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F115F" w14:textId="0E3FB1A1" w:rsidR="00F95423" w:rsidRPr="004B5EC1" w:rsidRDefault="00801868" w:rsidP="007E4E0D">
      <w:pPr>
        <w:spacing w:after="160" w:line="259" w:lineRule="auto"/>
        <w:ind w:left="-851" w:right="0" w:firstLine="0"/>
        <w:jc w:val="left"/>
        <w:rPr>
          <w:sz w:val="24"/>
          <w:szCs w:val="24"/>
          <w:lang w:eastAsia="uk-UA"/>
        </w:rPr>
      </w:pPr>
      <w:r w:rsidRPr="004B5EC1">
        <w:rPr>
          <w:noProof/>
          <w:sz w:val="24"/>
          <w:szCs w:val="24"/>
        </w:rPr>
        <w:drawing>
          <wp:inline distT="0" distB="0" distL="0" distR="0" wp14:anchorId="31DD4BC4" wp14:editId="70937FEE">
            <wp:extent cx="7283233" cy="8893834"/>
            <wp:effectExtent l="0" t="0" r="0" b="2540"/>
            <wp:docPr id="135485768" name="Рисунок 1" descr="Зображення, що містить текст, почер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5768" name="Рисунок 1" descr="Зображення, що містить текст, почерк&#10;&#10;Автоматично згенерований опис"/>
                    <pic:cNvPicPr/>
                  </pic:nvPicPr>
                  <pic:blipFill>
                    <a:blip r:embed="rId8"/>
                    <a:stretch>
                      <a:fillRect/>
                    </a:stretch>
                  </pic:blipFill>
                  <pic:spPr>
                    <a:xfrm>
                      <a:off x="0" y="0"/>
                      <a:ext cx="7306474" cy="8922215"/>
                    </a:xfrm>
                    <a:prstGeom prst="rect">
                      <a:avLst/>
                    </a:prstGeom>
                  </pic:spPr>
                </pic:pic>
              </a:graphicData>
            </a:graphic>
          </wp:inline>
        </w:drawing>
      </w:r>
      <w:r w:rsidR="00F95423" w:rsidRPr="004B5EC1">
        <w:rPr>
          <w:sz w:val="24"/>
          <w:szCs w:val="24"/>
        </w:rPr>
        <w:br w:type="page"/>
      </w:r>
    </w:p>
    <w:p w14:paraId="1EFA4839" w14:textId="409EE3DE" w:rsidR="003355F5" w:rsidRPr="004B5EC1" w:rsidRDefault="003355F5" w:rsidP="00F95423">
      <w:pPr>
        <w:ind w:firstLine="593"/>
        <w:jc w:val="center"/>
        <w:rPr>
          <w:i/>
          <w:sz w:val="24"/>
          <w:szCs w:val="24"/>
        </w:rPr>
      </w:pPr>
      <w:r w:rsidRPr="004B5EC1">
        <w:rPr>
          <w:noProof/>
          <w:sz w:val="24"/>
          <w:szCs w:val="24"/>
          <w:lang w:eastAsia="uk-UA"/>
        </w:rPr>
        <w:lastRenderedPageBreak/>
        <w:drawing>
          <wp:inline distT="0" distB="0" distL="0" distR="0" wp14:anchorId="242A6D95" wp14:editId="46C9A3D4">
            <wp:extent cx="2962275" cy="219075"/>
            <wp:effectExtent l="0" t="0" r="9525" b="9525"/>
            <wp:docPr id="148919515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121825F4" w14:textId="77777777" w:rsidR="00F95423" w:rsidRPr="004B5EC1" w:rsidRDefault="00F95423" w:rsidP="00F95423">
      <w:pPr>
        <w:ind w:firstLine="593"/>
        <w:jc w:val="center"/>
        <w:rPr>
          <w:i/>
          <w:sz w:val="24"/>
          <w:szCs w:val="24"/>
        </w:rPr>
      </w:pPr>
    </w:p>
    <w:p w14:paraId="02B17CF7" w14:textId="77777777" w:rsidR="003355F5" w:rsidRPr="004B5EC1" w:rsidRDefault="003355F5" w:rsidP="00F95423">
      <w:pPr>
        <w:ind w:firstLine="593"/>
        <w:jc w:val="center"/>
        <w:rPr>
          <w:sz w:val="24"/>
          <w:szCs w:val="24"/>
        </w:rPr>
      </w:pPr>
      <w:r w:rsidRPr="004B5EC1">
        <w:rPr>
          <w:i/>
          <w:sz w:val="24"/>
          <w:szCs w:val="24"/>
        </w:rPr>
        <w:t>*Я не несу відповідальності за оплату послуг терапевта.</w:t>
      </w:r>
    </w:p>
    <w:p w14:paraId="6E13C36E" w14:textId="77777777" w:rsidR="003355F5" w:rsidRPr="004B5EC1" w:rsidRDefault="003355F5" w:rsidP="00F95423">
      <w:pPr>
        <w:ind w:firstLine="593"/>
        <w:jc w:val="center"/>
        <w:rPr>
          <w:sz w:val="24"/>
          <w:szCs w:val="24"/>
        </w:rPr>
      </w:pPr>
    </w:p>
    <w:p w14:paraId="073D398B" w14:textId="77777777" w:rsidR="003355F5" w:rsidRPr="004B5EC1" w:rsidRDefault="003355F5" w:rsidP="00F95423">
      <w:pPr>
        <w:ind w:firstLine="593"/>
        <w:jc w:val="center"/>
        <w:rPr>
          <w:sz w:val="28"/>
          <w:szCs w:val="28"/>
        </w:rPr>
      </w:pPr>
      <w:r w:rsidRPr="004B5EC1">
        <w:rPr>
          <w:rFonts w:eastAsia="Arial"/>
          <w:b/>
          <w:bCs/>
          <w:sz w:val="28"/>
          <w:szCs w:val="28"/>
        </w:rPr>
        <w:t>Примітка від автора</w:t>
      </w:r>
    </w:p>
    <w:p w14:paraId="52D54729" w14:textId="77777777" w:rsidR="003355F5" w:rsidRPr="004B5EC1" w:rsidRDefault="003355F5" w:rsidP="00F95423">
      <w:pPr>
        <w:ind w:firstLine="593"/>
        <w:jc w:val="center"/>
        <w:rPr>
          <w:sz w:val="28"/>
          <w:szCs w:val="28"/>
        </w:rPr>
      </w:pPr>
      <w:r w:rsidRPr="004B5EC1">
        <w:rPr>
          <w:rFonts w:eastAsia="Arial"/>
          <w:b/>
          <w:bCs/>
          <w:sz w:val="28"/>
          <w:szCs w:val="28"/>
        </w:rPr>
        <w:t>Попередження щодо вмісту</w:t>
      </w:r>
    </w:p>
    <w:p w14:paraId="5B17DC8A" w14:textId="77777777" w:rsidR="003355F5" w:rsidRPr="004B5EC1" w:rsidRDefault="003355F5" w:rsidP="00F95423">
      <w:pPr>
        <w:ind w:firstLine="593"/>
        <w:jc w:val="center"/>
        <w:rPr>
          <w:rFonts w:eastAsia="Arial"/>
          <w:sz w:val="24"/>
          <w:szCs w:val="24"/>
        </w:rPr>
      </w:pPr>
    </w:p>
    <w:p w14:paraId="3D748282" w14:textId="1C3836B9" w:rsidR="003355F5" w:rsidRPr="004B5EC1" w:rsidRDefault="003355F5" w:rsidP="00F95423">
      <w:pPr>
        <w:ind w:firstLine="593"/>
        <w:jc w:val="center"/>
        <w:rPr>
          <w:sz w:val="24"/>
          <w:szCs w:val="24"/>
          <w:lang w:eastAsia="uk-UA"/>
        </w:rPr>
      </w:pPr>
      <w:r w:rsidRPr="004B5EC1">
        <w:rPr>
          <w:rFonts w:eastAsia="Arial"/>
          <w:noProof/>
          <w:sz w:val="24"/>
          <w:szCs w:val="24"/>
        </w:rPr>
        <w:drawing>
          <wp:inline distT="0" distB="0" distL="0" distR="0" wp14:anchorId="0ABAA555" wp14:editId="01FB2E9F">
            <wp:extent cx="2962275" cy="219075"/>
            <wp:effectExtent l="0" t="0" r="9525" b="9525"/>
            <wp:docPr id="178645663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586973A1" w14:textId="77777777" w:rsidR="00616B5F" w:rsidRPr="004B5EC1" w:rsidRDefault="00616B5F" w:rsidP="00A85F96">
      <w:pPr>
        <w:ind w:firstLine="593"/>
        <w:rPr>
          <w:sz w:val="24"/>
          <w:szCs w:val="24"/>
          <w:lang w:eastAsia="uk-UA"/>
        </w:rPr>
      </w:pPr>
    </w:p>
    <w:p w14:paraId="0505AF2C" w14:textId="77777777" w:rsidR="003355F5" w:rsidRPr="004B5EC1" w:rsidRDefault="003355F5" w:rsidP="00A85F96">
      <w:pPr>
        <w:ind w:firstLine="593"/>
        <w:rPr>
          <w:sz w:val="24"/>
          <w:szCs w:val="24"/>
        </w:rPr>
      </w:pPr>
      <w:r w:rsidRPr="004B5EC1">
        <w:rPr>
          <w:sz w:val="24"/>
          <w:szCs w:val="24"/>
        </w:rPr>
        <w:tab/>
        <w:t>Ця книга містить багато важких тем, які можуть бути для багатьох болючими. Будь ласка, уважно прочитайте список нижче, перш ніж почати читати книгу. Як автор, я намагаюся тримати свій емоційний стан поза тим, що я пишу, і намагаюся не відображати його в персонажах, але, на жаль, багато персонажів зображені як такі, що мають справу з проблемами, від яких я і багато таких, як я, страждаємо в реальному житті. Місцями ця книга буде важкою, тому, будь ласка, не пропускайте цей список:</w:t>
      </w:r>
    </w:p>
    <w:p w14:paraId="461DCECD" w14:textId="568B9A33" w:rsidR="003355F5" w:rsidRPr="004B5EC1" w:rsidRDefault="003355F5" w:rsidP="00A85F96">
      <w:pPr>
        <w:ind w:firstLine="593"/>
        <w:rPr>
          <w:sz w:val="24"/>
          <w:szCs w:val="24"/>
        </w:rPr>
      </w:pPr>
      <w:r w:rsidRPr="004B5EC1">
        <w:rPr>
          <w:sz w:val="24"/>
          <w:szCs w:val="24"/>
        </w:rPr>
        <w:tab/>
        <w:t xml:space="preserve">Кров, смерть, каліцтво, вбивство, вульгарна лексика, тортури, </w:t>
      </w:r>
      <w:proofErr w:type="spellStart"/>
      <w:r w:rsidRPr="004B5EC1">
        <w:rPr>
          <w:sz w:val="24"/>
          <w:szCs w:val="24"/>
        </w:rPr>
        <w:t>само</w:t>
      </w:r>
      <w:r w:rsidR="004B5EC1" w:rsidRPr="004B5EC1">
        <w:rPr>
          <w:sz w:val="24"/>
          <w:szCs w:val="24"/>
        </w:rPr>
        <w:t>по</w:t>
      </w:r>
      <w:r w:rsidRPr="004B5EC1">
        <w:rPr>
          <w:sz w:val="24"/>
          <w:szCs w:val="24"/>
        </w:rPr>
        <w:t>шкодження</w:t>
      </w:r>
      <w:proofErr w:type="spellEnd"/>
      <w:r w:rsidRPr="004B5EC1">
        <w:rPr>
          <w:sz w:val="24"/>
          <w:szCs w:val="24"/>
        </w:rPr>
        <w:t xml:space="preserve">, насильство, жорстоке поводження з дітьми, емоційне та фізичне насильство, втрата коханої людини, зображення панічної атаки, тривоги, депресії та ПТСР, смерть дитини, шмагання, шрами, зловживання алкоголем, галюцинації, дереалізація, війна, згадки про безпліддя та </w:t>
      </w:r>
      <w:proofErr w:type="spellStart"/>
      <w:r w:rsidRPr="004B5EC1">
        <w:rPr>
          <w:sz w:val="24"/>
          <w:szCs w:val="24"/>
        </w:rPr>
        <w:t>мертвонародження</w:t>
      </w:r>
      <w:proofErr w:type="spellEnd"/>
      <w:r w:rsidRPr="004B5EC1">
        <w:rPr>
          <w:sz w:val="24"/>
          <w:szCs w:val="24"/>
        </w:rPr>
        <w:t>, згадки про геноцид, дисоціація.</w:t>
      </w:r>
    </w:p>
    <w:p w14:paraId="00936193" w14:textId="57A68068" w:rsidR="00F95423" w:rsidRPr="004B5EC1" w:rsidRDefault="003355F5" w:rsidP="00A85F96">
      <w:pPr>
        <w:ind w:firstLine="593"/>
        <w:rPr>
          <w:sz w:val="24"/>
          <w:szCs w:val="24"/>
        </w:rPr>
      </w:pPr>
      <w:r w:rsidRPr="004B5EC1">
        <w:rPr>
          <w:sz w:val="24"/>
          <w:szCs w:val="24"/>
        </w:rPr>
        <w:tab/>
        <w:t>І, нарешті, відвертий зміст. Ця серія призначена для читання дорослими читачами (18+), оскільки в ній є кілька відвертих сцен.</w:t>
      </w:r>
    </w:p>
    <w:p w14:paraId="2998ED00" w14:textId="77777777" w:rsidR="00F95423" w:rsidRPr="004B5EC1" w:rsidRDefault="00F95423">
      <w:pPr>
        <w:spacing w:after="160" w:line="259" w:lineRule="auto"/>
        <w:ind w:left="0" w:right="0" w:firstLine="0"/>
        <w:jc w:val="left"/>
        <w:rPr>
          <w:sz w:val="24"/>
          <w:szCs w:val="24"/>
        </w:rPr>
      </w:pPr>
      <w:r w:rsidRPr="004B5EC1">
        <w:rPr>
          <w:sz w:val="24"/>
          <w:szCs w:val="24"/>
        </w:rPr>
        <w:br w:type="page"/>
      </w:r>
    </w:p>
    <w:p w14:paraId="36683ADA" w14:textId="77777777" w:rsidR="003355F5" w:rsidRPr="004B5EC1" w:rsidRDefault="003355F5" w:rsidP="00A85F96">
      <w:pPr>
        <w:ind w:firstLine="593"/>
        <w:rPr>
          <w:sz w:val="24"/>
          <w:szCs w:val="24"/>
        </w:rPr>
      </w:pPr>
    </w:p>
    <w:p w14:paraId="3112E260" w14:textId="77777777" w:rsidR="003355F5" w:rsidRPr="004B5EC1" w:rsidRDefault="003355F5" w:rsidP="00A85F96">
      <w:pPr>
        <w:ind w:firstLine="593"/>
        <w:rPr>
          <w:sz w:val="24"/>
          <w:szCs w:val="24"/>
        </w:rPr>
      </w:pPr>
    </w:p>
    <w:p w14:paraId="3C834987" w14:textId="38EF5BC2" w:rsidR="003355F5" w:rsidRPr="004B5EC1" w:rsidRDefault="003355F5" w:rsidP="00F95423">
      <w:pPr>
        <w:ind w:firstLine="593"/>
        <w:jc w:val="center"/>
        <w:rPr>
          <w:sz w:val="24"/>
          <w:szCs w:val="24"/>
        </w:rPr>
      </w:pPr>
      <w:r w:rsidRPr="004B5EC1">
        <w:rPr>
          <w:noProof/>
          <w:sz w:val="24"/>
          <w:szCs w:val="24"/>
          <w:lang w:eastAsia="uk-UA"/>
        </w:rPr>
        <w:drawing>
          <wp:inline distT="0" distB="0" distL="0" distR="0" wp14:anchorId="35655AD6" wp14:editId="234C15DC">
            <wp:extent cx="2971800" cy="209550"/>
            <wp:effectExtent l="0" t="0" r="0" b="0"/>
            <wp:docPr id="176584453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71800" cy="209550"/>
                    </a:xfrm>
                    <a:prstGeom prst="rect">
                      <a:avLst/>
                    </a:prstGeom>
                    <a:solidFill>
                      <a:srgbClr val="FFFFFF"/>
                    </a:solidFill>
                    <a:ln>
                      <a:noFill/>
                    </a:ln>
                  </pic:spPr>
                </pic:pic>
              </a:graphicData>
            </a:graphic>
          </wp:inline>
        </w:drawing>
      </w:r>
    </w:p>
    <w:p w14:paraId="62013655" w14:textId="77777777" w:rsidR="00F95423" w:rsidRPr="004B5EC1" w:rsidRDefault="00F95423" w:rsidP="00F95423">
      <w:pPr>
        <w:ind w:firstLine="593"/>
        <w:jc w:val="center"/>
        <w:rPr>
          <w:sz w:val="24"/>
          <w:szCs w:val="24"/>
        </w:rPr>
      </w:pPr>
    </w:p>
    <w:p w14:paraId="13A89E6B" w14:textId="77777777" w:rsidR="003355F5" w:rsidRPr="004B5EC1" w:rsidRDefault="003355F5" w:rsidP="00F95423">
      <w:pPr>
        <w:ind w:firstLine="593"/>
        <w:jc w:val="center"/>
        <w:rPr>
          <w:i/>
          <w:iCs/>
          <w:sz w:val="24"/>
          <w:szCs w:val="24"/>
        </w:rPr>
      </w:pPr>
      <w:r w:rsidRPr="004B5EC1">
        <w:rPr>
          <w:i/>
          <w:iCs/>
          <w:sz w:val="24"/>
          <w:szCs w:val="24"/>
        </w:rPr>
        <w:t>Для тих, хто живе взимку і шукає весну.</w:t>
      </w:r>
    </w:p>
    <w:p w14:paraId="46D22CE9" w14:textId="77777777" w:rsidR="003355F5" w:rsidRPr="004B5EC1" w:rsidRDefault="003355F5" w:rsidP="00F95423">
      <w:pPr>
        <w:ind w:firstLine="593"/>
        <w:jc w:val="center"/>
        <w:rPr>
          <w:i/>
          <w:iCs/>
          <w:sz w:val="24"/>
          <w:szCs w:val="24"/>
        </w:rPr>
      </w:pPr>
      <w:r w:rsidRPr="004B5EC1">
        <w:rPr>
          <w:i/>
          <w:iCs/>
          <w:sz w:val="24"/>
          <w:szCs w:val="24"/>
        </w:rPr>
        <w:t>P.S.: Мамо, мені справді потрібно повторювати це ще раз?</w:t>
      </w:r>
    </w:p>
    <w:p w14:paraId="4A6325EC" w14:textId="77777777" w:rsidR="007E4E0D" w:rsidRPr="004B5EC1" w:rsidRDefault="007E4E0D" w:rsidP="00F95423">
      <w:pPr>
        <w:ind w:firstLine="593"/>
        <w:jc w:val="center"/>
        <w:rPr>
          <w:i/>
          <w:iCs/>
          <w:sz w:val="24"/>
          <w:szCs w:val="24"/>
        </w:rPr>
      </w:pPr>
      <w:r w:rsidRPr="004B5EC1">
        <w:rPr>
          <w:i/>
          <w:iCs/>
          <w:sz w:val="24"/>
          <w:szCs w:val="24"/>
        </w:rPr>
        <w:t>Це межа, до якої ти можеш дійти в цій книзі.</w:t>
      </w:r>
    </w:p>
    <w:p w14:paraId="2E5C8C56" w14:textId="58BC49AC" w:rsidR="003355F5" w:rsidRPr="004B5EC1" w:rsidRDefault="003355F5" w:rsidP="00F95423">
      <w:pPr>
        <w:ind w:firstLine="593"/>
        <w:jc w:val="center"/>
        <w:rPr>
          <w:i/>
          <w:iCs/>
          <w:sz w:val="24"/>
          <w:szCs w:val="24"/>
        </w:rPr>
      </w:pPr>
      <w:r w:rsidRPr="004B5EC1">
        <w:rPr>
          <w:i/>
          <w:iCs/>
          <w:sz w:val="24"/>
          <w:szCs w:val="24"/>
        </w:rPr>
        <w:t>Повертайся.</w:t>
      </w:r>
    </w:p>
    <w:p w14:paraId="513FCFF2" w14:textId="77777777" w:rsidR="005B07E4" w:rsidRPr="004B5EC1" w:rsidRDefault="005B07E4" w:rsidP="00F95423">
      <w:pPr>
        <w:ind w:firstLine="593"/>
        <w:jc w:val="center"/>
        <w:rPr>
          <w:sz w:val="24"/>
          <w:szCs w:val="24"/>
        </w:rPr>
      </w:pPr>
      <w:r w:rsidRPr="004B5EC1">
        <w:rPr>
          <w:sz w:val="24"/>
          <w:szCs w:val="24"/>
        </w:rPr>
        <w:br w:type="page"/>
      </w:r>
    </w:p>
    <w:p w14:paraId="4E1EBCA4" w14:textId="296C4C93" w:rsidR="00616B5F" w:rsidRPr="004B5EC1" w:rsidRDefault="003355F5" w:rsidP="00F95423">
      <w:pPr>
        <w:ind w:firstLine="593"/>
        <w:jc w:val="center"/>
        <w:rPr>
          <w:sz w:val="28"/>
          <w:szCs w:val="28"/>
        </w:rPr>
      </w:pPr>
      <w:r w:rsidRPr="004B5EC1">
        <w:rPr>
          <w:b/>
          <w:bCs/>
          <w:sz w:val="28"/>
          <w:szCs w:val="28"/>
        </w:rPr>
        <w:lastRenderedPageBreak/>
        <w:t>Зміст</w:t>
      </w:r>
    </w:p>
    <w:p w14:paraId="5AB8ECC7" w14:textId="77777777" w:rsidR="00616B5F" w:rsidRPr="004B5EC1" w:rsidRDefault="00616B5F" w:rsidP="00A85F96">
      <w:pPr>
        <w:ind w:firstLine="593"/>
        <w:rPr>
          <w:sz w:val="24"/>
          <w:szCs w:val="24"/>
        </w:rPr>
        <w:sectPr w:rsidR="00616B5F" w:rsidRPr="004B5EC1" w:rsidSect="003355F5">
          <w:pgSz w:w="12240" w:h="15840"/>
          <w:pgMar w:top="1440" w:right="1530" w:bottom="404" w:left="1365" w:header="708" w:footer="708" w:gutter="0"/>
          <w:cols w:space="720"/>
          <w:docGrid w:linePitch="360"/>
        </w:sectPr>
      </w:pPr>
    </w:p>
    <w:p w14:paraId="10EFF736" w14:textId="77777777" w:rsidR="003355F5" w:rsidRPr="004B5EC1" w:rsidRDefault="003355F5" w:rsidP="00A85F96">
      <w:pPr>
        <w:ind w:firstLine="593"/>
        <w:rPr>
          <w:sz w:val="24"/>
          <w:szCs w:val="24"/>
        </w:rPr>
      </w:pPr>
      <w:r w:rsidRPr="004B5EC1">
        <w:rPr>
          <w:sz w:val="24"/>
          <w:szCs w:val="24"/>
        </w:rPr>
        <w:t xml:space="preserve">Аура I </w:t>
      </w:r>
    </w:p>
    <w:p w14:paraId="46EB93BC" w14:textId="1BA49D94" w:rsidR="003355F5" w:rsidRPr="004B5EC1" w:rsidRDefault="003355F5" w:rsidP="00A85F96">
      <w:pPr>
        <w:ind w:firstLine="593"/>
        <w:rPr>
          <w:sz w:val="24"/>
          <w:szCs w:val="24"/>
        </w:rPr>
      </w:pPr>
      <w:r w:rsidRPr="004B5EC1">
        <w:rPr>
          <w:sz w:val="24"/>
          <w:szCs w:val="24"/>
        </w:rPr>
        <w:t>Аура II</w:t>
      </w:r>
    </w:p>
    <w:p w14:paraId="568F71C8" w14:textId="77777777" w:rsidR="003355F5" w:rsidRPr="004B5EC1" w:rsidRDefault="003355F5" w:rsidP="00A85F96">
      <w:pPr>
        <w:ind w:firstLine="593"/>
        <w:rPr>
          <w:sz w:val="24"/>
          <w:szCs w:val="24"/>
        </w:rPr>
      </w:pPr>
      <w:r w:rsidRPr="004B5EC1">
        <w:rPr>
          <w:sz w:val="24"/>
          <w:szCs w:val="24"/>
        </w:rPr>
        <w:t xml:space="preserve">Мапа </w:t>
      </w:r>
      <w:proofErr w:type="spellStart"/>
      <w:r w:rsidRPr="004B5EC1">
        <w:rPr>
          <w:sz w:val="24"/>
          <w:szCs w:val="24"/>
        </w:rPr>
        <w:t>Нуменгарта</w:t>
      </w:r>
      <w:proofErr w:type="spellEnd"/>
      <w:r w:rsidRPr="004B5EC1">
        <w:rPr>
          <w:sz w:val="24"/>
          <w:szCs w:val="24"/>
        </w:rPr>
        <w:t xml:space="preserve"> </w:t>
      </w:r>
    </w:p>
    <w:p w14:paraId="580CE15E" w14:textId="77777777" w:rsidR="003355F5" w:rsidRPr="004B5EC1" w:rsidRDefault="003355F5" w:rsidP="00A85F96">
      <w:pPr>
        <w:ind w:firstLine="593"/>
        <w:rPr>
          <w:sz w:val="24"/>
          <w:szCs w:val="24"/>
        </w:rPr>
      </w:pPr>
      <w:r w:rsidRPr="004B5EC1">
        <w:rPr>
          <w:sz w:val="24"/>
          <w:szCs w:val="24"/>
        </w:rPr>
        <w:t xml:space="preserve">Мапа Олімпії </w:t>
      </w:r>
    </w:p>
    <w:p w14:paraId="11DDCBBD" w14:textId="77777777" w:rsidR="007E4E0D" w:rsidRPr="004B5EC1" w:rsidRDefault="007E4E0D" w:rsidP="00A85F96">
      <w:pPr>
        <w:ind w:firstLine="593"/>
        <w:rPr>
          <w:sz w:val="24"/>
          <w:szCs w:val="24"/>
        </w:rPr>
      </w:pPr>
      <w:r w:rsidRPr="004B5EC1">
        <w:rPr>
          <w:sz w:val="24"/>
          <w:szCs w:val="24"/>
        </w:rPr>
        <w:t>Присяга</w:t>
      </w:r>
    </w:p>
    <w:p w14:paraId="789221DA" w14:textId="537D882B" w:rsidR="003355F5" w:rsidRPr="004B5EC1" w:rsidRDefault="003355F5" w:rsidP="00A85F96">
      <w:pPr>
        <w:ind w:firstLine="593"/>
        <w:rPr>
          <w:sz w:val="24"/>
          <w:szCs w:val="24"/>
        </w:rPr>
      </w:pPr>
      <w:r w:rsidRPr="004B5EC1">
        <w:rPr>
          <w:sz w:val="24"/>
          <w:szCs w:val="24"/>
        </w:rPr>
        <w:t>Частина І</w:t>
      </w:r>
    </w:p>
    <w:p w14:paraId="4024A57F" w14:textId="77777777" w:rsidR="004B5EC1" w:rsidRPr="004B5EC1" w:rsidRDefault="003012E4" w:rsidP="004B5EC1">
      <w:pPr>
        <w:pStyle w:val="ad"/>
        <w:numPr>
          <w:ilvl w:val="0"/>
          <w:numId w:val="9"/>
        </w:numPr>
        <w:rPr>
          <w:sz w:val="24"/>
          <w:szCs w:val="24"/>
        </w:rPr>
      </w:pPr>
      <w:r w:rsidRPr="004B5EC1">
        <w:rPr>
          <w:sz w:val="24"/>
          <w:szCs w:val="24"/>
        </w:rPr>
        <w:t>Безлад</w:t>
      </w:r>
    </w:p>
    <w:p w14:paraId="1E3BD8A3" w14:textId="77777777" w:rsidR="004B5EC1" w:rsidRPr="004B5EC1" w:rsidRDefault="009D5440" w:rsidP="004B5EC1">
      <w:pPr>
        <w:pStyle w:val="ad"/>
        <w:numPr>
          <w:ilvl w:val="0"/>
          <w:numId w:val="9"/>
        </w:numPr>
        <w:rPr>
          <w:sz w:val="24"/>
          <w:szCs w:val="24"/>
        </w:rPr>
      </w:pPr>
      <w:r w:rsidRPr="004B5EC1">
        <w:rPr>
          <w:sz w:val="24"/>
          <w:szCs w:val="24"/>
        </w:rPr>
        <w:t>Сніжинка</w:t>
      </w:r>
    </w:p>
    <w:p w14:paraId="3102DB8B" w14:textId="77777777" w:rsidR="004B5EC1" w:rsidRPr="004B5EC1" w:rsidRDefault="003355F5" w:rsidP="004B5EC1">
      <w:pPr>
        <w:pStyle w:val="ad"/>
        <w:numPr>
          <w:ilvl w:val="0"/>
          <w:numId w:val="9"/>
        </w:numPr>
        <w:rPr>
          <w:sz w:val="24"/>
          <w:szCs w:val="24"/>
        </w:rPr>
      </w:pPr>
      <w:r w:rsidRPr="004B5EC1">
        <w:rPr>
          <w:sz w:val="24"/>
          <w:szCs w:val="24"/>
        </w:rPr>
        <w:t>Амарант</w:t>
      </w:r>
    </w:p>
    <w:p w14:paraId="236311AF" w14:textId="77777777" w:rsidR="004B5EC1" w:rsidRPr="004B5EC1" w:rsidRDefault="00EE1433" w:rsidP="004B5EC1">
      <w:pPr>
        <w:pStyle w:val="ad"/>
        <w:numPr>
          <w:ilvl w:val="0"/>
          <w:numId w:val="9"/>
        </w:numPr>
        <w:rPr>
          <w:sz w:val="24"/>
          <w:szCs w:val="24"/>
        </w:rPr>
      </w:pPr>
      <w:r w:rsidRPr="004B5EC1">
        <w:rPr>
          <w:sz w:val="24"/>
          <w:szCs w:val="24"/>
        </w:rPr>
        <w:t>Ніч</w:t>
      </w:r>
    </w:p>
    <w:p w14:paraId="482D3756" w14:textId="77777777" w:rsidR="004B5EC1" w:rsidRPr="004B5EC1" w:rsidRDefault="00EE1433" w:rsidP="004B5EC1">
      <w:pPr>
        <w:pStyle w:val="ad"/>
        <w:numPr>
          <w:ilvl w:val="0"/>
          <w:numId w:val="9"/>
        </w:numPr>
        <w:rPr>
          <w:sz w:val="24"/>
          <w:szCs w:val="24"/>
        </w:rPr>
      </w:pPr>
      <w:r w:rsidRPr="004B5EC1">
        <w:rPr>
          <w:sz w:val="24"/>
          <w:szCs w:val="24"/>
        </w:rPr>
        <w:t>Переплетені</w:t>
      </w:r>
    </w:p>
    <w:p w14:paraId="6A0F45CD" w14:textId="77777777" w:rsidR="004B5EC1" w:rsidRPr="004B5EC1" w:rsidRDefault="00EE1433" w:rsidP="004B5EC1">
      <w:pPr>
        <w:pStyle w:val="ad"/>
        <w:numPr>
          <w:ilvl w:val="0"/>
          <w:numId w:val="9"/>
        </w:numPr>
        <w:rPr>
          <w:sz w:val="24"/>
          <w:szCs w:val="24"/>
        </w:rPr>
      </w:pPr>
      <w:r w:rsidRPr="004B5EC1">
        <w:rPr>
          <w:sz w:val="24"/>
          <w:szCs w:val="24"/>
        </w:rPr>
        <w:t>Гриміти</w:t>
      </w:r>
    </w:p>
    <w:p w14:paraId="7D37FA22" w14:textId="77777777" w:rsidR="004B5EC1" w:rsidRPr="004B5EC1" w:rsidRDefault="003355F5" w:rsidP="004B5EC1">
      <w:pPr>
        <w:pStyle w:val="ad"/>
        <w:numPr>
          <w:ilvl w:val="0"/>
          <w:numId w:val="9"/>
        </w:numPr>
        <w:rPr>
          <w:sz w:val="24"/>
          <w:szCs w:val="24"/>
        </w:rPr>
      </w:pPr>
      <w:r w:rsidRPr="004B5EC1">
        <w:rPr>
          <w:sz w:val="24"/>
          <w:szCs w:val="24"/>
        </w:rPr>
        <w:t>Монст</w:t>
      </w:r>
      <w:r w:rsidR="00EE1433" w:rsidRPr="004B5EC1">
        <w:rPr>
          <w:sz w:val="24"/>
          <w:szCs w:val="24"/>
        </w:rPr>
        <w:t>ер</w:t>
      </w:r>
    </w:p>
    <w:p w14:paraId="0CBFC813" w14:textId="77777777" w:rsidR="004B5EC1" w:rsidRPr="004B5EC1" w:rsidRDefault="003355F5" w:rsidP="004B5EC1">
      <w:pPr>
        <w:pStyle w:val="ad"/>
        <w:numPr>
          <w:ilvl w:val="0"/>
          <w:numId w:val="9"/>
        </w:numPr>
        <w:rPr>
          <w:sz w:val="24"/>
          <w:szCs w:val="24"/>
        </w:rPr>
      </w:pPr>
      <w:proofErr w:type="spellStart"/>
      <w:r w:rsidRPr="004B5EC1">
        <w:rPr>
          <w:sz w:val="24"/>
          <w:szCs w:val="24"/>
        </w:rPr>
        <w:t>Тенебрі</w:t>
      </w:r>
      <w:r w:rsidR="00EE1433" w:rsidRPr="004B5EC1">
        <w:rPr>
          <w:sz w:val="24"/>
          <w:szCs w:val="24"/>
        </w:rPr>
        <w:t>з</w:t>
      </w:r>
      <w:proofErr w:type="spellEnd"/>
    </w:p>
    <w:p w14:paraId="13928128" w14:textId="77777777" w:rsidR="004B5EC1" w:rsidRPr="004B5EC1" w:rsidRDefault="00EE1433" w:rsidP="004B5EC1">
      <w:pPr>
        <w:pStyle w:val="ad"/>
        <w:numPr>
          <w:ilvl w:val="0"/>
          <w:numId w:val="9"/>
        </w:numPr>
        <w:rPr>
          <w:sz w:val="24"/>
          <w:szCs w:val="24"/>
        </w:rPr>
      </w:pPr>
      <w:r w:rsidRPr="004B5EC1">
        <w:rPr>
          <w:sz w:val="24"/>
          <w:szCs w:val="24"/>
        </w:rPr>
        <w:t>Гуркіт</w:t>
      </w:r>
    </w:p>
    <w:p w14:paraId="021E5BC1" w14:textId="77777777" w:rsidR="004B5EC1" w:rsidRPr="004B5EC1" w:rsidRDefault="00EE1433" w:rsidP="004B5EC1">
      <w:pPr>
        <w:pStyle w:val="ad"/>
        <w:numPr>
          <w:ilvl w:val="0"/>
          <w:numId w:val="9"/>
        </w:numPr>
        <w:rPr>
          <w:sz w:val="24"/>
          <w:szCs w:val="24"/>
        </w:rPr>
      </w:pPr>
      <w:r w:rsidRPr="004B5EC1">
        <w:rPr>
          <w:sz w:val="24"/>
          <w:szCs w:val="24"/>
        </w:rPr>
        <w:t>Ворог</w:t>
      </w:r>
    </w:p>
    <w:p w14:paraId="734F0DCC" w14:textId="46FA0F00" w:rsidR="00EE1433" w:rsidRPr="004B5EC1" w:rsidRDefault="00EE1433" w:rsidP="004B5EC1">
      <w:pPr>
        <w:pStyle w:val="ad"/>
        <w:numPr>
          <w:ilvl w:val="0"/>
          <w:numId w:val="9"/>
        </w:numPr>
        <w:rPr>
          <w:sz w:val="24"/>
          <w:szCs w:val="24"/>
        </w:rPr>
      </w:pPr>
      <w:r w:rsidRPr="004B5EC1">
        <w:rPr>
          <w:sz w:val="24"/>
          <w:szCs w:val="24"/>
        </w:rPr>
        <w:t>Побачити</w:t>
      </w:r>
    </w:p>
    <w:p w14:paraId="06542328" w14:textId="77777777" w:rsidR="004B5EC1" w:rsidRPr="004B5EC1" w:rsidRDefault="003355F5" w:rsidP="004B5EC1">
      <w:pPr>
        <w:ind w:firstLine="593"/>
        <w:rPr>
          <w:sz w:val="24"/>
          <w:szCs w:val="24"/>
        </w:rPr>
      </w:pPr>
      <w:r w:rsidRPr="004B5EC1">
        <w:rPr>
          <w:sz w:val="24"/>
          <w:szCs w:val="24"/>
        </w:rPr>
        <w:t>Частина ІІ</w:t>
      </w:r>
    </w:p>
    <w:p w14:paraId="35D04981" w14:textId="77777777" w:rsidR="004B5EC1" w:rsidRPr="004B5EC1" w:rsidRDefault="00EE1433" w:rsidP="004B5EC1">
      <w:pPr>
        <w:pStyle w:val="ad"/>
        <w:numPr>
          <w:ilvl w:val="0"/>
          <w:numId w:val="9"/>
        </w:numPr>
        <w:rPr>
          <w:sz w:val="24"/>
          <w:szCs w:val="24"/>
        </w:rPr>
      </w:pPr>
      <w:r w:rsidRPr="004B5EC1">
        <w:rPr>
          <w:sz w:val="24"/>
          <w:szCs w:val="24"/>
        </w:rPr>
        <w:t>Вечірня зірка</w:t>
      </w:r>
    </w:p>
    <w:p w14:paraId="35C1AE0E" w14:textId="77777777" w:rsidR="004B5EC1" w:rsidRPr="004B5EC1" w:rsidRDefault="00EE1433" w:rsidP="004B5EC1">
      <w:pPr>
        <w:pStyle w:val="ad"/>
        <w:numPr>
          <w:ilvl w:val="0"/>
          <w:numId w:val="9"/>
        </w:numPr>
        <w:rPr>
          <w:sz w:val="24"/>
          <w:szCs w:val="24"/>
        </w:rPr>
      </w:pPr>
      <w:r w:rsidRPr="004B5EC1">
        <w:rPr>
          <w:sz w:val="24"/>
          <w:szCs w:val="24"/>
        </w:rPr>
        <w:t>Заздрість</w:t>
      </w:r>
    </w:p>
    <w:p w14:paraId="2C6824EC" w14:textId="77777777" w:rsidR="004B5EC1" w:rsidRPr="004B5EC1" w:rsidRDefault="00EE1433" w:rsidP="004B5EC1">
      <w:pPr>
        <w:pStyle w:val="ad"/>
        <w:numPr>
          <w:ilvl w:val="0"/>
          <w:numId w:val="9"/>
        </w:numPr>
        <w:rPr>
          <w:sz w:val="24"/>
          <w:szCs w:val="24"/>
        </w:rPr>
      </w:pPr>
      <w:r w:rsidRPr="004B5EC1">
        <w:rPr>
          <w:sz w:val="24"/>
          <w:szCs w:val="24"/>
        </w:rPr>
        <w:t>Звір</w:t>
      </w:r>
    </w:p>
    <w:p w14:paraId="782A9CA5" w14:textId="77777777" w:rsidR="004B5EC1" w:rsidRPr="004B5EC1" w:rsidRDefault="00EE1433" w:rsidP="004B5EC1">
      <w:pPr>
        <w:pStyle w:val="ad"/>
        <w:numPr>
          <w:ilvl w:val="0"/>
          <w:numId w:val="9"/>
        </w:numPr>
        <w:rPr>
          <w:sz w:val="24"/>
          <w:szCs w:val="24"/>
        </w:rPr>
      </w:pPr>
      <w:r w:rsidRPr="004B5EC1">
        <w:rPr>
          <w:sz w:val="24"/>
          <w:szCs w:val="24"/>
        </w:rPr>
        <w:t>Благання</w:t>
      </w:r>
    </w:p>
    <w:p w14:paraId="46273E1D" w14:textId="77777777" w:rsidR="004B5EC1" w:rsidRPr="004B5EC1" w:rsidRDefault="003355F5" w:rsidP="004B5EC1">
      <w:pPr>
        <w:pStyle w:val="ad"/>
        <w:numPr>
          <w:ilvl w:val="0"/>
          <w:numId w:val="9"/>
        </w:numPr>
        <w:rPr>
          <w:sz w:val="24"/>
          <w:szCs w:val="24"/>
        </w:rPr>
      </w:pPr>
      <w:r w:rsidRPr="004B5EC1">
        <w:rPr>
          <w:sz w:val="24"/>
          <w:szCs w:val="24"/>
        </w:rPr>
        <w:t>Марм</w:t>
      </w:r>
      <w:r w:rsidR="00EE1433" w:rsidRPr="004B5EC1">
        <w:rPr>
          <w:sz w:val="24"/>
          <w:szCs w:val="24"/>
        </w:rPr>
        <w:t>ур</w:t>
      </w:r>
    </w:p>
    <w:p w14:paraId="3410E959" w14:textId="77777777" w:rsidR="004B5EC1" w:rsidRPr="004B5EC1" w:rsidRDefault="00EE1433" w:rsidP="004B5EC1">
      <w:pPr>
        <w:pStyle w:val="ad"/>
        <w:numPr>
          <w:ilvl w:val="0"/>
          <w:numId w:val="9"/>
        </w:numPr>
        <w:rPr>
          <w:sz w:val="24"/>
          <w:szCs w:val="24"/>
        </w:rPr>
      </w:pPr>
      <w:proofErr w:type="spellStart"/>
      <w:r w:rsidRPr="004B5EC1">
        <w:rPr>
          <w:sz w:val="24"/>
          <w:szCs w:val="24"/>
        </w:rPr>
        <w:t>Сонячно</w:t>
      </w:r>
      <w:proofErr w:type="spellEnd"/>
    </w:p>
    <w:p w14:paraId="1A23E868" w14:textId="77777777" w:rsidR="004B5EC1" w:rsidRPr="004B5EC1" w:rsidRDefault="00EE1433" w:rsidP="004B5EC1">
      <w:pPr>
        <w:pStyle w:val="ad"/>
        <w:numPr>
          <w:ilvl w:val="0"/>
          <w:numId w:val="9"/>
        </w:numPr>
        <w:rPr>
          <w:sz w:val="24"/>
          <w:szCs w:val="24"/>
        </w:rPr>
      </w:pPr>
      <w:r w:rsidRPr="004B5EC1">
        <w:rPr>
          <w:sz w:val="24"/>
          <w:szCs w:val="24"/>
        </w:rPr>
        <w:t>Минуле</w:t>
      </w:r>
    </w:p>
    <w:p w14:paraId="5B42D3F2" w14:textId="31DA2E03" w:rsidR="009D5440" w:rsidRPr="004B5EC1" w:rsidRDefault="009D5440" w:rsidP="004B5EC1">
      <w:pPr>
        <w:pStyle w:val="ad"/>
        <w:numPr>
          <w:ilvl w:val="0"/>
          <w:numId w:val="9"/>
        </w:numPr>
        <w:rPr>
          <w:sz w:val="24"/>
          <w:szCs w:val="24"/>
        </w:rPr>
      </w:pPr>
      <w:r w:rsidRPr="004B5EC1">
        <w:rPr>
          <w:sz w:val="24"/>
          <w:szCs w:val="24"/>
        </w:rPr>
        <w:t xml:space="preserve">Вбивця душ </w:t>
      </w:r>
    </w:p>
    <w:p w14:paraId="6738E1A7" w14:textId="4658E480" w:rsidR="00616B5F" w:rsidRPr="004B5EC1" w:rsidRDefault="00616B5F" w:rsidP="00A85F96">
      <w:pPr>
        <w:ind w:firstLine="593"/>
        <w:rPr>
          <w:sz w:val="24"/>
          <w:szCs w:val="24"/>
        </w:rPr>
      </w:pPr>
      <w:r w:rsidRPr="004B5EC1">
        <w:rPr>
          <w:sz w:val="24"/>
          <w:szCs w:val="24"/>
        </w:rPr>
        <w:t>Ч</w:t>
      </w:r>
      <w:r w:rsidR="003355F5" w:rsidRPr="004B5EC1">
        <w:rPr>
          <w:sz w:val="24"/>
          <w:szCs w:val="24"/>
        </w:rPr>
        <w:t>астина III</w:t>
      </w:r>
    </w:p>
    <w:p w14:paraId="7C1BD2A5" w14:textId="77777777" w:rsidR="004B5EC1" w:rsidRPr="004B5EC1" w:rsidRDefault="003355F5" w:rsidP="004B5EC1">
      <w:pPr>
        <w:pStyle w:val="ad"/>
        <w:numPr>
          <w:ilvl w:val="0"/>
          <w:numId w:val="9"/>
        </w:numPr>
        <w:rPr>
          <w:sz w:val="24"/>
          <w:szCs w:val="24"/>
        </w:rPr>
      </w:pPr>
      <w:r w:rsidRPr="004B5EC1">
        <w:rPr>
          <w:sz w:val="24"/>
          <w:szCs w:val="24"/>
        </w:rPr>
        <w:t xml:space="preserve"> </w:t>
      </w:r>
      <w:r w:rsidR="009D5440" w:rsidRPr="004B5EC1">
        <w:rPr>
          <w:sz w:val="24"/>
          <w:szCs w:val="24"/>
        </w:rPr>
        <w:t>Змії</w:t>
      </w:r>
    </w:p>
    <w:p w14:paraId="729B6AA2" w14:textId="77777777" w:rsidR="004B5EC1" w:rsidRPr="004B5EC1" w:rsidRDefault="009D5440" w:rsidP="004B5EC1">
      <w:pPr>
        <w:pStyle w:val="ad"/>
        <w:numPr>
          <w:ilvl w:val="0"/>
          <w:numId w:val="9"/>
        </w:numPr>
        <w:rPr>
          <w:sz w:val="24"/>
          <w:szCs w:val="24"/>
        </w:rPr>
      </w:pPr>
      <w:r w:rsidRPr="004B5EC1">
        <w:rPr>
          <w:sz w:val="24"/>
          <w:szCs w:val="24"/>
        </w:rPr>
        <w:t>Розум</w:t>
      </w:r>
    </w:p>
    <w:p w14:paraId="76AF010A" w14:textId="77777777" w:rsidR="004B5EC1" w:rsidRPr="004B5EC1" w:rsidRDefault="009D5440" w:rsidP="004B5EC1">
      <w:pPr>
        <w:pStyle w:val="ad"/>
        <w:numPr>
          <w:ilvl w:val="0"/>
          <w:numId w:val="9"/>
        </w:numPr>
        <w:rPr>
          <w:sz w:val="24"/>
          <w:szCs w:val="24"/>
        </w:rPr>
      </w:pPr>
      <w:r w:rsidRPr="004B5EC1">
        <w:rPr>
          <w:sz w:val="24"/>
          <w:szCs w:val="24"/>
        </w:rPr>
        <w:t xml:space="preserve">Вище </w:t>
      </w:r>
    </w:p>
    <w:p w14:paraId="5B7BA1E2" w14:textId="77777777" w:rsidR="004B5EC1" w:rsidRPr="004B5EC1" w:rsidRDefault="009D5440" w:rsidP="004B5EC1">
      <w:pPr>
        <w:pStyle w:val="ad"/>
        <w:numPr>
          <w:ilvl w:val="0"/>
          <w:numId w:val="9"/>
        </w:numPr>
        <w:rPr>
          <w:sz w:val="24"/>
          <w:szCs w:val="24"/>
        </w:rPr>
      </w:pPr>
      <w:proofErr w:type="spellStart"/>
      <w:r w:rsidRPr="004B5EC1">
        <w:rPr>
          <w:sz w:val="24"/>
          <w:szCs w:val="24"/>
        </w:rPr>
        <w:t>Підсніжник</w:t>
      </w:r>
      <w:proofErr w:type="spellEnd"/>
      <w:r w:rsidRPr="004B5EC1">
        <w:rPr>
          <w:sz w:val="24"/>
          <w:szCs w:val="24"/>
        </w:rPr>
        <w:t xml:space="preserve"> </w:t>
      </w:r>
    </w:p>
    <w:p w14:paraId="0664D73E" w14:textId="77777777" w:rsidR="004B5EC1" w:rsidRPr="004B5EC1" w:rsidRDefault="002C1F6D" w:rsidP="004B5EC1">
      <w:pPr>
        <w:pStyle w:val="ad"/>
        <w:numPr>
          <w:ilvl w:val="0"/>
          <w:numId w:val="9"/>
        </w:numPr>
        <w:rPr>
          <w:sz w:val="24"/>
          <w:szCs w:val="24"/>
        </w:rPr>
      </w:pPr>
      <w:r w:rsidRPr="004B5EC1">
        <w:rPr>
          <w:sz w:val="24"/>
          <w:szCs w:val="24"/>
        </w:rPr>
        <w:t>Скіпетр</w:t>
      </w:r>
    </w:p>
    <w:p w14:paraId="588AADB5" w14:textId="77777777" w:rsidR="004B5EC1" w:rsidRPr="004B5EC1" w:rsidRDefault="002C1F6D" w:rsidP="004B5EC1">
      <w:pPr>
        <w:pStyle w:val="ad"/>
        <w:numPr>
          <w:ilvl w:val="0"/>
          <w:numId w:val="9"/>
        </w:numPr>
        <w:rPr>
          <w:sz w:val="24"/>
          <w:szCs w:val="24"/>
        </w:rPr>
      </w:pPr>
      <w:r w:rsidRPr="004B5EC1">
        <w:rPr>
          <w:sz w:val="24"/>
          <w:szCs w:val="24"/>
        </w:rPr>
        <w:t>Пастка</w:t>
      </w:r>
    </w:p>
    <w:p w14:paraId="744CDBEC" w14:textId="77777777" w:rsidR="004B5EC1" w:rsidRPr="004B5EC1" w:rsidRDefault="002C1F6D" w:rsidP="004B5EC1">
      <w:pPr>
        <w:pStyle w:val="ad"/>
        <w:numPr>
          <w:ilvl w:val="0"/>
          <w:numId w:val="9"/>
        </w:numPr>
        <w:rPr>
          <w:sz w:val="24"/>
          <w:szCs w:val="24"/>
        </w:rPr>
      </w:pPr>
      <w:r w:rsidRPr="004B5EC1">
        <w:rPr>
          <w:sz w:val="24"/>
          <w:szCs w:val="24"/>
        </w:rPr>
        <w:t>Світло</w:t>
      </w:r>
    </w:p>
    <w:p w14:paraId="4B4F62FB" w14:textId="77777777" w:rsidR="004B5EC1" w:rsidRPr="004B5EC1" w:rsidRDefault="002C1F6D" w:rsidP="004B5EC1">
      <w:pPr>
        <w:pStyle w:val="ad"/>
        <w:numPr>
          <w:ilvl w:val="0"/>
          <w:numId w:val="9"/>
        </w:numPr>
        <w:rPr>
          <w:sz w:val="24"/>
          <w:szCs w:val="24"/>
        </w:rPr>
      </w:pPr>
      <w:r w:rsidRPr="004B5EC1">
        <w:rPr>
          <w:sz w:val="24"/>
          <w:szCs w:val="24"/>
        </w:rPr>
        <w:t xml:space="preserve">Непрозорий </w:t>
      </w:r>
    </w:p>
    <w:p w14:paraId="3446C82E" w14:textId="77777777" w:rsidR="004B5EC1" w:rsidRPr="004B5EC1" w:rsidRDefault="003355F5" w:rsidP="004B5EC1">
      <w:pPr>
        <w:pStyle w:val="ad"/>
        <w:numPr>
          <w:ilvl w:val="0"/>
          <w:numId w:val="9"/>
        </w:numPr>
        <w:rPr>
          <w:sz w:val="24"/>
          <w:szCs w:val="24"/>
        </w:rPr>
      </w:pPr>
      <w:r w:rsidRPr="004B5EC1">
        <w:rPr>
          <w:sz w:val="24"/>
          <w:szCs w:val="24"/>
        </w:rPr>
        <w:lastRenderedPageBreak/>
        <w:t>Су</w:t>
      </w:r>
      <w:r w:rsidR="002C1F6D" w:rsidRPr="004B5EC1">
        <w:rPr>
          <w:sz w:val="24"/>
          <w:szCs w:val="24"/>
        </w:rPr>
        <w:t>хо</w:t>
      </w:r>
    </w:p>
    <w:p w14:paraId="24372699" w14:textId="77777777" w:rsidR="004B5EC1" w:rsidRPr="004B5EC1" w:rsidRDefault="002C1F6D" w:rsidP="004B5EC1">
      <w:pPr>
        <w:pStyle w:val="ad"/>
        <w:numPr>
          <w:ilvl w:val="0"/>
          <w:numId w:val="9"/>
        </w:numPr>
        <w:rPr>
          <w:sz w:val="24"/>
          <w:szCs w:val="24"/>
        </w:rPr>
      </w:pPr>
      <w:r w:rsidRPr="004B5EC1">
        <w:rPr>
          <w:sz w:val="24"/>
          <w:szCs w:val="24"/>
        </w:rPr>
        <w:t>Сніг</w:t>
      </w:r>
    </w:p>
    <w:p w14:paraId="5A3F4022" w14:textId="77777777" w:rsidR="004B5EC1" w:rsidRPr="004B5EC1" w:rsidRDefault="002C1F6D" w:rsidP="004B5EC1">
      <w:pPr>
        <w:pStyle w:val="ad"/>
        <w:numPr>
          <w:ilvl w:val="0"/>
          <w:numId w:val="9"/>
        </w:numPr>
        <w:rPr>
          <w:sz w:val="24"/>
          <w:szCs w:val="24"/>
        </w:rPr>
      </w:pPr>
      <w:r w:rsidRPr="004B5EC1">
        <w:rPr>
          <w:sz w:val="24"/>
          <w:szCs w:val="24"/>
        </w:rPr>
        <w:t>Рай</w:t>
      </w:r>
    </w:p>
    <w:p w14:paraId="4C6B3942" w14:textId="77777777" w:rsidR="004B5EC1" w:rsidRPr="004B5EC1" w:rsidRDefault="00EB4FE9" w:rsidP="004B5EC1">
      <w:pPr>
        <w:pStyle w:val="ad"/>
        <w:numPr>
          <w:ilvl w:val="0"/>
          <w:numId w:val="9"/>
        </w:numPr>
        <w:rPr>
          <w:sz w:val="24"/>
          <w:szCs w:val="24"/>
        </w:rPr>
      </w:pPr>
      <w:r w:rsidRPr="004B5EC1">
        <w:rPr>
          <w:sz w:val="24"/>
          <w:szCs w:val="24"/>
        </w:rPr>
        <w:t>Віщий Птах</w:t>
      </w:r>
    </w:p>
    <w:p w14:paraId="12B66660" w14:textId="77777777" w:rsidR="004B5EC1" w:rsidRPr="004B5EC1" w:rsidRDefault="00EB4FE9" w:rsidP="004B5EC1">
      <w:pPr>
        <w:pStyle w:val="ad"/>
        <w:numPr>
          <w:ilvl w:val="0"/>
          <w:numId w:val="9"/>
        </w:numPr>
        <w:rPr>
          <w:sz w:val="24"/>
          <w:szCs w:val="24"/>
        </w:rPr>
      </w:pPr>
      <w:r w:rsidRPr="004B5EC1">
        <w:rPr>
          <w:sz w:val="24"/>
          <w:szCs w:val="24"/>
        </w:rPr>
        <w:t>Буря</w:t>
      </w:r>
    </w:p>
    <w:p w14:paraId="4235F042" w14:textId="77777777" w:rsidR="004B5EC1" w:rsidRPr="004B5EC1" w:rsidRDefault="00EB4FE9" w:rsidP="004B5EC1">
      <w:pPr>
        <w:pStyle w:val="ad"/>
        <w:numPr>
          <w:ilvl w:val="0"/>
          <w:numId w:val="9"/>
        </w:numPr>
        <w:rPr>
          <w:sz w:val="24"/>
          <w:szCs w:val="24"/>
        </w:rPr>
      </w:pPr>
      <w:r w:rsidRPr="004B5EC1">
        <w:rPr>
          <w:sz w:val="24"/>
          <w:szCs w:val="24"/>
        </w:rPr>
        <w:t>Березень</w:t>
      </w:r>
    </w:p>
    <w:p w14:paraId="501A9EB5" w14:textId="77777777" w:rsidR="004B5EC1" w:rsidRPr="004B5EC1" w:rsidRDefault="003355F5" w:rsidP="004B5EC1">
      <w:pPr>
        <w:pStyle w:val="ad"/>
        <w:numPr>
          <w:ilvl w:val="0"/>
          <w:numId w:val="9"/>
        </w:numPr>
        <w:rPr>
          <w:sz w:val="24"/>
          <w:szCs w:val="24"/>
        </w:rPr>
      </w:pPr>
      <w:r w:rsidRPr="004B5EC1">
        <w:rPr>
          <w:sz w:val="24"/>
          <w:szCs w:val="24"/>
        </w:rPr>
        <w:t>Бо</w:t>
      </w:r>
      <w:r w:rsidR="00EB4FE9" w:rsidRPr="004B5EC1">
        <w:rPr>
          <w:sz w:val="24"/>
          <w:szCs w:val="24"/>
        </w:rPr>
        <w:t>г</w:t>
      </w:r>
    </w:p>
    <w:p w14:paraId="7B135D71" w14:textId="77777777" w:rsidR="004B5EC1" w:rsidRPr="004B5EC1" w:rsidRDefault="00EB4FE9" w:rsidP="004B5EC1">
      <w:pPr>
        <w:pStyle w:val="ad"/>
        <w:numPr>
          <w:ilvl w:val="0"/>
          <w:numId w:val="9"/>
        </w:numPr>
        <w:rPr>
          <w:sz w:val="24"/>
          <w:szCs w:val="24"/>
        </w:rPr>
      </w:pPr>
      <w:r w:rsidRPr="004B5EC1">
        <w:rPr>
          <w:sz w:val="24"/>
          <w:szCs w:val="24"/>
        </w:rPr>
        <w:t>Дощ</w:t>
      </w:r>
    </w:p>
    <w:p w14:paraId="4FCE0589" w14:textId="4D8ED1CC" w:rsidR="003355F5" w:rsidRPr="004B5EC1" w:rsidRDefault="00EB4FE9" w:rsidP="004B5EC1">
      <w:pPr>
        <w:pStyle w:val="ad"/>
        <w:numPr>
          <w:ilvl w:val="0"/>
          <w:numId w:val="9"/>
        </w:numPr>
        <w:rPr>
          <w:sz w:val="24"/>
          <w:szCs w:val="24"/>
        </w:rPr>
      </w:pPr>
      <w:r w:rsidRPr="004B5EC1">
        <w:rPr>
          <w:sz w:val="24"/>
          <w:szCs w:val="24"/>
        </w:rPr>
        <w:t>Сподівання</w:t>
      </w:r>
    </w:p>
    <w:p w14:paraId="6928B050" w14:textId="17234FC9" w:rsidR="003355F5" w:rsidRPr="004B5EC1" w:rsidRDefault="003355F5" w:rsidP="00A85F96">
      <w:pPr>
        <w:ind w:firstLine="593"/>
        <w:rPr>
          <w:sz w:val="24"/>
          <w:szCs w:val="24"/>
        </w:rPr>
      </w:pPr>
      <w:r w:rsidRPr="004B5EC1">
        <w:rPr>
          <w:sz w:val="24"/>
          <w:szCs w:val="24"/>
        </w:rPr>
        <w:t>Частина IV</w:t>
      </w:r>
    </w:p>
    <w:p w14:paraId="69EE4BC3" w14:textId="77777777" w:rsidR="004B5EC1" w:rsidRPr="004B5EC1" w:rsidRDefault="00EB4FE9" w:rsidP="004B5EC1">
      <w:pPr>
        <w:pStyle w:val="ad"/>
        <w:numPr>
          <w:ilvl w:val="0"/>
          <w:numId w:val="9"/>
        </w:numPr>
        <w:rPr>
          <w:sz w:val="24"/>
          <w:szCs w:val="24"/>
        </w:rPr>
      </w:pPr>
      <w:r w:rsidRPr="004B5EC1">
        <w:rPr>
          <w:sz w:val="24"/>
          <w:szCs w:val="24"/>
        </w:rPr>
        <w:t>Блискавка</w:t>
      </w:r>
    </w:p>
    <w:p w14:paraId="5B62D304" w14:textId="77777777" w:rsidR="004B5EC1" w:rsidRPr="004B5EC1" w:rsidRDefault="00EB4FE9" w:rsidP="004B5EC1">
      <w:pPr>
        <w:pStyle w:val="ad"/>
        <w:numPr>
          <w:ilvl w:val="0"/>
          <w:numId w:val="9"/>
        </w:numPr>
        <w:rPr>
          <w:sz w:val="24"/>
          <w:szCs w:val="24"/>
        </w:rPr>
      </w:pPr>
      <w:r w:rsidRPr="004B5EC1">
        <w:rPr>
          <w:sz w:val="24"/>
          <w:szCs w:val="24"/>
        </w:rPr>
        <w:t xml:space="preserve">Гребінець </w:t>
      </w:r>
      <w:bookmarkStart w:id="0" w:name="_Hlk181483986"/>
    </w:p>
    <w:p w14:paraId="07692EF7" w14:textId="77777777" w:rsidR="004B5EC1" w:rsidRPr="004B5EC1" w:rsidRDefault="00EB4FE9" w:rsidP="004B5EC1">
      <w:pPr>
        <w:pStyle w:val="ad"/>
        <w:numPr>
          <w:ilvl w:val="0"/>
          <w:numId w:val="9"/>
        </w:numPr>
        <w:rPr>
          <w:sz w:val="24"/>
          <w:szCs w:val="24"/>
        </w:rPr>
      </w:pPr>
      <w:r w:rsidRPr="004B5EC1">
        <w:rPr>
          <w:sz w:val="24"/>
          <w:szCs w:val="24"/>
        </w:rPr>
        <w:t xml:space="preserve">Безмісячний </w:t>
      </w:r>
      <w:bookmarkEnd w:id="0"/>
    </w:p>
    <w:p w14:paraId="0A9F44F6" w14:textId="77777777" w:rsidR="004B5EC1" w:rsidRPr="004B5EC1" w:rsidRDefault="00EB4FE9" w:rsidP="004B5EC1">
      <w:pPr>
        <w:pStyle w:val="ad"/>
        <w:numPr>
          <w:ilvl w:val="0"/>
          <w:numId w:val="9"/>
        </w:numPr>
        <w:rPr>
          <w:sz w:val="24"/>
          <w:szCs w:val="24"/>
        </w:rPr>
      </w:pPr>
      <w:r w:rsidRPr="004B5EC1">
        <w:rPr>
          <w:sz w:val="24"/>
          <w:szCs w:val="24"/>
        </w:rPr>
        <w:t>Розряд</w:t>
      </w:r>
    </w:p>
    <w:p w14:paraId="7FC48E06" w14:textId="77777777" w:rsidR="004B5EC1" w:rsidRPr="004B5EC1" w:rsidRDefault="00EB4FE9" w:rsidP="004B5EC1">
      <w:pPr>
        <w:pStyle w:val="ad"/>
        <w:numPr>
          <w:ilvl w:val="0"/>
          <w:numId w:val="9"/>
        </w:numPr>
        <w:rPr>
          <w:sz w:val="24"/>
          <w:szCs w:val="24"/>
        </w:rPr>
      </w:pPr>
      <w:r w:rsidRPr="004B5EC1">
        <w:rPr>
          <w:sz w:val="24"/>
          <w:szCs w:val="24"/>
        </w:rPr>
        <w:t>Зірка</w:t>
      </w:r>
    </w:p>
    <w:p w14:paraId="425A420C" w14:textId="4266E0A2" w:rsidR="00616B5F" w:rsidRPr="004B5EC1" w:rsidRDefault="00EB4FE9" w:rsidP="004B5EC1">
      <w:pPr>
        <w:pStyle w:val="ad"/>
        <w:numPr>
          <w:ilvl w:val="0"/>
          <w:numId w:val="9"/>
        </w:numPr>
        <w:rPr>
          <w:sz w:val="24"/>
          <w:szCs w:val="24"/>
        </w:rPr>
      </w:pPr>
      <w:r w:rsidRPr="004B5EC1">
        <w:rPr>
          <w:sz w:val="24"/>
          <w:szCs w:val="24"/>
        </w:rPr>
        <w:t>Здоров'я</w:t>
      </w:r>
    </w:p>
    <w:p w14:paraId="16F0B3BC" w14:textId="02D90FE2" w:rsidR="003355F5" w:rsidRPr="004B5EC1" w:rsidRDefault="00616B5F" w:rsidP="00A85F96">
      <w:pPr>
        <w:ind w:firstLine="593"/>
        <w:rPr>
          <w:sz w:val="24"/>
          <w:szCs w:val="24"/>
        </w:rPr>
      </w:pPr>
      <w:r w:rsidRPr="004B5EC1">
        <w:rPr>
          <w:sz w:val="24"/>
          <w:szCs w:val="24"/>
        </w:rPr>
        <w:t>Ч</w:t>
      </w:r>
      <w:r w:rsidR="003355F5" w:rsidRPr="004B5EC1">
        <w:rPr>
          <w:sz w:val="24"/>
          <w:szCs w:val="24"/>
        </w:rPr>
        <w:t>астина V</w:t>
      </w:r>
    </w:p>
    <w:p w14:paraId="6557ADA2" w14:textId="77777777" w:rsidR="004B5EC1" w:rsidRPr="004B5EC1" w:rsidRDefault="00EB4FE9" w:rsidP="004B5EC1">
      <w:pPr>
        <w:pStyle w:val="ad"/>
        <w:numPr>
          <w:ilvl w:val="0"/>
          <w:numId w:val="9"/>
        </w:numPr>
        <w:rPr>
          <w:sz w:val="24"/>
          <w:szCs w:val="24"/>
        </w:rPr>
      </w:pPr>
      <w:r w:rsidRPr="004B5EC1">
        <w:rPr>
          <w:sz w:val="24"/>
          <w:szCs w:val="24"/>
        </w:rPr>
        <w:t>Пісня</w:t>
      </w:r>
    </w:p>
    <w:p w14:paraId="615AB42E" w14:textId="77777777" w:rsidR="004B5EC1" w:rsidRPr="004B5EC1" w:rsidRDefault="00EB4FE9" w:rsidP="004B5EC1">
      <w:pPr>
        <w:pStyle w:val="ad"/>
        <w:numPr>
          <w:ilvl w:val="0"/>
          <w:numId w:val="9"/>
        </w:numPr>
        <w:rPr>
          <w:sz w:val="24"/>
          <w:szCs w:val="24"/>
        </w:rPr>
      </w:pPr>
      <w:r w:rsidRPr="004B5EC1">
        <w:rPr>
          <w:sz w:val="24"/>
          <w:szCs w:val="24"/>
        </w:rPr>
        <w:t>Божевілля</w:t>
      </w:r>
    </w:p>
    <w:p w14:paraId="5582C267" w14:textId="6EF8FEFA" w:rsidR="003355F5" w:rsidRPr="004B5EC1" w:rsidRDefault="00EB4FE9" w:rsidP="004B5EC1">
      <w:pPr>
        <w:pStyle w:val="ad"/>
        <w:numPr>
          <w:ilvl w:val="0"/>
          <w:numId w:val="9"/>
        </w:numPr>
        <w:rPr>
          <w:sz w:val="24"/>
          <w:szCs w:val="24"/>
        </w:rPr>
      </w:pPr>
      <w:r w:rsidRPr="004B5EC1">
        <w:rPr>
          <w:sz w:val="24"/>
          <w:szCs w:val="24"/>
        </w:rPr>
        <w:t>Кров</w:t>
      </w:r>
    </w:p>
    <w:p w14:paraId="209525B9" w14:textId="4E4236B3" w:rsidR="00AF5464" w:rsidRPr="004B5EC1" w:rsidRDefault="00AF5464" w:rsidP="00AF5464">
      <w:pPr>
        <w:rPr>
          <w:sz w:val="24"/>
          <w:szCs w:val="24"/>
        </w:rPr>
      </w:pPr>
      <w:r w:rsidRPr="004B5EC1">
        <w:rPr>
          <w:sz w:val="24"/>
          <w:szCs w:val="24"/>
        </w:rPr>
        <w:t xml:space="preserve">     Миром або вогнем</w:t>
      </w:r>
    </w:p>
    <w:p w14:paraId="1468CEB9" w14:textId="5D3960BE" w:rsidR="003355F5" w:rsidRPr="004B5EC1" w:rsidRDefault="003355F5" w:rsidP="00A85F96">
      <w:pPr>
        <w:ind w:firstLine="593"/>
        <w:rPr>
          <w:sz w:val="24"/>
          <w:szCs w:val="24"/>
        </w:rPr>
      </w:pPr>
      <w:r w:rsidRPr="004B5EC1">
        <w:rPr>
          <w:sz w:val="24"/>
          <w:szCs w:val="24"/>
        </w:rPr>
        <w:t xml:space="preserve">Подяка </w:t>
      </w:r>
    </w:p>
    <w:p w14:paraId="13CF58DD" w14:textId="77777777" w:rsidR="003355F5" w:rsidRPr="004B5EC1" w:rsidRDefault="003355F5" w:rsidP="00A85F96">
      <w:pPr>
        <w:ind w:firstLine="593"/>
        <w:rPr>
          <w:sz w:val="24"/>
          <w:szCs w:val="24"/>
        </w:rPr>
      </w:pPr>
      <w:r w:rsidRPr="004B5EC1">
        <w:rPr>
          <w:sz w:val="24"/>
          <w:szCs w:val="24"/>
        </w:rPr>
        <w:t>Про автора</w:t>
      </w:r>
    </w:p>
    <w:p w14:paraId="1490DEF8" w14:textId="77777777" w:rsidR="003355F5" w:rsidRPr="004B5EC1" w:rsidRDefault="003355F5" w:rsidP="00A85F96">
      <w:pPr>
        <w:ind w:firstLine="593"/>
        <w:rPr>
          <w:sz w:val="24"/>
          <w:szCs w:val="24"/>
        </w:rPr>
      </w:pPr>
      <w:r w:rsidRPr="004B5EC1">
        <w:rPr>
          <w:sz w:val="24"/>
          <w:szCs w:val="24"/>
        </w:rPr>
        <w:t>Словник</w:t>
      </w:r>
    </w:p>
    <w:p w14:paraId="14A8755C" w14:textId="77777777" w:rsidR="00616B5F" w:rsidRPr="004B5EC1" w:rsidRDefault="00616B5F" w:rsidP="00A85F96">
      <w:pPr>
        <w:ind w:firstLine="593"/>
        <w:rPr>
          <w:sz w:val="24"/>
          <w:szCs w:val="24"/>
        </w:rPr>
      </w:pPr>
    </w:p>
    <w:p w14:paraId="465F1542" w14:textId="77777777" w:rsidR="004B5EC1" w:rsidRPr="004B5EC1" w:rsidRDefault="004B5EC1" w:rsidP="00A85F96">
      <w:pPr>
        <w:ind w:firstLine="593"/>
        <w:rPr>
          <w:sz w:val="24"/>
          <w:szCs w:val="24"/>
        </w:rPr>
      </w:pPr>
    </w:p>
    <w:p w14:paraId="70380E82" w14:textId="77777777" w:rsidR="004B5EC1" w:rsidRPr="004B5EC1" w:rsidRDefault="004B5EC1" w:rsidP="00A85F96">
      <w:pPr>
        <w:ind w:firstLine="593"/>
        <w:rPr>
          <w:sz w:val="24"/>
          <w:szCs w:val="24"/>
        </w:rPr>
      </w:pPr>
    </w:p>
    <w:p w14:paraId="38EC760D" w14:textId="77777777" w:rsidR="004B5EC1" w:rsidRPr="004B5EC1" w:rsidRDefault="004B5EC1" w:rsidP="00A85F96">
      <w:pPr>
        <w:ind w:firstLine="593"/>
        <w:rPr>
          <w:sz w:val="24"/>
          <w:szCs w:val="24"/>
        </w:rPr>
      </w:pPr>
    </w:p>
    <w:p w14:paraId="724EB3F0" w14:textId="77777777" w:rsidR="004B5EC1" w:rsidRPr="004B5EC1" w:rsidRDefault="004B5EC1" w:rsidP="00A85F96">
      <w:pPr>
        <w:ind w:firstLine="593"/>
        <w:rPr>
          <w:sz w:val="24"/>
          <w:szCs w:val="24"/>
        </w:rPr>
      </w:pPr>
    </w:p>
    <w:p w14:paraId="23B29FD8" w14:textId="77777777" w:rsidR="004B5EC1" w:rsidRPr="004B5EC1" w:rsidRDefault="004B5EC1" w:rsidP="00A85F96">
      <w:pPr>
        <w:ind w:firstLine="593"/>
        <w:rPr>
          <w:sz w:val="24"/>
          <w:szCs w:val="24"/>
        </w:rPr>
      </w:pPr>
    </w:p>
    <w:p w14:paraId="09D193FD" w14:textId="48270A61" w:rsidR="004B5EC1" w:rsidRPr="004B49C5" w:rsidRDefault="004B5EC1" w:rsidP="004B5EC1">
      <w:pPr>
        <w:ind w:firstLine="593"/>
        <w:jc w:val="center"/>
        <w:rPr>
          <w:b/>
          <w:bCs/>
          <w:sz w:val="32"/>
          <w:szCs w:val="32"/>
        </w:rPr>
      </w:pPr>
      <w:r w:rsidRPr="004B49C5">
        <w:rPr>
          <w:b/>
          <w:bCs/>
          <w:sz w:val="32"/>
          <w:szCs w:val="32"/>
        </w:rPr>
        <w:t xml:space="preserve">Переклад створений для </w:t>
      </w:r>
      <w:proofErr w:type="spellStart"/>
      <w:r w:rsidRPr="004B49C5">
        <w:rPr>
          <w:b/>
          <w:bCs/>
          <w:sz w:val="32"/>
          <w:szCs w:val="32"/>
        </w:rPr>
        <w:t>тгк</w:t>
      </w:r>
      <w:proofErr w:type="spellEnd"/>
      <w:r w:rsidRPr="004B49C5">
        <w:rPr>
          <w:b/>
          <w:bCs/>
          <w:sz w:val="32"/>
          <w:szCs w:val="32"/>
        </w:rPr>
        <w:t xml:space="preserve"> </w:t>
      </w:r>
      <w:proofErr w:type="spellStart"/>
      <w:r w:rsidRPr="004B49C5">
        <w:rPr>
          <w:b/>
          <w:bCs/>
          <w:sz w:val="32"/>
          <w:szCs w:val="32"/>
        </w:rPr>
        <w:t>Knigarnya</w:t>
      </w:r>
      <w:proofErr w:type="spellEnd"/>
      <w:r w:rsidRPr="004B49C5">
        <w:rPr>
          <w:b/>
          <w:bCs/>
          <w:sz w:val="32"/>
          <w:szCs w:val="32"/>
        </w:rPr>
        <w:t>.</w:t>
      </w:r>
    </w:p>
    <w:p w14:paraId="03608056" w14:textId="6673F6D7" w:rsidR="004B5EC1" w:rsidRPr="004B49C5" w:rsidRDefault="004B5EC1" w:rsidP="004B5EC1">
      <w:pPr>
        <w:ind w:firstLine="593"/>
        <w:jc w:val="center"/>
        <w:rPr>
          <w:b/>
          <w:bCs/>
          <w:sz w:val="32"/>
          <w:szCs w:val="32"/>
        </w:rPr>
        <w:sectPr w:rsidR="004B5EC1" w:rsidRPr="004B49C5" w:rsidSect="004B5EC1">
          <w:headerReference w:type="default" r:id="rId10"/>
          <w:type w:val="continuous"/>
          <w:pgSz w:w="12240" w:h="15840"/>
          <w:pgMar w:top="1440" w:right="1530" w:bottom="404" w:left="1365" w:header="708" w:footer="708" w:gutter="0"/>
          <w:cols w:space="720"/>
          <w:docGrid w:linePitch="360"/>
        </w:sectPr>
      </w:pPr>
      <w:r w:rsidRPr="004B49C5">
        <w:rPr>
          <w:b/>
          <w:bCs/>
          <w:sz w:val="32"/>
          <w:szCs w:val="32"/>
        </w:rPr>
        <w:t>НЕ ДЛЯ ПРОДАЖУ!!</w:t>
      </w:r>
    </w:p>
    <w:p w14:paraId="14C68AEA" w14:textId="42C02C9E" w:rsidR="003355F5" w:rsidRPr="004B5EC1" w:rsidRDefault="003355F5" w:rsidP="00A85F96">
      <w:pPr>
        <w:ind w:firstLine="593"/>
        <w:rPr>
          <w:sz w:val="24"/>
          <w:szCs w:val="24"/>
        </w:rPr>
      </w:pPr>
      <w:r w:rsidRPr="004B5EC1">
        <w:rPr>
          <w:noProof/>
          <w:color w:val="0000ED"/>
          <w:sz w:val="24"/>
          <w:szCs w:val="24"/>
          <w:lang w:eastAsia="uk-UA"/>
        </w:rPr>
        <w:lastRenderedPageBreak/>
        <w:drawing>
          <wp:inline distT="0" distB="0" distL="0" distR="0" wp14:anchorId="0C5A9CFC" wp14:editId="030DEAE6">
            <wp:extent cx="5486400" cy="8229600"/>
            <wp:effectExtent l="0" t="0" r="0" b="0"/>
            <wp:docPr id="1526946394" name="Рисунок 59" descr="Изображение выглядит как текст, искусство, Шрифт, шабло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46394" name="Рисунок 59" descr="Изображение выглядит как текст, искусство, Шрифт, шаблон&#10;&#10;Автоматически созданное опис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solidFill>
                      <a:srgbClr val="FFFFFF"/>
                    </a:solidFill>
                    <a:ln>
                      <a:noFill/>
                    </a:ln>
                  </pic:spPr>
                </pic:pic>
              </a:graphicData>
            </a:graphic>
          </wp:inline>
        </w:drawing>
      </w:r>
    </w:p>
    <w:p w14:paraId="1FCBFD0A" w14:textId="77777777" w:rsidR="003355F5" w:rsidRPr="004B5EC1" w:rsidRDefault="003355F5" w:rsidP="00A85F96">
      <w:pPr>
        <w:ind w:firstLine="593"/>
        <w:rPr>
          <w:sz w:val="24"/>
          <w:szCs w:val="24"/>
        </w:rPr>
      </w:pPr>
    </w:p>
    <w:p w14:paraId="6FB72DCA" w14:textId="77777777" w:rsidR="003355F5" w:rsidRPr="004B5EC1" w:rsidRDefault="003355F5" w:rsidP="00A85F96">
      <w:pPr>
        <w:ind w:firstLine="593"/>
        <w:rPr>
          <w:sz w:val="24"/>
          <w:szCs w:val="24"/>
          <w:lang w:eastAsia="uk-UA"/>
        </w:rPr>
      </w:pPr>
    </w:p>
    <w:p w14:paraId="61649152" w14:textId="0A163D05" w:rsidR="003355F5" w:rsidRPr="004B5EC1" w:rsidRDefault="003355F5" w:rsidP="00A85F96">
      <w:pPr>
        <w:ind w:firstLine="593"/>
        <w:rPr>
          <w:sz w:val="24"/>
          <w:szCs w:val="24"/>
        </w:rPr>
      </w:pPr>
      <w:r w:rsidRPr="004B5EC1">
        <w:rPr>
          <w:i/>
          <w:noProof/>
          <w:color w:val="0000ED"/>
          <w:sz w:val="24"/>
          <w:szCs w:val="24"/>
          <w:u w:val="single" w:color="0000ED"/>
        </w:rPr>
        <w:lastRenderedPageBreak/>
        <w:drawing>
          <wp:inline distT="0" distB="0" distL="0" distR="0" wp14:anchorId="0B452FD7" wp14:editId="47F91F78">
            <wp:extent cx="5486400" cy="8229600"/>
            <wp:effectExtent l="0" t="0" r="0" b="0"/>
            <wp:docPr id="163703406" name="Рисунок 58" descr="Изображение выглядит как текст, искусство, шаблон, выши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3406" name="Рисунок 58" descr="Изображение выглядит как текст, искусство, шаблон, вышивка&#10;&#10;Автоматически созданное описа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solidFill>
                      <a:srgbClr val="FFFFFF"/>
                    </a:solidFill>
                    <a:ln>
                      <a:noFill/>
                    </a:ln>
                  </pic:spPr>
                </pic:pic>
              </a:graphicData>
            </a:graphic>
          </wp:inline>
        </w:drawing>
      </w:r>
    </w:p>
    <w:p w14:paraId="62D0F9C5" w14:textId="77777777" w:rsidR="00F95423" w:rsidRPr="004B5EC1" w:rsidRDefault="00F95423">
      <w:pPr>
        <w:spacing w:after="160" w:line="259" w:lineRule="auto"/>
        <w:ind w:left="0" w:right="0" w:firstLine="0"/>
        <w:jc w:val="left"/>
        <w:rPr>
          <w:sz w:val="24"/>
          <w:szCs w:val="24"/>
        </w:rPr>
      </w:pPr>
      <w:bookmarkStart w:id="1" w:name="The_Aura"/>
      <w:bookmarkStart w:id="2" w:name="The_Aura_2"/>
      <w:bookmarkStart w:id="3" w:name="Top_of_part0005_html"/>
      <w:bookmarkStart w:id="4" w:name="The_Aura_1"/>
      <w:r w:rsidRPr="004B5EC1">
        <w:rPr>
          <w:sz w:val="24"/>
          <w:szCs w:val="24"/>
        </w:rPr>
        <w:br w:type="page"/>
      </w:r>
    </w:p>
    <w:p w14:paraId="6A27E934" w14:textId="638E3D42" w:rsidR="003355F5" w:rsidRPr="004B5EC1" w:rsidRDefault="003355F5" w:rsidP="00F95423">
      <w:pPr>
        <w:ind w:firstLine="593"/>
        <w:jc w:val="center"/>
        <w:rPr>
          <w:sz w:val="24"/>
          <w:szCs w:val="24"/>
        </w:rPr>
      </w:pPr>
      <w:r w:rsidRPr="004B5EC1">
        <w:rPr>
          <w:sz w:val="24"/>
          <w:szCs w:val="24"/>
        </w:rPr>
        <w:lastRenderedPageBreak/>
        <w:t>Аура</w:t>
      </w:r>
      <w:bookmarkEnd w:id="1"/>
      <w:bookmarkEnd w:id="2"/>
      <w:bookmarkEnd w:id="3"/>
      <w:bookmarkEnd w:id="4"/>
    </w:p>
    <w:p w14:paraId="182A57BE" w14:textId="060AF0E2" w:rsidR="003355F5" w:rsidRPr="004B5EC1" w:rsidRDefault="003355F5" w:rsidP="00F95423">
      <w:pPr>
        <w:ind w:firstLine="593"/>
        <w:jc w:val="center"/>
        <w:rPr>
          <w:sz w:val="24"/>
          <w:szCs w:val="24"/>
        </w:rPr>
      </w:pPr>
      <w:r w:rsidRPr="004B5EC1">
        <w:rPr>
          <w:sz w:val="24"/>
          <w:szCs w:val="24"/>
        </w:rPr>
        <w:t xml:space="preserve">Тисячі років тому вісім головних богів </w:t>
      </w:r>
      <w:proofErr w:type="spellStart"/>
      <w:r w:rsidRPr="004B5EC1">
        <w:rPr>
          <w:sz w:val="24"/>
          <w:szCs w:val="24"/>
        </w:rPr>
        <w:t>Ефесеї</w:t>
      </w:r>
      <w:proofErr w:type="spellEnd"/>
      <w:r w:rsidRPr="004B5EC1">
        <w:rPr>
          <w:sz w:val="24"/>
          <w:szCs w:val="24"/>
        </w:rPr>
        <w:t xml:space="preserve"> спустилися в царство </w:t>
      </w:r>
      <w:proofErr w:type="spellStart"/>
      <w:r w:rsidRPr="004B5EC1">
        <w:rPr>
          <w:sz w:val="24"/>
          <w:szCs w:val="24"/>
        </w:rPr>
        <w:t>Нумен</w:t>
      </w:r>
      <w:proofErr w:type="spellEnd"/>
      <w:r w:rsidRPr="004B5EC1">
        <w:rPr>
          <w:sz w:val="24"/>
          <w:szCs w:val="24"/>
        </w:rPr>
        <w:t>. За прикладом людських земель, вони обдарували королівство дарами та благословеннями своїх власних сил. Серед благословенних були аура-люди, загорнуті в божественну магію, істинно віруючі та люди з чистими серцями, яких боги вважали гідними.</w:t>
      </w:r>
    </w:p>
    <w:p w14:paraId="2B74E46C" w14:textId="77777777" w:rsidR="003355F5" w:rsidRPr="004B5EC1" w:rsidRDefault="003355F5" w:rsidP="00F95423">
      <w:pPr>
        <w:ind w:firstLine="593"/>
        <w:jc w:val="center"/>
        <w:rPr>
          <w:sz w:val="24"/>
          <w:szCs w:val="24"/>
        </w:rPr>
      </w:pPr>
    </w:p>
    <w:p w14:paraId="3E6BD941" w14:textId="77777777" w:rsidR="003355F5" w:rsidRPr="004B5EC1" w:rsidRDefault="003355F5" w:rsidP="00F95423">
      <w:pPr>
        <w:ind w:firstLine="593"/>
        <w:jc w:val="center"/>
        <w:rPr>
          <w:sz w:val="24"/>
          <w:szCs w:val="24"/>
        </w:rPr>
      </w:pPr>
      <w:r w:rsidRPr="004B5EC1">
        <w:rPr>
          <w:sz w:val="24"/>
          <w:szCs w:val="24"/>
        </w:rPr>
        <w:t>Стихії</w:t>
      </w:r>
    </w:p>
    <w:p w14:paraId="4A7A5A2B" w14:textId="77777777" w:rsidR="003355F5" w:rsidRPr="004B5EC1" w:rsidRDefault="003355F5" w:rsidP="00F95423">
      <w:pPr>
        <w:ind w:firstLine="593"/>
        <w:jc w:val="center"/>
        <w:rPr>
          <w:sz w:val="24"/>
          <w:szCs w:val="24"/>
        </w:rPr>
      </w:pPr>
      <w:r w:rsidRPr="004B5EC1">
        <w:rPr>
          <w:sz w:val="24"/>
          <w:szCs w:val="24"/>
        </w:rPr>
        <w:t>~</w:t>
      </w:r>
    </w:p>
    <w:p w14:paraId="52E20F5E" w14:textId="77777777" w:rsidR="003355F5" w:rsidRPr="004B5EC1" w:rsidRDefault="003355F5" w:rsidP="00F95423">
      <w:pPr>
        <w:ind w:firstLine="593"/>
        <w:jc w:val="center"/>
        <w:rPr>
          <w:sz w:val="24"/>
          <w:szCs w:val="24"/>
        </w:rPr>
      </w:pPr>
      <w:r w:rsidRPr="004B5EC1">
        <w:rPr>
          <w:sz w:val="24"/>
          <w:szCs w:val="24"/>
        </w:rPr>
        <w:t>Орден Сонця</w:t>
      </w:r>
    </w:p>
    <w:p w14:paraId="45746AA1" w14:textId="77777777" w:rsidR="003355F5" w:rsidRPr="004B5EC1" w:rsidRDefault="003355F5" w:rsidP="00F95423">
      <w:pPr>
        <w:ind w:firstLine="593"/>
        <w:jc w:val="center"/>
        <w:rPr>
          <w:sz w:val="24"/>
          <w:szCs w:val="24"/>
        </w:rPr>
      </w:pPr>
      <w:r w:rsidRPr="004B5EC1">
        <w:rPr>
          <w:sz w:val="24"/>
          <w:szCs w:val="24"/>
        </w:rPr>
        <w:t>Аура, благословенна богинею сонця та зцілення .</w:t>
      </w:r>
    </w:p>
    <w:p w14:paraId="1E2B8865" w14:textId="77777777" w:rsidR="003355F5" w:rsidRPr="004B5EC1" w:rsidRDefault="003355F5" w:rsidP="00F95423">
      <w:pPr>
        <w:ind w:firstLine="593"/>
        <w:jc w:val="center"/>
        <w:rPr>
          <w:sz w:val="24"/>
          <w:szCs w:val="24"/>
        </w:rPr>
      </w:pPr>
      <w:r w:rsidRPr="004B5EC1">
        <w:rPr>
          <w:sz w:val="24"/>
          <w:szCs w:val="24"/>
        </w:rPr>
        <w:t>Відблиски</w:t>
      </w:r>
    </w:p>
    <w:p w14:paraId="071C3F5F" w14:textId="77777777" w:rsidR="003355F5" w:rsidRPr="004B5EC1" w:rsidRDefault="003355F5" w:rsidP="00F95423">
      <w:pPr>
        <w:ind w:firstLine="593"/>
        <w:jc w:val="center"/>
        <w:rPr>
          <w:sz w:val="24"/>
          <w:szCs w:val="24"/>
        </w:rPr>
      </w:pPr>
      <w:r w:rsidRPr="004B5EC1">
        <w:rPr>
          <w:sz w:val="24"/>
          <w:szCs w:val="24"/>
        </w:rPr>
        <w:t>Медичний цілитель</w:t>
      </w:r>
    </w:p>
    <w:p w14:paraId="61B7C739" w14:textId="77777777" w:rsidR="003355F5" w:rsidRPr="004B5EC1" w:rsidRDefault="003355F5" w:rsidP="00F95423">
      <w:pPr>
        <w:ind w:firstLine="593"/>
        <w:jc w:val="center"/>
        <w:rPr>
          <w:sz w:val="24"/>
          <w:szCs w:val="24"/>
        </w:rPr>
      </w:pPr>
      <w:r w:rsidRPr="004B5EC1">
        <w:rPr>
          <w:sz w:val="24"/>
          <w:szCs w:val="24"/>
        </w:rPr>
        <w:t>Магічний цілитель</w:t>
      </w:r>
    </w:p>
    <w:p w14:paraId="6262B9E2" w14:textId="77777777" w:rsidR="003355F5" w:rsidRPr="004B5EC1" w:rsidRDefault="003355F5" w:rsidP="00F95423">
      <w:pPr>
        <w:ind w:firstLine="593"/>
        <w:jc w:val="center"/>
        <w:rPr>
          <w:sz w:val="24"/>
          <w:szCs w:val="24"/>
        </w:rPr>
      </w:pPr>
    </w:p>
    <w:p w14:paraId="00820DB0" w14:textId="77777777" w:rsidR="003355F5" w:rsidRPr="004B5EC1" w:rsidRDefault="003355F5" w:rsidP="00F95423">
      <w:pPr>
        <w:ind w:firstLine="593"/>
        <w:jc w:val="center"/>
        <w:rPr>
          <w:sz w:val="24"/>
          <w:szCs w:val="24"/>
        </w:rPr>
      </w:pPr>
      <w:r w:rsidRPr="004B5EC1">
        <w:rPr>
          <w:sz w:val="24"/>
          <w:szCs w:val="24"/>
        </w:rPr>
        <w:t xml:space="preserve">Каста </w:t>
      </w:r>
      <w:proofErr w:type="spellStart"/>
      <w:r w:rsidRPr="004B5EC1">
        <w:rPr>
          <w:sz w:val="24"/>
          <w:szCs w:val="24"/>
        </w:rPr>
        <w:t>Брума</w:t>
      </w:r>
      <w:proofErr w:type="spellEnd"/>
    </w:p>
    <w:p w14:paraId="1853D2B6" w14:textId="77777777" w:rsidR="003355F5" w:rsidRPr="004B5EC1" w:rsidRDefault="003355F5" w:rsidP="00F95423">
      <w:pPr>
        <w:ind w:firstLine="593"/>
        <w:jc w:val="center"/>
        <w:rPr>
          <w:sz w:val="24"/>
          <w:szCs w:val="24"/>
        </w:rPr>
      </w:pPr>
      <w:r w:rsidRPr="004B5EC1">
        <w:rPr>
          <w:sz w:val="24"/>
          <w:szCs w:val="24"/>
        </w:rPr>
        <w:t xml:space="preserve">Аура, благословенна богом зими, війни та мудрості </w:t>
      </w:r>
      <w:proofErr w:type="spellStart"/>
      <w:r w:rsidRPr="004B5EC1">
        <w:rPr>
          <w:sz w:val="24"/>
          <w:szCs w:val="24"/>
        </w:rPr>
        <w:t>Крігом</w:t>
      </w:r>
      <w:proofErr w:type="spellEnd"/>
      <w:r w:rsidRPr="004B5EC1">
        <w:rPr>
          <w:sz w:val="24"/>
          <w:szCs w:val="24"/>
        </w:rPr>
        <w:t>.</w:t>
      </w:r>
    </w:p>
    <w:p w14:paraId="62C74551" w14:textId="77777777" w:rsidR="003355F5" w:rsidRPr="004B5EC1" w:rsidRDefault="003355F5" w:rsidP="00F95423">
      <w:pPr>
        <w:ind w:firstLine="593"/>
        <w:jc w:val="center"/>
        <w:rPr>
          <w:sz w:val="24"/>
          <w:szCs w:val="24"/>
        </w:rPr>
      </w:pPr>
      <w:proofErr w:type="spellStart"/>
      <w:r w:rsidRPr="004B5EC1">
        <w:rPr>
          <w:sz w:val="24"/>
          <w:szCs w:val="24"/>
        </w:rPr>
        <w:t>Верглазер</w:t>
      </w:r>
      <w:proofErr w:type="spellEnd"/>
    </w:p>
    <w:p w14:paraId="11BB186C" w14:textId="77777777" w:rsidR="003355F5" w:rsidRPr="004B5EC1" w:rsidRDefault="003355F5" w:rsidP="00F95423">
      <w:pPr>
        <w:ind w:firstLine="593"/>
        <w:jc w:val="center"/>
        <w:rPr>
          <w:sz w:val="24"/>
          <w:szCs w:val="24"/>
        </w:rPr>
      </w:pPr>
    </w:p>
    <w:p w14:paraId="51A496E3" w14:textId="77777777" w:rsidR="003355F5" w:rsidRPr="004B5EC1" w:rsidRDefault="003355F5" w:rsidP="00F95423">
      <w:pPr>
        <w:ind w:firstLine="593"/>
        <w:jc w:val="center"/>
        <w:rPr>
          <w:sz w:val="24"/>
          <w:szCs w:val="24"/>
        </w:rPr>
      </w:pPr>
      <w:r w:rsidRPr="004B5EC1">
        <w:rPr>
          <w:sz w:val="24"/>
          <w:szCs w:val="24"/>
        </w:rPr>
        <w:t>Орден неба і повітря</w:t>
      </w:r>
    </w:p>
    <w:p w14:paraId="323D7063" w14:textId="77777777" w:rsidR="003355F5" w:rsidRPr="004B5EC1" w:rsidRDefault="003355F5" w:rsidP="00F95423">
      <w:pPr>
        <w:ind w:firstLine="593"/>
        <w:jc w:val="center"/>
        <w:rPr>
          <w:sz w:val="24"/>
          <w:szCs w:val="24"/>
        </w:rPr>
      </w:pPr>
      <w:r w:rsidRPr="004B5EC1">
        <w:rPr>
          <w:sz w:val="24"/>
          <w:szCs w:val="24"/>
        </w:rPr>
        <w:t xml:space="preserve">Аура, благословенна богом неба, грому і хмар </w:t>
      </w:r>
      <w:proofErr w:type="spellStart"/>
      <w:r w:rsidRPr="004B5EC1">
        <w:rPr>
          <w:sz w:val="24"/>
          <w:szCs w:val="24"/>
        </w:rPr>
        <w:t>Нубілом</w:t>
      </w:r>
      <w:proofErr w:type="spellEnd"/>
    </w:p>
    <w:p w14:paraId="7A0D4B58" w14:textId="77777777" w:rsidR="003355F5" w:rsidRPr="004B5EC1" w:rsidRDefault="003355F5" w:rsidP="00F95423">
      <w:pPr>
        <w:ind w:firstLine="593"/>
        <w:jc w:val="center"/>
        <w:rPr>
          <w:sz w:val="24"/>
          <w:szCs w:val="24"/>
        </w:rPr>
      </w:pPr>
      <w:r w:rsidRPr="004B5EC1">
        <w:rPr>
          <w:sz w:val="24"/>
          <w:szCs w:val="24"/>
        </w:rPr>
        <w:t>Зефір.</w:t>
      </w:r>
    </w:p>
    <w:p w14:paraId="6B1076D0" w14:textId="77777777" w:rsidR="003355F5" w:rsidRPr="004B5EC1" w:rsidRDefault="003355F5" w:rsidP="00F95423">
      <w:pPr>
        <w:ind w:firstLine="593"/>
        <w:jc w:val="center"/>
        <w:rPr>
          <w:sz w:val="24"/>
          <w:szCs w:val="24"/>
        </w:rPr>
      </w:pPr>
      <w:r w:rsidRPr="004B5EC1">
        <w:rPr>
          <w:sz w:val="24"/>
          <w:szCs w:val="24"/>
        </w:rPr>
        <w:t>Німб</w:t>
      </w:r>
    </w:p>
    <w:p w14:paraId="71AAEF8A" w14:textId="77777777" w:rsidR="003355F5" w:rsidRPr="004B5EC1" w:rsidRDefault="003355F5" w:rsidP="00F95423">
      <w:pPr>
        <w:ind w:firstLine="593"/>
        <w:jc w:val="center"/>
        <w:rPr>
          <w:sz w:val="24"/>
          <w:szCs w:val="24"/>
        </w:rPr>
      </w:pPr>
      <w:proofErr w:type="spellStart"/>
      <w:r w:rsidRPr="004B5EC1">
        <w:rPr>
          <w:sz w:val="24"/>
          <w:szCs w:val="24"/>
        </w:rPr>
        <w:t>Елдінг</w:t>
      </w:r>
      <w:proofErr w:type="spellEnd"/>
    </w:p>
    <w:p w14:paraId="45B46337" w14:textId="77777777" w:rsidR="003355F5" w:rsidRPr="004B5EC1" w:rsidRDefault="003355F5" w:rsidP="00F95423">
      <w:pPr>
        <w:ind w:firstLine="593"/>
        <w:jc w:val="center"/>
        <w:rPr>
          <w:sz w:val="24"/>
          <w:szCs w:val="24"/>
        </w:rPr>
      </w:pPr>
    </w:p>
    <w:p w14:paraId="344F05FB" w14:textId="77777777" w:rsidR="003355F5" w:rsidRPr="004B5EC1" w:rsidRDefault="003355F5" w:rsidP="00F95423">
      <w:pPr>
        <w:ind w:firstLine="593"/>
        <w:jc w:val="center"/>
        <w:rPr>
          <w:sz w:val="24"/>
          <w:szCs w:val="24"/>
        </w:rPr>
      </w:pPr>
      <w:r w:rsidRPr="004B5EC1">
        <w:rPr>
          <w:sz w:val="24"/>
          <w:szCs w:val="24"/>
        </w:rPr>
        <w:t>Порядок життя і ґрунт</w:t>
      </w:r>
    </w:p>
    <w:p w14:paraId="56A52F38" w14:textId="77777777" w:rsidR="003355F5" w:rsidRPr="004B5EC1" w:rsidRDefault="003355F5" w:rsidP="00F95423">
      <w:pPr>
        <w:ind w:firstLine="593"/>
        <w:jc w:val="center"/>
        <w:rPr>
          <w:sz w:val="24"/>
          <w:szCs w:val="24"/>
        </w:rPr>
      </w:pPr>
      <w:r w:rsidRPr="004B5EC1">
        <w:rPr>
          <w:sz w:val="24"/>
          <w:szCs w:val="24"/>
        </w:rPr>
        <w:t xml:space="preserve">Аура, благословенна богинею </w:t>
      </w:r>
      <w:proofErr w:type="spellStart"/>
      <w:r w:rsidRPr="004B5EC1">
        <w:rPr>
          <w:sz w:val="24"/>
          <w:szCs w:val="24"/>
        </w:rPr>
        <w:t>Плантією</w:t>
      </w:r>
      <w:proofErr w:type="spellEnd"/>
      <w:r w:rsidRPr="004B5EC1">
        <w:rPr>
          <w:sz w:val="24"/>
          <w:szCs w:val="24"/>
        </w:rPr>
        <w:t xml:space="preserve"> землі та відродження</w:t>
      </w:r>
    </w:p>
    <w:p w14:paraId="1A116AA9" w14:textId="77777777" w:rsidR="003355F5" w:rsidRPr="004B5EC1" w:rsidRDefault="003355F5" w:rsidP="00F95423">
      <w:pPr>
        <w:ind w:firstLine="593"/>
        <w:jc w:val="center"/>
        <w:rPr>
          <w:sz w:val="24"/>
          <w:szCs w:val="24"/>
        </w:rPr>
      </w:pPr>
      <w:proofErr w:type="spellStart"/>
      <w:r w:rsidRPr="004B5EC1">
        <w:rPr>
          <w:sz w:val="24"/>
          <w:szCs w:val="24"/>
        </w:rPr>
        <w:t>Сенчі</w:t>
      </w:r>
      <w:proofErr w:type="spellEnd"/>
    </w:p>
    <w:p w14:paraId="29359DC7" w14:textId="77777777" w:rsidR="003355F5" w:rsidRPr="004B5EC1" w:rsidRDefault="003355F5" w:rsidP="00F95423">
      <w:pPr>
        <w:ind w:firstLine="593"/>
        <w:jc w:val="center"/>
        <w:rPr>
          <w:sz w:val="24"/>
          <w:szCs w:val="24"/>
        </w:rPr>
      </w:pPr>
      <w:proofErr w:type="spellStart"/>
      <w:r w:rsidRPr="004B5EC1">
        <w:rPr>
          <w:sz w:val="24"/>
          <w:szCs w:val="24"/>
        </w:rPr>
        <w:t>Шинзе</w:t>
      </w:r>
      <w:proofErr w:type="spellEnd"/>
      <w:r w:rsidRPr="004B5EC1">
        <w:rPr>
          <w:sz w:val="24"/>
          <w:szCs w:val="24"/>
        </w:rPr>
        <w:t>.</w:t>
      </w:r>
    </w:p>
    <w:p w14:paraId="454348FB" w14:textId="77777777" w:rsidR="00F95423" w:rsidRPr="004B5EC1" w:rsidRDefault="00F95423" w:rsidP="00F95423">
      <w:pPr>
        <w:ind w:firstLine="593"/>
        <w:jc w:val="center"/>
        <w:rPr>
          <w:sz w:val="24"/>
          <w:szCs w:val="24"/>
        </w:rPr>
      </w:pPr>
      <w:bookmarkStart w:id="5" w:name="The_Spirituals_2"/>
      <w:bookmarkStart w:id="6" w:name="The_Spirituals"/>
      <w:bookmarkStart w:id="7" w:name="The_Spirituals_1"/>
      <w:bookmarkStart w:id="8" w:name="Top_of_part0006_html"/>
    </w:p>
    <w:p w14:paraId="42641FB1" w14:textId="77777777" w:rsidR="00F95423" w:rsidRPr="004B5EC1" w:rsidRDefault="00F95423">
      <w:pPr>
        <w:spacing w:after="160" w:line="259" w:lineRule="auto"/>
        <w:ind w:left="0" w:right="0" w:firstLine="0"/>
        <w:jc w:val="left"/>
        <w:rPr>
          <w:sz w:val="24"/>
          <w:szCs w:val="24"/>
        </w:rPr>
      </w:pPr>
      <w:r w:rsidRPr="004B5EC1">
        <w:rPr>
          <w:sz w:val="24"/>
          <w:szCs w:val="24"/>
        </w:rPr>
        <w:br w:type="page"/>
      </w:r>
    </w:p>
    <w:p w14:paraId="08F2A09B" w14:textId="4153AEC2" w:rsidR="003355F5" w:rsidRPr="004B5EC1" w:rsidRDefault="003355F5" w:rsidP="00F95423">
      <w:pPr>
        <w:ind w:firstLine="593"/>
        <w:jc w:val="center"/>
        <w:rPr>
          <w:sz w:val="24"/>
          <w:szCs w:val="24"/>
        </w:rPr>
      </w:pPr>
      <w:r w:rsidRPr="004B5EC1">
        <w:rPr>
          <w:sz w:val="24"/>
          <w:szCs w:val="24"/>
        </w:rPr>
        <w:lastRenderedPageBreak/>
        <w:t>Д</w:t>
      </w:r>
      <w:bookmarkEnd w:id="5"/>
      <w:bookmarkEnd w:id="6"/>
      <w:bookmarkEnd w:id="7"/>
      <w:bookmarkEnd w:id="8"/>
      <w:r w:rsidRPr="004B5EC1">
        <w:rPr>
          <w:sz w:val="24"/>
          <w:szCs w:val="24"/>
        </w:rPr>
        <w:t>уховні ордени</w:t>
      </w:r>
    </w:p>
    <w:p w14:paraId="5F080E75" w14:textId="77777777" w:rsidR="003355F5" w:rsidRPr="004B5EC1" w:rsidRDefault="003355F5" w:rsidP="00F95423">
      <w:pPr>
        <w:ind w:firstLine="593"/>
        <w:jc w:val="center"/>
        <w:rPr>
          <w:sz w:val="24"/>
          <w:szCs w:val="24"/>
        </w:rPr>
      </w:pPr>
      <w:r w:rsidRPr="004B5EC1">
        <w:rPr>
          <w:sz w:val="24"/>
          <w:szCs w:val="24"/>
        </w:rPr>
        <w:t>~</w:t>
      </w:r>
    </w:p>
    <w:p w14:paraId="531F8887" w14:textId="77777777" w:rsidR="003355F5" w:rsidRPr="004B5EC1" w:rsidRDefault="003355F5" w:rsidP="00F95423">
      <w:pPr>
        <w:ind w:firstLine="593"/>
        <w:jc w:val="center"/>
        <w:rPr>
          <w:sz w:val="24"/>
          <w:szCs w:val="24"/>
        </w:rPr>
      </w:pPr>
      <w:r w:rsidRPr="004B5EC1">
        <w:rPr>
          <w:sz w:val="24"/>
          <w:szCs w:val="24"/>
        </w:rPr>
        <w:t>Орден Темряви</w:t>
      </w:r>
    </w:p>
    <w:p w14:paraId="7BC57DB4" w14:textId="77777777" w:rsidR="003355F5" w:rsidRPr="004B5EC1" w:rsidRDefault="003355F5" w:rsidP="00F95423">
      <w:pPr>
        <w:ind w:firstLine="593"/>
        <w:jc w:val="center"/>
        <w:rPr>
          <w:sz w:val="24"/>
          <w:szCs w:val="24"/>
        </w:rPr>
      </w:pPr>
      <w:r w:rsidRPr="004B5EC1">
        <w:rPr>
          <w:sz w:val="24"/>
          <w:szCs w:val="24"/>
        </w:rPr>
        <w:t xml:space="preserve">Аура, благословенна богинею місяця, темряви, тіней та емпатії </w:t>
      </w:r>
      <w:proofErr w:type="spellStart"/>
      <w:r w:rsidRPr="004B5EC1">
        <w:rPr>
          <w:sz w:val="24"/>
          <w:szCs w:val="24"/>
        </w:rPr>
        <w:t>Хеною</w:t>
      </w:r>
      <w:proofErr w:type="spellEnd"/>
    </w:p>
    <w:p w14:paraId="62745A59" w14:textId="77777777" w:rsidR="003355F5" w:rsidRPr="004B5EC1" w:rsidRDefault="003355F5" w:rsidP="00F95423">
      <w:pPr>
        <w:ind w:firstLine="593"/>
        <w:jc w:val="center"/>
        <w:rPr>
          <w:sz w:val="24"/>
          <w:szCs w:val="24"/>
        </w:rPr>
      </w:pPr>
      <w:r w:rsidRPr="004B5EC1">
        <w:rPr>
          <w:sz w:val="24"/>
          <w:szCs w:val="24"/>
        </w:rPr>
        <w:t>Умбра</w:t>
      </w:r>
    </w:p>
    <w:p w14:paraId="24BB0131" w14:textId="77777777" w:rsidR="003355F5" w:rsidRPr="004B5EC1" w:rsidRDefault="003355F5" w:rsidP="00F95423">
      <w:pPr>
        <w:ind w:firstLine="593"/>
        <w:jc w:val="center"/>
        <w:rPr>
          <w:sz w:val="24"/>
          <w:szCs w:val="24"/>
        </w:rPr>
      </w:pPr>
      <w:proofErr w:type="spellStart"/>
      <w:r w:rsidRPr="004B5EC1">
        <w:rPr>
          <w:sz w:val="24"/>
          <w:szCs w:val="24"/>
        </w:rPr>
        <w:t>Емпат</w:t>
      </w:r>
      <w:proofErr w:type="spellEnd"/>
    </w:p>
    <w:p w14:paraId="35298E1E" w14:textId="77777777" w:rsidR="003355F5" w:rsidRPr="004B5EC1" w:rsidRDefault="003355F5" w:rsidP="00F95423">
      <w:pPr>
        <w:ind w:firstLine="593"/>
        <w:jc w:val="center"/>
        <w:rPr>
          <w:sz w:val="24"/>
          <w:szCs w:val="24"/>
        </w:rPr>
      </w:pPr>
      <w:r w:rsidRPr="004B5EC1">
        <w:rPr>
          <w:sz w:val="24"/>
          <w:szCs w:val="24"/>
        </w:rPr>
        <w:t>Обскур.</w:t>
      </w:r>
    </w:p>
    <w:p w14:paraId="163DDC28" w14:textId="77777777" w:rsidR="003355F5" w:rsidRPr="004B5EC1" w:rsidRDefault="003355F5" w:rsidP="00F95423">
      <w:pPr>
        <w:ind w:firstLine="593"/>
        <w:jc w:val="center"/>
        <w:rPr>
          <w:sz w:val="24"/>
          <w:szCs w:val="24"/>
        </w:rPr>
      </w:pPr>
    </w:p>
    <w:p w14:paraId="5E33BA67" w14:textId="77777777" w:rsidR="003355F5" w:rsidRPr="004B5EC1" w:rsidRDefault="003355F5" w:rsidP="00F95423">
      <w:pPr>
        <w:ind w:firstLine="593"/>
        <w:jc w:val="center"/>
        <w:rPr>
          <w:sz w:val="24"/>
          <w:szCs w:val="24"/>
        </w:rPr>
      </w:pPr>
      <w:r w:rsidRPr="004B5EC1">
        <w:rPr>
          <w:sz w:val="24"/>
          <w:szCs w:val="24"/>
        </w:rPr>
        <w:t>Порядок вогню</w:t>
      </w:r>
    </w:p>
    <w:p w14:paraId="0182F363" w14:textId="77777777" w:rsidR="003355F5" w:rsidRPr="004B5EC1" w:rsidRDefault="003355F5" w:rsidP="00F95423">
      <w:pPr>
        <w:ind w:firstLine="593"/>
        <w:jc w:val="center"/>
        <w:rPr>
          <w:sz w:val="24"/>
          <w:szCs w:val="24"/>
        </w:rPr>
      </w:pPr>
      <w:r w:rsidRPr="004B5EC1">
        <w:rPr>
          <w:sz w:val="24"/>
          <w:szCs w:val="24"/>
        </w:rPr>
        <w:t>Аура, благословенна богом вогню та істини Аданом</w:t>
      </w:r>
    </w:p>
    <w:p w14:paraId="17BFDB02" w14:textId="77777777" w:rsidR="003355F5" w:rsidRPr="004B5EC1" w:rsidRDefault="003355F5" w:rsidP="00F95423">
      <w:pPr>
        <w:ind w:firstLine="593"/>
        <w:jc w:val="center"/>
        <w:rPr>
          <w:sz w:val="24"/>
          <w:szCs w:val="24"/>
        </w:rPr>
      </w:pPr>
      <w:r w:rsidRPr="004B5EC1">
        <w:rPr>
          <w:sz w:val="24"/>
          <w:szCs w:val="24"/>
        </w:rPr>
        <w:t>Скарлет.</w:t>
      </w:r>
    </w:p>
    <w:p w14:paraId="36419E7D" w14:textId="77777777" w:rsidR="003355F5" w:rsidRPr="004B5EC1" w:rsidRDefault="003355F5" w:rsidP="00F95423">
      <w:pPr>
        <w:ind w:firstLine="593"/>
        <w:jc w:val="center"/>
        <w:rPr>
          <w:sz w:val="24"/>
          <w:szCs w:val="24"/>
        </w:rPr>
      </w:pPr>
    </w:p>
    <w:p w14:paraId="0E6A00AF" w14:textId="77777777" w:rsidR="003355F5" w:rsidRPr="004B5EC1" w:rsidRDefault="003355F5" w:rsidP="00F95423">
      <w:pPr>
        <w:ind w:firstLine="593"/>
        <w:jc w:val="center"/>
        <w:rPr>
          <w:sz w:val="24"/>
          <w:szCs w:val="24"/>
        </w:rPr>
      </w:pPr>
      <w:r w:rsidRPr="004B5EC1">
        <w:rPr>
          <w:sz w:val="24"/>
          <w:szCs w:val="24"/>
        </w:rPr>
        <w:t>Орден    ремісництва</w:t>
      </w:r>
    </w:p>
    <w:p w14:paraId="13A8FE83" w14:textId="77777777" w:rsidR="003355F5" w:rsidRPr="004B5EC1" w:rsidRDefault="003355F5" w:rsidP="00F95423">
      <w:pPr>
        <w:ind w:firstLine="593"/>
        <w:jc w:val="center"/>
        <w:rPr>
          <w:sz w:val="24"/>
          <w:szCs w:val="24"/>
        </w:rPr>
      </w:pPr>
      <w:r w:rsidRPr="004B5EC1">
        <w:rPr>
          <w:sz w:val="24"/>
          <w:szCs w:val="24"/>
        </w:rPr>
        <w:t xml:space="preserve">Володарі магії, відмінні від аури, благословенні богом магії, потойбічного світу та духів </w:t>
      </w:r>
      <w:proofErr w:type="spellStart"/>
      <w:r w:rsidRPr="004B5EC1">
        <w:rPr>
          <w:sz w:val="24"/>
          <w:szCs w:val="24"/>
        </w:rPr>
        <w:t>Селестилем</w:t>
      </w:r>
      <w:proofErr w:type="spellEnd"/>
    </w:p>
    <w:p w14:paraId="55389F43" w14:textId="7E453815" w:rsidR="00F95423" w:rsidRPr="004B5EC1" w:rsidRDefault="003355F5" w:rsidP="00F95423">
      <w:pPr>
        <w:ind w:firstLine="593"/>
        <w:jc w:val="center"/>
        <w:rPr>
          <w:sz w:val="24"/>
          <w:szCs w:val="24"/>
        </w:rPr>
      </w:pPr>
      <w:r w:rsidRPr="004B5EC1">
        <w:rPr>
          <w:sz w:val="24"/>
          <w:szCs w:val="24"/>
        </w:rPr>
        <w:t>Темний ремісник</w:t>
      </w:r>
    </w:p>
    <w:p w14:paraId="408577FD" w14:textId="77777777" w:rsidR="00F95423" w:rsidRPr="004B5EC1" w:rsidRDefault="00F95423">
      <w:pPr>
        <w:spacing w:after="160" w:line="259" w:lineRule="auto"/>
        <w:ind w:left="0" w:right="0" w:firstLine="0"/>
        <w:jc w:val="left"/>
        <w:rPr>
          <w:sz w:val="24"/>
          <w:szCs w:val="24"/>
        </w:rPr>
      </w:pPr>
      <w:r w:rsidRPr="004B5EC1">
        <w:rPr>
          <w:sz w:val="24"/>
          <w:szCs w:val="24"/>
        </w:rPr>
        <w:br w:type="page"/>
      </w:r>
    </w:p>
    <w:p w14:paraId="7F97D14B" w14:textId="77777777" w:rsidR="003355F5" w:rsidRPr="004B5EC1" w:rsidRDefault="003355F5" w:rsidP="00F95423">
      <w:pPr>
        <w:ind w:firstLine="593"/>
        <w:jc w:val="center"/>
        <w:rPr>
          <w:sz w:val="24"/>
          <w:szCs w:val="24"/>
        </w:rPr>
      </w:pPr>
    </w:p>
    <w:p w14:paraId="7842A59A" w14:textId="77777777" w:rsidR="003355F5" w:rsidRPr="004B5EC1" w:rsidRDefault="003355F5" w:rsidP="00A85F96">
      <w:pPr>
        <w:ind w:firstLine="593"/>
        <w:rPr>
          <w:sz w:val="24"/>
          <w:szCs w:val="24"/>
        </w:rPr>
      </w:pPr>
    </w:p>
    <w:p w14:paraId="2FD8041A" w14:textId="71D0EE50" w:rsidR="003355F5" w:rsidRPr="004B5EC1" w:rsidRDefault="003355F5" w:rsidP="00A85F96">
      <w:pPr>
        <w:ind w:firstLine="593"/>
        <w:rPr>
          <w:sz w:val="24"/>
          <w:szCs w:val="24"/>
          <w:lang w:eastAsia="uk-UA"/>
        </w:rPr>
      </w:pPr>
      <w:r w:rsidRPr="004B5EC1">
        <w:rPr>
          <w:noProof/>
          <w:sz w:val="24"/>
          <w:szCs w:val="24"/>
          <w:lang w:eastAsia="uk-UA"/>
        </w:rPr>
        <w:drawing>
          <wp:inline distT="0" distB="0" distL="0" distR="0" wp14:anchorId="7848F8BC" wp14:editId="3B3914FD">
            <wp:extent cx="5810250" cy="3876675"/>
            <wp:effectExtent l="0" t="0" r="0" b="9525"/>
            <wp:docPr id="1805463107" name="Рисунок 57" descr="Изображение выглядит как карта, текст, зарисовк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3107" name="Рисунок 57" descr="Изображение выглядит как карта, текст, зарисовка, рисунок&#10;&#10;Автоматически созданное описание"/>
                    <pic:cNvPicPr>
                      <a:picLocks noChangeAspect="1" noChangeArrowheads="1"/>
                    </pic:cNvPicPr>
                  </pic:nvPicPr>
                  <pic:blipFill>
                    <a:blip r:embed="rId13">
                      <a:extLst>
                        <a:ext uri="{28A0092B-C50C-407E-A947-70E740481C1C}">
                          <a14:useLocalDpi xmlns:a14="http://schemas.microsoft.com/office/drawing/2010/main" val="0"/>
                        </a:ext>
                      </a:extLst>
                    </a:blip>
                    <a:srcRect l="-11" t="-17" r="-11" b="-17"/>
                    <a:stretch>
                      <a:fillRect/>
                    </a:stretch>
                  </pic:blipFill>
                  <pic:spPr bwMode="auto">
                    <a:xfrm>
                      <a:off x="0" y="0"/>
                      <a:ext cx="5810250" cy="3876675"/>
                    </a:xfrm>
                    <a:prstGeom prst="rect">
                      <a:avLst/>
                    </a:prstGeom>
                    <a:solidFill>
                      <a:srgbClr val="FFFFFF"/>
                    </a:solidFill>
                    <a:ln>
                      <a:noFill/>
                    </a:ln>
                  </pic:spPr>
                </pic:pic>
              </a:graphicData>
            </a:graphic>
          </wp:inline>
        </w:drawing>
      </w:r>
    </w:p>
    <w:p w14:paraId="0D22165E" w14:textId="77777777" w:rsidR="003355F5" w:rsidRPr="004B5EC1" w:rsidRDefault="003355F5" w:rsidP="00A85F96">
      <w:pPr>
        <w:ind w:firstLine="593"/>
        <w:rPr>
          <w:sz w:val="24"/>
          <w:szCs w:val="24"/>
          <w:lang w:eastAsia="uk-UA"/>
        </w:rPr>
      </w:pPr>
    </w:p>
    <w:p w14:paraId="6FC0BB1C" w14:textId="77777777" w:rsidR="003355F5" w:rsidRPr="004B5EC1" w:rsidRDefault="003355F5" w:rsidP="00A85F96">
      <w:pPr>
        <w:ind w:firstLine="593"/>
        <w:rPr>
          <w:sz w:val="24"/>
          <w:szCs w:val="24"/>
          <w:lang w:eastAsia="uk-UA"/>
        </w:rPr>
      </w:pPr>
    </w:p>
    <w:p w14:paraId="4FD70C65" w14:textId="77777777" w:rsidR="003355F5" w:rsidRPr="004B5EC1" w:rsidRDefault="003355F5" w:rsidP="00A85F96">
      <w:pPr>
        <w:ind w:firstLine="593"/>
        <w:rPr>
          <w:sz w:val="24"/>
          <w:szCs w:val="24"/>
          <w:lang w:eastAsia="uk-UA"/>
        </w:rPr>
      </w:pPr>
    </w:p>
    <w:p w14:paraId="080355D6" w14:textId="6E5B58E4" w:rsidR="003355F5" w:rsidRPr="004B5EC1" w:rsidRDefault="003355F5" w:rsidP="00A85F96">
      <w:pPr>
        <w:ind w:firstLine="593"/>
        <w:rPr>
          <w:sz w:val="24"/>
          <w:szCs w:val="24"/>
        </w:rPr>
        <w:sectPr w:rsidR="003355F5" w:rsidRPr="004B5EC1" w:rsidSect="00616B5F">
          <w:type w:val="continuous"/>
          <w:pgSz w:w="12240" w:h="15840"/>
          <w:pgMar w:top="1440" w:right="1530" w:bottom="404" w:left="1365" w:header="708" w:footer="708" w:gutter="0"/>
          <w:cols w:space="720"/>
          <w:docGrid w:linePitch="360"/>
        </w:sectPr>
      </w:pPr>
      <w:r w:rsidRPr="004B5EC1">
        <w:rPr>
          <w:noProof/>
          <w:sz w:val="24"/>
          <w:szCs w:val="24"/>
          <w:lang w:eastAsia="uk-UA"/>
        </w:rPr>
        <w:lastRenderedPageBreak/>
        <w:drawing>
          <wp:inline distT="0" distB="0" distL="0" distR="0" wp14:anchorId="227B35E4" wp14:editId="17E708F3">
            <wp:extent cx="5810250" cy="7762875"/>
            <wp:effectExtent l="0" t="0" r="0" b="9525"/>
            <wp:docPr id="1141686823" name="Рисунок 56" descr="Изображение выглядит как текст, искусство, зарисовка,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86823" name="Рисунок 56" descr="Изображение выглядит как текст, искусство, зарисовка, черно-белый&#10;&#10;Автоматически созданное описа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7762875"/>
                    </a:xfrm>
                    <a:prstGeom prst="rect">
                      <a:avLst/>
                    </a:prstGeom>
                    <a:solidFill>
                      <a:srgbClr val="FFFFFF"/>
                    </a:solidFill>
                    <a:ln>
                      <a:noFill/>
                    </a:ln>
                  </pic:spPr>
                </pic:pic>
              </a:graphicData>
            </a:graphic>
          </wp:inline>
        </w:drawing>
      </w:r>
    </w:p>
    <w:p w14:paraId="0300AFBD" w14:textId="25BEB974" w:rsidR="003355F5" w:rsidRPr="004B5EC1" w:rsidRDefault="004B5EC1" w:rsidP="00F95423">
      <w:pPr>
        <w:ind w:firstLine="593"/>
        <w:jc w:val="center"/>
        <w:rPr>
          <w:sz w:val="28"/>
          <w:szCs w:val="28"/>
        </w:rPr>
      </w:pPr>
      <w:r w:rsidRPr="004B5EC1">
        <w:rPr>
          <w:sz w:val="28"/>
          <w:szCs w:val="28"/>
        </w:rPr>
        <w:lastRenderedPageBreak/>
        <w:t>ПРИСЯГА</w:t>
      </w:r>
    </w:p>
    <w:p w14:paraId="4C629397" w14:textId="666A2B36" w:rsidR="003355F5" w:rsidRPr="004B5EC1" w:rsidRDefault="004B5EC1" w:rsidP="00F95423">
      <w:pPr>
        <w:ind w:firstLine="593"/>
        <w:jc w:val="center"/>
        <w:rPr>
          <w:sz w:val="28"/>
          <w:szCs w:val="28"/>
        </w:rPr>
      </w:pPr>
      <w:r w:rsidRPr="004B5EC1">
        <w:rPr>
          <w:b/>
          <w:bCs/>
          <w:sz w:val="28"/>
          <w:szCs w:val="28"/>
          <w:lang w:eastAsia="uk-UA"/>
        </w:rPr>
        <w:t>КІЛІАН</w:t>
      </w:r>
    </w:p>
    <w:p w14:paraId="7CC4EEF5" w14:textId="14B0D6FC" w:rsidR="003355F5" w:rsidRPr="004B5EC1" w:rsidRDefault="003355F5" w:rsidP="00A85F96">
      <w:pPr>
        <w:ind w:firstLine="593"/>
        <w:rPr>
          <w:rStyle w:val="WW8Dropcap0"/>
          <w:sz w:val="24"/>
          <w:szCs w:val="24"/>
        </w:rPr>
      </w:pPr>
      <w:r w:rsidRPr="004B5EC1">
        <w:rPr>
          <w:noProof/>
          <w:sz w:val="24"/>
          <w:szCs w:val="24"/>
          <w:lang w:eastAsia="uk-UA"/>
        </w:rPr>
        <w:drawing>
          <wp:inline distT="0" distB="0" distL="0" distR="0" wp14:anchorId="6BCF2D63" wp14:editId="154F205B">
            <wp:extent cx="5829300" cy="1943100"/>
            <wp:effectExtent l="0" t="0" r="0" b="0"/>
            <wp:docPr id="114904698" name="Рисунок 55" descr="Изображение выглядит как зарисовка, искусство, рисуно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4698" name="Рисунок 55" descr="Изображение выглядит как зарисовка, искусство, рисунок, черно-белый&#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l="-5" t="-14" r="-5" b="-14"/>
                    <a:stretch>
                      <a:fillRect/>
                    </a:stretch>
                  </pic:blipFill>
                  <pic:spPr bwMode="auto">
                    <a:xfrm>
                      <a:off x="0" y="0"/>
                      <a:ext cx="5829300" cy="1943100"/>
                    </a:xfrm>
                    <a:prstGeom prst="rect">
                      <a:avLst/>
                    </a:prstGeom>
                    <a:solidFill>
                      <a:srgbClr val="FFFFFF"/>
                    </a:solidFill>
                    <a:ln>
                      <a:noFill/>
                    </a:ln>
                  </pic:spPr>
                </pic:pic>
              </a:graphicData>
            </a:graphic>
          </wp:inline>
        </w:drawing>
      </w:r>
    </w:p>
    <w:p w14:paraId="726612F3" w14:textId="77777777" w:rsidR="004B5EC1" w:rsidRDefault="004B5EC1" w:rsidP="00A85F96">
      <w:pPr>
        <w:ind w:firstLine="593"/>
        <w:rPr>
          <w:rStyle w:val="WW8Dropcap0"/>
          <w:sz w:val="24"/>
          <w:szCs w:val="24"/>
        </w:rPr>
      </w:pPr>
    </w:p>
    <w:p w14:paraId="46F9DABA" w14:textId="1208B074" w:rsidR="003355F5" w:rsidRPr="004B5EC1" w:rsidRDefault="00B76CEA" w:rsidP="00A85F96">
      <w:pPr>
        <w:ind w:firstLine="593"/>
        <w:rPr>
          <w:sz w:val="24"/>
          <w:szCs w:val="24"/>
        </w:rPr>
      </w:pPr>
      <w:r w:rsidRPr="004B5EC1">
        <w:rPr>
          <w:rStyle w:val="WW8Dropcap0"/>
          <w:sz w:val="24"/>
          <w:szCs w:val="24"/>
        </w:rPr>
        <w:t>Т</w:t>
      </w:r>
      <w:r w:rsidR="003355F5" w:rsidRPr="004B5EC1">
        <w:rPr>
          <w:i/>
          <w:sz w:val="24"/>
          <w:szCs w:val="24"/>
        </w:rPr>
        <w:t>рохи більше тринадцяти років тому.</w:t>
      </w:r>
    </w:p>
    <w:p w14:paraId="7A48E423" w14:textId="77777777" w:rsidR="003355F5" w:rsidRPr="004B5EC1" w:rsidRDefault="003355F5" w:rsidP="00A85F96">
      <w:pPr>
        <w:ind w:firstLine="593"/>
        <w:rPr>
          <w:sz w:val="24"/>
          <w:szCs w:val="24"/>
        </w:rPr>
      </w:pPr>
      <w:r w:rsidRPr="004B5EC1">
        <w:rPr>
          <w:sz w:val="24"/>
          <w:szCs w:val="24"/>
        </w:rPr>
        <w:t xml:space="preserve">У вересні спека була не такою сильною, але в повітрі </w:t>
      </w:r>
      <w:proofErr w:type="spellStart"/>
      <w:r w:rsidRPr="004B5EC1">
        <w:rPr>
          <w:sz w:val="24"/>
          <w:szCs w:val="24"/>
        </w:rPr>
        <w:t>Сітари</w:t>
      </w:r>
      <w:proofErr w:type="spellEnd"/>
      <w:r w:rsidRPr="004B5EC1">
        <w:rPr>
          <w:sz w:val="24"/>
          <w:szCs w:val="24"/>
        </w:rPr>
        <w:t xml:space="preserve"> стояла задушлива вологість. Можливо, саме задуха, що надходила з Моря Темряви, підтримувала життя його холоднокровних створінь. Голгофа оселився тут сотні років тому разом з усіма своїми творіннями після того, як його царство було зруйноване. Часи змінилися. Королівства більше не молилися монстрам, вони ненавиділи їх і спалювали. Відсутність віри зруйнувала небеса і понизила богів. Саме так Голгофа приземлилася в нашому королівстві. Бог серед людей, але його цуралися не лише його однолітки, але й ми, нікчемні створіння з нижчих світів.</w:t>
      </w:r>
    </w:p>
    <w:p w14:paraId="5965195C" w14:textId="58B15E57" w:rsidR="003355F5" w:rsidRPr="004B5EC1" w:rsidRDefault="003355F5" w:rsidP="00A85F96">
      <w:pPr>
        <w:ind w:firstLine="593"/>
        <w:rPr>
          <w:sz w:val="24"/>
          <w:szCs w:val="24"/>
        </w:rPr>
      </w:pPr>
      <w:r w:rsidRPr="004B5EC1">
        <w:rPr>
          <w:sz w:val="24"/>
          <w:szCs w:val="24"/>
        </w:rPr>
        <w:t>Зі скелі, на якій я сидів, відкривався вид на</w:t>
      </w:r>
      <w:r w:rsidR="00B76CEA" w:rsidRPr="004B5EC1">
        <w:rPr>
          <w:sz w:val="24"/>
          <w:szCs w:val="24"/>
        </w:rPr>
        <w:t xml:space="preserve"> </w:t>
      </w:r>
      <w:r w:rsidRPr="004B5EC1">
        <w:rPr>
          <w:sz w:val="24"/>
          <w:szCs w:val="24"/>
        </w:rPr>
        <w:t xml:space="preserve">затоку попереду. Порожню, скрипучу і бездушну бухту, можливо, єдину в своєму роді на всій Адріатиці. Наші моря були світлими і теплими, наповненими життям і гостинними до авантюр та дослідження. Але не тепер Ніхто не наважувався вийти за береги </w:t>
      </w:r>
      <w:proofErr w:type="spellStart"/>
      <w:r w:rsidRPr="004B5EC1">
        <w:rPr>
          <w:sz w:val="24"/>
          <w:szCs w:val="24"/>
        </w:rPr>
        <w:t>Сідри</w:t>
      </w:r>
      <w:proofErr w:type="spellEnd"/>
      <w:r w:rsidRPr="004B5EC1">
        <w:rPr>
          <w:sz w:val="24"/>
          <w:szCs w:val="24"/>
        </w:rPr>
        <w:t xml:space="preserve"> чи </w:t>
      </w:r>
      <w:proofErr w:type="spellStart"/>
      <w:r w:rsidRPr="004B5EC1">
        <w:rPr>
          <w:sz w:val="24"/>
          <w:szCs w:val="24"/>
        </w:rPr>
        <w:t>Сітари</w:t>
      </w:r>
      <w:proofErr w:type="spellEnd"/>
      <w:r w:rsidRPr="004B5EC1">
        <w:rPr>
          <w:sz w:val="24"/>
          <w:szCs w:val="24"/>
        </w:rPr>
        <w:t xml:space="preserve">. Не тому, що </w:t>
      </w:r>
      <w:proofErr w:type="spellStart"/>
      <w:r w:rsidRPr="004B5EC1">
        <w:rPr>
          <w:sz w:val="24"/>
          <w:szCs w:val="24"/>
        </w:rPr>
        <w:t>адріати</w:t>
      </w:r>
      <w:proofErr w:type="spellEnd"/>
      <w:r w:rsidRPr="004B5EC1">
        <w:rPr>
          <w:sz w:val="24"/>
          <w:szCs w:val="24"/>
        </w:rPr>
        <w:t xml:space="preserve"> боялися </w:t>
      </w:r>
      <w:proofErr w:type="spellStart"/>
      <w:r w:rsidRPr="004B5EC1">
        <w:rPr>
          <w:sz w:val="24"/>
          <w:szCs w:val="24"/>
        </w:rPr>
        <w:t>евдемонів</w:t>
      </w:r>
      <w:proofErr w:type="spellEnd"/>
      <w:r w:rsidRPr="004B5EC1">
        <w:rPr>
          <w:sz w:val="24"/>
          <w:szCs w:val="24"/>
        </w:rPr>
        <w:t xml:space="preserve">, які повзали під поверхнею чорної води, а через мовчазну угоду, з якою погодилися наші володіння. </w:t>
      </w:r>
      <w:proofErr w:type="spellStart"/>
      <w:r w:rsidRPr="004B5EC1">
        <w:rPr>
          <w:sz w:val="24"/>
          <w:szCs w:val="24"/>
        </w:rPr>
        <w:t>Евдемони</w:t>
      </w:r>
      <w:proofErr w:type="spellEnd"/>
      <w:r w:rsidRPr="004B5EC1">
        <w:rPr>
          <w:sz w:val="24"/>
          <w:szCs w:val="24"/>
        </w:rPr>
        <w:t xml:space="preserve"> залишилися у своєму святилищі, а ми - подалі від їхнього, так було завжди. Мир був мінливою річчю серед людей, але священним для старого демонічного бога - він зберігав його сотні років.</w:t>
      </w:r>
    </w:p>
    <w:p w14:paraId="168AC800" w14:textId="77777777" w:rsidR="003355F5" w:rsidRPr="004B5EC1" w:rsidRDefault="003355F5" w:rsidP="00A85F96">
      <w:pPr>
        <w:ind w:firstLine="593"/>
        <w:rPr>
          <w:sz w:val="24"/>
          <w:szCs w:val="24"/>
        </w:rPr>
      </w:pPr>
      <w:r w:rsidRPr="004B5EC1">
        <w:rPr>
          <w:sz w:val="24"/>
          <w:szCs w:val="24"/>
        </w:rPr>
        <w:t xml:space="preserve">"Ти завжди занадто багато думаєш", - озвався ззаду сильний чоловічий голос, який став на тон гучнішим від того часу, коли я бачив його востаннє. Він сів поруч зі мною і вказав на Мала. "Він все ще хоче перевірити, чи має дев'ять життів, як </w:t>
      </w:r>
      <w:proofErr w:type="spellStart"/>
      <w:r w:rsidRPr="004B5EC1">
        <w:rPr>
          <w:sz w:val="24"/>
          <w:szCs w:val="24"/>
        </w:rPr>
        <w:t>Айтанський</w:t>
      </w:r>
      <w:proofErr w:type="spellEnd"/>
      <w:r w:rsidRPr="004B5EC1">
        <w:rPr>
          <w:sz w:val="24"/>
          <w:szCs w:val="24"/>
        </w:rPr>
        <w:t xml:space="preserve"> сфінкс?"</w:t>
      </w:r>
    </w:p>
    <w:p w14:paraId="652758DA"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xml:space="preserve">!" голосно покликав я, попереджаючи брата, який скористався можливістю, що я відволікся, і ступив на край урвища. "Відійди від скелі, або це останній раз, коли я беру тебе з собою". Брат насміхався і поглумився мені, але зробив, як було сказано. </w:t>
      </w:r>
    </w:p>
    <w:p w14:paraId="31888D85" w14:textId="77777777" w:rsidR="003355F5" w:rsidRPr="004B5EC1" w:rsidRDefault="003355F5" w:rsidP="00A85F96">
      <w:pPr>
        <w:ind w:firstLine="593"/>
        <w:rPr>
          <w:sz w:val="24"/>
          <w:szCs w:val="24"/>
        </w:rPr>
      </w:pPr>
      <w:r w:rsidRPr="004B5EC1">
        <w:rPr>
          <w:sz w:val="24"/>
          <w:szCs w:val="24"/>
        </w:rPr>
        <w:lastRenderedPageBreak/>
        <w:t>Зітхни.</w:t>
      </w:r>
    </w:p>
    <w:p w14:paraId="5EA9F77D" w14:textId="77777777" w:rsidR="003355F5" w:rsidRPr="004B5EC1" w:rsidRDefault="003355F5" w:rsidP="00A85F96">
      <w:pPr>
        <w:ind w:firstLine="593"/>
        <w:rPr>
          <w:sz w:val="24"/>
          <w:szCs w:val="24"/>
        </w:rPr>
      </w:pPr>
      <w:r w:rsidRPr="004B5EC1">
        <w:rPr>
          <w:sz w:val="24"/>
          <w:szCs w:val="24"/>
        </w:rPr>
        <w:t>"Чи стало гірше?" - запитав він.</w:t>
      </w:r>
    </w:p>
    <w:p w14:paraId="39885DE3" w14:textId="77777777" w:rsidR="003355F5" w:rsidRPr="004B5EC1" w:rsidRDefault="003355F5" w:rsidP="00A85F96">
      <w:pPr>
        <w:ind w:firstLine="593"/>
        <w:rPr>
          <w:sz w:val="24"/>
          <w:szCs w:val="24"/>
        </w:rPr>
      </w:pPr>
      <w:r w:rsidRPr="004B5EC1">
        <w:rPr>
          <w:sz w:val="24"/>
          <w:szCs w:val="24"/>
        </w:rPr>
        <w:t xml:space="preserve">Я кивнув, все ще стежачи за рухом мого молодшого брата. Він повністю розквітнув своїм благословенням, а це означало, що мій батько використовував кожну можливість, щоб зруйнувати його дитячу невинність і зробити з нього чоловіка у віці лише десяти років. Востаннє я побачив його прив'язаним до стільця, з кров'ю з вух і носа, магія мого батька витала в повітрі, поки він навчав мого брата, що таке душевний біль. Ніхто не заслуговує знати стільки страждань. Ніхто. А особливо мій десятирічний брат. "Все налагодиться", - сказав я. Я збрехав. </w:t>
      </w:r>
    </w:p>
    <w:p w14:paraId="3F86A163" w14:textId="77777777" w:rsidR="003355F5" w:rsidRPr="004B5EC1" w:rsidRDefault="003355F5" w:rsidP="00A85F96">
      <w:pPr>
        <w:ind w:firstLine="593"/>
        <w:rPr>
          <w:sz w:val="24"/>
          <w:szCs w:val="24"/>
        </w:rPr>
      </w:pPr>
      <w:r w:rsidRPr="004B5EC1">
        <w:rPr>
          <w:sz w:val="24"/>
          <w:szCs w:val="24"/>
        </w:rPr>
        <w:t>"Твій батько все ще хворий?"</w:t>
      </w:r>
    </w:p>
    <w:p w14:paraId="2AEA173A" w14:textId="77777777" w:rsidR="003355F5" w:rsidRPr="004B5EC1" w:rsidRDefault="003355F5" w:rsidP="00A85F96">
      <w:pPr>
        <w:ind w:firstLine="593"/>
        <w:rPr>
          <w:sz w:val="24"/>
          <w:szCs w:val="24"/>
        </w:rPr>
      </w:pPr>
      <w:r w:rsidRPr="004B5EC1">
        <w:rPr>
          <w:sz w:val="24"/>
          <w:szCs w:val="24"/>
        </w:rPr>
        <w:t xml:space="preserve">"Якщо ти сподіваєшся побачити мій смуток, ти помиляєшся. Якщо ти тут, щоб застати мене задоволеним, то помиляєшся ще більше. А якщо ти сподіваєшся вловити мій захват від того, що я став королем, то попереджаю тебе, </w:t>
      </w:r>
      <w:proofErr w:type="spellStart"/>
      <w:r w:rsidRPr="004B5EC1">
        <w:rPr>
          <w:sz w:val="24"/>
          <w:szCs w:val="24"/>
        </w:rPr>
        <w:t>Ерен</w:t>
      </w:r>
      <w:proofErr w:type="spellEnd"/>
      <w:r w:rsidRPr="004B5EC1">
        <w:rPr>
          <w:sz w:val="24"/>
          <w:szCs w:val="24"/>
        </w:rPr>
        <w:t xml:space="preserve"> Джон </w:t>
      </w:r>
      <w:proofErr w:type="spellStart"/>
      <w:r w:rsidRPr="004B5EC1">
        <w:rPr>
          <w:sz w:val="24"/>
          <w:szCs w:val="24"/>
        </w:rPr>
        <w:t>Крігборн</w:t>
      </w:r>
      <w:proofErr w:type="spellEnd"/>
      <w:r w:rsidRPr="004B5EC1">
        <w:rPr>
          <w:sz w:val="24"/>
          <w:szCs w:val="24"/>
        </w:rPr>
        <w:t>, я назавжди назву тебе маленьким лайном".</w:t>
      </w:r>
    </w:p>
    <w:p w14:paraId="7189D1C0" w14:textId="77777777" w:rsidR="003355F5" w:rsidRPr="004B5EC1" w:rsidRDefault="003355F5" w:rsidP="00A85F96">
      <w:pPr>
        <w:ind w:firstLine="593"/>
        <w:rPr>
          <w:sz w:val="24"/>
          <w:szCs w:val="24"/>
        </w:rPr>
      </w:pPr>
      <w:r w:rsidRPr="004B5EC1">
        <w:rPr>
          <w:sz w:val="24"/>
          <w:szCs w:val="24"/>
        </w:rPr>
        <w:t>Він посміхнувся. "Я старший за тебе, а ти - ти маленьке лайно". "Я втратив думку."</w:t>
      </w:r>
    </w:p>
    <w:p w14:paraId="4F40B01B" w14:textId="77777777" w:rsidR="003355F5" w:rsidRPr="004B5EC1" w:rsidRDefault="003355F5" w:rsidP="00A85F96">
      <w:pPr>
        <w:ind w:firstLine="593"/>
        <w:rPr>
          <w:sz w:val="24"/>
          <w:szCs w:val="24"/>
        </w:rPr>
      </w:pPr>
      <w:r w:rsidRPr="004B5EC1">
        <w:rPr>
          <w:sz w:val="24"/>
          <w:szCs w:val="24"/>
        </w:rPr>
        <w:t>"Тож", - підштовхнув він, знімаючи піджак, напевно, вже побитий спекою моїх країв. "Ти можеш скоро стати королем".</w:t>
      </w:r>
    </w:p>
    <w:p w14:paraId="7FB0D14C" w14:textId="77777777" w:rsidR="003355F5" w:rsidRPr="004B5EC1" w:rsidRDefault="003355F5" w:rsidP="00A85F96">
      <w:pPr>
        <w:ind w:firstLine="593"/>
        <w:rPr>
          <w:sz w:val="24"/>
          <w:szCs w:val="24"/>
        </w:rPr>
      </w:pPr>
      <w:r w:rsidRPr="004B5EC1">
        <w:rPr>
          <w:sz w:val="24"/>
          <w:szCs w:val="24"/>
        </w:rPr>
        <w:t>"Це зробить її моєю королевою."</w:t>
      </w:r>
    </w:p>
    <w:p w14:paraId="3D5A5A7A" w14:textId="77777777" w:rsidR="003355F5" w:rsidRPr="004B5EC1" w:rsidRDefault="003355F5" w:rsidP="00A85F96">
      <w:pPr>
        <w:ind w:firstLine="593"/>
        <w:rPr>
          <w:sz w:val="24"/>
          <w:szCs w:val="24"/>
        </w:rPr>
      </w:pPr>
      <w:r w:rsidRPr="004B5EC1">
        <w:rPr>
          <w:sz w:val="24"/>
          <w:szCs w:val="24"/>
        </w:rPr>
        <w:t>Він пирхнув. "Це все, що прийшло тобі на думку після того, що я сказав?"</w:t>
      </w:r>
    </w:p>
    <w:p w14:paraId="4E4DDC8D" w14:textId="77777777" w:rsidR="003355F5" w:rsidRPr="004B5EC1" w:rsidRDefault="003355F5" w:rsidP="00A85F96">
      <w:pPr>
        <w:ind w:firstLine="593"/>
        <w:rPr>
          <w:sz w:val="24"/>
          <w:szCs w:val="24"/>
        </w:rPr>
      </w:pPr>
      <w:r w:rsidRPr="004B5EC1">
        <w:rPr>
          <w:sz w:val="24"/>
          <w:szCs w:val="24"/>
        </w:rPr>
        <w:t xml:space="preserve">"Їй би це не сподобалося, чи не так?" Я все ще не міг звикнути до того, як її ім'я крутилося в мене на </w:t>
      </w:r>
      <w:proofErr w:type="spellStart"/>
      <w:r w:rsidRPr="004B5EC1">
        <w:rPr>
          <w:sz w:val="24"/>
          <w:szCs w:val="24"/>
        </w:rPr>
        <w:t>язиці</w:t>
      </w:r>
      <w:proofErr w:type="spellEnd"/>
      <w:r w:rsidRPr="004B5EC1">
        <w:rPr>
          <w:sz w:val="24"/>
          <w:szCs w:val="24"/>
        </w:rPr>
        <w:t xml:space="preserve">. </w:t>
      </w:r>
      <w:proofErr w:type="spellStart"/>
      <w:r w:rsidRPr="004B5EC1">
        <w:rPr>
          <w:i/>
          <w:sz w:val="24"/>
          <w:szCs w:val="24"/>
        </w:rPr>
        <w:t>Сноулін</w:t>
      </w:r>
      <w:proofErr w:type="spellEnd"/>
      <w:r w:rsidRPr="004B5EC1">
        <w:rPr>
          <w:i/>
          <w:sz w:val="24"/>
          <w:szCs w:val="24"/>
        </w:rPr>
        <w:t>.</w:t>
      </w:r>
    </w:p>
    <w:p w14:paraId="1C12EC16" w14:textId="77777777" w:rsidR="003355F5" w:rsidRPr="004B5EC1" w:rsidRDefault="003355F5" w:rsidP="00A85F96">
      <w:pPr>
        <w:ind w:firstLine="593"/>
        <w:rPr>
          <w:sz w:val="24"/>
          <w:szCs w:val="24"/>
        </w:rPr>
      </w:pPr>
      <w:r w:rsidRPr="004B5EC1">
        <w:rPr>
          <w:sz w:val="24"/>
          <w:szCs w:val="24"/>
        </w:rPr>
        <w:t xml:space="preserve">"Напевно". </w:t>
      </w:r>
      <w:proofErr w:type="spellStart"/>
      <w:r w:rsidRPr="004B5EC1">
        <w:rPr>
          <w:sz w:val="24"/>
          <w:szCs w:val="24"/>
        </w:rPr>
        <w:t>Ерен</w:t>
      </w:r>
      <w:proofErr w:type="spellEnd"/>
      <w:r w:rsidRPr="004B5EC1">
        <w:rPr>
          <w:sz w:val="24"/>
          <w:szCs w:val="24"/>
        </w:rPr>
        <w:t xml:space="preserve"> порався з мечем, що лежав у нього на колінах. </w:t>
      </w:r>
    </w:p>
    <w:p w14:paraId="1CF7B9D2" w14:textId="77777777" w:rsidR="003355F5" w:rsidRPr="004B5EC1" w:rsidRDefault="003355F5" w:rsidP="00A85F96">
      <w:pPr>
        <w:ind w:firstLine="593"/>
        <w:rPr>
          <w:sz w:val="24"/>
          <w:szCs w:val="24"/>
        </w:rPr>
      </w:pPr>
      <w:r w:rsidRPr="004B5EC1">
        <w:rPr>
          <w:sz w:val="24"/>
          <w:szCs w:val="24"/>
        </w:rPr>
        <w:t xml:space="preserve">"Напевно, трохи менше, якщо мій батько зробить її королевою </w:t>
      </w:r>
      <w:proofErr w:type="spellStart"/>
      <w:r w:rsidRPr="004B5EC1">
        <w:rPr>
          <w:sz w:val="24"/>
          <w:szCs w:val="24"/>
        </w:rPr>
        <w:t>Асйорда</w:t>
      </w:r>
      <w:proofErr w:type="spellEnd"/>
      <w:r w:rsidRPr="004B5EC1">
        <w:rPr>
          <w:sz w:val="24"/>
          <w:szCs w:val="24"/>
        </w:rPr>
        <w:t>".</w:t>
      </w:r>
    </w:p>
    <w:p w14:paraId="66A07F1C" w14:textId="77777777" w:rsidR="003355F5" w:rsidRPr="004B5EC1" w:rsidRDefault="003355F5" w:rsidP="00A85F96">
      <w:pPr>
        <w:ind w:firstLine="593"/>
        <w:rPr>
          <w:sz w:val="24"/>
          <w:szCs w:val="24"/>
        </w:rPr>
      </w:pPr>
      <w:r w:rsidRPr="004B5EC1">
        <w:rPr>
          <w:sz w:val="24"/>
          <w:szCs w:val="24"/>
        </w:rPr>
        <w:t>Я повернувся до нього обличчям. "Ти спадкоємець."</w:t>
      </w:r>
    </w:p>
    <w:p w14:paraId="36393C80" w14:textId="77777777" w:rsidR="003355F5" w:rsidRPr="004B5EC1" w:rsidRDefault="003355F5" w:rsidP="00A85F96">
      <w:pPr>
        <w:ind w:firstLine="593"/>
        <w:rPr>
          <w:sz w:val="24"/>
          <w:szCs w:val="24"/>
        </w:rPr>
      </w:pPr>
      <w:r w:rsidRPr="004B5EC1">
        <w:rPr>
          <w:sz w:val="24"/>
          <w:szCs w:val="24"/>
        </w:rPr>
        <w:t xml:space="preserve">Він зітхнув, але чомусь здалося, що це була реакція полегшення. </w:t>
      </w:r>
    </w:p>
    <w:p w14:paraId="4CD2C07C" w14:textId="77777777" w:rsidR="003355F5" w:rsidRPr="004B5EC1" w:rsidRDefault="003355F5" w:rsidP="00A85F96">
      <w:pPr>
        <w:ind w:firstLine="593"/>
        <w:rPr>
          <w:sz w:val="24"/>
          <w:szCs w:val="24"/>
        </w:rPr>
      </w:pPr>
      <w:r w:rsidRPr="004B5EC1">
        <w:rPr>
          <w:sz w:val="24"/>
          <w:szCs w:val="24"/>
        </w:rPr>
        <w:t xml:space="preserve">"Спадкоємця обрано, </w:t>
      </w:r>
      <w:proofErr w:type="spellStart"/>
      <w:r w:rsidRPr="004B5EC1">
        <w:rPr>
          <w:sz w:val="24"/>
          <w:szCs w:val="24"/>
        </w:rPr>
        <w:t>Кіліане</w:t>
      </w:r>
      <w:proofErr w:type="spellEnd"/>
      <w:r w:rsidRPr="004B5EC1">
        <w:rPr>
          <w:sz w:val="24"/>
          <w:szCs w:val="24"/>
        </w:rPr>
        <w:t>".</w:t>
      </w:r>
    </w:p>
    <w:p w14:paraId="4C2F218C" w14:textId="77777777" w:rsidR="003355F5" w:rsidRPr="004B5EC1" w:rsidRDefault="003355F5" w:rsidP="00A85F96">
      <w:pPr>
        <w:ind w:firstLine="593"/>
        <w:rPr>
          <w:sz w:val="24"/>
          <w:szCs w:val="24"/>
        </w:rPr>
      </w:pPr>
      <w:r w:rsidRPr="004B5EC1">
        <w:rPr>
          <w:sz w:val="24"/>
          <w:szCs w:val="24"/>
        </w:rPr>
        <w:t>"Чому вона має бути королевою?"</w:t>
      </w:r>
    </w:p>
    <w:p w14:paraId="4726E328" w14:textId="77777777" w:rsidR="003355F5" w:rsidRPr="004B5EC1" w:rsidRDefault="003355F5" w:rsidP="00A85F96">
      <w:pPr>
        <w:ind w:firstLine="593"/>
        <w:rPr>
          <w:sz w:val="24"/>
          <w:szCs w:val="24"/>
        </w:rPr>
      </w:pPr>
      <w:r w:rsidRPr="004B5EC1">
        <w:rPr>
          <w:sz w:val="24"/>
          <w:szCs w:val="24"/>
        </w:rPr>
        <w:t xml:space="preserve">"Батько, він... він ставиться до неї і навчає її так, як повинен ставитися до правителя перед тим, як він посяде </w:t>
      </w:r>
      <w:proofErr w:type="spellStart"/>
      <w:r w:rsidRPr="004B5EC1">
        <w:rPr>
          <w:sz w:val="24"/>
          <w:szCs w:val="24"/>
        </w:rPr>
        <w:t>асйордський</w:t>
      </w:r>
      <w:proofErr w:type="spellEnd"/>
      <w:r w:rsidRPr="004B5EC1">
        <w:rPr>
          <w:sz w:val="24"/>
          <w:szCs w:val="24"/>
        </w:rPr>
        <w:t xml:space="preserve"> трон".</w:t>
      </w:r>
    </w:p>
    <w:p w14:paraId="39E55391" w14:textId="77777777" w:rsidR="003355F5" w:rsidRPr="004B5EC1" w:rsidRDefault="003355F5" w:rsidP="00A85F96">
      <w:pPr>
        <w:ind w:firstLine="593"/>
        <w:rPr>
          <w:sz w:val="24"/>
          <w:szCs w:val="24"/>
        </w:rPr>
      </w:pPr>
      <w:r w:rsidRPr="004B5EC1">
        <w:rPr>
          <w:sz w:val="24"/>
          <w:szCs w:val="24"/>
        </w:rPr>
        <w:t xml:space="preserve">Щось у мені закипіло, і я вистрілив прямо вгору. Востаннє я бачив </w:t>
      </w:r>
      <w:proofErr w:type="spellStart"/>
      <w:r w:rsidRPr="004B5EC1">
        <w:rPr>
          <w:sz w:val="24"/>
          <w:szCs w:val="24"/>
        </w:rPr>
        <w:t>Ерена</w:t>
      </w:r>
      <w:proofErr w:type="spellEnd"/>
      <w:r w:rsidRPr="004B5EC1">
        <w:rPr>
          <w:sz w:val="24"/>
          <w:szCs w:val="24"/>
        </w:rPr>
        <w:t>, коли його лікували і виховували як спадкоємця, якого очікував від нього батько, - він був весь у багряних синцях, з гіпсом на руці, кульгавим і зі зламаними двома ребрами. "Він зробив їй боляче?" "Вона сильніша, ніж ти думаєш".</w:t>
      </w:r>
    </w:p>
    <w:p w14:paraId="2DC3B9F1" w14:textId="77777777" w:rsidR="003355F5" w:rsidRPr="004B5EC1" w:rsidRDefault="003355F5" w:rsidP="00A85F96">
      <w:pPr>
        <w:ind w:firstLine="593"/>
        <w:rPr>
          <w:sz w:val="24"/>
          <w:szCs w:val="24"/>
        </w:rPr>
      </w:pPr>
      <w:r w:rsidRPr="004B5EC1">
        <w:rPr>
          <w:sz w:val="24"/>
          <w:szCs w:val="24"/>
        </w:rPr>
        <w:t>"Я не про це питав", - намагався я говорити спокійно, незважаючи на те, що в моїх жилах пульсувала злість.</w:t>
      </w:r>
    </w:p>
    <w:p w14:paraId="48C12B57" w14:textId="77777777" w:rsidR="003355F5" w:rsidRPr="004B5EC1" w:rsidRDefault="003355F5" w:rsidP="00A85F96">
      <w:pPr>
        <w:ind w:firstLine="593"/>
        <w:rPr>
          <w:sz w:val="24"/>
          <w:szCs w:val="24"/>
        </w:rPr>
      </w:pPr>
      <w:r w:rsidRPr="004B5EC1">
        <w:rPr>
          <w:sz w:val="24"/>
          <w:szCs w:val="24"/>
        </w:rPr>
        <w:lastRenderedPageBreak/>
        <w:t xml:space="preserve">Він сягнув рукою до свого рюкзака і витягнув звідти стос паперів. "Те, що ти просив. Я востаннє роблю тобі таку послугу. </w:t>
      </w:r>
      <w:proofErr w:type="spellStart"/>
      <w:r w:rsidRPr="004B5EC1">
        <w:rPr>
          <w:sz w:val="24"/>
          <w:szCs w:val="24"/>
        </w:rPr>
        <w:t>Альбіус</w:t>
      </w:r>
      <w:proofErr w:type="spellEnd"/>
      <w:r w:rsidRPr="004B5EC1">
        <w:rPr>
          <w:sz w:val="24"/>
          <w:szCs w:val="24"/>
        </w:rPr>
        <w:t xml:space="preserve"> відмовився знову провести мене до </w:t>
      </w:r>
      <w:proofErr w:type="spellStart"/>
      <w:r w:rsidRPr="004B5EC1">
        <w:rPr>
          <w:sz w:val="24"/>
          <w:szCs w:val="24"/>
        </w:rPr>
        <w:t>Адріати</w:t>
      </w:r>
      <w:proofErr w:type="spellEnd"/>
      <w:r w:rsidRPr="004B5EC1">
        <w:rPr>
          <w:sz w:val="24"/>
          <w:szCs w:val="24"/>
        </w:rPr>
        <w:t>."</w:t>
      </w:r>
    </w:p>
    <w:p w14:paraId="35A88BD0" w14:textId="77777777" w:rsidR="003355F5" w:rsidRPr="004B5EC1" w:rsidRDefault="003355F5" w:rsidP="00A85F96">
      <w:pPr>
        <w:ind w:firstLine="593"/>
        <w:rPr>
          <w:sz w:val="24"/>
          <w:szCs w:val="24"/>
        </w:rPr>
      </w:pPr>
      <w:r w:rsidRPr="004B5EC1">
        <w:rPr>
          <w:sz w:val="24"/>
          <w:szCs w:val="24"/>
        </w:rPr>
        <w:t>Я взяв листи з його руки, все ще дивлячись на нього за те, що він залишив мене без відповіді, але я був впевнений, що отримав свою відповідь. Він зробив їй боляче.</w:t>
      </w:r>
    </w:p>
    <w:p w14:paraId="1E0870EC" w14:textId="77777777" w:rsidR="003355F5" w:rsidRPr="004B5EC1" w:rsidRDefault="003355F5" w:rsidP="00A85F96">
      <w:pPr>
        <w:ind w:firstLine="593"/>
        <w:rPr>
          <w:sz w:val="24"/>
          <w:szCs w:val="24"/>
        </w:rPr>
      </w:pPr>
      <w:r w:rsidRPr="004B5EC1">
        <w:rPr>
          <w:sz w:val="24"/>
          <w:szCs w:val="24"/>
        </w:rPr>
        <w:t>Щойно я прочитав назву статті, частина цього гніву розвіялася. "Дякую."</w:t>
      </w:r>
    </w:p>
    <w:p w14:paraId="44E0D6B7" w14:textId="77777777" w:rsidR="003355F5" w:rsidRPr="004B5EC1" w:rsidRDefault="003355F5" w:rsidP="00A85F96">
      <w:pPr>
        <w:ind w:firstLine="593"/>
        <w:rPr>
          <w:sz w:val="24"/>
          <w:szCs w:val="24"/>
        </w:rPr>
      </w:pPr>
      <w:r w:rsidRPr="004B5EC1">
        <w:rPr>
          <w:sz w:val="24"/>
          <w:szCs w:val="24"/>
        </w:rPr>
        <w:t>Він хихикнув. "Ти дуже, дуже дивний. Я поняття не маю, навіщо тобі це потрібно".</w:t>
      </w:r>
    </w:p>
    <w:p w14:paraId="009A012D" w14:textId="77777777" w:rsidR="003355F5" w:rsidRPr="004B5EC1" w:rsidRDefault="003355F5" w:rsidP="00A85F96">
      <w:pPr>
        <w:ind w:firstLine="593"/>
        <w:rPr>
          <w:sz w:val="24"/>
          <w:szCs w:val="24"/>
        </w:rPr>
      </w:pPr>
      <w:r w:rsidRPr="004B5EC1">
        <w:rPr>
          <w:sz w:val="24"/>
          <w:szCs w:val="24"/>
        </w:rPr>
        <w:t>"Знайомлюся з майбутньою дружиною", - сказав я, гортаючи свідоцтва про народження, записи акушера, нотатки репетитора та багато інших документів з її дитячих років.</w:t>
      </w:r>
    </w:p>
    <w:p w14:paraId="2F2BD4E5" w14:textId="77777777" w:rsidR="003355F5" w:rsidRPr="004B5EC1" w:rsidRDefault="003355F5" w:rsidP="00A85F96">
      <w:pPr>
        <w:ind w:firstLine="593"/>
        <w:rPr>
          <w:sz w:val="24"/>
          <w:szCs w:val="24"/>
        </w:rPr>
      </w:pPr>
      <w:r w:rsidRPr="004B5EC1">
        <w:rPr>
          <w:sz w:val="24"/>
          <w:szCs w:val="24"/>
        </w:rPr>
        <w:t>"Єдина інформація, яку вони тобі дадуть, це те, що вона плакала, мала попрілості і годувалася грудьми двічі на день".</w:t>
      </w:r>
    </w:p>
    <w:p w14:paraId="3F931BDA" w14:textId="77777777" w:rsidR="003355F5" w:rsidRPr="004B5EC1" w:rsidRDefault="003355F5" w:rsidP="00A85F96">
      <w:pPr>
        <w:ind w:firstLine="593"/>
        <w:rPr>
          <w:sz w:val="24"/>
          <w:szCs w:val="24"/>
        </w:rPr>
      </w:pPr>
      <w:r w:rsidRPr="004B5EC1">
        <w:rPr>
          <w:sz w:val="24"/>
          <w:szCs w:val="24"/>
        </w:rPr>
        <w:t>"Як я вже казав, знайомство з нею". Я акуратно склав їх набік і знову повернувся до нього. "Розкажи мені."</w:t>
      </w:r>
    </w:p>
    <w:p w14:paraId="09A04431" w14:textId="77777777" w:rsidR="003355F5" w:rsidRPr="004B5EC1" w:rsidRDefault="003355F5" w:rsidP="00A85F96">
      <w:pPr>
        <w:ind w:firstLine="593"/>
        <w:rPr>
          <w:sz w:val="24"/>
          <w:szCs w:val="24"/>
        </w:rPr>
      </w:pPr>
      <w:r w:rsidRPr="004B5EC1">
        <w:rPr>
          <w:sz w:val="24"/>
          <w:szCs w:val="24"/>
        </w:rPr>
        <w:t>Він застогнав і закинув голову вперед. "Це нав'язлива ідея, твоя майбутня величність. Чому ти думаєш, що мій батько дозволить вам одружитися з нею?"</w:t>
      </w:r>
    </w:p>
    <w:p w14:paraId="6464BA41" w14:textId="77777777" w:rsidR="003355F5" w:rsidRPr="004B5EC1" w:rsidRDefault="003355F5" w:rsidP="00A85F96">
      <w:pPr>
        <w:ind w:firstLine="593"/>
        <w:rPr>
          <w:sz w:val="24"/>
          <w:szCs w:val="24"/>
        </w:rPr>
      </w:pPr>
      <w:r w:rsidRPr="004B5EC1">
        <w:rPr>
          <w:sz w:val="24"/>
          <w:szCs w:val="24"/>
        </w:rPr>
        <w:t xml:space="preserve">"Тому що у мене вже є схвалення мого батька". Він вистрілив. "Що? Ти запитав його?" </w:t>
      </w:r>
    </w:p>
    <w:p w14:paraId="074A4122" w14:textId="77777777" w:rsidR="003355F5" w:rsidRPr="004B5EC1" w:rsidRDefault="003355F5" w:rsidP="00A85F96">
      <w:pPr>
        <w:ind w:firstLine="593"/>
        <w:rPr>
          <w:sz w:val="24"/>
          <w:szCs w:val="24"/>
        </w:rPr>
      </w:pPr>
      <w:r w:rsidRPr="004B5EC1">
        <w:rPr>
          <w:sz w:val="24"/>
          <w:szCs w:val="24"/>
        </w:rPr>
        <w:t>Я кивнув.</w:t>
      </w:r>
    </w:p>
    <w:p w14:paraId="46B16FF2" w14:textId="77777777" w:rsidR="003355F5" w:rsidRPr="004B5EC1" w:rsidRDefault="003355F5" w:rsidP="00A85F96">
      <w:pPr>
        <w:ind w:firstLine="593"/>
        <w:rPr>
          <w:sz w:val="24"/>
          <w:szCs w:val="24"/>
        </w:rPr>
      </w:pPr>
      <w:r w:rsidRPr="004B5EC1">
        <w:rPr>
          <w:sz w:val="24"/>
          <w:szCs w:val="24"/>
        </w:rPr>
        <w:t>"І він погодився?"</w:t>
      </w:r>
    </w:p>
    <w:p w14:paraId="20207267" w14:textId="77777777" w:rsidR="003355F5" w:rsidRPr="004B5EC1" w:rsidRDefault="003355F5" w:rsidP="00A85F96">
      <w:pPr>
        <w:ind w:firstLine="593"/>
        <w:rPr>
          <w:sz w:val="24"/>
          <w:szCs w:val="24"/>
        </w:rPr>
      </w:pPr>
      <w:r w:rsidRPr="004B5EC1">
        <w:rPr>
          <w:sz w:val="24"/>
          <w:szCs w:val="24"/>
        </w:rPr>
        <w:t>"Це було б добре для наших королівств. Він сприйняв цю ідею дуже по-</w:t>
      </w:r>
      <w:proofErr w:type="spellStart"/>
      <w:r w:rsidRPr="004B5EC1">
        <w:rPr>
          <w:sz w:val="24"/>
          <w:szCs w:val="24"/>
        </w:rPr>
        <w:t>королівськи</w:t>
      </w:r>
      <w:proofErr w:type="spellEnd"/>
      <w:r w:rsidRPr="004B5EC1">
        <w:rPr>
          <w:sz w:val="24"/>
          <w:szCs w:val="24"/>
        </w:rPr>
        <w:t>".</w:t>
      </w:r>
    </w:p>
    <w:p w14:paraId="17D1AAF1" w14:textId="77777777" w:rsidR="003355F5" w:rsidRPr="004B5EC1" w:rsidRDefault="003355F5" w:rsidP="00A85F96">
      <w:pPr>
        <w:ind w:firstLine="593"/>
        <w:rPr>
          <w:sz w:val="24"/>
          <w:szCs w:val="24"/>
        </w:rPr>
      </w:pPr>
      <w:r w:rsidRPr="004B5EC1">
        <w:rPr>
          <w:sz w:val="24"/>
          <w:szCs w:val="24"/>
        </w:rPr>
        <w:t>Його очі були широко розплющені. "</w:t>
      </w:r>
      <w:proofErr w:type="spellStart"/>
      <w:r w:rsidRPr="004B5EC1">
        <w:rPr>
          <w:sz w:val="24"/>
          <w:szCs w:val="24"/>
        </w:rPr>
        <w:t>Нубіле</w:t>
      </w:r>
      <w:proofErr w:type="spellEnd"/>
      <w:r w:rsidRPr="004B5EC1">
        <w:rPr>
          <w:sz w:val="24"/>
          <w:szCs w:val="24"/>
        </w:rPr>
        <w:t xml:space="preserve"> і його благословенна корона. Ти божевільний." </w:t>
      </w:r>
    </w:p>
    <w:p w14:paraId="6197AB00" w14:textId="77777777" w:rsidR="003355F5" w:rsidRPr="004B5EC1" w:rsidRDefault="003355F5" w:rsidP="00A85F96">
      <w:pPr>
        <w:ind w:firstLine="593"/>
        <w:rPr>
          <w:sz w:val="24"/>
          <w:szCs w:val="24"/>
        </w:rPr>
      </w:pPr>
      <w:r w:rsidRPr="004B5EC1">
        <w:rPr>
          <w:sz w:val="24"/>
          <w:szCs w:val="24"/>
        </w:rPr>
        <w:t>"Виконую її наказ."</w:t>
      </w:r>
    </w:p>
    <w:p w14:paraId="12881BD5" w14:textId="77777777" w:rsidR="003355F5" w:rsidRPr="004B5EC1" w:rsidRDefault="003355F5" w:rsidP="00A85F96">
      <w:pPr>
        <w:ind w:firstLine="593"/>
        <w:rPr>
          <w:sz w:val="24"/>
          <w:szCs w:val="24"/>
        </w:rPr>
      </w:pPr>
      <w:r w:rsidRPr="004B5EC1">
        <w:rPr>
          <w:sz w:val="24"/>
          <w:szCs w:val="24"/>
        </w:rPr>
        <w:t>"Вона дитина. Ти теж дитина. Ви обоє - діти."</w:t>
      </w:r>
    </w:p>
    <w:p w14:paraId="0AA08563" w14:textId="77777777" w:rsidR="003355F5" w:rsidRPr="004B5EC1" w:rsidRDefault="003355F5" w:rsidP="00A85F96">
      <w:pPr>
        <w:ind w:firstLine="593"/>
        <w:rPr>
          <w:sz w:val="24"/>
          <w:szCs w:val="24"/>
        </w:rPr>
      </w:pPr>
      <w:r w:rsidRPr="004B5EC1">
        <w:rPr>
          <w:sz w:val="24"/>
          <w:szCs w:val="24"/>
        </w:rPr>
        <w:t>"І скоро ми не будемо".</w:t>
      </w:r>
    </w:p>
    <w:p w14:paraId="4B29D39F" w14:textId="77777777" w:rsidR="003355F5" w:rsidRPr="004B5EC1" w:rsidRDefault="003355F5" w:rsidP="00A85F96">
      <w:pPr>
        <w:ind w:firstLine="593"/>
        <w:rPr>
          <w:sz w:val="24"/>
          <w:szCs w:val="24"/>
        </w:rPr>
      </w:pPr>
      <w:r w:rsidRPr="004B5EC1">
        <w:rPr>
          <w:sz w:val="24"/>
          <w:szCs w:val="24"/>
        </w:rPr>
        <w:t>"Вона... вона... вона не аура".</w:t>
      </w:r>
    </w:p>
    <w:p w14:paraId="1EA85E7E" w14:textId="77777777" w:rsidR="003355F5" w:rsidRPr="004B5EC1" w:rsidRDefault="003355F5" w:rsidP="00A85F96">
      <w:pPr>
        <w:ind w:firstLine="593"/>
        <w:rPr>
          <w:sz w:val="24"/>
          <w:szCs w:val="24"/>
        </w:rPr>
      </w:pPr>
      <w:r w:rsidRPr="004B5EC1">
        <w:rPr>
          <w:sz w:val="24"/>
          <w:szCs w:val="24"/>
        </w:rPr>
        <w:t xml:space="preserve">"Яким би життям вона не жила, я теж буду жити. Я не буду продовжувати своє життя. Я буду старіти." Він дико витріщився на мене. "Ти божевільний." </w:t>
      </w:r>
    </w:p>
    <w:p w14:paraId="3C3DD88C" w14:textId="77777777" w:rsidR="003355F5" w:rsidRPr="004B5EC1" w:rsidRDefault="003355F5" w:rsidP="00A85F96">
      <w:pPr>
        <w:ind w:firstLine="593"/>
        <w:rPr>
          <w:sz w:val="24"/>
          <w:szCs w:val="24"/>
        </w:rPr>
      </w:pPr>
      <w:r w:rsidRPr="004B5EC1">
        <w:rPr>
          <w:sz w:val="24"/>
          <w:szCs w:val="24"/>
        </w:rPr>
        <w:t>"Відданий".</w:t>
      </w:r>
    </w:p>
    <w:p w14:paraId="2BA9455B" w14:textId="77777777" w:rsidR="003355F5" w:rsidRPr="004B5EC1" w:rsidRDefault="003355F5" w:rsidP="00A85F96">
      <w:pPr>
        <w:ind w:firstLine="593"/>
        <w:rPr>
          <w:sz w:val="24"/>
          <w:szCs w:val="24"/>
        </w:rPr>
      </w:pPr>
      <w:r w:rsidRPr="004B5EC1">
        <w:rPr>
          <w:sz w:val="24"/>
          <w:szCs w:val="24"/>
        </w:rPr>
        <w:t>"Ні, ні. Божевільний", - сказав він, все ще не кліпаючи, а потім розсміявся. "Думаєш, вона тобі сподобається?"</w:t>
      </w:r>
    </w:p>
    <w:p w14:paraId="17D68D60" w14:textId="77777777" w:rsidR="003355F5" w:rsidRPr="004B5EC1" w:rsidRDefault="003355F5" w:rsidP="00A85F96">
      <w:pPr>
        <w:ind w:firstLine="593"/>
        <w:rPr>
          <w:sz w:val="24"/>
          <w:szCs w:val="24"/>
        </w:rPr>
      </w:pPr>
      <w:r w:rsidRPr="004B5EC1">
        <w:rPr>
          <w:sz w:val="24"/>
          <w:szCs w:val="24"/>
        </w:rPr>
        <w:t>"Я вже знаю. Те, що ти мені розповів, я думаю, що вона мені більше ніж сподобається. Розкажи мені ще."</w:t>
      </w:r>
    </w:p>
    <w:p w14:paraId="1CFA6322" w14:textId="77777777" w:rsidR="003355F5" w:rsidRPr="004B5EC1" w:rsidRDefault="003355F5" w:rsidP="00A85F96">
      <w:pPr>
        <w:ind w:firstLine="593"/>
        <w:rPr>
          <w:sz w:val="24"/>
          <w:szCs w:val="24"/>
        </w:rPr>
      </w:pPr>
      <w:r w:rsidRPr="004B5EC1">
        <w:rPr>
          <w:sz w:val="24"/>
          <w:szCs w:val="24"/>
        </w:rPr>
        <w:lastRenderedPageBreak/>
        <w:t>"Минулого тижня вона підпалила зал".</w:t>
      </w:r>
    </w:p>
    <w:p w14:paraId="4CB9DF3A" w14:textId="36C3409A" w:rsidR="003355F5" w:rsidRPr="004B5EC1" w:rsidRDefault="003355F5" w:rsidP="00A85F96">
      <w:pPr>
        <w:ind w:firstLine="593"/>
        <w:rPr>
          <w:sz w:val="24"/>
          <w:szCs w:val="24"/>
        </w:rPr>
      </w:pPr>
      <w:r w:rsidRPr="004B5EC1">
        <w:rPr>
          <w:sz w:val="24"/>
          <w:szCs w:val="24"/>
        </w:rPr>
        <w:t xml:space="preserve">Тоді я розсміявся. Востаннє я сміявся, коли </w:t>
      </w:r>
      <w:proofErr w:type="spellStart"/>
      <w:r w:rsidRPr="004B5EC1">
        <w:rPr>
          <w:sz w:val="24"/>
          <w:szCs w:val="24"/>
        </w:rPr>
        <w:t>Ерен</w:t>
      </w:r>
      <w:proofErr w:type="spellEnd"/>
      <w:r w:rsidRPr="004B5EC1">
        <w:rPr>
          <w:sz w:val="24"/>
          <w:szCs w:val="24"/>
        </w:rPr>
        <w:t xml:space="preserve"> розповів мені, що вона зв'язала солдата і набила йому рота снігом за те, що він назвав її вороною. Мій брат відірвався від гри і чомусь роззявив рота, дивлячись на мене. </w:t>
      </w:r>
      <w:proofErr w:type="spellStart"/>
      <w:r w:rsidRPr="004B5EC1">
        <w:rPr>
          <w:sz w:val="24"/>
          <w:szCs w:val="24"/>
        </w:rPr>
        <w:t>Ерен</w:t>
      </w:r>
      <w:proofErr w:type="spellEnd"/>
      <w:r w:rsidRPr="004B5EC1">
        <w:rPr>
          <w:sz w:val="24"/>
          <w:szCs w:val="24"/>
        </w:rPr>
        <w:t xml:space="preserve"> теж</w:t>
      </w:r>
    </w:p>
    <w:p w14:paraId="11B57FAD" w14:textId="77777777" w:rsidR="003355F5" w:rsidRPr="004B5EC1" w:rsidRDefault="003355F5" w:rsidP="00A85F96">
      <w:pPr>
        <w:ind w:firstLine="593"/>
        <w:rPr>
          <w:sz w:val="24"/>
          <w:szCs w:val="24"/>
        </w:rPr>
      </w:pPr>
      <w:r w:rsidRPr="004B5EC1">
        <w:rPr>
          <w:sz w:val="24"/>
          <w:szCs w:val="24"/>
        </w:rPr>
        <w:t xml:space="preserve">"А як же спадкоємці?" - запитав він, звузивши на мене очі. </w:t>
      </w:r>
    </w:p>
    <w:p w14:paraId="7AEFCDE3" w14:textId="77777777" w:rsidR="003355F5" w:rsidRPr="004B5EC1" w:rsidRDefault="003355F5" w:rsidP="00A85F96">
      <w:pPr>
        <w:ind w:firstLine="593"/>
        <w:rPr>
          <w:sz w:val="24"/>
          <w:szCs w:val="24"/>
        </w:rPr>
      </w:pPr>
      <w:r w:rsidRPr="004B5EC1">
        <w:rPr>
          <w:sz w:val="24"/>
          <w:szCs w:val="24"/>
        </w:rPr>
        <w:t>"Які спадкоємці?"</w:t>
      </w:r>
    </w:p>
    <w:p w14:paraId="5CBA6696" w14:textId="2B06965D" w:rsidR="003355F5" w:rsidRPr="004B5EC1" w:rsidRDefault="003355F5" w:rsidP="00A85F96">
      <w:pPr>
        <w:ind w:firstLine="593"/>
        <w:rPr>
          <w:sz w:val="24"/>
          <w:szCs w:val="24"/>
        </w:rPr>
      </w:pPr>
      <w:r w:rsidRPr="004B5EC1">
        <w:rPr>
          <w:sz w:val="24"/>
          <w:szCs w:val="24"/>
        </w:rPr>
        <w:t xml:space="preserve">"Твої. Хто стане наступним королем </w:t>
      </w:r>
      <w:proofErr w:type="spellStart"/>
      <w:r w:rsidRPr="004B5EC1">
        <w:rPr>
          <w:sz w:val="24"/>
          <w:szCs w:val="24"/>
        </w:rPr>
        <w:t>Адріати</w:t>
      </w:r>
      <w:proofErr w:type="spellEnd"/>
      <w:r w:rsidRPr="004B5EC1">
        <w:rPr>
          <w:sz w:val="24"/>
          <w:szCs w:val="24"/>
        </w:rPr>
        <w:t xml:space="preserve">?" </w:t>
      </w:r>
    </w:p>
    <w:p w14:paraId="75FE82B2" w14:textId="77777777" w:rsidR="003355F5" w:rsidRPr="004B5EC1" w:rsidRDefault="003355F5" w:rsidP="00A85F96">
      <w:pPr>
        <w:ind w:firstLine="593"/>
        <w:rPr>
          <w:sz w:val="24"/>
          <w:szCs w:val="24"/>
        </w:rPr>
      </w:pPr>
      <w:r w:rsidRPr="004B5EC1">
        <w:rPr>
          <w:sz w:val="24"/>
          <w:szCs w:val="24"/>
        </w:rPr>
        <w:t>"Вона не хоче?"</w:t>
      </w:r>
    </w:p>
    <w:p w14:paraId="3FE8F0AF" w14:textId="77777777" w:rsidR="003355F5" w:rsidRPr="004B5EC1" w:rsidRDefault="003355F5" w:rsidP="00A85F96">
      <w:pPr>
        <w:ind w:firstLine="593"/>
        <w:rPr>
          <w:sz w:val="24"/>
          <w:szCs w:val="24"/>
        </w:rPr>
      </w:pPr>
      <w:r w:rsidRPr="004B5EC1">
        <w:rPr>
          <w:sz w:val="24"/>
          <w:szCs w:val="24"/>
        </w:rPr>
        <w:t xml:space="preserve">"А якщо вона не зможе народити тобі дітей? Що, якщо це занадто небезпечно? Вона наполовину олімпійка , наполовину </w:t>
      </w:r>
      <w:proofErr w:type="spellStart"/>
      <w:r w:rsidRPr="004B5EC1">
        <w:rPr>
          <w:sz w:val="24"/>
          <w:szCs w:val="24"/>
        </w:rPr>
        <w:t>асйордка</w:t>
      </w:r>
      <w:proofErr w:type="spellEnd"/>
      <w:r w:rsidRPr="004B5EC1">
        <w:rPr>
          <w:sz w:val="24"/>
          <w:szCs w:val="24"/>
        </w:rPr>
        <w:t>".</w:t>
      </w:r>
    </w:p>
    <w:p w14:paraId="66663387" w14:textId="77777777" w:rsidR="003355F5" w:rsidRPr="004B5EC1" w:rsidRDefault="003355F5" w:rsidP="00A85F96">
      <w:pPr>
        <w:ind w:firstLine="593"/>
        <w:rPr>
          <w:sz w:val="24"/>
          <w:szCs w:val="24"/>
        </w:rPr>
      </w:pPr>
      <w:r w:rsidRPr="004B5EC1">
        <w:rPr>
          <w:sz w:val="24"/>
          <w:szCs w:val="24"/>
        </w:rPr>
        <w:t>"Вона все ще людина. Це не буде проблемою." "Але..."</w:t>
      </w:r>
    </w:p>
    <w:p w14:paraId="79D3A698" w14:textId="77777777" w:rsidR="003355F5" w:rsidRPr="004B5EC1" w:rsidRDefault="003355F5" w:rsidP="00A85F96">
      <w:pPr>
        <w:ind w:firstLine="593"/>
        <w:rPr>
          <w:sz w:val="24"/>
          <w:szCs w:val="24"/>
        </w:rPr>
      </w:pPr>
      <w:r w:rsidRPr="004B5EC1">
        <w:rPr>
          <w:sz w:val="24"/>
          <w:szCs w:val="24"/>
        </w:rPr>
        <w:t>Я підняв брову, дивуючись його дивацтву. "Є щось, про що ти мені не розповідаєш?"</w:t>
      </w:r>
    </w:p>
    <w:p w14:paraId="47AB0C48" w14:textId="77777777" w:rsidR="003355F5" w:rsidRPr="004B5EC1" w:rsidRDefault="003355F5" w:rsidP="00A85F96">
      <w:pPr>
        <w:ind w:firstLine="593"/>
        <w:rPr>
          <w:sz w:val="24"/>
          <w:szCs w:val="24"/>
        </w:rPr>
      </w:pPr>
      <w:r w:rsidRPr="004B5EC1">
        <w:rPr>
          <w:sz w:val="24"/>
          <w:szCs w:val="24"/>
        </w:rPr>
        <w:t xml:space="preserve">Він стиснув губи і похитав головою, дивлячись на темні води. </w:t>
      </w:r>
    </w:p>
    <w:p w14:paraId="0802F1C3" w14:textId="77777777" w:rsidR="003355F5" w:rsidRPr="004B5EC1" w:rsidRDefault="003355F5" w:rsidP="00A85F96">
      <w:pPr>
        <w:ind w:firstLine="593"/>
        <w:rPr>
          <w:sz w:val="24"/>
          <w:szCs w:val="24"/>
        </w:rPr>
      </w:pPr>
      <w:r w:rsidRPr="004B5EC1">
        <w:rPr>
          <w:sz w:val="24"/>
          <w:szCs w:val="24"/>
        </w:rPr>
        <w:t>"Брехун".</w:t>
      </w:r>
    </w:p>
    <w:p w14:paraId="740183E1" w14:textId="77777777" w:rsidR="003355F5" w:rsidRPr="004B5EC1" w:rsidRDefault="003355F5" w:rsidP="00A85F96">
      <w:pPr>
        <w:ind w:firstLine="593"/>
        <w:rPr>
          <w:sz w:val="24"/>
          <w:szCs w:val="24"/>
        </w:rPr>
      </w:pPr>
      <w:r w:rsidRPr="004B5EC1">
        <w:rPr>
          <w:sz w:val="24"/>
          <w:szCs w:val="24"/>
        </w:rPr>
        <w:t>Він насмішкувато хмикнув. "Шахрай".</w:t>
      </w:r>
    </w:p>
    <w:p w14:paraId="792D37DC" w14:textId="77777777" w:rsidR="003355F5" w:rsidRPr="004B5EC1" w:rsidRDefault="003355F5" w:rsidP="00A85F96">
      <w:pPr>
        <w:ind w:firstLine="593"/>
        <w:rPr>
          <w:sz w:val="24"/>
          <w:szCs w:val="24"/>
        </w:rPr>
      </w:pPr>
      <w:r w:rsidRPr="004B5EC1">
        <w:rPr>
          <w:sz w:val="24"/>
          <w:szCs w:val="24"/>
        </w:rPr>
        <w:t>"Дуже мило з твого боку, що ти вказав на це, зважаючи на те, що ти брешеш".</w:t>
      </w:r>
    </w:p>
    <w:p w14:paraId="56C4ED21" w14:textId="77777777" w:rsidR="003355F5" w:rsidRPr="004B5EC1" w:rsidRDefault="003355F5" w:rsidP="00A85F96">
      <w:pPr>
        <w:ind w:firstLine="593"/>
        <w:rPr>
          <w:sz w:val="24"/>
          <w:szCs w:val="24"/>
        </w:rPr>
      </w:pPr>
      <w:r w:rsidRPr="004B5EC1">
        <w:rPr>
          <w:sz w:val="24"/>
          <w:szCs w:val="24"/>
        </w:rPr>
        <w:t>"Вона була б роздратована, якби ти так з нею вчинив - тобто прочитав її емоції".</w:t>
      </w:r>
    </w:p>
    <w:p w14:paraId="5BC9EEB7" w14:textId="77777777" w:rsidR="003355F5" w:rsidRPr="004B5EC1" w:rsidRDefault="003355F5" w:rsidP="00A85F96">
      <w:pPr>
        <w:ind w:firstLine="593"/>
        <w:rPr>
          <w:sz w:val="24"/>
          <w:szCs w:val="24"/>
        </w:rPr>
      </w:pPr>
      <w:r w:rsidRPr="004B5EC1">
        <w:rPr>
          <w:sz w:val="24"/>
          <w:szCs w:val="24"/>
        </w:rPr>
        <w:t>"Як я дізнаюся, що вона бреше? Без моєї магії, я маю на увазі."</w:t>
      </w:r>
    </w:p>
    <w:p w14:paraId="6CD7D99D" w14:textId="77777777" w:rsidR="003355F5" w:rsidRPr="004B5EC1" w:rsidRDefault="003355F5" w:rsidP="00A85F96">
      <w:pPr>
        <w:ind w:firstLine="593"/>
        <w:rPr>
          <w:sz w:val="24"/>
          <w:szCs w:val="24"/>
        </w:rPr>
      </w:pPr>
      <w:r w:rsidRPr="004B5EC1">
        <w:rPr>
          <w:sz w:val="24"/>
          <w:szCs w:val="24"/>
        </w:rPr>
        <w:t>Його брови майже торкалися чола. "У тому-то й справа. Ти не повинен розповідати, і особливо не використовуючи магію. Якщо хтось не хоче тобі щось розповідати, то краще нехай це залишиться брехнею, ніж гіркою правдою".</w:t>
      </w:r>
    </w:p>
    <w:p w14:paraId="2FC454E5" w14:textId="77777777" w:rsidR="003355F5" w:rsidRPr="004B5EC1" w:rsidRDefault="003355F5" w:rsidP="00A85F96">
      <w:pPr>
        <w:ind w:firstLine="593"/>
        <w:rPr>
          <w:sz w:val="24"/>
          <w:szCs w:val="24"/>
        </w:rPr>
      </w:pPr>
      <w:r w:rsidRPr="004B5EC1">
        <w:rPr>
          <w:sz w:val="24"/>
          <w:szCs w:val="24"/>
        </w:rPr>
        <w:t>"Що вона каже?"</w:t>
      </w:r>
    </w:p>
    <w:p w14:paraId="19F9AE95" w14:textId="77777777" w:rsidR="003355F5" w:rsidRPr="004B5EC1" w:rsidRDefault="003355F5" w:rsidP="00A85F96">
      <w:pPr>
        <w:ind w:firstLine="593"/>
        <w:rPr>
          <w:sz w:val="24"/>
          <w:szCs w:val="24"/>
        </w:rPr>
      </w:pPr>
      <w:r w:rsidRPr="004B5EC1">
        <w:rPr>
          <w:sz w:val="24"/>
          <w:szCs w:val="24"/>
        </w:rPr>
        <w:t>Він насупився. "Що?"</w:t>
      </w:r>
    </w:p>
    <w:p w14:paraId="1AAB585B" w14:textId="77777777" w:rsidR="003355F5" w:rsidRPr="004B5EC1" w:rsidRDefault="003355F5" w:rsidP="00A85F96">
      <w:pPr>
        <w:ind w:firstLine="593"/>
        <w:rPr>
          <w:sz w:val="24"/>
          <w:szCs w:val="24"/>
        </w:rPr>
      </w:pPr>
      <w:r w:rsidRPr="004B5EC1">
        <w:rPr>
          <w:sz w:val="24"/>
          <w:szCs w:val="24"/>
        </w:rPr>
        <w:t>"Вони скажуть, коли вона бреше. Я не буду використовувати свою магію на ній, але я хотів би знати. Ти казав, що вона часто прикидається, що їй не боляче, не боляче і не сумно, щоб не турбувати тебе. Я хочу хвилюватися, але не зможу, якщо не знатиму, бреше вона чи ні".</w:t>
      </w:r>
    </w:p>
    <w:p w14:paraId="3A6966D0" w14:textId="77777777" w:rsidR="003355F5" w:rsidRPr="004B5EC1" w:rsidRDefault="003355F5" w:rsidP="00A85F96">
      <w:pPr>
        <w:ind w:firstLine="593"/>
        <w:rPr>
          <w:sz w:val="24"/>
          <w:szCs w:val="24"/>
        </w:rPr>
      </w:pPr>
      <w:r w:rsidRPr="004B5EC1">
        <w:rPr>
          <w:sz w:val="24"/>
          <w:szCs w:val="24"/>
        </w:rPr>
        <w:t>Він розсміявся і похитав головою, але деякий час мовчки обмірковував це. "Зазвичай вона не обтяжує себе брехнею - вона така прямолінійна".</w:t>
      </w:r>
    </w:p>
    <w:p w14:paraId="789A0589" w14:textId="77777777" w:rsidR="003355F5" w:rsidRPr="004B5EC1" w:rsidRDefault="003355F5" w:rsidP="00A85F96">
      <w:pPr>
        <w:ind w:firstLine="593"/>
        <w:rPr>
          <w:sz w:val="24"/>
          <w:szCs w:val="24"/>
        </w:rPr>
      </w:pPr>
      <w:r w:rsidRPr="004B5EC1">
        <w:rPr>
          <w:sz w:val="24"/>
          <w:szCs w:val="24"/>
        </w:rPr>
        <w:t>"Це я знаю."</w:t>
      </w:r>
    </w:p>
    <w:p w14:paraId="47D36004" w14:textId="77777777" w:rsidR="003355F5" w:rsidRPr="004B5EC1" w:rsidRDefault="003355F5" w:rsidP="00A85F96">
      <w:pPr>
        <w:ind w:firstLine="593"/>
        <w:rPr>
          <w:sz w:val="24"/>
          <w:szCs w:val="24"/>
        </w:rPr>
      </w:pPr>
      <w:r w:rsidRPr="004B5EC1">
        <w:rPr>
          <w:sz w:val="24"/>
          <w:szCs w:val="24"/>
        </w:rPr>
        <w:t>"Але", - він зупинився і втупився на свій меч вже вп'яте за час нашої зустрічі. Чому він дивився на нього щоразу, коли ми говорили про неї? "Вона щось приховує від нас, це теж було б брехнею, так?"</w:t>
      </w:r>
    </w:p>
    <w:p w14:paraId="13174E0D" w14:textId="77777777" w:rsidR="003355F5" w:rsidRPr="004B5EC1" w:rsidRDefault="003355F5" w:rsidP="00A85F96">
      <w:pPr>
        <w:ind w:firstLine="593"/>
        <w:rPr>
          <w:sz w:val="24"/>
          <w:szCs w:val="24"/>
        </w:rPr>
      </w:pPr>
      <w:r w:rsidRPr="004B5EC1">
        <w:rPr>
          <w:sz w:val="24"/>
          <w:szCs w:val="24"/>
        </w:rPr>
        <w:lastRenderedPageBreak/>
        <w:t xml:space="preserve">Мені не подобалося, що в його тінях </w:t>
      </w:r>
      <w:proofErr w:type="spellStart"/>
      <w:r w:rsidRPr="004B5EC1">
        <w:rPr>
          <w:sz w:val="24"/>
          <w:szCs w:val="24"/>
        </w:rPr>
        <w:t>читався</w:t>
      </w:r>
      <w:proofErr w:type="spellEnd"/>
      <w:r w:rsidRPr="004B5EC1">
        <w:rPr>
          <w:sz w:val="24"/>
          <w:szCs w:val="24"/>
        </w:rPr>
        <w:t xml:space="preserve"> біль - біль, що роздирає серце, - але я зосередився на його словах.</w:t>
      </w:r>
    </w:p>
    <w:p w14:paraId="0019FEFA" w14:textId="77777777" w:rsidR="003355F5" w:rsidRPr="004B5EC1" w:rsidRDefault="003355F5" w:rsidP="00A85F96">
      <w:pPr>
        <w:ind w:firstLine="593"/>
        <w:rPr>
          <w:sz w:val="24"/>
          <w:szCs w:val="24"/>
        </w:rPr>
      </w:pPr>
      <w:r w:rsidRPr="004B5EC1">
        <w:rPr>
          <w:sz w:val="24"/>
          <w:szCs w:val="24"/>
        </w:rPr>
        <w:t>"Вона майже завжди кусає внутрішню частину губи. Я знаю, що це здається найочевиднішою ознакою, але це її особливість".</w:t>
      </w:r>
    </w:p>
    <w:p w14:paraId="00575D6B" w14:textId="77777777" w:rsidR="003355F5" w:rsidRPr="004B5EC1" w:rsidRDefault="003355F5" w:rsidP="00A85F96">
      <w:pPr>
        <w:ind w:firstLine="593"/>
        <w:rPr>
          <w:sz w:val="24"/>
          <w:szCs w:val="24"/>
        </w:rPr>
      </w:pPr>
      <w:r w:rsidRPr="004B5EC1">
        <w:rPr>
          <w:sz w:val="24"/>
          <w:szCs w:val="24"/>
        </w:rPr>
        <w:t>"Це здається простим."</w:t>
      </w:r>
    </w:p>
    <w:p w14:paraId="32A785E0" w14:textId="77777777" w:rsidR="003355F5" w:rsidRPr="004B5EC1" w:rsidRDefault="003355F5" w:rsidP="00A85F96">
      <w:pPr>
        <w:ind w:firstLine="593"/>
        <w:rPr>
          <w:sz w:val="24"/>
          <w:szCs w:val="24"/>
        </w:rPr>
      </w:pPr>
      <w:r w:rsidRPr="004B5EC1">
        <w:rPr>
          <w:sz w:val="24"/>
          <w:szCs w:val="24"/>
        </w:rPr>
        <w:t>Він вклав меча в піхви і підвівся. "Якою послугою ти будеш мені зобов'язаний, якщо я скажу тобі, де вона?"</w:t>
      </w:r>
    </w:p>
    <w:p w14:paraId="5FC7A679" w14:textId="77777777" w:rsidR="003355F5" w:rsidRPr="004B5EC1" w:rsidRDefault="003355F5" w:rsidP="00A85F96">
      <w:pPr>
        <w:ind w:firstLine="593"/>
        <w:rPr>
          <w:sz w:val="24"/>
          <w:szCs w:val="24"/>
        </w:rPr>
      </w:pPr>
      <w:r w:rsidRPr="004B5EC1">
        <w:rPr>
          <w:sz w:val="24"/>
          <w:szCs w:val="24"/>
        </w:rPr>
        <w:t xml:space="preserve">Моя увага прикута до голови, і вона майже запаморочилася. "Де вона?" "Близько". </w:t>
      </w:r>
    </w:p>
    <w:p w14:paraId="094A486A" w14:textId="77777777" w:rsidR="003355F5" w:rsidRPr="004B5EC1" w:rsidRDefault="003355F5" w:rsidP="00A85F96">
      <w:pPr>
        <w:ind w:firstLine="593"/>
        <w:rPr>
          <w:sz w:val="24"/>
          <w:szCs w:val="24"/>
        </w:rPr>
      </w:pPr>
      <w:r w:rsidRPr="004B5EC1">
        <w:rPr>
          <w:sz w:val="24"/>
          <w:szCs w:val="24"/>
        </w:rPr>
        <w:t>"Будь яка послуга."</w:t>
      </w:r>
    </w:p>
    <w:p w14:paraId="01C8BB37" w14:textId="77777777" w:rsidR="003355F5" w:rsidRPr="004B5EC1" w:rsidRDefault="003355F5" w:rsidP="00A85F96">
      <w:pPr>
        <w:ind w:firstLine="593"/>
        <w:rPr>
          <w:sz w:val="24"/>
          <w:szCs w:val="24"/>
        </w:rPr>
      </w:pPr>
      <w:r w:rsidRPr="004B5EC1">
        <w:rPr>
          <w:sz w:val="24"/>
          <w:szCs w:val="24"/>
        </w:rPr>
        <w:t>Він зітхнув і повернувся до мене, його вираз обличчя був майже занадто суворим. "Якщо ти завершиш свій божевільний план, а вона виявиться не такою, як ти думаєш, не ненавидь її. Це моє єдине прохання".</w:t>
      </w:r>
    </w:p>
    <w:p w14:paraId="0CC2E302" w14:textId="77777777" w:rsidR="003355F5" w:rsidRPr="004B5EC1" w:rsidRDefault="003355F5" w:rsidP="00A85F96">
      <w:pPr>
        <w:ind w:firstLine="593"/>
        <w:rPr>
          <w:sz w:val="24"/>
          <w:szCs w:val="24"/>
        </w:rPr>
      </w:pPr>
      <w:r w:rsidRPr="004B5EC1">
        <w:rPr>
          <w:sz w:val="24"/>
          <w:szCs w:val="24"/>
        </w:rPr>
        <w:t xml:space="preserve">Я повільно моргнув. Це був дурний спосіб змарнувати послугу. </w:t>
      </w:r>
    </w:p>
    <w:p w14:paraId="2B8B75C8" w14:textId="77777777" w:rsidR="003355F5" w:rsidRPr="004B5EC1" w:rsidRDefault="003355F5" w:rsidP="00A85F96">
      <w:pPr>
        <w:ind w:firstLine="593"/>
        <w:rPr>
          <w:sz w:val="24"/>
          <w:szCs w:val="24"/>
        </w:rPr>
      </w:pPr>
      <w:r w:rsidRPr="004B5EC1">
        <w:rPr>
          <w:sz w:val="24"/>
          <w:szCs w:val="24"/>
        </w:rPr>
        <w:t>"Відведи мене до неї".</w:t>
      </w:r>
    </w:p>
    <w:p w14:paraId="20325104" w14:textId="77777777" w:rsidR="003355F5" w:rsidRPr="004B5EC1" w:rsidRDefault="003355F5" w:rsidP="00A85F96">
      <w:pPr>
        <w:ind w:firstLine="593"/>
        <w:rPr>
          <w:sz w:val="24"/>
          <w:szCs w:val="24"/>
        </w:rPr>
      </w:pPr>
      <w:r w:rsidRPr="004B5EC1">
        <w:rPr>
          <w:sz w:val="24"/>
          <w:szCs w:val="24"/>
        </w:rPr>
        <w:t>Він насміхався. "Божевільний. Абсолютно божевільний."</w:t>
      </w:r>
    </w:p>
    <w:p w14:paraId="455AC91A" w14:textId="77777777" w:rsidR="003355F5" w:rsidRPr="004B5EC1" w:rsidRDefault="003355F5" w:rsidP="00A85F96">
      <w:pPr>
        <w:ind w:firstLine="593"/>
        <w:rPr>
          <w:sz w:val="24"/>
          <w:szCs w:val="24"/>
        </w:rPr>
      </w:pPr>
    </w:p>
    <w:p w14:paraId="7E043682" w14:textId="77777777" w:rsidR="00F95423" w:rsidRPr="004B5EC1" w:rsidRDefault="00F95423">
      <w:pPr>
        <w:spacing w:after="160" w:line="259" w:lineRule="auto"/>
        <w:ind w:left="0" w:right="0" w:firstLine="0"/>
        <w:jc w:val="left"/>
        <w:rPr>
          <w:sz w:val="24"/>
          <w:szCs w:val="24"/>
        </w:rPr>
      </w:pPr>
      <w:r w:rsidRPr="004B5EC1">
        <w:rPr>
          <w:sz w:val="24"/>
          <w:szCs w:val="24"/>
        </w:rPr>
        <w:br w:type="page"/>
      </w:r>
    </w:p>
    <w:p w14:paraId="46E1C6F2" w14:textId="5B58F036" w:rsidR="003355F5" w:rsidRPr="004B5EC1" w:rsidRDefault="003355F5" w:rsidP="00F95423">
      <w:pPr>
        <w:ind w:firstLine="593"/>
        <w:jc w:val="center"/>
        <w:rPr>
          <w:sz w:val="24"/>
          <w:szCs w:val="24"/>
        </w:rPr>
      </w:pPr>
      <w:r w:rsidRPr="004B5EC1">
        <w:rPr>
          <w:noProof/>
          <w:sz w:val="24"/>
          <w:szCs w:val="24"/>
          <w:lang w:eastAsia="uk-UA"/>
        </w:rPr>
        <w:lastRenderedPageBreak/>
        <w:drawing>
          <wp:inline distT="0" distB="0" distL="0" distR="0" wp14:anchorId="060D2CB3" wp14:editId="04CE00A2">
            <wp:extent cx="2962275" cy="219075"/>
            <wp:effectExtent l="0" t="0" r="9525" b="9525"/>
            <wp:docPr id="49386679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5E9A01A3" w14:textId="00773686" w:rsidR="003355F5" w:rsidRPr="004B5EC1" w:rsidRDefault="003355F5" w:rsidP="00A85F96">
      <w:pPr>
        <w:ind w:firstLine="593"/>
        <w:rPr>
          <w:sz w:val="24"/>
          <w:szCs w:val="24"/>
        </w:rPr>
      </w:pPr>
      <w:proofErr w:type="spellStart"/>
      <w:r w:rsidRPr="004B5EC1">
        <w:rPr>
          <w:sz w:val="24"/>
          <w:szCs w:val="24"/>
        </w:rPr>
        <w:t>Ерен</w:t>
      </w:r>
      <w:proofErr w:type="spellEnd"/>
      <w:r w:rsidRPr="004B5EC1">
        <w:rPr>
          <w:sz w:val="24"/>
          <w:szCs w:val="24"/>
        </w:rPr>
        <w:t xml:space="preserve"> сів з </w:t>
      </w:r>
      <w:proofErr w:type="spellStart"/>
      <w:r w:rsidRPr="004B5EC1">
        <w:rPr>
          <w:sz w:val="24"/>
          <w:szCs w:val="24"/>
        </w:rPr>
        <w:t>Малом</w:t>
      </w:r>
      <w:proofErr w:type="spellEnd"/>
      <w:r w:rsidRPr="004B5EC1">
        <w:rPr>
          <w:sz w:val="24"/>
          <w:szCs w:val="24"/>
        </w:rPr>
        <w:t xml:space="preserve"> у ліс</w:t>
      </w:r>
      <w:r w:rsidR="004B5EC1">
        <w:rPr>
          <w:sz w:val="24"/>
          <w:szCs w:val="24"/>
        </w:rPr>
        <w:t>і</w:t>
      </w:r>
      <w:r w:rsidRPr="004B5EC1">
        <w:rPr>
          <w:sz w:val="24"/>
          <w:szCs w:val="24"/>
        </w:rPr>
        <w:t>, що розділя</w:t>
      </w:r>
      <w:r w:rsidR="004B5EC1">
        <w:rPr>
          <w:sz w:val="24"/>
          <w:szCs w:val="24"/>
        </w:rPr>
        <w:t>в</w:t>
      </w:r>
      <w:r w:rsidRPr="004B5EC1">
        <w:rPr>
          <w:sz w:val="24"/>
          <w:szCs w:val="24"/>
        </w:rPr>
        <w:t xml:space="preserve"> </w:t>
      </w:r>
      <w:proofErr w:type="spellStart"/>
      <w:r w:rsidRPr="004B5EC1">
        <w:rPr>
          <w:sz w:val="24"/>
          <w:szCs w:val="24"/>
        </w:rPr>
        <w:t>Адріату</w:t>
      </w:r>
      <w:proofErr w:type="spellEnd"/>
      <w:r w:rsidRPr="004B5EC1">
        <w:rPr>
          <w:sz w:val="24"/>
          <w:szCs w:val="24"/>
        </w:rPr>
        <w:t xml:space="preserve"> та </w:t>
      </w:r>
      <w:proofErr w:type="spellStart"/>
      <w:r w:rsidRPr="004B5EC1">
        <w:rPr>
          <w:sz w:val="24"/>
          <w:szCs w:val="24"/>
        </w:rPr>
        <w:t>Аринт</w:t>
      </w:r>
      <w:proofErr w:type="spellEnd"/>
      <w:r w:rsidRPr="004B5EC1">
        <w:rPr>
          <w:sz w:val="24"/>
          <w:szCs w:val="24"/>
        </w:rPr>
        <w:t xml:space="preserve">, а я </w:t>
      </w:r>
      <w:proofErr w:type="spellStart"/>
      <w:r w:rsidRPr="004B5EC1">
        <w:rPr>
          <w:sz w:val="24"/>
          <w:szCs w:val="24"/>
        </w:rPr>
        <w:t>напівпричаївся</w:t>
      </w:r>
      <w:proofErr w:type="spellEnd"/>
      <w:r w:rsidRPr="004B5EC1">
        <w:rPr>
          <w:sz w:val="24"/>
          <w:szCs w:val="24"/>
        </w:rPr>
        <w:t xml:space="preserve"> за високим хвойним деревом, спостерігаючи, як дівчина з обсидіановим волоссям бігає туди-сюди, переслідуючи та хихикаючи над чорним </w:t>
      </w:r>
      <w:proofErr w:type="spellStart"/>
      <w:r w:rsidRPr="004B5EC1">
        <w:rPr>
          <w:sz w:val="24"/>
          <w:szCs w:val="24"/>
        </w:rPr>
        <w:t>айтанським</w:t>
      </w:r>
      <w:proofErr w:type="spellEnd"/>
      <w:r w:rsidRPr="004B5EC1">
        <w:rPr>
          <w:sz w:val="24"/>
          <w:szCs w:val="24"/>
        </w:rPr>
        <w:t xml:space="preserve"> морфом. Істота виросла відтоді, як я бачив її востаннє, і вона теж.</w:t>
      </w:r>
    </w:p>
    <w:p w14:paraId="553DAE3E" w14:textId="77777777" w:rsidR="003355F5" w:rsidRPr="004B5EC1" w:rsidRDefault="003355F5" w:rsidP="00A85F96">
      <w:pPr>
        <w:ind w:firstLine="593"/>
        <w:rPr>
          <w:sz w:val="24"/>
          <w:szCs w:val="24"/>
        </w:rPr>
      </w:pPr>
      <w:r w:rsidRPr="004B5EC1">
        <w:rPr>
          <w:sz w:val="24"/>
          <w:szCs w:val="24"/>
        </w:rPr>
        <w:t xml:space="preserve">Я не зводив з неї очей. "Привіт, </w:t>
      </w:r>
      <w:proofErr w:type="spellStart"/>
      <w:r w:rsidRPr="004B5EC1">
        <w:rPr>
          <w:sz w:val="24"/>
          <w:szCs w:val="24"/>
        </w:rPr>
        <w:t>Сноулін</w:t>
      </w:r>
      <w:proofErr w:type="spellEnd"/>
      <w:r w:rsidRPr="004B5EC1">
        <w:rPr>
          <w:sz w:val="24"/>
          <w:szCs w:val="24"/>
        </w:rPr>
        <w:t>", - прошепотів я сам до себе, і її очі раптом округлилися з півмісяців і почали шукати навколо себе, ніби вона почула мене.</w:t>
      </w:r>
    </w:p>
    <w:p w14:paraId="3A526D2C" w14:textId="77777777" w:rsidR="003355F5" w:rsidRPr="004B5EC1" w:rsidRDefault="003355F5" w:rsidP="00A85F96">
      <w:pPr>
        <w:ind w:firstLine="593"/>
        <w:rPr>
          <w:sz w:val="24"/>
          <w:szCs w:val="24"/>
        </w:rPr>
      </w:pPr>
      <w:r w:rsidRPr="004B5EC1">
        <w:rPr>
          <w:sz w:val="24"/>
          <w:szCs w:val="24"/>
        </w:rPr>
        <w:t>Принцеса схопила маленьку гілочку і з усієї сили жбурнула її в бік лісу, де ми ховалися. А морф кинувся за нею.</w:t>
      </w:r>
    </w:p>
    <w:p w14:paraId="0732F300" w14:textId="77777777" w:rsidR="003355F5" w:rsidRPr="004B5EC1" w:rsidRDefault="003355F5" w:rsidP="00A85F96">
      <w:pPr>
        <w:ind w:firstLine="593"/>
        <w:rPr>
          <w:sz w:val="24"/>
          <w:szCs w:val="24"/>
        </w:rPr>
      </w:pPr>
      <w:r w:rsidRPr="004B5EC1">
        <w:rPr>
          <w:sz w:val="24"/>
          <w:szCs w:val="24"/>
        </w:rPr>
        <w:t xml:space="preserve">Чорне дитинча зашипіло в моїй присутності, а потім одразу ж розслабилося, коли я простягнув руку до її маленької мордочки. "Привіт, Мемфісе". Так принцеса назвала створіння після того, як її мати подарувала його їй і врятувала від покарання </w:t>
      </w:r>
      <w:proofErr w:type="spellStart"/>
      <w:r w:rsidRPr="004B5EC1">
        <w:rPr>
          <w:sz w:val="24"/>
          <w:szCs w:val="24"/>
        </w:rPr>
        <w:t>Сайласа</w:t>
      </w:r>
      <w:proofErr w:type="spellEnd"/>
      <w:r w:rsidRPr="004B5EC1">
        <w:rPr>
          <w:sz w:val="24"/>
          <w:szCs w:val="24"/>
        </w:rPr>
        <w:t xml:space="preserve">. </w:t>
      </w:r>
      <w:proofErr w:type="spellStart"/>
      <w:r w:rsidRPr="004B5EC1">
        <w:rPr>
          <w:sz w:val="24"/>
          <w:szCs w:val="24"/>
        </w:rPr>
        <w:t>Ерен</w:t>
      </w:r>
      <w:proofErr w:type="spellEnd"/>
      <w:r w:rsidRPr="004B5EC1">
        <w:rPr>
          <w:sz w:val="24"/>
          <w:szCs w:val="24"/>
        </w:rPr>
        <w:t xml:space="preserve"> сказав мені, що її улюбленою історією була історія про кота Мемфіса і щура </w:t>
      </w:r>
      <w:proofErr w:type="spellStart"/>
      <w:r w:rsidRPr="004B5EC1">
        <w:rPr>
          <w:sz w:val="24"/>
          <w:szCs w:val="24"/>
        </w:rPr>
        <w:t>Спаза</w:t>
      </w:r>
      <w:proofErr w:type="spellEnd"/>
      <w:r w:rsidRPr="004B5EC1">
        <w:rPr>
          <w:sz w:val="24"/>
          <w:szCs w:val="24"/>
        </w:rPr>
        <w:t xml:space="preserve">, про те, як вони двоє ворогів, які без кінця мучили одне одного. Вона назвала дядькового хвостика </w:t>
      </w:r>
      <w:proofErr w:type="spellStart"/>
      <w:r w:rsidRPr="004B5EC1">
        <w:rPr>
          <w:sz w:val="24"/>
          <w:szCs w:val="24"/>
        </w:rPr>
        <w:t>Спазом</w:t>
      </w:r>
      <w:proofErr w:type="spellEnd"/>
      <w:r w:rsidRPr="004B5EC1">
        <w:rPr>
          <w:sz w:val="24"/>
          <w:szCs w:val="24"/>
        </w:rPr>
        <w:t>, а свою морфу - Мемфісом. Я ще ніколи так не сміявся.</w:t>
      </w:r>
    </w:p>
    <w:p w14:paraId="48A0FB73" w14:textId="77777777" w:rsidR="003355F5" w:rsidRPr="004B5EC1" w:rsidRDefault="003355F5" w:rsidP="00A85F96">
      <w:pPr>
        <w:ind w:firstLine="593"/>
        <w:rPr>
          <w:sz w:val="24"/>
          <w:szCs w:val="24"/>
        </w:rPr>
      </w:pPr>
      <w:r w:rsidRPr="004B5EC1">
        <w:rPr>
          <w:sz w:val="24"/>
          <w:szCs w:val="24"/>
        </w:rPr>
        <w:t xml:space="preserve">Мемфіс потурала моїм пестощам, муркотіла і штовхала мою руку, щоб почухатися. Створюючи своїх тварин, </w:t>
      </w:r>
      <w:proofErr w:type="spellStart"/>
      <w:r w:rsidRPr="004B5EC1">
        <w:rPr>
          <w:sz w:val="24"/>
          <w:szCs w:val="24"/>
        </w:rPr>
        <w:t>Дюрін</w:t>
      </w:r>
      <w:proofErr w:type="spellEnd"/>
      <w:r w:rsidRPr="004B5EC1">
        <w:rPr>
          <w:sz w:val="24"/>
          <w:szCs w:val="24"/>
        </w:rPr>
        <w:t xml:space="preserve"> черпав натхнення з усього, що його оточувало. Він створив морфів, що нагадують нічне небо. Чорне хутро, як темна ніч, і блискучі очі, що нагадують північні зірки. Але це ще не все. Мало хто знав, але морфи теж отримали дар від </w:t>
      </w:r>
      <w:proofErr w:type="spellStart"/>
      <w:r w:rsidRPr="004B5EC1">
        <w:rPr>
          <w:sz w:val="24"/>
          <w:szCs w:val="24"/>
        </w:rPr>
        <w:t>Хени</w:t>
      </w:r>
      <w:proofErr w:type="spellEnd"/>
      <w:r w:rsidRPr="004B5EC1">
        <w:rPr>
          <w:sz w:val="24"/>
          <w:szCs w:val="24"/>
        </w:rPr>
        <w:t>. Саме тому вони могли зближуватися з іншими. Вони відчували все і всіх. І коли вони намалювали зв'язок з кимось, їм ставало легше на душі.</w:t>
      </w:r>
    </w:p>
    <w:p w14:paraId="62DB4A4F" w14:textId="77777777" w:rsidR="003355F5" w:rsidRPr="004B5EC1" w:rsidRDefault="003355F5" w:rsidP="00A85F96">
      <w:pPr>
        <w:ind w:firstLine="593"/>
        <w:rPr>
          <w:sz w:val="24"/>
          <w:szCs w:val="24"/>
        </w:rPr>
      </w:pPr>
      <w:r w:rsidRPr="004B5EC1">
        <w:rPr>
          <w:sz w:val="24"/>
          <w:szCs w:val="24"/>
        </w:rPr>
        <w:t>Моя магія була для неї теплом і їжею для її душі, і я годував її маленькими шматочками, поки вона не перестала бути голодною.</w:t>
      </w:r>
    </w:p>
    <w:p w14:paraId="11BEA93F" w14:textId="77777777" w:rsidR="003355F5" w:rsidRPr="004B5EC1" w:rsidRDefault="003355F5" w:rsidP="00A85F96">
      <w:pPr>
        <w:ind w:firstLine="593"/>
        <w:rPr>
          <w:sz w:val="24"/>
          <w:szCs w:val="24"/>
        </w:rPr>
      </w:pPr>
      <w:r w:rsidRPr="004B5EC1">
        <w:rPr>
          <w:sz w:val="24"/>
          <w:szCs w:val="24"/>
        </w:rPr>
        <w:t>"Мемфіс!" - покликала принцеса, її золоті очі шукали тварину в лісових хащах.</w:t>
      </w:r>
    </w:p>
    <w:p w14:paraId="5A6F829E" w14:textId="77777777" w:rsidR="003355F5" w:rsidRPr="004B5EC1" w:rsidRDefault="003355F5" w:rsidP="00A85F96">
      <w:pPr>
        <w:ind w:firstLine="593"/>
        <w:rPr>
          <w:sz w:val="24"/>
          <w:szCs w:val="24"/>
        </w:rPr>
      </w:pPr>
      <w:r w:rsidRPr="004B5EC1">
        <w:rPr>
          <w:sz w:val="24"/>
          <w:szCs w:val="24"/>
        </w:rPr>
        <w:t>Востаннє погладивши живіт, я прошепотіла морфу: "Захищай її. Захищай її всім, чим можеш. Захищай її заради мене. Ніколи не залишай її. Присягайся."</w:t>
      </w:r>
    </w:p>
    <w:p w14:paraId="02F2D21A" w14:textId="77777777" w:rsidR="003355F5" w:rsidRPr="004B5EC1" w:rsidRDefault="003355F5" w:rsidP="00A85F96">
      <w:pPr>
        <w:ind w:firstLine="593"/>
        <w:rPr>
          <w:sz w:val="24"/>
          <w:szCs w:val="24"/>
        </w:rPr>
      </w:pPr>
      <w:r w:rsidRPr="004B5EC1">
        <w:rPr>
          <w:sz w:val="24"/>
          <w:szCs w:val="24"/>
        </w:rPr>
        <w:t>Морф підняв на мене свій погляд, і я почув її тоненький голосок, що відлунював у моїй голові</w:t>
      </w:r>
      <w:r w:rsidRPr="004B5EC1">
        <w:rPr>
          <w:i/>
          <w:sz w:val="24"/>
          <w:szCs w:val="24"/>
        </w:rPr>
        <w:t>:</w:t>
      </w:r>
      <w:r w:rsidRPr="004B5EC1">
        <w:rPr>
          <w:sz w:val="24"/>
          <w:szCs w:val="24"/>
        </w:rPr>
        <w:t xml:space="preserve"> "</w:t>
      </w:r>
      <w:r w:rsidRPr="004B5EC1">
        <w:rPr>
          <w:i/>
          <w:sz w:val="24"/>
          <w:szCs w:val="24"/>
        </w:rPr>
        <w:t>Присягаюся</w:t>
      </w:r>
      <w:r w:rsidRPr="004B5EC1">
        <w:rPr>
          <w:sz w:val="24"/>
          <w:szCs w:val="24"/>
        </w:rPr>
        <w:t>"</w:t>
      </w:r>
      <w:r w:rsidRPr="004B5EC1">
        <w:rPr>
          <w:i/>
          <w:sz w:val="24"/>
          <w:szCs w:val="24"/>
        </w:rPr>
        <w:t>.</w:t>
      </w:r>
    </w:p>
    <w:p w14:paraId="3872D5BC" w14:textId="77777777" w:rsidR="003355F5" w:rsidRPr="004B5EC1" w:rsidRDefault="003355F5" w:rsidP="00A85F96">
      <w:pPr>
        <w:ind w:firstLine="593"/>
        <w:rPr>
          <w:sz w:val="24"/>
          <w:szCs w:val="24"/>
        </w:rPr>
      </w:pPr>
    </w:p>
    <w:p w14:paraId="287E602C" w14:textId="77777777" w:rsidR="003355F5" w:rsidRPr="004B5EC1" w:rsidRDefault="003355F5" w:rsidP="00A85F96">
      <w:pPr>
        <w:ind w:firstLine="593"/>
        <w:rPr>
          <w:sz w:val="24"/>
          <w:szCs w:val="24"/>
        </w:rPr>
        <w:sectPr w:rsidR="003355F5" w:rsidRPr="004B5EC1" w:rsidSect="003355F5">
          <w:pgSz w:w="12240" w:h="15840"/>
          <w:pgMar w:top="1512" w:right="1400" w:bottom="571" w:left="1539" w:header="708" w:footer="708" w:gutter="0"/>
          <w:cols w:space="720"/>
          <w:docGrid w:linePitch="360"/>
        </w:sectPr>
      </w:pPr>
    </w:p>
    <w:p w14:paraId="133C3E6C" w14:textId="150A62E7" w:rsidR="003355F5" w:rsidRPr="00A504B4" w:rsidRDefault="003355F5" w:rsidP="00F95423">
      <w:pPr>
        <w:ind w:firstLine="593"/>
        <w:jc w:val="center"/>
        <w:rPr>
          <w:sz w:val="24"/>
          <w:szCs w:val="24"/>
          <w:lang w:val="en-US"/>
        </w:rPr>
      </w:pPr>
      <w:r w:rsidRPr="004B5EC1">
        <w:rPr>
          <w:noProof/>
          <w:sz w:val="24"/>
          <w:szCs w:val="24"/>
          <w:lang w:eastAsia="uk-UA"/>
        </w:rPr>
        <w:lastRenderedPageBreak/>
        <w:drawing>
          <wp:inline distT="0" distB="0" distL="0" distR="0" wp14:anchorId="42787AB6" wp14:editId="610D7B8C">
            <wp:extent cx="4368836" cy="7546171"/>
            <wp:effectExtent l="0" t="0" r="0" b="0"/>
            <wp:docPr id="664312932" name="Рисунок 53" descr="Изображение выглядит как текст, Шрифт, искусство,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12932" name="Рисунок 53" descr="Изображение выглядит как текст, Шрифт, искусство, типография&#10;&#10;Автоматически созданное описание"/>
                    <pic:cNvPicPr>
                      <a:picLocks noChangeAspect="1" noChangeArrowheads="1"/>
                    </pic:cNvPicPr>
                  </pic:nvPicPr>
                  <pic:blipFill>
                    <a:blip r:embed="rId16">
                      <a:extLst>
                        <a:ext uri="{28A0092B-C50C-407E-A947-70E740481C1C}">
                          <a14:useLocalDpi xmlns:a14="http://schemas.microsoft.com/office/drawing/2010/main" val="0"/>
                        </a:ext>
                      </a:extLst>
                    </a:blip>
                    <a:srcRect l="-21" t="-12" r="-21" b="-12"/>
                    <a:stretch>
                      <a:fillRect/>
                    </a:stretch>
                  </pic:blipFill>
                  <pic:spPr bwMode="auto">
                    <a:xfrm>
                      <a:off x="0" y="0"/>
                      <a:ext cx="4377327" cy="7560838"/>
                    </a:xfrm>
                    <a:prstGeom prst="rect">
                      <a:avLst/>
                    </a:prstGeom>
                    <a:solidFill>
                      <a:srgbClr val="FFFFFF"/>
                    </a:solidFill>
                    <a:ln>
                      <a:noFill/>
                    </a:ln>
                  </pic:spPr>
                </pic:pic>
              </a:graphicData>
            </a:graphic>
          </wp:inline>
        </w:drawing>
      </w:r>
    </w:p>
    <w:p w14:paraId="09335ED3" w14:textId="77777777" w:rsidR="003355F5" w:rsidRPr="004B5EC1" w:rsidRDefault="003355F5" w:rsidP="00A85F96">
      <w:pPr>
        <w:ind w:firstLine="593"/>
        <w:rPr>
          <w:sz w:val="24"/>
          <w:szCs w:val="24"/>
        </w:rPr>
      </w:pPr>
    </w:p>
    <w:p w14:paraId="1E5B6E17" w14:textId="77777777" w:rsidR="00F95423" w:rsidRPr="004B5EC1" w:rsidRDefault="00F95423">
      <w:pPr>
        <w:spacing w:after="160" w:line="259" w:lineRule="auto"/>
        <w:ind w:left="0" w:right="0" w:firstLine="0"/>
        <w:jc w:val="left"/>
        <w:rPr>
          <w:sz w:val="24"/>
          <w:szCs w:val="24"/>
          <w:u w:color="0000ED"/>
        </w:rPr>
      </w:pPr>
      <w:r w:rsidRPr="004B5EC1">
        <w:rPr>
          <w:sz w:val="24"/>
          <w:szCs w:val="24"/>
          <w:u w:color="0000ED"/>
        </w:rPr>
        <w:br w:type="page"/>
      </w:r>
    </w:p>
    <w:p w14:paraId="12C970DD" w14:textId="349B33BD" w:rsidR="003355F5" w:rsidRPr="00925D4F" w:rsidRDefault="003355F5" w:rsidP="00F72FCC">
      <w:pPr>
        <w:ind w:left="0" w:firstLine="0"/>
        <w:jc w:val="center"/>
        <w:rPr>
          <w:sz w:val="28"/>
          <w:szCs w:val="28"/>
          <w:u w:color="0000ED"/>
          <w:lang w:val="ru-RU"/>
        </w:rPr>
      </w:pPr>
      <w:r w:rsidRPr="00A504B4">
        <w:rPr>
          <w:sz w:val="28"/>
          <w:szCs w:val="28"/>
          <w:u w:color="0000ED"/>
        </w:rPr>
        <w:lastRenderedPageBreak/>
        <w:t>ЧАСТИНА I</w:t>
      </w:r>
    </w:p>
    <w:p w14:paraId="76405C7D" w14:textId="2D6F45CF" w:rsidR="00A504B4" w:rsidRPr="00925D4F" w:rsidRDefault="00A504B4" w:rsidP="00F72FCC">
      <w:pPr>
        <w:ind w:left="0" w:firstLine="0"/>
        <w:jc w:val="center"/>
        <w:rPr>
          <w:sz w:val="28"/>
          <w:szCs w:val="28"/>
          <w:lang w:val="ru-RU"/>
        </w:rPr>
      </w:pPr>
      <w:r w:rsidRPr="00925D4F">
        <w:rPr>
          <w:sz w:val="28"/>
          <w:szCs w:val="28"/>
          <w:lang w:val="ru-RU"/>
        </w:rPr>
        <w:t>СВІТАНОК</w:t>
      </w:r>
    </w:p>
    <w:p w14:paraId="4A9F1535" w14:textId="77777777" w:rsidR="00F72FCC" w:rsidRPr="00A504B4" w:rsidRDefault="003355F5" w:rsidP="00F72FCC">
      <w:pPr>
        <w:ind w:left="0" w:firstLine="0"/>
        <w:jc w:val="center"/>
        <w:rPr>
          <w:sz w:val="28"/>
          <w:szCs w:val="28"/>
          <w:u w:color="0000ED"/>
        </w:rPr>
      </w:pPr>
      <w:r w:rsidRPr="00A504B4">
        <w:rPr>
          <w:sz w:val="28"/>
          <w:szCs w:val="28"/>
          <w:u w:color="0000ED"/>
        </w:rPr>
        <w:t>РОЗДІЛ</w:t>
      </w:r>
      <w:r w:rsidRPr="00A504B4">
        <w:rPr>
          <w:rFonts w:eastAsia="Arial"/>
          <w:sz w:val="28"/>
          <w:szCs w:val="28"/>
          <w:u w:color="0000ED"/>
        </w:rPr>
        <w:t xml:space="preserve"> </w:t>
      </w:r>
      <w:r w:rsidR="00F72FCC" w:rsidRPr="00A504B4">
        <w:rPr>
          <w:sz w:val="28"/>
          <w:szCs w:val="28"/>
          <w:u w:color="0000ED"/>
        </w:rPr>
        <w:t>1</w:t>
      </w:r>
    </w:p>
    <w:p w14:paraId="63A1780A" w14:textId="48A2554F" w:rsidR="00B76CEA" w:rsidRPr="004B5EC1" w:rsidRDefault="00A504B4" w:rsidP="00F72FCC">
      <w:pPr>
        <w:ind w:left="0" w:firstLine="0"/>
        <w:jc w:val="center"/>
        <w:rPr>
          <w:sz w:val="24"/>
          <w:szCs w:val="24"/>
          <w:u w:color="0000ED"/>
        </w:rPr>
      </w:pPr>
      <w:r w:rsidRPr="00A504B4">
        <w:rPr>
          <w:sz w:val="28"/>
          <w:szCs w:val="28"/>
          <w:u w:color="0000ED"/>
        </w:rPr>
        <w:t>БЕЗЛАД</w:t>
      </w:r>
      <w:r w:rsidR="003355F5" w:rsidRPr="00A504B4">
        <w:rPr>
          <w:sz w:val="28"/>
          <w:szCs w:val="28"/>
          <w:u w:color="0000ED"/>
        </w:rPr>
        <w:br/>
      </w:r>
      <w:r w:rsidR="003355F5" w:rsidRPr="00A504B4">
        <w:rPr>
          <w:b/>
          <w:bCs/>
          <w:sz w:val="28"/>
          <w:szCs w:val="28"/>
          <w:u w:color="0000ED"/>
        </w:rPr>
        <w:t>МАЛІК</w:t>
      </w:r>
      <w:r w:rsidR="00B76CEA" w:rsidRPr="004B5EC1">
        <w:rPr>
          <w:noProof/>
          <w:sz w:val="24"/>
          <w:szCs w:val="24"/>
          <w:lang w:eastAsia="uk-UA"/>
        </w:rPr>
        <w:drawing>
          <wp:inline distT="0" distB="0" distL="0" distR="0" wp14:anchorId="07F6AACA" wp14:editId="1D02AD26">
            <wp:extent cx="5829300" cy="1943100"/>
            <wp:effectExtent l="0" t="0" r="0" b="0"/>
            <wp:docPr id="1913374415" name="Рисунок 52" descr="Изображение выглядит как зарисовка, искусство, рисуно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74415" name="Рисунок 52" descr="Изображение выглядит как зарисовка, искусство, рисунок, черно-белый&#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l="-5" t="-14" r="-5" b="-14"/>
                    <a:stretch>
                      <a:fillRect/>
                    </a:stretch>
                  </pic:blipFill>
                  <pic:spPr bwMode="auto">
                    <a:xfrm>
                      <a:off x="0" y="0"/>
                      <a:ext cx="5829300" cy="1943100"/>
                    </a:xfrm>
                    <a:prstGeom prst="rect">
                      <a:avLst/>
                    </a:prstGeom>
                    <a:solidFill>
                      <a:srgbClr val="FFFFFF"/>
                    </a:solidFill>
                    <a:ln>
                      <a:noFill/>
                    </a:ln>
                  </pic:spPr>
                </pic:pic>
              </a:graphicData>
            </a:graphic>
          </wp:inline>
        </w:drawing>
      </w:r>
    </w:p>
    <w:p w14:paraId="6A29D8E3" w14:textId="77777777" w:rsidR="00A504B4" w:rsidRPr="00925D4F" w:rsidRDefault="00A504B4" w:rsidP="00A85F96">
      <w:pPr>
        <w:ind w:firstLine="593"/>
        <w:rPr>
          <w:sz w:val="24"/>
          <w:szCs w:val="24"/>
          <w:lang w:val="ru-RU"/>
        </w:rPr>
      </w:pPr>
    </w:p>
    <w:p w14:paraId="2F213008" w14:textId="16AF9D14" w:rsidR="00CA6879" w:rsidRPr="004B5EC1" w:rsidRDefault="00F66731" w:rsidP="00A85F96">
      <w:pPr>
        <w:ind w:firstLine="593"/>
        <w:rPr>
          <w:sz w:val="24"/>
          <w:szCs w:val="24"/>
          <w:u w:color="0000ED"/>
        </w:rPr>
      </w:pPr>
      <w:r w:rsidRPr="004B5EC1">
        <w:rPr>
          <w:sz w:val="24"/>
          <w:szCs w:val="24"/>
        </w:rPr>
        <w:t>З</w:t>
      </w:r>
      <w:r w:rsidR="003355F5" w:rsidRPr="004B5EC1">
        <w:rPr>
          <w:sz w:val="24"/>
          <w:szCs w:val="24"/>
        </w:rPr>
        <w:t>агроза смерті висіла в повітрі, коли тіло за тілом вибігало з казарми, одягнене в товсті чорні обладунки із важкою зброєю. Деякі з них ніколи не бачили бою за межами тренувального полігону, а деякі вже бачили занадто багато - так багато, що їхні тіні тремтіли від одних лише старих спогадів, навіть не думаючи про майбутню битву.</w:t>
      </w:r>
    </w:p>
    <w:p w14:paraId="7918B192" w14:textId="5017495B" w:rsidR="003355F5" w:rsidRPr="004B5EC1" w:rsidRDefault="003355F5" w:rsidP="00A85F96">
      <w:pPr>
        <w:ind w:firstLine="593"/>
        <w:rPr>
          <w:sz w:val="24"/>
          <w:szCs w:val="24"/>
          <w:u w:color="0000ED"/>
        </w:rPr>
      </w:pPr>
      <w:r w:rsidRPr="004B5EC1">
        <w:rPr>
          <w:sz w:val="24"/>
          <w:szCs w:val="24"/>
        </w:rPr>
        <w:t xml:space="preserve">Мій брат стояв біля брами разом із Тріадою, поки вони згадували накази та номери батальйонів, наче у нас був шанс відбитися від </w:t>
      </w:r>
      <w:proofErr w:type="spellStart"/>
      <w:r w:rsidRPr="004B5EC1">
        <w:rPr>
          <w:sz w:val="24"/>
          <w:szCs w:val="24"/>
        </w:rPr>
        <w:t>асйордців</w:t>
      </w:r>
      <w:proofErr w:type="spellEnd"/>
      <w:r w:rsidRPr="004B5EC1">
        <w:rPr>
          <w:sz w:val="24"/>
          <w:szCs w:val="24"/>
        </w:rPr>
        <w:t xml:space="preserve"> за допомогою чисельності. Наша армія була по всьому королівству, розкидана по трьох містах, які все ще нам</w:t>
      </w:r>
      <w:r w:rsidR="00A504B4">
        <w:rPr>
          <w:sz w:val="24"/>
          <w:szCs w:val="24"/>
        </w:rPr>
        <w:t>а</w:t>
      </w:r>
      <w:r w:rsidR="00F95423" w:rsidRPr="004B5EC1">
        <w:rPr>
          <w:sz w:val="24"/>
          <w:szCs w:val="24"/>
        </w:rPr>
        <w:t>г</w:t>
      </w:r>
      <w:r w:rsidRPr="004B5EC1">
        <w:rPr>
          <w:sz w:val="24"/>
          <w:szCs w:val="24"/>
        </w:rPr>
        <w:t xml:space="preserve">алися відгородитися від власних негараздів. Кожен солдат, що залишився, був уже тут, і їхня кількість лякала. Ми не були готові до війни. Те, що сталося з Олімпією, повторювалося знову і знову. Єдина відмінність полягала в тому, що якби </w:t>
      </w:r>
      <w:proofErr w:type="spellStart"/>
      <w:r w:rsidRPr="004B5EC1">
        <w:rPr>
          <w:sz w:val="24"/>
          <w:szCs w:val="24"/>
        </w:rPr>
        <w:t>Сайлас</w:t>
      </w:r>
      <w:proofErr w:type="spellEnd"/>
      <w:r w:rsidRPr="004B5EC1">
        <w:rPr>
          <w:sz w:val="24"/>
          <w:szCs w:val="24"/>
        </w:rPr>
        <w:t xml:space="preserve"> захотів напасти під покровом ночі, він би програв.</w:t>
      </w:r>
    </w:p>
    <w:p w14:paraId="436116CA" w14:textId="77777777" w:rsidR="003355F5" w:rsidRPr="004B5EC1" w:rsidRDefault="003355F5"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не сказав ні слова. Нікому. Він лише час від часу кивав головою, ніби запевняючи людей, що ще не збожеволів. І я хотів б, щоб мене обдурили, як і всіх інших. Хотів б я не знати болю його розбитого серця, який я увібрав в себе. Або блиск його очей, коли його увага ковзала від оточуючих на відстань попереду, ніби він чекав і шукав її, щоб вона повернулася до нього - щоб вона пішла вперед і сказала йому, що вона не - що вона не померла.</w:t>
      </w:r>
    </w:p>
    <w:p w14:paraId="7EB41AD2" w14:textId="77777777" w:rsidR="003355F5" w:rsidRPr="004B5EC1" w:rsidRDefault="003355F5" w:rsidP="00A85F96">
      <w:pPr>
        <w:ind w:firstLine="593"/>
        <w:rPr>
          <w:sz w:val="24"/>
          <w:szCs w:val="24"/>
        </w:rPr>
      </w:pPr>
      <w:r w:rsidRPr="004B5EC1">
        <w:rPr>
          <w:sz w:val="24"/>
          <w:szCs w:val="24"/>
        </w:rPr>
        <w:t xml:space="preserve">"Командире, - запитав </w:t>
      </w:r>
      <w:proofErr w:type="spellStart"/>
      <w:r w:rsidRPr="004B5EC1">
        <w:rPr>
          <w:sz w:val="24"/>
          <w:szCs w:val="24"/>
        </w:rPr>
        <w:t>Нео</w:t>
      </w:r>
      <w:proofErr w:type="spellEnd"/>
      <w:r w:rsidRPr="004B5EC1">
        <w:rPr>
          <w:sz w:val="24"/>
          <w:szCs w:val="24"/>
        </w:rPr>
        <w:t>, один з моїх солдатів, а за ним і решта ескадрильї. "Який у нас наказ?"</w:t>
      </w:r>
    </w:p>
    <w:p w14:paraId="5E75E984" w14:textId="77777777" w:rsidR="003355F5" w:rsidRPr="004B5EC1" w:rsidRDefault="003355F5" w:rsidP="00A85F96">
      <w:pPr>
        <w:ind w:firstLine="593"/>
        <w:rPr>
          <w:sz w:val="24"/>
          <w:szCs w:val="24"/>
        </w:rPr>
      </w:pPr>
      <w:r w:rsidRPr="004B5EC1">
        <w:rPr>
          <w:sz w:val="24"/>
          <w:szCs w:val="24"/>
        </w:rPr>
        <w:t xml:space="preserve">Мої люди вишикувалися один за одним, на їхніх обличчях був вираз каменю і страху. Вони все життя готувалися до цієї миті, до миті, коли їхні сили будуть використані для </w:t>
      </w:r>
      <w:r w:rsidRPr="004B5EC1">
        <w:rPr>
          <w:sz w:val="24"/>
          <w:szCs w:val="24"/>
        </w:rPr>
        <w:lastRenderedPageBreak/>
        <w:t xml:space="preserve">вбивства. Один дотик. Це те як, </w:t>
      </w:r>
      <w:proofErr w:type="spellStart"/>
      <w:r w:rsidRPr="004B5EC1">
        <w:rPr>
          <w:sz w:val="24"/>
          <w:szCs w:val="24"/>
        </w:rPr>
        <w:t>Емпат</w:t>
      </w:r>
      <w:proofErr w:type="spellEnd"/>
      <w:r w:rsidRPr="004B5EC1">
        <w:rPr>
          <w:sz w:val="24"/>
          <w:szCs w:val="24"/>
        </w:rPr>
        <w:t xml:space="preserve"> може вбити, заподіяти стільки болю, що серце зупиниться.</w:t>
      </w:r>
    </w:p>
    <w:p w14:paraId="6C8C5746" w14:textId="34E95646" w:rsidR="003355F5" w:rsidRPr="004B5EC1" w:rsidRDefault="003355F5" w:rsidP="00A85F96">
      <w:pPr>
        <w:ind w:firstLine="593"/>
        <w:rPr>
          <w:sz w:val="24"/>
          <w:szCs w:val="24"/>
        </w:rPr>
      </w:pPr>
      <w:r w:rsidRPr="004B5EC1">
        <w:rPr>
          <w:sz w:val="24"/>
          <w:szCs w:val="24"/>
        </w:rPr>
        <w:t xml:space="preserve">"Ми підходимо до брами і зачиняємо її, Умбра і решта розбираються з тими, хто наступає на </w:t>
      </w:r>
      <w:proofErr w:type="spellStart"/>
      <w:r w:rsidRPr="004B5EC1">
        <w:rPr>
          <w:sz w:val="24"/>
          <w:szCs w:val="24"/>
        </w:rPr>
        <w:t>Амаріс</w:t>
      </w:r>
      <w:proofErr w:type="spellEnd"/>
      <w:r w:rsidRPr="004B5EC1">
        <w:rPr>
          <w:sz w:val="24"/>
          <w:szCs w:val="24"/>
        </w:rPr>
        <w:t xml:space="preserve">. Зробіть шлях коротким, не виснажуйте сили. Використовуйте все, що знаєте. </w:t>
      </w:r>
      <w:proofErr w:type="spellStart"/>
      <w:r w:rsidRPr="004B5EC1">
        <w:rPr>
          <w:sz w:val="24"/>
          <w:szCs w:val="24"/>
        </w:rPr>
        <w:t>Нео</w:t>
      </w:r>
      <w:proofErr w:type="spellEnd"/>
      <w:r w:rsidRPr="004B5EC1">
        <w:rPr>
          <w:sz w:val="24"/>
          <w:szCs w:val="24"/>
        </w:rPr>
        <w:t xml:space="preserve">, ви з </w:t>
      </w:r>
      <w:proofErr w:type="spellStart"/>
      <w:r w:rsidRPr="004B5EC1">
        <w:rPr>
          <w:sz w:val="24"/>
          <w:szCs w:val="24"/>
        </w:rPr>
        <w:t>Емайєю</w:t>
      </w:r>
      <w:proofErr w:type="spellEnd"/>
      <w:r w:rsidRPr="004B5EC1">
        <w:rPr>
          <w:sz w:val="24"/>
          <w:szCs w:val="24"/>
        </w:rPr>
        <w:t xml:space="preserve"> візьміть воїнів до західної та східної брами, я </w:t>
      </w:r>
      <w:proofErr w:type="spellStart"/>
      <w:r w:rsidRPr="004B5EC1">
        <w:rPr>
          <w:sz w:val="24"/>
          <w:szCs w:val="24"/>
        </w:rPr>
        <w:t>закрию</w:t>
      </w:r>
      <w:proofErr w:type="spellEnd"/>
      <w:r w:rsidRPr="004B5EC1">
        <w:rPr>
          <w:sz w:val="24"/>
          <w:szCs w:val="24"/>
        </w:rPr>
        <w:t xml:space="preserve"> центральну. </w:t>
      </w:r>
      <w:proofErr w:type="spellStart"/>
      <w:r w:rsidRPr="004B5EC1">
        <w:rPr>
          <w:sz w:val="24"/>
          <w:szCs w:val="24"/>
        </w:rPr>
        <w:t>Естелл</w:t>
      </w:r>
      <w:proofErr w:type="spellEnd"/>
      <w:r w:rsidRPr="004B5EC1">
        <w:rPr>
          <w:sz w:val="24"/>
          <w:szCs w:val="24"/>
        </w:rPr>
        <w:t>, ти залишишся позаду, - звернувся я до наймолодшо</w:t>
      </w:r>
      <w:r w:rsidR="00A504B4">
        <w:rPr>
          <w:sz w:val="24"/>
          <w:szCs w:val="24"/>
        </w:rPr>
        <w:t>ї</w:t>
      </w:r>
      <w:r w:rsidRPr="004B5EC1">
        <w:rPr>
          <w:sz w:val="24"/>
          <w:szCs w:val="24"/>
        </w:rPr>
        <w:t xml:space="preserve"> з нас.</w:t>
      </w:r>
    </w:p>
    <w:p w14:paraId="5EFD0EF7" w14:textId="77777777" w:rsidR="003355F5" w:rsidRPr="004B5EC1" w:rsidRDefault="003355F5" w:rsidP="00A85F96">
      <w:pPr>
        <w:ind w:firstLine="593"/>
        <w:rPr>
          <w:sz w:val="24"/>
          <w:szCs w:val="24"/>
        </w:rPr>
      </w:pPr>
      <w:r w:rsidRPr="004B5EC1">
        <w:rPr>
          <w:sz w:val="24"/>
          <w:szCs w:val="24"/>
        </w:rPr>
        <w:t>Всі кивнули, крім неї. "Чому? Я пройшла всі тренування. Будь ласка, візьміть мене".</w:t>
      </w:r>
    </w:p>
    <w:p w14:paraId="2D34015C" w14:textId="77777777" w:rsidR="003355F5" w:rsidRPr="004B5EC1" w:rsidRDefault="003355F5" w:rsidP="00A85F96">
      <w:pPr>
        <w:ind w:firstLine="593"/>
        <w:rPr>
          <w:sz w:val="24"/>
          <w:szCs w:val="24"/>
        </w:rPr>
      </w:pPr>
      <w:r w:rsidRPr="004B5EC1">
        <w:rPr>
          <w:sz w:val="24"/>
          <w:szCs w:val="24"/>
        </w:rPr>
        <w:t>Мені не потрібна була її смерть на моєму брудному сумлінні. "Ти будеш захищати замок".</w:t>
      </w:r>
    </w:p>
    <w:p w14:paraId="3F24E1EA" w14:textId="77777777" w:rsidR="003355F5" w:rsidRPr="004B5EC1" w:rsidRDefault="003355F5" w:rsidP="00A85F96">
      <w:pPr>
        <w:ind w:firstLine="593"/>
        <w:rPr>
          <w:sz w:val="24"/>
          <w:szCs w:val="24"/>
        </w:rPr>
      </w:pPr>
      <w:r w:rsidRPr="004B5EC1">
        <w:rPr>
          <w:sz w:val="24"/>
          <w:szCs w:val="24"/>
        </w:rPr>
        <w:t>Вона насупилася. "Але..."</w:t>
      </w:r>
    </w:p>
    <w:p w14:paraId="04FBB065" w14:textId="77777777" w:rsidR="003355F5" w:rsidRPr="004B5EC1" w:rsidRDefault="003355F5" w:rsidP="00A85F96">
      <w:pPr>
        <w:ind w:firstLine="593"/>
        <w:rPr>
          <w:sz w:val="24"/>
          <w:szCs w:val="24"/>
        </w:rPr>
      </w:pPr>
      <w:r w:rsidRPr="004B5EC1">
        <w:rPr>
          <w:sz w:val="24"/>
          <w:szCs w:val="24"/>
        </w:rPr>
        <w:t xml:space="preserve">"Це наказ, </w:t>
      </w:r>
      <w:proofErr w:type="spellStart"/>
      <w:r w:rsidRPr="004B5EC1">
        <w:rPr>
          <w:sz w:val="24"/>
          <w:szCs w:val="24"/>
        </w:rPr>
        <w:t>Естелл</w:t>
      </w:r>
      <w:proofErr w:type="spellEnd"/>
      <w:r w:rsidRPr="004B5EC1">
        <w:rPr>
          <w:sz w:val="24"/>
          <w:szCs w:val="24"/>
        </w:rPr>
        <w:t>. Якщо я побачу тебе на вулиці, збирай свої речі і будь впевнена, що більше ніколи не перейдеш мені дорогу".</w:t>
      </w:r>
    </w:p>
    <w:p w14:paraId="46AAB2C3" w14:textId="77777777" w:rsidR="003355F5" w:rsidRPr="004B5EC1" w:rsidRDefault="003355F5" w:rsidP="00A85F96">
      <w:pPr>
        <w:ind w:firstLine="593"/>
        <w:rPr>
          <w:sz w:val="24"/>
          <w:szCs w:val="24"/>
        </w:rPr>
      </w:pPr>
      <w:r w:rsidRPr="004B5EC1">
        <w:rPr>
          <w:sz w:val="24"/>
          <w:szCs w:val="24"/>
        </w:rPr>
        <w:t>Вона опустила голову і кивнула, похмуро відступаючи.</w:t>
      </w:r>
    </w:p>
    <w:p w14:paraId="1D98B2CA" w14:textId="77777777" w:rsidR="003355F5" w:rsidRPr="004B5EC1" w:rsidRDefault="003355F5"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привернув мою увагу - брат дивився прямо на мене, ніби знав, що вже кипить у мене в голові. Підлий покидьок, який мав знати мене до кореня мого волосся.</w:t>
      </w:r>
    </w:p>
    <w:p w14:paraId="060FC1F5" w14:textId="77777777" w:rsidR="003355F5" w:rsidRPr="004B5EC1" w:rsidRDefault="003355F5" w:rsidP="00A85F96">
      <w:pPr>
        <w:ind w:firstLine="593"/>
        <w:rPr>
          <w:sz w:val="24"/>
          <w:szCs w:val="24"/>
        </w:rPr>
      </w:pPr>
      <w:r w:rsidRPr="004B5EC1">
        <w:rPr>
          <w:sz w:val="24"/>
          <w:szCs w:val="24"/>
        </w:rPr>
        <w:t>Коли він рушив до мене, я відступив і повернув у бік казарми. Останнє, що мені було потрібно, це щоб мені розтинали мозок, просили говорити про свої почуття і працювати з ними. Я ненавидів те, що він взяв на себе роль мого батька краще, ніж мій батько коли небудь зміг би. А іноді гнів краще зберегти, ніж пропрацювати - особливо під час війни.</w:t>
      </w:r>
    </w:p>
    <w:p w14:paraId="6E065CB8" w14:textId="6AAEB9E2" w:rsidR="003355F5" w:rsidRPr="004B5EC1" w:rsidRDefault="003355F5" w:rsidP="00A504B4">
      <w:pPr>
        <w:ind w:left="0" w:firstLine="0"/>
        <w:rPr>
          <w:sz w:val="24"/>
          <w:szCs w:val="24"/>
        </w:rPr>
      </w:pPr>
    </w:p>
    <w:p w14:paraId="35A1803C" w14:textId="557E0DC1" w:rsidR="003355F5" w:rsidRPr="004B5EC1" w:rsidRDefault="003355F5" w:rsidP="00F95423">
      <w:pPr>
        <w:ind w:firstLine="593"/>
        <w:jc w:val="center"/>
        <w:rPr>
          <w:sz w:val="24"/>
          <w:szCs w:val="24"/>
        </w:rPr>
      </w:pPr>
      <w:r w:rsidRPr="004B5EC1">
        <w:rPr>
          <w:noProof/>
          <w:sz w:val="24"/>
          <w:szCs w:val="24"/>
          <w:lang w:eastAsia="uk-UA"/>
        </w:rPr>
        <w:drawing>
          <wp:inline distT="0" distB="0" distL="0" distR="0" wp14:anchorId="15703C88" wp14:editId="5A6E5349">
            <wp:extent cx="2962275" cy="219075"/>
            <wp:effectExtent l="0" t="0" r="9525" b="9525"/>
            <wp:docPr id="39593152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251B2F5E" w14:textId="77777777" w:rsidR="00F95423" w:rsidRPr="004B5EC1" w:rsidRDefault="00F95423" w:rsidP="00F95423">
      <w:pPr>
        <w:ind w:firstLine="593"/>
        <w:jc w:val="center"/>
        <w:rPr>
          <w:sz w:val="24"/>
          <w:szCs w:val="24"/>
        </w:rPr>
      </w:pPr>
    </w:p>
    <w:p w14:paraId="0FC14E0C" w14:textId="05C2E9CA" w:rsidR="003355F5" w:rsidRPr="004B5EC1" w:rsidRDefault="003355F5" w:rsidP="00126CD5">
      <w:pPr>
        <w:ind w:left="0" w:firstLine="709"/>
        <w:rPr>
          <w:sz w:val="24"/>
          <w:szCs w:val="24"/>
        </w:rPr>
      </w:pPr>
      <w:r w:rsidRPr="004B5EC1">
        <w:rPr>
          <w:sz w:val="24"/>
          <w:szCs w:val="24"/>
        </w:rPr>
        <w:t xml:space="preserve">Туман і кров вкрили моє тіло. Тісно затиснуті між військами </w:t>
      </w:r>
      <w:proofErr w:type="spellStart"/>
      <w:r w:rsidRPr="004B5EC1">
        <w:rPr>
          <w:sz w:val="24"/>
          <w:szCs w:val="24"/>
        </w:rPr>
        <w:t>Асйорда</w:t>
      </w:r>
      <w:proofErr w:type="spellEnd"/>
      <w:r w:rsidRPr="004B5EC1">
        <w:rPr>
          <w:sz w:val="24"/>
          <w:szCs w:val="24"/>
        </w:rPr>
        <w:t xml:space="preserve">, які проникли майже за річку </w:t>
      </w:r>
      <w:proofErr w:type="spellStart"/>
      <w:r w:rsidRPr="004B5EC1">
        <w:rPr>
          <w:sz w:val="24"/>
          <w:szCs w:val="24"/>
        </w:rPr>
        <w:t>Нікс</w:t>
      </w:r>
      <w:proofErr w:type="spellEnd"/>
      <w:r w:rsidRPr="004B5EC1">
        <w:rPr>
          <w:sz w:val="24"/>
          <w:szCs w:val="24"/>
        </w:rPr>
        <w:t xml:space="preserve"> і через </w:t>
      </w:r>
      <w:proofErr w:type="spellStart"/>
      <w:r w:rsidRPr="004B5EC1">
        <w:rPr>
          <w:i/>
          <w:sz w:val="24"/>
          <w:szCs w:val="24"/>
        </w:rPr>
        <w:t>Алаар</w:t>
      </w:r>
      <w:proofErr w:type="spellEnd"/>
      <w:r w:rsidRPr="004B5EC1">
        <w:rPr>
          <w:sz w:val="24"/>
          <w:szCs w:val="24"/>
        </w:rPr>
        <w:t xml:space="preserve">, ми висіли на тоненькій ниточці надії, що батальйони з південних міст наблизяться до нас до того, як крига вкриє наші священні землі, і що мої </w:t>
      </w:r>
      <w:proofErr w:type="spellStart"/>
      <w:r w:rsidR="00A504B4">
        <w:rPr>
          <w:sz w:val="24"/>
          <w:szCs w:val="24"/>
        </w:rPr>
        <w:t>Е</w:t>
      </w:r>
      <w:r w:rsidRPr="004B5EC1">
        <w:rPr>
          <w:sz w:val="24"/>
          <w:szCs w:val="24"/>
        </w:rPr>
        <w:t>мпати</w:t>
      </w:r>
      <w:proofErr w:type="spellEnd"/>
      <w:r w:rsidRPr="004B5EC1">
        <w:rPr>
          <w:sz w:val="24"/>
          <w:szCs w:val="24"/>
        </w:rPr>
        <w:t xml:space="preserve"> встигнуть до брами до того, як всі воїни </w:t>
      </w:r>
      <w:proofErr w:type="spellStart"/>
      <w:r w:rsidRPr="004B5EC1">
        <w:rPr>
          <w:sz w:val="24"/>
          <w:szCs w:val="24"/>
        </w:rPr>
        <w:t>Сайласа</w:t>
      </w:r>
      <w:proofErr w:type="spellEnd"/>
      <w:r w:rsidRPr="004B5EC1">
        <w:rPr>
          <w:sz w:val="24"/>
          <w:szCs w:val="24"/>
        </w:rPr>
        <w:t xml:space="preserve"> пройдуть через неї. Високий Мур було прорвано рано, навіть занадто рано. Ніби солдати були там задовго до смерті </w:t>
      </w:r>
      <w:proofErr w:type="spellStart"/>
      <w:r w:rsidRPr="004B5EC1">
        <w:rPr>
          <w:sz w:val="24"/>
          <w:szCs w:val="24"/>
        </w:rPr>
        <w:t>Сноу</w:t>
      </w:r>
      <w:proofErr w:type="spellEnd"/>
      <w:r w:rsidRPr="004B5EC1">
        <w:rPr>
          <w:sz w:val="24"/>
          <w:szCs w:val="24"/>
        </w:rPr>
        <w:t>.</w:t>
      </w:r>
    </w:p>
    <w:p w14:paraId="05DBEA72" w14:textId="77777777" w:rsidR="003355F5" w:rsidRPr="004B5EC1" w:rsidRDefault="003355F5" w:rsidP="00A85F96">
      <w:pPr>
        <w:ind w:firstLine="593"/>
        <w:rPr>
          <w:sz w:val="24"/>
          <w:szCs w:val="24"/>
        </w:rPr>
      </w:pPr>
      <w:r w:rsidRPr="004B5EC1">
        <w:rPr>
          <w:sz w:val="24"/>
          <w:szCs w:val="24"/>
        </w:rPr>
        <w:t xml:space="preserve">Смерть... </w:t>
      </w:r>
      <w:proofErr w:type="spellStart"/>
      <w:r w:rsidRPr="004B5EC1">
        <w:rPr>
          <w:sz w:val="24"/>
          <w:szCs w:val="24"/>
        </w:rPr>
        <w:t>Сноу</w:t>
      </w:r>
      <w:proofErr w:type="spellEnd"/>
      <w:r w:rsidRPr="004B5EC1">
        <w:rPr>
          <w:sz w:val="24"/>
          <w:szCs w:val="24"/>
        </w:rPr>
        <w:t>.</w:t>
      </w:r>
    </w:p>
    <w:p w14:paraId="60BDC0D9" w14:textId="77777777" w:rsidR="003355F5" w:rsidRPr="004B5EC1" w:rsidRDefault="003355F5" w:rsidP="00A85F96">
      <w:pPr>
        <w:ind w:firstLine="593"/>
        <w:rPr>
          <w:sz w:val="24"/>
          <w:szCs w:val="24"/>
        </w:rPr>
      </w:pPr>
      <w:r w:rsidRPr="004B5EC1">
        <w:rPr>
          <w:sz w:val="24"/>
          <w:szCs w:val="24"/>
        </w:rPr>
        <w:t>Рука піднеслася до грудей, відчуваючи залишки розбитого серця мого брата. Серце Обскура було розбите набагато сильніше, ніж будь-хто, окрім нього, міг би витримати. Щоб серце могло нести стільки емоцій, воно повинно було бути нестерпно болісним. Це було для мене.</w:t>
      </w:r>
    </w:p>
    <w:p w14:paraId="6A9C2FD4" w14:textId="50C8840B" w:rsidR="003355F5" w:rsidRPr="004B5EC1" w:rsidRDefault="003355F5" w:rsidP="00A85F96">
      <w:pPr>
        <w:ind w:firstLine="593"/>
        <w:rPr>
          <w:sz w:val="24"/>
          <w:szCs w:val="24"/>
        </w:rPr>
      </w:pPr>
      <w:r w:rsidRPr="004B5EC1">
        <w:rPr>
          <w:sz w:val="24"/>
          <w:szCs w:val="24"/>
        </w:rPr>
        <w:t xml:space="preserve">Тіло за тілом падало перед моїми ногами, коли я намагався пробитися крізь війська </w:t>
      </w:r>
      <w:proofErr w:type="spellStart"/>
      <w:r w:rsidRPr="004B5EC1">
        <w:rPr>
          <w:sz w:val="24"/>
          <w:szCs w:val="24"/>
        </w:rPr>
        <w:t>Асйорда</w:t>
      </w:r>
      <w:proofErr w:type="spellEnd"/>
      <w:r w:rsidRPr="004B5EC1">
        <w:rPr>
          <w:sz w:val="24"/>
          <w:szCs w:val="24"/>
        </w:rPr>
        <w:t xml:space="preserve">, щоб дістатися до Високого Муру і зачинити браму, яка наповнилася солдатами </w:t>
      </w:r>
      <w:proofErr w:type="spellStart"/>
      <w:r w:rsidRPr="004B5EC1">
        <w:rPr>
          <w:sz w:val="24"/>
          <w:szCs w:val="24"/>
        </w:rPr>
        <w:t>Асйорда</w:t>
      </w:r>
      <w:proofErr w:type="spellEnd"/>
      <w:r w:rsidRPr="004B5EC1">
        <w:rPr>
          <w:sz w:val="24"/>
          <w:szCs w:val="24"/>
        </w:rPr>
        <w:t xml:space="preserve">, наче грибами. Зникнути було неможливо між </w:t>
      </w:r>
      <w:proofErr w:type="spellStart"/>
      <w:r w:rsidRPr="004B5EC1">
        <w:rPr>
          <w:i/>
          <w:sz w:val="24"/>
          <w:szCs w:val="24"/>
        </w:rPr>
        <w:t>Алааром</w:t>
      </w:r>
      <w:proofErr w:type="spellEnd"/>
      <w:r w:rsidRPr="004B5EC1">
        <w:rPr>
          <w:i/>
          <w:sz w:val="24"/>
          <w:szCs w:val="24"/>
        </w:rPr>
        <w:t xml:space="preserve"> </w:t>
      </w:r>
      <w:r w:rsidRPr="004B5EC1">
        <w:rPr>
          <w:sz w:val="24"/>
          <w:szCs w:val="24"/>
        </w:rPr>
        <w:t xml:space="preserve">і </w:t>
      </w:r>
      <w:r w:rsidR="00A504B4">
        <w:rPr>
          <w:sz w:val="24"/>
          <w:szCs w:val="24"/>
        </w:rPr>
        <w:t>Високим Муром</w:t>
      </w:r>
      <w:r w:rsidRPr="004B5EC1">
        <w:rPr>
          <w:sz w:val="24"/>
          <w:szCs w:val="24"/>
        </w:rPr>
        <w:t xml:space="preserve"> - будь-яке зовнішнє втручання було неможливим, тому мені довелося дістатися туди пішки.</w:t>
      </w:r>
    </w:p>
    <w:p w14:paraId="04E3C08B" w14:textId="77777777" w:rsidR="003355F5" w:rsidRPr="004B5EC1" w:rsidRDefault="003355F5" w:rsidP="00A85F96">
      <w:pPr>
        <w:ind w:firstLine="593"/>
        <w:rPr>
          <w:sz w:val="24"/>
          <w:szCs w:val="24"/>
        </w:rPr>
      </w:pPr>
      <w:r w:rsidRPr="004B5EC1">
        <w:rPr>
          <w:sz w:val="24"/>
          <w:szCs w:val="24"/>
        </w:rPr>
        <w:lastRenderedPageBreak/>
        <w:t xml:space="preserve">"Зараз або ніколи, </w:t>
      </w:r>
      <w:proofErr w:type="spellStart"/>
      <w:r w:rsidRPr="004B5EC1">
        <w:rPr>
          <w:sz w:val="24"/>
          <w:szCs w:val="24"/>
        </w:rPr>
        <w:t>Малік</w:t>
      </w:r>
      <w:proofErr w:type="spellEnd"/>
      <w:r w:rsidRPr="004B5EC1">
        <w:rPr>
          <w:sz w:val="24"/>
          <w:szCs w:val="24"/>
        </w:rPr>
        <w:t xml:space="preserve">", - озвався Ларг з-за моєї спини. "Вони наближаються до </w:t>
      </w:r>
      <w:proofErr w:type="spellStart"/>
      <w:r w:rsidRPr="004B5EC1">
        <w:rPr>
          <w:sz w:val="24"/>
          <w:szCs w:val="24"/>
        </w:rPr>
        <w:t>Ніксу</w:t>
      </w:r>
      <w:proofErr w:type="spellEnd"/>
      <w:r w:rsidRPr="004B5EC1">
        <w:rPr>
          <w:sz w:val="24"/>
          <w:szCs w:val="24"/>
        </w:rPr>
        <w:t xml:space="preserve">. Занадто багато, щоб </w:t>
      </w:r>
      <w:proofErr w:type="spellStart"/>
      <w:r w:rsidRPr="004B5EC1">
        <w:rPr>
          <w:sz w:val="24"/>
          <w:szCs w:val="24"/>
        </w:rPr>
        <w:t>Кіліан</w:t>
      </w:r>
      <w:proofErr w:type="spellEnd"/>
      <w:r w:rsidRPr="004B5EC1">
        <w:rPr>
          <w:sz w:val="24"/>
          <w:szCs w:val="24"/>
        </w:rPr>
        <w:t xml:space="preserve"> міг впоратися сам".</w:t>
      </w:r>
    </w:p>
    <w:p w14:paraId="305E56E2" w14:textId="77777777" w:rsidR="003355F5" w:rsidRPr="004B5EC1" w:rsidRDefault="003355F5" w:rsidP="00A85F96">
      <w:pPr>
        <w:ind w:firstLine="593"/>
        <w:rPr>
          <w:sz w:val="24"/>
          <w:szCs w:val="24"/>
        </w:rPr>
      </w:pPr>
      <w:r w:rsidRPr="004B5EC1">
        <w:rPr>
          <w:sz w:val="24"/>
          <w:szCs w:val="24"/>
        </w:rPr>
        <w:t xml:space="preserve">Мій брат чекав на тому березі річки на всіх, хто міг дістатися до </w:t>
      </w:r>
      <w:proofErr w:type="spellStart"/>
      <w:r w:rsidRPr="004B5EC1">
        <w:rPr>
          <w:sz w:val="24"/>
          <w:szCs w:val="24"/>
        </w:rPr>
        <w:t>Амаріса</w:t>
      </w:r>
      <w:proofErr w:type="spellEnd"/>
      <w:r w:rsidRPr="004B5EC1">
        <w:rPr>
          <w:sz w:val="24"/>
          <w:szCs w:val="24"/>
        </w:rPr>
        <w:t xml:space="preserve">, враховуючи постійний потік </w:t>
      </w:r>
      <w:proofErr w:type="spellStart"/>
      <w:r w:rsidRPr="004B5EC1">
        <w:rPr>
          <w:sz w:val="24"/>
          <w:szCs w:val="24"/>
        </w:rPr>
        <w:t>асйордців</w:t>
      </w:r>
      <w:proofErr w:type="spellEnd"/>
      <w:r w:rsidRPr="004B5EC1">
        <w:rPr>
          <w:sz w:val="24"/>
          <w:szCs w:val="24"/>
        </w:rPr>
        <w:t>, дехто вже міг дістатися до нього.</w:t>
      </w:r>
    </w:p>
    <w:p w14:paraId="2E37F365" w14:textId="09CCC34E" w:rsidR="003355F5" w:rsidRPr="004B5EC1" w:rsidRDefault="003355F5" w:rsidP="00A85F96">
      <w:pPr>
        <w:ind w:firstLine="593"/>
        <w:rPr>
          <w:sz w:val="24"/>
          <w:szCs w:val="24"/>
        </w:rPr>
      </w:pPr>
      <w:r w:rsidRPr="004B5EC1">
        <w:rPr>
          <w:sz w:val="24"/>
          <w:szCs w:val="24"/>
        </w:rPr>
        <w:t xml:space="preserve">Немов у відповідь на мої думки, небо почало тріскатися дрібними чорними сльозами. Вони поширювалися і розширювалися, поглинаючи блакить полудня, щоб перетворитися на темну ніч. Одразу ж тіні стали сильнішими, темнішими і наповнилися силою, </w:t>
      </w:r>
      <w:proofErr w:type="spellStart"/>
      <w:r w:rsidRPr="004B5EC1">
        <w:rPr>
          <w:sz w:val="24"/>
          <w:szCs w:val="24"/>
        </w:rPr>
        <w:t>асйордці</w:t>
      </w:r>
      <w:proofErr w:type="spellEnd"/>
      <w:r w:rsidRPr="004B5EC1">
        <w:rPr>
          <w:sz w:val="24"/>
          <w:szCs w:val="24"/>
        </w:rPr>
        <w:t xml:space="preserve"> сліпо розмахували зброєю на нас серед навколишньої темряви. Їхні панічні крики свідчили про те, що вони не були готові до цього, до сили мого брата.</w:t>
      </w:r>
    </w:p>
    <w:p w14:paraId="3381349F" w14:textId="77777777" w:rsidR="003355F5" w:rsidRPr="004B5EC1" w:rsidRDefault="003355F5" w:rsidP="00A85F96">
      <w:pPr>
        <w:ind w:firstLine="593"/>
        <w:rPr>
          <w:sz w:val="24"/>
          <w:szCs w:val="24"/>
        </w:rPr>
      </w:pPr>
      <w:r w:rsidRPr="004B5EC1">
        <w:rPr>
          <w:sz w:val="24"/>
          <w:szCs w:val="24"/>
        </w:rPr>
        <w:t>Я відчув, як магія піднімається в моїх кістках, як посилюється сила, яку дає мені темрява, тому я впав на коліна і зробив те, що вмію найкраще. Воскрешати мертвих.</w:t>
      </w:r>
    </w:p>
    <w:p w14:paraId="7ECC83CF" w14:textId="77777777" w:rsidR="003355F5" w:rsidRPr="004B5EC1" w:rsidRDefault="003355F5" w:rsidP="00A85F96">
      <w:pPr>
        <w:ind w:firstLine="593"/>
        <w:rPr>
          <w:sz w:val="24"/>
          <w:szCs w:val="24"/>
        </w:rPr>
      </w:pPr>
      <w:r w:rsidRPr="004B5EC1">
        <w:rPr>
          <w:sz w:val="24"/>
          <w:szCs w:val="24"/>
        </w:rPr>
        <w:t xml:space="preserve">Я занурив руки в теплу землю, крізь мої пальці пройшов дотик магії, і я потягнувся за нього. Немов лялькар, я нанизував почуття на нитки і прив'язував до них мертвих. Командир </w:t>
      </w:r>
      <w:proofErr w:type="spellStart"/>
      <w:r w:rsidRPr="004B5EC1">
        <w:rPr>
          <w:sz w:val="24"/>
          <w:szCs w:val="24"/>
        </w:rPr>
        <w:t>Елдріча</w:t>
      </w:r>
      <w:proofErr w:type="spellEnd"/>
      <w:r w:rsidRPr="004B5EC1">
        <w:rPr>
          <w:sz w:val="24"/>
          <w:szCs w:val="24"/>
        </w:rPr>
        <w:t>. На жаль, я виграв цей титул чесно і справедливо.</w:t>
      </w:r>
    </w:p>
    <w:p w14:paraId="06E9AA6B" w14:textId="77777777" w:rsidR="003355F5" w:rsidRPr="004B5EC1" w:rsidRDefault="003355F5" w:rsidP="00A85F96">
      <w:pPr>
        <w:ind w:firstLine="593"/>
        <w:rPr>
          <w:sz w:val="24"/>
          <w:szCs w:val="24"/>
        </w:rPr>
      </w:pPr>
      <w:r w:rsidRPr="004B5EC1">
        <w:rPr>
          <w:sz w:val="24"/>
          <w:szCs w:val="24"/>
        </w:rPr>
        <w:t xml:space="preserve">Кістляві кінцівки розривали землю, залишаючи свої могили. Одна за одною, сотні і тисячі скелетних фігур виринали на поверхню. Моя армія мертвих. Армія, через яку я боровся з батьком руками і зубами, щоб ніколи не підняти, і я програв. За кожною душею, що піднялася, була похована частинка моєї. Втручатися в неживе означало втручатися в </w:t>
      </w:r>
      <w:proofErr w:type="spellStart"/>
      <w:r w:rsidRPr="004B5EC1">
        <w:rPr>
          <w:sz w:val="24"/>
          <w:szCs w:val="24"/>
        </w:rPr>
        <w:t>Селестию</w:t>
      </w:r>
      <w:proofErr w:type="spellEnd"/>
      <w:r w:rsidRPr="004B5EC1">
        <w:rPr>
          <w:sz w:val="24"/>
          <w:szCs w:val="24"/>
        </w:rPr>
        <w:t>. Я був людиною, що грала в бога.</w:t>
      </w:r>
    </w:p>
    <w:p w14:paraId="4D3B750E" w14:textId="248D015C" w:rsidR="003355F5" w:rsidRPr="004B5EC1" w:rsidRDefault="003355F5" w:rsidP="00A85F96">
      <w:pPr>
        <w:ind w:firstLine="593"/>
        <w:rPr>
          <w:sz w:val="24"/>
          <w:szCs w:val="24"/>
        </w:rPr>
      </w:pPr>
      <w:r w:rsidRPr="004B5EC1">
        <w:rPr>
          <w:sz w:val="24"/>
          <w:szCs w:val="24"/>
        </w:rPr>
        <w:tab/>
        <w:t xml:space="preserve">Я стояв, невидимі нитки тягнулися з моїми кроками, і армія мертвих за моєю командою атакувала живих. Жорстоко прориваючись крізь них без жодної турботи смерті, зминаючись і піднімаючись, зминаючись і піднімаючись безперервно після кожної атаки - неживий і </w:t>
      </w:r>
      <w:proofErr w:type="spellStart"/>
      <w:r w:rsidRPr="004B5EC1">
        <w:rPr>
          <w:sz w:val="24"/>
          <w:szCs w:val="24"/>
        </w:rPr>
        <w:t>невбиваний</w:t>
      </w:r>
      <w:proofErr w:type="spellEnd"/>
      <w:r w:rsidRPr="004B5EC1">
        <w:rPr>
          <w:sz w:val="24"/>
          <w:szCs w:val="24"/>
        </w:rPr>
        <w:t>.</w:t>
      </w:r>
    </w:p>
    <w:p w14:paraId="7D067E09" w14:textId="77777777" w:rsidR="003355F5" w:rsidRPr="004B5EC1" w:rsidRDefault="003355F5" w:rsidP="00A85F96">
      <w:pPr>
        <w:ind w:firstLine="593"/>
        <w:rPr>
          <w:sz w:val="24"/>
          <w:szCs w:val="24"/>
        </w:rPr>
      </w:pPr>
      <w:r w:rsidRPr="004B5EC1">
        <w:rPr>
          <w:sz w:val="24"/>
          <w:szCs w:val="24"/>
        </w:rPr>
        <w:t>До мене летіли крижані уламки, і перш ніж я встиг пригнутися, щоб уникнути контакту, вони розбилися об тонкий повітряний щит.</w:t>
      </w:r>
    </w:p>
    <w:p w14:paraId="7D1E2B4F" w14:textId="77777777" w:rsidR="003355F5" w:rsidRPr="004B5EC1" w:rsidRDefault="003355F5" w:rsidP="00A85F96">
      <w:pPr>
        <w:ind w:firstLine="593"/>
        <w:rPr>
          <w:sz w:val="24"/>
          <w:szCs w:val="24"/>
        </w:rPr>
      </w:pPr>
      <w:r w:rsidRPr="004B5EC1">
        <w:rPr>
          <w:sz w:val="24"/>
          <w:szCs w:val="24"/>
        </w:rPr>
        <w:t>Я затамував подих і закрутився, шукаючи. Раніше я бачив, як це робив лише один чоловік.</w:t>
      </w:r>
    </w:p>
    <w:p w14:paraId="09706246" w14:textId="77777777" w:rsidR="003355F5" w:rsidRPr="004B5EC1" w:rsidRDefault="003355F5" w:rsidP="00A85F96">
      <w:pPr>
        <w:ind w:firstLine="593"/>
        <w:rPr>
          <w:sz w:val="24"/>
          <w:szCs w:val="24"/>
        </w:rPr>
      </w:pPr>
      <w:r w:rsidRPr="004B5EC1">
        <w:rPr>
          <w:sz w:val="24"/>
          <w:szCs w:val="24"/>
        </w:rPr>
        <w:t xml:space="preserve">Кай стояв за кілька футів позаду мене, його очі звузилися, на обличчі застиг холодний вираз, а на високому тілі красувався дивний сірий шкіряний обладунок. За мить з </w:t>
      </w:r>
      <w:proofErr w:type="spellStart"/>
      <w:r w:rsidRPr="004B5EC1">
        <w:rPr>
          <w:sz w:val="24"/>
          <w:szCs w:val="24"/>
        </w:rPr>
        <w:t>А</w:t>
      </w:r>
      <w:r w:rsidRPr="004B5EC1">
        <w:rPr>
          <w:i/>
          <w:sz w:val="24"/>
          <w:szCs w:val="24"/>
        </w:rPr>
        <w:t>лаару</w:t>
      </w:r>
      <w:proofErr w:type="spellEnd"/>
      <w:r w:rsidRPr="004B5EC1">
        <w:rPr>
          <w:i/>
          <w:sz w:val="24"/>
          <w:szCs w:val="24"/>
        </w:rPr>
        <w:t xml:space="preserve"> </w:t>
      </w:r>
      <w:r w:rsidRPr="004B5EC1">
        <w:rPr>
          <w:sz w:val="24"/>
          <w:szCs w:val="24"/>
        </w:rPr>
        <w:t xml:space="preserve">поруч з ним вигулькнула </w:t>
      </w:r>
      <w:proofErr w:type="spellStart"/>
      <w:r w:rsidRPr="004B5EC1">
        <w:rPr>
          <w:sz w:val="24"/>
          <w:szCs w:val="24"/>
        </w:rPr>
        <w:t>Нія</w:t>
      </w:r>
      <w:proofErr w:type="spellEnd"/>
      <w:r w:rsidRPr="004B5EC1">
        <w:rPr>
          <w:sz w:val="24"/>
          <w:szCs w:val="24"/>
        </w:rPr>
        <w:t xml:space="preserve">, одягнена так само, як і він, і на ній теж було видно, як вона розмахувала мечем, рубаючи тіло за тілом, і орудувала жахливими тінями, залишаючи за собою сліди мертвих </w:t>
      </w:r>
      <w:proofErr w:type="spellStart"/>
      <w:r w:rsidRPr="004B5EC1">
        <w:rPr>
          <w:sz w:val="24"/>
          <w:szCs w:val="24"/>
        </w:rPr>
        <w:t>асйордців</w:t>
      </w:r>
      <w:proofErr w:type="spellEnd"/>
      <w:r w:rsidRPr="004B5EC1">
        <w:rPr>
          <w:sz w:val="24"/>
          <w:szCs w:val="24"/>
        </w:rPr>
        <w:t>.</w:t>
      </w:r>
    </w:p>
    <w:p w14:paraId="3776D28D" w14:textId="77777777" w:rsidR="003355F5" w:rsidRPr="004B5EC1" w:rsidRDefault="003355F5" w:rsidP="00A85F96">
      <w:pPr>
        <w:ind w:firstLine="593"/>
        <w:rPr>
          <w:sz w:val="24"/>
          <w:szCs w:val="24"/>
        </w:rPr>
      </w:pPr>
      <w:r w:rsidRPr="004B5EC1">
        <w:rPr>
          <w:sz w:val="24"/>
          <w:szCs w:val="24"/>
        </w:rPr>
        <w:t>Вони втратили свого друга від рук моїх людей. Вони втратили сестру. Чому вони були тут? Чому вони билися з нами? Невже вони ще не дізналися?</w:t>
      </w:r>
    </w:p>
    <w:p w14:paraId="64782AC3" w14:textId="77777777" w:rsidR="003355F5" w:rsidRPr="004B5EC1" w:rsidRDefault="003355F5" w:rsidP="00A85F96">
      <w:pPr>
        <w:ind w:firstLine="593"/>
        <w:rPr>
          <w:sz w:val="24"/>
          <w:szCs w:val="24"/>
        </w:rPr>
      </w:pPr>
      <w:r w:rsidRPr="004B5EC1">
        <w:rPr>
          <w:sz w:val="24"/>
          <w:szCs w:val="24"/>
        </w:rPr>
        <w:t>"Кай"</w:t>
      </w:r>
    </w:p>
    <w:p w14:paraId="710D55E0" w14:textId="77777777" w:rsidR="003355F5" w:rsidRPr="004B5EC1" w:rsidRDefault="003355F5" w:rsidP="00A85F96">
      <w:pPr>
        <w:ind w:firstLine="593"/>
        <w:rPr>
          <w:sz w:val="24"/>
          <w:szCs w:val="24"/>
        </w:rPr>
      </w:pPr>
      <w:r w:rsidRPr="004B5EC1">
        <w:rPr>
          <w:sz w:val="24"/>
          <w:szCs w:val="24"/>
        </w:rPr>
        <w:lastRenderedPageBreak/>
        <w:t>Він зняв рукавички, відкриваючи те, чого я ніколи раніше не бачив - карту чорних татуювань, що вкривали всі його кінцівки. Поруч з позначками йшли руни. Магія ремісника. "Всі види магії подорожей заборонені в тумані, чи не так?"</w:t>
      </w:r>
    </w:p>
    <w:p w14:paraId="27A466D1" w14:textId="77777777" w:rsidR="003355F5" w:rsidRPr="004B5EC1" w:rsidRDefault="003355F5" w:rsidP="00A85F96">
      <w:pPr>
        <w:ind w:firstLine="593"/>
        <w:rPr>
          <w:sz w:val="24"/>
          <w:szCs w:val="24"/>
        </w:rPr>
      </w:pPr>
      <w:r w:rsidRPr="004B5EC1">
        <w:rPr>
          <w:sz w:val="24"/>
          <w:szCs w:val="24"/>
        </w:rPr>
        <w:t>"Що?"</w:t>
      </w:r>
    </w:p>
    <w:p w14:paraId="69091DE4" w14:textId="77777777" w:rsidR="003355F5" w:rsidRPr="004B5EC1" w:rsidRDefault="003355F5" w:rsidP="00A85F96">
      <w:pPr>
        <w:ind w:firstLine="593"/>
        <w:rPr>
          <w:sz w:val="24"/>
          <w:szCs w:val="24"/>
        </w:rPr>
      </w:pPr>
      <w:r w:rsidRPr="004B5EC1">
        <w:rPr>
          <w:sz w:val="24"/>
          <w:szCs w:val="24"/>
        </w:rPr>
        <w:t xml:space="preserve">Його щелепа стиснулася. "Відповідай, Ваша Високість. Чи дозволить мені </w:t>
      </w:r>
      <w:proofErr w:type="spellStart"/>
      <w:r w:rsidRPr="004B5EC1">
        <w:rPr>
          <w:i/>
          <w:iCs/>
          <w:sz w:val="24"/>
          <w:szCs w:val="24"/>
        </w:rPr>
        <w:t>Алаар</w:t>
      </w:r>
      <w:proofErr w:type="spellEnd"/>
      <w:r w:rsidRPr="004B5EC1">
        <w:rPr>
          <w:i/>
          <w:sz w:val="24"/>
          <w:szCs w:val="24"/>
        </w:rPr>
        <w:t xml:space="preserve"> </w:t>
      </w:r>
      <w:r w:rsidRPr="004B5EC1">
        <w:rPr>
          <w:sz w:val="24"/>
          <w:szCs w:val="24"/>
        </w:rPr>
        <w:t>відкрити тут портал?"</w:t>
      </w:r>
    </w:p>
    <w:p w14:paraId="1DCC95FD" w14:textId="77777777" w:rsidR="003355F5" w:rsidRPr="004B5EC1" w:rsidRDefault="003355F5" w:rsidP="00A85F96">
      <w:pPr>
        <w:ind w:firstLine="593"/>
        <w:rPr>
          <w:sz w:val="24"/>
          <w:szCs w:val="24"/>
        </w:rPr>
      </w:pPr>
      <w:r w:rsidRPr="004B5EC1">
        <w:rPr>
          <w:sz w:val="24"/>
          <w:szCs w:val="24"/>
        </w:rPr>
        <w:t>"Який портал, Кай, про що ти говориш?"</w:t>
      </w:r>
    </w:p>
    <w:p w14:paraId="4CA2BC70" w14:textId="77777777" w:rsidR="003355F5" w:rsidRPr="004B5EC1" w:rsidRDefault="003355F5" w:rsidP="00A85F96">
      <w:pPr>
        <w:ind w:firstLine="593"/>
        <w:rPr>
          <w:sz w:val="24"/>
          <w:szCs w:val="24"/>
        </w:rPr>
      </w:pPr>
      <w:r w:rsidRPr="004B5EC1">
        <w:rPr>
          <w:sz w:val="24"/>
          <w:szCs w:val="24"/>
        </w:rPr>
        <w:t xml:space="preserve">Він підняв руку до неба і промовив </w:t>
      </w:r>
      <w:proofErr w:type="spellStart"/>
      <w:r w:rsidRPr="004B5EC1">
        <w:rPr>
          <w:sz w:val="24"/>
          <w:szCs w:val="24"/>
        </w:rPr>
        <w:t>калгнанською</w:t>
      </w:r>
      <w:proofErr w:type="spellEnd"/>
      <w:r w:rsidRPr="004B5EC1">
        <w:rPr>
          <w:sz w:val="24"/>
          <w:szCs w:val="24"/>
        </w:rPr>
        <w:t>: "</w:t>
      </w:r>
      <w:proofErr w:type="spellStart"/>
      <w:r w:rsidRPr="004B5EC1">
        <w:rPr>
          <w:i/>
          <w:sz w:val="24"/>
          <w:szCs w:val="24"/>
        </w:rPr>
        <w:t>Гейл</w:t>
      </w:r>
      <w:proofErr w:type="spellEnd"/>
      <w:r w:rsidRPr="004B5EC1">
        <w:rPr>
          <w:sz w:val="24"/>
          <w:szCs w:val="24"/>
        </w:rPr>
        <w:t xml:space="preserve">". </w:t>
      </w:r>
      <w:r w:rsidRPr="004B5EC1">
        <w:rPr>
          <w:i/>
          <w:sz w:val="24"/>
          <w:szCs w:val="24"/>
        </w:rPr>
        <w:t>Відчиняй.</w:t>
      </w:r>
    </w:p>
    <w:p w14:paraId="1A23F100" w14:textId="77777777" w:rsidR="003355F5" w:rsidRPr="004B5EC1" w:rsidRDefault="003355F5" w:rsidP="00A85F96">
      <w:pPr>
        <w:ind w:firstLine="593"/>
        <w:rPr>
          <w:sz w:val="24"/>
          <w:szCs w:val="24"/>
        </w:rPr>
      </w:pPr>
      <w:r w:rsidRPr="004B5EC1">
        <w:rPr>
          <w:sz w:val="24"/>
          <w:szCs w:val="24"/>
        </w:rPr>
        <w:t xml:space="preserve">Одна за одною десятки червоних круглих рун порталу з'явилися над </w:t>
      </w:r>
      <w:proofErr w:type="spellStart"/>
      <w:r w:rsidRPr="004B5EC1">
        <w:rPr>
          <w:i/>
          <w:iCs/>
          <w:sz w:val="24"/>
          <w:szCs w:val="24"/>
        </w:rPr>
        <w:t>Алааром</w:t>
      </w:r>
      <w:proofErr w:type="spellEnd"/>
      <w:r w:rsidRPr="004B5EC1">
        <w:rPr>
          <w:sz w:val="24"/>
          <w:szCs w:val="24"/>
        </w:rPr>
        <w:t>, перш ніж з них висипалися чоловіки і жінки, падаючи з висоти миль на землю. Пориви вітру здіймалися, коли вони з гуркотом приземлялися.</w:t>
      </w:r>
    </w:p>
    <w:p w14:paraId="6FE15E72" w14:textId="77777777" w:rsidR="003355F5" w:rsidRPr="004B5EC1" w:rsidRDefault="003355F5" w:rsidP="00A85F96">
      <w:pPr>
        <w:ind w:firstLine="593"/>
        <w:rPr>
          <w:sz w:val="24"/>
          <w:szCs w:val="24"/>
        </w:rPr>
      </w:pPr>
      <w:r w:rsidRPr="004B5EC1">
        <w:rPr>
          <w:sz w:val="24"/>
          <w:szCs w:val="24"/>
        </w:rPr>
        <w:t xml:space="preserve">Я ще не встиг оговтатися, як з неба почали падати крилаті люди, білі крила яких яскраво спалахували, незважаючи на нічну темряву, всі вони були одягнені в те саме вбрання, що й </w:t>
      </w:r>
      <w:proofErr w:type="spellStart"/>
      <w:r w:rsidRPr="004B5EC1">
        <w:rPr>
          <w:sz w:val="24"/>
          <w:szCs w:val="24"/>
        </w:rPr>
        <w:t>Нія</w:t>
      </w:r>
      <w:proofErr w:type="spellEnd"/>
      <w:r w:rsidRPr="004B5EC1">
        <w:rPr>
          <w:sz w:val="24"/>
          <w:szCs w:val="24"/>
        </w:rPr>
        <w:t xml:space="preserve"> та Кай, з білою тканиною з орлом, накинутою на плечі. Вони без вагань пірнули в натовп </w:t>
      </w:r>
      <w:proofErr w:type="spellStart"/>
      <w:r w:rsidRPr="004B5EC1">
        <w:rPr>
          <w:sz w:val="24"/>
          <w:szCs w:val="24"/>
        </w:rPr>
        <w:t>асйордців</w:t>
      </w:r>
      <w:proofErr w:type="spellEnd"/>
      <w:r w:rsidRPr="004B5EC1">
        <w:rPr>
          <w:sz w:val="24"/>
          <w:szCs w:val="24"/>
        </w:rPr>
        <w:t>, приголомшуючи їх магією, яку ми вже давно вважали втраченою. Вітер завивав з усіх боків, лід розколювався об їхні щити.</w:t>
      </w:r>
    </w:p>
    <w:p w14:paraId="33F12643" w14:textId="77777777" w:rsidR="003355F5" w:rsidRPr="004B5EC1" w:rsidRDefault="003355F5" w:rsidP="00A85F96">
      <w:pPr>
        <w:ind w:firstLine="593"/>
        <w:rPr>
          <w:sz w:val="24"/>
          <w:szCs w:val="24"/>
        </w:rPr>
      </w:pPr>
      <w:r w:rsidRPr="004B5EC1">
        <w:rPr>
          <w:sz w:val="24"/>
          <w:szCs w:val="24"/>
        </w:rPr>
        <w:t>Зефіри.</w:t>
      </w:r>
    </w:p>
    <w:p w14:paraId="4555B314" w14:textId="77777777" w:rsidR="003355F5" w:rsidRPr="004B5EC1" w:rsidRDefault="003355F5" w:rsidP="00A85F96">
      <w:pPr>
        <w:ind w:firstLine="593"/>
        <w:rPr>
          <w:sz w:val="24"/>
          <w:szCs w:val="24"/>
        </w:rPr>
      </w:pPr>
      <w:r w:rsidRPr="004B5EC1">
        <w:rPr>
          <w:sz w:val="24"/>
          <w:szCs w:val="24"/>
        </w:rPr>
        <w:t>Крилаті Зефіри.</w:t>
      </w:r>
    </w:p>
    <w:p w14:paraId="03C3DED6" w14:textId="77777777" w:rsidR="003355F5" w:rsidRPr="004B5EC1" w:rsidRDefault="003355F5" w:rsidP="00A85F96">
      <w:pPr>
        <w:ind w:firstLine="593"/>
        <w:rPr>
          <w:sz w:val="24"/>
          <w:szCs w:val="24"/>
        </w:rPr>
      </w:pPr>
      <w:r w:rsidRPr="004B5EC1">
        <w:rPr>
          <w:sz w:val="24"/>
          <w:szCs w:val="24"/>
        </w:rPr>
        <w:t>Я кружляв, помічаючи солдатів і згустки вітрової магії, що виливалися з них. Що за чортівня?</w:t>
      </w:r>
    </w:p>
    <w:p w14:paraId="0C485FAF" w14:textId="77777777" w:rsidR="003355F5" w:rsidRPr="004B5EC1" w:rsidRDefault="003355F5" w:rsidP="00A85F96">
      <w:pPr>
        <w:ind w:firstLine="593"/>
        <w:rPr>
          <w:sz w:val="24"/>
          <w:szCs w:val="24"/>
        </w:rPr>
      </w:pPr>
      <w:r w:rsidRPr="004B5EC1">
        <w:rPr>
          <w:sz w:val="24"/>
          <w:szCs w:val="24"/>
        </w:rPr>
        <w:t xml:space="preserve">Небо раптом розкололося. Нічне небо наповнилося громом, який осяяв все навколо, наче над нами </w:t>
      </w:r>
      <w:proofErr w:type="spellStart"/>
      <w:r w:rsidRPr="004B5EC1">
        <w:rPr>
          <w:sz w:val="24"/>
          <w:szCs w:val="24"/>
        </w:rPr>
        <w:t>зависло</w:t>
      </w:r>
      <w:proofErr w:type="spellEnd"/>
      <w:r w:rsidRPr="004B5EC1">
        <w:rPr>
          <w:sz w:val="24"/>
          <w:szCs w:val="24"/>
        </w:rPr>
        <w:t xml:space="preserve"> друге біле сонце.</w:t>
      </w:r>
    </w:p>
    <w:p w14:paraId="4F8B68EE" w14:textId="77777777" w:rsidR="003355F5" w:rsidRPr="004B5EC1" w:rsidRDefault="003355F5" w:rsidP="00A85F96">
      <w:pPr>
        <w:ind w:firstLine="593"/>
        <w:rPr>
          <w:sz w:val="24"/>
          <w:szCs w:val="24"/>
        </w:rPr>
      </w:pPr>
      <w:r w:rsidRPr="004B5EC1">
        <w:rPr>
          <w:sz w:val="24"/>
          <w:szCs w:val="24"/>
        </w:rPr>
        <w:t xml:space="preserve">"Вона рано", - сказав Кай </w:t>
      </w:r>
      <w:proofErr w:type="spellStart"/>
      <w:r w:rsidRPr="004B5EC1">
        <w:rPr>
          <w:sz w:val="24"/>
          <w:szCs w:val="24"/>
        </w:rPr>
        <w:t>Нії</w:t>
      </w:r>
      <w:proofErr w:type="spellEnd"/>
      <w:r w:rsidRPr="004B5EC1">
        <w:rPr>
          <w:sz w:val="24"/>
          <w:szCs w:val="24"/>
        </w:rPr>
        <w:t>, а потім повернувся до солдатів, яких він викликав з порталів. "</w:t>
      </w:r>
      <w:proofErr w:type="spellStart"/>
      <w:r w:rsidRPr="004B5EC1">
        <w:rPr>
          <w:i/>
          <w:sz w:val="24"/>
          <w:szCs w:val="24"/>
        </w:rPr>
        <w:t>Taegha</w:t>
      </w:r>
      <w:proofErr w:type="spellEnd"/>
      <w:r w:rsidRPr="004B5EC1">
        <w:rPr>
          <w:sz w:val="24"/>
          <w:szCs w:val="24"/>
        </w:rPr>
        <w:t xml:space="preserve">." </w:t>
      </w:r>
      <w:r w:rsidRPr="004B5EC1">
        <w:rPr>
          <w:i/>
          <w:sz w:val="24"/>
          <w:szCs w:val="24"/>
        </w:rPr>
        <w:t>Щит</w:t>
      </w:r>
      <w:r w:rsidRPr="004B5EC1">
        <w:rPr>
          <w:sz w:val="24"/>
          <w:szCs w:val="24"/>
        </w:rPr>
        <w:t>, - крикнув він.</w:t>
      </w:r>
    </w:p>
    <w:p w14:paraId="324560AE" w14:textId="77777777" w:rsidR="003355F5" w:rsidRPr="004B5EC1" w:rsidRDefault="003355F5" w:rsidP="00A85F96">
      <w:pPr>
        <w:ind w:firstLine="593"/>
        <w:rPr>
          <w:sz w:val="24"/>
          <w:szCs w:val="24"/>
        </w:rPr>
      </w:pPr>
      <w:r w:rsidRPr="004B5EC1">
        <w:rPr>
          <w:sz w:val="24"/>
          <w:szCs w:val="24"/>
        </w:rPr>
        <w:t xml:space="preserve">"Що відбувається?" - запитав один з моїх солдатів. Навіть </w:t>
      </w:r>
      <w:proofErr w:type="spellStart"/>
      <w:r w:rsidRPr="004B5EC1">
        <w:rPr>
          <w:sz w:val="24"/>
          <w:szCs w:val="24"/>
        </w:rPr>
        <w:t>асйордські</w:t>
      </w:r>
      <w:proofErr w:type="spellEnd"/>
      <w:r w:rsidRPr="004B5EC1">
        <w:rPr>
          <w:sz w:val="24"/>
          <w:szCs w:val="24"/>
        </w:rPr>
        <w:t xml:space="preserve"> солдати, здавалося, зупинилися і виструнчилися, дивлячись на небо, яке миготіло так, ніби знову відчинялися двері до небес.</w:t>
      </w:r>
    </w:p>
    <w:p w14:paraId="2A9AD478" w14:textId="77777777" w:rsidR="003355F5" w:rsidRPr="004B5EC1" w:rsidRDefault="003355F5" w:rsidP="00A85F96">
      <w:pPr>
        <w:ind w:firstLine="593"/>
        <w:rPr>
          <w:sz w:val="24"/>
          <w:szCs w:val="24"/>
        </w:rPr>
      </w:pPr>
      <w:r w:rsidRPr="004B5EC1">
        <w:rPr>
          <w:sz w:val="24"/>
          <w:szCs w:val="24"/>
        </w:rPr>
        <w:t>Тонкий повітряний щит піднявся над нашими головами, коли гравій, зброя і тіла почали підніматися в повітря, наповнене сильним потоком.</w:t>
      </w:r>
    </w:p>
    <w:p w14:paraId="10D5D098" w14:textId="77777777" w:rsidR="003355F5" w:rsidRPr="004B5EC1" w:rsidRDefault="003355F5" w:rsidP="00A85F96">
      <w:pPr>
        <w:ind w:firstLine="593"/>
        <w:rPr>
          <w:sz w:val="24"/>
          <w:szCs w:val="24"/>
        </w:rPr>
      </w:pPr>
      <w:r w:rsidRPr="004B5EC1">
        <w:rPr>
          <w:sz w:val="24"/>
          <w:szCs w:val="24"/>
        </w:rPr>
        <w:t xml:space="preserve">Світло тріснуло вгорі один раз, а потім прямо перед нами. Крики розірвали верескливу тишу, яку випромінювала гучна сліпуча блискавка, що приземлилася надто близько до тіл </w:t>
      </w:r>
      <w:proofErr w:type="spellStart"/>
      <w:r w:rsidRPr="004B5EC1">
        <w:rPr>
          <w:sz w:val="24"/>
          <w:szCs w:val="24"/>
        </w:rPr>
        <w:t>Адріати</w:t>
      </w:r>
      <w:proofErr w:type="spellEnd"/>
      <w:r w:rsidRPr="004B5EC1">
        <w:rPr>
          <w:sz w:val="24"/>
          <w:szCs w:val="24"/>
        </w:rPr>
        <w:t xml:space="preserve"> та </w:t>
      </w:r>
      <w:proofErr w:type="spellStart"/>
      <w:r w:rsidRPr="004B5EC1">
        <w:rPr>
          <w:sz w:val="24"/>
          <w:szCs w:val="24"/>
        </w:rPr>
        <w:t>Асйорда</w:t>
      </w:r>
      <w:proofErr w:type="spellEnd"/>
      <w:r w:rsidRPr="004B5EC1">
        <w:rPr>
          <w:sz w:val="24"/>
          <w:szCs w:val="24"/>
        </w:rPr>
        <w:t>. Від величезної кількості магії, що наповнювала повітря, паморочилося в голові. Всі мої органи чуття піднялися на ноги.</w:t>
      </w:r>
    </w:p>
    <w:p w14:paraId="75B01841" w14:textId="77777777" w:rsidR="003355F5" w:rsidRPr="004B5EC1" w:rsidRDefault="003355F5" w:rsidP="00A85F96">
      <w:pPr>
        <w:ind w:firstLine="593"/>
        <w:rPr>
          <w:sz w:val="24"/>
          <w:szCs w:val="24"/>
        </w:rPr>
      </w:pPr>
      <w:r w:rsidRPr="004B5EC1">
        <w:rPr>
          <w:sz w:val="24"/>
          <w:szCs w:val="24"/>
        </w:rPr>
        <w:t>У моїх вухах все ще дзвеніло від звуку, і я моргнув, щоб відігнати розпливчасте бачення, викликане блискавкою, зосередившись на тому місці, куди вона вдарила.</w:t>
      </w:r>
    </w:p>
    <w:p w14:paraId="7F9F68ED" w14:textId="3BF91C3E" w:rsidR="003355F5" w:rsidRPr="004B5EC1" w:rsidRDefault="003355F5" w:rsidP="00A85F96">
      <w:pPr>
        <w:ind w:firstLine="593"/>
        <w:rPr>
          <w:sz w:val="24"/>
          <w:szCs w:val="24"/>
        </w:rPr>
      </w:pPr>
      <w:r w:rsidRPr="004B5EC1">
        <w:rPr>
          <w:sz w:val="24"/>
          <w:szCs w:val="24"/>
        </w:rPr>
        <w:lastRenderedPageBreak/>
        <w:t xml:space="preserve">Зелена підлога вкрилася </w:t>
      </w:r>
      <w:r w:rsidR="00A504B4" w:rsidRPr="004B5EC1">
        <w:rPr>
          <w:sz w:val="24"/>
          <w:szCs w:val="24"/>
        </w:rPr>
        <w:t>ін</w:t>
      </w:r>
      <w:r w:rsidR="00A504B4">
        <w:rPr>
          <w:sz w:val="24"/>
          <w:szCs w:val="24"/>
        </w:rPr>
        <w:t>і</w:t>
      </w:r>
      <w:r w:rsidR="00A504B4" w:rsidRPr="004B5EC1">
        <w:rPr>
          <w:sz w:val="24"/>
          <w:szCs w:val="24"/>
        </w:rPr>
        <w:t>єм</w:t>
      </w:r>
      <w:r w:rsidRPr="004B5EC1">
        <w:rPr>
          <w:sz w:val="24"/>
          <w:szCs w:val="24"/>
        </w:rPr>
        <w:t>, на ногах по радіусу вибуху утворився легкий сніговий покрив. Повітря стало холодним, а дихання затягнуло білим туманом.</w:t>
      </w:r>
    </w:p>
    <w:p w14:paraId="21893AEB" w14:textId="77777777" w:rsidR="003355F5" w:rsidRPr="004B5EC1" w:rsidRDefault="003355F5" w:rsidP="00A85F96">
      <w:pPr>
        <w:ind w:firstLine="593"/>
        <w:rPr>
          <w:sz w:val="24"/>
          <w:szCs w:val="24"/>
        </w:rPr>
      </w:pPr>
      <w:r w:rsidRPr="004B5EC1">
        <w:rPr>
          <w:sz w:val="24"/>
          <w:szCs w:val="24"/>
        </w:rPr>
        <w:t>Щось стояло між сірим димом, що палав і обвуглював землю.</w:t>
      </w:r>
    </w:p>
    <w:p w14:paraId="28A615BA" w14:textId="38CFF3E4" w:rsidR="003355F5" w:rsidRPr="004B5EC1" w:rsidRDefault="003355F5" w:rsidP="00A85F96">
      <w:pPr>
        <w:ind w:firstLine="593"/>
        <w:rPr>
          <w:sz w:val="24"/>
          <w:szCs w:val="24"/>
        </w:rPr>
      </w:pPr>
      <w:r w:rsidRPr="004B5EC1">
        <w:rPr>
          <w:rFonts w:eastAsia="Calibri"/>
          <w:sz w:val="24"/>
          <w:szCs w:val="24"/>
        </w:rPr>
        <w:t xml:space="preserve"> </w:t>
      </w:r>
      <w:r w:rsidRPr="004B5EC1">
        <w:rPr>
          <w:sz w:val="24"/>
          <w:szCs w:val="24"/>
        </w:rPr>
        <w:t xml:space="preserve">Ні, не щось. </w:t>
      </w:r>
    </w:p>
    <w:p w14:paraId="069C3792" w14:textId="13951934" w:rsidR="003355F5" w:rsidRPr="004B5EC1" w:rsidRDefault="003355F5" w:rsidP="00A85F96">
      <w:pPr>
        <w:ind w:firstLine="593"/>
        <w:rPr>
          <w:sz w:val="24"/>
          <w:szCs w:val="24"/>
        </w:rPr>
      </w:pPr>
      <w:r w:rsidRPr="004B5EC1">
        <w:rPr>
          <w:sz w:val="24"/>
          <w:szCs w:val="24"/>
        </w:rPr>
        <w:t xml:space="preserve"> Хтось.</w:t>
      </w:r>
    </w:p>
    <w:p w14:paraId="320C9BF4" w14:textId="77777777" w:rsidR="003355F5" w:rsidRPr="004B5EC1" w:rsidRDefault="003355F5" w:rsidP="00A85F96">
      <w:pPr>
        <w:ind w:firstLine="593"/>
        <w:rPr>
          <w:sz w:val="24"/>
          <w:szCs w:val="24"/>
        </w:rPr>
      </w:pPr>
      <w:r w:rsidRPr="004B5EC1">
        <w:rPr>
          <w:sz w:val="24"/>
          <w:szCs w:val="24"/>
        </w:rPr>
        <w:t xml:space="preserve">Порив вітру розігнав туман, і вороняче волосся затріпотіло перед очима, а по її тілу забігала електрика. Повітря зарядилося важкою магією, а коли вона підняла обидві долоні до неба, на землю обрушився оглушливий грім. Десятки блискавок полилися і вдарили попереду, над військами </w:t>
      </w:r>
      <w:proofErr w:type="spellStart"/>
      <w:r w:rsidRPr="004B5EC1">
        <w:rPr>
          <w:sz w:val="24"/>
          <w:szCs w:val="24"/>
        </w:rPr>
        <w:t>Асйорда</w:t>
      </w:r>
      <w:proofErr w:type="spellEnd"/>
      <w:r w:rsidRPr="004B5EC1">
        <w:rPr>
          <w:sz w:val="24"/>
          <w:szCs w:val="24"/>
        </w:rPr>
        <w:t>.</w:t>
      </w:r>
    </w:p>
    <w:p w14:paraId="28C7B729" w14:textId="77777777" w:rsidR="003355F5" w:rsidRPr="004B5EC1" w:rsidRDefault="003355F5" w:rsidP="00A85F96">
      <w:pPr>
        <w:ind w:firstLine="593"/>
        <w:rPr>
          <w:sz w:val="24"/>
          <w:szCs w:val="24"/>
        </w:rPr>
      </w:pPr>
      <w:r w:rsidRPr="004B5EC1">
        <w:rPr>
          <w:sz w:val="24"/>
          <w:szCs w:val="24"/>
        </w:rPr>
        <w:t>Земля здригалася. Запах горілої плоті та агонізуючі крики проривалися між важким свистом електрики.</w:t>
      </w:r>
    </w:p>
    <w:p w14:paraId="10CA595E" w14:textId="77777777" w:rsidR="003355F5" w:rsidRPr="004B5EC1" w:rsidRDefault="003355F5" w:rsidP="00A85F96">
      <w:pPr>
        <w:ind w:firstLine="593"/>
        <w:rPr>
          <w:sz w:val="24"/>
          <w:szCs w:val="24"/>
        </w:rPr>
      </w:pPr>
      <w:r w:rsidRPr="004B5EC1">
        <w:rPr>
          <w:sz w:val="24"/>
          <w:szCs w:val="24"/>
        </w:rPr>
        <w:t>Як почалося, так і закінчилося. Ніби... за командою. Потрібна була мить, щоб туман і дим піднялися з обвугленої плоті і землі, і коли це сталося, всі мої почуття були атаковані тим, що лежало попереду.</w:t>
      </w:r>
    </w:p>
    <w:p w14:paraId="3DD32AD7" w14:textId="77777777" w:rsidR="003355F5" w:rsidRPr="004B5EC1" w:rsidRDefault="003355F5" w:rsidP="00A85F96">
      <w:pPr>
        <w:ind w:firstLine="593"/>
        <w:rPr>
          <w:sz w:val="24"/>
          <w:szCs w:val="24"/>
        </w:rPr>
      </w:pPr>
      <w:r w:rsidRPr="004B5EC1">
        <w:rPr>
          <w:sz w:val="24"/>
          <w:szCs w:val="24"/>
        </w:rPr>
        <w:t>Смерть. Так багато смерті.</w:t>
      </w:r>
    </w:p>
    <w:p w14:paraId="691F3CB7" w14:textId="77777777" w:rsidR="003355F5" w:rsidRPr="004B5EC1" w:rsidRDefault="003355F5" w:rsidP="00A85F96">
      <w:pPr>
        <w:ind w:firstLine="593"/>
        <w:rPr>
          <w:sz w:val="24"/>
          <w:szCs w:val="24"/>
        </w:rPr>
      </w:pPr>
      <w:r w:rsidRPr="004B5EC1">
        <w:rPr>
          <w:sz w:val="24"/>
          <w:szCs w:val="24"/>
        </w:rPr>
        <w:t>І сила... дивна сила.</w:t>
      </w:r>
    </w:p>
    <w:p w14:paraId="6E6924AD" w14:textId="77777777" w:rsidR="003355F5" w:rsidRPr="004B5EC1" w:rsidRDefault="003355F5" w:rsidP="00A85F96">
      <w:pPr>
        <w:ind w:firstLine="593"/>
        <w:rPr>
          <w:sz w:val="24"/>
          <w:szCs w:val="24"/>
        </w:rPr>
      </w:pPr>
      <w:r w:rsidRPr="004B5EC1">
        <w:rPr>
          <w:sz w:val="24"/>
          <w:szCs w:val="24"/>
        </w:rPr>
        <w:t>Чорноволоса жінка розвернулася на півдорозі, і я відсахнувся. Жовті очі, порцелянова шкіра, рожевий шрам. Єдине, що було чужорідним на обличчі, яке я так добре знав, - це смуги чорних татуювань, що повзли по її рисах.</w:t>
      </w:r>
    </w:p>
    <w:p w14:paraId="52B0E5C6" w14:textId="77777777" w:rsidR="003355F5" w:rsidRPr="004B5EC1" w:rsidRDefault="003355F5" w:rsidP="00A85F96">
      <w:pPr>
        <w:ind w:firstLine="593"/>
        <w:rPr>
          <w:sz w:val="24"/>
          <w:szCs w:val="24"/>
        </w:rPr>
      </w:pPr>
      <w:r w:rsidRPr="004B5EC1">
        <w:rPr>
          <w:sz w:val="24"/>
          <w:szCs w:val="24"/>
        </w:rPr>
        <w:t>Ні.</w:t>
      </w:r>
    </w:p>
    <w:p w14:paraId="676BD08B" w14:textId="77777777" w:rsidR="003355F5" w:rsidRPr="004B5EC1" w:rsidRDefault="003355F5" w:rsidP="00A85F96">
      <w:pPr>
        <w:ind w:firstLine="593"/>
        <w:rPr>
          <w:sz w:val="24"/>
          <w:szCs w:val="24"/>
        </w:rPr>
      </w:pPr>
      <w:r w:rsidRPr="004B5EC1">
        <w:rPr>
          <w:sz w:val="24"/>
          <w:szCs w:val="24"/>
        </w:rPr>
        <w:t>Ні.</w:t>
      </w:r>
    </w:p>
    <w:p w14:paraId="2E2C48C0"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Сноу</w:t>
      </w:r>
      <w:proofErr w:type="spellEnd"/>
      <w:r w:rsidRPr="004B5EC1">
        <w:rPr>
          <w:sz w:val="24"/>
          <w:szCs w:val="24"/>
        </w:rPr>
        <w:t>?"</w:t>
      </w:r>
    </w:p>
    <w:p w14:paraId="73EFC8EF" w14:textId="77777777" w:rsidR="003355F5" w:rsidRPr="004B5EC1" w:rsidRDefault="003355F5" w:rsidP="00A85F96">
      <w:pPr>
        <w:ind w:firstLine="593"/>
        <w:rPr>
          <w:sz w:val="24"/>
          <w:szCs w:val="24"/>
        </w:rPr>
      </w:pPr>
      <w:r w:rsidRPr="004B5EC1">
        <w:rPr>
          <w:sz w:val="24"/>
          <w:szCs w:val="24"/>
        </w:rPr>
        <w:t>Вона була жива?</w:t>
      </w:r>
    </w:p>
    <w:p w14:paraId="50FC7B33" w14:textId="77777777" w:rsidR="003355F5" w:rsidRPr="004B5EC1" w:rsidRDefault="003355F5" w:rsidP="00A85F96">
      <w:pPr>
        <w:ind w:firstLine="593"/>
        <w:rPr>
          <w:sz w:val="24"/>
          <w:szCs w:val="24"/>
        </w:rPr>
      </w:pPr>
      <w:r w:rsidRPr="004B5EC1">
        <w:rPr>
          <w:sz w:val="24"/>
          <w:szCs w:val="24"/>
        </w:rPr>
        <w:t>Вона була жива.</w:t>
      </w:r>
    </w:p>
    <w:p w14:paraId="010F2F78" w14:textId="77777777" w:rsidR="003355F5" w:rsidRPr="004B5EC1" w:rsidRDefault="003355F5" w:rsidP="00A85F96">
      <w:pPr>
        <w:ind w:firstLine="593"/>
        <w:rPr>
          <w:sz w:val="24"/>
          <w:szCs w:val="24"/>
        </w:rPr>
      </w:pPr>
      <w:proofErr w:type="spellStart"/>
      <w:r w:rsidRPr="004B5EC1">
        <w:rPr>
          <w:sz w:val="24"/>
          <w:szCs w:val="24"/>
        </w:rPr>
        <w:t>Сноу</w:t>
      </w:r>
      <w:proofErr w:type="spellEnd"/>
      <w:r w:rsidRPr="004B5EC1">
        <w:rPr>
          <w:sz w:val="24"/>
          <w:szCs w:val="24"/>
        </w:rPr>
        <w:t xml:space="preserve"> була жива.</w:t>
      </w:r>
    </w:p>
    <w:p w14:paraId="3E9CBD33" w14:textId="77777777" w:rsidR="003355F5" w:rsidRPr="004B5EC1" w:rsidRDefault="003355F5" w:rsidP="00A85F96">
      <w:pPr>
        <w:ind w:firstLine="593"/>
        <w:rPr>
          <w:sz w:val="24"/>
          <w:szCs w:val="24"/>
        </w:rPr>
      </w:pPr>
      <w:r w:rsidRPr="004B5EC1">
        <w:rPr>
          <w:sz w:val="24"/>
          <w:szCs w:val="24"/>
        </w:rPr>
        <w:t xml:space="preserve">"Тримайся землі, я </w:t>
      </w:r>
      <w:proofErr w:type="spellStart"/>
      <w:r w:rsidRPr="004B5EC1">
        <w:rPr>
          <w:sz w:val="24"/>
          <w:szCs w:val="24"/>
        </w:rPr>
        <w:t>зачиню</w:t>
      </w:r>
      <w:proofErr w:type="spellEnd"/>
      <w:r w:rsidRPr="004B5EC1">
        <w:rPr>
          <w:sz w:val="24"/>
          <w:szCs w:val="24"/>
        </w:rPr>
        <w:t xml:space="preserve"> ворота", - сказала вона Каю, перш ніж прийняти форму блискавки і зникнути з поля зору. Удар блискавки запевнив, що вона приземлилася десь неподалік, а запах вугілля та електрики запевнив мене, що я не вигадав усе, що сталося.</w:t>
      </w:r>
    </w:p>
    <w:p w14:paraId="1E13269F" w14:textId="77777777" w:rsidR="003355F5" w:rsidRPr="004B5EC1" w:rsidRDefault="003355F5" w:rsidP="00A85F96">
      <w:pPr>
        <w:ind w:firstLine="593"/>
        <w:rPr>
          <w:sz w:val="24"/>
          <w:szCs w:val="24"/>
        </w:rPr>
      </w:pPr>
      <w:r w:rsidRPr="004B5EC1">
        <w:rPr>
          <w:i/>
          <w:sz w:val="24"/>
          <w:szCs w:val="24"/>
        </w:rPr>
        <w:t>З холодного білого попелу піднявся грім блискавки.</w:t>
      </w:r>
    </w:p>
    <w:p w14:paraId="5FBD5F93" w14:textId="77777777" w:rsidR="003355F5" w:rsidRPr="004B5EC1" w:rsidRDefault="003355F5" w:rsidP="00A85F96">
      <w:pPr>
        <w:ind w:firstLine="593"/>
        <w:rPr>
          <w:sz w:val="24"/>
          <w:szCs w:val="24"/>
        </w:rPr>
      </w:pPr>
      <w:r w:rsidRPr="004B5EC1">
        <w:rPr>
          <w:sz w:val="24"/>
          <w:szCs w:val="24"/>
        </w:rPr>
        <w:t>Неможливо. Це повинно було бути неможливим.</w:t>
      </w:r>
    </w:p>
    <w:p w14:paraId="7F0884FB" w14:textId="77777777" w:rsidR="003355F5" w:rsidRPr="004B5EC1" w:rsidRDefault="003355F5" w:rsidP="00A85F96">
      <w:pPr>
        <w:ind w:firstLine="593"/>
        <w:rPr>
          <w:sz w:val="24"/>
          <w:szCs w:val="24"/>
        </w:rPr>
      </w:pPr>
      <w:r w:rsidRPr="004B5EC1">
        <w:rPr>
          <w:sz w:val="24"/>
          <w:szCs w:val="24"/>
        </w:rPr>
        <w:t>Вона була жива. Вона була більш ніж жива.</w:t>
      </w:r>
    </w:p>
    <w:p w14:paraId="04E297AF" w14:textId="77777777" w:rsidR="003355F5" w:rsidRPr="004B5EC1" w:rsidRDefault="003355F5" w:rsidP="00A85F96">
      <w:pPr>
        <w:ind w:firstLine="593"/>
        <w:rPr>
          <w:sz w:val="24"/>
          <w:szCs w:val="24"/>
        </w:rPr>
      </w:pPr>
      <w:r w:rsidRPr="004B5EC1">
        <w:rPr>
          <w:sz w:val="24"/>
          <w:szCs w:val="24"/>
        </w:rPr>
        <w:t>Я озирнувся. Де був мій проклятий брат? Він повинен був це побачити. Він повинен був це побачити.</w:t>
      </w:r>
    </w:p>
    <w:p w14:paraId="03E1C9DA" w14:textId="77777777" w:rsidR="003355F5" w:rsidRPr="004B5EC1" w:rsidRDefault="003355F5" w:rsidP="00A85F96">
      <w:pPr>
        <w:ind w:firstLine="593"/>
        <w:rPr>
          <w:sz w:val="24"/>
          <w:szCs w:val="24"/>
        </w:rPr>
      </w:pPr>
      <w:r w:rsidRPr="004B5EC1">
        <w:rPr>
          <w:sz w:val="24"/>
          <w:szCs w:val="24"/>
        </w:rPr>
        <w:t xml:space="preserve">Ні. Ні. Ні. </w:t>
      </w:r>
      <w:proofErr w:type="spellStart"/>
      <w:r w:rsidRPr="004B5EC1">
        <w:rPr>
          <w:sz w:val="24"/>
          <w:szCs w:val="24"/>
        </w:rPr>
        <w:t>Сноу</w:t>
      </w:r>
      <w:proofErr w:type="spellEnd"/>
      <w:r w:rsidRPr="004B5EC1">
        <w:rPr>
          <w:sz w:val="24"/>
          <w:szCs w:val="24"/>
        </w:rPr>
        <w:t>, яку я знав, була людиною.</w:t>
      </w:r>
    </w:p>
    <w:p w14:paraId="0809694B" w14:textId="77777777" w:rsidR="003355F5" w:rsidRPr="004B5EC1" w:rsidRDefault="003355F5" w:rsidP="00A85F96">
      <w:pPr>
        <w:ind w:firstLine="593"/>
        <w:rPr>
          <w:sz w:val="24"/>
          <w:szCs w:val="24"/>
        </w:rPr>
      </w:pPr>
      <w:proofErr w:type="spellStart"/>
      <w:r w:rsidRPr="004B5EC1">
        <w:rPr>
          <w:sz w:val="24"/>
          <w:szCs w:val="24"/>
        </w:rPr>
        <w:t>Сноу</w:t>
      </w:r>
      <w:proofErr w:type="spellEnd"/>
      <w:r w:rsidRPr="004B5EC1">
        <w:rPr>
          <w:sz w:val="24"/>
          <w:szCs w:val="24"/>
        </w:rPr>
        <w:t>, яку я знав, не могла випромінювати ні грама магії. Я б це відчув. Відчув би. Я б знав. Це не може бути вона. Це мав бути хтось інший.</w:t>
      </w:r>
    </w:p>
    <w:p w14:paraId="6C192574" w14:textId="77777777" w:rsidR="003355F5" w:rsidRPr="004B5EC1" w:rsidRDefault="003355F5" w:rsidP="00A85F96">
      <w:pPr>
        <w:ind w:firstLine="593"/>
        <w:rPr>
          <w:sz w:val="24"/>
          <w:szCs w:val="24"/>
        </w:rPr>
      </w:pPr>
      <w:r w:rsidRPr="004B5EC1">
        <w:rPr>
          <w:sz w:val="24"/>
          <w:szCs w:val="24"/>
        </w:rPr>
        <w:lastRenderedPageBreak/>
        <w:t>Коли я спробував рушити до Високого Муру, мою руку міцно стиснули. "Навіть не думай про це", - прогарчав Кай, а потім відпустив мене, зникнувши в натовпі.</w:t>
      </w:r>
    </w:p>
    <w:p w14:paraId="1BBED0B9" w14:textId="77777777" w:rsidR="003355F5" w:rsidRPr="004B5EC1" w:rsidRDefault="003355F5" w:rsidP="00A85F96">
      <w:pPr>
        <w:ind w:firstLine="593"/>
        <w:rPr>
          <w:sz w:val="24"/>
          <w:szCs w:val="24"/>
        </w:rPr>
      </w:pPr>
      <w:r w:rsidRPr="004B5EC1">
        <w:rPr>
          <w:sz w:val="24"/>
          <w:szCs w:val="24"/>
        </w:rPr>
        <w:t xml:space="preserve">Звуки повернулися з гуркотом, навколо нас все ще точилася битва. Чоловіки та жінки, що впали з неба, приєдналися до нас, стримуючи </w:t>
      </w:r>
      <w:proofErr w:type="spellStart"/>
      <w:r w:rsidRPr="004B5EC1">
        <w:rPr>
          <w:sz w:val="24"/>
          <w:szCs w:val="24"/>
        </w:rPr>
        <w:t>асйордців</w:t>
      </w:r>
      <w:proofErr w:type="spellEnd"/>
      <w:r w:rsidRPr="004B5EC1">
        <w:rPr>
          <w:sz w:val="24"/>
          <w:szCs w:val="24"/>
        </w:rPr>
        <w:t>. Вітер завивав, а лід розколювався об їхній повітряний щит.</w:t>
      </w:r>
    </w:p>
    <w:p w14:paraId="025A0D2C" w14:textId="77777777" w:rsidR="003355F5" w:rsidRPr="004B5EC1" w:rsidRDefault="003355F5" w:rsidP="00A85F96">
      <w:pPr>
        <w:ind w:firstLine="593"/>
        <w:rPr>
          <w:sz w:val="24"/>
          <w:szCs w:val="24"/>
        </w:rPr>
      </w:pPr>
      <w:r w:rsidRPr="004B5EC1">
        <w:rPr>
          <w:sz w:val="24"/>
          <w:szCs w:val="24"/>
        </w:rPr>
        <w:t>Я рушив уперед, мертві створювали навколо мене захисне коло, поки я поспішав до стіни. Чим більше падало мертвих, тим більше розтягувалася моя армія. Поки їхні батальйони зменшувалися, мої розросталися.</w:t>
      </w:r>
    </w:p>
    <w:p w14:paraId="53B7FACB" w14:textId="77777777" w:rsidR="003355F5" w:rsidRPr="004B5EC1" w:rsidRDefault="003355F5" w:rsidP="00A85F96">
      <w:pPr>
        <w:ind w:firstLine="593"/>
        <w:rPr>
          <w:sz w:val="24"/>
          <w:szCs w:val="24"/>
        </w:rPr>
      </w:pPr>
      <w:r w:rsidRPr="004B5EC1">
        <w:rPr>
          <w:sz w:val="24"/>
          <w:szCs w:val="24"/>
        </w:rPr>
        <w:t>Підійшовши ближче, я піднявся сходами вежі на вершину. Я чув гудіння блискавки і відчував, як щільність магії, яку вона випромінювала, тяжіла над потоком духовного, що оточував нас.</w:t>
      </w:r>
    </w:p>
    <w:p w14:paraId="541D2539" w14:textId="77777777" w:rsidR="003355F5" w:rsidRPr="004B5EC1" w:rsidRDefault="003355F5" w:rsidP="00A85F96">
      <w:pPr>
        <w:ind w:firstLine="593"/>
        <w:rPr>
          <w:sz w:val="24"/>
          <w:szCs w:val="24"/>
        </w:rPr>
      </w:pPr>
      <w:r w:rsidRPr="004B5EC1">
        <w:rPr>
          <w:sz w:val="24"/>
          <w:szCs w:val="24"/>
        </w:rPr>
        <w:t xml:space="preserve">Потім я побачив її знову. Хтось був у її руках, коли вона повільно рухалася до них. Підійшовши ближче, я впізнав чоловіка, який по шию занурився в лід, благаючи і плачучи. Принц </w:t>
      </w:r>
      <w:proofErr w:type="spellStart"/>
      <w:r w:rsidRPr="004B5EC1">
        <w:rPr>
          <w:sz w:val="24"/>
          <w:szCs w:val="24"/>
        </w:rPr>
        <w:t>Арієн</w:t>
      </w:r>
      <w:proofErr w:type="spellEnd"/>
      <w:r w:rsidRPr="004B5EC1">
        <w:rPr>
          <w:sz w:val="24"/>
          <w:szCs w:val="24"/>
        </w:rPr>
        <w:t>.</w:t>
      </w:r>
    </w:p>
    <w:p w14:paraId="7D29E6A0" w14:textId="77777777" w:rsidR="003355F5" w:rsidRPr="004B5EC1" w:rsidRDefault="003355F5" w:rsidP="00A85F96">
      <w:pPr>
        <w:ind w:firstLine="593"/>
        <w:rPr>
          <w:sz w:val="24"/>
          <w:szCs w:val="24"/>
        </w:rPr>
      </w:pPr>
      <w:r w:rsidRPr="004B5EC1">
        <w:rPr>
          <w:sz w:val="24"/>
          <w:szCs w:val="24"/>
        </w:rPr>
        <w:t xml:space="preserve">Від його слів її тіло затремтіло, грім теж припинився, повітря </w:t>
      </w:r>
      <w:proofErr w:type="spellStart"/>
      <w:r w:rsidRPr="004B5EC1">
        <w:rPr>
          <w:sz w:val="24"/>
          <w:szCs w:val="24"/>
        </w:rPr>
        <w:t>затихло</w:t>
      </w:r>
      <w:proofErr w:type="spellEnd"/>
      <w:r w:rsidRPr="004B5EC1">
        <w:rPr>
          <w:sz w:val="24"/>
          <w:szCs w:val="24"/>
        </w:rPr>
        <w:t xml:space="preserve"> від важкої магії. Рот її дядька швидко ворушився, і вона раптом ослабла, крига сповзла з його тіла. Коли я наблизився, голоси </w:t>
      </w:r>
      <w:proofErr w:type="spellStart"/>
      <w:r w:rsidRPr="004B5EC1">
        <w:rPr>
          <w:sz w:val="24"/>
          <w:szCs w:val="24"/>
        </w:rPr>
        <w:t>приглушилися</w:t>
      </w:r>
      <w:proofErr w:type="spellEnd"/>
      <w:r w:rsidRPr="004B5EC1">
        <w:rPr>
          <w:sz w:val="24"/>
          <w:szCs w:val="24"/>
        </w:rPr>
        <w:t>, але я встиг почути кінець розмови, перш ніж вона змахнула мечем і відтяла йому голову з плечей.</w:t>
      </w:r>
    </w:p>
    <w:p w14:paraId="4B81900B" w14:textId="77777777" w:rsidR="003355F5" w:rsidRPr="004B5EC1" w:rsidRDefault="003355F5" w:rsidP="00A85F96">
      <w:pPr>
        <w:ind w:firstLine="593"/>
        <w:rPr>
          <w:sz w:val="24"/>
          <w:szCs w:val="24"/>
        </w:rPr>
      </w:pPr>
      <w:r w:rsidRPr="004B5EC1">
        <w:rPr>
          <w:sz w:val="24"/>
          <w:szCs w:val="24"/>
        </w:rPr>
        <w:t xml:space="preserve">"Ти не знайдеш їх без мене. Тобі доведеться перевернути це царство догори </w:t>
      </w:r>
      <w:proofErr w:type="spellStart"/>
      <w:r w:rsidRPr="004B5EC1">
        <w:rPr>
          <w:sz w:val="24"/>
          <w:szCs w:val="24"/>
        </w:rPr>
        <w:t>дригом</w:t>
      </w:r>
      <w:proofErr w:type="spellEnd"/>
      <w:r w:rsidRPr="004B5EC1">
        <w:rPr>
          <w:sz w:val="24"/>
          <w:szCs w:val="24"/>
        </w:rPr>
        <w:t xml:space="preserve"> і навиворіт", - погрожував її дядько.</w:t>
      </w:r>
    </w:p>
    <w:p w14:paraId="447FE304" w14:textId="77777777" w:rsidR="003355F5" w:rsidRPr="004B5EC1" w:rsidRDefault="003355F5" w:rsidP="00A85F96">
      <w:pPr>
        <w:ind w:firstLine="593"/>
        <w:rPr>
          <w:sz w:val="24"/>
          <w:szCs w:val="24"/>
        </w:rPr>
      </w:pPr>
      <w:r w:rsidRPr="004B5EC1">
        <w:rPr>
          <w:sz w:val="24"/>
          <w:szCs w:val="24"/>
        </w:rPr>
        <w:t xml:space="preserve">Вона насміхалася. "Догори </w:t>
      </w:r>
      <w:proofErr w:type="spellStart"/>
      <w:r w:rsidRPr="004B5EC1">
        <w:rPr>
          <w:sz w:val="24"/>
          <w:szCs w:val="24"/>
        </w:rPr>
        <w:t>дригом</w:t>
      </w:r>
      <w:proofErr w:type="spellEnd"/>
      <w:r w:rsidRPr="004B5EC1">
        <w:rPr>
          <w:sz w:val="24"/>
          <w:szCs w:val="24"/>
        </w:rPr>
        <w:t xml:space="preserve"> і навиворіт".</w:t>
      </w:r>
    </w:p>
    <w:p w14:paraId="7934F54E" w14:textId="77777777" w:rsidR="003355F5" w:rsidRPr="004B5EC1" w:rsidRDefault="003355F5" w:rsidP="00A85F96">
      <w:pPr>
        <w:ind w:firstLine="593"/>
        <w:rPr>
          <w:sz w:val="24"/>
          <w:szCs w:val="24"/>
        </w:rPr>
      </w:pPr>
      <w:r w:rsidRPr="004B5EC1">
        <w:rPr>
          <w:sz w:val="24"/>
          <w:szCs w:val="24"/>
        </w:rPr>
        <w:t>Простромлена голова скотилася на землю, і я можу заприсягтися, що її плечі піднялися так, ніби весь цей час були під важкою вагою.</w:t>
      </w:r>
    </w:p>
    <w:p w14:paraId="7FB39DE7"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Сноу</w:t>
      </w:r>
      <w:proofErr w:type="spellEnd"/>
      <w:r w:rsidRPr="004B5EC1">
        <w:rPr>
          <w:sz w:val="24"/>
          <w:szCs w:val="24"/>
        </w:rPr>
        <w:t>?" Вона не встигла повністю повернутися до мене, бо я схопив її в обійми, міцно притиснувши до себе. Достатньо міцно, щоб відчути її повільний пульс над моїм, а потім кінчик леза, що проникає крізь шкіру на моєму животі.</w:t>
      </w:r>
    </w:p>
    <w:p w14:paraId="28BDAEC4" w14:textId="77777777" w:rsidR="003355F5" w:rsidRPr="004B5EC1" w:rsidRDefault="003355F5" w:rsidP="00A85F96">
      <w:pPr>
        <w:ind w:firstLine="593"/>
        <w:rPr>
          <w:sz w:val="24"/>
          <w:szCs w:val="24"/>
        </w:rPr>
      </w:pPr>
      <w:r w:rsidRPr="004B5EC1">
        <w:rPr>
          <w:sz w:val="24"/>
          <w:szCs w:val="24"/>
        </w:rPr>
        <w:t>Сміх лився з мене. Боги, це була вона.</w:t>
      </w:r>
    </w:p>
    <w:p w14:paraId="0FE654D2" w14:textId="77777777" w:rsidR="003355F5" w:rsidRPr="004B5EC1" w:rsidRDefault="003355F5" w:rsidP="00A85F96">
      <w:pPr>
        <w:ind w:firstLine="593"/>
        <w:rPr>
          <w:sz w:val="24"/>
          <w:szCs w:val="24"/>
        </w:rPr>
      </w:pPr>
      <w:r w:rsidRPr="004B5EC1">
        <w:rPr>
          <w:sz w:val="24"/>
          <w:szCs w:val="24"/>
        </w:rPr>
        <w:t xml:space="preserve">"І тобі привіт, принце". Не загроза леза змусила мене відступити, а холодна, розплавлена лава, що лилася з її голосу. Я ніколи раніше не чув, щоб вона так говорила. Той самий крижаний погляд зустрів мене, погляд, який не був схожий на ту жінку, яку я знав, що носила його раніше. Усмішка, яка з'явилася на її обличчі від мого приголомшеного мовчання, зробила цю нову зовнішність ще більш жахливою. "Ти мені завжди подобався. Завжди було цікаво, скільки часу тобі знадобиться, щоб зрозуміти, як сильно ти повинен мене боятися". Вона вклала кинджал назад у піхви і кинула погляд на битву поруч з нами. "Командувач </w:t>
      </w:r>
      <w:proofErr w:type="spellStart"/>
      <w:r w:rsidRPr="004B5EC1">
        <w:rPr>
          <w:sz w:val="24"/>
          <w:szCs w:val="24"/>
        </w:rPr>
        <w:t>Елдрича</w:t>
      </w:r>
      <w:proofErr w:type="spellEnd"/>
      <w:r w:rsidRPr="004B5EC1">
        <w:rPr>
          <w:sz w:val="24"/>
          <w:szCs w:val="24"/>
        </w:rPr>
        <w:t>. Принц ночі. Чоловік, який може воскрешати мертвих, нарешті боїться мене".</w:t>
      </w:r>
    </w:p>
    <w:p w14:paraId="1250B7EF" w14:textId="77777777" w:rsidR="003355F5" w:rsidRPr="004B5EC1" w:rsidRDefault="003355F5" w:rsidP="00126CD5">
      <w:pPr>
        <w:ind w:left="0" w:firstLine="709"/>
        <w:rPr>
          <w:sz w:val="24"/>
          <w:szCs w:val="24"/>
        </w:rPr>
      </w:pPr>
      <w:r w:rsidRPr="004B5EC1">
        <w:rPr>
          <w:sz w:val="24"/>
          <w:szCs w:val="24"/>
        </w:rPr>
        <w:t>"Я не боюся тебе."</w:t>
      </w:r>
    </w:p>
    <w:p w14:paraId="3DAD15C7" w14:textId="77777777" w:rsidR="003355F5" w:rsidRPr="004B5EC1" w:rsidRDefault="003355F5" w:rsidP="00A85F96">
      <w:pPr>
        <w:ind w:firstLine="593"/>
        <w:rPr>
          <w:sz w:val="24"/>
          <w:szCs w:val="24"/>
        </w:rPr>
      </w:pPr>
      <w:r w:rsidRPr="004B5EC1">
        <w:rPr>
          <w:sz w:val="24"/>
          <w:szCs w:val="24"/>
        </w:rPr>
        <w:lastRenderedPageBreak/>
        <w:t>"І він бреше. Ти завжди був кумедним."</w:t>
      </w:r>
    </w:p>
    <w:p w14:paraId="342957D9" w14:textId="77777777" w:rsidR="003355F5" w:rsidRPr="004B5EC1" w:rsidRDefault="003355F5" w:rsidP="00A85F96">
      <w:pPr>
        <w:ind w:firstLine="593"/>
        <w:rPr>
          <w:sz w:val="24"/>
          <w:szCs w:val="24"/>
        </w:rPr>
      </w:pPr>
      <w:r w:rsidRPr="004B5EC1">
        <w:rPr>
          <w:sz w:val="24"/>
          <w:szCs w:val="24"/>
        </w:rPr>
        <w:t>"Чому ти нас врятувала?"</w:t>
      </w:r>
    </w:p>
    <w:p w14:paraId="311BF088" w14:textId="77777777" w:rsidR="003355F5" w:rsidRPr="004B5EC1" w:rsidRDefault="003355F5" w:rsidP="00A85F96">
      <w:pPr>
        <w:ind w:firstLine="593"/>
        <w:rPr>
          <w:sz w:val="24"/>
          <w:szCs w:val="24"/>
        </w:rPr>
      </w:pPr>
      <w:r w:rsidRPr="004B5EC1">
        <w:rPr>
          <w:sz w:val="24"/>
          <w:szCs w:val="24"/>
        </w:rPr>
        <w:t xml:space="preserve">Її брови піднялися. "Врятувати вас?" Вона сягнула рукою до кишені на </w:t>
      </w:r>
      <w:proofErr w:type="spellStart"/>
      <w:r w:rsidRPr="004B5EC1">
        <w:rPr>
          <w:sz w:val="24"/>
          <w:szCs w:val="24"/>
        </w:rPr>
        <w:t>стегні</w:t>
      </w:r>
      <w:proofErr w:type="spellEnd"/>
      <w:r w:rsidRPr="004B5EC1">
        <w:rPr>
          <w:sz w:val="24"/>
          <w:szCs w:val="24"/>
        </w:rPr>
        <w:t xml:space="preserve"> і зробила крок до мене. Взявши мою долоню в свою руку, вона поклала туди щось світле. "Те, що я рятую, Принце, - це те, що все одно мало зів'янути".</w:t>
      </w:r>
    </w:p>
    <w:p w14:paraId="17E75CF0" w14:textId="77777777" w:rsidR="003355F5" w:rsidRPr="004B5EC1" w:rsidRDefault="003355F5" w:rsidP="00A85F96">
      <w:pPr>
        <w:ind w:firstLine="593"/>
        <w:rPr>
          <w:sz w:val="24"/>
          <w:szCs w:val="24"/>
        </w:rPr>
      </w:pPr>
      <w:r w:rsidRPr="004B5EC1">
        <w:rPr>
          <w:sz w:val="24"/>
          <w:szCs w:val="24"/>
        </w:rPr>
        <w:t>Я опустив погляд на руку і втупилася в маленьку гілочку з білими квітами. Конвалія.</w:t>
      </w:r>
    </w:p>
    <w:p w14:paraId="21E51A43" w14:textId="77777777" w:rsidR="003355F5" w:rsidRPr="004B5EC1" w:rsidRDefault="003355F5" w:rsidP="00A85F96">
      <w:pPr>
        <w:ind w:firstLine="593"/>
        <w:rPr>
          <w:sz w:val="24"/>
          <w:szCs w:val="24"/>
        </w:rPr>
      </w:pPr>
      <w:r w:rsidRPr="004B5EC1">
        <w:rPr>
          <w:sz w:val="24"/>
          <w:szCs w:val="24"/>
        </w:rPr>
        <w:t>"Гарненька, правда?"</w:t>
      </w:r>
    </w:p>
    <w:p w14:paraId="6D2D4338" w14:textId="3844184C" w:rsidR="003355F5" w:rsidRPr="004B5EC1" w:rsidRDefault="00F95423" w:rsidP="00A85F96">
      <w:pPr>
        <w:ind w:firstLine="593"/>
        <w:rPr>
          <w:sz w:val="24"/>
          <w:szCs w:val="24"/>
        </w:rPr>
      </w:pPr>
      <w:proofErr w:type="spellStart"/>
      <w:r w:rsidRPr="004B5EC1">
        <w:rPr>
          <w:sz w:val="24"/>
          <w:szCs w:val="24"/>
        </w:rPr>
        <w:t>Е</w:t>
      </w:r>
      <w:r w:rsidR="003355F5" w:rsidRPr="004B5EC1">
        <w:rPr>
          <w:sz w:val="24"/>
          <w:szCs w:val="24"/>
        </w:rPr>
        <w:t>вдемони</w:t>
      </w:r>
      <w:proofErr w:type="spellEnd"/>
      <w:r w:rsidR="003355F5" w:rsidRPr="004B5EC1">
        <w:rPr>
          <w:sz w:val="24"/>
          <w:szCs w:val="24"/>
        </w:rPr>
        <w:t>. Неблагословенні. Мороз. Засуха. Повені. Лілія розквітала, наче ковдра, по всьому місту щоразу, коли траплялося щось із цього. Я похитав головою. Цього не може бути. Як?</w:t>
      </w:r>
    </w:p>
    <w:p w14:paraId="7C78B519" w14:textId="77777777" w:rsidR="003355F5" w:rsidRPr="004B5EC1" w:rsidRDefault="003355F5" w:rsidP="00A85F96">
      <w:pPr>
        <w:ind w:firstLine="593"/>
        <w:rPr>
          <w:sz w:val="24"/>
          <w:szCs w:val="24"/>
        </w:rPr>
      </w:pPr>
      <w:r w:rsidRPr="004B5EC1">
        <w:rPr>
          <w:sz w:val="24"/>
          <w:szCs w:val="24"/>
        </w:rPr>
        <w:t xml:space="preserve">"Що ти кажеш, </w:t>
      </w:r>
      <w:proofErr w:type="spellStart"/>
      <w:r w:rsidRPr="004B5EC1">
        <w:rPr>
          <w:sz w:val="24"/>
          <w:szCs w:val="24"/>
        </w:rPr>
        <w:t>Сноу</w:t>
      </w:r>
      <w:proofErr w:type="spellEnd"/>
      <w:r w:rsidRPr="004B5EC1">
        <w:rPr>
          <w:sz w:val="24"/>
          <w:szCs w:val="24"/>
        </w:rPr>
        <w:t>?"</w:t>
      </w:r>
    </w:p>
    <w:p w14:paraId="3DC886BB" w14:textId="77777777" w:rsidR="003355F5" w:rsidRPr="004B5EC1" w:rsidRDefault="003355F5" w:rsidP="00A85F96">
      <w:pPr>
        <w:ind w:firstLine="593"/>
        <w:rPr>
          <w:sz w:val="24"/>
          <w:szCs w:val="24"/>
        </w:rPr>
      </w:pPr>
      <w:r w:rsidRPr="004B5EC1">
        <w:rPr>
          <w:sz w:val="24"/>
          <w:szCs w:val="24"/>
        </w:rPr>
        <w:t>"Зголоднілі за страхом харчуватимуться паростками віри. А коли ви голодні від того, чим вас навчали харчуватися, ви, люди, радше помрете з голоду, аніж спробуєте сумнівів. Я вирвала сторінку з вашої власної книги казок. І хто знав, що маленька квіточка допоможе мені позбавити ваш народ того, заради чого він живе. Голод з віри."</w:t>
      </w:r>
    </w:p>
    <w:p w14:paraId="50E57725" w14:textId="77777777" w:rsidR="003355F5" w:rsidRPr="004B5EC1" w:rsidRDefault="003355F5" w:rsidP="00A85F96">
      <w:pPr>
        <w:ind w:firstLine="593"/>
        <w:rPr>
          <w:sz w:val="24"/>
          <w:szCs w:val="24"/>
        </w:rPr>
      </w:pPr>
      <w:r w:rsidRPr="004B5EC1">
        <w:rPr>
          <w:sz w:val="24"/>
          <w:szCs w:val="24"/>
        </w:rPr>
        <w:t xml:space="preserve">"Ти залишила квіти." </w:t>
      </w:r>
    </w:p>
    <w:p w14:paraId="0E189DA9" w14:textId="77777777" w:rsidR="003355F5" w:rsidRPr="004B5EC1" w:rsidRDefault="003355F5" w:rsidP="00A85F96">
      <w:pPr>
        <w:ind w:firstLine="593"/>
        <w:rPr>
          <w:sz w:val="24"/>
          <w:szCs w:val="24"/>
        </w:rPr>
      </w:pPr>
      <w:r w:rsidRPr="004B5EC1">
        <w:rPr>
          <w:sz w:val="24"/>
          <w:szCs w:val="24"/>
        </w:rPr>
        <w:t>"Так, залишила."</w:t>
      </w:r>
    </w:p>
    <w:p w14:paraId="6165205A" w14:textId="77777777" w:rsidR="003355F5" w:rsidRPr="004B5EC1" w:rsidRDefault="003355F5" w:rsidP="00A85F96">
      <w:pPr>
        <w:ind w:firstLine="593"/>
        <w:rPr>
          <w:sz w:val="24"/>
          <w:szCs w:val="24"/>
        </w:rPr>
      </w:pPr>
      <w:r w:rsidRPr="004B5EC1">
        <w:rPr>
          <w:sz w:val="24"/>
          <w:szCs w:val="24"/>
        </w:rPr>
        <w:t>"Як?"</w:t>
      </w:r>
    </w:p>
    <w:p w14:paraId="7F97133A" w14:textId="77777777" w:rsidR="003355F5" w:rsidRPr="004B5EC1" w:rsidRDefault="003355F5" w:rsidP="00A85F96">
      <w:pPr>
        <w:ind w:firstLine="593"/>
        <w:rPr>
          <w:sz w:val="24"/>
          <w:szCs w:val="24"/>
        </w:rPr>
      </w:pPr>
      <w:r w:rsidRPr="004B5EC1">
        <w:rPr>
          <w:sz w:val="24"/>
          <w:szCs w:val="24"/>
        </w:rPr>
        <w:t xml:space="preserve">Вона показала пальцем у небо. "Так само, як я не дозволю </w:t>
      </w:r>
      <w:proofErr w:type="spellStart"/>
      <w:r w:rsidRPr="004B5EC1">
        <w:rPr>
          <w:sz w:val="24"/>
          <w:szCs w:val="24"/>
        </w:rPr>
        <w:t>Асйорду</w:t>
      </w:r>
      <w:proofErr w:type="spellEnd"/>
      <w:r w:rsidRPr="004B5EC1">
        <w:rPr>
          <w:sz w:val="24"/>
          <w:szCs w:val="24"/>
        </w:rPr>
        <w:t xml:space="preserve"> зруйнувати те, що належить мені". Вона втомлено зітхнула і вказала на ворота позаду себе. "Їм потрібен їхній командир мерців. Я </w:t>
      </w:r>
      <w:proofErr w:type="spellStart"/>
      <w:r w:rsidRPr="004B5EC1">
        <w:rPr>
          <w:sz w:val="24"/>
          <w:szCs w:val="24"/>
        </w:rPr>
        <w:t>зачиню</w:t>
      </w:r>
      <w:proofErr w:type="spellEnd"/>
      <w:r w:rsidRPr="004B5EC1">
        <w:rPr>
          <w:sz w:val="24"/>
          <w:szCs w:val="24"/>
        </w:rPr>
        <w:t xml:space="preserve"> браму. Нехай моя нова іграшка буде блискучою, гаразд?" З цими словами вона попрямувала до брами, з кожним її кроком крига вкривала вузькі коридори на даху Високого Муру. Позаду неї снували білі блискавки електрики, підповзаючи до неї і утворюючи крила, які підняли її в повітря, перш ніж вона впала зі стіни до воріт.</w:t>
      </w:r>
    </w:p>
    <w:p w14:paraId="61C9A5E8" w14:textId="77777777" w:rsidR="003355F5" w:rsidRPr="004B5EC1" w:rsidRDefault="003355F5" w:rsidP="00A85F96">
      <w:pPr>
        <w:ind w:firstLine="593"/>
        <w:rPr>
          <w:sz w:val="24"/>
          <w:szCs w:val="24"/>
        </w:rPr>
      </w:pPr>
      <w:r w:rsidRPr="004B5EC1">
        <w:rPr>
          <w:sz w:val="24"/>
          <w:szCs w:val="24"/>
        </w:rPr>
        <w:t>Пророцтво - вона стояла переді мною. Трясця.</w:t>
      </w:r>
    </w:p>
    <w:p w14:paraId="0FEEAFA4" w14:textId="77777777" w:rsidR="003355F5" w:rsidRPr="004B5EC1" w:rsidRDefault="003355F5" w:rsidP="00A85F96">
      <w:pPr>
        <w:ind w:firstLine="593"/>
        <w:rPr>
          <w:sz w:val="24"/>
          <w:szCs w:val="24"/>
        </w:rPr>
      </w:pPr>
      <w:hyperlink r:id="rId17" w:history="1"/>
    </w:p>
    <w:p w14:paraId="07933736" w14:textId="77777777" w:rsidR="003355F5" w:rsidRPr="004B5EC1" w:rsidRDefault="003355F5" w:rsidP="00A85F96">
      <w:pPr>
        <w:ind w:firstLine="593"/>
        <w:rPr>
          <w:sz w:val="24"/>
          <w:szCs w:val="24"/>
        </w:rPr>
      </w:pPr>
    </w:p>
    <w:p w14:paraId="6836E840" w14:textId="77777777" w:rsidR="00A30529" w:rsidRPr="004B5EC1" w:rsidRDefault="00A30529" w:rsidP="00A85F96">
      <w:pPr>
        <w:ind w:firstLine="593"/>
        <w:rPr>
          <w:sz w:val="24"/>
          <w:szCs w:val="24"/>
        </w:rPr>
      </w:pPr>
    </w:p>
    <w:p w14:paraId="68905E48" w14:textId="77777777" w:rsidR="00F95423" w:rsidRPr="004B5EC1" w:rsidRDefault="00F95423">
      <w:pPr>
        <w:spacing w:after="160" w:line="259" w:lineRule="auto"/>
        <w:ind w:left="0" w:right="0" w:firstLine="0"/>
        <w:jc w:val="left"/>
        <w:rPr>
          <w:sz w:val="24"/>
          <w:szCs w:val="24"/>
          <w:lang w:eastAsia="uk-UA"/>
        </w:rPr>
      </w:pPr>
      <w:r w:rsidRPr="004B5EC1">
        <w:rPr>
          <w:sz w:val="24"/>
          <w:szCs w:val="24"/>
          <w:lang w:eastAsia="uk-UA"/>
        </w:rPr>
        <w:br w:type="page"/>
      </w:r>
    </w:p>
    <w:p w14:paraId="72DF4013" w14:textId="5704F528" w:rsidR="00995E5B" w:rsidRPr="00A504B4" w:rsidRDefault="00995E5B" w:rsidP="00F95423">
      <w:pPr>
        <w:ind w:firstLine="593"/>
        <w:jc w:val="center"/>
        <w:rPr>
          <w:sz w:val="28"/>
          <w:szCs w:val="28"/>
          <w:lang w:eastAsia="uk-UA"/>
        </w:rPr>
      </w:pPr>
      <w:r w:rsidRPr="00A504B4">
        <w:rPr>
          <w:sz w:val="28"/>
          <w:szCs w:val="28"/>
          <w:lang w:eastAsia="uk-UA"/>
        </w:rPr>
        <w:lastRenderedPageBreak/>
        <w:t xml:space="preserve">РОЗДІЛ </w:t>
      </w:r>
      <w:r w:rsidR="00F72FCC" w:rsidRPr="00A504B4">
        <w:rPr>
          <w:sz w:val="28"/>
          <w:szCs w:val="28"/>
          <w:lang w:eastAsia="uk-UA"/>
        </w:rPr>
        <w:t>2</w:t>
      </w:r>
    </w:p>
    <w:p w14:paraId="5533D224" w14:textId="7BAD31D1" w:rsidR="00227EBA" w:rsidRDefault="00227EBA" w:rsidP="00F95423">
      <w:pPr>
        <w:ind w:firstLine="593"/>
        <w:jc w:val="center"/>
        <w:rPr>
          <w:sz w:val="28"/>
          <w:szCs w:val="28"/>
          <w:lang w:eastAsia="uk-UA"/>
        </w:rPr>
      </w:pPr>
      <w:r w:rsidRPr="00227EBA">
        <w:rPr>
          <w:sz w:val="28"/>
          <w:szCs w:val="28"/>
          <w:lang w:eastAsia="uk-UA"/>
        </w:rPr>
        <w:t>СНІЖИНКА</w:t>
      </w:r>
    </w:p>
    <w:p w14:paraId="46B0F54F" w14:textId="24330AD8" w:rsidR="003355F5" w:rsidRPr="00A504B4" w:rsidRDefault="00995E5B" w:rsidP="00F95423">
      <w:pPr>
        <w:ind w:firstLine="593"/>
        <w:jc w:val="center"/>
        <w:rPr>
          <w:b/>
          <w:bCs/>
          <w:sz w:val="28"/>
          <w:szCs w:val="28"/>
          <w:lang w:eastAsia="uk-UA"/>
        </w:rPr>
      </w:pPr>
      <w:r w:rsidRPr="00A504B4">
        <w:rPr>
          <w:b/>
          <w:bCs/>
          <w:sz w:val="28"/>
          <w:szCs w:val="28"/>
          <w:lang w:eastAsia="uk-UA"/>
        </w:rPr>
        <w:t>СНОУЛІН</w:t>
      </w:r>
    </w:p>
    <w:p w14:paraId="34F7E032" w14:textId="77777777" w:rsidR="0061570D" w:rsidRPr="004B5EC1" w:rsidRDefault="003355F5" w:rsidP="00A85F96">
      <w:pPr>
        <w:ind w:firstLine="593"/>
        <w:rPr>
          <w:sz w:val="24"/>
          <w:szCs w:val="24"/>
        </w:rPr>
      </w:pPr>
      <w:r w:rsidRPr="004B5EC1">
        <w:rPr>
          <w:noProof/>
          <w:sz w:val="24"/>
          <w:szCs w:val="24"/>
          <w:lang w:eastAsia="uk-UA"/>
        </w:rPr>
        <w:drawing>
          <wp:inline distT="0" distB="0" distL="0" distR="0" wp14:anchorId="2C3786C8" wp14:editId="5A1D585A">
            <wp:extent cx="5829300" cy="1943100"/>
            <wp:effectExtent l="0" t="0" r="0" b="0"/>
            <wp:docPr id="1257308880" name="Рисунок 47" descr="Изображение выглядит как зарисовка, искусство, рисуно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08880" name="Рисунок 47" descr="Изображение выглядит как зарисовка, искусство, рисунок, черно-белый&#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l="-5" t="-14" r="-5" b="-14"/>
                    <a:stretch>
                      <a:fillRect/>
                    </a:stretch>
                  </pic:blipFill>
                  <pic:spPr bwMode="auto">
                    <a:xfrm>
                      <a:off x="0" y="0"/>
                      <a:ext cx="5829300" cy="1943100"/>
                    </a:xfrm>
                    <a:prstGeom prst="rect">
                      <a:avLst/>
                    </a:prstGeom>
                    <a:solidFill>
                      <a:srgbClr val="FFFFFF"/>
                    </a:solidFill>
                    <a:ln>
                      <a:noFill/>
                    </a:ln>
                  </pic:spPr>
                </pic:pic>
              </a:graphicData>
            </a:graphic>
          </wp:inline>
        </w:drawing>
      </w:r>
    </w:p>
    <w:p w14:paraId="1F3117ED" w14:textId="77777777" w:rsidR="00A504B4" w:rsidRDefault="00A504B4" w:rsidP="00A85F96">
      <w:pPr>
        <w:ind w:firstLine="593"/>
        <w:rPr>
          <w:sz w:val="24"/>
          <w:szCs w:val="24"/>
        </w:rPr>
      </w:pPr>
    </w:p>
    <w:p w14:paraId="6FCB5037" w14:textId="5EBD4C9D" w:rsidR="003355F5" w:rsidRPr="004B5EC1" w:rsidRDefault="003355F5" w:rsidP="00A85F96">
      <w:pPr>
        <w:ind w:firstLine="593"/>
        <w:rPr>
          <w:rFonts w:eastAsia="Arial"/>
          <w:position w:val="-6"/>
          <w:sz w:val="24"/>
          <w:szCs w:val="24"/>
        </w:rPr>
      </w:pPr>
      <w:r w:rsidRPr="004B5EC1">
        <w:rPr>
          <w:sz w:val="24"/>
          <w:szCs w:val="24"/>
        </w:rPr>
        <w:t xml:space="preserve">Вісімки завжди зачаровували мене. Чим вище, тим чіткіше видно те, що лежить під тобою. З даху </w:t>
      </w:r>
      <w:r w:rsidR="0009627A" w:rsidRPr="004B5EC1">
        <w:rPr>
          <w:sz w:val="24"/>
          <w:szCs w:val="24"/>
        </w:rPr>
        <w:t>В</w:t>
      </w:r>
      <w:r w:rsidR="0061466A" w:rsidRPr="004B5EC1">
        <w:rPr>
          <w:sz w:val="24"/>
          <w:szCs w:val="24"/>
        </w:rPr>
        <w:t>исо</w:t>
      </w:r>
      <w:r w:rsidR="0009627A" w:rsidRPr="004B5EC1">
        <w:rPr>
          <w:sz w:val="24"/>
          <w:szCs w:val="24"/>
        </w:rPr>
        <w:t>кого Муру я</w:t>
      </w:r>
      <w:r w:rsidR="00197451" w:rsidRPr="004B5EC1">
        <w:rPr>
          <w:rFonts w:eastAsia="Arial"/>
          <w:position w:val="-6"/>
          <w:sz w:val="24"/>
          <w:szCs w:val="24"/>
        </w:rPr>
        <w:t xml:space="preserve"> </w:t>
      </w:r>
      <w:r w:rsidRPr="004B5EC1">
        <w:rPr>
          <w:sz w:val="24"/>
          <w:szCs w:val="24"/>
        </w:rPr>
        <w:t>м</w:t>
      </w:r>
      <w:r w:rsidR="0061466A" w:rsidRPr="004B5EC1">
        <w:rPr>
          <w:sz w:val="24"/>
          <w:szCs w:val="24"/>
        </w:rPr>
        <w:t>огла</w:t>
      </w:r>
      <w:r w:rsidRPr="004B5EC1">
        <w:rPr>
          <w:sz w:val="24"/>
          <w:szCs w:val="24"/>
        </w:rPr>
        <w:t xml:space="preserve"> бачити ознаки моєї люті, ознаки божевілля мого батька і ознаки слабкості </w:t>
      </w:r>
      <w:proofErr w:type="spellStart"/>
      <w:r w:rsidRPr="004B5EC1">
        <w:rPr>
          <w:sz w:val="24"/>
          <w:szCs w:val="24"/>
        </w:rPr>
        <w:t>Адріати</w:t>
      </w:r>
      <w:proofErr w:type="spellEnd"/>
      <w:r w:rsidRPr="004B5EC1">
        <w:rPr>
          <w:sz w:val="24"/>
          <w:szCs w:val="24"/>
        </w:rPr>
        <w:t>. Всі три були підтвердженням моєї перемоги. Це не повинно було мене розважати, але розважало.</w:t>
      </w:r>
      <w:r w:rsidR="0061466A" w:rsidRPr="004B5EC1">
        <w:rPr>
          <w:sz w:val="24"/>
          <w:szCs w:val="24"/>
        </w:rPr>
        <w:t xml:space="preserve"> </w:t>
      </w:r>
      <w:r w:rsidRPr="004B5EC1">
        <w:rPr>
          <w:sz w:val="24"/>
          <w:szCs w:val="24"/>
        </w:rPr>
        <w:t>Руйнування завжди розважало мене. Мене навчили насолоджуватися ним - мене били, щоб я жада</w:t>
      </w:r>
      <w:r w:rsidR="0061466A" w:rsidRPr="004B5EC1">
        <w:rPr>
          <w:sz w:val="24"/>
          <w:szCs w:val="24"/>
        </w:rPr>
        <w:t>ла</w:t>
      </w:r>
      <w:r w:rsidRPr="004B5EC1">
        <w:rPr>
          <w:sz w:val="24"/>
          <w:szCs w:val="24"/>
        </w:rPr>
        <w:t xml:space="preserve"> його.</w:t>
      </w:r>
    </w:p>
    <w:p w14:paraId="65D13B86" w14:textId="6664EA19" w:rsidR="003355F5" w:rsidRPr="004B5EC1" w:rsidRDefault="003355F5" w:rsidP="00A85F96">
      <w:pPr>
        <w:ind w:firstLine="593"/>
        <w:rPr>
          <w:sz w:val="24"/>
          <w:szCs w:val="24"/>
        </w:rPr>
      </w:pPr>
      <w:r w:rsidRPr="004B5EC1">
        <w:rPr>
          <w:sz w:val="24"/>
          <w:szCs w:val="24"/>
        </w:rPr>
        <w:t>Я зачини</w:t>
      </w:r>
      <w:r w:rsidR="0061466A" w:rsidRPr="004B5EC1">
        <w:rPr>
          <w:sz w:val="24"/>
          <w:szCs w:val="24"/>
        </w:rPr>
        <w:t>ла</w:t>
      </w:r>
      <w:r w:rsidRPr="004B5EC1">
        <w:rPr>
          <w:sz w:val="24"/>
          <w:szCs w:val="24"/>
        </w:rPr>
        <w:t xml:space="preserve"> три брами Високого </w:t>
      </w:r>
      <w:r w:rsidR="0061466A" w:rsidRPr="004B5EC1">
        <w:rPr>
          <w:sz w:val="24"/>
          <w:szCs w:val="24"/>
        </w:rPr>
        <w:t>М</w:t>
      </w:r>
      <w:r w:rsidRPr="004B5EC1">
        <w:rPr>
          <w:sz w:val="24"/>
          <w:szCs w:val="24"/>
        </w:rPr>
        <w:t xml:space="preserve">уру. Мої солдати вишикувалися вздовж довгого периметру, Себастьян і </w:t>
      </w:r>
      <w:proofErr w:type="spellStart"/>
      <w:r w:rsidRPr="004B5EC1">
        <w:rPr>
          <w:sz w:val="24"/>
          <w:szCs w:val="24"/>
        </w:rPr>
        <w:t>Альбіус</w:t>
      </w:r>
      <w:proofErr w:type="spellEnd"/>
      <w:r w:rsidRPr="004B5EC1">
        <w:rPr>
          <w:sz w:val="24"/>
          <w:szCs w:val="24"/>
        </w:rPr>
        <w:t xml:space="preserve"> з іншого боку стримували будь-кого, хто намагався повернутися в </w:t>
      </w:r>
      <w:proofErr w:type="spellStart"/>
      <w:r w:rsidR="0061466A" w:rsidRPr="004B5EC1">
        <w:rPr>
          <w:sz w:val="24"/>
          <w:szCs w:val="24"/>
        </w:rPr>
        <w:t>А</w:t>
      </w:r>
      <w:r w:rsidRPr="004B5EC1">
        <w:rPr>
          <w:sz w:val="24"/>
          <w:szCs w:val="24"/>
        </w:rPr>
        <w:t>сйорд</w:t>
      </w:r>
      <w:proofErr w:type="spellEnd"/>
      <w:r w:rsidRPr="004B5EC1">
        <w:rPr>
          <w:sz w:val="24"/>
          <w:szCs w:val="24"/>
        </w:rPr>
        <w:t>. Вони бачили надто багато. Моя смерть була важелем впливу. Мені слід було сховатися від світу.</w:t>
      </w:r>
    </w:p>
    <w:p w14:paraId="4B7D63BE" w14:textId="0BB4B451" w:rsidR="003355F5" w:rsidRPr="004B5EC1" w:rsidRDefault="0061466A" w:rsidP="00A85F96">
      <w:pPr>
        <w:ind w:firstLine="593"/>
        <w:rPr>
          <w:sz w:val="24"/>
          <w:szCs w:val="24"/>
        </w:rPr>
      </w:pPr>
      <w:proofErr w:type="spellStart"/>
      <w:r w:rsidRPr="004B5EC1">
        <w:rPr>
          <w:sz w:val="24"/>
          <w:szCs w:val="24"/>
        </w:rPr>
        <w:t>А</w:t>
      </w:r>
      <w:r w:rsidR="003355F5" w:rsidRPr="004B5EC1">
        <w:rPr>
          <w:sz w:val="24"/>
          <w:szCs w:val="24"/>
        </w:rPr>
        <w:t>сйордські</w:t>
      </w:r>
      <w:proofErr w:type="spellEnd"/>
      <w:r w:rsidR="003355F5" w:rsidRPr="004B5EC1">
        <w:rPr>
          <w:sz w:val="24"/>
          <w:szCs w:val="24"/>
        </w:rPr>
        <w:t xml:space="preserve"> війська перетворилися на бездиханні тіла, і їх ховали </w:t>
      </w:r>
      <w:proofErr w:type="spellStart"/>
      <w:r w:rsidR="003355F5" w:rsidRPr="004B5EC1">
        <w:rPr>
          <w:sz w:val="24"/>
          <w:szCs w:val="24"/>
        </w:rPr>
        <w:t>адріати</w:t>
      </w:r>
      <w:proofErr w:type="spellEnd"/>
      <w:r w:rsidR="003355F5" w:rsidRPr="004B5EC1">
        <w:rPr>
          <w:sz w:val="24"/>
          <w:szCs w:val="24"/>
        </w:rPr>
        <w:t>. Хоча вони втекли неушкодженими, вони не перемогли. Затишшя після бурі часто було голоснішим за саму бурю. Тиша була найгучнішим звуком. Я повин</w:t>
      </w:r>
      <w:r w:rsidR="00BA4C6D" w:rsidRPr="004B5EC1">
        <w:rPr>
          <w:sz w:val="24"/>
          <w:szCs w:val="24"/>
        </w:rPr>
        <w:t>на</w:t>
      </w:r>
      <w:r w:rsidR="003355F5" w:rsidRPr="004B5EC1">
        <w:rPr>
          <w:sz w:val="24"/>
          <w:szCs w:val="24"/>
        </w:rPr>
        <w:t xml:space="preserve"> зробити її тихою.</w:t>
      </w:r>
    </w:p>
    <w:p w14:paraId="24684BD0" w14:textId="77777777" w:rsidR="003355F5" w:rsidRPr="004B5EC1" w:rsidRDefault="003355F5" w:rsidP="00A85F96">
      <w:pPr>
        <w:ind w:firstLine="593"/>
        <w:rPr>
          <w:sz w:val="24"/>
          <w:szCs w:val="24"/>
        </w:rPr>
      </w:pPr>
      <w:r w:rsidRPr="004B5EC1">
        <w:rPr>
          <w:sz w:val="24"/>
          <w:szCs w:val="24"/>
        </w:rPr>
        <w:t xml:space="preserve">Крилатий </w:t>
      </w:r>
      <w:proofErr w:type="spellStart"/>
      <w:r w:rsidRPr="004B5EC1">
        <w:rPr>
          <w:sz w:val="24"/>
          <w:szCs w:val="24"/>
        </w:rPr>
        <w:t>волантянин</w:t>
      </w:r>
      <w:proofErr w:type="spellEnd"/>
      <w:r w:rsidRPr="004B5EC1">
        <w:rPr>
          <w:sz w:val="24"/>
          <w:szCs w:val="24"/>
        </w:rPr>
        <w:t xml:space="preserve"> підійшов до мене, схиливши голову. "Як ви бажаєте, щоб ми продовжили, моя королево".</w:t>
      </w:r>
    </w:p>
    <w:p w14:paraId="50313198" w14:textId="241D42DA" w:rsidR="003355F5" w:rsidRPr="004B5EC1" w:rsidRDefault="003355F5" w:rsidP="00A85F96">
      <w:pPr>
        <w:ind w:firstLine="593"/>
        <w:rPr>
          <w:sz w:val="24"/>
          <w:szCs w:val="24"/>
        </w:rPr>
      </w:pPr>
      <w:r w:rsidRPr="004B5EC1">
        <w:rPr>
          <w:sz w:val="24"/>
          <w:szCs w:val="24"/>
        </w:rPr>
        <w:t xml:space="preserve">"Люди на стіні. Ніхто не покине </w:t>
      </w:r>
      <w:proofErr w:type="spellStart"/>
      <w:r w:rsidRPr="004B5EC1">
        <w:rPr>
          <w:sz w:val="24"/>
          <w:szCs w:val="24"/>
        </w:rPr>
        <w:t>Адріату</w:t>
      </w:r>
      <w:proofErr w:type="spellEnd"/>
      <w:r w:rsidRPr="004B5EC1">
        <w:rPr>
          <w:sz w:val="24"/>
          <w:szCs w:val="24"/>
        </w:rPr>
        <w:t xml:space="preserve">, поки я не </w:t>
      </w:r>
      <w:proofErr w:type="spellStart"/>
      <w:r w:rsidRPr="004B5EC1">
        <w:rPr>
          <w:sz w:val="24"/>
          <w:szCs w:val="24"/>
        </w:rPr>
        <w:t>накажу</w:t>
      </w:r>
      <w:proofErr w:type="spellEnd"/>
      <w:r w:rsidRPr="004B5EC1">
        <w:rPr>
          <w:sz w:val="24"/>
          <w:szCs w:val="24"/>
        </w:rPr>
        <w:t xml:space="preserve">. Незабаром прийде </w:t>
      </w:r>
      <w:r w:rsidR="00BA4C6D" w:rsidRPr="004B5EC1">
        <w:rPr>
          <w:sz w:val="24"/>
          <w:szCs w:val="24"/>
        </w:rPr>
        <w:t>ремісник</w:t>
      </w:r>
      <w:r w:rsidRPr="004B5EC1">
        <w:rPr>
          <w:sz w:val="24"/>
          <w:szCs w:val="24"/>
        </w:rPr>
        <w:t>, щоб повернути завісу на місце. Доповідайте Себастьяну, якщо щось дивне блукатиме біля входу. Ніхто не входить і ніхто не виходить. Ніхто."</w:t>
      </w:r>
    </w:p>
    <w:p w14:paraId="0A48758E" w14:textId="77777777" w:rsidR="003355F5" w:rsidRPr="004B5EC1" w:rsidRDefault="003355F5" w:rsidP="00A85F96">
      <w:pPr>
        <w:ind w:firstLine="593"/>
        <w:rPr>
          <w:sz w:val="24"/>
          <w:szCs w:val="24"/>
        </w:rPr>
      </w:pPr>
      <w:r w:rsidRPr="004B5EC1">
        <w:rPr>
          <w:sz w:val="24"/>
          <w:szCs w:val="24"/>
        </w:rPr>
        <w:t>Міцно стискаючи голову дядька, я зірвалася зі стіни. Земля під моїми ногами обвуглилася від сили блискавки. Один з багатьох дарів старійшини-блискавки. Ми були проміжною ланкою між духовною та стихійною аурою. Моя магія була симбіозом, який живився моєю маною і маною духовною. Саме тому не існувало монстра, подібного до мене. Але була й інша причина, чому не існувало монстра, подібного до мене. І вони ось-ось дізнаються про це.</w:t>
      </w:r>
    </w:p>
    <w:p w14:paraId="18D27A31" w14:textId="0AC61C66" w:rsidR="003355F5" w:rsidRPr="004B5EC1" w:rsidRDefault="00BA4C6D" w:rsidP="00A85F96">
      <w:pPr>
        <w:ind w:firstLine="593"/>
        <w:rPr>
          <w:sz w:val="24"/>
          <w:szCs w:val="24"/>
        </w:rPr>
      </w:pPr>
      <w:proofErr w:type="spellStart"/>
      <w:r w:rsidRPr="004B5EC1">
        <w:rPr>
          <w:i/>
          <w:sz w:val="24"/>
          <w:szCs w:val="24"/>
        </w:rPr>
        <w:lastRenderedPageBreak/>
        <w:t>Сноу</w:t>
      </w:r>
      <w:proofErr w:type="spellEnd"/>
      <w:r w:rsidR="003355F5" w:rsidRPr="004B5EC1">
        <w:rPr>
          <w:i/>
          <w:sz w:val="24"/>
          <w:szCs w:val="24"/>
        </w:rPr>
        <w:t>, моя сніжинко</w:t>
      </w:r>
      <w:r w:rsidR="003355F5" w:rsidRPr="004B5EC1">
        <w:rPr>
          <w:sz w:val="24"/>
          <w:szCs w:val="24"/>
        </w:rPr>
        <w:t xml:space="preserve">, - пролетів повз мене материнський голос, шепочучи мені на вухо всілякі молитви і благання, як він робив це невпинно відтоді, як </w:t>
      </w:r>
      <w:proofErr w:type="spellStart"/>
      <w:r w:rsidR="003355F5" w:rsidRPr="004B5EC1">
        <w:rPr>
          <w:sz w:val="24"/>
          <w:szCs w:val="24"/>
        </w:rPr>
        <w:t>Аріан</w:t>
      </w:r>
      <w:proofErr w:type="spellEnd"/>
      <w:r w:rsidR="003355F5" w:rsidRPr="004B5EC1">
        <w:rPr>
          <w:sz w:val="24"/>
          <w:szCs w:val="24"/>
        </w:rPr>
        <w:t xml:space="preserve"> зіштовхнув мене з тієї вежі.</w:t>
      </w:r>
    </w:p>
    <w:p w14:paraId="5DA666B7" w14:textId="6AC3E40A" w:rsidR="003355F5" w:rsidRPr="004B5EC1" w:rsidRDefault="003355F5" w:rsidP="00A85F96">
      <w:pPr>
        <w:ind w:firstLine="593"/>
        <w:rPr>
          <w:sz w:val="24"/>
          <w:szCs w:val="24"/>
        </w:rPr>
      </w:pPr>
      <w:r w:rsidRPr="004B5EC1">
        <w:rPr>
          <w:sz w:val="24"/>
          <w:szCs w:val="24"/>
        </w:rPr>
        <w:t xml:space="preserve">"Тихіше, мамо. Ти </w:t>
      </w:r>
      <w:proofErr w:type="spellStart"/>
      <w:r w:rsidRPr="004B5EC1">
        <w:rPr>
          <w:sz w:val="24"/>
          <w:szCs w:val="24"/>
        </w:rPr>
        <w:t>захочеш</w:t>
      </w:r>
      <w:proofErr w:type="spellEnd"/>
      <w:r w:rsidRPr="004B5EC1">
        <w:rPr>
          <w:sz w:val="24"/>
          <w:szCs w:val="24"/>
        </w:rPr>
        <w:t xml:space="preserve"> це добре почути". І вперше я витіснила її зі своєї свідомості ще більшим шумом - думками про те, як зробити так , щоб її смерть була справедливою.</w:t>
      </w:r>
    </w:p>
    <w:p w14:paraId="53BF6E2B" w14:textId="5DFD2648" w:rsidR="003355F5" w:rsidRPr="004B5EC1" w:rsidRDefault="003355F5" w:rsidP="00A85F96">
      <w:pPr>
        <w:ind w:firstLine="593"/>
        <w:rPr>
          <w:sz w:val="24"/>
          <w:szCs w:val="24"/>
        </w:rPr>
      </w:pPr>
      <w:r w:rsidRPr="004B5EC1">
        <w:rPr>
          <w:sz w:val="24"/>
          <w:szCs w:val="24"/>
        </w:rPr>
        <w:t>Адріатичні солдати зупинили свій рух, коли я проходила повз поле поранених, яких вони доглядали. Обличчя, на яких раніше було презирство, тепер були одягнені в страх. Я відчува</w:t>
      </w:r>
      <w:r w:rsidR="00DC0605" w:rsidRPr="004B5EC1">
        <w:rPr>
          <w:sz w:val="24"/>
          <w:szCs w:val="24"/>
        </w:rPr>
        <w:t>ла</w:t>
      </w:r>
      <w:r w:rsidRPr="004B5EC1">
        <w:rPr>
          <w:sz w:val="24"/>
          <w:szCs w:val="24"/>
        </w:rPr>
        <w:t>, як у них в грудях прискорено, як у колібрі, калатає серце.</w:t>
      </w:r>
    </w:p>
    <w:p w14:paraId="71F252D7" w14:textId="77777777" w:rsidR="003355F5" w:rsidRPr="004B5EC1" w:rsidRDefault="003355F5" w:rsidP="00A85F96">
      <w:pPr>
        <w:ind w:firstLine="593"/>
        <w:rPr>
          <w:sz w:val="24"/>
          <w:szCs w:val="24"/>
        </w:rPr>
      </w:pPr>
      <w:r w:rsidRPr="004B5EC1">
        <w:rPr>
          <w:sz w:val="24"/>
          <w:szCs w:val="24"/>
        </w:rPr>
        <w:t>Глибоко вдихнувши, я насолоджувалася тим, як сухожилля страху, наче повідці, чіпляються за їхні шиї. Всі вони раби моєї сили.</w:t>
      </w:r>
    </w:p>
    <w:p w14:paraId="7860FF88" w14:textId="47172CF5" w:rsidR="003355F5" w:rsidRPr="004B5EC1" w:rsidRDefault="003355F5" w:rsidP="00A85F96">
      <w:pPr>
        <w:ind w:firstLine="593"/>
        <w:rPr>
          <w:sz w:val="24"/>
          <w:szCs w:val="24"/>
        </w:rPr>
      </w:pPr>
      <w:r w:rsidRPr="004B5EC1">
        <w:rPr>
          <w:sz w:val="24"/>
          <w:szCs w:val="24"/>
        </w:rPr>
        <w:t>Смішно. Те, що я завжди забороня</w:t>
      </w:r>
      <w:r w:rsidR="00DC0605" w:rsidRPr="004B5EC1">
        <w:rPr>
          <w:sz w:val="24"/>
          <w:szCs w:val="24"/>
        </w:rPr>
        <w:t>ла</w:t>
      </w:r>
      <w:r w:rsidRPr="004B5EC1">
        <w:rPr>
          <w:sz w:val="24"/>
          <w:szCs w:val="24"/>
        </w:rPr>
        <w:t xml:space="preserve"> собі використовувати, було тим, що служило мені найкраще.</w:t>
      </w:r>
    </w:p>
    <w:p w14:paraId="3C38074E" w14:textId="55B76DC2" w:rsidR="003355F5" w:rsidRPr="004B5EC1" w:rsidRDefault="003355F5" w:rsidP="00A85F96">
      <w:pPr>
        <w:ind w:firstLine="593"/>
        <w:rPr>
          <w:sz w:val="24"/>
          <w:szCs w:val="24"/>
        </w:rPr>
      </w:pPr>
      <w:r w:rsidRPr="004B5EC1">
        <w:rPr>
          <w:sz w:val="24"/>
          <w:szCs w:val="24"/>
        </w:rPr>
        <w:t xml:space="preserve">Мої солдати скупчилися на березі річки </w:t>
      </w:r>
      <w:proofErr w:type="spellStart"/>
      <w:r w:rsidRPr="004B5EC1">
        <w:rPr>
          <w:sz w:val="24"/>
          <w:szCs w:val="24"/>
        </w:rPr>
        <w:t>Нікс</w:t>
      </w:r>
      <w:proofErr w:type="spellEnd"/>
      <w:r w:rsidRPr="004B5EC1">
        <w:rPr>
          <w:sz w:val="24"/>
          <w:szCs w:val="24"/>
        </w:rPr>
        <w:t xml:space="preserve">. Роздратовану насупленість </w:t>
      </w:r>
      <w:proofErr w:type="spellStart"/>
      <w:r w:rsidRPr="004B5EC1">
        <w:rPr>
          <w:sz w:val="24"/>
          <w:szCs w:val="24"/>
        </w:rPr>
        <w:t>Кая</w:t>
      </w:r>
      <w:proofErr w:type="spellEnd"/>
      <w:r w:rsidRPr="004B5EC1">
        <w:rPr>
          <w:sz w:val="24"/>
          <w:szCs w:val="24"/>
        </w:rPr>
        <w:t xml:space="preserve"> було видно за милю. Йому не сподобався новий план, який я вигада</w:t>
      </w:r>
      <w:r w:rsidR="00DC0605" w:rsidRPr="004B5EC1">
        <w:rPr>
          <w:sz w:val="24"/>
          <w:szCs w:val="24"/>
        </w:rPr>
        <w:t>ла</w:t>
      </w:r>
      <w:r w:rsidRPr="004B5EC1">
        <w:rPr>
          <w:sz w:val="24"/>
          <w:szCs w:val="24"/>
        </w:rPr>
        <w:t xml:space="preserve">, щоб допомогти </w:t>
      </w:r>
      <w:proofErr w:type="spellStart"/>
      <w:r w:rsidRPr="004B5EC1">
        <w:rPr>
          <w:sz w:val="24"/>
          <w:szCs w:val="24"/>
        </w:rPr>
        <w:t>Адріаті</w:t>
      </w:r>
      <w:proofErr w:type="spellEnd"/>
      <w:r w:rsidRPr="004B5EC1">
        <w:rPr>
          <w:sz w:val="24"/>
          <w:szCs w:val="24"/>
        </w:rPr>
        <w:t xml:space="preserve">. Він також не сприйняв маленьке фіаско з </w:t>
      </w:r>
      <w:proofErr w:type="spellStart"/>
      <w:r w:rsidRPr="004B5EC1">
        <w:rPr>
          <w:sz w:val="24"/>
          <w:szCs w:val="24"/>
        </w:rPr>
        <w:t>Аріаном</w:t>
      </w:r>
      <w:proofErr w:type="spellEnd"/>
      <w:r w:rsidRPr="004B5EC1">
        <w:rPr>
          <w:sz w:val="24"/>
          <w:szCs w:val="24"/>
        </w:rPr>
        <w:t xml:space="preserve">. Цього разу я добряче </w:t>
      </w:r>
      <w:proofErr w:type="spellStart"/>
      <w:r w:rsidRPr="004B5EC1">
        <w:rPr>
          <w:sz w:val="24"/>
          <w:szCs w:val="24"/>
        </w:rPr>
        <w:t>облажа</w:t>
      </w:r>
      <w:r w:rsidR="00DC0605" w:rsidRPr="004B5EC1">
        <w:rPr>
          <w:sz w:val="24"/>
          <w:szCs w:val="24"/>
        </w:rPr>
        <w:t>ла</w:t>
      </w:r>
      <w:r w:rsidRPr="004B5EC1">
        <w:rPr>
          <w:sz w:val="24"/>
          <w:szCs w:val="24"/>
        </w:rPr>
        <w:t>ся</w:t>
      </w:r>
      <w:proofErr w:type="spellEnd"/>
      <w:r w:rsidRPr="004B5EC1">
        <w:rPr>
          <w:sz w:val="24"/>
          <w:szCs w:val="24"/>
        </w:rPr>
        <w:t>, бо він навіть не хотів мене впізнавати. Скільки разів я обіцяла йому не робити того, що зробила того дня.</w:t>
      </w:r>
    </w:p>
    <w:p w14:paraId="4C7D21C3" w14:textId="2C4F434B" w:rsidR="003355F5" w:rsidRPr="004B5EC1" w:rsidRDefault="003355F5" w:rsidP="00A85F96">
      <w:pPr>
        <w:ind w:firstLine="593"/>
        <w:rPr>
          <w:sz w:val="24"/>
          <w:szCs w:val="24"/>
        </w:rPr>
      </w:pPr>
      <w:r w:rsidRPr="004B5EC1">
        <w:rPr>
          <w:sz w:val="24"/>
          <w:szCs w:val="24"/>
        </w:rPr>
        <w:t xml:space="preserve">Генерал з </w:t>
      </w:r>
      <w:r w:rsidR="00A504B4">
        <w:rPr>
          <w:sz w:val="24"/>
          <w:szCs w:val="24"/>
        </w:rPr>
        <w:t>Високого Муру</w:t>
      </w:r>
      <w:r w:rsidRPr="004B5EC1">
        <w:rPr>
          <w:sz w:val="24"/>
          <w:szCs w:val="24"/>
        </w:rPr>
        <w:t xml:space="preserve">, Ларг, підійшов до моїх людей. "Ми отримаємо пояснення всьому цьому, чи ми повинні заплющити очі на те, що купка олімпійської аури щойно допомогла нам з </w:t>
      </w:r>
      <w:proofErr w:type="spellStart"/>
      <w:r w:rsidR="00DC0605" w:rsidRPr="004B5EC1">
        <w:rPr>
          <w:sz w:val="24"/>
          <w:szCs w:val="24"/>
        </w:rPr>
        <w:t>А</w:t>
      </w:r>
      <w:r w:rsidRPr="004B5EC1">
        <w:rPr>
          <w:sz w:val="24"/>
          <w:szCs w:val="24"/>
        </w:rPr>
        <w:t>сйорда</w:t>
      </w:r>
      <w:proofErr w:type="spellEnd"/>
      <w:r w:rsidRPr="004B5EC1">
        <w:rPr>
          <w:sz w:val="24"/>
          <w:szCs w:val="24"/>
        </w:rPr>
        <w:t>?"</w:t>
      </w:r>
    </w:p>
    <w:p w14:paraId="77851B4A" w14:textId="77777777" w:rsidR="003355F5" w:rsidRPr="004B5EC1" w:rsidRDefault="003355F5" w:rsidP="00A85F96">
      <w:pPr>
        <w:ind w:firstLine="593"/>
        <w:rPr>
          <w:sz w:val="24"/>
          <w:szCs w:val="24"/>
        </w:rPr>
      </w:pPr>
      <w:r w:rsidRPr="004B5EC1">
        <w:rPr>
          <w:sz w:val="24"/>
          <w:szCs w:val="24"/>
        </w:rPr>
        <w:t xml:space="preserve">"Це було б найменшою з ваших турбот", - нудно відповів Лазар, </w:t>
      </w:r>
      <w:proofErr w:type="spellStart"/>
      <w:r w:rsidRPr="004B5EC1">
        <w:rPr>
          <w:sz w:val="24"/>
          <w:szCs w:val="24"/>
        </w:rPr>
        <w:t>волантиський</w:t>
      </w:r>
      <w:proofErr w:type="spellEnd"/>
      <w:r w:rsidRPr="004B5EC1">
        <w:rPr>
          <w:sz w:val="24"/>
          <w:szCs w:val="24"/>
        </w:rPr>
        <w:t xml:space="preserve"> генерал, з густим олімпійським акцентом.</w:t>
      </w:r>
    </w:p>
    <w:p w14:paraId="4874E3D6" w14:textId="77777777" w:rsidR="003355F5" w:rsidRPr="004B5EC1" w:rsidRDefault="003355F5" w:rsidP="00A85F96">
      <w:pPr>
        <w:ind w:firstLine="593"/>
        <w:rPr>
          <w:sz w:val="24"/>
          <w:szCs w:val="24"/>
        </w:rPr>
      </w:pPr>
      <w:r w:rsidRPr="004B5EC1">
        <w:rPr>
          <w:sz w:val="24"/>
          <w:szCs w:val="24"/>
        </w:rPr>
        <w:t>Адріатичний генерал насупився. "Чого ви хочете?"</w:t>
      </w:r>
    </w:p>
    <w:p w14:paraId="47556F9E" w14:textId="74FAC6A2" w:rsidR="003355F5" w:rsidRPr="004B5EC1" w:rsidRDefault="003355F5" w:rsidP="00A85F96">
      <w:pPr>
        <w:ind w:firstLine="593"/>
        <w:rPr>
          <w:sz w:val="24"/>
          <w:szCs w:val="24"/>
        </w:rPr>
      </w:pPr>
      <w:r w:rsidRPr="004B5EC1">
        <w:rPr>
          <w:sz w:val="24"/>
          <w:szCs w:val="24"/>
        </w:rPr>
        <w:t>Штовхнувши голову дядька до ніг Лазаря, я схрести</w:t>
      </w:r>
      <w:r w:rsidR="007702CD" w:rsidRPr="004B5EC1">
        <w:rPr>
          <w:sz w:val="24"/>
          <w:szCs w:val="24"/>
        </w:rPr>
        <w:t>ла</w:t>
      </w:r>
      <w:r w:rsidRPr="004B5EC1">
        <w:rPr>
          <w:sz w:val="24"/>
          <w:szCs w:val="24"/>
        </w:rPr>
        <w:t xml:space="preserve"> руки за спиною. Якби вони були вільні, я б підда</w:t>
      </w:r>
      <w:r w:rsidR="007702CD" w:rsidRPr="004B5EC1">
        <w:rPr>
          <w:sz w:val="24"/>
          <w:szCs w:val="24"/>
        </w:rPr>
        <w:t>ла</w:t>
      </w:r>
      <w:r w:rsidRPr="004B5EC1">
        <w:rPr>
          <w:sz w:val="24"/>
          <w:szCs w:val="24"/>
        </w:rPr>
        <w:t xml:space="preserve">ся спокусі обхопити ними чиєсь горло. "Я маю те, що хочу. Лазарю, будь добрий, віднеси це </w:t>
      </w:r>
      <w:r w:rsidR="007702CD" w:rsidRPr="004B5EC1">
        <w:rPr>
          <w:sz w:val="24"/>
          <w:szCs w:val="24"/>
        </w:rPr>
        <w:t>реміснику</w:t>
      </w:r>
      <w:r w:rsidRPr="004B5EC1">
        <w:rPr>
          <w:sz w:val="24"/>
          <w:szCs w:val="24"/>
        </w:rPr>
        <w:t>. Не хотілося б, щоб він згнив від цього благословенного тепла".</w:t>
      </w:r>
    </w:p>
    <w:p w14:paraId="33A7E94D" w14:textId="481C8FC3" w:rsidR="003355F5" w:rsidRPr="004B5EC1" w:rsidRDefault="003355F5" w:rsidP="00A85F96">
      <w:pPr>
        <w:ind w:firstLine="593"/>
        <w:rPr>
          <w:sz w:val="24"/>
          <w:szCs w:val="24"/>
        </w:rPr>
      </w:pPr>
      <w:r w:rsidRPr="004B5EC1">
        <w:rPr>
          <w:sz w:val="24"/>
          <w:szCs w:val="24"/>
        </w:rPr>
        <w:t>Мечі були витягнуті з піхов, стріли натягнуті, тіні потемніли, молитви промовлені, але ніхто не зробив жодного кроку, і боги все ще залишалися байдужими. Я чека</w:t>
      </w:r>
      <w:r w:rsidR="00C219B4" w:rsidRPr="004B5EC1">
        <w:rPr>
          <w:sz w:val="24"/>
          <w:szCs w:val="24"/>
        </w:rPr>
        <w:t>ла</w:t>
      </w:r>
      <w:r w:rsidRPr="004B5EC1">
        <w:rPr>
          <w:sz w:val="24"/>
          <w:szCs w:val="24"/>
        </w:rPr>
        <w:t>, і коли вся зброя була витягнута, вони всі відступили на крок назад. І все це викликало милу посмішку на моєму обличчі.</w:t>
      </w:r>
    </w:p>
    <w:p w14:paraId="4BADEDD6" w14:textId="4EF913F6" w:rsidR="003355F5" w:rsidRPr="004B5EC1" w:rsidRDefault="003355F5" w:rsidP="00A85F96">
      <w:pPr>
        <w:ind w:firstLine="593"/>
        <w:rPr>
          <w:sz w:val="24"/>
          <w:szCs w:val="24"/>
        </w:rPr>
      </w:pPr>
      <w:r w:rsidRPr="004B5EC1">
        <w:rPr>
          <w:sz w:val="24"/>
          <w:szCs w:val="24"/>
        </w:rPr>
        <w:t>"Правильно", - сказа</w:t>
      </w:r>
      <w:r w:rsidR="00C219B4" w:rsidRPr="004B5EC1">
        <w:rPr>
          <w:sz w:val="24"/>
          <w:szCs w:val="24"/>
        </w:rPr>
        <w:t>ла</w:t>
      </w:r>
      <w:r w:rsidRPr="004B5EC1">
        <w:rPr>
          <w:sz w:val="24"/>
          <w:szCs w:val="24"/>
        </w:rPr>
        <w:t xml:space="preserve"> я. "Реверанс був би доречним. І на колінах теж. Можливо, ти </w:t>
      </w:r>
      <w:proofErr w:type="spellStart"/>
      <w:r w:rsidRPr="004B5EC1">
        <w:rPr>
          <w:sz w:val="24"/>
          <w:szCs w:val="24"/>
        </w:rPr>
        <w:t>захочеш</w:t>
      </w:r>
      <w:proofErr w:type="spellEnd"/>
      <w:r w:rsidRPr="004B5EC1">
        <w:rPr>
          <w:sz w:val="24"/>
          <w:szCs w:val="24"/>
        </w:rPr>
        <w:t xml:space="preserve"> використати ці ноги, поки я їх усі не перелама</w:t>
      </w:r>
      <w:r w:rsidR="00C219B4" w:rsidRPr="004B5EC1">
        <w:rPr>
          <w:sz w:val="24"/>
          <w:szCs w:val="24"/>
        </w:rPr>
        <w:t>ла</w:t>
      </w:r>
      <w:r w:rsidRPr="004B5EC1">
        <w:rPr>
          <w:sz w:val="24"/>
          <w:szCs w:val="24"/>
        </w:rPr>
        <w:t>".</w:t>
      </w:r>
    </w:p>
    <w:p w14:paraId="6A8A13CA" w14:textId="77777777" w:rsidR="003355F5" w:rsidRPr="004B5EC1" w:rsidRDefault="003355F5" w:rsidP="00A85F96">
      <w:pPr>
        <w:ind w:firstLine="593"/>
        <w:rPr>
          <w:sz w:val="24"/>
          <w:szCs w:val="24"/>
        </w:rPr>
      </w:pPr>
      <w:r w:rsidRPr="004B5EC1">
        <w:rPr>
          <w:sz w:val="24"/>
          <w:szCs w:val="24"/>
        </w:rPr>
        <w:t>Одні здригалися, інші шепотіли молитви. Невже вони не розуміли, що єдиний бог, який коли-небудь почує їхні слова, - це я?</w:t>
      </w:r>
    </w:p>
    <w:p w14:paraId="4E261F8C"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Сноулін</w:t>
      </w:r>
      <w:proofErr w:type="spellEnd"/>
      <w:r w:rsidRPr="004B5EC1">
        <w:rPr>
          <w:sz w:val="24"/>
          <w:szCs w:val="24"/>
        </w:rPr>
        <w:t>", - покликав Ларг, наближаючись, щоб оглянути свою королеву, яка ще дихала.</w:t>
      </w:r>
    </w:p>
    <w:p w14:paraId="3984C740" w14:textId="1E66F75E" w:rsidR="003355F5" w:rsidRPr="004B5EC1" w:rsidRDefault="003355F5" w:rsidP="00A85F96">
      <w:pPr>
        <w:ind w:firstLine="593"/>
        <w:rPr>
          <w:sz w:val="24"/>
          <w:szCs w:val="24"/>
        </w:rPr>
      </w:pPr>
      <w:r w:rsidRPr="004B5EC1">
        <w:rPr>
          <w:sz w:val="24"/>
          <w:szCs w:val="24"/>
        </w:rPr>
        <w:lastRenderedPageBreak/>
        <w:t>"Д</w:t>
      </w:r>
      <w:r w:rsidR="00C219B4" w:rsidRPr="004B5EC1">
        <w:rPr>
          <w:sz w:val="24"/>
          <w:szCs w:val="24"/>
        </w:rPr>
        <w:t>ля</w:t>
      </w:r>
      <w:r w:rsidRPr="004B5EC1">
        <w:rPr>
          <w:sz w:val="24"/>
          <w:szCs w:val="24"/>
        </w:rPr>
        <w:t xml:space="preserve"> тебе, </w:t>
      </w:r>
      <w:proofErr w:type="spellStart"/>
      <w:r w:rsidRPr="004B5EC1">
        <w:rPr>
          <w:sz w:val="24"/>
          <w:szCs w:val="24"/>
        </w:rPr>
        <w:t>Адріатиане</w:t>
      </w:r>
      <w:proofErr w:type="spellEnd"/>
      <w:r w:rsidRPr="004B5EC1">
        <w:rPr>
          <w:sz w:val="24"/>
          <w:szCs w:val="24"/>
        </w:rPr>
        <w:t xml:space="preserve">, </w:t>
      </w:r>
      <w:r w:rsidRPr="004B5EC1">
        <w:rPr>
          <w:i/>
          <w:sz w:val="24"/>
          <w:szCs w:val="24"/>
        </w:rPr>
        <w:t>Ваша Величність</w:t>
      </w:r>
      <w:r w:rsidRPr="004B5EC1">
        <w:rPr>
          <w:sz w:val="24"/>
          <w:szCs w:val="24"/>
        </w:rPr>
        <w:t>", - прогарчав Лазар, його крила збуджено затріпотіли.</w:t>
      </w:r>
      <w:r w:rsidR="0086034D" w:rsidRPr="004B5EC1">
        <w:rPr>
          <w:sz w:val="24"/>
          <w:szCs w:val="24"/>
        </w:rPr>
        <w:t xml:space="preserve"> </w:t>
      </w:r>
      <w:r w:rsidRPr="004B5EC1">
        <w:rPr>
          <w:sz w:val="24"/>
          <w:szCs w:val="24"/>
        </w:rPr>
        <w:t>Я навіть не встиг</w:t>
      </w:r>
      <w:r w:rsidR="00C219B4" w:rsidRPr="004B5EC1">
        <w:rPr>
          <w:sz w:val="24"/>
          <w:szCs w:val="24"/>
        </w:rPr>
        <w:t>ла</w:t>
      </w:r>
      <w:r w:rsidRPr="004B5EC1">
        <w:rPr>
          <w:sz w:val="24"/>
          <w:szCs w:val="24"/>
        </w:rPr>
        <w:t xml:space="preserve"> закотити очі. Це не вартувало головного</w:t>
      </w:r>
      <w:r w:rsidR="0086034D" w:rsidRPr="004B5EC1">
        <w:rPr>
          <w:sz w:val="24"/>
          <w:szCs w:val="24"/>
        </w:rPr>
        <w:t xml:space="preserve"> </w:t>
      </w:r>
      <w:r w:rsidRPr="004B5EC1">
        <w:rPr>
          <w:sz w:val="24"/>
          <w:szCs w:val="24"/>
        </w:rPr>
        <w:t>болю.</w:t>
      </w:r>
      <w:r w:rsidR="001A4B86" w:rsidRPr="004B5EC1">
        <w:rPr>
          <w:sz w:val="24"/>
          <w:szCs w:val="24"/>
        </w:rPr>
        <w:t xml:space="preserve"> </w:t>
      </w:r>
      <w:proofErr w:type="spellStart"/>
      <w:r w:rsidRPr="004B5EC1">
        <w:rPr>
          <w:sz w:val="24"/>
          <w:szCs w:val="24"/>
        </w:rPr>
        <w:t>Волантяни</w:t>
      </w:r>
      <w:proofErr w:type="spellEnd"/>
      <w:r w:rsidRPr="004B5EC1">
        <w:rPr>
          <w:sz w:val="24"/>
          <w:szCs w:val="24"/>
        </w:rPr>
        <w:t xml:space="preserve"> з їхньою гарячою кров'ю зробили мене схильн</w:t>
      </w:r>
      <w:r w:rsidR="0086034D" w:rsidRPr="004B5EC1">
        <w:rPr>
          <w:sz w:val="24"/>
          <w:szCs w:val="24"/>
        </w:rPr>
        <w:t>ою</w:t>
      </w:r>
      <w:r w:rsidRPr="004B5EC1">
        <w:rPr>
          <w:sz w:val="24"/>
          <w:szCs w:val="24"/>
        </w:rPr>
        <w:t xml:space="preserve"> до мігрені.</w:t>
      </w:r>
    </w:p>
    <w:p w14:paraId="35DCACF4" w14:textId="2A29BABA" w:rsidR="003355F5" w:rsidRPr="004B5EC1" w:rsidRDefault="003355F5" w:rsidP="00A85F96">
      <w:pPr>
        <w:ind w:firstLine="593"/>
        <w:rPr>
          <w:sz w:val="24"/>
          <w:szCs w:val="24"/>
        </w:rPr>
      </w:pPr>
      <w:r w:rsidRPr="004B5EC1">
        <w:rPr>
          <w:sz w:val="24"/>
          <w:szCs w:val="24"/>
        </w:rPr>
        <w:t>"Вона не наша королева, і ніколи нею не буде", - вигукнув молодий чоловік, підійшовши до глядачів. Знайоме обличчя, я вже бачи</w:t>
      </w:r>
      <w:r w:rsidR="0086034D" w:rsidRPr="004B5EC1">
        <w:rPr>
          <w:sz w:val="24"/>
          <w:szCs w:val="24"/>
        </w:rPr>
        <w:t>ла</w:t>
      </w:r>
      <w:r w:rsidRPr="004B5EC1">
        <w:rPr>
          <w:sz w:val="24"/>
          <w:szCs w:val="24"/>
        </w:rPr>
        <w:t xml:space="preserve"> його на випробуваннях. Хоробре обличчя того, чиє серце за секунду-другу могло перетворити його на духа Підземного світу.</w:t>
      </w:r>
    </w:p>
    <w:p w14:paraId="6DE3EA26" w14:textId="30D50AF3" w:rsidR="003355F5" w:rsidRPr="004B5EC1" w:rsidRDefault="003355F5" w:rsidP="00A85F96">
      <w:pPr>
        <w:ind w:firstLine="593"/>
        <w:rPr>
          <w:sz w:val="24"/>
          <w:szCs w:val="24"/>
        </w:rPr>
      </w:pPr>
      <w:r w:rsidRPr="004B5EC1">
        <w:rPr>
          <w:sz w:val="24"/>
          <w:szCs w:val="24"/>
        </w:rPr>
        <w:t xml:space="preserve">Лазар підвівся з місця і подивився на </w:t>
      </w:r>
      <w:proofErr w:type="spellStart"/>
      <w:r w:rsidRPr="004B5EC1">
        <w:rPr>
          <w:sz w:val="24"/>
          <w:szCs w:val="24"/>
        </w:rPr>
        <w:t>адріатинця</w:t>
      </w:r>
      <w:proofErr w:type="spellEnd"/>
      <w:r w:rsidRPr="004B5EC1">
        <w:rPr>
          <w:sz w:val="24"/>
          <w:szCs w:val="24"/>
        </w:rPr>
        <w:t xml:space="preserve"> пильним поглядом.</w:t>
      </w:r>
      <w:r w:rsidR="0086034D" w:rsidRPr="004B5EC1">
        <w:rPr>
          <w:sz w:val="24"/>
          <w:szCs w:val="24"/>
        </w:rPr>
        <w:t xml:space="preserve"> </w:t>
      </w:r>
      <w:r w:rsidRPr="004B5EC1">
        <w:rPr>
          <w:sz w:val="24"/>
          <w:szCs w:val="24"/>
        </w:rPr>
        <w:t>"Можливо, вона не твоя королева, але вона моя".</w:t>
      </w:r>
    </w:p>
    <w:p w14:paraId="5B9AA804" w14:textId="77777777" w:rsidR="003355F5" w:rsidRPr="004B5EC1" w:rsidRDefault="003355F5" w:rsidP="00A85F96">
      <w:pPr>
        <w:ind w:firstLine="593"/>
        <w:rPr>
          <w:sz w:val="24"/>
          <w:szCs w:val="24"/>
        </w:rPr>
      </w:pPr>
      <w:r w:rsidRPr="004B5EC1">
        <w:rPr>
          <w:sz w:val="24"/>
          <w:szCs w:val="24"/>
        </w:rPr>
        <w:t>Ларг зробив крок ближче до мене, між його темними бровами застигла розгубленість. "Яка королева?"</w:t>
      </w:r>
    </w:p>
    <w:p w14:paraId="572C972A" w14:textId="6B769902" w:rsidR="003355F5" w:rsidRPr="004B5EC1" w:rsidRDefault="003355F5" w:rsidP="00A85F96">
      <w:pPr>
        <w:ind w:firstLine="593"/>
        <w:rPr>
          <w:sz w:val="24"/>
          <w:szCs w:val="24"/>
        </w:rPr>
      </w:pPr>
      <w:r w:rsidRPr="004B5EC1">
        <w:rPr>
          <w:sz w:val="24"/>
          <w:szCs w:val="24"/>
        </w:rPr>
        <w:t>Я струси</w:t>
      </w:r>
      <w:r w:rsidR="0086034D" w:rsidRPr="004B5EC1">
        <w:rPr>
          <w:sz w:val="24"/>
          <w:szCs w:val="24"/>
        </w:rPr>
        <w:t>ла</w:t>
      </w:r>
      <w:r w:rsidRPr="004B5EC1">
        <w:rPr>
          <w:sz w:val="24"/>
          <w:szCs w:val="24"/>
        </w:rPr>
        <w:t xml:space="preserve"> попіл з плеча. "Я впевнен</w:t>
      </w:r>
      <w:r w:rsidR="00A41A09" w:rsidRPr="004B5EC1">
        <w:rPr>
          <w:sz w:val="24"/>
          <w:szCs w:val="24"/>
        </w:rPr>
        <w:t>а</w:t>
      </w:r>
      <w:r w:rsidRPr="004B5EC1">
        <w:rPr>
          <w:sz w:val="24"/>
          <w:szCs w:val="24"/>
        </w:rPr>
        <w:t>, що ти здогадуєшся".</w:t>
      </w:r>
    </w:p>
    <w:p w14:paraId="64B00DCF" w14:textId="77777777" w:rsidR="003355F5" w:rsidRPr="004B5EC1" w:rsidRDefault="003355F5" w:rsidP="00A85F96">
      <w:pPr>
        <w:ind w:firstLine="593"/>
        <w:rPr>
          <w:sz w:val="24"/>
          <w:szCs w:val="24"/>
        </w:rPr>
      </w:pPr>
      <w:r w:rsidRPr="004B5EC1">
        <w:rPr>
          <w:sz w:val="24"/>
          <w:szCs w:val="24"/>
        </w:rPr>
        <w:t>Він похитав головою, вивчаючи по черзі моїх солдатів, а потім мене, затримуючи погляд на знаках розрізнення на моєму плечі. "Мабуть, я помиляюся. Олімпія загинула."</w:t>
      </w:r>
    </w:p>
    <w:p w14:paraId="510E9916" w14:textId="780AB783" w:rsidR="003355F5" w:rsidRPr="004B5EC1" w:rsidRDefault="003355F5" w:rsidP="00A85F96">
      <w:pPr>
        <w:ind w:firstLine="593"/>
        <w:rPr>
          <w:sz w:val="24"/>
          <w:szCs w:val="24"/>
        </w:rPr>
      </w:pPr>
      <w:r w:rsidRPr="004B5EC1">
        <w:rPr>
          <w:sz w:val="24"/>
          <w:szCs w:val="24"/>
        </w:rPr>
        <w:t>"</w:t>
      </w:r>
      <w:proofErr w:type="spellStart"/>
      <w:r w:rsidRPr="004B5EC1">
        <w:rPr>
          <w:sz w:val="24"/>
          <w:szCs w:val="24"/>
        </w:rPr>
        <w:t>Мирдур</w:t>
      </w:r>
      <w:proofErr w:type="spellEnd"/>
      <w:r w:rsidRPr="004B5EC1">
        <w:rPr>
          <w:sz w:val="24"/>
          <w:szCs w:val="24"/>
        </w:rPr>
        <w:t xml:space="preserve"> загину</w:t>
      </w:r>
      <w:r w:rsidR="00A41A09" w:rsidRPr="004B5EC1">
        <w:rPr>
          <w:sz w:val="24"/>
          <w:szCs w:val="24"/>
        </w:rPr>
        <w:t>в</w:t>
      </w:r>
      <w:r w:rsidRPr="004B5EC1">
        <w:rPr>
          <w:sz w:val="24"/>
          <w:szCs w:val="24"/>
        </w:rPr>
        <w:t>."</w:t>
      </w:r>
    </w:p>
    <w:p w14:paraId="3813C77F" w14:textId="77777777" w:rsidR="003355F5" w:rsidRPr="004B5EC1" w:rsidRDefault="003355F5" w:rsidP="00A85F96">
      <w:pPr>
        <w:ind w:firstLine="593"/>
        <w:rPr>
          <w:sz w:val="24"/>
          <w:szCs w:val="24"/>
        </w:rPr>
      </w:pPr>
      <w:r w:rsidRPr="004B5EC1">
        <w:rPr>
          <w:sz w:val="24"/>
          <w:szCs w:val="24"/>
        </w:rPr>
        <w:t>Його погляд опустився на землю, розчарована рука провела по довгих кучерявих сивих пасмах. "Туман - це отрута. За ним немає нічого".</w:t>
      </w:r>
    </w:p>
    <w:p w14:paraId="7D348EBC" w14:textId="77777777" w:rsidR="00A41A09" w:rsidRPr="004B5EC1" w:rsidRDefault="003355F5" w:rsidP="00A85F96">
      <w:pPr>
        <w:ind w:firstLine="593"/>
        <w:rPr>
          <w:sz w:val="24"/>
          <w:szCs w:val="24"/>
        </w:rPr>
      </w:pPr>
      <w:r w:rsidRPr="004B5EC1">
        <w:rPr>
          <w:sz w:val="24"/>
          <w:szCs w:val="24"/>
        </w:rPr>
        <w:t xml:space="preserve">"Туман - це захист, і якщо ти не бачиш далі, це не означає, що там нічого немає. Що це з вами, </w:t>
      </w:r>
      <w:proofErr w:type="spellStart"/>
      <w:r w:rsidRPr="004B5EC1">
        <w:rPr>
          <w:sz w:val="24"/>
          <w:szCs w:val="24"/>
        </w:rPr>
        <w:t>адріати</w:t>
      </w:r>
      <w:proofErr w:type="spellEnd"/>
      <w:r w:rsidRPr="004B5EC1">
        <w:rPr>
          <w:sz w:val="24"/>
          <w:szCs w:val="24"/>
        </w:rPr>
        <w:t xml:space="preserve">, з вашою короткозорістю?" </w:t>
      </w:r>
    </w:p>
    <w:p w14:paraId="69D91931" w14:textId="4E2F0736" w:rsidR="003355F5" w:rsidRPr="004B5EC1" w:rsidRDefault="003355F5" w:rsidP="00A85F96">
      <w:pPr>
        <w:ind w:firstLine="593"/>
        <w:rPr>
          <w:sz w:val="24"/>
          <w:szCs w:val="24"/>
        </w:rPr>
      </w:pPr>
      <w:r w:rsidRPr="004B5EC1">
        <w:rPr>
          <w:sz w:val="24"/>
          <w:szCs w:val="24"/>
        </w:rPr>
        <w:t>"Це неможливо".</w:t>
      </w:r>
    </w:p>
    <w:p w14:paraId="48A866A2" w14:textId="77777777" w:rsidR="003355F5" w:rsidRPr="004B5EC1" w:rsidRDefault="003355F5" w:rsidP="00A85F96">
      <w:pPr>
        <w:ind w:firstLine="593"/>
        <w:rPr>
          <w:sz w:val="24"/>
          <w:szCs w:val="24"/>
        </w:rPr>
      </w:pPr>
      <w:r w:rsidRPr="004B5EC1">
        <w:rPr>
          <w:sz w:val="24"/>
          <w:szCs w:val="24"/>
        </w:rPr>
        <w:t xml:space="preserve">Я нахилилася і прошепотіла: "Як це я не </w:t>
      </w:r>
      <w:proofErr w:type="spellStart"/>
      <w:r w:rsidRPr="004B5EC1">
        <w:rPr>
          <w:i/>
          <w:sz w:val="24"/>
          <w:szCs w:val="24"/>
        </w:rPr>
        <w:t>Ібріс</w:t>
      </w:r>
      <w:proofErr w:type="spellEnd"/>
      <w:r w:rsidRPr="004B5EC1">
        <w:rPr>
          <w:sz w:val="24"/>
          <w:szCs w:val="24"/>
        </w:rPr>
        <w:t>?"</w:t>
      </w:r>
    </w:p>
    <w:p w14:paraId="23549336" w14:textId="77777777" w:rsidR="00A41A09" w:rsidRPr="004B5EC1" w:rsidRDefault="003355F5" w:rsidP="00A85F96">
      <w:pPr>
        <w:ind w:firstLine="593"/>
        <w:rPr>
          <w:sz w:val="24"/>
          <w:szCs w:val="24"/>
        </w:rPr>
      </w:pPr>
      <w:r w:rsidRPr="004B5EC1">
        <w:rPr>
          <w:sz w:val="24"/>
          <w:szCs w:val="24"/>
        </w:rPr>
        <w:t xml:space="preserve">Його увага прикута до мене. Я чекала, що вона зміниться - що розгубленість перетвориться на страх. Але, на моє розчарування, цього не сталося, він виглядав лише приголомшеним і допитливим. </w:t>
      </w:r>
    </w:p>
    <w:p w14:paraId="7F763C06" w14:textId="6454C69E" w:rsidR="003355F5" w:rsidRPr="004B5EC1" w:rsidRDefault="003355F5" w:rsidP="00A85F96">
      <w:pPr>
        <w:ind w:firstLine="593"/>
        <w:rPr>
          <w:sz w:val="24"/>
          <w:szCs w:val="24"/>
        </w:rPr>
      </w:pPr>
      <w:r w:rsidRPr="004B5EC1">
        <w:rPr>
          <w:sz w:val="24"/>
          <w:szCs w:val="24"/>
        </w:rPr>
        <w:t>"Як ти могла це контролювати? Твоя магія призначена для хаосу, неконтрольованого. Як?"</w:t>
      </w:r>
    </w:p>
    <w:p w14:paraId="75E9B6F3" w14:textId="52C37F7D" w:rsidR="003355F5" w:rsidRPr="004B5EC1" w:rsidRDefault="003355F5" w:rsidP="00A85F96">
      <w:pPr>
        <w:ind w:firstLine="593"/>
        <w:rPr>
          <w:sz w:val="24"/>
          <w:szCs w:val="24"/>
        </w:rPr>
      </w:pPr>
      <w:r w:rsidRPr="004B5EC1">
        <w:rPr>
          <w:sz w:val="24"/>
          <w:szCs w:val="24"/>
        </w:rPr>
        <w:t>Дозволь чолові</w:t>
      </w:r>
      <w:r w:rsidR="005E103A" w:rsidRPr="004B5EC1">
        <w:rPr>
          <w:sz w:val="24"/>
          <w:szCs w:val="24"/>
        </w:rPr>
        <w:t>че</w:t>
      </w:r>
      <w:r w:rsidRPr="004B5EC1">
        <w:rPr>
          <w:sz w:val="24"/>
          <w:szCs w:val="24"/>
        </w:rPr>
        <w:t xml:space="preserve"> сказати мені, в чому полягає моя магія, а в чому ні. Вказуючи підборіддям на обвуглене поле смерті позаду нас, я посміхнулася йому. "</w:t>
      </w:r>
      <w:r w:rsidRPr="004B5EC1">
        <w:rPr>
          <w:i/>
          <w:sz w:val="24"/>
          <w:szCs w:val="24"/>
        </w:rPr>
        <w:t xml:space="preserve">Я </w:t>
      </w:r>
      <w:r w:rsidRPr="004B5EC1">
        <w:rPr>
          <w:sz w:val="24"/>
          <w:szCs w:val="24"/>
        </w:rPr>
        <w:t xml:space="preserve">- хаос, Ларг, і </w:t>
      </w:r>
      <w:r w:rsidRPr="004B5EC1">
        <w:rPr>
          <w:i/>
          <w:sz w:val="24"/>
          <w:szCs w:val="24"/>
        </w:rPr>
        <w:t xml:space="preserve">я </w:t>
      </w:r>
      <w:r w:rsidRPr="004B5EC1">
        <w:rPr>
          <w:sz w:val="24"/>
          <w:szCs w:val="24"/>
        </w:rPr>
        <w:t>керую ним по-своєму. Я ніколи не дозволила б нікому, крім себе, контролювати його, так само як і мо</w:t>
      </w:r>
      <w:r w:rsidR="005E103A" w:rsidRPr="004B5EC1">
        <w:rPr>
          <w:sz w:val="24"/>
          <w:szCs w:val="24"/>
        </w:rPr>
        <w:t>єму брату та сестрі</w:t>
      </w:r>
      <w:r w:rsidRPr="004B5EC1">
        <w:rPr>
          <w:sz w:val="24"/>
          <w:szCs w:val="24"/>
        </w:rPr>
        <w:t>".</w:t>
      </w:r>
    </w:p>
    <w:p w14:paraId="221C8363" w14:textId="77777777" w:rsidR="003355F5" w:rsidRPr="004B5EC1" w:rsidRDefault="003355F5" w:rsidP="00A85F96">
      <w:pPr>
        <w:ind w:firstLine="593"/>
        <w:rPr>
          <w:sz w:val="24"/>
          <w:szCs w:val="24"/>
        </w:rPr>
      </w:pPr>
      <w:r w:rsidRPr="004B5EC1">
        <w:rPr>
          <w:sz w:val="24"/>
          <w:szCs w:val="24"/>
        </w:rPr>
        <w:t>Шок поширився на його обличчі. "</w:t>
      </w:r>
      <w:proofErr w:type="spellStart"/>
      <w:r w:rsidRPr="004B5EC1">
        <w:rPr>
          <w:sz w:val="24"/>
          <w:szCs w:val="24"/>
        </w:rPr>
        <w:t>Сайлас</w:t>
      </w:r>
      <w:proofErr w:type="spellEnd"/>
      <w:r w:rsidRPr="004B5EC1">
        <w:rPr>
          <w:sz w:val="24"/>
          <w:szCs w:val="24"/>
        </w:rPr>
        <w:t xml:space="preserve"> ніколи не знав?"</w:t>
      </w:r>
    </w:p>
    <w:p w14:paraId="3AE9313A" w14:textId="242B7381" w:rsidR="003355F5" w:rsidRPr="004B5EC1" w:rsidRDefault="003355F5" w:rsidP="00A85F96">
      <w:pPr>
        <w:ind w:firstLine="593"/>
        <w:rPr>
          <w:sz w:val="24"/>
          <w:szCs w:val="24"/>
        </w:rPr>
      </w:pPr>
      <w:r w:rsidRPr="004B5EC1">
        <w:rPr>
          <w:sz w:val="24"/>
          <w:szCs w:val="24"/>
        </w:rPr>
        <w:t xml:space="preserve">"Ніколи навіть не сумнівався. Його спроби залишили шрами на моєму тілі". Зробивши крок ближче до нього, я подивилася на тріщини ночі, які ще не зовсім закрили день. Магія сузір'я Обскур </w:t>
      </w:r>
      <w:proofErr w:type="spellStart"/>
      <w:r w:rsidRPr="004B5EC1">
        <w:rPr>
          <w:sz w:val="24"/>
          <w:szCs w:val="24"/>
        </w:rPr>
        <w:t>Астері</w:t>
      </w:r>
      <w:proofErr w:type="spellEnd"/>
      <w:r w:rsidRPr="004B5EC1">
        <w:rPr>
          <w:sz w:val="24"/>
          <w:szCs w:val="24"/>
        </w:rPr>
        <w:t>. "Мій дядько брехав тобі багато років тому". Він брехав усім, включаючи мого батька. "Він теж ніколи не знав. Але ви завжди хотіли, щоб я бу</w:t>
      </w:r>
      <w:r w:rsidR="005E103A" w:rsidRPr="004B5EC1">
        <w:rPr>
          <w:sz w:val="24"/>
          <w:szCs w:val="24"/>
        </w:rPr>
        <w:t>ла</w:t>
      </w:r>
      <w:r w:rsidRPr="004B5EC1">
        <w:rPr>
          <w:sz w:val="24"/>
          <w:szCs w:val="24"/>
        </w:rPr>
        <w:t xml:space="preserve"> тим монстром, і ось в</w:t>
      </w:r>
      <w:r w:rsidR="008E2B17" w:rsidRPr="004B5EC1">
        <w:rPr>
          <w:sz w:val="24"/>
          <w:szCs w:val="24"/>
        </w:rPr>
        <w:t>ін</w:t>
      </w:r>
      <w:r w:rsidRPr="004B5EC1">
        <w:rPr>
          <w:sz w:val="24"/>
          <w:szCs w:val="24"/>
        </w:rPr>
        <w:t xml:space="preserve"> я, генерал."</w:t>
      </w:r>
    </w:p>
    <w:p w14:paraId="1F1243C2" w14:textId="3FAF4066" w:rsidR="003355F5" w:rsidRPr="004B5EC1" w:rsidRDefault="003355F5" w:rsidP="00A85F96">
      <w:pPr>
        <w:ind w:firstLine="593"/>
        <w:rPr>
          <w:sz w:val="24"/>
          <w:szCs w:val="24"/>
        </w:rPr>
      </w:pPr>
      <w:r w:rsidRPr="004B5EC1">
        <w:rPr>
          <w:sz w:val="24"/>
          <w:szCs w:val="24"/>
        </w:rPr>
        <w:lastRenderedPageBreak/>
        <w:t>Десь за всіма цими старими обладунками чи віком промайнув спалах паніки. "Ти сьогодні прояви</w:t>
      </w:r>
      <w:r w:rsidR="008E2B17" w:rsidRPr="004B5EC1">
        <w:rPr>
          <w:sz w:val="24"/>
          <w:szCs w:val="24"/>
        </w:rPr>
        <w:t>ла</w:t>
      </w:r>
      <w:r w:rsidRPr="004B5EC1">
        <w:rPr>
          <w:sz w:val="24"/>
          <w:szCs w:val="24"/>
        </w:rPr>
        <w:t xml:space="preserve"> лише доброту, </w:t>
      </w:r>
      <w:proofErr w:type="spellStart"/>
      <w:r w:rsidR="008E2B17" w:rsidRPr="004B5EC1">
        <w:rPr>
          <w:sz w:val="24"/>
          <w:szCs w:val="24"/>
        </w:rPr>
        <w:t>Сноулін</w:t>
      </w:r>
      <w:proofErr w:type="spellEnd"/>
      <w:r w:rsidRPr="004B5EC1">
        <w:rPr>
          <w:sz w:val="24"/>
          <w:szCs w:val="24"/>
        </w:rPr>
        <w:t>".</w:t>
      </w:r>
    </w:p>
    <w:p w14:paraId="1ABE1A1C" w14:textId="77777777" w:rsidR="003355F5" w:rsidRPr="004B5EC1" w:rsidRDefault="003355F5" w:rsidP="00A85F96">
      <w:pPr>
        <w:ind w:firstLine="593"/>
        <w:rPr>
          <w:sz w:val="24"/>
          <w:szCs w:val="24"/>
        </w:rPr>
      </w:pPr>
      <w:r w:rsidRPr="004B5EC1">
        <w:rPr>
          <w:sz w:val="24"/>
          <w:szCs w:val="24"/>
        </w:rPr>
        <w:t xml:space="preserve">"Доброта?" Сміх, що вирвався з моїх вуст, також приголомшив мене. "Хто охороняє </w:t>
      </w:r>
      <w:proofErr w:type="spellStart"/>
      <w:r w:rsidRPr="004B5EC1">
        <w:rPr>
          <w:sz w:val="24"/>
          <w:szCs w:val="24"/>
        </w:rPr>
        <w:t>Амаріс</w:t>
      </w:r>
      <w:proofErr w:type="spellEnd"/>
      <w:r w:rsidRPr="004B5EC1">
        <w:rPr>
          <w:sz w:val="24"/>
          <w:szCs w:val="24"/>
        </w:rPr>
        <w:t xml:space="preserve">, поки ви всі тут? Хто охороняє </w:t>
      </w:r>
      <w:proofErr w:type="spellStart"/>
      <w:r w:rsidRPr="004B5EC1">
        <w:rPr>
          <w:sz w:val="24"/>
          <w:szCs w:val="24"/>
        </w:rPr>
        <w:t>Амаріс</w:t>
      </w:r>
      <w:proofErr w:type="spellEnd"/>
      <w:r w:rsidRPr="004B5EC1">
        <w:rPr>
          <w:sz w:val="24"/>
          <w:szCs w:val="24"/>
        </w:rPr>
        <w:t xml:space="preserve">, поки ваші батальйони охороняють Ліру, </w:t>
      </w:r>
      <w:proofErr w:type="spellStart"/>
      <w:r w:rsidRPr="004B5EC1">
        <w:rPr>
          <w:sz w:val="24"/>
          <w:szCs w:val="24"/>
        </w:rPr>
        <w:t>Сідру</w:t>
      </w:r>
      <w:proofErr w:type="spellEnd"/>
      <w:r w:rsidRPr="004B5EC1">
        <w:rPr>
          <w:sz w:val="24"/>
          <w:szCs w:val="24"/>
        </w:rPr>
        <w:t xml:space="preserve"> і </w:t>
      </w:r>
      <w:proofErr w:type="spellStart"/>
      <w:r w:rsidRPr="004B5EC1">
        <w:rPr>
          <w:sz w:val="24"/>
          <w:szCs w:val="24"/>
        </w:rPr>
        <w:t>Сітару</w:t>
      </w:r>
      <w:proofErr w:type="spellEnd"/>
      <w:r w:rsidRPr="004B5EC1">
        <w:rPr>
          <w:sz w:val="24"/>
          <w:szCs w:val="24"/>
        </w:rPr>
        <w:t xml:space="preserve">? Хто охороняє Ліру, </w:t>
      </w:r>
      <w:proofErr w:type="spellStart"/>
      <w:r w:rsidRPr="004B5EC1">
        <w:rPr>
          <w:sz w:val="24"/>
          <w:szCs w:val="24"/>
        </w:rPr>
        <w:t>Сідру</w:t>
      </w:r>
      <w:proofErr w:type="spellEnd"/>
      <w:r w:rsidRPr="004B5EC1">
        <w:rPr>
          <w:sz w:val="24"/>
          <w:szCs w:val="24"/>
        </w:rPr>
        <w:t xml:space="preserve"> і </w:t>
      </w:r>
      <w:proofErr w:type="spellStart"/>
      <w:r w:rsidRPr="004B5EC1">
        <w:rPr>
          <w:sz w:val="24"/>
          <w:szCs w:val="24"/>
        </w:rPr>
        <w:t>Сітару</w:t>
      </w:r>
      <w:proofErr w:type="spellEnd"/>
      <w:r w:rsidRPr="004B5EC1">
        <w:rPr>
          <w:sz w:val="24"/>
          <w:szCs w:val="24"/>
        </w:rPr>
        <w:t xml:space="preserve">, поки мої люди все ще привозять на ваші береги </w:t>
      </w:r>
      <w:proofErr w:type="spellStart"/>
      <w:r w:rsidRPr="004B5EC1">
        <w:rPr>
          <w:sz w:val="24"/>
          <w:szCs w:val="24"/>
        </w:rPr>
        <w:t>евдемонів</w:t>
      </w:r>
      <w:proofErr w:type="spellEnd"/>
      <w:r w:rsidRPr="004B5EC1">
        <w:rPr>
          <w:sz w:val="24"/>
          <w:szCs w:val="24"/>
        </w:rPr>
        <w:t xml:space="preserve"> - проклятих, дощ і морок?"</w:t>
      </w:r>
    </w:p>
    <w:p w14:paraId="3011B49C" w14:textId="474A83F9" w:rsidR="003355F5" w:rsidRPr="004B5EC1" w:rsidRDefault="003355F5" w:rsidP="00A85F96">
      <w:pPr>
        <w:ind w:firstLine="593"/>
        <w:rPr>
          <w:sz w:val="24"/>
          <w:szCs w:val="24"/>
        </w:rPr>
      </w:pPr>
      <w:r w:rsidRPr="004B5EC1">
        <w:rPr>
          <w:sz w:val="24"/>
          <w:szCs w:val="24"/>
        </w:rPr>
        <w:t xml:space="preserve">Обличчя </w:t>
      </w:r>
      <w:proofErr w:type="spellStart"/>
      <w:r w:rsidRPr="004B5EC1">
        <w:rPr>
          <w:sz w:val="24"/>
          <w:szCs w:val="24"/>
        </w:rPr>
        <w:t>адріатів</w:t>
      </w:r>
      <w:proofErr w:type="spellEnd"/>
      <w:r w:rsidRPr="004B5EC1">
        <w:rPr>
          <w:sz w:val="24"/>
          <w:szCs w:val="24"/>
        </w:rPr>
        <w:t xml:space="preserve"> </w:t>
      </w:r>
      <w:proofErr w:type="spellStart"/>
      <w:r w:rsidRPr="004B5EC1">
        <w:rPr>
          <w:sz w:val="24"/>
          <w:szCs w:val="24"/>
        </w:rPr>
        <w:t>зблідли</w:t>
      </w:r>
      <w:proofErr w:type="spellEnd"/>
      <w:r w:rsidRPr="004B5EC1">
        <w:rPr>
          <w:sz w:val="24"/>
          <w:szCs w:val="24"/>
        </w:rPr>
        <w:t xml:space="preserve">, коли вони обмінювалися незручними поглядами між собою. Один з </w:t>
      </w:r>
      <w:proofErr w:type="spellStart"/>
      <w:r w:rsidRPr="004B5EC1">
        <w:rPr>
          <w:sz w:val="24"/>
          <w:szCs w:val="24"/>
        </w:rPr>
        <w:t>адріатів</w:t>
      </w:r>
      <w:proofErr w:type="spellEnd"/>
      <w:r w:rsidRPr="004B5EC1">
        <w:rPr>
          <w:sz w:val="24"/>
          <w:szCs w:val="24"/>
        </w:rPr>
        <w:t xml:space="preserve"> дивився на мене так, як ніколи не дивився на мене раніше. </w:t>
      </w:r>
      <w:proofErr w:type="spellStart"/>
      <w:r w:rsidRPr="004B5EC1">
        <w:rPr>
          <w:sz w:val="24"/>
          <w:szCs w:val="24"/>
        </w:rPr>
        <w:t>Мал</w:t>
      </w:r>
      <w:proofErr w:type="spellEnd"/>
      <w:r w:rsidRPr="004B5EC1">
        <w:rPr>
          <w:sz w:val="24"/>
          <w:szCs w:val="24"/>
        </w:rPr>
        <w:t xml:space="preserve"> носив свою невіру з гнівом, чого я не м</w:t>
      </w:r>
      <w:r w:rsidR="00AC0600" w:rsidRPr="004B5EC1">
        <w:rPr>
          <w:sz w:val="24"/>
          <w:szCs w:val="24"/>
        </w:rPr>
        <w:t>огла</w:t>
      </w:r>
      <w:r w:rsidRPr="004B5EC1">
        <w:rPr>
          <w:sz w:val="24"/>
          <w:szCs w:val="24"/>
        </w:rPr>
        <w:t xml:space="preserve"> зрозуміти, враховуючи, ким він був, з ким він був пов'язаний і  ким він</w:t>
      </w:r>
      <w:r w:rsidR="00726E26" w:rsidRPr="004B5EC1">
        <w:rPr>
          <w:sz w:val="24"/>
          <w:szCs w:val="24"/>
        </w:rPr>
        <w:t xml:space="preserve"> </w:t>
      </w:r>
      <w:r w:rsidRPr="004B5EC1">
        <w:rPr>
          <w:sz w:val="24"/>
          <w:szCs w:val="24"/>
        </w:rPr>
        <w:t>прикидався і як він брехав. Я можу перераховувати цей список до нескінченності.</w:t>
      </w:r>
    </w:p>
    <w:p w14:paraId="324A84A9" w14:textId="696AF3C1" w:rsidR="003355F5" w:rsidRPr="004B5EC1" w:rsidRDefault="003355F5" w:rsidP="00A85F96">
      <w:pPr>
        <w:ind w:firstLine="593"/>
        <w:rPr>
          <w:sz w:val="24"/>
          <w:szCs w:val="24"/>
        </w:rPr>
      </w:pPr>
      <w:r w:rsidRPr="004B5EC1">
        <w:rPr>
          <w:sz w:val="24"/>
          <w:szCs w:val="24"/>
        </w:rPr>
        <w:t>Той самий чоловік, якого я бачи</w:t>
      </w:r>
      <w:r w:rsidR="00726E26" w:rsidRPr="004B5EC1">
        <w:rPr>
          <w:sz w:val="24"/>
          <w:szCs w:val="24"/>
        </w:rPr>
        <w:t>ла</w:t>
      </w:r>
      <w:r w:rsidRPr="004B5EC1">
        <w:rPr>
          <w:sz w:val="24"/>
          <w:szCs w:val="24"/>
        </w:rPr>
        <w:t xml:space="preserve"> на суді, ступив уперед, його очі палали гнівом, а в усмішці кривилася зневага. </w:t>
      </w:r>
      <w:proofErr w:type="spellStart"/>
      <w:r w:rsidR="00A817D6" w:rsidRPr="004B5EC1">
        <w:rPr>
          <w:sz w:val="24"/>
          <w:szCs w:val="24"/>
        </w:rPr>
        <w:t>Грей</w:t>
      </w:r>
      <w:proofErr w:type="spellEnd"/>
      <w:r w:rsidRPr="004B5EC1">
        <w:rPr>
          <w:sz w:val="24"/>
          <w:szCs w:val="24"/>
        </w:rPr>
        <w:t>, чи не так? "Це наша земля, і ми перебуваємо під покровом ночі. На вашому місці я б побоявся робити такі погрози".</w:t>
      </w:r>
    </w:p>
    <w:p w14:paraId="6FD025E0" w14:textId="77777777" w:rsidR="003355F5" w:rsidRPr="004B5EC1" w:rsidRDefault="003355F5" w:rsidP="00A85F96">
      <w:pPr>
        <w:ind w:firstLine="593"/>
        <w:rPr>
          <w:sz w:val="24"/>
          <w:szCs w:val="24"/>
        </w:rPr>
      </w:pPr>
      <w:r w:rsidRPr="004B5EC1">
        <w:rPr>
          <w:sz w:val="24"/>
          <w:szCs w:val="24"/>
        </w:rPr>
        <w:t>Сліпучо-біла блискавка за моєю командою осяяла темне небо. За кілька миготливих секунд навіть сонце не затьмарило б цієї ночі так, як блискавка. "Вночі теж може гриміти грім".</w:t>
      </w:r>
    </w:p>
    <w:p w14:paraId="1F4A0474" w14:textId="77777777" w:rsidR="003355F5" w:rsidRPr="004B5EC1" w:rsidRDefault="003355F5" w:rsidP="00A85F96">
      <w:pPr>
        <w:ind w:firstLine="593"/>
        <w:rPr>
          <w:sz w:val="24"/>
          <w:szCs w:val="24"/>
        </w:rPr>
      </w:pPr>
      <w:r w:rsidRPr="004B5EC1">
        <w:rPr>
          <w:sz w:val="24"/>
          <w:szCs w:val="24"/>
        </w:rPr>
        <w:t>Щось заворушилося за лініями Адріатичного моря. Щось холодне і тепле водночас. Щось, що загрожувало розтерзати мою душу і водночас хотіло вкрити мене від усього лихого. Ніч здавалася якоюсь темною. День - тьмянішим. А потім я побачила його.</w:t>
      </w:r>
    </w:p>
    <w:p w14:paraId="75999634" w14:textId="77777777" w:rsidR="003355F5" w:rsidRPr="004B5EC1" w:rsidRDefault="003355F5" w:rsidP="00A85F96">
      <w:pPr>
        <w:ind w:firstLine="593"/>
        <w:rPr>
          <w:sz w:val="24"/>
          <w:szCs w:val="24"/>
        </w:rPr>
      </w:pPr>
      <w:r w:rsidRPr="004B5EC1">
        <w:rPr>
          <w:sz w:val="24"/>
          <w:szCs w:val="24"/>
        </w:rPr>
        <w:t>Прекрасний, як завжди, він дивився на мене так, як жодна людина не повинна дивитися на свою смерть. Сповнений туги, бажання, агонії і чогось ще. Чи зрадів він, почувши про мою смерть? Чи радів він зі своїм народом, святкуючи, що переміг мене, навіть не піднявши кинджала?</w:t>
      </w:r>
    </w:p>
    <w:p w14:paraId="20242E59" w14:textId="77777777" w:rsidR="003355F5" w:rsidRPr="004B5EC1" w:rsidRDefault="003355F5" w:rsidP="00A85F96">
      <w:pPr>
        <w:ind w:firstLine="593"/>
        <w:rPr>
          <w:sz w:val="24"/>
          <w:szCs w:val="24"/>
        </w:rPr>
      </w:pPr>
      <w:r w:rsidRPr="004B5EC1">
        <w:rPr>
          <w:sz w:val="24"/>
          <w:szCs w:val="24"/>
        </w:rPr>
        <w:t>Схиливши голову набік, я промовила: "</w:t>
      </w:r>
      <w:r w:rsidRPr="004B5EC1">
        <w:rPr>
          <w:i/>
          <w:sz w:val="24"/>
          <w:szCs w:val="24"/>
        </w:rPr>
        <w:t>Чоловік</w:t>
      </w:r>
      <w:r w:rsidRPr="004B5EC1">
        <w:rPr>
          <w:sz w:val="24"/>
          <w:szCs w:val="24"/>
        </w:rPr>
        <w:t>".</w:t>
      </w:r>
    </w:p>
    <w:p w14:paraId="2712BDB6" w14:textId="77777777" w:rsidR="003355F5" w:rsidRPr="004B5EC1" w:rsidRDefault="003355F5" w:rsidP="00A85F96">
      <w:pPr>
        <w:ind w:firstLine="593"/>
        <w:rPr>
          <w:sz w:val="24"/>
          <w:szCs w:val="24"/>
        </w:rPr>
      </w:pPr>
      <w:r w:rsidRPr="004B5EC1">
        <w:rPr>
          <w:sz w:val="24"/>
          <w:szCs w:val="24"/>
        </w:rPr>
        <w:t xml:space="preserve">Його очі спалахнули, а груди здійнялися від важкого дихання. Я ніколи раніше не бачила його таким враженим. "Подбайте про наших мертвих і вирушайте до </w:t>
      </w:r>
      <w:proofErr w:type="spellStart"/>
      <w:r w:rsidRPr="004B5EC1">
        <w:rPr>
          <w:sz w:val="24"/>
          <w:szCs w:val="24"/>
        </w:rPr>
        <w:t>Амаріса</w:t>
      </w:r>
      <w:proofErr w:type="spellEnd"/>
      <w:r w:rsidRPr="004B5EC1">
        <w:rPr>
          <w:sz w:val="24"/>
          <w:szCs w:val="24"/>
        </w:rPr>
        <w:t>", - наказав він своїм людям, не відриваючи від мене своєї уваги. "Негайно."</w:t>
      </w:r>
    </w:p>
    <w:p w14:paraId="1504BD7F" w14:textId="49312FB0" w:rsidR="003355F5" w:rsidRPr="004B5EC1" w:rsidRDefault="003355F5" w:rsidP="00A85F96">
      <w:pPr>
        <w:ind w:firstLine="593"/>
        <w:rPr>
          <w:sz w:val="24"/>
          <w:szCs w:val="24"/>
        </w:rPr>
      </w:pPr>
      <w:r w:rsidRPr="004B5EC1">
        <w:rPr>
          <w:sz w:val="24"/>
          <w:szCs w:val="24"/>
        </w:rPr>
        <w:t xml:space="preserve">Його люди розбіглися в бік лісу та обвугленого поля битви позаду нас. </w:t>
      </w:r>
      <w:proofErr w:type="spellStart"/>
      <w:r w:rsidRPr="004B5EC1">
        <w:rPr>
          <w:sz w:val="24"/>
          <w:szCs w:val="24"/>
        </w:rPr>
        <w:t>Грей</w:t>
      </w:r>
      <w:proofErr w:type="spellEnd"/>
      <w:r w:rsidRPr="004B5EC1">
        <w:rPr>
          <w:sz w:val="24"/>
          <w:szCs w:val="24"/>
        </w:rPr>
        <w:t xml:space="preserve"> промайнув повз мене, все ще виблискуючи кинджалами перед моїм</w:t>
      </w:r>
      <w:r w:rsidR="007D712A" w:rsidRPr="004B5EC1">
        <w:rPr>
          <w:sz w:val="24"/>
          <w:szCs w:val="24"/>
        </w:rPr>
        <w:t xml:space="preserve"> </w:t>
      </w:r>
      <w:r w:rsidRPr="004B5EC1">
        <w:rPr>
          <w:sz w:val="24"/>
          <w:szCs w:val="24"/>
        </w:rPr>
        <w:t>обличчям.</w:t>
      </w:r>
    </w:p>
    <w:p w14:paraId="71E66476" w14:textId="77777777" w:rsidR="003355F5" w:rsidRPr="004B5EC1" w:rsidRDefault="003355F5" w:rsidP="00A85F96">
      <w:pPr>
        <w:ind w:firstLine="593"/>
        <w:rPr>
          <w:sz w:val="24"/>
          <w:szCs w:val="24"/>
        </w:rPr>
      </w:pPr>
      <w:r w:rsidRPr="004B5EC1">
        <w:rPr>
          <w:sz w:val="24"/>
          <w:szCs w:val="24"/>
        </w:rPr>
        <w:t>"Бу", - прошепотіла я, і він відсахнувся, розсмішивши мене і моїх людей.</w:t>
      </w:r>
    </w:p>
    <w:p w14:paraId="2197A15D" w14:textId="7FBF9ED8" w:rsidR="003355F5" w:rsidRPr="004B5EC1" w:rsidRDefault="003355F5" w:rsidP="00A85F96">
      <w:pPr>
        <w:ind w:firstLine="593"/>
        <w:rPr>
          <w:sz w:val="24"/>
          <w:szCs w:val="24"/>
        </w:rPr>
      </w:pPr>
      <w:r w:rsidRPr="004B5EC1">
        <w:rPr>
          <w:sz w:val="24"/>
          <w:szCs w:val="24"/>
        </w:rPr>
        <w:t>Я навіть не помітила, як він наблизився, поки не опинилася в його обіймах. Він так міцно стиснув мене в обіймах, що я відчула, як кожна вм'ятина його тіла зливається з моєю. Все інше, здавалося, розпливлося в ту мить, коли його тепло огорнуло мене. Якось стало легше дихати. Від його весняного запаху мені стало боляче</w:t>
      </w:r>
      <w:r w:rsidR="00831E10" w:rsidRPr="004B5EC1">
        <w:rPr>
          <w:sz w:val="24"/>
          <w:szCs w:val="24"/>
        </w:rPr>
        <w:t xml:space="preserve"> </w:t>
      </w:r>
      <w:r w:rsidR="00227EBA">
        <w:rPr>
          <w:sz w:val="24"/>
          <w:szCs w:val="24"/>
        </w:rPr>
        <w:t>–</w:t>
      </w:r>
      <w:r w:rsidR="00F95423" w:rsidRPr="004B5EC1">
        <w:rPr>
          <w:sz w:val="24"/>
          <w:szCs w:val="24"/>
        </w:rPr>
        <w:t xml:space="preserve"> </w:t>
      </w:r>
      <w:r w:rsidR="00831E10" w:rsidRPr="004B5EC1">
        <w:rPr>
          <w:sz w:val="24"/>
          <w:szCs w:val="24"/>
        </w:rPr>
        <w:t>в</w:t>
      </w:r>
      <w:r w:rsidR="00227EBA">
        <w:rPr>
          <w:sz w:val="24"/>
          <w:szCs w:val="24"/>
        </w:rPr>
        <w:t xml:space="preserve"> </w:t>
      </w:r>
      <w:r w:rsidR="00831E10" w:rsidRPr="004B5EC1">
        <w:rPr>
          <w:sz w:val="24"/>
          <w:szCs w:val="24"/>
        </w:rPr>
        <w:t>більшості</w:t>
      </w:r>
      <w:r w:rsidRPr="004B5EC1">
        <w:rPr>
          <w:sz w:val="24"/>
          <w:szCs w:val="24"/>
        </w:rPr>
        <w:t xml:space="preserve"> моє</w:t>
      </w:r>
      <w:r w:rsidR="00831E10" w:rsidRPr="004B5EC1">
        <w:rPr>
          <w:sz w:val="24"/>
          <w:szCs w:val="24"/>
        </w:rPr>
        <w:t>му</w:t>
      </w:r>
      <w:r w:rsidRPr="004B5EC1">
        <w:rPr>
          <w:sz w:val="24"/>
          <w:szCs w:val="24"/>
        </w:rPr>
        <w:t xml:space="preserve"> серц</w:t>
      </w:r>
      <w:r w:rsidR="00831E10" w:rsidRPr="004B5EC1">
        <w:rPr>
          <w:sz w:val="24"/>
          <w:szCs w:val="24"/>
        </w:rPr>
        <w:t>ю</w:t>
      </w:r>
      <w:r w:rsidRPr="004B5EC1">
        <w:rPr>
          <w:sz w:val="24"/>
          <w:szCs w:val="24"/>
        </w:rPr>
        <w:t xml:space="preserve">. І я розривалася. Розривалася між бажанням обійняти його у відповідь, потонути в його пестощах і відштовхнути його від себе. Моє тіло пам'ятало його просочену дьогтем брехню, його закривавлені руки на мені, отруєні солодкі слова, які він шепотів, турботу, яку він підробляв, щоб заманити мене в </w:t>
      </w:r>
      <w:r w:rsidRPr="004B5EC1">
        <w:rPr>
          <w:sz w:val="24"/>
          <w:szCs w:val="24"/>
        </w:rPr>
        <w:lastRenderedPageBreak/>
        <w:t>пастку. Це завжди спрацьовувало. Тремтіння, що пронизувало кожен сантиметр мого тіла, змусило мої кулаки стиснутись настільки міцно, що мені стало боляче від цього приємного болю.</w:t>
      </w:r>
    </w:p>
    <w:p w14:paraId="5CC5EF22" w14:textId="277A89D9" w:rsidR="003355F5" w:rsidRPr="004B5EC1" w:rsidRDefault="003355F5" w:rsidP="00A85F96">
      <w:pPr>
        <w:ind w:firstLine="593"/>
        <w:rPr>
          <w:sz w:val="24"/>
          <w:szCs w:val="24"/>
        </w:rPr>
      </w:pPr>
      <w:r w:rsidRPr="004B5EC1">
        <w:rPr>
          <w:sz w:val="24"/>
          <w:szCs w:val="24"/>
        </w:rPr>
        <w:t xml:space="preserve">Краєм ока я помітила, що </w:t>
      </w:r>
      <w:proofErr w:type="spellStart"/>
      <w:r w:rsidRPr="004B5EC1">
        <w:rPr>
          <w:sz w:val="24"/>
          <w:szCs w:val="24"/>
        </w:rPr>
        <w:t>Нія</w:t>
      </w:r>
      <w:proofErr w:type="spellEnd"/>
      <w:r w:rsidRPr="004B5EC1">
        <w:rPr>
          <w:sz w:val="24"/>
          <w:szCs w:val="24"/>
        </w:rPr>
        <w:t xml:space="preserve"> прямує до нас. "</w:t>
      </w:r>
      <w:proofErr w:type="spellStart"/>
      <w:r w:rsidR="0041366E" w:rsidRPr="004B5EC1">
        <w:rPr>
          <w:sz w:val="24"/>
          <w:szCs w:val="24"/>
        </w:rPr>
        <w:t>Сноу</w:t>
      </w:r>
      <w:proofErr w:type="spellEnd"/>
      <w:r w:rsidRPr="004B5EC1">
        <w:rPr>
          <w:sz w:val="24"/>
          <w:szCs w:val="24"/>
        </w:rPr>
        <w:t>, зачекай</w:t>
      </w:r>
      <w:r w:rsidR="0041366E" w:rsidRPr="004B5EC1">
        <w:rPr>
          <w:sz w:val="24"/>
          <w:szCs w:val="24"/>
        </w:rPr>
        <w:t>"</w:t>
      </w:r>
      <w:r w:rsidRPr="004B5EC1">
        <w:rPr>
          <w:sz w:val="24"/>
          <w:szCs w:val="24"/>
        </w:rPr>
        <w:t>.</w:t>
      </w:r>
      <w:r w:rsidR="0041366E" w:rsidRPr="004B5EC1">
        <w:rPr>
          <w:sz w:val="24"/>
          <w:szCs w:val="24"/>
        </w:rPr>
        <w:t xml:space="preserve"> </w:t>
      </w:r>
      <w:r w:rsidRPr="004B5EC1">
        <w:rPr>
          <w:sz w:val="24"/>
          <w:szCs w:val="24"/>
        </w:rPr>
        <w:t>-Але було вже надто пізно.</w:t>
      </w:r>
    </w:p>
    <w:p w14:paraId="3073E08A" w14:textId="77777777" w:rsidR="003355F5" w:rsidRPr="004B5EC1" w:rsidRDefault="003355F5" w:rsidP="00A85F96">
      <w:pPr>
        <w:ind w:firstLine="593"/>
        <w:rPr>
          <w:sz w:val="24"/>
          <w:szCs w:val="24"/>
        </w:rPr>
      </w:pPr>
      <w:r w:rsidRPr="004B5EC1">
        <w:rPr>
          <w:sz w:val="24"/>
          <w:szCs w:val="24"/>
        </w:rPr>
        <w:t xml:space="preserve">Чоловік, що обіймав мене, різко втягнув повітря, і на кілька довгих миттєвостей мені здалося, що він </w:t>
      </w:r>
      <w:proofErr w:type="spellStart"/>
      <w:r w:rsidRPr="004B5EC1">
        <w:rPr>
          <w:sz w:val="24"/>
          <w:szCs w:val="24"/>
        </w:rPr>
        <w:t>забув</w:t>
      </w:r>
      <w:proofErr w:type="spellEnd"/>
      <w:r w:rsidRPr="004B5EC1">
        <w:rPr>
          <w:sz w:val="24"/>
          <w:szCs w:val="24"/>
        </w:rPr>
        <w:t xml:space="preserve"> дихати. "Дихайте, ваша величносте, тільки я можу сказати вам, коли ви помрете". Я тремтіла, як лист в осінньому повітрі, міцно тримаючись за кинджал, який я встромила йому в бік.</w:t>
      </w:r>
    </w:p>
    <w:p w14:paraId="6879EB44" w14:textId="77777777" w:rsidR="003355F5" w:rsidRPr="004B5EC1" w:rsidRDefault="003355F5" w:rsidP="00A85F96">
      <w:pPr>
        <w:ind w:firstLine="593"/>
        <w:rPr>
          <w:sz w:val="24"/>
          <w:szCs w:val="24"/>
        </w:rPr>
      </w:pPr>
      <w:r w:rsidRPr="004B5EC1">
        <w:rPr>
          <w:sz w:val="24"/>
          <w:szCs w:val="24"/>
        </w:rPr>
        <w:t>Клинки були розкриті, стріли випущені, і магія забруднювала повітря навколо нас. І всі вони цілилися в мене.</w:t>
      </w:r>
    </w:p>
    <w:p w14:paraId="28438771" w14:textId="77777777" w:rsidR="003355F5" w:rsidRPr="004B5EC1" w:rsidRDefault="003355F5" w:rsidP="00A85F96">
      <w:pPr>
        <w:ind w:firstLine="593"/>
        <w:rPr>
          <w:sz w:val="24"/>
          <w:szCs w:val="24"/>
        </w:rPr>
      </w:pPr>
      <w:r w:rsidRPr="004B5EC1">
        <w:rPr>
          <w:sz w:val="24"/>
          <w:szCs w:val="24"/>
        </w:rPr>
        <w:t xml:space="preserve">Чоловік, що тримав мене, дихав люттю. Але не на мене. "Будь-хто, хто хоч пальцем наведе зброю на мою дружину, отримає голову на палиці, приставлену до своєї сім'ї!" закричав </w:t>
      </w:r>
      <w:proofErr w:type="spellStart"/>
      <w:r w:rsidRPr="004B5EC1">
        <w:rPr>
          <w:sz w:val="24"/>
          <w:szCs w:val="24"/>
        </w:rPr>
        <w:t>Кіліан</w:t>
      </w:r>
      <w:proofErr w:type="spellEnd"/>
      <w:r w:rsidRPr="004B5EC1">
        <w:rPr>
          <w:sz w:val="24"/>
          <w:szCs w:val="24"/>
        </w:rPr>
        <w:t>, і тіні завібрували разом з ним.</w:t>
      </w:r>
    </w:p>
    <w:p w14:paraId="41AFB791" w14:textId="77777777" w:rsidR="003355F5" w:rsidRPr="004B5EC1" w:rsidRDefault="003355F5" w:rsidP="00A85F96">
      <w:pPr>
        <w:ind w:firstLine="593"/>
        <w:rPr>
          <w:sz w:val="24"/>
          <w:szCs w:val="24"/>
        </w:rPr>
      </w:pPr>
      <w:r w:rsidRPr="004B5EC1">
        <w:rPr>
          <w:i/>
          <w:sz w:val="24"/>
          <w:szCs w:val="24"/>
        </w:rPr>
        <w:t>Дружина.</w:t>
      </w:r>
    </w:p>
    <w:p w14:paraId="72641268" w14:textId="0E77082B" w:rsidR="003355F5" w:rsidRPr="004B5EC1" w:rsidRDefault="003355F5" w:rsidP="00A85F96">
      <w:pPr>
        <w:ind w:firstLine="593"/>
        <w:rPr>
          <w:sz w:val="24"/>
          <w:szCs w:val="24"/>
        </w:rPr>
      </w:pPr>
      <w:r w:rsidRPr="004B5EC1">
        <w:rPr>
          <w:sz w:val="24"/>
          <w:szCs w:val="24"/>
        </w:rPr>
        <w:t>Я беззвучно зітхнула, коли він взяв мою руку і встромив лезо в свою плоть. Він міцно притиснув мене до себе, гойдаючи на руках, його руки перебирали моє тіло, між волоссям і шкірою, відчуваючи мене, притискаючи до себе і вдихаючи моє повітря. Його губи торкнулися моєї скроні, притискаючи м'які поцілунки до моєї холодної плоті. І все, що я відчувала - це порожнисте заціпеніння, яке наростало</w:t>
      </w:r>
      <w:r w:rsidR="00701B27" w:rsidRPr="004B5EC1">
        <w:rPr>
          <w:sz w:val="24"/>
          <w:szCs w:val="24"/>
        </w:rPr>
        <w:t xml:space="preserve"> </w:t>
      </w:r>
      <w:r w:rsidRPr="004B5EC1">
        <w:rPr>
          <w:sz w:val="24"/>
          <w:szCs w:val="24"/>
        </w:rPr>
        <w:t>неглибоко - так неглибоко, що те, що я хотіла приховати, виринало на поверхню. Простий дотик ніколи раніше не змушував мене нічого відчувати. Але в його дотиках не було нічого простого.</w:t>
      </w:r>
    </w:p>
    <w:p w14:paraId="04230683" w14:textId="022264EE" w:rsidR="003355F5" w:rsidRPr="004B5EC1" w:rsidRDefault="003355F5" w:rsidP="00A85F96">
      <w:pPr>
        <w:ind w:firstLine="593"/>
        <w:rPr>
          <w:sz w:val="24"/>
          <w:szCs w:val="24"/>
        </w:rPr>
      </w:pPr>
      <w:r w:rsidRPr="004B5EC1">
        <w:rPr>
          <w:sz w:val="24"/>
          <w:szCs w:val="24"/>
        </w:rPr>
        <w:t>"Це була твоя найжорстокіша гра, кохан</w:t>
      </w:r>
      <w:r w:rsidR="00D003A5" w:rsidRPr="004B5EC1">
        <w:rPr>
          <w:sz w:val="24"/>
          <w:szCs w:val="24"/>
        </w:rPr>
        <w:t>а</w:t>
      </w:r>
      <w:r w:rsidRPr="004B5EC1">
        <w:rPr>
          <w:sz w:val="24"/>
          <w:szCs w:val="24"/>
        </w:rPr>
        <w:t>". З його грудей вирвалося грубе схлипування, але мені все одно було боляче. "Ти граєш так жорстоко".</w:t>
      </w:r>
    </w:p>
    <w:p w14:paraId="4EBD8444" w14:textId="034B09E4" w:rsidR="003355F5" w:rsidRPr="004B5EC1" w:rsidRDefault="003355F5" w:rsidP="00A85F96">
      <w:pPr>
        <w:ind w:firstLine="593"/>
        <w:rPr>
          <w:sz w:val="24"/>
          <w:szCs w:val="24"/>
        </w:rPr>
      </w:pPr>
      <w:r w:rsidRPr="004B5EC1">
        <w:rPr>
          <w:sz w:val="24"/>
          <w:szCs w:val="24"/>
        </w:rPr>
        <w:t>Я стримувала ридання, що загрожувало підступити до горла через цього чоловіка. "Я м</w:t>
      </w:r>
      <w:r w:rsidR="00D003A5" w:rsidRPr="004B5EC1">
        <w:rPr>
          <w:sz w:val="24"/>
          <w:szCs w:val="24"/>
        </w:rPr>
        <w:t>огла</w:t>
      </w:r>
      <w:r w:rsidRPr="004B5EC1">
        <w:rPr>
          <w:sz w:val="24"/>
          <w:szCs w:val="24"/>
        </w:rPr>
        <w:t xml:space="preserve"> б сказати те ж саме, але я звик</w:t>
      </w:r>
      <w:r w:rsidR="00CF41B7" w:rsidRPr="004B5EC1">
        <w:rPr>
          <w:sz w:val="24"/>
          <w:szCs w:val="24"/>
        </w:rPr>
        <w:t>ла</w:t>
      </w:r>
      <w:r w:rsidRPr="004B5EC1">
        <w:rPr>
          <w:sz w:val="24"/>
          <w:szCs w:val="24"/>
        </w:rPr>
        <w:t xml:space="preserve"> до твоєї жорстокості. Звикай до моєї", - сказала я, обертаючи лезо в його плоті.</w:t>
      </w:r>
    </w:p>
    <w:p w14:paraId="1579A07A" w14:textId="308E8ABE" w:rsidR="003355F5" w:rsidRPr="004B5EC1" w:rsidRDefault="003355F5" w:rsidP="00A85F96">
      <w:pPr>
        <w:ind w:firstLine="593"/>
        <w:rPr>
          <w:sz w:val="24"/>
          <w:szCs w:val="24"/>
        </w:rPr>
      </w:pPr>
      <w:r w:rsidRPr="004B5EC1">
        <w:rPr>
          <w:sz w:val="24"/>
          <w:szCs w:val="24"/>
        </w:rPr>
        <w:t>Він лише зітхнув, і це було не від фізичного болю. "Ти жив</w:t>
      </w:r>
      <w:r w:rsidR="00CF41B7" w:rsidRPr="004B5EC1">
        <w:rPr>
          <w:sz w:val="24"/>
          <w:szCs w:val="24"/>
        </w:rPr>
        <w:t>а</w:t>
      </w:r>
      <w:r w:rsidRPr="004B5EC1">
        <w:rPr>
          <w:sz w:val="24"/>
          <w:szCs w:val="24"/>
        </w:rPr>
        <w:t>.</w:t>
      </w:r>
      <w:r w:rsidR="00CF41B7" w:rsidRPr="004B5EC1">
        <w:rPr>
          <w:sz w:val="24"/>
          <w:szCs w:val="24"/>
        </w:rPr>
        <w:t xml:space="preserve"> </w:t>
      </w:r>
      <w:r w:rsidRPr="004B5EC1">
        <w:rPr>
          <w:sz w:val="24"/>
          <w:szCs w:val="24"/>
        </w:rPr>
        <w:t>Чому ти не відчуваєш себе живою?" - запитав він, розминаючи пальцями мою спину.</w:t>
      </w:r>
    </w:p>
    <w:p w14:paraId="760E162C" w14:textId="77777777" w:rsidR="003355F5" w:rsidRPr="004B5EC1" w:rsidRDefault="003355F5" w:rsidP="00A85F96">
      <w:pPr>
        <w:ind w:firstLine="593"/>
        <w:rPr>
          <w:sz w:val="24"/>
          <w:szCs w:val="24"/>
        </w:rPr>
      </w:pPr>
      <w:r w:rsidRPr="004B5EC1">
        <w:rPr>
          <w:sz w:val="24"/>
          <w:szCs w:val="24"/>
        </w:rPr>
        <w:t>"Тому що я відчуваю себе ніким". Його кров почала покривати мої рукавички і просочувати шкіру. "Що ви відчуваєте, Ваша Величносте? Як вам моя помста?"</w:t>
      </w:r>
    </w:p>
    <w:p w14:paraId="15759C7C" w14:textId="77777777" w:rsidR="003355F5" w:rsidRPr="004B5EC1" w:rsidRDefault="003355F5" w:rsidP="00A85F96">
      <w:pPr>
        <w:ind w:firstLine="593"/>
        <w:rPr>
          <w:sz w:val="24"/>
          <w:szCs w:val="24"/>
        </w:rPr>
      </w:pPr>
      <w:r w:rsidRPr="004B5EC1">
        <w:rPr>
          <w:sz w:val="24"/>
          <w:szCs w:val="24"/>
        </w:rPr>
        <w:t xml:space="preserve">Щось мокре впало і скотилося по моїй щоці. Сльоза. Не моя. </w:t>
      </w:r>
    </w:p>
    <w:p w14:paraId="5C00F652" w14:textId="77777777" w:rsidR="003355F5" w:rsidRPr="004B5EC1" w:rsidRDefault="003355F5" w:rsidP="00A85F96">
      <w:pPr>
        <w:ind w:firstLine="593"/>
        <w:rPr>
          <w:sz w:val="24"/>
          <w:szCs w:val="24"/>
        </w:rPr>
      </w:pPr>
      <w:r w:rsidRPr="004B5EC1">
        <w:rPr>
          <w:sz w:val="24"/>
          <w:szCs w:val="24"/>
        </w:rPr>
        <w:t>"Краще, ніж твоя смерть".</w:t>
      </w:r>
    </w:p>
    <w:p w14:paraId="2BF68740" w14:textId="77777777" w:rsidR="003355F5" w:rsidRPr="004B5EC1" w:rsidRDefault="003355F5" w:rsidP="00A85F96">
      <w:pPr>
        <w:ind w:firstLine="593"/>
        <w:rPr>
          <w:sz w:val="24"/>
          <w:szCs w:val="24"/>
        </w:rPr>
      </w:pPr>
      <w:r w:rsidRPr="004B5EC1">
        <w:rPr>
          <w:sz w:val="24"/>
          <w:szCs w:val="24"/>
        </w:rPr>
        <w:t>Чому? Чому я дозволяла йому робити мені боляче? "Відпусти мене".</w:t>
      </w:r>
    </w:p>
    <w:p w14:paraId="2BAF6576" w14:textId="77777777" w:rsidR="003355F5" w:rsidRPr="004B5EC1" w:rsidRDefault="003355F5" w:rsidP="00A85F96">
      <w:pPr>
        <w:ind w:firstLine="593"/>
        <w:rPr>
          <w:sz w:val="24"/>
          <w:szCs w:val="24"/>
        </w:rPr>
      </w:pPr>
      <w:r w:rsidRPr="004B5EC1">
        <w:rPr>
          <w:sz w:val="24"/>
          <w:szCs w:val="24"/>
        </w:rPr>
        <w:t>"Ніколи". Його рука ковзнула мені за шию, він обійняв мене так владно, що я ледь не проковтнула свої слова. "Моя", - прогарчав він мені на вухо. "Ти моя. Мати. Тримати. Захищати. Запам'ятай цю обіцянку, кохана, я ніколи не випущу тебе з поля зору".</w:t>
      </w:r>
    </w:p>
    <w:p w14:paraId="02D43716" w14:textId="77777777" w:rsidR="003355F5" w:rsidRPr="004B5EC1" w:rsidRDefault="003355F5" w:rsidP="00A85F96">
      <w:pPr>
        <w:ind w:firstLine="593"/>
        <w:rPr>
          <w:sz w:val="24"/>
          <w:szCs w:val="24"/>
        </w:rPr>
      </w:pPr>
      <w:r w:rsidRPr="004B5EC1">
        <w:rPr>
          <w:sz w:val="24"/>
          <w:szCs w:val="24"/>
        </w:rPr>
        <w:lastRenderedPageBreak/>
        <w:t>Як він посмів? "Я вб'ю тебе", - прошепотіла я різко, закручуючи лезо все глибше в його плоть. "Я вбиватиму тебе потроху, кожного дня, так само, як ти вбивав мене кожного дня протягом останніх тринадцяти років. Я зробила крок ближче, ще більше зблизивши наші тіла, і мій кинджал ще глибше встромився в нього.</w:t>
      </w:r>
    </w:p>
    <w:p w14:paraId="35A9C217" w14:textId="77777777" w:rsidR="003C79A3" w:rsidRPr="004B5EC1" w:rsidRDefault="003355F5" w:rsidP="00A85F96">
      <w:pPr>
        <w:ind w:firstLine="593"/>
        <w:rPr>
          <w:sz w:val="24"/>
          <w:szCs w:val="24"/>
        </w:rPr>
      </w:pPr>
      <w:r w:rsidRPr="004B5EC1">
        <w:rPr>
          <w:sz w:val="24"/>
          <w:szCs w:val="24"/>
        </w:rPr>
        <w:t>"Половина мене померла в той день, а решта - коли мені сказали, що ти помер</w:t>
      </w:r>
      <w:r w:rsidR="00CF41B7" w:rsidRPr="004B5EC1">
        <w:rPr>
          <w:sz w:val="24"/>
          <w:szCs w:val="24"/>
        </w:rPr>
        <w:t>ла</w:t>
      </w:r>
      <w:r w:rsidRPr="004B5EC1">
        <w:rPr>
          <w:sz w:val="24"/>
          <w:szCs w:val="24"/>
        </w:rPr>
        <w:t xml:space="preserve">. Ніщо не </w:t>
      </w:r>
      <w:proofErr w:type="spellStart"/>
      <w:r w:rsidRPr="004B5EC1">
        <w:rPr>
          <w:sz w:val="24"/>
          <w:szCs w:val="24"/>
        </w:rPr>
        <w:t>завдасть</w:t>
      </w:r>
      <w:proofErr w:type="spellEnd"/>
      <w:r w:rsidRPr="004B5EC1">
        <w:rPr>
          <w:sz w:val="24"/>
          <w:szCs w:val="24"/>
        </w:rPr>
        <w:t xml:space="preserve"> такого болю, як це". Його обличчя притулилося до моєї шиї. "I</w:t>
      </w:r>
      <w:r w:rsidR="00CF41B7" w:rsidRPr="004B5EC1">
        <w:rPr>
          <w:sz w:val="24"/>
          <w:szCs w:val="24"/>
        </w:rPr>
        <w:t xml:space="preserve"> </w:t>
      </w:r>
      <w:r w:rsidRPr="004B5EC1">
        <w:rPr>
          <w:sz w:val="24"/>
          <w:szCs w:val="24"/>
        </w:rPr>
        <w:t>вже зруйнував єдине, що я коли-небудь хотів захистити".</w:t>
      </w:r>
    </w:p>
    <w:p w14:paraId="4A27E40B" w14:textId="4C87C9B7" w:rsidR="003355F5" w:rsidRPr="004B5EC1" w:rsidRDefault="003355F5" w:rsidP="00A85F96">
      <w:pPr>
        <w:ind w:firstLine="593"/>
        <w:rPr>
          <w:sz w:val="24"/>
          <w:szCs w:val="24"/>
        </w:rPr>
      </w:pPr>
      <w:r w:rsidRPr="004B5EC1">
        <w:rPr>
          <w:sz w:val="24"/>
          <w:szCs w:val="24"/>
        </w:rPr>
        <w:t>"Ми більше не прикидаємося</w:t>
      </w:r>
      <w:r w:rsidRPr="004B5EC1">
        <w:rPr>
          <w:i/>
          <w:sz w:val="24"/>
          <w:szCs w:val="24"/>
        </w:rPr>
        <w:t>, любий</w:t>
      </w:r>
      <w:r w:rsidRPr="004B5EC1">
        <w:rPr>
          <w:sz w:val="24"/>
          <w:szCs w:val="24"/>
        </w:rPr>
        <w:t>."</w:t>
      </w:r>
    </w:p>
    <w:p w14:paraId="776444D9" w14:textId="77777777" w:rsidR="003355F5" w:rsidRPr="004B5EC1" w:rsidRDefault="003355F5" w:rsidP="00A85F96">
      <w:pPr>
        <w:ind w:firstLine="593"/>
        <w:rPr>
          <w:sz w:val="24"/>
          <w:szCs w:val="24"/>
        </w:rPr>
      </w:pPr>
      <w:r w:rsidRPr="004B5EC1">
        <w:rPr>
          <w:sz w:val="24"/>
          <w:szCs w:val="24"/>
        </w:rPr>
        <w:t>Повернувшись до мене обличчям, він схопив мене за підборіддя іншою рукою, змушуючи дивитися в ці крижані очі, в яких стояли сльози. Я ненавиділа, як непохитно він виглядав, незважаючи на це. "Я візьму собі за мету нагадати тобі, дружино, що означає "прикидатися".</w:t>
      </w:r>
    </w:p>
    <w:p w14:paraId="5CB22447" w14:textId="7EA9259B" w:rsidR="003355F5" w:rsidRPr="004B5EC1" w:rsidRDefault="003355F5" w:rsidP="00A85F96">
      <w:pPr>
        <w:ind w:firstLine="593"/>
        <w:rPr>
          <w:sz w:val="24"/>
          <w:szCs w:val="24"/>
        </w:rPr>
      </w:pPr>
      <w:r w:rsidRPr="004B5EC1">
        <w:rPr>
          <w:sz w:val="24"/>
          <w:szCs w:val="24"/>
        </w:rPr>
        <w:t xml:space="preserve">Це мене трохи розсмішило. "А як ти думав, що все буде?" Схиливши голову набік, я посміхнулася йому. "Щоб я відчайдушно закохалася в якогось жалюгідного охоронця, пробачила тебе, коли зрозуміла, хто ти насправді, і </w:t>
      </w:r>
      <w:proofErr w:type="spellStart"/>
      <w:r w:rsidRPr="004B5EC1">
        <w:rPr>
          <w:sz w:val="24"/>
          <w:szCs w:val="24"/>
        </w:rPr>
        <w:t>забула</w:t>
      </w:r>
      <w:proofErr w:type="spellEnd"/>
      <w:r w:rsidRPr="004B5EC1">
        <w:rPr>
          <w:sz w:val="24"/>
          <w:szCs w:val="24"/>
        </w:rPr>
        <w:t xml:space="preserve"> про свою помсту? Невже ти зовсім не встиг мене пізнати? Ну ж бо, ти ж маєш знати, що це не так?" Нахилившись, я прошепотіла: "Як важко тобі, бідоласі, було поводитися так, як ти поводився. Робити вигляд, що ти можеш піклуватися про когось на зразок мене. Хтось, хто так суперечить твоїм принципам, які ти обожнював. Хтось нечистий за твоїми правилами. Хтось заплямований, як я".</w:t>
      </w:r>
    </w:p>
    <w:p w14:paraId="3926A3EA" w14:textId="77777777" w:rsidR="003355F5" w:rsidRPr="004B5EC1" w:rsidRDefault="003355F5" w:rsidP="00A85F96">
      <w:pPr>
        <w:ind w:firstLine="593"/>
        <w:rPr>
          <w:sz w:val="24"/>
          <w:szCs w:val="24"/>
        </w:rPr>
      </w:pPr>
      <w:r w:rsidRPr="004B5EC1">
        <w:rPr>
          <w:sz w:val="24"/>
          <w:szCs w:val="24"/>
        </w:rPr>
        <w:t>"Ти ж знаєш, що я не прикидався. Ти знаєш, що ти для мене значиш". Його щелепа була міцно стиснута. "Ти знаєш це."</w:t>
      </w:r>
    </w:p>
    <w:p w14:paraId="19774F23" w14:textId="77777777" w:rsidR="004B63C4" w:rsidRPr="004B5EC1" w:rsidRDefault="003355F5" w:rsidP="00A85F96">
      <w:pPr>
        <w:ind w:firstLine="593"/>
        <w:rPr>
          <w:sz w:val="24"/>
          <w:szCs w:val="24"/>
        </w:rPr>
      </w:pPr>
      <w:r w:rsidRPr="004B5EC1">
        <w:rPr>
          <w:sz w:val="24"/>
          <w:szCs w:val="24"/>
        </w:rPr>
        <w:t xml:space="preserve">"Не думаю, що хочу. </w:t>
      </w:r>
      <w:r w:rsidR="004B63C4" w:rsidRPr="004B5EC1">
        <w:rPr>
          <w:sz w:val="24"/>
          <w:szCs w:val="24"/>
        </w:rPr>
        <w:t>Не думаю, що мене це хвилює</w:t>
      </w:r>
      <w:r w:rsidRPr="004B5EC1">
        <w:rPr>
          <w:sz w:val="24"/>
          <w:szCs w:val="24"/>
        </w:rPr>
        <w:t>. Я не думаю, що я б заперечува</w:t>
      </w:r>
      <w:r w:rsidR="004B63C4" w:rsidRPr="004B5EC1">
        <w:rPr>
          <w:sz w:val="24"/>
          <w:szCs w:val="24"/>
        </w:rPr>
        <w:t>ла</w:t>
      </w:r>
      <w:r w:rsidRPr="004B5EC1">
        <w:rPr>
          <w:sz w:val="24"/>
          <w:szCs w:val="24"/>
        </w:rPr>
        <w:t>, було б це чи ні. Ти збрехав, але я теж". Вивільнивши руку з кинджалом, я відступила назад, відпускаючи його.</w:t>
      </w:r>
    </w:p>
    <w:p w14:paraId="1A6B25F8" w14:textId="74FFEEC1" w:rsidR="003355F5" w:rsidRPr="004B5EC1" w:rsidRDefault="003355F5" w:rsidP="00A85F96">
      <w:pPr>
        <w:ind w:firstLine="593"/>
        <w:rPr>
          <w:sz w:val="24"/>
          <w:szCs w:val="24"/>
        </w:rPr>
      </w:pPr>
      <w:r w:rsidRPr="004B5EC1">
        <w:rPr>
          <w:sz w:val="24"/>
          <w:szCs w:val="24"/>
        </w:rPr>
        <w:t xml:space="preserve"> "Залиш собі кинджал", - сказала я, вказуючи на лезо, що впивалося в його плоть. "Тепер ти можеш зробити набір з іншим. Але торкнись мене ще раз, і у тебе буде цілий арсенал. Власне, він тобі може знадобитися. Це останній раз, коли мої люди б'ються, щоб захистити це гаряче пекло".</w:t>
      </w:r>
    </w:p>
    <w:p w14:paraId="1B9C6C65" w14:textId="77777777" w:rsidR="003355F5" w:rsidRPr="004B5EC1" w:rsidRDefault="003355F5" w:rsidP="00A85F96">
      <w:pPr>
        <w:ind w:firstLine="593"/>
        <w:rPr>
          <w:sz w:val="24"/>
          <w:szCs w:val="24"/>
        </w:rPr>
      </w:pPr>
      <w:r w:rsidRPr="004B5EC1">
        <w:rPr>
          <w:sz w:val="24"/>
          <w:szCs w:val="24"/>
        </w:rPr>
        <w:t>Витягнувши кинджал, наче він був зроблений із сіна, а не з плоті, він звів брови догори. "Захищати? Захищати що саме?"</w:t>
      </w:r>
    </w:p>
    <w:p w14:paraId="5AF7153D" w14:textId="212E8756" w:rsidR="003355F5" w:rsidRPr="004B5EC1" w:rsidRDefault="003355F5" w:rsidP="00A85F96">
      <w:pPr>
        <w:ind w:firstLine="593"/>
        <w:rPr>
          <w:sz w:val="24"/>
          <w:szCs w:val="24"/>
        </w:rPr>
      </w:pPr>
      <w:r w:rsidRPr="004B5EC1">
        <w:rPr>
          <w:sz w:val="24"/>
          <w:szCs w:val="24"/>
        </w:rPr>
        <w:t>У мене щелепа стиснулася на рівні його спокою. Я тримала його королівство за яйця, чому ж він поводився так, ніби тримав мене за мої уявні? "Те, що належить мені, я зруйную. А тепер вибач, я маю прийняти нових гостей".</w:t>
      </w:r>
    </w:p>
    <w:p w14:paraId="53F6A7FD" w14:textId="77777777" w:rsidR="003355F5" w:rsidRPr="004B5EC1" w:rsidRDefault="003355F5" w:rsidP="00A85F96">
      <w:pPr>
        <w:ind w:firstLine="593"/>
        <w:rPr>
          <w:sz w:val="24"/>
          <w:szCs w:val="24"/>
        </w:rPr>
      </w:pPr>
      <w:r w:rsidRPr="004B5EC1">
        <w:rPr>
          <w:sz w:val="24"/>
          <w:szCs w:val="24"/>
        </w:rPr>
        <w:t>Моє царство чекало на мене похмуре і грозове, небо плакало і сипало важким градом і громом на високі гори, що оточували обсидіановий замок.</w:t>
      </w:r>
    </w:p>
    <w:p w14:paraId="38978527" w14:textId="21816551" w:rsidR="003355F5" w:rsidRPr="004B5EC1" w:rsidRDefault="003355F5" w:rsidP="00A85F96">
      <w:pPr>
        <w:ind w:firstLine="593"/>
        <w:rPr>
          <w:sz w:val="24"/>
          <w:szCs w:val="24"/>
        </w:rPr>
      </w:pPr>
      <w:r w:rsidRPr="004B5EC1">
        <w:rPr>
          <w:sz w:val="24"/>
          <w:szCs w:val="24"/>
        </w:rPr>
        <w:t>Стіни змикалися навколо мене, і світ хитався, поки я намага</w:t>
      </w:r>
      <w:r w:rsidR="004B63C4" w:rsidRPr="004B5EC1">
        <w:rPr>
          <w:sz w:val="24"/>
          <w:szCs w:val="24"/>
        </w:rPr>
        <w:t>ла</w:t>
      </w:r>
      <w:r w:rsidRPr="004B5EC1">
        <w:rPr>
          <w:sz w:val="24"/>
          <w:szCs w:val="24"/>
        </w:rPr>
        <w:t>ся пробитися до своїх покоїв.</w:t>
      </w:r>
    </w:p>
    <w:p w14:paraId="27DC06C1" w14:textId="77777777" w:rsidR="003355F5" w:rsidRPr="004B5EC1" w:rsidRDefault="003355F5" w:rsidP="00A85F96">
      <w:pPr>
        <w:ind w:firstLine="593"/>
        <w:rPr>
          <w:sz w:val="24"/>
          <w:szCs w:val="24"/>
        </w:rPr>
      </w:pPr>
      <w:r w:rsidRPr="004B5EC1">
        <w:rPr>
          <w:sz w:val="24"/>
          <w:szCs w:val="24"/>
        </w:rPr>
        <w:lastRenderedPageBreak/>
        <w:t>Дихай.</w:t>
      </w:r>
    </w:p>
    <w:p w14:paraId="3EFBEEEF" w14:textId="77777777" w:rsidR="003355F5" w:rsidRPr="004B5EC1" w:rsidRDefault="003355F5" w:rsidP="00A85F96">
      <w:pPr>
        <w:ind w:firstLine="593"/>
        <w:rPr>
          <w:sz w:val="24"/>
          <w:szCs w:val="24"/>
        </w:rPr>
      </w:pPr>
      <w:r w:rsidRPr="004B5EC1">
        <w:rPr>
          <w:sz w:val="24"/>
          <w:szCs w:val="24"/>
        </w:rPr>
        <w:t>Дихай.</w:t>
      </w:r>
    </w:p>
    <w:p w14:paraId="620A11FA" w14:textId="77777777" w:rsidR="003355F5" w:rsidRPr="004B5EC1" w:rsidRDefault="003355F5" w:rsidP="00A85F96">
      <w:pPr>
        <w:ind w:firstLine="593"/>
        <w:rPr>
          <w:sz w:val="24"/>
          <w:szCs w:val="24"/>
        </w:rPr>
      </w:pPr>
      <w:r w:rsidRPr="004B5EC1">
        <w:rPr>
          <w:sz w:val="24"/>
          <w:szCs w:val="24"/>
        </w:rPr>
        <w:t>Мої коліна підкосилися, і я впала посеред коридору. Білий і обсидіановий мармур під моїми руками вкрився багрянцем, а каламутне відображення, що дивилося на мене, ставало все більшим і більшим, багряні бризки надавали жаху, що дивився на мене, жахливого кольору.</w:t>
      </w:r>
    </w:p>
    <w:p w14:paraId="376084C7" w14:textId="77777777" w:rsidR="003355F5" w:rsidRPr="004B5EC1" w:rsidRDefault="003355F5" w:rsidP="00A85F96">
      <w:pPr>
        <w:ind w:firstLine="593"/>
        <w:rPr>
          <w:sz w:val="24"/>
          <w:szCs w:val="24"/>
        </w:rPr>
      </w:pPr>
      <w:r w:rsidRPr="004B5EC1">
        <w:rPr>
          <w:sz w:val="24"/>
          <w:szCs w:val="24"/>
        </w:rPr>
        <w:t>Його кров. Це була його кров.</w:t>
      </w:r>
    </w:p>
    <w:p w14:paraId="0CD2A1C9" w14:textId="77777777" w:rsidR="003355F5" w:rsidRPr="004B5EC1" w:rsidRDefault="003355F5" w:rsidP="00A85F96">
      <w:pPr>
        <w:ind w:firstLine="593"/>
        <w:rPr>
          <w:sz w:val="24"/>
          <w:szCs w:val="24"/>
        </w:rPr>
      </w:pPr>
      <w:r w:rsidRPr="004B5EC1">
        <w:rPr>
          <w:sz w:val="24"/>
          <w:szCs w:val="24"/>
        </w:rPr>
        <w:t>Тремтячими пальцями я спробувала зняти рукавички і витерти кров, що вкрила мою шкіру.</w:t>
      </w:r>
    </w:p>
    <w:p w14:paraId="0795472F" w14:textId="77777777" w:rsidR="003355F5" w:rsidRPr="004B5EC1" w:rsidRDefault="003355F5" w:rsidP="00A85F96">
      <w:pPr>
        <w:ind w:firstLine="593"/>
        <w:rPr>
          <w:sz w:val="24"/>
          <w:szCs w:val="24"/>
        </w:rPr>
      </w:pPr>
      <w:r w:rsidRPr="004B5EC1">
        <w:rPr>
          <w:sz w:val="24"/>
          <w:szCs w:val="24"/>
        </w:rPr>
        <w:t>Дихай.</w:t>
      </w:r>
    </w:p>
    <w:p w14:paraId="04D87B2B" w14:textId="77777777" w:rsidR="003355F5" w:rsidRPr="004B5EC1" w:rsidRDefault="003355F5" w:rsidP="00A85F96">
      <w:pPr>
        <w:ind w:firstLine="593"/>
        <w:rPr>
          <w:sz w:val="24"/>
          <w:szCs w:val="24"/>
        </w:rPr>
      </w:pPr>
      <w:r w:rsidRPr="004B5EC1">
        <w:rPr>
          <w:sz w:val="24"/>
          <w:szCs w:val="24"/>
        </w:rPr>
        <w:t>Дихай.</w:t>
      </w:r>
    </w:p>
    <w:p w14:paraId="7FF9D0B9" w14:textId="0323540D" w:rsidR="003355F5" w:rsidRPr="004B5EC1" w:rsidRDefault="003355F5" w:rsidP="00A85F96">
      <w:pPr>
        <w:ind w:firstLine="593"/>
        <w:rPr>
          <w:sz w:val="24"/>
          <w:szCs w:val="24"/>
        </w:rPr>
      </w:pPr>
      <w:r w:rsidRPr="004B5EC1">
        <w:rPr>
          <w:sz w:val="24"/>
          <w:szCs w:val="24"/>
        </w:rPr>
        <w:t>Червоний колір затуманив моє бачення, і я вдари</w:t>
      </w:r>
      <w:r w:rsidR="004B63C4" w:rsidRPr="004B5EC1">
        <w:rPr>
          <w:sz w:val="24"/>
          <w:szCs w:val="24"/>
        </w:rPr>
        <w:t>ла</w:t>
      </w:r>
      <w:r w:rsidRPr="004B5EC1">
        <w:rPr>
          <w:sz w:val="24"/>
          <w:szCs w:val="24"/>
        </w:rPr>
        <w:t xml:space="preserve"> кулаком по підлозі, а потім ще раз, і ще, поки мармур не тріснув, мої кісточки не розкололися, і все, що я відчува</w:t>
      </w:r>
      <w:r w:rsidR="004B63C4" w:rsidRPr="004B5EC1">
        <w:rPr>
          <w:sz w:val="24"/>
          <w:szCs w:val="24"/>
        </w:rPr>
        <w:t>ла</w:t>
      </w:r>
      <w:r w:rsidRPr="004B5EC1">
        <w:rPr>
          <w:sz w:val="24"/>
          <w:szCs w:val="24"/>
        </w:rPr>
        <w:t>, був біль - біль у серці, від якого мені перехоплювало подих.</w:t>
      </w:r>
    </w:p>
    <w:p w14:paraId="2DC93A93" w14:textId="77777777" w:rsidR="003355F5" w:rsidRPr="004B5EC1" w:rsidRDefault="003355F5" w:rsidP="00A85F96">
      <w:pPr>
        <w:ind w:firstLine="593"/>
        <w:rPr>
          <w:sz w:val="24"/>
          <w:szCs w:val="24"/>
        </w:rPr>
      </w:pPr>
      <w:r w:rsidRPr="004B5EC1">
        <w:rPr>
          <w:sz w:val="24"/>
          <w:szCs w:val="24"/>
        </w:rPr>
        <w:t xml:space="preserve">Так мене знайшов Кай. </w:t>
      </w:r>
    </w:p>
    <w:p w14:paraId="1BD8EC80" w14:textId="5261887F" w:rsidR="003355F5" w:rsidRPr="004B5EC1" w:rsidRDefault="003355F5" w:rsidP="00A85F96">
      <w:pPr>
        <w:ind w:firstLine="593"/>
        <w:rPr>
          <w:sz w:val="24"/>
          <w:szCs w:val="24"/>
        </w:rPr>
      </w:pPr>
      <w:r w:rsidRPr="004B5EC1">
        <w:rPr>
          <w:sz w:val="24"/>
          <w:szCs w:val="24"/>
        </w:rPr>
        <w:t>Закривавлен</w:t>
      </w:r>
      <w:r w:rsidR="004B63C4" w:rsidRPr="004B5EC1">
        <w:rPr>
          <w:sz w:val="24"/>
          <w:szCs w:val="24"/>
        </w:rPr>
        <w:t>у</w:t>
      </w:r>
      <w:r w:rsidRPr="004B5EC1">
        <w:rPr>
          <w:sz w:val="24"/>
          <w:szCs w:val="24"/>
        </w:rPr>
        <w:t>.</w:t>
      </w:r>
    </w:p>
    <w:p w14:paraId="6BF5AED5" w14:textId="59E0C537" w:rsidR="003355F5" w:rsidRPr="004B5EC1" w:rsidRDefault="003355F5" w:rsidP="00A85F96">
      <w:pPr>
        <w:ind w:firstLine="593"/>
        <w:rPr>
          <w:sz w:val="24"/>
          <w:szCs w:val="24"/>
        </w:rPr>
      </w:pPr>
      <w:r w:rsidRPr="004B5EC1">
        <w:rPr>
          <w:sz w:val="24"/>
          <w:szCs w:val="24"/>
        </w:rPr>
        <w:t>Слабк</w:t>
      </w:r>
      <w:r w:rsidR="004B63C4" w:rsidRPr="004B5EC1">
        <w:rPr>
          <w:sz w:val="24"/>
          <w:szCs w:val="24"/>
        </w:rPr>
        <w:t>у</w:t>
      </w:r>
      <w:r w:rsidRPr="004B5EC1">
        <w:rPr>
          <w:sz w:val="24"/>
          <w:szCs w:val="24"/>
        </w:rPr>
        <w:t>.</w:t>
      </w:r>
    </w:p>
    <w:p w14:paraId="4B411465" w14:textId="6D1999CB" w:rsidR="003355F5" w:rsidRDefault="003355F5" w:rsidP="00A85F96">
      <w:pPr>
        <w:ind w:firstLine="593"/>
        <w:rPr>
          <w:sz w:val="24"/>
          <w:szCs w:val="24"/>
        </w:rPr>
      </w:pPr>
      <w:r w:rsidRPr="004B5EC1">
        <w:rPr>
          <w:sz w:val="24"/>
          <w:szCs w:val="24"/>
        </w:rPr>
        <w:t>Задихаю</w:t>
      </w:r>
      <w:r w:rsidR="004B63C4" w:rsidRPr="004B5EC1">
        <w:rPr>
          <w:sz w:val="24"/>
          <w:szCs w:val="24"/>
        </w:rPr>
        <w:t>чись</w:t>
      </w:r>
      <w:r w:rsidRPr="004B5EC1">
        <w:rPr>
          <w:sz w:val="24"/>
          <w:szCs w:val="24"/>
        </w:rPr>
        <w:t>.</w:t>
      </w:r>
    </w:p>
    <w:p w14:paraId="5D419125" w14:textId="77777777" w:rsidR="00227EBA" w:rsidRPr="004B5EC1" w:rsidRDefault="00227EBA" w:rsidP="00A85F96">
      <w:pPr>
        <w:ind w:firstLine="593"/>
        <w:rPr>
          <w:sz w:val="24"/>
          <w:szCs w:val="24"/>
        </w:rPr>
      </w:pPr>
    </w:p>
    <w:p w14:paraId="1AB839A4" w14:textId="0DA8AE4D" w:rsidR="003355F5" w:rsidRPr="004B5EC1" w:rsidRDefault="003355F5" w:rsidP="004B63C4">
      <w:pPr>
        <w:ind w:firstLine="593"/>
        <w:jc w:val="center"/>
        <w:rPr>
          <w:sz w:val="24"/>
          <w:szCs w:val="24"/>
        </w:rPr>
      </w:pPr>
      <w:r w:rsidRPr="004B5EC1">
        <w:rPr>
          <w:noProof/>
          <w:sz w:val="24"/>
          <w:szCs w:val="24"/>
          <w:lang w:eastAsia="uk-UA"/>
        </w:rPr>
        <w:drawing>
          <wp:inline distT="0" distB="0" distL="0" distR="0" wp14:anchorId="693A710F" wp14:editId="3EA6521B">
            <wp:extent cx="2962275" cy="219075"/>
            <wp:effectExtent l="0" t="0" r="9525" b="9525"/>
            <wp:docPr id="198571701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769D0B6E" w14:textId="77777777" w:rsidR="004B63C4" w:rsidRPr="004B5EC1" w:rsidRDefault="004B63C4" w:rsidP="004B63C4">
      <w:pPr>
        <w:ind w:firstLine="593"/>
        <w:jc w:val="center"/>
        <w:rPr>
          <w:sz w:val="24"/>
          <w:szCs w:val="24"/>
        </w:rPr>
      </w:pPr>
    </w:p>
    <w:p w14:paraId="2887FEFA" w14:textId="4DE31297" w:rsidR="003355F5" w:rsidRPr="004B5EC1" w:rsidRDefault="003355F5" w:rsidP="00A85F96">
      <w:pPr>
        <w:ind w:firstLine="593"/>
        <w:rPr>
          <w:sz w:val="24"/>
          <w:szCs w:val="24"/>
        </w:rPr>
      </w:pPr>
      <w:r w:rsidRPr="004B5EC1">
        <w:rPr>
          <w:sz w:val="24"/>
          <w:szCs w:val="24"/>
        </w:rPr>
        <w:t>Розчарування. Розгубленість. Занепокоєння. Це все, що я м</w:t>
      </w:r>
      <w:r w:rsidR="004B63C4" w:rsidRPr="004B5EC1">
        <w:rPr>
          <w:sz w:val="24"/>
          <w:szCs w:val="24"/>
        </w:rPr>
        <w:t>огла</w:t>
      </w:r>
      <w:r w:rsidRPr="004B5EC1">
        <w:rPr>
          <w:sz w:val="24"/>
          <w:szCs w:val="24"/>
        </w:rPr>
        <w:t xml:space="preserve"> прочитати у членів моєї ради. Ніхто не промовив ані слова, коли я пояснювала свої знахідки в </w:t>
      </w:r>
      <w:proofErr w:type="spellStart"/>
      <w:r w:rsidR="004B63C4" w:rsidRPr="004B5EC1">
        <w:rPr>
          <w:sz w:val="24"/>
          <w:szCs w:val="24"/>
        </w:rPr>
        <w:t>А</w:t>
      </w:r>
      <w:r w:rsidRPr="004B5EC1">
        <w:rPr>
          <w:sz w:val="24"/>
          <w:szCs w:val="24"/>
        </w:rPr>
        <w:t>сйорді</w:t>
      </w:r>
      <w:proofErr w:type="spellEnd"/>
      <w:r w:rsidRPr="004B5EC1">
        <w:rPr>
          <w:sz w:val="24"/>
          <w:szCs w:val="24"/>
        </w:rPr>
        <w:t xml:space="preserve">, ані коли говорила про божественну зброю, про яку ніхто не знав, ані коли повідомила, що вийшла заміж за адріатичного короля і тепер є їхньою королевою, ані коли сказала, що </w:t>
      </w:r>
      <w:proofErr w:type="spellStart"/>
      <w:r w:rsidRPr="004B5EC1">
        <w:rPr>
          <w:sz w:val="24"/>
          <w:szCs w:val="24"/>
        </w:rPr>
        <w:t>Адріата</w:t>
      </w:r>
      <w:proofErr w:type="spellEnd"/>
      <w:r w:rsidRPr="004B5EC1">
        <w:rPr>
          <w:sz w:val="24"/>
          <w:szCs w:val="24"/>
        </w:rPr>
        <w:t xml:space="preserve"> тепер моя полонянка, але не так, як ми планували роками.</w:t>
      </w:r>
    </w:p>
    <w:p w14:paraId="044D91B8" w14:textId="1787872C" w:rsidR="003355F5" w:rsidRPr="004B5EC1" w:rsidRDefault="003355F5" w:rsidP="00A85F96">
      <w:pPr>
        <w:ind w:firstLine="593"/>
        <w:rPr>
          <w:sz w:val="24"/>
          <w:szCs w:val="24"/>
        </w:rPr>
      </w:pPr>
      <w:r w:rsidRPr="004B5EC1">
        <w:rPr>
          <w:sz w:val="24"/>
          <w:szCs w:val="24"/>
        </w:rPr>
        <w:t>Я ініціюва</w:t>
      </w:r>
      <w:r w:rsidR="004B63C4" w:rsidRPr="004B5EC1">
        <w:rPr>
          <w:sz w:val="24"/>
          <w:szCs w:val="24"/>
        </w:rPr>
        <w:t>ла</w:t>
      </w:r>
      <w:r w:rsidRPr="004B5EC1">
        <w:rPr>
          <w:sz w:val="24"/>
          <w:szCs w:val="24"/>
        </w:rPr>
        <w:t xml:space="preserve"> свій план майже два роки тому за підтримки більшості мого двору. У минулому Олімпія </w:t>
      </w:r>
      <w:proofErr w:type="spellStart"/>
      <w:r w:rsidRPr="004B5EC1">
        <w:rPr>
          <w:sz w:val="24"/>
          <w:szCs w:val="24"/>
        </w:rPr>
        <w:t>рідко</w:t>
      </w:r>
      <w:proofErr w:type="spellEnd"/>
      <w:r w:rsidRPr="004B5EC1">
        <w:rPr>
          <w:sz w:val="24"/>
          <w:szCs w:val="24"/>
        </w:rPr>
        <w:t xml:space="preserve"> брала участь у збройних конфліктах, ніколи не починала війну, але це була нова ера. Моя епоха. Епоха, коли моє царство поверне собі славу. Епоха, коли мій народ не муситиме жити в страху, ховаючись</w:t>
      </w:r>
      <w:r w:rsidR="004B63C4" w:rsidRPr="004B5EC1">
        <w:rPr>
          <w:sz w:val="24"/>
          <w:szCs w:val="24"/>
        </w:rPr>
        <w:t xml:space="preserve"> і боятись бути </w:t>
      </w:r>
      <w:r w:rsidRPr="004B5EC1">
        <w:rPr>
          <w:sz w:val="24"/>
          <w:szCs w:val="24"/>
        </w:rPr>
        <w:t>переслідувани</w:t>
      </w:r>
      <w:r w:rsidR="004B63C4" w:rsidRPr="004B5EC1">
        <w:rPr>
          <w:sz w:val="24"/>
          <w:szCs w:val="24"/>
        </w:rPr>
        <w:t>ми.</w:t>
      </w:r>
      <w:r w:rsidRPr="004B5EC1">
        <w:rPr>
          <w:sz w:val="24"/>
          <w:szCs w:val="24"/>
        </w:rPr>
        <w:t xml:space="preserve"> Замість цього ми будемо полювати і переслідувати всіх, хто закривав очі на наше падіння, і тих, хто став причиною нашого падіння.</w:t>
      </w:r>
    </w:p>
    <w:p w14:paraId="2EDBEB9A" w14:textId="77777777" w:rsidR="003355F5" w:rsidRPr="004B5EC1" w:rsidRDefault="003355F5" w:rsidP="00A85F96">
      <w:pPr>
        <w:ind w:firstLine="593"/>
        <w:rPr>
          <w:sz w:val="24"/>
          <w:szCs w:val="24"/>
        </w:rPr>
      </w:pPr>
      <w:r w:rsidRPr="004B5EC1">
        <w:rPr>
          <w:sz w:val="24"/>
          <w:szCs w:val="24"/>
        </w:rPr>
        <w:t>Однак була одна людина, яка заважала мені швидше реалізувати мій план.</w:t>
      </w:r>
    </w:p>
    <w:p w14:paraId="45EA4FC8" w14:textId="0E8657EB" w:rsidR="003355F5" w:rsidRPr="004B5EC1" w:rsidRDefault="003355F5" w:rsidP="00A85F96">
      <w:pPr>
        <w:ind w:firstLine="593"/>
        <w:rPr>
          <w:sz w:val="24"/>
          <w:szCs w:val="24"/>
        </w:rPr>
      </w:pPr>
      <w:r w:rsidRPr="004B5EC1">
        <w:rPr>
          <w:sz w:val="24"/>
          <w:szCs w:val="24"/>
        </w:rPr>
        <w:t xml:space="preserve">"Ми не можемо дозволити собі зараз займатися </w:t>
      </w:r>
      <w:proofErr w:type="spellStart"/>
      <w:r w:rsidRPr="004B5EC1">
        <w:rPr>
          <w:sz w:val="24"/>
          <w:szCs w:val="24"/>
        </w:rPr>
        <w:t>Адріатою</w:t>
      </w:r>
      <w:proofErr w:type="spellEnd"/>
      <w:r w:rsidRPr="004B5EC1">
        <w:rPr>
          <w:sz w:val="24"/>
          <w:szCs w:val="24"/>
        </w:rPr>
        <w:t xml:space="preserve">", - вчасно заговорив </w:t>
      </w:r>
      <w:proofErr w:type="spellStart"/>
      <w:r w:rsidRPr="004B5EC1">
        <w:rPr>
          <w:sz w:val="24"/>
          <w:szCs w:val="24"/>
        </w:rPr>
        <w:t>Аларік</w:t>
      </w:r>
      <w:proofErr w:type="spellEnd"/>
      <w:r w:rsidRPr="004B5EC1">
        <w:rPr>
          <w:sz w:val="24"/>
          <w:szCs w:val="24"/>
        </w:rPr>
        <w:t xml:space="preserve">. Якщо </w:t>
      </w:r>
      <w:proofErr w:type="spellStart"/>
      <w:r w:rsidRPr="004B5EC1">
        <w:rPr>
          <w:sz w:val="24"/>
          <w:szCs w:val="24"/>
        </w:rPr>
        <w:t>Аларік</w:t>
      </w:r>
      <w:proofErr w:type="spellEnd"/>
      <w:r w:rsidRPr="004B5EC1">
        <w:rPr>
          <w:sz w:val="24"/>
          <w:szCs w:val="24"/>
        </w:rPr>
        <w:t xml:space="preserve"> мав якусь думку, то це була думка кожного, з якою треба було мати справу. "План полягав у тому, щоб атакувати після того, як ми розберемося з </w:t>
      </w:r>
      <w:proofErr w:type="spellStart"/>
      <w:r w:rsidRPr="004B5EC1">
        <w:rPr>
          <w:sz w:val="24"/>
          <w:szCs w:val="24"/>
        </w:rPr>
        <w:t>Сайласом</w:t>
      </w:r>
      <w:proofErr w:type="spellEnd"/>
      <w:r w:rsidRPr="004B5EC1">
        <w:rPr>
          <w:sz w:val="24"/>
          <w:szCs w:val="24"/>
        </w:rPr>
        <w:t xml:space="preserve"> та </w:t>
      </w:r>
      <w:proofErr w:type="spellStart"/>
      <w:r w:rsidR="004B63C4" w:rsidRPr="004B5EC1">
        <w:rPr>
          <w:sz w:val="24"/>
          <w:szCs w:val="24"/>
        </w:rPr>
        <w:t>А</w:t>
      </w:r>
      <w:r w:rsidRPr="004B5EC1">
        <w:rPr>
          <w:sz w:val="24"/>
          <w:szCs w:val="24"/>
        </w:rPr>
        <w:t>сйордом</w:t>
      </w:r>
      <w:proofErr w:type="spellEnd"/>
      <w:r w:rsidRPr="004B5EC1">
        <w:rPr>
          <w:sz w:val="24"/>
          <w:szCs w:val="24"/>
        </w:rPr>
        <w:t xml:space="preserve">. А не до того, як з'ясуємо, як уберегти </w:t>
      </w:r>
      <w:proofErr w:type="spellStart"/>
      <w:r w:rsidRPr="004B5EC1">
        <w:rPr>
          <w:sz w:val="24"/>
          <w:szCs w:val="24"/>
        </w:rPr>
        <w:t>Сайласа</w:t>
      </w:r>
      <w:proofErr w:type="spellEnd"/>
      <w:r w:rsidRPr="004B5EC1">
        <w:rPr>
          <w:sz w:val="24"/>
          <w:szCs w:val="24"/>
        </w:rPr>
        <w:t xml:space="preserve"> від уламків скіпетра".</w:t>
      </w:r>
    </w:p>
    <w:p w14:paraId="49038785" w14:textId="189BF546" w:rsidR="003355F5" w:rsidRPr="004B5EC1" w:rsidRDefault="003355F5" w:rsidP="00A85F96">
      <w:pPr>
        <w:ind w:firstLine="593"/>
        <w:rPr>
          <w:sz w:val="24"/>
          <w:szCs w:val="24"/>
        </w:rPr>
      </w:pPr>
      <w:r w:rsidRPr="004B5EC1">
        <w:rPr>
          <w:sz w:val="24"/>
          <w:szCs w:val="24"/>
        </w:rPr>
        <w:lastRenderedPageBreak/>
        <w:t xml:space="preserve">Як йому було зручно. "Мені потрібна </w:t>
      </w:r>
      <w:proofErr w:type="spellStart"/>
      <w:r w:rsidRPr="004B5EC1">
        <w:rPr>
          <w:sz w:val="24"/>
          <w:szCs w:val="24"/>
        </w:rPr>
        <w:t>Адріата</w:t>
      </w:r>
      <w:proofErr w:type="spellEnd"/>
      <w:r w:rsidRPr="004B5EC1">
        <w:rPr>
          <w:sz w:val="24"/>
          <w:szCs w:val="24"/>
        </w:rPr>
        <w:t xml:space="preserve">, </w:t>
      </w:r>
      <w:proofErr w:type="spellStart"/>
      <w:r w:rsidRPr="004B5EC1">
        <w:rPr>
          <w:sz w:val="24"/>
          <w:szCs w:val="24"/>
        </w:rPr>
        <w:t>Аларіку</w:t>
      </w:r>
      <w:proofErr w:type="spellEnd"/>
      <w:r w:rsidRPr="004B5EC1">
        <w:rPr>
          <w:sz w:val="24"/>
          <w:szCs w:val="24"/>
        </w:rPr>
        <w:t>. Вони будуть під моєю милістю, поки я не буду впевнен</w:t>
      </w:r>
      <w:r w:rsidR="004B63C4" w:rsidRPr="004B5EC1">
        <w:rPr>
          <w:sz w:val="24"/>
          <w:szCs w:val="24"/>
        </w:rPr>
        <w:t>а</w:t>
      </w:r>
      <w:r w:rsidRPr="004B5EC1">
        <w:rPr>
          <w:sz w:val="24"/>
          <w:szCs w:val="24"/>
        </w:rPr>
        <w:t>, що їхній шматок скіпетра в безпеці і далеко від мого батька".</w:t>
      </w:r>
    </w:p>
    <w:p w14:paraId="2772C752" w14:textId="77777777" w:rsidR="003355F5" w:rsidRPr="004B5EC1" w:rsidRDefault="003355F5" w:rsidP="00A85F96">
      <w:pPr>
        <w:ind w:firstLine="593"/>
        <w:rPr>
          <w:sz w:val="24"/>
          <w:szCs w:val="24"/>
        </w:rPr>
      </w:pPr>
      <w:r w:rsidRPr="004B5EC1">
        <w:rPr>
          <w:sz w:val="24"/>
          <w:szCs w:val="24"/>
        </w:rPr>
        <w:t xml:space="preserve">"Ти гадаєш, що вони дозволять тобі взяти його?" запитав </w:t>
      </w:r>
      <w:proofErr w:type="spellStart"/>
      <w:r w:rsidRPr="004B5EC1">
        <w:rPr>
          <w:sz w:val="24"/>
          <w:szCs w:val="24"/>
        </w:rPr>
        <w:t>Аластар</w:t>
      </w:r>
      <w:proofErr w:type="spellEnd"/>
      <w:r w:rsidRPr="004B5EC1">
        <w:rPr>
          <w:sz w:val="24"/>
          <w:szCs w:val="24"/>
        </w:rPr>
        <w:t xml:space="preserve">, батько </w:t>
      </w:r>
      <w:proofErr w:type="spellStart"/>
      <w:r w:rsidRPr="004B5EC1">
        <w:rPr>
          <w:sz w:val="24"/>
          <w:szCs w:val="24"/>
        </w:rPr>
        <w:t>Аларіка</w:t>
      </w:r>
      <w:proofErr w:type="spellEnd"/>
      <w:r w:rsidRPr="004B5EC1">
        <w:rPr>
          <w:sz w:val="24"/>
          <w:szCs w:val="24"/>
        </w:rPr>
        <w:t xml:space="preserve"> і вождь племені </w:t>
      </w:r>
      <w:proofErr w:type="spellStart"/>
      <w:r w:rsidRPr="004B5EC1">
        <w:rPr>
          <w:sz w:val="24"/>
          <w:szCs w:val="24"/>
        </w:rPr>
        <w:t>Драван</w:t>
      </w:r>
      <w:proofErr w:type="spellEnd"/>
      <w:r w:rsidRPr="004B5EC1">
        <w:rPr>
          <w:sz w:val="24"/>
          <w:szCs w:val="24"/>
        </w:rPr>
        <w:t>.</w:t>
      </w:r>
    </w:p>
    <w:p w14:paraId="567DC72F" w14:textId="77777777" w:rsidR="004B63C4" w:rsidRPr="004B5EC1" w:rsidRDefault="003355F5" w:rsidP="00A85F96">
      <w:pPr>
        <w:ind w:firstLine="593"/>
        <w:rPr>
          <w:sz w:val="24"/>
          <w:szCs w:val="24"/>
        </w:rPr>
      </w:pPr>
      <w:r w:rsidRPr="004B5EC1">
        <w:rPr>
          <w:sz w:val="24"/>
          <w:szCs w:val="24"/>
        </w:rPr>
        <w:t>Дозво</w:t>
      </w:r>
      <w:r w:rsidR="004B63C4" w:rsidRPr="004B5EC1">
        <w:rPr>
          <w:sz w:val="24"/>
          <w:szCs w:val="24"/>
        </w:rPr>
        <w:t>лять</w:t>
      </w:r>
      <w:r w:rsidRPr="004B5EC1">
        <w:rPr>
          <w:sz w:val="24"/>
          <w:szCs w:val="24"/>
        </w:rPr>
        <w:t xml:space="preserve"> мені взяти? Це було смішно. "Ніяких припущень, у них немає вибору". Старий насупився. "Як?" Я зниза</w:t>
      </w:r>
      <w:r w:rsidR="004B63C4"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xml:space="preserve">. "Проста дипломатія." </w:t>
      </w:r>
    </w:p>
    <w:p w14:paraId="79554BA2" w14:textId="337CD17F" w:rsidR="003355F5" w:rsidRPr="004B5EC1" w:rsidRDefault="003355F5" w:rsidP="00A85F96">
      <w:pPr>
        <w:ind w:firstLine="593"/>
        <w:rPr>
          <w:sz w:val="24"/>
          <w:szCs w:val="24"/>
        </w:rPr>
      </w:pPr>
      <w:r w:rsidRPr="004B5EC1">
        <w:rPr>
          <w:sz w:val="24"/>
          <w:szCs w:val="24"/>
        </w:rPr>
        <w:t xml:space="preserve">"Ти маєш на увазі погрози?" запитав </w:t>
      </w:r>
      <w:proofErr w:type="spellStart"/>
      <w:r w:rsidRPr="004B5EC1">
        <w:rPr>
          <w:sz w:val="24"/>
          <w:szCs w:val="24"/>
        </w:rPr>
        <w:t>Аларік</w:t>
      </w:r>
      <w:proofErr w:type="spellEnd"/>
      <w:r w:rsidRPr="004B5EC1">
        <w:rPr>
          <w:sz w:val="24"/>
          <w:szCs w:val="24"/>
        </w:rPr>
        <w:t>.</w:t>
      </w:r>
    </w:p>
    <w:p w14:paraId="5843848E" w14:textId="77777777" w:rsidR="003355F5" w:rsidRPr="004B5EC1" w:rsidRDefault="003355F5" w:rsidP="00A85F96">
      <w:pPr>
        <w:ind w:firstLine="593"/>
        <w:rPr>
          <w:sz w:val="24"/>
          <w:szCs w:val="24"/>
        </w:rPr>
      </w:pPr>
      <w:r w:rsidRPr="004B5EC1">
        <w:rPr>
          <w:sz w:val="24"/>
          <w:szCs w:val="24"/>
        </w:rPr>
        <w:t xml:space="preserve">"Чому ти повторюєш мої слова?" </w:t>
      </w:r>
    </w:p>
    <w:p w14:paraId="31411B6C" w14:textId="49630165" w:rsidR="003355F5" w:rsidRPr="004B5EC1" w:rsidRDefault="003355F5" w:rsidP="00A85F96">
      <w:pPr>
        <w:ind w:firstLine="593"/>
        <w:rPr>
          <w:sz w:val="24"/>
          <w:szCs w:val="24"/>
        </w:rPr>
      </w:pPr>
      <w:r w:rsidRPr="004B5EC1">
        <w:rPr>
          <w:sz w:val="24"/>
          <w:szCs w:val="24"/>
        </w:rPr>
        <w:t>Він зітхнув. "</w:t>
      </w:r>
      <w:proofErr w:type="spellStart"/>
      <w:r w:rsidRPr="004B5EC1">
        <w:rPr>
          <w:sz w:val="24"/>
          <w:szCs w:val="24"/>
        </w:rPr>
        <w:t>Сн</w:t>
      </w:r>
      <w:r w:rsidR="004B63C4" w:rsidRPr="004B5EC1">
        <w:rPr>
          <w:sz w:val="24"/>
          <w:szCs w:val="24"/>
        </w:rPr>
        <w:t>оу</w:t>
      </w:r>
      <w:proofErr w:type="spellEnd"/>
      <w:r w:rsidRPr="004B5EC1">
        <w:rPr>
          <w:sz w:val="24"/>
          <w:szCs w:val="24"/>
        </w:rPr>
        <w:t>, небеса."</w:t>
      </w:r>
    </w:p>
    <w:p w14:paraId="29C5BDED" w14:textId="1EB1FE65" w:rsidR="003355F5" w:rsidRPr="004B5EC1" w:rsidRDefault="003355F5" w:rsidP="00A85F96">
      <w:pPr>
        <w:ind w:firstLine="593"/>
        <w:rPr>
          <w:sz w:val="24"/>
          <w:szCs w:val="24"/>
        </w:rPr>
      </w:pPr>
      <w:r w:rsidRPr="004B5EC1">
        <w:rPr>
          <w:sz w:val="24"/>
          <w:szCs w:val="24"/>
        </w:rPr>
        <w:t xml:space="preserve">"Їхні міста все ще під моєю милістю, наші війська все ще охороняють </w:t>
      </w:r>
      <w:r w:rsidR="00227EBA">
        <w:rPr>
          <w:sz w:val="24"/>
          <w:szCs w:val="24"/>
        </w:rPr>
        <w:t>Високий Мур</w:t>
      </w:r>
      <w:r w:rsidRPr="004B5EC1">
        <w:rPr>
          <w:sz w:val="24"/>
          <w:szCs w:val="24"/>
        </w:rPr>
        <w:t xml:space="preserve">, </w:t>
      </w:r>
      <w:proofErr w:type="spellStart"/>
      <w:r w:rsidRPr="004B5EC1">
        <w:rPr>
          <w:sz w:val="24"/>
          <w:szCs w:val="24"/>
        </w:rPr>
        <w:t>Віша</w:t>
      </w:r>
      <w:proofErr w:type="spellEnd"/>
      <w:r w:rsidRPr="004B5EC1">
        <w:rPr>
          <w:sz w:val="24"/>
          <w:szCs w:val="24"/>
        </w:rPr>
        <w:t xml:space="preserve"> піднімає завісу </w:t>
      </w:r>
      <w:r w:rsidR="00227EBA">
        <w:rPr>
          <w:sz w:val="24"/>
          <w:szCs w:val="24"/>
        </w:rPr>
        <w:t>Високого Мура</w:t>
      </w:r>
      <w:r w:rsidRPr="004B5EC1">
        <w:rPr>
          <w:sz w:val="24"/>
          <w:szCs w:val="24"/>
        </w:rPr>
        <w:t xml:space="preserve"> і... їхня рада знаходиться в моїх підземеллях".</w:t>
      </w:r>
    </w:p>
    <w:p w14:paraId="2213EFB6" w14:textId="77777777" w:rsidR="003355F5" w:rsidRPr="004B5EC1" w:rsidRDefault="003355F5" w:rsidP="00A85F96">
      <w:pPr>
        <w:ind w:firstLine="593"/>
        <w:rPr>
          <w:sz w:val="24"/>
          <w:szCs w:val="24"/>
        </w:rPr>
      </w:pPr>
      <w:r w:rsidRPr="004B5EC1">
        <w:rPr>
          <w:sz w:val="24"/>
          <w:szCs w:val="24"/>
        </w:rPr>
        <w:t>Зітхання та гомін пролунали від одкровення.</w:t>
      </w:r>
    </w:p>
    <w:p w14:paraId="71DFDEF3" w14:textId="4E9FB7B6" w:rsidR="003355F5" w:rsidRPr="004B5EC1" w:rsidRDefault="003355F5" w:rsidP="00A85F96">
      <w:pPr>
        <w:ind w:firstLine="593"/>
        <w:rPr>
          <w:sz w:val="24"/>
          <w:szCs w:val="24"/>
        </w:rPr>
      </w:pPr>
      <w:proofErr w:type="spellStart"/>
      <w:r w:rsidRPr="004B5EC1">
        <w:rPr>
          <w:sz w:val="24"/>
          <w:szCs w:val="24"/>
        </w:rPr>
        <w:t>Аларік</w:t>
      </w:r>
      <w:proofErr w:type="spellEnd"/>
      <w:r w:rsidRPr="004B5EC1">
        <w:rPr>
          <w:sz w:val="24"/>
          <w:szCs w:val="24"/>
        </w:rPr>
        <w:t xml:space="preserve"> похитав головою з видимим розчаруванням у мені. "Він - Король Ночі, </w:t>
      </w:r>
      <w:proofErr w:type="spellStart"/>
      <w:r w:rsidR="004B63C4" w:rsidRPr="004B5EC1">
        <w:rPr>
          <w:sz w:val="24"/>
          <w:szCs w:val="24"/>
        </w:rPr>
        <w:t>Сноулін</w:t>
      </w:r>
      <w:proofErr w:type="spellEnd"/>
      <w:r w:rsidRPr="004B5EC1">
        <w:rPr>
          <w:sz w:val="24"/>
          <w:szCs w:val="24"/>
        </w:rPr>
        <w:t xml:space="preserve">. Ти не можеш </w:t>
      </w:r>
      <w:r w:rsidR="004B63C4" w:rsidRPr="004B5EC1">
        <w:rPr>
          <w:sz w:val="24"/>
          <w:szCs w:val="24"/>
        </w:rPr>
        <w:t>по</w:t>
      </w:r>
      <w:r w:rsidRPr="004B5EC1">
        <w:rPr>
          <w:sz w:val="24"/>
          <w:szCs w:val="24"/>
        </w:rPr>
        <w:t>грожувати Королю Ночі".</w:t>
      </w:r>
    </w:p>
    <w:p w14:paraId="3478F535" w14:textId="20462AA3" w:rsidR="003355F5" w:rsidRPr="004B5EC1" w:rsidRDefault="003355F5" w:rsidP="00A85F96">
      <w:pPr>
        <w:ind w:firstLine="593"/>
        <w:rPr>
          <w:sz w:val="24"/>
          <w:szCs w:val="24"/>
        </w:rPr>
      </w:pPr>
      <w:r w:rsidRPr="004B5EC1">
        <w:rPr>
          <w:sz w:val="24"/>
          <w:szCs w:val="24"/>
        </w:rPr>
        <w:t>"Я нікому не погрожую, я лише хочу, щоб вони заплатили свої внески. І наскільки я зрозумі</w:t>
      </w:r>
      <w:r w:rsidR="004B63C4" w:rsidRPr="004B5EC1">
        <w:rPr>
          <w:sz w:val="24"/>
          <w:szCs w:val="24"/>
        </w:rPr>
        <w:t>ла</w:t>
      </w:r>
      <w:r w:rsidRPr="004B5EC1">
        <w:rPr>
          <w:sz w:val="24"/>
          <w:szCs w:val="24"/>
        </w:rPr>
        <w:t xml:space="preserve">, він не пропустить жодного з тих десятьох, яких я там тримаю. Адріан, </w:t>
      </w:r>
      <w:proofErr w:type="spellStart"/>
      <w:r w:rsidRPr="004B5EC1">
        <w:rPr>
          <w:sz w:val="24"/>
          <w:szCs w:val="24"/>
        </w:rPr>
        <w:t>Стрегор</w:t>
      </w:r>
      <w:proofErr w:type="spellEnd"/>
      <w:r w:rsidRPr="004B5EC1">
        <w:rPr>
          <w:sz w:val="24"/>
          <w:szCs w:val="24"/>
        </w:rPr>
        <w:t xml:space="preserve">, </w:t>
      </w:r>
      <w:proofErr w:type="spellStart"/>
      <w:r w:rsidRPr="004B5EC1">
        <w:rPr>
          <w:sz w:val="24"/>
          <w:szCs w:val="24"/>
        </w:rPr>
        <w:t>Лучіан</w:t>
      </w:r>
      <w:proofErr w:type="spellEnd"/>
      <w:r w:rsidRPr="004B5EC1">
        <w:rPr>
          <w:sz w:val="24"/>
          <w:szCs w:val="24"/>
        </w:rPr>
        <w:t xml:space="preserve">, </w:t>
      </w:r>
      <w:proofErr w:type="spellStart"/>
      <w:r w:rsidRPr="004B5EC1">
        <w:rPr>
          <w:sz w:val="24"/>
          <w:szCs w:val="24"/>
        </w:rPr>
        <w:t>Адрастос</w:t>
      </w:r>
      <w:proofErr w:type="spellEnd"/>
      <w:r w:rsidRPr="004B5EC1">
        <w:rPr>
          <w:sz w:val="24"/>
          <w:szCs w:val="24"/>
        </w:rPr>
        <w:t xml:space="preserve">, </w:t>
      </w:r>
      <w:proofErr w:type="spellStart"/>
      <w:r w:rsidRPr="004B5EC1">
        <w:rPr>
          <w:sz w:val="24"/>
          <w:szCs w:val="24"/>
        </w:rPr>
        <w:t>Зандер</w:t>
      </w:r>
      <w:proofErr w:type="spellEnd"/>
      <w:r w:rsidRPr="004B5EC1">
        <w:rPr>
          <w:sz w:val="24"/>
          <w:szCs w:val="24"/>
        </w:rPr>
        <w:t xml:space="preserve">, Естер, </w:t>
      </w:r>
      <w:proofErr w:type="spellStart"/>
      <w:r w:rsidRPr="004B5EC1">
        <w:rPr>
          <w:sz w:val="24"/>
          <w:szCs w:val="24"/>
        </w:rPr>
        <w:t>Амброуз</w:t>
      </w:r>
      <w:proofErr w:type="spellEnd"/>
      <w:r w:rsidRPr="004B5EC1">
        <w:rPr>
          <w:sz w:val="24"/>
          <w:szCs w:val="24"/>
        </w:rPr>
        <w:t xml:space="preserve">, </w:t>
      </w:r>
      <w:proofErr w:type="spellStart"/>
      <w:r w:rsidRPr="004B5EC1">
        <w:rPr>
          <w:sz w:val="24"/>
          <w:szCs w:val="24"/>
        </w:rPr>
        <w:t>Калліопа</w:t>
      </w:r>
      <w:proofErr w:type="spellEnd"/>
      <w:r w:rsidRPr="004B5EC1">
        <w:rPr>
          <w:sz w:val="24"/>
          <w:szCs w:val="24"/>
        </w:rPr>
        <w:t xml:space="preserve">, Леон, Майя. Ці імена тобі знайомі, </w:t>
      </w:r>
      <w:proofErr w:type="spellStart"/>
      <w:r w:rsidRPr="004B5EC1">
        <w:rPr>
          <w:sz w:val="24"/>
          <w:szCs w:val="24"/>
        </w:rPr>
        <w:t>Аларіку</w:t>
      </w:r>
      <w:proofErr w:type="spellEnd"/>
      <w:r w:rsidRPr="004B5EC1">
        <w:rPr>
          <w:sz w:val="24"/>
          <w:szCs w:val="24"/>
        </w:rPr>
        <w:t xml:space="preserve">? Вони, безумовно, знайомляться з темрявою </w:t>
      </w:r>
      <w:proofErr w:type="spellStart"/>
      <w:r w:rsidRPr="004B5EC1">
        <w:rPr>
          <w:sz w:val="24"/>
          <w:szCs w:val="24"/>
        </w:rPr>
        <w:t>Тарену</w:t>
      </w:r>
      <w:proofErr w:type="spellEnd"/>
      <w:r w:rsidRPr="004B5EC1">
        <w:rPr>
          <w:sz w:val="24"/>
          <w:szCs w:val="24"/>
        </w:rPr>
        <w:t xml:space="preserve"> прямо зараз". Кожне ім'я я чита</w:t>
      </w:r>
      <w:r w:rsidR="004B63C4" w:rsidRPr="004B5EC1">
        <w:rPr>
          <w:sz w:val="24"/>
          <w:szCs w:val="24"/>
        </w:rPr>
        <w:t>ла</w:t>
      </w:r>
      <w:r w:rsidRPr="004B5EC1">
        <w:rPr>
          <w:sz w:val="24"/>
          <w:szCs w:val="24"/>
        </w:rPr>
        <w:t xml:space="preserve"> на підписаних документах, знайдених солдатами. Десять підписів, що схвалюють атаку.</w:t>
      </w:r>
    </w:p>
    <w:p w14:paraId="50B69C1E" w14:textId="0D2345AB" w:rsidR="003355F5" w:rsidRPr="004B5EC1" w:rsidRDefault="003355F5" w:rsidP="00BC22AB">
      <w:pPr>
        <w:ind w:firstLine="593"/>
        <w:rPr>
          <w:sz w:val="24"/>
          <w:szCs w:val="24"/>
        </w:rPr>
      </w:pPr>
      <w:r w:rsidRPr="004B5EC1">
        <w:rPr>
          <w:sz w:val="24"/>
          <w:szCs w:val="24"/>
        </w:rPr>
        <w:t>Коли його обличчя перекосилося від здивування, я продовжи</w:t>
      </w:r>
      <w:r w:rsidR="004B63C4" w:rsidRPr="004B5EC1">
        <w:rPr>
          <w:sz w:val="24"/>
          <w:szCs w:val="24"/>
        </w:rPr>
        <w:t>ла</w:t>
      </w:r>
      <w:r w:rsidRPr="004B5EC1">
        <w:rPr>
          <w:sz w:val="24"/>
          <w:szCs w:val="24"/>
        </w:rPr>
        <w:t>: "Ти добре мене знаєш. Достатньо добре, щоб знати, що я переста</w:t>
      </w:r>
      <w:r w:rsidR="000C2496" w:rsidRPr="004B5EC1">
        <w:rPr>
          <w:sz w:val="24"/>
          <w:szCs w:val="24"/>
        </w:rPr>
        <w:t>ла</w:t>
      </w:r>
      <w:r w:rsidRPr="004B5EC1">
        <w:rPr>
          <w:sz w:val="24"/>
          <w:szCs w:val="24"/>
        </w:rPr>
        <w:t xml:space="preserve"> бути дріб'язков</w:t>
      </w:r>
      <w:r w:rsidR="000C2496" w:rsidRPr="004B5EC1">
        <w:rPr>
          <w:sz w:val="24"/>
          <w:szCs w:val="24"/>
        </w:rPr>
        <w:t>ою</w:t>
      </w:r>
      <w:r w:rsidRPr="004B5EC1">
        <w:rPr>
          <w:sz w:val="24"/>
          <w:szCs w:val="24"/>
        </w:rPr>
        <w:t>, коли зрозумі</w:t>
      </w:r>
      <w:r w:rsidR="000C2496" w:rsidRPr="004B5EC1">
        <w:rPr>
          <w:sz w:val="24"/>
          <w:szCs w:val="24"/>
        </w:rPr>
        <w:t>ла</w:t>
      </w:r>
      <w:r w:rsidRPr="004B5EC1">
        <w:rPr>
          <w:sz w:val="24"/>
          <w:szCs w:val="24"/>
        </w:rPr>
        <w:t xml:space="preserve">, що мстивість є більш продуктивною". Їхня рада була в моїх руках з усіх правильних причин. Коли </w:t>
      </w:r>
      <w:proofErr w:type="spellStart"/>
      <w:r w:rsidRPr="004B5EC1">
        <w:rPr>
          <w:sz w:val="24"/>
          <w:szCs w:val="24"/>
        </w:rPr>
        <w:t>Альбіус</w:t>
      </w:r>
      <w:proofErr w:type="spellEnd"/>
      <w:r w:rsidRPr="004B5EC1">
        <w:rPr>
          <w:sz w:val="24"/>
          <w:szCs w:val="24"/>
        </w:rPr>
        <w:t xml:space="preserve"> повідомив про зустріч в </w:t>
      </w:r>
      <w:proofErr w:type="spellStart"/>
      <w:r w:rsidRPr="004B5EC1">
        <w:rPr>
          <w:sz w:val="24"/>
          <w:szCs w:val="24"/>
        </w:rPr>
        <w:t>Аринті</w:t>
      </w:r>
      <w:proofErr w:type="spellEnd"/>
      <w:r w:rsidRPr="004B5EC1">
        <w:rPr>
          <w:sz w:val="24"/>
          <w:szCs w:val="24"/>
        </w:rPr>
        <w:t xml:space="preserve"> і згадав, що на ній буде присутній голова ради Адріан </w:t>
      </w:r>
      <w:proofErr w:type="spellStart"/>
      <w:r w:rsidRPr="004B5EC1">
        <w:rPr>
          <w:sz w:val="24"/>
          <w:szCs w:val="24"/>
        </w:rPr>
        <w:t>Дракос</w:t>
      </w:r>
      <w:proofErr w:type="spellEnd"/>
      <w:r w:rsidRPr="004B5EC1">
        <w:rPr>
          <w:sz w:val="24"/>
          <w:szCs w:val="24"/>
        </w:rPr>
        <w:t>, я бу</w:t>
      </w:r>
      <w:r w:rsidR="000C2496" w:rsidRPr="004B5EC1">
        <w:rPr>
          <w:sz w:val="24"/>
          <w:szCs w:val="24"/>
        </w:rPr>
        <w:t>ла</w:t>
      </w:r>
      <w:r w:rsidRPr="004B5EC1">
        <w:rPr>
          <w:sz w:val="24"/>
          <w:szCs w:val="24"/>
        </w:rPr>
        <w:t xml:space="preserve"> у захваті. Я бу</w:t>
      </w:r>
      <w:r w:rsidR="00BC22AB" w:rsidRPr="004B5EC1">
        <w:rPr>
          <w:sz w:val="24"/>
          <w:szCs w:val="24"/>
        </w:rPr>
        <w:t>ла</w:t>
      </w:r>
      <w:r w:rsidRPr="004B5EC1">
        <w:rPr>
          <w:sz w:val="24"/>
          <w:szCs w:val="24"/>
        </w:rPr>
        <w:t xml:space="preserve"> у захваті від того, що ще одну людину, яка мені заборгувала, не забрала рання смерть.</w:t>
      </w:r>
    </w:p>
    <w:p w14:paraId="08900617" w14:textId="363FE7EE" w:rsidR="003355F5" w:rsidRPr="004B5EC1" w:rsidRDefault="003355F5" w:rsidP="00A85F96">
      <w:pPr>
        <w:ind w:firstLine="593"/>
        <w:rPr>
          <w:sz w:val="24"/>
          <w:szCs w:val="24"/>
        </w:rPr>
      </w:pPr>
      <w:r w:rsidRPr="004B5EC1">
        <w:rPr>
          <w:sz w:val="24"/>
          <w:szCs w:val="24"/>
        </w:rPr>
        <w:t xml:space="preserve">Він провів рукою по своїй густій бороді і вибачливо кивнув мені. "Я й гадки не мав, що він зберіг ту саму раду, </w:t>
      </w:r>
      <w:r w:rsidR="00BC22AB" w:rsidRPr="004B5EC1">
        <w:rPr>
          <w:sz w:val="24"/>
          <w:szCs w:val="24"/>
        </w:rPr>
        <w:t>дитино</w:t>
      </w:r>
      <w:r w:rsidRPr="004B5EC1">
        <w:rPr>
          <w:sz w:val="24"/>
          <w:szCs w:val="24"/>
        </w:rPr>
        <w:t>".</w:t>
      </w:r>
    </w:p>
    <w:p w14:paraId="18465602" w14:textId="170D3FBF" w:rsidR="003355F5" w:rsidRPr="004B5EC1" w:rsidRDefault="003355F5" w:rsidP="00A85F96">
      <w:pPr>
        <w:ind w:firstLine="593"/>
        <w:rPr>
          <w:sz w:val="24"/>
          <w:szCs w:val="24"/>
        </w:rPr>
      </w:pPr>
      <w:r w:rsidRPr="004B5EC1">
        <w:rPr>
          <w:sz w:val="24"/>
          <w:szCs w:val="24"/>
        </w:rPr>
        <w:t>Десять з десяти підписів, які вирішили долю тієї ночі сонцестояння, були в моїх підземеллях. Усі десять живі. Я не чіпа</w:t>
      </w:r>
      <w:r w:rsidR="00BC22AB" w:rsidRPr="004B5EC1">
        <w:rPr>
          <w:sz w:val="24"/>
          <w:szCs w:val="24"/>
        </w:rPr>
        <w:t>ла</w:t>
      </w:r>
      <w:r w:rsidRPr="004B5EC1">
        <w:rPr>
          <w:sz w:val="24"/>
          <w:szCs w:val="24"/>
        </w:rPr>
        <w:t xml:space="preserve"> жодного іншого члена його двору. Тільки тих, хто був мені винен.</w:t>
      </w:r>
    </w:p>
    <w:p w14:paraId="5D5E404D" w14:textId="6D379ECB" w:rsidR="003355F5" w:rsidRPr="004B5EC1" w:rsidRDefault="003355F5" w:rsidP="00A85F96">
      <w:pPr>
        <w:ind w:firstLine="593"/>
        <w:rPr>
          <w:sz w:val="24"/>
          <w:szCs w:val="24"/>
        </w:rPr>
      </w:pPr>
      <w:r w:rsidRPr="004B5EC1">
        <w:rPr>
          <w:sz w:val="24"/>
          <w:szCs w:val="24"/>
        </w:rPr>
        <w:t>"Хоч я й радий, що ти нарешті змуси</w:t>
      </w:r>
      <w:r w:rsidR="00BC22AB" w:rsidRPr="004B5EC1">
        <w:rPr>
          <w:sz w:val="24"/>
          <w:szCs w:val="24"/>
        </w:rPr>
        <w:t>ла</w:t>
      </w:r>
      <w:r w:rsidRPr="004B5EC1">
        <w:rPr>
          <w:sz w:val="24"/>
          <w:szCs w:val="24"/>
        </w:rPr>
        <w:t xml:space="preserve"> </w:t>
      </w:r>
      <w:proofErr w:type="spellStart"/>
      <w:r w:rsidRPr="004B5EC1">
        <w:rPr>
          <w:sz w:val="24"/>
          <w:szCs w:val="24"/>
        </w:rPr>
        <w:t>Адріату</w:t>
      </w:r>
      <w:proofErr w:type="spellEnd"/>
      <w:r w:rsidRPr="004B5EC1">
        <w:rPr>
          <w:sz w:val="24"/>
          <w:szCs w:val="24"/>
        </w:rPr>
        <w:t xml:space="preserve"> сплатити данину, я мушу запитати, - сказав </w:t>
      </w:r>
      <w:proofErr w:type="spellStart"/>
      <w:r w:rsidRPr="004B5EC1">
        <w:rPr>
          <w:sz w:val="24"/>
          <w:szCs w:val="24"/>
        </w:rPr>
        <w:t>Байрд</w:t>
      </w:r>
      <w:proofErr w:type="spellEnd"/>
      <w:r w:rsidRPr="004B5EC1">
        <w:rPr>
          <w:sz w:val="24"/>
          <w:szCs w:val="24"/>
        </w:rPr>
        <w:t xml:space="preserve">, батько Лазаря і вождь племені </w:t>
      </w:r>
      <w:proofErr w:type="spellStart"/>
      <w:r w:rsidRPr="004B5EC1">
        <w:rPr>
          <w:sz w:val="24"/>
          <w:szCs w:val="24"/>
        </w:rPr>
        <w:t>волантів</w:t>
      </w:r>
      <w:proofErr w:type="spellEnd"/>
      <w:r w:rsidRPr="004B5EC1">
        <w:rPr>
          <w:sz w:val="24"/>
          <w:szCs w:val="24"/>
        </w:rPr>
        <w:t>. "Чи повернеться Нічний Король на своє місце поруч з тобою - як наш король? Хоча за людськими законами ви одружені, ваш шлюб не був благословенний. Трон, який ти займаєш, ніколи не бачив такої наруги і неповаги".</w:t>
      </w:r>
    </w:p>
    <w:p w14:paraId="03D59EF2" w14:textId="77777777" w:rsidR="003355F5" w:rsidRPr="004B5EC1" w:rsidRDefault="003355F5" w:rsidP="00A85F96">
      <w:pPr>
        <w:ind w:firstLine="593"/>
        <w:rPr>
          <w:sz w:val="24"/>
          <w:szCs w:val="24"/>
        </w:rPr>
      </w:pPr>
      <w:proofErr w:type="spellStart"/>
      <w:r w:rsidRPr="004B5EC1">
        <w:rPr>
          <w:sz w:val="24"/>
          <w:szCs w:val="24"/>
        </w:rPr>
        <w:t>Аларік</w:t>
      </w:r>
      <w:proofErr w:type="spellEnd"/>
      <w:r w:rsidRPr="004B5EC1">
        <w:rPr>
          <w:sz w:val="24"/>
          <w:szCs w:val="24"/>
        </w:rPr>
        <w:t xml:space="preserve"> вдавився ковтком води. "Ти переходиш межу, </w:t>
      </w:r>
      <w:proofErr w:type="spellStart"/>
      <w:r w:rsidRPr="004B5EC1">
        <w:rPr>
          <w:sz w:val="24"/>
          <w:szCs w:val="24"/>
        </w:rPr>
        <w:t>Байрд</w:t>
      </w:r>
      <w:proofErr w:type="spellEnd"/>
      <w:r w:rsidRPr="004B5EC1">
        <w:rPr>
          <w:sz w:val="24"/>
          <w:szCs w:val="24"/>
        </w:rPr>
        <w:t>."</w:t>
      </w:r>
    </w:p>
    <w:p w14:paraId="353F5CA4" w14:textId="07699CC6" w:rsidR="003355F5" w:rsidRPr="004B5EC1" w:rsidRDefault="003355F5" w:rsidP="00A85F96">
      <w:pPr>
        <w:ind w:firstLine="593"/>
        <w:rPr>
          <w:sz w:val="24"/>
          <w:szCs w:val="24"/>
        </w:rPr>
      </w:pPr>
      <w:r w:rsidRPr="004B5EC1">
        <w:rPr>
          <w:sz w:val="24"/>
          <w:szCs w:val="24"/>
        </w:rPr>
        <w:lastRenderedPageBreak/>
        <w:t xml:space="preserve">Те, що вождь </w:t>
      </w:r>
      <w:proofErr w:type="spellStart"/>
      <w:r w:rsidRPr="004B5EC1">
        <w:rPr>
          <w:sz w:val="24"/>
          <w:szCs w:val="24"/>
        </w:rPr>
        <w:t>волан</w:t>
      </w:r>
      <w:r w:rsidR="00227EBA">
        <w:rPr>
          <w:sz w:val="24"/>
          <w:szCs w:val="24"/>
        </w:rPr>
        <w:t>т</w:t>
      </w:r>
      <w:r w:rsidRPr="004B5EC1">
        <w:rPr>
          <w:sz w:val="24"/>
          <w:szCs w:val="24"/>
        </w:rPr>
        <w:t>ів</w:t>
      </w:r>
      <w:proofErr w:type="spellEnd"/>
      <w:r w:rsidRPr="004B5EC1">
        <w:rPr>
          <w:sz w:val="24"/>
          <w:szCs w:val="24"/>
        </w:rPr>
        <w:t xml:space="preserve"> грає на моїх нервах, як на скрипці, не було чимось новим, але він обрав невдалий час. Йому пощастило, що мені подобався мій мармуровий стіл, чистий від крові.</w:t>
      </w:r>
    </w:p>
    <w:p w14:paraId="5AD1D84B" w14:textId="77777777" w:rsidR="003355F5" w:rsidRPr="004B5EC1" w:rsidRDefault="003355F5" w:rsidP="00A85F96">
      <w:pPr>
        <w:ind w:firstLine="593"/>
        <w:rPr>
          <w:sz w:val="24"/>
          <w:szCs w:val="24"/>
        </w:rPr>
      </w:pPr>
      <w:r w:rsidRPr="004B5EC1">
        <w:rPr>
          <w:sz w:val="24"/>
          <w:szCs w:val="24"/>
        </w:rPr>
        <w:t xml:space="preserve">Біле пір'яне крило </w:t>
      </w:r>
      <w:proofErr w:type="spellStart"/>
      <w:r w:rsidRPr="004B5EC1">
        <w:rPr>
          <w:sz w:val="24"/>
          <w:szCs w:val="24"/>
        </w:rPr>
        <w:t>Байрда</w:t>
      </w:r>
      <w:proofErr w:type="spellEnd"/>
      <w:r w:rsidRPr="004B5EC1">
        <w:rPr>
          <w:sz w:val="24"/>
          <w:szCs w:val="24"/>
        </w:rPr>
        <w:t xml:space="preserve"> злегка сіпнулося за його спиною. "Ми всі повинні знати, особливо мій син. Цим двом судилося одружитися".</w:t>
      </w:r>
    </w:p>
    <w:p w14:paraId="3F63917C" w14:textId="079747B1" w:rsidR="003355F5" w:rsidRPr="004B5EC1" w:rsidRDefault="003355F5" w:rsidP="00A85F96">
      <w:pPr>
        <w:ind w:firstLine="593"/>
        <w:rPr>
          <w:sz w:val="24"/>
          <w:szCs w:val="24"/>
        </w:rPr>
      </w:pPr>
      <w:r w:rsidRPr="004B5EC1">
        <w:rPr>
          <w:sz w:val="24"/>
          <w:szCs w:val="24"/>
        </w:rPr>
        <w:t>Посміхнись і моргни. Посміхнис</w:t>
      </w:r>
      <w:r w:rsidR="00BC22AB" w:rsidRPr="004B5EC1">
        <w:rPr>
          <w:sz w:val="24"/>
          <w:szCs w:val="24"/>
        </w:rPr>
        <w:t>ь</w:t>
      </w:r>
      <w:r w:rsidRPr="004B5EC1">
        <w:rPr>
          <w:sz w:val="24"/>
          <w:szCs w:val="24"/>
        </w:rPr>
        <w:t xml:space="preserve"> і моргни. Якби його плем'я не обожнювало землю, на яку він ступив, я б давно згодува</w:t>
      </w:r>
      <w:r w:rsidR="00BC22AB" w:rsidRPr="004B5EC1">
        <w:rPr>
          <w:sz w:val="24"/>
          <w:szCs w:val="24"/>
        </w:rPr>
        <w:t>ла</w:t>
      </w:r>
      <w:r w:rsidRPr="004B5EC1">
        <w:rPr>
          <w:sz w:val="24"/>
          <w:szCs w:val="24"/>
        </w:rPr>
        <w:t xml:space="preserve"> Мемфісу його кишки.</w:t>
      </w:r>
    </w:p>
    <w:p w14:paraId="69D10C86" w14:textId="77777777" w:rsidR="003355F5" w:rsidRPr="004B5EC1" w:rsidRDefault="003355F5" w:rsidP="00A85F96">
      <w:pPr>
        <w:ind w:firstLine="593"/>
        <w:rPr>
          <w:sz w:val="24"/>
          <w:szCs w:val="24"/>
        </w:rPr>
      </w:pPr>
      <w:r w:rsidRPr="004B5EC1">
        <w:rPr>
          <w:sz w:val="24"/>
          <w:szCs w:val="24"/>
        </w:rPr>
        <w:t xml:space="preserve">Кай пирхнув поруч зі мною. "Легко кидати долю і жадібність у мішок, старий </w:t>
      </w:r>
      <w:proofErr w:type="spellStart"/>
      <w:r w:rsidRPr="004B5EC1">
        <w:rPr>
          <w:sz w:val="24"/>
          <w:szCs w:val="24"/>
        </w:rPr>
        <w:t>Байрд</w:t>
      </w:r>
      <w:proofErr w:type="spellEnd"/>
      <w:r w:rsidRPr="004B5EC1">
        <w:rPr>
          <w:sz w:val="24"/>
          <w:szCs w:val="24"/>
        </w:rPr>
        <w:t>".</w:t>
      </w:r>
    </w:p>
    <w:p w14:paraId="13DA5FA7" w14:textId="77777777" w:rsidR="003355F5" w:rsidRPr="004B5EC1" w:rsidRDefault="003355F5" w:rsidP="00A85F96">
      <w:pPr>
        <w:ind w:firstLine="593"/>
        <w:rPr>
          <w:sz w:val="24"/>
          <w:szCs w:val="24"/>
        </w:rPr>
      </w:pPr>
      <w:r w:rsidRPr="004B5EC1">
        <w:rPr>
          <w:sz w:val="24"/>
          <w:szCs w:val="24"/>
        </w:rPr>
        <w:t xml:space="preserve">Вождь племені </w:t>
      </w:r>
      <w:proofErr w:type="spellStart"/>
      <w:r w:rsidRPr="004B5EC1">
        <w:rPr>
          <w:sz w:val="24"/>
          <w:szCs w:val="24"/>
        </w:rPr>
        <w:t>Волант</w:t>
      </w:r>
      <w:proofErr w:type="spellEnd"/>
      <w:r w:rsidRPr="004B5EC1">
        <w:rPr>
          <w:sz w:val="24"/>
          <w:szCs w:val="24"/>
        </w:rPr>
        <w:t xml:space="preserve"> посміхнувся, і червона пляма поповзла йому по шиї. Він мав щось проти </w:t>
      </w:r>
      <w:proofErr w:type="spellStart"/>
      <w:r w:rsidRPr="004B5EC1">
        <w:rPr>
          <w:sz w:val="24"/>
          <w:szCs w:val="24"/>
        </w:rPr>
        <w:t>Кая</w:t>
      </w:r>
      <w:proofErr w:type="spellEnd"/>
      <w:r w:rsidRPr="004B5EC1">
        <w:rPr>
          <w:sz w:val="24"/>
          <w:szCs w:val="24"/>
        </w:rPr>
        <w:t>. Щось про те, що він програв його батькові за головну посаду при дворі мого діда. Гадаю, образи сиділи глибоко в моєму роді.</w:t>
      </w:r>
    </w:p>
    <w:p w14:paraId="3B943D85" w14:textId="23FD346A" w:rsidR="003355F5" w:rsidRPr="004B5EC1" w:rsidRDefault="003355F5" w:rsidP="00A85F96">
      <w:pPr>
        <w:ind w:firstLine="593"/>
        <w:rPr>
          <w:sz w:val="24"/>
          <w:szCs w:val="24"/>
        </w:rPr>
      </w:pPr>
      <w:r w:rsidRPr="004B5EC1">
        <w:rPr>
          <w:sz w:val="24"/>
          <w:szCs w:val="24"/>
        </w:rPr>
        <w:t xml:space="preserve">"Як це буде, </w:t>
      </w:r>
      <w:proofErr w:type="spellStart"/>
      <w:r w:rsidR="00BC22AB" w:rsidRPr="004B5EC1">
        <w:rPr>
          <w:sz w:val="24"/>
          <w:szCs w:val="24"/>
        </w:rPr>
        <w:t>Сноу</w:t>
      </w:r>
      <w:proofErr w:type="spellEnd"/>
      <w:r w:rsidRPr="004B5EC1">
        <w:rPr>
          <w:sz w:val="24"/>
          <w:szCs w:val="24"/>
        </w:rPr>
        <w:t xml:space="preserve">?" - запитав Лазар. Судячи з незвичного спокою в його тоні, він намагався якось керувати мною. </w:t>
      </w:r>
    </w:p>
    <w:p w14:paraId="4108E578" w14:textId="77777777" w:rsidR="003355F5" w:rsidRPr="004B5EC1" w:rsidRDefault="003355F5" w:rsidP="00BC22AB">
      <w:pPr>
        <w:spacing w:after="0"/>
        <w:ind w:firstLine="593"/>
        <w:rPr>
          <w:sz w:val="24"/>
          <w:szCs w:val="24"/>
        </w:rPr>
      </w:pPr>
      <w:r w:rsidRPr="004B5EC1">
        <w:rPr>
          <w:sz w:val="24"/>
          <w:szCs w:val="24"/>
        </w:rPr>
        <w:t>"Ти виправиш цю проблему?</w:t>
      </w:r>
    </w:p>
    <w:p w14:paraId="01D3E657" w14:textId="7734B152" w:rsidR="003355F5" w:rsidRPr="004B5EC1" w:rsidRDefault="003355F5" w:rsidP="00BC22AB">
      <w:pPr>
        <w:spacing w:after="0"/>
        <w:ind w:left="0" w:firstLine="709"/>
        <w:rPr>
          <w:sz w:val="24"/>
          <w:szCs w:val="24"/>
        </w:rPr>
      </w:pPr>
      <w:r w:rsidRPr="004B5EC1">
        <w:rPr>
          <w:sz w:val="24"/>
          <w:szCs w:val="24"/>
        </w:rPr>
        <w:t xml:space="preserve">Угода була виконана, </w:t>
      </w:r>
      <w:r w:rsidR="00BC22AB" w:rsidRPr="004B5EC1">
        <w:rPr>
          <w:sz w:val="24"/>
          <w:szCs w:val="24"/>
        </w:rPr>
        <w:t>т</w:t>
      </w:r>
      <w:r w:rsidRPr="004B5EC1">
        <w:rPr>
          <w:sz w:val="24"/>
          <w:szCs w:val="24"/>
        </w:rPr>
        <w:t>и могл</w:t>
      </w:r>
      <w:r w:rsidR="00BC22AB" w:rsidRPr="004B5EC1">
        <w:rPr>
          <w:sz w:val="24"/>
          <w:szCs w:val="24"/>
        </w:rPr>
        <w:t>а</w:t>
      </w:r>
      <w:r w:rsidRPr="004B5EC1">
        <w:rPr>
          <w:sz w:val="24"/>
          <w:szCs w:val="24"/>
        </w:rPr>
        <w:t xml:space="preserve"> б</w:t>
      </w:r>
      <w:r w:rsidR="00BC22AB" w:rsidRPr="004B5EC1">
        <w:rPr>
          <w:sz w:val="24"/>
          <w:szCs w:val="24"/>
        </w:rPr>
        <w:t>и</w:t>
      </w:r>
      <w:r w:rsidRPr="004B5EC1">
        <w:rPr>
          <w:sz w:val="24"/>
          <w:szCs w:val="24"/>
        </w:rPr>
        <w:t xml:space="preserve"> пригрозити йому анулюванням".</w:t>
      </w:r>
    </w:p>
    <w:p w14:paraId="393851C0" w14:textId="77777777" w:rsidR="003355F5" w:rsidRPr="004B5EC1" w:rsidRDefault="003355F5" w:rsidP="00A85F96">
      <w:pPr>
        <w:ind w:firstLine="593"/>
        <w:rPr>
          <w:sz w:val="24"/>
          <w:szCs w:val="24"/>
        </w:rPr>
      </w:pPr>
      <w:r w:rsidRPr="004B5EC1">
        <w:rPr>
          <w:sz w:val="24"/>
          <w:szCs w:val="24"/>
        </w:rPr>
        <w:t xml:space="preserve">Кай хихикнув поруч зі мною. "Дуже сумніваюся, що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сприйме</w:t>
      </w:r>
      <w:proofErr w:type="spellEnd"/>
      <w:r w:rsidRPr="004B5EC1">
        <w:rPr>
          <w:sz w:val="24"/>
          <w:szCs w:val="24"/>
        </w:rPr>
        <w:t xml:space="preserve"> погрози відпустити її".</w:t>
      </w:r>
    </w:p>
    <w:p w14:paraId="40A50ACB" w14:textId="77777777" w:rsidR="003355F5" w:rsidRPr="004B5EC1" w:rsidRDefault="003355F5" w:rsidP="00A85F96">
      <w:pPr>
        <w:ind w:firstLine="593"/>
        <w:rPr>
          <w:sz w:val="24"/>
          <w:szCs w:val="24"/>
        </w:rPr>
      </w:pPr>
      <w:r w:rsidRPr="004B5EC1">
        <w:rPr>
          <w:sz w:val="24"/>
          <w:szCs w:val="24"/>
        </w:rPr>
        <w:t xml:space="preserve">Крила </w:t>
      </w:r>
      <w:proofErr w:type="spellStart"/>
      <w:r w:rsidRPr="004B5EC1">
        <w:rPr>
          <w:sz w:val="24"/>
          <w:szCs w:val="24"/>
        </w:rPr>
        <w:t>Байрда</w:t>
      </w:r>
      <w:proofErr w:type="spellEnd"/>
      <w:r w:rsidRPr="004B5EC1">
        <w:rPr>
          <w:sz w:val="24"/>
          <w:szCs w:val="24"/>
        </w:rPr>
        <w:t xml:space="preserve"> заворушилися. "І що ви пропонуєте, генерале, якщо ви так добре знаєте, як вирішити цю ситуацію?"</w:t>
      </w:r>
    </w:p>
    <w:p w14:paraId="169BE8A3" w14:textId="0C0E83FC" w:rsidR="003355F5" w:rsidRPr="004B5EC1" w:rsidRDefault="003355F5" w:rsidP="00A85F96">
      <w:pPr>
        <w:ind w:firstLine="593"/>
        <w:rPr>
          <w:sz w:val="24"/>
          <w:szCs w:val="24"/>
        </w:rPr>
      </w:pPr>
      <w:r w:rsidRPr="004B5EC1">
        <w:rPr>
          <w:sz w:val="24"/>
          <w:szCs w:val="24"/>
        </w:rPr>
        <w:t>Я повин</w:t>
      </w:r>
      <w:r w:rsidR="00BC22AB" w:rsidRPr="004B5EC1">
        <w:rPr>
          <w:sz w:val="24"/>
          <w:szCs w:val="24"/>
        </w:rPr>
        <w:t>на</w:t>
      </w:r>
      <w:r w:rsidRPr="004B5EC1">
        <w:rPr>
          <w:sz w:val="24"/>
          <w:szCs w:val="24"/>
        </w:rPr>
        <w:t xml:space="preserve"> це припинити. Дійсно, </w:t>
      </w:r>
      <w:r w:rsidR="00BC22AB" w:rsidRPr="004B5EC1">
        <w:rPr>
          <w:sz w:val="24"/>
          <w:szCs w:val="24"/>
        </w:rPr>
        <w:t>повинна</w:t>
      </w:r>
      <w:r w:rsidRPr="004B5EC1">
        <w:rPr>
          <w:sz w:val="24"/>
          <w:szCs w:val="24"/>
        </w:rPr>
        <w:t>, але я скучи</w:t>
      </w:r>
      <w:r w:rsidR="00BC22AB" w:rsidRPr="004B5EC1">
        <w:rPr>
          <w:sz w:val="24"/>
          <w:szCs w:val="24"/>
        </w:rPr>
        <w:t>ла</w:t>
      </w:r>
      <w:r w:rsidRPr="004B5EC1">
        <w:rPr>
          <w:sz w:val="24"/>
          <w:szCs w:val="24"/>
        </w:rPr>
        <w:t xml:space="preserve"> за розвагами.</w:t>
      </w:r>
    </w:p>
    <w:p w14:paraId="7638755A" w14:textId="7F0FD4E7" w:rsidR="003355F5" w:rsidRPr="004B5EC1" w:rsidRDefault="00BC22AB" w:rsidP="00A85F96">
      <w:pPr>
        <w:ind w:firstLine="593"/>
        <w:rPr>
          <w:sz w:val="24"/>
          <w:szCs w:val="24"/>
        </w:rPr>
      </w:pPr>
      <w:r w:rsidRPr="004B5EC1">
        <w:rPr>
          <w:sz w:val="24"/>
          <w:szCs w:val="24"/>
        </w:rPr>
        <w:t>К</w:t>
      </w:r>
      <w:r w:rsidR="003355F5" w:rsidRPr="004B5EC1">
        <w:rPr>
          <w:sz w:val="24"/>
          <w:szCs w:val="24"/>
        </w:rPr>
        <w:t xml:space="preserve">ай імітував рух </w:t>
      </w:r>
      <w:proofErr w:type="spellStart"/>
      <w:r w:rsidR="003355F5" w:rsidRPr="004B5EC1">
        <w:rPr>
          <w:sz w:val="24"/>
          <w:szCs w:val="24"/>
        </w:rPr>
        <w:t>Байрда</w:t>
      </w:r>
      <w:proofErr w:type="spellEnd"/>
      <w:r w:rsidR="003355F5" w:rsidRPr="004B5EC1">
        <w:rPr>
          <w:sz w:val="24"/>
          <w:szCs w:val="24"/>
        </w:rPr>
        <w:t xml:space="preserve">, відкидаючись на спинку сидіння. "Залиш це. Ми перебуваємо в ситуації, коли повага до традицій має бути найменшою з наших турбот. Наша </w:t>
      </w:r>
      <w:r w:rsidRPr="004B5EC1">
        <w:rPr>
          <w:sz w:val="24"/>
          <w:szCs w:val="24"/>
        </w:rPr>
        <w:t>королева</w:t>
      </w:r>
      <w:r w:rsidR="003355F5" w:rsidRPr="004B5EC1">
        <w:rPr>
          <w:sz w:val="24"/>
          <w:szCs w:val="24"/>
        </w:rPr>
        <w:t xml:space="preserve"> також більш ніж здатна керувати Олімпією так само вправно, як вона робила це останні сім років. Король не допоможе ні трону, ні ситуації. Хіба що ти вважатимеш, що її правління недостатнє. Ти це хочеш сказати?"</w:t>
      </w:r>
    </w:p>
    <w:p w14:paraId="6EFAEA1D" w14:textId="77777777" w:rsidR="003355F5" w:rsidRPr="004B5EC1" w:rsidRDefault="003355F5" w:rsidP="00A85F96">
      <w:pPr>
        <w:ind w:firstLine="593"/>
        <w:rPr>
          <w:sz w:val="24"/>
          <w:szCs w:val="24"/>
        </w:rPr>
      </w:pPr>
      <w:r w:rsidRPr="004B5EC1">
        <w:rPr>
          <w:sz w:val="24"/>
          <w:szCs w:val="24"/>
        </w:rPr>
        <w:t xml:space="preserve">Погляд </w:t>
      </w:r>
      <w:proofErr w:type="spellStart"/>
      <w:r w:rsidRPr="004B5EC1">
        <w:rPr>
          <w:sz w:val="24"/>
          <w:szCs w:val="24"/>
        </w:rPr>
        <w:t>Байрда</w:t>
      </w:r>
      <w:proofErr w:type="spellEnd"/>
      <w:r w:rsidRPr="004B5EC1">
        <w:rPr>
          <w:sz w:val="24"/>
          <w:szCs w:val="24"/>
        </w:rPr>
        <w:t xml:space="preserve"> тривожно перевівся з мене на решту членів ради. "Ви всі добре знаєте, що я не це мав на увазі".</w:t>
      </w:r>
    </w:p>
    <w:p w14:paraId="2AF45472" w14:textId="76955290" w:rsidR="003355F5" w:rsidRPr="004B5EC1" w:rsidRDefault="003355F5" w:rsidP="00A85F96">
      <w:pPr>
        <w:ind w:firstLine="593"/>
        <w:rPr>
          <w:sz w:val="24"/>
          <w:szCs w:val="24"/>
        </w:rPr>
      </w:pPr>
      <w:r w:rsidRPr="004B5EC1">
        <w:rPr>
          <w:sz w:val="24"/>
          <w:szCs w:val="24"/>
        </w:rPr>
        <w:t xml:space="preserve">"Тоді вирішено", - сказав Кай, підводячись. "З твого дозволу, </w:t>
      </w:r>
      <w:r w:rsidRPr="004B5EC1">
        <w:rPr>
          <w:i/>
          <w:sz w:val="24"/>
          <w:szCs w:val="24"/>
        </w:rPr>
        <w:t xml:space="preserve">моя </w:t>
      </w:r>
      <w:r w:rsidR="00BC22AB" w:rsidRPr="004B5EC1">
        <w:rPr>
          <w:i/>
          <w:sz w:val="24"/>
          <w:szCs w:val="24"/>
        </w:rPr>
        <w:t>королево</w:t>
      </w:r>
      <w:r w:rsidRPr="004B5EC1">
        <w:rPr>
          <w:sz w:val="24"/>
          <w:szCs w:val="24"/>
        </w:rPr>
        <w:t xml:space="preserve">, я хотів би відправитися в </w:t>
      </w:r>
      <w:proofErr w:type="spellStart"/>
      <w:r w:rsidRPr="004B5EC1">
        <w:rPr>
          <w:sz w:val="24"/>
          <w:szCs w:val="24"/>
        </w:rPr>
        <w:t>Ередін</w:t>
      </w:r>
      <w:proofErr w:type="spellEnd"/>
      <w:r w:rsidR="00BC22AB" w:rsidRPr="004B5EC1">
        <w:rPr>
          <w:sz w:val="24"/>
          <w:szCs w:val="24"/>
        </w:rPr>
        <w:t>"</w:t>
      </w:r>
      <w:r w:rsidRPr="004B5EC1">
        <w:rPr>
          <w:sz w:val="24"/>
          <w:szCs w:val="24"/>
        </w:rPr>
        <w:t>.</w:t>
      </w:r>
    </w:p>
    <w:p w14:paraId="7A586144" w14:textId="77777777" w:rsidR="003355F5" w:rsidRPr="004B5EC1" w:rsidRDefault="003355F5" w:rsidP="00A85F96">
      <w:pPr>
        <w:ind w:firstLine="593"/>
        <w:rPr>
          <w:sz w:val="24"/>
          <w:szCs w:val="24"/>
        </w:rPr>
      </w:pPr>
      <w:r w:rsidRPr="004B5EC1">
        <w:rPr>
          <w:i/>
          <w:sz w:val="24"/>
          <w:szCs w:val="24"/>
        </w:rPr>
        <w:t xml:space="preserve">Моя королева. </w:t>
      </w:r>
      <w:r w:rsidRPr="004B5EC1">
        <w:rPr>
          <w:sz w:val="24"/>
          <w:szCs w:val="24"/>
        </w:rPr>
        <w:t xml:space="preserve">До цього він звертався до мене так лише раз, жартома, коли мене коронували. Кай не злився на мене, він був розлючений. Проблема була в тому, що я не знала, з якої причини. За те, що збрехала йому в </w:t>
      </w:r>
      <w:proofErr w:type="spellStart"/>
      <w:r w:rsidRPr="004B5EC1">
        <w:rPr>
          <w:sz w:val="24"/>
          <w:szCs w:val="24"/>
        </w:rPr>
        <w:t>Адріаті</w:t>
      </w:r>
      <w:proofErr w:type="spellEnd"/>
      <w:r w:rsidRPr="004B5EC1">
        <w:rPr>
          <w:sz w:val="24"/>
          <w:szCs w:val="24"/>
        </w:rPr>
        <w:t>, чи за те, що збрехала йому вчора, коли він доглядав за моїми руками після того, як я зламала кілька кісточок?</w:t>
      </w:r>
    </w:p>
    <w:p w14:paraId="2B987553" w14:textId="5D713622" w:rsidR="003355F5" w:rsidRPr="004B5EC1" w:rsidRDefault="003355F5" w:rsidP="00A85F96">
      <w:pPr>
        <w:ind w:firstLine="593"/>
        <w:rPr>
          <w:sz w:val="24"/>
          <w:szCs w:val="24"/>
        </w:rPr>
      </w:pPr>
      <w:r w:rsidRPr="004B5EC1">
        <w:rPr>
          <w:sz w:val="24"/>
          <w:szCs w:val="24"/>
        </w:rPr>
        <w:t>"Що ми будемо робити з уламками скіпетр</w:t>
      </w:r>
      <w:r w:rsidR="00BC22AB" w:rsidRPr="004B5EC1">
        <w:rPr>
          <w:sz w:val="24"/>
          <w:szCs w:val="24"/>
        </w:rPr>
        <w:t>а</w:t>
      </w:r>
      <w:r w:rsidRPr="004B5EC1">
        <w:rPr>
          <w:sz w:val="24"/>
          <w:szCs w:val="24"/>
        </w:rPr>
        <w:t xml:space="preserve">?" запитав Корі, ватажок </w:t>
      </w:r>
      <w:proofErr w:type="spellStart"/>
      <w:r w:rsidR="00BC22AB" w:rsidRPr="004B5EC1">
        <w:rPr>
          <w:sz w:val="24"/>
          <w:szCs w:val="24"/>
        </w:rPr>
        <w:t>К</w:t>
      </w:r>
      <w:r w:rsidRPr="004B5EC1">
        <w:rPr>
          <w:sz w:val="24"/>
          <w:szCs w:val="24"/>
        </w:rPr>
        <w:t>ванів</w:t>
      </w:r>
      <w:proofErr w:type="spellEnd"/>
      <w:r w:rsidRPr="004B5EC1">
        <w:rPr>
          <w:sz w:val="24"/>
          <w:szCs w:val="24"/>
        </w:rPr>
        <w:t xml:space="preserve"> і наймолодший серед нас. "Нам доведеться зібрати їх усі?"</w:t>
      </w:r>
    </w:p>
    <w:p w14:paraId="12D9C24E" w14:textId="1A71DB1C" w:rsidR="003355F5" w:rsidRPr="004B5EC1" w:rsidRDefault="003355F5" w:rsidP="00A85F96">
      <w:pPr>
        <w:ind w:firstLine="593"/>
        <w:rPr>
          <w:sz w:val="24"/>
          <w:szCs w:val="24"/>
        </w:rPr>
      </w:pPr>
      <w:r w:rsidRPr="004B5EC1">
        <w:rPr>
          <w:sz w:val="24"/>
          <w:szCs w:val="24"/>
        </w:rPr>
        <w:lastRenderedPageBreak/>
        <w:t>"Мені потрібен лише один, - сказа</w:t>
      </w:r>
      <w:r w:rsidR="00BC22AB" w:rsidRPr="004B5EC1">
        <w:rPr>
          <w:sz w:val="24"/>
          <w:szCs w:val="24"/>
        </w:rPr>
        <w:t>ла</w:t>
      </w:r>
      <w:r w:rsidRPr="004B5EC1">
        <w:rPr>
          <w:sz w:val="24"/>
          <w:szCs w:val="24"/>
        </w:rPr>
        <w:t xml:space="preserve"> я. - Якщо я знайду його, ми зможемо поставити його на ремесло, і батько зможе полювати на нього все своє життя, якщо захоче".</w:t>
      </w:r>
    </w:p>
    <w:p w14:paraId="46FFD2F2" w14:textId="77777777" w:rsidR="003355F5" w:rsidRPr="004B5EC1" w:rsidRDefault="003355F5" w:rsidP="00A85F96">
      <w:pPr>
        <w:ind w:firstLine="593"/>
        <w:rPr>
          <w:sz w:val="24"/>
          <w:szCs w:val="24"/>
        </w:rPr>
      </w:pPr>
      <w:r w:rsidRPr="004B5EC1">
        <w:rPr>
          <w:sz w:val="24"/>
          <w:szCs w:val="24"/>
        </w:rPr>
        <w:t xml:space="preserve">"Як ми це зробимо, якщо навіть наші старійшини не чули про таке?" </w:t>
      </w:r>
      <w:proofErr w:type="spellStart"/>
      <w:r w:rsidRPr="004B5EC1">
        <w:rPr>
          <w:sz w:val="24"/>
          <w:szCs w:val="24"/>
        </w:rPr>
        <w:t>Леанна</w:t>
      </w:r>
      <w:proofErr w:type="spellEnd"/>
      <w:r w:rsidRPr="004B5EC1">
        <w:rPr>
          <w:sz w:val="24"/>
          <w:szCs w:val="24"/>
        </w:rPr>
        <w:t xml:space="preserve">, вождь племені </w:t>
      </w:r>
      <w:proofErr w:type="spellStart"/>
      <w:r w:rsidRPr="004B5EC1">
        <w:rPr>
          <w:sz w:val="24"/>
          <w:szCs w:val="24"/>
        </w:rPr>
        <w:t>Ллін</w:t>
      </w:r>
      <w:proofErr w:type="spellEnd"/>
      <w:r w:rsidRPr="004B5EC1">
        <w:rPr>
          <w:sz w:val="24"/>
          <w:szCs w:val="24"/>
        </w:rPr>
        <w:t>, вказала на це.</w:t>
      </w:r>
    </w:p>
    <w:p w14:paraId="13CA4B0B" w14:textId="2E958514" w:rsidR="003355F5" w:rsidRPr="004B5EC1" w:rsidRDefault="003355F5" w:rsidP="00BC22AB">
      <w:pPr>
        <w:ind w:left="0" w:firstLine="709"/>
        <w:rPr>
          <w:sz w:val="24"/>
          <w:szCs w:val="24"/>
        </w:rPr>
      </w:pPr>
      <w:r w:rsidRPr="004B5EC1">
        <w:rPr>
          <w:sz w:val="24"/>
          <w:szCs w:val="24"/>
        </w:rPr>
        <w:t>Повернувши шию вбік, я диви</w:t>
      </w:r>
      <w:r w:rsidR="00BC22AB" w:rsidRPr="004B5EC1">
        <w:rPr>
          <w:sz w:val="24"/>
          <w:szCs w:val="24"/>
        </w:rPr>
        <w:t>ла</w:t>
      </w:r>
      <w:r w:rsidRPr="004B5EC1">
        <w:rPr>
          <w:sz w:val="24"/>
          <w:szCs w:val="24"/>
        </w:rPr>
        <w:t xml:space="preserve">ся на свою мовчазну Темну майстриню. Вона вовтузилася з одним зі своїх бісерних браслетів, і її увага прикута до дірок на моєму дуже дорогому мармуровому столі. "Що таке, </w:t>
      </w:r>
      <w:proofErr w:type="spellStart"/>
      <w:r w:rsidRPr="004B5EC1">
        <w:rPr>
          <w:sz w:val="24"/>
          <w:szCs w:val="24"/>
        </w:rPr>
        <w:t>Віша</w:t>
      </w:r>
      <w:proofErr w:type="spellEnd"/>
      <w:r w:rsidRPr="004B5EC1">
        <w:rPr>
          <w:sz w:val="24"/>
          <w:szCs w:val="24"/>
        </w:rPr>
        <w:t>? Тобі відрізали язика, коли я пішла? Щось ти незвично тих</w:t>
      </w:r>
      <w:r w:rsidR="00BC22AB" w:rsidRPr="004B5EC1">
        <w:rPr>
          <w:sz w:val="24"/>
          <w:szCs w:val="24"/>
        </w:rPr>
        <w:t>а</w:t>
      </w:r>
      <w:r w:rsidRPr="004B5EC1">
        <w:rPr>
          <w:sz w:val="24"/>
          <w:szCs w:val="24"/>
        </w:rPr>
        <w:t>".</w:t>
      </w:r>
    </w:p>
    <w:p w14:paraId="52ADA343" w14:textId="77777777" w:rsidR="003355F5" w:rsidRPr="004B5EC1" w:rsidRDefault="003355F5" w:rsidP="00A85F96">
      <w:pPr>
        <w:ind w:firstLine="593"/>
        <w:rPr>
          <w:sz w:val="24"/>
          <w:szCs w:val="24"/>
        </w:rPr>
      </w:pPr>
      <w:r w:rsidRPr="004B5EC1">
        <w:rPr>
          <w:sz w:val="24"/>
          <w:szCs w:val="24"/>
        </w:rPr>
        <w:t>Її зелені, як морська піна, очі широко розкрилися, а на веснянкуватому обличчі, що так пасувало до яскравого кольору волосся, з'явився червоний рум'янець збентеження. "Твій батько, як він дізнався про це? Коли скіпетр використовували востаннє, всі відомості про нього були спалені і знищені. Мабуть, дуже мало хто ще знає про це, дуже мало хто вже присягнувся зберігати таємницю".</w:t>
      </w:r>
    </w:p>
    <w:p w14:paraId="6A5D1901" w14:textId="77777777" w:rsidR="003355F5" w:rsidRPr="004B5EC1" w:rsidRDefault="003355F5" w:rsidP="00A85F96">
      <w:pPr>
        <w:ind w:firstLine="593"/>
        <w:rPr>
          <w:sz w:val="24"/>
          <w:szCs w:val="24"/>
        </w:rPr>
      </w:pPr>
      <w:r w:rsidRPr="004B5EC1">
        <w:rPr>
          <w:sz w:val="24"/>
          <w:szCs w:val="24"/>
        </w:rPr>
        <w:t xml:space="preserve">"Ти знаєш про </w:t>
      </w:r>
      <w:proofErr w:type="spellStart"/>
      <w:r w:rsidRPr="004B5EC1">
        <w:rPr>
          <w:sz w:val="24"/>
          <w:szCs w:val="24"/>
        </w:rPr>
        <w:t>Окта-Віргу</w:t>
      </w:r>
      <w:proofErr w:type="spellEnd"/>
      <w:r w:rsidRPr="004B5EC1">
        <w:rPr>
          <w:sz w:val="24"/>
          <w:szCs w:val="24"/>
        </w:rPr>
        <w:t>?"</w:t>
      </w:r>
    </w:p>
    <w:p w14:paraId="10952923" w14:textId="77777777" w:rsidR="003355F5" w:rsidRPr="004B5EC1" w:rsidRDefault="003355F5" w:rsidP="00A85F96">
      <w:pPr>
        <w:ind w:firstLine="593"/>
        <w:rPr>
          <w:sz w:val="24"/>
          <w:szCs w:val="24"/>
        </w:rPr>
      </w:pPr>
      <w:r w:rsidRPr="004B5EC1">
        <w:rPr>
          <w:sz w:val="24"/>
          <w:szCs w:val="24"/>
        </w:rPr>
        <w:t xml:space="preserve">Вона ледь помітно кивнула мені. "До того, як скіпетр був розбитий на шматки, він зберігався на острові </w:t>
      </w:r>
      <w:proofErr w:type="spellStart"/>
      <w:r w:rsidRPr="004B5EC1">
        <w:rPr>
          <w:sz w:val="24"/>
          <w:szCs w:val="24"/>
        </w:rPr>
        <w:t>Нефтіс</w:t>
      </w:r>
      <w:proofErr w:type="spellEnd"/>
      <w:r w:rsidRPr="004B5EC1">
        <w:rPr>
          <w:sz w:val="24"/>
          <w:szCs w:val="24"/>
        </w:rPr>
        <w:t xml:space="preserve">, під охороною Темних Ремісників та </w:t>
      </w:r>
      <w:proofErr w:type="spellStart"/>
      <w:r w:rsidRPr="004B5EC1">
        <w:rPr>
          <w:sz w:val="24"/>
          <w:szCs w:val="24"/>
        </w:rPr>
        <w:t>евдемонів</w:t>
      </w:r>
      <w:proofErr w:type="spellEnd"/>
      <w:r w:rsidRPr="004B5EC1">
        <w:rPr>
          <w:sz w:val="24"/>
          <w:szCs w:val="24"/>
        </w:rPr>
        <w:t xml:space="preserve"> Голгофи. </w:t>
      </w:r>
      <w:proofErr w:type="spellStart"/>
      <w:r w:rsidRPr="004B5EC1">
        <w:rPr>
          <w:sz w:val="24"/>
          <w:szCs w:val="24"/>
        </w:rPr>
        <w:t>Селестия</w:t>
      </w:r>
      <w:proofErr w:type="spellEnd"/>
      <w:r w:rsidRPr="004B5EC1">
        <w:rPr>
          <w:sz w:val="24"/>
          <w:szCs w:val="24"/>
        </w:rPr>
        <w:t xml:space="preserve"> і Голгофа мали завдання дозволити доступ до скіпетра лише тим, хто гідний його використовувати. Води і повітря </w:t>
      </w:r>
      <w:proofErr w:type="spellStart"/>
      <w:r w:rsidRPr="004B5EC1">
        <w:rPr>
          <w:sz w:val="24"/>
          <w:szCs w:val="24"/>
        </w:rPr>
        <w:t>Нефтиди</w:t>
      </w:r>
      <w:proofErr w:type="spellEnd"/>
      <w:r w:rsidRPr="004B5EC1">
        <w:rPr>
          <w:sz w:val="24"/>
          <w:szCs w:val="24"/>
        </w:rPr>
        <w:t xml:space="preserve"> - отрута, а Голгофа - все ще бог".</w:t>
      </w:r>
    </w:p>
    <w:p w14:paraId="4557DB29" w14:textId="77777777" w:rsidR="003355F5" w:rsidRPr="004B5EC1" w:rsidRDefault="003355F5" w:rsidP="00A85F96">
      <w:pPr>
        <w:ind w:firstLine="593"/>
        <w:rPr>
          <w:sz w:val="24"/>
          <w:szCs w:val="24"/>
        </w:rPr>
      </w:pPr>
      <w:r w:rsidRPr="004B5EC1">
        <w:rPr>
          <w:sz w:val="24"/>
          <w:szCs w:val="24"/>
        </w:rPr>
        <w:t xml:space="preserve">"Значить, вони не дуже добре попрацювали", - зітхнув </w:t>
      </w:r>
      <w:proofErr w:type="spellStart"/>
      <w:r w:rsidRPr="004B5EC1">
        <w:rPr>
          <w:sz w:val="24"/>
          <w:szCs w:val="24"/>
        </w:rPr>
        <w:t>Аларік</w:t>
      </w:r>
      <w:proofErr w:type="spellEnd"/>
      <w:r w:rsidRPr="004B5EC1">
        <w:rPr>
          <w:sz w:val="24"/>
          <w:szCs w:val="24"/>
        </w:rPr>
        <w:t>.</w:t>
      </w:r>
    </w:p>
    <w:p w14:paraId="567F9D9E" w14:textId="1961146A" w:rsidR="003355F5" w:rsidRPr="004B5EC1" w:rsidRDefault="003355F5" w:rsidP="00A85F96">
      <w:pPr>
        <w:ind w:firstLine="593"/>
        <w:rPr>
          <w:sz w:val="24"/>
          <w:szCs w:val="24"/>
        </w:rPr>
      </w:pPr>
      <w:r w:rsidRPr="004B5EC1">
        <w:rPr>
          <w:sz w:val="24"/>
          <w:szCs w:val="24"/>
        </w:rPr>
        <w:t>Відьма похитала головою. "</w:t>
      </w:r>
      <w:proofErr w:type="spellStart"/>
      <w:r w:rsidRPr="004B5EC1">
        <w:rPr>
          <w:sz w:val="24"/>
          <w:szCs w:val="24"/>
        </w:rPr>
        <w:t>Кеган</w:t>
      </w:r>
      <w:proofErr w:type="spellEnd"/>
      <w:r w:rsidRPr="004B5EC1">
        <w:rPr>
          <w:sz w:val="24"/>
          <w:szCs w:val="24"/>
        </w:rPr>
        <w:t>, король Серафимів, використав свою дитину, щоб повернути скіпетр. Він роками вивчав скіпетр і почав забивати голову своєї молодшої доньки казками про героїв і безглузді небезпеки, з якими доводилося боротися, щоб вижити. Він вигадував пошесті та війни. Доглядав і ростив її героїнею в очах свого народу, змушуючи роками боротися з морськими чудовиськами і всіляким злом, перш ніж відправив її за скіпетром. Вона була з чистим серцем і чистими намірами</w:t>
      </w:r>
      <w:r w:rsidR="00BC22AB" w:rsidRPr="004B5EC1">
        <w:rPr>
          <w:sz w:val="24"/>
          <w:szCs w:val="24"/>
        </w:rPr>
        <w:t>.</w:t>
      </w:r>
      <w:r w:rsidRPr="004B5EC1">
        <w:rPr>
          <w:sz w:val="24"/>
          <w:szCs w:val="24"/>
        </w:rPr>
        <w:t xml:space="preserve"> </w:t>
      </w:r>
      <w:proofErr w:type="spellStart"/>
      <w:r w:rsidR="00BC22AB" w:rsidRPr="004B5EC1">
        <w:rPr>
          <w:sz w:val="24"/>
          <w:szCs w:val="24"/>
        </w:rPr>
        <w:t>Е</w:t>
      </w:r>
      <w:r w:rsidRPr="004B5EC1">
        <w:rPr>
          <w:sz w:val="24"/>
          <w:szCs w:val="24"/>
        </w:rPr>
        <w:t>вдемони</w:t>
      </w:r>
      <w:proofErr w:type="spellEnd"/>
      <w:r w:rsidRPr="004B5EC1">
        <w:rPr>
          <w:sz w:val="24"/>
          <w:szCs w:val="24"/>
        </w:rPr>
        <w:t xml:space="preserve"> правди Голгофи і завіси </w:t>
      </w:r>
      <w:r w:rsidR="008F12E5" w:rsidRPr="004B5EC1">
        <w:rPr>
          <w:sz w:val="24"/>
          <w:szCs w:val="24"/>
        </w:rPr>
        <w:t>Ремісника</w:t>
      </w:r>
      <w:r w:rsidRPr="004B5EC1">
        <w:rPr>
          <w:sz w:val="24"/>
          <w:szCs w:val="24"/>
        </w:rPr>
        <w:t xml:space="preserve"> дозволили їй пронестися вітерцем до вежі </w:t>
      </w:r>
      <w:proofErr w:type="spellStart"/>
      <w:r w:rsidRPr="004B5EC1">
        <w:rPr>
          <w:sz w:val="24"/>
          <w:szCs w:val="24"/>
        </w:rPr>
        <w:t>Нефтиди</w:t>
      </w:r>
      <w:proofErr w:type="spellEnd"/>
      <w:r w:rsidRPr="004B5EC1">
        <w:rPr>
          <w:sz w:val="24"/>
          <w:szCs w:val="24"/>
        </w:rPr>
        <w:t>, де зберігався скіпетр".</w:t>
      </w:r>
    </w:p>
    <w:p w14:paraId="78CE9B8C" w14:textId="77777777" w:rsidR="003355F5" w:rsidRPr="004B5EC1" w:rsidRDefault="003355F5" w:rsidP="00A85F96">
      <w:pPr>
        <w:ind w:firstLine="593"/>
        <w:rPr>
          <w:sz w:val="24"/>
          <w:szCs w:val="24"/>
        </w:rPr>
      </w:pPr>
      <w:r w:rsidRPr="004B5EC1">
        <w:rPr>
          <w:sz w:val="24"/>
          <w:szCs w:val="24"/>
        </w:rPr>
        <w:t>"Хто про це знав, про відьомство?" запитала я.</w:t>
      </w:r>
    </w:p>
    <w:p w14:paraId="0A8C4B56" w14:textId="18F76816" w:rsidR="003355F5" w:rsidRPr="004B5EC1" w:rsidRDefault="003355F5" w:rsidP="008F12E5">
      <w:pPr>
        <w:ind w:left="0" w:firstLine="709"/>
        <w:rPr>
          <w:sz w:val="24"/>
          <w:szCs w:val="24"/>
        </w:rPr>
      </w:pPr>
      <w:r w:rsidRPr="004B5EC1">
        <w:rPr>
          <w:sz w:val="24"/>
          <w:szCs w:val="24"/>
        </w:rPr>
        <w:t xml:space="preserve">"Тільки Великі Діви. Древні знання передаються нам від однієї до іншої під час навчання, бо на нас досі покладено обов'язок оберігати </w:t>
      </w:r>
      <w:proofErr w:type="spellStart"/>
      <w:r w:rsidRPr="004B5EC1">
        <w:rPr>
          <w:sz w:val="24"/>
          <w:szCs w:val="24"/>
        </w:rPr>
        <w:t>Нефтиду</w:t>
      </w:r>
      <w:proofErr w:type="spellEnd"/>
      <w:r w:rsidRPr="004B5EC1">
        <w:rPr>
          <w:sz w:val="24"/>
          <w:szCs w:val="24"/>
        </w:rPr>
        <w:t>". Віші теж судилося одного дня стати Великою Дівою. Того дня, яко</w:t>
      </w:r>
      <w:r w:rsidR="008F12E5" w:rsidRPr="004B5EC1">
        <w:rPr>
          <w:sz w:val="24"/>
          <w:szCs w:val="24"/>
        </w:rPr>
        <w:t>му</w:t>
      </w:r>
      <w:r w:rsidRPr="004B5EC1">
        <w:rPr>
          <w:sz w:val="24"/>
          <w:szCs w:val="24"/>
        </w:rPr>
        <w:t xml:space="preserve"> вона ніколи не дозволила б настати. І для цього вона прийшла до мене по допомогу.</w:t>
      </w:r>
    </w:p>
    <w:p w14:paraId="4332E348" w14:textId="2D4F100C" w:rsidR="003355F5" w:rsidRPr="004B5EC1" w:rsidRDefault="003355F5" w:rsidP="00A85F96">
      <w:pPr>
        <w:ind w:firstLine="593"/>
        <w:rPr>
          <w:sz w:val="24"/>
          <w:szCs w:val="24"/>
        </w:rPr>
      </w:pPr>
      <w:r w:rsidRPr="004B5EC1">
        <w:rPr>
          <w:sz w:val="24"/>
          <w:szCs w:val="24"/>
        </w:rPr>
        <w:t xml:space="preserve">"Ти хочеш сказати, що </w:t>
      </w:r>
      <w:proofErr w:type="spellStart"/>
      <w:r w:rsidRPr="004B5EC1">
        <w:rPr>
          <w:sz w:val="24"/>
          <w:szCs w:val="24"/>
        </w:rPr>
        <w:t>Урин</w:t>
      </w:r>
      <w:r w:rsidR="008F12E5" w:rsidRPr="004B5EC1">
        <w:rPr>
          <w:sz w:val="24"/>
          <w:szCs w:val="24"/>
        </w:rPr>
        <w:t>т</w:t>
      </w:r>
      <w:r w:rsidRPr="004B5EC1">
        <w:rPr>
          <w:sz w:val="24"/>
          <w:szCs w:val="24"/>
        </w:rPr>
        <w:t>ія</w:t>
      </w:r>
      <w:proofErr w:type="spellEnd"/>
      <w:r w:rsidRPr="004B5EC1">
        <w:rPr>
          <w:sz w:val="24"/>
          <w:szCs w:val="24"/>
        </w:rPr>
        <w:t xml:space="preserve"> стала на бік </w:t>
      </w:r>
      <w:proofErr w:type="spellStart"/>
      <w:r w:rsidRPr="004B5EC1">
        <w:rPr>
          <w:sz w:val="24"/>
          <w:szCs w:val="24"/>
        </w:rPr>
        <w:t>Сайласа</w:t>
      </w:r>
      <w:proofErr w:type="spellEnd"/>
      <w:r w:rsidRPr="004B5EC1">
        <w:rPr>
          <w:sz w:val="24"/>
          <w:szCs w:val="24"/>
        </w:rPr>
        <w:t xml:space="preserve">?" запитав </w:t>
      </w:r>
      <w:proofErr w:type="spellStart"/>
      <w:r w:rsidRPr="004B5EC1">
        <w:rPr>
          <w:sz w:val="24"/>
          <w:szCs w:val="24"/>
        </w:rPr>
        <w:t>Аларік</w:t>
      </w:r>
      <w:proofErr w:type="spellEnd"/>
      <w:r w:rsidRPr="004B5EC1">
        <w:rPr>
          <w:sz w:val="24"/>
          <w:szCs w:val="24"/>
        </w:rPr>
        <w:t>, нахилившись із занепокоєнням.</w:t>
      </w:r>
    </w:p>
    <w:p w14:paraId="2498108E" w14:textId="1DFE136D" w:rsidR="003355F5" w:rsidRPr="004B5EC1" w:rsidRDefault="003355F5" w:rsidP="008F12E5">
      <w:pPr>
        <w:ind w:firstLine="593"/>
        <w:rPr>
          <w:sz w:val="24"/>
          <w:szCs w:val="24"/>
        </w:rPr>
      </w:pPr>
      <w:r w:rsidRPr="004B5EC1">
        <w:rPr>
          <w:sz w:val="24"/>
          <w:szCs w:val="24"/>
        </w:rPr>
        <w:t xml:space="preserve">Відьма випросталася на своєму місці. "Якщо моя мати і насолоджується чимось, так це хаосом. Але це не її робота. </w:t>
      </w:r>
      <w:proofErr w:type="spellStart"/>
      <w:r w:rsidRPr="004B5EC1">
        <w:rPr>
          <w:sz w:val="24"/>
          <w:szCs w:val="24"/>
        </w:rPr>
        <w:t>Боронь</w:t>
      </w:r>
      <w:proofErr w:type="spellEnd"/>
      <w:r w:rsidRPr="004B5EC1">
        <w:rPr>
          <w:sz w:val="24"/>
          <w:szCs w:val="24"/>
        </w:rPr>
        <w:t xml:space="preserve"> Боже, бо якби це була її робота, </w:t>
      </w:r>
      <w:proofErr w:type="spellStart"/>
      <w:r w:rsidRPr="004B5EC1">
        <w:rPr>
          <w:sz w:val="24"/>
          <w:szCs w:val="24"/>
        </w:rPr>
        <w:t>Сайлас</w:t>
      </w:r>
      <w:proofErr w:type="spellEnd"/>
      <w:r w:rsidRPr="004B5EC1">
        <w:rPr>
          <w:sz w:val="24"/>
          <w:szCs w:val="24"/>
        </w:rPr>
        <w:t xml:space="preserve"> би вже завершив всю </w:t>
      </w:r>
      <w:proofErr w:type="spellStart"/>
      <w:r w:rsidRPr="004B5EC1">
        <w:rPr>
          <w:sz w:val="24"/>
          <w:szCs w:val="24"/>
        </w:rPr>
        <w:t>Окта</w:t>
      </w:r>
      <w:proofErr w:type="spellEnd"/>
      <w:r w:rsidR="008F12E5" w:rsidRPr="004B5EC1">
        <w:rPr>
          <w:sz w:val="24"/>
          <w:szCs w:val="24"/>
        </w:rPr>
        <w:t xml:space="preserve"> </w:t>
      </w:r>
      <w:proofErr w:type="spellStart"/>
      <w:r w:rsidRPr="004B5EC1">
        <w:rPr>
          <w:sz w:val="24"/>
          <w:szCs w:val="24"/>
        </w:rPr>
        <w:t>Віргу</w:t>
      </w:r>
      <w:proofErr w:type="spellEnd"/>
      <w:r w:rsidRPr="004B5EC1">
        <w:rPr>
          <w:sz w:val="24"/>
          <w:szCs w:val="24"/>
        </w:rPr>
        <w:t>".</w:t>
      </w:r>
    </w:p>
    <w:p w14:paraId="78BFDCE4" w14:textId="14EB32BF" w:rsidR="003355F5" w:rsidRPr="004B5EC1" w:rsidRDefault="003355F5" w:rsidP="00A85F96">
      <w:pPr>
        <w:ind w:firstLine="593"/>
        <w:rPr>
          <w:sz w:val="24"/>
          <w:szCs w:val="24"/>
        </w:rPr>
      </w:pPr>
      <w:r w:rsidRPr="004B5EC1">
        <w:rPr>
          <w:sz w:val="24"/>
          <w:szCs w:val="24"/>
        </w:rPr>
        <w:lastRenderedPageBreak/>
        <w:t>"</w:t>
      </w:r>
      <w:proofErr w:type="spellStart"/>
      <w:r w:rsidRPr="004B5EC1">
        <w:rPr>
          <w:sz w:val="24"/>
          <w:szCs w:val="24"/>
        </w:rPr>
        <w:t>Меланта</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 близька подруга, - каже </w:t>
      </w:r>
      <w:proofErr w:type="spellStart"/>
      <w:r w:rsidRPr="004B5EC1">
        <w:rPr>
          <w:sz w:val="24"/>
          <w:szCs w:val="24"/>
        </w:rPr>
        <w:t>Ні</w:t>
      </w:r>
      <w:r w:rsidR="008F12E5" w:rsidRPr="004B5EC1">
        <w:rPr>
          <w:sz w:val="24"/>
          <w:szCs w:val="24"/>
        </w:rPr>
        <w:t>я</w:t>
      </w:r>
      <w:proofErr w:type="spellEnd"/>
      <w:r w:rsidRPr="004B5EC1">
        <w:rPr>
          <w:sz w:val="24"/>
          <w:szCs w:val="24"/>
        </w:rPr>
        <w:t>. "Можна припустити, що саме вона відкриє йому це".</w:t>
      </w:r>
    </w:p>
    <w:p w14:paraId="738A17B4" w14:textId="7347B437" w:rsidR="003355F5" w:rsidRPr="004B5EC1" w:rsidRDefault="003355F5" w:rsidP="00A85F96">
      <w:pPr>
        <w:ind w:firstLine="593"/>
        <w:rPr>
          <w:sz w:val="24"/>
          <w:szCs w:val="24"/>
        </w:rPr>
      </w:pPr>
      <w:proofErr w:type="spellStart"/>
      <w:r w:rsidRPr="004B5EC1">
        <w:rPr>
          <w:sz w:val="24"/>
          <w:szCs w:val="24"/>
        </w:rPr>
        <w:t>Віша</w:t>
      </w:r>
      <w:proofErr w:type="spellEnd"/>
      <w:r w:rsidRPr="004B5EC1">
        <w:rPr>
          <w:sz w:val="24"/>
          <w:szCs w:val="24"/>
        </w:rPr>
        <w:t xml:space="preserve"> заперечливо смикнула головою, неслухняні рубінові кучері впали на очі. "Вона не знає. Моя кузина не володіє такою формою знання, і ніколи б не володіла, а якби й володіла, то не так вже й багато може зробити Заклинатель, щоб з'ясувати місцезнаходження шматочків. Вона навчена притягувати магію до себе, використовувати її як центральний аромат, що притягує до неї іншу магію та істот з цього світу, і багато іншого. Окрім таких маленьких хитрощів та простих </w:t>
      </w:r>
      <w:r w:rsidR="00227EBA" w:rsidRPr="004B5EC1">
        <w:rPr>
          <w:sz w:val="24"/>
          <w:szCs w:val="24"/>
        </w:rPr>
        <w:t>ремесл</w:t>
      </w:r>
      <w:r w:rsidRPr="004B5EC1">
        <w:rPr>
          <w:sz w:val="24"/>
          <w:szCs w:val="24"/>
        </w:rPr>
        <w:t>, як завіси та сліди, вона мало що може зробити".</w:t>
      </w:r>
    </w:p>
    <w:p w14:paraId="13BC3E6B" w14:textId="1F19A9DB" w:rsidR="003355F5" w:rsidRPr="004B5EC1" w:rsidRDefault="003355F5" w:rsidP="00A85F96">
      <w:pPr>
        <w:ind w:firstLine="593"/>
        <w:rPr>
          <w:sz w:val="24"/>
          <w:szCs w:val="24"/>
        </w:rPr>
      </w:pPr>
      <w:r w:rsidRPr="004B5EC1">
        <w:rPr>
          <w:sz w:val="24"/>
          <w:szCs w:val="24"/>
        </w:rPr>
        <w:t>"</w:t>
      </w:r>
      <w:proofErr w:type="spellStart"/>
      <w:r w:rsidRPr="004B5EC1">
        <w:rPr>
          <w:sz w:val="24"/>
          <w:szCs w:val="24"/>
        </w:rPr>
        <w:t>Ні</w:t>
      </w:r>
      <w:r w:rsidR="008F12E5" w:rsidRPr="004B5EC1">
        <w:rPr>
          <w:sz w:val="24"/>
          <w:szCs w:val="24"/>
        </w:rPr>
        <w:t>я</w:t>
      </w:r>
      <w:proofErr w:type="spellEnd"/>
      <w:r w:rsidRPr="004B5EC1">
        <w:rPr>
          <w:sz w:val="24"/>
          <w:szCs w:val="24"/>
        </w:rPr>
        <w:t xml:space="preserve">, - сказала я, звертаючись до подруги. "Вирушай до </w:t>
      </w:r>
      <w:proofErr w:type="spellStart"/>
      <w:r w:rsidRPr="004B5EC1">
        <w:rPr>
          <w:sz w:val="24"/>
          <w:szCs w:val="24"/>
        </w:rPr>
        <w:t>Елдмуру</w:t>
      </w:r>
      <w:proofErr w:type="spellEnd"/>
      <w:r w:rsidRPr="004B5EC1">
        <w:rPr>
          <w:sz w:val="24"/>
          <w:szCs w:val="24"/>
        </w:rPr>
        <w:t xml:space="preserve"> і увійди до Червоного Шабашу пізніше цього тижня, після того, як узбережжя очистять від </w:t>
      </w:r>
      <w:proofErr w:type="spellStart"/>
      <w:r w:rsidR="008F12E5" w:rsidRPr="004B5EC1">
        <w:rPr>
          <w:sz w:val="24"/>
          <w:szCs w:val="24"/>
        </w:rPr>
        <w:t>а</w:t>
      </w:r>
      <w:r w:rsidRPr="004B5EC1">
        <w:rPr>
          <w:sz w:val="24"/>
          <w:szCs w:val="24"/>
        </w:rPr>
        <w:t>сйордських</w:t>
      </w:r>
      <w:proofErr w:type="spellEnd"/>
      <w:r w:rsidRPr="004B5EC1">
        <w:rPr>
          <w:sz w:val="24"/>
          <w:szCs w:val="24"/>
        </w:rPr>
        <w:t xml:space="preserve"> солдатів. Не спускай очей з </w:t>
      </w:r>
      <w:proofErr w:type="spellStart"/>
      <w:r w:rsidRPr="004B5EC1">
        <w:rPr>
          <w:sz w:val="24"/>
          <w:szCs w:val="24"/>
        </w:rPr>
        <w:t>Уринтії</w:t>
      </w:r>
      <w:proofErr w:type="spellEnd"/>
      <w:r w:rsidRPr="004B5EC1">
        <w:rPr>
          <w:sz w:val="24"/>
          <w:szCs w:val="24"/>
        </w:rPr>
        <w:t>. При першій же зустрічі з моїм батьком повідом мене".</w:t>
      </w:r>
    </w:p>
    <w:p w14:paraId="37B3433F" w14:textId="77777777" w:rsidR="003355F5" w:rsidRPr="004B5EC1" w:rsidRDefault="003355F5" w:rsidP="00A85F96">
      <w:pPr>
        <w:ind w:firstLine="593"/>
        <w:rPr>
          <w:sz w:val="24"/>
          <w:szCs w:val="24"/>
        </w:rPr>
      </w:pPr>
      <w:r w:rsidRPr="004B5EC1">
        <w:rPr>
          <w:sz w:val="24"/>
          <w:szCs w:val="24"/>
        </w:rPr>
        <w:t xml:space="preserve">Вона кивнула, а потім неохоче запитала: "А хто тим часом буде посередником для </w:t>
      </w:r>
      <w:proofErr w:type="spellStart"/>
      <w:r w:rsidRPr="004B5EC1">
        <w:rPr>
          <w:sz w:val="24"/>
          <w:szCs w:val="24"/>
        </w:rPr>
        <w:t>Адріати</w:t>
      </w:r>
      <w:proofErr w:type="spellEnd"/>
      <w:r w:rsidRPr="004B5EC1">
        <w:rPr>
          <w:sz w:val="24"/>
          <w:szCs w:val="24"/>
        </w:rPr>
        <w:t>?"</w:t>
      </w:r>
    </w:p>
    <w:p w14:paraId="7327A073" w14:textId="77777777" w:rsidR="003355F5" w:rsidRDefault="003355F5" w:rsidP="00A85F96">
      <w:pPr>
        <w:ind w:firstLine="593"/>
        <w:rPr>
          <w:sz w:val="24"/>
          <w:szCs w:val="24"/>
        </w:rPr>
      </w:pPr>
      <w:r w:rsidRPr="004B5EC1">
        <w:rPr>
          <w:sz w:val="24"/>
          <w:szCs w:val="24"/>
        </w:rPr>
        <w:t>"Наразі ми залишаємо їх тушкуватися у своїй невдачі. Це загартує їх для того, що буде далі".</w:t>
      </w:r>
    </w:p>
    <w:p w14:paraId="5749C12A" w14:textId="77777777" w:rsidR="00227EBA" w:rsidRPr="004B5EC1" w:rsidRDefault="00227EBA" w:rsidP="00A85F96">
      <w:pPr>
        <w:ind w:firstLine="593"/>
        <w:rPr>
          <w:sz w:val="24"/>
          <w:szCs w:val="24"/>
        </w:rPr>
      </w:pPr>
    </w:p>
    <w:p w14:paraId="52435071" w14:textId="626F966D" w:rsidR="003355F5" w:rsidRPr="004B5EC1" w:rsidRDefault="003355F5" w:rsidP="008F12E5">
      <w:pPr>
        <w:ind w:firstLine="593"/>
        <w:jc w:val="center"/>
        <w:rPr>
          <w:sz w:val="24"/>
          <w:szCs w:val="24"/>
        </w:rPr>
      </w:pPr>
      <w:r w:rsidRPr="004B5EC1">
        <w:rPr>
          <w:noProof/>
          <w:sz w:val="24"/>
          <w:szCs w:val="24"/>
          <w:lang w:eastAsia="uk-UA"/>
        </w:rPr>
        <w:drawing>
          <wp:inline distT="0" distB="0" distL="0" distR="0" wp14:anchorId="02103474" wp14:editId="3EC68F2D">
            <wp:extent cx="2962275" cy="219075"/>
            <wp:effectExtent l="0" t="0" r="9525" b="9525"/>
            <wp:docPr id="83259961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3293322C" w14:textId="77777777" w:rsidR="008F12E5" w:rsidRPr="004B5EC1" w:rsidRDefault="008F12E5" w:rsidP="008F12E5">
      <w:pPr>
        <w:ind w:firstLine="593"/>
        <w:jc w:val="center"/>
        <w:rPr>
          <w:sz w:val="24"/>
          <w:szCs w:val="24"/>
        </w:rPr>
      </w:pPr>
    </w:p>
    <w:p w14:paraId="7B71D1D8" w14:textId="76243E45" w:rsidR="003355F5" w:rsidRPr="004B5EC1" w:rsidRDefault="003355F5" w:rsidP="00A85F96">
      <w:pPr>
        <w:ind w:firstLine="593"/>
        <w:rPr>
          <w:sz w:val="24"/>
          <w:szCs w:val="24"/>
        </w:rPr>
      </w:pPr>
      <w:proofErr w:type="spellStart"/>
      <w:r w:rsidRPr="004B5EC1">
        <w:rPr>
          <w:sz w:val="24"/>
          <w:szCs w:val="24"/>
        </w:rPr>
        <w:t>Віша</w:t>
      </w:r>
      <w:proofErr w:type="spellEnd"/>
      <w:r w:rsidRPr="004B5EC1">
        <w:rPr>
          <w:sz w:val="24"/>
          <w:szCs w:val="24"/>
        </w:rPr>
        <w:t xml:space="preserve"> нависла наді мною з палаючим гарніром, що пахнув гнилим трупом, а я лежала, розпластавшись на її холодному гранітному столі. Моя щока заніміла і поколювала там, де вона стикалася з холодною поверхнею, але я бу</w:t>
      </w:r>
      <w:r w:rsidR="002C200E" w:rsidRPr="004B5EC1">
        <w:rPr>
          <w:sz w:val="24"/>
          <w:szCs w:val="24"/>
        </w:rPr>
        <w:t>ла</w:t>
      </w:r>
      <w:r w:rsidRPr="004B5EC1">
        <w:rPr>
          <w:sz w:val="24"/>
          <w:szCs w:val="24"/>
        </w:rPr>
        <w:t xml:space="preserve"> надто заклопотан</w:t>
      </w:r>
      <w:r w:rsidR="002C200E" w:rsidRPr="004B5EC1">
        <w:rPr>
          <w:sz w:val="24"/>
          <w:szCs w:val="24"/>
        </w:rPr>
        <w:t>а</w:t>
      </w:r>
      <w:r w:rsidRPr="004B5EC1">
        <w:rPr>
          <w:sz w:val="24"/>
          <w:szCs w:val="24"/>
        </w:rPr>
        <w:t xml:space="preserve">, щоб навіть поворухнутися. Вона була єдиною, хто міг мені допомогти. Сон давався важко, а коли наставав, я </w:t>
      </w:r>
      <w:r w:rsidR="002C200E" w:rsidRPr="004B5EC1">
        <w:rPr>
          <w:sz w:val="24"/>
          <w:szCs w:val="24"/>
        </w:rPr>
        <w:t>хотіла б</w:t>
      </w:r>
      <w:r w:rsidRPr="004B5EC1">
        <w:rPr>
          <w:sz w:val="24"/>
          <w:szCs w:val="24"/>
        </w:rPr>
        <w:t>, що</w:t>
      </w:r>
      <w:r w:rsidR="002C200E" w:rsidRPr="004B5EC1">
        <w:rPr>
          <w:sz w:val="24"/>
          <w:szCs w:val="24"/>
        </w:rPr>
        <w:t>б</w:t>
      </w:r>
      <w:r w:rsidRPr="004B5EC1">
        <w:rPr>
          <w:sz w:val="24"/>
          <w:szCs w:val="24"/>
        </w:rPr>
        <w:t xml:space="preserve"> його не було. Олімпійці боялися снів більше, ніж реальності, і я, як ніхто інший, зна</w:t>
      </w:r>
      <w:r w:rsidR="002C200E" w:rsidRPr="004B5EC1">
        <w:rPr>
          <w:sz w:val="24"/>
          <w:szCs w:val="24"/>
        </w:rPr>
        <w:t>ла</w:t>
      </w:r>
      <w:r w:rsidRPr="004B5EC1">
        <w:rPr>
          <w:sz w:val="24"/>
          <w:szCs w:val="24"/>
        </w:rPr>
        <w:t xml:space="preserve"> чому.</w:t>
      </w:r>
    </w:p>
    <w:p w14:paraId="588C40A8" w14:textId="77777777" w:rsidR="003355F5" w:rsidRPr="004B5EC1" w:rsidRDefault="003355F5" w:rsidP="00A85F96">
      <w:pPr>
        <w:ind w:firstLine="593"/>
        <w:rPr>
          <w:sz w:val="24"/>
          <w:szCs w:val="24"/>
        </w:rPr>
      </w:pPr>
      <w:r w:rsidRPr="004B5EC1">
        <w:rPr>
          <w:sz w:val="24"/>
          <w:szCs w:val="24"/>
        </w:rPr>
        <w:t xml:space="preserve">Холодні руки Віші торкнулися печатки на моїй спині, і я трохи підстрибнула. "Благословенний </w:t>
      </w:r>
      <w:proofErr w:type="spellStart"/>
      <w:r w:rsidRPr="004B5EC1">
        <w:rPr>
          <w:sz w:val="24"/>
          <w:szCs w:val="24"/>
        </w:rPr>
        <w:t>Ейдан</w:t>
      </w:r>
      <w:proofErr w:type="spellEnd"/>
      <w:r w:rsidRPr="004B5EC1">
        <w:rPr>
          <w:sz w:val="24"/>
          <w:szCs w:val="24"/>
        </w:rPr>
        <w:t xml:space="preserve"> і його полум'я, зігрій трохи свої руки".</w:t>
      </w:r>
    </w:p>
    <w:p w14:paraId="17994A2B" w14:textId="77777777" w:rsidR="003355F5" w:rsidRPr="004B5EC1" w:rsidRDefault="003355F5" w:rsidP="00A85F96">
      <w:pPr>
        <w:ind w:firstLine="593"/>
        <w:rPr>
          <w:sz w:val="24"/>
          <w:szCs w:val="24"/>
        </w:rPr>
      </w:pPr>
      <w:r w:rsidRPr="004B5EC1">
        <w:rPr>
          <w:sz w:val="24"/>
          <w:szCs w:val="24"/>
        </w:rPr>
        <w:t>"Печатка ціла", - це все, що вона сказала.</w:t>
      </w:r>
    </w:p>
    <w:p w14:paraId="6EBF24FE" w14:textId="77777777" w:rsidR="003355F5" w:rsidRPr="004B5EC1" w:rsidRDefault="003355F5" w:rsidP="00A85F96">
      <w:pPr>
        <w:ind w:firstLine="593"/>
        <w:rPr>
          <w:sz w:val="24"/>
          <w:szCs w:val="24"/>
        </w:rPr>
      </w:pPr>
      <w:r w:rsidRPr="004B5EC1">
        <w:rPr>
          <w:sz w:val="24"/>
          <w:szCs w:val="24"/>
        </w:rPr>
        <w:t>Обернувшись, щоб перевірити її через плече, я глянула на неї. "</w:t>
      </w:r>
      <w:proofErr w:type="spellStart"/>
      <w:r w:rsidRPr="004B5EC1">
        <w:rPr>
          <w:sz w:val="24"/>
          <w:szCs w:val="24"/>
        </w:rPr>
        <w:t>Перевір</w:t>
      </w:r>
      <w:proofErr w:type="spellEnd"/>
      <w:r w:rsidRPr="004B5EC1">
        <w:rPr>
          <w:sz w:val="24"/>
          <w:szCs w:val="24"/>
        </w:rPr>
        <w:t xml:space="preserve"> ще раз". Зазвичай це була відповідь на мої безсонні ночі. Якщо я перегинала палицю або використовувала трохи більше, ніж дозволяла печатка, я ніколи не могла відпочити. Того дня в битві я трохи переступила межу дозволеного.</w:t>
      </w:r>
    </w:p>
    <w:p w14:paraId="35FB0827" w14:textId="5799A641" w:rsidR="003355F5" w:rsidRPr="004B5EC1" w:rsidRDefault="003355F5" w:rsidP="00A85F96">
      <w:pPr>
        <w:ind w:firstLine="593"/>
        <w:rPr>
          <w:sz w:val="24"/>
          <w:szCs w:val="24"/>
        </w:rPr>
      </w:pPr>
      <w:r w:rsidRPr="004B5EC1">
        <w:rPr>
          <w:sz w:val="24"/>
          <w:szCs w:val="24"/>
        </w:rPr>
        <w:t xml:space="preserve">Замість того, щоб підкоритися, вона стягнула мою сорочку і задула червоні свічки навколо мене. "Єдине, що я можу зробити з </w:t>
      </w:r>
      <w:r w:rsidR="002C200E" w:rsidRPr="004B5EC1">
        <w:rPr>
          <w:sz w:val="24"/>
          <w:szCs w:val="24"/>
        </w:rPr>
        <w:t>твоїми</w:t>
      </w:r>
      <w:r w:rsidRPr="004B5EC1">
        <w:rPr>
          <w:sz w:val="24"/>
          <w:szCs w:val="24"/>
        </w:rPr>
        <w:t xml:space="preserve"> кошмарами - це забрати їх, Ваша Величносте".</w:t>
      </w:r>
    </w:p>
    <w:p w14:paraId="7A749EF3" w14:textId="77777777" w:rsidR="003355F5" w:rsidRPr="004B5EC1" w:rsidRDefault="003355F5" w:rsidP="00A85F96">
      <w:pPr>
        <w:ind w:firstLine="593"/>
        <w:rPr>
          <w:sz w:val="24"/>
          <w:szCs w:val="24"/>
        </w:rPr>
      </w:pPr>
      <w:r w:rsidRPr="004B5EC1">
        <w:rPr>
          <w:sz w:val="24"/>
          <w:szCs w:val="24"/>
        </w:rPr>
        <w:t xml:space="preserve">Відштовхнувшись, я підвелася і поправила одяг. "Однієї ночі, </w:t>
      </w:r>
      <w:proofErr w:type="spellStart"/>
      <w:r w:rsidRPr="004B5EC1">
        <w:rPr>
          <w:sz w:val="24"/>
          <w:szCs w:val="24"/>
        </w:rPr>
        <w:t>Віша</w:t>
      </w:r>
      <w:proofErr w:type="spellEnd"/>
      <w:r w:rsidRPr="004B5EC1">
        <w:rPr>
          <w:sz w:val="24"/>
          <w:szCs w:val="24"/>
        </w:rPr>
        <w:t>, дай мені щось таке, щоб їх розмити. Одна ніч сну - це все, що мені потрібно".</w:t>
      </w:r>
    </w:p>
    <w:p w14:paraId="34187B06" w14:textId="34877C24" w:rsidR="003355F5" w:rsidRPr="004B5EC1" w:rsidRDefault="003355F5" w:rsidP="002C200E">
      <w:pPr>
        <w:ind w:firstLine="593"/>
        <w:rPr>
          <w:sz w:val="24"/>
          <w:szCs w:val="24"/>
        </w:rPr>
      </w:pPr>
      <w:r w:rsidRPr="004B5EC1">
        <w:rPr>
          <w:sz w:val="24"/>
          <w:szCs w:val="24"/>
        </w:rPr>
        <w:lastRenderedPageBreak/>
        <w:t xml:space="preserve">Вона повільно моргнула, в її очах не було співчуття. Там взагалі нічого не було. </w:t>
      </w:r>
      <w:proofErr w:type="spellStart"/>
      <w:r w:rsidRPr="004B5EC1">
        <w:rPr>
          <w:sz w:val="24"/>
          <w:szCs w:val="24"/>
        </w:rPr>
        <w:t>Віша</w:t>
      </w:r>
      <w:proofErr w:type="spellEnd"/>
      <w:r w:rsidRPr="004B5EC1">
        <w:rPr>
          <w:sz w:val="24"/>
          <w:szCs w:val="24"/>
        </w:rPr>
        <w:t xml:space="preserve"> була схожа на труну. Порожня і наповнена скелетом. Такою вона була з того дня, коли перетнула </w:t>
      </w:r>
      <w:proofErr w:type="spellStart"/>
      <w:r w:rsidRPr="004B5EC1">
        <w:rPr>
          <w:i/>
          <w:sz w:val="24"/>
          <w:szCs w:val="24"/>
        </w:rPr>
        <w:t>Згану</w:t>
      </w:r>
      <w:proofErr w:type="spellEnd"/>
      <w:r w:rsidRPr="004B5EC1">
        <w:rPr>
          <w:i/>
          <w:sz w:val="24"/>
          <w:szCs w:val="24"/>
        </w:rPr>
        <w:t xml:space="preserve"> </w:t>
      </w:r>
      <w:r w:rsidRPr="004B5EC1">
        <w:rPr>
          <w:sz w:val="24"/>
          <w:szCs w:val="24"/>
        </w:rPr>
        <w:t xml:space="preserve">і знайшла мене в </w:t>
      </w:r>
      <w:proofErr w:type="spellStart"/>
      <w:r w:rsidRPr="004B5EC1">
        <w:rPr>
          <w:sz w:val="24"/>
          <w:szCs w:val="24"/>
        </w:rPr>
        <w:t>Тарені</w:t>
      </w:r>
      <w:proofErr w:type="spellEnd"/>
      <w:r w:rsidRPr="004B5EC1">
        <w:rPr>
          <w:sz w:val="24"/>
          <w:szCs w:val="24"/>
        </w:rPr>
        <w:t xml:space="preserve"> шість років тому. Тиха, спостережлива і віддана. Дочка</w:t>
      </w:r>
      <w:r w:rsidR="002C200E" w:rsidRPr="004B5EC1">
        <w:rPr>
          <w:sz w:val="24"/>
          <w:szCs w:val="24"/>
        </w:rPr>
        <w:t xml:space="preserve"> </w:t>
      </w:r>
      <w:proofErr w:type="spellStart"/>
      <w:r w:rsidRPr="004B5EC1">
        <w:rPr>
          <w:sz w:val="24"/>
          <w:szCs w:val="24"/>
        </w:rPr>
        <w:t>Уринті</w:t>
      </w:r>
      <w:r w:rsidR="002C200E" w:rsidRPr="004B5EC1">
        <w:rPr>
          <w:sz w:val="24"/>
          <w:szCs w:val="24"/>
        </w:rPr>
        <w:t>ї</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була різною, але найкраще її можна описати як дратівливо тиху. "Серединний світ - не моя земля, я не можу втручатися в долю тих, хто не перейшов у потойбічний світ. Єдине, що я можу зробити - це провести їх туди".</w:t>
      </w:r>
    </w:p>
    <w:p w14:paraId="2A345ED6" w14:textId="77777777" w:rsidR="003355F5" w:rsidRPr="004B5EC1" w:rsidRDefault="003355F5" w:rsidP="00A85F96">
      <w:pPr>
        <w:ind w:firstLine="593"/>
        <w:rPr>
          <w:sz w:val="24"/>
          <w:szCs w:val="24"/>
        </w:rPr>
      </w:pPr>
      <w:r w:rsidRPr="004B5EC1">
        <w:rPr>
          <w:sz w:val="24"/>
          <w:szCs w:val="24"/>
        </w:rPr>
        <w:t xml:space="preserve">Я крутнулася на </w:t>
      </w:r>
      <w:proofErr w:type="spellStart"/>
      <w:r w:rsidRPr="004B5EC1">
        <w:rPr>
          <w:sz w:val="24"/>
          <w:szCs w:val="24"/>
        </w:rPr>
        <w:t>п'ятах</w:t>
      </w:r>
      <w:proofErr w:type="spellEnd"/>
      <w:r w:rsidRPr="004B5EC1">
        <w:rPr>
          <w:sz w:val="24"/>
          <w:szCs w:val="24"/>
        </w:rPr>
        <w:t xml:space="preserve"> і перед тим, як вийти з її відьомської печери, копнула ногою кошик із травами, аж вони затріпотіли в повітрі. "Від твоїх відьомських заклинань ніякої користі."</w:t>
      </w:r>
    </w:p>
    <w:p w14:paraId="3627006C" w14:textId="654A3496" w:rsidR="003355F5" w:rsidRPr="004B5EC1" w:rsidRDefault="003355F5" w:rsidP="00A85F96">
      <w:pPr>
        <w:ind w:firstLine="593"/>
        <w:rPr>
          <w:sz w:val="24"/>
          <w:szCs w:val="24"/>
        </w:rPr>
      </w:pPr>
      <w:r w:rsidRPr="004B5EC1">
        <w:rPr>
          <w:sz w:val="24"/>
          <w:szCs w:val="24"/>
        </w:rPr>
        <w:t>"Солодких снів", - прошепотіла вона, але досить голосно, щоб я почу</w:t>
      </w:r>
      <w:r w:rsidR="002C200E" w:rsidRPr="004B5EC1">
        <w:rPr>
          <w:sz w:val="24"/>
          <w:szCs w:val="24"/>
        </w:rPr>
        <w:t>ла</w:t>
      </w:r>
      <w:r w:rsidRPr="004B5EC1">
        <w:rPr>
          <w:sz w:val="24"/>
          <w:szCs w:val="24"/>
        </w:rPr>
        <w:t>.</w:t>
      </w:r>
    </w:p>
    <w:p w14:paraId="1148106B"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чекала в коридорі, хитаючи головою від мого вчинку. </w:t>
      </w:r>
    </w:p>
    <w:p w14:paraId="14AAA2E7" w14:textId="77777777" w:rsidR="003355F5" w:rsidRPr="004B5EC1" w:rsidRDefault="003355F5" w:rsidP="00A85F96">
      <w:pPr>
        <w:ind w:firstLine="593"/>
        <w:rPr>
          <w:sz w:val="24"/>
          <w:szCs w:val="24"/>
        </w:rPr>
      </w:pPr>
      <w:r w:rsidRPr="004B5EC1">
        <w:rPr>
          <w:sz w:val="24"/>
          <w:szCs w:val="24"/>
        </w:rPr>
        <w:t xml:space="preserve">"Знущання над </w:t>
      </w:r>
      <w:proofErr w:type="spellStart"/>
      <w:r w:rsidRPr="004B5EC1">
        <w:rPr>
          <w:sz w:val="24"/>
          <w:szCs w:val="24"/>
        </w:rPr>
        <w:t>Вішею</w:t>
      </w:r>
      <w:proofErr w:type="spellEnd"/>
      <w:r w:rsidRPr="004B5EC1">
        <w:rPr>
          <w:sz w:val="24"/>
          <w:szCs w:val="24"/>
        </w:rPr>
        <w:t xml:space="preserve"> не допоможуть".</w:t>
      </w:r>
    </w:p>
    <w:p w14:paraId="71383D13" w14:textId="77777777" w:rsidR="003355F5" w:rsidRPr="004B5EC1" w:rsidRDefault="003355F5" w:rsidP="00A85F96">
      <w:pPr>
        <w:ind w:firstLine="593"/>
        <w:rPr>
          <w:sz w:val="24"/>
          <w:szCs w:val="24"/>
        </w:rPr>
      </w:pPr>
      <w:r w:rsidRPr="004B5EC1">
        <w:rPr>
          <w:sz w:val="24"/>
          <w:szCs w:val="24"/>
        </w:rPr>
        <w:t>"Ні, але, можливо, візит до наших в'язнів міг би". Так чи інакше, настав час.</w:t>
      </w:r>
    </w:p>
    <w:p w14:paraId="158BF4D8" w14:textId="1DB157A5"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провела нас обох у підземелля північної вежі. Сморід смерті вдарив мені в голову, коли ми пробиралися в глибину коридору, до особливого місця, яке я зазвичай назива</w:t>
      </w:r>
      <w:r w:rsidR="002C200E" w:rsidRPr="004B5EC1">
        <w:rPr>
          <w:sz w:val="24"/>
          <w:szCs w:val="24"/>
        </w:rPr>
        <w:t>ла</w:t>
      </w:r>
      <w:r w:rsidRPr="004B5EC1">
        <w:rPr>
          <w:sz w:val="24"/>
          <w:szCs w:val="24"/>
        </w:rPr>
        <w:t xml:space="preserve"> своїм притулком. Там я проводи</w:t>
      </w:r>
      <w:r w:rsidR="002C200E" w:rsidRPr="004B5EC1">
        <w:rPr>
          <w:sz w:val="24"/>
          <w:szCs w:val="24"/>
        </w:rPr>
        <w:t>ла</w:t>
      </w:r>
      <w:r w:rsidRPr="004B5EC1">
        <w:rPr>
          <w:sz w:val="24"/>
          <w:szCs w:val="24"/>
        </w:rPr>
        <w:t xml:space="preserve"> вільний час, присвячений хобі або нічним прогулянкам. Підземелля в </w:t>
      </w:r>
      <w:proofErr w:type="spellStart"/>
      <w:r w:rsidRPr="004B5EC1">
        <w:rPr>
          <w:sz w:val="24"/>
          <w:szCs w:val="24"/>
        </w:rPr>
        <w:t>Тарені</w:t>
      </w:r>
      <w:proofErr w:type="spellEnd"/>
      <w:r w:rsidRPr="004B5EC1">
        <w:rPr>
          <w:sz w:val="24"/>
          <w:szCs w:val="24"/>
        </w:rPr>
        <w:t xml:space="preserve"> були іншим видом вигадливої архітектури. Його стіни підтримувала долина </w:t>
      </w:r>
      <w:proofErr w:type="spellStart"/>
      <w:r w:rsidRPr="004B5EC1">
        <w:rPr>
          <w:sz w:val="24"/>
          <w:szCs w:val="24"/>
        </w:rPr>
        <w:t>Тарен</w:t>
      </w:r>
      <w:proofErr w:type="spellEnd"/>
      <w:r w:rsidRPr="004B5EC1">
        <w:rPr>
          <w:sz w:val="24"/>
          <w:szCs w:val="24"/>
        </w:rPr>
        <w:t xml:space="preserve">, простір між двома горами-сестрами, де розкинулося місто </w:t>
      </w:r>
      <w:proofErr w:type="spellStart"/>
      <w:r w:rsidRPr="004B5EC1">
        <w:rPr>
          <w:sz w:val="24"/>
          <w:szCs w:val="24"/>
        </w:rPr>
        <w:t>Тарен</w:t>
      </w:r>
      <w:proofErr w:type="spellEnd"/>
      <w:r w:rsidRPr="004B5EC1">
        <w:rPr>
          <w:sz w:val="24"/>
          <w:szCs w:val="24"/>
        </w:rPr>
        <w:t xml:space="preserve">. Історія щоразу розповідала про це </w:t>
      </w:r>
      <w:proofErr w:type="spellStart"/>
      <w:r w:rsidRPr="004B5EC1">
        <w:rPr>
          <w:sz w:val="24"/>
          <w:szCs w:val="24"/>
        </w:rPr>
        <w:t>порізному</w:t>
      </w:r>
      <w:proofErr w:type="spellEnd"/>
      <w:r w:rsidRPr="004B5EC1">
        <w:rPr>
          <w:sz w:val="24"/>
          <w:szCs w:val="24"/>
        </w:rPr>
        <w:t xml:space="preserve">, але казали, що </w:t>
      </w:r>
      <w:proofErr w:type="spellStart"/>
      <w:r w:rsidRPr="004B5EC1">
        <w:rPr>
          <w:sz w:val="24"/>
          <w:szCs w:val="24"/>
        </w:rPr>
        <w:t>Нубіл</w:t>
      </w:r>
      <w:proofErr w:type="spellEnd"/>
      <w:r w:rsidRPr="004B5EC1">
        <w:rPr>
          <w:sz w:val="24"/>
          <w:szCs w:val="24"/>
        </w:rPr>
        <w:t xml:space="preserve"> поховав свою кохану, цілющу охоронницю </w:t>
      </w:r>
      <w:proofErr w:type="spellStart"/>
      <w:r w:rsidRPr="004B5EC1">
        <w:rPr>
          <w:sz w:val="24"/>
          <w:szCs w:val="24"/>
        </w:rPr>
        <w:t>Гемеру</w:t>
      </w:r>
      <w:proofErr w:type="spellEnd"/>
      <w:r w:rsidRPr="004B5EC1">
        <w:rPr>
          <w:sz w:val="24"/>
          <w:szCs w:val="24"/>
        </w:rPr>
        <w:t>, на території долини. Камінь і земля були живими, його дотик зцілював, його присутність продовжувала життя. Хворі, здорові, вагітні, безплідні, молоді і старі йшли в долину шукати зцілення. І зцілення вони отримували. Камінь і земля долини змушували серця моїх жертв битися повільно, поки я насичува</w:t>
      </w:r>
      <w:r w:rsidR="002C200E" w:rsidRPr="004B5EC1">
        <w:rPr>
          <w:sz w:val="24"/>
          <w:szCs w:val="24"/>
        </w:rPr>
        <w:t>ла</w:t>
      </w:r>
      <w:r w:rsidRPr="004B5EC1">
        <w:rPr>
          <w:sz w:val="24"/>
          <w:szCs w:val="24"/>
        </w:rPr>
        <w:t>ся їхнім болем. Кожного разу, коли я тягну</w:t>
      </w:r>
      <w:r w:rsidR="002C200E" w:rsidRPr="004B5EC1">
        <w:rPr>
          <w:sz w:val="24"/>
          <w:szCs w:val="24"/>
        </w:rPr>
        <w:t>ла</w:t>
      </w:r>
      <w:r w:rsidRPr="004B5EC1">
        <w:rPr>
          <w:sz w:val="24"/>
          <w:szCs w:val="24"/>
        </w:rPr>
        <w:t xml:space="preserve"> їх на смерть, я прив'язува</w:t>
      </w:r>
      <w:r w:rsidR="002C200E" w:rsidRPr="004B5EC1">
        <w:rPr>
          <w:sz w:val="24"/>
          <w:szCs w:val="24"/>
        </w:rPr>
        <w:t>ла</w:t>
      </w:r>
      <w:r w:rsidRPr="004B5EC1">
        <w:rPr>
          <w:sz w:val="24"/>
          <w:szCs w:val="24"/>
        </w:rPr>
        <w:t xml:space="preserve"> їх до мотузки, щоб вони залишалися живими достатньо, щоб відчути смак смерті.</w:t>
      </w:r>
    </w:p>
    <w:p w14:paraId="353CCE86"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здригнулася, коли ми проходили повз камери. "Це місце досі викликає у мене мурашки по шкірі".</w:t>
      </w:r>
    </w:p>
    <w:p w14:paraId="3898BE05" w14:textId="49072DFD" w:rsidR="003355F5" w:rsidRPr="004B5EC1" w:rsidRDefault="003355F5" w:rsidP="006E25B8">
      <w:pPr>
        <w:ind w:left="0" w:firstLine="709"/>
        <w:rPr>
          <w:sz w:val="24"/>
          <w:szCs w:val="24"/>
        </w:rPr>
      </w:pPr>
      <w:r w:rsidRPr="004B5EC1">
        <w:rPr>
          <w:sz w:val="24"/>
          <w:szCs w:val="24"/>
        </w:rPr>
        <w:t>"Нагадай мені, щоб я замови</w:t>
      </w:r>
      <w:r w:rsidR="006E25B8" w:rsidRPr="004B5EC1">
        <w:rPr>
          <w:sz w:val="24"/>
          <w:szCs w:val="24"/>
        </w:rPr>
        <w:t>ла</w:t>
      </w:r>
      <w:r w:rsidRPr="004B5EC1">
        <w:rPr>
          <w:sz w:val="24"/>
          <w:szCs w:val="24"/>
        </w:rPr>
        <w:t xml:space="preserve"> люстру для цих залів, тому що атмосфера, якої я прагну</w:t>
      </w:r>
      <w:r w:rsidR="006E25B8" w:rsidRPr="004B5EC1">
        <w:rPr>
          <w:sz w:val="24"/>
          <w:szCs w:val="24"/>
        </w:rPr>
        <w:t>ла</w:t>
      </w:r>
      <w:r w:rsidRPr="004B5EC1">
        <w:rPr>
          <w:sz w:val="24"/>
          <w:szCs w:val="24"/>
        </w:rPr>
        <w:t xml:space="preserve"> досягти при оформленні, була сімейною".</w:t>
      </w:r>
    </w:p>
    <w:p w14:paraId="56BE9BE8" w14:textId="77777777" w:rsidR="003355F5" w:rsidRPr="004B5EC1" w:rsidRDefault="003355F5" w:rsidP="00A85F96">
      <w:pPr>
        <w:ind w:firstLine="593"/>
        <w:rPr>
          <w:sz w:val="24"/>
          <w:szCs w:val="24"/>
        </w:rPr>
      </w:pPr>
      <w:r w:rsidRPr="004B5EC1">
        <w:rPr>
          <w:sz w:val="24"/>
          <w:szCs w:val="24"/>
        </w:rPr>
        <w:t xml:space="preserve">Вона </w:t>
      </w:r>
      <w:proofErr w:type="spellStart"/>
      <w:r w:rsidRPr="004B5EC1">
        <w:rPr>
          <w:sz w:val="24"/>
          <w:szCs w:val="24"/>
        </w:rPr>
        <w:t>насміхнулася</w:t>
      </w:r>
      <w:proofErr w:type="spellEnd"/>
      <w:r w:rsidRPr="004B5EC1">
        <w:rPr>
          <w:sz w:val="24"/>
          <w:szCs w:val="24"/>
        </w:rPr>
        <w:t xml:space="preserve"> і штовхнула мене плечем. "Не кажи мені, що ти не відчуваєш, що мертві все ще витають тут".</w:t>
      </w:r>
    </w:p>
    <w:p w14:paraId="6970082B" w14:textId="7AE943A8" w:rsidR="003355F5" w:rsidRPr="004B5EC1" w:rsidRDefault="003355F5" w:rsidP="00A85F96">
      <w:pPr>
        <w:ind w:firstLine="593"/>
        <w:rPr>
          <w:sz w:val="24"/>
          <w:szCs w:val="24"/>
        </w:rPr>
      </w:pPr>
      <w:r w:rsidRPr="004B5EC1">
        <w:rPr>
          <w:sz w:val="24"/>
          <w:szCs w:val="24"/>
        </w:rPr>
        <w:t>Я зниза</w:t>
      </w:r>
      <w:r w:rsidR="006E25B8"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"Живі мене дратують, а мертві принаймні не говорять. Не досить голосно, щоб мене дратувати".</w:t>
      </w:r>
    </w:p>
    <w:p w14:paraId="09F64140" w14:textId="77777777" w:rsidR="003355F5" w:rsidRPr="004B5EC1" w:rsidRDefault="003355F5" w:rsidP="00A85F96">
      <w:pPr>
        <w:ind w:firstLine="593"/>
        <w:rPr>
          <w:sz w:val="24"/>
          <w:szCs w:val="24"/>
        </w:rPr>
      </w:pPr>
      <w:r w:rsidRPr="004B5EC1">
        <w:rPr>
          <w:sz w:val="24"/>
          <w:szCs w:val="24"/>
        </w:rPr>
        <w:t>Двоє солдатів, що стояли в кінці коридору, вклонилися у священному привітанні і вставили товстий ключ у величезні металеві двері за ними. Петлі заскрипіли від ваги, видаючи гучний крик, який відлунював по всьому коридору, який ми залишили позаду.</w:t>
      </w:r>
    </w:p>
    <w:p w14:paraId="4731EFBE" w14:textId="77777777" w:rsidR="003355F5" w:rsidRPr="004B5EC1" w:rsidRDefault="003355F5" w:rsidP="00A85F96">
      <w:pPr>
        <w:ind w:firstLine="593"/>
        <w:rPr>
          <w:sz w:val="24"/>
          <w:szCs w:val="24"/>
        </w:rPr>
      </w:pPr>
      <w:r w:rsidRPr="004B5EC1">
        <w:rPr>
          <w:sz w:val="24"/>
          <w:szCs w:val="24"/>
        </w:rPr>
        <w:lastRenderedPageBreak/>
        <w:t>Десять фігур впали на землю, всі їхні кінцівки були прикуті до стін, гнилий запах вже наповнював повітря. Двоє солдатів пропустили світло всередину, запаливши всі смолоскипи в кімнаті, і всі їхні перелякані обличчя потрапили в поле зору.</w:t>
      </w:r>
    </w:p>
    <w:p w14:paraId="61C72E67" w14:textId="77777777" w:rsidR="003355F5" w:rsidRPr="004B5EC1" w:rsidRDefault="003355F5" w:rsidP="00A85F96">
      <w:pPr>
        <w:ind w:firstLine="593"/>
        <w:rPr>
          <w:sz w:val="24"/>
          <w:szCs w:val="24"/>
        </w:rPr>
      </w:pPr>
      <w:r w:rsidRPr="004B5EC1">
        <w:rPr>
          <w:sz w:val="24"/>
          <w:szCs w:val="24"/>
        </w:rPr>
        <w:t>"Скучила за мною? Я була дуже поганою господинею, подивися на свій жалюгідний стан", - сказала я, відштовхнувшись ногою, коли йшла до Адріани. "Голова ради, тобі личить - весь цей бруд і сльота. Ти вписуєшся в нього".</w:t>
      </w:r>
    </w:p>
    <w:p w14:paraId="314C1237" w14:textId="77777777" w:rsidR="003355F5" w:rsidRPr="004B5EC1" w:rsidRDefault="003355F5" w:rsidP="00A85F96">
      <w:pPr>
        <w:ind w:firstLine="593"/>
        <w:rPr>
          <w:sz w:val="24"/>
          <w:szCs w:val="24"/>
        </w:rPr>
      </w:pPr>
      <w:r w:rsidRPr="004B5EC1">
        <w:rPr>
          <w:sz w:val="24"/>
          <w:szCs w:val="24"/>
        </w:rPr>
        <w:t>Вона підняла на мене свої синьо-сірі очі, і раптом схожість з його поглядом змусила мене наїжачитися. "Я думала, ми спочатку обговоримо мою смерть".</w:t>
      </w:r>
    </w:p>
    <w:p w14:paraId="4E6397EE" w14:textId="4164BE22" w:rsidR="003355F5" w:rsidRPr="004B5EC1" w:rsidRDefault="003355F5" w:rsidP="00A85F96">
      <w:pPr>
        <w:ind w:firstLine="593"/>
        <w:rPr>
          <w:sz w:val="24"/>
          <w:szCs w:val="24"/>
        </w:rPr>
      </w:pPr>
      <w:r w:rsidRPr="004B5EC1">
        <w:rPr>
          <w:sz w:val="24"/>
          <w:szCs w:val="24"/>
        </w:rPr>
        <w:t>Я покрути</w:t>
      </w:r>
      <w:r w:rsidR="006E25B8" w:rsidRPr="004B5EC1">
        <w:rPr>
          <w:sz w:val="24"/>
          <w:szCs w:val="24"/>
        </w:rPr>
        <w:t>ла</w:t>
      </w:r>
      <w:r w:rsidRPr="004B5EC1">
        <w:rPr>
          <w:sz w:val="24"/>
          <w:szCs w:val="24"/>
        </w:rPr>
        <w:t xml:space="preserve"> між пальцями пасмо її довгих каштанових пасом. "Я думала, що  буде більше монолог з мого боку. Хоча й без особливих слів. Я більше людина, для якої вчинки мають більше значення, ніж слова".</w:t>
      </w:r>
    </w:p>
    <w:p w14:paraId="5DC85808" w14:textId="77777777" w:rsidR="003355F5" w:rsidRPr="004B5EC1" w:rsidRDefault="003355F5" w:rsidP="00A85F96">
      <w:pPr>
        <w:ind w:firstLine="593"/>
        <w:rPr>
          <w:sz w:val="24"/>
          <w:szCs w:val="24"/>
        </w:rPr>
      </w:pPr>
      <w:r w:rsidRPr="004B5EC1">
        <w:rPr>
          <w:sz w:val="24"/>
          <w:szCs w:val="24"/>
        </w:rPr>
        <w:t>"Роби, що хочеш", - пробурмотіла вона, відкинувши голову назад на стіну, майже здавшись.</w:t>
      </w:r>
    </w:p>
    <w:p w14:paraId="1E17DC70" w14:textId="42904B91" w:rsidR="003355F5" w:rsidRPr="004B5EC1" w:rsidRDefault="003355F5" w:rsidP="006E25B8">
      <w:pPr>
        <w:ind w:firstLine="593"/>
        <w:rPr>
          <w:sz w:val="24"/>
          <w:szCs w:val="24"/>
        </w:rPr>
      </w:pPr>
      <w:r w:rsidRPr="004B5EC1">
        <w:rPr>
          <w:sz w:val="24"/>
          <w:szCs w:val="24"/>
        </w:rPr>
        <w:t>Міцно тримаючи її волосся, я наблизи</w:t>
      </w:r>
      <w:r w:rsidR="006E25B8" w:rsidRPr="004B5EC1">
        <w:rPr>
          <w:sz w:val="24"/>
          <w:szCs w:val="24"/>
        </w:rPr>
        <w:t>ла</w:t>
      </w:r>
      <w:r w:rsidRPr="004B5EC1">
        <w:rPr>
          <w:sz w:val="24"/>
          <w:szCs w:val="24"/>
        </w:rPr>
        <w:t xml:space="preserve"> її обличчя до свого. Я хотіла побачити страх добре і чітко. "Бачиш, Адріане, я </w:t>
      </w:r>
      <w:r w:rsidR="006E25B8" w:rsidRPr="004B5EC1">
        <w:rPr>
          <w:sz w:val="24"/>
          <w:szCs w:val="24"/>
        </w:rPr>
        <w:t>виконую свої завдання повільно</w:t>
      </w:r>
      <w:r w:rsidRPr="004B5EC1">
        <w:rPr>
          <w:sz w:val="24"/>
          <w:szCs w:val="24"/>
        </w:rPr>
        <w:t>,</w:t>
      </w:r>
      <w:r w:rsidR="006E25B8" w:rsidRPr="004B5EC1">
        <w:rPr>
          <w:sz w:val="24"/>
          <w:szCs w:val="24"/>
        </w:rPr>
        <w:t xml:space="preserve"> </w:t>
      </w:r>
      <w:proofErr w:type="spellStart"/>
      <w:r w:rsidRPr="004B5EC1">
        <w:rPr>
          <w:sz w:val="24"/>
          <w:szCs w:val="24"/>
        </w:rPr>
        <w:t>скрупульозно</w:t>
      </w:r>
      <w:proofErr w:type="spellEnd"/>
      <w:r w:rsidRPr="004B5EC1">
        <w:rPr>
          <w:sz w:val="24"/>
          <w:szCs w:val="24"/>
        </w:rPr>
        <w:t>".</w:t>
      </w:r>
    </w:p>
    <w:p w14:paraId="14707CC6" w14:textId="5957D4DB" w:rsidR="003355F5" w:rsidRPr="004B5EC1" w:rsidRDefault="003355F5" w:rsidP="00A85F96">
      <w:pPr>
        <w:ind w:firstLine="593"/>
        <w:rPr>
          <w:sz w:val="24"/>
          <w:szCs w:val="24"/>
        </w:rPr>
      </w:pPr>
      <w:r w:rsidRPr="004B5EC1">
        <w:rPr>
          <w:sz w:val="24"/>
          <w:szCs w:val="24"/>
        </w:rPr>
        <w:t>"Олено, це... це ти?" - проскрипів слизький голос за моєю спиною, і я швидко обернулася. "Я б впізна</w:t>
      </w:r>
      <w:r w:rsidR="006E25B8" w:rsidRPr="004B5EC1">
        <w:rPr>
          <w:sz w:val="24"/>
          <w:szCs w:val="24"/>
        </w:rPr>
        <w:t>в</w:t>
      </w:r>
      <w:r w:rsidRPr="004B5EC1">
        <w:rPr>
          <w:sz w:val="24"/>
          <w:szCs w:val="24"/>
        </w:rPr>
        <w:t xml:space="preserve"> очі твоєї матері де завгодно. Ти виглядаєш так само, як вона. Це я. Твій батько."</w:t>
      </w:r>
    </w:p>
    <w:p w14:paraId="3A6F615E" w14:textId="77777777" w:rsidR="003355F5" w:rsidRPr="004B5EC1" w:rsidRDefault="003355F5" w:rsidP="00A85F96">
      <w:pPr>
        <w:ind w:firstLine="593"/>
        <w:rPr>
          <w:sz w:val="24"/>
          <w:szCs w:val="24"/>
        </w:rPr>
      </w:pPr>
      <w:r w:rsidRPr="004B5EC1">
        <w:rPr>
          <w:sz w:val="24"/>
          <w:szCs w:val="24"/>
        </w:rPr>
        <w:t>Моя подруга застигла на місці, сльози текли по її обличчю, в той час як її увага була прикута до одного з радників, що сидів у темному кутку. З її вуст вихопився стогін, і вона почала тремтіти.</w:t>
      </w:r>
    </w:p>
    <w:p w14:paraId="5DF717C8" w14:textId="77777777" w:rsidR="003355F5" w:rsidRPr="004B5EC1" w:rsidRDefault="003355F5" w:rsidP="00A85F96">
      <w:pPr>
        <w:ind w:firstLine="593"/>
        <w:rPr>
          <w:sz w:val="24"/>
          <w:szCs w:val="24"/>
        </w:rPr>
      </w:pPr>
      <w:r w:rsidRPr="004B5EC1">
        <w:rPr>
          <w:sz w:val="24"/>
          <w:szCs w:val="24"/>
        </w:rPr>
        <w:t>Чоловік... цього не може бути.</w:t>
      </w:r>
    </w:p>
    <w:p w14:paraId="6B583C2E" w14:textId="5FC18F04" w:rsidR="003355F5" w:rsidRPr="004B5EC1" w:rsidRDefault="003355F5" w:rsidP="00A85F96">
      <w:pPr>
        <w:ind w:firstLine="593"/>
        <w:rPr>
          <w:sz w:val="24"/>
          <w:szCs w:val="24"/>
        </w:rPr>
      </w:pPr>
      <w:r w:rsidRPr="004B5EC1">
        <w:rPr>
          <w:sz w:val="24"/>
          <w:szCs w:val="24"/>
        </w:rPr>
        <w:t>Двома короткими кроками я потягну</w:t>
      </w:r>
      <w:r w:rsidR="006E25B8" w:rsidRPr="004B5EC1">
        <w:rPr>
          <w:sz w:val="24"/>
          <w:szCs w:val="24"/>
        </w:rPr>
        <w:t>ла</w:t>
      </w:r>
      <w:r w:rsidRPr="004B5EC1">
        <w:rPr>
          <w:sz w:val="24"/>
          <w:szCs w:val="24"/>
        </w:rPr>
        <w:t xml:space="preserve"> її до себе і вийш</w:t>
      </w:r>
      <w:r w:rsidR="006E25B8" w:rsidRPr="004B5EC1">
        <w:rPr>
          <w:sz w:val="24"/>
          <w:szCs w:val="24"/>
        </w:rPr>
        <w:t>ла</w:t>
      </w:r>
      <w:r w:rsidRPr="004B5EC1">
        <w:rPr>
          <w:sz w:val="24"/>
          <w:szCs w:val="24"/>
        </w:rPr>
        <w:t xml:space="preserve"> з кімнати.</w:t>
      </w:r>
    </w:p>
    <w:p w14:paraId="33099976" w14:textId="462AF675" w:rsidR="003355F5" w:rsidRPr="004B5EC1" w:rsidRDefault="003355F5" w:rsidP="00A85F96">
      <w:pPr>
        <w:ind w:firstLine="593"/>
        <w:rPr>
          <w:sz w:val="24"/>
          <w:szCs w:val="24"/>
        </w:rPr>
      </w:pPr>
      <w:r w:rsidRPr="004B5EC1">
        <w:rPr>
          <w:sz w:val="24"/>
          <w:szCs w:val="24"/>
        </w:rPr>
        <w:t>Як тільки охоронці зачинили ворота, я посади</w:t>
      </w:r>
      <w:r w:rsidR="006E25B8" w:rsidRPr="004B5EC1">
        <w:rPr>
          <w:sz w:val="24"/>
          <w:szCs w:val="24"/>
        </w:rPr>
        <w:t>ла</w:t>
      </w:r>
      <w:r w:rsidRPr="004B5EC1">
        <w:rPr>
          <w:sz w:val="24"/>
          <w:szCs w:val="24"/>
        </w:rPr>
        <w:t xml:space="preserve"> її на землю поруч із собою. Її охопила паніка, і вона хрипіла так, ніби їй не вистачало повітря. Одного разу я вже бачи</w:t>
      </w:r>
      <w:r w:rsidR="006E25B8" w:rsidRPr="004B5EC1">
        <w:rPr>
          <w:sz w:val="24"/>
          <w:szCs w:val="24"/>
        </w:rPr>
        <w:t>ла</w:t>
      </w:r>
      <w:r w:rsidRPr="004B5EC1">
        <w:rPr>
          <w:sz w:val="24"/>
          <w:szCs w:val="24"/>
        </w:rPr>
        <w:t xml:space="preserve"> її в такому стані. Багато років тому, через кілька ночей після того, як ми її знайшли. "Ш-ш-ш. </w:t>
      </w:r>
      <w:proofErr w:type="spellStart"/>
      <w:r w:rsidRPr="004B5EC1">
        <w:rPr>
          <w:sz w:val="24"/>
          <w:szCs w:val="24"/>
        </w:rPr>
        <w:t>Ні</w:t>
      </w:r>
      <w:r w:rsidR="006E25B8" w:rsidRPr="004B5EC1">
        <w:rPr>
          <w:sz w:val="24"/>
          <w:szCs w:val="24"/>
        </w:rPr>
        <w:t>я</w:t>
      </w:r>
      <w:proofErr w:type="spellEnd"/>
      <w:r w:rsidRPr="004B5EC1">
        <w:rPr>
          <w:sz w:val="24"/>
          <w:szCs w:val="24"/>
        </w:rPr>
        <w:t xml:space="preserve">, ну ж бо, люба. Розплющ очі." Притулившись лобом до її лоба, я розгойдувалася </w:t>
      </w:r>
      <w:proofErr w:type="spellStart"/>
      <w:r w:rsidRPr="004B5EC1">
        <w:rPr>
          <w:sz w:val="24"/>
          <w:szCs w:val="24"/>
        </w:rPr>
        <w:t>взад</w:t>
      </w:r>
      <w:proofErr w:type="spellEnd"/>
      <w:r w:rsidRPr="004B5EC1">
        <w:rPr>
          <w:sz w:val="24"/>
          <w:szCs w:val="24"/>
        </w:rPr>
        <w:t>-вперед. Як я могла бути такою дурепою, притягнувши її сюди з собою. "Пам'ятаєш, що я сказа</w:t>
      </w:r>
      <w:r w:rsidR="006E25B8" w:rsidRPr="004B5EC1">
        <w:rPr>
          <w:sz w:val="24"/>
          <w:szCs w:val="24"/>
        </w:rPr>
        <w:t>ла</w:t>
      </w:r>
      <w:r w:rsidRPr="004B5EC1">
        <w:rPr>
          <w:sz w:val="24"/>
          <w:szCs w:val="24"/>
        </w:rPr>
        <w:t xml:space="preserve">, </w:t>
      </w:r>
      <w:proofErr w:type="spellStart"/>
      <w:r w:rsidRPr="004B5EC1">
        <w:rPr>
          <w:sz w:val="24"/>
          <w:szCs w:val="24"/>
        </w:rPr>
        <w:t>Ні</w:t>
      </w:r>
      <w:r w:rsidR="006E25B8" w:rsidRPr="004B5EC1">
        <w:rPr>
          <w:sz w:val="24"/>
          <w:szCs w:val="24"/>
        </w:rPr>
        <w:t>я</w:t>
      </w:r>
      <w:proofErr w:type="spellEnd"/>
      <w:r w:rsidRPr="004B5EC1">
        <w:rPr>
          <w:sz w:val="24"/>
          <w:szCs w:val="24"/>
        </w:rPr>
        <w:t>. Пам'ятай, що немає жодної дихаючої істоти, яка коли-небудь заподіє тобі шкоду в цьому світі і в наступних. Хіба я тобі збреха</w:t>
      </w:r>
      <w:r w:rsidR="006E25B8" w:rsidRPr="004B5EC1">
        <w:rPr>
          <w:sz w:val="24"/>
          <w:szCs w:val="24"/>
        </w:rPr>
        <w:t>ла</w:t>
      </w:r>
      <w:r w:rsidRPr="004B5EC1">
        <w:rPr>
          <w:sz w:val="24"/>
          <w:szCs w:val="24"/>
        </w:rPr>
        <w:t>? Ти називаєш мене бреху</w:t>
      </w:r>
      <w:r w:rsidR="006E25B8" w:rsidRPr="004B5EC1">
        <w:rPr>
          <w:sz w:val="24"/>
          <w:szCs w:val="24"/>
        </w:rPr>
        <w:t>хою</w:t>
      </w:r>
      <w:r w:rsidRPr="004B5EC1">
        <w:rPr>
          <w:sz w:val="24"/>
          <w:szCs w:val="24"/>
        </w:rPr>
        <w:t xml:space="preserve">, </w:t>
      </w:r>
      <w:proofErr w:type="spellStart"/>
      <w:r w:rsidRPr="004B5EC1">
        <w:rPr>
          <w:sz w:val="24"/>
          <w:szCs w:val="24"/>
        </w:rPr>
        <w:t>Хеленіє</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w:t>
      </w:r>
    </w:p>
    <w:p w14:paraId="1F9D31A6" w14:textId="7897304F" w:rsidR="003355F5" w:rsidRPr="004B5EC1" w:rsidRDefault="003355F5" w:rsidP="006E25B8">
      <w:pPr>
        <w:ind w:firstLine="593"/>
        <w:rPr>
          <w:sz w:val="24"/>
          <w:szCs w:val="24"/>
        </w:rPr>
      </w:pPr>
      <w:r w:rsidRPr="004B5EC1">
        <w:rPr>
          <w:sz w:val="24"/>
          <w:szCs w:val="24"/>
        </w:rPr>
        <w:t>Повільно вона розплющила мокрі повіки. В її прекрасних бронзових очах було стільки болю, що хотілося забрати все це, щоб їй більше не було боляче. "Ні." "Це він?" Її батько. Я зна</w:t>
      </w:r>
      <w:r w:rsidR="006E25B8" w:rsidRPr="004B5EC1">
        <w:rPr>
          <w:sz w:val="24"/>
          <w:szCs w:val="24"/>
        </w:rPr>
        <w:t>ла</w:t>
      </w:r>
      <w:r w:rsidRPr="004B5EC1">
        <w:rPr>
          <w:sz w:val="24"/>
          <w:szCs w:val="24"/>
        </w:rPr>
        <w:t>, що він був членом Місячного Суду і частиною Адріатичної ради. Протягом багатьох років я просто сподіва</w:t>
      </w:r>
      <w:r w:rsidR="006E25B8" w:rsidRPr="004B5EC1">
        <w:rPr>
          <w:sz w:val="24"/>
          <w:szCs w:val="24"/>
        </w:rPr>
        <w:t>ла</w:t>
      </w:r>
      <w:r w:rsidRPr="004B5EC1">
        <w:rPr>
          <w:sz w:val="24"/>
          <w:szCs w:val="24"/>
        </w:rPr>
        <w:t>ся, що він</w:t>
      </w:r>
      <w:r w:rsidR="006E25B8" w:rsidRPr="004B5EC1">
        <w:rPr>
          <w:sz w:val="24"/>
          <w:szCs w:val="24"/>
        </w:rPr>
        <w:t xml:space="preserve"> </w:t>
      </w:r>
      <w:r w:rsidRPr="004B5EC1">
        <w:rPr>
          <w:sz w:val="24"/>
          <w:szCs w:val="24"/>
        </w:rPr>
        <w:t xml:space="preserve">помер або зник, щоб він ніколи не став частиною життя </w:t>
      </w:r>
      <w:proofErr w:type="spellStart"/>
      <w:r w:rsidRPr="004B5EC1">
        <w:rPr>
          <w:sz w:val="24"/>
          <w:szCs w:val="24"/>
        </w:rPr>
        <w:t>Нії</w:t>
      </w:r>
      <w:proofErr w:type="spellEnd"/>
      <w:r w:rsidRPr="004B5EC1">
        <w:rPr>
          <w:sz w:val="24"/>
          <w:szCs w:val="24"/>
        </w:rPr>
        <w:t>. Щільно заплющивши очі, вона кивнула. "Ти зробиш йому боляче?"</w:t>
      </w:r>
    </w:p>
    <w:p w14:paraId="6C8676A8" w14:textId="3D1B8053" w:rsidR="003355F5" w:rsidRPr="004B5EC1" w:rsidRDefault="003355F5" w:rsidP="00A85F96">
      <w:pPr>
        <w:ind w:firstLine="593"/>
        <w:rPr>
          <w:sz w:val="24"/>
          <w:szCs w:val="24"/>
        </w:rPr>
      </w:pPr>
      <w:r w:rsidRPr="004B5EC1">
        <w:rPr>
          <w:sz w:val="24"/>
          <w:szCs w:val="24"/>
        </w:rPr>
        <w:t>"</w:t>
      </w:r>
      <w:proofErr w:type="spellStart"/>
      <w:r w:rsidRPr="004B5EC1">
        <w:rPr>
          <w:sz w:val="24"/>
          <w:szCs w:val="24"/>
        </w:rPr>
        <w:t>Ні</w:t>
      </w:r>
      <w:r w:rsidR="006E25B8" w:rsidRPr="004B5EC1">
        <w:rPr>
          <w:sz w:val="24"/>
          <w:szCs w:val="24"/>
        </w:rPr>
        <w:t>я</w:t>
      </w:r>
      <w:proofErr w:type="spellEnd"/>
      <w:r w:rsidRPr="004B5EC1">
        <w:rPr>
          <w:sz w:val="24"/>
          <w:szCs w:val="24"/>
        </w:rPr>
        <w:t>, - сказала я, нахиливши її підборіддя, щоб вона подивилася на мене. "Я вб'ю його, і ти не будеш просити мене пощадити його".</w:t>
      </w:r>
    </w:p>
    <w:p w14:paraId="7D830490" w14:textId="1494FB9A" w:rsidR="003355F5" w:rsidRPr="004B5EC1" w:rsidRDefault="003355F5" w:rsidP="00A85F96">
      <w:pPr>
        <w:ind w:firstLine="593"/>
        <w:rPr>
          <w:sz w:val="24"/>
          <w:szCs w:val="24"/>
        </w:rPr>
      </w:pPr>
      <w:r w:rsidRPr="004B5EC1">
        <w:rPr>
          <w:i/>
          <w:sz w:val="24"/>
          <w:szCs w:val="24"/>
        </w:rPr>
        <w:lastRenderedPageBreak/>
        <w:t xml:space="preserve">Погодься зі мною, чорт забирай. </w:t>
      </w:r>
      <w:r w:rsidRPr="004B5EC1">
        <w:rPr>
          <w:sz w:val="24"/>
          <w:szCs w:val="24"/>
        </w:rPr>
        <w:t>Я ніколи не хоті</w:t>
      </w:r>
      <w:r w:rsidR="006E25B8" w:rsidRPr="004B5EC1">
        <w:rPr>
          <w:sz w:val="24"/>
          <w:szCs w:val="24"/>
        </w:rPr>
        <w:t>ла</w:t>
      </w:r>
      <w:r w:rsidRPr="004B5EC1">
        <w:rPr>
          <w:sz w:val="24"/>
          <w:szCs w:val="24"/>
        </w:rPr>
        <w:t xml:space="preserve"> заподіяти комусь більше болю, ніж цій людині.</w:t>
      </w:r>
    </w:p>
    <w:p w14:paraId="2652FA21" w14:textId="77777777" w:rsidR="003355F5" w:rsidRPr="004B5EC1" w:rsidRDefault="003355F5" w:rsidP="00A85F96">
      <w:pPr>
        <w:ind w:firstLine="593"/>
        <w:rPr>
          <w:sz w:val="24"/>
          <w:szCs w:val="24"/>
        </w:rPr>
      </w:pPr>
      <w:r w:rsidRPr="004B5EC1">
        <w:rPr>
          <w:sz w:val="24"/>
          <w:szCs w:val="24"/>
        </w:rPr>
        <w:t>"Гаразд", - прошепотіла вона. "Гаразд."</w:t>
      </w:r>
    </w:p>
    <w:p w14:paraId="58529A88" w14:textId="77777777" w:rsidR="003355F5" w:rsidRPr="004B5EC1" w:rsidRDefault="003355F5" w:rsidP="00A85F96">
      <w:pPr>
        <w:ind w:firstLine="593"/>
        <w:rPr>
          <w:sz w:val="24"/>
          <w:szCs w:val="24"/>
        </w:rPr>
      </w:pPr>
      <w:r w:rsidRPr="004B5EC1">
        <w:rPr>
          <w:sz w:val="24"/>
          <w:szCs w:val="24"/>
        </w:rPr>
        <w:t xml:space="preserve">Я кивнула і міцно пригорнула її до себе. "Що мені робити, </w:t>
      </w:r>
      <w:proofErr w:type="spellStart"/>
      <w:r w:rsidRPr="004B5EC1">
        <w:rPr>
          <w:sz w:val="24"/>
          <w:szCs w:val="24"/>
        </w:rPr>
        <w:t>Ніє</w:t>
      </w:r>
      <w:proofErr w:type="spellEnd"/>
      <w:r w:rsidRPr="004B5EC1">
        <w:rPr>
          <w:sz w:val="24"/>
          <w:szCs w:val="24"/>
        </w:rPr>
        <w:t>? Як я можу все виправити?"</w:t>
      </w:r>
    </w:p>
    <w:p w14:paraId="73FF2560" w14:textId="77777777" w:rsidR="003355F5" w:rsidRPr="004B5EC1" w:rsidRDefault="003355F5" w:rsidP="00A85F96">
      <w:pPr>
        <w:ind w:firstLine="593"/>
        <w:rPr>
          <w:sz w:val="24"/>
          <w:szCs w:val="24"/>
        </w:rPr>
      </w:pPr>
      <w:r w:rsidRPr="004B5EC1">
        <w:rPr>
          <w:sz w:val="24"/>
          <w:szCs w:val="24"/>
        </w:rPr>
        <w:t>Вона гикнула, ховаючи обличчя на вигині моєї шиї. "Я не знаю."</w:t>
      </w:r>
    </w:p>
    <w:p w14:paraId="0FB627E6" w14:textId="77777777" w:rsidR="003355F5" w:rsidRPr="004B5EC1" w:rsidRDefault="003355F5" w:rsidP="006E25B8">
      <w:pPr>
        <w:rPr>
          <w:sz w:val="24"/>
          <w:szCs w:val="24"/>
        </w:rPr>
      </w:pPr>
    </w:p>
    <w:p w14:paraId="40096CD4" w14:textId="44A0C473" w:rsidR="00A85F96" w:rsidRPr="004B5EC1" w:rsidRDefault="00A85F96">
      <w:pPr>
        <w:spacing w:after="160" w:line="259" w:lineRule="auto"/>
        <w:ind w:left="0" w:right="0" w:firstLine="0"/>
        <w:jc w:val="left"/>
        <w:rPr>
          <w:sz w:val="24"/>
          <w:szCs w:val="24"/>
        </w:rPr>
      </w:pPr>
      <w:r w:rsidRPr="004B5EC1">
        <w:rPr>
          <w:sz w:val="24"/>
          <w:szCs w:val="24"/>
        </w:rPr>
        <w:br w:type="page"/>
      </w:r>
    </w:p>
    <w:p w14:paraId="669D5BE6" w14:textId="77777777" w:rsidR="00A85F96" w:rsidRPr="004B5EC1" w:rsidRDefault="00A85F96" w:rsidP="00A85F96">
      <w:pPr>
        <w:ind w:firstLine="593"/>
        <w:jc w:val="center"/>
        <w:rPr>
          <w:sz w:val="24"/>
          <w:szCs w:val="24"/>
        </w:rPr>
      </w:pPr>
    </w:p>
    <w:p w14:paraId="5A255069" w14:textId="0569B06F" w:rsidR="003355F5" w:rsidRPr="00227EBA" w:rsidRDefault="003355F5" w:rsidP="00A85F96">
      <w:pPr>
        <w:ind w:firstLine="593"/>
        <w:jc w:val="center"/>
        <w:rPr>
          <w:sz w:val="28"/>
          <w:szCs w:val="28"/>
        </w:rPr>
      </w:pPr>
      <w:r w:rsidRPr="00227EBA">
        <w:rPr>
          <w:sz w:val="28"/>
          <w:szCs w:val="28"/>
        </w:rPr>
        <w:t xml:space="preserve">РОЗДІЛ </w:t>
      </w:r>
      <w:r w:rsidR="00F72FCC" w:rsidRPr="00227EBA">
        <w:rPr>
          <w:sz w:val="28"/>
          <w:szCs w:val="28"/>
        </w:rPr>
        <w:t>3</w:t>
      </w:r>
    </w:p>
    <w:p w14:paraId="36FFFB5B" w14:textId="3E5D110B" w:rsidR="003355F5" w:rsidRPr="00227EBA" w:rsidRDefault="006E25B8" w:rsidP="00A85F96">
      <w:pPr>
        <w:ind w:firstLine="593"/>
        <w:jc w:val="center"/>
        <w:rPr>
          <w:sz w:val="28"/>
          <w:szCs w:val="28"/>
        </w:rPr>
      </w:pPr>
      <w:r w:rsidRPr="00227EBA">
        <w:rPr>
          <w:sz w:val="28"/>
          <w:szCs w:val="28"/>
        </w:rPr>
        <w:t>АМАРАНТ</w:t>
      </w:r>
    </w:p>
    <w:p w14:paraId="524DAA8E" w14:textId="43845F65" w:rsidR="003355F5" w:rsidRPr="00227EBA" w:rsidRDefault="006E25B8" w:rsidP="00227EBA">
      <w:pPr>
        <w:ind w:firstLine="593"/>
        <w:jc w:val="center"/>
        <w:rPr>
          <w:b/>
          <w:bCs/>
          <w:sz w:val="28"/>
          <w:szCs w:val="28"/>
        </w:rPr>
      </w:pPr>
      <w:r w:rsidRPr="00227EBA">
        <w:rPr>
          <w:b/>
          <w:bCs/>
          <w:sz w:val="28"/>
          <w:szCs w:val="28"/>
        </w:rPr>
        <w:t>СНОУЛІН</w:t>
      </w:r>
    </w:p>
    <w:p w14:paraId="0894E06E" w14:textId="6642C60D" w:rsidR="003355F5" w:rsidRPr="004B5EC1" w:rsidRDefault="003355F5" w:rsidP="00A85F96">
      <w:pPr>
        <w:ind w:firstLine="593"/>
        <w:rPr>
          <w:sz w:val="24"/>
          <w:szCs w:val="24"/>
        </w:rPr>
      </w:pPr>
      <w:r w:rsidRPr="004B5EC1">
        <w:rPr>
          <w:noProof/>
          <w:sz w:val="24"/>
          <w:szCs w:val="24"/>
          <w:lang w:eastAsia="uk-UA"/>
        </w:rPr>
        <w:drawing>
          <wp:inline distT="0" distB="0" distL="0" distR="0" wp14:anchorId="74BD185E" wp14:editId="32D35042">
            <wp:extent cx="5829300" cy="1943100"/>
            <wp:effectExtent l="0" t="0" r="0" b="0"/>
            <wp:docPr id="795459660" name="Рисунок 42" descr="Изображение выглядит как зарисовка, искусство, рисуно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59660" name="Рисунок 42" descr="Изображение выглядит как зарисовка, искусство, рисунок, черно-белый&#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l="-5" t="-14" r="-5" b="-14"/>
                    <a:stretch>
                      <a:fillRect/>
                    </a:stretch>
                  </pic:blipFill>
                  <pic:spPr bwMode="auto">
                    <a:xfrm>
                      <a:off x="0" y="0"/>
                      <a:ext cx="5829300" cy="1943100"/>
                    </a:xfrm>
                    <a:prstGeom prst="rect">
                      <a:avLst/>
                    </a:prstGeom>
                    <a:solidFill>
                      <a:srgbClr val="FFFFFF"/>
                    </a:solidFill>
                    <a:ln>
                      <a:noFill/>
                    </a:ln>
                  </pic:spPr>
                </pic:pic>
              </a:graphicData>
            </a:graphic>
          </wp:inline>
        </w:drawing>
      </w:r>
    </w:p>
    <w:p w14:paraId="38ABA2C1" w14:textId="77777777" w:rsidR="00227EBA" w:rsidRDefault="00227EBA" w:rsidP="00F6738F">
      <w:pPr>
        <w:ind w:firstLine="593"/>
        <w:rPr>
          <w:sz w:val="24"/>
          <w:szCs w:val="24"/>
        </w:rPr>
      </w:pPr>
    </w:p>
    <w:p w14:paraId="12F50AD5" w14:textId="484C7830" w:rsidR="003355F5" w:rsidRPr="004B5EC1" w:rsidRDefault="003355F5" w:rsidP="00F6738F">
      <w:pPr>
        <w:ind w:firstLine="593"/>
        <w:rPr>
          <w:sz w:val="24"/>
          <w:szCs w:val="24"/>
        </w:rPr>
      </w:pPr>
      <w:r w:rsidRPr="004B5EC1">
        <w:rPr>
          <w:sz w:val="24"/>
          <w:szCs w:val="24"/>
        </w:rPr>
        <w:t>Я пров</w:t>
      </w:r>
      <w:r w:rsidR="006E25B8" w:rsidRPr="004B5EC1">
        <w:rPr>
          <w:sz w:val="24"/>
          <w:szCs w:val="24"/>
        </w:rPr>
        <w:t>ела</w:t>
      </w:r>
      <w:r w:rsidRPr="004B5EC1">
        <w:rPr>
          <w:sz w:val="24"/>
          <w:szCs w:val="24"/>
        </w:rPr>
        <w:t xml:space="preserve"> у підземеллі двадцять чотири години. Коли я злама</w:t>
      </w:r>
      <w:r w:rsidR="00F6738F" w:rsidRPr="004B5EC1">
        <w:rPr>
          <w:sz w:val="24"/>
          <w:szCs w:val="24"/>
        </w:rPr>
        <w:t>ла</w:t>
      </w:r>
      <w:r w:rsidRPr="004B5EC1">
        <w:rPr>
          <w:sz w:val="24"/>
          <w:szCs w:val="24"/>
        </w:rPr>
        <w:t xml:space="preserve"> сороковий палець, хрускіт уже не був таким хрустким, а кров набула жалюгідного відтінку. Я знуди</w:t>
      </w:r>
      <w:r w:rsidR="00F6738F" w:rsidRPr="004B5EC1">
        <w:rPr>
          <w:sz w:val="24"/>
          <w:szCs w:val="24"/>
        </w:rPr>
        <w:t>ла</w:t>
      </w:r>
      <w:r w:rsidRPr="004B5EC1">
        <w:rPr>
          <w:sz w:val="24"/>
          <w:szCs w:val="24"/>
        </w:rPr>
        <w:t>ся до нестями, і ниточка мо</w:t>
      </w:r>
      <w:r w:rsidR="00F6738F" w:rsidRPr="004B5EC1">
        <w:rPr>
          <w:sz w:val="24"/>
          <w:szCs w:val="24"/>
        </w:rPr>
        <w:t xml:space="preserve">єї </w:t>
      </w:r>
      <w:r w:rsidRPr="004B5EC1">
        <w:rPr>
          <w:sz w:val="24"/>
          <w:szCs w:val="24"/>
        </w:rPr>
        <w:t>сук</w:t>
      </w:r>
      <w:r w:rsidR="00F6738F" w:rsidRPr="004B5EC1">
        <w:rPr>
          <w:sz w:val="24"/>
          <w:szCs w:val="24"/>
        </w:rPr>
        <w:t>ні</w:t>
      </w:r>
      <w:r w:rsidRPr="004B5EC1">
        <w:rPr>
          <w:sz w:val="24"/>
          <w:szCs w:val="24"/>
        </w:rPr>
        <w:t xml:space="preserve"> тиснула мені на шию, </w:t>
      </w:r>
      <w:proofErr w:type="spellStart"/>
      <w:r w:rsidRPr="004B5EC1">
        <w:rPr>
          <w:sz w:val="24"/>
          <w:szCs w:val="24"/>
        </w:rPr>
        <w:t>мучительно</w:t>
      </w:r>
      <w:proofErr w:type="spellEnd"/>
      <w:r w:rsidRPr="004B5EC1">
        <w:rPr>
          <w:sz w:val="24"/>
          <w:szCs w:val="24"/>
        </w:rPr>
        <w:t xml:space="preserve"> дошкуляючи.</w:t>
      </w:r>
    </w:p>
    <w:p w14:paraId="5DAD4C9E" w14:textId="39219674" w:rsidR="003355F5" w:rsidRPr="004B5EC1" w:rsidRDefault="003355F5" w:rsidP="00A85F96">
      <w:pPr>
        <w:ind w:firstLine="593"/>
        <w:rPr>
          <w:sz w:val="24"/>
          <w:szCs w:val="24"/>
        </w:rPr>
      </w:pPr>
      <w:r w:rsidRPr="004B5EC1">
        <w:rPr>
          <w:sz w:val="24"/>
          <w:szCs w:val="24"/>
        </w:rPr>
        <w:t>Звук нервового дихання в тьмяному алькові діяв мені на нерви. Я опусти</w:t>
      </w:r>
      <w:r w:rsidR="00F6738F" w:rsidRPr="004B5EC1">
        <w:rPr>
          <w:sz w:val="24"/>
          <w:szCs w:val="24"/>
        </w:rPr>
        <w:t>ла</w:t>
      </w:r>
      <w:r w:rsidRPr="004B5EC1">
        <w:rPr>
          <w:sz w:val="24"/>
          <w:szCs w:val="24"/>
        </w:rPr>
        <w:t>ся біля однієї зі стін поруч із членом ради, обличчя якого я не м</w:t>
      </w:r>
      <w:r w:rsidR="00F6738F" w:rsidRPr="004B5EC1">
        <w:rPr>
          <w:sz w:val="24"/>
          <w:szCs w:val="24"/>
        </w:rPr>
        <w:t>огла</w:t>
      </w:r>
      <w:r w:rsidRPr="004B5EC1">
        <w:rPr>
          <w:sz w:val="24"/>
          <w:szCs w:val="24"/>
        </w:rPr>
        <w:t xml:space="preserve"> розгледіти. Власне кажучи, я не м</w:t>
      </w:r>
      <w:r w:rsidR="00F6738F" w:rsidRPr="004B5EC1">
        <w:rPr>
          <w:sz w:val="24"/>
          <w:szCs w:val="24"/>
        </w:rPr>
        <w:t>огла</w:t>
      </w:r>
      <w:r w:rsidRPr="004B5EC1">
        <w:rPr>
          <w:sz w:val="24"/>
          <w:szCs w:val="24"/>
        </w:rPr>
        <w:t xml:space="preserve"> розгледіти жодного з їхніх </w:t>
      </w:r>
      <w:proofErr w:type="spellStart"/>
      <w:r w:rsidRPr="004B5EC1">
        <w:rPr>
          <w:sz w:val="24"/>
          <w:szCs w:val="24"/>
        </w:rPr>
        <w:t>облич</w:t>
      </w:r>
      <w:proofErr w:type="spellEnd"/>
      <w:r w:rsidRPr="004B5EC1">
        <w:rPr>
          <w:sz w:val="24"/>
          <w:szCs w:val="24"/>
        </w:rPr>
        <w:t xml:space="preserve"> у тьмяно освітленій кімнаті. Моїм правилом було не дискримінувати. Всі вони однаково страждали. Всі десять.</w:t>
      </w:r>
    </w:p>
    <w:p w14:paraId="175218A9" w14:textId="1FA0187C" w:rsidR="003355F5" w:rsidRPr="004B5EC1" w:rsidRDefault="003355F5" w:rsidP="00F6738F">
      <w:pPr>
        <w:ind w:firstLine="593"/>
        <w:rPr>
          <w:sz w:val="24"/>
          <w:szCs w:val="24"/>
        </w:rPr>
      </w:pPr>
      <w:r w:rsidRPr="004B5EC1">
        <w:rPr>
          <w:sz w:val="24"/>
          <w:szCs w:val="24"/>
        </w:rPr>
        <w:t xml:space="preserve">"Розкажи мені ще раз, </w:t>
      </w:r>
      <w:proofErr w:type="spellStart"/>
      <w:r w:rsidRPr="004B5EC1">
        <w:rPr>
          <w:sz w:val="24"/>
          <w:szCs w:val="24"/>
        </w:rPr>
        <w:t>Адріан</w:t>
      </w:r>
      <w:r w:rsidR="006B4E81" w:rsidRPr="004B5EC1">
        <w:rPr>
          <w:sz w:val="24"/>
          <w:szCs w:val="24"/>
        </w:rPr>
        <w:t>о</w:t>
      </w:r>
      <w:proofErr w:type="spellEnd"/>
      <w:r w:rsidRPr="004B5EC1">
        <w:rPr>
          <w:sz w:val="24"/>
          <w:szCs w:val="24"/>
        </w:rPr>
        <w:t>", - заговорила я, мій голос відлунював і перебивав шум капання, який створюва</w:t>
      </w:r>
      <w:r w:rsidR="00F6738F" w:rsidRPr="004B5EC1">
        <w:rPr>
          <w:sz w:val="24"/>
          <w:szCs w:val="24"/>
        </w:rPr>
        <w:t>вся коли вода</w:t>
      </w:r>
      <w:r w:rsidRPr="004B5EC1">
        <w:rPr>
          <w:sz w:val="24"/>
          <w:szCs w:val="24"/>
        </w:rPr>
        <w:t xml:space="preserve"> тек</w:t>
      </w:r>
      <w:r w:rsidR="00F6738F" w:rsidRPr="004B5EC1">
        <w:rPr>
          <w:sz w:val="24"/>
          <w:szCs w:val="24"/>
        </w:rPr>
        <w:t>ла</w:t>
      </w:r>
      <w:r w:rsidRPr="004B5EC1">
        <w:rPr>
          <w:sz w:val="24"/>
          <w:szCs w:val="24"/>
        </w:rPr>
        <w:t xml:space="preserve"> в стелі. "З самого початку". Скільки разів я вже чула це від неї, вона жодного разу не заїкнулася</w:t>
      </w:r>
      <w:r w:rsidR="00F6738F" w:rsidRPr="004B5EC1">
        <w:rPr>
          <w:sz w:val="24"/>
          <w:szCs w:val="24"/>
        </w:rPr>
        <w:t xml:space="preserve"> </w:t>
      </w:r>
      <w:r w:rsidRPr="004B5EC1">
        <w:rPr>
          <w:sz w:val="24"/>
          <w:szCs w:val="24"/>
        </w:rPr>
        <w:t>чи плакала, чи благала, чи просила. Вона збиралася повторювати цю історію доти, доки її очі не наливалися кров'ю, а горло не дряпали шпильки болю і провини.</w:t>
      </w:r>
    </w:p>
    <w:p w14:paraId="4388C7B6" w14:textId="53BC52EA" w:rsidR="003355F5" w:rsidRPr="004B5EC1" w:rsidRDefault="003355F5" w:rsidP="00A85F96">
      <w:pPr>
        <w:ind w:firstLine="593"/>
        <w:rPr>
          <w:sz w:val="24"/>
          <w:szCs w:val="24"/>
        </w:rPr>
      </w:pPr>
      <w:r w:rsidRPr="004B5EC1">
        <w:rPr>
          <w:sz w:val="24"/>
          <w:szCs w:val="24"/>
        </w:rPr>
        <w:t>Її ланцюги зашелестіли, коли вона випросталася. Можливо, я бу</w:t>
      </w:r>
      <w:r w:rsidR="006B4E81" w:rsidRPr="004B5EC1">
        <w:rPr>
          <w:sz w:val="24"/>
          <w:szCs w:val="24"/>
        </w:rPr>
        <w:t>ла</w:t>
      </w:r>
      <w:r w:rsidRPr="004B5EC1">
        <w:rPr>
          <w:sz w:val="24"/>
          <w:szCs w:val="24"/>
        </w:rPr>
        <w:t xml:space="preserve"> несправедлив</w:t>
      </w:r>
      <w:r w:rsidR="006B4E81" w:rsidRPr="004B5EC1">
        <w:rPr>
          <w:sz w:val="24"/>
          <w:szCs w:val="24"/>
        </w:rPr>
        <w:t>а</w:t>
      </w:r>
      <w:r w:rsidRPr="004B5EC1">
        <w:rPr>
          <w:sz w:val="24"/>
          <w:szCs w:val="24"/>
        </w:rPr>
        <w:t xml:space="preserve">. Робити їй боляче було майже так само приємно, як робити боляче самому королю. "Чотири... чотири дні, - заїкнулася вона, і моя посмішка стала зміїною. "Перед сонцестоянням ми отримали звістку, що всі </w:t>
      </w:r>
      <w:proofErr w:type="spellStart"/>
      <w:r w:rsidRPr="004B5EC1">
        <w:rPr>
          <w:i/>
          <w:sz w:val="24"/>
          <w:szCs w:val="24"/>
        </w:rPr>
        <w:t>Ібриси</w:t>
      </w:r>
      <w:proofErr w:type="spellEnd"/>
      <w:r w:rsidRPr="004B5EC1">
        <w:rPr>
          <w:i/>
          <w:sz w:val="24"/>
          <w:szCs w:val="24"/>
        </w:rPr>
        <w:t xml:space="preserve"> </w:t>
      </w:r>
      <w:proofErr w:type="spellStart"/>
      <w:r w:rsidRPr="004B5EC1">
        <w:rPr>
          <w:sz w:val="24"/>
          <w:szCs w:val="24"/>
        </w:rPr>
        <w:t>Сайласа</w:t>
      </w:r>
      <w:proofErr w:type="spellEnd"/>
      <w:r w:rsidRPr="004B5EC1">
        <w:rPr>
          <w:sz w:val="24"/>
          <w:szCs w:val="24"/>
        </w:rPr>
        <w:t xml:space="preserve"> були помічені в прояві своєї магії. Ми зі </w:t>
      </w:r>
      <w:proofErr w:type="spellStart"/>
      <w:r w:rsidRPr="004B5EC1">
        <w:rPr>
          <w:sz w:val="24"/>
          <w:szCs w:val="24"/>
        </w:rPr>
        <w:t>Стрегором</w:t>
      </w:r>
      <w:proofErr w:type="spellEnd"/>
      <w:r w:rsidRPr="004B5EC1">
        <w:rPr>
          <w:sz w:val="24"/>
          <w:szCs w:val="24"/>
        </w:rPr>
        <w:t xml:space="preserve"> вирішили зібрати Місячний Суд, і всі проголосували за організований напад у день сонцестояння. Враховуючи відволікаючий фактор святкувань, це був ідеальний час. Ми зібрали ауру, воїнів і останнього, кого ми отримали... -</w:t>
      </w:r>
      <w:r w:rsidR="006B4E81" w:rsidRPr="004B5EC1">
        <w:rPr>
          <w:sz w:val="24"/>
          <w:szCs w:val="24"/>
        </w:rPr>
        <w:t>.</w:t>
      </w:r>
      <w:r w:rsidRPr="004B5EC1">
        <w:rPr>
          <w:sz w:val="24"/>
          <w:szCs w:val="24"/>
        </w:rPr>
        <w:t xml:space="preserve"> </w:t>
      </w:r>
      <w:r w:rsidR="006B4E81" w:rsidRPr="004B5EC1">
        <w:rPr>
          <w:sz w:val="24"/>
          <w:szCs w:val="24"/>
        </w:rPr>
        <w:t>Т</w:t>
      </w:r>
      <w:r w:rsidRPr="004B5EC1">
        <w:rPr>
          <w:sz w:val="24"/>
          <w:szCs w:val="24"/>
        </w:rPr>
        <w:t>иша на деякий час заповнила кімнату. "Останнім ми отримали підпис Його Величності".</w:t>
      </w:r>
    </w:p>
    <w:p w14:paraId="0E9AD04A" w14:textId="77777777" w:rsidR="006B4E81" w:rsidRPr="004B5EC1" w:rsidRDefault="003355F5" w:rsidP="00A85F96">
      <w:pPr>
        <w:ind w:firstLine="593"/>
        <w:rPr>
          <w:sz w:val="24"/>
          <w:szCs w:val="24"/>
        </w:rPr>
      </w:pPr>
      <w:r w:rsidRPr="004B5EC1">
        <w:rPr>
          <w:sz w:val="24"/>
          <w:szCs w:val="24"/>
        </w:rPr>
        <w:t>Моя голова знову припала до стіни. "Як це відчувається? Поразка."</w:t>
      </w:r>
    </w:p>
    <w:p w14:paraId="7162736C" w14:textId="7AC5BAC3" w:rsidR="003355F5" w:rsidRPr="004B5EC1" w:rsidRDefault="003355F5" w:rsidP="00A85F96">
      <w:pPr>
        <w:ind w:firstLine="593"/>
        <w:rPr>
          <w:sz w:val="24"/>
          <w:szCs w:val="24"/>
        </w:rPr>
      </w:pPr>
      <w:r w:rsidRPr="004B5EC1">
        <w:rPr>
          <w:sz w:val="24"/>
          <w:szCs w:val="24"/>
        </w:rPr>
        <w:t xml:space="preserve"> "Ми не зазнали невдачі", - пролунав гравійний голос. І мені це сподобалося.</w:t>
      </w:r>
    </w:p>
    <w:p w14:paraId="68F2DC0F" w14:textId="168CB3CA" w:rsidR="003355F5" w:rsidRPr="004B5EC1" w:rsidRDefault="003355F5" w:rsidP="00A85F96">
      <w:pPr>
        <w:ind w:firstLine="593"/>
        <w:rPr>
          <w:sz w:val="24"/>
          <w:szCs w:val="24"/>
        </w:rPr>
      </w:pPr>
      <w:r w:rsidRPr="004B5EC1">
        <w:rPr>
          <w:sz w:val="24"/>
          <w:szCs w:val="24"/>
        </w:rPr>
        <w:lastRenderedPageBreak/>
        <w:t>"Так, - спокійно сказала я. "І ви всі дуже скоро дізнаєтеся, чому. Як тільки я змушу вовка і дракона приєднатися до цього птаха-громовержця". Я розсміши</w:t>
      </w:r>
      <w:r w:rsidR="006B4E81" w:rsidRPr="004B5EC1">
        <w:rPr>
          <w:sz w:val="24"/>
          <w:szCs w:val="24"/>
        </w:rPr>
        <w:t>ла</w:t>
      </w:r>
      <w:r w:rsidRPr="004B5EC1">
        <w:rPr>
          <w:sz w:val="24"/>
          <w:szCs w:val="24"/>
        </w:rPr>
        <w:t xml:space="preserve"> себе до сліз, але всі інші, не такі веселі, як я. Їхнє дурнувате серцебиття ставало дедалі гучнішим, занепокоєним і панічно стурбованим. "Я збираюся виконати це пророцтво до останнього слова і показати вам, як виглядає справжній гнів".</w:t>
      </w:r>
    </w:p>
    <w:p w14:paraId="47F125F5" w14:textId="7CFA03ED" w:rsidR="003355F5" w:rsidRPr="004B5EC1" w:rsidRDefault="003355F5" w:rsidP="00A85F96">
      <w:pPr>
        <w:ind w:firstLine="593"/>
        <w:rPr>
          <w:sz w:val="24"/>
          <w:szCs w:val="24"/>
        </w:rPr>
      </w:pPr>
      <w:r w:rsidRPr="004B5EC1">
        <w:rPr>
          <w:sz w:val="24"/>
          <w:szCs w:val="24"/>
        </w:rPr>
        <w:t>Погляд Адріан</w:t>
      </w:r>
      <w:r w:rsidR="006B4E81" w:rsidRPr="004B5EC1">
        <w:rPr>
          <w:sz w:val="24"/>
          <w:szCs w:val="24"/>
        </w:rPr>
        <w:t>и</w:t>
      </w:r>
      <w:r w:rsidRPr="004B5EC1">
        <w:rPr>
          <w:sz w:val="24"/>
          <w:szCs w:val="24"/>
        </w:rPr>
        <w:t xml:space="preserve"> злегка заблищав. О, і ось він. Прекрасний страх. "Що ти..."</w:t>
      </w:r>
    </w:p>
    <w:p w14:paraId="5D6932FE" w14:textId="5B8BE0D6" w:rsidR="003355F5" w:rsidRPr="004B5EC1" w:rsidRDefault="003355F5" w:rsidP="006B4E81">
      <w:pPr>
        <w:ind w:firstLine="593"/>
        <w:rPr>
          <w:sz w:val="24"/>
          <w:szCs w:val="24"/>
        </w:rPr>
      </w:pPr>
      <w:r w:rsidRPr="004B5EC1">
        <w:rPr>
          <w:sz w:val="24"/>
          <w:szCs w:val="24"/>
        </w:rPr>
        <w:t>"Ш-ш-ш", - прошепотіла я і почекала, поки в кімнаті знову стане тихо і тривожно. "Знаєш, що мене дратує?" запитала я неуважно, і людина поруч зі мною здригнулася і приглушила плач. "Це звук, який видають цвіркуни дуже спекотної літньої ночі. Спека, кидання, кружляння, погані сни, а ти все одно мусиш чути цей жахливий звук. Ти не згод</w:t>
      </w:r>
      <w:r w:rsidR="006B4E81" w:rsidRPr="004B5EC1">
        <w:rPr>
          <w:sz w:val="24"/>
          <w:szCs w:val="24"/>
        </w:rPr>
        <w:t>на</w:t>
      </w:r>
      <w:r w:rsidRPr="004B5EC1">
        <w:rPr>
          <w:sz w:val="24"/>
          <w:szCs w:val="24"/>
        </w:rPr>
        <w:t>?"</w:t>
      </w:r>
      <w:r w:rsidR="006B4E81" w:rsidRPr="004B5EC1">
        <w:rPr>
          <w:sz w:val="24"/>
          <w:szCs w:val="24"/>
        </w:rPr>
        <w:t xml:space="preserve"> </w:t>
      </w:r>
      <w:r w:rsidRPr="004B5EC1">
        <w:rPr>
          <w:sz w:val="24"/>
          <w:szCs w:val="24"/>
        </w:rPr>
        <w:t>У легких тінях, що відкидалися далеким ліхтарем, я розгледіла її уривчастий кивок.</w:t>
      </w:r>
    </w:p>
    <w:p w14:paraId="27D625CC" w14:textId="6EDFD136" w:rsidR="003355F5" w:rsidRPr="004B5EC1" w:rsidRDefault="003355F5" w:rsidP="00A85F96">
      <w:pPr>
        <w:ind w:firstLine="593"/>
        <w:rPr>
          <w:sz w:val="24"/>
          <w:szCs w:val="24"/>
        </w:rPr>
      </w:pPr>
      <w:r w:rsidRPr="004B5EC1">
        <w:rPr>
          <w:sz w:val="24"/>
          <w:szCs w:val="24"/>
        </w:rPr>
        <w:t>"Твоє дихання, - сказа</w:t>
      </w:r>
      <w:r w:rsidR="006B4E81" w:rsidRPr="004B5EC1">
        <w:rPr>
          <w:sz w:val="24"/>
          <w:szCs w:val="24"/>
        </w:rPr>
        <w:t>ла</w:t>
      </w:r>
      <w:r w:rsidRPr="004B5EC1">
        <w:rPr>
          <w:sz w:val="24"/>
          <w:szCs w:val="24"/>
        </w:rPr>
        <w:t xml:space="preserve"> я. - </w:t>
      </w:r>
      <w:r w:rsidR="006B4E81" w:rsidRPr="004B5EC1">
        <w:rPr>
          <w:sz w:val="24"/>
          <w:szCs w:val="24"/>
        </w:rPr>
        <w:t>"</w:t>
      </w:r>
      <w:r w:rsidRPr="004B5EC1">
        <w:rPr>
          <w:sz w:val="24"/>
          <w:szCs w:val="24"/>
        </w:rPr>
        <w:t>Воно видає той самий нервовий скрегіт.</w:t>
      </w:r>
      <w:r w:rsidR="006B4E81" w:rsidRPr="004B5EC1">
        <w:rPr>
          <w:sz w:val="24"/>
          <w:szCs w:val="24"/>
        </w:rPr>
        <w:t xml:space="preserve"> "</w:t>
      </w:r>
    </w:p>
    <w:p w14:paraId="65505ED7" w14:textId="49ABD404" w:rsidR="003355F5" w:rsidRPr="004B5EC1" w:rsidRDefault="006B4E81" w:rsidP="006B4E81">
      <w:pPr>
        <w:ind w:firstLine="593"/>
        <w:rPr>
          <w:sz w:val="24"/>
          <w:szCs w:val="24"/>
        </w:rPr>
      </w:pPr>
      <w:r w:rsidRPr="004B5EC1">
        <w:rPr>
          <w:sz w:val="24"/>
          <w:szCs w:val="24"/>
        </w:rPr>
        <w:t>"</w:t>
      </w:r>
      <w:r w:rsidR="003355F5" w:rsidRPr="004B5EC1">
        <w:rPr>
          <w:sz w:val="24"/>
          <w:szCs w:val="24"/>
        </w:rPr>
        <w:t>Не роби цього."</w:t>
      </w:r>
      <w:r w:rsidRPr="004B5EC1">
        <w:rPr>
          <w:sz w:val="24"/>
          <w:szCs w:val="24"/>
        </w:rPr>
        <w:t xml:space="preserve"> </w:t>
      </w:r>
      <w:r w:rsidR="003355F5" w:rsidRPr="004B5EC1">
        <w:rPr>
          <w:sz w:val="24"/>
          <w:szCs w:val="24"/>
        </w:rPr>
        <w:t>Вона різко вдихнула і затримала подих.</w:t>
      </w:r>
    </w:p>
    <w:p w14:paraId="57533805" w14:textId="743B02E4" w:rsidR="003355F5" w:rsidRPr="004B5EC1" w:rsidRDefault="003355F5"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 хмикну</w:t>
      </w:r>
      <w:r w:rsidR="006B4E81" w:rsidRPr="004B5EC1">
        <w:rPr>
          <w:sz w:val="24"/>
          <w:szCs w:val="24"/>
        </w:rPr>
        <w:t>ла</w:t>
      </w:r>
      <w:r w:rsidRPr="004B5EC1">
        <w:rPr>
          <w:sz w:val="24"/>
          <w:szCs w:val="24"/>
        </w:rPr>
        <w:t xml:space="preserve"> я, заплющивши на мить очі, насолоджуючись тишею. Тиша завжди турбувала мене раніше, вона була прикметою для останнього шуму. Я завжди намага</w:t>
      </w:r>
      <w:r w:rsidR="006B4E81" w:rsidRPr="004B5EC1">
        <w:rPr>
          <w:sz w:val="24"/>
          <w:szCs w:val="24"/>
        </w:rPr>
        <w:t>ла</w:t>
      </w:r>
      <w:r w:rsidRPr="004B5EC1">
        <w:rPr>
          <w:sz w:val="24"/>
          <w:szCs w:val="24"/>
        </w:rPr>
        <w:t xml:space="preserve">ся знайти спосіб заповнити її - криком, </w:t>
      </w:r>
      <w:proofErr w:type="spellStart"/>
      <w:r w:rsidRPr="004B5EC1">
        <w:rPr>
          <w:sz w:val="24"/>
          <w:szCs w:val="24"/>
        </w:rPr>
        <w:t>плачем</w:t>
      </w:r>
      <w:proofErr w:type="spellEnd"/>
      <w:r w:rsidRPr="004B5EC1">
        <w:rPr>
          <w:sz w:val="24"/>
          <w:szCs w:val="24"/>
        </w:rPr>
        <w:t xml:space="preserve">, благанням, піснею, </w:t>
      </w:r>
      <w:proofErr w:type="spellStart"/>
      <w:r w:rsidRPr="004B5EC1">
        <w:rPr>
          <w:sz w:val="24"/>
          <w:szCs w:val="24"/>
        </w:rPr>
        <w:t>віршем</w:t>
      </w:r>
      <w:proofErr w:type="spellEnd"/>
      <w:r w:rsidRPr="004B5EC1">
        <w:rPr>
          <w:sz w:val="24"/>
          <w:szCs w:val="24"/>
        </w:rPr>
        <w:t>, історією, звуком леза, що розтинає плоть знову і знову, знову і знову. Однак зараз я бу</w:t>
      </w:r>
      <w:r w:rsidR="006B4E81" w:rsidRPr="004B5EC1">
        <w:rPr>
          <w:sz w:val="24"/>
          <w:szCs w:val="24"/>
        </w:rPr>
        <w:t>ла</w:t>
      </w:r>
      <w:r w:rsidRPr="004B5EC1">
        <w:rPr>
          <w:sz w:val="24"/>
          <w:szCs w:val="24"/>
        </w:rPr>
        <w:t xml:space="preserve"> останнім звуком, і все, чого я хоті</w:t>
      </w:r>
      <w:r w:rsidR="006B4E81" w:rsidRPr="004B5EC1">
        <w:rPr>
          <w:sz w:val="24"/>
          <w:szCs w:val="24"/>
        </w:rPr>
        <w:t>ла</w:t>
      </w:r>
      <w:r w:rsidRPr="004B5EC1">
        <w:rPr>
          <w:sz w:val="24"/>
          <w:szCs w:val="24"/>
        </w:rPr>
        <w:t>, - це гуркіт барабанів, коли я йш</w:t>
      </w:r>
      <w:r w:rsidR="006B4E81" w:rsidRPr="004B5EC1">
        <w:rPr>
          <w:sz w:val="24"/>
          <w:szCs w:val="24"/>
        </w:rPr>
        <w:t>ла</w:t>
      </w:r>
      <w:r w:rsidRPr="004B5EC1">
        <w:rPr>
          <w:sz w:val="24"/>
          <w:szCs w:val="24"/>
        </w:rPr>
        <w:t xml:space="preserve"> до вівтаря смерті, а не останні ковтки повітря гнилого побоїща, яке я залиши</w:t>
      </w:r>
      <w:r w:rsidR="006B4E81" w:rsidRPr="004B5EC1">
        <w:rPr>
          <w:sz w:val="24"/>
          <w:szCs w:val="24"/>
        </w:rPr>
        <w:t>ла</w:t>
      </w:r>
      <w:r w:rsidRPr="004B5EC1">
        <w:rPr>
          <w:sz w:val="24"/>
          <w:szCs w:val="24"/>
        </w:rPr>
        <w:t xml:space="preserve"> позаду.</w:t>
      </w:r>
    </w:p>
    <w:p w14:paraId="2E98F075" w14:textId="63E41281" w:rsidR="003355F5" w:rsidRPr="004B5EC1" w:rsidRDefault="003355F5" w:rsidP="00A85F96">
      <w:pPr>
        <w:ind w:firstLine="593"/>
        <w:rPr>
          <w:sz w:val="24"/>
          <w:szCs w:val="24"/>
        </w:rPr>
      </w:pPr>
      <w:r w:rsidRPr="004B5EC1">
        <w:rPr>
          <w:sz w:val="24"/>
          <w:szCs w:val="24"/>
        </w:rPr>
        <w:t>Незабаром радни</w:t>
      </w:r>
      <w:r w:rsidR="006B4E81" w:rsidRPr="004B5EC1">
        <w:rPr>
          <w:sz w:val="24"/>
          <w:szCs w:val="24"/>
        </w:rPr>
        <w:t>ці</w:t>
      </w:r>
      <w:r w:rsidRPr="004B5EC1">
        <w:rPr>
          <w:sz w:val="24"/>
          <w:szCs w:val="24"/>
        </w:rPr>
        <w:t xml:space="preserve"> почав кашляти і хрипіти, руйнуючи мою мрію. "Я... мені шкода, я не зм</w:t>
      </w:r>
      <w:r w:rsidR="006B4E81" w:rsidRPr="004B5EC1">
        <w:rPr>
          <w:sz w:val="24"/>
          <w:szCs w:val="24"/>
        </w:rPr>
        <w:t>огла</w:t>
      </w:r>
      <w:r w:rsidRPr="004B5EC1">
        <w:rPr>
          <w:sz w:val="24"/>
          <w:szCs w:val="24"/>
        </w:rPr>
        <w:t>. Будь ласка, будь ласка, не чіпайте мене".</w:t>
      </w:r>
    </w:p>
    <w:p w14:paraId="3C4D8DC6" w14:textId="2BAEBF26" w:rsidR="003355F5" w:rsidRPr="004B5EC1" w:rsidRDefault="003355F5" w:rsidP="00A85F96">
      <w:pPr>
        <w:ind w:firstLine="593"/>
        <w:rPr>
          <w:sz w:val="24"/>
          <w:szCs w:val="24"/>
        </w:rPr>
      </w:pPr>
      <w:r w:rsidRPr="004B5EC1">
        <w:rPr>
          <w:sz w:val="24"/>
          <w:szCs w:val="24"/>
        </w:rPr>
        <w:t>Я підв</w:t>
      </w:r>
      <w:r w:rsidR="006B4E81" w:rsidRPr="004B5EC1">
        <w:rPr>
          <w:sz w:val="24"/>
          <w:szCs w:val="24"/>
        </w:rPr>
        <w:t>елася</w:t>
      </w:r>
      <w:r w:rsidRPr="004B5EC1">
        <w:rPr>
          <w:sz w:val="24"/>
          <w:szCs w:val="24"/>
        </w:rPr>
        <w:t xml:space="preserve"> на ноги і схопи</w:t>
      </w:r>
      <w:r w:rsidR="006B4E81" w:rsidRPr="004B5EC1">
        <w:rPr>
          <w:sz w:val="24"/>
          <w:szCs w:val="24"/>
        </w:rPr>
        <w:t>ла</w:t>
      </w:r>
      <w:r w:rsidRPr="004B5EC1">
        <w:rPr>
          <w:sz w:val="24"/>
          <w:szCs w:val="24"/>
        </w:rPr>
        <w:t xml:space="preserve"> жмут її волосся, перш ніж підняти її на хиткі ноги. "Як тебе звати?"</w:t>
      </w:r>
    </w:p>
    <w:p w14:paraId="0644B389" w14:textId="5985B291" w:rsidR="003355F5" w:rsidRPr="004B5EC1" w:rsidRDefault="003355F5" w:rsidP="00A85F96">
      <w:pPr>
        <w:ind w:firstLine="593"/>
        <w:rPr>
          <w:sz w:val="24"/>
          <w:szCs w:val="24"/>
        </w:rPr>
      </w:pPr>
      <w:r w:rsidRPr="004B5EC1">
        <w:rPr>
          <w:sz w:val="24"/>
          <w:szCs w:val="24"/>
        </w:rPr>
        <w:t xml:space="preserve">Її руки </w:t>
      </w:r>
      <w:r w:rsidR="00227EBA" w:rsidRPr="004B5EC1">
        <w:rPr>
          <w:sz w:val="24"/>
          <w:szCs w:val="24"/>
        </w:rPr>
        <w:t>простягалися</w:t>
      </w:r>
      <w:r w:rsidRPr="004B5EC1">
        <w:rPr>
          <w:sz w:val="24"/>
          <w:szCs w:val="24"/>
        </w:rPr>
        <w:t xml:space="preserve"> вперед, ніби їх було достатньо, щоб сховатися від мене. "Ес... Естер."</w:t>
      </w:r>
    </w:p>
    <w:p w14:paraId="14A830A4" w14:textId="79341D6B" w:rsidR="003355F5" w:rsidRPr="004B5EC1" w:rsidRDefault="003355F5" w:rsidP="00A85F96">
      <w:pPr>
        <w:ind w:firstLine="593"/>
        <w:rPr>
          <w:sz w:val="24"/>
          <w:szCs w:val="24"/>
        </w:rPr>
      </w:pPr>
      <w:r w:rsidRPr="004B5EC1">
        <w:rPr>
          <w:sz w:val="24"/>
          <w:szCs w:val="24"/>
        </w:rPr>
        <w:t xml:space="preserve">"Естер Лаво, дочка Фелікса Лаво, священика </w:t>
      </w:r>
      <w:proofErr w:type="spellStart"/>
      <w:r w:rsidRPr="004B5EC1">
        <w:rPr>
          <w:sz w:val="24"/>
          <w:szCs w:val="24"/>
        </w:rPr>
        <w:t>ліранської</w:t>
      </w:r>
      <w:proofErr w:type="spellEnd"/>
      <w:r w:rsidRPr="004B5EC1">
        <w:rPr>
          <w:sz w:val="24"/>
          <w:szCs w:val="24"/>
        </w:rPr>
        <w:t xml:space="preserve"> конгрегації. </w:t>
      </w:r>
      <w:r w:rsidR="006B4E81" w:rsidRPr="004B5EC1">
        <w:rPr>
          <w:sz w:val="24"/>
          <w:szCs w:val="24"/>
        </w:rPr>
        <w:t>Т</w:t>
      </w:r>
      <w:r w:rsidRPr="004B5EC1">
        <w:rPr>
          <w:sz w:val="24"/>
          <w:szCs w:val="24"/>
        </w:rPr>
        <w:t>и стал</w:t>
      </w:r>
      <w:r w:rsidR="006B4E81" w:rsidRPr="004B5EC1">
        <w:rPr>
          <w:sz w:val="24"/>
          <w:szCs w:val="24"/>
        </w:rPr>
        <w:t>а</w:t>
      </w:r>
      <w:r w:rsidRPr="004B5EC1">
        <w:rPr>
          <w:sz w:val="24"/>
          <w:szCs w:val="24"/>
        </w:rPr>
        <w:t xml:space="preserve"> радником після того, як він пішов на пенсію двадцять років тому. Як батько, як дочка, ви об</w:t>
      </w:r>
      <w:r w:rsidR="006B4E81" w:rsidRPr="004B5EC1">
        <w:rPr>
          <w:sz w:val="24"/>
          <w:szCs w:val="24"/>
        </w:rPr>
        <w:t>оє</w:t>
      </w:r>
      <w:r w:rsidRPr="004B5EC1">
        <w:rPr>
          <w:sz w:val="24"/>
          <w:szCs w:val="24"/>
        </w:rPr>
        <w:t xml:space="preserve"> поширили свою пропаганду по всьому </w:t>
      </w:r>
      <w:proofErr w:type="spellStart"/>
      <w:r w:rsidRPr="004B5EC1">
        <w:rPr>
          <w:sz w:val="24"/>
          <w:szCs w:val="24"/>
        </w:rPr>
        <w:t>Нумену</w:t>
      </w:r>
      <w:proofErr w:type="spellEnd"/>
      <w:r w:rsidRPr="004B5EC1">
        <w:rPr>
          <w:sz w:val="24"/>
          <w:szCs w:val="24"/>
        </w:rPr>
        <w:t>, навіть залишили хлібний слід, щоб я м</w:t>
      </w:r>
      <w:r w:rsidR="006B4E81" w:rsidRPr="004B5EC1">
        <w:rPr>
          <w:sz w:val="24"/>
          <w:szCs w:val="24"/>
        </w:rPr>
        <w:t>огла</w:t>
      </w:r>
      <w:r w:rsidRPr="004B5EC1">
        <w:rPr>
          <w:sz w:val="24"/>
          <w:szCs w:val="24"/>
        </w:rPr>
        <w:t xml:space="preserve"> вас переслідувати. П'яте ім'я, що підписало наказ про напад на Сонцестояння тринадцять років тому. Недовго дума</w:t>
      </w:r>
      <w:r w:rsidR="006B4E81" w:rsidRPr="004B5EC1">
        <w:rPr>
          <w:sz w:val="24"/>
          <w:szCs w:val="24"/>
        </w:rPr>
        <w:t>ла</w:t>
      </w:r>
      <w:r w:rsidRPr="004B5EC1">
        <w:rPr>
          <w:sz w:val="24"/>
          <w:szCs w:val="24"/>
        </w:rPr>
        <w:t>, чи не так?" Витягнувши кинджал з піхов, я встромила його їй у живіт і потягнула вгору, поки він не зустрівся з ребрами. О, скільки разів, читаючи і вивчаючи її, я хоті</w:t>
      </w:r>
      <w:r w:rsidR="006B4E81" w:rsidRPr="004B5EC1">
        <w:rPr>
          <w:sz w:val="24"/>
          <w:szCs w:val="24"/>
        </w:rPr>
        <w:t>ла</w:t>
      </w:r>
      <w:r w:rsidRPr="004B5EC1">
        <w:rPr>
          <w:sz w:val="24"/>
          <w:szCs w:val="24"/>
        </w:rPr>
        <w:t xml:space="preserve"> це зробити.</w:t>
      </w:r>
    </w:p>
    <w:p w14:paraId="135EBAF4" w14:textId="71283C67" w:rsidR="003355F5" w:rsidRPr="004B5EC1" w:rsidRDefault="003355F5" w:rsidP="00A85F96">
      <w:pPr>
        <w:ind w:firstLine="593"/>
        <w:rPr>
          <w:sz w:val="24"/>
          <w:szCs w:val="24"/>
        </w:rPr>
      </w:pPr>
      <w:r w:rsidRPr="004B5EC1">
        <w:rPr>
          <w:sz w:val="24"/>
          <w:szCs w:val="24"/>
        </w:rPr>
        <w:t>Жінка закричала від болю так, що у мене аж голова розболілася. Захоплююче, справді. "Отже, ти знаєш про біль? Це, мабуть, нове одкровення, бо ти не зна</w:t>
      </w:r>
      <w:r w:rsidR="006B4E81" w:rsidRPr="004B5EC1">
        <w:rPr>
          <w:sz w:val="24"/>
          <w:szCs w:val="24"/>
        </w:rPr>
        <w:t>ла</w:t>
      </w:r>
      <w:r w:rsidRPr="004B5EC1">
        <w:rPr>
          <w:sz w:val="24"/>
          <w:szCs w:val="24"/>
        </w:rPr>
        <w:t xml:space="preserve"> її, коли підписа</w:t>
      </w:r>
      <w:r w:rsidR="006B4E81" w:rsidRPr="004B5EC1">
        <w:rPr>
          <w:sz w:val="24"/>
          <w:szCs w:val="24"/>
        </w:rPr>
        <w:t>ла</w:t>
      </w:r>
      <w:r w:rsidRPr="004B5EC1">
        <w:rPr>
          <w:sz w:val="24"/>
          <w:szCs w:val="24"/>
        </w:rPr>
        <w:t xml:space="preserve"> смерть тисячі років тому".</w:t>
      </w:r>
    </w:p>
    <w:p w14:paraId="3436DF09" w14:textId="77777777" w:rsidR="003355F5" w:rsidRPr="004B5EC1" w:rsidRDefault="003355F5" w:rsidP="00A85F96">
      <w:pPr>
        <w:ind w:firstLine="593"/>
        <w:rPr>
          <w:sz w:val="24"/>
          <w:szCs w:val="24"/>
        </w:rPr>
      </w:pPr>
      <w:r w:rsidRPr="004B5EC1">
        <w:rPr>
          <w:sz w:val="24"/>
          <w:szCs w:val="24"/>
        </w:rPr>
        <w:lastRenderedPageBreak/>
        <w:t>Вона плакала, тримаючись рукою за живіт, а її кишки погрожували вирватися назовні. "Пробач мені. Пробачте мені, будь ласка. У мене маленький хлопчик, будь ласка. У мене маленький хлопчик".</w:t>
      </w:r>
    </w:p>
    <w:p w14:paraId="38171F2E" w14:textId="17501409" w:rsidR="003355F5" w:rsidRPr="004B5EC1" w:rsidRDefault="003355F5" w:rsidP="00A85F96">
      <w:pPr>
        <w:ind w:firstLine="593"/>
        <w:rPr>
          <w:sz w:val="24"/>
          <w:szCs w:val="24"/>
        </w:rPr>
      </w:pPr>
      <w:r w:rsidRPr="004B5EC1">
        <w:rPr>
          <w:sz w:val="24"/>
          <w:szCs w:val="24"/>
        </w:rPr>
        <w:t>"Не хвилюйся, я простежу, щоб він пішов слідом за тобою. Я не розлучу матір з дитиною", - прошипіла я і нахилилася до її вуха. "Я не так</w:t>
      </w:r>
      <w:r w:rsidR="006B4E81" w:rsidRPr="004B5EC1">
        <w:rPr>
          <w:sz w:val="24"/>
          <w:szCs w:val="24"/>
        </w:rPr>
        <w:t>а</w:t>
      </w:r>
      <w:r w:rsidRPr="004B5EC1">
        <w:rPr>
          <w:sz w:val="24"/>
          <w:szCs w:val="24"/>
        </w:rPr>
        <w:t xml:space="preserve"> жорсток</w:t>
      </w:r>
      <w:r w:rsidR="006B4E81" w:rsidRPr="004B5EC1">
        <w:rPr>
          <w:sz w:val="24"/>
          <w:szCs w:val="24"/>
        </w:rPr>
        <w:t>а</w:t>
      </w:r>
      <w:r w:rsidRPr="004B5EC1">
        <w:rPr>
          <w:sz w:val="24"/>
          <w:szCs w:val="24"/>
        </w:rPr>
        <w:t>".</w:t>
      </w:r>
    </w:p>
    <w:p w14:paraId="6A14096A" w14:textId="77777777" w:rsidR="003355F5" w:rsidRPr="004B5EC1" w:rsidRDefault="003355F5" w:rsidP="00A85F96">
      <w:pPr>
        <w:ind w:firstLine="593"/>
        <w:rPr>
          <w:sz w:val="24"/>
          <w:szCs w:val="24"/>
        </w:rPr>
      </w:pPr>
      <w:r w:rsidRPr="004B5EC1">
        <w:rPr>
          <w:sz w:val="24"/>
          <w:szCs w:val="24"/>
        </w:rPr>
        <w:t>"Змилуйся", - благала вона, хапаючи мене за зап'ястя. "Змилуйся."</w:t>
      </w:r>
    </w:p>
    <w:p w14:paraId="1DBA2251" w14:textId="195D3059" w:rsidR="003355F5" w:rsidRPr="004B5EC1" w:rsidRDefault="003355F5" w:rsidP="00A85F96">
      <w:pPr>
        <w:ind w:firstLine="593"/>
        <w:rPr>
          <w:sz w:val="24"/>
          <w:szCs w:val="24"/>
        </w:rPr>
      </w:pPr>
      <w:r w:rsidRPr="004B5EC1">
        <w:rPr>
          <w:sz w:val="24"/>
          <w:szCs w:val="24"/>
        </w:rPr>
        <w:t>Смішно. "Це був один. Залишилося ще дванадцять". Відтягнувши її до дальньої стіни підземелля, я прив'яза</w:t>
      </w:r>
      <w:r w:rsidR="006B4E81" w:rsidRPr="004B5EC1">
        <w:rPr>
          <w:sz w:val="24"/>
          <w:szCs w:val="24"/>
        </w:rPr>
        <w:t>ла</w:t>
      </w:r>
      <w:r w:rsidRPr="004B5EC1">
        <w:rPr>
          <w:sz w:val="24"/>
          <w:szCs w:val="24"/>
        </w:rPr>
        <w:t xml:space="preserve"> до її руки залізний ланцюг, з'єднаний з цілющим </w:t>
      </w:r>
      <w:proofErr w:type="spellStart"/>
      <w:r w:rsidRPr="004B5EC1">
        <w:rPr>
          <w:sz w:val="24"/>
          <w:szCs w:val="24"/>
        </w:rPr>
        <w:t>каменем</w:t>
      </w:r>
      <w:proofErr w:type="spellEnd"/>
      <w:r w:rsidRPr="004B5EC1">
        <w:rPr>
          <w:sz w:val="24"/>
          <w:szCs w:val="24"/>
        </w:rPr>
        <w:t xml:space="preserve"> долини, і дозволи</w:t>
      </w:r>
      <w:r w:rsidR="006B4E81" w:rsidRPr="004B5EC1">
        <w:rPr>
          <w:sz w:val="24"/>
          <w:szCs w:val="24"/>
        </w:rPr>
        <w:t>ла</w:t>
      </w:r>
      <w:r w:rsidRPr="004B5EC1">
        <w:rPr>
          <w:sz w:val="24"/>
          <w:szCs w:val="24"/>
        </w:rPr>
        <w:t xml:space="preserve"> стародавній магії зробити свою роботу, щоб зцілити її. Повільно, але вірно, він відновлював її нутрощі, замінюючи втрачену кров. Але так повільно - так повільно, що ти відчувала, як кожна твоя фібра в'яжеться назад так, як вона розірвалася на початку. "Можливо, я знайду те місце, де втрати</w:t>
      </w:r>
      <w:r w:rsidR="006B4E81" w:rsidRPr="004B5EC1">
        <w:rPr>
          <w:sz w:val="24"/>
          <w:szCs w:val="24"/>
        </w:rPr>
        <w:t>ла</w:t>
      </w:r>
      <w:r w:rsidRPr="004B5EC1">
        <w:rPr>
          <w:sz w:val="24"/>
          <w:szCs w:val="24"/>
        </w:rPr>
        <w:t xml:space="preserve"> милосердя, і тоді пробачу тебе. А може, й ні." Я схрести</w:t>
      </w:r>
      <w:r w:rsidR="006B4E81" w:rsidRPr="004B5EC1">
        <w:rPr>
          <w:sz w:val="24"/>
          <w:szCs w:val="24"/>
        </w:rPr>
        <w:t>ла</w:t>
      </w:r>
      <w:r w:rsidRPr="004B5EC1">
        <w:rPr>
          <w:sz w:val="24"/>
          <w:szCs w:val="24"/>
        </w:rPr>
        <w:t xml:space="preserve"> пальці перед її обличчям. "Щасти тобі."</w:t>
      </w:r>
    </w:p>
    <w:p w14:paraId="08C34C1B" w14:textId="07186B72" w:rsidR="003355F5" w:rsidRPr="004B5EC1" w:rsidRDefault="003355F5" w:rsidP="00A85F96">
      <w:pPr>
        <w:ind w:firstLine="593"/>
        <w:rPr>
          <w:sz w:val="24"/>
          <w:szCs w:val="24"/>
        </w:rPr>
      </w:pPr>
      <w:r w:rsidRPr="004B5EC1">
        <w:rPr>
          <w:sz w:val="24"/>
          <w:szCs w:val="24"/>
        </w:rPr>
        <w:t xml:space="preserve">Коли я повернулася обличчям до кімнати, всі зіщулилися , ховаючи від мене обличчя. Зітхнули. "Ви всі мені </w:t>
      </w:r>
      <w:proofErr w:type="spellStart"/>
      <w:r w:rsidRPr="004B5EC1">
        <w:rPr>
          <w:sz w:val="24"/>
          <w:szCs w:val="24"/>
        </w:rPr>
        <w:t>набридли</w:t>
      </w:r>
      <w:proofErr w:type="spellEnd"/>
      <w:r w:rsidRPr="004B5EC1">
        <w:rPr>
          <w:sz w:val="24"/>
          <w:szCs w:val="24"/>
        </w:rPr>
        <w:t>". З цим я вирішую дослідити поверхню над підземеллями. Подивитись, чи не скучив хтось за мною.</w:t>
      </w:r>
    </w:p>
    <w:p w14:paraId="474B50A5" w14:textId="34EACA90" w:rsidR="003355F5" w:rsidRPr="004B5EC1" w:rsidRDefault="003355F5" w:rsidP="00A85F96">
      <w:pPr>
        <w:ind w:firstLine="593"/>
        <w:rPr>
          <w:sz w:val="24"/>
          <w:szCs w:val="24"/>
        </w:rPr>
      </w:pPr>
      <w:r w:rsidRPr="004B5EC1">
        <w:rPr>
          <w:sz w:val="24"/>
          <w:szCs w:val="24"/>
        </w:rPr>
        <w:t>Мемфіс чекала на мене за дверима, облизуючи лапи. Вона виглядала такою ж нудьгуючою, як і я. Коли вона була замкнена в підземеллях мого батька, її настрій був заразливим, її грайливість теж. Навіть того дня, коли я злама</w:t>
      </w:r>
      <w:r w:rsidR="00512C8F" w:rsidRPr="004B5EC1">
        <w:rPr>
          <w:sz w:val="24"/>
          <w:szCs w:val="24"/>
        </w:rPr>
        <w:t>ла</w:t>
      </w:r>
      <w:r w:rsidRPr="004B5EC1">
        <w:rPr>
          <w:sz w:val="24"/>
          <w:szCs w:val="24"/>
        </w:rPr>
        <w:t xml:space="preserve"> її клітку і викра</w:t>
      </w:r>
      <w:r w:rsidR="00512C8F" w:rsidRPr="004B5EC1">
        <w:rPr>
          <w:sz w:val="24"/>
          <w:szCs w:val="24"/>
        </w:rPr>
        <w:t>ла</w:t>
      </w:r>
      <w:r w:rsidRPr="004B5EC1">
        <w:rPr>
          <w:sz w:val="24"/>
          <w:szCs w:val="24"/>
        </w:rPr>
        <w:t xml:space="preserve"> її, вона була життєрадісною. Таке створіння, як вона.</w:t>
      </w:r>
    </w:p>
    <w:p w14:paraId="2F61A38F" w14:textId="77777777" w:rsidR="003355F5" w:rsidRPr="004B5EC1" w:rsidRDefault="003355F5" w:rsidP="00A85F96">
      <w:pPr>
        <w:ind w:firstLine="593"/>
        <w:rPr>
          <w:sz w:val="24"/>
          <w:szCs w:val="24"/>
        </w:rPr>
      </w:pPr>
      <w:r w:rsidRPr="004B5EC1">
        <w:rPr>
          <w:sz w:val="24"/>
          <w:szCs w:val="24"/>
        </w:rPr>
        <w:t xml:space="preserve">Вона була створена для того, щоб її оточували і обожнювали, вона була морфом за своєю природою. Після ночі нашого зв'язку щось оселилося в ній, зробивши її </w:t>
      </w:r>
      <w:proofErr w:type="spellStart"/>
      <w:r w:rsidRPr="004B5EC1">
        <w:rPr>
          <w:sz w:val="24"/>
          <w:szCs w:val="24"/>
        </w:rPr>
        <w:t>істотою</w:t>
      </w:r>
      <w:proofErr w:type="spellEnd"/>
      <w:r w:rsidRPr="004B5EC1">
        <w:rPr>
          <w:sz w:val="24"/>
          <w:szCs w:val="24"/>
        </w:rPr>
        <w:t>, якою вона ніколи не мала бути. Відлюдькуватою і віддаленою. Надмірно захищеною і невблаганною.</w:t>
      </w:r>
    </w:p>
    <w:p w14:paraId="4FCC61B7" w14:textId="32B3A7C5" w:rsidR="003355F5" w:rsidRPr="004B5EC1" w:rsidRDefault="003355F5" w:rsidP="00A85F96">
      <w:pPr>
        <w:ind w:firstLine="593"/>
        <w:rPr>
          <w:sz w:val="24"/>
          <w:szCs w:val="24"/>
        </w:rPr>
      </w:pPr>
      <w:r w:rsidRPr="004B5EC1">
        <w:rPr>
          <w:sz w:val="24"/>
          <w:szCs w:val="24"/>
        </w:rPr>
        <w:t>Я нахили</w:t>
      </w:r>
      <w:r w:rsidR="00512C8F" w:rsidRPr="004B5EC1">
        <w:rPr>
          <w:sz w:val="24"/>
          <w:szCs w:val="24"/>
        </w:rPr>
        <w:t>ла</w:t>
      </w:r>
      <w:r w:rsidRPr="004B5EC1">
        <w:rPr>
          <w:sz w:val="24"/>
          <w:szCs w:val="24"/>
        </w:rPr>
        <w:t>ся, щоб почухати те місце за вухами, яке їй подобалося, але зупини</w:t>
      </w:r>
      <w:r w:rsidR="00512C8F" w:rsidRPr="004B5EC1">
        <w:rPr>
          <w:sz w:val="24"/>
          <w:szCs w:val="24"/>
        </w:rPr>
        <w:t>ла</w:t>
      </w:r>
      <w:r w:rsidRPr="004B5EC1">
        <w:rPr>
          <w:sz w:val="24"/>
          <w:szCs w:val="24"/>
        </w:rPr>
        <w:t xml:space="preserve">ся, побачивши свою голу руку в набагато яскравішому світлі коридорів. Кров замастила мою шкіру і вкрила її кіркою, складаючись між кожним піднятим шрамом на долоні. </w:t>
      </w:r>
      <w:r w:rsidR="00E14803" w:rsidRPr="004B5EC1">
        <w:rPr>
          <w:sz w:val="24"/>
          <w:szCs w:val="24"/>
        </w:rPr>
        <w:t>Єдина, хто могла б дарувати їй ласки та ніжності, завжди була занадто покрита кров'ю, щоб це зробити.</w:t>
      </w:r>
    </w:p>
    <w:p w14:paraId="6ECD8F3B" w14:textId="00675E75" w:rsidR="003355F5" w:rsidRPr="004B5EC1" w:rsidRDefault="003355F5" w:rsidP="00A85F96">
      <w:pPr>
        <w:ind w:firstLine="593"/>
        <w:rPr>
          <w:sz w:val="24"/>
          <w:szCs w:val="24"/>
        </w:rPr>
      </w:pPr>
      <w:r w:rsidRPr="004B5EC1">
        <w:rPr>
          <w:sz w:val="24"/>
          <w:szCs w:val="24"/>
        </w:rPr>
        <w:t xml:space="preserve">Вона </w:t>
      </w:r>
      <w:proofErr w:type="spellStart"/>
      <w:r w:rsidR="00227EBA" w:rsidRPr="004B5EC1">
        <w:rPr>
          <w:sz w:val="24"/>
          <w:szCs w:val="24"/>
        </w:rPr>
        <w:t>підштовхнула</w:t>
      </w:r>
      <w:r w:rsidR="00227EBA">
        <w:rPr>
          <w:sz w:val="24"/>
          <w:szCs w:val="24"/>
        </w:rPr>
        <w:t>ся</w:t>
      </w:r>
      <w:proofErr w:type="spellEnd"/>
      <w:r w:rsidRPr="004B5EC1">
        <w:rPr>
          <w:sz w:val="24"/>
          <w:szCs w:val="24"/>
        </w:rPr>
        <w:t xml:space="preserve"> і поклала мордочку на вигин моєї шиї, сама шукаючи ласки. "Чому цього недостатньо, М?"</w:t>
      </w:r>
    </w:p>
    <w:p w14:paraId="5EFCBDE6" w14:textId="70CFA118" w:rsidR="003355F5" w:rsidRPr="004B5EC1" w:rsidRDefault="003355F5" w:rsidP="00A85F96">
      <w:pPr>
        <w:ind w:firstLine="593"/>
        <w:rPr>
          <w:sz w:val="24"/>
          <w:szCs w:val="24"/>
        </w:rPr>
      </w:pPr>
      <w:r w:rsidRPr="004B5EC1">
        <w:rPr>
          <w:sz w:val="24"/>
          <w:szCs w:val="24"/>
        </w:rPr>
        <w:t xml:space="preserve">Моя невільниця штовхнула мою голову своєю, і на мить я стала нею. Я відчула смак солодкого повітря, відчула вітерець навколо себе, як і вона. Мої органи чуття лоскотали, а в голові гостро поставав рай яскравого ялівцю і живих квітів, рай різнокольорових істот. Незабаром воно затягнулося димом і болісними криками та </w:t>
      </w:r>
      <w:proofErr w:type="spellStart"/>
      <w:r w:rsidRPr="004B5EC1">
        <w:rPr>
          <w:sz w:val="24"/>
          <w:szCs w:val="24"/>
        </w:rPr>
        <w:t>плачем</w:t>
      </w:r>
      <w:proofErr w:type="spellEnd"/>
      <w:r w:rsidRPr="004B5EC1">
        <w:rPr>
          <w:sz w:val="24"/>
          <w:szCs w:val="24"/>
        </w:rPr>
        <w:t xml:space="preserve">, затуманилося </w:t>
      </w:r>
      <w:proofErr w:type="spellStart"/>
      <w:r w:rsidRPr="004B5EC1">
        <w:rPr>
          <w:sz w:val="24"/>
          <w:szCs w:val="24"/>
        </w:rPr>
        <w:t>втікаючими</w:t>
      </w:r>
      <w:proofErr w:type="spellEnd"/>
      <w:r w:rsidRPr="004B5EC1">
        <w:rPr>
          <w:sz w:val="24"/>
          <w:szCs w:val="24"/>
        </w:rPr>
        <w:t xml:space="preserve"> обгорілими і переляканими тваринами, що поспішали до Порожніх вод, де їх чекала найгірша доля - військо мого батька, що чекало на них, щоб схопити і ув'язнити. Вона була налякана в той час - я теж це відчува</w:t>
      </w:r>
      <w:r w:rsidR="00E14803" w:rsidRPr="004B5EC1">
        <w:rPr>
          <w:sz w:val="24"/>
          <w:szCs w:val="24"/>
        </w:rPr>
        <w:t>ла</w:t>
      </w:r>
      <w:r w:rsidRPr="004B5EC1">
        <w:rPr>
          <w:sz w:val="24"/>
          <w:szCs w:val="24"/>
        </w:rPr>
        <w:t>.</w:t>
      </w:r>
    </w:p>
    <w:p w14:paraId="210DF6F3" w14:textId="77777777" w:rsidR="003355F5" w:rsidRPr="004B5EC1" w:rsidRDefault="003355F5" w:rsidP="00A85F96">
      <w:pPr>
        <w:ind w:firstLine="593"/>
        <w:rPr>
          <w:sz w:val="24"/>
          <w:szCs w:val="24"/>
        </w:rPr>
      </w:pPr>
      <w:r w:rsidRPr="004B5EC1">
        <w:rPr>
          <w:sz w:val="24"/>
          <w:szCs w:val="24"/>
        </w:rPr>
        <w:lastRenderedPageBreak/>
        <w:t>Її ніжний голос резонував у моїй голові: "</w:t>
      </w:r>
      <w:r w:rsidRPr="004B5EC1">
        <w:rPr>
          <w:i/>
          <w:sz w:val="24"/>
          <w:szCs w:val="24"/>
        </w:rPr>
        <w:t>Тому що те, чого ми хочемо, зникло, і ми ніколи не зможемо його повернути.</w:t>
      </w:r>
    </w:p>
    <w:p w14:paraId="2FC78C50" w14:textId="77777777" w:rsidR="003355F5" w:rsidRPr="004B5EC1" w:rsidRDefault="003355F5" w:rsidP="00A85F96">
      <w:pPr>
        <w:ind w:firstLine="593"/>
        <w:rPr>
          <w:sz w:val="24"/>
          <w:szCs w:val="24"/>
        </w:rPr>
      </w:pPr>
      <w:r w:rsidRPr="004B5EC1">
        <w:rPr>
          <w:sz w:val="24"/>
          <w:szCs w:val="24"/>
        </w:rPr>
        <w:t>Видіння моменту, коли мій батько зруйнував її дім, промайнуло востаннє, перш ніж все потемніло.</w:t>
      </w:r>
    </w:p>
    <w:p w14:paraId="155EB035" w14:textId="77777777" w:rsidR="003355F5" w:rsidRPr="004B5EC1" w:rsidRDefault="003355F5" w:rsidP="00A85F96">
      <w:pPr>
        <w:ind w:firstLine="593"/>
        <w:rPr>
          <w:sz w:val="24"/>
          <w:szCs w:val="24"/>
        </w:rPr>
      </w:pPr>
      <w:r w:rsidRPr="004B5EC1">
        <w:rPr>
          <w:sz w:val="24"/>
          <w:szCs w:val="24"/>
        </w:rPr>
        <w:t>Я деякий час насолоджувалася спокоєм, який вона мені запропонувала, комфортом, у якому вона ніколи не відмовляла мені, навіть до того, як ми стали пов'язаними. "Мені треба помитися, я смерджу".</w:t>
      </w:r>
    </w:p>
    <w:p w14:paraId="6C9A9E3E" w14:textId="77777777" w:rsidR="003355F5" w:rsidRPr="004B5EC1" w:rsidRDefault="003355F5" w:rsidP="00A85F96">
      <w:pPr>
        <w:ind w:firstLine="593"/>
        <w:rPr>
          <w:sz w:val="24"/>
          <w:szCs w:val="24"/>
        </w:rPr>
      </w:pPr>
      <w:r w:rsidRPr="004B5EC1">
        <w:rPr>
          <w:sz w:val="24"/>
          <w:szCs w:val="24"/>
        </w:rPr>
        <w:t>Вона хмикнула на знак згоди, змусивши мене хихикнути.</w:t>
      </w:r>
    </w:p>
    <w:p w14:paraId="02B5AB2F" w14:textId="77777777" w:rsidR="003355F5" w:rsidRPr="004B5EC1" w:rsidRDefault="003355F5" w:rsidP="00A85F96">
      <w:pPr>
        <w:ind w:firstLine="593"/>
        <w:rPr>
          <w:sz w:val="24"/>
          <w:szCs w:val="24"/>
        </w:rPr>
      </w:pPr>
    </w:p>
    <w:p w14:paraId="0E74EAE4" w14:textId="77777777" w:rsidR="003355F5" w:rsidRPr="004B5EC1" w:rsidRDefault="003355F5" w:rsidP="00A85F96">
      <w:pPr>
        <w:ind w:firstLine="593"/>
        <w:rPr>
          <w:sz w:val="24"/>
          <w:szCs w:val="24"/>
        </w:rPr>
      </w:pPr>
      <w:r w:rsidRPr="004B5EC1">
        <w:rPr>
          <w:sz w:val="24"/>
          <w:szCs w:val="24"/>
        </w:rPr>
        <w:t xml:space="preserve">Холодна ванна, яку я прийняла, і всі пошкодження шкіри, які я зробила, намагаючись </w:t>
      </w:r>
      <w:proofErr w:type="spellStart"/>
      <w:r w:rsidRPr="004B5EC1">
        <w:rPr>
          <w:sz w:val="24"/>
          <w:szCs w:val="24"/>
        </w:rPr>
        <w:t>зішкребти</w:t>
      </w:r>
      <w:proofErr w:type="spellEnd"/>
      <w:r w:rsidRPr="004B5EC1">
        <w:rPr>
          <w:sz w:val="24"/>
          <w:szCs w:val="24"/>
        </w:rPr>
        <w:t xml:space="preserve"> кров, не розбудили мене так сильно, як зіткнення з міцним тілом на виході з моєї кімнати. Сучий син!</w:t>
      </w:r>
    </w:p>
    <w:p w14:paraId="3663E4E1" w14:textId="77777777" w:rsidR="003355F5" w:rsidRPr="004B5EC1" w:rsidRDefault="003355F5" w:rsidP="00A85F96">
      <w:pPr>
        <w:ind w:firstLine="593"/>
        <w:rPr>
          <w:sz w:val="24"/>
          <w:szCs w:val="24"/>
        </w:rPr>
      </w:pPr>
      <w:r w:rsidRPr="004B5EC1">
        <w:rPr>
          <w:sz w:val="24"/>
          <w:szCs w:val="24"/>
        </w:rPr>
        <w:t>"Моя королева", - муркотів Лазар, його очі з насолодою вдивлялися в мою розпатлану фігуру. Колись мені лестила його увага, адже він був виплодком свого роду. Тепер я відчувала лише огиду. Генерал був хорошим коханцем. З тих, кого кидаєш одразу після вчинку і забуваєш, доки не з'явиться наступне бажання. Очевидно, його вуха були набиті пір'ям, бо він все ще нависав наді мною, наче нам судилося бути одне з одним.</w:t>
      </w:r>
    </w:p>
    <w:p w14:paraId="31505120" w14:textId="77777777" w:rsidR="003355F5" w:rsidRPr="004B5EC1" w:rsidRDefault="003355F5" w:rsidP="00A85F96">
      <w:pPr>
        <w:ind w:firstLine="593"/>
        <w:rPr>
          <w:sz w:val="24"/>
          <w:szCs w:val="24"/>
        </w:rPr>
      </w:pPr>
      <w:r w:rsidRPr="004B5EC1">
        <w:rPr>
          <w:sz w:val="24"/>
          <w:szCs w:val="24"/>
        </w:rPr>
        <w:t>Він підняв руку, щоб підняти бретельку сукні, яка сповзла з мого плеча, і я відсахнулася. Навіщо я це зробила?</w:t>
      </w:r>
    </w:p>
    <w:p w14:paraId="7144F3BE" w14:textId="1494F70A" w:rsidR="003355F5" w:rsidRPr="004B5EC1" w:rsidRDefault="003355F5" w:rsidP="00A85F96">
      <w:pPr>
        <w:ind w:firstLine="593"/>
        <w:rPr>
          <w:sz w:val="24"/>
          <w:szCs w:val="24"/>
        </w:rPr>
      </w:pPr>
      <w:r w:rsidRPr="004B5EC1">
        <w:rPr>
          <w:sz w:val="24"/>
          <w:szCs w:val="24"/>
        </w:rPr>
        <w:t>Він теж здавався здивованим, його рука все ще піднімалася на півдорозі. "Я саме збирався т</w:t>
      </w:r>
      <w:r w:rsidR="002D5F1A" w:rsidRPr="004B5EC1">
        <w:rPr>
          <w:sz w:val="24"/>
          <w:szCs w:val="24"/>
        </w:rPr>
        <w:t>ебе покликати</w:t>
      </w:r>
      <w:r w:rsidRPr="004B5EC1">
        <w:rPr>
          <w:sz w:val="24"/>
          <w:szCs w:val="24"/>
        </w:rPr>
        <w:t xml:space="preserve">. Королева </w:t>
      </w:r>
      <w:proofErr w:type="spellStart"/>
      <w:r w:rsidRPr="004B5EC1">
        <w:rPr>
          <w:sz w:val="24"/>
          <w:szCs w:val="24"/>
        </w:rPr>
        <w:t>Ханаїнів</w:t>
      </w:r>
      <w:proofErr w:type="spellEnd"/>
      <w:r w:rsidRPr="004B5EC1">
        <w:rPr>
          <w:sz w:val="24"/>
          <w:szCs w:val="24"/>
        </w:rPr>
        <w:t xml:space="preserve"> тут, як і лорд </w:t>
      </w:r>
      <w:proofErr w:type="spellStart"/>
      <w:r w:rsidRPr="004B5EC1">
        <w:rPr>
          <w:sz w:val="24"/>
          <w:szCs w:val="24"/>
        </w:rPr>
        <w:t>Ар</w:t>
      </w:r>
      <w:r w:rsidR="002D5F1A" w:rsidRPr="004B5EC1">
        <w:rPr>
          <w:sz w:val="24"/>
          <w:szCs w:val="24"/>
        </w:rPr>
        <w:t>и</w:t>
      </w:r>
      <w:r w:rsidRPr="004B5EC1">
        <w:rPr>
          <w:sz w:val="24"/>
          <w:szCs w:val="24"/>
        </w:rPr>
        <w:t>нт</w:t>
      </w:r>
      <w:proofErr w:type="spellEnd"/>
      <w:r w:rsidRPr="004B5EC1">
        <w:rPr>
          <w:sz w:val="24"/>
          <w:szCs w:val="24"/>
        </w:rPr>
        <w:t xml:space="preserve"> та Себастьян". Він опустив руку і окинув мене оцінюючим поглядом від кінчиків волосся до моїх холодних пальців на ногах.</w:t>
      </w:r>
    </w:p>
    <w:p w14:paraId="7D47A5EC" w14:textId="4CB259B0" w:rsidR="003355F5" w:rsidRPr="004B5EC1" w:rsidRDefault="003355F5" w:rsidP="00A85F96">
      <w:pPr>
        <w:ind w:firstLine="593"/>
        <w:rPr>
          <w:sz w:val="24"/>
          <w:szCs w:val="24"/>
        </w:rPr>
      </w:pPr>
      <w:r w:rsidRPr="004B5EC1">
        <w:rPr>
          <w:sz w:val="24"/>
          <w:szCs w:val="24"/>
        </w:rPr>
        <w:t xml:space="preserve">"Що б </w:t>
      </w:r>
      <w:r w:rsidR="002D5F1A" w:rsidRPr="004B5EC1">
        <w:rPr>
          <w:sz w:val="24"/>
          <w:szCs w:val="24"/>
        </w:rPr>
        <w:t>ти</w:t>
      </w:r>
      <w:r w:rsidRPr="004B5EC1">
        <w:rPr>
          <w:sz w:val="24"/>
          <w:szCs w:val="24"/>
        </w:rPr>
        <w:t xml:space="preserve"> не хоті</w:t>
      </w:r>
      <w:r w:rsidR="002D5F1A" w:rsidRPr="004B5EC1">
        <w:rPr>
          <w:sz w:val="24"/>
          <w:szCs w:val="24"/>
        </w:rPr>
        <w:t>в</w:t>
      </w:r>
      <w:r w:rsidRPr="004B5EC1">
        <w:rPr>
          <w:sz w:val="24"/>
          <w:szCs w:val="24"/>
        </w:rPr>
        <w:t xml:space="preserve"> сказати, збереж</w:t>
      </w:r>
      <w:r w:rsidR="002D5F1A" w:rsidRPr="004B5EC1">
        <w:rPr>
          <w:sz w:val="24"/>
          <w:szCs w:val="24"/>
        </w:rPr>
        <w:t>и</w:t>
      </w:r>
      <w:r w:rsidRPr="004B5EC1">
        <w:rPr>
          <w:sz w:val="24"/>
          <w:szCs w:val="24"/>
        </w:rPr>
        <w:t xml:space="preserve"> це".</w:t>
      </w:r>
    </w:p>
    <w:p w14:paraId="40B55023" w14:textId="3C2F6BC9" w:rsidR="003355F5" w:rsidRPr="004B5EC1" w:rsidRDefault="003355F5" w:rsidP="00A85F96">
      <w:pPr>
        <w:ind w:firstLine="593"/>
        <w:rPr>
          <w:sz w:val="24"/>
          <w:szCs w:val="24"/>
        </w:rPr>
      </w:pPr>
      <w:r w:rsidRPr="004B5EC1">
        <w:rPr>
          <w:sz w:val="24"/>
          <w:szCs w:val="24"/>
        </w:rPr>
        <w:t>Вираз обличчя Лазаря застиг. "Ти не шука</w:t>
      </w:r>
      <w:r w:rsidR="002D5F1A" w:rsidRPr="004B5EC1">
        <w:rPr>
          <w:sz w:val="24"/>
          <w:szCs w:val="24"/>
        </w:rPr>
        <w:t>ла</w:t>
      </w:r>
      <w:r w:rsidRPr="004B5EC1">
        <w:rPr>
          <w:sz w:val="24"/>
          <w:szCs w:val="24"/>
        </w:rPr>
        <w:t xml:space="preserve"> мене відтоді, як поверну</w:t>
      </w:r>
      <w:r w:rsidR="002D5F1A" w:rsidRPr="004B5EC1">
        <w:rPr>
          <w:sz w:val="24"/>
          <w:szCs w:val="24"/>
        </w:rPr>
        <w:t>ла</w:t>
      </w:r>
      <w:r w:rsidRPr="004B5EC1">
        <w:rPr>
          <w:sz w:val="24"/>
          <w:szCs w:val="24"/>
        </w:rPr>
        <w:t>ся".</w:t>
      </w:r>
    </w:p>
    <w:p w14:paraId="06D01CDE" w14:textId="119C82E2" w:rsidR="003355F5" w:rsidRPr="004B5EC1" w:rsidRDefault="003355F5" w:rsidP="00A85F96">
      <w:pPr>
        <w:ind w:firstLine="593"/>
        <w:rPr>
          <w:sz w:val="24"/>
          <w:szCs w:val="24"/>
        </w:rPr>
      </w:pPr>
      <w:r w:rsidRPr="004B5EC1">
        <w:rPr>
          <w:sz w:val="24"/>
          <w:szCs w:val="24"/>
        </w:rPr>
        <w:t>"Я можу розважати себе так само ефективно. Можливо, навіть краще". Проте я не м</w:t>
      </w:r>
      <w:r w:rsidR="002D5F1A" w:rsidRPr="004B5EC1">
        <w:rPr>
          <w:sz w:val="24"/>
          <w:szCs w:val="24"/>
        </w:rPr>
        <w:t>огла</w:t>
      </w:r>
      <w:r w:rsidRPr="004B5EC1">
        <w:rPr>
          <w:sz w:val="24"/>
          <w:szCs w:val="24"/>
        </w:rPr>
        <w:t xml:space="preserve"> пригадати, коли востаннє роби</w:t>
      </w:r>
      <w:r w:rsidR="002D5F1A" w:rsidRPr="004B5EC1">
        <w:rPr>
          <w:sz w:val="24"/>
          <w:szCs w:val="24"/>
        </w:rPr>
        <w:t>ла</w:t>
      </w:r>
      <w:r w:rsidRPr="004B5EC1">
        <w:rPr>
          <w:sz w:val="24"/>
          <w:szCs w:val="24"/>
        </w:rPr>
        <w:t xml:space="preserve"> це. Власне, я пам'ятала свою останню спробу, яка закінчилася тим, що я крутилася в ліжку, незадоволена і ще більш стурбована, ніж раніше. Все тому, що єдине, про що я могла думати, тримаючи руку між ногами, був він і його дотик. Він зруйнував для мене ще одну річ. Але останньою річчю, про яку я думала, було це.</w:t>
      </w:r>
    </w:p>
    <w:p w14:paraId="49E3A9D0" w14:textId="77777777" w:rsidR="002D5F1A" w:rsidRPr="004B5EC1" w:rsidRDefault="003355F5" w:rsidP="00A85F96">
      <w:pPr>
        <w:ind w:firstLine="593"/>
        <w:rPr>
          <w:sz w:val="24"/>
          <w:szCs w:val="24"/>
        </w:rPr>
      </w:pPr>
      <w:r w:rsidRPr="004B5EC1">
        <w:rPr>
          <w:sz w:val="24"/>
          <w:szCs w:val="24"/>
        </w:rPr>
        <w:t>"Ти маєш сказати мені одну правду. Це має відношення до нього?"</w:t>
      </w:r>
    </w:p>
    <w:p w14:paraId="78F0356E" w14:textId="255BB2B6" w:rsidR="003355F5" w:rsidRPr="004B5EC1" w:rsidRDefault="003355F5" w:rsidP="00A85F96">
      <w:pPr>
        <w:ind w:firstLine="593"/>
        <w:rPr>
          <w:sz w:val="24"/>
          <w:szCs w:val="24"/>
        </w:rPr>
      </w:pPr>
      <w:r w:rsidRPr="004B5EC1">
        <w:rPr>
          <w:sz w:val="24"/>
          <w:szCs w:val="24"/>
        </w:rPr>
        <w:t xml:space="preserve"> Я закоти</w:t>
      </w:r>
      <w:r w:rsidR="002D5F1A" w:rsidRPr="004B5EC1">
        <w:rPr>
          <w:sz w:val="24"/>
          <w:szCs w:val="24"/>
        </w:rPr>
        <w:t>ла</w:t>
      </w:r>
      <w:r w:rsidRPr="004B5EC1">
        <w:rPr>
          <w:sz w:val="24"/>
          <w:szCs w:val="24"/>
        </w:rPr>
        <w:t xml:space="preserve"> очі. "Ти </w:t>
      </w:r>
      <w:proofErr w:type="spellStart"/>
      <w:r w:rsidRPr="004B5EC1">
        <w:rPr>
          <w:sz w:val="24"/>
          <w:szCs w:val="24"/>
        </w:rPr>
        <w:t>забув</w:t>
      </w:r>
      <w:proofErr w:type="spellEnd"/>
      <w:r w:rsidRPr="004B5EC1">
        <w:rPr>
          <w:sz w:val="24"/>
          <w:szCs w:val="24"/>
        </w:rPr>
        <w:t xml:space="preserve"> своє місце, Лазарю." Його крила трохи затріпотіли і розгорнулися, як це часто бувало, коли він використовував біцепси, щоб думати, а не мозок. "Моє місце було поруч з тобою".</w:t>
      </w:r>
    </w:p>
    <w:p w14:paraId="323EB36C" w14:textId="77777777" w:rsidR="003355F5" w:rsidRPr="004B5EC1" w:rsidRDefault="003355F5" w:rsidP="00A85F96">
      <w:pPr>
        <w:ind w:firstLine="593"/>
        <w:rPr>
          <w:sz w:val="24"/>
          <w:szCs w:val="24"/>
        </w:rPr>
      </w:pPr>
      <w:r w:rsidRPr="004B5EC1">
        <w:rPr>
          <w:sz w:val="24"/>
          <w:szCs w:val="24"/>
        </w:rPr>
        <w:t xml:space="preserve">Небесне пекло. "Ключове слово </w:t>
      </w:r>
      <w:r w:rsidRPr="004B5EC1">
        <w:rPr>
          <w:i/>
          <w:sz w:val="24"/>
          <w:szCs w:val="24"/>
        </w:rPr>
        <w:t>було</w:t>
      </w:r>
      <w:r w:rsidRPr="004B5EC1">
        <w:rPr>
          <w:sz w:val="24"/>
          <w:szCs w:val="24"/>
        </w:rPr>
        <w:t>". Я проштовхнулася повз нього і піднялася сходами до своїх покоїв.</w:t>
      </w:r>
    </w:p>
    <w:p w14:paraId="2A7616D2" w14:textId="2972898A" w:rsidR="003355F5" w:rsidRPr="004B5EC1" w:rsidRDefault="003355F5" w:rsidP="00A85F96">
      <w:pPr>
        <w:ind w:firstLine="593"/>
        <w:rPr>
          <w:sz w:val="24"/>
          <w:szCs w:val="24"/>
        </w:rPr>
      </w:pPr>
      <w:r w:rsidRPr="004B5EC1">
        <w:rPr>
          <w:sz w:val="24"/>
          <w:szCs w:val="24"/>
        </w:rPr>
        <w:lastRenderedPageBreak/>
        <w:t>"</w:t>
      </w:r>
      <w:proofErr w:type="spellStart"/>
      <w:r w:rsidR="008E2DE5" w:rsidRPr="004B5EC1">
        <w:rPr>
          <w:sz w:val="24"/>
          <w:szCs w:val="24"/>
        </w:rPr>
        <w:t>Сноу</w:t>
      </w:r>
      <w:proofErr w:type="spellEnd"/>
      <w:r w:rsidRPr="004B5EC1">
        <w:rPr>
          <w:sz w:val="24"/>
          <w:szCs w:val="24"/>
        </w:rPr>
        <w:t xml:space="preserve">, - покликала </w:t>
      </w:r>
      <w:proofErr w:type="spellStart"/>
      <w:r w:rsidRPr="004B5EC1">
        <w:rPr>
          <w:sz w:val="24"/>
          <w:szCs w:val="24"/>
        </w:rPr>
        <w:t>Нія</w:t>
      </w:r>
      <w:proofErr w:type="spellEnd"/>
      <w:r w:rsidRPr="004B5EC1">
        <w:rPr>
          <w:sz w:val="24"/>
          <w:szCs w:val="24"/>
        </w:rPr>
        <w:t xml:space="preserve">, зустрівши мене на півдорозі в коридорі. Вона насупилася на щось позаду мене. "Чому ти була з тим голубом?" </w:t>
      </w:r>
      <w:proofErr w:type="spellStart"/>
      <w:r w:rsidRPr="004B5EC1">
        <w:rPr>
          <w:sz w:val="24"/>
          <w:szCs w:val="24"/>
        </w:rPr>
        <w:t>Нія</w:t>
      </w:r>
      <w:proofErr w:type="spellEnd"/>
      <w:r w:rsidRPr="004B5EC1">
        <w:rPr>
          <w:sz w:val="24"/>
          <w:szCs w:val="24"/>
        </w:rPr>
        <w:t xml:space="preserve"> терпіти не могла цього чоловіка. "Будь ласка, скажи мені, що ти не..."</w:t>
      </w:r>
    </w:p>
    <w:p w14:paraId="0F562EF0"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Ніє</w:t>
      </w:r>
      <w:proofErr w:type="spellEnd"/>
      <w:r w:rsidRPr="004B5EC1">
        <w:rPr>
          <w:sz w:val="24"/>
          <w:szCs w:val="24"/>
        </w:rPr>
        <w:t>, єдиний смак, який я зараз відчуваю до птиці - це, мабуть, шашлик". Вона почухала обличчя. "Ти ж не їси м'яса."</w:t>
      </w:r>
    </w:p>
    <w:p w14:paraId="78536CF3" w14:textId="0F8C7333" w:rsidR="003355F5" w:rsidRPr="004B5EC1" w:rsidRDefault="003355F5" w:rsidP="00A85F96">
      <w:pPr>
        <w:ind w:firstLine="593"/>
        <w:rPr>
          <w:sz w:val="24"/>
          <w:szCs w:val="24"/>
        </w:rPr>
      </w:pPr>
      <w:r w:rsidRPr="004B5EC1">
        <w:rPr>
          <w:sz w:val="24"/>
          <w:szCs w:val="24"/>
        </w:rPr>
        <w:t>"Саме так, я б зараз краще з'ї</w:t>
      </w:r>
      <w:r w:rsidR="008E2DE5" w:rsidRPr="004B5EC1">
        <w:rPr>
          <w:sz w:val="24"/>
          <w:szCs w:val="24"/>
        </w:rPr>
        <w:t>ла</w:t>
      </w:r>
      <w:r w:rsidRPr="004B5EC1">
        <w:rPr>
          <w:sz w:val="24"/>
          <w:szCs w:val="24"/>
        </w:rPr>
        <w:t xml:space="preserve"> м'яса". Проблема з Лазарем полягала не лише в тому, що мій смак до птиці змінився або що птиця ніколи не задовольняла мене належним чином, але й у тому, що він виріс у певній формі ілюзії від наших кількох... зустрічей.</w:t>
      </w:r>
    </w:p>
    <w:p w14:paraId="33879639" w14:textId="28D9849B" w:rsidR="003355F5" w:rsidRPr="004B5EC1" w:rsidRDefault="003355F5" w:rsidP="00A85F96">
      <w:pPr>
        <w:ind w:firstLine="593"/>
        <w:rPr>
          <w:sz w:val="24"/>
          <w:szCs w:val="24"/>
        </w:rPr>
      </w:pPr>
      <w:r w:rsidRPr="004B5EC1">
        <w:rPr>
          <w:sz w:val="24"/>
          <w:szCs w:val="24"/>
        </w:rPr>
        <w:t>"</w:t>
      </w:r>
      <w:proofErr w:type="spellStart"/>
      <w:r w:rsidRPr="004B5EC1">
        <w:rPr>
          <w:sz w:val="24"/>
          <w:szCs w:val="24"/>
        </w:rPr>
        <w:t>Адріатка</w:t>
      </w:r>
      <w:proofErr w:type="spellEnd"/>
      <w:r w:rsidRPr="004B5EC1">
        <w:rPr>
          <w:sz w:val="24"/>
          <w:szCs w:val="24"/>
        </w:rPr>
        <w:t xml:space="preserve">", - привітався </w:t>
      </w:r>
      <w:proofErr w:type="spellStart"/>
      <w:r w:rsidRPr="004B5EC1">
        <w:rPr>
          <w:sz w:val="24"/>
          <w:szCs w:val="24"/>
        </w:rPr>
        <w:t>волантійський</w:t>
      </w:r>
      <w:proofErr w:type="spellEnd"/>
      <w:r w:rsidRPr="004B5EC1">
        <w:rPr>
          <w:sz w:val="24"/>
          <w:szCs w:val="24"/>
        </w:rPr>
        <w:t xml:space="preserve"> генерал. І була причина, через яку </w:t>
      </w:r>
      <w:proofErr w:type="spellStart"/>
      <w:r w:rsidRPr="004B5EC1">
        <w:rPr>
          <w:sz w:val="24"/>
          <w:szCs w:val="24"/>
        </w:rPr>
        <w:t>Нія</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xml:space="preserve"> колись у житті думала про вбивство шляхом підпалу.</w:t>
      </w:r>
    </w:p>
    <w:p w14:paraId="739ACA91" w14:textId="47A2092A" w:rsidR="003355F5" w:rsidRPr="004B5EC1" w:rsidRDefault="003355F5" w:rsidP="00A85F96">
      <w:pPr>
        <w:ind w:firstLine="593"/>
        <w:rPr>
          <w:sz w:val="24"/>
          <w:szCs w:val="24"/>
        </w:rPr>
      </w:pPr>
      <w:r w:rsidRPr="004B5EC1">
        <w:rPr>
          <w:sz w:val="24"/>
          <w:szCs w:val="24"/>
        </w:rPr>
        <w:t xml:space="preserve">"Пташеня", - привіталася вона, ввічливо схиливши голову. "Хочеш, я покажу тобі, яка я з </w:t>
      </w:r>
      <w:proofErr w:type="spellStart"/>
      <w:r w:rsidRPr="004B5EC1">
        <w:rPr>
          <w:sz w:val="24"/>
          <w:szCs w:val="24"/>
        </w:rPr>
        <w:t>Адріат</w:t>
      </w:r>
      <w:r w:rsidR="00227EBA">
        <w:rPr>
          <w:sz w:val="24"/>
          <w:szCs w:val="24"/>
        </w:rPr>
        <w:t>ок</w:t>
      </w:r>
      <w:proofErr w:type="spellEnd"/>
      <w:r w:rsidRPr="004B5EC1">
        <w:rPr>
          <w:sz w:val="24"/>
          <w:szCs w:val="24"/>
        </w:rPr>
        <w:t>?" Ось так, тіні навколо нас стали вищими, і я можу заприсягтися, що Лазар трохи здригнувся.</w:t>
      </w:r>
    </w:p>
    <w:p w14:paraId="145A0FEB" w14:textId="1FF4CC5B" w:rsidR="003355F5" w:rsidRPr="004B5EC1" w:rsidRDefault="003355F5" w:rsidP="00A85F96">
      <w:pPr>
        <w:ind w:firstLine="593"/>
        <w:rPr>
          <w:sz w:val="24"/>
          <w:szCs w:val="24"/>
        </w:rPr>
      </w:pPr>
      <w:r w:rsidRPr="004B5EC1">
        <w:rPr>
          <w:sz w:val="24"/>
          <w:szCs w:val="24"/>
        </w:rPr>
        <w:t>Обнявши її за шию, я поцілува</w:t>
      </w:r>
      <w:r w:rsidR="008E2DE5" w:rsidRPr="004B5EC1">
        <w:rPr>
          <w:sz w:val="24"/>
          <w:szCs w:val="24"/>
        </w:rPr>
        <w:t>ла</w:t>
      </w:r>
      <w:r w:rsidRPr="004B5EC1">
        <w:rPr>
          <w:sz w:val="24"/>
          <w:szCs w:val="24"/>
        </w:rPr>
        <w:t xml:space="preserve"> її. "Не змушуй його бруднитися в моїх коридорах, </w:t>
      </w:r>
      <w:proofErr w:type="spellStart"/>
      <w:r w:rsidRPr="004B5EC1">
        <w:rPr>
          <w:sz w:val="24"/>
          <w:szCs w:val="24"/>
        </w:rPr>
        <w:t>Ніє</w:t>
      </w:r>
      <w:proofErr w:type="spellEnd"/>
      <w:r w:rsidRPr="004B5EC1">
        <w:rPr>
          <w:sz w:val="24"/>
          <w:szCs w:val="24"/>
        </w:rPr>
        <w:t>".</w:t>
      </w:r>
    </w:p>
    <w:p w14:paraId="5E216BEF" w14:textId="77777777" w:rsidR="003355F5" w:rsidRPr="004B5EC1" w:rsidRDefault="003355F5" w:rsidP="00A85F96">
      <w:pPr>
        <w:ind w:firstLine="593"/>
        <w:rPr>
          <w:sz w:val="24"/>
          <w:szCs w:val="24"/>
        </w:rPr>
      </w:pPr>
      <w:r w:rsidRPr="004B5EC1">
        <w:rPr>
          <w:sz w:val="24"/>
          <w:szCs w:val="24"/>
        </w:rPr>
        <w:t>Ми вдвох хихотіли, а масивний чоловік хитав головою і йшов геть, роздратований і з трохи зачепленою гордістю.</w:t>
      </w:r>
    </w:p>
    <w:p w14:paraId="43368731" w14:textId="3D313D95" w:rsidR="003355F5" w:rsidRPr="004B5EC1" w:rsidRDefault="003355F5" w:rsidP="00A85F96">
      <w:pPr>
        <w:ind w:firstLine="593"/>
        <w:rPr>
          <w:sz w:val="24"/>
          <w:szCs w:val="24"/>
        </w:rPr>
      </w:pPr>
      <w:r w:rsidRPr="004B5EC1">
        <w:rPr>
          <w:sz w:val="24"/>
          <w:szCs w:val="24"/>
        </w:rPr>
        <w:t>Поцілувавши її в м'яку щоку, я запита</w:t>
      </w:r>
      <w:r w:rsidR="008E2DE5" w:rsidRPr="004B5EC1">
        <w:rPr>
          <w:sz w:val="24"/>
          <w:szCs w:val="24"/>
        </w:rPr>
        <w:t>ла</w:t>
      </w:r>
      <w:r w:rsidRPr="004B5EC1">
        <w:rPr>
          <w:sz w:val="24"/>
          <w:szCs w:val="24"/>
        </w:rPr>
        <w:t xml:space="preserve">: "Як ти поїхала з </w:t>
      </w:r>
      <w:proofErr w:type="spellStart"/>
      <w:r w:rsidRPr="004B5EC1">
        <w:rPr>
          <w:sz w:val="24"/>
          <w:szCs w:val="24"/>
        </w:rPr>
        <w:t>Елдмуру</w:t>
      </w:r>
      <w:proofErr w:type="spellEnd"/>
      <w:r w:rsidRPr="004B5EC1">
        <w:rPr>
          <w:sz w:val="24"/>
          <w:szCs w:val="24"/>
        </w:rPr>
        <w:t>?"</w:t>
      </w:r>
    </w:p>
    <w:p w14:paraId="4412653B" w14:textId="301AAB05" w:rsidR="003355F5" w:rsidRPr="004B5EC1" w:rsidRDefault="003355F5" w:rsidP="008E2DE5">
      <w:pPr>
        <w:ind w:firstLine="593"/>
        <w:rPr>
          <w:sz w:val="24"/>
          <w:szCs w:val="24"/>
        </w:rPr>
      </w:pPr>
      <w:r w:rsidRPr="004B5EC1">
        <w:rPr>
          <w:sz w:val="24"/>
          <w:szCs w:val="24"/>
        </w:rPr>
        <w:t>Вираз її обличчя виглядав побитим і затьмареним втомленими фіолетовими тінями. Мені не хотілося б думати, що це через чоловіка, який її народив. Якби я тільки м</w:t>
      </w:r>
      <w:r w:rsidR="008E2DE5" w:rsidRPr="004B5EC1">
        <w:rPr>
          <w:sz w:val="24"/>
          <w:szCs w:val="24"/>
        </w:rPr>
        <w:t>огла</w:t>
      </w:r>
      <w:r w:rsidRPr="004B5EC1">
        <w:rPr>
          <w:sz w:val="24"/>
          <w:szCs w:val="24"/>
        </w:rPr>
        <w:t xml:space="preserve"> стерти з її пам'яті всі спогади про нього. Можливо, це було занадто - відправити її в</w:t>
      </w:r>
      <w:r w:rsidR="008E2DE5" w:rsidRPr="004B5EC1">
        <w:rPr>
          <w:sz w:val="24"/>
          <w:szCs w:val="24"/>
        </w:rPr>
        <w:t xml:space="preserve"> </w:t>
      </w:r>
      <w:proofErr w:type="spellStart"/>
      <w:r w:rsidRPr="004B5EC1">
        <w:rPr>
          <w:sz w:val="24"/>
          <w:szCs w:val="24"/>
        </w:rPr>
        <w:t>Елдмур</w:t>
      </w:r>
      <w:proofErr w:type="spellEnd"/>
      <w:r w:rsidRPr="004B5EC1">
        <w:rPr>
          <w:sz w:val="24"/>
          <w:szCs w:val="24"/>
        </w:rPr>
        <w:t xml:space="preserve"> з усім, що там відбувалося. Вона наполягла на тому, щоб поїхати. Сказала, що їй буде корисно побути деякий час далеко від </w:t>
      </w:r>
      <w:proofErr w:type="spellStart"/>
      <w:r w:rsidRPr="004B5EC1">
        <w:rPr>
          <w:sz w:val="24"/>
          <w:szCs w:val="24"/>
        </w:rPr>
        <w:t>Тарен</w:t>
      </w:r>
      <w:proofErr w:type="spellEnd"/>
      <w:r w:rsidRPr="004B5EC1">
        <w:rPr>
          <w:sz w:val="24"/>
          <w:szCs w:val="24"/>
        </w:rPr>
        <w:t xml:space="preserve"> і </w:t>
      </w:r>
      <w:proofErr w:type="spellStart"/>
      <w:r w:rsidRPr="004B5EC1">
        <w:rPr>
          <w:sz w:val="24"/>
          <w:szCs w:val="24"/>
        </w:rPr>
        <w:t>Адріати</w:t>
      </w:r>
      <w:proofErr w:type="spellEnd"/>
      <w:r w:rsidRPr="004B5EC1">
        <w:rPr>
          <w:sz w:val="24"/>
          <w:szCs w:val="24"/>
        </w:rPr>
        <w:t>. Я вже поча</w:t>
      </w:r>
      <w:r w:rsidR="008E2DE5" w:rsidRPr="004B5EC1">
        <w:rPr>
          <w:sz w:val="24"/>
          <w:szCs w:val="24"/>
        </w:rPr>
        <w:t>ла</w:t>
      </w:r>
      <w:r w:rsidRPr="004B5EC1">
        <w:rPr>
          <w:sz w:val="24"/>
          <w:szCs w:val="24"/>
        </w:rPr>
        <w:t xml:space="preserve"> шкодувати, що дозволи</w:t>
      </w:r>
      <w:r w:rsidR="008E2DE5" w:rsidRPr="004B5EC1">
        <w:rPr>
          <w:sz w:val="24"/>
          <w:szCs w:val="24"/>
        </w:rPr>
        <w:t>ла</w:t>
      </w:r>
      <w:r w:rsidRPr="004B5EC1">
        <w:rPr>
          <w:sz w:val="24"/>
          <w:szCs w:val="24"/>
        </w:rPr>
        <w:t xml:space="preserve"> їй переконати себе.</w:t>
      </w:r>
    </w:p>
    <w:p w14:paraId="10C25550"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Азра</w:t>
      </w:r>
      <w:proofErr w:type="spellEnd"/>
      <w:r w:rsidRPr="004B5EC1">
        <w:rPr>
          <w:sz w:val="24"/>
          <w:szCs w:val="24"/>
        </w:rPr>
        <w:t xml:space="preserve"> не така, якою я її пам'ятаю". Більшість своїх років </w:t>
      </w:r>
      <w:proofErr w:type="spellStart"/>
      <w:r w:rsidRPr="004B5EC1">
        <w:rPr>
          <w:sz w:val="24"/>
          <w:szCs w:val="24"/>
        </w:rPr>
        <w:t>Нія</w:t>
      </w:r>
      <w:proofErr w:type="spellEnd"/>
      <w:r w:rsidRPr="004B5EC1">
        <w:rPr>
          <w:sz w:val="24"/>
          <w:szCs w:val="24"/>
        </w:rPr>
        <w:t xml:space="preserve"> провела далеко від Олімпії, вивчаючи інші царства замість мене, збираючи потрібну мені інформацію, стежачи за тим, щоб їхні кораблі та солдати трималися подалі від наших берегів, а їхня увага та цікавість - подалі від моїх земель. </w:t>
      </w:r>
      <w:proofErr w:type="spellStart"/>
      <w:r w:rsidRPr="004B5EC1">
        <w:rPr>
          <w:sz w:val="24"/>
          <w:szCs w:val="24"/>
        </w:rPr>
        <w:t>Нія</w:t>
      </w:r>
      <w:proofErr w:type="spellEnd"/>
      <w:r w:rsidRPr="004B5EC1">
        <w:rPr>
          <w:sz w:val="24"/>
          <w:szCs w:val="24"/>
        </w:rPr>
        <w:t xml:space="preserve"> була золотим скарбом мого двору. Її навички переконання та проникнення були бездоганними не завдяки магії, а тому, що вона навчила їх бути бездоганними без магії - тієї самої, яку вона впевнено використовувала лише після того, як </w:t>
      </w:r>
      <w:proofErr w:type="spellStart"/>
      <w:r w:rsidRPr="004B5EC1">
        <w:rPr>
          <w:sz w:val="24"/>
          <w:szCs w:val="24"/>
        </w:rPr>
        <w:t>Кіліан</w:t>
      </w:r>
      <w:proofErr w:type="spellEnd"/>
      <w:r w:rsidRPr="004B5EC1">
        <w:rPr>
          <w:sz w:val="24"/>
          <w:szCs w:val="24"/>
        </w:rPr>
        <w:t xml:space="preserve"> навчив її.</w:t>
      </w:r>
    </w:p>
    <w:p w14:paraId="0A4F9F7A" w14:textId="2BF43C8A" w:rsidR="003355F5" w:rsidRPr="004B5EC1" w:rsidRDefault="003355F5" w:rsidP="00A85F96">
      <w:pPr>
        <w:ind w:firstLine="593"/>
        <w:rPr>
          <w:sz w:val="24"/>
          <w:szCs w:val="24"/>
        </w:rPr>
      </w:pPr>
      <w:r w:rsidRPr="004B5EC1">
        <w:rPr>
          <w:sz w:val="24"/>
          <w:szCs w:val="24"/>
        </w:rPr>
        <w:t>Я насупи</w:t>
      </w:r>
      <w:r w:rsidR="00114EF8" w:rsidRPr="004B5EC1">
        <w:rPr>
          <w:sz w:val="24"/>
          <w:szCs w:val="24"/>
        </w:rPr>
        <w:t>ла</w:t>
      </w:r>
      <w:r w:rsidRPr="004B5EC1">
        <w:rPr>
          <w:sz w:val="24"/>
          <w:szCs w:val="24"/>
        </w:rPr>
        <w:t>ся. "В якому сенсі?"</w:t>
      </w:r>
    </w:p>
    <w:p w14:paraId="2BA5D4C0" w14:textId="53C33A1F" w:rsidR="003355F5" w:rsidRPr="004B5EC1" w:rsidRDefault="003355F5" w:rsidP="00A85F96">
      <w:pPr>
        <w:ind w:firstLine="593"/>
        <w:rPr>
          <w:sz w:val="24"/>
          <w:szCs w:val="24"/>
        </w:rPr>
      </w:pPr>
      <w:r w:rsidRPr="004B5EC1">
        <w:rPr>
          <w:sz w:val="24"/>
          <w:szCs w:val="24"/>
        </w:rPr>
        <w:t>"Будь ласка, не панікуй". Вона почекала, поки я заспокоюся після цього прохання, а потім підняла рукав.</w:t>
      </w:r>
    </w:p>
    <w:p w14:paraId="059F2904" w14:textId="02FB5183" w:rsidR="003355F5" w:rsidRPr="004B5EC1" w:rsidRDefault="003355F5" w:rsidP="00114EF8">
      <w:pPr>
        <w:ind w:firstLine="593"/>
        <w:rPr>
          <w:sz w:val="24"/>
          <w:szCs w:val="24"/>
        </w:rPr>
      </w:pPr>
      <w:r w:rsidRPr="004B5EC1">
        <w:rPr>
          <w:sz w:val="24"/>
          <w:szCs w:val="24"/>
        </w:rPr>
        <w:t xml:space="preserve">Мої очі розширилися на гнівний шрам, що тягнувся на її передпліччі. Моє дихання стало шаленим. "Паніка? </w:t>
      </w:r>
      <w:proofErr w:type="spellStart"/>
      <w:r w:rsidRPr="004B5EC1">
        <w:rPr>
          <w:sz w:val="24"/>
          <w:szCs w:val="24"/>
        </w:rPr>
        <w:t>Ні</w:t>
      </w:r>
      <w:r w:rsidR="00114EF8" w:rsidRPr="004B5EC1">
        <w:rPr>
          <w:sz w:val="24"/>
          <w:szCs w:val="24"/>
        </w:rPr>
        <w:t>я</w:t>
      </w:r>
      <w:proofErr w:type="spellEnd"/>
      <w:r w:rsidRPr="004B5EC1">
        <w:rPr>
          <w:sz w:val="24"/>
          <w:szCs w:val="24"/>
        </w:rPr>
        <w:t>, ти поранена. Через мене ти поранена".</w:t>
      </w:r>
    </w:p>
    <w:p w14:paraId="45F520FF" w14:textId="2C7DA2C5" w:rsidR="003355F5" w:rsidRPr="004B5EC1" w:rsidRDefault="003355F5" w:rsidP="00A85F96">
      <w:pPr>
        <w:ind w:firstLine="593"/>
        <w:rPr>
          <w:sz w:val="24"/>
          <w:szCs w:val="24"/>
        </w:rPr>
      </w:pPr>
      <w:r w:rsidRPr="004B5EC1">
        <w:rPr>
          <w:sz w:val="24"/>
          <w:szCs w:val="24"/>
        </w:rPr>
        <w:t xml:space="preserve">Вона зітхнула. "Проблема в тому, що я насправді не постраждала". Вона сягнула в кишеню і простягнула мені аметист з чорною руною, вигравіруваною на ньому. "Це був один з </w:t>
      </w:r>
      <w:proofErr w:type="spellStart"/>
      <w:r w:rsidRPr="004B5EC1">
        <w:rPr>
          <w:sz w:val="24"/>
          <w:szCs w:val="24"/>
        </w:rPr>
        <w:lastRenderedPageBreak/>
        <w:t>гексів</w:t>
      </w:r>
      <w:proofErr w:type="spellEnd"/>
      <w:r w:rsidRPr="004B5EC1">
        <w:rPr>
          <w:sz w:val="24"/>
          <w:szCs w:val="24"/>
        </w:rPr>
        <w:t xml:space="preserve">, які я знайшла навколо завіси Червоного </w:t>
      </w:r>
      <w:r w:rsidR="00227EBA">
        <w:rPr>
          <w:sz w:val="24"/>
          <w:szCs w:val="24"/>
        </w:rPr>
        <w:t>Ковену</w:t>
      </w:r>
      <w:r w:rsidRPr="004B5EC1">
        <w:rPr>
          <w:sz w:val="24"/>
          <w:szCs w:val="24"/>
        </w:rPr>
        <w:t xml:space="preserve">. Він накладає прокляття на кожного, хто порушує його в межах миль від нього. Вони знають, </w:t>
      </w:r>
      <w:proofErr w:type="spellStart"/>
      <w:r w:rsidR="00114EF8" w:rsidRPr="004B5EC1">
        <w:rPr>
          <w:sz w:val="24"/>
          <w:szCs w:val="24"/>
        </w:rPr>
        <w:t>Сноу</w:t>
      </w:r>
      <w:proofErr w:type="spellEnd"/>
      <w:r w:rsidRPr="004B5EC1">
        <w:rPr>
          <w:sz w:val="24"/>
          <w:szCs w:val="24"/>
        </w:rPr>
        <w:t xml:space="preserve">. Вони знають, що хтось намагається проникнути на їхні землі. Вони перебувають у стані підвищеної бойової готовності по всіх куточках і аж до </w:t>
      </w:r>
      <w:proofErr w:type="spellStart"/>
      <w:r w:rsidRPr="004B5EC1">
        <w:rPr>
          <w:sz w:val="24"/>
          <w:szCs w:val="24"/>
        </w:rPr>
        <w:t>Геки</w:t>
      </w:r>
      <w:proofErr w:type="spellEnd"/>
      <w:r w:rsidRPr="004B5EC1">
        <w:rPr>
          <w:sz w:val="24"/>
          <w:szCs w:val="24"/>
        </w:rPr>
        <w:t>. Я ще ніколи не відчува</w:t>
      </w:r>
      <w:r w:rsidR="00114EF8" w:rsidRPr="004B5EC1">
        <w:rPr>
          <w:sz w:val="24"/>
          <w:szCs w:val="24"/>
        </w:rPr>
        <w:t>ла</w:t>
      </w:r>
      <w:r w:rsidRPr="004B5EC1">
        <w:rPr>
          <w:sz w:val="24"/>
          <w:szCs w:val="24"/>
        </w:rPr>
        <w:t xml:space="preserve"> присутності стількох Темних Ремісників, зібраних в одному місці - ніколи".</w:t>
      </w:r>
    </w:p>
    <w:p w14:paraId="28C4576D" w14:textId="75BD5C0E" w:rsidR="003355F5" w:rsidRPr="004B5EC1" w:rsidRDefault="003355F5" w:rsidP="00114EF8">
      <w:pPr>
        <w:ind w:firstLine="593"/>
        <w:rPr>
          <w:sz w:val="24"/>
          <w:szCs w:val="24"/>
        </w:rPr>
      </w:pPr>
      <w:r w:rsidRPr="004B5EC1">
        <w:rPr>
          <w:sz w:val="24"/>
          <w:szCs w:val="24"/>
        </w:rPr>
        <w:t>Я взяла в неї камінь, намацавши великим пальцем дивне гравіювання. Камінь був теплим, і що б він не містив, всередині мене щось застережливо зарипіло, а по руках поповзли чорні смуги татуювань</w:t>
      </w:r>
      <w:r w:rsidR="00114EF8" w:rsidRPr="004B5EC1">
        <w:rPr>
          <w:sz w:val="24"/>
          <w:szCs w:val="24"/>
        </w:rPr>
        <w:t xml:space="preserve"> </w:t>
      </w:r>
      <w:r w:rsidRPr="004B5EC1">
        <w:rPr>
          <w:sz w:val="24"/>
          <w:szCs w:val="24"/>
        </w:rPr>
        <w:t>у відповідь. "Віднеси її Віші, нехай вона огляне і твою руку перед тим, як підеш до цілителя".</w:t>
      </w:r>
    </w:p>
    <w:p w14:paraId="0F5AB29D" w14:textId="77777777" w:rsidR="003355F5" w:rsidRPr="004B5EC1" w:rsidRDefault="003355F5" w:rsidP="00A85F96">
      <w:pPr>
        <w:ind w:firstLine="593"/>
        <w:rPr>
          <w:sz w:val="24"/>
          <w:szCs w:val="24"/>
        </w:rPr>
      </w:pPr>
      <w:r w:rsidRPr="004B5EC1">
        <w:rPr>
          <w:sz w:val="24"/>
          <w:szCs w:val="24"/>
        </w:rPr>
        <w:t>Вона кивнула.</w:t>
      </w:r>
    </w:p>
    <w:p w14:paraId="2582E57D" w14:textId="1C0CA2C5" w:rsidR="003355F5" w:rsidRPr="004B5EC1" w:rsidRDefault="003355F5" w:rsidP="00A85F96">
      <w:pPr>
        <w:ind w:firstLine="593"/>
        <w:rPr>
          <w:sz w:val="24"/>
          <w:szCs w:val="24"/>
        </w:rPr>
      </w:pPr>
      <w:r w:rsidRPr="004B5EC1">
        <w:rPr>
          <w:sz w:val="24"/>
          <w:szCs w:val="24"/>
        </w:rPr>
        <w:t>"</w:t>
      </w:r>
      <w:r w:rsidR="00114EF8" w:rsidRPr="004B5EC1">
        <w:rPr>
          <w:sz w:val="24"/>
          <w:szCs w:val="24"/>
        </w:rPr>
        <w:t>Повтори</w:t>
      </w:r>
      <w:r w:rsidRPr="004B5EC1">
        <w:rPr>
          <w:sz w:val="24"/>
          <w:szCs w:val="24"/>
        </w:rPr>
        <w:t xml:space="preserve"> це, </w:t>
      </w:r>
      <w:proofErr w:type="spellStart"/>
      <w:r w:rsidRPr="004B5EC1">
        <w:rPr>
          <w:sz w:val="24"/>
          <w:szCs w:val="24"/>
        </w:rPr>
        <w:t>Ні</w:t>
      </w:r>
      <w:r w:rsidR="00114EF8" w:rsidRPr="004B5EC1">
        <w:rPr>
          <w:sz w:val="24"/>
          <w:szCs w:val="24"/>
        </w:rPr>
        <w:t>я</w:t>
      </w:r>
      <w:proofErr w:type="spellEnd"/>
      <w:r w:rsidRPr="004B5EC1">
        <w:rPr>
          <w:sz w:val="24"/>
          <w:szCs w:val="24"/>
        </w:rPr>
        <w:t>."</w:t>
      </w:r>
    </w:p>
    <w:p w14:paraId="29AAA595" w14:textId="77777777" w:rsidR="003355F5" w:rsidRPr="004B5EC1" w:rsidRDefault="003355F5" w:rsidP="00A85F96">
      <w:pPr>
        <w:ind w:firstLine="593"/>
        <w:rPr>
          <w:sz w:val="24"/>
          <w:szCs w:val="24"/>
        </w:rPr>
      </w:pPr>
      <w:r w:rsidRPr="004B5EC1">
        <w:rPr>
          <w:sz w:val="24"/>
          <w:szCs w:val="24"/>
        </w:rPr>
        <w:t xml:space="preserve">Вона закотила очі. "Так, мамо, я побачуся з </w:t>
      </w:r>
      <w:proofErr w:type="spellStart"/>
      <w:r w:rsidRPr="004B5EC1">
        <w:rPr>
          <w:sz w:val="24"/>
          <w:szCs w:val="24"/>
        </w:rPr>
        <w:t>Вішею</w:t>
      </w:r>
      <w:proofErr w:type="spellEnd"/>
      <w:r w:rsidRPr="004B5EC1">
        <w:rPr>
          <w:sz w:val="24"/>
          <w:szCs w:val="24"/>
        </w:rPr>
        <w:t>". Я шльопнула її по попі.</w:t>
      </w:r>
    </w:p>
    <w:p w14:paraId="129F0F50" w14:textId="16561526" w:rsidR="003355F5" w:rsidRPr="004B5EC1" w:rsidRDefault="003355F5" w:rsidP="00A85F96">
      <w:pPr>
        <w:ind w:firstLine="593"/>
        <w:rPr>
          <w:sz w:val="24"/>
          <w:szCs w:val="24"/>
        </w:rPr>
      </w:pPr>
      <w:r w:rsidRPr="004B5EC1">
        <w:rPr>
          <w:sz w:val="24"/>
          <w:szCs w:val="24"/>
        </w:rPr>
        <w:t xml:space="preserve">"Можу я запитати, - пролунав холодний голос </w:t>
      </w:r>
      <w:proofErr w:type="spellStart"/>
      <w:r w:rsidRPr="004B5EC1">
        <w:rPr>
          <w:sz w:val="24"/>
          <w:szCs w:val="24"/>
        </w:rPr>
        <w:t>Моріко</w:t>
      </w:r>
      <w:proofErr w:type="spellEnd"/>
      <w:r w:rsidRPr="004B5EC1">
        <w:rPr>
          <w:sz w:val="24"/>
          <w:szCs w:val="24"/>
        </w:rPr>
        <w:t xml:space="preserve"> з дальнього кінця коридору. "Чому ти неналежним чином торкаєшся мо</w:t>
      </w:r>
      <w:r w:rsidR="00071073" w:rsidRPr="004B5EC1">
        <w:rPr>
          <w:sz w:val="24"/>
          <w:szCs w:val="24"/>
        </w:rPr>
        <w:t>єї коханої</w:t>
      </w:r>
      <w:r w:rsidRPr="004B5EC1">
        <w:rPr>
          <w:sz w:val="24"/>
          <w:szCs w:val="24"/>
        </w:rPr>
        <w:t xml:space="preserve">?" Її тупе темне волосся було заколоте назад, відкриваючи різкі риси обличчя і смертоносний погляд темно-карих очей, що раптом пом'якшав, коли вона зустрілася поглядом з </w:t>
      </w:r>
      <w:proofErr w:type="spellStart"/>
      <w:r w:rsidRPr="004B5EC1">
        <w:rPr>
          <w:sz w:val="24"/>
          <w:szCs w:val="24"/>
        </w:rPr>
        <w:t>Нією</w:t>
      </w:r>
      <w:proofErr w:type="spellEnd"/>
      <w:r w:rsidRPr="004B5EC1">
        <w:rPr>
          <w:sz w:val="24"/>
          <w:szCs w:val="24"/>
        </w:rPr>
        <w:t>.</w:t>
      </w:r>
    </w:p>
    <w:p w14:paraId="7B1B1CCB" w14:textId="0C4F6874" w:rsidR="003355F5" w:rsidRPr="004B5EC1" w:rsidRDefault="003355F5" w:rsidP="00A85F96">
      <w:pPr>
        <w:ind w:firstLine="593"/>
        <w:rPr>
          <w:sz w:val="24"/>
          <w:szCs w:val="24"/>
        </w:rPr>
      </w:pPr>
      <w:r w:rsidRPr="004B5EC1">
        <w:rPr>
          <w:sz w:val="24"/>
          <w:szCs w:val="24"/>
        </w:rPr>
        <w:t>Я тицьну</w:t>
      </w:r>
      <w:r w:rsidR="00071073" w:rsidRPr="004B5EC1">
        <w:rPr>
          <w:sz w:val="24"/>
          <w:szCs w:val="24"/>
        </w:rPr>
        <w:t>ла</w:t>
      </w:r>
      <w:r w:rsidRPr="004B5EC1">
        <w:rPr>
          <w:sz w:val="24"/>
          <w:szCs w:val="24"/>
        </w:rPr>
        <w:t xml:space="preserve"> пальцем у її бік. "Заради богів, ти знову її так назва</w:t>
      </w:r>
      <w:r w:rsidR="00071073" w:rsidRPr="004B5EC1">
        <w:rPr>
          <w:sz w:val="24"/>
          <w:szCs w:val="24"/>
        </w:rPr>
        <w:t>ла</w:t>
      </w:r>
      <w:r w:rsidRPr="004B5EC1">
        <w:rPr>
          <w:sz w:val="24"/>
          <w:szCs w:val="24"/>
        </w:rPr>
        <w:t>".</w:t>
      </w:r>
    </w:p>
    <w:p w14:paraId="5A2C8271" w14:textId="77777777" w:rsidR="003355F5" w:rsidRPr="004B5EC1" w:rsidRDefault="003355F5" w:rsidP="00A85F96">
      <w:pPr>
        <w:ind w:firstLine="593"/>
        <w:rPr>
          <w:sz w:val="24"/>
          <w:szCs w:val="24"/>
        </w:rPr>
      </w:pPr>
      <w:r w:rsidRPr="004B5EC1">
        <w:rPr>
          <w:sz w:val="24"/>
          <w:szCs w:val="24"/>
        </w:rPr>
        <w:t xml:space="preserve">Осіння Королева підняла брову, коли наблизилася до нас, підносячись над низькорослою </w:t>
      </w:r>
      <w:proofErr w:type="spellStart"/>
      <w:r w:rsidRPr="004B5EC1">
        <w:rPr>
          <w:sz w:val="24"/>
          <w:szCs w:val="24"/>
        </w:rPr>
        <w:t>Нією</w:t>
      </w:r>
      <w:proofErr w:type="spellEnd"/>
      <w:r w:rsidRPr="004B5EC1">
        <w:rPr>
          <w:sz w:val="24"/>
          <w:szCs w:val="24"/>
        </w:rPr>
        <w:t xml:space="preserve">. "Ти що?" Вщипнувши </w:t>
      </w:r>
      <w:proofErr w:type="spellStart"/>
      <w:r w:rsidRPr="004B5EC1">
        <w:rPr>
          <w:sz w:val="24"/>
          <w:szCs w:val="24"/>
        </w:rPr>
        <w:t>Нію</w:t>
      </w:r>
      <w:proofErr w:type="spellEnd"/>
      <w:r w:rsidRPr="004B5EC1">
        <w:rPr>
          <w:sz w:val="24"/>
          <w:szCs w:val="24"/>
        </w:rPr>
        <w:t xml:space="preserve"> за підборіддя, вона припала губами до губ моєї подруги, і вони розділили любовний поцілунок. Занадто люблячий.</w:t>
      </w:r>
    </w:p>
    <w:p w14:paraId="78951C10" w14:textId="77777777" w:rsidR="003355F5" w:rsidRPr="004B5EC1" w:rsidRDefault="003355F5" w:rsidP="00A85F96">
      <w:pPr>
        <w:ind w:firstLine="593"/>
        <w:rPr>
          <w:sz w:val="24"/>
          <w:szCs w:val="24"/>
        </w:rPr>
      </w:pPr>
      <w:r w:rsidRPr="004B5EC1">
        <w:rPr>
          <w:sz w:val="24"/>
          <w:szCs w:val="24"/>
        </w:rPr>
        <w:t>"Мені справді не потрібно було бути свідком цього".</w:t>
      </w:r>
    </w:p>
    <w:p w14:paraId="0B628B0D"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хихикнула, а </w:t>
      </w:r>
      <w:proofErr w:type="spellStart"/>
      <w:r w:rsidRPr="004B5EC1">
        <w:rPr>
          <w:sz w:val="24"/>
          <w:szCs w:val="24"/>
        </w:rPr>
        <w:t>Моріко</w:t>
      </w:r>
      <w:proofErr w:type="spellEnd"/>
      <w:r w:rsidRPr="004B5EC1">
        <w:rPr>
          <w:sz w:val="24"/>
          <w:szCs w:val="24"/>
        </w:rPr>
        <w:t xml:space="preserve"> кинула на мене задоволений погляд, перш ніж обійняти її за талію. "Чому вона тримає тебе далеко від мене?"</w:t>
      </w:r>
    </w:p>
    <w:p w14:paraId="5E7D214D"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Елдмур</w:t>
      </w:r>
      <w:proofErr w:type="spellEnd"/>
      <w:r w:rsidRPr="004B5EC1">
        <w:rPr>
          <w:sz w:val="24"/>
          <w:szCs w:val="24"/>
        </w:rPr>
        <w:t xml:space="preserve">", - сказала </w:t>
      </w:r>
      <w:proofErr w:type="spellStart"/>
      <w:r w:rsidRPr="004B5EC1">
        <w:rPr>
          <w:sz w:val="24"/>
          <w:szCs w:val="24"/>
        </w:rPr>
        <w:t>Нія</w:t>
      </w:r>
      <w:proofErr w:type="spellEnd"/>
      <w:r w:rsidRPr="004B5EC1">
        <w:rPr>
          <w:sz w:val="24"/>
          <w:szCs w:val="24"/>
        </w:rPr>
        <w:t xml:space="preserve">. "Ми думаємо, що </w:t>
      </w:r>
      <w:proofErr w:type="spellStart"/>
      <w:r w:rsidRPr="004B5EC1">
        <w:rPr>
          <w:sz w:val="24"/>
          <w:szCs w:val="24"/>
        </w:rPr>
        <w:t>Уринтія</w:t>
      </w:r>
      <w:proofErr w:type="spellEnd"/>
      <w:r w:rsidRPr="004B5EC1">
        <w:rPr>
          <w:sz w:val="24"/>
          <w:szCs w:val="24"/>
        </w:rPr>
        <w:t xml:space="preserve"> може допомогти </w:t>
      </w:r>
      <w:proofErr w:type="spellStart"/>
      <w:r w:rsidRPr="004B5EC1">
        <w:rPr>
          <w:sz w:val="24"/>
          <w:szCs w:val="24"/>
        </w:rPr>
        <w:t>Сайласу</w:t>
      </w:r>
      <w:proofErr w:type="spellEnd"/>
      <w:r w:rsidRPr="004B5EC1">
        <w:rPr>
          <w:sz w:val="24"/>
          <w:szCs w:val="24"/>
        </w:rPr>
        <w:t>".</w:t>
      </w:r>
    </w:p>
    <w:p w14:paraId="01736DEE" w14:textId="7F365E73" w:rsidR="003355F5" w:rsidRPr="004B5EC1" w:rsidRDefault="003355F5" w:rsidP="00A85F96">
      <w:pPr>
        <w:ind w:firstLine="593"/>
        <w:rPr>
          <w:sz w:val="24"/>
          <w:szCs w:val="24"/>
        </w:rPr>
      </w:pPr>
      <w:r w:rsidRPr="004B5EC1">
        <w:rPr>
          <w:sz w:val="24"/>
          <w:szCs w:val="24"/>
        </w:rPr>
        <w:t xml:space="preserve">Смертоносний земний погляд </w:t>
      </w:r>
      <w:proofErr w:type="spellStart"/>
      <w:r w:rsidRPr="004B5EC1">
        <w:rPr>
          <w:sz w:val="24"/>
          <w:szCs w:val="24"/>
        </w:rPr>
        <w:t>Моріко</w:t>
      </w:r>
      <w:proofErr w:type="spellEnd"/>
      <w:r w:rsidRPr="004B5EC1">
        <w:rPr>
          <w:sz w:val="24"/>
          <w:szCs w:val="24"/>
        </w:rPr>
        <w:t xml:space="preserve"> повільно звузився. "Вона послала тебе туди сам</w:t>
      </w:r>
      <w:r w:rsidR="00071073" w:rsidRPr="004B5EC1">
        <w:rPr>
          <w:sz w:val="24"/>
          <w:szCs w:val="24"/>
        </w:rPr>
        <w:t>у</w:t>
      </w:r>
      <w:r w:rsidRPr="004B5EC1">
        <w:rPr>
          <w:sz w:val="24"/>
          <w:szCs w:val="24"/>
        </w:rPr>
        <w:t>?"</w:t>
      </w:r>
    </w:p>
    <w:p w14:paraId="444CE69A" w14:textId="77777777" w:rsidR="003355F5" w:rsidRPr="004B5EC1" w:rsidRDefault="003355F5" w:rsidP="00A85F96">
      <w:pPr>
        <w:ind w:firstLine="593"/>
        <w:rPr>
          <w:sz w:val="24"/>
          <w:szCs w:val="24"/>
        </w:rPr>
      </w:pPr>
      <w:r w:rsidRPr="004B5EC1">
        <w:rPr>
          <w:sz w:val="24"/>
          <w:szCs w:val="24"/>
        </w:rPr>
        <w:t>"Я тут", - сказав я, піднявши руку.</w:t>
      </w:r>
    </w:p>
    <w:p w14:paraId="5537830D"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трохи розгублено моргнула на </w:t>
      </w:r>
      <w:proofErr w:type="spellStart"/>
      <w:r w:rsidRPr="004B5EC1">
        <w:rPr>
          <w:sz w:val="24"/>
          <w:szCs w:val="24"/>
        </w:rPr>
        <w:t>Моріко</w:t>
      </w:r>
      <w:proofErr w:type="spellEnd"/>
      <w:r w:rsidRPr="004B5EC1">
        <w:rPr>
          <w:sz w:val="24"/>
          <w:szCs w:val="24"/>
        </w:rPr>
        <w:t>. "Ти хочеш сказати, що я не здатна захистити себе?"</w:t>
      </w:r>
    </w:p>
    <w:p w14:paraId="4DAB7E9C" w14:textId="77777777" w:rsidR="003355F5" w:rsidRPr="004B5EC1" w:rsidRDefault="003355F5" w:rsidP="00A85F96">
      <w:pPr>
        <w:ind w:firstLine="593"/>
        <w:rPr>
          <w:sz w:val="24"/>
          <w:szCs w:val="24"/>
        </w:rPr>
      </w:pPr>
      <w:proofErr w:type="spellStart"/>
      <w:r w:rsidRPr="004B5EC1">
        <w:rPr>
          <w:sz w:val="24"/>
          <w:szCs w:val="24"/>
        </w:rPr>
        <w:t>Моріко</w:t>
      </w:r>
      <w:proofErr w:type="spellEnd"/>
      <w:r w:rsidRPr="004B5EC1">
        <w:rPr>
          <w:sz w:val="24"/>
          <w:szCs w:val="24"/>
        </w:rPr>
        <w:t xml:space="preserve"> не відповіла. Усмішка, яку вона подарувала </w:t>
      </w:r>
      <w:proofErr w:type="spellStart"/>
      <w:r w:rsidRPr="004B5EC1">
        <w:rPr>
          <w:sz w:val="24"/>
          <w:szCs w:val="24"/>
        </w:rPr>
        <w:t>Нії</w:t>
      </w:r>
      <w:proofErr w:type="spellEnd"/>
      <w:r w:rsidRPr="004B5EC1">
        <w:rPr>
          <w:sz w:val="24"/>
          <w:szCs w:val="24"/>
        </w:rPr>
        <w:t>, була достатньою відповіддю.</w:t>
      </w:r>
    </w:p>
    <w:p w14:paraId="47250E4C" w14:textId="77777777" w:rsidR="003355F5" w:rsidRPr="004B5EC1" w:rsidRDefault="003355F5" w:rsidP="00A85F96">
      <w:pPr>
        <w:ind w:firstLine="593"/>
        <w:rPr>
          <w:sz w:val="24"/>
          <w:szCs w:val="24"/>
        </w:rPr>
      </w:pPr>
      <w:r w:rsidRPr="004B5EC1">
        <w:rPr>
          <w:sz w:val="24"/>
          <w:szCs w:val="24"/>
        </w:rPr>
        <w:t xml:space="preserve">Як і поцілунок, що </w:t>
      </w:r>
      <w:proofErr w:type="spellStart"/>
      <w:r w:rsidRPr="004B5EC1">
        <w:rPr>
          <w:sz w:val="24"/>
          <w:szCs w:val="24"/>
        </w:rPr>
        <w:t>послідував</w:t>
      </w:r>
      <w:proofErr w:type="spellEnd"/>
      <w:r w:rsidRPr="004B5EC1">
        <w:rPr>
          <w:sz w:val="24"/>
          <w:szCs w:val="24"/>
        </w:rPr>
        <w:t xml:space="preserve"> за ним.</w:t>
      </w:r>
    </w:p>
    <w:p w14:paraId="73A25B77" w14:textId="77777777" w:rsidR="003355F5" w:rsidRPr="004B5EC1" w:rsidRDefault="003355F5" w:rsidP="00A85F96">
      <w:pPr>
        <w:ind w:firstLine="593"/>
        <w:rPr>
          <w:sz w:val="24"/>
          <w:szCs w:val="24"/>
        </w:rPr>
      </w:pPr>
      <w:r w:rsidRPr="004B5EC1">
        <w:rPr>
          <w:sz w:val="24"/>
          <w:szCs w:val="24"/>
        </w:rPr>
        <w:t xml:space="preserve">Хоча мені здавалося дивним це бачити, мені це подобалося. </w:t>
      </w:r>
      <w:proofErr w:type="spellStart"/>
      <w:r w:rsidRPr="004B5EC1">
        <w:rPr>
          <w:sz w:val="24"/>
          <w:szCs w:val="24"/>
        </w:rPr>
        <w:t>Нія</w:t>
      </w:r>
      <w:proofErr w:type="spellEnd"/>
      <w:r w:rsidRPr="004B5EC1">
        <w:rPr>
          <w:sz w:val="24"/>
          <w:szCs w:val="24"/>
        </w:rPr>
        <w:t xml:space="preserve"> хихикала і була зачарована. Одразу після того, як </w:t>
      </w:r>
      <w:proofErr w:type="spellStart"/>
      <w:r w:rsidRPr="004B5EC1">
        <w:rPr>
          <w:sz w:val="24"/>
          <w:szCs w:val="24"/>
        </w:rPr>
        <w:t>Моріко</w:t>
      </w:r>
      <w:proofErr w:type="spellEnd"/>
      <w:r w:rsidRPr="004B5EC1">
        <w:rPr>
          <w:sz w:val="24"/>
          <w:szCs w:val="24"/>
        </w:rPr>
        <w:t xml:space="preserve"> зустріла нас в </w:t>
      </w:r>
      <w:proofErr w:type="spellStart"/>
      <w:r w:rsidRPr="004B5EC1">
        <w:rPr>
          <w:sz w:val="24"/>
          <w:szCs w:val="24"/>
        </w:rPr>
        <w:t>Аринті</w:t>
      </w:r>
      <w:proofErr w:type="spellEnd"/>
      <w:r w:rsidRPr="004B5EC1">
        <w:rPr>
          <w:sz w:val="24"/>
          <w:szCs w:val="24"/>
        </w:rPr>
        <w:t xml:space="preserve">, </w:t>
      </w:r>
      <w:proofErr w:type="spellStart"/>
      <w:r w:rsidRPr="004B5EC1">
        <w:rPr>
          <w:sz w:val="24"/>
          <w:szCs w:val="24"/>
        </w:rPr>
        <w:t>Нія</w:t>
      </w:r>
      <w:proofErr w:type="spellEnd"/>
      <w:r w:rsidRPr="004B5EC1">
        <w:rPr>
          <w:sz w:val="24"/>
          <w:szCs w:val="24"/>
        </w:rPr>
        <w:t xml:space="preserve"> служила</w:t>
      </w:r>
    </w:p>
    <w:p w14:paraId="111F3B8C" w14:textId="66C5834E" w:rsidR="003355F5" w:rsidRPr="004B5EC1" w:rsidRDefault="003355F5" w:rsidP="006164BA">
      <w:pPr>
        <w:ind w:left="0" w:firstLine="0"/>
        <w:rPr>
          <w:sz w:val="24"/>
          <w:szCs w:val="24"/>
        </w:rPr>
      </w:pPr>
      <w:r w:rsidRPr="004B5EC1">
        <w:rPr>
          <w:sz w:val="24"/>
          <w:szCs w:val="24"/>
        </w:rPr>
        <w:t xml:space="preserve">емісаром до </w:t>
      </w:r>
      <w:proofErr w:type="spellStart"/>
      <w:r w:rsidRPr="004B5EC1">
        <w:rPr>
          <w:sz w:val="24"/>
          <w:szCs w:val="24"/>
        </w:rPr>
        <w:t>Ханаї</w:t>
      </w:r>
      <w:proofErr w:type="spellEnd"/>
      <w:r w:rsidRPr="004B5EC1">
        <w:rPr>
          <w:sz w:val="24"/>
          <w:szCs w:val="24"/>
        </w:rPr>
        <w:t>. Ходи</w:t>
      </w:r>
      <w:r w:rsidR="006B08AD" w:rsidRPr="004B5EC1">
        <w:rPr>
          <w:sz w:val="24"/>
          <w:szCs w:val="24"/>
        </w:rPr>
        <w:t>ла</w:t>
      </w:r>
      <w:r w:rsidRPr="004B5EC1">
        <w:rPr>
          <w:sz w:val="24"/>
          <w:szCs w:val="24"/>
        </w:rPr>
        <w:t xml:space="preserve"> туди-сюди, допомага</w:t>
      </w:r>
      <w:r w:rsidR="006B08AD" w:rsidRPr="004B5EC1">
        <w:rPr>
          <w:sz w:val="24"/>
          <w:szCs w:val="24"/>
        </w:rPr>
        <w:t>ла</w:t>
      </w:r>
      <w:r w:rsidRPr="004B5EC1">
        <w:rPr>
          <w:sz w:val="24"/>
          <w:szCs w:val="24"/>
        </w:rPr>
        <w:t xml:space="preserve"> і збирав підмогу. Я не зна</w:t>
      </w:r>
      <w:r w:rsidR="006B08AD" w:rsidRPr="004B5EC1">
        <w:rPr>
          <w:sz w:val="24"/>
          <w:szCs w:val="24"/>
        </w:rPr>
        <w:t>ла</w:t>
      </w:r>
      <w:r w:rsidRPr="004B5EC1">
        <w:rPr>
          <w:sz w:val="24"/>
          <w:szCs w:val="24"/>
        </w:rPr>
        <w:t xml:space="preserve">, що </w:t>
      </w:r>
      <w:proofErr w:type="spellStart"/>
      <w:r w:rsidRPr="004B5EC1">
        <w:rPr>
          <w:sz w:val="24"/>
          <w:szCs w:val="24"/>
        </w:rPr>
        <w:t>Нія</w:t>
      </w:r>
      <w:proofErr w:type="spellEnd"/>
      <w:r w:rsidRPr="004B5EC1">
        <w:rPr>
          <w:sz w:val="24"/>
          <w:szCs w:val="24"/>
        </w:rPr>
        <w:t xml:space="preserve"> була достатньо хороброю, щоб не приховувати свого захоплення, а </w:t>
      </w:r>
      <w:proofErr w:type="spellStart"/>
      <w:r w:rsidRPr="004B5EC1">
        <w:rPr>
          <w:sz w:val="24"/>
          <w:szCs w:val="24"/>
        </w:rPr>
        <w:t>Моріко</w:t>
      </w:r>
      <w:proofErr w:type="spellEnd"/>
      <w:r w:rsidRPr="004B5EC1">
        <w:rPr>
          <w:sz w:val="24"/>
          <w:szCs w:val="24"/>
        </w:rPr>
        <w:t xml:space="preserve"> була достатньо розумною, щоб це оцінити. І я бу</w:t>
      </w:r>
      <w:r w:rsidR="006B08AD" w:rsidRPr="004B5EC1">
        <w:rPr>
          <w:sz w:val="24"/>
          <w:szCs w:val="24"/>
        </w:rPr>
        <w:t>ла</w:t>
      </w:r>
      <w:r w:rsidRPr="004B5EC1">
        <w:rPr>
          <w:sz w:val="24"/>
          <w:szCs w:val="24"/>
        </w:rPr>
        <w:t xml:space="preserve"> щаслив</w:t>
      </w:r>
      <w:r w:rsidR="006B08AD" w:rsidRPr="004B5EC1">
        <w:rPr>
          <w:sz w:val="24"/>
          <w:szCs w:val="24"/>
        </w:rPr>
        <w:t>а</w:t>
      </w:r>
      <w:r w:rsidRPr="004B5EC1">
        <w:rPr>
          <w:sz w:val="24"/>
          <w:szCs w:val="24"/>
        </w:rPr>
        <w:t xml:space="preserve">, що вона обрала когось на кшталт Осінньої Королеви. Якби </w:t>
      </w:r>
      <w:r w:rsidRPr="004B5EC1">
        <w:rPr>
          <w:sz w:val="24"/>
          <w:szCs w:val="24"/>
        </w:rPr>
        <w:lastRenderedPageBreak/>
        <w:t xml:space="preserve">вона розбила серце </w:t>
      </w:r>
      <w:proofErr w:type="spellStart"/>
      <w:r w:rsidRPr="004B5EC1">
        <w:rPr>
          <w:sz w:val="24"/>
          <w:szCs w:val="24"/>
        </w:rPr>
        <w:t>Нії</w:t>
      </w:r>
      <w:proofErr w:type="spellEnd"/>
      <w:r w:rsidRPr="004B5EC1">
        <w:rPr>
          <w:sz w:val="24"/>
          <w:szCs w:val="24"/>
        </w:rPr>
        <w:t>, я б оголоси</w:t>
      </w:r>
      <w:r w:rsidR="006B08AD" w:rsidRPr="004B5EC1">
        <w:rPr>
          <w:sz w:val="24"/>
          <w:szCs w:val="24"/>
        </w:rPr>
        <w:t>ла</w:t>
      </w:r>
      <w:r w:rsidRPr="004B5EC1">
        <w:rPr>
          <w:sz w:val="24"/>
          <w:szCs w:val="24"/>
        </w:rPr>
        <w:t xml:space="preserve"> війну всьому </w:t>
      </w:r>
      <w:proofErr w:type="spellStart"/>
      <w:r w:rsidRPr="004B5EC1">
        <w:rPr>
          <w:sz w:val="24"/>
          <w:szCs w:val="24"/>
        </w:rPr>
        <w:t>Ханаї</w:t>
      </w:r>
      <w:proofErr w:type="spellEnd"/>
      <w:r w:rsidRPr="004B5EC1">
        <w:rPr>
          <w:sz w:val="24"/>
          <w:szCs w:val="24"/>
        </w:rPr>
        <w:t xml:space="preserve"> і спали</w:t>
      </w:r>
      <w:r w:rsidR="006B08AD" w:rsidRPr="004B5EC1">
        <w:rPr>
          <w:sz w:val="24"/>
          <w:szCs w:val="24"/>
        </w:rPr>
        <w:t>ла</w:t>
      </w:r>
      <w:r w:rsidRPr="004B5EC1">
        <w:rPr>
          <w:sz w:val="24"/>
          <w:szCs w:val="24"/>
        </w:rPr>
        <w:t xml:space="preserve"> б її землі, наповнені метеликами, дотла. І, звісно, </w:t>
      </w:r>
      <w:proofErr w:type="spellStart"/>
      <w:r w:rsidRPr="004B5EC1">
        <w:rPr>
          <w:sz w:val="24"/>
          <w:szCs w:val="24"/>
        </w:rPr>
        <w:t>Моріко</w:t>
      </w:r>
      <w:proofErr w:type="spellEnd"/>
      <w:r w:rsidRPr="004B5EC1">
        <w:rPr>
          <w:sz w:val="24"/>
          <w:szCs w:val="24"/>
        </w:rPr>
        <w:t xml:space="preserve"> це знала. Тому шанси на те, що це станеться, були мізерні.</w:t>
      </w:r>
    </w:p>
    <w:p w14:paraId="763C1A69" w14:textId="77777777" w:rsidR="003355F5" w:rsidRPr="004B5EC1" w:rsidRDefault="003355F5" w:rsidP="00A85F96">
      <w:pPr>
        <w:ind w:firstLine="593"/>
        <w:rPr>
          <w:sz w:val="24"/>
          <w:szCs w:val="24"/>
        </w:rPr>
      </w:pPr>
      <w:r w:rsidRPr="004B5EC1">
        <w:rPr>
          <w:sz w:val="24"/>
          <w:szCs w:val="24"/>
        </w:rPr>
        <w:t xml:space="preserve">Занадто зручно, її рука почала спускатися все нижче і нижче по спині </w:t>
      </w:r>
      <w:proofErr w:type="spellStart"/>
      <w:r w:rsidRPr="004B5EC1">
        <w:rPr>
          <w:sz w:val="24"/>
          <w:szCs w:val="24"/>
        </w:rPr>
        <w:t>Нії</w:t>
      </w:r>
      <w:proofErr w:type="spellEnd"/>
      <w:r w:rsidRPr="004B5EC1">
        <w:rPr>
          <w:sz w:val="24"/>
          <w:szCs w:val="24"/>
        </w:rPr>
        <w:t>, і я хихикнула. "Ти тут, щоб пестити мого шпигуна, чи справді турбуєш мене чимось корисним?"</w:t>
      </w:r>
    </w:p>
    <w:p w14:paraId="7ACE22F4" w14:textId="3E5FD0FB" w:rsidR="003355F5" w:rsidRPr="004B5EC1" w:rsidRDefault="003355F5" w:rsidP="00A85F96">
      <w:pPr>
        <w:ind w:firstLine="593"/>
        <w:rPr>
          <w:sz w:val="24"/>
          <w:szCs w:val="24"/>
        </w:rPr>
      </w:pPr>
      <w:proofErr w:type="spellStart"/>
      <w:r w:rsidRPr="004B5EC1">
        <w:rPr>
          <w:sz w:val="24"/>
          <w:szCs w:val="24"/>
        </w:rPr>
        <w:t>Моріко</w:t>
      </w:r>
      <w:proofErr w:type="spellEnd"/>
      <w:r w:rsidRPr="004B5EC1">
        <w:rPr>
          <w:sz w:val="24"/>
          <w:szCs w:val="24"/>
        </w:rPr>
        <w:t xml:space="preserve"> подивилася на мене здивовано. "Турбу</w:t>
      </w:r>
      <w:r w:rsidR="006B08AD" w:rsidRPr="004B5EC1">
        <w:rPr>
          <w:sz w:val="24"/>
          <w:szCs w:val="24"/>
        </w:rPr>
        <w:t>ю</w:t>
      </w:r>
      <w:r w:rsidRPr="004B5EC1">
        <w:rPr>
          <w:sz w:val="24"/>
          <w:szCs w:val="24"/>
        </w:rPr>
        <w:t>? Твій час у підземеллях такий чудовий?"</w:t>
      </w:r>
    </w:p>
    <w:p w14:paraId="511FF1BC" w14:textId="31491D76" w:rsidR="003355F5" w:rsidRPr="004B5EC1" w:rsidRDefault="003355F5" w:rsidP="00A85F96">
      <w:pPr>
        <w:ind w:firstLine="593"/>
        <w:rPr>
          <w:sz w:val="24"/>
          <w:szCs w:val="24"/>
        </w:rPr>
      </w:pPr>
      <w:r w:rsidRPr="004B5EC1">
        <w:rPr>
          <w:sz w:val="24"/>
          <w:szCs w:val="24"/>
        </w:rPr>
        <w:t xml:space="preserve">"Так. Якщо тільки </w:t>
      </w:r>
      <w:r w:rsidR="006B08AD" w:rsidRPr="004B5EC1">
        <w:rPr>
          <w:sz w:val="24"/>
          <w:szCs w:val="24"/>
        </w:rPr>
        <w:t>т</w:t>
      </w:r>
      <w:r w:rsidRPr="004B5EC1">
        <w:rPr>
          <w:sz w:val="24"/>
          <w:szCs w:val="24"/>
        </w:rPr>
        <w:t>и не зголоси</w:t>
      </w:r>
      <w:r w:rsidR="006B08AD" w:rsidRPr="004B5EC1">
        <w:rPr>
          <w:sz w:val="24"/>
          <w:szCs w:val="24"/>
        </w:rPr>
        <w:t>шся</w:t>
      </w:r>
      <w:r w:rsidRPr="004B5EC1">
        <w:rPr>
          <w:sz w:val="24"/>
          <w:szCs w:val="24"/>
        </w:rPr>
        <w:t xml:space="preserve"> оглянути мій труп, то я краще залишуся тут". Мій погляд ковзнув по ній, і трохи нудьги вирвалося з мого організму при цій думці. "Я б хотіла з'ясувати, чи немає землі у ваших венах і </w:t>
      </w:r>
      <w:proofErr w:type="spellStart"/>
      <w:r w:rsidRPr="004B5EC1">
        <w:rPr>
          <w:sz w:val="24"/>
          <w:szCs w:val="24"/>
        </w:rPr>
        <w:t>каменя</w:t>
      </w:r>
      <w:proofErr w:type="spellEnd"/>
      <w:r w:rsidRPr="004B5EC1">
        <w:rPr>
          <w:sz w:val="24"/>
          <w:szCs w:val="24"/>
        </w:rPr>
        <w:t xml:space="preserve"> між легенями. Якщо, звісно, у тебе є легені. Чи ти дихаєш через листя і гілки?"</w:t>
      </w:r>
    </w:p>
    <w:p w14:paraId="5189A651"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трохи хихикнула, але королева вказала рукою в бік зали засідань, зовсім не розважаючись. "Після вас".</w:t>
      </w:r>
    </w:p>
    <w:p w14:paraId="28BE5648" w14:textId="77777777" w:rsidR="003355F5" w:rsidRPr="004B5EC1" w:rsidRDefault="003355F5" w:rsidP="00A85F96">
      <w:pPr>
        <w:ind w:firstLine="593"/>
        <w:rPr>
          <w:sz w:val="24"/>
          <w:szCs w:val="24"/>
        </w:rPr>
      </w:pPr>
      <w:r w:rsidRPr="004B5EC1">
        <w:rPr>
          <w:sz w:val="24"/>
          <w:szCs w:val="24"/>
        </w:rPr>
        <w:t>"Як завжди, Мор, як завжди", - сказала я, прямуючи до дверей.</w:t>
      </w:r>
    </w:p>
    <w:p w14:paraId="2900CE5E" w14:textId="5BFB00C7" w:rsidR="003355F5" w:rsidRPr="004B5EC1" w:rsidRDefault="003355F5" w:rsidP="00A85F96">
      <w:pPr>
        <w:ind w:firstLine="593"/>
        <w:rPr>
          <w:sz w:val="24"/>
          <w:szCs w:val="24"/>
        </w:rPr>
      </w:pPr>
      <w:r w:rsidRPr="004B5EC1">
        <w:rPr>
          <w:sz w:val="24"/>
          <w:szCs w:val="24"/>
        </w:rPr>
        <w:t xml:space="preserve">На нас чекали </w:t>
      </w:r>
      <w:proofErr w:type="spellStart"/>
      <w:r w:rsidRPr="004B5EC1">
        <w:rPr>
          <w:sz w:val="24"/>
          <w:szCs w:val="24"/>
        </w:rPr>
        <w:t>Віша</w:t>
      </w:r>
      <w:proofErr w:type="spellEnd"/>
      <w:r w:rsidRPr="004B5EC1">
        <w:rPr>
          <w:sz w:val="24"/>
          <w:szCs w:val="24"/>
        </w:rPr>
        <w:t xml:space="preserve">, Себастьян та </w:t>
      </w:r>
      <w:proofErr w:type="spellStart"/>
      <w:r w:rsidRPr="004B5EC1">
        <w:rPr>
          <w:sz w:val="24"/>
          <w:szCs w:val="24"/>
        </w:rPr>
        <w:t>Альбі</w:t>
      </w:r>
      <w:r w:rsidR="006B08AD" w:rsidRPr="004B5EC1">
        <w:rPr>
          <w:sz w:val="24"/>
          <w:szCs w:val="24"/>
        </w:rPr>
        <w:t>ус</w:t>
      </w:r>
      <w:proofErr w:type="spellEnd"/>
      <w:r w:rsidRPr="004B5EC1">
        <w:rPr>
          <w:sz w:val="24"/>
          <w:szCs w:val="24"/>
        </w:rPr>
        <w:t xml:space="preserve">. Два лорди, які пильнували Зимовий </w:t>
      </w:r>
      <w:r w:rsidR="006B08AD" w:rsidRPr="004B5EC1">
        <w:rPr>
          <w:sz w:val="24"/>
          <w:szCs w:val="24"/>
        </w:rPr>
        <w:t>Д</w:t>
      </w:r>
      <w:r w:rsidRPr="004B5EC1">
        <w:rPr>
          <w:sz w:val="24"/>
          <w:szCs w:val="24"/>
        </w:rPr>
        <w:t xml:space="preserve">вір і мого батька. Якби вони не схопили жодного солдата, що зумів повернутися до брами після битви в </w:t>
      </w:r>
      <w:proofErr w:type="spellStart"/>
      <w:r w:rsidRPr="004B5EC1">
        <w:rPr>
          <w:sz w:val="24"/>
          <w:szCs w:val="24"/>
        </w:rPr>
        <w:t>Адріаті</w:t>
      </w:r>
      <w:proofErr w:type="spellEnd"/>
      <w:r w:rsidRPr="004B5EC1">
        <w:rPr>
          <w:sz w:val="24"/>
          <w:szCs w:val="24"/>
        </w:rPr>
        <w:t>, батько давно б уже знав мою таємницю.</w:t>
      </w:r>
    </w:p>
    <w:p w14:paraId="1EF9A732" w14:textId="292F1F36" w:rsidR="003355F5" w:rsidRPr="004B5EC1" w:rsidRDefault="003355F5" w:rsidP="00A85F96">
      <w:pPr>
        <w:ind w:firstLine="593"/>
        <w:rPr>
          <w:sz w:val="24"/>
          <w:szCs w:val="24"/>
        </w:rPr>
      </w:pPr>
      <w:r w:rsidRPr="004B5EC1">
        <w:rPr>
          <w:sz w:val="24"/>
          <w:szCs w:val="24"/>
        </w:rPr>
        <w:t xml:space="preserve">"Дякую, що прийшов, </w:t>
      </w:r>
      <w:proofErr w:type="spellStart"/>
      <w:r w:rsidRPr="004B5EC1">
        <w:rPr>
          <w:sz w:val="24"/>
          <w:szCs w:val="24"/>
        </w:rPr>
        <w:t>Альбіусе</w:t>
      </w:r>
      <w:proofErr w:type="spellEnd"/>
      <w:r w:rsidRPr="004B5EC1">
        <w:rPr>
          <w:sz w:val="24"/>
          <w:szCs w:val="24"/>
        </w:rPr>
        <w:t>, - сказа</w:t>
      </w:r>
      <w:r w:rsidR="006B08AD" w:rsidRPr="004B5EC1">
        <w:rPr>
          <w:sz w:val="24"/>
          <w:szCs w:val="24"/>
        </w:rPr>
        <w:t>ла</w:t>
      </w:r>
      <w:r w:rsidRPr="004B5EC1">
        <w:rPr>
          <w:sz w:val="24"/>
          <w:szCs w:val="24"/>
        </w:rPr>
        <w:t xml:space="preserve"> я, сідаючи на чолі столу. "Звичайно, Ваша Величносте", - ввічливо запропонував він. Раніше він ставився до мене, як дідусь, з любов'ю і захопленням, тепер же він стояв високий і прямий, ввічливий і уважний, як часто ставився до мого батька. Дивно, але він не здивувався, дізнавшись про мою магію, не так сильно, як колись, коли дізнався про Олімп</w:t>
      </w:r>
      <w:r w:rsidR="006B08AD" w:rsidRPr="004B5EC1">
        <w:rPr>
          <w:sz w:val="24"/>
          <w:szCs w:val="24"/>
        </w:rPr>
        <w:t>ію</w:t>
      </w:r>
      <w:r w:rsidRPr="004B5EC1">
        <w:rPr>
          <w:sz w:val="24"/>
          <w:szCs w:val="24"/>
        </w:rPr>
        <w:t xml:space="preserve">. За словами </w:t>
      </w:r>
      <w:proofErr w:type="spellStart"/>
      <w:r w:rsidRPr="004B5EC1">
        <w:rPr>
          <w:sz w:val="24"/>
          <w:szCs w:val="24"/>
        </w:rPr>
        <w:t>Нії</w:t>
      </w:r>
      <w:proofErr w:type="spellEnd"/>
      <w:r w:rsidRPr="004B5EC1">
        <w:rPr>
          <w:sz w:val="24"/>
          <w:szCs w:val="24"/>
        </w:rPr>
        <w:t>, він був більше вражений і зачарований, ніж стурбований чи наляканий.</w:t>
      </w:r>
    </w:p>
    <w:p w14:paraId="6A8FE1BC" w14:textId="073FA02A" w:rsidR="003355F5" w:rsidRPr="004B5EC1" w:rsidRDefault="003355F5" w:rsidP="00A85F96">
      <w:pPr>
        <w:ind w:firstLine="593"/>
        <w:rPr>
          <w:sz w:val="24"/>
          <w:szCs w:val="24"/>
        </w:rPr>
      </w:pPr>
      <w:r w:rsidRPr="004B5EC1">
        <w:rPr>
          <w:sz w:val="24"/>
          <w:szCs w:val="24"/>
        </w:rPr>
        <w:t>"</w:t>
      </w:r>
      <w:proofErr w:type="spellStart"/>
      <w:r w:rsidRPr="004B5EC1">
        <w:rPr>
          <w:sz w:val="24"/>
          <w:szCs w:val="24"/>
        </w:rPr>
        <w:t>Беш</w:t>
      </w:r>
      <w:proofErr w:type="spellEnd"/>
      <w:r w:rsidRPr="004B5EC1">
        <w:rPr>
          <w:sz w:val="24"/>
          <w:szCs w:val="24"/>
        </w:rPr>
        <w:t>", - привіта</w:t>
      </w:r>
      <w:r w:rsidR="006B08AD" w:rsidRPr="004B5EC1">
        <w:rPr>
          <w:sz w:val="24"/>
          <w:szCs w:val="24"/>
        </w:rPr>
        <w:t>ла</w:t>
      </w:r>
      <w:r w:rsidRPr="004B5EC1">
        <w:rPr>
          <w:sz w:val="24"/>
          <w:szCs w:val="24"/>
        </w:rPr>
        <w:t>ся я. "Ти виглядаєш моторошно блідим".</w:t>
      </w:r>
    </w:p>
    <w:p w14:paraId="2CD3C875" w14:textId="2CB37FD7" w:rsidR="003355F5" w:rsidRPr="004B5EC1" w:rsidRDefault="003355F5" w:rsidP="00A85F96">
      <w:pPr>
        <w:ind w:firstLine="593"/>
        <w:rPr>
          <w:sz w:val="24"/>
          <w:szCs w:val="24"/>
        </w:rPr>
      </w:pPr>
      <w:r w:rsidRPr="004B5EC1">
        <w:rPr>
          <w:sz w:val="24"/>
          <w:szCs w:val="24"/>
        </w:rPr>
        <w:t xml:space="preserve">Він криво посміхнувся. Народжений </w:t>
      </w:r>
      <w:proofErr w:type="spellStart"/>
      <w:r w:rsidRPr="004B5EC1">
        <w:rPr>
          <w:sz w:val="24"/>
          <w:szCs w:val="24"/>
        </w:rPr>
        <w:t>Драван</w:t>
      </w:r>
      <w:proofErr w:type="spellEnd"/>
      <w:r w:rsidRPr="004B5EC1">
        <w:rPr>
          <w:sz w:val="24"/>
          <w:szCs w:val="24"/>
        </w:rPr>
        <w:t xml:space="preserve"> був племінником </w:t>
      </w:r>
      <w:proofErr w:type="spellStart"/>
      <w:r w:rsidRPr="004B5EC1">
        <w:rPr>
          <w:sz w:val="24"/>
          <w:szCs w:val="24"/>
        </w:rPr>
        <w:t>Аларіка</w:t>
      </w:r>
      <w:proofErr w:type="spellEnd"/>
      <w:r w:rsidRPr="004B5EC1">
        <w:rPr>
          <w:sz w:val="24"/>
          <w:szCs w:val="24"/>
        </w:rPr>
        <w:t xml:space="preserve"> і одним з моїх </w:t>
      </w:r>
      <w:proofErr w:type="spellStart"/>
      <w:r w:rsidRPr="004B5EC1">
        <w:rPr>
          <w:sz w:val="24"/>
          <w:szCs w:val="24"/>
        </w:rPr>
        <w:t>найдовіреніших</w:t>
      </w:r>
      <w:proofErr w:type="spellEnd"/>
      <w:r w:rsidRPr="004B5EC1">
        <w:rPr>
          <w:sz w:val="24"/>
          <w:szCs w:val="24"/>
        </w:rPr>
        <w:t xml:space="preserve"> людей. Його мати, сестра </w:t>
      </w:r>
      <w:proofErr w:type="spellStart"/>
      <w:r w:rsidRPr="004B5EC1">
        <w:rPr>
          <w:sz w:val="24"/>
          <w:szCs w:val="24"/>
        </w:rPr>
        <w:t>Аларіка</w:t>
      </w:r>
      <w:proofErr w:type="spellEnd"/>
      <w:r w:rsidRPr="004B5EC1">
        <w:rPr>
          <w:sz w:val="24"/>
          <w:szCs w:val="24"/>
        </w:rPr>
        <w:t xml:space="preserve">, була однією з полеглих воїнів Неба під час ночі </w:t>
      </w:r>
      <w:proofErr w:type="spellStart"/>
      <w:r w:rsidRPr="004B5EC1">
        <w:rPr>
          <w:i/>
          <w:sz w:val="24"/>
          <w:szCs w:val="24"/>
        </w:rPr>
        <w:t>Драугра</w:t>
      </w:r>
      <w:proofErr w:type="spellEnd"/>
      <w:r w:rsidRPr="004B5EC1">
        <w:rPr>
          <w:sz w:val="24"/>
          <w:szCs w:val="24"/>
        </w:rPr>
        <w:t xml:space="preserve">, і, на думку багатьох, він успадкував її гостроту і проникливість. Обидві якості, які могли б обдурити і догодити </w:t>
      </w:r>
      <w:proofErr w:type="spellStart"/>
      <w:r w:rsidRPr="004B5EC1">
        <w:rPr>
          <w:sz w:val="24"/>
          <w:szCs w:val="24"/>
        </w:rPr>
        <w:t>Сайласу</w:t>
      </w:r>
      <w:proofErr w:type="spellEnd"/>
      <w:r w:rsidRPr="004B5EC1">
        <w:rPr>
          <w:sz w:val="24"/>
          <w:szCs w:val="24"/>
        </w:rPr>
        <w:t>. "Ти зроби</w:t>
      </w:r>
      <w:r w:rsidR="006B08AD" w:rsidRPr="004B5EC1">
        <w:rPr>
          <w:sz w:val="24"/>
          <w:szCs w:val="24"/>
        </w:rPr>
        <w:t>ла</w:t>
      </w:r>
      <w:r w:rsidRPr="004B5EC1">
        <w:rPr>
          <w:sz w:val="24"/>
          <w:szCs w:val="24"/>
        </w:rPr>
        <w:t xml:space="preserve"> номер зі своїм батьком, а тепер він робить номер з нами. Він знає, що </w:t>
      </w:r>
      <w:proofErr w:type="spellStart"/>
      <w:r w:rsidRPr="004B5EC1">
        <w:rPr>
          <w:sz w:val="24"/>
          <w:szCs w:val="24"/>
        </w:rPr>
        <w:t>Адріата</w:t>
      </w:r>
      <w:proofErr w:type="spellEnd"/>
      <w:r w:rsidRPr="004B5EC1">
        <w:rPr>
          <w:sz w:val="24"/>
          <w:szCs w:val="24"/>
        </w:rPr>
        <w:t xml:space="preserve"> так само маніпулювала </w:t>
      </w:r>
      <w:proofErr w:type="spellStart"/>
      <w:r w:rsidR="006B08AD" w:rsidRPr="004B5EC1">
        <w:rPr>
          <w:sz w:val="24"/>
          <w:szCs w:val="24"/>
        </w:rPr>
        <w:t>А</w:t>
      </w:r>
      <w:r w:rsidRPr="004B5EC1">
        <w:rPr>
          <w:sz w:val="24"/>
          <w:szCs w:val="24"/>
        </w:rPr>
        <w:t>сйордом</w:t>
      </w:r>
      <w:proofErr w:type="spellEnd"/>
      <w:r w:rsidRPr="004B5EC1">
        <w:rPr>
          <w:sz w:val="24"/>
          <w:szCs w:val="24"/>
        </w:rPr>
        <w:t>. Міські мури озброєні до зубів".</w:t>
      </w:r>
    </w:p>
    <w:p w14:paraId="53BDFE34" w14:textId="7F3DF797" w:rsidR="003355F5" w:rsidRPr="004B5EC1" w:rsidRDefault="003355F5" w:rsidP="00A85F96">
      <w:pPr>
        <w:ind w:firstLine="593"/>
        <w:rPr>
          <w:sz w:val="24"/>
          <w:szCs w:val="24"/>
        </w:rPr>
      </w:pPr>
      <w:r w:rsidRPr="004B5EC1">
        <w:rPr>
          <w:sz w:val="24"/>
          <w:szCs w:val="24"/>
        </w:rPr>
        <w:t>Я посміхнулася. "Це найкраще, що я сьогодні почу</w:t>
      </w:r>
      <w:r w:rsidR="006B08AD" w:rsidRPr="004B5EC1">
        <w:rPr>
          <w:sz w:val="24"/>
          <w:szCs w:val="24"/>
        </w:rPr>
        <w:t>ла</w:t>
      </w:r>
      <w:r w:rsidRPr="004B5EC1">
        <w:rPr>
          <w:sz w:val="24"/>
          <w:szCs w:val="24"/>
        </w:rPr>
        <w:t>, окрім усіх цих криків".</w:t>
      </w:r>
    </w:p>
    <w:p w14:paraId="3ACDF898" w14:textId="6EEFD217" w:rsidR="003355F5" w:rsidRPr="004B5EC1" w:rsidRDefault="003355F5" w:rsidP="00A85F96">
      <w:pPr>
        <w:ind w:firstLine="593"/>
        <w:rPr>
          <w:sz w:val="24"/>
          <w:szCs w:val="24"/>
        </w:rPr>
      </w:pPr>
      <w:r w:rsidRPr="004B5EC1">
        <w:rPr>
          <w:sz w:val="24"/>
          <w:szCs w:val="24"/>
        </w:rPr>
        <w:t xml:space="preserve">"Над обома нашими містами також нависає аура різного роду, - додав </w:t>
      </w:r>
      <w:proofErr w:type="spellStart"/>
      <w:r w:rsidRPr="004B5EC1">
        <w:rPr>
          <w:sz w:val="24"/>
          <w:szCs w:val="24"/>
        </w:rPr>
        <w:t>Альбі</w:t>
      </w:r>
      <w:r w:rsidR="006B08AD" w:rsidRPr="004B5EC1">
        <w:rPr>
          <w:sz w:val="24"/>
          <w:szCs w:val="24"/>
        </w:rPr>
        <w:t>ус</w:t>
      </w:r>
      <w:proofErr w:type="spellEnd"/>
      <w:r w:rsidRPr="004B5EC1">
        <w:rPr>
          <w:sz w:val="24"/>
          <w:szCs w:val="24"/>
        </w:rPr>
        <w:t xml:space="preserve">. "Здається, вони шукають будь-яку можливість пройти через Високий </w:t>
      </w:r>
      <w:r w:rsidR="006B08AD" w:rsidRPr="004B5EC1">
        <w:rPr>
          <w:sz w:val="24"/>
          <w:szCs w:val="24"/>
        </w:rPr>
        <w:t>М</w:t>
      </w:r>
      <w:r w:rsidRPr="004B5EC1">
        <w:rPr>
          <w:sz w:val="24"/>
          <w:szCs w:val="24"/>
        </w:rPr>
        <w:t xml:space="preserve">ур до </w:t>
      </w:r>
      <w:proofErr w:type="spellStart"/>
      <w:r w:rsidRPr="004B5EC1">
        <w:rPr>
          <w:sz w:val="24"/>
          <w:szCs w:val="24"/>
        </w:rPr>
        <w:t>Адріати</w:t>
      </w:r>
      <w:proofErr w:type="spellEnd"/>
      <w:r w:rsidRPr="004B5EC1">
        <w:rPr>
          <w:sz w:val="24"/>
          <w:szCs w:val="24"/>
        </w:rPr>
        <w:t xml:space="preserve">. Деякі навіть перетнули гори </w:t>
      </w:r>
      <w:proofErr w:type="spellStart"/>
      <w:r w:rsidRPr="004B5EC1">
        <w:rPr>
          <w:sz w:val="24"/>
          <w:szCs w:val="24"/>
        </w:rPr>
        <w:t>Аринт</w:t>
      </w:r>
      <w:proofErr w:type="spellEnd"/>
      <w:r w:rsidRPr="004B5EC1">
        <w:rPr>
          <w:sz w:val="24"/>
          <w:szCs w:val="24"/>
        </w:rPr>
        <w:t xml:space="preserve">, шукаючи шлях через Море Темряви. Звісно, мені вдалося затримати їх і повідомити </w:t>
      </w:r>
      <w:proofErr w:type="spellStart"/>
      <w:r w:rsidRPr="004B5EC1">
        <w:rPr>
          <w:sz w:val="24"/>
          <w:szCs w:val="24"/>
        </w:rPr>
        <w:t>Кіліана</w:t>
      </w:r>
      <w:proofErr w:type="spellEnd"/>
      <w:r w:rsidRPr="004B5EC1">
        <w:rPr>
          <w:sz w:val="24"/>
          <w:szCs w:val="24"/>
        </w:rPr>
        <w:t xml:space="preserve">, але боюся, що недовго чекати, поки вони знайдуть інший шлях до </w:t>
      </w:r>
      <w:proofErr w:type="spellStart"/>
      <w:r w:rsidRPr="004B5EC1">
        <w:rPr>
          <w:sz w:val="24"/>
          <w:szCs w:val="24"/>
        </w:rPr>
        <w:t>Адріати</w:t>
      </w:r>
      <w:proofErr w:type="spellEnd"/>
      <w:r w:rsidRPr="004B5EC1">
        <w:rPr>
          <w:sz w:val="24"/>
          <w:szCs w:val="24"/>
        </w:rPr>
        <w:t xml:space="preserve">". Він прочистив горло, дещо вагаючись, чи сказати те, що хотів сказати. "Ваша Величносте, ви плануєте допомагати </w:t>
      </w:r>
      <w:proofErr w:type="spellStart"/>
      <w:r w:rsidRPr="004B5EC1">
        <w:rPr>
          <w:sz w:val="24"/>
          <w:szCs w:val="24"/>
        </w:rPr>
        <w:t>Адріаті</w:t>
      </w:r>
      <w:proofErr w:type="spellEnd"/>
      <w:r w:rsidRPr="004B5EC1">
        <w:rPr>
          <w:sz w:val="24"/>
          <w:szCs w:val="24"/>
        </w:rPr>
        <w:t xml:space="preserve"> постійно?"</w:t>
      </w:r>
    </w:p>
    <w:p w14:paraId="0AC6A1AF" w14:textId="34B44A6C" w:rsidR="003355F5" w:rsidRPr="004B5EC1" w:rsidRDefault="003355F5" w:rsidP="00A85F96">
      <w:pPr>
        <w:ind w:firstLine="593"/>
        <w:rPr>
          <w:sz w:val="24"/>
          <w:szCs w:val="24"/>
        </w:rPr>
      </w:pPr>
      <w:r w:rsidRPr="004B5EC1">
        <w:rPr>
          <w:sz w:val="24"/>
          <w:szCs w:val="24"/>
        </w:rPr>
        <w:lastRenderedPageBreak/>
        <w:t xml:space="preserve">"Не допомагати їм, </w:t>
      </w:r>
      <w:proofErr w:type="spellStart"/>
      <w:r w:rsidRPr="004B5EC1">
        <w:rPr>
          <w:sz w:val="24"/>
          <w:szCs w:val="24"/>
        </w:rPr>
        <w:t>Альбіусе</w:t>
      </w:r>
      <w:proofErr w:type="spellEnd"/>
      <w:r w:rsidRPr="004B5EC1">
        <w:rPr>
          <w:sz w:val="24"/>
          <w:szCs w:val="24"/>
        </w:rPr>
        <w:t xml:space="preserve">. Тримаю </w:t>
      </w:r>
      <w:proofErr w:type="spellStart"/>
      <w:r w:rsidR="006B08AD" w:rsidRPr="004B5EC1">
        <w:rPr>
          <w:sz w:val="24"/>
          <w:szCs w:val="24"/>
        </w:rPr>
        <w:t>а</w:t>
      </w:r>
      <w:r w:rsidRPr="004B5EC1">
        <w:rPr>
          <w:sz w:val="24"/>
          <w:szCs w:val="24"/>
        </w:rPr>
        <w:t>сйордські</w:t>
      </w:r>
      <w:proofErr w:type="spellEnd"/>
      <w:r w:rsidRPr="004B5EC1">
        <w:rPr>
          <w:sz w:val="24"/>
          <w:szCs w:val="24"/>
        </w:rPr>
        <w:t xml:space="preserve"> лапи подалі від моїх іграшок". Здається, відповідь його не задовольнила, бо його рот скривився майже з жалем.</w:t>
      </w:r>
    </w:p>
    <w:p w14:paraId="01356E7A" w14:textId="48D11540" w:rsidR="003355F5" w:rsidRPr="004B5EC1" w:rsidRDefault="003355F5" w:rsidP="00A85F96">
      <w:pPr>
        <w:ind w:firstLine="593"/>
        <w:rPr>
          <w:sz w:val="24"/>
          <w:szCs w:val="24"/>
        </w:rPr>
      </w:pPr>
      <w:r w:rsidRPr="004B5EC1">
        <w:rPr>
          <w:sz w:val="24"/>
          <w:szCs w:val="24"/>
        </w:rPr>
        <w:t>Себастьян постукав пальцями по мармуру столу, і цей звук защемив мені нерви. "</w:t>
      </w:r>
      <w:proofErr w:type="spellStart"/>
      <w:r w:rsidRPr="004B5EC1">
        <w:rPr>
          <w:sz w:val="24"/>
          <w:szCs w:val="24"/>
        </w:rPr>
        <w:t>Б</w:t>
      </w:r>
      <w:r w:rsidR="00227EBA">
        <w:rPr>
          <w:sz w:val="24"/>
          <w:szCs w:val="24"/>
        </w:rPr>
        <w:t>е</w:t>
      </w:r>
      <w:r w:rsidRPr="004B5EC1">
        <w:rPr>
          <w:sz w:val="24"/>
          <w:szCs w:val="24"/>
        </w:rPr>
        <w:t>ше</w:t>
      </w:r>
      <w:proofErr w:type="spellEnd"/>
      <w:r w:rsidRPr="004B5EC1">
        <w:rPr>
          <w:sz w:val="24"/>
          <w:szCs w:val="24"/>
        </w:rPr>
        <w:t>, скажи це, поки я не округли</w:t>
      </w:r>
      <w:r w:rsidR="006B08AD" w:rsidRPr="004B5EC1">
        <w:rPr>
          <w:sz w:val="24"/>
          <w:szCs w:val="24"/>
        </w:rPr>
        <w:t>ла</w:t>
      </w:r>
      <w:r w:rsidRPr="004B5EC1">
        <w:rPr>
          <w:sz w:val="24"/>
          <w:szCs w:val="24"/>
        </w:rPr>
        <w:t xml:space="preserve"> твої пальці до кісточок і не згодува</w:t>
      </w:r>
      <w:r w:rsidR="006B08AD" w:rsidRPr="004B5EC1">
        <w:rPr>
          <w:sz w:val="24"/>
          <w:szCs w:val="24"/>
        </w:rPr>
        <w:t>ла</w:t>
      </w:r>
      <w:r w:rsidRPr="004B5EC1">
        <w:rPr>
          <w:sz w:val="24"/>
          <w:szCs w:val="24"/>
        </w:rPr>
        <w:t xml:space="preserve"> їх своєму морфу. Ти ж знаєш, як вона на тебе дивиться вже багато років".</w:t>
      </w:r>
    </w:p>
    <w:p w14:paraId="79DBDEC3" w14:textId="77777777" w:rsidR="003355F5" w:rsidRPr="004B5EC1" w:rsidRDefault="003355F5" w:rsidP="00A85F96">
      <w:pPr>
        <w:ind w:firstLine="593"/>
        <w:rPr>
          <w:sz w:val="24"/>
          <w:szCs w:val="24"/>
        </w:rPr>
      </w:pPr>
      <w:r w:rsidRPr="004B5EC1">
        <w:rPr>
          <w:sz w:val="24"/>
          <w:szCs w:val="24"/>
        </w:rPr>
        <w:t>Його пальці зупинилися, і він потягнув їх собі на коліна. "</w:t>
      </w:r>
      <w:proofErr w:type="spellStart"/>
      <w:r w:rsidRPr="004B5EC1">
        <w:rPr>
          <w:sz w:val="24"/>
          <w:szCs w:val="24"/>
        </w:rPr>
        <w:t>Сайлас</w:t>
      </w:r>
      <w:proofErr w:type="spellEnd"/>
      <w:r w:rsidRPr="004B5EC1">
        <w:rPr>
          <w:sz w:val="24"/>
          <w:szCs w:val="24"/>
        </w:rPr>
        <w:t xml:space="preserve"> вбиває собі в голову, що </w:t>
      </w:r>
      <w:proofErr w:type="spellStart"/>
      <w:r w:rsidRPr="004B5EC1">
        <w:rPr>
          <w:sz w:val="24"/>
          <w:szCs w:val="24"/>
        </w:rPr>
        <w:t>Аріан</w:t>
      </w:r>
      <w:proofErr w:type="spellEnd"/>
      <w:r w:rsidRPr="004B5EC1">
        <w:rPr>
          <w:sz w:val="24"/>
          <w:szCs w:val="24"/>
        </w:rPr>
        <w:t xml:space="preserve"> живий. Враховуючи мовчання з боку </w:t>
      </w:r>
      <w:proofErr w:type="spellStart"/>
      <w:r w:rsidRPr="004B5EC1">
        <w:rPr>
          <w:sz w:val="24"/>
          <w:szCs w:val="24"/>
        </w:rPr>
        <w:t>Адріати</w:t>
      </w:r>
      <w:proofErr w:type="spellEnd"/>
      <w:r w:rsidRPr="004B5EC1">
        <w:rPr>
          <w:sz w:val="24"/>
          <w:szCs w:val="24"/>
        </w:rPr>
        <w:t xml:space="preserve"> після битви. З огляду на минуле, сторона-переможець зазвичай махала ворогу рукою на знак перемоги. Є думка, що, можливо, ваш... е-е-е, Король Ночі тримає його в полоні".</w:t>
      </w:r>
    </w:p>
    <w:p w14:paraId="02FDD1A3" w14:textId="106EE223" w:rsidR="003355F5" w:rsidRPr="004B5EC1" w:rsidRDefault="003355F5" w:rsidP="00A85F96">
      <w:pPr>
        <w:ind w:firstLine="593"/>
        <w:rPr>
          <w:sz w:val="24"/>
          <w:szCs w:val="24"/>
        </w:rPr>
      </w:pPr>
      <w:r w:rsidRPr="004B5EC1">
        <w:rPr>
          <w:sz w:val="24"/>
          <w:szCs w:val="24"/>
        </w:rPr>
        <w:t>"Боже, виплюнь це, - вишкіри</w:t>
      </w:r>
      <w:r w:rsidR="006B08AD" w:rsidRPr="004B5EC1">
        <w:rPr>
          <w:sz w:val="24"/>
          <w:szCs w:val="24"/>
        </w:rPr>
        <w:t>ла</w:t>
      </w:r>
      <w:r w:rsidRPr="004B5EC1">
        <w:rPr>
          <w:sz w:val="24"/>
          <w:szCs w:val="24"/>
        </w:rPr>
        <w:t>ся я. - Це ж треба!"</w:t>
      </w:r>
    </w:p>
    <w:p w14:paraId="5E5FFD5B" w14:textId="77777777" w:rsidR="003355F5" w:rsidRPr="004B5EC1" w:rsidRDefault="003355F5" w:rsidP="00A85F96">
      <w:pPr>
        <w:ind w:firstLine="593"/>
        <w:rPr>
          <w:sz w:val="24"/>
          <w:szCs w:val="24"/>
        </w:rPr>
      </w:pPr>
      <w:r w:rsidRPr="004B5EC1">
        <w:rPr>
          <w:sz w:val="24"/>
          <w:szCs w:val="24"/>
        </w:rPr>
        <w:t xml:space="preserve">"У мене є підстави вважати, що він намагається проникнути в </w:t>
      </w:r>
      <w:proofErr w:type="spellStart"/>
      <w:r w:rsidRPr="004B5EC1">
        <w:rPr>
          <w:sz w:val="24"/>
          <w:szCs w:val="24"/>
        </w:rPr>
        <w:t>Адріату</w:t>
      </w:r>
      <w:proofErr w:type="spellEnd"/>
      <w:r w:rsidRPr="004B5EC1">
        <w:rPr>
          <w:sz w:val="24"/>
          <w:szCs w:val="24"/>
        </w:rPr>
        <w:t>, щоб знайти його".</w:t>
      </w:r>
    </w:p>
    <w:p w14:paraId="23876D2C" w14:textId="0233F569" w:rsidR="003355F5" w:rsidRPr="004B5EC1" w:rsidRDefault="003355F5" w:rsidP="00A85F96">
      <w:pPr>
        <w:ind w:firstLine="593"/>
        <w:rPr>
          <w:sz w:val="24"/>
          <w:szCs w:val="24"/>
        </w:rPr>
      </w:pPr>
      <w:r w:rsidRPr="004B5EC1">
        <w:rPr>
          <w:sz w:val="24"/>
          <w:szCs w:val="24"/>
        </w:rPr>
        <w:t>Це мене розсмішило. "Він може продовжувати шукати. Може, я кину йому кістки, коли ворони перестануть дзьобати м'ясо. Є що</w:t>
      </w:r>
      <w:r w:rsidR="006B08AD" w:rsidRPr="004B5EC1">
        <w:rPr>
          <w:sz w:val="24"/>
          <w:szCs w:val="24"/>
        </w:rPr>
        <w:t xml:space="preserve"> </w:t>
      </w:r>
      <w:r w:rsidRPr="004B5EC1">
        <w:rPr>
          <w:sz w:val="24"/>
          <w:szCs w:val="24"/>
        </w:rPr>
        <w:t xml:space="preserve">небудь </w:t>
      </w:r>
      <w:r w:rsidR="006B08AD" w:rsidRPr="004B5EC1">
        <w:rPr>
          <w:sz w:val="24"/>
          <w:szCs w:val="24"/>
        </w:rPr>
        <w:t>про</w:t>
      </w:r>
      <w:r w:rsidRPr="004B5EC1">
        <w:rPr>
          <w:sz w:val="24"/>
          <w:szCs w:val="24"/>
        </w:rPr>
        <w:t xml:space="preserve"> скіпетр?"</w:t>
      </w:r>
    </w:p>
    <w:p w14:paraId="1D73E4B0" w14:textId="77777777" w:rsidR="003355F5" w:rsidRPr="004B5EC1" w:rsidRDefault="003355F5" w:rsidP="00A85F96">
      <w:pPr>
        <w:ind w:firstLine="593"/>
        <w:rPr>
          <w:sz w:val="24"/>
          <w:szCs w:val="24"/>
        </w:rPr>
      </w:pPr>
      <w:proofErr w:type="spellStart"/>
      <w:r w:rsidRPr="004B5EC1">
        <w:rPr>
          <w:sz w:val="24"/>
          <w:szCs w:val="24"/>
        </w:rPr>
        <w:t>Альбіус</w:t>
      </w:r>
      <w:proofErr w:type="spellEnd"/>
      <w:r w:rsidRPr="004B5EC1">
        <w:rPr>
          <w:sz w:val="24"/>
          <w:szCs w:val="24"/>
        </w:rPr>
        <w:t xml:space="preserve"> сказав: "</w:t>
      </w:r>
      <w:proofErr w:type="spellStart"/>
      <w:r w:rsidRPr="004B5EC1">
        <w:rPr>
          <w:sz w:val="24"/>
          <w:szCs w:val="24"/>
        </w:rPr>
        <w:t>Фрея</w:t>
      </w:r>
      <w:proofErr w:type="spellEnd"/>
      <w:r w:rsidRPr="004B5EC1">
        <w:rPr>
          <w:sz w:val="24"/>
          <w:szCs w:val="24"/>
        </w:rPr>
        <w:t xml:space="preserve"> надіслала звістку, що на північний захід від її землі, біля </w:t>
      </w:r>
      <w:proofErr w:type="spellStart"/>
      <w:r w:rsidRPr="004B5EC1">
        <w:rPr>
          <w:sz w:val="24"/>
          <w:szCs w:val="24"/>
        </w:rPr>
        <w:t>Ханаї</w:t>
      </w:r>
      <w:proofErr w:type="spellEnd"/>
      <w:r w:rsidRPr="004B5EC1">
        <w:rPr>
          <w:sz w:val="24"/>
          <w:szCs w:val="24"/>
        </w:rPr>
        <w:t>, розгорнуто нові військові табори".</w:t>
      </w:r>
    </w:p>
    <w:p w14:paraId="0218F428" w14:textId="77777777" w:rsidR="003355F5" w:rsidRPr="004B5EC1" w:rsidRDefault="003355F5" w:rsidP="00A85F96">
      <w:pPr>
        <w:ind w:firstLine="593"/>
        <w:rPr>
          <w:sz w:val="24"/>
          <w:szCs w:val="24"/>
        </w:rPr>
      </w:pPr>
      <w:proofErr w:type="spellStart"/>
      <w:r w:rsidRPr="004B5EC1">
        <w:rPr>
          <w:sz w:val="24"/>
          <w:szCs w:val="24"/>
        </w:rPr>
        <w:t>Моріко</w:t>
      </w:r>
      <w:proofErr w:type="spellEnd"/>
      <w:r w:rsidRPr="004B5EC1">
        <w:rPr>
          <w:sz w:val="24"/>
          <w:szCs w:val="24"/>
        </w:rPr>
        <w:t xml:space="preserve"> кивнула. "Жвавий Лорд підтвердив, що йому довелося випустити два десятки </w:t>
      </w:r>
      <w:proofErr w:type="spellStart"/>
      <w:r w:rsidRPr="004B5EC1">
        <w:rPr>
          <w:sz w:val="24"/>
          <w:szCs w:val="24"/>
        </w:rPr>
        <w:t>умбр</w:t>
      </w:r>
      <w:proofErr w:type="spellEnd"/>
      <w:r w:rsidRPr="004B5EC1">
        <w:rPr>
          <w:sz w:val="24"/>
          <w:szCs w:val="24"/>
        </w:rPr>
        <w:t xml:space="preserve"> у напрямку </w:t>
      </w:r>
      <w:proofErr w:type="spellStart"/>
      <w:r w:rsidRPr="004B5EC1">
        <w:rPr>
          <w:sz w:val="24"/>
          <w:szCs w:val="24"/>
        </w:rPr>
        <w:t>Ханаї</w:t>
      </w:r>
      <w:proofErr w:type="spellEnd"/>
      <w:r w:rsidRPr="004B5EC1">
        <w:rPr>
          <w:sz w:val="24"/>
          <w:szCs w:val="24"/>
        </w:rPr>
        <w:t xml:space="preserve">. </w:t>
      </w:r>
      <w:proofErr w:type="spellStart"/>
      <w:r w:rsidRPr="004B5EC1">
        <w:rPr>
          <w:sz w:val="24"/>
          <w:szCs w:val="24"/>
        </w:rPr>
        <w:t>Сайлас</w:t>
      </w:r>
      <w:proofErr w:type="spellEnd"/>
      <w:r w:rsidRPr="004B5EC1">
        <w:rPr>
          <w:sz w:val="24"/>
          <w:szCs w:val="24"/>
        </w:rPr>
        <w:t xml:space="preserve"> вже сумнівається в </w:t>
      </w:r>
      <w:proofErr w:type="spellStart"/>
      <w:r w:rsidRPr="004B5EC1">
        <w:rPr>
          <w:sz w:val="24"/>
          <w:szCs w:val="24"/>
        </w:rPr>
        <w:t>Ібе</w:t>
      </w:r>
      <w:proofErr w:type="spellEnd"/>
      <w:r w:rsidRPr="004B5EC1">
        <w:rPr>
          <w:sz w:val="24"/>
          <w:szCs w:val="24"/>
        </w:rPr>
        <w:t>, тому не став ризикувати".</w:t>
      </w:r>
    </w:p>
    <w:p w14:paraId="125B4933" w14:textId="5DE03560" w:rsidR="003355F5" w:rsidRPr="004B5EC1" w:rsidRDefault="003355F5" w:rsidP="00A85F96">
      <w:pPr>
        <w:ind w:firstLine="593"/>
        <w:rPr>
          <w:sz w:val="24"/>
          <w:szCs w:val="24"/>
        </w:rPr>
      </w:pPr>
      <w:r w:rsidRPr="004B5EC1">
        <w:rPr>
          <w:sz w:val="24"/>
          <w:szCs w:val="24"/>
        </w:rPr>
        <w:t>"Схоже, що наступн</w:t>
      </w:r>
      <w:r w:rsidR="006B08AD" w:rsidRPr="004B5EC1">
        <w:rPr>
          <w:sz w:val="24"/>
          <w:szCs w:val="24"/>
        </w:rPr>
        <w:t>ою</w:t>
      </w:r>
      <w:r w:rsidRPr="004B5EC1">
        <w:rPr>
          <w:sz w:val="24"/>
          <w:szCs w:val="24"/>
        </w:rPr>
        <w:t xml:space="preserve"> буде тв</w:t>
      </w:r>
      <w:r w:rsidR="006B08AD" w:rsidRPr="004B5EC1">
        <w:rPr>
          <w:sz w:val="24"/>
          <w:szCs w:val="24"/>
        </w:rPr>
        <w:t>оя п’єса</w:t>
      </w:r>
      <w:r w:rsidRPr="004B5EC1">
        <w:rPr>
          <w:sz w:val="24"/>
          <w:szCs w:val="24"/>
        </w:rPr>
        <w:t xml:space="preserve"> ", - зауважив Себастьян, і я кивну</w:t>
      </w:r>
      <w:r w:rsidR="006B08AD" w:rsidRPr="004B5EC1">
        <w:rPr>
          <w:sz w:val="24"/>
          <w:szCs w:val="24"/>
        </w:rPr>
        <w:t>ла</w:t>
      </w:r>
      <w:r w:rsidRPr="004B5EC1">
        <w:rPr>
          <w:sz w:val="24"/>
          <w:szCs w:val="24"/>
        </w:rPr>
        <w:t xml:space="preserve"> на знак згоди.</w:t>
      </w:r>
    </w:p>
    <w:p w14:paraId="5313D284" w14:textId="77777777" w:rsidR="003355F5" w:rsidRPr="004B5EC1" w:rsidRDefault="003355F5" w:rsidP="00A85F96">
      <w:pPr>
        <w:ind w:firstLine="593"/>
        <w:rPr>
          <w:sz w:val="24"/>
          <w:szCs w:val="24"/>
        </w:rPr>
      </w:pPr>
      <w:r w:rsidRPr="004B5EC1">
        <w:rPr>
          <w:sz w:val="24"/>
          <w:szCs w:val="24"/>
        </w:rPr>
        <w:t xml:space="preserve">Вираз її обличчя застиг. "Ми потроїли охорону кожного з наших храмів. Від </w:t>
      </w:r>
      <w:proofErr w:type="spellStart"/>
      <w:r w:rsidRPr="004B5EC1">
        <w:rPr>
          <w:sz w:val="24"/>
          <w:szCs w:val="24"/>
        </w:rPr>
        <w:t>Коя</w:t>
      </w:r>
      <w:proofErr w:type="spellEnd"/>
      <w:r w:rsidRPr="004B5EC1">
        <w:rPr>
          <w:sz w:val="24"/>
          <w:szCs w:val="24"/>
        </w:rPr>
        <w:t xml:space="preserve"> до Ару, ми убезпечили їх усі. </w:t>
      </w:r>
      <w:proofErr w:type="spellStart"/>
      <w:r w:rsidRPr="004B5EC1">
        <w:rPr>
          <w:sz w:val="24"/>
          <w:szCs w:val="24"/>
        </w:rPr>
        <w:t>Ханай</w:t>
      </w:r>
      <w:proofErr w:type="spellEnd"/>
      <w:r w:rsidRPr="004B5EC1">
        <w:rPr>
          <w:sz w:val="24"/>
          <w:szCs w:val="24"/>
        </w:rPr>
        <w:t xml:space="preserve"> готовий для твого батька."</w:t>
      </w:r>
    </w:p>
    <w:p w14:paraId="3A7FEA25" w14:textId="45F1A939" w:rsidR="003355F5" w:rsidRPr="004B5EC1" w:rsidRDefault="003355F5" w:rsidP="00A85F96">
      <w:pPr>
        <w:ind w:firstLine="593"/>
        <w:rPr>
          <w:sz w:val="24"/>
          <w:szCs w:val="24"/>
        </w:rPr>
      </w:pPr>
      <w:r w:rsidRPr="004B5EC1">
        <w:rPr>
          <w:sz w:val="24"/>
          <w:szCs w:val="24"/>
        </w:rPr>
        <w:t>"</w:t>
      </w:r>
      <w:proofErr w:type="spellStart"/>
      <w:r w:rsidRPr="004B5EC1">
        <w:rPr>
          <w:sz w:val="24"/>
          <w:szCs w:val="24"/>
        </w:rPr>
        <w:t>Ні</w:t>
      </w:r>
      <w:r w:rsidR="006B08AD" w:rsidRPr="004B5EC1">
        <w:rPr>
          <w:sz w:val="24"/>
          <w:szCs w:val="24"/>
        </w:rPr>
        <w:t>я</w:t>
      </w:r>
      <w:proofErr w:type="spellEnd"/>
      <w:r w:rsidRPr="004B5EC1">
        <w:rPr>
          <w:sz w:val="24"/>
          <w:szCs w:val="24"/>
        </w:rPr>
        <w:t xml:space="preserve">, - сказала я, звертаючись до подруги. "Передай Каю, щоб він пощадив солдатів у напрямку </w:t>
      </w:r>
      <w:proofErr w:type="spellStart"/>
      <w:r w:rsidRPr="004B5EC1">
        <w:rPr>
          <w:sz w:val="24"/>
          <w:szCs w:val="24"/>
        </w:rPr>
        <w:t>Ханаї</w:t>
      </w:r>
      <w:proofErr w:type="spellEnd"/>
      <w:r w:rsidRPr="004B5EC1">
        <w:rPr>
          <w:sz w:val="24"/>
          <w:szCs w:val="24"/>
        </w:rPr>
        <w:t>".</w:t>
      </w:r>
    </w:p>
    <w:p w14:paraId="57336480" w14:textId="77777777" w:rsidR="006B08AD" w:rsidRPr="004B5EC1" w:rsidRDefault="006B08AD" w:rsidP="006B08AD">
      <w:pPr>
        <w:ind w:firstLine="593"/>
        <w:rPr>
          <w:sz w:val="24"/>
          <w:szCs w:val="24"/>
        </w:rPr>
      </w:pPr>
      <w:r w:rsidRPr="004B5EC1">
        <w:rPr>
          <w:sz w:val="24"/>
          <w:szCs w:val="24"/>
        </w:rPr>
        <w:t>Вона</w:t>
      </w:r>
      <w:r w:rsidR="003355F5" w:rsidRPr="004B5EC1">
        <w:rPr>
          <w:sz w:val="24"/>
          <w:szCs w:val="24"/>
        </w:rPr>
        <w:t xml:space="preserve"> трохи здивовано моргну</w:t>
      </w:r>
      <w:r w:rsidRPr="004B5EC1">
        <w:rPr>
          <w:sz w:val="24"/>
          <w:szCs w:val="24"/>
        </w:rPr>
        <w:t>ла</w:t>
      </w:r>
      <w:r w:rsidR="003355F5" w:rsidRPr="004B5EC1">
        <w:rPr>
          <w:sz w:val="24"/>
          <w:szCs w:val="24"/>
        </w:rPr>
        <w:t xml:space="preserve">. "Чому </w:t>
      </w:r>
      <w:r w:rsidR="003355F5" w:rsidRPr="004B5EC1">
        <w:rPr>
          <w:i/>
          <w:sz w:val="24"/>
          <w:szCs w:val="24"/>
        </w:rPr>
        <w:t xml:space="preserve">ти </w:t>
      </w:r>
      <w:r w:rsidR="003355F5" w:rsidRPr="004B5EC1">
        <w:rPr>
          <w:sz w:val="24"/>
          <w:szCs w:val="24"/>
        </w:rPr>
        <w:t>йому не скажеш?" Її брови нахмурилися, коли вона озирнулася навколо. "Взагалі-то, чому він не прийшов сюди в першу чергу?</w:t>
      </w:r>
    </w:p>
    <w:p w14:paraId="2FAFFA50" w14:textId="34CA4942" w:rsidR="003355F5" w:rsidRPr="004B5EC1" w:rsidRDefault="003355F5" w:rsidP="006B08AD">
      <w:pPr>
        <w:ind w:firstLine="593"/>
        <w:rPr>
          <w:sz w:val="24"/>
          <w:szCs w:val="24"/>
        </w:rPr>
      </w:pPr>
      <w:r w:rsidRPr="004B5EC1">
        <w:rPr>
          <w:i/>
          <w:sz w:val="24"/>
          <w:szCs w:val="24"/>
        </w:rPr>
        <w:t>Так</w:t>
      </w:r>
      <w:r w:rsidR="006B08AD" w:rsidRPr="004B5EC1">
        <w:rPr>
          <w:i/>
          <w:sz w:val="24"/>
          <w:szCs w:val="24"/>
        </w:rPr>
        <w:t xml:space="preserve">, </w:t>
      </w:r>
      <w:proofErr w:type="spellStart"/>
      <w:r w:rsidR="006B08AD" w:rsidRPr="004B5EC1">
        <w:rPr>
          <w:i/>
          <w:sz w:val="24"/>
          <w:szCs w:val="24"/>
        </w:rPr>
        <w:t>Сноу</w:t>
      </w:r>
      <w:proofErr w:type="spellEnd"/>
      <w:r w:rsidRPr="004B5EC1">
        <w:rPr>
          <w:i/>
          <w:sz w:val="24"/>
          <w:szCs w:val="24"/>
        </w:rPr>
        <w:t xml:space="preserve">, чому твій найкращий друг уникає тебе і займається чимось іншим, окрім того, щоб бути поруч з тобою? </w:t>
      </w:r>
      <w:r w:rsidRPr="004B5EC1">
        <w:rPr>
          <w:sz w:val="24"/>
          <w:szCs w:val="24"/>
        </w:rPr>
        <w:t>Я прочистила горло і повернулася до Себастьяна. "</w:t>
      </w:r>
      <w:proofErr w:type="spellStart"/>
      <w:r w:rsidRPr="004B5EC1">
        <w:rPr>
          <w:sz w:val="24"/>
          <w:szCs w:val="24"/>
        </w:rPr>
        <w:t>Грасмір</w:t>
      </w:r>
      <w:proofErr w:type="spellEnd"/>
      <w:r w:rsidRPr="004B5EC1">
        <w:rPr>
          <w:sz w:val="24"/>
          <w:szCs w:val="24"/>
        </w:rPr>
        <w:t xml:space="preserve"> досі без</w:t>
      </w:r>
      <w:r w:rsidR="006B08AD" w:rsidRPr="004B5EC1">
        <w:rPr>
          <w:sz w:val="24"/>
          <w:szCs w:val="24"/>
        </w:rPr>
        <w:t xml:space="preserve"> лордів</w:t>
      </w:r>
      <w:r w:rsidRPr="004B5EC1">
        <w:rPr>
          <w:sz w:val="24"/>
          <w:szCs w:val="24"/>
        </w:rPr>
        <w:t>?"</w:t>
      </w:r>
    </w:p>
    <w:p w14:paraId="0D229413" w14:textId="77777777" w:rsidR="003355F5" w:rsidRPr="004B5EC1" w:rsidRDefault="003355F5" w:rsidP="00A85F96">
      <w:pPr>
        <w:ind w:firstLine="593"/>
        <w:rPr>
          <w:sz w:val="24"/>
          <w:szCs w:val="24"/>
        </w:rPr>
      </w:pPr>
      <w:r w:rsidRPr="004B5EC1">
        <w:rPr>
          <w:sz w:val="24"/>
          <w:szCs w:val="24"/>
        </w:rPr>
        <w:t>Він потер скроню. Схоже, мій батько дуже виснажив його. "</w:t>
      </w:r>
      <w:proofErr w:type="spellStart"/>
      <w:r w:rsidRPr="004B5EC1">
        <w:rPr>
          <w:sz w:val="24"/>
          <w:szCs w:val="24"/>
        </w:rPr>
        <w:t>Сайлас</w:t>
      </w:r>
      <w:proofErr w:type="spellEnd"/>
      <w:r w:rsidRPr="004B5EC1">
        <w:rPr>
          <w:sz w:val="24"/>
          <w:szCs w:val="24"/>
        </w:rPr>
        <w:t xml:space="preserve"> обрав когось на роль лорда </w:t>
      </w:r>
      <w:proofErr w:type="spellStart"/>
      <w:r w:rsidRPr="004B5EC1">
        <w:rPr>
          <w:sz w:val="24"/>
          <w:szCs w:val="24"/>
        </w:rPr>
        <w:t>Грасміра</w:t>
      </w:r>
      <w:proofErr w:type="spellEnd"/>
      <w:r w:rsidRPr="004B5EC1">
        <w:rPr>
          <w:sz w:val="24"/>
          <w:szCs w:val="24"/>
        </w:rPr>
        <w:t xml:space="preserve">, руку, яку </w:t>
      </w:r>
      <w:proofErr w:type="spellStart"/>
      <w:r w:rsidRPr="004B5EC1">
        <w:rPr>
          <w:sz w:val="24"/>
          <w:szCs w:val="24"/>
        </w:rPr>
        <w:t>Малена</w:t>
      </w:r>
      <w:proofErr w:type="spellEnd"/>
      <w:r w:rsidRPr="004B5EC1">
        <w:rPr>
          <w:sz w:val="24"/>
          <w:szCs w:val="24"/>
        </w:rPr>
        <w:t xml:space="preserve"> тренувала, - </w:t>
      </w:r>
      <w:proofErr w:type="spellStart"/>
      <w:r w:rsidRPr="004B5EC1">
        <w:rPr>
          <w:sz w:val="24"/>
          <w:szCs w:val="24"/>
        </w:rPr>
        <w:t>Гара</w:t>
      </w:r>
      <w:proofErr w:type="spellEnd"/>
      <w:r w:rsidRPr="004B5EC1">
        <w:rPr>
          <w:sz w:val="24"/>
          <w:szCs w:val="24"/>
        </w:rPr>
        <w:t xml:space="preserve">. Маленьке порочне створіння, майже таке ж погане, як і </w:t>
      </w:r>
      <w:proofErr w:type="spellStart"/>
      <w:r w:rsidRPr="004B5EC1">
        <w:rPr>
          <w:sz w:val="24"/>
          <w:szCs w:val="24"/>
        </w:rPr>
        <w:t>Малена</w:t>
      </w:r>
      <w:proofErr w:type="spellEnd"/>
      <w:r w:rsidRPr="004B5EC1">
        <w:rPr>
          <w:sz w:val="24"/>
          <w:szCs w:val="24"/>
        </w:rPr>
        <w:t xml:space="preserve">", - роздратовано сказав Себастьян. "Люди кажуть, що вони з Рубеном </w:t>
      </w:r>
      <w:proofErr w:type="spellStart"/>
      <w:r w:rsidRPr="004B5EC1">
        <w:rPr>
          <w:sz w:val="24"/>
          <w:szCs w:val="24"/>
        </w:rPr>
        <w:t>Крігборном</w:t>
      </w:r>
      <w:proofErr w:type="spellEnd"/>
      <w:r w:rsidRPr="004B5EC1">
        <w:rPr>
          <w:sz w:val="24"/>
          <w:szCs w:val="24"/>
        </w:rPr>
        <w:t xml:space="preserve"> планували оголосити про свої заручини цього літа".</w:t>
      </w:r>
    </w:p>
    <w:p w14:paraId="36E4C829" w14:textId="77777777" w:rsidR="006B08AD" w:rsidRPr="004B5EC1" w:rsidRDefault="003355F5" w:rsidP="00A85F96">
      <w:pPr>
        <w:ind w:firstLine="593"/>
        <w:rPr>
          <w:sz w:val="24"/>
          <w:szCs w:val="24"/>
        </w:rPr>
      </w:pPr>
      <w:r w:rsidRPr="004B5EC1">
        <w:rPr>
          <w:sz w:val="24"/>
          <w:szCs w:val="24"/>
        </w:rPr>
        <w:t>Це привернуло мою увагу. "Боже, як я м</w:t>
      </w:r>
      <w:r w:rsidR="006B08AD" w:rsidRPr="004B5EC1">
        <w:rPr>
          <w:sz w:val="24"/>
          <w:szCs w:val="24"/>
        </w:rPr>
        <w:t>огла</w:t>
      </w:r>
      <w:r w:rsidRPr="004B5EC1">
        <w:rPr>
          <w:sz w:val="24"/>
          <w:szCs w:val="24"/>
        </w:rPr>
        <w:t xml:space="preserve"> пропустити таку новину?"</w:t>
      </w:r>
    </w:p>
    <w:p w14:paraId="02975B8C" w14:textId="6FD97735" w:rsidR="003355F5" w:rsidRPr="004B5EC1" w:rsidRDefault="003355F5" w:rsidP="00A85F96">
      <w:pPr>
        <w:ind w:firstLine="593"/>
        <w:rPr>
          <w:sz w:val="24"/>
          <w:szCs w:val="24"/>
        </w:rPr>
      </w:pPr>
      <w:r w:rsidRPr="004B5EC1">
        <w:rPr>
          <w:sz w:val="24"/>
          <w:szCs w:val="24"/>
        </w:rPr>
        <w:t xml:space="preserve"> "Тобі ніколи не вдасться схилити його на свій бік", - сказав він, помітивши мою посмішку. "Мало часу на те, щоб похитнути їх, коли вони стоять на колінах, </w:t>
      </w:r>
      <w:proofErr w:type="spellStart"/>
      <w:r w:rsidRPr="004B5EC1">
        <w:rPr>
          <w:sz w:val="24"/>
          <w:szCs w:val="24"/>
        </w:rPr>
        <w:t>Б</w:t>
      </w:r>
      <w:r w:rsidR="00227EBA">
        <w:rPr>
          <w:sz w:val="24"/>
          <w:szCs w:val="24"/>
        </w:rPr>
        <w:t>е</w:t>
      </w:r>
      <w:r w:rsidRPr="004B5EC1">
        <w:rPr>
          <w:sz w:val="24"/>
          <w:szCs w:val="24"/>
        </w:rPr>
        <w:t>ше</w:t>
      </w:r>
      <w:proofErr w:type="spellEnd"/>
      <w:r w:rsidRPr="004B5EC1">
        <w:rPr>
          <w:sz w:val="24"/>
          <w:szCs w:val="24"/>
        </w:rPr>
        <w:t>".</w:t>
      </w:r>
    </w:p>
    <w:p w14:paraId="039FB7A5" w14:textId="1316C13D" w:rsidR="003355F5" w:rsidRPr="004B5EC1" w:rsidRDefault="003355F5" w:rsidP="00A85F96">
      <w:pPr>
        <w:ind w:firstLine="593"/>
        <w:rPr>
          <w:sz w:val="24"/>
          <w:szCs w:val="24"/>
        </w:rPr>
      </w:pPr>
      <w:r w:rsidRPr="004B5EC1">
        <w:rPr>
          <w:sz w:val="24"/>
          <w:szCs w:val="24"/>
        </w:rPr>
        <w:t xml:space="preserve">"Не знаю, який метод </w:t>
      </w:r>
      <w:r w:rsidR="006B08AD" w:rsidRPr="004B5EC1">
        <w:rPr>
          <w:sz w:val="24"/>
          <w:szCs w:val="24"/>
        </w:rPr>
        <w:t>т</w:t>
      </w:r>
      <w:r w:rsidRPr="004B5EC1">
        <w:rPr>
          <w:sz w:val="24"/>
          <w:szCs w:val="24"/>
        </w:rPr>
        <w:t>и буде</w:t>
      </w:r>
      <w:r w:rsidR="006B08AD" w:rsidRPr="004B5EC1">
        <w:rPr>
          <w:sz w:val="24"/>
          <w:szCs w:val="24"/>
        </w:rPr>
        <w:t>ш</w:t>
      </w:r>
      <w:r w:rsidRPr="004B5EC1">
        <w:rPr>
          <w:sz w:val="24"/>
          <w:szCs w:val="24"/>
        </w:rPr>
        <w:t xml:space="preserve"> використовувати, але нам, можливо, доведеться зробити це швидко. </w:t>
      </w:r>
      <w:proofErr w:type="spellStart"/>
      <w:r w:rsidRPr="004B5EC1">
        <w:rPr>
          <w:sz w:val="24"/>
          <w:szCs w:val="24"/>
        </w:rPr>
        <w:t>Грасмер</w:t>
      </w:r>
      <w:proofErr w:type="spellEnd"/>
      <w:r w:rsidRPr="004B5EC1">
        <w:rPr>
          <w:sz w:val="24"/>
          <w:szCs w:val="24"/>
        </w:rPr>
        <w:t xml:space="preserve"> - єдине місто, яке ми досі не взяли, і, якщо можна так сказати, одне з </w:t>
      </w:r>
      <w:r w:rsidRPr="004B5EC1">
        <w:rPr>
          <w:sz w:val="24"/>
          <w:szCs w:val="24"/>
        </w:rPr>
        <w:lastRenderedPageBreak/>
        <w:t>найважливіших. Кораблі перестали виходити з порту вже кілька днів тому. Я не знаю, чи це добрий чи поганий знак для нас".</w:t>
      </w:r>
    </w:p>
    <w:p w14:paraId="2154E7BF" w14:textId="55CB1C01" w:rsidR="003355F5" w:rsidRPr="004B5EC1" w:rsidRDefault="003355F5" w:rsidP="00A85F96">
      <w:pPr>
        <w:ind w:firstLine="593"/>
        <w:rPr>
          <w:sz w:val="24"/>
          <w:szCs w:val="24"/>
        </w:rPr>
      </w:pPr>
      <w:r w:rsidRPr="004B5EC1">
        <w:rPr>
          <w:sz w:val="24"/>
          <w:szCs w:val="24"/>
        </w:rPr>
        <w:t>"І те, і інше", - сказа</w:t>
      </w:r>
      <w:r w:rsidR="006B08AD" w:rsidRPr="004B5EC1">
        <w:rPr>
          <w:sz w:val="24"/>
          <w:szCs w:val="24"/>
        </w:rPr>
        <w:t>ла</w:t>
      </w:r>
      <w:r w:rsidRPr="004B5EC1">
        <w:rPr>
          <w:sz w:val="24"/>
          <w:szCs w:val="24"/>
        </w:rPr>
        <w:t xml:space="preserve"> я, втомлено провівши рукою по очах. "Більше ніяких кораблів для нас, і вказуючи, можливо, новий маршрут для його подорожей на пошуки уламків скіпетра в Серафимі та </w:t>
      </w:r>
      <w:proofErr w:type="spellStart"/>
      <w:r w:rsidRPr="004B5EC1">
        <w:rPr>
          <w:sz w:val="24"/>
          <w:szCs w:val="24"/>
        </w:rPr>
        <w:t>Врамметені</w:t>
      </w:r>
      <w:proofErr w:type="spellEnd"/>
      <w:r w:rsidRPr="004B5EC1">
        <w:rPr>
          <w:sz w:val="24"/>
          <w:szCs w:val="24"/>
        </w:rPr>
        <w:t>".</w:t>
      </w:r>
    </w:p>
    <w:p w14:paraId="514B5AB3" w14:textId="07887A63" w:rsidR="003355F5" w:rsidRPr="004B5EC1" w:rsidRDefault="003355F5" w:rsidP="00A85F96">
      <w:pPr>
        <w:ind w:firstLine="593"/>
        <w:rPr>
          <w:sz w:val="24"/>
          <w:szCs w:val="24"/>
        </w:rPr>
      </w:pPr>
      <w:proofErr w:type="spellStart"/>
      <w:r w:rsidRPr="004B5EC1">
        <w:rPr>
          <w:sz w:val="24"/>
          <w:szCs w:val="24"/>
        </w:rPr>
        <w:t>Моріко</w:t>
      </w:r>
      <w:proofErr w:type="spellEnd"/>
      <w:r w:rsidRPr="004B5EC1">
        <w:rPr>
          <w:sz w:val="24"/>
          <w:szCs w:val="24"/>
        </w:rPr>
        <w:t xml:space="preserve"> зіткнулася з </w:t>
      </w:r>
      <w:proofErr w:type="spellStart"/>
      <w:r w:rsidRPr="004B5EC1">
        <w:rPr>
          <w:sz w:val="24"/>
          <w:szCs w:val="24"/>
        </w:rPr>
        <w:t>Вішею</w:t>
      </w:r>
      <w:proofErr w:type="spellEnd"/>
      <w:r w:rsidRPr="004B5EC1">
        <w:rPr>
          <w:sz w:val="24"/>
          <w:szCs w:val="24"/>
        </w:rPr>
        <w:t xml:space="preserve">, яка спокійно спостерігала за всіма цими зборами. "Ти бачила слідопита, якого я подарувала </w:t>
      </w:r>
      <w:proofErr w:type="spellStart"/>
      <w:r w:rsidR="00791AC7" w:rsidRPr="004B5EC1">
        <w:rPr>
          <w:sz w:val="24"/>
          <w:szCs w:val="24"/>
        </w:rPr>
        <w:t>Сноу</w:t>
      </w:r>
      <w:proofErr w:type="spellEnd"/>
      <w:r w:rsidRPr="004B5EC1">
        <w:rPr>
          <w:sz w:val="24"/>
          <w:szCs w:val="24"/>
        </w:rPr>
        <w:t xml:space="preserve"> в </w:t>
      </w:r>
      <w:proofErr w:type="spellStart"/>
      <w:r w:rsidRPr="004B5EC1">
        <w:rPr>
          <w:sz w:val="24"/>
          <w:szCs w:val="24"/>
        </w:rPr>
        <w:t>Аринті</w:t>
      </w:r>
      <w:proofErr w:type="spellEnd"/>
      <w:r w:rsidRPr="004B5EC1">
        <w:rPr>
          <w:sz w:val="24"/>
          <w:szCs w:val="24"/>
        </w:rPr>
        <w:t>?"</w:t>
      </w:r>
    </w:p>
    <w:p w14:paraId="52E36B31" w14:textId="71D9B040" w:rsidR="003355F5" w:rsidRPr="004B5EC1" w:rsidRDefault="003355F5" w:rsidP="00A85F96">
      <w:pPr>
        <w:ind w:firstLine="593"/>
        <w:rPr>
          <w:sz w:val="24"/>
          <w:szCs w:val="24"/>
        </w:rPr>
      </w:pPr>
      <w:r w:rsidRPr="004B5EC1">
        <w:rPr>
          <w:sz w:val="24"/>
          <w:szCs w:val="24"/>
        </w:rPr>
        <w:t>Вона кивнула. "Він намалював знайомий зв'язок зі мною. Магія, безумовно, належала моєму кузену, але я впевнена, що вона не була для того, щоб відстежити сам скіпетр. Магія, пов'язана з ним, була доволі простою, такою, яку міг би виконати підліток-</w:t>
      </w:r>
      <w:r w:rsidR="00791AC7" w:rsidRPr="004B5EC1">
        <w:rPr>
          <w:sz w:val="24"/>
          <w:szCs w:val="24"/>
        </w:rPr>
        <w:t>ремісник</w:t>
      </w:r>
      <w:r w:rsidRPr="004B5EC1">
        <w:rPr>
          <w:sz w:val="24"/>
          <w:szCs w:val="24"/>
        </w:rPr>
        <w:t>. Вони могли відстежувати щось, пов'язане зі скіпетром, тому це нікуди мене не привело".</w:t>
      </w:r>
    </w:p>
    <w:p w14:paraId="41438A42" w14:textId="35655DC5" w:rsidR="003355F5" w:rsidRPr="004B5EC1" w:rsidRDefault="003355F5" w:rsidP="00791AC7">
      <w:pPr>
        <w:ind w:left="0" w:firstLine="709"/>
        <w:rPr>
          <w:sz w:val="24"/>
          <w:szCs w:val="24"/>
        </w:rPr>
      </w:pPr>
      <w:r w:rsidRPr="004B5EC1">
        <w:rPr>
          <w:sz w:val="24"/>
          <w:szCs w:val="24"/>
        </w:rPr>
        <w:t>Королева Ос</w:t>
      </w:r>
      <w:r w:rsidR="00791AC7" w:rsidRPr="004B5EC1">
        <w:rPr>
          <w:sz w:val="24"/>
          <w:szCs w:val="24"/>
        </w:rPr>
        <w:t>ені</w:t>
      </w:r>
      <w:r w:rsidRPr="004B5EC1">
        <w:rPr>
          <w:sz w:val="24"/>
          <w:szCs w:val="24"/>
        </w:rPr>
        <w:t xml:space="preserve"> дещо сумнівно насупилася. "А що, як твоя мати справді доклала до цього руку?"</w:t>
      </w:r>
    </w:p>
    <w:p w14:paraId="571BDA6B" w14:textId="77777777" w:rsidR="003355F5" w:rsidRPr="004B5EC1" w:rsidRDefault="003355F5" w:rsidP="00A85F96">
      <w:pPr>
        <w:ind w:firstLine="593"/>
        <w:rPr>
          <w:sz w:val="24"/>
          <w:szCs w:val="24"/>
        </w:rPr>
      </w:pPr>
      <w:r w:rsidRPr="004B5EC1">
        <w:rPr>
          <w:sz w:val="24"/>
          <w:szCs w:val="24"/>
        </w:rPr>
        <w:t>"Це не має нічого спільного з моєю відьмою, Мор", - сказала я. Моя довіра була дуже обмеженою, але я довіряла Віші.</w:t>
      </w:r>
    </w:p>
    <w:p w14:paraId="62972FE8" w14:textId="77777777" w:rsidR="003355F5" w:rsidRPr="004B5EC1" w:rsidRDefault="003355F5" w:rsidP="00791AC7">
      <w:pPr>
        <w:ind w:firstLine="593"/>
        <w:rPr>
          <w:sz w:val="24"/>
          <w:szCs w:val="24"/>
        </w:rPr>
      </w:pPr>
      <w:proofErr w:type="spellStart"/>
      <w:r w:rsidRPr="004B5EC1">
        <w:rPr>
          <w:sz w:val="24"/>
          <w:szCs w:val="24"/>
        </w:rPr>
        <w:t>Моріко</w:t>
      </w:r>
      <w:proofErr w:type="spellEnd"/>
      <w:r w:rsidRPr="004B5EC1">
        <w:rPr>
          <w:sz w:val="24"/>
          <w:szCs w:val="24"/>
        </w:rPr>
        <w:t xml:space="preserve"> кивнула. "Якщо ти в це віриш, то і я вірю. Я довіряю твоїм судженням".</w:t>
      </w:r>
    </w:p>
    <w:p w14:paraId="5D15CCD8" w14:textId="77777777" w:rsidR="003355F5" w:rsidRPr="004B5EC1" w:rsidRDefault="003355F5" w:rsidP="00A85F96">
      <w:pPr>
        <w:ind w:firstLine="593"/>
        <w:rPr>
          <w:sz w:val="24"/>
          <w:szCs w:val="24"/>
        </w:rPr>
      </w:pPr>
      <w:r w:rsidRPr="004B5EC1">
        <w:rPr>
          <w:sz w:val="24"/>
          <w:szCs w:val="24"/>
        </w:rPr>
        <w:t>Себастьян провів рукою по щетині. "Отже, у нас немає жодної зачіпки по жодній з частин. У нас немає жодної зачіпки в усій цій ситуації".</w:t>
      </w:r>
    </w:p>
    <w:p w14:paraId="28605416" w14:textId="77777777" w:rsidR="003355F5" w:rsidRPr="004B5EC1" w:rsidRDefault="003355F5" w:rsidP="00A85F96">
      <w:pPr>
        <w:ind w:firstLine="593"/>
        <w:rPr>
          <w:sz w:val="24"/>
          <w:szCs w:val="24"/>
        </w:rPr>
      </w:pPr>
      <w:proofErr w:type="spellStart"/>
      <w:r w:rsidRPr="004B5EC1">
        <w:rPr>
          <w:sz w:val="24"/>
          <w:szCs w:val="24"/>
        </w:rPr>
        <w:t>Альбіус</w:t>
      </w:r>
      <w:proofErr w:type="spellEnd"/>
      <w:r w:rsidRPr="004B5EC1">
        <w:rPr>
          <w:sz w:val="24"/>
          <w:szCs w:val="24"/>
        </w:rPr>
        <w:t xml:space="preserve"> хмикнув. "Ми переслідуємо духа. Можливо, нам доведеться знайти його могилу і відкопати скелети".</w:t>
      </w:r>
    </w:p>
    <w:p w14:paraId="12868CC3" w14:textId="66086FE9" w:rsidR="003355F5" w:rsidRPr="004B5EC1" w:rsidRDefault="003355F5" w:rsidP="00A85F96">
      <w:pPr>
        <w:ind w:firstLine="593"/>
        <w:rPr>
          <w:sz w:val="24"/>
          <w:szCs w:val="24"/>
        </w:rPr>
      </w:pPr>
      <w:r w:rsidRPr="004B5EC1">
        <w:rPr>
          <w:sz w:val="24"/>
          <w:szCs w:val="24"/>
        </w:rPr>
        <w:t xml:space="preserve">"Що ти маєш на увазі?" - запитала </w:t>
      </w:r>
      <w:proofErr w:type="spellStart"/>
      <w:r w:rsidRPr="004B5EC1">
        <w:rPr>
          <w:sz w:val="24"/>
          <w:szCs w:val="24"/>
        </w:rPr>
        <w:t>Моріко</w:t>
      </w:r>
      <w:proofErr w:type="spellEnd"/>
      <w:r w:rsidRPr="004B5EC1">
        <w:rPr>
          <w:sz w:val="24"/>
          <w:szCs w:val="24"/>
        </w:rPr>
        <w:t>.</w:t>
      </w:r>
    </w:p>
    <w:p w14:paraId="4ED2D43B" w14:textId="007314AD" w:rsidR="003355F5" w:rsidRPr="004B5EC1" w:rsidRDefault="003355F5" w:rsidP="00A85F96">
      <w:pPr>
        <w:ind w:firstLine="593"/>
        <w:rPr>
          <w:sz w:val="24"/>
          <w:szCs w:val="24"/>
        </w:rPr>
      </w:pPr>
      <w:r w:rsidRPr="004B5EC1">
        <w:rPr>
          <w:sz w:val="24"/>
          <w:szCs w:val="24"/>
        </w:rPr>
        <w:t xml:space="preserve">Старий замислився. "Перш ніж ми спробуємо розібратися зі скіпетром, треба з'ясувати, хто його охоронець. Тодішні </w:t>
      </w:r>
      <w:r w:rsidR="00791AC7" w:rsidRPr="004B5EC1">
        <w:rPr>
          <w:sz w:val="24"/>
          <w:szCs w:val="24"/>
        </w:rPr>
        <w:t>ремісники</w:t>
      </w:r>
      <w:r w:rsidRPr="004B5EC1">
        <w:rPr>
          <w:sz w:val="24"/>
          <w:szCs w:val="24"/>
        </w:rPr>
        <w:t xml:space="preserve"> були хитрі й підступні, вони б додумалися до цього, виготовили б способи і механізми, щоб контролювати з'єднання скіпетра. Можливо, існують інші способи обійти це, можливо, саме так </w:t>
      </w:r>
      <w:proofErr w:type="spellStart"/>
      <w:r w:rsidRPr="004B5EC1">
        <w:rPr>
          <w:sz w:val="24"/>
          <w:szCs w:val="24"/>
        </w:rPr>
        <w:t>Сайлас</w:t>
      </w:r>
      <w:proofErr w:type="spellEnd"/>
      <w:r w:rsidRPr="004B5EC1">
        <w:rPr>
          <w:sz w:val="24"/>
          <w:szCs w:val="24"/>
        </w:rPr>
        <w:t xml:space="preserve"> веде своє полювання. Можливо, ми вирішуємо цю ситуацію занадто агресивно, переслідуючи його".</w:t>
      </w:r>
    </w:p>
    <w:p w14:paraId="0924A88A" w14:textId="2240EDA7" w:rsidR="003355F5" w:rsidRPr="004B5EC1" w:rsidRDefault="003355F5" w:rsidP="00A85F96">
      <w:pPr>
        <w:ind w:firstLine="593"/>
        <w:rPr>
          <w:sz w:val="24"/>
          <w:szCs w:val="24"/>
        </w:rPr>
      </w:pPr>
      <w:r w:rsidRPr="004B5EC1">
        <w:rPr>
          <w:sz w:val="24"/>
          <w:szCs w:val="24"/>
        </w:rPr>
        <w:t>І я зрозумі</w:t>
      </w:r>
      <w:r w:rsidR="00791AC7" w:rsidRPr="004B5EC1">
        <w:rPr>
          <w:sz w:val="24"/>
          <w:szCs w:val="24"/>
        </w:rPr>
        <w:t>ла</w:t>
      </w:r>
      <w:r w:rsidRPr="004B5EC1">
        <w:rPr>
          <w:sz w:val="24"/>
          <w:szCs w:val="24"/>
        </w:rPr>
        <w:t>. "Саме так мій батько очікував би, що ми впораємося з цим, якби знав, що ми всі знаємо", - сказа</w:t>
      </w:r>
      <w:r w:rsidR="00791AC7" w:rsidRPr="004B5EC1">
        <w:rPr>
          <w:sz w:val="24"/>
          <w:szCs w:val="24"/>
        </w:rPr>
        <w:t>ла</w:t>
      </w:r>
      <w:r w:rsidRPr="004B5EC1">
        <w:rPr>
          <w:sz w:val="24"/>
          <w:szCs w:val="24"/>
        </w:rPr>
        <w:t xml:space="preserve"> я, нарешті склавши докупи частину стратегії мого батька. Послати нас за уламками, змусити нас намотувати кола, намагаючись знайти їх, а поки ми відволікаємося, він збирає їх усі. "Ти маєш рацію, </w:t>
      </w:r>
      <w:proofErr w:type="spellStart"/>
      <w:r w:rsidRPr="004B5EC1">
        <w:rPr>
          <w:sz w:val="24"/>
          <w:szCs w:val="24"/>
        </w:rPr>
        <w:t>Альбіусе</w:t>
      </w:r>
      <w:proofErr w:type="spellEnd"/>
      <w:r w:rsidRPr="004B5EC1">
        <w:rPr>
          <w:sz w:val="24"/>
          <w:szCs w:val="24"/>
        </w:rPr>
        <w:t>".</w:t>
      </w:r>
    </w:p>
    <w:p w14:paraId="5E626616" w14:textId="5FA421FA" w:rsidR="003355F5" w:rsidRPr="004B5EC1" w:rsidRDefault="003355F5" w:rsidP="00A85F96">
      <w:pPr>
        <w:ind w:firstLine="593"/>
        <w:rPr>
          <w:sz w:val="24"/>
          <w:szCs w:val="24"/>
        </w:rPr>
      </w:pPr>
      <w:r w:rsidRPr="004B5EC1">
        <w:rPr>
          <w:sz w:val="24"/>
          <w:szCs w:val="24"/>
        </w:rPr>
        <w:t>Нещодавно мені здавалося, що я стою за штурвалом батькового корабля. Так воно і було, просто всі мої галери йшли в різні боки, а я безцільно в</w:t>
      </w:r>
      <w:r w:rsidR="00791AC7" w:rsidRPr="004B5EC1">
        <w:rPr>
          <w:sz w:val="24"/>
          <w:szCs w:val="24"/>
        </w:rPr>
        <w:t>ела</w:t>
      </w:r>
      <w:r w:rsidRPr="004B5EC1">
        <w:rPr>
          <w:sz w:val="24"/>
          <w:szCs w:val="24"/>
        </w:rPr>
        <w:t xml:space="preserve"> їх із зав'язаними очима. Однак був один, хто міг дати мені певний напрямок.</w:t>
      </w:r>
    </w:p>
    <w:p w14:paraId="7FF33D6B" w14:textId="5806AF61" w:rsidR="003355F5" w:rsidRPr="004B5EC1" w:rsidRDefault="003355F5" w:rsidP="00A85F96">
      <w:pPr>
        <w:ind w:firstLine="593"/>
        <w:rPr>
          <w:sz w:val="24"/>
          <w:szCs w:val="24"/>
        </w:rPr>
      </w:pPr>
      <w:r w:rsidRPr="004B5EC1">
        <w:rPr>
          <w:sz w:val="24"/>
          <w:szCs w:val="24"/>
        </w:rPr>
        <w:t>Я знову звернулася до подруги. "</w:t>
      </w:r>
      <w:proofErr w:type="spellStart"/>
      <w:r w:rsidRPr="004B5EC1">
        <w:rPr>
          <w:sz w:val="24"/>
          <w:szCs w:val="24"/>
        </w:rPr>
        <w:t>Ні</w:t>
      </w:r>
      <w:r w:rsidR="00791AC7" w:rsidRPr="004B5EC1">
        <w:rPr>
          <w:sz w:val="24"/>
          <w:szCs w:val="24"/>
        </w:rPr>
        <w:t>я</w:t>
      </w:r>
      <w:proofErr w:type="spellEnd"/>
      <w:r w:rsidRPr="004B5EC1">
        <w:rPr>
          <w:sz w:val="24"/>
          <w:szCs w:val="24"/>
        </w:rPr>
        <w:t xml:space="preserve">, мені потрібно, щоб ти привела когось до </w:t>
      </w:r>
      <w:proofErr w:type="spellStart"/>
      <w:r w:rsidRPr="004B5EC1">
        <w:rPr>
          <w:sz w:val="24"/>
          <w:szCs w:val="24"/>
        </w:rPr>
        <w:t>Тарена</w:t>
      </w:r>
      <w:proofErr w:type="spellEnd"/>
      <w:r w:rsidRPr="004B5EC1">
        <w:rPr>
          <w:sz w:val="24"/>
          <w:szCs w:val="24"/>
        </w:rPr>
        <w:t xml:space="preserve"> для мене".</w:t>
      </w:r>
    </w:p>
    <w:p w14:paraId="7557BCA0" w14:textId="2A29CDA3" w:rsidR="00791AC7" w:rsidRPr="004B5EC1" w:rsidRDefault="003355F5" w:rsidP="00747645">
      <w:pPr>
        <w:ind w:firstLine="593"/>
        <w:rPr>
          <w:sz w:val="24"/>
          <w:szCs w:val="24"/>
        </w:rPr>
      </w:pPr>
      <w:r w:rsidRPr="004B5EC1">
        <w:rPr>
          <w:sz w:val="24"/>
          <w:szCs w:val="24"/>
        </w:rPr>
        <w:t>"</w:t>
      </w:r>
      <w:r w:rsidR="00791AC7" w:rsidRPr="004B5EC1">
        <w:rPr>
          <w:sz w:val="24"/>
          <w:szCs w:val="24"/>
        </w:rPr>
        <w:t>Кого</w:t>
      </w:r>
      <w:r w:rsidRPr="004B5EC1">
        <w:rPr>
          <w:sz w:val="24"/>
          <w:szCs w:val="24"/>
        </w:rPr>
        <w:t>?"</w:t>
      </w:r>
      <w:r w:rsidR="00227EBA">
        <w:rPr>
          <w:sz w:val="24"/>
          <w:szCs w:val="24"/>
        </w:rPr>
        <w:t xml:space="preserve"> </w:t>
      </w:r>
      <w:r w:rsidRPr="004B5EC1">
        <w:rPr>
          <w:sz w:val="24"/>
          <w:szCs w:val="24"/>
        </w:rPr>
        <w:t>Моя посмішка зростала. "Дріад</w:t>
      </w:r>
      <w:r w:rsidR="00791AC7" w:rsidRPr="004B5EC1">
        <w:rPr>
          <w:sz w:val="24"/>
          <w:szCs w:val="24"/>
        </w:rPr>
        <w:t>у</w:t>
      </w:r>
      <w:r w:rsidRPr="004B5EC1">
        <w:rPr>
          <w:sz w:val="24"/>
          <w:szCs w:val="24"/>
        </w:rPr>
        <w:t xml:space="preserve"> </w:t>
      </w:r>
      <w:proofErr w:type="spellStart"/>
      <w:r w:rsidRPr="004B5EC1">
        <w:rPr>
          <w:sz w:val="24"/>
          <w:szCs w:val="24"/>
        </w:rPr>
        <w:t>Кастемонт</w:t>
      </w:r>
      <w:proofErr w:type="spellEnd"/>
      <w:r w:rsidRPr="004B5EC1">
        <w:rPr>
          <w:sz w:val="24"/>
          <w:szCs w:val="24"/>
        </w:rPr>
        <w:t>".</w:t>
      </w:r>
    </w:p>
    <w:p w14:paraId="060524ED" w14:textId="68BDFFBA" w:rsidR="003355F5" w:rsidRPr="00747645" w:rsidRDefault="003355F5" w:rsidP="00055F7B">
      <w:pPr>
        <w:ind w:firstLine="593"/>
        <w:jc w:val="center"/>
        <w:rPr>
          <w:sz w:val="28"/>
          <w:szCs w:val="28"/>
        </w:rPr>
      </w:pPr>
      <w:r w:rsidRPr="00747645">
        <w:rPr>
          <w:sz w:val="28"/>
          <w:szCs w:val="28"/>
        </w:rPr>
        <w:lastRenderedPageBreak/>
        <w:t>РОЗДІЛ</w:t>
      </w:r>
      <w:r w:rsidRPr="00747645">
        <w:rPr>
          <w:rFonts w:eastAsia="Arial"/>
          <w:sz w:val="28"/>
          <w:szCs w:val="28"/>
        </w:rPr>
        <w:t xml:space="preserve"> </w:t>
      </w:r>
      <w:r w:rsidR="00F72FCC" w:rsidRPr="00747645">
        <w:rPr>
          <w:sz w:val="28"/>
          <w:szCs w:val="28"/>
        </w:rPr>
        <w:t>4</w:t>
      </w:r>
    </w:p>
    <w:p w14:paraId="0E665BB0" w14:textId="45089EEA" w:rsidR="003355F5" w:rsidRPr="00747645" w:rsidRDefault="00055F7B" w:rsidP="00055F7B">
      <w:pPr>
        <w:ind w:firstLine="593"/>
        <w:jc w:val="center"/>
        <w:rPr>
          <w:sz w:val="28"/>
          <w:szCs w:val="28"/>
        </w:rPr>
      </w:pPr>
      <w:r w:rsidRPr="00747645">
        <w:rPr>
          <w:sz w:val="28"/>
          <w:szCs w:val="28"/>
        </w:rPr>
        <w:t>Н</w:t>
      </w:r>
      <w:r w:rsidR="00747645">
        <w:rPr>
          <w:sz w:val="28"/>
          <w:szCs w:val="28"/>
        </w:rPr>
        <w:t>ІЧ</w:t>
      </w:r>
    </w:p>
    <w:p w14:paraId="07D81C46" w14:textId="3A7E7491" w:rsidR="003355F5" w:rsidRPr="00747645" w:rsidRDefault="00055F7B" w:rsidP="00055F7B">
      <w:pPr>
        <w:ind w:firstLine="593"/>
        <w:jc w:val="center"/>
        <w:rPr>
          <w:b/>
          <w:bCs/>
          <w:sz w:val="24"/>
          <w:szCs w:val="24"/>
        </w:rPr>
      </w:pPr>
      <w:r w:rsidRPr="00747645">
        <w:rPr>
          <w:b/>
          <w:bCs/>
          <w:sz w:val="28"/>
          <w:szCs w:val="28"/>
          <w:lang w:eastAsia="uk-UA"/>
        </w:rPr>
        <w:t>КІЛІАН</w:t>
      </w:r>
    </w:p>
    <w:p w14:paraId="7C77E910" w14:textId="6B84896B" w:rsidR="003355F5" w:rsidRPr="004B5EC1" w:rsidRDefault="003355F5" w:rsidP="00055F7B">
      <w:pPr>
        <w:ind w:firstLine="593"/>
        <w:rPr>
          <w:rStyle w:val="WW8Dropcap3"/>
          <w:position w:val="-6"/>
          <w:sz w:val="24"/>
          <w:szCs w:val="24"/>
        </w:rPr>
      </w:pPr>
      <w:r w:rsidRPr="004B5EC1">
        <w:rPr>
          <w:noProof/>
          <w:sz w:val="24"/>
          <w:szCs w:val="24"/>
          <w:lang w:eastAsia="uk-UA"/>
        </w:rPr>
        <w:drawing>
          <wp:inline distT="0" distB="0" distL="0" distR="0" wp14:anchorId="24AA2157" wp14:editId="6FBACC77">
            <wp:extent cx="5829300" cy="1943100"/>
            <wp:effectExtent l="0" t="0" r="0" b="0"/>
            <wp:docPr id="983787412" name="Рисунок 40" descr="Изображение выглядит как зарисовка, искусство, рисуно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87412" name="Рисунок 40" descr="Изображение выглядит как зарисовка, искусство, рисунок, черно-белый&#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l="-5" t="-14" r="-5" b="-14"/>
                    <a:stretch>
                      <a:fillRect/>
                    </a:stretch>
                  </pic:blipFill>
                  <pic:spPr bwMode="auto">
                    <a:xfrm>
                      <a:off x="0" y="0"/>
                      <a:ext cx="5829300" cy="1943100"/>
                    </a:xfrm>
                    <a:prstGeom prst="rect">
                      <a:avLst/>
                    </a:prstGeom>
                    <a:solidFill>
                      <a:srgbClr val="FFFFFF"/>
                    </a:solidFill>
                    <a:ln>
                      <a:noFill/>
                    </a:ln>
                  </pic:spPr>
                </pic:pic>
              </a:graphicData>
            </a:graphic>
          </wp:inline>
        </w:drawing>
      </w:r>
    </w:p>
    <w:p w14:paraId="0C33F591" w14:textId="77777777" w:rsidR="00747645" w:rsidRDefault="00747645" w:rsidP="00055F7B">
      <w:pPr>
        <w:ind w:firstLine="593"/>
        <w:rPr>
          <w:sz w:val="24"/>
          <w:szCs w:val="24"/>
        </w:rPr>
      </w:pPr>
    </w:p>
    <w:p w14:paraId="505C1121" w14:textId="76C55AA9" w:rsidR="003355F5" w:rsidRPr="004B5EC1" w:rsidRDefault="003355F5" w:rsidP="00055F7B">
      <w:pPr>
        <w:ind w:firstLine="593"/>
        <w:rPr>
          <w:sz w:val="24"/>
          <w:szCs w:val="24"/>
        </w:rPr>
      </w:pPr>
      <w:r w:rsidRPr="004B5EC1">
        <w:rPr>
          <w:sz w:val="24"/>
          <w:szCs w:val="24"/>
        </w:rPr>
        <w:t xml:space="preserve">Тиждень минув від часу нападу </w:t>
      </w:r>
      <w:proofErr w:type="spellStart"/>
      <w:r w:rsidR="00055F7B" w:rsidRPr="004B5EC1">
        <w:rPr>
          <w:sz w:val="24"/>
          <w:szCs w:val="24"/>
        </w:rPr>
        <w:t>а</w:t>
      </w:r>
      <w:r w:rsidRPr="004B5EC1">
        <w:rPr>
          <w:sz w:val="24"/>
          <w:szCs w:val="24"/>
        </w:rPr>
        <w:t>сйордців</w:t>
      </w:r>
      <w:proofErr w:type="spellEnd"/>
      <w:r w:rsidRPr="004B5EC1">
        <w:rPr>
          <w:sz w:val="24"/>
          <w:szCs w:val="24"/>
        </w:rPr>
        <w:t>. Минув тиждень відтоді, як Олімпія знову почала існувати. Тиждень минув відтоді, як</w:t>
      </w:r>
      <w:r w:rsidR="00055F7B" w:rsidRPr="004B5EC1">
        <w:rPr>
          <w:sz w:val="24"/>
          <w:szCs w:val="24"/>
        </w:rPr>
        <w:t xml:space="preserve"> </w:t>
      </w:r>
      <w:proofErr w:type="spellStart"/>
      <w:r w:rsidRPr="004B5EC1">
        <w:rPr>
          <w:sz w:val="24"/>
          <w:szCs w:val="24"/>
        </w:rPr>
        <w:t>Сн</w:t>
      </w:r>
      <w:r w:rsidR="00055F7B" w:rsidRPr="004B5EC1">
        <w:rPr>
          <w:sz w:val="24"/>
          <w:szCs w:val="24"/>
        </w:rPr>
        <w:t>оу</w:t>
      </w:r>
      <w:proofErr w:type="spellEnd"/>
      <w:r w:rsidRPr="004B5EC1">
        <w:rPr>
          <w:sz w:val="24"/>
          <w:szCs w:val="24"/>
        </w:rPr>
        <w:t xml:space="preserve"> знищи</w:t>
      </w:r>
      <w:r w:rsidR="00055F7B" w:rsidRPr="004B5EC1">
        <w:rPr>
          <w:sz w:val="24"/>
          <w:szCs w:val="24"/>
        </w:rPr>
        <w:t>ла</w:t>
      </w:r>
      <w:r w:rsidRPr="004B5EC1">
        <w:rPr>
          <w:sz w:val="24"/>
          <w:szCs w:val="24"/>
        </w:rPr>
        <w:t xml:space="preserve"> Нічний </w:t>
      </w:r>
      <w:r w:rsidR="00055F7B" w:rsidRPr="004B5EC1">
        <w:rPr>
          <w:sz w:val="24"/>
          <w:szCs w:val="24"/>
        </w:rPr>
        <w:t>С</w:t>
      </w:r>
      <w:r w:rsidRPr="004B5EC1">
        <w:rPr>
          <w:sz w:val="24"/>
          <w:szCs w:val="24"/>
        </w:rPr>
        <w:t>уд і змуси</w:t>
      </w:r>
      <w:r w:rsidR="00055F7B" w:rsidRPr="004B5EC1">
        <w:rPr>
          <w:sz w:val="24"/>
          <w:szCs w:val="24"/>
        </w:rPr>
        <w:t>ла</w:t>
      </w:r>
      <w:r w:rsidRPr="004B5EC1">
        <w:rPr>
          <w:sz w:val="24"/>
          <w:szCs w:val="24"/>
        </w:rPr>
        <w:t xml:space="preserve"> мене призначити нову раду. Минув тиждень, перш ніж я зрозумів, звідки взялися всі наші нещастя. Лілеї, чудовисько, </w:t>
      </w:r>
      <w:r w:rsidR="00055F7B" w:rsidRPr="004B5EC1">
        <w:rPr>
          <w:sz w:val="24"/>
          <w:szCs w:val="24"/>
        </w:rPr>
        <w:t>не</w:t>
      </w:r>
      <w:r w:rsidRPr="004B5EC1">
        <w:rPr>
          <w:sz w:val="24"/>
          <w:szCs w:val="24"/>
        </w:rPr>
        <w:t xml:space="preserve">благословенні, припливи, дощі, гайвороння, мороз. </w:t>
      </w:r>
      <w:proofErr w:type="spellStart"/>
      <w:r w:rsidRPr="004B5EC1">
        <w:rPr>
          <w:sz w:val="24"/>
          <w:szCs w:val="24"/>
        </w:rPr>
        <w:t>Адріата</w:t>
      </w:r>
      <w:proofErr w:type="spellEnd"/>
      <w:r w:rsidRPr="004B5EC1">
        <w:rPr>
          <w:sz w:val="24"/>
          <w:szCs w:val="24"/>
        </w:rPr>
        <w:t xml:space="preserve"> була в руїнах. Люди і раніше були налякані. Тепер вони були в жаху. Мало того, що між нами та </w:t>
      </w:r>
      <w:proofErr w:type="spellStart"/>
      <w:r w:rsidR="00055F7B" w:rsidRPr="004B5EC1">
        <w:rPr>
          <w:sz w:val="24"/>
          <w:szCs w:val="24"/>
        </w:rPr>
        <w:t>А</w:t>
      </w:r>
      <w:r w:rsidRPr="004B5EC1">
        <w:rPr>
          <w:sz w:val="24"/>
          <w:szCs w:val="24"/>
        </w:rPr>
        <w:t>сйордом</w:t>
      </w:r>
      <w:proofErr w:type="spellEnd"/>
      <w:r w:rsidRPr="004B5EC1">
        <w:rPr>
          <w:sz w:val="24"/>
          <w:szCs w:val="24"/>
        </w:rPr>
        <w:t xml:space="preserve"> почалася війна, так ще й повернувся старий страх, який роками переслідував мої землі. Вона так добре все заховала, що ніхто навіть не сумнівався. Але я</w:t>
      </w:r>
      <w:r w:rsidR="00055F7B" w:rsidRPr="004B5EC1">
        <w:rPr>
          <w:sz w:val="24"/>
          <w:szCs w:val="24"/>
        </w:rPr>
        <w:t>к</w:t>
      </w:r>
      <w:r w:rsidRPr="004B5EC1">
        <w:rPr>
          <w:sz w:val="24"/>
          <w:szCs w:val="24"/>
        </w:rPr>
        <w:t xml:space="preserve"> </w:t>
      </w:r>
      <w:r w:rsidR="00055F7B" w:rsidRPr="004B5EC1">
        <w:rPr>
          <w:sz w:val="24"/>
          <w:szCs w:val="24"/>
        </w:rPr>
        <w:t>я, Король Ночі, не помітив цього</w:t>
      </w:r>
      <w:r w:rsidRPr="004B5EC1">
        <w:rPr>
          <w:sz w:val="24"/>
          <w:szCs w:val="24"/>
        </w:rPr>
        <w:t xml:space="preserve">. Чому присутність такої сильної магії ніколи не </w:t>
      </w:r>
      <w:proofErr w:type="spellStart"/>
      <w:r w:rsidRPr="004B5EC1">
        <w:rPr>
          <w:sz w:val="24"/>
          <w:szCs w:val="24"/>
        </w:rPr>
        <w:t>вловлювалася</w:t>
      </w:r>
      <w:proofErr w:type="spellEnd"/>
      <w:r w:rsidRPr="004B5EC1">
        <w:rPr>
          <w:sz w:val="24"/>
          <w:szCs w:val="24"/>
        </w:rPr>
        <w:t xml:space="preserve"> моїми органами чуття?</w:t>
      </w:r>
    </w:p>
    <w:p w14:paraId="7709FA8C" w14:textId="2D273E17" w:rsidR="003355F5" w:rsidRPr="004B5EC1" w:rsidRDefault="003355F5" w:rsidP="00A85F96">
      <w:pPr>
        <w:ind w:firstLine="593"/>
        <w:rPr>
          <w:sz w:val="24"/>
          <w:szCs w:val="24"/>
        </w:rPr>
      </w:pPr>
      <w:r w:rsidRPr="004B5EC1">
        <w:rPr>
          <w:sz w:val="24"/>
          <w:szCs w:val="24"/>
        </w:rPr>
        <w:t xml:space="preserve">Небо стогнало від нестримних штормів, і сильний вітер дув у найвищій скелі Ліри, наче звук флейти, він свистів, проходячи між </w:t>
      </w:r>
      <w:r w:rsidR="00747645" w:rsidRPr="004B5EC1">
        <w:rPr>
          <w:sz w:val="24"/>
          <w:szCs w:val="24"/>
        </w:rPr>
        <w:t>п’яти футовим</w:t>
      </w:r>
      <w:r w:rsidRPr="004B5EC1">
        <w:rPr>
          <w:sz w:val="24"/>
          <w:szCs w:val="24"/>
        </w:rPr>
        <w:t xml:space="preserve"> </w:t>
      </w:r>
      <w:proofErr w:type="spellStart"/>
      <w:r w:rsidRPr="004B5EC1">
        <w:rPr>
          <w:sz w:val="24"/>
          <w:szCs w:val="24"/>
        </w:rPr>
        <w:t>сарсеновим</w:t>
      </w:r>
      <w:proofErr w:type="spellEnd"/>
      <w:r w:rsidRPr="004B5EC1">
        <w:rPr>
          <w:sz w:val="24"/>
          <w:szCs w:val="24"/>
        </w:rPr>
        <w:t xml:space="preserve"> камінням, що колись відкривало ворота до </w:t>
      </w:r>
      <w:proofErr w:type="spellStart"/>
      <w:r w:rsidRPr="004B5EC1">
        <w:rPr>
          <w:sz w:val="24"/>
          <w:szCs w:val="24"/>
        </w:rPr>
        <w:t>Синтії</w:t>
      </w:r>
      <w:proofErr w:type="spellEnd"/>
      <w:r w:rsidRPr="004B5EC1">
        <w:rPr>
          <w:sz w:val="24"/>
          <w:szCs w:val="24"/>
        </w:rPr>
        <w:t>.</w:t>
      </w:r>
    </w:p>
    <w:p w14:paraId="54DDCBB6" w14:textId="77777777" w:rsidR="003355F5" w:rsidRPr="004B5EC1" w:rsidRDefault="003355F5" w:rsidP="00A85F96">
      <w:pPr>
        <w:ind w:firstLine="593"/>
        <w:rPr>
          <w:sz w:val="24"/>
          <w:szCs w:val="24"/>
        </w:rPr>
      </w:pPr>
      <w:r w:rsidRPr="004B5EC1">
        <w:rPr>
          <w:i/>
          <w:sz w:val="24"/>
          <w:szCs w:val="24"/>
        </w:rPr>
        <w:t xml:space="preserve">Страшний вовк війни і морозу, дракон вітру і хмар, громовий птах блискавки, що піднявся з холодного білого попелу. Діти двох земель, діти Старійшин. Один з них закрутить небо в порожнечу, інший заморозить землі, а останній розколе королівство блискавкою навпіл. Три аури, народжені під небом </w:t>
      </w:r>
      <w:proofErr w:type="spellStart"/>
      <w:r w:rsidRPr="004B5EC1">
        <w:rPr>
          <w:i/>
          <w:sz w:val="24"/>
          <w:szCs w:val="24"/>
        </w:rPr>
        <w:t>Нубілу</w:t>
      </w:r>
      <w:proofErr w:type="spellEnd"/>
      <w:r w:rsidRPr="004B5EC1">
        <w:rPr>
          <w:i/>
          <w:sz w:val="24"/>
          <w:szCs w:val="24"/>
        </w:rPr>
        <w:t xml:space="preserve"> та землями </w:t>
      </w:r>
      <w:proofErr w:type="spellStart"/>
      <w:r w:rsidRPr="004B5EC1">
        <w:rPr>
          <w:i/>
          <w:sz w:val="24"/>
          <w:szCs w:val="24"/>
        </w:rPr>
        <w:t>Крігу</w:t>
      </w:r>
      <w:proofErr w:type="spellEnd"/>
      <w:r w:rsidRPr="004B5EC1">
        <w:rPr>
          <w:i/>
          <w:sz w:val="24"/>
          <w:szCs w:val="24"/>
        </w:rPr>
        <w:t xml:space="preserve">, гнівні </w:t>
      </w:r>
      <w:proofErr w:type="spellStart"/>
      <w:r w:rsidRPr="004B5EC1">
        <w:rPr>
          <w:i/>
          <w:sz w:val="24"/>
          <w:szCs w:val="24"/>
        </w:rPr>
        <w:t>Ібріс</w:t>
      </w:r>
      <w:proofErr w:type="spellEnd"/>
      <w:r w:rsidRPr="004B5EC1">
        <w:rPr>
          <w:i/>
          <w:sz w:val="24"/>
          <w:szCs w:val="24"/>
        </w:rPr>
        <w:t>.</w:t>
      </w:r>
    </w:p>
    <w:p w14:paraId="5BDCF2E3" w14:textId="77777777" w:rsidR="003355F5" w:rsidRPr="004B5EC1" w:rsidRDefault="003355F5" w:rsidP="00A85F96">
      <w:pPr>
        <w:ind w:firstLine="593"/>
        <w:rPr>
          <w:sz w:val="24"/>
          <w:szCs w:val="24"/>
        </w:rPr>
      </w:pPr>
      <w:r w:rsidRPr="004B5EC1">
        <w:rPr>
          <w:sz w:val="24"/>
          <w:szCs w:val="24"/>
        </w:rPr>
        <w:t xml:space="preserve">Пророцтво все ще кружляло </w:t>
      </w:r>
      <w:proofErr w:type="spellStart"/>
      <w:r w:rsidRPr="004B5EC1">
        <w:rPr>
          <w:sz w:val="24"/>
          <w:szCs w:val="24"/>
        </w:rPr>
        <w:t>чорнильно</w:t>
      </w:r>
      <w:proofErr w:type="spellEnd"/>
      <w:r w:rsidRPr="004B5EC1">
        <w:rPr>
          <w:sz w:val="24"/>
          <w:szCs w:val="24"/>
        </w:rPr>
        <w:t xml:space="preserve">-чорними тінями над п'ятим </w:t>
      </w:r>
      <w:proofErr w:type="spellStart"/>
      <w:r w:rsidRPr="004B5EC1">
        <w:rPr>
          <w:sz w:val="24"/>
          <w:szCs w:val="24"/>
        </w:rPr>
        <w:t>каменем</w:t>
      </w:r>
      <w:proofErr w:type="spellEnd"/>
      <w:r w:rsidRPr="004B5EC1">
        <w:rPr>
          <w:sz w:val="24"/>
          <w:szCs w:val="24"/>
        </w:rPr>
        <w:t>. Чомусь я був радий цьому. Це означало, що вона все ще жива. Це означало, що те, що я знову побачив її того дня, не було витвором мого хворого серця. Вона була жива, але чому мені боліло так, ніби її не було?</w:t>
      </w:r>
    </w:p>
    <w:p w14:paraId="465ECC46" w14:textId="05D3D947" w:rsidR="003355F5" w:rsidRPr="004B5EC1" w:rsidRDefault="003355F5" w:rsidP="00A85F96">
      <w:pPr>
        <w:ind w:firstLine="593"/>
        <w:rPr>
          <w:sz w:val="24"/>
          <w:szCs w:val="24"/>
        </w:rPr>
      </w:pPr>
      <w:r w:rsidRPr="004B5EC1">
        <w:rPr>
          <w:sz w:val="24"/>
          <w:szCs w:val="24"/>
        </w:rPr>
        <w:t xml:space="preserve">"Це захоплююче", - сказав Атлас поруч зі мною, і його слова потонули в неприродній бурі, що вирувала вгорі. Його увага була прикута до пророчого </w:t>
      </w:r>
      <w:proofErr w:type="spellStart"/>
      <w:r w:rsidRPr="004B5EC1">
        <w:rPr>
          <w:sz w:val="24"/>
          <w:szCs w:val="24"/>
        </w:rPr>
        <w:t>каменя</w:t>
      </w:r>
      <w:proofErr w:type="spellEnd"/>
      <w:r w:rsidRPr="004B5EC1">
        <w:rPr>
          <w:sz w:val="24"/>
          <w:szCs w:val="24"/>
        </w:rPr>
        <w:t xml:space="preserve">, який мав нести в собі долю нашого королівства. "Як вона може ним керувати. Ніколи не чув і не читав про </w:t>
      </w:r>
      <w:proofErr w:type="spellStart"/>
      <w:r w:rsidRPr="004B5EC1">
        <w:rPr>
          <w:i/>
          <w:sz w:val="24"/>
          <w:szCs w:val="24"/>
        </w:rPr>
        <w:t>ібрісів</w:t>
      </w:r>
      <w:proofErr w:type="spellEnd"/>
      <w:r w:rsidRPr="004B5EC1">
        <w:rPr>
          <w:sz w:val="24"/>
          <w:szCs w:val="24"/>
        </w:rPr>
        <w:t xml:space="preserve">, які можуть керувати своєю силою. Контрольовані власною магією, а не контролюють свою </w:t>
      </w:r>
      <w:r w:rsidRPr="004B5EC1">
        <w:rPr>
          <w:sz w:val="24"/>
          <w:szCs w:val="24"/>
        </w:rPr>
        <w:lastRenderedPageBreak/>
        <w:t xml:space="preserve">магію - так описує їх </w:t>
      </w:r>
      <w:proofErr w:type="spellStart"/>
      <w:r w:rsidR="00492302" w:rsidRPr="004B5EC1">
        <w:rPr>
          <w:sz w:val="24"/>
          <w:szCs w:val="24"/>
        </w:rPr>
        <w:t>Astrum</w:t>
      </w:r>
      <w:proofErr w:type="spellEnd"/>
      <w:r w:rsidR="00492302" w:rsidRPr="004B5EC1">
        <w:rPr>
          <w:sz w:val="24"/>
          <w:szCs w:val="24"/>
        </w:rPr>
        <w:t xml:space="preserve"> </w:t>
      </w:r>
      <w:proofErr w:type="spellStart"/>
      <w:r w:rsidR="00492302" w:rsidRPr="004B5EC1">
        <w:rPr>
          <w:sz w:val="24"/>
          <w:szCs w:val="24"/>
        </w:rPr>
        <w:t>liber</w:t>
      </w:r>
      <w:proofErr w:type="spellEnd"/>
      <w:r w:rsidR="00492302" w:rsidRPr="004B5EC1">
        <w:rPr>
          <w:sz w:val="24"/>
          <w:szCs w:val="24"/>
        </w:rPr>
        <w:t xml:space="preserve"> </w:t>
      </w:r>
      <w:r w:rsidRPr="004B5EC1">
        <w:rPr>
          <w:sz w:val="24"/>
          <w:szCs w:val="24"/>
        </w:rPr>
        <w:t xml:space="preserve">". Він здавлено розсміявся. "Я теж ніколи не чув, </w:t>
      </w:r>
      <w:r w:rsidRPr="004B5EC1">
        <w:rPr>
          <w:i/>
          <w:sz w:val="24"/>
          <w:szCs w:val="24"/>
        </w:rPr>
        <w:t xml:space="preserve">щоб </w:t>
      </w:r>
      <w:proofErr w:type="spellStart"/>
      <w:r w:rsidRPr="004B5EC1">
        <w:rPr>
          <w:i/>
          <w:sz w:val="24"/>
          <w:szCs w:val="24"/>
        </w:rPr>
        <w:t>ібріс</w:t>
      </w:r>
      <w:proofErr w:type="spellEnd"/>
      <w:r w:rsidRPr="004B5EC1">
        <w:rPr>
          <w:i/>
          <w:sz w:val="24"/>
          <w:szCs w:val="24"/>
        </w:rPr>
        <w:t xml:space="preserve"> </w:t>
      </w:r>
      <w:r w:rsidRPr="004B5EC1">
        <w:rPr>
          <w:sz w:val="24"/>
          <w:szCs w:val="24"/>
        </w:rPr>
        <w:t>дожила до її віку".</w:t>
      </w:r>
    </w:p>
    <w:p w14:paraId="3DCF8327" w14:textId="686969EF" w:rsidR="003355F5" w:rsidRPr="004B5EC1" w:rsidRDefault="003355F5" w:rsidP="00A85F96">
      <w:pPr>
        <w:ind w:firstLine="593"/>
        <w:rPr>
          <w:sz w:val="24"/>
          <w:szCs w:val="24"/>
        </w:rPr>
      </w:pPr>
      <w:r w:rsidRPr="004B5EC1">
        <w:rPr>
          <w:sz w:val="24"/>
          <w:szCs w:val="24"/>
        </w:rPr>
        <w:t xml:space="preserve">"На її спині - ремісниче чорнило, якісь візерунки зі старої мови богів. Я не зміг розшифрувати нічого, не заглянувши в алфавіт. Гадаю, саме так їй вдавалося </w:t>
      </w:r>
      <w:r w:rsidR="00407F74" w:rsidRPr="004B5EC1">
        <w:rPr>
          <w:sz w:val="24"/>
          <w:szCs w:val="24"/>
        </w:rPr>
        <w:t>її</w:t>
      </w:r>
      <w:r w:rsidRPr="004B5EC1">
        <w:rPr>
          <w:sz w:val="24"/>
          <w:szCs w:val="24"/>
        </w:rPr>
        <w:t xml:space="preserve"> контролювати".</w:t>
      </w:r>
    </w:p>
    <w:p w14:paraId="5CE75452" w14:textId="77777777" w:rsidR="003355F5" w:rsidRPr="004B5EC1" w:rsidRDefault="003355F5" w:rsidP="00A85F96">
      <w:pPr>
        <w:ind w:firstLine="593"/>
        <w:rPr>
          <w:sz w:val="24"/>
          <w:szCs w:val="24"/>
        </w:rPr>
      </w:pPr>
      <w:r w:rsidRPr="004B5EC1">
        <w:rPr>
          <w:sz w:val="24"/>
          <w:szCs w:val="24"/>
        </w:rPr>
        <w:t>Юний Атлас гриз великий палець. "Хто б міг створити щось подібне? Кому взагалі спало на думку створити таке ремесло?"</w:t>
      </w:r>
    </w:p>
    <w:p w14:paraId="1659CEF0" w14:textId="602469A5" w:rsidR="003355F5" w:rsidRPr="004B5EC1" w:rsidRDefault="003355F5" w:rsidP="00407F74">
      <w:pPr>
        <w:ind w:firstLine="593"/>
        <w:rPr>
          <w:sz w:val="24"/>
          <w:szCs w:val="24"/>
        </w:rPr>
      </w:pPr>
      <w:r w:rsidRPr="004B5EC1">
        <w:rPr>
          <w:sz w:val="24"/>
          <w:szCs w:val="24"/>
        </w:rPr>
        <w:t xml:space="preserve">Я відсмикнув його закривавлений великий палець від зубів. Жахлива звичка, яку я роками намагався допомогти йому позбутися. "Найвищий Темний </w:t>
      </w:r>
      <w:r w:rsidR="00407F74" w:rsidRPr="004B5EC1">
        <w:rPr>
          <w:sz w:val="24"/>
          <w:szCs w:val="24"/>
        </w:rPr>
        <w:t>Ремісник</w:t>
      </w:r>
      <w:r w:rsidRPr="004B5EC1">
        <w:rPr>
          <w:sz w:val="24"/>
          <w:szCs w:val="24"/>
        </w:rPr>
        <w:t>. Тільки вони все ще можуть використовувати старі божественні знаки в цьому царстві."</w:t>
      </w:r>
    </w:p>
    <w:p w14:paraId="0E648743" w14:textId="586C68A1" w:rsidR="003355F5" w:rsidRPr="004B5EC1" w:rsidRDefault="003355F5" w:rsidP="00A85F96">
      <w:pPr>
        <w:ind w:firstLine="593"/>
        <w:rPr>
          <w:sz w:val="24"/>
          <w:szCs w:val="24"/>
        </w:rPr>
      </w:pPr>
      <w:r w:rsidRPr="004B5EC1">
        <w:rPr>
          <w:sz w:val="24"/>
          <w:szCs w:val="24"/>
        </w:rPr>
        <w:t xml:space="preserve">"Найвищий Темний </w:t>
      </w:r>
      <w:r w:rsidR="00407F74" w:rsidRPr="004B5EC1">
        <w:rPr>
          <w:sz w:val="24"/>
          <w:szCs w:val="24"/>
        </w:rPr>
        <w:t>Ремісник</w:t>
      </w:r>
      <w:r w:rsidRPr="004B5EC1">
        <w:rPr>
          <w:sz w:val="24"/>
          <w:szCs w:val="24"/>
        </w:rPr>
        <w:t xml:space="preserve">?" Він дико закліпав очима. "Але є тільки один рід вищих Темних </w:t>
      </w:r>
      <w:r w:rsidR="00407F74" w:rsidRPr="004B5EC1">
        <w:rPr>
          <w:sz w:val="24"/>
          <w:szCs w:val="24"/>
        </w:rPr>
        <w:t>Ремісників</w:t>
      </w:r>
      <w:r w:rsidRPr="004B5EC1">
        <w:rPr>
          <w:sz w:val="24"/>
          <w:szCs w:val="24"/>
        </w:rPr>
        <w:t>".</w:t>
      </w:r>
    </w:p>
    <w:p w14:paraId="41A5C00D" w14:textId="419A99A0" w:rsidR="003355F5" w:rsidRPr="004B5EC1" w:rsidRDefault="003355F5" w:rsidP="00A85F96">
      <w:pPr>
        <w:ind w:firstLine="593"/>
        <w:rPr>
          <w:sz w:val="24"/>
          <w:szCs w:val="24"/>
        </w:rPr>
      </w:pPr>
      <w:r w:rsidRPr="004B5EC1">
        <w:rPr>
          <w:sz w:val="24"/>
          <w:szCs w:val="24"/>
        </w:rPr>
        <w:t>"</w:t>
      </w:r>
      <w:proofErr w:type="spellStart"/>
      <w:r w:rsidRPr="004B5EC1">
        <w:rPr>
          <w:sz w:val="24"/>
          <w:szCs w:val="24"/>
        </w:rPr>
        <w:t>Делькур</w:t>
      </w:r>
      <w:proofErr w:type="spellEnd"/>
      <w:r w:rsidRPr="004B5EC1">
        <w:rPr>
          <w:sz w:val="24"/>
          <w:szCs w:val="24"/>
        </w:rPr>
        <w:t xml:space="preserve">". Рід, який заснував Червоний Шабаш, той самий рід, з якого походить Велика Діва. Їх залишилося небагато. </w:t>
      </w:r>
      <w:proofErr w:type="spellStart"/>
      <w:r w:rsidRPr="004B5EC1">
        <w:rPr>
          <w:sz w:val="24"/>
          <w:szCs w:val="24"/>
        </w:rPr>
        <w:t>Меланта</w:t>
      </w:r>
      <w:proofErr w:type="spellEnd"/>
      <w:r w:rsidRPr="004B5EC1">
        <w:rPr>
          <w:sz w:val="24"/>
          <w:szCs w:val="24"/>
        </w:rPr>
        <w:t xml:space="preserve"> та її сестра, </w:t>
      </w:r>
      <w:proofErr w:type="spellStart"/>
      <w:r w:rsidRPr="004B5EC1">
        <w:rPr>
          <w:sz w:val="24"/>
          <w:szCs w:val="24"/>
        </w:rPr>
        <w:t>Уринтія</w:t>
      </w:r>
      <w:proofErr w:type="spellEnd"/>
      <w:r w:rsidRPr="004B5EC1">
        <w:rPr>
          <w:sz w:val="24"/>
          <w:szCs w:val="24"/>
        </w:rPr>
        <w:t xml:space="preserve"> та її донька були останніми з них. Хтось із них мав виготовити печатку </w:t>
      </w:r>
      <w:proofErr w:type="spellStart"/>
      <w:r w:rsidRPr="004B5EC1">
        <w:rPr>
          <w:sz w:val="24"/>
          <w:szCs w:val="24"/>
        </w:rPr>
        <w:t>Сноу</w:t>
      </w:r>
      <w:proofErr w:type="spellEnd"/>
      <w:r w:rsidRPr="004B5EC1">
        <w:rPr>
          <w:sz w:val="24"/>
          <w:szCs w:val="24"/>
        </w:rPr>
        <w:t xml:space="preserve">. І з чотирьох, тільки двоє були дійсно придатні для цього. </w:t>
      </w:r>
      <w:proofErr w:type="spellStart"/>
      <w:r w:rsidRPr="004B5EC1">
        <w:rPr>
          <w:sz w:val="24"/>
          <w:szCs w:val="24"/>
        </w:rPr>
        <w:t>Уринтія</w:t>
      </w:r>
      <w:proofErr w:type="spellEnd"/>
      <w:r w:rsidRPr="004B5EC1">
        <w:rPr>
          <w:sz w:val="24"/>
          <w:szCs w:val="24"/>
        </w:rPr>
        <w:t xml:space="preserve"> та її донька. Але це означало б, що вони обидві знали, ким була </w:t>
      </w:r>
      <w:proofErr w:type="spellStart"/>
      <w:r w:rsidR="00F26D7F" w:rsidRPr="004B5EC1">
        <w:rPr>
          <w:sz w:val="24"/>
          <w:szCs w:val="24"/>
        </w:rPr>
        <w:t>Сноу</w:t>
      </w:r>
      <w:proofErr w:type="spellEnd"/>
      <w:r w:rsidRPr="004B5EC1">
        <w:rPr>
          <w:sz w:val="24"/>
          <w:szCs w:val="24"/>
        </w:rPr>
        <w:t>.</w:t>
      </w:r>
    </w:p>
    <w:p w14:paraId="0EC57ABB" w14:textId="77777777" w:rsidR="003355F5" w:rsidRPr="004B5EC1" w:rsidRDefault="003355F5" w:rsidP="00A85F96">
      <w:pPr>
        <w:ind w:firstLine="593"/>
        <w:rPr>
          <w:sz w:val="24"/>
          <w:szCs w:val="24"/>
        </w:rPr>
      </w:pPr>
      <w:r w:rsidRPr="004B5EC1">
        <w:rPr>
          <w:sz w:val="24"/>
          <w:szCs w:val="24"/>
        </w:rPr>
        <w:t>Атлас затремтів, його масивні лавандові шати погойдувалися від цього руху. "Вона була жахливою, навіть не знаючи, що володіє магією. А зараз? Жахливою - це ще нічого не сказано. Не кажучи вже про те, що вона ледь не вбила тебе. Двічі."</w:t>
      </w:r>
    </w:p>
    <w:p w14:paraId="490220C3" w14:textId="39A86C85" w:rsidR="003355F5" w:rsidRPr="004B5EC1" w:rsidRDefault="003355F5" w:rsidP="00A85F96">
      <w:pPr>
        <w:ind w:firstLine="593"/>
        <w:rPr>
          <w:sz w:val="24"/>
          <w:szCs w:val="24"/>
        </w:rPr>
      </w:pPr>
      <w:r w:rsidRPr="004B5EC1">
        <w:rPr>
          <w:sz w:val="24"/>
          <w:szCs w:val="24"/>
        </w:rPr>
        <w:t>Я не м</w:t>
      </w:r>
      <w:r w:rsidR="00F26D7F" w:rsidRPr="004B5EC1">
        <w:rPr>
          <w:sz w:val="24"/>
          <w:szCs w:val="24"/>
        </w:rPr>
        <w:t>іг</w:t>
      </w:r>
      <w:r w:rsidRPr="004B5EC1">
        <w:rPr>
          <w:sz w:val="24"/>
          <w:szCs w:val="24"/>
        </w:rPr>
        <w:t xml:space="preserve"> втриматися від посмішки. "Атласе, якби вона хотіла моєї смерті, я був би мертвий". А з якої причини вона не хотіла моєї смерті, я не знав. Те, як працювала її голова, було особливістю, яку я досі не зміг збагнути.</w:t>
      </w:r>
    </w:p>
    <w:p w14:paraId="71AFC7F5" w14:textId="77777777" w:rsidR="003355F5" w:rsidRPr="004B5EC1" w:rsidRDefault="003355F5" w:rsidP="00A85F96">
      <w:pPr>
        <w:ind w:firstLine="593"/>
        <w:rPr>
          <w:sz w:val="24"/>
          <w:szCs w:val="24"/>
        </w:rPr>
      </w:pPr>
      <w:r w:rsidRPr="004B5EC1">
        <w:rPr>
          <w:sz w:val="24"/>
          <w:szCs w:val="24"/>
        </w:rPr>
        <w:t>"Мій королю", - покликав стражник з-за спини. "Рада зібралася."</w:t>
      </w:r>
    </w:p>
    <w:p w14:paraId="7F96EA27" w14:textId="77777777" w:rsidR="003355F5" w:rsidRPr="004B5EC1" w:rsidRDefault="003355F5" w:rsidP="00A85F96">
      <w:pPr>
        <w:ind w:firstLine="593"/>
        <w:rPr>
          <w:sz w:val="24"/>
          <w:szCs w:val="24"/>
        </w:rPr>
      </w:pPr>
      <w:r w:rsidRPr="004B5EC1">
        <w:rPr>
          <w:sz w:val="24"/>
          <w:szCs w:val="24"/>
        </w:rPr>
        <w:t>Атлас зітхнув і поправив мантію, яка була завелика для його маленької фігури. "Від одного хаосу до іншого".</w:t>
      </w:r>
    </w:p>
    <w:p w14:paraId="035C92F3" w14:textId="77777777" w:rsidR="00F26D7F" w:rsidRPr="004B5EC1" w:rsidRDefault="00F26D7F" w:rsidP="00A85F96">
      <w:pPr>
        <w:ind w:firstLine="593"/>
        <w:rPr>
          <w:sz w:val="24"/>
          <w:szCs w:val="24"/>
        </w:rPr>
      </w:pPr>
    </w:p>
    <w:p w14:paraId="5BA1C696" w14:textId="4EFEEF08" w:rsidR="003355F5" w:rsidRPr="004B5EC1" w:rsidRDefault="003355F5" w:rsidP="00F26D7F">
      <w:pPr>
        <w:ind w:firstLine="593"/>
        <w:jc w:val="center"/>
        <w:rPr>
          <w:sz w:val="24"/>
          <w:szCs w:val="24"/>
        </w:rPr>
      </w:pPr>
      <w:r w:rsidRPr="004B5EC1">
        <w:rPr>
          <w:noProof/>
          <w:sz w:val="24"/>
          <w:szCs w:val="24"/>
          <w:lang w:eastAsia="uk-UA"/>
        </w:rPr>
        <w:drawing>
          <wp:inline distT="0" distB="0" distL="0" distR="0" wp14:anchorId="2DCDD0C9" wp14:editId="4DE7C1B4">
            <wp:extent cx="2962275" cy="219075"/>
            <wp:effectExtent l="0" t="0" r="9525" b="9525"/>
            <wp:docPr id="205740012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3120D944" w14:textId="77777777" w:rsidR="00F26D7F" w:rsidRPr="004B5EC1" w:rsidRDefault="00F26D7F" w:rsidP="00F26D7F">
      <w:pPr>
        <w:ind w:firstLine="593"/>
        <w:jc w:val="center"/>
        <w:rPr>
          <w:sz w:val="24"/>
          <w:szCs w:val="24"/>
        </w:rPr>
      </w:pPr>
    </w:p>
    <w:p w14:paraId="0D1BECDB" w14:textId="77777777" w:rsidR="00031C47" w:rsidRPr="004B5EC1" w:rsidRDefault="003355F5" w:rsidP="00031C47">
      <w:pPr>
        <w:ind w:firstLine="593"/>
        <w:rPr>
          <w:sz w:val="24"/>
          <w:szCs w:val="24"/>
        </w:rPr>
      </w:pPr>
      <w:r w:rsidRPr="004B5EC1">
        <w:rPr>
          <w:sz w:val="24"/>
          <w:szCs w:val="24"/>
        </w:rPr>
        <w:t xml:space="preserve">Понад два десятки розгублених </w:t>
      </w:r>
      <w:proofErr w:type="spellStart"/>
      <w:r w:rsidRPr="004B5EC1">
        <w:rPr>
          <w:sz w:val="24"/>
          <w:szCs w:val="24"/>
        </w:rPr>
        <w:t>облич</w:t>
      </w:r>
      <w:proofErr w:type="spellEnd"/>
      <w:r w:rsidRPr="004B5EC1">
        <w:rPr>
          <w:sz w:val="24"/>
          <w:szCs w:val="24"/>
        </w:rPr>
        <w:t xml:space="preserve"> з тривогою дивилися в мій бік. Окрім Ларга і Тріади, командира Умбри, який брав участь у битві з </w:t>
      </w:r>
      <w:proofErr w:type="spellStart"/>
      <w:r w:rsidR="00C74354" w:rsidRPr="004B5EC1">
        <w:rPr>
          <w:sz w:val="24"/>
          <w:szCs w:val="24"/>
        </w:rPr>
        <w:t>А</w:t>
      </w:r>
      <w:r w:rsidRPr="004B5EC1">
        <w:rPr>
          <w:sz w:val="24"/>
          <w:szCs w:val="24"/>
        </w:rPr>
        <w:t>сйордом</w:t>
      </w:r>
      <w:proofErr w:type="spellEnd"/>
      <w:r w:rsidRPr="004B5EC1">
        <w:rPr>
          <w:sz w:val="24"/>
          <w:szCs w:val="24"/>
        </w:rPr>
        <w:t xml:space="preserve">, всі вони були новачками на цій посаді. Разом з </w:t>
      </w:r>
      <w:proofErr w:type="spellStart"/>
      <w:r w:rsidRPr="004B5EC1">
        <w:rPr>
          <w:sz w:val="24"/>
          <w:szCs w:val="24"/>
        </w:rPr>
        <w:t>Ларгом</w:t>
      </w:r>
      <w:proofErr w:type="spellEnd"/>
      <w:r w:rsidRPr="004B5EC1">
        <w:rPr>
          <w:sz w:val="24"/>
          <w:szCs w:val="24"/>
        </w:rPr>
        <w:t xml:space="preserve"> і Атласом ми обрали нових членів Місячного </w:t>
      </w:r>
      <w:r w:rsidR="00C74354" w:rsidRPr="004B5EC1">
        <w:rPr>
          <w:sz w:val="24"/>
          <w:szCs w:val="24"/>
        </w:rPr>
        <w:t>С</w:t>
      </w:r>
      <w:r w:rsidRPr="004B5EC1">
        <w:rPr>
          <w:sz w:val="24"/>
          <w:szCs w:val="24"/>
        </w:rPr>
        <w:t xml:space="preserve">уду. Від жерців до вчених, мені вдалося відфільтрувати найкращих, щоб засідати в моєму суді. </w:t>
      </w:r>
      <w:proofErr w:type="spellStart"/>
      <w:r w:rsidRPr="004B5EC1">
        <w:rPr>
          <w:sz w:val="24"/>
          <w:szCs w:val="24"/>
        </w:rPr>
        <w:t>Несрін</w:t>
      </w:r>
      <w:proofErr w:type="spellEnd"/>
      <w:r w:rsidRPr="004B5EC1">
        <w:rPr>
          <w:sz w:val="24"/>
          <w:szCs w:val="24"/>
        </w:rPr>
        <w:t xml:space="preserve"> була єдиною, хто виправив становище свого батька, яке належало їй по праву крові. Жоден інший спадкоємець попереднього </w:t>
      </w:r>
      <w:r w:rsidR="00C74354" w:rsidRPr="004B5EC1">
        <w:rPr>
          <w:sz w:val="24"/>
          <w:szCs w:val="24"/>
        </w:rPr>
        <w:t>Д</w:t>
      </w:r>
      <w:r w:rsidRPr="004B5EC1">
        <w:rPr>
          <w:sz w:val="24"/>
          <w:szCs w:val="24"/>
        </w:rPr>
        <w:t xml:space="preserve">вору Місяця не хотів </w:t>
      </w:r>
      <w:r w:rsidR="00C74354" w:rsidRPr="004B5EC1">
        <w:rPr>
          <w:sz w:val="24"/>
          <w:szCs w:val="24"/>
        </w:rPr>
        <w:t>долучитися до цієї справи</w:t>
      </w:r>
      <w:r w:rsidR="00031C47" w:rsidRPr="004B5EC1">
        <w:rPr>
          <w:sz w:val="24"/>
          <w:szCs w:val="24"/>
        </w:rPr>
        <w:t>,</w:t>
      </w:r>
      <w:r w:rsidR="00C74354" w:rsidRPr="004B5EC1">
        <w:rPr>
          <w:sz w:val="24"/>
          <w:szCs w:val="24"/>
        </w:rPr>
        <w:t xml:space="preserve"> здебільшого через страх, що їх спіткає доля, подібна до долі їхніх батьків, незважаючи на те, що вони знали, що їхні батьки заплатили цін</w:t>
      </w:r>
      <w:r w:rsidR="00031C47" w:rsidRPr="004B5EC1">
        <w:rPr>
          <w:sz w:val="24"/>
          <w:szCs w:val="24"/>
        </w:rPr>
        <w:t>у</w:t>
      </w:r>
      <w:r w:rsidR="00C74354" w:rsidRPr="004B5EC1">
        <w:rPr>
          <w:sz w:val="24"/>
          <w:szCs w:val="24"/>
        </w:rPr>
        <w:t xml:space="preserve"> воєнного злочину</w:t>
      </w:r>
      <w:r w:rsidR="00031C47" w:rsidRPr="004B5EC1">
        <w:rPr>
          <w:sz w:val="24"/>
          <w:szCs w:val="24"/>
        </w:rPr>
        <w:t xml:space="preserve">, </w:t>
      </w:r>
      <w:r w:rsidR="00C74354" w:rsidRPr="004B5EC1">
        <w:rPr>
          <w:sz w:val="24"/>
          <w:szCs w:val="24"/>
        </w:rPr>
        <w:t>а не</w:t>
      </w:r>
      <w:r w:rsidR="00031C47" w:rsidRPr="004B5EC1">
        <w:rPr>
          <w:sz w:val="24"/>
          <w:szCs w:val="24"/>
        </w:rPr>
        <w:t xml:space="preserve">  </w:t>
      </w:r>
      <w:r w:rsidR="00C74354" w:rsidRPr="004B5EC1">
        <w:rPr>
          <w:sz w:val="24"/>
          <w:szCs w:val="24"/>
        </w:rPr>
        <w:t>за дріб'язковість.</w:t>
      </w:r>
    </w:p>
    <w:p w14:paraId="774EBB05" w14:textId="1C22F377" w:rsidR="003355F5" w:rsidRPr="004B5EC1" w:rsidRDefault="00C74354" w:rsidP="00031C47">
      <w:pPr>
        <w:ind w:firstLine="593"/>
        <w:rPr>
          <w:sz w:val="24"/>
          <w:szCs w:val="24"/>
        </w:rPr>
      </w:pPr>
      <w:r w:rsidRPr="004B5EC1">
        <w:rPr>
          <w:sz w:val="24"/>
          <w:szCs w:val="24"/>
        </w:rPr>
        <w:lastRenderedPageBreak/>
        <w:t xml:space="preserve"> </w:t>
      </w:r>
      <w:r w:rsidR="003355F5" w:rsidRPr="004B5EC1">
        <w:rPr>
          <w:sz w:val="24"/>
          <w:szCs w:val="24"/>
        </w:rPr>
        <w:t xml:space="preserve">"Я впевнена, що відтепер </w:t>
      </w:r>
      <w:r w:rsidR="00031C47" w:rsidRPr="004B5EC1">
        <w:rPr>
          <w:sz w:val="24"/>
          <w:szCs w:val="24"/>
        </w:rPr>
        <w:t>в</w:t>
      </w:r>
      <w:r w:rsidR="003355F5" w:rsidRPr="004B5EC1">
        <w:rPr>
          <w:sz w:val="24"/>
          <w:szCs w:val="24"/>
        </w:rPr>
        <w:t>и навч</w:t>
      </w:r>
      <w:r w:rsidR="00031C47" w:rsidRPr="004B5EC1">
        <w:rPr>
          <w:sz w:val="24"/>
          <w:szCs w:val="24"/>
        </w:rPr>
        <w:t>итеся</w:t>
      </w:r>
      <w:r w:rsidR="003355F5" w:rsidRPr="004B5EC1">
        <w:rPr>
          <w:sz w:val="24"/>
          <w:szCs w:val="24"/>
        </w:rPr>
        <w:t xml:space="preserve"> краще маскувати свій страх", - сказа</w:t>
      </w:r>
      <w:r w:rsidR="00031C47" w:rsidRPr="004B5EC1">
        <w:rPr>
          <w:sz w:val="24"/>
          <w:szCs w:val="24"/>
        </w:rPr>
        <w:t>в</w:t>
      </w:r>
      <w:r w:rsidR="003355F5" w:rsidRPr="004B5EC1">
        <w:rPr>
          <w:sz w:val="24"/>
          <w:szCs w:val="24"/>
        </w:rPr>
        <w:t xml:space="preserve"> я, і до попелястого кольору страху, що танцював у них, приєдналося кілька пухирців збентеження.</w:t>
      </w:r>
    </w:p>
    <w:p w14:paraId="2269A5A8" w14:textId="30053CA9" w:rsidR="003355F5" w:rsidRPr="004B5EC1" w:rsidRDefault="003355F5" w:rsidP="00A85F96">
      <w:pPr>
        <w:ind w:firstLine="593"/>
        <w:rPr>
          <w:sz w:val="24"/>
          <w:szCs w:val="24"/>
        </w:rPr>
      </w:pPr>
      <w:r w:rsidRPr="004B5EC1">
        <w:rPr>
          <w:sz w:val="24"/>
          <w:szCs w:val="24"/>
        </w:rPr>
        <w:t xml:space="preserve">"Олімпійські воїни охороняють Високий </w:t>
      </w:r>
      <w:r w:rsidR="00031C47" w:rsidRPr="004B5EC1">
        <w:rPr>
          <w:sz w:val="24"/>
          <w:szCs w:val="24"/>
        </w:rPr>
        <w:t>М</w:t>
      </w:r>
      <w:r w:rsidRPr="004B5EC1">
        <w:rPr>
          <w:sz w:val="24"/>
          <w:szCs w:val="24"/>
        </w:rPr>
        <w:t xml:space="preserve">ур разом з нашими. Ми під загрозою вторгнення, </w:t>
      </w:r>
      <w:r w:rsidR="00031C47" w:rsidRPr="004B5EC1">
        <w:rPr>
          <w:sz w:val="24"/>
          <w:szCs w:val="24"/>
        </w:rPr>
        <w:t>В</w:t>
      </w:r>
      <w:r w:rsidRPr="004B5EC1">
        <w:rPr>
          <w:sz w:val="24"/>
          <w:szCs w:val="24"/>
        </w:rPr>
        <w:t xml:space="preserve">аша </w:t>
      </w:r>
      <w:r w:rsidR="00031C47" w:rsidRPr="004B5EC1">
        <w:rPr>
          <w:sz w:val="24"/>
          <w:szCs w:val="24"/>
        </w:rPr>
        <w:t>В</w:t>
      </w:r>
      <w:r w:rsidRPr="004B5EC1">
        <w:rPr>
          <w:sz w:val="24"/>
          <w:szCs w:val="24"/>
        </w:rPr>
        <w:t xml:space="preserve">еличносте?" - запитав молодий жрець, на кілька років старший за </w:t>
      </w:r>
      <w:proofErr w:type="spellStart"/>
      <w:r w:rsidRPr="004B5EC1">
        <w:rPr>
          <w:sz w:val="24"/>
          <w:szCs w:val="24"/>
        </w:rPr>
        <w:t>Атласа</w:t>
      </w:r>
      <w:proofErr w:type="spellEnd"/>
      <w:r w:rsidRPr="004B5EC1">
        <w:rPr>
          <w:sz w:val="24"/>
          <w:szCs w:val="24"/>
        </w:rPr>
        <w:t xml:space="preserve"> і теж обраний ним.</w:t>
      </w:r>
    </w:p>
    <w:p w14:paraId="4A04D4CE" w14:textId="77777777" w:rsidR="003355F5" w:rsidRPr="004B5EC1" w:rsidRDefault="003355F5" w:rsidP="00A85F96">
      <w:pPr>
        <w:ind w:firstLine="593"/>
        <w:rPr>
          <w:sz w:val="24"/>
          <w:szCs w:val="24"/>
        </w:rPr>
      </w:pPr>
      <w:r w:rsidRPr="004B5EC1">
        <w:rPr>
          <w:sz w:val="24"/>
          <w:szCs w:val="24"/>
        </w:rPr>
        <w:t xml:space="preserve">"Ні", - просто відповів я. "Але ми під загрозою". Це було не краще, але в жодну епоху </w:t>
      </w:r>
      <w:proofErr w:type="spellStart"/>
      <w:r w:rsidRPr="004B5EC1">
        <w:rPr>
          <w:sz w:val="24"/>
          <w:szCs w:val="24"/>
        </w:rPr>
        <w:t>Адріата</w:t>
      </w:r>
      <w:proofErr w:type="spellEnd"/>
      <w:r w:rsidRPr="004B5EC1">
        <w:rPr>
          <w:sz w:val="24"/>
          <w:szCs w:val="24"/>
        </w:rPr>
        <w:t xml:space="preserve"> не здавалася без бою, ми б так не вчинили і зараз.</w:t>
      </w:r>
    </w:p>
    <w:p w14:paraId="3664B435" w14:textId="512A1AAB" w:rsidR="003355F5" w:rsidRPr="004B5EC1" w:rsidRDefault="003355F5" w:rsidP="00A85F96">
      <w:pPr>
        <w:ind w:firstLine="593"/>
        <w:rPr>
          <w:sz w:val="24"/>
          <w:szCs w:val="24"/>
        </w:rPr>
      </w:pPr>
      <w:r w:rsidRPr="004B5EC1">
        <w:rPr>
          <w:sz w:val="24"/>
          <w:szCs w:val="24"/>
        </w:rPr>
        <w:t>"</w:t>
      </w:r>
      <w:r w:rsidR="00031C47" w:rsidRPr="004B5EC1">
        <w:rPr>
          <w:sz w:val="24"/>
          <w:szCs w:val="24"/>
        </w:rPr>
        <w:t>Мені вважати</w:t>
      </w:r>
      <w:r w:rsidRPr="004B5EC1">
        <w:rPr>
          <w:sz w:val="24"/>
          <w:szCs w:val="24"/>
        </w:rPr>
        <w:t xml:space="preserve">, що мій батько помер?" запитала </w:t>
      </w:r>
      <w:proofErr w:type="spellStart"/>
      <w:r w:rsidRPr="004B5EC1">
        <w:rPr>
          <w:sz w:val="24"/>
          <w:szCs w:val="24"/>
        </w:rPr>
        <w:t>Несрін</w:t>
      </w:r>
      <w:proofErr w:type="spellEnd"/>
      <w:r w:rsidRPr="004B5EC1">
        <w:rPr>
          <w:sz w:val="24"/>
          <w:szCs w:val="24"/>
        </w:rPr>
        <w:t>.</w:t>
      </w:r>
    </w:p>
    <w:p w14:paraId="50623922" w14:textId="77E57024"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пирхнув зі свого місця поруч зі мною, і вся увага переключилася на нього. "Хіба ти ще не зроби</w:t>
      </w:r>
      <w:r w:rsidR="00031C47" w:rsidRPr="004B5EC1">
        <w:rPr>
          <w:sz w:val="24"/>
          <w:szCs w:val="24"/>
        </w:rPr>
        <w:t>ла</w:t>
      </w:r>
      <w:r w:rsidRPr="004B5EC1">
        <w:rPr>
          <w:sz w:val="24"/>
          <w:szCs w:val="24"/>
        </w:rPr>
        <w:t xml:space="preserve"> цього? </w:t>
      </w:r>
      <w:r w:rsidR="00031C47" w:rsidRPr="004B5EC1">
        <w:rPr>
          <w:sz w:val="24"/>
          <w:szCs w:val="24"/>
        </w:rPr>
        <w:t>Я так</w:t>
      </w:r>
      <w:r w:rsidRPr="004B5EC1">
        <w:rPr>
          <w:sz w:val="24"/>
          <w:szCs w:val="24"/>
        </w:rPr>
        <w:t>. Тринадцять років тому. Коли він зібрав батальйон аури, щоб убити її матір і брат</w:t>
      </w:r>
      <w:r w:rsidR="00031C47" w:rsidRPr="004B5EC1">
        <w:rPr>
          <w:sz w:val="24"/>
          <w:szCs w:val="24"/>
        </w:rPr>
        <w:t>а</w:t>
      </w:r>
      <w:r w:rsidRPr="004B5EC1">
        <w:rPr>
          <w:sz w:val="24"/>
          <w:szCs w:val="24"/>
        </w:rPr>
        <w:t xml:space="preserve"> і сест</w:t>
      </w:r>
      <w:r w:rsidR="00031C47" w:rsidRPr="004B5EC1">
        <w:rPr>
          <w:sz w:val="24"/>
          <w:szCs w:val="24"/>
        </w:rPr>
        <w:t>ру</w:t>
      </w:r>
      <w:r w:rsidRPr="004B5EC1">
        <w:rPr>
          <w:sz w:val="24"/>
          <w:szCs w:val="24"/>
        </w:rPr>
        <w:t>".</w:t>
      </w:r>
    </w:p>
    <w:p w14:paraId="6336AC0F" w14:textId="77777777" w:rsidR="003355F5" w:rsidRPr="004B5EC1" w:rsidRDefault="003355F5" w:rsidP="00A85F96">
      <w:pPr>
        <w:ind w:firstLine="593"/>
        <w:rPr>
          <w:sz w:val="24"/>
          <w:szCs w:val="24"/>
        </w:rPr>
      </w:pPr>
      <w:r w:rsidRPr="004B5EC1">
        <w:rPr>
          <w:sz w:val="24"/>
          <w:szCs w:val="24"/>
        </w:rPr>
        <w:t>Її обличчя стиснулося, більше від гніву, ніж від відчаю. "Він зробив те, що було правильно. Те, що зробив би кожен з нас, щоб захистити це королівство. Хіба вона не виявилася монстром, яким він її вважав?" Я напружився.</w:t>
      </w:r>
    </w:p>
    <w:p w14:paraId="4373AC11" w14:textId="320E5E97"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сперся на стіл, на його губах смикнулася зневажлива посмішка. Я зна</w:t>
      </w:r>
      <w:r w:rsidR="00921F53" w:rsidRPr="004B5EC1">
        <w:rPr>
          <w:sz w:val="24"/>
          <w:szCs w:val="24"/>
        </w:rPr>
        <w:t>в</w:t>
      </w:r>
      <w:r w:rsidRPr="004B5EC1">
        <w:rPr>
          <w:sz w:val="24"/>
          <w:szCs w:val="24"/>
        </w:rPr>
        <w:t>, що пови</w:t>
      </w:r>
      <w:r w:rsidR="00921F53" w:rsidRPr="004B5EC1">
        <w:rPr>
          <w:sz w:val="24"/>
          <w:szCs w:val="24"/>
        </w:rPr>
        <w:t xml:space="preserve">нен </w:t>
      </w:r>
      <w:r w:rsidRPr="004B5EC1">
        <w:rPr>
          <w:sz w:val="24"/>
          <w:szCs w:val="24"/>
        </w:rPr>
        <w:t>зупинити це, але після всього, що сталося, не думаю, що хоті</w:t>
      </w:r>
      <w:r w:rsidR="00921F53" w:rsidRPr="004B5EC1">
        <w:rPr>
          <w:sz w:val="24"/>
          <w:szCs w:val="24"/>
        </w:rPr>
        <w:t>в</w:t>
      </w:r>
      <w:r w:rsidRPr="004B5EC1">
        <w:rPr>
          <w:sz w:val="24"/>
          <w:szCs w:val="24"/>
        </w:rPr>
        <w:t xml:space="preserve"> цього. "Оскільки ти не відчуваєш жалю, не відчуваєш гіркоти, Несе. І зауваж, твоя королева не більше монстр, ніж твій батько - святий".</w:t>
      </w:r>
    </w:p>
    <w:p w14:paraId="479CE23D" w14:textId="77777777" w:rsidR="003355F5" w:rsidRPr="004B5EC1" w:rsidRDefault="003355F5" w:rsidP="00A85F96">
      <w:pPr>
        <w:ind w:firstLine="593"/>
        <w:rPr>
          <w:sz w:val="24"/>
          <w:szCs w:val="24"/>
        </w:rPr>
      </w:pPr>
      <w:r w:rsidRPr="004B5EC1">
        <w:rPr>
          <w:sz w:val="24"/>
          <w:szCs w:val="24"/>
        </w:rPr>
        <w:t>Її ніздрі роздулися. "Вона не моя королева."</w:t>
      </w:r>
    </w:p>
    <w:p w14:paraId="68A024BC" w14:textId="375B1D89" w:rsidR="003355F5" w:rsidRPr="004B5EC1" w:rsidRDefault="003355F5" w:rsidP="00A85F96">
      <w:pPr>
        <w:ind w:firstLine="593"/>
        <w:rPr>
          <w:sz w:val="24"/>
          <w:szCs w:val="24"/>
        </w:rPr>
      </w:pPr>
      <w:r w:rsidRPr="004B5EC1">
        <w:rPr>
          <w:sz w:val="24"/>
          <w:szCs w:val="24"/>
        </w:rPr>
        <w:t>Я відкину</w:t>
      </w:r>
      <w:r w:rsidR="00F94337" w:rsidRPr="004B5EC1">
        <w:rPr>
          <w:sz w:val="24"/>
          <w:szCs w:val="24"/>
        </w:rPr>
        <w:t>в</w:t>
      </w:r>
      <w:r w:rsidRPr="004B5EC1">
        <w:rPr>
          <w:sz w:val="24"/>
          <w:szCs w:val="24"/>
        </w:rPr>
        <w:t>ся на спинку крісла, тепер уже повністю роздратован</w:t>
      </w:r>
      <w:r w:rsidR="00F94337" w:rsidRPr="004B5EC1">
        <w:rPr>
          <w:sz w:val="24"/>
          <w:szCs w:val="24"/>
        </w:rPr>
        <w:t>ий</w:t>
      </w:r>
      <w:r w:rsidRPr="004B5EC1">
        <w:rPr>
          <w:sz w:val="24"/>
          <w:szCs w:val="24"/>
        </w:rPr>
        <w:t xml:space="preserve">. </w:t>
      </w:r>
    </w:p>
    <w:p w14:paraId="62AE33AF" w14:textId="77777777" w:rsidR="003355F5" w:rsidRPr="004B5EC1" w:rsidRDefault="003355F5" w:rsidP="00A85F96">
      <w:pPr>
        <w:ind w:firstLine="593"/>
        <w:rPr>
          <w:sz w:val="24"/>
          <w:szCs w:val="24"/>
        </w:rPr>
      </w:pPr>
      <w:r w:rsidRPr="004B5EC1">
        <w:rPr>
          <w:sz w:val="24"/>
          <w:szCs w:val="24"/>
        </w:rPr>
        <w:t>"Як так? Якщо вона моя, чому вона не твоя?"</w:t>
      </w:r>
    </w:p>
    <w:p w14:paraId="717F7676" w14:textId="77777777" w:rsidR="00F94337" w:rsidRPr="004B5EC1" w:rsidRDefault="003355F5" w:rsidP="00A85F96">
      <w:pPr>
        <w:ind w:firstLine="593"/>
        <w:rPr>
          <w:sz w:val="24"/>
          <w:szCs w:val="24"/>
        </w:rPr>
      </w:pPr>
      <w:r w:rsidRPr="004B5EC1">
        <w:rPr>
          <w:sz w:val="24"/>
          <w:szCs w:val="24"/>
        </w:rPr>
        <w:t xml:space="preserve">Її рот розтулився від подиву. Я не міг збагнути її реакції, бо не було чому дивуватися, враховуючи, що ми з </w:t>
      </w:r>
      <w:proofErr w:type="spellStart"/>
      <w:r w:rsidR="00F94337" w:rsidRPr="004B5EC1">
        <w:rPr>
          <w:sz w:val="24"/>
          <w:szCs w:val="24"/>
        </w:rPr>
        <w:t>Сноу</w:t>
      </w:r>
      <w:proofErr w:type="spellEnd"/>
      <w:r w:rsidRPr="004B5EC1">
        <w:rPr>
          <w:sz w:val="24"/>
          <w:szCs w:val="24"/>
        </w:rPr>
        <w:t xml:space="preserve"> домовилися одружитися. </w:t>
      </w:r>
    </w:p>
    <w:p w14:paraId="5001B649" w14:textId="6F60D95B" w:rsidR="003355F5" w:rsidRPr="004B5EC1" w:rsidRDefault="003355F5" w:rsidP="00A85F96">
      <w:pPr>
        <w:ind w:firstLine="593"/>
        <w:rPr>
          <w:sz w:val="24"/>
          <w:szCs w:val="24"/>
        </w:rPr>
      </w:pPr>
      <w:r w:rsidRPr="004B5EC1">
        <w:rPr>
          <w:sz w:val="24"/>
          <w:szCs w:val="24"/>
        </w:rPr>
        <w:t>"Після всього цього, я дума</w:t>
      </w:r>
      <w:r w:rsidR="00F94337" w:rsidRPr="004B5EC1">
        <w:rPr>
          <w:sz w:val="24"/>
          <w:szCs w:val="24"/>
        </w:rPr>
        <w:t>ла</w:t>
      </w:r>
      <w:r w:rsidRPr="004B5EC1">
        <w:rPr>
          <w:sz w:val="24"/>
          <w:szCs w:val="24"/>
        </w:rPr>
        <w:t>, що ваша угода, безсумнівно, була порушена".</w:t>
      </w:r>
    </w:p>
    <w:p w14:paraId="6CBAF611" w14:textId="50B9A22F" w:rsidR="003355F5" w:rsidRPr="004B5EC1" w:rsidRDefault="003355F5" w:rsidP="00A85F96">
      <w:pPr>
        <w:ind w:firstLine="593"/>
        <w:rPr>
          <w:sz w:val="24"/>
          <w:szCs w:val="24"/>
        </w:rPr>
      </w:pPr>
      <w:r w:rsidRPr="004B5EC1">
        <w:rPr>
          <w:sz w:val="24"/>
          <w:szCs w:val="24"/>
        </w:rPr>
        <w:t xml:space="preserve">"Згода чи не згода, але я присягнув їй, як вона присягнула мені. Я одружений з нею, а вона одружена зі мною. І це робить її твоєю королевою, королевою цього королівства. І моєю також. Ти будеш не тільки поважати її, але й станеш перед нею на коліна". Повернувшись до </w:t>
      </w:r>
      <w:proofErr w:type="spellStart"/>
      <w:r w:rsidRPr="004B5EC1">
        <w:rPr>
          <w:sz w:val="24"/>
          <w:szCs w:val="24"/>
        </w:rPr>
        <w:t>Несрін</w:t>
      </w:r>
      <w:proofErr w:type="spellEnd"/>
      <w:r w:rsidRPr="004B5EC1">
        <w:rPr>
          <w:sz w:val="24"/>
          <w:szCs w:val="24"/>
        </w:rPr>
        <w:t xml:space="preserve">, я сказав: "Раджу </w:t>
      </w:r>
      <w:r w:rsidR="00E629EB" w:rsidRPr="004B5EC1">
        <w:rPr>
          <w:sz w:val="24"/>
          <w:szCs w:val="24"/>
        </w:rPr>
        <w:t>тобі</w:t>
      </w:r>
      <w:r w:rsidRPr="004B5EC1">
        <w:rPr>
          <w:sz w:val="24"/>
          <w:szCs w:val="24"/>
        </w:rPr>
        <w:t xml:space="preserve"> наступного разу виправ</w:t>
      </w:r>
      <w:r w:rsidR="00E629EB" w:rsidRPr="004B5EC1">
        <w:rPr>
          <w:sz w:val="24"/>
          <w:szCs w:val="24"/>
        </w:rPr>
        <w:t>и</w:t>
      </w:r>
      <w:r w:rsidRPr="004B5EC1">
        <w:rPr>
          <w:sz w:val="24"/>
          <w:szCs w:val="24"/>
        </w:rPr>
        <w:t>тися, раднику, і не витрачати моє дихання на очевидні речі".</w:t>
      </w:r>
    </w:p>
    <w:p w14:paraId="5B7EEB6D" w14:textId="77777777" w:rsidR="003355F5" w:rsidRPr="004B5EC1" w:rsidRDefault="003355F5" w:rsidP="00A85F96">
      <w:pPr>
        <w:ind w:firstLine="593"/>
        <w:rPr>
          <w:sz w:val="24"/>
          <w:szCs w:val="24"/>
        </w:rPr>
      </w:pPr>
      <w:r w:rsidRPr="004B5EC1">
        <w:rPr>
          <w:sz w:val="24"/>
          <w:szCs w:val="24"/>
        </w:rPr>
        <w:t>Її рот розтулився, тіні болю відбилися в понівечених очах.</w:t>
      </w:r>
    </w:p>
    <w:p w14:paraId="2F1A9B2D" w14:textId="46569EAD" w:rsidR="003355F5" w:rsidRPr="004B5EC1" w:rsidRDefault="003355F5" w:rsidP="00A85F96">
      <w:pPr>
        <w:ind w:firstLine="593"/>
        <w:rPr>
          <w:sz w:val="24"/>
          <w:szCs w:val="24"/>
        </w:rPr>
      </w:pPr>
      <w:r w:rsidRPr="004B5EC1">
        <w:rPr>
          <w:sz w:val="24"/>
          <w:szCs w:val="24"/>
        </w:rPr>
        <w:t xml:space="preserve">"Можливо, ти </w:t>
      </w:r>
      <w:proofErr w:type="spellStart"/>
      <w:r w:rsidRPr="004B5EC1">
        <w:rPr>
          <w:sz w:val="24"/>
          <w:szCs w:val="24"/>
        </w:rPr>
        <w:t>захочеш</w:t>
      </w:r>
      <w:proofErr w:type="spellEnd"/>
      <w:r w:rsidRPr="004B5EC1">
        <w:rPr>
          <w:sz w:val="24"/>
          <w:szCs w:val="24"/>
        </w:rPr>
        <w:t xml:space="preserve"> передумати, чи варто продовжувати цю суперечку", - перебив її Ларг, перш ніж вона встигла договорити. "Вона не тільки вийшла заміж за мого хрещеника, але й відбилася від </w:t>
      </w:r>
      <w:proofErr w:type="spellStart"/>
      <w:r w:rsidR="00E629EB" w:rsidRPr="004B5EC1">
        <w:rPr>
          <w:sz w:val="24"/>
          <w:szCs w:val="24"/>
        </w:rPr>
        <w:t>а</w:t>
      </w:r>
      <w:r w:rsidRPr="004B5EC1">
        <w:rPr>
          <w:sz w:val="24"/>
          <w:szCs w:val="24"/>
        </w:rPr>
        <w:t>сйордців</w:t>
      </w:r>
      <w:proofErr w:type="spellEnd"/>
      <w:r w:rsidRPr="004B5EC1">
        <w:rPr>
          <w:sz w:val="24"/>
          <w:szCs w:val="24"/>
        </w:rPr>
        <w:t>. Зважаючи на те, що вони пішли на таке: уклали угоду, оголосили мертвою власну принцесу, а потім напали, вдаючи, що вшановують її смерть, я б сказа</w:t>
      </w:r>
      <w:r w:rsidR="00E629EB" w:rsidRPr="004B5EC1">
        <w:rPr>
          <w:sz w:val="24"/>
          <w:szCs w:val="24"/>
        </w:rPr>
        <w:t>в</w:t>
      </w:r>
      <w:r w:rsidRPr="004B5EC1">
        <w:rPr>
          <w:sz w:val="24"/>
          <w:szCs w:val="24"/>
        </w:rPr>
        <w:t xml:space="preserve">, що </w:t>
      </w:r>
      <w:proofErr w:type="spellStart"/>
      <w:r w:rsidRPr="004B5EC1">
        <w:rPr>
          <w:sz w:val="24"/>
          <w:szCs w:val="24"/>
        </w:rPr>
        <w:t>Сайлас</w:t>
      </w:r>
      <w:proofErr w:type="spellEnd"/>
      <w:r w:rsidRPr="004B5EC1">
        <w:rPr>
          <w:sz w:val="24"/>
          <w:szCs w:val="24"/>
        </w:rPr>
        <w:t xml:space="preserve"> готується до чогось набагато </w:t>
      </w:r>
      <w:proofErr w:type="spellStart"/>
      <w:r w:rsidRPr="004B5EC1">
        <w:rPr>
          <w:sz w:val="24"/>
          <w:szCs w:val="24"/>
        </w:rPr>
        <w:t>зловіснішого</w:t>
      </w:r>
      <w:proofErr w:type="spellEnd"/>
      <w:r w:rsidRPr="004B5EC1">
        <w:rPr>
          <w:sz w:val="24"/>
          <w:szCs w:val="24"/>
        </w:rPr>
        <w:t>. Вона зробила нам послугу, і ми не повинні дивитися дар</w:t>
      </w:r>
      <w:r w:rsidR="00E629EB" w:rsidRPr="004B5EC1">
        <w:rPr>
          <w:sz w:val="24"/>
          <w:szCs w:val="24"/>
        </w:rPr>
        <w:t>ованому</w:t>
      </w:r>
      <w:r w:rsidRPr="004B5EC1">
        <w:rPr>
          <w:sz w:val="24"/>
          <w:szCs w:val="24"/>
        </w:rPr>
        <w:t xml:space="preserve"> коню в зуби".</w:t>
      </w:r>
    </w:p>
    <w:p w14:paraId="2ABFDA60" w14:textId="46F8024C" w:rsidR="003355F5" w:rsidRPr="004B5EC1" w:rsidRDefault="003355F5" w:rsidP="00A85F96">
      <w:pPr>
        <w:ind w:firstLine="593"/>
        <w:rPr>
          <w:sz w:val="24"/>
          <w:szCs w:val="24"/>
        </w:rPr>
      </w:pPr>
      <w:r w:rsidRPr="004B5EC1">
        <w:rPr>
          <w:sz w:val="24"/>
          <w:szCs w:val="24"/>
        </w:rPr>
        <w:lastRenderedPageBreak/>
        <w:t>Я кивнув і обвів поглядом усі обличчя мого суду. "На завершення, якщо є ще якісь питання щодо моєї дружини, я пропоную вам здати своє місце зараз, тому що інакше ви покинете його тільки через смерть. Видан</w:t>
      </w:r>
      <w:r w:rsidR="00C47DA4" w:rsidRPr="004B5EC1">
        <w:rPr>
          <w:sz w:val="24"/>
          <w:szCs w:val="24"/>
        </w:rPr>
        <w:t>у</w:t>
      </w:r>
      <w:r w:rsidRPr="004B5EC1">
        <w:rPr>
          <w:sz w:val="24"/>
          <w:szCs w:val="24"/>
        </w:rPr>
        <w:t xml:space="preserve"> моїми руками".</w:t>
      </w:r>
    </w:p>
    <w:p w14:paraId="1D29643A" w14:textId="77777777" w:rsidR="003355F5" w:rsidRPr="004B5EC1" w:rsidRDefault="003355F5" w:rsidP="00A85F96">
      <w:pPr>
        <w:ind w:firstLine="593"/>
        <w:rPr>
          <w:sz w:val="24"/>
          <w:szCs w:val="24"/>
        </w:rPr>
      </w:pPr>
      <w:r w:rsidRPr="004B5EC1">
        <w:rPr>
          <w:sz w:val="24"/>
          <w:szCs w:val="24"/>
        </w:rPr>
        <w:t>У повітрі закрався дрож страху, і він лоскотав мені нерви. Ніхто не ворухнувся, але я знав, що більшість не погоджується.</w:t>
      </w:r>
    </w:p>
    <w:p w14:paraId="57F6C642" w14:textId="571AC120" w:rsidR="003355F5" w:rsidRPr="004B5EC1" w:rsidRDefault="003355F5" w:rsidP="00A85F96">
      <w:pPr>
        <w:ind w:firstLine="593"/>
        <w:rPr>
          <w:sz w:val="24"/>
          <w:szCs w:val="24"/>
        </w:rPr>
      </w:pPr>
      <w:r w:rsidRPr="004B5EC1">
        <w:rPr>
          <w:sz w:val="24"/>
          <w:szCs w:val="24"/>
        </w:rPr>
        <w:t xml:space="preserve">"Тебе приклеїли до стільця, Несе? Допомогти чи підштовхнути?" </w:t>
      </w:r>
      <w:proofErr w:type="spellStart"/>
      <w:r w:rsidRPr="004B5EC1">
        <w:rPr>
          <w:sz w:val="24"/>
          <w:szCs w:val="24"/>
        </w:rPr>
        <w:t>Мал</w:t>
      </w:r>
      <w:proofErr w:type="spellEnd"/>
      <w:r w:rsidRPr="004B5EC1">
        <w:rPr>
          <w:sz w:val="24"/>
          <w:szCs w:val="24"/>
        </w:rPr>
        <w:t xml:space="preserve"> спровокував, але народжен</w:t>
      </w:r>
      <w:r w:rsidR="00C47DA4" w:rsidRPr="004B5EC1">
        <w:rPr>
          <w:sz w:val="24"/>
          <w:szCs w:val="24"/>
        </w:rPr>
        <w:t>а</w:t>
      </w:r>
      <w:r w:rsidRPr="004B5EC1">
        <w:rPr>
          <w:sz w:val="24"/>
          <w:szCs w:val="24"/>
        </w:rPr>
        <w:t xml:space="preserve"> </w:t>
      </w:r>
      <w:proofErr w:type="spellStart"/>
      <w:r w:rsidRPr="004B5EC1">
        <w:rPr>
          <w:sz w:val="24"/>
          <w:szCs w:val="24"/>
        </w:rPr>
        <w:t>ліран</w:t>
      </w:r>
      <w:r w:rsidR="00C47DA4" w:rsidRPr="004B5EC1">
        <w:rPr>
          <w:sz w:val="24"/>
          <w:szCs w:val="24"/>
        </w:rPr>
        <w:t>ка</w:t>
      </w:r>
      <w:proofErr w:type="spellEnd"/>
      <w:r w:rsidRPr="004B5EC1">
        <w:rPr>
          <w:sz w:val="24"/>
          <w:szCs w:val="24"/>
        </w:rPr>
        <w:t xml:space="preserve"> лише витріщи</w:t>
      </w:r>
      <w:r w:rsidR="00C47DA4" w:rsidRPr="004B5EC1">
        <w:rPr>
          <w:sz w:val="24"/>
          <w:szCs w:val="24"/>
        </w:rPr>
        <w:t>ла</w:t>
      </w:r>
      <w:r w:rsidRPr="004B5EC1">
        <w:rPr>
          <w:sz w:val="24"/>
          <w:szCs w:val="24"/>
        </w:rPr>
        <w:t>ся на порожнє місце на столі, не відповідаючи і не</w:t>
      </w:r>
      <w:r w:rsidR="00790F90">
        <w:rPr>
          <w:sz w:val="24"/>
          <w:szCs w:val="24"/>
        </w:rPr>
        <w:t xml:space="preserve"> </w:t>
      </w:r>
      <w:proofErr w:type="spellStart"/>
      <w:r w:rsidRPr="004B5EC1">
        <w:rPr>
          <w:sz w:val="24"/>
          <w:szCs w:val="24"/>
        </w:rPr>
        <w:t>ворушачись</w:t>
      </w:r>
      <w:proofErr w:type="spellEnd"/>
      <w:r w:rsidRPr="004B5EC1">
        <w:rPr>
          <w:sz w:val="24"/>
          <w:szCs w:val="24"/>
        </w:rPr>
        <w:t>.</w:t>
      </w:r>
    </w:p>
    <w:p w14:paraId="3120ACDE" w14:textId="3C638D68" w:rsidR="003355F5" w:rsidRPr="004B5EC1" w:rsidRDefault="003355F5" w:rsidP="00A85F96">
      <w:pPr>
        <w:ind w:firstLine="593"/>
        <w:rPr>
          <w:sz w:val="24"/>
          <w:szCs w:val="24"/>
        </w:rPr>
      </w:pPr>
      <w:r w:rsidRPr="004B5EC1">
        <w:rPr>
          <w:sz w:val="24"/>
          <w:szCs w:val="24"/>
        </w:rPr>
        <w:t xml:space="preserve">Після відсутності заперечень я кивнув і звернувся до командира "Умбри". "Як ситуація на Високому </w:t>
      </w:r>
      <w:r w:rsidR="00C47DA4" w:rsidRPr="004B5EC1">
        <w:rPr>
          <w:sz w:val="24"/>
          <w:szCs w:val="24"/>
        </w:rPr>
        <w:t>М</w:t>
      </w:r>
      <w:r w:rsidRPr="004B5EC1">
        <w:rPr>
          <w:sz w:val="24"/>
          <w:szCs w:val="24"/>
        </w:rPr>
        <w:t>урі, Тріадо?"</w:t>
      </w:r>
    </w:p>
    <w:p w14:paraId="4D9480C9" w14:textId="5234ADDD" w:rsidR="003355F5" w:rsidRPr="004B5EC1" w:rsidRDefault="003355F5" w:rsidP="00A85F96">
      <w:pPr>
        <w:ind w:firstLine="593"/>
        <w:rPr>
          <w:sz w:val="24"/>
          <w:szCs w:val="24"/>
        </w:rPr>
      </w:pPr>
      <w:r w:rsidRPr="004B5EC1">
        <w:rPr>
          <w:sz w:val="24"/>
          <w:szCs w:val="24"/>
        </w:rPr>
        <w:t xml:space="preserve">"Наші охоронці ділять обов'язки з олімпійцями, і поки що ніхто з них не був вороже налаштований. </w:t>
      </w:r>
      <w:proofErr w:type="spellStart"/>
      <w:r w:rsidRPr="004B5EC1">
        <w:rPr>
          <w:sz w:val="24"/>
          <w:szCs w:val="24"/>
        </w:rPr>
        <w:t>Кіркволл</w:t>
      </w:r>
      <w:proofErr w:type="spellEnd"/>
      <w:r w:rsidRPr="004B5EC1">
        <w:rPr>
          <w:sz w:val="24"/>
          <w:szCs w:val="24"/>
        </w:rPr>
        <w:t xml:space="preserve"> і </w:t>
      </w:r>
      <w:proofErr w:type="spellStart"/>
      <w:r w:rsidRPr="004B5EC1">
        <w:rPr>
          <w:sz w:val="24"/>
          <w:szCs w:val="24"/>
        </w:rPr>
        <w:t>Аринт</w:t>
      </w:r>
      <w:proofErr w:type="spellEnd"/>
      <w:r w:rsidRPr="004B5EC1">
        <w:rPr>
          <w:sz w:val="24"/>
          <w:szCs w:val="24"/>
        </w:rPr>
        <w:t xml:space="preserve">, здається, отримали наказ відступати, оскільки в містах не спостерігається особливого руху, а </w:t>
      </w:r>
      <w:proofErr w:type="spellStart"/>
      <w:r w:rsidRPr="004B5EC1">
        <w:rPr>
          <w:sz w:val="24"/>
          <w:szCs w:val="24"/>
        </w:rPr>
        <w:t>і</w:t>
      </w:r>
      <w:r w:rsidR="00C47DA4" w:rsidRPr="004B5EC1">
        <w:rPr>
          <w:sz w:val="24"/>
          <w:szCs w:val="24"/>
        </w:rPr>
        <w:t>а</w:t>
      </w:r>
      <w:r w:rsidRPr="004B5EC1">
        <w:rPr>
          <w:sz w:val="24"/>
          <w:szCs w:val="24"/>
        </w:rPr>
        <w:t>сйордська</w:t>
      </w:r>
      <w:proofErr w:type="spellEnd"/>
      <w:r w:rsidRPr="004B5EC1">
        <w:rPr>
          <w:sz w:val="24"/>
          <w:szCs w:val="24"/>
        </w:rPr>
        <w:t xml:space="preserve"> варта засмічує кожен куточок власних стін". Він зітхнув. "Здається, </w:t>
      </w:r>
      <w:proofErr w:type="spellStart"/>
      <w:r w:rsidRPr="004B5EC1">
        <w:rPr>
          <w:sz w:val="24"/>
          <w:szCs w:val="24"/>
        </w:rPr>
        <w:t>Сайлас</w:t>
      </w:r>
      <w:proofErr w:type="spellEnd"/>
      <w:r w:rsidRPr="004B5EC1">
        <w:rPr>
          <w:sz w:val="24"/>
          <w:szCs w:val="24"/>
        </w:rPr>
        <w:t xml:space="preserve"> не очікував такого результату".</w:t>
      </w:r>
    </w:p>
    <w:p w14:paraId="551D8B71" w14:textId="77777777" w:rsidR="003355F5" w:rsidRPr="004B5EC1" w:rsidRDefault="003355F5" w:rsidP="00A85F96">
      <w:pPr>
        <w:ind w:firstLine="593"/>
        <w:rPr>
          <w:sz w:val="24"/>
          <w:szCs w:val="24"/>
        </w:rPr>
      </w:pPr>
      <w:r w:rsidRPr="004B5EC1">
        <w:rPr>
          <w:sz w:val="24"/>
          <w:szCs w:val="24"/>
        </w:rPr>
        <w:t>"Будемо сподіватися, що він достатньо приголомшений, щоб не спробувати вдруге", - сказав мій брат.</w:t>
      </w:r>
    </w:p>
    <w:p w14:paraId="528C490F" w14:textId="77777777" w:rsidR="00C47DA4" w:rsidRPr="004B5EC1" w:rsidRDefault="00C47DA4" w:rsidP="00A85F96">
      <w:pPr>
        <w:ind w:firstLine="593"/>
        <w:rPr>
          <w:sz w:val="24"/>
          <w:szCs w:val="24"/>
        </w:rPr>
      </w:pPr>
    </w:p>
    <w:p w14:paraId="697B4185" w14:textId="5B74EC7D" w:rsidR="003355F5" w:rsidRPr="004B5EC1" w:rsidRDefault="003355F5" w:rsidP="00C47DA4">
      <w:pPr>
        <w:ind w:firstLine="593"/>
        <w:jc w:val="center"/>
        <w:rPr>
          <w:sz w:val="24"/>
          <w:szCs w:val="24"/>
        </w:rPr>
      </w:pPr>
      <w:r w:rsidRPr="004B5EC1">
        <w:rPr>
          <w:noProof/>
          <w:sz w:val="24"/>
          <w:szCs w:val="24"/>
          <w:lang w:eastAsia="uk-UA"/>
        </w:rPr>
        <w:drawing>
          <wp:inline distT="0" distB="0" distL="0" distR="0" wp14:anchorId="4BCF821D" wp14:editId="71F4E7FE">
            <wp:extent cx="2962275" cy="219075"/>
            <wp:effectExtent l="0" t="0" r="9525" b="9525"/>
            <wp:docPr id="17762835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0884D557" w14:textId="77777777" w:rsidR="00C47DA4" w:rsidRPr="004B5EC1" w:rsidRDefault="00C47DA4" w:rsidP="00C47DA4">
      <w:pPr>
        <w:ind w:firstLine="593"/>
        <w:jc w:val="center"/>
        <w:rPr>
          <w:sz w:val="24"/>
          <w:szCs w:val="24"/>
        </w:rPr>
      </w:pPr>
    </w:p>
    <w:p w14:paraId="388D727E" w14:textId="77777777" w:rsidR="003355F5" w:rsidRPr="004B5EC1" w:rsidRDefault="003355F5" w:rsidP="00A85F96">
      <w:pPr>
        <w:ind w:firstLine="593"/>
        <w:rPr>
          <w:sz w:val="24"/>
          <w:szCs w:val="24"/>
        </w:rPr>
      </w:pPr>
      <w:r w:rsidRPr="004B5EC1">
        <w:rPr>
          <w:sz w:val="24"/>
          <w:szCs w:val="24"/>
        </w:rPr>
        <w:t xml:space="preserve">Я щойно заспокоївся, віддавши накази охороні, коли </w:t>
      </w:r>
      <w:proofErr w:type="spellStart"/>
      <w:r w:rsidRPr="004B5EC1">
        <w:rPr>
          <w:sz w:val="24"/>
          <w:szCs w:val="24"/>
        </w:rPr>
        <w:t>Нія</w:t>
      </w:r>
      <w:proofErr w:type="spellEnd"/>
      <w:r w:rsidRPr="004B5EC1">
        <w:rPr>
          <w:sz w:val="24"/>
          <w:szCs w:val="24"/>
        </w:rPr>
        <w:t xml:space="preserve"> увійшла до кімнати для нарад, схожої на мішень для </w:t>
      </w:r>
      <w:proofErr w:type="spellStart"/>
      <w:r w:rsidRPr="004B5EC1">
        <w:rPr>
          <w:sz w:val="24"/>
          <w:szCs w:val="24"/>
        </w:rPr>
        <w:t>дартсу</w:t>
      </w:r>
      <w:proofErr w:type="spellEnd"/>
      <w:r w:rsidRPr="004B5EC1">
        <w:rPr>
          <w:sz w:val="24"/>
          <w:szCs w:val="24"/>
        </w:rPr>
        <w:t xml:space="preserve"> для </w:t>
      </w:r>
      <w:proofErr w:type="spellStart"/>
      <w:r w:rsidRPr="004B5EC1">
        <w:rPr>
          <w:sz w:val="24"/>
          <w:szCs w:val="24"/>
        </w:rPr>
        <w:t>емпата</w:t>
      </w:r>
      <w:proofErr w:type="spellEnd"/>
      <w:r w:rsidRPr="004B5EC1">
        <w:rPr>
          <w:sz w:val="24"/>
          <w:szCs w:val="24"/>
        </w:rPr>
        <w:t>.</w:t>
      </w:r>
    </w:p>
    <w:p w14:paraId="256E2A2F" w14:textId="77777777" w:rsidR="003355F5" w:rsidRPr="004B5EC1" w:rsidRDefault="003355F5" w:rsidP="00A85F96">
      <w:pPr>
        <w:ind w:firstLine="593"/>
        <w:rPr>
          <w:sz w:val="24"/>
          <w:szCs w:val="24"/>
        </w:rPr>
      </w:pPr>
      <w:r w:rsidRPr="004B5EC1">
        <w:rPr>
          <w:sz w:val="24"/>
          <w:szCs w:val="24"/>
        </w:rPr>
        <w:t xml:space="preserve">"Я думав, що навчив тебе кращому", - сказав я, підводячись, щоб наповнити склянку лікером. Зараз вона була в </w:t>
      </w:r>
      <w:proofErr w:type="spellStart"/>
      <w:r w:rsidRPr="004B5EC1">
        <w:rPr>
          <w:sz w:val="24"/>
          <w:szCs w:val="24"/>
        </w:rPr>
        <w:t>Адріаті</w:t>
      </w:r>
      <w:proofErr w:type="spellEnd"/>
      <w:r w:rsidRPr="004B5EC1">
        <w:rPr>
          <w:sz w:val="24"/>
          <w:szCs w:val="24"/>
        </w:rPr>
        <w:t xml:space="preserve">, а тут, як ніде більше, емоції можуть бути твоїм найбільшим слабким місцем і твоїм найкращим захистом. А зараз </w:t>
      </w:r>
      <w:proofErr w:type="spellStart"/>
      <w:r w:rsidRPr="004B5EC1">
        <w:rPr>
          <w:sz w:val="24"/>
          <w:szCs w:val="24"/>
        </w:rPr>
        <w:t>Нія</w:t>
      </w:r>
      <w:proofErr w:type="spellEnd"/>
      <w:r w:rsidRPr="004B5EC1">
        <w:rPr>
          <w:sz w:val="24"/>
          <w:szCs w:val="24"/>
        </w:rPr>
        <w:t xml:space="preserve"> була ходячою здобиччю на моїй землі.</w:t>
      </w:r>
    </w:p>
    <w:p w14:paraId="0E5521D2" w14:textId="77777777" w:rsidR="003355F5" w:rsidRPr="004B5EC1" w:rsidRDefault="003355F5" w:rsidP="00A85F96">
      <w:pPr>
        <w:ind w:firstLine="593"/>
        <w:rPr>
          <w:sz w:val="24"/>
          <w:szCs w:val="24"/>
        </w:rPr>
      </w:pPr>
      <w:r w:rsidRPr="004B5EC1">
        <w:rPr>
          <w:sz w:val="24"/>
          <w:szCs w:val="24"/>
        </w:rPr>
        <w:t>Вона нервово ковтнула, її налиті кров'ю очі втупилися в підлогу. "Це... це триває вже кілька днів".</w:t>
      </w:r>
    </w:p>
    <w:p w14:paraId="72FF3979" w14:textId="77777777" w:rsidR="003355F5" w:rsidRPr="004B5EC1" w:rsidRDefault="003355F5" w:rsidP="00A85F96">
      <w:pPr>
        <w:ind w:firstLine="593"/>
        <w:rPr>
          <w:sz w:val="24"/>
          <w:szCs w:val="24"/>
        </w:rPr>
      </w:pPr>
      <w:r w:rsidRPr="004B5EC1">
        <w:rPr>
          <w:sz w:val="24"/>
          <w:szCs w:val="24"/>
        </w:rPr>
        <w:t>Мене охопила тривога, і я підійшов до неї, простягнув їй склянку з водою. "Що з тобою? Тобі погано?"</w:t>
      </w:r>
    </w:p>
    <w:p w14:paraId="444CBC09" w14:textId="77777777" w:rsidR="003355F5" w:rsidRPr="004B5EC1" w:rsidRDefault="003355F5" w:rsidP="00A85F96">
      <w:pPr>
        <w:ind w:firstLine="593"/>
        <w:rPr>
          <w:sz w:val="24"/>
          <w:szCs w:val="24"/>
        </w:rPr>
      </w:pPr>
      <w:r w:rsidRPr="004B5EC1">
        <w:rPr>
          <w:sz w:val="24"/>
          <w:szCs w:val="24"/>
        </w:rPr>
        <w:t xml:space="preserve">Вона похитала головою. "Нічого подібного". Розправивши плечі, вона випросталася, і її тіні теж. Добре. "Покличте </w:t>
      </w:r>
      <w:proofErr w:type="spellStart"/>
      <w:r w:rsidRPr="004B5EC1">
        <w:rPr>
          <w:sz w:val="24"/>
          <w:szCs w:val="24"/>
        </w:rPr>
        <w:t>Маліка</w:t>
      </w:r>
      <w:proofErr w:type="spellEnd"/>
      <w:r w:rsidRPr="004B5EC1">
        <w:rPr>
          <w:sz w:val="24"/>
          <w:szCs w:val="24"/>
        </w:rPr>
        <w:t>. Це потрібно почути вам обом."</w:t>
      </w:r>
    </w:p>
    <w:p w14:paraId="160AE485" w14:textId="21F6EFED" w:rsidR="003355F5" w:rsidRPr="004B5EC1" w:rsidRDefault="003355F5" w:rsidP="00F92E57">
      <w:pPr>
        <w:ind w:firstLine="593"/>
        <w:rPr>
          <w:sz w:val="24"/>
          <w:szCs w:val="24"/>
        </w:rPr>
      </w:pPr>
      <w:r w:rsidRPr="004B5EC1">
        <w:rPr>
          <w:sz w:val="24"/>
          <w:szCs w:val="24"/>
        </w:rPr>
        <w:t xml:space="preserve">Невдовзі після того, як я відправив повідомлення, двері грюкнули, і мій дуже похмільний брат опустився на стілець поруч з </w:t>
      </w:r>
      <w:proofErr w:type="spellStart"/>
      <w:r w:rsidRPr="004B5EC1">
        <w:rPr>
          <w:sz w:val="24"/>
          <w:szCs w:val="24"/>
        </w:rPr>
        <w:t>Нією</w:t>
      </w:r>
      <w:proofErr w:type="spellEnd"/>
      <w:r w:rsidRPr="004B5EC1">
        <w:rPr>
          <w:sz w:val="24"/>
          <w:szCs w:val="24"/>
        </w:rPr>
        <w:t xml:space="preserve">. Я б записала, щоб перевірити, як </w:t>
      </w:r>
      <w:r w:rsidR="00F92E57" w:rsidRPr="004B5EC1">
        <w:rPr>
          <w:sz w:val="24"/>
          <w:szCs w:val="24"/>
        </w:rPr>
        <w:t>він пізніше</w:t>
      </w:r>
      <w:r w:rsidRPr="004B5EC1">
        <w:rPr>
          <w:sz w:val="24"/>
          <w:szCs w:val="24"/>
        </w:rPr>
        <w:t>, з ним щось трапилося, і він ховався від мене, як тінь від сонця.</w:t>
      </w:r>
    </w:p>
    <w:p w14:paraId="3AED77E4" w14:textId="152ABC42" w:rsidR="003355F5" w:rsidRPr="004B5EC1" w:rsidRDefault="003355F5" w:rsidP="00A85F96">
      <w:pPr>
        <w:ind w:firstLine="593"/>
        <w:rPr>
          <w:sz w:val="24"/>
          <w:szCs w:val="24"/>
        </w:rPr>
      </w:pPr>
      <w:r w:rsidRPr="004B5EC1">
        <w:rPr>
          <w:sz w:val="24"/>
          <w:szCs w:val="24"/>
        </w:rPr>
        <w:t xml:space="preserve">"Знову судова драма?" - запитав він, недбало наливаючи собі склянку води. "Дайте вгадаю. Зрада? Королівська інтрижка? </w:t>
      </w:r>
      <w:r w:rsidR="00F92E57" w:rsidRPr="004B5EC1">
        <w:rPr>
          <w:sz w:val="24"/>
          <w:szCs w:val="24"/>
        </w:rPr>
        <w:t>Подруга</w:t>
      </w:r>
      <w:r w:rsidRPr="004B5EC1">
        <w:rPr>
          <w:sz w:val="24"/>
          <w:szCs w:val="24"/>
        </w:rPr>
        <w:t xml:space="preserve"> зраджує свою королеву заради ворожого завойовника?" </w:t>
      </w:r>
      <w:proofErr w:type="spellStart"/>
      <w:r w:rsidRPr="004B5EC1">
        <w:rPr>
          <w:sz w:val="24"/>
          <w:szCs w:val="24"/>
        </w:rPr>
        <w:t>Нія</w:t>
      </w:r>
      <w:proofErr w:type="spellEnd"/>
      <w:r w:rsidRPr="004B5EC1">
        <w:rPr>
          <w:sz w:val="24"/>
          <w:szCs w:val="24"/>
        </w:rPr>
        <w:t xml:space="preserve"> скривилася. "Від тебе тхне алкоголем".</w:t>
      </w:r>
    </w:p>
    <w:p w14:paraId="431D3ACC" w14:textId="61D67FAD" w:rsidR="003355F5" w:rsidRPr="004B5EC1" w:rsidRDefault="003355F5" w:rsidP="00A85F96">
      <w:pPr>
        <w:ind w:firstLine="593"/>
        <w:rPr>
          <w:sz w:val="24"/>
          <w:szCs w:val="24"/>
        </w:rPr>
      </w:pPr>
      <w:r w:rsidRPr="004B5EC1">
        <w:rPr>
          <w:sz w:val="24"/>
          <w:szCs w:val="24"/>
        </w:rPr>
        <w:lastRenderedPageBreak/>
        <w:t xml:space="preserve">"А </w:t>
      </w:r>
      <w:r w:rsidR="00F92E57" w:rsidRPr="004B5EC1">
        <w:rPr>
          <w:sz w:val="24"/>
          <w:szCs w:val="24"/>
        </w:rPr>
        <w:t xml:space="preserve">від тебе </w:t>
      </w:r>
      <w:r w:rsidRPr="004B5EC1">
        <w:rPr>
          <w:sz w:val="24"/>
          <w:szCs w:val="24"/>
        </w:rPr>
        <w:t xml:space="preserve"> ні. Чи джерелом цього нещастя є твоя нездатність розважатися?" Вираз її обличчя став жорсткішим. "Це час війни, </w:t>
      </w:r>
      <w:proofErr w:type="spellStart"/>
      <w:r w:rsidRPr="004B5EC1">
        <w:rPr>
          <w:sz w:val="24"/>
          <w:szCs w:val="24"/>
        </w:rPr>
        <w:t>Малік</w:t>
      </w:r>
      <w:proofErr w:type="spellEnd"/>
      <w:r w:rsidRPr="004B5EC1">
        <w:rPr>
          <w:sz w:val="24"/>
          <w:szCs w:val="24"/>
        </w:rPr>
        <w:t>".</w:t>
      </w:r>
    </w:p>
    <w:p w14:paraId="53657D33" w14:textId="77777777" w:rsidR="003355F5" w:rsidRPr="004B5EC1" w:rsidRDefault="003355F5" w:rsidP="00A85F96">
      <w:pPr>
        <w:ind w:firstLine="593"/>
        <w:rPr>
          <w:sz w:val="24"/>
          <w:szCs w:val="24"/>
        </w:rPr>
      </w:pPr>
      <w:r w:rsidRPr="004B5EC1">
        <w:rPr>
          <w:sz w:val="24"/>
          <w:szCs w:val="24"/>
        </w:rPr>
        <w:t>Він хихикнув. "І скажи, будь ласка, на чиєму боці ти стоїш? Межі розмиваються з кожною секундою, коли ти продовжуєш сидіти зі мною і моїм братом".</w:t>
      </w:r>
    </w:p>
    <w:p w14:paraId="7780E63D"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Мал</w:t>
      </w:r>
      <w:proofErr w:type="spellEnd"/>
      <w:r w:rsidRPr="004B5EC1">
        <w:rPr>
          <w:sz w:val="24"/>
          <w:szCs w:val="24"/>
        </w:rPr>
        <w:t>, досить", - попередив я.</w:t>
      </w:r>
    </w:p>
    <w:p w14:paraId="270DB4C3" w14:textId="236116D8" w:rsidR="003355F5" w:rsidRPr="004B5EC1" w:rsidRDefault="003355F5" w:rsidP="00A85F96">
      <w:pPr>
        <w:ind w:firstLine="593"/>
        <w:rPr>
          <w:sz w:val="24"/>
          <w:szCs w:val="24"/>
        </w:rPr>
      </w:pPr>
      <w:r w:rsidRPr="004B5EC1">
        <w:rPr>
          <w:sz w:val="24"/>
          <w:szCs w:val="24"/>
        </w:rPr>
        <w:t xml:space="preserve">Вираз обличчя </w:t>
      </w:r>
      <w:proofErr w:type="spellStart"/>
      <w:r w:rsidRPr="004B5EC1">
        <w:rPr>
          <w:sz w:val="24"/>
          <w:szCs w:val="24"/>
        </w:rPr>
        <w:t>Нії</w:t>
      </w:r>
      <w:proofErr w:type="spellEnd"/>
      <w:r w:rsidRPr="004B5EC1">
        <w:rPr>
          <w:sz w:val="24"/>
          <w:szCs w:val="24"/>
        </w:rPr>
        <w:t xml:space="preserve"> став холодним. "Якби </w:t>
      </w:r>
      <w:proofErr w:type="spellStart"/>
      <w:r w:rsidR="00F92E57" w:rsidRPr="004B5EC1">
        <w:rPr>
          <w:sz w:val="24"/>
          <w:szCs w:val="24"/>
        </w:rPr>
        <w:t>Сноу</w:t>
      </w:r>
      <w:proofErr w:type="spellEnd"/>
      <w:r w:rsidRPr="004B5EC1">
        <w:rPr>
          <w:sz w:val="24"/>
          <w:szCs w:val="24"/>
        </w:rPr>
        <w:t xml:space="preserve"> виріши</w:t>
      </w:r>
      <w:r w:rsidR="00F92E57" w:rsidRPr="004B5EC1">
        <w:rPr>
          <w:sz w:val="24"/>
          <w:szCs w:val="24"/>
        </w:rPr>
        <w:t>ла</w:t>
      </w:r>
      <w:r w:rsidRPr="004B5EC1">
        <w:rPr>
          <w:sz w:val="24"/>
          <w:szCs w:val="24"/>
        </w:rPr>
        <w:t xml:space="preserve"> напасти на </w:t>
      </w:r>
      <w:proofErr w:type="spellStart"/>
      <w:r w:rsidRPr="004B5EC1">
        <w:rPr>
          <w:sz w:val="24"/>
          <w:szCs w:val="24"/>
        </w:rPr>
        <w:t>Адріату</w:t>
      </w:r>
      <w:proofErr w:type="spellEnd"/>
      <w:r w:rsidRPr="004B5EC1">
        <w:rPr>
          <w:sz w:val="24"/>
          <w:szCs w:val="24"/>
        </w:rPr>
        <w:t xml:space="preserve">, війни б не було. Коли наступним нападе </w:t>
      </w:r>
      <w:proofErr w:type="spellStart"/>
      <w:r w:rsidRPr="004B5EC1">
        <w:rPr>
          <w:sz w:val="24"/>
          <w:szCs w:val="24"/>
        </w:rPr>
        <w:t>Сайлас</w:t>
      </w:r>
      <w:proofErr w:type="spellEnd"/>
      <w:r w:rsidRPr="004B5EC1">
        <w:rPr>
          <w:sz w:val="24"/>
          <w:szCs w:val="24"/>
        </w:rPr>
        <w:t>, не залишиться жодного королівства, де можна було б вести війну".</w:t>
      </w:r>
    </w:p>
    <w:p w14:paraId="49775D44" w14:textId="4170B626" w:rsidR="003355F5" w:rsidRPr="004B5EC1" w:rsidRDefault="003355F5" w:rsidP="00F92E57">
      <w:pPr>
        <w:ind w:firstLine="593"/>
        <w:rPr>
          <w:sz w:val="24"/>
          <w:szCs w:val="24"/>
        </w:rPr>
      </w:pPr>
      <w:r w:rsidRPr="004B5EC1">
        <w:rPr>
          <w:sz w:val="24"/>
          <w:szCs w:val="24"/>
        </w:rPr>
        <w:t xml:space="preserve">Коли вона закінчила пояснювати все, що сталося, починаючи від </w:t>
      </w:r>
      <w:proofErr w:type="spellStart"/>
      <w:r w:rsidR="00F92E57" w:rsidRPr="004B5EC1">
        <w:rPr>
          <w:sz w:val="24"/>
          <w:szCs w:val="24"/>
        </w:rPr>
        <w:t>а</w:t>
      </w:r>
      <w:r w:rsidRPr="004B5EC1">
        <w:rPr>
          <w:sz w:val="24"/>
          <w:szCs w:val="24"/>
        </w:rPr>
        <w:t>сйордських</w:t>
      </w:r>
      <w:proofErr w:type="spellEnd"/>
      <w:r w:rsidRPr="004B5EC1">
        <w:rPr>
          <w:sz w:val="24"/>
          <w:szCs w:val="24"/>
        </w:rPr>
        <w:t xml:space="preserve"> солдатів, яких вони спіймали в </w:t>
      </w:r>
      <w:proofErr w:type="spellStart"/>
      <w:r w:rsidRPr="004B5EC1">
        <w:rPr>
          <w:sz w:val="24"/>
          <w:szCs w:val="24"/>
        </w:rPr>
        <w:t>Мирдурі</w:t>
      </w:r>
      <w:proofErr w:type="spellEnd"/>
      <w:r w:rsidRPr="004B5EC1">
        <w:rPr>
          <w:sz w:val="24"/>
          <w:szCs w:val="24"/>
        </w:rPr>
        <w:t xml:space="preserve">, вже запланованого повернення </w:t>
      </w:r>
      <w:proofErr w:type="spellStart"/>
      <w:r w:rsidRPr="004B5EC1">
        <w:rPr>
          <w:sz w:val="24"/>
          <w:szCs w:val="24"/>
        </w:rPr>
        <w:t>Сноу</w:t>
      </w:r>
      <w:proofErr w:type="spellEnd"/>
      <w:r w:rsidRPr="004B5EC1">
        <w:rPr>
          <w:sz w:val="24"/>
          <w:szCs w:val="24"/>
        </w:rPr>
        <w:t xml:space="preserve">, зміни їхніх планів зі знищення </w:t>
      </w:r>
      <w:proofErr w:type="spellStart"/>
      <w:r w:rsidR="00F92E57" w:rsidRPr="004B5EC1">
        <w:rPr>
          <w:sz w:val="24"/>
          <w:szCs w:val="24"/>
        </w:rPr>
        <w:t>А</w:t>
      </w:r>
      <w:r w:rsidRPr="004B5EC1">
        <w:rPr>
          <w:sz w:val="24"/>
          <w:szCs w:val="24"/>
        </w:rPr>
        <w:t>сйорда</w:t>
      </w:r>
      <w:proofErr w:type="spellEnd"/>
      <w:r w:rsidRPr="004B5EC1">
        <w:rPr>
          <w:sz w:val="24"/>
          <w:szCs w:val="24"/>
        </w:rPr>
        <w:t xml:space="preserve"> на захоплення його у </w:t>
      </w:r>
      <w:proofErr w:type="spellStart"/>
      <w:r w:rsidRPr="004B5EC1">
        <w:rPr>
          <w:sz w:val="24"/>
          <w:szCs w:val="24"/>
        </w:rPr>
        <w:t>Сайласа</w:t>
      </w:r>
      <w:proofErr w:type="spellEnd"/>
      <w:r w:rsidRPr="004B5EC1">
        <w:rPr>
          <w:sz w:val="24"/>
          <w:szCs w:val="24"/>
        </w:rPr>
        <w:t xml:space="preserve">, викрадення </w:t>
      </w:r>
      <w:proofErr w:type="spellStart"/>
      <w:r w:rsidRPr="004B5EC1">
        <w:rPr>
          <w:sz w:val="24"/>
          <w:szCs w:val="24"/>
        </w:rPr>
        <w:t>Сноу</w:t>
      </w:r>
      <w:proofErr w:type="spellEnd"/>
      <w:r w:rsidRPr="004B5EC1">
        <w:rPr>
          <w:sz w:val="24"/>
          <w:szCs w:val="24"/>
        </w:rPr>
        <w:t xml:space="preserve"> арійцем </w:t>
      </w:r>
      <w:proofErr w:type="spellStart"/>
      <w:r w:rsidRPr="004B5EC1">
        <w:rPr>
          <w:sz w:val="24"/>
          <w:szCs w:val="24"/>
        </w:rPr>
        <w:t>Крігборном</w:t>
      </w:r>
      <w:proofErr w:type="spellEnd"/>
      <w:r w:rsidRPr="004B5EC1">
        <w:rPr>
          <w:sz w:val="24"/>
          <w:szCs w:val="24"/>
        </w:rPr>
        <w:t xml:space="preserve"> і цілеспрямованого нападу на </w:t>
      </w:r>
      <w:proofErr w:type="spellStart"/>
      <w:r w:rsidRPr="004B5EC1">
        <w:rPr>
          <w:sz w:val="24"/>
          <w:szCs w:val="24"/>
        </w:rPr>
        <w:t>Адріату</w:t>
      </w:r>
      <w:proofErr w:type="spellEnd"/>
      <w:r w:rsidRPr="004B5EC1">
        <w:rPr>
          <w:sz w:val="24"/>
          <w:szCs w:val="24"/>
        </w:rPr>
        <w:t xml:space="preserve"> до плану </w:t>
      </w:r>
      <w:proofErr w:type="spellStart"/>
      <w:r w:rsidRPr="004B5EC1">
        <w:rPr>
          <w:sz w:val="24"/>
          <w:szCs w:val="24"/>
        </w:rPr>
        <w:t>Сайласа</w:t>
      </w:r>
      <w:proofErr w:type="spellEnd"/>
      <w:r w:rsidRPr="004B5EC1">
        <w:rPr>
          <w:sz w:val="24"/>
          <w:szCs w:val="24"/>
        </w:rPr>
        <w:t xml:space="preserve"> з </w:t>
      </w:r>
      <w:proofErr w:type="spellStart"/>
      <w:r w:rsidRPr="004B5EC1">
        <w:rPr>
          <w:sz w:val="24"/>
          <w:szCs w:val="24"/>
        </w:rPr>
        <w:t>Окта-Віргою</w:t>
      </w:r>
      <w:proofErr w:type="spellEnd"/>
      <w:r w:rsidRPr="004B5EC1">
        <w:rPr>
          <w:sz w:val="24"/>
          <w:szCs w:val="24"/>
        </w:rPr>
        <w:t xml:space="preserve">, ми з </w:t>
      </w:r>
      <w:proofErr w:type="spellStart"/>
      <w:r w:rsidRPr="004B5EC1">
        <w:rPr>
          <w:sz w:val="24"/>
          <w:szCs w:val="24"/>
        </w:rPr>
        <w:t>Малом</w:t>
      </w:r>
      <w:proofErr w:type="spellEnd"/>
      <w:r w:rsidRPr="004B5EC1">
        <w:rPr>
          <w:sz w:val="24"/>
          <w:szCs w:val="24"/>
        </w:rPr>
        <w:t xml:space="preserve"> застигли в мовчанні.</w:t>
      </w:r>
    </w:p>
    <w:p w14:paraId="0341CFCD" w14:textId="1580D130" w:rsidR="003355F5" w:rsidRPr="004B5EC1" w:rsidRDefault="003355F5" w:rsidP="00A85F96">
      <w:pPr>
        <w:ind w:firstLine="593"/>
        <w:rPr>
          <w:sz w:val="24"/>
          <w:szCs w:val="24"/>
        </w:rPr>
      </w:pPr>
      <w:r w:rsidRPr="004B5EC1">
        <w:rPr>
          <w:sz w:val="24"/>
          <w:szCs w:val="24"/>
        </w:rPr>
        <w:t xml:space="preserve">"Скільки осколків знайшов </w:t>
      </w:r>
      <w:proofErr w:type="spellStart"/>
      <w:r w:rsidRPr="004B5EC1">
        <w:rPr>
          <w:sz w:val="24"/>
          <w:szCs w:val="24"/>
        </w:rPr>
        <w:t>Сайлас</w:t>
      </w:r>
      <w:proofErr w:type="spellEnd"/>
      <w:r w:rsidRPr="004B5EC1">
        <w:rPr>
          <w:sz w:val="24"/>
          <w:szCs w:val="24"/>
        </w:rPr>
        <w:t xml:space="preserve">?" запитав </w:t>
      </w:r>
      <w:proofErr w:type="spellStart"/>
      <w:r w:rsidRPr="004B5EC1">
        <w:rPr>
          <w:sz w:val="24"/>
          <w:szCs w:val="24"/>
        </w:rPr>
        <w:t>Мал</w:t>
      </w:r>
      <w:proofErr w:type="spellEnd"/>
      <w:r w:rsidRPr="004B5EC1">
        <w:rPr>
          <w:sz w:val="24"/>
          <w:szCs w:val="24"/>
        </w:rPr>
        <w:t xml:space="preserve">. "Якщо припустити, що він уже знайшов той, що в </w:t>
      </w:r>
      <w:proofErr w:type="spellStart"/>
      <w:r w:rsidR="00F92E57" w:rsidRPr="004B5EC1">
        <w:rPr>
          <w:sz w:val="24"/>
          <w:szCs w:val="24"/>
        </w:rPr>
        <w:t>А</w:t>
      </w:r>
      <w:r w:rsidRPr="004B5EC1">
        <w:rPr>
          <w:sz w:val="24"/>
          <w:szCs w:val="24"/>
        </w:rPr>
        <w:t>сйорді</w:t>
      </w:r>
      <w:proofErr w:type="spellEnd"/>
      <w:r w:rsidRPr="004B5EC1">
        <w:rPr>
          <w:sz w:val="24"/>
          <w:szCs w:val="24"/>
        </w:rPr>
        <w:t xml:space="preserve">, і врахувати, що у нього може бути </w:t>
      </w:r>
      <w:proofErr w:type="spellStart"/>
      <w:r w:rsidRPr="004B5EC1">
        <w:rPr>
          <w:sz w:val="24"/>
          <w:szCs w:val="24"/>
        </w:rPr>
        <w:t>соларіанський</w:t>
      </w:r>
      <w:proofErr w:type="spellEnd"/>
      <w:r w:rsidRPr="004B5EC1">
        <w:rPr>
          <w:sz w:val="24"/>
          <w:szCs w:val="24"/>
        </w:rPr>
        <w:t xml:space="preserve"> шматок, зважаючи на те, наскільки напруженими стали їхні стосунки з Королівством Сонця. Отже, два?" - підрахував він, раптом протверезівши. </w:t>
      </w:r>
      <w:proofErr w:type="spellStart"/>
      <w:r w:rsidRPr="004B5EC1">
        <w:rPr>
          <w:sz w:val="24"/>
          <w:szCs w:val="24"/>
        </w:rPr>
        <w:t>Нія</w:t>
      </w:r>
      <w:proofErr w:type="spellEnd"/>
      <w:r w:rsidRPr="004B5EC1">
        <w:rPr>
          <w:sz w:val="24"/>
          <w:szCs w:val="24"/>
        </w:rPr>
        <w:t xml:space="preserve"> відкрила було рота, щоб заперечити, але брат випередив її. "Чого хоче </w:t>
      </w:r>
      <w:proofErr w:type="spellStart"/>
      <w:r w:rsidR="00F92E57" w:rsidRPr="004B5EC1">
        <w:rPr>
          <w:sz w:val="24"/>
          <w:szCs w:val="24"/>
        </w:rPr>
        <w:t>Сноу</w:t>
      </w:r>
      <w:proofErr w:type="spellEnd"/>
      <w:r w:rsidRPr="004B5EC1">
        <w:rPr>
          <w:sz w:val="24"/>
          <w:szCs w:val="24"/>
        </w:rPr>
        <w:t>?</w:t>
      </w:r>
    </w:p>
    <w:p w14:paraId="0E64622F" w14:textId="514E08B2" w:rsidR="003355F5" w:rsidRPr="004B5EC1" w:rsidRDefault="003355F5" w:rsidP="00F92E57">
      <w:pPr>
        <w:ind w:firstLine="593"/>
        <w:rPr>
          <w:sz w:val="24"/>
          <w:szCs w:val="24"/>
        </w:rPr>
      </w:pPr>
      <w:r w:rsidRPr="004B5EC1">
        <w:rPr>
          <w:sz w:val="24"/>
          <w:szCs w:val="24"/>
        </w:rPr>
        <w:t xml:space="preserve">"Знайти хоча б один шматок, тоді </w:t>
      </w:r>
      <w:proofErr w:type="spellStart"/>
      <w:r w:rsidRPr="004B5EC1">
        <w:rPr>
          <w:sz w:val="24"/>
          <w:szCs w:val="24"/>
        </w:rPr>
        <w:t>Сайлас</w:t>
      </w:r>
      <w:proofErr w:type="spellEnd"/>
      <w:r w:rsidRPr="004B5EC1">
        <w:rPr>
          <w:sz w:val="24"/>
          <w:szCs w:val="24"/>
        </w:rPr>
        <w:t xml:space="preserve"> не зможе завершити скіпетр".</w:t>
      </w:r>
      <w:r w:rsidR="00F92E57" w:rsidRPr="004B5EC1">
        <w:rPr>
          <w:sz w:val="24"/>
          <w:szCs w:val="24"/>
        </w:rPr>
        <w:t xml:space="preserve"> </w:t>
      </w:r>
      <w:r w:rsidRPr="004B5EC1">
        <w:rPr>
          <w:sz w:val="24"/>
          <w:szCs w:val="24"/>
        </w:rPr>
        <w:t>Він схопився на ноги, соваючись туди-сюди. "Як він взагалі їх знайшов, якщо ніхто не повинен знати, де вони знаходяться?"</w:t>
      </w:r>
    </w:p>
    <w:p w14:paraId="3C17581A" w14:textId="41A0101F" w:rsidR="003355F5" w:rsidRPr="004B5EC1" w:rsidRDefault="003355F5" w:rsidP="00A85F96">
      <w:pPr>
        <w:ind w:firstLine="593"/>
        <w:rPr>
          <w:sz w:val="24"/>
          <w:szCs w:val="24"/>
        </w:rPr>
      </w:pPr>
      <w:r w:rsidRPr="004B5EC1">
        <w:rPr>
          <w:sz w:val="24"/>
          <w:szCs w:val="24"/>
        </w:rPr>
        <w:t xml:space="preserve">"Ми не знаємо напевно. Дехто вважає, що </w:t>
      </w:r>
      <w:proofErr w:type="spellStart"/>
      <w:r w:rsidR="00F92E57" w:rsidRPr="004B5EC1">
        <w:rPr>
          <w:sz w:val="24"/>
          <w:szCs w:val="24"/>
        </w:rPr>
        <w:t>У</w:t>
      </w:r>
      <w:r w:rsidRPr="004B5EC1">
        <w:rPr>
          <w:sz w:val="24"/>
          <w:szCs w:val="24"/>
        </w:rPr>
        <w:t>ринтія</w:t>
      </w:r>
      <w:proofErr w:type="spellEnd"/>
      <w:r w:rsidRPr="004B5EC1">
        <w:rPr>
          <w:sz w:val="24"/>
          <w:szCs w:val="24"/>
        </w:rPr>
        <w:t xml:space="preserve"> може мати до цього якесь відношення".</w:t>
      </w:r>
    </w:p>
    <w:p w14:paraId="669BABAB" w14:textId="5AC53070" w:rsidR="003355F5" w:rsidRPr="004B5EC1" w:rsidRDefault="003355F5" w:rsidP="00A85F96">
      <w:pPr>
        <w:ind w:firstLine="593"/>
        <w:rPr>
          <w:sz w:val="24"/>
          <w:szCs w:val="24"/>
        </w:rPr>
      </w:pPr>
      <w:r w:rsidRPr="004B5EC1">
        <w:rPr>
          <w:sz w:val="24"/>
          <w:szCs w:val="24"/>
        </w:rPr>
        <w:t>Я похита</w:t>
      </w:r>
      <w:r w:rsidR="00F92E57" w:rsidRPr="004B5EC1">
        <w:rPr>
          <w:sz w:val="24"/>
          <w:szCs w:val="24"/>
        </w:rPr>
        <w:t>в</w:t>
      </w:r>
      <w:r w:rsidRPr="004B5EC1">
        <w:rPr>
          <w:sz w:val="24"/>
          <w:szCs w:val="24"/>
        </w:rPr>
        <w:t xml:space="preserve"> головою. "Не та Велика Діва, яку я знаю". У нас з </w:t>
      </w:r>
      <w:proofErr w:type="spellStart"/>
      <w:r w:rsidRPr="004B5EC1">
        <w:rPr>
          <w:sz w:val="24"/>
          <w:szCs w:val="24"/>
        </w:rPr>
        <w:t>Уринтією</w:t>
      </w:r>
      <w:proofErr w:type="spellEnd"/>
      <w:r w:rsidRPr="004B5EC1">
        <w:rPr>
          <w:sz w:val="24"/>
          <w:szCs w:val="24"/>
        </w:rPr>
        <w:t xml:space="preserve"> була довга історія. Ця жінка не мала бажання спричиняти хаос, хоча й живилася ним. Вона була політиком. Вона добре знала неминучі витрати війни. Все, чого вона хотіла, це вберегти свою сім'ю. Зберегти Червоний Ковен. Втручання </w:t>
      </w:r>
      <w:proofErr w:type="spellStart"/>
      <w:r w:rsidRPr="004B5EC1">
        <w:rPr>
          <w:sz w:val="24"/>
          <w:szCs w:val="24"/>
        </w:rPr>
        <w:t>Сайласа</w:t>
      </w:r>
      <w:proofErr w:type="spellEnd"/>
      <w:r w:rsidRPr="004B5EC1">
        <w:rPr>
          <w:sz w:val="24"/>
          <w:szCs w:val="24"/>
        </w:rPr>
        <w:t xml:space="preserve"> зруйнувало б усі ці шанси.</w:t>
      </w:r>
    </w:p>
    <w:p w14:paraId="7D15B13C"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подивилася на нас двох і сказала: "У нас є хтось, хто може знати її краще".</w:t>
      </w:r>
    </w:p>
    <w:p w14:paraId="443D3D23" w14:textId="760ECD73"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безглуздо розсміявся. "Звісно, </w:t>
      </w:r>
      <w:r w:rsidR="00F92E57" w:rsidRPr="004B5EC1">
        <w:rPr>
          <w:sz w:val="24"/>
          <w:szCs w:val="24"/>
        </w:rPr>
        <w:t>є</w:t>
      </w:r>
      <w:r w:rsidRPr="004B5EC1">
        <w:rPr>
          <w:sz w:val="24"/>
          <w:szCs w:val="24"/>
        </w:rPr>
        <w:t xml:space="preserve">. Схоже на </w:t>
      </w:r>
      <w:proofErr w:type="spellStart"/>
      <w:r w:rsidR="00F92E57" w:rsidRPr="004B5EC1">
        <w:rPr>
          <w:sz w:val="24"/>
          <w:szCs w:val="24"/>
        </w:rPr>
        <w:t>Сноу</w:t>
      </w:r>
      <w:proofErr w:type="spellEnd"/>
      <w:r w:rsidRPr="004B5EC1">
        <w:rPr>
          <w:sz w:val="24"/>
          <w:szCs w:val="24"/>
        </w:rPr>
        <w:t>, яку я знаю. Хто це?"</w:t>
      </w:r>
    </w:p>
    <w:p w14:paraId="7C5F48BE" w14:textId="727C866B" w:rsidR="003355F5" w:rsidRPr="004B5EC1" w:rsidRDefault="003355F5" w:rsidP="00A85F96">
      <w:pPr>
        <w:ind w:firstLine="593"/>
        <w:rPr>
          <w:sz w:val="24"/>
          <w:szCs w:val="24"/>
        </w:rPr>
      </w:pPr>
      <w:r w:rsidRPr="004B5EC1">
        <w:rPr>
          <w:sz w:val="24"/>
          <w:szCs w:val="24"/>
        </w:rPr>
        <w:t xml:space="preserve">"Її дочка, </w:t>
      </w:r>
      <w:proofErr w:type="spellStart"/>
      <w:r w:rsidRPr="004B5EC1">
        <w:rPr>
          <w:sz w:val="24"/>
          <w:szCs w:val="24"/>
        </w:rPr>
        <w:t>Віша</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Вона - </w:t>
      </w:r>
      <w:r w:rsidR="00F92E57" w:rsidRPr="004B5EC1">
        <w:rPr>
          <w:sz w:val="24"/>
          <w:szCs w:val="24"/>
        </w:rPr>
        <w:t>ремісник</w:t>
      </w:r>
      <w:r w:rsidRPr="004B5EC1">
        <w:rPr>
          <w:sz w:val="24"/>
          <w:szCs w:val="24"/>
        </w:rPr>
        <w:t xml:space="preserve"> </w:t>
      </w:r>
      <w:proofErr w:type="spellStart"/>
      <w:r w:rsidR="00F92E57" w:rsidRPr="004B5EC1">
        <w:rPr>
          <w:sz w:val="24"/>
          <w:szCs w:val="24"/>
        </w:rPr>
        <w:t>Сноулін</w:t>
      </w:r>
      <w:proofErr w:type="spellEnd"/>
      <w:r w:rsidRPr="004B5EC1">
        <w:rPr>
          <w:sz w:val="24"/>
          <w:szCs w:val="24"/>
        </w:rPr>
        <w:t>." Відповідь до мого рівняння.</w:t>
      </w:r>
    </w:p>
    <w:p w14:paraId="6E76A9D7" w14:textId="477CC946" w:rsidR="003355F5" w:rsidRPr="004B5EC1" w:rsidRDefault="003355F5" w:rsidP="00A85F96">
      <w:pPr>
        <w:ind w:firstLine="593"/>
        <w:rPr>
          <w:sz w:val="24"/>
          <w:szCs w:val="24"/>
        </w:rPr>
      </w:pPr>
      <w:r w:rsidRPr="004B5EC1">
        <w:rPr>
          <w:sz w:val="24"/>
          <w:szCs w:val="24"/>
        </w:rPr>
        <w:t xml:space="preserve">"Вона у </w:t>
      </w:r>
      <w:proofErr w:type="spellStart"/>
      <w:r w:rsidR="00F92E57" w:rsidRPr="004B5EC1">
        <w:rPr>
          <w:sz w:val="24"/>
          <w:szCs w:val="24"/>
        </w:rPr>
        <w:t>Сноу</w:t>
      </w:r>
      <w:proofErr w:type="spellEnd"/>
      <w:r w:rsidRPr="004B5EC1">
        <w:rPr>
          <w:sz w:val="24"/>
          <w:szCs w:val="24"/>
        </w:rPr>
        <w:t xml:space="preserve">?" запитав </w:t>
      </w:r>
      <w:proofErr w:type="spellStart"/>
      <w:r w:rsidRPr="004B5EC1">
        <w:rPr>
          <w:sz w:val="24"/>
          <w:szCs w:val="24"/>
        </w:rPr>
        <w:t>Мал</w:t>
      </w:r>
      <w:proofErr w:type="spellEnd"/>
      <w:r w:rsidRPr="004B5EC1">
        <w:rPr>
          <w:sz w:val="24"/>
          <w:szCs w:val="24"/>
        </w:rPr>
        <w:t xml:space="preserve">, дивлячись на мене. Чи тому </w:t>
      </w:r>
      <w:proofErr w:type="spellStart"/>
      <w:r w:rsidRPr="004B5EC1">
        <w:rPr>
          <w:sz w:val="24"/>
          <w:szCs w:val="24"/>
        </w:rPr>
        <w:t>Уринтія</w:t>
      </w:r>
      <w:proofErr w:type="spellEnd"/>
      <w:r w:rsidRPr="004B5EC1">
        <w:rPr>
          <w:sz w:val="24"/>
          <w:szCs w:val="24"/>
        </w:rPr>
        <w:t xml:space="preserve"> сховала свою доньку? Вона зовсім не ховала її. Це зробила </w:t>
      </w:r>
      <w:proofErr w:type="spellStart"/>
      <w:r w:rsidR="00F92E57" w:rsidRPr="004B5EC1">
        <w:rPr>
          <w:sz w:val="24"/>
          <w:szCs w:val="24"/>
        </w:rPr>
        <w:t>Сноу</w:t>
      </w:r>
      <w:proofErr w:type="spellEnd"/>
      <w:r w:rsidRPr="004B5EC1">
        <w:rPr>
          <w:sz w:val="24"/>
          <w:szCs w:val="24"/>
        </w:rPr>
        <w:t>.</w:t>
      </w:r>
    </w:p>
    <w:p w14:paraId="595E9105" w14:textId="28E86F32" w:rsidR="003355F5" w:rsidRPr="004B5EC1" w:rsidRDefault="003355F5" w:rsidP="00A85F96">
      <w:pPr>
        <w:ind w:firstLine="593"/>
        <w:rPr>
          <w:sz w:val="24"/>
          <w:szCs w:val="24"/>
        </w:rPr>
      </w:pPr>
      <w:r w:rsidRPr="004B5EC1">
        <w:rPr>
          <w:sz w:val="24"/>
          <w:szCs w:val="24"/>
        </w:rPr>
        <w:t xml:space="preserve">"Ні, вона прийшла, щоб знайти </w:t>
      </w:r>
      <w:proofErr w:type="spellStart"/>
      <w:r w:rsidR="00F92E57" w:rsidRPr="004B5EC1">
        <w:rPr>
          <w:sz w:val="24"/>
          <w:szCs w:val="24"/>
        </w:rPr>
        <w:t>Сноулін</w:t>
      </w:r>
      <w:proofErr w:type="spellEnd"/>
      <w:r w:rsidRPr="004B5EC1">
        <w:rPr>
          <w:sz w:val="24"/>
          <w:szCs w:val="24"/>
        </w:rPr>
        <w:t xml:space="preserve">. Пройшла через </w:t>
      </w:r>
      <w:proofErr w:type="spellStart"/>
      <w:r w:rsidRPr="004B5EC1">
        <w:rPr>
          <w:i/>
          <w:sz w:val="24"/>
          <w:szCs w:val="24"/>
        </w:rPr>
        <w:t>Згану</w:t>
      </w:r>
      <w:proofErr w:type="spellEnd"/>
      <w:r w:rsidRPr="004B5EC1">
        <w:rPr>
          <w:i/>
          <w:sz w:val="24"/>
          <w:szCs w:val="24"/>
        </w:rPr>
        <w:t xml:space="preserve"> </w:t>
      </w:r>
      <w:r w:rsidRPr="004B5EC1">
        <w:rPr>
          <w:sz w:val="24"/>
          <w:szCs w:val="24"/>
        </w:rPr>
        <w:t xml:space="preserve">і подорожувала внутрішнім краєм пішки бозна-скільки тижнів. Щоб знайти </w:t>
      </w:r>
      <w:r w:rsidR="00F92E57" w:rsidRPr="004B5EC1">
        <w:rPr>
          <w:sz w:val="24"/>
          <w:szCs w:val="24"/>
        </w:rPr>
        <w:t>її</w:t>
      </w:r>
      <w:r w:rsidRPr="004B5EC1">
        <w:rPr>
          <w:sz w:val="24"/>
          <w:szCs w:val="24"/>
        </w:rPr>
        <w:t>."</w:t>
      </w:r>
    </w:p>
    <w:p w14:paraId="1BEE46A8" w14:textId="63DFBAF1" w:rsidR="003355F5" w:rsidRPr="004B5EC1" w:rsidRDefault="003355F5" w:rsidP="00A85F96">
      <w:pPr>
        <w:ind w:firstLine="593"/>
        <w:rPr>
          <w:sz w:val="24"/>
          <w:szCs w:val="24"/>
        </w:rPr>
      </w:pPr>
      <w:r w:rsidRPr="004B5EC1">
        <w:rPr>
          <w:sz w:val="24"/>
          <w:szCs w:val="24"/>
        </w:rPr>
        <w:t xml:space="preserve">Все більше шматків починали вкладатися на свої місця. На боці у </w:t>
      </w:r>
      <w:proofErr w:type="spellStart"/>
      <w:r w:rsidR="00F92E57" w:rsidRPr="004B5EC1">
        <w:rPr>
          <w:sz w:val="24"/>
          <w:szCs w:val="24"/>
        </w:rPr>
        <w:t>Сноу</w:t>
      </w:r>
      <w:proofErr w:type="spellEnd"/>
      <w:r w:rsidRPr="004B5EC1">
        <w:rPr>
          <w:sz w:val="24"/>
          <w:szCs w:val="24"/>
        </w:rPr>
        <w:t xml:space="preserve"> була могутня сильна рука. "Це вона поклала на себе корабель?" запитав я.</w:t>
      </w:r>
    </w:p>
    <w:p w14:paraId="2D6C0EC8" w14:textId="7DB1D681" w:rsidR="003355F5" w:rsidRPr="004B5EC1" w:rsidRDefault="003355F5" w:rsidP="00F92E57">
      <w:pPr>
        <w:ind w:firstLine="593"/>
        <w:rPr>
          <w:sz w:val="24"/>
          <w:szCs w:val="24"/>
        </w:rPr>
      </w:pPr>
      <w:proofErr w:type="spellStart"/>
      <w:r w:rsidRPr="004B5EC1">
        <w:rPr>
          <w:sz w:val="24"/>
          <w:szCs w:val="24"/>
        </w:rPr>
        <w:lastRenderedPageBreak/>
        <w:t>Нія</w:t>
      </w:r>
      <w:proofErr w:type="spellEnd"/>
      <w:r w:rsidRPr="004B5EC1">
        <w:rPr>
          <w:sz w:val="24"/>
          <w:szCs w:val="24"/>
        </w:rPr>
        <w:t xml:space="preserve"> похитала головою, нервово зашнурувавши руки. Я зна</w:t>
      </w:r>
      <w:r w:rsidR="00F92E57" w:rsidRPr="004B5EC1">
        <w:rPr>
          <w:sz w:val="24"/>
          <w:szCs w:val="24"/>
        </w:rPr>
        <w:t>в</w:t>
      </w:r>
      <w:r w:rsidRPr="004B5EC1">
        <w:rPr>
          <w:sz w:val="24"/>
          <w:szCs w:val="24"/>
        </w:rPr>
        <w:t>, що вона не повинна була розповідати нам все це, і, напевно, я вже втягну</w:t>
      </w:r>
      <w:r w:rsidR="00F92E57" w:rsidRPr="004B5EC1">
        <w:rPr>
          <w:sz w:val="24"/>
          <w:szCs w:val="24"/>
        </w:rPr>
        <w:t>в</w:t>
      </w:r>
      <w:r w:rsidRPr="004B5EC1">
        <w:rPr>
          <w:sz w:val="24"/>
          <w:szCs w:val="24"/>
        </w:rPr>
        <w:t xml:space="preserve"> її в досить серйозні неприємності, щоб ще раз заслужити гнів її подруги. "Ні. Це бу</w:t>
      </w:r>
      <w:r w:rsidR="00F92E57" w:rsidRPr="004B5EC1">
        <w:rPr>
          <w:sz w:val="24"/>
          <w:szCs w:val="24"/>
        </w:rPr>
        <w:t xml:space="preserve">в </w:t>
      </w:r>
      <w:proofErr w:type="spellStart"/>
      <w:r w:rsidRPr="004B5EC1">
        <w:rPr>
          <w:sz w:val="24"/>
          <w:szCs w:val="24"/>
        </w:rPr>
        <w:t>Лісандр</w:t>
      </w:r>
      <w:proofErr w:type="spellEnd"/>
      <w:r w:rsidRPr="004B5EC1">
        <w:rPr>
          <w:sz w:val="24"/>
          <w:szCs w:val="24"/>
        </w:rPr>
        <w:t xml:space="preserve">, старий </w:t>
      </w:r>
      <w:r w:rsidR="00F92E57" w:rsidRPr="004B5EC1">
        <w:rPr>
          <w:sz w:val="24"/>
          <w:szCs w:val="24"/>
        </w:rPr>
        <w:t>ремісник</w:t>
      </w:r>
      <w:r w:rsidRPr="004B5EC1">
        <w:rPr>
          <w:sz w:val="24"/>
          <w:szCs w:val="24"/>
        </w:rPr>
        <w:t xml:space="preserve"> і друг </w:t>
      </w:r>
      <w:proofErr w:type="spellStart"/>
      <w:r w:rsidRPr="004B5EC1">
        <w:rPr>
          <w:sz w:val="24"/>
          <w:szCs w:val="24"/>
        </w:rPr>
        <w:t>Аларіха</w:t>
      </w:r>
      <w:proofErr w:type="spellEnd"/>
      <w:r w:rsidRPr="004B5EC1">
        <w:rPr>
          <w:sz w:val="24"/>
          <w:szCs w:val="24"/>
        </w:rPr>
        <w:t xml:space="preserve">, батька </w:t>
      </w:r>
      <w:proofErr w:type="spellStart"/>
      <w:r w:rsidRPr="004B5EC1">
        <w:rPr>
          <w:sz w:val="24"/>
          <w:szCs w:val="24"/>
        </w:rPr>
        <w:t>Пена</w:t>
      </w:r>
      <w:proofErr w:type="spellEnd"/>
      <w:r w:rsidRPr="004B5EC1">
        <w:rPr>
          <w:sz w:val="24"/>
          <w:szCs w:val="24"/>
        </w:rPr>
        <w:t xml:space="preserve">. </w:t>
      </w:r>
      <w:proofErr w:type="spellStart"/>
      <w:r w:rsidRPr="004B5EC1">
        <w:rPr>
          <w:sz w:val="24"/>
          <w:szCs w:val="24"/>
        </w:rPr>
        <w:t>Аларік</w:t>
      </w:r>
      <w:proofErr w:type="spellEnd"/>
      <w:r w:rsidRPr="004B5EC1">
        <w:rPr>
          <w:sz w:val="24"/>
          <w:szCs w:val="24"/>
        </w:rPr>
        <w:t xml:space="preserve"> познайомився з ним у </w:t>
      </w:r>
      <w:proofErr w:type="spellStart"/>
      <w:r w:rsidRPr="004B5EC1">
        <w:rPr>
          <w:sz w:val="24"/>
          <w:szCs w:val="24"/>
        </w:rPr>
        <w:t>Мирдурі</w:t>
      </w:r>
      <w:proofErr w:type="spellEnd"/>
      <w:r w:rsidRPr="004B5EC1">
        <w:rPr>
          <w:sz w:val="24"/>
          <w:szCs w:val="24"/>
        </w:rPr>
        <w:t xml:space="preserve"> і служив при королі Іоні, а потім супроводжував </w:t>
      </w:r>
      <w:proofErr w:type="spellStart"/>
      <w:r w:rsidRPr="004B5EC1">
        <w:rPr>
          <w:sz w:val="24"/>
          <w:szCs w:val="24"/>
        </w:rPr>
        <w:t>Серен</w:t>
      </w:r>
      <w:proofErr w:type="spellEnd"/>
      <w:r w:rsidRPr="004B5EC1">
        <w:rPr>
          <w:sz w:val="24"/>
          <w:szCs w:val="24"/>
        </w:rPr>
        <w:t xml:space="preserve"> в </w:t>
      </w:r>
      <w:proofErr w:type="spellStart"/>
      <w:r w:rsidR="00F92E57" w:rsidRPr="004B5EC1">
        <w:rPr>
          <w:sz w:val="24"/>
          <w:szCs w:val="24"/>
        </w:rPr>
        <w:t>А</w:t>
      </w:r>
      <w:r w:rsidRPr="004B5EC1">
        <w:rPr>
          <w:sz w:val="24"/>
          <w:szCs w:val="24"/>
        </w:rPr>
        <w:t>сйорд</w:t>
      </w:r>
      <w:proofErr w:type="spellEnd"/>
      <w:r w:rsidRPr="004B5EC1">
        <w:rPr>
          <w:sz w:val="24"/>
          <w:szCs w:val="24"/>
        </w:rPr>
        <w:t xml:space="preserve">. </w:t>
      </w:r>
      <w:proofErr w:type="spellStart"/>
      <w:r w:rsidR="00F92E57" w:rsidRPr="004B5EC1">
        <w:rPr>
          <w:sz w:val="24"/>
          <w:szCs w:val="24"/>
        </w:rPr>
        <w:t>Сноу</w:t>
      </w:r>
      <w:proofErr w:type="spellEnd"/>
      <w:r w:rsidRPr="004B5EC1">
        <w:rPr>
          <w:sz w:val="24"/>
          <w:szCs w:val="24"/>
        </w:rPr>
        <w:t xml:space="preserve"> мала печатку від народження. Її магія проявилася того дня, коли вона зробила свій перший вдих".</w:t>
      </w:r>
    </w:p>
    <w:p w14:paraId="257FDCE2" w14:textId="19F2E3B9" w:rsidR="003355F5" w:rsidRPr="004B5EC1" w:rsidRDefault="003355F5" w:rsidP="00A85F96">
      <w:pPr>
        <w:ind w:firstLine="593"/>
        <w:rPr>
          <w:sz w:val="24"/>
          <w:szCs w:val="24"/>
        </w:rPr>
      </w:pPr>
      <w:r w:rsidRPr="004B5EC1">
        <w:rPr>
          <w:sz w:val="24"/>
          <w:szCs w:val="24"/>
        </w:rPr>
        <w:t xml:space="preserve">Деякі речі не мали сенсу. "У неї на спині старі божественні знаки, </w:t>
      </w:r>
      <w:proofErr w:type="spellStart"/>
      <w:r w:rsidRPr="004B5EC1">
        <w:rPr>
          <w:sz w:val="24"/>
          <w:szCs w:val="24"/>
        </w:rPr>
        <w:t>Ні</w:t>
      </w:r>
      <w:r w:rsidR="00F92E57" w:rsidRPr="004B5EC1">
        <w:rPr>
          <w:sz w:val="24"/>
          <w:szCs w:val="24"/>
        </w:rPr>
        <w:t>я</w:t>
      </w:r>
      <w:proofErr w:type="spellEnd"/>
      <w:r w:rsidRPr="004B5EC1">
        <w:rPr>
          <w:sz w:val="24"/>
          <w:szCs w:val="24"/>
        </w:rPr>
        <w:t xml:space="preserve">. Лише найвищий </w:t>
      </w:r>
      <w:r w:rsidR="00F92E57" w:rsidRPr="004B5EC1">
        <w:rPr>
          <w:sz w:val="24"/>
          <w:szCs w:val="24"/>
        </w:rPr>
        <w:t>ремісник</w:t>
      </w:r>
      <w:r w:rsidRPr="004B5EC1">
        <w:rPr>
          <w:sz w:val="24"/>
          <w:szCs w:val="24"/>
        </w:rPr>
        <w:t xml:space="preserve"> може ними користуватися."</w:t>
      </w:r>
    </w:p>
    <w:p w14:paraId="354995DB" w14:textId="77777777" w:rsidR="003355F5" w:rsidRPr="004B5EC1" w:rsidRDefault="003355F5" w:rsidP="00A85F96">
      <w:pPr>
        <w:ind w:firstLine="593"/>
        <w:rPr>
          <w:sz w:val="24"/>
          <w:szCs w:val="24"/>
        </w:rPr>
      </w:pPr>
      <w:r w:rsidRPr="004B5EC1">
        <w:rPr>
          <w:sz w:val="24"/>
          <w:szCs w:val="24"/>
        </w:rPr>
        <w:t xml:space="preserve">"Він був позашлюбним сином </w:t>
      </w:r>
      <w:proofErr w:type="spellStart"/>
      <w:r w:rsidRPr="004B5EC1">
        <w:rPr>
          <w:sz w:val="24"/>
          <w:szCs w:val="24"/>
        </w:rPr>
        <w:t>Донована</w:t>
      </w:r>
      <w:proofErr w:type="spellEnd"/>
      <w:r w:rsidRPr="004B5EC1">
        <w:rPr>
          <w:sz w:val="24"/>
          <w:szCs w:val="24"/>
        </w:rPr>
        <w:t xml:space="preserve"> </w:t>
      </w:r>
      <w:proofErr w:type="spellStart"/>
      <w:r w:rsidRPr="004B5EC1">
        <w:rPr>
          <w:sz w:val="24"/>
          <w:szCs w:val="24"/>
        </w:rPr>
        <w:t>Делькура</w:t>
      </w:r>
      <w:proofErr w:type="spellEnd"/>
      <w:r w:rsidRPr="004B5EC1">
        <w:rPr>
          <w:sz w:val="24"/>
          <w:szCs w:val="24"/>
        </w:rPr>
        <w:t xml:space="preserve">, батька </w:t>
      </w:r>
      <w:proofErr w:type="spellStart"/>
      <w:r w:rsidRPr="004B5EC1">
        <w:rPr>
          <w:sz w:val="24"/>
          <w:szCs w:val="24"/>
        </w:rPr>
        <w:t>Уринтії</w:t>
      </w:r>
      <w:proofErr w:type="spellEnd"/>
      <w:r w:rsidRPr="004B5EC1">
        <w:rPr>
          <w:sz w:val="24"/>
          <w:szCs w:val="24"/>
        </w:rPr>
        <w:t>, і когось, кого називали фіалковою відьмою".</w:t>
      </w:r>
    </w:p>
    <w:p w14:paraId="6306BE89" w14:textId="77777777" w:rsidR="003355F5" w:rsidRPr="004B5EC1" w:rsidRDefault="003355F5" w:rsidP="00A85F96">
      <w:pPr>
        <w:ind w:firstLine="593"/>
        <w:rPr>
          <w:sz w:val="24"/>
          <w:szCs w:val="24"/>
        </w:rPr>
      </w:pPr>
      <w:r w:rsidRPr="004B5EC1">
        <w:rPr>
          <w:sz w:val="24"/>
          <w:szCs w:val="24"/>
        </w:rPr>
        <w:t xml:space="preserve">У </w:t>
      </w:r>
      <w:proofErr w:type="spellStart"/>
      <w:r w:rsidRPr="004B5EC1">
        <w:rPr>
          <w:sz w:val="24"/>
          <w:szCs w:val="24"/>
        </w:rPr>
        <w:t>Макарії</w:t>
      </w:r>
      <w:proofErr w:type="spellEnd"/>
      <w:r w:rsidRPr="004B5EC1">
        <w:rPr>
          <w:sz w:val="24"/>
          <w:szCs w:val="24"/>
        </w:rPr>
        <w:t xml:space="preserve"> був син від </w:t>
      </w:r>
      <w:proofErr w:type="spellStart"/>
      <w:r w:rsidRPr="004B5EC1">
        <w:rPr>
          <w:sz w:val="24"/>
          <w:szCs w:val="24"/>
        </w:rPr>
        <w:t>Донована</w:t>
      </w:r>
      <w:proofErr w:type="spellEnd"/>
      <w:r w:rsidRPr="004B5EC1">
        <w:rPr>
          <w:sz w:val="24"/>
          <w:szCs w:val="24"/>
        </w:rPr>
        <w:t>?</w:t>
      </w:r>
    </w:p>
    <w:p w14:paraId="14C86EA8" w14:textId="77777777" w:rsidR="003355F5" w:rsidRPr="004B5EC1" w:rsidRDefault="003355F5" w:rsidP="00A85F96">
      <w:pPr>
        <w:ind w:firstLine="593"/>
        <w:rPr>
          <w:sz w:val="24"/>
          <w:szCs w:val="24"/>
        </w:rPr>
      </w:pPr>
      <w:r w:rsidRPr="004B5EC1">
        <w:rPr>
          <w:sz w:val="24"/>
          <w:szCs w:val="24"/>
        </w:rPr>
        <w:t xml:space="preserve">"Другий командир </w:t>
      </w:r>
      <w:proofErr w:type="spellStart"/>
      <w:r w:rsidRPr="004B5EC1">
        <w:rPr>
          <w:sz w:val="24"/>
          <w:szCs w:val="24"/>
        </w:rPr>
        <w:t>Уринтії</w:t>
      </w:r>
      <w:proofErr w:type="spellEnd"/>
      <w:r w:rsidRPr="004B5EC1">
        <w:rPr>
          <w:sz w:val="24"/>
          <w:szCs w:val="24"/>
        </w:rPr>
        <w:t xml:space="preserve"> був коханцем її батька?" запитав </w:t>
      </w:r>
      <w:proofErr w:type="spellStart"/>
      <w:r w:rsidRPr="004B5EC1">
        <w:rPr>
          <w:sz w:val="24"/>
          <w:szCs w:val="24"/>
        </w:rPr>
        <w:t>Мал</w:t>
      </w:r>
      <w:proofErr w:type="spellEnd"/>
      <w:r w:rsidRPr="004B5EC1">
        <w:rPr>
          <w:sz w:val="24"/>
          <w:szCs w:val="24"/>
        </w:rPr>
        <w:t xml:space="preserve">, звузивши очі на </w:t>
      </w:r>
      <w:proofErr w:type="spellStart"/>
      <w:r w:rsidRPr="004B5EC1">
        <w:rPr>
          <w:sz w:val="24"/>
          <w:szCs w:val="24"/>
        </w:rPr>
        <w:t>Нію</w:t>
      </w:r>
      <w:proofErr w:type="spellEnd"/>
      <w:r w:rsidRPr="004B5EC1">
        <w:rPr>
          <w:sz w:val="24"/>
          <w:szCs w:val="24"/>
        </w:rPr>
        <w:t>.</w:t>
      </w:r>
    </w:p>
    <w:p w14:paraId="6849D12F" w14:textId="26625459" w:rsidR="003355F5" w:rsidRPr="004B5EC1" w:rsidRDefault="003355F5" w:rsidP="00A85F96">
      <w:pPr>
        <w:ind w:firstLine="593"/>
        <w:rPr>
          <w:sz w:val="24"/>
          <w:szCs w:val="24"/>
        </w:rPr>
      </w:pPr>
      <w:r w:rsidRPr="004B5EC1">
        <w:rPr>
          <w:sz w:val="24"/>
          <w:szCs w:val="24"/>
        </w:rPr>
        <w:t xml:space="preserve">Вона кивнула. "Вона покинула його в сиротинці, щоб зберегти своє становище в Червоному </w:t>
      </w:r>
      <w:r w:rsidR="004C21EC" w:rsidRPr="004B5EC1">
        <w:rPr>
          <w:sz w:val="24"/>
          <w:szCs w:val="24"/>
        </w:rPr>
        <w:t>Ковені</w:t>
      </w:r>
      <w:r w:rsidRPr="004B5EC1">
        <w:rPr>
          <w:sz w:val="24"/>
          <w:szCs w:val="24"/>
        </w:rPr>
        <w:t xml:space="preserve">, очевидно, </w:t>
      </w:r>
      <w:proofErr w:type="spellStart"/>
      <w:r w:rsidRPr="004B5EC1">
        <w:rPr>
          <w:sz w:val="24"/>
          <w:szCs w:val="24"/>
        </w:rPr>
        <w:t>Лісандр</w:t>
      </w:r>
      <w:proofErr w:type="spellEnd"/>
      <w:r w:rsidRPr="004B5EC1">
        <w:rPr>
          <w:sz w:val="24"/>
          <w:szCs w:val="24"/>
        </w:rPr>
        <w:t xml:space="preserve"> був загрозою для роду </w:t>
      </w:r>
      <w:proofErr w:type="spellStart"/>
      <w:r w:rsidRPr="004B5EC1">
        <w:rPr>
          <w:sz w:val="24"/>
          <w:szCs w:val="24"/>
        </w:rPr>
        <w:t>Делькур</w:t>
      </w:r>
      <w:proofErr w:type="spellEnd"/>
      <w:r w:rsidRPr="004B5EC1">
        <w:rPr>
          <w:sz w:val="24"/>
          <w:szCs w:val="24"/>
        </w:rPr>
        <w:t>. Його дочки були б прямими спадкоємицями титулу Великої Діви. І дуже незручно для них, що у нього була дочка. Хоча ніхто з них про це не знав".</w:t>
      </w:r>
    </w:p>
    <w:p w14:paraId="72EAF414"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Пенелопа</w:t>
      </w:r>
      <w:proofErr w:type="spellEnd"/>
      <w:r w:rsidRPr="004B5EC1">
        <w:rPr>
          <w:sz w:val="24"/>
          <w:szCs w:val="24"/>
        </w:rPr>
        <w:t xml:space="preserve">". Вона була не тільки </w:t>
      </w:r>
      <w:proofErr w:type="spellStart"/>
      <w:r w:rsidRPr="004B5EC1">
        <w:rPr>
          <w:sz w:val="24"/>
          <w:szCs w:val="24"/>
        </w:rPr>
        <w:t>Делькур</w:t>
      </w:r>
      <w:proofErr w:type="spellEnd"/>
      <w:r w:rsidRPr="004B5EC1">
        <w:rPr>
          <w:sz w:val="24"/>
          <w:szCs w:val="24"/>
        </w:rPr>
        <w:t xml:space="preserve">, але й спадкоємицею титулу Великої Діви. "І ця </w:t>
      </w:r>
      <w:r w:rsidRPr="004B5EC1">
        <w:rPr>
          <w:i/>
          <w:sz w:val="24"/>
          <w:szCs w:val="24"/>
        </w:rPr>
        <w:t xml:space="preserve">печатка </w:t>
      </w:r>
      <w:r w:rsidRPr="004B5EC1">
        <w:rPr>
          <w:sz w:val="24"/>
          <w:szCs w:val="24"/>
        </w:rPr>
        <w:t>покликана тримати її магію під контролем?"</w:t>
      </w:r>
    </w:p>
    <w:p w14:paraId="3AA294B5" w14:textId="368372DD"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випустила довге, втомлене зітхання. "Не зовсім. Не контролює. В</w:t>
      </w:r>
      <w:r w:rsidR="004C21EC" w:rsidRPr="004B5EC1">
        <w:rPr>
          <w:sz w:val="24"/>
          <w:szCs w:val="24"/>
        </w:rPr>
        <w:t>она</w:t>
      </w:r>
      <w:r w:rsidRPr="004B5EC1">
        <w:rPr>
          <w:sz w:val="24"/>
          <w:szCs w:val="24"/>
        </w:rPr>
        <w:t xml:space="preserve"> спустошує її магію в царстві </w:t>
      </w:r>
      <w:proofErr w:type="spellStart"/>
      <w:r w:rsidRPr="004B5EC1">
        <w:rPr>
          <w:sz w:val="24"/>
          <w:szCs w:val="24"/>
        </w:rPr>
        <w:t>Селести</w:t>
      </w:r>
      <w:r w:rsidR="00790F90">
        <w:rPr>
          <w:sz w:val="24"/>
          <w:szCs w:val="24"/>
        </w:rPr>
        <w:t>л</w:t>
      </w:r>
      <w:proofErr w:type="spellEnd"/>
      <w:r w:rsidRPr="004B5EC1">
        <w:rPr>
          <w:sz w:val="24"/>
          <w:szCs w:val="24"/>
        </w:rPr>
        <w:t xml:space="preserve">. Як ворота - виливає її з неї назад у </w:t>
      </w:r>
      <w:proofErr w:type="spellStart"/>
      <w:r w:rsidRPr="004B5EC1">
        <w:rPr>
          <w:sz w:val="24"/>
          <w:szCs w:val="24"/>
        </w:rPr>
        <w:t>Каліґо</w:t>
      </w:r>
      <w:proofErr w:type="spellEnd"/>
      <w:r w:rsidRPr="004B5EC1">
        <w:rPr>
          <w:sz w:val="24"/>
          <w:szCs w:val="24"/>
        </w:rPr>
        <w:t>."</w:t>
      </w:r>
    </w:p>
    <w:p w14:paraId="0A2FBDE5" w14:textId="5B603EEE" w:rsidR="003355F5" w:rsidRPr="004B5EC1" w:rsidRDefault="003355F5" w:rsidP="00A85F96">
      <w:pPr>
        <w:ind w:firstLine="593"/>
        <w:rPr>
          <w:sz w:val="24"/>
          <w:szCs w:val="24"/>
        </w:rPr>
      </w:pPr>
      <w:r w:rsidRPr="004B5EC1">
        <w:rPr>
          <w:sz w:val="24"/>
          <w:szCs w:val="24"/>
        </w:rPr>
        <w:t>"Але вона н</w:t>
      </w:r>
      <w:r w:rsidR="004C21EC" w:rsidRPr="004B5EC1">
        <w:rPr>
          <w:sz w:val="24"/>
          <w:szCs w:val="24"/>
        </w:rPr>
        <w:t>ею</w:t>
      </w:r>
      <w:r w:rsidRPr="004B5EC1">
        <w:rPr>
          <w:sz w:val="24"/>
          <w:szCs w:val="24"/>
        </w:rPr>
        <w:t xml:space="preserve"> користується".</w:t>
      </w:r>
    </w:p>
    <w:p w14:paraId="6494C15F" w14:textId="77777777" w:rsidR="003355F5" w:rsidRPr="004B5EC1" w:rsidRDefault="003355F5" w:rsidP="00A85F96">
      <w:pPr>
        <w:ind w:firstLine="593"/>
        <w:rPr>
          <w:sz w:val="24"/>
          <w:szCs w:val="24"/>
        </w:rPr>
      </w:pPr>
      <w:r w:rsidRPr="004B5EC1">
        <w:rPr>
          <w:sz w:val="24"/>
          <w:szCs w:val="24"/>
        </w:rPr>
        <w:t>"Вона відступає від брами, як частка від неї. Те, що ви бачили того дня, було лише частиною того, що вона може зробити. Принаймні, контролювати це."</w:t>
      </w:r>
    </w:p>
    <w:p w14:paraId="3C877DD3" w14:textId="599943BB" w:rsidR="004C21EC" w:rsidRPr="004B5EC1" w:rsidRDefault="003355F5" w:rsidP="00A85F96">
      <w:pPr>
        <w:ind w:firstLine="593"/>
        <w:rPr>
          <w:sz w:val="24"/>
          <w:szCs w:val="24"/>
        </w:rPr>
      </w:pPr>
      <w:r w:rsidRPr="004B5EC1">
        <w:rPr>
          <w:sz w:val="24"/>
          <w:szCs w:val="24"/>
        </w:rPr>
        <w:t xml:space="preserve">"Що </w:t>
      </w:r>
      <w:r w:rsidRPr="004B5EC1">
        <w:rPr>
          <w:sz w:val="24"/>
          <w:szCs w:val="24"/>
        </w:rPr>
        <w:tab/>
        <w:t xml:space="preserve">буде, </w:t>
      </w:r>
      <w:r w:rsidRPr="004B5EC1">
        <w:rPr>
          <w:sz w:val="24"/>
          <w:szCs w:val="24"/>
        </w:rPr>
        <w:tab/>
        <w:t xml:space="preserve">якщо </w:t>
      </w:r>
      <w:r w:rsidRPr="004B5EC1">
        <w:rPr>
          <w:sz w:val="24"/>
          <w:szCs w:val="24"/>
        </w:rPr>
        <w:tab/>
        <w:t>в</w:t>
      </w:r>
      <w:r w:rsidR="004C21EC" w:rsidRPr="004B5EC1">
        <w:rPr>
          <w:sz w:val="24"/>
          <w:szCs w:val="24"/>
        </w:rPr>
        <w:t>она</w:t>
      </w:r>
      <w:r w:rsidRPr="004B5EC1">
        <w:rPr>
          <w:sz w:val="24"/>
          <w:szCs w:val="24"/>
        </w:rPr>
        <w:t xml:space="preserve"> зламається?" </w:t>
      </w:r>
      <w:r w:rsidRPr="004B5EC1">
        <w:rPr>
          <w:sz w:val="24"/>
          <w:szCs w:val="24"/>
        </w:rPr>
        <w:tab/>
      </w:r>
    </w:p>
    <w:p w14:paraId="39CB48C8" w14:textId="254AAACF" w:rsidR="003355F5" w:rsidRPr="004B5EC1" w:rsidRDefault="003355F5" w:rsidP="00A85F96">
      <w:pPr>
        <w:ind w:firstLine="593"/>
        <w:rPr>
          <w:sz w:val="24"/>
          <w:szCs w:val="24"/>
        </w:rPr>
      </w:pPr>
      <w:r w:rsidRPr="004B5EC1">
        <w:rPr>
          <w:sz w:val="24"/>
          <w:szCs w:val="24"/>
        </w:rPr>
        <w:t>"Не зламається."</w:t>
      </w:r>
    </w:p>
    <w:p w14:paraId="46B3F061" w14:textId="77777777" w:rsidR="003355F5" w:rsidRPr="004B5EC1" w:rsidRDefault="003355F5" w:rsidP="00A85F96">
      <w:pPr>
        <w:ind w:firstLine="593"/>
        <w:rPr>
          <w:sz w:val="24"/>
          <w:szCs w:val="24"/>
        </w:rPr>
      </w:pPr>
      <w:r w:rsidRPr="004B5EC1">
        <w:rPr>
          <w:sz w:val="24"/>
          <w:szCs w:val="24"/>
        </w:rPr>
        <w:t>"Звідки така впевненість?"</w:t>
      </w:r>
    </w:p>
    <w:p w14:paraId="71B32659" w14:textId="76A1C51F" w:rsidR="003355F5" w:rsidRPr="004B5EC1" w:rsidRDefault="003355F5" w:rsidP="004C21EC">
      <w:pPr>
        <w:ind w:left="0" w:firstLine="709"/>
        <w:rPr>
          <w:sz w:val="24"/>
          <w:szCs w:val="24"/>
        </w:rPr>
      </w:pPr>
      <w:r w:rsidRPr="004B5EC1">
        <w:rPr>
          <w:sz w:val="24"/>
          <w:szCs w:val="24"/>
        </w:rPr>
        <w:t>"Тому що вона знає, що може зробити, якщо в</w:t>
      </w:r>
      <w:r w:rsidR="004C21EC" w:rsidRPr="004B5EC1">
        <w:rPr>
          <w:sz w:val="24"/>
          <w:szCs w:val="24"/>
        </w:rPr>
        <w:t>она</w:t>
      </w:r>
      <w:r w:rsidRPr="004B5EC1">
        <w:rPr>
          <w:sz w:val="24"/>
          <w:szCs w:val="24"/>
        </w:rPr>
        <w:t xml:space="preserve"> зламається, і знає, як сильно вона себе зненавидить, якщо дозволить </w:t>
      </w:r>
      <w:r w:rsidR="004C21EC" w:rsidRPr="004B5EC1">
        <w:rPr>
          <w:sz w:val="24"/>
          <w:szCs w:val="24"/>
        </w:rPr>
        <w:t>їй</w:t>
      </w:r>
      <w:r w:rsidRPr="004B5EC1">
        <w:rPr>
          <w:sz w:val="24"/>
          <w:szCs w:val="24"/>
        </w:rPr>
        <w:t xml:space="preserve"> зламатися".</w:t>
      </w:r>
    </w:p>
    <w:p w14:paraId="00D30CB6" w14:textId="0C6144E5" w:rsidR="003355F5" w:rsidRPr="004B5EC1" w:rsidRDefault="003355F5" w:rsidP="00A85F96">
      <w:pPr>
        <w:ind w:firstLine="593"/>
        <w:rPr>
          <w:sz w:val="24"/>
          <w:szCs w:val="24"/>
        </w:rPr>
      </w:pPr>
      <w:r w:rsidRPr="004B5EC1">
        <w:rPr>
          <w:sz w:val="24"/>
          <w:szCs w:val="24"/>
        </w:rPr>
        <w:t>"Як вона?" нарешті запита</w:t>
      </w:r>
      <w:r w:rsidR="004C21EC" w:rsidRPr="004B5EC1">
        <w:rPr>
          <w:sz w:val="24"/>
          <w:szCs w:val="24"/>
        </w:rPr>
        <w:t>в</w:t>
      </w:r>
      <w:r w:rsidRPr="004B5EC1">
        <w:rPr>
          <w:sz w:val="24"/>
          <w:szCs w:val="24"/>
        </w:rPr>
        <w:t xml:space="preserve"> я. Не знаю, як я втрима</w:t>
      </w:r>
      <w:r w:rsidR="004C21EC" w:rsidRPr="004B5EC1">
        <w:rPr>
          <w:sz w:val="24"/>
          <w:szCs w:val="24"/>
        </w:rPr>
        <w:t>в</w:t>
      </w:r>
      <w:r w:rsidRPr="004B5EC1">
        <w:rPr>
          <w:sz w:val="24"/>
          <w:szCs w:val="24"/>
        </w:rPr>
        <w:t>ся, щоб не запитати першим ділом. Чорт забирай, я страшенно за нею скучив.</w:t>
      </w:r>
    </w:p>
    <w:p w14:paraId="3B9B6448" w14:textId="77777777" w:rsidR="003355F5" w:rsidRPr="004B5EC1" w:rsidRDefault="003355F5" w:rsidP="00A85F96">
      <w:pPr>
        <w:ind w:firstLine="593"/>
        <w:rPr>
          <w:sz w:val="24"/>
          <w:szCs w:val="24"/>
        </w:rPr>
      </w:pPr>
      <w:r w:rsidRPr="004B5EC1">
        <w:rPr>
          <w:sz w:val="24"/>
          <w:szCs w:val="24"/>
        </w:rPr>
        <w:t>Брат хихикнув. "Вона встромила тобі кинджал у живіт, і ти хочеш знати, як вона?" Після цього вибуху він протер рукою очі і знову сів на місце. "То як вона?"</w:t>
      </w:r>
    </w:p>
    <w:p w14:paraId="5362E08B" w14:textId="77777777" w:rsidR="003355F5" w:rsidRPr="004B5EC1" w:rsidRDefault="003355F5" w:rsidP="00A85F96">
      <w:pPr>
        <w:ind w:firstLine="593"/>
        <w:rPr>
          <w:sz w:val="24"/>
          <w:szCs w:val="24"/>
        </w:rPr>
      </w:pPr>
      <w:r w:rsidRPr="004B5EC1">
        <w:rPr>
          <w:sz w:val="24"/>
          <w:szCs w:val="24"/>
        </w:rPr>
        <w:t>"Проводить час свого життя в підземеллях. Крім того, що там, внизу, її більше ніхто не бачить".</w:t>
      </w:r>
    </w:p>
    <w:p w14:paraId="134D1741" w14:textId="3AE0B8B9" w:rsidR="003355F5" w:rsidRPr="004B5EC1" w:rsidRDefault="003355F5" w:rsidP="00A85F96">
      <w:pPr>
        <w:ind w:firstLine="593"/>
        <w:rPr>
          <w:sz w:val="24"/>
          <w:szCs w:val="24"/>
        </w:rPr>
      </w:pPr>
      <w:r w:rsidRPr="004B5EC1">
        <w:rPr>
          <w:sz w:val="24"/>
          <w:szCs w:val="24"/>
        </w:rPr>
        <w:t>Я зна</w:t>
      </w:r>
      <w:r w:rsidR="004C21EC" w:rsidRPr="004B5EC1">
        <w:rPr>
          <w:sz w:val="24"/>
          <w:szCs w:val="24"/>
        </w:rPr>
        <w:t>в</w:t>
      </w:r>
      <w:r w:rsidRPr="004B5EC1">
        <w:rPr>
          <w:sz w:val="24"/>
          <w:szCs w:val="24"/>
        </w:rPr>
        <w:t xml:space="preserve"> про долю моєї старої ради, але моя кров все ще холонула від думки про те, що вона може зробити з ними.</w:t>
      </w:r>
    </w:p>
    <w:p w14:paraId="0F81DB87" w14:textId="77777777" w:rsidR="003355F5" w:rsidRPr="004B5EC1" w:rsidRDefault="003355F5" w:rsidP="00A85F96">
      <w:pPr>
        <w:ind w:firstLine="593"/>
        <w:rPr>
          <w:sz w:val="24"/>
          <w:szCs w:val="24"/>
        </w:rPr>
      </w:pPr>
      <w:r w:rsidRPr="004B5EC1">
        <w:rPr>
          <w:sz w:val="24"/>
          <w:szCs w:val="24"/>
        </w:rPr>
        <w:lastRenderedPageBreak/>
        <w:t xml:space="preserve">"Мердока вона теж там замкнула", - тихо промовила </w:t>
      </w:r>
      <w:proofErr w:type="spellStart"/>
      <w:r w:rsidRPr="004B5EC1">
        <w:rPr>
          <w:sz w:val="24"/>
          <w:szCs w:val="24"/>
        </w:rPr>
        <w:t>Нія</w:t>
      </w:r>
      <w:proofErr w:type="spellEnd"/>
      <w:r w:rsidRPr="004B5EC1">
        <w:rPr>
          <w:sz w:val="24"/>
          <w:szCs w:val="24"/>
        </w:rPr>
        <w:t xml:space="preserve">, і мене охопило відчуття тривоги. Я був упевнений, що між нею і тим священиком було щось набагато </w:t>
      </w:r>
      <w:proofErr w:type="spellStart"/>
      <w:r w:rsidRPr="004B5EC1">
        <w:rPr>
          <w:sz w:val="24"/>
          <w:szCs w:val="24"/>
        </w:rPr>
        <w:t>зловісніше</w:t>
      </w:r>
      <w:proofErr w:type="spellEnd"/>
      <w:r w:rsidRPr="004B5EC1">
        <w:rPr>
          <w:sz w:val="24"/>
          <w:szCs w:val="24"/>
        </w:rPr>
        <w:t>, ніж те, що вона мені розповіла.</w:t>
      </w:r>
    </w:p>
    <w:p w14:paraId="03CF8564" w14:textId="36B61556" w:rsidR="003355F5" w:rsidRPr="004B5EC1" w:rsidRDefault="003355F5" w:rsidP="00A85F96">
      <w:pPr>
        <w:ind w:firstLine="593"/>
        <w:rPr>
          <w:sz w:val="24"/>
          <w:szCs w:val="24"/>
        </w:rPr>
      </w:pPr>
      <w:r w:rsidRPr="004B5EC1">
        <w:rPr>
          <w:sz w:val="24"/>
          <w:szCs w:val="24"/>
        </w:rPr>
        <w:t>"Ти повин</w:t>
      </w:r>
      <w:r w:rsidR="004C21EC" w:rsidRPr="004B5EC1">
        <w:rPr>
          <w:sz w:val="24"/>
          <w:szCs w:val="24"/>
        </w:rPr>
        <w:t>на</w:t>
      </w:r>
      <w:r w:rsidRPr="004B5EC1">
        <w:rPr>
          <w:sz w:val="24"/>
          <w:szCs w:val="24"/>
        </w:rPr>
        <w:t xml:space="preserve"> нам це все розповідати?" - запитав </w:t>
      </w:r>
      <w:proofErr w:type="spellStart"/>
      <w:r w:rsidRPr="004B5EC1">
        <w:rPr>
          <w:sz w:val="24"/>
          <w:szCs w:val="24"/>
        </w:rPr>
        <w:t>Мал</w:t>
      </w:r>
      <w:proofErr w:type="spellEnd"/>
      <w:r w:rsidRPr="004B5EC1">
        <w:rPr>
          <w:sz w:val="24"/>
          <w:szCs w:val="24"/>
        </w:rPr>
        <w:t>.</w:t>
      </w:r>
    </w:p>
    <w:p w14:paraId="4B3CFB69" w14:textId="77777777" w:rsidR="003355F5" w:rsidRPr="004B5EC1" w:rsidRDefault="003355F5" w:rsidP="00A85F96">
      <w:pPr>
        <w:ind w:firstLine="593"/>
        <w:rPr>
          <w:sz w:val="24"/>
          <w:szCs w:val="24"/>
        </w:rPr>
      </w:pPr>
      <w:r w:rsidRPr="004B5EC1">
        <w:rPr>
          <w:sz w:val="24"/>
          <w:szCs w:val="24"/>
        </w:rPr>
        <w:t>"Так. Але не остання частина". Вона встала і почистила свою сіру шкіру. "Вона послала мене за тобою. На обід." Я підняв брови. "Ми їмо моїх радників?" Вона насупилася. "Не подавай їй ідей".</w:t>
      </w:r>
    </w:p>
    <w:p w14:paraId="7D85B9D1" w14:textId="77777777" w:rsidR="003355F5" w:rsidRPr="004B5EC1" w:rsidRDefault="003355F5" w:rsidP="00A85F96">
      <w:pPr>
        <w:ind w:firstLine="593"/>
        <w:rPr>
          <w:sz w:val="24"/>
          <w:szCs w:val="24"/>
        </w:rPr>
      </w:pPr>
      <w:r w:rsidRPr="004B5EC1">
        <w:rPr>
          <w:sz w:val="24"/>
          <w:szCs w:val="24"/>
        </w:rPr>
        <w:t xml:space="preserve">"Зачекай, чорт забирай, - сказав </w:t>
      </w:r>
      <w:proofErr w:type="spellStart"/>
      <w:r w:rsidRPr="004B5EC1">
        <w:rPr>
          <w:sz w:val="24"/>
          <w:szCs w:val="24"/>
        </w:rPr>
        <w:t>Мал</w:t>
      </w:r>
      <w:proofErr w:type="spellEnd"/>
      <w:r w:rsidRPr="004B5EC1">
        <w:rPr>
          <w:sz w:val="24"/>
          <w:szCs w:val="24"/>
        </w:rPr>
        <w:t>. "Ти просто підеш до неї?"</w:t>
      </w:r>
    </w:p>
    <w:p w14:paraId="0E367C7E" w14:textId="77777777" w:rsidR="003355F5" w:rsidRPr="004B5EC1" w:rsidRDefault="003355F5" w:rsidP="00A85F96">
      <w:pPr>
        <w:ind w:firstLine="593"/>
        <w:rPr>
          <w:sz w:val="24"/>
          <w:szCs w:val="24"/>
        </w:rPr>
      </w:pPr>
      <w:r w:rsidRPr="004B5EC1">
        <w:rPr>
          <w:sz w:val="24"/>
          <w:szCs w:val="24"/>
        </w:rPr>
        <w:t xml:space="preserve">Я підвівся, і </w:t>
      </w:r>
      <w:proofErr w:type="spellStart"/>
      <w:r w:rsidRPr="004B5EC1">
        <w:rPr>
          <w:sz w:val="24"/>
          <w:szCs w:val="24"/>
        </w:rPr>
        <w:t>Нія</w:t>
      </w:r>
      <w:proofErr w:type="spellEnd"/>
      <w:r w:rsidRPr="004B5EC1">
        <w:rPr>
          <w:sz w:val="24"/>
          <w:szCs w:val="24"/>
        </w:rPr>
        <w:t xml:space="preserve"> теж. "Вона цілком може вбити мене, сидячи тут, брате. І я до смерті сумую за нею, тому, відповідаючи на твоє запитання, так, я збираюся побачити її". Ця думка змусила мене посміхнутися, і моя посмішка, здавалося, змусила брата недовірливо насупитися.</w:t>
      </w:r>
    </w:p>
    <w:p w14:paraId="5B52A119" w14:textId="77777777" w:rsidR="003355F5" w:rsidRPr="004B5EC1" w:rsidRDefault="003355F5" w:rsidP="00A85F96">
      <w:pPr>
        <w:ind w:firstLine="593"/>
        <w:rPr>
          <w:sz w:val="24"/>
          <w:szCs w:val="24"/>
        </w:rPr>
      </w:pPr>
      <w:r w:rsidRPr="004B5EC1">
        <w:rPr>
          <w:sz w:val="24"/>
          <w:szCs w:val="24"/>
        </w:rPr>
        <w:t xml:space="preserve">"Насправді вона хоче бачити вас обох", - сказала </w:t>
      </w:r>
      <w:proofErr w:type="spellStart"/>
      <w:r w:rsidRPr="004B5EC1">
        <w:rPr>
          <w:sz w:val="24"/>
          <w:szCs w:val="24"/>
        </w:rPr>
        <w:t>Нія</w:t>
      </w:r>
      <w:proofErr w:type="spellEnd"/>
      <w:r w:rsidRPr="004B5EC1">
        <w:rPr>
          <w:sz w:val="24"/>
          <w:szCs w:val="24"/>
        </w:rPr>
        <w:t>.</w:t>
      </w:r>
    </w:p>
    <w:p w14:paraId="0DEBC173" w14:textId="4CE2EB3E" w:rsidR="003355F5" w:rsidRPr="004B5EC1" w:rsidRDefault="003355F5" w:rsidP="004C21EC">
      <w:pPr>
        <w:ind w:firstLine="593"/>
        <w:rPr>
          <w:sz w:val="24"/>
          <w:szCs w:val="24"/>
        </w:rPr>
      </w:pPr>
      <w:proofErr w:type="spellStart"/>
      <w:r w:rsidRPr="004B5EC1">
        <w:rPr>
          <w:sz w:val="24"/>
          <w:szCs w:val="24"/>
        </w:rPr>
        <w:t>Мал</w:t>
      </w:r>
      <w:proofErr w:type="spellEnd"/>
      <w:r w:rsidRPr="004B5EC1">
        <w:rPr>
          <w:sz w:val="24"/>
          <w:szCs w:val="24"/>
        </w:rPr>
        <w:t xml:space="preserve"> махнув рукою в повітрі. "Я не одягнений для вбивства. Якщо мені судилося зустрітися з гільйотиною, я мав би почепити на шию пару перлин</w:t>
      </w:r>
      <w:r w:rsidR="004C21EC" w:rsidRPr="004B5EC1">
        <w:rPr>
          <w:sz w:val="24"/>
          <w:szCs w:val="24"/>
        </w:rPr>
        <w:t xml:space="preserve"> </w:t>
      </w:r>
      <w:r w:rsidRPr="004B5EC1">
        <w:rPr>
          <w:sz w:val="24"/>
          <w:szCs w:val="24"/>
        </w:rPr>
        <w:t>спочатку."</w:t>
      </w:r>
    </w:p>
    <w:p w14:paraId="28690536"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закотила очі і без попередження схопила нас обох за руки. Не минуло й долі секунди, як вона потягла нас обох до Олімпії.</w:t>
      </w:r>
    </w:p>
    <w:p w14:paraId="5FF9B771" w14:textId="2F91D80C" w:rsidR="003355F5" w:rsidRPr="004B5EC1" w:rsidRDefault="003355F5" w:rsidP="00A85F96">
      <w:pPr>
        <w:ind w:firstLine="593"/>
        <w:rPr>
          <w:sz w:val="24"/>
          <w:szCs w:val="24"/>
        </w:rPr>
      </w:pPr>
      <w:r w:rsidRPr="004B5EC1">
        <w:rPr>
          <w:sz w:val="24"/>
          <w:szCs w:val="24"/>
        </w:rPr>
        <w:t>Моїм очам знадобилася хвилина, щоб звикнути. Ми стояли на вершині найвищої будівлі, на якій я коли-небудь стоя</w:t>
      </w:r>
      <w:r w:rsidR="004C21EC" w:rsidRPr="004B5EC1">
        <w:rPr>
          <w:sz w:val="24"/>
          <w:szCs w:val="24"/>
        </w:rPr>
        <w:t>в</w:t>
      </w:r>
      <w:r w:rsidRPr="004B5EC1">
        <w:rPr>
          <w:sz w:val="24"/>
          <w:szCs w:val="24"/>
        </w:rPr>
        <w:t>, і так близько до неба, що я м</w:t>
      </w:r>
      <w:r w:rsidR="004C21EC" w:rsidRPr="004B5EC1">
        <w:rPr>
          <w:sz w:val="24"/>
          <w:szCs w:val="24"/>
        </w:rPr>
        <w:t>іг</w:t>
      </w:r>
      <w:r w:rsidRPr="004B5EC1">
        <w:rPr>
          <w:sz w:val="24"/>
          <w:szCs w:val="24"/>
        </w:rPr>
        <w:t xml:space="preserve"> відчувати хмари і електрику між пальцями. Перехоплювало подих, в прямому і переносному сенсі. Повітря було настільки розрідженим, що мені знадобилося кілька вдихів, щоб звикнути до його щільності. Гори оточували темний замок з усіх боків, високі і піднесені, створюючи тіні над долинами. Незважаючи на висоту і похилий схил, на їхніх схилах було багато будівель і руху. Олімпія була полотном зеленого, сірого та миготливого білого кольорів.</w:t>
      </w:r>
    </w:p>
    <w:p w14:paraId="09FF4731" w14:textId="77777777" w:rsidR="003355F5" w:rsidRPr="004B5EC1" w:rsidRDefault="003355F5" w:rsidP="00A85F96">
      <w:pPr>
        <w:ind w:firstLine="593"/>
        <w:rPr>
          <w:sz w:val="24"/>
          <w:szCs w:val="24"/>
        </w:rPr>
      </w:pPr>
      <w:r w:rsidRPr="004B5EC1">
        <w:rPr>
          <w:sz w:val="24"/>
          <w:szCs w:val="24"/>
        </w:rPr>
        <w:t>"Бляха", - буркнув мій брат, трясучи головою від запаморочення, яке нас оточувало.</w:t>
      </w:r>
    </w:p>
    <w:p w14:paraId="215ACDD0"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Тарен</w:t>
      </w:r>
      <w:proofErr w:type="spellEnd"/>
      <w:r w:rsidRPr="004B5EC1">
        <w:rPr>
          <w:sz w:val="24"/>
          <w:szCs w:val="24"/>
        </w:rPr>
        <w:t xml:space="preserve">, столиця Олімпії", - пояснила </w:t>
      </w:r>
      <w:proofErr w:type="spellStart"/>
      <w:r w:rsidRPr="004B5EC1">
        <w:rPr>
          <w:sz w:val="24"/>
          <w:szCs w:val="24"/>
        </w:rPr>
        <w:t>Нія</w:t>
      </w:r>
      <w:proofErr w:type="spellEnd"/>
      <w:r w:rsidRPr="004B5EC1">
        <w:rPr>
          <w:sz w:val="24"/>
          <w:szCs w:val="24"/>
        </w:rPr>
        <w:t>, розуміючи нашу розгубленість.</w:t>
      </w:r>
    </w:p>
    <w:p w14:paraId="33966214" w14:textId="77777777" w:rsidR="003355F5" w:rsidRPr="004B5EC1" w:rsidRDefault="003355F5" w:rsidP="00A85F96">
      <w:pPr>
        <w:ind w:firstLine="593"/>
        <w:rPr>
          <w:sz w:val="24"/>
          <w:szCs w:val="24"/>
        </w:rPr>
      </w:pPr>
      <w:r w:rsidRPr="004B5EC1">
        <w:rPr>
          <w:sz w:val="24"/>
          <w:szCs w:val="24"/>
        </w:rPr>
        <w:t>Це все ще здавалося неймовірним - старе небесне царство жило.</w:t>
      </w:r>
    </w:p>
    <w:p w14:paraId="2B3D77FA" w14:textId="4844F060" w:rsidR="003355F5" w:rsidRPr="004B5EC1" w:rsidRDefault="003355F5" w:rsidP="00A85F96">
      <w:pPr>
        <w:ind w:firstLine="593"/>
        <w:rPr>
          <w:sz w:val="24"/>
          <w:szCs w:val="24"/>
        </w:rPr>
      </w:pPr>
      <w:r w:rsidRPr="004B5EC1">
        <w:rPr>
          <w:sz w:val="24"/>
          <w:szCs w:val="24"/>
        </w:rPr>
        <w:t xml:space="preserve">Підлога під нашими ногами була з блискучого обсидіану, як і стіни високих веж, що оточували нас. "Як? Я думав, що це місце вимерло після того, як </w:t>
      </w:r>
      <w:r w:rsidRPr="004B5EC1">
        <w:rPr>
          <w:i/>
          <w:sz w:val="24"/>
          <w:szCs w:val="24"/>
        </w:rPr>
        <w:t xml:space="preserve">згани </w:t>
      </w:r>
      <w:r w:rsidRPr="004B5EC1">
        <w:rPr>
          <w:sz w:val="24"/>
          <w:szCs w:val="24"/>
        </w:rPr>
        <w:t xml:space="preserve">захопили воланів, а олімпійці переїхали до </w:t>
      </w:r>
      <w:proofErr w:type="spellStart"/>
      <w:r w:rsidRPr="004B5EC1">
        <w:rPr>
          <w:sz w:val="24"/>
          <w:szCs w:val="24"/>
        </w:rPr>
        <w:t>М</w:t>
      </w:r>
      <w:r w:rsidR="004C21EC" w:rsidRPr="004B5EC1">
        <w:rPr>
          <w:sz w:val="24"/>
          <w:szCs w:val="24"/>
        </w:rPr>
        <w:t>и</w:t>
      </w:r>
      <w:r w:rsidRPr="004B5EC1">
        <w:rPr>
          <w:sz w:val="24"/>
          <w:szCs w:val="24"/>
        </w:rPr>
        <w:t>рдура</w:t>
      </w:r>
      <w:proofErr w:type="spellEnd"/>
      <w:r w:rsidRPr="004B5EC1">
        <w:rPr>
          <w:sz w:val="24"/>
          <w:szCs w:val="24"/>
        </w:rPr>
        <w:t>".</w:t>
      </w:r>
    </w:p>
    <w:p w14:paraId="0F14BEF8" w14:textId="586E4717" w:rsidR="003355F5" w:rsidRPr="004B5EC1" w:rsidRDefault="003355F5" w:rsidP="005919F6">
      <w:pPr>
        <w:ind w:firstLine="593"/>
        <w:rPr>
          <w:sz w:val="24"/>
          <w:szCs w:val="24"/>
        </w:rPr>
      </w:pPr>
      <w:proofErr w:type="spellStart"/>
      <w:r w:rsidRPr="004B5EC1">
        <w:rPr>
          <w:sz w:val="24"/>
          <w:szCs w:val="24"/>
        </w:rPr>
        <w:t>Нія</w:t>
      </w:r>
      <w:proofErr w:type="spellEnd"/>
      <w:r w:rsidRPr="004B5EC1">
        <w:rPr>
          <w:sz w:val="24"/>
          <w:szCs w:val="24"/>
        </w:rPr>
        <w:t xml:space="preserve"> провела нас повз терасу, на якій ми стояли, до гвинтових сходів, з яких відкривався весь вигляд майже скляного чорного замку. "Олімпія маніпулювала королівством протягом тисячоліть, одягаючи їхню історію у брехню, щоб захистити свої землі. Туман - це захист, він не завдає шкоди ні землі, ні людям. Це шар захисту і життя. </w:t>
      </w:r>
      <w:proofErr w:type="spellStart"/>
      <w:r w:rsidRPr="004B5EC1">
        <w:rPr>
          <w:sz w:val="24"/>
          <w:szCs w:val="24"/>
        </w:rPr>
        <w:t>Тарен</w:t>
      </w:r>
      <w:proofErr w:type="spellEnd"/>
      <w:r w:rsidRPr="004B5EC1">
        <w:rPr>
          <w:sz w:val="24"/>
          <w:szCs w:val="24"/>
        </w:rPr>
        <w:t xml:space="preserve"> був відбудований вісімнадцять років тому. </w:t>
      </w:r>
      <w:proofErr w:type="spellStart"/>
      <w:r w:rsidRPr="004B5EC1">
        <w:rPr>
          <w:sz w:val="24"/>
          <w:szCs w:val="24"/>
        </w:rPr>
        <w:t>Мирдур</w:t>
      </w:r>
      <w:proofErr w:type="spellEnd"/>
      <w:r w:rsidRPr="004B5EC1">
        <w:rPr>
          <w:sz w:val="24"/>
          <w:szCs w:val="24"/>
        </w:rPr>
        <w:t xml:space="preserve"> був лише плем'ям, мільйони інших жили</w:t>
      </w:r>
      <w:r w:rsidR="005919F6" w:rsidRPr="004B5EC1">
        <w:rPr>
          <w:sz w:val="24"/>
          <w:szCs w:val="24"/>
        </w:rPr>
        <w:t xml:space="preserve"> </w:t>
      </w:r>
      <w:r w:rsidRPr="004B5EC1">
        <w:rPr>
          <w:sz w:val="24"/>
          <w:szCs w:val="24"/>
        </w:rPr>
        <w:t xml:space="preserve">всередині туману. Ще рівно дванадцять племен. Вони тепер утворюють раду королівства, двір </w:t>
      </w:r>
      <w:proofErr w:type="spellStart"/>
      <w:r w:rsidR="005919F6" w:rsidRPr="004B5EC1">
        <w:rPr>
          <w:sz w:val="24"/>
          <w:szCs w:val="24"/>
        </w:rPr>
        <w:t>Сноу</w:t>
      </w:r>
      <w:proofErr w:type="spellEnd"/>
      <w:r w:rsidRPr="004B5EC1">
        <w:rPr>
          <w:sz w:val="24"/>
          <w:szCs w:val="24"/>
        </w:rPr>
        <w:t>."</w:t>
      </w:r>
    </w:p>
    <w:p w14:paraId="29EEF075" w14:textId="77777777" w:rsidR="003355F5" w:rsidRPr="004B5EC1" w:rsidRDefault="003355F5" w:rsidP="00A85F96">
      <w:pPr>
        <w:ind w:firstLine="593"/>
        <w:rPr>
          <w:sz w:val="24"/>
          <w:szCs w:val="24"/>
        </w:rPr>
      </w:pPr>
      <w:proofErr w:type="spellStart"/>
      <w:r w:rsidRPr="004B5EC1">
        <w:rPr>
          <w:sz w:val="24"/>
          <w:szCs w:val="24"/>
        </w:rPr>
        <w:lastRenderedPageBreak/>
        <w:t>Мал</w:t>
      </w:r>
      <w:proofErr w:type="spellEnd"/>
      <w:r w:rsidRPr="004B5EC1">
        <w:rPr>
          <w:sz w:val="24"/>
          <w:szCs w:val="24"/>
        </w:rPr>
        <w:t xml:space="preserve"> затримався за кілька кроків позаду нас, обертаючись і торкаючись усього, що потрапляло в поле його зору. "Що це за шкіри та скляні мечі?"</w:t>
      </w:r>
    </w:p>
    <w:p w14:paraId="4E8B9377" w14:textId="165B93C0"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вказала на вікно, за яким виднілося гнівне небо. "Це не скло, це білокам'яний камінь. Це мінерал, який видобувають в </w:t>
      </w:r>
      <w:proofErr w:type="spellStart"/>
      <w:r w:rsidRPr="004B5EC1">
        <w:rPr>
          <w:sz w:val="24"/>
          <w:szCs w:val="24"/>
        </w:rPr>
        <w:t>Ередіні</w:t>
      </w:r>
      <w:proofErr w:type="spellEnd"/>
      <w:r w:rsidRPr="004B5EC1">
        <w:rPr>
          <w:sz w:val="24"/>
          <w:szCs w:val="24"/>
        </w:rPr>
        <w:t xml:space="preserve">, в горах, куди найбільше вдаряє блискавка. Метал притягує блискавки, і наші небеса </w:t>
      </w:r>
      <w:proofErr w:type="spellStart"/>
      <w:r w:rsidRPr="004B5EC1">
        <w:rPr>
          <w:sz w:val="24"/>
          <w:szCs w:val="24"/>
        </w:rPr>
        <w:t>гримлять</w:t>
      </w:r>
      <w:proofErr w:type="spellEnd"/>
      <w:r w:rsidRPr="004B5EC1">
        <w:rPr>
          <w:sz w:val="24"/>
          <w:szCs w:val="24"/>
        </w:rPr>
        <w:t xml:space="preserve"> вдень і вночі. Єдина людина, яка носить метал - це </w:t>
      </w:r>
      <w:proofErr w:type="spellStart"/>
      <w:r w:rsidR="005919F6" w:rsidRPr="004B5EC1">
        <w:rPr>
          <w:sz w:val="24"/>
          <w:szCs w:val="24"/>
        </w:rPr>
        <w:t>Сноулін</w:t>
      </w:r>
      <w:proofErr w:type="spellEnd"/>
      <w:r w:rsidRPr="004B5EC1">
        <w:rPr>
          <w:sz w:val="24"/>
          <w:szCs w:val="24"/>
        </w:rPr>
        <w:t>".</w:t>
      </w:r>
    </w:p>
    <w:p w14:paraId="5BA529B3" w14:textId="77777777" w:rsidR="003355F5" w:rsidRPr="004B5EC1" w:rsidRDefault="003355F5" w:rsidP="00A85F96">
      <w:pPr>
        <w:ind w:firstLine="593"/>
        <w:rPr>
          <w:sz w:val="24"/>
          <w:szCs w:val="24"/>
        </w:rPr>
      </w:pPr>
      <w:r w:rsidRPr="004B5EC1">
        <w:rPr>
          <w:sz w:val="24"/>
          <w:szCs w:val="24"/>
        </w:rPr>
        <w:t xml:space="preserve">"Блискавка", - пробурмотів </w:t>
      </w:r>
      <w:proofErr w:type="spellStart"/>
      <w:r w:rsidRPr="004B5EC1">
        <w:rPr>
          <w:sz w:val="24"/>
          <w:szCs w:val="24"/>
        </w:rPr>
        <w:t>Мал</w:t>
      </w:r>
      <w:proofErr w:type="spellEnd"/>
      <w:r w:rsidRPr="004B5EC1">
        <w:rPr>
          <w:sz w:val="24"/>
          <w:szCs w:val="24"/>
        </w:rPr>
        <w:t xml:space="preserve">, і </w:t>
      </w:r>
      <w:proofErr w:type="spellStart"/>
      <w:r w:rsidRPr="004B5EC1">
        <w:rPr>
          <w:sz w:val="24"/>
          <w:szCs w:val="24"/>
        </w:rPr>
        <w:t>Нія</w:t>
      </w:r>
      <w:proofErr w:type="spellEnd"/>
      <w:r w:rsidRPr="004B5EC1">
        <w:rPr>
          <w:sz w:val="24"/>
          <w:szCs w:val="24"/>
        </w:rPr>
        <w:t xml:space="preserve"> здригнулася.</w:t>
      </w:r>
    </w:p>
    <w:p w14:paraId="6A3DA053" w14:textId="77777777" w:rsidR="003355F5" w:rsidRPr="004B5EC1" w:rsidRDefault="003355F5" w:rsidP="00A85F96">
      <w:pPr>
        <w:ind w:firstLine="593"/>
        <w:rPr>
          <w:sz w:val="24"/>
          <w:szCs w:val="24"/>
        </w:rPr>
      </w:pPr>
      <w:r w:rsidRPr="004B5EC1">
        <w:rPr>
          <w:sz w:val="24"/>
          <w:szCs w:val="24"/>
        </w:rPr>
        <w:t>У кожному кутку замку без вікон тинялися охоронці, втупившись уперед і не звертаючи уваги на тих, хто проходив повз них, - їхня увага була смертельно небезпечною для їхнього обов'язку.</w:t>
      </w:r>
    </w:p>
    <w:p w14:paraId="593C8A5C" w14:textId="77777777" w:rsidR="003355F5" w:rsidRPr="004B5EC1" w:rsidRDefault="003355F5" w:rsidP="00A85F96">
      <w:pPr>
        <w:ind w:firstLine="593"/>
        <w:rPr>
          <w:sz w:val="24"/>
          <w:szCs w:val="24"/>
        </w:rPr>
      </w:pPr>
      <w:r w:rsidRPr="004B5EC1">
        <w:rPr>
          <w:sz w:val="24"/>
          <w:szCs w:val="24"/>
        </w:rPr>
        <w:t>Ми зупинилися перед темним коридором, освітленим синім світлом, що вказувало на пару масивних чорних дерев'яних дверей.</w:t>
      </w:r>
    </w:p>
    <w:p w14:paraId="0294CF15" w14:textId="5B43D2C1"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обхопила мене рукою за зап'ястя, не даючи мені смикнути за ручку. "Пам'ятайте, </w:t>
      </w:r>
      <w:proofErr w:type="spellStart"/>
      <w:r w:rsidRPr="004B5EC1">
        <w:rPr>
          <w:sz w:val="24"/>
          <w:szCs w:val="24"/>
        </w:rPr>
        <w:t>Сн</w:t>
      </w:r>
      <w:r w:rsidR="00E153D7" w:rsidRPr="004B5EC1">
        <w:rPr>
          <w:sz w:val="24"/>
          <w:szCs w:val="24"/>
        </w:rPr>
        <w:t>оу</w:t>
      </w:r>
      <w:proofErr w:type="spellEnd"/>
      <w:r w:rsidRPr="004B5EC1">
        <w:rPr>
          <w:sz w:val="24"/>
          <w:szCs w:val="24"/>
        </w:rPr>
        <w:t xml:space="preserve">, якого </w:t>
      </w:r>
      <w:r w:rsidR="00E153D7" w:rsidRPr="004B5EC1">
        <w:rPr>
          <w:sz w:val="24"/>
          <w:szCs w:val="24"/>
        </w:rPr>
        <w:t>т</w:t>
      </w:r>
      <w:r w:rsidRPr="004B5EC1">
        <w:rPr>
          <w:sz w:val="24"/>
          <w:szCs w:val="24"/>
        </w:rPr>
        <w:t>и зна</w:t>
      </w:r>
      <w:r w:rsidR="00E153D7" w:rsidRPr="004B5EC1">
        <w:rPr>
          <w:sz w:val="24"/>
          <w:szCs w:val="24"/>
        </w:rPr>
        <w:t>в</w:t>
      </w:r>
      <w:r w:rsidRPr="004B5EC1">
        <w:rPr>
          <w:sz w:val="24"/>
          <w:szCs w:val="24"/>
        </w:rPr>
        <w:t xml:space="preserve"> в </w:t>
      </w:r>
      <w:proofErr w:type="spellStart"/>
      <w:r w:rsidR="00E153D7" w:rsidRPr="004B5EC1">
        <w:rPr>
          <w:sz w:val="24"/>
          <w:szCs w:val="24"/>
        </w:rPr>
        <w:t>А</w:t>
      </w:r>
      <w:r w:rsidRPr="004B5EC1">
        <w:rPr>
          <w:sz w:val="24"/>
          <w:szCs w:val="24"/>
        </w:rPr>
        <w:t>сйорді</w:t>
      </w:r>
      <w:proofErr w:type="spellEnd"/>
      <w:r w:rsidRPr="004B5EC1">
        <w:rPr>
          <w:sz w:val="24"/>
          <w:szCs w:val="24"/>
        </w:rPr>
        <w:t>, був роллю. Ми всі були ролями. Якби ти вважав її жорстокою, я б зараз була обережною".</w:t>
      </w:r>
    </w:p>
    <w:p w14:paraId="21D8FC12" w14:textId="7E89EC20" w:rsidR="003355F5" w:rsidRPr="004B5EC1" w:rsidRDefault="003355F5" w:rsidP="00A85F96">
      <w:pPr>
        <w:ind w:firstLine="593"/>
        <w:rPr>
          <w:sz w:val="24"/>
          <w:szCs w:val="24"/>
        </w:rPr>
      </w:pPr>
      <w:r w:rsidRPr="004B5EC1">
        <w:rPr>
          <w:sz w:val="24"/>
          <w:szCs w:val="24"/>
        </w:rPr>
        <w:t>Щойно двері відчинилися, мій погляд шукав її, і я ледь не зітхнув з полегшенням, побачивши її. Вона стояла біля високого вікна, порожньо дивлячись уперед, обсидіанове волосся було заплетене набік, відкриваючи кремову шию, я</w:t>
      </w:r>
      <w:r w:rsidR="00C86FCE" w:rsidRPr="004B5EC1">
        <w:rPr>
          <w:sz w:val="24"/>
          <w:szCs w:val="24"/>
        </w:rPr>
        <w:t>ку я цілував до безтями</w:t>
      </w:r>
      <w:r w:rsidRPr="004B5EC1">
        <w:rPr>
          <w:sz w:val="24"/>
          <w:szCs w:val="24"/>
        </w:rPr>
        <w:t>. Одягнена в сіру сукню, що струменіла навколо її тіла і вільно спадала до ніг, вона була схожа на кожну мою мрію. Досконала. Але так далеко від мене, скільки б я не біг.</w:t>
      </w:r>
    </w:p>
    <w:p w14:paraId="63430135" w14:textId="50D9AA3C" w:rsidR="003355F5" w:rsidRPr="004B5EC1" w:rsidRDefault="003355F5" w:rsidP="00C86FCE">
      <w:pPr>
        <w:ind w:firstLine="593"/>
        <w:rPr>
          <w:sz w:val="24"/>
          <w:szCs w:val="24"/>
        </w:rPr>
      </w:pPr>
      <w:r w:rsidRPr="004B5EC1">
        <w:rPr>
          <w:sz w:val="24"/>
          <w:szCs w:val="24"/>
        </w:rPr>
        <w:t>Я все ще не міг довіряти своїм відчуттям. Мені потрібно було доторкнутися до неї. Відчути її шкіру на своїй. Вдихнути її. Переконатися, що я не захворів настільки, щоб уявити все</w:t>
      </w:r>
      <w:r w:rsidR="00C86FCE" w:rsidRPr="004B5EC1">
        <w:rPr>
          <w:sz w:val="24"/>
          <w:szCs w:val="24"/>
        </w:rPr>
        <w:t xml:space="preserve"> </w:t>
      </w:r>
      <w:r w:rsidRPr="004B5EC1">
        <w:rPr>
          <w:sz w:val="24"/>
          <w:szCs w:val="24"/>
        </w:rPr>
        <w:t>це.</w:t>
      </w:r>
    </w:p>
    <w:p w14:paraId="1C923E46" w14:textId="77777777" w:rsidR="003355F5" w:rsidRPr="004B5EC1" w:rsidRDefault="003355F5" w:rsidP="00A85F96">
      <w:pPr>
        <w:ind w:firstLine="593"/>
        <w:rPr>
          <w:sz w:val="24"/>
          <w:szCs w:val="24"/>
        </w:rPr>
      </w:pPr>
      <w:r w:rsidRPr="004B5EC1">
        <w:rPr>
          <w:sz w:val="24"/>
          <w:szCs w:val="24"/>
        </w:rPr>
        <w:t>"Синку", - озвався хмільний чоловічий голос. Я приклеїв свою увагу до неї так, що все навколо мене перетворилося на туман. Мені знадобилася мить, щоб зосередитися на обличчях, які сиділи за масивним обіднім столом. Всі вони були прикуті до своїх місць і носили маски трупів. "</w:t>
      </w:r>
      <w:proofErr w:type="spellStart"/>
      <w:r w:rsidRPr="004B5EC1">
        <w:rPr>
          <w:sz w:val="24"/>
          <w:szCs w:val="24"/>
        </w:rPr>
        <w:t>Кіліане</w:t>
      </w:r>
      <w:proofErr w:type="spellEnd"/>
      <w:r w:rsidRPr="004B5EC1">
        <w:rPr>
          <w:sz w:val="24"/>
          <w:szCs w:val="24"/>
        </w:rPr>
        <w:t xml:space="preserve">, - знову покликав </w:t>
      </w:r>
      <w:proofErr w:type="spellStart"/>
      <w:r w:rsidRPr="004B5EC1">
        <w:rPr>
          <w:sz w:val="24"/>
          <w:szCs w:val="24"/>
        </w:rPr>
        <w:t>Стрегор</w:t>
      </w:r>
      <w:proofErr w:type="spellEnd"/>
      <w:r w:rsidRPr="004B5EC1">
        <w:rPr>
          <w:sz w:val="24"/>
          <w:szCs w:val="24"/>
        </w:rPr>
        <w:t>, повертаючись до мене на своєму стільці.</w:t>
      </w:r>
    </w:p>
    <w:p w14:paraId="316BCC1D" w14:textId="12F79B81" w:rsidR="003355F5" w:rsidRPr="004B5EC1" w:rsidRDefault="003355F5" w:rsidP="00A85F96">
      <w:pPr>
        <w:ind w:firstLine="593"/>
        <w:rPr>
          <w:sz w:val="24"/>
          <w:szCs w:val="24"/>
        </w:rPr>
      </w:pPr>
      <w:r w:rsidRPr="004B5EC1">
        <w:rPr>
          <w:sz w:val="24"/>
          <w:szCs w:val="24"/>
        </w:rPr>
        <w:t xml:space="preserve">"Це вже вдвічі більше, </w:t>
      </w:r>
      <w:r w:rsidR="008645D3" w:rsidRPr="004B5EC1">
        <w:rPr>
          <w:sz w:val="24"/>
          <w:szCs w:val="24"/>
        </w:rPr>
        <w:t>що ти</w:t>
      </w:r>
      <w:r w:rsidRPr="004B5EC1">
        <w:rPr>
          <w:sz w:val="24"/>
          <w:szCs w:val="24"/>
        </w:rPr>
        <w:t xml:space="preserve"> заговори</w:t>
      </w:r>
      <w:r w:rsidR="008645D3" w:rsidRPr="004B5EC1">
        <w:rPr>
          <w:sz w:val="24"/>
          <w:szCs w:val="24"/>
        </w:rPr>
        <w:t>в</w:t>
      </w:r>
      <w:r w:rsidRPr="004B5EC1">
        <w:rPr>
          <w:sz w:val="24"/>
          <w:szCs w:val="24"/>
        </w:rPr>
        <w:t xml:space="preserve"> без дозволу, - сказа</w:t>
      </w:r>
      <w:r w:rsidR="008645D3"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сідаючи на чолі столу. "Зробиш це ще раз, і це буде вже без допомоги язика".</w:t>
      </w:r>
    </w:p>
    <w:p w14:paraId="0F822F5B" w14:textId="77777777" w:rsidR="003355F5" w:rsidRPr="004B5EC1" w:rsidRDefault="003355F5" w:rsidP="00A85F96">
      <w:pPr>
        <w:ind w:firstLine="593"/>
        <w:rPr>
          <w:sz w:val="24"/>
          <w:szCs w:val="24"/>
        </w:rPr>
      </w:pPr>
      <w:r w:rsidRPr="004B5EC1">
        <w:rPr>
          <w:sz w:val="24"/>
          <w:szCs w:val="24"/>
        </w:rPr>
        <w:t>Боги, як мені не вистачало цього голосу.</w:t>
      </w:r>
    </w:p>
    <w:p w14:paraId="105F8017" w14:textId="77777777" w:rsidR="003355F5" w:rsidRPr="004B5EC1" w:rsidRDefault="003355F5" w:rsidP="00A85F96">
      <w:pPr>
        <w:ind w:firstLine="593"/>
        <w:rPr>
          <w:sz w:val="24"/>
          <w:szCs w:val="24"/>
        </w:rPr>
      </w:pPr>
      <w:r w:rsidRPr="004B5EC1">
        <w:rPr>
          <w:sz w:val="24"/>
          <w:szCs w:val="24"/>
        </w:rPr>
        <w:t xml:space="preserve">"Ви прийшли забрати нас назад", - сказав </w:t>
      </w:r>
      <w:proofErr w:type="spellStart"/>
      <w:r w:rsidRPr="004B5EC1">
        <w:rPr>
          <w:sz w:val="24"/>
          <w:szCs w:val="24"/>
        </w:rPr>
        <w:t>Амброуз</w:t>
      </w:r>
      <w:proofErr w:type="spellEnd"/>
      <w:r w:rsidRPr="004B5EC1">
        <w:rPr>
          <w:sz w:val="24"/>
          <w:szCs w:val="24"/>
        </w:rPr>
        <w:t xml:space="preserve">, один з радників. "Звільни нас, </w:t>
      </w:r>
      <w:proofErr w:type="spellStart"/>
      <w:r w:rsidRPr="004B5EC1">
        <w:rPr>
          <w:sz w:val="24"/>
          <w:szCs w:val="24"/>
        </w:rPr>
        <w:t>Кіліане</w:t>
      </w:r>
      <w:proofErr w:type="spellEnd"/>
      <w:r w:rsidRPr="004B5EC1">
        <w:rPr>
          <w:sz w:val="24"/>
          <w:szCs w:val="24"/>
        </w:rPr>
        <w:t xml:space="preserve">. Дай цій сучці </w:t>
      </w:r>
      <w:proofErr w:type="spellStart"/>
      <w:r w:rsidRPr="004B5EC1">
        <w:rPr>
          <w:i/>
          <w:sz w:val="24"/>
          <w:szCs w:val="24"/>
        </w:rPr>
        <w:t>Ібріс</w:t>
      </w:r>
      <w:proofErr w:type="spellEnd"/>
      <w:r w:rsidRPr="004B5EC1">
        <w:rPr>
          <w:i/>
          <w:sz w:val="24"/>
          <w:szCs w:val="24"/>
        </w:rPr>
        <w:t xml:space="preserve"> </w:t>
      </w:r>
      <w:r w:rsidRPr="004B5EC1">
        <w:rPr>
          <w:sz w:val="24"/>
          <w:szCs w:val="24"/>
        </w:rPr>
        <w:t>те, що вона хоче, і забери нас звідси".</w:t>
      </w:r>
    </w:p>
    <w:p w14:paraId="3AC1B784" w14:textId="1FEAD27C" w:rsidR="003355F5" w:rsidRPr="004B5EC1" w:rsidRDefault="003355F5" w:rsidP="00A85F96">
      <w:pPr>
        <w:ind w:firstLine="593"/>
        <w:rPr>
          <w:sz w:val="24"/>
          <w:szCs w:val="24"/>
        </w:rPr>
      </w:pPr>
      <w:r w:rsidRPr="004B5EC1">
        <w:rPr>
          <w:sz w:val="24"/>
          <w:szCs w:val="24"/>
        </w:rPr>
        <w:t xml:space="preserve">"Сідайте, Ваша Величносте", - покликала мене </w:t>
      </w:r>
      <w:proofErr w:type="spellStart"/>
      <w:r w:rsidR="008645D3" w:rsidRPr="004B5EC1">
        <w:rPr>
          <w:sz w:val="24"/>
          <w:szCs w:val="24"/>
        </w:rPr>
        <w:t>Сноу</w:t>
      </w:r>
      <w:proofErr w:type="spellEnd"/>
      <w:r w:rsidRPr="004B5EC1">
        <w:rPr>
          <w:sz w:val="24"/>
          <w:szCs w:val="24"/>
        </w:rPr>
        <w:t xml:space="preserve">, вказуючи на стілець навпроти неї, а потім на мого брата. "Принце, </w:t>
      </w:r>
      <w:r w:rsidR="008645D3" w:rsidRPr="004B5EC1">
        <w:rPr>
          <w:sz w:val="24"/>
          <w:szCs w:val="24"/>
        </w:rPr>
        <w:t>т</w:t>
      </w:r>
      <w:r w:rsidRPr="004B5EC1">
        <w:rPr>
          <w:sz w:val="24"/>
          <w:szCs w:val="24"/>
        </w:rPr>
        <w:t>и теж".</w:t>
      </w:r>
    </w:p>
    <w:p w14:paraId="34AA0F88" w14:textId="77777777" w:rsidR="003355F5" w:rsidRPr="004B5EC1" w:rsidRDefault="003355F5" w:rsidP="00A85F96">
      <w:pPr>
        <w:ind w:firstLine="593"/>
        <w:rPr>
          <w:sz w:val="24"/>
          <w:szCs w:val="24"/>
        </w:rPr>
      </w:pPr>
      <w:r w:rsidRPr="004B5EC1">
        <w:rPr>
          <w:sz w:val="24"/>
          <w:szCs w:val="24"/>
        </w:rPr>
        <w:t xml:space="preserve">"А нас ти теж </w:t>
      </w:r>
      <w:proofErr w:type="spellStart"/>
      <w:r w:rsidRPr="004B5EC1">
        <w:rPr>
          <w:sz w:val="24"/>
          <w:szCs w:val="24"/>
        </w:rPr>
        <w:t>зв'яжеш</w:t>
      </w:r>
      <w:proofErr w:type="spellEnd"/>
      <w:r w:rsidRPr="004B5EC1">
        <w:rPr>
          <w:sz w:val="24"/>
          <w:szCs w:val="24"/>
        </w:rPr>
        <w:t>?" нахабно запитав мій брат, сідаючи в призначене йому крісло.</w:t>
      </w:r>
    </w:p>
    <w:p w14:paraId="7A6CD09C" w14:textId="6BDA5862" w:rsidR="003355F5" w:rsidRPr="004B5EC1" w:rsidRDefault="003355F5" w:rsidP="008645D3">
      <w:pPr>
        <w:ind w:firstLine="593"/>
        <w:rPr>
          <w:sz w:val="24"/>
          <w:szCs w:val="24"/>
        </w:rPr>
      </w:pPr>
      <w:r w:rsidRPr="004B5EC1">
        <w:rPr>
          <w:sz w:val="24"/>
          <w:szCs w:val="24"/>
        </w:rPr>
        <w:lastRenderedPageBreak/>
        <w:t>Вона схилила голову набік, в її погляді промайнув гумор. "Ні.</w:t>
      </w:r>
      <w:r w:rsidR="00790F90">
        <w:rPr>
          <w:sz w:val="24"/>
          <w:szCs w:val="24"/>
        </w:rPr>
        <w:t xml:space="preserve"> </w:t>
      </w:r>
      <w:r w:rsidRPr="004B5EC1">
        <w:rPr>
          <w:sz w:val="24"/>
          <w:szCs w:val="24"/>
        </w:rPr>
        <w:t>Якщо ти не хочеш, щоб я це зроби</w:t>
      </w:r>
      <w:r w:rsidR="008645D3" w:rsidRPr="004B5EC1">
        <w:rPr>
          <w:sz w:val="24"/>
          <w:szCs w:val="24"/>
        </w:rPr>
        <w:t>ла</w:t>
      </w:r>
      <w:r w:rsidRPr="004B5EC1">
        <w:rPr>
          <w:sz w:val="24"/>
          <w:szCs w:val="24"/>
        </w:rPr>
        <w:t>".</w:t>
      </w:r>
    </w:p>
    <w:p w14:paraId="3B8BEFAD" w14:textId="77777777" w:rsidR="003355F5" w:rsidRPr="004B5EC1" w:rsidRDefault="003355F5" w:rsidP="00A85F96">
      <w:pPr>
        <w:ind w:firstLine="593"/>
        <w:rPr>
          <w:sz w:val="24"/>
          <w:szCs w:val="24"/>
        </w:rPr>
      </w:pPr>
      <w:r w:rsidRPr="004B5EC1">
        <w:rPr>
          <w:sz w:val="24"/>
          <w:szCs w:val="24"/>
        </w:rPr>
        <w:t>Брат усміхнувся, блиснувши перламутровими білими зубами. "Гарна пропозиція, але я вважаю за краще, щоб було навпаки". Він повернувся і показав на мене головою. "Мій брат теж. Але, гадаю, ти вже знаєш про це".</w:t>
      </w:r>
    </w:p>
    <w:p w14:paraId="02769532" w14:textId="77777777" w:rsidR="003355F5" w:rsidRPr="004B5EC1" w:rsidRDefault="003355F5" w:rsidP="00A85F96">
      <w:pPr>
        <w:ind w:firstLine="593"/>
        <w:rPr>
          <w:sz w:val="24"/>
          <w:szCs w:val="24"/>
        </w:rPr>
      </w:pPr>
      <w:r w:rsidRPr="004B5EC1">
        <w:rPr>
          <w:sz w:val="24"/>
          <w:szCs w:val="24"/>
        </w:rPr>
        <w:t>З її обличчя зник весь гумор. "Обережно, принце."</w:t>
      </w:r>
    </w:p>
    <w:p w14:paraId="1A464E5F" w14:textId="77777777"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хихикнув, і в цей момент я зрозумів, що в нього не було похмілля. Він був просто п'яний. "Чому, ти мене вб'єш?"</w:t>
      </w:r>
    </w:p>
    <w:p w14:paraId="163956A0" w14:textId="77777777" w:rsidR="003355F5" w:rsidRPr="004B5EC1" w:rsidRDefault="003355F5" w:rsidP="00A85F96">
      <w:pPr>
        <w:ind w:firstLine="593"/>
        <w:rPr>
          <w:sz w:val="24"/>
          <w:szCs w:val="24"/>
        </w:rPr>
      </w:pPr>
      <w:r w:rsidRPr="004B5EC1">
        <w:rPr>
          <w:sz w:val="24"/>
          <w:szCs w:val="24"/>
        </w:rPr>
        <w:t>Її брови піднялися. "Взагалі-то, так."</w:t>
      </w:r>
    </w:p>
    <w:p w14:paraId="30BD06E0" w14:textId="77777777" w:rsidR="003355F5" w:rsidRPr="004B5EC1" w:rsidRDefault="003355F5" w:rsidP="00A85F96">
      <w:pPr>
        <w:ind w:firstLine="593"/>
        <w:rPr>
          <w:sz w:val="24"/>
          <w:szCs w:val="24"/>
        </w:rPr>
      </w:pPr>
      <w:proofErr w:type="spellStart"/>
      <w:r w:rsidRPr="004B5EC1">
        <w:rPr>
          <w:sz w:val="24"/>
          <w:szCs w:val="24"/>
        </w:rPr>
        <w:t>Амброуз</w:t>
      </w:r>
      <w:proofErr w:type="spellEnd"/>
      <w:r w:rsidRPr="004B5EC1">
        <w:rPr>
          <w:sz w:val="24"/>
          <w:szCs w:val="24"/>
        </w:rPr>
        <w:t xml:space="preserve"> плюнув перед нею. "Обережніше з висловлюваннями, тварюко".</w:t>
      </w:r>
    </w:p>
    <w:p w14:paraId="2A1ECAFE" w14:textId="77777777" w:rsidR="003355F5" w:rsidRPr="004B5EC1" w:rsidRDefault="003355F5" w:rsidP="00B529EF">
      <w:pPr>
        <w:ind w:left="0" w:firstLine="709"/>
        <w:rPr>
          <w:sz w:val="24"/>
          <w:szCs w:val="24"/>
        </w:rPr>
      </w:pPr>
      <w:r w:rsidRPr="004B5EC1">
        <w:rPr>
          <w:sz w:val="24"/>
          <w:szCs w:val="24"/>
        </w:rPr>
        <w:t xml:space="preserve">"Замовкни, </w:t>
      </w:r>
      <w:proofErr w:type="spellStart"/>
      <w:r w:rsidRPr="004B5EC1">
        <w:rPr>
          <w:sz w:val="24"/>
          <w:szCs w:val="24"/>
        </w:rPr>
        <w:t>Амброуз</w:t>
      </w:r>
      <w:proofErr w:type="spellEnd"/>
      <w:r w:rsidRPr="004B5EC1">
        <w:rPr>
          <w:sz w:val="24"/>
          <w:szCs w:val="24"/>
        </w:rPr>
        <w:t xml:space="preserve">", - наказав я. Кімната занурилася в темряву від моєї розлитої магії, коли я відсунув стілець і сів. </w:t>
      </w:r>
      <w:proofErr w:type="spellStart"/>
      <w:r w:rsidRPr="004B5EC1">
        <w:rPr>
          <w:sz w:val="24"/>
          <w:szCs w:val="24"/>
        </w:rPr>
        <w:t>Сноу</w:t>
      </w:r>
      <w:proofErr w:type="spellEnd"/>
      <w:r w:rsidRPr="004B5EC1">
        <w:rPr>
          <w:sz w:val="24"/>
          <w:szCs w:val="24"/>
        </w:rPr>
        <w:t xml:space="preserve"> трохи сіпнулася на своєму місці, її золотистий погляд дивився на мою магію з деяким жахом, і я одразу ж пошкодував, що використав її.</w:t>
      </w:r>
    </w:p>
    <w:p w14:paraId="7A5E2F69" w14:textId="2EA3D24C" w:rsidR="003355F5" w:rsidRPr="004B5EC1" w:rsidRDefault="003355F5" w:rsidP="00A85F96">
      <w:pPr>
        <w:ind w:firstLine="593"/>
        <w:rPr>
          <w:sz w:val="24"/>
          <w:szCs w:val="24"/>
        </w:rPr>
      </w:pPr>
      <w:r w:rsidRPr="004B5EC1">
        <w:rPr>
          <w:sz w:val="24"/>
          <w:szCs w:val="24"/>
        </w:rPr>
        <w:t>Усі члени ради повернули голови в мій бік. Це був їхній безлад, який я розгріба</w:t>
      </w:r>
      <w:r w:rsidR="00B529EF" w:rsidRPr="004B5EC1">
        <w:rPr>
          <w:sz w:val="24"/>
          <w:szCs w:val="24"/>
        </w:rPr>
        <w:t>в</w:t>
      </w:r>
      <w:r w:rsidRPr="004B5EC1">
        <w:rPr>
          <w:sz w:val="24"/>
          <w:szCs w:val="24"/>
        </w:rPr>
        <w:t>, вони, принаймні, були зобов'язані мені спокоєм, поки я це роби</w:t>
      </w:r>
      <w:r w:rsidR="00B529EF" w:rsidRPr="004B5EC1">
        <w:rPr>
          <w:sz w:val="24"/>
          <w:szCs w:val="24"/>
        </w:rPr>
        <w:t>в</w:t>
      </w:r>
      <w:r w:rsidRPr="004B5EC1">
        <w:rPr>
          <w:sz w:val="24"/>
          <w:szCs w:val="24"/>
        </w:rPr>
        <w:t>. Благословенний спокій, якого мені так не вистачало останніми днями. Я відчув смак хаосу - електричного хаосу. Я не жадав нічого іншого, окрім. "Що я тут роблю, кохана?"</w:t>
      </w:r>
    </w:p>
    <w:p w14:paraId="0A4DD7BE" w14:textId="77777777" w:rsidR="003355F5" w:rsidRPr="004B5EC1" w:rsidRDefault="003355F5" w:rsidP="00A85F96">
      <w:pPr>
        <w:ind w:firstLine="593"/>
        <w:rPr>
          <w:sz w:val="24"/>
          <w:szCs w:val="24"/>
        </w:rPr>
      </w:pPr>
      <w:r w:rsidRPr="004B5EC1">
        <w:rPr>
          <w:sz w:val="24"/>
          <w:szCs w:val="24"/>
        </w:rPr>
        <w:t xml:space="preserve">Вона втомлено кліпала густими віями, що насувалися на похмурі очі. Невже вона не спала? "Ти знав, що в </w:t>
      </w:r>
      <w:proofErr w:type="spellStart"/>
      <w:r w:rsidRPr="004B5EC1">
        <w:rPr>
          <w:sz w:val="24"/>
          <w:szCs w:val="24"/>
        </w:rPr>
        <w:t>Тарені</w:t>
      </w:r>
      <w:proofErr w:type="spellEnd"/>
      <w:r w:rsidRPr="004B5EC1">
        <w:rPr>
          <w:sz w:val="24"/>
          <w:szCs w:val="24"/>
        </w:rPr>
        <w:t xml:space="preserve"> найбагатші копальні в усьому </w:t>
      </w:r>
      <w:proofErr w:type="spellStart"/>
      <w:r w:rsidRPr="004B5EC1">
        <w:rPr>
          <w:sz w:val="24"/>
          <w:szCs w:val="24"/>
        </w:rPr>
        <w:t>Дарданесі</w:t>
      </w:r>
      <w:proofErr w:type="spellEnd"/>
      <w:r w:rsidRPr="004B5EC1">
        <w:rPr>
          <w:sz w:val="24"/>
          <w:szCs w:val="24"/>
        </w:rPr>
        <w:t xml:space="preserve">?" Вона стояла, тримаючи в руках ніж для масла, і кружляла навколо столу. "Наш метал міцний. Звичайно, не такий міцний, як ваша чорна сталь, але в певному сенсі майже незнищенний. </w:t>
      </w:r>
      <w:proofErr w:type="spellStart"/>
      <w:r w:rsidRPr="004B5EC1">
        <w:rPr>
          <w:sz w:val="24"/>
          <w:szCs w:val="24"/>
        </w:rPr>
        <w:t>Камені</w:t>
      </w:r>
      <w:proofErr w:type="spellEnd"/>
      <w:r w:rsidRPr="004B5EC1">
        <w:rPr>
          <w:sz w:val="24"/>
          <w:szCs w:val="24"/>
        </w:rPr>
        <w:t xml:space="preserve"> металу зазвичай ранять людей, коли його видобувають, тому що вони дуже гострі. Кажуть, що навіть тупе лезо може порізати шкіру". Вона зупинилася біля </w:t>
      </w:r>
      <w:proofErr w:type="spellStart"/>
      <w:r w:rsidRPr="004B5EC1">
        <w:rPr>
          <w:sz w:val="24"/>
          <w:szCs w:val="24"/>
        </w:rPr>
        <w:t>Амброуза</w:t>
      </w:r>
      <w:proofErr w:type="spellEnd"/>
      <w:r w:rsidRPr="004B5EC1">
        <w:rPr>
          <w:sz w:val="24"/>
          <w:szCs w:val="24"/>
        </w:rPr>
        <w:t>, і все моє тіло здригнулося від неспокою. "Я ніколи раніше не відрізала язика тупим лезом".</w:t>
      </w:r>
    </w:p>
    <w:p w14:paraId="675A4C98" w14:textId="77777777" w:rsidR="003355F5" w:rsidRPr="004B5EC1" w:rsidRDefault="003355F5" w:rsidP="00A85F96">
      <w:pPr>
        <w:ind w:firstLine="593"/>
        <w:rPr>
          <w:sz w:val="24"/>
          <w:szCs w:val="24"/>
        </w:rPr>
      </w:pPr>
      <w:r w:rsidRPr="004B5EC1">
        <w:rPr>
          <w:sz w:val="24"/>
          <w:szCs w:val="24"/>
        </w:rPr>
        <w:t xml:space="preserve">За лічені секунди вона схопила щелепу </w:t>
      </w:r>
      <w:proofErr w:type="spellStart"/>
      <w:r w:rsidRPr="004B5EC1">
        <w:rPr>
          <w:sz w:val="24"/>
          <w:szCs w:val="24"/>
        </w:rPr>
        <w:t>Амброуза</w:t>
      </w:r>
      <w:proofErr w:type="spellEnd"/>
      <w:r w:rsidRPr="004B5EC1">
        <w:rPr>
          <w:sz w:val="24"/>
          <w:szCs w:val="24"/>
        </w:rPr>
        <w:t xml:space="preserve"> однією рукою і висмикнула його язик, а потім провела </w:t>
      </w:r>
      <w:proofErr w:type="spellStart"/>
      <w:r w:rsidRPr="004B5EC1">
        <w:rPr>
          <w:sz w:val="24"/>
          <w:szCs w:val="24"/>
        </w:rPr>
        <w:t>ножем</w:t>
      </w:r>
      <w:proofErr w:type="spellEnd"/>
      <w:r w:rsidRPr="004B5EC1">
        <w:rPr>
          <w:sz w:val="24"/>
          <w:szCs w:val="24"/>
        </w:rPr>
        <w:t xml:space="preserve"> для масла по м'яких м'язах. Одним повільним розрізом і кількома криками вона відтяла половину язика мого радника на столі. Кров заляпала її чорні шкіряні рукавички, коли вона зривала виноград зі столу і засовувала його йому в рот. "Коли я кажу тобі їсти, ти їси і тримай свій рот на замку".</w:t>
      </w:r>
    </w:p>
    <w:p w14:paraId="0E394262" w14:textId="1CBFADF7" w:rsidR="003355F5" w:rsidRPr="004B5EC1" w:rsidRDefault="003355F5" w:rsidP="00A85F96">
      <w:pPr>
        <w:ind w:firstLine="593"/>
        <w:rPr>
          <w:sz w:val="24"/>
          <w:szCs w:val="24"/>
        </w:rPr>
      </w:pPr>
      <w:r w:rsidRPr="004B5EC1">
        <w:rPr>
          <w:sz w:val="24"/>
          <w:szCs w:val="24"/>
        </w:rPr>
        <w:t xml:space="preserve">Сльози і біль затьмарили бліде обличчя </w:t>
      </w:r>
      <w:proofErr w:type="spellStart"/>
      <w:r w:rsidRPr="004B5EC1">
        <w:rPr>
          <w:sz w:val="24"/>
          <w:szCs w:val="24"/>
        </w:rPr>
        <w:t>Амброуза</w:t>
      </w:r>
      <w:proofErr w:type="spellEnd"/>
      <w:r w:rsidRPr="004B5EC1">
        <w:rPr>
          <w:sz w:val="24"/>
          <w:szCs w:val="24"/>
        </w:rPr>
        <w:t>, з куточків його рота капала кров. Він рвучко кивнув їй. Я подумав, що вона вже отримала свою п</w:t>
      </w:r>
      <w:r w:rsidR="00B529EF" w:rsidRPr="004B5EC1">
        <w:rPr>
          <w:sz w:val="24"/>
          <w:szCs w:val="24"/>
        </w:rPr>
        <w:t>орцію</w:t>
      </w:r>
      <w:r w:rsidRPr="004B5EC1">
        <w:rPr>
          <w:sz w:val="24"/>
          <w:szCs w:val="24"/>
        </w:rPr>
        <w:t xml:space="preserve"> задоволення, але я знову помилився, коли вона перевернула ніж для масла між пальцями і встромила лезо йому в око. Голова </w:t>
      </w:r>
      <w:proofErr w:type="spellStart"/>
      <w:r w:rsidRPr="004B5EC1">
        <w:rPr>
          <w:sz w:val="24"/>
          <w:szCs w:val="24"/>
        </w:rPr>
        <w:t>Амброуза</w:t>
      </w:r>
      <w:proofErr w:type="spellEnd"/>
      <w:r w:rsidRPr="004B5EC1">
        <w:rPr>
          <w:sz w:val="24"/>
          <w:szCs w:val="24"/>
        </w:rPr>
        <w:t xml:space="preserve"> відкинулася назад, мляво і </w:t>
      </w:r>
      <w:proofErr w:type="spellStart"/>
      <w:r w:rsidRPr="004B5EC1">
        <w:rPr>
          <w:sz w:val="24"/>
          <w:szCs w:val="24"/>
        </w:rPr>
        <w:t>безжиттєво</w:t>
      </w:r>
      <w:proofErr w:type="spellEnd"/>
      <w:r w:rsidRPr="004B5EC1">
        <w:rPr>
          <w:sz w:val="24"/>
          <w:szCs w:val="24"/>
        </w:rPr>
        <w:t>. Чорт забирай.</w:t>
      </w:r>
    </w:p>
    <w:p w14:paraId="3191EEE4" w14:textId="11B3EB20" w:rsidR="003355F5" w:rsidRPr="004B5EC1" w:rsidRDefault="003355F5" w:rsidP="00B529EF">
      <w:pPr>
        <w:ind w:left="0" w:firstLine="709"/>
        <w:rPr>
          <w:sz w:val="24"/>
          <w:szCs w:val="24"/>
        </w:rPr>
      </w:pPr>
      <w:r w:rsidRPr="004B5EC1">
        <w:rPr>
          <w:sz w:val="24"/>
          <w:szCs w:val="24"/>
        </w:rPr>
        <w:t>Сморід раптової смерті на мить запаморочив мені голову.</w:t>
      </w:r>
    </w:p>
    <w:p w14:paraId="4686634A" w14:textId="3F0BEB5D" w:rsidR="003355F5" w:rsidRPr="004B5EC1" w:rsidRDefault="003355F5" w:rsidP="00A85F96">
      <w:pPr>
        <w:ind w:firstLine="593"/>
        <w:rPr>
          <w:sz w:val="24"/>
          <w:szCs w:val="24"/>
        </w:rPr>
      </w:pPr>
      <w:r w:rsidRPr="004B5EC1">
        <w:rPr>
          <w:sz w:val="24"/>
          <w:szCs w:val="24"/>
        </w:rPr>
        <w:lastRenderedPageBreak/>
        <w:t>"Їж", - ні до кого не звертаючись, сказа</w:t>
      </w:r>
      <w:r w:rsidR="00B529EF"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витягаючи ніж і кидаючи його на стіл. Удар пролунав у кімнаті, і мало хто здригнувся, перш ніж поспішно підкоритися і обережно почати пережовувати їжу, що стояла перед ними.</w:t>
      </w:r>
    </w:p>
    <w:p w14:paraId="2C9BEC25" w14:textId="77777777"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хихикнув і взяв зі столу яблуко. "Їжа і шоу".</w:t>
      </w:r>
    </w:p>
    <w:p w14:paraId="74BF0E3F" w14:textId="11F8F505" w:rsidR="003355F5" w:rsidRPr="004B5EC1" w:rsidRDefault="003355F5" w:rsidP="00A85F96">
      <w:pPr>
        <w:ind w:firstLine="593"/>
        <w:rPr>
          <w:sz w:val="24"/>
          <w:szCs w:val="24"/>
        </w:rPr>
      </w:pPr>
      <w:r w:rsidRPr="004B5EC1">
        <w:rPr>
          <w:sz w:val="24"/>
          <w:szCs w:val="24"/>
        </w:rPr>
        <w:t>"Твоя рада така ж марна, як і ти сам каза</w:t>
      </w:r>
      <w:r w:rsidR="00B529EF" w:rsidRPr="004B5EC1">
        <w:rPr>
          <w:sz w:val="24"/>
          <w:szCs w:val="24"/>
        </w:rPr>
        <w:t>в</w:t>
      </w:r>
      <w:r w:rsidRPr="004B5EC1">
        <w:rPr>
          <w:sz w:val="24"/>
          <w:szCs w:val="24"/>
        </w:rPr>
        <w:t xml:space="preserve">". Вона опустилася на стілець і нахилила голову до </w:t>
      </w:r>
      <w:proofErr w:type="spellStart"/>
      <w:r w:rsidRPr="004B5EC1">
        <w:rPr>
          <w:sz w:val="24"/>
          <w:szCs w:val="24"/>
        </w:rPr>
        <w:t>Стрегора</w:t>
      </w:r>
      <w:proofErr w:type="spellEnd"/>
      <w:r w:rsidRPr="004B5EC1">
        <w:rPr>
          <w:sz w:val="24"/>
          <w:szCs w:val="24"/>
        </w:rPr>
        <w:t xml:space="preserve"> зі злісною посмішкою, що закарбувалася на її губах. "Або ти такий же брехливий, як і твій король, і знаєш, як запечатати таємницю. Скажи мені, як </w:t>
      </w:r>
      <w:proofErr w:type="spellStart"/>
      <w:r w:rsidRPr="004B5EC1">
        <w:rPr>
          <w:sz w:val="24"/>
          <w:szCs w:val="24"/>
        </w:rPr>
        <w:t>емпат</w:t>
      </w:r>
      <w:proofErr w:type="spellEnd"/>
      <w:r w:rsidRPr="004B5EC1">
        <w:rPr>
          <w:sz w:val="24"/>
          <w:szCs w:val="24"/>
        </w:rPr>
        <w:t xml:space="preserve"> бачить брехню?"</w:t>
      </w:r>
    </w:p>
    <w:p w14:paraId="609279AD" w14:textId="77777777" w:rsidR="003355F5" w:rsidRPr="004B5EC1" w:rsidRDefault="003355F5" w:rsidP="00A85F96">
      <w:pPr>
        <w:ind w:firstLine="593"/>
        <w:rPr>
          <w:sz w:val="24"/>
          <w:szCs w:val="24"/>
        </w:rPr>
      </w:pPr>
      <w:r w:rsidRPr="004B5EC1">
        <w:rPr>
          <w:sz w:val="24"/>
          <w:szCs w:val="24"/>
        </w:rPr>
        <w:t xml:space="preserve">Тіні </w:t>
      </w:r>
      <w:proofErr w:type="spellStart"/>
      <w:r w:rsidRPr="004B5EC1">
        <w:rPr>
          <w:sz w:val="24"/>
          <w:szCs w:val="24"/>
        </w:rPr>
        <w:t>Стрегора</w:t>
      </w:r>
      <w:proofErr w:type="spellEnd"/>
      <w:r w:rsidRPr="004B5EC1">
        <w:rPr>
          <w:sz w:val="24"/>
          <w:szCs w:val="24"/>
        </w:rPr>
        <w:t xml:space="preserve"> металися всюди, коли він говорив, але жодна з них не була брехнею: "Я повторюю вам ще раз, я не маю найменшого уявлення, що таке </w:t>
      </w:r>
      <w:proofErr w:type="spellStart"/>
      <w:r w:rsidRPr="004B5EC1">
        <w:rPr>
          <w:sz w:val="24"/>
          <w:szCs w:val="24"/>
        </w:rPr>
        <w:t>Окта-Вірга</w:t>
      </w:r>
      <w:proofErr w:type="spellEnd"/>
      <w:r w:rsidRPr="004B5EC1">
        <w:rPr>
          <w:sz w:val="24"/>
          <w:szCs w:val="24"/>
        </w:rPr>
        <w:t>, не кажучи вже про те, де її знайти".</w:t>
      </w:r>
    </w:p>
    <w:p w14:paraId="6E52C62D" w14:textId="77777777" w:rsidR="003355F5" w:rsidRPr="004B5EC1" w:rsidRDefault="003355F5" w:rsidP="00A85F96">
      <w:pPr>
        <w:ind w:firstLine="593"/>
        <w:rPr>
          <w:sz w:val="24"/>
          <w:szCs w:val="24"/>
        </w:rPr>
      </w:pPr>
      <w:r w:rsidRPr="004B5EC1">
        <w:rPr>
          <w:sz w:val="24"/>
          <w:szCs w:val="24"/>
        </w:rPr>
        <w:t xml:space="preserve">Ось воно. Причина, чому вона привела мене сюди. Причина, чому вона пощадила </w:t>
      </w:r>
      <w:proofErr w:type="spellStart"/>
      <w:r w:rsidRPr="004B5EC1">
        <w:rPr>
          <w:sz w:val="24"/>
          <w:szCs w:val="24"/>
        </w:rPr>
        <w:t>Адріату</w:t>
      </w:r>
      <w:proofErr w:type="spellEnd"/>
      <w:r w:rsidRPr="004B5EC1">
        <w:rPr>
          <w:sz w:val="24"/>
          <w:szCs w:val="24"/>
        </w:rPr>
        <w:t>.</w:t>
      </w:r>
    </w:p>
    <w:p w14:paraId="78898E80" w14:textId="77777777" w:rsidR="003355F5" w:rsidRPr="004B5EC1" w:rsidRDefault="003355F5" w:rsidP="00A85F96">
      <w:pPr>
        <w:ind w:firstLine="593"/>
        <w:rPr>
          <w:sz w:val="24"/>
          <w:szCs w:val="24"/>
        </w:rPr>
      </w:pPr>
      <w:r w:rsidRPr="004B5EC1">
        <w:rPr>
          <w:sz w:val="24"/>
          <w:szCs w:val="24"/>
        </w:rPr>
        <w:t xml:space="preserve">Вона підвелася і попрямувала до мене, її шовкова сукня розвівалася при кожному кроці, відкриваючи її стрункі ноги, і мій погляд не міг не впасти на них. Зупинившись переді мною, вона піднялася на стіл і нахилилася до мого обличчя. "Гадаю, </w:t>
      </w:r>
      <w:proofErr w:type="spellStart"/>
      <w:r w:rsidRPr="004B5EC1">
        <w:rPr>
          <w:sz w:val="24"/>
          <w:szCs w:val="24"/>
        </w:rPr>
        <w:t>Нія</w:t>
      </w:r>
      <w:proofErr w:type="spellEnd"/>
      <w:r w:rsidRPr="004B5EC1">
        <w:rPr>
          <w:sz w:val="24"/>
          <w:szCs w:val="24"/>
        </w:rPr>
        <w:t xml:space="preserve"> розповіла тобі всі подробиці про мого батька і скіпетр".</w:t>
      </w:r>
    </w:p>
    <w:p w14:paraId="502CC2E7" w14:textId="77777777" w:rsidR="003355F5" w:rsidRPr="004B5EC1" w:rsidRDefault="003355F5" w:rsidP="00A85F96">
      <w:pPr>
        <w:ind w:firstLine="593"/>
        <w:rPr>
          <w:sz w:val="24"/>
          <w:szCs w:val="24"/>
        </w:rPr>
      </w:pPr>
      <w:r w:rsidRPr="004B5EC1">
        <w:rPr>
          <w:sz w:val="24"/>
          <w:szCs w:val="24"/>
        </w:rPr>
        <w:t xml:space="preserve">"Про що вона говорить?" </w:t>
      </w:r>
      <w:proofErr w:type="spellStart"/>
      <w:r w:rsidRPr="004B5EC1">
        <w:rPr>
          <w:sz w:val="24"/>
          <w:szCs w:val="24"/>
        </w:rPr>
        <w:t>Стрегор</w:t>
      </w:r>
      <w:proofErr w:type="spellEnd"/>
      <w:r w:rsidRPr="004B5EC1">
        <w:rPr>
          <w:sz w:val="24"/>
          <w:szCs w:val="24"/>
        </w:rPr>
        <w:t xml:space="preserve"> натиснув.</w:t>
      </w:r>
    </w:p>
    <w:p w14:paraId="603E023D" w14:textId="4B9BCD56" w:rsidR="003355F5" w:rsidRPr="004B5EC1" w:rsidRDefault="003355F5" w:rsidP="00A85F96">
      <w:pPr>
        <w:ind w:firstLine="593"/>
        <w:rPr>
          <w:sz w:val="24"/>
          <w:szCs w:val="24"/>
        </w:rPr>
      </w:pPr>
      <w:r w:rsidRPr="004B5EC1">
        <w:rPr>
          <w:sz w:val="24"/>
          <w:szCs w:val="24"/>
        </w:rPr>
        <w:t>Вена на її шиї сіпнулася, і вона роздратовано зітхнула. Перш ніж вона звелася на ноги, я схопи</w:t>
      </w:r>
      <w:r w:rsidR="0060586A" w:rsidRPr="004B5EC1">
        <w:rPr>
          <w:sz w:val="24"/>
          <w:szCs w:val="24"/>
        </w:rPr>
        <w:t>в</w:t>
      </w:r>
      <w:r w:rsidRPr="004B5EC1">
        <w:rPr>
          <w:sz w:val="24"/>
          <w:szCs w:val="24"/>
        </w:rPr>
        <w:t xml:space="preserve"> її за зап'ястя, щоб не дати їй затягнути свою виставку крові. "Чого ти хочеш від мене?"</w:t>
      </w:r>
    </w:p>
    <w:p w14:paraId="45E8D4B2" w14:textId="1BC89971" w:rsidR="003355F5" w:rsidRPr="004B5EC1" w:rsidRDefault="003355F5" w:rsidP="00A85F96">
      <w:pPr>
        <w:ind w:firstLine="593"/>
        <w:rPr>
          <w:sz w:val="24"/>
          <w:szCs w:val="24"/>
        </w:rPr>
      </w:pPr>
      <w:r w:rsidRPr="004B5EC1">
        <w:rPr>
          <w:sz w:val="24"/>
          <w:szCs w:val="24"/>
        </w:rPr>
        <w:t>Вона вирвалася з моїх обіймів і взяла зі столу серветку, щоб витерти шкіру, якої я торкну</w:t>
      </w:r>
      <w:r w:rsidR="0060586A" w:rsidRPr="004B5EC1">
        <w:rPr>
          <w:sz w:val="24"/>
          <w:szCs w:val="24"/>
        </w:rPr>
        <w:t>в</w:t>
      </w:r>
      <w:r w:rsidRPr="004B5EC1">
        <w:rPr>
          <w:sz w:val="24"/>
          <w:szCs w:val="24"/>
        </w:rPr>
        <w:t>ся. "Хочеш?" Її брова піднялася. "Мені нічого від тебе не потрібно, тому що ти сам мені це даси".</w:t>
      </w:r>
    </w:p>
    <w:p w14:paraId="10349825" w14:textId="6DD8AB85" w:rsidR="003355F5" w:rsidRPr="004B5EC1" w:rsidRDefault="003355F5" w:rsidP="00A85F96">
      <w:pPr>
        <w:ind w:firstLine="593"/>
        <w:rPr>
          <w:sz w:val="24"/>
          <w:szCs w:val="24"/>
        </w:rPr>
      </w:pPr>
      <w:proofErr w:type="spellStart"/>
      <w:r w:rsidRPr="004B5EC1">
        <w:rPr>
          <w:sz w:val="24"/>
          <w:szCs w:val="24"/>
        </w:rPr>
        <w:t>Стре</w:t>
      </w:r>
      <w:r w:rsidR="0060586A" w:rsidRPr="004B5EC1">
        <w:rPr>
          <w:sz w:val="24"/>
          <w:szCs w:val="24"/>
        </w:rPr>
        <w:t>г</w:t>
      </w:r>
      <w:r w:rsidRPr="004B5EC1">
        <w:rPr>
          <w:sz w:val="24"/>
          <w:szCs w:val="24"/>
        </w:rPr>
        <w:t>ор</w:t>
      </w:r>
      <w:proofErr w:type="spellEnd"/>
      <w:r w:rsidRPr="004B5EC1">
        <w:rPr>
          <w:sz w:val="24"/>
          <w:szCs w:val="24"/>
        </w:rPr>
        <w:t xml:space="preserve"> намагався стриматись. "Цього не станеться, про що б вона не просила тебе. Ти не дозволиш цій тварюці захопити наше королівство. Не тоді, коли я провів своє життя, захищаючи його!"</w:t>
      </w:r>
    </w:p>
    <w:p w14:paraId="4CBD70FF" w14:textId="3F2AE47B" w:rsidR="003355F5" w:rsidRPr="004B5EC1" w:rsidRDefault="003355F5" w:rsidP="00A85F96">
      <w:pPr>
        <w:ind w:firstLine="593"/>
        <w:rPr>
          <w:sz w:val="24"/>
          <w:szCs w:val="24"/>
        </w:rPr>
      </w:pPr>
      <w:r w:rsidRPr="004B5EC1">
        <w:rPr>
          <w:sz w:val="24"/>
          <w:szCs w:val="24"/>
        </w:rPr>
        <w:t>"</w:t>
      </w:r>
      <w:proofErr w:type="spellStart"/>
      <w:r w:rsidRPr="004B5EC1">
        <w:rPr>
          <w:sz w:val="24"/>
          <w:szCs w:val="24"/>
        </w:rPr>
        <w:t>Стре</w:t>
      </w:r>
      <w:r w:rsidR="0060586A" w:rsidRPr="004B5EC1">
        <w:rPr>
          <w:sz w:val="24"/>
          <w:szCs w:val="24"/>
        </w:rPr>
        <w:t>г</w:t>
      </w:r>
      <w:r w:rsidRPr="004B5EC1">
        <w:rPr>
          <w:sz w:val="24"/>
          <w:szCs w:val="24"/>
        </w:rPr>
        <w:t>оре</w:t>
      </w:r>
      <w:proofErr w:type="spellEnd"/>
      <w:r w:rsidRPr="004B5EC1">
        <w:rPr>
          <w:sz w:val="24"/>
          <w:szCs w:val="24"/>
        </w:rPr>
        <w:t xml:space="preserve">, </w:t>
      </w:r>
      <w:proofErr w:type="spellStart"/>
      <w:r w:rsidRPr="004B5EC1">
        <w:rPr>
          <w:sz w:val="24"/>
          <w:szCs w:val="24"/>
        </w:rPr>
        <w:t>Стре</w:t>
      </w:r>
      <w:r w:rsidR="0060586A" w:rsidRPr="004B5EC1">
        <w:rPr>
          <w:sz w:val="24"/>
          <w:szCs w:val="24"/>
        </w:rPr>
        <w:t>г</w:t>
      </w:r>
      <w:r w:rsidRPr="004B5EC1">
        <w:rPr>
          <w:sz w:val="24"/>
          <w:szCs w:val="24"/>
        </w:rPr>
        <w:t>оре</w:t>
      </w:r>
      <w:proofErr w:type="spellEnd"/>
      <w:r w:rsidRPr="004B5EC1">
        <w:rPr>
          <w:sz w:val="24"/>
          <w:szCs w:val="24"/>
        </w:rPr>
        <w:t xml:space="preserve">, біжиш по тонкій лінії, мій друже", - наспівував </w:t>
      </w:r>
      <w:proofErr w:type="spellStart"/>
      <w:r w:rsidRPr="004B5EC1">
        <w:rPr>
          <w:sz w:val="24"/>
          <w:szCs w:val="24"/>
        </w:rPr>
        <w:t>Мал</w:t>
      </w:r>
      <w:proofErr w:type="spellEnd"/>
      <w:r w:rsidRPr="004B5EC1">
        <w:rPr>
          <w:sz w:val="24"/>
          <w:szCs w:val="24"/>
        </w:rPr>
        <w:t>, неквапливо жуючи яблуко.</w:t>
      </w:r>
    </w:p>
    <w:p w14:paraId="1AA4D143" w14:textId="3F7F8C29" w:rsidR="003355F5" w:rsidRPr="004B5EC1" w:rsidRDefault="003355F5" w:rsidP="00A85F96">
      <w:pPr>
        <w:ind w:firstLine="593"/>
        <w:rPr>
          <w:sz w:val="24"/>
          <w:szCs w:val="24"/>
        </w:rPr>
      </w:pPr>
      <w:proofErr w:type="spellStart"/>
      <w:r w:rsidRPr="004B5EC1">
        <w:rPr>
          <w:sz w:val="24"/>
          <w:szCs w:val="24"/>
        </w:rPr>
        <w:t>Сноу</w:t>
      </w:r>
      <w:proofErr w:type="spellEnd"/>
      <w:r w:rsidRPr="004B5EC1">
        <w:rPr>
          <w:sz w:val="24"/>
          <w:szCs w:val="24"/>
        </w:rPr>
        <w:t xml:space="preserve"> завмер</w:t>
      </w:r>
      <w:r w:rsidR="0060586A" w:rsidRPr="004B5EC1">
        <w:rPr>
          <w:sz w:val="24"/>
          <w:szCs w:val="24"/>
        </w:rPr>
        <w:t>ла</w:t>
      </w:r>
      <w:r w:rsidRPr="004B5EC1">
        <w:rPr>
          <w:sz w:val="24"/>
          <w:szCs w:val="24"/>
        </w:rPr>
        <w:t>, а потім повільно поверну</w:t>
      </w:r>
      <w:r w:rsidR="0060586A" w:rsidRPr="004B5EC1">
        <w:rPr>
          <w:sz w:val="24"/>
          <w:szCs w:val="24"/>
        </w:rPr>
        <w:t>ла</w:t>
      </w:r>
      <w:r w:rsidRPr="004B5EC1">
        <w:rPr>
          <w:sz w:val="24"/>
          <w:szCs w:val="24"/>
        </w:rPr>
        <w:t>ся до мого радника. "</w:t>
      </w:r>
      <w:proofErr w:type="spellStart"/>
      <w:r w:rsidRPr="004B5EC1">
        <w:rPr>
          <w:sz w:val="24"/>
          <w:szCs w:val="24"/>
        </w:rPr>
        <w:t>Стре</w:t>
      </w:r>
      <w:r w:rsidR="0060586A" w:rsidRPr="004B5EC1">
        <w:rPr>
          <w:sz w:val="24"/>
          <w:szCs w:val="24"/>
        </w:rPr>
        <w:t>г</w:t>
      </w:r>
      <w:r w:rsidRPr="004B5EC1">
        <w:rPr>
          <w:sz w:val="24"/>
          <w:szCs w:val="24"/>
        </w:rPr>
        <w:t>оре</w:t>
      </w:r>
      <w:proofErr w:type="spellEnd"/>
      <w:r w:rsidRPr="004B5EC1">
        <w:rPr>
          <w:sz w:val="24"/>
          <w:szCs w:val="24"/>
        </w:rPr>
        <w:t>?"</w:t>
      </w:r>
    </w:p>
    <w:p w14:paraId="3FFCBD06" w14:textId="51055CA3" w:rsidR="003355F5" w:rsidRPr="004B5EC1" w:rsidRDefault="003355F5" w:rsidP="00A85F96">
      <w:pPr>
        <w:ind w:firstLine="593"/>
        <w:rPr>
          <w:sz w:val="24"/>
          <w:szCs w:val="24"/>
        </w:rPr>
      </w:pPr>
      <w:r w:rsidRPr="004B5EC1">
        <w:rPr>
          <w:sz w:val="24"/>
          <w:szCs w:val="24"/>
        </w:rPr>
        <w:t xml:space="preserve">Мій радник похитнувся і почав стискатися на своєму місці. Він знав, що це ім'я означає для неї. "Моя дочка не дозволить </w:t>
      </w:r>
      <w:r w:rsidR="0060586A" w:rsidRPr="004B5EC1">
        <w:rPr>
          <w:sz w:val="24"/>
          <w:szCs w:val="24"/>
        </w:rPr>
        <w:t>тобі</w:t>
      </w:r>
      <w:r w:rsidRPr="004B5EC1">
        <w:rPr>
          <w:sz w:val="24"/>
          <w:szCs w:val="24"/>
        </w:rPr>
        <w:t xml:space="preserve"> завдати мені болю".</w:t>
      </w:r>
    </w:p>
    <w:p w14:paraId="5DEC662C" w14:textId="77777777" w:rsidR="003355F5" w:rsidRPr="004B5EC1" w:rsidRDefault="003355F5" w:rsidP="00A85F96">
      <w:pPr>
        <w:ind w:firstLine="593"/>
        <w:rPr>
          <w:sz w:val="24"/>
          <w:szCs w:val="24"/>
        </w:rPr>
      </w:pPr>
      <w:proofErr w:type="spellStart"/>
      <w:r w:rsidRPr="004B5EC1">
        <w:rPr>
          <w:sz w:val="24"/>
          <w:szCs w:val="24"/>
        </w:rPr>
        <w:t>Несрін</w:t>
      </w:r>
      <w:proofErr w:type="spellEnd"/>
      <w:r w:rsidRPr="004B5EC1">
        <w:rPr>
          <w:sz w:val="24"/>
          <w:szCs w:val="24"/>
        </w:rPr>
        <w:t>? Яке вона мала до цього відношення?</w:t>
      </w:r>
    </w:p>
    <w:p w14:paraId="51187B67" w14:textId="44561FCE" w:rsidR="003355F5" w:rsidRPr="004B5EC1" w:rsidRDefault="003355F5" w:rsidP="00A85F96">
      <w:pPr>
        <w:ind w:firstLine="593"/>
        <w:rPr>
          <w:sz w:val="24"/>
          <w:szCs w:val="24"/>
        </w:rPr>
      </w:pPr>
      <w:r w:rsidRPr="004B5EC1">
        <w:rPr>
          <w:sz w:val="24"/>
          <w:szCs w:val="24"/>
        </w:rPr>
        <w:t xml:space="preserve">"Твоя дочка?" запитала </w:t>
      </w:r>
      <w:proofErr w:type="spellStart"/>
      <w:r w:rsidR="0060586A" w:rsidRPr="004B5EC1">
        <w:rPr>
          <w:sz w:val="24"/>
          <w:szCs w:val="24"/>
        </w:rPr>
        <w:t>Сноу</w:t>
      </w:r>
      <w:proofErr w:type="spellEnd"/>
      <w:r w:rsidRPr="004B5EC1">
        <w:rPr>
          <w:sz w:val="24"/>
          <w:szCs w:val="24"/>
        </w:rPr>
        <w:t>, скрививши рот від відрази. "Лише за це я подбаю про те, щоб ти жи</w:t>
      </w:r>
      <w:r w:rsidR="0060586A" w:rsidRPr="004B5EC1">
        <w:rPr>
          <w:sz w:val="24"/>
          <w:szCs w:val="24"/>
        </w:rPr>
        <w:t>в</w:t>
      </w:r>
      <w:r w:rsidRPr="004B5EC1">
        <w:rPr>
          <w:sz w:val="24"/>
          <w:szCs w:val="24"/>
        </w:rPr>
        <w:t xml:space="preserve"> достатньо довго, щоб </w:t>
      </w:r>
      <w:r w:rsidR="0060586A" w:rsidRPr="004B5EC1">
        <w:rPr>
          <w:sz w:val="24"/>
          <w:szCs w:val="24"/>
        </w:rPr>
        <w:t xml:space="preserve">ти </w:t>
      </w:r>
      <w:r w:rsidRPr="004B5EC1">
        <w:rPr>
          <w:sz w:val="24"/>
          <w:szCs w:val="24"/>
        </w:rPr>
        <w:t>відчу</w:t>
      </w:r>
      <w:r w:rsidR="0060586A" w:rsidRPr="004B5EC1">
        <w:rPr>
          <w:sz w:val="24"/>
          <w:szCs w:val="24"/>
        </w:rPr>
        <w:t>в</w:t>
      </w:r>
      <w:r w:rsidRPr="004B5EC1">
        <w:rPr>
          <w:sz w:val="24"/>
          <w:szCs w:val="24"/>
        </w:rPr>
        <w:t xml:space="preserve"> </w:t>
      </w:r>
      <w:r w:rsidR="0060586A" w:rsidRPr="004B5EC1">
        <w:rPr>
          <w:sz w:val="24"/>
          <w:szCs w:val="24"/>
        </w:rPr>
        <w:t>свої</w:t>
      </w:r>
      <w:r w:rsidRPr="004B5EC1">
        <w:rPr>
          <w:sz w:val="24"/>
          <w:szCs w:val="24"/>
        </w:rPr>
        <w:t xml:space="preserve"> очні яблука, коли я буду годувати їх через твоє горло".</w:t>
      </w:r>
    </w:p>
    <w:p w14:paraId="3342FAF5" w14:textId="77777777" w:rsidR="003355F5" w:rsidRPr="004B5EC1" w:rsidRDefault="003355F5" w:rsidP="00A85F96">
      <w:pPr>
        <w:ind w:firstLine="593"/>
        <w:rPr>
          <w:sz w:val="24"/>
          <w:szCs w:val="24"/>
        </w:rPr>
      </w:pPr>
      <w:r w:rsidRPr="004B5EC1">
        <w:rPr>
          <w:sz w:val="24"/>
          <w:szCs w:val="24"/>
        </w:rPr>
        <w:t xml:space="preserve">"А яке відношення до цього має </w:t>
      </w:r>
      <w:proofErr w:type="spellStart"/>
      <w:r w:rsidRPr="004B5EC1">
        <w:rPr>
          <w:sz w:val="24"/>
          <w:szCs w:val="24"/>
        </w:rPr>
        <w:t>Несрін</w:t>
      </w:r>
      <w:proofErr w:type="spellEnd"/>
      <w:r w:rsidRPr="004B5EC1">
        <w:rPr>
          <w:sz w:val="24"/>
          <w:szCs w:val="24"/>
        </w:rPr>
        <w:t>?" запитав я.</w:t>
      </w:r>
    </w:p>
    <w:p w14:paraId="2BA248FF" w14:textId="77777777" w:rsidR="003355F5" w:rsidRPr="004B5EC1" w:rsidRDefault="003355F5" w:rsidP="00A85F96">
      <w:pPr>
        <w:ind w:firstLine="593"/>
        <w:rPr>
          <w:sz w:val="24"/>
          <w:szCs w:val="24"/>
        </w:rPr>
      </w:pPr>
      <w:r w:rsidRPr="004B5EC1">
        <w:rPr>
          <w:sz w:val="24"/>
          <w:szCs w:val="24"/>
        </w:rPr>
        <w:lastRenderedPageBreak/>
        <w:t xml:space="preserve">Увага </w:t>
      </w:r>
      <w:proofErr w:type="spellStart"/>
      <w:r w:rsidRPr="004B5EC1">
        <w:rPr>
          <w:sz w:val="24"/>
          <w:szCs w:val="24"/>
        </w:rPr>
        <w:t>Сноу</w:t>
      </w:r>
      <w:proofErr w:type="spellEnd"/>
      <w:r w:rsidRPr="004B5EC1">
        <w:rPr>
          <w:sz w:val="24"/>
          <w:szCs w:val="24"/>
        </w:rPr>
        <w:t xml:space="preserve"> прикута до мене, як батогом. "</w:t>
      </w:r>
      <w:proofErr w:type="spellStart"/>
      <w:r w:rsidRPr="004B5EC1">
        <w:rPr>
          <w:sz w:val="24"/>
          <w:szCs w:val="24"/>
        </w:rPr>
        <w:t>Несрін</w:t>
      </w:r>
      <w:proofErr w:type="spellEnd"/>
      <w:r w:rsidRPr="004B5EC1">
        <w:rPr>
          <w:sz w:val="24"/>
          <w:szCs w:val="24"/>
        </w:rPr>
        <w:t xml:space="preserve"> - його дочка?" Раптом вона вибухнула сміхом. Вона сміялася і сміялася, поки її тіло не почало трястися від залишків веселощів. "О, мені буде так весело".</w:t>
      </w:r>
    </w:p>
    <w:p w14:paraId="0BD716C3" w14:textId="5604E012" w:rsidR="003355F5" w:rsidRPr="004B5EC1" w:rsidRDefault="003355F5" w:rsidP="00A85F96">
      <w:pPr>
        <w:ind w:firstLine="593"/>
        <w:rPr>
          <w:sz w:val="24"/>
          <w:szCs w:val="24"/>
        </w:rPr>
      </w:pPr>
      <w:proofErr w:type="spellStart"/>
      <w:r w:rsidRPr="004B5EC1">
        <w:rPr>
          <w:sz w:val="24"/>
          <w:szCs w:val="24"/>
        </w:rPr>
        <w:t>Стрегор</w:t>
      </w:r>
      <w:proofErr w:type="spellEnd"/>
      <w:r w:rsidRPr="004B5EC1">
        <w:rPr>
          <w:sz w:val="24"/>
          <w:szCs w:val="24"/>
        </w:rPr>
        <w:t xml:space="preserve"> намагався встати, але ланцюги впивалися в шкіру і сковували всі його кінцівки. "Не чіпай мою дитину!"</w:t>
      </w:r>
    </w:p>
    <w:p w14:paraId="5590EC30" w14:textId="5113382F" w:rsidR="003355F5" w:rsidRPr="004B5EC1" w:rsidRDefault="003355F5" w:rsidP="00A85F96">
      <w:pPr>
        <w:ind w:firstLine="593"/>
        <w:rPr>
          <w:sz w:val="24"/>
          <w:szCs w:val="24"/>
        </w:rPr>
      </w:pPr>
      <w:proofErr w:type="spellStart"/>
      <w:r w:rsidRPr="004B5EC1">
        <w:rPr>
          <w:sz w:val="24"/>
          <w:szCs w:val="24"/>
        </w:rPr>
        <w:t>Сн</w:t>
      </w:r>
      <w:r w:rsidR="0060586A" w:rsidRPr="004B5EC1">
        <w:rPr>
          <w:sz w:val="24"/>
          <w:szCs w:val="24"/>
        </w:rPr>
        <w:t>оу</w:t>
      </w:r>
      <w:proofErr w:type="spellEnd"/>
      <w:r w:rsidRPr="004B5EC1">
        <w:rPr>
          <w:sz w:val="24"/>
          <w:szCs w:val="24"/>
        </w:rPr>
        <w:t xml:space="preserve"> вдари</w:t>
      </w:r>
      <w:r w:rsidR="0060586A" w:rsidRPr="004B5EC1">
        <w:rPr>
          <w:sz w:val="24"/>
          <w:szCs w:val="24"/>
        </w:rPr>
        <w:t>ла</w:t>
      </w:r>
      <w:r w:rsidRPr="004B5EC1">
        <w:rPr>
          <w:sz w:val="24"/>
          <w:szCs w:val="24"/>
        </w:rPr>
        <w:t xml:space="preserve"> </w:t>
      </w:r>
      <w:r w:rsidR="0060586A" w:rsidRPr="004B5EC1">
        <w:rPr>
          <w:sz w:val="24"/>
          <w:szCs w:val="24"/>
        </w:rPr>
        <w:t>його</w:t>
      </w:r>
      <w:r w:rsidRPr="004B5EC1">
        <w:rPr>
          <w:sz w:val="24"/>
          <w:szCs w:val="24"/>
        </w:rPr>
        <w:t xml:space="preserve"> </w:t>
      </w:r>
      <w:r w:rsidR="0060586A" w:rsidRPr="004B5EC1">
        <w:rPr>
          <w:sz w:val="24"/>
          <w:szCs w:val="24"/>
        </w:rPr>
        <w:t>в</w:t>
      </w:r>
      <w:r w:rsidRPr="004B5EC1">
        <w:rPr>
          <w:sz w:val="24"/>
          <w:szCs w:val="24"/>
        </w:rPr>
        <w:t xml:space="preserve"> ноги. "Я не торкнуся її, але я зроблю так, щоб вона більше ніколи ні до кого не доторкнулася". Піднявши ще один ніж для масла, вона підійшла до нього.</w:t>
      </w:r>
    </w:p>
    <w:p w14:paraId="33C1D3DE" w14:textId="77777777" w:rsidR="003355F5" w:rsidRPr="004B5EC1" w:rsidRDefault="003355F5" w:rsidP="00A85F96">
      <w:pPr>
        <w:ind w:firstLine="593"/>
        <w:rPr>
          <w:sz w:val="24"/>
          <w:szCs w:val="24"/>
        </w:rPr>
      </w:pPr>
      <w:r w:rsidRPr="004B5EC1">
        <w:rPr>
          <w:sz w:val="24"/>
          <w:szCs w:val="24"/>
        </w:rPr>
        <w:t xml:space="preserve">Напруга наповнила кімнату, і </w:t>
      </w:r>
      <w:proofErr w:type="spellStart"/>
      <w:r w:rsidRPr="004B5EC1">
        <w:rPr>
          <w:sz w:val="24"/>
          <w:szCs w:val="24"/>
        </w:rPr>
        <w:t>Стрегор</w:t>
      </w:r>
      <w:proofErr w:type="spellEnd"/>
      <w:r w:rsidRPr="004B5EC1">
        <w:rPr>
          <w:sz w:val="24"/>
          <w:szCs w:val="24"/>
        </w:rPr>
        <w:t xml:space="preserve"> повернувся і подивився на мене сповненим благання поглядом. Я не був людиною милосердя, і він це знав. І навіть якби я був ним, то не мені було дарувати милосердя.</w:t>
      </w:r>
    </w:p>
    <w:p w14:paraId="7A3F3A0C" w14:textId="04CB9FA3" w:rsidR="003355F5" w:rsidRPr="004B5EC1" w:rsidRDefault="003355F5" w:rsidP="001C0E6A">
      <w:pPr>
        <w:ind w:firstLine="593"/>
        <w:rPr>
          <w:sz w:val="24"/>
          <w:szCs w:val="24"/>
        </w:rPr>
      </w:pPr>
      <w:r w:rsidRPr="004B5EC1">
        <w:rPr>
          <w:sz w:val="24"/>
          <w:szCs w:val="24"/>
        </w:rPr>
        <w:t>Вона схопила його за руку, а потім вдарила круглим лезом по зап'ястку. Це не був шторм, який я міг зупинити від дощу. Вона довго чекала</w:t>
      </w:r>
      <w:r w:rsidR="001C0E6A" w:rsidRPr="004B5EC1">
        <w:rPr>
          <w:sz w:val="24"/>
          <w:szCs w:val="24"/>
        </w:rPr>
        <w:t xml:space="preserve"> н</w:t>
      </w:r>
      <w:r w:rsidRPr="004B5EC1">
        <w:rPr>
          <w:sz w:val="24"/>
          <w:szCs w:val="24"/>
        </w:rPr>
        <w:t>а це, і вона заслуговувала на розраду.</w:t>
      </w:r>
    </w:p>
    <w:p w14:paraId="66A2E6A7" w14:textId="77777777" w:rsidR="003355F5" w:rsidRPr="004B5EC1" w:rsidRDefault="003355F5" w:rsidP="00A85F96">
      <w:pPr>
        <w:ind w:firstLine="593"/>
        <w:rPr>
          <w:sz w:val="24"/>
          <w:szCs w:val="24"/>
        </w:rPr>
      </w:pPr>
      <w:r w:rsidRPr="004B5EC1">
        <w:rPr>
          <w:sz w:val="24"/>
          <w:szCs w:val="24"/>
        </w:rPr>
        <w:t xml:space="preserve">"Клята </w:t>
      </w:r>
      <w:proofErr w:type="spellStart"/>
      <w:r w:rsidRPr="004B5EC1">
        <w:rPr>
          <w:sz w:val="24"/>
          <w:szCs w:val="24"/>
        </w:rPr>
        <w:t>Синт</w:t>
      </w:r>
      <w:proofErr w:type="spellEnd"/>
      <w:r w:rsidRPr="004B5EC1">
        <w:rPr>
          <w:sz w:val="24"/>
          <w:szCs w:val="24"/>
        </w:rPr>
        <w:t>", - скривився мій брат, почувши цей звук.</w:t>
      </w:r>
    </w:p>
    <w:p w14:paraId="0D2D2801" w14:textId="4FD2867D" w:rsidR="003355F5" w:rsidRPr="004B5EC1" w:rsidRDefault="003355F5" w:rsidP="001C2415">
      <w:pPr>
        <w:ind w:firstLine="593"/>
        <w:rPr>
          <w:sz w:val="24"/>
          <w:szCs w:val="24"/>
        </w:rPr>
      </w:pPr>
      <w:r w:rsidRPr="004B5EC1">
        <w:rPr>
          <w:sz w:val="24"/>
          <w:szCs w:val="24"/>
        </w:rPr>
        <w:t>Крики, хрускіт кісток і плоті змусили кількох членів ради виблювати на стіл. Бризки крові розліталися по меблях і стінах, збиралися на столі і стікали на підлогу. Кулаком вона відкинула його голову назад. "Ти знаєш, як це відчувається, коли тобі порізали обидві руки? Га?" Вона відвела лезо назад і знову проткнула його зап'ястя. Емоції засяяли на її до того спокійних рисах обличчя. "Вона була такою маленькою, коли я знайш</w:t>
      </w:r>
      <w:r w:rsidR="001C2415" w:rsidRPr="004B5EC1">
        <w:rPr>
          <w:sz w:val="24"/>
          <w:szCs w:val="24"/>
        </w:rPr>
        <w:t>ла</w:t>
      </w:r>
      <w:r w:rsidRPr="004B5EC1">
        <w:rPr>
          <w:sz w:val="24"/>
          <w:szCs w:val="24"/>
        </w:rPr>
        <w:t xml:space="preserve"> її, голодна, закривавлена, налякана. З обома руками, порізаними до зап'ястя. Але ні. Вона не боялася чоловіка, який відрізав їй кінцівки і змусив відчути себе напівлюдиною, вона боялася вас і тієї волоцюги, вашої дочки. Щоночі вона кричала про сестру і батька, які переслідували її. Чому це... </w:t>
      </w:r>
      <w:proofErr w:type="spellStart"/>
      <w:r w:rsidRPr="004B5EC1">
        <w:rPr>
          <w:sz w:val="24"/>
          <w:szCs w:val="24"/>
        </w:rPr>
        <w:t>Стре</w:t>
      </w:r>
      <w:r w:rsidR="001C2415" w:rsidRPr="004B5EC1">
        <w:rPr>
          <w:sz w:val="24"/>
          <w:szCs w:val="24"/>
        </w:rPr>
        <w:t>г</w:t>
      </w:r>
      <w:r w:rsidRPr="004B5EC1">
        <w:rPr>
          <w:sz w:val="24"/>
          <w:szCs w:val="24"/>
        </w:rPr>
        <w:t>оре</w:t>
      </w:r>
      <w:proofErr w:type="spellEnd"/>
      <w:r w:rsidRPr="004B5EC1">
        <w:rPr>
          <w:sz w:val="24"/>
          <w:szCs w:val="24"/>
        </w:rPr>
        <w:t>?"</w:t>
      </w:r>
    </w:p>
    <w:p w14:paraId="18645434" w14:textId="3FCA4DCF" w:rsidR="003355F5" w:rsidRPr="004B5EC1" w:rsidRDefault="003355F5" w:rsidP="00A85F96">
      <w:pPr>
        <w:ind w:firstLine="593"/>
        <w:rPr>
          <w:sz w:val="24"/>
          <w:szCs w:val="24"/>
        </w:rPr>
      </w:pPr>
      <w:r w:rsidRPr="004B5EC1">
        <w:rPr>
          <w:sz w:val="24"/>
          <w:szCs w:val="24"/>
        </w:rPr>
        <w:t xml:space="preserve">Не може бути. Ні. Це було не те, що я думав. </w:t>
      </w:r>
      <w:proofErr w:type="spellStart"/>
      <w:r w:rsidRPr="004B5EC1">
        <w:rPr>
          <w:sz w:val="24"/>
          <w:szCs w:val="24"/>
        </w:rPr>
        <w:t>Ні</w:t>
      </w:r>
      <w:r w:rsidR="001C2415" w:rsidRPr="004B5EC1">
        <w:rPr>
          <w:sz w:val="24"/>
          <w:szCs w:val="24"/>
        </w:rPr>
        <w:t>я</w:t>
      </w:r>
      <w:proofErr w:type="spellEnd"/>
      <w:r w:rsidRPr="004B5EC1">
        <w:rPr>
          <w:sz w:val="24"/>
          <w:szCs w:val="24"/>
        </w:rPr>
        <w:t xml:space="preserve">. Те, що вона сказала мені в </w:t>
      </w:r>
      <w:proofErr w:type="spellStart"/>
      <w:r w:rsidR="001C2415" w:rsidRPr="004B5EC1">
        <w:rPr>
          <w:sz w:val="24"/>
          <w:szCs w:val="24"/>
        </w:rPr>
        <w:t>А</w:t>
      </w:r>
      <w:r w:rsidRPr="004B5EC1">
        <w:rPr>
          <w:sz w:val="24"/>
          <w:szCs w:val="24"/>
        </w:rPr>
        <w:t>сйорді</w:t>
      </w:r>
      <w:proofErr w:type="spellEnd"/>
      <w:r w:rsidRPr="004B5EC1">
        <w:rPr>
          <w:sz w:val="24"/>
          <w:szCs w:val="24"/>
        </w:rPr>
        <w:t>. "</w:t>
      </w:r>
      <w:r w:rsidR="001C2415" w:rsidRPr="004B5EC1">
        <w:rPr>
          <w:sz w:val="24"/>
          <w:szCs w:val="24"/>
        </w:rPr>
        <w:t>Т</w:t>
      </w:r>
      <w:r w:rsidRPr="004B5EC1">
        <w:rPr>
          <w:sz w:val="24"/>
          <w:szCs w:val="24"/>
        </w:rPr>
        <w:t xml:space="preserve">и батько </w:t>
      </w:r>
      <w:proofErr w:type="spellStart"/>
      <w:r w:rsidRPr="004B5EC1">
        <w:rPr>
          <w:sz w:val="24"/>
          <w:szCs w:val="24"/>
        </w:rPr>
        <w:t>Нії</w:t>
      </w:r>
      <w:proofErr w:type="spellEnd"/>
      <w:r w:rsidRPr="004B5EC1">
        <w:rPr>
          <w:sz w:val="24"/>
          <w:szCs w:val="24"/>
        </w:rPr>
        <w:t>?"</w:t>
      </w:r>
    </w:p>
    <w:p w14:paraId="5BFF1E50" w14:textId="7C6EB1E6" w:rsidR="003355F5" w:rsidRPr="004B5EC1" w:rsidRDefault="003355F5" w:rsidP="00A85F96">
      <w:pPr>
        <w:ind w:firstLine="593"/>
        <w:rPr>
          <w:sz w:val="24"/>
          <w:szCs w:val="24"/>
        </w:rPr>
      </w:pPr>
      <w:proofErr w:type="spellStart"/>
      <w:r w:rsidRPr="004B5EC1">
        <w:rPr>
          <w:sz w:val="24"/>
          <w:szCs w:val="24"/>
        </w:rPr>
        <w:t>Сноу</w:t>
      </w:r>
      <w:proofErr w:type="spellEnd"/>
      <w:r w:rsidRPr="004B5EC1">
        <w:rPr>
          <w:sz w:val="24"/>
          <w:szCs w:val="24"/>
        </w:rPr>
        <w:t xml:space="preserve"> витягну</w:t>
      </w:r>
      <w:r w:rsidR="001C2415" w:rsidRPr="004B5EC1">
        <w:rPr>
          <w:sz w:val="24"/>
          <w:szCs w:val="24"/>
        </w:rPr>
        <w:t>ла</w:t>
      </w:r>
      <w:r w:rsidRPr="004B5EC1">
        <w:rPr>
          <w:sz w:val="24"/>
          <w:szCs w:val="24"/>
        </w:rPr>
        <w:t xml:space="preserve"> ножа і копну</w:t>
      </w:r>
      <w:r w:rsidR="001C2415" w:rsidRPr="004B5EC1">
        <w:rPr>
          <w:sz w:val="24"/>
          <w:szCs w:val="24"/>
        </w:rPr>
        <w:t>ла</w:t>
      </w:r>
      <w:r w:rsidRPr="004B5EC1">
        <w:rPr>
          <w:sz w:val="24"/>
          <w:szCs w:val="24"/>
        </w:rPr>
        <w:t xml:space="preserve"> ще раз, його слова переривалися криками. "Її батька звати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Цей чоловік їй не батько". Востаннє вона відступила назад і знову встромила ніж, поки кінцівка не відокремилася від руки.</w:t>
      </w:r>
    </w:p>
    <w:p w14:paraId="653AD194" w14:textId="3FB460D0" w:rsidR="003355F5" w:rsidRPr="004B5EC1" w:rsidRDefault="003355F5" w:rsidP="00A85F96">
      <w:pPr>
        <w:ind w:firstLine="593"/>
        <w:rPr>
          <w:sz w:val="24"/>
          <w:szCs w:val="24"/>
        </w:rPr>
      </w:pPr>
      <w:r w:rsidRPr="004B5EC1">
        <w:rPr>
          <w:sz w:val="24"/>
          <w:szCs w:val="24"/>
        </w:rPr>
        <w:t xml:space="preserve">Схопивши зі стіни смолоскип, вона спрямувала полум'я на його порізану плоть, припікаючи рану, і крики </w:t>
      </w:r>
      <w:proofErr w:type="spellStart"/>
      <w:r w:rsidRPr="004B5EC1">
        <w:rPr>
          <w:sz w:val="24"/>
          <w:szCs w:val="24"/>
        </w:rPr>
        <w:t>Стрегора</w:t>
      </w:r>
      <w:proofErr w:type="spellEnd"/>
      <w:r w:rsidRPr="004B5EC1">
        <w:rPr>
          <w:sz w:val="24"/>
          <w:szCs w:val="24"/>
        </w:rPr>
        <w:t xml:space="preserve"> стали хрипкими. "Не хочу, щоб ти помер до того, як я насичуся, а ти стікатимеш кров'ю, як маленька сучка". Відштовхнувшись від нього, вона рушила до своїх охоронців. "Залатайте його. Потім я </w:t>
      </w:r>
      <w:proofErr w:type="spellStart"/>
      <w:r w:rsidRPr="004B5EC1">
        <w:rPr>
          <w:sz w:val="24"/>
          <w:szCs w:val="24"/>
        </w:rPr>
        <w:t>відріжу</w:t>
      </w:r>
      <w:proofErr w:type="spellEnd"/>
      <w:r w:rsidRPr="004B5EC1">
        <w:rPr>
          <w:sz w:val="24"/>
          <w:szCs w:val="24"/>
        </w:rPr>
        <w:t xml:space="preserve"> т</w:t>
      </w:r>
      <w:r w:rsidR="001C2415" w:rsidRPr="004B5EC1">
        <w:rPr>
          <w:sz w:val="24"/>
          <w:szCs w:val="24"/>
        </w:rPr>
        <w:t>у</w:t>
      </w:r>
      <w:r w:rsidRPr="004B5EC1">
        <w:rPr>
          <w:sz w:val="24"/>
          <w:szCs w:val="24"/>
        </w:rPr>
        <w:t>, як</w:t>
      </w:r>
      <w:r w:rsidR="001C2415" w:rsidRPr="004B5EC1">
        <w:rPr>
          <w:sz w:val="24"/>
          <w:szCs w:val="24"/>
        </w:rPr>
        <w:t>ою</w:t>
      </w:r>
      <w:r w:rsidRPr="004B5EC1">
        <w:rPr>
          <w:sz w:val="24"/>
          <w:szCs w:val="24"/>
        </w:rPr>
        <w:t xml:space="preserve"> він підписав смерть моєї матері".</w:t>
      </w:r>
    </w:p>
    <w:p w14:paraId="1C8717E6" w14:textId="77777777" w:rsidR="003355F5" w:rsidRPr="004B5EC1" w:rsidRDefault="003355F5" w:rsidP="00A85F96">
      <w:pPr>
        <w:ind w:firstLine="593"/>
        <w:rPr>
          <w:sz w:val="24"/>
          <w:szCs w:val="24"/>
        </w:rPr>
      </w:pPr>
      <w:r w:rsidRPr="004B5EC1">
        <w:rPr>
          <w:sz w:val="24"/>
          <w:szCs w:val="24"/>
        </w:rPr>
        <w:t xml:space="preserve">Один за одним кімната спорожніла, і залишилися тільки вона, </w:t>
      </w:r>
      <w:proofErr w:type="spellStart"/>
      <w:r w:rsidRPr="004B5EC1">
        <w:rPr>
          <w:sz w:val="24"/>
          <w:szCs w:val="24"/>
        </w:rPr>
        <w:t>Мал</w:t>
      </w:r>
      <w:proofErr w:type="spellEnd"/>
      <w:r w:rsidRPr="004B5EC1">
        <w:rPr>
          <w:sz w:val="24"/>
          <w:szCs w:val="24"/>
        </w:rPr>
        <w:t xml:space="preserve"> і я. Витираючи руки об скатертину, вона повернулася до мене з цукровою посмішкою. "На чому ми зупинилися? Так, на тому, чого я хочу і як ти мені це даси".</w:t>
      </w:r>
    </w:p>
    <w:p w14:paraId="4892DC13" w14:textId="77777777" w:rsidR="003355F5" w:rsidRPr="004B5EC1" w:rsidRDefault="003355F5" w:rsidP="001C2415">
      <w:pPr>
        <w:ind w:left="0" w:firstLine="709"/>
        <w:rPr>
          <w:sz w:val="24"/>
          <w:szCs w:val="24"/>
        </w:rPr>
      </w:pPr>
      <w:r w:rsidRPr="004B5EC1">
        <w:rPr>
          <w:sz w:val="24"/>
          <w:szCs w:val="24"/>
        </w:rPr>
        <w:lastRenderedPageBreak/>
        <w:t>Нахиливши голову, я побачив усі зміни, які приховала моя туга за нею. Сильно схудлий стан, темні тіні під очима, легке похитування під час ходи, наче в неї паморочилося в голові, повільний пульс, легке тремтіння рук. "Чому ти не їла?"</w:t>
      </w:r>
    </w:p>
    <w:p w14:paraId="4511AA21" w14:textId="77777777" w:rsidR="003355F5" w:rsidRPr="004B5EC1" w:rsidRDefault="003355F5" w:rsidP="00A85F96">
      <w:pPr>
        <w:ind w:firstLine="593"/>
        <w:rPr>
          <w:sz w:val="24"/>
          <w:szCs w:val="24"/>
        </w:rPr>
      </w:pPr>
      <w:r w:rsidRPr="004B5EC1">
        <w:rPr>
          <w:sz w:val="24"/>
          <w:szCs w:val="24"/>
        </w:rPr>
        <w:t>"Адріатичний скіпетр", - сказала вона, не звертаючи на мене уваги і сидячи біля великого арочного вікна, що виходило на гірський схил, на якому височіло місто. Вона заплющила очі від тихого вітру, що розчісував її. "Ти дістанеш його для мене".</w:t>
      </w:r>
    </w:p>
    <w:p w14:paraId="51B89D09" w14:textId="315DEA29" w:rsidR="003355F5" w:rsidRPr="004B5EC1" w:rsidRDefault="003355F5" w:rsidP="00A85F96">
      <w:pPr>
        <w:ind w:firstLine="593"/>
        <w:rPr>
          <w:sz w:val="24"/>
          <w:szCs w:val="24"/>
        </w:rPr>
      </w:pPr>
      <w:r w:rsidRPr="004B5EC1">
        <w:rPr>
          <w:sz w:val="24"/>
          <w:szCs w:val="24"/>
        </w:rPr>
        <w:t>Я вже знав, чого вона від мене хоче. І що ще гірше, я вже знав, що ні за що на світі не зможу їй відмовити. "Ти виглядаєш так, ніби зовсім не спа</w:t>
      </w:r>
      <w:r w:rsidR="001C2415" w:rsidRPr="004B5EC1">
        <w:rPr>
          <w:sz w:val="24"/>
          <w:szCs w:val="24"/>
        </w:rPr>
        <w:t>ла</w:t>
      </w:r>
      <w:r w:rsidRPr="004B5EC1">
        <w:rPr>
          <w:sz w:val="24"/>
          <w:szCs w:val="24"/>
        </w:rPr>
        <w:t>".</w:t>
      </w:r>
    </w:p>
    <w:p w14:paraId="326D556F" w14:textId="78092434" w:rsidR="003355F5" w:rsidRPr="004B5EC1" w:rsidRDefault="003355F5" w:rsidP="00A85F96">
      <w:pPr>
        <w:ind w:firstLine="593"/>
        <w:rPr>
          <w:sz w:val="24"/>
          <w:szCs w:val="24"/>
        </w:rPr>
      </w:pPr>
      <w:r w:rsidRPr="004B5EC1">
        <w:rPr>
          <w:sz w:val="24"/>
          <w:szCs w:val="24"/>
        </w:rPr>
        <w:t>Вона просто дивилася і дивилася вперед, і вперше я відчу</w:t>
      </w:r>
      <w:r w:rsidR="001C2415" w:rsidRPr="004B5EC1">
        <w:rPr>
          <w:sz w:val="24"/>
          <w:szCs w:val="24"/>
        </w:rPr>
        <w:t>в</w:t>
      </w:r>
      <w:r w:rsidRPr="004B5EC1">
        <w:rPr>
          <w:sz w:val="24"/>
          <w:szCs w:val="24"/>
        </w:rPr>
        <w:t xml:space="preserve">, що не знаю, що відбувається в її голові. "Мій </w:t>
      </w:r>
      <w:r w:rsidR="001C2415" w:rsidRPr="004B5EC1">
        <w:rPr>
          <w:sz w:val="24"/>
          <w:szCs w:val="24"/>
        </w:rPr>
        <w:t>Ремісник</w:t>
      </w:r>
      <w:r w:rsidRPr="004B5EC1">
        <w:rPr>
          <w:sz w:val="24"/>
          <w:szCs w:val="24"/>
        </w:rPr>
        <w:t xml:space="preserve"> працюватиме над тим, щоб повернути завісу </w:t>
      </w:r>
      <w:r w:rsidR="00F3736F">
        <w:rPr>
          <w:sz w:val="24"/>
          <w:szCs w:val="24"/>
        </w:rPr>
        <w:t>Високого Муру</w:t>
      </w:r>
      <w:r w:rsidRPr="004B5EC1">
        <w:rPr>
          <w:sz w:val="24"/>
          <w:szCs w:val="24"/>
        </w:rPr>
        <w:t>. Я не хочу, щоб хтось із твого роду виходив з клітки, а мій батько - з мого горщика з цукром".</w:t>
      </w:r>
    </w:p>
    <w:p w14:paraId="27736422" w14:textId="77777777" w:rsidR="003355F5" w:rsidRPr="004B5EC1" w:rsidRDefault="003355F5" w:rsidP="00A85F96">
      <w:pPr>
        <w:ind w:firstLine="593"/>
        <w:rPr>
          <w:sz w:val="24"/>
          <w:szCs w:val="24"/>
        </w:rPr>
      </w:pPr>
      <w:r w:rsidRPr="004B5EC1">
        <w:rPr>
          <w:sz w:val="24"/>
          <w:szCs w:val="24"/>
        </w:rPr>
        <w:t>"Щось сталося". Багато чого сталося, але її турбувало щось інше. Щось більше.</w:t>
      </w:r>
    </w:p>
    <w:p w14:paraId="10D539E8" w14:textId="77777777" w:rsidR="003355F5" w:rsidRPr="004B5EC1" w:rsidRDefault="003355F5" w:rsidP="00A85F96">
      <w:pPr>
        <w:ind w:firstLine="593"/>
        <w:rPr>
          <w:sz w:val="24"/>
          <w:szCs w:val="24"/>
        </w:rPr>
      </w:pPr>
      <w:r w:rsidRPr="004B5EC1">
        <w:rPr>
          <w:sz w:val="24"/>
          <w:szCs w:val="24"/>
        </w:rPr>
        <w:t>Нарешті вона повернулася до мене, і порожнеча в її очах змусила мене ледь не здригнутися. "У тебе є тиждень. Якщо ти не знайдеш його за тиждень, я спалю всю твою землю, щоб знайти його сама".</w:t>
      </w:r>
    </w:p>
    <w:p w14:paraId="5F1B2CAE" w14:textId="77777777" w:rsidR="003355F5" w:rsidRPr="004B5EC1" w:rsidRDefault="003355F5" w:rsidP="00A85F96">
      <w:pPr>
        <w:ind w:firstLine="593"/>
        <w:rPr>
          <w:sz w:val="24"/>
          <w:szCs w:val="24"/>
        </w:rPr>
      </w:pPr>
      <w:r w:rsidRPr="004B5EC1">
        <w:rPr>
          <w:sz w:val="24"/>
          <w:szCs w:val="24"/>
        </w:rPr>
        <w:t>Я підвівся. "Зроби це, кохана".</w:t>
      </w:r>
    </w:p>
    <w:p w14:paraId="308E0047" w14:textId="73FC56A8" w:rsidR="003355F5" w:rsidRPr="004B5EC1" w:rsidRDefault="003355F5" w:rsidP="00A85F96">
      <w:pPr>
        <w:ind w:firstLine="593"/>
        <w:rPr>
          <w:sz w:val="24"/>
          <w:szCs w:val="24"/>
        </w:rPr>
      </w:pPr>
      <w:r w:rsidRPr="004B5EC1">
        <w:rPr>
          <w:sz w:val="24"/>
          <w:szCs w:val="24"/>
        </w:rPr>
        <w:t xml:space="preserve">"Я думала, що ти вже знаєш", - сказала вона, зупинившись </w:t>
      </w:r>
      <w:r w:rsidR="002B07D5" w:rsidRPr="004B5EC1">
        <w:rPr>
          <w:sz w:val="24"/>
          <w:szCs w:val="24"/>
        </w:rPr>
        <w:t xml:space="preserve">за метр </w:t>
      </w:r>
      <w:r w:rsidRPr="004B5EC1">
        <w:rPr>
          <w:sz w:val="24"/>
          <w:szCs w:val="24"/>
        </w:rPr>
        <w:t>від мене. "Тільки те, на що я здатна".</w:t>
      </w:r>
    </w:p>
    <w:p w14:paraId="52AD814D" w14:textId="75C9AFED" w:rsidR="003355F5" w:rsidRPr="004B5EC1" w:rsidRDefault="003355F5" w:rsidP="00A85F96">
      <w:pPr>
        <w:ind w:firstLine="593"/>
        <w:rPr>
          <w:sz w:val="24"/>
          <w:szCs w:val="24"/>
        </w:rPr>
      </w:pPr>
      <w:r w:rsidRPr="004B5EC1">
        <w:rPr>
          <w:sz w:val="24"/>
          <w:szCs w:val="24"/>
        </w:rPr>
        <w:t>"Я знаю. Але я також знаю, що поки твій батько шукає скіпетр і все інше, що тебе турбує, є лише стільки часу і зусиль, скільки ти готов</w:t>
      </w:r>
      <w:r w:rsidR="002B07D5" w:rsidRPr="004B5EC1">
        <w:rPr>
          <w:sz w:val="24"/>
          <w:szCs w:val="24"/>
        </w:rPr>
        <w:t>а</w:t>
      </w:r>
      <w:r w:rsidRPr="004B5EC1">
        <w:rPr>
          <w:sz w:val="24"/>
          <w:szCs w:val="24"/>
        </w:rPr>
        <w:t xml:space="preserve"> витратити на </w:t>
      </w:r>
      <w:proofErr w:type="spellStart"/>
      <w:r w:rsidRPr="004B5EC1">
        <w:rPr>
          <w:sz w:val="24"/>
          <w:szCs w:val="24"/>
        </w:rPr>
        <w:t>Адріату</w:t>
      </w:r>
      <w:proofErr w:type="spellEnd"/>
      <w:r w:rsidRPr="004B5EC1">
        <w:rPr>
          <w:sz w:val="24"/>
          <w:szCs w:val="24"/>
        </w:rPr>
        <w:t>. Одне я знаю напевно: ти не дріб'язков</w:t>
      </w:r>
      <w:r w:rsidR="002B07D5" w:rsidRPr="004B5EC1">
        <w:rPr>
          <w:sz w:val="24"/>
          <w:szCs w:val="24"/>
        </w:rPr>
        <w:t>а</w:t>
      </w:r>
      <w:r w:rsidRPr="004B5EC1">
        <w:rPr>
          <w:sz w:val="24"/>
          <w:szCs w:val="24"/>
        </w:rPr>
        <w:t xml:space="preserve"> перед логікою. Зазвичай дріб'язковість з'являється після".</w:t>
      </w:r>
    </w:p>
    <w:p w14:paraId="65465B2F" w14:textId="2C7B2164" w:rsidR="003355F5" w:rsidRPr="004B5EC1" w:rsidRDefault="003355F5" w:rsidP="00A85F96">
      <w:pPr>
        <w:ind w:firstLine="593"/>
        <w:rPr>
          <w:sz w:val="24"/>
          <w:szCs w:val="24"/>
        </w:rPr>
      </w:pPr>
      <w:r w:rsidRPr="004B5EC1">
        <w:rPr>
          <w:sz w:val="24"/>
          <w:szCs w:val="24"/>
        </w:rPr>
        <w:t xml:space="preserve">У двері постукали, і на губах </w:t>
      </w:r>
      <w:proofErr w:type="spellStart"/>
      <w:r w:rsidR="002B07D5" w:rsidRPr="004B5EC1">
        <w:rPr>
          <w:sz w:val="24"/>
          <w:szCs w:val="24"/>
        </w:rPr>
        <w:t>Сноу</w:t>
      </w:r>
      <w:proofErr w:type="spellEnd"/>
      <w:r w:rsidRPr="004B5EC1">
        <w:rPr>
          <w:sz w:val="24"/>
          <w:szCs w:val="24"/>
        </w:rPr>
        <w:t xml:space="preserve"> з'явилася посмішка. "Якраз вчасно. Те, що ти змушуєш мене робити, </w:t>
      </w:r>
      <w:r w:rsidRPr="004B5EC1">
        <w:rPr>
          <w:i/>
          <w:sz w:val="24"/>
          <w:szCs w:val="24"/>
        </w:rPr>
        <w:t>любий</w:t>
      </w:r>
      <w:r w:rsidRPr="004B5EC1">
        <w:rPr>
          <w:sz w:val="24"/>
          <w:szCs w:val="24"/>
        </w:rPr>
        <w:t>". Отрута, що капала з цього слова, яке я так хотів почути, була смертельною.</w:t>
      </w:r>
    </w:p>
    <w:p w14:paraId="57250FB6"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Малік</w:t>
      </w:r>
      <w:proofErr w:type="spellEnd"/>
      <w:r w:rsidRPr="004B5EC1">
        <w:rPr>
          <w:sz w:val="24"/>
          <w:szCs w:val="24"/>
        </w:rPr>
        <w:t xml:space="preserve">". Голос Дріади змусив нас з </w:t>
      </w:r>
      <w:proofErr w:type="spellStart"/>
      <w:r w:rsidRPr="004B5EC1">
        <w:rPr>
          <w:sz w:val="24"/>
          <w:szCs w:val="24"/>
        </w:rPr>
        <w:t>Малом</w:t>
      </w:r>
      <w:proofErr w:type="spellEnd"/>
      <w:r w:rsidRPr="004B5EC1">
        <w:rPr>
          <w:sz w:val="24"/>
          <w:szCs w:val="24"/>
        </w:rPr>
        <w:t xml:space="preserve"> завмерти на місці.</w:t>
      </w:r>
    </w:p>
    <w:p w14:paraId="015341A2" w14:textId="77777777" w:rsidR="002B07D5" w:rsidRPr="004B5EC1" w:rsidRDefault="003355F5" w:rsidP="00A85F96">
      <w:pPr>
        <w:ind w:firstLine="593"/>
        <w:rPr>
          <w:sz w:val="24"/>
          <w:szCs w:val="24"/>
        </w:rPr>
      </w:pPr>
      <w:proofErr w:type="spellStart"/>
      <w:r w:rsidRPr="004B5EC1">
        <w:rPr>
          <w:sz w:val="24"/>
          <w:szCs w:val="24"/>
        </w:rPr>
        <w:t>Сн</w:t>
      </w:r>
      <w:r w:rsidR="002B07D5" w:rsidRPr="004B5EC1">
        <w:rPr>
          <w:sz w:val="24"/>
          <w:szCs w:val="24"/>
        </w:rPr>
        <w:t>оу</w:t>
      </w:r>
      <w:proofErr w:type="spellEnd"/>
      <w:r w:rsidRPr="004B5EC1">
        <w:rPr>
          <w:sz w:val="24"/>
          <w:szCs w:val="24"/>
        </w:rPr>
        <w:t xml:space="preserve"> йшла до мене, поки наші груди ледь торкалися один одного. </w:t>
      </w:r>
    </w:p>
    <w:p w14:paraId="43D899B3" w14:textId="36A8B5CD" w:rsidR="003355F5" w:rsidRPr="004B5EC1" w:rsidRDefault="003355F5" w:rsidP="00A85F96">
      <w:pPr>
        <w:ind w:firstLine="593"/>
        <w:rPr>
          <w:sz w:val="24"/>
          <w:szCs w:val="24"/>
        </w:rPr>
      </w:pPr>
      <w:r w:rsidRPr="004B5EC1">
        <w:rPr>
          <w:sz w:val="24"/>
          <w:szCs w:val="24"/>
        </w:rPr>
        <w:t xml:space="preserve">"Це прийшло до мене пізніше, але є одна обітниця, яку я </w:t>
      </w:r>
      <w:proofErr w:type="spellStart"/>
      <w:r w:rsidRPr="004B5EC1">
        <w:rPr>
          <w:sz w:val="24"/>
          <w:szCs w:val="24"/>
        </w:rPr>
        <w:t>забула</w:t>
      </w:r>
      <w:proofErr w:type="spellEnd"/>
      <w:r w:rsidRPr="004B5EC1">
        <w:rPr>
          <w:sz w:val="24"/>
          <w:szCs w:val="24"/>
        </w:rPr>
        <w:t xml:space="preserve"> під час нашого весілля". Її усмішка розрослася до широкої посмішки. "Я знайду все, що ти любиш і про що піклуєшся, і зруйную на твоїх очах".</w:t>
      </w:r>
    </w:p>
    <w:p w14:paraId="678D4709" w14:textId="7489687D" w:rsidR="003355F5" w:rsidRPr="004B5EC1" w:rsidRDefault="003355F5" w:rsidP="00A85F96">
      <w:pPr>
        <w:ind w:firstLine="593"/>
        <w:rPr>
          <w:sz w:val="24"/>
          <w:szCs w:val="24"/>
        </w:rPr>
      </w:pPr>
      <w:r w:rsidRPr="004B5EC1">
        <w:rPr>
          <w:sz w:val="24"/>
          <w:szCs w:val="24"/>
        </w:rPr>
        <w:t>Краєм ока я поміти</w:t>
      </w:r>
      <w:r w:rsidR="002B07D5" w:rsidRPr="004B5EC1">
        <w:rPr>
          <w:sz w:val="24"/>
          <w:szCs w:val="24"/>
        </w:rPr>
        <w:t>в</w:t>
      </w:r>
      <w:r w:rsidRPr="004B5EC1">
        <w:rPr>
          <w:sz w:val="24"/>
          <w:szCs w:val="24"/>
        </w:rPr>
        <w:t xml:space="preserve"> повільні протверезілі рухи Мала.</w:t>
      </w:r>
    </w:p>
    <w:p w14:paraId="31EB0A66" w14:textId="78B6FF83" w:rsidR="003355F5" w:rsidRPr="004B5EC1" w:rsidRDefault="003355F5" w:rsidP="00A85F96">
      <w:pPr>
        <w:ind w:firstLine="593"/>
        <w:rPr>
          <w:sz w:val="24"/>
          <w:szCs w:val="24"/>
        </w:rPr>
      </w:pPr>
      <w:proofErr w:type="spellStart"/>
      <w:r w:rsidRPr="004B5EC1">
        <w:rPr>
          <w:sz w:val="24"/>
          <w:szCs w:val="24"/>
        </w:rPr>
        <w:t>Сн</w:t>
      </w:r>
      <w:r w:rsidR="002B07D5" w:rsidRPr="004B5EC1">
        <w:rPr>
          <w:sz w:val="24"/>
          <w:szCs w:val="24"/>
        </w:rPr>
        <w:t>оу</w:t>
      </w:r>
      <w:proofErr w:type="spellEnd"/>
      <w:r w:rsidRPr="004B5EC1">
        <w:rPr>
          <w:sz w:val="24"/>
          <w:szCs w:val="24"/>
        </w:rPr>
        <w:t xml:space="preserve"> </w:t>
      </w:r>
      <w:proofErr w:type="spellStart"/>
      <w:r w:rsidRPr="004B5EC1">
        <w:rPr>
          <w:sz w:val="24"/>
          <w:szCs w:val="24"/>
        </w:rPr>
        <w:t>завдасть</w:t>
      </w:r>
      <w:proofErr w:type="spellEnd"/>
      <w:r w:rsidRPr="004B5EC1">
        <w:rPr>
          <w:sz w:val="24"/>
          <w:szCs w:val="24"/>
        </w:rPr>
        <w:t xml:space="preserve"> болю Дріаді, це я зна</w:t>
      </w:r>
      <w:r w:rsidR="002B07D5" w:rsidRPr="004B5EC1">
        <w:rPr>
          <w:sz w:val="24"/>
          <w:szCs w:val="24"/>
        </w:rPr>
        <w:t>в</w:t>
      </w:r>
      <w:r w:rsidRPr="004B5EC1">
        <w:rPr>
          <w:sz w:val="24"/>
          <w:szCs w:val="24"/>
        </w:rPr>
        <w:t xml:space="preserve">, але ж мова йшла про мене, врешті-решт. "Шкода, це було досить </w:t>
      </w:r>
      <w:proofErr w:type="spellStart"/>
      <w:r w:rsidRPr="004B5EC1">
        <w:rPr>
          <w:sz w:val="24"/>
          <w:szCs w:val="24"/>
        </w:rPr>
        <w:t>романтично</w:t>
      </w:r>
      <w:proofErr w:type="spellEnd"/>
      <w:r w:rsidRPr="004B5EC1">
        <w:rPr>
          <w:sz w:val="24"/>
          <w:szCs w:val="24"/>
        </w:rPr>
        <w:t>". Нахилившись до її вуха, прошепотів я.</w:t>
      </w:r>
    </w:p>
    <w:p w14:paraId="20FAB4A3" w14:textId="08D1BD07" w:rsidR="003355F5" w:rsidRPr="004B5EC1" w:rsidRDefault="003355F5" w:rsidP="00A85F96">
      <w:pPr>
        <w:ind w:firstLine="593"/>
        <w:rPr>
          <w:sz w:val="24"/>
          <w:szCs w:val="24"/>
        </w:rPr>
      </w:pPr>
      <w:r w:rsidRPr="004B5EC1">
        <w:rPr>
          <w:sz w:val="24"/>
          <w:szCs w:val="24"/>
        </w:rPr>
        <w:t>"Ми всі втрачаємо і руйнуємо тих, кого любимо і про кого піклуємося, в певний момент нашого життя, кохана. Ти, мабуть, відчайдушно намагаєшся витягнути свої погрози великої дівчинки. Коли ти будеш готов</w:t>
      </w:r>
      <w:r w:rsidR="002B07D5" w:rsidRPr="004B5EC1">
        <w:rPr>
          <w:sz w:val="24"/>
          <w:szCs w:val="24"/>
        </w:rPr>
        <w:t>а</w:t>
      </w:r>
      <w:r w:rsidRPr="004B5EC1">
        <w:rPr>
          <w:sz w:val="24"/>
          <w:szCs w:val="24"/>
        </w:rPr>
        <w:t xml:space="preserve"> торгуватися за мою допомогу, дай мені знати. Я король, а не ідіот. Погрожуй спалити </w:t>
      </w:r>
      <w:proofErr w:type="spellStart"/>
      <w:r w:rsidRPr="004B5EC1">
        <w:rPr>
          <w:sz w:val="24"/>
          <w:szCs w:val="24"/>
        </w:rPr>
        <w:t>Адріату</w:t>
      </w:r>
      <w:proofErr w:type="spellEnd"/>
      <w:r w:rsidRPr="004B5EC1">
        <w:rPr>
          <w:sz w:val="24"/>
          <w:szCs w:val="24"/>
        </w:rPr>
        <w:t xml:space="preserve">, і я розважатиму тебе доти, доки твої солдати не вигорять і не </w:t>
      </w:r>
      <w:r w:rsidRPr="004B5EC1">
        <w:rPr>
          <w:sz w:val="24"/>
          <w:szCs w:val="24"/>
        </w:rPr>
        <w:lastRenderedPageBreak/>
        <w:t xml:space="preserve">знатимуть, куди </w:t>
      </w:r>
      <w:proofErr w:type="spellStart"/>
      <w:r w:rsidRPr="004B5EC1">
        <w:rPr>
          <w:sz w:val="24"/>
          <w:szCs w:val="24"/>
        </w:rPr>
        <w:t>дме</w:t>
      </w:r>
      <w:proofErr w:type="spellEnd"/>
      <w:r w:rsidRPr="004B5EC1">
        <w:rPr>
          <w:sz w:val="24"/>
          <w:szCs w:val="24"/>
        </w:rPr>
        <w:t xml:space="preserve"> вітер. Погрожуй вбити мою раду, і я знайду нову, кращу. Нашкодь Дріаді - і побач, скільки ще таких же жертв я прин</w:t>
      </w:r>
      <w:r w:rsidR="002B07D5" w:rsidRPr="004B5EC1">
        <w:rPr>
          <w:sz w:val="24"/>
          <w:szCs w:val="24"/>
        </w:rPr>
        <w:t>іс</w:t>
      </w:r>
      <w:r w:rsidRPr="004B5EC1">
        <w:rPr>
          <w:sz w:val="24"/>
          <w:szCs w:val="24"/>
        </w:rPr>
        <w:t>".</w:t>
      </w:r>
    </w:p>
    <w:p w14:paraId="4CF092ED" w14:textId="77777777" w:rsidR="003355F5" w:rsidRPr="004B5EC1" w:rsidRDefault="003355F5" w:rsidP="00A85F96">
      <w:pPr>
        <w:ind w:firstLine="593"/>
        <w:rPr>
          <w:sz w:val="24"/>
          <w:szCs w:val="24"/>
        </w:rPr>
      </w:pPr>
      <w:r w:rsidRPr="004B5EC1">
        <w:rPr>
          <w:sz w:val="24"/>
          <w:szCs w:val="24"/>
        </w:rPr>
        <w:t>Коли я відступив, вона задоволено посміхнулася. "Я не вірю тобі ні на секунду. Думаю, ти просто наляканий". Вона провела пальцем по шву моєї куртки, зупинившись трохи вище мого серця. Вона подивилася на мене так невинно. "Думаю, мені це подобається".</w:t>
      </w:r>
    </w:p>
    <w:p w14:paraId="44417367" w14:textId="40BE5CBF" w:rsidR="003355F5" w:rsidRPr="004B5EC1" w:rsidRDefault="003355F5" w:rsidP="00A85F96">
      <w:pPr>
        <w:ind w:firstLine="593"/>
        <w:rPr>
          <w:sz w:val="24"/>
          <w:szCs w:val="24"/>
        </w:rPr>
      </w:pPr>
      <w:r w:rsidRPr="004B5EC1">
        <w:rPr>
          <w:sz w:val="24"/>
          <w:szCs w:val="24"/>
        </w:rPr>
        <w:t xml:space="preserve">"Щось не так?" сказала Дріада, пробираючись до </w:t>
      </w:r>
      <w:proofErr w:type="spellStart"/>
      <w:r w:rsidR="002B07D5" w:rsidRPr="004B5EC1">
        <w:rPr>
          <w:sz w:val="24"/>
          <w:szCs w:val="24"/>
        </w:rPr>
        <w:t>Сноу</w:t>
      </w:r>
      <w:proofErr w:type="spellEnd"/>
      <w:r w:rsidRPr="004B5EC1">
        <w:rPr>
          <w:sz w:val="24"/>
          <w:szCs w:val="24"/>
        </w:rPr>
        <w:t xml:space="preserve"> так, ніби її щойно не використали як погрозу проти мене.</w:t>
      </w:r>
    </w:p>
    <w:p w14:paraId="1DF50013" w14:textId="77777777" w:rsidR="003355F5" w:rsidRPr="004B5EC1" w:rsidRDefault="003355F5" w:rsidP="00A85F96">
      <w:pPr>
        <w:ind w:firstLine="593"/>
        <w:rPr>
          <w:sz w:val="24"/>
          <w:szCs w:val="24"/>
        </w:rPr>
      </w:pPr>
      <w:r w:rsidRPr="004B5EC1">
        <w:rPr>
          <w:sz w:val="24"/>
          <w:szCs w:val="24"/>
        </w:rPr>
        <w:t xml:space="preserve">"Мамо, залишайся на місці", - грубо наказав </w:t>
      </w:r>
      <w:proofErr w:type="spellStart"/>
      <w:r w:rsidRPr="004B5EC1">
        <w:rPr>
          <w:sz w:val="24"/>
          <w:szCs w:val="24"/>
        </w:rPr>
        <w:t>Мал</w:t>
      </w:r>
      <w:proofErr w:type="spellEnd"/>
      <w:r w:rsidRPr="004B5EC1">
        <w:rPr>
          <w:sz w:val="24"/>
          <w:szCs w:val="24"/>
        </w:rPr>
        <w:t>, і весь рух у кімнаті, здавалося, зупинився.</w:t>
      </w:r>
    </w:p>
    <w:p w14:paraId="5B10A195" w14:textId="477D7C45" w:rsidR="003355F5" w:rsidRPr="004B5EC1" w:rsidRDefault="003355F5" w:rsidP="00A85F96">
      <w:pPr>
        <w:ind w:firstLine="593"/>
        <w:rPr>
          <w:sz w:val="24"/>
          <w:szCs w:val="24"/>
        </w:rPr>
      </w:pPr>
      <w:r w:rsidRPr="004B5EC1">
        <w:rPr>
          <w:sz w:val="24"/>
          <w:szCs w:val="24"/>
        </w:rPr>
        <w:t xml:space="preserve">Обступивши мене, </w:t>
      </w:r>
      <w:proofErr w:type="spellStart"/>
      <w:r w:rsidR="002B07D5" w:rsidRPr="004B5EC1">
        <w:rPr>
          <w:sz w:val="24"/>
          <w:szCs w:val="24"/>
        </w:rPr>
        <w:t>Сноу</w:t>
      </w:r>
      <w:proofErr w:type="spellEnd"/>
      <w:r w:rsidRPr="004B5EC1">
        <w:rPr>
          <w:sz w:val="24"/>
          <w:szCs w:val="24"/>
        </w:rPr>
        <w:t xml:space="preserve"> пройшла повз Мала, обдарувавши його самовдоволеним поглядом, перш ніж обійняти мачуху за руки.</w:t>
      </w:r>
    </w:p>
    <w:p w14:paraId="2813B250" w14:textId="1BCE8251" w:rsidR="003355F5" w:rsidRPr="004B5EC1" w:rsidRDefault="003355F5" w:rsidP="00A85F96">
      <w:pPr>
        <w:ind w:firstLine="593"/>
        <w:rPr>
          <w:sz w:val="24"/>
          <w:szCs w:val="24"/>
        </w:rPr>
      </w:pPr>
      <w:r w:rsidRPr="004B5EC1">
        <w:rPr>
          <w:sz w:val="24"/>
          <w:szCs w:val="24"/>
        </w:rPr>
        <w:t>"Вибач, Дріадо, я не хо</w:t>
      </w:r>
      <w:r w:rsidR="002B07D5" w:rsidRPr="004B5EC1">
        <w:rPr>
          <w:sz w:val="24"/>
          <w:szCs w:val="24"/>
        </w:rPr>
        <w:t>тіла</w:t>
      </w:r>
      <w:r w:rsidRPr="004B5EC1">
        <w:rPr>
          <w:sz w:val="24"/>
          <w:szCs w:val="24"/>
        </w:rPr>
        <w:t xml:space="preserve"> залишати тебе саму в </w:t>
      </w:r>
      <w:proofErr w:type="spellStart"/>
      <w:r w:rsidRPr="004B5EC1">
        <w:rPr>
          <w:sz w:val="24"/>
          <w:szCs w:val="24"/>
        </w:rPr>
        <w:t>Тарені</w:t>
      </w:r>
      <w:proofErr w:type="spellEnd"/>
      <w:r w:rsidRPr="004B5EC1">
        <w:rPr>
          <w:sz w:val="24"/>
          <w:szCs w:val="24"/>
        </w:rPr>
        <w:t>".</w:t>
      </w:r>
    </w:p>
    <w:p w14:paraId="16AC7118" w14:textId="6A690CF0" w:rsidR="003355F5" w:rsidRPr="004B5EC1" w:rsidRDefault="003355F5" w:rsidP="00A85F96">
      <w:pPr>
        <w:ind w:firstLine="593"/>
        <w:rPr>
          <w:sz w:val="24"/>
          <w:szCs w:val="24"/>
        </w:rPr>
      </w:pPr>
      <w:r w:rsidRPr="004B5EC1">
        <w:rPr>
          <w:sz w:val="24"/>
          <w:szCs w:val="24"/>
        </w:rPr>
        <w:t>"О, ні, м</w:t>
      </w:r>
      <w:r w:rsidR="00D95AFD">
        <w:rPr>
          <w:sz w:val="24"/>
          <w:szCs w:val="24"/>
        </w:rPr>
        <w:t>ій</w:t>
      </w:r>
      <w:r w:rsidRPr="004B5EC1">
        <w:rPr>
          <w:sz w:val="24"/>
          <w:szCs w:val="24"/>
        </w:rPr>
        <w:t xml:space="preserve"> </w:t>
      </w:r>
      <w:proofErr w:type="spellStart"/>
      <w:r w:rsidRPr="004B5EC1">
        <w:rPr>
          <w:i/>
          <w:sz w:val="24"/>
          <w:szCs w:val="24"/>
        </w:rPr>
        <w:t>астер</w:t>
      </w:r>
      <w:r w:rsidR="002B07D5" w:rsidRPr="004B5EC1">
        <w:rPr>
          <w:i/>
          <w:sz w:val="24"/>
          <w:szCs w:val="24"/>
        </w:rPr>
        <w:t>і</w:t>
      </w:r>
      <w:proofErr w:type="spellEnd"/>
      <w:r w:rsidRPr="004B5EC1">
        <w:rPr>
          <w:sz w:val="24"/>
          <w:szCs w:val="24"/>
        </w:rPr>
        <w:t>, не вибачайся, - запропонувала Дріада. "Містяни були дуже милі". Моя мачуха здивовано обернулася до мене. "Але чому ви двоє тут?"</w:t>
      </w:r>
    </w:p>
    <w:p w14:paraId="707B6AE0" w14:textId="77777777" w:rsidR="003355F5" w:rsidRPr="004B5EC1" w:rsidRDefault="003355F5" w:rsidP="00A85F96">
      <w:pPr>
        <w:ind w:firstLine="593"/>
        <w:rPr>
          <w:sz w:val="24"/>
          <w:szCs w:val="24"/>
        </w:rPr>
      </w:pPr>
      <w:r w:rsidRPr="004B5EC1">
        <w:rPr>
          <w:sz w:val="24"/>
          <w:szCs w:val="24"/>
        </w:rPr>
        <w:t>"Я можу запитати те саме", - вирвалося у мене різкіше, ніж я хотів, і посмішка Дріади згасла.</w:t>
      </w:r>
    </w:p>
    <w:p w14:paraId="49C00651" w14:textId="7EC7F123" w:rsidR="003355F5" w:rsidRPr="004B5EC1" w:rsidRDefault="003355F5" w:rsidP="00A85F96">
      <w:pPr>
        <w:ind w:firstLine="593"/>
        <w:rPr>
          <w:sz w:val="24"/>
          <w:szCs w:val="24"/>
        </w:rPr>
      </w:pPr>
      <w:r w:rsidRPr="004B5EC1">
        <w:rPr>
          <w:sz w:val="24"/>
          <w:szCs w:val="24"/>
        </w:rPr>
        <w:t xml:space="preserve">Дріада розгублено дивилася на нас трьох. Вона завжди була надто наївною для свого ж блага. Зовсім не помічала дій </w:t>
      </w:r>
      <w:proofErr w:type="spellStart"/>
      <w:r w:rsidR="002B07D5" w:rsidRPr="004B5EC1">
        <w:rPr>
          <w:sz w:val="24"/>
          <w:szCs w:val="24"/>
        </w:rPr>
        <w:t>Сноулін</w:t>
      </w:r>
      <w:proofErr w:type="spellEnd"/>
      <w:r w:rsidRPr="004B5EC1">
        <w:rPr>
          <w:sz w:val="24"/>
          <w:szCs w:val="24"/>
        </w:rPr>
        <w:t xml:space="preserve">. "Сьогодні вранці </w:t>
      </w:r>
      <w:proofErr w:type="spellStart"/>
      <w:r w:rsidR="002B07D5" w:rsidRPr="004B5EC1">
        <w:rPr>
          <w:sz w:val="24"/>
          <w:szCs w:val="24"/>
        </w:rPr>
        <w:t>Сноу</w:t>
      </w:r>
      <w:proofErr w:type="spellEnd"/>
      <w:r w:rsidRPr="004B5EC1">
        <w:rPr>
          <w:sz w:val="24"/>
          <w:szCs w:val="24"/>
        </w:rPr>
        <w:t xml:space="preserve"> присла</w:t>
      </w:r>
      <w:r w:rsidR="002B07D5" w:rsidRPr="004B5EC1">
        <w:rPr>
          <w:sz w:val="24"/>
          <w:szCs w:val="24"/>
        </w:rPr>
        <w:t>ла</w:t>
      </w:r>
      <w:r w:rsidRPr="004B5EC1">
        <w:rPr>
          <w:sz w:val="24"/>
          <w:szCs w:val="24"/>
        </w:rPr>
        <w:t xml:space="preserve"> за мною ту милу дівчину. Ми поснідали в місті, але її покликали до замку.</w:t>
      </w:r>
      <w:r w:rsidR="002B07D5" w:rsidRPr="004B5EC1">
        <w:rPr>
          <w:sz w:val="24"/>
          <w:szCs w:val="24"/>
        </w:rPr>
        <w:t xml:space="preserve"> "</w:t>
      </w:r>
    </w:p>
    <w:p w14:paraId="66BF1D7A" w14:textId="7F02C7C3" w:rsidR="003355F5" w:rsidRPr="004B5EC1" w:rsidRDefault="003355F5" w:rsidP="00A85F96">
      <w:pPr>
        <w:ind w:firstLine="593"/>
        <w:rPr>
          <w:sz w:val="24"/>
          <w:szCs w:val="24"/>
        </w:rPr>
      </w:pPr>
      <w:proofErr w:type="spellStart"/>
      <w:r w:rsidRPr="004B5EC1">
        <w:rPr>
          <w:sz w:val="24"/>
          <w:szCs w:val="24"/>
        </w:rPr>
        <w:t>Ні</w:t>
      </w:r>
      <w:r w:rsidR="002B07D5" w:rsidRPr="004B5EC1">
        <w:rPr>
          <w:sz w:val="24"/>
          <w:szCs w:val="24"/>
        </w:rPr>
        <w:t>я</w:t>
      </w:r>
      <w:proofErr w:type="spellEnd"/>
      <w:r w:rsidRPr="004B5EC1">
        <w:rPr>
          <w:sz w:val="24"/>
          <w:szCs w:val="24"/>
        </w:rPr>
        <w:t xml:space="preserve">. Її попередження. Шестерні почали клацати на місці. Вона знала, що я не </w:t>
      </w:r>
      <w:proofErr w:type="spellStart"/>
      <w:r w:rsidRPr="004B5EC1">
        <w:rPr>
          <w:sz w:val="24"/>
          <w:szCs w:val="24"/>
        </w:rPr>
        <w:t>здамся</w:t>
      </w:r>
      <w:proofErr w:type="spellEnd"/>
      <w:r w:rsidRPr="004B5EC1">
        <w:rPr>
          <w:sz w:val="24"/>
          <w:szCs w:val="24"/>
        </w:rPr>
        <w:t xml:space="preserve">. Знала, </w:t>
      </w:r>
      <w:r w:rsidR="002B07D5" w:rsidRPr="004B5EC1">
        <w:rPr>
          <w:sz w:val="24"/>
          <w:szCs w:val="24"/>
        </w:rPr>
        <w:t>вона</w:t>
      </w:r>
      <w:r w:rsidRPr="004B5EC1">
        <w:rPr>
          <w:sz w:val="24"/>
          <w:szCs w:val="24"/>
        </w:rPr>
        <w:t xml:space="preserve"> використає одну з небагатьох людей, які змусять мене зламатися.</w:t>
      </w:r>
    </w:p>
    <w:p w14:paraId="4CDAB92C" w14:textId="77777777" w:rsidR="003355F5" w:rsidRPr="004B5EC1" w:rsidRDefault="003355F5" w:rsidP="00A85F96">
      <w:pPr>
        <w:ind w:firstLine="593"/>
        <w:rPr>
          <w:sz w:val="24"/>
          <w:szCs w:val="24"/>
        </w:rPr>
      </w:pPr>
      <w:proofErr w:type="spellStart"/>
      <w:r w:rsidRPr="004B5EC1">
        <w:rPr>
          <w:sz w:val="24"/>
          <w:szCs w:val="24"/>
        </w:rPr>
        <w:t>Сноу</w:t>
      </w:r>
      <w:proofErr w:type="spellEnd"/>
      <w:r w:rsidRPr="004B5EC1">
        <w:rPr>
          <w:sz w:val="24"/>
          <w:szCs w:val="24"/>
        </w:rPr>
        <w:t xml:space="preserve"> потягнулася до дверей, і в поле зору потрапила </w:t>
      </w:r>
      <w:proofErr w:type="spellStart"/>
      <w:r w:rsidRPr="004B5EC1">
        <w:rPr>
          <w:sz w:val="24"/>
          <w:szCs w:val="24"/>
        </w:rPr>
        <w:t>Нія</w:t>
      </w:r>
      <w:proofErr w:type="spellEnd"/>
      <w:r w:rsidRPr="004B5EC1">
        <w:rPr>
          <w:sz w:val="24"/>
          <w:szCs w:val="24"/>
        </w:rPr>
        <w:t xml:space="preserve">. "Допоможи Дріаді повернутися до </w:t>
      </w:r>
      <w:proofErr w:type="spellStart"/>
      <w:r w:rsidRPr="004B5EC1">
        <w:rPr>
          <w:sz w:val="24"/>
          <w:szCs w:val="24"/>
        </w:rPr>
        <w:t>Амаріса</w:t>
      </w:r>
      <w:proofErr w:type="spellEnd"/>
      <w:r w:rsidRPr="004B5EC1">
        <w:rPr>
          <w:sz w:val="24"/>
          <w:szCs w:val="24"/>
        </w:rPr>
        <w:t>, вона, мабуть, втомилася".</w:t>
      </w:r>
    </w:p>
    <w:p w14:paraId="7DFE9D61" w14:textId="77777777" w:rsidR="003355F5" w:rsidRPr="004B5EC1" w:rsidRDefault="003355F5" w:rsidP="00A85F96">
      <w:pPr>
        <w:ind w:firstLine="593"/>
        <w:rPr>
          <w:sz w:val="24"/>
          <w:szCs w:val="24"/>
        </w:rPr>
      </w:pPr>
      <w:proofErr w:type="spellStart"/>
      <w:r w:rsidRPr="004B5EC1">
        <w:rPr>
          <w:sz w:val="24"/>
          <w:szCs w:val="24"/>
        </w:rPr>
        <w:t>Нія</w:t>
      </w:r>
      <w:proofErr w:type="spellEnd"/>
      <w:r w:rsidRPr="004B5EC1">
        <w:rPr>
          <w:sz w:val="24"/>
          <w:szCs w:val="24"/>
        </w:rPr>
        <w:t xml:space="preserve"> кивнула і простягнула руку до мачухи, а на мене кинула застережливий погляд.</w:t>
      </w:r>
    </w:p>
    <w:p w14:paraId="2BE88E9F" w14:textId="118C7E16" w:rsidR="003355F5" w:rsidRPr="004B5EC1" w:rsidRDefault="003355F5" w:rsidP="00A85F96">
      <w:pPr>
        <w:ind w:firstLine="593"/>
        <w:rPr>
          <w:sz w:val="24"/>
          <w:szCs w:val="24"/>
        </w:rPr>
      </w:pPr>
      <w:r w:rsidRPr="004B5EC1">
        <w:rPr>
          <w:sz w:val="24"/>
          <w:szCs w:val="24"/>
        </w:rPr>
        <w:t xml:space="preserve">"Дякую, що запросили мене", - </w:t>
      </w:r>
      <w:r w:rsidR="00063460" w:rsidRPr="004B5EC1">
        <w:rPr>
          <w:sz w:val="24"/>
          <w:szCs w:val="24"/>
        </w:rPr>
        <w:t>сказала</w:t>
      </w:r>
      <w:r w:rsidRPr="004B5EC1">
        <w:rPr>
          <w:sz w:val="24"/>
          <w:szCs w:val="24"/>
        </w:rPr>
        <w:t xml:space="preserve"> Дріада.</w:t>
      </w:r>
    </w:p>
    <w:p w14:paraId="16E57FBF" w14:textId="77777777" w:rsidR="00063460" w:rsidRPr="004B5EC1" w:rsidRDefault="00063460" w:rsidP="00063460">
      <w:pPr>
        <w:ind w:firstLine="593"/>
        <w:rPr>
          <w:sz w:val="24"/>
          <w:szCs w:val="24"/>
        </w:rPr>
      </w:pPr>
      <w:proofErr w:type="spellStart"/>
      <w:r w:rsidRPr="004B5EC1">
        <w:rPr>
          <w:sz w:val="24"/>
          <w:szCs w:val="24"/>
        </w:rPr>
        <w:t>Сноу</w:t>
      </w:r>
      <w:proofErr w:type="spellEnd"/>
      <w:r w:rsidR="003355F5" w:rsidRPr="004B5EC1">
        <w:rPr>
          <w:sz w:val="24"/>
          <w:szCs w:val="24"/>
        </w:rPr>
        <w:t xml:space="preserve"> посміхнулася їй, але сповнена намірів. "Ти повинна прийти знову, сподіваюся, </w:t>
      </w:r>
      <w:proofErr w:type="spellStart"/>
      <w:r w:rsidR="003355F5" w:rsidRPr="004B5EC1">
        <w:rPr>
          <w:sz w:val="24"/>
          <w:szCs w:val="24"/>
        </w:rPr>
        <w:t>Аларік</w:t>
      </w:r>
      <w:proofErr w:type="spellEnd"/>
      <w:r w:rsidR="003355F5" w:rsidRPr="004B5EC1">
        <w:rPr>
          <w:sz w:val="24"/>
          <w:szCs w:val="24"/>
        </w:rPr>
        <w:t xml:space="preserve"> тут, щоб зустрітися з тобою". Коли Дріада пішла з </w:t>
      </w:r>
      <w:proofErr w:type="spellStart"/>
      <w:r w:rsidR="003355F5" w:rsidRPr="004B5EC1">
        <w:rPr>
          <w:sz w:val="24"/>
          <w:szCs w:val="24"/>
        </w:rPr>
        <w:t>Нією</w:t>
      </w:r>
      <w:proofErr w:type="spellEnd"/>
      <w:r w:rsidR="003355F5" w:rsidRPr="004B5EC1">
        <w:rPr>
          <w:sz w:val="24"/>
          <w:szCs w:val="24"/>
        </w:rPr>
        <w:t xml:space="preserve">, вона повернулася до нас, і ця удавана посмішка повністю стерлася з її обличчя. "Ми тут у дещо скрутному становищі. Якби це відбувалося за обставин, які я запланувала раніше, то навіть не було б ніякої дискусії, але це не так. І, як ви сказали, я не можу дозволити собі грати з вами в кішки-мишки, поки мій батько грає в короля королівства з божественними іграшками. На ваше щастя, навички та знання, якими ви володієте, - це те, що мені потрібно". </w:t>
      </w:r>
    </w:p>
    <w:p w14:paraId="13B43152" w14:textId="3700C881" w:rsidR="003355F5" w:rsidRPr="004B5EC1" w:rsidRDefault="003355F5" w:rsidP="00063460">
      <w:pPr>
        <w:ind w:firstLine="593"/>
        <w:rPr>
          <w:sz w:val="24"/>
          <w:szCs w:val="24"/>
        </w:rPr>
      </w:pPr>
      <w:r w:rsidRPr="004B5EC1">
        <w:rPr>
          <w:sz w:val="24"/>
          <w:szCs w:val="24"/>
        </w:rPr>
        <w:t>"</w:t>
      </w:r>
      <w:r w:rsidR="00063460" w:rsidRPr="004B5EC1">
        <w:rPr>
          <w:sz w:val="24"/>
          <w:szCs w:val="24"/>
        </w:rPr>
        <w:t>Для чого</w:t>
      </w:r>
      <w:r w:rsidRPr="004B5EC1">
        <w:rPr>
          <w:sz w:val="24"/>
          <w:szCs w:val="24"/>
        </w:rPr>
        <w:t xml:space="preserve"> погрози?"</w:t>
      </w:r>
    </w:p>
    <w:p w14:paraId="02D4DC2D" w14:textId="77777777" w:rsidR="003355F5" w:rsidRPr="004B5EC1" w:rsidRDefault="003355F5" w:rsidP="00A85F96">
      <w:pPr>
        <w:ind w:firstLine="593"/>
        <w:rPr>
          <w:sz w:val="24"/>
          <w:szCs w:val="24"/>
        </w:rPr>
      </w:pPr>
      <w:r w:rsidRPr="004B5EC1">
        <w:rPr>
          <w:sz w:val="24"/>
          <w:szCs w:val="24"/>
        </w:rPr>
        <w:t>Вона махнула рукою. "Ніяких погроз, тільки попередження. Це було весело, чи не так? Спостерігати, як ти розпадаєшся на тисячу маленьких шматочків страху. Хіба ти не знав, що гратися з уловом - моє улюблене заняття?"</w:t>
      </w:r>
    </w:p>
    <w:p w14:paraId="3B0F6577" w14:textId="7B74C60F" w:rsidR="003355F5" w:rsidRPr="004B5EC1" w:rsidRDefault="003355F5" w:rsidP="00A85F96">
      <w:pPr>
        <w:ind w:firstLine="593"/>
        <w:rPr>
          <w:sz w:val="24"/>
          <w:szCs w:val="24"/>
        </w:rPr>
      </w:pPr>
      <w:r w:rsidRPr="004B5EC1">
        <w:rPr>
          <w:sz w:val="24"/>
          <w:szCs w:val="24"/>
        </w:rPr>
        <w:lastRenderedPageBreak/>
        <w:t>Моя щелепа міцно стиснулася. "Я зараз дуже зл</w:t>
      </w:r>
      <w:r w:rsidR="00063460" w:rsidRPr="004B5EC1">
        <w:rPr>
          <w:sz w:val="24"/>
          <w:szCs w:val="24"/>
        </w:rPr>
        <w:t>ий</w:t>
      </w:r>
      <w:r w:rsidRPr="004B5EC1">
        <w:rPr>
          <w:sz w:val="24"/>
          <w:szCs w:val="24"/>
        </w:rPr>
        <w:t xml:space="preserve"> на тебе, </w:t>
      </w:r>
      <w:proofErr w:type="spellStart"/>
      <w:r w:rsidR="00063460" w:rsidRPr="004B5EC1">
        <w:rPr>
          <w:sz w:val="24"/>
          <w:szCs w:val="24"/>
        </w:rPr>
        <w:t>Сноулін</w:t>
      </w:r>
      <w:proofErr w:type="spellEnd"/>
      <w:r w:rsidRPr="004B5EC1">
        <w:rPr>
          <w:sz w:val="24"/>
          <w:szCs w:val="24"/>
        </w:rPr>
        <w:t>."</w:t>
      </w:r>
    </w:p>
    <w:p w14:paraId="58B46C22" w14:textId="5B224620" w:rsidR="003355F5" w:rsidRPr="004B5EC1" w:rsidRDefault="003355F5" w:rsidP="00A85F96">
      <w:pPr>
        <w:ind w:firstLine="593"/>
        <w:rPr>
          <w:sz w:val="24"/>
          <w:szCs w:val="24"/>
        </w:rPr>
      </w:pPr>
      <w:r w:rsidRPr="004B5EC1">
        <w:rPr>
          <w:sz w:val="24"/>
          <w:szCs w:val="24"/>
        </w:rPr>
        <w:t xml:space="preserve">Вона схилила голову набік і посміхнулася так злісно, що дорослі чоловіки здригнулися б від страху. "У тебе є три дні на роздуми. Зустрінемося в </w:t>
      </w:r>
      <w:proofErr w:type="spellStart"/>
      <w:r w:rsidRPr="004B5EC1">
        <w:rPr>
          <w:sz w:val="24"/>
          <w:szCs w:val="24"/>
        </w:rPr>
        <w:t>Мирдурі</w:t>
      </w:r>
      <w:proofErr w:type="spellEnd"/>
      <w:r w:rsidRPr="004B5EC1">
        <w:rPr>
          <w:sz w:val="24"/>
          <w:szCs w:val="24"/>
        </w:rPr>
        <w:t xml:space="preserve"> через три дні. Подумай про свої умови, а я подумаю про свої".</w:t>
      </w:r>
    </w:p>
    <w:p w14:paraId="78EAE539" w14:textId="77777777" w:rsidR="00063460" w:rsidRPr="004B5EC1" w:rsidRDefault="00063460" w:rsidP="00A85F96">
      <w:pPr>
        <w:ind w:firstLine="593"/>
        <w:rPr>
          <w:sz w:val="24"/>
          <w:szCs w:val="24"/>
        </w:rPr>
      </w:pPr>
    </w:p>
    <w:p w14:paraId="1CA54665" w14:textId="2C9ACAAB" w:rsidR="003355F5" w:rsidRPr="004B5EC1" w:rsidRDefault="003355F5" w:rsidP="00063460">
      <w:pPr>
        <w:ind w:firstLine="593"/>
        <w:jc w:val="center"/>
        <w:rPr>
          <w:sz w:val="24"/>
          <w:szCs w:val="24"/>
        </w:rPr>
      </w:pPr>
      <w:r w:rsidRPr="004B5EC1">
        <w:rPr>
          <w:noProof/>
          <w:sz w:val="24"/>
          <w:szCs w:val="24"/>
          <w:lang w:eastAsia="uk-UA"/>
        </w:rPr>
        <w:drawing>
          <wp:inline distT="0" distB="0" distL="0" distR="0" wp14:anchorId="72BF7D3B" wp14:editId="447A8DB2">
            <wp:extent cx="2962275" cy="219075"/>
            <wp:effectExtent l="0" t="0" r="9525" b="9525"/>
            <wp:docPr id="186076570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5ABE6E3C" w14:textId="77777777" w:rsidR="00063460" w:rsidRPr="004B5EC1" w:rsidRDefault="00063460" w:rsidP="00063460">
      <w:pPr>
        <w:ind w:firstLine="593"/>
        <w:jc w:val="center"/>
        <w:rPr>
          <w:sz w:val="24"/>
          <w:szCs w:val="24"/>
        </w:rPr>
      </w:pPr>
    </w:p>
    <w:p w14:paraId="0B8A55B4" w14:textId="1BC97495" w:rsidR="003355F5" w:rsidRPr="004B5EC1" w:rsidRDefault="003355F5" w:rsidP="00A85F96">
      <w:pPr>
        <w:ind w:firstLine="593"/>
        <w:rPr>
          <w:sz w:val="24"/>
          <w:szCs w:val="24"/>
        </w:rPr>
      </w:pPr>
      <w:proofErr w:type="spellStart"/>
      <w:r w:rsidRPr="004B5EC1">
        <w:rPr>
          <w:sz w:val="24"/>
          <w:szCs w:val="24"/>
        </w:rPr>
        <w:t>Мал</w:t>
      </w:r>
      <w:proofErr w:type="spellEnd"/>
      <w:r w:rsidRPr="004B5EC1">
        <w:rPr>
          <w:sz w:val="24"/>
          <w:szCs w:val="24"/>
        </w:rPr>
        <w:t xml:space="preserve"> біг на крок позаду мене. Я практично чу</w:t>
      </w:r>
      <w:r w:rsidR="00063460" w:rsidRPr="004B5EC1">
        <w:rPr>
          <w:sz w:val="24"/>
          <w:szCs w:val="24"/>
        </w:rPr>
        <w:t>в</w:t>
      </w:r>
      <w:r w:rsidRPr="004B5EC1">
        <w:rPr>
          <w:sz w:val="24"/>
          <w:szCs w:val="24"/>
        </w:rPr>
        <w:t xml:space="preserve"> всі його запитання, вимовлені вголос. І це було майже нестерпно.</w:t>
      </w:r>
    </w:p>
    <w:p w14:paraId="55069908" w14:textId="77777777" w:rsidR="003355F5" w:rsidRPr="004B5EC1" w:rsidRDefault="003355F5" w:rsidP="00A85F96">
      <w:pPr>
        <w:ind w:firstLine="593"/>
        <w:rPr>
          <w:sz w:val="24"/>
          <w:szCs w:val="24"/>
        </w:rPr>
      </w:pPr>
      <w:r w:rsidRPr="004B5EC1">
        <w:rPr>
          <w:sz w:val="24"/>
          <w:szCs w:val="24"/>
        </w:rPr>
        <w:t>"Скажи це."</w:t>
      </w:r>
    </w:p>
    <w:p w14:paraId="79299C0C" w14:textId="77777777" w:rsidR="003355F5" w:rsidRPr="004B5EC1" w:rsidRDefault="003355F5" w:rsidP="00A85F96">
      <w:pPr>
        <w:ind w:firstLine="593"/>
        <w:rPr>
          <w:sz w:val="24"/>
          <w:szCs w:val="24"/>
        </w:rPr>
      </w:pPr>
      <w:r w:rsidRPr="004B5EC1">
        <w:rPr>
          <w:sz w:val="24"/>
          <w:szCs w:val="24"/>
        </w:rPr>
        <w:t>"Ти зробиш якусь дурницю".</w:t>
      </w:r>
    </w:p>
    <w:p w14:paraId="4C5477E3" w14:textId="075B02DE" w:rsidR="003355F5" w:rsidRPr="004B5EC1" w:rsidRDefault="003355F5" w:rsidP="00A85F96">
      <w:pPr>
        <w:ind w:firstLine="593"/>
        <w:rPr>
          <w:sz w:val="24"/>
          <w:szCs w:val="24"/>
        </w:rPr>
      </w:pPr>
      <w:r w:rsidRPr="004B5EC1">
        <w:rPr>
          <w:sz w:val="24"/>
          <w:szCs w:val="24"/>
        </w:rPr>
        <w:t xml:space="preserve">"Як мало </w:t>
      </w:r>
      <w:r w:rsidR="00063460" w:rsidRPr="004B5EC1">
        <w:rPr>
          <w:sz w:val="24"/>
          <w:szCs w:val="24"/>
        </w:rPr>
        <w:t>т</w:t>
      </w:r>
      <w:r w:rsidRPr="004B5EC1">
        <w:rPr>
          <w:sz w:val="24"/>
          <w:szCs w:val="24"/>
        </w:rPr>
        <w:t>и віри</w:t>
      </w:r>
      <w:r w:rsidR="00063460" w:rsidRPr="004B5EC1">
        <w:rPr>
          <w:sz w:val="24"/>
          <w:szCs w:val="24"/>
        </w:rPr>
        <w:t>ш</w:t>
      </w:r>
      <w:r w:rsidRPr="004B5EC1">
        <w:rPr>
          <w:sz w:val="24"/>
          <w:szCs w:val="24"/>
        </w:rPr>
        <w:t xml:space="preserve"> у свого </w:t>
      </w:r>
      <w:r w:rsidR="00063460" w:rsidRPr="004B5EC1">
        <w:rPr>
          <w:sz w:val="24"/>
          <w:szCs w:val="24"/>
        </w:rPr>
        <w:t>короля</w:t>
      </w:r>
      <w:r w:rsidRPr="004B5EC1">
        <w:rPr>
          <w:sz w:val="24"/>
          <w:szCs w:val="24"/>
        </w:rPr>
        <w:t>".</w:t>
      </w:r>
    </w:p>
    <w:p w14:paraId="5F881F4C" w14:textId="77777777" w:rsidR="003355F5" w:rsidRPr="004B5EC1" w:rsidRDefault="003355F5" w:rsidP="00A85F96">
      <w:pPr>
        <w:ind w:firstLine="593"/>
        <w:rPr>
          <w:sz w:val="24"/>
          <w:szCs w:val="24"/>
        </w:rPr>
      </w:pPr>
      <w:r w:rsidRPr="004B5EC1">
        <w:rPr>
          <w:sz w:val="24"/>
          <w:szCs w:val="24"/>
        </w:rPr>
        <w:t>"Король - мудак. Мій брат ще більший мудак."</w:t>
      </w:r>
    </w:p>
    <w:p w14:paraId="04258CAA" w14:textId="0896B7C3" w:rsidR="003355F5" w:rsidRPr="004B5EC1" w:rsidRDefault="003355F5" w:rsidP="00A85F96">
      <w:pPr>
        <w:ind w:firstLine="593"/>
        <w:rPr>
          <w:sz w:val="24"/>
          <w:szCs w:val="24"/>
        </w:rPr>
      </w:pPr>
      <w:r w:rsidRPr="004B5EC1">
        <w:rPr>
          <w:sz w:val="24"/>
          <w:szCs w:val="24"/>
        </w:rPr>
        <w:t>Вперше я не м</w:t>
      </w:r>
      <w:r w:rsidR="00063460" w:rsidRPr="004B5EC1">
        <w:rPr>
          <w:sz w:val="24"/>
          <w:szCs w:val="24"/>
        </w:rPr>
        <w:t>іг</w:t>
      </w:r>
      <w:r w:rsidRPr="004B5EC1">
        <w:rPr>
          <w:sz w:val="24"/>
          <w:szCs w:val="24"/>
        </w:rPr>
        <w:t xml:space="preserve"> втриматися від сміху. "Як я можу бути двома різними людьми?"</w:t>
      </w:r>
    </w:p>
    <w:p w14:paraId="2F92185F" w14:textId="77777777" w:rsidR="003355F5" w:rsidRPr="004B5EC1" w:rsidRDefault="003355F5" w:rsidP="00A85F96">
      <w:pPr>
        <w:ind w:firstLine="593"/>
        <w:rPr>
          <w:sz w:val="24"/>
          <w:szCs w:val="24"/>
        </w:rPr>
      </w:pPr>
      <w:r w:rsidRPr="004B5EC1">
        <w:rPr>
          <w:sz w:val="24"/>
          <w:szCs w:val="24"/>
        </w:rPr>
        <w:t xml:space="preserve">Він зупинився, і мені теж довелося зупинитися. "Коли твоя дупа на цьому блискучому стільці, ти можеш мислити раціонально, коли справа доходить до неї. А коли ти ось так, - сказав він, тицьнувши пальцем мені в груди. "Наче всі правила, яких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дотримувався ще до того, як навчився смоктати цицьку, зникли".</w:t>
      </w:r>
    </w:p>
    <w:p w14:paraId="12BDBA59" w14:textId="77777777" w:rsidR="003355F5" w:rsidRPr="004B5EC1" w:rsidRDefault="003355F5" w:rsidP="00A85F96">
      <w:pPr>
        <w:ind w:firstLine="593"/>
        <w:rPr>
          <w:sz w:val="24"/>
          <w:szCs w:val="24"/>
        </w:rPr>
      </w:pPr>
      <w:r w:rsidRPr="004B5EC1">
        <w:rPr>
          <w:sz w:val="24"/>
          <w:szCs w:val="24"/>
        </w:rPr>
        <w:t>"Мене годували з пляшечки".</w:t>
      </w:r>
    </w:p>
    <w:p w14:paraId="61E992BB" w14:textId="6B45C136" w:rsidR="003355F5" w:rsidRPr="004B5EC1" w:rsidRDefault="003355F5" w:rsidP="00063460">
      <w:pPr>
        <w:ind w:firstLine="593"/>
        <w:rPr>
          <w:sz w:val="24"/>
          <w:szCs w:val="24"/>
        </w:rPr>
      </w:pPr>
      <w:r w:rsidRPr="004B5EC1">
        <w:rPr>
          <w:sz w:val="24"/>
          <w:szCs w:val="24"/>
        </w:rPr>
        <w:t xml:space="preserve">"Я завжди знав, що з тобою щось не так. Все те сухе молоко." Він зітхнув, </w:t>
      </w:r>
      <w:proofErr w:type="spellStart"/>
      <w:r w:rsidRPr="004B5EC1">
        <w:rPr>
          <w:sz w:val="24"/>
          <w:szCs w:val="24"/>
        </w:rPr>
        <w:t>інтенсивно</w:t>
      </w:r>
      <w:proofErr w:type="spellEnd"/>
      <w:r w:rsidRPr="004B5EC1">
        <w:rPr>
          <w:sz w:val="24"/>
          <w:szCs w:val="24"/>
        </w:rPr>
        <w:t xml:space="preserve"> потираючи око. "Не... не тримай</w:t>
      </w:r>
      <w:r w:rsidR="00063460" w:rsidRPr="004B5EC1">
        <w:rPr>
          <w:sz w:val="24"/>
          <w:szCs w:val="24"/>
        </w:rPr>
        <w:t xml:space="preserve">ся за </w:t>
      </w:r>
      <w:r w:rsidRPr="004B5EC1">
        <w:rPr>
          <w:sz w:val="24"/>
          <w:szCs w:val="24"/>
        </w:rPr>
        <w:t>неї більше".</w:t>
      </w:r>
    </w:p>
    <w:p w14:paraId="58AEED38" w14:textId="77777777" w:rsidR="003355F5" w:rsidRPr="004B5EC1" w:rsidRDefault="003355F5" w:rsidP="00A85F96">
      <w:pPr>
        <w:ind w:firstLine="593"/>
        <w:rPr>
          <w:sz w:val="24"/>
          <w:szCs w:val="24"/>
        </w:rPr>
      </w:pPr>
      <w:r w:rsidRPr="004B5EC1">
        <w:rPr>
          <w:sz w:val="24"/>
          <w:szCs w:val="24"/>
        </w:rPr>
        <w:t>"</w:t>
      </w:r>
      <w:proofErr w:type="spellStart"/>
      <w:r w:rsidRPr="004B5EC1">
        <w:rPr>
          <w:sz w:val="24"/>
          <w:szCs w:val="24"/>
        </w:rPr>
        <w:t>Мал</w:t>
      </w:r>
      <w:proofErr w:type="spellEnd"/>
      <w:r w:rsidRPr="004B5EC1">
        <w:rPr>
          <w:sz w:val="24"/>
          <w:szCs w:val="24"/>
        </w:rPr>
        <w:t>, останнього разу, коли я її відпустив, мені сказали, що вона померла. Наступного разу я відпущу її, коли буду мертвий".</w:t>
      </w:r>
    </w:p>
    <w:p w14:paraId="49CF5CA7" w14:textId="77777777" w:rsidR="003355F5" w:rsidRPr="004B5EC1" w:rsidRDefault="003355F5" w:rsidP="00A85F96">
      <w:pPr>
        <w:ind w:firstLine="593"/>
        <w:rPr>
          <w:sz w:val="24"/>
          <w:szCs w:val="24"/>
        </w:rPr>
      </w:pPr>
      <w:r w:rsidRPr="004B5EC1">
        <w:rPr>
          <w:sz w:val="24"/>
          <w:szCs w:val="24"/>
        </w:rPr>
        <w:t>"Вона зненавидить тебе. Сильніше, ніж вона вже ненавидить тебе".</w:t>
      </w:r>
    </w:p>
    <w:p w14:paraId="33224E4E" w14:textId="716EECBB" w:rsidR="00063460" w:rsidRPr="004B5EC1" w:rsidRDefault="003355F5" w:rsidP="00A85F96">
      <w:pPr>
        <w:ind w:firstLine="593"/>
        <w:rPr>
          <w:sz w:val="24"/>
          <w:szCs w:val="24"/>
        </w:rPr>
      </w:pPr>
      <w:r w:rsidRPr="004B5EC1">
        <w:rPr>
          <w:sz w:val="24"/>
          <w:szCs w:val="24"/>
        </w:rPr>
        <w:t>"Принаймні, вона щось відчуває до мене, брате. Краще вже це, ніж взагалі нічого". Я не збирався втрачати її знову. І те, що я запланував, напевно, розлютило б її, але я ніколи не претендував на роль хорошого чоловіка.</w:t>
      </w:r>
    </w:p>
    <w:p w14:paraId="477CBD91" w14:textId="77777777" w:rsidR="00063460" w:rsidRPr="004B5EC1" w:rsidRDefault="00063460">
      <w:pPr>
        <w:spacing w:after="160" w:line="259" w:lineRule="auto"/>
        <w:ind w:left="0" w:right="0" w:firstLine="0"/>
        <w:jc w:val="left"/>
        <w:rPr>
          <w:sz w:val="24"/>
          <w:szCs w:val="24"/>
        </w:rPr>
      </w:pPr>
      <w:r w:rsidRPr="004B5EC1">
        <w:rPr>
          <w:sz w:val="24"/>
          <w:szCs w:val="24"/>
        </w:rPr>
        <w:br w:type="page"/>
      </w:r>
    </w:p>
    <w:p w14:paraId="484DF2F8" w14:textId="77777777" w:rsidR="003355F5" w:rsidRPr="004B5EC1" w:rsidRDefault="003355F5" w:rsidP="00A85F96">
      <w:pPr>
        <w:ind w:firstLine="593"/>
        <w:rPr>
          <w:sz w:val="24"/>
          <w:szCs w:val="24"/>
        </w:rPr>
      </w:pPr>
    </w:p>
    <w:p w14:paraId="4622E5CB" w14:textId="52F8C6E3" w:rsidR="003355F5" w:rsidRPr="004B5EC1" w:rsidRDefault="003355F5" w:rsidP="00063460">
      <w:pPr>
        <w:ind w:firstLine="593"/>
        <w:jc w:val="center"/>
        <w:rPr>
          <w:sz w:val="24"/>
          <w:szCs w:val="24"/>
        </w:rPr>
      </w:pPr>
      <w:r w:rsidRPr="004B5EC1">
        <w:rPr>
          <w:noProof/>
          <w:sz w:val="24"/>
          <w:szCs w:val="24"/>
          <w:lang w:eastAsia="uk-UA"/>
        </w:rPr>
        <w:drawing>
          <wp:inline distT="0" distB="0" distL="0" distR="0" wp14:anchorId="37343373" wp14:editId="7B284555">
            <wp:extent cx="2962275" cy="219075"/>
            <wp:effectExtent l="0" t="0" r="9525" b="9525"/>
            <wp:docPr id="47808866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l="-20" t="-278" r="-20" b="-278"/>
                    <a:stretch>
                      <a:fillRect/>
                    </a:stretch>
                  </pic:blipFill>
                  <pic:spPr bwMode="auto">
                    <a:xfrm>
                      <a:off x="0" y="0"/>
                      <a:ext cx="2962275" cy="219075"/>
                    </a:xfrm>
                    <a:prstGeom prst="rect">
                      <a:avLst/>
                    </a:prstGeom>
                    <a:solidFill>
                      <a:srgbClr val="FFFFFF"/>
                    </a:solidFill>
                    <a:ln>
                      <a:noFill/>
                    </a:ln>
                  </pic:spPr>
                </pic:pic>
              </a:graphicData>
            </a:graphic>
          </wp:inline>
        </w:drawing>
      </w:r>
    </w:p>
    <w:p w14:paraId="527855C4" w14:textId="77777777" w:rsidR="00063460" w:rsidRPr="004B5EC1" w:rsidRDefault="00063460" w:rsidP="00063460">
      <w:pPr>
        <w:ind w:firstLine="593"/>
        <w:jc w:val="center"/>
        <w:rPr>
          <w:sz w:val="24"/>
          <w:szCs w:val="24"/>
        </w:rPr>
      </w:pPr>
    </w:p>
    <w:p w14:paraId="43D68652" w14:textId="71865D95" w:rsidR="003355F5" w:rsidRPr="004B5EC1" w:rsidRDefault="003355F5" w:rsidP="00A85F96">
      <w:pPr>
        <w:ind w:firstLine="593"/>
        <w:rPr>
          <w:sz w:val="24"/>
          <w:szCs w:val="24"/>
        </w:rPr>
      </w:pPr>
      <w:proofErr w:type="spellStart"/>
      <w:r w:rsidRPr="004B5EC1">
        <w:rPr>
          <w:sz w:val="24"/>
          <w:szCs w:val="24"/>
        </w:rPr>
        <w:t>М</w:t>
      </w:r>
      <w:r w:rsidR="00063460" w:rsidRPr="004B5EC1">
        <w:rPr>
          <w:sz w:val="24"/>
          <w:szCs w:val="24"/>
        </w:rPr>
        <w:t>и</w:t>
      </w:r>
      <w:r w:rsidRPr="004B5EC1">
        <w:rPr>
          <w:sz w:val="24"/>
          <w:szCs w:val="24"/>
        </w:rPr>
        <w:t>рдур</w:t>
      </w:r>
      <w:proofErr w:type="spellEnd"/>
      <w:r w:rsidRPr="004B5EC1">
        <w:rPr>
          <w:sz w:val="24"/>
          <w:szCs w:val="24"/>
        </w:rPr>
        <w:t xml:space="preserve"> затягнуло туманом смерті. Неспокійні духи чіплялися за кожен куточок величезного кладовища, на яке перетворилася </w:t>
      </w:r>
      <w:r w:rsidR="00D95AFD">
        <w:rPr>
          <w:sz w:val="24"/>
          <w:szCs w:val="24"/>
        </w:rPr>
        <w:t>С</w:t>
      </w:r>
      <w:r w:rsidRPr="004B5EC1">
        <w:rPr>
          <w:sz w:val="24"/>
          <w:szCs w:val="24"/>
        </w:rPr>
        <w:t>тара Олімпія. Я ніколи не відчува</w:t>
      </w:r>
      <w:r w:rsidR="00063460" w:rsidRPr="004B5EC1">
        <w:rPr>
          <w:sz w:val="24"/>
          <w:szCs w:val="24"/>
        </w:rPr>
        <w:t>в</w:t>
      </w:r>
      <w:r w:rsidRPr="004B5EC1">
        <w:rPr>
          <w:sz w:val="24"/>
          <w:szCs w:val="24"/>
        </w:rPr>
        <w:t xml:space="preserve"> стільки важкого хаосу і болю, зібраних в одному місці. Краєм ока я поміти</w:t>
      </w:r>
      <w:r w:rsidR="00063460" w:rsidRPr="004B5EC1">
        <w:rPr>
          <w:sz w:val="24"/>
          <w:szCs w:val="24"/>
        </w:rPr>
        <w:t>в</w:t>
      </w:r>
      <w:r w:rsidRPr="004B5EC1">
        <w:rPr>
          <w:sz w:val="24"/>
          <w:szCs w:val="24"/>
        </w:rPr>
        <w:t xml:space="preserve">, як мій брат незручно пересувається на ногах. Голова </w:t>
      </w:r>
      <w:proofErr w:type="spellStart"/>
      <w:r w:rsidRPr="004B5EC1">
        <w:rPr>
          <w:sz w:val="24"/>
          <w:szCs w:val="24"/>
        </w:rPr>
        <w:t>Маліка</w:t>
      </w:r>
      <w:proofErr w:type="spellEnd"/>
      <w:r w:rsidRPr="004B5EC1">
        <w:rPr>
          <w:sz w:val="24"/>
          <w:szCs w:val="24"/>
        </w:rPr>
        <w:t xml:space="preserve"> низько звисала, постійно смикаючись від того, що він відчував. Прокляття бути </w:t>
      </w:r>
      <w:proofErr w:type="spellStart"/>
      <w:r w:rsidR="00D95AFD">
        <w:rPr>
          <w:sz w:val="24"/>
          <w:szCs w:val="24"/>
        </w:rPr>
        <w:t>Е</w:t>
      </w:r>
      <w:r w:rsidRPr="004B5EC1">
        <w:rPr>
          <w:sz w:val="24"/>
          <w:szCs w:val="24"/>
        </w:rPr>
        <w:t>мпатом</w:t>
      </w:r>
      <w:proofErr w:type="spellEnd"/>
      <w:r w:rsidRPr="004B5EC1">
        <w:rPr>
          <w:sz w:val="24"/>
          <w:szCs w:val="24"/>
        </w:rPr>
        <w:t xml:space="preserve"> </w:t>
      </w:r>
      <w:proofErr w:type="spellStart"/>
      <w:r w:rsidR="00D95AFD">
        <w:rPr>
          <w:sz w:val="24"/>
          <w:szCs w:val="24"/>
        </w:rPr>
        <w:t>Елдрича</w:t>
      </w:r>
      <w:proofErr w:type="spellEnd"/>
      <w:r w:rsidR="00D95AFD">
        <w:rPr>
          <w:sz w:val="24"/>
          <w:szCs w:val="24"/>
        </w:rPr>
        <w:t xml:space="preserve"> </w:t>
      </w:r>
      <w:r w:rsidRPr="004B5EC1">
        <w:rPr>
          <w:sz w:val="24"/>
          <w:szCs w:val="24"/>
        </w:rPr>
        <w:t>- відчувати не лише живих, але й мертвих.</w:t>
      </w:r>
    </w:p>
    <w:p w14:paraId="17EBCF02" w14:textId="56E65DA4" w:rsidR="003355F5" w:rsidRPr="004B5EC1" w:rsidRDefault="003355F5" w:rsidP="00A85F96">
      <w:pPr>
        <w:ind w:firstLine="593"/>
        <w:rPr>
          <w:sz w:val="24"/>
          <w:szCs w:val="24"/>
        </w:rPr>
      </w:pPr>
      <w:r w:rsidRPr="004B5EC1">
        <w:rPr>
          <w:sz w:val="24"/>
          <w:szCs w:val="24"/>
        </w:rPr>
        <w:t xml:space="preserve">Ларг поклав заспокійливу руку на </w:t>
      </w:r>
      <w:r w:rsidR="00063460" w:rsidRPr="004B5EC1">
        <w:rPr>
          <w:sz w:val="24"/>
          <w:szCs w:val="24"/>
        </w:rPr>
        <w:t>його</w:t>
      </w:r>
      <w:r w:rsidRPr="004B5EC1">
        <w:rPr>
          <w:sz w:val="24"/>
          <w:szCs w:val="24"/>
        </w:rPr>
        <w:t xml:space="preserve"> плече, перш ніж зустрітися з моїм поглядом і заспокійливо кивнути.</w:t>
      </w:r>
    </w:p>
    <w:p w14:paraId="4C7143B0" w14:textId="77777777" w:rsidR="003355F5" w:rsidRPr="004B5EC1" w:rsidRDefault="003355F5" w:rsidP="00A85F96">
      <w:pPr>
        <w:ind w:firstLine="593"/>
        <w:rPr>
          <w:sz w:val="24"/>
          <w:szCs w:val="24"/>
        </w:rPr>
      </w:pPr>
      <w:r w:rsidRPr="004B5EC1">
        <w:rPr>
          <w:sz w:val="24"/>
          <w:szCs w:val="24"/>
        </w:rPr>
        <w:t>"Що станеться, якщо не вдасться домовитися?" запитав Ларг.</w:t>
      </w:r>
    </w:p>
    <w:p w14:paraId="303E871D" w14:textId="0DDACAA5" w:rsidR="003355F5" w:rsidRPr="004B5EC1" w:rsidRDefault="003355F5" w:rsidP="00A85F96">
      <w:pPr>
        <w:ind w:firstLine="593"/>
        <w:rPr>
          <w:sz w:val="24"/>
          <w:szCs w:val="24"/>
        </w:rPr>
      </w:pPr>
      <w:r w:rsidRPr="004B5EC1">
        <w:rPr>
          <w:sz w:val="24"/>
          <w:szCs w:val="24"/>
        </w:rPr>
        <w:t xml:space="preserve">"Ми підемо на війну", - відповів </w:t>
      </w:r>
      <w:proofErr w:type="spellStart"/>
      <w:r w:rsidRPr="004B5EC1">
        <w:rPr>
          <w:sz w:val="24"/>
          <w:szCs w:val="24"/>
        </w:rPr>
        <w:t>Мал</w:t>
      </w:r>
      <w:proofErr w:type="spellEnd"/>
      <w:r w:rsidRPr="004B5EC1">
        <w:rPr>
          <w:sz w:val="24"/>
          <w:szCs w:val="24"/>
        </w:rPr>
        <w:t xml:space="preserve">. "Якщо олімпійські війська покинуть Високий </w:t>
      </w:r>
      <w:r w:rsidR="00063460" w:rsidRPr="004B5EC1">
        <w:rPr>
          <w:sz w:val="24"/>
          <w:szCs w:val="24"/>
        </w:rPr>
        <w:t>Мур</w:t>
      </w:r>
      <w:r w:rsidRPr="004B5EC1">
        <w:rPr>
          <w:sz w:val="24"/>
          <w:szCs w:val="24"/>
        </w:rPr>
        <w:t xml:space="preserve">, ми підемо на війну зі </w:t>
      </w:r>
      <w:proofErr w:type="spellStart"/>
      <w:r w:rsidRPr="004B5EC1">
        <w:rPr>
          <w:sz w:val="24"/>
          <w:szCs w:val="24"/>
        </w:rPr>
        <w:t>Сноу</w:t>
      </w:r>
      <w:proofErr w:type="spellEnd"/>
      <w:r w:rsidRPr="004B5EC1">
        <w:rPr>
          <w:sz w:val="24"/>
          <w:szCs w:val="24"/>
        </w:rPr>
        <w:t xml:space="preserve"> </w:t>
      </w:r>
      <w:r w:rsidRPr="00D95AFD">
        <w:rPr>
          <w:iCs/>
          <w:sz w:val="24"/>
          <w:szCs w:val="24"/>
        </w:rPr>
        <w:t>і</w:t>
      </w:r>
      <w:r w:rsidRPr="004B5EC1">
        <w:rPr>
          <w:i/>
          <w:sz w:val="24"/>
          <w:szCs w:val="24"/>
        </w:rPr>
        <w:t xml:space="preserve"> </w:t>
      </w:r>
      <w:proofErr w:type="spellStart"/>
      <w:r w:rsidRPr="004B5EC1">
        <w:rPr>
          <w:sz w:val="24"/>
          <w:szCs w:val="24"/>
        </w:rPr>
        <w:t>Сайласом</w:t>
      </w:r>
      <w:proofErr w:type="spellEnd"/>
      <w:r w:rsidRPr="004B5EC1">
        <w:rPr>
          <w:sz w:val="24"/>
          <w:szCs w:val="24"/>
        </w:rPr>
        <w:t>". Мій брат повернувся до мене. "Не будь занадто великим мудаком і не дай нам усім загинути".</w:t>
      </w:r>
    </w:p>
    <w:p w14:paraId="69D224A5" w14:textId="23E39692" w:rsidR="003355F5" w:rsidRPr="004B5EC1" w:rsidRDefault="003355F5" w:rsidP="00A85F96">
      <w:pPr>
        <w:ind w:firstLine="593"/>
        <w:rPr>
          <w:sz w:val="24"/>
          <w:szCs w:val="24"/>
        </w:rPr>
      </w:pPr>
      <w:r w:rsidRPr="004B5EC1">
        <w:rPr>
          <w:sz w:val="24"/>
          <w:szCs w:val="24"/>
        </w:rPr>
        <w:t>"Не думай</w:t>
      </w:r>
      <w:r w:rsidR="00D95AFD">
        <w:rPr>
          <w:sz w:val="24"/>
          <w:szCs w:val="24"/>
        </w:rPr>
        <w:t>те</w:t>
      </w:r>
      <w:r w:rsidRPr="004B5EC1">
        <w:rPr>
          <w:sz w:val="24"/>
          <w:szCs w:val="24"/>
        </w:rPr>
        <w:t xml:space="preserve">, що мені потрібно бути просто мовчазним, щоб потрапити на погану сторону </w:t>
      </w:r>
      <w:proofErr w:type="spellStart"/>
      <w:r w:rsidRPr="004B5EC1">
        <w:rPr>
          <w:sz w:val="24"/>
          <w:szCs w:val="24"/>
        </w:rPr>
        <w:t>Сноу</w:t>
      </w:r>
      <w:proofErr w:type="spellEnd"/>
      <w:r w:rsidRPr="004B5EC1">
        <w:rPr>
          <w:sz w:val="24"/>
          <w:szCs w:val="24"/>
        </w:rPr>
        <w:t xml:space="preserve"> в даний момент".</w:t>
      </w:r>
    </w:p>
    <w:p w14:paraId="3DD4C83A" w14:textId="77777777" w:rsidR="003355F5" w:rsidRPr="004B5EC1" w:rsidRDefault="003355F5" w:rsidP="00A85F96">
      <w:pPr>
        <w:ind w:firstLine="593"/>
        <w:rPr>
          <w:sz w:val="24"/>
          <w:szCs w:val="24"/>
        </w:rPr>
      </w:pPr>
      <w:r w:rsidRPr="004B5EC1">
        <w:rPr>
          <w:sz w:val="24"/>
          <w:szCs w:val="24"/>
        </w:rPr>
        <w:t xml:space="preserve">На горизонті перед нами замерехтіло червоне світло, і незабаром відкрився круглий портал. </w:t>
      </w:r>
      <w:proofErr w:type="spellStart"/>
      <w:r w:rsidRPr="004B5EC1">
        <w:rPr>
          <w:sz w:val="24"/>
          <w:szCs w:val="24"/>
        </w:rPr>
        <w:t>Кайден</w:t>
      </w:r>
      <w:proofErr w:type="spellEnd"/>
      <w:r w:rsidRPr="004B5EC1">
        <w:rPr>
          <w:sz w:val="24"/>
          <w:szCs w:val="24"/>
        </w:rPr>
        <w:t>, крилатий самець, якого я бачив у бою, і старший чоловік з міцною статурою, вкритим шрамами обличчям і сивим волоссям, вийшли вперед.</w:t>
      </w:r>
    </w:p>
    <w:p w14:paraId="7CFC0B8F" w14:textId="532488EE" w:rsidR="003355F5" w:rsidRPr="004B5EC1" w:rsidRDefault="003355F5" w:rsidP="00063460">
      <w:pPr>
        <w:ind w:left="0" w:firstLine="709"/>
        <w:rPr>
          <w:sz w:val="24"/>
          <w:szCs w:val="24"/>
        </w:rPr>
      </w:pPr>
      <w:r w:rsidRPr="004B5EC1">
        <w:rPr>
          <w:sz w:val="24"/>
          <w:szCs w:val="24"/>
        </w:rPr>
        <w:t xml:space="preserve">Це все ще не вкладалося в моїй голові. Олімпія стояла. Небесне царство роками жило приховано. З </w:t>
      </w:r>
      <w:proofErr w:type="spellStart"/>
      <w:r w:rsidR="00063460" w:rsidRPr="004B5EC1">
        <w:rPr>
          <w:sz w:val="24"/>
          <w:szCs w:val="24"/>
        </w:rPr>
        <w:t>Сноу</w:t>
      </w:r>
      <w:proofErr w:type="spellEnd"/>
      <w:r w:rsidRPr="004B5EC1">
        <w:rPr>
          <w:sz w:val="24"/>
          <w:szCs w:val="24"/>
        </w:rPr>
        <w:t xml:space="preserve"> на чолі.</w:t>
      </w:r>
    </w:p>
    <w:p w14:paraId="6C546A4D" w14:textId="15130F24" w:rsidR="003355F5" w:rsidRPr="004B5EC1" w:rsidRDefault="003355F5" w:rsidP="00A85F96">
      <w:pPr>
        <w:ind w:firstLine="593"/>
        <w:rPr>
          <w:sz w:val="24"/>
          <w:szCs w:val="24"/>
        </w:rPr>
      </w:pPr>
      <w:r w:rsidRPr="004B5EC1">
        <w:rPr>
          <w:sz w:val="24"/>
          <w:szCs w:val="24"/>
        </w:rPr>
        <w:t xml:space="preserve">"Ваша Величносте", - привітався старший чоловік. "Мене звати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xml:space="preserve">... - Батько </w:t>
      </w:r>
      <w:proofErr w:type="spellStart"/>
      <w:r w:rsidR="00063460" w:rsidRPr="004B5EC1">
        <w:rPr>
          <w:sz w:val="24"/>
          <w:szCs w:val="24"/>
        </w:rPr>
        <w:t>Сноу</w:t>
      </w:r>
      <w:proofErr w:type="spellEnd"/>
      <w:r w:rsidRPr="004B5EC1">
        <w:rPr>
          <w:sz w:val="24"/>
          <w:szCs w:val="24"/>
        </w:rPr>
        <w:t>, - переби</w:t>
      </w:r>
      <w:r w:rsidR="00063460" w:rsidRPr="004B5EC1">
        <w:rPr>
          <w:sz w:val="24"/>
          <w:szCs w:val="24"/>
        </w:rPr>
        <w:t>в</w:t>
      </w:r>
      <w:r w:rsidRPr="004B5EC1">
        <w:rPr>
          <w:sz w:val="24"/>
          <w:szCs w:val="24"/>
        </w:rPr>
        <w:t xml:space="preserve"> я.</w:t>
      </w:r>
    </w:p>
    <w:p w14:paraId="7D7F07D3" w14:textId="56E1F174" w:rsidR="003355F5" w:rsidRPr="004B5EC1" w:rsidRDefault="003355F5" w:rsidP="00A85F96">
      <w:pPr>
        <w:ind w:firstLine="593"/>
        <w:rPr>
          <w:sz w:val="24"/>
          <w:szCs w:val="24"/>
        </w:rPr>
      </w:pPr>
      <w:r w:rsidRPr="004B5EC1">
        <w:rPr>
          <w:sz w:val="24"/>
          <w:szCs w:val="24"/>
        </w:rPr>
        <w:t xml:space="preserve">Його рот розтягнувся в кривій посмішці, і він кивнув. "Батько </w:t>
      </w:r>
      <w:proofErr w:type="spellStart"/>
      <w:r w:rsidR="00063460" w:rsidRPr="004B5EC1">
        <w:rPr>
          <w:sz w:val="24"/>
          <w:szCs w:val="24"/>
        </w:rPr>
        <w:t>Сноу</w:t>
      </w:r>
      <w:proofErr w:type="spellEnd"/>
      <w:r w:rsidRPr="004B5EC1">
        <w:rPr>
          <w:sz w:val="24"/>
          <w:szCs w:val="24"/>
        </w:rPr>
        <w:t>." Він повернувся до Мала. "А ти, мабуть, син Дріади. Ти вже не той малюк, що був двадцять два роки тому, чи не так?"</w:t>
      </w:r>
    </w:p>
    <w:p w14:paraId="0D5C3399" w14:textId="77777777" w:rsidR="003355F5" w:rsidRPr="004B5EC1" w:rsidRDefault="003355F5" w:rsidP="00A85F96">
      <w:pPr>
        <w:ind w:firstLine="593"/>
        <w:rPr>
          <w:sz w:val="24"/>
          <w:szCs w:val="24"/>
        </w:rPr>
      </w:pPr>
      <w:r w:rsidRPr="004B5EC1">
        <w:rPr>
          <w:sz w:val="24"/>
          <w:szCs w:val="24"/>
        </w:rPr>
        <w:t>"Ти знаєш мою матір?"</w:t>
      </w:r>
    </w:p>
    <w:p w14:paraId="2534377F" w14:textId="0EB5079E" w:rsidR="003355F5" w:rsidRPr="004B5EC1" w:rsidRDefault="003355F5" w:rsidP="00A85F96">
      <w:pPr>
        <w:ind w:firstLine="593"/>
        <w:rPr>
          <w:sz w:val="24"/>
          <w:szCs w:val="24"/>
        </w:rPr>
      </w:pPr>
      <w:r w:rsidRPr="004B5EC1">
        <w:rPr>
          <w:sz w:val="24"/>
          <w:szCs w:val="24"/>
        </w:rPr>
        <w:t xml:space="preserve">"Так, Дріада часто відвідувала </w:t>
      </w:r>
      <w:proofErr w:type="spellStart"/>
      <w:r w:rsidRPr="004B5EC1">
        <w:rPr>
          <w:sz w:val="24"/>
          <w:szCs w:val="24"/>
        </w:rPr>
        <w:t>Мирдур</w:t>
      </w:r>
      <w:proofErr w:type="spellEnd"/>
      <w:r w:rsidRPr="004B5EC1">
        <w:rPr>
          <w:sz w:val="24"/>
          <w:szCs w:val="24"/>
        </w:rPr>
        <w:t xml:space="preserve"> зі своїм батьком. Вони з матір'ю </w:t>
      </w:r>
      <w:proofErr w:type="spellStart"/>
      <w:r w:rsidR="00731262" w:rsidRPr="004B5EC1">
        <w:rPr>
          <w:sz w:val="24"/>
          <w:szCs w:val="24"/>
        </w:rPr>
        <w:t>Сноулін</w:t>
      </w:r>
      <w:proofErr w:type="spellEnd"/>
      <w:r w:rsidRPr="004B5EC1">
        <w:rPr>
          <w:sz w:val="24"/>
          <w:szCs w:val="24"/>
        </w:rPr>
        <w:t xml:space="preserve"> були нерозлучні."</w:t>
      </w:r>
    </w:p>
    <w:p w14:paraId="5F41BE7A" w14:textId="77777777" w:rsidR="003355F5" w:rsidRPr="004B5EC1" w:rsidRDefault="003355F5" w:rsidP="00A85F96">
      <w:pPr>
        <w:ind w:firstLine="593"/>
        <w:rPr>
          <w:sz w:val="24"/>
          <w:szCs w:val="24"/>
        </w:rPr>
      </w:pPr>
      <w:r w:rsidRPr="004B5EC1">
        <w:rPr>
          <w:sz w:val="24"/>
          <w:szCs w:val="24"/>
        </w:rPr>
        <w:t>Брат повернувся до мене. "Ти знав про це?"</w:t>
      </w:r>
    </w:p>
    <w:p w14:paraId="78354920" w14:textId="77777777" w:rsidR="003355F5" w:rsidRPr="004B5EC1" w:rsidRDefault="003355F5" w:rsidP="00A85F96">
      <w:pPr>
        <w:ind w:firstLine="593"/>
        <w:rPr>
          <w:sz w:val="24"/>
          <w:szCs w:val="24"/>
        </w:rPr>
      </w:pPr>
      <w:r w:rsidRPr="004B5EC1">
        <w:rPr>
          <w:sz w:val="24"/>
          <w:szCs w:val="24"/>
        </w:rPr>
        <w:t>Я кивнув і побачив, як мій брат вперше з часів, коли ми були ще дітьми, закарбував на своєму обличчі біль.</w:t>
      </w:r>
    </w:p>
    <w:p w14:paraId="2F4345AA" w14:textId="2BF01C5F" w:rsidR="003355F5" w:rsidRPr="004B5EC1" w:rsidRDefault="003355F5" w:rsidP="00A85F96">
      <w:pPr>
        <w:ind w:firstLine="593"/>
        <w:rPr>
          <w:sz w:val="24"/>
          <w:szCs w:val="24"/>
        </w:rPr>
      </w:pPr>
      <w:r w:rsidRPr="004B5EC1">
        <w:rPr>
          <w:sz w:val="24"/>
          <w:szCs w:val="24"/>
        </w:rPr>
        <w:t>Кай сардонічно розсміявся. "Тоді це хвороба", - сказав він Малу. "Він бреше не лише тим, кого посилає вбити, але й своєму братові.</w:t>
      </w:r>
      <w:r w:rsidR="000A0042" w:rsidRPr="004B5EC1">
        <w:rPr>
          <w:sz w:val="24"/>
          <w:szCs w:val="24"/>
        </w:rPr>
        <w:t xml:space="preserve"> "</w:t>
      </w:r>
    </w:p>
    <w:p w14:paraId="42D45A1B" w14:textId="1099EC02" w:rsidR="003355F5" w:rsidRPr="004B5EC1" w:rsidRDefault="003355F5" w:rsidP="00A85F96">
      <w:pPr>
        <w:ind w:firstLine="593"/>
        <w:rPr>
          <w:sz w:val="24"/>
          <w:szCs w:val="24"/>
        </w:rPr>
      </w:pPr>
      <w:r w:rsidRPr="004B5EC1">
        <w:rPr>
          <w:sz w:val="24"/>
          <w:szCs w:val="24"/>
        </w:rPr>
        <w:t xml:space="preserve">Крилатий </w:t>
      </w:r>
      <w:r w:rsidR="000A0042" w:rsidRPr="004B5EC1">
        <w:rPr>
          <w:sz w:val="24"/>
          <w:szCs w:val="24"/>
        </w:rPr>
        <w:t>птах</w:t>
      </w:r>
      <w:r w:rsidRPr="004B5EC1">
        <w:rPr>
          <w:sz w:val="24"/>
          <w:szCs w:val="24"/>
        </w:rPr>
        <w:t xml:space="preserve"> поруч з ним пирхнув, а потім затріпотів масивними крилами, перш ніж злетіти над терасою високого будинку.</w:t>
      </w:r>
    </w:p>
    <w:p w14:paraId="6791A55B" w14:textId="209E116C" w:rsidR="003355F5" w:rsidRPr="004B5EC1" w:rsidRDefault="003355F5" w:rsidP="00A85F96">
      <w:pPr>
        <w:ind w:firstLine="593"/>
        <w:rPr>
          <w:sz w:val="24"/>
          <w:szCs w:val="24"/>
        </w:rPr>
      </w:pPr>
      <w:r w:rsidRPr="004B5EC1">
        <w:rPr>
          <w:sz w:val="24"/>
          <w:szCs w:val="24"/>
        </w:rPr>
        <w:lastRenderedPageBreak/>
        <w:t xml:space="preserve">"Що з ним?" - запитав </w:t>
      </w:r>
      <w:proofErr w:type="spellStart"/>
      <w:r w:rsidRPr="004B5EC1">
        <w:rPr>
          <w:sz w:val="24"/>
          <w:szCs w:val="24"/>
        </w:rPr>
        <w:t>Мал</w:t>
      </w:r>
      <w:proofErr w:type="spellEnd"/>
      <w:r w:rsidRPr="004B5EC1">
        <w:rPr>
          <w:sz w:val="24"/>
          <w:szCs w:val="24"/>
        </w:rPr>
        <w:t>, показуючи на крилатого птаха.</w:t>
      </w:r>
    </w:p>
    <w:p w14:paraId="5981954F" w14:textId="35C34177" w:rsidR="003355F5" w:rsidRPr="004B5EC1" w:rsidRDefault="003355F5" w:rsidP="00A85F96">
      <w:pPr>
        <w:ind w:firstLine="593"/>
        <w:rPr>
          <w:sz w:val="24"/>
          <w:szCs w:val="24"/>
        </w:rPr>
      </w:pPr>
      <w:r w:rsidRPr="004B5EC1">
        <w:rPr>
          <w:sz w:val="24"/>
          <w:szCs w:val="24"/>
        </w:rPr>
        <w:t xml:space="preserve">"Він", - сказав Кай, показуючи на мене підборіддям. "У Лазаря і </w:t>
      </w:r>
      <w:proofErr w:type="spellStart"/>
      <w:r w:rsidR="000A0042" w:rsidRPr="004B5EC1">
        <w:rPr>
          <w:sz w:val="24"/>
          <w:szCs w:val="24"/>
        </w:rPr>
        <w:t>Сноу</w:t>
      </w:r>
      <w:proofErr w:type="spellEnd"/>
      <w:r w:rsidRPr="004B5EC1">
        <w:rPr>
          <w:sz w:val="24"/>
          <w:szCs w:val="24"/>
        </w:rPr>
        <w:t xml:space="preserve"> був роман ще до того, як ми приїхали в </w:t>
      </w:r>
      <w:proofErr w:type="spellStart"/>
      <w:r w:rsidR="000A0042" w:rsidRPr="004B5EC1">
        <w:rPr>
          <w:sz w:val="24"/>
          <w:szCs w:val="24"/>
        </w:rPr>
        <w:t>А</w:t>
      </w:r>
      <w:r w:rsidRPr="004B5EC1">
        <w:rPr>
          <w:sz w:val="24"/>
          <w:szCs w:val="24"/>
        </w:rPr>
        <w:t>сйорд</w:t>
      </w:r>
      <w:proofErr w:type="spellEnd"/>
      <w:r w:rsidRPr="004B5EC1">
        <w:rPr>
          <w:sz w:val="24"/>
          <w:szCs w:val="24"/>
        </w:rPr>
        <w:t>".</w:t>
      </w:r>
    </w:p>
    <w:p w14:paraId="5B49DE33" w14:textId="467C037F" w:rsidR="003355F5" w:rsidRPr="004B5EC1" w:rsidRDefault="003355F5" w:rsidP="00A85F96">
      <w:pPr>
        <w:ind w:firstLine="593"/>
        <w:rPr>
          <w:sz w:val="24"/>
          <w:szCs w:val="24"/>
        </w:rPr>
      </w:pPr>
      <w:r w:rsidRPr="004B5EC1">
        <w:rPr>
          <w:sz w:val="24"/>
          <w:szCs w:val="24"/>
        </w:rPr>
        <w:t>Ревнощі охопили мене, коли я зустрі</w:t>
      </w:r>
      <w:r w:rsidR="000A0042" w:rsidRPr="004B5EC1">
        <w:rPr>
          <w:sz w:val="24"/>
          <w:szCs w:val="24"/>
        </w:rPr>
        <w:t>в</w:t>
      </w:r>
      <w:r w:rsidRPr="004B5EC1">
        <w:rPr>
          <w:sz w:val="24"/>
          <w:szCs w:val="24"/>
        </w:rPr>
        <w:t xml:space="preserve"> погляд Лазаря здалеку. </w:t>
      </w:r>
      <w:r w:rsidRPr="004B5EC1">
        <w:rPr>
          <w:i/>
          <w:sz w:val="24"/>
          <w:szCs w:val="24"/>
        </w:rPr>
        <w:t>Р</w:t>
      </w:r>
      <w:r w:rsidR="000A0042" w:rsidRPr="004B5EC1">
        <w:rPr>
          <w:i/>
          <w:sz w:val="24"/>
          <w:szCs w:val="24"/>
        </w:rPr>
        <w:t>оман</w:t>
      </w:r>
      <w:r w:rsidRPr="004B5EC1">
        <w:rPr>
          <w:i/>
          <w:sz w:val="24"/>
          <w:szCs w:val="24"/>
        </w:rPr>
        <w:t xml:space="preserve">. </w:t>
      </w:r>
      <w:r w:rsidRPr="004B5EC1">
        <w:rPr>
          <w:sz w:val="24"/>
          <w:szCs w:val="24"/>
        </w:rPr>
        <w:t xml:space="preserve">Що </w:t>
      </w:r>
      <w:r w:rsidR="000A0042" w:rsidRPr="004B5EC1">
        <w:rPr>
          <w:sz w:val="24"/>
          <w:szCs w:val="24"/>
        </w:rPr>
        <w:t xml:space="preserve">за </w:t>
      </w:r>
      <w:r w:rsidR="000A0042" w:rsidRPr="004B5EC1">
        <w:rPr>
          <w:i/>
          <w:sz w:val="24"/>
          <w:szCs w:val="24"/>
        </w:rPr>
        <w:t>роман</w:t>
      </w:r>
      <w:r w:rsidRPr="004B5EC1">
        <w:rPr>
          <w:sz w:val="24"/>
          <w:szCs w:val="24"/>
        </w:rPr>
        <w:t>?</w:t>
      </w:r>
    </w:p>
    <w:p w14:paraId="3BDE36F3" w14:textId="77777777" w:rsidR="003355F5" w:rsidRPr="004B5EC1" w:rsidRDefault="003355F5" w:rsidP="00A85F96">
      <w:pPr>
        <w:ind w:firstLine="593"/>
        <w:rPr>
          <w:sz w:val="24"/>
          <w:szCs w:val="24"/>
        </w:rPr>
      </w:pPr>
      <w:proofErr w:type="spellStart"/>
      <w:r w:rsidRPr="004B5EC1">
        <w:rPr>
          <w:sz w:val="24"/>
          <w:szCs w:val="24"/>
        </w:rPr>
        <w:t>Аларік</w:t>
      </w:r>
      <w:proofErr w:type="spellEnd"/>
      <w:r w:rsidRPr="004B5EC1">
        <w:rPr>
          <w:sz w:val="24"/>
          <w:szCs w:val="24"/>
        </w:rPr>
        <w:t xml:space="preserve"> прочистив горло. "Моя дочка вийшла за тебе заміж, і я знаю, що ти не тільки сильний, але й дуже розумний, тому ти повинен знати наші традиції і повагу, з якою ми ставимося до святого шлюбу".</w:t>
      </w:r>
    </w:p>
    <w:p w14:paraId="56EEDBBF" w14:textId="77777777" w:rsidR="003355F5" w:rsidRPr="004B5EC1" w:rsidRDefault="003355F5" w:rsidP="00A85F96">
      <w:pPr>
        <w:ind w:firstLine="593"/>
        <w:rPr>
          <w:sz w:val="24"/>
          <w:szCs w:val="24"/>
        </w:rPr>
      </w:pPr>
      <w:proofErr w:type="spellStart"/>
      <w:r w:rsidRPr="004B5EC1">
        <w:rPr>
          <w:sz w:val="24"/>
          <w:szCs w:val="24"/>
        </w:rPr>
        <w:t>Кейден</w:t>
      </w:r>
      <w:proofErr w:type="spellEnd"/>
      <w:r w:rsidRPr="004B5EC1">
        <w:rPr>
          <w:sz w:val="24"/>
          <w:szCs w:val="24"/>
        </w:rPr>
        <w:t xml:space="preserve"> застогнав і озирнувся. "Боги, вона тебе почула, і це закінчиться кривавою лазнею".</w:t>
      </w:r>
    </w:p>
    <w:p w14:paraId="24711591" w14:textId="350F38FD" w:rsidR="003355F5" w:rsidRPr="004B5EC1" w:rsidRDefault="003355F5" w:rsidP="00A85F96">
      <w:pPr>
        <w:ind w:firstLine="593"/>
        <w:rPr>
          <w:sz w:val="24"/>
          <w:szCs w:val="24"/>
        </w:rPr>
      </w:pPr>
      <w:r w:rsidRPr="004B5EC1">
        <w:rPr>
          <w:sz w:val="24"/>
          <w:szCs w:val="24"/>
        </w:rPr>
        <w:t xml:space="preserve">"З усією повагою до твоєї традиції, </w:t>
      </w:r>
      <w:proofErr w:type="spellStart"/>
      <w:r w:rsidRPr="004B5EC1">
        <w:rPr>
          <w:sz w:val="24"/>
          <w:szCs w:val="24"/>
        </w:rPr>
        <w:t>Аларіку</w:t>
      </w:r>
      <w:proofErr w:type="spellEnd"/>
      <w:r w:rsidRPr="004B5EC1">
        <w:rPr>
          <w:sz w:val="24"/>
          <w:szCs w:val="24"/>
        </w:rPr>
        <w:t xml:space="preserve">, - запропонував я. - Я не буду тримати </w:t>
      </w:r>
      <w:proofErr w:type="spellStart"/>
      <w:r w:rsidRPr="004B5EC1">
        <w:rPr>
          <w:sz w:val="24"/>
          <w:szCs w:val="24"/>
        </w:rPr>
        <w:t>Сноу</w:t>
      </w:r>
      <w:proofErr w:type="spellEnd"/>
      <w:r w:rsidRPr="004B5EC1">
        <w:rPr>
          <w:sz w:val="24"/>
          <w:szCs w:val="24"/>
        </w:rPr>
        <w:t xml:space="preserve">. "Я не буду змушувати </w:t>
      </w:r>
      <w:proofErr w:type="spellStart"/>
      <w:r w:rsidR="000A0042" w:rsidRPr="004B5EC1">
        <w:rPr>
          <w:sz w:val="24"/>
          <w:szCs w:val="24"/>
        </w:rPr>
        <w:t>Сноу</w:t>
      </w:r>
      <w:proofErr w:type="spellEnd"/>
      <w:r w:rsidRPr="004B5EC1">
        <w:rPr>
          <w:sz w:val="24"/>
          <w:szCs w:val="24"/>
        </w:rPr>
        <w:t xml:space="preserve"> дотримуватися ї</w:t>
      </w:r>
      <w:r w:rsidR="000A0042" w:rsidRPr="004B5EC1">
        <w:rPr>
          <w:sz w:val="24"/>
          <w:szCs w:val="24"/>
        </w:rPr>
        <w:t>х</w:t>
      </w:r>
      <w:r w:rsidRPr="004B5EC1">
        <w:rPr>
          <w:sz w:val="24"/>
          <w:szCs w:val="24"/>
        </w:rPr>
        <w:t xml:space="preserve">. Незважаючи на те, що це означає з мого боку, для </w:t>
      </w:r>
      <w:r w:rsidR="000A0042" w:rsidRPr="004B5EC1">
        <w:rPr>
          <w:sz w:val="24"/>
          <w:szCs w:val="24"/>
        </w:rPr>
        <w:t>неї</w:t>
      </w:r>
      <w:r w:rsidRPr="004B5EC1">
        <w:rPr>
          <w:sz w:val="24"/>
          <w:szCs w:val="24"/>
        </w:rPr>
        <w:t xml:space="preserve"> це була лише торгівля".</w:t>
      </w:r>
    </w:p>
    <w:p w14:paraId="38F9EAB0" w14:textId="77777777" w:rsidR="000A0042" w:rsidRPr="004B5EC1" w:rsidRDefault="003355F5" w:rsidP="00A85F96">
      <w:pPr>
        <w:ind w:firstLine="593"/>
        <w:rPr>
          <w:sz w:val="24"/>
          <w:szCs w:val="24"/>
        </w:rPr>
      </w:pPr>
      <w:r w:rsidRPr="004B5EC1">
        <w:rPr>
          <w:sz w:val="24"/>
          <w:szCs w:val="24"/>
        </w:rPr>
        <w:t xml:space="preserve">Його брови повільно піднялися вгору. "І що це означає для </w:t>
      </w:r>
      <w:r w:rsidR="000A0042" w:rsidRPr="004B5EC1">
        <w:rPr>
          <w:sz w:val="24"/>
          <w:szCs w:val="24"/>
        </w:rPr>
        <w:t>тебе</w:t>
      </w:r>
      <w:r w:rsidRPr="004B5EC1">
        <w:rPr>
          <w:sz w:val="24"/>
          <w:szCs w:val="24"/>
        </w:rPr>
        <w:t xml:space="preserve">?" </w:t>
      </w:r>
    </w:p>
    <w:p w14:paraId="215513B9" w14:textId="69A9FA73" w:rsidR="003355F5" w:rsidRPr="004B5EC1" w:rsidRDefault="003355F5" w:rsidP="00A85F96">
      <w:pPr>
        <w:ind w:firstLine="593"/>
        <w:rPr>
          <w:sz w:val="24"/>
          <w:szCs w:val="24"/>
        </w:rPr>
      </w:pPr>
      <w:r w:rsidRPr="004B5EC1">
        <w:rPr>
          <w:sz w:val="24"/>
          <w:szCs w:val="24"/>
        </w:rPr>
        <w:t xml:space="preserve">"Ріку, - суворо озвався </w:t>
      </w:r>
      <w:proofErr w:type="spellStart"/>
      <w:r w:rsidRPr="004B5EC1">
        <w:rPr>
          <w:sz w:val="24"/>
          <w:szCs w:val="24"/>
        </w:rPr>
        <w:t>Кейден</w:t>
      </w:r>
      <w:proofErr w:type="spellEnd"/>
      <w:r w:rsidRPr="004B5EC1">
        <w:rPr>
          <w:sz w:val="24"/>
          <w:szCs w:val="24"/>
        </w:rPr>
        <w:t>.</w:t>
      </w:r>
    </w:p>
    <w:p w14:paraId="57E274F3" w14:textId="6D142266" w:rsidR="003355F5" w:rsidRPr="004B5EC1" w:rsidRDefault="003355F5" w:rsidP="00A85F96">
      <w:pPr>
        <w:ind w:firstLine="593"/>
        <w:rPr>
          <w:sz w:val="24"/>
          <w:szCs w:val="24"/>
        </w:rPr>
      </w:pPr>
      <w:r w:rsidRPr="004B5EC1">
        <w:rPr>
          <w:sz w:val="24"/>
          <w:szCs w:val="24"/>
        </w:rPr>
        <w:t xml:space="preserve">"Кай, мій </w:t>
      </w:r>
      <w:proofErr w:type="spellStart"/>
      <w:r w:rsidRPr="004B5EC1">
        <w:rPr>
          <w:sz w:val="24"/>
          <w:szCs w:val="24"/>
        </w:rPr>
        <w:t>кексик</w:t>
      </w:r>
      <w:r w:rsidR="00D95AFD">
        <w:rPr>
          <w:sz w:val="24"/>
          <w:szCs w:val="24"/>
        </w:rPr>
        <w:t>у</w:t>
      </w:r>
      <w:proofErr w:type="spellEnd"/>
      <w:r w:rsidRPr="004B5EC1">
        <w:rPr>
          <w:sz w:val="24"/>
          <w:szCs w:val="24"/>
        </w:rPr>
        <w:t>", - муркоче мій брат. "Напружені, чи не так?" Зефір кинув на Мала смертоносний погляд.</w:t>
      </w:r>
    </w:p>
    <w:p w14:paraId="476CA137" w14:textId="77777777" w:rsidR="000A0042" w:rsidRPr="004B5EC1" w:rsidRDefault="003355F5" w:rsidP="00A85F96">
      <w:pPr>
        <w:ind w:firstLine="593"/>
        <w:rPr>
          <w:sz w:val="24"/>
          <w:szCs w:val="24"/>
        </w:rPr>
      </w:pPr>
      <w:r w:rsidRPr="004B5EC1">
        <w:rPr>
          <w:sz w:val="24"/>
          <w:szCs w:val="24"/>
        </w:rPr>
        <w:t xml:space="preserve">Небо стало дивним, розлючені грозові хмари </w:t>
      </w:r>
      <w:proofErr w:type="spellStart"/>
      <w:r w:rsidRPr="004B5EC1">
        <w:rPr>
          <w:sz w:val="24"/>
          <w:szCs w:val="24"/>
        </w:rPr>
        <w:t>зависли</w:t>
      </w:r>
      <w:proofErr w:type="spellEnd"/>
      <w:r w:rsidRPr="004B5EC1">
        <w:rPr>
          <w:sz w:val="24"/>
          <w:szCs w:val="24"/>
        </w:rPr>
        <w:t xml:space="preserve"> майже впритул над нами. Блискавка розірвала смертельний спокій, впавши близько до нас. Занадто близько.</w:t>
      </w:r>
    </w:p>
    <w:p w14:paraId="25AD78D4" w14:textId="2D718C81" w:rsidR="003355F5" w:rsidRPr="004B5EC1" w:rsidRDefault="003355F5" w:rsidP="00A85F96">
      <w:pPr>
        <w:ind w:firstLine="593"/>
        <w:rPr>
          <w:sz w:val="24"/>
          <w:szCs w:val="24"/>
        </w:rPr>
      </w:pPr>
      <w:r w:rsidRPr="004B5EC1">
        <w:rPr>
          <w:sz w:val="24"/>
          <w:szCs w:val="24"/>
        </w:rPr>
        <w:t xml:space="preserve">Не блискавка. </w:t>
      </w:r>
    </w:p>
    <w:p w14:paraId="0B011BBC" w14:textId="46942171" w:rsidR="003355F5" w:rsidRPr="004B5EC1" w:rsidRDefault="000A0042" w:rsidP="00A85F96">
      <w:pPr>
        <w:ind w:firstLine="593"/>
        <w:rPr>
          <w:sz w:val="24"/>
          <w:szCs w:val="24"/>
        </w:rPr>
      </w:pPr>
      <w:r w:rsidRPr="004B5EC1">
        <w:rPr>
          <w:sz w:val="24"/>
          <w:szCs w:val="24"/>
        </w:rPr>
        <w:t>Вона</w:t>
      </w:r>
      <w:r w:rsidR="003355F5" w:rsidRPr="004B5EC1">
        <w:rPr>
          <w:sz w:val="24"/>
          <w:szCs w:val="24"/>
        </w:rPr>
        <w:t>.</w:t>
      </w:r>
    </w:p>
    <w:p w14:paraId="4491B00C" w14:textId="77777777" w:rsidR="003355F5" w:rsidRPr="004B5EC1" w:rsidRDefault="003355F5" w:rsidP="00A85F96">
      <w:pPr>
        <w:ind w:firstLine="593"/>
        <w:rPr>
          <w:sz w:val="24"/>
          <w:szCs w:val="24"/>
        </w:rPr>
      </w:pPr>
      <w:r w:rsidRPr="004B5EC1">
        <w:rPr>
          <w:sz w:val="24"/>
          <w:szCs w:val="24"/>
        </w:rPr>
        <w:t>Від неї перехоплювало подих. Тендітна чорна тканина, що вкривала її фігуру, звисала і спадала на підлогу, її худі ноги визирали з кожним кроком, важкі золоті прикраси кружляли і висіли навколо неї, але нічого не робили, щоб утримати тканину на місці. На її голові спочивала не схожа ні на яку іншу корона з обсидіану, майже схожого на чорне скло. Королева. Вона завжди несла в собі силу єдиної, тому що вона справді була єдиною. Цариця Олімпії. Моя дружина.</w:t>
      </w:r>
    </w:p>
    <w:p w14:paraId="241B9168" w14:textId="77777777" w:rsidR="003355F5" w:rsidRPr="004B5EC1" w:rsidRDefault="003355F5" w:rsidP="00A85F96">
      <w:pPr>
        <w:ind w:firstLine="593"/>
        <w:rPr>
          <w:sz w:val="24"/>
          <w:szCs w:val="24"/>
        </w:rPr>
      </w:pPr>
      <w:r w:rsidRPr="004B5EC1">
        <w:rPr>
          <w:sz w:val="24"/>
          <w:szCs w:val="24"/>
        </w:rPr>
        <w:t xml:space="preserve">"Ой, ой, ой, ой", - сказала вона, похитуючись, прямуючи до нас. </w:t>
      </w:r>
    </w:p>
    <w:p w14:paraId="50A5FC7A" w14:textId="77777777" w:rsidR="003355F5" w:rsidRPr="004B5EC1" w:rsidRDefault="003355F5" w:rsidP="00A85F96">
      <w:pPr>
        <w:ind w:firstLine="593"/>
        <w:rPr>
          <w:sz w:val="24"/>
          <w:szCs w:val="24"/>
        </w:rPr>
      </w:pPr>
      <w:r w:rsidRPr="004B5EC1">
        <w:rPr>
          <w:sz w:val="24"/>
          <w:szCs w:val="24"/>
        </w:rPr>
        <w:t xml:space="preserve">"Вже затишно і </w:t>
      </w:r>
      <w:proofErr w:type="spellStart"/>
      <w:r w:rsidRPr="004B5EC1">
        <w:rPr>
          <w:sz w:val="24"/>
          <w:szCs w:val="24"/>
        </w:rPr>
        <w:t>комфортно</w:t>
      </w:r>
      <w:proofErr w:type="spellEnd"/>
      <w:r w:rsidRPr="004B5EC1">
        <w:rPr>
          <w:sz w:val="24"/>
          <w:szCs w:val="24"/>
        </w:rPr>
        <w:t xml:space="preserve"> з ворогом. Привіт, Ларг." Масивний чоловік схилив голову на знак привітання. </w:t>
      </w:r>
    </w:p>
    <w:p w14:paraId="310785E5" w14:textId="77777777" w:rsidR="000A0042" w:rsidRPr="004B5EC1" w:rsidRDefault="003355F5" w:rsidP="00A85F96">
      <w:pPr>
        <w:ind w:firstLine="593"/>
        <w:rPr>
          <w:sz w:val="24"/>
          <w:szCs w:val="24"/>
        </w:rPr>
      </w:pPr>
      <w:r w:rsidRPr="004B5EC1">
        <w:rPr>
          <w:sz w:val="24"/>
          <w:szCs w:val="24"/>
        </w:rPr>
        <w:t>"Моя королева."</w:t>
      </w:r>
    </w:p>
    <w:p w14:paraId="0AD3A8EB" w14:textId="7827FC50" w:rsidR="003355F5" w:rsidRPr="004B5EC1" w:rsidRDefault="003355F5" w:rsidP="00A85F96">
      <w:pPr>
        <w:ind w:firstLine="593"/>
        <w:rPr>
          <w:sz w:val="24"/>
          <w:szCs w:val="24"/>
        </w:rPr>
      </w:pPr>
      <w:r w:rsidRPr="004B5EC1">
        <w:rPr>
          <w:sz w:val="24"/>
          <w:szCs w:val="24"/>
        </w:rPr>
        <w:t xml:space="preserve"> "Ой", - буркнув мій брат.</w:t>
      </w:r>
    </w:p>
    <w:p w14:paraId="7D4CBC47" w14:textId="09EF918E" w:rsidR="003355F5" w:rsidRPr="004B5EC1" w:rsidRDefault="00980587" w:rsidP="00980587">
      <w:pPr>
        <w:ind w:firstLine="593"/>
        <w:rPr>
          <w:sz w:val="24"/>
          <w:szCs w:val="24"/>
        </w:rPr>
      </w:pPr>
      <w:proofErr w:type="spellStart"/>
      <w:r w:rsidRPr="004B5EC1">
        <w:rPr>
          <w:sz w:val="24"/>
          <w:szCs w:val="24"/>
        </w:rPr>
        <w:t>Сноу</w:t>
      </w:r>
      <w:proofErr w:type="spellEnd"/>
      <w:r w:rsidR="003355F5" w:rsidRPr="004B5EC1">
        <w:rPr>
          <w:sz w:val="24"/>
          <w:szCs w:val="24"/>
        </w:rPr>
        <w:t xml:space="preserve"> посміхнулася. "Принц</w:t>
      </w:r>
      <w:r w:rsidRPr="004B5EC1">
        <w:rPr>
          <w:sz w:val="24"/>
          <w:szCs w:val="24"/>
        </w:rPr>
        <w:t>е</w:t>
      </w:r>
      <w:r w:rsidR="003355F5" w:rsidRPr="004B5EC1">
        <w:rPr>
          <w:sz w:val="24"/>
          <w:szCs w:val="24"/>
        </w:rPr>
        <w:t>". Коли її увага переключилася на мене, кожна її частинка напружилася, її манери майже готові були відступити. "Любий чоловіче.</w:t>
      </w:r>
      <w:r w:rsidRPr="004B5EC1">
        <w:rPr>
          <w:sz w:val="24"/>
          <w:szCs w:val="24"/>
        </w:rPr>
        <w:t xml:space="preserve"> </w:t>
      </w:r>
      <w:r w:rsidR="003355F5" w:rsidRPr="004B5EC1">
        <w:rPr>
          <w:sz w:val="24"/>
          <w:szCs w:val="24"/>
        </w:rPr>
        <w:t>Яка приємність бачити тебе знову". Ці жовті очі пробігли по моїй голові до ніг і назад, перш ніж презирлива посмішка скривила її губи.</w:t>
      </w:r>
    </w:p>
    <w:p w14:paraId="03DFF937" w14:textId="77777777" w:rsidR="003355F5" w:rsidRPr="004B5EC1" w:rsidRDefault="003355F5" w:rsidP="00A85F96">
      <w:pPr>
        <w:ind w:firstLine="593"/>
        <w:rPr>
          <w:sz w:val="24"/>
          <w:szCs w:val="24"/>
        </w:rPr>
      </w:pPr>
      <w:r w:rsidRPr="004B5EC1">
        <w:rPr>
          <w:sz w:val="24"/>
          <w:szCs w:val="24"/>
        </w:rPr>
        <w:t>"Скучив за мною?"</w:t>
      </w:r>
    </w:p>
    <w:p w14:paraId="42686B8D" w14:textId="77777777" w:rsidR="003355F5" w:rsidRPr="004B5EC1" w:rsidRDefault="003355F5" w:rsidP="00A85F96">
      <w:pPr>
        <w:ind w:firstLine="593"/>
        <w:rPr>
          <w:sz w:val="24"/>
          <w:szCs w:val="24"/>
        </w:rPr>
      </w:pPr>
      <w:r w:rsidRPr="004B5EC1">
        <w:rPr>
          <w:sz w:val="24"/>
          <w:szCs w:val="24"/>
        </w:rPr>
        <w:lastRenderedPageBreak/>
        <w:t>Вона обдарувала мене цукровою посмішкою, такою ж, якою обдаровувала всіх своїх ворогів. "Досить ласкаво. Ходімо?"</w:t>
      </w:r>
    </w:p>
    <w:p w14:paraId="3AF2DF62" w14:textId="5E058601" w:rsidR="003355F5" w:rsidRPr="004B5EC1" w:rsidRDefault="003355F5" w:rsidP="00A85F96">
      <w:pPr>
        <w:ind w:firstLine="593"/>
        <w:rPr>
          <w:sz w:val="24"/>
          <w:szCs w:val="24"/>
        </w:rPr>
      </w:pPr>
      <w:r w:rsidRPr="004B5EC1">
        <w:rPr>
          <w:sz w:val="24"/>
          <w:szCs w:val="24"/>
        </w:rPr>
        <w:t>Я показа</w:t>
      </w:r>
      <w:r w:rsidR="00980587" w:rsidRPr="004B5EC1">
        <w:rPr>
          <w:sz w:val="24"/>
          <w:szCs w:val="24"/>
        </w:rPr>
        <w:t>в</w:t>
      </w:r>
      <w:r w:rsidRPr="004B5EC1">
        <w:rPr>
          <w:sz w:val="24"/>
          <w:szCs w:val="24"/>
        </w:rPr>
        <w:t xml:space="preserve"> рукою на масивну будівлю позаду нас. "Після тебе, моє серце".</w:t>
      </w:r>
    </w:p>
    <w:p w14:paraId="1270804E" w14:textId="2620AF74" w:rsidR="003355F5" w:rsidRPr="004B5EC1" w:rsidRDefault="003355F5" w:rsidP="00A85F96">
      <w:pPr>
        <w:ind w:firstLine="593"/>
        <w:rPr>
          <w:sz w:val="24"/>
          <w:szCs w:val="24"/>
        </w:rPr>
      </w:pPr>
      <w:r w:rsidRPr="004B5EC1">
        <w:rPr>
          <w:sz w:val="24"/>
          <w:szCs w:val="24"/>
        </w:rPr>
        <w:t>"Я б не хоті</w:t>
      </w:r>
      <w:r w:rsidR="00980587" w:rsidRPr="004B5EC1">
        <w:rPr>
          <w:sz w:val="24"/>
          <w:szCs w:val="24"/>
        </w:rPr>
        <w:t>ла</w:t>
      </w:r>
      <w:r w:rsidRPr="004B5EC1">
        <w:rPr>
          <w:sz w:val="24"/>
          <w:szCs w:val="24"/>
        </w:rPr>
        <w:t xml:space="preserve"> прикривати тебе. Після тебе."</w:t>
      </w:r>
    </w:p>
    <w:p w14:paraId="00F6F1AD" w14:textId="12CF503D" w:rsidR="003355F5" w:rsidRPr="004B5EC1" w:rsidRDefault="003355F5" w:rsidP="00A85F96">
      <w:pPr>
        <w:ind w:firstLine="593"/>
        <w:rPr>
          <w:sz w:val="24"/>
          <w:szCs w:val="24"/>
        </w:rPr>
      </w:pPr>
      <w:r w:rsidRPr="004B5EC1">
        <w:rPr>
          <w:sz w:val="24"/>
          <w:szCs w:val="24"/>
        </w:rPr>
        <w:t>"Ти не спиш", - майже прошипі</w:t>
      </w:r>
      <w:r w:rsidR="00980587" w:rsidRPr="004B5EC1">
        <w:rPr>
          <w:sz w:val="24"/>
          <w:szCs w:val="24"/>
        </w:rPr>
        <w:t>в</w:t>
      </w:r>
      <w:r w:rsidRPr="004B5EC1">
        <w:rPr>
          <w:sz w:val="24"/>
          <w:szCs w:val="24"/>
        </w:rPr>
        <w:t xml:space="preserve"> я, коли вона трохи похитнулася на ногах. Під налитими кров'ю очима був багряний колір, на обличчі не було жодного відтінку, окрім вражаючих золотих </w:t>
      </w:r>
      <w:proofErr w:type="spellStart"/>
      <w:r w:rsidRPr="004B5EC1">
        <w:rPr>
          <w:sz w:val="24"/>
          <w:szCs w:val="24"/>
        </w:rPr>
        <w:t>перснів</w:t>
      </w:r>
      <w:proofErr w:type="spellEnd"/>
      <w:r w:rsidRPr="004B5EC1">
        <w:rPr>
          <w:sz w:val="24"/>
          <w:szCs w:val="24"/>
        </w:rPr>
        <w:t>.</w:t>
      </w:r>
    </w:p>
    <w:p w14:paraId="1CA23C50" w14:textId="77777777" w:rsidR="003355F5" w:rsidRPr="004B5EC1" w:rsidRDefault="003355F5" w:rsidP="00A85F96">
      <w:pPr>
        <w:ind w:firstLine="593"/>
        <w:rPr>
          <w:sz w:val="24"/>
          <w:szCs w:val="24"/>
        </w:rPr>
      </w:pPr>
      <w:r w:rsidRPr="004B5EC1">
        <w:rPr>
          <w:sz w:val="24"/>
          <w:szCs w:val="24"/>
        </w:rPr>
        <w:t xml:space="preserve">"Нема часу спати, коли плануєш війну, Ваша Величносте, - сказала вона, </w:t>
      </w:r>
      <w:proofErr w:type="spellStart"/>
      <w:r w:rsidRPr="004B5EC1">
        <w:rPr>
          <w:sz w:val="24"/>
          <w:szCs w:val="24"/>
        </w:rPr>
        <w:t>ходячи</w:t>
      </w:r>
      <w:proofErr w:type="spellEnd"/>
      <w:r w:rsidRPr="004B5EC1">
        <w:rPr>
          <w:sz w:val="24"/>
          <w:szCs w:val="24"/>
        </w:rPr>
        <w:t xml:space="preserve"> по напівзруйнованій будівлі обличчям до воланів. "Як я можу спати, коли цей шум пронизує мої вуха?" Вона пробурмотіла слова, які, ймовірно, були звернені до себе, а не до мене.</w:t>
      </w:r>
    </w:p>
    <w:p w14:paraId="16F080F7" w14:textId="77777777" w:rsidR="003355F5" w:rsidRPr="004B5EC1" w:rsidRDefault="003355F5" w:rsidP="00A85F96">
      <w:pPr>
        <w:ind w:firstLine="593"/>
        <w:rPr>
          <w:sz w:val="24"/>
          <w:szCs w:val="24"/>
        </w:rPr>
      </w:pPr>
      <w:r w:rsidRPr="004B5EC1">
        <w:rPr>
          <w:sz w:val="24"/>
          <w:szCs w:val="24"/>
        </w:rPr>
        <w:t>"Як давно він кличе тебе?" Її голова смикнулася в мій бік. "Що?" "Дзвін, я теж його чую".</w:t>
      </w:r>
    </w:p>
    <w:p w14:paraId="23902FAE" w14:textId="77777777" w:rsidR="003355F5" w:rsidRPr="004B5EC1" w:rsidRDefault="003355F5" w:rsidP="00A85F96">
      <w:pPr>
        <w:ind w:firstLine="593"/>
        <w:rPr>
          <w:sz w:val="24"/>
          <w:szCs w:val="24"/>
        </w:rPr>
      </w:pPr>
      <w:r w:rsidRPr="004B5EC1">
        <w:rPr>
          <w:sz w:val="24"/>
          <w:szCs w:val="24"/>
        </w:rPr>
        <w:t xml:space="preserve">"Це неможливо. </w:t>
      </w:r>
      <w:proofErr w:type="spellStart"/>
      <w:r w:rsidRPr="004B5EC1">
        <w:rPr>
          <w:i/>
          <w:sz w:val="24"/>
          <w:szCs w:val="24"/>
        </w:rPr>
        <w:t>Згана</w:t>
      </w:r>
      <w:proofErr w:type="spellEnd"/>
      <w:r w:rsidRPr="004B5EC1">
        <w:rPr>
          <w:i/>
          <w:sz w:val="24"/>
          <w:szCs w:val="24"/>
        </w:rPr>
        <w:t xml:space="preserve"> </w:t>
      </w:r>
      <w:r w:rsidRPr="004B5EC1">
        <w:rPr>
          <w:sz w:val="24"/>
          <w:szCs w:val="24"/>
        </w:rPr>
        <w:t xml:space="preserve">- це поклик моїх предків. Єдині люди, які могли б його відчути - це Тора та </w:t>
      </w:r>
      <w:proofErr w:type="spellStart"/>
      <w:r w:rsidRPr="004B5EC1">
        <w:rPr>
          <w:sz w:val="24"/>
          <w:szCs w:val="24"/>
        </w:rPr>
        <w:t>Ерен</w:t>
      </w:r>
      <w:proofErr w:type="spellEnd"/>
      <w:r w:rsidRPr="004B5EC1">
        <w:rPr>
          <w:sz w:val="24"/>
          <w:szCs w:val="24"/>
        </w:rPr>
        <w:t>. Крім них, можливо..." Її слова застрягли в усвідомленні, і вона втупилася широко розплющеними очима в покриті туманом гори.</w:t>
      </w:r>
    </w:p>
    <w:p w14:paraId="355DCCA9" w14:textId="77777777" w:rsidR="00980587" w:rsidRPr="004B5EC1" w:rsidRDefault="003355F5" w:rsidP="00A85F96">
      <w:pPr>
        <w:ind w:firstLine="593"/>
        <w:rPr>
          <w:sz w:val="24"/>
          <w:szCs w:val="24"/>
        </w:rPr>
      </w:pPr>
      <w:r w:rsidRPr="004B5EC1">
        <w:rPr>
          <w:sz w:val="24"/>
          <w:szCs w:val="24"/>
        </w:rPr>
        <w:t xml:space="preserve">"Твій чоловік", - закінчив я за неї. "І це я." </w:t>
      </w:r>
    </w:p>
    <w:p w14:paraId="6D81DAEC" w14:textId="30402BD7" w:rsidR="003355F5" w:rsidRPr="004B5EC1" w:rsidRDefault="003355F5" w:rsidP="00A85F96">
      <w:pPr>
        <w:ind w:firstLine="593"/>
        <w:rPr>
          <w:sz w:val="24"/>
          <w:szCs w:val="24"/>
        </w:rPr>
      </w:pPr>
      <w:r w:rsidRPr="004B5EC1">
        <w:rPr>
          <w:sz w:val="24"/>
          <w:szCs w:val="24"/>
        </w:rPr>
        <w:t>"Ненадовго.</w:t>
      </w:r>
      <w:r w:rsidR="00980587" w:rsidRPr="004B5EC1">
        <w:rPr>
          <w:sz w:val="24"/>
          <w:szCs w:val="24"/>
        </w:rPr>
        <w:t xml:space="preserve"> "</w:t>
      </w:r>
    </w:p>
    <w:p w14:paraId="29B8747A" w14:textId="29CE442F" w:rsidR="003355F5" w:rsidRPr="004B5EC1" w:rsidRDefault="003355F5" w:rsidP="00A85F96">
      <w:pPr>
        <w:ind w:firstLine="593"/>
        <w:rPr>
          <w:sz w:val="24"/>
          <w:szCs w:val="24"/>
        </w:rPr>
      </w:pPr>
      <w:r w:rsidRPr="004B5EC1">
        <w:rPr>
          <w:sz w:val="24"/>
          <w:szCs w:val="24"/>
        </w:rPr>
        <w:t>Засунувши руки в кишені, я притулився до стіни. "Ти бу</w:t>
      </w:r>
      <w:r w:rsidR="00980587" w:rsidRPr="004B5EC1">
        <w:rPr>
          <w:sz w:val="24"/>
          <w:szCs w:val="24"/>
        </w:rPr>
        <w:t>ла</w:t>
      </w:r>
      <w:r w:rsidRPr="004B5EC1">
        <w:rPr>
          <w:sz w:val="24"/>
          <w:szCs w:val="24"/>
        </w:rPr>
        <w:t xml:space="preserve"> мо</w:t>
      </w:r>
      <w:r w:rsidR="00980587" w:rsidRPr="004B5EC1">
        <w:rPr>
          <w:sz w:val="24"/>
          <w:szCs w:val="24"/>
        </w:rPr>
        <w:t>єю</w:t>
      </w:r>
      <w:r w:rsidRPr="004B5EC1">
        <w:rPr>
          <w:sz w:val="24"/>
          <w:szCs w:val="24"/>
        </w:rPr>
        <w:t xml:space="preserve"> і залишишся мо</w:t>
      </w:r>
      <w:r w:rsidR="00980587" w:rsidRPr="004B5EC1">
        <w:rPr>
          <w:sz w:val="24"/>
          <w:szCs w:val="24"/>
        </w:rPr>
        <w:t>єю</w:t>
      </w:r>
      <w:r w:rsidRPr="004B5EC1">
        <w:rPr>
          <w:sz w:val="24"/>
          <w:szCs w:val="24"/>
        </w:rPr>
        <w:t xml:space="preserve">. В радості, в смутку, </w:t>
      </w:r>
      <w:r w:rsidR="00980587" w:rsidRPr="004B5EC1">
        <w:rPr>
          <w:sz w:val="24"/>
          <w:szCs w:val="24"/>
        </w:rPr>
        <w:t>в</w:t>
      </w:r>
      <w:r w:rsidRPr="004B5EC1">
        <w:rPr>
          <w:sz w:val="24"/>
          <w:szCs w:val="24"/>
        </w:rPr>
        <w:t xml:space="preserve"> жит</w:t>
      </w:r>
      <w:r w:rsidR="00980587" w:rsidRPr="004B5EC1">
        <w:rPr>
          <w:sz w:val="24"/>
          <w:szCs w:val="24"/>
        </w:rPr>
        <w:t>ті</w:t>
      </w:r>
      <w:r w:rsidRPr="004B5EC1">
        <w:rPr>
          <w:sz w:val="24"/>
          <w:szCs w:val="24"/>
        </w:rPr>
        <w:t>. Пам'ятаєш?"</w:t>
      </w:r>
    </w:p>
    <w:p w14:paraId="24593B5F" w14:textId="1E2B5EB6" w:rsidR="003355F5" w:rsidRPr="004B5EC1" w:rsidRDefault="003355F5" w:rsidP="00A85F96">
      <w:pPr>
        <w:ind w:firstLine="593"/>
        <w:rPr>
          <w:sz w:val="24"/>
          <w:szCs w:val="24"/>
        </w:rPr>
      </w:pPr>
      <w:r w:rsidRPr="004B5EC1">
        <w:rPr>
          <w:sz w:val="24"/>
          <w:szCs w:val="24"/>
        </w:rPr>
        <w:t>"Ти задоволен</w:t>
      </w:r>
      <w:r w:rsidR="00980587" w:rsidRPr="004B5EC1">
        <w:rPr>
          <w:sz w:val="24"/>
          <w:szCs w:val="24"/>
        </w:rPr>
        <w:t>ий</w:t>
      </w:r>
      <w:r w:rsidRPr="004B5EC1">
        <w:rPr>
          <w:sz w:val="24"/>
          <w:szCs w:val="24"/>
        </w:rPr>
        <w:t>?" Вона сиділа на розбитому підвіконні. "Спочатку збрехав мені, а потім заманив у пастку?"</w:t>
      </w:r>
    </w:p>
    <w:p w14:paraId="0E477731" w14:textId="00DD2EF5" w:rsidR="003355F5" w:rsidRPr="004B5EC1" w:rsidRDefault="003355F5" w:rsidP="00A85F96">
      <w:pPr>
        <w:ind w:firstLine="593"/>
        <w:rPr>
          <w:sz w:val="24"/>
          <w:szCs w:val="24"/>
        </w:rPr>
      </w:pPr>
      <w:r w:rsidRPr="004B5EC1">
        <w:rPr>
          <w:sz w:val="24"/>
          <w:szCs w:val="24"/>
        </w:rPr>
        <w:t>"Я не заманював тебе в пастку. Шлюб мав відбутися, і якщо я правильно пам'ятаю, - сказав я, вказуючи на видиме чорне чорнило на її руці, - ти не могла уникнути одруження зі мною через цю угоду. Так само, як ти не могла уникнути того, що сталося між нами, і того, що ти відчуваєш до мене".</w:t>
      </w:r>
    </w:p>
    <w:p w14:paraId="66B457CF" w14:textId="77777777" w:rsidR="003355F5" w:rsidRPr="004B5EC1" w:rsidRDefault="003355F5" w:rsidP="00A85F96">
      <w:pPr>
        <w:ind w:firstLine="593"/>
        <w:rPr>
          <w:sz w:val="24"/>
          <w:szCs w:val="24"/>
        </w:rPr>
      </w:pPr>
      <w:r w:rsidRPr="004B5EC1">
        <w:rPr>
          <w:sz w:val="24"/>
          <w:szCs w:val="24"/>
        </w:rPr>
        <w:t xml:space="preserve">Її погляд потемнів, і крізь потріскані стіни та відкриті простори руїн навколо нас просочилися корінці білого туману. </w:t>
      </w:r>
      <w:r w:rsidRPr="004B5EC1">
        <w:rPr>
          <w:i/>
          <w:sz w:val="24"/>
          <w:szCs w:val="24"/>
        </w:rPr>
        <w:t xml:space="preserve">Згань </w:t>
      </w:r>
      <w:r w:rsidRPr="004B5EC1">
        <w:rPr>
          <w:sz w:val="24"/>
          <w:szCs w:val="24"/>
        </w:rPr>
        <w:t xml:space="preserve">виливалася з </w:t>
      </w:r>
      <w:proofErr w:type="spellStart"/>
      <w:r w:rsidRPr="004B5EC1">
        <w:rPr>
          <w:sz w:val="24"/>
          <w:szCs w:val="24"/>
        </w:rPr>
        <w:t>Волантів</w:t>
      </w:r>
      <w:proofErr w:type="spellEnd"/>
      <w:r w:rsidRPr="004B5EC1">
        <w:rPr>
          <w:sz w:val="24"/>
          <w:szCs w:val="24"/>
        </w:rPr>
        <w:t xml:space="preserve"> на </w:t>
      </w:r>
      <w:proofErr w:type="spellStart"/>
      <w:r w:rsidRPr="004B5EC1">
        <w:rPr>
          <w:sz w:val="24"/>
          <w:szCs w:val="24"/>
        </w:rPr>
        <w:t>Мирдур</w:t>
      </w:r>
      <w:proofErr w:type="spellEnd"/>
      <w:r w:rsidRPr="004B5EC1">
        <w:rPr>
          <w:sz w:val="24"/>
          <w:szCs w:val="24"/>
        </w:rPr>
        <w:t>, повзучи і вкриваючи руїни, поки не стало видно нічого, окрім порцелянових хмар.</w:t>
      </w:r>
    </w:p>
    <w:p w14:paraId="2F998534" w14:textId="371DEFCC" w:rsidR="003355F5" w:rsidRPr="004B5EC1" w:rsidRDefault="003355F5" w:rsidP="00A85F96">
      <w:pPr>
        <w:ind w:firstLine="593"/>
        <w:rPr>
          <w:sz w:val="24"/>
          <w:szCs w:val="24"/>
        </w:rPr>
      </w:pPr>
      <w:r w:rsidRPr="004B5EC1">
        <w:rPr>
          <w:sz w:val="24"/>
          <w:szCs w:val="24"/>
        </w:rPr>
        <w:t xml:space="preserve">Він ковзнув під моїми ногами в прицілі </w:t>
      </w:r>
      <w:proofErr w:type="spellStart"/>
      <w:r w:rsidR="00980587" w:rsidRPr="004B5EC1">
        <w:rPr>
          <w:sz w:val="24"/>
          <w:szCs w:val="24"/>
        </w:rPr>
        <w:t>Сноу</w:t>
      </w:r>
      <w:proofErr w:type="spellEnd"/>
      <w:r w:rsidRPr="004B5EC1">
        <w:rPr>
          <w:sz w:val="24"/>
          <w:szCs w:val="24"/>
        </w:rPr>
        <w:t xml:space="preserve">, де згущувався і з'єднувався, поки не став достатньо високим, щоб зрівнятися з її зростом. Туман повільно набував форми білої змії, вона шипіла, захищаючи </w:t>
      </w:r>
      <w:r w:rsidR="00980587" w:rsidRPr="004B5EC1">
        <w:rPr>
          <w:sz w:val="24"/>
          <w:szCs w:val="24"/>
        </w:rPr>
        <w:t>її</w:t>
      </w:r>
      <w:r w:rsidRPr="004B5EC1">
        <w:rPr>
          <w:sz w:val="24"/>
          <w:szCs w:val="24"/>
        </w:rPr>
        <w:t>.</w:t>
      </w:r>
    </w:p>
    <w:p w14:paraId="2F97F009" w14:textId="67140FD2" w:rsidR="003355F5" w:rsidRPr="004B5EC1" w:rsidRDefault="003355F5" w:rsidP="00A85F96">
      <w:pPr>
        <w:ind w:firstLine="593"/>
        <w:rPr>
          <w:sz w:val="24"/>
          <w:szCs w:val="24"/>
        </w:rPr>
      </w:pPr>
      <w:r w:rsidRPr="004B5EC1">
        <w:rPr>
          <w:sz w:val="24"/>
          <w:szCs w:val="24"/>
        </w:rPr>
        <w:t xml:space="preserve">Відчуття загрози торкнулося потилиці, але моя магія не здригнулася у відповідь. </w:t>
      </w:r>
      <w:r w:rsidR="00980587" w:rsidRPr="004B5EC1">
        <w:rPr>
          <w:sz w:val="24"/>
          <w:szCs w:val="24"/>
        </w:rPr>
        <w:t>Проти</w:t>
      </w:r>
      <w:r w:rsidRPr="004B5EC1">
        <w:rPr>
          <w:sz w:val="24"/>
          <w:szCs w:val="24"/>
        </w:rPr>
        <w:t xml:space="preserve"> неї - ніколи. Для неї - завжди.</w:t>
      </w:r>
    </w:p>
    <w:p w14:paraId="72E0626E" w14:textId="6C130E9D" w:rsidR="003355F5" w:rsidRPr="004B5EC1" w:rsidRDefault="003355F5" w:rsidP="00A85F96">
      <w:pPr>
        <w:ind w:firstLine="593"/>
        <w:rPr>
          <w:sz w:val="24"/>
          <w:szCs w:val="24"/>
        </w:rPr>
      </w:pPr>
      <w:r w:rsidRPr="004B5EC1">
        <w:rPr>
          <w:sz w:val="24"/>
          <w:szCs w:val="24"/>
        </w:rPr>
        <w:t xml:space="preserve">"Лежати", - наказала </w:t>
      </w:r>
      <w:proofErr w:type="spellStart"/>
      <w:r w:rsidR="00E45714" w:rsidRPr="004B5EC1">
        <w:rPr>
          <w:sz w:val="24"/>
          <w:szCs w:val="24"/>
        </w:rPr>
        <w:t>Сноу</w:t>
      </w:r>
      <w:proofErr w:type="spellEnd"/>
      <w:r w:rsidRPr="004B5EC1">
        <w:rPr>
          <w:sz w:val="24"/>
          <w:szCs w:val="24"/>
        </w:rPr>
        <w:t xml:space="preserve">, її голос вібрував у повітрі, перетворюючись на примарний шепіт, який вібрував по всьому </w:t>
      </w:r>
      <w:proofErr w:type="spellStart"/>
      <w:r w:rsidRPr="004B5EC1">
        <w:rPr>
          <w:sz w:val="24"/>
          <w:szCs w:val="24"/>
        </w:rPr>
        <w:t>Мирдуру</w:t>
      </w:r>
      <w:proofErr w:type="spellEnd"/>
      <w:r w:rsidRPr="004B5EC1">
        <w:rPr>
          <w:sz w:val="24"/>
          <w:szCs w:val="24"/>
        </w:rPr>
        <w:t>. "Я наказую тобі".</w:t>
      </w:r>
    </w:p>
    <w:p w14:paraId="252D1C02" w14:textId="77777777" w:rsidR="003355F5" w:rsidRPr="004B5EC1" w:rsidRDefault="003355F5" w:rsidP="00A85F96">
      <w:pPr>
        <w:ind w:firstLine="593"/>
        <w:rPr>
          <w:sz w:val="24"/>
          <w:szCs w:val="24"/>
        </w:rPr>
      </w:pPr>
      <w:r w:rsidRPr="004B5EC1">
        <w:rPr>
          <w:sz w:val="24"/>
          <w:szCs w:val="24"/>
        </w:rPr>
        <w:t>Від цих слів гори здригнулися, гравій піді мною затремтів, а туманна змія востаннє прошипіла, перш ніж вибухнути поривом вітру і розвіятися в повітрі.</w:t>
      </w:r>
    </w:p>
    <w:p w14:paraId="44651931" w14:textId="02F9814E" w:rsidR="003355F5" w:rsidRPr="004B5EC1" w:rsidRDefault="003355F5" w:rsidP="00E45714">
      <w:pPr>
        <w:ind w:firstLine="593"/>
        <w:rPr>
          <w:sz w:val="24"/>
          <w:szCs w:val="24"/>
        </w:rPr>
      </w:pPr>
      <w:r w:rsidRPr="004B5EC1">
        <w:rPr>
          <w:sz w:val="24"/>
          <w:szCs w:val="24"/>
        </w:rPr>
        <w:lastRenderedPageBreak/>
        <w:t>"Коли я була молодшою, я грала в одну гру, - почала вона, її голос був порожній, як і її увага. "Першим, кого я вбила, був солдат, який мене охороняв. Йому було не більше п'ятнадцяти років. Він був мені як старший брат. Батько знав, що робив, обравши його для мого першого вбивства. Я навчилася двом</w:t>
      </w:r>
      <w:r w:rsidR="00E45714" w:rsidRPr="004B5EC1">
        <w:rPr>
          <w:sz w:val="24"/>
          <w:szCs w:val="24"/>
        </w:rPr>
        <w:t xml:space="preserve"> речам </w:t>
      </w:r>
      <w:r w:rsidRPr="004B5EC1">
        <w:rPr>
          <w:sz w:val="24"/>
          <w:szCs w:val="24"/>
        </w:rPr>
        <w:t>того дня. Засохлу кров важко вивести з-під нігтів, і єдине, що стояло між мною і моїм призначенням - це емоції".</w:t>
      </w:r>
    </w:p>
    <w:p w14:paraId="75845420" w14:textId="2EC52F6E" w:rsidR="003355F5" w:rsidRPr="004B5EC1" w:rsidRDefault="003355F5" w:rsidP="00A85F96">
      <w:pPr>
        <w:ind w:firstLine="593"/>
        <w:rPr>
          <w:sz w:val="24"/>
          <w:szCs w:val="24"/>
        </w:rPr>
      </w:pPr>
      <w:r w:rsidRPr="004B5EC1">
        <w:rPr>
          <w:sz w:val="24"/>
          <w:szCs w:val="24"/>
        </w:rPr>
        <w:t>Вона продовжила: "Гра починалася на світанку, коли я прокидалася. На світанку я позбувалася страху і вчилася ненависті, тому щоранку я йшла назустріч своїм страхам - М</w:t>
      </w:r>
      <w:r w:rsidR="003F1A07" w:rsidRPr="004B5EC1">
        <w:rPr>
          <w:sz w:val="24"/>
          <w:szCs w:val="24"/>
        </w:rPr>
        <w:t>ердок</w:t>
      </w:r>
      <w:r w:rsidRPr="004B5EC1">
        <w:rPr>
          <w:sz w:val="24"/>
          <w:szCs w:val="24"/>
        </w:rPr>
        <w:t>. Я дозволя</w:t>
      </w:r>
      <w:r w:rsidR="00E45714" w:rsidRPr="004B5EC1">
        <w:rPr>
          <w:sz w:val="24"/>
          <w:szCs w:val="24"/>
        </w:rPr>
        <w:t>ла</w:t>
      </w:r>
      <w:r w:rsidRPr="004B5EC1">
        <w:rPr>
          <w:sz w:val="24"/>
          <w:szCs w:val="24"/>
        </w:rPr>
        <w:t xml:space="preserve"> йому бити себе, поки не втрача</w:t>
      </w:r>
      <w:r w:rsidR="00E45714" w:rsidRPr="004B5EC1">
        <w:rPr>
          <w:sz w:val="24"/>
          <w:szCs w:val="24"/>
        </w:rPr>
        <w:t>ла</w:t>
      </w:r>
      <w:r w:rsidRPr="004B5EC1">
        <w:rPr>
          <w:sz w:val="24"/>
          <w:szCs w:val="24"/>
        </w:rPr>
        <w:t xml:space="preserve"> свідомість, і незабаром занімі</w:t>
      </w:r>
      <w:r w:rsidR="00E45714" w:rsidRPr="004B5EC1">
        <w:rPr>
          <w:sz w:val="24"/>
          <w:szCs w:val="24"/>
        </w:rPr>
        <w:t>ла</w:t>
      </w:r>
      <w:r w:rsidRPr="004B5EC1">
        <w:rPr>
          <w:sz w:val="24"/>
          <w:szCs w:val="24"/>
        </w:rPr>
        <w:t xml:space="preserve"> від страху. До сходу сонця я онімі</w:t>
      </w:r>
      <w:r w:rsidR="00E45714" w:rsidRPr="004B5EC1">
        <w:rPr>
          <w:sz w:val="24"/>
          <w:szCs w:val="24"/>
        </w:rPr>
        <w:t>ла</w:t>
      </w:r>
      <w:r w:rsidRPr="004B5EC1">
        <w:rPr>
          <w:sz w:val="24"/>
          <w:szCs w:val="24"/>
        </w:rPr>
        <w:t xml:space="preserve"> і від болю. Ненависть росла, як бур'ян, її навіть не треба було особливо заохочувати".</w:t>
      </w:r>
    </w:p>
    <w:p w14:paraId="709C3BF8" w14:textId="03CB1242" w:rsidR="003355F5" w:rsidRPr="004B5EC1" w:rsidRDefault="003355F5" w:rsidP="00A85F96">
      <w:pPr>
        <w:ind w:firstLine="593"/>
        <w:rPr>
          <w:sz w:val="24"/>
          <w:szCs w:val="24"/>
        </w:rPr>
      </w:pPr>
      <w:r w:rsidRPr="004B5EC1">
        <w:rPr>
          <w:sz w:val="24"/>
          <w:szCs w:val="24"/>
        </w:rPr>
        <w:t>Мої очі заплющилися від болю. Мені не потрібно було бачити, щоб зрозуміти біль. І я болі</w:t>
      </w:r>
      <w:r w:rsidR="00E45714" w:rsidRPr="004B5EC1">
        <w:rPr>
          <w:sz w:val="24"/>
          <w:szCs w:val="24"/>
        </w:rPr>
        <w:t>в</w:t>
      </w:r>
      <w:r w:rsidRPr="004B5EC1">
        <w:rPr>
          <w:sz w:val="24"/>
          <w:szCs w:val="24"/>
        </w:rPr>
        <w:t xml:space="preserve"> за неї всім тілом. "</w:t>
      </w:r>
      <w:proofErr w:type="spellStart"/>
      <w:r w:rsidR="00E45714" w:rsidRPr="004B5EC1">
        <w:rPr>
          <w:sz w:val="24"/>
          <w:szCs w:val="24"/>
        </w:rPr>
        <w:t>Сноу</w:t>
      </w:r>
      <w:proofErr w:type="spellEnd"/>
      <w:r w:rsidRPr="004B5EC1">
        <w:rPr>
          <w:sz w:val="24"/>
          <w:szCs w:val="24"/>
        </w:rPr>
        <w:t>".</w:t>
      </w:r>
    </w:p>
    <w:p w14:paraId="34B58C1C" w14:textId="2B63B712" w:rsidR="003355F5" w:rsidRPr="004B5EC1" w:rsidRDefault="003355F5" w:rsidP="00A85F96">
      <w:pPr>
        <w:ind w:firstLine="593"/>
        <w:rPr>
          <w:sz w:val="24"/>
          <w:szCs w:val="24"/>
        </w:rPr>
      </w:pPr>
      <w:r w:rsidRPr="004B5EC1">
        <w:rPr>
          <w:sz w:val="24"/>
          <w:szCs w:val="24"/>
        </w:rPr>
        <w:t>"Полудень був особливим часом, - сказала вона, дивлячись у далечінь. "Якщо я не здирала шкури з тварин на кухні, то здирала шкури зі зрадників і ворогів мого батька. Тож кожного полудня я вчилася переконувати себе, що позбулася почуття огиди, жаху та співчуття. Я дума</w:t>
      </w:r>
      <w:r w:rsidR="00E45714" w:rsidRPr="004B5EC1">
        <w:rPr>
          <w:sz w:val="24"/>
          <w:szCs w:val="24"/>
        </w:rPr>
        <w:t>ла</w:t>
      </w:r>
      <w:r w:rsidRPr="004B5EC1">
        <w:rPr>
          <w:sz w:val="24"/>
          <w:szCs w:val="24"/>
        </w:rPr>
        <w:t>, що вже бу</w:t>
      </w:r>
      <w:r w:rsidR="00E45714" w:rsidRPr="004B5EC1">
        <w:rPr>
          <w:sz w:val="24"/>
          <w:szCs w:val="24"/>
        </w:rPr>
        <w:t>ла</w:t>
      </w:r>
      <w:r w:rsidRPr="004B5EC1">
        <w:rPr>
          <w:sz w:val="24"/>
          <w:szCs w:val="24"/>
        </w:rPr>
        <w:t xml:space="preserve"> ідеальним солдатом, але страх, біль і співчуття - це не ті емоції, які роблять тебе слабким. Ні, батько мав рацію, вони часто роблять тебе сильнішим. Щастя, довіра, турбота - це були справжні слабкості. Я пров</w:t>
      </w:r>
      <w:r w:rsidR="00E45714" w:rsidRPr="004B5EC1">
        <w:rPr>
          <w:sz w:val="24"/>
          <w:szCs w:val="24"/>
        </w:rPr>
        <w:t>ела</w:t>
      </w:r>
      <w:r w:rsidRPr="004B5EC1">
        <w:rPr>
          <w:sz w:val="24"/>
          <w:szCs w:val="24"/>
        </w:rPr>
        <w:t xml:space="preserve"> свої </w:t>
      </w:r>
      <w:r w:rsidR="00E45714" w:rsidRPr="004B5EC1">
        <w:rPr>
          <w:sz w:val="24"/>
          <w:szCs w:val="24"/>
        </w:rPr>
        <w:t xml:space="preserve">світанки та </w:t>
      </w:r>
      <w:r w:rsidRPr="004B5EC1">
        <w:rPr>
          <w:sz w:val="24"/>
          <w:szCs w:val="24"/>
        </w:rPr>
        <w:t>сутінки</w:t>
      </w:r>
      <w:r w:rsidR="00E45714" w:rsidRPr="004B5EC1">
        <w:rPr>
          <w:sz w:val="24"/>
          <w:szCs w:val="24"/>
        </w:rPr>
        <w:t xml:space="preserve">, </w:t>
      </w:r>
      <w:r w:rsidRPr="004B5EC1">
        <w:rPr>
          <w:sz w:val="24"/>
          <w:szCs w:val="24"/>
        </w:rPr>
        <w:t>свої ночі, борючись з ними теж".</w:t>
      </w:r>
    </w:p>
    <w:p w14:paraId="33CCE11E" w14:textId="77777777" w:rsidR="003355F5" w:rsidRPr="004B5EC1" w:rsidRDefault="003355F5" w:rsidP="00A85F96">
      <w:pPr>
        <w:ind w:firstLine="593"/>
        <w:rPr>
          <w:sz w:val="24"/>
          <w:szCs w:val="24"/>
        </w:rPr>
      </w:pPr>
      <w:r w:rsidRPr="004B5EC1">
        <w:rPr>
          <w:sz w:val="24"/>
          <w:szCs w:val="24"/>
        </w:rPr>
        <w:t>"Це неправда".</w:t>
      </w:r>
    </w:p>
    <w:p w14:paraId="55E518A9" w14:textId="1960A373" w:rsidR="003355F5" w:rsidRPr="004B5EC1" w:rsidRDefault="003355F5" w:rsidP="00A85F96">
      <w:pPr>
        <w:ind w:firstLine="593"/>
        <w:rPr>
          <w:sz w:val="24"/>
          <w:szCs w:val="24"/>
        </w:rPr>
      </w:pPr>
      <w:r w:rsidRPr="004B5EC1">
        <w:rPr>
          <w:sz w:val="24"/>
          <w:szCs w:val="24"/>
        </w:rPr>
        <w:t>"Тому що я любила свою матір, своїх брат</w:t>
      </w:r>
      <w:r w:rsidR="00E45714" w:rsidRPr="004B5EC1">
        <w:rPr>
          <w:sz w:val="24"/>
          <w:szCs w:val="24"/>
        </w:rPr>
        <w:t>а</w:t>
      </w:r>
      <w:r w:rsidRPr="004B5EC1">
        <w:rPr>
          <w:sz w:val="24"/>
          <w:szCs w:val="24"/>
        </w:rPr>
        <w:t xml:space="preserve"> і сест</w:t>
      </w:r>
      <w:r w:rsidR="00E45714" w:rsidRPr="004B5EC1">
        <w:rPr>
          <w:sz w:val="24"/>
          <w:szCs w:val="24"/>
        </w:rPr>
        <w:t>ру</w:t>
      </w:r>
      <w:r w:rsidRPr="004B5EC1">
        <w:rPr>
          <w:sz w:val="24"/>
          <w:szCs w:val="24"/>
        </w:rPr>
        <w:t>? Тому що вони робили мене щасливою?" - запитала вона, звертаючись до мене. "Тому що мені було не байдуже?"</w:t>
      </w:r>
    </w:p>
    <w:p w14:paraId="50EFE04A" w14:textId="3FE6F94A" w:rsidR="003355F5" w:rsidRPr="004B5EC1" w:rsidRDefault="003355F5" w:rsidP="00A85F96">
      <w:pPr>
        <w:ind w:firstLine="593"/>
        <w:rPr>
          <w:sz w:val="24"/>
          <w:szCs w:val="24"/>
        </w:rPr>
      </w:pPr>
      <w:r w:rsidRPr="004B5EC1">
        <w:rPr>
          <w:sz w:val="24"/>
          <w:szCs w:val="24"/>
        </w:rPr>
        <w:t>"Я знаю, що ти це зроби</w:t>
      </w:r>
      <w:r w:rsidR="00E45714" w:rsidRPr="004B5EC1">
        <w:rPr>
          <w:sz w:val="24"/>
          <w:szCs w:val="24"/>
        </w:rPr>
        <w:t>ла</w:t>
      </w:r>
      <w:r w:rsidRPr="004B5EC1">
        <w:rPr>
          <w:sz w:val="24"/>
          <w:szCs w:val="24"/>
        </w:rPr>
        <w:t>."</w:t>
      </w:r>
    </w:p>
    <w:p w14:paraId="3CBAE864" w14:textId="70FFA840" w:rsidR="003355F5" w:rsidRPr="004B5EC1" w:rsidRDefault="003355F5" w:rsidP="00E45714">
      <w:pPr>
        <w:ind w:firstLine="593"/>
        <w:rPr>
          <w:sz w:val="24"/>
          <w:szCs w:val="24"/>
        </w:rPr>
      </w:pPr>
      <w:r w:rsidRPr="004B5EC1">
        <w:rPr>
          <w:sz w:val="24"/>
          <w:szCs w:val="24"/>
        </w:rPr>
        <w:t>"Саме так, Ваша Величносте. Я ніколи не бу</w:t>
      </w:r>
      <w:r w:rsidR="00E45714" w:rsidRPr="004B5EC1">
        <w:rPr>
          <w:sz w:val="24"/>
          <w:szCs w:val="24"/>
        </w:rPr>
        <w:t>ла</w:t>
      </w:r>
      <w:r w:rsidRPr="004B5EC1">
        <w:rPr>
          <w:sz w:val="24"/>
          <w:szCs w:val="24"/>
        </w:rPr>
        <w:t xml:space="preserve"> ідеальним солдатом і щодня підводи</w:t>
      </w:r>
      <w:r w:rsidR="00E45714" w:rsidRPr="004B5EC1">
        <w:rPr>
          <w:sz w:val="24"/>
          <w:szCs w:val="24"/>
        </w:rPr>
        <w:t>ла</w:t>
      </w:r>
      <w:r w:rsidRPr="004B5EC1">
        <w:rPr>
          <w:sz w:val="24"/>
          <w:szCs w:val="24"/>
        </w:rPr>
        <w:t xml:space="preserve"> свого батька. Це були мої слабкості, а </w:t>
      </w:r>
      <w:r w:rsidRPr="004B5EC1">
        <w:rPr>
          <w:i/>
          <w:sz w:val="24"/>
          <w:szCs w:val="24"/>
        </w:rPr>
        <w:t xml:space="preserve">ви </w:t>
      </w:r>
      <w:r w:rsidRPr="004B5EC1">
        <w:rPr>
          <w:sz w:val="24"/>
          <w:szCs w:val="24"/>
        </w:rPr>
        <w:t xml:space="preserve">їх позбулися. </w:t>
      </w:r>
      <w:r w:rsidRPr="004B5EC1">
        <w:rPr>
          <w:i/>
          <w:sz w:val="24"/>
          <w:szCs w:val="24"/>
        </w:rPr>
        <w:t xml:space="preserve">Ви </w:t>
      </w:r>
      <w:r w:rsidRPr="004B5EC1">
        <w:rPr>
          <w:sz w:val="24"/>
          <w:szCs w:val="24"/>
        </w:rPr>
        <w:t>зробили з мене досконалого солдата, такого, якого не зміг створити мій батько. Мені знадобилося багато світанків</w:t>
      </w:r>
      <w:r w:rsidR="00E45714" w:rsidRPr="004B5EC1">
        <w:rPr>
          <w:sz w:val="24"/>
          <w:szCs w:val="24"/>
        </w:rPr>
        <w:t xml:space="preserve"> </w:t>
      </w:r>
      <w:r w:rsidRPr="004B5EC1">
        <w:rPr>
          <w:sz w:val="24"/>
          <w:szCs w:val="24"/>
        </w:rPr>
        <w:t>і полуднів, щоб навчитися боятися, відчувати біль і співпереживати, але мені вистачило одних сутінків, одного смеркання і однієї ночі, щоб втратити радість,</w:t>
      </w:r>
      <w:r w:rsidR="00E45714" w:rsidRPr="004B5EC1">
        <w:rPr>
          <w:sz w:val="24"/>
          <w:szCs w:val="24"/>
        </w:rPr>
        <w:t xml:space="preserve"> </w:t>
      </w:r>
      <w:r w:rsidRPr="004B5EC1">
        <w:rPr>
          <w:sz w:val="24"/>
          <w:szCs w:val="24"/>
        </w:rPr>
        <w:t>довіру, турботу і моє щастя. Мені знадобилося менше, щоб втратити те, що я відчувала, через твою брехню".</w:t>
      </w:r>
    </w:p>
    <w:p w14:paraId="1A918D22" w14:textId="77777777" w:rsidR="00E45714" w:rsidRPr="004B5EC1" w:rsidRDefault="003355F5" w:rsidP="00A85F96">
      <w:pPr>
        <w:ind w:firstLine="593"/>
        <w:rPr>
          <w:sz w:val="24"/>
          <w:szCs w:val="24"/>
        </w:rPr>
      </w:pPr>
      <w:r w:rsidRPr="004B5EC1">
        <w:rPr>
          <w:sz w:val="24"/>
          <w:szCs w:val="24"/>
        </w:rPr>
        <w:t>Її груди швидко піднялися, і стукіт її серця збігся з громом, що гуркотів над головою. "Ми будемо торгуватися, чи у тебе є ще один трюк, який ти хочеш зіграти?"</w:t>
      </w:r>
    </w:p>
    <w:p w14:paraId="69721254" w14:textId="5CE01DA1" w:rsidR="003355F5" w:rsidRPr="004B5EC1" w:rsidRDefault="003355F5" w:rsidP="00A85F96">
      <w:pPr>
        <w:ind w:firstLine="593"/>
        <w:rPr>
          <w:sz w:val="24"/>
          <w:szCs w:val="24"/>
        </w:rPr>
      </w:pPr>
      <w:r w:rsidRPr="004B5EC1">
        <w:rPr>
          <w:sz w:val="24"/>
          <w:szCs w:val="24"/>
        </w:rPr>
        <w:t>"Будуть умови", - сказав я.</w:t>
      </w:r>
    </w:p>
    <w:p w14:paraId="5835FDBA" w14:textId="77777777" w:rsidR="003355F5" w:rsidRPr="004B5EC1" w:rsidRDefault="003355F5" w:rsidP="00A85F96">
      <w:pPr>
        <w:ind w:firstLine="593"/>
        <w:rPr>
          <w:sz w:val="24"/>
          <w:szCs w:val="24"/>
        </w:rPr>
      </w:pPr>
      <w:r w:rsidRPr="004B5EC1">
        <w:rPr>
          <w:sz w:val="24"/>
          <w:szCs w:val="24"/>
        </w:rPr>
        <w:t xml:space="preserve">Вона безтурботно насміхалася. "Я ще жодного разу не мала з тобою справи, щоб мені не довелося торгуватися за втрату чогось, Обскур </w:t>
      </w:r>
      <w:proofErr w:type="spellStart"/>
      <w:r w:rsidRPr="004B5EC1">
        <w:rPr>
          <w:sz w:val="24"/>
          <w:szCs w:val="24"/>
        </w:rPr>
        <w:t>Астері</w:t>
      </w:r>
      <w:proofErr w:type="spellEnd"/>
      <w:r w:rsidRPr="004B5EC1">
        <w:rPr>
          <w:sz w:val="24"/>
          <w:szCs w:val="24"/>
        </w:rPr>
        <w:t>. Висувай свої умови, а я висуну свої".</w:t>
      </w:r>
    </w:p>
    <w:p w14:paraId="2A53A0EA" w14:textId="77777777" w:rsidR="003355F5" w:rsidRPr="004B5EC1" w:rsidRDefault="003355F5" w:rsidP="00A85F96">
      <w:pPr>
        <w:ind w:firstLine="593"/>
        <w:rPr>
          <w:sz w:val="24"/>
          <w:szCs w:val="24"/>
        </w:rPr>
      </w:pPr>
      <w:r w:rsidRPr="004B5EC1">
        <w:rPr>
          <w:sz w:val="24"/>
          <w:szCs w:val="24"/>
        </w:rPr>
        <w:t xml:space="preserve">"Ти будеш стримувати свої напади на </w:t>
      </w:r>
      <w:proofErr w:type="spellStart"/>
      <w:r w:rsidRPr="004B5EC1">
        <w:rPr>
          <w:sz w:val="24"/>
          <w:szCs w:val="24"/>
        </w:rPr>
        <w:t>Адріату</w:t>
      </w:r>
      <w:proofErr w:type="spellEnd"/>
      <w:r w:rsidRPr="004B5EC1">
        <w:rPr>
          <w:sz w:val="24"/>
          <w:szCs w:val="24"/>
        </w:rPr>
        <w:t>. Я не можу тобі допомогти, поки мої руки зв'язані по всіх чотирьох кутах".</w:t>
      </w:r>
    </w:p>
    <w:p w14:paraId="6550EA67" w14:textId="77777777" w:rsidR="003355F5" w:rsidRPr="004B5EC1" w:rsidRDefault="003355F5" w:rsidP="00A85F96">
      <w:pPr>
        <w:ind w:firstLine="593"/>
        <w:rPr>
          <w:sz w:val="24"/>
          <w:szCs w:val="24"/>
        </w:rPr>
      </w:pPr>
      <w:r w:rsidRPr="004B5EC1">
        <w:rPr>
          <w:sz w:val="24"/>
          <w:szCs w:val="24"/>
        </w:rPr>
        <w:lastRenderedPageBreak/>
        <w:t xml:space="preserve">"Ти зможеш утримати мене від спалення твого королівства лише доти, доки я не спалю його. Але зараз я відведу їх, а ти допоможеш мені знайти частини </w:t>
      </w:r>
      <w:proofErr w:type="spellStart"/>
      <w:r w:rsidRPr="004B5EC1">
        <w:rPr>
          <w:sz w:val="24"/>
          <w:szCs w:val="24"/>
        </w:rPr>
        <w:t>Окта-Вірги</w:t>
      </w:r>
      <w:proofErr w:type="spellEnd"/>
      <w:r w:rsidRPr="004B5EC1">
        <w:rPr>
          <w:sz w:val="24"/>
          <w:szCs w:val="24"/>
        </w:rPr>
        <w:t>".</w:t>
      </w:r>
    </w:p>
    <w:p w14:paraId="6C3D5080" w14:textId="77777777" w:rsidR="003355F5" w:rsidRPr="004B5EC1" w:rsidRDefault="003355F5" w:rsidP="00A85F96">
      <w:pPr>
        <w:ind w:firstLine="593"/>
        <w:rPr>
          <w:sz w:val="24"/>
          <w:szCs w:val="24"/>
        </w:rPr>
      </w:pPr>
      <w:r w:rsidRPr="004B5EC1">
        <w:rPr>
          <w:sz w:val="24"/>
          <w:szCs w:val="24"/>
        </w:rPr>
        <w:t>"Ми будемо ввічливими".</w:t>
      </w:r>
    </w:p>
    <w:p w14:paraId="07462B99" w14:textId="114D37A1" w:rsidR="003355F5" w:rsidRPr="004B5EC1" w:rsidRDefault="003355F5" w:rsidP="00A85F96">
      <w:pPr>
        <w:ind w:firstLine="593"/>
        <w:rPr>
          <w:sz w:val="24"/>
          <w:szCs w:val="24"/>
        </w:rPr>
      </w:pPr>
      <w:r w:rsidRPr="004B5EC1">
        <w:rPr>
          <w:sz w:val="24"/>
          <w:szCs w:val="24"/>
        </w:rPr>
        <w:t>Це змусило її пирхнути, а потім захихотіти, похмурий такий звук, якого я ніколи раніше від неї не чу</w:t>
      </w:r>
      <w:r w:rsidR="00E45714" w:rsidRPr="004B5EC1">
        <w:rPr>
          <w:sz w:val="24"/>
          <w:szCs w:val="24"/>
        </w:rPr>
        <w:t>в</w:t>
      </w:r>
      <w:r w:rsidRPr="004B5EC1">
        <w:rPr>
          <w:sz w:val="24"/>
          <w:szCs w:val="24"/>
        </w:rPr>
        <w:t>. "</w:t>
      </w:r>
      <w:r w:rsidR="00E45714" w:rsidRPr="004B5EC1">
        <w:rPr>
          <w:sz w:val="24"/>
          <w:szCs w:val="24"/>
        </w:rPr>
        <w:t>Ввічливі</w:t>
      </w:r>
      <w:r w:rsidRPr="004B5EC1">
        <w:rPr>
          <w:sz w:val="24"/>
          <w:szCs w:val="24"/>
        </w:rPr>
        <w:t>? Я і ти?"</w:t>
      </w:r>
    </w:p>
    <w:p w14:paraId="2A03520B" w14:textId="77777777" w:rsidR="003355F5" w:rsidRPr="004B5EC1" w:rsidRDefault="003355F5" w:rsidP="00A85F96">
      <w:pPr>
        <w:ind w:firstLine="593"/>
        <w:rPr>
          <w:sz w:val="24"/>
          <w:szCs w:val="24"/>
        </w:rPr>
      </w:pPr>
      <w:r w:rsidRPr="004B5EC1">
        <w:rPr>
          <w:sz w:val="24"/>
          <w:szCs w:val="24"/>
        </w:rPr>
        <w:t>"Ніяких дрібних ігор і погроз з використанням моєї мачухи, як у тогочасній шараді".</w:t>
      </w:r>
    </w:p>
    <w:p w14:paraId="5C6F3215" w14:textId="77777777" w:rsidR="003355F5" w:rsidRPr="004B5EC1" w:rsidRDefault="003355F5" w:rsidP="00A85F96">
      <w:pPr>
        <w:ind w:firstLine="593"/>
        <w:rPr>
          <w:sz w:val="24"/>
          <w:szCs w:val="24"/>
        </w:rPr>
      </w:pPr>
      <w:r w:rsidRPr="004B5EC1">
        <w:rPr>
          <w:sz w:val="24"/>
          <w:szCs w:val="24"/>
        </w:rPr>
        <w:t xml:space="preserve">"Ти нудний, </w:t>
      </w:r>
      <w:proofErr w:type="spellStart"/>
      <w:r w:rsidRPr="004B5EC1">
        <w:rPr>
          <w:sz w:val="24"/>
          <w:szCs w:val="24"/>
        </w:rPr>
        <w:t>Адріатиане</w:t>
      </w:r>
      <w:proofErr w:type="spellEnd"/>
      <w:r w:rsidRPr="004B5EC1">
        <w:rPr>
          <w:sz w:val="24"/>
          <w:szCs w:val="24"/>
        </w:rPr>
        <w:t>". Вона зітхнула, нахилившись до вікна з видом на туман. "Останнім часом мені все набридло".</w:t>
      </w:r>
    </w:p>
    <w:p w14:paraId="30E13169" w14:textId="3619481F" w:rsidR="003355F5" w:rsidRPr="004B5EC1" w:rsidRDefault="003355F5" w:rsidP="00A85F96">
      <w:pPr>
        <w:ind w:firstLine="593"/>
        <w:rPr>
          <w:sz w:val="24"/>
          <w:szCs w:val="24"/>
        </w:rPr>
      </w:pPr>
      <w:r w:rsidRPr="004B5EC1">
        <w:rPr>
          <w:sz w:val="24"/>
          <w:szCs w:val="24"/>
        </w:rPr>
        <w:t xml:space="preserve">Дуже скоро вона позбудеться цієї нудьги. "Ти повернешся до своїх обов'язків моєї королеви, відвідуватимеш наради, правитимеш поруч зі мною. Будеш мені рівною". Це викликало у </w:t>
      </w:r>
      <w:r w:rsidR="00E45714" w:rsidRPr="004B5EC1">
        <w:rPr>
          <w:sz w:val="24"/>
          <w:szCs w:val="24"/>
        </w:rPr>
        <w:t>неї</w:t>
      </w:r>
      <w:r w:rsidRPr="004B5EC1">
        <w:rPr>
          <w:sz w:val="24"/>
          <w:szCs w:val="24"/>
        </w:rPr>
        <w:t xml:space="preserve"> короткий грудний сміх, а коли вона зрозуміла, що я говорю серйозно, її вираз обличчя напружився. "</w:t>
      </w:r>
      <w:r w:rsidR="00E45714" w:rsidRPr="004B5EC1">
        <w:rPr>
          <w:sz w:val="24"/>
          <w:szCs w:val="24"/>
        </w:rPr>
        <w:t>І</w:t>
      </w:r>
      <w:r w:rsidRPr="004B5EC1">
        <w:rPr>
          <w:sz w:val="24"/>
          <w:szCs w:val="24"/>
        </w:rPr>
        <w:t xml:space="preserve"> ночувати ти будеш в </w:t>
      </w:r>
      <w:proofErr w:type="spellStart"/>
      <w:r w:rsidRPr="004B5EC1">
        <w:rPr>
          <w:sz w:val="24"/>
          <w:szCs w:val="24"/>
        </w:rPr>
        <w:t>Адріаті</w:t>
      </w:r>
      <w:proofErr w:type="spellEnd"/>
      <w:r w:rsidRPr="004B5EC1">
        <w:rPr>
          <w:sz w:val="24"/>
          <w:szCs w:val="24"/>
        </w:rPr>
        <w:t>, зі мною".</w:t>
      </w:r>
    </w:p>
    <w:p w14:paraId="4A31648F" w14:textId="77777777" w:rsidR="003355F5" w:rsidRPr="004B5EC1" w:rsidRDefault="003355F5" w:rsidP="00A85F96">
      <w:pPr>
        <w:ind w:firstLine="593"/>
        <w:rPr>
          <w:sz w:val="24"/>
          <w:szCs w:val="24"/>
        </w:rPr>
      </w:pPr>
      <w:r w:rsidRPr="004B5EC1">
        <w:rPr>
          <w:sz w:val="24"/>
          <w:szCs w:val="24"/>
        </w:rPr>
        <w:t>Її увага прикута до мене, вперше з того дня вона дала мені щось більше, ніж порожню реакцію. Лють. "Ні".</w:t>
      </w:r>
    </w:p>
    <w:p w14:paraId="63EB8C80" w14:textId="2DB91A8E" w:rsidR="003355F5" w:rsidRPr="004B5EC1" w:rsidRDefault="003355F5" w:rsidP="00A85F96">
      <w:pPr>
        <w:ind w:firstLine="593"/>
        <w:rPr>
          <w:sz w:val="24"/>
          <w:szCs w:val="24"/>
        </w:rPr>
      </w:pPr>
      <w:r w:rsidRPr="004B5EC1">
        <w:rPr>
          <w:sz w:val="24"/>
          <w:szCs w:val="24"/>
        </w:rPr>
        <w:t xml:space="preserve">"Це одна з умов, які я не бажаю обговорювати. Твої обов'язки перед Олімпією матимуть своє денне світло, а обов'язки перед </w:t>
      </w:r>
      <w:proofErr w:type="spellStart"/>
      <w:r w:rsidRPr="004B5EC1">
        <w:rPr>
          <w:sz w:val="24"/>
          <w:szCs w:val="24"/>
        </w:rPr>
        <w:t>Адріатою</w:t>
      </w:r>
      <w:proofErr w:type="spellEnd"/>
      <w:r w:rsidRPr="004B5EC1">
        <w:rPr>
          <w:sz w:val="24"/>
          <w:szCs w:val="24"/>
        </w:rPr>
        <w:t xml:space="preserve"> - місячне. Ти така ж адріатична </w:t>
      </w:r>
      <w:r w:rsidR="00E45714" w:rsidRPr="004B5EC1">
        <w:rPr>
          <w:sz w:val="24"/>
          <w:szCs w:val="24"/>
        </w:rPr>
        <w:t>королева</w:t>
      </w:r>
      <w:r w:rsidRPr="004B5EC1">
        <w:rPr>
          <w:sz w:val="24"/>
          <w:szCs w:val="24"/>
        </w:rPr>
        <w:t>, як і олімпійська".</w:t>
      </w:r>
    </w:p>
    <w:p w14:paraId="5E7A0070" w14:textId="77777777" w:rsidR="003355F5" w:rsidRPr="004B5EC1" w:rsidRDefault="003355F5" w:rsidP="00A85F96">
      <w:pPr>
        <w:ind w:firstLine="593"/>
        <w:rPr>
          <w:sz w:val="24"/>
          <w:szCs w:val="24"/>
        </w:rPr>
      </w:pPr>
      <w:r w:rsidRPr="004B5EC1">
        <w:rPr>
          <w:sz w:val="24"/>
          <w:szCs w:val="24"/>
        </w:rPr>
        <w:t xml:space="preserve">"Ти сказав, з </w:t>
      </w:r>
      <w:r w:rsidRPr="004B5EC1">
        <w:rPr>
          <w:i/>
          <w:sz w:val="24"/>
          <w:szCs w:val="24"/>
        </w:rPr>
        <w:t>тобою</w:t>
      </w:r>
      <w:r w:rsidRPr="004B5EC1">
        <w:rPr>
          <w:sz w:val="24"/>
          <w:szCs w:val="24"/>
        </w:rPr>
        <w:t>".</w:t>
      </w:r>
    </w:p>
    <w:p w14:paraId="096F9EC9" w14:textId="648CE6DB" w:rsidR="003355F5" w:rsidRPr="004B5EC1" w:rsidRDefault="003355F5" w:rsidP="00A85F96">
      <w:pPr>
        <w:ind w:firstLine="593"/>
        <w:rPr>
          <w:sz w:val="24"/>
          <w:szCs w:val="24"/>
        </w:rPr>
      </w:pPr>
      <w:r w:rsidRPr="004B5EC1">
        <w:rPr>
          <w:sz w:val="24"/>
          <w:szCs w:val="24"/>
        </w:rPr>
        <w:t>"</w:t>
      </w:r>
      <w:r w:rsidR="002A5B1E" w:rsidRPr="004B5EC1">
        <w:rPr>
          <w:sz w:val="24"/>
          <w:szCs w:val="24"/>
        </w:rPr>
        <w:t>Т</w:t>
      </w:r>
      <w:r w:rsidRPr="004B5EC1">
        <w:rPr>
          <w:sz w:val="24"/>
          <w:szCs w:val="24"/>
        </w:rPr>
        <w:t>и мене правильно зрозуміл</w:t>
      </w:r>
      <w:r w:rsidR="002A5B1E" w:rsidRPr="004B5EC1">
        <w:rPr>
          <w:sz w:val="24"/>
          <w:szCs w:val="24"/>
        </w:rPr>
        <w:t>а</w:t>
      </w:r>
      <w:r w:rsidRPr="004B5EC1">
        <w:rPr>
          <w:sz w:val="24"/>
          <w:szCs w:val="24"/>
        </w:rPr>
        <w:t>. Ти проводитимеш їх там, де я. Від ночі до світанку спатимеш у моїй спальні. Поруч зі мною."</w:t>
      </w:r>
    </w:p>
    <w:p w14:paraId="1A2B2D2F" w14:textId="77777777" w:rsidR="003355F5" w:rsidRPr="004B5EC1" w:rsidRDefault="003355F5" w:rsidP="00A85F96">
      <w:pPr>
        <w:ind w:firstLine="593"/>
        <w:rPr>
          <w:sz w:val="24"/>
          <w:szCs w:val="24"/>
        </w:rPr>
      </w:pPr>
      <w:r w:rsidRPr="004B5EC1">
        <w:rPr>
          <w:sz w:val="24"/>
          <w:szCs w:val="24"/>
        </w:rPr>
        <w:t xml:space="preserve">Щось схоже на страх промайнуло в її втомленому погляді, коли вона обдумувала мої слова. </w:t>
      </w:r>
      <w:r w:rsidRPr="004B5EC1">
        <w:rPr>
          <w:i/>
          <w:sz w:val="24"/>
          <w:szCs w:val="24"/>
        </w:rPr>
        <w:t xml:space="preserve">Нехай це буде не від мене, </w:t>
      </w:r>
      <w:r w:rsidRPr="004B5EC1">
        <w:rPr>
          <w:sz w:val="24"/>
          <w:szCs w:val="24"/>
        </w:rPr>
        <w:t>благав я всіх богів. "Чого саме ти сподіваєшся досягти, змушуючи мене зробити це?"</w:t>
      </w:r>
    </w:p>
    <w:p w14:paraId="05712557" w14:textId="7EBB6B47" w:rsidR="003355F5" w:rsidRPr="004B5EC1" w:rsidRDefault="003355F5" w:rsidP="00A85F96">
      <w:pPr>
        <w:ind w:firstLine="593"/>
        <w:rPr>
          <w:sz w:val="24"/>
          <w:szCs w:val="24"/>
        </w:rPr>
      </w:pPr>
      <w:r w:rsidRPr="004B5EC1">
        <w:rPr>
          <w:sz w:val="24"/>
          <w:szCs w:val="24"/>
        </w:rPr>
        <w:t>"Це я маю знати, а ти маєш виконувати. Запам'ята</w:t>
      </w:r>
      <w:r w:rsidR="00D537F7" w:rsidRPr="004B5EC1">
        <w:rPr>
          <w:sz w:val="24"/>
          <w:szCs w:val="24"/>
        </w:rPr>
        <w:t>ла</w:t>
      </w:r>
      <w:r w:rsidRPr="004B5EC1">
        <w:rPr>
          <w:sz w:val="24"/>
          <w:szCs w:val="24"/>
        </w:rPr>
        <w:t xml:space="preserve"> умови?"</w:t>
      </w:r>
    </w:p>
    <w:p w14:paraId="60B23619" w14:textId="4B47F3DA" w:rsidR="003355F5" w:rsidRPr="004B5EC1" w:rsidRDefault="003355F5" w:rsidP="00A85F96">
      <w:pPr>
        <w:ind w:firstLine="593"/>
        <w:rPr>
          <w:sz w:val="24"/>
          <w:szCs w:val="24"/>
        </w:rPr>
      </w:pPr>
      <w:r w:rsidRPr="004B5EC1">
        <w:rPr>
          <w:sz w:val="24"/>
          <w:szCs w:val="24"/>
        </w:rPr>
        <w:t>"Це те, що ти робиш, чи не так? Примушуєш мене брати участь у брехні, змушуєш залишатися на твоєму боці. Змушуєш мене відчувати до тебе, бо знаєш, що я б ніколи не відчувала до тебе нічого, окрім огиди. Ти знаєш, що я б ніколи не дозволила тобі доторкнутися до себе. Здається, я не можу позбутися сверблячки від тебе зі своєї шкіри. Я огидна собі більше, ніж тобі. Я ненавиджу себе більше, ніж тебе. Я ненавиджу свої слова більше, ніж твої. Я все ще хочу зробити собі боляче більше, ніж тобі. Тому що, врешті-решт, це я був дур</w:t>
      </w:r>
      <w:r w:rsidR="00D537F7" w:rsidRPr="004B5EC1">
        <w:rPr>
          <w:sz w:val="24"/>
          <w:szCs w:val="24"/>
        </w:rPr>
        <w:t>епою</w:t>
      </w:r>
      <w:r w:rsidRPr="004B5EC1">
        <w:rPr>
          <w:sz w:val="24"/>
          <w:szCs w:val="24"/>
        </w:rPr>
        <w:t>, а не ти</w:t>
      </w:r>
      <w:r w:rsidR="00D537F7" w:rsidRPr="004B5EC1">
        <w:rPr>
          <w:sz w:val="24"/>
          <w:szCs w:val="24"/>
        </w:rPr>
        <w:t xml:space="preserve"> дурнем</w:t>
      </w:r>
      <w:r w:rsidRPr="004B5EC1">
        <w:rPr>
          <w:sz w:val="24"/>
          <w:szCs w:val="24"/>
        </w:rPr>
        <w:t>. Чи не так?"</w:t>
      </w:r>
    </w:p>
    <w:p w14:paraId="2FD23F77" w14:textId="7A79B912" w:rsidR="003355F5" w:rsidRPr="004B5EC1" w:rsidRDefault="003355F5" w:rsidP="00A85F96">
      <w:pPr>
        <w:ind w:firstLine="593"/>
        <w:rPr>
          <w:sz w:val="24"/>
          <w:szCs w:val="24"/>
        </w:rPr>
      </w:pPr>
      <w:r w:rsidRPr="004B5EC1">
        <w:rPr>
          <w:sz w:val="24"/>
          <w:szCs w:val="24"/>
        </w:rPr>
        <w:t>Я зроби</w:t>
      </w:r>
      <w:r w:rsidR="00D537F7" w:rsidRPr="004B5EC1">
        <w:rPr>
          <w:sz w:val="24"/>
          <w:szCs w:val="24"/>
        </w:rPr>
        <w:t>в</w:t>
      </w:r>
      <w:r w:rsidRPr="004B5EC1">
        <w:rPr>
          <w:sz w:val="24"/>
          <w:szCs w:val="24"/>
        </w:rPr>
        <w:t xml:space="preserve"> крок до неї, і вона здригнулася, відступивши від мене на крок. "</w:t>
      </w:r>
      <w:proofErr w:type="spellStart"/>
      <w:r w:rsidRPr="004B5EC1">
        <w:rPr>
          <w:sz w:val="24"/>
          <w:szCs w:val="24"/>
        </w:rPr>
        <w:t>Сн</w:t>
      </w:r>
      <w:r w:rsidR="00D537F7" w:rsidRPr="004B5EC1">
        <w:rPr>
          <w:sz w:val="24"/>
          <w:szCs w:val="24"/>
        </w:rPr>
        <w:t>оу</w:t>
      </w:r>
      <w:proofErr w:type="spellEnd"/>
      <w:r w:rsidRPr="004B5EC1">
        <w:rPr>
          <w:sz w:val="24"/>
          <w:szCs w:val="24"/>
        </w:rPr>
        <w:t>".</w:t>
      </w:r>
    </w:p>
    <w:p w14:paraId="2FD97EAA" w14:textId="77777777" w:rsidR="003355F5" w:rsidRPr="004B5EC1" w:rsidRDefault="003355F5" w:rsidP="00A85F96">
      <w:pPr>
        <w:ind w:firstLine="593"/>
        <w:rPr>
          <w:sz w:val="24"/>
          <w:szCs w:val="24"/>
        </w:rPr>
      </w:pPr>
      <w:r w:rsidRPr="004B5EC1">
        <w:rPr>
          <w:sz w:val="24"/>
          <w:szCs w:val="24"/>
        </w:rPr>
        <w:t>"Ти допоможеш мені знайти моїх брата і сестру. На цей термін це те, що я пропоную".</w:t>
      </w:r>
    </w:p>
    <w:p w14:paraId="45DD0FB5" w14:textId="24CE4AC4" w:rsidR="003355F5" w:rsidRPr="004B5EC1" w:rsidRDefault="003355F5" w:rsidP="00A85F96">
      <w:pPr>
        <w:ind w:firstLine="593"/>
        <w:rPr>
          <w:sz w:val="24"/>
          <w:szCs w:val="24"/>
        </w:rPr>
      </w:pPr>
      <w:r w:rsidRPr="004B5EC1">
        <w:rPr>
          <w:sz w:val="24"/>
          <w:szCs w:val="24"/>
        </w:rPr>
        <w:t>Я завмер. Що? "Які брат і сестра?" Її руки почали стискатися в кулак, і я зна</w:t>
      </w:r>
      <w:r w:rsidR="00D537F7" w:rsidRPr="004B5EC1">
        <w:rPr>
          <w:sz w:val="24"/>
          <w:szCs w:val="24"/>
        </w:rPr>
        <w:t>в</w:t>
      </w:r>
      <w:r w:rsidRPr="004B5EC1">
        <w:rPr>
          <w:sz w:val="24"/>
          <w:szCs w:val="24"/>
        </w:rPr>
        <w:t>, що вона збирається зробити. "</w:t>
      </w:r>
      <w:proofErr w:type="spellStart"/>
      <w:r w:rsidR="00D537F7" w:rsidRPr="004B5EC1">
        <w:rPr>
          <w:sz w:val="24"/>
          <w:szCs w:val="24"/>
        </w:rPr>
        <w:t>Сноу</w:t>
      </w:r>
      <w:proofErr w:type="spellEnd"/>
      <w:r w:rsidRPr="004B5EC1">
        <w:rPr>
          <w:sz w:val="24"/>
          <w:szCs w:val="24"/>
        </w:rPr>
        <w:t>, які брат і сестра?"</w:t>
      </w:r>
    </w:p>
    <w:p w14:paraId="4CB06553" w14:textId="6203CC58" w:rsidR="003355F5" w:rsidRPr="004B5EC1" w:rsidRDefault="003355F5" w:rsidP="00A85F96">
      <w:pPr>
        <w:ind w:firstLine="593"/>
        <w:rPr>
          <w:sz w:val="24"/>
          <w:szCs w:val="24"/>
        </w:rPr>
      </w:pPr>
      <w:r w:rsidRPr="004B5EC1">
        <w:rPr>
          <w:sz w:val="24"/>
          <w:szCs w:val="24"/>
        </w:rPr>
        <w:lastRenderedPageBreak/>
        <w:t xml:space="preserve">"Вони живі." Вона проковтнула. "Під час нападу мій дядько намагався виторгувати правду в обмін на своє життя. Він сховав їх від мого батька в ніч нападу і планував використати їх як свій шлях до корони </w:t>
      </w:r>
      <w:proofErr w:type="spellStart"/>
      <w:r w:rsidR="00D537F7" w:rsidRPr="004B5EC1">
        <w:rPr>
          <w:sz w:val="24"/>
          <w:szCs w:val="24"/>
        </w:rPr>
        <w:t>Асйорда</w:t>
      </w:r>
      <w:proofErr w:type="spellEnd"/>
      <w:r w:rsidRPr="004B5EC1">
        <w:rPr>
          <w:sz w:val="24"/>
          <w:szCs w:val="24"/>
        </w:rPr>
        <w:t>".</w:t>
      </w:r>
    </w:p>
    <w:p w14:paraId="013FE8D4" w14:textId="4C9BCDAD" w:rsidR="003355F5" w:rsidRPr="004B5EC1" w:rsidRDefault="003355F5" w:rsidP="00D537F7">
      <w:pPr>
        <w:ind w:left="0" w:firstLine="709"/>
        <w:rPr>
          <w:sz w:val="24"/>
          <w:szCs w:val="24"/>
        </w:rPr>
      </w:pPr>
      <w:r w:rsidRPr="004B5EC1">
        <w:rPr>
          <w:sz w:val="24"/>
          <w:szCs w:val="24"/>
        </w:rPr>
        <w:t>Мені знадобилася мить, щоб обміркувати те, що вона щойно розповіла. "Ти впевнена?"</w:t>
      </w:r>
    </w:p>
    <w:p w14:paraId="0BD3B6E7" w14:textId="353D958A" w:rsidR="003355F5" w:rsidRPr="004B5EC1" w:rsidRDefault="003355F5" w:rsidP="00A85F96">
      <w:pPr>
        <w:ind w:firstLine="593"/>
        <w:rPr>
          <w:sz w:val="24"/>
          <w:szCs w:val="24"/>
        </w:rPr>
      </w:pPr>
      <w:r w:rsidRPr="004B5EC1">
        <w:rPr>
          <w:sz w:val="24"/>
          <w:szCs w:val="24"/>
        </w:rPr>
        <w:t>"Ні, не впевнен</w:t>
      </w:r>
      <w:r w:rsidR="00D537F7" w:rsidRPr="004B5EC1">
        <w:rPr>
          <w:sz w:val="24"/>
          <w:szCs w:val="24"/>
        </w:rPr>
        <w:t>а</w:t>
      </w:r>
      <w:r w:rsidRPr="004B5EC1">
        <w:rPr>
          <w:sz w:val="24"/>
          <w:szCs w:val="24"/>
        </w:rPr>
        <w:t xml:space="preserve">, і я </w:t>
      </w:r>
      <w:proofErr w:type="spellStart"/>
      <w:r w:rsidRPr="004B5EC1">
        <w:rPr>
          <w:sz w:val="24"/>
          <w:szCs w:val="24"/>
        </w:rPr>
        <w:t>вбив</w:t>
      </w:r>
      <w:r w:rsidR="00D537F7" w:rsidRPr="004B5EC1">
        <w:rPr>
          <w:sz w:val="24"/>
          <w:szCs w:val="24"/>
        </w:rPr>
        <w:t>ла</w:t>
      </w:r>
      <w:proofErr w:type="spellEnd"/>
      <w:r w:rsidRPr="004B5EC1">
        <w:rPr>
          <w:sz w:val="24"/>
          <w:szCs w:val="24"/>
        </w:rPr>
        <w:t xml:space="preserve"> його, думаючи, що зможу знайти їх сам. Це може зайняти у мене від кількох тижнів до кількох років, і я не хочу витрачати цей час далеко від них, якщо вони справді живі. Час, який ти можеш приділити мені".</w:t>
      </w:r>
    </w:p>
    <w:p w14:paraId="541C8400" w14:textId="38788835" w:rsidR="003355F5" w:rsidRPr="004B5EC1" w:rsidRDefault="003355F5" w:rsidP="00A85F96">
      <w:pPr>
        <w:ind w:firstLine="593"/>
        <w:rPr>
          <w:sz w:val="24"/>
          <w:szCs w:val="24"/>
        </w:rPr>
      </w:pPr>
      <w:proofErr w:type="spellStart"/>
      <w:r w:rsidRPr="004B5EC1">
        <w:rPr>
          <w:sz w:val="24"/>
          <w:szCs w:val="24"/>
        </w:rPr>
        <w:t>Нуменгарт</w:t>
      </w:r>
      <w:proofErr w:type="spellEnd"/>
      <w:r w:rsidRPr="004B5EC1">
        <w:rPr>
          <w:sz w:val="24"/>
          <w:szCs w:val="24"/>
        </w:rPr>
        <w:t xml:space="preserve"> був величезним, з місцями, навіть не позначеними людським дотиком. </w:t>
      </w:r>
      <w:r w:rsidR="00D537F7" w:rsidRPr="004B5EC1">
        <w:rPr>
          <w:sz w:val="24"/>
          <w:szCs w:val="24"/>
        </w:rPr>
        <w:t>Вони</w:t>
      </w:r>
      <w:r w:rsidRPr="004B5EC1">
        <w:rPr>
          <w:sz w:val="24"/>
          <w:szCs w:val="24"/>
        </w:rPr>
        <w:t xml:space="preserve"> </w:t>
      </w:r>
      <w:r w:rsidR="00D537F7" w:rsidRPr="004B5EC1">
        <w:rPr>
          <w:sz w:val="24"/>
          <w:szCs w:val="24"/>
        </w:rPr>
        <w:t>могли</w:t>
      </w:r>
      <w:r w:rsidRPr="004B5EC1">
        <w:rPr>
          <w:sz w:val="24"/>
          <w:szCs w:val="24"/>
        </w:rPr>
        <w:t xml:space="preserve"> бути сховані там, де навіть магія не змогла б їх знайти. Але заради неї я кинув виклик усім правилам магії - усім правилам цього світу. "Я знайду їх."</w:t>
      </w:r>
    </w:p>
    <w:p w14:paraId="6500CF4C" w14:textId="77777777" w:rsidR="003355F5" w:rsidRPr="004B5EC1" w:rsidRDefault="003355F5" w:rsidP="00A85F96">
      <w:pPr>
        <w:ind w:firstLine="593"/>
        <w:rPr>
          <w:sz w:val="24"/>
          <w:szCs w:val="24"/>
        </w:rPr>
      </w:pPr>
      <w:r w:rsidRPr="004B5EC1">
        <w:rPr>
          <w:sz w:val="24"/>
          <w:szCs w:val="24"/>
        </w:rPr>
        <w:t>Вона кивнула мені. "Тоді домовились". Вона зняла рукавичку і простягнула мені руку. Я поклав свою теплу долоню на її м'яку липку долоню і міцно стиснув її на мить, перш ніж повторити печатку нашої угоди. Чорна смуга рун вигнулася навколо верхньої частини її руки, а потім моєї, і це був лише початок, про який ніхто не згадає, порівняно з тим болем, який принесе її кінець. Як тільки ця угода буде розірвана, нас більше нічого не буде пов'язувати разом.</w:t>
      </w:r>
    </w:p>
    <w:p w14:paraId="6B1D904A" w14:textId="77777777" w:rsidR="003355F5" w:rsidRPr="004B5EC1" w:rsidRDefault="003355F5" w:rsidP="00A85F96">
      <w:pPr>
        <w:ind w:firstLine="593"/>
        <w:rPr>
          <w:sz w:val="24"/>
          <w:szCs w:val="24"/>
        </w:rPr>
      </w:pPr>
      <w:r w:rsidRPr="004B5EC1">
        <w:rPr>
          <w:sz w:val="24"/>
          <w:szCs w:val="24"/>
        </w:rPr>
        <w:t>"Тепер ти можеш мене відпустити".</w:t>
      </w:r>
    </w:p>
    <w:p w14:paraId="6835667C" w14:textId="77777777" w:rsidR="003355F5" w:rsidRPr="004B5EC1" w:rsidRDefault="003355F5" w:rsidP="00A85F96">
      <w:pPr>
        <w:ind w:firstLine="593"/>
        <w:rPr>
          <w:sz w:val="24"/>
          <w:szCs w:val="24"/>
        </w:rPr>
      </w:pPr>
      <w:r w:rsidRPr="004B5EC1">
        <w:rPr>
          <w:sz w:val="24"/>
          <w:szCs w:val="24"/>
        </w:rPr>
        <w:t>Я тримав її ще кілька ударів серця, проводячи великим пальцем по її тілу. "Досі я думав, що ти була міражем. П'єсою, яку розігрувало для мене моє хворе серце. Я відмовляюся спати, думаючи, що прокинуся в день, коли цей міраж закінчиться. Але ти справжня".</w:t>
      </w:r>
    </w:p>
    <w:p w14:paraId="63A989C6" w14:textId="77777777" w:rsidR="003355F5" w:rsidRPr="004B5EC1" w:rsidRDefault="003355F5" w:rsidP="00A85F96">
      <w:pPr>
        <w:ind w:firstLine="593"/>
        <w:rPr>
          <w:sz w:val="24"/>
          <w:szCs w:val="24"/>
        </w:rPr>
      </w:pPr>
      <w:r w:rsidRPr="004B5EC1">
        <w:rPr>
          <w:sz w:val="24"/>
          <w:szCs w:val="24"/>
        </w:rPr>
        <w:t>"Тобі треба було молитися, щоб мене не було. Ти мав би молитися, щоб мій дядько справді вбив мене".</w:t>
      </w:r>
    </w:p>
    <w:p w14:paraId="7A174BE4" w14:textId="68BE636A" w:rsidR="003355F5" w:rsidRPr="004B5EC1" w:rsidRDefault="003355F5" w:rsidP="00A85F96">
      <w:pPr>
        <w:ind w:firstLine="593"/>
        <w:rPr>
          <w:sz w:val="24"/>
          <w:szCs w:val="24"/>
        </w:rPr>
      </w:pPr>
      <w:r w:rsidRPr="004B5EC1">
        <w:rPr>
          <w:sz w:val="24"/>
          <w:szCs w:val="24"/>
        </w:rPr>
        <w:t>Я похита</w:t>
      </w:r>
      <w:r w:rsidR="00D537F7" w:rsidRPr="004B5EC1">
        <w:rPr>
          <w:sz w:val="24"/>
          <w:szCs w:val="24"/>
        </w:rPr>
        <w:t>в</w:t>
      </w:r>
      <w:r w:rsidRPr="004B5EC1">
        <w:rPr>
          <w:sz w:val="24"/>
          <w:szCs w:val="24"/>
        </w:rPr>
        <w:t xml:space="preserve"> головою. "Я б ганявся за тобою. У кожному потойбічному світі, в раю чи пеклі, я б обшукав усе".</w:t>
      </w:r>
    </w:p>
    <w:p w14:paraId="6AC7574C" w14:textId="18E18906" w:rsidR="003355F5" w:rsidRPr="004B5EC1" w:rsidRDefault="003355F5" w:rsidP="00A85F96">
      <w:pPr>
        <w:ind w:firstLine="593"/>
        <w:rPr>
          <w:sz w:val="24"/>
          <w:szCs w:val="24"/>
        </w:rPr>
      </w:pPr>
      <w:r w:rsidRPr="004B5EC1">
        <w:rPr>
          <w:sz w:val="24"/>
          <w:szCs w:val="24"/>
        </w:rPr>
        <w:t>Її обличчя раптом спотворилося від емоцій, темні брови опустилися, а золотистий погляд округлився від смутку, коли вона подивилася на мене. Я нічого не розумі</w:t>
      </w:r>
      <w:r w:rsidR="00D537F7" w:rsidRPr="004B5EC1">
        <w:rPr>
          <w:sz w:val="24"/>
          <w:szCs w:val="24"/>
        </w:rPr>
        <w:t>в</w:t>
      </w:r>
      <w:r w:rsidRPr="004B5EC1">
        <w:rPr>
          <w:sz w:val="24"/>
          <w:szCs w:val="24"/>
        </w:rPr>
        <w:t xml:space="preserve">. Я не міг прочитати її. Вперше відтоді, як я зустрів її в </w:t>
      </w:r>
      <w:proofErr w:type="spellStart"/>
      <w:r w:rsidR="00D537F7" w:rsidRPr="004B5EC1">
        <w:rPr>
          <w:sz w:val="24"/>
          <w:szCs w:val="24"/>
        </w:rPr>
        <w:t>А</w:t>
      </w:r>
      <w:r w:rsidRPr="004B5EC1">
        <w:rPr>
          <w:sz w:val="24"/>
          <w:szCs w:val="24"/>
        </w:rPr>
        <w:t>сйорді</w:t>
      </w:r>
      <w:proofErr w:type="spellEnd"/>
      <w:r w:rsidRPr="004B5EC1">
        <w:rPr>
          <w:sz w:val="24"/>
          <w:szCs w:val="24"/>
        </w:rPr>
        <w:t xml:space="preserve">, я знову був збентежений, і вона стала тією самою загадкою. "І це все?" - запитала вона тонким, тремтячим голосом. "Як ти очікував, що я відреагую". Вона пирхнула, а потім розреготалася. </w:t>
      </w:r>
    </w:p>
    <w:p w14:paraId="7C6CE6FB" w14:textId="77777777" w:rsidR="003355F5" w:rsidRPr="004B5EC1" w:rsidRDefault="003355F5" w:rsidP="00A85F96">
      <w:pPr>
        <w:ind w:firstLine="593"/>
        <w:rPr>
          <w:sz w:val="24"/>
          <w:szCs w:val="24"/>
        </w:rPr>
      </w:pPr>
      <w:r w:rsidRPr="004B5EC1">
        <w:rPr>
          <w:sz w:val="24"/>
          <w:szCs w:val="24"/>
        </w:rPr>
        <w:t>"О, дорогенька, ти й гадки не маєш, з ким ти зв'язалася".</w:t>
      </w:r>
    </w:p>
    <w:p w14:paraId="78E62C6F" w14:textId="77777777" w:rsidR="003355F5" w:rsidRPr="004B5EC1" w:rsidRDefault="003355F5" w:rsidP="00A85F96">
      <w:pPr>
        <w:ind w:firstLine="593"/>
        <w:rPr>
          <w:sz w:val="24"/>
          <w:szCs w:val="24"/>
        </w:rPr>
      </w:pPr>
      <w:r w:rsidRPr="004B5EC1">
        <w:rPr>
          <w:sz w:val="24"/>
          <w:szCs w:val="24"/>
        </w:rPr>
        <w:t>А може, й ні.</w:t>
      </w:r>
    </w:p>
    <w:p w14:paraId="314384E7" w14:textId="77777777" w:rsidR="003355F5" w:rsidRPr="004B5EC1" w:rsidRDefault="003355F5" w:rsidP="00A85F96">
      <w:pPr>
        <w:ind w:firstLine="593"/>
        <w:rPr>
          <w:sz w:val="24"/>
          <w:szCs w:val="24"/>
        </w:rPr>
      </w:pPr>
      <w:r w:rsidRPr="004B5EC1">
        <w:rPr>
          <w:sz w:val="24"/>
          <w:szCs w:val="24"/>
        </w:rPr>
        <w:t>"Побачимося ввечері, з настанням темряви". Відступаючи, її тіло яскраво засвітилося електрикою. Наступної секунди її вже не було.</w:t>
      </w:r>
    </w:p>
    <w:p w14:paraId="0B0FAC43" w14:textId="6BC7C7F8" w:rsidR="00E75E57" w:rsidRPr="004B5EC1" w:rsidRDefault="00193DCA" w:rsidP="00D537F7">
      <w:pPr>
        <w:spacing w:after="160" w:line="259" w:lineRule="auto"/>
        <w:ind w:left="0" w:right="0" w:firstLine="0"/>
        <w:jc w:val="left"/>
        <w:rPr>
          <w:sz w:val="24"/>
          <w:szCs w:val="24"/>
        </w:rPr>
      </w:pPr>
      <w:r w:rsidRPr="004B5EC1">
        <w:rPr>
          <w:sz w:val="24"/>
          <w:szCs w:val="24"/>
        </w:rPr>
        <w:br w:type="page"/>
      </w:r>
    </w:p>
    <w:p w14:paraId="60167F3E" w14:textId="490A2B97" w:rsidR="00D537F7" w:rsidRPr="00D95AFD" w:rsidRDefault="00D537F7" w:rsidP="00D537F7">
      <w:pPr>
        <w:ind w:firstLine="593"/>
        <w:jc w:val="center"/>
        <w:rPr>
          <w:sz w:val="28"/>
          <w:szCs w:val="28"/>
        </w:rPr>
      </w:pPr>
      <w:r w:rsidRPr="00D95AFD">
        <w:rPr>
          <w:sz w:val="28"/>
          <w:szCs w:val="28"/>
        </w:rPr>
        <w:lastRenderedPageBreak/>
        <w:t xml:space="preserve">РОЗДІЛ </w:t>
      </w:r>
      <w:r w:rsidR="00F72FCC" w:rsidRPr="00D95AFD">
        <w:rPr>
          <w:sz w:val="28"/>
          <w:szCs w:val="28"/>
        </w:rPr>
        <w:t>5</w:t>
      </w:r>
    </w:p>
    <w:p w14:paraId="6E4B5EEA" w14:textId="7AC9C536" w:rsidR="00D95AFD" w:rsidRDefault="00D95AFD" w:rsidP="00D537F7">
      <w:pPr>
        <w:ind w:firstLine="593"/>
        <w:jc w:val="center"/>
        <w:rPr>
          <w:rFonts w:eastAsia="Arial"/>
          <w:sz w:val="28"/>
          <w:szCs w:val="28"/>
        </w:rPr>
      </w:pPr>
      <w:r w:rsidRPr="00D95AFD">
        <w:rPr>
          <w:rFonts w:eastAsia="Arial"/>
          <w:sz w:val="28"/>
          <w:szCs w:val="28"/>
        </w:rPr>
        <w:t>ПЕРЕПЛЕТЕНІ</w:t>
      </w:r>
    </w:p>
    <w:p w14:paraId="6A591AFB" w14:textId="2B8A28C9" w:rsidR="00E75E57" w:rsidRPr="00D95AFD" w:rsidRDefault="00D537F7" w:rsidP="00D537F7">
      <w:pPr>
        <w:ind w:firstLine="593"/>
        <w:jc w:val="center"/>
        <w:rPr>
          <w:b/>
          <w:bCs/>
          <w:sz w:val="28"/>
          <w:szCs w:val="28"/>
        </w:rPr>
      </w:pPr>
      <w:r w:rsidRPr="00D95AFD">
        <w:rPr>
          <w:b/>
          <w:bCs/>
          <w:sz w:val="28"/>
          <w:szCs w:val="28"/>
        </w:rPr>
        <w:t>СНОУЛІН</w:t>
      </w:r>
    </w:p>
    <w:p w14:paraId="776CF801" w14:textId="77777777" w:rsidR="00E75E57" w:rsidRPr="004B5EC1" w:rsidRDefault="00193DCA" w:rsidP="00A85F96">
      <w:pPr>
        <w:ind w:firstLine="593"/>
        <w:rPr>
          <w:sz w:val="24"/>
          <w:szCs w:val="24"/>
        </w:rPr>
      </w:pPr>
      <w:r w:rsidRPr="004B5EC1">
        <w:rPr>
          <w:noProof/>
          <w:sz w:val="24"/>
          <w:szCs w:val="24"/>
        </w:rPr>
        <w:drawing>
          <wp:inline distT="0" distB="0" distL="0" distR="0" wp14:anchorId="53EED3AE" wp14:editId="0C3B8C09">
            <wp:extent cx="5833872" cy="1944624"/>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5"/>
                    <a:stretch>
                      <a:fillRect/>
                    </a:stretch>
                  </pic:blipFill>
                  <pic:spPr>
                    <a:xfrm>
                      <a:off x="0" y="0"/>
                      <a:ext cx="5833872" cy="1944624"/>
                    </a:xfrm>
                    <a:prstGeom prst="rect">
                      <a:avLst/>
                    </a:prstGeom>
                  </pic:spPr>
                </pic:pic>
              </a:graphicData>
            </a:graphic>
          </wp:inline>
        </w:drawing>
      </w:r>
    </w:p>
    <w:p w14:paraId="2A7342FD" w14:textId="00C7D07D" w:rsidR="00E75E57" w:rsidRPr="004B5EC1" w:rsidRDefault="00E75E57" w:rsidP="00A85F96">
      <w:pPr>
        <w:ind w:firstLine="593"/>
        <w:rPr>
          <w:sz w:val="24"/>
          <w:szCs w:val="24"/>
          <w:highlight w:val="yellow"/>
        </w:rPr>
      </w:pPr>
    </w:p>
    <w:p w14:paraId="2CF0E103" w14:textId="4FFD9037" w:rsidR="00E75E57" w:rsidRPr="004B5EC1" w:rsidRDefault="00A129EC" w:rsidP="00A129EC">
      <w:pPr>
        <w:ind w:firstLine="593"/>
        <w:rPr>
          <w:sz w:val="24"/>
          <w:szCs w:val="24"/>
        </w:rPr>
      </w:pPr>
      <w:r w:rsidRPr="004B5EC1">
        <w:rPr>
          <w:sz w:val="24"/>
          <w:szCs w:val="24"/>
        </w:rPr>
        <w:t>К</w:t>
      </w:r>
      <w:r w:rsidR="00193DCA" w:rsidRPr="004B5EC1">
        <w:rPr>
          <w:sz w:val="24"/>
          <w:szCs w:val="24"/>
        </w:rPr>
        <w:t xml:space="preserve">рики </w:t>
      </w:r>
      <w:proofErr w:type="spellStart"/>
      <w:r w:rsidRPr="004B5EC1">
        <w:rPr>
          <w:sz w:val="24"/>
          <w:szCs w:val="24"/>
        </w:rPr>
        <w:t>Фоглінгів</w:t>
      </w:r>
      <w:proofErr w:type="spellEnd"/>
      <w:r w:rsidRPr="004B5EC1">
        <w:rPr>
          <w:sz w:val="24"/>
          <w:szCs w:val="24"/>
        </w:rPr>
        <w:t xml:space="preserve"> </w:t>
      </w:r>
      <w:r w:rsidR="00193DCA" w:rsidRPr="004B5EC1">
        <w:rPr>
          <w:sz w:val="24"/>
          <w:szCs w:val="24"/>
        </w:rPr>
        <w:t xml:space="preserve">змусили мене зіщулитися від болю, що пронизав мій клятий мозок. </w:t>
      </w:r>
      <w:proofErr w:type="spellStart"/>
      <w:r w:rsidR="00193DCA" w:rsidRPr="004B5EC1">
        <w:rPr>
          <w:sz w:val="24"/>
          <w:szCs w:val="24"/>
        </w:rPr>
        <w:t>Кажаноподібні</w:t>
      </w:r>
      <w:proofErr w:type="spellEnd"/>
      <w:r w:rsidR="00193DCA" w:rsidRPr="004B5EC1">
        <w:rPr>
          <w:sz w:val="24"/>
          <w:szCs w:val="24"/>
        </w:rPr>
        <w:t xml:space="preserve"> гігантські істоти народилися з магії</w:t>
      </w:r>
      <w:r w:rsidRPr="004B5EC1">
        <w:rPr>
          <w:sz w:val="24"/>
          <w:szCs w:val="24"/>
        </w:rPr>
        <w:t xml:space="preserve"> </w:t>
      </w:r>
      <w:r w:rsidR="00193DCA" w:rsidRPr="004B5EC1">
        <w:rPr>
          <w:sz w:val="24"/>
          <w:szCs w:val="24"/>
        </w:rPr>
        <w:t xml:space="preserve">і знищення в ніч </w:t>
      </w:r>
      <w:proofErr w:type="spellStart"/>
      <w:r w:rsidR="00193DCA" w:rsidRPr="004B5EC1">
        <w:rPr>
          <w:i/>
          <w:sz w:val="24"/>
          <w:szCs w:val="24"/>
        </w:rPr>
        <w:t>Драугра</w:t>
      </w:r>
      <w:proofErr w:type="spellEnd"/>
      <w:r w:rsidR="00193DCA" w:rsidRPr="004B5EC1">
        <w:rPr>
          <w:sz w:val="24"/>
          <w:szCs w:val="24"/>
        </w:rPr>
        <w:t xml:space="preserve">. Мільйонна різанина спричинила достатньо магічного хаосу, щоб спотворити занепалу ауру цих істот, які залишалися мучити Олімпію протягом багатьох років після цього. Незважаючи на те, що вони були створені з темряви людських душ, </w:t>
      </w:r>
      <w:proofErr w:type="spellStart"/>
      <w:r w:rsidRPr="004B5EC1">
        <w:rPr>
          <w:sz w:val="24"/>
          <w:szCs w:val="24"/>
        </w:rPr>
        <w:t>Ф</w:t>
      </w:r>
      <w:r w:rsidR="00193DCA" w:rsidRPr="004B5EC1">
        <w:rPr>
          <w:sz w:val="24"/>
          <w:szCs w:val="24"/>
        </w:rPr>
        <w:t>оглінги</w:t>
      </w:r>
      <w:proofErr w:type="spellEnd"/>
      <w:r w:rsidR="00193DCA" w:rsidRPr="004B5EC1">
        <w:rPr>
          <w:sz w:val="24"/>
          <w:szCs w:val="24"/>
        </w:rPr>
        <w:t xml:space="preserve"> боялися темряви і жили в небі та на гірських вершинах, що розривали ковдру хмар, які стояли над </w:t>
      </w:r>
      <w:proofErr w:type="spellStart"/>
      <w:r w:rsidR="00193DCA" w:rsidRPr="004B5EC1">
        <w:rPr>
          <w:sz w:val="24"/>
          <w:szCs w:val="24"/>
        </w:rPr>
        <w:t>Гемерою</w:t>
      </w:r>
      <w:proofErr w:type="spellEnd"/>
      <w:r w:rsidR="00193DCA" w:rsidRPr="004B5EC1">
        <w:rPr>
          <w:sz w:val="24"/>
          <w:szCs w:val="24"/>
        </w:rPr>
        <w:t>. Їм потрібне було світло, щоб жити. Дивні шляхи богів та їхні нечестиві способи довести свою правоту нікого не хвилювали.</w:t>
      </w:r>
    </w:p>
    <w:p w14:paraId="2FF50C2E" w14:textId="3A9DD99E" w:rsidR="00E75E57" w:rsidRPr="004B5EC1" w:rsidRDefault="00193DCA" w:rsidP="00A85F96">
      <w:pPr>
        <w:ind w:firstLine="593"/>
        <w:rPr>
          <w:sz w:val="24"/>
          <w:szCs w:val="24"/>
        </w:rPr>
      </w:pPr>
      <w:r w:rsidRPr="004B5EC1">
        <w:rPr>
          <w:sz w:val="24"/>
          <w:szCs w:val="24"/>
        </w:rPr>
        <w:t>Близько сорока великих, чорних, шкірястих тіл істот</w:t>
      </w:r>
      <w:r w:rsidR="00D95AFD">
        <w:rPr>
          <w:sz w:val="24"/>
          <w:szCs w:val="24"/>
        </w:rPr>
        <w:t xml:space="preserve"> з пазурами</w:t>
      </w:r>
      <w:r w:rsidRPr="004B5EC1">
        <w:rPr>
          <w:sz w:val="24"/>
          <w:szCs w:val="24"/>
        </w:rPr>
        <w:t xml:space="preserve"> лежали на гірському схилі, коли мої солдати зібралися, щоб спалити їх. Раніше нам ніколи не доводилося вбивати їх. Двадцять сім років вони блукали в небі, але ніколи не спускалися на землю, щоб напасти. </w:t>
      </w:r>
    </w:p>
    <w:p w14:paraId="60607776" w14:textId="68638D3C" w:rsidR="00E75E57" w:rsidRPr="004B5EC1" w:rsidRDefault="00193DCA" w:rsidP="00AC1725">
      <w:pPr>
        <w:ind w:firstLine="593"/>
        <w:rPr>
          <w:sz w:val="24"/>
          <w:szCs w:val="24"/>
        </w:rPr>
      </w:pPr>
      <w:r w:rsidRPr="004B5EC1">
        <w:rPr>
          <w:sz w:val="24"/>
          <w:szCs w:val="24"/>
        </w:rPr>
        <w:t>Тепер, якимось чином, вони</w:t>
      </w:r>
      <w:r w:rsidR="00AC1725" w:rsidRPr="004B5EC1">
        <w:rPr>
          <w:sz w:val="24"/>
          <w:szCs w:val="24"/>
        </w:rPr>
        <w:t xml:space="preserve"> </w:t>
      </w:r>
      <w:r w:rsidRPr="004B5EC1">
        <w:rPr>
          <w:sz w:val="24"/>
          <w:szCs w:val="24"/>
        </w:rPr>
        <w:t>обрушилися на мої землі, наче лютий шторм, розлючений на нас. Можливо, злі на мене за те, що я не да</w:t>
      </w:r>
      <w:r w:rsidR="00AC1725" w:rsidRPr="004B5EC1">
        <w:rPr>
          <w:sz w:val="24"/>
          <w:szCs w:val="24"/>
        </w:rPr>
        <w:t>ла</w:t>
      </w:r>
      <w:r w:rsidRPr="004B5EC1">
        <w:rPr>
          <w:sz w:val="24"/>
          <w:szCs w:val="24"/>
        </w:rPr>
        <w:t xml:space="preserve"> їхнім душам спокою, якого вони потребували. За те, що я не вби</w:t>
      </w:r>
      <w:r w:rsidR="00AC1725" w:rsidRPr="004B5EC1">
        <w:rPr>
          <w:sz w:val="24"/>
          <w:szCs w:val="24"/>
        </w:rPr>
        <w:t>ла</w:t>
      </w:r>
      <w:r w:rsidRPr="004B5EC1">
        <w:rPr>
          <w:sz w:val="24"/>
          <w:szCs w:val="24"/>
        </w:rPr>
        <w:t xml:space="preserve"> свого батька, коли ма</w:t>
      </w:r>
      <w:r w:rsidR="00AC1725" w:rsidRPr="004B5EC1">
        <w:rPr>
          <w:sz w:val="24"/>
          <w:szCs w:val="24"/>
        </w:rPr>
        <w:t>ла</w:t>
      </w:r>
      <w:r w:rsidRPr="004B5EC1">
        <w:rPr>
          <w:sz w:val="24"/>
          <w:szCs w:val="24"/>
        </w:rPr>
        <w:t xml:space="preserve"> можливість. За те, що не захопи</w:t>
      </w:r>
      <w:r w:rsidR="00AC1725" w:rsidRPr="004B5EC1">
        <w:rPr>
          <w:sz w:val="24"/>
          <w:szCs w:val="24"/>
        </w:rPr>
        <w:t>ла</w:t>
      </w:r>
      <w:r w:rsidRPr="004B5EC1">
        <w:rPr>
          <w:sz w:val="24"/>
          <w:szCs w:val="24"/>
        </w:rPr>
        <w:t xml:space="preserve"> </w:t>
      </w:r>
      <w:proofErr w:type="spellStart"/>
      <w:r w:rsidRPr="004B5EC1">
        <w:rPr>
          <w:sz w:val="24"/>
          <w:szCs w:val="24"/>
        </w:rPr>
        <w:t>Мирдур</w:t>
      </w:r>
      <w:proofErr w:type="spellEnd"/>
      <w:r w:rsidRPr="004B5EC1">
        <w:rPr>
          <w:sz w:val="24"/>
          <w:szCs w:val="24"/>
        </w:rPr>
        <w:t>, щоб здійснити свої егоїстичні плани.</w:t>
      </w:r>
    </w:p>
    <w:p w14:paraId="6FD3C354" w14:textId="598FA11C" w:rsidR="00E75E57" w:rsidRPr="004B5EC1" w:rsidRDefault="00193DCA" w:rsidP="00A85F96">
      <w:pPr>
        <w:ind w:firstLine="593"/>
        <w:rPr>
          <w:sz w:val="24"/>
          <w:szCs w:val="24"/>
        </w:rPr>
      </w:pPr>
      <w:r w:rsidRPr="004B5EC1">
        <w:rPr>
          <w:sz w:val="24"/>
          <w:szCs w:val="24"/>
        </w:rPr>
        <w:t xml:space="preserve">"Це вдвічі більше, ніж минулого разу", - сказала </w:t>
      </w:r>
      <w:proofErr w:type="spellStart"/>
      <w:r w:rsidRPr="004B5EC1">
        <w:rPr>
          <w:sz w:val="24"/>
          <w:szCs w:val="24"/>
        </w:rPr>
        <w:t>Трістін</w:t>
      </w:r>
      <w:proofErr w:type="spellEnd"/>
      <w:r w:rsidRPr="004B5EC1">
        <w:rPr>
          <w:sz w:val="24"/>
          <w:szCs w:val="24"/>
        </w:rPr>
        <w:t xml:space="preserve">, вождь воїнів </w:t>
      </w:r>
      <w:proofErr w:type="spellStart"/>
      <w:r w:rsidRPr="004B5EC1">
        <w:rPr>
          <w:sz w:val="24"/>
          <w:szCs w:val="24"/>
        </w:rPr>
        <w:t>Скай</w:t>
      </w:r>
      <w:proofErr w:type="spellEnd"/>
      <w:r w:rsidRPr="004B5EC1">
        <w:rPr>
          <w:sz w:val="24"/>
          <w:szCs w:val="24"/>
        </w:rPr>
        <w:t xml:space="preserve">, опускаючись на кам'янисту землю гори Амур, де одне з наших найменших племен будувало своє життя. </w:t>
      </w:r>
      <w:proofErr w:type="spellStart"/>
      <w:r w:rsidRPr="004B5EC1">
        <w:rPr>
          <w:sz w:val="24"/>
          <w:szCs w:val="24"/>
        </w:rPr>
        <w:t>Трістін</w:t>
      </w:r>
      <w:proofErr w:type="spellEnd"/>
      <w:r w:rsidRPr="004B5EC1">
        <w:rPr>
          <w:sz w:val="24"/>
          <w:szCs w:val="24"/>
        </w:rPr>
        <w:t xml:space="preserve"> була жінкою, яка навчила мене битися. Та, яка перетворила мої удари з гнівних на тактичні. Та, хто змістила мою мету від вбивства до ухилення. Я багато чим їй завдячува</w:t>
      </w:r>
      <w:r w:rsidR="00AC1725" w:rsidRPr="004B5EC1">
        <w:rPr>
          <w:sz w:val="24"/>
          <w:szCs w:val="24"/>
        </w:rPr>
        <w:t>ла</w:t>
      </w:r>
      <w:r w:rsidRPr="004B5EC1">
        <w:rPr>
          <w:sz w:val="24"/>
          <w:szCs w:val="24"/>
        </w:rPr>
        <w:t>. Вона була однією з тих, кому я найбільше довіря</w:t>
      </w:r>
      <w:r w:rsidR="00AC1725" w:rsidRPr="004B5EC1">
        <w:rPr>
          <w:sz w:val="24"/>
          <w:szCs w:val="24"/>
        </w:rPr>
        <w:t>ла</w:t>
      </w:r>
      <w:r w:rsidRPr="004B5EC1">
        <w:rPr>
          <w:sz w:val="24"/>
          <w:szCs w:val="24"/>
        </w:rPr>
        <w:t>.</w:t>
      </w:r>
    </w:p>
    <w:p w14:paraId="29F96913" w14:textId="77777777" w:rsidR="00E75E57" w:rsidRPr="004B5EC1" w:rsidRDefault="00193DCA" w:rsidP="00A85F96">
      <w:pPr>
        <w:ind w:firstLine="593"/>
        <w:rPr>
          <w:sz w:val="24"/>
          <w:szCs w:val="24"/>
        </w:rPr>
      </w:pPr>
      <w:r w:rsidRPr="004B5EC1">
        <w:rPr>
          <w:sz w:val="24"/>
          <w:szCs w:val="24"/>
        </w:rPr>
        <w:t>"І втричі більше, ніж я востаннє пам'ятав, коли збирав їх у зграю", - прокоментував Кай, тягнучи одну з істот до купи, яку збиралися спалити.</w:t>
      </w:r>
    </w:p>
    <w:p w14:paraId="6040C59B" w14:textId="314AAC50"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штовхнула мене в плече і вказала підборіддям на мо</w:t>
      </w:r>
      <w:r w:rsidR="00AC1725" w:rsidRPr="004B5EC1">
        <w:rPr>
          <w:sz w:val="24"/>
          <w:szCs w:val="24"/>
        </w:rPr>
        <w:t>го</w:t>
      </w:r>
      <w:r w:rsidRPr="004B5EC1">
        <w:rPr>
          <w:sz w:val="24"/>
          <w:szCs w:val="24"/>
        </w:rPr>
        <w:t xml:space="preserve"> сувор</w:t>
      </w:r>
      <w:r w:rsidR="00AC1725" w:rsidRPr="004B5EC1">
        <w:rPr>
          <w:sz w:val="24"/>
          <w:szCs w:val="24"/>
        </w:rPr>
        <w:t>ого</w:t>
      </w:r>
      <w:r w:rsidRPr="004B5EC1">
        <w:rPr>
          <w:sz w:val="24"/>
          <w:szCs w:val="24"/>
        </w:rPr>
        <w:t xml:space="preserve"> друг</w:t>
      </w:r>
      <w:r w:rsidR="00AC1725" w:rsidRPr="004B5EC1">
        <w:rPr>
          <w:sz w:val="24"/>
          <w:szCs w:val="24"/>
        </w:rPr>
        <w:t>а</w:t>
      </w:r>
      <w:r w:rsidRPr="004B5EC1">
        <w:rPr>
          <w:sz w:val="24"/>
          <w:szCs w:val="24"/>
        </w:rPr>
        <w:t>. "Що з ним сталося? Один з його солдатів днями вибіг із залізничної станції в сльозах".</w:t>
      </w:r>
    </w:p>
    <w:p w14:paraId="2FE9C4FE" w14:textId="77777777" w:rsidR="00E75E57" w:rsidRPr="004B5EC1" w:rsidRDefault="00193DCA" w:rsidP="00A85F96">
      <w:pPr>
        <w:ind w:firstLine="593"/>
        <w:rPr>
          <w:sz w:val="24"/>
          <w:szCs w:val="24"/>
        </w:rPr>
      </w:pPr>
      <w:r w:rsidRPr="004B5EC1">
        <w:rPr>
          <w:sz w:val="24"/>
          <w:szCs w:val="24"/>
        </w:rPr>
        <w:lastRenderedPageBreak/>
        <w:t xml:space="preserve">Мені хотілося, щоб він змусив мене теж заплакати, але для цього йому довелося б заговорити зі мною. Він навіть не дивився на мене після дня битви. Найбільше він реагував на мене, коли я торгувалася з </w:t>
      </w:r>
      <w:proofErr w:type="spellStart"/>
      <w:r w:rsidRPr="004B5EC1">
        <w:rPr>
          <w:sz w:val="24"/>
          <w:szCs w:val="24"/>
        </w:rPr>
        <w:t>Кіліаном</w:t>
      </w:r>
      <w:proofErr w:type="spellEnd"/>
      <w:r w:rsidRPr="004B5EC1">
        <w:rPr>
          <w:sz w:val="24"/>
          <w:szCs w:val="24"/>
        </w:rPr>
        <w:t xml:space="preserve">. Несхвалення моєї зустрічі з ним могло б засохнути, якби в </w:t>
      </w:r>
      <w:proofErr w:type="spellStart"/>
      <w:r w:rsidRPr="004B5EC1">
        <w:rPr>
          <w:sz w:val="24"/>
          <w:szCs w:val="24"/>
        </w:rPr>
        <w:t>Мирдурі</w:t>
      </w:r>
      <w:proofErr w:type="spellEnd"/>
      <w:r w:rsidRPr="004B5EC1">
        <w:rPr>
          <w:sz w:val="24"/>
          <w:szCs w:val="24"/>
        </w:rPr>
        <w:t xml:space="preserve"> були квіти.</w:t>
      </w:r>
    </w:p>
    <w:p w14:paraId="36371D84" w14:textId="2BBA3A8F" w:rsidR="00E75E57" w:rsidRPr="004B5EC1" w:rsidRDefault="00193DCA" w:rsidP="00A85F96">
      <w:pPr>
        <w:ind w:firstLine="593"/>
        <w:rPr>
          <w:sz w:val="24"/>
          <w:szCs w:val="24"/>
        </w:rPr>
      </w:pPr>
      <w:r w:rsidRPr="004B5EC1">
        <w:rPr>
          <w:sz w:val="24"/>
          <w:szCs w:val="24"/>
        </w:rPr>
        <w:t xml:space="preserve">"Ти ж знаєш чоловіків і їхні перепади настрою, - сказала я. - "Нічого такого, що не можна вирішити цукеркою, </w:t>
      </w:r>
      <w:proofErr w:type="spellStart"/>
      <w:r w:rsidRPr="004B5EC1">
        <w:rPr>
          <w:sz w:val="24"/>
          <w:szCs w:val="24"/>
        </w:rPr>
        <w:t>погладжуванням</w:t>
      </w:r>
      <w:proofErr w:type="spellEnd"/>
      <w:r w:rsidRPr="004B5EC1">
        <w:rPr>
          <w:sz w:val="24"/>
          <w:szCs w:val="24"/>
        </w:rPr>
        <w:t xml:space="preserve"> самолюбства та візитом до хорошого перукаря".</w:t>
      </w:r>
    </w:p>
    <w:p w14:paraId="7B74113D" w14:textId="77777777" w:rsidR="00E75E57" w:rsidRPr="004B5EC1" w:rsidRDefault="00193DCA" w:rsidP="00A85F96">
      <w:pPr>
        <w:ind w:firstLine="593"/>
        <w:rPr>
          <w:sz w:val="24"/>
          <w:szCs w:val="24"/>
        </w:rPr>
      </w:pPr>
      <w:r w:rsidRPr="004B5EC1">
        <w:rPr>
          <w:sz w:val="24"/>
          <w:szCs w:val="24"/>
        </w:rPr>
        <w:t xml:space="preserve">Вона знизала </w:t>
      </w:r>
      <w:proofErr w:type="spellStart"/>
      <w:r w:rsidRPr="004B5EC1">
        <w:rPr>
          <w:sz w:val="24"/>
          <w:szCs w:val="24"/>
        </w:rPr>
        <w:t>плечима</w:t>
      </w:r>
      <w:proofErr w:type="spellEnd"/>
      <w:r w:rsidRPr="004B5EC1">
        <w:rPr>
          <w:sz w:val="24"/>
          <w:szCs w:val="24"/>
        </w:rPr>
        <w:t>. "Гадаю, тому що ти вийшла заміж за того адріатичного короля".</w:t>
      </w:r>
    </w:p>
    <w:p w14:paraId="6AB0BB00" w14:textId="0A48C9E6" w:rsidR="0008297D" w:rsidRPr="004B5EC1" w:rsidRDefault="00193DCA" w:rsidP="0008297D">
      <w:pPr>
        <w:ind w:firstLine="593"/>
        <w:rPr>
          <w:sz w:val="24"/>
          <w:szCs w:val="24"/>
        </w:rPr>
      </w:pPr>
      <w:r w:rsidRPr="004B5EC1">
        <w:rPr>
          <w:sz w:val="24"/>
          <w:szCs w:val="24"/>
        </w:rPr>
        <w:t>Я звузи</w:t>
      </w:r>
      <w:r w:rsidR="0008297D" w:rsidRPr="004B5EC1">
        <w:rPr>
          <w:sz w:val="24"/>
          <w:szCs w:val="24"/>
        </w:rPr>
        <w:t>ла</w:t>
      </w:r>
      <w:r w:rsidRPr="004B5EC1">
        <w:rPr>
          <w:sz w:val="24"/>
          <w:szCs w:val="24"/>
        </w:rPr>
        <w:t xml:space="preserve"> на неї очі. "Ось чому я не хотіла, щоб ти одружува</w:t>
      </w:r>
      <w:r w:rsidR="0008297D" w:rsidRPr="004B5EC1">
        <w:rPr>
          <w:sz w:val="24"/>
          <w:szCs w:val="24"/>
        </w:rPr>
        <w:t>ла</w:t>
      </w:r>
      <w:r w:rsidRPr="004B5EC1">
        <w:rPr>
          <w:sz w:val="24"/>
          <w:szCs w:val="24"/>
        </w:rPr>
        <w:t xml:space="preserve">ся з </w:t>
      </w:r>
      <w:proofErr w:type="spellStart"/>
      <w:r w:rsidRPr="004B5EC1">
        <w:rPr>
          <w:sz w:val="24"/>
          <w:szCs w:val="24"/>
        </w:rPr>
        <w:t>Ліанною</w:t>
      </w:r>
      <w:proofErr w:type="spellEnd"/>
      <w:r w:rsidRPr="004B5EC1">
        <w:rPr>
          <w:sz w:val="24"/>
          <w:szCs w:val="24"/>
        </w:rPr>
        <w:t xml:space="preserve">. Щоб вона не отруювала твій відшліфований мозок своїми божевільними фантазіями". Без сумніву, вождь племені </w:t>
      </w:r>
      <w:proofErr w:type="spellStart"/>
      <w:r w:rsidRPr="004B5EC1">
        <w:rPr>
          <w:sz w:val="24"/>
          <w:szCs w:val="24"/>
        </w:rPr>
        <w:t>Ллін</w:t>
      </w:r>
      <w:proofErr w:type="spellEnd"/>
      <w:r w:rsidRPr="004B5EC1">
        <w:rPr>
          <w:sz w:val="24"/>
          <w:szCs w:val="24"/>
        </w:rPr>
        <w:t xml:space="preserve"> зіпсува</w:t>
      </w:r>
      <w:r w:rsidR="0008297D" w:rsidRPr="004B5EC1">
        <w:rPr>
          <w:sz w:val="24"/>
          <w:szCs w:val="24"/>
        </w:rPr>
        <w:t>ла</w:t>
      </w:r>
      <w:r w:rsidRPr="004B5EC1">
        <w:rPr>
          <w:sz w:val="24"/>
          <w:szCs w:val="24"/>
        </w:rPr>
        <w:t xml:space="preserve"> високо</w:t>
      </w:r>
      <w:r w:rsidR="00D95AFD">
        <w:rPr>
          <w:sz w:val="24"/>
          <w:szCs w:val="24"/>
        </w:rPr>
        <w:t xml:space="preserve"> </w:t>
      </w:r>
      <w:r w:rsidRPr="004B5EC1">
        <w:rPr>
          <w:sz w:val="24"/>
          <w:szCs w:val="24"/>
        </w:rPr>
        <w:t xml:space="preserve">тренований розум </w:t>
      </w:r>
      <w:proofErr w:type="spellStart"/>
      <w:r w:rsidRPr="004B5EC1">
        <w:rPr>
          <w:sz w:val="24"/>
          <w:szCs w:val="24"/>
        </w:rPr>
        <w:t>Трістін</w:t>
      </w:r>
      <w:proofErr w:type="spellEnd"/>
      <w:r w:rsidRPr="004B5EC1">
        <w:rPr>
          <w:sz w:val="24"/>
          <w:szCs w:val="24"/>
        </w:rPr>
        <w:t xml:space="preserve"> цими казками.</w:t>
      </w:r>
    </w:p>
    <w:p w14:paraId="084BF8A0" w14:textId="002096D4" w:rsidR="00E75E57" w:rsidRPr="004B5EC1" w:rsidRDefault="00193DCA" w:rsidP="0008297D">
      <w:pPr>
        <w:ind w:firstLine="593"/>
        <w:rPr>
          <w:sz w:val="24"/>
          <w:szCs w:val="24"/>
        </w:rPr>
      </w:pPr>
      <w:r w:rsidRPr="004B5EC1">
        <w:rPr>
          <w:sz w:val="24"/>
          <w:szCs w:val="24"/>
        </w:rPr>
        <w:t>Вона незвично посміхнулася і скуйовдила своє біле, коротке, мокре від дощу волосся. "Я думала, що ти не хочеш, щоб я одружи</w:t>
      </w:r>
      <w:r w:rsidR="0008297D" w:rsidRPr="004B5EC1">
        <w:rPr>
          <w:sz w:val="24"/>
          <w:szCs w:val="24"/>
        </w:rPr>
        <w:t>ла</w:t>
      </w:r>
      <w:r w:rsidRPr="004B5EC1">
        <w:rPr>
          <w:sz w:val="24"/>
          <w:szCs w:val="24"/>
        </w:rPr>
        <w:t>ся з нею, бо ти закохана в мене".</w:t>
      </w:r>
    </w:p>
    <w:p w14:paraId="658DB44A" w14:textId="4FF9DBE7" w:rsidR="00E75E57" w:rsidRPr="004B5EC1" w:rsidRDefault="00193DCA" w:rsidP="00A85F96">
      <w:pPr>
        <w:ind w:firstLine="593"/>
        <w:rPr>
          <w:sz w:val="24"/>
          <w:szCs w:val="24"/>
        </w:rPr>
      </w:pPr>
      <w:r w:rsidRPr="004B5EC1">
        <w:rPr>
          <w:sz w:val="24"/>
          <w:szCs w:val="24"/>
        </w:rPr>
        <w:t>"І це теж". Відштовхнувши ні в чому не винний камінь, я підв</w:t>
      </w:r>
      <w:r w:rsidR="0008297D" w:rsidRPr="004B5EC1">
        <w:rPr>
          <w:sz w:val="24"/>
          <w:szCs w:val="24"/>
        </w:rPr>
        <w:t>ела</w:t>
      </w:r>
      <w:r w:rsidRPr="004B5EC1">
        <w:rPr>
          <w:sz w:val="24"/>
          <w:szCs w:val="24"/>
        </w:rPr>
        <w:t>ся. "</w:t>
      </w:r>
      <w:proofErr w:type="spellStart"/>
      <w:r w:rsidRPr="004B5EC1">
        <w:rPr>
          <w:sz w:val="24"/>
          <w:szCs w:val="24"/>
        </w:rPr>
        <w:t>Пошліть</w:t>
      </w:r>
      <w:proofErr w:type="spellEnd"/>
      <w:r w:rsidRPr="004B5EC1">
        <w:rPr>
          <w:sz w:val="24"/>
          <w:szCs w:val="24"/>
        </w:rPr>
        <w:t xml:space="preserve"> ще пару "Німбусів", щоб тримати Амур під хмарами, поки ми не з'ясуємо, де </w:t>
      </w:r>
      <w:proofErr w:type="spellStart"/>
      <w:r w:rsidR="0008297D" w:rsidRPr="004B5EC1">
        <w:rPr>
          <w:sz w:val="24"/>
          <w:szCs w:val="24"/>
        </w:rPr>
        <w:t>Фогліни</w:t>
      </w:r>
      <w:proofErr w:type="spellEnd"/>
      <w:r w:rsidR="0008297D" w:rsidRPr="004B5EC1">
        <w:rPr>
          <w:sz w:val="24"/>
          <w:szCs w:val="24"/>
        </w:rPr>
        <w:t xml:space="preserve"> </w:t>
      </w:r>
      <w:r w:rsidRPr="004B5EC1">
        <w:rPr>
          <w:sz w:val="24"/>
          <w:szCs w:val="24"/>
        </w:rPr>
        <w:t>ховаються в такій масі".</w:t>
      </w:r>
    </w:p>
    <w:p w14:paraId="084A747F" w14:textId="59553F24" w:rsidR="00E75E57" w:rsidRPr="004B5EC1" w:rsidRDefault="00193DCA" w:rsidP="00A85F96">
      <w:pPr>
        <w:ind w:firstLine="593"/>
        <w:rPr>
          <w:sz w:val="24"/>
          <w:szCs w:val="24"/>
        </w:rPr>
      </w:pPr>
      <w:r w:rsidRPr="004B5EC1">
        <w:rPr>
          <w:sz w:val="24"/>
          <w:szCs w:val="24"/>
        </w:rPr>
        <w:t>Єдиний спосіб не допустити туману в міста - це накрити їх темрявою за допомогою хмар - темних хмар. Німби були розміщені майже скрізь, гарантуючи, що ковдра безпеки залишалася над містами в будь-який час доби, незважаючи на непередбачуваність погоди. Іноді "Німбус" відтягував хмари назад, щоб дозволити легкому</w:t>
      </w:r>
      <w:r w:rsidR="0008297D" w:rsidRPr="004B5EC1">
        <w:rPr>
          <w:sz w:val="24"/>
          <w:szCs w:val="24"/>
        </w:rPr>
        <w:t xml:space="preserve"> сонячному світлу</w:t>
      </w:r>
      <w:r w:rsidRPr="004B5EC1">
        <w:rPr>
          <w:sz w:val="24"/>
          <w:szCs w:val="24"/>
        </w:rPr>
        <w:t xml:space="preserve"> дот</w:t>
      </w:r>
      <w:r w:rsidR="0008297D" w:rsidRPr="004B5EC1">
        <w:rPr>
          <w:sz w:val="24"/>
          <w:szCs w:val="24"/>
        </w:rPr>
        <w:t>оркнутися</w:t>
      </w:r>
      <w:r w:rsidRPr="004B5EC1">
        <w:rPr>
          <w:sz w:val="24"/>
          <w:szCs w:val="24"/>
        </w:rPr>
        <w:t xml:space="preserve"> до землі. На жаль, для росту і процвітання так необхідне сонячне світло.</w:t>
      </w:r>
    </w:p>
    <w:p w14:paraId="2B63D80C" w14:textId="1B67DF2F" w:rsidR="00E75E57" w:rsidRPr="004B5EC1" w:rsidRDefault="00193DCA" w:rsidP="00A85F96">
      <w:pPr>
        <w:ind w:firstLine="593"/>
        <w:rPr>
          <w:sz w:val="24"/>
          <w:szCs w:val="24"/>
        </w:rPr>
      </w:pPr>
      <w:r w:rsidRPr="004B5EC1">
        <w:rPr>
          <w:sz w:val="24"/>
          <w:szCs w:val="24"/>
        </w:rPr>
        <w:t xml:space="preserve">Вона зітхнула, здалася. "Це була одна година, </w:t>
      </w:r>
      <w:proofErr w:type="spellStart"/>
      <w:r w:rsidR="0008297D" w:rsidRPr="004B5EC1">
        <w:rPr>
          <w:sz w:val="24"/>
          <w:szCs w:val="24"/>
        </w:rPr>
        <w:t>Сноу</w:t>
      </w:r>
      <w:proofErr w:type="spellEnd"/>
      <w:r w:rsidRPr="004B5EC1">
        <w:rPr>
          <w:sz w:val="24"/>
          <w:szCs w:val="24"/>
        </w:rPr>
        <w:t xml:space="preserve">, одна година сонячного світла вперше за два тижні. Скоро Амур почне замерзати. Погода тут вже змінюється. Я починаю думати, що є ще щось, що їх спонукає", - обережно сказала </w:t>
      </w:r>
      <w:proofErr w:type="spellStart"/>
      <w:r w:rsidRPr="004B5EC1">
        <w:rPr>
          <w:sz w:val="24"/>
          <w:szCs w:val="24"/>
        </w:rPr>
        <w:t>Трістін</w:t>
      </w:r>
      <w:proofErr w:type="spellEnd"/>
      <w:r w:rsidRPr="004B5EC1">
        <w:rPr>
          <w:sz w:val="24"/>
          <w:szCs w:val="24"/>
        </w:rPr>
        <w:t xml:space="preserve">. "Щоразу, коли </w:t>
      </w:r>
      <w:proofErr w:type="spellStart"/>
      <w:r w:rsidR="0008297D" w:rsidRPr="004B5EC1">
        <w:rPr>
          <w:sz w:val="24"/>
          <w:szCs w:val="24"/>
        </w:rPr>
        <w:t>а</w:t>
      </w:r>
      <w:r w:rsidRPr="004B5EC1">
        <w:rPr>
          <w:sz w:val="24"/>
          <w:szCs w:val="24"/>
        </w:rPr>
        <w:t>сйордці</w:t>
      </w:r>
      <w:proofErr w:type="spellEnd"/>
      <w:r w:rsidRPr="004B5EC1">
        <w:rPr>
          <w:sz w:val="24"/>
          <w:szCs w:val="24"/>
        </w:rPr>
        <w:t xml:space="preserve"> прориваються через </w:t>
      </w:r>
      <w:proofErr w:type="spellStart"/>
      <w:r w:rsidRPr="004B5EC1">
        <w:rPr>
          <w:sz w:val="24"/>
          <w:szCs w:val="24"/>
        </w:rPr>
        <w:t>М</w:t>
      </w:r>
      <w:r w:rsidR="0008297D" w:rsidRPr="004B5EC1">
        <w:rPr>
          <w:sz w:val="24"/>
          <w:szCs w:val="24"/>
        </w:rPr>
        <w:t>и</w:t>
      </w:r>
      <w:r w:rsidRPr="004B5EC1">
        <w:rPr>
          <w:sz w:val="24"/>
          <w:szCs w:val="24"/>
        </w:rPr>
        <w:t>рдур</w:t>
      </w:r>
      <w:proofErr w:type="spellEnd"/>
      <w:r w:rsidRPr="004B5EC1">
        <w:rPr>
          <w:sz w:val="24"/>
          <w:szCs w:val="24"/>
        </w:rPr>
        <w:t>, їх стає втричі більше.</w:t>
      </w:r>
    </w:p>
    <w:p w14:paraId="306408C5" w14:textId="73DE5976" w:rsidR="00E75E57" w:rsidRPr="004B5EC1" w:rsidRDefault="00193DCA" w:rsidP="00A85F96">
      <w:pPr>
        <w:ind w:firstLine="593"/>
        <w:rPr>
          <w:sz w:val="24"/>
          <w:szCs w:val="24"/>
        </w:rPr>
      </w:pPr>
      <w:r w:rsidRPr="004B5EC1">
        <w:rPr>
          <w:sz w:val="24"/>
          <w:szCs w:val="24"/>
        </w:rPr>
        <w:t xml:space="preserve">Я одразу ж відшукала </w:t>
      </w:r>
      <w:proofErr w:type="spellStart"/>
      <w:r w:rsidRPr="004B5EC1">
        <w:rPr>
          <w:sz w:val="24"/>
          <w:szCs w:val="24"/>
        </w:rPr>
        <w:t>Кая</w:t>
      </w:r>
      <w:proofErr w:type="spellEnd"/>
      <w:r w:rsidRPr="004B5EC1">
        <w:rPr>
          <w:sz w:val="24"/>
          <w:szCs w:val="24"/>
        </w:rPr>
        <w:t xml:space="preserve"> в натовпі солдатів. Його постать рухалася повільніше, ніж зазвичай, і виглядала більш безпорадною та безнадійною. Мабуть, його душа розривається, коли він бачить, що його місто все ще розтоптане і забруднене </w:t>
      </w:r>
      <w:proofErr w:type="spellStart"/>
      <w:r w:rsidR="0008297D" w:rsidRPr="004B5EC1">
        <w:rPr>
          <w:sz w:val="24"/>
          <w:szCs w:val="24"/>
        </w:rPr>
        <w:t>а</w:t>
      </w:r>
      <w:r w:rsidRPr="004B5EC1">
        <w:rPr>
          <w:sz w:val="24"/>
          <w:szCs w:val="24"/>
        </w:rPr>
        <w:t>сйордцями</w:t>
      </w:r>
      <w:proofErr w:type="spellEnd"/>
      <w:r w:rsidRPr="004B5EC1">
        <w:rPr>
          <w:sz w:val="24"/>
          <w:szCs w:val="24"/>
        </w:rPr>
        <w:t>. Бачити, як спогади про його батьків заплямовані їхньою присутністю.</w:t>
      </w:r>
    </w:p>
    <w:p w14:paraId="08B14131" w14:textId="77777777" w:rsidR="00E75E57" w:rsidRPr="004B5EC1" w:rsidRDefault="00193DCA" w:rsidP="00A85F96">
      <w:pPr>
        <w:ind w:firstLine="593"/>
        <w:rPr>
          <w:sz w:val="24"/>
          <w:szCs w:val="24"/>
        </w:rPr>
      </w:pPr>
      <w:r w:rsidRPr="004B5EC1">
        <w:rPr>
          <w:sz w:val="24"/>
          <w:szCs w:val="24"/>
        </w:rPr>
        <w:t xml:space="preserve">"Коли він востаннє спав у своєму ліжку?" запитала </w:t>
      </w:r>
      <w:proofErr w:type="spellStart"/>
      <w:r w:rsidRPr="004B5EC1">
        <w:rPr>
          <w:sz w:val="24"/>
          <w:szCs w:val="24"/>
        </w:rPr>
        <w:t>Трістін</w:t>
      </w:r>
      <w:proofErr w:type="spellEnd"/>
      <w:r w:rsidRPr="004B5EC1">
        <w:rPr>
          <w:sz w:val="24"/>
          <w:szCs w:val="24"/>
        </w:rPr>
        <w:t>, простеживши за моїм поглядом.</w:t>
      </w:r>
    </w:p>
    <w:p w14:paraId="1881109C" w14:textId="4ED689F1" w:rsidR="00E75E57" w:rsidRPr="004B5EC1" w:rsidRDefault="00193DCA" w:rsidP="00FB7C36">
      <w:pPr>
        <w:ind w:firstLine="593"/>
        <w:rPr>
          <w:sz w:val="24"/>
          <w:szCs w:val="24"/>
        </w:rPr>
      </w:pPr>
      <w:r w:rsidRPr="004B5EC1">
        <w:rPr>
          <w:sz w:val="24"/>
          <w:szCs w:val="24"/>
        </w:rPr>
        <w:t xml:space="preserve">Кай отаборився внизу </w:t>
      </w:r>
      <w:proofErr w:type="spellStart"/>
      <w:r w:rsidRPr="004B5EC1">
        <w:rPr>
          <w:sz w:val="24"/>
          <w:szCs w:val="24"/>
        </w:rPr>
        <w:t>Мирдура</w:t>
      </w:r>
      <w:proofErr w:type="spellEnd"/>
      <w:r w:rsidRPr="004B5EC1">
        <w:rPr>
          <w:sz w:val="24"/>
          <w:szCs w:val="24"/>
        </w:rPr>
        <w:t xml:space="preserve"> відтоді, як кілька місяців тому у </w:t>
      </w:r>
      <w:proofErr w:type="spellStart"/>
      <w:r w:rsidRPr="004B5EC1">
        <w:rPr>
          <w:sz w:val="24"/>
          <w:szCs w:val="24"/>
        </w:rPr>
        <w:t>Фернфоссі</w:t>
      </w:r>
      <w:proofErr w:type="spellEnd"/>
      <w:r w:rsidRPr="004B5EC1">
        <w:rPr>
          <w:sz w:val="24"/>
          <w:szCs w:val="24"/>
        </w:rPr>
        <w:t xml:space="preserve"> вперше побачили </w:t>
      </w:r>
      <w:proofErr w:type="spellStart"/>
      <w:r w:rsidR="00FB7C36" w:rsidRPr="004B5EC1">
        <w:rPr>
          <w:sz w:val="24"/>
          <w:szCs w:val="24"/>
        </w:rPr>
        <w:t>а</w:t>
      </w:r>
      <w:r w:rsidRPr="004B5EC1">
        <w:rPr>
          <w:sz w:val="24"/>
          <w:szCs w:val="24"/>
        </w:rPr>
        <w:t>сйордців</w:t>
      </w:r>
      <w:proofErr w:type="spellEnd"/>
      <w:r w:rsidRPr="004B5EC1">
        <w:rPr>
          <w:sz w:val="24"/>
          <w:szCs w:val="24"/>
        </w:rPr>
        <w:t>. Востаннє я бачи</w:t>
      </w:r>
      <w:r w:rsidR="00FB7C36" w:rsidRPr="004B5EC1">
        <w:rPr>
          <w:sz w:val="24"/>
          <w:szCs w:val="24"/>
        </w:rPr>
        <w:t>ла</w:t>
      </w:r>
      <w:r w:rsidRPr="004B5EC1">
        <w:rPr>
          <w:sz w:val="24"/>
          <w:szCs w:val="24"/>
        </w:rPr>
        <w:t xml:space="preserve">, як він ночував у своїй кімнаті задовго до того, як ми розбили табір у </w:t>
      </w:r>
      <w:proofErr w:type="spellStart"/>
      <w:r w:rsidRPr="004B5EC1">
        <w:rPr>
          <w:sz w:val="24"/>
          <w:szCs w:val="24"/>
        </w:rPr>
        <w:t>Фернфоссі</w:t>
      </w:r>
      <w:proofErr w:type="spellEnd"/>
      <w:r w:rsidRPr="004B5EC1">
        <w:rPr>
          <w:sz w:val="24"/>
          <w:szCs w:val="24"/>
        </w:rPr>
        <w:t xml:space="preserve">, чекаючи, що </w:t>
      </w:r>
      <w:proofErr w:type="spellStart"/>
      <w:r w:rsidR="00FB7C36" w:rsidRPr="004B5EC1">
        <w:rPr>
          <w:sz w:val="24"/>
          <w:szCs w:val="24"/>
        </w:rPr>
        <w:t>А</w:t>
      </w:r>
      <w:r w:rsidRPr="004B5EC1">
        <w:rPr>
          <w:sz w:val="24"/>
          <w:szCs w:val="24"/>
        </w:rPr>
        <w:t>сйорд</w:t>
      </w:r>
      <w:proofErr w:type="spellEnd"/>
      <w:r w:rsidRPr="004B5EC1">
        <w:rPr>
          <w:sz w:val="24"/>
          <w:szCs w:val="24"/>
        </w:rPr>
        <w:t xml:space="preserve"> покличе мене. "Я не знаю."</w:t>
      </w:r>
    </w:p>
    <w:p w14:paraId="2A66DFCE" w14:textId="77777777" w:rsidR="00E75E57" w:rsidRPr="004B5EC1" w:rsidRDefault="00193DCA" w:rsidP="00A85F96">
      <w:pPr>
        <w:ind w:firstLine="593"/>
        <w:rPr>
          <w:sz w:val="24"/>
          <w:szCs w:val="24"/>
        </w:rPr>
      </w:pPr>
      <w:r w:rsidRPr="004B5EC1">
        <w:rPr>
          <w:sz w:val="24"/>
          <w:szCs w:val="24"/>
        </w:rPr>
        <w:t>Вона стояла, а її масивні білі крила розгорталися позаду неї. "Він слухає тебе, вкладай його спати вдома", - сказала вона, перш ніж злетіти в повітря і зникнути між грозовими хмарами.</w:t>
      </w:r>
    </w:p>
    <w:p w14:paraId="59CFF1E1" w14:textId="77777777" w:rsidR="00FB7C36" w:rsidRPr="004B5EC1" w:rsidRDefault="00FB7C36" w:rsidP="00A85F96">
      <w:pPr>
        <w:ind w:firstLine="593"/>
        <w:rPr>
          <w:sz w:val="24"/>
          <w:szCs w:val="24"/>
        </w:rPr>
      </w:pPr>
      <w:r w:rsidRPr="004B5EC1">
        <w:rPr>
          <w:sz w:val="24"/>
          <w:szCs w:val="24"/>
        </w:rPr>
        <w:lastRenderedPageBreak/>
        <w:t>Дім</w:t>
      </w:r>
      <w:r w:rsidR="00193DCA" w:rsidRPr="004B5EC1">
        <w:rPr>
          <w:sz w:val="24"/>
          <w:szCs w:val="24"/>
        </w:rPr>
        <w:t>.</w:t>
      </w:r>
      <w:r w:rsidRPr="004B5EC1">
        <w:rPr>
          <w:sz w:val="24"/>
          <w:szCs w:val="24"/>
        </w:rPr>
        <w:t xml:space="preserve"> </w:t>
      </w:r>
      <w:r w:rsidR="00193DCA" w:rsidRPr="004B5EC1">
        <w:rPr>
          <w:sz w:val="24"/>
          <w:szCs w:val="24"/>
        </w:rPr>
        <w:t xml:space="preserve">Чи вважав Кай коли-небудь </w:t>
      </w:r>
      <w:proofErr w:type="spellStart"/>
      <w:r w:rsidR="00193DCA" w:rsidRPr="004B5EC1">
        <w:rPr>
          <w:sz w:val="24"/>
          <w:szCs w:val="24"/>
        </w:rPr>
        <w:t>Тарен</w:t>
      </w:r>
      <w:proofErr w:type="spellEnd"/>
      <w:r w:rsidR="00193DCA" w:rsidRPr="004B5EC1">
        <w:rPr>
          <w:sz w:val="24"/>
          <w:szCs w:val="24"/>
        </w:rPr>
        <w:t xml:space="preserve"> своїм домом? </w:t>
      </w:r>
    </w:p>
    <w:p w14:paraId="47A49EFA" w14:textId="68CE9FA8" w:rsidR="00E75E57" w:rsidRPr="004B5EC1" w:rsidRDefault="00193DCA" w:rsidP="00A85F96">
      <w:pPr>
        <w:ind w:firstLine="593"/>
        <w:rPr>
          <w:sz w:val="24"/>
          <w:szCs w:val="24"/>
        </w:rPr>
      </w:pPr>
      <w:r w:rsidRPr="004B5EC1">
        <w:rPr>
          <w:sz w:val="24"/>
          <w:szCs w:val="24"/>
        </w:rPr>
        <w:t>"Каю", - покликала я, повільно наближаючись до нього.</w:t>
      </w:r>
    </w:p>
    <w:p w14:paraId="1173BF0E" w14:textId="24EEB13C" w:rsidR="00E75E57" w:rsidRPr="004B5EC1" w:rsidRDefault="00193DCA" w:rsidP="00A85F96">
      <w:pPr>
        <w:ind w:firstLine="593"/>
        <w:rPr>
          <w:sz w:val="24"/>
          <w:szCs w:val="24"/>
        </w:rPr>
      </w:pPr>
      <w:r w:rsidRPr="004B5EC1">
        <w:rPr>
          <w:sz w:val="24"/>
          <w:szCs w:val="24"/>
        </w:rPr>
        <w:t xml:space="preserve">Він кинув на мене короткий погляд, перш ніж продовжив акуратно складати тіла </w:t>
      </w:r>
      <w:proofErr w:type="spellStart"/>
      <w:r w:rsidRPr="004B5EC1">
        <w:rPr>
          <w:sz w:val="24"/>
          <w:szCs w:val="24"/>
        </w:rPr>
        <w:t>Фоглінг</w:t>
      </w:r>
      <w:r w:rsidR="00FB7C36" w:rsidRPr="004B5EC1">
        <w:rPr>
          <w:sz w:val="24"/>
          <w:szCs w:val="24"/>
        </w:rPr>
        <w:t>ів</w:t>
      </w:r>
      <w:proofErr w:type="spellEnd"/>
      <w:r w:rsidRPr="004B5EC1">
        <w:rPr>
          <w:sz w:val="24"/>
          <w:szCs w:val="24"/>
        </w:rPr>
        <w:t xml:space="preserve"> одне на одне. "Її Величність нарешті знайшла час розповісти мені, що сталося сьогодні вранці? Чи ми й це тримаємо в таємниці?"</w:t>
      </w:r>
    </w:p>
    <w:p w14:paraId="20753496" w14:textId="77777777" w:rsidR="00E75E57" w:rsidRPr="004B5EC1" w:rsidRDefault="00193DCA" w:rsidP="00A85F96">
      <w:pPr>
        <w:ind w:firstLine="593"/>
        <w:rPr>
          <w:sz w:val="24"/>
          <w:szCs w:val="24"/>
        </w:rPr>
      </w:pPr>
      <w:r w:rsidRPr="004B5EC1">
        <w:rPr>
          <w:sz w:val="24"/>
          <w:szCs w:val="24"/>
        </w:rPr>
        <w:t xml:space="preserve">"Перенеси нас на </w:t>
      </w:r>
      <w:proofErr w:type="spellStart"/>
      <w:r w:rsidRPr="004B5EC1">
        <w:rPr>
          <w:sz w:val="24"/>
          <w:szCs w:val="24"/>
        </w:rPr>
        <w:t>Тарен</w:t>
      </w:r>
      <w:proofErr w:type="spellEnd"/>
      <w:r w:rsidRPr="004B5EC1">
        <w:rPr>
          <w:sz w:val="24"/>
          <w:szCs w:val="24"/>
        </w:rPr>
        <w:t>. Його Величність воліє повторити це один раз."</w:t>
      </w:r>
    </w:p>
    <w:p w14:paraId="4B6F1052" w14:textId="0AD4B4CE" w:rsidR="00E75E57" w:rsidRPr="004B5EC1" w:rsidRDefault="00193DCA" w:rsidP="00A85F96">
      <w:pPr>
        <w:ind w:firstLine="593"/>
        <w:rPr>
          <w:sz w:val="24"/>
          <w:szCs w:val="24"/>
        </w:rPr>
      </w:pPr>
      <w:r w:rsidRPr="004B5EC1">
        <w:rPr>
          <w:sz w:val="24"/>
          <w:szCs w:val="24"/>
        </w:rPr>
        <w:t xml:space="preserve">Він пирхнув, обтрусив долоні пилом, перш ніж зняти рукавички, щоб відкрити складні чорні позначки і руни на обох руках - ремесло, яке вплела в нього </w:t>
      </w:r>
      <w:proofErr w:type="spellStart"/>
      <w:r w:rsidRPr="004B5EC1">
        <w:rPr>
          <w:sz w:val="24"/>
          <w:szCs w:val="24"/>
        </w:rPr>
        <w:t>Віша</w:t>
      </w:r>
      <w:proofErr w:type="spellEnd"/>
      <w:r w:rsidRPr="004B5EC1">
        <w:rPr>
          <w:sz w:val="24"/>
          <w:szCs w:val="24"/>
        </w:rPr>
        <w:t xml:space="preserve">. Наше королівство було важкодоступним для мандрів, щоб дістатися від одного племені до іншого, а враховуючи частоту нападів </w:t>
      </w:r>
      <w:proofErr w:type="spellStart"/>
      <w:r w:rsidR="006763C0" w:rsidRPr="004B5EC1">
        <w:rPr>
          <w:sz w:val="24"/>
          <w:szCs w:val="24"/>
        </w:rPr>
        <w:t>Фоглінгів</w:t>
      </w:r>
      <w:proofErr w:type="spellEnd"/>
      <w:r w:rsidRPr="004B5EC1">
        <w:rPr>
          <w:sz w:val="24"/>
          <w:szCs w:val="24"/>
        </w:rPr>
        <w:t xml:space="preserve"> та </w:t>
      </w:r>
      <w:proofErr w:type="spellStart"/>
      <w:r w:rsidR="006763C0" w:rsidRPr="004B5EC1">
        <w:rPr>
          <w:sz w:val="24"/>
          <w:szCs w:val="24"/>
        </w:rPr>
        <w:t>а</w:t>
      </w:r>
      <w:r w:rsidRPr="004B5EC1">
        <w:rPr>
          <w:sz w:val="24"/>
          <w:szCs w:val="24"/>
        </w:rPr>
        <w:t>сйордців</w:t>
      </w:r>
      <w:proofErr w:type="spellEnd"/>
      <w:r w:rsidRPr="004B5EC1">
        <w:rPr>
          <w:sz w:val="24"/>
          <w:szCs w:val="24"/>
        </w:rPr>
        <w:t xml:space="preserve">, що блукають </w:t>
      </w:r>
      <w:proofErr w:type="spellStart"/>
      <w:r w:rsidRPr="004B5EC1">
        <w:rPr>
          <w:sz w:val="24"/>
          <w:szCs w:val="24"/>
        </w:rPr>
        <w:t>Мирдуром</w:t>
      </w:r>
      <w:proofErr w:type="spellEnd"/>
      <w:r w:rsidRPr="004B5EC1">
        <w:rPr>
          <w:sz w:val="24"/>
          <w:szCs w:val="24"/>
        </w:rPr>
        <w:t xml:space="preserve">, ми не могли дозволити собі втрачати час. Отже, відьма попрацювала над своїм ремеслом і посіяла його в магію </w:t>
      </w:r>
      <w:proofErr w:type="spellStart"/>
      <w:r w:rsidRPr="004B5EC1">
        <w:rPr>
          <w:sz w:val="24"/>
          <w:szCs w:val="24"/>
        </w:rPr>
        <w:t>Кая</w:t>
      </w:r>
      <w:proofErr w:type="spellEnd"/>
      <w:r w:rsidRPr="004B5EC1">
        <w:rPr>
          <w:sz w:val="24"/>
          <w:szCs w:val="24"/>
        </w:rPr>
        <w:t>, і тепер він міг подорожувати з однієї локації в іншу за допомогою лише одного слова.</w:t>
      </w:r>
    </w:p>
    <w:p w14:paraId="7ED1EB9B" w14:textId="54499986" w:rsidR="00E75E57" w:rsidRPr="004B5EC1" w:rsidRDefault="00193DCA" w:rsidP="00A85F96">
      <w:pPr>
        <w:ind w:firstLine="593"/>
        <w:rPr>
          <w:sz w:val="24"/>
          <w:szCs w:val="24"/>
        </w:rPr>
      </w:pPr>
      <w:r w:rsidRPr="004B5EC1">
        <w:rPr>
          <w:sz w:val="24"/>
          <w:szCs w:val="24"/>
        </w:rPr>
        <w:t>Всю дорогу до кімнати для переговорів я боя</w:t>
      </w:r>
      <w:r w:rsidR="006763C0" w:rsidRPr="004B5EC1">
        <w:rPr>
          <w:sz w:val="24"/>
          <w:szCs w:val="24"/>
        </w:rPr>
        <w:t>ла</w:t>
      </w:r>
      <w:r w:rsidRPr="004B5EC1">
        <w:rPr>
          <w:sz w:val="24"/>
          <w:szCs w:val="24"/>
        </w:rPr>
        <w:t>ся моменту, коли мені доведеться розповісти Каю про угоду, яку я укла</w:t>
      </w:r>
      <w:r w:rsidR="006763C0" w:rsidRPr="004B5EC1">
        <w:rPr>
          <w:sz w:val="24"/>
          <w:szCs w:val="24"/>
        </w:rPr>
        <w:t>ла</w:t>
      </w:r>
      <w:r w:rsidRPr="004B5EC1">
        <w:rPr>
          <w:sz w:val="24"/>
          <w:szCs w:val="24"/>
        </w:rPr>
        <w:t xml:space="preserve"> з </w:t>
      </w:r>
      <w:proofErr w:type="spellStart"/>
      <w:r w:rsidRPr="004B5EC1">
        <w:rPr>
          <w:sz w:val="24"/>
          <w:szCs w:val="24"/>
        </w:rPr>
        <w:t>Кіліаном</w:t>
      </w:r>
      <w:proofErr w:type="spellEnd"/>
      <w:r w:rsidRPr="004B5EC1">
        <w:rPr>
          <w:sz w:val="24"/>
          <w:szCs w:val="24"/>
        </w:rPr>
        <w:t>. Час від часу я ловила на собі його бічні погляди на моєму зап'ясті та свіжій угоді, яка все ще горіла, і цього було достатньо, щоб зрозуміти, що йому не сподобається те, що я обміняла на нього.</w:t>
      </w:r>
    </w:p>
    <w:p w14:paraId="5648A6FF" w14:textId="77777777" w:rsidR="00E75E57" w:rsidRPr="004B5EC1" w:rsidRDefault="00193DCA" w:rsidP="00A85F96">
      <w:pPr>
        <w:ind w:firstLine="593"/>
        <w:rPr>
          <w:sz w:val="24"/>
          <w:szCs w:val="24"/>
        </w:rPr>
      </w:pPr>
      <w:r w:rsidRPr="004B5EC1">
        <w:rPr>
          <w:sz w:val="24"/>
          <w:szCs w:val="24"/>
        </w:rPr>
        <w:t>"Її Величність виглядає досить спокійною після всього, що сталося", - єхидно прокоментував він.</w:t>
      </w:r>
    </w:p>
    <w:p w14:paraId="3C3B710F" w14:textId="77777777" w:rsidR="00E75E57" w:rsidRPr="004B5EC1" w:rsidRDefault="00193DCA" w:rsidP="00A85F96">
      <w:pPr>
        <w:ind w:firstLine="593"/>
        <w:rPr>
          <w:sz w:val="24"/>
          <w:szCs w:val="24"/>
        </w:rPr>
      </w:pPr>
      <w:r w:rsidRPr="004B5EC1">
        <w:rPr>
          <w:sz w:val="24"/>
          <w:szCs w:val="24"/>
        </w:rPr>
        <w:t>"Так і є."</w:t>
      </w:r>
    </w:p>
    <w:p w14:paraId="44EB5721" w14:textId="77777777" w:rsidR="006763C0" w:rsidRPr="004B5EC1" w:rsidRDefault="00193DCA" w:rsidP="006763C0">
      <w:pPr>
        <w:ind w:firstLine="593"/>
        <w:rPr>
          <w:sz w:val="24"/>
          <w:szCs w:val="24"/>
        </w:rPr>
      </w:pPr>
      <w:r w:rsidRPr="004B5EC1">
        <w:rPr>
          <w:sz w:val="24"/>
          <w:szCs w:val="24"/>
        </w:rPr>
        <w:t xml:space="preserve">"Ти думаєш, що зможеш змусити </w:t>
      </w:r>
      <w:proofErr w:type="spellStart"/>
      <w:r w:rsidRPr="004B5EC1">
        <w:rPr>
          <w:sz w:val="24"/>
          <w:szCs w:val="24"/>
        </w:rPr>
        <w:t>Кіліана</w:t>
      </w:r>
      <w:proofErr w:type="spellEnd"/>
      <w:r w:rsidRPr="004B5EC1">
        <w:rPr>
          <w:sz w:val="24"/>
          <w:szCs w:val="24"/>
        </w:rPr>
        <w:t xml:space="preserve"> грати у твою гру лише погрозами? Ти недооцінюєш Короля Ночі лише тому, що обмінялася з ним кількома поцілунками та пестощами, коли він був у його подобі?"</w:t>
      </w:r>
    </w:p>
    <w:p w14:paraId="3B1C719C" w14:textId="77777777" w:rsidR="006763C0" w:rsidRPr="004B5EC1" w:rsidRDefault="00193DCA" w:rsidP="006763C0">
      <w:pPr>
        <w:ind w:firstLine="593"/>
        <w:rPr>
          <w:sz w:val="24"/>
          <w:szCs w:val="24"/>
        </w:rPr>
      </w:pPr>
      <w:r w:rsidRPr="004B5EC1">
        <w:rPr>
          <w:sz w:val="24"/>
          <w:szCs w:val="24"/>
        </w:rPr>
        <w:t>Я зупини</w:t>
      </w:r>
      <w:r w:rsidR="006763C0" w:rsidRPr="004B5EC1">
        <w:rPr>
          <w:sz w:val="24"/>
          <w:szCs w:val="24"/>
        </w:rPr>
        <w:t>ла</w:t>
      </w:r>
      <w:r w:rsidRPr="004B5EC1">
        <w:rPr>
          <w:sz w:val="24"/>
          <w:szCs w:val="24"/>
        </w:rPr>
        <w:t xml:space="preserve">ся. Це те, що ми зробили? Обмінялися кількома поцілунками і пестощами? Це те, що він думав, що ми зробили? Це все, що ми робили? </w:t>
      </w:r>
    </w:p>
    <w:p w14:paraId="286E618D" w14:textId="6F80CBEF" w:rsidR="00E75E57" w:rsidRPr="004B5EC1" w:rsidRDefault="00193DCA" w:rsidP="006763C0">
      <w:pPr>
        <w:ind w:firstLine="593"/>
        <w:rPr>
          <w:sz w:val="24"/>
          <w:szCs w:val="24"/>
        </w:rPr>
      </w:pPr>
      <w:r w:rsidRPr="004B5EC1">
        <w:rPr>
          <w:sz w:val="24"/>
          <w:szCs w:val="24"/>
        </w:rPr>
        <w:t>"Думаю, ти мене недооцінюєш, Кай".</w:t>
      </w:r>
    </w:p>
    <w:p w14:paraId="0D965610" w14:textId="77777777" w:rsidR="006763C0" w:rsidRPr="004B5EC1" w:rsidRDefault="006763C0" w:rsidP="006763C0">
      <w:pPr>
        <w:ind w:firstLine="593"/>
        <w:rPr>
          <w:sz w:val="24"/>
          <w:szCs w:val="24"/>
        </w:rPr>
      </w:pPr>
    </w:p>
    <w:p w14:paraId="446ABA11" w14:textId="77777777" w:rsidR="00D95AFD" w:rsidRDefault="00D95AFD">
      <w:pPr>
        <w:spacing w:after="160" w:line="259" w:lineRule="auto"/>
        <w:ind w:left="0" w:right="0" w:firstLine="0"/>
        <w:jc w:val="left"/>
        <w:rPr>
          <w:sz w:val="24"/>
          <w:szCs w:val="24"/>
        </w:rPr>
      </w:pPr>
      <w:r>
        <w:rPr>
          <w:sz w:val="24"/>
          <w:szCs w:val="24"/>
        </w:rPr>
        <w:br w:type="page"/>
      </w:r>
    </w:p>
    <w:p w14:paraId="2DA11645" w14:textId="25763F65" w:rsidR="00E75E57" w:rsidRPr="004B5EC1" w:rsidRDefault="00193DCA" w:rsidP="006763C0">
      <w:pPr>
        <w:ind w:firstLine="593"/>
        <w:jc w:val="center"/>
        <w:rPr>
          <w:sz w:val="24"/>
          <w:szCs w:val="24"/>
        </w:rPr>
      </w:pPr>
      <w:r w:rsidRPr="004B5EC1">
        <w:rPr>
          <w:noProof/>
          <w:sz w:val="24"/>
          <w:szCs w:val="24"/>
        </w:rPr>
        <w:lastRenderedPageBreak/>
        <w:drawing>
          <wp:inline distT="0" distB="0" distL="0" distR="0" wp14:anchorId="6377F63B" wp14:editId="0C2E21C9">
            <wp:extent cx="2963655" cy="217170"/>
            <wp:effectExtent l="0" t="0" r="0" b="0"/>
            <wp:docPr id="1968" name="Picture 1968"/>
            <wp:cNvGraphicFramePr/>
            <a:graphic xmlns:a="http://schemas.openxmlformats.org/drawingml/2006/main">
              <a:graphicData uri="http://schemas.openxmlformats.org/drawingml/2006/picture">
                <pic:pic xmlns:pic="http://schemas.openxmlformats.org/drawingml/2006/picture">
                  <pic:nvPicPr>
                    <pic:cNvPr id="1968" name="Picture 1968"/>
                    <pic:cNvPicPr/>
                  </pic:nvPicPr>
                  <pic:blipFill>
                    <a:blip r:embed="rId18"/>
                    <a:stretch>
                      <a:fillRect/>
                    </a:stretch>
                  </pic:blipFill>
                  <pic:spPr>
                    <a:xfrm>
                      <a:off x="0" y="0"/>
                      <a:ext cx="2963655" cy="217170"/>
                    </a:xfrm>
                    <a:prstGeom prst="rect">
                      <a:avLst/>
                    </a:prstGeom>
                  </pic:spPr>
                </pic:pic>
              </a:graphicData>
            </a:graphic>
          </wp:inline>
        </w:drawing>
      </w:r>
    </w:p>
    <w:p w14:paraId="7E6753D9" w14:textId="77777777" w:rsidR="006763C0" w:rsidRPr="004B5EC1" w:rsidRDefault="006763C0" w:rsidP="006763C0">
      <w:pPr>
        <w:ind w:firstLine="593"/>
        <w:jc w:val="center"/>
        <w:rPr>
          <w:sz w:val="24"/>
          <w:szCs w:val="24"/>
        </w:rPr>
      </w:pPr>
    </w:p>
    <w:p w14:paraId="17E029D0" w14:textId="3543377D" w:rsidR="00E75E57" w:rsidRPr="004B5EC1" w:rsidRDefault="00193DCA" w:rsidP="00A85F96">
      <w:pPr>
        <w:ind w:firstLine="593"/>
        <w:rPr>
          <w:sz w:val="24"/>
          <w:szCs w:val="24"/>
        </w:rPr>
      </w:pPr>
      <w:r w:rsidRPr="004B5EC1">
        <w:rPr>
          <w:sz w:val="24"/>
          <w:szCs w:val="24"/>
        </w:rPr>
        <w:t>І, як і очікувалося, коли я посади</w:t>
      </w:r>
      <w:r w:rsidR="006763C0" w:rsidRPr="004B5EC1">
        <w:rPr>
          <w:sz w:val="24"/>
          <w:szCs w:val="24"/>
        </w:rPr>
        <w:t>ла</w:t>
      </w:r>
      <w:r w:rsidRPr="004B5EC1">
        <w:rPr>
          <w:sz w:val="24"/>
          <w:szCs w:val="24"/>
        </w:rPr>
        <w:t xml:space="preserve"> трьох найважливіших людей у моєму житті, Кай відреагував першим. "Що ти зробиш?" - майже вигукнув він мені в обличчя, не надто добре зрозумівши умови угоди. </w:t>
      </w:r>
    </w:p>
    <w:p w14:paraId="0DB0D4C0" w14:textId="1900E789" w:rsidR="00E75E57" w:rsidRPr="004B5EC1" w:rsidRDefault="00193DCA" w:rsidP="00A85F96">
      <w:pPr>
        <w:ind w:firstLine="593"/>
        <w:rPr>
          <w:sz w:val="24"/>
          <w:szCs w:val="24"/>
        </w:rPr>
      </w:pPr>
      <w:r w:rsidRPr="004B5EC1">
        <w:rPr>
          <w:sz w:val="24"/>
          <w:szCs w:val="24"/>
        </w:rPr>
        <w:t>Я бачи</w:t>
      </w:r>
      <w:r w:rsidR="006763C0" w:rsidRPr="004B5EC1">
        <w:rPr>
          <w:sz w:val="24"/>
          <w:szCs w:val="24"/>
        </w:rPr>
        <w:t>ла</w:t>
      </w:r>
      <w:r w:rsidRPr="004B5EC1">
        <w:rPr>
          <w:sz w:val="24"/>
          <w:szCs w:val="24"/>
        </w:rPr>
        <w:t>, як з його вух витікає пара люті.</w:t>
      </w:r>
    </w:p>
    <w:p w14:paraId="53DE8877" w14:textId="3A4C3457" w:rsidR="00E75E57" w:rsidRPr="004B5EC1" w:rsidRDefault="00193DCA" w:rsidP="00A85F96">
      <w:pPr>
        <w:ind w:firstLine="593"/>
        <w:rPr>
          <w:sz w:val="24"/>
          <w:szCs w:val="24"/>
        </w:rPr>
      </w:pPr>
      <w:r w:rsidRPr="004B5EC1">
        <w:rPr>
          <w:sz w:val="24"/>
          <w:szCs w:val="24"/>
        </w:rPr>
        <w:t>"На те була причина", - сказа</w:t>
      </w:r>
      <w:r w:rsidR="006763C0" w:rsidRPr="004B5EC1">
        <w:rPr>
          <w:sz w:val="24"/>
          <w:szCs w:val="24"/>
        </w:rPr>
        <w:t>ла</w:t>
      </w:r>
      <w:r w:rsidRPr="004B5EC1">
        <w:rPr>
          <w:sz w:val="24"/>
          <w:szCs w:val="24"/>
        </w:rPr>
        <w:t xml:space="preserve"> я.</w:t>
      </w:r>
    </w:p>
    <w:p w14:paraId="1B261859" w14:textId="77777777" w:rsidR="00E75E57" w:rsidRPr="004B5EC1" w:rsidRDefault="00193DCA" w:rsidP="00A85F96">
      <w:pPr>
        <w:ind w:firstLine="593"/>
        <w:rPr>
          <w:sz w:val="24"/>
          <w:szCs w:val="24"/>
        </w:rPr>
      </w:pPr>
      <w:r w:rsidRPr="004B5EC1">
        <w:rPr>
          <w:sz w:val="24"/>
          <w:szCs w:val="24"/>
        </w:rPr>
        <w:t xml:space="preserve">"Як завжди для кожного твого божевілля", - пробурмотів </w:t>
      </w:r>
      <w:proofErr w:type="spellStart"/>
      <w:r w:rsidRPr="004B5EC1">
        <w:rPr>
          <w:sz w:val="24"/>
          <w:szCs w:val="24"/>
        </w:rPr>
        <w:t>Аларік</w:t>
      </w:r>
      <w:proofErr w:type="spellEnd"/>
      <w:r w:rsidRPr="004B5EC1">
        <w:rPr>
          <w:sz w:val="24"/>
          <w:szCs w:val="24"/>
        </w:rPr>
        <w:t>, роздратовано щипаючи перенісся.</w:t>
      </w:r>
    </w:p>
    <w:p w14:paraId="1F80BD04" w14:textId="6406A33E" w:rsidR="00E75E57" w:rsidRPr="004B5EC1" w:rsidRDefault="00193DCA" w:rsidP="00A85F96">
      <w:pPr>
        <w:ind w:firstLine="593"/>
        <w:rPr>
          <w:sz w:val="24"/>
          <w:szCs w:val="24"/>
        </w:rPr>
      </w:pPr>
      <w:r w:rsidRPr="004B5EC1">
        <w:rPr>
          <w:sz w:val="24"/>
          <w:szCs w:val="24"/>
        </w:rPr>
        <w:t>"Ніколи нічого не роби без причини, яка може завдати шкоди. Ти сам мене цьому навчив", - сказа</w:t>
      </w:r>
      <w:r w:rsidR="006763C0" w:rsidRPr="004B5EC1">
        <w:rPr>
          <w:sz w:val="24"/>
          <w:szCs w:val="24"/>
        </w:rPr>
        <w:t>ла</w:t>
      </w:r>
      <w:r w:rsidRPr="004B5EC1">
        <w:rPr>
          <w:sz w:val="24"/>
          <w:szCs w:val="24"/>
        </w:rPr>
        <w:t xml:space="preserve"> я.</w:t>
      </w:r>
    </w:p>
    <w:p w14:paraId="28DFFC26" w14:textId="4467089D" w:rsidR="00E75E57" w:rsidRPr="004B5EC1" w:rsidRDefault="00193DCA" w:rsidP="00A85F96">
      <w:pPr>
        <w:ind w:firstLine="593"/>
        <w:rPr>
          <w:sz w:val="24"/>
          <w:szCs w:val="24"/>
        </w:rPr>
      </w:pPr>
      <w:r w:rsidRPr="004B5EC1">
        <w:rPr>
          <w:sz w:val="24"/>
          <w:szCs w:val="24"/>
        </w:rPr>
        <w:t>"Знову звинувачуєш у цьому моє виховання?" - зітхнув старий. Я зниза</w:t>
      </w:r>
      <w:r w:rsidR="00C86CEC"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а потім розгада</w:t>
      </w:r>
      <w:r w:rsidR="00C86CEC" w:rsidRPr="004B5EC1">
        <w:rPr>
          <w:sz w:val="24"/>
          <w:szCs w:val="24"/>
        </w:rPr>
        <w:t>ла</w:t>
      </w:r>
      <w:r w:rsidRPr="004B5EC1">
        <w:rPr>
          <w:sz w:val="24"/>
          <w:szCs w:val="24"/>
        </w:rPr>
        <w:t xml:space="preserve"> решту.</w:t>
      </w:r>
    </w:p>
    <w:p w14:paraId="33D91266" w14:textId="7FA6A63C" w:rsidR="00E75E57" w:rsidRPr="004B5EC1" w:rsidRDefault="00C86CEC" w:rsidP="00A85F96">
      <w:pPr>
        <w:ind w:firstLine="593"/>
        <w:rPr>
          <w:sz w:val="24"/>
          <w:szCs w:val="24"/>
        </w:rPr>
      </w:pPr>
      <w:proofErr w:type="spellStart"/>
      <w:r w:rsidRPr="004B5EC1">
        <w:rPr>
          <w:i/>
          <w:sz w:val="24"/>
          <w:szCs w:val="24"/>
        </w:rPr>
        <w:t>Асйордський</w:t>
      </w:r>
      <w:proofErr w:type="spellEnd"/>
      <w:r w:rsidR="00193DCA" w:rsidRPr="004B5EC1">
        <w:rPr>
          <w:i/>
          <w:sz w:val="24"/>
          <w:szCs w:val="24"/>
        </w:rPr>
        <w:t xml:space="preserve"> солдат за солдатом розчищав мені дорогу, їхні обличчя були перелякані, коли я проклада</w:t>
      </w:r>
      <w:r w:rsidRPr="004B5EC1">
        <w:rPr>
          <w:i/>
          <w:sz w:val="24"/>
          <w:szCs w:val="24"/>
        </w:rPr>
        <w:t>ла</w:t>
      </w:r>
      <w:r w:rsidR="00193DCA" w:rsidRPr="004B5EC1">
        <w:rPr>
          <w:i/>
          <w:sz w:val="24"/>
          <w:szCs w:val="24"/>
        </w:rPr>
        <w:t xml:space="preserve"> шлях до свого дядька.</w:t>
      </w:r>
    </w:p>
    <w:p w14:paraId="29A3AFAB" w14:textId="77777777" w:rsidR="00E75E57" w:rsidRPr="004B5EC1" w:rsidRDefault="00193DCA" w:rsidP="00A85F96">
      <w:pPr>
        <w:ind w:firstLine="593"/>
        <w:rPr>
          <w:sz w:val="24"/>
          <w:szCs w:val="24"/>
        </w:rPr>
      </w:pPr>
      <w:r w:rsidRPr="004B5EC1">
        <w:rPr>
          <w:i/>
          <w:sz w:val="24"/>
          <w:szCs w:val="24"/>
        </w:rPr>
        <w:t>Його меч вдарив мій, відкинувши його на кілька футів, струм і статика оточили моє лезо. Він знову підвівся, і перш ніж він зміг зробити крок вперед, я підняла долоню, знову вивільняючи свою магію, половина його тіла застигла, прикута льодом і морозом.</w:t>
      </w:r>
    </w:p>
    <w:p w14:paraId="0796FA15" w14:textId="094604A9" w:rsidR="00E75E57" w:rsidRPr="004B5EC1" w:rsidRDefault="00193DCA" w:rsidP="00A85F96">
      <w:pPr>
        <w:ind w:firstLine="593"/>
        <w:rPr>
          <w:sz w:val="24"/>
          <w:szCs w:val="24"/>
        </w:rPr>
      </w:pPr>
      <w:r w:rsidRPr="004B5EC1">
        <w:rPr>
          <w:i/>
          <w:sz w:val="24"/>
          <w:szCs w:val="24"/>
        </w:rPr>
        <w:t>"Як, як ти це зроби</w:t>
      </w:r>
      <w:r w:rsidR="00B856E6" w:rsidRPr="004B5EC1">
        <w:rPr>
          <w:i/>
          <w:sz w:val="24"/>
          <w:szCs w:val="24"/>
        </w:rPr>
        <w:t>ла</w:t>
      </w:r>
      <w:r w:rsidRPr="004B5EC1">
        <w:rPr>
          <w:i/>
          <w:sz w:val="24"/>
          <w:szCs w:val="24"/>
        </w:rPr>
        <w:t>? Як це можливо?" - запитував він, коли лід поступово вкривав його шкіру.</w:t>
      </w:r>
    </w:p>
    <w:p w14:paraId="3C391B93" w14:textId="2BDB7CDF" w:rsidR="00E75E57" w:rsidRPr="004B5EC1" w:rsidRDefault="00193DCA" w:rsidP="00B856E6">
      <w:pPr>
        <w:ind w:firstLine="593"/>
        <w:rPr>
          <w:sz w:val="24"/>
          <w:szCs w:val="24"/>
        </w:rPr>
      </w:pPr>
      <w:r w:rsidRPr="004B5EC1">
        <w:rPr>
          <w:i/>
          <w:sz w:val="24"/>
          <w:szCs w:val="24"/>
        </w:rPr>
        <w:t>"</w:t>
      </w:r>
      <w:r w:rsidR="00B856E6" w:rsidRPr="004B5EC1">
        <w:rPr>
          <w:i/>
          <w:sz w:val="24"/>
          <w:szCs w:val="24"/>
        </w:rPr>
        <w:t>Королівство</w:t>
      </w:r>
      <w:r w:rsidRPr="004B5EC1">
        <w:rPr>
          <w:i/>
          <w:sz w:val="24"/>
          <w:szCs w:val="24"/>
        </w:rPr>
        <w:t xml:space="preserve"> не можна побудувати за один день, і ти нерозум</w:t>
      </w:r>
      <w:r w:rsidR="00B856E6" w:rsidRPr="004B5EC1">
        <w:rPr>
          <w:i/>
          <w:sz w:val="24"/>
          <w:szCs w:val="24"/>
        </w:rPr>
        <w:t>ний</w:t>
      </w:r>
      <w:r w:rsidRPr="004B5EC1">
        <w:rPr>
          <w:i/>
          <w:sz w:val="24"/>
          <w:szCs w:val="24"/>
        </w:rPr>
        <w:t>, якщо думаєш, що зможеш зруйнувати його за один день. Тепер питання в тому, дорогий дядьку, як ти збираєшся</w:t>
      </w:r>
      <w:r w:rsidR="00B856E6" w:rsidRPr="004B5EC1">
        <w:rPr>
          <w:sz w:val="24"/>
          <w:szCs w:val="24"/>
        </w:rPr>
        <w:t xml:space="preserve"> </w:t>
      </w:r>
      <w:r w:rsidRPr="004B5EC1">
        <w:rPr>
          <w:i/>
          <w:sz w:val="24"/>
          <w:szCs w:val="24"/>
        </w:rPr>
        <w:t>зробити це? Я маю на увазі, заплатити за те, що ти зробив?" запитала я, підносячи лезо до його горла. "Як твоя смерть може задовольнити мене? Можливо, я повин</w:t>
      </w:r>
      <w:r w:rsidR="00B856E6" w:rsidRPr="004B5EC1">
        <w:rPr>
          <w:i/>
          <w:sz w:val="24"/>
          <w:szCs w:val="24"/>
        </w:rPr>
        <w:t>на</w:t>
      </w:r>
      <w:r w:rsidRPr="004B5EC1">
        <w:rPr>
          <w:i/>
          <w:sz w:val="24"/>
          <w:szCs w:val="24"/>
        </w:rPr>
        <w:t xml:space="preserve"> зробити більше, ніж просто вбити тебе. Вирізати твої нутрощі, тримати тебе у свідомості, поки я вириватиму твою душу шматок за шматком? Напевно, жоден рай не зможе прийняти таку гниль, як ти".</w:t>
      </w:r>
    </w:p>
    <w:p w14:paraId="75E3B94E" w14:textId="77777777" w:rsidR="00E75E57" w:rsidRPr="004B5EC1" w:rsidRDefault="00193DCA" w:rsidP="00A85F96">
      <w:pPr>
        <w:ind w:firstLine="593"/>
        <w:rPr>
          <w:sz w:val="24"/>
          <w:szCs w:val="24"/>
        </w:rPr>
      </w:pPr>
      <w:r w:rsidRPr="004B5EC1">
        <w:rPr>
          <w:i/>
          <w:sz w:val="24"/>
          <w:szCs w:val="24"/>
        </w:rPr>
        <w:t>Його тіло тремтіло. Не від морозу, а від мене. Широкий страх в його очах вгамував мій голод. "Ти не можеш... ти не вб'єш мене".</w:t>
      </w:r>
    </w:p>
    <w:p w14:paraId="3C48DC8C" w14:textId="3C289C35" w:rsidR="00E75E57" w:rsidRPr="004B5EC1" w:rsidRDefault="00193DCA" w:rsidP="00A85F96">
      <w:pPr>
        <w:ind w:firstLine="593"/>
        <w:rPr>
          <w:sz w:val="24"/>
          <w:szCs w:val="24"/>
        </w:rPr>
      </w:pPr>
      <w:r w:rsidRPr="004B5EC1">
        <w:rPr>
          <w:i/>
          <w:sz w:val="24"/>
          <w:szCs w:val="24"/>
        </w:rPr>
        <w:t>І я образи</w:t>
      </w:r>
      <w:r w:rsidR="00B856E6" w:rsidRPr="004B5EC1">
        <w:rPr>
          <w:i/>
          <w:sz w:val="24"/>
          <w:szCs w:val="24"/>
        </w:rPr>
        <w:t>ла</w:t>
      </w:r>
      <w:r w:rsidRPr="004B5EC1">
        <w:rPr>
          <w:i/>
          <w:sz w:val="24"/>
          <w:szCs w:val="24"/>
        </w:rPr>
        <w:t>ся від жорстокості цієї заяви. Мої брови заперечливо піднялися, а на обличчі з'явилася злісна посмішка. "Хіба це не пророцтво, дядьку, що саме моя мати розбила твоє чорне маленьке серце, а я виріза</w:t>
      </w:r>
      <w:r w:rsidR="00B856E6" w:rsidRPr="004B5EC1">
        <w:rPr>
          <w:i/>
          <w:sz w:val="24"/>
          <w:szCs w:val="24"/>
        </w:rPr>
        <w:t>ла</w:t>
      </w:r>
      <w:r w:rsidRPr="004B5EC1">
        <w:rPr>
          <w:i/>
          <w:sz w:val="24"/>
          <w:szCs w:val="24"/>
        </w:rPr>
        <w:t xml:space="preserve"> його? Яким щасливим ти, мабуть, був, дивлячись, як вона стікає кров'ю і помирає. А тепер скажи мені, що я відчуватиму, коли зроблю те саме з тобою?" сказала я, проводячи лезом по його шиї, доки по гнилій шкірі не побіг потік червоного кольору.</w:t>
      </w:r>
    </w:p>
    <w:p w14:paraId="5241C066" w14:textId="77777777" w:rsidR="00E75E57" w:rsidRPr="004B5EC1" w:rsidRDefault="00193DCA" w:rsidP="00A85F96">
      <w:pPr>
        <w:ind w:firstLine="593"/>
        <w:rPr>
          <w:sz w:val="24"/>
          <w:szCs w:val="24"/>
        </w:rPr>
      </w:pPr>
      <w:r w:rsidRPr="004B5EC1">
        <w:rPr>
          <w:i/>
          <w:sz w:val="24"/>
          <w:szCs w:val="24"/>
        </w:rPr>
        <w:lastRenderedPageBreak/>
        <w:t xml:space="preserve">"Тора і </w:t>
      </w:r>
      <w:proofErr w:type="spellStart"/>
      <w:r w:rsidRPr="004B5EC1">
        <w:rPr>
          <w:i/>
          <w:sz w:val="24"/>
          <w:szCs w:val="24"/>
        </w:rPr>
        <w:t>Ерен</w:t>
      </w:r>
      <w:proofErr w:type="spellEnd"/>
      <w:r w:rsidRPr="004B5EC1">
        <w:rPr>
          <w:i/>
          <w:sz w:val="24"/>
          <w:szCs w:val="24"/>
        </w:rPr>
        <w:t xml:space="preserve"> живі", - вигукнув він, коли мороз вкрив його обличчя. Моя посмішка перетворилася на гарчання від його безглуздих слів. </w:t>
      </w:r>
    </w:p>
    <w:p w14:paraId="3F7EE538" w14:textId="77777777" w:rsidR="00E75E57" w:rsidRPr="004B5EC1" w:rsidRDefault="00193DCA" w:rsidP="00A85F96">
      <w:pPr>
        <w:ind w:firstLine="593"/>
        <w:rPr>
          <w:sz w:val="24"/>
          <w:szCs w:val="24"/>
        </w:rPr>
      </w:pPr>
      <w:r w:rsidRPr="004B5EC1">
        <w:rPr>
          <w:i/>
          <w:sz w:val="24"/>
          <w:szCs w:val="24"/>
        </w:rPr>
        <w:t>"Вони живі, я зберіг їм життя. У ніч нападу вони не загинули!"</w:t>
      </w:r>
    </w:p>
    <w:p w14:paraId="022C58DC" w14:textId="77777777" w:rsidR="00E75E57" w:rsidRPr="004B5EC1" w:rsidRDefault="00193DCA" w:rsidP="00A85F96">
      <w:pPr>
        <w:ind w:firstLine="593"/>
        <w:rPr>
          <w:sz w:val="24"/>
          <w:szCs w:val="24"/>
        </w:rPr>
      </w:pPr>
      <w:r w:rsidRPr="004B5EC1">
        <w:rPr>
          <w:i/>
          <w:sz w:val="24"/>
          <w:szCs w:val="24"/>
        </w:rPr>
        <w:t>"Ти думаєш, що я дурень?"</w:t>
      </w:r>
    </w:p>
    <w:p w14:paraId="7A599648" w14:textId="77777777" w:rsidR="00E75E57" w:rsidRPr="004B5EC1" w:rsidRDefault="00193DCA" w:rsidP="00A85F96">
      <w:pPr>
        <w:ind w:firstLine="593"/>
        <w:rPr>
          <w:sz w:val="24"/>
          <w:szCs w:val="24"/>
        </w:rPr>
      </w:pPr>
      <w:r w:rsidRPr="004B5EC1">
        <w:rPr>
          <w:i/>
          <w:sz w:val="24"/>
          <w:szCs w:val="24"/>
        </w:rPr>
        <w:t xml:space="preserve">Він заперечливо смикнув головою. "Це не брехня. Твій батько не знає. Я планував використати їх для своїх планів, адже </w:t>
      </w:r>
      <w:proofErr w:type="spellStart"/>
      <w:r w:rsidRPr="004B5EC1">
        <w:rPr>
          <w:i/>
          <w:sz w:val="24"/>
          <w:szCs w:val="24"/>
        </w:rPr>
        <w:t>Ерен</w:t>
      </w:r>
      <w:proofErr w:type="spellEnd"/>
      <w:r w:rsidRPr="004B5EC1">
        <w:rPr>
          <w:i/>
          <w:sz w:val="24"/>
          <w:szCs w:val="24"/>
        </w:rPr>
        <w:t xml:space="preserve"> - спадкоємець престолу".</w:t>
      </w:r>
    </w:p>
    <w:p w14:paraId="59E7485C" w14:textId="77777777" w:rsidR="00E75E57" w:rsidRPr="004B5EC1" w:rsidRDefault="00193DCA" w:rsidP="00A85F96">
      <w:pPr>
        <w:ind w:firstLine="593"/>
        <w:rPr>
          <w:sz w:val="24"/>
          <w:szCs w:val="24"/>
        </w:rPr>
      </w:pPr>
      <w:r w:rsidRPr="004B5EC1">
        <w:rPr>
          <w:i/>
          <w:sz w:val="24"/>
          <w:szCs w:val="24"/>
        </w:rPr>
        <w:t xml:space="preserve">Його слова важким </w:t>
      </w:r>
      <w:proofErr w:type="spellStart"/>
      <w:r w:rsidRPr="004B5EC1">
        <w:rPr>
          <w:i/>
          <w:sz w:val="24"/>
          <w:szCs w:val="24"/>
        </w:rPr>
        <w:t>каменем</w:t>
      </w:r>
      <w:proofErr w:type="spellEnd"/>
      <w:r w:rsidRPr="004B5EC1">
        <w:rPr>
          <w:i/>
          <w:sz w:val="24"/>
          <w:szCs w:val="24"/>
        </w:rPr>
        <w:t xml:space="preserve"> осіли в моїх грудях. Цього не могло бути, він брехав. Світ почав обертатися. Брязкіт меча відійшов на задній план, туман затуманив мою реальність, в грудях штормило, серцебиття гучно билося у вухах і пульсувало навколо мене.</w:t>
      </w:r>
    </w:p>
    <w:p w14:paraId="18CFDA19" w14:textId="77777777" w:rsidR="00E75E57" w:rsidRPr="004B5EC1" w:rsidRDefault="00193DCA" w:rsidP="00A85F96">
      <w:pPr>
        <w:ind w:firstLine="593"/>
        <w:rPr>
          <w:sz w:val="24"/>
          <w:szCs w:val="24"/>
        </w:rPr>
      </w:pPr>
      <w:r w:rsidRPr="004B5EC1">
        <w:rPr>
          <w:i/>
          <w:sz w:val="24"/>
          <w:szCs w:val="24"/>
        </w:rPr>
        <w:t>Брехня. Брехня. Це все було брехнею. "Якщо вони живі, чому ти думаєш, що ти мені потрібен?"</w:t>
      </w:r>
    </w:p>
    <w:p w14:paraId="78EEC167" w14:textId="77777777" w:rsidR="00E75E57" w:rsidRPr="004B5EC1" w:rsidRDefault="00193DCA" w:rsidP="00A85F96">
      <w:pPr>
        <w:ind w:firstLine="593"/>
        <w:rPr>
          <w:sz w:val="24"/>
          <w:szCs w:val="24"/>
        </w:rPr>
      </w:pPr>
      <w:r w:rsidRPr="004B5EC1">
        <w:rPr>
          <w:i/>
          <w:sz w:val="24"/>
          <w:szCs w:val="24"/>
        </w:rPr>
        <w:t xml:space="preserve">"Ти не знайдеш їх, люба племіннице, без мене. Тобі доведеться перевернути це королівство догори </w:t>
      </w:r>
      <w:proofErr w:type="spellStart"/>
      <w:r w:rsidRPr="004B5EC1">
        <w:rPr>
          <w:i/>
          <w:sz w:val="24"/>
          <w:szCs w:val="24"/>
        </w:rPr>
        <w:t>дригом</w:t>
      </w:r>
      <w:proofErr w:type="spellEnd"/>
      <w:r w:rsidRPr="004B5EC1">
        <w:rPr>
          <w:i/>
          <w:sz w:val="24"/>
          <w:szCs w:val="24"/>
        </w:rPr>
        <w:t xml:space="preserve"> і навиворіт", - сказав він, заливаючись довгим мерзенним сміхом, так, ніби він все ще володів моєю хоробрістю.</w:t>
      </w:r>
    </w:p>
    <w:p w14:paraId="7A7E81D4" w14:textId="3AEDC318" w:rsidR="00E75E57" w:rsidRPr="004B5EC1" w:rsidRDefault="00193DCA" w:rsidP="00A85F96">
      <w:pPr>
        <w:ind w:firstLine="593"/>
        <w:rPr>
          <w:sz w:val="24"/>
          <w:szCs w:val="24"/>
        </w:rPr>
      </w:pPr>
      <w:r w:rsidRPr="004B5EC1">
        <w:rPr>
          <w:i/>
          <w:sz w:val="24"/>
          <w:szCs w:val="24"/>
        </w:rPr>
        <w:t>Віддзеркалюючи його посмішку, я подиви</w:t>
      </w:r>
      <w:r w:rsidR="00027E7C" w:rsidRPr="004B5EC1">
        <w:rPr>
          <w:i/>
          <w:sz w:val="24"/>
          <w:szCs w:val="24"/>
        </w:rPr>
        <w:t>ла</w:t>
      </w:r>
      <w:r w:rsidRPr="004B5EC1">
        <w:rPr>
          <w:i/>
          <w:sz w:val="24"/>
          <w:szCs w:val="24"/>
        </w:rPr>
        <w:t>ся йому в обличчя і сказа</w:t>
      </w:r>
      <w:r w:rsidR="00613EB0" w:rsidRPr="004B5EC1">
        <w:rPr>
          <w:i/>
          <w:sz w:val="24"/>
          <w:szCs w:val="24"/>
        </w:rPr>
        <w:t>ла</w:t>
      </w:r>
      <w:r w:rsidRPr="004B5EC1">
        <w:rPr>
          <w:i/>
          <w:sz w:val="24"/>
          <w:szCs w:val="24"/>
        </w:rPr>
        <w:t xml:space="preserve">: "Догори </w:t>
      </w:r>
      <w:proofErr w:type="spellStart"/>
      <w:r w:rsidRPr="004B5EC1">
        <w:rPr>
          <w:i/>
          <w:sz w:val="24"/>
          <w:szCs w:val="24"/>
        </w:rPr>
        <w:t>дригом</w:t>
      </w:r>
      <w:proofErr w:type="spellEnd"/>
      <w:r w:rsidRPr="004B5EC1">
        <w:rPr>
          <w:i/>
          <w:sz w:val="24"/>
          <w:szCs w:val="24"/>
        </w:rPr>
        <w:t xml:space="preserve"> і навиворіт".</w:t>
      </w:r>
    </w:p>
    <w:p w14:paraId="62479421" w14:textId="6D1D5B60" w:rsidR="00E75E57" w:rsidRPr="004B5EC1" w:rsidRDefault="00193DCA" w:rsidP="00A85F96">
      <w:pPr>
        <w:ind w:firstLine="593"/>
        <w:rPr>
          <w:sz w:val="24"/>
          <w:szCs w:val="24"/>
        </w:rPr>
      </w:pPr>
      <w:r w:rsidRPr="004B5EC1">
        <w:rPr>
          <w:i/>
          <w:sz w:val="24"/>
          <w:szCs w:val="24"/>
        </w:rPr>
        <w:t>Його обличчя розширилося від жаху, коли я замахну</w:t>
      </w:r>
      <w:r w:rsidR="00613EB0" w:rsidRPr="004B5EC1">
        <w:rPr>
          <w:i/>
          <w:sz w:val="24"/>
          <w:szCs w:val="24"/>
        </w:rPr>
        <w:t>ла</w:t>
      </w:r>
      <w:r w:rsidRPr="004B5EC1">
        <w:rPr>
          <w:i/>
          <w:sz w:val="24"/>
          <w:szCs w:val="24"/>
        </w:rPr>
        <w:t>ся мечем, відтинаючи голову від тіла, тягнучи його вниз, щоб пронизати його вже мертве серце.</w:t>
      </w:r>
    </w:p>
    <w:p w14:paraId="6F0AA867" w14:textId="77777777" w:rsidR="00E75E57" w:rsidRPr="004B5EC1" w:rsidRDefault="00193DCA" w:rsidP="00A85F96">
      <w:pPr>
        <w:ind w:firstLine="593"/>
        <w:rPr>
          <w:sz w:val="24"/>
          <w:szCs w:val="24"/>
        </w:rPr>
      </w:pPr>
      <w:r w:rsidRPr="004B5EC1">
        <w:rPr>
          <w:sz w:val="24"/>
          <w:szCs w:val="24"/>
        </w:rPr>
        <w:t>"Зручний час для вас усіх, щоб мовчати", - зітхнувши, сказала я і опустилася на своє місце.</w:t>
      </w:r>
    </w:p>
    <w:p w14:paraId="06EB5F46" w14:textId="6570ED9A"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різко підвівся і почав ходити по кімнаті. Він жодного разу не вимовив ім'я моєї матері або брат</w:t>
      </w:r>
      <w:r w:rsidR="009B56BF" w:rsidRPr="004B5EC1">
        <w:rPr>
          <w:sz w:val="24"/>
          <w:szCs w:val="24"/>
        </w:rPr>
        <w:t>а</w:t>
      </w:r>
      <w:r w:rsidRPr="004B5EC1">
        <w:rPr>
          <w:sz w:val="24"/>
          <w:szCs w:val="24"/>
        </w:rPr>
        <w:t xml:space="preserve"> і сест</w:t>
      </w:r>
      <w:r w:rsidR="009B56BF" w:rsidRPr="004B5EC1">
        <w:rPr>
          <w:sz w:val="24"/>
          <w:szCs w:val="24"/>
        </w:rPr>
        <w:t>ри</w:t>
      </w:r>
      <w:r w:rsidRPr="004B5EC1">
        <w:rPr>
          <w:sz w:val="24"/>
          <w:szCs w:val="24"/>
        </w:rPr>
        <w:t>, ніколи не сідав зі мною, щоб згадати їх, тому що це переслідувало його щодня. "Я б зна</w:t>
      </w:r>
      <w:r w:rsidR="009B56BF" w:rsidRPr="004B5EC1">
        <w:rPr>
          <w:sz w:val="24"/>
          <w:szCs w:val="24"/>
        </w:rPr>
        <w:t>ла</w:t>
      </w:r>
      <w:r w:rsidRPr="004B5EC1">
        <w:rPr>
          <w:sz w:val="24"/>
          <w:szCs w:val="24"/>
        </w:rPr>
        <w:t>. Я б зна</w:t>
      </w:r>
      <w:r w:rsidR="009B56BF" w:rsidRPr="004B5EC1">
        <w:rPr>
          <w:sz w:val="24"/>
          <w:szCs w:val="24"/>
        </w:rPr>
        <w:t>ла</w:t>
      </w:r>
      <w:r w:rsidRPr="004B5EC1">
        <w:rPr>
          <w:sz w:val="24"/>
          <w:szCs w:val="24"/>
        </w:rPr>
        <w:t>, якби вони були живі. Як я м</w:t>
      </w:r>
      <w:r w:rsidR="009B56BF" w:rsidRPr="004B5EC1">
        <w:rPr>
          <w:sz w:val="24"/>
          <w:szCs w:val="24"/>
        </w:rPr>
        <w:t>огла</w:t>
      </w:r>
      <w:r w:rsidRPr="004B5EC1">
        <w:rPr>
          <w:sz w:val="24"/>
          <w:szCs w:val="24"/>
        </w:rPr>
        <w:t xml:space="preserve"> не знати?" І ось воно, звинувачення і провина. "Бальна зала згоріла вщент, </w:t>
      </w:r>
      <w:r w:rsidR="009B56BF" w:rsidRPr="004B5EC1">
        <w:rPr>
          <w:sz w:val="24"/>
          <w:szCs w:val="24"/>
        </w:rPr>
        <w:t>дитино</w:t>
      </w:r>
      <w:r w:rsidRPr="004B5EC1">
        <w:rPr>
          <w:sz w:val="24"/>
          <w:szCs w:val="24"/>
        </w:rPr>
        <w:t xml:space="preserve">, я знаю. Я пам'ятаю, - наполягав він, заїкаючись. "Я перевірив кожне обгоріле тіло. Кожне. Кожне. Одне. Одне за одним. Я знайшов меч твого брата поруч з тим місцем, де він згорів. І менший меч Тори поруч з ним. Я поховав ті тіла, </w:t>
      </w:r>
      <w:proofErr w:type="spellStart"/>
      <w:r w:rsidR="009B56BF" w:rsidRPr="004B5EC1">
        <w:rPr>
          <w:sz w:val="24"/>
          <w:szCs w:val="24"/>
        </w:rPr>
        <w:t>Сноу</w:t>
      </w:r>
      <w:proofErr w:type="spellEnd"/>
      <w:r w:rsidRPr="004B5EC1">
        <w:rPr>
          <w:sz w:val="24"/>
          <w:szCs w:val="24"/>
        </w:rPr>
        <w:t>, власноруч. Я поховав їх." Він зупинився і провів тремтячою рукою по роті. "Кого ж я поховав, як не своїх дітей?"</w:t>
      </w:r>
    </w:p>
    <w:p w14:paraId="0EB2AA9E" w14:textId="61015AE3" w:rsidR="00E75E57" w:rsidRPr="004B5EC1" w:rsidRDefault="00193DCA" w:rsidP="00A85F96">
      <w:pPr>
        <w:ind w:firstLine="593"/>
        <w:rPr>
          <w:sz w:val="24"/>
          <w:szCs w:val="24"/>
        </w:rPr>
      </w:pPr>
      <w:r w:rsidRPr="004B5EC1">
        <w:rPr>
          <w:sz w:val="24"/>
          <w:szCs w:val="24"/>
        </w:rPr>
        <w:t xml:space="preserve">"Він збрехав їй, - пасивний голос </w:t>
      </w:r>
      <w:proofErr w:type="spellStart"/>
      <w:r w:rsidRPr="004B5EC1">
        <w:rPr>
          <w:sz w:val="24"/>
          <w:szCs w:val="24"/>
        </w:rPr>
        <w:t>Кая</w:t>
      </w:r>
      <w:proofErr w:type="spellEnd"/>
      <w:r w:rsidRPr="004B5EC1">
        <w:rPr>
          <w:sz w:val="24"/>
          <w:szCs w:val="24"/>
        </w:rPr>
        <w:t xml:space="preserve"> почав розбивати уламки моєї надії. "Побачив можливість відволікти </w:t>
      </w:r>
      <w:proofErr w:type="spellStart"/>
      <w:r w:rsidR="009B56BF" w:rsidRPr="004B5EC1">
        <w:rPr>
          <w:sz w:val="24"/>
          <w:szCs w:val="24"/>
        </w:rPr>
        <w:t>Сноу</w:t>
      </w:r>
      <w:proofErr w:type="spellEnd"/>
      <w:r w:rsidRPr="004B5EC1">
        <w:rPr>
          <w:sz w:val="24"/>
          <w:szCs w:val="24"/>
        </w:rPr>
        <w:t xml:space="preserve"> від вбивства і скористався нею. Досить думати, що це більше, ніж - брехня".</w:t>
      </w:r>
    </w:p>
    <w:p w14:paraId="77482CFD" w14:textId="0037F83C" w:rsidR="00E75E57" w:rsidRPr="004B5EC1" w:rsidRDefault="00193DCA" w:rsidP="00A85F96">
      <w:pPr>
        <w:ind w:firstLine="593"/>
        <w:rPr>
          <w:sz w:val="24"/>
          <w:szCs w:val="24"/>
        </w:rPr>
      </w:pPr>
      <w:r w:rsidRPr="004B5EC1">
        <w:rPr>
          <w:sz w:val="24"/>
          <w:szCs w:val="24"/>
        </w:rPr>
        <w:t>Я насупи</w:t>
      </w:r>
      <w:r w:rsidR="009B56BF" w:rsidRPr="004B5EC1">
        <w:rPr>
          <w:sz w:val="24"/>
          <w:szCs w:val="24"/>
        </w:rPr>
        <w:t>ла</w:t>
      </w:r>
      <w:r w:rsidRPr="004B5EC1">
        <w:rPr>
          <w:sz w:val="24"/>
          <w:szCs w:val="24"/>
        </w:rPr>
        <w:t>ся.</w:t>
      </w:r>
    </w:p>
    <w:p w14:paraId="26F2CB97" w14:textId="77777777" w:rsidR="00E75E57" w:rsidRPr="004B5EC1" w:rsidRDefault="00193DCA" w:rsidP="00A85F96">
      <w:pPr>
        <w:ind w:firstLine="593"/>
        <w:rPr>
          <w:sz w:val="24"/>
          <w:szCs w:val="24"/>
        </w:rPr>
      </w:pPr>
      <w:r w:rsidRPr="004B5EC1">
        <w:rPr>
          <w:sz w:val="24"/>
          <w:szCs w:val="24"/>
        </w:rPr>
        <w:t xml:space="preserve">"Кай", - сказала </w:t>
      </w:r>
      <w:proofErr w:type="spellStart"/>
      <w:r w:rsidRPr="004B5EC1">
        <w:rPr>
          <w:sz w:val="24"/>
          <w:szCs w:val="24"/>
        </w:rPr>
        <w:t>Нія</w:t>
      </w:r>
      <w:proofErr w:type="spellEnd"/>
      <w:r w:rsidRPr="004B5EC1">
        <w:rPr>
          <w:sz w:val="24"/>
          <w:szCs w:val="24"/>
        </w:rPr>
        <w:t>. "А якщо ні?"</w:t>
      </w:r>
    </w:p>
    <w:p w14:paraId="4B792610" w14:textId="77777777" w:rsidR="00E75E57" w:rsidRPr="004B5EC1" w:rsidRDefault="00193DCA" w:rsidP="00A85F96">
      <w:pPr>
        <w:ind w:firstLine="593"/>
        <w:rPr>
          <w:sz w:val="24"/>
          <w:szCs w:val="24"/>
        </w:rPr>
      </w:pPr>
      <w:r w:rsidRPr="004B5EC1">
        <w:rPr>
          <w:sz w:val="24"/>
          <w:szCs w:val="24"/>
        </w:rPr>
        <w:t xml:space="preserve">"Є спосіб, - тихо сказала </w:t>
      </w:r>
      <w:proofErr w:type="spellStart"/>
      <w:r w:rsidRPr="004B5EC1">
        <w:rPr>
          <w:sz w:val="24"/>
          <w:szCs w:val="24"/>
        </w:rPr>
        <w:t>Віша</w:t>
      </w:r>
      <w:proofErr w:type="spellEnd"/>
      <w:r w:rsidRPr="004B5EC1">
        <w:rPr>
          <w:sz w:val="24"/>
          <w:szCs w:val="24"/>
        </w:rPr>
        <w:t>. "З'ясувати, збрехав він чи ні. Живі вони чи ні".</w:t>
      </w:r>
    </w:p>
    <w:p w14:paraId="01B61539" w14:textId="33C653D9"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похитала головою. "Вона цього не зробить". Я спер</w:t>
      </w:r>
      <w:r w:rsidR="00E60870" w:rsidRPr="004B5EC1">
        <w:rPr>
          <w:sz w:val="24"/>
          <w:szCs w:val="24"/>
        </w:rPr>
        <w:t>ла</w:t>
      </w:r>
      <w:r w:rsidRPr="004B5EC1">
        <w:rPr>
          <w:sz w:val="24"/>
          <w:szCs w:val="24"/>
        </w:rPr>
        <w:t>ся на стіл. "Чого не зробить?"</w:t>
      </w:r>
    </w:p>
    <w:p w14:paraId="4158E447" w14:textId="56B17286" w:rsidR="00E75E57" w:rsidRPr="004B5EC1" w:rsidRDefault="00193DCA" w:rsidP="00A85F96">
      <w:pPr>
        <w:ind w:firstLine="593"/>
        <w:rPr>
          <w:sz w:val="24"/>
          <w:szCs w:val="24"/>
        </w:rPr>
      </w:pPr>
      <w:proofErr w:type="spellStart"/>
      <w:r w:rsidRPr="004B5EC1">
        <w:rPr>
          <w:sz w:val="24"/>
          <w:szCs w:val="24"/>
        </w:rPr>
        <w:lastRenderedPageBreak/>
        <w:t>Віша</w:t>
      </w:r>
      <w:proofErr w:type="spellEnd"/>
      <w:r w:rsidRPr="004B5EC1">
        <w:rPr>
          <w:sz w:val="24"/>
          <w:szCs w:val="24"/>
        </w:rPr>
        <w:t xml:space="preserve"> сказа</w:t>
      </w:r>
      <w:r w:rsidR="00E60870" w:rsidRPr="004B5EC1">
        <w:rPr>
          <w:sz w:val="24"/>
          <w:szCs w:val="24"/>
        </w:rPr>
        <w:t>ла</w:t>
      </w:r>
      <w:r w:rsidRPr="004B5EC1">
        <w:rPr>
          <w:sz w:val="24"/>
          <w:szCs w:val="24"/>
        </w:rPr>
        <w:t>: "Дозволь мені увійти в твої сни і дозволь їхнім душам перейти в потойбічний світ. Якщо вони перейдуть, то це духи, а якщо ні, то ті, хто полював на твій сон, не є померлими. Це лише твої власні демони".</w:t>
      </w:r>
    </w:p>
    <w:p w14:paraId="0A3A56F5" w14:textId="6050D796" w:rsidR="00E75E57" w:rsidRPr="004B5EC1" w:rsidRDefault="00193DCA" w:rsidP="00A85F96">
      <w:pPr>
        <w:ind w:firstLine="593"/>
        <w:rPr>
          <w:sz w:val="24"/>
          <w:szCs w:val="24"/>
        </w:rPr>
      </w:pPr>
      <w:r w:rsidRPr="004B5EC1">
        <w:rPr>
          <w:sz w:val="24"/>
          <w:szCs w:val="24"/>
        </w:rPr>
        <w:t>"Ні. Він допоможе мені знайти їх. Я обшукаю кожен куточок цього королівства, якщо доведеться. А з їхньою допомогою я зможу зробити це вдесятеро швидше". Використовувати мо</w:t>
      </w:r>
      <w:r w:rsidR="00E60870" w:rsidRPr="004B5EC1">
        <w:rPr>
          <w:sz w:val="24"/>
          <w:szCs w:val="24"/>
        </w:rPr>
        <w:t xml:space="preserve">го брата і сестру </w:t>
      </w:r>
      <w:r w:rsidRPr="004B5EC1">
        <w:rPr>
          <w:sz w:val="24"/>
          <w:szCs w:val="24"/>
        </w:rPr>
        <w:t>як виправдання було низьким ударом, але мені потрібно було, щоб Кай не ненавидів мене зараз.</w:t>
      </w:r>
    </w:p>
    <w:p w14:paraId="16BB159B" w14:textId="1615D160" w:rsidR="00E75E57" w:rsidRPr="004B5EC1" w:rsidRDefault="00193DCA" w:rsidP="003770B9">
      <w:pPr>
        <w:ind w:firstLine="593"/>
        <w:rPr>
          <w:sz w:val="24"/>
          <w:szCs w:val="24"/>
        </w:rPr>
      </w:pPr>
      <w:r w:rsidRPr="004B5EC1">
        <w:rPr>
          <w:sz w:val="24"/>
          <w:szCs w:val="24"/>
        </w:rPr>
        <w:t xml:space="preserve">"Якщо ти думаєш, що він зможе їх знайти, - сказав </w:t>
      </w:r>
      <w:proofErr w:type="spellStart"/>
      <w:r w:rsidRPr="004B5EC1">
        <w:rPr>
          <w:sz w:val="24"/>
          <w:szCs w:val="24"/>
        </w:rPr>
        <w:t>Аларік</w:t>
      </w:r>
      <w:proofErr w:type="spellEnd"/>
      <w:r w:rsidRPr="004B5EC1">
        <w:rPr>
          <w:sz w:val="24"/>
          <w:szCs w:val="24"/>
        </w:rPr>
        <w:t>. "Нехай знайде.</w:t>
      </w:r>
      <w:r w:rsidR="003770B9" w:rsidRPr="004B5EC1">
        <w:rPr>
          <w:sz w:val="24"/>
          <w:szCs w:val="24"/>
        </w:rPr>
        <w:t xml:space="preserve"> </w:t>
      </w:r>
      <w:r w:rsidRPr="004B5EC1">
        <w:rPr>
          <w:sz w:val="24"/>
          <w:szCs w:val="24"/>
        </w:rPr>
        <w:t>Що завгодно, ми зробимо все, що завгодно".</w:t>
      </w:r>
    </w:p>
    <w:p w14:paraId="22389EAC" w14:textId="4BF22F4A" w:rsidR="00E75E57" w:rsidRPr="004B5EC1" w:rsidRDefault="00193DCA" w:rsidP="00A85F96">
      <w:pPr>
        <w:ind w:firstLine="593"/>
        <w:rPr>
          <w:sz w:val="24"/>
          <w:szCs w:val="24"/>
        </w:rPr>
      </w:pPr>
      <w:r w:rsidRPr="004B5EC1">
        <w:rPr>
          <w:sz w:val="24"/>
          <w:szCs w:val="24"/>
        </w:rPr>
        <w:t>"Ти ж знаєш, що на твоїх брат</w:t>
      </w:r>
      <w:r w:rsidR="003770B9" w:rsidRPr="004B5EC1">
        <w:rPr>
          <w:sz w:val="24"/>
          <w:szCs w:val="24"/>
        </w:rPr>
        <w:t>а</w:t>
      </w:r>
      <w:r w:rsidRPr="004B5EC1">
        <w:rPr>
          <w:sz w:val="24"/>
          <w:szCs w:val="24"/>
        </w:rPr>
        <w:t xml:space="preserve"> і сест</w:t>
      </w:r>
      <w:r w:rsidR="003770B9" w:rsidRPr="004B5EC1">
        <w:rPr>
          <w:sz w:val="24"/>
          <w:szCs w:val="24"/>
        </w:rPr>
        <w:t>ру</w:t>
      </w:r>
      <w:r w:rsidRPr="004B5EC1">
        <w:rPr>
          <w:sz w:val="24"/>
          <w:szCs w:val="24"/>
        </w:rPr>
        <w:t xml:space="preserve"> одразу ж почнуть полювати, якщо </w:t>
      </w:r>
      <w:proofErr w:type="spellStart"/>
      <w:r w:rsidRPr="004B5EC1">
        <w:rPr>
          <w:sz w:val="24"/>
          <w:szCs w:val="24"/>
        </w:rPr>
        <w:t>адріати</w:t>
      </w:r>
      <w:proofErr w:type="spellEnd"/>
      <w:r w:rsidRPr="004B5EC1">
        <w:rPr>
          <w:sz w:val="24"/>
          <w:szCs w:val="24"/>
        </w:rPr>
        <w:t xml:space="preserve"> з'ясують, що вони живі. І ти знаєш, що першим на них полюватиме твій... це... він", - затнувся Кай, проводячи рукою по темному волоссю.</w:t>
      </w:r>
    </w:p>
    <w:p w14:paraId="712BEB46" w14:textId="56F133DF" w:rsidR="00E75E57" w:rsidRPr="004B5EC1" w:rsidRDefault="00193DCA" w:rsidP="00A85F96">
      <w:pPr>
        <w:ind w:firstLine="593"/>
        <w:rPr>
          <w:sz w:val="24"/>
          <w:szCs w:val="24"/>
        </w:rPr>
      </w:pPr>
      <w:r w:rsidRPr="004B5EC1">
        <w:rPr>
          <w:sz w:val="24"/>
          <w:szCs w:val="24"/>
        </w:rPr>
        <w:t>Я осліп</w:t>
      </w:r>
      <w:r w:rsidR="003770B9" w:rsidRPr="004B5EC1">
        <w:rPr>
          <w:sz w:val="24"/>
          <w:szCs w:val="24"/>
        </w:rPr>
        <w:t>ла</w:t>
      </w:r>
      <w:r w:rsidRPr="004B5EC1">
        <w:rPr>
          <w:sz w:val="24"/>
          <w:szCs w:val="24"/>
        </w:rPr>
        <w:t>. Чому я бачи</w:t>
      </w:r>
      <w:r w:rsidR="003770B9" w:rsidRPr="004B5EC1">
        <w:rPr>
          <w:sz w:val="24"/>
          <w:szCs w:val="24"/>
        </w:rPr>
        <w:t>ла</w:t>
      </w:r>
      <w:r w:rsidRPr="004B5EC1">
        <w:rPr>
          <w:sz w:val="24"/>
          <w:szCs w:val="24"/>
        </w:rPr>
        <w:t xml:space="preserve"> щетину на його зазвичай чисто поголеній щелепі, волосся на </w:t>
      </w:r>
      <w:r w:rsidR="00D95AFD" w:rsidRPr="004B5EC1">
        <w:rPr>
          <w:sz w:val="24"/>
          <w:szCs w:val="24"/>
        </w:rPr>
        <w:t>пів дюйма</w:t>
      </w:r>
      <w:r w:rsidRPr="004B5EC1">
        <w:rPr>
          <w:sz w:val="24"/>
          <w:szCs w:val="24"/>
        </w:rPr>
        <w:t xml:space="preserve"> довше, яке він старанно тримав певної довжини, темряву навколо очей, тінь страху, що кривила його рот.</w:t>
      </w:r>
    </w:p>
    <w:p w14:paraId="3CEDBE83" w14:textId="77777777" w:rsidR="00E75E57" w:rsidRPr="004B5EC1" w:rsidRDefault="00193DCA" w:rsidP="00A85F96">
      <w:pPr>
        <w:ind w:firstLine="593"/>
        <w:rPr>
          <w:sz w:val="24"/>
          <w:szCs w:val="24"/>
        </w:rPr>
      </w:pPr>
      <w:r w:rsidRPr="004B5EC1">
        <w:rPr>
          <w:sz w:val="24"/>
          <w:szCs w:val="24"/>
        </w:rPr>
        <w:t>"Кай", - я підвелася, щоб підійти до нього, і він зробив крок назад від мене.</w:t>
      </w:r>
    </w:p>
    <w:p w14:paraId="64C8F9E4" w14:textId="0CF4190C" w:rsidR="00E75E57" w:rsidRPr="004B5EC1" w:rsidRDefault="00193DCA" w:rsidP="003770B9">
      <w:pPr>
        <w:ind w:firstLine="593"/>
        <w:rPr>
          <w:sz w:val="24"/>
          <w:szCs w:val="24"/>
        </w:rPr>
      </w:pPr>
      <w:r w:rsidRPr="004B5EC1">
        <w:rPr>
          <w:sz w:val="24"/>
          <w:szCs w:val="24"/>
        </w:rPr>
        <w:t xml:space="preserve">"Я маю повернутися до </w:t>
      </w:r>
      <w:proofErr w:type="spellStart"/>
      <w:r w:rsidRPr="004B5EC1">
        <w:rPr>
          <w:sz w:val="24"/>
          <w:szCs w:val="24"/>
        </w:rPr>
        <w:t>Квану</w:t>
      </w:r>
      <w:proofErr w:type="spellEnd"/>
      <w:r w:rsidRPr="004B5EC1">
        <w:rPr>
          <w:sz w:val="24"/>
          <w:szCs w:val="24"/>
        </w:rPr>
        <w:t xml:space="preserve">, Корі все ще потрібна допомога, щоб перенести </w:t>
      </w:r>
      <w:proofErr w:type="spellStart"/>
      <w:r w:rsidRPr="004B5EC1">
        <w:rPr>
          <w:i/>
          <w:sz w:val="24"/>
          <w:szCs w:val="24"/>
        </w:rPr>
        <w:t>Фоглінг</w:t>
      </w:r>
      <w:r w:rsidR="003770B9" w:rsidRPr="004B5EC1">
        <w:rPr>
          <w:sz w:val="24"/>
          <w:szCs w:val="24"/>
        </w:rPr>
        <w:t>ів</w:t>
      </w:r>
      <w:proofErr w:type="spellEnd"/>
      <w:r w:rsidR="003770B9" w:rsidRPr="004B5EC1">
        <w:rPr>
          <w:sz w:val="24"/>
          <w:szCs w:val="24"/>
        </w:rPr>
        <w:t xml:space="preserve">, вивозити їх </w:t>
      </w:r>
      <w:r w:rsidRPr="004B5EC1">
        <w:rPr>
          <w:sz w:val="24"/>
          <w:szCs w:val="24"/>
        </w:rPr>
        <w:t>тіла з села, поки вони не згнили і не привабили інших диких тварин".</w:t>
      </w:r>
    </w:p>
    <w:p w14:paraId="4056DE62" w14:textId="77777777" w:rsidR="00991F3A" w:rsidRPr="004B5EC1" w:rsidRDefault="00193DCA" w:rsidP="00991F3A">
      <w:pPr>
        <w:ind w:firstLine="593"/>
        <w:rPr>
          <w:sz w:val="24"/>
          <w:szCs w:val="24"/>
        </w:rPr>
      </w:pPr>
      <w:r w:rsidRPr="004B5EC1">
        <w:rPr>
          <w:sz w:val="24"/>
          <w:szCs w:val="24"/>
        </w:rPr>
        <w:t>"Мені шкода". Слова все ще мали кислий присмак у роті, але витягнути їх було дещо легше, ніж раніше. "За те, що не дала тобі знати. За те, що дозволила тобі думати, що зі мною щось сталося".</w:t>
      </w:r>
    </w:p>
    <w:p w14:paraId="61BFF5F6" w14:textId="1DDABC8D" w:rsidR="00E75E57" w:rsidRPr="004B5EC1" w:rsidRDefault="00193DCA" w:rsidP="00991F3A">
      <w:pPr>
        <w:ind w:firstLine="593"/>
        <w:rPr>
          <w:sz w:val="24"/>
          <w:szCs w:val="24"/>
        </w:rPr>
      </w:pPr>
      <w:r w:rsidRPr="004B5EC1">
        <w:rPr>
          <w:sz w:val="24"/>
          <w:szCs w:val="24"/>
        </w:rPr>
        <w:t>Він зупинився і зиркнув на мене через плече. "</w:t>
      </w:r>
      <w:r w:rsidR="00991F3A" w:rsidRPr="004B5EC1">
        <w:rPr>
          <w:sz w:val="24"/>
          <w:szCs w:val="24"/>
        </w:rPr>
        <w:t>Мені</w:t>
      </w:r>
      <w:r w:rsidRPr="004B5EC1">
        <w:rPr>
          <w:sz w:val="24"/>
          <w:szCs w:val="24"/>
        </w:rPr>
        <w:t xml:space="preserve"> теж, </w:t>
      </w:r>
      <w:proofErr w:type="spellStart"/>
      <w:r w:rsidR="00991F3A" w:rsidRPr="004B5EC1">
        <w:rPr>
          <w:sz w:val="24"/>
          <w:szCs w:val="24"/>
        </w:rPr>
        <w:t>Сноу</w:t>
      </w:r>
      <w:proofErr w:type="spellEnd"/>
      <w:r w:rsidRPr="004B5EC1">
        <w:rPr>
          <w:sz w:val="24"/>
          <w:szCs w:val="24"/>
        </w:rPr>
        <w:t>.</w:t>
      </w:r>
      <w:r w:rsidR="00991F3A" w:rsidRPr="004B5EC1">
        <w:rPr>
          <w:sz w:val="24"/>
          <w:szCs w:val="24"/>
        </w:rPr>
        <w:t xml:space="preserve"> </w:t>
      </w:r>
      <w:r w:rsidRPr="004B5EC1">
        <w:rPr>
          <w:sz w:val="24"/>
          <w:szCs w:val="24"/>
        </w:rPr>
        <w:t xml:space="preserve">Як і </w:t>
      </w:r>
      <w:r w:rsidR="00991F3A" w:rsidRPr="004B5EC1">
        <w:rPr>
          <w:sz w:val="24"/>
          <w:szCs w:val="24"/>
        </w:rPr>
        <w:t>мені</w:t>
      </w:r>
      <w:r w:rsidRPr="004B5EC1">
        <w:rPr>
          <w:sz w:val="24"/>
          <w:szCs w:val="24"/>
        </w:rPr>
        <w:t>".</w:t>
      </w:r>
    </w:p>
    <w:p w14:paraId="1C4BB8E2" w14:textId="26F13CC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замислено стиснув губи. "Приведи хлопчика до </w:t>
      </w:r>
      <w:proofErr w:type="spellStart"/>
      <w:r w:rsidRPr="004B5EC1">
        <w:rPr>
          <w:sz w:val="24"/>
          <w:szCs w:val="24"/>
        </w:rPr>
        <w:t>Тарена</w:t>
      </w:r>
      <w:proofErr w:type="spellEnd"/>
      <w:r w:rsidRPr="004B5EC1">
        <w:rPr>
          <w:sz w:val="24"/>
          <w:szCs w:val="24"/>
        </w:rPr>
        <w:t>. Це традиція, щоб він зустрівся зі мною ".</w:t>
      </w:r>
    </w:p>
    <w:p w14:paraId="200079C4" w14:textId="77777777" w:rsidR="00E75E57" w:rsidRPr="004B5EC1" w:rsidRDefault="00193DCA" w:rsidP="00A85F96">
      <w:pPr>
        <w:ind w:firstLine="593"/>
        <w:rPr>
          <w:sz w:val="24"/>
          <w:szCs w:val="24"/>
        </w:rPr>
      </w:pPr>
      <w:r w:rsidRPr="004B5EC1">
        <w:rPr>
          <w:sz w:val="24"/>
          <w:szCs w:val="24"/>
        </w:rPr>
        <w:t>Я закотила очі, а він застережливо показав пальцем, наче мені було п'ять років. "Він не хлопчик", - спробувала спокійно сказати я.</w:t>
      </w:r>
    </w:p>
    <w:p w14:paraId="4D4C0881" w14:textId="77777777" w:rsidR="00E75E57" w:rsidRPr="004B5EC1" w:rsidRDefault="00193DCA" w:rsidP="00A85F96">
      <w:pPr>
        <w:ind w:firstLine="593"/>
        <w:rPr>
          <w:sz w:val="24"/>
          <w:szCs w:val="24"/>
        </w:rPr>
      </w:pPr>
      <w:r w:rsidRPr="004B5EC1">
        <w:rPr>
          <w:sz w:val="24"/>
          <w:szCs w:val="24"/>
        </w:rPr>
        <w:t xml:space="preserve">"Навіть гірше", - заревів він, його густий </w:t>
      </w:r>
      <w:proofErr w:type="spellStart"/>
      <w:r w:rsidRPr="004B5EC1">
        <w:rPr>
          <w:sz w:val="24"/>
          <w:szCs w:val="24"/>
        </w:rPr>
        <w:t>драванський</w:t>
      </w:r>
      <w:proofErr w:type="spellEnd"/>
      <w:r w:rsidRPr="004B5EC1">
        <w:rPr>
          <w:sz w:val="24"/>
          <w:szCs w:val="24"/>
        </w:rPr>
        <w:t xml:space="preserve"> акцент ледь давав змогу зрозуміти його. "І ти вийшла за нього заміж заради </w:t>
      </w:r>
      <w:proofErr w:type="spellStart"/>
      <w:r w:rsidRPr="004B5EC1">
        <w:rPr>
          <w:sz w:val="24"/>
          <w:szCs w:val="24"/>
        </w:rPr>
        <w:t>Нубіля</w:t>
      </w:r>
      <w:proofErr w:type="spellEnd"/>
      <w:r w:rsidRPr="004B5EC1">
        <w:rPr>
          <w:sz w:val="24"/>
          <w:szCs w:val="24"/>
        </w:rPr>
        <w:t>. Я ж попереджав тебе, курко. Казав тобі, що одруження з хлопцем принесе великі неприємності. Ти добре знаєш наші традиції, хоч і вдаєш, що не знаєш. Все змінилося, коли ти залишила йому життя, і ця угода скріпила угоду".</w:t>
      </w:r>
    </w:p>
    <w:p w14:paraId="78EF0E75" w14:textId="293F907E" w:rsidR="00E75E57" w:rsidRPr="004B5EC1" w:rsidRDefault="00193DCA" w:rsidP="00A85F96">
      <w:pPr>
        <w:ind w:firstLine="593"/>
        <w:rPr>
          <w:sz w:val="24"/>
          <w:szCs w:val="24"/>
        </w:rPr>
      </w:pPr>
      <w:r w:rsidRPr="004B5EC1">
        <w:rPr>
          <w:sz w:val="24"/>
          <w:szCs w:val="24"/>
        </w:rPr>
        <w:t xml:space="preserve">"Це вигідна </w:t>
      </w:r>
      <w:r w:rsidR="008C58C4" w:rsidRPr="004B5EC1">
        <w:rPr>
          <w:sz w:val="24"/>
          <w:szCs w:val="24"/>
        </w:rPr>
        <w:t>угода</w:t>
      </w:r>
      <w:r w:rsidRPr="004B5EC1">
        <w:rPr>
          <w:sz w:val="24"/>
          <w:szCs w:val="24"/>
        </w:rPr>
        <w:t>, і у мене є ще дев'ять таких же".</w:t>
      </w:r>
    </w:p>
    <w:p w14:paraId="060A974B" w14:textId="30F9A847" w:rsidR="00E75E57" w:rsidRPr="004B5EC1" w:rsidRDefault="00193DCA" w:rsidP="00A85F96">
      <w:pPr>
        <w:ind w:firstLine="593"/>
        <w:rPr>
          <w:sz w:val="24"/>
          <w:szCs w:val="24"/>
        </w:rPr>
      </w:pPr>
      <w:r w:rsidRPr="004B5EC1">
        <w:rPr>
          <w:sz w:val="24"/>
          <w:szCs w:val="24"/>
        </w:rPr>
        <w:t>"А ти одружен</w:t>
      </w:r>
      <w:r w:rsidR="008C58C4" w:rsidRPr="004B5EC1">
        <w:rPr>
          <w:sz w:val="24"/>
          <w:szCs w:val="24"/>
        </w:rPr>
        <w:t>а</w:t>
      </w:r>
      <w:r w:rsidRPr="004B5EC1">
        <w:rPr>
          <w:sz w:val="24"/>
          <w:szCs w:val="24"/>
        </w:rPr>
        <w:t xml:space="preserve"> з іншими торгашами, </w:t>
      </w:r>
      <w:r w:rsidR="008C58C4" w:rsidRPr="004B5EC1">
        <w:rPr>
          <w:sz w:val="24"/>
          <w:szCs w:val="24"/>
        </w:rPr>
        <w:t>дитино</w:t>
      </w:r>
      <w:r w:rsidRPr="004B5EC1">
        <w:rPr>
          <w:sz w:val="24"/>
          <w:szCs w:val="24"/>
        </w:rPr>
        <w:t>? У тебе був прадід по лінії, який одружився з кількома чоловіками і жінками разом. Це було дуже багато."</w:t>
      </w:r>
    </w:p>
    <w:p w14:paraId="5F5AC43A" w14:textId="30862A63" w:rsidR="00E75E57" w:rsidRPr="004B5EC1" w:rsidRDefault="00193DCA" w:rsidP="00A85F96">
      <w:pPr>
        <w:ind w:firstLine="593"/>
        <w:rPr>
          <w:sz w:val="24"/>
          <w:szCs w:val="24"/>
        </w:rPr>
      </w:pPr>
      <w:r w:rsidRPr="004B5EC1">
        <w:rPr>
          <w:sz w:val="24"/>
          <w:szCs w:val="24"/>
        </w:rPr>
        <w:t xml:space="preserve">Я застогнала і перевела погляд на тиху мишку </w:t>
      </w:r>
      <w:proofErr w:type="spellStart"/>
      <w:r w:rsidRPr="004B5EC1">
        <w:rPr>
          <w:sz w:val="24"/>
          <w:szCs w:val="24"/>
        </w:rPr>
        <w:t>Нію</w:t>
      </w:r>
      <w:proofErr w:type="spellEnd"/>
      <w:r w:rsidRPr="004B5EC1">
        <w:rPr>
          <w:sz w:val="24"/>
          <w:szCs w:val="24"/>
        </w:rPr>
        <w:t>, яка сміялася в кутку моєї кімнати. "Якщо мені наказано забрати його додому, чому ти не попроси</w:t>
      </w:r>
      <w:r w:rsidR="005817CB" w:rsidRPr="004B5EC1">
        <w:rPr>
          <w:sz w:val="24"/>
          <w:szCs w:val="24"/>
        </w:rPr>
        <w:t>в</w:t>
      </w:r>
      <w:r w:rsidRPr="004B5EC1">
        <w:rPr>
          <w:sz w:val="24"/>
          <w:szCs w:val="24"/>
        </w:rPr>
        <w:t xml:space="preserve"> </w:t>
      </w:r>
      <w:proofErr w:type="spellStart"/>
      <w:r w:rsidRPr="004B5EC1">
        <w:rPr>
          <w:sz w:val="24"/>
          <w:szCs w:val="24"/>
        </w:rPr>
        <w:t>Нію</w:t>
      </w:r>
      <w:proofErr w:type="spellEnd"/>
      <w:r w:rsidRPr="004B5EC1">
        <w:rPr>
          <w:sz w:val="24"/>
          <w:szCs w:val="24"/>
        </w:rPr>
        <w:t xml:space="preserve"> при</w:t>
      </w:r>
      <w:r w:rsidR="005817CB" w:rsidRPr="004B5EC1">
        <w:rPr>
          <w:sz w:val="24"/>
          <w:szCs w:val="24"/>
        </w:rPr>
        <w:t>в</w:t>
      </w:r>
      <w:r w:rsidRPr="004B5EC1">
        <w:rPr>
          <w:sz w:val="24"/>
          <w:szCs w:val="24"/>
        </w:rPr>
        <w:t xml:space="preserve">ести </w:t>
      </w:r>
      <w:proofErr w:type="spellStart"/>
      <w:r w:rsidRPr="004B5EC1">
        <w:rPr>
          <w:sz w:val="24"/>
          <w:szCs w:val="24"/>
        </w:rPr>
        <w:t>Моріко</w:t>
      </w:r>
      <w:proofErr w:type="spellEnd"/>
      <w:r w:rsidRPr="004B5EC1">
        <w:rPr>
          <w:sz w:val="24"/>
          <w:szCs w:val="24"/>
        </w:rPr>
        <w:t>, щоб вона познайомила тебе з н</w:t>
      </w:r>
      <w:r w:rsidR="005817CB" w:rsidRPr="004B5EC1">
        <w:rPr>
          <w:sz w:val="24"/>
          <w:szCs w:val="24"/>
        </w:rPr>
        <w:t>ею</w:t>
      </w:r>
      <w:r w:rsidRPr="004B5EC1">
        <w:rPr>
          <w:sz w:val="24"/>
          <w:szCs w:val="24"/>
        </w:rPr>
        <w:t>?"</w:t>
      </w:r>
    </w:p>
    <w:p w14:paraId="3826D6D0" w14:textId="77777777" w:rsidR="00E75E57" w:rsidRPr="004B5EC1" w:rsidRDefault="00193DCA" w:rsidP="00A85F96">
      <w:pPr>
        <w:ind w:firstLine="593"/>
        <w:rPr>
          <w:sz w:val="24"/>
          <w:szCs w:val="24"/>
        </w:rPr>
      </w:pPr>
      <w:r w:rsidRPr="004B5EC1">
        <w:rPr>
          <w:sz w:val="24"/>
          <w:szCs w:val="24"/>
        </w:rPr>
        <w:lastRenderedPageBreak/>
        <w:t xml:space="preserve">Обличчя </w:t>
      </w:r>
      <w:proofErr w:type="spellStart"/>
      <w:r w:rsidRPr="004B5EC1">
        <w:rPr>
          <w:sz w:val="24"/>
          <w:szCs w:val="24"/>
        </w:rPr>
        <w:t>Нії</w:t>
      </w:r>
      <w:proofErr w:type="spellEnd"/>
      <w:r w:rsidRPr="004B5EC1">
        <w:rPr>
          <w:sz w:val="24"/>
          <w:szCs w:val="24"/>
        </w:rPr>
        <w:t xml:space="preserve"> впало, і червоний рум'янець піднявся майже до лінії волосся. "Що?"</w:t>
      </w:r>
    </w:p>
    <w:p w14:paraId="6DC769EF" w14:textId="2DD87378" w:rsidR="00E75E57" w:rsidRPr="004B5EC1" w:rsidRDefault="00193DCA" w:rsidP="005817CB">
      <w:pPr>
        <w:ind w:firstLine="593"/>
        <w:rPr>
          <w:sz w:val="24"/>
          <w:szCs w:val="24"/>
        </w:rPr>
      </w:pPr>
      <w:r w:rsidRPr="004B5EC1">
        <w:rPr>
          <w:sz w:val="24"/>
          <w:szCs w:val="24"/>
        </w:rPr>
        <w:t xml:space="preserve">Густі брови </w:t>
      </w:r>
      <w:proofErr w:type="spellStart"/>
      <w:r w:rsidRPr="004B5EC1">
        <w:rPr>
          <w:sz w:val="24"/>
          <w:szCs w:val="24"/>
        </w:rPr>
        <w:t>Аларіка</w:t>
      </w:r>
      <w:proofErr w:type="spellEnd"/>
      <w:r w:rsidRPr="004B5EC1">
        <w:rPr>
          <w:sz w:val="24"/>
          <w:szCs w:val="24"/>
        </w:rPr>
        <w:t xml:space="preserve"> насупилися, його увага стрибала туди-сюди між мною і </w:t>
      </w:r>
      <w:proofErr w:type="spellStart"/>
      <w:r w:rsidRPr="004B5EC1">
        <w:rPr>
          <w:sz w:val="24"/>
          <w:szCs w:val="24"/>
        </w:rPr>
        <w:t>Нією</w:t>
      </w:r>
      <w:proofErr w:type="spellEnd"/>
      <w:r w:rsidRPr="004B5EC1">
        <w:rPr>
          <w:sz w:val="24"/>
          <w:szCs w:val="24"/>
        </w:rPr>
        <w:t>. "Навіщо вона</w:t>
      </w:r>
      <w:r w:rsidR="005817CB" w:rsidRPr="004B5EC1">
        <w:rPr>
          <w:sz w:val="24"/>
          <w:szCs w:val="24"/>
        </w:rPr>
        <w:t xml:space="preserve"> повинна</w:t>
      </w:r>
      <w:r w:rsidRPr="004B5EC1">
        <w:rPr>
          <w:sz w:val="24"/>
          <w:szCs w:val="24"/>
        </w:rPr>
        <w:t xml:space="preserve"> приве</w:t>
      </w:r>
      <w:r w:rsidR="005817CB" w:rsidRPr="004B5EC1">
        <w:rPr>
          <w:sz w:val="24"/>
          <w:szCs w:val="24"/>
        </w:rPr>
        <w:t>сти</w:t>
      </w:r>
      <w:r w:rsidRPr="004B5EC1">
        <w:rPr>
          <w:sz w:val="24"/>
          <w:szCs w:val="24"/>
        </w:rPr>
        <w:t xml:space="preserve"> Осінню Королеву на зустріч зі мною?" </w:t>
      </w:r>
      <w:proofErr w:type="spellStart"/>
      <w:r w:rsidRPr="004B5EC1">
        <w:rPr>
          <w:sz w:val="24"/>
          <w:szCs w:val="24"/>
        </w:rPr>
        <w:t>Нія</w:t>
      </w:r>
      <w:proofErr w:type="spellEnd"/>
      <w:r w:rsidRPr="004B5EC1">
        <w:rPr>
          <w:sz w:val="24"/>
          <w:szCs w:val="24"/>
        </w:rPr>
        <w:t xml:space="preserve"> накинулася на мене, перш ніж я встигла відповісти і розповісти, як його молодша дочка проводила більше часу на зустрічах, ніж передбачено її обов'язками емісара, і що минулої ночі вона навіть не повернулася з </w:t>
      </w:r>
      <w:proofErr w:type="spellStart"/>
      <w:r w:rsidRPr="004B5EC1">
        <w:rPr>
          <w:sz w:val="24"/>
          <w:szCs w:val="24"/>
        </w:rPr>
        <w:t>Ханаї</w:t>
      </w:r>
      <w:proofErr w:type="spellEnd"/>
      <w:r w:rsidRPr="004B5EC1">
        <w:rPr>
          <w:sz w:val="24"/>
          <w:szCs w:val="24"/>
        </w:rPr>
        <w:t>.</w:t>
      </w:r>
    </w:p>
    <w:p w14:paraId="1637EED6" w14:textId="77777777" w:rsidR="00E75E57" w:rsidRPr="004B5EC1" w:rsidRDefault="00193DCA" w:rsidP="00A85F96">
      <w:pPr>
        <w:ind w:firstLine="593"/>
        <w:rPr>
          <w:sz w:val="24"/>
          <w:szCs w:val="24"/>
        </w:rPr>
      </w:pPr>
      <w:r w:rsidRPr="004B5EC1">
        <w:rPr>
          <w:sz w:val="24"/>
          <w:szCs w:val="24"/>
        </w:rPr>
        <w:t xml:space="preserve">"Гаразд, досить!" крикнув </w:t>
      </w:r>
      <w:proofErr w:type="spellStart"/>
      <w:r w:rsidRPr="004B5EC1">
        <w:rPr>
          <w:sz w:val="24"/>
          <w:szCs w:val="24"/>
        </w:rPr>
        <w:t>Аларік</w:t>
      </w:r>
      <w:proofErr w:type="spellEnd"/>
      <w:r w:rsidRPr="004B5EC1">
        <w:rPr>
          <w:sz w:val="24"/>
          <w:szCs w:val="24"/>
        </w:rPr>
        <w:t xml:space="preserve">, поки ми з </w:t>
      </w:r>
      <w:proofErr w:type="spellStart"/>
      <w:r w:rsidRPr="004B5EC1">
        <w:rPr>
          <w:sz w:val="24"/>
          <w:szCs w:val="24"/>
        </w:rPr>
        <w:t>Нією</w:t>
      </w:r>
      <w:proofErr w:type="spellEnd"/>
      <w:r w:rsidRPr="004B5EC1">
        <w:rPr>
          <w:sz w:val="24"/>
          <w:szCs w:val="24"/>
        </w:rPr>
        <w:t xml:space="preserve"> боролися на землі.</w:t>
      </w:r>
    </w:p>
    <w:p w14:paraId="7AD248B4" w14:textId="42A846DD" w:rsidR="00E75E57" w:rsidRPr="004B5EC1" w:rsidRDefault="00193DCA" w:rsidP="00A85F96">
      <w:pPr>
        <w:ind w:firstLine="593"/>
        <w:rPr>
          <w:sz w:val="24"/>
          <w:szCs w:val="24"/>
        </w:rPr>
      </w:pPr>
      <w:r w:rsidRPr="004B5EC1">
        <w:rPr>
          <w:sz w:val="24"/>
          <w:szCs w:val="24"/>
        </w:rPr>
        <w:t xml:space="preserve">Я перша почала хихотіти, раптово переповнена емоціями. </w:t>
      </w:r>
      <w:proofErr w:type="spellStart"/>
      <w:r w:rsidRPr="004B5EC1">
        <w:rPr>
          <w:sz w:val="24"/>
          <w:szCs w:val="24"/>
        </w:rPr>
        <w:t>Нія</w:t>
      </w:r>
      <w:proofErr w:type="spellEnd"/>
      <w:r w:rsidRPr="004B5EC1">
        <w:rPr>
          <w:sz w:val="24"/>
          <w:szCs w:val="24"/>
        </w:rPr>
        <w:t xml:space="preserve"> задихалася від нашої сутички, коли впала на землю поруч зі мною, теж сміючись. Двері моєї кімнати грюкнули, сповіщаючи про від</w:t>
      </w:r>
      <w:r w:rsidR="005817CB" w:rsidRPr="004B5EC1">
        <w:rPr>
          <w:sz w:val="24"/>
          <w:szCs w:val="24"/>
        </w:rPr>
        <w:t>хід</w:t>
      </w:r>
      <w:r w:rsidRPr="004B5EC1">
        <w:rPr>
          <w:sz w:val="24"/>
          <w:szCs w:val="24"/>
        </w:rPr>
        <w:t xml:space="preserve"> </w:t>
      </w:r>
      <w:proofErr w:type="spellStart"/>
      <w:r w:rsidRPr="004B5EC1">
        <w:rPr>
          <w:sz w:val="24"/>
          <w:szCs w:val="24"/>
        </w:rPr>
        <w:t>Аларіка</w:t>
      </w:r>
      <w:proofErr w:type="spellEnd"/>
      <w:r w:rsidRPr="004B5EC1">
        <w:rPr>
          <w:sz w:val="24"/>
          <w:szCs w:val="24"/>
        </w:rPr>
        <w:t>.</w:t>
      </w:r>
    </w:p>
    <w:p w14:paraId="703C0DBC" w14:textId="77777777" w:rsidR="00E75E57" w:rsidRPr="004B5EC1" w:rsidRDefault="00193DCA" w:rsidP="00A85F96">
      <w:pPr>
        <w:ind w:firstLine="593"/>
        <w:rPr>
          <w:sz w:val="24"/>
          <w:szCs w:val="24"/>
        </w:rPr>
      </w:pPr>
      <w:r w:rsidRPr="004B5EC1">
        <w:rPr>
          <w:sz w:val="24"/>
          <w:szCs w:val="24"/>
        </w:rPr>
        <w:t xml:space="preserve">"Слава богам", - прошепотіла вона. "Іноді, багато разів, мені здається, що я втрачаю тебе там, всередині". Вона поклала палець у рукавичці на мою скроню. "Те, що сталося з </w:t>
      </w:r>
      <w:proofErr w:type="spellStart"/>
      <w:r w:rsidRPr="004B5EC1">
        <w:rPr>
          <w:sz w:val="24"/>
          <w:szCs w:val="24"/>
        </w:rPr>
        <w:t>Кіліаном</w:t>
      </w:r>
      <w:proofErr w:type="spellEnd"/>
      <w:r w:rsidRPr="004B5EC1">
        <w:rPr>
          <w:sz w:val="24"/>
          <w:szCs w:val="24"/>
        </w:rPr>
        <w:t xml:space="preserve">, коли я дізналася про Тору і </w:t>
      </w:r>
      <w:proofErr w:type="spellStart"/>
      <w:r w:rsidRPr="004B5EC1">
        <w:rPr>
          <w:sz w:val="24"/>
          <w:szCs w:val="24"/>
        </w:rPr>
        <w:t>Ерена</w:t>
      </w:r>
      <w:proofErr w:type="spellEnd"/>
      <w:r w:rsidRPr="004B5EC1">
        <w:rPr>
          <w:sz w:val="24"/>
          <w:szCs w:val="24"/>
        </w:rPr>
        <w:t>, Мердока і Раду". Сльоза скотилася з її очей. "Мій... мій батько. Від усього цього я б збожеволіла. Коли я вже думала, що це станеться, ти завжди повертаєшся до мене. Дякую тобі."</w:t>
      </w:r>
    </w:p>
    <w:p w14:paraId="4AE7D850" w14:textId="42C75A1F" w:rsidR="00E75E57" w:rsidRPr="004B5EC1" w:rsidRDefault="00193DCA" w:rsidP="00A85F96">
      <w:pPr>
        <w:ind w:firstLine="593"/>
        <w:rPr>
          <w:sz w:val="24"/>
          <w:szCs w:val="24"/>
        </w:rPr>
      </w:pPr>
      <w:r w:rsidRPr="004B5EC1">
        <w:rPr>
          <w:sz w:val="24"/>
          <w:szCs w:val="24"/>
        </w:rPr>
        <w:t>Повернувшись на бік, я обійня</w:t>
      </w:r>
      <w:r w:rsidR="005817CB" w:rsidRPr="004B5EC1">
        <w:rPr>
          <w:sz w:val="24"/>
          <w:szCs w:val="24"/>
        </w:rPr>
        <w:t>ла</w:t>
      </w:r>
      <w:r w:rsidRPr="004B5EC1">
        <w:rPr>
          <w:sz w:val="24"/>
          <w:szCs w:val="24"/>
        </w:rPr>
        <w:t xml:space="preserve"> її тіло. "Це була найжахливіша річ, яку я коли-небудь чула. У мене пальці на ногах не розгинаються".</w:t>
      </w:r>
    </w:p>
    <w:p w14:paraId="3B624802" w14:textId="77777777" w:rsidR="00E75E57" w:rsidRPr="004B5EC1" w:rsidRDefault="00193DCA" w:rsidP="00A85F96">
      <w:pPr>
        <w:ind w:firstLine="593"/>
        <w:rPr>
          <w:sz w:val="24"/>
          <w:szCs w:val="24"/>
        </w:rPr>
      </w:pPr>
      <w:r w:rsidRPr="004B5EC1">
        <w:rPr>
          <w:sz w:val="24"/>
          <w:szCs w:val="24"/>
        </w:rPr>
        <w:t>"Я думаю, що ти любиш трохи цукру в будь-якій отруті", - сказала вона.</w:t>
      </w:r>
    </w:p>
    <w:p w14:paraId="4471517D" w14:textId="472E01C5" w:rsidR="00E75E57" w:rsidRPr="004B5EC1" w:rsidRDefault="00193DCA" w:rsidP="00A85F96">
      <w:pPr>
        <w:ind w:firstLine="593"/>
        <w:rPr>
          <w:sz w:val="24"/>
          <w:szCs w:val="24"/>
        </w:rPr>
      </w:pPr>
      <w:r w:rsidRPr="004B5EC1">
        <w:rPr>
          <w:sz w:val="24"/>
          <w:szCs w:val="24"/>
        </w:rPr>
        <w:t>У кімнаті ненадовго запанувала тиша, перш ніж я запита</w:t>
      </w:r>
      <w:r w:rsidR="005817CB" w:rsidRPr="004B5EC1">
        <w:rPr>
          <w:sz w:val="24"/>
          <w:szCs w:val="24"/>
        </w:rPr>
        <w:t>ла</w:t>
      </w:r>
      <w:r w:rsidRPr="004B5EC1">
        <w:rPr>
          <w:sz w:val="24"/>
          <w:szCs w:val="24"/>
        </w:rPr>
        <w:t xml:space="preserve">: "З </w:t>
      </w:r>
      <w:r w:rsidR="005817CB" w:rsidRPr="004B5EC1">
        <w:rPr>
          <w:sz w:val="24"/>
          <w:szCs w:val="24"/>
        </w:rPr>
        <w:t>тобою</w:t>
      </w:r>
      <w:r w:rsidRPr="004B5EC1">
        <w:rPr>
          <w:sz w:val="24"/>
          <w:szCs w:val="24"/>
        </w:rPr>
        <w:t xml:space="preserve"> все гаразд, правда?".</w:t>
      </w:r>
    </w:p>
    <w:p w14:paraId="09ADB46C" w14:textId="77777777" w:rsidR="00DA5634" w:rsidRPr="004B5EC1" w:rsidRDefault="00193DCA" w:rsidP="00A85F96">
      <w:pPr>
        <w:ind w:firstLine="593"/>
        <w:rPr>
          <w:sz w:val="24"/>
          <w:szCs w:val="24"/>
        </w:rPr>
      </w:pPr>
      <w:r w:rsidRPr="004B5EC1">
        <w:rPr>
          <w:sz w:val="24"/>
          <w:szCs w:val="24"/>
        </w:rPr>
        <w:t>"Думаю, що так. Здебільшого. Думаю, мені скоро стане краще."</w:t>
      </w:r>
    </w:p>
    <w:p w14:paraId="4A4FFD4E" w14:textId="5FEC5CB7" w:rsidR="00E75E57" w:rsidRPr="004B5EC1" w:rsidRDefault="00193DCA" w:rsidP="00A85F96">
      <w:pPr>
        <w:ind w:firstLine="593"/>
        <w:rPr>
          <w:sz w:val="24"/>
          <w:szCs w:val="24"/>
        </w:rPr>
      </w:pPr>
      <w:r w:rsidRPr="004B5EC1">
        <w:rPr>
          <w:sz w:val="24"/>
          <w:szCs w:val="24"/>
        </w:rPr>
        <w:t xml:space="preserve"> "А Мор, ти розповіла їй про нього?"</w:t>
      </w:r>
    </w:p>
    <w:p w14:paraId="79B56B74" w14:textId="77777777" w:rsidR="00E75E57" w:rsidRPr="004B5EC1" w:rsidRDefault="00193DCA" w:rsidP="00A85F96">
      <w:pPr>
        <w:ind w:firstLine="593"/>
        <w:rPr>
          <w:sz w:val="24"/>
          <w:szCs w:val="24"/>
        </w:rPr>
      </w:pPr>
      <w:r w:rsidRPr="004B5EC1">
        <w:rPr>
          <w:sz w:val="24"/>
          <w:szCs w:val="24"/>
        </w:rPr>
        <w:t>"Так", - тихо сказала вона. "Я довіряю їй."</w:t>
      </w:r>
    </w:p>
    <w:p w14:paraId="3FE84457" w14:textId="77777777" w:rsidR="00E75E57" w:rsidRPr="004B5EC1" w:rsidRDefault="00193DCA" w:rsidP="00A85F96">
      <w:pPr>
        <w:ind w:firstLine="593"/>
        <w:rPr>
          <w:sz w:val="24"/>
          <w:szCs w:val="24"/>
        </w:rPr>
      </w:pPr>
      <w:r w:rsidRPr="004B5EC1">
        <w:rPr>
          <w:sz w:val="24"/>
          <w:szCs w:val="24"/>
        </w:rPr>
        <w:t xml:space="preserve">Довіра. Для </w:t>
      </w:r>
      <w:proofErr w:type="spellStart"/>
      <w:r w:rsidRPr="004B5EC1">
        <w:rPr>
          <w:sz w:val="24"/>
          <w:szCs w:val="24"/>
        </w:rPr>
        <w:t>Нії</w:t>
      </w:r>
      <w:proofErr w:type="spellEnd"/>
      <w:r w:rsidRPr="004B5EC1">
        <w:rPr>
          <w:sz w:val="24"/>
          <w:szCs w:val="24"/>
        </w:rPr>
        <w:t xml:space="preserve"> це було важливіше, ніж турбота, любов чи щось інше. Якщо вона довіряла </w:t>
      </w:r>
      <w:proofErr w:type="spellStart"/>
      <w:r w:rsidRPr="004B5EC1">
        <w:rPr>
          <w:sz w:val="24"/>
          <w:szCs w:val="24"/>
        </w:rPr>
        <w:t>Моріко</w:t>
      </w:r>
      <w:proofErr w:type="spellEnd"/>
      <w:r w:rsidRPr="004B5EC1">
        <w:rPr>
          <w:sz w:val="24"/>
          <w:szCs w:val="24"/>
        </w:rPr>
        <w:t>, це означало, що жінка їй справді подобалася. "Це добре."</w:t>
      </w:r>
    </w:p>
    <w:p w14:paraId="5309944C" w14:textId="77777777" w:rsidR="00DA5634" w:rsidRPr="004B5EC1" w:rsidRDefault="00193DCA" w:rsidP="00DA5634">
      <w:pPr>
        <w:ind w:firstLine="593"/>
        <w:rPr>
          <w:sz w:val="24"/>
          <w:szCs w:val="24"/>
        </w:rPr>
      </w:pPr>
      <w:r w:rsidRPr="004B5EC1">
        <w:rPr>
          <w:sz w:val="24"/>
          <w:szCs w:val="24"/>
        </w:rPr>
        <w:t xml:space="preserve">Вона шарпнулася і повернулася на бік, щоб подивитися на мене. "Що ти будеш робити?" </w:t>
      </w:r>
    </w:p>
    <w:p w14:paraId="2F193E77" w14:textId="5AA4071D" w:rsidR="00E75E57" w:rsidRPr="004B5EC1" w:rsidRDefault="00193DCA" w:rsidP="00DA5634">
      <w:pPr>
        <w:ind w:firstLine="593"/>
        <w:rPr>
          <w:sz w:val="24"/>
          <w:szCs w:val="24"/>
        </w:rPr>
      </w:pPr>
      <w:r w:rsidRPr="004B5EC1">
        <w:rPr>
          <w:sz w:val="24"/>
          <w:szCs w:val="24"/>
        </w:rPr>
        <w:t xml:space="preserve">"Наразі я збираюся знайти свою найскандальнішу вечірню сукню і </w:t>
      </w:r>
      <w:r w:rsidR="00DA5634" w:rsidRPr="004B5EC1">
        <w:rPr>
          <w:sz w:val="24"/>
          <w:szCs w:val="24"/>
        </w:rPr>
        <w:t>отримати свою порцію</w:t>
      </w:r>
      <w:r w:rsidRPr="004B5EC1">
        <w:rPr>
          <w:sz w:val="24"/>
          <w:szCs w:val="24"/>
        </w:rPr>
        <w:t xml:space="preserve"> його розчарування. Він може бути </w:t>
      </w:r>
      <w:r w:rsidR="00DA5634" w:rsidRPr="004B5EC1">
        <w:rPr>
          <w:i/>
          <w:iCs/>
          <w:sz w:val="24"/>
          <w:szCs w:val="24"/>
        </w:rPr>
        <w:t>Обскур</w:t>
      </w:r>
      <w:r w:rsidRPr="004B5EC1">
        <w:rPr>
          <w:i/>
          <w:iCs/>
          <w:sz w:val="24"/>
          <w:szCs w:val="24"/>
        </w:rPr>
        <w:t xml:space="preserve"> </w:t>
      </w:r>
      <w:proofErr w:type="spellStart"/>
      <w:r w:rsidRPr="004B5EC1">
        <w:rPr>
          <w:i/>
          <w:iCs/>
          <w:sz w:val="24"/>
          <w:szCs w:val="24"/>
        </w:rPr>
        <w:t>Астері</w:t>
      </w:r>
      <w:proofErr w:type="spellEnd"/>
      <w:r w:rsidRPr="004B5EC1">
        <w:rPr>
          <w:sz w:val="24"/>
          <w:szCs w:val="24"/>
        </w:rPr>
        <w:t xml:space="preserve">, але він </w:t>
      </w:r>
      <w:r w:rsidR="00DA5634" w:rsidRPr="004B5EC1">
        <w:rPr>
          <w:sz w:val="24"/>
          <w:szCs w:val="24"/>
        </w:rPr>
        <w:t xml:space="preserve"> </w:t>
      </w:r>
      <w:r w:rsidRPr="004B5EC1">
        <w:rPr>
          <w:sz w:val="24"/>
          <w:szCs w:val="24"/>
        </w:rPr>
        <w:t>просто людина, в кінці кінців".</w:t>
      </w:r>
    </w:p>
    <w:p w14:paraId="767E3451" w14:textId="77777777" w:rsidR="00E75E57" w:rsidRPr="004B5EC1" w:rsidRDefault="00193DCA" w:rsidP="00A85F96">
      <w:pPr>
        <w:ind w:firstLine="593"/>
        <w:rPr>
          <w:sz w:val="24"/>
          <w:szCs w:val="24"/>
        </w:rPr>
      </w:pPr>
      <w:r w:rsidRPr="004B5EC1">
        <w:rPr>
          <w:sz w:val="24"/>
          <w:szCs w:val="24"/>
        </w:rPr>
        <w:t xml:space="preserve">Вона хихикнула. "Одягни ту річ, яку ти купила у </w:t>
      </w:r>
      <w:proofErr w:type="spellStart"/>
      <w:r w:rsidRPr="004B5EC1">
        <w:rPr>
          <w:sz w:val="24"/>
          <w:szCs w:val="24"/>
        </w:rPr>
        <w:t>Фернфоссі</w:t>
      </w:r>
      <w:proofErr w:type="spellEnd"/>
      <w:r w:rsidRPr="004B5EC1">
        <w:rPr>
          <w:sz w:val="24"/>
          <w:szCs w:val="24"/>
        </w:rPr>
        <w:t xml:space="preserve">, і мереживну річ, яку дала тобі куртизанка з </w:t>
      </w:r>
      <w:proofErr w:type="spellStart"/>
      <w:r w:rsidRPr="004B5EC1">
        <w:rPr>
          <w:sz w:val="24"/>
          <w:szCs w:val="24"/>
        </w:rPr>
        <w:t>Тарена</w:t>
      </w:r>
      <w:proofErr w:type="spellEnd"/>
      <w:r w:rsidRPr="004B5EC1">
        <w:rPr>
          <w:sz w:val="24"/>
          <w:szCs w:val="24"/>
        </w:rPr>
        <w:t>". Вона піднялася на лікоть, дивлячись на мене зверху вниз. "Мені дуже шкода, що я не сказала тобі, коли дізналася, хто він такий".</w:t>
      </w:r>
    </w:p>
    <w:p w14:paraId="07412DF9" w14:textId="77777777" w:rsidR="00C83E73" w:rsidRPr="004B5EC1" w:rsidRDefault="00193DCA" w:rsidP="00A85F96">
      <w:pPr>
        <w:ind w:firstLine="593"/>
        <w:rPr>
          <w:sz w:val="24"/>
          <w:szCs w:val="24"/>
        </w:rPr>
      </w:pPr>
      <w:r w:rsidRPr="004B5EC1">
        <w:rPr>
          <w:sz w:val="24"/>
          <w:szCs w:val="24"/>
        </w:rPr>
        <w:t>Я похитала головою. "Тоді я б його вбила і все зруйнувала".</w:t>
      </w:r>
    </w:p>
    <w:p w14:paraId="62AA0681" w14:textId="05D9954C" w:rsidR="00E75E57" w:rsidRPr="004B5EC1" w:rsidRDefault="00193DCA" w:rsidP="00A85F96">
      <w:pPr>
        <w:ind w:firstLine="593"/>
        <w:rPr>
          <w:sz w:val="24"/>
          <w:szCs w:val="24"/>
        </w:rPr>
      </w:pPr>
      <w:r w:rsidRPr="004B5EC1">
        <w:rPr>
          <w:sz w:val="24"/>
          <w:szCs w:val="24"/>
        </w:rPr>
        <w:t xml:space="preserve"> "Ти все ще... піклуєшся про нього?" - обережно запитала вона.</w:t>
      </w:r>
    </w:p>
    <w:p w14:paraId="2FC85F1A" w14:textId="77777777" w:rsidR="00E75E57" w:rsidRPr="004B5EC1" w:rsidRDefault="00193DCA" w:rsidP="00A85F96">
      <w:pPr>
        <w:ind w:firstLine="593"/>
        <w:rPr>
          <w:sz w:val="24"/>
          <w:szCs w:val="24"/>
        </w:rPr>
      </w:pPr>
      <w:r w:rsidRPr="004B5EC1">
        <w:rPr>
          <w:sz w:val="24"/>
          <w:szCs w:val="24"/>
        </w:rPr>
        <w:t>Немов відро з льодом, що виливається на мене, потік ненависті заливає мене зсередини. "Ні, але іноді я забуваю, що ненавиджу його. Це, мабуть, гірше, ніж продовжувати піклуватися про нього. І він зробив це зі мною. Змусив мене соромитися самої себе за те, що я наважилася відчувати".</w:t>
      </w:r>
    </w:p>
    <w:p w14:paraId="34F532ED" w14:textId="77777777" w:rsidR="00E75E57" w:rsidRPr="004B5EC1" w:rsidRDefault="00193DCA" w:rsidP="00A85F96">
      <w:pPr>
        <w:ind w:firstLine="593"/>
        <w:rPr>
          <w:sz w:val="24"/>
          <w:szCs w:val="24"/>
        </w:rPr>
      </w:pPr>
      <w:r w:rsidRPr="004B5EC1">
        <w:rPr>
          <w:sz w:val="24"/>
          <w:szCs w:val="24"/>
        </w:rPr>
        <w:lastRenderedPageBreak/>
        <w:t xml:space="preserve">Двері грюкнули, і </w:t>
      </w:r>
      <w:proofErr w:type="spellStart"/>
      <w:r w:rsidRPr="004B5EC1">
        <w:rPr>
          <w:sz w:val="24"/>
          <w:szCs w:val="24"/>
        </w:rPr>
        <w:t>Пен</w:t>
      </w:r>
      <w:proofErr w:type="spellEnd"/>
      <w:r w:rsidRPr="004B5EC1">
        <w:rPr>
          <w:sz w:val="24"/>
          <w:szCs w:val="24"/>
        </w:rPr>
        <w:t xml:space="preserve"> виструнчилася, наче вона була власницею цього місця. "Це повітря, можу присягнутися </w:t>
      </w:r>
      <w:proofErr w:type="spellStart"/>
      <w:r w:rsidRPr="004B5EC1">
        <w:rPr>
          <w:sz w:val="24"/>
          <w:szCs w:val="24"/>
        </w:rPr>
        <w:t>Ходром</w:t>
      </w:r>
      <w:proofErr w:type="spellEnd"/>
      <w:r w:rsidRPr="004B5EC1">
        <w:rPr>
          <w:sz w:val="24"/>
          <w:szCs w:val="24"/>
        </w:rPr>
        <w:t>", - сказала вона, майже обурившись. "Горіхи зараз лежать на землі".</w:t>
      </w:r>
    </w:p>
    <w:p w14:paraId="3DAF76B4" w14:textId="106961CB"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пирхнула, але я подивилася на руду голову з в</w:t>
      </w:r>
      <w:r w:rsidR="00521405" w:rsidRPr="004B5EC1">
        <w:rPr>
          <w:sz w:val="24"/>
          <w:szCs w:val="24"/>
        </w:rPr>
        <w:t>ідкритим</w:t>
      </w:r>
      <w:r w:rsidRPr="004B5EC1">
        <w:rPr>
          <w:sz w:val="24"/>
          <w:szCs w:val="24"/>
        </w:rPr>
        <w:t xml:space="preserve"> ротом. "Одного дня, </w:t>
      </w:r>
      <w:proofErr w:type="spellStart"/>
      <w:r w:rsidRPr="004B5EC1">
        <w:rPr>
          <w:sz w:val="24"/>
          <w:szCs w:val="24"/>
        </w:rPr>
        <w:t>морквочко</w:t>
      </w:r>
      <w:proofErr w:type="spellEnd"/>
      <w:r w:rsidRPr="004B5EC1">
        <w:rPr>
          <w:sz w:val="24"/>
          <w:szCs w:val="24"/>
        </w:rPr>
        <w:t>, я згодую тебе милому маленькому білому кролику".</w:t>
      </w:r>
    </w:p>
    <w:p w14:paraId="0F69B19C" w14:textId="77777777"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раптово зупинилася і повернулася до мене, сльози текли по її віях, а її чарівне веснянкувате обличчя перекосилося в плачі.</w:t>
      </w:r>
    </w:p>
    <w:p w14:paraId="64CF5575" w14:textId="16B6D1C4" w:rsidR="00E75E57" w:rsidRPr="004B5EC1" w:rsidRDefault="00193DCA" w:rsidP="00A85F96">
      <w:pPr>
        <w:ind w:firstLine="593"/>
        <w:rPr>
          <w:sz w:val="24"/>
          <w:szCs w:val="24"/>
        </w:rPr>
      </w:pPr>
      <w:r w:rsidRPr="004B5EC1">
        <w:rPr>
          <w:sz w:val="24"/>
          <w:szCs w:val="24"/>
        </w:rPr>
        <w:t>Я зіщули</w:t>
      </w:r>
      <w:r w:rsidR="00521405" w:rsidRPr="004B5EC1">
        <w:rPr>
          <w:sz w:val="24"/>
          <w:szCs w:val="24"/>
        </w:rPr>
        <w:t>лас</w:t>
      </w:r>
      <w:r w:rsidRPr="004B5EC1">
        <w:rPr>
          <w:sz w:val="24"/>
          <w:szCs w:val="24"/>
        </w:rPr>
        <w:t xml:space="preserve">я від побаченого. Щось було в людях та їхніх заплаканих обличчях. "Спокійно, </w:t>
      </w:r>
      <w:proofErr w:type="spellStart"/>
      <w:r w:rsidRPr="004B5EC1">
        <w:rPr>
          <w:sz w:val="24"/>
          <w:szCs w:val="24"/>
        </w:rPr>
        <w:t>Пен</w:t>
      </w:r>
      <w:proofErr w:type="spellEnd"/>
      <w:r w:rsidRPr="004B5EC1">
        <w:rPr>
          <w:sz w:val="24"/>
          <w:szCs w:val="24"/>
        </w:rPr>
        <w:t>. Я просто дуріла".</w:t>
      </w:r>
    </w:p>
    <w:p w14:paraId="010E54A8" w14:textId="77777777" w:rsidR="00E75E57" w:rsidRPr="004B5EC1" w:rsidRDefault="00193DCA" w:rsidP="00A85F96">
      <w:pPr>
        <w:ind w:firstLine="593"/>
        <w:rPr>
          <w:sz w:val="24"/>
          <w:szCs w:val="24"/>
        </w:rPr>
      </w:pPr>
      <w:r w:rsidRPr="004B5EC1">
        <w:rPr>
          <w:sz w:val="24"/>
          <w:szCs w:val="24"/>
        </w:rPr>
        <w:t xml:space="preserve">Її губи тремтіли, і вона схлипувала між риданнями. "Це перший раз, коли ти говориш зі мною з того ранку в </w:t>
      </w:r>
      <w:proofErr w:type="spellStart"/>
      <w:r w:rsidRPr="004B5EC1">
        <w:rPr>
          <w:sz w:val="24"/>
          <w:szCs w:val="24"/>
        </w:rPr>
        <w:t>Адріаті</w:t>
      </w:r>
      <w:proofErr w:type="spellEnd"/>
      <w:r w:rsidRPr="004B5EC1">
        <w:rPr>
          <w:sz w:val="24"/>
          <w:szCs w:val="24"/>
        </w:rPr>
        <w:t>". Сльози потекли по її обличчю струмком. "Ти спиш у підземеллях, їси сама, купаєшся сама, одягаєшся сама, навіть не розмовляєш зі мною, коли я проходжу повз тебе по коридорах. Ти навіть не дозволяєш мені розчісувати твоє волосся!"</w:t>
      </w:r>
    </w:p>
    <w:p w14:paraId="1DD25AC5" w14:textId="77777777" w:rsidR="00E75E57" w:rsidRPr="004B5EC1" w:rsidRDefault="00193DCA" w:rsidP="00A85F96">
      <w:pPr>
        <w:ind w:firstLine="593"/>
        <w:rPr>
          <w:sz w:val="24"/>
          <w:szCs w:val="24"/>
        </w:rPr>
      </w:pPr>
      <w:r w:rsidRPr="004B5EC1">
        <w:rPr>
          <w:sz w:val="24"/>
          <w:szCs w:val="24"/>
        </w:rPr>
        <w:t>З мого обличчя спав увесь вираз. Що?</w:t>
      </w:r>
    </w:p>
    <w:p w14:paraId="144BBA56" w14:textId="77777777" w:rsidR="00521405" w:rsidRPr="004B5EC1" w:rsidRDefault="00193DCA" w:rsidP="00521405">
      <w:pPr>
        <w:ind w:firstLine="593"/>
        <w:rPr>
          <w:sz w:val="24"/>
          <w:szCs w:val="24"/>
        </w:rPr>
      </w:pPr>
      <w:r w:rsidRPr="004B5EC1">
        <w:rPr>
          <w:sz w:val="24"/>
          <w:szCs w:val="24"/>
        </w:rPr>
        <w:t xml:space="preserve">Свідомо, </w:t>
      </w:r>
      <w:proofErr w:type="spellStart"/>
      <w:r w:rsidRPr="004B5EC1">
        <w:rPr>
          <w:sz w:val="24"/>
          <w:szCs w:val="24"/>
        </w:rPr>
        <w:t>Нія</w:t>
      </w:r>
      <w:proofErr w:type="spellEnd"/>
      <w:r w:rsidRPr="004B5EC1">
        <w:rPr>
          <w:sz w:val="24"/>
          <w:szCs w:val="24"/>
        </w:rPr>
        <w:t xml:space="preserve"> встала і обхопила себе рукою за шию. "Гаразд, </w:t>
      </w:r>
      <w:proofErr w:type="spellStart"/>
      <w:r w:rsidRPr="004B5EC1">
        <w:rPr>
          <w:sz w:val="24"/>
          <w:szCs w:val="24"/>
        </w:rPr>
        <w:t>давай</w:t>
      </w:r>
      <w:proofErr w:type="spellEnd"/>
      <w:r w:rsidRPr="004B5EC1">
        <w:rPr>
          <w:sz w:val="24"/>
          <w:szCs w:val="24"/>
        </w:rPr>
        <w:t xml:space="preserve"> знайдемо їй щось одягнути".</w:t>
      </w:r>
    </w:p>
    <w:p w14:paraId="1B75B6A9" w14:textId="5A06E270" w:rsidR="00E75E57" w:rsidRPr="004B5EC1" w:rsidRDefault="00193DCA" w:rsidP="00521405">
      <w:pPr>
        <w:ind w:firstLine="593"/>
        <w:rPr>
          <w:sz w:val="24"/>
          <w:szCs w:val="24"/>
        </w:rPr>
      </w:pPr>
      <w:r w:rsidRPr="004B5EC1">
        <w:rPr>
          <w:sz w:val="24"/>
          <w:szCs w:val="24"/>
        </w:rPr>
        <w:t xml:space="preserve">Після довгої холодної ванни, змиваючи сморід і чорну кров </w:t>
      </w:r>
      <w:proofErr w:type="spellStart"/>
      <w:r w:rsidRPr="004B5EC1">
        <w:rPr>
          <w:sz w:val="24"/>
          <w:szCs w:val="24"/>
        </w:rPr>
        <w:t>Фо</w:t>
      </w:r>
      <w:r w:rsidR="00521405" w:rsidRPr="004B5EC1">
        <w:rPr>
          <w:sz w:val="24"/>
          <w:szCs w:val="24"/>
        </w:rPr>
        <w:t>г</w:t>
      </w:r>
      <w:r w:rsidRPr="004B5EC1">
        <w:rPr>
          <w:sz w:val="24"/>
          <w:szCs w:val="24"/>
        </w:rPr>
        <w:t>лін</w:t>
      </w:r>
      <w:r w:rsidR="00521405" w:rsidRPr="004B5EC1">
        <w:rPr>
          <w:sz w:val="24"/>
          <w:szCs w:val="24"/>
        </w:rPr>
        <w:t>г</w:t>
      </w:r>
      <w:r w:rsidRPr="004B5EC1">
        <w:rPr>
          <w:sz w:val="24"/>
          <w:szCs w:val="24"/>
        </w:rPr>
        <w:t>ів</w:t>
      </w:r>
      <w:proofErr w:type="spellEnd"/>
      <w:r w:rsidRPr="004B5EC1">
        <w:rPr>
          <w:sz w:val="24"/>
          <w:szCs w:val="24"/>
        </w:rPr>
        <w:t>, я вже шкодува</w:t>
      </w:r>
      <w:r w:rsidR="00521405" w:rsidRPr="004B5EC1">
        <w:rPr>
          <w:sz w:val="24"/>
          <w:szCs w:val="24"/>
        </w:rPr>
        <w:t>ла</w:t>
      </w:r>
      <w:r w:rsidRPr="004B5EC1">
        <w:rPr>
          <w:sz w:val="24"/>
          <w:szCs w:val="24"/>
        </w:rPr>
        <w:t>, що погоди</w:t>
      </w:r>
      <w:r w:rsidR="00521405" w:rsidRPr="004B5EC1">
        <w:rPr>
          <w:sz w:val="24"/>
          <w:szCs w:val="24"/>
        </w:rPr>
        <w:t>ла</w:t>
      </w:r>
      <w:r w:rsidRPr="004B5EC1">
        <w:rPr>
          <w:sz w:val="24"/>
          <w:szCs w:val="24"/>
        </w:rPr>
        <w:t>ся на цю угоду. Принаймні на цей один термін.</w:t>
      </w:r>
    </w:p>
    <w:p w14:paraId="0DED43EE" w14:textId="50D3AAFD"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повернула голову набік, згрібаючи своїм розширеним поглядом все моє тіло. "Але... але... воно таке... крихітне". Вона не дуже добре ставилася до олімпійського гардеробу, але витончена атласна нічна сорочка кольору слонової кістки, яка ледь торкалася моїх </w:t>
      </w:r>
      <w:proofErr w:type="spellStart"/>
      <w:r w:rsidRPr="004B5EC1">
        <w:rPr>
          <w:sz w:val="24"/>
          <w:szCs w:val="24"/>
        </w:rPr>
        <w:t>щ</w:t>
      </w:r>
      <w:r w:rsidR="001F487C" w:rsidRPr="004B5EC1">
        <w:rPr>
          <w:sz w:val="24"/>
          <w:szCs w:val="24"/>
        </w:rPr>
        <w:t>о</w:t>
      </w:r>
      <w:r w:rsidRPr="004B5EC1">
        <w:rPr>
          <w:sz w:val="24"/>
          <w:szCs w:val="24"/>
        </w:rPr>
        <w:t>к</w:t>
      </w:r>
      <w:proofErr w:type="spellEnd"/>
      <w:r w:rsidRPr="004B5EC1">
        <w:rPr>
          <w:sz w:val="24"/>
          <w:szCs w:val="24"/>
        </w:rPr>
        <w:t xml:space="preserve"> і висіла на моїх плечах за допомогою двох тоненьких ниточок, була зовсім іншою історією.</w:t>
      </w:r>
    </w:p>
    <w:p w14:paraId="6253CB14" w14:textId="77777777" w:rsidR="00E75E57" w:rsidRPr="004B5EC1" w:rsidRDefault="00193DCA" w:rsidP="00A85F96">
      <w:pPr>
        <w:ind w:firstLine="593"/>
        <w:rPr>
          <w:sz w:val="24"/>
          <w:szCs w:val="24"/>
        </w:rPr>
      </w:pPr>
      <w:r w:rsidRPr="004B5EC1">
        <w:rPr>
          <w:sz w:val="24"/>
          <w:szCs w:val="24"/>
        </w:rPr>
        <w:t xml:space="preserve">"Швидше, - сказала </w:t>
      </w:r>
      <w:proofErr w:type="spellStart"/>
      <w:r w:rsidRPr="004B5EC1">
        <w:rPr>
          <w:sz w:val="24"/>
          <w:szCs w:val="24"/>
        </w:rPr>
        <w:t>Нія</w:t>
      </w:r>
      <w:proofErr w:type="spellEnd"/>
      <w:r w:rsidRPr="004B5EC1">
        <w:rPr>
          <w:sz w:val="24"/>
          <w:szCs w:val="24"/>
        </w:rPr>
        <w:t>, підштовхуючи мене до балкона. "Йди, поки Кай не повернувся, щоб тебе провести. Він не дозволить тобі піти, якщо побачить тебе в цьому".</w:t>
      </w:r>
    </w:p>
    <w:p w14:paraId="43A296A5" w14:textId="23DFE8F9" w:rsidR="00E75E57" w:rsidRPr="004B5EC1" w:rsidRDefault="00193DCA" w:rsidP="00A85F96">
      <w:pPr>
        <w:ind w:firstLine="593"/>
        <w:rPr>
          <w:sz w:val="24"/>
          <w:szCs w:val="24"/>
        </w:rPr>
      </w:pPr>
      <w:r w:rsidRPr="004B5EC1">
        <w:rPr>
          <w:sz w:val="24"/>
          <w:szCs w:val="24"/>
        </w:rPr>
        <w:t>Я схопи</w:t>
      </w:r>
      <w:r w:rsidR="00521405" w:rsidRPr="004B5EC1">
        <w:rPr>
          <w:sz w:val="24"/>
          <w:szCs w:val="24"/>
        </w:rPr>
        <w:t>ла</w:t>
      </w:r>
      <w:r w:rsidRPr="004B5EC1">
        <w:rPr>
          <w:sz w:val="24"/>
          <w:szCs w:val="24"/>
        </w:rPr>
        <w:t xml:space="preserve"> свою вірну подушку і попереди</w:t>
      </w:r>
      <w:r w:rsidR="00521405" w:rsidRPr="004B5EC1">
        <w:rPr>
          <w:sz w:val="24"/>
          <w:szCs w:val="24"/>
        </w:rPr>
        <w:t>ла</w:t>
      </w:r>
      <w:r w:rsidRPr="004B5EC1">
        <w:rPr>
          <w:sz w:val="24"/>
          <w:szCs w:val="24"/>
        </w:rPr>
        <w:t>: "Якщо я не повернуся до світанку, вважайте, що я вби</w:t>
      </w:r>
      <w:r w:rsidR="00521405" w:rsidRPr="004B5EC1">
        <w:rPr>
          <w:sz w:val="24"/>
          <w:szCs w:val="24"/>
        </w:rPr>
        <w:t>ла</w:t>
      </w:r>
      <w:r w:rsidRPr="004B5EC1">
        <w:rPr>
          <w:sz w:val="24"/>
          <w:szCs w:val="24"/>
        </w:rPr>
        <w:t xml:space="preserve"> виродка і наклика</w:t>
      </w:r>
      <w:r w:rsidR="00521405" w:rsidRPr="004B5EC1">
        <w:rPr>
          <w:sz w:val="24"/>
          <w:szCs w:val="24"/>
        </w:rPr>
        <w:t>ла</w:t>
      </w:r>
      <w:r w:rsidRPr="004B5EC1">
        <w:rPr>
          <w:sz w:val="24"/>
          <w:szCs w:val="24"/>
        </w:rPr>
        <w:t xml:space="preserve"> на </w:t>
      </w:r>
      <w:proofErr w:type="spellStart"/>
      <w:r w:rsidRPr="004B5EC1">
        <w:rPr>
          <w:sz w:val="24"/>
          <w:szCs w:val="24"/>
        </w:rPr>
        <w:t>Адріату</w:t>
      </w:r>
      <w:proofErr w:type="spellEnd"/>
      <w:r w:rsidRPr="004B5EC1">
        <w:rPr>
          <w:sz w:val="24"/>
          <w:szCs w:val="24"/>
        </w:rPr>
        <w:t xml:space="preserve"> катастрофу".</w:t>
      </w:r>
    </w:p>
    <w:p w14:paraId="4F7A07F7" w14:textId="498FFE22" w:rsidR="00E75E57" w:rsidRPr="004B5EC1" w:rsidRDefault="00193DCA" w:rsidP="00A85F96">
      <w:pPr>
        <w:ind w:firstLine="593"/>
        <w:rPr>
          <w:sz w:val="24"/>
          <w:szCs w:val="24"/>
        </w:rPr>
      </w:pPr>
      <w:r w:rsidRPr="004B5EC1">
        <w:rPr>
          <w:sz w:val="24"/>
          <w:szCs w:val="24"/>
        </w:rPr>
        <w:t>"Смішно", - насміхалася вона. Але я бу</w:t>
      </w:r>
      <w:r w:rsidR="00521405" w:rsidRPr="004B5EC1">
        <w:rPr>
          <w:sz w:val="24"/>
          <w:szCs w:val="24"/>
        </w:rPr>
        <w:t>ла</w:t>
      </w:r>
      <w:r w:rsidRPr="004B5EC1">
        <w:rPr>
          <w:sz w:val="24"/>
          <w:szCs w:val="24"/>
        </w:rPr>
        <w:t xml:space="preserve"> абсолютно серйозн</w:t>
      </w:r>
      <w:r w:rsidR="00521405" w:rsidRPr="004B5EC1">
        <w:rPr>
          <w:sz w:val="24"/>
          <w:szCs w:val="24"/>
        </w:rPr>
        <w:t>а</w:t>
      </w:r>
      <w:r w:rsidRPr="004B5EC1">
        <w:rPr>
          <w:sz w:val="24"/>
          <w:szCs w:val="24"/>
        </w:rPr>
        <w:t>.</w:t>
      </w:r>
    </w:p>
    <w:p w14:paraId="17906846" w14:textId="361F0AE4" w:rsidR="00E75E57" w:rsidRPr="004B5EC1" w:rsidRDefault="00193DCA" w:rsidP="00A85F96">
      <w:pPr>
        <w:ind w:firstLine="593"/>
        <w:rPr>
          <w:sz w:val="24"/>
          <w:szCs w:val="24"/>
        </w:rPr>
      </w:pPr>
      <w:r w:rsidRPr="004B5EC1">
        <w:rPr>
          <w:sz w:val="24"/>
          <w:szCs w:val="24"/>
        </w:rPr>
        <w:t>Пере</w:t>
      </w:r>
      <w:r w:rsidR="00497D1D" w:rsidRPr="004B5EC1">
        <w:rPr>
          <w:sz w:val="24"/>
          <w:szCs w:val="24"/>
        </w:rPr>
        <w:t>сування</w:t>
      </w:r>
      <w:r w:rsidRPr="004B5EC1">
        <w:rPr>
          <w:sz w:val="24"/>
          <w:szCs w:val="24"/>
        </w:rPr>
        <w:t xml:space="preserve"> займало менше миті, але це був гарний спосіб вивільнити відкладену магію. Зазвичай я освітлюва</w:t>
      </w:r>
      <w:r w:rsidR="001F487C" w:rsidRPr="004B5EC1">
        <w:rPr>
          <w:sz w:val="24"/>
          <w:szCs w:val="24"/>
        </w:rPr>
        <w:t>ла</w:t>
      </w:r>
      <w:r w:rsidRPr="004B5EC1">
        <w:rPr>
          <w:sz w:val="24"/>
          <w:szCs w:val="24"/>
        </w:rPr>
        <w:t xml:space="preserve"> небо громом і раз чи два вдаря</w:t>
      </w:r>
      <w:r w:rsidR="001F487C" w:rsidRPr="004B5EC1">
        <w:rPr>
          <w:sz w:val="24"/>
          <w:szCs w:val="24"/>
        </w:rPr>
        <w:t>ла</w:t>
      </w:r>
      <w:r w:rsidRPr="004B5EC1">
        <w:rPr>
          <w:sz w:val="24"/>
          <w:szCs w:val="24"/>
        </w:rPr>
        <w:t xml:space="preserve"> по землі, щоб прикрити </w:t>
      </w:r>
      <w:r w:rsidR="001F487C" w:rsidRPr="004B5EC1">
        <w:rPr>
          <w:sz w:val="24"/>
          <w:szCs w:val="24"/>
        </w:rPr>
        <w:t>залишки</w:t>
      </w:r>
      <w:r w:rsidRPr="004B5EC1">
        <w:rPr>
          <w:sz w:val="24"/>
          <w:szCs w:val="24"/>
        </w:rPr>
        <w:t xml:space="preserve"> моєї магії, що виривалися з мене. Моя печатка збирала постійно </w:t>
      </w:r>
      <w:proofErr w:type="spellStart"/>
      <w:r w:rsidRPr="004B5EC1">
        <w:rPr>
          <w:sz w:val="24"/>
          <w:szCs w:val="24"/>
        </w:rPr>
        <w:t>витікаючу</w:t>
      </w:r>
      <w:proofErr w:type="spellEnd"/>
      <w:r w:rsidRPr="004B5EC1">
        <w:rPr>
          <w:sz w:val="24"/>
          <w:szCs w:val="24"/>
        </w:rPr>
        <w:t xml:space="preserve"> магію в моєму тілі, як горщик, що перекидається водою, і якби я не перекину</w:t>
      </w:r>
      <w:r w:rsidR="001F487C" w:rsidRPr="004B5EC1">
        <w:rPr>
          <w:sz w:val="24"/>
          <w:szCs w:val="24"/>
        </w:rPr>
        <w:t>ла</w:t>
      </w:r>
      <w:r w:rsidRPr="004B5EC1">
        <w:rPr>
          <w:sz w:val="24"/>
          <w:szCs w:val="24"/>
        </w:rPr>
        <w:t xml:space="preserve"> воду, то потону</w:t>
      </w:r>
      <w:r w:rsidR="001F487C" w:rsidRPr="004B5EC1">
        <w:rPr>
          <w:sz w:val="24"/>
          <w:szCs w:val="24"/>
        </w:rPr>
        <w:t>ла</w:t>
      </w:r>
      <w:r w:rsidRPr="004B5EC1">
        <w:rPr>
          <w:sz w:val="24"/>
          <w:szCs w:val="24"/>
        </w:rPr>
        <w:t xml:space="preserve"> б і затопи</w:t>
      </w:r>
      <w:r w:rsidR="001F487C" w:rsidRPr="004B5EC1">
        <w:rPr>
          <w:sz w:val="24"/>
          <w:szCs w:val="24"/>
        </w:rPr>
        <w:t>ла</w:t>
      </w:r>
      <w:r w:rsidRPr="004B5EC1">
        <w:rPr>
          <w:sz w:val="24"/>
          <w:szCs w:val="24"/>
        </w:rPr>
        <w:t xml:space="preserve"> б все навколо. Я втрати</w:t>
      </w:r>
      <w:r w:rsidR="001F487C" w:rsidRPr="004B5EC1">
        <w:rPr>
          <w:sz w:val="24"/>
          <w:szCs w:val="24"/>
        </w:rPr>
        <w:t>ла</w:t>
      </w:r>
      <w:r w:rsidRPr="004B5EC1">
        <w:rPr>
          <w:sz w:val="24"/>
          <w:szCs w:val="24"/>
        </w:rPr>
        <w:t xml:space="preserve"> б контроль, і печатка вислизнула б на волю.</w:t>
      </w:r>
    </w:p>
    <w:p w14:paraId="19FCFB3B" w14:textId="2E8C4A65" w:rsidR="00E75E57" w:rsidRPr="004B5EC1" w:rsidRDefault="00193DCA" w:rsidP="00A85F96">
      <w:pPr>
        <w:ind w:firstLine="593"/>
        <w:rPr>
          <w:sz w:val="24"/>
          <w:szCs w:val="24"/>
        </w:rPr>
      </w:pPr>
      <w:r w:rsidRPr="004B5EC1">
        <w:rPr>
          <w:sz w:val="24"/>
          <w:szCs w:val="24"/>
        </w:rPr>
        <w:t xml:space="preserve">Земля під моїми ногами обвуглилася від удару блискавки, скоро вся ця земля буде вкрита кіптявою і кістками. </w:t>
      </w:r>
      <w:r w:rsidR="00677D9C" w:rsidRPr="004B5EC1">
        <w:rPr>
          <w:sz w:val="24"/>
          <w:szCs w:val="24"/>
        </w:rPr>
        <w:t>Скоро</w:t>
      </w:r>
      <w:r w:rsidRPr="004B5EC1">
        <w:rPr>
          <w:sz w:val="24"/>
          <w:szCs w:val="24"/>
        </w:rPr>
        <w:t>. Мене турбувало те, що це "</w:t>
      </w:r>
      <w:r w:rsidR="00677D9C" w:rsidRPr="004B5EC1">
        <w:rPr>
          <w:sz w:val="24"/>
          <w:szCs w:val="24"/>
        </w:rPr>
        <w:t>скоро</w:t>
      </w:r>
      <w:r w:rsidRPr="004B5EC1">
        <w:rPr>
          <w:sz w:val="24"/>
          <w:szCs w:val="24"/>
        </w:rPr>
        <w:t>" відкладалося, як свербіж, який я не м</w:t>
      </w:r>
      <w:r w:rsidR="008B5EA4" w:rsidRPr="004B5EC1">
        <w:rPr>
          <w:sz w:val="24"/>
          <w:szCs w:val="24"/>
        </w:rPr>
        <w:t>огла</w:t>
      </w:r>
      <w:r w:rsidRPr="004B5EC1">
        <w:rPr>
          <w:sz w:val="24"/>
          <w:szCs w:val="24"/>
        </w:rPr>
        <w:t xml:space="preserve"> заспокоїти.</w:t>
      </w:r>
    </w:p>
    <w:p w14:paraId="18D615A5" w14:textId="32666B85" w:rsidR="00E75E57" w:rsidRPr="004B5EC1" w:rsidRDefault="00193DCA" w:rsidP="00677D9C">
      <w:pPr>
        <w:ind w:firstLine="593"/>
        <w:rPr>
          <w:sz w:val="24"/>
          <w:szCs w:val="24"/>
        </w:rPr>
      </w:pPr>
      <w:r w:rsidRPr="004B5EC1">
        <w:rPr>
          <w:sz w:val="24"/>
          <w:szCs w:val="24"/>
        </w:rPr>
        <w:lastRenderedPageBreak/>
        <w:t>Вночі його сади були чарівними. Солодкий вітерець був напоєний ароматом квітів, м'яка заколисуюча ніч виблискувала світлячками і стрибала невгамовним квітковим народом, і вперше звуки цикад, здавалося, складалися в цілісну мелодію. Однак моє дихання перехопило не від квітучої нічної квітки і не від круглого рожевого місяця, а від нескінчен</w:t>
      </w:r>
      <w:r w:rsidR="00677D9C" w:rsidRPr="004B5EC1">
        <w:rPr>
          <w:sz w:val="24"/>
          <w:szCs w:val="24"/>
        </w:rPr>
        <w:t>ої</w:t>
      </w:r>
      <w:r w:rsidRPr="004B5EC1">
        <w:rPr>
          <w:sz w:val="24"/>
          <w:szCs w:val="24"/>
        </w:rPr>
        <w:t xml:space="preserve"> ковдр</w:t>
      </w:r>
      <w:r w:rsidR="00677D9C" w:rsidRPr="004B5EC1">
        <w:rPr>
          <w:sz w:val="24"/>
          <w:szCs w:val="24"/>
        </w:rPr>
        <w:t>и</w:t>
      </w:r>
      <w:r w:rsidRPr="004B5EC1">
        <w:rPr>
          <w:sz w:val="24"/>
          <w:szCs w:val="24"/>
        </w:rPr>
        <w:t xml:space="preserve"> ночі, що мерехтіла найбільшою кількістю зірок, які я коли-небудь бачи</w:t>
      </w:r>
      <w:r w:rsidR="00677D9C" w:rsidRPr="004B5EC1">
        <w:rPr>
          <w:sz w:val="24"/>
          <w:szCs w:val="24"/>
        </w:rPr>
        <w:t>ла</w:t>
      </w:r>
      <w:r w:rsidRPr="004B5EC1">
        <w:rPr>
          <w:sz w:val="24"/>
          <w:szCs w:val="24"/>
        </w:rPr>
        <w:t>. Чим більше краси я знаходи</w:t>
      </w:r>
      <w:r w:rsidR="00677D9C" w:rsidRPr="004B5EC1">
        <w:rPr>
          <w:sz w:val="24"/>
          <w:szCs w:val="24"/>
        </w:rPr>
        <w:t>ла</w:t>
      </w:r>
      <w:r w:rsidRPr="004B5EC1">
        <w:rPr>
          <w:sz w:val="24"/>
          <w:szCs w:val="24"/>
        </w:rPr>
        <w:t>, тим більше мені хотілося її зруйнувати. Забруднити її і пофарбувати в червоний колір.</w:t>
      </w:r>
    </w:p>
    <w:p w14:paraId="68090E6A" w14:textId="77777777" w:rsidR="00E75E57" w:rsidRPr="004B5EC1" w:rsidRDefault="00193DCA" w:rsidP="00A85F96">
      <w:pPr>
        <w:ind w:firstLine="593"/>
        <w:rPr>
          <w:sz w:val="24"/>
          <w:szCs w:val="24"/>
        </w:rPr>
      </w:pPr>
      <w:r w:rsidRPr="004B5EC1">
        <w:rPr>
          <w:sz w:val="24"/>
          <w:szCs w:val="24"/>
        </w:rPr>
        <w:t>Зітхання привернуло мою увагу до оточення. Молодий охоронець застиг переді мною з виряченими від жаху і шоку очима.</w:t>
      </w:r>
    </w:p>
    <w:p w14:paraId="3E7AF08B" w14:textId="185ECECC" w:rsidR="00E75E57" w:rsidRPr="004B5EC1" w:rsidRDefault="00193DCA" w:rsidP="00A85F96">
      <w:pPr>
        <w:ind w:firstLine="593"/>
        <w:rPr>
          <w:sz w:val="24"/>
          <w:szCs w:val="24"/>
        </w:rPr>
      </w:pPr>
      <w:r w:rsidRPr="004B5EC1">
        <w:rPr>
          <w:sz w:val="24"/>
          <w:szCs w:val="24"/>
        </w:rPr>
        <w:t xml:space="preserve">"Покажи мені, де твій </w:t>
      </w:r>
      <w:r w:rsidR="00677D9C" w:rsidRPr="004B5EC1">
        <w:rPr>
          <w:sz w:val="24"/>
          <w:szCs w:val="24"/>
        </w:rPr>
        <w:t>король</w:t>
      </w:r>
      <w:r w:rsidRPr="004B5EC1">
        <w:rPr>
          <w:sz w:val="24"/>
          <w:szCs w:val="24"/>
        </w:rPr>
        <w:t>, я вже запізнююся".</w:t>
      </w:r>
    </w:p>
    <w:p w14:paraId="0D6ADDE4" w14:textId="77777777" w:rsidR="00E75E57" w:rsidRPr="004B5EC1" w:rsidRDefault="00193DCA" w:rsidP="00A85F96">
      <w:pPr>
        <w:ind w:firstLine="593"/>
        <w:rPr>
          <w:sz w:val="24"/>
          <w:szCs w:val="24"/>
        </w:rPr>
      </w:pPr>
      <w:r w:rsidRPr="004B5EC1">
        <w:rPr>
          <w:sz w:val="24"/>
          <w:szCs w:val="24"/>
        </w:rPr>
        <w:t xml:space="preserve">Крик вирвався з його горла, і я затулила долонею груди. "Священні кулі </w:t>
      </w:r>
      <w:proofErr w:type="spellStart"/>
      <w:r w:rsidRPr="004B5EC1">
        <w:rPr>
          <w:sz w:val="24"/>
          <w:szCs w:val="24"/>
        </w:rPr>
        <w:t>Нубіля</w:t>
      </w:r>
      <w:proofErr w:type="spellEnd"/>
      <w:r w:rsidRPr="004B5EC1">
        <w:rPr>
          <w:sz w:val="24"/>
          <w:szCs w:val="24"/>
        </w:rPr>
        <w:t>, це налякало мене. Твій король, дурень."</w:t>
      </w:r>
    </w:p>
    <w:p w14:paraId="57CF1BB0" w14:textId="2CD601C1" w:rsidR="00E75E57" w:rsidRPr="004B5EC1" w:rsidRDefault="00193DCA" w:rsidP="00A85F96">
      <w:pPr>
        <w:ind w:firstLine="593"/>
        <w:rPr>
          <w:sz w:val="24"/>
          <w:szCs w:val="24"/>
        </w:rPr>
      </w:pPr>
      <w:r w:rsidRPr="004B5EC1">
        <w:rPr>
          <w:sz w:val="24"/>
          <w:szCs w:val="24"/>
        </w:rPr>
        <w:t>Потім він здивував мене втретє сьогодні ввечері, коли зірвався з місця і побіг у протилежний від мене бік. І я пару разів моргну</w:t>
      </w:r>
      <w:r w:rsidR="00677D9C" w:rsidRPr="004B5EC1">
        <w:rPr>
          <w:sz w:val="24"/>
          <w:szCs w:val="24"/>
        </w:rPr>
        <w:t>ла</w:t>
      </w:r>
      <w:r w:rsidRPr="004B5EC1">
        <w:rPr>
          <w:sz w:val="24"/>
          <w:szCs w:val="24"/>
        </w:rPr>
        <w:t xml:space="preserve"> сам</w:t>
      </w:r>
      <w:r w:rsidR="00677D9C" w:rsidRPr="004B5EC1">
        <w:rPr>
          <w:sz w:val="24"/>
          <w:szCs w:val="24"/>
        </w:rPr>
        <w:t>а</w:t>
      </w:r>
      <w:r w:rsidRPr="004B5EC1">
        <w:rPr>
          <w:sz w:val="24"/>
          <w:szCs w:val="24"/>
        </w:rPr>
        <w:t xml:space="preserve"> собі.</w:t>
      </w:r>
    </w:p>
    <w:p w14:paraId="3F66210E" w14:textId="43FD39B1" w:rsidR="00E75E57" w:rsidRPr="004B5EC1" w:rsidRDefault="00193DCA" w:rsidP="00A85F96">
      <w:pPr>
        <w:ind w:firstLine="593"/>
        <w:rPr>
          <w:sz w:val="24"/>
          <w:szCs w:val="24"/>
        </w:rPr>
      </w:pPr>
      <w:r w:rsidRPr="004B5EC1">
        <w:rPr>
          <w:sz w:val="24"/>
          <w:szCs w:val="24"/>
        </w:rPr>
        <w:t xml:space="preserve">"Ми думали, що </w:t>
      </w:r>
      <w:proofErr w:type="spellStart"/>
      <w:r w:rsidRPr="004B5EC1">
        <w:rPr>
          <w:sz w:val="24"/>
          <w:szCs w:val="24"/>
        </w:rPr>
        <w:t>Нія</w:t>
      </w:r>
      <w:proofErr w:type="spellEnd"/>
      <w:r w:rsidRPr="004B5EC1">
        <w:rPr>
          <w:sz w:val="24"/>
          <w:szCs w:val="24"/>
        </w:rPr>
        <w:t xml:space="preserve"> буде супроводжувати </w:t>
      </w:r>
      <w:r w:rsidR="00677D9C" w:rsidRPr="004B5EC1">
        <w:rPr>
          <w:sz w:val="24"/>
          <w:szCs w:val="24"/>
        </w:rPr>
        <w:t>тебе</w:t>
      </w:r>
      <w:r w:rsidRPr="004B5EC1">
        <w:rPr>
          <w:sz w:val="24"/>
          <w:szCs w:val="24"/>
        </w:rPr>
        <w:t xml:space="preserve">, - пролунав голос Мала з верхівки сходів, що вели до замку. Розпатланий вигляд принца був, мабуть, найгарнішим видовищем цього вечора. Його каштанове волосся вибилося зі звичної стрічки і розвівалося на </w:t>
      </w:r>
      <w:proofErr w:type="spellStart"/>
      <w:r w:rsidRPr="004B5EC1">
        <w:rPr>
          <w:sz w:val="24"/>
          <w:szCs w:val="24"/>
        </w:rPr>
        <w:t>вітрі</w:t>
      </w:r>
      <w:proofErr w:type="spellEnd"/>
      <w:r w:rsidRPr="004B5EC1">
        <w:rPr>
          <w:sz w:val="24"/>
          <w:szCs w:val="24"/>
        </w:rPr>
        <w:t xml:space="preserve">, як і розстебнута біла сорочка. "Треба було попередити нашу охорону, що </w:t>
      </w:r>
      <w:r w:rsidR="00677D9C" w:rsidRPr="004B5EC1">
        <w:rPr>
          <w:sz w:val="24"/>
          <w:szCs w:val="24"/>
        </w:rPr>
        <w:t>ти</w:t>
      </w:r>
      <w:r w:rsidRPr="004B5EC1">
        <w:rPr>
          <w:sz w:val="24"/>
          <w:szCs w:val="24"/>
        </w:rPr>
        <w:t>, можливо, приїде</w:t>
      </w:r>
      <w:r w:rsidR="00677D9C" w:rsidRPr="004B5EC1">
        <w:rPr>
          <w:sz w:val="24"/>
          <w:szCs w:val="24"/>
        </w:rPr>
        <w:t>ш</w:t>
      </w:r>
      <w:r w:rsidRPr="004B5EC1">
        <w:rPr>
          <w:sz w:val="24"/>
          <w:szCs w:val="24"/>
        </w:rPr>
        <w:t>... іншим транспортом".</w:t>
      </w:r>
    </w:p>
    <w:p w14:paraId="4C0EE210" w14:textId="77777777" w:rsidR="00E75E57" w:rsidRPr="004B5EC1" w:rsidRDefault="00193DCA" w:rsidP="00A85F96">
      <w:pPr>
        <w:ind w:firstLine="593"/>
        <w:rPr>
          <w:sz w:val="24"/>
          <w:szCs w:val="24"/>
        </w:rPr>
      </w:pPr>
      <w:r w:rsidRPr="004B5EC1">
        <w:rPr>
          <w:sz w:val="24"/>
          <w:szCs w:val="24"/>
        </w:rPr>
        <w:t>Ніхто з нас не говорив. Просто дивилися один на одного якусь мить. Це починало мене дратувати. Я любила слова, але я проковтнула все, що мала сказати.</w:t>
      </w:r>
    </w:p>
    <w:p w14:paraId="720360B1" w14:textId="0ACCE8F2" w:rsidR="00E75E57" w:rsidRPr="004B5EC1" w:rsidRDefault="00193DCA" w:rsidP="00A85F96">
      <w:pPr>
        <w:ind w:firstLine="593"/>
        <w:rPr>
          <w:sz w:val="24"/>
          <w:szCs w:val="24"/>
        </w:rPr>
      </w:pPr>
      <w:r w:rsidRPr="004B5EC1">
        <w:rPr>
          <w:sz w:val="24"/>
          <w:szCs w:val="24"/>
        </w:rPr>
        <w:t xml:space="preserve">"Привіт, </w:t>
      </w:r>
      <w:proofErr w:type="spellStart"/>
      <w:r w:rsidR="00677D9C" w:rsidRPr="004B5EC1">
        <w:rPr>
          <w:sz w:val="24"/>
          <w:szCs w:val="24"/>
        </w:rPr>
        <w:t>Сноу</w:t>
      </w:r>
      <w:proofErr w:type="spellEnd"/>
      <w:r w:rsidRPr="004B5EC1">
        <w:rPr>
          <w:sz w:val="24"/>
          <w:szCs w:val="24"/>
        </w:rPr>
        <w:t>."</w:t>
      </w:r>
    </w:p>
    <w:p w14:paraId="06A16130" w14:textId="77777777" w:rsidR="00E75E57" w:rsidRPr="004B5EC1" w:rsidRDefault="00193DCA" w:rsidP="00A85F96">
      <w:pPr>
        <w:ind w:firstLine="593"/>
        <w:rPr>
          <w:sz w:val="24"/>
          <w:szCs w:val="24"/>
        </w:rPr>
      </w:pPr>
      <w:r w:rsidRPr="004B5EC1">
        <w:rPr>
          <w:sz w:val="24"/>
          <w:szCs w:val="24"/>
        </w:rPr>
        <w:t>"Привіт, принце. Я запізнююсь."</w:t>
      </w:r>
    </w:p>
    <w:p w14:paraId="1CF2E6ED" w14:textId="36E3C159" w:rsidR="00E75E57" w:rsidRPr="004B5EC1" w:rsidRDefault="00193DCA" w:rsidP="00677D9C">
      <w:pPr>
        <w:ind w:firstLine="593"/>
        <w:rPr>
          <w:sz w:val="24"/>
          <w:szCs w:val="24"/>
        </w:rPr>
      </w:pPr>
      <w:r w:rsidRPr="004B5EC1">
        <w:rPr>
          <w:sz w:val="24"/>
          <w:szCs w:val="24"/>
        </w:rPr>
        <w:t>"Отже, вони живі</w:t>
      </w:r>
      <w:r w:rsidR="00677D9C" w:rsidRPr="004B5EC1">
        <w:rPr>
          <w:sz w:val="24"/>
          <w:szCs w:val="24"/>
        </w:rPr>
        <w:t>"</w:t>
      </w:r>
      <w:r w:rsidRPr="004B5EC1">
        <w:rPr>
          <w:sz w:val="24"/>
          <w:szCs w:val="24"/>
        </w:rPr>
        <w:t xml:space="preserve">, - сказав він, зробивши уривчастий глибокий вдих. </w:t>
      </w:r>
      <w:r w:rsidR="00677D9C" w:rsidRPr="004B5EC1">
        <w:rPr>
          <w:sz w:val="24"/>
          <w:szCs w:val="24"/>
        </w:rPr>
        <w:t>"</w:t>
      </w:r>
      <w:r w:rsidRPr="004B5EC1">
        <w:rPr>
          <w:sz w:val="24"/>
          <w:szCs w:val="24"/>
        </w:rPr>
        <w:t>Твої брат і сестра</w:t>
      </w:r>
      <w:r w:rsidR="00677D9C" w:rsidRPr="004B5EC1">
        <w:rPr>
          <w:sz w:val="24"/>
          <w:szCs w:val="24"/>
        </w:rPr>
        <w:t>"</w:t>
      </w:r>
      <w:r w:rsidRPr="004B5EC1">
        <w:rPr>
          <w:sz w:val="24"/>
          <w:szCs w:val="24"/>
        </w:rPr>
        <w:t>.</w:t>
      </w:r>
      <w:r w:rsidR="00677D9C" w:rsidRPr="004B5EC1">
        <w:rPr>
          <w:sz w:val="24"/>
          <w:szCs w:val="24"/>
        </w:rPr>
        <w:t xml:space="preserve"> </w:t>
      </w:r>
    </w:p>
    <w:p w14:paraId="2D91C5E0" w14:textId="77777777" w:rsidR="00E75E57" w:rsidRPr="004B5EC1" w:rsidRDefault="00193DCA" w:rsidP="00A85F96">
      <w:pPr>
        <w:ind w:firstLine="593"/>
        <w:rPr>
          <w:sz w:val="24"/>
          <w:szCs w:val="24"/>
        </w:rPr>
      </w:pPr>
      <w:r w:rsidRPr="004B5EC1">
        <w:rPr>
          <w:sz w:val="24"/>
          <w:szCs w:val="24"/>
        </w:rPr>
        <w:t xml:space="preserve">Слова </w:t>
      </w:r>
      <w:proofErr w:type="spellStart"/>
      <w:r w:rsidRPr="004B5EC1">
        <w:rPr>
          <w:sz w:val="24"/>
          <w:szCs w:val="24"/>
        </w:rPr>
        <w:t>Кая</w:t>
      </w:r>
      <w:proofErr w:type="spellEnd"/>
      <w:r w:rsidRPr="004B5EC1">
        <w:rPr>
          <w:sz w:val="24"/>
          <w:szCs w:val="24"/>
        </w:rPr>
        <w:t xml:space="preserve"> заполонили мою свідомість і на мить змусили мене пошкодувати, що я попросила їх про допомогу. "Ні, поки я не знайду їх".</w:t>
      </w:r>
    </w:p>
    <w:p w14:paraId="4C60E98E" w14:textId="77777777" w:rsidR="00E75E57" w:rsidRPr="004B5EC1" w:rsidRDefault="00193DCA" w:rsidP="00A85F96">
      <w:pPr>
        <w:ind w:firstLine="593"/>
        <w:rPr>
          <w:sz w:val="24"/>
          <w:szCs w:val="24"/>
        </w:rPr>
      </w:pPr>
      <w:r w:rsidRPr="004B5EC1">
        <w:rPr>
          <w:sz w:val="24"/>
          <w:szCs w:val="24"/>
        </w:rPr>
        <w:t>Він кивнув. "Третій поверх, лівий коридор, перша кімната праворуч".</w:t>
      </w:r>
    </w:p>
    <w:p w14:paraId="3CECDBDB" w14:textId="2A9D8DCC" w:rsidR="00E75E57" w:rsidRPr="004B5EC1" w:rsidRDefault="00193DCA" w:rsidP="00A85F96">
      <w:pPr>
        <w:ind w:firstLine="593"/>
        <w:rPr>
          <w:sz w:val="24"/>
          <w:szCs w:val="24"/>
        </w:rPr>
      </w:pPr>
      <w:r w:rsidRPr="004B5EC1">
        <w:rPr>
          <w:sz w:val="24"/>
          <w:szCs w:val="24"/>
        </w:rPr>
        <w:t>Я зупини</w:t>
      </w:r>
      <w:r w:rsidR="00677D9C" w:rsidRPr="004B5EC1">
        <w:rPr>
          <w:sz w:val="24"/>
          <w:szCs w:val="24"/>
        </w:rPr>
        <w:t>ла</w:t>
      </w:r>
      <w:r w:rsidRPr="004B5EC1">
        <w:rPr>
          <w:sz w:val="24"/>
          <w:szCs w:val="24"/>
        </w:rPr>
        <w:t>ся за кілька кроків від нього. Щось не давало мені спокою. "Чому ти так на мене дивишся?"</w:t>
      </w:r>
    </w:p>
    <w:p w14:paraId="65BB3048" w14:textId="77777777" w:rsidR="00E75E57" w:rsidRPr="004B5EC1" w:rsidRDefault="00193DCA" w:rsidP="00A85F96">
      <w:pPr>
        <w:ind w:firstLine="593"/>
        <w:rPr>
          <w:sz w:val="24"/>
          <w:szCs w:val="24"/>
        </w:rPr>
      </w:pPr>
      <w:r w:rsidRPr="004B5EC1">
        <w:rPr>
          <w:sz w:val="24"/>
          <w:szCs w:val="24"/>
        </w:rPr>
        <w:t>Він злегка похитав головою і коротко засміявся. "Мені здалося, що я щось бачив. Випив з братом раніше, але насправді не варто було".</w:t>
      </w:r>
    </w:p>
    <w:p w14:paraId="59381E2F" w14:textId="77777777" w:rsidR="00E75E57" w:rsidRPr="004B5EC1" w:rsidRDefault="00193DCA" w:rsidP="00A85F96">
      <w:pPr>
        <w:ind w:firstLine="593"/>
        <w:rPr>
          <w:sz w:val="24"/>
          <w:szCs w:val="24"/>
        </w:rPr>
      </w:pPr>
      <w:r w:rsidRPr="004B5EC1">
        <w:rPr>
          <w:sz w:val="24"/>
          <w:szCs w:val="24"/>
        </w:rPr>
        <w:t>Ось так просто його не стало.</w:t>
      </w:r>
    </w:p>
    <w:p w14:paraId="58EADDB8" w14:textId="77777777" w:rsidR="00E75E57" w:rsidRPr="004B5EC1" w:rsidRDefault="00193DCA" w:rsidP="00A85F96">
      <w:pPr>
        <w:ind w:firstLine="593"/>
        <w:rPr>
          <w:sz w:val="24"/>
          <w:szCs w:val="24"/>
        </w:rPr>
      </w:pPr>
      <w:r w:rsidRPr="004B5EC1">
        <w:rPr>
          <w:sz w:val="24"/>
          <w:szCs w:val="24"/>
        </w:rPr>
        <w:t>Бузкові коридори були позбавлені життя, але в той же час сповнені ним. Яскраве світло свічок і місячне світло, що лилося з масивних арочних вікон, зливалися воєдино, створюючи мрійливу імлу на моєму шляху. Легке погойдування штор кольору слонової кістки від літнього вітерця ледь не заколисало мене прямо тут.</w:t>
      </w:r>
    </w:p>
    <w:p w14:paraId="4548C438" w14:textId="77777777" w:rsidR="00E75E57" w:rsidRPr="004B5EC1" w:rsidRDefault="00193DCA" w:rsidP="00A85F96">
      <w:pPr>
        <w:ind w:firstLine="593"/>
        <w:rPr>
          <w:sz w:val="24"/>
          <w:szCs w:val="24"/>
        </w:rPr>
      </w:pPr>
      <w:r w:rsidRPr="004B5EC1">
        <w:rPr>
          <w:sz w:val="24"/>
          <w:szCs w:val="24"/>
        </w:rPr>
        <w:lastRenderedPageBreak/>
        <w:t>Кілька хвилин я чекала перед бежевими дерев'яними дверима, перш ніж зробити глибокий вдих, розправити плечі і натиснути на срібну ручку.</w:t>
      </w:r>
    </w:p>
    <w:p w14:paraId="139C7329" w14:textId="77777777" w:rsidR="00E75E57" w:rsidRPr="004B5EC1" w:rsidRDefault="00193DCA" w:rsidP="00A85F96">
      <w:pPr>
        <w:ind w:firstLine="593"/>
        <w:rPr>
          <w:sz w:val="24"/>
          <w:szCs w:val="24"/>
        </w:rPr>
      </w:pPr>
      <w:r w:rsidRPr="004B5EC1">
        <w:rPr>
          <w:sz w:val="24"/>
          <w:szCs w:val="24"/>
        </w:rPr>
        <w:t xml:space="preserve">Саме таким я уявляла собі його світ. Глибокий ліловий і онікс, м'яке дерево і срібні акценти виблискували під меланхолією темряви і пасмами самотнього місячного світла. Наскільки темною була темрява насправді? Можливо, це тому, що я завжди відчувала себе такою захищеною від неї - від нього - тому що раптом... вона </w:t>
      </w:r>
      <w:proofErr w:type="spellStart"/>
      <w:r w:rsidRPr="004B5EC1">
        <w:rPr>
          <w:sz w:val="24"/>
          <w:szCs w:val="24"/>
        </w:rPr>
        <w:t>приглушилася</w:t>
      </w:r>
      <w:proofErr w:type="spellEnd"/>
      <w:r w:rsidRPr="004B5EC1">
        <w:rPr>
          <w:sz w:val="24"/>
          <w:szCs w:val="24"/>
        </w:rPr>
        <w:t>.</w:t>
      </w:r>
    </w:p>
    <w:p w14:paraId="73FAA510" w14:textId="77777777" w:rsidR="00E75E57" w:rsidRPr="004B5EC1" w:rsidRDefault="00193DCA" w:rsidP="00A85F96">
      <w:pPr>
        <w:ind w:firstLine="593"/>
        <w:rPr>
          <w:sz w:val="24"/>
          <w:szCs w:val="24"/>
        </w:rPr>
      </w:pPr>
      <w:r w:rsidRPr="004B5EC1">
        <w:rPr>
          <w:sz w:val="24"/>
          <w:szCs w:val="24"/>
        </w:rPr>
        <w:t>Він був таким спокійним, що його не вистачало. Він сидів, відкинувшись на спинку крісла в глибині кімнати, обличчям до дверей, засукавши рукава, відкриваючи смужку нашої угоди і сильні руки, з яких я колись благала, щоб мене забрали. Він притискав до себе склянку з бурштиновою рідиною, і вся його увага була прикута до неї ще довго після того, як я увійшла. Я ніколи не бачила його таким розпатланим. Як він виглядав так по-людськи, коли я знала, що він був найвіддаленішим від того, щоб бути людиною?</w:t>
      </w:r>
    </w:p>
    <w:p w14:paraId="698FAA26" w14:textId="77777777" w:rsidR="001E38FE" w:rsidRPr="004B5EC1" w:rsidRDefault="00193DCA" w:rsidP="001E38FE">
      <w:pPr>
        <w:ind w:firstLine="593"/>
        <w:rPr>
          <w:sz w:val="24"/>
          <w:szCs w:val="24"/>
        </w:rPr>
      </w:pPr>
      <w:r w:rsidRPr="004B5EC1">
        <w:rPr>
          <w:sz w:val="24"/>
          <w:szCs w:val="24"/>
        </w:rPr>
        <w:t>Було не так вже й холодно, але коли його погляд впився в мене, я затремтіла. Так він витримав мій шалений погляд деякий час, перш ніж його очі повільно пройшлися по моєму тілу. Його щелепа напружилася, коли він зробив наступний ковток бурштинової рідини.</w:t>
      </w:r>
    </w:p>
    <w:p w14:paraId="6D0D414D" w14:textId="4710C62E" w:rsidR="00E75E57" w:rsidRPr="004B5EC1" w:rsidRDefault="00193DCA" w:rsidP="001E38FE">
      <w:pPr>
        <w:ind w:firstLine="593"/>
        <w:rPr>
          <w:sz w:val="24"/>
          <w:szCs w:val="24"/>
        </w:rPr>
      </w:pPr>
      <w:r w:rsidRPr="004B5EC1">
        <w:rPr>
          <w:sz w:val="24"/>
          <w:szCs w:val="24"/>
        </w:rPr>
        <w:t>Моє безглузде тіло знову почало зраджувати мене, я відчула, як мої соски налилися кров'ю під його похмурим поглядом. Схрестивши руки, я сподівалася приховати будь-які докази мого ганебного потягу до нього.</w:t>
      </w:r>
    </w:p>
    <w:p w14:paraId="308F1FAF" w14:textId="77777777" w:rsidR="00E75E57" w:rsidRPr="004B5EC1" w:rsidRDefault="00193DCA" w:rsidP="00A85F96">
      <w:pPr>
        <w:ind w:firstLine="593"/>
        <w:rPr>
          <w:sz w:val="24"/>
          <w:szCs w:val="24"/>
        </w:rPr>
      </w:pPr>
      <w:r w:rsidRPr="004B5EC1">
        <w:rPr>
          <w:sz w:val="24"/>
          <w:szCs w:val="24"/>
        </w:rPr>
        <w:t>Він прошипів, і я помітила його погляд на тендітному бюсті нічної сорочки. "Без взуття", - його голос розбив холод ще більшим холодом. Це не те, що я очікувала від нього почути, враховуючи, що він притиснув мене своїм поглядом, наче був на крок від того, щоб поглинути мене.</w:t>
      </w:r>
    </w:p>
    <w:p w14:paraId="7DBF4806" w14:textId="77777777" w:rsidR="00E75E57" w:rsidRPr="004B5EC1" w:rsidRDefault="00193DCA" w:rsidP="00A85F96">
      <w:pPr>
        <w:ind w:firstLine="593"/>
        <w:rPr>
          <w:sz w:val="24"/>
          <w:szCs w:val="24"/>
        </w:rPr>
      </w:pPr>
      <w:r w:rsidRPr="004B5EC1">
        <w:rPr>
          <w:sz w:val="24"/>
          <w:szCs w:val="24"/>
        </w:rPr>
        <w:t>Незважаючи на спокусу залишити його без відповіді, знайти місце на підлозі і просто дозволити цій ночі пройти і піти на світанку, я відповіла: "Земля заземлює і виганяє частину магії з мого тіла. Тому я не ношу взуття".</w:t>
      </w:r>
    </w:p>
    <w:p w14:paraId="2E3B0B03" w14:textId="77777777" w:rsidR="00E75E57" w:rsidRPr="004B5EC1" w:rsidRDefault="00193DCA" w:rsidP="00A85F96">
      <w:pPr>
        <w:ind w:firstLine="593"/>
        <w:rPr>
          <w:sz w:val="24"/>
          <w:szCs w:val="24"/>
        </w:rPr>
      </w:pPr>
      <w:r w:rsidRPr="004B5EC1">
        <w:rPr>
          <w:sz w:val="24"/>
          <w:szCs w:val="24"/>
        </w:rPr>
        <w:t>Я зрозуміла, що правильно зробила, що сказала йому, коли його обличчя тріснуло від цієї стоїчної маски урочистості, яка так і свербіла в мені, щоб її зруйнувати. Як він сміє бути спокійним, коли я хотіла бути лютою.</w:t>
      </w:r>
    </w:p>
    <w:p w14:paraId="2A223D3F" w14:textId="106803A1" w:rsidR="00E75E57" w:rsidRPr="004B5EC1" w:rsidRDefault="00193DCA" w:rsidP="00A85F96">
      <w:pPr>
        <w:ind w:firstLine="593"/>
        <w:rPr>
          <w:sz w:val="24"/>
          <w:szCs w:val="24"/>
        </w:rPr>
      </w:pPr>
      <w:r w:rsidRPr="004B5EC1">
        <w:rPr>
          <w:sz w:val="24"/>
          <w:szCs w:val="24"/>
        </w:rPr>
        <w:t xml:space="preserve">Він підніс стакан до губ, не зводячи з мене очей. "Ти добре </w:t>
      </w:r>
      <w:r w:rsidR="0072627C" w:rsidRPr="004B5EC1">
        <w:rPr>
          <w:sz w:val="24"/>
          <w:szCs w:val="24"/>
        </w:rPr>
        <w:t>її</w:t>
      </w:r>
      <w:r w:rsidRPr="004B5EC1">
        <w:rPr>
          <w:sz w:val="24"/>
          <w:szCs w:val="24"/>
        </w:rPr>
        <w:t xml:space="preserve"> сховала".</w:t>
      </w:r>
    </w:p>
    <w:p w14:paraId="7E94547A" w14:textId="25B453BB" w:rsidR="00E75E57" w:rsidRPr="004B5EC1" w:rsidRDefault="00193DCA" w:rsidP="00A85F96">
      <w:pPr>
        <w:ind w:firstLine="593"/>
        <w:rPr>
          <w:sz w:val="24"/>
          <w:szCs w:val="24"/>
        </w:rPr>
      </w:pPr>
      <w:r w:rsidRPr="004B5EC1">
        <w:rPr>
          <w:sz w:val="24"/>
          <w:szCs w:val="24"/>
        </w:rPr>
        <w:t>Зчепивши руки за спиною, перш ніж зробити щось на кшталт обхопити його горло чи провести ними по його губах, які я мріяла відчути на своїх, я повільно рушила до нього. "Ні, я не ховалася. В</w:t>
      </w:r>
      <w:r w:rsidR="0072627C" w:rsidRPr="004B5EC1">
        <w:rPr>
          <w:sz w:val="24"/>
          <w:szCs w:val="24"/>
        </w:rPr>
        <w:t>она</w:t>
      </w:r>
      <w:r w:rsidRPr="004B5EC1">
        <w:rPr>
          <w:sz w:val="24"/>
          <w:szCs w:val="24"/>
        </w:rPr>
        <w:t xml:space="preserve"> завжди бу</w:t>
      </w:r>
      <w:r w:rsidR="0072627C" w:rsidRPr="004B5EC1">
        <w:rPr>
          <w:sz w:val="24"/>
          <w:szCs w:val="24"/>
        </w:rPr>
        <w:t>ла</w:t>
      </w:r>
      <w:r w:rsidRPr="004B5EC1">
        <w:rPr>
          <w:sz w:val="24"/>
          <w:szCs w:val="24"/>
        </w:rPr>
        <w:t xml:space="preserve"> там, у хуртовині, дощовій хмарі, громі, бурхливому штормі. Я ніколи не хова</w:t>
      </w:r>
      <w:r w:rsidR="0072627C" w:rsidRPr="004B5EC1">
        <w:rPr>
          <w:sz w:val="24"/>
          <w:szCs w:val="24"/>
        </w:rPr>
        <w:t>ла</w:t>
      </w:r>
      <w:r w:rsidRPr="004B5EC1">
        <w:rPr>
          <w:sz w:val="24"/>
          <w:szCs w:val="24"/>
        </w:rPr>
        <w:t>ся. Не зм</w:t>
      </w:r>
      <w:r w:rsidR="0072627C" w:rsidRPr="004B5EC1">
        <w:rPr>
          <w:sz w:val="24"/>
          <w:szCs w:val="24"/>
        </w:rPr>
        <w:t>огла</w:t>
      </w:r>
      <w:r w:rsidRPr="004B5EC1">
        <w:rPr>
          <w:sz w:val="24"/>
          <w:szCs w:val="24"/>
        </w:rPr>
        <w:t xml:space="preserve"> б, навіть якби хоті</w:t>
      </w:r>
      <w:r w:rsidR="0072627C" w:rsidRPr="004B5EC1">
        <w:rPr>
          <w:sz w:val="24"/>
          <w:szCs w:val="24"/>
        </w:rPr>
        <w:t>ла</w:t>
      </w:r>
      <w:r w:rsidRPr="004B5EC1">
        <w:rPr>
          <w:sz w:val="24"/>
          <w:szCs w:val="24"/>
        </w:rPr>
        <w:t>. Я лише бреха</w:t>
      </w:r>
      <w:r w:rsidR="0072627C" w:rsidRPr="004B5EC1">
        <w:rPr>
          <w:sz w:val="24"/>
          <w:szCs w:val="24"/>
        </w:rPr>
        <w:t>ла</w:t>
      </w:r>
      <w:r w:rsidRPr="004B5EC1">
        <w:rPr>
          <w:sz w:val="24"/>
          <w:szCs w:val="24"/>
        </w:rPr>
        <w:t>, маскува</w:t>
      </w:r>
      <w:r w:rsidR="0072627C" w:rsidRPr="004B5EC1">
        <w:rPr>
          <w:sz w:val="24"/>
          <w:szCs w:val="24"/>
        </w:rPr>
        <w:t>ла</w:t>
      </w:r>
      <w:r w:rsidRPr="004B5EC1">
        <w:rPr>
          <w:sz w:val="24"/>
          <w:szCs w:val="24"/>
        </w:rPr>
        <w:t xml:space="preserve"> </w:t>
      </w:r>
      <w:r w:rsidR="0072627C" w:rsidRPr="004B5EC1">
        <w:rPr>
          <w:sz w:val="24"/>
          <w:szCs w:val="24"/>
        </w:rPr>
        <w:t>її</w:t>
      </w:r>
      <w:r w:rsidRPr="004B5EC1">
        <w:rPr>
          <w:sz w:val="24"/>
          <w:szCs w:val="24"/>
        </w:rPr>
        <w:t>". Підійшовши до нього, я нахили</w:t>
      </w:r>
      <w:r w:rsidR="0072627C" w:rsidRPr="004B5EC1">
        <w:rPr>
          <w:sz w:val="24"/>
          <w:szCs w:val="24"/>
        </w:rPr>
        <w:t>ла</w:t>
      </w:r>
      <w:r w:rsidRPr="004B5EC1">
        <w:rPr>
          <w:sz w:val="24"/>
          <w:szCs w:val="24"/>
        </w:rPr>
        <w:t>ся до рівня його очей. Не хотіла б я заглушати скиглення, яке здійнялося, коли його запах накрив мене з головою. "Прикинься". Посмішка поширилася, перш ніж я змогла впоратися з нею. "Я знаю дещо про прикидання".</w:t>
      </w:r>
    </w:p>
    <w:p w14:paraId="1B79CE2C" w14:textId="77777777" w:rsidR="00E75E57" w:rsidRPr="004B5EC1" w:rsidRDefault="00193DCA" w:rsidP="00A85F96">
      <w:pPr>
        <w:ind w:firstLine="593"/>
        <w:rPr>
          <w:sz w:val="24"/>
          <w:szCs w:val="24"/>
        </w:rPr>
      </w:pPr>
      <w:r w:rsidRPr="004B5EC1">
        <w:rPr>
          <w:sz w:val="24"/>
          <w:szCs w:val="24"/>
        </w:rPr>
        <w:lastRenderedPageBreak/>
        <w:t xml:space="preserve">Він зустрівся з моїм поглядом. Він знав дещо про те, як прикидатися. Я хотіла зробити йому боляче. Я хотіла зробити йому боляче до сліз. Його пульсуюче серцебиття насміхалося наді мною. </w:t>
      </w:r>
    </w:p>
    <w:p w14:paraId="64DAE832" w14:textId="77777777" w:rsidR="0072627C" w:rsidRPr="004B5EC1" w:rsidRDefault="00193DCA" w:rsidP="0072627C">
      <w:pPr>
        <w:ind w:firstLine="593"/>
        <w:rPr>
          <w:sz w:val="24"/>
          <w:szCs w:val="24"/>
        </w:rPr>
      </w:pPr>
      <w:r w:rsidRPr="004B5EC1">
        <w:rPr>
          <w:sz w:val="24"/>
          <w:szCs w:val="24"/>
        </w:rPr>
        <w:t>"Думаю, я зможу відрізнити гру від правди".</w:t>
      </w:r>
    </w:p>
    <w:p w14:paraId="047F098E" w14:textId="7C124B2D" w:rsidR="00E75E57" w:rsidRPr="004B5EC1" w:rsidRDefault="00193DCA" w:rsidP="0072627C">
      <w:pPr>
        <w:ind w:firstLine="593"/>
        <w:rPr>
          <w:sz w:val="24"/>
          <w:szCs w:val="24"/>
        </w:rPr>
      </w:pPr>
      <w:r w:rsidRPr="004B5EC1">
        <w:rPr>
          <w:sz w:val="24"/>
          <w:szCs w:val="24"/>
        </w:rPr>
        <w:t>"Так, я теж так думаю. Зрештою, ти так старанно намагався залізти мені під шкіру, чи не так? Тільки для того, щоб зазнати невдачі."</w:t>
      </w:r>
    </w:p>
    <w:p w14:paraId="189E3892" w14:textId="010ED3B9" w:rsidR="00E75E57" w:rsidRPr="004B5EC1" w:rsidRDefault="00193DCA" w:rsidP="00A85F96">
      <w:pPr>
        <w:ind w:firstLine="593"/>
        <w:rPr>
          <w:sz w:val="24"/>
          <w:szCs w:val="24"/>
        </w:rPr>
      </w:pPr>
      <w:r w:rsidRPr="004B5EC1">
        <w:rPr>
          <w:sz w:val="24"/>
          <w:szCs w:val="24"/>
        </w:rPr>
        <w:t xml:space="preserve">Його сріблясті райдужки ледь-ледь потьмяніли, я майже бачила, як з кожним посмикуванням </w:t>
      </w:r>
      <w:r w:rsidR="0072627C" w:rsidRPr="004B5EC1">
        <w:rPr>
          <w:sz w:val="24"/>
          <w:szCs w:val="24"/>
        </w:rPr>
        <w:t>вени</w:t>
      </w:r>
      <w:r w:rsidRPr="004B5EC1">
        <w:rPr>
          <w:sz w:val="24"/>
          <w:szCs w:val="24"/>
        </w:rPr>
        <w:t xml:space="preserve"> на його скроні збирається сумнів. "Я не впевнений, кого ти намагаєшся переконати в тому, що між нами нічого не було".</w:t>
      </w:r>
    </w:p>
    <w:p w14:paraId="08ED046C" w14:textId="5908BB68" w:rsidR="00E75E57" w:rsidRPr="004B5EC1" w:rsidRDefault="00193DCA" w:rsidP="0072627C">
      <w:pPr>
        <w:ind w:firstLine="593"/>
        <w:rPr>
          <w:sz w:val="24"/>
          <w:szCs w:val="24"/>
        </w:rPr>
      </w:pPr>
      <w:r w:rsidRPr="004B5EC1">
        <w:rPr>
          <w:sz w:val="24"/>
          <w:szCs w:val="24"/>
        </w:rPr>
        <w:t>"Переконати?" Я взяла у нього з рук стакан. "Мені не потрібно нікого переконувати". Повітря стало холоднішим за моєю командою. Лід повільно вкривав і розтікався по склянці, яку я тримала в руках. Я засміялася, коли він звернув на неї увагу. Я зашипіла, коли холод пронизав мою шкіру. Одна мить болю - і все відчуття холоду на моїй шкірі зникло. Холод і я ніколи не ладнали, але біль був терпимим і ніколи не завдавав мені шкоди. Зрештою, я пров</w:t>
      </w:r>
      <w:r w:rsidR="0072627C" w:rsidRPr="004B5EC1">
        <w:rPr>
          <w:sz w:val="24"/>
          <w:szCs w:val="24"/>
        </w:rPr>
        <w:t>ела</w:t>
      </w:r>
      <w:r w:rsidRPr="004B5EC1">
        <w:rPr>
          <w:sz w:val="24"/>
          <w:szCs w:val="24"/>
        </w:rPr>
        <w:t xml:space="preserve"> у ньому все своє життя. Тренува</w:t>
      </w:r>
      <w:r w:rsidR="0072627C" w:rsidRPr="004B5EC1">
        <w:rPr>
          <w:sz w:val="24"/>
          <w:szCs w:val="24"/>
        </w:rPr>
        <w:t>ла</w:t>
      </w:r>
      <w:r w:rsidRPr="004B5EC1">
        <w:rPr>
          <w:sz w:val="24"/>
          <w:szCs w:val="24"/>
        </w:rPr>
        <w:t>ся, би</w:t>
      </w:r>
      <w:r w:rsidR="0072627C" w:rsidRPr="004B5EC1">
        <w:rPr>
          <w:sz w:val="24"/>
          <w:szCs w:val="24"/>
        </w:rPr>
        <w:t>ла</w:t>
      </w:r>
      <w:r w:rsidRPr="004B5EC1">
        <w:rPr>
          <w:sz w:val="24"/>
          <w:szCs w:val="24"/>
        </w:rPr>
        <w:t>ся, спа</w:t>
      </w:r>
      <w:r w:rsidR="0072627C" w:rsidRPr="004B5EC1">
        <w:rPr>
          <w:sz w:val="24"/>
          <w:szCs w:val="24"/>
        </w:rPr>
        <w:t>ла</w:t>
      </w:r>
      <w:r w:rsidRPr="004B5EC1">
        <w:rPr>
          <w:sz w:val="24"/>
          <w:szCs w:val="24"/>
        </w:rPr>
        <w:t xml:space="preserve"> у ньому. І іноді в</w:t>
      </w:r>
      <w:r w:rsidR="0072627C" w:rsidRPr="004B5EC1">
        <w:rPr>
          <w:sz w:val="24"/>
          <w:szCs w:val="24"/>
        </w:rPr>
        <w:t>ін</w:t>
      </w:r>
      <w:r w:rsidRPr="004B5EC1">
        <w:rPr>
          <w:sz w:val="24"/>
          <w:szCs w:val="24"/>
        </w:rPr>
        <w:t xml:space="preserve"> втіша</w:t>
      </w:r>
      <w:r w:rsidR="0072627C" w:rsidRPr="004B5EC1">
        <w:rPr>
          <w:sz w:val="24"/>
          <w:szCs w:val="24"/>
        </w:rPr>
        <w:t xml:space="preserve">в </w:t>
      </w:r>
      <w:r w:rsidRPr="004B5EC1">
        <w:rPr>
          <w:sz w:val="24"/>
          <w:szCs w:val="24"/>
        </w:rPr>
        <w:t>мене, коли ніхто не міг. Холод врешті-решт обпікав і ставав теплим. "Зимова принцеса, яка не витримувала холоду. Бачив би ти свій вираз обличчя в той день. Це було смачно". Я зробила ковток охолодженої пекучої рідини і зітхнула, коли каштановий смак поцілував моє горло, а потім ледь не вдавилася від міцності напою. Чорт забирай. "Знаєш, що було краще? Знати, що я можу зловити кілька хвилин відпочинку вночі, знаючи, що ти десь поруч. Того дня я точно зна</w:t>
      </w:r>
      <w:r w:rsidR="0072627C" w:rsidRPr="004B5EC1">
        <w:rPr>
          <w:sz w:val="24"/>
          <w:szCs w:val="24"/>
        </w:rPr>
        <w:t>ла</w:t>
      </w:r>
      <w:r w:rsidRPr="004B5EC1">
        <w:rPr>
          <w:sz w:val="24"/>
          <w:szCs w:val="24"/>
        </w:rPr>
        <w:t xml:space="preserve">, що ти мене не скривдиш. Цього було достатньо, щоб переконати і </w:t>
      </w:r>
      <w:proofErr w:type="spellStart"/>
      <w:r w:rsidRPr="004B5EC1">
        <w:rPr>
          <w:sz w:val="24"/>
          <w:szCs w:val="24"/>
        </w:rPr>
        <w:t>Нію</w:t>
      </w:r>
      <w:proofErr w:type="spellEnd"/>
      <w:r w:rsidRPr="004B5EC1">
        <w:rPr>
          <w:sz w:val="24"/>
          <w:szCs w:val="24"/>
        </w:rPr>
        <w:t>. Вона не переставала базікати про те, що ти містична істота зі зловісною присутністю, яка загрожує поглинути все хороше".</w:t>
      </w:r>
    </w:p>
    <w:p w14:paraId="36B1A7A3" w14:textId="6E91C090" w:rsidR="00E75E57" w:rsidRPr="004B5EC1" w:rsidRDefault="00193DCA" w:rsidP="0072627C">
      <w:pPr>
        <w:ind w:firstLine="593"/>
        <w:rPr>
          <w:sz w:val="24"/>
          <w:szCs w:val="24"/>
        </w:rPr>
      </w:pPr>
      <w:r w:rsidRPr="004B5EC1">
        <w:rPr>
          <w:sz w:val="24"/>
          <w:szCs w:val="24"/>
        </w:rPr>
        <w:t>Я випила всю рідину і опустила стакан назад на стіл. У мене на мить запаморочилося в голові. З усіх моїх вад, чому я ма</w:t>
      </w:r>
      <w:r w:rsidR="0072627C" w:rsidRPr="004B5EC1">
        <w:rPr>
          <w:sz w:val="24"/>
          <w:szCs w:val="24"/>
        </w:rPr>
        <w:t>ла</w:t>
      </w:r>
      <w:r w:rsidRPr="004B5EC1">
        <w:rPr>
          <w:sz w:val="24"/>
          <w:szCs w:val="24"/>
        </w:rPr>
        <w:t xml:space="preserve"> бути ще й легковажн</w:t>
      </w:r>
      <w:r w:rsidR="0072627C" w:rsidRPr="004B5EC1">
        <w:rPr>
          <w:sz w:val="24"/>
          <w:szCs w:val="24"/>
        </w:rPr>
        <w:t>ою</w:t>
      </w:r>
      <w:r w:rsidRPr="004B5EC1">
        <w:rPr>
          <w:sz w:val="24"/>
          <w:szCs w:val="24"/>
        </w:rPr>
        <w:t xml:space="preserve">? "Здається, саме в ті моменти, коли я завдавав тобі болю, ти була найбільш вразливою до моєї цікавості. </w:t>
      </w:r>
      <w:proofErr w:type="spellStart"/>
      <w:r w:rsidRPr="004B5EC1">
        <w:rPr>
          <w:sz w:val="24"/>
          <w:szCs w:val="24"/>
        </w:rPr>
        <w:t>Малік</w:t>
      </w:r>
      <w:proofErr w:type="spellEnd"/>
      <w:r w:rsidRPr="004B5EC1">
        <w:rPr>
          <w:sz w:val="24"/>
          <w:szCs w:val="24"/>
        </w:rPr>
        <w:t xml:space="preserve"> розповів мені все про тебе після того, як ми повернули з </w:t>
      </w:r>
      <w:proofErr w:type="spellStart"/>
      <w:r w:rsidRPr="004B5EC1">
        <w:rPr>
          <w:sz w:val="24"/>
          <w:szCs w:val="24"/>
        </w:rPr>
        <w:t>Брогміра</w:t>
      </w:r>
      <w:proofErr w:type="spellEnd"/>
      <w:r w:rsidRPr="004B5EC1">
        <w:rPr>
          <w:sz w:val="24"/>
          <w:szCs w:val="24"/>
        </w:rPr>
        <w:t>. Він сказав, що ти генерал, що ти генерал короля." Гіркий</w:t>
      </w:r>
      <w:r w:rsidR="0072627C" w:rsidRPr="004B5EC1">
        <w:rPr>
          <w:sz w:val="24"/>
          <w:szCs w:val="24"/>
        </w:rPr>
        <w:t xml:space="preserve"> </w:t>
      </w:r>
      <w:r w:rsidRPr="004B5EC1">
        <w:rPr>
          <w:sz w:val="24"/>
          <w:szCs w:val="24"/>
        </w:rPr>
        <w:t>сміх покинув мене. "Проте, той, хто знав більше, ніж будь-який мій шпигун, знав, що ти була найближчою до людини, на яку я полюва</w:t>
      </w:r>
      <w:r w:rsidR="0072627C" w:rsidRPr="004B5EC1">
        <w:rPr>
          <w:sz w:val="24"/>
          <w:szCs w:val="24"/>
        </w:rPr>
        <w:t>в</w:t>
      </w:r>
      <w:r w:rsidRPr="004B5EC1">
        <w:rPr>
          <w:sz w:val="24"/>
          <w:szCs w:val="24"/>
        </w:rPr>
        <w:t>. Мені потрібно було, щоб ти була вразливою".</w:t>
      </w:r>
    </w:p>
    <w:p w14:paraId="5878EADC" w14:textId="2DB7480A" w:rsidR="00E75E57" w:rsidRPr="004B5EC1" w:rsidRDefault="00193DCA" w:rsidP="00A85F96">
      <w:pPr>
        <w:ind w:firstLine="593"/>
        <w:rPr>
          <w:sz w:val="24"/>
          <w:szCs w:val="24"/>
        </w:rPr>
      </w:pPr>
      <w:r w:rsidRPr="004B5EC1">
        <w:rPr>
          <w:sz w:val="24"/>
          <w:szCs w:val="24"/>
        </w:rPr>
        <w:t>Я бачи</w:t>
      </w:r>
      <w:r w:rsidR="0072627C" w:rsidRPr="004B5EC1">
        <w:rPr>
          <w:sz w:val="24"/>
          <w:szCs w:val="24"/>
        </w:rPr>
        <w:t>ла</w:t>
      </w:r>
      <w:r w:rsidRPr="004B5EC1">
        <w:rPr>
          <w:sz w:val="24"/>
          <w:szCs w:val="24"/>
        </w:rPr>
        <w:t>, як обертаються шестерні в його голові. Він шукав усе, про що мені розповідав.</w:t>
      </w:r>
    </w:p>
    <w:p w14:paraId="31D6E12D" w14:textId="11860C7A" w:rsidR="00E75E57" w:rsidRPr="004B5EC1" w:rsidRDefault="00193DCA" w:rsidP="00A85F96">
      <w:pPr>
        <w:ind w:firstLine="593"/>
        <w:rPr>
          <w:sz w:val="24"/>
          <w:szCs w:val="24"/>
        </w:rPr>
      </w:pPr>
      <w:r w:rsidRPr="004B5EC1">
        <w:rPr>
          <w:sz w:val="24"/>
          <w:szCs w:val="24"/>
        </w:rPr>
        <w:t>"</w:t>
      </w:r>
      <w:proofErr w:type="spellStart"/>
      <w:r w:rsidRPr="004B5EC1">
        <w:rPr>
          <w:i/>
          <w:sz w:val="24"/>
          <w:szCs w:val="24"/>
        </w:rPr>
        <w:t>Ал</w:t>
      </w:r>
      <w:r w:rsidR="00A462A8">
        <w:rPr>
          <w:i/>
          <w:sz w:val="24"/>
          <w:szCs w:val="24"/>
        </w:rPr>
        <w:t>а</w:t>
      </w:r>
      <w:r w:rsidRPr="004B5EC1">
        <w:rPr>
          <w:i/>
          <w:sz w:val="24"/>
          <w:szCs w:val="24"/>
        </w:rPr>
        <w:t>ар</w:t>
      </w:r>
      <w:proofErr w:type="spellEnd"/>
      <w:r w:rsidRPr="004B5EC1">
        <w:rPr>
          <w:sz w:val="24"/>
          <w:szCs w:val="24"/>
        </w:rPr>
        <w:t>, заспокоєння, порада", - сказала я, перш ніж йому знадобилася ціла ніч, щоб зібрати докупи все, що я зробила. "Присягаюся, тієї ночі ти віддав би мені все, якби я трішки сильніше затріпотіла віями. Так чи інакше, єдине, що заважало рішенням короля - твоїм рішенням - була рада. Я повин</w:t>
      </w:r>
      <w:r w:rsidR="0072627C" w:rsidRPr="004B5EC1">
        <w:rPr>
          <w:sz w:val="24"/>
          <w:szCs w:val="24"/>
        </w:rPr>
        <w:t>на</w:t>
      </w:r>
      <w:r w:rsidRPr="004B5EC1">
        <w:rPr>
          <w:sz w:val="24"/>
          <w:szCs w:val="24"/>
        </w:rPr>
        <w:t xml:space="preserve"> позбутися її першою. Це твоя провина, ти втовкмачив мені цю думку. А потім я випадково дізна</w:t>
      </w:r>
      <w:r w:rsidR="0072627C" w:rsidRPr="004B5EC1">
        <w:rPr>
          <w:sz w:val="24"/>
          <w:szCs w:val="24"/>
        </w:rPr>
        <w:t>ла</w:t>
      </w:r>
      <w:r w:rsidRPr="004B5EC1">
        <w:rPr>
          <w:sz w:val="24"/>
          <w:szCs w:val="24"/>
        </w:rPr>
        <w:t xml:space="preserve">ся, хто був у вашій раді. Я точно знала Адріана, а потім ти </w:t>
      </w:r>
      <w:r w:rsidRPr="004B5EC1">
        <w:rPr>
          <w:sz w:val="24"/>
          <w:szCs w:val="24"/>
        </w:rPr>
        <w:lastRenderedPageBreak/>
        <w:t xml:space="preserve">згадав про </w:t>
      </w:r>
      <w:proofErr w:type="spellStart"/>
      <w:r w:rsidRPr="004B5EC1">
        <w:rPr>
          <w:sz w:val="24"/>
          <w:szCs w:val="24"/>
        </w:rPr>
        <w:t>Стрегора</w:t>
      </w:r>
      <w:proofErr w:type="spellEnd"/>
      <w:r w:rsidRPr="004B5EC1">
        <w:rPr>
          <w:sz w:val="24"/>
          <w:szCs w:val="24"/>
        </w:rPr>
        <w:t xml:space="preserve">, коли ми були в </w:t>
      </w:r>
      <w:proofErr w:type="spellStart"/>
      <w:r w:rsidRPr="004B5EC1">
        <w:rPr>
          <w:sz w:val="24"/>
          <w:szCs w:val="24"/>
        </w:rPr>
        <w:t>Аринті</w:t>
      </w:r>
      <w:proofErr w:type="spellEnd"/>
      <w:r w:rsidRPr="004B5EC1">
        <w:rPr>
          <w:sz w:val="24"/>
          <w:szCs w:val="24"/>
        </w:rPr>
        <w:t>. Можеш собі уявити, двоє людей, які заборгували мені так само, як і ти, були живі. Моя удача злетіла до небес".</w:t>
      </w:r>
    </w:p>
    <w:p w14:paraId="1B893A5D" w14:textId="77777777" w:rsidR="00E75E57" w:rsidRPr="004B5EC1" w:rsidRDefault="00193DCA" w:rsidP="00A85F96">
      <w:pPr>
        <w:ind w:firstLine="593"/>
        <w:rPr>
          <w:sz w:val="24"/>
          <w:szCs w:val="24"/>
        </w:rPr>
      </w:pPr>
      <w:r w:rsidRPr="004B5EC1">
        <w:rPr>
          <w:sz w:val="24"/>
          <w:szCs w:val="24"/>
        </w:rPr>
        <w:t>Він наповнив склянку бурштиновим лікером і підняв її, щоб зробити ковток, де мої губи залишили слід на матовому склі. "Що ще?" - запитав він, як на мене, занадто нудно. Ніби не вірив моїм словам. "Розкажи мені".</w:t>
      </w:r>
    </w:p>
    <w:p w14:paraId="7A90D268" w14:textId="530325FF" w:rsidR="00E75E57" w:rsidRPr="004B5EC1" w:rsidRDefault="00193DCA" w:rsidP="00A85F96">
      <w:pPr>
        <w:ind w:firstLine="593"/>
        <w:rPr>
          <w:sz w:val="24"/>
          <w:szCs w:val="24"/>
        </w:rPr>
      </w:pPr>
      <w:r w:rsidRPr="004B5EC1">
        <w:rPr>
          <w:sz w:val="24"/>
          <w:szCs w:val="24"/>
        </w:rPr>
        <w:t>"Здається, ти мене не розумієш", - сказала я, забираючи в нього склянку, щоб зробити ще один ковток. Можливо, мені це було потрібно, щоб зробити цю ніч стерпною. "Я прикидалася, ніби це моя друга шкіра, а не рукавички, які можна зняти". Бреху</w:t>
      </w:r>
      <w:r w:rsidR="0072627C" w:rsidRPr="004B5EC1">
        <w:rPr>
          <w:sz w:val="24"/>
          <w:szCs w:val="24"/>
        </w:rPr>
        <w:t>ха</w:t>
      </w:r>
      <w:r w:rsidRPr="004B5EC1">
        <w:rPr>
          <w:sz w:val="24"/>
          <w:szCs w:val="24"/>
        </w:rPr>
        <w:t xml:space="preserve">. </w:t>
      </w:r>
      <w:r w:rsidR="0072627C" w:rsidRPr="004B5EC1">
        <w:rPr>
          <w:sz w:val="24"/>
          <w:szCs w:val="24"/>
        </w:rPr>
        <w:t>Брехуха</w:t>
      </w:r>
      <w:r w:rsidRPr="004B5EC1">
        <w:rPr>
          <w:sz w:val="24"/>
          <w:szCs w:val="24"/>
        </w:rPr>
        <w:t xml:space="preserve">. </w:t>
      </w:r>
      <w:r w:rsidR="0072627C" w:rsidRPr="004B5EC1">
        <w:rPr>
          <w:sz w:val="24"/>
          <w:szCs w:val="24"/>
        </w:rPr>
        <w:t>Брехуха</w:t>
      </w:r>
      <w:r w:rsidRPr="004B5EC1">
        <w:rPr>
          <w:sz w:val="24"/>
          <w:szCs w:val="24"/>
        </w:rPr>
        <w:t>. Клята брехуха. Я ніколи не бреха</w:t>
      </w:r>
      <w:r w:rsidR="0072627C" w:rsidRPr="004B5EC1">
        <w:rPr>
          <w:sz w:val="24"/>
          <w:szCs w:val="24"/>
        </w:rPr>
        <w:t>ла</w:t>
      </w:r>
      <w:r w:rsidRPr="004B5EC1">
        <w:rPr>
          <w:sz w:val="24"/>
          <w:szCs w:val="24"/>
        </w:rPr>
        <w:t xml:space="preserve"> так погано за все своє існування.</w:t>
      </w:r>
    </w:p>
    <w:p w14:paraId="20E4CAB5" w14:textId="77777777" w:rsidR="00E75E57" w:rsidRPr="004B5EC1" w:rsidRDefault="00193DCA" w:rsidP="00A85F96">
      <w:pPr>
        <w:ind w:firstLine="593"/>
        <w:rPr>
          <w:sz w:val="24"/>
          <w:szCs w:val="24"/>
        </w:rPr>
      </w:pPr>
      <w:r w:rsidRPr="004B5EC1">
        <w:rPr>
          <w:sz w:val="24"/>
          <w:szCs w:val="24"/>
        </w:rPr>
        <w:t>"Ти ж знаєш, що я бачу кольорові тіні, коли люди переживають емоції". На моїх губах з'явилася посмішка. "Мені сказали, що моїх ти не бачиш".</w:t>
      </w:r>
    </w:p>
    <w:p w14:paraId="1F4BC945" w14:textId="77777777" w:rsidR="0072627C" w:rsidRPr="004B5EC1" w:rsidRDefault="00193DCA" w:rsidP="0072627C">
      <w:pPr>
        <w:ind w:firstLine="593"/>
        <w:rPr>
          <w:sz w:val="24"/>
          <w:szCs w:val="24"/>
        </w:rPr>
      </w:pPr>
      <w:r w:rsidRPr="004B5EC1">
        <w:rPr>
          <w:sz w:val="24"/>
          <w:szCs w:val="24"/>
        </w:rPr>
        <w:t>"Правильно." Він нахилився вперед, наші обличчя були на волосину від дотику. Його тепло почало огортати мене, і я розтанула. Холод розвіявся з кімнати, а скло сконденсувалося на моїй руці, здавалося, що з кінчиків моїх пальців можуть розквітнути квіти. "Твоя брехня має смак, кохана. Але не колір".</w:t>
      </w:r>
    </w:p>
    <w:p w14:paraId="55CEDCA8" w14:textId="7E9B1A45" w:rsidR="00E75E57" w:rsidRPr="004B5EC1" w:rsidRDefault="00193DCA" w:rsidP="0072627C">
      <w:pPr>
        <w:ind w:firstLine="593"/>
        <w:rPr>
          <w:sz w:val="24"/>
          <w:szCs w:val="24"/>
        </w:rPr>
      </w:pPr>
      <w:r w:rsidRPr="004B5EC1">
        <w:rPr>
          <w:sz w:val="24"/>
          <w:szCs w:val="24"/>
        </w:rPr>
        <w:t xml:space="preserve">З мого виразу обличчя зникла вся забава. "Воно таке гучне", - прошепотіла я йому на вуста, проводячи пальцем по його грудях і над його </w:t>
      </w:r>
      <w:proofErr w:type="spellStart"/>
      <w:r w:rsidRPr="004B5EC1">
        <w:rPr>
          <w:sz w:val="24"/>
          <w:szCs w:val="24"/>
        </w:rPr>
        <w:t>калатаючим</w:t>
      </w:r>
      <w:proofErr w:type="spellEnd"/>
      <w:r w:rsidRPr="004B5EC1">
        <w:rPr>
          <w:sz w:val="24"/>
          <w:szCs w:val="24"/>
        </w:rPr>
        <w:t xml:space="preserve"> серцем. "Сміється з мене і мого болю. Нагадує мені, як воно б'ється, коли серце моєї матері </w:t>
      </w:r>
      <w:proofErr w:type="spellStart"/>
      <w:r w:rsidRPr="004B5EC1">
        <w:rPr>
          <w:sz w:val="24"/>
          <w:szCs w:val="24"/>
        </w:rPr>
        <w:t>затихло</w:t>
      </w:r>
      <w:proofErr w:type="spellEnd"/>
      <w:r w:rsidRPr="004B5EC1">
        <w:rPr>
          <w:sz w:val="24"/>
          <w:szCs w:val="24"/>
        </w:rPr>
        <w:t>. Б'ється, поки моє власне лежить у комі". Лід ковзав по моїх пальцях, виходячи за межі нігтів, утворюючи гострі кігті. Я поклала їх йому на груди, злегка впиваючись у шкіру. Мої кінцівки тремтіли від люті, а зовні здригалися від грому. "Я хочу вирвати його. Який смак наповнює твій язик зараз?"</w:t>
      </w:r>
    </w:p>
    <w:p w14:paraId="7BF3EBD3" w14:textId="77777777" w:rsidR="00E75E57" w:rsidRPr="004B5EC1" w:rsidRDefault="00193DCA" w:rsidP="00A85F96">
      <w:pPr>
        <w:ind w:firstLine="593"/>
        <w:rPr>
          <w:sz w:val="24"/>
          <w:szCs w:val="24"/>
        </w:rPr>
      </w:pPr>
      <w:r w:rsidRPr="004B5EC1">
        <w:rPr>
          <w:sz w:val="24"/>
          <w:szCs w:val="24"/>
        </w:rPr>
        <w:t>Його рука ковзнула по моїй, тягнучи її нижче на груди. Дотик обпік мою липку шкіру. "Ось так. Ти ж не хочеш поранити свої гарні руки об кістки".</w:t>
      </w:r>
    </w:p>
    <w:p w14:paraId="57AAF2D7" w14:textId="77777777" w:rsidR="00E75E57" w:rsidRPr="004B5EC1" w:rsidRDefault="00193DCA" w:rsidP="00A85F96">
      <w:pPr>
        <w:ind w:firstLine="593"/>
        <w:rPr>
          <w:sz w:val="24"/>
          <w:szCs w:val="24"/>
        </w:rPr>
      </w:pPr>
      <w:r w:rsidRPr="004B5EC1">
        <w:rPr>
          <w:sz w:val="24"/>
          <w:szCs w:val="24"/>
        </w:rPr>
        <w:t>"Не торкайся мене". З цими словами я відсмикнула руку і попрямувала до дивану, що стояв у кутку кімнати.</w:t>
      </w:r>
    </w:p>
    <w:p w14:paraId="5432FF3E" w14:textId="77777777" w:rsidR="00E75E57" w:rsidRPr="004B5EC1" w:rsidRDefault="00193DCA" w:rsidP="00A85F96">
      <w:pPr>
        <w:ind w:firstLine="593"/>
        <w:rPr>
          <w:sz w:val="24"/>
          <w:szCs w:val="24"/>
        </w:rPr>
      </w:pPr>
      <w:r w:rsidRPr="004B5EC1">
        <w:rPr>
          <w:sz w:val="24"/>
          <w:szCs w:val="24"/>
        </w:rPr>
        <w:t>Кімната несамовито крутилася, але я відчувала на собі його погляд, коли підставляла йому спину. Моя зрадницька шкіра пронизана електричним струмом від уваги людини, яка зробила ще гірші речі з кількома іншими органами.</w:t>
      </w:r>
    </w:p>
    <w:p w14:paraId="4376BEE5" w14:textId="6BCA4333" w:rsidR="00E75E57" w:rsidRPr="004B5EC1" w:rsidRDefault="00193DCA" w:rsidP="00A85F96">
      <w:pPr>
        <w:ind w:firstLine="593"/>
        <w:rPr>
          <w:sz w:val="24"/>
          <w:szCs w:val="24"/>
        </w:rPr>
      </w:pPr>
      <w:r w:rsidRPr="004B5EC1">
        <w:rPr>
          <w:sz w:val="24"/>
          <w:szCs w:val="24"/>
        </w:rPr>
        <w:t>Хвор</w:t>
      </w:r>
      <w:r w:rsidR="00D45F75" w:rsidRPr="004B5EC1">
        <w:rPr>
          <w:sz w:val="24"/>
          <w:szCs w:val="24"/>
        </w:rPr>
        <w:t>а</w:t>
      </w:r>
      <w:r w:rsidRPr="004B5EC1">
        <w:rPr>
          <w:sz w:val="24"/>
          <w:szCs w:val="24"/>
        </w:rPr>
        <w:t xml:space="preserve">. </w:t>
      </w:r>
      <w:r w:rsidR="00D45F75" w:rsidRPr="004B5EC1">
        <w:rPr>
          <w:sz w:val="24"/>
          <w:szCs w:val="24"/>
        </w:rPr>
        <w:t>Хвора</w:t>
      </w:r>
      <w:r w:rsidRPr="004B5EC1">
        <w:rPr>
          <w:sz w:val="24"/>
          <w:szCs w:val="24"/>
        </w:rPr>
        <w:t xml:space="preserve">. </w:t>
      </w:r>
      <w:r w:rsidR="00D45F75" w:rsidRPr="004B5EC1">
        <w:rPr>
          <w:sz w:val="24"/>
          <w:szCs w:val="24"/>
        </w:rPr>
        <w:t>Хвора</w:t>
      </w:r>
      <w:r w:rsidRPr="004B5EC1">
        <w:rPr>
          <w:sz w:val="24"/>
          <w:szCs w:val="24"/>
        </w:rPr>
        <w:t>. Я захворіла через нього. Він був моєю хворобою.</w:t>
      </w:r>
    </w:p>
    <w:p w14:paraId="3D863B12" w14:textId="77777777" w:rsidR="00E75E57" w:rsidRPr="004B5EC1" w:rsidRDefault="00193DCA" w:rsidP="00A85F96">
      <w:pPr>
        <w:ind w:firstLine="593"/>
        <w:rPr>
          <w:sz w:val="24"/>
          <w:szCs w:val="24"/>
        </w:rPr>
      </w:pPr>
      <w:r w:rsidRPr="004B5EC1">
        <w:rPr>
          <w:sz w:val="24"/>
          <w:szCs w:val="24"/>
        </w:rPr>
        <w:t>Крісло, на якому він сидів, заскрипіло, з кімнати почулися кроки, а потім з сусідньої кімнати потекла вода.</w:t>
      </w:r>
    </w:p>
    <w:p w14:paraId="2C376181" w14:textId="489CC3BD" w:rsidR="00E75E57" w:rsidRPr="004B5EC1" w:rsidRDefault="00193DCA" w:rsidP="00D45F75">
      <w:pPr>
        <w:ind w:firstLine="593"/>
        <w:rPr>
          <w:sz w:val="24"/>
          <w:szCs w:val="24"/>
        </w:rPr>
      </w:pPr>
      <w:r w:rsidRPr="004B5EC1">
        <w:rPr>
          <w:sz w:val="24"/>
          <w:szCs w:val="24"/>
        </w:rPr>
        <w:t>Даючи волю запамороченню, викликаному алкоголем, я опусти</w:t>
      </w:r>
      <w:r w:rsidR="00D45F75" w:rsidRPr="004B5EC1">
        <w:rPr>
          <w:sz w:val="24"/>
          <w:szCs w:val="24"/>
        </w:rPr>
        <w:t>ла</w:t>
      </w:r>
      <w:r w:rsidRPr="004B5EC1">
        <w:rPr>
          <w:sz w:val="24"/>
          <w:szCs w:val="24"/>
        </w:rPr>
        <w:t xml:space="preserve">ся на диван. Поправивши подушку на підлокітнику, я вмостилася на незручно маленькому місці. Від тертя оксамиту об шкіру мої органи чуття зашуміли. Я намагалася зосередитися на гуркотінні грому ззовні, від якого тряслися дерева та стовпи, на скрипінні, що лунало з кожним подихом вітру, та на тіні, що коливалася на стелі. В іншому було незручно тихо. Зітхнувши, я перевернулася </w:t>
      </w:r>
      <w:r w:rsidRPr="004B5EC1">
        <w:rPr>
          <w:sz w:val="24"/>
          <w:szCs w:val="24"/>
        </w:rPr>
        <w:lastRenderedPageBreak/>
        <w:t>на живіт. Підлога була красивою і запаморочливою, вона мені подобалася. Хитромудрі фіолетові візерунки в'юнилися і перепліталися на плитках, наче лабіринт, і я простежила</w:t>
      </w:r>
      <w:r w:rsidR="00D45F75" w:rsidRPr="004B5EC1">
        <w:rPr>
          <w:sz w:val="24"/>
          <w:szCs w:val="24"/>
        </w:rPr>
        <w:t xml:space="preserve"> </w:t>
      </w:r>
      <w:r w:rsidRPr="004B5EC1">
        <w:rPr>
          <w:sz w:val="24"/>
          <w:szCs w:val="24"/>
        </w:rPr>
        <w:t>пров</w:t>
      </w:r>
      <w:r w:rsidR="00D45F75" w:rsidRPr="004B5EC1">
        <w:rPr>
          <w:sz w:val="24"/>
          <w:szCs w:val="24"/>
        </w:rPr>
        <w:t>івши</w:t>
      </w:r>
      <w:r w:rsidRPr="004B5EC1">
        <w:rPr>
          <w:sz w:val="24"/>
          <w:szCs w:val="24"/>
        </w:rPr>
        <w:t xml:space="preserve"> по них пальцем. Як довго мені доведеться проводити з ним ночі? Серце калатало, як дурне, а в голові крутилися рішення, як покінчити з цією ситуацією. </w:t>
      </w:r>
      <w:r w:rsidRPr="004B5EC1">
        <w:rPr>
          <w:i/>
          <w:sz w:val="24"/>
          <w:szCs w:val="24"/>
        </w:rPr>
        <w:t>Вбити його. Ув'язнити його. Розірвати угоду. Змусити його. Забрати його брата і матір. Погрожуй йому</w:t>
      </w:r>
      <w:r w:rsidRPr="004B5EC1">
        <w:rPr>
          <w:sz w:val="24"/>
          <w:szCs w:val="24"/>
        </w:rPr>
        <w:t>. Зітхни. Чому я цього не зроби</w:t>
      </w:r>
      <w:r w:rsidR="00D45F75" w:rsidRPr="004B5EC1">
        <w:rPr>
          <w:sz w:val="24"/>
          <w:szCs w:val="24"/>
        </w:rPr>
        <w:t>ла</w:t>
      </w:r>
      <w:r w:rsidRPr="004B5EC1">
        <w:rPr>
          <w:sz w:val="24"/>
          <w:szCs w:val="24"/>
        </w:rPr>
        <w:t>? Чому я дозволила йому маніпулювати мною в цій безглуздій угоді?</w:t>
      </w:r>
    </w:p>
    <w:p w14:paraId="63A46BED" w14:textId="77777777" w:rsidR="00E75E57" w:rsidRPr="004B5EC1" w:rsidRDefault="00193DCA" w:rsidP="00A85F96">
      <w:pPr>
        <w:ind w:firstLine="593"/>
        <w:rPr>
          <w:sz w:val="24"/>
          <w:szCs w:val="24"/>
        </w:rPr>
      </w:pPr>
      <w:r w:rsidRPr="004B5EC1">
        <w:rPr>
          <w:sz w:val="24"/>
          <w:szCs w:val="24"/>
        </w:rPr>
        <w:t>На мене накинули ковдру. "Хіба не вистачило тканини на нормальну нічну сорочку?" У його голосі звучала погроза. Я ніколи не чула його таким раніше.</w:t>
      </w:r>
    </w:p>
    <w:p w14:paraId="35CD49AD" w14:textId="77777777" w:rsidR="00E75E57" w:rsidRPr="004B5EC1" w:rsidRDefault="00193DCA" w:rsidP="00A85F96">
      <w:pPr>
        <w:ind w:firstLine="593"/>
        <w:rPr>
          <w:sz w:val="24"/>
          <w:szCs w:val="24"/>
        </w:rPr>
      </w:pPr>
      <w:r w:rsidRPr="004B5EC1">
        <w:rPr>
          <w:sz w:val="24"/>
          <w:szCs w:val="24"/>
        </w:rPr>
        <w:t>Я підняла на нього очі. "Жоден чоловік не заперечував проти того, щоб бачити мене в цьому раніше. Насправді, вони могли б бути проти, тому що, якщо я добре пам'ятаю, я ніколи не носила це довго до того, як була оголеною".</w:t>
      </w:r>
    </w:p>
    <w:p w14:paraId="1F903EE0" w14:textId="77777777" w:rsidR="00E75E57" w:rsidRPr="004B5EC1" w:rsidRDefault="00193DCA" w:rsidP="00A85F96">
      <w:pPr>
        <w:ind w:firstLine="593"/>
        <w:rPr>
          <w:sz w:val="24"/>
          <w:szCs w:val="24"/>
        </w:rPr>
      </w:pPr>
      <w:r w:rsidRPr="004B5EC1">
        <w:rPr>
          <w:sz w:val="24"/>
          <w:szCs w:val="24"/>
        </w:rPr>
        <w:t>Тінь перетнула його обличчя, і я присягаюся, що його срібні кулі засяяли чорним кольором. Ні, вони справді сяяли. Вмостившись на дивані, він нахилився до мого обличчя. "Не дратуй ведмедя. Ти й гадки не маєш, на що я через тебе здатен".</w:t>
      </w:r>
    </w:p>
    <w:p w14:paraId="7BC8E6B9" w14:textId="77777777" w:rsidR="00E75E57" w:rsidRPr="004B5EC1" w:rsidRDefault="00193DCA" w:rsidP="00A85F96">
      <w:pPr>
        <w:ind w:firstLine="593"/>
        <w:rPr>
          <w:sz w:val="24"/>
          <w:szCs w:val="24"/>
        </w:rPr>
      </w:pPr>
      <w:r w:rsidRPr="004B5EC1">
        <w:rPr>
          <w:sz w:val="24"/>
          <w:szCs w:val="24"/>
        </w:rPr>
        <w:t xml:space="preserve">Я тремтіла, хоча від алкоголю моє тіло було неймовірно теплим. "Ти не маєш права на мене". Його поведінка втомлювала мене, "Твоя брехня починає смердіти, </w:t>
      </w:r>
      <w:r w:rsidRPr="004B5EC1">
        <w:rPr>
          <w:i/>
          <w:sz w:val="24"/>
          <w:szCs w:val="24"/>
        </w:rPr>
        <w:t>дружино</w:t>
      </w:r>
      <w:r w:rsidRPr="004B5EC1">
        <w:rPr>
          <w:sz w:val="24"/>
          <w:szCs w:val="24"/>
        </w:rPr>
        <w:t>".</w:t>
      </w:r>
    </w:p>
    <w:p w14:paraId="65482EC2" w14:textId="77777777" w:rsidR="00E75E57" w:rsidRPr="004B5EC1" w:rsidRDefault="00193DCA" w:rsidP="00A85F96">
      <w:pPr>
        <w:ind w:firstLine="593"/>
        <w:rPr>
          <w:sz w:val="24"/>
          <w:szCs w:val="24"/>
        </w:rPr>
      </w:pPr>
      <w:r w:rsidRPr="004B5EC1">
        <w:rPr>
          <w:sz w:val="24"/>
          <w:szCs w:val="24"/>
        </w:rPr>
        <w:t>"Все, що допоможе вам спати вночі, Ваша Величносте. Спати, уявляючи, що я не дозволю жодному чоловікові мати зі мною справу після кожної ночі, проведеної з вами, аби тільки змити сморід цього кошмару з моїх думок".</w:t>
      </w:r>
    </w:p>
    <w:p w14:paraId="542BCD07" w14:textId="092FDF0D" w:rsidR="00E75E57" w:rsidRPr="004B5EC1" w:rsidRDefault="00193DCA" w:rsidP="00FB146E">
      <w:pPr>
        <w:ind w:firstLine="593"/>
        <w:rPr>
          <w:sz w:val="24"/>
          <w:szCs w:val="24"/>
        </w:rPr>
      </w:pPr>
      <w:r w:rsidRPr="004B5EC1">
        <w:rPr>
          <w:sz w:val="24"/>
          <w:szCs w:val="24"/>
        </w:rPr>
        <w:t>Він посміхнувся. Справді посміхнувся. "</w:t>
      </w:r>
      <w:proofErr w:type="spellStart"/>
      <w:r w:rsidRPr="004B5EC1">
        <w:rPr>
          <w:sz w:val="24"/>
          <w:szCs w:val="24"/>
        </w:rPr>
        <w:t>Хм</w:t>
      </w:r>
      <w:proofErr w:type="spellEnd"/>
      <w:r w:rsidRPr="004B5EC1">
        <w:rPr>
          <w:sz w:val="24"/>
          <w:szCs w:val="24"/>
        </w:rPr>
        <w:t xml:space="preserve">. Не потрібно більше відчувати їх смак чи запах. Вони розпадаються, як тільки виходять з твого рота". Він випростався, і тільки тоді я помітила, що на ньому була лише пара вільних лляних штанів, які низько звисали на стегнах. Глибокі V-подібні м'язи привертали мою увагу прямо над його випуклістю, що розсовувала тонку тканину. Мій рот </w:t>
      </w:r>
      <w:r w:rsidR="00FB146E" w:rsidRPr="004B5EC1">
        <w:rPr>
          <w:sz w:val="24"/>
          <w:szCs w:val="24"/>
        </w:rPr>
        <w:t xml:space="preserve">відкрився, </w:t>
      </w:r>
      <w:r w:rsidRPr="004B5EC1">
        <w:rPr>
          <w:sz w:val="24"/>
          <w:szCs w:val="24"/>
        </w:rPr>
        <w:t>а потім з люттю промовив: "Нехай хтось інший доторкнеться до тебе, і я використаю їхні трупи для підживлення ґрунту в моєму саду. Ти моя".</w:t>
      </w:r>
    </w:p>
    <w:p w14:paraId="2F6569B9" w14:textId="77777777" w:rsidR="00E75E57" w:rsidRPr="004B5EC1" w:rsidRDefault="00193DCA" w:rsidP="00A85F96">
      <w:pPr>
        <w:ind w:firstLine="593"/>
        <w:rPr>
          <w:sz w:val="24"/>
          <w:szCs w:val="24"/>
        </w:rPr>
      </w:pPr>
      <w:r w:rsidRPr="004B5EC1">
        <w:rPr>
          <w:i/>
          <w:sz w:val="24"/>
          <w:szCs w:val="24"/>
        </w:rPr>
        <w:t>Ти моя. Ти моя.</w:t>
      </w:r>
    </w:p>
    <w:p w14:paraId="6095B26D" w14:textId="77777777" w:rsidR="00E75E57" w:rsidRPr="004B5EC1" w:rsidRDefault="00193DCA" w:rsidP="00A85F96">
      <w:pPr>
        <w:ind w:firstLine="593"/>
        <w:rPr>
          <w:sz w:val="24"/>
          <w:szCs w:val="24"/>
        </w:rPr>
      </w:pPr>
      <w:r w:rsidRPr="004B5EC1">
        <w:rPr>
          <w:sz w:val="24"/>
          <w:szCs w:val="24"/>
        </w:rPr>
        <w:t>Слова відскочили з наміром роздратувати мене. Повернувшись на спину, я відкинула ковдру, усвідомлюючи, що коротка річ піднялася достатньо, щоб показати мою нижню білизну. "Зазвичай я не залишаюся надовго, можеш робити з їхніми тілами все, що забажаєш".</w:t>
      </w:r>
    </w:p>
    <w:p w14:paraId="69EADFBA" w14:textId="77777777" w:rsidR="00E75E57" w:rsidRPr="004B5EC1" w:rsidRDefault="00193DCA" w:rsidP="00A85F96">
      <w:pPr>
        <w:ind w:firstLine="593"/>
        <w:rPr>
          <w:sz w:val="24"/>
          <w:szCs w:val="24"/>
        </w:rPr>
      </w:pPr>
      <w:r w:rsidRPr="004B5EC1">
        <w:rPr>
          <w:sz w:val="24"/>
          <w:szCs w:val="24"/>
        </w:rPr>
        <w:t>Він розчаровано протер очі рукою і пішов, щоб незабаром повернутися з якоюсь річчю в руці. Ставши переді мною на коліна, він схопив мене за щиколотку і спробував просунути її крізь штанину.</w:t>
      </w:r>
    </w:p>
    <w:p w14:paraId="7295E47E" w14:textId="77777777" w:rsidR="00E75E57" w:rsidRPr="004B5EC1" w:rsidRDefault="00193DCA" w:rsidP="00A85F96">
      <w:pPr>
        <w:ind w:firstLine="593"/>
        <w:rPr>
          <w:sz w:val="24"/>
          <w:szCs w:val="24"/>
        </w:rPr>
      </w:pPr>
      <w:r w:rsidRPr="004B5EC1">
        <w:rPr>
          <w:sz w:val="24"/>
          <w:szCs w:val="24"/>
        </w:rPr>
        <w:t>Я почала битися, а потім різкий удар по сідницях приголомшив мене і я замовкла. Він щойно...</w:t>
      </w:r>
    </w:p>
    <w:p w14:paraId="7B6BB4A0" w14:textId="7E37975E" w:rsidR="00E75E57" w:rsidRPr="004B5EC1" w:rsidRDefault="00193DCA" w:rsidP="00A85F96">
      <w:pPr>
        <w:ind w:firstLine="593"/>
        <w:rPr>
          <w:sz w:val="24"/>
          <w:szCs w:val="24"/>
        </w:rPr>
      </w:pPr>
      <w:r w:rsidRPr="004B5EC1">
        <w:rPr>
          <w:sz w:val="24"/>
          <w:szCs w:val="24"/>
        </w:rPr>
        <w:t>"Не рухайся, негідни</w:t>
      </w:r>
      <w:r w:rsidR="00FB146E" w:rsidRPr="004B5EC1">
        <w:rPr>
          <w:sz w:val="24"/>
          <w:szCs w:val="24"/>
        </w:rPr>
        <w:t>це</w:t>
      </w:r>
      <w:r w:rsidRPr="004B5EC1">
        <w:rPr>
          <w:sz w:val="24"/>
          <w:szCs w:val="24"/>
        </w:rPr>
        <w:t>". Він натягнув штани аж до стегон і застебнув їх зав'язками. Я дозволила йому. Якось дозволила. Чому я дозволила? Боги, кімната так крутилася.</w:t>
      </w:r>
    </w:p>
    <w:p w14:paraId="6DFD4BE4" w14:textId="77777777" w:rsidR="00E75E57" w:rsidRPr="004B5EC1" w:rsidRDefault="00193DCA" w:rsidP="00A85F96">
      <w:pPr>
        <w:ind w:firstLine="593"/>
        <w:rPr>
          <w:sz w:val="24"/>
          <w:szCs w:val="24"/>
        </w:rPr>
      </w:pPr>
      <w:r w:rsidRPr="004B5EC1">
        <w:rPr>
          <w:sz w:val="24"/>
          <w:szCs w:val="24"/>
        </w:rPr>
        <w:lastRenderedPageBreak/>
        <w:t>"Бляха", - сказав він, роздратовано потираючи щелепу. "Я не знаю, що було гірше: бачити тебе голою чи бачити тебе в моєму одязі".</w:t>
      </w:r>
    </w:p>
    <w:p w14:paraId="29556E14" w14:textId="311D20FA" w:rsidR="00E75E57" w:rsidRPr="004B5EC1" w:rsidRDefault="00193DCA" w:rsidP="00A85F96">
      <w:pPr>
        <w:ind w:firstLine="593"/>
        <w:rPr>
          <w:sz w:val="24"/>
          <w:szCs w:val="24"/>
        </w:rPr>
      </w:pPr>
      <w:r w:rsidRPr="004B5EC1">
        <w:rPr>
          <w:sz w:val="24"/>
          <w:szCs w:val="24"/>
        </w:rPr>
        <w:t>Мої груди здійнялися в стаккато - це було вже занадто. Я бу</w:t>
      </w:r>
      <w:r w:rsidR="00FB146E" w:rsidRPr="004B5EC1">
        <w:rPr>
          <w:sz w:val="24"/>
          <w:szCs w:val="24"/>
        </w:rPr>
        <w:t>ла</w:t>
      </w:r>
      <w:r w:rsidRPr="004B5EC1">
        <w:rPr>
          <w:sz w:val="24"/>
          <w:szCs w:val="24"/>
        </w:rPr>
        <w:t xml:space="preserve"> зл</w:t>
      </w:r>
      <w:r w:rsidR="00FB146E" w:rsidRPr="004B5EC1">
        <w:rPr>
          <w:sz w:val="24"/>
          <w:szCs w:val="24"/>
        </w:rPr>
        <w:t>а</w:t>
      </w:r>
      <w:r w:rsidRPr="004B5EC1">
        <w:rPr>
          <w:sz w:val="24"/>
          <w:szCs w:val="24"/>
        </w:rPr>
        <w:t>, дуже зл</w:t>
      </w:r>
      <w:r w:rsidR="00FB146E" w:rsidRPr="004B5EC1">
        <w:rPr>
          <w:sz w:val="24"/>
          <w:szCs w:val="24"/>
        </w:rPr>
        <w:t>а</w:t>
      </w:r>
      <w:r w:rsidRPr="004B5EC1">
        <w:rPr>
          <w:sz w:val="24"/>
          <w:szCs w:val="24"/>
        </w:rPr>
        <w:t>, але чому я не бу</w:t>
      </w:r>
      <w:r w:rsidR="00FB146E" w:rsidRPr="004B5EC1">
        <w:rPr>
          <w:sz w:val="24"/>
          <w:szCs w:val="24"/>
        </w:rPr>
        <w:t>ла</w:t>
      </w:r>
      <w:r w:rsidRPr="004B5EC1">
        <w:rPr>
          <w:sz w:val="24"/>
          <w:szCs w:val="24"/>
        </w:rPr>
        <w:t xml:space="preserve"> зл</w:t>
      </w:r>
      <w:r w:rsidR="00FB146E" w:rsidRPr="004B5EC1">
        <w:rPr>
          <w:sz w:val="24"/>
          <w:szCs w:val="24"/>
        </w:rPr>
        <w:t>а</w:t>
      </w:r>
      <w:r w:rsidRPr="004B5EC1">
        <w:rPr>
          <w:sz w:val="24"/>
          <w:szCs w:val="24"/>
        </w:rPr>
        <w:t xml:space="preserve"> на нього? На чоловіка, який убив мою матір. Чоловіка, який протягнув мене через пекло. Це був той самий чоловік, який раптом змусив зірки засяяти вночі. "Забирайся геть", - різко прошепотіла я, зрадницькі сльози погрожували вилитися з моїх колючих очей. "Забирайся геть від мене".</w:t>
      </w:r>
    </w:p>
    <w:p w14:paraId="4D6CBFAB" w14:textId="77777777" w:rsidR="00E75E57" w:rsidRPr="004B5EC1" w:rsidRDefault="00193DCA" w:rsidP="00A85F96">
      <w:pPr>
        <w:ind w:firstLine="593"/>
        <w:rPr>
          <w:sz w:val="24"/>
          <w:szCs w:val="24"/>
        </w:rPr>
      </w:pPr>
      <w:r w:rsidRPr="004B5EC1">
        <w:rPr>
          <w:sz w:val="24"/>
          <w:szCs w:val="24"/>
        </w:rPr>
        <w:t>"Ти не будеш там спати."</w:t>
      </w:r>
    </w:p>
    <w:p w14:paraId="6001EB1F" w14:textId="6033A9F6" w:rsidR="00E75E57" w:rsidRPr="004B5EC1" w:rsidRDefault="00193DCA" w:rsidP="00A85F96">
      <w:pPr>
        <w:ind w:firstLine="593"/>
        <w:rPr>
          <w:sz w:val="24"/>
          <w:szCs w:val="24"/>
        </w:rPr>
      </w:pPr>
      <w:r w:rsidRPr="004B5EC1">
        <w:rPr>
          <w:sz w:val="24"/>
          <w:szCs w:val="24"/>
        </w:rPr>
        <w:t>"Скаж</w:t>
      </w:r>
      <w:r w:rsidR="00FB146E" w:rsidRPr="004B5EC1">
        <w:rPr>
          <w:sz w:val="24"/>
          <w:szCs w:val="24"/>
        </w:rPr>
        <w:t>и</w:t>
      </w:r>
      <w:r w:rsidRPr="004B5EC1">
        <w:rPr>
          <w:sz w:val="24"/>
          <w:szCs w:val="24"/>
        </w:rPr>
        <w:t>, будь ласка, де я сьогодні буду спати?"</w:t>
      </w:r>
    </w:p>
    <w:p w14:paraId="44A5E299" w14:textId="77777777" w:rsidR="00E75E57" w:rsidRPr="004B5EC1" w:rsidRDefault="00193DCA" w:rsidP="00A85F96">
      <w:pPr>
        <w:ind w:firstLine="593"/>
        <w:rPr>
          <w:sz w:val="24"/>
          <w:szCs w:val="24"/>
        </w:rPr>
      </w:pPr>
      <w:r w:rsidRPr="004B5EC1">
        <w:rPr>
          <w:sz w:val="24"/>
          <w:szCs w:val="24"/>
        </w:rPr>
        <w:t>"Тут ти будеш спати щоночі". Він підняв брову і вказав на ліжко позаду. "У моєму ліжку і поруч зі мною".</w:t>
      </w:r>
    </w:p>
    <w:p w14:paraId="2AF2D55C" w14:textId="6CBF80C0" w:rsidR="00E75E57" w:rsidRPr="004B5EC1" w:rsidRDefault="00193DCA" w:rsidP="00A85F96">
      <w:pPr>
        <w:ind w:firstLine="593"/>
        <w:rPr>
          <w:sz w:val="24"/>
          <w:szCs w:val="24"/>
        </w:rPr>
      </w:pPr>
      <w:r w:rsidRPr="004B5EC1">
        <w:rPr>
          <w:sz w:val="24"/>
          <w:szCs w:val="24"/>
        </w:rPr>
        <w:t>Я накину</w:t>
      </w:r>
      <w:r w:rsidR="00FB146E" w:rsidRPr="004B5EC1">
        <w:rPr>
          <w:sz w:val="24"/>
          <w:szCs w:val="24"/>
        </w:rPr>
        <w:t>ла</w:t>
      </w:r>
      <w:r w:rsidRPr="004B5EC1">
        <w:rPr>
          <w:sz w:val="24"/>
          <w:szCs w:val="24"/>
        </w:rPr>
        <w:t>ся на нього з кулаками. "Ти не можеш змусити мене це зробити, в нашій угоді про це нічого не було сказано". Я не м</w:t>
      </w:r>
      <w:r w:rsidR="00FB146E" w:rsidRPr="004B5EC1">
        <w:rPr>
          <w:sz w:val="24"/>
          <w:szCs w:val="24"/>
        </w:rPr>
        <w:t>огла</w:t>
      </w:r>
      <w:r w:rsidRPr="004B5EC1">
        <w:rPr>
          <w:sz w:val="24"/>
          <w:szCs w:val="24"/>
        </w:rPr>
        <w:t>. Кисла зрада жалила мої думки. Чи плакало чорною кров'ю серце моєї матері, коли вона бачила, що я дозволяла йому робити зі мною - торкатися мене, цілувати мене? Коли я торкалася його у відповідь, цілувала його у відповідь?</w:t>
      </w:r>
    </w:p>
    <w:p w14:paraId="40EFF2BA" w14:textId="77777777" w:rsidR="00E75E57" w:rsidRPr="004B5EC1" w:rsidRDefault="00193DCA" w:rsidP="00A85F96">
      <w:pPr>
        <w:ind w:firstLine="593"/>
        <w:rPr>
          <w:sz w:val="24"/>
          <w:szCs w:val="24"/>
        </w:rPr>
      </w:pPr>
      <w:r w:rsidRPr="004B5EC1">
        <w:rPr>
          <w:sz w:val="24"/>
          <w:szCs w:val="24"/>
        </w:rPr>
        <w:t xml:space="preserve">"Тоді тобі краще звільнити місце, тому що ми обоє будемо спати на цьому дивані сьогодні і в </w:t>
      </w:r>
      <w:proofErr w:type="spellStart"/>
      <w:r w:rsidRPr="004B5EC1">
        <w:rPr>
          <w:sz w:val="24"/>
          <w:szCs w:val="24"/>
        </w:rPr>
        <w:t>осяжному</w:t>
      </w:r>
      <w:proofErr w:type="spellEnd"/>
      <w:r w:rsidRPr="004B5EC1">
        <w:rPr>
          <w:sz w:val="24"/>
          <w:szCs w:val="24"/>
        </w:rPr>
        <w:t xml:space="preserve"> майбутньому". Перш ніж я знову заговорила, він схопив мене за підборіддя і наблизив моє обличчя до свого. "</w:t>
      </w:r>
      <w:proofErr w:type="spellStart"/>
      <w:r w:rsidRPr="004B5EC1">
        <w:rPr>
          <w:sz w:val="24"/>
          <w:szCs w:val="24"/>
        </w:rPr>
        <w:t>Давай</w:t>
      </w:r>
      <w:proofErr w:type="spellEnd"/>
      <w:r w:rsidRPr="004B5EC1">
        <w:rPr>
          <w:sz w:val="24"/>
          <w:szCs w:val="24"/>
        </w:rPr>
        <w:t>. Побачиш, куди заведе тебе непокора".</w:t>
      </w:r>
    </w:p>
    <w:p w14:paraId="503FAE46" w14:textId="77777777" w:rsidR="00E75E57" w:rsidRPr="004B5EC1" w:rsidRDefault="00193DCA" w:rsidP="00A85F96">
      <w:pPr>
        <w:ind w:firstLine="593"/>
        <w:rPr>
          <w:sz w:val="24"/>
          <w:szCs w:val="24"/>
        </w:rPr>
      </w:pPr>
      <w:r w:rsidRPr="004B5EC1">
        <w:rPr>
          <w:sz w:val="24"/>
          <w:szCs w:val="24"/>
        </w:rPr>
        <w:t>Кинути йому виклик? "Бляха. Ти." Через брак слів у мене в роті нічого не виходило.</w:t>
      </w:r>
    </w:p>
    <w:p w14:paraId="360D9211" w14:textId="5BE5FC0D" w:rsidR="00E75E57" w:rsidRPr="004B5EC1" w:rsidRDefault="00193DCA" w:rsidP="00A85F96">
      <w:pPr>
        <w:ind w:firstLine="593"/>
        <w:rPr>
          <w:sz w:val="24"/>
          <w:szCs w:val="24"/>
        </w:rPr>
      </w:pPr>
      <w:r w:rsidRPr="004B5EC1">
        <w:rPr>
          <w:sz w:val="24"/>
          <w:szCs w:val="24"/>
        </w:rPr>
        <w:t>Посмішка смикнула його губи. "Не сьогодні". Без попередження він перекинув мене через плече і пішов, щоб опустити на своє ліжко. Він накрив мене ковдрою і міцно пригорнув до себе. "Я б теж поцілував тебе на ніч, але не хочу, щоб мене знову про</w:t>
      </w:r>
      <w:r w:rsidR="00797847" w:rsidRPr="004B5EC1">
        <w:rPr>
          <w:sz w:val="24"/>
          <w:szCs w:val="24"/>
        </w:rPr>
        <w:t>штрикнули</w:t>
      </w:r>
      <w:r w:rsidRPr="004B5EC1">
        <w:rPr>
          <w:sz w:val="24"/>
          <w:szCs w:val="24"/>
        </w:rPr>
        <w:t>".</w:t>
      </w:r>
    </w:p>
    <w:p w14:paraId="41A95976" w14:textId="77777777" w:rsidR="00E75E57" w:rsidRPr="004B5EC1" w:rsidRDefault="00193DCA" w:rsidP="00A85F96">
      <w:pPr>
        <w:ind w:firstLine="593"/>
        <w:rPr>
          <w:sz w:val="24"/>
          <w:szCs w:val="24"/>
        </w:rPr>
      </w:pPr>
      <w:r w:rsidRPr="004B5EC1">
        <w:rPr>
          <w:sz w:val="24"/>
          <w:szCs w:val="24"/>
        </w:rPr>
        <w:t>Це було занадто голосно. Моє дихання, мій гнів, мій пульс, мої думки. На додачу до цього, все крутилося і тепер розпливалося червоним кольором.</w:t>
      </w:r>
    </w:p>
    <w:p w14:paraId="18D9E20E" w14:textId="76DA9D73" w:rsidR="00E75E57" w:rsidRPr="004B5EC1" w:rsidRDefault="00193DCA" w:rsidP="00A85F96">
      <w:pPr>
        <w:ind w:firstLine="593"/>
        <w:rPr>
          <w:sz w:val="24"/>
          <w:szCs w:val="24"/>
        </w:rPr>
      </w:pPr>
      <w:r w:rsidRPr="004B5EC1">
        <w:rPr>
          <w:sz w:val="24"/>
          <w:szCs w:val="24"/>
        </w:rPr>
        <w:t xml:space="preserve">Після того, як він вмостився по той бік, у кімнаті запанувала суцільна темрява. "Ворухнешся, і я прив'яжу тебе до стовпа, </w:t>
      </w:r>
      <w:proofErr w:type="spellStart"/>
      <w:r w:rsidR="00797847" w:rsidRPr="004B5EC1">
        <w:rPr>
          <w:sz w:val="24"/>
          <w:szCs w:val="24"/>
        </w:rPr>
        <w:t>Сноу</w:t>
      </w:r>
      <w:proofErr w:type="spellEnd"/>
      <w:r w:rsidRPr="004B5EC1">
        <w:rPr>
          <w:sz w:val="24"/>
          <w:szCs w:val="24"/>
        </w:rPr>
        <w:t>. І це буде не те зв'язування, яке сподобається ні тобі, ні мені".</w:t>
      </w:r>
    </w:p>
    <w:p w14:paraId="79C1F2EC" w14:textId="77777777" w:rsidR="00E75E57" w:rsidRPr="004B5EC1" w:rsidRDefault="00193DCA" w:rsidP="00A85F96">
      <w:pPr>
        <w:ind w:firstLine="593"/>
        <w:rPr>
          <w:sz w:val="24"/>
          <w:szCs w:val="24"/>
        </w:rPr>
      </w:pPr>
      <w:r w:rsidRPr="004B5EC1">
        <w:rPr>
          <w:sz w:val="24"/>
          <w:szCs w:val="24"/>
        </w:rPr>
        <w:t>"Доторкнися до мене, і до біса порятунок королівства, бо я вб'ю тебе". Я важко ковтнула, стежачи за рухом тіней у кімнаті. З кожним мерехтінням руху моє серце калатало. Ніч обіцяла бути дуже довгою.</w:t>
      </w:r>
    </w:p>
    <w:p w14:paraId="20913EA6" w14:textId="49F0C38C" w:rsidR="00E75E57" w:rsidRPr="004B5EC1" w:rsidRDefault="00193DCA" w:rsidP="00A85F96">
      <w:pPr>
        <w:ind w:firstLine="593"/>
        <w:rPr>
          <w:sz w:val="24"/>
          <w:szCs w:val="24"/>
        </w:rPr>
      </w:pPr>
      <w:r w:rsidRPr="004B5EC1">
        <w:rPr>
          <w:sz w:val="24"/>
          <w:szCs w:val="24"/>
        </w:rPr>
        <w:t>Ніч була довгою. Мої повіки боліли від того, що я не спа</w:t>
      </w:r>
      <w:r w:rsidR="00797847" w:rsidRPr="004B5EC1">
        <w:rPr>
          <w:sz w:val="24"/>
          <w:szCs w:val="24"/>
        </w:rPr>
        <w:t>ла</w:t>
      </w:r>
      <w:r w:rsidRPr="004B5EC1">
        <w:rPr>
          <w:sz w:val="24"/>
          <w:szCs w:val="24"/>
        </w:rPr>
        <w:t xml:space="preserve"> цілу ніч. Світанок тягнувся мляво, наче він ненавидів мене, наче я образи</w:t>
      </w:r>
      <w:r w:rsidR="00797847" w:rsidRPr="004B5EC1">
        <w:rPr>
          <w:sz w:val="24"/>
          <w:szCs w:val="24"/>
        </w:rPr>
        <w:t>ла</w:t>
      </w:r>
      <w:r w:rsidRPr="004B5EC1">
        <w:rPr>
          <w:sz w:val="24"/>
          <w:szCs w:val="24"/>
        </w:rPr>
        <w:t xml:space="preserve"> його. </w:t>
      </w:r>
    </w:p>
    <w:p w14:paraId="7F1D23F8" w14:textId="77777777" w:rsidR="00E75E57" w:rsidRPr="004B5EC1" w:rsidRDefault="00193DCA" w:rsidP="00A85F96">
      <w:pPr>
        <w:ind w:firstLine="593"/>
        <w:rPr>
          <w:sz w:val="24"/>
          <w:szCs w:val="24"/>
        </w:rPr>
      </w:pPr>
      <w:r w:rsidRPr="004B5EC1">
        <w:rPr>
          <w:sz w:val="24"/>
          <w:szCs w:val="24"/>
        </w:rPr>
        <w:t>По його контрольованому диханню я знала, що він теж не спав.</w:t>
      </w:r>
    </w:p>
    <w:p w14:paraId="1BF9CDBE" w14:textId="77777777" w:rsidR="00E75E57" w:rsidRPr="004B5EC1" w:rsidRDefault="00193DCA" w:rsidP="00A85F96">
      <w:pPr>
        <w:ind w:firstLine="593"/>
        <w:rPr>
          <w:sz w:val="24"/>
          <w:szCs w:val="24"/>
        </w:rPr>
      </w:pPr>
      <w:r w:rsidRPr="004B5EC1">
        <w:rPr>
          <w:sz w:val="24"/>
          <w:szCs w:val="24"/>
        </w:rPr>
        <w:t>Мовчки спостерігав за мною. Він насолоджувався цим? Йому подобалося знову робити мене своєю здобиччю? Йому подобалася погоня?</w:t>
      </w:r>
    </w:p>
    <w:p w14:paraId="5956B42F" w14:textId="592BCB7B" w:rsidR="00E75E57" w:rsidRPr="004B5EC1" w:rsidRDefault="00193DCA" w:rsidP="00A85F96">
      <w:pPr>
        <w:ind w:firstLine="593"/>
        <w:rPr>
          <w:sz w:val="24"/>
          <w:szCs w:val="24"/>
        </w:rPr>
      </w:pPr>
      <w:r w:rsidRPr="004B5EC1">
        <w:rPr>
          <w:sz w:val="24"/>
          <w:szCs w:val="24"/>
        </w:rPr>
        <w:lastRenderedPageBreak/>
        <w:t>При першому ж звуці какаду і при вигляді лілового забарвлення неба я схопи</w:t>
      </w:r>
      <w:r w:rsidR="00797847" w:rsidRPr="004B5EC1">
        <w:rPr>
          <w:sz w:val="24"/>
          <w:szCs w:val="24"/>
        </w:rPr>
        <w:t>ла</w:t>
      </w:r>
      <w:r w:rsidRPr="004B5EC1">
        <w:rPr>
          <w:sz w:val="24"/>
          <w:szCs w:val="24"/>
        </w:rPr>
        <w:t>ся на ноги і вийш</w:t>
      </w:r>
      <w:r w:rsidR="00797847" w:rsidRPr="004B5EC1">
        <w:rPr>
          <w:sz w:val="24"/>
          <w:szCs w:val="24"/>
        </w:rPr>
        <w:t>ла</w:t>
      </w:r>
      <w:r w:rsidRPr="004B5EC1">
        <w:rPr>
          <w:sz w:val="24"/>
          <w:szCs w:val="24"/>
        </w:rPr>
        <w:t xml:space="preserve"> з його кімнати.</w:t>
      </w:r>
    </w:p>
    <w:p w14:paraId="5B7510F1" w14:textId="4D12911C" w:rsidR="00E75E57" w:rsidRPr="004B5EC1" w:rsidRDefault="00193DCA" w:rsidP="00797847">
      <w:pPr>
        <w:ind w:firstLine="593"/>
        <w:rPr>
          <w:sz w:val="24"/>
          <w:szCs w:val="24"/>
        </w:rPr>
      </w:pPr>
      <w:r w:rsidRPr="004B5EC1">
        <w:rPr>
          <w:sz w:val="24"/>
          <w:szCs w:val="24"/>
        </w:rPr>
        <w:t>Світанок. Ненависть. Вони йшли пліч-о-пліч ще з дитинства, коли мене навчали демонструвати вміння, яке я так майстерно приховува</w:t>
      </w:r>
      <w:r w:rsidR="00797847" w:rsidRPr="004B5EC1">
        <w:rPr>
          <w:sz w:val="24"/>
          <w:szCs w:val="24"/>
        </w:rPr>
        <w:t>ла</w:t>
      </w:r>
      <w:r w:rsidRPr="004B5EC1">
        <w:rPr>
          <w:sz w:val="24"/>
          <w:szCs w:val="24"/>
        </w:rPr>
        <w:t>. Ненависть була їжею, яку краще ковтати рано і натщесерце, бо я бу</w:t>
      </w:r>
      <w:r w:rsidR="00797847" w:rsidRPr="004B5EC1">
        <w:rPr>
          <w:sz w:val="24"/>
          <w:szCs w:val="24"/>
        </w:rPr>
        <w:t>ла</w:t>
      </w:r>
      <w:r w:rsidRPr="004B5EC1">
        <w:rPr>
          <w:sz w:val="24"/>
          <w:szCs w:val="24"/>
        </w:rPr>
        <w:t xml:space="preserve"> ненажерою</w:t>
      </w:r>
      <w:r w:rsidR="00797847" w:rsidRPr="004B5EC1">
        <w:rPr>
          <w:sz w:val="24"/>
          <w:szCs w:val="24"/>
        </w:rPr>
        <w:t xml:space="preserve"> </w:t>
      </w:r>
      <w:r w:rsidRPr="004B5EC1">
        <w:rPr>
          <w:sz w:val="24"/>
          <w:szCs w:val="24"/>
        </w:rPr>
        <w:t>-відчувати ненависть. Я жада</w:t>
      </w:r>
      <w:r w:rsidR="00797847" w:rsidRPr="004B5EC1">
        <w:rPr>
          <w:sz w:val="24"/>
          <w:szCs w:val="24"/>
        </w:rPr>
        <w:t>ла</w:t>
      </w:r>
      <w:r w:rsidRPr="004B5EC1">
        <w:rPr>
          <w:sz w:val="24"/>
          <w:szCs w:val="24"/>
        </w:rPr>
        <w:t xml:space="preserve"> цього. Можливо, батько якось переміг. </w:t>
      </w:r>
      <w:r w:rsidRPr="004B5EC1">
        <w:rPr>
          <w:i/>
          <w:sz w:val="24"/>
          <w:szCs w:val="24"/>
        </w:rPr>
        <w:t xml:space="preserve">Якщо ти ненавидиш достатньо сильно, то після неї ніщо інше не відчувається достатньо сильним. Як цукор після алкоголю. Жаль, співчуття, страждання - все це зникає, коли ти ненавидиш. </w:t>
      </w:r>
      <w:r w:rsidRPr="004B5EC1">
        <w:rPr>
          <w:sz w:val="24"/>
          <w:szCs w:val="24"/>
        </w:rPr>
        <w:t>Але настав світанок, і все, що я відчула, коли клацнула його дверима, щоб піти, - це заціпеніння. Різке заціпеніння. Ненависті не було. І злість, яку я відчувала, тепер була спрямована на себе - за те, що я вагалася, коли мова йшла про ненависть до нього.</w:t>
      </w:r>
    </w:p>
    <w:p w14:paraId="3517DEEB" w14:textId="77777777" w:rsidR="00E75E57" w:rsidRPr="004B5EC1" w:rsidRDefault="00193DCA" w:rsidP="00A85F96">
      <w:pPr>
        <w:ind w:firstLine="593"/>
        <w:rPr>
          <w:sz w:val="24"/>
          <w:szCs w:val="24"/>
        </w:rPr>
      </w:pPr>
      <w:r w:rsidRPr="004B5EC1">
        <w:rPr>
          <w:sz w:val="24"/>
          <w:szCs w:val="24"/>
        </w:rPr>
        <w:t>Кольори світанку відкрили багато того, що приховувала ніч. Солдати, одягнені в чорну шкіру, з оніксовою зброєю вишикувалися на зовнішній периферії замку. Їх увага була зосереджена і сувора. Вони не могли мене бачити, але мені здавалося, що вони відчувають мене навіть у стінах, бо їхні руки сягнули лисини. Тільки ці люди могли змусити мене забути, на що я здатна.</w:t>
      </w:r>
    </w:p>
    <w:p w14:paraId="6FCFB064" w14:textId="35976107" w:rsidR="00E75E57" w:rsidRPr="004B5EC1" w:rsidRDefault="00193DCA" w:rsidP="00A85F96">
      <w:pPr>
        <w:ind w:firstLine="593"/>
        <w:rPr>
          <w:sz w:val="24"/>
          <w:szCs w:val="24"/>
        </w:rPr>
      </w:pPr>
      <w:r w:rsidRPr="004B5EC1">
        <w:rPr>
          <w:sz w:val="24"/>
          <w:szCs w:val="24"/>
        </w:rPr>
        <w:t xml:space="preserve">Я не обернулася, щоб подивитися на нього, мої ноги майже несли мене бігом, ніби мені потрібно було втекти. Коридори пропливали, як у викривленому кошмарі, з повзучими монстрами, що дихали мені в шию, </w:t>
      </w:r>
      <w:proofErr w:type="spellStart"/>
      <w:r w:rsidRPr="004B5EC1">
        <w:rPr>
          <w:sz w:val="24"/>
          <w:szCs w:val="24"/>
        </w:rPr>
        <w:t>тягнучись</w:t>
      </w:r>
      <w:proofErr w:type="spellEnd"/>
      <w:r w:rsidRPr="004B5EC1">
        <w:rPr>
          <w:sz w:val="24"/>
          <w:szCs w:val="24"/>
        </w:rPr>
        <w:t xml:space="preserve"> до моїх кінцівок. Я відчува</w:t>
      </w:r>
      <w:r w:rsidR="00714AF6" w:rsidRPr="004B5EC1">
        <w:rPr>
          <w:sz w:val="24"/>
          <w:szCs w:val="24"/>
        </w:rPr>
        <w:t>ла</w:t>
      </w:r>
      <w:r w:rsidRPr="004B5EC1">
        <w:rPr>
          <w:sz w:val="24"/>
          <w:szCs w:val="24"/>
        </w:rPr>
        <w:t xml:space="preserve"> смак попелу на </w:t>
      </w:r>
      <w:proofErr w:type="spellStart"/>
      <w:r w:rsidRPr="004B5EC1">
        <w:rPr>
          <w:sz w:val="24"/>
          <w:szCs w:val="24"/>
        </w:rPr>
        <w:t>язиці</w:t>
      </w:r>
      <w:proofErr w:type="spellEnd"/>
      <w:r w:rsidRPr="004B5EC1">
        <w:rPr>
          <w:sz w:val="24"/>
          <w:szCs w:val="24"/>
        </w:rPr>
        <w:t>. Я відчу</w:t>
      </w:r>
      <w:r w:rsidR="00714AF6" w:rsidRPr="004B5EC1">
        <w:rPr>
          <w:sz w:val="24"/>
          <w:szCs w:val="24"/>
        </w:rPr>
        <w:t>ла</w:t>
      </w:r>
      <w:r w:rsidRPr="004B5EC1">
        <w:rPr>
          <w:sz w:val="24"/>
          <w:szCs w:val="24"/>
        </w:rPr>
        <w:t xml:space="preserve">, як кров відливає від моєї щоки. Гаряча паніка переповнювала мої дихальні шляхи, кожен вдих був схожий на удар і важкий камінь. </w:t>
      </w:r>
    </w:p>
    <w:p w14:paraId="0DAED010" w14:textId="77777777" w:rsidR="00E75E57" w:rsidRPr="004B5EC1" w:rsidRDefault="00193DCA" w:rsidP="00A85F96">
      <w:pPr>
        <w:ind w:firstLine="593"/>
        <w:rPr>
          <w:sz w:val="24"/>
          <w:szCs w:val="24"/>
        </w:rPr>
      </w:pPr>
      <w:r w:rsidRPr="004B5EC1">
        <w:rPr>
          <w:sz w:val="24"/>
          <w:szCs w:val="24"/>
        </w:rPr>
        <w:t>Все було важким, свербіло і стискалося, навіть мої власні кістки.</w:t>
      </w:r>
    </w:p>
    <w:p w14:paraId="29C25D13" w14:textId="6DA8D28D" w:rsidR="00E75E57" w:rsidRPr="004B5EC1" w:rsidRDefault="00193DCA" w:rsidP="00047566">
      <w:pPr>
        <w:ind w:firstLine="593"/>
        <w:rPr>
          <w:sz w:val="24"/>
          <w:szCs w:val="24"/>
        </w:rPr>
      </w:pPr>
      <w:r w:rsidRPr="004B5EC1">
        <w:rPr>
          <w:sz w:val="24"/>
          <w:szCs w:val="24"/>
        </w:rPr>
        <w:t>Знову і знову. Це сталося знову і знову. Відчуття їхнього маслянистого дотику змусило мене застогнати, і я раптом не змогла дихати. Відчуття холоду</w:t>
      </w:r>
      <w:r w:rsidR="00047566" w:rsidRPr="004B5EC1">
        <w:rPr>
          <w:sz w:val="24"/>
          <w:szCs w:val="24"/>
        </w:rPr>
        <w:t xml:space="preserve"> </w:t>
      </w:r>
      <w:r w:rsidRPr="004B5EC1">
        <w:rPr>
          <w:sz w:val="24"/>
          <w:szCs w:val="24"/>
        </w:rPr>
        <w:t>полосну</w:t>
      </w:r>
      <w:r w:rsidR="00047566" w:rsidRPr="004B5EC1">
        <w:rPr>
          <w:sz w:val="24"/>
          <w:szCs w:val="24"/>
        </w:rPr>
        <w:t>ло</w:t>
      </w:r>
      <w:r w:rsidRPr="004B5EC1">
        <w:rPr>
          <w:sz w:val="24"/>
          <w:szCs w:val="24"/>
        </w:rPr>
        <w:t xml:space="preserve"> мене по шиї, наче монстр дихав поруч зі мною. І я опинилася в пастці, приречена просто відчувати, як він розриває мене на частини.</w:t>
      </w:r>
    </w:p>
    <w:p w14:paraId="20797719" w14:textId="77777777" w:rsidR="00E75E57" w:rsidRPr="004B5EC1" w:rsidRDefault="00193DCA" w:rsidP="00A85F96">
      <w:pPr>
        <w:ind w:firstLine="593"/>
        <w:rPr>
          <w:sz w:val="24"/>
          <w:szCs w:val="24"/>
        </w:rPr>
      </w:pPr>
      <w:r w:rsidRPr="004B5EC1">
        <w:rPr>
          <w:i/>
          <w:sz w:val="24"/>
          <w:szCs w:val="24"/>
        </w:rPr>
        <w:t xml:space="preserve">Не зараз. Боги, не зараз. </w:t>
      </w:r>
      <w:r w:rsidRPr="004B5EC1">
        <w:rPr>
          <w:sz w:val="24"/>
          <w:szCs w:val="24"/>
        </w:rPr>
        <w:t xml:space="preserve">Я вдихнула і видихнула, намагаючись заспокоїти повітря в </w:t>
      </w:r>
      <w:proofErr w:type="spellStart"/>
      <w:r w:rsidRPr="004B5EC1">
        <w:rPr>
          <w:sz w:val="24"/>
          <w:szCs w:val="24"/>
        </w:rPr>
        <w:t>спазмованих</w:t>
      </w:r>
      <w:proofErr w:type="spellEnd"/>
      <w:r w:rsidRPr="004B5EC1">
        <w:rPr>
          <w:sz w:val="24"/>
          <w:szCs w:val="24"/>
        </w:rPr>
        <w:t xml:space="preserve"> легенях, як вчив мене Кай. Зосередити свою увагу попереду, як говорила мені </w:t>
      </w:r>
      <w:proofErr w:type="spellStart"/>
      <w:r w:rsidRPr="004B5EC1">
        <w:rPr>
          <w:sz w:val="24"/>
          <w:szCs w:val="24"/>
        </w:rPr>
        <w:t>Нія</w:t>
      </w:r>
      <w:proofErr w:type="spellEnd"/>
      <w:r w:rsidRPr="004B5EC1">
        <w:rPr>
          <w:sz w:val="24"/>
          <w:szCs w:val="24"/>
        </w:rPr>
        <w:t xml:space="preserve">. Загартовувати силу, як навчав мене </w:t>
      </w:r>
      <w:proofErr w:type="spellStart"/>
      <w:r w:rsidRPr="004B5EC1">
        <w:rPr>
          <w:sz w:val="24"/>
          <w:szCs w:val="24"/>
        </w:rPr>
        <w:t>Аларік</w:t>
      </w:r>
      <w:proofErr w:type="spellEnd"/>
      <w:r w:rsidRPr="004B5EC1">
        <w:rPr>
          <w:sz w:val="24"/>
          <w:szCs w:val="24"/>
        </w:rPr>
        <w:t xml:space="preserve">. Як тільки на мене впали прохолодні краплі, що </w:t>
      </w:r>
      <w:proofErr w:type="spellStart"/>
      <w:r w:rsidRPr="004B5EC1">
        <w:rPr>
          <w:sz w:val="24"/>
          <w:szCs w:val="24"/>
        </w:rPr>
        <w:t>пахли</w:t>
      </w:r>
      <w:proofErr w:type="spellEnd"/>
      <w:r w:rsidRPr="004B5EC1">
        <w:rPr>
          <w:sz w:val="24"/>
          <w:szCs w:val="24"/>
        </w:rPr>
        <w:t xml:space="preserve"> землею, мої ноги зупинилися самі собою. Я стояла під мрякою, яка перейшла в дощ, а потім у грім, і ніжилася під ним, поки він не повернув мої відчуття до реальності. А може, це було відчуття нових ран, що роздирали мої долоні, відзначаючи ще один день, коли мені довелося терпіти один біль замість іншого. Що б це не було, це послало усвідомлення, яке пронизало мене, як удар батогом.</w:t>
      </w:r>
    </w:p>
    <w:p w14:paraId="6EDAC1B6" w14:textId="77777777" w:rsidR="00E75E57" w:rsidRPr="004B5EC1" w:rsidRDefault="00193DCA" w:rsidP="00A85F96">
      <w:pPr>
        <w:ind w:firstLine="593"/>
        <w:rPr>
          <w:sz w:val="24"/>
          <w:szCs w:val="24"/>
        </w:rPr>
      </w:pPr>
      <w:r w:rsidRPr="004B5EC1">
        <w:rPr>
          <w:sz w:val="24"/>
          <w:szCs w:val="24"/>
        </w:rPr>
        <w:t>"Не тікай."</w:t>
      </w:r>
    </w:p>
    <w:p w14:paraId="594655D5" w14:textId="77777777" w:rsidR="00E75E57" w:rsidRPr="004B5EC1" w:rsidRDefault="00193DCA" w:rsidP="00A85F96">
      <w:pPr>
        <w:ind w:firstLine="593"/>
        <w:rPr>
          <w:sz w:val="24"/>
          <w:szCs w:val="24"/>
        </w:rPr>
      </w:pPr>
      <w:r w:rsidRPr="004B5EC1">
        <w:rPr>
          <w:sz w:val="24"/>
          <w:szCs w:val="24"/>
        </w:rPr>
        <w:lastRenderedPageBreak/>
        <w:t>Я завмерла. Мурашки побігли по спині від близькості холодного голосу, що пролунав позаду.</w:t>
      </w:r>
    </w:p>
    <w:p w14:paraId="7A57A9D0" w14:textId="506E8B01" w:rsidR="00E75E57" w:rsidRPr="004B5EC1" w:rsidRDefault="00193DCA" w:rsidP="00A85F96">
      <w:pPr>
        <w:ind w:firstLine="593"/>
        <w:rPr>
          <w:sz w:val="24"/>
          <w:szCs w:val="24"/>
        </w:rPr>
      </w:pPr>
      <w:r w:rsidRPr="004B5EC1">
        <w:rPr>
          <w:sz w:val="24"/>
          <w:szCs w:val="24"/>
        </w:rPr>
        <w:t>Я чека</w:t>
      </w:r>
      <w:r w:rsidR="00047566" w:rsidRPr="004B5EC1">
        <w:rPr>
          <w:sz w:val="24"/>
          <w:szCs w:val="24"/>
        </w:rPr>
        <w:t>ла</w:t>
      </w:r>
      <w:r w:rsidRPr="004B5EC1">
        <w:rPr>
          <w:sz w:val="24"/>
          <w:szCs w:val="24"/>
        </w:rPr>
        <w:t>. Рахува</w:t>
      </w:r>
      <w:r w:rsidR="00047566" w:rsidRPr="004B5EC1">
        <w:rPr>
          <w:sz w:val="24"/>
          <w:szCs w:val="24"/>
        </w:rPr>
        <w:t>ла</w:t>
      </w:r>
      <w:r w:rsidRPr="004B5EC1">
        <w:rPr>
          <w:sz w:val="24"/>
          <w:szCs w:val="24"/>
        </w:rPr>
        <w:t>. Занадто довго рахува</w:t>
      </w:r>
      <w:r w:rsidR="00047566" w:rsidRPr="004B5EC1">
        <w:rPr>
          <w:sz w:val="24"/>
          <w:szCs w:val="24"/>
        </w:rPr>
        <w:t>ла</w:t>
      </w:r>
      <w:r w:rsidRPr="004B5EC1">
        <w:rPr>
          <w:sz w:val="24"/>
          <w:szCs w:val="24"/>
        </w:rPr>
        <w:t>. Зазвичай вони мали б зникнути, але вони не зникали.</w:t>
      </w:r>
    </w:p>
    <w:p w14:paraId="101A7DD0" w14:textId="3BD775C3" w:rsidR="00E75E57" w:rsidRPr="004B5EC1" w:rsidRDefault="00193DCA" w:rsidP="00A85F96">
      <w:pPr>
        <w:ind w:firstLine="593"/>
        <w:rPr>
          <w:sz w:val="24"/>
          <w:szCs w:val="24"/>
        </w:rPr>
      </w:pPr>
      <w:r w:rsidRPr="004B5EC1">
        <w:rPr>
          <w:sz w:val="24"/>
          <w:szCs w:val="24"/>
        </w:rPr>
        <w:t xml:space="preserve">Тепла рука ковзнула по моїй, з'єднавши пальці з моїми. Я могла впізнати цього чоловіка лише на дотик. По його теплу. По запаху. "Я </w:t>
      </w:r>
      <w:proofErr w:type="spellStart"/>
      <w:r w:rsidRPr="004B5EC1">
        <w:rPr>
          <w:sz w:val="24"/>
          <w:szCs w:val="24"/>
        </w:rPr>
        <w:t>відвезу</w:t>
      </w:r>
      <w:proofErr w:type="spellEnd"/>
      <w:r w:rsidRPr="004B5EC1">
        <w:rPr>
          <w:sz w:val="24"/>
          <w:szCs w:val="24"/>
        </w:rPr>
        <w:t xml:space="preserve"> тебе в Олімпію".</w:t>
      </w:r>
    </w:p>
    <w:p w14:paraId="635941BE" w14:textId="0D0620DE" w:rsidR="00E75E57" w:rsidRPr="004B5EC1" w:rsidRDefault="00193DCA" w:rsidP="00A85F96">
      <w:pPr>
        <w:ind w:firstLine="593"/>
        <w:rPr>
          <w:sz w:val="24"/>
          <w:szCs w:val="24"/>
        </w:rPr>
      </w:pPr>
      <w:r w:rsidRPr="004B5EC1">
        <w:rPr>
          <w:sz w:val="24"/>
          <w:szCs w:val="24"/>
        </w:rPr>
        <w:t>Обернувшись, я наважи</w:t>
      </w:r>
      <w:r w:rsidR="00047566" w:rsidRPr="004B5EC1">
        <w:rPr>
          <w:sz w:val="24"/>
          <w:szCs w:val="24"/>
        </w:rPr>
        <w:t>ла</w:t>
      </w:r>
      <w:r w:rsidRPr="004B5EC1">
        <w:rPr>
          <w:sz w:val="24"/>
          <w:szCs w:val="24"/>
        </w:rPr>
        <w:t>ся розплющити очі і подивитися на нього, очікуючи побачити постать монстра, якого я завжди бачи</w:t>
      </w:r>
      <w:r w:rsidR="00047566" w:rsidRPr="004B5EC1">
        <w:rPr>
          <w:sz w:val="24"/>
          <w:szCs w:val="24"/>
        </w:rPr>
        <w:t>ла</w:t>
      </w:r>
      <w:r w:rsidRPr="004B5EC1">
        <w:rPr>
          <w:sz w:val="24"/>
          <w:szCs w:val="24"/>
        </w:rPr>
        <w:t xml:space="preserve"> перед тим, як ці кошмари закінчувалися - лускате темне створіння, яке жадало тільки мене. Але коли я повернулася, то побачила лише його. Мокрі темно-каштанові пасма нависали над його прекрасними очима - очима, які, здавалося, завжди були призначені тільки для того, щоб дивитися на мене. Ні кігтів, ні викривленої темряви. Тільки він. Його і той клятий погляд, яким він дивився тільки на мене.</w:t>
      </w:r>
    </w:p>
    <w:p w14:paraId="723C042A" w14:textId="77777777" w:rsidR="00E75E57" w:rsidRPr="004B5EC1" w:rsidRDefault="00193DCA" w:rsidP="00A85F96">
      <w:pPr>
        <w:ind w:firstLine="593"/>
        <w:rPr>
          <w:sz w:val="24"/>
          <w:szCs w:val="24"/>
        </w:rPr>
      </w:pPr>
      <w:r w:rsidRPr="004B5EC1">
        <w:rPr>
          <w:sz w:val="24"/>
          <w:szCs w:val="24"/>
        </w:rPr>
        <w:t>На його обличчі з'явилася паніка, і він обхопив моє обличчя, ніби шукаючи в моїх очах неприємності. "Що сталося, кохана?"</w:t>
      </w:r>
    </w:p>
    <w:p w14:paraId="4A6722D6" w14:textId="30F12218" w:rsidR="00E75E57" w:rsidRPr="004B5EC1" w:rsidRDefault="00193DCA" w:rsidP="00047566">
      <w:pPr>
        <w:spacing w:after="0"/>
        <w:ind w:firstLine="593"/>
        <w:rPr>
          <w:sz w:val="24"/>
          <w:szCs w:val="24"/>
        </w:rPr>
      </w:pPr>
      <w:r w:rsidRPr="004B5EC1">
        <w:rPr>
          <w:i/>
          <w:sz w:val="24"/>
          <w:szCs w:val="24"/>
        </w:rPr>
        <w:t>Здається, я боюся тебе не з тих причин. "</w:t>
      </w:r>
      <w:r w:rsidRPr="004B5EC1">
        <w:rPr>
          <w:sz w:val="24"/>
          <w:szCs w:val="24"/>
        </w:rPr>
        <w:t>Ти нагада</w:t>
      </w:r>
      <w:r w:rsidR="00047566" w:rsidRPr="004B5EC1">
        <w:rPr>
          <w:sz w:val="24"/>
          <w:szCs w:val="24"/>
        </w:rPr>
        <w:t>в</w:t>
      </w:r>
      <w:r w:rsidRPr="004B5EC1">
        <w:rPr>
          <w:sz w:val="24"/>
          <w:szCs w:val="24"/>
        </w:rPr>
        <w:t xml:space="preserve"> мені, - легко збрехала я, злість котилася по язику. "Що я все ще мушу тікати</w:t>
      </w:r>
      <w:r w:rsidR="00047566" w:rsidRPr="004B5EC1">
        <w:rPr>
          <w:sz w:val="24"/>
          <w:szCs w:val="24"/>
        </w:rPr>
        <w:t xml:space="preserve">. Вирвавшись з його рук, я зробила кілька кроків назад, насолоджуючись тим, як його обличчя почало падати. Потім я зникла з громом. </w:t>
      </w:r>
      <w:r w:rsidRPr="004B5EC1">
        <w:rPr>
          <w:sz w:val="24"/>
          <w:szCs w:val="24"/>
        </w:rPr>
        <w:t xml:space="preserve">Усі, хто проходив повз мене коридорами замку </w:t>
      </w:r>
      <w:proofErr w:type="spellStart"/>
      <w:r w:rsidRPr="004B5EC1">
        <w:rPr>
          <w:sz w:val="24"/>
          <w:szCs w:val="24"/>
        </w:rPr>
        <w:t>Тарен</w:t>
      </w:r>
      <w:proofErr w:type="spellEnd"/>
      <w:r w:rsidRPr="004B5EC1">
        <w:rPr>
          <w:sz w:val="24"/>
          <w:szCs w:val="24"/>
        </w:rPr>
        <w:t>, відступали назад, даючи мені дорогу до моєї спальні.</w:t>
      </w:r>
    </w:p>
    <w:p w14:paraId="71B059BC" w14:textId="3A24F468" w:rsidR="00E75E57" w:rsidRPr="004B5EC1" w:rsidRDefault="00193DCA" w:rsidP="00A85F96">
      <w:pPr>
        <w:ind w:firstLine="593"/>
        <w:rPr>
          <w:sz w:val="24"/>
          <w:szCs w:val="24"/>
        </w:rPr>
      </w:pPr>
      <w:r w:rsidRPr="004B5EC1">
        <w:rPr>
          <w:sz w:val="24"/>
          <w:szCs w:val="24"/>
        </w:rPr>
        <w:t>Я диха</w:t>
      </w:r>
      <w:r w:rsidR="00047566" w:rsidRPr="004B5EC1">
        <w:rPr>
          <w:sz w:val="24"/>
          <w:szCs w:val="24"/>
        </w:rPr>
        <w:t>ла</w:t>
      </w:r>
      <w:r w:rsidRPr="004B5EC1">
        <w:rPr>
          <w:sz w:val="24"/>
          <w:szCs w:val="24"/>
        </w:rPr>
        <w:t xml:space="preserve"> вогнем. Я муси</w:t>
      </w:r>
      <w:r w:rsidR="008F7B40" w:rsidRPr="004B5EC1">
        <w:rPr>
          <w:sz w:val="24"/>
          <w:szCs w:val="24"/>
        </w:rPr>
        <w:t>ла</w:t>
      </w:r>
      <w:r w:rsidRPr="004B5EC1">
        <w:rPr>
          <w:sz w:val="24"/>
          <w:szCs w:val="24"/>
        </w:rPr>
        <w:t>. Мої легені горіли, мій зір палав.</w:t>
      </w:r>
    </w:p>
    <w:p w14:paraId="156F7404" w14:textId="35187844" w:rsidR="00E75E57" w:rsidRPr="004B5EC1" w:rsidRDefault="00193DCA" w:rsidP="00A85F96">
      <w:pPr>
        <w:ind w:firstLine="593"/>
        <w:rPr>
          <w:sz w:val="24"/>
          <w:szCs w:val="24"/>
        </w:rPr>
      </w:pPr>
      <w:r w:rsidRPr="004B5EC1">
        <w:rPr>
          <w:sz w:val="24"/>
          <w:szCs w:val="24"/>
        </w:rPr>
        <w:t>Грюкнувши дверима, я поча</w:t>
      </w:r>
      <w:r w:rsidR="008F7B40" w:rsidRPr="004B5EC1">
        <w:rPr>
          <w:sz w:val="24"/>
          <w:szCs w:val="24"/>
        </w:rPr>
        <w:t>ла</w:t>
      </w:r>
      <w:r w:rsidRPr="004B5EC1">
        <w:rPr>
          <w:sz w:val="24"/>
          <w:szCs w:val="24"/>
        </w:rPr>
        <w:t xml:space="preserve"> ходити туди-сюди по кімнаті, поки не стер</w:t>
      </w:r>
      <w:r w:rsidR="008F7B40" w:rsidRPr="004B5EC1">
        <w:rPr>
          <w:sz w:val="24"/>
          <w:szCs w:val="24"/>
        </w:rPr>
        <w:t xml:space="preserve">ла </w:t>
      </w:r>
      <w:r w:rsidRPr="004B5EC1">
        <w:rPr>
          <w:sz w:val="24"/>
          <w:szCs w:val="24"/>
        </w:rPr>
        <w:t>підошви і не запаморочилося в голові настільки, що я втрати</w:t>
      </w:r>
      <w:r w:rsidR="008F7B40" w:rsidRPr="004B5EC1">
        <w:rPr>
          <w:sz w:val="24"/>
          <w:szCs w:val="24"/>
        </w:rPr>
        <w:t>ла</w:t>
      </w:r>
      <w:r w:rsidRPr="004B5EC1">
        <w:rPr>
          <w:sz w:val="24"/>
          <w:szCs w:val="24"/>
        </w:rPr>
        <w:t xml:space="preserve"> свідомість.</w:t>
      </w:r>
    </w:p>
    <w:p w14:paraId="6FC27486" w14:textId="14EC64B0" w:rsidR="00E75E57" w:rsidRPr="004B5EC1" w:rsidRDefault="00193DCA" w:rsidP="00A85F96">
      <w:pPr>
        <w:ind w:firstLine="593"/>
        <w:rPr>
          <w:sz w:val="24"/>
          <w:szCs w:val="24"/>
        </w:rPr>
      </w:pPr>
      <w:r w:rsidRPr="004B5EC1">
        <w:rPr>
          <w:sz w:val="24"/>
          <w:szCs w:val="24"/>
        </w:rPr>
        <w:t>Що, в біса, зі мною відбувалося? Що я, в біса, роби</w:t>
      </w:r>
      <w:r w:rsidR="008F7B40" w:rsidRPr="004B5EC1">
        <w:rPr>
          <w:sz w:val="24"/>
          <w:szCs w:val="24"/>
        </w:rPr>
        <w:t>ла</w:t>
      </w:r>
      <w:r w:rsidRPr="004B5EC1">
        <w:rPr>
          <w:sz w:val="24"/>
          <w:szCs w:val="24"/>
        </w:rPr>
        <w:t xml:space="preserve">? </w:t>
      </w:r>
    </w:p>
    <w:p w14:paraId="11FD25EE" w14:textId="77777777" w:rsidR="00E75E57" w:rsidRPr="004B5EC1" w:rsidRDefault="00193DCA" w:rsidP="00A85F96">
      <w:pPr>
        <w:ind w:firstLine="593"/>
        <w:rPr>
          <w:sz w:val="24"/>
          <w:szCs w:val="24"/>
        </w:rPr>
      </w:pPr>
      <w:r w:rsidRPr="004B5EC1">
        <w:rPr>
          <w:sz w:val="24"/>
          <w:szCs w:val="24"/>
        </w:rPr>
        <w:t>Чорт забирай.</w:t>
      </w:r>
    </w:p>
    <w:p w14:paraId="37A4C8A5" w14:textId="77777777" w:rsidR="00E75E57" w:rsidRPr="004B5EC1" w:rsidRDefault="00193DCA" w:rsidP="00A85F96">
      <w:pPr>
        <w:ind w:firstLine="593"/>
        <w:rPr>
          <w:sz w:val="24"/>
          <w:szCs w:val="24"/>
        </w:rPr>
      </w:pPr>
      <w:r w:rsidRPr="004B5EC1">
        <w:rPr>
          <w:sz w:val="24"/>
          <w:szCs w:val="24"/>
        </w:rPr>
        <w:t>Чорт забирай.</w:t>
      </w:r>
    </w:p>
    <w:p w14:paraId="47B229B9" w14:textId="77777777" w:rsidR="00E75E57" w:rsidRPr="004B5EC1" w:rsidRDefault="00193DCA" w:rsidP="00A85F96">
      <w:pPr>
        <w:ind w:firstLine="593"/>
        <w:rPr>
          <w:sz w:val="24"/>
          <w:szCs w:val="24"/>
        </w:rPr>
      </w:pPr>
      <w:r w:rsidRPr="004B5EC1">
        <w:rPr>
          <w:sz w:val="24"/>
          <w:szCs w:val="24"/>
        </w:rPr>
        <w:t>Чорт забирай!</w:t>
      </w:r>
    </w:p>
    <w:p w14:paraId="18F77880" w14:textId="77777777" w:rsidR="00E75E57" w:rsidRPr="004B5EC1" w:rsidRDefault="00193DCA" w:rsidP="00A85F96">
      <w:pPr>
        <w:ind w:firstLine="593"/>
        <w:rPr>
          <w:sz w:val="24"/>
          <w:szCs w:val="24"/>
        </w:rPr>
      </w:pPr>
      <w:r w:rsidRPr="004B5EC1">
        <w:rPr>
          <w:sz w:val="24"/>
          <w:szCs w:val="24"/>
        </w:rPr>
        <w:t>Мої пальці зачепилися за волосся, і я закричала, а зовнішня буря заглушала шум, і блискавки били в землю знову і знову, поки я не вирішила, що мої голосові зв'язки не зробили мені нічого поганого, і що я марно витрачаю енергію, яку могла б вкласти в щось інше.</w:t>
      </w:r>
    </w:p>
    <w:p w14:paraId="68D67541" w14:textId="77777777" w:rsidR="00E75E57" w:rsidRPr="004B5EC1" w:rsidRDefault="00193DCA" w:rsidP="00A85F96">
      <w:pPr>
        <w:ind w:firstLine="593"/>
        <w:rPr>
          <w:sz w:val="24"/>
          <w:szCs w:val="24"/>
        </w:rPr>
      </w:pPr>
      <w:r w:rsidRPr="004B5EC1">
        <w:rPr>
          <w:sz w:val="24"/>
          <w:szCs w:val="24"/>
        </w:rPr>
        <w:t>Я божеволіла.</w:t>
      </w:r>
    </w:p>
    <w:p w14:paraId="065D25A5" w14:textId="77777777" w:rsidR="00E75E57" w:rsidRPr="004B5EC1" w:rsidRDefault="00193DCA" w:rsidP="00A85F96">
      <w:pPr>
        <w:ind w:firstLine="593"/>
        <w:rPr>
          <w:sz w:val="24"/>
          <w:szCs w:val="24"/>
        </w:rPr>
      </w:pPr>
      <w:r w:rsidRPr="004B5EC1">
        <w:rPr>
          <w:sz w:val="24"/>
          <w:szCs w:val="24"/>
        </w:rPr>
        <w:t>Здавалося, що кожна моя думка вислизає з голови.</w:t>
      </w:r>
    </w:p>
    <w:p w14:paraId="3E79D50D" w14:textId="77777777" w:rsidR="00E75E57" w:rsidRPr="004B5EC1" w:rsidRDefault="00193DCA" w:rsidP="00A85F96">
      <w:pPr>
        <w:ind w:firstLine="593"/>
        <w:rPr>
          <w:sz w:val="24"/>
          <w:szCs w:val="24"/>
        </w:rPr>
      </w:pPr>
      <w:r w:rsidRPr="004B5EC1">
        <w:rPr>
          <w:sz w:val="24"/>
          <w:szCs w:val="24"/>
        </w:rPr>
        <w:t>Схопивши халат, один з кинджалів і намалювавши на обличчі посмішку, я попрямував до підземелля.</w:t>
      </w:r>
    </w:p>
    <w:p w14:paraId="78A6C7ED" w14:textId="3677F64F" w:rsidR="00E75E57" w:rsidRPr="004B5EC1" w:rsidRDefault="00193DCA" w:rsidP="00A462A8">
      <w:pPr>
        <w:ind w:firstLine="593"/>
        <w:rPr>
          <w:sz w:val="24"/>
          <w:szCs w:val="24"/>
        </w:rPr>
      </w:pPr>
      <w:r w:rsidRPr="004B5EC1">
        <w:rPr>
          <w:sz w:val="24"/>
          <w:szCs w:val="24"/>
        </w:rPr>
        <w:t xml:space="preserve">Голос моєї матері лунав навколо мене, благаючи і просячи мене, як це було протягом останнього тижня, але мій розум повільно наповнювався ковдрою заціпеніння, і незабаром... її </w:t>
      </w:r>
      <w:r w:rsidR="008F7B40" w:rsidRPr="004B5EC1">
        <w:rPr>
          <w:sz w:val="24"/>
          <w:szCs w:val="24"/>
        </w:rPr>
        <w:t>поклик</w:t>
      </w:r>
      <w:r w:rsidRPr="004B5EC1">
        <w:rPr>
          <w:sz w:val="24"/>
          <w:szCs w:val="24"/>
        </w:rPr>
        <w:t xml:space="preserve"> зник.</w:t>
      </w:r>
    </w:p>
    <w:p w14:paraId="134FAF6E" w14:textId="2BDE87F5" w:rsidR="008F7B40" w:rsidRPr="00A462A8" w:rsidRDefault="008F7B40" w:rsidP="008F7B40">
      <w:pPr>
        <w:ind w:firstLine="593"/>
        <w:jc w:val="center"/>
        <w:rPr>
          <w:sz w:val="28"/>
          <w:szCs w:val="28"/>
        </w:rPr>
      </w:pPr>
      <w:r w:rsidRPr="00A462A8">
        <w:rPr>
          <w:sz w:val="28"/>
          <w:szCs w:val="28"/>
        </w:rPr>
        <w:lastRenderedPageBreak/>
        <w:t xml:space="preserve">РОЗДІЛ </w:t>
      </w:r>
      <w:r w:rsidR="00F72FCC" w:rsidRPr="00A462A8">
        <w:rPr>
          <w:sz w:val="28"/>
          <w:szCs w:val="28"/>
        </w:rPr>
        <w:t>6</w:t>
      </w:r>
    </w:p>
    <w:p w14:paraId="2CEE841D" w14:textId="57C52AF4" w:rsidR="00A462A8" w:rsidRDefault="00A462A8" w:rsidP="008F7B40">
      <w:pPr>
        <w:ind w:firstLine="593"/>
        <w:jc w:val="center"/>
        <w:rPr>
          <w:rFonts w:eastAsia="Arial"/>
          <w:sz w:val="28"/>
          <w:szCs w:val="28"/>
        </w:rPr>
      </w:pPr>
      <w:r w:rsidRPr="00A462A8">
        <w:rPr>
          <w:rFonts w:eastAsia="Arial"/>
          <w:sz w:val="28"/>
          <w:szCs w:val="28"/>
        </w:rPr>
        <w:t xml:space="preserve">ГРИМІТИ </w:t>
      </w:r>
    </w:p>
    <w:p w14:paraId="02EB9D35" w14:textId="51B1CC11" w:rsidR="00E75E57" w:rsidRPr="00A462A8" w:rsidRDefault="008F7B40" w:rsidP="008F7B40">
      <w:pPr>
        <w:ind w:firstLine="593"/>
        <w:jc w:val="center"/>
        <w:rPr>
          <w:b/>
          <w:bCs/>
          <w:sz w:val="28"/>
          <w:szCs w:val="28"/>
        </w:rPr>
      </w:pPr>
      <w:r w:rsidRPr="00A462A8">
        <w:rPr>
          <w:b/>
          <w:bCs/>
          <w:sz w:val="28"/>
          <w:szCs w:val="28"/>
        </w:rPr>
        <w:t>СНОУЛІН</w:t>
      </w:r>
    </w:p>
    <w:p w14:paraId="23FAB573" w14:textId="77777777" w:rsidR="00E75E57" w:rsidRPr="004B5EC1" w:rsidRDefault="00193DCA" w:rsidP="00A85F96">
      <w:pPr>
        <w:ind w:firstLine="593"/>
        <w:rPr>
          <w:sz w:val="24"/>
          <w:szCs w:val="24"/>
        </w:rPr>
      </w:pPr>
      <w:r w:rsidRPr="004B5EC1">
        <w:rPr>
          <w:noProof/>
          <w:sz w:val="24"/>
          <w:szCs w:val="24"/>
        </w:rPr>
        <w:drawing>
          <wp:inline distT="0" distB="0" distL="0" distR="0" wp14:anchorId="1C559A0E" wp14:editId="1B03BCFE">
            <wp:extent cx="5833872" cy="1944624"/>
            <wp:effectExtent l="0" t="0" r="0" b="0"/>
            <wp:docPr id="12720" name="Picture 12720"/>
            <wp:cNvGraphicFramePr/>
            <a:graphic xmlns:a="http://schemas.openxmlformats.org/drawingml/2006/main">
              <a:graphicData uri="http://schemas.openxmlformats.org/drawingml/2006/picture">
                <pic:pic xmlns:pic="http://schemas.openxmlformats.org/drawingml/2006/picture">
                  <pic:nvPicPr>
                    <pic:cNvPr id="12720" name="Picture 12720"/>
                    <pic:cNvPicPr/>
                  </pic:nvPicPr>
                  <pic:blipFill>
                    <a:blip r:embed="rId15"/>
                    <a:stretch>
                      <a:fillRect/>
                    </a:stretch>
                  </pic:blipFill>
                  <pic:spPr>
                    <a:xfrm>
                      <a:off x="0" y="0"/>
                      <a:ext cx="5833872" cy="1944624"/>
                    </a:xfrm>
                    <a:prstGeom prst="rect">
                      <a:avLst/>
                    </a:prstGeom>
                  </pic:spPr>
                </pic:pic>
              </a:graphicData>
            </a:graphic>
          </wp:inline>
        </w:drawing>
      </w:r>
    </w:p>
    <w:p w14:paraId="468F5134" w14:textId="77777777" w:rsidR="001278E8" w:rsidRDefault="001278E8" w:rsidP="008F7B40">
      <w:pPr>
        <w:ind w:firstLine="593"/>
        <w:rPr>
          <w:sz w:val="24"/>
          <w:szCs w:val="24"/>
        </w:rPr>
      </w:pPr>
    </w:p>
    <w:p w14:paraId="61EA04CE" w14:textId="36FDED8F" w:rsidR="00E75E57" w:rsidRPr="004B5EC1" w:rsidRDefault="008F7B40" w:rsidP="008F7B40">
      <w:pPr>
        <w:ind w:firstLine="593"/>
        <w:rPr>
          <w:sz w:val="24"/>
          <w:szCs w:val="24"/>
        </w:rPr>
      </w:pPr>
      <w:r w:rsidRPr="004B5EC1">
        <w:rPr>
          <w:sz w:val="24"/>
          <w:szCs w:val="24"/>
        </w:rPr>
        <w:t>П</w:t>
      </w:r>
      <w:r w:rsidR="00193DCA" w:rsidRPr="004B5EC1">
        <w:rPr>
          <w:sz w:val="24"/>
          <w:szCs w:val="24"/>
        </w:rPr>
        <w:t>ісля угоди минуло лише кілька днів, і я бу</w:t>
      </w:r>
      <w:r w:rsidRPr="004B5EC1">
        <w:rPr>
          <w:sz w:val="24"/>
          <w:szCs w:val="24"/>
        </w:rPr>
        <w:t>ла</w:t>
      </w:r>
      <w:r w:rsidR="00193DCA" w:rsidRPr="004B5EC1">
        <w:rPr>
          <w:sz w:val="24"/>
          <w:szCs w:val="24"/>
        </w:rPr>
        <w:t xml:space="preserve"> виснажен</w:t>
      </w:r>
      <w:r w:rsidRPr="004B5EC1">
        <w:rPr>
          <w:sz w:val="24"/>
          <w:szCs w:val="24"/>
        </w:rPr>
        <w:t>а</w:t>
      </w:r>
      <w:r w:rsidR="00193DCA" w:rsidRPr="004B5EC1">
        <w:rPr>
          <w:sz w:val="24"/>
          <w:szCs w:val="24"/>
        </w:rPr>
        <w:t xml:space="preserve">. Не лише від недосипання, а й від понаднормової роботи мозку над тим, як впоратися з двома божевільними королями одночасно. Батько наполегливо продовжував посилати атаки на </w:t>
      </w:r>
      <w:proofErr w:type="spellStart"/>
      <w:r w:rsidR="00193DCA" w:rsidRPr="004B5EC1">
        <w:rPr>
          <w:sz w:val="24"/>
          <w:szCs w:val="24"/>
        </w:rPr>
        <w:t>Мирдур</w:t>
      </w:r>
      <w:proofErr w:type="spellEnd"/>
      <w:r w:rsidR="00193DCA" w:rsidRPr="004B5EC1">
        <w:rPr>
          <w:sz w:val="24"/>
          <w:szCs w:val="24"/>
        </w:rPr>
        <w:t xml:space="preserve">, його солдати блукали Високим </w:t>
      </w:r>
      <w:r w:rsidRPr="004B5EC1">
        <w:rPr>
          <w:sz w:val="24"/>
          <w:szCs w:val="24"/>
        </w:rPr>
        <w:t>М</w:t>
      </w:r>
      <w:r w:rsidR="00193DCA" w:rsidRPr="004B5EC1">
        <w:rPr>
          <w:sz w:val="24"/>
          <w:szCs w:val="24"/>
        </w:rPr>
        <w:t xml:space="preserve">уром у пошуках найменшого місця на стіні, щоб прослизнути і проникнути в </w:t>
      </w:r>
      <w:proofErr w:type="spellStart"/>
      <w:r w:rsidR="00193DCA" w:rsidRPr="004B5EC1">
        <w:rPr>
          <w:sz w:val="24"/>
          <w:szCs w:val="24"/>
        </w:rPr>
        <w:t>Адріату</w:t>
      </w:r>
      <w:proofErr w:type="spellEnd"/>
      <w:r w:rsidR="00193DCA" w:rsidRPr="004B5EC1">
        <w:rPr>
          <w:sz w:val="24"/>
          <w:szCs w:val="24"/>
        </w:rPr>
        <w:t xml:space="preserve">. </w:t>
      </w:r>
      <w:proofErr w:type="spellStart"/>
      <w:r w:rsidR="00193DCA" w:rsidRPr="004B5EC1">
        <w:rPr>
          <w:sz w:val="24"/>
          <w:szCs w:val="24"/>
        </w:rPr>
        <w:t>Уринтія</w:t>
      </w:r>
      <w:proofErr w:type="spellEnd"/>
      <w:r w:rsidR="00193DCA" w:rsidRPr="004B5EC1">
        <w:rPr>
          <w:sz w:val="24"/>
          <w:szCs w:val="24"/>
        </w:rPr>
        <w:t xml:space="preserve">, швидше за все, допомагала моєму батькові. Уламки скіпетрів були наче туман на </w:t>
      </w:r>
      <w:proofErr w:type="spellStart"/>
      <w:r w:rsidR="00193DCA" w:rsidRPr="004B5EC1">
        <w:rPr>
          <w:sz w:val="24"/>
          <w:szCs w:val="24"/>
        </w:rPr>
        <w:t>вітрі</w:t>
      </w:r>
      <w:proofErr w:type="spellEnd"/>
      <w:r w:rsidR="00193DCA" w:rsidRPr="004B5EC1">
        <w:rPr>
          <w:sz w:val="24"/>
          <w:szCs w:val="24"/>
        </w:rPr>
        <w:t xml:space="preserve"> - на кожен крок ближче ми робили три кроки назад. </w:t>
      </w:r>
      <w:proofErr w:type="spellStart"/>
      <w:r w:rsidRPr="004B5EC1">
        <w:rPr>
          <w:sz w:val="24"/>
          <w:szCs w:val="24"/>
        </w:rPr>
        <w:t>Фоглінги</w:t>
      </w:r>
      <w:proofErr w:type="spellEnd"/>
      <w:r w:rsidR="00193DCA" w:rsidRPr="004B5EC1">
        <w:rPr>
          <w:sz w:val="24"/>
          <w:szCs w:val="24"/>
        </w:rPr>
        <w:t xml:space="preserve"> з'являлися і подвоювалися, як жабенята. А </w:t>
      </w:r>
      <w:proofErr w:type="spellStart"/>
      <w:r w:rsidR="00193DCA" w:rsidRPr="004B5EC1">
        <w:rPr>
          <w:sz w:val="24"/>
          <w:szCs w:val="24"/>
        </w:rPr>
        <w:t>Кіліан</w:t>
      </w:r>
      <w:proofErr w:type="spellEnd"/>
      <w:r w:rsidR="00193DCA" w:rsidRPr="004B5EC1">
        <w:rPr>
          <w:sz w:val="24"/>
          <w:szCs w:val="24"/>
        </w:rPr>
        <w:t>... він знову зробив мене бранкою. Я хотіла вибратися з його клітки. Я хотіла позбутися відчуття, що мій мозок хоче розколотися навпіл, що моє серце виривається з грудей. Я ненавиді</w:t>
      </w:r>
      <w:r w:rsidRPr="004B5EC1">
        <w:rPr>
          <w:sz w:val="24"/>
          <w:szCs w:val="24"/>
        </w:rPr>
        <w:t>ла</w:t>
      </w:r>
      <w:r w:rsidR="00193DCA" w:rsidRPr="004B5EC1">
        <w:rPr>
          <w:sz w:val="24"/>
          <w:szCs w:val="24"/>
        </w:rPr>
        <w:t xml:space="preserve"> те, що не боя</w:t>
      </w:r>
      <w:r w:rsidRPr="004B5EC1">
        <w:rPr>
          <w:sz w:val="24"/>
          <w:szCs w:val="24"/>
        </w:rPr>
        <w:t>ла</w:t>
      </w:r>
      <w:r w:rsidR="00193DCA" w:rsidRPr="004B5EC1">
        <w:rPr>
          <w:sz w:val="24"/>
          <w:szCs w:val="24"/>
        </w:rPr>
        <w:t>ся його, але все ще боя</w:t>
      </w:r>
      <w:r w:rsidRPr="004B5EC1">
        <w:rPr>
          <w:sz w:val="24"/>
          <w:szCs w:val="24"/>
        </w:rPr>
        <w:t>ла</w:t>
      </w:r>
      <w:r w:rsidR="00193DCA" w:rsidRPr="004B5EC1">
        <w:rPr>
          <w:sz w:val="24"/>
          <w:szCs w:val="24"/>
        </w:rPr>
        <w:t>ся того, ким він був. І я знову опинилася на тій самій площі, звідки тікала від нього. Цього разу, однак, я просто кружляла по колу всередині барів, зроблених з тіней. Як я м</w:t>
      </w:r>
      <w:r w:rsidRPr="004B5EC1">
        <w:rPr>
          <w:sz w:val="24"/>
          <w:szCs w:val="24"/>
        </w:rPr>
        <w:t>огла</w:t>
      </w:r>
      <w:r w:rsidR="00193DCA" w:rsidRPr="004B5EC1">
        <w:rPr>
          <w:sz w:val="24"/>
          <w:szCs w:val="24"/>
        </w:rPr>
        <w:t xml:space="preserve"> вибратися з цієї клітки, коли ми були</w:t>
      </w:r>
      <w:r w:rsidRPr="004B5EC1">
        <w:rPr>
          <w:sz w:val="24"/>
          <w:szCs w:val="24"/>
        </w:rPr>
        <w:t xml:space="preserve"> </w:t>
      </w:r>
      <w:r w:rsidR="00193DCA" w:rsidRPr="004B5EC1">
        <w:rPr>
          <w:sz w:val="24"/>
          <w:szCs w:val="24"/>
        </w:rPr>
        <w:t>обидва мисливці?</w:t>
      </w:r>
    </w:p>
    <w:p w14:paraId="69C738BC" w14:textId="77777777" w:rsidR="00E75E57" w:rsidRPr="004B5EC1" w:rsidRDefault="00193DCA" w:rsidP="00A85F96">
      <w:pPr>
        <w:ind w:firstLine="593"/>
        <w:rPr>
          <w:sz w:val="24"/>
          <w:szCs w:val="24"/>
        </w:rPr>
      </w:pPr>
      <w:r w:rsidRPr="004B5EC1">
        <w:rPr>
          <w:sz w:val="24"/>
          <w:szCs w:val="24"/>
        </w:rPr>
        <w:t>Булькотіння води змусило мене повернутися до реальності.</w:t>
      </w:r>
    </w:p>
    <w:p w14:paraId="1AD885B3" w14:textId="5241D7FA" w:rsidR="00E75E57" w:rsidRPr="004B5EC1" w:rsidRDefault="00193DCA" w:rsidP="00A85F96">
      <w:pPr>
        <w:ind w:firstLine="593"/>
        <w:rPr>
          <w:sz w:val="24"/>
          <w:szCs w:val="24"/>
        </w:rPr>
      </w:pPr>
      <w:r w:rsidRPr="004B5EC1">
        <w:rPr>
          <w:sz w:val="24"/>
          <w:szCs w:val="24"/>
        </w:rPr>
        <w:t>Мій черевик опинився на потилиці когось, хто тримав обличчя у відрі з водою, поки він хапав ротом повітря. У кімнаті було надто темно, щоб розгледіти, хто це був, але я порахую пізніше. З кривою посмішкою на обличчі я спостеріга</w:t>
      </w:r>
      <w:r w:rsidR="00222C26" w:rsidRPr="004B5EC1">
        <w:rPr>
          <w:sz w:val="24"/>
          <w:szCs w:val="24"/>
        </w:rPr>
        <w:t>ла</w:t>
      </w:r>
      <w:r w:rsidRPr="004B5EC1">
        <w:rPr>
          <w:sz w:val="24"/>
          <w:szCs w:val="24"/>
        </w:rPr>
        <w:t xml:space="preserve">, як він корчився і звивався до тієї славної миті, коли його тіло </w:t>
      </w:r>
      <w:proofErr w:type="spellStart"/>
      <w:r w:rsidRPr="004B5EC1">
        <w:rPr>
          <w:sz w:val="24"/>
          <w:szCs w:val="24"/>
        </w:rPr>
        <w:t>обм'якло</w:t>
      </w:r>
      <w:proofErr w:type="spellEnd"/>
      <w:r w:rsidRPr="004B5EC1">
        <w:rPr>
          <w:sz w:val="24"/>
          <w:szCs w:val="24"/>
        </w:rPr>
        <w:t>, наче мертва риба. Так мало боротьби. Так мало життя. Таке розчарування.</w:t>
      </w:r>
    </w:p>
    <w:p w14:paraId="7F8DF219" w14:textId="77777777" w:rsidR="00E75E57" w:rsidRPr="004B5EC1" w:rsidRDefault="00193DCA" w:rsidP="00A85F96">
      <w:pPr>
        <w:ind w:firstLine="593"/>
        <w:rPr>
          <w:sz w:val="24"/>
          <w:szCs w:val="24"/>
        </w:rPr>
      </w:pPr>
      <w:r w:rsidRPr="004B5EC1">
        <w:rPr>
          <w:sz w:val="24"/>
          <w:szCs w:val="24"/>
        </w:rPr>
        <w:t>Солдат злегка прочинив двері, кинувши трохи світла в порожній простір. "До вас прийшли".</w:t>
      </w:r>
    </w:p>
    <w:p w14:paraId="038DB3A1" w14:textId="53BFB3AF" w:rsidR="00E75E57" w:rsidRPr="004B5EC1" w:rsidRDefault="00193DCA" w:rsidP="00A85F96">
      <w:pPr>
        <w:ind w:firstLine="593"/>
        <w:rPr>
          <w:sz w:val="24"/>
          <w:szCs w:val="24"/>
        </w:rPr>
      </w:pPr>
      <w:r w:rsidRPr="004B5EC1">
        <w:rPr>
          <w:sz w:val="24"/>
          <w:szCs w:val="24"/>
        </w:rPr>
        <w:t xml:space="preserve">Бачиш мене? Навіть Кай чи </w:t>
      </w:r>
      <w:proofErr w:type="spellStart"/>
      <w:r w:rsidRPr="004B5EC1">
        <w:rPr>
          <w:sz w:val="24"/>
          <w:szCs w:val="24"/>
        </w:rPr>
        <w:t>Аларік</w:t>
      </w:r>
      <w:proofErr w:type="spellEnd"/>
      <w:r w:rsidRPr="004B5EC1">
        <w:rPr>
          <w:sz w:val="24"/>
          <w:szCs w:val="24"/>
        </w:rPr>
        <w:t xml:space="preserve"> відмовлялися переривати мене, коли я бу</w:t>
      </w:r>
      <w:r w:rsidR="00222C26" w:rsidRPr="004B5EC1">
        <w:rPr>
          <w:sz w:val="24"/>
          <w:szCs w:val="24"/>
        </w:rPr>
        <w:t>ла</w:t>
      </w:r>
      <w:r w:rsidRPr="004B5EC1">
        <w:rPr>
          <w:sz w:val="24"/>
          <w:szCs w:val="24"/>
        </w:rPr>
        <w:t xml:space="preserve"> тут внизу. </w:t>
      </w:r>
      <w:proofErr w:type="spellStart"/>
      <w:r w:rsidRPr="004B5EC1">
        <w:rPr>
          <w:sz w:val="24"/>
          <w:szCs w:val="24"/>
        </w:rPr>
        <w:t>Нія</w:t>
      </w:r>
      <w:proofErr w:type="spellEnd"/>
      <w:r w:rsidRPr="004B5EC1">
        <w:rPr>
          <w:sz w:val="24"/>
          <w:szCs w:val="24"/>
        </w:rPr>
        <w:t xml:space="preserve"> зазвичай могла це терпіти, але я забороня</w:t>
      </w:r>
      <w:r w:rsidR="00222C26" w:rsidRPr="004B5EC1">
        <w:rPr>
          <w:sz w:val="24"/>
          <w:szCs w:val="24"/>
        </w:rPr>
        <w:t>ла</w:t>
      </w:r>
      <w:r w:rsidRPr="004B5EC1">
        <w:rPr>
          <w:sz w:val="24"/>
          <w:szCs w:val="24"/>
        </w:rPr>
        <w:t xml:space="preserve"> їй спускатися сюди. Я знала, що у неї на думці. </w:t>
      </w:r>
      <w:r w:rsidRPr="004B5EC1">
        <w:rPr>
          <w:sz w:val="24"/>
          <w:szCs w:val="24"/>
        </w:rPr>
        <w:lastRenderedPageBreak/>
        <w:t>Вона хотіла б поговорити з виродком, який її зачав. "Скажи їм, що мої години відвідування закриті".</w:t>
      </w:r>
    </w:p>
    <w:p w14:paraId="6E30D56B" w14:textId="6E2645EF"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222C26" w:rsidRPr="004B5EC1">
        <w:rPr>
          <w:sz w:val="24"/>
          <w:szCs w:val="24"/>
        </w:rPr>
        <w:t>оу</w:t>
      </w:r>
      <w:proofErr w:type="spellEnd"/>
      <w:r w:rsidRPr="004B5EC1">
        <w:rPr>
          <w:sz w:val="24"/>
          <w:szCs w:val="24"/>
        </w:rPr>
        <w:t>?" Легкий голос покликав мене, і моя увага прокинулася. Боже мій, прямо до пащі вовка, а я навіть не бу</w:t>
      </w:r>
      <w:r w:rsidR="00222C26" w:rsidRPr="004B5EC1">
        <w:rPr>
          <w:sz w:val="24"/>
          <w:szCs w:val="24"/>
        </w:rPr>
        <w:t>ла</w:t>
      </w:r>
      <w:r w:rsidRPr="004B5EC1">
        <w:rPr>
          <w:sz w:val="24"/>
          <w:szCs w:val="24"/>
        </w:rPr>
        <w:t xml:space="preserve"> такий голодн</w:t>
      </w:r>
      <w:r w:rsidR="00222C26" w:rsidRPr="004B5EC1">
        <w:rPr>
          <w:sz w:val="24"/>
          <w:szCs w:val="24"/>
        </w:rPr>
        <w:t>а</w:t>
      </w:r>
      <w:r w:rsidRPr="004B5EC1">
        <w:rPr>
          <w:sz w:val="24"/>
          <w:szCs w:val="24"/>
        </w:rPr>
        <w:t>.</w:t>
      </w:r>
    </w:p>
    <w:p w14:paraId="627850F8" w14:textId="77777777" w:rsidR="00E75E57" w:rsidRPr="004B5EC1" w:rsidRDefault="00193DCA" w:rsidP="00A85F96">
      <w:pPr>
        <w:ind w:firstLine="593"/>
        <w:rPr>
          <w:sz w:val="24"/>
          <w:szCs w:val="24"/>
        </w:rPr>
      </w:pPr>
      <w:r w:rsidRPr="004B5EC1">
        <w:rPr>
          <w:sz w:val="24"/>
          <w:szCs w:val="24"/>
        </w:rPr>
        <w:t>Відштовхнувши тіло, я спробувала розправити шкіру, заправила розпущене волосся за вуха, щоб привести до ладу пасма, які я не розчісувала кілька днів, і посміхнулася солдату. "Добре?"</w:t>
      </w:r>
    </w:p>
    <w:p w14:paraId="3CC737E6" w14:textId="77777777" w:rsidR="00E75E57" w:rsidRPr="004B5EC1" w:rsidRDefault="00193DCA" w:rsidP="00A85F96">
      <w:pPr>
        <w:ind w:firstLine="593"/>
        <w:rPr>
          <w:sz w:val="24"/>
          <w:szCs w:val="24"/>
        </w:rPr>
      </w:pPr>
      <w:r w:rsidRPr="004B5EC1">
        <w:rPr>
          <w:sz w:val="24"/>
          <w:szCs w:val="24"/>
        </w:rPr>
        <w:t>Він заморгав мені. "Може, не посміхатися". Коли моя посмішка впала, він здригнувся. "Або посміхатися. Помірно."</w:t>
      </w:r>
    </w:p>
    <w:p w14:paraId="41B84B6B" w14:textId="77777777" w:rsidR="00E75E57" w:rsidRPr="004B5EC1" w:rsidRDefault="00193DCA" w:rsidP="00A85F96">
      <w:pPr>
        <w:ind w:firstLine="593"/>
        <w:rPr>
          <w:sz w:val="24"/>
          <w:szCs w:val="24"/>
        </w:rPr>
      </w:pPr>
      <w:r w:rsidRPr="004B5EC1">
        <w:rPr>
          <w:sz w:val="24"/>
          <w:szCs w:val="24"/>
        </w:rPr>
        <w:t>Світло в коридорі сліпило мені очі, і я вхопилася рукою за стіну, щоб не похитнутися. Мені здалося, що кров прилила до ніг, і я ледь не впала на землю, якби мій солдат не втримав мене на ногах.</w:t>
      </w:r>
    </w:p>
    <w:p w14:paraId="4559E939" w14:textId="77777777" w:rsidR="00222C26" w:rsidRPr="004B5EC1" w:rsidRDefault="00193DCA" w:rsidP="00222C26">
      <w:pPr>
        <w:ind w:firstLine="593"/>
        <w:rPr>
          <w:sz w:val="24"/>
          <w:szCs w:val="24"/>
        </w:rPr>
      </w:pPr>
      <w:r w:rsidRPr="004B5EC1">
        <w:rPr>
          <w:sz w:val="24"/>
          <w:szCs w:val="24"/>
        </w:rPr>
        <w:t>Дріада стояла переді мною, роззявивши рота і широко розплющивши очі. "</w:t>
      </w:r>
      <w:proofErr w:type="spellStart"/>
      <w:r w:rsidRPr="004B5EC1">
        <w:rPr>
          <w:sz w:val="24"/>
          <w:szCs w:val="24"/>
        </w:rPr>
        <w:t>Сноулін</w:t>
      </w:r>
      <w:proofErr w:type="spellEnd"/>
      <w:r w:rsidRPr="004B5EC1">
        <w:rPr>
          <w:sz w:val="24"/>
          <w:szCs w:val="24"/>
        </w:rPr>
        <w:t xml:space="preserve">", - прошепотіла вона моє ім'я майже з болем, її рум'яний погляд, який вона ділила з </w:t>
      </w:r>
      <w:proofErr w:type="spellStart"/>
      <w:r w:rsidRPr="004B5EC1">
        <w:rPr>
          <w:sz w:val="24"/>
          <w:szCs w:val="24"/>
        </w:rPr>
        <w:t>Малом</w:t>
      </w:r>
      <w:proofErr w:type="spellEnd"/>
      <w:r w:rsidRPr="004B5EC1">
        <w:rPr>
          <w:sz w:val="24"/>
          <w:szCs w:val="24"/>
        </w:rPr>
        <w:t>, покрився сльозами. Жаль. Клята жалість.</w:t>
      </w:r>
    </w:p>
    <w:p w14:paraId="4AFA2A6B" w14:textId="77777777" w:rsidR="00222C26" w:rsidRPr="004B5EC1" w:rsidRDefault="00193DCA" w:rsidP="00222C26">
      <w:pPr>
        <w:ind w:firstLine="593"/>
        <w:rPr>
          <w:sz w:val="24"/>
          <w:szCs w:val="24"/>
        </w:rPr>
      </w:pPr>
      <w:r w:rsidRPr="004B5EC1">
        <w:rPr>
          <w:sz w:val="24"/>
          <w:szCs w:val="24"/>
        </w:rPr>
        <w:t xml:space="preserve">Мій рот розтягнувся в усмішці, але лише на мить, бо солдат поруч зі мною похитав головою. "Кому я завдячую такою приємністю?" Вона здригнулася, відступивши на крок назад. "Я хотіла тобі дещо подарувати". </w:t>
      </w:r>
    </w:p>
    <w:p w14:paraId="5EB6B898" w14:textId="55A6B35D" w:rsidR="00E75E57" w:rsidRPr="004B5EC1" w:rsidRDefault="00193DCA" w:rsidP="00222C26">
      <w:pPr>
        <w:ind w:firstLine="593"/>
        <w:rPr>
          <w:sz w:val="24"/>
          <w:szCs w:val="24"/>
        </w:rPr>
      </w:pPr>
      <w:r w:rsidRPr="004B5EC1">
        <w:rPr>
          <w:sz w:val="24"/>
          <w:szCs w:val="24"/>
        </w:rPr>
        <w:t>"Звичайно", - сказа</w:t>
      </w:r>
      <w:r w:rsidR="00222C26" w:rsidRPr="004B5EC1">
        <w:rPr>
          <w:sz w:val="24"/>
          <w:szCs w:val="24"/>
        </w:rPr>
        <w:t>ла</w:t>
      </w:r>
      <w:r w:rsidRPr="004B5EC1">
        <w:rPr>
          <w:sz w:val="24"/>
          <w:szCs w:val="24"/>
        </w:rPr>
        <w:t xml:space="preserve"> я, простягаючи їй руку. "</w:t>
      </w:r>
      <w:proofErr w:type="spellStart"/>
      <w:r w:rsidRPr="004B5EC1">
        <w:rPr>
          <w:sz w:val="24"/>
          <w:szCs w:val="24"/>
        </w:rPr>
        <w:t>Давай</w:t>
      </w:r>
      <w:proofErr w:type="spellEnd"/>
      <w:r w:rsidRPr="004B5EC1">
        <w:rPr>
          <w:sz w:val="24"/>
          <w:szCs w:val="24"/>
        </w:rPr>
        <w:t>."</w:t>
      </w:r>
    </w:p>
    <w:p w14:paraId="22D48EF0" w14:textId="77777777" w:rsidR="00E75E57" w:rsidRPr="004B5EC1" w:rsidRDefault="00193DCA" w:rsidP="00A85F96">
      <w:pPr>
        <w:ind w:firstLine="593"/>
        <w:rPr>
          <w:sz w:val="24"/>
          <w:szCs w:val="24"/>
        </w:rPr>
      </w:pPr>
      <w:r w:rsidRPr="004B5EC1">
        <w:rPr>
          <w:sz w:val="24"/>
          <w:szCs w:val="24"/>
        </w:rPr>
        <w:t>Вона подивилася на мою простягнуту руку з жахом, що пронизував її ніжні риси. "Можливо, спочатку приберися".</w:t>
      </w:r>
    </w:p>
    <w:p w14:paraId="4F7C605B" w14:textId="7D86A0EF" w:rsidR="00222C26" w:rsidRPr="004B5EC1" w:rsidRDefault="00193DCA" w:rsidP="00A85F96">
      <w:pPr>
        <w:ind w:firstLine="593"/>
        <w:rPr>
          <w:sz w:val="24"/>
          <w:szCs w:val="24"/>
        </w:rPr>
      </w:pPr>
      <w:r w:rsidRPr="004B5EC1">
        <w:rPr>
          <w:sz w:val="24"/>
          <w:szCs w:val="24"/>
        </w:rPr>
        <w:t>Я подивилася вниз на свою долоню, закривавлену кров'ю, а потім повільно відвела її за спину.</w:t>
      </w:r>
    </w:p>
    <w:p w14:paraId="30D8FB98" w14:textId="77777777" w:rsidR="00222C26" w:rsidRPr="004B5EC1" w:rsidRDefault="00222C26">
      <w:pPr>
        <w:spacing w:after="160" w:line="259" w:lineRule="auto"/>
        <w:ind w:left="0" w:right="0" w:firstLine="0"/>
        <w:jc w:val="left"/>
        <w:rPr>
          <w:sz w:val="24"/>
          <w:szCs w:val="24"/>
        </w:rPr>
      </w:pPr>
      <w:r w:rsidRPr="004B5EC1">
        <w:rPr>
          <w:sz w:val="24"/>
          <w:szCs w:val="24"/>
        </w:rPr>
        <w:br w:type="page"/>
      </w:r>
    </w:p>
    <w:p w14:paraId="4E5A694D" w14:textId="77777777" w:rsidR="00E75E57" w:rsidRPr="004B5EC1" w:rsidRDefault="00E75E57" w:rsidP="00A85F96">
      <w:pPr>
        <w:ind w:firstLine="593"/>
        <w:rPr>
          <w:sz w:val="24"/>
          <w:szCs w:val="24"/>
        </w:rPr>
      </w:pPr>
    </w:p>
    <w:p w14:paraId="718974B9" w14:textId="77777777" w:rsidR="00E75E57" w:rsidRPr="004B5EC1" w:rsidRDefault="00193DCA" w:rsidP="00222C26">
      <w:pPr>
        <w:ind w:firstLine="593"/>
        <w:jc w:val="center"/>
        <w:rPr>
          <w:sz w:val="24"/>
          <w:szCs w:val="24"/>
        </w:rPr>
      </w:pPr>
      <w:r w:rsidRPr="004B5EC1">
        <w:rPr>
          <w:noProof/>
          <w:sz w:val="24"/>
          <w:szCs w:val="24"/>
        </w:rPr>
        <w:drawing>
          <wp:inline distT="0" distB="0" distL="0" distR="0" wp14:anchorId="558DE027" wp14:editId="3EDD2783">
            <wp:extent cx="2963655" cy="217170"/>
            <wp:effectExtent l="0" t="0" r="0" b="0"/>
            <wp:docPr id="13581" name="Picture 13581"/>
            <wp:cNvGraphicFramePr/>
            <a:graphic xmlns:a="http://schemas.openxmlformats.org/drawingml/2006/main">
              <a:graphicData uri="http://schemas.openxmlformats.org/drawingml/2006/picture">
                <pic:pic xmlns:pic="http://schemas.openxmlformats.org/drawingml/2006/picture">
                  <pic:nvPicPr>
                    <pic:cNvPr id="13581" name="Picture 13581"/>
                    <pic:cNvPicPr/>
                  </pic:nvPicPr>
                  <pic:blipFill>
                    <a:blip r:embed="rId18"/>
                    <a:stretch>
                      <a:fillRect/>
                    </a:stretch>
                  </pic:blipFill>
                  <pic:spPr>
                    <a:xfrm>
                      <a:off x="0" y="0"/>
                      <a:ext cx="2963655" cy="217170"/>
                    </a:xfrm>
                    <a:prstGeom prst="rect">
                      <a:avLst/>
                    </a:prstGeom>
                  </pic:spPr>
                </pic:pic>
              </a:graphicData>
            </a:graphic>
          </wp:inline>
        </w:drawing>
      </w:r>
    </w:p>
    <w:p w14:paraId="0E1D48F5" w14:textId="77777777" w:rsidR="00222C26" w:rsidRPr="004B5EC1" w:rsidRDefault="00222C26" w:rsidP="00222C26">
      <w:pPr>
        <w:ind w:firstLine="593"/>
        <w:jc w:val="center"/>
        <w:rPr>
          <w:sz w:val="24"/>
          <w:szCs w:val="24"/>
        </w:rPr>
      </w:pPr>
    </w:p>
    <w:p w14:paraId="414FCC1A" w14:textId="6149164B" w:rsidR="00E75E57" w:rsidRPr="004B5EC1" w:rsidRDefault="00193DCA" w:rsidP="00A85F96">
      <w:pPr>
        <w:ind w:firstLine="593"/>
        <w:rPr>
          <w:sz w:val="24"/>
          <w:szCs w:val="24"/>
        </w:rPr>
      </w:pPr>
      <w:r w:rsidRPr="004B5EC1">
        <w:rPr>
          <w:sz w:val="24"/>
          <w:szCs w:val="24"/>
        </w:rPr>
        <w:t>Фігура, що блимала у дзеркалі, не була порожньою, як я. Те, що дивилося на мене, не пропустило жодного прийому їжі, якою я його годува</w:t>
      </w:r>
      <w:r w:rsidR="00222C26" w:rsidRPr="004B5EC1">
        <w:rPr>
          <w:sz w:val="24"/>
          <w:szCs w:val="24"/>
        </w:rPr>
        <w:t>ла</w:t>
      </w:r>
      <w:r w:rsidRPr="004B5EC1">
        <w:rPr>
          <w:sz w:val="24"/>
          <w:szCs w:val="24"/>
        </w:rPr>
        <w:t>. Те, що дивилося на мене, було здоровою версією того, ким хотів бачити мене мій батько.</w:t>
      </w:r>
    </w:p>
    <w:p w14:paraId="2D55D4B1" w14:textId="77777777" w:rsidR="00E75E57" w:rsidRPr="004B5EC1" w:rsidRDefault="00193DCA" w:rsidP="00A85F96">
      <w:pPr>
        <w:ind w:firstLine="593"/>
        <w:rPr>
          <w:sz w:val="24"/>
          <w:szCs w:val="24"/>
        </w:rPr>
      </w:pPr>
      <w:r w:rsidRPr="004B5EC1">
        <w:rPr>
          <w:sz w:val="24"/>
          <w:szCs w:val="24"/>
        </w:rPr>
        <w:t xml:space="preserve">Мої повіки опустилися від сну і втоми, коли я сперлася на стійку раковини і повільно видихнула, намагаючись контролювати тремтіння в тілі. "Дзеркало, дзеркало на довбаній стіні. Хто з них </w:t>
      </w:r>
      <w:proofErr w:type="spellStart"/>
      <w:r w:rsidRPr="004B5EC1">
        <w:rPr>
          <w:sz w:val="24"/>
          <w:szCs w:val="24"/>
        </w:rPr>
        <w:t>найбожевільніший</w:t>
      </w:r>
      <w:proofErr w:type="spellEnd"/>
      <w:r w:rsidRPr="004B5EC1">
        <w:rPr>
          <w:sz w:val="24"/>
          <w:szCs w:val="24"/>
        </w:rPr>
        <w:t>?"</w:t>
      </w:r>
    </w:p>
    <w:p w14:paraId="50CD5C92" w14:textId="77777777" w:rsidR="00E75E57" w:rsidRPr="004B5EC1" w:rsidRDefault="00193DCA" w:rsidP="00A85F96">
      <w:pPr>
        <w:ind w:firstLine="593"/>
        <w:rPr>
          <w:sz w:val="24"/>
          <w:szCs w:val="24"/>
        </w:rPr>
      </w:pPr>
      <w:r w:rsidRPr="004B5EC1">
        <w:rPr>
          <w:sz w:val="24"/>
          <w:szCs w:val="24"/>
        </w:rPr>
        <w:t>Я пирхнула, мій сміх відскакував від порожнього простору. Я дійсно втратила його, чи не так?</w:t>
      </w:r>
    </w:p>
    <w:p w14:paraId="716537CF" w14:textId="4171D352" w:rsidR="00E75E57" w:rsidRPr="004B5EC1" w:rsidRDefault="00193DCA" w:rsidP="00A85F96">
      <w:pPr>
        <w:ind w:firstLine="593"/>
        <w:rPr>
          <w:sz w:val="24"/>
          <w:szCs w:val="24"/>
        </w:rPr>
      </w:pPr>
      <w:r w:rsidRPr="004B5EC1">
        <w:rPr>
          <w:sz w:val="24"/>
          <w:szCs w:val="24"/>
        </w:rPr>
        <w:t>Я, мабуть, справді збожеволі</w:t>
      </w:r>
      <w:r w:rsidR="00222C26" w:rsidRPr="004B5EC1">
        <w:rPr>
          <w:sz w:val="24"/>
          <w:szCs w:val="24"/>
        </w:rPr>
        <w:t>ла</w:t>
      </w:r>
      <w:r w:rsidRPr="004B5EC1">
        <w:rPr>
          <w:sz w:val="24"/>
          <w:szCs w:val="24"/>
        </w:rPr>
        <w:t>, бо те, що дивилося на мене, ті чорні тіні, тремтіло і наближалося, шепочучи</w:t>
      </w:r>
      <w:r w:rsidRPr="004B5EC1">
        <w:rPr>
          <w:i/>
          <w:sz w:val="24"/>
          <w:szCs w:val="24"/>
        </w:rPr>
        <w:t>: "Ти".</w:t>
      </w:r>
    </w:p>
    <w:p w14:paraId="531AFA2E" w14:textId="77777777" w:rsidR="00E75E57" w:rsidRPr="004B5EC1" w:rsidRDefault="00193DCA" w:rsidP="00A85F96">
      <w:pPr>
        <w:ind w:firstLine="593"/>
        <w:rPr>
          <w:sz w:val="24"/>
          <w:szCs w:val="24"/>
        </w:rPr>
      </w:pPr>
      <w:proofErr w:type="spellStart"/>
      <w:r w:rsidRPr="004B5EC1">
        <w:rPr>
          <w:i/>
          <w:sz w:val="24"/>
          <w:szCs w:val="24"/>
        </w:rPr>
        <w:t>Сноу</w:t>
      </w:r>
      <w:proofErr w:type="spellEnd"/>
      <w:r w:rsidRPr="004B5EC1">
        <w:rPr>
          <w:i/>
          <w:sz w:val="24"/>
          <w:szCs w:val="24"/>
        </w:rPr>
        <w:t xml:space="preserve">, моя </w:t>
      </w:r>
      <w:proofErr w:type="spellStart"/>
      <w:r w:rsidRPr="004B5EC1">
        <w:rPr>
          <w:i/>
          <w:sz w:val="24"/>
          <w:szCs w:val="24"/>
        </w:rPr>
        <w:t>Сноу</w:t>
      </w:r>
      <w:proofErr w:type="spellEnd"/>
      <w:r w:rsidRPr="004B5EC1">
        <w:rPr>
          <w:i/>
          <w:sz w:val="24"/>
          <w:szCs w:val="24"/>
        </w:rPr>
        <w:t xml:space="preserve">, прокидайся, - </w:t>
      </w:r>
      <w:r w:rsidRPr="004B5EC1">
        <w:rPr>
          <w:sz w:val="24"/>
          <w:szCs w:val="24"/>
        </w:rPr>
        <w:t xml:space="preserve">пролунав мамин голос повз моє вухо, і я похитала головою, намагаючись відігнати запаморочення, перш ніж відірватися і накинути на себе сукню, яку </w:t>
      </w:r>
      <w:proofErr w:type="spellStart"/>
      <w:r w:rsidRPr="004B5EC1">
        <w:rPr>
          <w:sz w:val="24"/>
          <w:szCs w:val="24"/>
        </w:rPr>
        <w:t>Пен</w:t>
      </w:r>
      <w:proofErr w:type="spellEnd"/>
      <w:r w:rsidRPr="004B5EC1">
        <w:rPr>
          <w:sz w:val="24"/>
          <w:szCs w:val="24"/>
        </w:rPr>
        <w:t xml:space="preserve"> залишила для мене на ліжку.</w:t>
      </w:r>
    </w:p>
    <w:p w14:paraId="06D7D194" w14:textId="77777777" w:rsidR="00222C26" w:rsidRPr="004B5EC1" w:rsidRDefault="00222C26" w:rsidP="00A85F96">
      <w:pPr>
        <w:ind w:firstLine="593"/>
        <w:rPr>
          <w:sz w:val="24"/>
          <w:szCs w:val="24"/>
        </w:rPr>
      </w:pPr>
    </w:p>
    <w:p w14:paraId="4CFCABD3" w14:textId="77777777" w:rsidR="00E75E57" w:rsidRPr="004B5EC1" w:rsidRDefault="00193DCA" w:rsidP="00222C26">
      <w:pPr>
        <w:ind w:firstLine="593"/>
        <w:jc w:val="center"/>
        <w:rPr>
          <w:sz w:val="24"/>
          <w:szCs w:val="24"/>
        </w:rPr>
      </w:pPr>
      <w:r w:rsidRPr="004B5EC1">
        <w:rPr>
          <w:noProof/>
          <w:sz w:val="24"/>
          <w:szCs w:val="24"/>
        </w:rPr>
        <w:drawing>
          <wp:inline distT="0" distB="0" distL="0" distR="0" wp14:anchorId="4541A348" wp14:editId="0221E112">
            <wp:extent cx="2963655" cy="217169"/>
            <wp:effectExtent l="0" t="0" r="0" b="0"/>
            <wp:docPr id="13583" name="Picture 13583"/>
            <wp:cNvGraphicFramePr/>
            <a:graphic xmlns:a="http://schemas.openxmlformats.org/drawingml/2006/main">
              <a:graphicData uri="http://schemas.openxmlformats.org/drawingml/2006/picture">
                <pic:pic xmlns:pic="http://schemas.openxmlformats.org/drawingml/2006/picture">
                  <pic:nvPicPr>
                    <pic:cNvPr id="13583" name="Picture 13583"/>
                    <pic:cNvPicPr/>
                  </pic:nvPicPr>
                  <pic:blipFill>
                    <a:blip r:embed="rId18"/>
                    <a:stretch>
                      <a:fillRect/>
                    </a:stretch>
                  </pic:blipFill>
                  <pic:spPr>
                    <a:xfrm>
                      <a:off x="0" y="0"/>
                      <a:ext cx="2963655" cy="217169"/>
                    </a:xfrm>
                    <a:prstGeom prst="rect">
                      <a:avLst/>
                    </a:prstGeom>
                  </pic:spPr>
                </pic:pic>
              </a:graphicData>
            </a:graphic>
          </wp:inline>
        </w:drawing>
      </w:r>
    </w:p>
    <w:p w14:paraId="46FC3CCD" w14:textId="77777777" w:rsidR="00222C26" w:rsidRPr="004B5EC1" w:rsidRDefault="00222C26" w:rsidP="00222C26">
      <w:pPr>
        <w:ind w:firstLine="593"/>
        <w:jc w:val="center"/>
        <w:rPr>
          <w:sz w:val="24"/>
          <w:szCs w:val="24"/>
        </w:rPr>
      </w:pPr>
    </w:p>
    <w:p w14:paraId="145893D3" w14:textId="77777777" w:rsidR="00E75E57" w:rsidRPr="004B5EC1" w:rsidRDefault="00193DCA" w:rsidP="00A85F96">
      <w:pPr>
        <w:ind w:firstLine="593"/>
        <w:rPr>
          <w:sz w:val="24"/>
          <w:szCs w:val="24"/>
        </w:rPr>
      </w:pPr>
      <w:r w:rsidRPr="004B5EC1">
        <w:rPr>
          <w:sz w:val="24"/>
          <w:szCs w:val="24"/>
        </w:rPr>
        <w:t xml:space="preserve">Дріада терпляче чекала на мене у великих покоях з видом на річку </w:t>
      </w:r>
      <w:proofErr w:type="spellStart"/>
      <w:r w:rsidRPr="004B5EC1">
        <w:rPr>
          <w:sz w:val="24"/>
          <w:szCs w:val="24"/>
        </w:rPr>
        <w:t>Тарен</w:t>
      </w:r>
      <w:proofErr w:type="spellEnd"/>
      <w:r w:rsidRPr="004B5EC1">
        <w:rPr>
          <w:sz w:val="24"/>
          <w:szCs w:val="24"/>
        </w:rPr>
        <w:t>, що протікала в долині між двома горами-сестрами, де був розташований замок.</w:t>
      </w:r>
    </w:p>
    <w:p w14:paraId="2B615862" w14:textId="77777777" w:rsidR="00961322" w:rsidRPr="004B5EC1" w:rsidRDefault="00193DCA" w:rsidP="00A85F96">
      <w:pPr>
        <w:ind w:firstLine="593"/>
        <w:rPr>
          <w:sz w:val="24"/>
          <w:szCs w:val="24"/>
        </w:rPr>
      </w:pPr>
      <w:r w:rsidRPr="004B5EC1">
        <w:rPr>
          <w:sz w:val="24"/>
          <w:szCs w:val="24"/>
        </w:rPr>
        <w:t>Вона посміхнулася і трохи посунулася на своєму сидінні, коли я наблизилася, її очі сяяли при погляді на мою бірюзову сукню. "Це був улюблений колір твоєї матері".</w:t>
      </w:r>
    </w:p>
    <w:p w14:paraId="15814721" w14:textId="4DEF7E38" w:rsidR="00E75E57" w:rsidRPr="004B5EC1" w:rsidRDefault="00193DCA" w:rsidP="00961322">
      <w:pPr>
        <w:ind w:firstLine="593"/>
        <w:rPr>
          <w:sz w:val="24"/>
          <w:szCs w:val="24"/>
        </w:rPr>
      </w:pPr>
      <w:r w:rsidRPr="004B5EC1">
        <w:rPr>
          <w:sz w:val="24"/>
          <w:szCs w:val="24"/>
        </w:rPr>
        <w:t xml:space="preserve"> "Краще не згадуй про неї", - сказала я, сідаючи на диван</w:t>
      </w:r>
      <w:r w:rsidR="00961322" w:rsidRPr="004B5EC1">
        <w:rPr>
          <w:sz w:val="24"/>
          <w:szCs w:val="24"/>
        </w:rPr>
        <w:t xml:space="preserve"> </w:t>
      </w:r>
      <w:r w:rsidRPr="004B5EC1">
        <w:rPr>
          <w:sz w:val="24"/>
          <w:szCs w:val="24"/>
        </w:rPr>
        <w:t xml:space="preserve">навпроти </w:t>
      </w:r>
      <w:r w:rsidR="00961322" w:rsidRPr="004B5EC1">
        <w:rPr>
          <w:sz w:val="24"/>
          <w:szCs w:val="24"/>
        </w:rPr>
        <w:t>неї</w:t>
      </w:r>
      <w:r w:rsidRPr="004B5EC1">
        <w:rPr>
          <w:sz w:val="24"/>
          <w:szCs w:val="24"/>
        </w:rPr>
        <w:t>.</w:t>
      </w:r>
    </w:p>
    <w:p w14:paraId="1B92757D" w14:textId="103BC297" w:rsidR="00E75E57" w:rsidRPr="004B5EC1" w:rsidRDefault="00193DCA" w:rsidP="00A85F96">
      <w:pPr>
        <w:ind w:firstLine="593"/>
        <w:rPr>
          <w:sz w:val="24"/>
          <w:szCs w:val="24"/>
        </w:rPr>
      </w:pPr>
      <w:r w:rsidRPr="004B5EC1">
        <w:rPr>
          <w:sz w:val="24"/>
          <w:szCs w:val="24"/>
        </w:rPr>
        <w:t xml:space="preserve">Її усмішка трохи похитнулася, але не зникла. Вона ніколи не згасала в моїй присутності, завжди така промениста. Ніби вона вітала старі спогади. "Я бачу, що </w:t>
      </w:r>
      <w:proofErr w:type="spellStart"/>
      <w:r w:rsidRPr="004B5EC1">
        <w:rPr>
          <w:sz w:val="24"/>
          <w:szCs w:val="24"/>
        </w:rPr>
        <w:t>Нія</w:t>
      </w:r>
      <w:proofErr w:type="spellEnd"/>
      <w:r w:rsidRPr="004B5EC1">
        <w:rPr>
          <w:sz w:val="24"/>
          <w:szCs w:val="24"/>
        </w:rPr>
        <w:t xml:space="preserve"> не з </w:t>
      </w:r>
      <w:r w:rsidR="00961322" w:rsidRPr="004B5EC1">
        <w:rPr>
          <w:sz w:val="24"/>
          <w:szCs w:val="24"/>
        </w:rPr>
        <w:t>тобою</w:t>
      </w:r>
      <w:r w:rsidRPr="004B5EC1">
        <w:rPr>
          <w:sz w:val="24"/>
          <w:szCs w:val="24"/>
        </w:rPr>
        <w:t>, і того милого хлопчика теж немає".</w:t>
      </w:r>
    </w:p>
    <w:p w14:paraId="5CB1EE3C" w14:textId="337D765D" w:rsidR="00E75E57" w:rsidRPr="004B5EC1" w:rsidRDefault="00193DCA" w:rsidP="00A85F96">
      <w:pPr>
        <w:ind w:firstLine="593"/>
        <w:rPr>
          <w:sz w:val="24"/>
          <w:szCs w:val="24"/>
        </w:rPr>
      </w:pPr>
      <w:r w:rsidRPr="004B5EC1">
        <w:rPr>
          <w:sz w:val="24"/>
          <w:szCs w:val="24"/>
        </w:rPr>
        <w:t>"Об</w:t>
      </w:r>
      <w:r w:rsidR="00961322" w:rsidRPr="004B5EC1">
        <w:rPr>
          <w:sz w:val="24"/>
          <w:szCs w:val="24"/>
        </w:rPr>
        <w:t>оє</w:t>
      </w:r>
      <w:r w:rsidRPr="004B5EC1">
        <w:rPr>
          <w:sz w:val="24"/>
          <w:szCs w:val="24"/>
        </w:rPr>
        <w:t xml:space="preserve"> зайняті. Як і я." Я не бачи</w:t>
      </w:r>
      <w:r w:rsidR="00961322" w:rsidRPr="004B5EC1">
        <w:rPr>
          <w:sz w:val="24"/>
          <w:szCs w:val="24"/>
        </w:rPr>
        <w:t>ла</w:t>
      </w:r>
      <w:r w:rsidRPr="004B5EC1">
        <w:rPr>
          <w:sz w:val="24"/>
          <w:szCs w:val="24"/>
        </w:rPr>
        <w:t xml:space="preserve"> їх кілька днів. Кай ніколи не залишав </w:t>
      </w:r>
      <w:proofErr w:type="spellStart"/>
      <w:r w:rsidRPr="004B5EC1">
        <w:rPr>
          <w:sz w:val="24"/>
          <w:szCs w:val="24"/>
        </w:rPr>
        <w:t>Мирдур</w:t>
      </w:r>
      <w:proofErr w:type="spellEnd"/>
      <w:r w:rsidRPr="004B5EC1">
        <w:rPr>
          <w:sz w:val="24"/>
          <w:szCs w:val="24"/>
        </w:rPr>
        <w:t xml:space="preserve">, навіть на мить. </w:t>
      </w:r>
      <w:proofErr w:type="spellStart"/>
      <w:r w:rsidRPr="004B5EC1">
        <w:rPr>
          <w:sz w:val="24"/>
          <w:szCs w:val="24"/>
        </w:rPr>
        <w:t>Нія</w:t>
      </w:r>
      <w:proofErr w:type="spellEnd"/>
      <w:r w:rsidRPr="004B5EC1">
        <w:rPr>
          <w:sz w:val="24"/>
          <w:szCs w:val="24"/>
        </w:rPr>
        <w:t xml:space="preserve"> вчора надіслала листа, що збирається затриматися в </w:t>
      </w:r>
      <w:proofErr w:type="spellStart"/>
      <w:r w:rsidRPr="004B5EC1">
        <w:rPr>
          <w:sz w:val="24"/>
          <w:szCs w:val="24"/>
        </w:rPr>
        <w:t>Елдмурі</w:t>
      </w:r>
      <w:proofErr w:type="spellEnd"/>
      <w:r w:rsidRPr="004B5EC1">
        <w:rPr>
          <w:sz w:val="24"/>
          <w:szCs w:val="24"/>
        </w:rPr>
        <w:t xml:space="preserve">, щоб простежити за кількома </w:t>
      </w:r>
      <w:proofErr w:type="spellStart"/>
      <w:r w:rsidR="00961322" w:rsidRPr="004B5EC1">
        <w:rPr>
          <w:sz w:val="24"/>
          <w:szCs w:val="24"/>
        </w:rPr>
        <w:t>а</w:t>
      </w:r>
      <w:r w:rsidRPr="004B5EC1">
        <w:rPr>
          <w:sz w:val="24"/>
          <w:szCs w:val="24"/>
        </w:rPr>
        <w:t>сйордськими</w:t>
      </w:r>
      <w:proofErr w:type="spellEnd"/>
      <w:r w:rsidRPr="004B5EC1">
        <w:rPr>
          <w:sz w:val="24"/>
          <w:szCs w:val="24"/>
        </w:rPr>
        <w:t xml:space="preserve"> солдатами, які прямують до </w:t>
      </w:r>
      <w:proofErr w:type="spellStart"/>
      <w:r w:rsidRPr="004B5EC1">
        <w:rPr>
          <w:sz w:val="24"/>
          <w:szCs w:val="24"/>
        </w:rPr>
        <w:t>Геки</w:t>
      </w:r>
      <w:proofErr w:type="spellEnd"/>
      <w:r w:rsidRPr="004B5EC1">
        <w:rPr>
          <w:sz w:val="24"/>
          <w:szCs w:val="24"/>
        </w:rPr>
        <w:t xml:space="preserve">. </w:t>
      </w:r>
      <w:proofErr w:type="spellStart"/>
      <w:r w:rsidRPr="004B5EC1">
        <w:rPr>
          <w:sz w:val="24"/>
          <w:szCs w:val="24"/>
        </w:rPr>
        <w:t>Віша</w:t>
      </w:r>
      <w:proofErr w:type="spellEnd"/>
      <w:r w:rsidRPr="004B5EC1">
        <w:rPr>
          <w:sz w:val="24"/>
          <w:szCs w:val="24"/>
        </w:rPr>
        <w:t xml:space="preserve"> перепробувала всі рецепти з кулінарної книги і зачинилася у своїй печері. </w:t>
      </w:r>
      <w:proofErr w:type="spellStart"/>
      <w:r w:rsidRPr="004B5EC1">
        <w:rPr>
          <w:sz w:val="24"/>
          <w:szCs w:val="24"/>
        </w:rPr>
        <w:t>Пен</w:t>
      </w:r>
      <w:proofErr w:type="spellEnd"/>
      <w:r w:rsidRPr="004B5EC1">
        <w:rPr>
          <w:sz w:val="24"/>
          <w:szCs w:val="24"/>
        </w:rPr>
        <w:t xml:space="preserve"> була надто налякана, щоб вимовити більше одного речення після того, як побачила, як я витягну</w:t>
      </w:r>
      <w:r w:rsidR="00961322" w:rsidRPr="004B5EC1">
        <w:rPr>
          <w:sz w:val="24"/>
          <w:szCs w:val="24"/>
        </w:rPr>
        <w:t>ла</w:t>
      </w:r>
      <w:r w:rsidRPr="004B5EC1">
        <w:rPr>
          <w:sz w:val="24"/>
          <w:szCs w:val="24"/>
        </w:rPr>
        <w:t xml:space="preserve"> тіло радника на терасу і згодува</w:t>
      </w:r>
      <w:r w:rsidR="00961322" w:rsidRPr="004B5EC1">
        <w:rPr>
          <w:sz w:val="24"/>
          <w:szCs w:val="24"/>
        </w:rPr>
        <w:t>ла</w:t>
      </w:r>
      <w:r w:rsidRPr="004B5EC1">
        <w:rPr>
          <w:sz w:val="24"/>
          <w:szCs w:val="24"/>
        </w:rPr>
        <w:t xml:space="preserve"> його воронам шматок за шматком. </w:t>
      </w:r>
      <w:proofErr w:type="spellStart"/>
      <w:r w:rsidRPr="004B5EC1">
        <w:rPr>
          <w:sz w:val="24"/>
          <w:szCs w:val="24"/>
        </w:rPr>
        <w:t>Трістін</w:t>
      </w:r>
      <w:proofErr w:type="spellEnd"/>
      <w:r w:rsidRPr="004B5EC1">
        <w:rPr>
          <w:sz w:val="24"/>
          <w:szCs w:val="24"/>
        </w:rPr>
        <w:t xml:space="preserve"> розбиралася з нападами </w:t>
      </w:r>
      <w:proofErr w:type="spellStart"/>
      <w:r w:rsidRPr="004B5EC1">
        <w:rPr>
          <w:sz w:val="24"/>
          <w:szCs w:val="24"/>
        </w:rPr>
        <w:t>Фоґлінґів</w:t>
      </w:r>
      <w:proofErr w:type="spellEnd"/>
      <w:r w:rsidRPr="004B5EC1">
        <w:rPr>
          <w:sz w:val="24"/>
          <w:szCs w:val="24"/>
        </w:rPr>
        <w:t xml:space="preserve">. А я уникала </w:t>
      </w:r>
      <w:proofErr w:type="spellStart"/>
      <w:r w:rsidRPr="004B5EC1">
        <w:rPr>
          <w:sz w:val="24"/>
          <w:szCs w:val="24"/>
        </w:rPr>
        <w:t>Аларіка</w:t>
      </w:r>
      <w:proofErr w:type="spellEnd"/>
      <w:r w:rsidRPr="004B5EC1">
        <w:rPr>
          <w:sz w:val="24"/>
          <w:szCs w:val="24"/>
        </w:rPr>
        <w:t>. Можливо, він уникав мене. Але я не була самотньою. Анітрохи. Не тоді, коли цей гравійний голос у моїй голові відповідав на всі мої розмови і навіть розважав моїми жартами. "Ти взагалі ї</w:t>
      </w:r>
      <w:r w:rsidR="00961322" w:rsidRPr="004B5EC1">
        <w:rPr>
          <w:sz w:val="24"/>
          <w:szCs w:val="24"/>
        </w:rPr>
        <w:t>ла</w:t>
      </w:r>
      <w:r w:rsidRPr="004B5EC1">
        <w:rPr>
          <w:sz w:val="24"/>
          <w:szCs w:val="24"/>
        </w:rPr>
        <w:t>?"</w:t>
      </w:r>
    </w:p>
    <w:p w14:paraId="310D6BFC" w14:textId="77777777" w:rsidR="00E75E57" w:rsidRPr="004B5EC1" w:rsidRDefault="00193DCA" w:rsidP="00A85F96">
      <w:pPr>
        <w:ind w:firstLine="593"/>
        <w:rPr>
          <w:sz w:val="24"/>
          <w:szCs w:val="24"/>
        </w:rPr>
      </w:pPr>
      <w:r w:rsidRPr="004B5EC1">
        <w:rPr>
          <w:sz w:val="24"/>
          <w:szCs w:val="24"/>
        </w:rPr>
        <w:lastRenderedPageBreak/>
        <w:t>Я відкинула голову назад. Що це було, катування розмовами? "Багато".</w:t>
      </w:r>
    </w:p>
    <w:p w14:paraId="6AF46382" w14:textId="77777777" w:rsidR="00E75E57" w:rsidRPr="004B5EC1" w:rsidRDefault="00193DCA" w:rsidP="00A85F96">
      <w:pPr>
        <w:ind w:firstLine="593"/>
        <w:rPr>
          <w:sz w:val="24"/>
          <w:szCs w:val="24"/>
        </w:rPr>
      </w:pPr>
      <w:r w:rsidRPr="004B5EC1">
        <w:rPr>
          <w:sz w:val="24"/>
          <w:szCs w:val="24"/>
        </w:rPr>
        <w:t xml:space="preserve">Коли всі материнські питання були вичерпані, вона принесла щось із-за спини. Стос заплямованих і пошарпаних конвертів перлового кольору, загорнутих у маленький фіолетовий бантик. "Це... я хотіла віддати тобі це, коли ти виходила заміж за </w:t>
      </w:r>
      <w:proofErr w:type="spellStart"/>
      <w:r w:rsidRPr="004B5EC1">
        <w:rPr>
          <w:sz w:val="24"/>
          <w:szCs w:val="24"/>
        </w:rPr>
        <w:t>Кіліана</w:t>
      </w:r>
      <w:proofErr w:type="spellEnd"/>
      <w:r w:rsidRPr="004B5EC1">
        <w:rPr>
          <w:sz w:val="24"/>
          <w:szCs w:val="24"/>
        </w:rPr>
        <w:t>".</w:t>
      </w:r>
    </w:p>
    <w:p w14:paraId="45667293" w14:textId="77777777" w:rsidR="00961322" w:rsidRPr="004B5EC1" w:rsidRDefault="00193DCA" w:rsidP="00961322">
      <w:pPr>
        <w:ind w:firstLine="593"/>
        <w:rPr>
          <w:sz w:val="24"/>
          <w:szCs w:val="24"/>
        </w:rPr>
      </w:pPr>
      <w:r w:rsidRPr="004B5EC1">
        <w:rPr>
          <w:sz w:val="24"/>
          <w:szCs w:val="24"/>
        </w:rPr>
        <w:t>Що це був за трюк?</w:t>
      </w:r>
    </w:p>
    <w:p w14:paraId="092AFA0F" w14:textId="3D51669C" w:rsidR="00E75E57" w:rsidRPr="004B5EC1" w:rsidRDefault="00193DCA" w:rsidP="00961322">
      <w:pPr>
        <w:ind w:firstLine="593"/>
        <w:rPr>
          <w:sz w:val="24"/>
          <w:szCs w:val="24"/>
        </w:rPr>
      </w:pPr>
      <w:r w:rsidRPr="004B5EC1">
        <w:rPr>
          <w:sz w:val="24"/>
          <w:szCs w:val="24"/>
        </w:rPr>
        <w:t>Коли я не зроби</w:t>
      </w:r>
      <w:r w:rsidR="00961322" w:rsidRPr="004B5EC1">
        <w:rPr>
          <w:sz w:val="24"/>
          <w:szCs w:val="24"/>
        </w:rPr>
        <w:t>ла</w:t>
      </w:r>
      <w:r w:rsidRPr="004B5EC1">
        <w:rPr>
          <w:sz w:val="24"/>
          <w:szCs w:val="24"/>
        </w:rPr>
        <w:t xml:space="preserve"> жодного руху, щоб забрати їх у неї, вона поклала їх собі на коліна. "Я до кінця життя не могла пригадати, де я їх сховала". Вона торкнулася тремтячою рукою голови, і я помітила, що її нігті набули фіолетового відтінку. "Але я шукала пару своїх перлин і знайшла їх в одній зі скриньок. Це мій обмін з... нею". Вона провела по них великим пальцем. "Ми були тоді молодими і не говорили нічого розумного, але вони - частинка її".</w:t>
      </w:r>
    </w:p>
    <w:p w14:paraId="50C7BDF5" w14:textId="77777777" w:rsidR="00E75E57" w:rsidRPr="004B5EC1" w:rsidRDefault="00193DCA" w:rsidP="00A85F96">
      <w:pPr>
        <w:ind w:firstLine="593"/>
        <w:rPr>
          <w:sz w:val="24"/>
          <w:szCs w:val="24"/>
        </w:rPr>
      </w:pPr>
      <w:r w:rsidRPr="004B5EC1">
        <w:rPr>
          <w:sz w:val="24"/>
          <w:szCs w:val="24"/>
        </w:rPr>
        <w:t>Частинку її. Я не хотіла її шматочок. Так почався голод.</w:t>
      </w:r>
    </w:p>
    <w:p w14:paraId="19CF35CD" w14:textId="75F3A60F" w:rsidR="00E75E57" w:rsidRPr="004B5EC1" w:rsidRDefault="00193DCA" w:rsidP="00A85F96">
      <w:pPr>
        <w:ind w:firstLine="593"/>
        <w:rPr>
          <w:sz w:val="24"/>
          <w:szCs w:val="24"/>
        </w:rPr>
      </w:pPr>
      <w:r w:rsidRPr="004B5EC1">
        <w:rPr>
          <w:sz w:val="24"/>
          <w:szCs w:val="24"/>
        </w:rPr>
        <w:t>І я зна</w:t>
      </w:r>
      <w:r w:rsidR="00961322" w:rsidRPr="004B5EC1">
        <w:rPr>
          <w:sz w:val="24"/>
          <w:szCs w:val="24"/>
        </w:rPr>
        <w:t>ла</w:t>
      </w:r>
      <w:r w:rsidRPr="004B5EC1">
        <w:rPr>
          <w:sz w:val="24"/>
          <w:szCs w:val="24"/>
        </w:rPr>
        <w:t>, що цей голод ніколи не вгамується. Моя мати померла.</w:t>
      </w:r>
    </w:p>
    <w:p w14:paraId="3D4FAC20" w14:textId="77777777" w:rsidR="00E75E57" w:rsidRPr="004B5EC1" w:rsidRDefault="00193DCA" w:rsidP="00A85F96">
      <w:pPr>
        <w:ind w:firstLine="593"/>
        <w:rPr>
          <w:sz w:val="24"/>
          <w:szCs w:val="24"/>
        </w:rPr>
      </w:pPr>
      <w:r w:rsidRPr="004B5EC1">
        <w:rPr>
          <w:sz w:val="24"/>
          <w:szCs w:val="24"/>
        </w:rPr>
        <w:t>Вона підвелася зі свого місця і сіла поруч зі мною, залишивши конверти в моїй руці.</w:t>
      </w:r>
    </w:p>
    <w:p w14:paraId="348B195F" w14:textId="35855E6A" w:rsidR="00E75E57" w:rsidRPr="004B5EC1" w:rsidRDefault="00193DCA" w:rsidP="00A85F96">
      <w:pPr>
        <w:ind w:firstLine="593"/>
        <w:rPr>
          <w:sz w:val="24"/>
          <w:szCs w:val="24"/>
        </w:rPr>
      </w:pPr>
      <w:r w:rsidRPr="004B5EC1">
        <w:rPr>
          <w:sz w:val="24"/>
          <w:szCs w:val="24"/>
        </w:rPr>
        <w:t>Дійшовши до стопки, я вирішила витягнути один з них. Чорне чорнило подекуди вицвіло і помутніло, але я м</w:t>
      </w:r>
      <w:r w:rsidR="00961322" w:rsidRPr="004B5EC1">
        <w:rPr>
          <w:sz w:val="24"/>
          <w:szCs w:val="24"/>
        </w:rPr>
        <w:t>огла</w:t>
      </w:r>
      <w:r w:rsidRPr="004B5EC1">
        <w:rPr>
          <w:sz w:val="24"/>
          <w:szCs w:val="24"/>
        </w:rPr>
        <w:t xml:space="preserve"> розпізнати цей почерк краще, ніж пам'ята</w:t>
      </w:r>
      <w:r w:rsidR="00961322" w:rsidRPr="004B5EC1">
        <w:rPr>
          <w:sz w:val="24"/>
          <w:szCs w:val="24"/>
        </w:rPr>
        <w:t>ла</w:t>
      </w:r>
      <w:r w:rsidRPr="004B5EC1">
        <w:rPr>
          <w:sz w:val="24"/>
          <w:szCs w:val="24"/>
        </w:rPr>
        <w:t xml:space="preserve"> її риси. Найкрасивіший почерк, який я </w:t>
      </w:r>
      <w:r w:rsidR="00961322" w:rsidRPr="004B5EC1">
        <w:rPr>
          <w:sz w:val="24"/>
          <w:szCs w:val="24"/>
        </w:rPr>
        <w:t>коли-небудь</w:t>
      </w:r>
      <w:r w:rsidRPr="004B5EC1">
        <w:rPr>
          <w:sz w:val="24"/>
          <w:szCs w:val="24"/>
        </w:rPr>
        <w:t xml:space="preserve"> бачи</w:t>
      </w:r>
      <w:r w:rsidR="00961322" w:rsidRPr="004B5EC1">
        <w:rPr>
          <w:sz w:val="24"/>
          <w:szCs w:val="24"/>
        </w:rPr>
        <w:t>ла</w:t>
      </w:r>
      <w:r w:rsidRPr="004B5EC1">
        <w:rPr>
          <w:sz w:val="24"/>
          <w:szCs w:val="24"/>
        </w:rPr>
        <w:t>. Я прибра</w:t>
      </w:r>
      <w:r w:rsidR="00961322" w:rsidRPr="004B5EC1">
        <w:rPr>
          <w:sz w:val="24"/>
          <w:szCs w:val="24"/>
        </w:rPr>
        <w:t>ла</w:t>
      </w:r>
      <w:r w:rsidRPr="004B5EC1">
        <w:rPr>
          <w:sz w:val="24"/>
          <w:szCs w:val="24"/>
        </w:rPr>
        <w:t xml:space="preserve"> пальці з паперу, </w:t>
      </w:r>
      <w:proofErr w:type="spellStart"/>
      <w:r w:rsidRPr="004B5EC1">
        <w:rPr>
          <w:sz w:val="24"/>
          <w:szCs w:val="24"/>
        </w:rPr>
        <w:t>боячись</w:t>
      </w:r>
      <w:proofErr w:type="spellEnd"/>
      <w:r w:rsidRPr="004B5EC1">
        <w:rPr>
          <w:sz w:val="24"/>
          <w:szCs w:val="24"/>
        </w:rPr>
        <w:t>, що мій дотик може зіпсувати її слова. Боя</w:t>
      </w:r>
      <w:r w:rsidR="00961322" w:rsidRPr="004B5EC1">
        <w:rPr>
          <w:sz w:val="24"/>
          <w:szCs w:val="24"/>
        </w:rPr>
        <w:t>ла</w:t>
      </w:r>
      <w:r w:rsidRPr="004B5EC1">
        <w:rPr>
          <w:sz w:val="24"/>
          <w:szCs w:val="24"/>
        </w:rPr>
        <w:t xml:space="preserve">ся, що </w:t>
      </w:r>
      <w:proofErr w:type="spellStart"/>
      <w:r w:rsidRPr="004B5EC1">
        <w:rPr>
          <w:sz w:val="24"/>
          <w:szCs w:val="24"/>
        </w:rPr>
        <w:t>забрудню</w:t>
      </w:r>
      <w:proofErr w:type="spellEnd"/>
      <w:r w:rsidRPr="004B5EC1">
        <w:rPr>
          <w:sz w:val="24"/>
          <w:szCs w:val="24"/>
        </w:rPr>
        <w:t xml:space="preserve"> пам'ять руками, які топтали її - </w:t>
      </w:r>
      <w:proofErr w:type="spellStart"/>
      <w:r w:rsidRPr="004B5EC1">
        <w:rPr>
          <w:sz w:val="24"/>
          <w:szCs w:val="24"/>
        </w:rPr>
        <w:t>забрудню</w:t>
      </w:r>
      <w:proofErr w:type="spellEnd"/>
      <w:r w:rsidRPr="004B5EC1">
        <w:rPr>
          <w:sz w:val="24"/>
          <w:szCs w:val="24"/>
        </w:rPr>
        <w:t xml:space="preserve"> пам'ять, роблячи все те, проти чого вона була, </w:t>
      </w:r>
      <w:proofErr w:type="spellStart"/>
      <w:r w:rsidRPr="004B5EC1">
        <w:rPr>
          <w:sz w:val="24"/>
          <w:szCs w:val="24"/>
        </w:rPr>
        <w:t>забрудню</w:t>
      </w:r>
      <w:proofErr w:type="spellEnd"/>
      <w:r w:rsidRPr="004B5EC1">
        <w:rPr>
          <w:sz w:val="24"/>
          <w:szCs w:val="24"/>
        </w:rPr>
        <w:t xml:space="preserve"> її, доторкаючись з ніжністю до людини, яка її вбила.</w:t>
      </w:r>
    </w:p>
    <w:p w14:paraId="53CF01B0" w14:textId="77777777" w:rsidR="00961322" w:rsidRPr="004B5EC1" w:rsidRDefault="00961322" w:rsidP="00A85F96">
      <w:pPr>
        <w:ind w:firstLine="593"/>
        <w:rPr>
          <w:i/>
          <w:sz w:val="24"/>
          <w:szCs w:val="24"/>
        </w:rPr>
      </w:pPr>
    </w:p>
    <w:p w14:paraId="2CE86DAA" w14:textId="77777777" w:rsidR="00961322" w:rsidRPr="004B5EC1" w:rsidRDefault="00961322" w:rsidP="00A85F96">
      <w:pPr>
        <w:ind w:firstLine="593"/>
        <w:rPr>
          <w:i/>
          <w:sz w:val="24"/>
          <w:szCs w:val="24"/>
        </w:rPr>
      </w:pPr>
    </w:p>
    <w:p w14:paraId="575931DE" w14:textId="4780A28A" w:rsidR="00E75E57" w:rsidRPr="004B5EC1" w:rsidRDefault="00193DCA" w:rsidP="00A85F96">
      <w:pPr>
        <w:ind w:firstLine="593"/>
        <w:rPr>
          <w:sz w:val="24"/>
          <w:szCs w:val="24"/>
        </w:rPr>
      </w:pPr>
      <w:r w:rsidRPr="004B5EC1">
        <w:rPr>
          <w:i/>
          <w:sz w:val="24"/>
          <w:szCs w:val="24"/>
        </w:rPr>
        <w:t>Моя люба Дріадо,</w:t>
      </w:r>
    </w:p>
    <w:p w14:paraId="13DB021E" w14:textId="77777777" w:rsidR="00E75E57" w:rsidRPr="004B5EC1" w:rsidRDefault="00193DCA" w:rsidP="00A85F96">
      <w:pPr>
        <w:ind w:firstLine="593"/>
        <w:rPr>
          <w:sz w:val="24"/>
          <w:szCs w:val="24"/>
        </w:rPr>
      </w:pPr>
      <w:r w:rsidRPr="004B5EC1">
        <w:rPr>
          <w:i/>
          <w:sz w:val="24"/>
          <w:szCs w:val="24"/>
        </w:rPr>
        <w:t>Погода була прихильною до наших країв, сонце теж. Анемони розцвіли на кожній цеглинці, яку вдалося знайти, і вони так нагадують мені про тебе, про твої фіолетові шовки та мережива, якими торгує твій батько. Вони змушують мене тужити за твоєю присутністю в Олімпії. Мої брати ставляться до мене добре, але вони воліють проводити вільний час з елем в одній руці і жінкою на колінах.</w:t>
      </w:r>
    </w:p>
    <w:p w14:paraId="53ED0506" w14:textId="77777777" w:rsidR="00E75E57" w:rsidRPr="004B5EC1" w:rsidRDefault="00193DCA" w:rsidP="00A85F96">
      <w:pPr>
        <w:ind w:firstLine="593"/>
        <w:rPr>
          <w:sz w:val="24"/>
          <w:szCs w:val="24"/>
        </w:rPr>
      </w:pPr>
      <w:r w:rsidRPr="004B5EC1">
        <w:rPr>
          <w:i/>
          <w:sz w:val="24"/>
          <w:szCs w:val="24"/>
        </w:rPr>
        <w:t>Королівство теж величезне, але я дивлюся на море, намагаючись розгледіти човни твого батька, рибалок, які відчувають смак солі і сонця на своїй шкірі і легенях. Я б хотіла бути такою, як море.</w:t>
      </w:r>
    </w:p>
    <w:p w14:paraId="671D976A" w14:textId="77777777" w:rsidR="00961322" w:rsidRPr="004B5EC1" w:rsidRDefault="00193DCA" w:rsidP="00A85F96">
      <w:pPr>
        <w:ind w:firstLine="593"/>
        <w:rPr>
          <w:sz w:val="24"/>
          <w:szCs w:val="24"/>
        </w:rPr>
      </w:pPr>
      <w:r w:rsidRPr="004B5EC1">
        <w:rPr>
          <w:sz w:val="24"/>
          <w:szCs w:val="24"/>
        </w:rPr>
        <w:t xml:space="preserve">Мої очі заплющилися. </w:t>
      </w:r>
    </w:p>
    <w:p w14:paraId="46E6A600" w14:textId="31FD8D2C" w:rsidR="00E75E57" w:rsidRPr="004B5EC1" w:rsidRDefault="00193DCA" w:rsidP="00A85F96">
      <w:pPr>
        <w:ind w:firstLine="593"/>
        <w:rPr>
          <w:sz w:val="24"/>
          <w:szCs w:val="24"/>
        </w:rPr>
      </w:pPr>
      <w:r w:rsidRPr="004B5EC1">
        <w:rPr>
          <w:sz w:val="24"/>
          <w:szCs w:val="24"/>
        </w:rPr>
        <w:t>Я не могла.</w:t>
      </w:r>
    </w:p>
    <w:p w14:paraId="3CBD5F41" w14:textId="77777777" w:rsidR="00961322" w:rsidRPr="004B5EC1" w:rsidRDefault="00961322" w:rsidP="00A85F96">
      <w:pPr>
        <w:ind w:firstLine="593"/>
        <w:rPr>
          <w:sz w:val="24"/>
          <w:szCs w:val="24"/>
        </w:rPr>
      </w:pPr>
      <w:r w:rsidRPr="004B5EC1">
        <w:rPr>
          <w:sz w:val="24"/>
          <w:szCs w:val="24"/>
        </w:rPr>
        <w:t>Я не могла.</w:t>
      </w:r>
    </w:p>
    <w:p w14:paraId="22ABEC30" w14:textId="47FC095E" w:rsidR="00E75E57" w:rsidRPr="004B5EC1" w:rsidRDefault="00193DCA" w:rsidP="00A85F96">
      <w:pPr>
        <w:ind w:firstLine="593"/>
        <w:rPr>
          <w:sz w:val="24"/>
          <w:szCs w:val="24"/>
        </w:rPr>
      </w:pPr>
      <w:r w:rsidRPr="004B5EC1">
        <w:rPr>
          <w:sz w:val="24"/>
          <w:szCs w:val="24"/>
        </w:rPr>
        <w:t xml:space="preserve">У моєї мами були бажання, мрії, друзі та сім'я. У неї було все. А я ніколи не знала їх. Я нічого про неї не знала. Я не хотіла знати цю людину. Я надто боялася її пізнати. Це не та мати, яку я знала. Це була </w:t>
      </w:r>
      <w:proofErr w:type="spellStart"/>
      <w:r w:rsidRPr="004B5EC1">
        <w:rPr>
          <w:sz w:val="24"/>
          <w:szCs w:val="24"/>
        </w:rPr>
        <w:t>Серен</w:t>
      </w:r>
      <w:r w:rsidR="00961322" w:rsidRPr="004B5EC1">
        <w:rPr>
          <w:sz w:val="24"/>
          <w:szCs w:val="24"/>
        </w:rPr>
        <w:t>а</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 а не моя мати.</w:t>
      </w:r>
    </w:p>
    <w:p w14:paraId="3890B179" w14:textId="4422A6E1" w:rsidR="00E75E57" w:rsidRPr="004B5EC1" w:rsidRDefault="00193DCA" w:rsidP="00A85F96">
      <w:pPr>
        <w:ind w:firstLine="593"/>
        <w:rPr>
          <w:sz w:val="24"/>
          <w:szCs w:val="24"/>
        </w:rPr>
      </w:pPr>
      <w:r w:rsidRPr="004B5EC1">
        <w:rPr>
          <w:sz w:val="24"/>
          <w:szCs w:val="24"/>
        </w:rPr>
        <w:lastRenderedPageBreak/>
        <w:t>"Це ваш син сказав вам це зробити?" запитала я, передаючи їй конверти. Вона насупилася. "Навіщо йому просити мене про це?"</w:t>
      </w:r>
    </w:p>
    <w:p w14:paraId="21F5461A" w14:textId="0E2DF3AC" w:rsidR="00E75E57" w:rsidRPr="004B5EC1" w:rsidRDefault="00193DCA" w:rsidP="00A85F96">
      <w:pPr>
        <w:ind w:firstLine="593"/>
        <w:rPr>
          <w:sz w:val="24"/>
          <w:szCs w:val="24"/>
        </w:rPr>
      </w:pPr>
      <w:r w:rsidRPr="004B5EC1">
        <w:rPr>
          <w:sz w:val="24"/>
          <w:szCs w:val="24"/>
        </w:rPr>
        <w:t>Все, що я відчувала ще мить тому, зникло, чиста ненависть холодом осіла в моїх жилах. "Не знаю, Дріадо. Чому ти прийшла до мого лігва саме тоді, коли я намага</w:t>
      </w:r>
      <w:r w:rsidR="006E340D" w:rsidRPr="004B5EC1">
        <w:rPr>
          <w:sz w:val="24"/>
          <w:szCs w:val="24"/>
        </w:rPr>
        <w:t>ла</w:t>
      </w:r>
      <w:r w:rsidRPr="004B5EC1">
        <w:rPr>
          <w:sz w:val="24"/>
          <w:szCs w:val="24"/>
        </w:rPr>
        <w:t>ся придумати, як з ним погратися? Моє співчуття ділиться між пораненими домашніми тваринами і даремно загиблими. У тебе було б більше шансів завоювати симпатію, якби ти впа</w:t>
      </w:r>
      <w:r w:rsidR="006E340D" w:rsidRPr="004B5EC1">
        <w:rPr>
          <w:sz w:val="24"/>
          <w:szCs w:val="24"/>
        </w:rPr>
        <w:t>ла</w:t>
      </w:r>
      <w:r w:rsidRPr="004B5EC1">
        <w:rPr>
          <w:sz w:val="24"/>
          <w:szCs w:val="24"/>
        </w:rPr>
        <w:t xml:space="preserve"> на карачки або помер</w:t>
      </w:r>
      <w:r w:rsidR="006E340D" w:rsidRPr="004B5EC1">
        <w:rPr>
          <w:sz w:val="24"/>
          <w:szCs w:val="24"/>
        </w:rPr>
        <w:t>ла</w:t>
      </w:r>
      <w:r w:rsidRPr="004B5EC1">
        <w:rPr>
          <w:sz w:val="24"/>
          <w:szCs w:val="24"/>
        </w:rPr>
        <w:t xml:space="preserve"> до того, як я зм</w:t>
      </w:r>
      <w:r w:rsidR="006E340D" w:rsidRPr="004B5EC1">
        <w:rPr>
          <w:sz w:val="24"/>
          <w:szCs w:val="24"/>
        </w:rPr>
        <w:t>огла</w:t>
      </w:r>
      <w:r w:rsidRPr="004B5EC1">
        <w:rPr>
          <w:sz w:val="24"/>
          <w:szCs w:val="24"/>
        </w:rPr>
        <w:t xml:space="preserve"> б використати тебе проти твого сина". Я постукала пальцем по конвертах. "Не це."</w:t>
      </w:r>
    </w:p>
    <w:p w14:paraId="598F1070" w14:textId="1C057DF4" w:rsidR="00E75E57" w:rsidRPr="004B5EC1" w:rsidRDefault="00193DCA" w:rsidP="00A85F96">
      <w:pPr>
        <w:ind w:firstLine="593"/>
        <w:rPr>
          <w:sz w:val="24"/>
          <w:szCs w:val="24"/>
        </w:rPr>
      </w:pPr>
      <w:r w:rsidRPr="004B5EC1">
        <w:rPr>
          <w:sz w:val="24"/>
          <w:szCs w:val="24"/>
        </w:rPr>
        <w:t>"Я дума</w:t>
      </w:r>
      <w:r w:rsidR="006E340D" w:rsidRPr="004B5EC1">
        <w:rPr>
          <w:sz w:val="24"/>
          <w:szCs w:val="24"/>
        </w:rPr>
        <w:t>ла</w:t>
      </w:r>
      <w:r w:rsidRPr="004B5EC1">
        <w:rPr>
          <w:sz w:val="24"/>
          <w:szCs w:val="24"/>
        </w:rPr>
        <w:t>, що вони зроблять тебе щасливою. Це єдина причина, чому я прийш</w:t>
      </w:r>
      <w:r w:rsidR="006E340D" w:rsidRPr="004B5EC1">
        <w:rPr>
          <w:sz w:val="24"/>
          <w:szCs w:val="24"/>
        </w:rPr>
        <w:t>ла</w:t>
      </w:r>
      <w:r w:rsidRPr="004B5EC1">
        <w:rPr>
          <w:sz w:val="24"/>
          <w:szCs w:val="24"/>
        </w:rPr>
        <w:t>".</w:t>
      </w:r>
    </w:p>
    <w:p w14:paraId="60766CFB" w14:textId="6104A1A9" w:rsidR="00E75E57" w:rsidRPr="004B5EC1" w:rsidRDefault="00193DCA" w:rsidP="00A85F96">
      <w:pPr>
        <w:ind w:firstLine="593"/>
        <w:rPr>
          <w:sz w:val="24"/>
          <w:szCs w:val="24"/>
        </w:rPr>
      </w:pPr>
      <w:r w:rsidRPr="004B5EC1">
        <w:rPr>
          <w:sz w:val="24"/>
          <w:szCs w:val="24"/>
        </w:rPr>
        <w:t>Це мене трохи розсмішило. "Або ти дума</w:t>
      </w:r>
      <w:r w:rsidR="006E340D" w:rsidRPr="004B5EC1">
        <w:rPr>
          <w:sz w:val="24"/>
          <w:szCs w:val="24"/>
        </w:rPr>
        <w:t>ла</w:t>
      </w:r>
      <w:r w:rsidRPr="004B5EC1">
        <w:rPr>
          <w:sz w:val="24"/>
          <w:szCs w:val="24"/>
        </w:rPr>
        <w:t>, що це розчулить моє чорне серце до сліз".</w:t>
      </w:r>
    </w:p>
    <w:p w14:paraId="3A3FC049" w14:textId="77777777" w:rsidR="00E75E57" w:rsidRPr="004B5EC1" w:rsidRDefault="00193DCA" w:rsidP="00A85F96">
      <w:pPr>
        <w:ind w:firstLine="593"/>
        <w:rPr>
          <w:sz w:val="24"/>
          <w:szCs w:val="24"/>
        </w:rPr>
      </w:pPr>
      <w:r w:rsidRPr="004B5EC1">
        <w:rPr>
          <w:sz w:val="24"/>
          <w:szCs w:val="24"/>
        </w:rPr>
        <w:t xml:space="preserve">"Принаймні, залиш їх собі", - сказала вона, </w:t>
      </w:r>
      <w:proofErr w:type="spellStart"/>
      <w:r w:rsidRPr="004B5EC1">
        <w:rPr>
          <w:sz w:val="24"/>
          <w:szCs w:val="24"/>
        </w:rPr>
        <w:t>кладучи</w:t>
      </w:r>
      <w:proofErr w:type="spellEnd"/>
      <w:r w:rsidRPr="004B5EC1">
        <w:rPr>
          <w:sz w:val="24"/>
          <w:szCs w:val="24"/>
        </w:rPr>
        <w:t xml:space="preserve"> конверти на простір між нами. "Ти так нагадуєш мені її. Думаю, ти побачиш там себе".</w:t>
      </w:r>
    </w:p>
    <w:p w14:paraId="3AC087F6" w14:textId="77777777" w:rsidR="00E75E57" w:rsidRPr="004B5EC1" w:rsidRDefault="00193DCA" w:rsidP="00A85F96">
      <w:pPr>
        <w:ind w:firstLine="593"/>
        <w:rPr>
          <w:sz w:val="24"/>
          <w:szCs w:val="24"/>
        </w:rPr>
      </w:pPr>
      <w:r w:rsidRPr="004B5EC1">
        <w:rPr>
          <w:sz w:val="24"/>
          <w:szCs w:val="24"/>
        </w:rPr>
        <w:t xml:space="preserve">Моя мати була зовсім не схожа на мене. А я не була схожа на неї. </w:t>
      </w:r>
    </w:p>
    <w:p w14:paraId="072CC13C" w14:textId="77777777" w:rsidR="00E75E57" w:rsidRPr="004B5EC1" w:rsidRDefault="00193DCA" w:rsidP="00A85F96">
      <w:pPr>
        <w:ind w:firstLine="593"/>
        <w:rPr>
          <w:sz w:val="24"/>
          <w:szCs w:val="24"/>
        </w:rPr>
      </w:pPr>
      <w:r w:rsidRPr="004B5EC1">
        <w:rPr>
          <w:sz w:val="24"/>
          <w:szCs w:val="24"/>
        </w:rPr>
        <w:t>"Моя мати була слабкою. Ти називаєш мене слабкою?" "Тоді ти зовсім не знаєш свою матір".</w:t>
      </w:r>
    </w:p>
    <w:p w14:paraId="5AFDDE9B" w14:textId="77777777" w:rsidR="00E75E57" w:rsidRPr="004B5EC1" w:rsidRDefault="00193DCA" w:rsidP="00A85F96">
      <w:pPr>
        <w:ind w:firstLine="593"/>
        <w:rPr>
          <w:sz w:val="24"/>
          <w:szCs w:val="24"/>
        </w:rPr>
      </w:pPr>
      <w:r w:rsidRPr="004B5EC1">
        <w:rPr>
          <w:sz w:val="24"/>
          <w:szCs w:val="24"/>
        </w:rPr>
        <w:t>"Ні, не знаю. Ваш син убив її, коли мені ледь виповнилося одинадцять років. А тепер його мати намагається розповісти мені, якою є чи була моя мати. Смішно - це навіть не те слово, щоб це описати".</w:t>
      </w:r>
    </w:p>
    <w:p w14:paraId="5851C8E8" w14:textId="325BE6FF" w:rsidR="00E75E57" w:rsidRPr="004B5EC1" w:rsidRDefault="00193DCA" w:rsidP="00A85F96">
      <w:pPr>
        <w:ind w:firstLine="593"/>
        <w:rPr>
          <w:sz w:val="24"/>
          <w:szCs w:val="24"/>
        </w:rPr>
      </w:pPr>
      <w:r w:rsidRPr="004B5EC1">
        <w:rPr>
          <w:sz w:val="24"/>
          <w:szCs w:val="24"/>
        </w:rPr>
        <w:t>"Я не повин</w:t>
      </w:r>
      <w:r w:rsidR="00E353BE" w:rsidRPr="004B5EC1">
        <w:rPr>
          <w:sz w:val="24"/>
          <w:szCs w:val="24"/>
        </w:rPr>
        <w:t>на</w:t>
      </w:r>
      <w:r w:rsidRPr="004B5EC1">
        <w:rPr>
          <w:sz w:val="24"/>
          <w:szCs w:val="24"/>
        </w:rPr>
        <w:t xml:space="preserve"> бу</w:t>
      </w:r>
      <w:r w:rsidR="00E353BE" w:rsidRPr="004B5EC1">
        <w:rPr>
          <w:sz w:val="24"/>
          <w:szCs w:val="24"/>
        </w:rPr>
        <w:t>ла</w:t>
      </w:r>
      <w:r w:rsidRPr="004B5EC1">
        <w:rPr>
          <w:sz w:val="24"/>
          <w:szCs w:val="24"/>
        </w:rPr>
        <w:t xml:space="preserve"> приїжджати."</w:t>
      </w:r>
    </w:p>
    <w:p w14:paraId="54955C00" w14:textId="00BAFC70" w:rsidR="00E75E57" w:rsidRPr="004B5EC1" w:rsidRDefault="00193DCA" w:rsidP="00A85F96">
      <w:pPr>
        <w:ind w:firstLine="593"/>
        <w:rPr>
          <w:sz w:val="24"/>
          <w:szCs w:val="24"/>
        </w:rPr>
      </w:pPr>
      <w:r w:rsidRPr="004B5EC1">
        <w:rPr>
          <w:sz w:val="24"/>
          <w:szCs w:val="24"/>
        </w:rPr>
        <w:t>"Ні, але ми можемо зробити з ситуації найкраще. Залишайся на вечерю", - сказа</w:t>
      </w:r>
      <w:r w:rsidR="00E353BE" w:rsidRPr="004B5EC1">
        <w:rPr>
          <w:sz w:val="24"/>
          <w:szCs w:val="24"/>
        </w:rPr>
        <w:t>ла</w:t>
      </w:r>
      <w:r w:rsidRPr="004B5EC1">
        <w:rPr>
          <w:sz w:val="24"/>
          <w:szCs w:val="24"/>
        </w:rPr>
        <w:t xml:space="preserve"> я, коли вона вже збиралася встати.</w:t>
      </w:r>
    </w:p>
    <w:p w14:paraId="00F73F2D" w14:textId="77777777" w:rsidR="00E75E57" w:rsidRPr="004B5EC1" w:rsidRDefault="00193DCA" w:rsidP="00A85F96">
      <w:pPr>
        <w:ind w:firstLine="593"/>
        <w:rPr>
          <w:sz w:val="24"/>
          <w:szCs w:val="24"/>
        </w:rPr>
      </w:pPr>
      <w:r w:rsidRPr="004B5EC1">
        <w:rPr>
          <w:sz w:val="24"/>
          <w:szCs w:val="24"/>
        </w:rPr>
        <w:t>Вона стояла трохи нерішуче. "Мої сини, мабуть, чекають, щоб я приєдналася до них".</w:t>
      </w:r>
    </w:p>
    <w:p w14:paraId="283F464A" w14:textId="77777777" w:rsidR="00E75E57" w:rsidRPr="004B5EC1" w:rsidRDefault="00193DCA" w:rsidP="00A85F96">
      <w:pPr>
        <w:ind w:firstLine="593"/>
        <w:rPr>
          <w:sz w:val="24"/>
          <w:szCs w:val="24"/>
        </w:rPr>
      </w:pPr>
      <w:r w:rsidRPr="004B5EC1">
        <w:rPr>
          <w:sz w:val="24"/>
          <w:szCs w:val="24"/>
        </w:rPr>
        <w:t xml:space="preserve">Це було до того, як ти вирішила приїхати сюди. </w:t>
      </w:r>
    </w:p>
    <w:p w14:paraId="794C1693" w14:textId="77777777" w:rsidR="00E353BE" w:rsidRPr="004B5EC1" w:rsidRDefault="00193DCA" w:rsidP="00A85F96">
      <w:pPr>
        <w:ind w:firstLine="593"/>
        <w:rPr>
          <w:sz w:val="24"/>
          <w:szCs w:val="24"/>
        </w:rPr>
      </w:pPr>
      <w:r w:rsidRPr="004B5EC1">
        <w:rPr>
          <w:sz w:val="24"/>
          <w:szCs w:val="24"/>
        </w:rPr>
        <w:t xml:space="preserve">"Залишайся." </w:t>
      </w:r>
    </w:p>
    <w:p w14:paraId="1E784D6B" w14:textId="2073107C" w:rsidR="00E75E57" w:rsidRPr="004B5EC1" w:rsidRDefault="00193DCA" w:rsidP="00A85F96">
      <w:pPr>
        <w:ind w:firstLine="593"/>
        <w:rPr>
          <w:sz w:val="24"/>
          <w:szCs w:val="24"/>
        </w:rPr>
      </w:pPr>
      <w:r w:rsidRPr="004B5EC1">
        <w:rPr>
          <w:sz w:val="24"/>
          <w:szCs w:val="24"/>
        </w:rPr>
        <w:t>"Ти просиш чи погрожуєш?"</w:t>
      </w:r>
    </w:p>
    <w:p w14:paraId="083EBA42" w14:textId="77777777" w:rsidR="00E75E57" w:rsidRPr="004B5EC1" w:rsidRDefault="00193DCA" w:rsidP="00A85F96">
      <w:pPr>
        <w:ind w:firstLine="593"/>
        <w:rPr>
          <w:sz w:val="24"/>
          <w:szCs w:val="24"/>
        </w:rPr>
      </w:pPr>
      <w:r w:rsidRPr="004B5EC1">
        <w:rPr>
          <w:sz w:val="24"/>
          <w:szCs w:val="24"/>
        </w:rPr>
        <w:t>Моя посмішка була легкою. "Навіщо мені тобі погрожувати, Дріадо?"</w:t>
      </w:r>
    </w:p>
    <w:p w14:paraId="697C3088" w14:textId="4B82C4E4" w:rsidR="00E75E57" w:rsidRPr="004B5EC1" w:rsidRDefault="00193DCA" w:rsidP="00A85F96">
      <w:pPr>
        <w:ind w:firstLine="593"/>
        <w:rPr>
          <w:sz w:val="24"/>
          <w:szCs w:val="24"/>
        </w:rPr>
      </w:pPr>
      <w:r w:rsidRPr="004B5EC1">
        <w:rPr>
          <w:sz w:val="24"/>
          <w:szCs w:val="24"/>
        </w:rPr>
        <w:t xml:space="preserve">"Так, Адо", - сказав </w:t>
      </w:r>
      <w:proofErr w:type="spellStart"/>
      <w:r w:rsidRPr="004B5EC1">
        <w:rPr>
          <w:sz w:val="24"/>
          <w:szCs w:val="24"/>
        </w:rPr>
        <w:t>Аларік</w:t>
      </w:r>
      <w:proofErr w:type="spellEnd"/>
      <w:r w:rsidRPr="004B5EC1">
        <w:rPr>
          <w:sz w:val="24"/>
          <w:szCs w:val="24"/>
        </w:rPr>
        <w:t>, заходячи в кімнату і майже бігом під</w:t>
      </w:r>
      <w:r w:rsidR="00E353BE" w:rsidRPr="004B5EC1">
        <w:rPr>
          <w:sz w:val="24"/>
          <w:szCs w:val="24"/>
        </w:rPr>
        <w:t>ходячи</w:t>
      </w:r>
      <w:r w:rsidRPr="004B5EC1">
        <w:rPr>
          <w:sz w:val="24"/>
          <w:szCs w:val="24"/>
        </w:rPr>
        <w:t xml:space="preserve"> до неї, стріляючи в мене недовірливим поглядом. </w:t>
      </w:r>
    </w:p>
    <w:p w14:paraId="5C5EBC97" w14:textId="4B14C55F" w:rsidR="001278E8" w:rsidRDefault="00193DCA" w:rsidP="00A85F96">
      <w:pPr>
        <w:ind w:firstLine="593"/>
        <w:rPr>
          <w:sz w:val="24"/>
          <w:szCs w:val="24"/>
        </w:rPr>
      </w:pPr>
      <w:r w:rsidRPr="004B5EC1">
        <w:rPr>
          <w:sz w:val="24"/>
          <w:szCs w:val="24"/>
        </w:rPr>
        <w:t>"Залишайся на вечерю".</w:t>
      </w:r>
    </w:p>
    <w:p w14:paraId="265CA438" w14:textId="3ED503C5" w:rsidR="00E75E57" w:rsidRPr="004B5EC1" w:rsidRDefault="001278E8" w:rsidP="001278E8">
      <w:pPr>
        <w:spacing w:after="160" w:line="259" w:lineRule="auto"/>
        <w:ind w:left="0" w:right="0" w:firstLine="0"/>
        <w:jc w:val="left"/>
        <w:rPr>
          <w:sz w:val="24"/>
          <w:szCs w:val="24"/>
        </w:rPr>
      </w:pPr>
      <w:r>
        <w:rPr>
          <w:sz w:val="24"/>
          <w:szCs w:val="24"/>
        </w:rPr>
        <w:br w:type="page"/>
      </w:r>
    </w:p>
    <w:p w14:paraId="0968E4CF" w14:textId="77777777" w:rsidR="00E353BE" w:rsidRPr="004B5EC1" w:rsidRDefault="00E353BE" w:rsidP="00A85F96">
      <w:pPr>
        <w:ind w:firstLine="593"/>
        <w:rPr>
          <w:sz w:val="24"/>
          <w:szCs w:val="24"/>
        </w:rPr>
      </w:pPr>
    </w:p>
    <w:p w14:paraId="3975D3A8" w14:textId="77777777" w:rsidR="00E75E57" w:rsidRPr="004B5EC1" w:rsidRDefault="00193DCA" w:rsidP="00E353BE">
      <w:pPr>
        <w:ind w:firstLine="593"/>
        <w:jc w:val="center"/>
        <w:rPr>
          <w:sz w:val="24"/>
          <w:szCs w:val="24"/>
        </w:rPr>
      </w:pPr>
      <w:r w:rsidRPr="004B5EC1">
        <w:rPr>
          <w:noProof/>
          <w:sz w:val="24"/>
          <w:szCs w:val="24"/>
        </w:rPr>
        <w:drawing>
          <wp:inline distT="0" distB="0" distL="0" distR="0" wp14:anchorId="68C40FD5" wp14:editId="44A0433C">
            <wp:extent cx="2963655" cy="217170"/>
            <wp:effectExtent l="0" t="0" r="0" b="0"/>
            <wp:docPr id="15557" name="Picture 15557"/>
            <wp:cNvGraphicFramePr/>
            <a:graphic xmlns:a="http://schemas.openxmlformats.org/drawingml/2006/main">
              <a:graphicData uri="http://schemas.openxmlformats.org/drawingml/2006/picture">
                <pic:pic xmlns:pic="http://schemas.openxmlformats.org/drawingml/2006/picture">
                  <pic:nvPicPr>
                    <pic:cNvPr id="15557" name="Picture 15557"/>
                    <pic:cNvPicPr/>
                  </pic:nvPicPr>
                  <pic:blipFill>
                    <a:blip r:embed="rId18"/>
                    <a:stretch>
                      <a:fillRect/>
                    </a:stretch>
                  </pic:blipFill>
                  <pic:spPr>
                    <a:xfrm>
                      <a:off x="0" y="0"/>
                      <a:ext cx="2963655" cy="217170"/>
                    </a:xfrm>
                    <a:prstGeom prst="rect">
                      <a:avLst/>
                    </a:prstGeom>
                  </pic:spPr>
                </pic:pic>
              </a:graphicData>
            </a:graphic>
          </wp:inline>
        </w:drawing>
      </w:r>
    </w:p>
    <w:p w14:paraId="688E88EE" w14:textId="77777777" w:rsidR="00E353BE" w:rsidRPr="004B5EC1" w:rsidRDefault="00E353BE" w:rsidP="00A85F96">
      <w:pPr>
        <w:ind w:firstLine="593"/>
        <w:rPr>
          <w:sz w:val="24"/>
          <w:szCs w:val="24"/>
        </w:rPr>
      </w:pPr>
    </w:p>
    <w:p w14:paraId="7845B5F6" w14:textId="77777777" w:rsidR="00E75E57" w:rsidRPr="004B5EC1" w:rsidRDefault="00193DCA" w:rsidP="00A85F96">
      <w:pPr>
        <w:ind w:firstLine="593"/>
        <w:rPr>
          <w:sz w:val="24"/>
          <w:szCs w:val="24"/>
        </w:rPr>
      </w:pPr>
      <w:r w:rsidRPr="004B5EC1">
        <w:rPr>
          <w:sz w:val="24"/>
          <w:szCs w:val="24"/>
        </w:rPr>
        <w:t>Старий не зводив з мене очей протягом всієї трапези і не раз кидав на мене погляд "я знаю, що ти намагаєшся зробити", який не раз викликав у мене закочування очей.</w:t>
      </w:r>
    </w:p>
    <w:p w14:paraId="311EF0E8" w14:textId="77777777" w:rsidR="001278E8" w:rsidRDefault="00193DCA" w:rsidP="00A85F96">
      <w:pPr>
        <w:ind w:firstLine="593"/>
        <w:rPr>
          <w:sz w:val="24"/>
          <w:szCs w:val="24"/>
        </w:rPr>
      </w:pPr>
      <w:r w:rsidRPr="004B5EC1">
        <w:rPr>
          <w:sz w:val="24"/>
          <w:szCs w:val="24"/>
        </w:rPr>
        <w:t xml:space="preserve">"Отже, - сказала я, опускаючи виделку над </w:t>
      </w:r>
      <w:proofErr w:type="spellStart"/>
      <w:r w:rsidRPr="004B5EC1">
        <w:rPr>
          <w:sz w:val="24"/>
          <w:szCs w:val="24"/>
        </w:rPr>
        <w:t>найнеапетитнішою</w:t>
      </w:r>
      <w:proofErr w:type="spellEnd"/>
      <w:r w:rsidRPr="004B5EC1">
        <w:rPr>
          <w:sz w:val="24"/>
          <w:szCs w:val="24"/>
        </w:rPr>
        <w:t xml:space="preserve"> їжею, яку я коли-небудь їла. "У вас є ще якась родина в </w:t>
      </w:r>
      <w:proofErr w:type="spellStart"/>
      <w:r w:rsidRPr="004B5EC1">
        <w:rPr>
          <w:sz w:val="24"/>
          <w:szCs w:val="24"/>
        </w:rPr>
        <w:t>Адріаті</w:t>
      </w:r>
      <w:proofErr w:type="spellEnd"/>
      <w:r w:rsidRPr="004B5EC1">
        <w:rPr>
          <w:sz w:val="24"/>
          <w:szCs w:val="24"/>
        </w:rPr>
        <w:t xml:space="preserve">?" </w:t>
      </w:r>
    </w:p>
    <w:p w14:paraId="256287B8" w14:textId="79C90DAF"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буркнув: "</w:t>
      </w:r>
      <w:r w:rsidR="00EB6658" w:rsidRPr="004B5EC1">
        <w:rPr>
          <w:sz w:val="24"/>
          <w:szCs w:val="24"/>
        </w:rPr>
        <w:t>Дитино</w:t>
      </w:r>
      <w:r w:rsidRPr="004B5EC1">
        <w:rPr>
          <w:sz w:val="24"/>
          <w:szCs w:val="24"/>
        </w:rPr>
        <w:t>".</w:t>
      </w:r>
    </w:p>
    <w:p w14:paraId="4FFD604E" w14:textId="77777777" w:rsidR="00E75E57" w:rsidRPr="004B5EC1" w:rsidRDefault="00193DCA" w:rsidP="00A85F96">
      <w:pPr>
        <w:ind w:firstLine="593"/>
        <w:rPr>
          <w:sz w:val="24"/>
          <w:szCs w:val="24"/>
        </w:rPr>
      </w:pPr>
      <w:r w:rsidRPr="004B5EC1">
        <w:rPr>
          <w:sz w:val="24"/>
          <w:szCs w:val="24"/>
        </w:rPr>
        <w:t>Дріада поклала ніжну долоню на його руку. "Все гаразд, Ріку. Немає ніякої шкоди в тому, щоб знати. Ні, - сказала вона мені. "Моя мати померла невдовзі після того, як я втратила другу дитину. Батько сказав, що це було горе, а потім горе за матір'ю забрало і його. Я була єдиною дитиною, і мої батьки були сиротами".</w:t>
      </w:r>
    </w:p>
    <w:p w14:paraId="6C68AD0E" w14:textId="77777777" w:rsidR="00EB6658" w:rsidRPr="004B5EC1" w:rsidRDefault="00193DCA" w:rsidP="00EB6658">
      <w:pPr>
        <w:ind w:firstLine="593"/>
        <w:rPr>
          <w:sz w:val="24"/>
          <w:szCs w:val="24"/>
        </w:rPr>
      </w:pPr>
      <w:r w:rsidRPr="004B5EC1">
        <w:rPr>
          <w:sz w:val="24"/>
          <w:szCs w:val="24"/>
        </w:rPr>
        <w:t xml:space="preserve">"Ти народила ще одну дитину після маленького Мала?" запитав </w:t>
      </w:r>
      <w:proofErr w:type="spellStart"/>
      <w:r w:rsidRPr="004B5EC1">
        <w:rPr>
          <w:sz w:val="24"/>
          <w:szCs w:val="24"/>
        </w:rPr>
        <w:t>Аларік</w:t>
      </w:r>
      <w:proofErr w:type="spellEnd"/>
      <w:r w:rsidRPr="004B5EC1">
        <w:rPr>
          <w:sz w:val="24"/>
          <w:szCs w:val="24"/>
        </w:rPr>
        <w:t>.</w:t>
      </w:r>
    </w:p>
    <w:p w14:paraId="15F3AA64" w14:textId="190BBA5A" w:rsidR="00E75E57" w:rsidRPr="004B5EC1" w:rsidRDefault="00B55071" w:rsidP="00B55071">
      <w:pPr>
        <w:ind w:firstLine="593"/>
        <w:rPr>
          <w:sz w:val="24"/>
          <w:szCs w:val="24"/>
        </w:rPr>
      </w:pPr>
      <w:r w:rsidRPr="004B5EC1">
        <w:rPr>
          <w:sz w:val="24"/>
          <w:szCs w:val="24"/>
        </w:rPr>
        <w:t>Її посмішка була сумною, але такою теплою і лагідною.</w:t>
      </w:r>
      <w:r w:rsidR="00193DCA" w:rsidRPr="004B5EC1">
        <w:rPr>
          <w:sz w:val="24"/>
          <w:szCs w:val="24"/>
        </w:rPr>
        <w:t xml:space="preserve"> "Мертвонароджена".</w:t>
      </w:r>
    </w:p>
    <w:p w14:paraId="3FDC8AC1" w14:textId="77777777" w:rsidR="00E75E57" w:rsidRPr="004B5EC1" w:rsidRDefault="00193DCA" w:rsidP="00A85F96">
      <w:pPr>
        <w:ind w:firstLine="593"/>
        <w:rPr>
          <w:sz w:val="24"/>
          <w:szCs w:val="24"/>
        </w:rPr>
      </w:pPr>
      <w:r w:rsidRPr="004B5EC1">
        <w:rPr>
          <w:sz w:val="24"/>
          <w:szCs w:val="24"/>
        </w:rPr>
        <w:t>Мій опікун зітхнув. "Б'юся об заклад, твій чоловік завдав тобі багато горя через це".</w:t>
      </w:r>
    </w:p>
    <w:p w14:paraId="0AC3F272" w14:textId="77777777" w:rsidR="00E75E57" w:rsidRPr="004B5EC1" w:rsidRDefault="00193DCA" w:rsidP="00A85F96">
      <w:pPr>
        <w:ind w:firstLine="593"/>
        <w:rPr>
          <w:sz w:val="24"/>
          <w:szCs w:val="24"/>
        </w:rPr>
      </w:pPr>
      <w:r w:rsidRPr="004B5EC1">
        <w:rPr>
          <w:sz w:val="24"/>
          <w:szCs w:val="24"/>
        </w:rPr>
        <w:t xml:space="preserve">Вона трохи засміялася, її очі вкрилися легким блиском. "Ні, він відчув полегшення. Це була дочка. Він не хотів дочок. Найбільше засмутився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Мал</w:t>
      </w:r>
      <w:proofErr w:type="spellEnd"/>
      <w:r w:rsidRPr="004B5EC1">
        <w:rPr>
          <w:sz w:val="24"/>
          <w:szCs w:val="24"/>
        </w:rPr>
        <w:t xml:space="preserve"> був занадто малий, щоб зрозуміти. Я не думаю, що її вже хтось пам'ятає".</w:t>
      </w:r>
    </w:p>
    <w:p w14:paraId="1A38BB36" w14:textId="77777777" w:rsidR="00E75E57" w:rsidRPr="004B5EC1" w:rsidRDefault="00193DCA" w:rsidP="00A85F96">
      <w:pPr>
        <w:ind w:firstLine="593"/>
        <w:rPr>
          <w:sz w:val="24"/>
          <w:szCs w:val="24"/>
        </w:rPr>
      </w:pPr>
      <w:proofErr w:type="spellStart"/>
      <w:r w:rsidRPr="004B5EC1">
        <w:rPr>
          <w:i/>
          <w:sz w:val="24"/>
          <w:szCs w:val="24"/>
        </w:rPr>
        <w:t>Кіліан</w:t>
      </w:r>
      <w:proofErr w:type="spellEnd"/>
      <w:r w:rsidRPr="004B5EC1">
        <w:rPr>
          <w:i/>
          <w:sz w:val="24"/>
          <w:szCs w:val="24"/>
        </w:rPr>
        <w:t xml:space="preserve"> міг би</w:t>
      </w:r>
      <w:r w:rsidRPr="004B5EC1">
        <w:rPr>
          <w:sz w:val="24"/>
          <w:szCs w:val="24"/>
        </w:rPr>
        <w:t>, якась частина мене хотіла сказати.</w:t>
      </w:r>
    </w:p>
    <w:p w14:paraId="0D72B826" w14:textId="77777777" w:rsidR="00E75E57" w:rsidRPr="004B5EC1" w:rsidRDefault="00193DCA" w:rsidP="00A85F96">
      <w:pPr>
        <w:ind w:firstLine="593"/>
        <w:rPr>
          <w:sz w:val="24"/>
          <w:szCs w:val="24"/>
        </w:rPr>
      </w:pPr>
      <w:r w:rsidRPr="004B5EC1">
        <w:rPr>
          <w:sz w:val="24"/>
          <w:szCs w:val="24"/>
        </w:rPr>
        <w:t xml:space="preserve">"Мабуть, так", - сором'язливо сказала вона, продовжуючи їсти. "Він син свого батька, і якщо є щось, що він знає найкраще, то це втрата. </w:t>
      </w:r>
      <w:proofErr w:type="spellStart"/>
      <w:r w:rsidRPr="004B5EC1">
        <w:rPr>
          <w:sz w:val="24"/>
          <w:szCs w:val="24"/>
        </w:rPr>
        <w:t>Кіліан</w:t>
      </w:r>
      <w:proofErr w:type="spellEnd"/>
      <w:r w:rsidRPr="004B5EC1">
        <w:rPr>
          <w:sz w:val="24"/>
          <w:szCs w:val="24"/>
        </w:rPr>
        <w:t xml:space="preserve"> тримає своє коло вузьким, і він готовий втратити все, якщо доведеться. Крім тебе, здається". Її посмішка була сумною. "Коли йому сказали, що ти померла, я зрозуміла, що він ніколи не буде готовий втратити тебе".</w:t>
      </w:r>
    </w:p>
    <w:p w14:paraId="050F3FC2" w14:textId="77777777" w:rsidR="00E75E57" w:rsidRPr="004B5EC1" w:rsidRDefault="00193DCA" w:rsidP="00A85F96">
      <w:pPr>
        <w:ind w:firstLine="593"/>
        <w:rPr>
          <w:sz w:val="24"/>
          <w:szCs w:val="24"/>
        </w:rPr>
      </w:pPr>
      <w:r w:rsidRPr="004B5EC1">
        <w:rPr>
          <w:sz w:val="24"/>
          <w:szCs w:val="24"/>
        </w:rPr>
        <w:t>Я опустила ложку і виплюнула їжу на серветку - мене нудило від цього медового лайна. "Він справді послав тебе сюди, щоб написати мені всі ці вірші, так?"</w:t>
      </w:r>
    </w:p>
    <w:p w14:paraId="350DA090" w14:textId="00891AD1"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заплющив очі. "</w:t>
      </w:r>
      <w:r w:rsidR="00B55071" w:rsidRPr="004B5EC1">
        <w:rPr>
          <w:sz w:val="24"/>
          <w:szCs w:val="24"/>
        </w:rPr>
        <w:t>Дитино</w:t>
      </w:r>
      <w:r w:rsidRPr="004B5EC1">
        <w:rPr>
          <w:sz w:val="24"/>
          <w:szCs w:val="24"/>
        </w:rPr>
        <w:t>".</w:t>
      </w:r>
    </w:p>
    <w:p w14:paraId="66D578CB" w14:textId="77777777" w:rsidR="00E75E57" w:rsidRPr="004B5EC1" w:rsidRDefault="00193DCA" w:rsidP="00A85F96">
      <w:pPr>
        <w:ind w:firstLine="593"/>
        <w:rPr>
          <w:sz w:val="24"/>
          <w:szCs w:val="24"/>
        </w:rPr>
      </w:pPr>
      <w:r w:rsidRPr="004B5EC1">
        <w:rPr>
          <w:sz w:val="24"/>
          <w:szCs w:val="24"/>
        </w:rPr>
        <w:t xml:space="preserve">Я підняла на нього брову. "Мені цікаво знати стратегію Короля Ночі, </w:t>
      </w:r>
      <w:proofErr w:type="spellStart"/>
      <w:r w:rsidRPr="004B5EC1">
        <w:rPr>
          <w:sz w:val="24"/>
          <w:szCs w:val="24"/>
        </w:rPr>
        <w:t>Аларіку</w:t>
      </w:r>
      <w:proofErr w:type="spellEnd"/>
      <w:r w:rsidRPr="004B5EC1">
        <w:rPr>
          <w:sz w:val="24"/>
          <w:szCs w:val="24"/>
        </w:rPr>
        <w:t>. А тобі ні? Як, на твою думку, він впорається з ворогом, який присягнувся зрівняти його землі з цвинтарем? І я знаю з перших вуст, що він полюбляє брудні ігри. Спочатку грає зі мною, а потім посилає свою хвору матір робити цю брудну роботу. Це так захоплююче".</w:t>
      </w:r>
    </w:p>
    <w:p w14:paraId="363F8237" w14:textId="77777777" w:rsidR="00B55071" w:rsidRPr="004B5EC1" w:rsidRDefault="00193DCA" w:rsidP="00A85F96">
      <w:pPr>
        <w:ind w:firstLine="593"/>
        <w:rPr>
          <w:sz w:val="24"/>
          <w:szCs w:val="24"/>
        </w:rPr>
      </w:pPr>
      <w:r w:rsidRPr="004B5EC1">
        <w:rPr>
          <w:sz w:val="24"/>
          <w:szCs w:val="24"/>
        </w:rPr>
        <w:t xml:space="preserve">Її брови зійшлися від такого болю. "Він любить тебе, </w:t>
      </w:r>
      <w:proofErr w:type="spellStart"/>
      <w:r w:rsidR="00B55071" w:rsidRPr="004B5EC1">
        <w:rPr>
          <w:sz w:val="24"/>
          <w:szCs w:val="24"/>
        </w:rPr>
        <w:t>Сноулін</w:t>
      </w:r>
      <w:proofErr w:type="spellEnd"/>
      <w:r w:rsidRPr="004B5EC1">
        <w:rPr>
          <w:sz w:val="24"/>
          <w:szCs w:val="24"/>
        </w:rPr>
        <w:t>." Я вказа</w:t>
      </w:r>
      <w:r w:rsidR="00B55071" w:rsidRPr="004B5EC1">
        <w:rPr>
          <w:sz w:val="24"/>
          <w:szCs w:val="24"/>
        </w:rPr>
        <w:t>ла</w:t>
      </w:r>
      <w:r w:rsidRPr="004B5EC1">
        <w:rPr>
          <w:sz w:val="24"/>
          <w:szCs w:val="24"/>
        </w:rPr>
        <w:t xml:space="preserve"> на неї пальцем. "Ти кумедна. </w:t>
      </w:r>
      <w:proofErr w:type="spellStart"/>
      <w:r w:rsidRPr="004B5EC1">
        <w:rPr>
          <w:sz w:val="24"/>
          <w:szCs w:val="24"/>
        </w:rPr>
        <w:t>Мал</w:t>
      </w:r>
      <w:proofErr w:type="spellEnd"/>
      <w:r w:rsidRPr="004B5EC1">
        <w:rPr>
          <w:sz w:val="24"/>
          <w:szCs w:val="24"/>
        </w:rPr>
        <w:t xml:space="preserve"> на тебе схожий." </w:t>
      </w:r>
    </w:p>
    <w:p w14:paraId="268804B3" w14:textId="665A6E1F" w:rsidR="00E75E57" w:rsidRPr="004B5EC1" w:rsidRDefault="00193DCA" w:rsidP="00A85F96">
      <w:pPr>
        <w:ind w:firstLine="593"/>
        <w:rPr>
          <w:sz w:val="24"/>
          <w:szCs w:val="24"/>
        </w:rPr>
      </w:pPr>
      <w:r w:rsidRPr="004B5EC1">
        <w:rPr>
          <w:sz w:val="24"/>
          <w:szCs w:val="24"/>
        </w:rPr>
        <w:t>"Дитинко, досить."</w:t>
      </w:r>
    </w:p>
    <w:p w14:paraId="4B2911A8" w14:textId="77777777" w:rsidR="00E75E57" w:rsidRPr="004B5EC1" w:rsidRDefault="00193DCA" w:rsidP="00A85F96">
      <w:pPr>
        <w:ind w:firstLine="593"/>
        <w:rPr>
          <w:sz w:val="24"/>
          <w:szCs w:val="24"/>
        </w:rPr>
      </w:pPr>
      <w:r w:rsidRPr="004B5EC1">
        <w:rPr>
          <w:sz w:val="24"/>
          <w:szCs w:val="24"/>
        </w:rPr>
        <w:t>"Приємного апетиту", - сказала я, підводячись і поправляючи сукню. "Здається, мені більше до смаку інша їжа. Менш балакучу. І трохи більш криваву".</w:t>
      </w:r>
      <w:r w:rsidRPr="004B5EC1">
        <w:rPr>
          <w:sz w:val="24"/>
          <w:szCs w:val="24"/>
        </w:rPr>
        <w:br w:type="page"/>
      </w:r>
    </w:p>
    <w:p w14:paraId="01973094" w14:textId="77777777" w:rsidR="00E75E57" w:rsidRPr="004B5EC1" w:rsidRDefault="00193DCA" w:rsidP="00A85F96">
      <w:pPr>
        <w:ind w:firstLine="593"/>
        <w:rPr>
          <w:sz w:val="24"/>
          <w:szCs w:val="24"/>
        </w:rPr>
      </w:pPr>
      <w:r w:rsidRPr="004B5EC1">
        <w:rPr>
          <w:sz w:val="24"/>
          <w:szCs w:val="24"/>
        </w:rPr>
        <w:lastRenderedPageBreak/>
        <w:t>Але за дверима на мене чекав хтось інший. Високий, злий, від нього тхнуло вогнем і кров'ю.</w:t>
      </w:r>
    </w:p>
    <w:p w14:paraId="202F4960" w14:textId="77777777" w:rsidR="00E75E57" w:rsidRPr="004B5EC1" w:rsidRDefault="00193DCA" w:rsidP="00A85F96">
      <w:pPr>
        <w:ind w:firstLine="593"/>
        <w:rPr>
          <w:sz w:val="24"/>
          <w:szCs w:val="24"/>
        </w:rPr>
      </w:pPr>
      <w:r w:rsidRPr="004B5EC1">
        <w:rPr>
          <w:sz w:val="24"/>
          <w:szCs w:val="24"/>
        </w:rPr>
        <w:t xml:space="preserve">Погляд </w:t>
      </w:r>
      <w:proofErr w:type="spellStart"/>
      <w:r w:rsidRPr="004B5EC1">
        <w:rPr>
          <w:sz w:val="24"/>
          <w:szCs w:val="24"/>
        </w:rPr>
        <w:t>Кая</w:t>
      </w:r>
      <w:proofErr w:type="spellEnd"/>
      <w:r w:rsidRPr="004B5EC1">
        <w:rPr>
          <w:sz w:val="24"/>
          <w:szCs w:val="24"/>
        </w:rPr>
        <w:t xml:space="preserve"> в капюшоні носив різноманітні тіні. Я впізнала очі, які кілька хвилин тому бачили смерть. "Ти більше туди не спустишся".</w:t>
      </w:r>
    </w:p>
    <w:p w14:paraId="783EB6BD" w14:textId="77777777" w:rsidR="00B55071" w:rsidRPr="004B5EC1" w:rsidRDefault="00193DCA" w:rsidP="00A85F96">
      <w:pPr>
        <w:ind w:firstLine="593"/>
        <w:rPr>
          <w:sz w:val="24"/>
          <w:szCs w:val="24"/>
        </w:rPr>
      </w:pPr>
      <w:r w:rsidRPr="004B5EC1">
        <w:rPr>
          <w:sz w:val="24"/>
          <w:szCs w:val="24"/>
        </w:rPr>
        <w:t xml:space="preserve">"Я не можу дозволити їм згнити самим. Це було б грубо з мого боку." </w:t>
      </w:r>
    </w:p>
    <w:p w14:paraId="511EB6C6" w14:textId="7DF69853" w:rsidR="00E75E57" w:rsidRPr="004B5EC1" w:rsidRDefault="00193DCA" w:rsidP="00A85F96">
      <w:pPr>
        <w:ind w:firstLine="593"/>
        <w:rPr>
          <w:sz w:val="24"/>
          <w:szCs w:val="24"/>
        </w:rPr>
      </w:pPr>
      <w:r w:rsidRPr="004B5EC1">
        <w:rPr>
          <w:sz w:val="24"/>
          <w:szCs w:val="24"/>
        </w:rPr>
        <w:t>"Ти підеш зі мною на тренувальні корти."</w:t>
      </w:r>
    </w:p>
    <w:p w14:paraId="2256B98A" w14:textId="77777777" w:rsidR="00E75E57" w:rsidRPr="004B5EC1" w:rsidRDefault="00193DCA" w:rsidP="00A85F96">
      <w:pPr>
        <w:ind w:firstLine="593"/>
        <w:rPr>
          <w:sz w:val="24"/>
          <w:szCs w:val="24"/>
        </w:rPr>
      </w:pPr>
      <w:r w:rsidRPr="004B5EC1">
        <w:rPr>
          <w:sz w:val="24"/>
          <w:szCs w:val="24"/>
        </w:rPr>
        <w:t>"Я гарно вдягнена. Ні."</w:t>
      </w:r>
    </w:p>
    <w:p w14:paraId="741898A1" w14:textId="77777777" w:rsidR="00E75E57" w:rsidRPr="004B5EC1" w:rsidRDefault="00193DCA" w:rsidP="00A85F96">
      <w:pPr>
        <w:ind w:firstLine="593"/>
        <w:rPr>
          <w:sz w:val="24"/>
          <w:szCs w:val="24"/>
        </w:rPr>
      </w:pPr>
      <w:r w:rsidRPr="004B5EC1">
        <w:rPr>
          <w:sz w:val="24"/>
          <w:szCs w:val="24"/>
        </w:rPr>
        <w:t>"Ходімо вдягнемося потворно", - сказав він, хапаючи мене за руку і тягнучи до своєї спальні.</w:t>
      </w:r>
    </w:p>
    <w:p w14:paraId="6EA44CD9" w14:textId="4C8FD5CB" w:rsidR="00E75E57" w:rsidRPr="004B5EC1" w:rsidRDefault="00193DCA" w:rsidP="00A85F96">
      <w:pPr>
        <w:ind w:firstLine="593"/>
        <w:rPr>
          <w:sz w:val="24"/>
          <w:szCs w:val="24"/>
        </w:rPr>
      </w:pPr>
      <w:r w:rsidRPr="004B5EC1">
        <w:rPr>
          <w:sz w:val="24"/>
          <w:szCs w:val="24"/>
        </w:rPr>
        <w:t>"Т</w:t>
      </w:r>
      <w:r w:rsidR="00B55071" w:rsidRPr="004B5EC1">
        <w:rPr>
          <w:sz w:val="24"/>
          <w:szCs w:val="24"/>
        </w:rPr>
        <w:t xml:space="preserve">ебе покликав </w:t>
      </w:r>
      <w:proofErr w:type="spellStart"/>
      <w:r w:rsidRPr="004B5EC1">
        <w:rPr>
          <w:sz w:val="24"/>
          <w:szCs w:val="24"/>
        </w:rPr>
        <w:t>Аларік</w:t>
      </w:r>
      <w:proofErr w:type="spellEnd"/>
      <w:r w:rsidRPr="004B5EC1">
        <w:rPr>
          <w:sz w:val="24"/>
          <w:szCs w:val="24"/>
        </w:rPr>
        <w:t>, чи не так?"</w:t>
      </w:r>
    </w:p>
    <w:p w14:paraId="3025247B" w14:textId="1DFAFDA9" w:rsidR="00E75E57" w:rsidRPr="004B5EC1" w:rsidRDefault="00193DCA" w:rsidP="00A85F96">
      <w:pPr>
        <w:ind w:firstLine="593"/>
        <w:rPr>
          <w:sz w:val="24"/>
          <w:szCs w:val="24"/>
        </w:rPr>
      </w:pPr>
      <w:r w:rsidRPr="004B5EC1">
        <w:rPr>
          <w:sz w:val="24"/>
          <w:szCs w:val="24"/>
        </w:rPr>
        <w:t>"Ні, це зробив хтось інший. Я зна</w:t>
      </w:r>
      <w:r w:rsidR="00B55071" w:rsidRPr="004B5EC1">
        <w:rPr>
          <w:sz w:val="24"/>
          <w:szCs w:val="24"/>
        </w:rPr>
        <w:t>в</w:t>
      </w:r>
      <w:r w:rsidRPr="004B5EC1">
        <w:rPr>
          <w:sz w:val="24"/>
          <w:szCs w:val="24"/>
        </w:rPr>
        <w:t>, що не варто було залишати тебе саму".</w:t>
      </w:r>
    </w:p>
    <w:p w14:paraId="1BF56212" w14:textId="77777777" w:rsidR="00E75E57" w:rsidRPr="004B5EC1" w:rsidRDefault="00193DCA" w:rsidP="00A85F96">
      <w:pPr>
        <w:ind w:firstLine="593"/>
        <w:rPr>
          <w:sz w:val="24"/>
          <w:szCs w:val="24"/>
        </w:rPr>
      </w:pPr>
      <w:r w:rsidRPr="004B5EC1">
        <w:rPr>
          <w:sz w:val="24"/>
          <w:szCs w:val="24"/>
        </w:rPr>
        <w:t>Я застогнала, відкинувши голову назад. "Я збираюся вбити маленьку морквину."</w:t>
      </w:r>
    </w:p>
    <w:p w14:paraId="2FC008C8" w14:textId="59DBE8B9" w:rsidR="00E75E57" w:rsidRPr="004B5EC1" w:rsidRDefault="00193DCA" w:rsidP="00A85F96">
      <w:pPr>
        <w:ind w:firstLine="593"/>
        <w:rPr>
          <w:sz w:val="24"/>
          <w:szCs w:val="24"/>
        </w:rPr>
      </w:pPr>
      <w:r w:rsidRPr="004B5EC1">
        <w:rPr>
          <w:sz w:val="24"/>
          <w:szCs w:val="24"/>
        </w:rPr>
        <w:t xml:space="preserve">Він похитав головою. "Ця </w:t>
      </w:r>
      <w:r w:rsidR="00B55071" w:rsidRPr="004B5EC1">
        <w:rPr>
          <w:sz w:val="24"/>
          <w:szCs w:val="24"/>
        </w:rPr>
        <w:t>твоя</w:t>
      </w:r>
      <w:r w:rsidRPr="004B5EC1">
        <w:rPr>
          <w:sz w:val="24"/>
          <w:szCs w:val="24"/>
        </w:rPr>
        <w:t xml:space="preserve"> спроба переосмислити слово "садист" має закінчитися зараз же".</w:t>
      </w:r>
    </w:p>
    <w:p w14:paraId="751DBBFE" w14:textId="77777777" w:rsidR="00E75E57" w:rsidRPr="004B5EC1" w:rsidRDefault="00193DCA" w:rsidP="00A85F96">
      <w:pPr>
        <w:ind w:firstLine="593"/>
        <w:rPr>
          <w:sz w:val="24"/>
          <w:szCs w:val="24"/>
        </w:rPr>
      </w:pPr>
      <w:r w:rsidRPr="004B5EC1">
        <w:rPr>
          <w:sz w:val="24"/>
          <w:szCs w:val="24"/>
        </w:rPr>
        <w:t>"Спроба?" Його образи ніколи не були настільки особистими, але ця була болючою.</w:t>
      </w:r>
    </w:p>
    <w:p w14:paraId="10C1E93A" w14:textId="77777777" w:rsidR="00E75E57" w:rsidRPr="004B5EC1" w:rsidRDefault="00193DCA" w:rsidP="00A85F96">
      <w:pPr>
        <w:ind w:firstLine="593"/>
        <w:rPr>
          <w:sz w:val="24"/>
          <w:szCs w:val="24"/>
        </w:rPr>
      </w:pPr>
      <w:r w:rsidRPr="004B5EC1">
        <w:rPr>
          <w:sz w:val="24"/>
          <w:szCs w:val="24"/>
        </w:rPr>
        <w:t>Він кинув на мене похмурий погляд через плече, який змусив мене стиснути губи.</w:t>
      </w:r>
    </w:p>
    <w:p w14:paraId="0004DC39" w14:textId="77777777" w:rsidR="00B55071" w:rsidRPr="004B5EC1" w:rsidRDefault="00B55071" w:rsidP="00A85F96">
      <w:pPr>
        <w:ind w:firstLine="593"/>
        <w:rPr>
          <w:sz w:val="24"/>
          <w:szCs w:val="24"/>
        </w:rPr>
      </w:pPr>
    </w:p>
    <w:p w14:paraId="7A1D038C" w14:textId="77777777" w:rsidR="00E75E57" w:rsidRPr="004B5EC1" w:rsidRDefault="00193DCA" w:rsidP="00B55071">
      <w:pPr>
        <w:ind w:firstLine="593"/>
        <w:jc w:val="center"/>
        <w:rPr>
          <w:sz w:val="24"/>
          <w:szCs w:val="24"/>
        </w:rPr>
      </w:pPr>
      <w:r w:rsidRPr="004B5EC1">
        <w:rPr>
          <w:noProof/>
          <w:sz w:val="24"/>
          <w:szCs w:val="24"/>
        </w:rPr>
        <w:drawing>
          <wp:inline distT="0" distB="0" distL="0" distR="0" wp14:anchorId="53403202" wp14:editId="60CB4F11">
            <wp:extent cx="2963655" cy="217170"/>
            <wp:effectExtent l="0" t="0" r="0" b="0"/>
            <wp:docPr id="16538" name="Picture 16538"/>
            <wp:cNvGraphicFramePr/>
            <a:graphic xmlns:a="http://schemas.openxmlformats.org/drawingml/2006/main">
              <a:graphicData uri="http://schemas.openxmlformats.org/drawingml/2006/picture">
                <pic:pic xmlns:pic="http://schemas.openxmlformats.org/drawingml/2006/picture">
                  <pic:nvPicPr>
                    <pic:cNvPr id="16538" name="Picture 16538"/>
                    <pic:cNvPicPr/>
                  </pic:nvPicPr>
                  <pic:blipFill>
                    <a:blip r:embed="rId18"/>
                    <a:stretch>
                      <a:fillRect/>
                    </a:stretch>
                  </pic:blipFill>
                  <pic:spPr>
                    <a:xfrm>
                      <a:off x="0" y="0"/>
                      <a:ext cx="2963655" cy="217170"/>
                    </a:xfrm>
                    <a:prstGeom prst="rect">
                      <a:avLst/>
                    </a:prstGeom>
                  </pic:spPr>
                </pic:pic>
              </a:graphicData>
            </a:graphic>
          </wp:inline>
        </w:drawing>
      </w:r>
    </w:p>
    <w:p w14:paraId="575E9D32" w14:textId="77777777" w:rsidR="00B55071" w:rsidRPr="004B5EC1" w:rsidRDefault="00B55071" w:rsidP="00B55071">
      <w:pPr>
        <w:ind w:firstLine="593"/>
        <w:jc w:val="center"/>
        <w:rPr>
          <w:sz w:val="24"/>
          <w:szCs w:val="24"/>
        </w:rPr>
      </w:pPr>
    </w:p>
    <w:p w14:paraId="1FB4E3C3" w14:textId="77777777" w:rsidR="00337006" w:rsidRPr="004B5EC1" w:rsidRDefault="00193DCA" w:rsidP="00A85F96">
      <w:pPr>
        <w:ind w:firstLine="593"/>
        <w:rPr>
          <w:sz w:val="24"/>
          <w:szCs w:val="24"/>
        </w:rPr>
      </w:pPr>
      <w:r w:rsidRPr="004B5EC1">
        <w:rPr>
          <w:sz w:val="24"/>
          <w:szCs w:val="24"/>
        </w:rPr>
        <w:t>Кожен новий вдих обпікав мене. Мої легені стискалися?</w:t>
      </w:r>
    </w:p>
    <w:p w14:paraId="461E1BE1" w14:textId="7992687C" w:rsidR="00E75E57" w:rsidRPr="004B5EC1" w:rsidRDefault="00193DCA" w:rsidP="00A85F96">
      <w:pPr>
        <w:ind w:firstLine="593"/>
        <w:rPr>
          <w:sz w:val="24"/>
          <w:szCs w:val="24"/>
        </w:rPr>
      </w:pPr>
      <w:r w:rsidRPr="004B5EC1">
        <w:rPr>
          <w:sz w:val="24"/>
          <w:szCs w:val="24"/>
        </w:rPr>
        <w:t>"Ти ослабла", - прошипів Кай, міцно стискаючи мою шию рукою. "Я не розтягувалася", - задихалася я.</w:t>
      </w:r>
    </w:p>
    <w:p w14:paraId="0C2050B2" w14:textId="77777777" w:rsidR="00E75E57" w:rsidRPr="004B5EC1" w:rsidRDefault="00193DCA" w:rsidP="00A85F96">
      <w:pPr>
        <w:ind w:firstLine="593"/>
        <w:rPr>
          <w:sz w:val="24"/>
          <w:szCs w:val="24"/>
        </w:rPr>
      </w:pPr>
      <w:r w:rsidRPr="004B5EC1">
        <w:rPr>
          <w:sz w:val="24"/>
          <w:szCs w:val="24"/>
        </w:rPr>
        <w:t>Він відпустив мене, і я відступила на кілька кроків назад. "Ти втратила м'язи і не їси".</w:t>
      </w:r>
    </w:p>
    <w:p w14:paraId="4EC47ADB" w14:textId="77777777" w:rsidR="00E75E57" w:rsidRPr="004B5EC1" w:rsidRDefault="00193DCA" w:rsidP="00A85F96">
      <w:pPr>
        <w:ind w:firstLine="593"/>
        <w:rPr>
          <w:sz w:val="24"/>
          <w:szCs w:val="24"/>
        </w:rPr>
      </w:pPr>
      <w:r w:rsidRPr="004B5EC1">
        <w:rPr>
          <w:sz w:val="24"/>
          <w:szCs w:val="24"/>
        </w:rPr>
        <w:t>"Ти не спиш. Твоя черга."</w:t>
      </w:r>
    </w:p>
    <w:p w14:paraId="62A9F441" w14:textId="77777777" w:rsidR="00E75E57" w:rsidRPr="004B5EC1" w:rsidRDefault="00193DCA" w:rsidP="00A85F96">
      <w:pPr>
        <w:ind w:firstLine="593"/>
        <w:rPr>
          <w:sz w:val="24"/>
          <w:szCs w:val="24"/>
        </w:rPr>
      </w:pPr>
      <w:r w:rsidRPr="004B5EC1">
        <w:rPr>
          <w:sz w:val="24"/>
          <w:szCs w:val="24"/>
        </w:rPr>
        <w:t>"Одного разу", - сказав він, блокуючи мій удар ліктем і крутячись на місці, щоб викрутити мені руку. "Я вже бачив тебе такою. Десять років тому."</w:t>
      </w:r>
    </w:p>
    <w:p w14:paraId="2D0C5381" w14:textId="77777777" w:rsidR="00E75E57" w:rsidRPr="004B5EC1" w:rsidRDefault="00193DCA" w:rsidP="00A85F96">
      <w:pPr>
        <w:ind w:firstLine="593"/>
        <w:rPr>
          <w:sz w:val="24"/>
          <w:szCs w:val="24"/>
        </w:rPr>
      </w:pPr>
      <w:r w:rsidRPr="004B5EC1">
        <w:rPr>
          <w:sz w:val="24"/>
          <w:szCs w:val="24"/>
        </w:rPr>
        <w:t>Я похитала головою. "Ні."</w:t>
      </w:r>
    </w:p>
    <w:p w14:paraId="222AA5DB" w14:textId="227032A5" w:rsidR="00E75E57" w:rsidRPr="004B5EC1" w:rsidRDefault="00193DCA" w:rsidP="00337006">
      <w:pPr>
        <w:ind w:firstLine="593"/>
        <w:rPr>
          <w:sz w:val="24"/>
          <w:szCs w:val="24"/>
        </w:rPr>
      </w:pPr>
      <w:r w:rsidRPr="004B5EC1">
        <w:rPr>
          <w:sz w:val="24"/>
          <w:szCs w:val="24"/>
        </w:rPr>
        <w:t>"Ти врятува</w:t>
      </w:r>
      <w:r w:rsidR="00337006" w:rsidRPr="004B5EC1">
        <w:rPr>
          <w:sz w:val="24"/>
          <w:szCs w:val="24"/>
        </w:rPr>
        <w:t>ла</w:t>
      </w:r>
      <w:r w:rsidRPr="004B5EC1">
        <w:rPr>
          <w:sz w:val="24"/>
          <w:szCs w:val="24"/>
        </w:rPr>
        <w:t xml:space="preserve"> </w:t>
      </w:r>
      <w:proofErr w:type="spellStart"/>
      <w:r w:rsidRPr="004B5EC1">
        <w:rPr>
          <w:sz w:val="24"/>
          <w:szCs w:val="24"/>
        </w:rPr>
        <w:t>Нію</w:t>
      </w:r>
      <w:proofErr w:type="spellEnd"/>
      <w:r w:rsidRPr="004B5EC1">
        <w:rPr>
          <w:sz w:val="24"/>
          <w:szCs w:val="24"/>
        </w:rPr>
        <w:t>, але відчува</w:t>
      </w:r>
      <w:r w:rsidR="00337006" w:rsidRPr="004B5EC1">
        <w:rPr>
          <w:sz w:val="24"/>
          <w:szCs w:val="24"/>
        </w:rPr>
        <w:t>ла</w:t>
      </w:r>
      <w:r w:rsidRPr="004B5EC1">
        <w:rPr>
          <w:sz w:val="24"/>
          <w:szCs w:val="24"/>
        </w:rPr>
        <w:t xml:space="preserve"> себе так, ніби зради</w:t>
      </w:r>
      <w:r w:rsidR="00337006" w:rsidRPr="004B5EC1">
        <w:rPr>
          <w:sz w:val="24"/>
          <w:szCs w:val="24"/>
        </w:rPr>
        <w:t>ла</w:t>
      </w:r>
      <w:r w:rsidRPr="004B5EC1">
        <w:rPr>
          <w:sz w:val="24"/>
          <w:szCs w:val="24"/>
        </w:rPr>
        <w:t xml:space="preserve"> усі підвалини, в які віри</w:t>
      </w:r>
      <w:r w:rsidR="00337006" w:rsidRPr="004B5EC1">
        <w:rPr>
          <w:sz w:val="24"/>
          <w:szCs w:val="24"/>
        </w:rPr>
        <w:t>ла</w:t>
      </w:r>
      <w:r w:rsidRPr="004B5EC1">
        <w:rPr>
          <w:sz w:val="24"/>
          <w:szCs w:val="24"/>
        </w:rPr>
        <w:t>. Ти катува</w:t>
      </w:r>
      <w:r w:rsidR="00337006" w:rsidRPr="004B5EC1">
        <w:rPr>
          <w:sz w:val="24"/>
          <w:szCs w:val="24"/>
        </w:rPr>
        <w:t>ла</w:t>
      </w:r>
      <w:r w:rsidRPr="004B5EC1">
        <w:rPr>
          <w:sz w:val="24"/>
          <w:szCs w:val="24"/>
        </w:rPr>
        <w:t xml:space="preserve"> себе нескінченно. Ти бу</w:t>
      </w:r>
      <w:r w:rsidR="00337006" w:rsidRPr="004B5EC1">
        <w:rPr>
          <w:sz w:val="24"/>
          <w:szCs w:val="24"/>
        </w:rPr>
        <w:t>ла</w:t>
      </w:r>
      <w:r w:rsidRPr="004B5EC1">
        <w:rPr>
          <w:sz w:val="24"/>
          <w:szCs w:val="24"/>
        </w:rPr>
        <w:t xml:space="preserve"> розірван</w:t>
      </w:r>
      <w:r w:rsidR="00337006" w:rsidRPr="004B5EC1">
        <w:rPr>
          <w:sz w:val="24"/>
          <w:szCs w:val="24"/>
        </w:rPr>
        <w:t>а</w:t>
      </w:r>
      <w:r w:rsidRPr="004B5EC1">
        <w:rPr>
          <w:sz w:val="24"/>
          <w:szCs w:val="24"/>
        </w:rPr>
        <w:t>. Ти не ї</w:t>
      </w:r>
      <w:r w:rsidR="00337006" w:rsidRPr="004B5EC1">
        <w:rPr>
          <w:sz w:val="24"/>
          <w:szCs w:val="24"/>
        </w:rPr>
        <w:t>ла</w:t>
      </w:r>
      <w:r w:rsidRPr="004B5EC1">
        <w:rPr>
          <w:sz w:val="24"/>
          <w:szCs w:val="24"/>
        </w:rPr>
        <w:t>. Ти не спа</w:t>
      </w:r>
      <w:r w:rsidR="00337006" w:rsidRPr="004B5EC1">
        <w:rPr>
          <w:sz w:val="24"/>
          <w:szCs w:val="24"/>
        </w:rPr>
        <w:t>ла</w:t>
      </w:r>
      <w:r w:rsidRPr="004B5EC1">
        <w:rPr>
          <w:sz w:val="24"/>
          <w:szCs w:val="24"/>
        </w:rPr>
        <w:t>. Скажи мені, що це не те саме?"</w:t>
      </w:r>
    </w:p>
    <w:p w14:paraId="592995F4" w14:textId="77777777" w:rsidR="00E75E57" w:rsidRPr="004B5EC1" w:rsidRDefault="00193DCA" w:rsidP="00A85F96">
      <w:pPr>
        <w:ind w:firstLine="593"/>
        <w:rPr>
          <w:sz w:val="24"/>
          <w:szCs w:val="24"/>
        </w:rPr>
      </w:pPr>
      <w:r w:rsidRPr="004B5EC1">
        <w:rPr>
          <w:sz w:val="24"/>
          <w:szCs w:val="24"/>
        </w:rPr>
        <w:t xml:space="preserve">"Це не те саме." </w:t>
      </w:r>
    </w:p>
    <w:p w14:paraId="2B6A91DA" w14:textId="77777777" w:rsidR="00E75E57" w:rsidRPr="004B5EC1" w:rsidRDefault="00193DCA" w:rsidP="00A85F96">
      <w:pPr>
        <w:ind w:firstLine="593"/>
        <w:rPr>
          <w:sz w:val="24"/>
          <w:szCs w:val="24"/>
        </w:rPr>
      </w:pPr>
      <w:r w:rsidRPr="004B5EC1">
        <w:rPr>
          <w:sz w:val="24"/>
          <w:szCs w:val="24"/>
        </w:rPr>
        <w:t>"Як це не так?"</w:t>
      </w:r>
    </w:p>
    <w:p w14:paraId="326A145D" w14:textId="41799FD0" w:rsidR="00E75E57" w:rsidRPr="004B5EC1" w:rsidRDefault="00193DCA" w:rsidP="00A85F96">
      <w:pPr>
        <w:ind w:firstLine="593"/>
        <w:rPr>
          <w:sz w:val="24"/>
          <w:szCs w:val="24"/>
        </w:rPr>
      </w:pPr>
      <w:r w:rsidRPr="004B5EC1">
        <w:rPr>
          <w:sz w:val="24"/>
          <w:szCs w:val="24"/>
        </w:rPr>
        <w:t xml:space="preserve">Я похитала головою. Не було. Не було. </w:t>
      </w:r>
      <w:proofErr w:type="spellStart"/>
      <w:r w:rsidRPr="004B5EC1">
        <w:rPr>
          <w:sz w:val="24"/>
          <w:szCs w:val="24"/>
        </w:rPr>
        <w:t>Нія</w:t>
      </w:r>
      <w:proofErr w:type="spellEnd"/>
      <w:r w:rsidRPr="004B5EC1">
        <w:rPr>
          <w:sz w:val="24"/>
          <w:szCs w:val="24"/>
        </w:rPr>
        <w:t xml:space="preserve"> була просто дитиною. Страждаючою дитиною. Милою дівчинкою, яка стала мені сестрою. Я досі ненавиджу себе за те, що віддалилася від неї, коли дізналася, хто вона така. Тоді рана була свіжою, все ще сочилася </w:t>
      </w:r>
      <w:r w:rsidRPr="004B5EC1">
        <w:rPr>
          <w:sz w:val="24"/>
          <w:szCs w:val="24"/>
        </w:rPr>
        <w:lastRenderedPageBreak/>
        <w:t>кров'ю, і я відреагува</w:t>
      </w:r>
      <w:r w:rsidR="00337006" w:rsidRPr="004B5EC1">
        <w:rPr>
          <w:sz w:val="24"/>
          <w:szCs w:val="24"/>
        </w:rPr>
        <w:t>ла</w:t>
      </w:r>
      <w:r w:rsidRPr="004B5EC1">
        <w:rPr>
          <w:sz w:val="24"/>
          <w:szCs w:val="24"/>
        </w:rPr>
        <w:t xml:space="preserve"> найкращим чином, який зна</w:t>
      </w:r>
      <w:r w:rsidR="00337006" w:rsidRPr="004B5EC1">
        <w:rPr>
          <w:sz w:val="24"/>
          <w:szCs w:val="24"/>
        </w:rPr>
        <w:t>ла</w:t>
      </w:r>
      <w:r w:rsidRPr="004B5EC1">
        <w:rPr>
          <w:sz w:val="24"/>
          <w:szCs w:val="24"/>
        </w:rPr>
        <w:t>, як реагувати на те, що колись поранило мене. Але це було не те саме.</w:t>
      </w:r>
    </w:p>
    <w:p w14:paraId="2A9C0828" w14:textId="77777777" w:rsidR="00E75E57" w:rsidRPr="004B5EC1" w:rsidRDefault="00193DCA" w:rsidP="00A85F96">
      <w:pPr>
        <w:ind w:firstLine="593"/>
        <w:rPr>
          <w:sz w:val="24"/>
          <w:szCs w:val="24"/>
        </w:rPr>
      </w:pPr>
      <w:r w:rsidRPr="004B5EC1">
        <w:rPr>
          <w:sz w:val="24"/>
          <w:szCs w:val="24"/>
        </w:rPr>
        <w:t>"А в чому різниця?" - запитав він, штовхаючи мене через весь майданчик. "Ти піклуєшся про цього виродка".</w:t>
      </w:r>
    </w:p>
    <w:p w14:paraId="3EF1AE3D" w14:textId="65AB1855" w:rsidR="00E75E57" w:rsidRPr="004B5EC1" w:rsidRDefault="00193DCA" w:rsidP="00A85F96">
      <w:pPr>
        <w:ind w:firstLine="593"/>
        <w:rPr>
          <w:sz w:val="24"/>
          <w:szCs w:val="24"/>
        </w:rPr>
      </w:pPr>
      <w:r w:rsidRPr="004B5EC1">
        <w:rPr>
          <w:sz w:val="24"/>
          <w:szCs w:val="24"/>
        </w:rPr>
        <w:t>Я похитала головою. Ні, я не зна</w:t>
      </w:r>
      <w:r w:rsidR="00337006" w:rsidRPr="004B5EC1">
        <w:rPr>
          <w:sz w:val="24"/>
          <w:szCs w:val="24"/>
        </w:rPr>
        <w:t>ла</w:t>
      </w:r>
      <w:r w:rsidRPr="004B5EC1">
        <w:rPr>
          <w:sz w:val="24"/>
          <w:szCs w:val="24"/>
        </w:rPr>
        <w:t>.</w:t>
      </w:r>
    </w:p>
    <w:p w14:paraId="58B62D7B" w14:textId="77777777" w:rsidR="00E75E57" w:rsidRPr="004B5EC1" w:rsidRDefault="00193DCA" w:rsidP="00A85F96">
      <w:pPr>
        <w:ind w:firstLine="593"/>
        <w:rPr>
          <w:sz w:val="24"/>
          <w:szCs w:val="24"/>
        </w:rPr>
      </w:pPr>
      <w:r w:rsidRPr="004B5EC1">
        <w:rPr>
          <w:sz w:val="24"/>
          <w:szCs w:val="24"/>
        </w:rPr>
        <w:t>"Тому ти продовжуєш захлинатися кров'ю і кричати там внизу?"</w:t>
      </w:r>
    </w:p>
    <w:p w14:paraId="5FFBA0EC" w14:textId="77777777" w:rsidR="00E75E57" w:rsidRPr="004B5EC1" w:rsidRDefault="00193DCA" w:rsidP="00A85F96">
      <w:pPr>
        <w:ind w:firstLine="593"/>
        <w:rPr>
          <w:sz w:val="24"/>
          <w:szCs w:val="24"/>
        </w:rPr>
      </w:pPr>
      <w:r w:rsidRPr="004B5EC1">
        <w:rPr>
          <w:sz w:val="24"/>
          <w:szCs w:val="24"/>
        </w:rPr>
        <w:t>"Ні". І вони робили більше, ніж стікали кров'ю і кричали. Сьогодні він був у розпалі зі своїми образами на мене.</w:t>
      </w:r>
    </w:p>
    <w:p w14:paraId="53596463" w14:textId="77777777" w:rsidR="00E75E57" w:rsidRPr="004B5EC1" w:rsidRDefault="00193DCA" w:rsidP="00A85F96">
      <w:pPr>
        <w:ind w:firstLine="593"/>
        <w:rPr>
          <w:sz w:val="24"/>
          <w:szCs w:val="24"/>
        </w:rPr>
      </w:pPr>
      <w:r w:rsidRPr="004B5EC1">
        <w:rPr>
          <w:sz w:val="24"/>
          <w:szCs w:val="24"/>
        </w:rPr>
        <w:t>"Так". Він підчепив ногу під мою, і я впала на тверду підлогу суду.</w:t>
      </w:r>
    </w:p>
    <w:p w14:paraId="276CFDF6" w14:textId="77777777" w:rsidR="00E75E57" w:rsidRPr="004B5EC1" w:rsidRDefault="00193DCA" w:rsidP="00A85F96">
      <w:pPr>
        <w:ind w:firstLine="593"/>
        <w:rPr>
          <w:sz w:val="24"/>
          <w:szCs w:val="24"/>
        </w:rPr>
      </w:pPr>
      <w:r w:rsidRPr="004B5EC1">
        <w:rPr>
          <w:sz w:val="24"/>
          <w:szCs w:val="24"/>
        </w:rPr>
        <w:t xml:space="preserve">"Він убив мою матір." </w:t>
      </w:r>
    </w:p>
    <w:p w14:paraId="1B579199" w14:textId="77777777" w:rsidR="00E75E57" w:rsidRPr="004B5EC1" w:rsidRDefault="00193DCA" w:rsidP="00A85F96">
      <w:pPr>
        <w:ind w:firstLine="593"/>
        <w:rPr>
          <w:sz w:val="24"/>
          <w:szCs w:val="24"/>
        </w:rPr>
      </w:pPr>
      <w:r w:rsidRPr="004B5EC1">
        <w:rPr>
          <w:sz w:val="24"/>
          <w:szCs w:val="24"/>
        </w:rPr>
        <w:t xml:space="preserve">"А якби не вбив?" </w:t>
      </w:r>
    </w:p>
    <w:p w14:paraId="09795C26" w14:textId="77777777" w:rsidR="00E75E57" w:rsidRPr="004B5EC1" w:rsidRDefault="00193DCA" w:rsidP="00A85F96">
      <w:pPr>
        <w:ind w:firstLine="593"/>
        <w:rPr>
          <w:sz w:val="24"/>
          <w:szCs w:val="24"/>
        </w:rPr>
      </w:pPr>
      <w:r w:rsidRPr="004B5EC1">
        <w:rPr>
          <w:sz w:val="24"/>
          <w:szCs w:val="24"/>
        </w:rPr>
        <w:t>"Але він це зробив."</w:t>
      </w:r>
    </w:p>
    <w:p w14:paraId="0FD0CED0" w14:textId="77777777" w:rsidR="00E75E57" w:rsidRPr="004B5EC1" w:rsidRDefault="00193DCA" w:rsidP="00A85F96">
      <w:pPr>
        <w:ind w:firstLine="593"/>
        <w:rPr>
          <w:sz w:val="24"/>
          <w:szCs w:val="24"/>
        </w:rPr>
      </w:pPr>
      <w:r w:rsidRPr="004B5EC1">
        <w:rPr>
          <w:sz w:val="24"/>
          <w:szCs w:val="24"/>
        </w:rPr>
        <w:t>Він вдихнув усвідомлення, його груди розширилися. "Ти не ненавидиш його."</w:t>
      </w:r>
    </w:p>
    <w:p w14:paraId="589AAD18" w14:textId="1F460208" w:rsidR="00E75E57" w:rsidRPr="004B5EC1" w:rsidRDefault="00193DCA" w:rsidP="00A85F96">
      <w:pPr>
        <w:ind w:firstLine="593"/>
        <w:rPr>
          <w:sz w:val="24"/>
          <w:szCs w:val="24"/>
        </w:rPr>
      </w:pPr>
      <w:r w:rsidRPr="004B5EC1">
        <w:rPr>
          <w:i/>
          <w:sz w:val="24"/>
          <w:szCs w:val="24"/>
        </w:rPr>
        <w:t xml:space="preserve">Не достатньо. </w:t>
      </w:r>
      <w:r w:rsidR="00337006" w:rsidRPr="004B5EC1">
        <w:rPr>
          <w:i/>
          <w:sz w:val="24"/>
          <w:szCs w:val="24"/>
        </w:rPr>
        <w:t>Не достатньо, як я мала би</w:t>
      </w:r>
      <w:r w:rsidRPr="004B5EC1">
        <w:rPr>
          <w:i/>
          <w:sz w:val="24"/>
          <w:szCs w:val="24"/>
        </w:rPr>
        <w:t xml:space="preserve">. </w:t>
      </w:r>
      <w:r w:rsidRPr="004B5EC1">
        <w:rPr>
          <w:sz w:val="24"/>
          <w:szCs w:val="24"/>
        </w:rPr>
        <w:t>"Здається, я втрачаю контроль, Кай."</w:t>
      </w:r>
    </w:p>
    <w:p w14:paraId="40EF6003" w14:textId="77777777" w:rsidR="00E75E57" w:rsidRPr="004B5EC1" w:rsidRDefault="00193DCA" w:rsidP="00A85F96">
      <w:pPr>
        <w:ind w:firstLine="593"/>
        <w:rPr>
          <w:sz w:val="24"/>
          <w:szCs w:val="24"/>
        </w:rPr>
      </w:pPr>
      <w:r w:rsidRPr="004B5EC1">
        <w:rPr>
          <w:sz w:val="24"/>
          <w:szCs w:val="24"/>
        </w:rPr>
        <w:t>"Це як раніше?"</w:t>
      </w:r>
    </w:p>
    <w:p w14:paraId="3A433B51" w14:textId="09B6CBA1" w:rsidR="00E75E57" w:rsidRPr="004B5EC1" w:rsidRDefault="00193DCA" w:rsidP="00A85F96">
      <w:pPr>
        <w:ind w:firstLine="593"/>
        <w:rPr>
          <w:sz w:val="24"/>
          <w:szCs w:val="24"/>
        </w:rPr>
      </w:pPr>
      <w:r w:rsidRPr="004B5EC1">
        <w:rPr>
          <w:sz w:val="24"/>
          <w:szCs w:val="24"/>
        </w:rPr>
        <w:t>"Ні. Гірше." Я проковтну</w:t>
      </w:r>
      <w:r w:rsidR="00337006" w:rsidRPr="004B5EC1">
        <w:rPr>
          <w:sz w:val="24"/>
          <w:szCs w:val="24"/>
        </w:rPr>
        <w:t>ла</w:t>
      </w:r>
      <w:r w:rsidRPr="004B5EC1">
        <w:rPr>
          <w:sz w:val="24"/>
          <w:szCs w:val="24"/>
        </w:rPr>
        <w:t>. "Я божеволію."</w:t>
      </w:r>
    </w:p>
    <w:p w14:paraId="40475F4D" w14:textId="335492C8" w:rsidR="00E75E57" w:rsidRPr="004B5EC1" w:rsidRDefault="00193DCA" w:rsidP="00A85F96">
      <w:pPr>
        <w:ind w:firstLine="593"/>
        <w:rPr>
          <w:sz w:val="24"/>
          <w:szCs w:val="24"/>
        </w:rPr>
      </w:pPr>
      <w:r w:rsidRPr="004B5EC1">
        <w:rPr>
          <w:sz w:val="24"/>
          <w:szCs w:val="24"/>
        </w:rPr>
        <w:t xml:space="preserve">"Тобі можна, </w:t>
      </w:r>
      <w:proofErr w:type="spellStart"/>
      <w:r w:rsidR="00337006" w:rsidRPr="004B5EC1">
        <w:rPr>
          <w:sz w:val="24"/>
          <w:szCs w:val="24"/>
        </w:rPr>
        <w:t>Сноу</w:t>
      </w:r>
      <w:proofErr w:type="spellEnd"/>
      <w:r w:rsidRPr="004B5EC1">
        <w:rPr>
          <w:sz w:val="24"/>
          <w:szCs w:val="24"/>
        </w:rPr>
        <w:t>. Те, що він зробив з тобою, було просто жахливо. Ти можеш збожеволіти. Просто повернися. Тільки повернися." Він простягнув руку, щоб допомогти мені встати, і рукав його сорочки трохи піднявся, відкриваючи величезний фіолетовий синець на руці.</w:t>
      </w:r>
    </w:p>
    <w:p w14:paraId="0D1FF4C0" w14:textId="77777777" w:rsidR="00E75E57" w:rsidRPr="004B5EC1" w:rsidRDefault="00193DCA" w:rsidP="00A85F96">
      <w:pPr>
        <w:ind w:firstLine="593"/>
        <w:rPr>
          <w:sz w:val="24"/>
          <w:szCs w:val="24"/>
        </w:rPr>
      </w:pPr>
      <w:r w:rsidRPr="004B5EC1">
        <w:rPr>
          <w:sz w:val="24"/>
          <w:szCs w:val="24"/>
        </w:rPr>
        <w:t>"Кай?" запитала я, беручи його за руку і відсуваючи рукав, щоб показати величезний синець, що тягнувся від ліктя до зап'ястя. "Що сталося?"</w:t>
      </w:r>
    </w:p>
    <w:p w14:paraId="1DFD332F" w14:textId="00FC7E99" w:rsidR="00E75E57" w:rsidRPr="004B5EC1" w:rsidRDefault="00193DCA" w:rsidP="00A85F96">
      <w:pPr>
        <w:ind w:firstLine="593"/>
        <w:rPr>
          <w:sz w:val="24"/>
          <w:szCs w:val="24"/>
        </w:rPr>
      </w:pPr>
      <w:r w:rsidRPr="004B5EC1">
        <w:rPr>
          <w:sz w:val="24"/>
          <w:szCs w:val="24"/>
        </w:rPr>
        <w:t xml:space="preserve">"Якийсь </w:t>
      </w:r>
      <w:proofErr w:type="spellStart"/>
      <w:r w:rsidR="001278E8">
        <w:rPr>
          <w:sz w:val="24"/>
          <w:szCs w:val="24"/>
        </w:rPr>
        <w:t>В</w:t>
      </w:r>
      <w:r w:rsidRPr="004B5EC1">
        <w:rPr>
          <w:sz w:val="24"/>
          <w:szCs w:val="24"/>
        </w:rPr>
        <w:t>ерглазер</w:t>
      </w:r>
      <w:proofErr w:type="spellEnd"/>
      <w:r w:rsidRPr="004B5EC1">
        <w:rPr>
          <w:sz w:val="24"/>
          <w:szCs w:val="24"/>
        </w:rPr>
        <w:t xml:space="preserve"> ледь не відірвав йому руку", - сказав Лазар, притулившись до огорожі суду.</w:t>
      </w:r>
    </w:p>
    <w:p w14:paraId="15A145DA" w14:textId="7E411124" w:rsidR="00E75E57" w:rsidRPr="004B5EC1" w:rsidRDefault="00193DCA" w:rsidP="00A85F96">
      <w:pPr>
        <w:ind w:firstLine="593"/>
        <w:rPr>
          <w:sz w:val="24"/>
          <w:szCs w:val="24"/>
        </w:rPr>
      </w:pPr>
      <w:r w:rsidRPr="004B5EC1">
        <w:rPr>
          <w:sz w:val="24"/>
          <w:szCs w:val="24"/>
        </w:rPr>
        <w:t>"Я пам'ятаю це не так, Лазарю</w:t>
      </w:r>
      <w:r w:rsidR="00337006" w:rsidRPr="004B5EC1">
        <w:rPr>
          <w:sz w:val="24"/>
          <w:szCs w:val="24"/>
        </w:rPr>
        <w:t>"</w:t>
      </w:r>
      <w:r w:rsidRPr="004B5EC1">
        <w:rPr>
          <w:sz w:val="24"/>
          <w:szCs w:val="24"/>
        </w:rPr>
        <w:t>, - сказав він, опускаючи рукав. "Якщо я правильно пам'ятаю, я врятував твоє пір'я від перетворення на якусь крижану скульптуру</w:t>
      </w:r>
      <w:r w:rsidR="00337006" w:rsidRPr="004B5EC1">
        <w:rPr>
          <w:sz w:val="24"/>
          <w:szCs w:val="24"/>
        </w:rPr>
        <w:t>"</w:t>
      </w:r>
      <w:r w:rsidRPr="004B5EC1">
        <w:rPr>
          <w:sz w:val="24"/>
          <w:szCs w:val="24"/>
        </w:rPr>
        <w:t>.</w:t>
      </w:r>
      <w:r w:rsidR="00337006" w:rsidRPr="004B5EC1">
        <w:rPr>
          <w:sz w:val="24"/>
          <w:szCs w:val="24"/>
        </w:rPr>
        <w:t xml:space="preserve"> </w:t>
      </w:r>
    </w:p>
    <w:p w14:paraId="67018360" w14:textId="77777777" w:rsidR="00E75E57" w:rsidRPr="004B5EC1" w:rsidRDefault="00193DCA" w:rsidP="00A85F96">
      <w:pPr>
        <w:ind w:firstLine="593"/>
        <w:rPr>
          <w:sz w:val="24"/>
          <w:szCs w:val="24"/>
        </w:rPr>
      </w:pPr>
      <w:r w:rsidRPr="004B5EC1">
        <w:rPr>
          <w:sz w:val="24"/>
          <w:szCs w:val="24"/>
        </w:rPr>
        <w:t>"Ти дуже високої думки про себе", - зневажливо буркнув він.</w:t>
      </w:r>
    </w:p>
    <w:p w14:paraId="4019E925" w14:textId="3084E829" w:rsidR="00E75E57" w:rsidRPr="004B5EC1" w:rsidRDefault="00FF5E07" w:rsidP="00A85F96">
      <w:pPr>
        <w:ind w:firstLine="593"/>
        <w:rPr>
          <w:sz w:val="24"/>
          <w:szCs w:val="24"/>
        </w:rPr>
      </w:pPr>
      <w:r w:rsidRPr="004B5EC1">
        <w:rPr>
          <w:sz w:val="24"/>
          <w:szCs w:val="24"/>
        </w:rPr>
        <w:t>К</w:t>
      </w:r>
      <w:r w:rsidR="00193DCA" w:rsidRPr="004B5EC1">
        <w:rPr>
          <w:sz w:val="24"/>
          <w:szCs w:val="24"/>
        </w:rPr>
        <w:t>ай кинув на нього веселий погляд. "Хіба ти не повинен цілувати мене в дупу, як робив раніше, коли хотів привернути її увагу? Чи ти зараз вигадуєш якийсь новий трюк, щоб залізти до неї на ліжко на цілих дві хвилини?"</w:t>
      </w:r>
    </w:p>
    <w:p w14:paraId="3D12002A" w14:textId="7016DEC1" w:rsidR="00E75E57" w:rsidRPr="004B5EC1" w:rsidRDefault="00193DCA" w:rsidP="00A85F96">
      <w:pPr>
        <w:ind w:firstLine="593"/>
        <w:rPr>
          <w:sz w:val="24"/>
          <w:szCs w:val="24"/>
        </w:rPr>
      </w:pPr>
      <w:r w:rsidRPr="004B5EC1">
        <w:rPr>
          <w:sz w:val="24"/>
          <w:szCs w:val="24"/>
        </w:rPr>
        <w:t xml:space="preserve">Крилатий </w:t>
      </w:r>
      <w:r w:rsidR="00FF5E07" w:rsidRPr="004B5EC1">
        <w:rPr>
          <w:sz w:val="24"/>
          <w:szCs w:val="24"/>
        </w:rPr>
        <w:t>птах</w:t>
      </w:r>
      <w:r w:rsidRPr="004B5EC1">
        <w:rPr>
          <w:sz w:val="24"/>
          <w:szCs w:val="24"/>
        </w:rPr>
        <w:t xml:space="preserve"> загарчав, його постава змінилася, і він став вищим, його пір'я розвіяло всю загрозу і надлишок чоловічої енергії.</w:t>
      </w:r>
    </w:p>
    <w:p w14:paraId="769D2F49" w14:textId="77777777" w:rsidR="00E75E57" w:rsidRPr="004B5EC1" w:rsidRDefault="00193DCA" w:rsidP="00A85F96">
      <w:pPr>
        <w:ind w:firstLine="593"/>
        <w:rPr>
          <w:sz w:val="24"/>
          <w:szCs w:val="24"/>
        </w:rPr>
      </w:pPr>
      <w:r w:rsidRPr="004B5EC1">
        <w:rPr>
          <w:sz w:val="24"/>
          <w:szCs w:val="24"/>
        </w:rPr>
        <w:t>"Продовжуй", - сказала я, спираючись ліктями на землю. "Це дуже цікаво".</w:t>
      </w:r>
    </w:p>
    <w:p w14:paraId="072BF02B" w14:textId="77777777" w:rsidR="00E75E57" w:rsidRPr="004B5EC1" w:rsidRDefault="00193DCA" w:rsidP="00A85F96">
      <w:pPr>
        <w:ind w:firstLine="593"/>
        <w:rPr>
          <w:sz w:val="24"/>
          <w:szCs w:val="24"/>
        </w:rPr>
      </w:pPr>
      <w:r w:rsidRPr="004B5EC1">
        <w:rPr>
          <w:sz w:val="24"/>
          <w:szCs w:val="24"/>
        </w:rPr>
        <w:t>Мій друг виглядав роздратованим. "Я не розважаю тварин із зоопарку".</w:t>
      </w:r>
    </w:p>
    <w:p w14:paraId="5FCEF965" w14:textId="77777777" w:rsidR="00FF5E07" w:rsidRPr="004B5EC1" w:rsidRDefault="00193DCA" w:rsidP="00FF5E07">
      <w:pPr>
        <w:ind w:firstLine="593"/>
        <w:rPr>
          <w:sz w:val="24"/>
          <w:szCs w:val="24"/>
        </w:rPr>
      </w:pPr>
      <w:r w:rsidRPr="004B5EC1">
        <w:rPr>
          <w:sz w:val="24"/>
          <w:szCs w:val="24"/>
        </w:rPr>
        <w:t xml:space="preserve">Лазар проігнорував </w:t>
      </w:r>
      <w:proofErr w:type="spellStart"/>
      <w:r w:rsidRPr="004B5EC1">
        <w:rPr>
          <w:sz w:val="24"/>
          <w:szCs w:val="24"/>
        </w:rPr>
        <w:t>Кая</w:t>
      </w:r>
      <w:proofErr w:type="spellEnd"/>
      <w:r w:rsidRPr="004B5EC1">
        <w:rPr>
          <w:sz w:val="24"/>
          <w:szCs w:val="24"/>
        </w:rPr>
        <w:t xml:space="preserve"> і звернувся до мене. "Можна тебе на пару слів?"</w:t>
      </w:r>
    </w:p>
    <w:p w14:paraId="781B3445" w14:textId="77777777" w:rsidR="00FF5E07" w:rsidRPr="004B5EC1" w:rsidRDefault="00193DCA" w:rsidP="00FF5E07">
      <w:pPr>
        <w:ind w:firstLine="593"/>
        <w:rPr>
          <w:sz w:val="24"/>
          <w:szCs w:val="24"/>
        </w:rPr>
      </w:pPr>
      <w:r w:rsidRPr="004B5EC1">
        <w:rPr>
          <w:sz w:val="24"/>
          <w:szCs w:val="24"/>
        </w:rPr>
        <w:t>"Говори."</w:t>
      </w:r>
    </w:p>
    <w:p w14:paraId="1A2BE513" w14:textId="7692C84D" w:rsidR="00E75E57" w:rsidRPr="004B5EC1" w:rsidRDefault="00193DCA" w:rsidP="00FF5E07">
      <w:pPr>
        <w:ind w:firstLine="593"/>
        <w:rPr>
          <w:sz w:val="24"/>
          <w:szCs w:val="24"/>
        </w:rPr>
      </w:pPr>
      <w:r w:rsidRPr="004B5EC1">
        <w:rPr>
          <w:sz w:val="24"/>
          <w:szCs w:val="24"/>
        </w:rPr>
        <w:lastRenderedPageBreak/>
        <w:t>Кай сів на землю поруч зі мною, схилившись так само, як і я. "Треба було перекусити перед цим".</w:t>
      </w:r>
    </w:p>
    <w:p w14:paraId="20FFD4E8" w14:textId="77777777" w:rsidR="00E75E57" w:rsidRPr="004B5EC1" w:rsidRDefault="00193DCA" w:rsidP="00A85F96">
      <w:pPr>
        <w:ind w:firstLine="593"/>
        <w:rPr>
          <w:sz w:val="24"/>
          <w:szCs w:val="24"/>
        </w:rPr>
      </w:pPr>
      <w:r w:rsidRPr="004B5EC1">
        <w:rPr>
          <w:sz w:val="24"/>
          <w:szCs w:val="24"/>
        </w:rPr>
        <w:t>"Наодинці", - прогарчав Лазар.</w:t>
      </w:r>
    </w:p>
    <w:p w14:paraId="11979B4E" w14:textId="31EC9D3E" w:rsidR="00E75E57" w:rsidRPr="004B5EC1" w:rsidRDefault="00193DCA" w:rsidP="00A85F96">
      <w:pPr>
        <w:ind w:firstLine="593"/>
        <w:rPr>
          <w:sz w:val="24"/>
          <w:szCs w:val="24"/>
        </w:rPr>
      </w:pPr>
      <w:r w:rsidRPr="004B5EC1">
        <w:rPr>
          <w:sz w:val="24"/>
          <w:szCs w:val="24"/>
        </w:rPr>
        <w:t>"Це буде настільки приватна розмова, наскільки це можливо", - сказа</w:t>
      </w:r>
      <w:r w:rsidR="00FF5E07" w:rsidRPr="004B5EC1">
        <w:rPr>
          <w:sz w:val="24"/>
          <w:szCs w:val="24"/>
        </w:rPr>
        <w:t>ла</w:t>
      </w:r>
      <w:r w:rsidRPr="004B5EC1">
        <w:rPr>
          <w:sz w:val="24"/>
          <w:szCs w:val="24"/>
        </w:rPr>
        <w:t xml:space="preserve"> я. "Пізніше я маю аудієнцію з кимось у підземеллі. Ти б хоті</w:t>
      </w:r>
      <w:r w:rsidR="00FF5E07" w:rsidRPr="004B5EC1">
        <w:rPr>
          <w:sz w:val="24"/>
          <w:szCs w:val="24"/>
        </w:rPr>
        <w:t>в</w:t>
      </w:r>
      <w:r w:rsidRPr="004B5EC1">
        <w:rPr>
          <w:sz w:val="24"/>
          <w:szCs w:val="24"/>
        </w:rPr>
        <w:t>, щоб це був наш особистий момент? Я завжди хотіла пофарбувати це пір'я в червоний колір".</w:t>
      </w:r>
    </w:p>
    <w:p w14:paraId="002DBCB5" w14:textId="77777777" w:rsidR="00E75E57" w:rsidRPr="004B5EC1" w:rsidRDefault="00193DCA" w:rsidP="00A85F96">
      <w:pPr>
        <w:ind w:firstLine="593"/>
        <w:rPr>
          <w:sz w:val="24"/>
          <w:szCs w:val="24"/>
        </w:rPr>
      </w:pPr>
      <w:r w:rsidRPr="004B5EC1">
        <w:rPr>
          <w:sz w:val="24"/>
          <w:szCs w:val="24"/>
        </w:rPr>
        <w:t xml:space="preserve">Можу заприсягтися, що </w:t>
      </w:r>
      <w:proofErr w:type="spellStart"/>
      <w:r w:rsidRPr="004B5EC1">
        <w:rPr>
          <w:sz w:val="24"/>
          <w:szCs w:val="24"/>
        </w:rPr>
        <w:t>волантянин</w:t>
      </w:r>
      <w:proofErr w:type="spellEnd"/>
      <w:r w:rsidRPr="004B5EC1">
        <w:rPr>
          <w:sz w:val="24"/>
          <w:szCs w:val="24"/>
        </w:rPr>
        <w:t xml:space="preserve"> трохи здригнувся. Лазар мав особливий страх перед моїми підземеллями. Він ніколи не ступав туди ногою після того, як я здерла шкіру з </w:t>
      </w:r>
      <w:proofErr w:type="spellStart"/>
      <w:r w:rsidRPr="004B5EC1">
        <w:rPr>
          <w:sz w:val="24"/>
          <w:szCs w:val="24"/>
        </w:rPr>
        <w:t>волантійця</w:t>
      </w:r>
      <w:proofErr w:type="spellEnd"/>
      <w:r w:rsidRPr="004B5EC1">
        <w:rPr>
          <w:sz w:val="24"/>
          <w:szCs w:val="24"/>
        </w:rPr>
        <w:t xml:space="preserve"> після того, як йому було важко прийняти слово "</w:t>
      </w:r>
      <w:r w:rsidRPr="004B5EC1">
        <w:rPr>
          <w:i/>
          <w:sz w:val="24"/>
          <w:szCs w:val="24"/>
        </w:rPr>
        <w:t xml:space="preserve">ні" </w:t>
      </w:r>
      <w:r w:rsidRPr="004B5EC1">
        <w:rPr>
          <w:sz w:val="24"/>
          <w:szCs w:val="24"/>
        </w:rPr>
        <w:t xml:space="preserve">від жінки, і він брав те, що йому не давали добровільно. А потім я зварила його в казані посеред </w:t>
      </w:r>
      <w:proofErr w:type="spellStart"/>
      <w:r w:rsidRPr="004B5EC1">
        <w:rPr>
          <w:sz w:val="24"/>
          <w:szCs w:val="24"/>
        </w:rPr>
        <w:t>Тарену</w:t>
      </w:r>
      <w:proofErr w:type="spellEnd"/>
      <w:r w:rsidRPr="004B5EC1">
        <w:rPr>
          <w:sz w:val="24"/>
          <w:szCs w:val="24"/>
        </w:rPr>
        <w:t>. Але я все ж думаю, що Лазаря турбувало саме те, що він був переможений - у нього були такі складні стосунки зі своїми крилами.</w:t>
      </w:r>
    </w:p>
    <w:p w14:paraId="75AD1629" w14:textId="77777777" w:rsidR="00E75E57" w:rsidRPr="004B5EC1" w:rsidRDefault="00193DCA" w:rsidP="00A85F96">
      <w:pPr>
        <w:ind w:firstLine="593"/>
        <w:rPr>
          <w:sz w:val="24"/>
          <w:szCs w:val="24"/>
        </w:rPr>
      </w:pPr>
      <w:r w:rsidRPr="004B5EC1">
        <w:rPr>
          <w:sz w:val="24"/>
          <w:szCs w:val="24"/>
        </w:rPr>
        <w:t xml:space="preserve">Він подивився на </w:t>
      </w:r>
      <w:proofErr w:type="spellStart"/>
      <w:r w:rsidRPr="004B5EC1">
        <w:rPr>
          <w:sz w:val="24"/>
          <w:szCs w:val="24"/>
        </w:rPr>
        <w:t>Кая</w:t>
      </w:r>
      <w:proofErr w:type="spellEnd"/>
      <w:r w:rsidRPr="004B5EC1">
        <w:rPr>
          <w:sz w:val="24"/>
          <w:szCs w:val="24"/>
        </w:rPr>
        <w:t xml:space="preserve"> незадовго до того, як прочистив горло. </w:t>
      </w:r>
    </w:p>
    <w:p w14:paraId="0C381BC2" w14:textId="5D591B01" w:rsidR="00E75E57" w:rsidRPr="004B5EC1" w:rsidRDefault="00193DCA" w:rsidP="00A85F96">
      <w:pPr>
        <w:ind w:firstLine="593"/>
        <w:rPr>
          <w:sz w:val="24"/>
          <w:szCs w:val="24"/>
        </w:rPr>
      </w:pPr>
      <w:r w:rsidRPr="004B5EC1">
        <w:rPr>
          <w:sz w:val="24"/>
          <w:szCs w:val="24"/>
        </w:rPr>
        <w:t>"Зустрінемося до настання темряви".</w:t>
      </w:r>
    </w:p>
    <w:p w14:paraId="5F8DA2E3" w14:textId="77777777" w:rsidR="00E75E57" w:rsidRPr="004B5EC1" w:rsidRDefault="00193DCA" w:rsidP="00A85F96">
      <w:pPr>
        <w:ind w:firstLine="593"/>
        <w:rPr>
          <w:sz w:val="24"/>
          <w:szCs w:val="24"/>
        </w:rPr>
      </w:pPr>
      <w:r w:rsidRPr="004B5EC1">
        <w:rPr>
          <w:sz w:val="24"/>
          <w:szCs w:val="24"/>
        </w:rPr>
        <w:t>"Я проводжу судові засідання вдень, Лазарю".</w:t>
      </w:r>
    </w:p>
    <w:p w14:paraId="57AECE42" w14:textId="39D0F25A" w:rsidR="00E75E57" w:rsidRPr="004B5EC1" w:rsidRDefault="00193DCA" w:rsidP="00A85F96">
      <w:pPr>
        <w:ind w:firstLine="593"/>
        <w:rPr>
          <w:sz w:val="24"/>
          <w:szCs w:val="24"/>
        </w:rPr>
      </w:pPr>
      <w:r w:rsidRPr="004B5EC1">
        <w:rPr>
          <w:sz w:val="24"/>
          <w:szCs w:val="24"/>
        </w:rPr>
        <w:t>Він ступив крок вперед. "</w:t>
      </w:r>
      <w:proofErr w:type="spellStart"/>
      <w:r w:rsidR="00C83E9C" w:rsidRPr="004B5EC1">
        <w:rPr>
          <w:sz w:val="24"/>
          <w:szCs w:val="24"/>
        </w:rPr>
        <w:t>Сноулін</w:t>
      </w:r>
      <w:proofErr w:type="spellEnd"/>
      <w:r w:rsidRPr="004B5EC1">
        <w:rPr>
          <w:sz w:val="24"/>
          <w:szCs w:val="24"/>
        </w:rPr>
        <w:t>, я більше не куплюся на цю гру заміжньої жінки".</w:t>
      </w:r>
    </w:p>
    <w:p w14:paraId="03119B55" w14:textId="77777777" w:rsidR="00C83E9C" w:rsidRPr="004B5EC1" w:rsidRDefault="00193DCA" w:rsidP="00A85F96">
      <w:pPr>
        <w:ind w:firstLine="593"/>
        <w:rPr>
          <w:sz w:val="24"/>
          <w:szCs w:val="24"/>
        </w:rPr>
      </w:pPr>
      <w:r w:rsidRPr="004B5EC1">
        <w:rPr>
          <w:sz w:val="24"/>
          <w:szCs w:val="24"/>
        </w:rPr>
        <w:t xml:space="preserve">"О, її поведінка роздратованої жінки досить очевидна, - посміхаючись, сказав </w:t>
      </w:r>
      <w:r w:rsidR="00C83E9C" w:rsidRPr="004B5EC1">
        <w:rPr>
          <w:sz w:val="24"/>
          <w:szCs w:val="24"/>
        </w:rPr>
        <w:t>К</w:t>
      </w:r>
      <w:r w:rsidRPr="004B5EC1">
        <w:rPr>
          <w:sz w:val="24"/>
          <w:szCs w:val="24"/>
        </w:rPr>
        <w:t>ай. "Твоя поведінка чоловіка-шльондри теж."</w:t>
      </w:r>
    </w:p>
    <w:p w14:paraId="682B941D" w14:textId="5580AF9E" w:rsidR="00E75E57" w:rsidRPr="004B5EC1" w:rsidRDefault="00193DCA" w:rsidP="00A85F96">
      <w:pPr>
        <w:ind w:firstLine="593"/>
        <w:rPr>
          <w:sz w:val="24"/>
          <w:szCs w:val="24"/>
        </w:rPr>
      </w:pPr>
      <w:r w:rsidRPr="004B5EC1">
        <w:rPr>
          <w:sz w:val="24"/>
          <w:szCs w:val="24"/>
        </w:rPr>
        <w:t>"Не лізь у це", - гаркнув на нього Лазар.</w:t>
      </w:r>
    </w:p>
    <w:p w14:paraId="18D3574D" w14:textId="77777777" w:rsidR="00C83E9C" w:rsidRPr="004B5EC1" w:rsidRDefault="00193DCA" w:rsidP="00A85F96">
      <w:pPr>
        <w:ind w:firstLine="593"/>
        <w:rPr>
          <w:sz w:val="24"/>
          <w:szCs w:val="24"/>
        </w:rPr>
      </w:pPr>
      <w:r w:rsidRPr="004B5EC1">
        <w:rPr>
          <w:sz w:val="24"/>
          <w:szCs w:val="24"/>
        </w:rPr>
        <w:t xml:space="preserve">Мій друг хихикнув. "Схоже, </w:t>
      </w:r>
      <w:proofErr w:type="spellStart"/>
      <w:r w:rsidR="00C83E9C" w:rsidRPr="004B5EC1">
        <w:rPr>
          <w:sz w:val="24"/>
          <w:szCs w:val="24"/>
        </w:rPr>
        <w:t>Сноу</w:t>
      </w:r>
      <w:proofErr w:type="spellEnd"/>
      <w:r w:rsidRPr="004B5EC1">
        <w:rPr>
          <w:sz w:val="24"/>
          <w:szCs w:val="24"/>
        </w:rPr>
        <w:t xml:space="preserve"> теж не хоче в це втручатися".</w:t>
      </w:r>
    </w:p>
    <w:p w14:paraId="63359088" w14:textId="135FA631" w:rsidR="00E75E57" w:rsidRPr="004B5EC1" w:rsidRDefault="00193DCA" w:rsidP="00C83E9C">
      <w:pPr>
        <w:ind w:firstLine="593"/>
        <w:rPr>
          <w:sz w:val="24"/>
          <w:szCs w:val="24"/>
        </w:rPr>
      </w:pPr>
      <w:r w:rsidRPr="004B5EC1">
        <w:rPr>
          <w:sz w:val="24"/>
          <w:szCs w:val="24"/>
        </w:rPr>
        <w:t xml:space="preserve">"В </w:t>
      </w:r>
      <w:r w:rsidR="00C83E9C" w:rsidRPr="004B5EC1">
        <w:rPr>
          <w:sz w:val="24"/>
          <w:szCs w:val="24"/>
        </w:rPr>
        <w:t>що</w:t>
      </w:r>
      <w:r w:rsidRPr="004B5EC1">
        <w:rPr>
          <w:sz w:val="24"/>
          <w:szCs w:val="24"/>
        </w:rPr>
        <w:t xml:space="preserve"> моя дружина не хоче лізти?" Голос </w:t>
      </w:r>
      <w:proofErr w:type="spellStart"/>
      <w:r w:rsidRPr="004B5EC1">
        <w:rPr>
          <w:sz w:val="24"/>
          <w:szCs w:val="24"/>
        </w:rPr>
        <w:t>Кіліана</w:t>
      </w:r>
      <w:proofErr w:type="spellEnd"/>
      <w:r w:rsidRPr="004B5EC1">
        <w:rPr>
          <w:sz w:val="24"/>
          <w:szCs w:val="24"/>
        </w:rPr>
        <w:t xml:space="preserve"> пролунав на тлі</w:t>
      </w:r>
      <w:r w:rsidR="00C83E9C" w:rsidRPr="004B5EC1">
        <w:rPr>
          <w:sz w:val="24"/>
          <w:szCs w:val="24"/>
        </w:rPr>
        <w:t xml:space="preserve"> </w:t>
      </w:r>
      <w:r w:rsidRPr="004B5EC1">
        <w:rPr>
          <w:sz w:val="24"/>
          <w:szCs w:val="24"/>
        </w:rPr>
        <w:t>галявин</w:t>
      </w:r>
      <w:r w:rsidR="00C83E9C" w:rsidRPr="004B5EC1">
        <w:rPr>
          <w:sz w:val="24"/>
          <w:szCs w:val="24"/>
        </w:rPr>
        <w:t>и</w:t>
      </w:r>
      <w:r w:rsidRPr="004B5EC1">
        <w:rPr>
          <w:sz w:val="24"/>
          <w:szCs w:val="24"/>
        </w:rPr>
        <w:t>, де розкинувся тренувальний полігон. І, наче за темною командою, все, здавалося, зупинилося на місці.</w:t>
      </w:r>
    </w:p>
    <w:p w14:paraId="18F6A792" w14:textId="77777777" w:rsidR="00E75E57" w:rsidRPr="004B5EC1" w:rsidRDefault="00193DCA" w:rsidP="00A85F96">
      <w:pPr>
        <w:ind w:firstLine="593"/>
        <w:rPr>
          <w:sz w:val="24"/>
          <w:szCs w:val="24"/>
        </w:rPr>
      </w:pPr>
      <w:r w:rsidRPr="004B5EC1">
        <w:rPr>
          <w:sz w:val="24"/>
          <w:szCs w:val="24"/>
        </w:rPr>
        <w:t>Теплі мурашки пробігли по моєму хребту, і я закрутилася, дивлячись на нього, а потім на небо. Ніч.</w:t>
      </w:r>
    </w:p>
    <w:p w14:paraId="672EBF02" w14:textId="0F8BBA7A" w:rsidR="00E75E57" w:rsidRPr="004B5EC1" w:rsidRDefault="00193DCA" w:rsidP="00C83E9C">
      <w:pPr>
        <w:ind w:firstLine="593"/>
        <w:rPr>
          <w:sz w:val="24"/>
          <w:szCs w:val="24"/>
        </w:rPr>
      </w:pPr>
      <w:r w:rsidRPr="004B5EC1">
        <w:rPr>
          <w:sz w:val="24"/>
          <w:szCs w:val="24"/>
        </w:rPr>
        <w:t xml:space="preserve">Крижаний погляд </w:t>
      </w:r>
      <w:proofErr w:type="spellStart"/>
      <w:r w:rsidRPr="004B5EC1">
        <w:rPr>
          <w:sz w:val="24"/>
          <w:szCs w:val="24"/>
        </w:rPr>
        <w:t>Кіліана</w:t>
      </w:r>
      <w:proofErr w:type="spellEnd"/>
      <w:r w:rsidRPr="004B5EC1">
        <w:rPr>
          <w:sz w:val="24"/>
          <w:szCs w:val="24"/>
        </w:rPr>
        <w:t xml:space="preserve"> чомусь межував з убивчим. Він</w:t>
      </w:r>
      <w:r w:rsidR="00C83E9C" w:rsidRPr="004B5EC1">
        <w:rPr>
          <w:sz w:val="24"/>
          <w:szCs w:val="24"/>
        </w:rPr>
        <w:t xml:space="preserve"> </w:t>
      </w:r>
      <w:r w:rsidRPr="004B5EC1">
        <w:rPr>
          <w:sz w:val="24"/>
          <w:szCs w:val="24"/>
        </w:rPr>
        <w:t xml:space="preserve">пом'якшав, коли він </w:t>
      </w:r>
      <w:r w:rsidR="00C83E9C" w:rsidRPr="004B5EC1">
        <w:rPr>
          <w:sz w:val="24"/>
          <w:szCs w:val="24"/>
        </w:rPr>
        <w:t>перекинув</w:t>
      </w:r>
      <w:r w:rsidRPr="004B5EC1">
        <w:rPr>
          <w:sz w:val="24"/>
          <w:szCs w:val="24"/>
        </w:rPr>
        <w:t xml:space="preserve"> його на м</w:t>
      </w:r>
      <w:r w:rsidR="00C83E9C" w:rsidRPr="004B5EC1">
        <w:rPr>
          <w:sz w:val="24"/>
          <w:szCs w:val="24"/>
        </w:rPr>
        <w:t>ене</w:t>
      </w:r>
      <w:r w:rsidRPr="004B5EC1">
        <w:rPr>
          <w:sz w:val="24"/>
          <w:szCs w:val="24"/>
        </w:rPr>
        <w:t>. А потім перетворився на щось схоже на страх, коли він приземлився на крилатого самця позаду мене.</w:t>
      </w:r>
    </w:p>
    <w:p w14:paraId="0762987B" w14:textId="77777777" w:rsidR="00E75E57" w:rsidRPr="004B5EC1" w:rsidRDefault="00193DCA" w:rsidP="00A85F96">
      <w:pPr>
        <w:ind w:firstLine="593"/>
        <w:rPr>
          <w:sz w:val="24"/>
          <w:szCs w:val="24"/>
        </w:rPr>
      </w:pPr>
      <w:r w:rsidRPr="004B5EC1">
        <w:rPr>
          <w:sz w:val="24"/>
          <w:szCs w:val="24"/>
        </w:rPr>
        <w:t>Один погляд. Один. Поглянь. Це все, що знадобилося для того, щоб моє дихання прискорилося, щоб я не чула нічого, окрім пульсуючого у вухах серцебиття.</w:t>
      </w:r>
    </w:p>
    <w:p w14:paraId="6C80579C" w14:textId="77777777" w:rsidR="00E75E57" w:rsidRPr="004B5EC1" w:rsidRDefault="00193DCA" w:rsidP="00A85F96">
      <w:pPr>
        <w:ind w:firstLine="593"/>
        <w:rPr>
          <w:sz w:val="24"/>
          <w:szCs w:val="24"/>
        </w:rPr>
      </w:pPr>
      <w:r w:rsidRPr="004B5EC1">
        <w:rPr>
          <w:sz w:val="24"/>
          <w:szCs w:val="24"/>
        </w:rPr>
        <w:t xml:space="preserve">"Іди </w:t>
      </w:r>
      <w:proofErr w:type="spellStart"/>
      <w:r w:rsidRPr="004B5EC1">
        <w:rPr>
          <w:sz w:val="24"/>
          <w:szCs w:val="24"/>
        </w:rPr>
        <w:t>вмийся</w:t>
      </w:r>
      <w:proofErr w:type="spellEnd"/>
      <w:r w:rsidRPr="004B5EC1">
        <w:rPr>
          <w:sz w:val="24"/>
          <w:szCs w:val="24"/>
        </w:rPr>
        <w:t xml:space="preserve">", - сказав Кай, підводячись. "Я розважу твого... </w:t>
      </w:r>
      <w:r w:rsidRPr="004B5EC1">
        <w:rPr>
          <w:i/>
          <w:sz w:val="24"/>
          <w:szCs w:val="24"/>
        </w:rPr>
        <w:t>чоловіка</w:t>
      </w:r>
      <w:r w:rsidRPr="004B5EC1">
        <w:rPr>
          <w:sz w:val="24"/>
          <w:szCs w:val="24"/>
        </w:rPr>
        <w:t xml:space="preserve">. Можливо, Лазар покаже йому пару трюків". Мій друг звернувся до </w:t>
      </w:r>
      <w:proofErr w:type="spellStart"/>
      <w:r w:rsidRPr="004B5EC1">
        <w:rPr>
          <w:sz w:val="24"/>
          <w:szCs w:val="24"/>
        </w:rPr>
        <w:t>волантійця</w:t>
      </w:r>
      <w:proofErr w:type="spellEnd"/>
      <w:r w:rsidRPr="004B5EC1">
        <w:rPr>
          <w:sz w:val="24"/>
          <w:szCs w:val="24"/>
        </w:rPr>
        <w:t xml:space="preserve">, який нестримно дивився на </w:t>
      </w:r>
      <w:proofErr w:type="spellStart"/>
      <w:r w:rsidRPr="004B5EC1">
        <w:rPr>
          <w:sz w:val="24"/>
          <w:szCs w:val="24"/>
        </w:rPr>
        <w:t>Кіліана</w:t>
      </w:r>
      <w:proofErr w:type="spellEnd"/>
      <w:r w:rsidRPr="004B5EC1">
        <w:rPr>
          <w:sz w:val="24"/>
          <w:szCs w:val="24"/>
        </w:rPr>
        <w:t>. "Знеси для нас яйце абощо, Лазарю".</w:t>
      </w:r>
    </w:p>
    <w:p w14:paraId="0EC3ED99" w14:textId="77777777" w:rsidR="001278E8" w:rsidRDefault="00193DCA" w:rsidP="001278E8">
      <w:pPr>
        <w:ind w:firstLine="593"/>
        <w:rPr>
          <w:sz w:val="24"/>
          <w:szCs w:val="24"/>
        </w:rPr>
      </w:pPr>
      <w:proofErr w:type="spellStart"/>
      <w:r w:rsidRPr="004B5EC1">
        <w:rPr>
          <w:sz w:val="24"/>
          <w:szCs w:val="24"/>
        </w:rPr>
        <w:t>Кіліан</w:t>
      </w:r>
      <w:proofErr w:type="spellEnd"/>
      <w:r w:rsidRPr="004B5EC1">
        <w:rPr>
          <w:sz w:val="24"/>
          <w:szCs w:val="24"/>
        </w:rPr>
        <w:t xml:space="preserve"> схопив мене за руку, коли я прослизнула повз нього, і все моє тіло затремтіло. Коли він підніс руку до мого обличчя, я відсахнулася. Повільно, спостерігаючи за моєю реакцією, він підніс пальці до мого рота. Чому я повинна була боротися і чинити опір, щоб покластися на цей дотик?</w:t>
      </w:r>
      <w:r w:rsidR="001278E8">
        <w:rPr>
          <w:sz w:val="24"/>
          <w:szCs w:val="24"/>
        </w:rPr>
        <w:t xml:space="preserve"> </w:t>
      </w:r>
    </w:p>
    <w:p w14:paraId="51C8C237" w14:textId="77777777" w:rsidR="001278E8" w:rsidRDefault="00193DCA" w:rsidP="001278E8">
      <w:pPr>
        <w:ind w:firstLine="593"/>
        <w:rPr>
          <w:sz w:val="24"/>
          <w:szCs w:val="24"/>
        </w:rPr>
      </w:pPr>
      <w:r w:rsidRPr="004B5EC1">
        <w:rPr>
          <w:sz w:val="24"/>
          <w:szCs w:val="24"/>
        </w:rPr>
        <w:lastRenderedPageBreak/>
        <w:t>"У тебе на губі кровотеча".</w:t>
      </w:r>
    </w:p>
    <w:p w14:paraId="35688BC9" w14:textId="0D7EBA96" w:rsidR="00E75E57" w:rsidRDefault="001278E8" w:rsidP="001278E8">
      <w:pPr>
        <w:ind w:firstLine="593"/>
        <w:rPr>
          <w:sz w:val="24"/>
          <w:szCs w:val="24"/>
        </w:rPr>
      </w:pPr>
      <w:r>
        <w:rPr>
          <w:sz w:val="24"/>
          <w:szCs w:val="24"/>
        </w:rPr>
        <w:t xml:space="preserve"> </w:t>
      </w:r>
      <w:r w:rsidR="00193DCA" w:rsidRPr="004B5EC1">
        <w:rPr>
          <w:sz w:val="24"/>
          <w:szCs w:val="24"/>
        </w:rPr>
        <w:t>Я висмикнула руку і сплюнула кров йому під ноги, перш ніж вибігти на балкон своєї спальні.</w:t>
      </w:r>
    </w:p>
    <w:p w14:paraId="2C4F0D3D" w14:textId="77777777" w:rsidR="001278E8" w:rsidRPr="004B5EC1" w:rsidRDefault="001278E8" w:rsidP="001278E8">
      <w:pPr>
        <w:ind w:firstLine="593"/>
        <w:rPr>
          <w:sz w:val="24"/>
          <w:szCs w:val="24"/>
        </w:rPr>
      </w:pPr>
    </w:p>
    <w:p w14:paraId="06C75F83" w14:textId="4075C750" w:rsidR="00E75E57" w:rsidRPr="004B5EC1" w:rsidRDefault="00193DCA" w:rsidP="001278E8">
      <w:pPr>
        <w:spacing w:after="160" w:line="259" w:lineRule="auto"/>
        <w:ind w:left="0" w:right="0" w:firstLine="0"/>
        <w:jc w:val="center"/>
        <w:rPr>
          <w:sz w:val="24"/>
          <w:szCs w:val="24"/>
        </w:rPr>
      </w:pPr>
      <w:r w:rsidRPr="004B5EC1">
        <w:rPr>
          <w:noProof/>
          <w:sz w:val="24"/>
          <w:szCs w:val="24"/>
        </w:rPr>
        <w:drawing>
          <wp:inline distT="0" distB="0" distL="0" distR="0" wp14:anchorId="72A51EEE" wp14:editId="43A095E9">
            <wp:extent cx="2963655" cy="217170"/>
            <wp:effectExtent l="0" t="0" r="0" b="0"/>
            <wp:docPr id="18258" name="Picture 18258"/>
            <wp:cNvGraphicFramePr/>
            <a:graphic xmlns:a="http://schemas.openxmlformats.org/drawingml/2006/main">
              <a:graphicData uri="http://schemas.openxmlformats.org/drawingml/2006/picture">
                <pic:pic xmlns:pic="http://schemas.openxmlformats.org/drawingml/2006/picture">
                  <pic:nvPicPr>
                    <pic:cNvPr id="18258" name="Picture 18258"/>
                    <pic:cNvPicPr/>
                  </pic:nvPicPr>
                  <pic:blipFill>
                    <a:blip r:embed="rId18"/>
                    <a:stretch>
                      <a:fillRect/>
                    </a:stretch>
                  </pic:blipFill>
                  <pic:spPr>
                    <a:xfrm>
                      <a:off x="0" y="0"/>
                      <a:ext cx="2963655" cy="217170"/>
                    </a:xfrm>
                    <a:prstGeom prst="rect">
                      <a:avLst/>
                    </a:prstGeom>
                  </pic:spPr>
                </pic:pic>
              </a:graphicData>
            </a:graphic>
          </wp:inline>
        </w:drawing>
      </w:r>
    </w:p>
    <w:p w14:paraId="1F9DBDF1" w14:textId="77777777" w:rsidR="00C83E9C" w:rsidRPr="004B5EC1" w:rsidRDefault="00C83E9C" w:rsidP="00C83E9C">
      <w:pPr>
        <w:ind w:firstLine="593"/>
        <w:jc w:val="center"/>
        <w:rPr>
          <w:sz w:val="24"/>
          <w:szCs w:val="24"/>
        </w:rPr>
      </w:pPr>
    </w:p>
    <w:p w14:paraId="29A7CEA0" w14:textId="77777777"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копирсалася гребінцем у моєму волоссі, обережно витягаючи і смикаючи за пасма, поки вони не звільнилися від усіх вузлів, кидаючи на мене уважні погляди, бо я ще не встигла покликати її маленького донощика. Вона майже спітніла і задихалася, але виглядала дуже задоволеною своєю роботою.</w:t>
      </w:r>
    </w:p>
    <w:p w14:paraId="3828A100" w14:textId="1ECACF3F" w:rsidR="00E75E57" w:rsidRPr="004B5EC1" w:rsidRDefault="00193DCA" w:rsidP="00E27457">
      <w:pPr>
        <w:ind w:firstLine="593"/>
        <w:rPr>
          <w:sz w:val="24"/>
          <w:szCs w:val="24"/>
        </w:rPr>
      </w:pPr>
      <w:r w:rsidRPr="004B5EC1">
        <w:rPr>
          <w:sz w:val="24"/>
          <w:szCs w:val="24"/>
        </w:rPr>
        <w:t>Вона підскочила і широко посміхнулася, побачивши в дзеркальному відображенні когось іншого. Шість футів чотири дюйми, одягнений у чорне, з королівською силою, спираючись на дверну раму, спостерігав за мною - за кожним моїм куточком і вигином, який погано ховався під короткою нічною сорочкою. "</w:t>
      </w:r>
      <w:proofErr w:type="spellStart"/>
      <w:r w:rsidRPr="004B5EC1">
        <w:rPr>
          <w:sz w:val="24"/>
          <w:szCs w:val="24"/>
        </w:rPr>
        <w:t>Кіліан</w:t>
      </w:r>
      <w:proofErr w:type="spellEnd"/>
      <w:r w:rsidRPr="004B5EC1">
        <w:rPr>
          <w:sz w:val="24"/>
          <w:szCs w:val="24"/>
        </w:rPr>
        <w:t>!" Її очі витріщилися на мене</w:t>
      </w:r>
      <w:r w:rsidR="00E27457" w:rsidRPr="004B5EC1">
        <w:rPr>
          <w:sz w:val="24"/>
          <w:szCs w:val="24"/>
        </w:rPr>
        <w:t xml:space="preserve"> </w:t>
      </w:r>
      <w:r w:rsidRPr="004B5EC1">
        <w:rPr>
          <w:sz w:val="24"/>
          <w:szCs w:val="24"/>
        </w:rPr>
        <w:t>широко, а потім попрямува</w:t>
      </w:r>
      <w:r w:rsidR="00E27457" w:rsidRPr="004B5EC1">
        <w:rPr>
          <w:sz w:val="24"/>
          <w:szCs w:val="24"/>
        </w:rPr>
        <w:t>ли</w:t>
      </w:r>
      <w:r w:rsidRPr="004B5EC1">
        <w:rPr>
          <w:sz w:val="24"/>
          <w:szCs w:val="24"/>
        </w:rPr>
        <w:t xml:space="preserve"> до мене і мого погляду. "Я мав на увазі... ти тут, ти дуже жахливий... поганий, поганий... король".</w:t>
      </w:r>
    </w:p>
    <w:p w14:paraId="09B54263" w14:textId="77777777" w:rsidR="00E75E57" w:rsidRPr="004B5EC1" w:rsidRDefault="00193DCA" w:rsidP="00A85F96">
      <w:pPr>
        <w:ind w:firstLine="593"/>
        <w:rPr>
          <w:sz w:val="24"/>
          <w:szCs w:val="24"/>
        </w:rPr>
      </w:pPr>
      <w:r w:rsidRPr="004B5EC1">
        <w:rPr>
          <w:sz w:val="24"/>
          <w:szCs w:val="24"/>
        </w:rPr>
        <w:t xml:space="preserve">Він виглядав таким, що ледь не розсміявся. "Привіт, </w:t>
      </w:r>
      <w:proofErr w:type="spellStart"/>
      <w:r w:rsidRPr="004B5EC1">
        <w:rPr>
          <w:sz w:val="24"/>
          <w:szCs w:val="24"/>
        </w:rPr>
        <w:t>Пенелопо</w:t>
      </w:r>
      <w:proofErr w:type="spellEnd"/>
      <w:r w:rsidRPr="004B5EC1">
        <w:rPr>
          <w:sz w:val="24"/>
          <w:szCs w:val="24"/>
        </w:rPr>
        <w:t>. Як поживаєш?"</w:t>
      </w:r>
    </w:p>
    <w:p w14:paraId="167046BC" w14:textId="77777777" w:rsidR="00E27457" w:rsidRPr="004B5EC1" w:rsidRDefault="00193DCA" w:rsidP="00A85F96">
      <w:pPr>
        <w:ind w:firstLine="593"/>
        <w:rPr>
          <w:sz w:val="24"/>
          <w:szCs w:val="24"/>
        </w:rPr>
      </w:pPr>
      <w:r w:rsidRPr="004B5EC1">
        <w:rPr>
          <w:sz w:val="24"/>
          <w:szCs w:val="24"/>
        </w:rPr>
        <w:t>Вона намагалася стримати посмішку і вовтузилася з косою, як школярка.</w:t>
      </w:r>
    </w:p>
    <w:p w14:paraId="09C08B16" w14:textId="1978B853" w:rsidR="00E75E57" w:rsidRPr="004B5EC1" w:rsidRDefault="00193DCA" w:rsidP="00A85F96">
      <w:pPr>
        <w:ind w:firstLine="593"/>
        <w:rPr>
          <w:sz w:val="24"/>
          <w:szCs w:val="24"/>
        </w:rPr>
      </w:pPr>
      <w:r w:rsidRPr="004B5EC1">
        <w:rPr>
          <w:sz w:val="24"/>
          <w:szCs w:val="24"/>
        </w:rPr>
        <w:t xml:space="preserve"> "Я вчуся на </w:t>
      </w:r>
      <w:r w:rsidR="00E27457" w:rsidRPr="004B5EC1">
        <w:rPr>
          <w:sz w:val="24"/>
          <w:szCs w:val="24"/>
        </w:rPr>
        <w:t>ремісника</w:t>
      </w:r>
      <w:r w:rsidRPr="004B5EC1">
        <w:rPr>
          <w:sz w:val="24"/>
          <w:szCs w:val="24"/>
        </w:rPr>
        <w:t xml:space="preserve">. Мабуть, у мене є двоюрідний брат. Мабуть, Велика Діва - моя тітка." Вона насупилася. "Мабуть, моя бабуся - сука. Принаймні так каже </w:t>
      </w:r>
      <w:proofErr w:type="spellStart"/>
      <w:r w:rsidR="00E27457" w:rsidRPr="004B5EC1">
        <w:rPr>
          <w:sz w:val="24"/>
          <w:szCs w:val="24"/>
        </w:rPr>
        <w:t>Сноу</w:t>
      </w:r>
      <w:proofErr w:type="spellEnd"/>
      <w:r w:rsidRPr="004B5EC1">
        <w:rPr>
          <w:sz w:val="24"/>
          <w:szCs w:val="24"/>
        </w:rPr>
        <w:t>."</w:t>
      </w:r>
    </w:p>
    <w:p w14:paraId="3AA48A88"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здивовано підняв брову. "Всіх захоплюючих знахідок для тебе". Його сріблястий погляд повернувся до мене. "Привіт, моя місіс."</w:t>
      </w:r>
    </w:p>
    <w:p w14:paraId="55635E71" w14:textId="77777777" w:rsidR="00E75E57" w:rsidRPr="004B5EC1" w:rsidRDefault="00193DCA" w:rsidP="00A85F96">
      <w:pPr>
        <w:ind w:firstLine="593"/>
        <w:rPr>
          <w:sz w:val="24"/>
          <w:szCs w:val="24"/>
        </w:rPr>
      </w:pPr>
      <w:r w:rsidRPr="004B5EC1">
        <w:rPr>
          <w:sz w:val="24"/>
          <w:szCs w:val="24"/>
        </w:rPr>
        <w:t>Те, як він мене назвав, лоскотало мені живіт від нервів. "Що ти тут робиш?"</w:t>
      </w:r>
    </w:p>
    <w:p w14:paraId="602B097D" w14:textId="77777777" w:rsidR="00E75E57" w:rsidRPr="004B5EC1" w:rsidRDefault="00193DCA" w:rsidP="00A85F96">
      <w:pPr>
        <w:ind w:firstLine="593"/>
        <w:rPr>
          <w:sz w:val="24"/>
          <w:szCs w:val="24"/>
        </w:rPr>
      </w:pPr>
      <w:r w:rsidRPr="004B5EC1">
        <w:rPr>
          <w:sz w:val="24"/>
          <w:szCs w:val="24"/>
        </w:rPr>
        <w:t>Він засунув руки в кишені. "Я сам прийшов забрати тебе. Моїм садам вже набридло, а я тільки сьогодні міняв траву".</w:t>
      </w:r>
    </w:p>
    <w:p w14:paraId="6E17E496" w14:textId="77777777" w:rsidR="00E75E57" w:rsidRPr="004B5EC1" w:rsidRDefault="00193DCA" w:rsidP="00A85F96">
      <w:pPr>
        <w:ind w:firstLine="593"/>
        <w:rPr>
          <w:sz w:val="24"/>
          <w:szCs w:val="24"/>
        </w:rPr>
      </w:pPr>
      <w:r w:rsidRPr="004B5EC1">
        <w:rPr>
          <w:sz w:val="24"/>
          <w:szCs w:val="24"/>
        </w:rPr>
        <w:t>Я підвелася і наблизилася до нього. "Мої кошмари призначені лише для ночі. Вони не починаються на заході сонця. Не порушуй мій спокій так рано знову".</w:t>
      </w:r>
    </w:p>
    <w:p w14:paraId="25A94914" w14:textId="77777777" w:rsidR="00E75E57" w:rsidRPr="004B5EC1" w:rsidRDefault="00193DCA" w:rsidP="00A85F96">
      <w:pPr>
        <w:ind w:firstLine="593"/>
        <w:rPr>
          <w:sz w:val="24"/>
          <w:szCs w:val="24"/>
        </w:rPr>
      </w:pPr>
      <w:r w:rsidRPr="004B5EC1">
        <w:rPr>
          <w:sz w:val="24"/>
          <w:szCs w:val="24"/>
        </w:rPr>
        <w:t xml:space="preserve">Його очі спалахнули, а потім повільно спустилися вниз по моєму тілу. "Прийнято до відома. </w:t>
      </w:r>
      <w:proofErr w:type="spellStart"/>
      <w:r w:rsidRPr="004B5EC1">
        <w:rPr>
          <w:sz w:val="24"/>
          <w:szCs w:val="24"/>
        </w:rPr>
        <w:t>Пенелопа</w:t>
      </w:r>
      <w:proofErr w:type="spellEnd"/>
      <w:r w:rsidRPr="004B5EC1">
        <w:rPr>
          <w:sz w:val="24"/>
          <w:szCs w:val="24"/>
        </w:rPr>
        <w:t xml:space="preserve">, - покликав він, все ще дивлячись на мене. "Ти не могла б принести щось інше, щоб вона могла одягнути? В </w:t>
      </w:r>
      <w:proofErr w:type="spellStart"/>
      <w:r w:rsidRPr="004B5EC1">
        <w:rPr>
          <w:sz w:val="24"/>
          <w:szCs w:val="24"/>
        </w:rPr>
        <w:t>Адріаті</w:t>
      </w:r>
      <w:proofErr w:type="spellEnd"/>
      <w:r w:rsidRPr="004B5EC1">
        <w:rPr>
          <w:sz w:val="24"/>
          <w:szCs w:val="24"/>
        </w:rPr>
        <w:t>... холодно".</w:t>
      </w:r>
    </w:p>
    <w:p w14:paraId="6A653E08" w14:textId="77777777" w:rsidR="00E75E57" w:rsidRPr="004B5EC1" w:rsidRDefault="00193DCA" w:rsidP="00A85F96">
      <w:pPr>
        <w:ind w:firstLine="593"/>
        <w:rPr>
          <w:sz w:val="24"/>
          <w:szCs w:val="24"/>
        </w:rPr>
      </w:pPr>
      <w:r w:rsidRPr="004B5EC1">
        <w:rPr>
          <w:sz w:val="24"/>
          <w:szCs w:val="24"/>
        </w:rPr>
        <w:t>І коли я здригнулася під його пильним поглядом, його щелепа міцно стиснулася, і ця дурна ямочка з'явилася.</w:t>
      </w:r>
    </w:p>
    <w:p w14:paraId="4909BAD5"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Пен</w:t>
      </w:r>
      <w:proofErr w:type="spellEnd"/>
      <w:r w:rsidRPr="004B5EC1">
        <w:rPr>
          <w:sz w:val="24"/>
          <w:szCs w:val="24"/>
        </w:rPr>
        <w:t>, спробуй зробити крок з цієї кімнати". Морквинка зупинилася, переступивши ногою через поріг. Його погляд застиг з викликом. "Вона нічого не зробить, йди".</w:t>
      </w:r>
    </w:p>
    <w:p w14:paraId="0D69A1F5" w14:textId="77777777" w:rsidR="00E27457" w:rsidRPr="004B5EC1" w:rsidRDefault="00193DCA" w:rsidP="00E27457">
      <w:pPr>
        <w:ind w:firstLine="593"/>
        <w:rPr>
          <w:sz w:val="24"/>
          <w:szCs w:val="24"/>
        </w:rPr>
      </w:pPr>
      <w:r w:rsidRPr="004B5EC1">
        <w:rPr>
          <w:sz w:val="24"/>
          <w:szCs w:val="24"/>
        </w:rPr>
        <w:t>"Спробуй", - сказа</w:t>
      </w:r>
      <w:r w:rsidR="00E27457" w:rsidRPr="004B5EC1">
        <w:rPr>
          <w:sz w:val="24"/>
          <w:szCs w:val="24"/>
        </w:rPr>
        <w:t>ла</w:t>
      </w:r>
      <w:r w:rsidRPr="004B5EC1">
        <w:rPr>
          <w:sz w:val="24"/>
          <w:szCs w:val="24"/>
        </w:rPr>
        <w:t xml:space="preserve"> я, нахиливши до неї голову і посміхнувшись до рудої. Вона здригнулася і відступила назад у кімнату.</w:t>
      </w:r>
    </w:p>
    <w:p w14:paraId="6C581357" w14:textId="5AB92FBF" w:rsidR="00E75E57" w:rsidRPr="004B5EC1" w:rsidRDefault="00193DCA" w:rsidP="00E27457">
      <w:pPr>
        <w:ind w:firstLine="593"/>
        <w:rPr>
          <w:sz w:val="24"/>
          <w:szCs w:val="24"/>
        </w:rPr>
      </w:pPr>
      <w:r w:rsidRPr="004B5EC1">
        <w:rPr>
          <w:sz w:val="24"/>
          <w:szCs w:val="24"/>
        </w:rPr>
        <w:lastRenderedPageBreak/>
        <w:t xml:space="preserve">Він розстебнув піджак і кинув його на мій </w:t>
      </w:r>
      <w:proofErr w:type="spellStart"/>
      <w:r w:rsidRPr="004B5EC1">
        <w:rPr>
          <w:sz w:val="24"/>
          <w:szCs w:val="24"/>
        </w:rPr>
        <w:t>приліжковий</w:t>
      </w:r>
      <w:proofErr w:type="spellEnd"/>
      <w:r w:rsidRPr="004B5EC1">
        <w:rPr>
          <w:sz w:val="24"/>
          <w:szCs w:val="24"/>
        </w:rPr>
        <w:t xml:space="preserve"> стілець. "Я не проти, кохана. Сьогодні ми залишимося в Олімпії. </w:t>
      </w:r>
      <w:proofErr w:type="spellStart"/>
      <w:r w:rsidRPr="004B5EC1">
        <w:rPr>
          <w:sz w:val="24"/>
          <w:szCs w:val="24"/>
        </w:rPr>
        <w:t>Пенелопо</w:t>
      </w:r>
      <w:proofErr w:type="spellEnd"/>
      <w:r w:rsidRPr="004B5EC1">
        <w:rPr>
          <w:sz w:val="24"/>
          <w:szCs w:val="24"/>
        </w:rPr>
        <w:t>, якщо ти все ще тут, принеси їй що-небудь поїсти. Мені на мить здалося, що загримів грім".</w:t>
      </w:r>
    </w:p>
    <w:p w14:paraId="09EAEDD0" w14:textId="77777777" w:rsidR="00E75E57" w:rsidRPr="004B5EC1" w:rsidRDefault="00193DCA" w:rsidP="00A85F96">
      <w:pPr>
        <w:ind w:firstLine="593"/>
        <w:rPr>
          <w:sz w:val="24"/>
          <w:szCs w:val="24"/>
        </w:rPr>
      </w:pPr>
      <w:r w:rsidRPr="004B5EC1">
        <w:rPr>
          <w:sz w:val="24"/>
          <w:szCs w:val="24"/>
        </w:rPr>
        <w:t>Руда вибігла, перш ніж я встигла вимовити жодного слова.</w:t>
      </w:r>
    </w:p>
    <w:p w14:paraId="14B20C1F" w14:textId="77777777" w:rsidR="00E75E57" w:rsidRPr="004B5EC1" w:rsidRDefault="00193DCA" w:rsidP="00A85F96">
      <w:pPr>
        <w:ind w:firstLine="593"/>
        <w:rPr>
          <w:sz w:val="24"/>
          <w:szCs w:val="24"/>
        </w:rPr>
      </w:pPr>
      <w:r w:rsidRPr="004B5EC1">
        <w:rPr>
          <w:sz w:val="24"/>
          <w:szCs w:val="24"/>
        </w:rPr>
        <w:t xml:space="preserve">Він повільно зняв сорочку і ліг на покривало, розкинувшись на моїх сріблястих атласних простирадлах, наче йому там і місце. Жоден чоловік, окрім </w:t>
      </w:r>
      <w:proofErr w:type="spellStart"/>
      <w:r w:rsidRPr="004B5EC1">
        <w:rPr>
          <w:sz w:val="24"/>
          <w:szCs w:val="24"/>
        </w:rPr>
        <w:t>Кая</w:t>
      </w:r>
      <w:proofErr w:type="spellEnd"/>
      <w:r w:rsidRPr="004B5EC1">
        <w:rPr>
          <w:sz w:val="24"/>
          <w:szCs w:val="24"/>
        </w:rPr>
        <w:t>, ніколи не сидів на моєму ліжку.</w:t>
      </w:r>
    </w:p>
    <w:p w14:paraId="0D87C6A6" w14:textId="77777777" w:rsidR="00E75E57" w:rsidRPr="004B5EC1" w:rsidRDefault="00193DCA" w:rsidP="00A85F96">
      <w:pPr>
        <w:ind w:firstLine="593"/>
        <w:rPr>
          <w:sz w:val="24"/>
          <w:szCs w:val="24"/>
        </w:rPr>
      </w:pPr>
      <w:r w:rsidRPr="004B5EC1">
        <w:rPr>
          <w:sz w:val="24"/>
          <w:szCs w:val="24"/>
        </w:rPr>
        <w:t xml:space="preserve">Він перехопив мій погляд, і на його суворих рисах промайнула забава. "Твій батько сьогодні послав солдатів через старі внутрішні тунелі. Ларг спіймав їх, коли вони виходили. </w:t>
      </w:r>
      <w:proofErr w:type="spellStart"/>
      <w:r w:rsidRPr="004B5EC1">
        <w:rPr>
          <w:sz w:val="24"/>
          <w:szCs w:val="24"/>
        </w:rPr>
        <w:t>Альбіус</w:t>
      </w:r>
      <w:proofErr w:type="spellEnd"/>
      <w:r w:rsidRPr="004B5EC1">
        <w:rPr>
          <w:sz w:val="24"/>
          <w:szCs w:val="24"/>
        </w:rPr>
        <w:t xml:space="preserve"> повідомив нам про новий шлях, яким вони йдуть навколо гір і через Море Темряви. </w:t>
      </w:r>
    </w:p>
    <w:p w14:paraId="2CDC896D" w14:textId="77777777" w:rsidR="00E75E57" w:rsidRPr="004B5EC1" w:rsidRDefault="00193DCA" w:rsidP="00A85F96">
      <w:pPr>
        <w:ind w:firstLine="593"/>
        <w:rPr>
          <w:sz w:val="24"/>
          <w:szCs w:val="24"/>
        </w:rPr>
      </w:pPr>
      <w:r w:rsidRPr="004B5EC1">
        <w:rPr>
          <w:sz w:val="24"/>
          <w:szCs w:val="24"/>
        </w:rPr>
        <w:t>Здається, він хоче знайти наш уламок скіпетра." Я кивнула.</w:t>
      </w:r>
    </w:p>
    <w:p w14:paraId="2390DA24" w14:textId="170B238A" w:rsidR="00E75E57" w:rsidRPr="004B5EC1" w:rsidRDefault="00193DCA" w:rsidP="00A85F96">
      <w:pPr>
        <w:ind w:firstLine="593"/>
        <w:rPr>
          <w:sz w:val="24"/>
          <w:szCs w:val="24"/>
        </w:rPr>
      </w:pPr>
      <w:r w:rsidRPr="004B5EC1">
        <w:rPr>
          <w:sz w:val="24"/>
          <w:szCs w:val="24"/>
        </w:rPr>
        <w:t>"Сьогодні ми почали обшукувати наші храми", - продовжив він. Я знову кивну</w:t>
      </w:r>
      <w:r w:rsidR="00E27457" w:rsidRPr="004B5EC1">
        <w:rPr>
          <w:sz w:val="24"/>
          <w:szCs w:val="24"/>
        </w:rPr>
        <w:t>ла</w:t>
      </w:r>
      <w:r w:rsidRPr="004B5EC1">
        <w:rPr>
          <w:sz w:val="24"/>
          <w:szCs w:val="24"/>
        </w:rPr>
        <w:t>.</w:t>
      </w:r>
    </w:p>
    <w:p w14:paraId="070D4BC2" w14:textId="77777777" w:rsidR="00E75E57" w:rsidRPr="004B5EC1" w:rsidRDefault="00193DCA" w:rsidP="00A85F96">
      <w:pPr>
        <w:ind w:firstLine="593"/>
        <w:rPr>
          <w:sz w:val="24"/>
          <w:szCs w:val="24"/>
        </w:rPr>
      </w:pPr>
      <w:r w:rsidRPr="004B5EC1">
        <w:rPr>
          <w:sz w:val="24"/>
          <w:szCs w:val="24"/>
        </w:rPr>
        <w:t>Настала довга дзвінка тиша.</w:t>
      </w:r>
    </w:p>
    <w:p w14:paraId="241FF931" w14:textId="77777777" w:rsidR="00E75E57" w:rsidRPr="004B5EC1" w:rsidRDefault="00193DCA" w:rsidP="00A85F96">
      <w:pPr>
        <w:ind w:firstLine="593"/>
        <w:rPr>
          <w:sz w:val="24"/>
          <w:szCs w:val="24"/>
        </w:rPr>
      </w:pPr>
      <w:r w:rsidRPr="004B5EC1">
        <w:rPr>
          <w:sz w:val="24"/>
          <w:szCs w:val="24"/>
        </w:rPr>
        <w:t>Його голос став крижаним, коли він запитав: "Ти взагалі не будеш зі мною розмовляти?".</w:t>
      </w:r>
    </w:p>
    <w:p w14:paraId="79A78A9D" w14:textId="77777777" w:rsidR="00E75E57" w:rsidRPr="004B5EC1" w:rsidRDefault="00193DCA" w:rsidP="00A85F96">
      <w:pPr>
        <w:ind w:firstLine="593"/>
        <w:rPr>
          <w:sz w:val="24"/>
          <w:szCs w:val="24"/>
        </w:rPr>
      </w:pPr>
      <w:r w:rsidRPr="004B5EC1">
        <w:rPr>
          <w:sz w:val="24"/>
          <w:szCs w:val="24"/>
        </w:rPr>
        <w:t>"Ні, якщо я не зможу нічого вдіяти", - сказала я, сідаючи перед дзеркалом і знову проводячи гребінцем по волоссю.</w:t>
      </w:r>
    </w:p>
    <w:p w14:paraId="2B7DA39F" w14:textId="19415A7C" w:rsidR="00E75E57" w:rsidRPr="004B5EC1" w:rsidRDefault="00193DCA" w:rsidP="00A85F96">
      <w:pPr>
        <w:ind w:firstLine="593"/>
        <w:rPr>
          <w:sz w:val="24"/>
          <w:szCs w:val="24"/>
        </w:rPr>
      </w:pPr>
      <w:r w:rsidRPr="004B5EC1">
        <w:rPr>
          <w:sz w:val="24"/>
          <w:szCs w:val="24"/>
        </w:rPr>
        <w:t>Сріблясті райдужки простежили довжину мого волосся перед поїздкою, тримаючи мій погляд у заручниках у дзеркалі. "Чу</w:t>
      </w:r>
      <w:r w:rsidR="00E27457" w:rsidRPr="004B5EC1">
        <w:rPr>
          <w:sz w:val="24"/>
          <w:szCs w:val="24"/>
        </w:rPr>
        <w:t>в</w:t>
      </w:r>
      <w:r w:rsidRPr="004B5EC1">
        <w:rPr>
          <w:sz w:val="24"/>
          <w:szCs w:val="24"/>
        </w:rPr>
        <w:t>, що моя мачуха була тут сьогодні".</w:t>
      </w:r>
    </w:p>
    <w:p w14:paraId="0DFAC489" w14:textId="77777777" w:rsidR="00E75E57" w:rsidRPr="004B5EC1" w:rsidRDefault="00193DCA" w:rsidP="00A85F96">
      <w:pPr>
        <w:ind w:firstLine="593"/>
        <w:rPr>
          <w:sz w:val="24"/>
          <w:szCs w:val="24"/>
        </w:rPr>
      </w:pPr>
      <w:r w:rsidRPr="004B5EC1">
        <w:rPr>
          <w:sz w:val="24"/>
          <w:szCs w:val="24"/>
        </w:rPr>
        <w:t>"О?"</w:t>
      </w:r>
    </w:p>
    <w:p w14:paraId="3DC4B296" w14:textId="41A10FCF" w:rsidR="00E75E57" w:rsidRPr="004B5EC1" w:rsidRDefault="00193DCA" w:rsidP="00E27457">
      <w:pPr>
        <w:ind w:firstLine="593"/>
        <w:rPr>
          <w:sz w:val="24"/>
          <w:szCs w:val="24"/>
        </w:rPr>
      </w:pPr>
      <w:r w:rsidRPr="004B5EC1">
        <w:rPr>
          <w:sz w:val="24"/>
          <w:szCs w:val="24"/>
        </w:rPr>
        <w:t>Це змусило його чомусь посміхнутися. Він сів, озирнувся по кімнаті, потім висунув шухляду біля ліжка і взяв книгу - одну з моїх книг. Щось на обкладинці змусило його брову піднятися вгору, і я занадто пізно зрозуміла</w:t>
      </w:r>
      <w:r w:rsidR="00E27457" w:rsidRPr="004B5EC1">
        <w:rPr>
          <w:sz w:val="24"/>
          <w:szCs w:val="24"/>
        </w:rPr>
        <w:t xml:space="preserve"> </w:t>
      </w:r>
      <w:r w:rsidRPr="004B5EC1">
        <w:rPr>
          <w:sz w:val="24"/>
          <w:szCs w:val="24"/>
        </w:rPr>
        <w:t xml:space="preserve">що це було, бо він уже гортав </w:t>
      </w:r>
      <w:r w:rsidR="00E27457" w:rsidRPr="004B5EC1">
        <w:rPr>
          <w:sz w:val="24"/>
          <w:szCs w:val="24"/>
        </w:rPr>
        <w:t>її</w:t>
      </w:r>
      <w:r w:rsidRPr="004B5EC1">
        <w:rPr>
          <w:sz w:val="24"/>
          <w:szCs w:val="24"/>
        </w:rPr>
        <w:t>, коли я підхопи</w:t>
      </w:r>
      <w:r w:rsidR="00E27457" w:rsidRPr="004B5EC1">
        <w:rPr>
          <w:sz w:val="24"/>
          <w:szCs w:val="24"/>
        </w:rPr>
        <w:t>ла</w:t>
      </w:r>
      <w:r w:rsidRPr="004B5EC1">
        <w:rPr>
          <w:sz w:val="24"/>
          <w:szCs w:val="24"/>
        </w:rPr>
        <w:t>ся з місця.</w:t>
      </w:r>
    </w:p>
    <w:p w14:paraId="3E03EBD3" w14:textId="2A5C5D69" w:rsidR="00E75E57" w:rsidRPr="004B5EC1" w:rsidRDefault="00193DCA" w:rsidP="00A85F96">
      <w:pPr>
        <w:ind w:firstLine="593"/>
        <w:rPr>
          <w:sz w:val="24"/>
          <w:szCs w:val="24"/>
        </w:rPr>
      </w:pPr>
      <w:r w:rsidRPr="004B5EC1">
        <w:rPr>
          <w:sz w:val="24"/>
          <w:szCs w:val="24"/>
        </w:rPr>
        <w:t>На його обличчі була чиста посмішка, коли він переглядав кожну сторінку, на якій я роби</w:t>
      </w:r>
      <w:r w:rsidR="00E27457" w:rsidRPr="004B5EC1">
        <w:rPr>
          <w:sz w:val="24"/>
          <w:szCs w:val="24"/>
        </w:rPr>
        <w:t>ла</w:t>
      </w:r>
      <w:r w:rsidRPr="004B5EC1">
        <w:rPr>
          <w:sz w:val="24"/>
          <w:szCs w:val="24"/>
        </w:rPr>
        <w:t xml:space="preserve"> нотатки.</w:t>
      </w:r>
    </w:p>
    <w:p w14:paraId="377AD47F" w14:textId="77777777" w:rsidR="00E75E57" w:rsidRPr="004B5EC1" w:rsidRDefault="00193DCA" w:rsidP="00A85F96">
      <w:pPr>
        <w:ind w:firstLine="593"/>
        <w:rPr>
          <w:sz w:val="24"/>
          <w:szCs w:val="24"/>
        </w:rPr>
      </w:pPr>
      <w:r w:rsidRPr="004B5EC1">
        <w:rPr>
          <w:sz w:val="24"/>
          <w:szCs w:val="24"/>
        </w:rPr>
        <w:t xml:space="preserve">"Віддай", - сказала я, </w:t>
      </w:r>
      <w:proofErr w:type="spellStart"/>
      <w:r w:rsidRPr="004B5EC1">
        <w:rPr>
          <w:sz w:val="24"/>
          <w:szCs w:val="24"/>
        </w:rPr>
        <w:t>тягнучись</w:t>
      </w:r>
      <w:proofErr w:type="spellEnd"/>
      <w:r w:rsidRPr="004B5EC1">
        <w:rPr>
          <w:sz w:val="24"/>
          <w:szCs w:val="24"/>
        </w:rPr>
        <w:t xml:space="preserve"> до книги, але він витягнув руку назад, тримаючи її подалі від мене.</w:t>
      </w:r>
    </w:p>
    <w:p w14:paraId="7E36D39D" w14:textId="0A914C2D" w:rsidR="00E75E57" w:rsidRPr="004B5EC1" w:rsidRDefault="00193DCA" w:rsidP="00A85F96">
      <w:pPr>
        <w:ind w:firstLine="593"/>
        <w:rPr>
          <w:sz w:val="24"/>
          <w:szCs w:val="24"/>
        </w:rPr>
      </w:pPr>
      <w:r w:rsidRPr="004B5EC1">
        <w:rPr>
          <w:sz w:val="24"/>
          <w:szCs w:val="24"/>
        </w:rPr>
        <w:t xml:space="preserve">"Чому? Я хотів би знати, чому </w:t>
      </w:r>
      <w:r w:rsidR="00E27457" w:rsidRPr="004B5EC1">
        <w:rPr>
          <w:sz w:val="24"/>
          <w:szCs w:val="24"/>
        </w:rPr>
        <w:t>т</w:t>
      </w:r>
      <w:r w:rsidRPr="004B5EC1">
        <w:rPr>
          <w:sz w:val="24"/>
          <w:szCs w:val="24"/>
        </w:rPr>
        <w:t>и знайшл</w:t>
      </w:r>
      <w:r w:rsidR="00E27457" w:rsidRPr="004B5EC1">
        <w:rPr>
          <w:sz w:val="24"/>
          <w:szCs w:val="24"/>
        </w:rPr>
        <w:t>а</w:t>
      </w:r>
      <w:r w:rsidRPr="004B5EC1">
        <w:rPr>
          <w:sz w:val="24"/>
          <w:szCs w:val="24"/>
        </w:rPr>
        <w:t xml:space="preserve">... </w:t>
      </w:r>
      <w:proofErr w:type="spellStart"/>
      <w:r w:rsidRPr="004B5EC1">
        <w:rPr>
          <w:sz w:val="24"/>
          <w:szCs w:val="24"/>
        </w:rPr>
        <w:t>Сибілу</w:t>
      </w:r>
      <w:proofErr w:type="spellEnd"/>
      <w:r w:rsidRPr="004B5EC1">
        <w:rPr>
          <w:sz w:val="24"/>
          <w:szCs w:val="24"/>
        </w:rPr>
        <w:t xml:space="preserve">, яку з'їдає її коханець, настільки </w:t>
      </w:r>
      <w:proofErr w:type="spellStart"/>
      <w:r w:rsidRPr="004B5EC1">
        <w:rPr>
          <w:sz w:val="24"/>
          <w:szCs w:val="24"/>
        </w:rPr>
        <w:t>захопливо</w:t>
      </w:r>
      <w:proofErr w:type="spellEnd"/>
      <w:r w:rsidRPr="004B5EC1">
        <w:rPr>
          <w:sz w:val="24"/>
          <w:szCs w:val="24"/>
        </w:rPr>
        <w:t xml:space="preserve">, що </w:t>
      </w:r>
      <w:r w:rsidR="00E27457" w:rsidRPr="004B5EC1">
        <w:rPr>
          <w:sz w:val="24"/>
          <w:szCs w:val="24"/>
        </w:rPr>
        <w:t>т</w:t>
      </w:r>
      <w:r w:rsidRPr="004B5EC1">
        <w:rPr>
          <w:sz w:val="24"/>
          <w:szCs w:val="24"/>
        </w:rPr>
        <w:t>и зробил</w:t>
      </w:r>
      <w:r w:rsidR="00E27457" w:rsidRPr="004B5EC1">
        <w:rPr>
          <w:sz w:val="24"/>
          <w:szCs w:val="24"/>
        </w:rPr>
        <w:t>а</w:t>
      </w:r>
      <w:r w:rsidRPr="004B5EC1">
        <w:rPr>
          <w:sz w:val="24"/>
          <w:szCs w:val="24"/>
        </w:rPr>
        <w:t xml:space="preserve"> невимовне і підкреслил</w:t>
      </w:r>
      <w:r w:rsidR="00E27457" w:rsidRPr="004B5EC1">
        <w:rPr>
          <w:sz w:val="24"/>
          <w:szCs w:val="24"/>
        </w:rPr>
        <w:t>а</w:t>
      </w:r>
      <w:r w:rsidRPr="004B5EC1">
        <w:rPr>
          <w:sz w:val="24"/>
          <w:szCs w:val="24"/>
        </w:rPr>
        <w:t xml:space="preserve"> чорнилом кожен рядок на сторінці".</w:t>
      </w:r>
    </w:p>
    <w:p w14:paraId="1861392E" w14:textId="77777777" w:rsidR="00E75E57" w:rsidRPr="004B5EC1" w:rsidRDefault="00193DCA" w:rsidP="00A85F96">
      <w:pPr>
        <w:ind w:firstLine="593"/>
        <w:rPr>
          <w:sz w:val="24"/>
          <w:szCs w:val="24"/>
        </w:rPr>
      </w:pPr>
      <w:r w:rsidRPr="004B5EC1">
        <w:rPr>
          <w:sz w:val="24"/>
          <w:szCs w:val="24"/>
        </w:rPr>
        <w:t>Я знову потягнулася до нього, а він простягнув його ще далі назад і подалі від мене. Залізши на ліжко і перелізши через нього, я знову спробувала дотягнутися до нього.</w:t>
      </w:r>
    </w:p>
    <w:p w14:paraId="64DB5906" w14:textId="77777777" w:rsidR="00E75E57" w:rsidRPr="004B5EC1" w:rsidRDefault="00193DCA" w:rsidP="00A85F96">
      <w:pPr>
        <w:ind w:firstLine="593"/>
        <w:rPr>
          <w:sz w:val="24"/>
          <w:szCs w:val="24"/>
        </w:rPr>
      </w:pPr>
      <w:r w:rsidRPr="004B5EC1">
        <w:rPr>
          <w:sz w:val="24"/>
          <w:szCs w:val="24"/>
        </w:rPr>
        <w:t>"Ти гарно виглядаєш", - сказав він, посміхаючись, і я помітила, що сиджу на його талії.</w:t>
      </w:r>
    </w:p>
    <w:p w14:paraId="4DF327AD" w14:textId="77777777" w:rsidR="00E75E57" w:rsidRPr="004B5EC1" w:rsidRDefault="00193DCA" w:rsidP="00A85F96">
      <w:pPr>
        <w:ind w:firstLine="593"/>
        <w:rPr>
          <w:sz w:val="24"/>
          <w:szCs w:val="24"/>
        </w:rPr>
      </w:pPr>
      <w:r w:rsidRPr="004B5EC1">
        <w:rPr>
          <w:sz w:val="24"/>
          <w:szCs w:val="24"/>
        </w:rPr>
        <w:t>Моя рука схопилася за його горло, а його рот розтягнувся в широкій посмішці. "Сильніше, кохана." Пекло. Криваві пекла.</w:t>
      </w:r>
    </w:p>
    <w:p w14:paraId="0445F24A" w14:textId="77777777" w:rsidR="00E75E57" w:rsidRPr="004B5EC1" w:rsidRDefault="00193DCA" w:rsidP="00A85F96">
      <w:pPr>
        <w:ind w:firstLine="593"/>
        <w:rPr>
          <w:sz w:val="24"/>
          <w:szCs w:val="24"/>
        </w:rPr>
      </w:pPr>
      <w:r w:rsidRPr="004B5EC1">
        <w:rPr>
          <w:sz w:val="24"/>
          <w:szCs w:val="24"/>
        </w:rPr>
        <w:t xml:space="preserve">Я відпустила його і поповзла назад. Встала і попрямувала до ванної кімнати, щоб помити руки. Якби я відчула його запах на собі, тривале відчуття його шкіри на моїй - я б збожеволіла. </w:t>
      </w:r>
      <w:r w:rsidRPr="004B5EC1">
        <w:rPr>
          <w:sz w:val="24"/>
          <w:szCs w:val="24"/>
        </w:rPr>
        <w:lastRenderedPageBreak/>
        <w:t>Я терла і терла, поки моя шкіра не стала червоною і сирою, і я задихалася. Страх підступив до горла, і я дивилася, як моє відображення в дзеркалі тремтіло, наче вогонь, що торкається снігу.</w:t>
      </w:r>
    </w:p>
    <w:p w14:paraId="623BF084" w14:textId="0CADD79A" w:rsidR="006447BB" w:rsidRPr="004B5EC1" w:rsidRDefault="006447BB" w:rsidP="001278E8">
      <w:pPr>
        <w:spacing w:after="160" w:line="259" w:lineRule="auto"/>
        <w:ind w:left="0" w:right="0" w:firstLine="0"/>
        <w:jc w:val="left"/>
        <w:rPr>
          <w:sz w:val="24"/>
          <w:szCs w:val="24"/>
        </w:rPr>
      </w:pPr>
    </w:p>
    <w:p w14:paraId="0A6CBD94" w14:textId="77777777" w:rsidR="00E75E57" w:rsidRPr="004B5EC1" w:rsidRDefault="00193DCA" w:rsidP="006447BB">
      <w:pPr>
        <w:ind w:firstLine="593"/>
        <w:jc w:val="center"/>
        <w:rPr>
          <w:sz w:val="24"/>
          <w:szCs w:val="24"/>
        </w:rPr>
      </w:pPr>
      <w:r w:rsidRPr="004B5EC1">
        <w:rPr>
          <w:noProof/>
          <w:sz w:val="24"/>
          <w:szCs w:val="24"/>
        </w:rPr>
        <w:drawing>
          <wp:inline distT="0" distB="0" distL="0" distR="0" wp14:anchorId="02A3D275" wp14:editId="61CD7891">
            <wp:extent cx="2963655" cy="217169"/>
            <wp:effectExtent l="0" t="0" r="0" b="0"/>
            <wp:docPr id="19677" name="Picture 19677"/>
            <wp:cNvGraphicFramePr/>
            <a:graphic xmlns:a="http://schemas.openxmlformats.org/drawingml/2006/main">
              <a:graphicData uri="http://schemas.openxmlformats.org/drawingml/2006/picture">
                <pic:pic xmlns:pic="http://schemas.openxmlformats.org/drawingml/2006/picture">
                  <pic:nvPicPr>
                    <pic:cNvPr id="19677" name="Picture 19677"/>
                    <pic:cNvPicPr/>
                  </pic:nvPicPr>
                  <pic:blipFill>
                    <a:blip r:embed="rId18"/>
                    <a:stretch>
                      <a:fillRect/>
                    </a:stretch>
                  </pic:blipFill>
                  <pic:spPr>
                    <a:xfrm>
                      <a:off x="0" y="0"/>
                      <a:ext cx="2963655" cy="217169"/>
                    </a:xfrm>
                    <a:prstGeom prst="rect">
                      <a:avLst/>
                    </a:prstGeom>
                  </pic:spPr>
                </pic:pic>
              </a:graphicData>
            </a:graphic>
          </wp:inline>
        </w:drawing>
      </w:r>
    </w:p>
    <w:p w14:paraId="40C917CC" w14:textId="77777777" w:rsidR="006447BB" w:rsidRPr="004B5EC1" w:rsidRDefault="006447BB" w:rsidP="006447BB">
      <w:pPr>
        <w:ind w:firstLine="593"/>
        <w:jc w:val="center"/>
        <w:rPr>
          <w:sz w:val="24"/>
          <w:szCs w:val="24"/>
        </w:rPr>
      </w:pPr>
    </w:p>
    <w:p w14:paraId="08B18F31" w14:textId="77777777" w:rsidR="00E75E57" w:rsidRPr="004B5EC1" w:rsidRDefault="00193DCA" w:rsidP="00A85F96">
      <w:pPr>
        <w:ind w:firstLine="593"/>
        <w:rPr>
          <w:sz w:val="24"/>
          <w:szCs w:val="24"/>
        </w:rPr>
      </w:pPr>
      <w:r w:rsidRPr="004B5EC1">
        <w:rPr>
          <w:sz w:val="24"/>
          <w:szCs w:val="24"/>
        </w:rPr>
        <w:t>Він пролежав поруч зі мною всю ніч, здивовано дивлячись на мою блискучу стелю. І не промовив жодного слова. Його реакції на мою червону шкіру і те, що він побачив на моєму обличчі, було більш ніж достатньо.</w:t>
      </w:r>
    </w:p>
    <w:p w14:paraId="1ECEF5AA" w14:textId="77777777" w:rsidR="00E75E57" w:rsidRPr="004B5EC1" w:rsidRDefault="00193DCA" w:rsidP="00A85F96">
      <w:pPr>
        <w:ind w:firstLine="593"/>
        <w:rPr>
          <w:sz w:val="24"/>
          <w:szCs w:val="24"/>
        </w:rPr>
      </w:pPr>
      <w:r w:rsidRPr="004B5EC1">
        <w:rPr>
          <w:sz w:val="24"/>
          <w:szCs w:val="24"/>
        </w:rPr>
        <w:t>Коли він пішов на світанку, я перевернулася на бік, де він спав, гладила пальцями простирадла, які ще зберігали його тепло, і не могла втриматися, щоб не зануритися обличчям у його подушку і не вдихнути аромат лимонного цвіту, який він залишив після себе. У моєму серці проколовся біль, а тіло пронизали ридання.</w:t>
      </w:r>
    </w:p>
    <w:p w14:paraId="04B32A57" w14:textId="65F409C3" w:rsidR="00E75E57" w:rsidRPr="004B5EC1" w:rsidRDefault="00193DCA" w:rsidP="00A85F96">
      <w:pPr>
        <w:ind w:firstLine="593"/>
        <w:rPr>
          <w:sz w:val="24"/>
          <w:szCs w:val="24"/>
        </w:rPr>
      </w:pPr>
      <w:r w:rsidRPr="004B5EC1">
        <w:rPr>
          <w:sz w:val="24"/>
          <w:szCs w:val="24"/>
        </w:rPr>
        <w:t>Хвор</w:t>
      </w:r>
      <w:r w:rsidR="006447BB" w:rsidRPr="004B5EC1">
        <w:rPr>
          <w:sz w:val="24"/>
          <w:szCs w:val="24"/>
        </w:rPr>
        <w:t>а</w:t>
      </w:r>
      <w:r w:rsidRPr="004B5EC1">
        <w:rPr>
          <w:sz w:val="24"/>
          <w:szCs w:val="24"/>
        </w:rPr>
        <w:t>.</w:t>
      </w:r>
    </w:p>
    <w:p w14:paraId="686C0C31" w14:textId="6CAC3FFA" w:rsidR="00E75E57" w:rsidRPr="004B5EC1" w:rsidRDefault="00193DCA" w:rsidP="00A85F96">
      <w:pPr>
        <w:ind w:firstLine="593"/>
        <w:rPr>
          <w:sz w:val="24"/>
          <w:szCs w:val="24"/>
        </w:rPr>
      </w:pPr>
      <w:r w:rsidRPr="004B5EC1">
        <w:rPr>
          <w:sz w:val="24"/>
          <w:szCs w:val="24"/>
        </w:rPr>
        <w:t>Я бу</w:t>
      </w:r>
      <w:r w:rsidR="006447BB" w:rsidRPr="004B5EC1">
        <w:rPr>
          <w:sz w:val="24"/>
          <w:szCs w:val="24"/>
        </w:rPr>
        <w:t>ла</w:t>
      </w:r>
      <w:r w:rsidRPr="004B5EC1">
        <w:rPr>
          <w:sz w:val="24"/>
          <w:szCs w:val="24"/>
        </w:rPr>
        <w:t xml:space="preserve"> хвор</w:t>
      </w:r>
      <w:r w:rsidR="006447BB" w:rsidRPr="004B5EC1">
        <w:rPr>
          <w:sz w:val="24"/>
          <w:szCs w:val="24"/>
        </w:rPr>
        <w:t>а</w:t>
      </w:r>
      <w:r w:rsidRPr="004B5EC1">
        <w:rPr>
          <w:sz w:val="24"/>
          <w:szCs w:val="24"/>
        </w:rPr>
        <w:t>.</w:t>
      </w:r>
    </w:p>
    <w:p w14:paraId="141CA3AC" w14:textId="6DBCD9EC" w:rsidR="00E75E57" w:rsidRPr="004B5EC1" w:rsidRDefault="00193DCA" w:rsidP="00A85F96">
      <w:pPr>
        <w:ind w:firstLine="593"/>
        <w:rPr>
          <w:sz w:val="24"/>
          <w:szCs w:val="24"/>
        </w:rPr>
      </w:pPr>
      <w:r w:rsidRPr="004B5EC1">
        <w:rPr>
          <w:sz w:val="24"/>
          <w:szCs w:val="24"/>
        </w:rPr>
        <w:t>Так</w:t>
      </w:r>
      <w:r w:rsidR="006447BB" w:rsidRPr="004B5EC1">
        <w:rPr>
          <w:sz w:val="24"/>
          <w:szCs w:val="24"/>
        </w:rPr>
        <w:t>а</w:t>
      </w:r>
      <w:r w:rsidRPr="004B5EC1">
        <w:rPr>
          <w:sz w:val="24"/>
          <w:szCs w:val="24"/>
        </w:rPr>
        <w:t xml:space="preserve"> хвор</w:t>
      </w:r>
      <w:r w:rsidR="006447BB" w:rsidRPr="004B5EC1">
        <w:rPr>
          <w:sz w:val="24"/>
          <w:szCs w:val="24"/>
        </w:rPr>
        <w:t>а</w:t>
      </w:r>
      <w:r w:rsidRPr="004B5EC1">
        <w:rPr>
          <w:sz w:val="24"/>
          <w:szCs w:val="24"/>
        </w:rPr>
        <w:t>.</w:t>
      </w:r>
    </w:p>
    <w:p w14:paraId="29BFB83B" w14:textId="77777777" w:rsidR="00E75E57" w:rsidRPr="004B5EC1" w:rsidRDefault="00193DCA" w:rsidP="00A85F96">
      <w:pPr>
        <w:ind w:firstLine="593"/>
        <w:rPr>
          <w:sz w:val="24"/>
          <w:szCs w:val="24"/>
        </w:rPr>
      </w:pPr>
      <w:r w:rsidRPr="004B5EC1">
        <w:rPr>
          <w:sz w:val="24"/>
          <w:szCs w:val="24"/>
        </w:rPr>
        <w:t xml:space="preserve">В голові роїлися отруйні думки, а я стояла, </w:t>
      </w:r>
      <w:proofErr w:type="spellStart"/>
      <w:r w:rsidRPr="004B5EC1">
        <w:rPr>
          <w:sz w:val="24"/>
          <w:szCs w:val="24"/>
        </w:rPr>
        <w:t>тягнучись</w:t>
      </w:r>
      <w:proofErr w:type="spellEnd"/>
      <w:r w:rsidRPr="004B5EC1">
        <w:rPr>
          <w:sz w:val="24"/>
          <w:szCs w:val="24"/>
        </w:rPr>
        <w:t xml:space="preserve"> до кинджала і встромляючи гостре лезо в матрац і подушку, знову і знову, доки не вичерпала всі свої сили. Аж поки мої груди не почали швидко наповнюватися повітрям. Поки в голові не ставало занадто легко, щоб думати про щось взагалі.</w:t>
      </w:r>
    </w:p>
    <w:p w14:paraId="3B0B727F" w14:textId="0E8D4EC8" w:rsidR="00E75E57" w:rsidRPr="004B5EC1" w:rsidRDefault="00193DCA" w:rsidP="00A85F96">
      <w:pPr>
        <w:ind w:firstLine="593"/>
        <w:rPr>
          <w:sz w:val="24"/>
          <w:szCs w:val="24"/>
        </w:rPr>
      </w:pPr>
      <w:r w:rsidRPr="004B5EC1">
        <w:rPr>
          <w:sz w:val="24"/>
          <w:szCs w:val="24"/>
        </w:rPr>
        <w:t xml:space="preserve">М'яке пір'я розліталося звідусіль, воно </w:t>
      </w:r>
      <w:proofErr w:type="spellStart"/>
      <w:r w:rsidRPr="004B5EC1">
        <w:rPr>
          <w:sz w:val="24"/>
          <w:szCs w:val="24"/>
        </w:rPr>
        <w:t>прилипло</w:t>
      </w:r>
      <w:proofErr w:type="spellEnd"/>
      <w:r w:rsidRPr="004B5EC1">
        <w:rPr>
          <w:sz w:val="24"/>
          <w:szCs w:val="24"/>
        </w:rPr>
        <w:t xml:space="preserve"> до мого мокрого обличчя і закривавлених долонь, коли я підня</w:t>
      </w:r>
      <w:r w:rsidR="006447BB" w:rsidRPr="004B5EC1">
        <w:rPr>
          <w:sz w:val="24"/>
          <w:szCs w:val="24"/>
        </w:rPr>
        <w:t>ла</w:t>
      </w:r>
      <w:r w:rsidRPr="004B5EC1">
        <w:rPr>
          <w:sz w:val="24"/>
          <w:szCs w:val="24"/>
        </w:rPr>
        <w:t>ся і попрямува</w:t>
      </w:r>
      <w:r w:rsidR="006447BB" w:rsidRPr="004B5EC1">
        <w:rPr>
          <w:sz w:val="24"/>
          <w:szCs w:val="24"/>
        </w:rPr>
        <w:t>ла</w:t>
      </w:r>
      <w:r w:rsidRPr="004B5EC1">
        <w:rPr>
          <w:sz w:val="24"/>
          <w:szCs w:val="24"/>
        </w:rPr>
        <w:t xml:space="preserve"> до виходу з кімнати.</w:t>
      </w:r>
    </w:p>
    <w:p w14:paraId="41343B6B"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не зупинив мене, коли побачив - не цього разу. Як і Кай.</w:t>
      </w:r>
    </w:p>
    <w:p w14:paraId="0BD84414" w14:textId="5B10B24E" w:rsidR="00E75E57" w:rsidRPr="004B5EC1" w:rsidRDefault="00193DCA" w:rsidP="00A85F96">
      <w:pPr>
        <w:ind w:firstLine="593"/>
        <w:rPr>
          <w:sz w:val="24"/>
          <w:szCs w:val="24"/>
        </w:rPr>
      </w:pPr>
      <w:r w:rsidRPr="004B5EC1">
        <w:rPr>
          <w:sz w:val="24"/>
          <w:szCs w:val="24"/>
        </w:rPr>
        <w:t>І нікого, хто проходив повз мене, коли я спуска</w:t>
      </w:r>
      <w:r w:rsidR="006447BB" w:rsidRPr="004B5EC1">
        <w:rPr>
          <w:sz w:val="24"/>
          <w:szCs w:val="24"/>
        </w:rPr>
        <w:t>ла</w:t>
      </w:r>
      <w:r w:rsidRPr="004B5EC1">
        <w:rPr>
          <w:sz w:val="24"/>
          <w:szCs w:val="24"/>
        </w:rPr>
        <w:t>ся в підземелля.</w:t>
      </w:r>
    </w:p>
    <w:p w14:paraId="02B85C55" w14:textId="77777777" w:rsidR="00E75E57" w:rsidRPr="004B5EC1" w:rsidRDefault="00193DCA" w:rsidP="00A85F96">
      <w:pPr>
        <w:ind w:firstLine="593"/>
        <w:rPr>
          <w:sz w:val="24"/>
          <w:szCs w:val="24"/>
        </w:rPr>
      </w:pPr>
      <w:proofErr w:type="spellStart"/>
      <w:r w:rsidRPr="004B5EC1">
        <w:rPr>
          <w:i/>
          <w:sz w:val="24"/>
          <w:szCs w:val="24"/>
        </w:rPr>
        <w:t>Сноу</w:t>
      </w:r>
      <w:proofErr w:type="spellEnd"/>
      <w:r w:rsidRPr="004B5EC1">
        <w:rPr>
          <w:i/>
          <w:sz w:val="24"/>
          <w:szCs w:val="24"/>
        </w:rPr>
        <w:t xml:space="preserve">, будь ласка, - </w:t>
      </w:r>
      <w:r w:rsidRPr="004B5EC1">
        <w:rPr>
          <w:sz w:val="24"/>
          <w:szCs w:val="24"/>
        </w:rPr>
        <w:t>пролунав голос моєї матері, коли я поклала руку на ручку дверей підземелля.</w:t>
      </w:r>
    </w:p>
    <w:p w14:paraId="75BACAAB" w14:textId="70014551" w:rsidR="00E75E57" w:rsidRPr="004B5EC1" w:rsidRDefault="00193DCA" w:rsidP="00A85F96">
      <w:pPr>
        <w:ind w:firstLine="593"/>
        <w:rPr>
          <w:sz w:val="24"/>
          <w:szCs w:val="24"/>
        </w:rPr>
      </w:pPr>
      <w:r w:rsidRPr="004B5EC1">
        <w:rPr>
          <w:sz w:val="24"/>
          <w:szCs w:val="24"/>
        </w:rPr>
        <w:t xml:space="preserve">Тихий </w:t>
      </w:r>
      <w:r w:rsidR="006447BB" w:rsidRPr="004B5EC1">
        <w:rPr>
          <w:sz w:val="24"/>
          <w:szCs w:val="24"/>
        </w:rPr>
        <w:t>ви</w:t>
      </w:r>
      <w:r w:rsidRPr="004B5EC1">
        <w:rPr>
          <w:sz w:val="24"/>
          <w:szCs w:val="24"/>
        </w:rPr>
        <w:t xml:space="preserve">дих вирвався з моїх вуст, коли холодна примарна рука лягла на мою. </w:t>
      </w:r>
      <w:r w:rsidRPr="004B5EC1">
        <w:rPr>
          <w:i/>
          <w:sz w:val="24"/>
          <w:szCs w:val="24"/>
        </w:rPr>
        <w:t>Прошу тебе.</w:t>
      </w:r>
    </w:p>
    <w:p w14:paraId="19FDFF42" w14:textId="2A225FBB" w:rsidR="006447BB" w:rsidRPr="004B5EC1" w:rsidRDefault="00193DCA" w:rsidP="00A85F96">
      <w:pPr>
        <w:ind w:firstLine="593"/>
        <w:rPr>
          <w:sz w:val="24"/>
          <w:szCs w:val="24"/>
        </w:rPr>
      </w:pPr>
      <w:r w:rsidRPr="004B5EC1">
        <w:rPr>
          <w:sz w:val="24"/>
          <w:szCs w:val="24"/>
        </w:rPr>
        <w:t xml:space="preserve">"Просто </w:t>
      </w:r>
      <w:proofErr w:type="spellStart"/>
      <w:r w:rsidRPr="004B5EC1">
        <w:rPr>
          <w:sz w:val="24"/>
          <w:szCs w:val="24"/>
        </w:rPr>
        <w:t>закрий</w:t>
      </w:r>
      <w:proofErr w:type="spellEnd"/>
      <w:r w:rsidRPr="004B5EC1">
        <w:rPr>
          <w:sz w:val="24"/>
          <w:szCs w:val="24"/>
        </w:rPr>
        <w:t xml:space="preserve"> очі, мамо", - прошепотіла я, штовхаючи двері, і всі сліди її присутності навколо мене зникли.</w:t>
      </w:r>
    </w:p>
    <w:p w14:paraId="03BF4E06" w14:textId="77777777" w:rsidR="006447BB" w:rsidRPr="004B5EC1" w:rsidRDefault="006447BB">
      <w:pPr>
        <w:spacing w:after="160" w:line="259" w:lineRule="auto"/>
        <w:ind w:left="0" w:right="0" w:firstLine="0"/>
        <w:jc w:val="left"/>
        <w:rPr>
          <w:sz w:val="24"/>
          <w:szCs w:val="24"/>
        </w:rPr>
      </w:pPr>
      <w:r w:rsidRPr="004B5EC1">
        <w:rPr>
          <w:sz w:val="24"/>
          <w:szCs w:val="24"/>
        </w:rPr>
        <w:br w:type="page"/>
      </w:r>
    </w:p>
    <w:p w14:paraId="0A0CDA61" w14:textId="77777777" w:rsidR="00E75E57" w:rsidRPr="004B5EC1" w:rsidRDefault="00E75E57" w:rsidP="00A85F96">
      <w:pPr>
        <w:ind w:firstLine="593"/>
        <w:rPr>
          <w:sz w:val="24"/>
          <w:szCs w:val="24"/>
        </w:rPr>
      </w:pPr>
    </w:p>
    <w:p w14:paraId="40363834" w14:textId="77777777" w:rsidR="00E75E57" w:rsidRPr="004B5EC1" w:rsidRDefault="00193DCA" w:rsidP="006447BB">
      <w:pPr>
        <w:ind w:firstLine="593"/>
        <w:jc w:val="center"/>
        <w:rPr>
          <w:sz w:val="24"/>
          <w:szCs w:val="24"/>
        </w:rPr>
      </w:pPr>
      <w:r w:rsidRPr="004B5EC1">
        <w:rPr>
          <w:noProof/>
          <w:sz w:val="24"/>
          <w:szCs w:val="24"/>
        </w:rPr>
        <w:drawing>
          <wp:inline distT="0" distB="0" distL="0" distR="0" wp14:anchorId="22973702" wp14:editId="1E261A86">
            <wp:extent cx="2963655" cy="217169"/>
            <wp:effectExtent l="0" t="0" r="0" b="0"/>
            <wp:docPr id="20136" name="Picture 20136"/>
            <wp:cNvGraphicFramePr/>
            <a:graphic xmlns:a="http://schemas.openxmlformats.org/drawingml/2006/main">
              <a:graphicData uri="http://schemas.openxmlformats.org/drawingml/2006/picture">
                <pic:pic xmlns:pic="http://schemas.openxmlformats.org/drawingml/2006/picture">
                  <pic:nvPicPr>
                    <pic:cNvPr id="20136" name="Picture 20136"/>
                    <pic:cNvPicPr/>
                  </pic:nvPicPr>
                  <pic:blipFill>
                    <a:blip r:embed="rId18"/>
                    <a:stretch>
                      <a:fillRect/>
                    </a:stretch>
                  </pic:blipFill>
                  <pic:spPr>
                    <a:xfrm>
                      <a:off x="0" y="0"/>
                      <a:ext cx="2963655" cy="217169"/>
                    </a:xfrm>
                    <a:prstGeom prst="rect">
                      <a:avLst/>
                    </a:prstGeom>
                  </pic:spPr>
                </pic:pic>
              </a:graphicData>
            </a:graphic>
          </wp:inline>
        </w:drawing>
      </w:r>
    </w:p>
    <w:p w14:paraId="508EB49F" w14:textId="77777777" w:rsidR="006447BB" w:rsidRPr="004B5EC1" w:rsidRDefault="006447BB" w:rsidP="006447BB">
      <w:pPr>
        <w:ind w:firstLine="593"/>
        <w:jc w:val="center"/>
        <w:rPr>
          <w:sz w:val="24"/>
          <w:szCs w:val="24"/>
        </w:rPr>
      </w:pPr>
    </w:p>
    <w:p w14:paraId="3DDBAD3C" w14:textId="7605B23B" w:rsidR="00E75E57" w:rsidRPr="004B5EC1" w:rsidRDefault="00193DCA" w:rsidP="006447BB">
      <w:pPr>
        <w:ind w:firstLine="593"/>
        <w:rPr>
          <w:sz w:val="24"/>
          <w:szCs w:val="24"/>
        </w:rPr>
      </w:pPr>
      <w:r w:rsidRPr="004B5EC1">
        <w:rPr>
          <w:sz w:val="24"/>
          <w:szCs w:val="24"/>
        </w:rPr>
        <w:t>Наступної ночі він не прийшов. Ні наступно</w:t>
      </w:r>
      <w:r w:rsidR="006447BB" w:rsidRPr="004B5EC1">
        <w:rPr>
          <w:sz w:val="24"/>
          <w:szCs w:val="24"/>
        </w:rPr>
        <w:t>ї</w:t>
      </w:r>
      <w:r w:rsidRPr="004B5EC1">
        <w:rPr>
          <w:sz w:val="24"/>
          <w:szCs w:val="24"/>
        </w:rPr>
        <w:t>. І решту тижня. На моє щастя, він був дуже зайнятий своїм двором і провів лише кілька</w:t>
      </w:r>
      <w:r w:rsidR="006447BB" w:rsidRPr="004B5EC1">
        <w:rPr>
          <w:sz w:val="24"/>
          <w:szCs w:val="24"/>
        </w:rPr>
        <w:t xml:space="preserve"> </w:t>
      </w:r>
      <w:r w:rsidRPr="004B5EC1">
        <w:rPr>
          <w:sz w:val="24"/>
          <w:szCs w:val="24"/>
        </w:rPr>
        <w:t>годин у своїй спальні щовечора. У мене було багато людей, на яких я м</w:t>
      </w:r>
      <w:r w:rsidR="006447BB" w:rsidRPr="004B5EC1">
        <w:rPr>
          <w:sz w:val="24"/>
          <w:szCs w:val="24"/>
        </w:rPr>
        <w:t>огла</w:t>
      </w:r>
      <w:r w:rsidRPr="004B5EC1">
        <w:rPr>
          <w:sz w:val="24"/>
          <w:szCs w:val="24"/>
        </w:rPr>
        <w:t xml:space="preserve"> покластися і яким я м</w:t>
      </w:r>
      <w:r w:rsidR="006447BB" w:rsidRPr="004B5EC1">
        <w:rPr>
          <w:sz w:val="24"/>
          <w:szCs w:val="24"/>
        </w:rPr>
        <w:t>о</w:t>
      </w:r>
      <w:r w:rsidRPr="004B5EC1">
        <w:rPr>
          <w:sz w:val="24"/>
          <w:szCs w:val="24"/>
        </w:rPr>
        <w:t>г</w:t>
      </w:r>
      <w:r w:rsidR="006447BB" w:rsidRPr="004B5EC1">
        <w:rPr>
          <w:sz w:val="24"/>
          <w:szCs w:val="24"/>
        </w:rPr>
        <w:t>ла</w:t>
      </w:r>
      <w:r w:rsidRPr="004B5EC1">
        <w:rPr>
          <w:sz w:val="24"/>
          <w:szCs w:val="24"/>
        </w:rPr>
        <w:t xml:space="preserve"> довіряти у своєму правлінні, а у нього - ні. Він перевіряв усе - серйозне чи ні, але це привертало його увагу. Я багато разів чу</w:t>
      </w:r>
      <w:r w:rsidR="006447BB" w:rsidRPr="004B5EC1">
        <w:rPr>
          <w:sz w:val="24"/>
          <w:szCs w:val="24"/>
        </w:rPr>
        <w:t>ла</w:t>
      </w:r>
      <w:r w:rsidRPr="004B5EC1">
        <w:rPr>
          <w:sz w:val="24"/>
          <w:szCs w:val="24"/>
        </w:rPr>
        <w:t>, як він сперечався зі своїми капітанами і генералами щодо наказів, які вони видавали самі, не питаючи його дозволу, хоча це не було чимось таким, про що король не повинен був би турбуватися. Він рахував підписи, відзначав кожен документ, який підписував, вів товсті журнали з копіями кожного документа. Нічний Король був параноїдальним психопатом.</w:t>
      </w:r>
    </w:p>
    <w:p w14:paraId="2F9199DC" w14:textId="77777777" w:rsidR="00E75E57" w:rsidRPr="004B5EC1" w:rsidRDefault="00193DCA" w:rsidP="00A85F96">
      <w:pPr>
        <w:ind w:firstLine="593"/>
        <w:rPr>
          <w:sz w:val="24"/>
          <w:szCs w:val="24"/>
        </w:rPr>
      </w:pPr>
      <w:r w:rsidRPr="004B5EC1">
        <w:rPr>
          <w:sz w:val="24"/>
          <w:szCs w:val="24"/>
        </w:rPr>
        <w:t xml:space="preserve">Одразу після прибирання я побігла до </w:t>
      </w:r>
      <w:proofErr w:type="spellStart"/>
      <w:r w:rsidRPr="004B5EC1">
        <w:rPr>
          <w:sz w:val="24"/>
          <w:szCs w:val="24"/>
        </w:rPr>
        <w:t>Амаріса</w:t>
      </w:r>
      <w:proofErr w:type="spellEnd"/>
      <w:r w:rsidRPr="004B5EC1">
        <w:rPr>
          <w:sz w:val="24"/>
          <w:szCs w:val="24"/>
        </w:rPr>
        <w:t xml:space="preserve">, а електрика стрибала навколо мене, щоб переконатися, що я не </w:t>
      </w:r>
      <w:proofErr w:type="spellStart"/>
      <w:r w:rsidRPr="004B5EC1">
        <w:rPr>
          <w:sz w:val="24"/>
          <w:szCs w:val="24"/>
        </w:rPr>
        <w:t>обпалю</w:t>
      </w:r>
      <w:proofErr w:type="spellEnd"/>
      <w:r w:rsidRPr="004B5EC1">
        <w:rPr>
          <w:sz w:val="24"/>
          <w:szCs w:val="24"/>
        </w:rPr>
        <w:t xml:space="preserve"> його дорогоцінні сади. Чоловік був одержимий своїми квітами.</w:t>
      </w:r>
    </w:p>
    <w:p w14:paraId="7FC85633" w14:textId="77777777" w:rsidR="00E75E57" w:rsidRPr="004B5EC1" w:rsidRDefault="00193DCA" w:rsidP="00A85F96">
      <w:pPr>
        <w:ind w:firstLine="593"/>
        <w:rPr>
          <w:sz w:val="24"/>
          <w:szCs w:val="24"/>
        </w:rPr>
      </w:pPr>
      <w:r w:rsidRPr="004B5EC1">
        <w:rPr>
          <w:sz w:val="24"/>
          <w:szCs w:val="24"/>
        </w:rPr>
        <w:t xml:space="preserve">Солдати засмічували територію скрізь, вони скупчилися біля входів, перешіптуючись між собою, з неприязню на обличчях відстежуючи кожен мій рух. Незабаром після того, як я почала приїжджати до </w:t>
      </w:r>
      <w:proofErr w:type="spellStart"/>
      <w:r w:rsidRPr="004B5EC1">
        <w:rPr>
          <w:sz w:val="24"/>
          <w:szCs w:val="24"/>
        </w:rPr>
        <w:t>Адріати</w:t>
      </w:r>
      <w:proofErr w:type="spellEnd"/>
      <w:r w:rsidRPr="004B5EC1">
        <w:rPr>
          <w:sz w:val="24"/>
          <w:szCs w:val="24"/>
        </w:rPr>
        <w:t>, неспокій перетворився на роздратування.</w:t>
      </w:r>
    </w:p>
    <w:p w14:paraId="439FD518" w14:textId="3A6DC270" w:rsidR="00E75E57" w:rsidRPr="004B5EC1" w:rsidRDefault="00193DCA" w:rsidP="00A85F96">
      <w:pPr>
        <w:ind w:firstLine="593"/>
        <w:rPr>
          <w:sz w:val="24"/>
          <w:szCs w:val="24"/>
        </w:rPr>
      </w:pPr>
      <w:r w:rsidRPr="004B5EC1">
        <w:rPr>
          <w:sz w:val="24"/>
          <w:szCs w:val="24"/>
        </w:rPr>
        <w:t xml:space="preserve">Хтось пробурмотів собі під ніс </w:t>
      </w:r>
      <w:proofErr w:type="spellStart"/>
      <w:r w:rsidRPr="004B5EC1">
        <w:rPr>
          <w:sz w:val="24"/>
          <w:szCs w:val="24"/>
        </w:rPr>
        <w:t>дарсанською</w:t>
      </w:r>
      <w:proofErr w:type="spellEnd"/>
      <w:r w:rsidRPr="004B5EC1">
        <w:rPr>
          <w:sz w:val="24"/>
          <w:szCs w:val="24"/>
        </w:rPr>
        <w:t xml:space="preserve"> мовою щось схоже на ім'я моєї матері, і я зупини</w:t>
      </w:r>
      <w:r w:rsidR="00610928" w:rsidRPr="004B5EC1">
        <w:rPr>
          <w:sz w:val="24"/>
          <w:szCs w:val="24"/>
        </w:rPr>
        <w:t>ла</w:t>
      </w:r>
      <w:r w:rsidRPr="004B5EC1">
        <w:rPr>
          <w:sz w:val="24"/>
          <w:szCs w:val="24"/>
        </w:rPr>
        <w:t xml:space="preserve">ся, обернувшись до них. "Що ви сказали?" Я </w:t>
      </w:r>
      <w:proofErr w:type="spellStart"/>
      <w:r w:rsidRPr="004B5EC1">
        <w:rPr>
          <w:sz w:val="24"/>
          <w:szCs w:val="24"/>
        </w:rPr>
        <w:t>рідко</w:t>
      </w:r>
      <w:proofErr w:type="spellEnd"/>
      <w:r w:rsidRPr="004B5EC1">
        <w:rPr>
          <w:sz w:val="24"/>
          <w:szCs w:val="24"/>
        </w:rPr>
        <w:t xml:space="preserve"> звертала увагу на їхні образи, але мені було нудно - я хотіла гратися.</w:t>
      </w:r>
    </w:p>
    <w:p w14:paraId="65BEC937" w14:textId="77777777" w:rsidR="00E75E57" w:rsidRPr="004B5EC1" w:rsidRDefault="00193DCA" w:rsidP="00A85F96">
      <w:pPr>
        <w:ind w:firstLine="593"/>
        <w:rPr>
          <w:sz w:val="24"/>
          <w:szCs w:val="24"/>
        </w:rPr>
      </w:pPr>
      <w:r w:rsidRPr="004B5EC1">
        <w:rPr>
          <w:sz w:val="24"/>
          <w:szCs w:val="24"/>
        </w:rPr>
        <w:t>Він міцно стиснув щелепу, сталевим поглядом дивлячись уперед і відмовляючись відповідати мені. Сміливість була кумедним маленьким теплом. Вона виривалася зі сідниць, щоб закричати, але як тільки відчувала холод ззовні, одразу ж ковзала назад з усією своєю паскудною зухвалістю.</w:t>
      </w:r>
    </w:p>
    <w:p w14:paraId="70767212" w14:textId="77777777" w:rsidR="00610928" w:rsidRPr="004B5EC1" w:rsidRDefault="00193DCA" w:rsidP="00610928">
      <w:pPr>
        <w:ind w:firstLine="593"/>
        <w:rPr>
          <w:sz w:val="24"/>
          <w:szCs w:val="24"/>
        </w:rPr>
      </w:pPr>
      <w:r w:rsidRPr="004B5EC1">
        <w:rPr>
          <w:sz w:val="24"/>
          <w:szCs w:val="24"/>
        </w:rPr>
        <w:t>Ставши прямо перед ним, я провела пальцем по його спітнілому лобі. "Чому ти пітнієш, любий?" Повільно моя рука ковзнула прямо над його серцем, тонкий лід ковзнув по моїх нігтях, утворюючи кігті. "Коли ти можеш просто стікати кров'ю". Крихітний орган був теплим у моїй руці, а його власник лежав на землі, наче на смітнику.</w:t>
      </w:r>
    </w:p>
    <w:p w14:paraId="4B95263D" w14:textId="4DF535FC" w:rsidR="00E75E57" w:rsidRPr="004B5EC1" w:rsidRDefault="00193DCA" w:rsidP="00610928">
      <w:pPr>
        <w:ind w:firstLine="593"/>
        <w:rPr>
          <w:sz w:val="24"/>
          <w:szCs w:val="24"/>
        </w:rPr>
      </w:pPr>
      <w:r w:rsidRPr="004B5EC1">
        <w:rPr>
          <w:sz w:val="24"/>
          <w:szCs w:val="24"/>
        </w:rPr>
        <w:t>Зброя була без піхов, луки були натягнуті зі стрілами в мій бік, і я засмія</w:t>
      </w:r>
      <w:r w:rsidR="00610928" w:rsidRPr="004B5EC1">
        <w:rPr>
          <w:sz w:val="24"/>
          <w:szCs w:val="24"/>
        </w:rPr>
        <w:t>ла</w:t>
      </w:r>
      <w:r w:rsidRPr="004B5EC1">
        <w:rPr>
          <w:sz w:val="24"/>
          <w:szCs w:val="24"/>
        </w:rPr>
        <w:t>ся, коли солдат поруч підняв чорний сталевий меч до моєї шиї.</w:t>
      </w:r>
    </w:p>
    <w:p w14:paraId="33E8D96A" w14:textId="3E6CC75F" w:rsidR="00E75E57" w:rsidRPr="004B5EC1" w:rsidRDefault="00193DCA" w:rsidP="00A85F96">
      <w:pPr>
        <w:ind w:firstLine="593"/>
        <w:rPr>
          <w:sz w:val="24"/>
          <w:szCs w:val="24"/>
        </w:rPr>
      </w:pPr>
      <w:r w:rsidRPr="004B5EC1">
        <w:rPr>
          <w:sz w:val="24"/>
          <w:szCs w:val="24"/>
        </w:rPr>
        <w:t>Вони теж хотіли грати</w:t>
      </w:r>
      <w:r w:rsidR="00610928" w:rsidRPr="004B5EC1">
        <w:rPr>
          <w:sz w:val="24"/>
          <w:szCs w:val="24"/>
        </w:rPr>
        <w:t>ся</w:t>
      </w:r>
      <w:r w:rsidRPr="004B5EC1">
        <w:rPr>
          <w:sz w:val="24"/>
          <w:szCs w:val="24"/>
        </w:rPr>
        <w:t xml:space="preserve">? Я відпустила серце і підійшла ближче, поки </w:t>
      </w:r>
      <w:proofErr w:type="spellStart"/>
      <w:r w:rsidR="00610928" w:rsidRPr="004B5EC1">
        <w:rPr>
          <w:sz w:val="24"/>
          <w:szCs w:val="24"/>
        </w:rPr>
        <w:t>чоний</w:t>
      </w:r>
      <w:proofErr w:type="spellEnd"/>
      <w:r w:rsidR="00610928" w:rsidRPr="004B5EC1">
        <w:rPr>
          <w:sz w:val="24"/>
          <w:szCs w:val="24"/>
        </w:rPr>
        <w:t xml:space="preserve"> </w:t>
      </w:r>
      <w:r w:rsidRPr="004B5EC1">
        <w:rPr>
          <w:sz w:val="24"/>
          <w:szCs w:val="24"/>
        </w:rPr>
        <w:t>метал не торкнувся моєї шкіри. Я боролася з тремтінням. Боролася, аж поки не заболіла щелепа від того, як сильно я стиснула зуби. "Я планува</w:t>
      </w:r>
      <w:r w:rsidR="00610928" w:rsidRPr="004B5EC1">
        <w:rPr>
          <w:sz w:val="24"/>
          <w:szCs w:val="24"/>
        </w:rPr>
        <w:t>ла</w:t>
      </w:r>
      <w:r w:rsidRPr="004B5EC1">
        <w:rPr>
          <w:sz w:val="24"/>
          <w:szCs w:val="24"/>
        </w:rPr>
        <w:t xml:space="preserve"> сьогодні катувати якусь іншу душу, але твоя </w:t>
      </w:r>
      <w:proofErr w:type="spellStart"/>
      <w:r w:rsidRPr="004B5EC1">
        <w:rPr>
          <w:sz w:val="24"/>
          <w:szCs w:val="24"/>
        </w:rPr>
        <w:t>підійде</w:t>
      </w:r>
      <w:proofErr w:type="spellEnd"/>
      <w:r w:rsidRPr="004B5EC1">
        <w:rPr>
          <w:sz w:val="24"/>
          <w:szCs w:val="24"/>
        </w:rPr>
        <w:t xml:space="preserve"> якнайкраще".</w:t>
      </w:r>
    </w:p>
    <w:p w14:paraId="06E97687" w14:textId="77777777" w:rsidR="00E75E57" w:rsidRPr="004B5EC1" w:rsidRDefault="00193DCA" w:rsidP="00A85F96">
      <w:pPr>
        <w:ind w:firstLine="593"/>
        <w:rPr>
          <w:sz w:val="24"/>
          <w:szCs w:val="24"/>
        </w:rPr>
      </w:pPr>
      <w:r w:rsidRPr="004B5EC1">
        <w:rPr>
          <w:sz w:val="24"/>
          <w:szCs w:val="24"/>
        </w:rPr>
        <w:t xml:space="preserve">Раптом все </w:t>
      </w:r>
      <w:proofErr w:type="spellStart"/>
      <w:r w:rsidRPr="004B5EC1">
        <w:rPr>
          <w:sz w:val="24"/>
          <w:szCs w:val="24"/>
        </w:rPr>
        <w:t>затихло</w:t>
      </w:r>
      <w:proofErr w:type="spellEnd"/>
      <w:r w:rsidRPr="004B5EC1">
        <w:rPr>
          <w:sz w:val="24"/>
          <w:szCs w:val="24"/>
        </w:rPr>
        <w:t>, солдат опустив зброю і широко розплющеними очима втупився кудись позаду мене.</w:t>
      </w:r>
    </w:p>
    <w:p w14:paraId="4574C34D" w14:textId="291AB12A" w:rsidR="00E75E57" w:rsidRPr="004B5EC1" w:rsidRDefault="00193DCA" w:rsidP="00610928">
      <w:pPr>
        <w:ind w:firstLine="593"/>
        <w:rPr>
          <w:sz w:val="24"/>
          <w:szCs w:val="24"/>
        </w:rPr>
      </w:pPr>
      <w:r w:rsidRPr="004B5EC1">
        <w:rPr>
          <w:sz w:val="24"/>
          <w:szCs w:val="24"/>
        </w:rPr>
        <w:lastRenderedPageBreak/>
        <w:t>Він стояв там, його сорочка і штани були забруднені плямами землі, волосся розкуйовджене і спадало на сріблясті очі, які стали повністю чорними.</w:t>
      </w:r>
      <w:r w:rsidR="00610928" w:rsidRPr="004B5EC1">
        <w:rPr>
          <w:sz w:val="24"/>
          <w:szCs w:val="24"/>
        </w:rPr>
        <w:t xml:space="preserve"> </w:t>
      </w:r>
      <w:r w:rsidRPr="004B5EC1">
        <w:rPr>
          <w:sz w:val="24"/>
          <w:szCs w:val="24"/>
        </w:rPr>
        <w:t xml:space="preserve">"На коліна", - наказав </w:t>
      </w:r>
      <w:proofErr w:type="spellStart"/>
      <w:r w:rsidRPr="004B5EC1">
        <w:rPr>
          <w:sz w:val="24"/>
          <w:szCs w:val="24"/>
        </w:rPr>
        <w:t>Кіліан</w:t>
      </w:r>
      <w:proofErr w:type="spellEnd"/>
      <w:r w:rsidRPr="004B5EC1">
        <w:rPr>
          <w:sz w:val="24"/>
          <w:szCs w:val="24"/>
        </w:rPr>
        <w:t xml:space="preserve">, від його голосу йшов смертельний мороз, що змушував тремтіти тепле повітря, і кожен солдат опустився на тремтяче коліно і став переді мною. "Тепер вклоніться, обличчям вниз, ніхто не сміє навіть дивитися на неї". Солдати зробили, як було наказано, і </w:t>
      </w:r>
      <w:proofErr w:type="spellStart"/>
      <w:r w:rsidRPr="004B5EC1">
        <w:rPr>
          <w:sz w:val="24"/>
          <w:szCs w:val="24"/>
        </w:rPr>
        <w:t>Кіліан</w:t>
      </w:r>
      <w:proofErr w:type="spellEnd"/>
      <w:r w:rsidRPr="004B5EC1">
        <w:rPr>
          <w:sz w:val="24"/>
          <w:szCs w:val="24"/>
        </w:rPr>
        <w:t xml:space="preserve"> відкинув голову назад, оглядаючи всіх своїх підлеглих. "Добре. Ось так ви поважаєте свою королеву". Витягаючи кожен палець зі своїх садівничих рукавичок, він запитав: "Чому це було важко зрозуміти, коли я вчив вас цього вперше, га?"</w:t>
      </w:r>
    </w:p>
    <w:p w14:paraId="2B754BE6" w14:textId="77777777" w:rsidR="00E75E57" w:rsidRPr="004B5EC1" w:rsidRDefault="00193DCA" w:rsidP="00A85F96">
      <w:pPr>
        <w:ind w:firstLine="593"/>
        <w:rPr>
          <w:sz w:val="24"/>
          <w:szCs w:val="24"/>
        </w:rPr>
      </w:pPr>
      <w:r w:rsidRPr="004B5EC1">
        <w:rPr>
          <w:sz w:val="24"/>
          <w:szCs w:val="24"/>
        </w:rPr>
        <w:t>Я відчула, як у повітрі затремтів страх і як струм раптово зарядився такою кількістю гучних ударів серця, що й не злічити.</w:t>
      </w:r>
    </w:p>
    <w:p w14:paraId="4DED71BF" w14:textId="77777777" w:rsidR="00E75E57" w:rsidRPr="004B5EC1" w:rsidRDefault="00193DCA" w:rsidP="00A85F96">
      <w:pPr>
        <w:ind w:firstLine="593"/>
        <w:rPr>
          <w:sz w:val="24"/>
          <w:szCs w:val="24"/>
        </w:rPr>
      </w:pPr>
      <w:r w:rsidRPr="004B5EC1">
        <w:rPr>
          <w:sz w:val="24"/>
          <w:szCs w:val="24"/>
        </w:rPr>
        <w:t>Солдат переді мною сплюнув кров'ю з рота і впав на землю, його тіло попеліло, як вугілля, а потім розлетілося на маленькі порошинки чорного пилу.</w:t>
      </w:r>
    </w:p>
    <w:p w14:paraId="29319942" w14:textId="77777777" w:rsidR="00E75E57" w:rsidRPr="004B5EC1" w:rsidRDefault="00193DCA" w:rsidP="00A85F96">
      <w:pPr>
        <w:ind w:firstLine="593"/>
        <w:rPr>
          <w:sz w:val="24"/>
          <w:szCs w:val="24"/>
        </w:rPr>
      </w:pPr>
      <w:r w:rsidRPr="004B5EC1">
        <w:rPr>
          <w:sz w:val="24"/>
          <w:szCs w:val="24"/>
        </w:rPr>
        <w:t>Я здригнулася, мої плечі зсудомило, а до горла підступив страх, що вивертає шлунок. Хоча їх не було видно, я відчувала, як навколо мене повзають тіні монстрів з моїх кошмарів.</w:t>
      </w:r>
    </w:p>
    <w:p w14:paraId="6ED14FE4" w14:textId="77777777" w:rsidR="00E75E57" w:rsidRPr="004B5EC1" w:rsidRDefault="00193DCA" w:rsidP="00A85F96">
      <w:pPr>
        <w:ind w:firstLine="593"/>
        <w:rPr>
          <w:sz w:val="24"/>
          <w:szCs w:val="24"/>
        </w:rPr>
      </w:pPr>
      <w:r w:rsidRPr="004B5EC1">
        <w:rPr>
          <w:sz w:val="24"/>
          <w:szCs w:val="24"/>
        </w:rPr>
        <w:t xml:space="preserve">Він звернувся до решти солдатів, звертаючись до них спокійно: "Кожен, хто підняв зброю в бік моєї дружини, завтра вранці прийде своїми ногами до моїх судових покоїв. Попрощайтеся зі своїми близькими. Це вся милість, яку я вам </w:t>
      </w:r>
      <w:proofErr w:type="spellStart"/>
      <w:r w:rsidRPr="004B5EC1">
        <w:rPr>
          <w:sz w:val="24"/>
          <w:szCs w:val="24"/>
        </w:rPr>
        <w:t>надам</w:t>
      </w:r>
      <w:proofErr w:type="spellEnd"/>
      <w:r w:rsidRPr="004B5EC1">
        <w:rPr>
          <w:sz w:val="24"/>
          <w:szCs w:val="24"/>
        </w:rPr>
        <w:t>, і, можливо, остання".</w:t>
      </w:r>
    </w:p>
    <w:p w14:paraId="6EF2D2A4" w14:textId="77777777" w:rsidR="00E75E57" w:rsidRPr="004B5EC1" w:rsidRDefault="00193DCA" w:rsidP="00A85F96">
      <w:pPr>
        <w:ind w:firstLine="593"/>
        <w:rPr>
          <w:sz w:val="24"/>
          <w:szCs w:val="24"/>
        </w:rPr>
      </w:pPr>
      <w:r w:rsidRPr="004B5EC1">
        <w:rPr>
          <w:sz w:val="24"/>
          <w:szCs w:val="24"/>
        </w:rPr>
        <w:t>Що він робив?</w:t>
      </w:r>
    </w:p>
    <w:p w14:paraId="7487BE4F" w14:textId="1EF4FA83" w:rsidR="00E75E57" w:rsidRPr="004B5EC1" w:rsidRDefault="00193DCA" w:rsidP="00A85F96">
      <w:pPr>
        <w:ind w:firstLine="593"/>
        <w:rPr>
          <w:sz w:val="24"/>
          <w:szCs w:val="24"/>
        </w:rPr>
      </w:pPr>
      <w:r w:rsidRPr="004B5EC1">
        <w:rPr>
          <w:sz w:val="24"/>
          <w:szCs w:val="24"/>
        </w:rPr>
        <w:t xml:space="preserve">Всі вони знову схилили голови і в один голос вигукнули: "Так, мій </w:t>
      </w:r>
      <w:r w:rsidR="006A37EC" w:rsidRPr="004B5EC1">
        <w:rPr>
          <w:sz w:val="24"/>
          <w:szCs w:val="24"/>
        </w:rPr>
        <w:t>королю</w:t>
      </w:r>
      <w:r w:rsidRPr="004B5EC1">
        <w:rPr>
          <w:sz w:val="24"/>
          <w:szCs w:val="24"/>
        </w:rPr>
        <w:t>". Повітря холодом пройшлося по моїй шкірі. Я відчува</w:t>
      </w:r>
      <w:r w:rsidR="006A37EC" w:rsidRPr="004B5EC1">
        <w:rPr>
          <w:sz w:val="24"/>
          <w:szCs w:val="24"/>
        </w:rPr>
        <w:t>ла</w:t>
      </w:r>
      <w:r w:rsidRPr="004B5EC1">
        <w:rPr>
          <w:sz w:val="24"/>
          <w:szCs w:val="24"/>
        </w:rPr>
        <w:t xml:space="preserve"> смак їхнього страху на своєму </w:t>
      </w:r>
      <w:proofErr w:type="spellStart"/>
      <w:r w:rsidRPr="004B5EC1">
        <w:rPr>
          <w:sz w:val="24"/>
          <w:szCs w:val="24"/>
        </w:rPr>
        <w:t>язиці</w:t>
      </w:r>
      <w:proofErr w:type="spellEnd"/>
      <w:r w:rsidRPr="004B5EC1">
        <w:rPr>
          <w:sz w:val="24"/>
          <w:szCs w:val="24"/>
        </w:rPr>
        <w:t>.</w:t>
      </w:r>
    </w:p>
    <w:p w14:paraId="169CC9B9" w14:textId="558289AA" w:rsidR="00E75E57" w:rsidRPr="004B5EC1" w:rsidRDefault="00193DCA" w:rsidP="00A85F96">
      <w:pPr>
        <w:ind w:firstLine="593"/>
        <w:rPr>
          <w:sz w:val="24"/>
          <w:szCs w:val="24"/>
        </w:rPr>
      </w:pPr>
      <w:r w:rsidRPr="004B5EC1">
        <w:rPr>
          <w:sz w:val="24"/>
          <w:szCs w:val="24"/>
        </w:rPr>
        <w:t>І я відчу</w:t>
      </w:r>
      <w:r w:rsidR="006A37EC" w:rsidRPr="004B5EC1">
        <w:rPr>
          <w:sz w:val="24"/>
          <w:szCs w:val="24"/>
        </w:rPr>
        <w:t>ла</w:t>
      </w:r>
      <w:r w:rsidRPr="004B5EC1">
        <w:rPr>
          <w:sz w:val="24"/>
          <w:szCs w:val="24"/>
        </w:rPr>
        <w:t xml:space="preserve"> смак його магії. Густу, з прянощами темного жаху і смерті.</w:t>
      </w:r>
    </w:p>
    <w:p w14:paraId="17F37CC6" w14:textId="77777777" w:rsidR="00E75E57" w:rsidRPr="004B5EC1" w:rsidRDefault="00193DCA" w:rsidP="00A85F96">
      <w:pPr>
        <w:ind w:firstLine="593"/>
        <w:rPr>
          <w:sz w:val="24"/>
          <w:szCs w:val="24"/>
        </w:rPr>
      </w:pPr>
      <w:r w:rsidRPr="004B5EC1">
        <w:rPr>
          <w:sz w:val="24"/>
          <w:szCs w:val="24"/>
        </w:rPr>
        <w:t>Навіщо він це робив?</w:t>
      </w:r>
    </w:p>
    <w:p w14:paraId="7306851A" w14:textId="77777777" w:rsidR="00E75E57" w:rsidRPr="004B5EC1" w:rsidRDefault="00193DCA" w:rsidP="00A85F96">
      <w:pPr>
        <w:ind w:firstLine="593"/>
        <w:rPr>
          <w:sz w:val="24"/>
          <w:szCs w:val="24"/>
        </w:rPr>
      </w:pPr>
      <w:r w:rsidRPr="004B5EC1">
        <w:rPr>
          <w:sz w:val="24"/>
          <w:szCs w:val="24"/>
        </w:rPr>
        <w:t>Ніби нічого не сталося, він повернувся до мене і подарував мені одну зі своїх посмішок. "Хочеш їсти?"</w:t>
      </w:r>
    </w:p>
    <w:p w14:paraId="5C2D3A18" w14:textId="77777777" w:rsidR="00E75E57" w:rsidRPr="004B5EC1" w:rsidRDefault="00193DCA" w:rsidP="00A85F96">
      <w:pPr>
        <w:ind w:firstLine="593"/>
        <w:rPr>
          <w:sz w:val="24"/>
          <w:szCs w:val="24"/>
        </w:rPr>
      </w:pPr>
      <w:r w:rsidRPr="004B5EC1">
        <w:rPr>
          <w:sz w:val="24"/>
          <w:szCs w:val="24"/>
        </w:rPr>
        <w:t>Змусивши свої ноги рухатися, я відступила і пішла до замку, з усіх сил намагаючись видихнути весь страх від відчуття його чарівного пензля так близько повз мене і спалаху забуття, коли він подивився на мене. Чому я постійно забувала, хто він такий і що він мені зробив?</w:t>
      </w:r>
    </w:p>
    <w:p w14:paraId="4E1A8A1A" w14:textId="77777777" w:rsidR="00E75E57" w:rsidRPr="004B5EC1" w:rsidRDefault="00193DCA" w:rsidP="00A85F96">
      <w:pPr>
        <w:ind w:firstLine="593"/>
        <w:rPr>
          <w:sz w:val="24"/>
          <w:szCs w:val="24"/>
        </w:rPr>
      </w:pPr>
      <w:r w:rsidRPr="004B5EC1">
        <w:rPr>
          <w:sz w:val="24"/>
          <w:szCs w:val="24"/>
        </w:rPr>
        <w:t>Масивна рука обхопила мене за талію, і він притиснув мене до свого тіла. "Я задав тобі питання. Ти голодна?"</w:t>
      </w:r>
    </w:p>
    <w:p w14:paraId="6B30EA0C" w14:textId="77777777" w:rsidR="00E75E57" w:rsidRPr="004B5EC1" w:rsidRDefault="00193DCA" w:rsidP="00A85F96">
      <w:pPr>
        <w:ind w:firstLine="593"/>
        <w:rPr>
          <w:sz w:val="24"/>
          <w:szCs w:val="24"/>
        </w:rPr>
      </w:pPr>
      <w:r w:rsidRPr="004B5EC1">
        <w:rPr>
          <w:sz w:val="24"/>
          <w:szCs w:val="24"/>
        </w:rPr>
        <w:t>Знову ж таки, я не відповіла. Якби я відкрила рота, я б закричала. Я хотіла кричати. Але якби він знав, що я божеволію, він міг би подумати, що вже здобув наді мною перемогу. Так воно і було, чи не так? Це було те, що він збирався зробити зі мною.</w:t>
      </w:r>
    </w:p>
    <w:p w14:paraId="3B31319F" w14:textId="67BD280B" w:rsidR="00E75E57" w:rsidRPr="004B5EC1" w:rsidRDefault="00193DCA" w:rsidP="006A37EC">
      <w:pPr>
        <w:ind w:firstLine="593"/>
        <w:rPr>
          <w:sz w:val="24"/>
          <w:szCs w:val="24"/>
        </w:rPr>
      </w:pPr>
      <w:r w:rsidRPr="004B5EC1">
        <w:rPr>
          <w:sz w:val="24"/>
          <w:szCs w:val="24"/>
        </w:rPr>
        <w:t>Він нахилився до мого вуха, його гаряче дихання викликало у мене мурашки по шкірі. "Сир.</w:t>
      </w:r>
      <w:r w:rsidR="006A37EC" w:rsidRPr="004B5EC1">
        <w:rPr>
          <w:sz w:val="24"/>
          <w:szCs w:val="24"/>
        </w:rPr>
        <w:t xml:space="preserve"> </w:t>
      </w:r>
      <w:r w:rsidRPr="004B5EC1">
        <w:rPr>
          <w:sz w:val="24"/>
          <w:szCs w:val="24"/>
        </w:rPr>
        <w:t xml:space="preserve">Хліб. Виноград." </w:t>
      </w:r>
    </w:p>
    <w:p w14:paraId="69497282" w14:textId="77777777" w:rsidR="00E75E57" w:rsidRPr="004B5EC1" w:rsidRDefault="00193DCA" w:rsidP="00A85F96">
      <w:pPr>
        <w:ind w:firstLine="593"/>
        <w:rPr>
          <w:sz w:val="24"/>
          <w:szCs w:val="24"/>
        </w:rPr>
      </w:pPr>
      <w:r w:rsidRPr="004B5EC1">
        <w:rPr>
          <w:sz w:val="24"/>
          <w:szCs w:val="24"/>
        </w:rPr>
        <w:t>"Що?"</w:t>
      </w:r>
    </w:p>
    <w:p w14:paraId="353AD599" w14:textId="63BCB303" w:rsidR="00E75E57" w:rsidRPr="004B5EC1" w:rsidRDefault="00193DCA" w:rsidP="006A37EC">
      <w:pPr>
        <w:ind w:firstLine="593"/>
        <w:rPr>
          <w:sz w:val="24"/>
          <w:szCs w:val="24"/>
        </w:rPr>
      </w:pPr>
      <w:r w:rsidRPr="004B5EC1">
        <w:rPr>
          <w:sz w:val="24"/>
          <w:szCs w:val="24"/>
        </w:rPr>
        <w:lastRenderedPageBreak/>
        <w:t>"Намагаюся розбудити цього маленького звіра", - сказав він, гладячи іншою рукою мій живіт, і моє тіло підкорилося його дотику. "Пиріг. Грибний пиріг.</w:t>
      </w:r>
      <w:r w:rsidR="006A37EC" w:rsidRPr="004B5EC1">
        <w:rPr>
          <w:sz w:val="24"/>
          <w:szCs w:val="24"/>
        </w:rPr>
        <w:t xml:space="preserve"> </w:t>
      </w:r>
      <w:r w:rsidRPr="004B5EC1">
        <w:rPr>
          <w:sz w:val="24"/>
          <w:szCs w:val="24"/>
        </w:rPr>
        <w:t xml:space="preserve">Гриби на тостах. Смажені печериці та </w:t>
      </w:r>
      <w:proofErr w:type="spellStart"/>
      <w:r w:rsidRPr="004B5EC1">
        <w:rPr>
          <w:sz w:val="24"/>
          <w:szCs w:val="24"/>
        </w:rPr>
        <w:t>чеддер</w:t>
      </w:r>
      <w:proofErr w:type="spellEnd"/>
      <w:r w:rsidRPr="004B5EC1">
        <w:rPr>
          <w:sz w:val="24"/>
          <w:szCs w:val="24"/>
        </w:rPr>
        <w:t>. Каштановий гриб. Королівська устриця". Мій шлунок забурчав, наче за командою, а він хихикнув мені на вухо, і мої коліна підкосилися. "Ось вона."</w:t>
      </w:r>
    </w:p>
    <w:p w14:paraId="2D211AB6" w14:textId="77777777" w:rsidR="00E75E57" w:rsidRPr="004B5EC1" w:rsidRDefault="00193DCA" w:rsidP="00A85F96">
      <w:pPr>
        <w:ind w:firstLine="593"/>
        <w:rPr>
          <w:sz w:val="24"/>
          <w:szCs w:val="24"/>
        </w:rPr>
      </w:pPr>
      <w:r w:rsidRPr="004B5EC1">
        <w:rPr>
          <w:sz w:val="24"/>
          <w:szCs w:val="24"/>
        </w:rPr>
        <w:t>Електричний струм пронизав моє тіло, і він шипів, відпускаючи мене. "Твоя прелюдія трохи просунута", - сказав він, дмухаючи на свою руку. "Але мені подобається".</w:t>
      </w:r>
    </w:p>
    <w:p w14:paraId="6A0A8092" w14:textId="77777777" w:rsidR="00E75E57" w:rsidRPr="004B5EC1" w:rsidRDefault="00193DCA" w:rsidP="00A85F96">
      <w:pPr>
        <w:ind w:firstLine="593"/>
        <w:rPr>
          <w:sz w:val="24"/>
          <w:szCs w:val="24"/>
        </w:rPr>
      </w:pPr>
      <w:r w:rsidRPr="004B5EC1">
        <w:rPr>
          <w:sz w:val="24"/>
          <w:szCs w:val="24"/>
        </w:rPr>
        <w:t>Я повільно відходила від нього, поки не опинилася в його спальні.</w:t>
      </w:r>
    </w:p>
    <w:p w14:paraId="2FF353AE" w14:textId="04AFCCF9" w:rsidR="00E75E57" w:rsidRPr="004B5EC1" w:rsidRDefault="00193DCA" w:rsidP="00A85F96">
      <w:pPr>
        <w:ind w:firstLine="593"/>
        <w:rPr>
          <w:sz w:val="24"/>
          <w:szCs w:val="24"/>
        </w:rPr>
      </w:pPr>
      <w:r w:rsidRPr="004B5EC1">
        <w:rPr>
          <w:sz w:val="24"/>
          <w:szCs w:val="24"/>
        </w:rPr>
        <w:t>Лють вихлюпнулася на поверхню. Я хотіла зробити йому боляче. Я хотіла, щоб він зробив боляче мені, ніби для того, щоб викликати монстра, який переслідував його з одинадцяти років. Ніби для того, щоб викликати кожну смертоносну думку, яку я ма</w:t>
      </w:r>
      <w:r w:rsidR="00357B6C" w:rsidRPr="004B5EC1">
        <w:rPr>
          <w:sz w:val="24"/>
          <w:szCs w:val="24"/>
        </w:rPr>
        <w:t>ла</w:t>
      </w:r>
      <w:r w:rsidRPr="004B5EC1">
        <w:rPr>
          <w:sz w:val="24"/>
          <w:szCs w:val="24"/>
        </w:rPr>
        <w:t xml:space="preserve"> про цього чоловіка, перш ніж я зм</w:t>
      </w:r>
      <w:r w:rsidR="00357B6C" w:rsidRPr="004B5EC1">
        <w:rPr>
          <w:sz w:val="24"/>
          <w:szCs w:val="24"/>
        </w:rPr>
        <w:t>огла</w:t>
      </w:r>
      <w:r w:rsidRPr="004B5EC1">
        <w:rPr>
          <w:sz w:val="24"/>
          <w:szCs w:val="24"/>
        </w:rPr>
        <w:t xml:space="preserve"> намалювати йому обличчя - перш ніж я намалюва</w:t>
      </w:r>
      <w:r w:rsidR="00357B6C" w:rsidRPr="004B5EC1">
        <w:rPr>
          <w:sz w:val="24"/>
          <w:szCs w:val="24"/>
        </w:rPr>
        <w:t>ла</w:t>
      </w:r>
      <w:r w:rsidRPr="004B5EC1">
        <w:rPr>
          <w:sz w:val="24"/>
          <w:szCs w:val="24"/>
        </w:rPr>
        <w:t xml:space="preserve"> йому це обличчя.</w:t>
      </w:r>
    </w:p>
    <w:p w14:paraId="24DE109B" w14:textId="77777777" w:rsidR="00E75E57" w:rsidRPr="004B5EC1" w:rsidRDefault="00193DCA" w:rsidP="00A85F96">
      <w:pPr>
        <w:ind w:firstLine="593"/>
        <w:rPr>
          <w:sz w:val="24"/>
          <w:szCs w:val="24"/>
        </w:rPr>
      </w:pPr>
      <w:r w:rsidRPr="004B5EC1">
        <w:rPr>
          <w:sz w:val="24"/>
          <w:szCs w:val="24"/>
        </w:rPr>
        <w:t>Але він не боявся мене. Він не боявся ні за кого. За винятком...</w:t>
      </w:r>
    </w:p>
    <w:p w14:paraId="762FCE57" w14:textId="15A197CA" w:rsidR="00E75E57" w:rsidRPr="004B5EC1" w:rsidRDefault="00193DCA" w:rsidP="00A85F96">
      <w:pPr>
        <w:ind w:firstLine="593"/>
        <w:rPr>
          <w:sz w:val="24"/>
          <w:szCs w:val="24"/>
        </w:rPr>
      </w:pPr>
      <w:r w:rsidRPr="004B5EC1">
        <w:rPr>
          <w:sz w:val="24"/>
          <w:szCs w:val="24"/>
        </w:rPr>
        <w:t>Він поставив тацю з їжею на ліжко. "Кохан</w:t>
      </w:r>
      <w:r w:rsidR="00357B6C" w:rsidRPr="004B5EC1">
        <w:rPr>
          <w:sz w:val="24"/>
          <w:szCs w:val="24"/>
        </w:rPr>
        <w:t>а</w:t>
      </w:r>
      <w:r w:rsidRPr="004B5EC1">
        <w:rPr>
          <w:sz w:val="24"/>
          <w:szCs w:val="24"/>
        </w:rPr>
        <w:t>?"</w:t>
      </w:r>
    </w:p>
    <w:p w14:paraId="230BDD1D" w14:textId="77777777" w:rsidR="00E75E57" w:rsidRPr="004B5EC1" w:rsidRDefault="00193DCA" w:rsidP="00A85F96">
      <w:pPr>
        <w:ind w:firstLine="593"/>
        <w:rPr>
          <w:sz w:val="24"/>
          <w:szCs w:val="24"/>
        </w:rPr>
      </w:pPr>
      <w:r w:rsidRPr="004B5EC1">
        <w:rPr>
          <w:sz w:val="24"/>
          <w:szCs w:val="24"/>
        </w:rPr>
        <w:t>Коли він підходив до мене все ближче і ближче, я схопила зі столу склянку і щосили жбурнула її в стіну, розбивши на дрібні шматочки. "Не підходь до мене".</w:t>
      </w:r>
    </w:p>
    <w:p w14:paraId="192E5E9B" w14:textId="73039BD2" w:rsidR="00E75E57" w:rsidRPr="004B5EC1" w:rsidRDefault="00193DCA" w:rsidP="00A85F96">
      <w:pPr>
        <w:ind w:firstLine="593"/>
        <w:rPr>
          <w:sz w:val="24"/>
          <w:szCs w:val="24"/>
        </w:rPr>
      </w:pPr>
      <w:r w:rsidRPr="004B5EC1">
        <w:rPr>
          <w:sz w:val="24"/>
          <w:szCs w:val="24"/>
        </w:rPr>
        <w:t>Тепер мені довелося боротися з власною головою. Я муси</w:t>
      </w:r>
      <w:r w:rsidR="00357B6C" w:rsidRPr="004B5EC1">
        <w:rPr>
          <w:sz w:val="24"/>
          <w:szCs w:val="24"/>
        </w:rPr>
        <w:t>ла</w:t>
      </w:r>
      <w:r w:rsidRPr="004B5EC1">
        <w:rPr>
          <w:sz w:val="24"/>
          <w:szCs w:val="24"/>
        </w:rPr>
        <w:t xml:space="preserve"> боротися з власними думками. Посеред усіх битв, що вирували навколо мене, я муси</w:t>
      </w:r>
      <w:r w:rsidR="00357B6C" w:rsidRPr="004B5EC1">
        <w:rPr>
          <w:sz w:val="24"/>
          <w:szCs w:val="24"/>
        </w:rPr>
        <w:t>ла</w:t>
      </w:r>
      <w:r w:rsidRPr="004B5EC1">
        <w:rPr>
          <w:sz w:val="24"/>
          <w:szCs w:val="24"/>
        </w:rPr>
        <w:t xml:space="preserve"> боротися з сам</w:t>
      </w:r>
      <w:r w:rsidR="00357B6C" w:rsidRPr="004B5EC1">
        <w:rPr>
          <w:sz w:val="24"/>
          <w:szCs w:val="24"/>
        </w:rPr>
        <w:t>ою</w:t>
      </w:r>
      <w:r w:rsidRPr="004B5EC1">
        <w:rPr>
          <w:sz w:val="24"/>
          <w:szCs w:val="24"/>
        </w:rPr>
        <w:t xml:space="preserve"> собою.</w:t>
      </w:r>
    </w:p>
    <w:p w14:paraId="22F01536" w14:textId="7CBF74E3" w:rsidR="00E75E57" w:rsidRPr="004B5EC1" w:rsidRDefault="00193DCA" w:rsidP="00A85F96">
      <w:pPr>
        <w:ind w:firstLine="593"/>
        <w:rPr>
          <w:sz w:val="24"/>
          <w:szCs w:val="24"/>
        </w:rPr>
      </w:pPr>
      <w:proofErr w:type="spellStart"/>
      <w:r w:rsidRPr="004B5EC1">
        <w:rPr>
          <w:i/>
          <w:sz w:val="24"/>
          <w:szCs w:val="24"/>
        </w:rPr>
        <w:t>Сн</w:t>
      </w:r>
      <w:r w:rsidR="00357B6C" w:rsidRPr="004B5EC1">
        <w:rPr>
          <w:i/>
          <w:sz w:val="24"/>
          <w:szCs w:val="24"/>
        </w:rPr>
        <w:t>оу</w:t>
      </w:r>
      <w:proofErr w:type="spellEnd"/>
      <w:r w:rsidRPr="004B5EC1">
        <w:rPr>
          <w:i/>
          <w:sz w:val="24"/>
          <w:szCs w:val="24"/>
        </w:rPr>
        <w:t xml:space="preserve">, дихай, </w:t>
      </w:r>
      <w:r w:rsidRPr="004B5EC1">
        <w:rPr>
          <w:sz w:val="24"/>
          <w:szCs w:val="24"/>
        </w:rPr>
        <w:t xml:space="preserve">моя </w:t>
      </w:r>
      <w:r w:rsidRPr="004B5EC1">
        <w:rPr>
          <w:i/>
          <w:sz w:val="24"/>
          <w:szCs w:val="24"/>
        </w:rPr>
        <w:t xml:space="preserve">сніжинко, - </w:t>
      </w:r>
      <w:r w:rsidRPr="004B5EC1">
        <w:rPr>
          <w:sz w:val="24"/>
          <w:szCs w:val="24"/>
        </w:rPr>
        <w:t>пролетів мамин голос, коли я хрипіла, хапаючи ротом повітря.</w:t>
      </w:r>
    </w:p>
    <w:p w14:paraId="6F6A753B" w14:textId="77777777" w:rsidR="00E75E57" w:rsidRPr="004B5EC1" w:rsidRDefault="00193DCA" w:rsidP="00A85F96">
      <w:pPr>
        <w:ind w:firstLine="593"/>
        <w:rPr>
          <w:sz w:val="24"/>
          <w:szCs w:val="24"/>
        </w:rPr>
      </w:pPr>
      <w:r w:rsidRPr="004B5EC1">
        <w:rPr>
          <w:sz w:val="24"/>
          <w:szCs w:val="24"/>
        </w:rPr>
        <w:t>"Я не можу, мамо", - прошепотіла я, борючись із запамороченням і хапаючись за кути столу, щоб утриматись. "Я не можу дихати."</w:t>
      </w:r>
    </w:p>
    <w:p w14:paraId="6220569C" w14:textId="77777777" w:rsidR="00E75E57" w:rsidRPr="004B5EC1" w:rsidRDefault="00193DCA" w:rsidP="00A85F96">
      <w:pPr>
        <w:ind w:firstLine="593"/>
        <w:rPr>
          <w:sz w:val="24"/>
          <w:szCs w:val="24"/>
        </w:rPr>
      </w:pPr>
      <w:r w:rsidRPr="004B5EC1">
        <w:rPr>
          <w:sz w:val="24"/>
          <w:szCs w:val="24"/>
        </w:rPr>
        <w:t xml:space="preserve">Вираз його обличчя змінився, він відступив назад і зник, залишивши мене наодинці, щоб за мить повернутися з </w:t>
      </w:r>
      <w:proofErr w:type="spellStart"/>
      <w:r w:rsidRPr="004B5EC1">
        <w:rPr>
          <w:sz w:val="24"/>
          <w:szCs w:val="24"/>
        </w:rPr>
        <w:t>Каєм</w:t>
      </w:r>
      <w:proofErr w:type="spellEnd"/>
      <w:r w:rsidRPr="004B5EC1">
        <w:rPr>
          <w:sz w:val="24"/>
          <w:szCs w:val="24"/>
        </w:rPr>
        <w:t>.</w:t>
      </w:r>
    </w:p>
    <w:p w14:paraId="0DA79A62" w14:textId="77777777" w:rsidR="00E75E57" w:rsidRPr="004B5EC1" w:rsidRDefault="00193DCA" w:rsidP="00A85F96">
      <w:pPr>
        <w:ind w:firstLine="593"/>
        <w:rPr>
          <w:sz w:val="24"/>
          <w:szCs w:val="24"/>
        </w:rPr>
      </w:pPr>
      <w:r w:rsidRPr="004B5EC1">
        <w:rPr>
          <w:sz w:val="24"/>
          <w:szCs w:val="24"/>
        </w:rPr>
        <w:t>Впустивши мого друга в кімнату, він вийшов і зачинив двері.</w:t>
      </w:r>
    </w:p>
    <w:p w14:paraId="71DA50CE" w14:textId="77777777" w:rsidR="00E75E57" w:rsidRPr="004B5EC1" w:rsidRDefault="00193DCA" w:rsidP="00A85F96">
      <w:pPr>
        <w:ind w:firstLine="593"/>
        <w:rPr>
          <w:sz w:val="24"/>
          <w:szCs w:val="24"/>
        </w:rPr>
      </w:pPr>
      <w:r w:rsidRPr="004B5EC1">
        <w:rPr>
          <w:sz w:val="24"/>
          <w:szCs w:val="24"/>
        </w:rPr>
        <w:t>Тієї ночі він не повернувся до будинку. Але його повільне серцебиття пульсувало з-за дверей спальні, де він залишався до мого від'їзду на світанку.</w:t>
      </w:r>
    </w:p>
    <w:p w14:paraId="7569894D" w14:textId="32A69AAE" w:rsidR="00E75E57" w:rsidRPr="004B5EC1" w:rsidRDefault="00193DCA" w:rsidP="00357B6C">
      <w:pPr>
        <w:ind w:left="0" w:firstLine="0"/>
        <w:rPr>
          <w:sz w:val="24"/>
          <w:szCs w:val="24"/>
        </w:rPr>
      </w:pPr>
      <w:r w:rsidRPr="004B5EC1">
        <w:rPr>
          <w:sz w:val="24"/>
          <w:szCs w:val="24"/>
        </w:rPr>
        <w:br w:type="page"/>
      </w:r>
    </w:p>
    <w:p w14:paraId="56FC106F" w14:textId="49455DEB" w:rsidR="00357B6C" w:rsidRPr="001278E8" w:rsidRDefault="00357B6C" w:rsidP="00357B6C">
      <w:pPr>
        <w:ind w:firstLine="593"/>
        <w:jc w:val="center"/>
        <w:rPr>
          <w:sz w:val="28"/>
          <w:szCs w:val="28"/>
        </w:rPr>
      </w:pPr>
      <w:r w:rsidRPr="001278E8">
        <w:rPr>
          <w:sz w:val="28"/>
          <w:szCs w:val="28"/>
        </w:rPr>
        <w:lastRenderedPageBreak/>
        <w:t>РОЗДІЛ</w:t>
      </w:r>
      <w:r w:rsidRPr="001278E8">
        <w:rPr>
          <w:rFonts w:eastAsia="Arial"/>
          <w:sz w:val="28"/>
          <w:szCs w:val="28"/>
        </w:rPr>
        <w:t xml:space="preserve"> </w:t>
      </w:r>
      <w:r w:rsidR="00F72FCC" w:rsidRPr="001278E8">
        <w:rPr>
          <w:sz w:val="28"/>
          <w:szCs w:val="28"/>
        </w:rPr>
        <w:t>7</w:t>
      </w:r>
    </w:p>
    <w:p w14:paraId="2AFDFDF9" w14:textId="15612FA2" w:rsidR="00357B6C" w:rsidRPr="001278E8" w:rsidRDefault="00357B6C" w:rsidP="00357B6C">
      <w:pPr>
        <w:ind w:firstLine="593"/>
        <w:jc w:val="center"/>
        <w:rPr>
          <w:sz w:val="28"/>
          <w:szCs w:val="28"/>
        </w:rPr>
      </w:pPr>
      <w:r w:rsidRPr="001278E8">
        <w:rPr>
          <w:sz w:val="28"/>
          <w:szCs w:val="28"/>
        </w:rPr>
        <w:t>МОНСТ</w:t>
      </w:r>
      <w:r w:rsidR="001278E8">
        <w:rPr>
          <w:sz w:val="28"/>
          <w:szCs w:val="28"/>
        </w:rPr>
        <w:t>ЕР</w:t>
      </w:r>
    </w:p>
    <w:p w14:paraId="6716D321" w14:textId="30630B79" w:rsidR="00E75E57" w:rsidRPr="001278E8" w:rsidRDefault="00357B6C" w:rsidP="00357B6C">
      <w:pPr>
        <w:ind w:firstLine="593"/>
        <w:jc w:val="center"/>
        <w:rPr>
          <w:rFonts w:eastAsia="Arial"/>
          <w:b/>
          <w:bCs/>
          <w:sz w:val="28"/>
          <w:szCs w:val="28"/>
        </w:rPr>
      </w:pPr>
      <w:r w:rsidRPr="001278E8">
        <w:rPr>
          <w:rFonts w:eastAsia="Arial"/>
          <w:b/>
          <w:bCs/>
          <w:sz w:val="28"/>
          <w:szCs w:val="28"/>
        </w:rPr>
        <w:t>КІЛІАН</w:t>
      </w:r>
    </w:p>
    <w:p w14:paraId="71AE85B5" w14:textId="77777777" w:rsidR="00E75E57" w:rsidRPr="004B5EC1" w:rsidRDefault="00193DCA" w:rsidP="00A85F96">
      <w:pPr>
        <w:ind w:firstLine="593"/>
        <w:rPr>
          <w:sz w:val="24"/>
          <w:szCs w:val="24"/>
        </w:rPr>
      </w:pPr>
      <w:r w:rsidRPr="004B5EC1">
        <w:rPr>
          <w:noProof/>
          <w:sz w:val="24"/>
          <w:szCs w:val="24"/>
        </w:rPr>
        <w:drawing>
          <wp:inline distT="0" distB="0" distL="0" distR="0" wp14:anchorId="5350F31D" wp14:editId="638B70C1">
            <wp:extent cx="5833872" cy="1944624"/>
            <wp:effectExtent l="0" t="0" r="0" b="0"/>
            <wp:docPr id="22735" name="Picture 22735"/>
            <wp:cNvGraphicFramePr/>
            <a:graphic xmlns:a="http://schemas.openxmlformats.org/drawingml/2006/main">
              <a:graphicData uri="http://schemas.openxmlformats.org/drawingml/2006/picture">
                <pic:pic xmlns:pic="http://schemas.openxmlformats.org/drawingml/2006/picture">
                  <pic:nvPicPr>
                    <pic:cNvPr id="22735" name="Picture 22735"/>
                    <pic:cNvPicPr/>
                  </pic:nvPicPr>
                  <pic:blipFill>
                    <a:blip r:embed="rId15"/>
                    <a:stretch>
                      <a:fillRect/>
                    </a:stretch>
                  </pic:blipFill>
                  <pic:spPr>
                    <a:xfrm>
                      <a:off x="0" y="0"/>
                      <a:ext cx="5833872" cy="1944624"/>
                    </a:xfrm>
                    <a:prstGeom prst="rect">
                      <a:avLst/>
                    </a:prstGeom>
                  </pic:spPr>
                </pic:pic>
              </a:graphicData>
            </a:graphic>
          </wp:inline>
        </w:drawing>
      </w:r>
    </w:p>
    <w:p w14:paraId="10402EB2" w14:textId="77777777" w:rsidR="001278E8" w:rsidRDefault="001278E8" w:rsidP="00357B6C">
      <w:pPr>
        <w:ind w:firstLine="593"/>
        <w:rPr>
          <w:sz w:val="24"/>
          <w:szCs w:val="24"/>
        </w:rPr>
      </w:pPr>
    </w:p>
    <w:p w14:paraId="400F75ED" w14:textId="4C6D180B" w:rsidR="00E75E57" w:rsidRPr="004B5EC1" w:rsidRDefault="00357B6C" w:rsidP="00357B6C">
      <w:pPr>
        <w:ind w:firstLine="593"/>
        <w:rPr>
          <w:sz w:val="24"/>
          <w:szCs w:val="24"/>
        </w:rPr>
      </w:pPr>
      <w:r w:rsidRPr="004B5EC1">
        <w:rPr>
          <w:sz w:val="24"/>
          <w:szCs w:val="24"/>
        </w:rPr>
        <w:t>Протягом</w:t>
      </w:r>
      <w:r w:rsidR="00193DCA" w:rsidRPr="004B5EC1">
        <w:rPr>
          <w:sz w:val="24"/>
          <w:szCs w:val="24"/>
        </w:rPr>
        <w:t xml:space="preserve"> тиж</w:t>
      </w:r>
      <w:r w:rsidRPr="004B5EC1">
        <w:rPr>
          <w:sz w:val="24"/>
          <w:szCs w:val="24"/>
        </w:rPr>
        <w:t>ня</w:t>
      </w:r>
      <w:r w:rsidR="00193DCA" w:rsidRPr="004B5EC1">
        <w:rPr>
          <w:sz w:val="24"/>
          <w:szCs w:val="24"/>
        </w:rPr>
        <w:t xml:space="preserve">, </w:t>
      </w:r>
      <w:proofErr w:type="spellStart"/>
      <w:r w:rsidR="00193DCA" w:rsidRPr="004B5EC1">
        <w:rPr>
          <w:sz w:val="24"/>
          <w:szCs w:val="24"/>
        </w:rPr>
        <w:t>Сн</w:t>
      </w:r>
      <w:r w:rsidRPr="004B5EC1">
        <w:rPr>
          <w:sz w:val="24"/>
          <w:szCs w:val="24"/>
        </w:rPr>
        <w:t>оу</w:t>
      </w:r>
      <w:proofErr w:type="spellEnd"/>
      <w:r w:rsidR="00193DCA" w:rsidRPr="004B5EC1">
        <w:rPr>
          <w:sz w:val="24"/>
          <w:szCs w:val="24"/>
        </w:rPr>
        <w:t xml:space="preserve"> приходи</w:t>
      </w:r>
      <w:r w:rsidRPr="004B5EC1">
        <w:rPr>
          <w:sz w:val="24"/>
          <w:szCs w:val="24"/>
        </w:rPr>
        <w:t>ла</w:t>
      </w:r>
      <w:r w:rsidR="00193DCA" w:rsidRPr="004B5EC1">
        <w:rPr>
          <w:sz w:val="24"/>
          <w:szCs w:val="24"/>
        </w:rPr>
        <w:t xml:space="preserve"> з настанням темряви і йш</w:t>
      </w:r>
      <w:r w:rsidRPr="004B5EC1">
        <w:rPr>
          <w:sz w:val="24"/>
          <w:szCs w:val="24"/>
        </w:rPr>
        <w:t>ла</w:t>
      </w:r>
      <w:r w:rsidR="00193DCA" w:rsidRPr="004B5EC1">
        <w:rPr>
          <w:sz w:val="24"/>
          <w:szCs w:val="24"/>
        </w:rPr>
        <w:t xml:space="preserve"> з першою секундою світанку. Цілий тиждень. Вона не промовила жодного слова до мене, ні до кого.</w:t>
      </w:r>
    </w:p>
    <w:p w14:paraId="2C2BCC95" w14:textId="77777777" w:rsidR="00E75E57" w:rsidRPr="004B5EC1" w:rsidRDefault="00193DCA" w:rsidP="00A85F96">
      <w:pPr>
        <w:ind w:firstLine="593"/>
        <w:rPr>
          <w:sz w:val="24"/>
          <w:szCs w:val="24"/>
        </w:rPr>
      </w:pPr>
      <w:r w:rsidRPr="004B5EC1">
        <w:rPr>
          <w:sz w:val="24"/>
          <w:szCs w:val="24"/>
        </w:rPr>
        <w:t>Вона лежала в дальньому кутку нашого ліжка, з широко розплющеними очима, без жодного спокою.</w:t>
      </w:r>
    </w:p>
    <w:p w14:paraId="27542E8C" w14:textId="77777777" w:rsidR="00E75E57" w:rsidRPr="004B5EC1" w:rsidRDefault="00193DCA" w:rsidP="00A85F96">
      <w:pPr>
        <w:ind w:firstLine="593"/>
        <w:rPr>
          <w:sz w:val="24"/>
          <w:szCs w:val="24"/>
        </w:rPr>
      </w:pPr>
      <w:r w:rsidRPr="004B5EC1">
        <w:rPr>
          <w:sz w:val="24"/>
          <w:szCs w:val="24"/>
        </w:rPr>
        <w:t>І це більше покарало мене, ніж її. Можливо, вона цього й хотіла.</w:t>
      </w:r>
    </w:p>
    <w:p w14:paraId="638A7019" w14:textId="51C0C94D" w:rsidR="00E75E57" w:rsidRPr="004B5EC1" w:rsidRDefault="00193DCA" w:rsidP="00A85F96">
      <w:pPr>
        <w:ind w:firstLine="593"/>
        <w:rPr>
          <w:sz w:val="24"/>
          <w:szCs w:val="24"/>
        </w:rPr>
      </w:pPr>
      <w:r w:rsidRPr="004B5EC1">
        <w:rPr>
          <w:sz w:val="24"/>
          <w:szCs w:val="24"/>
        </w:rPr>
        <w:t xml:space="preserve">Я очікував, що вона буде боротися зі мною за рішення, використовуватиме можливість катувати мене тільки так, як вона вміє. І, можливо, так воно і було. </w:t>
      </w:r>
      <w:proofErr w:type="spellStart"/>
      <w:r w:rsidRPr="004B5EC1">
        <w:rPr>
          <w:sz w:val="24"/>
          <w:szCs w:val="24"/>
        </w:rPr>
        <w:t>Бач</w:t>
      </w:r>
      <w:r w:rsidR="001278E8">
        <w:rPr>
          <w:sz w:val="24"/>
          <w:szCs w:val="24"/>
        </w:rPr>
        <w:t>а</w:t>
      </w:r>
      <w:r w:rsidRPr="004B5EC1">
        <w:rPr>
          <w:sz w:val="24"/>
          <w:szCs w:val="24"/>
        </w:rPr>
        <w:t>чи</w:t>
      </w:r>
      <w:proofErr w:type="spellEnd"/>
      <w:r w:rsidRPr="004B5EC1">
        <w:rPr>
          <w:sz w:val="24"/>
          <w:szCs w:val="24"/>
        </w:rPr>
        <w:t xml:space="preserve"> фіолетові тіні під її втомленими очима, які втратили полум'я на користь позолоченого ін</w:t>
      </w:r>
      <w:r w:rsidR="001278E8">
        <w:rPr>
          <w:sz w:val="24"/>
          <w:szCs w:val="24"/>
        </w:rPr>
        <w:t>і</w:t>
      </w:r>
      <w:r w:rsidRPr="004B5EC1">
        <w:rPr>
          <w:sz w:val="24"/>
          <w:szCs w:val="24"/>
        </w:rPr>
        <w:t>ю, легке похитування ніг від виснаження, її худорляву постать, я знову і знову передумував цю угоду. Можливо, це те, чого вона хотіла.</w:t>
      </w:r>
    </w:p>
    <w:p w14:paraId="50FB549C" w14:textId="77777777" w:rsidR="00E75E57" w:rsidRPr="004B5EC1" w:rsidRDefault="00193DCA" w:rsidP="00A85F96">
      <w:pPr>
        <w:ind w:firstLine="593"/>
        <w:rPr>
          <w:sz w:val="24"/>
          <w:szCs w:val="24"/>
        </w:rPr>
      </w:pPr>
      <w:r w:rsidRPr="004B5EC1">
        <w:rPr>
          <w:sz w:val="24"/>
          <w:szCs w:val="24"/>
        </w:rPr>
        <w:t>Я хотів її відпустити. Після тієї ночі я був готовий відпустити її тільки для того, щоб вона більше ніколи не панікувала так, як вона панікувала. Але я не зміг.</w:t>
      </w:r>
    </w:p>
    <w:p w14:paraId="54E9C33B" w14:textId="77777777" w:rsidR="00E75E57" w:rsidRPr="004B5EC1" w:rsidRDefault="00193DCA" w:rsidP="00A85F96">
      <w:pPr>
        <w:ind w:firstLine="593"/>
        <w:rPr>
          <w:sz w:val="24"/>
          <w:szCs w:val="24"/>
        </w:rPr>
      </w:pPr>
      <w:r w:rsidRPr="004B5EC1">
        <w:rPr>
          <w:sz w:val="24"/>
          <w:szCs w:val="24"/>
        </w:rPr>
        <w:t>Я не був хорошою людиною.</w:t>
      </w:r>
    </w:p>
    <w:p w14:paraId="26F3911E" w14:textId="77777777" w:rsidR="00E75E57" w:rsidRPr="004B5EC1" w:rsidRDefault="00193DCA" w:rsidP="00A85F96">
      <w:pPr>
        <w:ind w:firstLine="593"/>
        <w:rPr>
          <w:sz w:val="24"/>
          <w:szCs w:val="24"/>
        </w:rPr>
      </w:pPr>
      <w:r w:rsidRPr="004B5EC1">
        <w:rPr>
          <w:sz w:val="24"/>
          <w:szCs w:val="24"/>
        </w:rPr>
        <w:t xml:space="preserve">І я хотів її. Я був жадібний до неї. </w:t>
      </w:r>
    </w:p>
    <w:p w14:paraId="6912E7D7" w14:textId="77777777" w:rsidR="00E75E57" w:rsidRPr="004B5EC1" w:rsidRDefault="00193DCA" w:rsidP="00A85F96">
      <w:pPr>
        <w:ind w:firstLine="593"/>
        <w:rPr>
          <w:sz w:val="24"/>
          <w:szCs w:val="24"/>
        </w:rPr>
      </w:pPr>
      <w:r w:rsidRPr="004B5EC1">
        <w:rPr>
          <w:sz w:val="24"/>
          <w:szCs w:val="24"/>
        </w:rPr>
        <w:t>Егоїстично, я хотів утримати її.</w:t>
      </w:r>
    </w:p>
    <w:p w14:paraId="155508F0" w14:textId="77777777" w:rsidR="00E75E57" w:rsidRPr="004B5EC1" w:rsidRDefault="00193DCA" w:rsidP="00A85F96">
      <w:pPr>
        <w:ind w:firstLine="593"/>
        <w:rPr>
          <w:sz w:val="24"/>
          <w:szCs w:val="24"/>
        </w:rPr>
      </w:pPr>
      <w:r w:rsidRPr="004B5EC1">
        <w:rPr>
          <w:sz w:val="24"/>
          <w:szCs w:val="24"/>
        </w:rPr>
        <w:t>Світанок ще не встиг осяяти нас, але вона піднялася з ліжка і попрямувала до балконних дверей, щоб поглянути на небо, яке наважилося відмовитися підкоритися її мовчазному наказу підняти день.</w:t>
      </w:r>
    </w:p>
    <w:p w14:paraId="426F0958" w14:textId="77777777" w:rsidR="007B2B1E" w:rsidRPr="004B5EC1" w:rsidRDefault="00193DCA" w:rsidP="00A85F96">
      <w:pPr>
        <w:ind w:firstLine="593"/>
        <w:rPr>
          <w:sz w:val="24"/>
          <w:szCs w:val="24"/>
        </w:rPr>
      </w:pPr>
      <w:r w:rsidRPr="004B5EC1">
        <w:rPr>
          <w:sz w:val="24"/>
          <w:szCs w:val="24"/>
        </w:rPr>
        <w:t xml:space="preserve">"Від того, що ти на нього дивишся, він не прийде швидше." </w:t>
      </w:r>
    </w:p>
    <w:p w14:paraId="7A448CE4" w14:textId="499DB67F" w:rsidR="00E75E57" w:rsidRPr="004B5EC1" w:rsidRDefault="00193DCA" w:rsidP="00A85F96">
      <w:pPr>
        <w:ind w:firstLine="593"/>
        <w:rPr>
          <w:sz w:val="24"/>
          <w:szCs w:val="24"/>
        </w:rPr>
      </w:pPr>
      <w:r w:rsidRPr="004B5EC1">
        <w:rPr>
          <w:sz w:val="24"/>
          <w:szCs w:val="24"/>
        </w:rPr>
        <w:t>"Ніколи не знаєш."</w:t>
      </w:r>
    </w:p>
    <w:p w14:paraId="32DDFF64" w14:textId="7BF70DC7" w:rsidR="00E75E57" w:rsidRPr="004B5EC1" w:rsidRDefault="00193DCA" w:rsidP="00A85F96">
      <w:pPr>
        <w:ind w:firstLine="593"/>
        <w:rPr>
          <w:sz w:val="24"/>
          <w:szCs w:val="24"/>
        </w:rPr>
      </w:pPr>
      <w:r w:rsidRPr="004B5EC1">
        <w:rPr>
          <w:sz w:val="24"/>
          <w:szCs w:val="24"/>
        </w:rPr>
        <w:t xml:space="preserve">Я стояв, взявши ковдру і накинувши її їй на плечі. Вона не відштовхнула </w:t>
      </w:r>
      <w:r w:rsidR="007B2B1E" w:rsidRPr="004B5EC1">
        <w:rPr>
          <w:sz w:val="24"/>
          <w:szCs w:val="24"/>
        </w:rPr>
        <w:t>її</w:t>
      </w:r>
      <w:r w:rsidRPr="004B5EC1">
        <w:rPr>
          <w:sz w:val="24"/>
          <w:szCs w:val="24"/>
        </w:rPr>
        <w:t>, але зробила найменший крок уперед і вбік від мене. "Хоча ти ста</w:t>
      </w:r>
      <w:r w:rsidR="007B2B1E" w:rsidRPr="004B5EC1">
        <w:rPr>
          <w:sz w:val="24"/>
          <w:szCs w:val="24"/>
        </w:rPr>
        <w:t>ла</w:t>
      </w:r>
      <w:r w:rsidRPr="004B5EC1">
        <w:rPr>
          <w:sz w:val="24"/>
          <w:szCs w:val="24"/>
        </w:rPr>
        <w:t xml:space="preserve"> володарем ночі, кохан</w:t>
      </w:r>
      <w:r w:rsidR="007B2B1E" w:rsidRPr="004B5EC1">
        <w:rPr>
          <w:sz w:val="24"/>
          <w:szCs w:val="24"/>
        </w:rPr>
        <w:t>а</w:t>
      </w:r>
      <w:r w:rsidRPr="004B5EC1">
        <w:rPr>
          <w:sz w:val="24"/>
          <w:szCs w:val="24"/>
        </w:rPr>
        <w:t>, я боюся, що день ніколи не зможе захопитися тобою так, як я".</w:t>
      </w:r>
    </w:p>
    <w:p w14:paraId="099B5CD9" w14:textId="77777777" w:rsidR="00E75E57" w:rsidRPr="004B5EC1" w:rsidRDefault="00193DCA" w:rsidP="00A85F96">
      <w:pPr>
        <w:ind w:firstLine="593"/>
        <w:rPr>
          <w:sz w:val="24"/>
          <w:szCs w:val="24"/>
        </w:rPr>
      </w:pPr>
      <w:r w:rsidRPr="004B5EC1">
        <w:rPr>
          <w:sz w:val="24"/>
          <w:szCs w:val="24"/>
        </w:rPr>
        <w:lastRenderedPageBreak/>
        <w:t>Вона кинула на мене погляд через плече. "Це те, що ми тепер називаємо? Захоплення?"</w:t>
      </w:r>
    </w:p>
    <w:p w14:paraId="2845A92E" w14:textId="3BB0C24D" w:rsidR="00E75E57" w:rsidRPr="004B5EC1" w:rsidRDefault="00193DCA" w:rsidP="00A85F96">
      <w:pPr>
        <w:ind w:firstLine="593"/>
        <w:rPr>
          <w:sz w:val="24"/>
          <w:szCs w:val="24"/>
        </w:rPr>
      </w:pPr>
      <w:r w:rsidRPr="004B5EC1">
        <w:rPr>
          <w:sz w:val="24"/>
          <w:szCs w:val="24"/>
        </w:rPr>
        <w:t>Провівши пальцями по її волоссю, я привернув її увагу до себе, і вона трохи здригнулася. В її очах була паніка, але не страх, тому я не відпускав її. "Зазвичай тобі не подобається, коли я використовую слово на "</w:t>
      </w:r>
      <w:r w:rsidR="007B2B1E" w:rsidRPr="004B5EC1">
        <w:rPr>
          <w:sz w:val="24"/>
          <w:szCs w:val="24"/>
        </w:rPr>
        <w:t>к</w:t>
      </w:r>
      <w:r w:rsidRPr="004B5EC1">
        <w:rPr>
          <w:sz w:val="24"/>
          <w:szCs w:val="24"/>
        </w:rPr>
        <w:t>". Я постукав пальцем по плечу і опустився нижче до живота. "У мене пізніше важлива зустріч, я б хоті</w:t>
      </w:r>
      <w:r w:rsidR="007B2B1E" w:rsidRPr="004B5EC1">
        <w:rPr>
          <w:sz w:val="24"/>
          <w:szCs w:val="24"/>
        </w:rPr>
        <w:t>в</w:t>
      </w:r>
      <w:r w:rsidRPr="004B5EC1">
        <w:rPr>
          <w:sz w:val="24"/>
          <w:szCs w:val="24"/>
        </w:rPr>
        <w:t xml:space="preserve"> піти на неї без жодних дірок".</w:t>
      </w:r>
    </w:p>
    <w:p w14:paraId="137813F8" w14:textId="0EC9A893" w:rsidR="00E75E57" w:rsidRPr="004B5EC1" w:rsidRDefault="00193DCA" w:rsidP="00A85F96">
      <w:pPr>
        <w:ind w:firstLine="593"/>
        <w:rPr>
          <w:sz w:val="24"/>
          <w:szCs w:val="24"/>
        </w:rPr>
      </w:pPr>
      <w:r w:rsidRPr="004B5EC1">
        <w:rPr>
          <w:sz w:val="24"/>
          <w:szCs w:val="24"/>
        </w:rPr>
        <w:t>"Ти можеш чудово використовувати слово "брехня", дорогеньк</w:t>
      </w:r>
      <w:r w:rsidR="007B2B1E" w:rsidRPr="004B5EC1">
        <w:rPr>
          <w:sz w:val="24"/>
          <w:szCs w:val="24"/>
        </w:rPr>
        <w:t>ий</w:t>
      </w:r>
      <w:r w:rsidRPr="004B5EC1">
        <w:rPr>
          <w:sz w:val="24"/>
          <w:szCs w:val="24"/>
        </w:rPr>
        <w:t>".</w:t>
      </w:r>
    </w:p>
    <w:p w14:paraId="00A2C4CC" w14:textId="77777777" w:rsidR="00E75E57" w:rsidRPr="004B5EC1" w:rsidRDefault="00193DCA" w:rsidP="00A85F96">
      <w:pPr>
        <w:ind w:firstLine="593"/>
        <w:rPr>
          <w:sz w:val="24"/>
          <w:szCs w:val="24"/>
        </w:rPr>
      </w:pPr>
      <w:r w:rsidRPr="004B5EC1">
        <w:rPr>
          <w:sz w:val="24"/>
          <w:szCs w:val="24"/>
        </w:rPr>
        <w:t>Моя хватка міцнішала, коли я підводив її до скляних дверей. "Збрехати? Ти думаєш, я б збрехав про це?" Невже вона справді в це повірила?</w:t>
      </w:r>
    </w:p>
    <w:p w14:paraId="4E81EB2E" w14:textId="4E7134D0" w:rsidR="00E75E57" w:rsidRPr="004B5EC1" w:rsidRDefault="00193DCA" w:rsidP="007B2B1E">
      <w:pPr>
        <w:ind w:firstLine="593"/>
        <w:rPr>
          <w:sz w:val="24"/>
          <w:szCs w:val="24"/>
        </w:rPr>
      </w:pPr>
      <w:r w:rsidRPr="004B5EC1">
        <w:rPr>
          <w:sz w:val="24"/>
          <w:szCs w:val="24"/>
        </w:rPr>
        <w:t>"Ні. Я впевнена, що ти можеш зробити набагато гірше". Вона підняла маленький кинджал, який націлила мені в серце, вгору, поки він не опинився прямо під моїм підборіддям. "Чесно кажучи, я очікувала, що ти можеш бути дуже злим, але не таким. Я пережила тебе. Двічі. І знаєш, ким це мене робить?" Зрозумівши, вона прошепотіла: "Твоєю жертвою". Вона опустила голову назад на її губах грала усмішка, коли вона підняла маленьке лезо над моїм підборіддям і приклала його до моєї губи. "І вони називають мене збочен</w:t>
      </w:r>
      <w:r w:rsidR="007B2B1E" w:rsidRPr="004B5EC1">
        <w:rPr>
          <w:sz w:val="24"/>
          <w:szCs w:val="24"/>
        </w:rPr>
        <w:t>цем</w:t>
      </w:r>
      <w:r w:rsidRPr="004B5EC1">
        <w:rPr>
          <w:sz w:val="24"/>
          <w:szCs w:val="24"/>
        </w:rPr>
        <w:t xml:space="preserve">". Її лезо зачепило мене, і крапля крові заблищала на моїй нижній губі. Вона піднялася на пальці ніг і лизнула доріжку крові до мого рота, а потім нахилилася до мого вуха і прошепотіла: "Я покажу тобі, що ти збоченець. </w:t>
      </w:r>
      <w:proofErr w:type="spellStart"/>
      <w:r w:rsidRPr="004B5EC1">
        <w:rPr>
          <w:sz w:val="24"/>
          <w:szCs w:val="24"/>
        </w:rPr>
        <w:t>Переживи</w:t>
      </w:r>
      <w:proofErr w:type="spellEnd"/>
      <w:r w:rsidRPr="004B5EC1">
        <w:rPr>
          <w:sz w:val="24"/>
          <w:szCs w:val="24"/>
        </w:rPr>
        <w:t xml:space="preserve"> мене. Я хочу погратися з тобою, </w:t>
      </w:r>
      <w:proofErr w:type="spellStart"/>
      <w:r w:rsidRPr="004B5EC1">
        <w:rPr>
          <w:sz w:val="24"/>
          <w:szCs w:val="24"/>
        </w:rPr>
        <w:t>Адріатиане</w:t>
      </w:r>
      <w:proofErr w:type="spellEnd"/>
      <w:r w:rsidRPr="004B5EC1">
        <w:rPr>
          <w:sz w:val="24"/>
          <w:szCs w:val="24"/>
        </w:rPr>
        <w:t>".</w:t>
      </w:r>
    </w:p>
    <w:p w14:paraId="69281E99" w14:textId="77777777" w:rsidR="00E75E57" w:rsidRPr="004B5EC1" w:rsidRDefault="00193DCA" w:rsidP="00A85F96">
      <w:pPr>
        <w:ind w:firstLine="593"/>
        <w:rPr>
          <w:sz w:val="24"/>
          <w:szCs w:val="24"/>
        </w:rPr>
      </w:pPr>
      <w:r w:rsidRPr="004B5EC1">
        <w:rPr>
          <w:sz w:val="24"/>
          <w:szCs w:val="24"/>
        </w:rPr>
        <w:t>Бляха.</w:t>
      </w:r>
    </w:p>
    <w:p w14:paraId="432ABA16" w14:textId="3D90FF90" w:rsidR="00E75E57" w:rsidRPr="004B5EC1" w:rsidRDefault="00193DCA" w:rsidP="00A85F96">
      <w:pPr>
        <w:ind w:firstLine="593"/>
        <w:rPr>
          <w:sz w:val="24"/>
          <w:szCs w:val="24"/>
        </w:rPr>
      </w:pPr>
      <w:r w:rsidRPr="004B5EC1">
        <w:rPr>
          <w:sz w:val="24"/>
          <w:szCs w:val="24"/>
        </w:rPr>
        <w:t xml:space="preserve">Прослизнувши під мою руку, вона клацнула дверима балкона і відступила до його краю. Її очі не відривалися від моїх, коли вона піднесла кинджал до язика і злизала мою кров з леза. </w:t>
      </w:r>
      <w:r w:rsidR="007B2B1E" w:rsidRPr="004B5EC1">
        <w:rPr>
          <w:sz w:val="24"/>
          <w:szCs w:val="24"/>
        </w:rPr>
        <w:t>Підморгнувши мені</w:t>
      </w:r>
      <w:r w:rsidRPr="004B5EC1">
        <w:rPr>
          <w:sz w:val="24"/>
          <w:szCs w:val="24"/>
        </w:rPr>
        <w:t>, вона зникла з поля зору.</w:t>
      </w:r>
    </w:p>
    <w:p w14:paraId="5931A40D" w14:textId="77777777" w:rsidR="00E75E57" w:rsidRDefault="00193DCA" w:rsidP="00A85F96">
      <w:pPr>
        <w:ind w:firstLine="593"/>
        <w:rPr>
          <w:sz w:val="24"/>
          <w:szCs w:val="24"/>
        </w:rPr>
      </w:pPr>
      <w:r w:rsidRPr="004B5EC1">
        <w:rPr>
          <w:sz w:val="24"/>
          <w:szCs w:val="24"/>
        </w:rPr>
        <w:t>Мені довелося спертися рукою на скло, щоб втриматись на ногах. Чорт забирай. Всі прокляті пекла. Ця жінка змушувала мене жадати покарання, як людину, спраглу болю.</w:t>
      </w:r>
    </w:p>
    <w:p w14:paraId="6E94C8BB" w14:textId="77777777" w:rsidR="001278E8" w:rsidRPr="004B5EC1" w:rsidRDefault="001278E8" w:rsidP="00A85F96">
      <w:pPr>
        <w:ind w:firstLine="593"/>
        <w:rPr>
          <w:sz w:val="24"/>
          <w:szCs w:val="24"/>
        </w:rPr>
      </w:pPr>
    </w:p>
    <w:p w14:paraId="606F5A31" w14:textId="77777777" w:rsidR="00E75E57" w:rsidRPr="004B5EC1" w:rsidRDefault="00193DCA" w:rsidP="007B2B1E">
      <w:pPr>
        <w:ind w:firstLine="593"/>
        <w:jc w:val="center"/>
        <w:rPr>
          <w:sz w:val="24"/>
          <w:szCs w:val="24"/>
        </w:rPr>
      </w:pPr>
      <w:r w:rsidRPr="004B5EC1">
        <w:rPr>
          <w:noProof/>
          <w:sz w:val="24"/>
          <w:szCs w:val="24"/>
        </w:rPr>
        <w:drawing>
          <wp:inline distT="0" distB="0" distL="0" distR="0" wp14:anchorId="7771986B" wp14:editId="5BF127D2">
            <wp:extent cx="2963655" cy="217170"/>
            <wp:effectExtent l="0" t="0" r="0" b="0"/>
            <wp:docPr id="23560" name="Picture 23560"/>
            <wp:cNvGraphicFramePr/>
            <a:graphic xmlns:a="http://schemas.openxmlformats.org/drawingml/2006/main">
              <a:graphicData uri="http://schemas.openxmlformats.org/drawingml/2006/picture">
                <pic:pic xmlns:pic="http://schemas.openxmlformats.org/drawingml/2006/picture">
                  <pic:nvPicPr>
                    <pic:cNvPr id="23560" name="Picture 23560"/>
                    <pic:cNvPicPr/>
                  </pic:nvPicPr>
                  <pic:blipFill>
                    <a:blip r:embed="rId18"/>
                    <a:stretch>
                      <a:fillRect/>
                    </a:stretch>
                  </pic:blipFill>
                  <pic:spPr>
                    <a:xfrm>
                      <a:off x="0" y="0"/>
                      <a:ext cx="2963655" cy="217170"/>
                    </a:xfrm>
                    <a:prstGeom prst="rect">
                      <a:avLst/>
                    </a:prstGeom>
                  </pic:spPr>
                </pic:pic>
              </a:graphicData>
            </a:graphic>
          </wp:inline>
        </w:drawing>
      </w:r>
    </w:p>
    <w:p w14:paraId="338B9ECD" w14:textId="77777777" w:rsidR="007B2B1E" w:rsidRPr="004B5EC1" w:rsidRDefault="007B2B1E" w:rsidP="007B2B1E">
      <w:pPr>
        <w:ind w:firstLine="593"/>
        <w:jc w:val="center"/>
        <w:rPr>
          <w:sz w:val="24"/>
          <w:szCs w:val="24"/>
        </w:rPr>
      </w:pPr>
    </w:p>
    <w:p w14:paraId="2AE3F0FB" w14:textId="261A2003" w:rsidR="00E75E57" w:rsidRPr="004B5EC1" w:rsidRDefault="00193DCA" w:rsidP="00A85F96">
      <w:pPr>
        <w:ind w:firstLine="593"/>
        <w:rPr>
          <w:sz w:val="24"/>
          <w:szCs w:val="24"/>
        </w:rPr>
      </w:pPr>
      <w:r w:rsidRPr="004B5EC1">
        <w:rPr>
          <w:sz w:val="24"/>
          <w:szCs w:val="24"/>
        </w:rPr>
        <w:t xml:space="preserve">Погода в </w:t>
      </w:r>
      <w:proofErr w:type="spellStart"/>
      <w:r w:rsidRPr="004B5EC1">
        <w:rPr>
          <w:sz w:val="24"/>
          <w:szCs w:val="24"/>
        </w:rPr>
        <w:t>Сітарі</w:t>
      </w:r>
      <w:proofErr w:type="spellEnd"/>
      <w:r w:rsidRPr="004B5EC1">
        <w:rPr>
          <w:sz w:val="24"/>
          <w:szCs w:val="24"/>
        </w:rPr>
        <w:t xml:space="preserve"> була найтеплішою за останні місяці. </w:t>
      </w:r>
      <w:proofErr w:type="spellStart"/>
      <w:r w:rsidRPr="004B5EC1">
        <w:rPr>
          <w:sz w:val="24"/>
          <w:szCs w:val="24"/>
        </w:rPr>
        <w:t>Сн</w:t>
      </w:r>
      <w:r w:rsidR="007B2B1E" w:rsidRPr="004B5EC1">
        <w:rPr>
          <w:sz w:val="24"/>
          <w:szCs w:val="24"/>
        </w:rPr>
        <w:t>оу</w:t>
      </w:r>
      <w:proofErr w:type="spellEnd"/>
      <w:r w:rsidRPr="004B5EC1">
        <w:rPr>
          <w:sz w:val="24"/>
          <w:szCs w:val="24"/>
        </w:rPr>
        <w:t xml:space="preserve"> дотрима</w:t>
      </w:r>
      <w:r w:rsidR="007B2B1E" w:rsidRPr="004B5EC1">
        <w:rPr>
          <w:sz w:val="24"/>
          <w:szCs w:val="24"/>
        </w:rPr>
        <w:t>ла</w:t>
      </w:r>
      <w:r w:rsidRPr="004B5EC1">
        <w:rPr>
          <w:sz w:val="24"/>
          <w:szCs w:val="24"/>
        </w:rPr>
        <w:t>ся своєї угоди і припини</w:t>
      </w:r>
      <w:r w:rsidR="007B2B1E" w:rsidRPr="004B5EC1">
        <w:rPr>
          <w:sz w:val="24"/>
          <w:szCs w:val="24"/>
        </w:rPr>
        <w:t>ла</w:t>
      </w:r>
      <w:r w:rsidRPr="004B5EC1">
        <w:rPr>
          <w:sz w:val="24"/>
          <w:szCs w:val="24"/>
        </w:rPr>
        <w:t xml:space="preserve"> роботу над </w:t>
      </w:r>
      <w:proofErr w:type="spellStart"/>
      <w:r w:rsidRPr="004B5EC1">
        <w:rPr>
          <w:sz w:val="24"/>
          <w:szCs w:val="24"/>
        </w:rPr>
        <w:t>Адріатою</w:t>
      </w:r>
      <w:proofErr w:type="spellEnd"/>
      <w:r w:rsidRPr="004B5EC1">
        <w:rPr>
          <w:sz w:val="24"/>
          <w:szCs w:val="24"/>
        </w:rPr>
        <w:t xml:space="preserve">. Вже кілька днів на мої землі не ступала нога </w:t>
      </w:r>
      <w:proofErr w:type="spellStart"/>
      <w:r w:rsidRPr="004B5EC1">
        <w:rPr>
          <w:sz w:val="24"/>
          <w:szCs w:val="24"/>
        </w:rPr>
        <w:t>евдемонів</w:t>
      </w:r>
      <w:proofErr w:type="spellEnd"/>
      <w:r w:rsidRPr="004B5EC1">
        <w:rPr>
          <w:sz w:val="24"/>
          <w:szCs w:val="24"/>
        </w:rPr>
        <w:t>, не видно було неблагословенних кораблів, що пропливають повз мої порти. Не було більше конвалій, що ростуть по всіх містах.</w:t>
      </w:r>
    </w:p>
    <w:p w14:paraId="05A0853C" w14:textId="7A736F05" w:rsidR="00E75E57" w:rsidRPr="004B5EC1" w:rsidRDefault="00193DCA" w:rsidP="00A85F96">
      <w:pPr>
        <w:ind w:firstLine="593"/>
        <w:rPr>
          <w:sz w:val="24"/>
          <w:szCs w:val="24"/>
        </w:rPr>
      </w:pPr>
      <w:r w:rsidRPr="004B5EC1">
        <w:rPr>
          <w:sz w:val="24"/>
          <w:szCs w:val="24"/>
        </w:rPr>
        <w:t>Тріада ста</w:t>
      </w:r>
      <w:r w:rsidR="007B2B1E" w:rsidRPr="004B5EC1">
        <w:rPr>
          <w:sz w:val="24"/>
          <w:szCs w:val="24"/>
        </w:rPr>
        <w:t>в</w:t>
      </w:r>
      <w:r w:rsidRPr="004B5EC1">
        <w:rPr>
          <w:sz w:val="24"/>
          <w:szCs w:val="24"/>
        </w:rPr>
        <w:t xml:space="preserve"> на мій бік, коли ми йшли через села, зруйновані під час атак </w:t>
      </w:r>
      <w:proofErr w:type="spellStart"/>
      <w:r w:rsidRPr="004B5EC1">
        <w:rPr>
          <w:sz w:val="24"/>
          <w:szCs w:val="24"/>
        </w:rPr>
        <w:t>евдемонів</w:t>
      </w:r>
      <w:proofErr w:type="spellEnd"/>
      <w:r w:rsidRPr="004B5EC1">
        <w:rPr>
          <w:sz w:val="24"/>
          <w:szCs w:val="24"/>
        </w:rPr>
        <w:t>. "Ти ще не приводив її на засідання. Суд повинен почати звикати до того, що вона сидить поруч з тобою".</w:t>
      </w:r>
    </w:p>
    <w:p w14:paraId="7A23FD2D" w14:textId="77777777" w:rsidR="00E75E57" w:rsidRPr="004B5EC1" w:rsidRDefault="00193DCA" w:rsidP="00A85F96">
      <w:pPr>
        <w:ind w:firstLine="593"/>
        <w:rPr>
          <w:sz w:val="24"/>
          <w:szCs w:val="24"/>
        </w:rPr>
      </w:pPr>
      <w:r w:rsidRPr="004B5EC1">
        <w:rPr>
          <w:sz w:val="24"/>
          <w:szCs w:val="24"/>
        </w:rPr>
        <w:t xml:space="preserve">"Ще не час". Це все, що я сказав. Поки я не переконався, що вона не боїться перебувати поруч з більшою кількістю незнайомих їй </w:t>
      </w:r>
      <w:proofErr w:type="spellStart"/>
      <w:r w:rsidRPr="004B5EC1">
        <w:rPr>
          <w:sz w:val="24"/>
          <w:szCs w:val="24"/>
        </w:rPr>
        <w:t>адріатів</w:t>
      </w:r>
      <w:proofErr w:type="spellEnd"/>
      <w:r w:rsidRPr="004B5EC1">
        <w:rPr>
          <w:sz w:val="24"/>
          <w:szCs w:val="24"/>
        </w:rPr>
        <w:t>. "Люди кажуть, що ми виправили нашу кривду тринадцятирічної давнини. Дехто каже, що королева принесла з собою благословення".</w:t>
      </w:r>
    </w:p>
    <w:p w14:paraId="51B491E5" w14:textId="77777777" w:rsidR="00E75E57" w:rsidRPr="004B5EC1" w:rsidRDefault="00193DCA" w:rsidP="00A85F96">
      <w:pPr>
        <w:ind w:firstLine="593"/>
        <w:rPr>
          <w:sz w:val="24"/>
          <w:szCs w:val="24"/>
        </w:rPr>
      </w:pPr>
      <w:r w:rsidRPr="004B5EC1">
        <w:rPr>
          <w:sz w:val="24"/>
          <w:szCs w:val="24"/>
        </w:rPr>
        <w:lastRenderedPageBreak/>
        <w:t>"Можливо, вони не зовсім неправі". У дуже маленькому диявольському сенсі. "Хоча те, що ми допустили тринадцять років тому, вже ніколи не виправити, Тріадо."</w:t>
      </w:r>
    </w:p>
    <w:p w14:paraId="174DE36C" w14:textId="01378349" w:rsidR="00E75E57" w:rsidRPr="004B5EC1" w:rsidRDefault="00193DCA" w:rsidP="00A85F96">
      <w:pPr>
        <w:ind w:firstLine="593"/>
        <w:rPr>
          <w:sz w:val="24"/>
          <w:szCs w:val="24"/>
        </w:rPr>
      </w:pPr>
      <w:r w:rsidRPr="004B5EC1">
        <w:rPr>
          <w:sz w:val="24"/>
          <w:szCs w:val="24"/>
        </w:rPr>
        <w:t xml:space="preserve">Він важко зітхнув. "У ній тече кров </w:t>
      </w:r>
      <w:proofErr w:type="spellStart"/>
      <w:r w:rsidRPr="004B5EC1">
        <w:rPr>
          <w:sz w:val="24"/>
          <w:szCs w:val="24"/>
        </w:rPr>
        <w:t>Крігборнів</w:t>
      </w:r>
      <w:proofErr w:type="spellEnd"/>
      <w:r w:rsidRPr="004B5EC1">
        <w:rPr>
          <w:sz w:val="24"/>
          <w:szCs w:val="24"/>
        </w:rPr>
        <w:t xml:space="preserve">, це точно. Її дотепність свідчить про це. Але </w:t>
      </w:r>
      <w:proofErr w:type="spellStart"/>
      <w:r w:rsidRPr="004B5EC1">
        <w:rPr>
          <w:sz w:val="24"/>
          <w:szCs w:val="24"/>
        </w:rPr>
        <w:t>Кр</w:t>
      </w:r>
      <w:r w:rsidR="007B2B1E" w:rsidRPr="004B5EC1">
        <w:rPr>
          <w:sz w:val="24"/>
          <w:szCs w:val="24"/>
        </w:rPr>
        <w:t>і</w:t>
      </w:r>
      <w:r w:rsidRPr="004B5EC1">
        <w:rPr>
          <w:sz w:val="24"/>
          <w:szCs w:val="24"/>
        </w:rPr>
        <w:t>гборни</w:t>
      </w:r>
      <w:proofErr w:type="spellEnd"/>
      <w:r w:rsidRPr="004B5EC1">
        <w:rPr>
          <w:sz w:val="24"/>
          <w:szCs w:val="24"/>
        </w:rPr>
        <w:t xml:space="preserve"> холодні й безжальні - вона не холодна. Вона крижана, жорстока. Вона не має на меті вбивати. Вона прагне покарати. </w:t>
      </w:r>
      <w:proofErr w:type="spellStart"/>
      <w:r w:rsidRPr="004B5EC1">
        <w:rPr>
          <w:sz w:val="24"/>
          <w:szCs w:val="24"/>
        </w:rPr>
        <w:t>Кр</w:t>
      </w:r>
      <w:r w:rsidR="007B2B1E" w:rsidRPr="004B5EC1">
        <w:rPr>
          <w:sz w:val="24"/>
          <w:szCs w:val="24"/>
        </w:rPr>
        <w:t>і</w:t>
      </w:r>
      <w:r w:rsidRPr="004B5EC1">
        <w:rPr>
          <w:sz w:val="24"/>
          <w:szCs w:val="24"/>
        </w:rPr>
        <w:t>гборни</w:t>
      </w:r>
      <w:proofErr w:type="spellEnd"/>
      <w:r w:rsidRPr="004B5EC1">
        <w:rPr>
          <w:sz w:val="24"/>
          <w:szCs w:val="24"/>
        </w:rPr>
        <w:t xml:space="preserve"> отримують те, що хочуть, швидко</w:t>
      </w:r>
      <w:r w:rsidR="007B2B1E" w:rsidRPr="004B5EC1">
        <w:rPr>
          <w:sz w:val="24"/>
          <w:szCs w:val="24"/>
        </w:rPr>
        <w:t xml:space="preserve">, дуже </w:t>
      </w:r>
      <w:r w:rsidRPr="004B5EC1">
        <w:rPr>
          <w:sz w:val="24"/>
          <w:szCs w:val="24"/>
        </w:rPr>
        <w:t>швидко. Вони не катують здобич, вони полюють, щоб з'їсти. Твоя дружина насолоджується полюванням більше, ніж їжею".</w:t>
      </w:r>
    </w:p>
    <w:p w14:paraId="221A68EC" w14:textId="77777777" w:rsidR="00E75E57" w:rsidRPr="004B5EC1" w:rsidRDefault="00193DCA" w:rsidP="00A85F96">
      <w:pPr>
        <w:ind w:firstLine="593"/>
        <w:rPr>
          <w:sz w:val="24"/>
          <w:szCs w:val="24"/>
        </w:rPr>
      </w:pPr>
      <w:r w:rsidRPr="004B5EC1">
        <w:rPr>
          <w:sz w:val="24"/>
          <w:szCs w:val="24"/>
        </w:rPr>
        <w:t xml:space="preserve">"Так її вчили. Візьми світ, зігни його, викрути його кістки і висуши його кров - так ти зможеш зробити його своїм. Так </w:t>
      </w:r>
      <w:proofErr w:type="spellStart"/>
      <w:r w:rsidRPr="004B5EC1">
        <w:rPr>
          <w:sz w:val="24"/>
          <w:szCs w:val="24"/>
        </w:rPr>
        <w:t>Сайлас</w:t>
      </w:r>
      <w:proofErr w:type="spellEnd"/>
      <w:r w:rsidRPr="004B5EC1">
        <w:rPr>
          <w:sz w:val="24"/>
          <w:szCs w:val="24"/>
        </w:rPr>
        <w:t xml:space="preserve"> виховував своїх трьох дітей. Я бачив невелику частину його жорстокості на ній, цього було достатньо, щоб переконати мене, що я не хочу уявляти собі решту. І ні, </w:t>
      </w:r>
      <w:proofErr w:type="spellStart"/>
      <w:r w:rsidRPr="004B5EC1">
        <w:rPr>
          <w:sz w:val="24"/>
          <w:szCs w:val="24"/>
        </w:rPr>
        <w:t>Крігборни</w:t>
      </w:r>
      <w:proofErr w:type="spellEnd"/>
      <w:r w:rsidRPr="004B5EC1">
        <w:rPr>
          <w:sz w:val="24"/>
          <w:szCs w:val="24"/>
        </w:rPr>
        <w:t xml:space="preserve"> не катують свою здобич, вони катують власних дітей, щоб ті стали гострим лезом, яким вони катують інших".</w:t>
      </w:r>
    </w:p>
    <w:p w14:paraId="6A37F289" w14:textId="638B2ACF" w:rsidR="00E75E57" w:rsidRPr="004B5EC1" w:rsidRDefault="00193DCA" w:rsidP="00A85F96">
      <w:pPr>
        <w:ind w:firstLine="593"/>
        <w:rPr>
          <w:sz w:val="24"/>
          <w:szCs w:val="24"/>
        </w:rPr>
      </w:pPr>
      <w:r w:rsidRPr="004B5EC1">
        <w:rPr>
          <w:sz w:val="24"/>
          <w:szCs w:val="24"/>
        </w:rPr>
        <w:t xml:space="preserve">"Як </w:t>
      </w:r>
      <w:r w:rsidR="007B2B1E" w:rsidRPr="004B5EC1">
        <w:rPr>
          <w:sz w:val="24"/>
          <w:szCs w:val="24"/>
        </w:rPr>
        <w:t>т</w:t>
      </w:r>
      <w:r w:rsidRPr="004B5EC1">
        <w:rPr>
          <w:sz w:val="24"/>
          <w:szCs w:val="24"/>
        </w:rPr>
        <w:t>и думає</w:t>
      </w:r>
      <w:r w:rsidR="007B2B1E" w:rsidRPr="004B5EC1">
        <w:rPr>
          <w:sz w:val="24"/>
          <w:szCs w:val="24"/>
        </w:rPr>
        <w:t>ш</w:t>
      </w:r>
      <w:r w:rsidRPr="004B5EC1">
        <w:rPr>
          <w:sz w:val="24"/>
          <w:szCs w:val="24"/>
        </w:rPr>
        <w:t>, її можна вилікувати?"</w:t>
      </w:r>
    </w:p>
    <w:p w14:paraId="7F605293" w14:textId="30185E80" w:rsidR="00E75E57" w:rsidRPr="004B5EC1" w:rsidRDefault="00193DCA" w:rsidP="00A85F96">
      <w:pPr>
        <w:ind w:firstLine="593"/>
        <w:rPr>
          <w:sz w:val="24"/>
          <w:szCs w:val="24"/>
        </w:rPr>
      </w:pPr>
      <w:r w:rsidRPr="004B5EC1">
        <w:rPr>
          <w:sz w:val="24"/>
          <w:szCs w:val="24"/>
        </w:rPr>
        <w:t>Ви</w:t>
      </w:r>
      <w:r w:rsidR="007B2B1E" w:rsidRPr="004B5EC1">
        <w:rPr>
          <w:sz w:val="24"/>
          <w:szCs w:val="24"/>
        </w:rPr>
        <w:t>лікувати</w:t>
      </w:r>
      <w:r w:rsidRPr="004B5EC1">
        <w:rPr>
          <w:sz w:val="24"/>
          <w:szCs w:val="24"/>
        </w:rPr>
        <w:t>? Це слово змусило мене наїжачитися, хоча я зна</w:t>
      </w:r>
      <w:r w:rsidR="007B2B1E" w:rsidRPr="004B5EC1">
        <w:rPr>
          <w:sz w:val="24"/>
          <w:szCs w:val="24"/>
        </w:rPr>
        <w:t>в</w:t>
      </w:r>
      <w:r w:rsidRPr="004B5EC1">
        <w:rPr>
          <w:sz w:val="24"/>
          <w:szCs w:val="24"/>
        </w:rPr>
        <w:t>, що Тріада не ма</w:t>
      </w:r>
      <w:r w:rsidR="007B2B1E" w:rsidRPr="004B5EC1">
        <w:rPr>
          <w:sz w:val="24"/>
          <w:szCs w:val="24"/>
        </w:rPr>
        <w:t>в</w:t>
      </w:r>
      <w:r w:rsidRPr="004B5EC1">
        <w:rPr>
          <w:sz w:val="24"/>
          <w:szCs w:val="24"/>
        </w:rPr>
        <w:t xml:space="preserve"> цього на увазі. "З нею все гаразд. Зовсім нічого. Анітрохи. Їй просто потрібно дізнатися, що є й інші речі, якими може бути людина, окрім того, якою її навчив бути </w:t>
      </w:r>
      <w:proofErr w:type="spellStart"/>
      <w:r w:rsidRPr="004B5EC1">
        <w:rPr>
          <w:sz w:val="24"/>
          <w:szCs w:val="24"/>
        </w:rPr>
        <w:t>Сайлас</w:t>
      </w:r>
      <w:proofErr w:type="spellEnd"/>
      <w:r w:rsidRPr="004B5EC1">
        <w:rPr>
          <w:sz w:val="24"/>
          <w:szCs w:val="24"/>
        </w:rPr>
        <w:t>".</w:t>
      </w:r>
    </w:p>
    <w:p w14:paraId="2D4CC551" w14:textId="77777777" w:rsidR="00E75E57" w:rsidRPr="004B5EC1" w:rsidRDefault="00193DCA" w:rsidP="00A85F96">
      <w:pPr>
        <w:ind w:firstLine="593"/>
        <w:rPr>
          <w:sz w:val="24"/>
          <w:szCs w:val="24"/>
        </w:rPr>
      </w:pPr>
      <w:r w:rsidRPr="004B5EC1">
        <w:rPr>
          <w:sz w:val="24"/>
          <w:szCs w:val="24"/>
        </w:rPr>
        <w:t>"І ти навчиш її?"</w:t>
      </w:r>
    </w:p>
    <w:p w14:paraId="753A8E43" w14:textId="19CACD66" w:rsidR="00E75E57" w:rsidRPr="004B5EC1" w:rsidRDefault="00193DCA" w:rsidP="00A85F96">
      <w:pPr>
        <w:ind w:firstLine="593"/>
        <w:rPr>
          <w:sz w:val="24"/>
          <w:szCs w:val="24"/>
        </w:rPr>
      </w:pPr>
      <w:r w:rsidRPr="004B5EC1">
        <w:rPr>
          <w:sz w:val="24"/>
          <w:szCs w:val="24"/>
        </w:rPr>
        <w:t>"Ні, я буду там, щоб переконатися, що вона дійсно вчиться". Ось чому я укла</w:t>
      </w:r>
      <w:r w:rsidR="007B2B1E" w:rsidRPr="004B5EC1">
        <w:rPr>
          <w:sz w:val="24"/>
          <w:szCs w:val="24"/>
        </w:rPr>
        <w:t>в</w:t>
      </w:r>
      <w:r w:rsidRPr="004B5EC1">
        <w:rPr>
          <w:sz w:val="24"/>
          <w:szCs w:val="24"/>
        </w:rPr>
        <w:t xml:space="preserve"> з нею цю угоду в першу чергу. Щоб вона не втратила себе на тлі всього того, що відбувалося.</w:t>
      </w:r>
    </w:p>
    <w:p w14:paraId="62709860" w14:textId="77777777" w:rsidR="00E75E57" w:rsidRPr="004B5EC1" w:rsidRDefault="00193DCA" w:rsidP="00A85F96">
      <w:pPr>
        <w:ind w:firstLine="593"/>
        <w:rPr>
          <w:sz w:val="24"/>
          <w:szCs w:val="24"/>
        </w:rPr>
      </w:pPr>
      <w:r w:rsidRPr="004B5EC1">
        <w:rPr>
          <w:sz w:val="24"/>
          <w:szCs w:val="24"/>
        </w:rPr>
        <w:t xml:space="preserve">Старе місто лежало на скелі з видом на Море Темряви. Хоча узбережжя було чистим, блакитним і поцілованим сонцем, чим далі від берега ви дивилися, тим більше ви могли бачити і відчувати затяжну присутність істот Голгофи, що </w:t>
      </w:r>
      <w:proofErr w:type="spellStart"/>
      <w:r w:rsidRPr="004B5EC1">
        <w:rPr>
          <w:sz w:val="24"/>
          <w:szCs w:val="24"/>
        </w:rPr>
        <w:t>паслися</w:t>
      </w:r>
      <w:proofErr w:type="spellEnd"/>
      <w:r w:rsidRPr="004B5EC1">
        <w:rPr>
          <w:sz w:val="24"/>
          <w:szCs w:val="24"/>
        </w:rPr>
        <w:t xml:space="preserve"> в глибинах.</w:t>
      </w:r>
    </w:p>
    <w:p w14:paraId="1492746B" w14:textId="152F9583" w:rsidR="00E75E57" w:rsidRPr="004B5EC1" w:rsidRDefault="00193DCA" w:rsidP="00A85F96">
      <w:pPr>
        <w:ind w:firstLine="593"/>
        <w:rPr>
          <w:sz w:val="24"/>
          <w:szCs w:val="24"/>
        </w:rPr>
      </w:pPr>
      <w:r w:rsidRPr="004B5EC1">
        <w:rPr>
          <w:sz w:val="24"/>
          <w:szCs w:val="24"/>
        </w:rPr>
        <w:t xml:space="preserve">"Кажуть, що </w:t>
      </w:r>
      <w:proofErr w:type="spellStart"/>
      <w:r w:rsidRPr="004B5EC1">
        <w:rPr>
          <w:sz w:val="24"/>
          <w:szCs w:val="24"/>
        </w:rPr>
        <w:t>Окта-</w:t>
      </w:r>
      <w:r w:rsidR="00990093" w:rsidRPr="004B5EC1">
        <w:rPr>
          <w:sz w:val="24"/>
          <w:szCs w:val="24"/>
        </w:rPr>
        <w:t>Вірга</w:t>
      </w:r>
      <w:proofErr w:type="spellEnd"/>
      <w:r w:rsidRPr="004B5EC1">
        <w:rPr>
          <w:sz w:val="24"/>
          <w:szCs w:val="24"/>
        </w:rPr>
        <w:t xml:space="preserve"> мешкає в </w:t>
      </w:r>
      <w:proofErr w:type="spellStart"/>
      <w:r w:rsidRPr="004B5EC1">
        <w:rPr>
          <w:sz w:val="24"/>
          <w:szCs w:val="24"/>
        </w:rPr>
        <w:t>Нефтиді</w:t>
      </w:r>
      <w:proofErr w:type="spellEnd"/>
      <w:r w:rsidRPr="004B5EC1">
        <w:rPr>
          <w:sz w:val="24"/>
          <w:szCs w:val="24"/>
        </w:rPr>
        <w:t>, - сказа</w:t>
      </w:r>
      <w:r w:rsidR="00990093" w:rsidRPr="004B5EC1">
        <w:rPr>
          <w:sz w:val="24"/>
          <w:szCs w:val="24"/>
        </w:rPr>
        <w:t>в</w:t>
      </w:r>
      <w:r w:rsidRPr="004B5EC1">
        <w:rPr>
          <w:sz w:val="24"/>
          <w:szCs w:val="24"/>
        </w:rPr>
        <w:t xml:space="preserve"> я, дивлячись уперед, на чорний смог і грім, якими позначена земля </w:t>
      </w:r>
      <w:proofErr w:type="spellStart"/>
      <w:r w:rsidRPr="004B5EC1">
        <w:rPr>
          <w:sz w:val="24"/>
          <w:szCs w:val="24"/>
        </w:rPr>
        <w:t>евдемонів</w:t>
      </w:r>
      <w:proofErr w:type="spellEnd"/>
      <w:r w:rsidRPr="004B5EC1">
        <w:rPr>
          <w:sz w:val="24"/>
          <w:szCs w:val="24"/>
        </w:rPr>
        <w:t xml:space="preserve">. Хоча багато хто намагався, ніхто не перетнув темні води. Як же проплив крізь них </w:t>
      </w:r>
      <w:r w:rsidR="00990093" w:rsidRPr="004B5EC1">
        <w:rPr>
          <w:sz w:val="24"/>
          <w:szCs w:val="24"/>
        </w:rPr>
        <w:t>король</w:t>
      </w:r>
      <w:r w:rsidRPr="004B5EC1">
        <w:rPr>
          <w:sz w:val="24"/>
          <w:szCs w:val="24"/>
        </w:rPr>
        <w:t xml:space="preserve"> Серафим на покинутий богами острів, оповитий магією Голгофи та пеленою </w:t>
      </w:r>
      <w:r w:rsidR="00990093" w:rsidRPr="004B5EC1">
        <w:rPr>
          <w:sz w:val="24"/>
          <w:szCs w:val="24"/>
        </w:rPr>
        <w:t>ремісників</w:t>
      </w:r>
      <w:r w:rsidRPr="004B5EC1">
        <w:rPr>
          <w:sz w:val="24"/>
          <w:szCs w:val="24"/>
        </w:rPr>
        <w:t>?</w:t>
      </w:r>
    </w:p>
    <w:p w14:paraId="414C7818" w14:textId="77777777" w:rsidR="001278E8" w:rsidRDefault="00193DCA" w:rsidP="00A85F96">
      <w:pPr>
        <w:ind w:firstLine="593"/>
        <w:rPr>
          <w:sz w:val="24"/>
          <w:szCs w:val="24"/>
        </w:rPr>
      </w:pPr>
      <w:r w:rsidRPr="004B5EC1">
        <w:rPr>
          <w:sz w:val="24"/>
          <w:szCs w:val="24"/>
        </w:rPr>
        <w:t>Тріада простежи</w:t>
      </w:r>
      <w:r w:rsidR="00990093" w:rsidRPr="004B5EC1">
        <w:rPr>
          <w:sz w:val="24"/>
          <w:szCs w:val="24"/>
        </w:rPr>
        <w:t>в</w:t>
      </w:r>
      <w:r w:rsidRPr="004B5EC1">
        <w:rPr>
          <w:sz w:val="24"/>
          <w:szCs w:val="24"/>
        </w:rPr>
        <w:t xml:space="preserve"> за мною. "</w:t>
      </w:r>
      <w:proofErr w:type="spellStart"/>
      <w:r w:rsidRPr="004B5EC1">
        <w:rPr>
          <w:sz w:val="24"/>
          <w:szCs w:val="24"/>
        </w:rPr>
        <w:t>Окта-Вірга</w:t>
      </w:r>
      <w:proofErr w:type="spellEnd"/>
      <w:r w:rsidRPr="004B5EC1">
        <w:rPr>
          <w:sz w:val="24"/>
          <w:szCs w:val="24"/>
        </w:rPr>
        <w:t xml:space="preserve">". Ніколи не думав, що почую це слово вголос. Мій дідусь розповідав мені казки про </w:t>
      </w:r>
      <w:proofErr w:type="spellStart"/>
      <w:r w:rsidRPr="004B5EC1">
        <w:rPr>
          <w:sz w:val="24"/>
          <w:szCs w:val="24"/>
        </w:rPr>
        <w:t>іфійського</w:t>
      </w:r>
      <w:proofErr w:type="spellEnd"/>
      <w:r w:rsidRPr="004B5EC1">
        <w:rPr>
          <w:sz w:val="24"/>
          <w:szCs w:val="24"/>
        </w:rPr>
        <w:t xml:space="preserve"> охоронця, чиї пернаті крила, освітлені білим вогнем, оживають. Я не так уявляв собі казки, що оживають, - не як важіль впливу </w:t>
      </w:r>
      <w:proofErr w:type="spellStart"/>
      <w:r w:rsidRPr="004B5EC1">
        <w:rPr>
          <w:sz w:val="24"/>
          <w:szCs w:val="24"/>
        </w:rPr>
        <w:t>Сайласа</w:t>
      </w:r>
      <w:proofErr w:type="spellEnd"/>
      <w:r w:rsidRPr="004B5EC1">
        <w:rPr>
          <w:sz w:val="24"/>
          <w:szCs w:val="24"/>
        </w:rPr>
        <w:t xml:space="preserve"> на королівство". Він зітхнув і знову повернувся до мене. "Ми нічого про це не знаємо. Королева досить скоро дізнається, що ваша угода була лише обманом, щоб виграти час". </w:t>
      </w:r>
    </w:p>
    <w:p w14:paraId="22D21FD0" w14:textId="77777777" w:rsidR="001278E8" w:rsidRDefault="00193DCA" w:rsidP="00A85F96">
      <w:pPr>
        <w:ind w:firstLine="593"/>
        <w:rPr>
          <w:sz w:val="24"/>
          <w:szCs w:val="24"/>
        </w:rPr>
      </w:pPr>
      <w:r w:rsidRPr="004B5EC1">
        <w:rPr>
          <w:sz w:val="24"/>
          <w:szCs w:val="24"/>
        </w:rPr>
        <w:t xml:space="preserve">"Я планую знайти його, Тріада. Моя угода була чесною." </w:t>
      </w:r>
    </w:p>
    <w:p w14:paraId="5188E2AB" w14:textId="2DA80B9C" w:rsidR="00E75E57" w:rsidRPr="004B5EC1" w:rsidRDefault="00193DCA" w:rsidP="00A85F96">
      <w:pPr>
        <w:ind w:firstLine="593"/>
        <w:rPr>
          <w:sz w:val="24"/>
          <w:szCs w:val="24"/>
        </w:rPr>
      </w:pPr>
      <w:r w:rsidRPr="004B5EC1">
        <w:rPr>
          <w:sz w:val="24"/>
          <w:szCs w:val="24"/>
        </w:rPr>
        <w:t xml:space="preserve">"І що потім? </w:t>
      </w:r>
      <w:proofErr w:type="spellStart"/>
      <w:r w:rsidRPr="004B5EC1">
        <w:rPr>
          <w:sz w:val="24"/>
          <w:szCs w:val="24"/>
        </w:rPr>
        <w:t>Віддаси</w:t>
      </w:r>
      <w:proofErr w:type="spellEnd"/>
      <w:r w:rsidRPr="004B5EC1">
        <w:rPr>
          <w:sz w:val="24"/>
          <w:szCs w:val="24"/>
        </w:rPr>
        <w:t xml:space="preserve"> його їй?"</w:t>
      </w:r>
    </w:p>
    <w:p w14:paraId="0B6CA400" w14:textId="7C7A5B1B" w:rsidR="00E75E57" w:rsidRPr="004B5EC1" w:rsidRDefault="00193DCA" w:rsidP="00A85F96">
      <w:pPr>
        <w:ind w:firstLine="593"/>
        <w:rPr>
          <w:sz w:val="24"/>
          <w:szCs w:val="24"/>
        </w:rPr>
      </w:pPr>
      <w:r w:rsidRPr="004B5EC1">
        <w:rPr>
          <w:sz w:val="24"/>
          <w:szCs w:val="24"/>
        </w:rPr>
        <w:t>"</w:t>
      </w:r>
      <w:r w:rsidR="00990093" w:rsidRPr="004B5EC1">
        <w:rPr>
          <w:sz w:val="24"/>
          <w:szCs w:val="24"/>
        </w:rPr>
        <w:t>Т</w:t>
      </w:r>
      <w:r w:rsidRPr="004B5EC1">
        <w:rPr>
          <w:sz w:val="24"/>
          <w:szCs w:val="24"/>
        </w:rPr>
        <w:t>и дуже мало віри</w:t>
      </w:r>
      <w:r w:rsidR="00990093" w:rsidRPr="004B5EC1">
        <w:rPr>
          <w:sz w:val="24"/>
          <w:szCs w:val="24"/>
        </w:rPr>
        <w:t>ш</w:t>
      </w:r>
      <w:r w:rsidRPr="004B5EC1">
        <w:rPr>
          <w:sz w:val="24"/>
          <w:szCs w:val="24"/>
        </w:rPr>
        <w:t xml:space="preserve"> в мою дружину. І якщо твої міркування ґрунтуються на тому, що вона дочка </w:t>
      </w:r>
      <w:proofErr w:type="spellStart"/>
      <w:r w:rsidRPr="004B5EC1">
        <w:rPr>
          <w:sz w:val="24"/>
          <w:szCs w:val="24"/>
        </w:rPr>
        <w:t>Сайласа</w:t>
      </w:r>
      <w:proofErr w:type="spellEnd"/>
      <w:r w:rsidRPr="004B5EC1">
        <w:rPr>
          <w:sz w:val="24"/>
          <w:szCs w:val="24"/>
        </w:rPr>
        <w:t>, я пропоную тобі переосмислити їх. У нас є спільний ворог. І він більше її, ніж мій".</w:t>
      </w:r>
    </w:p>
    <w:p w14:paraId="58B7DB9F" w14:textId="34C20B16" w:rsidR="00E75E57" w:rsidRPr="004B5EC1" w:rsidRDefault="00193DCA" w:rsidP="00990093">
      <w:pPr>
        <w:ind w:firstLine="593"/>
        <w:rPr>
          <w:sz w:val="24"/>
          <w:szCs w:val="24"/>
        </w:rPr>
      </w:pPr>
      <w:r w:rsidRPr="004B5EC1">
        <w:rPr>
          <w:sz w:val="24"/>
          <w:szCs w:val="24"/>
        </w:rPr>
        <w:lastRenderedPageBreak/>
        <w:t xml:space="preserve">"Відповідай мені тільки на це, </w:t>
      </w:r>
      <w:proofErr w:type="spellStart"/>
      <w:r w:rsidRPr="004B5EC1">
        <w:rPr>
          <w:sz w:val="24"/>
          <w:szCs w:val="24"/>
        </w:rPr>
        <w:t>Кіліане</w:t>
      </w:r>
      <w:proofErr w:type="spellEnd"/>
      <w:r w:rsidRPr="004B5EC1">
        <w:rPr>
          <w:sz w:val="24"/>
          <w:szCs w:val="24"/>
        </w:rPr>
        <w:t>, - сказа</w:t>
      </w:r>
      <w:r w:rsidR="00EE4CB1">
        <w:rPr>
          <w:sz w:val="24"/>
          <w:szCs w:val="24"/>
        </w:rPr>
        <w:t>в</w:t>
      </w:r>
      <w:r w:rsidRPr="004B5EC1">
        <w:rPr>
          <w:sz w:val="24"/>
          <w:szCs w:val="24"/>
        </w:rPr>
        <w:t xml:space="preserve"> Тріада. "Коли прийде час для її помсти, чи будеш ти битися з нею? Чи захистиш </w:t>
      </w:r>
      <w:proofErr w:type="spellStart"/>
      <w:r w:rsidRPr="004B5EC1">
        <w:rPr>
          <w:sz w:val="24"/>
          <w:szCs w:val="24"/>
        </w:rPr>
        <w:t>Адріату</w:t>
      </w:r>
      <w:proofErr w:type="spellEnd"/>
      <w:r w:rsidRPr="004B5EC1">
        <w:rPr>
          <w:sz w:val="24"/>
          <w:szCs w:val="24"/>
        </w:rPr>
        <w:t>?"</w:t>
      </w:r>
    </w:p>
    <w:p w14:paraId="20715ACD" w14:textId="77777777" w:rsidR="00E75E57" w:rsidRPr="004B5EC1" w:rsidRDefault="00193DCA" w:rsidP="00A85F96">
      <w:pPr>
        <w:ind w:firstLine="593"/>
        <w:rPr>
          <w:sz w:val="24"/>
          <w:szCs w:val="24"/>
        </w:rPr>
      </w:pPr>
      <w:r w:rsidRPr="004B5EC1">
        <w:rPr>
          <w:sz w:val="24"/>
          <w:szCs w:val="24"/>
        </w:rPr>
        <w:t xml:space="preserve">До нас біг солдат, червоний і спітнілий. "Це королева. Вона залишила... тіло в </w:t>
      </w:r>
      <w:proofErr w:type="spellStart"/>
      <w:r w:rsidRPr="004B5EC1">
        <w:rPr>
          <w:sz w:val="24"/>
          <w:szCs w:val="24"/>
        </w:rPr>
        <w:t>Амарісі</w:t>
      </w:r>
      <w:proofErr w:type="spellEnd"/>
      <w:r w:rsidRPr="004B5EC1">
        <w:rPr>
          <w:sz w:val="24"/>
          <w:szCs w:val="24"/>
        </w:rPr>
        <w:t>, одного зі старих радників".</w:t>
      </w:r>
    </w:p>
    <w:p w14:paraId="37B51D80" w14:textId="77777777" w:rsidR="00E75E57" w:rsidRPr="004B5EC1" w:rsidRDefault="00193DCA" w:rsidP="00A85F96">
      <w:pPr>
        <w:ind w:firstLine="593"/>
        <w:rPr>
          <w:sz w:val="24"/>
          <w:szCs w:val="24"/>
        </w:rPr>
      </w:pPr>
      <w:r w:rsidRPr="004B5EC1">
        <w:rPr>
          <w:sz w:val="24"/>
          <w:szCs w:val="24"/>
        </w:rPr>
        <w:t>Чорт забирай цю жінку. "Переконайтеся, що його прибрали".</w:t>
      </w:r>
    </w:p>
    <w:p w14:paraId="3A3985BA" w14:textId="77777777" w:rsidR="00E75E57" w:rsidRPr="004B5EC1" w:rsidRDefault="00193DCA" w:rsidP="00A85F96">
      <w:pPr>
        <w:ind w:firstLine="593"/>
        <w:rPr>
          <w:sz w:val="24"/>
          <w:szCs w:val="24"/>
        </w:rPr>
      </w:pPr>
      <w:r w:rsidRPr="004B5EC1">
        <w:rPr>
          <w:sz w:val="24"/>
          <w:szCs w:val="24"/>
        </w:rPr>
        <w:t>Солдат трохи розгублено моргнув. "Мій король, він... він розбитий на дрібні шматочки". Він трохи зіщулився і ковтнув, ніби хотів вдавитися. "Тварини вже... підбирають їх."</w:t>
      </w:r>
    </w:p>
    <w:p w14:paraId="39E7C6B5" w14:textId="77777777" w:rsidR="00EE4CB1" w:rsidRDefault="00193DCA" w:rsidP="00A85F96">
      <w:pPr>
        <w:ind w:firstLine="593"/>
        <w:rPr>
          <w:sz w:val="24"/>
          <w:szCs w:val="24"/>
        </w:rPr>
      </w:pPr>
      <w:r w:rsidRPr="004B5EC1">
        <w:rPr>
          <w:sz w:val="24"/>
          <w:szCs w:val="24"/>
        </w:rPr>
        <w:t>Тріада хихикну</w:t>
      </w:r>
      <w:r w:rsidR="00990093" w:rsidRPr="004B5EC1">
        <w:rPr>
          <w:sz w:val="24"/>
          <w:szCs w:val="24"/>
        </w:rPr>
        <w:t>в</w:t>
      </w:r>
      <w:r w:rsidRPr="004B5EC1">
        <w:rPr>
          <w:sz w:val="24"/>
          <w:szCs w:val="24"/>
        </w:rPr>
        <w:t xml:space="preserve"> і пров</w:t>
      </w:r>
      <w:r w:rsidR="00990093" w:rsidRPr="004B5EC1">
        <w:rPr>
          <w:sz w:val="24"/>
          <w:szCs w:val="24"/>
        </w:rPr>
        <w:t>ів</w:t>
      </w:r>
      <w:r w:rsidRPr="004B5EC1">
        <w:rPr>
          <w:sz w:val="24"/>
          <w:szCs w:val="24"/>
        </w:rPr>
        <w:t xml:space="preserve"> рукою по його обличчю. "Здається, вона мені подобається". Коли я подивився на нього, древня аура знизала </w:t>
      </w:r>
      <w:proofErr w:type="spellStart"/>
      <w:r w:rsidRPr="004B5EC1">
        <w:rPr>
          <w:sz w:val="24"/>
          <w:szCs w:val="24"/>
        </w:rPr>
        <w:t>плечима</w:t>
      </w:r>
      <w:proofErr w:type="spellEnd"/>
      <w:r w:rsidRPr="004B5EC1">
        <w:rPr>
          <w:sz w:val="24"/>
          <w:szCs w:val="24"/>
        </w:rPr>
        <w:t xml:space="preserve">. </w:t>
      </w:r>
    </w:p>
    <w:p w14:paraId="324C6BFC" w14:textId="77777777" w:rsidR="00EE4CB1" w:rsidRDefault="00193DCA" w:rsidP="00A85F96">
      <w:pPr>
        <w:ind w:firstLine="593"/>
        <w:rPr>
          <w:sz w:val="24"/>
          <w:szCs w:val="24"/>
        </w:rPr>
      </w:pPr>
      <w:r w:rsidRPr="004B5EC1">
        <w:rPr>
          <w:sz w:val="24"/>
          <w:szCs w:val="24"/>
        </w:rPr>
        <w:t>"Вона хоче відправити повідомлення, і вона добре його відправила".</w:t>
      </w:r>
    </w:p>
    <w:p w14:paraId="4BCBFC53" w14:textId="0BBED05E" w:rsidR="00E75E57" w:rsidRPr="004B5EC1" w:rsidRDefault="00193DCA" w:rsidP="00A85F96">
      <w:pPr>
        <w:ind w:firstLine="593"/>
        <w:rPr>
          <w:sz w:val="24"/>
          <w:szCs w:val="24"/>
        </w:rPr>
      </w:pPr>
      <w:r w:rsidRPr="004B5EC1">
        <w:rPr>
          <w:sz w:val="24"/>
          <w:szCs w:val="24"/>
        </w:rPr>
        <w:t xml:space="preserve"> Він поплескав мене по плечу. "Твоя дружина добре підготувалася до зустрічі зі своїм страхом. Настав час </w:t>
      </w:r>
      <w:proofErr w:type="spellStart"/>
      <w:r w:rsidRPr="004B5EC1">
        <w:rPr>
          <w:sz w:val="24"/>
          <w:szCs w:val="24"/>
        </w:rPr>
        <w:t>Адріаті</w:t>
      </w:r>
      <w:proofErr w:type="spellEnd"/>
      <w:r w:rsidRPr="004B5EC1">
        <w:rPr>
          <w:sz w:val="24"/>
          <w:szCs w:val="24"/>
        </w:rPr>
        <w:t xml:space="preserve"> зустрітися зі своїм".</w:t>
      </w:r>
    </w:p>
    <w:p w14:paraId="6C26D519" w14:textId="77777777" w:rsidR="00990093" w:rsidRPr="004B5EC1" w:rsidRDefault="00990093" w:rsidP="00A85F96">
      <w:pPr>
        <w:ind w:firstLine="593"/>
        <w:rPr>
          <w:sz w:val="24"/>
          <w:szCs w:val="24"/>
        </w:rPr>
      </w:pPr>
    </w:p>
    <w:p w14:paraId="6B9BC821" w14:textId="77777777" w:rsidR="00E75E57" w:rsidRPr="004B5EC1" w:rsidRDefault="00193DCA" w:rsidP="00990093">
      <w:pPr>
        <w:ind w:firstLine="593"/>
        <w:jc w:val="center"/>
        <w:rPr>
          <w:sz w:val="24"/>
          <w:szCs w:val="24"/>
        </w:rPr>
      </w:pPr>
      <w:r w:rsidRPr="004B5EC1">
        <w:rPr>
          <w:noProof/>
          <w:sz w:val="24"/>
          <w:szCs w:val="24"/>
        </w:rPr>
        <w:drawing>
          <wp:inline distT="0" distB="0" distL="0" distR="0" wp14:anchorId="4D91934E" wp14:editId="64CD0661">
            <wp:extent cx="2963655" cy="217170"/>
            <wp:effectExtent l="0" t="0" r="0" b="0"/>
            <wp:docPr id="25033" name="Picture 25033"/>
            <wp:cNvGraphicFramePr/>
            <a:graphic xmlns:a="http://schemas.openxmlformats.org/drawingml/2006/main">
              <a:graphicData uri="http://schemas.openxmlformats.org/drawingml/2006/picture">
                <pic:pic xmlns:pic="http://schemas.openxmlformats.org/drawingml/2006/picture">
                  <pic:nvPicPr>
                    <pic:cNvPr id="25033" name="Picture 25033"/>
                    <pic:cNvPicPr/>
                  </pic:nvPicPr>
                  <pic:blipFill>
                    <a:blip r:embed="rId18"/>
                    <a:stretch>
                      <a:fillRect/>
                    </a:stretch>
                  </pic:blipFill>
                  <pic:spPr>
                    <a:xfrm>
                      <a:off x="0" y="0"/>
                      <a:ext cx="2963655" cy="217170"/>
                    </a:xfrm>
                    <a:prstGeom prst="rect">
                      <a:avLst/>
                    </a:prstGeom>
                  </pic:spPr>
                </pic:pic>
              </a:graphicData>
            </a:graphic>
          </wp:inline>
        </w:drawing>
      </w:r>
    </w:p>
    <w:p w14:paraId="6D456244" w14:textId="77777777" w:rsidR="00990093" w:rsidRPr="004B5EC1" w:rsidRDefault="00990093" w:rsidP="00A85F96">
      <w:pPr>
        <w:ind w:firstLine="593"/>
        <w:rPr>
          <w:sz w:val="24"/>
          <w:szCs w:val="24"/>
        </w:rPr>
      </w:pPr>
    </w:p>
    <w:p w14:paraId="52597ADF" w14:textId="4B17B960" w:rsidR="00E75E57" w:rsidRPr="004B5EC1" w:rsidRDefault="00193DCA" w:rsidP="00A85F96">
      <w:pPr>
        <w:ind w:firstLine="593"/>
        <w:rPr>
          <w:sz w:val="24"/>
          <w:szCs w:val="24"/>
        </w:rPr>
      </w:pPr>
      <w:r w:rsidRPr="004B5EC1">
        <w:rPr>
          <w:sz w:val="24"/>
          <w:szCs w:val="24"/>
        </w:rPr>
        <w:t>Мої коридори були незвично заповнені охоронцями. Місце, яке я тримав чистим від зброї та насильства. Місце, яке я називав домом і де моя сім'я могла блукати, не відчуваючи задухи. Було незвично, що солдати не підкорялися мені. Хоча було ще дещо більш незвичне - дорослі чоловіки і жінки, яких я сам тренував, тремт</w:t>
      </w:r>
      <w:r w:rsidR="00990093" w:rsidRPr="004B5EC1">
        <w:rPr>
          <w:sz w:val="24"/>
          <w:szCs w:val="24"/>
        </w:rPr>
        <w:t>іли</w:t>
      </w:r>
      <w:r w:rsidRPr="004B5EC1">
        <w:rPr>
          <w:sz w:val="24"/>
          <w:szCs w:val="24"/>
        </w:rPr>
        <w:t xml:space="preserve"> і пітні</w:t>
      </w:r>
      <w:r w:rsidR="00990093" w:rsidRPr="004B5EC1">
        <w:rPr>
          <w:sz w:val="24"/>
          <w:szCs w:val="24"/>
        </w:rPr>
        <w:t>ли</w:t>
      </w:r>
      <w:r w:rsidRPr="004B5EC1">
        <w:rPr>
          <w:sz w:val="24"/>
          <w:szCs w:val="24"/>
        </w:rPr>
        <w:t xml:space="preserve"> від страху.</w:t>
      </w:r>
    </w:p>
    <w:p w14:paraId="4DCB919B" w14:textId="77777777" w:rsidR="00E75E57" w:rsidRPr="004B5EC1" w:rsidRDefault="00193DCA" w:rsidP="00A85F96">
      <w:pPr>
        <w:ind w:firstLine="593"/>
        <w:rPr>
          <w:sz w:val="24"/>
          <w:szCs w:val="24"/>
        </w:rPr>
      </w:pPr>
      <w:r w:rsidRPr="004B5EC1">
        <w:rPr>
          <w:sz w:val="24"/>
          <w:szCs w:val="24"/>
        </w:rPr>
        <w:t>У повітрі витало страждання різного роду. Злість, переляк, агонія та очікування біди.</w:t>
      </w:r>
    </w:p>
    <w:p w14:paraId="159DC3EC" w14:textId="0F1B1E63" w:rsidR="00E75E57" w:rsidRPr="004B5EC1" w:rsidRDefault="00193DCA" w:rsidP="00A85F96">
      <w:pPr>
        <w:ind w:firstLine="593"/>
        <w:rPr>
          <w:sz w:val="24"/>
          <w:szCs w:val="24"/>
        </w:rPr>
      </w:pPr>
      <w:r w:rsidRPr="004B5EC1">
        <w:rPr>
          <w:sz w:val="24"/>
          <w:szCs w:val="24"/>
        </w:rPr>
        <w:t xml:space="preserve">Сонце вже сідало, і </w:t>
      </w:r>
      <w:r w:rsidR="00990093" w:rsidRPr="004B5EC1">
        <w:rPr>
          <w:sz w:val="24"/>
          <w:szCs w:val="24"/>
        </w:rPr>
        <w:t xml:space="preserve">час для </w:t>
      </w:r>
      <w:proofErr w:type="spellStart"/>
      <w:r w:rsidRPr="004B5EC1">
        <w:rPr>
          <w:sz w:val="24"/>
          <w:szCs w:val="24"/>
        </w:rPr>
        <w:t>Сноу</w:t>
      </w:r>
      <w:proofErr w:type="spellEnd"/>
      <w:r w:rsidRPr="004B5EC1">
        <w:rPr>
          <w:sz w:val="24"/>
          <w:szCs w:val="24"/>
        </w:rPr>
        <w:t xml:space="preserve"> майже настав</w:t>
      </w:r>
      <w:r w:rsidR="00990093" w:rsidRPr="004B5EC1">
        <w:rPr>
          <w:sz w:val="24"/>
          <w:szCs w:val="24"/>
        </w:rPr>
        <w:t xml:space="preserve">, щоб прийти </w:t>
      </w:r>
      <w:r w:rsidRPr="004B5EC1">
        <w:rPr>
          <w:sz w:val="24"/>
          <w:szCs w:val="24"/>
        </w:rPr>
        <w:t xml:space="preserve">до </w:t>
      </w:r>
      <w:proofErr w:type="spellStart"/>
      <w:r w:rsidRPr="004B5EC1">
        <w:rPr>
          <w:sz w:val="24"/>
          <w:szCs w:val="24"/>
        </w:rPr>
        <w:t>Адріати</w:t>
      </w:r>
      <w:proofErr w:type="spellEnd"/>
      <w:r w:rsidRPr="004B5EC1">
        <w:rPr>
          <w:sz w:val="24"/>
          <w:szCs w:val="24"/>
        </w:rPr>
        <w:t xml:space="preserve">. </w:t>
      </w:r>
    </w:p>
    <w:p w14:paraId="6071FBB1" w14:textId="77777777" w:rsidR="00E75E57" w:rsidRPr="004B5EC1" w:rsidRDefault="00193DCA" w:rsidP="00A85F96">
      <w:pPr>
        <w:ind w:firstLine="593"/>
        <w:rPr>
          <w:sz w:val="24"/>
          <w:szCs w:val="24"/>
        </w:rPr>
      </w:pPr>
      <w:r w:rsidRPr="004B5EC1">
        <w:rPr>
          <w:sz w:val="24"/>
          <w:szCs w:val="24"/>
        </w:rPr>
        <w:t>Але страх не був пов'язаний з очікуванням, а з обережністю.</w:t>
      </w:r>
    </w:p>
    <w:p w14:paraId="0FD18FAB"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вийшов зі своєї кімнати, виглядаючи побитим і втомленим. Намагаючись застебнути сорочку, він не зміг цього зробити через тремтіння пальців. "Вона прийшла годину тому. Змусила кількох солдатів, яких ти називаєш солдатами, обісрати свої квітчасті трусики і пішла до тебе в кімнату", - сказав він, поплескав мене по плечу і пішов коридором, насвистуючи якусь неправильно підібрану мелодію.</w:t>
      </w:r>
    </w:p>
    <w:p w14:paraId="758148D7" w14:textId="77777777" w:rsidR="00E75E57" w:rsidRPr="004B5EC1" w:rsidRDefault="00193DCA" w:rsidP="00A85F96">
      <w:pPr>
        <w:ind w:firstLine="593"/>
        <w:rPr>
          <w:sz w:val="24"/>
          <w:szCs w:val="24"/>
        </w:rPr>
      </w:pPr>
      <w:r w:rsidRPr="004B5EC1">
        <w:rPr>
          <w:sz w:val="24"/>
          <w:szCs w:val="24"/>
        </w:rPr>
        <w:t>З моїх покоїв долинав шум води, що текла. На дверній ручці були бризки крові, а по всій спальні - закривавлені сліди черевиків.</w:t>
      </w:r>
    </w:p>
    <w:p w14:paraId="7BD4695F" w14:textId="3192D9E0" w:rsidR="00E75E57" w:rsidRPr="004B5EC1" w:rsidRDefault="00193DCA" w:rsidP="00A85F96">
      <w:pPr>
        <w:ind w:firstLine="593"/>
        <w:rPr>
          <w:sz w:val="24"/>
          <w:szCs w:val="24"/>
        </w:rPr>
      </w:pPr>
      <w:r w:rsidRPr="004B5EC1">
        <w:rPr>
          <w:sz w:val="24"/>
          <w:szCs w:val="24"/>
        </w:rPr>
        <w:t xml:space="preserve">На підлозі лежала купа сірих шкірянок, які носили </w:t>
      </w:r>
      <w:proofErr w:type="spellStart"/>
      <w:r w:rsidR="00990093" w:rsidRPr="004B5EC1">
        <w:rPr>
          <w:sz w:val="24"/>
          <w:szCs w:val="24"/>
        </w:rPr>
        <w:t>Сноу</w:t>
      </w:r>
      <w:proofErr w:type="spellEnd"/>
      <w:r w:rsidRPr="004B5EC1">
        <w:rPr>
          <w:sz w:val="24"/>
          <w:szCs w:val="24"/>
        </w:rPr>
        <w:t xml:space="preserve"> та її воїни.</w:t>
      </w:r>
    </w:p>
    <w:p w14:paraId="1EDB58BA" w14:textId="77777777" w:rsidR="00E75E57" w:rsidRPr="004B5EC1" w:rsidRDefault="00193DCA" w:rsidP="00A85F96">
      <w:pPr>
        <w:ind w:firstLine="593"/>
        <w:rPr>
          <w:sz w:val="24"/>
          <w:szCs w:val="24"/>
        </w:rPr>
      </w:pPr>
      <w:r w:rsidRPr="004B5EC1">
        <w:rPr>
          <w:sz w:val="24"/>
          <w:szCs w:val="24"/>
        </w:rPr>
        <w:t>Вона була поранена?</w:t>
      </w:r>
    </w:p>
    <w:p w14:paraId="5FE78ABF" w14:textId="77777777" w:rsidR="00E75E57" w:rsidRPr="004B5EC1" w:rsidRDefault="00193DCA" w:rsidP="00A85F96">
      <w:pPr>
        <w:ind w:firstLine="593"/>
        <w:rPr>
          <w:sz w:val="24"/>
          <w:szCs w:val="24"/>
        </w:rPr>
      </w:pPr>
      <w:r w:rsidRPr="004B5EC1">
        <w:rPr>
          <w:sz w:val="24"/>
          <w:szCs w:val="24"/>
        </w:rPr>
        <w:t>Мою увагу привернула вода, що ковзала і розтікалася по кахлю, витікаючи з-під дверей ванної кімнати.</w:t>
      </w:r>
    </w:p>
    <w:p w14:paraId="50C29D8C" w14:textId="77777777" w:rsidR="00E75E57" w:rsidRPr="004B5EC1" w:rsidRDefault="00193DCA" w:rsidP="00A85F96">
      <w:pPr>
        <w:ind w:firstLine="593"/>
        <w:rPr>
          <w:sz w:val="24"/>
          <w:szCs w:val="24"/>
        </w:rPr>
      </w:pPr>
      <w:r w:rsidRPr="004B5EC1">
        <w:rPr>
          <w:sz w:val="24"/>
          <w:szCs w:val="24"/>
        </w:rPr>
        <w:t xml:space="preserve">Я одразу ж кинувся до неї. Вся підлога у ванній кімнаті була залита водою, що лилася з переповненої ванни. Вона лежала на ванні, звісивши голову через край, з міцно заплющеними </w:t>
      </w:r>
      <w:r w:rsidRPr="004B5EC1">
        <w:rPr>
          <w:sz w:val="24"/>
          <w:szCs w:val="24"/>
        </w:rPr>
        <w:lastRenderedPageBreak/>
        <w:t>очима, її довге волосся було розпатлане і сяяло каламутним рубіном. Вода піднялася до її шиї і переливалася через край. Вона була каламутною і забарвленою тьмяно-багряною кров'ю.</w:t>
      </w:r>
    </w:p>
    <w:p w14:paraId="5522EDBB" w14:textId="77777777" w:rsidR="00E75E57" w:rsidRPr="004B5EC1" w:rsidRDefault="00193DCA" w:rsidP="00A85F96">
      <w:pPr>
        <w:ind w:firstLine="593"/>
        <w:rPr>
          <w:sz w:val="24"/>
          <w:szCs w:val="24"/>
        </w:rPr>
      </w:pPr>
      <w:r w:rsidRPr="004B5EC1">
        <w:rPr>
          <w:sz w:val="24"/>
          <w:szCs w:val="24"/>
        </w:rPr>
        <w:t>Вона виглядала спокійною, але дуже стурбованою. Вона спала?</w:t>
      </w:r>
    </w:p>
    <w:p w14:paraId="38071206" w14:textId="77777777" w:rsidR="00E75E57" w:rsidRPr="004B5EC1" w:rsidRDefault="00193DCA" w:rsidP="00A85F96">
      <w:pPr>
        <w:ind w:firstLine="593"/>
        <w:rPr>
          <w:sz w:val="24"/>
          <w:szCs w:val="24"/>
        </w:rPr>
      </w:pPr>
      <w:r w:rsidRPr="004B5EC1">
        <w:rPr>
          <w:sz w:val="24"/>
          <w:szCs w:val="24"/>
        </w:rPr>
        <w:t>Я відчував, як гул її серцебиття розноситься по всьому приміщенню, аж поки воно раптом не перейшло на рівномірний ритм. Вона майже налякала мене, коли її руки вирвалися з води, щоб вхопитися за бортик ванни.</w:t>
      </w:r>
    </w:p>
    <w:p w14:paraId="024B4A06" w14:textId="198F4F99" w:rsidR="00E75E57" w:rsidRPr="004B5EC1" w:rsidRDefault="00193DCA" w:rsidP="00A85F96">
      <w:pPr>
        <w:ind w:firstLine="593"/>
        <w:rPr>
          <w:sz w:val="24"/>
          <w:szCs w:val="24"/>
        </w:rPr>
      </w:pPr>
      <w:r w:rsidRPr="004B5EC1">
        <w:rPr>
          <w:sz w:val="24"/>
          <w:szCs w:val="24"/>
        </w:rPr>
        <w:t>"Чоловік", - прохрипіла вона, зітхаючи і занурюючись далі у воду. "Як ти покину</w:t>
      </w:r>
      <w:r w:rsidR="00990093" w:rsidRPr="004B5EC1">
        <w:rPr>
          <w:sz w:val="24"/>
          <w:szCs w:val="24"/>
        </w:rPr>
        <w:t>в</w:t>
      </w:r>
      <w:r w:rsidRPr="004B5EC1">
        <w:rPr>
          <w:sz w:val="24"/>
          <w:szCs w:val="24"/>
        </w:rPr>
        <w:t xml:space="preserve"> </w:t>
      </w:r>
      <w:proofErr w:type="spellStart"/>
      <w:r w:rsidRPr="004B5EC1">
        <w:rPr>
          <w:sz w:val="24"/>
          <w:szCs w:val="24"/>
        </w:rPr>
        <w:t>Сітару</w:t>
      </w:r>
      <w:proofErr w:type="spellEnd"/>
      <w:r w:rsidRPr="004B5EC1">
        <w:rPr>
          <w:sz w:val="24"/>
          <w:szCs w:val="24"/>
        </w:rPr>
        <w:t>?</w:t>
      </w:r>
    </w:p>
    <w:p w14:paraId="1D63737E" w14:textId="13BE1298" w:rsidR="00E75E57" w:rsidRPr="004B5EC1" w:rsidRDefault="00193DCA" w:rsidP="00A85F96">
      <w:pPr>
        <w:ind w:firstLine="593"/>
        <w:rPr>
          <w:sz w:val="24"/>
          <w:szCs w:val="24"/>
        </w:rPr>
      </w:pPr>
      <w:r w:rsidRPr="004B5EC1">
        <w:rPr>
          <w:sz w:val="24"/>
          <w:szCs w:val="24"/>
        </w:rPr>
        <w:t>Тіні розбігалися, налякані, і цього разу не від мене, а від неї. Вона була незвично щебетлива - зовсім не така, як увесь тиждень. "Я отрима</w:t>
      </w:r>
      <w:r w:rsidR="00990093" w:rsidRPr="004B5EC1">
        <w:rPr>
          <w:sz w:val="24"/>
          <w:szCs w:val="24"/>
        </w:rPr>
        <w:t>в</w:t>
      </w:r>
      <w:r w:rsidRPr="004B5EC1">
        <w:rPr>
          <w:sz w:val="24"/>
          <w:szCs w:val="24"/>
        </w:rPr>
        <w:t xml:space="preserve"> твій подарунок, якщо це те, про що ти питаєш".</w:t>
      </w:r>
    </w:p>
    <w:p w14:paraId="0B525BCE" w14:textId="6BAA72DB"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Вона нахилила голову назад, щоб показати криву посмішку. "Ваші вуличні собаки виглядали голодними. Хіба я не щедр</w:t>
      </w:r>
      <w:r w:rsidR="00990093" w:rsidRPr="004B5EC1">
        <w:rPr>
          <w:sz w:val="24"/>
          <w:szCs w:val="24"/>
        </w:rPr>
        <w:t>а</w:t>
      </w:r>
      <w:r w:rsidRPr="004B5EC1">
        <w:rPr>
          <w:sz w:val="24"/>
          <w:szCs w:val="24"/>
        </w:rPr>
        <w:t>?"</w:t>
      </w:r>
    </w:p>
    <w:p w14:paraId="7198ACB3" w14:textId="30C4C859" w:rsidR="00E75E57" w:rsidRPr="004B5EC1" w:rsidRDefault="00193DCA" w:rsidP="00A85F96">
      <w:pPr>
        <w:ind w:firstLine="593"/>
        <w:rPr>
          <w:sz w:val="24"/>
          <w:szCs w:val="24"/>
        </w:rPr>
      </w:pPr>
      <w:r w:rsidRPr="004B5EC1">
        <w:rPr>
          <w:sz w:val="24"/>
          <w:szCs w:val="24"/>
        </w:rPr>
        <w:t>"Дуже", - сказа</w:t>
      </w:r>
      <w:r w:rsidR="00990093" w:rsidRPr="004B5EC1">
        <w:rPr>
          <w:sz w:val="24"/>
          <w:szCs w:val="24"/>
        </w:rPr>
        <w:t>в</w:t>
      </w:r>
      <w:r w:rsidRPr="004B5EC1">
        <w:rPr>
          <w:sz w:val="24"/>
          <w:szCs w:val="24"/>
        </w:rPr>
        <w:t xml:space="preserve"> я, переходячи на інший бік ванної кімнати, щоб закрити кран, з якого налилося стільки води, що вона доходила мені до щиколоток.</w:t>
      </w:r>
    </w:p>
    <w:p w14:paraId="09263815" w14:textId="71AED20B" w:rsidR="00E75E57" w:rsidRPr="004B5EC1" w:rsidRDefault="00193DCA" w:rsidP="00A85F96">
      <w:pPr>
        <w:ind w:firstLine="593"/>
        <w:rPr>
          <w:sz w:val="24"/>
          <w:szCs w:val="24"/>
        </w:rPr>
      </w:pPr>
      <w:r w:rsidRPr="004B5EC1">
        <w:rPr>
          <w:sz w:val="24"/>
          <w:szCs w:val="24"/>
        </w:rPr>
        <w:t xml:space="preserve">Вона підняла свій позолочений погляд і подивилася на мене, дивлячись крізь капюшон, як колись - в </w:t>
      </w:r>
      <w:proofErr w:type="spellStart"/>
      <w:r w:rsidR="00990093" w:rsidRPr="004B5EC1">
        <w:rPr>
          <w:sz w:val="24"/>
          <w:szCs w:val="24"/>
        </w:rPr>
        <w:t>А</w:t>
      </w:r>
      <w:r w:rsidRPr="004B5EC1">
        <w:rPr>
          <w:sz w:val="24"/>
          <w:szCs w:val="24"/>
        </w:rPr>
        <w:t>сйорді</w:t>
      </w:r>
      <w:proofErr w:type="spellEnd"/>
      <w:r w:rsidRPr="004B5EC1">
        <w:rPr>
          <w:sz w:val="24"/>
          <w:szCs w:val="24"/>
        </w:rPr>
        <w:t>. Ніби я бу</w:t>
      </w:r>
      <w:r w:rsidR="00990093" w:rsidRPr="004B5EC1">
        <w:rPr>
          <w:sz w:val="24"/>
          <w:szCs w:val="24"/>
        </w:rPr>
        <w:t>в</w:t>
      </w:r>
      <w:r w:rsidRPr="004B5EC1">
        <w:rPr>
          <w:sz w:val="24"/>
          <w:szCs w:val="24"/>
        </w:rPr>
        <w:t xml:space="preserve"> її іграшкою. "Ти виглядаєш наляканою".</w:t>
      </w:r>
    </w:p>
    <w:p w14:paraId="57A3E77B" w14:textId="77777777" w:rsidR="0085018B" w:rsidRPr="004B5EC1" w:rsidRDefault="00193DCA" w:rsidP="0085018B">
      <w:pPr>
        <w:ind w:firstLine="593"/>
        <w:rPr>
          <w:sz w:val="24"/>
          <w:szCs w:val="24"/>
        </w:rPr>
      </w:pPr>
      <w:r w:rsidRPr="004B5EC1">
        <w:rPr>
          <w:sz w:val="24"/>
          <w:szCs w:val="24"/>
        </w:rPr>
        <w:t>"Ти виглядаєш так, ніби погано поводився".</w:t>
      </w:r>
    </w:p>
    <w:p w14:paraId="767440B9" w14:textId="2115AD3E" w:rsidR="00E75E57" w:rsidRPr="004B5EC1" w:rsidRDefault="00193DCA" w:rsidP="0085018B">
      <w:pPr>
        <w:ind w:firstLine="593"/>
        <w:rPr>
          <w:sz w:val="24"/>
          <w:szCs w:val="24"/>
        </w:rPr>
      </w:pPr>
      <w:r w:rsidRPr="004B5EC1">
        <w:rPr>
          <w:sz w:val="24"/>
          <w:szCs w:val="24"/>
        </w:rPr>
        <w:t xml:space="preserve">Вона прикусила нижню губу. "Я зіграю з тобою в гру", - проспівала вона, </w:t>
      </w:r>
      <w:proofErr w:type="spellStart"/>
      <w:r w:rsidRPr="004B5EC1">
        <w:rPr>
          <w:sz w:val="24"/>
          <w:szCs w:val="24"/>
        </w:rPr>
        <w:t>водячи</w:t>
      </w:r>
      <w:proofErr w:type="spellEnd"/>
      <w:r w:rsidRPr="004B5EC1">
        <w:rPr>
          <w:sz w:val="24"/>
          <w:szCs w:val="24"/>
        </w:rPr>
        <w:t xml:space="preserve"> пальцем по поверхні води. "У хованки". Коли вона знову підвела на мене очі, в кутиках з'явилася лукава посмішка, і я зрозумів, що вона зробила щось дуже страшне.</w:t>
      </w:r>
    </w:p>
    <w:p w14:paraId="64E3E4E1" w14:textId="2BCF7F6C" w:rsidR="00E75E57" w:rsidRPr="004B5EC1" w:rsidRDefault="00193DCA" w:rsidP="00A85F96">
      <w:pPr>
        <w:ind w:firstLine="593"/>
        <w:rPr>
          <w:sz w:val="24"/>
          <w:szCs w:val="24"/>
        </w:rPr>
      </w:pPr>
      <w:r w:rsidRPr="004B5EC1">
        <w:rPr>
          <w:sz w:val="24"/>
          <w:szCs w:val="24"/>
        </w:rPr>
        <w:t xml:space="preserve">"Ніяких ігор, </w:t>
      </w:r>
      <w:proofErr w:type="spellStart"/>
      <w:r w:rsidR="0085018B" w:rsidRPr="004B5EC1">
        <w:rPr>
          <w:sz w:val="24"/>
          <w:szCs w:val="24"/>
        </w:rPr>
        <w:t>Сноу</w:t>
      </w:r>
      <w:proofErr w:type="spellEnd"/>
      <w:r w:rsidRPr="004B5EC1">
        <w:rPr>
          <w:sz w:val="24"/>
          <w:szCs w:val="24"/>
        </w:rPr>
        <w:t>, ми про це домовлялися", - сказав я, звільняючись від куртки, в яку був одягнений. Одним лише реченням вона змусила мене відчути себе так, ніби на мені були ланцюги та ґрати клітки. Я бачив, як вона грає у свої ігри. І як вона їх обманює.</w:t>
      </w:r>
    </w:p>
    <w:p w14:paraId="15D06654" w14:textId="77777777" w:rsidR="00E75E57" w:rsidRPr="004B5EC1" w:rsidRDefault="00193DCA" w:rsidP="00A85F96">
      <w:pPr>
        <w:ind w:firstLine="593"/>
        <w:rPr>
          <w:sz w:val="24"/>
          <w:szCs w:val="24"/>
        </w:rPr>
      </w:pPr>
      <w:r w:rsidRPr="004B5EC1">
        <w:rPr>
          <w:sz w:val="24"/>
          <w:szCs w:val="24"/>
        </w:rPr>
        <w:t>"Я лише підіграю", - сказала вона, відкинувшись на спинку крісла і зануривши волосся у воду, проводячи рукою з рубіновими плямами по закривавленим пасмам. "Не я почала цю гру". Вона наспівувала собі під ніс. "Хоча я могла б запропонувати її. Неофіційно."</w:t>
      </w:r>
    </w:p>
    <w:p w14:paraId="76F26F24" w14:textId="29944DB4"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85018B" w:rsidRPr="004B5EC1">
        <w:rPr>
          <w:sz w:val="24"/>
          <w:szCs w:val="24"/>
        </w:rPr>
        <w:t>оу</w:t>
      </w:r>
      <w:proofErr w:type="spellEnd"/>
      <w:r w:rsidRPr="004B5EC1">
        <w:rPr>
          <w:sz w:val="24"/>
          <w:szCs w:val="24"/>
        </w:rPr>
        <w:t>", - попереди</w:t>
      </w:r>
      <w:r w:rsidR="0085018B" w:rsidRPr="004B5EC1">
        <w:rPr>
          <w:sz w:val="24"/>
          <w:szCs w:val="24"/>
        </w:rPr>
        <w:t>в</w:t>
      </w:r>
      <w:r w:rsidRPr="004B5EC1">
        <w:rPr>
          <w:sz w:val="24"/>
          <w:szCs w:val="24"/>
        </w:rPr>
        <w:t xml:space="preserve"> я. "Що ти зробила?" Вона посміхнулася мені. "Сховалася. Шукай". Бляха-муха. Я був у глибокій, блядь, халепі.</w:t>
      </w:r>
    </w:p>
    <w:p w14:paraId="4D9EB4FC" w14:textId="77777777" w:rsidR="00E75E57" w:rsidRPr="004B5EC1" w:rsidRDefault="00193DCA" w:rsidP="00A85F96">
      <w:pPr>
        <w:ind w:firstLine="593"/>
        <w:rPr>
          <w:sz w:val="24"/>
          <w:szCs w:val="24"/>
        </w:rPr>
      </w:pPr>
      <w:r w:rsidRPr="004B5EC1">
        <w:rPr>
          <w:sz w:val="24"/>
          <w:szCs w:val="24"/>
        </w:rPr>
        <w:t>У наші двері гучно і панічно стукнули кулаком.</w:t>
      </w:r>
    </w:p>
    <w:p w14:paraId="5C91F998" w14:textId="732F32E2" w:rsidR="00E75E57" w:rsidRPr="004B5EC1" w:rsidRDefault="00193DCA" w:rsidP="00A85F96">
      <w:pPr>
        <w:ind w:firstLine="593"/>
        <w:rPr>
          <w:sz w:val="24"/>
          <w:szCs w:val="24"/>
        </w:rPr>
      </w:pPr>
      <w:r w:rsidRPr="004B5EC1">
        <w:rPr>
          <w:sz w:val="24"/>
          <w:szCs w:val="24"/>
        </w:rPr>
        <w:t>"Заходьте!" крикну</w:t>
      </w:r>
      <w:r w:rsidR="0085018B" w:rsidRPr="004B5EC1">
        <w:rPr>
          <w:sz w:val="24"/>
          <w:szCs w:val="24"/>
        </w:rPr>
        <w:t>в</w:t>
      </w:r>
      <w:r w:rsidRPr="004B5EC1">
        <w:rPr>
          <w:sz w:val="24"/>
          <w:szCs w:val="24"/>
        </w:rPr>
        <w:t xml:space="preserve"> я, рухаючись до неї. Мій мозок працював над тим, щоб зрозуміти, що вона зробила, не порушивши домовленості.</w:t>
      </w:r>
    </w:p>
    <w:p w14:paraId="67211216" w14:textId="77D1F8A7" w:rsidR="00E75E57" w:rsidRPr="004B5EC1" w:rsidRDefault="00193DCA" w:rsidP="00A85F96">
      <w:pPr>
        <w:ind w:firstLine="593"/>
        <w:rPr>
          <w:sz w:val="24"/>
          <w:szCs w:val="24"/>
        </w:rPr>
      </w:pPr>
      <w:r w:rsidRPr="004B5EC1">
        <w:rPr>
          <w:sz w:val="24"/>
          <w:szCs w:val="24"/>
        </w:rPr>
        <w:t xml:space="preserve">Ларг важко і </w:t>
      </w:r>
      <w:r w:rsidR="0085018B" w:rsidRPr="004B5EC1">
        <w:rPr>
          <w:sz w:val="24"/>
          <w:szCs w:val="24"/>
        </w:rPr>
        <w:t>голосно</w:t>
      </w:r>
      <w:r w:rsidRPr="004B5EC1">
        <w:rPr>
          <w:sz w:val="24"/>
          <w:szCs w:val="24"/>
        </w:rPr>
        <w:t xml:space="preserve"> дихав, обличчя його було заплямоване жахом. </w:t>
      </w:r>
    </w:p>
    <w:p w14:paraId="27B50573" w14:textId="23989755" w:rsidR="00E75E57" w:rsidRPr="004B5EC1" w:rsidRDefault="00193DCA" w:rsidP="0085018B">
      <w:pPr>
        <w:ind w:firstLine="593"/>
        <w:rPr>
          <w:sz w:val="24"/>
          <w:szCs w:val="24"/>
        </w:rPr>
      </w:pPr>
      <w:r w:rsidRPr="004B5EC1">
        <w:rPr>
          <w:sz w:val="24"/>
          <w:szCs w:val="24"/>
        </w:rPr>
        <w:t>"Діти Мерл</w:t>
      </w:r>
      <w:r w:rsidR="0085018B" w:rsidRPr="004B5EC1">
        <w:rPr>
          <w:sz w:val="24"/>
          <w:szCs w:val="24"/>
        </w:rPr>
        <w:t>и</w:t>
      </w:r>
      <w:r w:rsidRPr="004B5EC1">
        <w:rPr>
          <w:sz w:val="24"/>
          <w:szCs w:val="24"/>
        </w:rPr>
        <w:t>", - прохрипів він. "Діти мого напарника. Мої пасинки. Вони зникли. Вона не могла знайти їх цілий день".</w:t>
      </w:r>
    </w:p>
    <w:p w14:paraId="669EC725" w14:textId="082E79B4" w:rsidR="00E75E57" w:rsidRPr="004B5EC1" w:rsidRDefault="00193DCA" w:rsidP="00A85F96">
      <w:pPr>
        <w:ind w:firstLine="593"/>
        <w:rPr>
          <w:sz w:val="24"/>
          <w:szCs w:val="24"/>
        </w:rPr>
      </w:pPr>
      <w:r w:rsidRPr="004B5EC1">
        <w:rPr>
          <w:sz w:val="24"/>
          <w:szCs w:val="24"/>
        </w:rPr>
        <w:t>Мої очі заплющилися. Бля</w:t>
      </w:r>
      <w:r w:rsidR="0085018B" w:rsidRPr="004B5EC1">
        <w:rPr>
          <w:sz w:val="24"/>
          <w:szCs w:val="24"/>
        </w:rPr>
        <w:t>дь</w:t>
      </w:r>
      <w:r w:rsidRPr="004B5EC1">
        <w:rPr>
          <w:sz w:val="24"/>
          <w:szCs w:val="24"/>
        </w:rPr>
        <w:t>.</w:t>
      </w:r>
    </w:p>
    <w:p w14:paraId="744AC362" w14:textId="0636EB96" w:rsidR="00E75E57" w:rsidRPr="004B5EC1" w:rsidRDefault="00193DCA" w:rsidP="00A85F96">
      <w:pPr>
        <w:ind w:firstLine="593"/>
        <w:rPr>
          <w:sz w:val="24"/>
          <w:szCs w:val="24"/>
        </w:rPr>
      </w:pPr>
      <w:r w:rsidRPr="004B5EC1">
        <w:rPr>
          <w:sz w:val="24"/>
          <w:szCs w:val="24"/>
        </w:rPr>
        <w:lastRenderedPageBreak/>
        <w:t xml:space="preserve">"Привіт, Ларг, любий", - вигукнула </w:t>
      </w:r>
      <w:proofErr w:type="spellStart"/>
      <w:r w:rsidR="0085018B" w:rsidRPr="004B5EC1">
        <w:rPr>
          <w:sz w:val="24"/>
          <w:szCs w:val="24"/>
        </w:rPr>
        <w:t>Сноу</w:t>
      </w:r>
      <w:proofErr w:type="spellEnd"/>
      <w:r w:rsidRPr="004B5EC1">
        <w:rPr>
          <w:sz w:val="24"/>
          <w:szCs w:val="24"/>
        </w:rPr>
        <w:t xml:space="preserve"> з ванної, а потім голосно зареготала. "Краще біжи, мій любий. Схоже, неприємності не дадуть тобі спокою всю ніч. Яка прикрість". Тишу після цих слів заповнила моторошна мелодія, яку вона наспівувала.</w:t>
      </w:r>
    </w:p>
    <w:p w14:paraId="73368AD9" w14:textId="711C9993" w:rsidR="00E75E57" w:rsidRPr="004B5EC1" w:rsidRDefault="00193DCA" w:rsidP="00A85F96">
      <w:pPr>
        <w:ind w:firstLine="593"/>
        <w:rPr>
          <w:sz w:val="24"/>
          <w:szCs w:val="24"/>
        </w:rPr>
      </w:pPr>
      <w:r w:rsidRPr="004B5EC1">
        <w:rPr>
          <w:sz w:val="24"/>
          <w:szCs w:val="24"/>
        </w:rPr>
        <w:t>Ларг похитав головою. "Цього не може бути... вона не могла цього зробити", - пробурмотів він, дивлячись широко розплющеними очима на напіввідчинені двері ванної кімнати. Він зробив крок вперед, а потім два назад, невіра, як ніщо інше, переповнювала його. "Вона забрала дітей Мерл</w:t>
      </w:r>
      <w:r w:rsidR="0085018B" w:rsidRPr="004B5EC1">
        <w:rPr>
          <w:sz w:val="24"/>
          <w:szCs w:val="24"/>
        </w:rPr>
        <w:t>и</w:t>
      </w:r>
      <w:r w:rsidRPr="004B5EC1">
        <w:rPr>
          <w:sz w:val="24"/>
          <w:szCs w:val="24"/>
        </w:rPr>
        <w:t>?"</w:t>
      </w:r>
    </w:p>
    <w:p w14:paraId="69B9B0A8" w14:textId="713C891F" w:rsidR="00E75E57" w:rsidRPr="004B5EC1" w:rsidRDefault="00193DCA" w:rsidP="0085018B">
      <w:pPr>
        <w:ind w:firstLine="593"/>
        <w:rPr>
          <w:sz w:val="24"/>
          <w:szCs w:val="24"/>
        </w:rPr>
      </w:pPr>
      <w:r w:rsidRPr="004B5EC1">
        <w:rPr>
          <w:sz w:val="24"/>
          <w:szCs w:val="24"/>
        </w:rPr>
        <w:t>Я повернувся до неї. "Де вони? Якщо ти хочеш, щоб я пішов, я піду. Я залишу тебе одну на ніч."</w:t>
      </w:r>
    </w:p>
    <w:p w14:paraId="533E37AB" w14:textId="77777777" w:rsidR="0085018B" w:rsidRPr="004B5EC1" w:rsidRDefault="00193DCA" w:rsidP="00A85F96">
      <w:pPr>
        <w:ind w:firstLine="593"/>
        <w:rPr>
          <w:sz w:val="24"/>
          <w:szCs w:val="24"/>
        </w:rPr>
      </w:pPr>
      <w:r w:rsidRPr="004B5EC1">
        <w:rPr>
          <w:sz w:val="24"/>
          <w:szCs w:val="24"/>
        </w:rPr>
        <w:t>Вона повільно похитала головою. "Недостатньо добре. Я хочу пограти."</w:t>
      </w:r>
    </w:p>
    <w:p w14:paraId="13BB0256" w14:textId="5D2E45F2"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Сноулін</w:t>
      </w:r>
      <w:proofErr w:type="spellEnd"/>
      <w:r w:rsidRPr="004B5EC1">
        <w:rPr>
          <w:sz w:val="24"/>
          <w:szCs w:val="24"/>
        </w:rPr>
        <w:t>."</w:t>
      </w:r>
    </w:p>
    <w:p w14:paraId="085566E7" w14:textId="77777777" w:rsidR="00E75E57" w:rsidRPr="004B5EC1" w:rsidRDefault="00193DCA" w:rsidP="00A85F96">
      <w:pPr>
        <w:ind w:firstLine="593"/>
        <w:rPr>
          <w:sz w:val="24"/>
          <w:szCs w:val="24"/>
        </w:rPr>
      </w:pPr>
      <w:r w:rsidRPr="004B5EC1">
        <w:rPr>
          <w:sz w:val="24"/>
          <w:szCs w:val="24"/>
        </w:rPr>
        <w:t>Вона сперлася на бортик ванни, кліпаючи на мене віями. "Так?"</w:t>
      </w:r>
    </w:p>
    <w:p w14:paraId="4F594E3C" w14:textId="03E5F867" w:rsidR="00E75E57" w:rsidRPr="004B5EC1" w:rsidRDefault="00193DCA" w:rsidP="00A85F96">
      <w:pPr>
        <w:ind w:firstLine="593"/>
        <w:rPr>
          <w:sz w:val="24"/>
          <w:szCs w:val="24"/>
        </w:rPr>
      </w:pPr>
      <w:r w:rsidRPr="004B5EC1">
        <w:rPr>
          <w:sz w:val="24"/>
          <w:szCs w:val="24"/>
        </w:rPr>
        <w:t>Існував лише один спосіб перемогти в її іграх. "Хочеш зіграти?" запита</w:t>
      </w:r>
      <w:r w:rsidR="0085018B" w:rsidRPr="004B5EC1">
        <w:rPr>
          <w:sz w:val="24"/>
          <w:szCs w:val="24"/>
        </w:rPr>
        <w:t>в</w:t>
      </w:r>
      <w:r w:rsidRPr="004B5EC1">
        <w:rPr>
          <w:sz w:val="24"/>
          <w:szCs w:val="24"/>
        </w:rPr>
        <w:t xml:space="preserve"> я, нахилившись до її обличчя. Вона кивнула. "</w:t>
      </w:r>
      <w:proofErr w:type="spellStart"/>
      <w:r w:rsidRPr="004B5EC1">
        <w:rPr>
          <w:sz w:val="24"/>
          <w:szCs w:val="24"/>
        </w:rPr>
        <w:t>Давай</w:t>
      </w:r>
      <w:proofErr w:type="spellEnd"/>
      <w:r w:rsidRPr="004B5EC1">
        <w:rPr>
          <w:sz w:val="24"/>
          <w:szCs w:val="24"/>
        </w:rPr>
        <w:t xml:space="preserve"> пограємо."</w:t>
      </w:r>
    </w:p>
    <w:p w14:paraId="301B34FB" w14:textId="77777777" w:rsidR="00E75E57" w:rsidRPr="004B5EC1" w:rsidRDefault="00193DCA" w:rsidP="00A85F96">
      <w:pPr>
        <w:ind w:firstLine="593"/>
        <w:rPr>
          <w:sz w:val="24"/>
          <w:szCs w:val="24"/>
        </w:rPr>
      </w:pPr>
      <w:r w:rsidRPr="004B5EC1">
        <w:rPr>
          <w:sz w:val="24"/>
          <w:szCs w:val="24"/>
        </w:rPr>
        <w:t>"Дуже добре". Вона нахилилася ближче, її ніс злегка торкнувся мого, її очі опустилися до моїх вуст. "Підказка. Де може бути дитина, яка бігає, якщо вночі вона не може бачити? Де може бути дитина, яка бігає, коли вона повинна бути вдома?" Вона підняла руку до лацкана мого піджака, притискаючи мене до себе так, що наші губи майже зустрілися. "У тебе є час до світанку". Нахилившись над моїм вухом, вона прошепотіла: "Біжи".</w:t>
      </w:r>
    </w:p>
    <w:p w14:paraId="2AEF1454" w14:textId="77777777" w:rsidR="001B58E9" w:rsidRPr="004B5EC1" w:rsidRDefault="001B58E9" w:rsidP="00A85F96">
      <w:pPr>
        <w:ind w:firstLine="593"/>
        <w:rPr>
          <w:sz w:val="24"/>
          <w:szCs w:val="24"/>
        </w:rPr>
      </w:pPr>
    </w:p>
    <w:p w14:paraId="1ECC4B37" w14:textId="77777777" w:rsidR="00E75E57" w:rsidRPr="004B5EC1" w:rsidRDefault="00193DCA" w:rsidP="001B58E9">
      <w:pPr>
        <w:ind w:firstLine="593"/>
        <w:jc w:val="center"/>
        <w:rPr>
          <w:sz w:val="24"/>
          <w:szCs w:val="24"/>
        </w:rPr>
      </w:pPr>
      <w:r w:rsidRPr="004B5EC1">
        <w:rPr>
          <w:noProof/>
          <w:sz w:val="24"/>
          <w:szCs w:val="24"/>
        </w:rPr>
        <w:drawing>
          <wp:inline distT="0" distB="0" distL="0" distR="0" wp14:anchorId="287A986C" wp14:editId="02363145">
            <wp:extent cx="2963655" cy="217169"/>
            <wp:effectExtent l="0" t="0" r="0" b="0"/>
            <wp:docPr id="26466" name="Picture 26466"/>
            <wp:cNvGraphicFramePr/>
            <a:graphic xmlns:a="http://schemas.openxmlformats.org/drawingml/2006/main">
              <a:graphicData uri="http://schemas.openxmlformats.org/drawingml/2006/picture">
                <pic:pic xmlns:pic="http://schemas.openxmlformats.org/drawingml/2006/picture">
                  <pic:nvPicPr>
                    <pic:cNvPr id="26466" name="Picture 26466"/>
                    <pic:cNvPicPr/>
                  </pic:nvPicPr>
                  <pic:blipFill>
                    <a:blip r:embed="rId18"/>
                    <a:stretch>
                      <a:fillRect/>
                    </a:stretch>
                  </pic:blipFill>
                  <pic:spPr>
                    <a:xfrm>
                      <a:off x="0" y="0"/>
                      <a:ext cx="2963655" cy="217169"/>
                    </a:xfrm>
                    <a:prstGeom prst="rect">
                      <a:avLst/>
                    </a:prstGeom>
                  </pic:spPr>
                </pic:pic>
              </a:graphicData>
            </a:graphic>
          </wp:inline>
        </w:drawing>
      </w:r>
    </w:p>
    <w:p w14:paraId="5B61F086" w14:textId="77777777" w:rsidR="001B58E9" w:rsidRPr="004B5EC1" w:rsidRDefault="001B58E9" w:rsidP="00A85F96">
      <w:pPr>
        <w:ind w:firstLine="593"/>
        <w:rPr>
          <w:sz w:val="24"/>
          <w:szCs w:val="24"/>
        </w:rPr>
      </w:pPr>
    </w:p>
    <w:p w14:paraId="01B1F422" w14:textId="77777777" w:rsidR="001B58E9" w:rsidRPr="004B5EC1" w:rsidRDefault="00193DCA" w:rsidP="001B58E9">
      <w:pPr>
        <w:ind w:firstLine="593"/>
        <w:rPr>
          <w:sz w:val="24"/>
          <w:szCs w:val="24"/>
        </w:rPr>
      </w:pPr>
      <w:r w:rsidRPr="004B5EC1">
        <w:rPr>
          <w:sz w:val="24"/>
          <w:szCs w:val="24"/>
        </w:rPr>
        <w:t xml:space="preserve">І ми побігли. Ми обшукали майже кожен куточок </w:t>
      </w:r>
      <w:proofErr w:type="spellStart"/>
      <w:r w:rsidRPr="004B5EC1">
        <w:rPr>
          <w:sz w:val="24"/>
          <w:szCs w:val="24"/>
        </w:rPr>
        <w:t>Адріати</w:t>
      </w:r>
      <w:proofErr w:type="spellEnd"/>
      <w:r w:rsidRPr="004B5EC1">
        <w:rPr>
          <w:sz w:val="24"/>
          <w:szCs w:val="24"/>
        </w:rPr>
        <w:t>. Майже кожен ліс, озеро, скелю, місто і море. Я зна</w:t>
      </w:r>
      <w:r w:rsidR="001B58E9" w:rsidRPr="004B5EC1">
        <w:rPr>
          <w:sz w:val="24"/>
          <w:szCs w:val="24"/>
        </w:rPr>
        <w:t>в</w:t>
      </w:r>
      <w:r w:rsidRPr="004B5EC1">
        <w:rPr>
          <w:sz w:val="24"/>
          <w:szCs w:val="24"/>
        </w:rPr>
        <w:t xml:space="preserve">, що </w:t>
      </w:r>
      <w:proofErr w:type="spellStart"/>
      <w:r w:rsidRPr="004B5EC1">
        <w:rPr>
          <w:sz w:val="24"/>
          <w:szCs w:val="24"/>
        </w:rPr>
        <w:t>Сн</w:t>
      </w:r>
      <w:r w:rsidR="001B58E9" w:rsidRPr="004B5EC1">
        <w:rPr>
          <w:sz w:val="24"/>
          <w:szCs w:val="24"/>
        </w:rPr>
        <w:t>оу</w:t>
      </w:r>
      <w:proofErr w:type="spellEnd"/>
      <w:r w:rsidR="001B58E9" w:rsidRPr="004B5EC1">
        <w:rPr>
          <w:sz w:val="24"/>
          <w:szCs w:val="24"/>
        </w:rPr>
        <w:t xml:space="preserve"> </w:t>
      </w:r>
      <w:r w:rsidRPr="004B5EC1">
        <w:rPr>
          <w:sz w:val="24"/>
          <w:szCs w:val="24"/>
        </w:rPr>
        <w:t>ніколи не заподіє шкоди цим дітям. Я просто зна</w:t>
      </w:r>
      <w:r w:rsidR="001B58E9" w:rsidRPr="004B5EC1">
        <w:rPr>
          <w:sz w:val="24"/>
          <w:szCs w:val="24"/>
        </w:rPr>
        <w:t>в</w:t>
      </w:r>
      <w:r w:rsidRPr="004B5EC1">
        <w:rPr>
          <w:sz w:val="24"/>
          <w:szCs w:val="24"/>
        </w:rPr>
        <w:t xml:space="preserve"> це. Що б я не зроби</w:t>
      </w:r>
      <w:r w:rsidR="001B58E9" w:rsidRPr="004B5EC1">
        <w:rPr>
          <w:sz w:val="24"/>
          <w:szCs w:val="24"/>
        </w:rPr>
        <w:t>в</w:t>
      </w:r>
      <w:r w:rsidRPr="004B5EC1">
        <w:rPr>
          <w:sz w:val="24"/>
          <w:szCs w:val="24"/>
        </w:rPr>
        <w:t xml:space="preserve"> їй, що б не зроб</w:t>
      </w:r>
      <w:r w:rsidR="001B58E9" w:rsidRPr="004B5EC1">
        <w:rPr>
          <w:sz w:val="24"/>
          <w:szCs w:val="24"/>
        </w:rPr>
        <w:t>ила</w:t>
      </w:r>
      <w:r w:rsidRPr="004B5EC1">
        <w:rPr>
          <w:sz w:val="24"/>
          <w:szCs w:val="24"/>
        </w:rPr>
        <w:t xml:space="preserve"> їй уся </w:t>
      </w:r>
      <w:proofErr w:type="spellStart"/>
      <w:r w:rsidRPr="004B5EC1">
        <w:rPr>
          <w:sz w:val="24"/>
          <w:szCs w:val="24"/>
        </w:rPr>
        <w:t>Адріата</w:t>
      </w:r>
      <w:proofErr w:type="spellEnd"/>
      <w:r w:rsidRPr="004B5EC1">
        <w:rPr>
          <w:sz w:val="24"/>
          <w:szCs w:val="24"/>
        </w:rPr>
        <w:t>, вона не завдала б шкоди цим дітям. Я зна</w:t>
      </w:r>
      <w:r w:rsidR="001B58E9" w:rsidRPr="004B5EC1">
        <w:rPr>
          <w:sz w:val="24"/>
          <w:szCs w:val="24"/>
        </w:rPr>
        <w:t>в</w:t>
      </w:r>
      <w:r w:rsidRPr="004B5EC1">
        <w:rPr>
          <w:sz w:val="24"/>
          <w:szCs w:val="24"/>
        </w:rPr>
        <w:t xml:space="preserve"> це. Бо я зна</w:t>
      </w:r>
      <w:r w:rsidR="001B58E9" w:rsidRPr="004B5EC1">
        <w:rPr>
          <w:sz w:val="24"/>
          <w:szCs w:val="24"/>
        </w:rPr>
        <w:t>в</w:t>
      </w:r>
      <w:r w:rsidRPr="004B5EC1">
        <w:rPr>
          <w:sz w:val="24"/>
          <w:szCs w:val="24"/>
        </w:rPr>
        <w:t xml:space="preserve"> її.</w:t>
      </w:r>
    </w:p>
    <w:p w14:paraId="06EC2BA9" w14:textId="4A92ED99" w:rsidR="00E75E57" w:rsidRPr="004B5EC1" w:rsidRDefault="00193DCA" w:rsidP="001B58E9">
      <w:pPr>
        <w:ind w:firstLine="593"/>
        <w:rPr>
          <w:sz w:val="24"/>
          <w:szCs w:val="24"/>
        </w:rPr>
      </w:pPr>
      <w:proofErr w:type="spellStart"/>
      <w:r w:rsidRPr="004B5EC1">
        <w:rPr>
          <w:sz w:val="24"/>
          <w:szCs w:val="24"/>
        </w:rPr>
        <w:t>Мерл</w:t>
      </w:r>
      <w:proofErr w:type="spellEnd"/>
      <w:r w:rsidRPr="004B5EC1">
        <w:rPr>
          <w:sz w:val="24"/>
          <w:szCs w:val="24"/>
        </w:rPr>
        <w:t xml:space="preserve"> сиділа навпочіпки на сходах свого будинку і ридала, поки її голос не став хрипким.</w:t>
      </w:r>
    </w:p>
    <w:p w14:paraId="2D5397EF" w14:textId="3E82B081" w:rsidR="00E75E57" w:rsidRPr="004B5EC1" w:rsidRDefault="00193DCA" w:rsidP="00A85F96">
      <w:pPr>
        <w:ind w:firstLine="593"/>
        <w:rPr>
          <w:sz w:val="24"/>
          <w:szCs w:val="24"/>
        </w:rPr>
      </w:pPr>
      <w:r w:rsidRPr="004B5EC1">
        <w:rPr>
          <w:sz w:val="24"/>
          <w:szCs w:val="24"/>
        </w:rPr>
        <w:t xml:space="preserve">Майже </w:t>
      </w:r>
      <w:proofErr w:type="spellStart"/>
      <w:r w:rsidRPr="004B5EC1">
        <w:rPr>
          <w:sz w:val="24"/>
          <w:szCs w:val="24"/>
        </w:rPr>
        <w:t>розвиднілося</w:t>
      </w:r>
      <w:proofErr w:type="spellEnd"/>
      <w:r w:rsidRPr="004B5EC1">
        <w:rPr>
          <w:sz w:val="24"/>
          <w:szCs w:val="24"/>
        </w:rPr>
        <w:t xml:space="preserve">. У мене не було іншого вибору, окрім як затримати день. Завіса неприродної ночі накрила фіолетову ковдру світанку, стримуючи світло </w:t>
      </w:r>
      <w:r w:rsidR="00735145" w:rsidRPr="004B5EC1">
        <w:rPr>
          <w:sz w:val="24"/>
          <w:szCs w:val="24"/>
        </w:rPr>
        <w:t>Сайри</w:t>
      </w:r>
      <w:r w:rsidRPr="004B5EC1">
        <w:rPr>
          <w:sz w:val="24"/>
          <w:szCs w:val="24"/>
        </w:rPr>
        <w:t>. Втручатися в природу було чимось, що я міг би зробити з легкістю, але зовсім не тим, чого мені хотілося.</w:t>
      </w:r>
    </w:p>
    <w:p w14:paraId="7AF885BC" w14:textId="77777777" w:rsidR="00E75E57" w:rsidRPr="004B5EC1" w:rsidRDefault="00193DCA" w:rsidP="00A85F96">
      <w:pPr>
        <w:ind w:firstLine="593"/>
        <w:rPr>
          <w:sz w:val="24"/>
          <w:szCs w:val="24"/>
        </w:rPr>
      </w:pPr>
      <w:r w:rsidRPr="004B5EC1">
        <w:rPr>
          <w:sz w:val="24"/>
          <w:szCs w:val="24"/>
        </w:rPr>
        <w:t>"А якщо це не спрацює?" запитав Ларг, оглядаючи ніч, яку я викликав.</w:t>
      </w:r>
    </w:p>
    <w:p w14:paraId="2B2F7C4D" w14:textId="77777777" w:rsidR="00E75E57" w:rsidRPr="004B5EC1" w:rsidRDefault="00193DCA" w:rsidP="00A85F96">
      <w:pPr>
        <w:ind w:firstLine="593"/>
        <w:rPr>
          <w:sz w:val="24"/>
          <w:szCs w:val="24"/>
        </w:rPr>
      </w:pPr>
      <w:r w:rsidRPr="004B5EC1">
        <w:rPr>
          <w:sz w:val="24"/>
          <w:szCs w:val="24"/>
        </w:rPr>
        <w:t>"Це спрацює", - сказав я, прокручуючи її загадку знову і знову. Знову і... знову.</w:t>
      </w:r>
    </w:p>
    <w:p w14:paraId="57C06B51" w14:textId="7E98BD66" w:rsidR="00E75E57" w:rsidRPr="004B5EC1" w:rsidRDefault="00193DCA" w:rsidP="00A85F96">
      <w:pPr>
        <w:ind w:firstLine="593"/>
        <w:rPr>
          <w:sz w:val="24"/>
          <w:szCs w:val="24"/>
        </w:rPr>
      </w:pPr>
      <w:r w:rsidRPr="004B5EC1">
        <w:rPr>
          <w:sz w:val="24"/>
          <w:szCs w:val="24"/>
        </w:rPr>
        <w:t xml:space="preserve">У вікні на другому поверсі загорівся маленький вогник. Досить слабенький, щоб ніхто не помітив, але я не був ніким. Не тоді, коли темрява вигукувала моє ім'я, наче молитву, наче я був її богом щоразу, коли світло розбивало її. Вона кликала мене, щоб я наказав зробити світ знову повністю </w:t>
      </w:r>
      <w:r w:rsidR="00EE4CB1" w:rsidRPr="004B5EC1">
        <w:rPr>
          <w:sz w:val="24"/>
          <w:szCs w:val="24"/>
        </w:rPr>
        <w:t>без світлим</w:t>
      </w:r>
      <w:r w:rsidRPr="004B5EC1">
        <w:rPr>
          <w:sz w:val="24"/>
          <w:szCs w:val="24"/>
        </w:rPr>
        <w:t>.</w:t>
      </w:r>
    </w:p>
    <w:p w14:paraId="0BE1D7FF" w14:textId="1BBCC79F" w:rsidR="00E75E57" w:rsidRPr="004B5EC1" w:rsidRDefault="00193DCA" w:rsidP="00A85F96">
      <w:pPr>
        <w:ind w:firstLine="593"/>
        <w:rPr>
          <w:sz w:val="24"/>
          <w:szCs w:val="24"/>
        </w:rPr>
      </w:pPr>
      <w:r w:rsidRPr="004B5EC1">
        <w:rPr>
          <w:sz w:val="24"/>
          <w:szCs w:val="24"/>
        </w:rPr>
        <w:lastRenderedPageBreak/>
        <w:t>"Ларг", - намага</w:t>
      </w:r>
      <w:r w:rsidR="000F4B35" w:rsidRPr="004B5EC1">
        <w:rPr>
          <w:sz w:val="24"/>
          <w:szCs w:val="24"/>
        </w:rPr>
        <w:t>в</w:t>
      </w:r>
      <w:r w:rsidRPr="004B5EC1">
        <w:rPr>
          <w:sz w:val="24"/>
          <w:szCs w:val="24"/>
        </w:rPr>
        <w:t>ся я сказати спокійно, але безсоння і злість пронизували мій голос. "Хтось перевіряв будинок?"</w:t>
      </w:r>
    </w:p>
    <w:p w14:paraId="722815BE" w14:textId="77777777" w:rsidR="00E75E57" w:rsidRPr="004B5EC1" w:rsidRDefault="00193DCA" w:rsidP="00A85F96">
      <w:pPr>
        <w:ind w:firstLine="593"/>
        <w:rPr>
          <w:sz w:val="24"/>
          <w:szCs w:val="24"/>
        </w:rPr>
      </w:pPr>
      <w:r w:rsidRPr="004B5EC1">
        <w:rPr>
          <w:sz w:val="24"/>
          <w:szCs w:val="24"/>
        </w:rPr>
        <w:t xml:space="preserve">Ларг повернув голову, і </w:t>
      </w:r>
      <w:proofErr w:type="spellStart"/>
      <w:r w:rsidRPr="004B5EC1">
        <w:rPr>
          <w:sz w:val="24"/>
          <w:szCs w:val="24"/>
        </w:rPr>
        <w:t>Мерл</w:t>
      </w:r>
      <w:proofErr w:type="spellEnd"/>
      <w:r w:rsidRPr="004B5EC1">
        <w:rPr>
          <w:sz w:val="24"/>
          <w:szCs w:val="24"/>
        </w:rPr>
        <w:t xml:space="preserve"> підвелася. Її рот затремтів і округлився до форми зітхання. "Вони... вони не приходять зі школи до пізнього вечора. Я була вдома цілий день. Я... я б побачила, як вони прийшли".</w:t>
      </w:r>
    </w:p>
    <w:p w14:paraId="06D71E80" w14:textId="03F0477E" w:rsidR="00E75E57" w:rsidRPr="004B5EC1" w:rsidRDefault="00193DCA" w:rsidP="00A85F96">
      <w:pPr>
        <w:ind w:firstLine="593"/>
        <w:rPr>
          <w:sz w:val="24"/>
          <w:szCs w:val="24"/>
        </w:rPr>
      </w:pPr>
      <w:r w:rsidRPr="004B5EC1">
        <w:rPr>
          <w:sz w:val="24"/>
          <w:szCs w:val="24"/>
        </w:rPr>
        <w:t>"</w:t>
      </w:r>
      <w:r w:rsidR="000F4B35" w:rsidRPr="004B5EC1">
        <w:rPr>
          <w:sz w:val="24"/>
          <w:szCs w:val="24"/>
        </w:rPr>
        <w:t xml:space="preserve">Мій </w:t>
      </w:r>
      <w:proofErr w:type="spellStart"/>
      <w:r w:rsidRPr="004B5EC1">
        <w:rPr>
          <w:i/>
          <w:sz w:val="24"/>
          <w:szCs w:val="24"/>
        </w:rPr>
        <w:t>Астері</w:t>
      </w:r>
      <w:proofErr w:type="spellEnd"/>
      <w:r w:rsidRPr="004B5EC1">
        <w:rPr>
          <w:sz w:val="24"/>
          <w:szCs w:val="24"/>
        </w:rPr>
        <w:t>, ти перевірив кімнати?" похмуро запитав Ларг свого напарника.</w:t>
      </w:r>
    </w:p>
    <w:p w14:paraId="05B9CD60" w14:textId="77777777" w:rsidR="00E75E57" w:rsidRPr="004B5EC1" w:rsidRDefault="00193DCA" w:rsidP="00A85F96">
      <w:pPr>
        <w:ind w:firstLine="593"/>
        <w:rPr>
          <w:sz w:val="24"/>
          <w:szCs w:val="24"/>
        </w:rPr>
      </w:pPr>
      <w:proofErr w:type="spellStart"/>
      <w:r w:rsidRPr="004B5EC1">
        <w:rPr>
          <w:sz w:val="24"/>
          <w:szCs w:val="24"/>
        </w:rPr>
        <w:t>Мерл</w:t>
      </w:r>
      <w:proofErr w:type="spellEnd"/>
      <w:r w:rsidRPr="004B5EC1">
        <w:rPr>
          <w:sz w:val="24"/>
          <w:szCs w:val="24"/>
        </w:rPr>
        <w:t xml:space="preserve"> похитала головою, тремтячи від страху. "Я була вдома весь день. Я б знала. Я б бачила, як вони повертаються зі школи".</w:t>
      </w:r>
    </w:p>
    <w:p w14:paraId="44088A2E" w14:textId="77777777" w:rsidR="00E75E57" w:rsidRPr="004B5EC1" w:rsidRDefault="00193DCA" w:rsidP="00A85F96">
      <w:pPr>
        <w:ind w:firstLine="593"/>
        <w:rPr>
          <w:sz w:val="24"/>
          <w:szCs w:val="24"/>
        </w:rPr>
      </w:pPr>
      <w:r w:rsidRPr="004B5EC1">
        <w:rPr>
          <w:sz w:val="24"/>
          <w:szCs w:val="24"/>
        </w:rPr>
        <w:t>"А хто ж тоді запалює свічки на другому поверсі?" запитав я, вказуючи на світло, що розгоралося нагорі. Шум солдатів і цокіт копит розбудив би їх.</w:t>
      </w:r>
    </w:p>
    <w:p w14:paraId="0F8E0216" w14:textId="4377E406" w:rsidR="00E75E57" w:rsidRPr="004B5EC1" w:rsidRDefault="00193DCA" w:rsidP="000F4B35">
      <w:pPr>
        <w:ind w:firstLine="593"/>
        <w:rPr>
          <w:sz w:val="24"/>
          <w:szCs w:val="24"/>
        </w:rPr>
      </w:pPr>
      <w:r w:rsidRPr="004B5EC1">
        <w:rPr>
          <w:sz w:val="24"/>
          <w:szCs w:val="24"/>
        </w:rPr>
        <w:t xml:space="preserve">Ларг і </w:t>
      </w:r>
      <w:proofErr w:type="spellStart"/>
      <w:r w:rsidRPr="004B5EC1">
        <w:rPr>
          <w:sz w:val="24"/>
          <w:szCs w:val="24"/>
        </w:rPr>
        <w:t>Мерл</w:t>
      </w:r>
      <w:proofErr w:type="spellEnd"/>
      <w:r w:rsidRPr="004B5EC1">
        <w:rPr>
          <w:sz w:val="24"/>
          <w:szCs w:val="24"/>
        </w:rPr>
        <w:t xml:space="preserve"> побігли нагору і повернулися, ридаючи і дякуючи небесам, тримаючи на руках двох сонних дітей. Запах</w:t>
      </w:r>
      <w:r w:rsidR="000F4B35" w:rsidRPr="004B5EC1">
        <w:rPr>
          <w:sz w:val="24"/>
          <w:szCs w:val="24"/>
        </w:rPr>
        <w:t xml:space="preserve"> л</w:t>
      </w:r>
      <w:r w:rsidRPr="004B5EC1">
        <w:rPr>
          <w:sz w:val="24"/>
          <w:szCs w:val="24"/>
        </w:rPr>
        <w:t>авандов</w:t>
      </w:r>
      <w:r w:rsidR="00EE4CB1">
        <w:rPr>
          <w:sz w:val="24"/>
          <w:szCs w:val="24"/>
        </w:rPr>
        <w:t xml:space="preserve">ого зілля </w:t>
      </w:r>
      <w:r w:rsidRPr="004B5EC1">
        <w:rPr>
          <w:sz w:val="24"/>
          <w:szCs w:val="24"/>
        </w:rPr>
        <w:t>був сильним на їхньому одязі. Вона дала їм сонне зілля.</w:t>
      </w:r>
    </w:p>
    <w:p w14:paraId="55F2BA5E" w14:textId="0A053588" w:rsidR="00E75E57" w:rsidRPr="004B5EC1" w:rsidRDefault="000F4B35" w:rsidP="00A85F96">
      <w:pPr>
        <w:ind w:firstLine="593"/>
        <w:rPr>
          <w:sz w:val="24"/>
          <w:szCs w:val="24"/>
        </w:rPr>
      </w:pPr>
      <w:r w:rsidRPr="004B5EC1">
        <w:rPr>
          <w:sz w:val="24"/>
          <w:szCs w:val="24"/>
        </w:rPr>
        <w:t>Клята жінка</w:t>
      </w:r>
      <w:r w:rsidR="00193DCA" w:rsidRPr="004B5EC1">
        <w:rPr>
          <w:sz w:val="24"/>
          <w:szCs w:val="24"/>
        </w:rPr>
        <w:t>.</w:t>
      </w:r>
    </w:p>
    <w:p w14:paraId="21346756" w14:textId="77777777" w:rsidR="000F4B35" w:rsidRPr="004B5EC1" w:rsidRDefault="00193DCA" w:rsidP="00A85F96">
      <w:pPr>
        <w:ind w:firstLine="593"/>
        <w:rPr>
          <w:sz w:val="24"/>
          <w:szCs w:val="24"/>
        </w:rPr>
      </w:pPr>
      <w:r w:rsidRPr="004B5EC1">
        <w:rPr>
          <w:sz w:val="24"/>
          <w:szCs w:val="24"/>
        </w:rPr>
        <w:t>Ларг витер великою рукою очі. "Я знав, що вона не заподіє їм шкоди."</w:t>
      </w:r>
    </w:p>
    <w:p w14:paraId="5BE480B6" w14:textId="1216714C" w:rsidR="00E75E57" w:rsidRPr="004B5EC1" w:rsidRDefault="00193DCA" w:rsidP="00A85F96">
      <w:pPr>
        <w:ind w:firstLine="593"/>
        <w:rPr>
          <w:sz w:val="24"/>
          <w:szCs w:val="24"/>
        </w:rPr>
      </w:pPr>
      <w:r w:rsidRPr="004B5EC1">
        <w:rPr>
          <w:sz w:val="24"/>
          <w:szCs w:val="24"/>
        </w:rPr>
        <w:t xml:space="preserve"> "Вона хотіла нашкодити не їм, Ларг. А мені.</w:t>
      </w:r>
      <w:r w:rsidR="000F4B35" w:rsidRPr="004B5EC1">
        <w:rPr>
          <w:sz w:val="24"/>
          <w:szCs w:val="24"/>
        </w:rPr>
        <w:t xml:space="preserve"> "</w:t>
      </w:r>
    </w:p>
    <w:p w14:paraId="682ABAC7" w14:textId="77777777" w:rsidR="00E75E57" w:rsidRPr="004B5EC1" w:rsidRDefault="00193DCA" w:rsidP="00A85F96">
      <w:pPr>
        <w:ind w:firstLine="593"/>
        <w:rPr>
          <w:sz w:val="24"/>
          <w:szCs w:val="24"/>
        </w:rPr>
      </w:pPr>
      <w:r w:rsidRPr="004B5EC1">
        <w:rPr>
          <w:sz w:val="24"/>
          <w:szCs w:val="24"/>
        </w:rPr>
        <w:t>Старий зітхнув. "Вона сердиться. Це я розумію".</w:t>
      </w:r>
    </w:p>
    <w:p w14:paraId="4A4C5D60" w14:textId="1DDDF578" w:rsidR="00E75E57" w:rsidRPr="004B5EC1" w:rsidRDefault="00193DCA" w:rsidP="00A85F96">
      <w:pPr>
        <w:ind w:firstLine="593"/>
        <w:rPr>
          <w:sz w:val="24"/>
          <w:szCs w:val="24"/>
        </w:rPr>
      </w:pPr>
      <w:r w:rsidRPr="004B5EC1">
        <w:rPr>
          <w:sz w:val="24"/>
          <w:szCs w:val="24"/>
        </w:rPr>
        <w:t>Я похита</w:t>
      </w:r>
      <w:r w:rsidR="000F4B35" w:rsidRPr="004B5EC1">
        <w:rPr>
          <w:sz w:val="24"/>
          <w:szCs w:val="24"/>
        </w:rPr>
        <w:t>в</w:t>
      </w:r>
      <w:r w:rsidRPr="004B5EC1">
        <w:rPr>
          <w:sz w:val="24"/>
          <w:szCs w:val="24"/>
        </w:rPr>
        <w:t xml:space="preserve"> головою. "Вона не повинна була цього робити. Вона не повинна була робити цього з тобою, Мерло</w:t>
      </w:r>
      <w:r w:rsidR="000F4B35" w:rsidRPr="004B5EC1">
        <w:rPr>
          <w:sz w:val="24"/>
          <w:szCs w:val="24"/>
        </w:rPr>
        <w:t>ю</w:t>
      </w:r>
      <w:r w:rsidRPr="004B5EC1">
        <w:rPr>
          <w:sz w:val="24"/>
          <w:szCs w:val="24"/>
        </w:rPr>
        <w:t xml:space="preserve"> чи дітьми". Вона хотіла, щоб я пішов. І вона знайшла найкращий спосіб, щоб я пішов.</w:t>
      </w:r>
    </w:p>
    <w:p w14:paraId="6EA71A18" w14:textId="77777777" w:rsidR="00E75E57" w:rsidRPr="004B5EC1" w:rsidRDefault="00193DCA" w:rsidP="00A85F96">
      <w:pPr>
        <w:ind w:firstLine="593"/>
        <w:rPr>
          <w:sz w:val="24"/>
          <w:szCs w:val="24"/>
        </w:rPr>
      </w:pPr>
      <w:r w:rsidRPr="004B5EC1">
        <w:rPr>
          <w:sz w:val="24"/>
          <w:szCs w:val="24"/>
        </w:rPr>
        <w:t>"Ти можеш повернути свою магію".</w:t>
      </w:r>
    </w:p>
    <w:p w14:paraId="1BA0EBFA" w14:textId="77777777" w:rsidR="00E75E57" w:rsidRPr="004B5EC1" w:rsidRDefault="00193DCA" w:rsidP="00A85F96">
      <w:pPr>
        <w:ind w:firstLine="593"/>
        <w:rPr>
          <w:sz w:val="24"/>
          <w:szCs w:val="24"/>
        </w:rPr>
      </w:pPr>
      <w:r w:rsidRPr="004B5EC1">
        <w:rPr>
          <w:sz w:val="24"/>
          <w:szCs w:val="24"/>
        </w:rPr>
        <w:t>"Ні, не думаю, що зможу", - сказав я, згинаючи шию. "Моя дружина хоче пограти". З цими словами я повернувся до своєї кімнати.</w:t>
      </w:r>
    </w:p>
    <w:p w14:paraId="0789A6F9" w14:textId="77777777" w:rsidR="00E75E57" w:rsidRPr="004B5EC1" w:rsidRDefault="00193DCA" w:rsidP="00A85F96">
      <w:pPr>
        <w:ind w:firstLine="593"/>
        <w:rPr>
          <w:sz w:val="24"/>
          <w:szCs w:val="24"/>
        </w:rPr>
      </w:pPr>
      <w:r w:rsidRPr="004B5EC1">
        <w:rPr>
          <w:sz w:val="24"/>
          <w:szCs w:val="24"/>
        </w:rPr>
        <w:t>Вона лежала на спині, читала книгу і гризла ніготь на вільній руці. Коли я зачинив за собою двері, вона перевернулася на спину і здивовано закліпала очима між мною і вікном, у якому все ще було видно нічне небо. "Це було... швидко?"</w:t>
      </w:r>
    </w:p>
    <w:p w14:paraId="46D74711" w14:textId="77777777" w:rsidR="00E75E57" w:rsidRPr="004B5EC1" w:rsidRDefault="00193DCA" w:rsidP="00A85F96">
      <w:pPr>
        <w:ind w:firstLine="593"/>
        <w:rPr>
          <w:sz w:val="24"/>
          <w:szCs w:val="24"/>
        </w:rPr>
      </w:pPr>
      <w:r w:rsidRPr="004B5EC1">
        <w:rPr>
          <w:sz w:val="24"/>
          <w:szCs w:val="24"/>
        </w:rPr>
        <w:t>"Можна й так сказати", - погодився я, розстібаючи піджак. Я помітив, що на ній була одна з моїх сорочок. "Тобі не сподобався одяг, який я для тебе підібрав?"</w:t>
      </w:r>
    </w:p>
    <w:p w14:paraId="4BCE423F" w14:textId="77777777" w:rsidR="00E75E57" w:rsidRPr="004B5EC1" w:rsidRDefault="00193DCA" w:rsidP="00A85F96">
      <w:pPr>
        <w:ind w:firstLine="593"/>
        <w:rPr>
          <w:sz w:val="24"/>
          <w:szCs w:val="24"/>
        </w:rPr>
      </w:pPr>
      <w:r w:rsidRPr="004B5EC1">
        <w:rPr>
          <w:sz w:val="24"/>
          <w:szCs w:val="24"/>
        </w:rPr>
        <w:t>"Ні. Я не планую йти в монастир".</w:t>
      </w:r>
    </w:p>
    <w:p w14:paraId="42D05A61" w14:textId="4366E2E2" w:rsidR="00E75E57" w:rsidRPr="004B5EC1" w:rsidRDefault="00193DCA" w:rsidP="00A85F96">
      <w:pPr>
        <w:ind w:firstLine="593"/>
        <w:rPr>
          <w:sz w:val="24"/>
          <w:szCs w:val="24"/>
        </w:rPr>
      </w:pPr>
      <w:r w:rsidRPr="004B5EC1">
        <w:rPr>
          <w:sz w:val="24"/>
          <w:szCs w:val="24"/>
        </w:rPr>
        <w:t>"</w:t>
      </w:r>
      <w:r w:rsidR="000F4B35" w:rsidRPr="004B5EC1">
        <w:rPr>
          <w:sz w:val="24"/>
          <w:szCs w:val="24"/>
        </w:rPr>
        <w:t>Т</w:t>
      </w:r>
      <w:r w:rsidRPr="004B5EC1">
        <w:rPr>
          <w:sz w:val="24"/>
          <w:szCs w:val="24"/>
        </w:rPr>
        <w:t>и намагає</w:t>
      </w:r>
      <w:r w:rsidR="000F4B35" w:rsidRPr="004B5EC1">
        <w:rPr>
          <w:sz w:val="24"/>
          <w:szCs w:val="24"/>
        </w:rPr>
        <w:t>ш</w:t>
      </w:r>
      <w:r w:rsidRPr="004B5EC1">
        <w:rPr>
          <w:sz w:val="24"/>
          <w:szCs w:val="24"/>
        </w:rPr>
        <w:t>ся змусити мене підписати контракт на священство?" запитав я, обводячи її лінії та вигини, видимі крізь мою лляну сорочку, і вона підняла на мене брову.</w:t>
      </w:r>
    </w:p>
    <w:p w14:paraId="4E281FDE" w14:textId="77777777" w:rsidR="00E75E57" w:rsidRPr="004B5EC1" w:rsidRDefault="00193DCA" w:rsidP="00A85F96">
      <w:pPr>
        <w:ind w:firstLine="593"/>
        <w:rPr>
          <w:sz w:val="24"/>
          <w:szCs w:val="24"/>
        </w:rPr>
      </w:pPr>
      <w:r w:rsidRPr="004B5EC1">
        <w:rPr>
          <w:sz w:val="24"/>
          <w:szCs w:val="24"/>
        </w:rPr>
        <w:t xml:space="preserve">"Гарний жарт, </w:t>
      </w:r>
      <w:proofErr w:type="spellStart"/>
      <w:r w:rsidRPr="004B5EC1">
        <w:rPr>
          <w:sz w:val="24"/>
          <w:szCs w:val="24"/>
        </w:rPr>
        <w:t>Адріатиане</w:t>
      </w:r>
      <w:proofErr w:type="spellEnd"/>
      <w:r w:rsidRPr="004B5EC1">
        <w:rPr>
          <w:sz w:val="24"/>
          <w:szCs w:val="24"/>
        </w:rPr>
        <w:t>. Б'юся об заклад, що ти заткнувся кляпом, коли це придумав".</w:t>
      </w:r>
    </w:p>
    <w:p w14:paraId="745B5F50" w14:textId="77777777" w:rsidR="00E75E57" w:rsidRPr="004B5EC1" w:rsidRDefault="00193DCA" w:rsidP="00A85F96">
      <w:pPr>
        <w:ind w:firstLine="593"/>
        <w:rPr>
          <w:sz w:val="24"/>
          <w:szCs w:val="24"/>
        </w:rPr>
      </w:pPr>
      <w:r w:rsidRPr="004B5EC1">
        <w:rPr>
          <w:sz w:val="24"/>
          <w:szCs w:val="24"/>
        </w:rPr>
        <w:t>Вона й гадки не мала, чи не так?</w:t>
      </w:r>
    </w:p>
    <w:p w14:paraId="70646DD4" w14:textId="2D950C63" w:rsidR="00E75E57" w:rsidRPr="004B5EC1" w:rsidRDefault="00193DCA" w:rsidP="00A85F96">
      <w:pPr>
        <w:ind w:firstLine="593"/>
        <w:rPr>
          <w:sz w:val="24"/>
          <w:szCs w:val="24"/>
        </w:rPr>
      </w:pPr>
      <w:r w:rsidRPr="004B5EC1">
        <w:rPr>
          <w:sz w:val="24"/>
          <w:szCs w:val="24"/>
        </w:rPr>
        <w:t xml:space="preserve">"Більше ніяких брудних трюків, </w:t>
      </w:r>
      <w:proofErr w:type="spellStart"/>
      <w:r w:rsidR="000F4B35" w:rsidRPr="004B5EC1">
        <w:rPr>
          <w:sz w:val="24"/>
          <w:szCs w:val="24"/>
        </w:rPr>
        <w:t>Сноу</w:t>
      </w:r>
      <w:proofErr w:type="spellEnd"/>
      <w:r w:rsidRPr="004B5EC1">
        <w:rPr>
          <w:sz w:val="24"/>
          <w:szCs w:val="24"/>
        </w:rPr>
        <w:t>", - сказа</w:t>
      </w:r>
      <w:r w:rsidR="000F4B35" w:rsidRPr="004B5EC1">
        <w:rPr>
          <w:sz w:val="24"/>
          <w:szCs w:val="24"/>
        </w:rPr>
        <w:t>в</w:t>
      </w:r>
      <w:r w:rsidRPr="004B5EC1">
        <w:rPr>
          <w:sz w:val="24"/>
          <w:szCs w:val="24"/>
        </w:rPr>
        <w:t xml:space="preserve"> я, повільно йдучи, щоб налити собі випити.</w:t>
      </w:r>
    </w:p>
    <w:p w14:paraId="57D66243" w14:textId="77777777" w:rsidR="00E75E57" w:rsidRPr="004B5EC1" w:rsidRDefault="00193DCA" w:rsidP="00A85F96">
      <w:pPr>
        <w:ind w:firstLine="593"/>
        <w:rPr>
          <w:sz w:val="24"/>
          <w:szCs w:val="24"/>
        </w:rPr>
      </w:pPr>
      <w:r w:rsidRPr="004B5EC1">
        <w:rPr>
          <w:sz w:val="24"/>
          <w:szCs w:val="24"/>
        </w:rPr>
        <w:t>"Або що?"</w:t>
      </w:r>
    </w:p>
    <w:p w14:paraId="5684951B" w14:textId="700D32B6" w:rsidR="00E75E57" w:rsidRPr="004B5EC1" w:rsidRDefault="00193DCA" w:rsidP="00A85F96">
      <w:pPr>
        <w:ind w:firstLine="593"/>
        <w:rPr>
          <w:sz w:val="24"/>
          <w:szCs w:val="24"/>
        </w:rPr>
      </w:pPr>
      <w:r w:rsidRPr="004B5EC1">
        <w:rPr>
          <w:sz w:val="24"/>
          <w:szCs w:val="24"/>
        </w:rPr>
        <w:lastRenderedPageBreak/>
        <w:t>Я вихили</w:t>
      </w:r>
      <w:r w:rsidR="000F4B35" w:rsidRPr="004B5EC1">
        <w:rPr>
          <w:sz w:val="24"/>
          <w:szCs w:val="24"/>
        </w:rPr>
        <w:t>в</w:t>
      </w:r>
      <w:r w:rsidRPr="004B5EC1">
        <w:rPr>
          <w:sz w:val="24"/>
          <w:szCs w:val="24"/>
        </w:rPr>
        <w:t xml:space="preserve"> лікер і нали</w:t>
      </w:r>
      <w:r w:rsidR="000F4B35" w:rsidRPr="004B5EC1">
        <w:rPr>
          <w:sz w:val="24"/>
          <w:szCs w:val="24"/>
        </w:rPr>
        <w:t>в</w:t>
      </w:r>
      <w:r w:rsidRPr="004B5EC1">
        <w:rPr>
          <w:sz w:val="24"/>
          <w:szCs w:val="24"/>
        </w:rPr>
        <w:t xml:space="preserve"> ще одну склянку. "Ти справді не хочеш знати відповідь на це питання".</w:t>
      </w:r>
    </w:p>
    <w:p w14:paraId="375914CF" w14:textId="77777777" w:rsidR="00E75E57" w:rsidRPr="004B5EC1" w:rsidRDefault="00193DCA" w:rsidP="00A85F96">
      <w:pPr>
        <w:ind w:firstLine="593"/>
        <w:rPr>
          <w:sz w:val="24"/>
          <w:szCs w:val="24"/>
        </w:rPr>
      </w:pPr>
      <w:r w:rsidRPr="004B5EC1">
        <w:rPr>
          <w:sz w:val="24"/>
          <w:szCs w:val="24"/>
        </w:rPr>
        <w:t>Книга, яку вона тримала в руках, захлопнулася, і вона сіла, моя сорочка сповзла з її плеча. Я був надто розгублений, щоб навіть розсердитися. "Побалуй мене. Ти ж любиш потурати мені, любий, чи не так?"</w:t>
      </w:r>
    </w:p>
    <w:p w14:paraId="6F802788" w14:textId="7A2842BD" w:rsidR="00E75E57" w:rsidRPr="004B5EC1" w:rsidRDefault="00193DCA" w:rsidP="00A85F96">
      <w:pPr>
        <w:ind w:firstLine="593"/>
        <w:rPr>
          <w:sz w:val="24"/>
          <w:szCs w:val="24"/>
        </w:rPr>
      </w:pPr>
      <w:r w:rsidRPr="004B5EC1">
        <w:rPr>
          <w:sz w:val="24"/>
          <w:szCs w:val="24"/>
        </w:rPr>
        <w:t>Я опустився на своє крісло. Хоча я був злий, моє серце прискорено калатало від того, як вона виглядала на моєму ліжку і в моєму одязі - так, як я завжди собі це уявляв. "Сонце виходить, коли я кажу йому вийти. Ти пам'ятаєш, як я отрима</w:t>
      </w:r>
      <w:r w:rsidR="000F4B35" w:rsidRPr="004B5EC1">
        <w:rPr>
          <w:sz w:val="24"/>
          <w:szCs w:val="24"/>
        </w:rPr>
        <w:t>в</w:t>
      </w:r>
      <w:r w:rsidRPr="004B5EC1">
        <w:rPr>
          <w:sz w:val="24"/>
          <w:szCs w:val="24"/>
        </w:rPr>
        <w:t xml:space="preserve"> своє ім'я? Як у королівстві мене називають Королем Ночі".</w:t>
      </w:r>
    </w:p>
    <w:p w14:paraId="2279808C" w14:textId="4BEB8135" w:rsidR="00E75E57" w:rsidRPr="004B5EC1" w:rsidRDefault="00193DCA" w:rsidP="00A85F96">
      <w:pPr>
        <w:ind w:firstLine="593"/>
        <w:rPr>
          <w:sz w:val="24"/>
          <w:szCs w:val="24"/>
        </w:rPr>
      </w:pPr>
      <w:r w:rsidRPr="004B5EC1">
        <w:rPr>
          <w:sz w:val="24"/>
          <w:szCs w:val="24"/>
        </w:rPr>
        <w:t>Вона подивилася на вікно, а потім на печатку на своїй руці, її дихання почастішало. Щось ще промайнуло в її надто апатичному виразі обличчя. "</w:t>
      </w:r>
      <w:r w:rsidR="000F4B35" w:rsidRPr="004B5EC1">
        <w:rPr>
          <w:sz w:val="24"/>
          <w:szCs w:val="24"/>
        </w:rPr>
        <w:t>Т</w:t>
      </w:r>
      <w:r w:rsidRPr="004B5EC1">
        <w:rPr>
          <w:sz w:val="24"/>
          <w:szCs w:val="24"/>
        </w:rPr>
        <w:t>и може</w:t>
      </w:r>
      <w:r w:rsidR="000F4B35" w:rsidRPr="004B5EC1">
        <w:rPr>
          <w:sz w:val="24"/>
          <w:szCs w:val="24"/>
        </w:rPr>
        <w:t>ш</w:t>
      </w:r>
      <w:r w:rsidRPr="004B5EC1">
        <w:rPr>
          <w:sz w:val="24"/>
          <w:szCs w:val="24"/>
        </w:rPr>
        <w:t xml:space="preserve"> обдурити угоду, але </w:t>
      </w:r>
      <w:r w:rsidR="000F4B35" w:rsidRPr="004B5EC1">
        <w:rPr>
          <w:sz w:val="24"/>
          <w:szCs w:val="24"/>
        </w:rPr>
        <w:t>т</w:t>
      </w:r>
      <w:r w:rsidRPr="004B5EC1">
        <w:rPr>
          <w:sz w:val="24"/>
          <w:szCs w:val="24"/>
        </w:rPr>
        <w:t>и не може</w:t>
      </w:r>
      <w:r w:rsidR="000F4B35" w:rsidRPr="004B5EC1">
        <w:rPr>
          <w:sz w:val="24"/>
          <w:szCs w:val="24"/>
        </w:rPr>
        <w:t>ш</w:t>
      </w:r>
      <w:r w:rsidRPr="004B5EC1">
        <w:rPr>
          <w:sz w:val="24"/>
          <w:szCs w:val="24"/>
        </w:rPr>
        <w:t xml:space="preserve"> її обдурити".</w:t>
      </w:r>
    </w:p>
    <w:p w14:paraId="2A454351" w14:textId="2934C022" w:rsidR="00E75E57" w:rsidRPr="004B5EC1" w:rsidRDefault="00193DCA" w:rsidP="00A85F96">
      <w:pPr>
        <w:ind w:firstLine="593"/>
        <w:rPr>
          <w:sz w:val="24"/>
          <w:szCs w:val="24"/>
        </w:rPr>
      </w:pPr>
      <w:r w:rsidRPr="004B5EC1">
        <w:rPr>
          <w:sz w:val="24"/>
          <w:szCs w:val="24"/>
        </w:rPr>
        <w:t>Я підня</w:t>
      </w:r>
      <w:r w:rsidR="000F4B35" w:rsidRPr="004B5EC1">
        <w:rPr>
          <w:sz w:val="24"/>
          <w:szCs w:val="24"/>
        </w:rPr>
        <w:t>в</w:t>
      </w:r>
      <w:r w:rsidRPr="004B5EC1">
        <w:rPr>
          <w:sz w:val="24"/>
          <w:szCs w:val="24"/>
        </w:rPr>
        <w:t xml:space="preserve"> брову і показала головою на вікно. "Спробуй піти. Ще тільки світанок, хоча час за межею сходу сонця, і я, власне, не уточнював, що ти можеш піти і на певному світанку. Ми домовилися, що ти підеш на світанку. Я, кохана, король ночі. Зроби висновок сам</w:t>
      </w:r>
      <w:r w:rsidR="000F4B35" w:rsidRPr="004B5EC1">
        <w:rPr>
          <w:sz w:val="24"/>
          <w:szCs w:val="24"/>
        </w:rPr>
        <w:t>а</w:t>
      </w:r>
      <w:r w:rsidRPr="004B5EC1">
        <w:rPr>
          <w:sz w:val="24"/>
          <w:szCs w:val="24"/>
        </w:rPr>
        <w:t>. Я подумав, що ми могли б скористатися цією можливістю, щоб обговорити твій вчинок".</w:t>
      </w:r>
    </w:p>
    <w:p w14:paraId="3E3446B4" w14:textId="77777777" w:rsidR="00E75E57" w:rsidRPr="004B5EC1" w:rsidRDefault="00193DCA" w:rsidP="00A85F96">
      <w:pPr>
        <w:ind w:firstLine="593"/>
        <w:rPr>
          <w:sz w:val="24"/>
          <w:szCs w:val="24"/>
        </w:rPr>
      </w:pPr>
      <w:r w:rsidRPr="004B5EC1">
        <w:rPr>
          <w:sz w:val="24"/>
          <w:szCs w:val="24"/>
        </w:rPr>
        <w:t xml:space="preserve">Вираз її обличчя був заціпенілий, ніби вона очікувала мого кроку. </w:t>
      </w:r>
    </w:p>
    <w:p w14:paraId="76893DC8" w14:textId="77777777" w:rsidR="00E75E57" w:rsidRPr="004B5EC1" w:rsidRDefault="00193DCA" w:rsidP="00A85F96">
      <w:pPr>
        <w:ind w:firstLine="593"/>
        <w:rPr>
          <w:sz w:val="24"/>
          <w:szCs w:val="24"/>
        </w:rPr>
      </w:pPr>
      <w:r w:rsidRPr="004B5EC1">
        <w:rPr>
          <w:sz w:val="24"/>
          <w:szCs w:val="24"/>
        </w:rPr>
        <w:t>Ніби це було саме те, що вона хотіла, щоб я зробив. "Тоді як щодо Атласу?" На її обличчі не було жодного виразу, окрім порожнечі, коли її рот піднявся до посмішки. "Ти не порахував своїх качок, чи не так?"</w:t>
      </w:r>
    </w:p>
    <w:p w14:paraId="0A140C0F" w14:textId="77777777" w:rsidR="00E75E57" w:rsidRPr="004B5EC1" w:rsidRDefault="00193DCA" w:rsidP="00A85F96">
      <w:pPr>
        <w:ind w:firstLine="593"/>
        <w:rPr>
          <w:sz w:val="24"/>
          <w:szCs w:val="24"/>
        </w:rPr>
      </w:pPr>
      <w:r w:rsidRPr="004B5EC1">
        <w:rPr>
          <w:sz w:val="24"/>
          <w:szCs w:val="24"/>
        </w:rPr>
        <w:t>Звісно. Але коли ти чоловік, який носить мою корону, ти вже повинен змиритися з втратами. Для неї... я порахував їх усіх. "А як щодо нього?"</w:t>
      </w:r>
    </w:p>
    <w:p w14:paraId="3E1F4C3A" w14:textId="77777777" w:rsidR="00E75E57" w:rsidRPr="004B5EC1" w:rsidRDefault="00193DCA" w:rsidP="00A85F96">
      <w:pPr>
        <w:ind w:firstLine="593"/>
        <w:rPr>
          <w:sz w:val="24"/>
          <w:szCs w:val="24"/>
        </w:rPr>
      </w:pPr>
      <w:r w:rsidRPr="004B5EC1">
        <w:rPr>
          <w:sz w:val="24"/>
          <w:szCs w:val="24"/>
        </w:rPr>
        <w:t xml:space="preserve">"Я зроблю ту дуже погану річ, яка римується з "млин", </w:t>
      </w:r>
    </w:p>
    <w:p w14:paraId="22856374" w14:textId="77777777" w:rsidR="000F4B35" w:rsidRPr="004B5EC1" w:rsidRDefault="00193DCA" w:rsidP="00A85F96">
      <w:pPr>
        <w:ind w:firstLine="593"/>
        <w:rPr>
          <w:sz w:val="24"/>
          <w:szCs w:val="24"/>
        </w:rPr>
      </w:pPr>
      <w:r w:rsidRPr="004B5EC1">
        <w:rPr>
          <w:sz w:val="24"/>
          <w:szCs w:val="24"/>
        </w:rPr>
        <w:t xml:space="preserve">"розлив" і "трепет". </w:t>
      </w:r>
    </w:p>
    <w:p w14:paraId="51BC306D" w14:textId="67BB9664" w:rsidR="00E75E57" w:rsidRPr="004B5EC1" w:rsidRDefault="00193DCA" w:rsidP="00A85F96">
      <w:pPr>
        <w:ind w:firstLine="593"/>
        <w:rPr>
          <w:sz w:val="24"/>
          <w:szCs w:val="24"/>
        </w:rPr>
      </w:pPr>
      <w:r w:rsidRPr="004B5EC1">
        <w:rPr>
          <w:sz w:val="24"/>
          <w:szCs w:val="24"/>
        </w:rPr>
        <w:t>"Зроби це, кохана."</w:t>
      </w:r>
    </w:p>
    <w:p w14:paraId="3B9A99E5" w14:textId="77777777" w:rsidR="00E75E57" w:rsidRPr="004B5EC1" w:rsidRDefault="00193DCA" w:rsidP="00A85F96">
      <w:pPr>
        <w:ind w:firstLine="593"/>
        <w:rPr>
          <w:sz w:val="24"/>
          <w:szCs w:val="24"/>
        </w:rPr>
      </w:pPr>
      <w:r w:rsidRPr="004B5EC1">
        <w:rPr>
          <w:sz w:val="24"/>
          <w:szCs w:val="24"/>
        </w:rPr>
        <w:t xml:space="preserve">Вона стояла, </w:t>
      </w:r>
      <w:proofErr w:type="spellStart"/>
      <w:r w:rsidRPr="004B5EC1">
        <w:rPr>
          <w:sz w:val="24"/>
          <w:szCs w:val="24"/>
        </w:rPr>
        <w:t>водячи</w:t>
      </w:r>
      <w:proofErr w:type="spellEnd"/>
      <w:r w:rsidRPr="004B5EC1">
        <w:rPr>
          <w:sz w:val="24"/>
          <w:szCs w:val="24"/>
        </w:rPr>
        <w:t xml:space="preserve"> пальцем по моїх меблях. "Ні, Кай зробить це, коли я не повернуся до того, як зійде сонце".</w:t>
      </w:r>
    </w:p>
    <w:p w14:paraId="350EA6EE" w14:textId="2BA7BFFA" w:rsidR="00E75E57" w:rsidRPr="004B5EC1" w:rsidRDefault="00193DCA" w:rsidP="00A85F96">
      <w:pPr>
        <w:ind w:firstLine="593"/>
        <w:rPr>
          <w:sz w:val="24"/>
          <w:szCs w:val="24"/>
        </w:rPr>
      </w:pPr>
      <w:r w:rsidRPr="004B5EC1">
        <w:rPr>
          <w:sz w:val="24"/>
          <w:szCs w:val="24"/>
        </w:rPr>
        <w:t>Було щось, чого я не розумів. Хоча вона ніколи не втрачала пильності і не визнавала своєї поразки, в її погляді було очікування. Те, як вона вивчала мене - ніби чекала на відповіді. "Ти хоті</w:t>
      </w:r>
      <w:r w:rsidR="001A4674" w:rsidRPr="004B5EC1">
        <w:rPr>
          <w:sz w:val="24"/>
          <w:szCs w:val="24"/>
        </w:rPr>
        <w:t>ла</w:t>
      </w:r>
      <w:r w:rsidRPr="004B5EC1">
        <w:rPr>
          <w:sz w:val="24"/>
          <w:szCs w:val="24"/>
        </w:rPr>
        <w:t xml:space="preserve"> цього. Ти хоті</w:t>
      </w:r>
      <w:r w:rsidR="001A4674" w:rsidRPr="004B5EC1">
        <w:rPr>
          <w:sz w:val="24"/>
          <w:szCs w:val="24"/>
        </w:rPr>
        <w:t>ла</w:t>
      </w:r>
      <w:r w:rsidRPr="004B5EC1">
        <w:rPr>
          <w:sz w:val="24"/>
          <w:szCs w:val="24"/>
        </w:rPr>
        <w:t>, щоб я зроби</w:t>
      </w:r>
      <w:r w:rsidR="001A4674" w:rsidRPr="004B5EC1">
        <w:rPr>
          <w:sz w:val="24"/>
          <w:szCs w:val="24"/>
        </w:rPr>
        <w:t>в</w:t>
      </w:r>
      <w:r w:rsidRPr="004B5EC1">
        <w:rPr>
          <w:sz w:val="24"/>
          <w:szCs w:val="24"/>
        </w:rPr>
        <w:t xml:space="preserve"> щось подібне".</w:t>
      </w:r>
    </w:p>
    <w:p w14:paraId="0E26CFE8" w14:textId="77777777" w:rsidR="00E75E57" w:rsidRPr="004B5EC1" w:rsidRDefault="00193DCA" w:rsidP="00A85F96">
      <w:pPr>
        <w:ind w:firstLine="593"/>
        <w:rPr>
          <w:sz w:val="24"/>
          <w:szCs w:val="24"/>
        </w:rPr>
      </w:pPr>
      <w:r w:rsidRPr="004B5EC1">
        <w:rPr>
          <w:sz w:val="24"/>
          <w:szCs w:val="24"/>
        </w:rPr>
        <w:t xml:space="preserve">Вона розчаровано зітхнула, спершись стегном на мій стіл і колупаючись у нігтях, майже нудьгуючи. "Я просто хотіла подивитися, правда. Що могло тебе спровокувати, як тебе спровокувати. Як я можу вивести назовні Обскур </w:t>
      </w:r>
      <w:proofErr w:type="spellStart"/>
      <w:r w:rsidRPr="004B5EC1">
        <w:rPr>
          <w:sz w:val="24"/>
          <w:szCs w:val="24"/>
        </w:rPr>
        <w:t>Астері</w:t>
      </w:r>
      <w:proofErr w:type="spellEnd"/>
      <w:r w:rsidRPr="004B5EC1">
        <w:rPr>
          <w:sz w:val="24"/>
          <w:szCs w:val="24"/>
        </w:rPr>
        <w:t>. Як він може вийти. Для кого і коли".</w:t>
      </w:r>
    </w:p>
    <w:p w14:paraId="0202A9C9" w14:textId="1347749B" w:rsidR="00E75E57" w:rsidRPr="004B5EC1" w:rsidRDefault="00193DCA" w:rsidP="00A85F96">
      <w:pPr>
        <w:ind w:firstLine="593"/>
        <w:rPr>
          <w:sz w:val="24"/>
          <w:szCs w:val="24"/>
        </w:rPr>
      </w:pPr>
      <w:r w:rsidRPr="004B5EC1">
        <w:rPr>
          <w:sz w:val="24"/>
          <w:szCs w:val="24"/>
        </w:rPr>
        <w:t>Ковток напою, який я зроби</w:t>
      </w:r>
      <w:r w:rsidR="001A4674" w:rsidRPr="004B5EC1">
        <w:rPr>
          <w:sz w:val="24"/>
          <w:szCs w:val="24"/>
        </w:rPr>
        <w:t>в</w:t>
      </w:r>
      <w:r w:rsidRPr="004B5EC1">
        <w:rPr>
          <w:sz w:val="24"/>
          <w:szCs w:val="24"/>
        </w:rPr>
        <w:t>, був менш ароматним, ніж вода. "Обережно, люба, твої демони можуть почати грати з моїми".</w:t>
      </w:r>
    </w:p>
    <w:p w14:paraId="3B3847D5" w14:textId="77777777" w:rsidR="00E75E57" w:rsidRPr="004B5EC1" w:rsidRDefault="00193DCA" w:rsidP="00A85F96">
      <w:pPr>
        <w:ind w:firstLine="593"/>
        <w:rPr>
          <w:sz w:val="24"/>
          <w:szCs w:val="24"/>
        </w:rPr>
      </w:pPr>
      <w:r w:rsidRPr="004B5EC1">
        <w:rPr>
          <w:sz w:val="24"/>
          <w:szCs w:val="24"/>
        </w:rPr>
        <w:lastRenderedPageBreak/>
        <w:t xml:space="preserve">Її очі блищали, коли вона, похитуючись, підійшла до мене і вхопилася обома руками за спинку крісла, затиснувши мене в клітці. Її запах був потойбічним. Спосіб, яким працював її розум, теж був потойбічним. Вона була найчарівнішою </w:t>
      </w:r>
      <w:proofErr w:type="spellStart"/>
      <w:r w:rsidRPr="004B5EC1">
        <w:rPr>
          <w:sz w:val="24"/>
          <w:szCs w:val="24"/>
        </w:rPr>
        <w:t>істотою</w:t>
      </w:r>
      <w:proofErr w:type="spellEnd"/>
      <w:r w:rsidRPr="004B5EC1">
        <w:rPr>
          <w:sz w:val="24"/>
          <w:szCs w:val="24"/>
        </w:rPr>
        <w:t>, з якою мені доводилося контактувати. "Думаю, твоїм демонам дуже подобається дражнити моїх". Вона нахилила голову набік, вивчаючи мене з цікавістю та увагою. "Ти дійсно дозволиш мені вбити його?" Вона прошипіла, її обличчя скривилося, коли печатка застережливо спалахнула, відчуваючи, що клятва порушується.</w:t>
      </w:r>
    </w:p>
    <w:p w14:paraId="7928789D" w14:textId="3C971885" w:rsidR="00E75E57" w:rsidRPr="004B5EC1" w:rsidRDefault="00193DCA" w:rsidP="00A85F96">
      <w:pPr>
        <w:ind w:firstLine="593"/>
        <w:rPr>
          <w:sz w:val="24"/>
          <w:szCs w:val="24"/>
        </w:rPr>
      </w:pPr>
      <w:r w:rsidRPr="004B5EC1">
        <w:rPr>
          <w:sz w:val="24"/>
          <w:szCs w:val="24"/>
        </w:rPr>
        <w:t>Я відкину</w:t>
      </w:r>
      <w:r w:rsidR="001A4674" w:rsidRPr="004B5EC1">
        <w:rPr>
          <w:sz w:val="24"/>
          <w:szCs w:val="24"/>
        </w:rPr>
        <w:t>в</w:t>
      </w:r>
      <w:r w:rsidRPr="004B5EC1">
        <w:rPr>
          <w:sz w:val="24"/>
          <w:szCs w:val="24"/>
        </w:rPr>
        <w:t xml:space="preserve"> голову назад і сьорбнула свій напій. "Думаю про це".</w:t>
      </w:r>
    </w:p>
    <w:p w14:paraId="6DBD4DBA" w14:textId="1B366DFF" w:rsidR="00E75E57" w:rsidRPr="004B5EC1" w:rsidRDefault="00193DCA" w:rsidP="006917B2">
      <w:pPr>
        <w:ind w:firstLine="593"/>
        <w:rPr>
          <w:sz w:val="24"/>
          <w:szCs w:val="24"/>
        </w:rPr>
      </w:pPr>
      <w:r w:rsidRPr="004B5EC1">
        <w:rPr>
          <w:sz w:val="24"/>
          <w:szCs w:val="24"/>
        </w:rPr>
        <w:t>Її увага впала на мою шию, і, щоб зробити ситуацію ще більш тортурованою, вона втягнула свою м'яку нижню губу між зубами. "Ти б дозволи</w:t>
      </w:r>
      <w:r w:rsidR="006917B2" w:rsidRPr="004B5EC1">
        <w:rPr>
          <w:sz w:val="24"/>
          <w:szCs w:val="24"/>
        </w:rPr>
        <w:t>в</w:t>
      </w:r>
      <w:r w:rsidRPr="004B5EC1">
        <w:rPr>
          <w:sz w:val="24"/>
          <w:szCs w:val="24"/>
        </w:rPr>
        <w:t xml:space="preserve"> мені... сказати те дуже погане слово Дріаді або Малу, або Ларгу, або його пасинкам?"</w:t>
      </w:r>
    </w:p>
    <w:p w14:paraId="3D9FE169" w14:textId="77777777" w:rsidR="00AE27DA" w:rsidRPr="004B5EC1" w:rsidRDefault="00193DCA" w:rsidP="00AE27DA">
      <w:pPr>
        <w:ind w:firstLine="593"/>
        <w:rPr>
          <w:sz w:val="24"/>
          <w:szCs w:val="24"/>
        </w:rPr>
      </w:pPr>
      <w:r w:rsidRPr="004B5EC1">
        <w:rPr>
          <w:sz w:val="24"/>
          <w:szCs w:val="24"/>
        </w:rPr>
        <w:t>"Це питання з відповіддю "так" чи "ні"?"</w:t>
      </w:r>
    </w:p>
    <w:p w14:paraId="68A0955C" w14:textId="6AC90A5F" w:rsidR="00E75E57" w:rsidRPr="004B5EC1" w:rsidRDefault="00193DCA" w:rsidP="00AE27DA">
      <w:pPr>
        <w:ind w:firstLine="593"/>
        <w:rPr>
          <w:sz w:val="24"/>
          <w:szCs w:val="24"/>
        </w:rPr>
      </w:pPr>
      <w:r w:rsidRPr="004B5EC1">
        <w:rPr>
          <w:sz w:val="24"/>
          <w:szCs w:val="24"/>
        </w:rPr>
        <w:t>Її очі спалахнули, а на вустах з'явилася легка посмішка. Без жодного попередження, кров почала фонтанувати з її носа, розтікаючись по обличчю і забруднюючи мою сорочку, в яку вона була одягнена, і я схопився на ноги, тримаючи її голову вниз і прикладаючи хустинку до її обличчя. Що за чортівня? "Бляха. Подивись на мене, кохана."</w:t>
      </w:r>
    </w:p>
    <w:p w14:paraId="738EEBBF" w14:textId="77777777" w:rsidR="00E75E57" w:rsidRPr="004B5EC1" w:rsidRDefault="00193DCA" w:rsidP="00A85F96">
      <w:pPr>
        <w:ind w:firstLine="593"/>
        <w:rPr>
          <w:sz w:val="24"/>
          <w:szCs w:val="24"/>
        </w:rPr>
      </w:pPr>
      <w:r w:rsidRPr="004B5EC1">
        <w:rPr>
          <w:sz w:val="24"/>
          <w:szCs w:val="24"/>
        </w:rPr>
        <w:t>"Ти знаєш, - запитала вона, її слова були повільними і розтягнутими, коли вона дивилася на мене. "Яку отруту я ніколи не могла прийняти?"</w:t>
      </w:r>
    </w:p>
    <w:p w14:paraId="4CF6EBDB" w14:textId="77777777" w:rsidR="00E75E57" w:rsidRPr="004B5EC1" w:rsidRDefault="00193DCA" w:rsidP="00A85F96">
      <w:pPr>
        <w:ind w:firstLine="593"/>
        <w:rPr>
          <w:sz w:val="24"/>
          <w:szCs w:val="24"/>
        </w:rPr>
      </w:pPr>
      <w:r w:rsidRPr="004B5EC1">
        <w:rPr>
          <w:sz w:val="24"/>
          <w:szCs w:val="24"/>
        </w:rPr>
        <w:t>Повітря застигло від нерухомості та могильної тиші. Я помітив її блідість, розширені зіниці, легке посмикування повік і посірілі кінчики пальців.</w:t>
      </w:r>
    </w:p>
    <w:p w14:paraId="37C318EF" w14:textId="77777777" w:rsidR="00E75E57" w:rsidRPr="004B5EC1" w:rsidRDefault="00193DCA" w:rsidP="00A85F96">
      <w:pPr>
        <w:ind w:firstLine="593"/>
        <w:rPr>
          <w:sz w:val="24"/>
          <w:szCs w:val="24"/>
        </w:rPr>
      </w:pPr>
      <w:r w:rsidRPr="004B5EC1">
        <w:rPr>
          <w:sz w:val="24"/>
          <w:szCs w:val="24"/>
        </w:rPr>
        <w:t>Вона стягнула хустинку й осяяла мене кривавою посмішкою. "Єдине, яке я не могла пити, бо в мене була смертельна алергія на нього". Вона торкнулася пальцями носа. "Спрацювало не так швидко, як я думала".</w:t>
      </w:r>
    </w:p>
    <w:p w14:paraId="52A063A3" w14:textId="77777777" w:rsidR="00E75E57" w:rsidRPr="004B5EC1" w:rsidRDefault="00193DCA" w:rsidP="00A85F96">
      <w:pPr>
        <w:ind w:firstLine="593"/>
        <w:rPr>
          <w:sz w:val="24"/>
          <w:szCs w:val="24"/>
        </w:rPr>
      </w:pPr>
      <w:r w:rsidRPr="004B5EC1">
        <w:rPr>
          <w:sz w:val="24"/>
          <w:szCs w:val="24"/>
        </w:rPr>
        <w:t>Спокій вислизнув крізь пальці, а в грудях наче грім здійнявся. "У кого є протиотрута?"</w:t>
      </w:r>
    </w:p>
    <w:p w14:paraId="6E1B43BF" w14:textId="7A223E5D" w:rsidR="00E75E57" w:rsidRPr="004B5EC1" w:rsidRDefault="00193DCA" w:rsidP="00A85F96">
      <w:pPr>
        <w:ind w:firstLine="593"/>
        <w:rPr>
          <w:sz w:val="24"/>
          <w:szCs w:val="24"/>
        </w:rPr>
      </w:pPr>
      <w:r w:rsidRPr="004B5EC1">
        <w:rPr>
          <w:sz w:val="24"/>
          <w:szCs w:val="24"/>
        </w:rPr>
        <w:t>Вона дивилася на мене як у трансі. "Значить, ти теж хвор</w:t>
      </w:r>
      <w:r w:rsidR="00AE27DA" w:rsidRPr="004B5EC1">
        <w:rPr>
          <w:sz w:val="24"/>
          <w:szCs w:val="24"/>
        </w:rPr>
        <w:t>ий</w:t>
      </w:r>
      <w:r w:rsidRPr="004B5EC1">
        <w:rPr>
          <w:sz w:val="24"/>
          <w:szCs w:val="24"/>
        </w:rPr>
        <w:t>", - прошепотіла вона сама до себе.</w:t>
      </w:r>
    </w:p>
    <w:p w14:paraId="2702E6EE" w14:textId="77777777" w:rsidR="00E75E57" w:rsidRPr="004B5EC1" w:rsidRDefault="00193DCA" w:rsidP="00A85F96">
      <w:pPr>
        <w:ind w:firstLine="593"/>
        <w:rPr>
          <w:sz w:val="24"/>
          <w:szCs w:val="24"/>
        </w:rPr>
      </w:pPr>
      <w:r w:rsidRPr="004B5EC1">
        <w:rPr>
          <w:sz w:val="24"/>
          <w:szCs w:val="24"/>
        </w:rPr>
        <w:t>Я схопив її за обличчя. "Відповідай!"</w:t>
      </w:r>
    </w:p>
    <w:p w14:paraId="35620BB5" w14:textId="77777777" w:rsidR="00E75E57" w:rsidRPr="004B5EC1" w:rsidRDefault="00193DCA" w:rsidP="00A85F96">
      <w:pPr>
        <w:ind w:firstLine="593"/>
        <w:rPr>
          <w:sz w:val="24"/>
          <w:szCs w:val="24"/>
        </w:rPr>
      </w:pPr>
      <w:r w:rsidRPr="004B5EC1">
        <w:rPr>
          <w:sz w:val="24"/>
          <w:szCs w:val="24"/>
        </w:rPr>
        <w:t>Її зіниці швидко бігали, шукаючи відповіді в моїх, поки кров витікала все більше. Вона хмурилася, чим більше дивилася на мене. Розгубленість затьмарила кожну риску її обличчя, її тіло теж, коли вона відступила від мене. "Я в твоїй клітці чи ти в моїй?" - запитала вона, кашляючи, з її рота капала кров.</w:t>
      </w:r>
    </w:p>
    <w:p w14:paraId="0D67F107" w14:textId="77777777" w:rsidR="00E75E57" w:rsidRPr="004B5EC1" w:rsidRDefault="00193DCA" w:rsidP="00A85F96">
      <w:pPr>
        <w:ind w:firstLine="593"/>
        <w:rPr>
          <w:sz w:val="24"/>
          <w:szCs w:val="24"/>
        </w:rPr>
      </w:pPr>
      <w:r w:rsidRPr="004B5EC1">
        <w:rPr>
          <w:sz w:val="24"/>
          <w:szCs w:val="24"/>
        </w:rPr>
        <w:t>Вона не збиралася знову так зі мною вчинити. Вона не дозволила б мені знову втратити її заради гри, плану, однієї з її схем.</w:t>
      </w:r>
    </w:p>
    <w:p w14:paraId="0E9F2D44" w14:textId="0584C437" w:rsidR="00E75E57" w:rsidRPr="004B5EC1" w:rsidRDefault="00193DCA" w:rsidP="00AE27DA">
      <w:pPr>
        <w:ind w:firstLine="593"/>
        <w:rPr>
          <w:sz w:val="24"/>
          <w:szCs w:val="24"/>
        </w:rPr>
      </w:pPr>
      <w:r w:rsidRPr="004B5EC1">
        <w:rPr>
          <w:sz w:val="24"/>
          <w:szCs w:val="24"/>
        </w:rPr>
        <w:t>Я підня</w:t>
      </w:r>
      <w:r w:rsidR="00AE27DA" w:rsidRPr="004B5EC1">
        <w:rPr>
          <w:sz w:val="24"/>
          <w:szCs w:val="24"/>
        </w:rPr>
        <w:t>в</w:t>
      </w:r>
      <w:r w:rsidRPr="004B5EC1">
        <w:rPr>
          <w:sz w:val="24"/>
          <w:szCs w:val="24"/>
        </w:rPr>
        <w:t xml:space="preserve"> руку до вікна, смикаючи за нитки магії, прив'язані до мене і темряви навколо, поки вона не зникла, відкриваючи яскраву блакить</w:t>
      </w:r>
      <w:r w:rsidR="00AE27DA" w:rsidRPr="004B5EC1">
        <w:rPr>
          <w:sz w:val="24"/>
          <w:szCs w:val="24"/>
        </w:rPr>
        <w:t xml:space="preserve">, </w:t>
      </w:r>
      <w:r w:rsidRPr="004B5EC1">
        <w:rPr>
          <w:sz w:val="24"/>
          <w:szCs w:val="24"/>
        </w:rPr>
        <w:t xml:space="preserve">денне небо і </w:t>
      </w:r>
      <w:proofErr w:type="spellStart"/>
      <w:r w:rsidRPr="004B5EC1">
        <w:rPr>
          <w:sz w:val="24"/>
          <w:szCs w:val="24"/>
        </w:rPr>
        <w:t>Гемера</w:t>
      </w:r>
      <w:proofErr w:type="spellEnd"/>
      <w:r w:rsidRPr="004B5EC1">
        <w:rPr>
          <w:sz w:val="24"/>
          <w:szCs w:val="24"/>
        </w:rPr>
        <w:t>, що палає попереду.</w:t>
      </w:r>
    </w:p>
    <w:p w14:paraId="0B983218" w14:textId="77777777" w:rsidR="00E75E57" w:rsidRPr="004B5EC1" w:rsidRDefault="00193DCA" w:rsidP="00A85F96">
      <w:pPr>
        <w:ind w:firstLine="593"/>
        <w:rPr>
          <w:sz w:val="24"/>
          <w:szCs w:val="24"/>
        </w:rPr>
      </w:pPr>
      <w:r w:rsidRPr="004B5EC1">
        <w:rPr>
          <w:sz w:val="24"/>
          <w:szCs w:val="24"/>
        </w:rPr>
        <w:t>"Іди", - сказав я, опускаючи руки, здаючись і відступаючи від неї.</w:t>
      </w:r>
    </w:p>
    <w:p w14:paraId="68C67285" w14:textId="77777777" w:rsidR="00E75E57" w:rsidRPr="004B5EC1" w:rsidRDefault="00193DCA" w:rsidP="00A85F96">
      <w:pPr>
        <w:ind w:firstLine="593"/>
        <w:rPr>
          <w:sz w:val="24"/>
          <w:szCs w:val="24"/>
        </w:rPr>
      </w:pPr>
      <w:r w:rsidRPr="004B5EC1">
        <w:rPr>
          <w:sz w:val="24"/>
          <w:szCs w:val="24"/>
        </w:rPr>
        <w:lastRenderedPageBreak/>
        <w:t>"Іди, будь ласка. Прийми протиотруту".</w:t>
      </w:r>
    </w:p>
    <w:p w14:paraId="2024542D" w14:textId="77777777" w:rsidR="00E75E57" w:rsidRPr="004B5EC1" w:rsidRDefault="00193DCA" w:rsidP="00A85F96">
      <w:pPr>
        <w:ind w:firstLine="593"/>
        <w:rPr>
          <w:sz w:val="24"/>
          <w:szCs w:val="24"/>
        </w:rPr>
      </w:pPr>
      <w:r w:rsidRPr="004B5EC1">
        <w:rPr>
          <w:sz w:val="24"/>
          <w:szCs w:val="24"/>
        </w:rPr>
        <w:t>У наші двері постукали, і до нас увійшов Кай, який виглядав неабияк розваженим. Він кинув їй маленький флакончик, а потім повернувся до мене. "Маленький священик дрімає на своєму ліжку".</w:t>
      </w:r>
    </w:p>
    <w:p w14:paraId="2CBDFF7E" w14:textId="3F7F6FF0" w:rsidR="00E75E57" w:rsidRPr="004B5EC1" w:rsidRDefault="00193DCA" w:rsidP="00A85F96">
      <w:pPr>
        <w:ind w:firstLine="593"/>
        <w:rPr>
          <w:sz w:val="24"/>
          <w:szCs w:val="24"/>
        </w:rPr>
      </w:pPr>
      <w:r w:rsidRPr="004B5EC1">
        <w:rPr>
          <w:sz w:val="24"/>
          <w:szCs w:val="24"/>
        </w:rPr>
        <w:t>Від моїх нервів повітря шипіло чистою смертю. "Ти дозволи</w:t>
      </w:r>
      <w:r w:rsidR="00AE27DA" w:rsidRPr="004B5EC1">
        <w:rPr>
          <w:sz w:val="24"/>
          <w:szCs w:val="24"/>
        </w:rPr>
        <w:t>в</w:t>
      </w:r>
      <w:r w:rsidRPr="004B5EC1">
        <w:rPr>
          <w:sz w:val="24"/>
          <w:szCs w:val="24"/>
        </w:rPr>
        <w:t xml:space="preserve"> їй це зробити?"</w:t>
      </w:r>
    </w:p>
    <w:p w14:paraId="0FFF40A5" w14:textId="51C6FBF1" w:rsidR="00AE27DA" w:rsidRPr="004B5EC1" w:rsidRDefault="00193DCA" w:rsidP="00A85F96">
      <w:pPr>
        <w:ind w:firstLine="593"/>
        <w:rPr>
          <w:sz w:val="24"/>
          <w:szCs w:val="24"/>
        </w:rPr>
      </w:pPr>
      <w:r w:rsidRPr="004B5EC1">
        <w:rPr>
          <w:sz w:val="24"/>
          <w:szCs w:val="24"/>
        </w:rPr>
        <w:t>Він оглянув чорне полум'я, що тремтіло навколо моїх кулаків. "</w:t>
      </w:r>
      <w:r w:rsidRPr="004B5EC1">
        <w:rPr>
          <w:i/>
          <w:sz w:val="24"/>
          <w:szCs w:val="24"/>
        </w:rPr>
        <w:t xml:space="preserve">Ти </w:t>
      </w:r>
      <w:r w:rsidRPr="004B5EC1">
        <w:rPr>
          <w:sz w:val="24"/>
          <w:szCs w:val="24"/>
        </w:rPr>
        <w:t xml:space="preserve">змусив її зробити це". Його посмішка стала нахабною, коли він зіткнувся зі </w:t>
      </w:r>
      <w:r w:rsidR="00AE27DA" w:rsidRPr="004B5EC1">
        <w:rPr>
          <w:sz w:val="24"/>
          <w:szCs w:val="24"/>
        </w:rPr>
        <w:t>своєю подругою</w:t>
      </w:r>
      <w:r w:rsidRPr="004B5EC1">
        <w:rPr>
          <w:sz w:val="24"/>
          <w:szCs w:val="24"/>
        </w:rPr>
        <w:t>. "Хіба я не казав тобі? Він не дасть тобі постраждати або померти. Ці вбивчі хитрощі справді зробили свою справу".</w:t>
      </w:r>
    </w:p>
    <w:p w14:paraId="11179BF7" w14:textId="12BD2D16" w:rsidR="00E75E57" w:rsidRPr="004B5EC1" w:rsidRDefault="00E75E57" w:rsidP="00EE4CB1">
      <w:pPr>
        <w:spacing w:after="160" w:line="259" w:lineRule="auto"/>
        <w:ind w:left="0" w:right="0" w:firstLine="0"/>
        <w:jc w:val="left"/>
        <w:rPr>
          <w:sz w:val="24"/>
          <w:szCs w:val="24"/>
        </w:rPr>
      </w:pPr>
    </w:p>
    <w:p w14:paraId="4E5FB270" w14:textId="77777777" w:rsidR="00E75E57" w:rsidRPr="004B5EC1" w:rsidRDefault="00193DCA" w:rsidP="00AE27DA">
      <w:pPr>
        <w:ind w:firstLine="593"/>
        <w:jc w:val="center"/>
        <w:rPr>
          <w:sz w:val="24"/>
          <w:szCs w:val="24"/>
        </w:rPr>
      </w:pPr>
      <w:r w:rsidRPr="004B5EC1">
        <w:rPr>
          <w:noProof/>
          <w:sz w:val="24"/>
          <w:szCs w:val="24"/>
        </w:rPr>
        <w:drawing>
          <wp:inline distT="0" distB="0" distL="0" distR="0" wp14:anchorId="740CC2DC" wp14:editId="289C64DE">
            <wp:extent cx="2963655" cy="217170"/>
            <wp:effectExtent l="0" t="0" r="0" b="0"/>
            <wp:docPr id="29492" name="Picture 29492"/>
            <wp:cNvGraphicFramePr/>
            <a:graphic xmlns:a="http://schemas.openxmlformats.org/drawingml/2006/main">
              <a:graphicData uri="http://schemas.openxmlformats.org/drawingml/2006/picture">
                <pic:pic xmlns:pic="http://schemas.openxmlformats.org/drawingml/2006/picture">
                  <pic:nvPicPr>
                    <pic:cNvPr id="29492" name="Picture 29492"/>
                    <pic:cNvPicPr/>
                  </pic:nvPicPr>
                  <pic:blipFill>
                    <a:blip r:embed="rId18"/>
                    <a:stretch>
                      <a:fillRect/>
                    </a:stretch>
                  </pic:blipFill>
                  <pic:spPr>
                    <a:xfrm>
                      <a:off x="0" y="0"/>
                      <a:ext cx="2963655" cy="217170"/>
                    </a:xfrm>
                    <a:prstGeom prst="rect">
                      <a:avLst/>
                    </a:prstGeom>
                  </pic:spPr>
                </pic:pic>
              </a:graphicData>
            </a:graphic>
          </wp:inline>
        </w:drawing>
      </w:r>
    </w:p>
    <w:p w14:paraId="41C1D6DB" w14:textId="77777777" w:rsidR="00AE27DA" w:rsidRPr="004B5EC1" w:rsidRDefault="00AE27DA" w:rsidP="00AE27DA">
      <w:pPr>
        <w:ind w:firstLine="593"/>
        <w:jc w:val="center"/>
        <w:rPr>
          <w:sz w:val="24"/>
          <w:szCs w:val="24"/>
        </w:rPr>
      </w:pPr>
    </w:p>
    <w:p w14:paraId="484D4AE1" w14:textId="77777777" w:rsidR="00E75E57" w:rsidRPr="004B5EC1" w:rsidRDefault="00193DCA" w:rsidP="00A85F96">
      <w:pPr>
        <w:ind w:firstLine="593"/>
        <w:rPr>
          <w:sz w:val="24"/>
          <w:szCs w:val="24"/>
        </w:rPr>
      </w:pPr>
      <w:r w:rsidRPr="004B5EC1">
        <w:rPr>
          <w:sz w:val="24"/>
          <w:szCs w:val="24"/>
        </w:rPr>
        <w:t xml:space="preserve">Вона пішла близько полудня, принісши Ларгу дуже... дивні вибачення. Найдивніше було те, що чоловік пробачив її, як і </w:t>
      </w:r>
      <w:proofErr w:type="spellStart"/>
      <w:r w:rsidRPr="004B5EC1">
        <w:rPr>
          <w:sz w:val="24"/>
          <w:szCs w:val="24"/>
        </w:rPr>
        <w:t>Мерл</w:t>
      </w:r>
      <w:proofErr w:type="spellEnd"/>
      <w:r w:rsidRPr="004B5EC1">
        <w:rPr>
          <w:sz w:val="24"/>
          <w:szCs w:val="24"/>
        </w:rPr>
        <w:t>. Вона розсміялася і розсмішила мого хрещеного до сліз, а потім повернулася у своє королівство, наспівуючи веселу пісеньку. Ось так вона вривалася в мій світ, як ураган, а відлітала, як весняний вітерець.</w:t>
      </w:r>
    </w:p>
    <w:p w14:paraId="2977D1E4" w14:textId="77777777" w:rsidR="00AE27DA" w:rsidRPr="004B5EC1" w:rsidRDefault="00AE27DA" w:rsidP="00A85F96">
      <w:pPr>
        <w:ind w:firstLine="593"/>
        <w:rPr>
          <w:sz w:val="24"/>
          <w:szCs w:val="24"/>
        </w:rPr>
      </w:pPr>
    </w:p>
    <w:p w14:paraId="583E6B8F" w14:textId="77777777" w:rsidR="00E75E57" w:rsidRPr="004B5EC1" w:rsidRDefault="00193DCA" w:rsidP="00AE27DA">
      <w:pPr>
        <w:ind w:firstLine="593"/>
        <w:jc w:val="center"/>
        <w:rPr>
          <w:sz w:val="24"/>
          <w:szCs w:val="24"/>
        </w:rPr>
      </w:pPr>
      <w:r w:rsidRPr="004B5EC1">
        <w:rPr>
          <w:noProof/>
          <w:sz w:val="24"/>
          <w:szCs w:val="24"/>
        </w:rPr>
        <w:drawing>
          <wp:inline distT="0" distB="0" distL="0" distR="0" wp14:anchorId="12D65545" wp14:editId="4391E985">
            <wp:extent cx="2963655" cy="217169"/>
            <wp:effectExtent l="0" t="0" r="0" b="0"/>
            <wp:docPr id="29494" name="Picture 29494"/>
            <wp:cNvGraphicFramePr/>
            <a:graphic xmlns:a="http://schemas.openxmlformats.org/drawingml/2006/main">
              <a:graphicData uri="http://schemas.openxmlformats.org/drawingml/2006/picture">
                <pic:pic xmlns:pic="http://schemas.openxmlformats.org/drawingml/2006/picture">
                  <pic:nvPicPr>
                    <pic:cNvPr id="29494" name="Picture 29494"/>
                    <pic:cNvPicPr/>
                  </pic:nvPicPr>
                  <pic:blipFill>
                    <a:blip r:embed="rId18"/>
                    <a:stretch>
                      <a:fillRect/>
                    </a:stretch>
                  </pic:blipFill>
                  <pic:spPr>
                    <a:xfrm>
                      <a:off x="0" y="0"/>
                      <a:ext cx="2963655" cy="217169"/>
                    </a:xfrm>
                    <a:prstGeom prst="rect">
                      <a:avLst/>
                    </a:prstGeom>
                  </pic:spPr>
                </pic:pic>
              </a:graphicData>
            </a:graphic>
          </wp:inline>
        </w:drawing>
      </w:r>
    </w:p>
    <w:p w14:paraId="664A8049" w14:textId="77777777" w:rsidR="00AE27DA" w:rsidRPr="004B5EC1" w:rsidRDefault="00AE27DA" w:rsidP="00A85F96">
      <w:pPr>
        <w:ind w:firstLine="593"/>
        <w:rPr>
          <w:sz w:val="24"/>
          <w:szCs w:val="24"/>
        </w:rPr>
      </w:pPr>
    </w:p>
    <w:p w14:paraId="6DB13446" w14:textId="101D6411" w:rsidR="00E75E57" w:rsidRPr="004B5EC1" w:rsidRDefault="00193DCA" w:rsidP="00A85F96">
      <w:pPr>
        <w:ind w:firstLine="593"/>
        <w:rPr>
          <w:sz w:val="24"/>
          <w:szCs w:val="24"/>
        </w:rPr>
      </w:pPr>
      <w:r w:rsidRPr="004B5EC1">
        <w:rPr>
          <w:sz w:val="24"/>
          <w:szCs w:val="24"/>
        </w:rPr>
        <w:t xml:space="preserve">Між </w:t>
      </w:r>
      <w:r w:rsidR="00EE4CB1">
        <w:rPr>
          <w:sz w:val="24"/>
          <w:szCs w:val="24"/>
        </w:rPr>
        <w:t>Високим Муром</w:t>
      </w:r>
      <w:r w:rsidRPr="004B5EC1">
        <w:rPr>
          <w:sz w:val="24"/>
          <w:szCs w:val="24"/>
        </w:rPr>
        <w:t xml:space="preserve"> і обшуком у храмі день пролетів як одна мить. І перш ніж я дізнався, котра година, вона вже виструнчилася в кімнаті на всіх ногах і майже без нічної сорочки. Трохи більш відпочила, ніж в інші дні, і </w:t>
      </w:r>
      <w:r w:rsidR="00EE4CB1" w:rsidRPr="004B5EC1">
        <w:rPr>
          <w:sz w:val="24"/>
          <w:szCs w:val="24"/>
        </w:rPr>
        <w:t>щебетлива</w:t>
      </w:r>
      <w:r w:rsidRPr="004B5EC1">
        <w:rPr>
          <w:sz w:val="24"/>
          <w:szCs w:val="24"/>
        </w:rPr>
        <w:t>. Чи отримала вона запевнення, що я не зроблю їй боляче? Той факт, що вона думала, ніби я міг її скривдити, важив на мене, як тонна залізних цеглин.</w:t>
      </w:r>
    </w:p>
    <w:p w14:paraId="422F4DC7" w14:textId="77777777" w:rsidR="00E75E57" w:rsidRPr="004B5EC1" w:rsidRDefault="00193DCA" w:rsidP="00A85F96">
      <w:pPr>
        <w:ind w:firstLine="593"/>
        <w:rPr>
          <w:sz w:val="24"/>
          <w:szCs w:val="24"/>
        </w:rPr>
      </w:pPr>
      <w:r w:rsidRPr="004B5EC1">
        <w:rPr>
          <w:sz w:val="24"/>
          <w:szCs w:val="24"/>
        </w:rPr>
        <w:t>"Більше ніяких фокусів для мене?" Хоча останній вона таки зіграла.</w:t>
      </w:r>
    </w:p>
    <w:p w14:paraId="2BC797F2" w14:textId="7AB14B7B" w:rsidR="00E75E57" w:rsidRPr="004B5EC1" w:rsidRDefault="00193DCA" w:rsidP="00A85F96">
      <w:pPr>
        <w:ind w:firstLine="593"/>
        <w:rPr>
          <w:sz w:val="24"/>
          <w:szCs w:val="24"/>
        </w:rPr>
      </w:pPr>
      <w:r w:rsidRPr="004B5EC1">
        <w:rPr>
          <w:sz w:val="24"/>
          <w:szCs w:val="24"/>
        </w:rPr>
        <w:t xml:space="preserve">"Ні. А </w:t>
      </w:r>
      <w:r w:rsidR="00AE27DA" w:rsidRPr="004B5EC1">
        <w:rPr>
          <w:sz w:val="24"/>
          <w:szCs w:val="24"/>
        </w:rPr>
        <w:t>в тебе</w:t>
      </w:r>
      <w:r w:rsidRPr="004B5EC1">
        <w:rPr>
          <w:sz w:val="24"/>
          <w:szCs w:val="24"/>
        </w:rPr>
        <w:t>? Мені теж стає нудно". Піднявшись на мій стіл, вона взяла яблуко, яке я їв, і відкусила шматочок. "Як просуваються пошуки храму? Мабуть, виснажливо, враховуючи, що у вас по одному храму на кожну вошу на волоссі малюка".</w:t>
      </w:r>
    </w:p>
    <w:p w14:paraId="231CF1C9" w14:textId="77777777" w:rsidR="00E75E57" w:rsidRPr="004B5EC1" w:rsidRDefault="00193DCA" w:rsidP="00A85F96">
      <w:pPr>
        <w:ind w:firstLine="593"/>
        <w:rPr>
          <w:sz w:val="24"/>
          <w:szCs w:val="24"/>
        </w:rPr>
      </w:pPr>
      <w:r w:rsidRPr="004B5EC1">
        <w:rPr>
          <w:sz w:val="24"/>
          <w:szCs w:val="24"/>
        </w:rPr>
        <w:t xml:space="preserve">Я простягнув їй аркуш паперу зі списком храмів, які ми вже відвідали. "Жоден з них не мав завіси чи інших кімнат, окрім головної молитовної. Більшість з них використовуються як сповідальні або шкільні кімнати для дітей, жінок і людей похилого віку. Три з них мали більше, ніж просту завісу, і то лише для того, щоб захистити кілька артефактів </w:t>
      </w:r>
      <w:proofErr w:type="spellStart"/>
      <w:r w:rsidRPr="004B5EC1">
        <w:rPr>
          <w:sz w:val="24"/>
          <w:szCs w:val="24"/>
        </w:rPr>
        <w:t>Хени</w:t>
      </w:r>
      <w:proofErr w:type="spellEnd"/>
      <w:r w:rsidRPr="004B5EC1">
        <w:rPr>
          <w:sz w:val="24"/>
          <w:szCs w:val="24"/>
        </w:rPr>
        <w:t>, жоден з яких не мав особливої магії чи ціни, окрім духовної цінності. А як щодо Олімпії?"</w:t>
      </w:r>
    </w:p>
    <w:p w14:paraId="287481D0" w14:textId="2A612ECA" w:rsidR="00E75E57" w:rsidRPr="004B5EC1" w:rsidRDefault="00193DCA" w:rsidP="00A85F96">
      <w:pPr>
        <w:ind w:firstLine="593"/>
        <w:rPr>
          <w:sz w:val="24"/>
          <w:szCs w:val="24"/>
        </w:rPr>
      </w:pPr>
      <w:r w:rsidRPr="004B5EC1">
        <w:rPr>
          <w:sz w:val="24"/>
          <w:szCs w:val="24"/>
        </w:rPr>
        <w:t xml:space="preserve">"Загалом у нас є лише дванадцять. Обшуки не зайняли багато часу. Всі вони - відкриті простори без стін чи кімнат, без </w:t>
      </w:r>
      <w:proofErr w:type="spellStart"/>
      <w:r w:rsidRPr="004B5EC1">
        <w:rPr>
          <w:sz w:val="24"/>
          <w:szCs w:val="24"/>
        </w:rPr>
        <w:t>підземель</w:t>
      </w:r>
      <w:proofErr w:type="spellEnd"/>
      <w:r w:rsidRPr="004B5EC1">
        <w:rPr>
          <w:sz w:val="24"/>
          <w:szCs w:val="24"/>
        </w:rPr>
        <w:t xml:space="preserve"> чи таємних входів. Всюди в Олімпії є подібні написи, як в </w:t>
      </w:r>
      <w:proofErr w:type="spellStart"/>
      <w:r w:rsidR="00EE4CB1">
        <w:rPr>
          <w:sz w:val="24"/>
          <w:szCs w:val="24"/>
        </w:rPr>
        <w:t>а</w:t>
      </w:r>
      <w:r w:rsidR="00AE27DA" w:rsidRPr="004B5EC1">
        <w:rPr>
          <w:sz w:val="24"/>
          <w:szCs w:val="24"/>
        </w:rPr>
        <w:t>сйордському</w:t>
      </w:r>
      <w:proofErr w:type="spellEnd"/>
      <w:r w:rsidRPr="004B5EC1">
        <w:rPr>
          <w:sz w:val="24"/>
          <w:szCs w:val="24"/>
        </w:rPr>
        <w:t xml:space="preserve"> храмі, але жодних ознак проклятого уламка скіпетра".</w:t>
      </w:r>
    </w:p>
    <w:p w14:paraId="18A4E194" w14:textId="77777777" w:rsidR="00E75E57" w:rsidRPr="004B5EC1" w:rsidRDefault="00193DCA" w:rsidP="00A85F96">
      <w:pPr>
        <w:ind w:firstLine="593"/>
        <w:rPr>
          <w:sz w:val="24"/>
          <w:szCs w:val="24"/>
        </w:rPr>
      </w:pPr>
      <w:r w:rsidRPr="004B5EC1">
        <w:rPr>
          <w:sz w:val="24"/>
          <w:szCs w:val="24"/>
        </w:rPr>
        <w:lastRenderedPageBreak/>
        <w:t xml:space="preserve">"А як щодо храму в </w:t>
      </w:r>
      <w:proofErr w:type="spellStart"/>
      <w:r w:rsidRPr="004B5EC1">
        <w:rPr>
          <w:sz w:val="24"/>
          <w:szCs w:val="24"/>
        </w:rPr>
        <w:t>Мирдурі</w:t>
      </w:r>
      <w:proofErr w:type="spellEnd"/>
      <w:r w:rsidRPr="004B5EC1">
        <w:rPr>
          <w:sz w:val="24"/>
          <w:szCs w:val="24"/>
        </w:rPr>
        <w:t>? Храм дракона колись був для багатьох захопливим. І якщо я не помиляюся, в ньому було багато кімнат і тунелів під землею".</w:t>
      </w:r>
    </w:p>
    <w:p w14:paraId="086EBC84" w14:textId="77777777" w:rsidR="00E75E57" w:rsidRPr="004B5EC1" w:rsidRDefault="00193DCA" w:rsidP="00A85F96">
      <w:pPr>
        <w:ind w:firstLine="593"/>
        <w:rPr>
          <w:sz w:val="24"/>
          <w:szCs w:val="24"/>
        </w:rPr>
      </w:pPr>
      <w:r w:rsidRPr="004B5EC1">
        <w:rPr>
          <w:sz w:val="24"/>
          <w:szCs w:val="24"/>
        </w:rPr>
        <w:t>Її очі втупилися в мене. "Він повністю зруйнований. Там, де він колись стояв, не залишилося нічого, крім каміння".</w:t>
      </w:r>
    </w:p>
    <w:p w14:paraId="1B42CDF3" w14:textId="77777777" w:rsidR="00E75E57" w:rsidRPr="004B5EC1" w:rsidRDefault="00193DCA" w:rsidP="00A85F96">
      <w:pPr>
        <w:ind w:firstLine="593"/>
        <w:rPr>
          <w:sz w:val="24"/>
          <w:szCs w:val="24"/>
        </w:rPr>
      </w:pPr>
      <w:r w:rsidRPr="004B5EC1">
        <w:rPr>
          <w:sz w:val="24"/>
          <w:szCs w:val="24"/>
        </w:rPr>
        <w:t>"Ви шукали під руїнами?"</w:t>
      </w:r>
    </w:p>
    <w:p w14:paraId="6CE3AD61" w14:textId="77777777" w:rsidR="00E75E57" w:rsidRPr="004B5EC1" w:rsidRDefault="00193DCA" w:rsidP="00A85F96">
      <w:pPr>
        <w:ind w:firstLine="593"/>
        <w:rPr>
          <w:sz w:val="24"/>
          <w:szCs w:val="24"/>
        </w:rPr>
      </w:pPr>
      <w:r w:rsidRPr="004B5EC1">
        <w:rPr>
          <w:sz w:val="24"/>
          <w:szCs w:val="24"/>
        </w:rPr>
        <w:t xml:space="preserve">"Ні. Але воїни </w:t>
      </w:r>
      <w:proofErr w:type="spellStart"/>
      <w:r w:rsidRPr="004B5EC1">
        <w:rPr>
          <w:sz w:val="24"/>
          <w:szCs w:val="24"/>
        </w:rPr>
        <w:t>Сайласа</w:t>
      </w:r>
      <w:proofErr w:type="spellEnd"/>
      <w:r w:rsidRPr="004B5EC1">
        <w:rPr>
          <w:sz w:val="24"/>
          <w:szCs w:val="24"/>
        </w:rPr>
        <w:t xml:space="preserve"> прямують до воланів. Вони йдуть через нього."</w:t>
      </w:r>
    </w:p>
    <w:p w14:paraId="757F54BA" w14:textId="77777777" w:rsidR="00E75E57" w:rsidRPr="004B5EC1" w:rsidRDefault="00193DCA" w:rsidP="00A85F96">
      <w:pPr>
        <w:ind w:firstLine="593"/>
        <w:rPr>
          <w:sz w:val="24"/>
          <w:szCs w:val="24"/>
        </w:rPr>
      </w:pPr>
      <w:r w:rsidRPr="004B5EC1">
        <w:rPr>
          <w:sz w:val="24"/>
          <w:szCs w:val="24"/>
        </w:rPr>
        <w:t xml:space="preserve">"Нехай хтось обшукає його на випадок, якщо магія туману і мерці, що затримуються на руїнах, не завадять </w:t>
      </w:r>
      <w:proofErr w:type="spellStart"/>
      <w:r w:rsidRPr="004B5EC1">
        <w:rPr>
          <w:sz w:val="24"/>
          <w:szCs w:val="24"/>
        </w:rPr>
        <w:t>Меланті</w:t>
      </w:r>
      <w:proofErr w:type="spellEnd"/>
      <w:r w:rsidRPr="004B5EC1">
        <w:rPr>
          <w:sz w:val="24"/>
          <w:szCs w:val="24"/>
        </w:rPr>
        <w:t xml:space="preserve"> відстежити сліди".</w:t>
      </w:r>
    </w:p>
    <w:p w14:paraId="30E25264" w14:textId="77777777" w:rsidR="00E75E57" w:rsidRPr="004B5EC1" w:rsidRDefault="00193DCA" w:rsidP="00A85F96">
      <w:pPr>
        <w:ind w:firstLine="593"/>
        <w:rPr>
          <w:sz w:val="24"/>
          <w:szCs w:val="24"/>
        </w:rPr>
      </w:pPr>
      <w:r w:rsidRPr="004B5EC1">
        <w:rPr>
          <w:sz w:val="24"/>
          <w:szCs w:val="24"/>
        </w:rPr>
        <w:t>Вона важко ковтнула, втупивши погляд у підлогу.</w:t>
      </w:r>
    </w:p>
    <w:p w14:paraId="757F92AD" w14:textId="6375546B" w:rsidR="00E75E57" w:rsidRPr="004B5EC1" w:rsidRDefault="00193DCA" w:rsidP="00A85F96">
      <w:pPr>
        <w:ind w:firstLine="593"/>
        <w:rPr>
          <w:sz w:val="24"/>
          <w:szCs w:val="24"/>
        </w:rPr>
      </w:pPr>
      <w:r w:rsidRPr="004B5EC1">
        <w:rPr>
          <w:sz w:val="24"/>
          <w:szCs w:val="24"/>
        </w:rPr>
        <w:t>"</w:t>
      </w:r>
      <w:r w:rsidR="00AE27DA" w:rsidRPr="004B5EC1">
        <w:rPr>
          <w:sz w:val="24"/>
          <w:szCs w:val="24"/>
        </w:rPr>
        <w:t>К</w:t>
      </w:r>
      <w:r w:rsidRPr="004B5EC1">
        <w:rPr>
          <w:sz w:val="24"/>
          <w:szCs w:val="24"/>
        </w:rPr>
        <w:t xml:space="preserve">ай. Ти ж не хочеш розкопувати руїни через </w:t>
      </w:r>
      <w:proofErr w:type="spellStart"/>
      <w:r w:rsidRPr="004B5EC1">
        <w:rPr>
          <w:sz w:val="24"/>
          <w:szCs w:val="24"/>
        </w:rPr>
        <w:t>Кая</w:t>
      </w:r>
      <w:proofErr w:type="spellEnd"/>
      <w:r w:rsidRPr="004B5EC1">
        <w:rPr>
          <w:sz w:val="24"/>
          <w:szCs w:val="24"/>
        </w:rPr>
        <w:t>".</w:t>
      </w:r>
    </w:p>
    <w:p w14:paraId="3A2AFA93" w14:textId="77777777" w:rsidR="00E75E57" w:rsidRPr="004B5EC1" w:rsidRDefault="00193DCA" w:rsidP="00A85F96">
      <w:pPr>
        <w:ind w:firstLine="593"/>
        <w:rPr>
          <w:sz w:val="24"/>
          <w:szCs w:val="24"/>
        </w:rPr>
      </w:pPr>
      <w:r w:rsidRPr="004B5EC1">
        <w:rPr>
          <w:sz w:val="24"/>
          <w:szCs w:val="24"/>
        </w:rPr>
        <w:t>Вона втупилася в мене поглядом. "Він не в руїнах."</w:t>
      </w:r>
    </w:p>
    <w:p w14:paraId="1DDB9978" w14:textId="2071E47F" w:rsidR="00E75E57" w:rsidRPr="004B5EC1" w:rsidRDefault="00193DCA" w:rsidP="00A85F96">
      <w:pPr>
        <w:ind w:firstLine="593"/>
        <w:rPr>
          <w:sz w:val="24"/>
          <w:szCs w:val="24"/>
        </w:rPr>
      </w:pPr>
      <w:r w:rsidRPr="004B5EC1">
        <w:rPr>
          <w:sz w:val="24"/>
          <w:szCs w:val="24"/>
        </w:rPr>
        <w:t>Моя кров стала гіркою і заздрісною, як ніколи раніше. "Я заздрю тому, як ти піклуєшся про нього. Страшенно заздрю", - сказа</w:t>
      </w:r>
      <w:r w:rsidR="00AE27DA" w:rsidRPr="004B5EC1">
        <w:rPr>
          <w:sz w:val="24"/>
          <w:szCs w:val="24"/>
        </w:rPr>
        <w:t>в</w:t>
      </w:r>
      <w:r w:rsidRPr="004B5EC1">
        <w:rPr>
          <w:sz w:val="24"/>
          <w:szCs w:val="24"/>
        </w:rPr>
        <w:t xml:space="preserve"> я, переглядаючи документи, які Атлас знайшов у </w:t>
      </w:r>
      <w:proofErr w:type="spellStart"/>
      <w:r w:rsidRPr="004B5EC1">
        <w:rPr>
          <w:sz w:val="24"/>
          <w:szCs w:val="24"/>
        </w:rPr>
        <w:t>Сідрі</w:t>
      </w:r>
      <w:proofErr w:type="spellEnd"/>
      <w:r w:rsidRPr="004B5EC1">
        <w:rPr>
          <w:sz w:val="24"/>
          <w:szCs w:val="24"/>
        </w:rPr>
        <w:t xml:space="preserve">. Мало хто згадував про острів </w:t>
      </w:r>
      <w:proofErr w:type="spellStart"/>
      <w:r w:rsidRPr="004B5EC1">
        <w:rPr>
          <w:sz w:val="24"/>
          <w:szCs w:val="24"/>
        </w:rPr>
        <w:t>Нефтіс</w:t>
      </w:r>
      <w:proofErr w:type="spellEnd"/>
      <w:r w:rsidRPr="004B5EC1">
        <w:rPr>
          <w:sz w:val="24"/>
          <w:szCs w:val="24"/>
        </w:rPr>
        <w:t xml:space="preserve"> і його призначення охороняти руку божественної, хоча нічого конкретного про це не було сказано, але молодий священик був упевнений, що я знайду щось, що завгодно, якщо ми пошукаємо дрібним шрифтом. Той, хто доклав руку до приховування скіпетра, мусив принаймні щось пропустити.</w:t>
      </w:r>
    </w:p>
    <w:p w14:paraId="0C9B4FB0" w14:textId="77777777" w:rsidR="00E75E57" w:rsidRPr="004B5EC1" w:rsidRDefault="00193DCA" w:rsidP="00A85F96">
      <w:pPr>
        <w:ind w:firstLine="593"/>
        <w:rPr>
          <w:sz w:val="24"/>
          <w:szCs w:val="24"/>
        </w:rPr>
      </w:pPr>
      <w:r w:rsidRPr="004B5EC1">
        <w:rPr>
          <w:sz w:val="24"/>
          <w:szCs w:val="24"/>
        </w:rPr>
        <w:t xml:space="preserve">Вона надулася, </w:t>
      </w:r>
      <w:proofErr w:type="spellStart"/>
      <w:r w:rsidRPr="004B5EC1">
        <w:rPr>
          <w:sz w:val="24"/>
          <w:szCs w:val="24"/>
        </w:rPr>
        <w:t>тягнучись</w:t>
      </w:r>
      <w:proofErr w:type="spellEnd"/>
      <w:r w:rsidRPr="004B5EC1">
        <w:rPr>
          <w:sz w:val="24"/>
          <w:szCs w:val="24"/>
        </w:rPr>
        <w:t xml:space="preserve"> за ще одним яблуком через весь стіл, її волосся промайнуло повз мої пальці, ковзаючи по пасмах. Ледь-ледь дотик, але мої очі заплющилися від відчуття, якого мені найбільше бракувало - дотику до неї.</w:t>
      </w:r>
    </w:p>
    <w:p w14:paraId="3D4CC42A" w14:textId="77777777" w:rsidR="00E75E57" w:rsidRPr="004B5EC1" w:rsidRDefault="00193DCA" w:rsidP="00A85F96">
      <w:pPr>
        <w:ind w:firstLine="593"/>
        <w:rPr>
          <w:sz w:val="24"/>
          <w:szCs w:val="24"/>
        </w:rPr>
      </w:pPr>
      <w:r w:rsidRPr="004B5EC1">
        <w:rPr>
          <w:sz w:val="24"/>
          <w:szCs w:val="24"/>
        </w:rPr>
        <w:t>"Скуштуй", - сказала вона, підносячи фрукт до мого рота. "Боги знають, що ти занурюєш їх в отруту".</w:t>
      </w:r>
    </w:p>
    <w:p w14:paraId="450E660F" w14:textId="77777777" w:rsidR="00E75E57" w:rsidRPr="004B5EC1" w:rsidRDefault="00193DCA" w:rsidP="00A85F96">
      <w:pPr>
        <w:ind w:firstLine="593"/>
        <w:rPr>
          <w:sz w:val="24"/>
          <w:szCs w:val="24"/>
        </w:rPr>
      </w:pPr>
      <w:r w:rsidRPr="004B5EC1">
        <w:rPr>
          <w:sz w:val="24"/>
          <w:szCs w:val="24"/>
        </w:rPr>
        <w:t>"Я їв їх."</w:t>
      </w:r>
    </w:p>
    <w:p w14:paraId="546E2F61" w14:textId="77777777" w:rsidR="00E75E57" w:rsidRPr="004B5EC1" w:rsidRDefault="00193DCA" w:rsidP="00A85F96">
      <w:pPr>
        <w:ind w:firstLine="593"/>
        <w:rPr>
          <w:sz w:val="24"/>
          <w:szCs w:val="24"/>
        </w:rPr>
      </w:pPr>
      <w:r w:rsidRPr="004B5EC1">
        <w:rPr>
          <w:sz w:val="24"/>
          <w:szCs w:val="24"/>
        </w:rPr>
        <w:t>"Любий, я впевнена, що ти п'єш отруту зі своїм тостом лише заради смаку". Мої очі заплющилися. "Досить, жінко."</w:t>
      </w:r>
    </w:p>
    <w:p w14:paraId="221C8597" w14:textId="77777777" w:rsidR="00E75E57" w:rsidRPr="004B5EC1" w:rsidRDefault="00193DCA" w:rsidP="00A85F96">
      <w:pPr>
        <w:ind w:firstLine="593"/>
        <w:rPr>
          <w:sz w:val="24"/>
          <w:szCs w:val="24"/>
        </w:rPr>
      </w:pPr>
      <w:r w:rsidRPr="004B5EC1">
        <w:rPr>
          <w:sz w:val="24"/>
          <w:szCs w:val="24"/>
        </w:rPr>
        <w:t>"Досить чого?"</w:t>
      </w:r>
    </w:p>
    <w:p w14:paraId="3B3DB42B" w14:textId="46C27190" w:rsidR="00E75E57" w:rsidRPr="004B5EC1" w:rsidRDefault="00193DCA" w:rsidP="00A85F96">
      <w:pPr>
        <w:ind w:firstLine="593"/>
        <w:rPr>
          <w:sz w:val="24"/>
          <w:szCs w:val="24"/>
        </w:rPr>
      </w:pPr>
      <w:r w:rsidRPr="004B5EC1">
        <w:rPr>
          <w:sz w:val="24"/>
          <w:szCs w:val="24"/>
        </w:rPr>
        <w:t>"Катує</w:t>
      </w:r>
      <w:r w:rsidR="00AE27DA" w:rsidRPr="004B5EC1">
        <w:rPr>
          <w:sz w:val="24"/>
          <w:szCs w:val="24"/>
        </w:rPr>
        <w:t>ш</w:t>
      </w:r>
      <w:r w:rsidRPr="004B5EC1">
        <w:rPr>
          <w:sz w:val="24"/>
          <w:szCs w:val="24"/>
        </w:rPr>
        <w:t xml:space="preserve"> мене так. </w:t>
      </w:r>
      <w:proofErr w:type="spellStart"/>
      <w:r w:rsidRPr="004B5EC1">
        <w:rPr>
          <w:sz w:val="24"/>
          <w:szCs w:val="24"/>
        </w:rPr>
        <w:t>Виріж</w:t>
      </w:r>
      <w:proofErr w:type="spellEnd"/>
      <w:r w:rsidRPr="004B5EC1">
        <w:rPr>
          <w:sz w:val="24"/>
          <w:szCs w:val="24"/>
        </w:rPr>
        <w:t xml:space="preserve"> моє серце і покінч</w:t>
      </w:r>
      <w:r w:rsidR="00AE27DA" w:rsidRPr="004B5EC1">
        <w:rPr>
          <w:sz w:val="24"/>
          <w:szCs w:val="24"/>
        </w:rPr>
        <w:t>и</w:t>
      </w:r>
      <w:r w:rsidRPr="004B5EC1">
        <w:rPr>
          <w:sz w:val="24"/>
          <w:szCs w:val="24"/>
        </w:rPr>
        <w:t xml:space="preserve"> з цим".</w:t>
      </w:r>
    </w:p>
    <w:p w14:paraId="4935A5F2" w14:textId="77777777" w:rsidR="00E75E57" w:rsidRPr="004B5EC1" w:rsidRDefault="00193DCA" w:rsidP="00A85F96">
      <w:pPr>
        <w:ind w:firstLine="593"/>
        <w:rPr>
          <w:sz w:val="24"/>
          <w:szCs w:val="24"/>
        </w:rPr>
      </w:pPr>
      <w:r w:rsidRPr="004B5EC1">
        <w:rPr>
          <w:sz w:val="24"/>
          <w:szCs w:val="24"/>
        </w:rPr>
        <w:t>Її очі опустилися туди, де мої пальці заплуталися в пасмах її волосся, перш ніж знову зухвало піднялися до моїх. "Просто відкусіть шматочок, Ваша Величносте, перш ніж ви вб'єте мій апетит, як ви вбили мою матір".</w:t>
      </w:r>
    </w:p>
    <w:p w14:paraId="2A2C03F7" w14:textId="6E1CC825" w:rsidR="00E75E57" w:rsidRPr="004B5EC1" w:rsidRDefault="00193DCA" w:rsidP="00A85F96">
      <w:pPr>
        <w:ind w:firstLine="593"/>
        <w:rPr>
          <w:sz w:val="24"/>
          <w:szCs w:val="24"/>
        </w:rPr>
      </w:pPr>
      <w:r w:rsidRPr="004B5EC1">
        <w:rPr>
          <w:sz w:val="24"/>
          <w:szCs w:val="24"/>
        </w:rPr>
        <w:t>Можливо, я вирізав своє власне серце того дня, коли вирішив стати її лиходієм. Тримаючись за її зап'ястя, я потягну</w:t>
      </w:r>
      <w:r w:rsidR="00AE27DA" w:rsidRPr="004B5EC1">
        <w:rPr>
          <w:sz w:val="24"/>
          <w:szCs w:val="24"/>
        </w:rPr>
        <w:t>в</w:t>
      </w:r>
      <w:r w:rsidRPr="004B5EC1">
        <w:rPr>
          <w:sz w:val="24"/>
          <w:szCs w:val="24"/>
        </w:rPr>
        <w:t xml:space="preserve"> фрукт до рота і відкуси</w:t>
      </w:r>
      <w:r w:rsidR="00AE27DA" w:rsidRPr="004B5EC1">
        <w:rPr>
          <w:sz w:val="24"/>
          <w:szCs w:val="24"/>
        </w:rPr>
        <w:t>в</w:t>
      </w:r>
      <w:r w:rsidRPr="004B5EC1">
        <w:rPr>
          <w:sz w:val="24"/>
          <w:szCs w:val="24"/>
        </w:rPr>
        <w:t xml:space="preserve"> шматочок.</w:t>
      </w:r>
    </w:p>
    <w:p w14:paraId="75A0E668" w14:textId="1E40AD34" w:rsidR="00E75E57" w:rsidRPr="004B5EC1" w:rsidRDefault="00193DCA" w:rsidP="00A85F96">
      <w:pPr>
        <w:ind w:firstLine="593"/>
        <w:rPr>
          <w:sz w:val="24"/>
          <w:szCs w:val="24"/>
        </w:rPr>
      </w:pPr>
      <w:r w:rsidRPr="004B5EC1">
        <w:rPr>
          <w:sz w:val="24"/>
          <w:szCs w:val="24"/>
        </w:rPr>
        <w:t>Коли вона відкинулася на спинку столу, я поміти</w:t>
      </w:r>
      <w:r w:rsidR="00AE27DA" w:rsidRPr="004B5EC1">
        <w:rPr>
          <w:sz w:val="24"/>
          <w:szCs w:val="24"/>
        </w:rPr>
        <w:t>в</w:t>
      </w:r>
      <w:r w:rsidRPr="004B5EC1">
        <w:rPr>
          <w:sz w:val="24"/>
          <w:szCs w:val="24"/>
        </w:rPr>
        <w:t xml:space="preserve"> тонкий червоний шрам, що тягнувся на її передпліччі. "Звідки він у тебе?"</w:t>
      </w:r>
    </w:p>
    <w:p w14:paraId="126C0308" w14:textId="77777777" w:rsidR="0026354B" w:rsidRPr="004B5EC1" w:rsidRDefault="00193DCA" w:rsidP="0026354B">
      <w:pPr>
        <w:ind w:firstLine="593"/>
        <w:rPr>
          <w:sz w:val="24"/>
          <w:szCs w:val="24"/>
        </w:rPr>
      </w:pPr>
      <w:r w:rsidRPr="004B5EC1">
        <w:rPr>
          <w:sz w:val="24"/>
          <w:szCs w:val="24"/>
        </w:rPr>
        <w:t>Вона подивилася на поранення, а потім на мене. "</w:t>
      </w:r>
      <w:r w:rsidR="00AE27DA" w:rsidRPr="004B5EC1">
        <w:rPr>
          <w:sz w:val="24"/>
          <w:szCs w:val="24"/>
        </w:rPr>
        <w:t xml:space="preserve">Атаки </w:t>
      </w:r>
      <w:proofErr w:type="spellStart"/>
      <w:r w:rsidR="00AE27DA" w:rsidRPr="004B5EC1">
        <w:rPr>
          <w:sz w:val="24"/>
          <w:szCs w:val="24"/>
        </w:rPr>
        <w:t>Фоглінгів</w:t>
      </w:r>
      <w:proofErr w:type="spellEnd"/>
      <w:r w:rsidRPr="004B5EC1">
        <w:rPr>
          <w:sz w:val="24"/>
          <w:szCs w:val="24"/>
        </w:rPr>
        <w:t>. На мій жах, підземелля не дають відсіч".</w:t>
      </w:r>
    </w:p>
    <w:p w14:paraId="6EB6303E" w14:textId="01AA3943" w:rsidR="00E75E57" w:rsidRPr="004B5EC1" w:rsidRDefault="00193DCA" w:rsidP="0026354B">
      <w:pPr>
        <w:ind w:firstLine="593"/>
        <w:rPr>
          <w:sz w:val="24"/>
          <w:szCs w:val="24"/>
        </w:rPr>
      </w:pPr>
      <w:proofErr w:type="spellStart"/>
      <w:r w:rsidRPr="004B5EC1">
        <w:rPr>
          <w:sz w:val="24"/>
          <w:szCs w:val="24"/>
        </w:rPr>
        <w:lastRenderedPageBreak/>
        <w:t>Нія</w:t>
      </w:r>
      <w:proofErr w:type="spellEnd"/>
      <w:r w:rsidRPr="004B5EC1">
        <w:rPr>
          <w:sz w:val="24"/>
          <w:szCs w:val="24"/>
        </w:rPr>
        <w:t xml:space="preserve"> щось про них згадувала. Я просто не усвідомлював, наскільки великою проблемою вони були для </w:t>
      </w:r>
      <w:proofErr w:type="spellStart"/>
      <w:r w:rsidR="0026354B" w:rsidRPr="004B5EC1">
        <w:rPr>
          <w:sz w:val="24"/>
          <w:szCs w:val="24"/>
        </w:rPr>
        <w:t>Сноу</w:t>
      </w:r>
      <w:proofErr w:type="spellEnd"/>
      <w:r w:rsidRPr="004B5EC1">
        <w:rPr>
          <w:sz w:val="24"/>
          <w:szCs w:val="24"/>
        </w:rPr>
        <w:t xml:space="preserve"> та Олімпії. "Як довго ти маєш справу з цими істотами, що туманяться?"</w:t>
      </w:r>
    </w:p>
    <w:p w14:paraId="5E65BBFF" w14:textId="3A2953AA" w:rsidR="00E75E57" w:rsidRPr="004B5EC1" w:rsidRDefault="00193DCA" w:rsidP="00A85F96">
      <w:pPr>
        <w:ind w:firstLine="593"/>
        <w:rPr>
          <w:sz w:val="24"/>
          <w:szCs w:val="24"/>
        </w:rPr>
      </w:pPr>
      <w:r w:rsidRPr="004B5EC1">
        <w:rPr>
          <w:sz w:val="24"/>
          <w:szCs w:val="24"/>
        </w:rPr>
        <w:t>"Довгі, двадцять сім років, але вони тільки нещодавно стали небезпечними. А що, це робить тебе щаслив</w:t>
      </w:r>
      <w:r w:rsidR="0026354B" w:rsidRPr="004B5EC1">
        <w:rPr>
          <w:sz w:val="24"/>
          <w:szCs w:val="24"/>
        </w:rPr>
        <w:t>им</w:t>
      </w:r>
      <w:r w:rsidRPr="004B5EC1">
        <w:rPr>
          <w:sz w:val="24"/>
          <w:szCs w:val="24"/>
        </w:rPr>
        <w:t>? Можеш посміхнутися, якщо хочеш".</w:t>
      </w:r>
    </w:p>
    <w:p w14:paraId="7FEA210A" w14:textId="5715179C" w:rsidR="00E75E57" w:rsidRPr="004B5EC1" w:rsidRDefault="00193DCA" w:rsidP="00A85F96">
      <w:pPr>
        <w:ind w:firstLine="593"/>
        <w:rPr>
          <w:sz w:val="24"/>
          <w:szCs w:val="24"/>
        </w:rPr>
      </w:pPr>
      <w:r w:rsidRPr="004B5EC1">
        <w:rPr>
          <w:sz w:val="24"/>
          <w:szCs w:val="24"/>
        </w:rPr>
        <w:t>Я схопи</w:t>
      </w:r>
      <w:r w:rsidR="0026354B" w:rsidRPr="004B5EC1">
        <w:rPr>
          <w:sz w:val="24"/>
          <w:szCs w:val="24"/>
        </w:rPr>
        <w:t>в</w:t>
      </w:r>
      <w:r w:rsidRPr="004B5EC1">
        <w:rPr>
          <w:sz w:val="24"/>
          <w:szCs w:val="24"/>
        </w:rPr>
        <w:t xml:space="preserve"> її за підборіддя і притягну</w:t>
      </w:r>
      <w:r w:rsidR="0026354B" w:rsidRPr="004B5EC1">
        <w:rPr>
          <w:sz w:val="24"/>
          <w:szCs w:val="24"/>
        </w:rPr>
        <w:t>в</w:t>
      </w:r>
      <w:r w:rsidRPr="004B5EC1">
        <w:rPr>
          <w:sz w:val="24"/>
          <w:szCs w:val="24"/>
        </w:rPr>
        <w:t xml:space="preserve"> до себе. "Я скучив за твоїм нахабством зі мною".</w:t>
      </w:r>
    </w:p>
    <w:p w14:paraId="5402830E" w14:textId="5BD2DEBE" w:rsidR="00E75E57" w:rsidRPr="004B5EC1" w:rsidRDefault="00193DCA" w:rsidP="00A85F96">
      <w:pPr>
        <w:ind w:firstLine="593"/>
        <w:rPr>
          <w:sz w:val="24"/>
          <w:szCs w:val="24"/>
        </w:rPr>
      </w:pPr>
      <w:r w:rsidRPr="004B5EC1">
        <w:rPr>
          <w:sz w:val="24"/>
          <w:szCs w:val="24"/>
        </w:rPr>
        <w:t xml:space="preserve">Вона </w:t>
      </w:r>
      <w:r w:rsidRPr="004B5EC1">
        <w:rPr>
          <w:sz w:val="24"/>
          <w:szCs w:val="24"/>
        </w:rPr>
        <w:tab/>
        <w:t>відкусила від яблука, повільно пережовуючи. Щоб відволіктися. Вона дихала прискорено, її пульс був повсюди, і я практично м</w:t>
      </w:r>
      <w:r w:rsidR="0026354B" w:rsidRPr="004B5EC1">
        <w:rPr>
          <w:sz w:val="24"/>
          <w:szCs w:val="24"/>
        </w:rPr>
        <w:t>іг</w:t>
      </w:r>
      <w:r w:rsidRPr="004B5EC1">
        <w:rPr>
          <w:sz w:val="24"/>
          <w:szCs w:val="24"/>
        </w:rPr>
        <w:t xml:space="preserve"> прочитати страх в її очах. "Скажи мені, що ти не боїшся мене".</w:t>
      </w:r>
    </w:p>
    <w:p w14:paraId="7F6A84D4" w14:textId="4C845F39" w:rsidR="00E75E57" w:rsidRPr="004B5EC1" w:rsidRDefault="00193DCA" w:rsidP="00A85F96">
      <w:pPr>
        <w:ind w:firstLine="593"/>
        <w:rPr>
          <w:sz w:val="24"/>
          <w:szCs w:val="24"/>
        </w:rPr>
      </w:pPr>
      <w:r w:rsidRPr="004B5EC1">
        <w:rPr>
          <w:sz w:val="24"/>
          <w:szCs w:val="24"/>
        </w:rPr>
        <w:t xml:space="preserve">Вона виглядала ображеною. "Я не </w:t>
      </w:r>
      <w:r w:rsidR="0026354B" w:rsidRPr="004B5EC1">
        <w:rPr>
          <w:sz w:val="24"/>
          <w:szCs w:val="24"/>
        </w:rPr>
        <w:t>боюсь</w:t>
      </w:r>
      <w:r w:rsidRPr="004B5EC1">
        <w:rPr>
          <w:sz w:val="24"/>
          <w:szCs w:val="24"/>
        </w:rPr>
        <w:t>."</w:t>
      </w:r>
    </w:p>
    <w:p w14:paraId="3476A391" w14:textId="60F17F18" w:rsidR="00E75E57" w:rsidRPr="004B5EC1" w:rsidRDefault="00193DCA" w:rsidP="00A85F96">
      <w:pPr>
        <w:ind w:firstLine="593"/>
        <w:rPr>
          <w:sz w:val="24"/>
          <w:szCs w:val="24"/>
        </w:rPr>
      </w:pPr>
      <w:r w:rsidRPr="004B5EC1">
        <w:rPr>
          <w:sz w:val="24"/>
          <w:szCs w:val="24"/>
        </w:rPr>
        <w:t>Правду. Вона не була такою. "Хороша дівчинка". Але було щось ще, і я не м</w:t>
      </w:r>
      <w:r w:rsidR="0026354B" w:rsidRPr="004B5EC1">
        <w:rPr>
          <w:sz w:val="24"/>
          <w:szCs w:val="24"/>
        </w:rPr>
        <w:t>іг</w:t>
      </w:r>
      <w:r w:rsidRPr="004B5EC1">
        <w:rPr>
          <w:sz w:val="24"/>
          <w:szCs w:val="24"/>
        </w:rPr>
        <w:t xml:space="preserve"> сказати, що саме.</w:t>
      </w:r>
    </w:p>
    <w:p w14:paraId="466DB08A" w14:textId="77777777" w:rsidR="00E75E57" w:rsidRPr="004B5EC1" w:rsidRDefault="00193DCA" w:rsidP="00A85F96">
      <w:pPr>
        <w:ind w:firstLine="593"/>
        <w:rPr>
          <w:sz w:val="24"/>
          <w:szCs w:val="24"/>
        </w:rPr>
      </w:pPr>
      <w:r w:rsidRPr="004B5EC1">
        <w:rPr>
          <w:sz w:val="24"/>
          <w:szCs w:val="24"/>
        </w:rPr>
        <w:t xml:space="preserve">Вона проковтнула. "Ти боїшся мене?" </w:t>
      </w:r>
    </w:p>
    <w:p w14:paraId="791A872E" w14:textId="77777777" w:rsidR="00E75E57" w:rsidRPr="004B5EC1" w:rsidRDefault="00193DCA" w:rsidP="00A85F96">
      <w:pPr>
        <w:ind w:firstLine="593"/>
        <w:rPr>
          <w:sz w:val="24"/>
          <w:szCs w:val="24"/>
        </w:rPr>
      </w:pPr>
      <w:r w:rsidRPr="004B5EC1">
        <w:rPr>
          <w:sz w:val="24"/>
          <w:szCs w:val="24"/>
        </w:rPr>
        <w:t>"Страшенно."</w:t>
      </w:r>
    </w:p>
    <w:p w14:paraId="09C0E2E1" w14:textId="77777777" w:rsidR="00E75E57" w:rsidRPr="004B5EC1" w:rsidRDefault="00193DCA" w:rsidP="00A85F96">
      <w:pPr>
        <w:ind w:firstLine="593"/>
        <w:rPr>
          <w:sz w:val="24"/>
          <w:szCs w:val="24"/>
        </w:rPr>
      </w:pPr>
      <w:r w:rsidRPr="004B5EC1">
        <w:rPr>
          <w:sz w:val="24"/>
          <w:szCs w:val="24"/>
        </w:rPr>
        <w:t>Її гарненький ротик скривився в усмішці, і вона відсмикнула мою руку від свого обличчя. "Брехун".</w:t>
      </w:r>
    </w:p>
    <w:p w14:paraId="47CC8C42" w14:textId="13735E98" w:rsidR="00E75E57" w:rsidRPr="004B5EC1" w:rsidRDefault="00193DCA" w:rsidP="00A85F96">
      <w:pPr>
        <w:ind w:firstLine="593"/>
        <w:rPr>
          <w:sz w:val="24"/>
          <w:szCs w:val="24"/>
        </w:rPr>
      </w:pPr>
      <w:r w:rsidRPr="004B5EC1">
        <w:rPr>
          <w:sz w:val="24"/>
          <w:szCs w:val="24"/>
        </w:rPr>
        <w:t>Я не м</w:t>
      </w:r>
      <w:r w:rsidR="0026354B" w:rsidRPr="004B5EC1">
        <w:rPr>
          <w:sz w:val="24"/>
          <w:szCs w:val="24"/>
        </w:rPr>
        <w:t>іг</w:t>
      </w:r>
      <w:r w:rsidRPr="004B5EC1">
        <w:rPr>
          <w:sz w:val="24"/>
          <w:szCs w:val="24"/>
        </w:rPr>
        <w:t xml:space="preserve"> стримати посмішку. "Є щось, про що я хотів з тобою поговорити?"</w:t>
      </w:r>
    </w:p>
    <w:p w14:paraId="0D2D9480" w14:textId="77777777" w:rsidR="00E75E57" w:rsidRPr="004B5EC1" w:rsidRDefault="00193DCA" w:rsidP="00A85F96">
      <w:pPr>
        <w:ind w:firstLine="593"/>
        <w:rPr>
          <w:sz w:val="24"/>
          <w:szCs w:val="24"/>
        </w:rPr>
      </w:pPr>
      <w:r w:rsidRPr="004B5EC1">
        <w:rPr>
          <w:sz w:val="24"/>
          <w:szCs w:val="24"/>
        </w:rPr>
        <w:t>"Звичайно, є".</w:t>
      </w:r>
    </w:p>
    <w:p w14:paraId="28A6A1C8" w14:textId="5AB06399" w:rsidR="00E75E57" w:rsidRPr="004B5EC1" w:rsidRDefault="00193DCA" w:rsidP="00A85F96">
      <w:pPr>
        <w:ind w:firstLine="593"/>
        <w:rPr>
          <w:sz w:val="24"/>
          <w:szCs w:val="24"/>
        </w:rPr>
      </w:pPr>
      <w:r w:rsidRPr="004B5EC1">
        <w:rPr>
          <w:sz w:val="24"/>
          <w:szCs w:val="24"/>
        </w:rPr>
        <w:t>"Йдеться про твоїх брат</w:t>
      </w:r>
      <w:r w:rsidR="0026354B" w:rsidRPr="004B5EC1">
        <w:rPr>
          <w:sz w:val="24"/>
          <w:szCs w:val="24"/>
        </w:rPr>
        <w:t>а</w:t>
      </w:r>
      <w:r w:rsidRPr="004B5EC1">
        <w:rPr>
          <w:sz w:val="24"/>
          <w:szCs w:val="24"/>
        </w:rPr>
        <w:t xml:space="preserve"> і сест</w:t>
      </w:r>
      <w:r w:rsidR="0026354B" w:rsidRPr="004B5EC1">
        <w:rPr>
          <w:sz w:val="24"/>
          <w:szCs w:val="24"/>
        </w:rPr>
        <w:t>ру</w:t>
      </w:r>
      <w:r w:rsidRPr="004B5EC1">
        <w:rPr>
          <w:sz w:val="24"/>
          <w:szCs w:val="24"/>
        </w:rPr>
        <w:t>", - пояснив я, і вона одразу ж звернула на мене увагу. "</w:t>
      </w:r>
      <w:proofErr w:type="spellStart"/>
      <w:r w:rsidRPr="004B5EC1">
        <w:rPr>
          <w:sz w:val="24"/>
          <w:szCs w:val="24"/>
        </w:rPr>
        <w:t>Емпати</w:t>
      </w:r>
      <w:proofErr w:type="spellEnd"/>
      <w:r w:rsidRPr="004B5EC1">
        <w:rPr>
          <w:sz w:val="24"/>
          <w:szCs w:val="24"/>
        </w:rPr>
        <w:t xml:space="preserve"> можуть</w:t>
      </w:r>
      <w:r w:rsidR="0026354B" w:rsidRPr="004B5EC1">
        <w:rPr>
          <w:sz w:val="24"/>
          <w:szCs w:val="24"/>
        </w:rPr>
        <w:t xml:space="preserve"> </w:t>
      </w:r>
      <w:r w:rsidRPr="004B5EC1">
        <w:rPr>
          <w:sz w:val="24"/>
          <w:szCs w:val="24"/>
        </w:rPr>
        <w:t>розпізнавати</w:t>
      </w:r>
      <w:r w:rsidR="0026354B" w:rsidRPr="004B5EC1">
        <w:rPr>
          <w:sz w:val="24"/>
          <w:szCs w:val="24"/>
        </w:rPr>
        <w:t xml:space="preserve"> </w:t>
      </w:r>
      <w:r w:rsidRPr="004B5EC1">
        <w:rPr>
          <w:sz w:val="24"/>
          <w:szCs w:val="24"/>
        </w:rPr>
        <w:t>кровноспоріднених людей, іноді за магічним запахом або кольором, але це зробило б наше поле пошуку занадто широким. Я хочу звузити його".</w:t>
      </w:r>
    </w:p>
    <w:p w14:paraId="1B9940BD" w14:textId="77777777" w:rsidR="00E75E57" w:rsidRPr="004B5EC1" w:rsidRDefault="00193DCA" w:rsidP="00A85F96">
      <w:pPr>
        <w:ind w:firstLine="593"/>
        <w:rPr>
          <w:sz w:val="24"/>
          <w:szCs w:val="24"/>
        </w:rPr>
      </w:pPr>
      <w:r w:rsidRPr="004B5EC1">
        <w:rPr>
          <w:sz w:val="24"/>
          <w:szCs w:val="24"/>
        </w:rPr>
        <w:t>"Як?"</w:t>
      </w:r>
    </w:p>
    <w:p w14:paraId="1F763E21" w14:textId="64CF611F" w:rsidR="00E75E57" w:rsidRPr="004B5EC1" w:rsidRDefault="00193DCA" w:rsidP="0026354B">
      <w:pPr>
        <w:ind w:firstLine="593"/>
        <w:rPr>
          <w:sz w:val="24"/>
          <w:szCs w:val="24"/>
        </w:rPr>
      </w:pPr>
      <w:r w:rsidRPr="004B5EC1">
        <w:rPr>
          <w:sz w:val="24"/>
          <w:szCs w:val="24"/>
        </w:rPr>
        <w:t>"З допомогою Віші. Вона може вловити невелику частину їхньої сутності, зібрану від когось із родичів, у невеликий ремісничий камінь, а потім один із моїх</w:t>
      </w:r>
      <w:r w:rsidR="0026354B" w:rsidRPr="004B5EC1">
        <w:rPr>
          <w:sz w:val="24"/>
          <w:szCs w:val="24"/>
        </w:rPr>
        <w:t xml:space="preserve"> </w:t>
      </w:r>
      <w:r w:rsidRPr="004B5EC1">
        <w:rPr>
          <w:sz w:val="24"/>
          <w:szCs w:val="24"/>
        </w:rPr>
        <w:t>Аур буде використовувати це як компас або маяк, щоб згасати саме там, де вона вловить будь-який зв'язок з ними. Вона не приведе вас безпосередньо до них, але скоротить відстань і простір для пошуку".</w:t>
      </w:r>
    </w:p>
    <w:p w14:paraId="163A4923" w14:textId="77777777" w:rsidR="00E75E57" w:rsidRPr="004B5EC1" w:rsidRDefault="00193DCA" w:rsidP="00A85F96">
      <w:pPr>
        <w:ind w:firstLine="593"/>
        <w:rPr>
          <w:sz w:val="24"/>
          <w:szCs w:val="24"/>
        </w:rPr>
      </w:pPr>
      <w:r w:rsidRPr="004B5EC1">
        <w:rPr>
          <w:sz w:val="24"/>
          <w:szCs w:val="24"/>
        </w:rPr>
        <w:t>Вона кивнула. "Я скажу Віші, щоб вона прийшла до тебе".</w:t>
      </w:r>
    </w:p>
    <w:p w14:paraId="551492B0" w14:textId="1257E165" w:rsidR="00E75E57" w:rsidRPr="004B5EC1" w:rsidRDefault="00193DCA" w:rsidP="00A85F96">
      <w:pPr>
        <w:ind w:firstLine="593"/>
        <w:rPr>
          <w:sz w:val="24"/>
          <w:szCs w:val="24"/>
        </w:rPr>
      </w:pPr>
      <w:r w:rsidRPr="004B5EC1">
        <w:rPr>
          <w:sz w:val="24"/>
          <w:szCs w:val="24"/>
        </w:rPr>
        <w:t xml:space="preserve">Я витягнув величезну Книгу Снів, написану древнім Темним </w:t>
      </w:r>
      <w:r w:rsidR="00A90BC2" w:rsidRPr="004B5EC1">
        <w:rPr>
          <w:sz w:val="24"/>
          <w:szCs w:val="24"/>
        </w:rPr>
        <w:t>Ремісником</w:t>
      </w:r>
      <w:r w:rsidRPr="004B5EC1">
        <w:rPr>
          <w:sz w:val="24"/>
          <w:szCs w:val="24"/>
        </w:rPr>
        <w:t xml:space="preserve">, поверх усіх моїх документів. "Ти ж вмієш читати </w:t>
      </w:r>
      <w:proofErr w:type="spellStart"/>
      <w:r w:rsidRPr="004B5EC1">
        <w:rPr>
          <w:sz w:val="24"/>
          <w:szCs w:val="24"/>
        </w:rPr>
        <w:t>Борсич</w:t>
      </w:r>
      <w:proofErr w:type="spellEnd"/>
      <w:r w:rsidRPr="004B5EC1">
        <w:rPr>
          <w:sz w:val="24"/>
          <w:szCs w:val="24"/>
        </w:rPr>
        <w:t>, так?"</w:t>
      </w:r>
    </w:p>
    <w:p w14:paraId="114C5503" w14:textId="77777777" w:rsidR="00E75E57" w:rsidRPr="004B5EC1" w:rsidRDefault="00193DCA" w:rsidP="00A85F96">
      <w:pPr>
        <w:ind w:firstLine="593"/>
        <w:rPr>
          <w:sz w:val="24"/>
          <w:szCs w:val="24"/>
        </w:rPr>
      </w:pPr>
      <w:r w:rsidRPr="004B5EC1">
        <w:rPr>
          <w:sz w:val="24"/>
          <w:szCs w:val="24"/>
        </w:rPr>
        <w:t>Вона підняла брову, дивлячись між мною та книжкою в палітурці. "Так."</w:t>
      </w:r>
    </w:p>
    <w:p w14:paraId="38661D38" w14:textId="671C695D" w:rsidR="00E75E57" w:rsidRPr="004B5EC1" w:rsidRDefault="00193DCA" w:rsidP="00A85F96">
      <w:pPr>
        <w:ind w:firstLine="593"/>
        <w:rPr>
          <w:sz w:val="24"/>
          <w:szCs w:val="24"/>
        </w:rPr>
      </w:pPr>
      <w:r w:rsidRPr="004B5EC1">
        <w:rPr>
          <w:sz w:val="24"/>
          <w:szCs w:val="24"/>
        </w:rPr>
        <w:t xml:space="preserve">"Це </w:t>
      </w:r>
      <w:proofErr w:type="spellStart"/>
      <w:r w:rsidRPr="004B5EC1">
        <w:rPr>
          <w:sz w:val="24"/>
          <w:szCs w:val="24"/>
        </w:rPr>
        <w:t>гримуар</w:t>
      </w:r>
      <w:proofErr w:type="spellEnd"/>
      <w:r w:rsidRPr="004B5EC1">
        <w:rPr>
          <w:sz w:val="24"/>
          <w:szCs w:val="24"/>
        </w:rPr>
        <w:t xml:space="preserve"> на основі записів, написаний </w:t>
      </w:r>
      <w:proofErr w:type="spellStart"/>
      <w:r w:rsidRPr="004B5EC1">
        <w:rPr>
          <w:sz w:val="24"/>
          <w:szCs w:val="24"/>
        </w:rPr>
        <w:t>Імоном</w:t>
      </w:r>
      <w:proofErr w:type="spellEnd"/>
      <w:r w:rsidRPr="004B5EC1">
        <w:rPr>
          <w:sz w:val="24"/>
          <w:szCs w:val="24"/>
        </w:rPr>
        <w:t xml:space="preserve"> </w:t>
      </w:r>
      <w:proofErr w:type="spellStart"/>
      <w:r w:rsidRPr="004B5EC1">
        <w:rPr>
          <w:sz w:val="24"/>
          <w:szCs w:val="24"/>
        </w:rPr>
        <w:t>Горганом</w:t>
      </w:r>
      <w:proofErr w:type="spellEnd"/>
      <w:r w:rsidRPr="004B5EC1">
        <w:rPr>
          <w:sz w:val="24"/>
          <w:szCs w:val="24"/>
        </w:rPr>
        <w:t xml:space="preserve"> </w:t>
      </w:r>
      <w:proofErr w:type="spellStart"/>
      <w:r w:rsidRPr="004B5EC1">
        <w:rPr>
          <w:sz w:val="24"/>
          <w:szCs w:val="24"/>
        </w:rPr>
        <w:t>Делькуром</w:t>
      </w:r>
      <w:proofErr w:type="spellEnd"/>
      <w:r w:rsidRPr="004B5EC1">
        <w:rPr>
          <w:sz w:val="24"/>
          <w:szCs w:val="24"/>
        </w:rPr>
        <w:t xml:space="preserve">, головою одного з нижніх </w:t>
      </w:r>
      <w:proofErr w:type="spellStart"/>
      <w:r w:rsidR="004B14A4">
        <w:rPr>
          <w:sz w:val="24"/>
          <w:szCs w:val="24"/>
        </w:rPr>
        <w:t>ковенів</w:t>
      </w:r>
      <w:proofErr w:type="spellEnd"/>
      <w:r w:rsidRPr="004B5EC1">
        <w:rPr>
          <w:sz w:val="24"/>
          <w:szCs w:val="24"/>
        </w:rPr>
        <w:t xml:space="preserve"> до того, як він одружився з другою Великою Дівою</w:t>
      </w:r>
      <w:r w:rsidR="00A90BC2" w:rsidRPr="004B5EC1">
        <w:rPr>
          <w:sz w:val="24"/>
          <w:szCs w:val="24"/>
        </w:rPr>
        <w:t>,</w:t>
      </w:r>
      <w:r w:rsidRPr="004B5EC1">
        <w:rPr>
          <w:sz w:val="24"/>
          <w:szCs w:val="24"/>
        </w:rPr>
        <w:t xml:space="preserve"> батько третьої Великої Діви - він був сторожем корабля, що плив до </w:t>
      </w:r>
      <w:proofErr w:type="spellStart"/>
      <w:r w:rsidRPr="004B5EC1">
        <w:rPr>
          <w:sz w:val="24"/>
          <w:szCs w:val="24"/>
        </w:rPr>
        <w:t>Нефтиди</w:t>
      </w:r>
      <w:proofErr w:type="spellEnd"/>
      <w:r w:rsidRPr="004B5EC1">
        <w:rPr>
          <w:sz w:val="24"/>
          <w:szCs w:val="24"/>
        </w:rPr>
        <w:t>". Я постука</w:t>
      </w:r>
      <w:r w:rsidR="00A90BC2" w:rsidRPr="004B5EC1">
        <w:rPr>
          <w:sz w:val="24"/>
          <w:szCs w:val="24"/>
        </w:rPr>
        <w:t>в</w:t>
      </w:r>
      <w:r w:rsidRPr="004B5EC1">
        <w:rPr>
          <w:sz w:val="24"/>
          <w:szCs w:val="24"/>
        </w:rPr>
        <w:t xml:space="preserve"> по ньому долонею. "Очевидно, цей чоловік мав багато чого розповісти. Він детально описував кожну перерву в туалеті і випорожнення серед усього іншого, що бачив під час виконання своїх обов'язків сторожа".</w:t>
      </w:r>
    </w:p>
    <w:p w14:paraId="407BD1F9" w14:textId="77777777" w:rsidR="00E75E57" w:rsidRPr="004B5EC1" w:rsidRDefault="00193DCA" w:rsidP="00A85F96">
      <w:pPr>
        <w:ind w:firstLine="593"/>
        <w:rPr>
          <w:sz w:val="24"/>
          <w:szCs w:val="24"/>
        </w:rPr>
      </w:pPr>
      <w:r w:rsidRPr="004B5EC1">
        <w:rPr>
          <w:sz w:val="24"/>
          <w:szCs w:val="24"/>
        </w:rPr>
        <w:lastRenderedPageBreak/>
        <w:t>Вона зморщила ніс. "Чому ти нікого не попросив допомогти тобі з цим?" - запитала вона, тягнучи масивну книгу до себе на коліна, насупившись і дивлячись на неї.</w:t>
      </w:r>
    </w:p>
    <w:p w14:paraId="6933151F" w14:textId="42E4DB90" w:rsidR="00E75E57" w:rsidRPr="004B5EC1" w:rsidRDefault="00193DCA" w:rsidP="00A85F96">
      <w:pPr>
        <w:ind w:firstLine="593"/>
        <w:rPr>
          <w:sz w:val="24"/>
          <w:szCs w:val="24"/>
        </w:rPr>
      </w:pPr>
      <w:r w:rsidRPr="004B5EC1">
        <w:rPr>
          <w:sz w:val="24"/>
          <w:szCs w:val="24"/>
        </w:rPr>
        <w:t>"Над цим працюють лише п'ять священиків. Лише п'ять, яким я довіряю так само, як і Атласу, і вони вже дуже зайняті дослідженнями. Тож як щодо того, щоб ти використа</w:t>
      </w:r>
      <w:r w:rsidR="00A90BC2" w:rsidRPr="004B5EC1">
        <w:rPr>
          <w:sz w:val="24"/>
          <w:szCs w:val="24"/>
        </w:rPr>
        <w:t>ла</w:t>
      </w:r>
      <w:r w:rsidRPr="004B5EC1">
        <w:rPr>
          <w:sz w:val="24"/>
          <w:szCs w:val="24"/>
        </w:rPr>
        <w:t xml:space="preserve"> свій великий мозок, щоб допомогти мені, </w:t>
      </w:r>
      <w:proofErr w:type="spellStart"/>
      <w:r w:rsidRPr="004B5EC1">
        <w:rPr>
          <w:sz w:val="24"/>
          <w:szCs w:val="24"/>
        </w:rPr>
        <w:t>хм</w:t>
      </w:r>
      <w:proofErr w:type="spellEnd"/>
      <w:r w:rsidRPr="004B5EC1">
        <w:rPr>
          <w:sz w:val="24"/>
          <w:szCs w:val="24"/>
        </w:rPr>
        <w:t>?"</w:t>
      </w:r>
    </w:p>
    <w:p w14:paraId="67BE3408" w14:textId="77777777" w:rsidR="00E75E57" w:rsidRPr="004B5EC1" w:rsidRDefault="00193DCA" w:rsidP="00A85F96">
      <w:pPr>
        <w:ind w:firstLine="593"/>
        <w:rPr>
          <w:sz w:val="24"/>
          <w:szCs w:val="24"/>
        </w:rPr>
      </w:pPr>
      <w:r w:rsidRPr="004B5EC1">
        <w:rPr>
          <w:sz w:val="24"/>
          <w:szCs w:val="24"/>
        </w:rPr>
        <w:t xml:space="preserve">Я приніс їй інший стілець, і вона сіла поруч зі мною, роблячи маленькі позначки на чистому аркуші паперу. Її язик висолопив куточок рота, очі прикипіли до написаного, вона намагалася розшифрувати божевілля </w:t>
      </w:r>
      <w:proofErr w:type="spellStart"/>
      <w:r w:rsidRPr="004B5EC1">
        <w:rPr>
          <w:sz w:val="24"/>
          <w:szCs w:val="24"/>
        </w:rPr>
        <w:t>Імона</w:t>
      </w:r>
      <w:proofErr w:type="spellEnd"/>
      <w:r w:rsidRPr="004B5EC1">
        <w:rPr>
          <w:sz w:val="24"/>
          <w:szCs w:val="24"/>
        </w:rPr>
        <w:t>. Вона намотала довге волосся на кулак і підперла ним голову. Найгарніше видовище, яке я бачив за останній час.</w:t>
      </w:r>
    </w:p>
    <w:p w14:paraId="230DAFED" w14:textId="77777777" w:rsidR="00A90BC2" w:rsidRPr="004B5EC1" w:rsidRDefault="00193DCA" w:rsidP="00A90BC2">
      <w:pPr>
        <w:ind w:firstLine="593"/>
        <w:rPr>
          <w:sz w:val="24"/>
          <w:szCs w:val="24"/>
        </w:rPr>
      </w:pPr>
      <w:r w:rsidRPr="004B5EC1">
        <w:rPr>
          <w:sz w:val="24"/>
          <w:szCs w:val="24"/>
        </w:rPr>
        <w:t>Її очі закотилися до мене, здивовані моєю увагою, прикутою до неї. Вона нічого не сказала, а я був надто приголомшений її м'якою присутністю, щоб навіть придумати якісь слова, окрім тих трьох, які вона ненавиділа чути.</w:t>
      </w:r>
    </w:p>
    <w:p w14:paraId="325EFA35" w14:textId="09E14B2D" w:rsidR="00E75E57" w:rsidRPr="004B5EC1" w:rsidRDefault="00193DCA" w:rsidP="00A90BC2">
      <w:pPr>
        <w:ind w:firstLine="593"/>
        <w:rPr>
          <w:sz w:val="24"/>
          <w:szCs w:val="24"/>
        </w:rPr>
      </w:pPr>
      <w:r w:rsidRPr="004B5EC1">
        <w:rPr>
          <w:sz w:val="24"/>
          <w:szCs w:val="24"/>
        </w:rPr>
        <w:t>Ми просиділи там майже всю ніч. Вона з'їла ще два яблука, а трохи за північ я пішов і приніс з кухні крекери та сир, які вона теж з'їла.</w:t>
      </w:r>
    </w:p>
    <w:p w14:paraId="00B1820C" w14:textId="77777777" w:rsidR="00E75E57" w:rsidRPr="004B5EC1" w:rsidRDefault="00193DCA" w:rsidP="00A85F96">
      <w:pPr>
        <w:ind w:firstLine="593"/>
        <w:rPr>
          <w:sz w:val="24"/>
          <w:szCs w:val="24"/>
        </w:rPr>
      </w:pPr>
      <w:r w:rsidRPr="004B5EC1">
        <w:rPr>
          <w:sz w:val="24"/>
          <w:szCs w:val="24"/>
        </w:rPr>
        <w:t>Вперше я не звертав уваги на її мовчання. Мені це навіть подобалося. Вивчати і спостерігати за нею в такому вигляді. Кожне почуття в моєму тілі ревло і боролося за те, щоб присунути свій стілець ближче до неї, провести пальцями по її обличчю, припасти губами до всіх куточків її шкіри і сказати їй, як мені боляче, що я не можу говорити їй ці три слова кожну секунду дня.</w:t>
      </w:r>
    </w:p>
    <w:p w14:paraId="34D6C214" w14:textId="77777777" w:rsidR="00E75E57" w:rsidRPr="004B5EC1" w:rsidRDefault="00193DCA" w:rsidP="00A85F96">
      <w:pPr>
        <w:ind w:firstLine="593"/>
        <w:rPr>
          <w:sz w:val="24"/>
          <w:szCs w:val="24"/>
        </w:rPr>
      </w:pPr>
      <w:r w:rsidRPr="004B5EC1">
        <w:rPr>
          <w:sz w:val="24"/>
          <w:szCs w:val="24"/>
        </w:rPr>
        <w:t>До світанку лишалася година, а вона не мала ані крихти відпочинку, її очі впали й затягнулися сірими тінями. "Чому б тобі не відпочити трохи?"</w:t>
      </w:r>
    </w:p>
    <w:p w14:paraId="0082EB09" w14:textId="77777777" w:rsidR="000E082A" w:rsidRPr="004B5EC1" w:rsidRDefault="00193DCA" w:rsidP="00A85F96">
      <w:pPr>
        <w:ind w:firstLine="593"/>
        <w:rPr>
          <w:sz w:val="24"/>
          <w:szCs w:val="24"/>
        </w:rPr>
      </w:pPr>
      <w:r w:rsidRPr="004B5EC1">
        <w:rPr>
          <w:sz w:val="24"/>
          <w:szCs w:val="24"/>
        </w:rPr>
        <w:t>Вона позіхнула. "Я не можу тут спати."</w:t>
      </w:r>
    </w:p>
    <w:p w14:paraId="2DE04A31" w14:textId="62A574E9" w:rsidR="00E75E57" w:rsidRPr="004B5EC1" w:rsidRDefault="00193DCA" w:rsidP="00A85F96">
      <w:pPr>
        <w:ind w:firstLine="593"/>
        <w:rPr>
          <w:sz w:val="24"/>
          <w:szCs w:val="24"/>
        </w:rPr>
      </w:pPr>
      <w:r w:rsidRPr="004B5EC1">
        <w:rPr>
          <w:sz w:val="24"/>
          <w:szCs w:val="24"/>
        </w:rPr>
        <w:t xml:space="preserve"> "Я </w:t>
      </w:r>
      <w:proofErr w:type="spellStart"/>
      <w:r w:rsidRPr="004B5EC1">
        <w:rPr>
          <w:sz w:val="24"/>
          <w:szCs w:val="24"/>
        </w:rPr>
        <w:t>запалю</w:t>
      </w:r>
      <w:proofErr w:type="spellEnd"/>
      <w:r w:rsidRPr="004B5EC1">
        <w:rPr>
          <w:sz w:val="24"/>
          <w:szCs w:val="24"/>
        </w:rPr>
        <w:t xml:space="preserve"> тонну свічок."</w:t>
      </w:r>
    </w:p>
    <w:p w14:paraId="108AFF60" w14:textId="77777777" w:rsidR="00E75E57" w:rsidRPr="004B5EC1" w:rsidRDefault="00193DCA" w:rsidP="00A85F96">
      <w:pPr>
        <w:ind w:firstLine="593"/>
        <w:rPr>
          <w:sz w:val="24"/>
          <w:szCs w:val="24"/>
        </w:rPr>
      </w:pPr>
      <w:r w:rsidRPr="004B5EC1">
        <w:rPr>
          <w:sz w:val="24"/>
          <w:szCs w:val="24"/>
        </w:rPr>
        <w:t>Вона підняла на мене втомлений погляд. "Яким би яскравим воно не було, ти завжди робиш його знову темним. Я ненавиджу темряву".</w:t>
      </w:r>
    </w:p>
    <w:p w14:paraId="3F73BF3C" w14:textId="77777777" w:rsidR="00E75E57" w:rsidRPr="004B5EC1" w:rsidRDefault="00193DCA" w:rsidP="00A85F96">
      <w:pPr>
        <w:ind w:firstLine="593"/>
        <w:rPr>
          <w:sz w:val="24"/>
          <w:szCs w:val="24"/>
        </w:rPr>
      </w:pPr>
      <w:r w:rsidRPr="004B5EC1">
        <w:rPr>
          <w:sz w:val="24"/>
          <w:szCs w:val="24"/>
        </w:rPr>
        <w:t>У мене боліли груди, страшенно боліли. "Я піду. Я можу піти."</w:t>
      </w:r>
    </w:p>
    <w:p w14:paraId="7445FEFD" w14:textId="7CB35860" w:rsidR="00E75E57" w:rsidRPr="004B5EC1" w:rsidRDefault="00193DCA" w:rsidP="000E082A">
      <w:pPr>
        <w:ind w:firstLine="593"/>
        <w:rPr>
          <w:sz w:val="24"/>
          <w:szCs w:val="24"/>
        </w:rPr>
      </w:pPr>
      <w:r w:rsidRPr="004B5EC1">
        <w:rPr>
          <w:sz w:val="24"/>
          <w:szCs w:val="24"/>
        </w:rPr>
        <w:t>Вона важко ковтнула, а потім підштовхнула до мене папір, на якому писала. "Є одна згадка про опікуна. Припускаю, що це була Аврора. Очевидно, вона була замкнена там з кимось ще".</w:t>
      </w:r>
    </w:p>
    <w:p w14:paraId="3C543236" w14:textId="77777777" w:rsidR="00E75E57" w:rsidRPr="004B5EC1" w:rsidRDefault="00193DCA" w:rsidP="00A85F96">
      <w:pPr>
        <w:ind w:firstLine="593"/>
        <w:rPr>
          <w:sz w:val="24"/>
          <w:szCs w:val="24"/>
        </w:rPr>
      </w:pPr>
      <w:r w:rsidRPr="004B5EC1">
        <w:rPr>
          <w:sz w:val="24"/>
          <w:szCs w:val="24"/>
        </w:rPr>
        <w:t>"Захист?"</w:t>
      </w:r>
    </w:p>
    <w:p w14:paraId="051716AA" w14:textId="77777777" w:rsidR="00E75E57" w:rsidRPr="004B5EC1" w:rsidRDefault="00193DCA" w:rsidP="00A85F96">
      <w:pPr>
        <w:ind w:firstLine="593"/>
        <w:rPr>
          <w:sz w:val="24"/>
          <w:szCs w:val="24"/>
        </w:rPr>
      </w:pPr>
      <w:r w:rsidRPr="004B5EC1">
        <w:rPr>
          <w:sz w:val="24"/>
          <w:szCs w:val="24"/>
        </w:rPr>
        <w:t xml:space="preserve">"Ні. Якась форма тортур. Принаймні </w:t>
      </w:r>
      <w:proofErr w:type="spellStart"/>
      <w:r w:rsidRPr="004B5EC1">
        <w:rPr>
          <w:sz w:val="24"/>
          <w:szCs w:val="24"/>
        </w:rPr>
        <w:t>Імон</w:t>
      </w:r>
      <w:proofErr w:type="spellEnd"/>
      <w:r w:rsidRPr="004B5EC1">
        <w:rPr>
          <w:sz w:val="24"/>
          <w:szCs w:val="24"/>
        </w:rPr>
        <w:t xml:space="preserve"> так думав. У нього дуже квітчастий почерк, тож він описав товариство Аврори як найвищу форму тортур". Вона занепокоєно стиснула нижню губу між зубами. "Як може опікун чогось боятися?"</w:t>
      </w:r>
    </w:p>
    <w:p w14:paraId="17EF03BD" w14:textId="7F3A6C0A" w:rsidR="00E75E57" w:rsidRPr="004B5EC1" w:rsidRDefault="00193DCA" w:rsidP="000E082A">
      <w:pPr>
        <w:ind w:firstLine="593"/>
        <w:rPr>
          <w:sz w:val="24"/>
          <w:szCs w:val="24"/>
        </w:rPr>
      </w:pPr>
      <w:r w:rsidRPr="004B5EC1">
        <w:rPr>
          <w:sz w:val="24"/>
          <w:szCs w:val="24"/>
        </w:rPr>
        <w:t>"Усі вони мають слабкості, але не зовсім страхи. Боги, які створили охоронців, вдосконалюють свої творіння до досконалості, іноді, щоб похвалитися їхньою майстерністю, а іноді тому, що обожнюють їх, ніби вони</w:t>
      </w:r>
      <w:r w:rsidR="000E082A" w:rsidRPr="004B5EC1">
        <w:rPr>
          <w:sz w:val="24"/>
          <w:szCs w:val="24"/>
        </w:rPr>
        <w:t xml:space="preserve"> </w:t>
      </w:r>
      <w:r w:rsidRPr="004B5EC1">
        <w:rPr>
          <w:sz w:val="24"/>
          <w:szCs w:val="24"/>
        </w:rPr>
        <w:t xml:space="preserve">були їхніми власними дітьми. І прямо перед тим, як </w:t>
      </w:r>
      <w:r w:rsidRPr="004B5EC1">
        <w:rPr>
          <w:sz w:val="24"/>
          <w:szCs w:val="24"/>
        </w:rPr>
        <w:lastRenderedPageBreak/>
        <w:t>боги дають їм життя, вони створюють одну-єдину ваду. І це те, що відрізняє опікунів від богів. Недолік."</w:t>
      </w:r>
    </w:p>
    <w:p w14:paraId="476F1FE8" w14:textId="77777777" w:rsidR="00E75E57" w:rsidRPr="004B5EC1" w:rsidRDefault="00193DCA" w:rsidP="00A85F96">
      <w:pPr>
        <w:ind w:firstLine="593"/>
        <w:rPr>
          <w:sz w:val="24"/>
          <w:szCs w:val="24"/>
        </w:rPr>
      </w:pPr>
      <w:r w:rsidRPr="004B5EC1">
        <w:rPr>
          <w:sz w:val="24"/>
          <w:szCs w:val="24"/>
        </w:rPr>
        <w:t>"Хіба це не допоможе нам, якщо батькові вдасться її розбудити?"</w:t>
      </w:r>
    </w:p>
    <w:p w14:paraId="0D27F49B" w14:textId="6B7B5AAE" w:rsidR="00E75E57" w:rsidRPr="004B5EC1" w:rsidRDefault="00193DCA" w:rsidP="00A85F96">
      <w:pPr>
        <w:ind w:firstLine="593"/>
        <w:rPr>
          <w:sz w:val="24"/>
          <w:szCs w:val="24"/>
        </w:rPr>
      </w:pPr>
      <w:r w:rsidRPr="004B5EC1">
        <w:rPr>
          <w:sz w:val="24"/>
          <w:szCs w:val="24"/>
        </w:rPr>
        <w:t>"Можливо". Я витягну</w:t>
      </w:r>
      <w:r w:rsidR="00EA6A7A" w:rsidRPr="004B5EC1">
        <w:rPr>
          <w:sz w:val="24"/>
          <w:szCs w:val="24"/>
        </w:rPr>
        <w:t>в</w:t>
      </w:r>
      <w:r w:rsidRPr="004B5EC1">
        <w:rPr>
          <w:sz w:val="24"/>
          <w:szCs w:val="24"/>
        </w:rPr>
        <w:t xml:space="preserve"> блокнот, заповнений моїми нотатками. "П'ятсот років тому царі-старійшини очолили опір проти неї, і їм вдалося прикувати її ланцюгами на достатню довжину, щоб розбити скіпетр на частини. Можливо, в Олімпії знайдеться ще якась інформація про твоїх предків і про те, як їм вдалося взяти під охорону її владу. Це може бути саме так. Її єдиний недолік".</w:t>
      </w:r>
    </w:p>
    <w:p w14:paraId="2BFCBCCA" w14:textId="7652BE97" w:rsidR="00E75E57" w:rsidRPr="004B5EC1" w:rsidRDefault="00193DCA" w:rsidP="00EA6A7A">
      <w:pPr>
        <w:ind w:firstLine="593"/>
        <w:rPr>
          <w:sz w:val="24"/>
          <w:szCs w:val="24"/>
        </w:rPr>
      </w:pPr>
      <w:r w:rsidRPr="004B5EC1">
        <w:rPr>
          <w:sz w:val="24"/>
          <w:szCs w:val="24"/>
        </w:rPr>
        <w:t xml:space="preserve">"Велика бібліотека була в </w:t>
      </w:r>
      <w:proofErr w:type="spellStart"/>
      <w:r w:rsidRPr="004B5EC1">
        <w:rPr>
          <w:sz w:val="24"/>
          <w:szCs w:val="24"/>
        </w:rPr>
        <w:t>Мирдурі</w:t>
      </w:r>
      <w:proofErr w:type="spellEnd"/>
      <w:r w:rsidRPr="004B5EC1">
        <w:rPr>
          <w:sz w:val="24"/>
          <w:szCs w:val="24"/>
        </w:rPr>
        <w:t xml:space="preserve">. Багато чого втрачено, але я запитаю </w:t>
      </w:r>
      <w:proofErr w:type="spellStart"/>
      <w:r w:rsidRPr="004B5EC1">
        <w:rPr>
          <w:sz w:val="24"/>
          <w:szCs w:val="24"/>
        </w:rPr>
        <w:t>Аластара</w:t>
      </w:r>
      <w:proofErr w:type="spellEnd"/>
      <w:r w:rsidRPr="004B5EC1">
        <w:rPr>
          <w:sz w:val="24"/>
          <w:szCs w:val="24"/>
        </w:rPr>
        <w:t xml:space="preserve"> і ще кількох старійшин при моєму дворі. Хтось повинен пам'ятати, можливо, найбільшу трагедію в цьому королівстві". Вона зітхнула. "Як можна забути про це? Про неї."</w:t>
      </w:r>
    </w:p>
    <w:p w14:paraId="19E34DED" w14:textId="77777777" w:rsidR="00E75E57" w:rsidRPr="004B5EC1" w:rsidRDefault="00193DCA" w:rsidP="00A85F96">
      <w:pPr>
        <w:ind w:firstLine="593"/>
        <w:rPr>
          <w:sz w:val="24"/>
          <w:szCs w:val="24"/>
        </w:rPr>
      </w:pPr>
      <w:r w:rsidRPr="004B5EC1">
        <w:rPr>
          <w:sz w:val="24"/>
          <w:szCs w:val="24"/>
        </w:rPr>
        <w:t>"Магія, вогонь, страх. Багато чого було спалено, декого змусили забути, а дехто просто вирішив забути зі страху. Ви забуваєте, що охоронці, як і боги, потребують сили людей, щоб процвітати. Якщо вона лежить забута, її сила теж спить".</w:t>
      </w:r>
    </w:p>
    <w:p w14:paraId="40314DF2" w14:textId="77777777" w:rsidR="00E75E57" w:rsidRPr="004B5EC1" w:rsidRDefault="00193DCA" w:rsidP="00A85F96">
      <w:pPr>
        <w:ind w:firstLine="593"/>
        <w:rPr>
          <w:sz w:val="24"/>
          <w:szCs w:val="24"/>
        </w:rPr>
      </w:pPr>
      <w:r w:rsidRPr="004B5EC1">
        <w:rPr>
          <w:sz w:val="24"/>
          <w:szCs w:val="24"/>
        </w:rPr>
        <w:t xml:space="preserve">Безсонні риси обличчя </w:t>
      </w:r>
      <w:proofErr w:type="spellStart"/>
      <w:r w:rsidRPr="004B5EC1">
        <w:rPr>
          <w:sz w:val="24"/>
          <w:szCs w:val="24"/>
        </w:rPr>
        <w:t>Сноу</w:t>
      </w:r>
      <w:proofErr w:type="spellEnd"/>
      <w:r w:rsidRPr="004B5EC1">
        <w:rPr>
          <w:sz w:val="24"/>
          <w:szCs w:val="24"/>
        </w:rPr>
        <w:t xml:space="preserve"> витягнулися в гарчанні. "Будемо сподіватися, що егоїстична сука заплуталася в павутинні настільки, що подумає, ніби це муха".</w:t>
      </w:r>
    </w:p>
    <w:p w14:paraId="3E881661" w14:textId="6CAEFB8C" w:rsidR="00E75E57" w:rsidRPr="004B5EC1" w:rsidRDefault="00193DCA" w:rsidP="00A85F96">
      <w:pPr>
        <w:ind w:firstLine="593"/>
        <w:rPr>
          <w:sz w:val="24"/>
          <w:szCs w:val="24"/>
        </w:rPr>
      </w:pPr>
      <w:r w:rsidRPr="004B5EC1">
        <w:rPr>
          <w:sz w:val="24"/>
          <w:szCs w:val="24"/>
        </w:rPr>
        <w:t>"Егоїст</w:t>
      </w:r>
      <w:r w:rsidR="00EA6A7A" w:rsidRPr="004B5EC1">
        <w:rPr>
          <w:sz w:val="24"/>
          <w:szCs w:val="24"/>
        </w:rPr>
        <w:t>ична</w:t>
      </w:r>
      <w:r w:rsidRPr="004B5EC1">
        <w:rPr>
          <w:sz w:val="24"/>
          <w:szCs w:val="24"/>
        </w:rPr>
        <w:t>?"</w:t>
      </w:r>
    </w:p>
    <w:p w14:paraId="05CF5C70" w14:textId="77777777" w:rsidR="00E75E57" w:rsidRPr="004B5EC1" w:rsidRDefault="00193DCA" w:rsidP="00A85F96">
      <w:pPr>
        <w:ind w:firstLine="593"/>
        <w:rPr>
          <w:sz w:val="24"/>
          <w:szCs w:val="24"/>
        </w:rPr>
      </w:pPr>
      <w:r w:rsidRPr="004B5EC1">
        <w:rPr>
          <w:sz w:val="24"/>
          <w:szCs w:val="24"/>
        </w:rPr>
        <w:t>"Я теж сказала "сука".</w:t>
      </w:r>
    </w:p>
    <w:p w14:paraId="7F19D5F4" w14:textId="0A5BD8D1" w:rsidR="00E75E57" w:rsidRPr="004B5EC1" w:rsidRDefault="00193DCA" w:rsidP="00A85F96">
      <w:pPr>
        <w:ind w:firstLine="593"/>
        <w:rPr>
          <w:sz w:val="24"/>
          <w:szCs w:val="24"/>
        </w:rPr>
      </w:pPr>
      <w:r w:rsidRPr="004B5EC1">
        <w:rPr>
          <w:sz w:val="24"/>
          <w:szCs w:val="24"/>
        </w:rPr>
        <w:t>Я бу</w:t>
      </w:r>
      <w:r w:rsidR="00EA6A7A" w:rsidRPr="004B5EC1">
        <w:rPr>
          <w:sz w:val="24"/>
          <w:szCs w:val="24"/>
        </w:rPr>
        <w:t>в</w:t>
      </w:r>
      <w:r w:rsidRPr="004B5EC1">
        <w:rPr>
          <w:sz w:val="24"/>
          <w:szCs w:val="24"/>
        </w:rPr>
        <w:t xml:space="preserve"> надто втомлена, щоб сміятися, але посміхну</w:t>
      </w:r>
      <w:r w:rsidR="00EA6A7A" w:rsidRPr="004B5EC1">
        <w:rPr>
          <w:sz w:val="24"/>
          <w:szCs w:val="24"/>
        </w:rPr>
        <w:t>в</w:t>
      </w:r>
      <w:r w:rsidRPr="004B5EC1">
        <w:rPr>
          <w:sz w:val="24"/>
          <w:szCs w:val="24"/>
        </w:rPr>
        <w:t xml:space="preserve">ся. "Чому ти думаєш, що вона егоїстична?" </w:t>
      </w:r>
      <w:r w:rsidRPr="004B5EC1">
        <w:rPr>
          <w:i/>
          <w:sz w:val="24"/>
          <w:szCs w:val="24"/>
        </w:rPr>
        <w:t xml:space="preserve">Говори зі мною, просто скажи мені </w:t>
      </w:r>
      <w:r w:rsidR="00EA6A7A" w:rsidRPr="004B5EC1">
        <w:rPr>
          <w:i/>
          <w:sz w:val="24"/>
          <w:szCs w:val="24"/>
        </w:rPr>
        <w:t>що-небудь</w:t>
      </w:r>
      <w:r w:rsidRPr="004B5EC1">
        <w:rPr>
          <w:i/>
          <w:sz w:val="24"/>
          <w:szCs w:val="24"/>
        </w:rPr>
        <w:t xml:space="preserve">. </w:t>
      </w:r>
      <w:r w:rsidRPr="004B5EC1">
        <w:rPr>
          <w:sz w:val="24"/>
          <w:szCs w:val="24"/>
        </w:rPr>
        <w:t>Що завгодно, аби почути її ще трохи.</w:t>
      </w:r>
    </w:p>
    <w:p w14:paraId="1E12547F" w14:textId="75B054AC" w:rsidR="00E75E57" w:rsidRPr="004B5EC1" w:rsidRDefault="00193DCA" w:rsidP="00EA6A7A">
      <w:pPr>
        <w:ind w:firstLine="593"/>
        <w:rPr>
          <w:sz w:val="24"/>
          <w:szCs w:val="24"/>
        </w:rPr>
      </w:pPr>
      <w:r w:rsidRPr="004B5EC1">
        <w:rPr>
          <w:sz w:val="24"/>
          <w:szCs w:val="24"/>
        </w:rPr>
        <w:t>"</w:t>
      </w:r>
      <w:proofErr w:type="spellStart"/>
      <w:r w:rsidRPr="004B5EC1">
        <w:rPr>
          <w:sz w:val="24"/>
          <w:szCs w:val="24"/>
        </w:rPr>
        <w:t>Адріатіане</w:t>
      </w:r>
      <w:proofErr w:type="spellEnd"/>
      <w:r w:rsidRPr="004B5EC1">
        <w:rPr>
          <w:sz w:val="24"/>
          <w:szCs w:val="24"/>
        </w:rPr>
        <w:t xml:space="preserve">, як ти називаєш людину, яка знала про шкоду, яку вона завдавала, але все одно завдавала її, не зважаючи на наслідки? Якщо вона була незадоволена тим, що гріла ліжко </w:t>
      </w:r>
      <w:proofErr w:type="spellStart"/>
      <w:r w:rsidRPr="004B5EC1">
        <w:rPr>
          <w:sz w:val="24"/>
          <w:szCs w:val="24"/>
        </w:rPr>
        <w:t>Фейдеру</w:t>
      </w:r>
      <w:proofErr w:type="spellEnd"/>
      <w:r w:rsidRPr="004B5EC1">
        <w:rPr>
          <w:sz w:val="24"/>
          <w:szCs w:val="24"/>
        </w:rPr>
        <w:t xml:space="preserve">, треба було так і сказати. А не діяти за його спиною і зраджувати йому. Та ще й з людиною. З усіма благочестивими членами, які у неї були в наявності. Его </w:t>
      </w:r>
      <w:proofErr w:type="spellStart"/>
      <w:r w:rsidRPr="004B5EC1">
        <w:rPr>
          <w:sz w:val="24"/>
          <w:szCs w:val="24"/>
        </w:rPr>
        <w:t>Фейдера</w:t>
      </w:r>
      <w:proofErr w:type="spellEnd"/>
      <w:r w:rsidRPr="004B5EC1">
        <w:rPr>
          <w:sz w:val="24"/>
          <w:szCs w:val="24"/>
        </w:rPr>
        <w:t>, мабуть, було побите, як яблуко."</w:t>
      </w:r>
    </w:p>
    <w:p w14:paraId="77769D61" w14:textId="77777777" w:rsidR="00EA6A7A" w:rsidRPr="004B5EC1" w:rsidRDefault="00193DCA" w:rsidP="00A85F96">
      <w:pPr>
        <w:ind w:firstLine="593"/>
        <w:rPr>
          <w:sz w:val="24"/>
          <w:szCs w:val="24"/>
        </w:rPr>
      </w:pPr>
      <w:r w:rsidRPr="004B5EC1">
        <w:rPr>
          <w:sz w:val="24"/>
          <w:szCs w:val="24"/>
        </w:rPr>
        <w:t>Це змусило мене відкинути голову назад і захихотіти. "А якби він їй не дозволив?"</w:t>
      </w:r>
    </w:p>
    <w:p w14:paraId="7EBDBA35" w14:textId="327209E3" w:rsidR="00E75E57" w:rsidRPr="004B5EC1" w:rsidRDefault="00193DCA" w:rsidP="00EA6A7A">
      <w:pPr>
        <w:ind w:firstLine="593"/>
        <w:rPr>
          <w:sz w:val="24"/>
          <w:szCs w:val="24"/>
        </w:rPr>
      </w:pPr>
      <w:r w:rsidRPr="004B5EC1">
        <w:rPr>
          <w:sz w:val="24"/>
          <w:szCs w:val="24"/>
        </w:rPr>
        <w:t xml:space="preserve"> "Ти думаєш, що </w:t>
      </w:r>
      <w:proofErr w:type="spellStart"/>
      <w:r w:rsidRPr="004B5EC1">
        <w:rPr>
          <w:sz w:val="24"/>
          <w:szCs w:val="24"/>
        </w:rPr>
        <w:t>Фейдер</w:t>
      </w:r>
      <w:proofErr w:type="spellEnd"/>
      <w:r w:rsidRPr="004B5EC1">
        <w:rPr>
          <w:sz w:val="24"/>
          <w:szCs w:val="24"/>
        </w:rPr>
        <w:t xml:space="preserve"> не мав достатньо жінок і чоловіків, які їздили на ньому, щоб дозволити</w:t>
      </w:r>
      <w:r w:rsidR="00EA6A7A" w:rsidRPr="004B5EC1">
        <w:rPr>
          <w:sz w:val="24"/>
          <w:szCs w:val="24"/>
        </w:rPr>
        <w:t xml:space="preserve"> </w:t>
      </w:r>
      <w:r w:rsidRPr="004B5EC1">
        <w:rPr>
          <w:sz w:val="24"/>
          <w:szCs w:val="24"/>
        </w:rPr>
        <w:t>ц</w:t>
      </w:r>
      <w:r w:rsidR="00EA6A7A" w:rsidRPr="004B5EC1">
        <w:rPr>
          <w:sz w:val="24"/>
          <w:szCs w:val="24"/>
        </w:rPr>
        <w:t>і</w:t>
      </w:r>
      <w:r w:rsidRPr="004B5EC1">
        <w:rPr>
          <w:sz w:val="24"/>
          <w:szCs w:val="24"/>
        </w:rPr>
        <w:t>й пі</w:t>
      </w:r>
      <w:r w:rsidR="00EA6A7A" w:rsidRPr="004B5EC1">
        <w:rPr>
          <w:sz w:val="24"/>
          <w:szCs w:val="24"/>
        </w:rPr>
        <w:t>ти</w:t>
      </w:r>
      <w:r w:rsidRPr="004B5EC1">
        <w:rPr>
          <w:sz w:val="24"/>
          <w:szCs w:val="24"/>
        </w:rPr>
        <w:t>?"</w:t>
      </w:r>
    </w:p>
    <w:p w14:paraId="4F9D89D3" w14:textId="77777777" w:rsidR="00E75E57" w:rsidRPr="004B5EC1" w:rsidRDefault="00193DCA" w:rsidP="00A85F96">
      <w:pPr>
        <w:ind w:firstLine="593"/>
        <w:rPr>
          <w:sz w:val="24"/>
          <w:szCs w:val="24"/>
        </w:rPr>
      </w:pPr>
      <w:r w:rsidRPr="004B5EC1">
        <w:rPr>
          <w:sz w:val="24"/>
          <w:szCs w:val="24"/>
        </w:rPr>
        <w:t>"А якби він був закоханий у неї?"</w:t>
      </w:r>
    </w:p>
    <w:p w14:paraId="69BD462E" w14:textId="77777777" w:rsidR="00E75E57" w:rsidRPr="004B5EC1" w:rsidRDefault="00193DCA" w:rsidP="00A85F96">
      <w:pPr>
        <w:ind w:firstLine="593"/>
        <w:rPr>
          <w:sz w:val="24"/>
          <w:szCs w:val="24"/>
        </w:rPr>
      </w:pPr>
      <w:r w:rsidRPr="004B5EC1">
        <w:rPr>
          <w:sz w:val="24"/>
          <w:szCs w:val="24"/>
        </w:rPr>
        <w:t xml:space="preserve">"Він не був, - впевнено сказала вона. "Хіба двоє закоханих не мають одного серця? Якщо тобі боляче, мені теж боляче? У цьому сенсі? У святих писаннях та історії про </w:t>
      </w:r>
      <w:proofErr w:type="spellStart"/>
      <w:r w:rsidRPr="004B5EC1">
        <w:rPr>
          <w:sz w:val="24"/>
          <w:szCs w:val="24"/>
        </w:rPr>
        <w:t>Фейдера</w:t>
      </w:r>
      <w:proofErr w:type="spellEnd"/>
      <w:r w:rsidRPr="004B5EC1">
        <w:rPr>
          <w:sz w:val="24"/>
          <w:szCs w:val="24"/>
        </w:rPr>
        <w:t xml:space="preserve"> написано все, що завгодно, але тільки не мазохіст. Але йому написано бути людиною закону. Підкоряйся йому, і ти будеш процвітати. Не підкоряйся йому, і ти зіткнешся з гнівом. Скільки історій є в історії </w:t>
      </w:r>
      <w:proofErr w:type="spellStart"/>
      <w:r w:rsidRPr="004B5EC1">
        <w:rPr>
          <w:sz w:val="24"/>
          <w:szCs w:val="24"/>
        </w:rPr>
        <w:t>Нумена</w:t>
      </w:r>
      <w:proofErr w:type="spellEnd"/>
      <w:r w:rsidRPr="004B5EC1">
        <w:rPr>
          <w:sz w:val="24"/>
          <w:szCs w:val="24"/>
        </w:rPr>
        <w:t xml:space="preserve"> чи </w:t>
      </w:r>
      <w:proofErr w:type="spellStart"/>
      <w:r w:rsidRPr="004B5EC1">
        <w:rPr>
          <w:sz w:val="24"/>
          <w:szCs w:val="24"/>
        </w:rPr>
        <w:t>Ітіцеї</w:t>
      </w:r>
      <w:proofErr w:type="spellEnd"/>
      <w:r w:rsidRPr="004B5EC1">
        <w:rPr>
          <w:sz w:val="24"/>
          <w:szCs w:val="24"/>
        </w:rPr>
        <w:t xml:space="preserve"> про тих, кого він покарав саме так?"</w:t>
      </w:r>
    </w:p>
    <w:p w14:paraId="1D3A4D72" w14:textId="77777777" w:rsidR="00E75E57" w:rsidRPr="004B5EC1" w:rsidRDefault="00193DCA" w:rsidP="00A85F96">
      <w:pPr>
        <w:ind w:firstLine="593"/>
        <w:rPr>
          <w:sz w:val="24"/>
          <w:szCs w:val="24"/>
        </w:rPr>
      </w:pPr>
      <w:r w:rsidRPr="004B5EC1">
        <w:rPr>
          <w:sz w:val="24"/>
          <w:szCs w:val="24"/>
        </w:rPr>
        <w:t>"Думаю, безсоння робить з тебе маленького філософа".</w:t>
      </w:r>
    </w:p>
    <w:p w14:paraId="60B9D61E" w14:textId="5CD88ED1" w:rsidR="00E75E57" w:rsidRPr="004B5EC1" w:rsidRDefault="00193DCA" w:rsidP="00A85F96">
      <w:pPr>
        <w:ind w:firstLine="593"/>
        <w:rPr>
          <w:sz w:val="24"/>
          <w:szCs w:val="24"/>
        </w:rPr>
      </w:pPr>
      <w:r w:rsidRPr="004B5EC1">
        <w:rPr>
          <w:sz w:val="24"/>
          <w:szCs w:val="24"/>
        </w:rPr>
        <w:lastRenderedPageBreak/>
        <w:t xml:space="preserve">Вона насмішкувато посміхнулася на мою </w:t>
      </w:r>
      <w:r w:rsidR="00D93D7C" w:rsidRPr="004B5EC1">
        <w:rPr>
          <w:sz w:val="24"/>
          <w:szCs w:val="24"/>
        </w:rPr>
        <w:t>на</w:t>
      </w:r>
      <w:r w:rsidRPr="004B5EC1">
        <w:rPr>
          <w:sz w:val="24"/>
          <w:szCs w:val="24"/>
        </w:rPr>
        <w:t>смішку. "</w:t>
      </w:r>
      <w:proofErr w:type="spellStart"/>
      <w:r w:rsidRPr="004B5EC1">
        <w:rPr>
          <w:sz w:val="24"/>
          <w:szCs w:val="24"/>
        </w:rPr>
        <w:t>Повір</w:t>
      </w:r>
      <w:proofErr w:type="spellEnd"/>
      <w:r w:rsidRPr="004B5EC1">
        <w:rPr>
          <w:sz w:val="24"/>
          <w:szCs w:val="24"/>
        </w:rPr>
        <w:t>, якби я спала трохи менше перед тим, як прийти до тебе, я б переконала тебе приєднатися до моєї секти".</w:t>
      </w:r>
    </w:p>
    <w:p w14:paraId="54583695" w14:textId="77777777" w:rsidR="00E75E57" w:rsidRPr="004B5EC1" w:rsidRDefault="00193DCA" w:rsidP="00A85F96">
      <w:pPr>
        <w:ind w:firstLine="593"/>
        <w:rPr>
          <w:sz w:val="24"/>
          <w:szCs w:val="24"/>
        </w:rPr>
      </w:pPr>
      <w:r w:rsidRPr="004B5EC1">
        <w:rPr>
          <w:sz w:val="24"/>
          <w:szCs w:val="24"/>
        </w:rPr>
        <w:t xml:space="preserve">"Вже переконався. Давно є прихильником". </w:t>
      </w:r>
      <w:r w:rsidRPr="004B5EC1">
        <w:rPr>
          <w:i/>
          <w:sz w:val="24"/>
          <w:szCs w:val="24"/>
        </w:rPr>
        <w:t xml:space="preserve">Дуже, дуже давно. </w:t>
      </w:r>
      <w:r w:rsidRPr="004B5EC1">
        <w:rPr>
          <w:sz w:val="24"/>
          <w:szCs w:val="24"/>
        </w:rPr>
        <w:t>Я стояв і цілував її маківку. "Богиня мого серця, вже світанок. Ти вільна від мене."</w:t>
      </w:r>
    </w:p>
    <w:p w14:paraId="5732CB5E" w14:textId="77777777" w:rsidR="00E75E57" w:rsidRPr="004B5EC1" w:rsidRDefault="00193DCA" w:rsidP="00A85F96">
      <w:pPr>
        <w:ind w:firstLine="593"/>
        <w:rPr>
          <w:sz w:val="24"/>
          <w:szCs w:val="24"/>
        </w:rPr>
      </w:pPr>
      <w:r w:rsidRPr="004B5EC1">
        <w:rPr>
          <w:sz w:val="24"/>
          <w:szCs w:val="24"/>
        </w:rPr>
        <w:t>Її очі на мить закотилися на мене, а потім розгублено забігали по кімнаті. Вона зітхнула і встала, поправляючи свою коротку сукню. "Не зараз, Королю Ночі, не зараз. Я впевнена, що мій перший повний вдих за тринадцять років буде тоді, коли я проколю твоє серце шампуром".</w:t>
      </w:r>
    </w:p>
    <w:p w14:paraId="5C8A75D2" w14:textId="3EEA06ED" w:rsidR="00E75E57" w:rsidRPr="004B5EC1" w:rsidRDefault="00193DCA" w:rsidP="004A01CA">
      <w:pPr>
        <w:spacing w:after="160" w:line="259" w:lineRule="auto"/>
        <w:ind w:left="0" w:right="0" w:firstLine="0"/>
        <w:jc w:val="left"/>
        <w:rPr>
          <w:sz w:val="24"/>
          <w:szCs w:val="24"/>
        </w:rPr>
      </w:pPr>
      <w:r w:rsidRPr="004B5EC1">
        <w:rPr>
          <w:sz w:val="24"/>
          <w:szCs w:val="24"/>
        </w:rPr>
        <w:br w:type="page"/>
      </w:r>
    </w:p>
    <w:p w14:paraId="4D02C749" w14:textId="41607690" w:rsidR="004A01CA" w:rsidRPr="00E006AD" w:rsidRDefault="004A01CA" w:rsidP="004A01CA">
      <w:pPr>
        <w:ind w:firstLine="593"/>
        <w:jc w:val="center"/>
        <w:rPr>
          <w:rFonts w:eastAsia="Arial"/>
          <w:sz w:val="28"/>
          <w:szCs w:val="28"/>
        </w:rPr>
      </w:pPr>
      <w:r w:rsidRPr="00E006AD">
        <w:rPr>
          <w:sz w:val="28"/>
          <w:szCs w:val="28"/>
        </w:rPr>
        <w:lastRenderedPageBreak/>
        <w:t xml:space="preserve">РОЗДІЛ </w:t>
      </w:r>
      <w:r w:rsidR="00F72FCC" w:rsidRPr="00E006AD">
        <w:rPr>
          <w:sz w:val="28"/>
          <w:szCs w:val="28"/>
        </w:rPr>
        <w:t>8</w:t>
      </w:r>
    </w:p>
    <w:p w14:paraId="0D7D6377" w14:textId="77777777" w:rsidR="004A01CA" w:rsidRPr="00E006AD" w:rsidRDefault="004A01CA" w:rsidP="004A01CA">
      <w:pPr>
        <w:ind w:firstLine="593"/>
        <w:jc w:val="center"/>
        <w:rPr>
          <w:rFonts w:eastAsia="Arial"/>
          <w:sz w:val="28"/>
          <w:szCs w:val="28"/>
        </w:rPr>
      </w:pPr>
      <w:r w:rsidRPr="00E006AD">
        <w:rPr>
          <w:rFonts w:eastAsia="Arial"/>
          <w:sz w:val="28"/>
          <w:szCs w:val="28"/>
        </w:rPr>
        <w:t>ТЕНЕБРОЗЕ</w:t>
      </w:r>
    </w:p>
    <w:p w14:paraId="3C8AD259" w14:textId="31101F16" w:rsidR="00E75E57" w:rsidRPr="00E006AD" w:rsidRDefault="004A01CA" w:rsidP="004A01CA">
      <w:pPr>
        <w:ind w:firstLine="593"/>
        <w:jc w:val="center"/>
        <w:rPr>
          <w:b/>
          <w:bCs/>
          <w:sz w:val="28"/>
          <w:szCs w:val="28"/>
        </w:rPr>
      </w:pPr>
      <w:r w:rsidRPr="00E006AD">
        <w:rPr>
          <w:b/>
          <w:bCs/>
          <w:sz w:val="28"/>
          <w:szCs w:val="28"/>
        </w:rPr>
        <w:t>СНОУЛІН</w:t>
      </w:r>
    </w:p>
    <w:p w14:paraId="098F095E" w14:textId="485A68C4" w:rsidR="00E75E57" w:rsidRPr="004B5EC1" w:rsidRDefault="00193DCA" w:rsidP="00886960">
      <w:pPr>
        <w:ind w:firstLine="593"/>
        <w:rPr>
          <w:sz w:val="24"/>
          <w:szCs w:val="24"/>
        </w:rPr>
      </w:pPr>
      <w:r w:rsidRPr="004B5EC1">
        <w:rPr>
          <w:noProof/>
          <w:sz w:val="24"/>
          <w:szCs w:val="24"/>
        </w:rPr>
        <w:drawing>
          <wp:inline distT="0" distB="0" distL="0" distR="0" wp14:anchorId="5520EA29" wp14:editId="6AC3FE69">
            <wp:extent cx="5833872" cy="1944624"/>
            <wp:effectExtent l="0" t="0" r="0" b="0"/>
            <wp:docPr id="33525" name="Picture 33525"/>
            <wp:cNvGraphicFramePr/>
            <a:graphic xmlns:a="http://schemas.openxmlformats.org/drawingml/2006/main">
              <a:graphicData uri="http://schemas.openxmlformats.org/drawingml/2006/picture">
                <pic:pic xmlns:pic="http://schemas.openxmlformats.org/drawingml/2006/picture">
                  <pic:nvPicPr>
                    <pic:cNvPr id="33525" name="Picture 33525"/>
                    <pic:cNvPicPr/>
                  </pic:nvPicPr>
                  <pic:blipFill>
                    <a:blip r:embed="rId15"/>
                    <a:stretch>
                      <a:fillRect/>
                    </a:stretch>
                  </pic:blipFill>
                  <pic:spPr>
                    <a:xfrm>
                      <a:off x="0" y="0"/>
                      <a:ext cx="5833872" cy="1944624"/>
                    </a:xfrm>
                    <a:prstGeom prst="rect">
                      <a:avLst/>
                    </a:prstGeom>
                  </pic:spPr>
                </pic:pic>
              </a:graphicData>
            </a:graphic>
          </wp:inline>
        </w:drawing>
      </w:r>
    </w:p>
    <w:p w14:paraId="64E0C62E" w14:textId="77777777" w:rsidR="00886960" w:rsidRPr="004B5EC1" w:rsidRDefault="00886960" w:rsidP="00886960">
      <w:pPr>
        <w:ind w:firstLine="593"/>
        <w:rPr>
          <w:sz w:val="24"/>
          <w:szCs w:val="24"/>
        </w:rPr>
      </w:pPr>
    </w:p>
    <w:p w14:paraId="41D0C8F7" w14:textId="5742BB17" w:rsidR="00E75E57" w:rsidRPr="004B5EC1" w:rsidRDefault="00886960" w:rsidP="00886960">
      <w:pPr>
        <w:ind w:firstLine="593"/>
        <w:rPr>
          <w:sz w:val="24"/>
          <w:szCs w:val="24"/>
        </w:rPr>
      </w:pPr>
      <w:proofErr w:type="spellStart"/>
      <w:r w:rsidRPr="004B5EC1">
        <w:rPr>
          <w:sz w:val="24"/>
          <w:szCs w:val="24"/>
        </w:rPr>
        <w:t>Ал</w:t>
      </w:r>
      <w:r w:rsidR="00193DCA" w:rsidRPr="004B5EC1">
        <w:rPr>
          <w:sz w:val="24"/>
          <w:szCs w:val="24"/>
        </w:rPr>
        <w:t>астер</w:t>
      </w:r>
      <w:proofErr w:type="spellEnd"/>
      <w:r w:rsidR="00193DCA" w:rsidRPr="004B5EC1">
        <w:rPr>
          <w:sz w:val="24"/>
          <w:szCs w:val="24"/>
        </w:rPr>
        <w:t xml:space="preserve">, батько </w:t>
      </w:r>
      <w:proofErr w:type="spellStart"/>
      <w:r w:rsidR="00193DCA" w:rsidRPr="004B5EC1">
        <w:rPr>
          <w:sz w:val="24"/>
          <w:szCs w:val="24"/>
        </w:rPr>
        <w:t>Аларіка</w:t>
      </w:r>
      <w:proofErr w:type="spellEnd"/>
      <w:r w:rsidR="00193DCA" w:rsidRPr="004B5EC1">
        <w:rPr>
          <w:sz w:val="24"/>
          <w:szCs w:val="24"/>
        </w:rPr>
        <w:t>, повільно пересувався своєю маленькою кухнею, пофарбованою у шавлієвий колір. Чоловік наполягав на тому, що на схилі віку живе сам у крихітній</w:t>
      </w:r>
      <w:r w:rsidRPr="004B5EC1">
        <w:rPr>
          <w:sz w:val="24"/>
          <w:szCs w:val="24"/>
        </w:rPr>
        <w:t xml:space="preserve"> хатині в глушині в </w:t>
      </w:r>
      <w:proofErr w:type="spellStart"/>
      <w:r w:rsidRPr="004B5EC1">
        <w:rPr>
          <w:sz w:val="24"/>
          <w:szCs w:val="24"/>
        </w:rPr>
        <w:t>Драві</w:t>
      </w:r>
      <w:proofErr w:type="spellEnd"/>
      <w:r w:rsidRPr="004B5EC1">
        <w:rPr>
          <w:sz w:val="24"/>
          <w:szCs w:val="24"/>
        </w:rPr>
        <w:t xml:space="preserve">. </w:t>
      </w:r>
      <w:r w:rsidR="00193DCA" w:rsidRPr="004B5EC1">
        <w:rPr>
          <w:sz w:val="24"/>
          <w:szCs w:val="24"/>
        </w:rPr>
        <w:t>Він двічі перечепився, покинувши свій кран, щоб пересуватися по шафах, намагаючись приготувати мені чашку чаю. А я бу</w:t>
      </w:r>
      <w:r w:rsidRPr="004B5EC1">
        <w:rPr>
          <w:sz w:val="24"/>
          <w:szCs w:val="24"/>
        </w:rPr>
        <w:t>ла</w:t>
      </w:r>
      <w:r w:rsidR="00193DCA" w:rsidRPr="004B5EC1">
        <w:rPr>
          <w:sz w:val="24"/>
          <w:szCs w:val="24"/>
        </w:rPr>
        <w:t xml:space="preserve"> засуджен</w:t>
      </w:r>
      <w:r w:rsidRPr="004B5EC1">
        <w:rPr>
          <w:sz w:val="24"/>
          <w:szCs w:val="24"/>
        </w:rPr>
        <w:t xml:space="preserve">а </w:t>
      </w:r>
      <w:r w:rsidR="00193DCA" w:rsidRPr="004B5EC1">
        <w:rPr>
          <w:sz w:val="24"/>
          <w:szCs w:val="24"/>
        </w:rPr>
        <w:t>просто спостерігати. Буркотливий старий дуже образився на допомогу. Кілька років тому я приходи</w:t>
      </w:r>
      <w:r w:rsidRPr="004B5EC1">
        <w:rPr>
          <w:sz w:val="24"/>
          <w:szCs w:val="24"/>
        </w:rPr>
        <w:t>ла</w:t>
      </w:r>
      <w:r w:rsidR="00193DCA" w:rsidRPr="004B5EC1">
        <w:rPr>
          <w:sz w:val="24"/>
          <w:szCs w:val="24"/>
        </w:rPr>
        <w:t xml:space="preserve"> до нього щодня, але невдовзі це стало щотижневим візитом. Після того, як його дружина загинула між </w:t>
      </w:r>
      <w:proofErr w:type="spellStart"/>
      <w:r w:rsidR="00193DCA" w:rsidRPr="004B5EC1">
        <w:rPr>
          <w:sz w:val="24"/>
          <w:szCs w:val="24"/>
        </w:rPr>
        <w:t>скайськими</w:t>
      </w:r>
      <w:proofErr w:type="spellEnd"/>
      <w:r w:rsidR="00193DCA" w:rsidRPr="004B5EC1">
        <w:rPr>
          <w:sz w:val="24"/>
          <w:szCs w:val="24"/>
        </w:rPr>
        <w:t xml:space="preserve"> воїнами в ніч </w:t>
      </w:r>
      <w:proofErr w:type="spellStart"/>
      <w:r w:rsidR="00193DCA" w:rsidRPr="004B5EC1">
        <w:rPr>
          <w:i/>
          <w:sz w:val="24"/>
          <w:szCs w:val="24"/>
        </w:rPr>
        <w:t>Драугра</w:t>
      </w:r>
      <w:proofErr w:type="spellEnd"/>
      <w:r w:rsidR="00193DCA" w:rsidRPr="004B5EC1">
        <w:rPr>
          <w:i/>
          <w:sz w:val="24"/>
          <w:szCs w:val="24"/>
        </w:rPr>
        <w:t xml:space="preserve">, </w:t>
      </w:r>
      <w:r w:rsidR="00193DCA" w:rsidRPr="004B5EC1">
        <w:rPr>
          <w:sz w:val="24"/>
          <w:szCs w:val="24"/>
        </w:rPr>
        <w:t xml:space="preserve">він вирішив дати своєму тілу постаріти, а не жити без неї. І старість забрала його швидко і з хворобами. Старий Зефір прожив більше двохсот років, і всі два людські життя швидко наздогнали його. Стеля над нами затряслася, а потім </w:t>
      </w:r>
      <w:proofErr w:type="spellStart"/>
      <w:r w:rsidR="00193DCA" w:rsidRPr="004B5EC1">
        <w:rPr>
          <w:sz w:val="24"/>
          <w:szCs w:val="24"/>
        </w:rPr>
        <w:t>Пенелопа</w:t>
      </w:r>
      <w:proofErr w:type="spellEnd"/>
      <w:r w:rsidR="00193DCA" w:rsidRPr="004B5EC1">
        <w:rPr>
          <w:sz w:val="24"/>
          <w:szCs w:val="24"/>
        </w:rPr>
        <w:t xml:space="preserve"> вигукнула: "Зі мною все гаразд. Усе гаразд. Ой. Все ще добре... я думаю. У цій кімнаті безлад".</w:t>
      </w:r>
    </w:p>
    <w:p w14:paraId="01BA9383" w14:textId="719F251D" w:rsidR="00E75E57" w:rsidRPr="004B5EC1" w:rsidRDefault="00193DCA" w:rsidP="00A85F96">
      <w:pPr>
        <w:ind w:firstLine="593"/>
        <w:rPr>
          <w:sz w:val="24"/>
          <w:szCs w:val="24"/>
        </w:rPr>
      </w:pPr>
      <w:r w:rsidRPr="004B5EC1">
        <w:rPr>
          <w:sz w:val="24"/>
          <w:szCs w:val="24"/>
        </w:rPr>
        <w:t>Зітхнула. Зазвичай я бра</w:t>
      </w:r>
      <w:r w:rsidR="00886960" w:rsidRPr="004B5EC1">
        <w:rPr>
          <w:sz w:val="24"/>
          <w:szCs w:val="24"/>
        </w:rPr>
        <w:t>ла</w:t>
      </w:r>
      <w:r w:rsidRPr="004B5EC1">
        <w:rPr>
          <w:sz w:val="24"/>
          <w:szCs w:val="24"/>
        </w:rPr>
        <w:t xml:space="preserve"> із собою когось із слуг, щоб допомогти по господарству, але маленька морквинка благала мене взяти її, скаржачись, що її ніхто нікуди не бере і що я ув'язни</w:t>
      </w:r>
      <w:r w:rsidR="00886960" w:rsidRPr="004B5EC1">
        <w:rPr>
          <w:sz w:val="24"/>
          <w:szCs w:val="24"/>
        </w:rPr>
        <w:t>ла</w:t>
      </w:r>
      <w:r w:rsidRPr="004B5EC1">
        <w:rPr>
          <w:sz w:val="24"/>
          <w:szCs w:val="24"/>
        </w:rPr>
        <w:t xml:space="preserve"> її в замку. Вона не хотіла ніякої свободи, яку я їй подарува</w:t>
      </w:r>
      <w:r w:rsidR="00886960" w:rsidRPr="004B5EC1">
        <w:rPr>
          <w:sz w:val="24"/>
          <w:szCs w:val="24"/>
        </w:rPr>
        <w:t>ла</w:t>
      </w:r>
      <w:r w:rsidRPr="004B5EC1">
        <w:rPr>
          <w:sz w:val="24"/>
          <w:szCs w:val="24"/>
        </w:rPr>
        <w:t>, і наполягала на тому, що залишиться моєю рукою допомоги, незважаючи на всі мої протести.</w:t>
      </w:r>
    </w:p>
    <w:p w14:paraId="6DB9ABA7" w14:textId="691EBEFC" w:rsidR="00E75E57" w:rsidRPr="004B5EC1" w:rsidRDefault="00193DCA" w:rsidP="00A85F96">
      <w:pPr>
        <w:ind w:firstLine="593"/>
        <w:rPr>
          <w:sz w:val="24"/>
          <w:szCs w:val="24"/>
        </w:rPr>
      </w:pPr>
      <w:proofErr w:type="spellStart"/>
      <w:r w:rsidRPr="004B5EC1">
        <w:rPr>
          <w:sz w:val="24"/>
          <w:szCs w:val="24"/>
        </w:rPr>
        <w:t>Аластер</w:t>
      </w:r>
      <w:proofErr w:type="spellEnd"/>
      <w:r w:rsidRPr="004B5EC1">
        <w:rPr>
          <w:sz w:val="24"/>
          <w:szCs w:val="24"/>
        </w:rPr>
        <w:t xml:space="preserve"> хихикнув і поставив переді мною чашку, проливши половину чашки на блюдце від рукостискання. "Ти пропусти</w:t>
      </w:r>
      <w:r w:rsidR="00886960" w:rsidRPr="004B5EC1">
        <w:rPr>
          <w:sz w:val="24"/>
          <w:szCs w:val="24"/>
        </w:rPr>
        <w:t>ла</w:t>
      </w:r>
      <w:r w:rsidRPr="004B5EC1">
        <w:rPr>
          <w:sz w:val="24"/>
          <w:szCs w:val="24"/>
        </w:rPr>
        <w:t xml:space="preserve"> відправку молодняка на</w:t>
      </w:r>
      <w:r w:rsidR="00886960" w:rsidRPr="004B5EC1">
        <w:rPr>
          <w:sz w:val="24"/>
          <w:szCs w:val="24"/>
        </w:rPr>
        <w:t xml:space="preserve"> їх</w:t>
      </w:r>
      <w:r w:rsidRPr="004B5EC1">
        <w:rPr>
          <w:sz w:val="24"/>
          <w:szCs w:val="24"/>
        </w:rPr>
        <w:t xml:space="preserve"> сходження на </w:t>
      </w:r>
      <w:proofErr w:type="spellStart"/>
      <w:r w:rsidRPr="004B5EC1">
        <w:rPr>
          <w:sz w:val="24"/>
          <w:szCs w:val="24"/>
        </w:rPr>
        <w:t>Вальду</w:t>
      </w:r>
      <w:proofErr w:type="spellEnd"/>
      <w:r w:rsidRPr="004B5EC1">
        <w:rPr>
          <w:sz w:val="24"/>
          <w:szCs w:val="24"/>
        </w:rPr>
        <w:t>".</w:t>
      </w:r>
    </w:p>
    <w:p w14:paraId="06FB262D" w14:textId="77777777" w:rsidR="00E75E57" w:rsidRPr="004B5EC1" w:rsidRDefault="00193DCA" w:rsidP="00A85F96">
      <w:pPr>
        <w:ind w:firstLine="593"/>
        <w:rPr>
          <w:sz w:val="24"/>
          <w:szCs w:val="24"/>
        </w:rPr>
      </w:pPr>
      <w:r w:rsidRPr="004B5EC1">
        <w:rPr>
          <w:sz w:val="24"/>
          <w:szCs w:val="24"/>
        </w:rPr>
        <w:t xml:space="preserve">Благословенна традиція. Подорож, яку кожен олімпієць здійснив раз у житті - сходження на </w:t>
      </w:r>
      <w:proofErr w:type="spellStart"/>
      <w:r w:rsidRPr="004B5EC1">
        <w:rPr>
          <w:sz w:val="24"/>
          <w:szCs w:val="24"/>
        </w:rPr>
        <w:t>Вальду</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Точка, де небо торкається землі. Місце, де стояли старі ворота до </w:t>
      </w:r>
      <w:proofErr w:type="spellStart"/>
      <w:r w:rsidRPr="004B5EC1">
        <w:rPr>
          <w:sz w:val="24"/>
          <w:szCs w:val="24"/>
        </w:rPr>
        <w:t>Целуму</w:t>
      </w:r>
      <w:proofErr w:type="spellEnd"/>
      <w:r w:rsidRPr="004B5EC1">
        <w:rPr>
          <w:sz w:val="24"/>
          <w:szCs w:val="24"/>
        </w:rPr>
        <w:t>, що тепер перетворилися на вівтар молитви.</w:t>
      </w:r>
    </w:p>
    <w:p w14:paraId="6BF4442B" w14:textId="0A87537E" w:rsidR="00E75E57" w:rsidRPr="004B5EC1" w:rsidRDefault="00193DCA" w:rsidP="00A85F96">
      <w:pPr>
        <w:ind w:firstLine="593"/>
        <w:rPr>
          <w:sz w:val="24"/>
          <w:szCs w:val="24"/>
        </w:rPr>
      </w:pPr>
      <w:r w:rsidRPr="004B5EC1">
        <w:rPr>
          <w:sz w:val="24"/>
          <w:szCs w:val="24"/>
        </w:rPr>
        <w:t>"Ти теж пропусти</w:t>
      </w:r>
      <w:r w:rsidR="00886960" w:rsidRPr="004B5EC1">
        <w:rPr>
          <w:sz w:val="24"/>
          <w:szCs w:val="24"/>
        </w:rPr>
        <w:t>ла</w:t>
      </w:r>
      <w:r w:rsidRPr="004B5EC1">
        <w:rPr>
          <w:sz w:val="24"/>
          <w:szCs w:val="24"/>
        </w:rPr>
        <w:t xml:space="preserve"> ритуали цього місяця, - продовжив він, відпиваючи ковток чаю. "Буде добре показати олімпійцям своє обличчя тепер, коли ти повернулася. Та ще й одруженою. А, це мені нагадало. Треба покликати олімпійського священика, щоб він нас благословив".</w:t>
      </w:r>
    </w:p>
    <w:p w14:paraId="14E80BD4" w14:textId="7FD3A080" w:rsidR="00E75E57" w:rsidRPr="004B5EC1" w:rsidRDefault="00193DCA" w:rsidP="00A85F96">
      <w:pPr>
        <w:ind w:firstLine="593"/>
        <w:rPr>
          <w:sz w:val="24"/>
          <w:szCs w:val="24"/>
        </w:rPr>
      </w:pPr>
      <w:r w:rsidRPr="004B5EC1">
        <w:rPr>
          <w:sz w:val="24"/>
          <w:szCs w:val="24"/>
        </w:rPr>
        <w:lastRenderedPageBreak/>
        <w:t>Виливаючи розлитий чай на блюдце назад у чашку, я підняла на нього очі. "Я не одружен</w:t>
      </w:r>
      <w:r w:rsidR="00886960" w:rsidRPr="004B5EC1">
        <w:rPr>
          <w:sz w:val="24"/>
          <w:szCs w:val="24"/>
        </w:rPr>
        <w:t>а</w:t>
      </w:r>
      <w:r w:rsidRPr="004B5EC1">
        <w:rPr>
          <w:sz w:val="24"/>
          <w:szCs w:val="24"/>
        </w:rPr>
        <w:t>".</w:t>
      </w:r>
    </w:p>
    <w:p w14:paraId="251A6E34" w14:textId="29EC7411" w:rsidR="00E75E57" w:rsidRPr="004B5EC1" w:rsidRDefault="00193DCA" w:rsidP="00A85F96">
      <w:pPr>
        <w:ind w:firstLine="593"/>
        <w:rPr>
          <w:sz w:val="24"/>
          <w:szCs w:val="24"/>
        </w:rPr>
      </w:pPr>
      <w:r w:rsidRPr="004B5EC1">
        <w:rPr>
          <w:sz w:val="24"/>
          <w:szCs w:val="24"/>
        </w:rPr>
        <w:t>"</w:t>
      </w:r>
      <w:r w:rsidR="00886960" w:rsidRPr="004B5EC1">
        <w:rPr>
          <w:sz w:val="24"/>
          <w:szCs w:val="24"/>
        </w:rPr>
        <w:t>Т</w:t>
      </w:r>
      <w:r w:rsidRPr="004B5EC1">
        <w:rPr>
          <w:sz w:val="24"/>
          <w:szCs w:val="24"/>
        </w:rPr>
        <w:t>и одружен</w:t>
      </w:r>
      <w:r w:rsidR="00886960" w:rsidRPr="004B5EC1">
        <w:rPr>
          <w:sz w:val="24"/>
          <w:szCs w:val="24"/>
        </w:rPr>
        <w:t>а</w:t>
      </w:r>
      <w:r w:rsidRPr="004B5EC1">
        <w:rPr>
          <w:sz w:val="24"/>
          <w:szCs w:val="24"/>
        </w:rPr>
        <w:t>. Ти підписала свідоцтво перед священиком, - сказав він фактично. "За законом це робить тебе чиєюсь дружиною, кур</w:t>
      </w:r>
      <w:r w:rsidR="00886960" w:rsidRPr="004B5EC1">
        <w:rPr>
          <w:sz w:val="24"/>
          <w:szCs w:val="24"/>
        </w:rPr>
        <w:t>ча</w:t>
      </w:r>
      <w:r w:rsidRPr="004B5EC1">
        <w:rPr>
          <w:sz w:val="24"/>
          <w:szCs w:val="24"/>
        </w:rPr>
        <w:t>".</w:t>
      </w:r>
    </w:p>
    <w:p w14:paraId="43F959CF" w14:textId="77777777" w:rsidR="00886960" w:rsidRPr="004B5EC1" w:rsidRDefault="00193DCA" w:rsidP="00A85F96">
      <w:pPr>
        <w:ind w:firstLine="593"/>
        <w:rPr>
          <w:sz w:val="24"/>
          <w:szCs w:val="24"/>
        </w:rPr>
      </w:pPr>
      <w:r w:rsidRPr="004B5EC1">
        <w:rPr>
          <w:sz w:val="24"/>
          <w:szCs w:val="24"/>
        </w:rPr>
        <w:t>"Так, я одружен</w:t>
      </w:r>
      <w:r w:rsidR="00886960" w:rsidRPr="004B5EC1">
        <w:rPr>
          <w:sz w:val="24"/>
          <w:szCs w:val="24"/>
        </w:rPr>
        <w:t>а</w:t>
      </w:r>
      <w:r w:rsidRPr="004B5EC1">
        <w:rPr>
          <w:sz w:val="24"/>
          <w:szCs w:val="24"/>
        </w:rPr>
        <w:t xml:space="preserve">. І що?" </w:t>
      </w:r>
      <w:r w:rsidRPr="004B5EC1">
        <w:rPr>
          <w:sz w:val="24"/>
          <w:szCs w:val="24"/>
        </w:rPr>
        <w:tab/>
      </w:r>
    </w:p>
    <w:p w14:paraId="34BB1A5D" w14:textId="70438944" w:rsidR="00E75E57" w:rsidRPr="004B5EC1" w:rsidRDefault="00193DCA" w:rsidP="00886960">
      <w:pPr>
        <w:ind w:firstLine="593"/>
        <w:rPr>
          <w:sz w:val="24"/>
          <w:szCs w:val="24"/>
        </w:rPr>
      </w:pPr>
      <w:r w:rsidRPr="004B5EC1">
        <w:rPr>
          <w:sz w:val="24"/>
          <w:szCs w:val="24"/>
        </w:rPr>
        <w:t>"Коронуй хлоп</w:t>
      </w:r>
      <w:r w:rsidR="00886960" w:rsidRPr="004B5EC1">
        <w:rPr>
          <w:sz w:val="24"/>
          <w:szCs w:val="24"/>
        </w:rPr>
        <w:t>ця</w:t>
      </w:r>
      <w:r w:rsidRPr="004B5EC1">
        <w:rPr>
          <w:sz w:val="24"/>
          <w:szCs w:val="24"/>
        </w:rPr>
        <w:t>."</w:t>
      </w:r>
    </w:p>
    <w:p w14:paraId="08EF27ED" w14:textId="50701465" w:rsidR="00E75E57" w:rsidRPr="004B5EC1" w:rsidRDefault="00193DCA" w:rsidP="00A85F96">
      <w:pPr>
        <w:ind w:firstLine="593"/>
        <w:rPr>
          <w:sz w:val="24"/>
          <w:szCs w:val="24"/>
        </w:rPr>
      </w:pPr>
      <w:r w:rsidRPr="004B5EC1">
        <w:rPr>
          <w:sz w:val="24"/>
          <w:szCs w:val="24"/>
        </w:rPr>
        <w:t>У мене з рота вилетіла чайн</w:t>
      </w:r>
      <w:r w:rsidR="00886960" w:rsidRPr="004B5EC1">
        <w:rPr>
          <w:sz w:val="24"/>
          <w:szCs w:val="24"/>
        </w:rPr>
        <w:t>ий</w:t>
      </w:r>
      <w:r w:rsidRPr="004B5EC1">
        <w:rPr>
          <w:sz w:val="24"/>
          <w:szCs w:val="24"/>
        </w:rPr>
        <w:t xml:space="preserve"> плюв</w:t>
      </w:r>
      <w:r w:rsidR="00886960" w:rsidRPr="004B5EC1">
        <w:rPr>
          <w:sz w:val="24"/>
          <w:szCs w:val="24"/>
        </w:rPr>
        <w:t>ок</w:t>
      </w:r>
      <w:r w:rsidRPr="004B5EC1">
        <w:rPr>
          <w:sz w:val="24"/>
          <w:szCs w:val="24"/>
        </w:rPr>
        <w:t>. Це мене розсмішило. Справді. Ні, я так регота</w:t>
      </w:r>
      <w:r w:rsidR="00886960" w:rsidRPr="004B5EC1">
        <w:rPr>
          <w:sz w:val="24"/>
          <w:szCs w:val="24"/>
        </w:rPr>
        <w:t>ла</w:t>
      </w:r>
      <w:r w:rsidRPr="004B5EC1">
        <w:rPr>
          <w:sz w:val="24"/>
          <w:szCs w:val="24"/>
        </w:rPr>
        <w:t xml:space="preserve">, що аж ребра боліли. Король </w:t>
      </w:r>
      <w:proofErr w:type="spellStart"/>
      <w:r w:rsidRPr="004B5EC1">
        <w:rPr>
          <w:sz w:val="24"/>
          <w:szCs w:val="24"/>
        </w:rPr>
        <w:t>Кіліан</w:t>
      </w:r>
      <w:proofErr w:type="spellEnd"/>
      <w:r w:rsidRPr="004B5EC1">
        <w:rPr>
          <w:sz w:val="24"/>
          <w:szCs w:val="24"/>
        </w:rPr>
        <w:t>? Як що? Єдиною короною, якою я м</w:t>
      </w:r>
      <w:r w:rsidR="00886960" w:rsidRPr="004B5EC1">
        <w:rPr>
          <w:sz w:val="24"/>
          <w:szCs w:val="24"/>
        </w:rPr>
        <w:t>огла</w:t>
      </w:r>
      <w:r w:rsidRPr="004B5EC1">
        <w:rPr>
          <w:sz w:val="24"/>
          <w:szCs w:val="24"/>
        </w:rPr>
        <w:t xml:space="preserve"> б його увінчати, був би надгробок.</w:t>
      </w:r>
    </w:p>
    <w:p w14:paraId="6958FCD4" w14:textId="6529508C" w:rsidR="00E75E57" w:rsidRPr="004B5EC1" w:rsidRDefault="00193DCA" w:rsidP="00886960">
      <w:pPr>
        <w:ind w:firstLine="593"/>
        <w:rPr>
          <w:sz w:val="24"/>
          <w:szCs w:val="24"/>
        </w:rPr>
      </w:pPr>
      <w:r w:rsidRPr="004B5EC1">
        <w:rPr>
          <w:sz w:val="24"/>
          <w:szCs w:val="24"/>
        </w:rPr>
        <w:t>"</w:t>
      </w:r>
      <w:r w:rsidR="00886960" w:rsidRPr="004B5EC1">
        <w:rPr>
          <w:sz w:val="24"/>
          <w:szCs w:val="24"/>
        </w:rPr>
        <w:t>Курча</w:t>
      </w:r>
      <w:r w:rsidRPr="004B5EC1">
        <w:rPr>
          <w:sz w:val="24"/>
          <w:szCs w:val="24"/>
        </w:rPr>
        <w:t>,</w:t>
      </w:r>
      <w:r w:rsidR="00886960" w:rsidRPr="004B5EC1">
        <w:rPr>
          <w:sz w:val="24"/>
          <w:szCs w:val="24"/>
        </w:rPr>
        <w:t xml:space="preserve"> "</w:t>
      </w:r>
      <w:r w:rsidRPr="004B5EC1">
        <w:rPr>
          <w:sz w:val="24"/>
          <w:szCs w:val="24"/>
        </w:rPr>
        <w:t xml:space="preserve"> - тихо промовив старий, коли я вмости</w:t>
      </w:r>
      <w:r w:rsidR="00886960" w:rsidRPr="004B5EC1">
        <w:rPr>
          <w:sz w:val="24"/>
          <w:szCs w:val="24"/>
        </w:rPr>
        <w:t>ла</w:t>
      </w:r>
      <w:r w:rsidRPr="004B5EC1">
        <w:rPr>
          <w:sz w:val="24"/>
          <w:szCs w:val="24"/>
        </w:rPr>
        <w:t>ся. "Це королівство твоє, воно мало бути твоїм, воно твоє по крові. Але люди - це те, що робить його</w:t>
      </w:r>
      <w:r w:rsidR="00886960" w:rsidRPr="004B5EC1">
        <w:rPr>
          <w:sz w:val="24"/>
          <w:szCs w:val="24"/>
        </w:rPr>
        <w:t xml:space="preserve"> </w:t>
      </w:r>
      <w:r w:rsidRPr="004B5EC1">
        <w:rPr>
          <w:sz w:val="24"/>
          <w:szCs w:val="24"/>
        </w:rPr>
        <w:t xml:space="preserve">королівство. Якщо їх розділити, як ви розділили </w:t>
      </w:r>
      <w:proofErr w:type="spellStart"/>
      <w:r w:rsidR="00886960" w:rsidRPr="004B5EC1">
        <w:rPr>
          <w:sz w:val="24"/>
          <w:szCs w:val="24"/>
        </w:rPr>
        <w:t>А</w:t>
      </w:r>
      <w:r w:rsidRPr="004B5EC1">
        <w:rPr>
          <w:sz w:val="24"/>
          <w:szCs w:val="24"/>
        </w:rPr>
        <w:t>сйорд</w:t>
      </w:r>
      <w:proofErr w:type="spellEnd"/>
      <w:r w:rsidRPr="004B5EC1">
        <w:rPr>
          <w:sz w:val="24"/>
          <w:szCs w:val="24"/>
        </w:rPr>
        <w:t>, буде біда.</w:t>
      </w:r>
      <w:r w:rsidR="00886960" w:rsidRPr="004B5EC1">
        <w:rPr>
          <w:sz w:val="24"/>
          <w:szCs w:val="24"/>
        </w:rPr>
        <w:t xml:space="preserve"> </w:t>
      </w:r>
      <w:proofErr w:type="spellStart"/>
      <w:r w:rsidRPr="004B5EC1">
        <w:rPr>
          <w:sz w:val="24"/>
          <w:szCs w:val="24"/>
        </w:rPr>
        <w:t>Воланти</w:t>
      </w:r>
      <w:proofErr w:type="spellEnd"/>
      <w:r w:rsidRPr="004B5EC1">
        <w:rPr>
          <w:sz w:val="24"/>
          <w:szCs w:val="24"/>
        </w:rPr>
        <w:t xml:space="preserve"> скористаються цією можливістю.</w:t>
      </w:r>
      <w:r w:rsidR="00886960" w:rsidRPr="004B5EC1">
        <w:rPr>
          <w:sz w:val="24"/>
          <w:szCs w:val="24"/>
        </w:rPr>
        <w:t xml:space="preserve"> "</w:t>
      </w:r>
    </w:p>
    <w:p w14:paraId="15E84887" w14:textId="486BA75C" w:rsidR="00E75E57" w:rsidRPr="004B5EC1" w:rsidRDefault="00193DCA" w:rsidP="00A85F96">
      <w:pPr>
        <w:ind w:firstLine="593"/>
        <w:rPr>
          <w:sz w:val="24"/>
          <w:szCs w:val="24"/>
        </w:rPr>
      </w:pPr>
      <w:r w:rsidRPr="004B5EC1">
        <w:rPr>
          <w:sz w:val="24"/>
          <w:szCs w:val="24"/>
        </w:rPr>
        <w:t>"Скинути мене з престолу? Хоті</w:t>
      </w:r>
      <w:r w:rsidR="00886960" w:rsidRPr="004B5EC1">
        <w:rPr>
          <w:sz w:val="24"/>
          <w:szCs w:val="24"/>
        </w:rPr>
        <w:t>ла</w:t>
      </w:r>
      <w:r w:rsidRPr="004B5EC1">
        <w:rPr>
          <w:sz w:val="24"/>
          <w:szCs w:val="24"/>
        </w:rPr>
        <w:t xml:space="preserve"> б я подивитися, як вони спробують. Я цілий рік годуватиму </w:t>
      </w:r>
      <w:proofErr w:type="spellStart"/>
      <w:r w:rsidRPr="004B5EC1">
        <w:rPr>
          <w:sz w:val="24"/>
          <w:szCs w:val="24"/>
        </w:rPr>
        <w:t>Фоглінгів</w:t>
      </w:r>
      <w:proofErr w:type="spellEnd"/>
      <w:r w:rsidRPr="004B5EC1">
        <w:rPr>
          <w:sz w:val="24"/>
          <w:szCs w:val="24"/>
        </w:rPr>
        <w:t xml:space="preserve"> птахами на шампурах". Коли </w:t>
      </w:r>
      <w:proofErr w:type="spellStart"/>
      <w:r w:rsidRPr="004B5EC1">
        <w:rPr>
          <w:sz w:val="24"/>
          <w:szCs w:val="24"/>
        </w:rPr>
        <w:t>Аларік</w:t>
      </w:r>
      <w:proofErr w:type="spellEnd"/>
      <w:r w:rsidRPr="004B5EC1">
        <w:rPr>
          <w:sz w:val="24"/>
          <w:szCs w:val="24"/>
        </w:rPr>
        <w:t xml:space="preserve"> розповідав мені про </w:t>
      </w:r>
      <w:proofErr w:type="spellStart"/>
      <w:r w:rsidRPr="004B5EC1">
        <w:rPr>
          <w:sz w:val="24"/>
          <w:szCs w:val="24"/>
        </w:rPr>
        <w:t>Байрда</w:t>
      </w:r>
      <w:proofErr w:type="spellEnd"/>
      <w:r w:rsidRPr="004B5EC1">
        <w:rPr>
          <w:sz w:val="24"/>
          <w:szCs w:val="24"/>
        </w:rPr>
        <w:t xml:space="preserve"> і його наміри об'єднати землі </w:t>
      </w:r>
      <w:proofErr w:type="spellStart"/>
      <w:r w:rsidRPr="004B5EC1">
        <w:rPr>
          <w:sz w:val="24"/>
          <w:szCs w:val="24"/>
        </w:rPr>
        <w:t>Волантів</w:t>
      </w:r>
      <w:proofErr w:type="spellEnd"/>
      <w:r w:rsidRPr="004B5EC1">
        <w:rPr>
          <w:sz w:val="24"/>
          <w:szCs w:val="24"/>
        </w:rPr>
        <w:t xml:space="preserve"> в окреме королівство, я сміялася до сліз. Тепер же, чим більше я це чу</w:t>
      </w:r>
      <w:r w:rsidR="00886960" w:rsidRPr="004B5EC1">
        <w:rPr>
          <w:sz w:val="24"/>
          <w:szCs w:val="24"/>
        </w:rPr>
        <w:t>ла</w:t>
      </w:r>
      <w:r w:rsidRPr="004B5EC1">
        <w:rPr>
          <w:sz w:val="24"/>
          <w:szCs w:val="24"/>
        </w:rPr>
        <w:t>, тим більше мене дратувала ця абсурдна ідея. Незважаючи на те, що вони носили ім'я вищих істот, вони все одно залишалися моїм народом. І всі вони помруть як такі.</w:t>
      </w:r>
    </w:p>
    <w:p w14:paraId="0B333205" w14:textId="77777777" w:rsidR="00E75E57" w:rsidRPr="004B5EC1" w:rsidRDefault="00193DCA" w:rsidP="00A85F96">
      <w:pPr>
        <w:ind w:firstLine="593"/>
        <w:rPr>
          <w:sz w:val="24"/>
          <w:szCs w:val="24"/>
        </w:rPr>
      </w:pPr>
      <w:r w:rsidRPr="004B5EC1">
        <w:rPr>
          <w:sz w:val="24"/>
          <w:szCs w:val="24"/>
        </w:rPr>
        <w:t>"Це не те, що можна зробити силою і страхом".</w:t>
      </w:r>
    </w:p>
    <w:p w14:paraId="4612AE87" w14:textId="77777777" w:rsidR="00E75E57" w:rsidRPr="004B5EC1" w:rsidRDefault="00193DCA" w:rsidP="00A85F96">
      <w:pPr>
        <w:ind w:firstLine="593"/>
        <w:rPr>
          <w:sz w:val="24"/>
          <w:szCs w:val="24"/>
        </w:rPr>
      </w:pPr>
      <w:r w:rsidRPr="004B5EC1">
        <w:rPr>
          <w:sz w:val="24"/>
          <w:szCs w:val="24"/>
        </w:rPr>
        <w:t xml:space="preserve">"Я можу багато чого зробити одним лише страхом. Мені не потрібна сила." Пір'я </w:t>
      </w:r>
      <w:proofErr w:type="spellStart"/>
      <w:r w:rsidRPr="004B5EC1">
        <w:rPr>
          <w:sz w:val="24"/>
          <w:szCs w:val="24"/>
        </w:rPr>
        <w:t>Бейрда</w:t>
      </w:r>
      <w:proofErr w:type="spellEnd"/>
      <w:r w:rsidRPr="004B5EC1">
        <w:rPr>
          <w:sz w:val="24"/>
          <w:szCs w:val="24"/>
        </w:rPr>
        <w:t xml:space="preserve"> тремтіло цілий рік, коли мене коронували як королеву.</w:t>
      </w:r>
    </w:p>
    <w:p w14:paraId="7DCA8E9C" w14:textId="5E8DD135" w:rsidR="00E75E57" w:rsidRPr="004B5EC1" w:rsidRDefault="00193DCA" w:rsidP="00886960">
      <w:pPr>
        <w:ind w:firstLine="593"/>
        <w:rPr>
          <w:sz w:val="24"/>
          <w:szCs w:val="24"/>
        </w:rPr>
      </w:pPr>
      <w:r w:rsidRPr="004B5EC1">
        <w:rPr>
          <w:sz w:val="24"/>
          <w:szCs w:val="24"/>
        </w:rPr>
        <w:t xml:space="preserve">Він похитав головою. "Йдеться не про те, щоб скинути тебе з престолу чи змусити їх боятися тебе. Йдеться про те, щоб розділити </w:t>
      </w:r>
      <w:r w:rsidR="00886960" w:rsidRPr="004B5EC1">
        <w:rPr>
          <w:sz w:val="24"/>
          <w:szCs w:val="24"/>
        </w:rPr>
        <w:t xml:space="preserve"> </w:t>
      </w:r>
      <w:r w:rsidRPr="004B5EC1">
        <w:rPr>
          <w:sz w:val="24"/>
          <w:szCs w:val="24"/>
        </w:rPr>
        <w:t>Олімпію.</w:t>
      </w:r>
      <w:r w:rsidR="00886960" w:rsidRPr="004B5EC1">
        <w:rPr>
          <w:sz w:val="24"/>
          <w:szCs w:val="24"/>
        </w:rPr>
        <w:t xml:space="preserve"> Ти йдеш проти традицій. </w:t>
      </w:r>
      <w:r w:rsidRPr="004B5EC1">
        <w:rPr>
          <w:sz w:val="24"/>
          <w:szCs w:val="24"/>
        </w:rPr>
        <w:t>-" "Традиція - відстій".</w:t>
      </w:r>
    </w:p>
    <w:p w14:paraId="5ECDF4B3" w14:textId="46FDD27F" w:rsidR="00E75E57" w:rsidRPr="004B5EC1" w:rsidRDefault="00193DCA" w:rsidP="00A85F96">
      <w:pPr>
        <w:ind w:firstLine="593"/>
        <w:rPr>
          <w:sz w:val="24"/>
          <w:szCs w:val="24"/>
        </w:rPr>
      </w:pPr>
      <w:r w:rsidRPr="004B5EC1">
        <w:rPr>
          <w:sz w:val="24"/>
          <w:szCs w:val="24"/>
        </w:rPr>
        <w:t xml:space="preserve">"Олімпія жила завдяки їй і тепер процвітає завдяки їй. </w:t>
      </w:r>
      <w:r w:rsidR="00886960" w:rsidRPr="004B5EC1">
        <w:rPr>
          <w:sz w:val="24"/>
          <w:szCs w:val="24"/>
        </w:rPr>
        <w:t>Твоя</w:t>
      </w:r>
      <w:r w:rsidRPr="004B5EC1">
        <w:rPr>
          <w:sz w:val="24"/>
          <w:szCs w:val="24"/>
        </w:rPr>
        <w:t xml:space="preserve"> віра теж слабка".</w:t>
      </w:r>
    </w:p>
    <w:p w14:paraId="1E3164F3" w14:textId="77777777" w:rsidR="00E75E57" w:rsidRPr="004B5EC1" w:rsidRDefault="00193DCA" w:rsidP="00A85F96">
      <w:pPr>
        <w:ind w:firstLine="593"/>
        <w:rPr>
          <w:sz w:val="24"/>
          <w:szCs w:val="24"/>
        </w:rPr>
      </w:pPr>
      <w:r w:rsidRPr="004B5EC1">
        <w:rPr>
          <w:sz w:val="24"/>
          <w:szCs w:val="24"/>
        </w:rPr>
        <w:t xml:space="preserve">"Я сама собі віра", - сказала я, потягуючи чай. </w:t>
      </w:r>
      <w:r w:rsidRPr="004B5EC1">
        <w:rPr>
          <w:i/>
          <w:sz w:val="24"/>
          <w:szCs w:val="24"/>
        </w:rPr>
        <w:t>Мій власний бог.</w:t>
      </w:r>
    </w:p>
    <w:p w14:paraId="67FA83A9" w14:textId="01587DCC" w:rsidR="00E75E57" w:rsidRPr="004B5EC1" w:rsidRDefault="00193DCA" w:rsidP="00A85F96">
      <w:pPr>
        <w:ind w:firstLine="593"/>
        <w:rPr>
          <w:sz w:val="24"/>
          <w:szCs w:val="24"/>
        </w:rPr>
      </w:pPr>
      <w:r w:rsidRPr="004B5EC1">
        <w:rPr>
          <w:sz w:val="24"/>
          <w:szCs w:val="24"/>
        </w:rPr>
        <w:t xml:space="preserve">"Ти суворий правитель, і твій кулак залізний. Це ознака </w:t>
      </w:r>
      <w:proofErr w:type="spellStart"/>
      <w:r w:rsidR="00886960" w:rsidRPr="004B5EC1">
        <w:rPr>
          <w:sz w:val="24"/>
          <w:szCs w:val="24"/>
        </w:rPr>
        <w:t>а</w:t>
      </w:r>
      <w:r w:rsidRPr="004B5EC1">
        <w:rPr>
          <w:sz w:val="24"/>
          <w:szCs w:val="24"/>
        </w:rPr>
        <w:t>сйордського</w:t>
      </w:r>
      <w:proofErr w:type="spellEnd"/>
      <w:r w:rsidRPr="004B5EC1">
        <w:rPr>
          <w:sz w:val="24"/>
          <w:szCs w:val="24"/>
        </w:rPr>
        <w:t xml:space="preserve"> серця".</w:t>
      </w:r>
    </w:p>
    <w:p w14:paraId="1099CBE1" w14:textId="5FD1478F" w:rsidR="00E75E57" w:rsidRPr="004B5EC1" w:rsidRDefault="00193DCA" w:rsidP="00A85F96">
      <w:pPr>
        <w:ind w:firstLine="593"/>
        <w:rPr>
          <w:sz w:val="24"/>
          <w:szCs w:val="24"/>
        </w:rPr>
      </w:pPr>
      <w:r w:rsidRPr="004B5EC1">
        <w:rPr>
          <w:sz w:val="24"/>
          <w:szCs w:val="24"/>
        </w:rPr>
        <w:t xml:space="preserve">"Я </w:t>
      </w:r>
      <w:proofErr w:type="spellStart"/>
      <w:r w:rsidRPr="004B5EC1">
        <w:rPr>
          <w:sz w:val="24"/>
          <w:szCs w:val="24"/>
        </w:rPr>
        <w:t>а</w:t>
      </w:r>
      <w:r w:rsidR="00886960" w:rsidRPr="004B5EC1">
        <w:rPr>
          <w:sz w:val="24"/>
          <w:szCs w:val="24"/>
        </w:rPr>
        <w:t>сйордка</w:t>
      </w:r>
      <w:proofErr w:type="spellEnd"/>
      <w:r w:rsidRPr="004B5EC1">
        <w:rPr>
          <w:sz w:val="24"/>
          <w:szCs w:val="24"/>
        </w:rPr>
        <w:t>, старий, не забувай". Чому їм було так важко це зрозуміти? Або прийняти це?</w:t>
      </w:r>
    </w:p>
    <w:p w14:paraId="69421CD4" w14:textId="5B4DA812" w:rsidR="00E75E57" w:rsidRPr="004B5EC1" w:rsidRDefault="00193DCA" w:rsidP="00886960">
      <w:pPr>
        <w:ind w:firstLine="593"/>
        <w:rPr>
          <w:sz w:val="24"/>
          <w:szCs w:val="24"/>
        </w:rPr>
      </w:pPr>
      <w:r w:rsidRPr="004B5EC1">
        <w:rPr>
          <w:sz w:val="24"/>
          <w:szCs w:val="24"/>
        </w:rPr>
        <w:t xml:space="preserve">"Ти - найкраще, що сталося з цим королівством. Перетворивши камінь на незламний діамант, твоя армія, лідерство та розум перевершили </w:t>
      </w:r>
      <w:proofErr w:type="spellStart"/>
      <w:r w:rsidRPr="004B5EC1">
        <w:rPr>
          <w:sz w:val="24"/>
          <w:szCs w:val="24"/>
        </w:rPr>
        <w:t>Сайласа</w:t>
      </w:r>
      <w:proofErr w:type="spellEnd"/>
      <w:r w:rsidRPr="004B5EC1">
        <w:rPr>
          <w:sz w:val="24"/>
          <w:szCs w:val="24"/>
        </w:rPr>
        <w:t xml:space="preserve">. Ти - все, чим він є, і в десять разів більше. Але наші землі не потребують більше війни, солдатів та зброї. Наші землі потребують надії. Тієї самої надії, яка вмирає з кожним днем, поки твій батько топче </w:t>
      </w:r>
      <w:proofErr w:type="spellStart"/>
      <w:r w:rsidRPr="004B5EC1">
        <w:rPr>
          <w:sz w:val="24"/>
          <w:szCs w:val="24"/>
        </w:rPr>
        <w:t>Мирдур</w:t>
      </w:r>
      <w:proofErr w:type="spellEnd"/>
      <w:r w:rsidRPr="004B5EC1">
        <w:rPr>
          <w:sz w:val="24"/>
          <w:szCs w:val="24"/>
        </w:rPr>
        <w:t>, поки</w:t>
      </w:r>
      <w:r w:rsidR="00886960" w:rsidRPr="004B5EC1">
        <w:rPr>
          <w:sz w:val="24"/>
          <w:szCs w:val="24"/>
        </w:rPr>
        <w:t xml:space="preserve"> </w:t>
      </w:r>
      <w:proofErr w:type="spellStart"/>
      <w:r w:rsidR="00886960" w:rsidRPr="004B5EC1">
        <w:rPr>
          <w:sz w:val="24"/>
          <w:szCs w:val="24"/>
        </w:rPr>
        <w:t>Фоглінги</w:t>
      </w:r>
      <w:proofErr w:type="spellEnd"/>
      <w:r w:rsidRPr="004B5EC1">
        <w:rPr>
          <w:sz w:val="24"/>
          <w:szCs w:val="24"/>
        </w:rPr>
        <w:t xml:space="preserve"> роздирають молодих і старих, а наше небо не бачило світла вже багато років".</w:t>
      </w:r>
    </w:p>
    <w:p w14:paraId="2858E588" w14:textId="2902EB29" w:rsidR="00E75E57" w:rsidRPr="004B5EC1" w:rsidRDefault="00193DCA" w:rsidP="00A85F96">
      <w:pPr>
        <w:ind w:firstLine="593"/>
        <w:rPr>
          <w:sz w:val="24"/>
          <w:szCs w:val="24"/>
        </w:rPr>
      </w:pPr>
      <w:r w:rsidRPr="004B5EC1">
        <w:rPr>
          <w:sz w:val="24"/>
          <w:szCs w:val="24"/>
        </w:rPr>
        <w:t>"Я все поверну. Все це. Я да</w:t>
      </w:r>
      <w:r w:rsidR="00886960" w:rsidRPr="004B5EC1">
        <w:rPr>
          <w:sz w:val="24"/>
          <w:szCs w:val="24"/>
        </w:rPr>
        <w:t>ла</w:t>
      </w:r>
      <w:r w:rsidRPr="004B5EC1">
        <w:rPr>
          <w:sz w:val="24"/>
          <w:szCs w:val="24"/>
        </w:rPr>
        <w:t xml:space="preserve"> цю клятву в день, коли наді</w:t>
      </w:r>
      <w:r w:rsidR="00886960" w:rsidRPr="004B5EC1">
        <w:rPr>
          <w:sz w:val="24"/>
          <w:szCs w:val="24"/>
        </w:rPr>
        <w:t>ла</w:t>
      </w:r>
      <w:r w:rsidRPr="004B5EC1">
        <w:rPr>
          <w:sz w:val="24"/>
          <w:szCs w:val="24"/>
        </w:rPr>
        <w:t xml:space="preserve"> обсидіановий вінець. Я присягну</w:t>
      </w:r>
      <w:r w:rsidR="00AF4ECA" w:rsidRPr="004B5EC1">
        <w:rPr>
          <w:sz w:val="24"/>
          <w:szCs w:val="24"/>
        </w:rPr>
        <w:t>ла</w:t>
      </w:r>
      <w:r w:rsidRPr="004B5EC1">
        <w:rPr>
          <w:sz w:val="24"/>
          <w:szCs w:val="24"/>
        </w:rPr>
        <w:t>ся мертвим</w:t>
      </w:r>
      <w:r w:rsidR="00AF4ECA" w:rsidRPr="004B5EC1">
        <w:rPr>
          <w:sz w:val="24"/>
          <w:szCs w:val="24"/>
        </w:rPr>
        <w:t>и</w:t>
      </w:r>
      <w:r w:rsidRPr="004B5EC1">
        <w:rPr>
          <w:sz w:val="24"/>
          <w:szCs w:val="24"/>
        </w:rPr>
        <w:t xml:space="preserve"> і живим</w:t>
      </w:r>
      <w:r w:rsidR="00AF4ECA" w:rsidRPr="004B5EC1">
        <w:rPr>
          <w:sz w:val="24"/>
          <w:szCs w:val="24"/>
        </w:rPr>
        <w:t>и</w:t>
      </w:r>
      <w:r w:rsidRPr="004B5EC1">
        <w:rPr>
          <w:sz w:val="24"/>
          <w:szCs w:val="24"/>
        </w:rPr>
        <w:t>."</w:t>
      </w:r>
    </w:p>
    <w:p w14:paraId="756A5730" w14:textId="00AFB27E" w:rsidR="00E75E57" w:rsidRPr="004B5EC1" w:rsidRDefault="00193DCA" w:rsidP="00A85F96">
      <w:pPr>
        <w:ind w:firstLine="593"/>
        <w:rPr>
          <w:sz w:val="24"/>
          <w:szCs w:val="24"/>
        </w:rPr>
      </w:pPr>
      <w:r w:rsidRPr="004B5EC1">
        <w:rPr>
          <w:sz w:val="24"/>
          <w:szCs w:val="24"/>
        </w:rPr>
        <w:lastRenderedPageBreak/>
        <w:t xml:space="preserve">"І ти розриваєш себе на частини через це". Він потягнувся, щоб взяти мене за руку. "Думаєш, ми не бачимо? Як ти втрачаєш себе, як ти більше не їси, не говориш, не смієшся. Коронуй </w:t>
      </w:r>
      <w:r w:rsidR="008562CA" w:rsidRPr="004B5EC1">
        <w:rPr>
          <w:sz w:val="24"/>
          <w:szCs w:val="24"/>
        </w:rPr>
        <w:t xml:space="preserve">хлопця. </w:t>
      </w:r>
      <w:r w:rsidRPr="004B5EC1">
        <w:rPr>
          <w:sz w:val="24"/>
          <w:szCs w:val="24"/>
        </w:rPr>
        <w:t xml:space="preserve">Трон </w:t>
      </w:r>
      <w:proofErr w:type="spellStart"/>
      <w:r w:rsidRPr="004B5EC1">
        <w:rPr>
          <w:sz w:val="24"/>
          <w:szCs w:val="24"/>
        </w:rPr>
        <w:t>Тарену</w:t>
      </w:r>
      <w:proofErr w:type="spellEnd"/>
      <w:r w:rsidRPr="004B5EC1">
        <w:rPr>
          <w:sz w:val="24"/>
          <w:szCs w:val="24"/>
        </w:rPr>
        <w:t xml:space="preserve"> ніколи не побачить такої сили, як коли ви двоє сидите пліч-опліч. Поділися своїм тягарем. Розділи його з наймогутнішою людиною в цьому королівстві".</w:t>
      </w:r>
    </w:p>
    <w:p w14:paraId="0B9FC2E7" w14:textId="787508A8" w:rsidR="00E75E57" w:rsidRPr="004B5EC1" w:rsidRDefault="00193DCA" w:rsidP="00A85F96">
      <w:pPr>
        <w:ind w:firstLine="593"/>
        <w:rPr>
          <w:sz w:val="24"/>
          <w:szCs w:val="24"/>
        </w:rPr>
      </w:pPr>
      <w:r w:rsidRPr="004B5EC1">
        <w:rPr>
          <w:sz w:val="24"/>
          <w:szCs w:val="24"/>
        </w:rPr>
        <w:t>Я довго і пильно диви</w:t>
      </w:r>
      <w:r w:rsidR="008562CA" w:rsidRPr="004B5EC1">
        <w:rPr>
          <w:sz w:val="24"/>
          <w:szCs w:val="24"/>
        </w:rPr>
        <w:t>ла</w:t>
      </w:r>
      <w:r w:rsidRPr="004B5EC1">
        <w:rPr>
          <w:sz w:val="24"/>
          <w:szCs w:val="24"/>
        </w:rPr>
        <w:t xml:space="preserve">ся на нього. Намагаючись зрозуміти, який дивний урок він намагався мені дати. Але в його рисах не було жодної лекції, лише правда. "Він убив її, </w:t>
      </w:r>
      <w:proofErr w:type="spellStart"/>
      <w:r w:rsidRPr="004B5EC1">
        <w:rPr>
          <w:sz w:val="24"/>
          <w:szCs w:val="24"/>
        </w:rPr>
        <w:t>Аластере</w:t>
      </w:r>
      <w:proofErr w:type="spellEnd"/>
      <w:r w:rsidRPr="004B5EC1">
        <w:rPr>
          <w:sz w:val="24"/>
          <w:szCs w:val="24"/>
        </w:rPr>
        <w:t>. Вбив мою матір. Твою королеву. І він убив мене тієї ночі".</w:t>
      </w:r>
    </w:p>
    <w:p w14:paraId="0B04D224" w14:textId="5FE28E37" w:rsidR="00E75E57" w:rsidRPr="004B5EC1" w:rsidRDefault="00193DCA" w:rsidP="00A85F96">
      <w:pPr>
        <w:ind w:firstLine="593"/>
        <w:rPr>
          <w:sz w:val="24"/>
          <w:szCs w:val="24"/>
        </w:rPr>
      </w:pPr>
      <w:r w:rsidRPr="004B5EC1">
        <w:rPr>
          <w:sz w:val="24"/>
          <w:szCs w:val="24"/>
        </w:rPr>
        <w:t xml:space="preserve">Він зітхнув. "Якби не </w:t>
      </w:r>
      <w:proofErr w:type="spellStart"/>
      <w:r w:rsidRPr="004B5EC1">
        <w:rPr>
          <w:sz w:val="24"/>
          <w:szCs w:val="24"/>
        </w:rPr>
        <w:t>Адріата</w:t>
      </w:r>
      <w:proofErr w:type="spellEnd"/>
      <w:r w:rsidRPr="004B5EC1">
        <w:rPr>
          <w:sz w:val="24"/>
          <w:szCs w:val="24"/>
        </w:rPr>
        <w:t xml:space="preserve">, то це були б </w:t>
      </w:r>
      <w:proofErr w:type="spellStart"/>
      <w:r w:rsidRPr="004B5EC1">
        <w:rPr>
          <w:sz w:val="24"/>
          <w:szCs w:val="24"/>
        </w:rPr>
        <w:t>Елдмур</w:t>
      </w:r>
      <w:proofErr w:type="spellEnd"/>
      <w:r w:rsidRPr="004B5EC1">
        <w:rPr>
          <w:sz w:val="24"/>
          <w:szCs w:val="24"/>
        </w:rPr>
        <w:t xml:space="preserve">, </w:t>
      </w:r>
      <w:proofErr w:type="spellStart"/>
      <w:r w:rsidRPr="004B5EC1">
        <w:rPr>
          <w:sz w:val="24"/>
          <w:szCs w:val="24"/>
        </w:rPr>
        <w:t>Соларія</w:t>
      </w:r>
      <w:proofErr w:type="spellEnd"/>
      <w:r w:rsidRPr="004B5EC1">
        <w:rPr>
          <w:sz w:val="24"/>
          <w:szCs w:val="24"/>
        </w:rPr>
        <w:t xml:space="preserve">, можливо, навіть прокляті. Якби твій дядько послав того листа </w:t>
      </w:r>
      <w:proofErr w:type="spellStart"/>
      <w:r w:rsidRPr="004B5EC1">
        <w:rPr>
          <w:sz w:val="24"/>
          <w:szCs w:val="24"/>
        </w:rPr>
        <w:t>соларійцям</w:t>
      </w:r>
      <w:proofErr w:type="spellEnd"/>
      <w:r w:rsidRPr="004B5EC1">
        <w:rPr>
          <w:sz w:val="24"/>
          <w:szCs w:val="24"/>
        </w:rPr>
        <w:t>, це були б вони. Це було необдумане рішення, прийняте молодим королем. Ти маєш це знати, бо сам</w:t>
      </w:r>
      <w:r w:rsidR="008562CA" w:rsidRPr="004B5EC1">
        <w:rPr>
          <w:sz w:val="24"/>
          <w:szCs w:val="24"/>
        </w:rPr>
        <w:t>а</w:t>
      </w:r>
      <w:r w:rsidRPr="004B5EC1">
        <w:rPr>
          <w:sz w:val="24"/>
          <w:szCs w:val="24"/>
        </w:rPr>
        <w:t xml:space="preserve"> припуска</w:t>
      </w:r>
      <w:r w:rsidR="008562CA" w:rsidRPr="004B5EC1">
        <w:rPr>
          <w:sz w:val="24"/>
          <w:szCs w:val="24"/>
        </w:rPr>
        <w:t>ла</w:t>
      </w:r>
      <w:r w:rsidRPr="004B5EC1">
        <w:rPr>
          <w:sz w:val="24"/>
          <w:szCs w:val="24"/>
        </w:rPr>
        <w:t>ся подібних помилок у такому ж віці під час свого правління".</w:t>
      </w:r>
    </w:p>
    <w:p w14:paraId="52FE67B9" w14:textId="4635A478" w:rsidR="00E75E57" w:rsidRPr="004B5EC1" w:rsidRDefault="00193DCA" w:rsidP="00A85F96">
      <w:pPr>
        <w:ind w:firstLine="593"/>
        <w:rPr>
          <w:sz w:val="24"/>
          <w:szCs w:val="24"/>
        </w:rPr>
      </w:pPr>
      <w:r w:rsidRPr="004B5EC1">
        <w:rPr>
          <w:sz w:val="24"/>
          <w:szCs w:val="24"/>
        </w:rPr>
        <w:t>Зрада - це найгірший і найбрудніший смак від тих, хто тобі дорогий. "Ти не можеш сказати мені, щоб я його пробачи</w:t>
      </w:r>
      <w:r w:rsidR="008562CA" w:rsidRPr="004B5EC1">
        <w:rPr>
          <w:sz w:val="24"/>
          <w:szCs w:val="24"/>
        </w:rPr>
        <w:t>ла</w:t>
      </w:r>
      <w:r w:rsidRPr="004B5EC1">
        <w:rPr>
          <w:sz w:val="24"/>
          <w:szCs w:val="24"/>
        </w:rPr>
        <w:t>. Навіть для вмираючого старого це було б жорстоко".</w:t>
      </w:r>
    </w:p>
    <w:p w14:paraId="04DE0A57" w14:textId="47F76B84" w:rsidR="00E75E57" w:rsidRPr="004B5EC1" w:rsidRDefault="00193DCA" w:rsidP="00A85F96">
      <w:pPr>
        <w:ind w:firstLine="593"/>
        <w:rPr>
          <w:sz w:val="24"/>
          <w:szCs w:val="24"/>
        </w:rPr>
      </w:pPr>
      <w:r w:rsidRPr="004B5EC1">
        <w:rPr>
          <w:sz w:val="24"/>
          <w:szCs w:val="24"/>
        </w:rPr>
        <w:t xml:space="preserve">"Це вирішує твоє серце, курча. Вирішуй це своїми </w:t>
      </w:r>
      <w:proofErr w:type="spellStart"/>
      <w:r w:rsidRPr="004B5EC1">
        <w:rPr>
          <w:sz w:val="24"/>
          <w:szCs w:val="24"/>
        </w:rPr>
        <w:t>мізками</w:t>
      </w:r>
      <w:proofErr w:type="spellEnd"/>
      <w:r w:rsidRPr="004B5EC1">
        <w:rPr>
          <w:sz w:val="24"/>
          <w:szCs w:val="24"/>
        </w:rPr>
        <w:t>", - сказав він, доторкнувшись тремтячим пальцем до мого чола. Його очі стали водянистими, і я знала, що зараз станеться - почуття провини, яке відчували всі, хто піклувався про мене. "Ти багато пережила. За одинадцять років життя вистражда</w:t>
      </w:r>
      <w:r w:rsidR="008562CA" w:rsidRPr="004B5EC1">
        <w:rPr>
          <w:sz w:val="24"/>
          <w:szCs w:val="24"/>
        </w:rPr>
        <w:t>ла</w:t>
      </w:r>
      <w:r w:rsidRPr="004B5EC1">
        <w:rPr>
          <w:sz w:val="24"/>
          <w:szCs w:val="24"/>
        </w:rPr>
        <w:t xml:space="preserve"> більше, ніж багато хто за кілька життів. Я не звинувачую тебе в тому, що ти вирішила зцілити те, що багато хто зруйнував і не зміг захистити. І до кінця своїх днів я підтрима</w:t>
      </w:r>
      <w:r w:rsidR="008562CA" w:rsidRPr="004B5EC1">
        <w:rPr>
          <w:sz w:val="24"/>
          <w:szCs w:val="24"/>
        </w:rPr>
        <w:t>ю</w:t>
      </w:r>
      <w:r w:rsidRPr="004B5EC1">
        <w:rPr>
          <w:sz w:val="24"/>
          <w:szCs w:val="24"/>
        </w:rPr>
        <w:t xml:space="preserve"> тебе у твоєму прагненні виправитися. Але ти королева, і крім твого серця, є ще серця мільйонів, про які ти повинна піклуватися. Корон</w:t>
      </w:r>
      <w:r w:rsidR="008562CA" w:rsidRPr="004B5EC1">
        <w:rPr>
          <w:sz w:val="24"/>
          <w:szCs w:val="24"/>
        </w:rPr>
        <w:t xml:space="preserve">уй його. </w:t>
      </w:r>
      <w:r w:rsidRPr="004B5EC1">
        <w:rPr>
          <w:sz w:val="24"/>
          <w:szCs w:val="24"/>
        </w:rPr>
        <w:t xml:space="preserve">Навіть якщо ненадовго. Це дасть нашому народові надію, а </w:t>
      </w:r>
      <w:r w:rsidR="008562CA" w:rsidRPr="004B5EC1">
        <w:rPr>
          <w:sz w:val="24"/>
          <w:szCs w:val="24"/>
        </w:rPr>
        <w:t>тобі</w:t>
      </w:r>
      <w:r w:rsidRPr="004B5EC1">
        <w:rPr>
          <w:sz w:val="24"/>
          <w:szCs w:val="24"/>
        </w:rPr>
        <w:t xml:space="preserve"> - відпочинок. Дозволь нам відчути смак влади після всіх неприємностей, які ми пережили. І ти поставиш </w:t>
      </w:r>
      <w:proofErr w:type="spellStart"/>
      <w:r w:rsidRPr="004B5EC1">
        <w:rPr>
          <w:sz w:val="24"/>
          <w:szCs w:val="24"/>
        </w:rPr>
        <w:t>Байарда</w:t>
      </w:r>
      <w:proofErr w:type="spellEnd"/>
      <w:r w:rsidRPr="004B5EC1">
        <w:rPr>
          <w:sz w:val="24"/>
          <w:szCs w:val="24"/>
        </w:rPr>
        <w:t xml:space="preserve"> і </w:t>
      </w:r>
      <w:proofErr w:type="spellStart"/>
      <w:r w:rsidRPr="004B5EC1">
        <w:rPr>
          <w:sz w:val="24"/>
          <w:szCs w:val="24"/>
        </w:rPr>
        <w:t>волантів</w:t>
      </w:r>
      <w:proofErr w:type="spellEnd"/>
      <w:r w:rsidRPr="004B5EC1">
        <w:rPr>
          <w:sz w:val="24"/>
          <w:szCs w:val="24"/>
        </w:rPr>
        <w:t xml:space="preserve"> на місце. Не забувай, Старійшино, віра підкорює королівства. </w:t>
      </w:r>
      <w:proofErr w:type="spellStart"/>
      <w:r w:rsidRPr="004B5EC1">
        <w:rPr>
          <w:sz w:val="24"/>
          <w:szCs w:val="24"/>
        </w:rPr>
        <w:t>Давай</w:t>
      </w:r>
      <w:proofErr w:type="spellEnd"/>
      <w:r w:rsidRPr="004B5EC1">
        <w:rPr>
          <w:sz w:val="24"/>
          <w:szCs w:val="24"/>
        </w:rPr>
        <w:t xml:space="preserve"> людям надію, а не лише свою силу, дотепність і могутність. Іноді надія буває сильнішою за </w:t>
      </w:r>
      <w:r w:rsidR="008562CA" w:rsidRPr="004B5EC1">
        <w:rPr>
          <w:sz w:val="24"/>
          <w:szCs w:val="24"/>
        </w:rPr>
        <w:t>все інше</w:t>
      </w:r>
      <w:r w:rsidRPr="004B5EC1">
        <w:rPr>
          <w:sz w:val="24"/>
          <w:szCs w:val="24"/>
        </w:rPr>
        <w:t>".</w:t>
      </w:r>
    </w:p>
    <w:p w14:paraId="553F4ED2" w14:textId="5583638A"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увійш</w:t>
      </w:r>
      <w:r w:rsidR="008562CA" w:rsidRPr="004B5EC1">
        <w:rPr>
          <w:sz w:val="24"/>
          <w:szCs w:val="24"/>
        </w:rPr>
        <w:t>ла</w:t>
      </w:r>
      <w:r w:rsidRPr="004B5EC1">
        <w:rPr>
          <w:sz w:val="24"/>
          <w:szCs w:val="24"/>
        </w:rPr>
        <w:t xml:space="preserve"> на кухню, щільно притискаючи до себе великі крила в маленькому просторі. "Двері знову були відчинені, </w:t>
      </w:r>
      <w:proofErr w:type="spellStart"/>
      <w:r w:rsidRPr="004B5EC1">
        <w:rPr>
          <w:sz w:val="24"/>
          <w:szCs w:val="24"/>
        </w:rPr>
        <w:t>Аластере</w:t>
      </w:r>
      <w:proofErr w:type="spellEnd"/>
      <w:r w:rsidRPr="004B5EC1">
        <w:rPr>
          <w:sz w:val="24"/>
          <w:szCs w:val="24"/>
        </w:rPr>
        <w:t>".</w:t>
      </w:r>
    </w:p>
    <w:p w14:paraId="78BFB65C" w14:textId="77777777" w:rsidR="00E75E57" w:rsidRPr="004B5EC1" w:rsidRDefault="00193DCA" w:rsidP="00A85F96">
      <w:pPr>
        <w:ind w:firstLine="593"/>
        <w:rPr>
          <w:sz w:val="24"/>
          <w:szCs w:val="24"/>
        </w:rPr>
      </w:pPr>
      <w:r w:rsidRPr="004B5EC1">
        <w:rPr>
          <w:sz w:val="24"/>
          <w:szCs w:val="24"/>
        </w:rPr>
        <w:t xml:space="preserve">Старий незворушно махнув рукою. "Ніхто мене не потурбує. Моя </w:t>
      </w:r>
      <w:proofErr w:type="spellStart"/>
      <w:r w:rsidRPr="004B5EC1">
        <w:rPr>
          <w:sz w:val="24"/>
          <w:szCs w:val="24"/>
        </w:rPr>
        <w:t>Нія</w:t>
      </w:r>
      <w:proofErr w:type="spellEnd"/>
      <w:r w:rsidRPr="004B5EC1">
        <w:rPr>
          <w:sz w:val="24"/>
          <w:szCs w:val="24"/>
        </w:rPr>
        <w:t xml:space="preserve"> приходить щодня, щоб налякати дітей, які стукають і ховаються".</w:t>
      </w:r>
    </w:p>
    <w:p w14:paraId="6DC3F316" w14:textId="655ED9AD" w:rsidR="00E75E57" w:rsidRPr="004B5EC1" w:rsidRDefault="00193DCA" w:rsidP="00A85F96">
      <w:pPr>
        <w:ind w:firstLine="593"/>
        <w:rPr>
          <w:sz w:val="24"/>
          <w:szCs w:val="24"/>
        </w:rPr>
      </w:pPr>
      <w:r w:rsidRPr="004B5EC1">
        <w:rPr>
          <w:sz w:val="24"/>
          <w:szCs w:val="24"/>
        </w:rPr>
        <w:t xml:space="preserve">Командир </w:t>
      </w:r>
      <w:proofErr w:type="spellStart"/>
      <w:r w:rsidRPr="004B5EC1">
        <w:rPr>
          <w:sz w:val="24"/>
          <w:szCs w:val="24"/>
        </w:rPr>
        <w:t>Скай</w:t>
      </w:r>
      <w:proofErr w:type="spellEnd"/>
      <w:r w:rsidRPr="004B5EC1">
        <w:rPr>
          <w:sz w:val="24"/>
          <w:szCs w:val="24"/>
        </w:rPr>
        <w:t xml:space="preserve"> зітхну</w:t>
      </w:r>
      <w:r w:rsidR="008562CA" w:rsidRPr="004B5EC1">
        <w:rPr>
          <w:sz w:val="24"/>
          <w:szCs w:val="24"/>
        </w:rPr>
        <w:t>ла</w:t>
      </w:r>
      <w:r w:rsidRPr="004B5EC1">
        <w:rPr>
          <w:sz w:val="24"/>
          <w:szCs w:val="24"/>
        </w:rPr>
        <w:t xml:space="preserve"> і поверну</w:t>
      </w:r>
      <w:r w:rsidR="008562CA" w:rsidRPr="004B5EC1">
        <w:rPr>
          <w:sz w:val="24"/>
          <w:szCs w:val="24"/>
        </w:rPr>
        <w:t>ла</w:t>
      </w:r>
      <w:r w:rsidRPr="004B5EC1">
        <w:rPr>
          <w:sz w:val="24"/>
          <w:szCs w:val="24"/>
        </w:rPr>
        <w:t>ся до мене. "Тут є маленький хлопчик д</w:t>
      </w:r>
      <w:r w:rsidR="008562CA" w:rsidRPr="004B5EC1">
        <w:rPr>
          <w:sz w:val="24"/>
          <w:szCs w:val="24"/>
        </w:rPr>
        <w:t>о</w:t>
      </w:r>
      <w:r w:rsidRPr="004B5EC1">
        <w:rPr>
          <w:sz w:val="24"/>
          <w:szCs w:val="24"/>
        </w:rPr>
        <w:t xml:space="preserve"> вас".</w:t>
      </w:r>
    </w:p>
    <w:p w14:paraId="11518303" w14:textId="5EDF7718" w:rsidR="00E75E57" w:rsidRPr="004B5EC1" w:rsidRDefault="00193DCA" w:rsidP="00A85F96">
      <w:pPr>
        <w:ind w:firstLine="593"/>
        <w:rPr>
          <w:sz w:val="24"/>
          <w:szCs w:val="24"/>
        </w:rPr>
      </w:pPr>
      <w:r w:rsidRPr="004B5EC1">
        <w:rPr>
          <w:sz w:val="24"/>
          <w:szCs w:val="24"/>
        </w:rPr>
        <w:t>"</w:t>
      </w:r>
      <w:r w:rsidR="008562CA" w:rsidRPr="004B5EC1">
        <w:rPr>
          <w:sz w:val="24"/>
          <w:szCs w:val="24"/>
        </w:rPr>
        <w:t>Маленький</w:t>
      </w:r>
      <w:r w:rsidRPr="004B5EC1">
        <w:rPr>
          <w:sz w:val="24"/>
          <w:szCs w:val="24"/>
        </w:rPr>
        <w:t>..." Я подиви</w:t>
      </w:r>
      <w:r w:rsidR="008562CA" w:rsidRPr="004B5EC1">
        <w:rPr>
          <w:sz w:val="24"/>
          <w:szCs w:val="24"/>
        </w:rPr>
        <w:t>ла</w:t>
      </w:r>
      <w:r w:rsidRPr="004B5EC1">
        <w:rPr>
          <w:sz w:val="24"/>
          <w:szCs w:val="24"/>
        </w:rPr>
        <w:t>ся у вікно, і побачи</w:t>
      </w:r>
      <w:r w:rsidR="008562CA" w:rsidRPr="004B5EC1">
        <w:rPr>
          <w:sz w:val="24"/>
          <w:szCs w:val="24"/>
        </w:rPr>
        <w:t>ла</w:t>
      </w:r>
      <w:r w:rsidRPr="004B5EC1">
        <w:rPr>
          <w:sz w:val="24"/>
          <w:szCs w:val="24"/>
        </w:rPr>
        <w:t>, що знервований Атлас щільно закутався, кидаючи навколо себе уважні погляди, ледь не спотикаючись на ногах.</w:t>
      </w:r>
    </w:p>
    <w:p w14:paraId="7F1BD2D7" w14:textId="77777777" w:rsidR="00E75E57" w:rsidRPr="004B5EC1" w:rsidRDefault="00193DCA" w:rsidP="00A85F96">
      <w:pPr>
        <w:ind w:firstLine="593"/>
        <w:rPr>
          <w:sz w:val="24"/>
          <w:szCs w:val="24"/>
        </w:rPr>
      </w:pPr>
      <w:r w:rsidRPr="004B5EC1">
        <w:rPr>
          <w:sz w:val="24"/>
          <w:szCs w:val="24"/>
        </w:rPr>
        <w:t>Я постукала у скло, і він підскочив, тримаючи руку на грудях. "Заходь", - крикнула я, махнувши рукою, щоб він зайшов.</w:t>
      </w:r>
    </w:p>
    <w:p w14:paraId="6974909E" w14:textId="77777777" w:rsidR="00E75E57" w:rsidRPr="004B5EC1" w:rsidRDefault="00193DCA" w:rsidP="00A85F96">
      <w:pPr>
        <w:ind w:firstLine="593"/>
        <w:rPr>
          <w:sz w:val="24"/>
          <w:szCs w:val="24"/>
        </w:rPr>
      </w:pPr>
      <w:r w:rsidRPr="004B5EC1">
        <w:rPr>
          <w:sz w:val="24"/>
          <w:szCs w:val="24"/>
        </w:rPr>
        <w:t xml:space="preserve">Повільно він увійшов до будинку </w:t>
      </w:r>
      <w:proofErr w:type="spellStart"/>
      <w:r w:rsidRPr="004B5EC1">
        <w:rPr>
          <w:sz w:val="24"/>
          <w:szCs w:val="24"/>
        </w:rPr>
        <w:t>Аластара</w:t>
      </w:r>
      <w:proofErr w:type="spellEnd"/>
      <w:r w:rsidRPr="004B5EC1">
        <w:rPr>
          <w:sz w:val="24"/>
          <w:szCs w:val="24"/>
        </w:rPr>
        <w:t xml:space="preserve">, широко розплющеними очима дивлячись на крила </w:t>
      </w:r>
      <w:proofErr w:type="spellStart"/>
      <w:r w:rsidRPr="004B5EC1">
        <w:rPr>
          <w:sz w:val="24"/>
          <w:szCs w:val="24"/>
        </w:rPr>
        <w:t>Трістін</w:t>
      </w:r>
      <w:proofErr w:type="spellEnd"/>
      <w:r w:rsidRPr="004B5EC1">
        <w:rPr>
          <w:sz w:val="24"/>
          <w:szCs w:val="24"/>
        </w:rPr>
        <w:t xml:space="preserve">. "Моя... моя королево", - вклонився він, а потім повернувся до </w:t>
      </w:r>
      <w:proofErr w:type="spellStart"/>
      <w:r w:rsidRPr="004B5EC1">
        <w:rPr>
          <w:sz w:val="24"/>
          <w:szCs w:val="24"/>
        </w:rPr>
        <w:t>Аластара</w:t>
      </w:r>
      <w:proofErr w:type="spellEnd"/>
      <w:r w:rsidRPr="004B5EC1">
        <w:rPr>
          <w:sz w:val="24"/>
          <w:szCs w:val="24"/>
        </w:rPr>
        <w:t xml:space="preserve"> і </w:t>
      </w:r>
      <w:proofErr w:type="spellStart"/>
      <w:r w:rsidRPr="004B5EC1">
        <w:rPr>
          <w:sz w:val="24"/>
          <w:szCs w:val="24"/>
        </w:rPr>
        <w:t>Трістін</w:t>
      </w:r>
      <w:proofErr w:type="spellEnd"/>
      <w:r w:rsidRPr="004B5EC1">
        <w:rPr>
          <w:sz w:val="24"/>
          <w:szCs w:val="24"/>
        </w:rPr>
        <w:t>. "Сер. Пані?"</w:t>
      </w:r>
    </w:p>
    <w:p w14:paraId="37DCE9D2" w14:textId="77777777" w:rsidR="00E75E57" w:rsidRPr="004B5EC1" w:rsidRDefault="00193DCA" w:rsidP="00A85F96">
      <w:pPr>
        <w:ind w:firstLine="593"/>
        <w:rPr>
          <w:sz w:val="24"/>
          <w:szCs w:val="24"/>
        </w:rPr>
      </w:pPr>
      <w:proofErr w:type="spellStart"/>
      <w:r w:rsidRPr="004B5EC1">
        <w:rPr>
          <w:sz w:val="24"/>
          <w:szCs w:val="24"/>
        </w:rPr>
        <w:lastRenderedPageBreak/>
        <w:t>Трістін</w:t>
      </w:r>
      <w:proofErr w:type="spellEnd"/>
      <w:r w:rsidRPr="004B5EC1">
        <w:rPr>
          <w:sz w:val="24"/>
          <w:szCs w:val="24"/>
        </w:rPr>
        <w:t xml:space="preserve"> здивовано підняла на нього брову, і Атлас трохи здригнувся.</w:t>
      </w:r>
    </w:p>
    <w:p w14:paraId="3102F0C3" w14:textId="24D22555" w:rsidR="00E75E57" w:rsidRPr="004B5EC1" w:rsidRDefault="00193DCA" w:rsidP="00A85F96">
      <w:pPr>
        <w:ind w:firstLine="593"/>
        <w:rPr>
          <w:sz w:val="24"/>
          <w:szCs w:val="24"/>
        </w:rPr>
      </w:pPr>
      <w:r w:rsidRPr="004B5EC1">
        <w:rPr>
          <w:sz w:val="24"/>
          <w:szCs w:val="24"/>
        </w:rPr>
        <w:t>"Хто ц</w:t>
      </w:r>
      <w:r w:rsidR="008562CA" w:rsidRPr="004B5EC1">
        <w:rPr>
          <w:sz w:val="24"/>
          <w:szCs w:val="24"/>
        </w:rPr>
        <w:t>ей</w:t>
      </w:r>
      <w:r w:rsidRPr="004B5EC1">
        <w:rPr>
          <w:sz w:val="24"/>
          <w:szCs w:val="24"/>
        </w:rPr>
        <w:t xml:space="preserve"> молод</w:t>
      </w:r>
      <w:r w:rsidR="008562CA" w:rsidRPr="004B5EC1">
        <w:rPr>
          <w:sz w:val="24"/>
          <w:szCs w:val="24"/>
        </w:rPr>
        <w:t>ик</w:t>
      </w:r>
      <w:r w:rsidRPr="004B5EC1">
        <w:rPr>
          <w:sz w:val="24"/>
          <w:szCs w:val="24"/>
        </w:rPr>
        <w:t xml:space="preserve">?" запитав </w:t>
      </w:r>
      <w:proofErr w:type="spellStart"/>
      <w:r w:rsidRPr="004B5EC1">
        <w:rPr>
          <w:sz w:val="24"/>
          <w:szCs w:val="24"/>
        </w:rPr>
        <w:t>Аластер</w:t>
      </w:r>
      <w:proofErr w:type="spellEnd"/>
      <w:r w:rsidRPr="004B5EC1">
        <w:rPr>
          <w:sz w:val="24"/>
          <w:szCs w:val="24"/>
        </w:rPr>
        <w:t>, підводячись, щоб принести йому чашку чаю.</w:t>
      </w:r>
    </w:p>
    <w:p w14:paraId="58DB29A7" w14:textId="77777777" w:rsidR="00E75E57" w:rsidRPr="004B5EC1" w:rsidRDefault="00193DCA" w:rsidP="00A85F96">
      <w:pPr>
        <w:ind w:firstLine="593"/>
        <w:rPr>
          <w:sz w:val="24"/>
          <w:szCs w:val="24"/>
        </w:rPr>
      </w:pPr>
      <w:r w:rsidRPr="004B5EC1">
        <w:rPr>
          <w:sz w:val="24"/>
          <w:szCs w:val="24"/>
        </w:rPr>
        <w:t>"Священик, який вінчав мене", - сказала я, постукуючи по сидінню поруч зі мною, щоб Атлас сів.</w:t>
      </w:r>
    </w:p>
    <w:p w14:paraId="6AD9CA13" w14:textId="77777777" w:rsidR="00E75E57" w:rsidRPr="004B5EC1" w:rsidRDefault="00193DCA" w:rsidP="00A85F96">
      <w:pPr>
        <w:ind w:firstLine="593"/>
        <w:rPr>
          <w:sz w:val="24"/>
          <w:szCs w:val="24"/>
        </w:rPr>
      </w:pPr>
      <w:proofErr w:type="spellStart"/>
      <w:r w:rsidRPr="004B5EC1">
        <w:rPr>
          <w:sz w:val="24"/>
          <w:szCs w:val="24"/>
        </w:rPr>
        <w:t>Аластер</w:t>
      </w:r>
      <w:proofErr w:type="spellEnd"/>
      <w:r w:rsidRPr="004B5EC1">
        <w:rPr>
          <w:sz w:val="24"/>
          <w:szCs w:val="24"/>
        </w:rPr>
        <w:t xml:space="preserve"> і </w:t>
      </w:r>
      <w:proofErr w:type="spellStart"/>
      <w:r w:rsidRPr="004B5EC1">
        <w:rPr>
          <w:sz w:val="24"/>
          <w:szCs w:val="24"/>
        </w:rPr>
        <w:t>Трістін</w:t>
      </w:r>
      <w:proofErr w:type="spellEnd"/>
      <w:r w:rsidRPr="004B5EC1">
        <w:rPr>
          <w:sz w:val="24"/>
          <w:szCs w:val="24"/>
        </w:rPr>
        <w:t xml:space="preserve"> витріщилися на нього широко розплющеними очима. "Вони приходять молодими в наші дні", - сказав вождь племені, ставлячи перед ним чашку чаю. В Олімпії залишилося лише кілька жерців. Вчення богів було важким, потрібні були роки і багато сивого волосся, щоб бути провідником божественного тут, в Олімпії.</w:t>
      </w:r>
    </w:p>
    <w:p w14:paraId="402A3603" w14:textId="77777777" w:rsidR="00E75E57" w:rsidRPr="004B5EC1" w:rsidRDefault="00193DCA" w:rsidP="00A85F96">
      <w:pPr>
        <w:ind w:firstLine="593"/>
        <w:rPr>
          <w:sz w:val="24"/>
          <w:szCs w:val="24"/>
        </w:rPr>
      </w:pPr>
      <w:r w:rsidRPr="004B5EC1">
        <w:rPr>
          <w:sz w:val="24"/>
          <w:szCs w:val="24"/>
        </w:rPr>
        <w:t>"Я став кращим у своєму класі", - хвалився Атлас, кашляючи від гарячого ковтка чаю.</w:t>
      </w:r>
    </w:p>
    <w:p w14:paraId="2E66D55A" w14:textId="77777777" w:rsidR="00E75E57" w:rsidRPr="004B5EC1" w:rsidRDefault="00193DCA" w:rsidP="00A85F96">
      <w:pPr>
        <w:ind w:firstLine="593"/>
        <w:rPr>
          <w:sz w:val="24"/>
          <w:szCs w:val="24"/>
        </w:rPr>
      </w:pPr>
      <w:r w:rsidRPr="004B5EC1">
        <w:rPr>
          <w:sz w:val="24"/>
          <w:szCs w:val="24"/>
        </w:rPr>
        <w:t>Він кинув на мене погляд, а потім перевів свою увагу на дальню стіну. "Не ображайся, Атласе, я не збирався тебе вбивати".</w:t>
      </w:r>
    </w:p>
    <w:p w14:paraId="3A13A361" w14:textId="77777777" w:rsidR="00E75E57" w:rsidRPr="004B5EC1" w:rsidRDefault="00193DCA" w:rsidP="00A85F96">
      <w:pPr>
        <w:ind w:firstLine="593"/>
        <w:rPr>
          <w:sz w:val="24"/>
          <w:szCs w:val="24"/>
        </w:rPr>
      </w:pPr>
      <w:r w:rsidRPr="004B5EC1">
        <w:rPr>
          <w:sz w:val="24"/>
          <w:szCs w:val="24"/>
        </w:rPr>
        <w:t>Він швидко закліпав очима. "Він весь час тримав меч біля мого горла".</w:t>
      </w:r>
    </w:p>
    <w:p w14:paraId="1E6F973B" w14:textId="77777777" w:rsidR="00E75E57" w:rsidRPr="004B5EC1" w:rsidRDefault="00193DCA" w:rsidP="00A85F96">
      <w:pPr>
        <w:ind w:firstLine="593"/>
        <w:rPr>
          <w:sz w:val="24"/>
          <w:szCs w:val="24"/>
        </w:rPr>
      </w:pPr>
      <w:r w:rsidRPr="004B5EC1">
        <w:rPr>
          <w:sz w:val="24"/>
          <w:szCs w:val="24"/>
        </w:rPr>
        <w:t xml:space="preserve">"Малий Атлас, якби Кай мав намір тебе вбити, він би не став використовувати для цього зброю. Ймовірно, це просто розважало його". Нахилившись, я прошепотіла: "Йому подобається бачити, як люди </w:t>
      </w:r>
      <w:proofErr w:type="spellStart"/>
      <w:r w:rsidRPr="004B5EC1">
        <w:rPr>
          <w:sz w:val="24"/>
          <w:szCs w:val="24"/>
        </w:rPr>
        <w:t>корчаться</w:t>
      </w:r>
      <w:proofErr w:type="spellEnd"/>
      <w:r w:rsidRPr="004B5EC1">
        <w:rPr>
          <w:sz w:val="24"/>
          <w:szCs w:val="24"/>
        </w:rPr>
        <w:t xml:space="preserve"> і благають повітря. І він ненавидить прибирати кров".</w:t>
      </w:r>
    </w:p>
    <w:p w14:paraId="3A0987DA" w14:textId="77777777" w:rsidR="00E75E57" w:rsidRPr="004B5EC1" w:rsidRDefault="00193DCA" w:rsidP="00A85F96">
      <w:pPr>
        <w:ind w:firstLine="593"/>
        <w:rPr>
          <w:sz w:val="24"/>
          <w:szCs w:val="24"/>
        </w:rPr>
      </w:pPr>
      <w:r w:rsidRPr="004B5EC1">
        <w:rPr>
          <w:sz w:val="24"/>
          <w:szCs w:val="24"/>
        </w:rPr>
        <w:t>Атлас трохи тремтів, його скроні вкрилися потом.</w:t>
      </w:r>
    </w:p>
    <w:p w14:paraId="1AAD92BC" w14:textId="44116B4D" w:rsidR="00E75E57" w:rsidRPr="004B5EC1" w:rsidRDefault="00193DCA" w:rsidP="00A85F96">
      <w:pPr>
        <w:ind w:firstLine="593"/>
        <w:rPr>
          <w:sz w:val="24"/>
          <w:szCs w:val="24"/>
        </w:rPr>
      </w:pPr>
      <w:proofErr w:type="spellStart"/>
      <w:r w:rsidRPr="004B5EC1">
        <w:rPr>
          <w:sz w:val="24"/>
          <w:szCs w:val="24"/>
        </w:rPr>
        <w:t>Пенелопа</w:t>
      </w:r>
      <w:proofErr w:type="spellEnd"/>
      <w:r w:rsidRPr="004B5EC1">
        <w:rPr>
          <w:sz w:val="24"/>
          <w:szCs w:val="24"/>
        </w:rPr>
        <w:t xml:space="preserve"> спустилася сходами, розпатлана і вкрита пилом, з кількома пакетами одягу. "У всьому цьому були дірки, а більшість наполовину розірвані. Доведеться їх викинути". Її увагу привернув Атлас, і вона ввічливо вклонилася, заправивши пасмо дикого рудого волосся за вухо. "</w:t>
      </w:r>
      <w:r w:rsidR="008562CA" w:rsidRPr="004B5EC1">
        <w:rPr>
          <w:sz w:val="24"/>
          <w:szCs w:val="24"/>
        </w:rPr>
        <w:t>Привіт</w:t>
      </w:r>
      <w:r w:rsidRPr="004B5EC1">
        <w:rPr>
          <w:sz w:val="24"/>
          <w:szCs w:val="24"/>
        </w:rPr>
        <w:t>."</w:t>
      </w:r>
    </w:p>
    <w:p w14:paraId="0FE2F64A" w14:textId="5C83B92E" w:rsidR="00E75E57" w:rsidRPr="004B5EC1" w:rsidRDefault="00193DCA" w:rsidP="00A85F96">
      <w:pPr>
        <w:ind w:firstLine="593"/>
        <w:rPr>
          <w:sz w:val="24"/>
          <w:szCs w:val="24"/>
        </w:rPr>
      </w:pPr>
      <w:r w:rsidRPr="004B5EC1">
        <w:rPr>
          <w:sz w:val="24"/>
          <w:szCs w:val="24"/>
        </w:rPr>
        <w:t>Атлас підняв сором'язливо руку вгору. "</w:t>
      </w:r>
      <w:r w:rsidR="008562CA" w:rsidRPr="004B5EC1">
        <w:rPr>
          <w:sz w:val="24"/>
          <w:szCs w:val="24"/>
        </w:rPr>
        <w:t>П-</w:t>
      </w:r>
      <w:r w:rsidRPr="004B5EC1">
        <w:rPr>
          <w:sz w:val="24"/>
          <w:szCs w:val="24"/>
        </w:rPr>
        <w:t>Привіт."</w:t>
      </w:r>
    </w:p>
    <w:p w14:paraId="110F2D02" w14:textId="77777777" w:rsidR="00E75E57" w:rsidRPr="004B5EC1" w:rsidRDefault="00193DCA" w:rsidP="00A85F96">
      <w:pPr>
        <w:ind w:firstLine="593"/>
        <w:rPr>
          <w:sz w:val="24"/>
          <w:szCs w:val="24"/>
        </w:rPr>
      </w:pPr>
      <w:r w:rsidRPr="004B5EC1">
        <w:rPr>
          <w:sz w:val="24"/>
          <w:szCs w:val="24"/>
        </w:rPr>
        <w:t>Те, як вони почервоніли, змусило мене засміятися. "Навіщо ти приїхав до Олімпії, Атласе? Звісно, не заради нашого сонця. Ти можеш отримати кращу засмагу в пеклі, звідки ти прийшов".</w:t>
      </w:r>
    </w:p>
    <w:p w14:paraId="0E3E5B14" w14:textId="123639AE" w:rsidR="00E75E57" w:rsidRPr="004B5EC1" w:rsidRDefault="00193DCA" w:rsidP="00A85F96">
      <w:pPr>
        <w:ind w:firstLine="593"/>
        <w:rPr>
          <w:sz w:val="24"/>
          <w:szCs w:val="24"/>
        </w:rPr>
      </w:pPr>
      <w:r w:rsidRPr="004B5EC1">
        <w:rPr>
          <w:sz w:val="24"/>
          <w:szCs w:val="24"/>
        </w:rPr>
        <w:t xml:space="preserve">Він відкашлявся і дістав з-за пазухи мантії невеличкий папірець. "Король бажає, щоб ви були присутні на придворному зібранні. Це буде </w:t>
      </w:r>
      <w:r w:rsidR="008562CA" w:rsidRPr="004B5EC1">
        <w:rPr>
          <w:sz w:val="24"/>
          <w:szCs w:val="24"/>
        </w:rPr>
        <w:t>ваше</w:t>
      </w:r>
      <w:r w:rsidRPr="004B5EC1">
        <w:rPr>
          <w:sz w:val="24"/>
          <w:szCs w:val="24"/>
        </w:rPr>
        <w:t xml:space="preserve"> представлення обом дворам... як нашої королеви".</w:t>
      </w:r>
    </w:p>
    <w:p w14:paraId="635051F7" w14:textId="1B7A2F50" w:rsidR="00E75E57" w:rsidRPr="004B5EC1" w:rsidRDefault="00193DCA" w:rsidP="008562CA">
      <w:pPr>
        <w:ind w:firstLine="593"/>
        <w:rPr>
          <w:sz w:val="24"/>
          <w:szCs w:val="24"/>
        </w:rPr>
      </w:pPr>
      <w:r w:rsidRPr="004B5EC1">
        <w:rPr>
          <w:sz w:val="24"/>
          <w:szCs w:val="24"/>
        </w:rPr>
        <w:t>Я забра</w:t>
      </w:r>
      <w:r w:rsidR="008562CA" w:rsidRPr="004B5EC1">
        <w:rPr>
          <w:sz w:val="24"/>
          <w:szCs w:val="24"/>
        </w:rPr>
        <w:t>ла</w:t>
      </w:r>
      <w:r w:rsidRPr="004B5EC1">
        <w:rPr>
          <w:sz w:val="24"/>
          <w:szCs w:val="24"/>
        </w:rPr>
        <w:t xml:space="preserve"> у нього </w:t>
      </w:r>
      <w:r w:rsidR="008562CA" w:rsidRPr="004B5EC1">
        <w:rPr>
          <w:sz w:val="24"/>
          <w:szCs w:val="24"/>
        </w:rPr>
        <w:t>лист</w:t>
      </w:r>
      <w:r w:rsidRPr="004B5EC1">
        <w:rPr>
          <w:sz w:val="24"/>
          <w:szCs w:val="24"/>
        </w:rPr>
        <w:t xml:space="preserve">. </w:t>
      </w:r>
      <w:r w:rsidRPr="004B5EC1">
        <w:rPr>
          <w:i/>
          <w:sz w:val="24"/>
          <w:szCs w:val="24"/>
        </w:rPr>
        <w:t xml:space="preserve">Одягни червоне. На випадок, якщо ти вирішиш порушити нашу угоду або знову вдариш мене </w:t>
      </w:r>
      <w:proofErr w:type="spellStart"/>
      <w:r w:rsidRPr="004B5EC1">
        <w:rPr>
          <w:i/>
          <w:sz w:val="24"/>
          <w:szCs w:val="24"/>
        </w:rPr>
        <w:t>ножем</w:t>
      </w:r>
      <w:proofErr w:type="spellEnd"/>
      <w:r w:rsidRPr="004B5EC1">
        <w:rPr>
          <w:i/>
          <w:sz w:val="24"/>
          <w:szCs w:val="24"/>
        </w:rPr>
        <w:t>. Чомусь я б волів, щоб це була друга причина.</w:t>
      </w:r>
      <w:r w:rsidR="008562CA" w:rsidRPr="004B5EC1">
        <w:rPr>
          <w:sz w:val="24"/>
          <w:szCs w:val="24"/>
        </w:rPr>
        <w:t xml:space="preserve"> </w:t>
      </w:r>
      <w:r w:rsidRPr="004B5EC1">
        <w:rPr>
          <w:i/>
          <w:sz w:val="24"/>
          <w:szCs w:val="24"/>
        </w:rPr>
        <w:t xml:space="preserve">Твій, </w:t>
      </w:r>
      <w:proofErr w:type="spellStart"/>
      <w:r w:rsidRPr="004B5EC1">
        <w:rPr>
          <w:i/>
          <w:sz w:val="24"/>
          <w:szCs w:val="24"/>
        </w:rPr>
        <w:t>Кіліан</w:t>
      </w:r>
      <w:proofErr w:type="spellEnd"/>
      <w:r w:rsidRPr="004B5EC1">
        <w:rPr>
          <w:i/>
          <w:sz w:val="24"/>
          <w:szCs w:val="24"/>
        </w:rPr>
        <w:t>.</w:t>
      </w:r>
    </w:p>
    <w:p w14:paraId="1B656EB0" w14:textId="77777777" w:rsidR="00E75E57" w:rsidRPr="004B5EC1" w:rsidRDefault="00193DCA" w:rsidP="00A85F96">
      <w:pPr>
        <w:ind w:firstLine="593"/>
        <w:rPr>
          <w:sz w:val="24"/>
          <w:szCs w:val="24"/>
        </w:rPr>
      </w:pPr>
      <w:r w:rsidRPr="004B5EC1">
        <w:rPr>
          <w:sz w:val="24"/>
          <w:szCs w:val="24"/>
        </w:rPr>
        <w:t>Надворі, недалеко від будинку, спалахнуло світло, і Атлас рвучко піднявся на сидінні.</w:t>
      </w:r>
    </w:p>
    <w:p w14:paraId="0712A3CE" w14:textId="77777777" w:rsidR="008562CA" w:rsidRPr="004B5EC1" w:rsidRDefault="008562CA" w:rsidP="00A85F96">
      <w:pPr>
        <w:ind w:firstLine="593"/>
        <w:rPr>
          <w:sz w:val="24"/>
          <w:szCs w:val="24"/>
        </w:rPr>
      </w:pPr>
    </w:p>
    <w:p w14:paraId="623B0A4F" w14:textId="77777777" w:rsidR="00E006AD" w:rsidRDefault="00E006AD">
      <w:pPr>
        <w:spacing w:after="160" w:line="259" w:lineRule="auto"/>
        <w:ind w:left="0" w:right="0" w:firstLine="0"/>
        <w:jc w:val="left"/>
        <w:rPr>
          <w:sz w:val="24"/>
          <w:szCs w:val="24"/>
        </w:rPr>
      </w:pPr>
      <w:r>
        <w:rPr>
          <w:sz w:val="24"/>
          <w:szCs w:val="24"/>
        </w:rPr>
        <w:br w:type="page"/>
      </w:r>
    </w:p>
    <w:p w14:paraId="1D541661" w14:textId="4AA2CA63" w:rsidR="00E75E57" w:rsidRPr="004B5EC1" w:rsidRDefault="00193DCA" w:rsidP="008562CA">
      <w:pPr>
        <w:ind w:firstLine="593"/>
        <w:jc w:val="center"/>
        <w:rPr>
          <w:sz w:val="24"/>
          <w:szCs w:val="24"/>
        </w:rPr>
      </w:pPr>
      <w:r w:rsidRPr="004B5EC1">
        <w:rPr>
          <w:noProof/>
          <w:sz w:val="24"/>
          <w:szCs w:val="24"/>
        </w:rPr>
        <w:lastRenderedPageBreak/>
        <w:drawing>
          <wp:inline distT="0" distB="0" distL="0" distR="0" wp14:anchorId="7C03E1F9" wp14:editId="3C0119E0">
            <wp:extent cx="2963655" cy="217170"/>
            <wp:effectExtent l="0" t="0" r="0" b="0"/>
            <wp:docPr id="36367" name="Picture 36367"/>
            <wp:cNvGraphicFramePr/>
            <a:graphic xmlns:a="http://schemas.openxmlformats.org/drawingml/2006/main">
              <a:graphicData uri="http://schemas.openxmlformats.org/drawingml/2006/picture">
                <pic:pic xmlns:pic="http://schemas.openxmlformats.org/drawingml/2006/picture">
                  <pic:nvPicPr>
                    <pic:cNvPr id="36367" name="Picture 36367"/>
                    <pic:cNvPicPr/>
                  </pic:nvPicPr>
                  <pic:blipFill>
                    <a:blip r:embed="rId18"/>
                    <a:stretch>
                      <a:fillRect/>
                    </a:stretch>
                  </pic:blipFill>
                  <pic:spPr>
                    <a:xfrm>
                      <a:off x="0" y="0"/>
                      <a:ext cx="2963655" cy="217170"/>
                    </a:xfrm>
                    <a:prstGeom prst="rect">
                      <a:avLst/>
                    </a:prstGeom>
                  </pic:spPr>
                </pic:pic>
              </a:graphicData>
            </a:graphic>
          </wp:inline>
        </w:drawing>
      </w:r>
    </w:p>
    <w:p w14:paraId="771A6872" w14:textId="77777777" w:rsidR="008562CA" w:rsidRPr="004B5EC1" w:rsidRDefault="008562CA" w:rsidP="00A85F96">
      <w:pPr>
        <w:ind w:firstLine="593"/>
        <w:rPr>
          <w:sz w:val="24"/>
          <w:szCs w:val="24"/>
        </w:rPr>
      </w:pPr>
    </w:p>
    <w:p w14:paraId="3DEB42CF" w14:textId="77777777" w:rsidR="00E75E57" w:rsidRPr="004B5EC1" w:rsidRDefault="00193DCA" w:rsidP="00A85F96">
      <w:pPr>
        <w:ind w:firstLine="593"/>
        <w:rPr>
          <w:sz w:val="24"/>
          <w:szCs w:val="24"/>
        </w:rPr>
      </w:pPr>
      <w:r w:rsidRPr="004B5EC1">
        <w:rPr>
          <w:sz w:val="24"/>
          <w:szCs w:val="24"/>
        </w:rPr>
        <w:t xml:space="preserve">Вискочивши прямо посеред його саду, одягнувши найтемнішу сукню, яку змогла знайти, і начепивши купу непотрібних прикрас, які я носила тільки під час ритуалів або свят, я пробралася в його проклятий замок, схожа на саму пані смерть - принаймні, так назвала мене </w:t>
      </w:r>
      <w:proofErr w:type="spellStart"/>
      <w:r w:rsidRPr="004B5EC1">
        <w:rPr>
          <w:sz w:val="24"/>
          <w:szCs w:val="24"/>
        </w:rPr>
        <w:t>Пенелопа</w:t>
      </w:r>
      <w:proofErr w:type="spellEnd"/>
      <w:r w:rsidRPr="004B5EC1">
        <w:rPr>
          <w:sz w:val="24"/>
          <w:szCs w:val="24"/>
        </w:rPr>
        <w:t xml:space="preserve"> перед від'їздом.</w:t>
      </w:r>
    </w:p>
    <w:p w14:paraId="056EC230" w14:textId="57EBDE42" w:rsidR="00E75E57" w:rsidRPr="004B5EC1" w:rsidRDefault="00193DCA" w:rsidP="00A85F96">
      <w:pPr>
        <w:ind w:firstLine="593"/>
        <w:rPr>
          <w:sz w:val="24"/>
          <w:szCs w:val="24"/>
        </w:rPr>
      </w:pPr>
      <w:r w:rsidRPr="004B5EC1">
        <w:rPr>
          <w:sz w:val="24"/>
          <w:szCs w:val="24"/>
        </w:rPr>
        <w:t>Здалеку я побачи</w:t>
      </w:r>
      <w:r w:rsidR="00174A34" w:rsidRPr="004B5EC1">
        <w:rPr>
          <w:sz w:val="24"/>
          <w:szCs w:val="24"/>
        </w:rPr>
        <w:t>ла</w:t>
      </w:r>
      <w:r w:rsidRPr="004B5EC1">
        <w:rPr>
          <w:sz w:val="24"/>
          <w:szCs w:val="24"/>
        </w:rPr>
        <w:t>, як охоронці відступили на крок назад, хоча стояли досить далеко від мене, і жоден з них не наважився підняти очі, коли я проходи</w:t>
      </w:r>
      <w:r w:rsidR="00174A34" w:rsidRPr="004B5EC1">
        <w:rPr>
          <w:sz w:val="24"/>
          <w:szCs w:val="24"/>
        </w:rPr>
        <w:t>ла</w:t>
      </w:r>
      <w:r w:rsidRPr="004B5EC1">
        <w:rPr>
          <w:sz w:val="24"/>
          <w:szCs w:val="24"/>
        </w:rPr>
        <w:t xml:space="preserve"> повз них. Їхня увага була зосереджена на дуже цікавій зеленій траві садів.</w:t>
      </w:r>
    </w:p>
    <w:p w14:paraId="051C6DC1" w14:textId="77044200" w:rsidR="00E75E57" w:rsidRPr="004B5EC1" w:rsidRDefault="00193DCA" w:rsidP="00A85F96">
      <w:pPr>
        <w:ind w:firstLine="593"/>
        <w:rPr>
          <w:sz w:val="24"/>
          <w:szCs w:val="24"/>
        </w:rPr>
      </w:pPr>
      <w:r w:rsidRPr="004B5EC1">
        <w:rPr>
          <w:sz w:val="24"/>
          <w:szCs w:val="24"/>
        </w:rPr>
        <w:t xml:space="preserve">Коли охоронці відчинили бежеві двері, </w:t>
      </w:r>
      <w:r w:rsidR="00174A34" w:rsidRPr="004B5EC1">
        <w:rPr>
          <w:sz w:val="24"/>
          <w:szCs w:val="24"/>
        </w:rPr>
        <w:t xml:space="preserve">це була не </w:t>
      </w:r>
      <w:r w:rsidRPr="004B5EC1">
        <w:rPr>
          <w:sz w:val="24"/>
          <w:szCs w:val="24"/>
        </w:rPr>
        <w:t>кімнат</w:t>
      </w:r>
      <w:r w:rsidR="00174A34" w:rsidRPr="004B5EC1">
        <w:rPr>
          <w:sz w:val="24"/>
          <w:szCs w:val="24"/>
        </w:rPr>
        <w:t>а</w:t>
      </w:r>
      <w:r w:rsidRPr="004B5EC1">
        <w:rPr>
          <w:sz w:val="24"/>
          <w:szCs w:val="24"/>
        </w:rPr>
        <w:t xml:space="preserve"> для переговорів. Лише двоє чоловіків </w:t>
      </w:r>
      <w:proofErr w:type="spellStart"/>
      <w:r w:rsidRPr="004B5EC1">
        <w:rPr>
          <w:sz w:val="24"/>
          <w:szCs w:val="24"/>
        </w:rPr>
        <w:t>Кастемонів</w:t>
      </w:r>
      <w:proofErr w:type="spellEnd"/>
      <w:r w:rsidRPr="004B5EC1">
        <w:rPr>
          <w:sz w:val="24"/>
          <w:szCs w:val="24"/>
        </w:rPr>
        <w:t xml:space="preserve"> і купа їжі. Мій шлунок забурчав, нагадуючи, що я не їла з учорашнього дня. Чи їла я вчора?</w:t>
      </w:r>
    </w:p>
    <w:p w14:paraId="2EAB2F13"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видає тихий свист, переводячи зацікавлений погляд з коренів мого волосся на пальці ніг. "Невістка, ти виглядаєш чарівно".</w:t>
      </w:r>
    </w:p>
    <w:p w14:paraId="7839BAF3" w14:textId="77777777" w:rsidR="00E75E57" w:rsidRPr="004B5EC1" w:rsidRDefault="00193DCA" w:rsidP="00A85F96">
      <w:pPr>
        <w:ind w:firstLine="593"/>
        <w:rPr>
          <w:sz w:val="24"/>
          <w:szCs w:val="24"/>
        </w:rPr>
      </w:pPr>
      <w:r w:rsidRPr="004B5EC1">
        <w:rPr>
          <w:sz w:val="24"/>
          <w:szCs w:val="24"/>
        </w:rPr>
        <w:t>Ложка злетіла в повітря і влучила Малу прямо в голову. Принц потер це місце і сказав: "Це було чесно".</w:t>
      </w:r>
    </w:p>
    <w:p w14:paraId="59C5EE51" w14:textId="77777777" w:rsidR="00E75E57" w:rsidRPr="004B5EC1" w:rsidRDefault="00193DCA" w:rsidP="00A85F96">
      <w:pPr>
        <w:ind w:firstLine="593"/>
        <w:rPr>
          <w:sz w:val="24"/>
          <w:szCs w:val="24"/>
        </w:rPr>
      </w:pPr>
      <w:r w:rsidRPr="004B5EC1">
        <w:rPr>
          <w:sz w:val="24"/>
          <w:szCs w:val="24"/>
        </w:rPr>
        <w:t xml:space="preserve">"Досить псувати мої сади", - сказав </w:t>
      </w:r>
      <w:proofErr w:type="spellStart"/>
      <w:r w:rsidRPr="004B5EC1">
        <w:rPr>
          <w:sz w:val="24"/>
          <w:szCs w:val="24"/>
        </w:rPr>
        <w:t>Кіліан</w:t>
      </w:r>
      <w:proofErr w:type="spellEnd"/>
      <w:r w:rsidRPr="004B5EC1">
        <w:rPr>
          <w:sz w:val="24"/>
          <w:szCs w:val="24"/>
        </w:rPr>
        <w:t>, не відриваючи уваги від листа. Я подивилася на нього. "Припини руйнувати моє щастя".</w:t>
      </w:r>
    </w:p>
    <w:p w14:paraId="195484F3" w14:textId="77777777" w:rsidR="00E75E57" w:rsidRPr="004B5EC1" w:rsidRDefault="00193DCA" w:rsidP="00A85F96">
      <w:pPr>
        <w:ind w:firstLine="593"/>
        <w:rPr>
          <w:sz w:val="24"/>
          <w:szCs w:val="24"/>
        </w:rPr>
      </w:pPr>
      <w:r w:rsidRPr="004B5EC1">
        <w:rPr>
          <w:sz w:val="24"/>
          <w:szCs w:val="24"/>
        </w:rPr>
        <w:t>"Це велике слово для тебе, кохана".</w:t>
      </w:r>
    </w:p>
    <w:p w14:paraId="5A7D2ADA" w14:textId="32F36239" w:rsidR="00E75E57" w:rsidRPr="004B5EC1" w:rsidRDefault="00193DCA" w:rsidP="00A85F96">
      <w:pPr>
        <w:ind w:firstLine="593"/>
        <w:rPr>
          <w:sz w:val="24"/>
          <w:szCs w:val="24"/>
        </w:rPr>
      </w:pPr>
      <w:r w:rsidRPr="004B5EC1">
        <w:rPr>
          <w:sz w:val="24"/>
          <w:szCs w:val="24"/>
        </w:rPr>
        <w:t>"У мене для тебе є більш</w:t>
      </w:r>
      <w:r w:rsidR="00174A34" w:rsidRPr="004B5EC1">
        <w:rPr>
          <w:sz w:val="24"/>
          <w:szCs w:val="24"/>
        </w:rPr>
        <w:t>е</w:t>
      </w:r>
      <w:r w:rsidRPr="004B5EC1">
        <w:rPr>
          <w:sz w:val="24"/>
          <w:szCs w:val="24"/>
        </w:rPr>
        <w:t>." Трясця...</w:t>
      </w:r>
    </w:p>
    <w:p w14:paraId="0EE1DF77" w14:textId="77777777" w:rsidR="00E75E57" w:rsidRPr="004B5EC1" w:rsidRDefault="00193DCA" w:rsidP="00A85F96">
      <w:pPr>
        <w:ind w:firstLine="593"/>
        <w:rPr>
          <w:sz w:val="24"/>
          <w:szCs w:val="24"/>
        </w:rPr>
      </w:pPr>
      <w:r w:rsidRPr="004B5EC1">
        <w:rPr>
          <w:sz w:val="24"/>
          <w:szCs w:val="24"/>
        </w:rPr>
        <w:t xml:space="preserve">На його губах </w:t>
      </w:r>
      <w:proofErr w:type="spellStart"/>
      <w:r w:rsidRPr="004B5EC1">
        <w:rPr>
          <w:sz w:val="24"/>
          <w:szCs w:val="24"/>
        </w:rPr>
        <w:t>посмикнулася</w:t>
      </w:r>
      <w:proofErr w:type="spellEnd"/>
      <w:r w:rsidRPr="004B5EC1">
        <w:rPr>
          <w:sz w:val="24"/>
          <w:szCs w:val="24"/>
        </w:rPr>
        <w:t xml:space="preserve"> посмішка. "Не сумніваюся."</w:t>
      </w:r>
    </w:p>
    <w:p w14:paraId="0A468BC9" w14:textId="77777777" w:rsidR="00E75E57" w:rsidRPr="004B5EC1" w:rsidRDefault="00193DCA" w:rsidP="00A85F96">
      <w:pPr>
        <w:ind w:firstLine="593"/>
        <w:rPr>
          <w:sz w:val="24"/>
          <w:szCs w:val="24"/>
        </w:rPr>
      </w:pPr>
      <w:r w:rsidRPr="004B5EC1">
        <w:rPr>
          <w:sz w:val="24"/>
          <w:szCs w:val="24"/>
        </w:rPr>
        <w:t xml:space="preserve">Вирівнявши гарчання, я схилила голову набік, вивчаючи його. </w:t>
      </w:r>
    </w:p>
    <w:p w14:paraId="4F6D504C" w14:textId="77777777" w:rsidR="00E75E57" w:rsidRPr="004B5EC1" w:rsidRDefault="00193DCA" w:rsidP="00A85F96">
      <w:pPr>
        <w:ind w:firstLine="593"/>
        <w:rPr>
          <w:sz w:val="24"/>
          <w:szCs w:val="24"/>
        </w:rPr>
      </w:pPr>
      <w:r w:rsidRPr="004B5EC1">
        <w:rPr>
          <w:sz w:val="24"/>
          <w:szCs w:val="24"/>
        </w:rPr>
        <w:t>"Навіщо ти витрачаєш мій денний час?"</w:t>
      </w:r>
    </w:p>
    <w:p w14:paraId="2FAE48E1" w14:textId="77777777" w:rsidR="00E75E57" w:rsidRPr="004B5EC1" w:rsidRDefault="00193DCA" w:rsidP="00A85F96">
      <w:pPr>
        <w:ind w:firstLine="593"/>
        <w:rPr>
          <w:sz w:val="24"/>
          <w:szCs w:val="24"/>
        </w:rPr>
      </w:pPr>
      <w:r w:rsidRPr="004B5EC1">
        <w:rPr>
          <w:sz w:val="24"/>
          <w:szCs w:val="24"/>
        </w:rPr>
        <w:t>"Сідай", - сказав він, вказуючи на стілець поруч.</w:t>
      </w:r>
    </w:p>
    <w:p w14:paraId="4C2EAE56" w14:textId="77777777" w:rsidR="00E75E57" w:rsidRPr="004B5EC1" w:rsidRDefault="00193DCA" w:rsidP="00A85F96">
      <w:pPr>
        <w:ind w:firstLine="593"/>
        <w:rPr>
          <w:sz w:val="24"/>
          <w:szCs w:val="24"/>
        </w:rPr>
      </w:pPr>
      <w:r w:rsidRPr="004B5EC1">
        <w:rPr>
          <w:sz w:val="24"/>
          <w:szCs w:val="24"/>
        </w:rPr>
        <w:t>Все моє тіло було готове до бою, він мене так підштовхнув. Чи не тому він просив, щоб ми були чемними? Щоб він міг грати зі мною в лакея? "Я не твій пес". Ввічливість розтанула з мене, як масло, а потім зашипіла так гаряче, що з мене пішов пар і пекуче палахкотіло.</w:t>
      </w:r>
    </w:p>
    <w:p w14:paraId="35E307D6" w14:textId="77777777" w:rsidR="00E75E57" w:rsidRPr="004B5EC1" w:rsidRDefault="00193DCA" w:rsidP="00A85F96">
      <w:pPr>
        <w:ind w:firstLine="593"/>
        <w:rPr>
          <w:sz w:val="24"/>
          <w:szCs w:val="24"/>
        </w:rPr>
      </w:pPr>
      <w:r w:rsidRPr="004B5EC1">
        <w:rPr>
          <w:sz w:val="24"/>
          <w:szCs w:val="24"/>
        </w:rPr>
        <w:t>Він кинув те, що читав, і повернувся до мене, його сріблясті очі блукали по моєму тілу, сповнені захоплення. На мить він остовпів, а потім промовив: "Кохання мого життя, світло моїх очей, все моє, чи не зробиш ти мені ласку і не присядеш? Я не хотів би втомлювати твої гарні ніжки. Принаймні, не так, як зараз".</w:t>
      </w:r>
    </w:p>
    <w:p w14:paraId="61B07A7A"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пирхнув, вода бризнула на стіл.</w:t>
      </w:r>
    </w:p>
    <w:p w14:paraId="4A577D13" w14:textId="4C688C02" w:rsidR="00E75E57" w:rsidRPr="004B5EC1" w:rsidRDefault="00193DCA" w:rsidP="00A85F96">
      <w:pPr>
        <w:ind w:firstLine="593"/>
        <w:rPr>
          <w:sz w:val="24"/>
          <w:szCs w:val="24"/>
        </w:rPr>
      </w:pPr>
      <w:r w:rsidRPr="004B5EC1">
        <w:rPr>
          <w:sz w:val="24"/>
          <w:szCs w:val="24"/>
        </w:rPr>
        <w:t xml:space="preserve">"І тому ти витрачаєш мій час? Поезія?" запитала я, сідаючи поруч і кидаючи </w:t>
      </w:r>
      <w:r w:rsidR="003F66A3" w:rsidRPr="004B5EC1">
        <w:rPr>
          <w:sz w:val="24"/>
          <w:szCs w:val="24"/>
        </w:rPr>
        <w:t>королю</w:t>
      </w:r>
      <w:r w:rsidRPr="004B5EC1">
        <w:rPr>
          <w:sz w:val="24"/>
          <w:szCs w:val="24"/>
        </w:rPr>
        <w:t xml:space="preserve"> в обличчя хустинку.</w:t>
      </w:r>
    </w:p>
    <w:p w14:paraId="7F933F0D" w14:textId="61CFF779" w:rsidR="00E75E57" w:rsidRPr="004B5EC1" w:rsidRDefault="00193DCA" w:rsidP="003F66A3">
      <w:pPr>
        <w:ind w:firstLine="593"/>
        <w:rPr>
          <w:sz w:val="24"/>
          <w:szCs w:val="24"/>
        </w:rPr>
      </w:pPr>
      <w:proofErr w:type="spellStart"/>
      <w:r w:rsidRPr="004B5EC1">
        <w:rPr>
          <w:sz w:val="24"/>
          <w:szCs w:val="24"/>
        </w:rPr>
        <w:lastRenderedPageBreak/>
        <w:t>Кіліан</w:t>
      </w:r>
      <w:proofErr w:type="spellEnd"/>
      <w:r w:rsidRPr="004B5EC1">
        <w:rPr>
          <w:sz w:val="24"/>
          <w:szCs w:val="24"/>
        </w:rPr>
        <w:t xml:space="preserve"> дістав металевий купол з тарілки, що стояла переді мною, і відклав його вбік. "Зустріч за годину, достатньо часу, щоб пообідати. Але я можу почитати тобі поезію, якщо ти цього хочеш".</w:t>
      </w:r>
    </w:p>
    <w:p w14:paraId="4EE6D088" w14:textId="77777777" w:rsidR="00E75E57" w:rsidRPr="004B5EC1" w:rsidRDefault="00193DCA" w:rsidP="00A85F96">
      <w:pPr>
        <w:ind w:firstLine="593"/>
        <w:rPr>
          <w:sz w:val="24"/>
          <w:szCs w:val="24"/>
        </w:rPr>
      </w:pPr>
      <w:r w:rsidRPr="004B5EC1">
        <w:rPr>
          <w:sz w:val="24"/>
          <w:szCs w:val="24"/>
        </w:rPr>
        <w:t xml:space="preserve">Лід поповз під моїми ногами, і </w:t>
      </w:r>
      <w:proofErr w:type="spellStart"/>
      <w:r w:rsidRPr="004B5EC1">
        <w:rPr>
          <w:sz w:val="24"/>
          <w:szCs w:val="24"/>
        </w:rPr>
        <w:t>Кіліан</w:t>
      </w:r>
      <w:proofErr w:type="spellEnd"/>
      <w:r w:rsidRPr="004B5EC1">
        <w:rPr>
          <w:sz w:val="24"/>
          <w:szCs w:val="24"/>
        </w:rPr>
        <w:t xml:space="preserve"> кинув на мене застережливий погляд.</w:t>
      </w:r>
    </w:p>
    <w:p w14:paraId="07DAC029" w14:textId="32FFFDFB" w:rsidR="00E75E57" w:rsidRPr="004B5EC1" w:rsidRDefault="00193DCA" w:rsidP="00A85F96">
      <w:pPr>
        <w:ind w:firstLine="593"/>
        <w:rPr>
          <w:sz w:val="24"/>
          <w:szCs w:val="24"/>
        </w:rPr>
      </w:pPr>
      <w:r w:rsidRPr="004B5EC1">
        <w:rPr>
          <w:sz w:val="24"/>
          <w:szCs w:val="24"/>
        </w:rPr>
        <w:t>Запах спецій і землі вдарив мені в ніздрі, а в животі голосно забурчало. Я зіщули</w:t>
      </w:r>
      <w:r w:rsidR="003F66A3" w:rsidRPr="004B5EC1">
        <w:rPr>
          <w:sz w:val="24"/>
          <w:szCs w:val="24"/>
        </w:rPr>
        <w:t>ла</w:t>
      </w:r>
      <w:r w:rsidRPr="004B5EC1">
        <w:rPr>
          <w:sz w:val="24"/>
          <w:szCs w:val="24"/>
        </w:rPr>
        <w:t>ся і безмовно взя</w:t>
      </w:r>
      <w:r w:rsidR="003F66A3" w:rsidRPr="004B5EC1">
        <w:rPr>
          <w:sz w:val="24"/>
          <w:szCs w:val="24"/>
        </w:rPr>
        <w:t>ла</w:t>
      </w:r>
      <w:r w:rsidRPr="004B5EC1">
        <w:rPr>
          <w:sz w:val="24"/>
          <w:szCs w:val="24"/>
        </w:rPr>
        <w:t xml:space="preserve"> ложку, щоб помішати страву, яка стояла переді мною - грибне рагу. Дещо інше привернуло мою увагу. На решті столу були фрукти, овочі та пироги. Ні м'яса, ні зелені. Дивне тепло наповнило мене, але я розвіяла його так само швидко, як і прийшло, нагадавши собі, хто сидить переді мною.</w:t>
      </w:r>
    </w:p>
    <w:p w14:paraId="6E0A94B2" w14:textId="77777777" w:rsidR="00E75E57" w:rsidRPr="004B5EC1" w:rsidRDefault="00193DCA" w:rsidP="00A85F96">
      <w:pPr>
        <w:ind w:firstLine="593"/>
        <w:rPr>
          <w:sz w:val="24"/>
          <w:szCs w:val="24"/>
        </w:rPr>
      </w:pPr>
      <w:r w:rsidRPr="004B5EC1">
        <w:rPr>
          <w:sz w:val="24"/>
          <w:szCs w:val="24"/>
        </w:rPr>
        <w:t xml:space="preserve">Зачерпнувши трохи супу, я піднесла ложку до його рота. </w:t>
      </w:r>
    </w:p>
    <w:p w14:paraId="26F76C86" w14:textId="77777777" w:rsidR="00E75E57" w:rsidRPr="004B5EC1" w:rsidRDefault="00193DCA" w:rsidP="00A85F96">
      <w:pPr>
        <w:ind w:firstLine="593"/>
        <w:rPr>
          <w:sz w:val="24"/>
          <w:szCs w:val="24"/>
        </w:rPr>
      </w:pPr>
      <w:r w:rsidRPr="004B5EC1">
        <w:rPr>
          <w:sz w:val="24"/>
          <w:szCs w:val="24"/>
        </w:rPr>
        <w:t>Від несподіванки його брови сіпнулися вгору.</w:t>
      </w:r>
    </w:p>
    <w:p w14:paraId="7D0B0DE5" w14:textId="77777777" w:rsidR="00E75E57" w:rsidRPr="004B5EC1" w:rsidRDefault="00193DCA" w:rsidP="00A85F96">
      <w:pPr>
        <w:ind w:firstLine="593"/>
        <w:rPr>
          <w:sz w:val="24"/>
          <w:szCs w:val="24"/>
        </w:rPr>
      </w:pPr>
      <w:r w:rsidRPr="004B5EC1">
        <w:rPr>
          <w:sz w:val="24"/>
          <w:szCs w:val="24"/>
        </w:rPr>
        <w:t>Я підняла його трохи вище, промацуючи, щоб він спробував. "Твої слуги можуть подуріти і приготувати мені отруту. Мені б не хотілося цілий день бризкати кров'ю з рота, мені є куди йти і кого розважати".</w:t>
      </w:r>
    </w:p>
    <w:p w14:paraId="2C20F364" w14:textId="77777777" w:rsidR="00E75E57" w:rsidRPr="004B5EC1" w:rsidRDefault="00193DCA" w:rsidP="00A85F96">
      <w:pPr>
        <w:ind w:firstLine="593"/>
        <w:rPr>
          <w:sz w:val="24"/>
          <w:szCs w:val="24"/>
        </w:rPr>
      </w:pPr>
      <w:r w:rsidRPr="004B5EC1">
        <w:rPr>
          <w:sz w:val="24"/>
          <w:szCs w:val="24"/>
        </w:rPr>
        <w:t>Куточок його рота скривився. Схопивши мене за зап'ястя, він підніс ложку до рота, обхопивши своїми пухкими губами прикрашене срібло. Я все ще пам'ятала, які вони були на моїх. І його смак теж. І з того, як спалахнули його очі, я могла заприсягтися, що він прочитав мої думки.</w:t>
      </w:r>
    </w:p>
    <w:p w14:paraId="07261E12" w14:textId="5BC0B364" w:rsidR="00E75E57" w:rsidRPr="004B5EC1" w:rsidRDefault="00193DCA" w:rsidP="00A85F96">
      <w:pPr>
        <w:ind w:firstLine="593"/>
        <w:rPr>
          <w:sz w:val="24"/>
          <w:szCs w:val="24"/>
        </w:rPr>
      </w:pPr>
      <w:r w:rsidRPr="004B5EC1">
        <w:rPr>
          <w:sz w:val="24"/>
          <w:szCs w:val="24"/>
        </w:rPr>
        <w:t>Повітря раптом стало таким густим, що я ледь не задихну</w:t>
      </w:r>
      <w:r w:rsidR="003F66A3" w:rsidRPr="004B5EC1">
        <w:rPr>
          <w:sz w:val="24"/>
          <w:szCs w:val="24"/>
        </w:rPr>
        <w:t>ла</w:t>
      </w:r>
      <w:r w:rsidRPr="004B5EC1">
        <w:rPr>
          <w:sz w:val="24"/>
          <w:szCs w:val="24"/>
        </w:rPr>
        <w:t>ся.</w:t>
      </w:r>
    </w:p>
    <w:p w14:paraId="5C5C4ABD" w14:textId="77777777" w:rsidR="00E75E57" w:rsidRPr="004B5EC1" w:rsidRDefault="00193DCA" w:rsidP="00A85F96">
      <w:pPr>
        <w:ind w:firstLine="593"/>
        <w:rPr>
          <w:sz w:val="24"/>
          <w:szCs w:val="24"/>
        </w:rPr>
      </w:pPr>
      <w:r w:rsidRPr="004B5EC1">
        <w:rPr>
          <w:sz w:val="24"/>
          <w:szCs w:val="24"/>
        </w:rPr>
        <w:t>"Отрути немає", - сказав він, відпускаючи мене. "Але треба посолити".</w:t>
      </w:r>
    </w:p>
    <w:p w14:paraId="5BAC2952" w14:textId="77777777" w:rsidR="00E75E57" w:rsidRPr="004B5EC1" w:rsidRDefault="00193DCA" w:rsidP="00A85F96">
      <w:pPr>
        <w:ind w:firstLine="593"/>
        <w:rPr>
          <w:sz w:val="24"/>
          <w:szCs w:val="24"/>
        </w:rPr>
      </w:pPr>
      <w:r w:rsidRPr="004B5EC1">
        <w:rPr>
          <w:sz w:val="24"/>
          <w:szCs w:val="24"/>
        </w:rPr>
        <w:t>Я кивнула, а потім піднесла ложку до рота, щоб скуштувати залишки супу і... його. Його очі уважно стежили за моїм рухом, і коли я торкнулася губами того місця, де кілька секунд тому були його губи, його щелепа клацнула. Ямочка тепер повністю в полі зору. "Ні, тут достатньо солі".</w:t>
      </w:r>
    </w:p>
    <w:p w14:paraId="76BA27DF" w14:textId="4FFE339F" w:rsidR="00E75E57" w:rsidRPr="004B5EC1" w:rsidRDefault="00193DCA" w:rsidP="00A85F96">
      <w:pPr>
        <w:ind w:firstLine="593"/>
        <w:rPr>
          <w:sz w:val="24"/>
          <w:szCs w:val="24"/>
        </w:rPr>
      </w:pPr>
      <w:r w:rsidRPr="004B5EC1">
        <w:rPr>
          <w:sz w:val="24"/>
          <w:szCs w:val="24"/>
        </w:rPr>
        <w:t xml:space="preserve">Після кількох ложок теплого </w:t>
      </w:r>
      <w:r w:rsidR="00327BC9" w:rsidRPr="004B5EC1">
        <w:rPr>
          <w:sz w:val="24"/>
          <w:szCs w:val="24"/>
        </w:rPr>
        <w:t>грибного</w:t>
      </w:r>
      <w:r w:rsidRPr="004B5EC1">
        <w:rPr>
          <w:sz w:val="24"/>
          <w:szCs w:val="24"/>
        </w:rPr>
        <w:t xml:space="preserve"> супу я наколола виделкою кілька печених картопляних квадратиків і знову поклала їх перед ним. Він з'їв це, і я запхав собі кілька таких же. А потім пиріг. Дивний оливковий хліб, якого я ніколи раніше не ї</w:t>
      </w:r>
      <w:r w:rsidR="00327BC9" w:rsidRPr="004B5EC1">
        <w:rPr>
          <w:sz w:val="24"/>
          <w:szCs w:val="24"/>
        </w:rPr>
        <w:t>ла</w:t>
      </w:r>
      <w:r w:rsidRPr="004B5EC1">
        <w:rPr>
          <w:sz w:val="24"/>
          <w:szCs w:val="24"/>
        </w:rPr>
        <w:t>. Якась страва з баклажанів.</w:t>
      </w:r>
    </w:p>
    <w:p w14:paraId="5E98843B" w14:textId="77777777" w:rsidR="00E75E57" w:rsidRPr="004B5EC1" w:rsidRDefault="00193DCA" w:rsidP="00A85F96">
      <w:pPr>
        <w:ind w:firstLine="593"/>
        <w:rPr>
          <w:sz w:val="24"/>
          <w:szCs w:val="24"/>
        </w:rPr>
      </w:pPr>
      <w:r w:rsidRPr="004B5EC1">
        <w:rPr>
          <w:sz w:val="24"/>
          <w:szCs w:val="24"/>
        </w:rPr>
        <w:t>"Жінко", - зітхнув він. "Ти намагаєшся мене вбити?"</w:t>
      </w:r>
    </w:p>
    <w:p w14:paraId="1C15ACC5" w14:textId="77777777" w:rsidR="00E75E57" w:rsidRPr="004B5EC1" w:rsidRDefault="00193DCA" w:rsidP="00A85F96">
      <w:pPr>
        <w:ind w:firstLine="593"/>
        <w:rPr>
          <w:sz w:val="24"/>
          <w:szCs w:val="24"/>
        </w:rPr>
      </w:pPr>
      <w:r w:rsidRPr="004B5EC1">
        <w:rPr>
          <w:sz w:val="24"/>
          <w:szCs w:val="24"/>
        </w:rPr>
        <w:t>"Смерть від пирога дуже пасувала б твоєму образу, Королю Ночі".</w:t>
      </w:r>
    </w:p>
    <w:p w14:paraId="0691B32C" w14:textId="77777777" w:rsidR="00E75E57" w:rsidRPr="004B5EC1" w:rsidRDefault="00193DCA" w:rsidP="00A85F96">
      <w:pPr>
        <w:ind w:firstLine="593"/>
        <w:rPr>
          <w:sz w:val="24"/>
          <w:szCs w:val="24"/>
        </w:rPr>
      </w:pPr>
      <w:r w:rsidRPr="004B5EC1">
        <w:rPr>
          <w:sz w:val="24"/>
          <w:szCs w:val="24"/>
        </w:rPr>
        <w:t xml:space="preserve">Він видихнув довгий, повільний подих і відкинувся на спинку крісла, дивлячись на мене, притискаючи язик до щоки. "Більше не називаєш мене </w:t>
      </w:r>
      <w:proofErr w:type="spellStart"/>
      <w:r w:rsidRPr="004B5EC1">
        <w:rPr>
          <w:sz w:val="24"/>
          <w:szCs w:val="24"/>
        </w:rPr>
        <w:t>Кіліаном</w:t>
      </w:r>
      <w:proofErr w:type="spellEnd"/>
      <w:r w:rsidRPr="004B5EC1">
        <w:rPr>
          <w:sz w:val="24"/>
          <w:szCs w:val="24"/>
        </w:rPr>
        <w:t>?"</w:t>
      </w:r>
    </w:p>
    <w:p w14:paraId="1E935BE7" w14:textId="2A05504A" w:rsidR="00E75E57" w:rsidRPr="004B5EC1" w:rsidRDefault="00193DCA" w:rsidP="00A85F96">
      <w:pPr>
        <w:ind w:firstLine="593"/>
        <w:rPr>
          <w:sz w:val="24"/>
          <w:szCs w:val="24"/>
        </w:rPr>
      </w:pPr>
      <w:r w:rsidRPr="004B5EC1">
        <w:rPr>
          <w:sz w:val="24"/>
          <w:szCs w:val="24"/>
        </w:rPr>
        <w:t>"Я не хоті</w:t>
      </w:r>
      <w:r w:rsidR="00327BC9" w:rsidRPr="004B5EC1">
        <w:rPr>
          <w:sz w:val="24"/>
          <w:szCs w:val="24"/>
        </w:rPr>
        <w:t>ла</w:t>
      </w:r>
      <w:r w:rsidRPr="004B5EC1">
        <w:rPr>
          <w:sz w:val="24"/>
          <w:szCs w:val="24"/>
        </w:rPr>
        <w:t xml:space="preserve"> б звертатися на "ти" до людини, яка послала своїх гончих собак, щоб убити мене, коли мені ледве виповнилося одинадцять років". Від солі та спецій у мене роздувся живіт і </w:t>
      </w:r>
      <w:proofErr w:type="spellStart"/>
      <w:r w:rsidRPr="004B5EC1">
        <w:rPr>
          <w:sz w:val="24"/>
          <w:szCs w:val="24"/>
        </w:rPr>
        <w:t>пересох</w:t>
      </w:r>
      <w:proofErr w:type="spellEnd"/>
      <w:r w:rsidRPr="004B5EC1">
        <w:rPr>
          <w:sz w:val="24"/>
          <w:szCs w:val="24"/>
        </w:rPr>
        <w:t xml:space="preserve"> язик, а це означало, що мені потрібно було випити води. Наповнивши чашку, я поставила її перед ним. "Пий."</w:t>
      </w:r>
    </w:p>
    <w:p w14:paraId="36FC7A2E" w14:textId="77777777" w:rsidR="00327BC9" w:rsidRPr="004B5EC1" w:rsidRDefault="00193DCA" w:rsidP="00327BC9">
      <w:pPr>
        <w:ind w:firstLine="593"/>
        <w:rPr>
          <w:sz w:val="24"/>
          <w:szCs w:val="24"/>
        </w:rPr>
      </w:pPr>
      <w:r w:rsidRPr="004B5EC1">
        <w:rPr>
          <w:sz w:val="24"/>
          <w:szCs w:val="24"/>
        </w:rPr>
        <w:lastRenderedPageBreak/>
        <w:t xml:space="preserve">"Він уже все перепробував до того, як ти прийшов", - сказав </w:t>
      </w:r>
      <w:proofErr w:type="spellStart"/>
      <w:r w:rsidRPr="004B5EC1">
        <w:rPr>
          <w:sz w:val="24"/>
          <w:szCs w:val="24"/>
        </w:rPr>
        <w:t>Мал</w:t>
      </w:r>
      <w:proofErr w:type="spellEnd"/>
      <w:r w:rsidRPr="004B5EC1">
        <w:rPr>
          <w:sz w:val="24"/>
          <w:szCs w:val="24"/>
        </w:rPr>
        <w:t>, злегка розважившись.</w:t>
      </w:r>
    </w:p>
    <w:p w14:paraId="361387BF" w14:textId="3F30320A" w:rsidR="00E75E57" w:rsidRPr="004B5EC1" w:rsidRDefault="00193DCA" w:rsidP="00327BC9">
      <w:pPr>
        <w:ind w:firstLine="593"/>
        <w:rPr>
          <w:sz w:val="24"/>
          <w:szCs w:val="24"/>
        </w:rPr>
      </w:pPr>
      <w:r w:rsidRPr="004B5EC1">
        <w:rPr>
          <w:sz w:val="24"/>
          <w:szCs w:val="24"/>
        </w:rPr>
        <w:t>Моя рука опустилася, і я повернулася до нього. "Що?"</w:t>
      </w:r>
    </w:p>
    <w:p w14:paraId="264B8175" w14:textId="77777777" w:rsidR="00E75E57" w:rsidRPr="004B5EC1" w:rsidRDefault="00193DCA" w:rsidP="00A85F96">
      <w:pPr>
        <w:ind w:firstLine="593"/>
        <w:rPr>
          <w:sz w:val="24"/>
          <w:szCs w:val="24"/>
        </w:rPr>
      </w:pPr>
      <w:r w:rsidRPr="004B5EC1">
        <w:rPr>
          <w:sz w:val="24"/>
          <w:szCs w:val="24"/>
        </w:rPr>
        <w:t>Його рот розтягнувся у зловісній посмішці. "Ти мене правильно зрозуміла, невістко. Все, починаючи від супу, приправ і закінчуючи напоями, він перепробував ще до твого приходу".</w:t>
      </w:r>
    </w:p>
    <w:p w14:paraId="39B21B87" w14:textId="77777777" w:rsidR="00E75E57" w:rsidRPr="004B5EC1" w:rsidRDefault="00193DCA" w:rsidP="00A85F96">
      <w:pPr>
        <w:ind w:firstLine="593"/>
        <w:rPr>
          <w:sz w:val="24"/>
          <w:szCs w:val="24"/>
        </w:rPr>
      </w:pPr>
      <w:r w:rsidRPr="004B5EC1">
        <w:rPr>
          <w:sz w:val="24"/>
          <w:szCs w:val="24"/>
        </w:rPr>
        <w:t xml:space="preserve">Повільно моя голова повернулася до </w:t>
      </w:r>
      <w:proofErr w:type="spellStart"/>
      <w:r w:rsidRPr="004B5EC1">
        <w:rPr>
          <w:sz w:val="24"/>
          <w:szCs w:val="24"/>
        </w:rPr>
        <w:t>Кіліана</w:t>
      </w:r>
      <w:proofErr w:type="spellEnd"/>
      <w:r w:rsidRPr="004B5EC1">
        <w:rPr>
          <w:sz w:val="24"/>
          <w:szCs w:val="24"/>
        </w:rPr>
        <w:t>, чиє суворе обличчя було завуальоване якоюсь забавою.</w:t>
      </w:r>
    </w:p>
    <w:p w14:paraId="00D6E276" w14:textId="6B1901BA" w:rsidR="00E75E57" w:rsidRPr="004B5EC1" w:rsidRDefault="00193DCA" w:rsidP="00A85F96">
      <w:pPr>
        <w:ind w:firstLine="593"/>
        <w:rPr>
          <w:sz w:val="24"/>
          <w:szCs w:val="24"/>
        </w:rPr>
      </w:pPr>
      <w:r w:rsidRPr="004B5EC1">
        <w:rPr>
          <w:sz w:val="24"/>
          <w:szCs w:val="24"/>
        </w:rPr>
        <w:t>"Ти б мені не повірила", - сказав він, перш ніж я встиг</w:t>
      </w:r>
      <w:r w:rsidR="00327BC9" w:rsidRPr="004B5EC1">
        <w:rPr>
          <w:sz w:val="24"/>
          <w:szCs w:val="24"/>
        </w:rPr>
        <w:t>ла</w:t>
      </w:r>
      <w:r w:rsidRPr="004B5EC1">
        <w:rPr>
          <w:sz w:val="24"/>
          <w:szCs w:val="24"/>
        </w:rPr>
        <w:t xml:space="preserve"> щось сказати. Я кивнула. Ні, не повірила б. "Коли ця зустріч?"</w:t>
      </w:r>
    </w:p>
    <w:p w14:paraId="4EBA893B" w14:textId="77777777" w:rsidR="00E75E57" w:rsidRPr="004B5EC1" w:rsidRDefault="00193DCA" w:rsidP="00A85F96">
      <w:pPr>
        <w:ind w:firstLine="593"/>
        <w:rPr>
          <w:sz w:val="24"/>
          <w:szCs w:val="24"/>
        </w:rPr>
      </w:pPr>
      <w:r w:rsidRPr="004B5EC1">
        <w:rPr>
          <w:sz w:val="24"/>
          <w:szCs w:val="24"/>
        </w:rPr>
        <w:t>Він схилив голову набік. "Закінчуй їсти."</w:t>
      </w:r>
    </w:p>
    <w:p w14:paraId="652F7765" w14:textId="0B274A9D" w:rsidR="00E75E57" w:rsidRPr="004B5EC1" w:rsidRDefault="00193DCA" w:rsidP="00A85F96">
      <w:pPr>
        <w:ind w:firstLine="593"/>
        <w:rPr>
          <w:sz w:val="24"/>
          <w:szCs w:val="24"/>
        </w:rPr>
      </w:pPr>
      <w:r w:rsidRPr="004B5EC1">
        <w:rPr>
          <w:sz w:val="24"/>
          <w:szCs w:val="24"/>
        </w:rPr>
        <w:t>"Готово", - сказа</w:t>
      </w:r>
      <w:r w:rsidR="00327BC9" w:rsidRPr="004B5EC1">
        <w:rPr>
          <w:sz w:val="24"/>
          <w:szCs w:val="24"/>
        </w:rPr>
        <w:t>ла</w:t>
      </w:r>
      <w:r w:rsidRPr="004B5EC1">
        <w:rPr>
          <w:sz w:val="24"/>
          <w:szCs w:val="24"/>
        </w:rPr>
        <w:t xml:space="preserve"> я, кидаючи столові прибори. Хоча мій шлунок протестував проти цього твердження.</w:t>
      </w:r>
    </w:p>
    <w:p w14:paraId="690456A0" w14:textId="77777777" w:rsidR="00E75E57" w:rsidRPr="004B5EC1" w:rsidRDefault="00193DCA" w:rsidP="00A85F96">
      <w:pPr>
        <w:ind w:firstLine="593"/>
        <w:rPr>
          <w:sz w:val="24"/>
          <w:szCs w:val="24"/>
        </w:rPr>
      </w:pPr>
      <w:r w:rsidRPr="004B5EC1">
        <w:rPr>
          <w:sz w:val="24"/>
          <w:szCs w:val="24"/>
        </w:rPr>
        <w:t>Він заплющив очі і зітхнув: "</w:t>
      </w:r>
      <w:proofErr w:type="spellStart"/>
      <w:r w:rsidRPr="004B5EC1">
        <w:rPr>
          <w:sz w:val="24"/>
          <w:szCs w:val="24"/>
        </w:rPr>
        <w:t>Сноулін</w:t>
      </w:r>
      <w:proofErr w:type="spellEnd"/>
      <w:r w:rsidRPr="004B5EC1">
        <w:rPr>
          <w:sz w:val="24"/>
          <w:szCs w:val="24"/>
        </w:rPr>
        <w:t>".</w:t>
      </w:r>
    </w:p>
    <w:p w14:paraId="667C1868" w14:textId="77777777" w:rsidR="00E75E57" w:rsidRPr="004B5EC1" w:rsidRDefault="00193DCA" w:rsidP="00A85F96">
      <w:pPr>
        <w:ind w:firstLine="593"/>
        <w:rPr>
          <w:sz w:val="24"/>
          <w:szCs w:val="24"/>
        </w:rPr>
      </w:pPr>
      <w:r w:rsidRPr="004B5EC1">
        <w:rPr>
          <w:sz w:val="24"/>
          <w:szCs w:val="24"/>
        </w:rPr>
        <w:t>Від того, як він вимовив моє прокляте ім'я, у мене в скроні підскочив нерв.</w:t>
      </w:r>
    </w:p>
    <w:p w14:paraId="41C13748"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прочистив горло. "Власне, ми можемо вже йти? На мене чекає жінка в готелі на мої кровно зароблені гроші. Мені боляче бачити, як вони пропадають даремно".</w:t>
      </w:r>
    </w:p>
    <w:p w14:paraId="2C729568" w14:textId="3A3BA471" w:rsidR="00E75E57" w:rsidRPr="004B5EC1" w:rsidRDefault="00193DCA" w:rsidP="00A85F96">
      <w:pPr>
        <w:ind w:firstLine="593"/>
        <w:rPr>
          <w:sz w:val="24"/>
          <w:szCs w:val="24"/>
        </w:rPr>
      </w:pPr>
      <w:r w:rsidRPr="004B5EC1">
        <w:rPr>
          <w:sz w:val="24"/>
          <w:szCs w:val="24"/>
        </w:rPr>
        <w:t>"Знайди шльондру і для свого брата, щоб він трохи позбувся цієї палиці в дупі", - сказа</w:t>
      </w:r>
      <w:r w:rsidR="00327BC9" w:rsidRPr="004B5EC1">
        <w:rPr>
          <w:sz w:val="24"/>
          <w:szCs w:val="24"/>
        </w:rPr>
        <w:t>ла</w:t>
      </w:r>
      <w:r w:rsidRPr="004B5EC1">
        <w:rPr>
          <w:sz w:val="24"/>
          <w:szCs w:val="24"/>
        </w:rPr>
        <w:t xml:space="preserve"> я, відсуваючи стілець назад і виходячи з кімнати.</w:t>
      </w:r>
    </w:p>
    <w:p w14:paraId="42DA7EDD" w14:textId="77777777" w:rsidR="00E75E57" w:rsidRPr="004B5EC1" w:rsidRDefault="00193DCA" w:rsidP="00A85F96">
      <w:pPr>
        <w:ind w:firstLine="593"/>
        <w:rPr>
          <w:sz w:val="24"/>
          <w:szCs w:val="24"/>
        </w:rPr>
      </w:pPr>
      <w:r w:rsidRPr="004B5EC1">
        <w:rPr>
          <w:sz w:val="24"/>
          <w:szCs w:val="24"/>
        </w:rPr>
        <w:t xml:space="preserve">Я тримала здорову відстань у три фути між ним і мною, йдучи поруч з </w:t>
      </w:r>
      <w:proofErr w:type="spellStart"/>
      <w:r w:rsidRPr="004B5EC1">
        <w:rPr>
          <w:sz w:val="24"/>
          <w:szCs w:val="24"/>
        </w:rPr>
        <w:t>Малом</w:t>
      </w:r>
      <w:proofErr w:type="spellEnd"/>
      <w:r w:rsidRPr="004B5EC1">
        <w:rPr>
          <w:sz w:val="24"/>
          <w:szCs w:val="24"/>
        </w:rPr>
        <w:t>, поки він вів нас до зали засідань.</w:t>
      </w:r>
    </w:p>
    <w:p w14:paraId="5341B415" w14:textId="45283770" w:rsidR="00E75E57" w:rsidRPr="004B5EC1" w:rsidRDefault="00193DCA" w:rsidP="00A85F96">
      <w:pPr>
        <w:ind w:firstLine="593"/>
        <w:rPr>
          <w:sz w:val="24"/>
          <w:szCs w:val="24"/>
        </w:rPr>
      </w:pPr>
      <w:r w:rsidRPr="004B5EC1">
        <w:rPr>
          <w:sz w:val="24"/>
          <w:szCs w:val="24"/>
        </w:rPr>
        <w:t xml:space="preserve">"У нього справді чарівний зад", - прошепотів мені на вухо </w:t>
      </w:r>
      <w:proofErr w:type="spellStart"/>
      <w:r w:rsidRPr="004B5EC1">
        <w:rPr>
          <w:sz w:val="24"/>
          <w:szCs w:val="24"/>
        </w:rPr>
        <w:t>Мал</w:t>
      </w:r>
      <w:proofErr w:type="spellEnd"/>
      <w:r w:rsidRPr="004B5EC1">
        <w:rPr>
          <w:sz w:val="24"/>
          <w:szCs w:val="24"/>
        </w:rPr>
        <w:t>, і я з усієї сили штовхну</w:t>
      </w:r>
      <w:r w:rsidR="00327BC9" w:rsidRPr="004B5EC1">
        <w:rPr>
          <w:sz w:val="24"/>
          <w:szCs w:val="24"/>
        </w:rPr>
        <w:t>ла</w:t>
      </w:r>
      <w:r w:rsidRPr="004B5EC1">
        <w:rPr>
          <w:sz w:val="24"/>
          <w:szCs w:val="24"/>
        </w:rPr>
        <w:t xml:space="preserve"> його ліктем у живіт.</w:t>
      </w:r>
    </w:p>
    <w:p w14:paraId="1AA674A1" w14:textId="77777777" w:rsidR="00E75E57" w:rsidRPr="004B5EC1" w:rsidRDefault="00193DCA" w:rsidP="00A85F96">
      <w:pPr>
        <w:ind w:firstLine="593"/>
        <w:rPr>
          <w:sz w:val="24"/>
          <w:szCs w:val="24"/>
        </w:rPr>
      </w:pPr>
      <w:r w:rsidRPr="004B5EC1">
        <w:rPr>
          <w:sz w:val="24"/>
          <w:szCs w:val="24"/>
        </w:rPr>
        <w:t xml:space="preserve">"Я впевнений, що всі жінки скажуть те ж саме про тебе, коли я проткну твоє голе тіло </w:t>
      </w:r>
      <w:proofErr w:type="spellStart"/>
      <w:r w:rsidRPr="004B5EC1">
        <w:rPr>
          <w:sz w:val="24"/>
          <w:szCs w:val="24"/>
        </w:rPr>
        <w:t>щукою</w:t>
      </w:r>
      <w:proofErr w:type="spellEnd"/>
      <w:r w:rsidRPr="004B5EC1">
        <w:rPr>
          <w:sz w:val="24"/>
          <w:szCs w:val="24"/>
        </w:rPr>
        <w:t>".</w:t>
      </w:r>
    </w:p>
    <w:p w14:paraId="7ED506A5" w14:textId="77777777" w:rsidR="00E75E57" w:rsidRPr="004B5EC1" w:rsidRDefault="00193DCA" w:rsidP="00A85F96">
      <w:pPr>
        <w:ind w:firstLine="593"/>
        <w:rPr>
          <w:sz w:val="24"/>
          <w:szCs w:val="24"/>
        </w:rPr>
      </w:pPr>
      <w:r w:rsidRPr="004B5EC1">
        <w:rPr>
          <w:sz w:val="24"/>
          <w:szCs w:val="24"/>
        </w:rPr>
        <w:t>"Дами будуть надто зайняті, милуючись моїм передом, невістко", - сказав дурень, підморгнув мені і поскакав далі.</w:t>
      </w:r>
    </w:p>
    <w:p w14:paraId="4D6CF70E"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відчинив масивні лілові двері і впустив свого брата, а потім зачинив їх, коли я вже збиралася ввійти. Він гнався за моїми кроками, поки моя спина не зіткнулася з холодним деревом, а потім замкнув мене в клітці. Він був так близько, надто близько. Боги, він так добре пахнув.</w:t>
      </w:r>
    </w:p>
    <w:p w14:paraId="684EAB86" w14:textId="77777777" w:rsidR="00E75E57" w:rsidRPr="004B5EC1" w:rsidRDefault="00193DCA" w:rsidP="00A85F96">
      <w:pPr>
        <w:ind w:firstLine="593"/>
        <w:rPr>
          <w:sz w:val="24"/>
          <w:szCs w:val="24"/>
        </w:rPr>
      </w:pPr>
      <w:r w:rsidRPr="004B5EC1">
        <w:rPr>
          <w:sz w:val="24"/>
          <w:szCs w:val="24"/>
        </w:rPr>
        <w:t>Він трохи хихикнув, а потім подивився на кинджал, який я тримала біля його живота.</w:t>
      </w:r>
    </w:p>
    <w:p w14:paraId="2D1732E9" w14:textId="77777777" w:rsidR="00E75E57" w:rsidRPr="004B5EC1" w:rsidRDefault="00193DCA" w:rsidP="00A85F96">
      <w:pPr>
        <w:ind w:firstLine="593"/>
        <w:rPr>
          <w:sz w:val="24"/>
          <w:szCs w:val="24"/>
        </w:rPr>
      </w:pPr>
      <w:r w:rsidRPr="004B5EC1">
        <w:rPr>
          <w:sz w:val="24"/>
          <w:szCs w:val="24"/>
        </w:rPr>
        <w:t>Моя рука тремтіла від гніву - червоного гніву, який я відчувала більше до себе, ніж до нього.</w:t>
      </w:r>
    </w:p>
    <w:p w14:paraId="6E08D874" w14:textId="77777777" w:rsidR="00E75E57" w:rsidRPr="004B5EC1" w:rsidRDefault="00193DCA" w:rsidP="00A85F96">
      <w:pPr>
        <w:ind w:firstLine="593"/>
        <w:rPr>
          <w:sz w:val="24"/>
          <w:szCs w:val="24"/>
        </w:rPr>
      </w:pPr>
      <w:r w:rsidRPr="004B5EC1">
        <w:rPr>
          <w:sz w:val="24"/>
          <w:szCs w:val="24"/>
        </w:rPr>
        <w:t>Він схопив мене за зап'ястя і потягнув мою руку вгору, приставивши лезо до свого горла. "Мене дуже важко вбити, кохана. Я б спершу взявся за горло. Це не вб'є мене миттєво, але я напевно пущу трохи крові і послаблю магію, що захищає мене. А потім, - сказав він, підносячи вістря кинджала до свого серця. "Тоді йди до мого серця".</w:t>
      </w:r>
    </w:p>
    <w:p w14:paraId="6464C2BD" w14:textId="77777777" w:rsidR="00E75E57" w:rsidRPr="004B5EC1" w:rsidRDefault="00193DCA" w:rsidP="00A85F96">
      <w:pPr>
        <w:ind w:firstLine="593"/>
        <w:rPr>
          <w:sz w:val="24"/>
          <w:szCs w:val="24"/>
        </w:rPr>
      </w:pPr>
      <w:r w:rsidRPr="004B5EC1">
        <w:rPr>
          <w:sz w:val="24"/>
          <w:szCs w:val="24"/>
        </w:rPr>
        <w:lastRenderedPageBreak/>
        <w:t>Я схилила голову набік. "Прийнято до відома. Ще якісь поради?"</w:t>
      </w:r>
    </w:p>
    <w:p w14:paraId="088FBC62" w14:textId="77777777" w:rsidR="00E75E57" w:rsidRPr="004B5EC1" w:rsidRDefault="00193DCA" w:rsidP="00A85F96">
      <w:pPr>
        <w:ind w:firstLine="593"/>
        <w:rPr>
          <w:sz w:val="24"/>
          <w:szCs w:val="24"/>
        </w:rPr>
      </w:pPr>
      <w:r w:rsidRPr="004B5EC1">
        <w:rPr>
          <w:sz w:val="24"/>
          <w:szCs w:val="24"/>
        </w:rPr>
        <w:t>"Я впевнений, що з рештою ти зможеш розібратися сама". Він відсунув пасмо волосся з мого обличчя, заправивши його за вухо. "Там дуже молоді люди, мені потрібно, щоб ти була чемною".</w:t>
      </w:r>
    </w:p>
    <w:p w14:paraId="0D3AA86A" w14:textId="691F9626" w:rsidR="00E75E57" w:rsidRPr="004B5EC1" w:rsidRDefault="00193DCA" w:rsidP="00A85F96">
      <w:pPr>
        <w:ind w:firstLine="593"/>
        <w:rPr>
          <w:sz w:val="24"/>
          <w:szCs w:val="24"/>
        </w:rPr>
      </w:pPr>
      <w:r w:rsidRPr="004B5EC1">
        <w:rPr>
          <w:sz w:val="24"/>
          <w:szCs w:val="24"/>
        </w:rPr>
        <w:t xml:space="preserve">Я </w:t>
      </w:r>
      <w:proofErr w:type="spellStart"/>
      <w:r w:rsidRPr="004B5EC1">
        <w:rPr>
          <w:sz w:val="24"/>
          <w:szCs w:val="24"/>
        </w:rPr>
        <w:t>насміхнулася</w:t>
      </w:r>
      <w:proofErr w:type="spellEnd"/>
      <w:r w:rsidRPr="004B5EC1">
        <w:rPr>
          <w:sz w:val="24"/>
          <w:szCs w:val="24"/>
        </w:rPr>
        <w:t xml:space="preserve">, вкладаючи кинджал у піхви до </w:t>
      </w:r>
      <w:proofErr w:type="spellStart"/>
      <w:r w:rsidRPr="004B5EC1">
        <w:rPr>
          <w:sz w:val="24"/>
          <w:szCs w:val="24"/>
        </w:rPr>
        <w:t>пояса</w:t>
      </w:r>
      <w:proofErr w:type="spellEnd"/>
      <w:r w:rsidRPr="004B5EC1">
        <w:rPr>
          <w:sz w:val="24"/>
          <w:szCs w:val="24"/>
        </w:rPr>
        <w:t>. "Люб</w:t>
      </w:r>
      <w:r w:rsidR="006E2CA0" w:rsidRPr="004B5EC1">
        <w:rPr>
          <w:sz w:val="24"/>
          <w:szCs w:val="24"/>
        </w:rPr>
        <w:t>ий</w:t>
      </w:r>
      <w:r w:rsidRPr="004B5EC1">
        <w:rPr>
          <w:sz w:val="24"/>
          <w:szCs w:val="24"/>
        </w:rPr>
        <w:t>, я наймиліша людина, яку я знаю. Чи знаєш ти, що потрібно, щоб протистояти геноциду, який відбувається щогодини?"</w:t>
      </w:r>
    </w:p>
    <w:p w14:paraId="1E5B8F73" w14:textId="77777777" w:rsidR="00E75E57" w:rsidRPr="004B5EC1" w:rsidRDefault="00193DCA" w:rsidP="00A85F96">
      <w:pPr>
        <w:ind w:firstLine="593"/>
        <w:rPr>
          <w:sz w:val="24"/>
          <w:szCs w:val="24"/>
        </w:rPr>
      </w:pPr>
      <w:r w:rsidRPr="004B5EC1">
        <w:rPr>
          <w:sz w:val="24"/>
          <w:szCs w:val="24"/>
        </w:rPr>
        <w:t>Його тепле дихання обвіяло мої губи, а по спині пробігли мурашки. "Я відчуваю до тебе, кохана, по-справжньому".</w:t>
      </w:r>
    </w:p>
    <w:p w14:paraId="399AF74F" w14:textId="77777777" w:rsidR="00E75E57" w:rsidRPr="004B5EC1" w:rsidRDefault="00193DCA" w:rsidP="00A85F96">
      <w:pPr>
        <w:ind w:firstLine="593"/>
        <w:rPr>
          <w:sz w:val="24"/>
          <w:szCs w:val="24"/>
        </w:rPr>
      </w:pPr>
      <w:r w:rsidRPr="004B5EC1">
        <w:rPr>
          <w:sz w:val="24"/>
          <w:szCs w:val="24"/>
        </w:rPr>
        <w:t>Перш ніж я встигла вимовити зауваження, він штовхнув ручку дверей позаду мене, і я ледь не покотилася назад у кімнату.</w:t>
      </w:r>
    </w:p>
    <w:p w14:paraId="090E64F3" w14:textId="77777777" w:rsidR="00E75E57" w:rsidRPr="004B5EC1" w:rsidRDefault="00193DCA" w:rsidP="00A85F96">
      <w:pPr>
        <w:ind w:firstLine="593"/>
        <w:rPr>
          <w:sz w:val="24"/>
          <w:szCs w:val="24"/>
        </w:rPr>
      </w:pPr>
      <w:r w:rsidRPr="004B5EC1">
        <w:rPr>
          <w:sz w:val="24"/>
          <w:szCs w:val="24"/>
        </w:rPr>
        <w:t>Прямокутний наполовину чорний, наполовину білий стіл займав більшу частину грандіозного простору, бузковий простір був яскравим від світла, що проникало крізь масивні вікна, які обрамляли стіни.</w:t>
      </w:r>
    </w:p>
    <w:p w14:paraId="08436A30" w14:textId="6CBA8B3C" w:rsidR="00E75E57" w:rsidRPr="004B5EC1" w:rsidRDefault="00193DCA" w:rsidP="00A85F96">
      <w:pPr>
        <w:ind w:firstLine="593"/>
        <w:rPr>
          <w:sz w:val="24"/>
          <w:szCs w:val="24"/>
        </w:rPr>
      </w:pPr>
      <w:r w:rsidRPr="004B5EC1">
        <w:rPr>
          <w:sz w:val="24"/>
          <w:szCs w:val="24"/>
        </w:rPr>
        <w:t>Суд Місяця і Ночі. І тепер я бу</w:t>
      </w:r>
      <w:r w:rsidR="006E2CA0" w:rsidRPr="004B5EC1">
        <w:rPr>
          <w:sz w:val="24"/>
          <w:szCs w:val="24"/>
        </w:rPr>
        <w:t>ла</w:t>
      </w:r>
      <w:r w:rsidRPr="004B5EC1">
        <w:rPr>
          <w:sz w:val="24"/>
          <w:szCs w:val="24"/>
        </w:rPr>
        <w:t xml:space="preserve"> частиною цього.</w:t>
      </w:r>
    </w:p>
    <w:p w14:paraId="1D4D77D9" w14:textId="473FEABB" w:rsidR="00E75E57" w:rsidRPr="004B5EC1" w:rsidRDefault="00193DCA" w:rsidP="00A85F96">
      <w:pPr>
        <w:ind w:firstLine="593"/>
        <w:rPr>
          <w:sz w:val="24"/>
          <w:szCs w:val="24"/>
        </w:rPr>
      </w:pPr>
      <w:r w:rsidRPr="004B5EC1">
        <w:rPr>
          <w:sz w:val="24"/>
          <w:szCs w:val="24"/>
        </w:rPr>
        <w:t>Один за одним, з десяток з чимось радників, священиків і ймовірно, науковців, вставали і вклонялися у священному привітанні. Деякі молоді, деякі знайомі, деякі дивні, але було лише одне обличчя, яке я боя</w:t>
      </w:r>
      <w:r w:rsidR="006E2CA0" w:rsidRPr="004B5EC1">
        <w:rPr>
          <w:sz w:val="24"/>
          <w:szCs w:val="24"/>
        </w:rPr>
        <w:t>ла</w:t>
      </w:r>
      <w:r w:rsidRPr="004B5EC1">
        <w:rPr>
          <w:sz w:val="24"/>
          <w:szCs w:val="24"/>
        </w:rPr>
        <w:t xml:space="preserve">ся побачити, сидячи за цим столом. </w:t>
      </w:r>
      <w:proofErr w:type="spellStart"/>
      <w:r w:rsidRPr="004B5EC1">
        <w:rPr>
          <w:sz w:val="24"/>
          <w:szCs w:val="24"/>
        </w:rPr>
        <w:t>Несрін</w:t>
      </w:r>
      <w:proofErr w:type="spellEnd"/>
      <w:r w:rsidRPr="004B5EC1">
        <w:rPr>
          <w:sz w:val="24"/>
          <w:szCs w:val="24"/>
        </w:rPr>
        <w:t>.</w:t>
      </w:r>
    </w:p>
    <w:p w14:paraId="3FFB937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поклав руку мені на поперек, не торкаючись мене, і нахилився до мого вуха, щоб прошепотіти: "Я вірю, що ми з тобою дали </w:t>
      </w:r>
      <w:proofErr w:type="spellStart"/>
      <w:r w:rsidRPr="004B5EC1">
        <w:rPr>
          <w:sz w:val="24"/>
          <w:szCs w:val="24"/>
        </w:rPr>
        <w:t>Нії</w:t>
      </w:r>
      <w:proofErr w:type="spellEnd"/>
      <w:r w:rsidRPr="004B5EC1">
        <w:rPr>
          <w:sz w:val="24"/>
          <w:szCs w:val="24"/>
        </w:rPr>
        <w:t xml:space="preserve"> таку ж обіцянку".</w:t>
      </w:r>
    </w:p>
    <w:p w14:paraId="315497E4" w14:textId="576C4CBB" w:rsidR="00E75E57" w:rsidRPr="004B5EC1" w:rsidRDefault="00193DCA" w:rsidP="00A85F96">
      <w:pPr>
        <w:ind w:firstLine="593"/>
        <w:rPr>
          <w:sz w:val="24"/>
          <w:szCs w:val="24"/>
        </w:rPr>
      </w:pPr>
      <w:r w:rsidRPr="004B5EC1">
        <w:rPr>
          <w:i/>
          <w:sz w:val="24"/>
          <w:szCs w:val="24"/>
        </w:rPr>
        <w:t xml:space="preserve">Ти її не скривдиш. </w:t>
      </w:r>
      <w:r w:rsidRPr="004B5EC1">
        <w:rPr>
          <w:sz w:val="24"/>
          <w:szCs w:val="24"/>
        </w:rPr>
        <w:t>Обіцянку, про яку я шкодува</w:t>
      </w:r>
      <w:r w:rsidR="006E2CA0" w:rsidRPr="004B5EC1">
        <w:rPr>
          <w:sz w:val="24"/>
          <w:szCs w:val="24"/>
        </w:rPr>
        <w:t>ла</w:t>
      </w:r>
      <w:r w:rsidRPr="004B5EC1">
        <w:rPr>
          <w:sz w:val="24"/>
          <w:szCs w:val="24"/>
        </w:rPr>
        <w:t xml:space="preserve"> кожного дня, і про яку я дуже добре зна</w:t>
      </w:r>
      <w:r w:rsidR="006E2CA0" w:rsidRPr="004B5EC1">
        <w:rPr>
          <w:sz w:val="24"/>
          <w:szCs w:val="24"/>
        </w:rPr>
        <w:t>ла</w:t>
      </w:r>
      <w:r w:rsidRPr="004B5EC1">
        <w:rPr>
          <w:sz w:val="24"/>
          <w:szCs w:val="24"/>
        </w:rPr>
        <w:t>, що порушу. Обіцянки були слабкою річчю, і існувало так багато способів їх обійти.</w:t>
      </w:r>
    </w:p>
    <w:p w14:paraId="1553DC0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провів нас обох до голови масивного столу. Щойно ми сіли, решта наслідували його приклад.</w:t>
      </w:r>
    </w:p>
    <w:p w14:paraId="4D2B9B21" w14:textId="77777777" w:rsidR="00E75E57" w:rsidRPr="004B5EC1" w:rsidRDefault="00193DCA" w:rsidP="00A85F96">
      <w:pPr>
        <w:ind w:firstLine="593"/>
        <w:rPr>
          <w:sz w:val="24"/>
          <w:szCs w:val="24"/>
        </w:rPr>
      </w:pPr>
      <w:r w:rsidRPr="004B5EC1">
        <w:rPr>
          <w:sz w:val="24"/>
          <w:szCs w:val="24"/>
        </w:rPr>
        <w:t>Мемфіс сповз під стіл і згорнувся калачиком у мене на колінах.</w:t>
      </w:r>
    </w:p>
    <w:p w14:paraId="1CEB247F" w14:textId="77777777" w:rsidR="00E75E57" w:rsidRPr="004B5EC1" w:rsidRDefault="00193DCA" w:rsidP="00A85F96">
      <w:pPr>
        <w:ind w:firstLine="593"/>
        <w:rPr>
          <w:sz w:val="24"/>
          <w:szCs w:val="24"/>
        </w:rPr>
      </w:pPr>
      <w:r w:rsidRPr="004B5EC1">
        <w:rPr>
          <w:sz w:val="24"/>
          <w:szCs w:val="24"/>
        </w:rPr>
        <w:t>"Боги!" - підскочив хтось, коли мій морф неквапливо зашипів на мої пестощі.</w:t>
      </w:r>
    </w:p>
    <w:p w14:paraId="03E3D802" w14:textId="77777777" w:rsidR="00E75E57" w:rsidRPr="004B5EC1" w:rsidRDefault="00193DCA" w:rsidP="00A85F96">
      <w:pPr>
        <w:ind w:firstLine="593"/>
        <w:rPr>
          <w:sz w:val="24"/>
          <w:szCs w:val="24"/>
        </w:rPr>
      </w:pPr>
      <w:r w:rsidRPr="004B5EC1">
        <w:rPr>
          <w:sz w:val="24"/>
          <w:szCs w:val="24"/>
        </w:rPr>
        <w:t>"Ти думаєш, що її маленький укус зашкодить тобі, коли я сидітиму тут?" Погляди, якими вони на мене дивилися, були кумедними.</w:t>
      </w:r>
    </w:p>
    <w:p w14:paraId="56E27D39" w14:textId="77777777" w:rsidR="00E75E57" w:rsidRPr="004B5EC1" w:rsidRDefault="00193DCA" w:rsidP="00A85F96">
      <w:pPr>
        <w:ind w:firstLine="593"/>
        <w:rPr>
          <w:sz w:val="24"/>
          <w:szCs w:val="24"/>
        </w:rPr>
      </w:pPr>
      <w:r w:rsidRPr="004B5EC1">
        <w:rPr>
          <w:sz w:val="24"/>
          <w:szCs w:val="24"/>
        </w:rPr>
        <w:t xml:space="preserve">Мемфіс ображено підняла голову. </w:t>
      </w:r>
      <w:r w:rsidRPr="004B5EC1">
        <w:rPr>
          <w:i/>
          <w:sz w:val="24"/>
          <w:szCs w:val="24"/>
        </w:rPr>
        <w:t xml:space="preserve">Маленький укус? </w:t>
      </w:r>
      <w:r w:rsidRPr="004B5EC1">
        <w:rPr>
          <w:sz w:val="24"/>
          <w:szCs w:val="24"/>
        </w:rPr>
        <w:t>Шипіння відлунювало в моїй голові, змушуючи мене хихикнути.</w:t>
      </w:r>
    </w:p>
    <w:p w14:paraId="49EACBE6" w14:textId="77777777" w:rsidR="00E75E57" w:rsidRPr="004B5EC1" w:rsidRDefault="00193DCA" w:rsidP="00A85F96">
      <w:pPr>
        <w:ind w:firstLine="593"/>
        <w:rPr>
          <w:sz w:val="24"/>
          <w:szCs w:val="24"/>
        </w:rPr>
      </w:pPr>
      <w:r w:rsidRPr="004B5EC1">
        <w:rPr>
          <w:sz w:val="24"/>
          <w:szCs w:val="24"/>
        </w:rPr>
        <w:t xml:space="preserve">"Це так все починається? Загроза тут, загроза там, поки ми не дочекаємося, коли ви нас знищите?" </w:t>
      </w:r>
      <w:proofErr w:type="spellStart"/>
      <w:r w:rsidRPr="004B5EC1">
        <w:rPr>
          <w:sz w:val="24"/>
          <w:szCs w:val="24"/>
        </w:rPr>
        <w:t>Несрін</w:t>
      </w:r>
      <w:proofErr w:type="spellEnd"/>
      <w:r w:rsidRPr="004B5EC1">
        <w:rPr>
          <w:sz w:val="24"/>
          <w:szCs w:val="24"/>
        </w:rPr>
        <w:t xml:space="preserve"> надулася, схрестивши руки. "Хіба ви не помстилися? Викрадення ради і все таке".</w:t>
      </w:r>
    </w:p>
    <w:p w14:paraId="4F9D086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Несрін</w:t>
      </w:r>
      <w:proofErr w:type="spellEnd"/>
      <w:r w:rsidRPr="004B5EC1">
        <w:rPr>
          <w:sz w:val="24"/>
          <w:szCs w:val="24"/>
        </w:rPr>
        <w:t>", - попередив Ларг, і я підняла руку на старого, зупиняючи його. "Дай їй закінчити, Ларг."</w:t>
      </w:r>
    </w:p>
    <w:p w14:paraId="56573233" w14:textId="77777777" w:rsidR="00E75E57" w:rsidRPr="004B5EC1" w:rsidRDefault="00193DCA" w:rsidP="00A85F96">
      <w:pPr>
        <w:ind w:firstLine="593"/>
        <w:rPr>
          <w:sz w:val="24"/>
          <w:szCs w:val="24"/>
        </w:rPr>
      </w:pPr>
      <w:r w:rsidRPr="004B5EC1">
        <w:rPr>
          <w:sz w:val="24"/>
          <w:szCs w:val="24"/>
        </w:rPr>
        <w:t xml:space="preserve">Обличчя </w:t>
      </w:r>
      <w:proofErr w:type="spellStart"/>
      <w:r w:rsidRPr="004B5EC1">
        <w:rPr>
          <w:sz w:val="24"/>
          <w:szCs w:val="24"/>
        </w:rPr>
        <w:t>Несрін</w:t>
      </w:r>
      <w:proofErr w:type="spellEnd"/>
      <w:r w:rsidRPr="004B5EC1">
        <w:rPr>
          <w:sz w:val="24"/>
          <w:szCs w:val="24"/>
        </w:rPr>
        <w:t xml:space="preserve"> перекосилося, і я зненавиділа те, як багато в ньому було від </w:t>
      </w:r>
      <w:proofErr w:type="spellStart"/>
      <w:r w:rsidRPr="004B5EC1">
        <w:rPr>
          <w:sz w:val="24"/>
          <w:szCs w:val="24"/>
        </w:rPr>
        <w:t>Нії</w:t>
      </w:r>
      <w:proofErr w:type="spellEnd"/>
      <w:r w:rsidRPr="004B5EC1">
        <w:rPr>
          <w:sz w:val="24"/>
          <w:szCs w:val="24"/>
        </w:rPr>
        <w:t xml:space="preserve">. "Припустимо, це було справедливо з твого боку, але що тобі зробили решта невинних </w:t>
      </w:r>
      <w:proofErr w:type="spellStart"/>
      <w:r w:rsidRPr="004B5EC1">
        <w:rPr>
          <w:sz w:val="24"/>
          <w:szCs w:val="24"/>
        </w:rPr>
        <w:t>адріатів</w:t>
      </w:r>
      <w:proofErr w:type="spellEnd"/>
      <w:r w:rsidRPr="004B5EC1">
        <w:rPr>
          <w:sz w:val="24"/>
          <w:szCs w:val="24"/>
        </w:rPr>
        <w:t>?"</w:t>
      </w:r>
    </w:p>
    <w:p w14:paraId="4D8B408D" w14:textId="77777777" w:rsidR="00E006AD" w:rsidRDefault="00193DCA" w:rsidP="00A85F96">
      <w:pPr>
        <w:ind w:firstLine="593"/>
        <w:rPr>
          <w:sz w:val="24"/>
          <w:szCs w:val="24"/>
        </w:rPr>
      </w:pPr>
      <w:r w:rsidRPr="004B5EC1">
        <w:rPr>
          <w:sz w:val="24"/>
          <w:szCs w:val="24"/>
        </w:rPr>
        <w:lastRenderedPageBreak/>
        <w:t xml:space="preserve">Смішно, чи не так? </w:t>
      </w:r>
    </w:p>
    <w:p w14:paraId="70A398FA" w14:textId="77777777" w:rsidR="00E006AD" w:rsidRDefault="00193DCA" w:rsidP="00A85F96">
      <w:pPr>
        <w:ind w:firstLine="593"/>
        <w:rPr>
          <w:sz w:val="24"/>
          <w:szCs w:val="24"/>
        </w:rPr>
      </w:pPr>
      <w:r w:rsidRPr="004B5EC1">
        <w:rPr>
          <w:sz w:val="24"/>
          <w:szCs w:val="24"/>
        </w:rPr>
        <w:t xml:space="preserve">"Я просто працюю на егалітарних засадах, дорогенька. Дискримінація - це не моє". </w:t>
      </w:r>
    </w:p>
    <w:p w14:paraId="6A2DBADF" w14:textId="72383058" w:rsidR="00E75E57" w:rsidRPr="004B5EC1" w:rsidRDefault="00193DCA" w:rsidP="00E006AD">
      <w:pPr>
        <w:ind w:firstLine="0"/>
        <w:rPr>
          <w:sz w:val="24"/>
          <w:szCs w:val="24"/>
        </w:rPr>
      </w:pPr>
      <w:r w:rsidRPr="004B5EC1">
        <w:rPr>
          <w:sz w:val="24"/>
          <w:szCs w:val="24"/>
        </w:rPr>
        <w:t>Я нахили</w:t>
      </w:r>
      <w:r w:rsidR="00E504B9" w:rsidRPr="004B5EC1">
        <w:rPr>
          <w:sz w:val="24"/>
          <w:szCs w:val="24"/>
        </w:rPr>
        <w:t>ла</w:t>
      </w:r>
      <w:r w:rsidRPr="004B5EC1">
        <w:rPr>
          <w:sz w:val="24"/>
          <w:szCs w:val="24"/>
        </w:rPr>
        <w:t>ся вперед і ввічливо посміхну</w:t>
      </w:r>
      <w:r w:rsidR="00E504B9" w:rsidRPr="004B5EC1">
        <w:rPr>
          <w:sz w:val="24"/>
          <w:szCs w:val="24"/>
        </w:rPr>
        <w:t>ла</w:t>
      </w:r>
      <w:r w:rsidRPr="004B5EC1">
        <w:rPr>
          <w:sz w:val="24"/>
          <w:szCs w:val="24"/>
        </w:rPr>
        <w:t xml:space="preserve">ся їй. "Ти вириваєш бур'ян з корінням. Зрізаєш його, а натомість виростають десятки інших. Поглянь на себе. Вже батькова дочка. Скільки ще таких </w:t>
      </w:r>
      <w:r w:rsidRPr="004B5EC1">
        <w:rPr>
          <w:i/>
          <w:sz w:val="24"/>
          <w:szCs w:val="24"/>
        </w:rPr>
        <w:t>бур'янів</w:t>
      </w:r>
      <w:r w:rsidRPr="004B5EC1">
        <w:rPr>
          <w:sz w:val="24"/>
          <w:szCs w:val="24"/>
        </w:rPr>
        <w:t>, як ти, має бути, га?"</w:t>
      </w:r>
    </w:p>
    <w:p w14:paraId="7766EFE0" w14:textId="48CD89D9" w:rsidR="00E75E57" w:rsidRPr="004B5EC1" w:rsidRDefault="00193DCA" w:rsidP="00A85F96">
      <w:pPr>
        <w:ind w:firstLine="593"/>
        <w:rPr>
          <w:sz w:val="24"/>
          <w:szCs w:val="24"/>
        </w:rPr>
      </w:pPr>
      <w:r w:rsidRPr="004B5EC1">
        <w:rPr>
          <w:sz w:val="24"/>
          <w:szCs w:val="24"/>
        </w:rPr>
        <w:t>Зітхнувши, я відкинулася на спинку крісла і зустрілася з усіма поглядами. Під "усіма" я маю на увазі лише трьох, які дивилися на мене, а не на стіл чи стіну. "Хтось хоче скинути з себе тягар? Мені дуже подобається ця розмова по душах". Я почека</w:t>
      </w:r>
      <w:r w:rsidR="00E504B9" w:rsidRPr="004B5EC1">
        <w:rPr>
          <w:sz w:val="24"/>
          <w:szCs w:val="24"/>
        </w:rPr>
        <w:t>ла</w:t>
      </w:r>
      <w:r w:rsidRPr="004B5EC1">
        <w:rPr>
          <w:sz w:val="24"/>
          <w:szCs w:val="24"/>
        </w:rPr>
        <w:t xml:space="preserve"> хвилину, а потім приготува</w:t>
      </w:r>
      <w:r w:rsidR="00E504B9" w:rsidRPr="004B5EC1">
        <w:rPr>
          <w:sz w:val="24"/>
          <w:szCs w:val="24"/>
        </w:rPr>
        <w:t>ла</w:t>
      </w:r>
      <w:r w:rsidRPr="004B5EC1">
        <w:rPr>
          <w:sz w:val="24"/>
          <w:szCs w:val="24"/>
        </w:rPr>
        <w:t>ся до болю. "Що ж, я піду першим, щоб розбити лід. Одного чудового сонячного дня я вб'ю вас усіх. Ваших матерів, батьків, сестер і братів, молодих, старих, а якщо буде настрій, то, можливо, я пожену вас і на той світ, щоб переконатися, що навіть ваші душі страждають. Я люблю трохи іронії у своїх казках. Я не повстану з попелу, але обов'язково їх зроблю. До того славного дня, коли я перетворю вас і вашу пам'ять на прекрасний попіл, ви всі матимете честь перебувати в моїй присутності". Печатка угоди в моїй руці горіла, моя шкіра відчувала себе так, ніби її смажили на олії, коли я вимови</w:t>
      </w:r>
      <w:r w:rsidR="00E504B9" w:rsidRPr="004B5EC1">
        <w:rPr>
          <w:sz w:val="24"/>
          <w:szCs w:val="24"/>
        </w:rPr>
        <w:t>ла</w:t>
      </w:r>
      <w:r w:rsidRPr="004B5EC1">
        <w:rPr>
          <w:sz w:val="24"/>
          <w:szCs w:val="24"/>
        </w:rPr>
        <w:t xml:space="preserve"> слова, що порушили частину присяги, яку я да</w:t>
      </w:r>
      <w:r w:rsidR="00E504B9" w:rsidRPr="004B5EC1">
        <w:rPr>
          <w:sz w:val="24"/>
          <w:szCs w:val="24"/>
        </w:rPr>
        <w:t>ла</w:t>
      </w:r>
      <w:r w:rsidRPr="004B5EC1">
        <w:rPr>
          <w:sz w:val="24"/>
          <w:szCs w:val="24"/>
        </w:rPr>
        <w:t>.</w:t>
      </w:r>
    </w:p>
    <w:p w14:paraId="430D4FAC" w14:textId="77777777" w:rsidR="00E75E57" w:rsidRPr="004B5EC1" w:rsidRDefault="00193DCA" w:rsidP="00A85F96">
      <w:pPr>
        <w:ind w:firstLine="593"/>
        <w:rPr>
          <w:sz w:val="24"/>
          <w:szCs w:val="24"/>
        </w:rPr>
      </w:pPr>
      <w:r w:rsidRPr="004B5EC1">
        <w:rPr>
          <w:sz w:val="24"/>
          <w:szCs w:val="24"/>
        </w:rPr>
        <w:t xml:space="preserve">Дехто здригнувся, дехто роззявив рота, і всі погляди в кімнаті були спрямовані на </w:t>
      </w:r>
      <w:proofErr w:type="spellStart"/>
      <w:r w:rsidRPr="004B5EC1">
        <w:rPr>
          <w:sz w:val="24"/>
          <w:szCs w:val="24"/>
        </w:rPr>
        <w:t>Кіліана</w:t>
      </w:r>
      <w:proofErr w:type="spellEnd"/>
      <w:r w:rsidRPr="004B5EC1">
        <w:rPr>
          <w:sz w:val="24"/>
          <w:szCs w:val="24"/>
        </w:rPr>
        <w:t>. Проте чоловік залишався спокійним, відкинувшись на спинку стільця з посмішкою на обличчі.</w:t>
      </w:r>
    </w:p>
    <w:p w14:paraId="70B65784" w14:textId="102E204D" w:rsidR="00E75E57" w:rsidRPr="004B5EC1" w:rsidRDefault="00193DCA" w:rsidP="00A85F96">
      <w:pPr>
        <w:ind w:firstLine="593"/>
        <w:rPr>
          <w:sz w:val="24"/>
          <w:szCs w:val="24"/>
        </w:rPr>
      </w:pPr>
      <w:r w:rsidRPr="004B5EC1">
        <w:rPr>
          <w:sz w:val="24"/>
          <w:szCs w:val="24"/>
        </w:rPr>
        <w:t xml:space="preserve">"Ні, не по душах, моя королево, - з гумором відповів Ларг, - "Але я маю дещо цікаве в руці". Він розгорнув шовкову чорну тканину і поклав на стіл смарагдовий кварцовий камінь. Ідентичний тому, що дала мені </w:t>
      </w:r>
      <w:proofErr w:type="spellStart"/>
      <w:r w:rsidRPr="004B5EC1">
        <w:rPr>
          <w:sz w:val="24"/>
          <w:szCs w:val="24"/>
        </w:rPr>
        <w:t>Моріко</w:t>
      </w:r>
      <w:proofErr w:type="spellEnd"/>
      <w:r w:rsidRPr="004B5EC1">
        <w:rPr>
          <w:sz w:val="24"/>
          <w:szCs w:val="24"/>
        </w:rPr>
        <w:t>, за винятком того, що навколо нього було ще одне коло з набагато менших рун.</w:t>
      </w:r>
    </w:p>
    <w:p w14:paraId="1E486196" w14:textId="4194EE44" w:rsidR="00E75E57" w:rsidRPr="004B5EC1" w:rsidRDefault="00193DCA" w:rsidP="00A85F96">
      <w:pPr>
        <w:ind w:firstLine="593"/>
        <w:rPr>
          <w:sz w:val="24"/>
          <w:szCs w:val="24"/>
        </w:rPr>
      </w:pPr>
      <w:r w:rsidRPr="004B5EC1">
        <w:rPr>
          <w:sz w:val="24"/>
          <w:szCs w:val="24"/>
        </w:rPr>
        <w:t>Я схопи</w:t>
      </w:r>
      <w:r w:rsidR="00E504B9" w:rsidRPr="004B5EC1">
        <w:rPr>
          <w:sz w:val="24"/>
          <w:szCs w:val="24"/>
        </w:rPr>
        <w:t>ла</w:t>
      </w:r>
      <w:r w:rsidRPr="004B5EC1">
        <w:rPr>
          <w:sz w:val="24"/>
          <w:szCs w:val="24"/>
        </w:rPr>
        <w:t xml:space="preserve"> його і з силою жбурну</w:t>
      </w:r>
      <w:r w:rsidR="00E504B9" w:rsidRPr="004B5EC1">
        <w:rPr>
          <w:sz w:val="24"/>
          <w:szCs w:val="24"/>
        </w:rPr>
        <w:t>ла</w:t>
      </w:r>
      <w:r w:rsidRPr="004B5EC1">
        <w:rPr>
          <w:sz w:val="24"/>
          <w:szCs w:val="24"/>
        </w:rPr>
        <w:t xml:space="preserve"> у найближчу стіну, розбивши його на друзки. Моє дихання було уривчастим і важким. Моя рука горіла, а коли я зняла рукавичку, на ній не було ані сантиметра шкіри, не вкритої чорними татуюваннями. М'ятний магічний аромат </w:t>
      </w:r>
      <w:proofErr w:type="spellStart"/>
      <w:r w:rsidRPr="004B5EC1">
        <w:rPr>
          <w:sz w:val="24"/>
          <w:szCs w:val="24"/>
        </w:rPr>
        <w:t>Меланти</w:t>
      </w:r>
      <w:proofErr w:type="spellEnd"/>
      <w:r w:rsidRPr="004B5EC1">
        <w:rPr>
          <w:sz w:val="24"/>
          <w:szCs w:val="24"/>
        </w:rPr>
        <w:t xml:space="preserve"> фільтрував повітря разом з чимось іншим - чимось давнішим і сильнішим. Відьма була до біса хитрою. "Де ти це знайш</w:t>
      </w:r>
      <w:r w:rsidR="00E504B9" w:rsidRPr="004B5EC1">
        <w:rPr>
          <w:sz w:val="24"/>
          <w:szCs w:val="24"/>
        </w:rPr>
        <w:t>ов</w:t>
      </w:r>
      <w:r w:rsidRPr="004B5EC1">
        <w:rPr>
          <w:sz w:val="24"/>
          <w:szCs w:val="24"/>
        </w:rPr>
        <w:t>?"</w:t>
      </w:r>
    </w:p>
    <w:p w14:paraId="59D46A11" w14:textId="77777777" w:rsidR="00E75E57" w:rsidRPr="004B5EC1" w:rsidRDefault="00193DCA" w:rsidP="00A85F96">
      <w:pPr>
        <w:ind w:firstLine="593"/>
        <w:rPr>
          <w:sz w:val="24"/>
          <w:szCs w:val="24"/>
        </w:rPr>
      </w:pPr>
      <w:r w:rsidRPr="004B5EC1">
        <w:rPr>
          <w:sz w:val="24"/>
          <w:szCs w:val="24"/>
        </w:rPr>
        <w:t>Погляд Ларга був широким і розгубленим. "</w:t>
      </w:r>
      <w:proofErr w:type="spellStart"/>
      <w:r w:rsidRPr="004B5EC1">
        <w:rPr>
          <w:sz w:val="24"/>
          <w:szCs w:val="24"/>
        </w:rPr>
        <w:t>Несрін</w:t>
      </w:r>
      <w:proofErr w:type="spellEnd"/>
      <w:r w:rsidRPr="004B5EC1">
        <w:rPr>
          <w:sz w:val="24"/>
          <w:szCs w:val="24"/>
        </w:rPr>
        <w:t xml:space="preserve"> знайшла його в одному зі своїх патрулів сьогодні вранці. Біля воріт ".</w:t>
      </w:r>
    </w:p>
    <w:p w14:paraId="44F5FF51" w14:textId="513A3998" w:rsidR="00E75E57" w:rsidRPr="004B5EC1" w:rsidRDefault="00193DCA" w:rsidP="00A85F96">
      <w:pPr>
        <w:ind w:firstLine="593"/>
        <w:rPr>
          <w:sz w:val="24"/>
          <w:szCs w:val="24"/>
        </w:rPr>
      </w:pPr>
      <w:r w:rsidRPr="004B5EC1">
        <w:rPr>
          <w:sz w:val="24"/>
          <w:szCs w:val="24"/>
        </w:rPr>
        <w:t>Я бу</w:t>
      </w:r>
      <w:r w:rsidR="00C62C97" w:rsidRPr="004B5EC1">
        <w:rPr>
          <w:sz w:val="24"/>
          <w:szCs w:val="24"/>
        </w:rPr>
        <w:t>ла</w:t>
      </w:r>
      <w:r w:rsidRPr="004B5EC1">
        <w:rPr>
          <w:sz w:val="24"/>
          <w:szCs w:val="24"/>
        </w:rPr>
        <w:t xml:space="preserve"> у кращому випадку ошелешен</w:t>
      </w:r>
      <w:r w:rsidR="00C62C97" w:rsidRPr="004B5EC1">
        <w:rPr>
          <w:sz w:val="24"/>
          <w:szCs w:val="24"/>
        </w:rPr>
        <w:t>а</w:t>
      </w:r>
      <w:r w:rsidRPr="004B5EC1">
        <w:rPr>
          <w:sz w:val="24"/>
          <w:szCs w:val="24"/>
        </w:rPr>
        <w:t>. "І ви просто принесли його?"</w:t>
      </w:r>
    </w:p>
    <w:p w14:paraId="2C50AAE8" w14:textId="0A845132" w:rsidR="00E75E57" w:rsidRPr="004B5EC1" w:rsidRDefault="00193DCA" w:rsidP="00A85F96">
      <w:pPr>
        <w:ind w:firstLine="593"/>
        <w:rPr>
          <w:sz w:val="24"/>
          <w:szCs w:val="24"/>
        </w:rPr>
      </w:pPr>
      <w:r w:rsidRPr="004B5EC1">
        <w:rPr>
          <w:sz w:val="24"/>
          <w:szCs w:val="24"/>
        </w:rPr>
        <w:t xml:space="preserve">"Це безпечно, Ваша Величносте", - сказав молодий радник поруч з </w:t>
      </w:r>
      <w:proofErr w:type="spellStart"/>
      <w:r w:rsidRPr="004B5EC1">
        <w:rPr>
          <w:sz w:val="24"/>
          <w:szCs w:val="24"/>
        </w:rPr>
        <w:t>Несрін</w:t>
      </w:r>
      <w:proofErr w:type="spellEnd"/>
      <w:r w:rsidRPr="004B5EC1">
        <w:rPr>
          <w:sz w:val="24"/>
          <w:szCs w:val="24"/>
        </w:rPr>
        <w:t xml:space="preserve"> з таким виразом обличчя, наче я була ідіоткою. "Якою б не була магія, завіса Високого </w:t>
      </w:r>
      <w:r w:rsidR="00C62C97" w:rsidRPr="004B5EC1">
        <w:rPr>
          <w:sz w:val="24"/>
          <w:szCs w:val="24"/>
        </w:rPr>
        <w:t>М</w:t>
      </w:r>
      <w:r w:rsidRPr="004B5EC1">
        <w:rPr>
          <w:sz w:val="24"/>
          <w:szCs w:val="24"/>
        </w:rPr>
        <w:t>уру звела б її нанівець. Ваша майстриня поклала її назад, чи не так?"</w:t>
      </w:r>
    </w:p>
    <w:p w14:paraId="2DB95003" w14:textId="77777777" w:rsidR="00E75E57" w:rsidRPr="004B5EC1" w:rsidRDefault="00193DCA" w:rsidP="00A85F96">
      <w:pPr>
        <w:ind w:firstLine="593"/>
        <w:rPr>
          <w:sz w:val="24"/>
          <w:szCs w:val="24"/>
        </w:rPr>
      </w:pPr>
      <w:r w:rsidRPr="004B5EC1">
        <w:rPr>
          <w:sz w:val="24"/>
          <w:szCs w:val="24"/>
        </w:rPr>
        <w:t>Похмурий смішок покинув мене, коли моя печатка почала тріщати і рватися. "Ти тупий маленький..."</w:t>
      </w:r>
    </w:p>
    <w:p w14:paraId="393F52BD"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схопив мене за руку, щоб роздивитися темні лінії. "Що сталося, кохана?"</w:t>
      </w:r>
    </w:p>
    <w:p w14:paraId="4D55F9B8" w14:textId="77777777" w:rsidR="00E75E57" w:rsidRPr="004B5EC1" w:rsidRDefault="00193DCA" w:rsidP="00A85F96">
      <w:pPr>
        <w:ind w:firstLine="593"/>
        <w:rPr>
          <w:sz w:val="24"/>
          <w:szCs w:val="24"/>
        </w:rPr>
      </w:pPr>
      <w:r w:rsidRPr="004B5EC1">
        <w:rPr>
          <w:sz w:val="24"/>
          <w:szCs w:val="24"/>
        </w:rPr>
        <w:lastRenderedPageBreak/>
        <w:t>Ну, в той момент вся увага була прикута до нього. Б'юся об заклад, він назвав мене так навмисно. Все це було його маленьким розрахованим трюком.</w:t>
      </w:r>
    </w:p>
    <w:p w14:paraId="74A360AB" w14:textId="2BF64F9C" w:rsidR="00E75E57" w:rsidRPr="004B5EC1" w:rsidRDefault="00193DCA" w:rsidP="00C62C97">
      <w:pPr>
        <w:ind w:firstLine="593"/>
        <w:rPr>
          <w:sz w:val="24"/>
          <w:szCs w:val="24"/>
        </w:rPr>
      </w:pPr>
      <w:r w:rsidRPr="004B5EC1">
        <w:rPr>
          <w:sz w:val="24"/>
          <w:szCs w:val="24"/>
        </w:rPr>
        <w:t xml:space="preserve">"Це було трасувальне ремесло. Для скіпетра. </w:t>
      </w:r>
      <w:proofErr w:type="spellStart"/>
      <w:r w:rsidRPr="004B5EC1">
        <w:rPr>
          <w:sz w:val="24"/>
          <w:szCs w:val="24"/>
        </w:rPr>
        <w:t>Моріко</w:t>
      </w:r>
      <w:proofErr w:type="spellEnd"/>
      <w:r w:rsidRPr="004B5EC1">
        <w:rPr>
          <w:sz w:val="24"/>
          <w:szCs w:val="24"/>
        </w:rPr>
        <w:t xml:space="preserve"> зустріла мене в </w:t>
      </w:r>
      <w:proofErr w:type="spellStart"/>
      <w:r w:rsidRPr="004B5EC1">
        <w:rPr>
          <w:sz w:val="24"/>
          <w:szCs w:val="24"/>
        </w:rPr>
        <w:t>Аринті</w:t>
      </w:r>
      <w:proofErr w:type="spellEnd"/>
      <w:r w:rsidRPr="004B5EC1">
        <w:rPr>
          <w:sz w:val="24"/>
          <w:szCs w:val="24"/>
        </w:rPr>
        <w:t xml:space="preserve"> і показала подібні, які знайшла. Ларг, - зверну</w:t>
      </w:r>
      <w:r w:rsidR="00C62C97" w:rsidRPr="004B5EC1">
        <w:rPr>
          <w:sz w:val="24"/>
          <w:szCs w:val="24"/>
        </w:rPr>
        <w:t>ла</w:t>
      </w:r>
      <w:r w:rsidRPr="004B5EC1">
        <w:rPr>
          <w:sz w:val="24"/>
          <w:szCs w:val="24"/>
        </w:rPr>
        <w:t xml:space="preserve">ся я до генерала. "Як довго ви тримаєте цей камінь за стіною і </w:t>
      </w:r>
      <w:proofErr w:type="spellStart"/>
      <w:r w:rsidR="00C62C97" w:rsidRPr="004B5EC1">
        <w:rPr>
          <w:i/>
          <w:sz w:val="24"/>
          <w:szCs w:val="24"/>
        </w:rPr>
        <w:t>А</w:t>
      </w:r>
      <w:r w:rsidRPr="004B5EC1">
        <w:rPr>
          <w:i/>
          <w:sz w:val="24"/>
          <w:szCs w:val="24"/>
        </w:rPr>
        <w:t>лааром</w:t>
      </w:r>
      <w:proofErr w:type="spellEnd"/>
      <w:r w:rsidRPr="004B5EC1">
        <w:rPr>
          <w:sz w:val="24"/>
          <w:szCs w:val="24"/>
        </w:rPr>
        <w:t xml:space="preserve">?" Вся мета угоди з </w:t>
      </w:r>
      <w:proofErr w:type="spellStart"/>
      <w:r w:rsidRPr="004B5EC1">
        <w:rPr>
          <w:sz w:val="24"/>
          <w:szCs w:val="24"/>
        </w:rPr>
        <w:t>Янурісом</w:t>
      </w:r>
      <w:proofErr w:type="spellEnd"/>
      <w:r w:rsidRPr="004B5EC1">
        <w:rPr>
          <w:sz w:val="24"/>
          <w:szCs w:val="24"/>
        </w:rPr>
        <w:t xml:space="preserve"> полягала в тому, щоб знайти спосіб проникнути всередину </w:t>
      </w:r>
      <w:proofErr w:type="spellStart"/>
      <w:r w:rsidRPr="004B5EC1">
        <w:rPr>
          <w:sz w:val="24"/>
          <w:szCs w:val="24"/>
        </w:rPr>
        <w:t>Адріати</w:t>
      </w:r>
      <w:proofErr w:type="spellEnd"/>
      <w:r w:rsidRPr="004B5EC1">
        <w:rPr>
          <w:sz w:val="24"/>
          <w:szCs w:val="24"/>
        </w:rPr>
        <w:t xml:space="preserve"> - заснувати ремесло слідопитів і знайти їхній уламок скіпетра. Коли </w:t>
      </w:r>
      <w:proofErr w:type="spellStart"/>
      <w:r w:rsidRPr="004B5EC1">
        <w:rPr>
          <w:sz w:val="24"/>
          <w:szCs w:val="24"/>
        </w:rPr>
        <w:t>Моріко</w:t>
      </w:r>
      <w:proofErr w:type="spellEnd"/>
      <w:r w:rsidRPr="004B5EC1">
        <w:rPr>
          <w:sz w:val="24"/>
          <w:szCs w:val="24"/>
        </w:rPr>
        <w:t xml:space="preserve"> дала мені </w:t>
      </w:r>
      <w:proofErr w:type="spellStart"/>
      <w:r w:rsidRPr="004B5EC1">
        <w:rPr>
          <w:sz w:val="24"/>
          <w:szCs w:val="24"/>
        </w:rPr>
        <w:t>камені</w:t>
      </w:r>
      <w:proofErr w:type="spellEnd"/>
      <w:r w:rsidRPr="004B5EC1">
        <w:rPr>
          <w:sz w:val="24"/>
          <w:szCs w:val="24"/>
        </w:rPr>
        <w:t xml:space="preserve">, які вона знайшла розкиданими по всьому </w:t>
      </w:r>
      <w:proofErr w:type="spellStart"/>
      <w:r w:rsidRPr="004B5EC1">
        <w:rPr>
          <w:sz w:val="24"/>
          <w:szCs w:val="24"/>
        </w:rPr>
        <w:t>Нуменгарту</w:t>
      </w:r>
      <w:proofErr w:type="spellEnd"/>
      <w:r w:rsidRPr="004B5EC1">
        <w:rPr>
          <w:sz w:val="24"/>
          <w:szCs w:val="24"/>
        </w:rPr>
        <w:t xml:space="preserve">, я запідозрила, що арійці розкидали їх навколо </w:t>
      </w:r>
      <w:proofErr w:type="spellStart"/>
      <w:r w:rsidRPr="004B5EC1">
        <w:rPr>
          <w:sz w:val="24"/>
          <w:szCs w:val="24"/>
        </w:rPr>
        <w:t>Адріати</w:t>
      </w:r>
      <w:proofErr w:type="spellEnd"/>
      <w:r w:rsidRPr="004B5EC1">
        <w:rPr>
          <w:sz w:val="24"/>
          <w:szCs w:val="24"/>
        </w:rPr>
        <w:t xml:space="preserve">, порушивши угоду. Але коли </w:t>
      </w:r>
      <w:proofErr w:type="spellStart"/>
      <w:r w:rsidRPr="004B5EC1">
        <w:rPr>
          <w:sz w:val="24"/>
          <w:szCs w:val="24"/>
        </w:rPr>
        <w:t>Віша</w:t>
      </w:r>
      <w:proofErr w:type="spellEnd"/>
      <w:r w:rsidRPr="004B5EC1">
        <w:rPr>
          <w:sz w:val="24"/>
          <w:szCs w:val="24"/>
        </w:rPr>
        <w:t xml:space="preserve"> відновила завісу Високого </w:t>
      </w:r>
      <w:r w:rsidR="00C62C97" w:rsidRPr="004B5EC1">
        <w:rPr>
          <w:sz w:val="24"/>
          <w:szCs w:val="24"/>
        </w:rPr>
        <w:t>М</w:t>
      </w:r>
      <w:r w:rsidRPr="004B5EC1">
        <w:rPr>
          <w:sz w:val="24"/>
          <w:szCs w:val="24"/>
        </w:rPr>
        <w:t>уру, їхня магія зникла за бар'єром. Це був перший крок</w:t>
      </w:r>
      <w:r w:rsidR="00C62C97" w:rsidRPr="004B5EC1">
        <w:rPr>
          <w:sz w:val="24"/>
          <w:szCs w:val="24"/>
        </w:rPr>
        <w:t xml:space="preserve"> </w:t>
      </w:r>
      <w:r w:rsidRPr="004B5EC1">
        <w:rPr>
          <w:sz w:val="24"/>
          <w:szCs w:val="24"/>
        </w:rPr>
        <w:t xml:space="preserve">для батька і </w:t>
      </w:r>
      <w:proofErr w:type="spellStart"/>
      <w:r w:rsidRPr="004B5EC1">
        <w:rPr>
          <w:sz w:val="24"/>
          <w:szCs w:val="24"/>
        </w:rPr>
        <w:t>Меланти</w:t>
      </w:r>
      <w:proofErr w:type="spellEnd"/>
      <w:r w:rsidRPr="004B5EC1">
        <w:rPr>
          <w:sz w:val="24"/>
          <w:szCs w:val="24"/>
        </w:rPr>
        <w:t xml:space="preserve">. Однак, якщо </w:t>
      </w:r>
      <w:proofErr w:type="spellStart"/>
      <w:r w:rsidRPr="004B5EC1">
        <w:rPr>
          <w:sz w:val="24"/>
          <w:szCs w:val="24"/>
        </w:rPr>
        <w:t>Мелант</w:t>
      </w:r>
      <w:r w:rsidR="00C62C97" w:rsidRPr="004B5EC1">
        <w:rPr>
          <w:sz w:val="24"/>
          <w:szCs w:val="24"/>
        </w:rPr>
        <w:t>а</w:t>
      </w:r>
      <w:proofErr w:type="spellEnd"/>
      <w:r w:rsidRPr="004B5EC1">
        <w:rPr>
          <w:sz w:val="24"/>
          <w:szCs w:val="24"/>
        </w:rPr>
        <w:t xml:space="preserve"> справді ставала сильнішою, хто б сказав, що вона не зможе використовувати своє ремесло за межами завіси?"</w:t>
      </w:r>
    </w:p>
    <w:p w14:paraId="3AC084D2" w14:textId="77777777" w:rsidR="00E75E57" w:rsidRPr="004B5EC1" w:rsidRDefault="00193DCA" w:rsidP="00A85F96">
      <w:pPr>
        <w:ind w:firstLine="593"/>
        <w:rPr>
          <w:sz w:val="24"/>
          <w:szCs w:val="24"/>
        </w:rPr>
      </w:pPr>
      <w:r w:rsidRPr="004B5EC1">
        <w:rPr>
          <w:sz w:val="24"/>
          <w:szCs w:val="24"/>
        </w:rPr>
        <w:t>"Десь за годину", - сказав він з тривогою.</w:t>
      </w:r>
    </w:p>
    <w:p w14:paraId="06B43A25" w14:textId="77777777" w:rsidR="00E75E57" w:rsidRPr="004B5EC1" w:rsidRDefault="00193DCA" w:rsidP="00A85F96">
      <w:pPr>
        <w:ind w:firstLine="593"/>
        <w:rPr>
          <w:sz w:val="24"/>
          <w:szCs w:val="24"/>
        </w:rPr>
      </w:pPr>
      <w:r w:rsidRPr="004B5EC1">
        <w:rPr>
          <w:sz w:val="24"/>
          <w:szCs w:val="24"/>
        </w:rPr>
        <w:t xml:space="preserve">Гучний вибух струсонув землю під нами, і з великих вікон було видно чорний вогонь за лініями </w:t>
      </w:r>
      <w:proofErr w:type="spellStart"/>
      <w:r w:rsidRPr="004B5EC1">
        <w:rPr>
          <w:sz w:val="24"/>
          <w:szCs w:val="24"/>
        </w:rPr>
        <w:t>Амаріса</w:t>
      </w:r>
      <w:proofErr w:type="spellEnd"/>
      <w:r w:rsidRPr="004B5EC1">
        <w:rPr>
          <w:sz w:val="24"/>
          <w:szCs w:val="24"/>
        </w:rPr>
        <w:t>.</w:t>
      </w:r>
    </w:p>
    <w:p w14:paraId="4B27465A" w14:textId="77777777" w:rsidR="00E75E57" w:rsidRPr="004B5EC1" w:rsidRDefault="00193DCA" w:rsidP="00A85F96">
      <w:pPr>
        <w:ind w:firstLine="593"/>
        <w:rPr>
          <w:sz w:val="24"/>
          <w:szCs w:val="24"/>
        </w:rPr>
      </w:pPr>
      <w:r w:rsidRPr="004B5EC1">
        <w:rPr>
          <w:sz w:val="24"/>
          <w:szCs w:val="24"/>
        </w:rPr>
        <w:t>Всі підхопилися на ноги, виймаючи зброю з піхов і вигукуючи накази.</w:t>
      </w:r>
    </w:p>
    <w:p w14:paraId="3CC2CB47" w14:textId="20E82274" w:rsidR="00E75E57" w:rsidRPr="004B5EC1" w:rsidRDefault="00193DCA" w:rsidP="00A85F96">
      <w:pPr>
        <w:ind w:firstLine="593"/>
        <w:rPr>
          <w:sz w:val="24"/>
          <w:szCs w:val="24"/>
        </w:rPr>
      </w:pPr>
      <w:r w:rsidRPr="004B5EC1">
        <w:rPr>
          <w:sz w:val="24"/>
          <w:szCs w:val="24"/>
        </w:rPr>
        <w:t xml:space="preserve">"Сядьте", - спокійно наказав </w:t>
      </w:r>
      <w:proofErr w:type="spellStart"/>
      <w:r w:rsidRPr="004B5EC1">
        <w:rPr>
          <w:sz w:val="24"/>
          <w:szCs w:val="24"/>
        </w:rPr>
        <w:t>Кіліан</w:t>
      </w:r>
      <w:proofErr w:type="spellEnd"/>
      <w:r w:rsidRPr="004B5EC1">
        <w:rPr>
          <w:sz w:val="24"/>
          <w:szCs w:val="24"/>
        </w:rPr>
        <w:t xml:space="preserve">, і всі </w:t>
      </w:r>
      <w:proofErr w:type="spellStart"/>
      <w:r w:rsidRPr="004B5EC1">
        <w:rPr>
          <w:sz w:val="24"/>
          <w:szCs w:val="24"/>
        </w:rPr>
        <w:t>затихли</w:t>
      </w:r>
      <w:proofErr w:type="spellEnd"/>
      <w:r w:rsidRPr="004B5EC1">
        <w:rPr>
          <w:sz w:val="24"/>
          <w:szCs w:val="24"/>
        </w:rPr>
        <w:t>, повернувшись на свої місця, наче зовні не відбувалося ніякого хаосу. "Задзвоніть у дзвони тривоги, щоб мої люди знали, що їм треба відступати до своїх домівок. Хто б не бовтався, тримайте його". Він повернувся до брата. "</w:t>
      </w:r>
      <w:proofErr w:type="spellStart"/>
      <w:r w:rsidRPr="004B5EC1">
        <w:rPr>
          <w:sz w:val="24"/>
          <w:szCs w:val="24"/>
        </w:rPr>
        <w:t>Вишл</w:t>
      </w:r>
      <w:r w:rsidR="00C62C97" w:rsidRPr="004B5EC1">
        <w:rPr>
          <w:sz w:val="24"/>
          <w:szCs w:val="24"/>
        </w:rPr>
        <w:t>и</w:t>
      </w:r>
      <w:proofErr w:type="spellEnd"/>
      <w:r w:rsidRPr="004B5EC1">
        <w:rPr>
          <w:sz w:val="24"/>
          <w:szCs w:val="24"/>
        </w:rPr>
        <w:t xml:space="preserve"> весь загін </w:t>
      </w:r>
      <w:proofErr w:type="spellStart"/>
      <w:r w:rsidRPr="004B5EC1">
        <w:rPr>
          <w:sz w:val="24"/>
          <w:szCs w:val="24"/>
        </w:rPr>
        <w:t>Елдрича</w:t>
      </w:r>
      <w:proofErr w:type="spellEnd"/>
      <w:r w:rsidRPr="004B5EC1">
        <w:rPr>
          <w:sz w:val="24"/>
          <w:szCs w:val="24"/>
        </w:rPr>
        <w:t xml:space="preserve">, щоб шукали зловмисників. Ми обшукаємо місто. Ларг, Тріада, ви обидва позначте і охороняйте кожен храм в </w:t>
      </w:r>
      <w:proofErr w:type="spellStart"/>
      <w:r w:rsidRPr="004B5EC1">
        <w:rPr>
          <w:sz w:val="24"/>
          <w:szCs w:val="24"/>
        </w:rPr>
        <w:t>Амарісі</w:t>
      </w:r>
      <w:proofErr w:type="spellEnd"/>
      <w:r w:rsidRPr="004B5EC1">
        <w:rPr>
          <w:sz w:val="24"/>
          <w:szCs w:val="24"/>
        </w:rPr>
        <w:t>. Якщо хтось наблизиться хоча б на милю, сигналізуйте і не зволікайте. Це наказ вбивати першим."</w:t>
      </w:r>
    </w:p>
    <w:p w14:paraId="17FD41CE" w14:textId="77777777" w:rsidR="00E75E57" w:rsidRPr="004B5EC1" w:rsidRDefault="00193DCA" w:rsidP="00A85F96">
      <w:pPr>
        <w:ind w:firstLine="593"/>
        <w:rPr>
          <w:sz w:val="24"/>
          <w:szCs w:val="24"/>
        </w:rPr>
      </w:pPr>
      <w:r w:rsidRPr="004B5EC1">
        <w:rPr>
          <w:sz w:val="24"/>
          <w:szCs w:val="24"/>
        </w:rPr>
        <w:t xml:space="preserve">Члени Адріатичної ради розходилися один за одним, а </w:t>
      </w:r>
      <w:proofErr w:type="spellStart"/>
      <w:r w:rsidRPr="004B5EC1">
        <w:rPr>
          <w:sz w:val="24"/>
          <w:szCs w:val="24"/>
        </w:rPr>
        <w:t>Кіліан</w:t>
      </w:r>
      <w:proofErr w:type="spellEnd"/>
      <w:r w:rsidRPr="004B5EC1">
        <w:rPr>
          <w:sz w:val="24"/>
          <w:szCs w:val="24"/>
        </w:rPr>
        <w:t xml:space="preserve"> стояв, розстібаючи піджак і акуратно складаючи його на стільці, перш ніж простягнути мені руку. "Я відведу тебе до </w:t>
      </w:r>
      <w:proofErr w:type="spellStart"/>
      <w:r w:rsidRPr="004B5EC1">
        <w:rPr>
          <w:sz w:val="24"/>
          <w:szCs w:val="24"/>
        </w:rPr>
        <w:t>Тарена</w:t>
      </w:r>
      <w:proofErr w:type="spellEnd"/>
      <w:r w:rsidRPr="004B5EC1">
        <w:rPr>
          <w:sz w:val="24"/>
          <w:szCs w:val="24"/>
        </w:rPr>
        <w:t>".</w:t>
      </w:r>
    </w:p>
    <w:p w14:paraId="69D23B99" w14:textId="77777777" w:rsidR="00E75E57" w:rsidRPr="004B5EC1" w:rsidRDefault="00193DCA" w:rsidP="00A85F96">
      <w:pPr>
        <w:ind w:firstLine="593"/>
        <w:rPr>
          <w:sz w:val="24"/>
          <w:szCs w:val="24"/>
        </w:rPr>
      </w:pPr>
      <w:r w:rsidRPr="004B5EC1">
        <w:rPr>
          <w:sz w:val="24"/>
          <w:szCs w:val="24"/>
        </w:rPr>
        <w:t>"Чорт забирай. Я залишаюся."</w:t>
      </w:r>
    </w:p>
    <w:p w14:paraId="41454C86" w14:textId="77777777" w:rsidR="00E75E57" w:rsidRPr="004B5EC1" w:rsidRDefault="00193DCA" w:rsidP="00A85F96">
      <w:pPr>
        <w:ind w:firstLine="593"/>
        <w:rPr>
          <w:sz w:val="24"/>
          <w:szCs w:val="24"/>
        </w:rPr>
      </w:pPr>
      <w:r w:rsidRPr="004B5EC1">
        <w:rPr>
          <w:sz w:val="24"/>
          <w:szCs w:val="24"/>
        </w:rPr>
        <w:t>Він підняв брову і перевів погляд на мою сукню, перш ніж кивнути. "Якщо це те, чого ти бажаєш".</w:t>
      </w:r>
    </w:p>
    <w:p w14:paraId="1A9598C2" w14:textId="77777777" w:rsidR="00E75E57" w:rsidRPr="004B5EC1" w:rsidRDefault="00193DCA" w:rsidP="00A85F96">
      <w:pPr>
        <w:ind w:firstLine="593"/>
        <w:rPr>
          <w:sz w:val="24"/>
          <w:szCs w:val="24"/>
        </w:rPr>
      </w:pPr>
      <w:r w:rsidRPr="004B5EC1">
        <w:rPr>
          <w:sz w:val="24"/>
          <w:szCs w:val="24"/>
        </w:rPr>
        <w:t>Він висадив нас двох посеред вузької вулиці, заповненої яскраво пофарбованими білими будинками, вкритими всілякими виткими барвистими рослинами.</w:t>
      </w:r>
    </w:p>
    <w:p w14:paraId="7812096A" w14:textId="77777777" w:rsidR="00E75E57" w:rsidRPr="004B5EC1" w:rsidRDefault="00193DCA" w:rsidP="00A85F96">
      <w:pPr>
        <w:ind w:firstLine="593"/>
        <w:rPr>
          <w:sz w:val="24"/>
          <w:szCs w:val="24"/>
        </w:rPr>
      </w:pPr>
      <w:r w:rsidRPr="004B5EC1">
        <w:rPr>
          <w:sz w:val="24"/>
          <w:szCs w:val="24"/>
        </w:rPr>
        <w:t xml:space="preserve">Схопивши мене за руку, він </w:t>
      </w:r>
      <w:proofErr w:type="spellStart"/>
      <w:r w:rsidRPr="004B5EC1">
        <w:rPr>
          <w:sz w:val="24"/>
          <w:szCs w:val="24"/>
        </w:rPr>
        <w:t>сплів</w:t>
      </w:r>
      <w:proofErr w:type="spellEnd"/>
      <w:r w:rsidRPr="004B5EC1">
        <w:rPr>
          <w:sz w:val="24"/>
          <w:szCs w:val="24"/>
        </w:rPr>
        <w:t xml:space="preserve"> наші пальці разом. "Не відпускай мене ні за яких обставин".</w:t>
      </w:r>
    </w:p>
    <w:p w14:paraId="17C6897D" w14:textId="77777777" w:rsidR="00C62C97" w:rsidRPr="004B5EC1" w:rsidRDefault="00193DCA" w:rsidP="00C62C97">
      <w:pPr>
        <w:ind w:firstLine="593"/>
        <w:rPr>
          <w:sz w:val="24"/>
          <w:szCs w:val="24"/>
        </w:rPr>
      </w:pPr>
      <w:r w:rsidRPr="004B5EC1">
        <w:rPr>
          <w:sz w:val="24"/>
          <w:szCs w:val="24"/>
        </w:rPr>
        <w:t xml:space="preserve">"Боїшся, що твоя гнила рідня спіткнеться і </w:t>
      </w:r>
      <w:proofErr w:type="spellStart"/>
      <w:r w:rsidRPr="004B5EC1">
        <w:rPr>
          <w:sz w:val="24"/>
          <w:szCs w:val="24"/>
        </w:rPr>
        <w:t>заколеться</w:t>
      </w:r>
      <w:proofErr w:type="spellEnd"/>
      <w:r w:rsidRPr="004B5EC1">
        <w:rPr>
          <w:sz w:val="24"/>
          <w:szCs w:val="24"/>
        </w:rPr>
        <w:t xml:space="preserve"> об мій кинджал?" запитала я, коли він погнав нас лабіринтами вулиць </w:t>
      </w:r>
      <w:proofErr w:type="spellStart"/>
      <w:r w:rsidRPr="004B5EC1">
        <w:rPr>
          <w:sz w:val="24"/>
          <w:szCs w:val="24"/>
        </w:rPr>
        <w:t>Амаріса</w:t>
      </w:r>
      <w:proofErr w:type="spellEnd"/>
      <w:r w:rsidRPr="004B5EC1">
        <w:rPr>
          <w:sz w:val="24"/>
          <w:szCs w:val="24"/>
        </w:rPr>
        <w:t xml:space="preserve">. "Ти загубишся, </w:t>
      </w:r>
      <w:proofErr w:type="spellStart"/>
      <w:r w:rsidRPr="004B5EC1">
        <w:rPr>
          <w:i/>
          <w:sz w:val="24"/>
          <w:szCs w:val="24"/>
        </w:rPr>
        <w:t>дахаара</w:t>
      </w:r>
      <w:proofErr w:type="spellEnd"/>
      <w:r w:rsidRPr="004B5EC1">
        <w:rPr>
          <w:sz w:val="24"/>
          <w:szCs w:val="24"/>
        </w:rPr>
        <w:t>."</w:t>
      </w:r>
    </w:p>
    <w:p w14:paraId="09935ECD" w14:textId="241D6C0A" w:rsidR="00E75E57" w:rsidRPr="004B5EC1" w:rsidRDefault="00193DCA" w:rsidP="00C62C97">
      <w:pPr>
        <w:ind w:firstLine="593"/>
        <w:rPr>
          <w:sz w:val="24"/>
          <w:szCs w:val="24"/>
        </w:rPr>
      </w:pPr>
      <w:r w:rsidRPr="004B5EC1">
        <w:rPr>
          <w:sz w:val="24"/>
          <w:szCs w:val="24"/>
        </w:rPr>
        <w:t xml:space="preserve">Ми проштовхнулися крізь панічний натовп людей, що кинулися навпроти нас, подалі від вибуху. Якась вогняна куля вистрілила з неба в наш бік, а з </w:t>
      </w:r>
      <w:proofErr w:type="spellStart"/>
      <w:r w:rsidRPr="004B5EC1">
        <w:rPr>
          <w:sz w:val="24"/>
          <w:szCs w:val="24"/>
        </w:rPr>
        <w:t>Кіліана</w:t>
      </w:r>
      <w:proofErr w:type="spellEnd"/>
      <w:r w:rsidRPr="004B5EC1">
        <w:rPr>
          <w:sz w:val="24"/>
          <w:szCs w:val="24"/>
        </w:rPr>
        <w:t xml:space="preserve"> вибігли повзучі тіні, від чого куля розбилася об нього і розлетілася на друзки в небі.</w:t>
      </w:r>
    </w:p>
    <w:p w14:paraId="75A8A042" w14:textId="77777777" w:rsidR="00E75E57" w:rsidRPr="004B5EC1" w:rsidRDefault="00193DCA" w:rsidP="00A85F96">
      <w:pPr>
        <w:ind w:firstLine="593"/>
        <w:rPr>
          <w:sz w:val="24"/>
          <w:szCs w:val="24"/>
        </w:rPr>
      </w:pPr>
      <w:r w:rsidRPr="004B5EC1">
        <w:rPr>
          <w:sz w:val="24"/>
          <w:szCs w:val="24"/>
        </w:rPr>
        <w:lastRenderedPageBreak/>
        <w:t>Краєм ока я помітила, що другий націлився на нас, і підняла руки вгору, утворивши шар льоду над усіма нами, захищаючи всіх людей, що знаходилися під ним.</w:t>
      </w:r>
    </w:p>
    <w:p w14:paraId="6118F03F" w14:textId="3A2A6EE4" w:rsidR="00E75E57" w:rsidRPr="004B5EC1" w:rsidRDefault="00193DCA" w:rsidP="00A85F96">
      <w:pPr>
        <w:ind w:firstLine="593"/>
        <w:rPr>
          <w:sz w:val="24"/>
          <w:szCs w:val="24"/>
        </w:rPr>
      </w:pPr>
      <w:r w:rsidRPr="004B5EC1">
        <w:rPr>
          <w:sz w:val="24"/>
          <w:szCs w:val="24"/>
        </w:rPr>
        <w:t>Всі зупинилися, дивлячись на мене, як на музейний експонат. Ідіоти. "Біж</w:t>
      </w:r>
      <w:r w:rsidR="00C62C97" w:rsidRPr="004B5EC1">
        <w:rPr>
          <w:sz w:val="24"/>
          <w:szCs w:val="24"/>
        </w:rPr>
        <w:t>іть</w:t>
      </w:r>
      <w:r w:rsidRPr="004B5EC1">
        <w:rPr>
          <w:sz w:val="24"/>
          <w:szCs w:val="24"/>
        </w:rPr>
        <w:t>, біж</w:t>
      </w:r>
      <w:r w:rsidR="00C62C97" w:rsidRPr="004B5EC1">
        <w:rPr>
          <w:sz w:val="24"/>
          <w:szCs w:val="24"/>
        </w:rPr>
        <w:t>іть</w:t>
      </w:r>
      <w:r w:rsidRPr="004B5EC1">
        <w:rPr>
          <w:sz w:val="24"/>
          <w:szCs w:val="24"/>
        </w:rPr>
        <w:t>!"</w:t>
      </w:r>
    </w:p>
    <w:p w14:paraId="14C58CDD" w14:textId="77777777" w:rsidR="00E75E57" w:rsidRPr="004B5EC1" w:rsidRDefault="00193DCA" w:rsidP="00A85F96">
      <w:pPr>
        <w:ind w:firstLine="593"/>
        <w:rPr>
          <w:sz w:val="24"/>
          <w:szCs w:val="24"/>
        </w:rPr>
      </w:pPr>
      <w:r w:rsidRPr="004B5EC1">
        <w:rPr>
          <w:sz w:val="24"/>
          <w:szCs w:val="24"/>
        </w:rPr>
        <w:t>Нерішуче всі вони відступили і розчистили місце нападу, яке обвуглилося з усіх боків.</w:t>
      </w:r>
    </w:p>
    <w:p w14:paraId="79B9A3F1"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опустився на землю, збираючи сажу між пальцями, його брови зсутулилися. "Ремесло".</w:t>
      </w:r>
    </w:p>
    <w:p w14:paraId="61D35474" w14:textId="77777777" w:rsidR="00E75E57" w:rsidRPr="004B5EC1" w:rsidRDefault="00193DCA" w:rsidP="00A85F96">
      <w:pPr>
        <w:ind w:firstLine="593"/>
        <w:rPr>
          <w:sz w:val="24"/>
          <w:szCs w:val="24"/>
        </w:rPr>
      </w:pPr>
      <w:r w:rsidRPr="004B5EC1">
        <w:rPr>
          <w:sz w:val="24"/>
          <w:szCs w:val="24"/>
        </w:rPr>
        <w:t>По місту було розкидано ще кілька бонових загороджень, і ще два - просто біля нас. Великі сірі гриби диму здіймалися з-за ліній будівель. Це було або відволікаючим маневром, або ті, хто організував цю атаку, точно не знали, що вони шукають.</w:t>
      </w:r>
    </w:p>
    <w:p w14:paraId="019C0FBD" w14:textId="77777777" w:rsidR="00E30480" w:rsidRPr="004B5EC1" w:rsidRDefault="00193DCA" w:rsidP="00A85F96">
      <w:pPr>
        <w:ind w:firstLine="593"/>
        <w:rPr>
          <w:sz w:val="24"/>
          <w:szCs w:val="24"/>
        </w:rPr>
      </w:pPr>
      <w:r w:rsidRPr="004B5EC1">
        <w:rPr>
          <w:sz w:val="24"/>
          <w:szCs w:val="24"/>
        </w:rPr>
        <w:t>Я нахилилася і розірвала боки сукні. "Іди до іншого, а я піду до цього".</w:t>
      </w:r>
    </w:p>
    <w:p w14:paraId="035BC262" w14:textId="5B146C06" w:rsidR="00E75E57" w:rsidRPr="004B5EC1" w:rsidRDefault="00193DCA" w:rsidP="00A85F96">
      <w:pPr>
        <w:ind w:firstLine="593"/>
        <w:rPr>
          <w:sz w:val="24"/>
          <w:szCs w:val="24"/>
        </w:rPr>
      </w:pPr>
      <w:r w:rsidRPr="004B5EC1">
        <w:rPr>
          <w:sz w:val="24"/>
          <w:szCs w:val="24"/>
        </w:rPr>
        <w:t>"Ні".</w:t>
      </w:r>
    </w:p>
    <w:p w14:paraId="723CCDB7" w14:textId="77777777" w:rsidR="00E75E57" w:rsidRPr="004B5EC1" w:rsidRDefault="00193DCA" w:rsidP="00A85F96">
      <w:pPr>
        <w:ind w:firstLine="593"/>
        <w:rPr>
          <w:sz w:val="24"/>
          <w:szCs w:val="24"/>
        </w:rPr>
      </w:pPr>
      <w:r w:rsidRPr="004B5EC1">
        <w:rPr>
          <w:sz w:val="24"/>
          <w:szCs w:val="24"/>
        </w:rPr>
        <w:t>"Так", - сказала я, відступаючи.</w:t>
      </w:r>
    </w:p>
    <w:p w14:paraId="21ACD474" w14:textId="16CA58F9" w:rsidR="00E75E57" w:rsidRPr="004B5EC1" w:rsidRDefault="00193DCA" w:rsidP="00A85F96">
      <w:pPr>
        <w:ind w:firstLine="593"/>
        <w:rPr>
          <w:sz w:val="24"/>
          <w:szCs w:val="24"/>
        </w:rPr>
      </w:pPr>
      <w:r w:rsidRPr="004B5EC1">
        <w:rPr>
          <w:sz w:val="24"/>
          <w:szCs w:val="24"/>
        </w:rPr>
        <w:t>Дуже неохоче він побіг геть від мене і назустріч клуб</w:t>
      </w:r>
      <w:r w:rsidR="00E30480" w:rsidRPr="004B5EC1">
        <w:rPr>
          <w:sz w:val="24"/>
          <w:szCs w:val="24"/>
        </w:rPr>
        <w:t>кам</w:t>
      </w:r>
      <w:r w:rsidRPr="004B5EC1">
        <w:rPr>
          <w:sz w:val="24"/>
          <w:szCs w:val="24"/>
        </w:rPr>
        <w:t xml:space="preserve"> чорного диму, що виривалися в протилежному від мене напрямку.</w:t>
      </w:r>
    </w:p>
    <w:p w14:paraId="2177D34C" w14:textId="595FA917" w:rsidR="00E75E57" w:rsidRPr="004B5EC1" w:rsidRDefault="00193DCA" w:rsidP="00E30480">
      <w:pPr>
        <w:ind w:firstLine="593"/>
        <w:rPr>
          <w:sz w:val="24"/>
          <w:szCs w:val="24"/>
        </w:rPr>
      </w:pPr>
      <w:r w:rsidRPr="004B5EC1">
        <w:rPr>
          <w:sz w:val="24"/>
          <w:szCs w:val="24"/>
        </w:rPr>
        <w:t>Там, де стався вибух, панував хаос, повітря було сірим від кіптяви та диму, а вогонь охопив триповерхову білу будівлю. Тіла бігли купками, намагаючись врятуватися, а мертві солдати встеляли кам'янисту землю. Старенька жінка стискала на руках маленьку дитину, спотикаючись</w:t>
      </w:r>
      <w:r w:rsidR="00E30480" w:rsidRPr="004B5EC1">
        <w:rPr>
          <w:sz w:val="24"/>
          <w:szCs w:val="24"/>
        </w:rPr>
        <w:t xml:space="preserve"> </w:t>
      </w:r>
      <w:r w:rsidRPr="004B5EC1">
        <w:rPr>
          <w:sz w:val="24"/>
          <w:szCs w:val="24"/>
        </w:rPr>
        <w:t>і падали з тіл, що проносилися повз неї. Ноги розчавили її кістляві руки, коли вона намагалася захистити маленьку дівчинку, і я вистрілила в її бік.</w:t>
      </w:r>
    </w:p>
    <w:p w14:paraId="0CF1CB47" w14:textId="702F3EB1" w:rsidR="00E75E57" w:rsidRPr="004B5EC1" w:rsidRDefault="00193DCA" w:rsidP="00A85F96">
      <w:pPr>
        <w:ind w:firstLine="593"/>
        <w:rPr>
          <w:sz w:val="24"/>
          <w:szCs w:val="24"/>
        </w:rPr>
      </w:pPr>
      <w:r w:rsidRPr="004B5EC1">
        <w:rPr>
          <w:sz w:val="24"/>
          <w:szCs w:val="24"/>
        </w:rPr>
        <w:t>Перехопивши дівчинку з її рук у свої, я простягну</w:t>
      </w:r>
      <w:r w:rsidR="00E30480" w:rsidRPr="004B5EC1">
        <w:rPr>
          <w:sz w:val="24"/>
          <w:szCs w:val="24"/>
        </w:rPr>
        <w:t>ла</w:t>
      </w:r>
      <w:r w:rsidRPr="004B5EC1">
        <w:rPr>
          <w:sz w:val="24"/>
          <w:szCs w:val="24"/>
        </w:rPr>
        <w:t xml:space="preserve"> їй руку. "Ходімо."</w:t>
      </w:r>
    </w:p>
    <w:p w14:paraId="15FCF5DE" w14:textId="77777777" w:rsidR="00E006AD" w:rsidRDefault="00193DCA" w:rsidP="00A85F96">
      <w:pPr>
        <w:ind w:firstLine="593"/>
        <w:rPr>
          <w:sz w:val="24"/>
          <w:szCs w:val="24"/>
        </w:rPr>
      </w:pPr>
      <w:r w:rsidRPr="004B5EC1">
        <w:rPr>
          <w:sz w:val="24"/>
          <w:szCs w:val="24"/>
        </w:rPr>
        <w:t>Заштовхнувши їх під столик, схований у провулку, я нахили</w:t>
      </w:r>
      <w:r w:rsidR="00E30480" w:rsidRPr="004B5EC1">
        <w:rPr>
          <w:sz w:val="24"/>
          <w:szCs w:val="24"/>
        </w:rPr>
        <w:t>ла</w:t>
      </w:r>
      <w:r w:rsidRPr="004B5EC1">
        <w:rPr>
          <w:sz w:val="24"/>
          <w:szCs w:val="24"/>
        </w:rPr>
        <w:t>ся до них і сказа</w:t>
      </w:r>
      <w:r w:rsidR="00E30480" w:rsidRPr="004B5EC1">
        <w:rPr>
          <w:sz w:val="24"/>
          <w:szCs w:val="24"/>
        </w:rPr>
        <w:t>ла</w:t>
      </w:r>
      <w:r w:rsidRPr="004B5EC1">
        <w:rPr>
          <w:sz w:val="24"/>
          <w:szCs w:val="24"/>
        </w:rPr>
        <w:t xml:space="preserve">: </w:t>
      </w:r>
    </w:p>
    <w:p w14:paraId="33100CE7" w14:textId="4F309625" w:rsidR="00E75E57" w:rsidRPr="004B5EC1" w:rsidRDefault="00193DCA" w:rsidP="00A85F96">
      <w:pPr>
        <w:ind w:firstLine="593"/>
        <w:rPr>
          <w:sz w:val="24"/>
          <w:szCs w:val="24"/>
        </w:rPr>
      </w:pPr>
      <w:r w:rsidRPr="004B5EC1">
        <w:rPr>
          <w:sz w:val="24"/>
          <w:szCs w:val="24"/>
        </w:rPr>
        <w:t xml:space="preserve">"Не </w:t>
      </w:r>
      <w:proofErr w:type="spellStart"/>
      <w:r w:rsidRPr="004B5EC1">
        <w:rPr>
          <w:sz w:val="24"/>
          <w:szCs w:val="24"/>
        </w:rPr>
        <w:t>видавайте</w:t>
      </w:r>
      <w:proofErr w:type="spellEnd"/>
      <w:r w:rsidRPr="004B5EC1">
        <w:rPr>
          <w:sz w:val="24"/>
          <w:szCs w:val="24"/>
        </w:rPr>
        <w:t xml:space="preserve"> жодного звуку".</w:t>
      </w:r>
    </w:p>
    <w:p w14:paraId="09CBD6E8" w14:textId="77777777" w:rsidR="00E75E57" w:rsidRPr="004B5EC1" w:rsidRDefault="00193DCA" w:rsidP="00A85F96">
      <w:pPr>
        <w:ind w:firstLine="593"/>
        <w:rPr>
          <w:sz w:val="24"/>
          <w:szCs w:val="24"/>
        </w:rPr>
      </w:pPr>
      <w:r w:rsidRPr="004B5EC1">
        <w:rPr>
          <w:sz w:val="24"/>
          <w:szCs w:val="24"/>
        </w:rPr>
        <w:t>Старша жінка кивнула, стискаючи на руках маленьку дитину.</w:t>
      </w:r>
    </w:p>
    <w:p w14:paraId="6C0045B7" w14:textId="1EFBD870" w:rsidR="00E75E57" w:rsidRPr="004B5EC1" w:rsidRDefault="00193DCA" w:rsidP="00A85F96">
      <w:pPr>
        <w:ind w:firstLine="593"/>
        <w:rPr>
          <w:sz w:val="24"/>
          <w:szCs w:val="24"/>
        </w:rPr>
      </w:pPr>
      <w:r w:rsidRPr="004B5EC1">
        <w:rPr>
          <w:sz w:val="24"/>
          <w:szCs w:val="24"/>
        </w:rPr>
        <w:t>Повернувшись до місця нападу, я обшука</w:t>
      </w:r>
      <w:r w:rsidR="00E30480" w:rsidRPr="004B5EC1">
        <w:rPr>
          <w:sz w:val="24"/>
          <w:szCs w:val="24"/>
        </w:rPr>
        <w:t>ла</w:t>
      </w:r>
      <w:r w:rsidRPr="004B5EC1">
        <w:rPr>
          <w:sz w:val="24"/>
          <w:szCs w:val="24"/>
        </w:rPr>
        <w:t xml:space="preserve"> усі найближчі провулки, поки не побачи</w:t>
      </w:r>
      <w:r w:rsidR="00E30480" w:rsidRPr="004B5EC1">
        <w:rPr>
          <w:sz w:val="24"/>
          <w:szCs w:val="24"/>
        </w:rPr>
        <w:t>ла</w:t>
      </w:r>
      <w:r w:rsidRPr="004B5EC1">
        <w:rPr>
          <w:sz w:val="24"/>
          <w:szCs w:val="24"/>
        </w:rPr>
        <w:t xml:space="preserve"> величезну лілову будівлю. На вхідній ніші були </w:t>
      </w:r>
      <w:proofErr w:type="spellStart"/>
      <w:r w:rsidRPr="004B5EC1">
        <w:rPr>
          <w:sz w:val="24"/>
          <w:szCs w:val="24"/>
        </w:rPr>
        <w:t>дарсанські</w:t>
      </w:r>
      <w:proofErr w:type="spellEnd"/>
      <w:r w:rsidRPr="004B5EC1">
        <w:rPr>
          <w:sz w:val="24"/>
          <w:szCs w:val="24"/>
        </w:rPr>
        <w:t xml:space="preserve"> написи, жодного з яких я не зм</w:t>
      </w:r>
      <w:r w:rsidR="00E30480" w:rsidRPr="004B5EC1">
        <w:rPr>
          <w:sz w:val="24"/>
          <w:szCs w:val="24"/>
        </w:rPr>
        <w:t>огла</w:t>
      </w:r>
      <w:r w:rsidRPr="004B5EC1">
        <w:rPr>
          <w:sz w:val="24"/>
          <w:szCs w:val="24"/>
        </w:rPr>
        <w:t xml:space="preserve"> зрозуміти, але з того, що я м</w:t>
      </w:r>
      <w:r w:rsidR="00E30480" w:rsidRPr="004B5EC1">
        <w:rPr>
          <w:sz w:val="24"/>
          <w:szCs w:val="24"/>
        </w:rPr>
        <w:t>огла</w:t>
      </w:r>
      <w:r w:rsidRPr="004B5EC1">
        <w:rPr>
          <w:sz w:val="24"/>
          <w:szCs w:val="24"/>
        </w:rPr>
        <w:t xml:space="preserve"> сказати, це була схожа на мерію або бібліотеку.</w:t>
      </w:r>
    </w:p>
    <w:p w14:paraId="617F699A" w14:textId="77777777" w:rsidR="00E75E57" w:rsidRPr="004B5EC1" w:rsidRDefault="00193DCA" w:rsidP="00A85F96">
      <w:pPr>
        <w:ind w:firstLine="593"/>
        <w:rPr>
          <w:sz w:val="24"/>
          <w:szCs w:val="24"/>
        </w:rPr>
      </w:pPr>
      <w:r w:rsidRPr="004B5EC1">
        <w:rPr>
          <w:sz w:val="24"/>
          <w:szCs w:val="24"/>
        </w:rPr>
        <w:t>Зовні були сліди боротьби, кілька мертвих адріатичних солдатів лежали над маленькими сходинками, що вели всередину.</w:t>
      </w:r>
    </w:p>
    <w:p w14:paraId="700316FA" w14:textId="78842039" w:rsidR="00E75E57" w:rsidRPr="004B5EC1" w:rsidRDefault="00193DCA" w:rsidP="00A85F96">
      <w:pPr>
        <w:ind w:firstLine="593"/>
        <w:rPr>
          <w:sz w:val="24"/>
          <w:szCs w:val="24"/>
        </w:rPr>
      </w:pPr>
      <w:r w:rsidRPr="004B5EC1">
        <w:rPr>
          <w:sz w:val="24"/>
          <w:szCs w:val="24"/>
        </w:rPr>
        <w:t xml:space="preserve">Вийнявши кинджали, я перелізла через них і увійшла до приміщення, яке здавалося бібліотекою. Повітря шипіло чимось настільки огидним, що волосся на моїй шиї стало дибки від тривоги. Це була магія, яку зазвичай випромінювали Ремісники - це було схоже на скрегіт змії перед тим, як вона тебе вкусить, попередження. Щось інше теж було дивним. Високі полиці попереду були зроблені з </w:t>
      </w:r>
      <w:r w:rsidR="00B42945" w:rsidRPr="004B5EC1">
        <w:rPr>
          <w:sz w:val="24"/>
          <w:szCs w:val="24"/>
        </w:rPr>
        <w:t>темно-сірого</w:t>
      </w:r>
      <w:r w:rsidRPr="004B5EC1">
        <w:rPr>
          <w:sz w:val="24"/>
          <w:szCs w:val="24"/>
        </w:rPr>
        <w:t>, майже чорного металу, а всі книжки були вкладені у припасовані коробки з того ж металу і прикуті до полиць ланцюгами, замкнені на замок. Не лише на засувки, але й на магію. Я майже відчувала, як тонкий шар ремесла на них торкається кінчиків моїх пальців.</w:t>
      </w:r>
    </w:p>
    <w:p w14:paraId="41957373" w14:textId="77777777" w:rsidR="00E75E57" w:rsidRPr="004B5EC1" w:rsidRDefault="00193DCA" w:rsidP="00A85F96">
      <w:pPr>
        <w:ind w:firstLine="593"/>
        <w:rPr>
          <w:sz w:val="24"/>
          <w:szCs w:val="24"/>
        </w:rPr>
      </w:pPr>
      <w:r w:rsidRPr="004B5EC1">
        <w:rPr>
          <w:sz w:val="24"/>
          <w:szCs w:val="24"/>
        </w:rPr>
        <w:lastRenderedPageBreak/>
        <w:t xml:space="preserve">Там не було ні вікон, ні ліхтарів, і мені не знадобилося багато часу, щоб перечепитися через щось і впасти на землю. Це щось було м'яким, </w:t>
      </w:r>
      <w:proofErr w:type="spellStart"/>
      <w:r w:rsidRPr="004B5EC1">
        <w:rPr>
          <w:sz w:val="24"/>
          <w:szCs w:val="24"/>
        </w:rPr>
        <w:t>напівтеплим</w:t>
      </w:r>
      <w:proofErr w:type="spellEnd"/>
      <w:r w:rsidRPr="004B5EC1">
        <w:rPr>
          <w:sz w:val="24"/>
          <w:szCs w:val="24"/>
        </w:rPr>
        <w:t xml:space="preserve"> і мокрим. Мертве тіло. Прекрасне. Мої пальці торкнулися рани, і я заніміла. На його плоті було кілька глибоких вм'ятин. Ікла?</w:t>
      </w:r>
    </w:p>
    <w:p w14:paraId="1D7ADBB8" w14:textId="6D6CFCA3" w:rsidR="00E75E57" w:rsidRPr="004B5EC1" w:rsidRDefault="00193DCA" w:rsidP="00A85F96">
      <w:pPr>
        <w:ind w:firstLine="593"/>
        <w:rPr>
          <w:sz w:val="24"/>
          <w:szCs w:val="24"/>
        </w:rPr>
      </w:pPr>
      <w:r w:rsidRPr="004B5EC1">
        <w:rPr>
          <w:sz w:val="24"/>
          <w:szCs w:val="24"/>
        </w:rPr>
        <w:t>Електричний струм вискочив з моєї руки, намагаючись освітити моє оточення, і я вловила тінь, що рухалася ліворуч від мене між книжковими полицями. Не встиг</w:t>
      </w:r>
      <w:r w:rsidR="00860919" w:rsidRPr="004B5EC1">
        <w:rPr>
          <w:sz w:val="24"/>
          <w:szCs w:val="24"/>
        </w:rPr>
        <w:t>ла</w:t>
      </w:r>
      <w:r w:rsidRPr="004B5EC1">
        <w:rPr>
          <w:sz w:val="24"/>
          <w:szCs w:val="24"/>
        </w:rPr>
        <w:t xml:space="preserve"> я погнатися за нею, як масивна собакоподібна істота заввишки три фути з гострими іклами вискочила в поле зору, гарчачи і гавкаючи, а потім кинулася на мене в повітря. Проклятий Кейнс. Коли в</w:t>
      </w:r>
      <w:r w:rsidR="00860919" w:rsidRPr="004B5EC1">
        <w:rPr>
          <w:sz w:val="24"/>
          <w:szCs w:val="24"/>
        </w:rPr>
        <w:t>она</w:t>
      </w:r>
      <w:r w:rsidRPr="004B5EC1">
        <w:rPr>
          <w:sz w:val="24"/>
          <w:szCs w:val="24"/>
        </w:rPr>
        <w:t xml:space="preserve"> наблизився до мене, мені довелося моргнути ще </w:t>
      </w:r>
      <w:r w:rsidR="00860919" w:rsidRPr="004B5EC1">
        <w:rPr>
          <w:sz w:val="24"/>
          <w:szCs w:val="24"/>
        </w:rPr>
        <w:t>раз</w:t>
      </w:r>
      <w:r w:rsidRPr="004B5EC1">
        <w:rPr>
          <w:sz w:val="24"/>
          <w:szCs w:val="24"/>
        </w:rPr>
        <w:t xml:space="preserve">. Його хутро мало дивний червоний блиск, а зазвичай чорні очі, характерні для всіх </w:t>
      </w:r>
      <w:r w:rsidR="00860919" w:rsidRPr="004B5EC1">
        <w:rPr>
          <w:sz w:val="24"/>
          <w:szCs w:val="24"/>
        </w:rPr>
        <w:t>Кейнсів</w:t>
      </w:r>
      <w:r w:rsidRPr="004B5EC1">
        <w:rPr>
          <w:sz w:val="24"/>
          <w:szCs w:val="24"/>
        </w:rPr>
        <w:t>, були червоними і лютими.</w:t>
      </w:r>
    </w:p>
    <w:p w14:paraId="0D4BECA0" w14:textId="12C35254" w:rsidR="00E75E57" w:rsidRPr="004B5EC1" w:rsidRDefault="00193DCA" w:rsidP="00A85F96">
      <w:pPr>
        <w:ind w:firstLine="593"/>
        <w:rPr>
          <w:sz w:val="24"/>
          <w:szCs w:val="24"/>
        </w:rPr>
      </w:pPr>
      <w:r w:rsidRPr="004B5EC1">
        <w:rPr>
          <w:sz w:val="24"/>
          <w:szCs w:val="24"/>
        </w:rPr>
        <w:t>На щастя, коридори стелажів були досить широкими, щоб я м</w:t>
      </w:r>
      <w:r w:rsidR="00860919" w:rsidRPr="004B5EC1">
        <w:rPr>
          <w:sz w:val="24"/>
          <w:szCs w:val="24"/>
        </w:rPr>
        <w:t>огла</w:t>
      </w:r>
      <w:r w:rsidRPr="004B5EC1">
        <w:rPr>
          <w:sz w:val="24"/>
          <w:szCs w:val="24"/>
        </w:rPr>
        <w:t xml:space="preserve"> крутитися на місці, щоб уникнути удару, і ця штука приземлилася там, де я раніше стоя</w:t>
      </w:r>
      <w:r w:rsidR="00860919" w:rsidRPr="004B5EC1">
        <w:rPr>
          <w:sz w:val="24"/>
          <w:szCs w:val="24"/>
        </w:rPr>
        <w:t>ла</w:t>
      </w:r>
      <w:r w:rsidRPr="004B5EC1">
        <w:rPr>
          <w:sz w:val="24"/>
          <w:szCs w:val="24"/>
        </w:rPr>
        <w:t>.</w:t>
      </w:r>
    </w:p>
    <w:p w14:paraId="34C1743E" w14:textId="340E1FD8" w:rsidR="00E75E57" w:rsidRPr="004B5EC1" w:rsidRDefault="00193DCA" w:rsidP="00A85F96">
      <w:pPr>
        <w:ind w:firstLine="593"/>
        <w:rPr>
          <w:sz w:val="24"/>
          <w:szCs w:val="24"/>
        </w:rPr>
      </w:pPr>
      <w:r w:rsidRPr="004B5EC1">
        <w:rPr>
          <w:sz w:val="24"/>
          <w:szCs w:val="24"/>
        </w:rPr>
        <w:t>Він знову повернувся до мене, підстрибнувши в повітрі, а я підбіг</w:t>
      </w:r>
      <w:r w:rsidR="00860919" w:rsidRPr="004B5EC1">
        <w:rPr>
          <w:sz w:val="24"/>
          <w:szCs w:val="24"/>
        </w:rPr>
        <w:t>ла</w:t>
      </w:r>
      <w:r w:rsidRPr="004B5EC1">
        <w:rPr>
          <w:sz w:val="24"/>
          <w:szCs w:val="24"/>
        </w:rPr>
        <w:t xml:space="preserve"> і прослизну</w:t>
      </w:r>
      <w:r w:rsidR="00860919" w:rsidRPr="004B5EC1">
        <w:rPr>
          <w:sz w:val="24"/>
          <w:szCs w:val="24"/>
        </w:rPr>
        <w:t>ла</w:t>
      </w:r>
      <w:r w:rsidRPr="004B5EC1">
        <w:rPr>
          <w:sz w:val="24"/>
          <w:szCs w:val="24"/>
        </w:rPr>
        <w:t xml:space="preserve"> під ним на колінах, встромивши йому в живіт гострий уламок льоду. Звір приземлився на підлогу, скиглив і корчився, поки не помер. Другий перестрибнув через високі полиці, цілячись у мене, застиг у повітрі за моєю командою і з гучним стуком приземлився на кахельну підлогу.</w:t>
      </w:r>
    </w:p>
    <w:p w14:paraId="7C953840" w14:textId="77777777" w:rsidR="00E75E57" w:rsidRPr="004B5EC1" w:rsidRDefault="00193DCA" w:rsidP="00A85F96">
      <w:pPr>
        <w:ind w:firstLine="593"/>
        <w:rPr>
          <w:sz w:val="24"/>
          <w:szCs w:val="24"/>
        </w:rPr>
      </w:pPr>
      <w:r w:rsidRPr="004B5EC1">
        <w:rPr>
          <w:sz w:val="24"/>
          <w:szCs w:val="24"/>
        </w:rPr>
        <w:t>Підлога піді мною розкололася. "Це марна трата гарної плитки".</w:t>
      </w:r>
    </w:p>
    <w:p w14:paraId="039BE544" w14:textId="1EDD8B37" w:rsidR="00E75E57" w:rsidRPr="004B5EC1" w:rsidRDefault="00193DCA" w:rsidP="00A85F96">
      <w:pPr>
        <w:ind w:firstLine="593"/>
        <w:rPr>
          <w:sz w:val="24"/>
          <w:szCs w:val="24"/>
        </w:rPr>
      </w:pPr>
      <w:r w:rsidRPr="004B5EC1">
        <w:rPr>
          <w:sz w:val="24"/>
          <w:szCs w:val="24"/>
        </w:rPr>
        <w:t>Тінь знову привернула мою периферійну увагу, і я побіг</w:t>
      </w:r>
      <w:r w:rsidR="00860919" w:rsidRPr="004B5EC1">
        <w:rPr>
          <w:sz w:val="24"/>
          <w:szCs w:val="24"/>
        </w:rPr>
        <w:t>ла</w:t>
      </w:r>
      <w:r w:rsidRPr="004B5EC1">
        <w:rPr>
          <w:sz w:val="24"/>
          <w:szCs w:val="24"/>
        </w:rPr>
        <w:t xml:space="preserve"> за нею, зловивши форму прямо перед тим, як вона вийшла, піднявши над дверима високу стіну льоду.</w:t>
      </w:r>
    </w:p>
    <w:p w14:paraId="2132D1B2" w14:textId="3BF39E4B" w:rsidR="00E75E57" w:rsidRPr="004B5EC1" w:rsidRDefault="00193DCA" w:rsidP="00E006AD">
      <w:pPr>
        <w:ind w:firstLine="593"/>
        <w:rPr>
          <w:sz w:val="24"/>
          <w:szCs w:val="24"/>
        </w:rPr>
      </w:pPr>
      <w:r w:rsidRPr="004B5EC1">
        <w:rPr>
          <w:sz w:val="24"/>
          <w:szCs w:val="24"/>
        </w:rPr>
        <w:t xml:space="preserve">Вони підняли руку в мій бік, і моє тіло </w:t>
      </w:r>
      <w:proofErr w:type="spellStart"/>
      <w:r w:rsidRPr="004B5EC1">
        <w:rPr>
          <w:sz w:val="24"/>
          <w:szCs w:val="24"/>
        </w:rPr>
        <w:t>зафіксувалося</w:t>
      </w:r>
      <w:proofErr w:type="spellEnd"/>
      <w:r w:rsidRPr="004B5EC1">
        <w:rPr>
          <w:sz w:val="24"/>
          <w:szCs w:val="24"/>
        </w:rPr>
        <w:t xml:space="preserve"> на місці. Умбра.</w:t>
      </w:r>
      <w:r w:rsidR="00E006AD">
        <w:rPr>
          <w:sz w:val="24"/>
          <w:szCs w:val="24"/>
        </w:rPr>
        <w:t xml:space="preserve"> </w:t>
      </w:r>
      <w:r w:rsidRPr="004B5EC1">
        <w:rPr>
          <w:sz w:val="24"/>
          <w:szCs w:val="24"/>
        </w:rPr>
        <w:t xml:space="preserve">Не </w:t>
      </w:r>
      <w:proofErr w:type="spellStart"/>
      <w:r w:rsidR="00860919" w:rsidRPr="004B5EC1">
        <w:rPr>
          <w:sz w:val="24"/>
          <w:szCs w:val="24"/>
        </w:rPr>
        <w:t>асйордська</w:t>
      </w:r>
      <w:proofErr w:type="spellEnd"/>
      <w:r w:rsidRPr="004B5EC1">
        <w:rPr>
          <w:sz w:val="24"/>
          <w:szCs w:val="24"/>
        </w:rPr>
        <w:t>. Паніка підступила до мого горла.</w:t>
      </w:r>
    </w:p>
    <w:p w14:paraId="35A3572E" w14:textId="77777777" w:rsidR="00E75E57" w:rsidRPr="004B5EC1" w:rsidRDefault="00193DCA" w:rsidP="00A85F96">
      <w:pPr>
        <w:ind w:firstLine="593"/>
        <w:rPr>
          <w:sz w:val="24"/>
          <w:szCs w:val="24"/>
        </w:rPr>
      </w:pPr>
      <w:r w:rsidRPr="004B5EC1">
        <w:rPr>
          <w:sz w:val="24"/>
          <w:szCs w:val="24"/>
        </w:rPr>
        <w:t>Але на його нещастя, мені не потрібно було ворушити жодної волосини, щоб використати магію. Хмара блискавок злетіла навколо мене сферою, а потім вибухнула, зрівнявши моє оточення з землею, а Умбру - з крихітними шматочками, намальованими на стіні.</w:t>
      </w:r>
    </w:p>
    <w:p w14:paraId="1391E4E9" w14:textId="77777777" w:rsidR="00860919" w:rsidRPr="004B5EC1" w:rsidRDefault="00193DCA" w:rsidP="00860919">
      <w:pPr>
        <w:ind w:firstLine="593"/>
        <w:rPr>
          <w:sz w:val="24"/>
          <w:szCs w:val="24"/>
        </w:rPr>
      </w:pPr>
      <w:r w:rsidRPr="004B5EC1">
        <w:rPr>
          <w:sz w:val="24"/>
          <w:szCs w:val="24"/>
        </w:rPr>
        <w:t>Я піднялася, важко дихаючи. Краплі поту вкривали мої скроні від магії тіней.</w:t>
      </w:r>
    </w:p>
    <w:p w14:paraId="7DB71F7C" w14:textId="20BD9B01" w:rsidR="00E75E57" w:rsidRPr="004B5EC1" w:rsidRDefault="00193DCA" w:rsidP="00860919">
      <w:pPr>
        <w:ind w:firstLine="593"/>
        <w:rPr>
          <w:sz w:val="24"/>
          <w:szCs w:val="24"/>
        </w:rPr>
      </w:pPr>
      <w:r w:rsidRPr="004B5EC1">
        <w:rPr>
          <w:sz w:val="24"/>
          <w:szCs w:val="24"/>
        </w:rPr>
        <w:t>На місці, де стояла "Умбра", залишилася книга в металевій палітурці, металевий корпус був ще гарячий, і я не м</w:t>
      </w:r>
      <w:r w:rsidR="00860919" w:rsidRPr="004B5EC1">
        <w:rPr>
          <w:sz w:val="24"/>
          <w:szCs w:val="24"/>
        </w:rPr>
        <w:t>огла</w:t>
      </w:r>
      <w:r w:rsidRPr="004B5EC1">
        <w:rPr>
          <w:sz w:val="24"/>
          <w:szCs w:val="24"/>
        </w:rPr>
        <w:t xml:space="preserve"> знайти, де вона відмикається. Що це була за клята книга?</w:t>
      </w:r>
    </w:p>
    <w:p w14:paraId="753FD879" w14:textId="0850DAF5" w:rsidR="00E75E57" w:rsidRPr="004B5EC1" w:rsidRDefault="00193DCA" w:rsidP="00A85F96">
      <w:pPr>
        <w:ind w:firstLine="593"/>
        <w:rPr>
          <w:sz w:val="24"/>
          <w:szCs w:val="24"/>
        </w:rPr>
      </w:pPr>
      <w:r w:rsidRPr="004B5EC1">
        <w:rPr>
          <w:sz w:val="24"/>
          <w:szCs w:val="24"/>
        </w:rPr>
        <w:t xml:space="preserve">Від мого попереднього удару </w:t>
      </w:r>
      <w:r w:rsidR="00860919" w:rsidRPr="004B5EC1">
        <w:rPr>
          <w:sz w:val="24"/>
          <w:szCs w:val="24"/>
        </w:rPr>
        <w:t>заморожені</w:t>
      </w:r>
      <w:r w:rsidRPr="004B5EC1">
        <w:rPr>
          <w:sz w:val="24"/>
          <w:szCs w:val="24"/>
        </w:rPr>
        <w:t xml:space="preserve"> звірі розлетілися на шматки, але я все ще м</w:t>
      </w:r>
      <w:r w:rsidR="00860919" w:rsidRPr="004B5EC1">
        <w:rPr>
          <w:sz w:val="24"/>
          <w:szCs w:val="24"/>
        </w:rPr>
        <w:t>огла</w:t>
      </w:r>
      <w:r w:rsidRPr="004B5EC1">
        <w:rPr>
          <w:sz w:val="24"/>
          <w:szCs w:val="24"/>
        </w:rPr>
        <w:t xml:space="preserve"> помітити їхню дивовижність. В </w:t>
      </w:r>
      <w:proofErr w:type="spellStart"/>
      <w:r w:rsidRPr="004B5EC1">
        <w:rPr>
          <w:sz w:val="24"/>
          <w:szCs w:val="24"/>
        </w:rPr>
        <w:t>айтанських</w:t>
      </w:r>
      <w:proofErr w:type="spellEnd"/>
      <w:r w:rsidRPr="004B5EC1">
        <w:rPr>
          <w:sz w:val="24"/>
          <w:szCs w:val="24"/>
        </w:rPr>
        <w:t xml:space="preserve"> створіннях була якась дивна особливість, і справа була не в незвичайному кольорі їхньої шкури. Кай, напевно, сказав би, що я перебільшую, але гончаки </w:t>
      </w:r>
      <w:proofErr w:type="spellStart"/>
      <w:r w:rsidRPr="004B5EC1">
        <w:rPr>
          <w:sz w:val="24"/>
          <w:szCs w:val="24"/>
        </w:rPr>
        <w:t>Дюріна</w:t>
      </w:r>
      <w:proofErr w:type="spellEnd"/>
      <w:r w:rsidRPr="004B5EC1">
        <w:rPr>
          <w:sz w:val="24"/>
          <w:szCs w:val="24"/>
        </w:rPr>
        <w:t xml:space="preserve"> були спокійними створіннями, що спрацьовували лише на єдину ціль, яку їхній господар мав би скомандувати старою мовою богів. Щоб вони вчинили зі мною так, як вчинили зі мною, я ма</w:t>
      </w:r>
      <w:r w:rsidR="00860919" w:rsidRPr="004B5EC1">
        <w:rPr>
          <w:sz w:val="24"/>
          <w:szCs w:val="24"/>
        </w:rPr>
        <w:t>ла</w:t>
      </w:r>
      <w:r w:rsidRPr="004B5EC1">
        <w:rPr>
          <w:sz w:val="24"/>
          <w:szCs w:val="24"/>
        </w:rPr>
        <w:t xml:space="preserve"> бути мішенню, що було неможливо, враховуючи, що Умбра не міг знати, хто я так</w:t>
      </w:r>
      <w:r w:rsidR="00860919" w:rsidRPr="004B5EC1">
        <w:rPr>
          <w:sz w:val="24"/>
          <w:szCs w:val="24"/>
        </w:rPr>
        <w:t>а</w:t>
      </w:r>
      <w:r w:rsidRPr="004B5EC1">
        <w:rPr>
          <w:sz w:val="24"/>
          <w:szCs w:val="24"/>
        </w:rPr>
        <w:t xml:space="preserve">. Не кажучи вже про те, що </w:t>
      </w:r>
      <w:r w:rsidR="00860919" w:rsidRPr="004B5EC1">
        <w:rPr>
          <w:sz w:val="24"/>
          <w:szCs w:val="24"/>
        </w:rPr>
        <w:t>Кейнси</w:t>
      </w:r>
      <w:r w:rsidRPr="004B5EC1">
        <w:rPr>
          <w:sz w:val="24"/>
          <w:szCs w:val="24"/>
        </w:rPr>
        <w:t xml:space="preserve"> не були навчені безпосередньо вбивати, вони були навчені винюхувати магію і зводити її нанівець. Як би мій батько зміг </w:t>
      </w:r>
      <w:proofErr w:type="spellStart"/>
      <w:r w:rsidRPr="004B5EC1">
        <w:rPr>
          <w:sz w:val="24"/>
          <w:szCs w:val="24"/>
        </w:rPr>
        <w:t>пронести</w:t>
      </w:r>
      <w:proofErr w:type="spellEnd"/>
      <w:r w:rsidRPr="004B5EC1">
        <w:rPr>
          <w:sz w:val="24"/>
          <w:szCs w:val="24"/>
        </w:rPr>
        <w:t xml:space="preserve"> їх всередину, якщо стіни так добре охоронялися? І це було те, за чим вони прийшли? За книгою?</w:t>
      </w:r>
    </w:p>
    <w:p w14:paraId="2D6080AF" w14:textId="1CFE6D6C" w:rsidR="00E75E57" w:rsidRPr="004B5EC1" w:rsidRDefault="00193DCA" w:rsidP="00A85F96">
      <w:pPr>
        <w:ind w:firstLine="593"/>
        <w:rPr>
          <w:sz w:val="24"/>
          <w:szCs w:val="24"/>
        </w:rPr>
      </w:pPr>
      <w:r w:rsidRPr="004B5EC1">
        <w:rPr>
          <w:sz w:val="24"/>
          <w:szCs w:val="24"/>
        </w:rPr>
        <w:lastRenderedPageBreak/>
        <w:t>Був хтось, хто міг мені відповісти, і я піш</w:t>
      </w:r>
      <w:r w:rsidR="00860919" w:rsidRPr="004B5EC1">
        <w:rPr>
          <w:sz w:val="24"/>
          <w:szCs w:val="24"/>
        </w:rPr>
        <w:t>ла</w:t>
      </w:r>
      <w:r w:rsidRPr="004B5EC1">
        <w:rPr>
          <w:sz w:val="24"/>
          <w:szCs w:val="24"/>
        </w:rPr>
        <w:t xml:space="preserve"> шукати його.</w:t>
      </w:r>
    </w:p>
    <w:p w14:paraId="6A35949C" w14:textId="5EFDF8EA" w:rsidR="00E75E57" w:rsidRPr="004B5EC1" w:rsidRDefault="00193DCA" w:rsidP="00A85F96">
      <w:pPr>
        <w:ind w:firstLine="593"/>
        <w:rPr>
          <w:sz w:val="24"/>
          <w:szCs w:val="24"/>
        </w:rPr>
      </w:pPr>
      <w:r w:rsidRPr="004B5EC1">
        <w:rPr>
          <w:sz w:val="24"/>
          <w:szCs w:val="24"/>
        </w:rPr>
        <w:t>"Чорт", - пробурмоті</w:t>
      </w:r>
      <w:r w:rsidR="00860919" w:rsidRPr="004B5EC1">
        <w:rPr>
          <w:sz w:val="24"/>
          <w:szCs w:val="24"/>
        </w:rPr>
        <w:t>ла</w:t>
      </w:r>
      <w:r w:rsidRPr="004B5EC1">
        <w:rPr>
          <w:sz w:val="24"/>
          <w:szCs w:val="24"/>
        </w:rPr>
        <w:t xml:space="preserve"> я, згадуючи, і побіг</w:t>
      </w:r>
      <w:r w:rsidR="00860919" w:rsidRPr="004B5EC1">
        <w:rPr>
          <w:sz w:val="24"/>
          <w:szCs w:val="24"/>
        </w:rPr>
        <w:t>ла</w:t>
      </w:r>
      <w:r w:rsidRPr="004B5EC1">
        <w:rPr>
          <w:sz w:val="24"/>
          <w:szCs w:val="24"/>
        </w:rPr>
        <w:t xml:space="preserve"> назад у провулок, де пролунав вибух. Відкинувши тканину, що вкривала дно намету, я нахили</w:t>
      </w:r>
      <w:r w:rsidR="00860919" w:rsidRPr="004B5EC1">
        <w:rPr>
          <w:sz w:val="24"/>
          <w:szCs w:val="24"/>
        </w:rPr>
        <w:t>ла</w:t>
      </w:r>
      <w:r w:rsidRPr="004B5EC1">
        <w:rPr>
          <w:sz w:val="24"/>
          <w:szCs w:val="24"/>
        </w:rPr>
        <w:t>ся і простягну</w:t>
      </w:r>
      <w:r w:rsidR="00860919" w:rsidRPr="004B5EC1">
        <w:rPr>
          <w:sz w:val="24"/>
          <w:szCs w:val="24"/>
        </w:rPr>
        <w:t>ла</w:t>
      </w:r>
      <w:r w:rsidRPr="004B5EC1">
        <w:rPr>
          <w:sz w:val="24"/>
          <w:szCs w:val="24"/>
        </w:rPr>
        <w:t xml:space="preserve"> руку, щоб допомогти старій жінці і дитині встати. Я змахну</w:t>
      </w:r>
      <w:r w:rsidR="00860919" w:rsidRPr="004B5EC1">
        <w:rPr>
          <w:sz w:val="24"/>
          <w:szCs w:val="24"/>
        </w:rPr>
        <w:t>ла</w:t>
      </w:r>
      <w:r w:rsidRPr="004B5EC1">
        <w:rPr>
          <w:sz w:val="24"/>
          <w:szCs w:val="24"/>
        </w:rPr>
        <w:t xml:space="preserve"> трохи попелу з щоки дівчинки. "Ти ж не злякалася, правда?"</w:t>
      </w:r>
    </w:p>
    <w:p w14:paraId="2493191D" w14:textId="77777777" w:rsidR="00E75E57" w:rsidRPr="004B5EC1" w:rsidRDefault="00193DCA" w:rsidP="00A85F96">
      <w:pPr>
        <w:ind w:firstLine="593"/>
        <w:rPr>
          <w:sz w:val="24"/>
          <w:szCs w:val="24"/>
        </w:rPr>
      </w:pPr>
      <w:r w:rsidRPr="004B5EC1">
        <w:rPr>
          <w:sz w:val="24"/>
          <w:szCs w:val="24"/>
        </w:rPr>
        <w:t>Вона похитала головою.</w:t>
      </w:r>
    </w:p>
    <w:p w14:paraId="3A372B5A" w14:textId="77777777" w:rsidR="00E75E57" w:rsidRPr="004B5EC1" w:rsidRDefault="00193DCA" w:rsidP="00A85F96">
      <w:pPr>
        <w:ind w:firstLine="593"/>
        <w:rPr>
          <w:sz w:val="24"/>
          <w:szCs w:val="24"/>
        </w:rPr>
      </w:pPr>
      <w:r w:rsidRPr="004B5EC1">
        <w:rPr>
          <w:sz w:val="24"/>
          <w:szCs w:val="24"/>
        </w:rPr>
        <w:t>"Ваш будинок знаходиться в межах пішої досяжності?" запитала я. Старенька мовчки кивнула.</w:t>
      </w:r>
    </w:p>
    <w:p w14:paraId="7186EFE9" w14:textId="18393657" w:rsidR="00E75E57" w:rsidRPr="004B5EC1" w:rsidRDefault="00193DCA" w:rsidP="00A85F96">
      <w:pPr>
        <w:ind w:firstLine="593"/>
        <w:rPr>
          <w:sz w:val="24"/>
          <w:szCs w:val="24"/>
        </w:rPr>
      </w:pPr>
      <w:r w:rsidRPr="004B5EC1">
        <w:rPr>
          <w:sz w:val="24"/>
          <w:szCs w:val="24"/>
        </w:rPr>
        <w:t>"Хочете, щоб я вас туди пров</w:t>
      </w:r>
      <w:r w:rsidR="00860919" w:rsidRPr="004B5EC1">
        <w:rPr>
          <w:sz w:val="24"/>
          <w:szCs w:val="24"/>
        </w:rPr>
        <w:t>ела</w:t>
      </w:r>
      <w:r w:rsidRPr="004B5EC1">
        <w:rPr>
          <w:sz w:val="24"/>
          <w:szCs w:val="24"/>
        </w:rPr>
        <w:t>?" Цього разу обоє кивнули.</w:t>
      </w:r>
    </w:p>
    <w:p w14:paraId="43C605F2" w14:textId="77777777" w:rsidR="00860919" w:rsidRPr="004B5EC1" w:rsidRDefault="00193DCA" w:rsidP="00860919">
      <w:pPr>
        <w:ind w:firstLine="593"/>
        <w:rPr>
          <w:sz w:val="24"/>
          <w:szCs w:val="24"/>
        </w:rPr>
      </w:pPr>
      <w:r w:rsidRPr="004B5EC1">
        <w:rPr>
          <w:sz w:val="24"/>
          <w:szCs w:val="24"/>
        </w:rPr>
        <w:t>"А де її батьки?" запита</w:t>
      </w:r>
      <w:r w:rsidR="00860919" w:rsidRPr="004B5EC1">
        <w:rPr>
          <w:sz w:val="24"/>
          <w:szCs w:val="24"/>
        </w:rPr>
        <w:t>ла</w:t>
      </w:r>
      <w:r w:rsidRPr="004B5EC1">
        <w:rPr>
          <w:sz w:val="24"/>
          <w:szCs w:val="24"/>
        </w:rPr>
        <w:t xml:space="preserve"> я стареньку, підхопивши її руку під плече, щоб допомогти їй накульгувати. Очевидно, що їй потрібен був хтось, хто б піклувався про неї, а не навпаки.</w:t>
      </w:r>
    </w:p>
    <w:p w14:paraId="2BA774B8" w14:textId="72265634" w:rsidR="00E75E57" w:rsidRPr="004B5EC1" w:rsidRDefault="00193DCA" w:rsidP="00860919">
      <w:pPr>
        <w:ind w:firstLine="593"/>
        <w:rPr>
          <w:sz w:val="24"/>
          <w:szCs w:val="24"/>
        </w:rPr>
      </w:pPr>
      <w:r w:rsidRPr="004B5EC1">
        <w:rPr>
          <w:sz w:val="24"/>
          <w:szCs w:val="24"/>
        </w:rPr>
        <w:t>"Тато пішов, коли я народилася, а мама померла", - сказала маленька дівчинка, ховаючи обличчя в моє волосся і виглядаючи засмученою.</w:t>
      </w:r>
    </w:p>
    <w:p w14:paraId="52356FF0" w14:textId="233FE432" w:rsidR="00E75E57" w:rsidRPr="004B5EC1" w:rsidRDefault="00193DCA" w:rsidP="00A85F96">
      <w:pPr>
        <w:ind w:firstLine="593"/>
        <w:rPr>
          <w:sz w:val="24"/>
          <w:szCs w:val="24"/>
        </w:rPr>
      </w:pPr>
      <w:r w:rsidRPr="004B5EC1">
        <w:rPr>
          <w:sz w:val="24"/>
          <w:szCs w:val="24"/>
        </w:rPr>
        <w:t>"</w:t>
      </w:r>
      <w:r w:rsidR="00D128A5" w:rsidRPr="004B5EC1">
        <w:rPr>
          <w:sz w:val="24"/>
          <w:szCs w:val="24"/>
        </w:rPr>
        <w:t>Моя теж</w:t>
      </w:r>
      <w:r w:rsidRPr="004B5EC1">
        <w:rPr>
          <w:sz w:val="24"/>
          <w:szCs w:val="24"/>
        </w:rPr>
        <w:t>, мал</w:t>
      </w:r>
      <w:r w:rsidR="00D128A5" w:rsidRPr="004B5EC1">
        <w:rPr>
          <w:sz w:val="24"/>
          <w:szCs w:val="24"/>
        </w:rPr>
        <w:t>енька</w:t>
      </w:r>
      <w:r w:rsidRPr="004B5EC1">
        <w:rPr>
          <w:sz w:val="24"/>
          <w:szCs w:val="24"/>
        </w:rPr>
        <w:t>."</w:t>
      </w:r>
    </w:p>
    <w:p w14:paraId="65F16E3B" w14:textId="77777777" w:rsidR="00D128A5" w:rsidRPr="004B5EC1" w:rsidRDefault="00193DCA" w:rsidP="00A85F96">
      <w:pPr>
        <w:ind w:firstLine="593"/>
        <w:rPr>
          <w:sz w:val="24"/>
          <w:szCs w:val="24"/>
        </w:rPr>
      </w:pPr>
      <w:r w:rsidRPr="004B5EC1">
        <w:rPr>
          <w:sz w:val="24"/>
          <w:szCs w:val="24"/>
        </w:rPr>
        <w:t>Вона повернулася до мене обличчям. "Моя мама - зірка."</w:t>
      </w:r>
    </w:p>
    <w:p w14:paraId="671433C2" w14:textId="7A1EB3DB" w:rsidR="00E75E57" w:rsidRPr="004B5EC1" w:rsidRDefault="00193DCA" w:rsidP="00A85F96">
      <w:pPr>
        <w:ind w:firstLine="593"/>
        <w:rPr>
          <w:sz w:val="24"/>
          <w:szCs w:val="24"/>
        </w:rPr>
      </w:pPr>
      <w:r w:rsidRPr="004B5EC1">
        <w:rPr>
          <w:sz w:val="24"/>
          <w:szCs w:val="24"/>
        </w:rPr>
        <w:t>"Моя - зимове небо".</w:t>
      </w:r>
    </w:p>
    <w:p w14:paraId="0D12970F" w14:textId="7C4191C5" w:rsidR="00E75E57" w:rsidRPr="004B5EC1" w:rsidRDefault="00193DCA" w:rsidP="00A85F96">
      <w:pPr>
        <w:ind w:firstLine="593"/>
        <w:rPr>
          <w:sz w:val="24"/>
          <w:szCs w:val="24"/>
        </w:rPr>
      </w:pPr>
      <w:r w:rsidRPr="004B5EC1">
        <w:rPr>
          <w:sz w:val="24"/>
          <w:szCs w:val="24"/>
        </w:rPr>
        <w:t>Старенька дивилася на мене, і я поверну</w:t>
      </w:r>
      <w:r w:rsidR="00D128A5" w:rsidRPr="004B5EC1">
        <w:rPr>
          <w:sz w:val="24"/>
          <w:szCs w:val="24"/>
        </w:rPr>
        <w:t>ла</w:t>
      </w:r>
      <w:r w:rsidRPr="004B5EC1">
        <w:rPr>
          <w:sz w:val="24"/>
          <w:szCs w:val="24"/>
        </w:rPr>
        <w:t>ся, щоб подивитися на неї у відповідь. І коли я це зробила, вона мені посміхнулася. Я довго не могла відірвати погляд від неї. Вони й гадки не мали, хто я, правда?</w:t>
      </w:r>
    </w:p>
    <w:p w14:paraId="1D39DE69" w14:textId="797CD8F1" w:rsidR="00E75E57" w:rsidRPr="004B5EC1" w:rsidRDefault="00193DCA" w:rsidP="00A85F96">
      <w:pPr>
        <w:ind w:firstLine="593"/>
        <w:rPr>
          <w:sz w:val="24"/>
          <w:szCs w:val="24"/>
        </w:rPr>
      </w:pPr>
      <w:r w:rsidRPr="004B5EC1">
        <w:rPr>
          <w:sz w:val="24"/>
          <w:szCs w:val="24"/>
        </w:rPr>
        <w:t xml:space="preserve">Однією рукою я </w:t>
      </w:r>
      <w:r w:rsidR="00D128A5" w:rsidRPr="004B5EC1">
        <w:rPr>
          <w:sz w:val="24"/>
          <w:szCs w:val="24"/>
        </w:rPr>
        <w:t>зняла</w:t>
      </w:r>
      <w:r w:rsidRPr="004B5EC1">
        <w:rPr>
          <w:sz w:val="24"/>
          <w:szCs w:val="24"/>
        </w:rPr>
        <w:t xml:space="preserve"> діамантове намисто і відда</w:t>
      </w:r>
      <w:r w:rsidR="00D128A5" w:rsidRPr="004B5EC1">
        <w:rPr>
          <w:sz w:val="24"/>
          <w:szCs w:val="24"/>
        </w:rPr>
        <w:t>ла</w:t>
      </w:r>
      <w:r w:rsidRPr="004B5EC1">
        <w:rPr>
          <w:sz w:val="24"/>
          <w:szCs w:val="24"/>
        </w:rPr>
        <w:t xml:space="preserve"> його старій жінці. В Олімпії коштовності не мали ніякого багатства чи значної цінності, ними хизувалися наші копальні, але в </w:t>
      </w:r>
      <w:proofErr w:type="spellStart"/>
      <w:r w:rsidRPr="004B5EC1">
        <w:rPr>
          <w:sz w:val="24"/>
          <w:szCs w:val="24"/>
        </w:rPr>
        <w:t>Нумені</w:t>
      </w:r>
      <w:proofErr w:type="spellEnd"/>
      <w:r w:rsidRPr="004B5EC1">
        <w:rPr>
          <w:sz w:val="24"/>
          <w:szCs w:val="24"/>
        </w:rPr>
        <w:t xml:space="preserve"> вони були скрізь. "Заплати комусь, щоб він допоміг тобі з нею".</w:t>
      </w:r>
    </w:p>
    <w:p w14:paraId="50163251" w14:textId="77777777" w:rsidR="00E75E57" w:rsidRPr="004B5EC1" w:rsidRDefault="00193DCA" w:rsidP="00A85F96">
      <w:pPr>
        <w:ind w:firstLine="593"/>
        <w:rPr>
          <w:sz w:val="24"/>
          <w:szCs w:val="24"/>
        </w:rPr>
      </w:pPr>
      <w:r w:rsidRPr="004B5EC1">
        <w:rPr>
          <w:sz w:val="24"/>
          <w:szCs w:val="24"/>
        </w:rPr>
        <w:t xml:space="preserve">Її запале обличчя </w:t>
      </w:r>
      <w:proofErr w:type="spellStart"/>
      <w:r w:rsidRPr="004B5EC1">
        <w:rPr>
          <w:sz w:val="24"/>
          <w:szCs w:val="24"/>
        </w:rPr>
        <w:t>зблідло</w:t>
      </w:r>
      <w:proofErr w:type="spellEnd"/>
      <w:r w:rsidRPr="004B5EC1">
        <w:rPr>
          <w:sz w:val="24"/>
          <w:szCs w:val="24"/>
        </w:rPr>
        <w:t xml:space="preserve"> і широко розкрилося, дивлячись на золоті прикраси, всипані діамантами. "Я не можу."</w:t>
      </w:r>
    </w:p>
    <w:p w14:paraId="7E9534E6" w14:textId="7A17A522" w:rsidR="00E75E57" w:rsidRPr="004B5EC1" w:rsidRDefault="00193DCA" w:rsidP="00A85F96">
      <w:pPr>
        <w:ind w:firstLine="593"/>
        <w:rPr>
          <w:sz w:val="24"/>
          <w:szCs w:val="24"/>
        </w:rPr>
      </w:pPr>
      <w:r w:rsidRPr="004B5EC1">
        <w:rPr>
          <w:sz w:val="24"/>
          <w:szCs w:val="24"/>
        </w:rPr>
        <w:t>Я знову підштовхну</w:t>
      </w:r>
      <w:r w:rsidR="00D128A5" w:rsidRPr="004B5EC1">
        <w:rPr>
          <w:sz w:val="24"/>
          <w:szCs w:val="24"/>
        </w:rPr>
        <w:t>ла</w:t>
      </w:r>
      <w:r w:rsidRPr="004B5EC1">
        <w:rPr>
          <w:sz w:val="24"/>
          <w:szCs w:val="24"/>
        </w:rPr>
        <w:t xml:space="preserve"> її до нього. "Так, ти можеш. Це був наказ, а не пропозиція."</w:t>
      </w:r>
    </w:p>
    <w:p w14:paraId="3D1B55D7" w14:textId="77777777" w:rsidR="00E75E57" w:rsidRPr="004B5EC1" w:rsidRDefault="00193DCA" w:rsidP="00A85F96">
      <w:pPr>
        <w:ind w:firstLine="593"/>
        <w:rPr>
          <w:sz w:val="24"/>
          <w:szCs w:val="24"/>
        </w:rPr>
      </w:pPr>
      <w:r w:rsidRPr="004B5EC1">
        <w:rPr>
          <w:sz w:val="24"/>
          <w:szCs w:val="24"/>
        </w:rPr>
        <w:t>Тремтячою рукою вона взяла намисто і заховала його в одну з кишень своєї спідниці.</w:t>
      </w:r>
    </w:p>
    <w:p w14:paraId="5CB8DD5D" w14:textId="38C65CFD" w:rsidR="00E75E57" w:rsidRPr="004B5EC1" w:rsidRDefault="00193DCA" w:rsidP="00A85F96">
      <w:pPr>
        <w:ind w:firstLine="593"/>
        <w:rPr>
          <w:sz w:val="24"/>
          <w:szCs w:val="24"/>
        </w:rPr>
      </w:pPr>
      <w:r w:rsidRPr="004B5EC1">
        <w:rPr>
          <w:sz w:val="24"/>
          <w:szCs w:val="24"/>
        </w:rPr>
        <w:t>"О</w:t>
      </w:r>
      <w:r w:rsidR="00D128A5" w:rsidRPr="004B5EC1">
        <w:rPr>
          <w:sz w:val="24"/>
          <w:szCs w:val="24"/>
        </w:rPr>
        <w:t>сь</w:t>
      </w:r>
      <w:r w:rsidRPr="004B5EC1">
        <w:rPr>
          <w:sz w:val="24"/>
          <w:szCs w:val="24"/>
        </w:rPr>
        <w:t xml:space="preserve"> там", - сказала старенька, показуючи двома провулками вниз до маленького будиночка, затиснутого між двома високими будинками. </w:t>
      </w:r>
    </w:p>
    <w:p w14:paraId="3B1124D5" w14:textId="77777777" w:rsidR="00E75E57" w:rsidRPr="004B5EC1" w:rsidRDefault="00193DCA" w:rsidP="00A85F96">
      <w:pPr>
        <w:ind w:firstLine="593"/>
        <w:rPr>
          <w:sz w:val="24"/>
          <w:szCs w:val="24"/>
        </w:rPr>
      </w:pPr>
      <w:r w:rsidRPr="004B5EC1">
        <w:rPr>
          <w:sz w:val="24"/>
          <w:szCs w:val="24"/>
        </w:rPr>
        <w:t>Вона схилила голову. "Дякую, моя королево".</w:t>
      </w:r>
    </w:p>
    <w:p w14:paraId="1BBED660" w14:textId="77777777" w:rsidR="00E75E57" w:rsidRPr="004B5EC1" w:rsidRDefault="00193DCA" w:rsidP="00A85F96">
      <w:pPr>
        <w:ind w:firstLine="593"/>
        <w:rPr>
          <w:sz w:val="24"/>
          <w:szCs w:val="24"/>
        </w:rPr>
      </w:pPr>
      <w:r w:rsidRPr="004B5EC1">
        <w:rPr>
          <w:sz w:val="24"/>
          <w:szCs w:val="24"/>
        </w:rPr>
        <w:t>Ох. Вона знала, хто я.</w:t>
      </w:r>
    </w:p>
    <w:p w14:paraId="0332CFEF" w14:textId="77777777" w:rsidR="00E75E57" w:rsidRPr="004B5EC1" w:rsidRDefault="00193DCA" w:rsidP="00A85F96">
      <w:pPr>
        <w:ind w:firstLine="593"/>
        <w:rPr>
          <w:sz w:val="24"/>
          <w:szCs w:val="24"/>
        </w:rPr>
      </w:pPr>
      <w:r w:rsidRPr="004B5EC1">
        <w:rPr>
          <w:sz w:val="24"/>
          <w:szCs w:val="24"/>
        </w:rPr>
        <w:t>Маленька дівчинка теж вклонилася, ледь не втративши рівновагу на своїх маленьких ніжках. "Дякую, моя королево", - сказала вона трохи писклявим голосом.</w:t>
      </w:r>
    </w:p>
    <w:p w14:paraId="4F5FB9FF" w14:textId="77777777" w:rsidR="00E75E57" w:rsidRPr="004B5EC1" w:rsidRDefault="00193DCA" w:rsidP="00A85F96">
      <w:pPr>
        <w:ind w:firstLine="593"/>
        <w:rPr>
          <w:sz w:val="24"/>
          <w:szCs w:val="24"/>
        </w:rPr>
      </w:pPr>
      <w:r w:rsidRPr="004B5EC1">
        <w:rPr>
          <w:sz w:val="24"/>
          <w:szCs w:val="24"/>
        </w:rPr>
        <w:t>Я трохи здивовано моргнула і теж вклонилася, перш ніж попрямувати до міської площі. Щось смикнуло мене за сукню, і маленька дівчинка ткнула головою в мій бік, коли я зупинилася.</w:t>
      </w:r>
      <w:r w:rsidRPr="004B5EC1">
        <w:rPr>
          <w:sz w:val="24"/>
          <w:szCs w:val="24"/>
        </w:rPr>
        <w:br w:type="page"/>
      </w:r>
    </w:p>
    <w:p w14:paraId="266F51FE" w14:textId="77777777" w:rsidR="00E75E57" w:rsidRPr="004B5EC1" w:rsidRDefault="00193DCA" w:rsidP="00A85F96">
      <w:pPr>
        <w:ind w:firstLine="593"/>
        <w:rPr>
          <w:sz w:val="24"/>
          <w:szCs w:val="24"/>
        </w:rPr>
      </w:pPr>
      <w:r w:rsidRPr="004B5EC1">
        <w:rPr>
          <w:sz w:val="24"/>
          <w:szCs w:val="24"/>
        </w:rPr>
        <w:lastRenderedPageBreak/>
        <w:t>Вона простягнула до мене руку, тримаючи маленьку напівзасохлу жовту квітку.</w:t>
      </w:r>
    </w:p>
    <w:p w14:paraId="17A94C67" w14:textId="77777777" w:rsidR="00E75E57" w:rsidRPr="004B5EC1" w:rsidRDefault="00193DCA" w:rsidP="00A85F96">
      <w:pPr>
        <w:ind w:firstLine="593"/>
        <w:rPr>
          <w:sz w:val="24"/>
          <w:szCs w:val="24"/>
        </w:rPr>
      </w:pPr>
      <w:r w:rsidRPr="004B5EC1">
        <w:rPr>
          <w:sz w:val="24"/>
          <w:szCs w:val="24"/>
        </w:rPr>
        <w:t>"Для мене?" запитала я, чомусь беручи цю дурнувату річ.</w:t>
      </w:r>
    </w:p>
    <w:p w14:paraId="54E4B7B3" w14:textId="77777777" w:rsidR="00E75E57" w:rsidRPr="004B5EC1" w:rsidRDefault="00193DCA" w:rsidP="00A85F96">
      <w:pPr>
        <w:ind w:firstLine="593"/>
        <w:rPr>
          <w:sz w:val="24"/>
          <w:szCs w:val="24"/>
        </w:rPr>
      </w:pPr>
      <w:r w:rsidRPr="004B5EC1">
        <w:rPr>
          <w:sz w:val="24"/>
          <w:szCs w:val="24"/>
        </w:rPr>
        <w:t>Вона кивнула і знову кинулася бігти до будинку.</w:t>
      </w:r>
    </w:p>
    <w:p w14:paraId="65683547" w14:textId="77777777" w:rsidR="00E75E57" w:rsidRPr="004B5EC1" w:rsidRDefault="00193DCA" w:rsidP="00A85F96">
      <w:pPr>
        <w:ind w:firstLine="593"/>
        <w:rPr>
          <w:sz w:val="24"/>
          <w:szCs w:val="24"/>
        </w:rPr>
      </w:pPr>
      <w:r w:rsidRPr="004B5EC1">
        <w:rPr>
          <w:sz w:val="24"/>
          <w:szCs w:val="24"/>
        </w:rPr>
        <w:t>"Схоже, вона тебе пожувала, перш ніж віддати мені". Я трохи посміялася, закріплюючи химерну річ у корсеті, а потім похитала головою, повертаючись до реальності. Я божеволіла.</w:t>
      </w:r>
    </w:p>
    <w:p w14:paraId="69D0CA2B" w14:textId="271578DB" w:rsidR="00E75E57" w:rsidRPr="004B5EC1" w:rsidRDefault="00193DCA" w:rsidP="00A85F96">
      <w:pPr>
        <w:ind w:firstLine="593"/>
        <w:rPr>
          <w:sz w:val="24"/>
          <w:szCs w:val="24"/>
        </w:rPr>
      </w:pPr>
      <w:proofErr w:type="spellStart"/>
      <w:r w:rsidRPr="004B5EC1">
        <w:rPr>
          <w:sz w:val="24"/>
          <w:szCs w:val="24"/>
        </w:rPr>
        <w:t>Амаріс</w:t>
      </w:r>
      <w:proofErr w:type="spellEnd"/>
      <w:r w:rsidRPr="004B5EC1">
        <w:rPr>
          <w:sz w:val="24"/>
          <w:szCs w:val="24"/>
        </w:rPr>
        <w:t xml:space="preserve"> був біло-бузковим сліпучим лабіринтом. Все було таким лінійним і схожим. Можу заприсягтися, що навіть бруковані вулиці були прораховані таким чином, що каміння всюди лежало однаковим візерунком. Я м</w:t>
      </w:r>
      <w:r w:rsidR="0074659D" w:rsidRPr="004B5EC1">
        <w:rPr>
          <w:sz w:val="24"/>
          <w:szCs w:val="24"/>
        </w:rPr>
        <w:t>огла</w:t>
      </w:r>
      <w:r w:rsidRPr="004B5EC1">
        <w:rPr>
          <w:sz w:val="24"/>
          <w:szCs w:val="24"/>
        </w:rPr>
        <w:t xml:space="preserve"> б обійти його в обидва кінці і не знати про це. На третьому провулку я поча</w:t>
      </w:r>
      <w:r w:rsidR="0074659D" w:rsidRPr="004B5EC1">
        <w:rPr>
          <w:sz w:val="24"/>
          <w:szCs w:val="24"/>
        </w:rPr>
        <w:t>ла</w:t>
      </w:r>
      <w:r w:rsidRPr="004B5EC1">
        <w:rPr>
          <w:sz w:val="24"/>
          <w:szCs w:val="24"/>
        </w:rPr>
        <w:t xml:space="preserve"> помічати магазини в надії знайти вихід з лабіринту.</w:t>
      </w:r>
    </w:p>
    <w:p w14:paraId="09E8CA9C" w14:textId="4792E080" w:rsidR="00E75E57" w:rsidRPr="004B5EC1" w:rsidRDefault="00193DCA" w:rsidP="00A85F96">
      <w:pPr>
        <w:ind w:firstLine="593"/>
        <w:rPr>
          <w:sz w:val="24"/>
          <w:szCs w:val="24"/>
        </w:rPr>
      </w:pPr>
      <w:r w:rsidRPr="004B5EC1">
        <w:rPr>
          <w:sz w:val="24"/>
          <w:szCs w:val="24"/>
        </w:rPr>
        <w:t>Щойно я подума</w:t>
      </w:r>
      <w:r w:rsidR="0074659D" w:rsidRPr="004B5EC1">
        <w:rPr>
          <w:sz w:val="24"/>
          <w:szCs w:val="24"/>
        </w:rPr>
        <w:t>ла</w:t>
      </w:r>
      <w:r w:rsidRPr="004B5EC1">
        <w:rPr>
          <w:sz w:val="24"/>
          <w:szCs w:val="24"/>
        </w:rPr>
        <w:t>, що, можливо, досягну</w:t>
      </w:r>
      <w:r w:rsidR="0074659D" w:rsidRPr="004B5EC1">
        <w:rPr>
          <w:sz w:val="24"/>
          <w:szCs w:val="24"/>
        </w:rPr>
        <w:t>ла</w:t>
      </w:r>
      <w:r w:rsidRPr="004B5EC1">
        <w:rPr>
          <w:sz w:val="24"/>
          <w:szCs w:val="24"/>
        </w:rPr>
        <w:t xml:space="preserve"> місця призначення, як зверху і навколо мене з'явилися тіньові постаті, що змусили мене зупинитися. Одягнені в чорні шкіри та озброєні </w:t>
      </w:r>
      <w:proofErr w:type="spellStart"/>
      <w:r w:rsidRPr="004B5EC1">
        <w:rPr>
          <w:sz w:val="24"/>
          <w:szCs w:val="24"/>
        </w:rPr>
        <w:t>стигійською</w:t>
      </w:r>
      <w:proofErr w:type="spellEnd"/>
      <w:r w:rsidRPr="004B5EC1">
        <w:rPr>
          <w:sz w:val="24"/>
          <w:szCs w:val="24"/>
        </w:rPr>
        <w:t xml:space="preserve"> сталлю, адріатичні солдати висипали</w:t>
      </w:r>
      <w:r w:rsidR="0074659D" w:rsidRPr="004B5EC1">
        <w:rPr>
          <w:sz w:val="24"/>
          <w:szCs w:val="24"/>
        </w:rPr>
        <w:t>ся</w:t>
      </w:r>
      <w:r w:rsidRPr="004B5EC1">
        <w:rPr>
          <w:sz w:val="24"/>
          <w:szCs w:val="24"/>
        </w:rPr>
        <w:t xml:space="preserve"> з провулків </w:t>
      </w:r>
      <w:proofErr w:type="spellStart"/>
      <w:r w:rsidRPr="004B5EC1">
        <w:rPr>
          <w:sz w:val="24"/>
          <w:szCs w:val="24"/>
        </w:rPr>
        <w:t>Амаріса</w:t>
      </w:r>
      <w:proofErr w:type="spellEnd"/>
      <w:r w:rsidRPr="004B5EC1">
        <w:rPr>
          <w:sz w:val="24"/>
          <w:szCs w:val="24"/>
        </w:rPr>
        <w:t>, їхні обличчя були закриті масками та капюшонами, коли вони наближалися до мене. Кожен пульс, який я рахува</w:t>
      </w:r>
      <w:r w:rsidR="0074659D" w:rsidRPr="004B5EC1">
        <w:rPr>
          <w:sz w:val="24"/>
          <w:szCs w:val="24"/>
        </w:rPr>
        <w:t>ла</w:t>
      </w:r>
      <w:r w:rsidRPr="004B5EC1">
        <w:rPr>
          <w:sz w:val="24"/>
          <w:szCs w:val="24"/>
        </w:rPr>
        <w:t xml:space="preserve"> у повітрі, був лютим - не від страху, а від гніву. Поки існувало пророцтво, існував і їхній монстр.</w:t>
      </w:r>
    </w:p>
    <w:p w14:paraId="42B1873B" w14:textId="77777777" w:rsidR="00E75E57" w:rsidRPr="004B5EC1" w:rsidRDefault="00193DCA" w:rsidP="00A85F96">
      <w:pPr>
        <w:ind w:firstLine="593"/>
        <w:rPr>
          <w:sz w:val="24"/>
          <w:szCs w:val="24"/>
        </w:rPr>
      </w:pPr>
      <w:r w:rsidRPr="004B5EC1">
        <w:rPr>
          <w:sz w:val="24"/>
          <w:szCs w:val="24"/>
        </w:rPr>
        <w:t>"Взяти її", - голосно гукнув один. "Жива чи ні, мені байдуже".</w:t>
      </w:r>
    </w:p>
    <w:p w14:paraId="2F9DC3FE" w14:textId="77777777" w:rsidR="00E75E57" w:rsidRPr="004B5EC1" w:rsidRDefault="00193DCA" w:rsidP="00A85F96">
      <w:pPr>
        <w:ind w:firstLine="593"/>
        <w:rPr>
          <w:sz w:val="24"/>
          <w:szCs w:val="24"/>
        </w:rPr>
      </w:pPr>
      <w:r w:rsidRPr="004B5EC1">
        <w:rPr>
          <w:sz w:val="24"/>
          <w:szCs w:val="24"/>
        </w:rPr>
        <w:t>Точні слова з тієї ночі повторюються тринадцять років потому. І спалахи пам'яті вибрали невдалий час, щоб спливти на поверхню і тримати в заручниках повітря в моїх легенях.</w:t>
      </w:r>
    </w:p>
    <w:p w14:paraId="5274ADC8" w14:textId="77777777" w:rsidR="00E75E57" w:rsidRPr="004B5EC1" w:rsidRDefault="00193DCA" w:rsidP="00A85F96">
      <w:pPr>
        <w:ind w:firstLine="593"/>
        <w:rPr>
          <w:sz w:val="24"/>
          <w:szCs w:val="24"/>
        </w:rPr>
      </w:pPr>
      <w:r w:rsidRPr="004B5EC1">
        <w:rPr>
          <w:sz w:val="24"/>
          <w:szCs w:val="24"/>
        </w:rPr>
        <w:t>Дихай.</w:t>
      </w:r>
    </w:p>
    <w:p w14:paraId="613BA892" w14:textId="4ABFB3E3" w:rsidR="00E75E57" w:rsidRPr="004B5EC1" w:rsidRDefault="00193DCA" w:rsidP="00A85F96">
      <w:pPr>
        <w:ind w:firstLine="593"/>
        <w:rPr>
          <w:sz w:val="24"/>
          <w:szCs w:val="24"/>
        </w:rPr>
      </w:pPr>
      <w:r w:rsidRPr="004B5EC1">
        <w:rPr>
          <w:sz w:val="24"/>
          <w:szCs w:val="24"/>
        </w:rPr>
        <w:t>Туман розмивав постаті попереду, поки я намагалася зосередитися, намагалася не здригнутися і не впасти назад, до безпорадного одинадцятирічно</w:t>
      </w:r>
      <w:r w:rsidR="002F72C0" w:rsidRPr="004B5EC1">
        <w:rPr>
          <w:sz w:val="24"/>
          <w:szCs w:val="24"/>
        </w:rPr>
        <w:t>ї</w:t>
      </w:r>
      <w:r w:rsidRPr="004B5EC1">
        <w:rPr>
          <w:sz w:val="24"/>
          <w:szCs w:val="24"/>
        </w:rPr>
        <w:t xml:space="preserve"> </w:t>
      </w:r>
      <w:r w:rsidR="002F72C0" w:rsidRPr="004B5EC1">
        <w:rPr>
          <w:sz w:val="24"/>
          <w:szCs w:val="24"/>
        </w:rPr>
        <w:t>дівчинки</w:t>
      </w:r>
      <w:r w:rsidRPr="004B5EC1">
        <w:rPr>
          <w:sz w:val="24"/>
          <w:szCs w:val="24"/>
        </w:rPr>
        <w:t>.</w:t>
      </w:r>
    </w:p>
    <w:p w14:paraId="48BEDDDA" w14:textId="77777777" w:rsidR="00E75E57" w:rsidRPr="004B5EC1" w:rsidRDefault="00193DCA" w:rsidP="00A85F96">
      <w:pPr>
        <w:ind w:firstLine="593"/>
        <w:rPr>
          <w:sz w:val="24"/>
          <w:szCs w:val="24"/>
        </w:rPr>
      </w:pPr>
      <w:r w:rsidRPr="004B5EC1">
        <w:rPr>
          <w:sz w:val="24"/>
          <w:szCs w:val="24"/>
        </w:rPr>
        <w:t>Дихай.</w:t>
      </w:r>
    </w:p>
    <w:p w14:paraId="5D51D4DA" w14:textId="7CDAAA99" w:rsidR="00E75E57" w:rsidRPr="004B5EC1" w:rsidRDefault="00193DCA" w:rsidP="00A85F96">
      <w:pPr>
        <w:ind w:firstLine="593"/>
        <w:rPr>
          <w:sz w:val="24"/>
          <w:szCs w:val="24"/>
        </w:rPr>
      </w:pPr>
      <w:r w:rsidRPr="004B5EC1">
        <w:rPr>
          <w:sz w:val="24"/>
          <w:szCs w:val="24"/>
        </w:rPr>
        <w:t>Сказати, що я не очікува</w:t>
      </w:r>
      <w:r w:rsidR="002F72C0" w:rsidRPr="004B5EC1">
        <w:rPr>
          <w:sz w:val="24"/>
          <w:szCs w:val="24"/>
        </w:rPr>
        <w:t>ла</w:t>
      </w:r>
      <w:r w:rsidRPr="004B5EC1">
        <w:rPr>
          <w:sz w:val="24"/>
          <w:szCs w:val="24"/>
        </w:rPr>
        <w:t xml:space="preserve"> цього, було б брехнею. Але не хороб</w:t>
      </w:r>
      <w:r w:rsidR="002F72C0" w:rsidRPr="004B5EC1">
        <w:rPr>
          <w:sz w:val="24"/>
          <w:szCs w:val="24"/>
        </w:rPr>
        <w:t>рістю</w:t>
      </w:r>
      <w:r w:rsidRPr="004B5EC1">
        <w:rPr>
          <w:sz w:val="24"/>
          <w:szCs w:val="24"/>
        </w:rPr>
        <w:t>. Дума</w:t>
      </w:r>
      <w:r w:rsidR="002F72C0" w:rsidRPr="004B5EC1">
        <w:rPr>
          <w:sz w:val="24"/>
          <w:szCs w:val="24"/>
        </w:rPr>
        <w:t>ла</w:t>
      </w:r>
      <w:r w:rsidRPr="004B5EC1">
        <w:rPr>
          <w:sz w:val="24"/>
          <w:szCs w:val="24"/>
        </w:rPr>
        <w:t>, що вони знайдуть легкий шлях і отруять мене. Однак мені було шкода нашого оточення. Будинки були такі білі й охайні, щоб бути пофарбованими в червоний колір і брудними.</w:t>
      </w:r>
    </w:p>
    <w:p w14:paraId="275F952D" w14:textId="18FC8777" w:rsidR="00E75E57" w:rsidRPr="004B5EC1" w:rsidRDefault="00193DCA" w:rsidP="00A85F96">
      <w:pPr>
        <w:ind w:firstLine="593"/>
        <w:rPr>
          <w:sz w:val="24"/>
          <w:szCs w:val="24"/>
        </w:rPr>
      </w:pPr>
      <w:r w:rsidRPr="004B5EC1">
        <w:rPr>
          <w:sz w:val="24"/>
          <w:szCs w:val="24"/>
        </w:rPr>
        <w:t xml:space="preserve">"Нанизаний на шампур?" перепитала я, схиливши голову набік. "Чи </w:t>
      </w:r>
      <w:r w:rsidR="002F72C0" w:rsidRPr="004B5EC1">
        <w:rPr>
          <w:sz w:val="24"/>
          <w:szCs w:val="24"/>
        </w:rPr>
        <w:t>на</w:t>
      </w:r>
      <w:r w:rsidRPr="004B5EC1">
        <w:rPr>
          <w:sz w:val="24"/>
          <w:szCs w:val="24"/>
        </w:rPr>
        <w:t xml:space="preserve"> л</w:t>
      </w:r>
      <w:r w:rsidR="002F72C0" w:rsidRPr="004B5EC1">
        <w:rPr>
          <w:sz w:val="24"/>
          <w:szCs w:val="24"/>
        </w:rPr>
        <w:t>ід</w:t>
      </w:r>
      <w:r w:rsidRPr="004B5EC1">
        <w:rPr>
          <w:sz w:val="24"/>
          <w:szCs w:val="24"/>
        </w:rPr>
        <w:t>?" На мої слова з кінчиків пальців розлилися хмаринки ін</w:t>
      </w:r>
      <w:r w:rsidR="002F72C0" w:rsidRPr="004B5EC1">
        <w:rPr>
          <w:sz w:val="24"/>
          <w:szCs w:val="24"/>
        </w:rPr>
        <w:t>і</w:t>
      </w:r>
      <w:r w:rsidRPr="004B5EC1">
        <w:rPr>
          <w:sz w:val="24"/>
          <w:szCs w:val="24"/>
        </w:rPr>
        <w:t>ю, наповнюючи повітря білим туманом і холодом.</w:t>
      </w:r>
    </w:p>
    <w:p w14:paraId="18EA9AFE" w14:textId="2AE59CA0" w:rsidR="00E75E57" w:rsidRPr="004B5EC1" w:rsidRDefault="00193DCA" w:rsidP="00A85F96">
      <w:pPr>
        <w:ind w:firstLine="593"/>
        <w:rPr>
          <w:sz w:val="24"/>
          <w:szCs w:val="24"/>
        </w:rPr>
      </w:pPr>
      <w:r w:rsidRPr="004B5EC1">
        <w:rPr>
          <w:sz w:val="24"/>
          <w:szCs w:val="24"/>
        </w:rPr>
        <w:t xml:space="preserve">Сотні крижаних осколків піднялися </w:t>
      </w:r>
      <w:r w:rsidR="002F72C0" w:rsidRPr="004B5EC1">
        <w:rPr>
          <w:sz w:val="24"/>
          <w:szCs w:val="24"/>
        </w:rPr>
        <w:t>і</w:t>
      </w:r>
      <w:r w:rsidRPr="004B5EC1">
        <w:rPr>
          <w:sz w:val="24"/>
          <w:szCs w:val="24"/>
        </w:rPr>
        <w:t>з землі за моєю командою, але чоловіки були швидкими. Вони стрибали і бігли в моєму напрямку, з чорним лезом на руці. Вигляд сталі більше не турбував мене. Однак мене турбувала думка про те, що мене можуть знову порізати цим лезом.</w:t>
      </w:r>
    </w:p>
    <w:p w14:paraId="7B48CC39" w14:textId="77777777" w:rsidR="00E75E57" w:rsidRPr="004B5EC1" w:rsidRDefault="00193DCA" w:rsidP="00A85F96">
      <w:pPr>
        <w:ind w:firstLine="593"/>
        <w:rPr>
          <w:sz w:val="24"/>
          <w:szCs w:val="24"/>
        </w:rPr>
      </w:pPr>
      <w:r w:rsidRPr="004B5EC1">
        <w:rPr>
          <w:sz w:val="24"/>
          <w:szCs w:val="24"/>
        </w:rPr>
        <w:t>Вони швидко зникали навколо мене, здавалося, що вони множаться з кожною секундою, і від спроб встигнути за їхнім рухом у мене страшенно паморочилося в голові.</w:t>
      </w:r>
    </w:p>
    <w:p w14:paraId="32CFB1A0" w14:textId="77777777" w:rsidR="00E75E57" w:rsidRPr="004B5EC1" w:rsidRDefault="00193DCA" w:rsidP="00A85F96">
      <w:pPr>
        <w:ind w:firstLine="593"/>
        <w:rPr>
          <w:sz w:val="24"/>
          <w:szCs w:val="24"/>
        </w:rPr>
      </w:pPr>
      <w:r w:rsidRPr="004B5EC1">
        <w:rPr>
          <w:sz w:val="24"/>
          <w:szCs w:val="24"/>
        </w:rPr>
        <w:t>Електрика вискакувала з моїх пальців, стріляючи вперед, і багато хто потрапляв під сліпучі блискавки. Світло згасало швидко, але блискавка була швидшою. Запах горілої плоті наповнив повітря разом з гарніром з криків.</w:t>
      </w:r>
    </w:p>
    <w:p w14:paraId="64DE17F9" w14:textId="77777777" w:rsidR="00E75E57" w:rsidRPr="004B5EC1" w:rsidRDefault="00193DCA" w:rsidP="00A85F96">
      <w:pPr>
        <w:ind w:firstLine="593"/>
        <w:rPr>
          <w:sz w:val="24"/>
          <w:szCs w:val="24"/>
        </w:rPr>
      </w:pPr>
      <w:r w:rsidRPr="004B5EC1">
        <w:rPr>
          <w:sz w:val="24"/>
          <w:szCs w:val="24"/>
        </w:rPr>
        <w:lastRenderedPageBreak/>
        <w:t>Тіні навколо мене видовжувалися, ковзали по землі і піднімалися по стінах будинку, поки не стали схожими на велетенських монстрів з моїх численних кошмарів.</w:t>
      </w:r>
    </w:p>
    <w:p w14:paraId="374A84EC" w14:textId="0C0C77FE" w:rsidR="00E75E57" w:rsidRPr="004B5EC1" w:rsidRDefault="00193DCA" w:rsidP="00A85F96">
      <w:pPr>
        <w:ind w:firstLine="593"/>
        <w:rPr>
          <w:sz w:val="24"/>
          <w:szCs w:val="24"/>
        </w:rPr>
      </w:pPr>
      <w:r w:rsidRPr="004B5EC1">
        <w:rPr>
          <w:sz w:val="24"/>
          <w:szCs w:val="24"/>
        </w:rPr>
        <w:t>Стріла пронизала наповнене електрикою літнє повітря. І, відволікаючись на потоп пам'яті, я ледь не дозволила їй влучити в себе, пролетівши досить близько, щоб зачепити бік скроні.</w:t>
      </w:r>
    </w:p>
    <w:p w14:paraId="40DA26EE" w14:textId="7A1F47C1" w:rsidR="00E75E57" w:rsidRPr="004B5EC1" w:rsidRDefault="00193DCA" w:rsidP="00A85F96">
      <w:pPr>
        <w:ind w:firstLine="593"/>
        <w:rPr>
          <w:sz w:val="24"/>
          <w:szCs w:val="24"/>
        </w:rPr>
      </w:pPr>
      <w:r w:rsidRPr="004B5EC1">
        <w:rPr>
          <w:sz w:val="24"/>
          <w:szCs w:val="24"/>
        </w:rPr>
        <w:t>Піт покрив моє чоло. Більше від розчарування, ніж від страху. Я бу</w:t>
      </w:r>
      <w:r w:rsidR="002F72C0" w:rsidRPr="004B5EC1">
        <w:rPr>
          <w:sz w:val="24"/>
          <w:szCs w:val="24"/>
        </w:rPr>
        <w:t>ла</w:t>
      </w:r>
      <w:r w:rsidRPr="004B5EC1">
        <w:rPr>
          <w:sz w:val="24"/>
          <w:szCs w:val="24"/>
        </w:rPr>
        <w:t xml:space="preserve"> силою. Я не боя</w:t>
      </w:r>
      <w:r w:rsidR="002F72C0" w:rsidRPr="004B5EC1">
        <w:rPr>
          <w:sz w:val="24"/>
          <w:szCs w:val="24"/>
        </w:rPr>
        <w:t>ла</w:t>
      </w:r>
      <w:r w:rsidRPr="004B5EC1">
        <w:rPr>
          <w:sz w:val="24"/>
          <w:szCs w:val="24"/>
        </w:rPr>
        <w:t>ся. Чому моє дихання стало нерівним, а пульс шаленим?</w:t>
      </w:r>
    </w:p>
    <w:p w14:paraId="0C144019" w14:textId="77777777" w:rsidR="00E75E57" w:rsidRPr="004B5EC1" w:rsidRDefault="00193DCA" w:rsidP="00A85F96">
      <w:pPr>
        <w:ind w:firstLine="593"/>
        <w:rPr>
          <w:sz w:val="24"/>
          <w:szCs w:val="24"/>
        </w:rPr>
      </w:pPr>
      <w:r w:rsidRPr="004B5EC1">
        <w:rPr>
          <w:sz w:val="24"/>
          <w:szCs w:val="24"/>
        </w:rPr>
        <w:t>Наслідуючи мою лють, повітря сильно зарядилося, і каміння, бруд і всілякі речі піднялися в повітря, а земля вкрилася льодом.</w:t>
      </w:r>
    </w:p>
    <w:p w14:paraId="7FEBA511" w14:textId="77777777" w:rsidR="00E75E57" w:rsidRPr="004B5EC1" w:rsidRDefault="00193DCA" w:rsidP="00A85F96">
      <w:pPr>
        <w:ind w:firstLine="593"/>
        <w:rPr>
          <w:sz w:val="24"/>
          <w:szCs w:val="24"/>
        </w:rPr>
      </w:pPr>
      <w:r w:rsidRPr="004B5EC1">
        <w:rPr>
          <w:sz w:val="24"/>
          <w:szCs w:val="24"/>
        </w:rPr>
        <w:t xml:space="preserve">"Доторкнися до неї, негайно!" - крикнув хтось, і чоловік </w:t>
      </w:r>
      <w:proofErr w:type="spellStart"/>
      <w:r w:rsidRPr="004B5EC1">
        <w:rPr>
          <w:sz w:val="24"/>
          <w:szCs w:val="24"/>
        </w:rPr>
        <w:t>згас</w:t>
      </w:r>
      <w:proofErr w:type="spellEnd"/>
      <w:r w:rsidRPr="004B5EC1">
        <w:rPr>
          <w:sz w:val="24"/>
          <w:szCs w:val="24"/>
        </w:rPr>
        <w:t xml:space="preserve"> прямо переді мною.</w:t>
      </w:r>
    </w:p>
    <w:p w14:paraId="0E2880E7" w14:textId="7C0DEC98" w:rsidR="00E75E57" w:rsidRPr="004B5EC1" w:rsidRDefault="00193DCA" w:rsidP="00A85F96">
      <w:pPr>
        <w:ind w:firstLine="593"/>
        <w:rPr>
          <w:sz w:val="24"/>
          <w:szCs w:val="24"/>
        </w:rPr>
      </w:pPr>
      <w:r w:rsidRPr="004B5EC1">
        <w:rPr>
          <w:sz w:val="24"/>
          <w:szCs w:val="24"/>
        </w:rPr>
        <w:t>Швидше за блискавку, я опини</w:t>
      </w:r>
      <w:r w:rsidR="002F72C0" w:rsidRPr="004B5EC1">
        <w:rPr>
          <w:sz w:val="24"/>
          <w:szCs w:val="24"/>
        </w:rPr>
        <w:t>ла</w:t>
      </w:r>
      <w:r w:rsidRPr="004B5EC1">
        <w:rPr>
          <w:sz w:val="24"/>
          <w:szCs w:val="24"/>
        </w:rPr>
        <w:t>ся поруч з ним, мій кинджал прорізав тверду плоть і кістки, перш ніж чоловік впав на підлогу, обгорілий до хрусткої скоринки. Я підня</w:t>
      </w:r>
      <w:r w:rsidR="002F72C0" w:rsidRPr="004B5EC1">
        <w:rPr>
          <w:sz w:val="24"/>
          <w:szCs w:val="24"/>
        </w:rPr>
        <w:t>ла</w:t>
      </w:r>
      <w:r w:rsidRPr="004B5EC1">
        <w:rPr>
          <w:sz w:val="24"/>
          <w:szCs w:val="24"/>
        </w:rPr>
        <w:t xml:space="preserve"> руку, яку я відруба</w:t>
      </w:r>
      <w:r w:rsidR="002F72C0" w:rsidRPr="004B5EC1">
        <w:rPr>
          <w:sz w:val="24"/>
          <w:szCs w:val="24"/>
        </w:rPr>
        <w:t>ла</w:t>
      </w:r>
      <w:r w:rsidRPr="004B5EC1">
        <w:rPr>
          <w:sz w:val="24"/>
          <w:szCs w:val="24"/>
        </w:rPr>
        <w:t xml:space="preserve"> у чоловіка, і кину</w:t>
      </w:r>
      <w:r w:rsidR="002F72C0" w:rsidRPr="004B5EC1">
        <w:rPr>
          <w:sz w:val="24"/>
          <w:szCs w:val="24"/>
        </w:rPr>
        <w:t>ла</w:t>
      </w:r>
      <w:r w:rsidRPr="004B5EC1">
        <w:rPr>
          <w:sz w:val="24"/>
          <w:szCs w:val="24"/>
        </w:rPr>
        <w:t xml:space="preserve"> її до їхніх ніг. "Якою рукою?" Я ненавиділа, як тремтів мій голос, ненавиділа, як мені доводилося стримувати ридання в горлі.</w:t>
      </w:r>
    </w:p>
    <w:p w14:paraId="42E5DDFB" w14:textId="77777777" w:rsidR="00E75E57" w:rsidRPr="004B5EC1" w:rsidRDefault="00193DCA" w:rsidP="00A85F96">
      <w:pPr>
        <w:ind w:firstLine="593"/>
        <w:rPr>
          <w:sz w:val="24"/>
          <w:szCs w:val="24"/>
        </w:rPr>
      </w:pPr>
      <w:r w:rsidRPr="004B5EC1">
        <w:rPr>
          <w:sz w:val="24"/>
          <w:szCs w:val="24"/>
        </w:rPr>
        <w:t>І перш ніж я змогла дозволити своїй бурі взяти гору, перш ніж я змогла дозволити своїй люті злетіти і захистити мене, блакитне небо раптово потьмяніло, повільно покриваючись повзучою темрявою, а чоловіки навколо мене застигли на місці, деякі кричали, а інші хапалися за горло, не в змозі дихати.</w:t>
      </w:r>
    </w:p>
    <w:p w14:paraId="0781CBA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з'явився в полі зору, з мечем у руці, його плечі піднімалися в страшенно повільному темпі, який відповідав його важкому диханню. З кожним його кроком між натовпом людей запалювався слід крижаного чорного вогню. Він розрубав мечем голову. А потім ще одну, і ще багато-багато інших на шляху до мене. Бруковані вулиці вкрилися багрянцем, з кожної щілини витікав потік густої рідини.</w:t>
      </w:r>
    </w:p>
    <w:p w14:paraId="196E03CF" w14:textId="006D21DA" w:rsidR="00E75E57" w:rsidRPr="004B5EC1" w:rsidRDefault="00193DCA" w:rsidP="00A85F96">
      <w:pPr>
        <w:ind w:firstLine="593"/>
        <w:rPr>
          <w:sz w:val="24"/>
          <w:szCs w:val="24"/>
        </w:rPr>
      </w:pPr>
      <w:r w:rsidRPr="004B5EC1">
        <w:rPr>
          <w:sz w:val="24"/>
          <w:szCs w:val="24"/>
        </w:rPr>
        <w:t xml:space="preserve">Він убив за мене. Він і раніше вбивав для мене, щоб захистити свою угоду. Але цього разу він зробив це для </w:t>
      </w:r>
      <w:r w:rsidRPr="004B5EC1">
        <w:rPr>
          <w:i/>
          <w:sz w:val="24"/>
          <w:szCs w:val="24"/>
        </w:rPr>
        <w:t>мене</w:t>
      </w:r>
      <w:r w:rsidRPr="004B5EC1">
        <w:rPr>
          <w:sz w:val="24"/>
          <w:szCs w:val="24"/>
        </w:rPr>
        <w:t>. І я ненавиді</w:t>
      </w:r>
      <w:r w:rsidR="00376E2C" w:rsidRPr="004B5EC1">
        <w:rPr>
          <w:sz w:val="24"/>
          <w:szCs w:val="24"/>
        </w:rPr>
        <w:t>ла</w:t>
      </w:r>
      <w:r w:rsidRPr="004B5EC1">
        <w:rPr>
          <w:sz w:val="24"/>
          <w:szCs w:val="24"/>
        </w:rPr>
        <w:t xml:space="preserve"> це.</w:t>
      </w:r>
    </w:p>
    <w:p w14:paraId="2C94DCA4" w14:textId="3E9B9065" w:rsidR="00E75E57" w:rsidRPr="004B5EC1" w:rsidRDefault="00193DCA" w:rsidP="00A85F96">
      <w:pPr>
        <w:ind w:firstLine="593"/>
        <w:rPr>
          <w:sz w:val="24"/>
          <w:szCs w:val="24"/>
        </w:rPr>
      </w:pPr>
      <w:r w:rsidRPr="004B5EC1">
        <w:rPr>
          <w:sz w:val="24"/>
          <w:szCs w:val="24"/>
        </w:rPr>
        <w:t xml:space="preserve">Чим ближче він підходив, тим більше я бачила чоловіка, якого не бачила в </w:t>
      </w:r>
      <w:proofErr w:type="spellStart"/>
      <w:r w:rsidR="00376E2C" w:rsidRPr="004B5EC1">
        <w:rPr>
          <w:sz w:val="24"/>
          <w:szCs w:val="24"/>
        </w:rPr>
        <w:t>А</w:t>
      </w:r>
      <w:r w:rsidRPr="004B5EC1">
        <w:rPr>
          <w:sz w:val="24"/>
          <w:szCs w:val="24"/>
        </w:rPr>
        <w:t>сйорді</w:t>
      </w:r>
      <w:proofErr w:type="spellEnd"/>
      <w:r w:rsidRPr="004B5EC1">
        <w:rPr>
          <w:sz w:val="24"/>
          <w:szCs w:val="24"/>
        </w:rPr>
        <w:t>. Мене пронизало тремтіння, і я зробила крок назад, потім ще один. І перш ніж я це зрозуміла, я вже йшла назад і віддалялася від нього.</w:t>
      </w:r>
    </w:p>
    <w:p w14:paraId="0CA6E3CB" w14:textId="0AD46B06" w:rsidR="00E75E57" w:rsidRPr="004B5EC1" w:rsidRDefault="00193DCA" w:rsidP="00376E2C">
      <w:pPr>
        <w:ind w:firstLine="593"/>
        <w:rPr>
          <w:sz w:val="24"/>
          <w:szCs w:val="24"/>
        </w:rPr>
      </w:pPr>
      <w:r w:rsidRPr="004B5EC1">
        <w:rPr>
          <w:sz w:val="24"/>
          <w:szCs w:val="24"/>
        </w:rPr>
        <w:t>На його обличчі було щось середнє між катуванням і болем, щось таке, що змусило його красиве обличчя скривитися від жалю. Він зупинився</w:t>
      </w:r>
      <w:r w:rsidR="00376E2C" w:rsidRPr="004B5EC1">
        <w:rPr>
          <w:sz w:val="24"/>
          <w:szCs w:val="24"/>
        </w:rPr>
        <w:t xml:space="preserve"> </w:t>
      </w:r>
      <w:r w:rsidRPr="004B5EC1">
        <w:rPr>
          <w:sz w:val="24"/>
          <w:szCs w:val="24"/>
        </w:rPr>
        <w:t>руха</w:t>
      </w:r>
      <w:r w:rsidR="00376E2C" w:rsidRPr="004B5EC1">
        <w:rPr>
          <w:sz w:val="24"/>
          <w:szCs w:val="24"/>
        </w:rPr>
        <w:t>ючись</w:t>
      </w:r>
      <w:r w:rsidRPr="004B5EC1">
        <w:rPr>
          <w:sz w:val="24"/>
          <w:szCs w:val="24"/>
        </w:rPr>
        <w:t xml:space="preserve"> і простяга</w:t>
      </w:r>
      <w:r w:rsidR="00376E2C" w:rsidRPr="004B5EC1">
        <w:rPr>
          <w:sz w:val="24"/>
          <w:szCs w:val="24"/>
        </w:rPr>
        <w:t>ючи</w:t>
      </w:r>
      <w:r w:rsidRPr="004B5EC1">
        <w:rPr>
          <w:sz w:val="24"/>
          <w:szCs w:val="24"/>
        </w:rPr>
        <w:t xml:space="preserve"> до мене руку, майже благаючи. "Кохана, прийди до мене".</w:t>
      </w:r>
    </w:p>
    <w:p w14:paraId="797DA50E" w14:textId="77777777" w:rsidR="00E75E57" w:rsidRPr="004B5EC1" w:rsidRDefault="00193DCA" w:rsidP="00A85F96">
      <w:pPr>
        <w:ind w:firstLine="593"/>
        <w:rPr>
          <w:sz w:val="24"/>
          <w:szCs w:val="24"/>
        </w:rPr>
      </w:pPr>
      <w:r w:rsidRPr="004B5EC1">
        <w:rPr>
          <w:sz w:val="24"/>
          <w:szCs w:val="24"/>
        </w:rPr>
        <w:t>Лід і блискавки знову затріпотіли навколо мене, готуючись до бою. Дихай.</w:t>
      </w:r>
    </w:p>
    <w:p w14:paraId="643200C5" w14:textId="77777777" w:rsidR="00E75E57" w:rsidRPr="004B5EC1" w:rsidRDefault="00193DCA" w:rsidP="00A85F96">
      <w:pPr>
        <w:ind w:firstLine="593"/>
        <w:rPr>
          <w:sz w:val="24"/>
          <w:szCs w:val="24"/>
        </w:rPr>
      </w:pPr>
      <w:r w:rsidRPr="004B5EC1">
        <w:rPr>
          <w:sz w:val="24"/>
          <w:szCs w:val="24"/>
        </w:rPr>
        <w:t>На мить я майже злякалася... майже. Аж поки не відчула його незвичайне тепло, що витало в повітрі і пробігало повз мою шкіру, поки його очі не спалахнули сріблом, а в повітрі не затримався аромат лимонного цвіту.</w:t>
      </w:r>
    </w:p>
    <w:p w14:paraId="6D547AFA" w14:textId="77777777" w:rsidR="00E75E57" w:rsidRPr="004B5EC1" w:rsidRDefault="00193DCA" w:rsidP="00A85F96">
      <w:pPr>
        <w:ind w:firstLine="593"/>
        <w:rPr>
          <w:sz w:val="24"/>
          <w:szCs w:val="24"/>
        </w:rPr>
      </w:pPr>
      <w:r w:rsidRPr="004B5EC1">
        <w:rPr>
          <w:sz w:val="24"/>
          <w:szCs w:val="24"/>
        </w:rPr>
        <w:lastRenderedPageBreak/>
        <w:t>Ніч знову перетворилася на блакитний день, очистивши моє оточення від сірої темряви. І я не спала.</w:t>
      </w:r>
    </w:p>
    <w:p w14:paraId="5CFEBADC" w14:textId="75DB859D" w:rsidR="00E75E57" w:rsidRPr="004B5EC1" w:rsidRDefault="00193DCA" w:rsidP="00A85F96">
      <w:pPr>
        <w:ind w:firstLine="593"/>
        <w:rPr>
          <w:sz w:val="24"/>
          <w:szCs w:val="24"/>
        </w:rPr>
      </w:pPr>
      <w:r w:rsidRPr="004B5EC1">
        <w:rPr>
          <w:sz w:val="24"/>
          <w:szCs w:val="24"/>
        </w:rPr>
        <w:t xml:space="preserve">Він опустив меч і повільно, дуже повільно підійшов до мене, спостерігаючи за кожною моєю реакцією, поки не зупинився на відстані витягнутої руки. Він височів наді мною, його руки закривали моє обличчя. Він був весь у сажі, крові та </w:t>
      </w:r>
      <w:r w:rsidR="00376E2C" w:rsidRPr="004B5EC1">
        <w:rPr>
          <w:sz w:val="24"/>
          <w:szCs w:val="24"/>
        </w:rPr>
        <w:t>спітнілий і</w:t>
      </w:r>
      <w:r w:rsidRPr="004B5EC1">
        <w:rPr>
          <w:sz w:val="24"/>
          <w:szCs w:val="24"/>
        </w:rPr>
        <w:t xml:space="preserve"> важко дихав. "Болить де-небудь?"</w:t>
      </w:r>
    </w:p>
    <w:p w14:paraId="33537572" w14:textId="40B7A1BB" w:rsidR="00E75E57" w:rsidRPr="004B5EC1" w:rsidRDefault="00193DCA" w:rsidP="00A85F96">
      <w:pPr>
        <w:ind w:firstLine="593"/>
        <w:rPr>
          <w:sz w:val="24"/>
          <w:szCs w:val="24"/>
        </w:rPr>
      </w:pPr>
      <w:r w:rsidRPr="004B5EC1">
        <w:rPr>
          <w:sz w:val="24"/>
          <w:szCs w:val="24"/>
        </w:rPr>
        <w:t>Я насупи</w:t>
      </w:r>
      <w:r w:rsidR="00376E2C" w:rsidRPr="004B5EC1">
        <w:rPr>
          <w:sz w:val="24"/>
          <w:szCs w:val="24"/>
        </w:rPr>
        <w:t>ла</w:t>
      </w:r>
      <w:r w:rsidRPr="004B5EC1">
        <w:rPr>
          <w:sz w:val="24"/>
          <w:szCs w:val="24"/>
        </w:rPr>
        <w:t>ся. "Ти намагаєшся мене образити?"</w:t>
      </w:r>
    </w:p>
    <w:p w14:paraId="23CD62FE" w14:textId="77777777" w:rsidR="00E75E57" w:rsidRPr="004B5EC1" w:rsidRDefault="00193DCA" w:rsidP="00A85F96">
      <w:pPr>
        <w:ind w:firstLine="593"/>
        <w:rPr>
          <w:sz w:val="24"/>
          <w:szCs w:val="24"/>
        </w:rPr>
      </w:pPr>
      <w:r w:rsidRPr="004B5EC1">
        <w:rPr>
          <w:sz w:val="24"/>
          <w:szCs w:val="24"/>
        </w:rPr>
        <w:t xml:space="preserve">На його повних губах здригнулася легка посмішка, яка невдовзі зникла, коли він помітив садно на моїй скроні. Однієї миті ми були на вулицях міста </w:t>
      </w:r>
      <w:proofErr w:type="spellStart"/>
      <w:r w:rsidRPr="004B5EC1">
        <w:rPr>
          <w:sz w:val="24"/>
          <w:szCs w:val="24"/>
        </w:rPr>
        <w:t>Амаріс</w:t>
      </w:r>
      <w:proofErr w:type="spellEnd"/>
      <w:r w:rsidRPr="004B5EC1">
        <w:rPr>
          <w:sz w:val="24"/>
          <w:szCs w:val="24"/>
        </w:rPr>
        <w:t>, а наступної - в кімнаті для переговорів.</w:t>
      </w:r>
    </w:p>
    <w:p w14:paraId="195B762E" w14:textId="77777777" w:rsidR="00E75E57" w:rsidRPr="004B5EC1" w:rsidRDefault="00193DCA" w:rsidP="00A85F96">
      <w:pPr>
        <w:ind w:firstLine="593"/>
        <w:rPr>
          <w:sz w:val="24"/>
          <w:szCs w:val="24"/>
        </w:rPr>
      </w:pPr>
      <w:r w:rsidRPr="004B5EC1">
        <w:rPr>
          <w:sz w:val="24"/>
          <w:szCs w:val="24"/>
        </w:rPr>
        <w:t>Поки я намагалася встояти на ногах, він підійшов до приставного столика, наповнив склянку бурштиновим лікером, який зазвичай пив, і ще одну - водою. Він зробив ковток зі склянки з водою, перш ніж передати її мені. "Пити можна".</w:t>
      </w:r>
    </w:p>
    <w:p w14:paraId="64D17642" w14:textId="52E14E1C" w:rsidR="00E75E57" w:rsidRPr="004B5EC1" w:rsidRDefault="00193DCA" w:rsidP="00A85F96">
      <w:pPr>
        <w:ind w:firstLine="593"/>
        <w:rPr>
          <w:sz w:val="24"/>
          <w:szCs w:val="24"/>
        </w:rPr>
      </w:pPr>
      <w:r w:rsidRPr="004B5EC1">
        <w:rPr>
          <w:sz w:val="24"/>
          <w:szCs w:val="24"/>
        </w:rPr>
        <w:t>Вмочивши два пальці в напій, він поклав їх на садно на моїй скроні. Коли я висмикну</w:t>
      </w:r>
      <w:r w:rsidR="00376E2C" w:rsidRPr="004B5EC1">
        <w:rPr>
          <w:sz w:val="24"/>
          <w:szCs w:val="24"/>
        </w:rPr>
        <w:t>ла</w:t>
      </w:r>
      <w:r w:rsidRPr="004B5EC1">
        <w:rPr>
          <w:sz w:val="24"/>
          <w:szCs w:val="24"/>
        </w:rPr>
        <w:t>ся, він міцно стиснув мою щелепу. "Не рухайся, мал</w:t>
      </w:r>
      <w:r w:rsidR="00376E2C" w:rsidRPr="004B5EC1">
        <w:rPr>
          <w:sz w:val="24"/>
          <w:szCs w:val="24"/>
        </w:rPr>
        <w:t>а</w:t>
      </w:r>
      <w:r w:rsidRPr="004B5EC1">
        <w:rPr>
          <w:sz w:val="24"/>
          <w:szCs w:val="24"/>
        </w:rPr>
        <w:t xml:space="preserve"> негідни</w:t>
      </w:r>
      <w:r w:rsidR="00376E2C" w:rsidRPr="004B5EC1">
        <w:rPr>
          <w:sz w:val="24"/>
          <w:szCs w:val="24"/>
        </w:rPr>
        <w:t>це</w:t>
      </w:r>
      <w:r w:rsidRPr="004B5EC1">
        <w:rPr>
          <w:sz w:val="24"/>
          <w:szCs w:val="24"/>
        </w:rPr>
        <w:t>". Він дістав з внутрішньої кишені хустинку і витер кров та алкоголь, перш ніж подути на поріз.</w:t>
      </w:r>
    </w:p>
    <w:p w14:paraId="52B2C0FB" w14:textId="77777777" w:rsidR="00E75E57" w:rsidRPr="004B5EC1" w:rsidRDefault="00193DCA" w:rsidP="00A85F96">
      <w:pPr>
        <w:ind w:firstLine="593"/>
        <w:rPr>
          <w:sz w:val="24"/>
          <w:szCs w:val="24"/>
        </w:rPr>
      </w:pPr>
      <w:r w:rsidRPr="004B5EC1">
        <w:rPr>
          <w:sz w:val="24"/>
          <w:szCs w:val="24"/>
        </w:rPr>
        <w:t>Мої коліна, можливо, трохи підкосилися.</w:t>
      </w:r>
    </w:p>
    <w:p w14:paraId="1F765ABE" w14:textId="7DDEF9E6" w:rsidR="00E75E57" w:rsidRPr="004B5EC1" w:rsidRDefault="00193DCA" w:rsidP="00984C36">
      <w:pPr>
        <w:ind w:firstLine="593"/>
        <w:rPr>
          <w:sz w:val="24"/>
          <w:szCs w:val="24"/>
        </w:rPr>
      </w:pPr>
      <w:r w:rsidRPr="004B5EC1">
        <w:rPr>
          <w:sz w:val="24"/>
          <w:szCs w:val="24"/>
        </w:rPr>
        <w:t>Викинувши закривавлену ганчірку, він випив всю свою склянку алкоголю, яка, судячи з того, як він обпік мій поріз, була призначена тільки для ковт</w:t>
      </w:r>
      <w:r w:rsidR="00984C36" w:rsidRPr="004B5EC1">
        <w:rPr>
          <w:sz w:val="24"/>
          <w:szCs w:val="24"/>
        </w:rPr>
        <w:t>ка</w:t>
      </w:r>
      <w:r w:rsidRPr="004B5EC1">
        <w:rPr>
          <w:sz w:val="24"/>
          <w:szCs w:val="24"/>
        </w:rPr>
        <w:t>. Потім він пішов і наповнив ще одну, перш ніж розвалитися в кріслі, як божевільний король. Над ним висів німб, як</w:t>
      </w:r>
      <w:r w:rsidR="00984C36" w:rsidRPr="004B5EC1">
        <w:rPr>
          <w:sz w:val="24"/>
          <w:szCs w:val="24"/>
        </w:rPr>
        <w:t>ий</w:t>
      </w:r>
      <w:r w:rsidRPr="004B5EC1">
        <w:rPr>
          <w:sz w:val="24"/>
          <w:szCs w:val="24"/>
        </w:rPr>
        <w:t xml:space="preserve"> я не м</w:t>
      </w:r>
      <w:r w:rsidR="00984C36" w:rsidRPr="004B5EC1">
        <w:rPr>
          <w:sz w:val="24"/>
          <w:szCs w:val="24"/>
        </w:rPr>
        <w:t>огла</w:t>
      </w:r>
      <w:r w:rsidRPr="004B5EC1">
        <w:rPr>
          <w:sz w:val="24"/>
          <w:szCs w:val="24"/>
        </w:rPr>
        <w:t xml:space="preserve"> збагнути, як я не поміча</w:t>
      </w:r>
      <w:r w:rsidR="00984C36" w:rsidRPr="004B5EC1">
        <w:rPr>
          <w:sz w:val="24"/>
          <w:szCs w:val="24"/>
        </w:rPr>
        <w:t>ла</w:t>
      </w:r>
      <w:r w:rsidRPr="004B5EC1">
        <w:rPr>
          <w:sz w:val="24"/>
          <w:szCs w:val="24"/>
        </w:rPr>
        <w:t xml:space="preserve"> його раніше. Німб могутності. Темної могутності. Зароблений самою силою, а не епосами та розповідями про його подвиги. Йому не потрібно було робити багато, так чи інакше. Жодна істота в цьому світі не знала, на що він здатен.</w:t>
      </w:r>
    </w:p>
    <w:p w14:paraId="1A83F342" w14:textId="77777777" w:rsidR="00E75E57" w:rsidRPr="004B5EC1" w:rsidRDefault="00193DCA" w:rsidP="00A85F96">
      <w:pPr>
        <w:ind w:firstLine="593"/>
        <w:rPr>
          <w:sz w:val="24"/>
          <w:szCs w:val="24"/>
        </w:rPr>
      </w:pPr>
      <w:r w:rsidRPr="004B5EC1">
        <w:rPr>
          <w:sz w:val="24"/>
          <w:szCs w:val="24"/>
        </w:rPr>
        <w:t>"Сідай, люба", - сказав він з жорсткими нотками в голосі.</w:t>
      </w:r>
    </w:p>
    <w:p w14:paraId="5317E259" w14:textId="206AD8C0" w:rsidR="00E75E57" w:rsidRPr="004B5EC1" w:rsidRDefault="00193DCA" w:rsidP="00A85F96">
      <w:pPr>
        <w:ind w:firstLine="593"/>
        <w:rPr>
          <w:sz w:val="24"/>
          <w:szCs w:val="24"/>
        </w:rPr>
      </w:pPr>
      <w:r w:rsidRPr="004B5EC1">
        <w:rPr>
          <w:sz w:val="24"/>
          <w:szCs w:val="24"/>
        </w:rPr>
        <w:t>Я випи</w:t>
      </w:r>
      <w:r w:rsidR="00984C36" w:rsidRPr="004B5EC1">
        <w:rPr>
          <w:sz w:val="24"/>
          <w:szCs w:val="24"/>
        </w:rPr>
        <w:t>ла</w:t>
      </w:r>
      <w:r w:rsidRPr="004B5EC1">
        <w:rPr>
          <w:sz w:val="24"/>
          <w:szCs w:val="24"/>
        </w:rPr>
        <w:t xml:space="preserve"> води і сі</w:t>
      </w:r>
      <w:r w:rsidR="00984C36" w:rsidRPr="004B5EC1">
        <w:rPr>
          <w:sz w:val="24"/>
          <w:szCs w:val="24"/>
        </w:rPr>
        <w:t>ла</w:t>
      </w:r>
      <w:r w:rsidRPr="004B5EC1">
        <w:rPr>
          <w:sz w:val="24"/>
          <w:szCs w:val="24"/>
        </w:rPr>
        <w:t>. "Не було потреби переривати мене. У мене все було під контролем". Все було під контролем. Моя голова часто грала зі мною в неприємні ігри, але вона ніколи не підводила мене, навіть у найгірші часи.</w:t>
      </w:r>
    </w:p>
    <w:p w14:paraId="56535316" w14:textId="77777777" w:rsidR="00E75E57" w:rsidRPr="004B5EC1" w:rsidRDefault="00193DCA" w:rsidP="00A85F96">
      <w:pPr>
        <w:ind w:firstLine="593"/>
        <w:rPr>
          <w:sz w:val="24"/>
          <w:szCs w:val="24"/>
        </w:rPr>
      </w:pPr>
      <w:r w:rsidRPr="004B5EC1">
        <w:rPr>
          <w:sz w:val="24"/>
          <w:szCs w:val="24"/>
        </w:rPr>
        <w:t>Він відкинув голову назад і розстебнув кілька ґудзиків на сорочці. "Я знав, що ти з цим розберешся." Що цей божевільний намагався зробити? Змусити мене повзти до нього на колінах? Тому що це було саме те, що я хотіла зробити прямо перед тим, як жало на моїх долонях повернуло мене до реальності.</w:t>
      </w:r>
    </w:p>
    <w:p w14:paraId="55A75C44" w14:textId="1F2D2799" w:rsidR="00E75E57" w:rsidRPr="004B5EC1" w:rsidRDefault="00193DCA" w:rsidP="00A85F96">
      <w:pPr>
        <w:ind w:firstLine="593"/>
        <w:rPr>
          <w:sz w:val="24"/>
          <w:szCs w:val="24"/>
        </w:rPr>
      </w:pPr>
      <w:r w:rsidRPr="004B5EC1">
        <w:rPr>
          <w:sz w:val="24"/>
          <w:szCs w:val="24"/>
        </w:rPr>
        <w:t>"Але бачи</w:t>
      </w:r>
      <w:r w:rsidR="00984C36" w:rsidRPr="004B5EC1">
        <w:rPr>
          <w:sz w:val="24"/>
          <w:szCs w:val="24"/>
        </w:rPr>
        <w:t>ш</w:t>
      </w:r>
      <w:r w:rsidRPr="004B5EC1">
        <w:rPr>
          <w:sz w:val="24"/>
          <w:szCs w:val="24"/>
        </w:rPr>
        <w:t>, я дещо зрозумів, - сказав він, роблячи великий ковток свого напою, перш ніж продовжити, - я зрозумів, що у мене з'явилося бажання вбивати. Будь-кого, хто занадто важко дихає поруч з тобою".</w:t>
      </w:r>
    </w:p>
    <w:p w14:paraId="108B7E6A" w14:textId="4E5BA35F" w:rsidR="00E75E57" w:rsidRPr="004B5EC1" w:rsidRDefault="00193DCA" w:rsidP="00A85F96">
      <w:pPr>
        <w:ind w:firstLine="593"/>
        <w:rPr>
          <w:sz w:val="24"/>
          <w:szCs w:val="24"/>
        </w:rPr>
      </w:pPr>
      <w:r w:rsidRPr="004B5EC1">
        <w:rPr>
          <w:sz w:val="24"/>
          <w:szCs w:val="24"/>
        </w:rPr>
        <w:lastRenderedPageBreak/>
        <w:t xml:space="preserve">"Наточи своє лезо, любий", - сказала я, тремтячими руками простягаючи руку до його напою і роблячи ковток. Опік від алкоголю заспокоював мене, не змушуючи мої долоні кровоточити ще більше, ніж </w:t>
      </w:r>
      <w:r w:rsidR="00984C36" w:rsidRPr="004B5EC1">
        <w:rPr>
          <w:sz w:val="24"/>
          <w:szCs w:val="24"/>
        </w:rPr>
        <w:t>кровоточили</w:t>
      </w:r>
      <w:r w:rsidRPr="004B5EC1">
        <w:rPr>
          <w:sz w:val="24"/>
          <w:szCs w:val="24"/>
        </w:rPr>
        <w:t>. "Багато хто важко дихає поруч зі мною".</w:t>
      </w:r>
    </w:p>
    <w:p w14:paraId="527D5697" w14:textId="77777777" w:rsidR="00E75E57" w:rsidRPr="004B5EC1" w:rsidRDefault="00193DCA" w:rsidP="00A85F96">
      <w:pPr>
        <w:ind w:firstLine="593"/>
        <w:rPr>
          <w:sz w:val="24"/>
          <w:szCs w:val="24"/>
        </w:rPr>
      </w:pPr>
      <w:r w:rsidRPr="004B5EC1">
        <w:rPr>
          <w:sz w:val="24"/>
          <w:szCs w:val="24"/>
        </w:rPr>
        <w:t>Його погляд на мене став похмурим і суворим, а коли він опустився на мої руки, його щелепа клацнула, і стало видно маленьку ямку на підборідді.</w:t>
      </w:r>
    </w:p>
    <w:p w14:paraId="2D6FAD88" w14:textId="6F6865BE" w:rsidR="00E75E57" w:rsidRPr="004B5EC1" w:rsidRDefault="00193DCA" w:rsidP="00A85F96">
      <w:pPr>
        <w:ind w:firstLine="593"/>
        <w:rPr>
          <w:sz w:val="24"/>
          <w:szCs w:val="24"/>
        </w:rPr>
      </w:pPr>
      <w:r w:rsidRPr="004B5EC1">
        <w:rPr>
          <w:sz w:val="24"/>
          <w:szCs w:val="24"/>
        </w:rPr>
        <w:t>Я не боюся. Я не боя</w:t>
      </w:r>
      <w:r w:rsidR="00984C36" w:rsidRPr="004B5EC1">
        <w:rPr>
          <w:sz w:val="24"/>
          <w:szCs w:val="24"/>
        </w:rPr>
        <w:t>ла</w:t>
      </w:r>
      <w:r w:rsidRPr="004B5EC1">
        <w:rPr>
          <w:sz w:val="24"/>
          <w:szCs w:val="24"/>
        </w:rPr>
        <w:t>ся. Жодного дня в моєму житті після тієї ночі я не боя</w:t>
      </w:r>
      <w:r w:rsidR="00984C36" w:rsidRPr="004B5EC1">
        <w:rPr>
          <w:sz w:val="24"/>
          <w:szCs w:val="24"/>
        </w:rPr>
        <w:t>ла</w:t>
      </w:r>
      <w:r w:rsidRPr="004B5EC1">
        <w:rPr>
          <w:sz w:val="24"/>
          <w:szCs w:val="24"/>
        </w:rPr>
        <w:t>ся. Це був не страх. Я в цьому впевнена. Це було щось гірше - спогад про те, коли я боя</w:t>
      </w:r>
      <w:r w:rsidR="00984C36" w:rsidRPr="004B5EC1">
        <w:rPr>
          <w:sz w:val="24"/>
          <w:szCs w:val="24"/>
        </w:rPr>
        <w:t>ла</w:t>
      </w:r>
      <w:r w:rsidRPr="004B5EC1">
        <w:rPr>
          <w:sz w:val="24"/>
          <w:szCs w:val="24"/>
        </w:rPr>
        <w:t>ся найбільше.</w:t>
      </w:r>
    </w:p>
    <w:p w14:paraId="7921B915" w14:textId="77777777" w:rsidR="00984C36" w:rsidRPr="004B5EC1" w:rsidRDefault="00193DCA" w:rsidP="00984C36">
      <w:pPr>
        <w:ind w:firstLine="593"/>
        <w:rPr>
          <w:sz w:val="24"/>
          <w:szCs w:val="24"/>
        </w:rPr>
      </w:pPr>
      <w:r w:rsidRPr="004B5EC1">
        <w:rPr>
          <w:sz w:val="24"/>
          <w:szCs w:val="24"/>
        </w:rPr>
        <w:t>Двері кімнати для нарад відчинилися. Ларг, Тріад</w:t>
      </w:r>
      <w:r w:rsidR="00984C36" w:rsidRPr="004B5EC1">
        <w:rPr>
          <w:sz w:val="24"/>
          <w:szCs w:val="24"/>
        </w:rPr>
        <w:t>а</w:t>
      </w:r>
      <w:r w:rsidRPr="004B5EC1">
        <w:rPr>
          <w:sz w:val="24"/>
          <w:szCs w:val="24"/>
        </w:rPr>
        <w:t xml:space="preserve"> і </w:t>
      </w:r>
      <w:proofErr w:type="spellStart"/>
      <w:r w:rsidRPr="004B5EC1">
        <w:rPr>
          <w:sz w:val="24"/>
          <w:szCs w:val="24"/>
        </w:rPr>
        <w:t>Мал</w:t>
      </w:r>
      <w:proofErr w:type="spellEnd"/>
      <w:r w:rsidRPr="004B5EC1">
        <w:rPr>
          <w:sz w:val="24"/>
          <w:szCs w:val="24"/>
        </w:rPr>
        <w:t xml:space="preserve"> увійшли, глибоко зосередившись у смертельній напрузі. "У Високому </w:t>
      </w:r>
      <w:r w:rsidR="00984C36" w:rsidRPr="004B5EC1">
        <w:rPr>
          <w:sz w:val="24"/>
          <w:szCs w:val="24"/>
        </w:rPr>
        <w:t>М</w:t>
      </w:r>
      <w:r w:rsidRPr="004B5EC1">
        <w:rPr>
          <w:sz w:val="24"/>
          <w:szCs w:val="24"/>
        </w:rPr>
        <w:t>урі не було пролому".</w:t>
      </w:r>
    </w:p>
    <w:p w14:paraId="15BA58ED" w14:textId="28F0DBC3" w:rsidR="00E75E57" w:rsidRPr="004B5EC1" w:rsidRDefault="00193DCA" w:rsidP="00984C36">
      <w:pPr>
        <w:ind w:firstLine="593"/>
        <w:rPr>
          <w:sz w:val="24"/>
          <w:szCs w:val="24"/>
        </w:rPr>
      </w:pPr>
      <w:r w:rsidRPr="004B5EC1">
        <w:rPr>
          <w:sz w:val="24"/>
          <w:szCs w:val="24"/>
        </w:rPr>
        <w:t>"Це тому, що вони вже були в "</w:t>
      </w:r>
      <w:proofErr w:type="spellStart"/>
      <w:r w:rsidRPr="004B5EC1">
        <w:rPr>
          <w:sz w:val="24"/>
          <w:szCs w:val="24"/>
        </w:rPr>
        <w:t>Адріаті</w:t>
      </w:r>
      <w:proofErr w:type="spellEnd"/>
      <w:r w:rsidR="002A7AFA" w:rsidRPr="004B5EC1">
        <w:rPr>
          <w:sz w:val="24"/>
          <w:szCs w:val="24"/>
        </w:rPr>
        <w:t>"</w:t>
      </w:r>
      <w:r w:rsidRPr="004B5EC1">
        <w:rPr>
          <w:sz w:val="24"/>
          <w:szCs w:val="24"/>
        </w:rPr>
        <w:t>, - сказа</w:t>
      </w:r>
      <w:r w:rsidR="00984C36" w:rsidRPr="004B5EC1">
        <w:rPr>
          <w:sz w:val="24"/>
          <w:szCs w:val="24"/>
        </w:rPr>
        <w:t>ла</w:t>
      </w:r>
      <w:r w:rsidRPr="004B5EC1">
        <w:rPr>
          <w:sz w:val="24"/>
          <w:szCs w:val="24"/>
        </w:rPr>
        <w:t xml:space="preserve"> я. - </w:t>
      </w:r>
      <w:r w:rsidR="002A7AFA" w:rsidRPr="004B5EC1">
        <w:rPr>
          <w:sz w:val="24"/>
          <w:szCs w:val="24"/>
        </w:rPr>
        <w:t xml:space="preserve">"Або відтоді, як ми прийшли за угодою </w:t>
      </w:r>
      <w:proofErr w:type="spellStart"/>
      <w:r w:rsidR="002A7AFA" w:rsidRPr="004B5EC1">
        <w:rPr>
          <w:sz w:val="24"/>
          <w:szCs w:val="24"/>
        </w:rPr>
        <w:t>Януріса</w:t>
      </w:r>
      <w:proofErr w:type="spellEnd"/>
      <w:r w:rsidR="002A7AFA" w:rsidRPr="004B5EC1">
        <w:rPr>
          <w:sz w:val="24"/>
          <w:szCs w:val="24"/>
        </w:rPr>
        <w:t>, або ще раніше. Камінь був хитрістю, відволікаючим маневром. Досить симпатичним</w:t>
      </w:r>
      <w:r w:rsidRPr="004B5EC1">
        <w:rPr>
          <w:sz w:val="24"/>
          <w:szCs w:val="24"/>
        </w:rPr>
        <w:t>". Витягнувши книгу з колін, я впусти</w:t>
      </w:r>
      <w:r w:rsidR="002A7AFA" w:rsidRPr="004B5EC1">
        <w:rPr>
          <w:sz w:val="24"/>
          <w:szCs w:val="24"/>
        </w:rPr>
        <w:t>ла</w:t>
      </w:r>
      <w:r w:rsidRPr="004B5EC1">
        <w:rPr>
          <w:sz w:val="24"/>
          <w:szCs w:val="24"/>
        </w:rPr>
        <w:t xml:space="preserve"> її на стіл. "Умбра і двоє </w:t>
      </w:r>
      <w:r w:rsidR="002A7AFA" w:rsidRPr="004B5EC1">
        <w:rPr>
          <w:sz w:val="24"/>
          <w:szCs w:val="24"/>
        </w:rPr>
        <w:t>Кейнсів</w:t>
      </w:r>
      <w:r w:rsidRPr="004B5EC1">
        <w:rPr>
          <w:sz w:val="24"/>
          <w:szCs w:val="24"/>
        </w:rPr>
        <w:t xml:space="preserve"> шукали </w:t>
      </w:r>
      <w:r w:rsidR="002A7AFA" w:rsidRPr="004B5EC1">
        <w:rPr>
          <w:sz w:val="24"/>
          <w:szCs w:val="24"/>
        </w:rPr>
        <w:t>її</w:t>
      </w:r>
      <w:r w:rsidRPr="004B5EC1">
        <w:rPr>
          <w:sz w:val="24"/>
          <w:szCs w:val="24"/>
        </w:rPr>
        <w:t xml:space="preserve"> в бібліотеці, неподалік від одного з вибухів. А тепер скажіть мені, навіщо моєму батькові потрібно було планувати всю цю шараду заради книги?"</w:t>
      </w:r>
    </w:p>
    <w:p w14:paraId="28F238DE" w14:textId="74E3B487" w:rsidR="00E75E57" w:rsidRPr="004B5EC1" w:rsidRDefault="00193DCA" w:rsidP="00A85F96">
      <w:pPr>
        <w:ind w:firstLine="593"/>
        <w:rPr>
          <w:sz w:val="24"/>
          <w:szCs w:val="24"/>
        </w:rPr>
      </w:pPr>
      <w:r w:rsidRPr="004B5EC1">
        <w:rPr>
          <w:sz w:val="24"/>
          <w:szCs w:val="24"/>
        </w:rPr>
        <w:t>Вони всі сиділи за столом, зосередивши свою увагу на книзі в металевій оправі. "Вони шукали щоденники Есмеральди?" запита</w:t>
      </w:r>
      <w:r w:rsidR="002A7AFA" w:rsidRPr="004B5EC1">
        <w:rPr>
          <w:sz w:val="24"/>
          <w:szCs w:val="24"/>
        </w:rPr>
        <w:t xml:space="preserve">в </w:t>
      </w:r>
      <w:r w:rsidRPr="004B5EC1">
        <w:rPr>
          <w:sz w:val="24"/>
          <w:szCs w:val="24"/>
        </w:rPr>
        <w:t>Тріада.</w:t>
      </w:r>
    </w:p>
    <w:p w14:paraId="6F7C5C09" w14:textId="77777777" w:rsidR="00E75E57" w:rsidRPr="004B5EC1" w:rsidRDefault="00193DCA" w:rsidP="00A85F96">
      <w:pPr>
        <w:ind w:firstLine="593"/>
        <w:rPr>
          <w:sz w:val="24"/>
          <w:szCs w:val="24"/>
        </w:rPr>
      </w:pPr>
      <w:r w:rsidRPr="004B5EC1">
        <w:rPr>
          <w:sz w:val="24"/>
          <w:szCs w:val="24"/>
        </w:rPr>
        <w:t>Що?</w:t>
      </w:r>
    </w:p>
    <w:p w14:paraId="10E3B8BD"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тримав його в руці, проводячи пальцем по </w:t>
      </w:r>
      <w:proofErr w:type="spellStart"/>
      <w:r w:rsidRPr="004B5EC1">
        <w:rPr>
          <w:sz w:val="24"/>
          <w:szCs w:val="24"/>
        </w:rPr>
        <w:t>дарсанському</w:t>
      </w:r>
      <w:proofErr w:type="spellEnd"/>
      <w:r w:rsidRPr="004B5EC1">
        <w:rPr>
          <w:sz w:val="24"/>
          <w:szCs w:val="24"/>
        </w:rPr>
        <w:t xml:space="preserve"> напису на металі. "</w:t>
      </w:r>
      <w:proofErr w:type="spellStart"/>
      <w:r w:rsidRPr="004B5EC1">
        <w:rPr>
          <w:sz w:val="24"/>
          <w:szCs w:val="24"/>
        </w:rPr>
        <w:t>Ахмес</w:t>
      </w:r>
      <w:proofErr w:type="spellEnd"/>
      <w:r w:rsidRPr="004B5EC1">
        <w:rPr>
          <w:sz w:val="24"/>
          <w:szCs w:val="24"/>
        </w:rPr>
        <w:t xml:space="preserve"> Лор". Навіщо їм </w:t>
      </w:r>
      <w:proofErr w:type="spellStart"/>
      <w:r w:rsidRPr="004B5EC1">
        <w:rPr>
          <w:sz w:val="24"/>
          <w:szCs w:val="24"/>
        </w:rPr>
        <w:t>Ахмес</w:t>
      </w:r>
      <w:proofErr w:type="spellEnd"/>
      <w:r w:rsidRPr="004B5EC1">
        <w:rPr>
          <w:sz w:val="24"/>
          <w:szCs w:val="24"/>
        </w:rPr>
        <w:t xml:space="preserve"> Лор? Ніхто не в змозі прочитати його".</w:t>
      </w:r>
    </w:p>
    <w:p w14:paraId="0B32DAB1" w14:textId="029AFE93" w:rsidR="00E75E57" w:rsidRPr="004B5EC1" w:rsidRDefault="00193DCA" w:rsidP="00A85F96">
      <w:pPr>
        <w:ind w:firstLine="593"/>
        <w:rPr>
          <w:sz w:val="24"/>
          <w:szCs w:val="24"/>
        </w:rPr>
      </w:pPr>
      <w:r w:rsidRPr="004B5EC1">
        <w:rPr>
          <w:sz w:val="24"/>
          <w:szCs w:val="24"/>
        </w:rPr>
        <w:t>"Хто так</w:t>
      </w:r>
      <w:r w:rsidR="002A7AFA" w:rsidRPr="004B5EC1">
        <w:rPr>
          <w:sz w:val="24"/>
          <w:szCs w:val="24"/>
        </w:rPr>
        <w:t>а</w:t>
      </w:r>
      <w:r w:rsidRPr="004B5EC1">
        <w:rPr>
          <w:sz w:val="24"/>
          <w:szCs w:val="24"/>
        </w:rPr>
        <w:t xml:space="preserve"> Есмеральда?" запита</w:t>
      </w:r>
      <w:r w:rsidR="002A7AFA" w:rsidRPr="004B5EC1">
        <w:rPr>
          <w:sz w:val="24"/>
          <w:szCs w:val="24"/>
        </w:rPr>
        <w:t>ла</w:t>
      </w:r>
      <w:r w:rsidRPr="004B5EC1">
        <w:rPr>
          <w:sz w:val="24"/>
          <w:szCs w:val="24"/>
        </w:rPr>
        <w:t xml:space="preserve"> я.</w:t>
      </w:r>
    </w:p>
    <w:p w14:paraId="38FC7C56" w14:textId="425DB75F" w:rsidR="00E75E57" w:rsidRPr="004B5EC1" w:rsidRDefault="00193DCA" w:rsidP="00A85F96">
      <w:pPr>
        <w:ind w:firstLine="593"/>
        <w:rPr>
          <w:sz w:val="24"/>
          <w:szCs w:val="24"/>
        </w:rPr>
      </w:pPr>
      <w:r w:rsidRPr="004B5EC1">
        <w:rPr>
          <w:sz w:val="24"/>
          <w:szCs w:val="24"/>
        </w:rPr>
        <w:t xml:space="preserve">"З людиною </w:t>
      </w:r>
      <w:proofErr w:type="spellStart"/>
      <w:r w:rsidRPr="004B5EC1">
        <w:rPr>
          <w:sz w:val="24"/>
          <w:szCs w:val="24"/>
        </w:rPr>
        <w:t>Хена</w:t>
      </w:r>
      <w:proofErr w:type="spellEnd"/>
      <w:r w:rsidRPr="004B5EC1">
        <w:rPr>
          <w:sz w:val="24"/>
          <w:szCs w:val="24"/>
        </w:rPr>
        <w:t xml:space="preserve"> подружилася свого часу в </w:t>
      </w:r>
      <w:proofErr w:type="spellStart"/>
      <w:r w:rsidRPr="004B5EC1">
        <w:rPr>
          <w:sz w:val="24"/>
          <w:szCs w:val="24"/>
        </w:rPr>
        <w:t>Адріаті</w:t>
      </w:r>
      <w:proofErr w:type="spellEnd"/>
      <w:r w:rsidRPr="004B5EC1">
        <w:rPr>
          <w:sz w:val="24"/>
          <w:szCs w:val="24"/>
        </w:rPr>
        <w:t xml:space="preserve">. Жінці навіть дали дозвіл на відвідування </w:t>
      </w:r>
      <w:proofErr w:type="spellStart"/>
      <w:r w:rsidRPr="004B5EC1">
        <w:rPr>
          <w:sz w:val="24"/>
          <w:szCs w:val="24"/>
        </w:rPr>
        <w:t>Синт</w:t>
      </w:r>
      <w:proofErr w:type="spellEnd"/>
      <w:r w:rsidRPr="004B5EC1">
        <w:rPr>
          <w:sz w:val="24"/>
          <w:szCs w:val="24"/>
        </w:rPr>
        <w:t xml:space="preserve">. Вона подорожувала туди і назад до </w:t>
      </w:r>
      <w:proofErr w:type="spellStart"/>
      <w:r w:rsidRPr="004B5EC1">
        <w:rPr>
          <w:sz w:val="24"/>
          <w:szCs w:val="24"/>
        </w:rPr>
        <w:t>Нумена</w:t>
      </w:r>
      <w:proofErr w:type="spellEnd"/>
      <w:r w:rsidRPr="004B5EC1">
        <w:rPr>
          <w:sz w:val="24"/>
          <w:szCs w:val="24"/>
        </w:rPr>
        <w:t xml:space="preserve"> і </w:t>
      </w:r>
      <w:proofErr w:type="spellStart"/>
      <w:r w:rsidRPr="004B5EC1">
        <w:rPr>
          <w:sz w:val="24"/>
          <w:szCs w:val="24"/>
        </w:rPr>
        <w:t>Синт</w:t>
      </w:r>
      <w:proofErr w:type="spellEnd"/>
      <w:r w:rsidRPr="004B5EC1">
        <w:rPr>
          <w:sz w:val="24"/>
          <w:szCs w:val="24"/>
        </w:rPr>
        <w:t>. Записувала всі свої подорожі в найдрібніших подробицях, - відпові</w:t>
      </w:r>
      <w:r w:rsidR="002A7AFA" w:rsidRPr="004B5EC1">
        <w:rPr>
          <w:sz w:val="24"/>
          <w:szCs w:val="24"/>
        </w:rPr>
        <w:t>в</w:t>
      </w:r>
      <w:r w:rsidRPr="004B5EC1">
        <w:rPr>
          <w:sz w:val="24"/>
          <w:szCs w:val="24"/>
        </w:rPr>
        <w:t xml:space="preserve"> Тріада. "Без відома </w:t>
      </w:r>
      <w:proofErr w:type="spellStart"/>
      <w:r w:rsidRPr="004B5EC1">
        <w:rPr>
          <w:sz w:val="24"/>
          <w:szCs w:val="24"/>
        </w:rPr>
        <w:t>Хени</w:t>
      </w:r>
      <w:proofErr w:type="spellEnd"/>
      <w:r w:rsidRPr="004B5EC1">
        <w:rPr>
          <w:sz w:val="24"/>
          <w:szCs w:val="24"/>
        </w:rPr>
        <w:t>".</w:t>
      </w:r>
    </w:p>
    <w:p w14:paraId="493AC662" w14:textId="77777777" w:rsidR="00E75E57" w:rsidRPr="004B5EC1" w:rsidRDefault="00193DCA" w:rsidP="00A85F96">
      <w:pPr>
        <w:ind w:firstLine="593"/>
        <w:rPr>
          <w:sz w:val="24"/>
          <w:szCs w:val="24"/>
        </w:rPr>
      </w:pPr>
      <w:r w:rsidRPr="004B5EC1">
        <w:rPr>
          <w:sz w:val="24"/>
          <w:szCs w:val="24"/>
        </w:rPr>
        <w:t>Що? Було таке? "Навіщо це моєму батькові? Можеш відкрити?"</w:t>
      </w:r>
    </w:p>
    <w:p w14:paraId="6ED980F4" w14:textId="6DC7CE41" w:rsidR="00E75E57" w:rsidRPr="004B5EC1" w:rsidRDefault="004D5D78" w:rsidP="00A85F96">
      <w:pPr>
        <w:ind w:firstLine="593"/>
        <w:rPr>
          <w:sz w:val="24"/>
          <w:szCs w:val="24"/>
        </w:rPr>
      </w:pPr>
      <w:proofErr w:type="spellStart"/>
      <w:r w:rsidRPr="004B5EC1">
        <w:rPr>
          <w:sz w:val="24"/>
          <w:szCs w:val="24"/>
        </w:rPr>
        <w:t>Мал</w:t>
      </w:r>
      <w:proofErr w:type="spellEnd"/>
      <w:r w:rsidRPr="004B5EC1">
        <w:rPr>
          <w:sz w:val="24"/>
          <w:szCs w:val="24"/>
        </w:rPr>
        <w:t xml:space="preserve"> поклав долоню на замок, і за секунду він клацнув і відчинився. </w:t>
      </w:r>
      <w:r w:rsidR="00193DCA" w:rsidRPr="004B5EC1">
        <w:rPr>
          <w:sz w:val="24"/>
          <w:szCs w:val="24"/>
        </w:rPr>
        <w:t xml:space="preserve">Коли металеві складки розсунулися, з-під них відкрилася біла книга в шкіряній палітурці </w:t>
      </w:r>
      <w:r w:rsidRPr="004B5EC1">
        <w:rPr>
          <w:sz w:val="24"/>
          <w:szCs w:val="24"/>
        </w:rPr>
        <w:t>і</w:t>
      </w:r>
      <w:r w:rsidR="00193DCA" w:rsidRPr="004B5EC1">
        <w:rPr>
          <w:sz w:val="24"/>
          <w:szCs w:val="24"/>
        </w:rPr>
        <w:t>з золотими написами зверху.</w:t>
      </w:r>
    </w:p>
    <w:p w14:paraId="29350B4D" w14:textId="77777777" w:rsidR="00E75E57" w:rsidRPr="004B5EC1" w:rsidRDefault="00193DCA" w:rsidP="00A85F96">
      <w:pPr>
        <w:ind w:firstLine="593"/>
        <w:rPr>
          <w:sz w:val="24"/>
          <w:szCs w:val="24"/>
        </w:rPr>
      </w:pPr>
      <w:r w:rsidRPr="004B5EC1">
        <w:rPr>
          <w:sz w:val="24"/>
          <w:szCs w:val="24"/>
        </w:rPr>
        <w:t>Гусяча шкіра проступила на моїй шкірі. Повітря якось заспівало, і всі мої органи чуття загули з попередженням. На секунду у мене запаморочилося в голові, а дихання стало важким.</w:t>
      </w:r>
    </w:p>
    <w:p w14:paraId="3890591D" w14:textId="77777777" w:rsidR="004D5D78" w:rsidRPr="004B5EC1" w:rsidRDefault="00193DCA" w:rsidP="004D5D78">
      <w:pPr>
        <w:ind w:firstLine="593"/>
        <w:rPr>
          <w:sz w:val="24"/>
          <w:szCs w:val="24"/>
        </w:rPr>
      </w:pPr>
      <w:r w:rsidRPr="004B5EC1">
        <w:rPr>
          <w:sz w:val="24"/>
          <w:szCs w:val="24"/>
        </w:rPr>
        <w:t>"Кохан</w:t>
      </w:r>
      <w:r w:rsidR="004D5D78" w:rsidRPr="004B5EC1">
        <w:rPr>
          <w:sz w:val="24"/>
          <w:szCs w:val="24"/>
        </w:rPr>
        <w:t>а</w:t>
      </w:r>
      <w:r w:rsidRPr="004B5EC1">
        <w:rPr>
          <w:sz w:val="24"/>
          <w:szCs w:val="24"/>
        </w:rPr>
        <w:t>?"</w:t>
      </w:r>
      <w:r w:rsidR="004D5D78" w:rsidRPr="004B5EC1">
        <w:rPr>
          <w:sz w:val="24"/>
          <w:szCs w:val="24"/>
        </w:rPr>
        <w:t xml:space="preserve"> </w:t>
      </w:r>
      <w:r w:rsidRPr="004B5EC1">
        <w:rPr>
          <w:sz w:val="24"/>
          <w:szCs w:val="24"/>
        </w:rPr>
        <w:t xml:space="preserve">Заклик </w:t>
      </w:r>
      <w:proofErr w:type="spellStart"/>
      <w:r w:rsidRPr="004B5EC1">
        <w:rPr>
          <w:sz w:val="24"/>
          <w:szCs w:val="24"/>
        </w:rPr>
        <w:t>Кіліана</w:t>
      </w:r>
      <w:proofErr w:type="spellEnd"/>
      <w:r w:rsidRPr="004B5EC1">
        <w:rPr>
          <w:sz w:val="24"/>
          <w:szCs w:val="24"/>
        </w:rPr>
        <w:t xml:space="preserve"> відлунював здалеку разом </w:t>
      </w:r>
      <w:r w:rsidR="004D5D78" w:rsidRPr="004B5EC1">
        <w:rPr>
          <w:sz w:val="24"/>
          <w:szCs w:val="24"/>
        </w:rPr>
        <w:t xml:space="preserve">з </w:t>
      </w:r>
      <w:r w:rsidRPr="004B5EC1">
        <w:rPr>
          <w:sz w:val="24"/>
          <w:szCs w:val="24"/>
        </w:rPr>
        <w:t>пронизливим дзвоном. "</w:t>
      </w:r>
      <w:proofErr w:type="spellStart"/>
      <w:r w:rsidRPr="004B5EC1">
        <w:rPr>
          <w:sz w:val="24"/>
          <w:szCs w:val="24"/>
        </w:rPr>
        <w:t>Сн</w:t>
      </w:r>
      <w:r w:rsidR="004D5D78" w:rsidRPr="004B5EC1">
        <w:rPr>
          <w:sz w:val="24"/>
          <w:szCs w:val="24"/>
        </w:rPr>
        <w:t>оу</w:t>
      </w:r>
      <w:proofErr w:type="spellEnd"/>
      <w:r w:rsidRPr="004B5EC1">
        <w:rPr>
          <w:sz w:val="24"/>
          <w:szCs w:val="24"/>
        </w:rPr>
        <w:t>!"</w:t>
      </w:r>
    </w:p>
    <w:p w14:paraId="46BE826E" w14:textId="1E2CD266" w:rsidR="00E75E57" w:rsidRPr="004B5EC1" w:rsidRDefault="00193DCA" w:rsidP="004D5D78">
      <w:pPr>
        <w:ind w:firstLine="593"/>
        <w:rPr>
          <w:sz w:val="24"/>
          <w:szCs w:val="24"/>
        </w:rPr>
      </w:pPr>
      <w:r w:rsidRPr="004B5EC1">
        <w:rPr>
          <w:sz w:val="24"/>
          <w:szCs w:val="24"/>
        </w:rPr>
        <w:t xml:space="preserve">Коли моя увага повернулася, </w:t>
      </w:r>
      <w:proofErr w:type="spellStart"/>
      <w:r w:rsidRPr="004B5EC1">
        <w:rPr>
          <w:sz w:val="24"/>
          <w:szCs w:val="24"/>
        </w:rPr>
        <w:t>Кіліан</w:t>
      </w:r>
      <w:proofErr w:type="spellEnd"/>
      <w:r w:rsidRPr="004B5EC1">
        <w:rPr>
          <w:sz w:val="24"/>
          <w:szCs w:val="24"/>
        </w:rPr>
        <w:t xml:space="preserve"> стояв переді мною на колінах, поклавши долоню на моє чоло. "Зі мною все гаразд".</w:t>
      </w:r>
    </w:p>
    <w:p w14:paraId="159E8AB5" w14:textId="77777777" w:rsidR="00E75E57" w:rsidRPr="004B5EC1" w:rsidRDefault="00193DCA" w:rsidP="00A85F96">
      <w:pPr>
        <w:ind w:firstLine="593"/>
        <w:rPr>
          <w:sz w:val="24"/>
          <w:szCs w:val="24"/>
        </w:rPr>
      </w:pPr>
      <w:r w:rsidRPr="004B5EC1">
        <w:rPr>
          <w:sz w:val="24"/>
          <w:szCs w:val="24"/>
        </w:rPr>
        <w:t>"Тебе хтось чіпав?"</w:t>
      </w:r>
    </w:p>
    <w:p w14:paraId="7E3C05EF" w14:textId="77777777" w:rsidR="00E75E57" w:rsidRPr="004B5EC1" w:rsidRDefault="00193DCA" w:rsidP="00A85F96">
      <w:pPr>
        <w:ind w:firstLine="593"/>
        <w:rPr>
          <w:sz w:val="24"/>
          <w:szCs w:val="24"/>
        </w:rPr>
      </w:pPr>
      <w:r w:rsidRPr="004B5EC1">
        <w:rPr>
          <w:sz w:val="24"/>
          <w:szCs w:val="24"/>
        </w:rPr>
        <w:t>Я відштовхнула його руку. "Ні." Коли мої кінцівки перестали відчувати себе желеподібною масою, я взяла книжку і погортала її.</w:t>
      </w:r>
    </w:p>
    <w:p w14:paraId="5FBCAD44" w14:textId="4A39F1B5" w:rsidR="00E75E57" w:rsidRPr="004B5EC1" w:rsidRDefault="00193DCA" w:rsidP="00A85F96">
      <w:pPr>
        <w:ind w:firstLine="593"/>
        <w:rPr>
          <w:sz w:val="24"/>
          <w:szCs w:val="24"/>
        </w:rPr>
      </w:pPr>
      <w:r w:rsidRPr="004B5EC1">
        <w:rPr>
          <w:sz w:val="24"/>
          <w:szCs w:val="24"/>
        </w:rPr>
        <w:lastRenderedPageBreak/>
        <w:t>Нескінченні сторінки були списані чорним чорнилом мовою, яку я не м</w:t>
      </w:r>
      <w:r w:rsidR="004D5D78" w:rsidRPr="004B5EC1">
        <w:rPr>
          <w:sz w:val="24"/>
          <w:szCs w:val="24"/>
        </w:rPr>
        <w:t>огла</w:t>
      </w:r>
      <w:r w:rsidRPr="004B5EC1">
        <w:rPr>
          <w:sz w:val="24"/>
          <w:szCs w:val="24"/>
        </w:rPr>
        <w:t xml:space="preserve"> розпізнати. Вона не була схожа ні на мову </w:t>
      </w:r>
      <w:proofErr w:type="spellStart"/>
      <w:r w:rsidRPr="004B5EC1">
        <w:rPr>
          <w:sz w:val="24"/>
          <w:szCs w:val="24"/>
        </w:rPr>
        <w:t>Нумена</w:t>
      </w:r>
      <w:proofErr w:type="spellEnd"/>
      <w:r w:rsidRPr="004B5EC1">
        <w:rPr>
          <w:sz w:val="24"/>
          <w:szCs w:val="24"/>
        </w:rPr>
        <w:t>, ні на мову старих богів. "Що це за мова?"</w:t>
      </w:r>
    </w:p>
    <w:p w14:paraId="644FE4E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насупився на мене, а потім опустив очі на книгу. "Що ти маєш на увазі?" Я вказала на рядок. "Я не впізнаю літери."</w:t>
      </w:r>
    </w:p>
    <w:p w14:paraId="680CDAD7" w14:textId="77777777" w:rsidR="00E75E57" w:rsidRPr="004B5EC1" w:rsidRDefault="00193DCA" w:rsidP="00A85F96">
      <w:pPr>
        <w:ind w:firstLine="593"/>
        <w:rPr>
          <w:sz w:val="24"/>
          <w:szCs w:val="24"/>
        </w:rPr>
      </w:pPr>
      <w:r w:rsidRPr="004B5EC1">
        <w:rPr>
          <w:sz w:val="24"/>
          <w:szCs w:val="24"/>
        </w:rPr>
        <w:t>Настала черга всіх витріщатися на мене, наче я втратила дар мови.</w:t>
      </w:r>
    </w:p>
    <w:p w14:paraId="5034460B"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w:t>
      </w:r>
      <w:proofErr w:type="spellEnd"/>
      <w:r w:rsidRPr="004B5EC1">
        <w:rPr>
          <w:sz w:val="24"/>
          <w:szCs w:val="24"/>
        </w:rPr>
        <w:t xml:space="preserve">, - сказав </w:t>
      </w:r>
      <w:proofErr w:type="spellStart"/>
      <w:r w:rsidRPr="004B5EC1">
        <w:rPr>
          <w:sz w:val="24"/>
          <w:szCs w:val="24"/>
        </w:rPr>
        <w:t>Мал</w:t>
      </w:r>
      <w:proofErr w:type="spellEnd"/>
      <w:r w:rsidRPr="004B5EC1">
        <w:rPr>
          <w:sz w:val="24"/>
          <w:szCs w:val="24"/>
        </w:rPr>
        <w:t>, відкинувшись на спинку стільця. "Сторінки порожні."</w:t>
      </w:r>
    </w:p>
    <w:p w14:paraId="006FE8F8" w14:textId="64357257" w:rsidR="00E75E57" w:rsidRPr="004B5EC1" w:rsidRDefault="00193DCA" w:rsidP="00A85F96">
      <w:pPr>
        <w:ind w:firstLine="593"/>
        <w:rPr>
          <w:sz w:val="24"/>
          <w:szCs w:val="24"/>
        </w:rPr>
      </w:pPr>
      <w:r w:rsidRPr="004B5EC1">
        <w:rPr>
          <w:sz w:val="24"/>
          <w:szCs w:val="24"/>
        </w:rPr>
        <w:t>Чим більше я диви</w:t>
      </w:r>
      <w:r w:rsidR="004D5D78" w:rsidRPr="004B5EC1">
        <w:rPr>
          <w:sz w:val="24"/>
          <w:szCs w:val="24"/>
        </w:rPr>
        <w:t>ла</w:t>
      </w:r>
      <w:r w:rsidRPr="004B5EC1">
        <w:rPr>
          <w:sz w:val="24"/>
          <w:szCs w:val="24"/>
        </w:rPr>
        <w:t>ся на нього, тим більше почина</w:t>
      </w:r>
      <w:r w:rsidR="004D5D78" w:rsidRPr="004B5EC1">
        <w:rPr>
          <w:sz w:val="24"/>
          <w:szCs w:val="24"/>
        </w:rPr>
        <w:t>ла</w:t>
      </w:r>
      <w:r w:rsidRPr="004B5EC1">
        <w:rPr>
          <w:sz w:val="24"/>
          <w:szCs w:val="24"/>
        </w:rPr>
        <w:t xml:space="preserve"> думати, що він не жартує. Але коли я знову перегорнула сторінки, вони були заповнені написами. "Дай мені ручку і папір".</w:t>
      </w:r>
    </w:p>
    <w:p w14:paraId="604924D2" w14:textId="77777777" w:rsidR="00E75E57" w:rsidRPr="004B5EC1" w:rsidRDefault="00193DCA" w:rsidP="00A85F96">
      <w:pPr>
        <w:ind w:firstLine="593"/>
        <w:rPr>
          <w:sz w:val="24"/>
          <w:szCs w:val="24"/>
        </w:rPr>
      </w:pPr>
      <w:r w:rsidRPr="004B5EC1">
        <w:rPr>
          <w:sz w:val="24"/>
          <w:szCs w:val="24"/>
        </w:rPr>
        <w:t>Всі стояли і дивилися на мене, поки я виводила на аркуші паперу дивний напис. Коли я написала повний рядок, я підняла папір і показала на нього. "Що це означає?"</w:t>
      </w:r>
    </w:p>
    <w:p w14:paraId="71166501" w14:textId="7CAE1C34" w:rsidR="00E75E57" w:rsidRPr="004B5EC1" w:rsidRDefault="00193DCA" w:rsidP="00A85F96">
      <w:pPr>
        <w:ind w:firstLine="593"/>
        <w:rPr>
          <w:sz w:val="24"/>
          <w:szCs w:val="24"/>
        </w:rPr>
      </w:pPr>
      <w:r w:rsidRPr="004B5EC1">
        <w:rPr>
          <w:sz w:val="24"/>
          <w:szCs w:val="24"/>
        </w:rPr>
        <w:t>Четверо чоловіків насупилися, вираз</w:t>
      </w:r>
      <w:r w:rsidR="004D5D78" w:rsidRPr="004B5EC1">
        <w:rPr>
          <w:sz w:val="24"/>
          <w:szCs w:val="24"/>
        </w:rPr>
        <w:t xml:space="preserve"> </w:t>
      </w:r>
      <w:r w:rsidRPr="004B5EC1">
        <w:rPr>
          <w:sz w:val="24"/>
          <w:szCs w:val="24"/>
        </w:rPr>
        <w:t xml:space="preserve">їхніх </w:t>
      </w:r>
      <w:proofErr w:type="spellStart"/>
      <w:r w:rsidRPr="004B5EC1">
        <w:rPr>
          <w:sz w:val="24"/>
          <w:szCs w:val="24"/>
        </w:rPr>
        <w:t>облич</w:t>
      </w:r>
      <w:proofErr w:type="spellEnd"/>
      <w:r w:rsidRPr="004B5EC1">
        <w:rPr>
          <w:sz w:val="24"/>
          <w:szCs w:val="24"/>
        </w:rPr>
        <w:t xml:space="preserve"> змінювався від розгубленості до широкої паніки.</w:t>
      </w:r>
    </w:p>
    <w:p w14:paraId="032DBF11" w14:textId="77777777" w:rsidR="00E75E57" w:rsidRPr="004B5EC1" w:rsidRDefault="00193DCA" w:rsidP="00A85F96">
      <w:pPr>
        <w:ind w:firstLine="593"/>
        <w:rPr>
          <w:sz w:val="24"/>
          <w:szCs w:val="24"/>
        </w:rPr>
      </w:pPr>
      <w:r w:rsidRPr="004B5EC1">
        <w:rPr>
          <w:sz w:val="24"/>
          <w:szCs w:val="24"/>
        </w:rPr>
        <w:t>"Це неможливо. Ти не можеш..." Ларг опустився на стілець з недовірливим виразом обличчя.</w:t>
      </w:r>
    </w:p>
    <w:p w14:paraId="0D07B1A4" w14:textId="3A2CA2C3" w:rsidR="00E75E57" w:rsidRPr="004B5EC1" w:rsidRDefault="00193DCA" w:rsidP="00A85F96">
      <w:pPr>
        <w:ind w:firstLine="593"/>
        <w:rPr>
          <w:sz w:val="24"/>
          <w:szCs w:val="24"/>
        </w:rPr>
      </w:pPr>
      <w:r w:rsidRPr="004B5EC1">
        <w:rPr>
          <w:sz w:val="24"/>
          <w:szCs w:val="24"/>
        </w:rPr>
        <w:t>"Хто-небудь скаже мені, що ви читаєте?" - запита</w:t>
      </w:r>
      <w:r w:rsidR="004D5D78" w:rsidRPr="004B5EC1">
        <w:rPr>
          <w:sz w:val="24"/>
          <w:szCs w:val="24"/>
        </w:rPr>
        <w:t>ла</w:t>
      </w:r>
      <w:r w:rsidRPr="004B5EC1">
        <w:rPr>
          <w:sz w:val="24"/>
          <w:szCs w:val="24"/>
        </w:rPr>
        <w:t xml:space="preserve"> я.</w:t>
      </w:r>
    </w:p>
    <w:p w14:paraId="091BA5DB" w14:textId="5A08847F" w:rsidR="00E75E57" w:rsidRPr="004B5EC1" w:rsidRDefault="00193DCA" w:rsidP="002B68AB">
      <w:pPr>
        <w:ind w:firstLine="593"/>
        <w:rPr>
          <w:sz w:val="24"/>
          <w:szCs w:val="24"/>
        </w:rPr>
      </w:pPr>
      <w:proofErr w:type="spellStart"/>
      <w:r w:rsidRPr="004B5EC1">
        <w:rPr>
          <w:sz w:val="24"/>
          <w:szCs w:val="24"/>
        </w:rPr>
        <w:t>Кіліан</w:t>
      </w:r>
      <w:proofErr w:type="spellEnd"/>
      <w:r w:rsidRPr="004B5EC1">
        <w:rPr>
          <w:sz w:val="24"/>
          <w:szCs w:val="24"/>
        </w:rPr>
        <w:t xml:space="preserve"> взяв папір з моєї руки і розірвав його на шматки, а потім, тримаючи над ними свічку, спалив їх на попіл. "Це інструкції старого </w:t>
      </w:r>
      <w:proofErr w:type="spellStart"/>
      <w:r w:rsidRPr="004B5EC1">
        <w:rPr>
          <w:sz w:val="24"/>
          <w:szCs w:val="24"/>
        </w:rPr>
        <w:t>Дарсану</w:t>
      </w:r>
      <w:proofErr w:type="spellEnd"/>
      <w:r w:rsidRPr="004B5EC1">
        <w:rPr>
          <w:sz w:val="24"/>
          <w:szCs w:val="24"/>
        </w:rPr>
        <w:t xml:space="preserve">. Як потрапити до брами </w:t>
      </w:r>
      <w:proofErr w:type="spellStart"/>
      <w:r w:rsidRPr="004B5EC1">
        <w:rPr>
          <w:sz w:val="24"/>
          <w:szCs w:val="24"/>
        </w:rPr>
        <w:t>Синт</w:t>
      </w:r>
      <w:proofErr w:type="spellEnd"/>
      <w:r w:rsidRPr="004B5EC1">
        <w:rPr>
          <w:sz w:val="24"/>
          <w:szCs w:val="24"/>
        </w:rPr>
        <w:t xml:space="preserve">, а зрештою і до решти інших". Він зітхнув, відкинувшись у кріслі. "Есмеральда написала </w:t>
      </w:r>
      <w:proofErr w:type="spellStart"/>
      <w:r w:rsidRPr="004B5EC1">
        <w:rPr>
          <w:sz w:val="24"/>
          <w:szCs w:val="24"/>
        </w:rPr>
        <w:t>Ахмесу</w:t>
      </w:r>
      <w:proofErr w:type="spellEnd"/>
      <w:r w:rsidR="002B68AB" w:rsidRPr="004B5EC1">
        <w:rPr>
          <w:sz w:val="24"/>
          <w:szCs w:val="24"/>
        </w:rPr>
        <w:t xml:space="preserve"> Лор </w:t>
      </w:r>
      <w:r w:rsidRPr="004B5EC1">
        <w:rPr>
          <w:sz w:val="24"/>
          <w:szCs w:val="24"/>
        </w:rPr>
        <w:t>з кров'ю загиблого охоронця. Лише той, хто прийшов з небес, міг їх прочитати".</w:t>
      </w:r>
    </w:p>
    <w:p w14:paraId="04B666E7" w14:textId="77777777" w:rsidR="00E75E57" w:rsidRPr="004B5EC1" w:rsidRDefault="00193DCA" w:rsidP="00A85F96">
      <w:pPr>
        <w:ind w:firstLine="593"/>
        <w:rPr>
          <w:sz w:val="24"/>
          <w:szCs w:val="24"/>
        </w:rPr>
      </w:pPr>
      <w:r w:rsidRPr="004B5EC1">
        <w:rPr>
          <w:sz w:val="24"/>
          <w:szCs w:val="24"/>
        </w:rPr>
        <w:t>"Що?" Я знову перегорнула книгу. Всі ці каракулі та белькотіння не мали для мене жодного сенсу. "Чому я це бачу?"</w:t>
      </w:r>
    </w:p>
    <w:p w14:paraId="64966310" w14:textId="622C56BD" w:rsidR="00E75E57" w:rsidRPr="004B5EC1" w:rsidRDefault="00193DCA" w:rsidP="00A85F96">
      <w:pPr>
        <w:ind w:firstLine="593"/>
        <w:rPr>
          <w:sz w:val="24"/>
          <w:szCs w:val="24"/>
        </w:rPr>
      </w:pPr>
      <w:r w:rsidRPr="004B5EC1">
        <w:rPr>
          <w:sz w:val="24"/>
          <w:szCs w:val="24"/>
        </w:rPr>
        <w:t>"Ти - частина пророцтва, - сказа</w:t>
      </w:r>
      <w:r w:rsidR="008E4C1E" w:rsidRPr="004B5EC1">
        <w:rPr>
          <w:sz w:val="24"/>
          <w:szCs w:val="24"/>
        </w:rPr>
        <w:t>в</w:t>
      </w:r>
      <w:r w:rsidRPr="004B5EC1">
        <w:rPr>
          <w:sz w:val="24"/>
          <w:szCs w:val="24"/>
        </w:rPr>
        <w:t xml:space="preserve"> Тріада, дивлячись на мене так, ніби я була якоюсь головоломкою. "Це пов'язує тебе з божественним більш ніж одним способом. Твоя здатність читати </w:t>
      </w:r>
      <w:r w:rsidR="008E4C1E" w:rsidRPr="004B5EC1">
        <w:rPr>
          <w:sz w:val="24"/>
          <w:szCs w:val="24"/>
        </w:rPr>
        <w:t>її</w:t>
      </w:r>
      <w:r w:rsidRPr="004B5EC1">
        <w:rPr>
          <w:sz w:val="24"/>
          <w:szCs w:val="24"/>
        </w:rPr>
        <w:t xml:space="preserve"> мене не дивує. Дивує те, що твій батько шукає </w:t>
      </w:r>
      <w:r w:rsidR="008E4C1E" w:rsidRPr="004B5EC1">
        <w:rPr>
          <w:sz w:val="24"/>
          <w:szCs w:val="24"/>
        </w:rPr>
        <w:t>її</w:t>
      </w:r>
      <w:r w:rsidRPr="004B5EC1">
        <w:rPr>
          <w:sz w:val="24"/>
          <w:szCs w:val="24"/>
        </w:rPr>
        <w:t>. Чи може це бути пов'язано з білим полум'яним охоронцем?"</w:t>
      </w:r>
    </w:p>
    <w:p w14:paraId="78635106" w14:textId="77777777" w:rsidR="00E75E57" w:rsidRPr="004B5EC1" w:rsidRDefault="00193DCA" w:rsidP="00A85F96">
      <w:pPr>
        <w:ind w:firstLine="593"/>
        <w:rPr>
          <w:sz w:val="24"/>
          <w:szCs w:val="24"/>
        </w:rPr>
      </w:pPr>
      <w:r w:rsidRPr="004B5EC1">
        <w:rPr>
          <w:sz w:val="24"/>
          <w:szCs w:val="24"/>
        </w:rPr>
        <w:t xml:space="preserve">"Можливо", - сказав </w:t>
      </w:r>
      <w:proofErr w:type="spellStart"/>
      <w:r w:rsidRPr="004B5EC1">
        <w:rPr>
          <w:sz w:val="24"/>
          <w:szCs w:val="24"/>
        </w:rPr>
        <w:t>Кіліан</w:t>
      </w:r>
      <w:proofErr w:type="spellEnd"/>
      <w:r w:rsidRPr="004B5EC1">
        <w:rPr>
          <w:sz w:val="24"/>
          <w:szCs w:val="24"/>
        </w:rPr>
        <w:t>, дивлячись на мене через стіл з відстороненим поглядом.</w:t>
      </w:r>
    </w:p>
    <w:p w14:paraId="152848D2" w14:textId="77777777" w:rsidR="00E75E57" w:rsidRPr="004B5EC1" w:rsidRDefault="00193DCA" w:rsidP="00A85F96">
      <w:pPr>
        <w:ind w:firstLine="593"/>
        <w:rPr>
          <w:sz w:val="24"/>
          <w:szCs w:val="24"/>
        </w:rPr>
      </w:pPr>
      <w:r w:rsidRPr="004B5EC1">
        <w:rPr>
          <w:sz w:val="24"/>
          <w:szCs w:val="24"/>
        </w:rPr>
        <w:t>"Звідки можна дізнатися про їхнє існування?" запитала я, ігноруючи його і тривогу в його очах. "Звідки мій батько знає?"</w:t>
      </w:r>
    </w:p>
    <w:p w14:paraId="457E5AA8"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Адріати</w:t>
      </w:r>
      <w:proofErr w:type="spellEnd"/>
      <w:r w:rsidRPr="004B5EC1">
        <w:rPr>
          <w:sz w:val="24"/>
          <w:szCs w:val="24"/>
        </w:rPr>
        <w:t xml:space="preserve">", - сказав </w:t>
      </w:r>
      <w:proofErr w:type="spellStart"/>
      <w:r w:rsidRPr="004B5EC1">
        <w:rPr>
          <w:sz w:val="24"/>
          <w:szCs w:val="24"/>
        </w:rPr>
        <w:t>Мал</w:t>
      </w:r>
      <w:proofErr w:type="spellEnd"/>
      <w:r w:rsidRPr="004B5EC1">
        <w:rPr>
          <w:sz w:val="24"/>
          <w:szCs w:val="24"/>
        </w:rPr>
        <w:t>, глибоко замислившись. "Хтось з нічної громади. Священик або вчений. Тільки вони могли б знати в деталях, що міститься в будь-якому з щоденників Есмеральди. Особливо "</w:t>
      </w:r>
      <w:proofErr w:type="spellStart"/>
      <w:r w:rsidRPr="004B5EC1">
        <w:rPr>
          <w:sz w:val="24"/>
          <w:szCs w:val="24"/>
        </w:rPr>
        <w:t>Ахмес</w:t>
      </w:r>
      <w:proofErr w:type="spellEnd"/>
      <w:r w:rsidRPr="004B5EC1">
        <w:rPr>
          <w:sz w:val="24"/>
          <w:szCs w:val="24"/>
        </w:rPr>
        <w:t xml:space="preserve"> Лор". Це не є популярним знанням. Королі, королеви та придворні подбали про те, щоб це не було популярною інформацією, щоб ніхто не цікавився".</w:t>
      </w:r>
    </w:p>
    <w:p w14:paraId="1B68CBFB" w14:textId="77777777" w:rsidR="00E75E57" w:rsidRPr="004B5EC1" w:rsidRDefault="00193DCA" w:rsidP="00A85F96">
      <w:pPr>
        <w:ind w:firstLine="593"/>
        <w:rPr>
          <w:sz w:val="24"/>
          <w:szCs w:val="24"/>
        </w:rPr>
      </w:pPr>
      <w:r w:rsidRPr="004B5EC1">
        <w:rPr>
          <w:sz w:val="24"/>
          <w:szCs w:val="24"/>
        </w:rPr>
        <w:t xml:space="preserve">Ларг зітхнув. "Не здивуюся, якщо у </w:t>
      </w:r>
      <w:proofErr w:type="spellStart"/>
      <w:r w:rsidRPr="004B5EC1">
        <w:rPr>
          <w:sz w:val="24"/>
          <w:szCs w:val="24"/>
        </w:rPr>
        <w:t>Сайласа</w:t>
      </w:r>
      <w:proofErr w:type="spellEnd"/>
      <w:r w:rsidRPr="004B5EC1">
        <w:rPr>
          <w:sz w:val="24"/>
          <w:szCs w:val="24"/>
        </w:rPr>
        <w:t xml:space="preserve"> там теж є шпигуни".</w:t>
      </w:r>
    </w:p>
    <w:p w14:paraId="1E6613B5" w14:textId="77777777" w:rsidR="00E75E57" w:rsidRPr="004B5EC1" w:rsidRDefault="00193DCA" w:rsidP="00A85F96">
      <w:pPr>
        <w:ind w:firstLine="593"/>
        <w:rPr>
          <w:sz w:val="24"/>
          <w:szCs w:val="24"/>
        </w:rPr>
      </w:pPr>
      <w:r w:rsidRPr="004B5EC1">
        <w:rPr>
          <w:sz w:val="24"/>
          <w:szCs w:val="24"/>
        </w:rPr>
        <w:t xml:space="preserve">"Можливо, ми щось упустили, - сказав </w:t>
      </w:r>
      <w:proofErr w:type="spellStart"/>
      <w:r w:rsidRPr="004B5EC1">
        <w:rPr>
          <w:sz w:val="24"/>
          <w:szCs w:val="24"/>
        </w:rPr>
        <w:t>Мал</w:t>
      </w:r>
      <w:proofErr w:type="spellEnd"/>
      <w:r w:rsidRPr="004B5EC1">
        <w:rPr>
          <w:sz w:val="24"/>
          <w:szCs w:val="24"/>
        </w:rPr>
        <w:t xml:space="preserve">, кілька разів постукуючи пальцем по столу. "Навіщо це </w:t>
      </w:r>
      <w:proofErr w:type="spellStart"/>
      <w:r w:rsidRPr="004B5EC1">
        <w:rPr>
          <w:sz w:val="24"/>
          <w:szCs w:val="24"/>
        </w:rPr>
        <w:t>Сайласу</w:t>
      </w:r>
      <w:proofErr w:type="spellEnd"/>
      <w:r w:rsidRPr="004B5EC1">
        <w:rPr>
          <w:sz w:val="24"/>
          <w:szCs w:val="24"/>
        </w:rPr>
        <w:t>, особливо якщо він не може це прочитати?"</w:t>
      </w:r>
    </w:p>
    <w:p w14:paraId="4D0ED115" w14:textId="6B7C0675" w:rsidR="00E75E57" w:rsidRPr="004B5EC1" w:rsidRDefault="00193DCA" w:rsidP="00A85F96">
      <w:pPr>
        <w:ind w:firstLine="593"/>
        <w:rPr>
          <w:sz w:val="24"/>
          <w:szCs w:val="24"/>
        </w:rPr>
      </w:pPr>
      <w:r w:rsidRPr="004B5EC1">
        <w:rPr>
          <w:sz w:val="24"/>
          <w:szCs w:val="24"/>
        </w:rPr>
        <w:lastRenderedPageBreak/>
        <w:t>"</w:t>
      </w:r>
      <w:proofErr w:type="spellStart"/>
      <w:r w:rsidRPr="004B5EC1">
        <w:rPr>
          <w:sz w:val="24"/>
          <w:szCs w:val="24"/>
        </w:rPr>
        <w:t>Сн</w:t>
      </w:r>
      <w:r w:rsidR="008E4C1E" w:rsidRPr="004B5EC1">
        <w:rPr>
          <w:sz w:val="24"/>
          <w:szCs w:val="24"/>
        </w:rPr>
        <w:t>оу</w:t>
      </w:r>
      <w:proofErr w:type="spellEnd"/>
      <w:r w:rsidRPr="004B5EC1">
        <w:rPr>
          <w:sz w:val="24"/>
          <w:szCs w:val="24"/>
        </w:rPr>
        <w:t xml:space="preserve">, - сказав </w:t>
      </w:r>
      <w:proofErr w:type="spellStart"/>
      <w:r w:rsidRPr="004B5EC1">
        <w:rPr>
          <w:sz w:val="24"/>
          <w:szCs w:val="24"/>
        </w:rPr>
        <w:t>Кіліан</w:t>
      </w:r>
      <w:proofErr w:type="spellEnd"/>
      <w:r w:rsidRPr="004B5EC1">
        <w:rPr>
          <w:sz w:val="24"/>
          <w:szCs w:val="24"/>
        </w:rPr>
        <w:t>, потираючи рукою щелепу. "Як вони взяли книгу з прикутої полиці?"</w:t>
      </w:r>
    </w:p>
    <w:p w14:paraId="4C77F3A9" w14:textId="77777777" w:rsidR="00E75E57" w:rsidRPr="004B5EC1" w:rsidRDefault="00193DCA" w:rsidP="00A85F96">
      <w:pPr>
        <w:ind w:firstLine="593"/>
        <w:rPr>
          <w:sz w:val="24"/>
          <w:szCs w:val="24"/>
        </w:rPr>
      </w:pPr>
      <w:r w:rsidRPr="004B5EC1">
        <w:rPr>
          <w:sz w:val="24"/>
          <w:szCs w:val="24"/>
        </w:rPr>
        <w:t>"Умбра вже звільнив його від кайданів". Усі троє перезирнулися, і я застогнала. "Заради всього святого, чи не могли б ви, будь ласка, припинити це і сказати мені, про що ми думаємо?"</w:t>
      </w:r>
    </w:p>
    <w:p w14:paraId="0981849A" w14:textId="1B71DD08" w:rsidR="00E75E57" w:rsidRPr="004B5EC1" w:rsidRDefault="00193DCA" w:rsidP="008E4C1E">
      <w:pPr>
        <w:ind w:firstLine="593"/>
        <w:rPr>
          <w:sz w:val="24"/>
          <w:szCs w:val="24"/>
        </w:rPr>
      </w:pPr>
      <w:r w:rsidRPr="004B5EC1">
        <w:rPr>
          <w:sz w:val="24"/>
          <w:szCs w:val="24"/>
        </w:rPr>
        <w:t xml:space="preserve">"Це був не Умбра, - сказав </w:t>
      </w:r>
      <w:proofErr w:type="spellStart"/>
      <w:r w:rsidRPr="004B5EC1">
        <w:rPr>
          <w:sz w:val="24"/>
          <w:szCs w:val="24"/>
        </w:rPr>
        <w:t>Кіліан</w:t>
      </w:r>
      <w:proofErr w:type="spellEnd"/>
      <w:r w:rsidRPr="004B5EC1">
        <w:rPr>
          <w:sz w:val="24"/>
          <w:szCs w:val="24"/>
        </w:rPr>
        <w:t xml:space="preserve">. "Це мав бути Темний </w:t>
      </w:r>
      <w:r w:rsidR="008E4C1E" w:rsidRPr="004B5EC1">
        <w:rPr>
          <w:sz w:val="24"/>
          <w:szCs w:val="24"/>
        </w:rPr>
        <w:t xml:space="preserve">Ремісник. </w:t>
      </w:r>
      <w:r w:rsidRPr="004B5EC1">
        <w:rPr>
          <w:sz w:val="24"/>
          <w:szCs w:val="24"/>
        </w:rPr>
        <w:t>Полиці завуальовані".</w:t>
      </w:r>
    </w:p>
    <w:p w14:paraId="0187B57F" w14:textId="77777777" w:rsidR="008E4C1E" w:rsidRPr="004B5EC1" w:rsidRDefault="00193DCA" w:rsidP="00A85F96">
      <w:pPr>
        <w:ind w:firstLine="593"/>
        <w:rPr>
          <w:sz w:val="24"/>
          <w:szCs w:val="24"/>
        </w:rPr>
      </w:pPr>
      <w:r w:rsidRPr="004B5EC1">
        <w:rPr>
          <w:sz w:val="24"/>
          <w:szCs w:val="24"/>
        </w:rPr>
        <w:t xml:space="preserve">Я похитала головою. "Вони використовували тіні." </w:t>
      </w:r>
    </w:p>
    <w:p w14:paraId="48C8AD69" w14:textId="7A394136" w:rsidR="00E75E57" w:rsidRPr="004B5EC1" w:rsidRDefault="00193DCA" w:rsidP="00A85F96">
      <w:pPr>
        <w:ind w:firstLine="593"/>
        <w:rPr>
          <w:sz w:val="24"/>
          <w:szCs w:val="24"/>
        </w:rPr>
      </w:pPr>
      <w:r w:rsidRPr="004B5EC1">
        <w:rPr>
          <w:sz w:val="24"/>
          <w:szCs w:val="24"/>
        </w:rPr>
        <w:t>"Там був хтось ще?"</w:t>
      </w:r>
    </w:p>
    <w:p w14:paraId="55B16817" w14:textId="6D06AB1C" w:rsidR="00E75E57" w:rsidRPr="004B5EC1" w:rsidRDefault="00193DCA" w:rsidP="00A85F96">
      <w:pPr>
        <w:ind w:firstLine="593"/>
        <w:rPr>
          <w:sz w:val="24"/>
          <w:szCs w:val="24"/>
        </w:rPr>
      </w:pPr>
      <w:r w:rsidRPr="004B5EC1">
        <w:rPr>
          <w:sz w:val="24"/>
          <w:szCs w:val="24"/>
        </w:rPr>
        <w:t>"Ні. Я б відчу</w:t>
      </w:r>
      <w:r w:rsidR="008E4C1E" w:rsidRPr="004B5EC1">
        <w:rPr>
          <w:sz w:val="24"/>
          <w:szCs w:val="24"/>
        </w:rPr>
        <w:t>ла</w:t>
      </w:r>
      <w:r w:rsidRPr="004B5EC1">
        <w:rPr>
          <w:sz w:val="24"/>
          <w:szCs w:val="24"/>
        </w:rPr>
        <w:t xml:space="preserve"> ще одне серцебиття. Особливо, якби це був темний </w:t>
      </w:r>
      <w:r w:rsidR="008E4C1E" w:rsidRPr="004B5EC1">
        <w:rPr>
          <w:sz w:val="24"/>
          <w:szCs w:val="24"/>
        </w:rPr>
        <w:t>ремісник</w:t>
      </w:r>
      <w:r w:rsidRPr="004B5EC1">
        <w:rPr>
          <w:sz w:val="24"/>
          <w:szCs w:val="24"/>
        </w:rPr>
        <w:t>. Моя магія і їхня погано поєднуються". Склавши книгу назад у металевий футляр, я клацнула замком. "Вона поїде зі мною в Олімпію".</w:t>
      </w:r>
    </w:p>
    <w:p w14:paraId="11F3171F" w14:textId="77777777" w:rsidR="00E75E57" w:rsidRPr="004B5EC1" w:rsidRDefault="00193DCA" w:rsidP="00A85F96">
      <w:pPr>
        <w:ind w:firstLine="593"/>
        <w:rPr>
          <w:sz w:val="24"/>
          <w:szCs w:val="24"/>
        </w:rPr>
      </w:pPr>
      <w:r w:rsidRPr="004B5EC1">
        <w:rPr>
          <w:sz w:val="24"/>
          <w:szCs w:val="24"/>
        </w:rPr>
        <w:t xml:space="preserve">"Мушу погодитися, нікому не спаде на думку шукати там", - сказав Ларг із дзвінким сміхом. Його увага переключилася на </w:t>
      </w:r>
      <w:proofErr w:type="spellStart"/>
      <w:r w:rsidRPr="004B5EC1">
        <w:rPr>
          <w:sz w:val="24"/>
          <w:szCs w:val="24"/>
        </w:rPr>
        <w:t>Кіліана</w:t>
      </w:r>
      <w:proofErr w:type="spellEnd"/>
      <w:r w:rsidRPr="004B5EC1">
        <w:rPr>
          <w:sz w:val="24"/>
          <w:szCs w:val="24"/>
        </w:rPr>
        <w:t>, і веселощі розвіялися. "Що тебе турбує, синку?"</w:t>
      </w:r>
    </w:p>
    <w:p w14:paraId="35CAAECB" w14:textId="3CB6B3B9" w:rsidR="00E75E57" w:rsidRPr="004B5EC1" w:rsidRDefault="00193DCA" w:rsidP="00A85F96">
      <w:pPr>
        <w:ind w:firstLine="593"/>
        <w:rPr>
          <w:sz w:val="24"/>
          <w:szCs w:val="24"/>
        </w:rPr>
      </w:pPr>
      <w:r w:rsidRPr="004B5EC1">
        <w:rPr>
          <w:sz w:val="24"/>
          <w:szCs w:val="24"/>
        </w:rPr>
        <w:t>Нічний Король стояв як статуя, його увага була спрямована на мої тремтячі руки. Я цього не поміти</w:t>
      </w:r>
      <w:r w:rsidR="008E4C1E" w:rsidRPr="004B5EC1">
        <w:rPr>
          <w:sz w:val="24"/>
          <w:szCs w:val="24"/>
        </w:rPr>
        <w:t>ла</w:t>
      </w:r>
      <w:r w:rsidRPr="004B5EC1">
        <w:rPr>
          <w:sz w:val="24"/>
          <w:szCs w:val="24"/>
        </w:rPr>
        <w:t>. Коли я швидко покла</w:t>
      </w:r>
      <w:r w:rsidR="008E4C1E" w:rsidRPr="004B5EC1">
        <w:rPr>
          <w:sz w:val="24"/>
          <w:szCs w:val="24"/>
        </w:rPr>
        <w:t>ла</w:t>
      </w:r>
      <w:r w:rsidRPr="004B5EC1">
        <w:rPr>
          <w:sz w:val="24"/>
          <w:szCs w:val="24"/>
        </w:rPr>
        <w:t xml:space="preserve"> їх назад на коліна, він підняв свої смертоносні очі на Тріаду. "Яка частина команди Умбри була сьогодні поблизу південного </w:t>
      </w:r>
      <w:proofErr w:type="spellStart"/>
      <w:r w:rsidRPr="004B5EC1">
        <w:rPr>
          <w:sz w:val="24"/>
          <w:szCs w:val="24"/>
        </w:rPr>
        <w:t>Амаріса</w:t>
      </w:r>
      <w:proofErr w:type="spellEnd"/>
      <w:r w:rsidRPr="004B5EC1">
        <w:rPr>
          <w:sz w:val="24"/>
          <w:szCs w:val="24"/>
        </w:rPr>
        <w:t>?"</w:t>
      </w:r>
    </w:p>
    <w:p w14:paraId="3BA073DE" w14:textId="2DF6497D" w:rsidR="00E75E57" w:rsidRPr="004B5EC1" w:rsidRDefault="008E4C1E" w:rsidP="00A85F96">
      <w:pPr>
        <w:ind w:firstLine="593"/>
        <w:rPr>
          <w:sz w:val="24"/>
          <w:szCs w:val="24"/>
        </w:rPr>
      </w:pPr>
      <w:r w:rsidRPr="004B5EC1">
        <w:rPr>
          <w:sz w:val="24"/>
          <w:szCs w:val="24"/>
        </w:rPr>
        <w:t>"</w:t>
      </w:r>
      <w:r w:rsidR="00193DCA" w:rsidRPr="004B5EC1">
        <w:rPr>
          <w:sz w:val="24"/>
          <w:szCs w:val="24"/>
        </w:rPr>
        <w:t xml:space="preserve">Мій </w:t>
      </w:r>
      <w:r w:rsidRPr="004B5EC1">
        <w:rPr>
          <w:sz w:val="24"/>
          <w:szCs w:val="24"/>
        </w:rPr>
        <w:t>королю</w:t>
      </w:r>
      <w:r w:rsidR="00193DCA" w:rsidRPr="004B5EC1">
        <w:rPr>
          <w:sz w:val="24"/>
          <w:szCs w:val="24"/>
        </w:rPr>
        <w:t>, - сказав Тріада, спираючись на стіл. "Те, про що ти думаєш, може призвести до заворушень.</w:t>
      </w:r>
      <w:r w:rsidRPr="004B5EC1">
        <w:rPr>
          <w:sz w:val="24"/>
          <w:szCs w:val="24"/>
        </w:rPr>
        <w:t xml:space="preserve"> "</w:t>
      </w:r>
    </w:p>
    <w:p w14:paraId="1589E87D" w14:textId="040C3C4B" w:rsidR="00E75E57" w:rsidRPr="004B5EC1" w:rsidRDefault="00193DCA" w:rsidP="008E4C1E">
      <w:pPr>
        <w:ind w:left="709" w:firstLine="0"/>
        <w:rPr>
          <w:sz w:val="24"/>
          <w:szCs w:val="24"/>
        </w:rPr>
      </w:pPr>
      <w:proofErr w:type="spellStart"/>
      <w:r w:rsidRPr="004B5EC1">
        <w:rPr>
          <w:sz w:val="24"/>
          <w:szCs w:val="24"/>
        </w:rPr>
        <w:t>Кіліан</w:t>
      </w:r>
      <w:proofErr w:type="spellEnd"/>
      <w:r w:rsidRPr="004B5EC1">
        <w:rPr>
          <w:sz w:val="24"/>
          <w:szCs w:val="24"/>
        </w:rPr>
        <w:t xml:space="preserve"> не дивився на мене, коли сказав: "Ти не міг би залишити нас, люб</w:t>
      </w:r>
      <w:r w:rsidR="008E4C1E" w:rsidRPr="004B5EC1">
        <w:rPr>
          <w:sz w:val="24"/>
          <w:szCs w:val="24"/>
        </w:rPr>
        <w:t>а</w:t>
      </w:r>
      <w:r w:rsidRPr="004B5EC1">
        <w:rPr>
          <w:sz w:val="24"/>
          <w:szCs w:val="24"/>
        </w:rPr>
        <w:t>". "Я не твій пес."</w:t>
      </w:r>
    </w:p>
    <w:p w14:paraId="66A8B8E8" w14:textId="77777777" w:rsidR="00E75E57" w:rsidRPr="004B5EC1" w:rsidRDefault="00193DCA" w:rsidP="00A85F96">
      <w:pPr>
        <w:ind w:firstLine="593"/>
        <w:rPr>
          <w:sz w:val="24"/>
          <w:szCs w:val="24"/>
        </w:rPr>
      </w:pPr>
      <w:r w:rsidRPr="004B5EC1">
        <w:rPr>
          <w:sz w:val="24"/>
          <w:szCs w:val="24"/>
        </w:rPr>
        <w:t>Він зітхнув, стиснувши щелепу. "Ця розмова на цьому не закінчується, Тріадо. Поглянь, що я запитав. Я чекаю на відповідь до завтрашнього ранку".</w:t>
      </w:r>
    </w:p>
    <w:p w14:paraId="71CA90A4" w14:textId="2353EAA4" w:rsidR="00E75E57" w:rsidRPr="004B5EC1" w:rsidRDefault="00193DCA" w:rsidP="00A85F96">
      <w:pPr>
        <w:ind w:firstLine="593"/>
        <w:rPr>
          <w:sz w:val="24"/>
          <w:szCs w:val="24"/>
        </w:rPr>
      </w:pPr>
      <w:r w:rsidRPr="004B5EC1">
        <w:rPr>
          <w:sz w:val="24"/>
          <w:szCs w:val="24"/>
        </w:rPr>
        <w:t>Я не витрима</w:t>
      </w:r>
      <w:r w:rsidR="008E4C1E" w:rsidRPr="004B5EC1">
        <w:rPr>
          <w:sz w:val="24"/>
          <w:szCs w:val="24"/>
        </w:rPr>
        <w:t>ла</w:t>
      </w:r>
      <w:r w:rsidRPr="004B5EC1">
        <w:rPr>
          <w:sz w:val="24"/>
          <w:szCs w:val="24"/>
        </w:rPr>
        <w:t xml:space="preserve"> його байдужості і підв</w:t>
      </w:r>
      <w:r w:rsidR="008E4C1E" w:rsidRPr="004B5EC1">
        <w:rPr>
          <w:sz w:val="24"/>
          <w:szCs w:val="24"/>
        </w:rPr>
        <w:t>ела</w:t>
      </w:r>
      <w:r w:rsidRPr="004B5EC1">
        <w:rPr>
          <w:sz w:val="24"/>
          <w:szCs w:val="24"/>
        </w:rPr>
        <w:t>ся, щоб піти. Кімната раптом закрутилася, і мої ноги похитнулися. Перш ніж я впала на підлогу, мене обхопили сильні руки.</w:t>
      </w:r>
    </w:p>
    <w:p w14:paraId="031BE728" w14:textId="77777777" w:rsidR="00E75E57" w:rsidRPr="004B5EC1" w:rsidRDefault="00193DCA" w:rsidP="00A85F96">
      <w:pPr>
        <w:ind w:firstLine="593"/>
        <w:rPr>
          <w:sz w:val="24"/>
          <w:szCs w:val="24"/>
        </w:rPr>
      </w:pPr>
      <w:r w:rsidRPr="004B5EC1">
        <w:rPr>
          <w:sz w:val="24"/>
          <w:szCs w:val="24"/>
        </w:rPr>
        <w:t>Я випросталася, струшуючи запаморочення. "Відпусти мене."</w:t>
      </w:r>
    </w:p>
    <w:p w14:paraId="607F9B82" w14:textId="77777777" w:rsidR="00E75E57" w:rsidRPr="004B5EC1" w:rsidRDefault="00193DCA" w:rsidP="00A85F96">
      <w:pPr>
        <w:ind w:firstLine="593"/>
        <w:rPr>
          <w:sz w:val="24"/>
          <w:szCs w:val="24"/>
        </w:rPr>
      </w:pPr>
      <w:r w:rsidRPr="004B5EC1">
        <w:rPr>
          <w:sz w:val="24"/>
          <w:szCs w:val="24"/>
        </w:rPr>
        <w:t xml:space="preserve">Він підняв мене на стіл, і на його обличчі з'явилася суцільна паніка. </w:t>
      </w:r>
    </w:p>
    <w:p w14:paraId="61EF1EA2" w14:textId="65E1F37F" w:rsidR="00E75E57" w:rsidRPr="004B5EC1" w:rsidRDefault="00193DCA" w:rsidP="008E4C1E">
      <w:pPr>
        <w:ind w:firstLine="593"/>
        <w:rPr>
          <w:sz w:val="24"/>
          <w:szCs w:val="24"/>
        </w:rPr>
      </w:pPr>
      <w:r w:rsidRPr="004B5EC1">
        <w:rPr>
          <w:sz w:val="24"/>
          <w:szCs w:val="24"/>
        </w:rPr>
        <w:t>Як йому це вдалося? Як він міг так точно прикидатися? "</w:t>
      </w:r>
      <w:r w:rsidR="008E4C1E" w:rsidRPr="004B5EC1">
        <w:rPr>
          <w:sz w:val="24"/>
          <w:szCs w:val="24"/>
        </w:rPr>
        <w:t>Болить</w:t>
      </w:r>
      <w:r w:rsidRPr="004B5EC1">
        <w:rPr>
          <w:sz w:val="24"/>
          <w:szCs w:val="24"/>
        </w:rPr>
        <w:t>?" Його руки обмацали мене. "Покажи мені де."</w:t>
      </w:r>
      <w:r w:rsidR="008E4C1E" w:rsidRPr="004B5EC1">
        <w:rPr>
          <w:sz w:val="24"/>
          <w:szCs w:val="24"/>
        </w:rPr>
        <w:t xml:space="preserve"> </w:t>
      </w:r>
      <w:r w:rsidRPr="004B5EC1">
        <w:rPr>
          <w:sz w:val="24"/>
          <w:szCs w:val="24"/>
        </w:rPr>
        <w:t>Я схопила його за обидва зап'ястя і відтягнула їх від себе. "Не торкайся мене."</w:t>
      </w:r>
    </w:p>
    <w:p w14:paraId="4BCF7462" w14:textId="12945DF5" w:rsidR="00E75E57" w:rsidRPr="004B5EC1" w:rsidRDefault="00193DCA" w:rsidP="008E4C1E">
      <w:pPr>
        <w:ind w:firstLine="593"/>
        <w:rPr>
          <w:sz w:val="24"/>
          <w:szCs w:val="24"/>
        </w:rPr>
      </w:pPr>
      <w:r w:rsidRPr="004B5EC1">
        <w:rPr>
          <w:sz w:val="24"/>
          <w:szCs w:val="24"/>
        </w:rPr>
        <w:t>Він кивнув і повернувся до Мала, відступаючи назад, і сказав: "Брате, будь ласка, поглянь на неї".</w:t>
      </w:r>
      <w:r w:rsidR="008E4C1E" w:rsidRPr="004B5EC1">
        <w:rPr>
          <w:sz w:val="24"/>
          <w:szCs w:val="24"/>
        </w:rPr>
        <w:t xml:space="preserve"> </w:t>
      </w:r>
      <w:r w:rsidRPr="004B5EC1">
        <w:rPr>
          <w:sz w:val="24"/>
          <w:szCs w:val="24"/>
        </w:rPr>
        <w:t>Щось у грудях стиснулося. Так сильно, що я відчула, як моє серце вискочило.</w:t>
      </w:r>
    </w:p>
    <w:p w14:paraId="70B0BBF9"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поклав руку на мою руку. "Ти не постраждала. Це щось інше?"</w:t>
      </w:r>
    </w:p>
    <w:p w14:paraId="70FF0C38" w14:textId="77777777" w:rsidR="008E4C1E" w:rsidRPr="004B5EC1" w:rsidRDefault="00193DCA" w:rsidP="00A85F96">
      <w:pPr>
        <w:ind w:firstLine="593"/>
        <w:rPr>
          <w:sz w:val="24"/>
          <w:szCs w:val="24"/>
        </w:rPr>
      </w:pPr>
      <w:r w:rsidRPr="004B5EC1">
        <w:rPr>
          <w:sz w:val="24"/>
          <w:szCs w:val="24"/>
        </w:rPr>
        <w:t xml:space="preserve">"Покажи мені кімнату, я просто втомилася." </w:t>
      </w:r>
    </w:p>
    <w:p w14:paraId="51E9B7B8" w14:textId="77777777" w:rsidR="008E4C1E" w:rsidRPr="004B5EC1" w:rsidRDefault="00193DCA" w:rsidP="008E4C1E">
      <w:pPr>
        <w:ind w:firstLine="593"/>
        <w:rPr>
          <w:sz w:val="24"/>
          <w:szCs w:val="24"/>
        </w:rPr>
      </w:pPr>
      <w:r w:rsidRPr="004B5EC1">
        <w:rPr>
          <w:sz w:val="24"/>
          <w:szCs w:val="24"/>
        </w:rPr>
        <w:t>"Кіл може витримати..."</w:t>
      </w:r>
      <w:r w:rsidR="008E4C1E" w:rsidRPr="004B5EC1">
        <w:rPr>
          <w:sz w:val="24"/>
          <w:szCs w:val="24"/>
        </w:rPr>
        <w:t xml:space="preserve">   </w:t>
      </w:r>
    </w:p>
    <w:p w14:paraId="6E446662" w14:textId="15018F3F" w:rsidR="00E006AD" w:rsidRDefault="00193DCA" w:rsidP="008E4C1E">
      <w:pPr>
        <w:ind w:firstLine="593"/>
        <w:rPr>
          <w:sz w:val="24"/>
          <w:szCs w:val="24"/>
        </w:rPr>
      </w:pPr>
      <w:r w:rsidRPr="004B5EC1">
        <w:rPr>
          <w:sz w:val="24"/>
          <w:szCs w:val="24"/>
        </w:rPr>
        <w:t xml:space="preserve">"Покажи мені кімнату, </w:t>
      </w:r>
      <w:proofErr w:type="spellStart"/>
      <w:r w:rsidRPr="004B5EC1">
        <w:rPr>
          <w:sz w:val="24"/>
          <w:szCs w:val="24"/>
        </w:rPr>
        <w:t>Мал</w:t>
      </w:r>
      <w:proofErr w:type="spellEnd"/>
      <w:r w:rsidRPr="004B5EC1">
        <w:rPr>
          <w:sz w:val="24"/>
          <w:szCs w:val="24"/>
        </w:rPr>
        <w:t>."</w:t>
      </w:r>
    </w:p>
    <w:p w14:paraId="7AB1E094" w14:textId="109224BD" w:rsidR="00E75E57" w:rsidRPr="004B5EC1" w:rsidRDefault="00E006AD" w:rsidP="00E006AD">
      <w:pPr>
        <w:spacing w:after="160" w:line="259" w:lineRule="auto"/>
        <w:ind w:left="0" w:right="0" w:firstLine="0"/>
        <w:jc w:val="left"/>
        <w:rPr>
          <w:sz w:val="24"/>
          <w:szCs w:val="24"/>
        </w:rPr>
      </w:pPr>
      <w:r>
        <w:rPr>
          <w:sz w:val="24"/>
          <w:szCs w:val="24"/>
        </w:rPr>
        <w:br w:type="page"/>
      </w:r>
    </w:p>
    <w:p w14:paraId="5118AE25" w14:textId="77777777" w:rsidR="00E75E57" w:rsidRPr="004B5EC1" w:rsidRDefault="00193DCA" w:rsidP="008E4C1E">
      <w:pPr>
        <w:ind w:firstLine="593"/>
        <w:jc w:val="center"/>
        <w:rPr>
          <w:sz w:val="24"/>
          <w:szCs w:val="24"/>
        </w:rPr>
      </w:pPr>
      <w:r w:rsidRPr="004B5EC1">
        <w:rPr>
          <w:noProof/>
          <w:sz w:val="24"/>
          <w:szCs w:val="24"/>
        </w:rPr>
        <w:lastRenderedPageBreak/>
        <w:drawing>
          <wp:inline distT="0" distB="0" distL="0" distR="0" wp14:anchorId="114A6924" wp14:editId="6EB0377B">
            <wp:extent cx="2963655" cy="217170"/>
            <wp:effectExtent l="0" t="0" r="0" b="0"/>
            <wp:docPr id="48009" name="Picture 48009"/>
            <wp:cNvGraphicFramePr/>
            <a:graphic xmlns:a="http://schemas.openxmlformats.org/drawingml/2006/main">
              <a:graphicData uri="http://schemas.openxmlformats.org/drawingml/2006/picture">
                <pic:pic xmlns:pic="http://schemas.openxmlformats.org/drawingml/2006/picture">
                  <pic:nvPicPr>
                    <pic:cNvPr id="48009" name="Picture 48009"/>
                    <pic:cNvPicPr/>
                  </pic:nvPicPr>
                  <pic:blipFill>
                    <a:blip r:embed="rId18"/>
                    <a:stretch>
                      <a:fillRect/>
                    </a:stretch>
                  </pic:blipFill>
                  <pic:spPr>
                    <a:xfrm>
                      <a:off x="0" y="0"/>
                      <a:ext cx="2963655" cy="217170"/>
                    </a:xfrm>
                    <a:prstGeom prst="rect">
                      <a:avLst/>
                    </a:prstGeom>
                  </pic:spPr>
                </pic:pic>
              </a:graphicData>
            </a:graphic>
          </wp:inline>
        </w:drawing>
      </w:r>
    </w:p>
    <w:p w14:paraId="0D145180" w14:textId="77777777" w:rsidR="008E4C1E" w:rsidRPr="004B5EC1" w:rsidRDefault="008E4C1E" w:rsidP="008E4C1E">
      <w:pPr>
        <w:ind w:firstLine="593"/>
        <w:jc w:val="center"/>
        <w:rPr>
          <w:sz w:val="24"/>
          <w:szCs w:val="24"/>
        </w:rPr>
      </w:pPr>
    </w:p>
    <w:p w14:paraId="3ADD94B0" w14:textId="77777777" w:rsidR="00E75E57" w:rsidRPr="004B5EC1" w:rsidRDefault="00193DCA" w:rsidP="00A85F96">
      <w:pPr>
        <w:ind w:firstLine="593"/>
        <w:rPr>
          <w:sz w:val="24"/>
          <w:szCs w:val="24"/>
        </w:rPr>
      </w:pPr>
      <w:r w:rsidRPr="004B5EC1">
        <w:rPr>
          <w:sz w:val="24"/>
          <w:szCs w:val="24"/>
        </w:rPr>
        <w:t xml:space="preserve">Коли </w:t>
      </w:r>
      <w:proofErr w:type="spellStart"/>
      <w:r w:rsidRPr="004B5EC1">
        <w:rPr>
          <w:sz w:val="24"/>
          <w:szCs w:val="24"/>
        </w:rPr>
        <w:t>Мал</w:t>
      </w:r>
      <w:proofErr w:type="spellEnd"/>
      <w:r w:rsidRPr="004B5EC1">
        <w:rPr>
          <w:sz w:val="24"/>
          <w:szCs w:val="24"/>
        </w:rPr>
        <w:t xml:space="preserve"> пішов, я випустила довгий вільний подих.</w:t>
      </w:r>
    </w:p>
    <w:p w14:paraId="619DF635" w14:textId="77777777" w:rsidR="00E75E57" w:rsidRPr="004B5EC1" w:rsidRDefault="00193DCA" w:rsidP="00A85F96">
      <w:pPr>
        <w:ind w:firstLine="593"/>
        <w:rPr>
          <w:sz w:val="24"/>
          <w:szCs w:val="24"/>
        </w:rPr>
      </w:pPr>
      <w:r w:rsidRPr="004B5EC1">
        <w:rPr>
          <w:sz w:val="24"/>
          <w:szCs w:val="24"/>
        </w:rPr>
        <w:t>Що зі мною не так? Я зняла з себе сукню і прикраси, але відчуття тяжкості все ще не покидало мене.</w:t>
      </w:r>
    </w:p>
    <w:p w14:paraId="03FB3A08" w14:textId="77777777" w:rsidR="00E75E57" w:rsidRPr="004B5EC1" w:rsidRDefault="00193DCA" w:rsidP="00A85F96">
      <w:pPr>
        <w:ind w:firstLine="593"/>
        <w:rPr>
          <w:sz w:val="24"/>
          <w:szCs w:val="24"/>
        </w:rPr>
      </w:pPr>
      <w:r w:rsidRPr="004B5EC1">
        <w:rPr>
          <w:sz w:val="24"/>
          <w:szCs w:val="24"/>
        </w:rPr>
        <w:t xml:space="preserve">Я так втомилася, що моя реакція була запізнілою і надто покірною, коли </w:t>
      </w:r>
      <w:proofErr w:type="spellStart"/>
      <w:r w:rsidRPr="004B5EC1">
        <w:rPr>
          <w:sz w:val="24"/>
          <w:szCs w:val="24"/>
        </w:rPr>
        <w:t>Кіліан</w:t>
      </w:r>
      <w:proofErr w:type="spellEnd"/>
      <w:r w:rsidRPr="004B5EC1">
        <w:rPr>
          <w:sz w:val="24"/>
          <w:szCs w:val="24"/>
        </w:rPr>
        <w:t xml:space="preserve"> з'явився позаду мене і підхопив мене на руки, перш ніж сісти на диван зі мною на колінах. "Що ти, по-твоєму, робиш?"</w:t>
      </w:r>
    </w:p>
    <w:p w14:paraId="36E7A4AF" w14:textId="412DA70B" w:rsidR="00E75E57" w:rsidRPr="004B5EC1" w:rsidRDefault="00193DCA" w:rsidP="006274F9">
      <w:pPr>
        <w:ind w:firstLine="593"/>
        <w:rPr>
          <w:sz w:val="24"/>
          <w:szCs w:val="24"/>
        </w:rPr>
      </w:pPr>
      <w:r w:rsidRPr="004B5EC1">
        <w:rPr>
          <w:sz w:val="24"/>
          <w:szCs w:val="24"/>
        </w:rPr>
        <w:t>"Медицина.</w:t>
      </w:r>
      <w:r w:rsidR="006274F9" w:rsidRPr="004B5EC1">
        <w:rPr>
          <w:sz w:val="24"/>
          <w:szCs w:val="24"/>
        </w:rPr>
        <w:t xml:space="preserve"> </w:t>
      </w:r>
      <w:r w:rsidRPr="004B5EC1">
        <w:rPr>
          <w:sz w:val="24"/>
          <w:szCs w:val="24"/>
        </w:rPr>
        <w:t xml:space="preserve">Від запаморочення." Відкорковуючи  крихітну пляшечку, він налив бордовий сироп у ложку. "Відкрий ротик, люба", - воркував він, проштовхуючи ложку між моїх запечатаних вуст. Після кількох хвилин мовчазного гнівного погляду він поклав ложку і провів великим пальцем по моїх губах. "Ну ж бо". Мої груди горіли, наче їх дряпав внутрішній голос, який хотів кричати, </w:t>
      </w:r>
      <w:r w:rsidR="006274F9" w:rsidRPr="004B5EC1">
        <w:rPr>
          <w:sz w:val="24"/>
          <w:szCs w:val="24"/>
        </w:rPr>
        <w:t>верещати</w:t>
      </w:r>
      <w:r w:rsidRPr="004B5EC1">
        <w:rPr>
          <w:sz w:val="24"/>
          <w:szCs w:val="24"/>
        </w:rPr>
        <w:t>. Як він посмів? Як він сміє прикидатися, що це не він зруйнував мене? "Тобі так подобається бачити мене безпорадною?" запитала я,</w:t>
      </w:r>
      <w:r w:rsidR="006274F9" w:rsidRPr="004B5EC1">
        <w:rPr>
          <w:sz w:val="24"/>
          <w:szCs w:val="24"/>
        </w:rPr>
        <w:t xml:space="preserve"> </w:t>
      </w:r>
      <w:r w:rsidRPr="004B5EC1">
        <w:rPr>
          <w:sz w:val="24"/>
          <w:szCs w:val="24"/>
        </w:rPr>
        <w:t>випуска</w:t>
      </w:r>
      <w:r w:rsidR="006274F9" w:rsidRPr="004B5EC1">
        <w:rPr>
          <w:sz w:val="24"/>
          <w:szCs w:val="24"/>
        </w:rPr>
        <w:t>ючи</w:t>
      </w:r>
      <w:r w:rsidRPr="004B5EC1">
        <w:rPr>
          <w:sz w:val="24"/>
          <w:szCs w:val="24"/>
        </w:rPr>
        <w:t xml:space="preserve"> ложку з руки, і сироп розлітається по його гарній кахельній плитці.</w:t>
      </w:r>
    </w:p>
    <w:p w14:paraId="6FA5B114" w14:textId="6A790E9E" w:rsidR="00E75E57" w:rsidRPr="004B5EC1" w:rsidRDefault="00193DCA" w:rsidP="00A85F96">
      <w:pPr>
        <w:ind w:firstLine="593"/>
        <w:rPr>
          <w:sz w:val="24"/>
          <w:szCs w:val="24"/>
        </w:rPr>
      </w:pPr>
      <w:r w:rsidRPr="004B5EC1">
        <w:rPr>
          <w:sz w:val="24"/>
          <w:szCs w:val="24"/>
        </w:rPr>
        <w:t>Він зітхнув. "Я весь час безпорадний перед тобою. Я безпорадний перед тобою і зараз. Ти не безпорадн</w:t>
      </w:r>
      <w:r w:rsidR="006274F9" w:rsidRPr="004B5EC1">
        <w:rPr>
          <w:sz w:val="24"/>
          <w:szCs w:val="24"/>
        </w:rPr>
        <w:t>а</w:t>
      </w:r>
      <w:r w:rsidRPr="004B5EC1">
        <w:rPr>
          <w:sz w:val="24"/>
          <w:szCs w:val="24"/>
        </w:rPr>
        <w:t>". Наливши сироп у кришечку пляшки, він знову підніс її до моїх вуст і сказав: "Ображайся на мене скільки хочеш. Ненавидь мене скільки завгодно. Просто прийми це. Це лише ліки". Він сам відпив трохи з пляшечки, щоб показати мені. "Лише ліки. Дуже гіркі, май на увазі."</w:t>
      </w:r>
    </w:p>
    <w:p w14:paraId="42872E7F" w14:textId="16CF5655" w:rsidR="00E75E57" w:rsidRPr="004B5EC1" w:rsidRDefault="00193DCA" w:rsidP="00A85F96">
      <w:pPr>
        <w:ind w:firstLine="593"/>
        <w:rPr>
          <w:sz w:val="24"/>
          <w:szCs w:val="24"/>
        </w:rPr>
      </w:pPr>
      <w:r w:rsidRPr="004B5EC1">
        <w:rPr>
          <w:sz w:val="24"/>
          <w:szCs w:val="24"/>
        </w:rPr>
        <w:t>"Я випи</w:t>
      </w:r>
      <w:r w:rsidR="006274F9" w:rsidRPr="004B5EC1">
        <w:rPr>
          <w:sz w:val="24"/>
          <w:szCs w:val="24"/>
        </w:rPr>
        <w:t>ла</w:t>
      </w:r>
      <w:r w:rsidRPr="004B5EC1">
        <w:rPr>
          <w:sz w:val="24"/>
          <w:szCs w:val="24"/>
        </w:rPr>
        <w:t xml:space="preserve"> свої гіркі ліки на сьогодні, Ваша Величносте". Відсмикнувши його руку, я відштовхнулася від його колін. "Не торкайся мене більше."</w:t>
      </w:r>
    </w:p>
    <w:p w14:paraId="68BF63DB" w14:textId="526C0B2E" w:rsidR="006274F9" w:rsidRPr="004B5EC1" w:rsidRDefault="006274F9" w:rsidP="00E006AD">
      <w:pPr>
        <w:spacing w:after="160" w:line="259" w:lineRule="auto"/>
        <w:ind w:left="0" w:right="0" w:firstLine="0"/>
        <w:jc w:val="left"/>
        <w:rPr>
          <w:sz w:val="24"/>
          <w:szCs w:val="24"/>
        </w:rPr>
      </w:pPr>
    </w:p>
    <w:p w14:paraId="570F9D12" w14:textId="77777777" w:rsidR="00E75E57" w:rsidRPr="004B5EC1" w:rsidRDefault="00193DCA" w:rsidP="006274F9">
      <w:pPr>
        <w:ind w:firstLine="593"/>
        <w:jc w:val="center"/>
        <w:rPr>
          <w:sz w:val="24"/>
          <w:szCs w:val="24"/>
        </w:rPr>
      </w:pPr>
      <w:r w:rsidRPr="004B5EC1">
        <w:rPr>
          <w:noProof/>
          <w:sz w:val="24"/>
          <w:szCs w:val="24"/>
        </w:rPr>
        <w:drawing>
          <wp:inline distT="0" distB="0" distL="0" distR="0" wp14:anchorId="794D6CBB" wp14:editId="2A51364D">
            <wp:extent cx="2963655" cy="217170"/>
            <wp:effectExtent l="0" t="0" r="0" b="0"/>
            <wp:docPr id="48432" name="Picture 48432"/>
            <wp:cNvGraphicFramePr/>
            <a:graphic xmlns:a="http://schemas.openxmlformats.org/drawingml/2006/main">
              <a:graphicData uri="http://schemas.openxmlformats.org/drawingml/2006/picture">
                <pic:pic xmlns:pic="http://schemas.openxmlformats.org/drawingml/2006/picture">
                  <pic:nvPicPr>
                    <pic:cNvPr id="48432" name="Picture 48432"/>
                    <pic:cNvPicPr/>
                  </pic:nvPicPr>
                  <pic:blipFill>
                    <a:blip r:embed="rId18"/>
                    <a:stretch>
                      <a:fillRect/>
                    </a:stretch>
                  </pic:blipFill>
                  <pic:spPr>
                    <a:xfrm>
                      <a:off x="0" y="0"/>
                      <a:ext cx="2963655" cy="217170"/>
                    </a:xfrm>
                    <a:prstGeom prst="rect">
                      <a:avLst/>
                    </a:prstGeom>
                  </pic:spPr>
                </pic:pic>
              </a:graphicData>
            </a:graphic>
          </wp:inline>
        </w:drawing>
      </w:r>
    </w:p>
    <w:p w14:paraId="2B0EE21B" w14:textId="77777777" w:rsidR="006274F9" w:rsidRPr="004B5EC1" w:rsidRDefault="006274F9" w:rsidP="006274F9">
      <w:pPr>
        <w:ind w:firstLine="593"/>
        <w:jc w:val="center"/>
        <w:rPr>
          <w:sz w:val="24"/>
          <w:szCs w:val="24"/>
        </w:rPr>
      </w:pPr>
    </w:p>
    <w:p w14:paraId="0D099AB4" w14:textId="77777777" w:rsidR="00E75E57" w:rsidRPr="004B5EC1" w:rsidRDefault="00193DCA" w:rsidP="00A85F96">
      <w:pPr>
        <w:ind w:firstLine="593"/>
        <w:rPr>
          <w:sz w:val="24"/>
          <w:szCs w:val="24"/>
        </w:rPr>
      </w:pPr>
      <w:r w:rsidRPr="004B5EC1">
        <w:rPr>
          <w:sz w:val="24"/>
          <w:szCs w:val="24"/>
        </w:rPr>
        <w:t>Він вийшов з кімнати. Він залишив мене у спокої. Але все, на чому я могла зосередитися, - це його серцебиття, що билося за дверима спальні, і тінь під ними від того місця, де він притулився до них.</w:t>
      </w:r>
    </w:p>
    <w:p w14:paraId="448092BA" w14:textId="77777777" w:rsidR="00E75E57" w:rsidRPr="004B5EC1" w:rsidRDefault="00193DCA" w:rsidP="00A85F96">
      <w:pPr>
        <w:ind w:firstLine="593"/>
        <w:rPr>
          <w:sz w:val="24"/>
          <w:szCs w:val="24"/>
        </w:rPr>
      </w:pPr>
      <w:r w:rsidRPr="004B5EC1">
        <w:rPr>
          <w:sz w:val="24"/>
          <w:szCs w:val="24"/>
        </w:rPr>
        <w:t>Тепла ванна, запаморочливі аромати, м'яке заспокоєння полум'я каміна і його сорочка з цитрусовим запахом, яку я знайшла в його гардеробній, змусили мене заснути і поплисти в м'якому золотистому тумані.</w:t>
      </w:r>
    </w:p>
    <w:p w14:paraId="1389D146" w14:textId="77777777" w:rsidR="00E75E57" w:rsidRPr="004B5EC1" w:rsidRDefault="00193DCA" w:rsidP="00A85F96">
      <w:pPr>
        <w:ind w:firstLine="593"/>
        <w:rPr>
          <w:sz w:val="24"/>
          <w:szCs w:val="24"/>
        </w:rPr>
      </w:pPr>
      <w:r w:rsidRPr="004B5EC1">
        <w:rPr>
          <w:sz w:val="24"/>
          <w:szCs w:val="24"/>
        </w:rPr>
        <w:t>Він повернувся невдовзі після того, як я лягла в ліжко, міцно загорнув мене під ковдру, а потім зник у ванній кімнаті.</w:t>
      </w:r>
    </w:p>
    <w:p w14:paraId="292E2CE5" w14:textId="77777777" w:rsidR="00E75E57" w:rsidRPr="004B5EC1" w:rsidRDefault="00193DCA" w:rsidP="00A85F96">
      <w:pPr>
        <w:ind w:firstLine="593"/>
        <w:rPr>
          <w:sz w:val="24"/>
          <w:szCs w:val="24"/>
        </w:rPr>
      </w:pPr>
      <w:r w:rsidRPr="004B5EC1">
        <w:rPr>
          <w:sz w:val="24"/>
          <w:szCs w:val="24"/>
        </w:rPr>
        <w:t>Так тихо. Так темно, хоча я запалила десятки свічок по всій кімнаті. Як я могла не помітити, як стало темно, коли він був близько.</w:t>
      </w:r>
    </w:p>
    <w:p w14:paraId="6B7D0516" w14:textId="77777777" w:rsidR="00E75E57" w:rsidRPr="004B5EC1" w:rsidRDefault="00193DCA" w:rsidP="00A85F96">
      <w:pPr>
        <w:ind w:firstLine="593"/>
        <w:rPr>
          <w:sz w:val="24"/>
          <w:szCs w:val="24"/>
        </w:rPr>
      </w:pPr>
      <w:r w:rsidRPr="004B5EC1">
        <w:rPr>
          <w:sz w:val="24"/>
          <w:szCs w:val="24"/>
        </w:rPr>
        <w:lastRenderedPageBreak/>
        <w:t>Його кроки і серцебиття були легкими, я б не помітила його присутності, якби ліжко не нахилилося за моєю спиною, коли він ліг, близько до мене, але не настільки близько, щоб доторкнутися.</w:t>
      </w:r>
    </w:p>
    <w:p w14:paraId="4547B9C2" w14:textId="7C543975" w:rsidR="00E75E57" w:rsidRPr="004B5EC1" w:rsidRDefault="00193DCA" w:rsidP="006274F9">
      <w:pPr>
        <w:ind w:firstLine="593"/>
        <w:rPr>
          <w:sz w:val="24"/>
          <w:szCs w:val="24"/>
        </w:rPr>
      </w:pPr>
      <w:r w:rsidRPr="004B5EC1">
        <w:rPr>
          <w:sz w:val="24"/>
          <w:szCs w:val="24"/>
        </w:rPr>
        <w:t>Лише коли він повернувся обличчям до мене, його серцебиття стало настільки сильним, що я змогла його почути. Я ніколи не зустрічала когось, хто міг би контролювати навіть св</w:t>
      </w:r>
      <w:r w:rsidR="006274F9" w:rsidRPr="004B5EC1">
        <w:rPr>
          <w:sz w:val="24"/>
          <w:szCs w:val="24"/>
        </w:rPr>
        <w:t xml:space="preserve">ій </w:t>
      </w:r>
      <w:r w:rsidRPr="004B5EC1">
        <w:rPr>
          <w:sz w:val="24"/>
          <w:szCs w:val="24"/>
        </w:rPr>
        <w:t>власний пульс.</w:t>
      </w:r>
    </w:p>
    <w:p w14:paraId="6BAE32C6" w14:textId="77777777" w:rsidR="00E75E57" w:rsidRPr="004B5EC1" w:rsidRDefault="00193DCA" w:rsidP="00A85F96">
      <w:pPr>
        <w:ind w:firstLine="593"/>
        <w:rPr>
          <w:sz w:val="24"/>
          <w:szCs w:val="24"/>
        </w:rPr>
      </w:pPr>
      <w:r w:rsidRPr="004B5EC1">
        <w:rPr>
          <w:sz w:val="24"/>
          <w:szCs w:val="24"/>
        </w:rPr>
        <w:t xml:space="preserve">Невдовзі після того, як він </w:t>
      </w:r>
      <w:proofErr w:type="spellStart"/>
      <w:r w:rsidRPr="004B5EC1">
        <w:rPr>
          <w:sz w:val="24"/>
          <w:szCs w:val="24"/>
        </w:rPr>
        <w:t>приліг</w:t>
      </w:r>
      <w:proofErr w:type="spellEnd"/>
      <w:r w:rsidRPr="004B5EC1">
        <w:rPr>
          <w:sz w:val="24"/>
          <w:szCs w:val="24"/>
        </w:rPr>
        <w:t xml:space="preserve"> зі мною і оточив мене спокоєм, мій світ закрутився в ковдру снів, які незабаром перетворилися на мої звичайні мисливські кошмари. Я знову бігла, цього разу вулицями </w:t>
      </w:r>
      <w:proofErr w:type="spellStart"/>
      <w:r w:rsidRPr="004B5EC1">
        <w:rPr>
          <w:sz w:val="24"/>
          <w:szCs w:val="24"/>
        </w:rPr>
        <w:t>Амаріса</w:t>
      </w:r>
      <w:proofErr w:type="spellEnd"/>
      <w:r w:rsidRPr="004B5EC1">
        <w:rPr>
          <w:sz w:val="24"/>
          <w:szCs w:val="24"/>
        </w:rPr>
        <w:t xml:space="preserve">. Там був вогонь, крики і тіні. Але цього разу він теж був там. Обличчя, яке я намалювала без червоних очей, пазурів та </w:t>
      </w:r>
      <w:proofErr w:type="spellStart"/>
      <w:r w:rsidRPr="004B5EC1">
        <w:rPr>
          <w:sz w:val="24"/>
          <w:szCs w:val="24"/>
        </w:rPr>
        <w:t>іклів</w:t>
      </w:r>
      <w:proofErr w:type="spellEnd"/>
      <w:r w:rsidRPr="004B5EC1">
        <w:rPr>
          <w:sz w:val="24"/>
          <w:szCs w:val="24"/>
        </w:rPr>
        <w:t xml:space="preserve">, з якого текла чорна смола і яке гарчало моє ім'я, наче пісня, було замінено сріблястими німбами та теплими усмішками, він більше не вигукував моє ім'я, а співав його, наче примарну колискову, за якою я так тужила. Коли він простягнув мені руку, я подала йому свою. А потім він стояв і тримав мене дотиком, який почав холонути, його очі почервоніли, ікла висунулися з нього, моє ім'я стало голодним покликом, а руку, яку він тримав, пронизали його пазурі, змушуючи мене стікати кров'ю на білу бруківку вулиць </w:t>
      </w:r>
      <w:proofErr w:type="spellStart"/>
      <w:r w:rsidRPr="004B5EC1">
        <w:rPr>
          <w:sz w:val="24"/>
          <w:szCs w:val="24"/>
        </w:rPr>
        <w:t>Амаріса</w:t>
      </w:r>
      <w:proofErr w:type="spellEnd"/>
      <w:r w:rsidRPr="004B5EC1">
        <w:rPr>
          <w:sz w:val="24"/>
          <w:szCs w:val="24"/>
        </w:rPr>
        <w:t>.</w:t>
      </w:r>
    </w:p>
    <w:p w14:paraId="14DEB3F8" w14:textId="21E249AC" w:rsidR="00E75E57" w:rsidRPr="004B5EC1" w:rsidRDefault="00925D4F" w:rsidP="00A85F96">
      <w:pPr>
        <w:ind w:firstLine="593"/>
        <w:rPr>
          <w:sz w:val="24"/>
          <w:szCs w:val="24"/>
        </w:rPr>
      </w:pPr>
      <w:proofErr w:type="spellStart"/>
      <w:r>
        <w:rPr>
          <w:i/>
          <w:sz w:val="24"/>
          <w:szCs w:val="24"/>
        </w:rPr>
        <w:t>Сноулін</w:t>
      </w:r>
      <w:proofErr w:type="spellEnd"/>
      <w:r w:rsidR="00193DCA" w:rsidRPr="004B5EC1">
        <w:rPr>
          <w:sz w:val="24"/>
          <w:szCs w:val="24"/>
        </w:rPr>
        <w:t xml:space="preserve">, - прошепотів його голос. </w:t>
      </w:r>
      <w:r w:rsidR="00193DCA" w:rsidRPr="004B5EC1">
        <w:rPr>
          <w:i/>
          <w:sz w:val="24"/>
          <w:szCs w:val="24"/>
        </w:rPr>
        <w:t>Прокинься.</w:t>
      </w:r>
    </w:p>
    <w:p w14:paraId="3EAAE312" w14:textId="77777777" w:rsidR="00E75E57" w:rsidRPr="004B5EC1" w:rsidRDefault="00193DCA" w:rsidP="00A85F96">
      <w:pPr>
        <w:ind w:firstLine="593"/>
        <w:rPr>
          <w:sz w:val="24"/>
          <w:szCs w:val="24"/>
        </w:rPr>
      </w:pPr>
      <w:r w:rsidRPr="004B5EC1">
        <w:rPr>
          <w:sz w:val="24"/>
          <w:szCs w:val="24"/>
        </w:rPr>
        <w:t>Від поштовху я прокинулася, зробивши глибокий обмежений вдих у палаючі легені, перш ніж закашлятися. У кімнаті було так холодно, що моє дихання затуманилося білим туманом. Тільки вона не була холодною, я щойно зробила її холодною, коли заморозила край свого ліжка і половину кімнати.</w:t>
      </w:r>
    </w:p>
    <w:p w14:paraId="3CD6094C" w14:textId="77777777" w:rsidR="00E75E57" w:rsidRPr="004B5EC1" w:rsidRDefault="00193DCA" w:rsidP="00A85F96">
      <w:pPr>
        <w:ind w:firstLine="593"/>
        <w:rPr>
          <w:sz w:val="24"/>
          <w:szCs w:val="24"/>
        </w:rPr>
      </w:pPr>
      <w:r w:rsidRPr="004B5EC1">
        <w:rPr>
          <w:sz w:val="24"/>
          <w:szCs w:val="24"/>
        </w:rPr>
        <w:t>Масивна рука обхопила моє обличчя, привертаючи мою увагу до нього. Не було сказано жодного слова. Нічого. Його серцебиття було диким, як і моє. Можливо, воно було тільки моє. Я не знала. Відчуття паніки ще не зовсім зникло.</w:t>
      </w:r>
    </w:p>
    <w:p w14:paraId="127ED484" w14:textId="672D4AF5" w:rsidR="00E75E57" w:rsidRPr="004B5EC1" w:rsidRDefault="00193DCA" w:rsidP="006274F9">
      <w:pPr>
        <w:ind w:firstLine="593"/>
        <w:rPr>
          <w:sz w:val="24"/>
          <w:szCs w:val="24"/>
        </w:rPr>
      </w:pPr>
      <w:r w:rsidRPr="004B5EC1">
        <w:rPr>
          <w:sz w:val="24"/>
          <w:szCs w:val="24"/>
        </w:rPr>
        <w:t xml:space="preserve">Тихо підвівся з ліжка і повернувся з мокрою ганчіркою та бинтом. Витер кров з моїх долонь, перш ніж обмотати білою марлею злісні глибокі шрами. Я не дивилася на нього, і він не піднімав на мене очей. Я не знала, чи був він злий, чи божевільний, чи сумний, але з того, </w:t>
      </w:r>
      <w:r w:rsidR="006274F9" w:rsidRPr="004B5EC1">
        <w:rPr>
          <w:sz w:val="24"/>
          <w:szCs w:val="24"/>
        </w:rPr>
        <w:t xml:space="preserve">як сильно застигли його риси обличчя, коли я нарешті подивилася на нього, здавалося, що все це було змішано воєдино. </w:t>
      </w:r>
      <w:r w:rsidRPr="004B5EC1">
        <w:rPr>
          <w:sz w:val="24"/>
          <w:szCs w:val="24"/>
        </w:rPr>
        <w:t>Я ненавиділа, що він вдавав, ніби йому не байдуже. Іноді це майже переконувало мене, що йому справді не байдуже.</w:t>
      </w:r>
    </w:p>
    <w:p w14:paraId="26AB8E0B" w14:textId="77777777" w:rsidR="00E75E57" w:rsidRPr="004B5EC1" w:rsidRDefault="00193DCA" w:rsidP="00A85F96">
      <w:pPr>
        <w:ind w:firstLine="593"/>
        <w:rPr>
          <w:sz w:val="24"/>
          <w:szCs w:val="24"/>
        </w:rPr>
      </w:pPr>
      <w:r w:rsidRPr="004B5EC1">
        <w:rPr>
          <w:i/>
          <w:sz w:val="24"/>
          <w:szCs w:val="24"/>
        </w:rPr>
        <w:t>Ти зробив це зі мною</w:t>
      </w:r>
      <w:r w:rsidRPr="004B5EC1">
        <w:rPr>
          <w:sz w:val="24"/>
          <w:szCs w:val="24"/>
        </w:rPr>
        <w:t>, - хотілося кричати. Але якби я зізналася, що він досі переслідує мене, я б стала слабкою.</w:t>
      </w:r>
    </w:p>
    <w:p w14:paraId="1E74F76B" w14:textId="38CDF633" w:rsidR="00E75E57" w:rsidRPr="004B5EC1" w:rsidRDefault="00193DCA" w:rsidP="00A85F96">
      <w:pPr>
        <w:ind w:firstLine="593"/>
        <w:rPr>
          <w:sz w:val="24"/>
          <w:szCs w:val="24"/>
        </w:rPr>
      </w:pPr>
      <w:r w:rsidRPr="004B5EC1">
        <w:rPr>
          <w:sz w:val="24"/>
          <w:szCs w:val="24"/>
        </w:rPr>
        <w:t>Ніхто з нас не спав, ми об</w:t>
      </w:r>
      <w:r w:rsidR="006274F9" w:rsidRPr="004B5EC1">
        <w:rPr>
          <w:sz w:val="24"/>
          <w:szCs w:val="24"/>
        </w:rPr>
        <w:t>оє</w:t>
      </w:r>
      <w:r w:rsidRPr="004B5EC1">
        <w:rPr>
          <w:sz w:val="24"/>
          <w:szCs w:val="24"/>
        </w:rPr>
        <w:t xml:space="preserve"> стояли, відкинувшись на спинку ліжка, в повній тиші, поки світанок не осяяв горизонт, обрамлений високими вікнами, помаранчевими, бузковими та ліловими кольорами.</w:t>
      </w:r>
    </w:p>
    <w:p w14:paraId="084478ED" w14:textId="1BED368A" w:rsidR="00E75E57" w:rsidRPr="004B5EC1" w:rsidRDefault="00193DCA" w:rsidP="00A85F96">
      <w:pPr>
        <w:ind w:firstLine="593"/>
        <w:rPr>
          <w:sz w:val="24"/>
          <w:szCs w:val="24"/>
        </w:rPr>
      </w:pPr>
      <w:r w:rsidRPr="004B5EC1">
        <w:rPr>
          <w:sz w:val="24"/>
          <w:szCs w:val="24"/>
        </w:rPr>
        <w:t>"Я ніколи не скривджу тебе</w:t>
      </w:r>
      <w:r w:rsidR="006274F9" w:rsidRPr="004B5EC1">
        <w:rPr>
          <w:sz w:val="24"/>
          <w:szCs w:val="24"/>
        </w:rPr>
        <w:t xml:space="preserve">, </w:t>
      </w:r>
      <w:proofErr w:type="spellStart"/>
      <w:r w:rsidR="006274F9" w:rsidRPr="004B5EC1">
        <w:rPr>
          <w:sz w:val="24"/>
          <w:szCs w:val="24"/>
        </w:rPr>
        <w:t>Сноу</w:t>
      </w:r>
      <w:proofErr w:type="spellEnd"/>
      <w:r w:rsidRPr="004B5EC1">
        <w:rPr>
          <w:sz w:val="24"/>
          <w:szCs w:val="24"/>
        </w:rPr>
        <w:t>."</w:t>
      </w:r>
    </w:p>
    <w:p w14:paraId="45DFC04A" w14:textId="4745A19D" w:rsidR="00E75E57" w:rsidRPr="004B5EC1" w:rsidRDefault="00193DCA" w:rsidP="00A85F96">
      <w:pPr>
        <w:ind w:firstLine="593"/>
        <w:rPr>
          <w:sz w:val="24"/>
          <w:szCs w:val="24"/>
        </w:rPr>
      </w:pPr>
      <w:r w:rsidRPr="004B5EC1">
        <w:rPr>
          <w:sz w:val="24"/>
          <w:szCs w:val="24"/>
        </w:rPr>
        <w:lastRenderedPageBreak/>
        <w:t>"Я думаю, ти вже достатньо зробив". Порани</w:t>
      </w:r>
      <w:r w:rsidR="006274F9" w:rsidRPr="004B5EC1">
        <w:rPr>
          <w:sz w:val="24"/>
          <w:szCs w:val="24"/>
        </w:rPr>
        <w:t>в</w:t>
      </w:r>
      <w:r w:rsidRPr="004B5EC1">
        <w:rPr>
          <w:sz w:val="24"/>
          <w:szCs w:val="24"/>
        </w:rPr>
        <w:t xml:space="preserve"> мене вздовж і впоперек.</w:t>
      </w:r>
    </w:p>
    <w:p w14:paraId="33E0A675" w14:textId="152B6811" w:rsidR="00E75E57" w:rsidRPr="004B5EC1" w:rsidRDefault="00193DCA" w:rsidP="00A85F96">
      <w:pPr>
        <w:ind w:firstLine="593"/>
        <w:rPr>
          <w:sz w:val="24"/>
          <w:szCs w:val="24"/>
        </w:rPr>
      </w:pPr>
      <w:r w:rsidRPr="004B5EC1">
        <w:rPr>
          <w:sz w:val="24"/>
          <w:szCs w:val="24"/>
        </w:rPr>
        <w:t>З таким же розумінням тиші я вста</w:t>
      </w:r>
      <w:r w:rsidR="006274F9" w:rsidRPr="004B5EC1">
        <w:rPr>
          <w:sz w:val="24"/>
          <w:szCs w:val="24"/>
        </w:rPr>
        <w:t>ла</w:t>
      </w:r>
      <w:r w:rsidRPr="004B5EC1">
        <w:rPr>
          <w:sz w:val="24"/>
          <w:szCs w:val="24"/>
        </w:rPr>
        <w:t xml:space="preserve"> і піш</w:t>
      </w:r>
      <w:r w:rsidR="006274F9" w:rsidRPr="004B5EC1">
        <w:rPr>
          <w:sz w:val="24"/>
          <w:szCs w:val="24"/>
        </w:rPr>
        <w:t>ла</w:t>
      </w:r>
      <w:r w:rsidRPr="004B5EC1">
        <w:rPr>
          <w:sz w:val="24"/>
          <w:szCs w:val="24"/>
        </w:rPr>
        <w:t xml:space="preserve"> до Олімпії.</w:t>
      </w:r>
    </w:p>
    <w:p w14:paraId="74454B6E" w14:textId="539E99FB" w:rsidR="00E75E57" w:rsidRPr="004B5EC1" w:rsidRDefault="00193DCA" w:rsidP="00A85F96">
      <w:pPr>
        <w:ind w:firstLine="593"/>
        <w:rPr>
          <w:sz w:val="24"/>
          <w:szCs w:val="24"/>
        </w:rPr>
      </w:pPr>
      <w:r w:rsidRPr="004B5EC1">
        <w:rPr>
          <w:sz w:val="24"/>
          <w:szCs w:val="24"/>
        </w:rPr>
        <w:br w:type="page"/>
      </w:r>
    </w:p>
    <w:p w14:paraId="6CE7C00C" w14:textId="25C6A83E" w:rsidR="006274F9" w:rsidRPr="00E006AD" w:rsidRDefault="006274F9" w:rsidP="006274F9">
      <w:pPr>
        <w:ind w:firstLine="593"/>
        <w:jc w:val="center"/>
        <w:rPr>
          <w:sz w:val="28"/>
          <w:szCs w:val="28"/>
        </w:rPr>
      </w:pPr>
      <w:r w:rsidRPr="00E006AD">
        <w:rPr>
          <w:sz w:val="28"/>
          <w:szCs w:val="28"/>
        </w:rPr>
        <w:lastRenderedPageBreak/>
        <w:t xml:space="preserve">РОЗДІЛ </w:t>
      </w:r>
      <w:r w:rsidR="00F72FCC" w:rsidRPr="00E006AD">
        <w:rPr>
          <w:sz w:val="28"/>
          <w:szCs w:val="28"/>
        </w:rPr>
        <w:t>9</w:t>
      </w:r>
    </w:p>
    <w:p w14:paraId="53468F70" w14:textId="77777777" w:rsidR="00E006AD" w:rsidRDefault="00E006AD" w:rsidP="006274F9">
      <w:pPr>
        <w:ind w:firstLine="593"/>
        <w:jc w:val="center"/>
        <w:rPr>
          <w:sz w:val="28"/>
          <w:szCs w:val="28"/>
        </w:rPr>
      </w:pPr>
      <w:r>
        <w:rPr>
          <w:sz w:val="28"/>
          <w:szCs w:val="28"/>
        </w:rPr>
        <w:t>ГУРКІТ</w:t>
      </w:r>
    </w:p>
    <w:p w14:paraId="3E2B9E3E" w14:textId="6F3EB22E" w:rsidR="00E75E57" w:rsidRPr="00E006AD" w:rsidRDefault="006274F9" w:rsidP="006274F9">
      <w:pPr>
        <w:ind w:firstLine="593"/>
        <w:jc w:val="center"/>
        <w:rPr>
          <w:b/>
          <w:bCs/>
          <w:sz w:val="28"/>
          <w:szCs w:val="28"/>
        </w:rPr>
      </w:pPr>
      <w:r w:rsidRPr="00E006AD">
        <w:rPr>
          <w:b/>
          <w:bCs/>
          <w:sz w:val="28"/>
          <w:szCs w:val="28"/>
        </w:rPr>
        <w:t>КІЛІАН</w:t>
      </w:r>
    </w:p>
    <w:p w14:paraId="4D31AEA8" w14:textId="77777777" w:rsidR="00F03CFF" w:rsidRPr="004B5EC1" w:rsidRDefault="00193DCA" w:rsidP="00F03CFF">
      <w:pPr>
        <w:ind w:left="709" w:firstLine="0"/>
        <w:rPr>
          <w:sz w:val="24"/>
          <w:szCs w:val="24"/>
        </w:rPr>
      </w:pPr>
      <w:r w:rsidRPr="004B5EC1">
        <w:rPr>
          <w:noProof/>
          <w:sz w:val="24"/>
          <w:szCs w:val="24"/>
        </w:rPr>
        <w:drawing>
          <wp:inline distT="0" distB="0" distL="0" distR="0" wp14:anchorId="65756F8E" wp14:editId="6545982A">
            <wp:extent cx="5833872" cy="1944624"/>
            <wp:effectExtent l="0" t="0" r="0" b="0"/>
            <wp:docPr id="49756" name="Picture 49756"/>
            <wp:cNvGraphicFramePr/>
            <a:graphic xmlns:a="http://schemas.openxmlformats.org/drawingml/2006/main">
              <a:graphicData uri="http://schemas.openxmlformats.org/drawingml/2006/picture">
                <pic:pic xmlns:pic="http://schemas.openxmlformats.org/drawingml/2006/picture">
                  <pic:nvPicPr>
                    <pic:cNvPr id="49756" name="Picture 49756"/>
                    <pic:cNvPicPr/>
                  </pic:nvPicPr>
                  <pic:blipFill>
                    <a:blip r:embed="rId15"/>
                    <a:stretch>
                      <a:fillRect/>
                    </a:stretch>
                  </pic:blipFill>
                  <pic:spPr>
                    <a:xfrm>
                      <a:off x="0" y="0"/>
                      <a:ext cx="5833872" cy="1944624"/>
                    </a:xfrm>
                    <a:prstGeom prst="rect">
                      <a:avLst/>
                    </a:prstGeom>
                  </pic:spPr>
                </pic:pic>
              </a:graphicData>
            </a:graphic>
          </wp:inline>
        </w:drawing>
      </w:r>
    </w:p>
    <w:p w14:paraId="047CDC3E" w14:textId="77777777" w:rsidR="00C45CA7" w:rsidRDefault="00C45CA7" w:rsidP="00F03CFF">
      <w:pPr>
        <w:rPr>
          <w:sz w:val="24"/>
          <w:szCs w:val="24"/>
        </w:rPr>
      </w:pPr>
    </w:p>
    <w:p w14:paraId="1C16B89E" w14:textId="420993EE" w:rsidR="00E75E57" w:rsidRPr="004B5EC1" w:rsidRDefault="00F03CFF" w:rsidP="00F03CFF">
      <w:pPr>
        <w:rPr>
          <w:sz w:val="24"/>
          <w:szCs w:val="24"/>
        </w:rPr>
      </w:pPr>
      <w:r w:rsidRPr="004B5EC1">
        <w:rPr>
          <w:sz w:val="24"/>
          <w:szCs w:val="24"/>
        </w:rPr>
        <w:t xml:space="preserve">Ларг </w:t>
      </w:r>
      <w:r w:rsidR="00193DCA" w:rsidRPr="004B5EC1">
        <w:rPr>
          <w:sz w:val="24"/>
          <w:szCs w:val="24"/>
        </w:rPr>
        <w:t>сидів навпроти мене, насолоджуючись сніданком. Решта столу була</w:t>
      </w:r>
      <w:r w:rsidRPr="004B5EC1">
        <w:rPr>
          <w:sz w:val="24"/>
          <w:szCs w:val="24"/>
        </w:rPr>
        <w:t xml:space="preserve"> </w:t>
      </w:r>
      <w:r w:rsidR="00193DCA" w:rsidRPr="004B5EC1">
        <w:rPr>
          <w:sz w:val="24"/>
          <w:szCs w:val="24"/>
        </w:rPr>
        <w:t>порожня. Мала ніде не було. Атлас теж був зайнятий більше, ніж</w:t>
      </w:r>
      <w:r w:rsidRPr="004B5EC1">
        <w:rPr>
          <w:sz w:val="24"/>
          <w:szCs w:val="24"/>
        </w:rPr>
        <w:t xml:space="preserve"> </w:t>
      </w:r>
      <w:r w:rsidR="00573EF0" w:rsidRPr="004B5EC1">
        <w:rPr>
          <w:sz w:val="24"/>
          <w:szCs w:val="24"/>
        </w:rPr>
        <w:t>я</w:t>
      </w:r>
      <w:r w:rsidR="00193DCA" w:rsidRPr="004B5EC1">
        <w:rPr>
          <w:sz w:val="24"/>
          <w:szCs w:val="24"/>
        </w:rPr>
        <w:t xml:space="preserve"> в ці дні. І </w:t>
      </w:r>
      <w:proofErr w:type="spellStart"/>
      <w:r w:rsidR="00193DCA" w:rsidRPr="004B5EC1">
        <w:rPr>
          <w:sz w:val="24"/>
          <w:szCs w:val="24"/>
        </w:rPr>
        <w:t>Сноу</w:t>
      </w:r>
      <w:proofErr w:type="spellEnd"/>
      <w:r w:rsidR="00193DCA" w:rsidRPr="004B5EC1">
        <w:rPr>
          <w:sz w:val="24"/>
          <w:szCs w:val="24"/>
        </w:rPr>
        <w:t xml:space="preserve"> пішла блискавично на світанку, перш ніж я встиг вимовити слово "</w:t>
      </w:r>
      <w:r w:rsidR="00193DCA" w:rsidRPr="004B5EC1">
        <w:rPr>
          <w:i/>
          <w:sz w:val="24"/>
          <w:szCs w:val="24"/>
        </w:rPr>
        <w:t>зали</w:t>
      </w:r>
      <w:r w:rsidR="00573EF0" w:rsidRPr="004B5EC1">
        <w:rPr>
          <w:i/>
          <w:sz w:val="24"/>
          <w:szCs w:val="24"/>
        </w:rPr>
        <w:t>шай</w:t>
      </w:r>
      <w:r w:rsidR="00193DCA" w:rsidRPr="004B5EC1">
        <w:rPr>
          <w:i/>
          <w:sz w:val="24"/>
          <w:szCs w:val="24"/>
        </w:rPr>
        <w:t>ся</w:t>
      </w:r>
      <w:r w:rsidR="00193DCA" w:rsidRPr="004B5EC1">
        <w:rPr>
          <w:sz w:val="24"/>
          <w:szCs w:val="24"/>
        </w:rPr>
        <w:t>".</w:t>
      </w:r>
    </w:p>
    <w:p w14:paraId="2EB545C3" w14:textId="77777777" w:rsidR="00E75E57" w:rsidRPr="004B5EC1" w:rsidRDefault="00193DCA" w:rsidP="00A85F96">
      <w:pPr>
        <w:ind w:firstLine="593"/>
        <w:rPr>
          <w:sz w:val="24"/>
          <w:szCs w:val="24"/>
        </w:rPr>
      </w:pPr>
      <w:r w:rsidRPr="004B5EC1">
        <w:rPr>
          <w:sz w:val="24"/>
          <w:szCs w:val="24"/>
        </w:rPr>
        <w:t xml:space="preserve">"Я так розумію, північний храм згорів дотла?" запитав я, гортаючи посвідчення особи, які знайшов для мене Атлас і які належали людям, що напали на </w:t>
      </w:r>
      <w:proofErr w:type="spellStart"/>
      <w:r w:rsidRPr="004B5EC1">
        <w:rPr>
          <w:sz w:val="24"/>
          <w:szCs w:val="24"/>
        </w:rPr>
        <w:t>Сноу</w:t>
      </w:r>
      <w:proofErr w:type="spellEnd"/>
      <w:r w:rsidRPr="004B5EC1">
        <w:rPr>
          <w:sz w:val="24"/>
          <w:szCs w:val="24"/>
        </w:rPr>
        <w:t xml:space="preserve">. У мене заболіла голова, коли я побачив, наскільки ретельно була спланована ця маленька шарада зі </w:t>
      </w:r>
      <w:proofErr w:type="spellStart"/>
      <w:r w:rsidRPr="004B5EC1">
        <w:rPr>
          <w:sz w:val="24"/>
          <w:szCs w:val="24"/>
        </w:rPr>
        <w:t>Сноу</w:t>
      </w:r>
      <w:proofErr w:type="spellEnd"/>
      <w:r w:rsidRPr="004B5EC1">
        <w:rPr>
          <w:sz w:val="24"/>
          <w:szCs w:val="24"/>
        </w:rPr>
        <w:t xml:space="preserve">. Наскільки хитромудрою була павутина </w:t>
      </w:r>
      <w:r w:rsidRPr="004B5EC1">
        <w:rPr>
          <w:i/>
          <w:sz w:val="24"/>
          <w:szCs w:val="24"/>
        </w:rPr>
        <w:t>анти-</w:t>
      </w:r>
      <w:proofErr w:type="spellStart"/>
      <w:r w:rsidRPr="004B5EC1">
        <w:rPr>
          <w:i/>
          <w:sz w:val="24"/>
          <w:szCs w:val="24"/>
        </w:rPr>
        <w:t>ібрісівської</w:t>
      </w:r>
      <w:proofErr w:type="spellEnd"/>
      <w:r w:rsidRPr="004B5EC1">
        <w:rPr>
          <w:i/>
          <w:sz w:val="24"/>
          <w:szCs w:val="24"/>
        </w:rPr>
        <w:t xml:space="preserve"> </w:t>
      </w:r>
      <w:r w:rsidRPr="004B5EC1">
        <w:rPr>
          <w:sz w:val="24"/>
          <w:szCs w:val="24"/>
        </w:rPr>
        <w:t>пропаганди на моїй землі. Одного священика з моєї ради, ще дванадцятьох з тієї ж громади і тридцять двох солдатів було повішено сьогодні вранці за зраду і замах на корону.</w:t>
      </w:r>
    </w:p>
    <w:p w14:paraId="338AB9F2" w14:textId="15ACAEE1" w:rsidR="00E75E57" w:rsidRPr="004B5EC1" w:rsidRDefault="00193DCA" w:rsidP="00573EF0">
      <w:pPr>
        <w:ind w:firstLine="593"/>
        <w:rPr>
          <w:sz w:val="24"/>
          <w:szCs w:val="24"/>
        </w:rPr>
      </w:pPr>
      <w:r w:rsidRPr="004B5EC1">
        <w:rPr>
          <w:sz w:val="24"/>
          <w:szCs w:val="24"/>
        </w:rPr>
        <w:t xml:space="preserve">Протягом трьох днів </w:t>
      </w:r>
      <w:proofErr w:type="spellStart"/>
      <w:r w:rsidR="00573EF0" w:rsidRPr="004B5EC1">
        <w:rPr>
          <w:sz w:val="24"/>
          <w:szCs w:val="24"/>
        </w:rPr>
        <w:t>Сноу</w:t>
      </w:r>
      <w:proofErr w:type="spellEnd"/>
      <w:r w:rsidRPr="004B5EC1">
        <w:rPr>
          <w:sz w:val="24"/>
          <w:szCs w:val="24"/>
        </w:rPr>
        <w:t xml:space="preserve"> приходила вночі, лягала спати у своєму кутку на ліжку і йшла з першим променем світанку. З кожним разом ми говорили все менше і менше,</w:t>
      </w:r>
      <w:r w:rsidR="00573EF0" w:rsidRPr="004B5EC1">
        <w:rPr>
          <w:sz w:val="24"/>
          <w:szCs w:val="24"/>
        </w:rPr>
        <w:t xml:space="preserve"> </w:t>
      </w:r>
      <w:r w:rsidRPr="004B5EC1">
        <w:rPr>
          <w:sz w:val="24"/>
          <w:szCs w:val="24"/>
        </w:rPr>
        <w:t>і вона виглядала ще більш загубленою в своїх думках. Більш насторожено дивилася на мене. Майже... наляканою. І я звинувачува</w:t>
      </w:r>
      <w:r w:rsidR="00573EF0" w:rsidRPr="004B5EC1">
        <w:rPr>
          <w:sz w:val="24"/>
          <w:szCs w:val="24"/>
        </w:rPr>
        <w:t>в</w:t>
      </w:r>
      <w:r w:rsidRPr="004B5EC1">
        <w:rPr>
          <w:sz w:val="24"/>
          <w:szCs w:val="24"/>
        </w:rPr>
        <w:t xml:space="preserve"> </w:t>
      </w:r>
      <w:r w:rsidR="00573EF0" w:rsidRPr="004B5EC1">
        <w:rPr>
          <w:sz w:val="24"/>
          <w:szCs w:val="24"/>
        </w:rPr>
        <w:t>той день</w:t>
      </w:r>
      <w:r w:rsidRPr="004B5EC1">
        <w:rPr>
          <w:sz w:val="24"/>
          <w:szCs w:val="24"/>
        </w:rPr>
        <w:t xml:space="preserve"> - звинувачува</w:t>
      </w:r>
      <w:r w:rsidR="00573EF0" w:rsidRPr="004B5EC1">
        <w:rPr>
          <w:sz w:val="24"/>
          <w:szCs w:val="24"/>
        </w:rPr>
        <w:t>в</w:t>
      </w:r>
      <w:r w:rsidRPr="004B5EC1">
        <w:rPr>
          <w:sz w:val="24"/>
          <w:szCs w:val="24"/>
        </w:rPr>
        <w:t xml:space="preserve"> себе, за те, що залиши</w:t>
      </w:r>
      <w:r w:rsidR="00573EF0" w:rsidRPr="004B5EC1">
        <w:rPr>
          <w:sz w:val="24"/>
          <w:szCs w:val="24"/>
        </w:rPr>
        <w:t>в</w:t>
      </w:r>
      <w:r w:rsidRPr="004B5EC1">
        <w:rPr>
          <w:sz w:val="24"/>
          <w:szCs w:val="24"/>
        </w:rPr>
        <w:t xml:space="preserve"> її саму, за те, що вважа</w:t>
      </w:r>
      <w:r w:rsidR="00573EF0" w:rsidRPr="004B5EC1">
        <w:rPr>
          <w:sz w:val="24"/>
          <w:szCs w:val="24"/>
        </w:rPr>
        <w:t>в</w:t>
      </w:r>
      <w:r w:rsidRPr="004B5EC1">
        <w:rPr>
          <w:sz w:val="24"/>
          <w:szCs w:val="24"/>
        </w:rPr>
        <w:t>, що можу довіряти своїм людям, за те, що використа</w:t>
      </w:r>
      <w:r w:rsidR="00573EF0" w:rsidRPr="004B5EC1">
        <w:rPr>
          <w:sz w:val="24"/>
          <w:szCs w:val="24"/>
        </w:rPr>
        <w:t>в</w:t>
      </w:r>
      <w:r w:rsidRPr="004B5EC1">
        <w:rPr>
          <w:sz w:val="24"/>
          <w:szCs w:val="24"/>
        </w:rPr>
        <w:t xml:space="preserve"> свою магію, коли зна</w:t>
      </w:r>
      <w:r w:rsidR="00573EF0" w:rsidRPr="004B5EC1">
        <w:rPr>
          <w:sz w:val="24"/>
          <w:szCs w:val="24"/>
        </w:rPr>
        <w:t>в</w:t>
      </w:r>
      <w:r w:rsidRPr="004B5EC1">
        <w:rPr>
          <w:sz w:val="24"/>
          <w:szCs w:val="24"/>
        </w:rPr>
        <w:t>, що вона викликає її страхи.</w:t>
      </w:r>
    </w:p>
    <w:p w14:paraId="6C0C3AEC" w14:textId="7D65197A" w:rsidR="00E75E57" w:rsidRPr="004B5EC1" w:rsidRDefault="00193DCA" w:rsidP="00A85F96">
      <w:pPr>
        <w:ind w:firstLine="593"/>
        <w:rPr>
          <w:sz w:val="24"/>
          <w:szCs w:val="24"/>
        </w:rPr>
      </w:pPr>
      <w:r w:rsidRPr="004B5EC1">
        <w:rPr>
          <w:sz w:val="24"/>
          <w:szCs w:val="24"/>
        </w:rPr>
        <w:t xml:space="preserve">Ларг кивнув. "Наразі шукаємо інших, пов'язаних з тим же духовенством. Ми докопаємося до </w:t>
      </w:r>
      <w:proofErr w:type="spellStart"/>
      <w:r w:rsidR="00573EF0" w:rsidRPr="004B5EC1">
        <w:rPr>
          <w:sz w:val="24"/>
          <w:szCs w:val="24"/>
        </w:rPr>
        <w:t>дна</w:t>
      </w:r>
      <w:proofErr w:type="spellEnd"/>
      <w:r w:rsidRPr="004B5EC1">
        <w:rPr>
          <w:sz w:val="24"/>
          <w:szCs w:val="24"/>
        </w:rPr>
        <w:t>, синку".</w:t>
      </w:r>
    </w:p>
    <w:p w14:paraId="2C3D70EA" w14:textId="49A939AE" w:rsidR="00E75E57" w:rsidRPr="004B5EC1" w:rsidRDefault="00193DCA" w:rsidP="00A85F96">
      <w:pPr>
        <w:ind w:firstLine="593"/>
        <w:rPr>
          <w:sz w:val="24"/>
          <w:szCs w:val="24"/>
        </w:rPr>
      </w:pPr>
      <w:r w:rsidRPr="004B5EC1">
        <w:rPr>
          <w:sz w:val="24"/>
          <w:szCs w:val="24"/>
        </w:rPr>
        <w:t>Я не з тих, хто демонструє свою владу страхом, але це був перший раз, коли мені справді сподобалося спостерігати, як натовп замовкає від моїх слів і погроз. "Не д</w:t>
      </w:r>
      <w:r w:rsidR="00573EF0" w:rsidRPr="004B5EC1">
        <w:rPr>
          <w:sz w:val="24"/>
          <w:szCs w:val="24"/>
        </w:rPr>
        <w:t xml:space="preserve">о </w:t>
      </w:r>
      <w:proofErr w:type="spellStart"/>
      <w:r w:rsidR="00573EF0" w:rsidRPr="004B5EC1">
        <w:rPr>
          <w:sz w:val="24"/>
          <w:szCs w:val="24"/>
        </w:rPr>
        <w:t>дна</w:t>
      </w:r>
      <w:proofErr w:type="spellEnd"/>
      <w:r w:rsidRPr="004B5EC1">
        <w:rPr>
          <w:sz w:val="24"/>
          <w:szCs w:val="24"/>
        </w:rPr>
        <w:t xml:space="preserve">, Ларг. Я хочу, щоб у цієї штуки взагалі не було </w:t>
      </w:r>
      <w:proofErr w:type="spellStart"/>
      <w:r w:rsidR="00573EF0" w:rsidRPr="004B5EC1">
        <w:rPr>
          <w:sz w:val="24"/>
          <w:szCs w:val="24"/>
        </w:rPr>
        <w:t>дна</w:t>
      </w:r>
      <w:proofErr w:type="spellEnd"/>
      <w:r w:rsidRPr="004B5EC1">
        <w:rPr>
          <w:sz w:val="24"/>
          <w:szCs w:val="24"/>
        </w:rPr>
        <w:t>. Я викопаю його власними руками, якщо доведеться".</w:t>
      </w:r>
    </w:p>
    <w:p w14:paraId="4C217A2D" w14:textId="77777777" w:rsidR="00E75E57" w:rsidRPr="004B5EC1" w:rsidRDefault="00193DCA" w:rsidP="00A85F96">
      <w:pPr>
        <w:ind w:firstLine="593"/>
        <w:rPr>
          <w:sz w:val="24"/>
          <w:szCs w:val="24"/>
        </w:rPr>
      </w:pPr>
      <w:r w:rsidRPr="004B5EC1">
        <w:rPr>
          <w:sz w:val="24"/>
          <w:szCs w:val="24"/>
        </w:rPr>
        <w:t xml:space="preserve">Дріада увійшла до їдальні, </w:t>
      </w:r>
      <w:proofErr w:type="spellStart"/>
      <w:r w:rsidRPr="004B5EC1">
        <w:rPr>
          <w:sz w:val="24"/>
          <w:szCs w:val="24"/>
        </w:rPr>
        <w:t>щебечучи</w:t>
      </w:r>
      <w:proofErr w:type="spellEnd"/>
      <w:r w:rsidRPr="004B5EC1">
        <w:rPr>
          <w:sz w:val="24"/>
          <w:szCs w:val="24"/>
        </w:rPr>
        <w:t xml:space="preserve"> більше, ніж зазвичай у ці дні. Щоразу, коли </w:t>
      </w:r>
      <w:proofErr w:type="spellStart"/>
      <w:r w:rsidRPr="004B5EC1">
        <w:rPr>
          <w:sz w:val="24"/>
          <w:szCs w:val="24"/>
        </w:rPr>
        <w:t>Нія</w:t>
      </w:r>
      <w:proofErr w:type="spellEnd"/>
      <w:r w:rsidRPr="004B5EC1">
        <w:rPr>
          <w:sz w:val="24"/>
          <w:szCs w:val="24"/>
        </w:rPr>
        <w:t xml:space="preserve"> привозила її з Олімпії, її посмішка ставала ширшою. Рум'яний погляд, який </w:t>
      </w:r>
      <w:proofErr w:type="spellStart"/>
      <w:r w:rsidRPr="004B5EC1">
        <w:rPr>
          <w:sz w:val="24"/>
          <w:szCs w:val="24"/>
        </w:rPr>
        <w:t>Мал</w:t>
      </w:r>
      <w:proofErr w:type="spellEnd"/>
      <w:r w:rsidRPr="004B5EC1">
        <w:rPr>
          <w:sz w:val="24"/>
          <w:szCs w:val="24"/>
        </w:rPr>
        <w:t xml:space="preserve"> успадкував від неї, пом'якшав, і вона дивилася на мене, як на давній спогад, за яким вона сумувала. Хмари </w:t>
      </w:r>
      <w:r w:rsidRPr="004B5EC1">
        <w:rPr>
          <w:sz w:val="24"/>
          <w:szCs w:val="24"/>
        </w:rPr>
        <w:lastRenderedPageBreak/>
        <w:t>щастя канаркового кольору зібралися навколо її тіла. "Генрік", - сказала вона, сідаючи поруч зі мною. Вона ніколи, жодного разу раніше не називала мене так. "Я не бачила тебе останнім часом. Де ти був, мій любий?" Чим більше вона дивилася на мене, тим більше вона ставала такою, якою я її пам'ятав, коли вона була поруч з моїм батьком. "Я знову щось зробила?"</w:t>
      </w:r>
    </w:p>
    <w:p w14:paraId="3B5900E4" w14:textId="0DF44023" w:rsidR="00E75E57" w:rsidRPr="004B5EC1" w:rsidRDefault="00193DCA" w:rsidP="00A85F96">
      <w:pPr>
        <w:ind w:firstLine="593"/>
        <w:rPr>
          <w:sz w:val="24"/>
          <w:szCs w:val="24"/>
        </w:rPr>
      </w:pPr>
      <w:r w:rsidRPr="004B5EC1">
        <w:rPr>
          <w:sz w:val="24"/>
          <w:szCs w:val="24"/>
        </w:rPr>
        <w:t>Вона думала, що я мій батько. Чоловік, який помер від розбитого серця через іншу жінку.</w:t>
      </w:r>
    </w:p>
    <w:p w14:paraId="6083FDEC" w14:textId="79A980AA" w:rsidR="00E75E57" w:rsidRPr="004B5EC1" w:rsidRDefault="00573EF0" w:rsidP="00A85F96">
      <w:pPr>
        <w:ind w:firstLine="593"/>
        <w:rPr>
          <w:sz w:val="24"/>
          <w:szCs w:val="24"/>
        </w:rPr>
      </w:pPr>
      <w:r w:rsidRPr="004B5EC1">
        <w:rPr>
          <w:sz w:val="24"/>
          <w:szCs w:val="24"/>
        </w:rPr>
        <w:t>Ларг наполовину стояв</w:t>
      </w:r>
      <w:r w:rsidR="00193DCA" w:rsidRPr="004B5EC1">
        <w:rPr>
          <w:sz w:val="24"/>
          <w:szCs w:val="24"/>
        </w:rPr>
        <w:t>. "Дріадо, він не..."</w:t>
      </w:r>
    </w:p>
    <w:p w14:paraId="42B1316F" w14:textId="1926B2CF" w:rsidR="00E75E57" w:rsidRPr="004B5EC1" w:rsidRDefault="00193DCA" w:rsidP="00A85F96">
      <w:pPr>
        <w:ind w:firstLine="593"/>
        <w:rPr>
          <w:sz w:val="24"/>
          <w:szCs w:val="24"/>
        </w:rPr>
      </w:pPr>
      <w:r w:rsidRPr="004B5EC1">
        <w:rPr>
          <w:sz w:val="24"/>
          <w:szCs w:val="24"/>
        </w:rPr>
        <w:t>"Пробач мені, Дріадо, - сказав я. -  "Я постараюся відвідувати тебе частіше".</w:t>
      </w:r>
    </w:p>
    <w:p w14:paraId="1083B8B2" w14:textId="77906995" w:rsidR="00E75E57" w:rsidRPr="004B5EC1" w:rsidRDefault="00193DCA" w:rsidP="00573EF0">
      <w:pPr>
        <w:ind w:firstLine="593"/>
        <w:rPr>
          <w:sz w:val="24"/>
          <w:szCs w:val="24"/>
        </w:rPr>
      </w:pPr>
      <w:r w:rsidRPr="004B5EC1">
        <w:rPr>
          <w:sz w:val="24"/>
          <w:szCs w:val="24"/>
        </w:rPr>
        <w:t xml:space="preserve">Вона знову посміхнулася і кивнула, перш ніж повернутися до свого сніданку. У мене боліло серце, коли я бачив, як </w:t>
      </w:r>
      <w:r w:rsidR="00573EF0" w:rsidRPr="004B5EC1">
        <w:rPr>
          <w:sz w:val="24"/>
          <w:szCs w:val="24"/>
        </w:rPr>
        <w:t>її стан повільно</w:t>
      </w:r>
      <w:r w:rsidRPr="004B5EC1">
        <w:rPr>
          <w:sz w:val="24"/>
          <w:szCs w:val="24"/>
        </w:rPr>
        <w:t xml:space="preserve"> погіршується, точно так само, як і мій батько. Спершу його легені задихалися від повітря, яким він дихав без жінки, яку кохав, а потім голова закрутилася від божевільних історій про</w:t>
      </w:r>
      <w:r w:rsidR="00573EF0" w:rsidRPr="004B5EC1">
        <w:rPr>
          <w:sz w:val="24"/>
          <w:szCs w:val="24"/>
        </w:rPr>
        <w:t xml:space="preserve"> </w:t>
      </w:r>
      <w:r w:rsidRPr="004B5EC1">
        <w:rPr>
          <w:sz w:val="24"/>
          <w:szCs w:val="24"/>
        </w:rPr>
        <w:t>його минуле, доки його серцю не стало нудно відчувати пам'ять, але ніколи не торкатися до неї. Вона страждала, як і він. За винятком того, що вона страждала за чоловіком, який не кохав її у відповідь.</w:t>
      </w:r>
    </w:p>
    <w:p w14:paraId="28513418" w14:textId="77777777" w:rsidR="00E75E57" w:rsidRPr="004B5EC1" w:rsidRDefault="00193DCA" w:rsidP="00A85F96">
      <w:pPr>
        <w:ind w:firstLine="593"/>
        <w:rPr>
          <w:sz w:val="24"/>
          <w:szCs w:val="24"/>
        </w:rPr>
      </w:pPr>
      <w:r w:rsidRPr="004B5EC1">
        <w:rPr>
          <w:sz w:val="24"/>
          <w:szCs w:val="24"/>
        </w:rPr>
        <w:t>Щось на її шиї привернуло мою увагу - тонкий срібний ланцюжок, припорошений кількома маленькими камінчиками обсидіану. Він випромінював щось дивне, не зовсім магію, але якусь магічну сутність. Такий, що коли мої тіні торкалися його, він змушував їх тремтіти і розсіюватися.</w:t>
      </w:r>
    </w:p>
    <w:p w14:paraId="4E4855BC" w14:textId="7A2F81CB" w:rsidR="00E75E57" w:rsidRPr="004B5EC1" w:rsidRDefault="00193DCA" w:rsidP="00A85F96">
      <w:pPr>
        <w:ind w:firstLine="593"/>
        <w:rPr>
          <w:sz w:val="24"/>
          <w:szCs w:val="24"/>
        </w:rPr>
      </w:pPr>
      <w:r w:rsidRPr="004B5EC1">
        <w:rPr>
          <w:sz w:val="24"/>
          <w:szCs w:val="24"/>
        </w:rPr>
        <w:t>"Що це за намисто на тобі?" - запитала я.</w:t>
      </w:r>
    </w:p>
    <w:p w14:paraId="480DDF0B" w14:textId="77777777" w:rsidR="00E75E57" w:rsidRPr="004B5EC1" w:rsidRDefault="00193DCA" w:rsidP="00A85F96">
      <w:pPr>
        <w:ind w:firstLine="593"/>
        <w:rPr>
          <w:sz w:val="24"/>
          <w:szCs w:val="24"/>
        </w:rPr>
      </w:pPr>
      <w:r w:rsidRPr="004B5EC1">
        <w:rPr>
          <w:sz w:val="24"/>
          <w:szCs w:val="24"/>
        </w:rPr>
        <w:t>Вона доторкнулася рукою до своєї шиї і на мить закліпала очима, а потім повернула голову і з жахом подивилася на мене. "</w:t>
      </w:r>
      <w:proofErr w:type="spellStart"/>
      <w:r w:rsidRPr="004B5EC1">
        <w:rPr>
          <w:sz w:val="24"/>
          <w:szCs w:val="24"/>
        </w:rPr>
        <w:t>Кіліане</w:t>
      </w:r>
      <w:proofErr w:type="spellEnd"/>
      <w:r w:rsidRPr="004B5EC1">
        <w:rPr>
          <w:sz w:val="24"/>
          <w:szCs w:val="24"/>
        </w:rPr>
        <w:t>, коли ти прийшов?"</w:t>
      </w:r>
    </w:p>
    <w:p w14:paraId="5732895A" w14:textId="1CF6F6A4" w:rsidR="00E75E57" w:rsidRPr="004B5EC1" w:rsidRDefault="00193DCA" w:rsidP="00A85F96">
      <w:pPr>
        <w:ind w:firstLine="593"/>
        <w:rPr>
          <w:sz w:val="24"/>
          <w:szCs w:val="24"/>
        </w:rPr>
      </w:pPr>
      <w:r w:rsidRPr="004B5EC1">
        <w:rPr>
          <w:sz w:val="24"/>
          <w:szCs w:val="24"/>
        </w:rPr>
        <w:t xml:space="preserve">"Щойно. Звідки у тебе це намисто?" "О, </w:t>
      </w:r>
      <w:proofErr w:type="spellStart"/>
      <w:r w:rsidR="00F76EDF" w:rsidRPr="004B5EC1">
        <w:rPr>
          <w:sz w:val="24"/>
          <w:szCs w:val="24"/>
        </w:rPr>
        <w:t>Сноулін</w:t>
      </w:r>
      <w:proofErr w:type="spellEnd"/>
      <w:r w:rsidRPr="004B5EC1">
        <w:rPr>
          <w:sz w:val="24"/>
          <w:szCs w:val="24"/>
        </w:rPr>
        <w:t xml:space="preserve"> подарувала його мені. Хіба воно не прекрасне?"</w:t>
      </w:r>
    </w:p>
    <w:p w14:paraId="48CC322A" w14:textId="3E1F7461" w:rsidR="00E75E57" w:rsidRPr="004B5EC1" w:rsidRDefault="00193DCA" w:rsidP="00A85F96">
      <w:pPr>
        <w:ind w:firstLine="593"/>
        <w:rPr>
          <w:sz w:val="24"/>
          <w:szCs w:val="24"/>
        </w:rPr>
      </w:pPr>
      <w:r w:rsidRPr="004B5EC1">
        <w:rPr>
          <w:sz w:val="24"/>
          <w:szCs w:val="24"/>
        </w:rPr>
        <w:t xml:space="preserve">Папери в моїй руці розсипалися від сили моєї хватки. Як </w:t>
      </w:r>
      <w:proofErr w:type="spellStart"/>
      <w:r w:rsidR="00F76EDF" w:rsidRPr="004B5EC1">
        <w:rPr>
          <w:sz w:val="24"/>
          <w:szCs w:val="24"/>
        </w:rPr>
        <w:t>Сноу</w:t>
      </w:r>
      <w:proofErr w:type="spellEnd"/>
      <w:r w:rsidRPr="004B5EC1">
        <w:rPr>
          <w:sz w:val="24"/>
          <w:szCs w:val="24"/>
        </w:rPr>
        <w:t xml:space="preserve"> примудрилася знову переступити через угоду? Невже вона попросила когось іншого передати це Дріаді? "Мені потрібно, щоб ти це зняла".</w:t>
      </w:r>
    </w:p>
    <w:p w14:paraId="5CAD4162" w14:textId="77777777" w:rsidR="00E75E57" w:rsidRPr="004B5EC1" w:rsidRDefault="00193DCA" w:rsidP="00A85F96">
      <w:pPr>
        <w:ind w:firstLine="593"/>
        <w:rPr>
          <w:sz w:val="24"/>
          <w:szCs w:val="24"/>
        </w:rPr>
      </w:pPr>
      <w:r w:rsidRPr="004B5EC1">
        <w:rPr>
          <w:sz w:val="24"/>
          <w:szCs w:val="24"/>
        </w:rPr>
        <w:t xml:space="preserve">Вона недовірливо насупилася. "Навіщо мені це робити? І вона змусила мене заприсягтися, що я ніколи його не </w:t>
      </w:r>
      <w:proofErr w:type="spellStart"/>
      <w:r w:rsidRPr="004B5EC1">
        <w:rPr>
          <w:sz w:val="24"/>
          <w:szCs w:val="24"/>
        </w:rPr>
        <w:t>зніму</w:t>
      </w:r>
      <w:proofErr w:type="spellEnd"/>
      <w:r w:rsidRPr="004B5EC1">
        <w:rPr>
          <w:sz w:val="24"/>
          <w:szCs w:val="24"/>
        </w:rPr>
        <w:t>".</w:t>
      </w:r>
    </w:p>
    <w:p w14:paraId="1097B59B" w14:textId="77777777" w:rsidR="00F76EDF" w:rsidRPr="004B5EC1" w:rsidRDefault="00193DCA" w:rsidP="00A85F96">
      <w:pPr>
        <w:ind w:firstLine="593"/>
        <w:rPr>
          <w:sz w:val="24"/>
          <w:szCs w:val="24"/>
        </w:rPr>
      </w:pPr>
      <w:r w:rsidRPr="004B5EC1">
        <w:rPr>
          <w:sz w:val="24"/>
          <w:szCs w:val="24"/>
        </w:rPr>
        <w:t xml:space="preserve">З незвично спокійного </w:t>
      </w:r>
      <w:proofErr w:type="spellStart"/>
      <w:r w:rsidRPr="004B5EC1">
        <w:rPr>
          <w:sz w:val="24"/>
          <w:szCs w:val="24"/>
        </w:rPr>
        <w:t>дна</w:t>
      </w:r>
      <w:proofErr w:type="spellEnd"/>
      <w:r w:rsidRPr="004B5EC1">
        <w:rPr>
          <w:sz w:val="24"/>
          <w:szCs w:val="24"/>
        </w:rPr>
        <w:t xml:space="preserve"> почала виповзати нагору злість. "Дріадо".</w:t>
      </w:r>
    </w:p>
    <w:p w14:paraId="399E6A83" w14:textId="7AAF67AA" w:rsidR="00E75E57" w:rsidRPr="004B5EC1" w:rsidRDefault="00193DCA" w:rsidP="00F76EDF">
      <w:pPr>
        <w:ind w:firstLine="593"/>
        <w:rPr>
          <w:sz w:val="24"/>
          <w:szCs w:val="24"/>
        </w:rPr>
      </w:pPr>
      <w:r w:rsidRPr="004B5EC1">
        <w:rPr>
          <w:sz w:val="24"/>
          <w:szCs w:val="24"/>
        </w:rPr>
        <w:t xml:space="preserve"> "Якщо вона хоче мене вбити, нехай так і буде", - сказала вона, її губи тремтіли. "Якщо </w:t>
      </w:r>
      <w:r w:rsidR="00F76EDF" w:rsidRPr="004B5EC1">
        <w:rPr>
          <w:sz w:val="24"/>
          <w:szCs w:val="24"/>
        </w:rPr>
        <w:t xml:space="preserve">це </w:t>
      </w:r>
      <w:r w:rsidRPr="004B5EC1">
        <w:rPr>
          <w:sz w:val="24"/>
          <w:szCs w:val="24"/>
        </w:rPr>
        <w:t xml:space="preserve">робить її щасливою, хай буде так. Мені все одно недовго залишилося в цьому світі. Тому не проси мене зняти його, бо я не </w:t>
      </w:r>
      <w:proofErr w:type="spellStart"/>
      <w:r w:rsidRPr="004B5EC1">
        <w:rPr>
          <w:sz w:val="24"/>
          <w:szCs w:val="24"/>
        </w:rPr>
        <w:t>зніму</w:t>
      </w:r>
      <w:proofErr w:type="spellEnd"/>
      <w:r w:rsidRPr="004B5EC1">
        <w:rPr>
          <w:sz w:val="24"/>
          <w:szCs w:val="24"/>
        </w:rPr>
        <w:t>. І ти їй нічого не скажеш".</w:t>
      </w:r>
    </w:p>
    <w:p w14:paraId="0D68FA23" w14:textId="77777777" w:rsidR="00E75E57" w:rsidRPr="004B5EC1" w:rsidRDefault="00193DCA" w:rsidP="00A85F96">
      <w:pPr>
        <w:ind w:firstLine="593"/>
        <w:rPr>
          <w:sz w:val="24"/>
          <w:szCs w:val="24"/>
        </w:rPr>
      </w:pPr>
      <w:r w:rsidRPr="004B5EC1">
        <w:rPr>
          <w:sz w:val="24"/>
          <w:szCs w:val="24"/>
        </w:rPr>
        <w:t xml:space="preserve">"А ось і моя маленька щаслива родина", - сказав </w:t>
      </w:r>
      <w:proofErr w:type="spellStart"/>
      <w:r w:rsidRPr="004B5EC1">
        <w:rPr>
          <w:sz w:val="24"/>
          <w:szCs w:val="24"/>
        </w:rPr>
        <w:t>Мал</w:t>
      </w:r>
      <w:proofErr w:type="spellEnd"/>
      <w:r w:rsidRPr="004B5EC1">
        <w:rPr>
          <w:sz w:val="24"/>
          <w:szCs w:val="24"/>
        </w:rPr>
        <w:t>, увійшовши і поцілувавши матір у голову, перш ніж сісти.</w:t>
      </w:r>
    </w:p>
    <w:p w14:paraId="2B65444C" w14:textId="77777777" w:rsidR="00F76EDF" w:rsidRPr="004B5EC1" w:rsidRDefault="00193DCA" w:rsidP="00F76EDF">
      <w:pPr>
        <w:ind w:firstLine="593"/>
        <w:rPr>
          <w:sz w:val="24"/>
          <w:szCs w:val="24"/>
        </w:rPr>
      </w:pPr>
      <w:r w:rsidRPr="004B5EC1">
        <w:rPr>
          <w:sz w:val="24"/>
          <w:szCs w:val="24"/>
        </w:rPr>
        <w:t>Зітхни. Від нього тхнуло так, ніби хтось облив його алкоголем. "Ти щойно повернувся додому?"</w:t>
      </w:r>
    </w:p>
    <w:p w14:paraId="27558B0E" w14:textId="6FDA791D" w:rsidR="00E75E57" w:rsidRPr="004B5EC1" w:rsidRDefault="00193DCA" w:rsidP="00F76EDF">
      <w:pPr>
        <w:ind w:firstLine="593"/>
        <w:rPr>
          <w:sz w:val="24"/>
          <w:szCs w:val="24"/>
        </w:rPr>
      </w:pPr>
      <w:r w:rsidRPr="004B5EC1">
        <w:rPr>
          <w:sz w:val="24"/>
          <w:szCs w:val="24"/>
        </w:rPr>
        <w:t>Він узяв шматок тосту і відкинувся на спинку крісла, ліниво жуючи.</w:t>
      </w:r>
    </w:p>
    <w:p w14:paraId="17C455D4" w14:textId="77777777" w:rsidR="00E75E57" w:rsidRPr="004B5EC1" w:rsidRDefault="00193DCA" w:rsidP="00A85F96">
      <w:pPr>
        <w:ind w:firstLine="593"/>
        <w:rPr>
          <w:sz w:val="24"/>
          <w:szCs w:val="24"/>
        </w:rPr>
      </w:pPr>
      <w:r w:rsidRPr="004B5EC1">
        <w:rPr>
          <w:sz w:val="24"/>
          <w:szCs w:val="24"/>
        </w:rPr>
        <w:lastRenderedPageBreak/>
        <w:t>"Якщо я скажу "так", тато мене покарає?"</w:t>
      </w:r>
    </w:p>
    <w:p w14:paraId="621D7344" w14:textId="77777777" w:rsidR="00E75E57" w:rsidRPr="004B5EC1" w:rsidRDefault="00193DCA" w:rsidP="00A85F96">
      <w:pPr>
        <w:ind w:firstLine="593"/>
        <w:rPr>
          <w:sz w:val="24"/>
          <w:szCs w:val="24"/>
        </w:rPr>
      </w:pPr>
      <w:r w:rsidRPr="004B5EC1">
        <w:rPr>
          <w:sz w:val="24"/>
          <w:szCs w:val="24"/>
        </w:rPr>
        <w:t>Дріада підвела голову з-за столу. "Генрік? Куди він подівся?"</w:t>
      </w:r>
    </w:p>
    <w:p w14:paraId="1EDBDBF6" w14:textId="77777777" w:rsidR="00E75E57" w:rsidRPr="004B5EC1" w:rsidRDefault="00193DCA" w:rsidP="00A85F96">
      <w:pPr>
        <w:ind w:firstLine="593"/>
        <w:rPr>
          <w:sz w:val="24"/>
          <w:szCs w:val="24"/>
        </w:rPr>
      </w:pPr>
      <w:r w:rsidRPr="004B5EC1">
        <w:rPr>
          <w:sz w:val="24"/>
          <w:szCs w:val="24"/>
        </w:rPr>
        <w:t>Шматок хліба, який тримав мій брат, розчавився в його руці. "Помер, мамо. У своїй плюшевій затишній могилі, наповненій смородом гнилі та черв'яків. Саме там, де йому і належить бути".</w:t>
      </w:r>
    </w:p>
    <w:p w14:paraId="73922130" w14:textId="77777777" w:rsidR="00E75E57" w:rsidRPr="004B5EC1" w:rsidRDefault="00193DCA" w:rsidP="00A85F96">
      <w:pPr>
        <w:ind w:firstLine="593"/>
        <w:rPr>
          <w:sz w:val="24"/>
          <w:szCs w:val="24"/>
        </w:rPr>
      </w:pPr>
      <w:r w:rsidRPr="004B5EC1">
        <w:rPr>
          <w:sz w:val="24"/>
          <w:szCs w:val="24"/>
        </w:rPr>
        <w:t>Обличчя мачухи перекосилося від болю і страждань. "Що ти кажеш, сину? Не говори так про свого батька".</w:t>
      </w:r>
    </w:p>
    <w:p w14:paraId="481030D0" w14:textId="77777777" w:rsidR="00E75E57" w:rsidRPr="004B5EC1" w:rsidRDefault="00193DCA" w:rsidP="00A85F96">
      <w:pPr>
        <w:ind w:firstLine="593"/>
        <w:rPr>
          <w:sz w:val="24"/>
          <w:szCs w:val="24"/>
        </w:rPr>
      </w:pPr>
      <w:r w:rsidRPr="004B5EC1">
        <w:rPr>
          <w:sz w:val="24"/>
          <w:szCs w:val="24"/>
        </w:rPr>
        <w:t>"Єдиним батьком, який мене виховав, був мій брат, а не цей шматок лайна".</w:t>
      </w:r>
    </w:p>
    <w:p w14:paraId="302D778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w:t>
      </w:r>
      <w:proofErr w:type="spellEnd"/>
      <w:r w:rsidRPr="004B5EC1">
        <w:rPr>
          <w:sz w:val="24"/>
          <w:szCs w:val="24"/>
        </w:rPr>
        <w:t>", - покликав я. "Досить".</w:t>
      </w:r>
    </w:p>
    <w:p w14:paraId="5B4E3E78" w14:textId="77777777" w:rsidR="00E75E57" w:rsidRPr="004B5EC1" w:rsidRDefault="00193DCA" w:rsidP="00A85F96">
      <w:pPr>
        <w:ind w:firstLine="593"/>
        <w:rPr>
          <w:sz w:val="24"/>
          <w:szCs w:val="24"/>
        </w:rPr>
      </w:pPr>
      <w:r w:rsidRPr="004B5EC1">
        <w:rPr>
          <w:sz w:val="24"/>
          <w:szCs w:val="24"/>
        </w:rPr>
        <w:t>Він кинув решту хліба на стіл. "Мені набридло, що ви всі приховуєте правду. Просто скажіть їй, коли вона буде такою. Вона заслуговує на те, щоб не пропустити той шматок роботи, яким був наш батько". З цими словами він підвівся і пішов.</w:t>
      </w:r>
    </w:p>
    <w:p w14:paraId="63BF5AAE" w14:textId="77777777" w:rsidR="00E75E57" w:rsidRPr="004B5EC1" w:rsidRDefault="00193DCA" w:rsidP="00A85F96">
      <w:pPr>
        <w:ind w:firstLine="593"/>
        <w:rPr>
          <w:sz w:val="24"/>
          <w:szCs w:val="24"/>
        </w:rPr>
      </w:pPr>
      <w:r w:rsidRPr="004B5EC1">
        <w:rPr>
          <w:sz w:val="24"/>
          <w:szCs w:val="24"/>
        </w:rPr>
        <w:t>Дріада низько опустила голову і витирала кутиком рукава сльози, мовчки доїдаючи їжу.</w:t>
      </w:r>
    </w:p>
    <w:p w14:paraId="3F06C44A" w14:textId="77777777" w:rsidR="00E75E57" w:rsidRPr="004B5EC1" w:rsidRDefault="00193DCA" w:rsidP="00A85F96">
      <w:pPr>
        <w:ind w:firstLine="593"/>
        <w:rPr>
          <w:sz w:val="24"/>
          <w:szCs w:val="24"/>
        </w:rPr>
      </w:pPr>
      <w:r w:rsidRPr="004B5EC1">
        <w:rPr>
          <w:sz w:val="24"/>
          <w:szCs w:val="24"/>
        </w:rPr>
        <w:t xml:space="preserve">"Я </w:t>
      </w:r>
      <w:proofErr w:type="spellStart"/>
      <w:r w:rsidRPr="004B5EC1">
        <w:rPr>
          <w:sz w:val="24"/>
          <w:szCs w:val="24"/>
        </w:rPr>
        <w:t>поговорю</w:t>
      </w:r>
      <w:proofErr w:type="spellEnd"/>
      <w:r w:rsidRPr="004B5EC1">
        <w:rPr>
          <w:sz w:val="24"/>
          <w:szCs w:val="24"/>
        </w:rPr>
        <w:t xml:space="preserve"> з ним, не хвилюйся", - сказала Ларґ, поклавши руку на її руку.</w:t>
      </w:r>
    </w:p>
    <w:p w14:paraId="01A52720" w14:textId="26FDA223" w:rsidR="00E75E57" w:rsidRPr="004B5EC1" w:rsidRDefault="00193DCA" w:rsidP="00A85F96">
      <w:pPr>
        <w:ind w:firstLine="593"/>
        <w:rPr>
          <w:sz w:val="24"/>
          <w:szCs w:val="24"/>
        </w:rPr>
      </w:pPr>
      <w:r w:rsidRPr="004B5EC1">
        <w:rPr>
          <w:sz w:val="24"/>
          <w:szCs w:val="24"/>
        </w:rPr>
        <w:t>Була одна людина, яку він слухав, і це був хтось із них. Я бу</w:t>
      </w:r>
      <w:r w:rsidR="00F76EDF" w:rsidRPr="004B5EC1">
        <w:rPr>
          <w:sz w:val="24"/>
          <w:szCs w:val="24"/>
        </w:rPr>
        <w:t>в</w:t>
      </w:r>
      <w:r w:rsidRPr="004B5EC1">
        <w:rPr>
          <w:sz w:val="24"/>
          <w:szCs w:val="24"/>
        </w:rPr>
        <w:t xml:space="preserve"> впевнен</w:t>
      </w:r>
      <w:r w:rsidR="00F76EDF" w:rsidRPr="004B5EC1">
        <w:rPr>
          <w:sz w:val="24"/>
          <w:szCs w:val="24"/>
        </w:rPr>
        <w:t>ий</w:t>
      </w:r>
      <w:r w:rsidRPr="004B5EC1">
        <w:rPr>
          <w:sz w:val="24"/>
          <w:szCs w:val="24"/>
        </w:rPr>
        <w:t>, що це не я.</w:t>
      </w:r>
    </w:p>
    <w:p w14:paraId="37DA9ABE" w14:textId="6B41DF25" w:rsidR="00E75E57" w:rsidRPr="004B5EC1" w:rsidRDefault="00193DCA" w:rsidP="00A85F96">
      <w:pPr>
        <w:ind w:firstLine="593"/>
        <w:rPr>
          <w:sz w:val="24"/>
          <w:szCs w:val="24"/>
        </w:rPr>
      </w:pPr>
      <w:r w:rsidRPr="004B5EC1">
        <w:rPr>
          <w:sz w:val="24"/>
          <w:szCs w:val="24"/>
        </w:rPr>
        <w:t>Солдат зайшов до кімнати для сніданків, привітався і нахилився до мене. "Тут одна жінка. Вона стоїть біля воріт з учорашнього вечора і вимагає зустрічі з вами".</w:t>
      </w:r>
    </w:p>
    <w:p w14:paraId="586F33A1" w14:textId="5CBD34E0" w:rsidR="00E75E57" w:rsidRPr="004B5EC1" w:rsidRDefault="00193DCA" w:rsidP="00F76EDF">
      <w:pPr>
        <w:ind w:firstLine="593"/>
        <w:rPr>
          <w:sz w:val="24"/>
          <w:szCs w:val="24"/>
        </w:rPr>
      </w:pPr>
      <w:r w:rsidRPr="004B5EC1">
        <w:rPr>
          <w:sz w:val="24"/>
          <w:szCs w:val="24"/>
        </w:rPr>
        <w:t>"Вим</w:t>
      </w:r>
      <w:r w:rsidR="00F76EDF" w:rsidRPr="004B5EC1">
        <w:rPr>
          <w:sz w:val="24"/>
          <w:szCs w:val="24"/>
        </w:rPr>
        <w:t>агає</w:t>
      </w:r>
      <w:r w:rsidRPr="004B5EC1">
        <w:rPr>
          <w:sz w:val="24"/>
          <w:szCs w:val="24"/>
        </w:rPr>
        <w:t>?"</w:t>
      </w:r>
    </w:p>
    <w:p w14:paraId="3D1C8D2B" w14:textId="77777777" w:rsidR="00E75E57" w:rsidRPr="004B5EC1" w:rsidRDefault="00193DCA" w:rsidP="00A85F96">
      <w:pPr>
        <w:ind w:firstLine="593"/>
        <w:rPr>
          <w:sz w:val="24"/>
          <w:szCs w:val="24"/>
        </w:rPr>
      </w:pPr>
      <w:r w:rsidRPr="004B5EC1">
        <w:rPr>
          <w:sz w:val="24"/>
          <w:szCs w:val="24"/>
        </w:rPr>
        <w:t>Вона кивнула. "Дуже наполегливо. Це якось пов'язано з королевою".</w:t>
      </w:r>
    </w:p>
    <w:p w14:paraId="2D9FE1CE" w14:textId="77777777" w:rsidR="00F76EDF" w:rsidRPr="004B5EC1" w:rsidRDefault="00F76EDF" w:rsidP="00A85F96">
      <w:pPr>
        <w:ind w:firstLine="593"/>
        <w:rPr>
          <w:sz w:val="24"/>
          <w:szCs w:val="24"/>
        </w:rPr>
      </w:pPr>
    </w:p>
    <w:p w14:paraId="0B6070C2" w14:textId="77777777" w:rsidR="00E75E57" w:rsidRPr="004B5EC1" w:rsidRDefault="00193DCA" w:rsidP="00F76EDF">
      <w:pPr>
        <w:ind w:firstLine="593"/>
        <w:jc w:val="center"/>
        <w:rPr>
          <w:sz w:val="24"/>
          <w:szCs w:val="24"/>
        </w:rPr>
      </w:pPr>
      <w:r w:rsidRPr="004B5EC1">
        <w:rPr>
          <w:noProof/>
          <w:sz w:val="24"/>
          <w:szCs w:val="24"/>
        </w:rPr>
        <w:drawing>
          <wp:inline distT="0" distB="0" distL="0" distR="0" wp14:anchorId="39EB6D95" wp14:editId="17D7BD4E">
            <wp:extent cx="2980929" cy="214883"/>
            <wp:effectExtent l="0" t="0" r="0" b="0"/>
            <wp:docPr id="52069" name="Picture 52069"/>
            <wp:cNvGraphicFramePr/>
            <a:graphic xmlns:a="http://schemas.openxmlformats.org/drawingml/2006/main">
              <a:graphicData uri="http://schemas.openxmlformats.org/drawingml/2006/picture">
                <pic:pic xmlns:pic="http://schemas.openxmlformats.org/drawingml/2006/picture">
                  <pic:nvPicPr>
                    <pic:cNvPr id="52069" name="Picture 52069"/>
                    <pic:cNvPicPr/>
                  </pic:nvPicPr>
                  <pic:blipFill>
                    <a:blip r:embed="rId18"/>
                    <a:stretch>
                      <a:fillRect/>
                    </a:stretch>
                  </pic:blipFill>
                  <pic:spPr>
                    <a:xfrm>
                      <a:off x="0" y="0"/>
                      <a:ext cx="2980929" cy="214883"/>
                    </a:xfrm>
                    <a:prstGeom prst="rect">
                      <a:avLst/>
                    </a:prstGeom>
                  </pic:spPr>
                </pic:pic>
              </a:graphicData>
            </a:graphic>
          </wp:inline>
        </w:drawing>
      </w:r>
    </w:p>
    <w:p w14:paraId="3048532E" w14:textId="77777777" w:rsidR="00F76EDF" w:rsidRPr="004B5EC1" w:rsidRDefault="00F76EDF" w:rsidP="00F76EDF">
      <w:pPr>
        <w:ind w:firstLine="593"/>
        <w:jc w:val="center"/>
        <w:rPr>
          <w:sz w:val="24"/>
          <w:szCs w:val="24"/>
        </w:rPr>
      </w:pPr>
    </w:p>
    <w:p w14:paraId="0DD2768E" w14:textId="77777777" w:rsidR="00E75E57" w:rsidRPr="004B5EC1" w:rsidRDefault="00193DCA" w:rsidP="00A85F96">
      <w:pPr>
        <w:ind w:firstLine="593"/>
        <w:rPr>
          <w:sz w:val="24"/>
          <w:szCs w:val="24"/>
        </w:rPr>
      </w:pPr>
      <w:r w:rsidRPr="004B5EC1">
        <w:rPr>
          <w:sz w:val="24"/>
          <w:szCs w:val="24"/>
        </w:rPr>
        <w:t>Мені знадобилася мить, щоб відігнати від себе ошелешення. Жінка, яка вимагала зустрічі зі мною, була старшою жінкою, вона сиділа біля дороги і тремтіла від холодного ранкового вітру. "Ви дозволили їй чекати біля воріт всю ніч?"</w:t>
      </w:r>
    </w:p>
    <w:p w14:paraId="5E1AE247" w14:textId="77777777" w:rsidR="00E75E57" w:rsidRPr="004B5EC1" w:rsidRDefault="00193DCA" w:rsidP="00A85F96">
      <w:pPr>
        <w:ind w:firstLine="593"/>
        <w:rPr>
          <w:sz w:val="24"/>
          <w:szCs w:val="24"/>
        </w:rPr>
      </w:pPr>
      <w:r w:rsidRPr="004B5EC1">
        <w:rPr>
          <w:sz w:val="24"/>
          <w:szCs w:val="24"/>
        </w:rPr>
        <w:t>Солдат трохи здригнувся. "Ми не надавали цьому особливого значення".</w:t>
      </w:r>
    </w:p>
    <w:p w14:paraId="48679C94" w14:textId="77777777" w:rsidR="00E75E57" w:rsidRPr="004B5EC1" w:rsidRDefault="00193DCA" w:rsidP="00A85F96">
      <w:pPr>
        <w:ind w:firstLine="593"/>
        <w:rPr>
          <w:sz w:val="24"/>
          <w:szCs w:val="24"/>
        </w:rPr>
      </w:pPr>
      <w:r w:rsidRPr="004B5EC1">
        <w:rPr>
          <w:sz w:val="24"/>
          <w:szCs w:val="24"/>
        </w:rPr>
        <w:t>"Що вона збиралася зі мною зробити? Звалити мене на милицях?"</w:t>
      </w:r>
    </w:p>
    <w:p w14:paraId="49EEAAFD" w14:textId="030C3A9E" w:rsidR="00E75E57" w:rsidRPr="004B5EC1" w:rsidRDefault="00193DCA" w:rsidP="00A85F96">
      <w:pPr>
        <w:ind w:firstLine="593"/>
        <w:rPr>
          <w:sz w:val="24"/>
          <w:szCs w:val="24"/>
        </w:rPr>
      </w:pPr>
      <w:r w:rsidRPr="004B5EC1">
        <w:rPr>
          <w:sz w:val="24"/>
          <w:szCs w:val="24"/>
        </w:rPr>
        <w:t>Проштовхуючись повз ворота, я потягнувся до неї, скидаючи куртку і накидаючи її на плече. "Вибачте, мої солдати повинні були знати краще".</w:t>
      </w:r>
    </w:p>
    <w:p w14:paraId="642281DA" w14:textId="77777777" w:rsidR="00E75E57" w:rsidRPr="004B5EC1" w:rsidRDefault="00193DCA" w:rsidP="00A85F96">
      <w:pPr>
        <w:ind w:firstLine="593"/>
        <w:rPr>
          <w:sz w:val="24"/>
          <w:szCs w:val="24"/>
        </w:rPr>
      </w:pPr>
      <w:r w:rsidRPr="004B5EC1">
        <w:rPr>
          <w:sz w:val="24"/>
          <w:szCs w:val="24"/>
        </w:rPr>
        <w:t>Вона махнула кістлявою тремтячою рукою на прощання. "Я б не звинувачувала їх, мій королю".</w:t>
      </w:r>
    </w:p>
    <w:p w14:paraId="1ADC6F26" w14:textId="77777777" w:rsidR="00E75E57" w:rsidRPr="004B5EC1" w:rsidRDefault="00193DCA" w:rsidP="00A85F96">
      <w:pPr>
        <w:ind w:firstLine="593"/>
        <w:rPr>
          <w:sz w:val="24"/>
          <w:szCs w:val="24"/>
        </w:rPr>
      </w:pPr>
      <w:r w:rsidRPr="004B5EC1">
        <w:rPr>
          <w:sz w:val="24"/>
          <w:szCs w:val="24"/>
        </w:rPr>
        <w:t>"Ви вимагали зустрічі зі мною. Це має відношення до моєї дружини?"</w:t>
      </w:r>
    </w:p>
    <w:p w14:paraId="15A0CE50" w14:textId="77777777" w:rsidR="00E75E57" w:rsidRPr="004B5EC1" w:rsidRDefault="00193DCA" w:rsidP="00A85F96">
      <w:pPr>
        <w:ind w:firstLine="593"/>
        <w:rPr>
          <w:sz w:val="24"/>
          <w:szCs w:val="24"/>
        </w:rPr>
      </w:pPr>
      <w:r w:rsidRPr="004B5EC1">
        <w:rPr>
          <w:sz w:val="24"/>
          <w:szCs w:val="24"/>
        </w:rPr>
        <w:t>Вона кивнула і дістала щось з кишені. І коли вона це зробила, десятки мечів розкрили піхви навколо мене і змусили її завмерти. Бідолашна жінка тряслася від страху.</w:t>
      </w:r>
    </w:p>
    <w:p w14:paraId="55178DCE" w14:textId="62E14D00" w:rsidR="00E75E57" w:rsidRPr="004B5EC1" w:rsidRDefault="00193DCA" w:rsidP="00A85F96">
      <w:pPr>
        <w:ind w:firstLine="593"/>
        <w:rPr>
          <w:sz w:val="24"/>
          <w:szCs w:val="24"/>
        </w:rPr>
      </w:pPr>
      <w:r w:rsidRPr="004B5EC1">
        <w:rPr>
          <w:sz w:val="24"/>
          <w:szCs w:val="24"/>
        </w:rPr>
        <w:t>"</w:t>
      </w:r>
      <w:r w:rsidR="00F32E48" w:rsidRPr="004B5EC1">
        <w:rPr>
          <w:sz w:val="24"/>
          <w:szCs w:val="24"/>
        </w:rPr>
        <w:t>Опустили</w:t>
      </w:r>
      <w:r w:rsidRPr="004B5EC1">
        <w:rPr>
          <w:sz w:val="24"/>
          <w:szCs w:val="24"/>
        </w:rPr>
        <w:t>!" крикнув я, і вони всі відступили. З яких це пір мої солдати перетворилися на збуджених убивць?</w:t>
      </w:r>
    </w:p>
    <w:p w14:paraId="03A80144" w14:textId="6BC34D38" w:rsidR="00E75E57" w:rsidRPr="004B5EC1" w:rsidRDefault="00193DCA" w:rsidP="00A85F96">
      <w:pPr>
        <w:ind w:firstLine="593"/>
        <w:rPr>
          <w:sz w:val="24"/>
          <w:szCs w:val="24"/>
        </w:rPr>
      </w:pPr>
      <w:r w:rsidRPr="004B5EC1">
        <w:rPr>
          <w:sz w:val="24"/>
          <w:szCs w:val="24"/>
        </w:rPr>
        <w:lastRenderedPageBreak/>
        <w:t xml:space="preserve">"Це лише намисто", - сказала вона, простягаючи мені блискучу прикрасу. Яку я міг би впізнати. Намисто </w:t>
      </w:r>
      <w:proofErr w:type="spellStart"/>
      <w:r w:rsidR="00F32E48" w:rsidRPr="004B5EC1">
        <w:rPr>
          <w:sz w:val="24"/>
          <w:szCs w:val="24"/>
        </w:rPr>
        <w:t>Сноу</w:t>
      </w:r>
      <w:proofErr w:type="spellEnd"/>
      <w:r w:rsidRPr="004B5EC1">
        <w:rPr>
          <w:sz w:val="24"/>
          <w:szCs w:val="24"/>
        </w:rPr>
        <w:t>? "Вона дала мені його під час заворушень у місті. У мене маленька онука, і королева хотіла, щоб я плати</w:t>
      </w:r>
      <w:r w:rsidR="00F32E48" w:rsidRPr="004B5EC1">
        <w:rPr>
          <w:sz w:val="24"/>
          <w:szCs w:val="24"/>
        </w:rPr>
        <w:t>ла</w:t>
      </w:r>
      <w:r w:rsidRPr="004B5EC1">
        <w:rPr>
          <w:sz w:val="24"/>
          <w:szCs w:val="24"/>
        </w:rPr>
        <w:t xml:space="preserve"> за її догляд. Але коли я пішла до ювеліра, щоб обміняти його... я просто не змогла. Він сказав мені, що діаманти були найкращими і найчистішими, які він коли-небудь бачив, а золото в ланцюжках", - пояснила вона, піднімаючи його, щоб я подиви</w:t>
      </w:r>
      <w:r w:rsidR="00F32E48" w:rsidRPr="004B5EC1">
        <w:rPr>
          <w:sz w:val="24"/>
          <w:szCs w:val="24"/>
        </w:rPr>
        <w:t>в</w:t>
      </w:r>
      <w:r w:rsidRPr="004B5EC1">
        <w:rPr>
          <w:sz w:val="24"/>
          <w:szCs w:val="24"/>
        </w:rPr>
        <w:t>ся. "Це теж дуже гарне. Вон</w:t>
      </w:r>
      <w:r w:rsidR="00F32E48" w:rsidRPr="004B5EC1">
        <w:rPr>
          <w:sz w:val="24"/>
          <w:szCs w:val="24"/>
        </w:rPr>
        <w:t>о</w:t>
      </w:r>
      <w:r w:rsidRPr="004B5EC1">
        <w:rPr>
          <w:sz w:val="24"/>
          <w:szCs w:val="24"/>
        </w:rPr>
        <w:t xml:space="preserve"> коштувал</w:t>
      </w:r>
      <w:r w:rsidR="00F32E48" w:rsidRPr="004B5EC1">
        <w:rPr>
          <w:sz w:val="24"/>
          <w:szCs w:val="24"/>
        </w:rPr>
        <w:t>о</w:t>
      </w:r>
      <w:r w:rsidRPr="004B5EC1">
        <w:rPr>
          <w:sz w:val="24"/>
          <w:szCs w:val="24"/>
        </w:rPr>
        <w:t xml:space="preserve"> дуже дорого. Може</w:t>
      </w:r>
      <w:r w:rsidR="00F32E48" w:rsidRPr="004B5EC1">
        <w:rPr>
          <w:sz w:val="24"/>
          <w:szCs w:val="24"/>
        </w:rPr>
        <w:t>те</w:t>
      </w:r>
      <w:r w:rsidRPr="004B5EC1">
        <w:rPr>
          <w:sz w:val="24"/>
          <w:szCs w:val="24"/>
        </w:rPr>
        <w:t xml:space="preserve"> віддати їй його назад. Якби вона не наполягала, я б не взяла його, мій королю".</w:t>
      </w:r>
    </w:p>
    <w:p w14:paraId="5F45309E" w14:textId="77777777" w:rsidR="00E75E57" w:rsidRPr="004B5EC1" w:rsidRDefault="00193DCA" w:rsidP="00A85F96">
      <w:pPr>
        <w:ind w:firstLine="593"/>
        <w:rPr>
          <w:sz w:val="24"/>
          <w:szCs w:val="24"/>
        </w:rPr>
      </w:pPr>
      <w:r w:rsidRPr="004B5EC1">
        <w:rPr>
          <w:sz w:val="24"/>
          <w:szCs w:val="24"/>
        </w:rPr>
        <w:t>Щось всередині мене розпирало від гордості. "Скільки років твоїй внучці?"</w:t>
      </w:r>
    </w:p>
    <w:p w14:paraId="7C670FF6" w14:textId="7A1929FD" w:rsidR="00E75E57" w:rsidRPr="004B5EC1" w:rsidRDefault="00193DCA" w:rsidP="00A85F96">
      <w:pPr>
        <w:ind w:firstLine="593"/>
        <w:rPr>
          <w:sz w:val="24"/>
          <w:szCs w:val="24"/>
        </w:rPr>
      </w:pPr>
      <w:r w:rsidRPr="004B5EC1">
        <w:rPr>
          <w:sz w:val="24"/>
          <w:szCs w:val="24"/>
        </w:rPr>
        <w:t>"Минулої осені виповнилося п'ять років".</w:t>
      </w:r>
    </w:p>
    <w:p w14:paraId="18DC4628" w14:textId="68ED7E74" w:rsidR="00E75E57" w:rsidRPr="004B5EC1" w:rsidRDefault="00193DCA" w:rsidP="00A85F96">
      <w:pPr>
        <w:ind w:firstLine="593"/>
        <w:rPr>
          <w:sz w:val="24"/>
          <w:szCs w:val="24"/>
        </w:rPr>
      </w:pPr>
      <w:r w:rsidRPr="004B5EC1">
        <w:rPr>
          <w:sz w:val="24"/>
          <w:szCs w:val="24"/>
        </w:rPr>
        <w:t xml:space="preserve">"Моя дружина образиться, якщо ти </w:t>
      </w:r>
      <w:r w:rsidR="00F32E48" w:rsidRPr="004B5EC1">
        <w:rPr>
          <w:sz w:val="24"/>
          <w:szCs w:val="24"/>
        </w:rPr>
        <w:t>це</w:t>
      </w:r>
      <w:r w:rsidRPr="004B5EC1">
        <w:rPr>
          <w:sz w:val="24"/>
          <w:szCs w:val="24"/>
        </w:rPr>
        <w:t xml:space="preserve"> повернеш". І, ймовірно, вб'є.</w:t>
      </w:r>
    </w:p>
    <w:p w14:paraId="557C34B0" w14:textId="328FFC3D" w:rsidR="00E75E57" w:rsidRPr="004B5EC1" w:rsidRDefault="00193DCA" w:rsidP="00A85F96">
      <w:pPr>
        <w:ind w:firstLine="593"/>
        <w:rPr>
          <w:sz w:val="24"/>
          <w:szCs w:val="24"/>
        </w:rPr>
      </w:pPr>
      <w:r w:rsidRPr="004B5EC1">
        <w:rPr>
          <w:sz w:val="24"/>
          <w:szCs w:val="24"/>
        </w:rPr>
        <w:t>"Я теж дума</w:t>
      </w:r>
      <w:r w:rsidR="00F32E48" w:rsidRPr="004B5EC1">
        <w:rPr>
          <w:sz w:val="24"/>
          <w:szCs w:val="24"/>
        </w:rPr>
        <w:t>ла</w:t>
      </w:r>
      <w:r w:rsidRPr="004B5EC1">
        <w:rPr>
          <w:sz w:val="24"/>
          <w:szCs w:val="24"/>
        </w:rPr>
        <w:t xml:space="preserve"> про це, оскільки вона була досить суворою в житті. Ось чому я виріши</w:t>
      </w:r>
      <w:r w:rsidR="00F32E48" w:rsidRPr="004B5EC1">
        <w:rPr>
          <w:sz w:val="24"/>
          <w:szCs w:val="24"/>
        </w:rPr>
        <w:t>ла</w:t>
      </w:r>
      <w:r w:rsidRPr="004B5EC1">
        <w:rPr>
          <w:sz w:val="24"/>
          <w:szCs w:val="24"/>
        </w:rPr>
        <w:t xml:space="preserve"> віддати його вам".</w:t>
      </w:r>
    </w:p>
    <w:p w14:paraId="18FE1AB5" w14:textId="3A5E69BC" w:rsidR="00E75E57" w:rsidRPr="004B5EC1" w:rsidRDefault="00193DCA" w:rsidP="00A85F96">
      <w:pPr>
        <w:ind w:firstLine="593"/>
        <w:rPr>
          <w:sz w:val="24"/>
          <w:szCs w:val="24"/>
        </w:rPr>
      </w:pPr>
      <w:r w:rsidRPr="004B5EC1">
        <w:rPr>
          <w:sz w:val="24"/>
          <w:szCs w:val="24"/>
        </w:rPr>
        <w:t xml:space="preserve">"Не хотілося б тримати це в секреті. Намисто твоє. Приводьте іноді племінницю, моя мачуха час від часу запрошує школярів у сад. Їй корисно мати заняття, - сказав я, оглядаючи своїх охоронців, які раптом усвідомили свої дії і низько похнюпили голови. "Наступного разу вони знатимуть </w:t>
      </w:r>
      <w:r w:rsidR="00F32E48" w:rsidRPr="004B5EC1">
        <w:rPr>
          <w:sz w:val="24"/>
          <w:szCs w:val="24"/>
        </w:rPr>
        <w:t xml:space="preserve">і вас </w:t>
      </w:r>
      <w:r w:rsidRPr="004B5EC1">
        <w:rPr>
          <w:sz w:val="24"/>
          <w:szCs w:val="24"/>
        </w:rPr>
        <w:t>впустять".</w:t>
      </w:r>
    </w:p>
    <w:p w14:paraId="67535244" w14:textId="77777777" w:rsidR="00E75E57" w:rsidRPr="004B5EC1" w:rsidRDefault="00193DCA" w:rsidP="00A85F96">
      <w:pPr>
        <w:ind w:firstLine="593"/>
        <w:rPr>
          <w:sz w:val="24"/>
          <w:szCs w:val="24"/>
        </w:rPr>
      </w:pPr>
      <w:r w:rsidRPr="004B5EC1">
        <w:rPr>
          <w:sz w:val="24"/>
          <w:szCs w:val="24"/>
        </w:rPr>
        <w:t>Вона ніжно поплескала мене по руці. "Вона гарненька. Як нічне небо - темне волосся і зоряні очі. Дуже гарна".</w:t>
      </w:r>
    </w:p>
    <w:p w14:paraId="0287E39B" w14:textId="77777777" w:rsidR="00E75E57" w:rsidRPr="004B5EC1" w:rsidRDefault="00193DCA" w:rsidP="00F32E48">
      <w:pPr>
        <w:ind w:left="709" w:firstLine="0"/>
        <w:rPr>
          <w:sz w:val="24"/>
          <w:szCs w:val="24"/>
        </w:rPr>
      </w:pPr>
      <w:r w:rsidRPr="004B5EC1">
        <w:rPr>
          <w:sz w:val="24"/>
          <w:szCs w:val="24"/>
        </w:rPr>
        <w:t>Моя посмішка була широкою. "Так і є." "І вона змушує тебе посміхатися." "Змушує."</w:t>
      </w:r>
    </w:p>
    <w:p w14:paraId="6FC780C5" w14:textId="77777777" w:rsidR="00F32E48" w:rsidRPr="004B5EC1" w:rsidRDefault="00193DCA" w:rsidP="00A85F96">
      <w:pPr>
        <w:ind w:firstLine="593"/>
        <w:rPr>
          <w:sz w:val="24"/>
          <w:szCs w:val="24"/>
        </w:rPr>
      </w:pPr>
      <w:r w:rsidRPr="004B5EC1">
        <w:rPr>
          <w:sz w:val="24"/>
          <w:szCs w:val="24"/>
        </w:rPr>
        <w:t xml:space="preserve">"Ти кохаєш її." </w:t>
      </w:r>
    </w:p>
    <w:p w14:paraId="3233702D" w14:textId="530B339A" w:rsidR="00E75E57" w:rsidRPr="004B5EC1" w:rsidRDefault="00193DCA" w:rsidP="00A85F96">
      <w:pPr>
        <w:ind w:firstLine="593"/>
        <w:rPr>
          <w:sz w:val="24"/>
          <w:szCs w:val="24"/>
        </w:rPr>
      </w:pPr>
      <w:r w:rsidRPr="004B5EC1">
        <w:rPr>
          <w:sz w:val="24"/>
          <w:szCs w:val="24"/>
        </w:rPr>
        <w:t>"Кохаю."</w:t>
      </w:r>
    </w:p>
    <w:p w14:paraId="78DAF49D" w14:textId="0BA4DB57" w:rsidR="00F32E48" w:rsidRPr="004B5EC1" w:rsidRDefault="00F32E48" w:rsidP="00053761">
      <w:pPr>
        <w:spacing w:after="160" w:line="259" w:lineRule="auto"/>
        <w:ind w:left="0" w:right="0" w:firstLine="0"/>
        <w:jc w:val="left"/>
        <w:rPr>
          <w:sz w:val="24"/>
          <w:szCs w:val="24"/>
        </w:rPr>
      </w:pPr>
    </w:p>
    <w:p w14:paraId="7A633108" w14:textId="77777777" w:rsidR="00E75E57" w:rsidRPr="004B5EC1" w:rsidRDefault="00193DCA" w:rsidP="00F32E48">
      <w:pPr>
        <w:ind w:firstLine="593"/>
        <w:jc w:val="center"/>
        <w:rPr>
          <w:sz w:val="24"/>
          <w:szCs w:val="24"/>
        </w:rPr>
      </w:pPr>
      <w:r w:rsidRPr="004B5EC1">
        <w:rPr>
          <w:noProof/>
          <w:sz w:val="24"/>
          <w:szCs w:val="24"/>
        </w:rPr>
        <w:drawing>
          <wp:inline distT="0" distB="0" distL="0" distR="0" wp14:anchorId="4A861A73" wp14:editId="15B181B3">
            <wp:extent cx="2963655" cy="217169"/>
            <wp:effectExtent l="0" t="0" r="0" b="0"/>
            <wp:docPr id="52073" name="Picture 52073"/>
            <wp:cNvGraphicFramePr/>
            <a:graphic xmlns:a="http://schemas.openxmlformats.org/drawingml/2006/main">
              <a:graphicData uri="http://schemas.openxmlformats.org/drawingml/2006/picture">
                <pic:pic xmlns:pic="http://schemas.openxmlformats.org/drawingml/2006/picture">
                  <pic:nvPicPr>
                    <pic:cNvPr id="52073" name="Picture 52073"/>
                    <pic:cNvPicPr/>
                  </pic:nvPicPr>
                  <pic:blipFill>
                    <a:blip r:embed="rId18"/>
                    <a:stretch>
                      <a:fillRect/>
                    </a:stretch>
                  </pic:blipFill>
                  <pic:spPr>
                    <a:xfrm>
                      <a:off x="0" y="0"/>
                      <a:ext cx="2963655" cy="217169"/>
                    </a:xfrm>
                    <a:prstGeom prst="rect">
                      <a:avLst/>
                    </a:prstGeom>
                  </pic:spPr>
                </pic:pic>
              </a:graphicData>
            </a:graphic>
          </wp:inline>
        </w:drawing>
      </w:r>
    </w:p>
    <w:p w14:paraId="77D78753" w14:textId="77777777" w:rsidR="00F32E48" w:rsidRPr="004B5EC1" w:rsidRDefault="00F32E48" w:rsidP="00A85F96">
      <w:pPr>
        <w:ind w:firstLine="593"/>
        <w:rPr>
          <w:sz w:val="24"/>
          <w:szCs w:val="24"/>
        </w:rPr>
      </w:pPr>
    </w:p>
    <w:p w14:paraId="6E5852A4" w14:textId="59F11633" w:rsidR="00E75E57" w:rsidRPr="004B5EC1" w:rsidRDefault="00193DCA" w:rsidP="00F32E48">
      <w:pPr>
        <w:ind w:firstLine="593"/>
        <w:rPr>
          <w:sz w:val="24"/>
          <w:szCs w:val="24"/>
        </w:rPr>
      </w:pPr>
      <w:r w:rsidRPr="004B5EC1">
        <w:rPr>
          <w:sz w:val="24"/>
          <w:szCs w:val="24"/>
        </w:rPr>
        <w:t xml:space="preserve">За Високим </w:t>
      </w:r>
      <w:r w:rsidR="00F32E48" w:rsidRPr="004B5EC1">
        <w:rPr>
          <w:sz w:val="24"/>
          <w:szCs w:val="24"/>
        </w:rPr>
        <w:t>М</w:t>
      </w:r>
      <w:r w:rsidRPr="004B5EC1">
        <w:rPr>
          <w:sz w:val="24"/>
          <w:szCs w:val="24"/>
        </w:rPr>
        <w:t xml:space="preserve">уром не було жодного руху, жодна нога не ступала по засніженій землі за нашим боком муру, окрім дощів, які затьмарили білу </w:t>
      </w:r>
      <w:r w:rsidR="00F32E48" w:rsidRPr="004B5EC1">
        <w:rPr>
          <w:sz w:val="24"/>
          <w:szCs w:val="24"/>
        </w:rPr>
        <w:t>землю</w:t>
      </w:r>
      <w:r w:rsidRPr="004B5EC1">
        <w:rPr>
          <w:sz w:val="24"/>
          <w:szCs w:val="24"/>
        </w:rPr>
        <w:t xml:space="preserve"> </w:t>
      </w:r>
      <w:proofErr w:type="spellStart"/>
      <w:r w:rsidR="00F32E48" w:rsidRPr="004B5EC1">
        <w:rPr>
          <w:sz w:val="24"/>
          <w:szCs w:val="24"/>
        </w:rPr>
        <w:t>А</w:t>
      </w:r>
      <w:r w:rsidRPr="004B5EC1">
        <w:rPr>
          <w:sz w:val="24"/>
          <w:szCs w:val="24"/>
        </w:rPr>
        <w:t>сйорда</w:t>
      </w:r>
      <w:proofErr w:type="spellEnd"/>
      <w:r w:rsidRPr="004B5EC1">
        <w:rPr>
          <w:sz w:val="24"/>
          <w:szCs w:val="24"/>
        </w:rPr>
        <w:t xml:space="preserve"> коричневою кашею. Суцільна кам'яна маса вперше здалася мені захисним бар'єром, а не звичайною кліткою, якою вона була для нас. Я проводив у </w:t>
      </w:r>
      <w:r w:rsidR="00F32E48" w:rsidRPr="004B5EC1">
        <w:rPr>
          <w:sz w:val="24"/>
          <w:szCs w:val="24"/>
        </w:rPr>
        <w:t>вежі</w:t>
      </w:r>
      <w:r w:rsidRPr="004B5EC1">
        <w:rPr>
          <w:sz w:val="24"/>
          <w:szCs w:val="24"/>
        </w:rPr>
        <w:t xml:space="preserve"> багато годин на день з якої постійно відкривається вид на землю </w:t>
      </w:r>
      <w:proofErr w:type="spellStart"/>
      <w:r w:rsidRPr="004B5EC1">
        <w:rPr>
          <w:sz w:val="24"/>
          <w:szCs w:val="24"/>
        </w:rPr>
        <w:t>Кріґа</w:t>
      </w:r>
      <w:proofErr w:type="spellEnd"/>
      <w:r w:rsidRPr="004B5EC1">
        <w:rPr>
          <w:sz w:val="24"/>
          <w:szCs w:val="24"/>
        </w:rPr>
        <w:t>. Цікаво, чи все було б інакше, якби я не вирішив збрехати. Щодня я дивився за міські землі, що розкинулися попереду, і думав, чи не проґавив я її між натовпами людей. І з кожним днем ця брехня густішала, тверд</w:t>
      </w:r>
      <w:r w:rsidR="00053761">
        <w:rPr>
          <w:sz w:val="24"/>
          <w:szCs w:val="24"/>
        </w:rPr>
        <w:t>ішала</w:t>
      </w:r>
      <w:r w:rsidRPr="004B5EC1">
        <w:rPr>
          <w:sz w:val="24"/>
          <w:szCs w:val="24"/>
        </w:rPr>
        <w:t xml:space="preserve"> і ставала все менше брехнею і все більше реальністю. Переконати себе в тому, що я підписав ті папери тієї ночі, щоб захистити свій народ, стало легше, і незабаром усі сприйняли це як єдину правду.</w:t>
      </w:r>
    </w:p>
    <w:p w14:paraId="4D675251" w14:textId="77777777" w:rsidR="00E75E57" w:rsidRPr="004B5EC1" w:rsidRDefault="00193DCA" w:rsidP="00A85F96">
      <w:pPr>
        <w:ind w:firstLine="593"/>
        <w:rPr>
          <w:sz w:val="24"/>
          <w:szCs w:val="24"/>
        </w:rPr>
      </w:pPr>
      <w:r w:rsidRPr="004B5EC1">
        <w:rPr>
          <w:sz w:val="24"/>
          <w:szCs w:val="24"/>
        </w:rPr>
        <w:t xml:space="preserve">"Це не має сенсу", - сказав Атлас, з того місця, де він розкинувся в кутку кімнати вежі, вкритий всілякими писаннями і чорнилом. "Есмеральда жила на початку часів, яке це має відношення до Аврори або до того, де заховані частини скіпетра? Н-не кажучи вже про те, що </w:t>
      </w:r>
      <w:proofErr w:type="spellStart"/>
      <w:r w:rsidRPr="004B5EC1">
        <w:rPr>
          <w:sz w:val="24"/>
          <w:szCs w:val="24"/>
        </w:rPr>
        <w:lastRenderedPageBreak/>
        <w:t>Сайлас</w:t>
      </w:r>
      <w:proofErr w:type="spellEnd"/>
      <w:r w:rsidRPr="004B5EC1">
        <w:rPr>
          <w:sz w:val="24"/>
          <w:szCs w:val="24"/>
        </w:rPr>
        <w:t>, здається, без проблем знайшов ці частини? Навіщо йому так старатися, щоб викрасти книгу, яку він навіть не може прочитати?"</w:t>
      </w:r>
    </w:p>
    <w:p w14:paraId="0FCDC745" w14:textId="77777777" w:rsidR="00E75E57" w:rsidRPr="004B5EC1" w:rsidRDefault="00193DCA" w:rsidP="00A85F96">
      <w:pPr>
        <w:ind w:firstLine="593"/>
        <w:rPr>
          <w:sz w:val="24"/>
          <w:szCs w:val="24"/>
        </w:rPr>
      </w:pPr>
      <w:r w:rsidRPr="004B5EC1">
        <w:rPr>
          <w:sz w:val="24"/>
          <w:szCs w:val="24"/>
        </w:rPr>
        <w:t xml:space="preserve">"Це </w:t>
      </w:r>
      <w:proofErr w:type="spellStart"/>
      <w:r w:rsidRPr="004B5EC1">
        <w:rPr>
          <w:sz w:val="24"/>
          <w:szCs w:val="24"/>
        </w:rPr>
        <w:t>Сайлас</w:t>
      </w:r>
      <w:proofErr w:type="spellEnd"/>
      <w:r w:rsidRPr="004B5EC1">
        <w:rPr>
          <w:sz w:val="24"/>
          <w:szCs w:val="24"/>
        </w:rPr>
        <w:t>", - сказав Ларг, дивлячись у вікно вежі, де крилатий олімпієць крокував туди-сюди, спостерігаючи за землею внизу, чи не з'явилися непрохані гості. "Я не здивуюся, якщо у нього є хтось, хто може прочитати його".</w:t>
      </w:r>
    </w:p>
    <w:p w14:paraId="64624D60" w14:textId="77777777" w:rsidR="00E75E57" w:rsidRPr="004B5EC1" w:rsidRDefault="00193DCA" w:rsidP="00A85F96">
      <w:pPr>
        <w:ind w:firstLine="593"/>
        <w:rPr>
          <w:sz w:val="24"/>
          <w:szCs w:val="24"/>
        </w:rPr>
      </w:pPr>
      <w:r w:rsidRPr="004B5EC1">
        <w:rPr>
          <w:sz w:val="24"/>
          <w:szCs w:val="24"/>
        </w:rPr>
        <w:t xml:space="preserve">"Що, якщо це був не </w:t>
      </w:r>
      <w:proofErr w:type="spellStart"/>
      <w:r w:rsidRPr="004B5EC1">
        <w:rPr>
          <w:sz w:val="24"/>
          <w:szCs w:val="24"/>
        </w:rPr>
        <w:t>Сайлас</w:t>
      </w:r>
      <w:proofErr w:type="spellEnd"/>
      <w:r w:rsidRPr="004B5EC1">
        <w:rPr>
          <w:sz w:val="24"/>
          <w:szCs w:val="24"/>
        </w:rPr>
        <w:t xml:space="preserve">?" напівпритомно пробурмотів </w:t>
      </w:r>
      <w:proofErr w:type="spellStart"/>
      <w:r w:rsidRPr="004B5EC1">
        <w:rPr>
          <w:sz w:val="24"/>
          <w:szCs w:val="24"/>
        </w:rPr>
        <w:t>Мал</w:t>
      </w:r>
      <w:proofErr w:type="spellEnd"/>
      <w:r w:rsidRPr="004B5EC1">
        <w:rPr>
          <w:sz w:val="24"/>
          <w:szCs w:val="24"/>
        </w:rPr>
        <w:t>. Він поклав ноги на стіл і відкинувся на спинку стільця, засинаючи.</w:t>
      </w:r>
    </w:p>
    <w:p w14:paraId="2A3F3544" w14:textId="77777777" w:rsidR="00E75E57" w:rsidRPr="004B5EC1" w:rsidRDefault="00193DCA" w:rsidP="00A85F96">
      <w:pPr>
        <w:ind w:firstLine="593"/>
        <w:rPr>
          <w:sz w:val="24"/>
          <w:szCs w:val="24"/>
        </w:rPr>
      </w:pPr>
      <w:r w:rsidRPr="004B5EC1">
        <w:rPr>
          <w:sz w:val="24"/>
          <w:szCs w:val="24"/>
        </w:rPr>
        <w:t xml:space="preserve">Атлас схопився на ноги, перечепившись через свої довгі шати, коли поспішав сісти поруч з </w:t>
      </w:r>
      <w:proofErr w:type="spellStart"/>
      <w:r w:rsidRPr="004B5EC1">
        <w:rPr>
          <w:sz w:val="24"/>
          <w:szCs w:val="24"/>
        </w:rPr>
        <w:t>Малом</w:t>
      </w:r>
      <w:proofErr w:type="spellEnd"/>
      <w:r w:rsidRPr="004B5EC1">
        <w:rPr>
          <w:sz w:val="24"/>
          <w:szCs w:val="24"/>
        </w:rPr>
        <w:t>. "Що ти маєш на увазі?"</w:t>
      </w:r>
    </w:p>
    <w:p w14:paraId="55EB3FED" w14:textId="77777777" w:rsidR="00E75E57" w:rsidRPr="004B5EC1" w:rsidRDefault="00193DCA" w:rsidP="00A85F96">
      <w:pPr>
        <w:ind w:firstLine="593"/>
        <w:rPr>
          <w:sz w:val="24"/>
          <w:szCs w:val="24"/>
        </w:rPr>
      </w:pPr>
      <w:r w:rsidRPr="004B5EC1">
        <w:rPr>
          <w:sz w:val="24"/>
          <w:szCs w:val="24"/>
        </w:rPr>
        <w:t xml:space="preserve">Мій брат розплющив свої набряклі, криваво-червоні очі і сказав: "Тобі не здається, що було занадто багато шуму, як для звичайної роботи </w:t>
      </w:r>
      <w:proofErr w:type="spellStart"/>
      <w:r w:rsidRPr="004B5EC1">
        <w:rPr>
          <w:sz w:val="24"/>
          <w:szCs w:val="24"/>
        </w:rPr>
        <w:t>Сайласа</w:t>
      </w:r>
      <w:proofErr w:type="spellEnd"/>
      <w:r w:rsidRPr="004B5EC1">
        <w:rPr>
          <w:sz w:val="24"/>
          <w:szCs w:val="24"/>
        </w:rPr>
        <w:t>? Навіщо йому потрібно було відволікати нас пожежами, щоб забрати щоденник? Ми б ніколи не подумали, що хтось вкраде його, поки він шукає уламки скіпетра. Навіщо йому те, що він не може прочитати? І чому він так вдало опинився в руках того, хто може його прочитати?"</w:t>
      </w:r>
    </w:p>
    <w:p w14:paraId="3D005937" w14:textId="695E694D" w:rsidR="00E75E57" w:rsidRPr="004B5EC1" w:rsidRDefault="00193DCA" w:rsidP="00A85F96">
      <w:pPr>
        <w:ind w:firstLine="593"/>
        <w:rPr>
          <w:sz w:val="24"/>
          <w:szCs w:val="24"/>
        </w:rPr>
      </w:pPr>
      <w:r w:rsidRPr="004B5EC1">
        <w:rPr>
          <w:sz w:val="24"/>
          <w:szCs w:val="24"/>
        </w:rPr>
        <w:t>"</w:t>
      </w:r>
      <w:r w:rsidR="00304C31" w:rsidRPr="004B5EC1">
        <w:rPr>
          <w:sz w:val="24"/>
          <w:szCs w:val="24"/>
        </w:rPr>
        <w:t>Т</w:t>
      </w:r>
      <w:r w:rsidRPr="004B5EC1">
        <w:rPr>
          <w:sz w:val="24"/>
          <w:szCs w:val="24"/>
        </w:rPr>
        <w:t>и має</w:t>
      </w:r>
      <w:r w:rsidR="00304C31" w:rsidRPr="004B5EC1">
        <w:rPr>
          <w:sz w:val="24"/>
          <w:szCs w:val="24"/>
        </w:rPr>
        <w:t>ш</w:t>
      </w:r>
      <w:r w:rsidRPr="004B5EC1">
        <w:rPr>
          <w:sz w:val="24"/>
          <w:szCs w:val="24"/>
        </w:rPr>
        <w:t xml:space="preserve"> рацію", - сказав я, сідаючи на місце.</w:t>
      </w:r>
    </w:p>
    <w:p w14:paraId="516B5EF5" w14:textId="349FF982" w:rsidR="00E75E57" w:rsidRPr="004B5EC1" w:rsidRDefault="00193DCA" w:rsidP="00A85F96">
      <w:pPr>
        <w:ind w:firstLine="593"/>
        <w:rPr>
          <w:sz w:val="24"/>
          <w:szCs w:val="24"/>
        </w:rPr>
      </w:pPr>
      <w:r w:rsidRPr="004B5EC1">
        <w:rPr>
          <w:sz w:val="24"/>
          <w:szCs w:val="24"/>
        </w:rPr>
        <w:t xml:space="preserve">"Ніколи раніше не </w:t>
      </w:r>
      <w:r w:rsidR="00304C31" w:rsidRPr="004B5EC1">
        <w:rPr>
          <w:sz w:val="24"/>
          <w:szCs w:val="24"/>
        </w:rPr>
        <w:t>мав</w:t>
      </w:r>
      <w:r w:rsidRPr="004B5EC1">
        <w:rPr>
          <w:sz w:val="24"/>
          <w:szCs w:val="24"/>
        </w:rPr>
        <w:t>", - похвалився він, широко позіхнувши, перш ніж знову заплющити очі.</w:t>
      </w:r>
    </w:p>
    <w:p w14:paraId="1F26BDE3" w14:textId="77777777" w:rsidR="00E75E57" w:rsidRPr="004B5EC1" w:rsidRDefault="00193DCA" w:rsidP="00A85F96">
      <w:pPr>
        <w:ind w:firstLine="593"/>
        <w:rPr>
          <w:sz w:val="24"/>
          <w:szCs w:val="24"/>
        </w:rPr>
      </w:pPr>
      <w:r w:rsidRPr="004B5EC1">
        <w:rPr>
          <w:sz w:val="24"/>
          <w:szCs w:val="24"/>
        </w:rPr>
        <w:t>Атлас відклав книгу і подивився на мене. "Якби королева змогла її прочитати, ми могли б дізнатися, чи є там щось більше".</w:t>
      </w:r>
    </w:p>
    <w:p w14:paraId="2C4F81FC" w14:textId="77777777" w:rsidR="00E75E57" w:rsidRPr="004B5EC1" w:rsidRDefault="00193DCA" w:rsidP="00A85F96">
      <w:pPr>
        <w:ind w:firstLine="593"/>
        <w:rPr>
          <w:sz w:val="24"/>
          <w:szCs w:val="24"/>
        </w:rPr>
      </w:pPr>
      <w:r w:rsidRPr="004B5EC1">
        <w:rPr>
          <w:sz w:val="24"/>
          <w:szCs w:val="24"/>
        </w:rPr>
        <w:t xml:space="preserve">"Нехай вона їх прочитає, - сказав </w:t>
      </w:r>
      <w:proofErr w:type="spellStart"/>
      <w:r w:rsidRPr="004B5EC1">
        <w:rPr>
          <w:sz w:val="24"/>
          <w:szCs w:val="24"/>
        </w:rPr>
        <w:t>Мал</w:t>
      </w:r>
      <w:proofErr w:type="spellEnd"/>
      <w:r w:rsidRPr="004B5EC1">
        <w:rPr>
          <w:sz w:val="24"/>
          <w:szCs w:val="24"/>
        </w:rPr>
        <w:t>. "Чи ти боїшся, що вона захоче пролити вогонь і на небеса, якщо зможе до них дотягнутися?".</w:t>
      </w:r>
    </w:p>
    <w:p w14:paraId="013A7632" w14:textId="70D90118" w:rsidR="00E75E57" w:rsidRPr="004B5EC1" w:rsidRDefault="00193DCA" w:rsidP="00A85F96">
      <w:pPr>
        <w:ind w:firstLine="593"/>
        <w:rPr>
          <w:sz w:val="24"/>
          <w:szCs w:val="24"/>
        </w:rPr>
      </w:pPr>
      <w:r w:rsidRPr="004B5EC1">
        <w:rPr>
          <w:sz w:val="24"/>
          <w:szCs w:val="24"/>
        </w:rPr>
        <w:t xml:space="preserve">"Якби </w:t>
      </w:r>
      <w:proofErr w:type="spellStart"/>
      <w:r w:rsidR="00304C31" w:rsidRPr="004B5EC1">
        <w:rPr>
          <w:sz w:val="24"/>
          <w:szCs w:val="24"/>
        </w:rPr>
        <w:t>Сноу</w:t>
      </w:r>
      <w:proofErr w:type="spellEnd"/>
      <w:r w:rsidRPr="004B5EC1">
        <w:rPr>
          <w:sz w:val="24"/>
          <w:szCs w:val="24"/>
        </w:rPr>
        <w:t xml:space="preserve"> хотіла спалити небеса, вона б це зробила. Без цієї книги", - сказала </w:t>
      </w:r>
      <w:proofErr w:type="spellStart"/>
      <w:r w:rsidRPr="004B5EC1">
        <w:rPr>
          <w:sz w:val="24"/>
          <w:szCs w:val="24"/>
        </w:rPr>
        <w:t>Нія</w:t>
      </w:r>
      <w:proofErr w:type="spellEnd"/>
      <w:r w:rsidRPr="004B5EC1">
        <w:rPr>
          <w:sz w:val="24"/>
          <w:szCs w:val="24"/>
        </w:rPr>
        <w:t>, заходячи в кімнату вежі.</w:t>
      </w:r>
    </w:p>
    <w:p w14:paraId="3AD500E1" w14:textId="0C76594D" w:rsidR="00E75E57" w:rsidRPr="004B5EC1" w:rsidRDefault="00193DCA" w:rsidP="00A85F96">
      <w:pPr>
        <w:ind w:firstLine="593"/>
        <w:rPr>
          <w:sz w:val="24"/>
          <w:szCs w:val="24"/>
        </w:rPr>
      </w:pPr>
      <w:r w:rsidRPr="004B5EC1">
        <w:rPr>
          <w:sz w:val="24"/>
          <w:szCs w:val="24"/>
        </w:rPr>
        <w:t>На відміну від інших разів, її поведінка була холоднішою. Жодної тіні в полі зору, її кайдани підняті і готові до удару. Я ма</w:t>
      </w:r>
      <w:r w:rsidR="00304C31" w:rsidRPr="004B5EC1">
        <w:rPr>
          <w:sz w:val="24"/>
          <w:szCs w:val="24"/>
        </w:rPr>
        <w:t>в</w:t>
      </w:r>
      <w:r w:rsidRPr="004B5EC1">
        <w:rPr>
          <w:sz w:val="24"/>
          <w:szCs w:val="24"/>
        </w:rPr>
        <w:t xml:space="preserve"> запитати її про намисто Дріади, але </w:t>
      </w:r>
      <w:proofErr w:type="spellStart"/>
      <w:r w:rsidRPr="004B5EC1">
        <w:rPr>
          <w:sz w:val="24"/>
          <w:szCs w:val="24"/>
        </w:rPr>
        <w:t>Мал</w:t>
      </w:r>
      <w:proofErr w:type="spellEnd"/>
      <w:r w:rsidRPr="004B5EC1">
        <w:rPr>
          <w:sz w:val="24"/>
          <w:szCs w:val="24"/>
        </w:rPr>
        <w:t xml:space="preserve"> ще нічого про нього не зна</w:t>
      </w:r>
      <w:r w:rsidR="00304C31" w:rsidRPr="004B5EC1">
        <w:rPr>
          <w:sz w:val="24"/>
          <w:szCs w:val="24"/>
        </w:rPr>
        <w:t>в</w:t>
      </w:r>
      <w:r w:rsidRPr="004B5EC1">
        <w:rPr>
          <w:sz w:val="24"/>
          <w:szCs w:val="24"/>
        </w:rPr>
        <w:t>. І поки я не з'ясую, що це таке і як воно може зашкодити Дріаді, я не збира</w:t>
      </w:r>
      <w:r w:rsidR="00304C31" w:rsidRPr="004B5EC1">
        <w:rPr>
          <w:sz w:val="24"/>
          <w:szCs w:val="24"/>
        </w:rPr>
        <w:t>в</w:t>
      </w:r>
      <w:r w:rsidRPr="004B5EC1">
        <w:rPr>
          <w:sz w:val="24"/>
          <w:szCs w:val="24"/>
        </w:rPr>
        <w:t>ся його турбувати. Не в тому стані, в якому він був.</w:t>
      </w:r>
    </w:p>
    <w:p w14:paraId="188F91BB" w14:textId="77777777" w:rsidR="00E75E57" w:rsidRPr="004B5EC1" w:rsidRDefault="00193DCA" w:rsidP="00A85F96">
      <w:pPr>
        <w:ind w:firstLine="593"/>
        <w:rPr>
          <w:sz w:val="24"/>
          <w:szCs w:val="24"/>
        </w:rPr>
      </w:pPr>
      <w:r w:rsidRPr="004B5EC1">
        <w:rPr>
          <w:sz w:val="24"/>
          <w:szCs w:val="24"/>
        </w:rPr>
        <w:t xml:space="preserve">"Знову хочеш вкрасти мою матір?" нудьгуюче запитав </w:t>
      </w:r>
      <w:proofErr w:type="spellStart"/>
      <w:r w:rsidRPr="004B5EC1">
        <w:rPr>
          <w:sz w:val="24"/>
          <w:szCs w:val="24"/>
        </w:rPr>
        <w:t>Мал</w:t>
      </w:r>
      <w:proofErr w:type="spellEnd"/>
      <w:r w:rsidRPr="004B5EC1">
        <w:rPr>
          <w:sz w:val="24"/>
          <w:szCs w:val="24"/>
        </w:rPr>
        <w:t>.</w:t>
      </w:r>
    </w:p>
    <w:p w14:paraId="56D677A4" w14:textId="502567CF" w:rsidR="00E75E57" w:rsidRPr="004B5EC1" w:rsidRDefault="00193DCA" w:rsidP="00A85F96">
      <w:pPr>
        <w:ind w:firstLine="593"/>
        <w:rPr>
          <w:sz w:val="24"/>
          <w:szCs w:val="24"/>
        </w:rPr>
      </w:pPr>
      <w:r w:rsidRPr="004B5EC1">
        <w:rPr>
          <w:sz w:val="24"/>
          <w:szCs w:val="24"/>
        </w:rPr>
        <w:t xml:space="preserve">"У кожного з нас є своя вірність, </w:t>
      </w:r>
      <w:proofErr w:type="spellStart"/>
      <w:r w:rsidRPr="004B5EC1">
        <w:rPr>
          <w:sz w:val="24"/>
          <w:szCs w:val="24"/>
        </w:rPr>
        <w:t>Мал</w:t>
      </w:r>
      <w:proofErr w:type="spellEnd"/>
      <w:r w:rsidRPr="004B5EC1">
        <w:rPr>
          <w:sz w:val="24"/>
          <w:szCs w:val="24"/>
        </w:rPr>
        <w:t xml:space="preserve">. Моя народилася і помре з нею". Вона повернулася до мене. </w:t>
      </w:r>
      <w:r w:rsidR="00304C31" w:rsidRPr="004B5EC1">
        <w:rPr>
          <w:sz w:val="24"/>
          <w:szCs w:val="24"/>
        </w:rPr>
        <w:t>"</w:t>
      </w:r>
      <w:proofErr w:type="spellStart"/>
      <w:r w:rsidRPr="004B5EC1">
        <w:rPr>
          <w:sz w:val="24"/>
          <w:szCs w:val="24"/>
        </w:rPr>
        <w:t>Аларік</w:t>
      </w:r>
      <w:proofErr w:type="spellEnd"/>
      <w:r w:rsidRPr="004B5EC1">
        <w:rPr>
          <w:sz w:val="24"/>
          <w:szCs w:val="24"/>
        </w:rPr>
        <w:t xml:space="preserve"> хоче, щоб ти був присутній на зустрічі з вождями племені.</w:t>
      </w:r>
    </w:p>
    <w:p w14:paraId="7CB8BE11" w14:textId="141A028A" w:rsidR="00E75E57" w:rsidRPr="004B5EC1" w:rsidRDefault="00193DCA" w:rsidP="00A85F96">
      <w:pPr>
        <w:ind w:firstLine="593"/>
        <w:rPr>
          <w:sz w:val="24"/>
          <w:szCs w:val="24"/>
        </w:rPr>
      </w:pPr>
      <w:r w:rsidRPr="004B5EC1">
        <w:rPr>
          <w:sz w:val="24"/>
          <w:szCs w:val="24"/>
        </w:rPr>
        <w:t xml:space="preserve">Я зустрічався з ним кілька разів, але це було вперше. "А </w:t>
      </w:r>
      <w:proofErr w:type="spellStart"/>
      <w:r w:rsidR="00304C31" w:rsidRPr="004B5EC1">
        <w:rPr>
          <w:sz w:val="24"/>
          <w:szCs w:val="24"/>
        </w:rPr>
        <w:t>Сноулін</w:t>
      </w:r>
      <w:proofErr w:type="spellEnd"/>
      <w:r w:rsidRPr="004B5EC1">
        <w:rPr>
          <w:sz w:val="24"/>
          <w:szCs w:val="24"/>
        </w:rPr>
        <w:t>?"</w:t>
      </w:r>
    </w:p>
    <w:p w14:paraId="56609D2B" w14:textId="09917B55" w:rsidR="00E75E57" w:rsidRPr="004B5EC1" w:rsidRDefault="00193DCA" w:rsidP="00A85F96">
      <w:pPr>
        <w:ind w:firstLine="593"/>
        <w:rPr>
          <w:sz w:val="24"/>
          <w:szCs w:val="24"/>
        </w:rPr>
      </w:pPr>
      <w:r w:rsidRPr="004B5EC1">
        <w:rPr>
          <w:sz w:val="24"/>
          <w:szCs w:val="24"/>
        </w:rPr>
        <w:t xml:space="preserve">"Це не має значення. </w:t>
      </w:r>
      <w:proofErr w:type="spellStart"/>
      <w:r w:rsidRPr="004B5EC1">
        <w:rPr>
          <w:sz w:val="24"/>
          <w:szCs w:val="24"/>
        </w:rPr>
        <w:t>Аларік</w:t>
      </w:r>
      <w:proofErr w:type="spellEnd"/>
      <w:r w:rsidRPr="004B5EC1">
        <w:rPr>
          <w:sz w:val="24"/>
          <w:szCs w:val="24"/>
        </w:rPr>
        <w:t xml:space="preserve"> має великий вплив при її дворі, не кажучи вже про те, що ти практично некоронований король Олімпії. Небагато племен вже визнають тебе таким. Якби більшість скасувала рішення </w:t>
      </w:r>
      <w:proofErr w:type="spellStart"/>
      <w:r w:rsidR="00304C31" w:rsidRPr="004B5EC1">
        <w:rPr>
          <w:sz w:val="24"/>
          <w:szCs w:val="24"/>
        </w:rPr>
        <w:t>Сноу</w:t>
      </w:r>
      <w:proofErr w:type="spellEnd"/>
      <w:r w:rsidRPr="004B5EC1">
        <w:rPr>
          <w:sz w:val="24"/>
          <w:szCs w:val="24"/>
        </w:rPr>
        <w:t xml:space="preserve">, ти став би королем Олімпії. Яким ти є по праву шлюбу. Такі олімпійські правила, і навіть </w:t>
      </w:r>
      <w:proofErr w:type="spellStart"/>
      <w:r w:rsidR="00304C31" w:rsidRPr="004B5EC1">
        <w:rPr>
          <w:sz w:val="24"/>
          <w:szCs w:val="24"/>
        </w:rPr>
        <w:t>Сноу</w:t>
      </w:r>
      <w:proofErr w:type="spellEnd"/>
      <w:r w:rsidRPr="004B5EC1">
        <w:rPr>
          <w:sz w:val="24"/>
          <w:szCs w:val="24"/>
        </w:rPr>
        <w:t xml:space="preserve"> іноді доводиться їх обходити. Наголос на "</w:t>
      </w:r>
      <w:r w:rsidRPr="004B5EC1">
        <w:rPr>
          <w:i/>
          <w:sz w:val="24"/>
          <w:szCs w:val="24"/>
        </w:rPr>
        <w:t>іноді</w:t>
      </w:r>
      <w:r w:rsidRPr="004B5EC1">
        <w:rPr>
          <w:sz w:val="24"/>
          <w:szCs w:val="24"/>
        </w:rPr>
        <w:t>".</w:t>
      </w:r>
    </w:p>
    <w:p w14:paraId="537A525C" w14:textId="3D3D639D" w:rsidR="00E75E57" w:rsidRPr="004B5EC1" w:rsidRDefault="00193DCA" w:rsidP="00A85F96">
      <w:pPr>
        <w:ind w:firstLine="593"/>
        <w:rPr>
          <w:sz w:val="24"/>
          <w:szCs w:val="24"/>
        </w:rPr>
      </w:pPr>
      <w:r w:rsidRPr="004B5EC1">
        <w:rPr>
          <w:sz w:val="24"/>
          <w:szCs w:val="24"/>
        </w:rPr>
        <w:t>Я підня</w:t>
      </w:r>
      <w:r w:rsidR="00304C31" w:rsidRPr="004B5EC1">
        <w:rPr>
          <w:sz w:val="24"/>
          <w:szCs w:val="24"/>
        </w:rPr>
        <w:t>в</w:t>
      </w:r>
      <w:r w:rsidRPr="004B5EC1">
        <w:rPr>
          <w:sz w:val="24"/>
          <w:szCs w:val="24"/>
        </w:rPr>
        <w:t xml:space="preserve"> брову. "</w:t>
      </w:r>
      <w:proofErr w:type="spellStart"/>
      <w:r w:rsidRPr="004B5EC1">
        <w:rPr>
          <w:sz w:val="24"/>
          <w:szCs w:val="24"/>
        </w:rPr>
        <w:t>Ні</w:t>
      </w:r>
      <w:r w:rsidR="00304C31" w:rsidRPr="004B5EC1">
        <w:rPr>
          <w:sz w:val="24"/>
          <w:szCs w:val="24"/>
        </w:rPr>
        <w:t>я</w:t>
      </w:r>
      <w:proofErr w:type="spellEnd"/>
      <w:r w:rsidRPr="004B5EC1">
        <w:rPr>
          <w:sz w:val="24"/>
          <w:szCs w:val="24"/>
        </w:rPr>
        <w:t xml:space="preserve">, я не піду проти її волі". </w:t>
      </w:r>
      <w:proofErr w:type="spellStart"/>
      <w:r w:rsidR="00304C31" w:rsidRPr="004B5EC1">
        <w:rPr>
          <w:sz w:val="24"/>
          <w:szCs w:val="24"/>
        </w:rPr>
        <w:t>Сноу</w:t>
      </w:r>
      <w:proofErr w:type="spellEnd"/>
      <w:r w:rsidRPr="004B5EC1">
        <w:rPr>
          <w:sz w:val="24"/>
          <w:szCs w:val="24"/>
        </w:rPr>
        <w:t>, мабуть, ненавидить це.</w:t>
      </w:r>
    </w:p>
    <w:p w14:paraId="73926695" w14:textId="218DC2D2" w:rsidR="00E75E57" w:rsidRPr="004B5EC1" w:rsidRDefault="00193DCA" w:rsidP="00304C31">
      <w:pPr>
        <w:ind w:firstLine="593"/>
        <w:rPr>
          <w:sz w:val="24"/>
          <w:szCs w:val="24"/>
        </w:rPr>
      </w:pPr>
      <w:r w:rsidRPr="004B5EC1">
        <w:rPr>
          <w:sz w:val="24"/>
          <w:szCs w:val="24"/>
        </w:rPr>
        <w:lastRenderedPageBreak/>
        <w:t>"Це велика справа, знає</w:t>
      </w:r>
      <w:r w:rsidR="00304C31" w:rsidRPr="004B5EC1">
        <w:rPr>
          <w:sz w:val="24"/>
          <w:szCs w:val="24"/>
        </w:rPr>
        <w:t>ш</w:t>
      </w:r>
      <w:r w:rsidRPr="004B5EC1">
        <w:rPr>
          <w:sz w:val="24"/>
          <w:szCs w:val="24"/>
        </w:rPr>
        <w:t>. Олімпійці одружуються лише раз у житті.</w:t>
      </w:r>
      <w:r w:rsidR="00304C31" w:rsidRPr="004B5EC1">
        <w:rPr>
          <w:sz w:val="24"/>
          <w:szCs w:val="24"/>
        </w:rPr>
        <w:t xml:space="preserve"> </w:t>
      </w:r>
      <w:r w:rsidRPr="004B5EC1">
        <w:rPr>
          <w:sz w:val="24"/>
          <w:szCs w:val="24"/>
        </w:rPr>
        <w:t xml:space="preserve">Шлюб - це святе. Для них все, що між вами, священне." </w:t>
      </w:r>
    </w:p>
    <w:p w14:paraId="52764C3A" w14:textId="57E8D9E0" w:rsidR="00E75E57" w:rsidRPr="004B5EC1" w:rsidRDefault="00193DCA" w:rsidP="00A85F96">
      <w:pPr>
        <w:ind w:firstLine="593"/>
        <w:rPr>
          <w:sz w:val="24"/>
          <w:szCs w:val="24"/>
        </w:rPr>
      </w:pPr>
      <w:r w:rsidRPr="004B5EC1">
        <w:rPr>
          <w:sz w:val="24"/>
          <w:szCs w:val="24"/>
        </w:rPr>
        <w:t xml:space="preserve">"Прокляті. Так би сказала </w:t>
      </w:r>
      <w:proofErr w:type="spellStart"/>
      <w:r w:rsidR="00304C31" w:rsidRPr="004B5EC1">
        <w:rPr>
          <w:sz w:val="24"/>
          <w:szCs w:val="24"/>
        </w:rPr>
        <w:t>Сноулін</w:t>
      </w:r>
      <w:proofErr w:type="spellEnd"/>
      <w:r w:rsidRPr="004B5EC1">
        <w:rPr>
          <w:sz w:val="24"/>
          <w:szCs w:val="24"/>
        </w:rPr>
        <w:t>."</w:t>
      </w:r>
    </w:p>
    <w:p w14:paraId="1F572EB4" w14:textId="77777777" w:rsidR="00E75E57" w:rsidRPr="004B5EC1" w:rsidRDefault="00193DCA" w:rsidP="00A85F96">
      <w:pPr>
        <w:ind w:firstLine="593"/>
        <w:rPr>
          <w:sz w:val="24"/>
          <w:szCs w:val="24"/>
        </w:rPr>
      </w:pPr>
      <w:r w:rsidRPr="004B5EC1">
        <w:rPr>
          <w:sz w:val="24"/>
          <w:szCs w:val="24"/>
        </w:rPr>
        <w:t xml:space="preserve">Рот </w:t>
      </w:r>
      <w:proofErr w:type="spellStart"/>
      <w:r w:rsidRPr="004B5EC1">
        <w:rPr>
          <w:sz w:val="24"/>
          <w:szCs w:val="24"/>
        </w:rPr>
        <w:t>Нії</w:t>
      </w:r>
      <w:proofErr w:type="spellEnd"/>
      <w:r w:rsidRPr="004B5EC1">
        <w:rPr>
          <w:sz w:val="24"/>
          <w:szCs w:val="24"/>
        </w:rPr>
        <w:t xml:space="preserve"> розтулявся, щоб заговорити, кілька разів. Ніби вона не могла знайти слів. "Якщо ти скажеш їй..."</w:t>
      </w:r>
    </w:p>
    <w:p w14:paraId="6EA77CDD" w14:textId="173DED8C" w:rsidR="00E75E57" w:rsidRPr="004B5EC1" w:rsidRDefault="00193DCA" w:rsidP="00A85F96">
      <w:pPr>
        <w:ind w:firstLine="593"/>
        <w:rPr>
          <w:sz w:val="24"/>
          <w:szCs w:val="24"/>
        </w:rPr>
      </w:pPr>
      <w:r w:rsidRPr="004B5EC1">
        <w:rPr>
          <w:sz w:val="24"/>
          <w:szCs w:val="24"/>
        </w:rPr>
        <w:t xml:space="preserve">"Нічого не зміниться, а якщо ні, то буде ще гірше. Будь ласка, </w:t>
      </w:r>
      <w:proofErr w:type="spellStart"/>
      <w:r w:rsidRPr="004B5EC1">
        <w:rPr>
          <w:sz w:val="24"/>
          <w:szCs w:val="24"/>
        </w:rPr>
        <w:t>забудь</w:t>
      </w:r>
      <w:proofErr w:type="spellEnd"/>
      <w:r w:rsidRPr="004B5EC1">
        <w:rPr>
          <w:sz w:val="24"/>
          <w:szCs w:val="24"/>
        </w:rPr>
        <w:t xml:space="preserve"> те, що </w:t>
      </w:r>
      <w:r w:rsidR="00304C31" w:rsidRPr="004B5EC1">
        <w:rPr>
          <w:sz w:val="24"/>
          <w:szCs w:val="24"/>
        </w:rPr>
        <w:t>т</w:t>
      </w:r>
      <w:r w:rsidRPr="004B5EC1">
        <w:rPr>
          <w:sz w:val="24"/>
          <w:szCs w:val="24"/>
        </w:rPr>
        <w:t>и прочитал</w:t>
      </w:r>
      <w:r w:rsidR="00304C31" w:rsidRPr="004B5EC1">
        <w:rPr>
          <w:sz w:val="24"/>
          <w:szCs w:val="24"/>
        </w:rPr>
        <w:t>а</w:t>
      </w:r>
      <w:r w:rsidRPr="004B5EC1">
        <w:rPr>
          <w:sz w:val="24"/>
          <w:szCs w:val="24"/>
        </w:rPr>
        <w:t xml:space="preserve"> в моїх листах".</w:t>
      </w:r>
    </w:p>
    <w:p w14:paraId="2A6E2372" w14:textId="70C7BDC6" w:rsidR="00E75E57" w:rsidRPr="004B5EC1" w:rsidRDefault="00193DCA" w:rsidP="00A85F96">
      <w:pPr>
        <w:ind w:firstLine="593"/>
        <w:rPr>
          <w:sz w:val="24"/>
          <w:szCs w:val="24"/>
        </w:rPr>
      </w:pPr>
      <w:r w:rsidRPr="004B5EC1">
        <w:rPr>
          <w:sz w:val="24"/>
          <w:szCs w:val="24"/>
        </w:rPr>
        <w:t xml:space="preserve">"Як я можу?" - суворо прошепотіла вона, дивлячись на інших так, ніби це була таємниця, яку треба було зберегти. "Те, що </w:t>
      </w:r>
      <w:r w:rsidR="00304C31" w:rsidRPr="004B5EC1">
        <w:rPr>
          <w:sz w:val="24"/>
          <w:szCs w:val="24"/>
        </w:rPr>
        <w:t>т</w:t>
      </w:r>
      <w:r w:rsidRPr="004B5EC1">
        <w:rPr>
          <w:sz w:val="24"/>
          <w:szCs w:val="24"/>
        </w:rPr>
        <w:t>и роби</w:t>
      </w:r>
      <w:r w:rsidR="00304C31" w:rsidRPr="004B5EC1">
        <w:rPr>
          <w:sz w:val="24"/>
          <w:szCs w:val="24"/>
        </w:rPr>
        <w:t>ш</w:t>
      </w:r>
      <w:r w:rsidRPr="004B5EC1">
        <w:rPr>
          <w:sz w:val="24"/>
          <w:szCs w:val="24"/>
        </w:rPr>
        <w:t xml:space="preserve"> зараз, не менш неправильно, ніж те, що ви зробили в </w:t>
      </w:r>
      <w:proofErr w:type="spellStart"/>
      <w:r w:rsidR="00304C31" w:rsidRPr="004B5EC1">
        <w:rPr>
          <w:sz w:val="24"/>
          <w:szCs w:val="24"/>
        </w:rPr>
        <w:t>А</w:t>
      </w:r>
      <w:r w:rsidRPr="004B5EC1">
        <w:rPr>
          <w:sz w:val="24"/>
          <w:szCs w:val="24"/>
        </w:rPr>
        <w:t>сйорді</w:t>
      </w:r>
      <w:proofErr w:type="spellEnd"/>
      <w:r w:rsidRPr="004B5EC1">
        <w:rPr>
          <w:sz w:val="24"/>
          <w:szCs w:val="24"/>
        </w:rPr>
        <w:t>".</w:t>
      </w:r>
    </w:p>
    <w:p w14:paraId="5E529B50" w14:textId="77777777" w:rsidR="00E75E57" w:rsidRPr="004B5EC1" w:rsidRDefault="00193DCA" w:rsidP="00A85F96">
      <w:pPr>
        <w:ind w:firstLine="593"/>
        <w:rPr>
          <w:sz w:val="24"/>
          <w:szCs w:val="24"/>
        </w:rPr>
      </w:pPr>
      <w:r w:rsidRPr="004B5EC1">
        <w:rPr>
          <w:sz w:val="24"/>
          <w:szCs w:val="24"/>
        </w:rPr>
        <w:t>"Я знаю."</w:t>
      </w:r>
    </w:p>
    <w:p w14:paraId="221D302B" w14:textId="77777777" w:rsidR="00E75E57" w:rsidRPr="004B5EC1" w:rsidRDefault="00193DCA" w:rsidP="00A85F96">
      <w:pPr>
        <w:ind w:firstLine="593"/>
        <w:rPr>
          <w:sz w:val="24"/>
          <w:szCs w:val="24"/>
        </w:rPr>
      </w:pPr>
      <w:r w:rsidRPr="004B5EC1">
        <w:rPr>
          <w:sz w:val="24"/>
          <w:szCs w:val="24"/>
        </w:rPr>
        <w:t>"Тоді навіщо це робити?"</w:t>
      </w:r>
    </w:p>
    <w:p w14:paraId="54CDAEDF" w14:textId="77777777" w:rsidR="00E75E57" w:rsidRPr="004B5EC1" w:rsidRDefault="00193DCA" w:rsidP="00A85F96">
      <w:pPr>
        <w:ind w:firstLine="593"/>
        <w:rPr>
          <w:sz w:val="24"/>
          <w:szCs w:val="24"/>
        </w:rPr>
      </w:pPr>
      <w:r w:rsidRPr="004B5EC1">
        <w:rPr>
          <w:sz w:val="24"/>
          <w:szCs w:val="24"/>
        </w:rPr>
        <w:t>"Тому що їй потрібно, щоб я був таким". Їй потрібен лиходій, і я з радістю буду ним, чого б це не коштувало.</w:t>
      </w:r>
    </w:p>
    <w:p w14:paraId="71BA8543" w14:textId="77777777" w:rsidR="00E75E57" w:rsidRPr="004B5EC1" w:rsidRDefault="00193DCA" w:rsidP="00A85F96">
      <w:pPr>
        <w:ind w:firstLine="593"/>
        <w:rPr>
          <w:sz w:val="24"/>
          <w:szCs w:val="24"/>
        </w:rPr>
      </w:pPr>
      <w:r w:rsidRPr="004B5EC1">
        <w:rPr>
          <w:sz w:val="24"/>
          <w:szCs w:val="24"/>
        </w:rPr>
        <w:t>"Не думаю, що я коли-небудь зрозумію тебе. Такого, який ти є."</w:t>
      </w:r>
    </w:p>
    <w:p w14:paraId="1B975CE5" w14:textId="77777777" w:rsidR="00E75E57" w:rsidRPr="004B5EC1" w:rsidRDefault="00193DCA" w:rsidP="00A85F96">
      <w:pPr>
        <w:ind w:firstLine="593"/>
        <w:rPr>
          <w:sz w:val="24"/>
          <w:szCs w:val="24"/>
        </w:rPr>
      </w:pPr>
      <w:r w:rsidRPr="004B5EC1">
        <w:rPr>
          <w:sz w:val="24"/>
          <w:szCs w:val="24"/>
        </w:rPr>
        <w:t xml:space="preserve">"Чи закоханість підстьобує цю твою </w:t>
      </w:r>
      <w:proofErr w:type="spellStart"/>
      <w:r w:rsidRPr="004B5EC1">
        <w:rPr>
          <w:sz w:val="24"/>
          <w:szCs w:val="24"/>
        </w:rPr>
        <w:t>вихваляючу</w:t>
      </w:r>
      <w:proofErr w:type="spellEnd"/>
      <w:r w:rsidRPr="004B5EC1">
        <w:rPr>
          <w:sz w:val="24"/>
          <w:szCs w:val="24"/>
        </w:rPr>
        <w:t xml:space="preserve"> сторону?" Вона почервоніла. Її тіні теж, і це викликало посмішку на моєму обличчі. </w:t>
      </w:r>
    </w:p>
    <w:p w14:paraId="18D372EB" w14:textId="77777777" w:rsidR="00E75E57" w:rsidRPr="004B5EC1" w:rsidRDefault="00193DCA" w:rsidP="00A85F96">
      <w:pPr>
        <w:ind w:firstLine="593"/>
        <w:rPr>
          <w:sz w:val="24"/>
          <w:szCs w:val="24"/>
        </w:rPr>
      </w:pPr>
      <w:r w:rsidRPr="004B5EC1">
        <w:rPr>
          <w:sz w:val="24"/>
          <w:szCs w:val="24"/>
        </w:rPr>
        <w:t>"То я маю знати, хто це захоплення?"</w:t>
      </w:r>
    </w:p>
    <w:p w14:paraId="02EC5DEB" w14:textId="77777777" w:rsidR="00E75E57" w:rsidRPr="004B5EC1" w:rsidRDefault="00193DCA" w:rsidP="00A85F96">
      <w:pPr>
        <w:ind w:firstLine="593"/>
        <w:rPr>
          <w:sz w:val="24"/>
          <w:szCs w:val="24"/>
        </w:rPr>
      </w:pPr>
      <w:r w:rsidRPr="004B5EC1">
        <w:rPr>
          <w:sz w:val="24"/>
          <w:szCs w:val="24"/>
        </w:rPr>
        <w:t>Вона схрестила руки. "Ні."</w:t>
      </w:r>
    </w:p>
    <w:p w14:paraId="40DBAADB" w14:textId="39C83E94" w:rsidR="00E75E57" w:rsidRPr="004B5EC1" w:rsidRDefault="00193DCA" w:rsidP="00A85F96">
      <w:pPr>
        <w:ind w:firstLine="593"/>
        <w:rPr>
          <w:sz w:val="24"/>
          <w:szCs w:val="24"/>
        </w:rPr>
      </w:pPr>
      <w:r w:rsidRPr="004B5EC1">
        <w:rPr>
          <w:sz w:val="24"/>
          <w:szCs w:val="24"/>
        </w:rPr>
        <w:t>"Продовжуй в тому ж дусі", - сказав я, вказуючи на її тіні. "І я дуже скоро дізнаюся".</w:t>
      </w:r>
    </w:p>
    <w:p w14:paraId="46366D06" w14:textId="77777777" w:rsidR="00E75E57" w:rsidRPr="004B5EC1" w:rsidRDefault="00193DCA" w:rsidP="00A85F96">
      <w:pPr>
        <w:ind w:firstLine="593"/>
        <w:rPr>
          <w:sz w:val="24"/>
          <w:szCs w:val="24"/>
        </w:rPr>
      </w:pPr>
      <w:r w:rsidRPr="004B5EC1">
        <w:rPr>
          <w:sz w:val="24"/>
          <w:szCs w:val="24"/>
        </w:rPr>
        <w:t>Вона насупилася і обвела поглядом решту кімнати. "Не читай моїх тіней".</w:t>
      </w:r>
    </w:p>
    <w:p w14:paraId="31016B61" w14:textId="07DDE3CC" w:rsidR="00E75E57" w:rsidRPr="004B5EC1" w:rsidRDefault="00193DCA" w:rsidP="00A85F96">
      <w:pPr>
        <w:ind w:firstLine="593"/>
        <w:rPr>
          <w:sz w:val="24"/>
          <w:szCs w:val="24"/>
        </w:rPr>
      </w:pPr>
      <w:r w:rsidRPr="004B5EC1">
        <w:rPr>
          <w:sz w:val="24"/>
          <w:szCs w:val="24"/>
        </w:rPr>
        <w:t xml:space="preserve">"Припини давати мені їх читати, </w:t>
      </w:r>
      <w:proofErr w:type="spellStart"/>
      <w:r w:rsidRPr="004B5EC1">
        <w:rPr>
          <w:sz w:val="24"/>
          <w:szCs w:val="24"/>
        </w:rPr>
        <w:t>Хеленіє</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Простягнувши руку, я сказа</w:t>
      </w:r>
      <w:r w:rsidR="00304C31" w:rsidRPr="004B5EC1">
        <w:rPr>
          <w:sz w:val="24"/>
          <w:szCs w:val="24"/>
        </w:rPr>
        <w:t>в</w:t>
      </w:r>
      <w:r w:rsidRPr="004B5EC1">
        <w:rPr>
          <w:sz w:val="24"/>
          <w:szCs w:val="24"/>
        </w:rPr>
        <w:t>: "Відведи нас туди. Покажи мені, що я добре тебе навчи</w:t>
      </w:r>
      <w:r w:rsidR="00304C31" w:rsidRPr="004B5EC1">
        <w:rPr>
          <w:sz w:val="24"/>
          <w:szCs w:val="24"/>
        </w:rPr>
        <w:t>в</w:t>
      </w:r>
      <w:r w:rsidRPr="004B5EC1">
        <w:rPr>
          <w:sz w:val="24"/>
          <w:szCs w:val="24"/>
        </w:rPr>
        <w:t>".</w:t>
      </w:r>
    </w:p>
    <w:p w14:paraId="1E8126CE" w14:textId="77777777" w:rsidR="00E75E57" w:rsidRPr="004B5EC1" w:rsidRDefault="00193DCA" w:rsidP="00A85F96">
      <w:pPr>
        <w:ind w:firstLine="593"/>
        <w:rPr>
          <w:sz w:val="24"/>
          <w:szCs w:val="24"/>
        </w:rPr>
      </w:pPr>
      <w:r w:rsidRPr="004B5EC1">
        <w:rPr>
          <w:sz w:val="24"/>
          <w:szCs w:val="24"/>
        </w:rPr>
        <w:t xml:space="preserve">Зітхнувши, </w:t>
      </w:r>
      <w:proofErr w:type="spellStart"/>
      <w:r w:rsidRPr="004B5EC1">
        <w:rPr>
          <w:sz w:val="24"/>
          <w:szCs w:val="24"/>
        </w:rPr>
        <w:t>Мал</w:t>
      </w:r>
      <w:proofErr w:type="spellEnd"/>
      <w:r w:rsidRPr="004B5EC1">
        <w:rPr>
          <w:sz w:val="24"/>
          <w:szCs w:val="24"/>
        </w:rPr>
        <w:t xml:space="preserve"> схопився на ноги. "Я можу вважати цю зустріч закритою?"</w:t>
      </w:r>
    </w:p>
    <w:p w14:paraId="5BBA7A03" w14:textId="215FD5A7" w:rsidR="00E75E57" w:rsidRPr="004B5EC1" w:rsidRDefault="00193DCA" w:rsidP="00A85F96">
      <w:pPr>
        <w:ind w:firstLine="593"/>
        <w:rPr>
          <w:sz w:val="24"/>
          <w:szCs w:val="24"/>
        </w:rPr>
      </w:pPr>
      <w:r w:rsidRPr="004B5EC1">
        <w:rPr>
          <w:sz w:val="24"/>
          <w:szCs w:val="24"/>
        </w:rPr>
        <w:t>"Хвилинку", - сказа</w:t>
      </w:r>
      <w:r w:rsidR="00304C31" w:rsidRPr="004B5EC1">
        <w:rPr>
          <w:sz w:val="24"/>
          <w:szCs w:val="24"/>
        </w:rPr>
        <w:t>в</w:t>
      </w:r>
      <w:r w:rsidRPr="004B5EC1">
        <w:rPr>
          <w:sz w:val="24"/>
          <w:szCs w:val="24"/>
        </w:rPr>
        <w:t xml:space="preserve"> я </w:t>
      </w:r>
      <w:proofErr w:type="spellStart"/>
      <w:r w:rsidRPr="004B5EC1">
        <w:rPr>
          <w:sz w:val="24"/>
          <w:szCs w:val="24"/>
        </w:rPr>
        <w:t>Нії</w:t>
      </w:r>
      <w:proofErr w:type="spellEnd"/>
      <w:r w:rsidRPr="004B5EC1">
        <w:rPr>
          <w:sz w:val="24"/>
          <w:szCs w:val="24"/>
        </w:rPr>
        <w:t xml:space="preserve"> і побіг за братом до виходу з вежі.</w:t>
      </w:r>
    </w:p>
    <w:p w14:paraId="1BE7A261" w14:textId="72BC76C6" w:rsidR="00E75E57" w:rsidRPr="004B5EC1" w:rsidRDefault="00193DCA" w:rsidP="00A85F96">
      <w:pPr>
        <w:ind w:firstLine="593"/>
        <w:rPr>
          <w:sz w:val="24"/>
          <w:szCs w:val="24"/>
        </w:rPr>
      </w:pPr>
      <w:r w:rsidRPr="004B5EC1">
        <w:rPr>
          <w:sz w:val="24"/>
          <w:szCs w:val="24"/>
        </w:rPr>
        <w:t>Я ні на секунду не зруши</w:t>
      </w:r>
      <w:r w:rsidR="00304C31" w:rsidRPr="004B5EC1">
        <w:rPr>
          <w:sz w:val="24"/>
          <w:szCs w:val="24"/>
        </w:rPr>
        <w:t>в</w:t>
      </w:r>
      <w:r w:rsidRPr="004B5EC1">
        <w:rPr>
          <w:sz w:val="24"/>
          <w:szCs w:val="24"/>
        </w:rPr>
        <w:t xml:space="preserve"> з місця, стоячи на вершині сходів і дивлячись, як мій брат повільно прямує до стайні. Похмурі тіні болю, виснаження і страждання тяжіли над його </w:t>
      </w:r>
      <w:proofErr w:type="spellStart"/>
      <w:r w:rsidRPr="004B5EC1">
        <w:rPr>
          <w:sz w:val="24"/>
          <w:szCs w:val="24"/>
        </w:rPr>
        <w:t>плечима</w:t>
      </w:r>
      <w:proofErr w:type="spellEnd"/>
      <w:r w:rsidRPr="004B5EC1">
        <w:rPr>
          <w:sz w:val="24"/>
          <w:szCs w:val="24"/>
        </w:rPr>
        <w:t>. Зрештою, він приховував їх від мене. І я був ще більшим ідіотом, якщо не занепокоївся, не з'ясувавши, чому.</w:t>
      </w:r>
    </w:p>
    <w:p w14:paraId="204D1C30" w14:textId="77777777" w:rsidR="00E75E57" w:rsidRPr="004B5EC1" w:rsidRDefault="00193DCA" w:rsidP="00A85F96">
      <w:pPr>
        <w:ind w:firstLine="593"/>
        <w:rPr>
          <w:sz w:val="24"/>
          <w:szCs w:val="24"/>
        </w:rPr>
      </w:pPr>
      <w:r w:rsidRPr="004B5EC1">
        <w:rPr>
          <w:sz w:val="24"/>
          <w:szCs w:val="24"/>
        </w:rPr>
        <w:t>Він з усіх сил намагався відв'язати віжки від стовпа, і я припав до нього, щоб розв'язати їх для нього. "Пробач мені, брате".</w:t>
      </w:r>
    </w:p>
    <w:p w14:paraId="493F12B6" w14:textId="2F093A61" w:rsidR="00E75E57" w:rsidRPr="004B5EC1" w:rsidRDefault="00193DCA" w:rsidP="00A85F96">
      <w:pPr>
        <w:ind w:firstLine="593"/>
        <w:rPr>
          <w:sz w:val="24"/>
          <w:szCs w:val="24"/>
        </w:rPr>
      </w:pPr>
      <w:r w:rsidRPr="004B5EC1">
        <w:rPr>
          <w:sz w:val="24"/>
          <w:szCs w:val="24"/>
        </w:rPr>
        <w:t xml:space="preserve">Тремтячою рукою він простягнув до мене віжки і вихопив їх. "Я не </w:t>
      </w:r>
      <w:r w:rsidR="00F457AC" w:rsidRPr="004B5EC1">
        <w:rPr>
          <w:sz w:val="24"/>
          <w:szCs w:val="24"/>
        </w:rPr>
        <w:t>твоя провина</w:t>
      </w:r>
      <w:r w:rsidRPr="004B5EC1">
        <w:rPr>
          <w:sz w:val="24"/>
          <w:szCs w:val="24"/>
        </w:rPr>
        <w:t>, Кіл. Лише моя власна."</w:t>
      </w:r>
    </w:p>
    <w:p w14:paraId="13BDAF94" w14:textId="77777777" w:rsidR="00E75E57" w:rsidRPr="004B5EC1" w:rsidRDefault="00193DCA" w:rsidP="00A85F96">
      <w:pPr>
        <w:ind w:firstLine="593"/>
        <w:rPr>
          <w:sz w:val="24"/>
          <w:szCs w:val="24"/>
        </w:rPr>
      </w:pPr>
      <w:r w:rsidRPr="004B5EC1">
        <w:rPr>
          <w:sz w:val="24"/>
          <w:szCs w:val="24"/>
        </w:rPr>
        <w:t>Я стиснув його плече і повернув до себе, його вираз обличчя був затьмарений безсонням. "Скажи, як мені допомогти".</w:t>
      </w:r>
    </w:p>
    <w:p w14:paraId="6F0583F9" w14:textId="77777777" w:rsidR="00E75E57" w:rsidRPr="004B5EC1" w:rsidRDefault="00193DCA" w:rsidP="00A85F96">
      <w:pPr>
        <w:ind w:firstLine="593"/>
        <w:rPr>
          <w:sz w:val="24"/>
          <w:szCs w:val="24"/>
        </w:rPr>
      </w:pPr>
      <w:r w:rsidRPr="004B5EC1">
        <w:rPr>
          <w:sz w:val="24"/>
          <w:szCs w:val="24"/>
        </w:rPr>
        <w:lastRenderedPageBreak/>
        <w:t>Він похитав головою і розплився в усмішці, яка зовсім не відповідала похмурому стану його погляду, що зазвичай був яскравим, як рання осінь. "Продовжуй фінансувати мою кімнату в готелі "</w:t>
      </w:r>
      <w:proofErr w:type="spellStart"/>
      <w:r w:rsidRPr="004B5EC1">
        <w:rPr>
          <w:sz w:val="24"/>
          <w:szCs w:val="24"/>
        </w:rPr>
        <w:t>Мідоу</w:t>
      </w:r>
      <w:proofErr w:type="spellEnd"/>
      <w:r w:rsidRPr="004B5EC1">
        <w:rPr>
          <w:sz w:val="24"/>
          <w:szCs w:val="24"/>
        </w:rPr>
        <w:t xml:space="preserve"> Інн" і послуги чарівної </w:t>
      </w:r>
      <w:proofErr w:type="spellStart"/>
      <w:r w:rsidRPr="004B5EC1">
        <w:rPr>
          <w:sz w:val="24"/>
          <w:szCs w:val="24"/>
        </w:rPr>
        <w:t>Селії</w:t>
      </w:r>
      <w:proofErr w:type="spellEnd"/>
      <w:r w:rsidRPr="004B5EC1">
        <w:rPr>
          <w:sz w:val="24"/>
          <w:szCs w:val="24"/>
        </w:rPr>
        <w:t xml:space="preserve"> за мій рахунок, і ти все ще зможеш тримати цей приз найкращому братові, який я зробив тобі з батькових ручок, коли мені було шість років".</w:t>
      </w:r>
    </w:p>
    <w:p w14:paraId="41A4E509" w14:textId="77777777" w:rsidR="00E75E57" w:rsidRPr="004B5EC1" w:rsidRDefault="00193DCA" w:rsidP="00A85F96">
      <w:pPr>
        <w:ind w:firstLine="593"/>
        <w:rPr>
          <w:sz w:val="24"/>
          <w:szCs w:val="24"/>
        </w:rPr>
      </w:pPr>
      <w:r w:rsidRPr="004B5EC1">
        <w:rPr>
          <w:sz w:val="24"/>
          <w:szCs w:val="24"/>
        </w:rPr>
        <w:t xml:space="preserve">"Спи вдома, </w:t>
      </w:r>
      <w:proofErr w:type="spellStart"/>
      <w:r w:rsidRPr="004B5EC1">
        <w:rPr>
          <w:sz w:val="24"/>
          <w:szCs w:val="24"/>
        </w:rPr>
        <w:t>Мал</w:t>
      </w:r>
      <w:proofErr w:type="spellEnd"/>
      <w:r w:rsidRPr="004B5EC1">
        <w:rPr>
          <w:sz w:val="24"/>
          <w:szCs w:val="24"/>
        </w:rPr>
        <w:t>."</w:t>
      </w:r>
    </w:p>
    <w:p w14:paraId="5925D8FB" w14:textId="77777777" w:rsidR="00F457AC" w:rsidRPr="004B5EC1" w:rsidRDefault="00193DCA" w:rsidP="00A85F96">
      <w:pPr>
        <w:ind w:firstLine="593"/>
        <w:rPr>
          <w:sz w:val="24"/>
          <w:szCs w:val="24"/>
        </w:rPr>
      </w:pPr>
      <w:r w:rsidRPr="004B5EC1">
        <w:rPr>
          <w:sz w:val="24"/>
          <w:szCs w:val="24"/>
        </w:rPr>
        <w:t>"Я б не хотів", - сказав він, поплескав мене по плечу і сів на коня.</w:t>
      </w:r>
    </w:p>
    <w:p w14:paraId="6DF37497" w14:textId="4283E646" w:rsidR="00E75E57" w:rsidRPr="004B5EC1" w:rsidRDefault="00193DCA" w:rsidP="00A85F96">
      <w:pPr>
        <w:ind w:firstLine="593"/>
        <w:rPr>
          <w:sz w:val="24"/>
          <w:szCs w:val="24"/>
        </w:rPr>
      </w:pPr>
      <w:r w:rsidRPr="004B5EC1">
        <w:rPr>
          <w:sz w:val="24"/>
          <w:szCs w:val="24"/>
        </w:rPr>
        <w:t xml:space="preserve"> "Ти потрібн</w:t>
      </w:r>
      <w:r w:rsidR="00F457AC" w:rsidRPr="004B5EC1">
        <w:rPr>
          <w:sz w:val="24"/>
          <w:szCs w:val="24"/>
        </w:rPr>
        <w:t>ий</w:t>
      </w:r>
      <w:r w:rsidRPr="004B5EC1">
        <w:rPr>
          <w:sz w:val="24"/>
          <w:szCs w:val="24"/>
        </w:rPr>
        <w:t xml:space="preserve"> Дріаді."</w:t>
      </w:r>
    </w:p>
    <w:p w14:paraId="1138AAFC" w14:textId="2BF6F70E" w:rsidR="00F457AC" w:rsidRPr="004B5EC1" w:rsidRDefault="00193DCA" w:rsidP="00A85F96">
      <w:pPr>
        <w:ind w:firstLine="593"/>
        <w:rPr>
          <w:sz w:val="24"/>
          <w:szCs w:val="24"/>
        </w:rPr>
      </w:pPr>
      <w:r w:rsidRPr="004B5EC1">
        <w:rPr>
          <w:sz w:val="24"/>
          <w:szCs w:val="24"/>
        </w:rPr>
        <w:t>"</w:t>
      </w:r>
      <w:r w:rsidR="00F457AC" w:rsidRPr="004B5EC1">
        <w:rPr>
          <w:sz w:val="24"/>
          <w:szCs w:val="24"/>
        </w:rPr>
        <w:t>Н</w:t>
      </w:r>
      <w:r w:rsidRPr="004B5EC1">
        <w:rPr>
          <w:sz w:val="24"/>
          <w:szCs w:val="24"/>
        </w:rPr>
        <w:t>іколи не бу</w:t>
      </w:r>
      <w:r w:rsidR="00F457AC" w:rsidRPr="004B5EC1">
        <w:rPr>
          <w:sz w:val="24"/>
          <w:szCs w:val="24"/>
        </w:rPr>
        <w:t>в</w:t>
      </w:r>
      <w:r w:rsidRPr="004B5EC1">
        <w:rPr>
          <w:sz w:val="24"/>
          <w:szCs w:val="24"/>
        </w:rPr>
        <w:t xml:space="preserve"> особливо потрібн</w:t>
      </w:r>
      <w:r w:rsidR="00F457AC" w:rsidRPr="004B5EC1">
        <w:rPr>
          <w:sz w:val="24"/>
          <w:szCs w:val="24"/>
        </w:rPr>
        <w:t>ий</w:t>
      </w:r>
      <w:r w:rsidRPr="004B5EC1">
        <w:rPr>
          <w:sz w:val="24"/>
          <w:szCs w:val="24"/>
        </w:rPr>
        <w:t>, а тепер у неї є ти".</w:t>
      </w:r>
    </w:p>
    <w:p w14:paraId="2FCCBB65" w14:textId="1C01EEF3" w:rsidR="00E75E57" w:rsidRPr="004B5EC1" w:rsidRDefault="00193DCA" w:rsidP="00A85F96">
      <w:pPr>
        <w:ind w:firstLine="593"/>
        <w:rPr>
          <w:sz w:val="24"/>
          <w:szCs w:val="24"/>
        </w:rPr>
      </w:pPr>
      <w:r w:rsidRPr="004B5EC1">
        <w:rPr>
          <w:sz w:val="24"/>
          <w:szCs w:val="24"/>
        </w:rPr>
        <w:t xml:space="preserve"> "Ти її син."</w:t>
      </w:r>
    </w:p>
    <w:p w14:paraId="5C3DD2F4" w14:textId="77777777" w:rsidR="00E75E57" w:rsidRPr="004B5EC1" w:rsidRDefault="00193DCA" w:rsidP="00A85F96">
      <w:pPr>
        <w:ind w:firstLine="593"/>
        <w:rPr>
          <w:sz w:val="24"/>
          <w:szCs w:val="24"/>
        </w:rPr>
      </w:pPr>
      <w:r w:rsidRPr="004B5EC1">
        <w:rPr>
          <w:sz w:val="24"/>
          <w:szCs w:val="24"/>
        </w:rPr>
        <w:t xml:space="preserve">"Ти був для неї таким більше, ніж я коли-небудь". З цими словами він поїхав геть. Кроки </w:t>
      </w:r>
      <w:proofErr w:type="spellStart"/>
      <w:r w:rsidRPr="004B5EC1">
        <w:rPr>
          <w:sz w:val="24"/>
          <w:szCs w:val="24"/>
        </w:rPr>
        <w:t>Нії</w:t>
      </w:r>
      <w:proofErr w:type="spellEnd"/>
      <w:r w:rsidRPr="004B5EC1">
        <w:rPr>
          <w:sz w:val="24"/>
          <w:szCs w:val="24"/>
        </w:rPr>
        <w:t xml:space="preserve"> просочувалися вниз по сходах. "Щось сталося?"</w:t>
      </w:r>
    </w:p>
    <w:p w14:paraId="4AD2BC7F" w14:textId="46D0912C" w:rsidR="00E75E57" w:rsidRPr="004B5EC1" w:rsidRDefault="00193DCA" w:rsidP="00A85F96">
      <w:pPr>
        <w:ind w:firstLine="593"/>
        <w:rPr>
          <w:sz w:val="24"/>
          <w:szCs w:val="24"/>
        </w:rPr>
      </w:pPr>
      <w:r w:rsidRPr="004B5EC1">
        <w:rPr>
          <w:sz w:val="24"/>
          <w:szCs w:val="24"/>
        </w:rPr>
        <w:t xml:space="preserve">"Я не знаю, </w:t>
      </w:r>
      <w:proofErr w:type="spellStart"/>
      <w:r w:rsidRPr="004B5EC1">
        <w:rPr>
          <w:sz w:val="24"/>
          <w:szCs w:val="24"/>
        </w:rPr>
        <w:t>Ні</w:t>
      </w:r>
      <w:r w:rsidR="00F457AC" w:rsidRPr="004B5EC1">
        <w:rPr>
          <w:sz w:val="24"/>
          <w:szCs w:val="24"/>
        </w:rPr>
        <w:t>я</w:t>
      </w:r>
      <w:proofErr w:type="spellEnd"/>
      <w:r w:rsidRPr="004B5EC1">
        <w:rPr>
          <w:sz w:val="24"/>
          <w:szCs w:val="24"/>
        </w:rPr>
        <w:t>. Не думаю, що знаю."</w:t>
      </w:r>
    </w:p>
    <w:p w14:paraId="154D734C" w14:textId="77777777" w:rsidR="00F457AC" w:rsidRPr="004B5EC1" w:rsidRDefault="00F457AC" w:rsidP="00A85F96">
      <w:pPr>
        <w:ind w:firstLine="593"/>
        <w:rPr>
          <w:sz w:val="24"/>
          <w:szCs w:val="24"/>
        </w:rPr>
      </w:pPr>
    </w:p>
    <w:p w14:paraId="11963685" w14:textId="77777777" w:rsidR="00E75E57" w:rsidRPr="004B5EC1" w:rsidRDefault="00193DCA" w:rsidP="00F457AC">
      <w:pPr>
        <w:ind w:firstLine="593"/>
        <w:jc w:val="center"/>
        <w:rPr>
          <w:sz w:val="24"/>
          <w:szCs w:val="24"/>
        </w:rPr>
      </w:pPr>
      <w:r w:rsidRPr="004B5EC1">
        <w:rPr>
          <w:noProof/>
          <w:sz w:val="24"/>
          <w:szCs w:val="24"/>
        </w:rPr>
        <w:drawing>
          <wp:inline distT="0" distB="0" distL="0" distR="0" wp14:anchorId="55C97449" wp14:editId="2C7F0091">
            <wp:extent cx="2980847" cy="214883"/>
            <wp:effectExtent l="0" t="0" r="0" b="0"/>
            <wp:docPr id="54874" name="Picture 54874"/>
            <wp:cNvGraphicFramePr/>
            <a:graphic xmlns:a="http://schemas.openxmlformats.org/drawingml/2006/main">
              <a:graphicData uri="http://schemas.openxmlformats.org/drawingml/2006/picture">
                <pic:pic xmlns:pic="http://schemas.openxmlformats.org/drawingml/2006/picture">
                  <pic:nvPicPr>
                    <pic:cNvPr id="54874" name="Picture 54874"/>
                    <pic:cNvPicPr/>
                  </pic:nvPicPr>
                  <pic:blipFill>
                    <a:blip r:embed="rId18"/>
                    <a:stretch>
                      <a:fillRect/>
                    </a:stretch>
                  </pic:blipFill>
                  <pic:spPr>
                    <a:xfrm>
                      <a:off x="0" y="0"/>
                      <a:ext cx="2980847" cy="214883"/>
                    </a:xfrm>
                    <a:prstGeom prst="rect">
                      <a:avLst/>
                    </a:prstGeom>
                  </pic:spPr>
                </pic:pic>
              </a:graphicData>
            </a:graphic>
          </wp:inline>
        </w:drawing>
      </w:r>
    </w:p>
    <w:p w14:paraId="3B3B804D" w14:textId="77777777" w:rsidR="00F457AC" w:rsidRPr="004B5EC1" w:rsidRDefault="00F457AC" w:rsidP="00A85F96">
      <w:pPr>
        <w:ind w:firstLine="593"/>
        <w:rPr>
          <w:sz w:val="24"/>
          <w:szCs w:val="24"/>
        </w:rPr>
      </w:pPr>
    </w:p>
    <w:p w14:paraId="4AB652C0" w14:textId="77777777" w:rsidR="00E75E57" w:rsidRPr="004B5EC1" w:rsidRDefault="00193DCA" w:rsidP="00A85F96">
      <w:pPr>
        <w:ind w:firstLine="593"/>
        <w:rPr>
          <w:sz w:val="24"/>
          <w:szCs w:val="24"/>
        </w:rPr>
      </w:pPr>
      <w:proofErr w:type="spellStart"/>
      <w:r w:rsidRPr="004B5EC1">
        <w:rPr>
          <w:sz w:val="24"/>
          <w:szCs w:val="24"/>
        </w:rPr>
        <w:t>Тарен</w:t>
      </w:r>
      <w:proofErr w:type="spellEnd"/>
      <w:r w:rsidRPr="004B5EC1">
        <w:rPr>
          <w:sz w:val="24"/>
          <w:szCs w:val="24"/>
        </w:rPr>
        <w:t xml:space="preserve"> був похмуріший, ніж зазвичай. Щось зловісне висіло в повітрі. Грім надворі, здавалося, майже торкався землі. Блискавка блискала так близько, що могла влучити в замок.</w:t>
      </w:r>
    </w:p>
    <w:p w14:paraId="4F915FB3" w14:textId="77777777" w:rsidR="00E75E57" w:rsidRPr="004B5EC1" w:rsidRDefault="00193DCA" w:rsidP="00A85F96">
      <w:pPr>
        <w:ind w:firstLine="593"/>
        <w:rPr>
          <w:sz w:val="24"/>
          <w:szCs w:val="24"/>
        </w:rPr>
      </w:pPr>
      <w:r w:rsidRPr="004B5EC1">
        <w:rPr>
          <w:sz w:val="24"/>
          <w:szCs w:val="24"/>
        </w:rPr>
        <w:t>Я зупинився, коли моя нога торкнулася густої бризки крові на підлозі. З одного кінця коридору до іншого тягнувся багряний слід, що розтікався по чорно-білій мармуровій підлозі.</w:t>
      </w:r>
    </w:p>
    <w:p w14:paraId="1711289A" w14:textId="0210E74E" w:rsidR="00E75E57" w:rsidRPr="004B5EC1" w:rsidRDefault="00193DCA" w:rsidP="00A85F96">
      <w:pPr>
        <w:ind w:firstLine="593"/>
        <w:rPr>
          <w:sz w:val="24"/>
          <w:szCs w:val="24"/>
        </w:rPr>
      </w:pPr>
      <w:r w:rsidRPr="004B5EC1">
        <w:rPr>
          <w:sz w:val="24"/>
          <w:szCs w:val="24"/>
        </w:rPr>
        <w:t>"Це вона?" запита</w:t>
      </w:r>
      <w:r w:rsidR="00F457AC" w:rsidRPr="004B5EC1">
        <w:rPr>
          <w:sz w:val="24"/>
          <w:szCs w:val="24"/>
        </w:rPr>
        <w:t>в</w:t>
      </w:r>
      <w:r w:rsidRPr="004B5EC1">
        <w:rPr>
          <w:sz w:val="24"/>
          <w:szCs w:val="24"/>
        </w:rPr>
        <w:t xml:space="preserve"> я </w:t>
      </w:r>
      <w:proofErr w:type="spellStart"/>
      <w:r w:rsidRPr="004B5EC1">
        <w:rPr>
          <w:sz w:val="24"/>
          <w:szCs w:val="24"/>
        </w:rPr>
        <w:t>Нію</w:t>
      </w:r>
      <w:proofErr w:type="spellEnd"/>
      <w:r w:rsidRPr="004B5EC1">
        <w:rPr>
          <w:sz w:val="24"/>
          <w:szCs w:val="24"/>
        </w:rPr>
        <w:t>, яка здавалася такою ж приголомшеною, як і я.</w:t>
      </w:r>
    </w:p>
    <w:p w14:paraId="084F55DE" w14:textId="77777777" w:rsidR="00E75E57" w:rsidRPr="004B5EC1" w:rsidRDefault="00193DCA" w:rsidP="00A85F96">
      <w:pPr>
        <w:ind w:firstLine="593"/>
        <w:rPr>
          <w:sz w:val="24"/>
          <w:szCs w:val="24"/>
        </w:rPr>
      </w:pPr>
      <w:r w:rsidRPr="004B5EC1">
        <w:rPr>
          <w:sz w:val="24"/>
          <w:szCs w:val="24"/>
        </w:rPr>
        <w:t xml:space="preserve">Вона виглянула в одне з круглих вікон без скла. "Так. Вона вже кілька днів не в гуморі. Вона не розмовляє ні з ким, окрім </w:t>
      </w:r>
      <w:proofErr w:type="spellStart"/>
      <w:r w:rsidRPr="004B5EC1">
        <w:rPr>
          <w:sz w:val="24"/>
          <w:szCs w:val="24"/>
        </w:rPr>
        <w:t>Кая</w:t>
      </w:r>
      <w:proofErr w:type="spellEnd"/>
      <w:r w:rsidRPr="004B5EC1">
        <w:rPr>
          <w:sz w:val="24"/>
          <w:szCs w:val="24"/>
        </w:rPr>
        <w:t xml:space="preserve">, коли вони йдуть на пробіжку через ліс </w:t>
      </w:r>
      <w:proofErr w:type="spellStart"/>
      <w:r w:rsidRPr="004B5EC1">
        <w:rPr>
          <w:sz w:val="24"/>
          <w:szCs w:val="24"/>
        </w:rPr>
        <w:t>Сорен</w:t>
      </w:r>
      <w:proofErr w:type="spellEnd"/>
      <w:r w:rsidRPr="004B5EC1">
        <w:rPr>
          <w:sz w:val="24"/>
          <w:szCs w:val="24"/>
        </w:rPr>
        <w:t>".</w:t>
      </w:r>
    </w:p>
    <w:p w14:paraId="669DE8C8" w14:textId="77777777" w:rsidR="00E75E57" w:rsidRPr="004B5EC1" w:rsidRDefault="00193DCA" w:rsidP="00A85F96">
      <w:pPr>
        <w:ind w:firstLine="593"/>
        <w:rPr>
          <w:sz w:val="24"/>
          <w:szCs w:val="24"/>
        </w:rPr>
      </w:pPr>
      <w:r w:rsidRPr="004B5EC1">
        <w:rPr>
          <w:sz w:val="24"/>
          <w:szCs w:val="24"/>
        </w:rPr>
        <w:t xml:space="preserve">З дня нападу на </w:t>
      </w:r>
      <w:proofErr w:type="spellStart"/>
      <w:r w:rsidRPr="004B5EC1">
        <w:rPr>
          <w:sz w:val="24"/>
          <w:szCs w:val="24"/>
        </w:rPr>
        <w:t>Амаріс</w:t>
      </w:r>
      <w:proofErr w:type="spellEnd"/>
      <w:r w:rsidRPr="004B5EC1">
        <w:rPr>
          <w:sz w:val="24"/>
          <w:szCs w:val="24"/>
        </w:rPr>
        <w:t>, якщо бути точним. Вона знову почала тікати. Знову бачити, як оживають її кошмари.</w:t>
      </w:r>
    </w:p>
    <w:p w14:paraId="52F83744" w14:textId="7C5240FE"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рвучко зиркнула на коридори - боялася. Боялася </w:t>
      </w:r>
      <w:proofErr w:type="spellStart"/>
      <w:r w:rsidR="00F457AC" w:rsidRPr="004B5EC1">
        <w:rPr>
          <w:sz w:val="24"/>
          <w:szCs w:val="24"/>
        </w:rPr>
        <w:t>Сноулін</w:t>
      </w:r>
      <w:proofErr w:type="spellEnd"/>
      <w:r w:rsidRPr="004B5EC1">
        <w:rPr>
          <w:sz w:val="24"/>
          <w:szCs w:val="24"/>
        </w:rPr>
        <w:t>.</w:t>
      </w:r>
    </w:p>
    <w:p w14:paraId="176D1A26" w14:textId="77777777" w:rsidR="00E75E57" w:rsidRPr="004B5EC1" w:rsidRDefault="00193DCA" w:rsidP="00A85F96">
      <w:pPr>
        <w:ind w:firstLine="593"/>
        <w:rPr>
          <w:sz w:val="24"/>
          <w:szCs w:val="24"/>
        </w:rPr>
      </w:pPr>
      <w:r w:rsidRPr="004B5EC1">
        <w:rPr>
          <w:sz w:val="24"/>
          <w:szCs w:val="24"/>
        </w:rPr>
        <w:t xml:space="preserve">Смолоскипи спалахнули і </w:t>
      </w:r>
      <w:proofErr w:type="spellStart"/>
      <w:r w:rsidRPr="004B5EC1">
        <w:rPr>
          <w:sz w:val="24"/>
          <w:szCs w:val="24"/>
        </w:rPr>
        <w:t>згасли</w:t>
      </w:r>
      <w:proofErr w:type="spellEnd"/>
      <w:r w:rsidRPr="004B5EC1">
        <w:rPr>
          <w:sz w:val="24"/>
          <w:szCs w:val="24"/>
        </w:rPr>
        <w:t>, огорнувши територію темрявою. У нашому напрямку почувся звук дряпання. Ніби вістря леза дряпало по скляній стіні замку. Час покрився дивною моторошністю і холодом. Наші подихи запітніли в повітрі.</w:t>
      </w:r>
    </w:p>
    <w:p w14:paraId="4F90F39A" w14:textId="30068A6B" w:rsidR="00E75E57" w:rsidRPr="004B5EC1" w:rsidRDefault="00193DCA" w:rsidP="00A85F96">
      <w:pPr>
        <w:ind w:firstLine="593"/>
        <w:rPr>
          <w:sz w:val="24"/>
          <w:szCs w:val="24"/>
        </w:rPr>
      </w:pPr>
      <w:r w:rsidRPr="004B5EC1">
        <w:rPr>
          <w:sz w:val="24"/>
          <w:szCs w:val="24"/>
        </w:rPr>
        <w:t xml:space="preserve">"Ходи сюди, мишенятко", - проспівав легкий голос </w:t>
      </w:r>
      <w:proofErr w:type="spellStart"/>
      <w:r w:rsidR="00F457AC" w:rsidRPr="004B5EC1">
        <w:rPr>
          <w:sz w:val="24"/>
          <w:szCs w:val="24"/>
        </w:rPr>
        <w:t>Сноу</w:t>
      </w:r>
      <w:proofErr w:type="spellEnd"/>
      <w:r w:rsidRPr="004B5EC1">
        <w:rPr>
          <w:sz w:val="24"/>
          <w:szCs w:val="24"/>
        </w:rPr>
        <w:t>, прямуючи в наш бік.</w:t>
      </w:r>
    </w:p>
    <w:p w14:paraId="06DE45F2" w14:textId="77777777" w:rsidR="00E75E57" w:rsidRPr="004B5EC1" w:rsidRDefault="00193DCA" w:rsidP="00A85F96">
      <w:pPr>
        <w:ind w:firstLine="593"/>
        <w:rPr>
          <w:sz w:val="24"/>
          <w:szCs w:val="24"/>
        </w:rPr>
      </w:pPr>
      <w:r w:rsidRPr="004B5EC1">
        <w:rPr>
          <w:sz w:val="24"/>
          <w:szCs w:val="24"/>
        </w:rPr>
        <w:t>Блискавка вдарила в землю поруч з нами, коридор освітився, і її тіньова постать промайнула в полі зору. Бризки червоного кольору затьмарили її обличчя, червона густа рідина вкрила її руки по лікоть. Вона провела кінчиком кинджала по стіні, видаючи той верескливий звук, який свербів у моїй голові. "Мишеня, де ти?"</w:t>
      </w:r>
    </w:p>
    <w:p w14:paraId="182E1714" w14:textId="1F18B47A" w:rsidR="00E75E57" w:rsidRPr="004B5EC1" w:rsidRDefault="00193DCA" w:rsidP="00A85F96">
      <w:pPr>
        <w:ind w:firstLine="593"/>
        <w:rPr>
          <w:sz w:val="24"/>
          <w:szCs w:val="24"/>
        </w:rPr>
      </w:pPr>
      <w:r w:rsidRPr="004B5EC1">
        <w:rPr>
          <w:sz w:val="24"/>
          <w:szCs w:val="24"/>
        </w:rPr>
        <w:t xml:space="preserve">Помітивши нас, вона зупинилася. Її голова схилилася набік, вивчаючи нас із </w:t>
      </w:r>
      <w:proofErr w:type="spellStart"/>
      <w:r w:rsidRPr="004B5EC1">
        <w:rPr>
          <w:sz w:val="24"/>
          <w:szCs w:val="24"/>
        </w:rPr>
        <w:t>Нією</w:t>
      </w:r>
      <w:proofErr w:type="spellEnd"/>
      <w:r w:rsidRPr="004B5EC1">
        <w:rPr>
          <w:sz w:val="24"/>
          <w:szCs w:val="24"/>
        </w:rPr>
        <w:t>. Я майже не впізна</w:t>
      </w:r>
      <w:r w:rsidR="00F457AC" w:rsidRPr="004B5EC1">
        <w:rPr>
          <w:sz w:val="24"/>
          <w:szCs w:val="24"/>
        </w:rPr>
        <w:t>в</w:t>
      </w:r>
      <w:r w:rsidRPr="004B5EC1">
        <w:rPr>
          <w:sz w:val="24"/>
          <w:szCs w:val="24"/>
        </w:rPr>
        <w:t xml:space="preserve"> її. Ні, я майже не впізна</w:t>
      </w:r>
      <w:r w:rsidR="00F457AC" w:rsidRPr="004B5EC1">
        <w:rPr>
          <w:sz w:val="24"/>
          <w:szCs w:val="24"/>
        </w:rPr>
        <w:t>в</w:t>
      </w:r>
      <w:r w:rsidRPr="004B5EC1">
        <w:rPr>
          <w:sz w:val="24"/>
          <w:szCs w:val="24"/>
        </w:rPr>
        <w:t xml:space="preserve"> цей погляд. Холодний. Тупий. Мертвий. "Ви випадково не бачили тут маленького щура?"</w:t>
      </w:r>
    </w:p>
    <w:p w14:paraId="3B381CA7" w14:textId="77777777" w:rsidR="00E75E57" w:rsidRPr="004B5EC1" w:rsidRDefault="00193DCA" w:rsidP="00A85F96">
      <w:pPr>
        <w:ind w:firstLine="593"/>
        <w:rPr>
          <w:sz w:val="24"/>
          <w:szCs w:val="24"/>
        </w:rPr>
      </w:pPr>
      <w:r w:rsidRPr="004B5EC1">
        <w:rPr>
          <w:sz w:val="24"/>
          <w:szCs w:val="24"/>
        </w:rPr>
        <w:lastRenderedPageBreak/>
        <w:t>Коли ми не відповіли, вона знову рушила, продовжуючи водити вістрям кинджала по стіні. Цього разу вона щось наспівувала. Щось знайоме. "Маленька мишка не може втекти від мене", - голосно проспівала вона, і це відлуння розійшлося по коридору. "Маленька мишка повинна вийти. Маленькі мишенята повинні поводитися добре. Маленькі мишки не повинні тікати".</w:t>
      </w:r>
    </w:p>
    <w:p w14:paraId="72B009F5" w14:textId="19A41B5A"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зробила крок вперед, а потім знову відступила на крок, майже обережно. "</w:t>
      </w:r>
      <w:proofErr w:type="spellStart"/>
      <w:r w:rsidR="00F457AC" w:rsidRPr="004B5EC1">
        <w:rPr>
          <w:sz w:val="24"/>
          <w:szCs w:val="24"/>
        </w:rPr>
        <w:t>Сноу</w:t>
      </w:r>
      <w:proofErr w:type="spellEnd"/>
      <w:r w:rsidRPr="004B5EC1">
        <w:rPr>
          <w:sz w:val="24"/>
          <w:szCs w:val="24"/>
        </w:rPr>
        <w:t xml:space="preserve">, залиш це. Я </w:t>
      </w:r>
      <w:proofErr w:type="spellStart"/>
      <w:r w:rsidRPr="004B5EC1">
        <w:rPr>
          <w:sz w:val="24"/>
          <w:szCs w:val="24"/>
        </w:rPr>
        <w:t>пошлю</w:t>
      </w:r>
      <w:proofErr w:type="spellEnd"/>
      <w:r w:rsidRPr="004B5EC1">
        <w:rPr>
          <w:sz w:val="24"/>
          <w:szCs w:val="24"/>
        </w:rPr>
        <w:t xml:space="preserve"> варту, щоб переслідувати того, кого ти шукаєш".</w:t>
      </w:r>
    </w:p>
    <w:p w14:paraId="09418BBD" w14:textId="77777777" w:rsidR="00F457AC" w:rsidRPr="004B5EC1" w:rsidRDefault="00F457AC" w:rsidP="00A85F96">
      <w:pPr>
        <w:ind w:firstLine="593"/>
        <w:rPr>
          <w:sz w:val="24"/>
          <w:szCs w:val="24"/>
        </w:rPr>
      </w:pPr>
      <w:r w:rsidRPr="004B5EC1">
        <w:rPr>
          <w:sz w:val="24"/>
          <w:szCs w:val="24"/>
        </w:rPr>
        <w:t>Вона</w:t>
      </w:r>
      <w:r w:rsidR="00193DCA" w:rsidRPr="004B5EC1">
        <w:rPr>
          <w:sz w:val="24"/>
          <w:szCs w:val="24"/>
        </w:rPr>
        <w:t xml:space="preserve"> загрозливо посміхнулася. "Я випусти</w:t>
      </w:r>
      <w:r w:rsidRPr="004B5EC1">
        <w:rPr>
          <w:sz w:val="24"/>
          <w:szCs w:val="24"/>
        </w:rPr>
        <w:t>ла</w:t>
      </w:r>
      <w:r w:rsidR="00193DCA" w:rsidRPr="004B5EC1">
        <w:rPr>
          <w:sz w:val="24"/>
          <w:szCs w:val="24"/>
        </w:rPr>
        <w:t xml:space="preserve"> її." Її іржання луною прокотилося по високих коридорах, коли вона побачила наші приголомшені реакції. "Ніколи раніше не грали в хованки?"</w:t>
      </w:r>
    </w:p>
    <w:p w14:paraId="667AED4B" w14:textId="2B50ABDC" w:rsidR="00E75E57" w:rsidRPr="004B5EC1" w:rsidRDefault="00193DCA" w:rsidP="00A85F96">
      <w:pPr>
        <w:ind w:firstLine="593"/>
        <w:rPr>
          <w:sz w:val="24"/>
          <w:szCs w:val="24"/>
        </w:rPr>
      </w:pPr>
      <w:r w:rsidRPr="004B5EC1">
        <w:rPr>
          <w:sz w:val="24"/>
          <w:szCs w:val="24"/>
        </w:rPr>
        <w:t xml:space="preserve"> "Досить", - наказав я, і </w:t>
      </w:r>
      <w:proofErr w:type="spellStart"/>
      <w:r w:rsidR="00F457AC" w:rsidRPr="004B5EC1">
        <w:rPr>
          <w:sz w:val="24"/>
          <w:szCs w:val="24"/>
        </w:rPr>
        <w:t>Сноу</w:t>
      </w:r>
      <w:proofErr w:type="spellEnd"/>
      <w:r w:rsidRPr="004B5EC1">
        <w:rPr>
          <w:sz w:val="24"/>
          <w:szCs w:val="24"/>
        </w:rPr>
        <w:t xml:space="preserve"> зупинилася.</w:t>
      </w:r>
    </w:p>
    <w:p w14:paraId="14EE48AA" w14:textId="77777777" w:rsidR="00E75E57" w:rsidRPr="004B5EC1" w:rsidRDefault="00193DCA" w:rsidP="00A85F96">
      <w:pPr>
        <w:ind w:firstLine="593"/>
        <w:rPr>
          <w:sz w:val="24"/>
          <w:szCs w:val="24"/>
        </w:rPr>
      </w:pPr>
      <w:r w:rsidRPr="004B5EC1">
        <w:rPr>
          <w:sz w:val="24"/>
          <w:szCs w:val="24"/>
        </w:rPr>
        <w:t>Повільно вона повернулася до мене, дивлячись на мене крізь капюшон тьмяним поглядом. "Мені ще не досить". Швидше, ніж я встиг її зловити, вона вистрілила рукою вперед, блискавка вилетіла з неї і приземлилася позаду мене. Зібрана магія була настільки контрольованою і точною, що майже оглушила мене. "Ось ти де."</w:t>
      </w:r>
    </w:p>
    <w:p w14:paraId="14666340" w14:textId="77777777" w:rsidR="00E75E57" w:rsidRPr="004B5EC1" w:rsidRDefault="00193DCA" w:rsidP="00A85F96">
      <w:pPr>
        <w:ind w:firstLine="593"/>
        <w:rPr>
          <w:sz w:val="24"/>
          <w:szCs w:val="24"/>
        </w:rPr>
      </w:pPr>
      <w:r w:rsidRPr="004B5EC1">
        <w:rPr>
          <w:sz w:val="24"/>
          <w:szCs w:val="24"/>
        </w:rPr>
        <w:t>Моя тітка стояла в дальньому кінці коридору, вся в крові і бруді, з тремтячими від страху кінцівками і широко розплющеними очима, напівдикими і божевільними.</w:t>
      </w:r>
    </w:p>
    <w:p w14:paraId="36FA3849" w14:textId="708DFDAC" w:rsidR="00E75E57" w:rsidRPr="004B5EC1" w:rsidRDefault="00193DCA" w:rsidP="00A85F96">
      <w:pPr>
        <w:ind w:firstLine="593"/>
        <w:rPr>
          <w:sz w:val="24"/>
          <w:szCs w:val="24"/>
        </w:rPr>
      </w:pPr>
      <w:r w:rsidRPr="004B5EC1">
        <w:rPr>
          <w:sz w:val="24"/>
          <w:szCs w:val="24"/>
        </w:rPr>
        <w:t xml:space="preserve">"Маленька мишка швидка", - сказала </w:t>
      </w:r>
      <w:proofErr w:type="spellStart"/>
      <w:r w:rsidR="00F457AC" w:rsidRPr="004B5EC1">
        <w:rPr>
          <w:sz w:val="24"/>
          <w:szCs w:val="24"/>
        </w:rPr>
        <w:t>Сноу</w:t>
      </w:r>
      <w:proofErr w:type="spellEnd"/>
      <w:r w:rsidRPr="004B5EC1">
        <w:rPr>
          <w:sz w:val="24"/>
          <w:szCs w:val="24"/>
        </w:rPr>
        <w:t>, рухаючись до неї.</w:t>
      </w:r>
    </w:p>
    <w:p w14:paraId="384E1E8A" w14:textId="565135B5" w:rsidR="00E75E57" w:rsidRPr="004B5EC1" w:rsidRDefault="00193DCA" w:rsidP="00A85F96">
      <w:pPr>
        <w:ind w:firstLine="593"/>
        <w:rPr>
          <w:sz w:val="24"/>
          <w:szCs w:val="24"/>
        </w:rPr>
      </w:pPr>
      <w:r w:rsidRPr="004B5EC1">
        <w:rPr>
          <w:sz w:val="24"/>
          <w:szCs w:val="24"/>
        </w:rPr>
        <w:t>Адріан</w:t>
      </w:r>
      <w:r w:rsidR="00F457AC" w:rsidRPr="004B5EC1">
        <w:rPr>
          <w:sz w:val="24"/>
          <w:szCs w:val="24"/>
        </w:rPr>
        <w:t xml:space="preserve">а </w:t>
      </w:r>
      <w:r w:rsidRPr="004B5EC1">
        <w:rPr>
          <w:sz w:val="24"/>
          <w:szCs w:val="24"/>
        </w:rPr>
        <w:t>застиг</w:t>
      </w:r>
      <w:r w:rsidR="00F457AC" w:rsidRPr="004B5EC1">
        <w:rPr>
          <w:sz w:val="24"/>
          <w:szCs w:val="24"/>
        </w:rPr>
        <w:t>ла</w:t>
      </w:r>
      <w:r w:rsidRPr="004B5EC1">
        <w:rPr>
          <w:sz w:val="24"/>
          <w:szCs w:val="24"/>
        </w:rPr>
        <w:t xml:space="preserve"> на місці, дивлячись на мене. Я мав би відчути співчуття. Мав би, але не відчув. Що я відчува</w:t>
      </w:r>
      <w:r w:rsidR="00F457AC" w:rsidRPr="004B5EC1">
        <w:rPr>
          <w:sz w:val="24"/>
          <w:szCs w:val="24"/>
        </w:rPr>
        <w:t>в</w:t>
      </w:r>
      <w:r w:rsidRPr="004B5EC1">
        <w:rPr>
          <w:sz w:val="24"/>
          <w:szCs w:val="24"/>
        </w:rPr>
        <w:t>, так це занепокоєння за жінку, яка здавалася зовсім не схожою на себе.</w:t>
      </w:r>
    </w:p>
    <w:p w14:paraId="6A8969DD" w14:textId="77777777" w:rsidR="00F457AC" w:rsidRPr="004B5EC1" w:rsidRDefault="00193DCA" w:rsidP="00F457AC">
      <w:pPr>
        <w:ind w:firstLine="593"/>
        <w:rPr>
          <w:sz w:val="24"/>
          <w:szCs w:val="24"/>
        </w:rPr>
      </w:pPr>
      <w:r w:rsidRPr="004B5EC1">
        <w:rPr>
          <w:sz w:val="24"/>
          <w:szCs w:val="24"/>
        </w:rPr>
        <w:t>"Скільки часу вона провела в підземеллях?" запита</w:t>
      </w:r>
      <w:r w:rsidR="00F457AC" w:rsidRPr="004B5EC1">
        <w:rPr>
          <w:sz w:val="24"/>
          <w:szCs w:val="24"/>
        </w:rPr>
        <w:t>в</w:t>
      </w:r>
      <w:r w:rsidRPr="004B5EC1">
        <w:rPr>
          <w:sz w:val="24"/>
          <w:szCs w:val="24"/>
        </w:rPr>
        <w:t xml:space="preserve"> я </w:t>
      </w:r>
      <w:proofErr w:type="spellStart"/>
      <w:r w:rsidRPr="004B5EC1">
        <w:rPr>
          <w:sz w:val="24"/>
          <w:szCs w:val="24"/>
        </w:rPr>
        <w:t>Нію</w:t>
      </w:r>
      <w:proofErr w:type="spellEnd"/>
      <w:r w:rsidRPr="004B5EC1">
        <w:rPr>
          <w:sz w:val="24"/>
          <w:szCs w:val="24"/>
        </w:rPr>
        <w:t>.</w:t>
      </w:r>
    </w:p>
    <w:p w14:paraId="31285AB0" w14:textId="042A36F3" w:rsidR="00E75E57" w:rsidRPr="004B5EC1" w:rsidRDefault="00193DCA" w:rsidP="00F457AC">
      <w:pPr>
        <w:ind w:firstLine="593"/>
        <w:rPr>
          <w:sz w:val="24"/>
          <w:szCs w:val="24"/>
        </w:rPr>
      </w:pPr>
      <w:r w:rsidRPr="004B5EC1">
        <w:rPr>
          <w:sz w:val="24"/>
          <w:szCs w:val="24"/>
        </w:rPr>
        <w:t xml:space="preserve">Вона міцно обійняла себе, відмовляючись дивитися на </w:t>
      </w:r>
      <w:proofErr w:type="spellStart"/>
      <w:r w:rsidR="00F457AC" w:rsidRPr="004B5EC1">
        <w:rPr>
          <w:sz w:val="24"/>
          <w:szCs w:val="24"/>
        </w:rPr>
        <w:t>Сноулін</w:t>
      </w:r>
      <w:proofErr w:type="spellEnd"/>
      <w:r w:rsidRPr="004B5EC1">
        <w:rPr>
          <w:sz w:val="24"/>
          <w:szCs w:val="24"/>
        </w:rPr>
        <w:t xml:space="preserve">. "Занадто довго. З того моменту, як вона повернулася від тебе, і до того, як вона повернеться до тебе. Кай постійно відсилає її назад від нападів </w:t>
      </w:r>
      <w:proofErr w:type="spellStart"/>
      <w:r w:rsidR="00F457AC" w:rsidRPr="004B5EC1">
        <w:rPr>
          <w:sz w:val="24"/>
          <w:szCs w:val="24"/>
        </w:rPr>
        <w:t>Фоглінгів</w:t>
      </w:r>
      <w:proofErr w:type="spellEnd"/>
      <w:r w:rsidRPr="004B5EC1">
        <w:rPr>
          <w:sz w:val="24"/>
          <w:szCs w:val="24"/>
        </w:rPr>
        <w:t>, тому що вона пару раз майже втратила контроль над магією, і він не дозволяє їй приєднатися до них знову." Вона з почуттям провини опустила голову. "Я не можу піти туди з нею. Тож вона була сама по собі."</w:t>
      </w:r>
    </w:p>
    <w:p w14:paraId="742BCD0E" w14:textId="0161E12F" w:rsidR="00E75E57" w:rsidRPr="004B5EC1" w:rsidRDefault="00193DCA" w:rsidP="00A85F96">
      <w:pPr>
        <w:ind w:firstLine="593"/>
        <w:rPr>
          <w:sz w:val="24"/>
          <w:szCs w:val="24"/>
        </w:rPr>
      </w:pPr>
      <w:r w:rsidRPr="004B5EC1">
        <w:rPr>
          <w:sz w:val="24"/>
          <w:szCs w:val="24"/>
        </w:rPr>
        <w:t xml:space="preserve">На самоті. </w:t>
      </w:r>
      <w:proofErr w:type="spellStart"/>
      <w:r w:rsidR="00F457AC" w:rsidRPr="004B5EC1">
        <w:rPr>
          <w:sz w:val="24"/>
          <w:szCs w:val="24"/>
        </w:rPr>
        <w:t>Сноу</w:t>
      </w:r>
      <w:proofErr w:type="spellEnd"/>
      <w:r w:rsidRPr="004B5EC1">
        <w:rPr>
          <w:sz w:val="24"/>
          <w:szCs w:val="24"/>
        </w:rPr>
        <w:t xml:space="preserve"> ненавиділа самотність. І вона боролася з одним демоном, катуючи іншого. Чому для цього їй завжди доводилося падати в їхні темні ями?</w:t>
      </w:r>
    </w:p>
    <w:p w14:paraId="4F6677FD" w14:textId="3D14310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діста</w:t>
      </w:r>
      <w:r w:rsidR="00F457AC" w:rsidRPr="004B5EC1">
        <w:rPr>
          <w:sz w:val="24"/>
          <w:szCs w:val="24"/>
        </w:rPr>
        <w:t>ла</w:t>
      </w:r>
      <w:r w:rsidRPr="004B5EC1">
        <w:rPr>
          <w:sz w:val="24"/>
          <w:szCs w:val="24"/>
        </w:rPr>
        <w:t>ся до моєї тітки, скуйовди</w:t>
      </w:r>
      <w:r w:rsidR="00F457AC" w:rsidRPr="004B5EC1">
        <w:rPr>
          <w:sz w:val="24"/>
          <w:szCs w:val="24"/>
        </w:rPr>
        <w:t>ла</w:t>
      </w:r>
      <w:r w:rsidRPr="004B5EC1">
        <w:rPr>
          <w:sz w:val="24"/>
          <w:szCs w:val="24"/>
        </w:rPr>
        <w:t xml:space="preserve"> їй волосся і потягну</w:t>
      </w:r>
      <w:r w:rsidR="00F457AC" w:rsidRPr="004B5EC1">
        <w:rPr>
          <w:sz w:val="24"/>
          <w:szCs w:val="24"/>
        </w:rPr>
        <w:t>ла</w:t>
      </w:r>
      <w:r w:rsidRPr="004B5EC1">
        <w:rPr>
          <w:sz w:val="24"/>
          <w:szCs w:val="24"/>
        </w:rPr>
        <w:t xml:space="preserve"> по коридору. Адріана не кричала, не верещала, не протестувала. Це було вибито з неї. Коли я прийш</w:t>
      </w:r>
      <w:r w:rsidR="00F457AC" w:rsidRPr="004B5EC1">
        <w:rPr>
          <w:sz w:val="24"/>
          <w:szCs w:val="24"/>
        </w:rPr>
        <w:t>ов</w:t>
      </w:r>
      <w:r w:rsidRPr="004B5EC1">
        <w:rPr>
          <w:sz w:val="24"/>
          <w:szCs w:val="24"/>
        </w:rPr>
        <w:t xml:space="preserve"> до тями, то здригну</w:t>
      </w:r>
      <w:r w:rsidR="00F457AC" w:rsidRPr="004B5EC1">
        <w:rPr>
          <w:sz w:val="24"/>
          <w:szCs w:val="24"/>
        </w:rPr>
        <w:t>в</w:t>
      </w:r>
      <w:r w:rsidRPr="004B5EC1">
        <w:rPr>
          <w:sz w:val="24"/>
          <w:szCs w:val="24"/>
        </w:rPr>
        <w:t>ся від сили страждань і болю, що випромінювала жінка, з якою я діли</w:t>
      </w:r>
      <w:r w:rsidR="00F457AC" w:rsidRPr="004B5EC1">
        <w:rPr>
          <w:sz w:val="24"/>
          <w:szCs w:val="24"/>
        </w:rPr>
        <w:t>в</w:t>
      </w:r>
      <w:r w:rsidRPr="004B5EC1">
        <w:rPr>
          <w:sz w:val="24"/>
          <w:szCs w:val="24"/>
        </w:rPr>
        <w:t xml:space="preserve"> свою кров. Як можна було так зламати іншу людину? Я ніколи навіть не бачив, щоб </w:t>
      </w:r>
      <w:proofErr w:type="spellStart"/>
      <w:r w:rsidRPr="004B5EC1">
        <w:rPr>
          <w:sz w:val="24"/>
          <w:szCs w:val="24"/>
        </w:rPr>
        <w:t>Емпат</w:t>
      </w:r>
      <w:proofErr w:type="spellEnd"/>
      <w:r w:rsidRPr="004B5EC1">
        <w:rPr>
          <w:sz w:val="24"/>
          <w:szCs w:val="24"/>
        </w:rPr>
        <w:t xml:space="preserve"> руйнував когось так, щоб той благав про смерть.</w:t>
      </w:r>
    </w:p>
    <w:p w14:paraId="2915FFF3" w14:textId="503F6869" w:rsidR="00E75E57" w:rsidRPr="004B5EC1" w:rsidRDefault="00193DCA" w:rsidP="00A85F96">
      <w:pPr>
        <w:ind w:firstLine="593"/>
        <w:rPr>
          <w:sz w:val="24"/>
          <w:szCs w:val="24"/>
        </w:rPr>
      </w:pPr>
      <w:r w:rsidRPr="004B5EC1">
        <w:rPr>
          <w:sz w:val="24"/>
          <w:szCs w:val="24"/>
        </w:rPr>
        <w:t xml:space="preserve">"Позбав її від страждань, </w:t>
      </w:r>
      <w:proofErr w:type="spellStart"/>
      <w:r w:rsidR="00F457AC" w:rsidRPr="004B5EC1">
        <w:rPr>
          <w:sz w:val="24"/>
          <w:szCs w:val="24"/>
        </w:rPr>
        <w:t>Сноу</w:t>
      </w:r>
      <w:proofErr w:type="spellEnd"/>
      <w:r w:rsidRPr="004B5EC1">
        <w:rPr>
          <w:sz w:val="24"/>
          <w:szCs w:val="24"/>
        </w:rPr>
        <w:t>", - сказа</w:t>
      </w:r>
      <w:r w:rsidR="00F457AC" w:rsidRPr="004B5EC1">
        <w:rPr>
          <w:sz w:val="24"/>
          <w:szCs w:val="24"/>
        </w:rPr>
        <w:t>в</w:t>
      </w:r>
      <w:r w:rsidRPr="004B5EC1">
        <w:rPr>
          <w:sz w:val="24"/>
          <w:szCs w:val="24"/>
        </w:rPr>
        <w:t xml:space="preserve"> я. "Від неї вже нічого не залишилося. Хіба це тебе задовольняє?"</w:t>
      </w:r>
    </w:p>
    <w:p w14:paraId="4C08DB5A" w14:textId="4B4E39E2" w:rsidR="00E75E57" w:rsidRPr="004B5EC1" w:rsidRDefault="00193DCA" w:rsidP="00A85F96">
      <w:pPr>
        <w:ind w:firstLine="593"/>
        <w:rPr>
          <w:sz w:val="24"/>
          <w:szCs w:val="24"/>
        </w:rPr>
      </w:pPr>
      <w:proofErr w:type="spellStart"/>
      <w:r w:rsidRPr="004B5EC1">
        <w:rPr>
          <w:sz w:val="24"/>
          <w:szCs w:val="24"/>
        </w:rPr>
        <w:lastRenderedPageBreak/>
        <w:t>Сноу</w:t>
      </w:r>
      <w:proofErr w:type="spellEnd"/>
      <w:r w:rsidRPr="004B5EC1">
        <w:rPr>
          <w:sz w:val="24"/>
          <w:szCs w:val="24"/>
        </w:rPr>
        <w:t xml:space="preserve"> схилила голову набік, вивчаючи мою тітку, погляд був таким хижим, що я відчу</w:t>
      </w:r>
      <w:r w:rsidR="00F457AC" w:rsidRPr="004B5EC1">
        <w:rPr>
          <w:sz w:val="24"/>
          <w:szCs w:val="24"/>
        </w:rPr>
        <w:t>в</w:t>
      </w:r>
      <w:r w:rsidRPr="004B5EC1">
        <w:rPr>
          <w:sz w:val="24"/>
          <w:szCs w:val="24"/>
        </w:rPr>
        <w:t xml:space="preserve"> настороженість. "Ні, не </w:t>
      </w:r>
      <w:proofErr w:type="spellStart"/>
      <w:r w:rsidR="00F457AC" w:rsidRPr="004B5EC1">
        <w:rPr>
          <w:sz w:val="24"/>
          <w:szCs w:val="24"/>
        </w:rPr>
        <w:t>задовільняє</w:t>
      </w:r>
      <w:proofErr w:type="spellEnd"/>
      <w:r w:rsidRPr="004B5EC1">
        <w:rPr>
          <w:sz w:val="24"/>
          <w:szCs w:val="24"/>
        </w:rPr>
        <w:t>." Вона подивилася на мене з надутим обличчям, з цікавістю кліпаючи очима. "Чому вони так легко ламаються? Це не весело". Вона відтягнула голову Адріани назад і повільно провела кінчиком кинджала по її горлу, весь час дивлячись на мене.</w:t>
      </w:r>
    </w:p>
    <w:p w14:paraId="0AD3EFE1" w14:textId="77777777" w:rsidR="00E75E57" w:rsidRPr="004B5EC1" w:rsidRDefault="00193DCA" w:rsidP="00A85F96">
      <w:pPr>
        <w:ind w:firstLine="593"/>
        <w:rPr>
          <w:sz w:val="24"/>
          <w:szCs w:val="24"/>
        </w:rPr>
      </w:pPr>
      <w:r w:rsidRPr="004B5EC1">
        <w:rPr>
          <w:sz w:val="24"/>
          <w:szCs w:val="24"/>
        </w:rPr>
        <w:t xml:space="preserve">Рот моєї тітки наповнився кров'ю, вона задихалася, коли впала на підлогу. </w:t>
      </w:r>
      <w:proofErr w:type="spellStart"/>
      <w:r w:rsidRPr="004B5EC1">
        <w:rPr>
          <w:sz w:val="24"/>
          <w:szCs w:val="24"/>
        </w:rPr>
        <w:t>Сноу</w:t>
      </w:r>
      <w:proofErr w:type="spellEnd"/>
      <w:r w:rsidRPr="004B5EC1">
        <w:rPr>
          <w:sz w:val="24"/>
          <w:szCs w:val="24"/>
        </w:rPr>
        <w:t xml:space="preserve"> присіла до неї, обійнявши її коліна, спостерігаючи, як Адріана повільно задихається і стікає кров'ю.</w:t>
      </w:r>
    </w:p>
    <w:p w14:paraId="7FA63897" w14:textId="77777777" w:rsidR="00E75E57" w:rsidRPr="004B5EC1" w:rsidRDefault="00193DCA" w:rsidP="00A85F96">
      <w:pPr>
        <w:ind w:firstLine="593"/>
        <w:rPr>
          <w:sz w:val="24"/>
          <w:szCs w:val="24"/>
        </w:rPr>
      </w:pPr>
      <w:r w:rsidRPr="004B5EC1">
        <w:rPr>
          <w:sz w:val="24"/>
          <w:szCs w:val="24"/>
        </w:rPr>
        <w:t>Усе моє тіло напружилося від відчуття, що життя витікає.</w:t>
      </w:r>
    </w:p>
    <w:p w14:paraId="75707838" w14:textId="77777777" w:rsidR="00F457AC" w:rsidRPr="004B5EC1" w:rsidRDefault="00193DCA" w:rsidP="00F457AC">
      <w:pPr>
        <w:ind w:firstLine="593"/>
        <w:rPr>
          <w:sz w:val="24"/>
          <w:szCs w:val="24"/>
        </w:rPr>
      </w:pPr>
      <w:r w:rsidRPr="004B5EC1">
        <w:rPr>
          <w:sz w:val="24"/>
          <w:szCs w:val="24"/>
        </w:rPr>
        <w:t xml:space="preserve">Коли Адріану покинув весь життєвий запал, </w:t>
      </w:r>
      <w:proofErr w:type="spellStart"/>
      <w:r w:rsidRPr="004B5EC1">
        <w:rPr>
          <w:sz w:val="24"/>
          <w:szCs w:val="24"/>
        </w:rPr>
        <w:t>Сноу</w:t>
      </w:r>
      <w:proofErr w:type="spellEnd"/>
      <w:r w:rsidRPr="004B5EC1">
        <w:rPr>
          <w:sz w:val="24"/>
          <w:szCs w:val="24"/>
        </w:rPr>
        <w:t xml:space="preserve"> стояла і зітхала, витираючи кинджал об рукав. "Тепер мені знову нудно. Пограй зі мною, </w:t>
      </w:r>
      <w:proofErr w:type="spellStart"/>
      <w:r w:rsidRPr="004B5EC1">
        <w:rPr>
          <w:sz w:val="24"/>
          <w:szCs w:val="24"/>
        </w:rPr>
        <w:t>Адріа</w:t>
      </w:r>
      <w:r w:rsidR="00F457AC" w:rsidRPr="004B5EC1">
        <w:rPr>
          <w:sz w:val="24"/>
          <w:szCs w:val="24"/>
        </w:rPr>
        <w:t>тине</w:t>
      </w:r>
      <w:proofErr w:type="spellEnd"/>
      <w:r w:rsidRPr="004B5EC1">
        <w:rPr>
          <w:sz w:val="24"/>
          <w:szCs w:val="24"/>
        </w:rPr>
        <w:t>."</w:t>
      </w:r>
    </w:p>
    <w:p w14:paraId="7AB1FB54" w14:textId="2598E406" w:rsidR="00E75E57" w:rsidRPr="004B5EC1" w:rsidRDefault="00193DCA" w:rsidP="00F457AC">
      <w:pPr>
        <w:ind w:firstLine="593"/>
        <w:rPr>
          <w:sz w:val="24"/>
          <w:szCs w:val="24"/>
        </w:rPr>
      </w:pPr>
      <w:r w:rsidRPr="004B5EC1">
        <w:rPr>
          <w:sz w:val="24"/>
          <w:szCs w:val="24"/>
        </w:rPr>
        <w:t>Я схопив її за обличчя, а потім притиснув до стіни. Дихання вирвалося у неї, коли її спина жорстко вдарилася об камінь.</w:t>
      </w:r>
    </w:p>
    <w:p w14:paraId="1903CB57" w14:textId="77777777" w:rsidR="00E75E57" w:rsidRPr="004B5EC1" w:rsidRDefault="00193DCA" w:rsidP="00A85F96">
      <w:pPr>
        <w:ind w:firstLine="593"/>
        <w:rPr>
          <w:sz w:val="24"/>
          <w:szCs w:val="24"/>
        </w:rPr>
      </w:pPr>
      <w:r w:rsidRPr="004B5EC1">
        <w:rPr>
          <w:sz w:val="24"/>
          <w:szCs w:val="24"/>
        </w:rPr>
        <w:t>"Досить."</w:t>
      </w:r>
    </w:p>
    <w:p w14:paraId="419C8BF7" w14:textId="77777777" w:rsidR="00E75E57" w:rsidRPr="004B5EC1" w:rsidRDefault="00193DCA" w:rsidP="00A85F96">
      <w:pPr>
        <w:ind w:firstLine="593"/>
        <w:rPr>
          <w:sz w:val="24"/>
          <w:szCs w:val="24"/>
        </w:rPr>
      </w:pPr>
      <w:r w:rsidRPr="004B5EC1">
        <w:rPr>
          <w:sz w:val="24"/>
          <w:szCs w:val="24"/>
        </w:rPr>
        <w:t>Вона закліпала віями, на її обличчі розпливлася дика посмішка. "Досить чого?"</w:t>
      </w:r>
    </w:p>
    <w:p w14:paraId="2DB267E3" w14:textId="7339EB73" w:rsidR="00E75E57" w:rsidRPr="004B5EC1" w:rsidRDefault="00193DCA" w:rsidP="00A85F96">
      <w:pPr>
        <w:ind w:firstLine="593"/>
        <w:rPr>
          <w:sz w:val="24"/>
          <w:szCs w:val="24"/>
        </w:rPr>
      </w:pPr>
      <w:r w:rsidRPr="004B5EC1">
        <w:rPr>
          <w:sz w:val="24"/>
          <w:szCs w:val="24"/>
        </w:rPr>
        <w:t>Я нахилився до її вуха. "Граєшся зі мною. Ця маленька вистава не була такою гарною, як те, що я бачив у тебе раніше". Божевільн</w:t>
      </w:r>
      <w:r w:rsidR="00F457AC" w:rsidRPr="004B5EC1">
        <w:rPr>
          <w:sz w:val="24"/>
          <w:szCs w:val="24"/>
        </w:rPr>
        <w:t>ий</w:t>
      </w:r>
      <w:r w:rsidRPr="004B5EC1">
        <w:rPr>
          <w:sz w:val="24"/>
          <w:szCs w:val="24"/>
        </w:rPr>
        <w:t xml:space="preserve">. </w:t>
      </w:r>
      <w:r w:rsidR="00F457AC" w:rsidRPr="004B5EC1">
        <w:rPr>
          <w:sz w:val="24"/>
          <w:szCs w:val="24"/>
        </w:rPr>
        <w:t>Злий</w:t>
      </w:r>
      <w:r w:rsidRPr="004B5EC1">
        <w:rPr>
          <w:sz w:val="24"/>
          <w:szCs w:val="24"/>
        </w:rPr>
        <w:t>. Хвор</w:t>
      </w:r>
      <w:r w:rsidR="00F457AC" w:rsidRPr="004B5EC1">
        <w:rPr>
          <w:sz w:val="24"/>
          <w:szCs w:val="24"/>
        </w:rPr>
        <w:t>ий</w:t>
      </w:r>
      <w:r w:rsidRPr="004B5EC1">
        <w:rPr>
          <w:sz w:val="24"/>
          <w:szCs w:val="24"/>
        </w:rPr>
        <w:t>. Я був усім цим, тому що ця жінка могла підпалити світ, а я підкидав дров, щоб побачити, як він розгоряється. Це зводило мене з розуму від хвилювання.</w:t>
      </w:r>
    </w:p>
    <w:p w14:paraId="30482B2F" w14:textId="7F6A3DA3" w:rsidR="00E75E57" w:rsidRPr="004B5EC1" w:rsidRDefault="00193DCA" w:rsidP="00A85F96">
      <w:pPr>
        <w:ind w:firstLine="593"/>
        <w:rPr>
          <w:sz w:val="24"/>
          <w:szCs w:val="24"/>
        </w:rPr>
      </w:pPr>
      <w:r w:rsidRPr="004B5EC1">
        <w:rPr>
          <w:sz w:val="24"/>
          <w:szCs w:val="24"/>
        </w:rPr>
        <w:t>Вона подивилася вниз на тіло Адріан</w:t>
      </w:r>
      <w:r w:rsidR="00F457AC" w:rsidRPr="004B5EC1">
        <w:rPr>
          <w:sz w:val="24"/>
          <w:szCs w:val="24"/>
        </w:rPr>
        <w:t>и</w:t>
      </w:r>
      <w:r w:rsidRPr="004B5EC1">
        <w:rPr>
          <w:sz w:val="24"/>
          <w:szCs w:val="24"/>
        </w:rPr>
        <w:t xml:space="preserve"> і підняла брову на мене. "Я стаю іржавою?"</w:t>
      </w:r>
    </w:p>
    <w:p w14:paraId="29546912" w14:textId="5F8E669E" w:rsidR="00E75E57" w:rsidRPr="004B5EC1" w:rsidRDefault="00193DCA" w:rsidP="00D672CF">
      <w:pPr>
        <w:ind w:firstLine="593"/>
        <w:rPr>
          <w:sz w:val="24"/>
          <w:szCs w:val="24"/>
        </w:rPr>
      </w:pPr>
      <w:r w:rsidRPr="004B5EC1">
        <w:rPr>
          <w:sz w:val="24"/>
          <w:szCs w:val="24"/>
        </w:rPr>
        <w:t>"Ні", - загарчав я їй в обличчя. "Ти занадто глибоко залізла в її голову.</w:t>
      </w:r>
      <w:r w:rsidR="00D672CF" w:rsidRPr="004B5EC1">
        <w:rPr>
          <w:sz w:val="24"/>
          <w:szCs w:val="24"/>
        </w:rPr>
        <w:t xml:space="preserve"> </w:t>
      </w:r>
      <w:r w:rsidRPr="004B5EC1">
        <w:rPr>
          <w:sz w:val="24"/>
          <w:szCs w:val="24"/>
        </w:rPr>
        <w:t>Пам'ятаєш, я казав тобі, що зроблю це своєю проблемою?"</w:t>
      </w:r>
    </w:p>
    <w:p w14:paraId="264FA89D" w14:textId="77777777" w:rsidR="00E75E57" w:rsidRPr="004B5EC1" w:rsidRDefault="00193DCA" w:rsidP="00A85F96">
      <w:pPr>
        <w:ind w:firstLine="593"/>
        <w:rPr>
          <w:sz w:val="24"/>
          <w:szCs w:val="24"/>
        </w:rPr>
      </w:pPr>
      <w:r w:rsidRPr="004B5EC1">
        <w:rPr>
          <w:sz w:val="24"/>
          <w:szCs w:val="24"/>
        </w:rPr>
        <w:t xml:space="preserve">Її посмішка зникла. "Ти мені </w:t>
      </w:r>
      <w:proofErr w:type="spellStart"/>
      <w:r w:rsidRPr="004B5EC1">
        <w:rPr>
          <w:sz w:val="24"/>
          <w:szCs w:val="24"/>
        </w:rPr>
        <w:t>набрид</w:t>
      </w:r>
      <w:proofErr w:type="spellEnd"/>
      <w:r w:rsidRPr="004B5EC1">
        <w:rPr>
          <w:sz w:val="24"/>
          <w:szCs w:val="24"/>
        </w:rPr>
        <w:t xml:space="preserve">. Я хочу зустрітися з кимось, хто мені не набридає". Моя щелепа стиснулася так сильно, що могла зламатися, так само як і моя хватка на ній. Це зробило її простішою. "Ти виглядаєш так, ніби хочеш </w:t>
      </w:r>
      <w:proofErr w:type="spellStart"/>
      <w:r w:rsidRPr="004B5EC1">
        <w:rPr>
          <w:sz w:val="24"/>
          <w:szCs w:val="24"/>
        </w:rPr>
        <w:t>перегризти</w:t>
      </w:r>
      <w:proofErr w:type="spellEnd"/>
      <w:r w:rsidRPr="004B5EC1">
        <w:rPr>
          <w:sz w:val="24"/>
          <w:szCs w:val="24"/>
        </w:rPr>
        <w:t xml:space="preserve"> мені горло".</w:t>
      </w:r>
    </w:p>
    <w:p w14:paraId="291BCD52" w14:textId="77777777" w:rsidR="00D672CF" w:rsidRPr="004B5EC1" w:rsidRDefault="00193DCA" w:rsidP="00A85F96">
      <w:pPr>
        <w:ind w:firstLine="593"/>
        <w:rPr>
          <w:sz w:val="24"/>
          <w:szCs w:val="24"/>
        </w:rPr>
      </w:pPr>
      <w:r w:rsidRPr="004B5EC1">
        <w:rPr>
          <w:sz w:val="24"/>
          <w:szCs w:val="24"/>
        </w:rPr>
        <w:t>"Є багато речей, які я хочу зробити з твоїм горлом, але це не одна з них".</w:t>
      </w:r>
    </w:p>
    <w:p w14:paraId="5904570A" w14:textId="7503AD49" w:rsidR="00E75E57" w:rsidRPr="004B5EC1" w:rsidRDefault="00193DCA" w:rsidP="00A85F96">
      <w:pPr>
        <w:ind w:firstLine="593"/>
        <w:rPr>
          <w:sz w:val="24"/>
          <w:szCs w:val="24"/>
        </w:rPr>
      </w:pPr>
      <w:r w:rsidRPr="004B5EC1">
        <w:rPr>
          <w:sz w:val="24"/>
          <w:szCs w:val="24"/>
        </w:rPr>
        <w:t xml:space="preserve"> </w:t>
      </w:r>
      <w:r w:rsidRPr="004B5EC1">
        <w:rPr>
          <w:i/>
          <w:sz w:val="24"/>
          <w:szCs w:val="24"/>
        </w:rPr>
        <w:t>Так багато речей.</w:t>
      </w:r>
    </w:p>
    <w:p w14:paraId="168C09D4" w14:textId="77777777" w:rsidR="00E75E57" w:rsidRPr="004B5EC1" w:rsidRDefault="00193DCA" w:rsidP="00A85F96">
      <w:pPr>
        <w:ind w:firstLine="593"/>
        <w:rPr>
          <w:sz w:val="24"/>
          <w:szCs w:val="24"/>
        </w:rPr>
      </w:pPr>
      <w:r w:rsidRPr="004B5EC1">
        <w:rPr>
          <w:sz w:val="24"/>
          <w:szCs w:val="24"/>
        </w:rPr>
        <w:t>Її очі опустилися до моїх вуст, а коли повернулися до мене, то палали. Вона дивилася на мене по-іншому, ніби я був для неї здобиччю, яку вона мала зловити, і рухом, який вона мала зробити. Вона нарешті зробила мене своїм квестом.</w:t>
      </w:r>
    </w:p>
    <w:p w14:paraId="1561D2C6" w14:textId="26256B5D" w:rsidR="00E75E57" w:rsidRPr="004B5EC1" w:rsidRDefault="00193DCA" w:rsidP="00A85F96">
      <w:pPr>
        <w:ind w:firstLine="593"/>
        <w:rPr>
          <w:sz w:val="24"/>
          <w:szCs w:val="24"/>
        </w:rPr>
      </w:pPr>
      <w:r w:rsidRPr="004B5EC1">
        <w:rPr>
          <w:sz w:val="24"/>
          <w:szCs w:val="24"/>
        </w:rPr>
        <w:t xml:space="preserve">Позаду нас прочистилося горло, і це не було горло </w:t>
      </w:r>
      <w:proofErr w:type="spellStart"/>
      <w:r w:rsidRPr="004B5EC1">
        <w:rPr>
          <w:sz w:val="24"/>
          <w:szCs w:val="24"/>
        </w:rPr>
        <w:t>Нії</w:t>
      </w:r>
      <w:proofErr w:type="spellEnd"/>
      <w:r w:rsidRPr="004B5EC1">
        <w:rPr>
          <w:sz w:val="24"/>
          <w:szCs w:val="24"/>
        </w:rPr>
        <w:t xml:space="preserve">. Розлючений </w:t>
      </w:r>
      <w:proofErr w:type="spellStart"/>
      <w:r w:rsidRPr="004B5EC1">
        <w:rPr>
          <w:sz w:val="24"/>
          <w:szCs w:val="24"/>
        </w:rPr>
        <w:t>Аларік</w:t>
      </w:r>
      <w:proofErr w:type="spellEnd"/>
      <w:r w:rsidRPr="004B5EC1">
        <w:rPr>
          <w:sz w:val="24"/>
          <w:szCs w:val="24"/>
        </w:rPr>
        <w:t xml:space="preserve"> дивився на нас. Ні, він дивився на </w:t>
      </w:r>
      <w:proofErr w:type="spellStart"/>
      <w:r w:rsidR="00D672CF" w:rsidRPr="004B5EC1">
        <w:rPr>
          <w:sz w:val="24"/>
          <w:szCs w:val="24"/>
        </w:rPr>
        <w:t>Сноулін</w:t>
      </w:r>
      <w:proofErr w:type="spellEnd"/>
      <w:r w:rsidRPr="004B5EC1">
        <w:rPr>
          <w:sz w:val="24"/>
          <w:szCs w:val="24"/>
        </w:rPr>
        <w:t>. "Ти забруднила мій коридор".</w:t>
      </w:r>
    </w:p>
    <w:p w14:paraId="7597D3C0" w14:textId="6A00D71D" w:rsidR="00E75E57" w:rsidRPr="004B5EC1" w:rsidRDefault="00193DCA" w:rsidP="00D672CF">
      <w:pPr>
        <w:ind w:firstLine="593"/>
        <w:rPr>
          <w:sz w:val="24"/>
          <w:szCs w:val="24"/>
        </w:rPr>
      </w:pPr>
      <w:r w:rsidRPr="004B5EC1">
        <w:rPr>
          <w:sz w:val="24"/>
          <w:szCs w:val="24"/>
        </w:rPr>
        <w:t>"</w:t>
      </w:r>
      <w:proofErr w:type="spellStart"/>
      <w:r w:rsidRPr="004B5EC1">
        <w:rPr>
          <w:sz w:val="24"/>
          <w:szCs w:val="24"/>
        </w:rPr>
        <w:t>Упс</w:t>
      </w:r>
      <w:proofErr w:type="spellEnd"/>
      <w:r w:rsidRPr="004B5EC1">
        <w:rPr>
          <w:sz w:val="24"/>
          <w:szCs w:val="24"/>
        </w:rPr>
        <w:t xml:space="preserve">", - сказала </w:t>
      </w:r>
      <w:proofErr w:type="spellStart"/>
      <w:r w:rsidR="00D672CF" w:rsidRPr="004B5EC1">
        <w:rPr>
          <w:sz w:val="24"/>
          <w:szCs w:val="24"/>
        </w:rPr>
        <w:t>Сноу</w:t>
      </w:r>
      <w:proofErr w:type="spellEnd"/>
      <w:r w:rsidRPr="004B5EC1">
        <w:rPr>
          <w:sz w:val="24"/>
          <w:szCs w:val="24"/>
        </w:rPr>
        <w:t>, посміхнувшись йому з вуст в уста. Він вказав на неї пальцем. "Ти його почистиш".</w:t>
      </w:r>
    </w:p>
    <w:p w14:paraId="018CA15D" w14:textId="26365DFD" w:rsidR="00E75E57" w:rsidRPr="004B5EC1" w:rsidRDefault="00193DCA" w:rsidP="00D672CF">
      <w:pPr>
        <w:ind w:firstLine="593"/>
        <w:rPr>
          <w:sz w:val="24"/>
          <w:szCs w:val="24"/>
        </w:rPr>
      </w:pPr>
      <w:proofErr w:type="spellStart"/>
      <w:r w:rsidRPr="004B5EC1">
        <w:rPr>
          <w:sz w:val="24"/>
          <w:szCs w:val="24"/>
        </w:rPr>
        <w:t>Сноу</w:t>
      </w:r>
      <w:proofErr w:type="spellEnd"/>
      <w:r w:rsidRPr="004B5EC1">
        <w:rPr>
          <w:sz w:val="24"/>
          <w:szCs w:val="24"/>
        </w:rPr>
        <w:t xml:space="preserve"> роззявила рота і видала звук протесту, який не зовсім вийшов, коли палець </w:t>
      </w:r>
      <w:proofErr w:type="spellStart"/>
      <w:r w:rsidRPr="004B5EC1">
        <w:rPr>
          <w:sz w:val="24"/>
          <w:szCs w:val="24"/>
        </w:rPr>
        <w:t>Аларіка</w:t>
      </w:r>
      <w:proofErr w:type="spellEnd"/>
      <w:r w:rsidRPr="004B5EC1">
        <w:rPr>
          <w:sz w:val="24"/>
          <w:szCs w:val="24"/>
        </w:rPr>
        <w:t xml:space="preserve"> повернувся, щоб знову вказати на неї, цього разу з погрозою, перш ніж він</w:t>
      </w:r>
      <w:r w:rsidR="00D672CF" w:rsidRPr="004B5EC1">
        <w:rPr>
          <w:sz w:val="24"/>
          <w:szCs w:val="24"/>
        </w:rPr>
        <w:t xml:space="preserve"> </w:t>
      </w:r>
      <w:r w:rsidRPr="004B5EC1">
        <w:rPr>
          <w:sz w:val="24"/>
          <w:szCs w:val="24"/>
        </w:rPr>
        <w:t xml:space="preserve">попрямував коридором. "Я повернуся, щоб оглянути його,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w:t>
      </w:r>
    </w:p>
    <w:p w14:paraId="0B172416" w14:textId="0EC08C61" w:rsidR="00E75E57" w:rsidRPr="004B5EC1" w:rsidRDefault="00193DCA" w:rsidP="00A85F96">
      <w:pPr>
        <w:ind w:firstLine="593"/>
        <w:rPr>
          <w:sz w:val="24"/>
          <w:szCs w:val="24"/>
        </w:rPr>
      </w:pPr>
      <w:r w:rsidRPr="004B5EC1">
        <w:rPr>
          <w:sz w:val="24"/>
          <w:szCs w:val="24"/>
        </w:rPr>
        <w:lastRenderedPageBreak/>
        <w:t>"</w:t>
      </w:r>
      <w:proofErr w:type="spellStart"/>
      <w:r w:rsidRPr="004B5EC1">
        <w:rPr>
          <w:sz w:val="24"/>
          <w:szCs w:val="24"/>
        </w:rPr>
        <w:t>Кастемон</w:t>
      </w:r>
      <w:r w:rsidR="00D672CF" w:rsidRPr="004B5EC1">
        <w:rPr>
          <w:sz w:val="24"/>
          <w:szCs w:val="24"/>
        </w:rPr>
        <w:t>т</w:t>
      </w:r>
      <w:proofErr w:type="spellEnd"/>
      <w:r w:rsidRPr="004B5EC1">
        <w:rPr>
          <w:sz w:val="24"/>
          <w:szCs w:val="24"/>
        </w:rPr>
        <w:t xml:space="preserve">", - гукнув я його, не відриваючи погляду від своєї розкішно розлюченої дружини. "Її прізвище </w:t>
      </w:r>
      <w:proofErr w:type="spellStart"/>
      <w:r w:rsidRPr="004B5EC1">
        <w:rPr>
          <w:sz w:val="24"/>
          <w:szCs w:val="24"/>
        </w:rPr>
        <w:t>Кастемонт</w:t>
      </w:r>
      <w:proofErr w:type="spellEnd"/>
      <w:r w:rsidRPr="004B5EC1">
        <w:rPr>
          <w:sz w:val="24"/>
          <w:szCs w:val="24"/>
        </w:rPr>
        <w:t>".</w:t>
      </w:r>
    </w:p>
    <w:p w14:paraId="11D0156C" w14:textId="3709FB50"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зупинився і знову повернувся до нас, сміючись. "Правильно", - сказав він, розвеселившись, і його очі повернулися до моєї дружини. "Ні краплі на моєму мармурі, </w:t>
      </w:r>
      <w:proofErr w:type="spellStart"/>
      <w:r w:rsidRPr="004B5EC1">
        <w:rPr>
          <w:sz w:val="24"/>
          <w:szCs w:val="24"/>
        </w:rPr>
        <w:t>Сн</w:t>
      </w:r>
      <w:r w:rsidR="00D672CF" w:rsidRPr="004B5EC1">
        <w:rPr>
          <w:sz w:val="24"/>
          <w:szCs w:val="24"/>
        </w:rPr>
        <w:t>оулін</w:t>
      </w:r>
      <w:proofErr w:type="spellEnd"/>
      <w:r w:rsidRPr="004B5EC1">
        <w:rPr>
          <w:sz w:val="24"/>
          <w:szCs w:val="24"/>
        </w:rPr>
        <w:t xml:space="preserve"> </w:t>
      </w:r>
      <w:proofErr w:type="spellStart"/>
      <w:r w:rsidRPr="004B5EC1">
        <w:rPr>
          <w:sz w:val="24"/>
          <w:szCs w:val="24"/>
        </w:rPr>
        <w:t>Кастемон</w:t>
      </w:r>
      <w:r w:rsidR="00D672CF" w:rsidRPr="004B5EC1">
        <w:rPr>
          <w:sz w:val="24"/>
          <w:szCs w:val="24"/>
        </w:rPr>
        <w:t>т</w:t>
      </w:r>
      <w:proofErr w:type="spellEnd"/>
      <w:r w:rsidRPr="004B5EC1">
        <w:rPr>
          <w:sz w:val="24"/>
          <w:szCs w:val="24"/>
        </w:rPr>
        <w:t>".</w:t>
      </w:r>
    </w:p>
    <w:p w14:paraId="76D27C67" w14:textId="77777777" w:rsidR="00E75E57" w:rsidRPr="004B5EC1" w:rsidRDefault="00193DCA" w:rsidP="00A85F96">
      <w:pPr>
        <w:ind w:firstLine="593"/>
        <w:rPr>
          <w:sz w:val="24"/>
          <w:szCs w:val="24"/>
        </w:rPr>
      </w:pPr>
      <w:r w:rsidRPr="004B5EC1">
        <w:rPr>
          <w:sz w:val="24"/>
          <w:szCs w:val="24"/>
        </w:rPr>
        <w:t xml:space="preserve">Обличчя </w:t>
      </w:r>
      <w:proofErr w:type="spellStart"/>
      <w:r w:rsidRPr="004B5EC1">
        <w:rPr>
          <w:sz w:val="24"/>
          <w:szCs w:val="24"/>
        </w:rPr>
        <w:t>Сноу</w:t>
      </w:r>
      <w:proofErr w:type="spellEnd"/>
      <w:r w:rsidRPr="004B5EC1">
        <w:rPr>
          <w:sz w:val="24"/>
          <w:szCs w:val="24"/>
        </w:rPr>
        <w:t xml:space="preserve"> опустилося, і її фірмова дика пекельна посмішка була в повній силі, коли вона перевела свій погляд на мене. "Мені буде так весело потрошити тебе. Витягуватиму твоє серце з грудей нитку за ниткою".</w:t>
      </w:r>
    </w:p>
    <w:p w14:paraId="03FB6B67" w14:textId="1AB8E58F" w:rsidR="00E75E57" w:rsidRPr="004B5EC1" w:rsidRDefault="00193DCA" w:rsidP="00A85F96">
      <w:pPr>
        <w:ind w:firstLine="593"/>
        <w:rPr>
          <w:sz w:val="24"/>
          <w:szCs w:val="24"/>
        </w:rPr>
      </w:pPr>
      <w:r w:rsidRPr="004B5EC1">
        <w:rPr>
          <w:sz w:val="24"/>
          <w:szCs w:val="24"/>
        </w:rPr>
        <w:t xml:space="preserve">"Спочатку </w:t>
      </w:r>
      <w:proofErr w:type="spellStart"/>
      <w:r w:rsidRPr="004B5EC1">
        <w:rPr>
          <w:sz w:val="24"/>
          <w:szCs w:val="24"/>
        </w:rPr>
        <w:t>прибери</w:t>
      </w:r>
      <w:proofErr w:type="spellEnd"/>
      <w:r w:rsidRPr="004B5EC1">
        <w:rPr>
          <w:sz w:val="24"/>
          <w:szCs w:val="24"/>
        </w:rPr>
        <w:t xml:space="preserve"> свій коридор", - сказа</w:t>
      </w:r>
      <w:r w:rsidR="00933833" w:rsidRPr="004B5EC1">
        <w:rPr>
          <w:sz w:val="24"/>
          <w:szCs w:val="24"/>
        </w:rPr>
        <w:t>в</w:t>
      </w:r>
      <w:r w:rsidRPr="004B5EC1">
        <w:rPr>
          <w:sz w:val="24"/>
          <w:szCs w:val="24"/>
        </w:rPr>
        <w:t xml:space="preserve"> я, підморгну</w:t>
      </w:r>
      <w:r w:rsidR="00933833" w:rsidRPr="004B5EC1">
        <w:rPr>
          <w:sz w:val="24"/>
          <w:szCs w:val="24"/>
        </w:rPr>
        <w:t>в</w:t>
      </w:r>
      <w:r w:rsidRPr="004B5EC1">
        <w:rPr>
          <w:sz w:val="24"/>
          <w:szCs w:val="24"/>
        </w:rPr>
        <w:t xml:space="preserve"> їй і піш</w:t>
      </w:r>
      <w:r w:rsidR="00933833" w:rsidRPr="004B5EC1">
        <w:rPr>
          <w:sz w:val="24"/>
          <w:szCs w:val="24"/>
        </w:rPr>
        <w:t>ов</w:t>
      </w:r>
      <w:r w:rsidRPr="004B5EC1">
        <w:rPr>
          <w:sz w:val="24"/>
          <w:szCs w:val="24"/>
        </w:rPr>
        <w:t xml:space="preserve"> слідом за </w:t>
      </w:r>
      <w:proofErr w:type="spellStart"/>
      <w:r w:rsidRPr="004B5EC1">
        <w:rPr>
          <w:sz w:val="24"/>
          <w:szCs w:val="24"/>
        </w:rPr>
        <w:t>Нією</w:t>
      </w:r>
      <w:proofErr w:type="spellEnd"/>
      <w:r w:rsidRPr="004B5EC1">
        <w:rPr>
          <w:sz w:val="24"/>
          <w:szCs w:val="24"/>
        </w:rPr>
        <w:t xml:space="preserve"> та </w:t>
      </w:r>
      <w:proofErr w:type="spellStart"/>
      <w:r w:rsidRPr="004B5EC1">
        <w:rPr>
          <w:sz w:val="24"/>
          <w:szCs w:val="24"/>
        </w:rPr>
        <w:t>Аларіком</w:t>
      </w:r>
      <w:proofErr w:type="spellEnd"/>
      <w:r w:rsidRPr="004B5EC1">
        <w:rPr>
          <w:sz w:val="24"/>
          <w:szCs w:val="24"/>
        </w:rPr>
        <w:t>.</w:t>
      </w:r>
    </w:p>
    <w:p w14:paraId="5F54008B"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хихикнула. "Ти будеш страждати за це".</w:t>
      </w:r>
    </w:p>
    <w:p w14:paraId="34A5C231" w14:textId="77777777" w:rsidR="00E75E57" w:rsidRPr="004B5EC1" w:rsidRDefault="00193DCA" w:rsidP="00A85F96">
      <w:pPr>
        <w:ind w:firstLine="593"/>
        <w:rPr>
          <w:sz w:val="24"/>
          <w:szCs w:val="24"/>
        </w:rPr>
      </w:pPr>
      <w:r w:rsidRPr="004B5EC1">
        <w:rPr>
          <w:sz w:val="24"/>
          <w:szCs w:val="24"/>
        </w:rPr>
        <w:t>"Не можу дочекатися", - сказав я, притримуючи двері, щоб вона пройшла першою.</w:t>
      </w:r>
    </w:p>
    <w:p w14:paraId="5617A8A4" w14:textId="77777777" w:rsidR="00E75E57" w:rsidRPr="004B5EC1" w:rsidRDefault="00193DCA" w:rsidP="00A85F96">
      <w:pPr>
        <w:ind w:firstLine="593"/>
        <w:rPr>
          <w:sz w:val="24"/>
          <w:szCs w:val="24"/>
        </w:rPr>
      </w:pPr>
      <w:r w:rsidRPr="004B5EC1">
        <w:rPr>
          <w:sz w:val="24"/>
          <w:szCs w:val="24"/>
        </w:rPr>
        <w:t>Вона зітхнула, хитаючи головою. "Я не знаю, чи ти огидно закоханий, чи просто мариш".</w:t>
      </w:r>
    </w:p>
    <w:p w14:paraId="64AD896C" w14:textId="519588DA" w:rsidR="00E75E57" w:rsidRPr="004B5EC1" w:rsidRDefault="00193DCA" w:rsidP="00A85F96">
      <w:pPr>
        <w:ind w:firstLine="593"/>
        <w:rPr>
          <w:sz w:val="24"/>
          <w:szCs w:val="24"/>
        </w:rPr>
      </w:pPr>
      <w:r w:rsidRPr="004B5EC1">
        <w:rPr>
          <w:sz w:val="24"/>
          <w:szCs w:val="24"/>
        </w:rPr>
        <w:t>"Обидва</w:t>
      </w:r>
      <w:r w:rsidR="00933833" w:rsidRPr="004B5EC1">
        <w:rPr>
          <w:sz w:val="24"/>
          <w:szCs w:val="24"/>
        </w:rPr>
        <w:t xml:space="preserve"> варіанти</w:t>
      </w:r>
      <w:r w:rsidRPr="004B5EC1">
        <w:rPr>
          <w:sz w:val="24"/>
          <w:szCs w:val="24"/>
        </w:rPr>
        <w:t xml:space="preserve">, </w:t>
      </w:r>
      <w:proofErr w:type="spellStart"/>
      <w:r w:rsidRPr="004B5EC1">
        <w:rPr>
          <w:sz w:val="24"/>
          <w:szCs w:val="24"/>
        </w:rPr>
        <w:t>Хелено</w:t>
      </w:r>
      <w:proofErr w:type="spellEnd"/>
      <w:r w:rsidRPr="004B5EC1">
        <w:rPr>
          <w:sz w:val="24"/>
          <w:szCs w:val="24"/>
        </w:rPr>
        <w:t>."</w:t>
      </w:r>
    </w:p>
    <w:p w14:paraId="707DD903" w14:textId="77777777" w:rsidR="00E75E57" w:rsidRPr="004B5EC1" w:rsidRDefault="00193DCA" w:rsidP="00A85F96">
      <w:pPr>
        <w:ind w:firstLine="593"/>
        <w:rPr>
          <w:sz w:val="24"/>
          <w:szCs w:val="24"/>
        </w:rPr>
      </w:pPr>
      <w:r w:rsidRPr="004B5EC1">
        <w:rPr>
          <w:sz w:val="24"/>
          <w:szCs w:val="24"/>
        </w:rPr>
        <w:t>Коли я увійшов до зали засідань, усі повернули до мене голови, більшість з них були привітними, деякі цікавилися, а в двох конкретних головах кипіло розчарування і страждання.</w:t>
      </w:r>
    </w:p>
    <w:p w14:paraId="26FB2DB2" w14:textId="718EDE45" w:rsidR="00E75E57" w:rsidRPr="004B5EC1" w:rsidRDefault="00193DCA" w:rsidP="00A85F96">
      <w:pPr>
        <w:ind w:firstLine="593"/>
        <w:rPr>
          <w:sz w:val="24"/>
          <w:szCs w:val="24"/>
        </w:rPr>
      </w:pPr>
      <w:r w:rsidRPr="004B5EC1">
        <w:rPr>
          <w:sz w:val="24"/>
          <w:szCs w:val="24"/>
        </w:rPr>
        <w:t xml:space="preserve">Я тільки-но сів, як хтось постукав мене по плечу. "Ваша Величносте", - озвався до мене молодий голос. Дівчина була молода, молодша за </w:t>
      </w:r>
      <w:proofErr w:type="spellStart"/>
      <w:r w:rsidRPr="004B5EC1">
        <w:rPr>
          <w:sz w:val="24"/>
          <w:szCs w:val="24"/>
        </w:rPr>
        <w:t>Пенелопу</w:t>
      </w:r>
      <w:proofErr w:type="spellEnd"/>
      <w:r w:rsidRPr="004B5EC1">
        <w:rPr>
          <w:sz w:val="24"/>
          <w:szCs w:val="24"/>
        </w:rPr>
        <w:t>. Її довге каштанове волосся було забране назад, а на лобі були різнокольорові позначки. "Сідай</w:t>
      </w:r>
      <w:r w:rsidR="006B673C" w:rsidRPr="004B5EC1">
        <w:rPr>
          <w:sz w:val="24"/>
          <w:szCs w:val="24"/>
        </w:rPr>
        <w:t>те</w:t>
      </w:r>
      <w:r w:rsidRPr="004B5EC1">
        <w:rPr>
          <w:sz w:val="24"/>
          <w:szCs w:val="24"/>
        </w:rPr>
        <w:t xml:space="preserve"> нагорі, біля королеви".</w:t>
      </w:r>
    </w:p>
    <w:p w14:paraId="0D14C4D5" w14:textId="409005D5" w:rsidR="00E75E57" w:rsidRPr="004B5EC1" w:rsidRDefault="00193DCA" w:rsidP="00A85F96">
      <w:pPr>
        <w:ind w:firstLine="593"/>
        <w:rPr>
          <w:sz w:val="24"/>
          <w:szCs w:val="24"/>
        </w:rPr>
      </w:pPr>
      <w:r w:rsidRPr="004B5EC1">
        <w:rPr>
          <w:sz w:val="24"/>
          <w:szCs w:val="24"/>
        </w:rPr>
        <w:t>Я подиви</w:t>
      </w:r>
      <w:r w:rsidR="006B673C" w:rsidRPr="004B5EC1">
        <w:rPr>
          <w:sz w:val="24"/>
          <w:szCs w:val="24"/>
        </w:rPr>
        <w:t>в</w:t>
      </w:r>
      <w:r w:rsidRPr="004B5EC1">
        <w:rPr>
          <w:sz w:val="24"/>
          <w:szCs w:val="24"/>
        </w:rPr>
        <w:t>ся туди, куди вона вказала, і хоті</w:t>
      </w:r>
      <w:r w:rsidR="006B673C" w:rsidRPr="004B5EC1">
        <w:rPr>
          <w:sz w:val="24"/>
          <w:szCs w:val="24"/>
        </w:rPr>
        <w:t>в</w:t>
      </w:r>
      <w:r w:rsidRPr="004B5EC1">
        <w:rPr>
          <w:sz w:val="24"/>
          <w:szCs w:val="24"/>
        </w:rPr>
        <w:t xml:space="preserve"> сказати, що мені й так добре, але вона ласкаво сказала: "</w:t>
      </w:r>
      <w:r w:rsidR="006B673C" w:rsidRPr="004B5EC1">
        <w:rPr>
          <w:sz w:val="24"/>
          <w:szCs w:val="24"/>
        </w:rPr>
        <w:t>В</w:t>
      </w:r>
      <w:r w:rsidRPr="004B5EC1">
        <w:rPr>
          <w:sz w:val="24"/>
          <w:szCs w:val="24"/>
        </w:rPr>
        <w:t>и на моєму місці".</w:t>
      </w:r>
    </w:p>
    <w:p w14:paraId="70CFD793" w14:textId="77777777" w:rsidR="00E75E57" w:rsidRPr="004B5EC1" w:rsidRDefault="00193DCA" w:rsidP="00A85F96">
      <w:pPr>
        <w:ind w:firstLine="593"/>
        <w:rPr>
          <w:sz w:val="24"/>
          <w:szCs w:val="24"/>
        </w:rPr>
      </w:pPr>
      <w:r w:rsidRPr="004B5EC1">
        <w:rPr>
          <w:sz w:val="24"/>
          <w:szCs w:val="24"/>
        </w:rPr>
        <w:t>"Корі", - дорікнула старша жінка. "Пробачте їй, Ваша Величносте, вона наймолодша серед нас".</w:t>
      </w:r>
    </w:p>
    <w:p w14:paraId="708E0515" w14:textId="3BC7E184" w:rsidR="00E75E57" w:rsidRPr="004B5EC1" w:rsidRDefault="00193DCA" w:rsidP="00A85F96">
      <w:pPr>
        <w:ind w:firstLine="593"/>
        <w:rPr>
          <w:sz w:val="24"/>
          <w:szCs w:val="24"/>
        </w:rPr>
      </w:pPr>
      <w:r w:rsidRPr="004B5EC1">
        <w:rPr>
          <w:sz w:val="24"/>
          <w:szCs w:val="24"/>
        </w:rPr>
        <w:t>Вождь племені? Так</w:t>
      </w:r>
      <w:r w:rsidR="006B673C" w:rsidRPr="004B5EC1">
        <w:rPr>
          <w:sz w:val="24"/>
          <w:szCs w:val="24"/>
        </w:rPr>
        <w:t>а</w:t>
      </w:r>
      <w:r w:rsidRPr="004B5EC1">
        <w:rPr>
          <w:sz w:val="24"/>
          <w:szCs w:val="24"/>
        </w:rPr>
        <w:t xml:space="preserve"> молод</w:t>
      </w:r>
      <w:r w:rsidR="006B673C" w:rsidRPr="004B5EC1">
        <w:rPr>
          <w:sz w:val="24"/>
          <w:szCs w:val="24"/>
        </w:rPr>
        <w:t>а</w:t>
      </w:r>
      <w:r w:rsidRPr="004B5EC1">
        <w:rPr>
          <w:sz w:val="24"/>
          <w:szCs w:val="24"/>
        </w:rPr>
        <w:t xml:space="preserve">? Я підвівся. "Все гаразд, і, будь ласка, називай мене </w:t>
      </w:r>
      <w:proofErr w:type="spellStart"/>
      <w:r w:rsidRPr="004B5EC1">
        <w:rPr>
          <w:sz w:val="24"/>
          <w:szCs w:val="24"/>
        </w:rPr>
        <w:t>Кіліан</w:t>
      </w:r>
      <w:proofErr w:type="spellEnd"/>
      <w:r w:rsidRPr="004B5EC1">
        <w:rPr>
          <w:sz w:val="24"/>
          <w:szCs w:val="24"/>
        </w:rPr>
        <w:t>."</w:t>
      </w:r>
    </w:p>
    <w:p w14:paraId="1365D903" w14:textId="7770DAE1" w:rsidR="00E75E57" w:rsidRPr="004B5EC1" w:rsidRDefault="00193DCA" w:rsidP="00A85F96">
      <w:pPr>
        <w:ind w:firstLine="593"/>
        <w:rPr>
          <w:sz w:val="24"/>
          <w:szCs w:val="24"/>
        </w:rPr>
      </w:pPr>
      <w:r w:rsidRPr="004B5EC1">
        <w:rPr>
          <w:sz w:val="24"/>
          <w:szCs w:val="24"/>
        </w:rPr>
        <w:t xml:space="preserve">"Що ж, - сказав </w:t>
      </w:r>
      <w:proofErr w:type="spellStart"/>
      <w:r w:rsidRPr="004B5EC1">
        <w:rPr>
          <w:sz w:val="24"/>
          <w:szCs w:val="24"/>
        </w:rPr>
        <w:t>Аларік</w:t>
      </w:r>
      <w:proofErr w:type="spellEnd"/>
      <w:r w:rsidRPr="004B5EC1">
        <w:rPr>
          <w:sz w:val="24"/>
          <w:szCs w:val="24"/>
        </w:rPr>
        <w:t xml:space="preserve">. "Ми повинні почати без </w:t>
      </w:r>
      <w:proofErr w:type="spellStart"/>
      <w:r w:rsidR="006B673C" w:rsidRPr="004B5EC1">
        <w:rPr>
          <w:sz w:val="24"/>
          <w:szCs w:val="24"/>
        </w:rPr>
        <w:t>Сноулін</w:t>
      </w:r>
      <w:proofErr w:type="spellEnd"/>
      <w:r w:rsidRPr="004B5EC1">
        <w:rPr>
          <w:sz w:val="24"/>
          <w:szCs w:val="24"/>
        </w:rPr>
        <w:t>. Вона дуже зайнята прибиранням коридору".</w:t>
      </w:r>
    </w:p>
    <w:p w14:paraId="45430E99" w14:textId="77777777" w:rsidR="00E75E57" w:rsidRPr="004B5EC1" w:rsidRDefault="00193DCA" w:rsidP="00A85F96">
      <w:pPr>
        <w:ind w:firstLine="593"/>
        <w:rPr>
          <w:sz w:val="24"/>
          <w:szCs w:val="24"/>
        </w:rPr>
      </w:pPr>
      <w:r w:rsidRPr="004B5EC1">
        <w:rPr>
          <w:sz w:val="24"/>
          <w:szCs w:val="24"/>
        </w:rPr>
        <w:t>Дехто реготав зі сміху, а я був повністю збентежений.</w:t>
      </w:r>
    </w:p>
    <w:p w14:paraId="3893DA80" w14:textId="165BC3A0" w:rsidR="00E75E57" w:rsidRPr="004B5EC1" w:rsidRDefault="00193DCA" w:rsidP="00A85F96">
      <w:pPr>
        <w:ind w:firstLine="593"/>
        <w:rPr>
          <w:sz w:val="24"/>
          <w:szCs w:val="24"/>
        </w:rPr>
      </w:pPr>
      <w:r w:rsidRPr="004B5EC1">
        <w:rPr>
          <w:sz w:val="24"/>
          <w:szCs w:val="24"/>
        </w:rPr>
        <w:t>Старший чоловік, що сидів праворуч від мене, нахилився і прошепотів: "</w:t>
      </w:r>
      <w:r w:rsidR="006B673C" w:rsidRPr="004B5EC1">
        <w:rPr>
          <w:sz w:val="24"/>
          <w:szCs w:val="24"/>
        </w:rPr>
        <w:t xml:space="preserve">Зазвичай він змушує її пекти </w:t>
      </w:r>
      <w:proofErr w:type="spellStart"/>
      <w:r w:rsidR="006B673C" w:rsidRPr="004B5EC1">
        <w:rPr>
          <w:sz w:val="24"/>
          <w:szCs w:val="24"/>
        </w:rPr>
        <w:t>смаколики</w:t>
      </w:r>
      <w:proofErr w:type="spellEnd"/>
      <w:r w:rsidR="006B673C" w:rsidRPr="004B5EC1">
        <w:rPr>
          <w:sz w:val="24"/>
          <w:szCs w:val="24"/>
        </w:rPr>
        <w:t xml:space="preserve"> для сіл, коли вона вирушає у своїх </w:t>
      </w:r>
      <w:proofErr w:type="spellStart"/>
      <w:r w:rsidR="006B673C" w:rsidRPr="004B5EC1">
        <w:rPr>
          <w:sz w:val="24"/>
          <w:szCs w:val="24"/>
        </w:rPr>
        <w:t>шаленствах</w:t>
      </w:r>
      <w:proofErr w:type="spellEnd"/>
      <w:r w:rsidR="006B673C" w:rsidRPr="004B5EC1">
        <w:rPr>
          <w:sz w:val="24"/>
          <w:szCs w:val="24"/>
        </w:rPr>
        <w:t xml:space="preserve">, але цього разу, мабуть, це була м’яка </w:t>
      </w:r>
      <w:proofErr w:type="spellStart"/>
      <w:r w:rsidR="006B673C" w:rsidRPr="004B5EC1">
        <w:rPr>
          <w:sz w:val="24"/>
          <w:szCs w:val="24"/>
        </w:rPr>
        <w:t>виходка</w:t>
      </w:r>
      <w:proofErr w:type="spellEnd"/>
      <w:r w:rsidR="006B673C" w:rsidRPr="004B5EC1">
        <w:rPr>
          <w:sz w:val="24"/>
          <w:szCs w:val="24"/>
        </w:rPr>
        <w:t>.</w:t>
      </w:r>
      <w:r w:rsidRPr="004B5EC1">
        <w:rPr>
          <w:sz w:val="24"/>
          <w:szCs w:val="24"/>
        </w:rPr>
        <w:t>"</w:t>
      </w:r>
    </w:p>
    <w:p w14:paraId="1B322EF4" w14:textId="1B08D920" w:rsidR="00E75E57" w:rsidRPr="004B5EC1" w:rsidRDefault="00193DCA" w:rsidP="00A85F96">
      <w:pPr>
        <w:ind w:firstLine="593"/>
        <w:rPr>
          <w:sz w:val="24"/>
          <w:szCs w:val="24"/>
        </w:rPr>
      </w:pPr>
      <w:r w:rsidRPr="004B5EC1">
        <w:rPr>
          <w:sz w:val="24"/>
          <w:szCs w:val="24"/>
        </w:rPr>
        <w:t>Я підня</w:t>
      </w:r>
      <w:r w:rsidR="006B673C" w:rsidRPr="004B5EC1">
        <w:rPr>
          <w:sz w:val="24"/>
          <w:szCs w:val="24"/>
        </w:rPr>
        <w:t>в</w:t>
      </w:r>
      <w:r w:rsidRPr="004B5EC1">
        <w:rPr>
          <w:sz w:val="24"/>
          <w:szCs w:val="24"/>
        </w:rPr>
        <w:t xml:space="preserve"> брови. "І </w:t>
      </w:r>
      <w:proofErr w:type="spellStart"/>
      <w:r w:rsidR="006B673C" w:rsidRPr="004B5EC1">
        <w:rPr>
          <w:sz w:val="24"/>
          <w:szCs w:val="24"/>
        </w:rPr>
        <w:t>Сноу</w:t>
      </w:r>
      <w:proofErr w:type="spellEnd"/>
      <w:r w:rsidRPr="004B5EC1">
        <w:rPr>
          <w:sz w:val="24"/>
          <w:szCs w:val="24"/>
        </w:rPr>
        <w:t xml:space="preserve"> просто... прийняла це?"</w:t>
      </w:r>
    </w:p>
    <w:p w14:paraId="6F4000EF" w14:textId="77777777" w:rsidR="00E75E57" w:rsidRPr="004B5EC1" w:rsidRDefault="00193DCA" w:rsidP="00A85F96">
      <w:pPr>
        <w:ind w:firstLine="593"/>
        <w:rPr>
          <w:sz w:val="24"/>
          <w:szCs w:val="24"/>
        </w:rPr>
      </w:pPr>
      <w:r w:rsidRPr="004B5EC1">
        <w:rPr>
          <w:sz w:val="24"/>
          <w:szCs w:val="24"/>
        </w:rPr>
        <w:t xml:space="preserve">Він кивнув. "Слово </w:t>
      </w:r>
      <w:proofErr w:type="spellStart"/>
      <w:r w:rsidRPr="004B5EC1">
        <w:rPr>
          <w:sz w:val="24"/>
          <w:szCs w:val="24"/>
        </w:rPr>
        <w:t>Аларіка</w:t>
      </w:r>
      <w:proofErr w:type="spellEnd"/>
      <w:r w:rsidRPr="004B5EC1">
        <w:rPr>
          <w:sz w:val="24"/>
          <w:szCs w:val="24"/>
        </w:rPr>
        <w:t xml:space="preserve"> для неї як закон. Вона завжди дотримується його правил, навіть якщо може створити нові і скасувати будь-які, які він міг би створити. Завжди ".</w:t>
      </w:r>
    </w:p>
    <w:p w14:paraId="0570B6CE" w14:textId="77777777" w:rsidR="00E75E57" w:rsidRPr="004B5EC1" w:rsidRDefault="00193DCA" w:rsidP="00A85F96">
      <w:pPr>
        <w:ind w:firstLine="593"/>
        <w:rPr>
          <w:sz w:val="24"/>
          <w:szCs w:val="24"/>
        </w:rPr>
      </w:pPr>
      <w:r w:rsidRPr="004B5EC1">
        <w:rPr>
          <w:sz w:val="24"/>
          <w:szCs w:val="24"/>
        </w:rPr>
        <w:t>"Чому так?"</w:t>
      </w:r>
    </w:p>
    <w:p w14:paraId="5021B88E" w14:textId="77777777" w:rsidR="00E75E57" w:rsidRPr="004B5EC1" w:rsidRDefault="00193DCA" w:rsidP="00A85F96">
      <w:pPr>
        <w:ind w:firstLine="593"/>
        <w:rPr>
          <w:sz w:val="24"/>
          <w:szCs w:val="24"/>
        </w:rPr>
      </w:pPr>
      <w:r w:rsidRPr="004B5EC1">
        <w:rPr>
          <w:sz w:val="24"/>
          <w:szCs w:val="24"/>
        </w:rPr>
        <w:lastRenderedPageBreak/>
        <w:t>Він зітхнув, і його тіні вбралися в провину і занепокоєння - не за себе. "Вона знає, що станеться, якщо вона цього не зробить. Зазвичай це закінчується тим, що вона робить боляче тому, кому не повинна".</w:t>
      </w:r>
    </w:p>
    <w:p w14:paraId="38B1F082" w14:textId="77777777" w:rsidR="00E75E57" w:rsidRPr="004B5EC1" w:rsidRDefault="00193DCA" w:rsidP="00A85F96">
      <w:pPr>
        <w:ind w:firstLine="593"/>
        <w:rPr>
          <w:sz w:val="24"/>
          <w:szCs w:val="24"/>
        </w:rPr>
      </w:pPr>
      <w:r w:rsidRPr="004B5EC1">
        <w:rPr>
          <w:sz w:val="24"/>
          <w:szCs w:val="24"/>
        </w:rPr>
        <w:t xml:space="preserve">Мій погляд одразу ж перекинувся на </w:t>
      </w:r>
      <w:proofErr w:type="spellStart"/>
      <w:r w:rsidRPr="004B5EC1">
        <w:rPr>
          <w:sz w:val="24"/>
          <w:szCs w:val="24"/>
        </w:rPr>
        <w:t>Нію</w:t>
      </w:r>
      <w:proofErr w:type="spellEnd"/>
      <w:r w:rsidRPr="004B5EC1">
        <w:rPr>
          <w:sz w:val="24"/>
          <w:szCs w:val="24"/>
        </w:rPr>
        <w:t>, яка, як я і очікував, сиділа в темній калюжі своїх думок.</w:t>
      </w:r>
    </w:p>
    <w:p w14:paraId="1D648BA9" w14:textId="77777777" w:rsidR="00E75E57" w:rsidRPr="004B5EC1" w:rsidRDefault="00193DCA" w:rsidP="00A85F96">
      <w:pPr>
        <w:ind w:firstLine="593"/>
        <w:rPr>
          <w:sz w:val="24"/>
          <w:szCs w:val="24"/>
        </w:rPr>
      </w:pPr>
      <w:r w:rsidRPr="004B5EC1">
        <w:rPr>
          <w:sz w:val="24"/>
          <w:szCs w:val="24"/>
        </w:rPr>
        <w:t>"Вона використовує мого сина як межу між добром і злом, тому що їй важко встановити її самій", - пояснив старший чоловік.</w:t>
      </w:r>
    </w:p>
    <w:p w14:paraId="354EA378" w14:textId="77777777" w:rsidR="00E75E57" w:rsidRPr="004B5EC1" w:rsidRDefault="00193DCA" w:rsidP="00A85F96">
      <w:pPr>
        <w:ind w:firstLine="593"/>
        <w:rPr>
          <w:sz w:val="24"/>
          <w:szCs w:val="24"/>
        </w:rPr>
      </w:pPr>
      <w:r w:rsidRPr="004B5EC1">
        <w:rPr>
          <w:sz w:val="24"/>
          <w:szCs w:val="24"/>
        </w:rPr>
        <w:t>"Ваш син?"</w:t>
      </w:r>
    </w:p>
    <w:p w14:paraId="24E1FA9A"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Аластер</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 сказав він у святому привітанні. "Приємно познайомитися з вами".</w:t>
      </w:r>
    </w:p>
    <w:p w14:paraId="1AD8D10D" w14:textId="421C50BC" w:rsidR="00E75E57" w:rsidRPr="004B5EC1" w:rsidRDefault="00193DCA" w:rsidP="00BC684E">
      <w:pPr>
        <w:ind w:firstLine="593"/>
        <w:rPr>
          <w:sz w:val="24"/>
          <w:szCs w:val="24"/>
        </w:rPr>
      </w:pPr>
      <w:proofErr w:type="spellStart"/>
      <w:r w:rsidRPr="004B5EC1">
        <w:rPr>
          <w:sz w:val="24"/>
          <w:szCs w:val="24"/>
        </w:rPr>
        <w:t>Аларік</w:t>
      </w:r>
      <w:proofErr w:type="spellEnd"/>
      <w:r w:rsidRPr="004B5EC1">
        <w:rPr>
          <w:sz w:val="24"/>
          <w:szCs w:val="24"/>
        </w:rPr>
        <w:t xml:space="preserve"> почав читати звіти про торгівлю між племенами. Незабаром розмова перейшла від багатства їхніх </w:t>
      </w:r>
      <w:proofErr w:type="spellStart"/>
      <w:r w:rsidRPr="004B5EC1">
        <w:rPr>
          <w:sz w:val="24"/>
          <w:szCs w:val="24"/>
        </w:rPr>
        <w:t>копалень</w:t>
      </w:r>
      <w:proofErr w:type="spellEnd"/>
      <w:r w:rsidRPr="004B5EC1">
        <w:rPr>
          <w:sz w:val="24"/>
          <w:szCs w:val="24"/>
        </w:rPr>
        <w:t xml:space="preserve"> за останні кілька місяців до нападів </w:t>
      </w:r>
      <w:proofErr w:type="spellStart"/>
      <w:r w:rsidR="00BC684E" w:rsidRPr="004B5EC1">
        <w:rPr>
          <w:sz w:val="24"/>
          <w:szCs w:val="24"/>
        </w:rPr>
        <w:t>Фоглінгів</w:t>
      </w:r>
      <w:proofErr w:type="spellEnd"/>
      <w:r w:rsidRPr="004B5EC1">
        <w:rPr>
          <w:sz w:val="24"/>
          <w:szCs w:val="24"/>
        </w:rPr>
        <w:t>. Я ніколи раніше не чув про цих істот, і, судячи з розпачливих зітхань і величезної кількості втрат, які підраховував кожен вождь племені, вони викликали величезне занепокоєння олімпійців. Аура Німбуса</w:t>
      </w:r>
      <w:r w:rsidR="00BC684E" w:rsidRPr="004B5EC1">
        <w:rPr>
          <w:sz w:val="24"/>
          <w:szCs w:val="24"/>
        </w:rPr>
        <w:t xml:space="preserve"> були зобов'язані підтримувати темне небо цілий рік, щоб уникнути нападу темних істот, а це означало, що врожай не росте, люди часто хворіють, а морози ускладнюють вигодовування худоби. </w:t>
      </w:r>
    </w:p>
    <w:p w14:paraId="0AD8A183" w14:textId="759CA9AF" w:rsidR="00E75E57" w:rsidRPr="004B5EC1" w:rsidRDefault="00193DCA" w:rsidP="00A85F96">
      <w:pPr>
        <w:ind w:firstLine="593"/>
        <w:rPr>
          <w:sz w:val="24"/>
          <w:szCs w:val="24"/>
        </w:rPr>
      </w:pPr>
      <w:r w:rsidRPr="004B5EC1">
        <w:rPr>
          <w:sz w:val="24"/>
          <w:szCs w:val="24"/>
        </w:rPr>
        <w:t>"Чому б тобі не дозволити мені допомогти,</w:t>
      </w:r>
      <w:r w:rsidR="00BC684E" w:rsidRPr="004B5EC1">
        <w:rPr>
          <w:sz w:val="24"/>
          <w:szCs w:val="24"/>
        </w:rPr>
        <w:t xml:space="preserve"> "</w:t>
      </w:r>
      <w:r w:rsidRPr="004B5EC1">
        <w:rPr>
          <w:sz w:val="24"/>
          <w:szCs w:val="24"/>
        </w:rPr>
        <w:t xml:space="preserve"> - запропонував я. - "Якщо ці </w:t>
      </w:r>
      <w:proofErr w:type="spellStart"/>
      <w:r w:rsidR="00053761">
        <w:rPr>
          <w:sz w:val="24"/>
          <w:szCs w:val="24"/>
        </w:rPr>
        <w:t>Фоглінги</w:t>
      </w:r>
      <w:proofErr w:type="spellEnd"/>
      <w:r w:rsidRPr="004B5EC1">
        <w:rPr>
          <w:sz w:val="24"/>
          <w:szCs w:val="24"/>
        </w:rPr>
        <w:t xml:space="preserve"> живляться світлом, то я саме та людина, яка потрібна для цієї роботи".</w:t>
      </w:r>
    </w:p>
    <w:p w14:paraId="33B8E480" w14:textId="77777777" w:rsidR="00E75E57" w:rsidRPr="004B5EC1" w:rsidRDefault="00193DCA" w:rsidP="00A85F96">
      <w:pPr>
        <w:ind w:firstLine="593"/>
        <w:rPr>
          <w:sz w:val="24"/>
          <w:szCs w:val="24"/>
        </w:rPr>
      </w:pPr>
      <w:r w:rsidRPr="004B5EC1">
        <w:rPr>
          <w:sz w:val="24"/>
          <w:szCs w:val="24"/>
        </w:rPr>
        <w:t xml:space="preserve">У залі засідань запанувала тиша. </w:t>
      </w:r>
    </w:p>
    <w:p w14:paraId="01932A0D" w14:textId="77777777" w:rsidR="00BC684E" w:rsidRPr="004B5EC1" w:rsidRDefault="00193DCA" w:rsidP="00BC684E">
      <w:pPr>
        <w:ind w:firstLine="593"/>
        <w:rPr>
          <w:sz w:val="24"/>
          <w:szCs w:val="24"/>
        </w:rPr>
      </w:pPr>
      <w:r w:rsidRPr="004B5EC1">
        <w:rPr>
          <w:sz w:val="24"/>
          <w:szCs w:val="24"/>
        </w:rPr>
        <w:t xml:space="preserve">"І ти б це зробив?" запитав </w:t>
      </w:r>
      <w:proofErr w:type="spellStart"/>
      <w:r w:rsidRPr="004B5EC1">
        <w:rPr>
          <w:sz w:val="24"/>
          <w:szCs w:val="24"/>
        </w:rPr>
        <w:t>Аларік</w:t>
      </w:r>
      <w:proofErr w:type="spellEnd"/>
      <w:r w:rsidRPr="004B5EC1">
        <w:rPr>
          <w:sz w:val="24"/>
          <w:szCs w:val="24"/>
        </w:rPr>
        <w:t>.</w:t>
      </w:r>
    </w:p>
    <w:p w14:paraId="6C60CA52" w14:textId="05C0EBF3" w:rsidR="00E75E57" w:rsidRPr="004B5EC1" w:rsidRDefault="00193DCA" w:rsidP="00BC684E">
      <w:pPr>
        <w:ind w:firstLine="593"/>
        <w:rPr>
          <w:sz w:val="24"/>
          <w:szCs w:val="24"/>
        </w:rPr>
      </w:pPr>
      <w:r w:rsidRPr="004B5EC1">
        <w:rPr>
          <w:sz w:val="24"/>
          <w:szCs w:val="24"/>
        </w:rPr>
        <w:t>"Так."</w:t>
      </w:r>
    </w:p>
    <w:p w14:paraId="583EAFD0" w14:textId="77777777"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насміхався. "І навіщо тобі це робити?"</w:t>
      </w:r>
    </w:p>
    <w:p w14:paraId="77EB9A7F" w14:textId="450796FF" w:rsidR="00E75E57" w:rsidRPr="004B5EC1" w:rsidRDefault="00193DCA" w:rsidP="00A85F96">
      <w:pPr>
        <w:ind w:firstLine="593"/>
        <w:rPr>
          <w:sz w:val="24"/>
          <w:szCs w:val="24"/>
        </w:rPr>
      </w:pPr>
      <w:r w:rsidRPr="004B5EC1">
        <w:rPr>
          <w:sz w:val="24"/>
          <w:szCs w:val="24"/>
        </w:rPr>
        <w:t xml:space="preserve">Я повернувся до самовпевненого генерала. "Думаю, </w:t>
      </w:r>
      <w:r w:rsidR="00BC684E" w:rsidRPr="004B5EC1">
        <w:rPr>
          <w:sz w:val="24"/>
          <w:szCs w:val="24"/>
        </w:rPr>
        <w:t>т</w:t>
      </w:r>
      <w:r w:rsidRPr="004B5EC1">
        <w:rPr>
          <w:sz w:val="24"/>
          <w:szCs w:val="24"/>
        </w:rPr>
        <w:t>и знає</w:t>
      </w:r>
      <w:r w:rsidR="00BC684E" w:rsidRPr="004B5EC1">
        <w:rPr>
          <w:sz w:val="24"/>
          <w:szCs w:val="24"/>
        </w:rPr>
        <w:t>ш</w:t>
      </w:r>
      <w:r w:rsidRPr="004B5EC1">
        <w:rPr>
          <w:sz w:val="24"/>
          <w:szCs w:val="24"/>
        </w:rPr>
        <w:t>, чому".</w:t>
      </w:r>
    </w:p>
    <w:p w14:paraId="0C863DF3" w14:textId="77777777" w:rsidR="00BC684E" w:rsidRPr="004B5EC1" w:rsidRDefault="00193DCA" w:rsidP="00A85F96">
      <w:pPr>
        <w:ind w:firstLine="593"/>
        <w:rPr>
          <w:sz w:val="24"/>
          <w:szCs w:val="24"/>
        </w:rPr>
      </w:pPr>
      <w:r w:rsidRPr="004B5EC1">
        <w:rPr>
          <w:sz w:val="24"/>
          <w:szCs w:val="24"/>
        </w:rPr>
        <w:t>Він сперся на стіл, дивлячись на мене. "І яку ціну ти тепер з неї візьмеш? Змусиш її проводити кожну годину дня у твоїй присутності?"</w:t>
      </w:r>
    </w:p>
    <w:p w14:paraId="3BDD7358" w14:textId="77777777" w:rsidR="00BC684E" w:rsidRPr="004B5EC1" w:rsidRDefault="00193DCA" w:rsidP="00A85F96">
      <w:pPr>
        <w:ind w:firstLine="593"/>
        <w:rPr>
          <w:sz w:val="24"/>
          <w:szCs w:val="24"/>
        </w:rPr>
      </w:pPr>
      <w:r w:rsidRPr="004B5EC1">
        <w:rPr>
          <w:sz w:val="24"/>
          <w:szCs w:val="24"/>
        </w:rPr>
        <w:t xml:space="preserve"> "Ми уклали угоду, </w:t>
      </w:r>
      <w:proofErr w:type="spellStart"/>
      <w:r w:rsidRPr="004B5EC1">
        <w:rPr>
          <w:sz w:val="24"/>
          <w:szCs w:val="24"/>
        </w:rPr>
        <w:t>Кейден</w:t>
      </w:r>
      <w:proofErr w:type="spellEnd"/>
      <w:r w:rsidRPr="004B5EC1">
        <w:rPr>
          <w:sz w:val="24"/>
          <w:szCs w:val="24"/>
        </w:rPr>
        <w:t xml:space="preserve">, вона попросила у мене стільки, скільки я попросив у неї". </w:t>
      </w:r>
    </w:p>
    <w:p w14:paraId="2492F578" w14:textId="150354EB" w:rsidR="00E75E57" w:rsidRPr="004B5EC1" w:rsidRDefault="00193DCA" w:rsidP="00A85F96">
      <w:pPr>
        <w:ind w:firstLine="593"/>
        <w:rPr>
          <w:sz w:val="24"/>
          <w:szCs w:val="24"/>
        </w:rPr>
      </w:pPr>
      <w:r w:rsidRPr="004B5EC1">
        <w:rPr>
          <w:sz w:val="24"/>
          <w:szCs w:val="24"/>
        </w:rPr>
        <w:t>Він пирхнув. "Звісно, що так."</w:t>
      </w:r>
    </w:p>
    <w:p w14:paraId="34DFD5D6" w14:textId="5D7BC397" w:rsidR="00E75E57" w:rsidRPr="004B5EC1" w:rsidRDefault="00193DCA" w:rsidP="00A85F96">
      <w:pPr>
        <w:ind w:firstLine="593"/>
        <w:rPr>
          <w:sz w:val="24"/>
          <w:szCs w:val="24"/>
        </w:rPr>
      </w:pPr>
      <w:r w:rsidRPr="004B5EC1">
        <w:rPr>
          <w:sz w:val="24"/>
          <w:szCs w:val="24"/>
        </w:rPr>
        <w:t>"Він лише намагається допомогти, Кай", - сказа</w:t>
      </w:r>
      <w:r w:rsidR="00BC684E" w:rsidRPr="004B5EC1">
        <w:rPr>
          <w:sz w:val="24"/>
          <w:szCs w:val="24"/>
        </w:rPr>
        <w:t>ла</w:t>
      </w:r>
      <w:r w:rsidRPr="004B5EC1">
        <w:rPr>
          <w:sz w:val="24"/>
          <w:szCs w:val="24"/>
        </w:rPr>
        <w:t xml:space="preserve"> молодий вождь племені.</w:t>
      </w:r>
    </w:p>
    <w:p w14:paraId="0A1B3309" w14:textId="77777777" w:rsidR="00E75E57" w:rsidRPr="004B5EC1" w:rsidRDefault="00193DCA" w:rsidP="00A85F96">
      <w:pPr>
        <w:ind w:firstLine="593"/>
        <w:rPr>
          <w:sz w:val="24"/>
          <w:szCs w:val="24"/>
        </w:rPr>
      </w:pPr>
      <w:r w:rsidRPr="004B5EC1">
        <w:rPr>
          <w:sz w:val="24"/>
          <w:szCs w:val="24"/>
        </w:rPr>
        <w:t>Генерал скосив на неї розважальний погляд. "Корі, ти не відрізниш кинджал від пера, поки він не встромиться тобі в живіт".</w:t>
      </w:r>
    </w:p>
    <w:p w14:paraId="4E113B7B" w14:textId="77777777" w:rsidR="00D71746" w:rsidRPr="004B5EC1" w:rsidRDefault="00193DCA" w:rsidP="00A85F96">
      <w:pPr>
        <w:ind w:firstLine="593"/>
        <w:rPr>
          <w:sz w:val="24"/>
          <w:szCs w:val="24"/>
        </w:rPr>
      </w:pPr>
      <w:r w:rsidRPr="004B5EC1">
        <w:rPr>
          <w:sz w:val="24"/>
          <w:szCs w:val="24"/>
        </w:rPr>
        <w:t xml:space="preserve">"У цьому я тебе теж можу запевнити", - сказав </w:t>
      </w:r>
      <w:proofErr w:type="spellStart"/>
      <w:r w:rsidRPr="004B5EC1">
        <w:rPr>
          <w:sz w:val="24"/>
          <w:szCs w:val="24"/>
        </w:rPr>
        <w:t>Сноу</w:t>
      </w:r>
      <w:proofErr w:type="spellEnd"/>
      <w:r w:rsidRPr="004B5EC1">
        <w:rPr>
          <w:sz w:val="24"/>
          <w:szCs w:val="24"/>
        </w:rPr>
        <w:t xml:space="preserve">, заходячи до кімнати і розпушуючи волосся Корі, коли вона проходила повз неї до свого місця. Вона вже прибралася, її волосся все ще було мокрим і просочувало чорний шовк, в який вона була вбрана. Сівши, вона подивилася на мене, а потім кинула погляд на </w:t>
      </w:r>
      <w:proofErr w:type="spellStart"/>
      <w:r w:rsidRPr="004B5EC1">
        <w:rPr>
          <w:sz w:val="24"/>
          <w:szCs w:val="24"/>
        </w:rPr>
        <w:t>Аларіка</w:t>
      </w:r>
      <w:proofErr w:type="spellEnd"/>
      <w:r w:rsidRPr="004B5EC1">
        <w:rPr>
          <w:sz w:val="24"/>
          <w:szCs w:val="24"/>
        </w:rPr>
        <w:t xml:space="preserve">. </w:t>
      </w:r>
    </w:p>
    <w:p w14:paraId="50818DE6" w14:textId="1192F6C2" w:rsidR="00E75E57" w:rsidRPr="004B5EC1" w:rsidRDefault="00193DCA" w:rsidP="00D71746">
      <w:pPr>
        <w:ind w:firstLine="593"/>
        <w:rPr>
          <w:sz w:val="24"/>
          <w:szCs w:val="24"/>
        </w:rPr>
      </w:pPr>
      <w:r w:rsidRPr="004B5EC1">
        <w:rPr>
          <w:sz w:val="24"/>
          <w:szCs w:val="24"/>
        </w:rPr>
        <w:t>"Це твоя робота?"</w:t>
      </w:r>
    </w:p>
    <w:p w14:paraId="152DA226" w14:textId="77777777" w:rsidR="00E75E57" w:rsidRPr="004B5EC1" w:rsidRDefault="00193DCA" w:rsidP="00A85F96">
      <w:pPr>
        <w:ind w:firstLine="593"/>
        <w:rPr>
          <w:sz w:val="24"/>
          <w:szCs w:val="24"/>
        </w:rPr>
      </w:pPr>
      <w:r w:rsidRPr="004B5EC1">
        <w:rPr>
          <w:sz w:val="24"/>
          <w:szCs w:val="24"/>
        </w:rPr>
        <w:lastRenderedPageBreak/>
        <w:t>Регент не зрушив з місця, лише повернувся до неї обличчям. "Він заслуговує на те, де він сидить. Зрештою, це ти вийшла за нього, а не я".</w:t>
      </w:r>
    </w:p>
    <w:p w14:paraId="12B24D5F" w14:textId="77777777" w:rsidR="00E75E57" w:rsidRPr="004B5EC1" w:rsidRDefault="00193DCA" w:rsidP="00A85F96">
      <w:pPr>
        <w:ind w:firstLine="593"/>
        <w:rPr>
          <w:sz w:val="24"/>
          <w:szCs w:val="24"/>
        </w:rPr>
      </w:pPr>
      <w:r w:rsidRPr="004B5EC1">
        <w:rPr>
          <w:sz w:val="24"/>
          <w:szCs w:val="24"/>
        </w:rPr>
        <w:t xml:space="preserve">Вона злегка засміялася. "Чому мене переслідують за важкий вибір, який мені довелося зробити, щоб врятувати мої землі, </w:t>
      </w:r>
      <w:proofErr w:type="spellStart"/>
      <w:r w:rsidRPr="004B5EC1">
        <w:rPr>
          <w:sz w:val="24"/>
          <w:szCs w:val="24"/>
        </w:rPr>
        <w:t>Аларіку</w:t>
      </w:r>
      <w:proofErr w:type="spellEnd"/>
      <w:r w:rsidRPr="004B5EC1">
        <w:rPr>
          <w:sz w:val="24"/>
          <w:szCs w:val="24"/>
        </w:rPr>
        <w:t>?"</w:t>
      </w:r>
    </w:p>
    <w:p w14:paraId="4B626B36" w14:textId="77777777" w:rsidR="00053761" w:rsidRDefault="00193DCA" w:rsidP="00053761">
      <w:pPr>
        <w:ind w:firstLine="593"/>
        <w:rPr>
          <w:sz w:val="24"/>
          <w:szCs w:val="24"/>
        </w:rPr>
      </w:pPr>
      <w:r w:rsidRPr="004B5EC1">
        <w:rPr>
          <w:sz w:val="24"/>
          <w:szCs w:val="24"/>
        </w:rPr>
        <w:t xml:space="preserve">"Він буде сидіти поруч з тобою, оскільки він по праву є </w:t>
      </w:r>
      <w:r w:rsidR="00D71746" w:rsidRPr="004B5EC1">
        <w:rPr>
          <w:sz w:val="24"/>
          <w:szCs w:val="24"/>
        </w:rPr>
        <w:t>королем</w:t>
      </w:r>
      <w:r w:rsidRPr="004B5EC1">
        <w:rPr>
          <w:sz w:val="24"/>
          <w:szCs w:val="24"/>
        </w:rPr>
        <w:t xml:space="preserve"> цього </w:t>
      </w:r>
      <w:r w:rsidR="00D71746" w:rsidRPr="004B5EC1">
        <w:rPr>
          <w:sz w:val="24"/>
          <w:szCs w:val="24"/>
        </w:rPr>
        <w:t>"</w:t>
      </w:r>
      <w:r w:rsidRPr="004B5EC1">
        <w:rPr>
          <w:sz w:val="24"/>
          <w:szCs w:val="24"/>
        </w:rPr>
        <w:t xml:space="preserve">царства, - сказав </w:t>
      </w:r>
      <w:proofErr w:type="spellStart"/>
      <w:r w:rsidRPr="004B5EC1">
        <w:rPr>
          <w:sz w:val="24"/>
          <w:szCs w:val="24"/>
        </w:rPr>
        <w:t>Аластер</w:t>
      </w:r>
      <w:proofErr w:type="spellEnd"/>
      <w:r w:rsidRPr="004B5EC1">
        <w:rPr>
          <w:sz w:val="24"/>
          <w:szCs w:val="24"/>
        </w:rPr>
        <w:t>.</w:t>
      </w:r>
    </w:p>
    <w:p w14:paraId="36EE27DA" w14:textId="3E5B308D" w:rsidR="00E75E57" w:rsidRPr="004B5EC1" w:rsidRDefault="00193DCA" w:rsidP="00053761">
      <w:pPr>
        <w:ind w:firstLine="593"/>
        <w:rPr>
          <w:sz w:val="24"/>
          <w:szCs w:val="24"/>
        </w:rPr>
      </w:pPr>
      <w:r w:rsidRPr="004B5EC1">
        <w:rPr>
          <w:sz w:val="24"/>
          <w:szCs w:val="24"/>
        </w:rPr>
        <w:t>Що?</w:t>
      </w:r>
    </w:p>
    <w:p w14:paraId="697B9E20" w14:textId="5BFCD203" w:rsidR="00E75E57" w:rsidRPr="004B5EC1" w:rsidRDefault="00193DCA" w:rsidP="00A85F96">
      <w:pPr>
        <w:ind w:firstLine="593"/>
        <w:rPr>
          <w:sz w:val="24"/>
          <w:szCs w:val="24"/>
        </w:rPr>
      </w:pPr>
      <w:proofErr w:type="spellStart"/>
      <w:r w:rsidRPr="004B5EC1">
        <w:rPr>
          <w:sz w:val="24"/>
          <w:szCs w:val="24"/>
        </w:rPr>
        <w:t>Сн</w:t>
      </w:r>
      <w:r w:rsidR="00D71746" w:rsidRPr="004B5EC1">
        <w:rPr>
          <w:sz w:val="24"/>
          <w:szCs w:val="24"/>
        </w:rPr>
        <w:t>оу</w:t>
      </w:r>
      <w:proofErr w:type="spellEnd"/>
      <w:r w:rsidRPr="004B5EC1">
        <w:rPr>
          <w:sz w:val="24"/>
          <w:szCs w:val="24"/>
        </w:rPr>
        <w:t xml:space="preserve"> лопну</w:t>
      </w:r>
      <w:r w:rsidR="00D71746" w:rsidRPr="004B5EC1">
        <w:rPr>
          <w:sz w:val="24"/>
          <w:szCs w:val="24"/>
        </w:rPr>
        <w:t>ла</w:t>
      </w:r>
      <w:r w:rsidRPr="004B5EC1">
        <w:rPr>
          <w:sz w:val="24"/>
          <w:szCs w:val="24"/>
        </w:rPr>
        <w:t xml:space="preserve"> з гучним тріском. "Ти будеш однією ногою в могилі, а все ще будеш жартувати, старий".</w:t>
      </w:r>
    </w:p>
    <w:p w14:paraId="466E19DA" w14:textId="77777777" w:rsidR="00E75E57" w:rsidRPr="004B5EC1" w:rsidRDefault="00193DCA" w:rsidP="00D71746">
      <w:pPr>
        <w:ind w:firstLine="593"/>
        <w:jc w:val="left"/>
        <w:rPr>
          <w:sz w:val="24"/>
          <w:szCs w:val="24"/>
        </w:rPr>
      </w:pPr>
      <w:proofErr w:type="spellStart"/>
      <w:r w:rsidRPr="004B5EC1">
        <w:rPr>
          <w:sz w:val="24"/>
          <w:szCs w:val="24"/>
        </w:rPr>
        <w:t>Драванський</w:t>
      </w:r>
      <w:proofErr w:type="spellEnd"/>
      <w:r w:rsidRPr="004B5EC1">
        <w:rPr>
          <w:sz w:val="24"/>
          <w:szCs w:val="24"/>
        </w:rPr>
        <w:t xml:space="preserve"> вождь криво посміхнувся. "За це проголосували."</w:t>
      </w:r>
    </w:p>
    <w:p w14:paraId="5B7D222F" w14:textId="77777777" w:rsidR="00D71746" w:rsidRPr="004B5EC1" w:rsidRDefault="00193DCA" w:rsidP="00D71746">
      <w:pPr>
        <w:ind w:firstLine="593"/>
        <w:jc w:val="left"/>
        <w:rPr>
          <w:sz w:val="24"/>
          <w:szCs w:val="24"/>
        </w:rPr>
      </w:pPr>
      <w:r w:rsidRPr="004B5EC1">
        <w:rPr>
          <w:sz w:val="24"/>
          <w:szCs w:val="24"/>
        </w:rPr>
        <w:t xml:space="preserve">Поки моя розгубленість зростала, веселощі моєї дружини </w:t>
      </w:r>
      <w:proofErr w:type="spellStart"/>
      <w:r w:rsidRPr="004B5EC1">
        <w:rPr>
          <w:sz w:val="24"/>
          <w:szCs w:val="24"/>
        </w:rPr>
        <w:t>вщухли</w:t>
      </w:r>
      <w:proofErr w:type="spellEnd"/>
      <w:r w:rsidRPr="004B5EC1">
        <w:rPr>
          <w:sz w:val="24"/>
          <w:szCs w:val="24"/>
        </w:rPr>
        <w:t>, і вона</w:t>
      </w:r>
      <w:r w:rsidR="00D71746" w:rsidRPr="004B5EC1">
        <w:rPr>
          <w:sz w:val="24"/>
          <w:szCs w:val="24"/>
        </w:rPr>
        <w:t xml:space="preserve"> </w:t>
      </w:r>
      <w:r w:rsidRPr="004B5EC1">
        <w:rPr>
          <w:sz w:val="24"/>
          <w:szCs w:val="24"/>
        </w:rPr>
        <w:t xml:space="preserve">обвела поглядом кожне обличчя в кімнаті, перш ніж зупинилася на </w:t>
      </w:r>
      <w:proofErr w:type="spellStart"/>
      <w:r w:rsidRPr="004B5EC1">
        <w:rPr>
          <w:sz w:val="24"/>
          <w:szCs w:val="24"/>
        </w:rPr>
        <w:t>Кейдені</w:t>
      </w:r>
      <w:proofErr w:type="spellEnd"/>
      <w:r w:rsidRPr="004B5EC1">
        <w:rPr>
          <w:sz w:val="24"/>
          <w:szCs w:val="24"/>
        </w:rPr>
        <w:t xml:space="preserve">. </w:t>
      </w:r>
    </w:p>
    <w:p w14:paraId="08E28D13" w14:textId="232EF516" w:rsidR="00E75E57" w:rsidRPr="004B5EC1" w:rsidRDefault="00193DCA" w:rsidP="00D71746">
      <w:pPr>
        <w:ind w:firstLine="593"/>
        <w:jc w:val="left"/>
        <w:rPr>
          <w:sz w:val="24"/>
          <w:szCs w:val="24"/>
        </w:rPr>
      </w:pPr>
      <w:r w:rsidRPr="004B5EC1">
        <w:rPr>
          <w:sz w:val="24"/>
          <w:szCs w:val="24"/>
        </w:rPr>
        <w:t>"Що?"</w:t>
      </w:r>
    </w:p>
    <w:p w14:paraId="2F9993DB" w14:textId="7DA0A5E3" w:rsidR="00E75E57" w:rsidRPr="004B5EC1" w:rsidRDefault="00193DCA" w:rsidP="00D71746">
      <w:pPr>
        <w:ind w:firstLine="593"/>
        <w:rPr>
          <w:sz w:val="24"/>
          <w:szCs w:val="24"/>
        </w:rPr>
      </w:pPr>
      <w:r w:rsidRPr="004B5EC1">
        <w:rPr>
          <w:sz w:val="24"/>
          <w:szCs w:val="24"/>
        </w:rPr>
        <w:t>Друг провів рукою по очах. "Сьогодні вранці мені зробили пропозицію.</w:t>
      </w:r>
      <w:r w:rsidR="00D71746" w:rsidRPr="004B5EC1">
        <w:rPr>
          <w:sz w:val="24"/>
          <w:szCs w:val="24"/>
        </w:rPr>
        <w:t xml:space="preserve"> </w:t>
      </w:r>
      <w:r w:rsidRPr="004B5EC1">
        <w:rPr>
          <w:sz w:val="24"/>
          <w:szCs w:val="24"/>
        </w:rPr>
        <w:t>Більшість перемогла."</w:t>
      </w:r>
    </w:p>
    <w:p w14:paraId="31CA12B3" w14:textId="63ECAFEC" w:rsidR="00E75E57" w:rsidRPr="004B5EC1" w:rsidRDefault="00193DCA" w:rsidP="00A85F96">
      <w:pPr>
        <w:ind w:firstLine="593"/>
        <w:rPr>
          <w:sz w:val="24"/>
          <w:szCs w:val="24"/>
        </w:rPr>
      </w:pPr>
      <w:r w:rsidRPr="004B5EC1">
        <w:rPr>
          <w:sz w:val="24"/>
          <w:szCs w:val="24"/>
        </w:rPr>
        <w:t>Надворі</w:t>
      </w:r>
      <w:r w:rsidR="00D71746" w:rsidRPr="004B5EC1">
        <w:rPr>
          <w:sz w:val="24"/>
          <w:szCs w:val="24"/>
        </w:rPr>
        <w:t xml:space="preserve"> </w:t>
      </w:r>
      <w:r w:rsidRPr="004B5EC1">
        <w:rPr>
          <w:sz w:val="24"/>
          <w:szCs w:val="24"/>
        </w:rPr>
        <w:t xml:space="preserve">загримів грім. </w:t>
      </w:r>
      <w:r w:rsidRPr="004B5EC1">
        <w:rPr>
          <w:sz w:val="24"/>
          <w:szCs w:val="24"/>
        </w:rPr>
        <w:tab/>
        <w:t xml:space="preserve">Кожен удар блискавки </w:t>
      </w:r>
      <w:r w:rsidRPr="004B5EC1">
        <w:rPr>
          <w:sz w:val="24"/>
          <w:szCs w:val="24"/>
        </w:rPr>
        <w:tab/>
        <w:t>відповідав</w:t>
      </w:r>
      <w:r w:rsidR="00417CC4" w:rsidRPr="004B5EC1">
        <w:rPr>
          <w:sz w:val="24"/>
          <w:szCs w:val="24"/>
        </w:rPr>
        <w:t xml:space="preserve"> </w:t>
      </w:r>
      <w:r w:rsidRPr="004B5EC1">
        <w:rPr>
          <w:sz w:val="24"/>
          <w:szCs w:val="24"/>
        </w:rPr>
        <w:t>несамовитому</w:t>
      </w:r>
      <w:r w:rsidR="00417CC4" w:rsidRPr="004B5EC1">
        <w:rPr>
          <w:sz w:val="24"/>
          <w:szCs w:val="24"/>
        </w:rPr>
        <w:t xml:space="preserve"> </w:t>
      </w:r>
      <w:r w:rsidRPr="004B5EC1">
        <w:rPr>
          <w:sz w:val="24"/>
          <w:szCs w:val="24"/>
        </w:rPr>
        <w:t xml:space="preserve">диханню </w:t>
      </w:r>
      <w:proofErr w:type="spellStart"/>
      <w:r w:rsidRPr="004B5EC1">
        <w:rPr>
          <w:sz w:val="24"/>
          <w:szCs w:val="24"/>
        </w:rPr>
        <w:t>Сноу</w:t>
      </w:r>
      <w:proofErr w:type="spellEnd"/>
      <w:r w:rsidRPr="004B5EC1">
        <w:rPr>
          <w:sz w:val="24"/>
          <w:szCs w:val="24"/>
        </w:rPr>
        <w:t xml:space="preserve">. "Ви знаєте, що він живе зі смертельним </w:t>
      </w:r>
      <w:proofErr w:type="spellStart"/>
      <w:r w:rsidRPr="004B5EC1">
        <w:rPr>
          <w:sz w:val="24"/>
          <w:szCs w:val="24"/>
        </w:rPr>
        <w:t>вироком</w:t>
      </w:r>
      <w:proofErr w:type="spellEnd"/>
      <w:r w:rsidRPr="004B5EC1">
        <w:rPr>
          <w:sz w:val="24"/>
          <w:szCs w:val="24"/>
        </w:rPr>
        <w:t>, так? Ви всі знаєте, що він убив мою матір, вашу королеву, так? Ви всі знаєте, що я пров</w:t>
      </w:r>
      <w:r w:rsidR="00417CC4" w:rsidRPr="004B5EC1">
        <w:rPr>
          <w:sz w:val="24"/>
          <w:szCs w:val="24"/>
        </w:rPr>
        <w:t>ела</w:t>
      </w:r>
      <w:r w:rsidRPr="004B5EC1">
        <w:rPr>
          <w:sz w:val="24"/>
          <w:szCs w:val="24"/>
        </w:rPr>
        <w:t xml:space="preserve"> два довгих роки, саботуючи його землі і моривши його народ голодом, і врешті-решт я змушу їхнє потомство хрустіти від </w:t>
      </w:r>
      <w:proofErr w:type="spellStart"/>
      <w:r w:rsidRPr="004B5EC1">
        <w:rPr>
          <w:sz w:val="24"/>
          <w:szCs w:val="24"/>
        </w:rPr>
        <w:t>евдемонів</w:t>
      </w:r>
      <w:proofErr w:type="spellEnd"/>
      <w:r w:rsidRPr="004B5EC1">
        <w:rPr>
          <w:sz w:val="24"/>
          <w:szCs w:val="24"/>
        </w:rPr>
        <w:t>, так?"</w:t>
      </w:r>
    </w:p>
    <w:p w14:paraId="303C2436" w14:textId="77777777" w:rsidR="00E75E57" w:rsidRPr="004B5EC1" w:rsidRDefault="00193DCA" w:rsidP="00A85F96">
      <w:pPr>
        <w:ind w:firstLine="593"/>
        <w:rPr>
          <w:sz w:val="24"/>
          <w:szCs w:val="24"/>
        </w:rPr>
      </w:pPr>
      <w:r w:rsidRPr="004B5EC1">
        <w:rPr>
          <w:sz w:val="24"/>
          <w:szCs w:val="24"/>
        </w:rPr>
        <w:t xml:space="preserve">"Ми знаємо, - сказав </w:t>
      </w:r>
      <w:proofErr w:type="spellStart"/>
      <w:r w:rsidRPr="004B5EC1">
        <w:rPr>
          <w:sz w:val="24"/>
          <w:szCs w:val="24"/>
        </w:rPr>
        <w:t>Аластер</w:t>
      </w:r>
      <w:proofErr w:type="spellEnd"/>
      <w:r w:rsidRPr="004B5EC1">
        <w:rPr>
          <w:sz w:val="24"/>
          <w:szCs w:val="24"/>
        </w:rPr>
        <w:t>. "До того часу він служить королем. Поки ви двоє не пов'язані священним шлюбом, він служитиме королем".</w:t>
      </w:r>
    </w:p>
    <w:p w14:paraId="0E45F487" w14:textId="77777777" w:rsidR="00E75E57" w:rsidRPr="004B5EC1" w:rsidRDefault="00193DCA" w:rsidP="00A85F96">
      <w:pPr>
        <w:ind w:firstLine="593"/>
        <w:rPr>
          <w:sz w:val="24"/>
          <w:szCs w:val="24"/>
        </w:rPr>
      </w:pPr>
      <w:r w:rsidRPr="004B5EC1">
        <w:rPr>
          <w:sz w:val="24"/>
          <w:szCs w:val="24"/>
        </w:rPr>
        <w:t>"Ти приймаєш мудрі рішення, моя королево", - сказав Лазар, крилатий самець, перш ніж підвестися. "Я ж казав тобі, що це було погане рішення".</w:t>
      </w:r>
    </w:p>
    <w:p w14:paraId="2CC28868" w14:textId="6AB04ED8"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і </w:t>
      </w:r>
      <w:proofErr w:type="spellStart"/>
      <w:r w:rsidRPr="004B5EC1">
        <w:rPr>
          <w:sz w:val="24"/>
          <w:szCs w:val="24"/>
        </w:rPr>
        <w:t>Ні</w:t>
      </w:r>
      <w:r w:rsidR="00417CC4" w:rsidRPr="004B5EC1">
        <w:rPr>
          <w:sz w:val="24"/>
          <w:szCs w:val="24"/>
        </w:rPr>
        <w:t>я</w:t>
      </w:r>
      <w:proofErr w:type="spellEnd"/>
      <w:r w:rsidRPr="004B5EC1">
        <w:rPr>
          <w:sz w:val="24"/>
          <w:szCs w:val="24"/>
        </w:rPr>
        <w:t xml:space="preserve"> одночасно пирхнули, і генерал кинув на них погляд перед тим, як піти.</w:t>
      </w:r>
    </w:p>
    <w:p w14:paraId="3DF7BB73" w14:textId="17819373" w:rsidR="00E75E57" w:rsidRPr="004B5EC1" w:rsidRDefault="00193DCA" w:rsidP="00A85F96">
      <w:pPr>
        <w:ind w:firstLine="593"/>
        <w:rPr>
          <w:sz w:val="24"/>
          <w:szCs w:val="24"/>
        </w:rPr>
      </w:pPr>
      <w:r w:rsidRPr="004B5EC1">
        <w:rPr>
          <w:sz w:val="24"/>
          <w:szCs w:val="24"/>
        </w:rPr>
        <w:t xml:space="preserve">Після того, як усі привітали мене і представили, кімната для нарад повільно спорожніла, залишилися лише </w:t>
      </w:r>
      <w:proofErr w:type="spellStart"/>
      <w:r w:rsidR="00417CC4" w:rsidRPr="004B5EC1">
        <w:rPr>
          <w:sz w:val="24"/>
          <w:szCs w:val="24"/>
        </w:rPr>
        <w:t>Сноулін</w:t>
      </w:r>
      <w:proofErr w:type="spellEnd"/>
      <w:r w:rsidRPr="004B5EC1">
        <w:rPr>
          <w:sz w:val="24"/>
          <w:szCs w:val="24"/>
        </w:rPr>
        <w:t xml:space="preserve">, її </w:t>
      </w:r>
      <w:r w:rsidR="00417CC4" w:rsidRPr="004B5EC1">
        <w:rPr>
          <w:sz w:val="24"/>
          <w:szCs w:val="24"/>
        </w:rPr>
        <w:t>друзі</w:t>
      </w:r>
      <w:r w:rsidRPr="004B5EC1">
        <w:rPr>
          <w:sz w:val="24"/>
          <w:szCs w:val="24"/>
        </w:rPr>
        <w:t xml:space="preserve">, </w:t>
      </w:r>
      <w:proofErr w:type="spellStart"/>
      <w:r w:rsidRPr="004B5EC1">
        <w:rPr>
          <w:sz w:val="24"/>
          <w:szCs w:val="24"/>
        </w:rPr>
        <w:t>Аларік</w:t>
      </w:r>
      <w:proofErr w:type="spellEnd"/>
      <w:r w:rsidRPr="004B5EC1">
        <w:rPr>
          <w:sz w:val="24"/>
          <w:szCs w:val="24"/>
        </w:rPr>
        <w:t xml:space="preserve"> і я.</w:t>
      </w:r>
    </w:p>
    <w:p w14:paraId="63DEF10F" w14:textId="602A3955" w:rsidR="00E75E57" w:rsidRPr="004B5EC1" w:rsidRDefault="00193DCA" w:rsidP="00A85F96">
      <w:pPr>
        <w:ind w:firstLine="593"/>
        <w:rPr>
          <w:sz w:val="24"/>
          <w:szCs w:val="24"/>
        </w:rPr>
      </w:pPr>
      <w:r w:rsidRPr="004B5EC1">
        <w:rPr>
          <w:sz w:val="24"/>
          <w:szCs w:val="24"/>
        </w:rPr>
        <w:t xml:space="preserve">Першим заговорив регент: "Закінчуй те, що </w:t>
      </w:r>
      <w:r w:rsidR="00417CC4" w:rsidRPr="004B5EC1">
        <w:rPr>
          <w:sz w:val="24"/>
          <w:szCs w:val="24"/>
        </w:rPr>
        <w:t>т</w:t>
      </w:r>
      <w:r w:rsidRPr="004B5EC1">
        <w:rPr>
          <w:sz w:val="24"/>
          <w:szCs w:val="24"/>
        </w:rPr>
        <w:t>и роби</w:t>
      </w:r>
      <w:r w:rsidR="00417CC4" w:rsidRPr="004B5EC1">
        <w:rPr>
          <w:sz w:val="24"/>
          <w:szCs w:val="24"/>
        </w:rPr>
        <w:t>ш</w:t>
      </w:r>
      <w:r w:rsidRPr="004B5EC1">
        <w:rPr>
          <w:sz w:val="24"/>
          <w:szCs w:val="24"/>
        </w:rPr>
        <w:t xml:space="preserve"> в підземеллях, і </w:t>
      </w:r>
      <w:proofErr w:type="spellStart"/>
      <w:r w:rsidRPr="004B5EC1">
        <w:rPr>
          <w:sz w:val="24"/>
          <w:szCs w:val="24"/>
        </w:rPr>
        <w:t>зарий</w:t>
      </w:r>
      <w:proofErr w:type="spellEnd"/>
      <w:r w:rsidRPr="004B5EC1">
        <w:rPr>
          <w:sz w:val="24"/>
          <w:szCs w:val="24"/>
        </w:rPr>
        <w:t xml:space="preserve"> сокиру".</w:t>
      </w:r>
    </w:p>
    <w:p w14:paraId="091640DA" w14:textId="77777777" w:rsidR="00417CC4" w:rsidRPr="004B5EC1" w:rsidRDefault="00193DCA" w:rsidP="00417CC4">
      <w:pPr>
        <w:ind w:firstLine="593"/>
        <w:rPr>
          <w:sz w:val="24"/>
          <w:szCs w:val="24"/>
        </w:rPr>
      </w:pPr>
      <w:proofErr w:type="spellStart"/>
      <w:r w:rsidRPr="004B5EC1">
        <w:rPr>
          <w:sz w:val="24"/>
          <w:szCs w:val="24"/>
        </w:rPr>
        <w:t>Сноу</w:t>
      </w:r>
      <w:proofErr w:type="spellEnd"/>
      <w:r w:rsidRPr="004B5EC1">
        <w:rPr>
          <w:sz w:val="24"/>
          <w:szCs w:val="24"/>
        </w:rPr>
        <w:t xml:space="preserve"> відкинулася на спинку стільця. "Так, прямо в їхні черепи."</w:t>
      </w:r>
    </w:p>
    <w:p w14:paraId="6D86E839" w14:textId="77777777" w:rsidR="00417CC4" w:rsidRPr="004B5EC1" w:rsidRDefault="00193DCA" w:rsidP="00417CC4">
      <w:pPr>
        <w:ind w:firstLine="593"/>
        <w:rPr>
          <w:sz w:val="24"/>
          <w:szCs w:val="24"/>
        </w:rPr>
      </w:pPr>
      <w:r w:rsidRPr="004B5EC1">
        <w:rPr>
          <w:sz w:val="24"/>
          <w:szCs w:val="24"/>
        </w:rPr>
        <w:t>"</w:t>
      </w:r>
      <w:proofErr w:type="spellStart"/>
      <w:r w:rsidRPr="004B5EC1">
        <w:rPr>
          <w:sz w:val="24"/>
          <w:szCs w:val="24"/>
        </w:rPr>
        <w:t>Сн</w:t>
      </w:r>
      <w:r w:rsidR="00417CC4" w:rsidRPr="004B5EC1">
        <w:rPr>
          <w:sz w:val="24"/>
          <w:szCs w:val="24"/>
        </w:rPr>
        <w:t>оу</w:t>
      </w:r>
      <w:proofErr w:type="spellEnd"/>
      <w:r w:rsidRPr="004B5EC1">
        <w:rPr>
          <w:sz w:val="24"/>
          <w:szCs w:val="24"/>
        </w:rPr>
        <w:t>, - сказав старший чоловік. "Коли я прийшов туди вчора ввечері, там не було жодної людини. Лише порожні, кровоточиві оболонки. Ти зроби</w:t>
      </w:r>
      <w:r w:rsidR="00417CC4" w:rsidRPr="004B5EC1">
        <w:rPr>
          <w:sz w:val="24"/>
          <w:szCs w:val="24"/>
        </w:rPr>
        <w:t>ла</w:t>
      </w:r>
      <w:r w:rsidRPr="004B5EC1">
        <w:rPr>
          <w:sz w:val="24"/>
          <w:szCs w:val="24"/>
        </w:rPr>
        <w:t xml:space="preserve"> це, ти вирва</w:t>
      </w:r>
      <w:r w:rsidR="00417CC4" w:rsidRPr="004B5EC1">
        <w:rPr>
          <w:sz w:val="24"/>
          <w:szCs w:val="24"/>
        </w:rPr>
        <w:t>ла</w:t>
      </w:r>
      <w:r w:rsidRPr="004B5EC1">
        <w:rPr>
          <w:sz w:val="24"/>
          <w:szCs w:val="24"/>
        </w:rPr>
        <w:t xml:space="preserve"> їхні душі. Покінчи з ними. Зараз і швидко. Ти зроби</w:t>
      </w:r>
      <w:r w:rsidR="00417CC4" w:rsidRPr="004B5EC1">
        <w:rPr>
          <w:sz w:val="24"/>
          <w:szCs w:val="24"/>
        </w:rPr>
        <w:t>ла</w:t>
      </w:r>
      <w:r w:rsidRPr="004B5EC1">
        <w:rPr>
          <w:sz w:val="24"/>
          <w:szCs w:val="24"/>
        </w:rPr>
        <w:t xml:space="preserve"> достатньо."</w:t>
      </w:r>
    </w:p>
    <w:p w14:paraId="5E8FFDC3" w14:textId="111F0170" w:rsidR="00E75E57" w:rsidRPr="004B5EC1" w:rsidRDefault="00193DCA" w:rsidP="00417CC4">
      <w:pPr>
        <w:ind w:firstLine="593"/>
        <w:rPr>
          <w:sz w:val="24"/>
          <w:szCs w:val="24"/>
        </w:rPr>
      </w:pPr>
      <w:r w:rsidRPr="004B5EC1">
        <w:rPr>
          <w:sz w:val="24"/>
          <w:szCs w:val="24"/>
        </w:rPr>
        <w:t xml:space="preserve"> Я побачи</w:t>
      </w:r>
      <w:r w:rsidR="00417CC4" w:rsidRPr="004B5EC1">
        <w:rPr>
          <w:sz w:val="24"/>
          <w:szCs w:val="24"/>
        </w:rPr>
        <w:t>в</w:t>
      </w:r>
      <w:r w:rsidRPr="004B5EC1">
        <w:rPr>
          <w:sz w:val="24"/>
          <w:szCs w:val="24"/>
        </w:rPr>
        <w:t xml:space="preserve">, як щось завагалося в золотому погляді </w:t>
      </w:r>
      <w:proofErr w:type="spellStart"/>
      <w:r w:rsidR="00417CC4" w:rsidRPr="004B5EC1">
        <w:rPr>
          <w:sz w:val="24"/>
          <w:szCs w:val="24"/>
        </w:rPr>
        <w:t>Сноу</w:t>
      </w:r>
      <w:proofErr w:type="spellEnd"/>
      <w:r w:rsidRPr="004B5EC1">
        <w:rPr>
          <w:sz w:val="24"/>
          <w:szCs w:val="24"/>
        </w:rPr>
        <w:t xml:space="preserve">. </w:t>
      </w:r>
    </w:p>
    <w:p w14:paraId="55071262" w14:textId="6B87B7EF" w:rsidR="00E75E57" w:rsidRPr="004B5EC1" w:rsidRDefault="00193DCA" w:rsidP="00417CC4">
      <w:pPr>
        <w:ind w:left="0" w:firstLine="709"/>
        <w:rPr>
          <w:sz w:val="24"/>
          <w:szCs w:val="24"/>
        </w:rPr>
      </w:pPr>
      <w:r w:rsidRPr="004B5EC1">
        <w:rPr>
          <w:sz w:val="24"/>
          <w:szCs w:val="24"/>
        </w:rPr>
        <w:t>"Можливо, мені слід прикувати їх ланцюгами до Долини".</w:t>
      </w:r>
    </w:p>
    <w:p w14:paraId="0B59182A" w14:textId="77777777" w:rsidR="00E75E57" w:rsidRPr="004B5EC1" w:rsidRDefault="00193DCA" w:rsidP="00A85F96">
      <w:pPr>
        <w:ind w:firstLine="593"/>
        <w:rPr>
          <w:sz w:val="24"/>
          <w:szCs w:val="24"/>
        </w:rPr>
      </w:pPr>
      <w:r w:rsidRPr="004B5EC1">
        <w:rPr>
          <w:sz w:val="24"/>
          <w:szCs w:val="24"/>
        </w:rPr>
        <w:t>Яка долина?</w:t>
      </w:r>
    </w:p>
    <w:p w14:paraId="7400BF92" w14:textId="77777777" w:rsidR="00E75E57" w:rsidRPr="004B5EC1" w:rsidRDefault="00193DCA" w:rsidP="00A85F96">
      <w:pPr>
        <w:ind w:firstLine="593"/>
        <w:rPr>
          <w:sz w:val="24"/>
          <w:szCs w:val="24"/>
        </w:rPr>
      </w:pPr>
      <w:r w:rsidRPr="004B5EC1">
        <w:rPr>
          <w:sz w:val="24"/>
          <w:szCs w:val="24"/>
        </w:rPr>
        <w:t xml:space="preserve">"Ні", - сказала </w:t>
      </w:r>
      <w:proofErr w:type="spellStart"/>
      <w:r w:rsidRPr="004B5EC1">
        <w:rPr>
          <w:sz w:val="24"/>
          <w:szCs w:val="24"/>
        </w:rPr>
        <w:t>Нія</w:t>
      </w:r>
      <w:proofErr w:type="spellEnd"/>
      <w:r w:rsidRPr="004B5EC1">
        <w:rPr>
          <w:sz w:val="24"/>
          <w:szCs w:val="24"/>
        </w:rPr>
        <w:t xml:space="preserve"> цього разу. "Будь ласка."</w:t>
      </w:r>
    </w:p>
    <w:p w14:paraId="5BC24CB5" w14:textId="5793F460" w:rsidR="00E75E57" w:rsidRPr="004B5EC1" w:rsidRDefault="00193DCA" w:rsidP="00A85F96">
      <w:pPr>
        <w:ind w:firstLine="593"/>
        <w:rPr>
          <w:sz w:val="24"/>
          <w:szCs w:val="24"/>
        </w:rPr>
      </w:pPr>
      <w:r w:rsidRPr="004B5EC1">
        <w:rPr>
          <w:sz w:val="24"/>
          <w:szCs w:val="24"/>
        </w:rPr>
        <w:lastRenderedPageBreak/>
        <w:t>Кай встав і пішов, не сказавши ні слова. За весь цей час він навіть не кинув на неї жодного погляду. Щось між ними було не так. Я зрозумі</w:t>
      </w:r>
      <w:r w:rsidR="00417CC4" w:rsidRPr="004B5EC1">
        <w:rPr>
          <w:sz w:val="24"/>
          <w:szCs w:val="24"/>
        </w:rPr>
        <w:t>в</w:t>
      </w:r>
      <w:r w:rsidRPr="004B5EC1">
        <w:rPr>
          <w:sz w:val="24"/>
          <w:szCs w:val="24"/>
        </w:rPr>
        <w:t>, що не помили</w:t>
      </w:r>
      <w:r w:rsidR="00216E53" w:rsidRPr="004B5EC1">
        <w:rPr>
          <w:sz w:val="24"/>
          <w:szCs w:val="24"/>
        </w:rPr>
        <w:t>в</w:t>
      </w:r>
      <w:r w:rsidRPr="004B5EC1">
        <w:rPr>
          <w:sz w:val="24"/>
          <w:szCs w:val="24"/>
        </w:rPr>
        <w:t xml:space="preserve">ся, коли вираз обличчя </w:t>
      </w:r>
      <w:proofErr w:type="spellStart"/>
      <w:r w:rsidRPr="004B5EC1">
        <w:rPr>
          <w:sz w:val="24"/>
          <w:szCs w:val="24"/>
        </w:rPr>
        <w:t>Сноу</w:t>
      </w:r>
      <w:proofErr w:type="spellEnd"/>
      <w:r w:rsidRPr="004B5EC1">
        <w:rPr>
          <w:sz w:val="24"/>
          <w:szCs w:val="24"/>
        </w:rPr>
        <w:t xml:space="preserve"> пом'якшився до смутку, коли він пішов, не сказавши жодного слова.</w:t>
      </w:r>
    </w:p>
    <w:p w14:paraId="4805A195" w14:textId="77777777" w:rsidR="00E75E57" w:rsidRPr="004B5EC1" w:rsidRDefault="00193DCA" w:rsidP="00A85F96">
      <w:pPr>
        <w:ind w:firstLine="593"/>
        <w:rPr>
          <w:sz w:val="24"/>
          <w:szCs w:val="24"/>
        </w:rPr>
      </w:pPr>
      <w:r w:rsidRPr="004B5EC1">
        <w:rPr>
          <w:sz w:val="24"/>
          <w:szCs w:val="24"/>
        </w:rPr>
        <w:t xml:space="preserve">"Вже захід сонця", - сказав </w:t>
      </w:r>
      <w:proofErr w:type="spellStart"/>
      <w:r w:rsidRPr="004B5EC1">
        <w:rPr>
          <w:sz w:val="24"/>
          <w:szCs w:val="24"/>
        </w:rPr>
        <w:t>Аларік</w:t>
      </w:r>
      <w:proofErr w:type="spellEnd"/>
      <w:r w:rsidRPr="004B5EC1">
        <w:rPr>
          <w:sz w:val="24"/>
          <w:szCs w:val="24"/>
        </w:rPr>
        <w:t>, теж підвівшись. "Забери свою наречену, поки вона знову не забруднила мої коридори".</w:t>
      </w:r>
    </w:p>
    <w:p w14:paraId="1B14A533"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залишилася позаду, нервово перебираючи кінчики рукавичок. </w:t>
      </w:r>
    </w:p>
    <w:p w14:paraId="021267BA" w14:textId="77777777" w:rsidR="00E75E57" w:rsidRPr="004B5EC1" w:rsidRDefault="00193DCA" w:rsidP="00A85F96">
      <w:pPr>
        <w:ind w:firstLine="593"/>
        <w:rPr>
          <w:sz w:val="24"/>
          <w:szCs w:val="24"/>
        </w:rPr>
      </w:pPr>
      <w:r w:rsidRPr="004B5EC1">
        <w:rPr>
          <w:sz w:val="24"/>
          <w:szCs w:val="24"/>
        </w:rPr>
        <w:t>"Ти вже вбила його?" Стільки страждань кружляло навколо неї.</w:t>
      </w:r>
    </w:p>
    <w:p w14:paraId="17220804" w14:textId="77777777" w:rsidR="00E75E57" w:rsidRPr="004B5EC1" w:rsidRDefault="00193DCA" w:rsidP="00A85F96">
      <w:pPr>
        <w:ind w:firstLine="593"/>
        <w:rPr>
          <w:sz w:val="24"/>
          <w:szCs w:val="24"/>
        </w:rPr>
      </w:pPr>
      <w:r w:rsidRPr="004B5EC1">
        <w:rPr>
          <w:sz w:val="24"/>
          <w:szCs w:val="24"/>
        </w:rPr>
        <w:t>З вікон виглядав сніг, обрамляючи сильну грозу. "Так."</w:t>
      </w:r>
    </w:p>
    <w:p w14:paraId="299CFAC2" w14:textId="5A97C2A1" w:rsidR="00E75E57" w:rsidRPr="004B5EC1" w:rsidRDefault="00193DCA" w:rsidP="009A5FBA">
      <w:pPr>
        <w:ind w:firstLine="593"/>
        <w:rPr>
          <w:sz w:val="24"/>
          <w:szCs w:val="24"/>
        </w:rPr>
      </w:pPr>
      <w:proofErr w:type="spellStart"/>
      <w:r w:rsidRPr="004B5EC1">
        <w:rPr>
          <w:sz w:val="24"/>
          <w:szCs w:val="24"/>
        </w:rPr>
        <w:t>Нія</w:t>
      </w:r>
      <w:proofErr w:type="spellEnd"/>
      <w:r w:rsidRPr="004B5EC1">
        <w:rPr>
          <w:sz w:val="24"/>
          <w:szCs w:val="24"/>
        </w:rPr>
        <w:t xml:space="preserve"> різко вдихнула, і нефритове полегшення </w:t>
      </w:r>
      <w:proofErr w:type="spellStart"/>
      <w:r w:rsidRPr="004B5EC1">
        <w:rPr>
          <w:sz w:val="24"/>
          <w:szCs w:val="24"/>
        </w:rPr>
        <w:t>попливло</w:t>
      </w:r>
      <w:proofErr w:type="spellEnd"/>
      <w:r w:rsidRPr="004B5EC1">
        <w:rPr>
          <w:sz w:val="24"/>
          <w:szCs w:val="24"/>
        </w:rPr>
        <w:t xml:space="preserve"> навколо неї разом з ниткою смутку. "Гаразд." Перш ніж піти, вона зупинилася біля дверей, ще раз обернувшись до </w:t>
      </w:r>
      <w:proofErr w:type="spellStart"/>
      <w:r w:rsidRPr="004B5EC1">
        <w:rPr>
          <w:sz w:val="24"/>
          <w:szCs w:val="24"/>
        </w:rPr>
        <w:t>Сноу</w:t>
      </w:r>
      <w:proofErr w:type="spellEnd"/>
      <w:r w:rsidRPr="004B5EC1">
        <w:rPr>
          <w:sz w:val="24"/>
          <w:szCs w:val="24"/>
        </w:rPr>
        <w:t>, її очі були мокрі від сліз. "Дякую тобі. Дякую, що звільни</w:t>
      </w:r>
      <w:r w:rsidR="009A5FBA" w:rsidRPr="004B5EC1">
        <w:rPr>
          <w:sz w:val="24"/>
          <w:szCs w:val="24"/>
        </w:rPr>
        <w:t>ла</w:t>
      </w:r>
      <w:r w:rsidRPr="004B5EC1">
        <w:rPr>
          <w:sz w:val="24"/>
          <w:szCs w:val="24"/>
        </w:rPr>
        <w:t xml:space="preserve"> мене. Обидва рази. І мені дуже шкода. Мені шкода, що людина, яка брала участь у вбивстві твоєї матері, була... моїм батьком".</w:t>
      </w:r>
    </w:p>
    <w:p w14:paraId="47CC6B01" w14:textId="0B128A23" w:rsidR="00E75E57" w:rsidRPr="004B5EC1" w:rsidRDefault="00193DCA" w:rsidP="009A5FBA">
      <w:pPr>
        <w:ind w:firstLine="593"/>
        <w:rPr>
          <w:sz w:val="24"/>
          <w:szCs w:val="24"/>
        </w:rPr>
      </w:pPr>
      <w:r w:rsidRPr="004B5EC1">
        <w:rPr>
          <w:sz w:val="24"/>
          <w:szCs w:val="24"/>
        </w:rPr>
        <w:t xml:space="preserve">Увага </w:t>
      </w:r>
      <w:proofErr w:type="spellStart"/>
      <w:r w:rsidRPr="004B5EC1">
        <w:rPr>
          <w:sz w:val="24"/>
          <w:szCs w:val="24"/>
        </w:rPr>
        <w:t>Сноу</w:t>
      </w:r>
      <w:proofErr w:type="spellEnd"/>
      <w:r w:rsidRPr="004B5EC1">
        <w:rPr>
          <w:sz w:val="24"/>
          <w:szCs w:val="24"/>
        </w:rPr>
        <w:t xml:space="preserve"> переключилася на неї. "Він не був твоїм батьком. Ніколи більше так не кажи. Ти дочка </w:t>
      </w:r>
      <w:proofErr w:type="spellStart"/>
      <w:r w:rsidRPr="004B5EC1">
        <w:rPr>
          <w:sz w:val="24"/>
          <w:szCs w:val="24"/>
        </w:rPr>
        <w:t>Аларіка</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xml:space="preserve">, спадкоємиця </w:t>
      </w:r>
      <w:proofErr w:type="spellStart"/>
      <w:r w:rsidRPr="004B5EC1">
        <w:rPr>
          <w:sz w:val="24"/>
          <w:szCs w:val="24"/>
        </w:rPr>
        <w:t>Драва</w:t>
      </w:r>
      <w:proofErr w:type="spellEnd"/>
      <w:r w:rsidRPr="004B5EC1">
        <w:rPr>
          <w:sz w:val="24"/>
          <w:szCs w:val="24"/>
        </w:rPr>
        <w:t>. Ось хто ти і хто твій батько".</w:t>
      </w:r>
    </w:p>
    <w:p w14:paraId="0831E6EC"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кивнула їй перед тим, як піти.</w:t>
      </w:r>
    </w:p>
    <w:p w14:paraId="31177C80" w14:textId="4A60D76B" w:rsidR="00E75E57" w:rsidRPr="004B5EC1" w:rsidRDefault="00193DCA" w:rsidP="009A5FBA">
      <w:pPr>
        <w:ind w:firstLine="593"/>
        <w:rPr>
          <w:sz w:val="24"/>
          <w:szCs w:val="24"/>
        </w:rPr>
      </w:pPr>
      <w:r w:rsidRPr="004B5EC1">
        <w:rPr>
          <w:sz w:val="24"/>
          <w:szCs w:val="24"/>
        </w:rPr>
        <w:t xml:space="preserve">"Ця маленька вистава з вашим судом була майже ідеальною, - сказав я. - "Кого саме </w:t>
      </w:r>
      <w:r w:rsidR="009A5FBA" w:rsidRPr="004B5EC1">
        <w:rPr>
          <w:sz w:val="24"/>
          <w:szCs w:val="24"/>
        </w:rPr>
        <w:t>т</w:t>
      </w:r>
      <w:r w:rsidRPr="004B5EC1">
        <w:rPr>
          <w:sz w:val="24"/>
          <w:szCs w:val="24"/>
        </w:rPr>
        <w:t>и намагал</w:t>
      </w:r>
      <w:r w:rsidR="009A5FBA" w:rsidRPr="004B5EC1">
        <w:rPr>
          <w:sz w:val="24"/>
          <w:szCs w:val="24"/>
        </w:rPr>
        <w:t>а</w:t>
      </w:r>
      <w:r w:rsidRPr="004B5EC1">
        <w:rPr>
          <w:sz w:val="24"/>
          <w:szCs w:val="24"/>
        </w:rPr>
        <w:t>ся переконати?" Я побачи</w:t>
      </w:r>
      <w:r w:rsidR="009A5FBA" w:rsidRPr="004B5EC1">
        <w:rPr>
          <w:sz w:val="24"/>
          <w:szCs w:val="24"/>
        </w:rPr>
        <w:t>в</w:t>
      </w:r>
      <w:r w:rsidRPr="004B5EC1">
        <w:rPr>
          <w:sz w:val="24"/>
          <w:szCs w:val="24"/>
        </w:rPr>
        <w:t xml:space="preserve"> в її очах справжній гнів. Що б вона не показа</w:t>
      </w:r>
      <w:r w:rsidR="009A5FBA" w:rsidRPr="004B5EC1">
        <w:rPr>
          <w:sz w:val="24"/>
          <w:szCs w:val="24"/>
        </w:rPr>
        <w:t>ла</w:t>
      </w:r>
      <w:r w:rsidRPr="004B5EC1">
        <w:rPr>
          <w:sz w:val="24"/>
          <w:szCs w:val="24"/>
        </w:rPr>
        <w:t xml:space="preserve"> кілька хвилин тому, не було навіть віддалено близьким до цього. Гарний фасад</w:t>
      </w:r>
      <w:r w:rsidR="009A5FBA" w:rsidRPr="004B5EC1">
        <w:rPr>
          <w:sz w:val="24"/>
          <w:szCs w:val="24"/>
        </w:rPr>
        <w:t xml:space="preserve"> </w:t>
      </w:r>
      <w:r w:rsidRPr="004B5EC1">
        <w:rPr>
          <w:sz w:val="24"/>
          <w:szCs w:val="24"/>
        </w:rPr>
        <w:t>-я вже кілька разів бачив, як вона мирилася з батьком.</w:t>
      </w:r>
    </w:p>
    <w:p w14:paraId="6D101B28" w14:textId="77777777" w:rsidR="00E75E57" w:rsidRPr="004B5EC1" w:rsidRDefault="00193DCA" w:rsidP="00A85F96">
      <w:pPr>
        <w:ind w:firstLine="593"/>
        <w:rPr>
          <w:sz w:val="24"/>
          <w:szCs w:val="24"/>
        </w:rPr>
      </w:pPr>
      <w:r w:rsidRPr="004B5EC1">
        <w:rPr>
          <w:sz w:val="24"/>
          <w:szCs w:val="24"/>
        </w:rPr>
        <w:t>Вона повільно моргнула. "</w:t>
      </w:r>
      <w:proofErr w:type="spellStart"/>
      <w:r w:rsidRPr="004B5EC1">
        <w:rPr>
          <w:sz w:val="24"/>
          <w:szCs w:val="24"/>
        </w:rPr>
        <w:t>Байрд</w:t>
      </w:r>
      <w:proofErr w:type="spellEnd"/>
      <w:r w:rsidRPr="004B5EC1">
        <w:rPr>
          <w:sz w:val="24"/>
          <w:szCs w:val="24"/>
        </w:rPr>
        <w:t xml:space="preserve">, вождь племені </w:t>
      </w:r>
      <w:proofErr w:type="spellStart"/>
      <w:r w:rsidRPr="004B5EC1">
        <w:rPr>
          <w:sz w:val="24"/>
          <w:szCs w:val="24"/>
        </w:rPr>
        <w:t>Волант</w:t>
      </w:r>
      <w:proofErr w:type="spellEnd"/>
      <w:r w:rsidRPr="004B5EC1">
        <w:rPr>
          <w:sz w:val="24"/>
          <w:szCs w:val="24"/>
        </w:rPr>
        <w:t xml:space="preserve">. Я не можу добровільно посадити тебе на трон, не тільки тому, що я радше вирву собі серце, але й тому, що він має намір забрати все своє плем'я як власні землі, і я засуджена лише бажати своєму народові найкращих побажань. </w:t>
      </w:r>
      <w:proofErr w:type="spellStart"/>
      <w:r w:rsidRPr="004B5EC1">
        <w:rPr>
          <w:sz w:val="24"/>
          <w:szCs w:val="24"/>
        </w:rPr>
        <w:t>Волант</w:t>
      </w:r>
      <w:proofErr w:type="spellEnd"/>
      <w:r w:rsidRPr="004B5EC1">
        <w:rPr>
          <w:sz w:val="24"/>
          <w:szCs w:val="24"/>
        </w:rPr>
        <w:t xml:space="preserve"> - найбільше місто після </w:t>
      </w:r>
      <w:proofErr w:type="spellStart"/>
      <w:r w:rsidRPr="004B5EC1">
        <w:rPr>
          <w:sz w:val="24"/>
          <w:szCs w:val="24"/>
        </w:rPr>
        <w:t>Тарена</w:t>
      </w:r>
      <w:proofErr w:type="spellEnd"/>
      <w:r w:rsidRPr="004B5EC1">
        <w:rPr>
          <w:sz w:val="24"/>
          <w:szCs w:val="24"/>
        </w:rPr>
        <w:t xml:space="preserve">, їхній рід - один з найрідкісніших у цьому королівстві. </w:t>
      </w:r>
      <w:proofErr w:type="spellStart"/>
      <w:r w:rsidRPr="004B5EC1">
        <w:rPr>
          <w:sz w:val="24"/>
          <w:szCs w:val="24"/>
        </w:rPr>
        <w:t>Волантські</w:t>
      </w:r>
      <w:proofErr w:type="spellEnd"/>
      <w:r w:rsidRPr="004B5EC1">
        <w:rPr>
          <w:sz w:val="24"/>
          <w:szCs w:val="24"/>
        </w:rPr>
        <w:t xml:space="preserve"> воїни складають значну частину моєї армії, вони вправно володіють аурою, а їхні землі є одними з найродючіших, я не можу дозволити собі відпустити їх, розпочати з ними громадянську війну чи втратити їхню підтримку, принаймні не зараз. </w:t>
      </w:r>
      <w:proofErr w:type="spellStart"/>
      <w:r w:rsidRPr="004B5EC1">
        <w:rPr>
          <w:sz w:val="24"/>
          <w:szCs w:val="24"/>
        </w:rPr>
        <w:t>Аластер</w:t>
      </w:r>
      <w:proofErr w:type="spellEnd"/>
      <w:r w:rsidRPr="004B5EC1">
        <w:rPr>
          <w:sz w:val="24"/>
          <w:szCs w:val="24"/>
        </w:rPr>
        <w:t xml:space="preserve"> і </w:t>
      </w:r>
      <w:proofErr w:type="spellStart"/>
      <w:r w:rsidRPr="004B5EC1">
        <w:rPr>
          <w:sz w:val="24"/>
          <w:szCs w:val="24"/>
        </w:rPr>
        <w:t>Аларік</w:t>
      </w:r>
      <w:proofErr w:type="spellEnd"/>
      <w:r w:rsidRPr="004B5EC1">
        <w:rPr>
          <w:sz w:val="24"/>
          <w:szCs w:val="24"/>
        </w:rPr>
        <w:t xml:space="preserve"> допомогли організувати збори сьогодні вранці, на яких шістнадцятьма голосами проти двох вони проголосували за те, щоб коронувати тебе королем. За моїм наказом."</w:t>
      </w:r>
    </w:p>
    <w:p w14:paraId="1DEEBF03" w14:textId="375C5828" w:rsidR="00E75E57" w:rsidRPr="004B5EC1" w:rsidRDefault="00193DCA" w:rsidP="00A85F96">
      <w:pPr>
        <w:ind w:firstLine="593"/>
        <w:rPr>
          <w:sz w:val="24"/>
          <w:szCs w:val="24"/>
        </w:rPr>
      </w:pPr>
      <w:r w:rsidRPr="004B5EC1">
        <w:rPr>
          <w:sz w:val="24"/>
          <w:szCs w:val="24"/>
        </w:rPr>
        <w:t xml:space="preserve">"Навіщо я </w:t>
      </w:r>
      <w:r w:rsidR="009A5FBA" w:rsidRPr="004B5EC1">
        <w:rPr>
          <w:sz w:val="24"/>
          <w:szCs w:val="24"/>
        </w:rPr>
        <w:t>тобі</w:t>
      </w:r>
      <w:r w:rsidRPr="004B5EC1">
        <w:rPr>
          <w:sz w:val="24"/>
          <w:szCs w:val="24"/>
        </w:rPr>
        <w:t xml:space="preserve"> потрібен як </w:t>
      </w:r>
      <w:r w:rsidR="009A5FBA" w:rsidRPr="004B5EC1">
        <w:rPr>
          <w:sz w:val="24"/>
          <w:szCs w:val="24"/>
        </w:rPr>
        <w:t>король</w:t>
      </w:r>
      <w:r w:rsidRPr="004B5EC1">
        <w:rPr>
          <w:sz w:val="24"/>
          <w:szCs w:val="24"/>
        </w:rPr>
        <w:t>?"</w:t>
      </w:r>
    </w:p>
    <w:p w14:paraId="6B22A07E" w14:textId="78F6D300" w:rsidR="00E75E57" w:rsidRPr="004B5EC1" w:rsidRDefault="00193DCA" w:rsidP="00A85F96">
      <w:pPr>
        <w:ind w:firstLine="593"/>
        <w:rPr>
          <w:sz w:val="24"/>
          <w:szCs w:val="24"/>
        </w:rPr>
      </w:pPr>
      <w:r w:rsidRPr="004B5EC1">
        <w:rPr>
          <w:sz w:val="24"/>
          <w:szCs w:val="24"/>
        </w:rPr>
        <w:t>Вона зітхнула зі щирим гнівом. "</w:t>
      </w:r>
      <w:proofErr w:type="spellStart"/>
      <w:r w:rsidRPr="004B5EC1">
        <w:rPr>
          <w:sz w:val="24"/>
          <w:szCs w:val="24"/>
        </w:rPr>
        <w:t>Аластер</w:t>
      </w:r>
      <w:proofErr w:type="spellEnd"/>
      <w:r w:rsidRPr="004B5EC1">
        <w:rPr>
          <w:sz w:val="24"/>
          <w:szCs w:val="24"/>
        </w:rPr>
        <w:t xml:space="preserve"> вважає, що це допоможе моєму народові. </w:t>
      </w:r>
      <w:proofErr w:type="spellStart"/>
      <w:r w:rsidR="009A5FBA" w:rsidRPr="004B5EC1">
        <w:rPr>
          <w:sz w:val="24"/>
          <w:szCs w:val="24"/>
        </w:rPr>
        <w:t>Фоглінги</w:t>
      </w:r>
      <w:proofErr w:type="spellEnd"/>
      <w:r w:rsidRPr="004B5EC1">
        <w:rPr>
          <w:sz w:val="24"/>
          <w:szCs w:val="24"/>
        </w:rPr>
        <w:t xml:space="preserve"> та </w:t>
      </w:r>
      <w:proofErr w:type="spellStart"/>
      <w:r w:rsidR="009A5FBA" w:rsidRPr="004B5EC1">
        <w:rPr>
          <w:sz w:val="24"/>
          <w:szCs w:val="24"/>
        </w:rPr>
        <w:t>а</w:t>
      </w:r>
      <w:r w:rsidRPr="004B5EC1">
        <w:rPr>
          <w:sz w:val="24"/>
          <w:szCs w:val="24"/>
        </w:rPr>
        <w:t>сйордійці</w:t>
      </w:r>
      <w:proofErr w:type="spellEnd"/>
      <w:r w:rsidRPr="004B5EC1">
        <w:rPr>
          <w:sz w:val="24"/>
          <w:szCs w:val="24"/>
        </w:rPr>
        <w:t xml:space="preserve"> на наших кордонах знизили бойовий дух. Земля за туманом стала для них безпечним притулком, а мій народ тікає звідти через усе, що відбувається. Мій народ все ще покладається і любить вірити в реліктові та архаїчні вірування. Але якщо це те, що дає їм надію, то нехай так і буде. Якщо вони хочуть, щоб Король Ночі був поруч зі мною, я дам їм Короля Ночі".</w:t>
      </w:r>
    </w:p>
    <w:p w14:paraId="2A73E9C7" w14:textId="08A8BB2A" w:rsidR="00E75E57" w:rsidRPr="004B5EC1" w:rsidRDefault="00193DCA" w:rsidP="00A85F96">
      <w:pPr>
        <w:ind w:firstLine="593"/>
        <w:rPr>
          <w:sz w:val="24"/>
          <w:szCs w:val="24"/>
        </w:rPr>
      </w:pPr>
      <w:r w:rsidRPr="004B5EC1">
        <w:rPr>
          <w:sz w:val="24"/>
          <w:szCs w:val="24"/>
        </w:rPr>
        <w:t>"</w:t>
      </w:r>
      <w:r w:rsidR="009A5FBA" w:rsidRPr="004B5EC1">
        <w:rPr>
          <w:sz w:val="24"/>
          <w:szCs w:val="24"/>
        </w:rPr>
        <w:t>Т</w:t>
      </w:r>
      <w:r w:rsidRPr="004B5EC1">
        <w:rPr>
          <w:sz w:val="24"/>
          <w:szCs w:val="24"/>
        </w:rPr>
        <w:t>и офіційно не просил</w:t>
      </w:r>
      <w:r w:rsidR="009A5FBA" w:rsidRPr="004B5EC1">
        <w:rPr>
          <w:sz w:val="24"/>
          <w:szCs w:val="24"/>
        </w:rPr>
        <w:t>а</w:t>
      </w:r>
      <w:r w:rsidRPr="004B5EC1">
        <w:rPr>
          <w:sz w:val="24"/>
          <w:szCs w:val="24"/>
        </w:rPr>
        <w:t xml:space="preserve"> мене бути вашим </w:t>
      </w:r>
      <w:r w:rsidR="009A5FBA" w:rsidRPr="004B5EC1">
        <w:rPr>
          <w:sz w:val="24"/>
          <w:szCs w:val="24"/>
        </w:rPr>
        <w:t>королем</w:t>
      </w:r>
      <w:r w:rsidRPr="004B5EC1">
        <w:rPr>
          <w:sz w:val="24"/>
          <w:szCs w:val="24"/>
        </w:rPr>
        <w:t>".</w:t>
      </w:r>
    </w:p>
    <w:p w14:paraId="3BDC2F44" w14:textId="77777777" w:rsidR="00E75E57" w:rsidRPr="004B5EC1" w:rsidRDefault="00193DCA" w:rsidP="00A85F96">
      <w:pPr>
        <w:ind w:firstLine="593"/>
        <w:rPr>
          <w:sz w:val="24"/>
          <w:szCs w:val="24"/>
        </w:rPr>
      </w:pPr>
      <w:r w:rsidRPr="004B5EC1">
        <w:rPr>
          <w:sz w:val="24"/>
          <w:szCs w:val="24"/>
        </w:rPr>
        <w:lastRenderedPageBreak/>
        <w:t>Вона глибоко зітхнула від нудьги і закотила на мене свої гарненькі оченята. "Коханий мій, мій милий, моє все, чи не зробиш ти мені ласку і не пограєшся в короля, поки я тебе не вб'ю?"</w:t>
      </w:r>
    </w:p>
    <w:p w14:paraId="090E117B" w14:textId="77777777" w:rsidR="00E75E57" w:rsidRPr="004B5EC1" w:rsidRDefault="00193DCA" w:rsidP="00A85F96">
      <w:pPr>
        <w:ind w:firstLine="593"/>
        <w:rPr>
          <w:sz w:val="24"/>
          <w:szCs w:val="24"/>
        </w:rPr>
      </w:pPr>
      <w:r w:rsidRPr="004B5EC1">
        <w:rPr>
          <w:sz w:val="24"/>
          <w:szCs w:val="24"/>
        </w:rPr>
        <w:t>Я відкинувся на спинку сидіння. "Я подумаю про це."</w:t>
      </w:r>
    </w:p>
    <w:p w14:paraId="4525C59D" w14:textId="67029A2B" w:rsidR="00E75E57" w:rsidRPr="004B5EC1" w:rsidRDefault="00193DCA" w:rsidP="009A5FBA">
      <w:pPr>
        <w:ind w:firstLine="593"/>
        <w:rPr>
          <w:sz w:val="24"/>
          <w:szCs w:val="24"/>
        </w:rPr>
      </w:pPr>
      <w:r w:rsidRPr="004B5EC1">
        <w:rPr>
          <w:sz w:val="24"/>
          <w:szCs w:val="24"/>
        </w:rPr>
        <w:t>"Погроза перерізати горло Дріаді чи Малу допоможе тобі думати швидше?" Вираз її обличчя скривився від болю, а шовкова рукавичка, в яку вона була вдягнена</w:t>
      </w:r>
      <w:r w:rsidR="009A5FBA" w:rsidRPr="004B5EC1">
        <w:rPr>
          <w:sz w:val="24"/>
          <w:szCs w:val="24"/>
        </w:rPr>
        <w:t xml:space="preserve"> </w:t>
      </w:r>
      <w:r w:rsidRPr="004B5EC1">
        <w:rPr>
          <w:sz w:val="24"/>
          <w:szCs w:val="24"/>
        </w:rPr>
        <w:t>вигоріла на її правій руці, щоб яскраво мерехтіла стрічка нашої угоди.</w:t>
      </w:r>
    </w:p>
    <w:p w14:paraId="551AF6AB" w14:textId="203D91CF" w:rsidR="00E75E57" w:rsidRPr="004B5EC1" w:rsidRDefault="00193DCA" w:rsidP="00A85F96">
      <w:pPr>
        <w:ind w:firstLine="593"/>
        <w:rPr>
          <w:sz w:val="24"/>
          <w:szCs w:val="24"/>
        </w:rPr>
      </w:pPr>
      <w:r w:rsidRPr="004B5EC1">
        <w:rPr>
          <w:sz w:val="24"/>
          <w:szCs w:val="24"/>
        </w:rPr>
        <w:t>Я ойкну</w:t>
      </w:r>
      <w:r w:rsidR="009A5FBA" w:rsidRPr="004B5EC1">
        <w:rPr>
          <w:sz w:val="24"/>
          <w:szCs w:val="24"/>
        </w:rPr>
        <w:t>в</w:t>
      </w:r>
      <w:r w:rsidRPr="004B5EC1">
        <w:rPr>
          <w:sz w:val="24"/>
          <w:szCs w:val="24"/>
        </w:rPr>
        <w:t xml:space="preserve"> і вста</w:t>
      </w:r>
      <w:r w:rsidR="009A5FBA" w:rsidRPr="004B5EC1">
        <w:rPr>
          <w:sz w:val="24"/>
          <w:szCs w:val="24"/>
        </w:rPr>
        <w:t>в</w:t>
      </w:r>
      <w:r w:rsidRPr="004B5EC1">
        <w:rPr>
          <w:sz w:val="24"/>
          <w:szCs w:val="24"/>
        </w:rPr>
        <w:t>, щоб взяти глечик з водою зі столу, намочити хустинку і покласти її на її руку. "</w:t>
      </w:r>
      <w:r w:rsidR="009A5FBA" w:rsidRPr="004B5EC1">
        <w:rPr>
          <w:sz w:val="24"/>
          <w:szCs w:val="24"/>
        </w:rPr>
        <w:t>Грай краще</w:t>
      </w:r>
      <w:r w:rsidRPr="004B5EC1">
        <w:rPr>
          <w:sz w:val="24"/>
          <w:szCs w:val="24"/>
        </w:rPr>
        <w:t>, люба".</w:t>
      </w:r>
    </w:p>
    <w:p w14:paraId="0675E7C6" w14:textId="77777777" w:rsidR="00E75E57" w:rsidRPr="004B5EC1" w:rsidRDefault="00193DCA" w:rsidP="00A85F96">
      <w:pPr>
        <w:ind w:firstLine="593"/>
        <w:rPr>
          <w:sz w:val="24"/>
          <w:szCs w:val="24"/>
        </w:rPr>
      </w:pPr>
      <w:r w:rsidRPr="004B5EC1">
        <w:rPr>
          <w:sz w:val="24"/>
          <w:szCs w:val="24"/>
        </w:rPr>
        <w:t>Вона відсмикнула від мене руку, важко дихаючи. Не від неймовірного болю, який спричинило порушення частини угоди, а від гніву. Я виграв один раунд, і, судячи з убивчого виразу її обличчя, вона збиралася виграти у мене ще десять.</w:t>
      </w:r>
    </w:p>
    <w:p w14:paraId="74494EC0" w14:textId="0533978F" w:rsidR="00E75E57" w:rsidRPr="004B5EC1" w:rsidRDefault="00193DCA" w:rsidP="00A85F96">
      <w:pPr>
        <w:ind w:firstLine="593"/>
        <w:rPr>
          <w:sz w:val="24"/>
          <w:szCs w:val="24"/>
        </w:rPr>
      </w:pPr>
      <w:r w:rsidRPr="004B5EC1">
        <w:rPr>
          <w:sz w:val="24"/>
          <w:szCs w:val="24"/>
        </w:rPr>
        <w:t>"Чи вартий був біль того, що ти відда</w:t>
      </w:r>
      <w:r w:rsidR="009A5FBA" w:rsidRPr="004B5EC1">
        <w:rPr>
          <w:sz w:val="24"/>
          <w:szCs w:val="24"/>
        </w:rPr>
        <w:t>ла</w:t>
      </w:r>
      <w:r w:rsidRPr="004B5EC1">
        <w:rPr>
          <w:sz w:val="24"/>
          <w:szCs w:val="24"/>
        </w:rPr>
        <w:t xml:space="preserve"> Дріаді намисто?"</w:t>
      </w:r>
    </w:p>
    <w:p w14:paraId="3B5F01F4" w14:textId="77777777" w:rsidR="00E75E57" w:rsidRPr="004B5EC1" w:rsidRDefault="00193DCA" w:rsidP="00A85F96">
      <w:pPr>
        <w:ind w:firstLine="593"/>
        <w:rPr>
          <w:sz w:val="24"/>
          <w:szCs w:val="24"/>
        </w:rPr>
      </w:pPr>
      <w:r w:rsidRPr="004B5EC1">
        <w:rPr>
          <w:sz w:val="24"/>
          <w:szCs w:val="24"/>
        </w:rPr>
        <w:t>Вона посміхнулася, злий нахил її обличчя і очі загорілися вогнем. "Тобі це не подобається, чи не так? Що я втручаюся в твою маленьку сім'ю".</w:t>
      </w:r>
    </w:p>
    <w:p w14:paraId="46DABE30" w14:textId="77777777" w:rsidR="00E75E57" w:rsidRPr="004B5EC1" w:rsidRDefault="00193DCA" w:rsidP="00A85F96">
      <w:pPr>
        <w:ind w:firstLine="593"/>
        <w:rPr>
          <w:sz w:val="24"/>
          <w:szCs w:val="24"/>
        </w:rPr>
      </w:pPr>
      <w:r w:rsidRPr="004B5EC1">
        <w:rPr>
          <w:sz w:val="24"/>
          <w:szCs w:val="24"/>
        </w:rPr>
        <w:t>"Ні, взагалі-то, не знаю", - сказав я, відкидаючись на спинку сидіння.</w:t>
      </w:r>
    </w:p>
    <w:p w14:paraId="50BF1B64" w14:textId="107BEF42" w:rsidR="00E75E57" w:rsidRPr="004B5EC1" w:rsidRDefault="00193DCA" w:rsidP="00A85F96">
      <w:pPr>
        <w:ind w:firstLine="593"/>
        <w:rPr>
          <w:sz w:val="24"/>
          <w:szCs w:val="24"/>
        </w:rPr>
      </w:pPr>
      <w:r w:rsidRPr="004B5EC1">
        <w:rPr>
          <w:sz w:val="24"/>
          <w:szCs w:val="24"/>
        </w:rPr>
        <w:t>Здавалося, їй це сподобалося, тому що вона була більш веселою, ніж я бачив її протягом багатьох р</w:t>
      </w:r>
      <w:r w:rsidR="009A5FBA" w:rsidRPr="004B5EC1">
        <w:rPr>
          <w:sz w:val="24"/>
          <w:szCs w:val="24"/>
        </w:rPr>
        <w:t>азів</w:t>
      </w:r>
      <w:r w:rsidRPr="004B5EC1">
        <w:rPr>
          <w:sz w:val="24"/>
          <w:szCs w:val="24"/>
        </w:rPr>
        <w:t xml:space="preserve">. "Чула про твою маленьку вилазку", - почала вона. "Вішання - це не моє, я віддаю перевагу більш кривавим видовищам, але, тим не менш, було дуже цікаво спостерігати за тим, як ти це робиш. Що подумають </w:t>
      </w:r>
      <w:proofErr w:type="spellStart"/>
      <w:r w:rsidRPr="004B5EC1">
        <w:rPr>
          <w:sz w:val="24"/>
          <w:szCs w:val="24"/>
        </w:rPr>
        <w:t>адріати</w:t>
      </w:r>
      <w:proofErr w:type="spellEnd"/>
      <w:r w:rsidRPr="004B5EC1">
        <w:rPr>
          <w:sz w:val="24"/>
          <w:szCs w:val="24"/>
        </w:rPr>
        <w:t xml:space="preserve"> про цю жорстокість, яку </w:t>
      </w:r>
      <w:r w:rsidR="009A5FBA" w:rsidRPr="004B5EC1">
        <w:rPr>
          <w:sz w:val="24"/>
          <w:szCs w:val="24"/>
        </w:rPr>
        <w:t>т</w:t>
      </w:r>
      <w:r w:rsidRPr="004B5EC1">
        <w:rPr>
          <w:sz w:val="24"/>
          <w:szCs w:val="24"/>
        </w:rPr>
        <w:t>и вчини</w:t>
      </w:r>
      <w:r w:rsidR="009A5FBA" w:rsidRPr="004B5EC1">
        <w:rPr>
          <w:sz w:val="24"/>
          <w:szCs w:val="24"/>
        </w:rPr>
        <w:t>в</w:t>
      </w:r>
      <w:r w:rsidRPr="004B5EC1">
        <w:rPr>
          <w:sz w:val="24"/>
          <w:szCs w:val="24"/>
        </w:rPr>
        <w:t xml:space="preserve"> над своїм народом?"</w:t>
      </w:r>
    </w:p>
    <w:p w14:paraId="4E8AB101" w14:textId="7101DF20" w:rsidR="00E75E57" w:rsidRPr="004B5EC1" w:rsidRDefault="00193DCA" w:rsidP="00A85F96">
      <w:pPr>
        <w:ind w:firstLine="593"/>
        <w:rPr>
          <w:sz w:val="24"/>
          <w:szCs w:val="24"/>
        </w:rPr>
      </w:pPr>
      <w:r w:rsidRPr="004B5EC1">
        <w:rPr>
          <w:sz w:val="24"/>
          <w:szCs w:val="24"/>
        </w:rPr>
        <w:t>"Що ти м</w:t>
      </w:r>
      <w:r w:rsidR="009A5FBA" w:rsidRPr="004B5EC1">
        <w:rPr>
          <w:sz w:val="24"/>
          <w:szCs w:val="24"/>
        </w:rPr>
        <w:t>оя</w:t>
      </w:r>
      <w:r w:rsidRPr="004B5EC1">
        <w:rPr>
          <w:sz w:val="24"/>
          <w:szCs w:val="24"/>
        </w:rPr>
        <w:t>, і ніхто не торкнеться того, що належить мені, без смертельних наслідків".</w:t>
      </w:r>
    </w:p>
    <w:p w14:paraId="39B55FDC" w14:textId="0E732D93" w:rsidR="00E75E57" w:rsidRPr="004B5EC1" w:rsidRDefault="00193DCA" w:rsidP="00A85F96">
      <w:pPr>
        <w:ind w:firstLine="593"/>
        <w:rPr>
          <w:sz w:val="24"/>
          <w:szCs w:val="24"/>
        </w:rPr>
      </w:pPr>
      <w:r w:rsidRPr="004B5EC1">
        <w:rPr>
          <w:sz w:val="24"/>
          <w:szCs w:val="24"/>
        </w:rPr>
        <w:t>Її очі спалахнули і налилися позолоченим гнівом, але, здавалося, вона швидко оговталася, бо на обличчі знову з'явилася удавана посмішка. "</w:t>
      </w:r>
      <w:r w:rsidR="00413049" w:rsidRPr="004B5EC1">
        <w:rPr>
          <w:sz w:val="24"/>
          <w:szCs w:val="24"/>
        </w:rPr>
        <w:t>Твої</w:t>
      </w:r>
      <w:r w:rsidRPr="004B5EC1">
        <w:rPr>
          <w:sz w:val="24"/>
          <w:szCs w:val="24"/>
        </w:rPr>
        <w:t xml:space="preserve"> паперові повідці не потрібні".</w:t>
      </w:r>
    </w:p>
    <w:p w14:paraId="7E2B555B" w14:textId="77777777" w:rsidR="00E75E57" w:rsidRPr="004B5EC1" w:rsidRDefault="00193DCA" w:rsidP="00A85F96">
      <w:pPr>
        <w:ind w:firstLine="593"/>
        <w:rPr>
          <w:sz w:val="24"/>
          <w:szCs w:val="24"/>
        </w:rPr>
      </w:pPr>
      <w:r w:rsidRPr="004B5EC1">
        <w:rPr>
          <w:sz w:val="24"/>
          <w:szCs w:val="24"/>
        </w:rPr>
        <w:t>"Кохана, якби я колись прив'язав тебе, ти б знала".</w:t>
      </w:r>
    </w:p>
    <w:p w14:paraId="5F768D7A" w14:textId="77777777" w:rsidR="00E75E57" w:rsidRPr="004B5EC1" w:rsidRDefault="00193DCA" w:rsidP="00A85F96">
      <w:pPr>
        <w:ind w:firstLine="593"/>
        <w:rPr>
          <w:sz w:val="24"/>
          <w:szCs w:val="24"/>
        </w:rPr>
      </w:pPr>
      <w:r w:rsidRPr="004B5EC1">
        <w:rPr>
          <w:sz w:val="24"/>
          <w:szCs w:val="24"/>
        </w:rPr>
        <w:t>"Як би це сказати простіше?" Її рот скривився в усмішці. "Припини пред'являти мені претензії."</w:t>
      </w:r>
    </w:p>
    <w:p w14:paraId="621E6041" w14:textId="175118A0" w:rsidR="00E75E57" w:rsidRPr="004B5EC1" w:rsidRDefault="00193DCA" w:rsidP="00A85F96">
      <w:pPr>
        <w:ind w:firstLine="593"/>
        <w:rPr>
          <w:sz w:val="24"/>
          <w:szCs w:val="24"/>
        </w:rPr>
      </w:pPr>
      <w:r w:rsidRPr="004B5EC1">
        <w:rPr>
          <w:sz w:val="24"/>
          <w:szCs w:val="24"/>
        </w:rPr>
        <w:t>"Я одяг</w:t>
      </w:r>
      <w:r w:rsidR="00500A05" w:rsidRPr="004B5EC1">
        <w:rPr>
          <w:sz w:val="24"/>
          <w:szCs w:val="24"/>
        </w:rPr>
        <w:t>нув</w:t>
      </w:r>
      <w:r w:rsidRPr="004B5EC1">
        <w:rPr>
          <w:sz w:val="24"/>
          <w:szCs w:val="24"/>
        </w:rPr>
        <w:t xml:space="preserve"> на тебе обручку". Я подивився на її порожні пальці. "Хоча ти вирішила не носити її. Це називається шлюб. Хочеш, я поясню, як це працює?" запитав я, нахилившись вперед на стіл.</w:t>
      </w:r>
    </w:p>
    <w:p w14:paraId="425F7CC6" w14:textId="7F2F4F1D" w:rsidR="00E75E57" w:rsidRPr="004B5EC1" w:rsidRDefault="00193DCA" w:rsidP="00A85F96">
      <w:pPr>
        <w:ind w:firstLine="593"/>
        <w:rPr>
          <w:sz w:val="24"/>
          <w:szCs w:val="24"/>
        </w:rPr>
      </w:pPr>
      <w:r w:rsidRPr="004B5EC1">
        <w:rPr>
          <w:sz w:val="24"/>
          <w:szCs w:val="24"/>
        </w:rPr>
        <w:t>Вона повторила мій рух, наблизившись до мого обличчя і провівши пальцем по срібній обручці, яку я носи</w:t>
      </w:r>
      <w:r w:rsidR="00500A05" w:rsidRPr="004B5EC1">
        <w:rPr>
          <w:sz w:val="24"/>
          <w:szCs w:val="24"/>
        </w:rPr>
        <w:t>в</w:t>
      </w:r>
      <w:r w:rsidRPr="004B5EC1">
        <w:rPr>
          <w:sz w:val="24"/>
          <w:szCs w:val="24"/>
        </w:rPr>
        <w:t xml:space="preserve"> на безіменному пальці. "Вона розтанула з мого пальця. Блискавка не схвалена. А ти не боїшся блискавок?"</w:t>
      </w:r>
    </w:p>
    <w:p w14:paraId="644285A1" w14:textId="77777777" w:rsidR="00E75E57" w:rsidRPr="004B5EC1" w:rsidRDefault="00193DCA" w:rsidP="00A85F96">
      <w:pPr>
        <w:ind w:firstLine="593"/>
        <w:rPr>
          <w:sz w:val="24"/>
          <w:szCs w:val="24"/>
        </w:rPr>
      </w:pPr>
      <w:r w:rsidRPr="004B5EC1">
        <w:rPr>
          <w:sz w:val="24"/>
          <w:szCs w:val="24"/>
        </w:rPr>
        <w:t>"Ти фліртуєш зі мною?" Вона спробувала відсторонитися, але я обхопив її зап'ястя рукою і знову притягнув до себе. "Що сталося?"</w:t>
      </w:r>
    </w:p>
    <w:p w14:paraId="670D5930" w14:textId="77777777" w:rsidR="00E75E57" w:rsidRPr="004B5EC1" w:rsidRDefault="00193DCA" w:rsidP="00A85F96">
      <w:pPr>
        <w:ind w:firstLine="593"/>
        <w:rPr>
          <w:sz w:val="24"/>
          <w:szCs w:val="24"/>
        </w:rPr>
      </w:pPr>
      <w:r w:rsidRPr="004B5EC1">
        <w:rPr>
          <w:sz w:val="24"/>
          <w:szCs w:val="24"/>
        </w:rPr>
        <w:t>Її повіки були важкими від виснаження. Можливо, саме тому вона сказала: "Все".</w:t>
      </w:r>
    </w:p>
    <w:p w14:paraId="06236F44" w14:textId="77777777" w:rsidR="00E75E57" w:rsidRPr="004B5EC1" w:rsidRDefault="00193DCA" w:rsidP="00A85F96">
      <w:pPr>
        <w:ind w:firstLine="593"/>
        <w:rPr>
          <w:sz w:val="24"/>
          <w:szCs w:val="24"/>
        </w:rPr>
      </w:pPr>
      <w:r w:rsidRPr="004B5EC1">
        <w:rPr>
          <w:sz w:val="24"/>
          <w:szCs w:val="24"/>
        </w:rPr>
        <w:t>"Почнемо з одного".</w:t>
      </w:r>
    </w:p>
    <w:p w14:paraId="18703B9A" w14:textId="1462AC11" w:rsidR="00E75E57" w:rsidRPr="004B5EC1" w:rsidRDefault="00193DCA" w:rsidP="00A85F96">
      <w:pPr>
        <w:ind w:firstLine="593"/>
        <w:rPr>
          <w:sz w:val="24"/>
          <w:szCs w:val="24"/>
        </w:rPr>
      </w:pPr>
      <w:r w:rsidRPr="004B5EC1">
        <w:rPr>
          <w:sz w:val="24"/>
          <w:szCs w:val="24"/>
        </w:rPr>
        <w:lastRenderedPageBreak/>
        <w:t xml:space="preserve">Вона ковтнула. "На одній зі сторінок "Історії </w:t>
      </w:r>
      <w:proofErr w:type="spellStart"/>
      <w:r w:rsidRPr="004B5EC1">
        <w:rPr>
          <w:sz w:val="24"/>
          <w:szCs w:val="24"/>
        </w:rPr>
        <w:t>Ахмеса</w:t>
      </w:r>
      <w:proofErr w:type="spellEnd"/>
      <w:r w:rsidRPr="004B5EC1">
        <w:rPr>
          <w:sz w:val="24"/>
          <w:szCs w:val="24"/>
        </w:rPr>
        <w:t xml:space="preserve">" я помітила дещо, що привернуло мою увагу, - ліниво промовила вона, витягаючи з кишені складений аркуш паперу і простягаючи його мені. "Всі інші символи мають схожу форму, чіткі лінії та форми. Здебільшого зроблені з кіл, квадратів, хрестів і прямокутників. Цей не був схожий на них. </w:t>
      </w:r>
      <w:proofErr w:type="spellStart"/>
      <w:r w:rsidRPr="004B5EC1">
        <w:rPr>
          <w:sz w:val="24"/>
          <w:szCs w:val="24"/>
        </w:rPr>
        <w:t>Віша</w:t>
      </w:r>
      <w:proofErr w:type="spellEnd"/>
      <w:r w:rsidRPr="004B5EC1">
        <w:rPr>
          <w:sz w:val="24"/>
          <w:szCs w:val="24"/>
        </w:rPr>
        <w:t xml:space="preserve"> не зм</w:t>
      </w:r>
      <w:r w:rsidR="00A618A5" w:rsidRPr="004B5EC1">
        <w:rPr>
          <w:sz w:val="24"/>
          <w:szCs w:val="24"/>
        </w:rPr>
        <w:t>огла</w:t>
      </w:r>
      <w:r w:rsidRPr="004B5EC1">
        <w:rPr>
          <w:sz w:val="24"/>
          <w:szCs w:val="24"/>
        </w:rPr>
        <w:t xml:space="preserve"> прочитати його, як і ніхто з мого двору чи вчених. Олімпійці були дуже усамітнені до і після нападу, зовнішній світ не викликав у них достатньої цікавості, щоб вивчати забуті мови. Коли ми з </w:t>
      </w:r>
      <w:proofErr w:type="spellStart"/>
      <w:r w:rsidRPr="004B5EC1">
        <w:rPr>
          <w:sz w:val="24"/>
          <w:szCs w:val="24"/>
        </w:rPr>
        <w:t>Вішею</w:t>
      </w:r>
      <w:proofErr w:type="spellEnd"/>
      <w:r w:rsidRPr="004B5EC1">
        <w:rPr>
          <w:sz w:val="24"/>
          <w:szCs w:val="24"/>
        </w:rPr>
        <w:t xml:space="preserve"> перевіряли наші бібліотеки, там нічого не було. У мене таке відчуття, що ти можеш знати".</w:t>
      </w:r>
    </w:p>
    <w:p w14:paraId="24AB49C1" w14:textId="77777777" w:rsidR="00E75E57" w:rsidRPr="004B5EC1" w:rsidRDefault="00193DCA" w:rsidP="00A85F96">
      <w:pPr>
        <w:ind w:firstLine="593"/>
        <w:rPr>
          <w:sz w:val="24"/>
          <w:szCs w:val="24"/>
        </w:rPr>
      </w:pPr>
      <w:r w:rsidRPr="004B5EC1">
        <w:rPr>
          <w:sz w:val="24"/>
          <w:szCs w:val="24"/>
        </w:rPr>
        <w:t xml:space="preserve">І вона мала рацію. "Це написане старою </w:t>
      </w:r>
      <w:proofErr w:type="spellStart"/>
      <w:r w:rsidRPr="004B5EC1">
        <w:rPr>
          <w:sz w:val="24"/>
          <w:szCs w:val="24"/>
        </w:rPr>
        <w:t>лаоґрікрайською</w:t>
      </w:r>
      <w:proofErr w:type="spellEnd"/>
      <w:r w:rsidRPr="004B5EC1">
        <w:rPr>
          <w:sz w:val="24"/>
          <w:szCs w:val="24"/>
        </w:rPr>
        <w:t xml:space="preserve"> мовою, мовою, якою розмовляли благословенні до того, як вони змінили алфавіт, щоб він відповідав нашій спільній мові. Це означає: Вас син </w:t>
      </w:r>
      <w:proofErr w:type="spellStart"/>
      <w:r w:rsidRPr="004B5EC1">
        <w:rPr>
          <w:sz w:val="24"/>
          <w:szCs w:val="24"/>
        </w:rPr>
        <w:t>Золтана</w:t>
      </w:r>
      <w:proofErr w:type="spellEnd"/>
      <w:r w:rsidRPr="004B5EC1">
        <w:rPr>
          <w:sz w:val="24"/>
          <w:szCs w:val="24"/>
        </w:rPr>
        <w:t xml:space="preserve">, народжений від... </w:t>
      </w:r>
      <w:proofErr w:type="spellStart"/>
      <w:r w:rsidRPr="004B5EC1">
        <w:rPr>
          <w:sz w:val="24"/>
          <w:szCs w:val="24"/>
        </w:rPr>
        <w:t>Нородоха</w:t>
      </w:r>
      <w:proofErr w:type="spellEnd"/>
      <w:r w:rsidRPr="004B5EC1">
        <w:rPr>
          <w:sz w:val="24"/>
          <w:szCs w:val="24"/>
        </w:rPr>
        <w:t>." Що? Взявши папірець, я перевернув його з боку на бік і догори ногами. Ні, там було написано те саме. "Кохана, ти впевнена, що це були ті листи?"</w:t>
      </w:r>
    </w:p>
    <w:p w14:paraId="5A393D8A" w14:textId="526B4315" w:rsidR="00E75E57" w:rsidRPr="004B5EC1" w:rsidRDefault="00193DCA" w:rsidP="00A85F96">
      <w:pPr>
        <w:ind w:firstLine="593"/>
        <w:rPr>
          <w:sz w:val="24"/>
          <w:szCs w:val="24"/>
        </w:rPr>
      </w:pPr>
      <w:r w:rsidRPr="004B5EC1">
        <w:rPr>
          <w:sz w:val="24"/>
          <w:szCs w:val="24"/>
        </w:rPr>
        <w:t xml:space="preserve">Вона кивнула, а потім нахилилася вперед. "Чому в її щоденнику згадується неблагословенний острів? Хто такий Вас, син </w:t>
      </w:r>
      <w:proofErr w:type="spellStart"/>
      <w:r w:rsidRPr="004B5EC1">
        <w:rPr>
          <w:sz w:val="24"/>
          <w:szCs w:val="24"/>
        </w:rPr>
        <w:t>Золтана</w:t>
      </w:r>
      <w:proofErr w:type="spellEnd"/>
      <w:r w:rsidRPr="004B5EC1">
        <w:rPr>
          <w:sz w:val="24"/>
          <w:szCs w:val="24"/>
        </w:rPr>
        <w:t>?"</w:t>
      </w:r>
    </w:p>
    <w:p w14:paraId="60FABB76" w14:textId="77777777" w:rsidR="00E75E57" w:rsidRPr="004B5EC1" w:rsidRDefault="00193DCA" w:rsidP="00A85F96">
      <w:pPr>
        <w:ind w:firstLine="593"/>
        <w:rPr>
          <w:sz w:val="24"/>
          <w:szCs w:val="24"/>
        </w:rPr>
      </w:pPr>
      <w:r w:rsidRPr="004B5EC1">
        <w:rPr>
          <w:sz w:val="24"/>
          <w:szCs w:val="24"/>
        </w:rPr>
        <w:t>"Я не знаю. У нас дуже мало інформації про будь-яку важливу постать неблагословенних".</w:t>
      </w:r>
    </w:p>
    <w:p w14:paraId="13B0CF8D" w14:textId="77777777" w:rsidR="00DD0274" w:rsidRPr="004B5EC1" w:rsidRDefault="00193DCA" w:rsidP="00DD0274">
      <w:pPr>
        <w:ind w:firstLine="593"/>
        <w:rPr>
          <w:sz w:val="24"/>
          <w:szCs w:val="24"/>
        </w:rPr>
      </w:pPr>
      <w:r w:rsidRPr="004B5EC1">
        <w:rPr>
          <w:sz w:val="24"/>
          <w:szCs w:val="24"/>
        </w:rPr>
        <w:t>Вона здивовано моргнула. "Але ти можеш розуміти їхню мову".</w:t>
      </w:r>
    </w:p>
    <w:p w14:paraId="449A3E12" w14:textId="7E516586" w:rsidR="00E75E57" w:rsidRPr="004B5EC1" w:rsidRDefault="00193DCA" w:rsidP="00DD0274">
      <w:pPr>
        <w:ind w:firstLine="593"/>
        <w:rPr>
          <w:sz w:val="24"/>
          <w:szCs w:val="24"/>
        </w:rPr>
      </w:pPr>
      <w:r w:rsidRPr="004B5EC1">
        <w:rPr>
          <w:sz w:val="24"/>
          <w:szCs w:val="24"/>
        </w:rPr>
        <w:t>"Я вивчив це тільки тому, що мені було нудно, люба, цього не було в моєму вченні. Нічого про неблагословенних ніколи не було. Тепер я думаю, що мені треба було більше нудьгувати і більше вчити. Лише для того, щоб вразити маленьку Зимову Принцесу".</w:t>
      </w:r>
    </w:p>
    <w:p w14:paraId="4A1E6523" w14:textId="77777777" w:rsidR="00DD0274" w:rsidRPr="004B5EC1" w:rsidRDefault="00193DCA" w:rsidP="00A85F96">
      <w:pPr>
        <w:ind w:firstLine="593"/>
        <w:rPr>
          <w:sz w:val="24"/>
          <w:szCs w:val="24"/>
        </w:rPr>
      </w:pPr>
      <w:r w:rsidRPr="004B5EC1">
        <w:rPr>
          <w:sz w:val="24"/>
          <w:szCs w:val="24"/>
        </w:rPr>
        <w:t xml:space="preserve">"Ти </w:t>
      </w:r>
      <w:r w:rsidR="00DD0274" w:rsidRPr="004B5EC1">
        <w:rPr>
          <w:sz w:val="24"/>
          <w:szCs w:val="24"/>
        </w:rPr>
        <w:t>надокучливий</w:t>
      </w:r>
      <w:r w:rsidRPr="004B5EC1">
        <w:rPr>
          <w:sz w:val="24"/>
          <w:szCs w:val="24"/>
        </w:rPr>
        <w:t>."</w:t>
      </w:r>
    </w:p>
    <w:p w14:paraId="6C4C14D9" w14:textId="3617CCF3" w:rsidR="00E75E57" w:rsidRPr="004B5EC1" w:rsidRDefault="00193DCA" w:rsidP="00A85F96">
      <w:pPr>
        <w:ind w:firstLine="593"/>
        <w:rPr>
          <w:sz w:val="24"/>
          <w:szCs w:val="24"/>
        </w:rPr>
      </w:pPr>
      <w:r w:rsidRPr="004B5EC1">
        <w:rPr>
          <w:sz w:val="24"/>
          <w:szCs w:val="24"/>
        </w:rPr>
        <w:t xml:space="preserve"> "І тобі це подобається."</w:t>
      </w:r>
    </w:p>
    <w:p w14:paraId="3DC8C0A5" w14:textId="77777777" w:rsidR="00E75E57" w:rsidRPr="004B5EC1" w:rsidRDefault="00193DCA" w:rsidP="00A85F96">
      <w:pPr>
        <w:ind w:firstLine="593"/>
        <w:rPr>
          <w:sz w:val="24"/>
          <w:szCs w:val="24"/>
        </w:rPr>
      </w:pPr>
      <w:r w:rsidRPr="004B5EC1">
        <w:rPr>
          <w:sz w:val="24"/>
          <w:szCs w:val="24"/>
        </w:rPr>
        <w:t>Вона відкинула голову назад на решту і втупилася на мене. Я зробив те саме, дивлячись на неї.</w:t>
      </w:r>
    </w:p>
    <w:p w14:paraId="59933E80" w14:textId="77777777" w:rsidR="00E75E57" w:rsidRPr="004B5EC1" w:rsidRDefault="00193DCA" w:rsidP="00A85F96">
      <w:pPr>
        <w:ind w:firstLine="593"/>
        <w:rPr>
          <w:sz w:val="24"/>
          <w:szCs w:val="24"/>
        </w:rPr>
      </w:pPr>
      <w:r w:rsidRPr="004B5EC1">
        <w:rPr>
          <w:sz w:val="24"/>
          <w:szCs w:val="24"/>
        </w:rPr>
        <w:t>І ми стояли так, поки сонце не зникло разом з її світлом.</w:t>
      </w:r>
    </w:p>
    <w:p w14:paraId="00D19610" w14:textId="77777777" w:rsidR="00E75E57" w:rsidRPr="004B5EC1" w:rsidRDefault="00193DCA" w:rsidP="00A85F96">
      <w:pPr>
        <w:ind w:firstLine="593"/>
        <w:rPr>
          <w:sz w:val="24"/>
          <w:szCs w:val="24"/>
        </w:rPr>
      </w:pPr>
      <w:r w:rsidRPr="004B5EC1">
        <w:rPr>
          <w:sz w:val="24"/>
          <w:szCs w:val="24"/>
        </w:rPr>
        <w:t xml:space="preserve">Вночі в Олімпії було темно, темніше, ніж в </w:t>
      </w:r>
      <w:proofErr w:type="spellStart"/>
      <w:r w:rsidRPr="004B5EC1">
        <w:rPr>
          <w:sz w:val="24"/>
          <w:szCs w:val="24"/>
        </w:rPr>
        <w:t>Адріаті</w:t>
      </w:r>
      <w:proofErr w:type="spellEnd"/>
      <w:r w:rsidRPr="004B5EC1">
        <w:rPr>
          <w:sz w:val="24"/>
          <w:szCs w:val="24"/>
        </w:rPr>
        <w:t>. Синє світло смолоскипів не освітлювало кімнату, а лише ще більше занурювало її в непроглядну темряву. І мені стало цікаво, чи ненавиділа вона це? Чи турбувало її це? Чи боялася вона коли-небудь у власному домі - і все через темряву, яку я їй показував.</w:t>
      </w:r>
    </w:p>
    <w:p w14:paraId="037683F6" w14:textId="7AA536E9" w:rsidR="00E75E57" w:rsidRPr="004B5EC1" w:rsidRDefault="00193DCA" w:rsidP="00A85F96">
      <w:pPr>
        <w:ind w:firstLine="593"/>
        <w:rPr>
          <w:sz w:val="24"/>
          <w:szCs w:val="24"/>
        </w:rPr>
      </w:pPr>
      <w:r w:rsidRPr="004B5EC1">
        <w:rPr>
          <w:sz w:val="24"/>
          <w:szCs w:val="24"/>
        </w:rPr>
        <w:t xml:space="preserve">Її очі були заплющені, сповнені сну. Коли її тихі сонні зітхання заповнили порожню тишу, я підвівся і став перед нею на коліна, взявши її тіло на руки і віднісши нас до </w:t>
      </w:r>
      <w:proofErr w:type="spellStart"/>
      <w:r w:rsidRPr="004B5EC1">
        <w:rPr>
          <w:sz w:val="24"/>
          <w:szCs w:val="24"/>
        </w:rPr>
        <w:t>Адріати</w:t>
      </w:r>
      <w:proofErr w:type="spellEnd"/>
      <w:r w:rsidRPr="004B5EC1">
        <w:rPr>
          <w:sz w:val="24"/>
          <w:szCs w:val="24"/>
        </w:rPr>
        <w:t xml:space="preserve">. Після того, як я влаштував її на нашому ліжку, я пішов прийняти ванну. Холодна вода заспокоїла всі болі в моїх м'язах, а повзуча темрява навколо мене заспокоїла частину мого розуму. Чим тихіше, чим </w:t>
      </w:r>
      <w:proofErr w:type="spellStart"/>
      <w:r w:rsidRPr="004B5EC1">
        <w:rPr>
          <w:sz w:val="24"/>
          <w:szCs w:val="24"/>
        </w:rPr>
        <w:t>порожніше</w:t>
      </w:r>
      <w:proofErr w:type="spellEnd"/>
      <w:r w:rsidRPr="004B5EC1">
        <w:rPr>
          <w:sz w:val="24"/>
          <w:szCs w:val="24"/>
        </w:rPr>
        <w:t>, чим самотніше я бу</w:t>
      </w:r>
      <w:r w:rsidR="00DD0274" w:rsidRPr="004B5EC1">
        <w:rPr>
          <w:sz w:val="24"/>
          <w:szCs w:val="24"/>
        </w:rPr>
        <w:t>в</w:t>
      </w:r>
      <w:r w:rsidRPr="004B5EC1">
        <w:rPr>
          <w:sz w:val="24"/>
          <w:szCs w:val="24"/>
        </w:rPr>
        <w:t xml:space="preserve">, тим спокійніше ставала моя магія. Якщо я </w:t>
      </w:r>
      <w:r w:rsidRPr="004B5EC1">
        <w:rPr>
          <w:sz w:val="24"/>
          <w:szCs w:val="24"/>
        </w:rPr>
        <w:lastRenderedPageBreak/>
        <w:t>відчував себе надто сильно, її ставало важко контролювати. Звір, який живився силою моїх емоцій. Я навчи</w:t>
      </w:r>
      <w:r w:rsidR="00DD0274" w:rsidRPr="004B5EC1">
        <w:rPr>
          <w:sz w:val="24"/>
          <w:szCs w:val="24"/>
        </w:rPr>
        <w:t>в</w:t>
      </w:r>
      <w:r w:rsidRPr="004B5EC1">
        <w:rPr>
          <w:sz w:val="24"/>
          <w:szCs w:val="24"/>
        </w:rPr>
        <w:t>ся приборкувати їх, відчуваючи менше або не відчуваючи зовсім.</w:t>
      </w:r>
    </w:p>
    <w:p w14:paraId="74B124EB" w14:textId="77777777" w:rsidR="00E75E57" w:rsidRPr="004B5EC1" w:rsidRDefault="00193DCA" w:rsidP="00A85F96">
      <w:pPr>
        <w:ind w:firstLine="593"/>
        <w:rPr>
          <w:sz w:val="24"/>
          <w:szCs w:val="24"/>
        </w:rPr>
      </w:pPr>
      <w:r w:rsidRPr="004B5EC1">
        <w:rPr>
          <w:sz w:val="24"/>
          <w:szCs w:val="24"/>
        </w:rPr>
        <w:t xml:space="preserve">Я тільки-но висох і натягнув штани, як до купальні </w:t>
      </w:r>
      <w:proofErr w:type="spellStart"/>
      <w:r w:rsidRPr="004B5EC1">
        <w:rPr>
          <w:sz w:val="24"/>
          <w:szCs w:val="24"/>
        </w:rPr>
        <w:t>донеслися</w:t>
      </w:r>
      <w:proofErr w:type="spellEnd"/>
      <w:r w:rsidRPr="004B5EC1">
        <w:rPr>
          <w:sz w:val="24"/>
          <w:szCs w:val="24"/>
        </w:rPr>
        <w:t xml:space="preserve"> крики. Я ніколи раніше не бігав так швидко.</w:t>
      </w:r>
    </w:p>
    <w:p w14:paraId="4AE24BAE" w14:textId="51EF1FAB" w:rsidR="00E75E57" w:rsidRPr="004B5EC1" w:rsidRDefault="00193DCA" w:rsidP="00A85F96">
      <w:pPr>
        <w:ind w:firstLine="593"/>
        <w:rPr>
          <w:sz w:val="24"/>
          <w:szCs w:val="24"/>
        </w:rPr>
      </w:pPr>
      <w:proofErr w:type="spellStart"/>
      <w:r w:rsidRPr="004B5EC1">
        <w:rPr>
          <w:sz w:val="24"/>
          <w:szCs w:val="24"/>
        </w:rPr>
        <w:t>Сн</w:t>
      </w:r>
      <w:r w:rsidR="00DD0274" w:rsidRPr="004B5EC1">
        <w:rPr>
          <w:sz w:val="24"/>
          <w:szCs w:val="24"/>
        </w:rPr>
        <w:t>оу</w:t>
      </w:r>
      <w:proofErr w:type="spellEnd"/>
      <w:r w:rsidRPr="004B5EC1">
        <w:rPr>
          <w:sz w:val="24"/>
          <w:szCs w:val="24"/>
        </w:rPr>
        <w:t xml:space="preserve"> зарилася головою в подушки, її тіло билося в конвульсіях і тремтіло, руки хапали і рвали простирадла, поки вона боролася уві сні. </w:t>
      </w:r>
    </w:p>
    <w:p w14:paraId="7DC29C70" w14:textId="77777777" w:rsidR="00DD0274" w:rsidRPr="004B5EC1" w:rsidRDefault="00193DCA" w:rsidP="00DD0274">
      <w:pPr>
        <w:ind w:firstLine="593"/>
        <w:rPr>
          <w:sz w:val="24"/>
          <w:szCs w:val="24"/>
        </w:rPr>
      </w:pPr>
      <w:r w:rsidRPr="004B5EC1">
        <w:rPr>
          <w:sz w:val="24"/>
          <w:szCs w:val="24"/>
        </w:rPr>
        <w:t>Її ридання розривали мене. Її благання розривали мене на частини. Її сльози - боги, її сльози.</w:t>
      </w:r>
    </w:p>
    <w:p w14:paraId="13836858" w14:textId="0FACE12D" w:rsidR="00E75E57" w:rsidRPr="004B5EC1" w:rsidRDefault="00193DCA" w:rsidP="00DD0274">
      <w:pPr>
        <w:ind w:firstLine="593"/>
        <w:rPr>
          <w:sz w:val="24"/>
          <w:szCs w:val="24"/>
        </w:rPr>
      </w:pPr>
      <w:r w:rsidRPr="004B5EC1">
        <w:rPr>
          <w:sz w:val="24"/>
          <w:szCs w:val="24"/>
        </w:rPr>
        <w:t xml:space="preserve">Все повітря заряджалося електрикою. Чим більше вона боролася зі своїми кошмарами, тим більше накопичувалася магія - поки не перетворилася на </w:t>
      </w:r>
      <w:r w:rsidR="00DD0274" w:rsidRPr="004B5EC1">
        <w:rPr>
          <w:sz w:val="24"/>
          <w:szCs w:val="24"/>
        </w:rPr>
        <w:t>миттєві</w:t>
      </w:r>
      <w:r w:rsidRPr="004B5EC1">
        <w:rPr>
          <w:sz w:val="24"/>
          <w:szCs w:val="24"/>
        </w:rPr>
        <w:t xml:space="preserve"> блискав</w:t>
      </w:r>
      <w:r w:rsidR="00DD0274" w:rsidRPr="004B5EC1">
        <w:rPr>
          <w:sz w:val="24"/>
          <w:szCs w:val="24"/>
        </w:rPr>
        <w:t>ки</w:t>
      </w:r>
      <w:r w:rsidRPr="004B5EC1">
        <w:rPr>
          <w:sz w:val="24"/>
          <w:szCs w:val="24"/>
        </w:rPr>
        <w:t>.</w:t>
      </w:r>
    </w:p>
    <w:p w14:paraId="3346ABBF" w14:textId="77777777" w:rsidR="00E75E57" w:rsidRPr="004B5EC1" w:rsidRDefault="00193DCA" w:rsidP="00A85F96">
      <w:pPr>
        <w:ind w:firstLine="593"/>
        <w:rPr>
          <w:sz w:val="24"/>
          <w:szCs w:val="24"/>
        </w:rPr>
      </w:pPr>
      <w:r w:rsidRPr="004B5EC1">
        <w:rPr>
          <w:sz w:val="24"/>
          <w:szCs w:val="24"/>
        </w:rPr>
        <w:t>Я взяв її на коліна, розгойдуючи нас обох. Моя шкіра горіла і рвалася від дотику її магії, але я міцно притиснув її до себе. "Гей, я тут. Я тут."</w:t>
      </w:r>
    </w:p>
    <w:p w14:paraId="39378592" w14:textId="77777777" w:rsidR="00E75E57" w:rsidRPr="004B5EC1" w:rsidRDefault="00193DCA" w:rsidP="00A85F96">
      <w:pPr>
        <w:ind w:firstLine="593"/>
        <w:rPr>
          <w:sz w:val="24"/>
          <w:szCs w:val="24"/>
        </w:rPr>
      </w:pPr>
      <w:r w:rsidRPr="004B5EC1">
        <w:rPr>
          <w:sz w:val="24"/>
          <w:szCs w:val="24"/>
        </w:rPr>
        <w:t>"Пече", - прошепотіла вона крізь ридання. "Так пече". Вона простягнула руку до спини, важко впиваючись нігтями в шкіру, поверх численних шрамів. "Будь ласка, будь ласка, припини".</w:t>
      </w:r>
    </w:p>
    <w:p w14:paraId="220BFAF2" w14:textId="5919CB81" w:rsidR="00E75E57" w:rsidRPr="004B5EC1" w:rsidRDefault="00193DCA" w:rsidP="00A85F96">
      <w:pPr>
        <w:ind w:firstLine="593"/>
        <w:rPr>
          <w:sz w:val="24"/>
          <w:szCs w:val="24"/>
        </w:rPr>
      </w:pPr>
      <w:r w:rsidRPr="004B5EC1">
        <w:rPr>
          <w:sz w:val="24"/>
          <w:szCs w:val="24"/>
        </w:rPr>
        <w:t>Я дмухну</w:t>
      </w:r>
      <w:r w:rsidR="00DD0274" w:rsidRPr="004B5EC1">
        <w:rPr>
          <w:sz w:val="24"/>
          <w:szCs w:val="24"/>
        </w:rPr>
        <w:t>в</w:t>
      </w:r>
      <w:r w:rsidRPr="004B5EC1">
        <w:rPr>
          <w:sz w:val="24"/>
          <w:szCs w:val="24"/>
        </w:rPr>
        <w:t xml:space="preserve"> холодним повітрям їй на спину і про</w:t>
      </w:r>
      <w:r w:rsidR="00DD0274" w:rsidRPr="004B5EC1">
        <w:rPr>
          <w:sz w:val="24"/>
          <w:szCs w:val="24"/>
        </w:rPr>
        <w:t>вів</w:t>
      </w:r>
      <w:r w:rsidRPr="004B5EC1">
        <w:rPr>
          <w:sz w:val="24"/>
          <w:szCs w:val="24"/>
        </w:rPr>
        <w:t xml:space="preserve"> долонею по шрамах, і незабаром вона заспокоїлася в моїх обіймах. "Більше не буде пекти. Ти зі мною. Більше не буде пекти."</w:t>
      </w:r>
    </w:p>
    <w:p w14:paraId="40A6E5A3" w14:textId="77777777" w:rsidR="00E75E57" w:rsidRPr="004B5EC1" w:rsidRDefault="00193DCA" w:rsidP="00A85F96">
      <w:pPr>
        <w:ind w:firstLine="593"/>
        <w:rPr>
          <w:sz w:val="24"/>
          <w:szCs w:val="24"/>
        </w:rPr>
      </w:pPr>
      <w:r w:rsidRPr="004B5EC1">
        <w:rPr>
          <w:sz w:val="24"/>
          <w:szCs w:val="24"/>
        </w:rPr>
        <w:t xml:space="preserve">Її пальці міцно вчепилися в мою сорочку, повільно її крики </w:t>
      </w:r>
      <w:proofErr w:type="spellStart"/>
      <w:r w:rsidRPr="004B5EC1">
        <w:rPr>
          <w:sz w:val="24"/>
          <w:szCs w:val="24"/>
        </w:rPr>
        <w:t>стихли</w:t>
      </w:r>
      <w:proofErr w:type="spellEnd"/>
      <w:r w:rsidRPr="004B5EC1">
        <w:rPr>
          <w:sz w:val="24"/>
          <w:szCs w:val="24"/>
        </w:rPr>
        <w:t>, вона гикала і сопіла, коли я проводив пальцями по її обличчю. "</w:t>
      </w:r>
      <w:proofErr w:type="spellStart"/>
      <w:r w:rsidRPr="004B5EC1">
        <w:rPr>
          <w:sz w:val="24"/>
          <w:szCs w:val="24"/>
        </w:rPr>
        <w:t>Шшш</w:t>
      </w:r>
      <w:proofErr w:type="spellEnd"/>
      <w:r w:rsidRPr="004B5EC1">
        <w:rPr>
          <w:sz w:val="24"/>
          <w:szCs w:val="24"/>
        </w:rPr>
        <w:t>. Я тут." Повільно її магія вщухла, і я поклав свій лоб на її лоб. Вона була так близько від мене, але так далеко. "Ти розбиваєш мені серце, кохана".</w:t>
      </w:r>
    </w:p>
    <w:p w14:paraId="6F9366FE" w14:textId="29E60D13" w:rsidR="00E75E57" w:rsidRPr="004B5EC1" w:rsidRDefault="00193DCA" w:rsidP="00DD0274">
      <w:pPr>
        <w:ind w:firstLine="593"/>
        <w:rPr>
          <w:sz w:val="24"/>
          <w:szCs w:val="24"/>
        </w:rPr>
      </w:pPr>
      <w:r w:rsidRPr="004B5EC1">
        <w:rPr>
          <w:sz w:val="24"/>
          <w:szCs w:val="24"/>
        </w:rPr>
        <w:t>Чи завжди так було, коли вона заплющувала очі? Через це вона ніколи не спала? Чому вона відмовлялася заплющувати очі, коли лежала поруч зі мною? "Пробач, мені дуже шкода", - прошепотів я, міцно притискаючи її до себе, коли</w:t>
      </w:r>
      <w:r w:rsidR="00DD0274" w:rsidRPr="004B5EC1">
        <w:rPr>
          <w:sz w:val="24"/>
          <w:szCs w:val="24"/>
        </w:rPr>
        <w:t xml:space="preserve"> я поставив </w:t>
      </w:r>
      <w:r w:rsidRPr="004B5EC1">
        <w:rPr>
          <w:sz w:val="24"/>
          <w:szCs w:val="24"/>
        </w:rPr>
        <w:t>нас обох назад на ліжко. "Мені дуже шкода."</w:t>
      </w:r>
    </w:p>
    <w:p w14:paraId="04E31F74" w14:textId="77777777" w:rsidR="00E75E57" w:rsidRPr="004B5EC1" w:rsidRDefault="00193DCA" w:rsidP="00A85F96">
      <w:pPr>
        <w:ind w:firstLine="593"/>
        <w:rPr>
          <w:sz w:val="24"/>
          <w:szCs w:val="24"/>
        </w:rPr>
      </w:pPr>
      <w:r w:rsidRPr="004B5EC1">
        <w:rPr>
          <w:sz w:val="24"/>
          <w:szCs w:val="24"/>
        </w:rPr>
        <w:t>Вона знову опинилася в моїх обіймах, коли були всі підстави для того, щоб цього не сталося.</w:t>
      </w:r>
    </w:p>
    <w:p w14:paraId="31C7A91F" w14:textId="77777777" w:rsidR="00DD0274" w:rsidRPr="004B5EC1" w:rsidRDefault="00DD0274" w:rsidP="00A85F96">
      <w:pPr>
        <w:ind w:firstLine="593"/>
        <w:rPr>
          <w:sz w:val="24"/>
          <w:szCs w:val="24"/>
        </w:rPr>
      </w:pPr>
    </w:p>
    <w:p w14:paraId="5FDA369E" w14:textId="44EFB20A" w:rsidR="00E75E57" w:rsidRPr="004B5EC1" w:rsidRDefault="00193DCA" w:rsidP="00DD0274">
      <w:pPr>
        <w:ind w:left="0" w:firstLine="0"/>
        <w:rPr>
          <w:sz w:val="24"/>
          <w:szCs w:val="24"/>
        </w:rPr>
      </w:pPr>
      <w:r w:rsidRPr="004B5EC1">
        <w:rPr>
          <w:sz w:val="24"/>
          <w:szCs w:val="24"/>
        </w:rPr>
        <w:br w:type="page"/>
      </w:r>
    </w:p>
    <w:p w14:paraId="0E243566" w14:textId="294E2595" w:rsidR="00C31B74" w:rsidRPr="00053761" w:rsidRDefault="00C31B74" w:rsidP="00C31B74">
      <w:pPr>
        <w:ind w:firstLine="593"/>
        <w:jc w:val="center"/>
        <w:rPr>
          <w:sz w:val="28"/>
          <w:szCs w:val="28"/>
        </w:rPr>
      </w:pPr>
      <w:r w:rsidRPr="00053761">
        <w:rPr>
          <w:sz w:val="28"/>
          <w:szCs w:val="28"/>
        </w:rPr>
        <w:lastRenderedPageBreak/>
        <w:t>РОЗДІЛ 10</w:t>
      </w:r>
    </w:p>
    <w:p w14:paraId="516E3618" w14:textId="54E5FD1E" w:rsidR="00E75E57" w:rsidRPr="00053761" w:rsidRDefault="00053761" w:rsidP="00C31B74">
      <w:pPr>
        <w:ind w:firstLine="593"/>
        <w:jc w:val="center"/>
        <w:rPr>
          <w:sz w:val="28"/>
          <w:szCs w:val="28"/>
        </w:rPr>
      </w:pPr>
      <w:r w:rsidRPr="00053761">
        <w:rPr>
          <w:sz w:val="28"/>
          <w:szCs w:val="28"/>
        </w:rPr>
        <w:t>ВОРОГ</w:t>
      </w:r>
    </w:p>
    <w:p w14:paraId="0C1E29BD" w14:textId="35C33C91" w:rsidR="00E75E57" w:rsidRPr="00053761" w:rsidRDefault="00C31B74" w:rsidP="00C31B74">
      <w:pPr>
        <w:ind w:firstLine="593"/>
        <w:jc w:val="center"/>
        <w:rPr>
          <w:b/>
          <w:bCs/>
          <w:sz w:val="28"/>
          <w:szCs w:val="28"/>
        </w:rPr>
      </w:pPr>
      <w:r w:rsidRPr="00053761">
        <w:rPr>
          <w:b/>
          <w:bCs/>
          <w:sz w:val="28"/>
          <w:szCs w:val="28"/>
        </w:rPr>
        <w:t>СНОУЛІН</w:t>
      </w:r>
    </w:p>
    <w:p w14:paraId="7C33E42A" w14:textId="77777777" w:rsidR="00E75E57" w:rsidRPr="004B5EC1" w:rsidRDefault="00193DCA" w:rsidP="00A85F96">
      <w:pPr>
        <w:ind w:firstLine="593"/>
        <w:rPr>
          <w:sz w:val="24"/>
          <w:szCs w:val="24"/>
        </w:rPr>
      </w:pPr>
      <w:r w:rsidRPr="004B5EC1">
        <w:rPr>
          <w:noProof/>
          <w:sz w:val="24"/>
          <w:szCs w:val="24"/>
        </w:rPr>
        <w:drawing>
          <wp:inline distT="0" distB="0" distL="0" distR="0" wp14:anchorId="55C94344" wp14:editId="25266D28">
            <wp:extent cx="5833872" cy="1944624"/>
            <wp:effectExtent l="0" t="0" r="0" b="0"/>
            <wp:docPr id="61716" name="Picture 61716"/>
            <wp:cNvGraphicFramePr/>
            <a:graphic xmlns:a="http://schemas.openxmlformats.org/drawingml/2006/main">
              <a:graphicData uri="http://schemas.openxmlformats.org/drawingml/2006/picture">
                <pic:pic xmlns:pic="http://schemas.openxmlformats.org/drawingml/2006/picture">
                  <pic:nvPicPr>
                    <pic:cNvPr id="61716" name="Picture 61716"/>
                    <pic:cNvPicPr/>
                  </pic:nvPicPr>
                  <pic:blipFill>
                    <a:blip r:embed="rId15"/>
                    <a:stretch>
                      <a:fillRect/>
                    </a:stretch>
                  </pic:blipFill>
                  <pic:spPr>
                    <a:xfrm>
                      <a:off x="0" y="0"/>
                      <a:ext cx="5833872" cy="1944624"/>
                    </a:xfrm>
                    <a:prstGeom prst="rect">
                      <a:avLst/>
                    </a:prstGeom>
                  </pic:spPr>
                </pic:pic>
              </a:graphicData>
            </a:graphic>
          </wp:inline>
        </w:drawing>
      </w:r>
    </w:p>
    <w:p w14:paraId="3A8F6515" w14:textId="77777777" w:rsidR="00053761" w:rsidRDefault="00053761" w:rsidP="00BE680A">
      <w:pPr>
        <w:ind w:firstLine="593"/>
        <w:rPr>
          <w:sz w:val="24"/>
          <w:szCs w:val="24"/>
        </w:rPr>
      </w:pPr>
    </w:p>
    <w:p w14:paraId="3DB98A99" w14:textId="162C3F91" w:rsidR="00E75E57" w:rsidRPr="004B5EC1" w:rsidRDefault="00BE680A" w:rsidP="00BE680A">
      <w:pPr>
        <w:ind w:firstLine="593"/>
        <w:rPr>
          <w:sz w:val="24"/>
          <w:szCs w:val="24"/>
        </w:rPr>
      </w:pPr>
      <w:r w:rsidRPr="004B5EC1">
        <w:rPr>
          <w:sz w:val="24"/>
          <w:szCs w:val="24"/>
        </w:rPr>
        <w:t>Я так позіхнула</w:t>
      </w:r>
      <w:r w:rsidR="00193DCA" w:rsidRPr="004B5EC1">
        <w:rPr>
          <w:sz w:val="24"/>
          <w:szCs w:val="24"/>
        </w:rPr>
        <w:t>, що ледь не злама</w:t>
      </w:r>
      <w:r w:rsidRPr="004B5EC1">
        <w:rPr>
          <w:sz w:val="24"/>
          <w:szCs w:val="24"/>
        </w:rPr>
        <w:t>ла</w:t>
      </w:r>
      <w:r w:rsidR="00193DCA" w:rsidRPr="004B5EC1">
        <w:rPr>
          <w:sz w:val="24"/>
          <w:szCs w:val="24"/>
        </w:rPr>
        <w:t xml:space="preserve"> </w:t>
      </w:r>
      <w:r w:rsidRPr="004B5EC1">
        <w:rPr>
          <w:sz w:val="24"/>
          <w:szCs w:val="24"/>
        </w:rPr>
        <w:t>собі</w:t>
      </w:r>
      <w:r w:rsidR="00193DCA" w:rsidRPr="004B5EC1">
        <w:rPr>
          <w:sz w:val="24"/>
          <w:szCs w:val="24"/>
        </w:rPr>
        <w:t xml:space="preserve"> щелепу. На диво, я відчу</w:t>
      </w:r>
      <w:r w:rsidRPr="004B5EC1">
        <w:rPr>
          <w:sz w:val="24"/>
          <w:szCs w:val="24"/>
        </w:rPr>
        <w:t>ла</w:t>
      </w:r>
      <w:r w:rsidR="00193DCA" w:rsidRPr="004B5EC1">
        <w:rPr>
          <w:sz w:val="24"/>
          <w:szCs w:val="24"/>
        </w:rPr>
        <w:t xml:space="preserve"> себе добре </w:t>
      </w:r>
      <w:r w:rsidRPr="004B5EC1">
        <w:rPr>
          <w:sz w:val="24"/>
          <w:szCs w:val="24"/>
        </w:rPr>
        <w:t>відпочило</w:t>
      </w:r>
      <w:r w:rsidR="00193DCA" w:rsidRPr="004B5EC1">
        <w:rPr>
          <w:sz w:val="24"/>
          <w:szCs w:val="24"/>
        </w:rPr>
        <w:t xml:space="preserve"> і розслаблен</w:t>
      </w:r>
      <w:r w:rsidRPr="004B5EC1">
        <w:rPr>
          <w:sz w:val="24"/>
          <w:szCs w:val="24"/>
        </w:rPr>
        <w:t>о</w:t>
      </w:r>
      <w:r w:rsidR="00193DCA" w:rsidRPr="004B5EC1">
        <w:rPr>
          <w:sz w:val="24"/>
          <w:szCs w:val="24"/>
        </w:rPr>
        <w:t>. На мить я майже зраді</w:t>
      </w:r>
      <w:r w:rsidRPr="004B5EC1">
        <w:rPr>
          <w:sz w:val="24"/>
          <w:szCs w:val="24"/>
        </w:rPr>
        <w:t>ла</w:t>
      </w:r>
      <w:r w:rsidR="00193DCA" w:rsidRPr="004B5EC1">
        <w:rPr>
          <w:sz w:val="24"/>
          <w:szCs w:val="24"/>
        </w:rPr>
        <w:t>. Аж доки не з'ясувалося, що я засну</w:t>
      </w:r>
      <w:r w:rsidRPr="004B5EC1">
        <w:rPr>
          <w:sz w:val="24"/>
          <w:szCs w:val="24"/>
        </w:rPr>
        <w:t>ла</w:t>
      </w:r>
      <w:r w:rsidR="00193DCA" w:rsidRPr="004B5EC1">
        <w:rPr>
          <w:sz w:val="24"/>
          <w:szCs w:val="24"/>
        </w:rPr>
        <w:t xml:space="preserve"> і всю ніч не прокида</w:t>
      </w:r>
      <w:r w:rsidRPr="004B5EC1">
        <w:rPr>
          <w:sz w:val="24"/>
          <w:szCs w:val="24"/>
        </w:rPr>
        <w:t>ла</w:t>
      </w:r>
      <w:r w:rsidR="00193DCA" w:rsidRPr="004B5EC1">
        <w:rPr>
          <w:sz w:val="24"/>
          <w:szCs w:val="24"/>
        </w:rPr>
        <w:t xml:space="preserve">ся від кошмарів. Що за чортівня? </w:t>
      </w:r>
      <w:r w:rsidRPr="004B5EC1">
        <w:rPr>
          <w:sz w:val="24"/>
          <w:szCs w:val="24"/>
        </w:rPr>
        <w:t>В</w:t>
      </w:r>
      <w:r w:rsidR="00193DCA" w:rsidRPr="004B5EC1">
        <w:rPr>
          <w:sz w:val="24"/>
          <w:szCs w:val="24"/>
        </w:rPr>
        <w:t xml:space="preserve"> </w:t>
      </w:r>
      <w:proofErr w:type="spellStart"/>
      <w:r w:rsidR="00193DCA" w:rsidRPr="004B5EC1">
        <w:rPr>
          <w:sz w:val="24"/>
          <w:szCs w:val="24"/>
        </w:rPr>
        <w:t>Адріат</w:t>
      </w:r>
      <w:r w:rsidRPr="004B5EC1">
        <w:rPr>
          <w:sz w:val="24"/>
          <w:szCs w:val="24"/>
        </w:rPr>
        <w:t>і</w:t>
      </w:r>
      <w:proofErr w:type="spellEnd"/>
      <w:r w:rsidR="00193DCA" w:rsidRPr="004B5EC1">
        <w:rPr>
          <w:sz w:val="24"/>
          <w:szCs w:val="24"/>
        </w:rPr>
        <w:t xml:space="preserve">. Поруч з моїм живим кошмаром. Сонце. Блакитне небо. Дідько. Я </w:t>
      </w:r>
      <w:proofErr w:type="spellStart"/>
      <w:r w:rsidR="00193DCA" w:rsidRPr="004B5EC1">
        <w:rPr>
          <w:sz w:val="24"/>
          <w:szCs w:val="24"/>
        </w:rPr>
        <w:t>проспа</w:t>
      </w:r>
      <w:r w:rsidRPr="004B5EC1">
        <w:rPr>
          <w:sz w:val="24"/>
          <w:szCs w:val="24"/>
        </w:rPr>
        <w:t>ла</w:t>
      </w:r>
      <w:proofErr w:type="spellEnd"/>
      <w:r w:rsidR="00193DCA" w:rsidRPr="004B5EC1">
        <w:rPr>
          <w:sz w:val="24"/>
          <w:szCs w:val="24"/>
        </w:rPr>
        <w:t xml:space="preserve"> світанок.</w:t>
      </w:r>
    </w:p>
    <w:p w14:paraId="1206E860" w14:textId="77777777" w:rsidR="00E75E57" w:rsidRPr="004B5EC1" w:rsidRDefault="00193DCA" w:rsidP="00A85F96">
      <w:pPr>
        <w:ind w:firstLine="593"/>
        <w:rPr>
          <w:sz w:val="24"/>
          <w:szCs w:val="24"/>
        </w:rPr>
      </w:pPr>
      <w:r w:rsidRPr="004B5EC1">
        <w:rPr>
          <w:sz w:val="24"/>
          <w:szCs w:val="24"/>
        </w:rPr>
        <w:t>Ліжко поруч зі мною було порожнє, я все ще носила вчорашню сукню, але всі прикраси зникли і лежали на тумбочці біля ліжка. Коли я їх зняла?</w:t>
      </w:r>
    </w:p>
    <w:p w14:paraId="2E0D67B8" w14:textId="77777777" w:rsidR="00E75E57" w:rsidRPr="004B5EC1" w:rsidRDefault="00193DCA" w:rsidP="00A85F96">
      <w:pPr>
        <w:ind w:firstLine="593"/>
        <w:rPr>
          <w:sz w:val="24"/>
          <w:szCs w:val="24"/>
        </w:rPr>
      </w:pPr>
      <w:r w:rsidRPr="004B5EC1">
        <w:rPr>
          <w:sz w:val="24"/>
          <w:szCs w:val="24"/>
        </w:rPr>
        <w:t>Я швидко згребла їх і попрямувала до дверей.</w:t>
      </w:r>
    </w:p>
    <w:p w14:paraId="5350C433" w14:textId="77777777" w:rsidR="00E75E57" w:rsidRPr="004B5EC1" w:rsidRDefault="00193DCA" w:rsidP="00A85F96">
      <w:pPr>
        <w:ind w:firstLine="593"/>
        <w:rPr>
          <w:sz w:val="24"/>
          <w:szCs w:val="24"/>
        </w:rPr>
      </w:pPr>
      <w:r w:rsidRPr="004B5EC1">
        <w:rPr>
          <w:sz w:val="24"/>
          <w:szCs w:val="24"/>
        </w:rPr>
        <w:t xml:space="preserve">"Не йди", - сказав </w:t>
      </w:r>
      <w:proofErr w:type="spellStart"/>
      <w:r w:rsidRPr="004B5EC1">
        <w:rPr>
          <w:sz w:val="24"/>
          <w:szCs w:val="24"/>
        </w:rPr>
        <w:t>Кіліан</w:t>
      </w:r>
      <w:proofErr w:type="spellEnd"/>
      <w:r w:rsidRPr="004B5EC1">
        <w:rPr>
          <w:sz w:val="24"/>
          <w:szCs w:val="24"/>
        </w:rPr>
        <w:t>. Відкинувшись на спинку столу, він глибоко зосереджено перегортав купу документів. Його волосся було мокрим, а сорочка прилипла до м'язистого тіла. "Є дещо, що мені потрібно обговорити з тобою спочатку".</w:t>
      </w:r>
    </w:p>
    <w:p w14:paraId="5C83C7DF" w14:textId="77777777" w:rsidR="00E75E57" w:rsidRPr="004B5EC1" w:rsidRDefault="00193DCA" w:rsidP="00A85F96">
      <w:pPr>
        <w:ind w:firstLine="593"/>
        <w:rPr>
          <w:sz w:val="24"/>
          <w:szCs w:val="24"/>
        </w:rPr>
      </w:pPr>
      <w:r w:rsidRPr="004B5EC1">
        <w:rPr>
          <w:sz w:val="24"/>
          <w:szCs w:val="24"/>
        </w:rPr>
        <w:t>"Тоді обговоримо це", - сказала я, повернувшись обличчям до вікна і намагаючись за допомогою слабкого відблиску застебнути намисто назад.</w:t>
      </w:r>
    </w:p>
    <w:p w14:paraId="46978CB4" w14:textId="2E48A7AE" w:rsidR="00E75E57" w:rsidRPr="004B5EC1" w:rsidRDefault="00193DCA" w:rsidP="00A85F96">
      <w:pPr>
        <w:ind w:firstLine="593"/>
        <w:rPr>
          <w:sz w:val="24"/>
          <w:szCs w:val="24"/>
        </w:rPr>
      </w:pPr>
      <w:r w:rsidRPr="004B5EC1">
        <w:rPr>
          <w:sz w:val="24"/>
          <w:szCs w:val="24"/>
        </w:rPr>
        <w:t xml:space="preserve">Він підвівся і підійшов до мене ззаду, взявши застібки з моїх рук, мої пальці на мить торкнулися його пальців - лише маленька і проста мить, але мої груди боляче роздулися від важкого подиху, який я зробила. Він ніжно підняв моє волосся, нагромаджуючи </w:t>
      </w:r>
      <w:r w:rsidR="00BE680A" w:rsidRPr="004B5EC1">
        <w:rPr>
          <w:sz w:val="24"/>
          <w:szCs w:val="24"/>
        </w:rPr>
        <w:t>пасма</w:t>
      </w:r>
      <w:r w:rsidRPr="004B5EC1">
        <w:rPr>
          <w:sz w:val="24"/>
          <w:szCs w:val="24"/>
        </w:rPr>
        <w:t xml:space="preserve"> на моєму плечі, перш ніж закріпити намисто так, щоб воно сиділо прямо на мені. Я закусила губу, щоб стримати подих, коли він так ніжно провів пальцями по моїй потилиці. Єдиний чоловік, який торкався мене так, ніби міг зламати. Можливо, він це знав.</w:t>
      </w:r>
    </w:p>
    <w:p w14:paraId="3EFDB54D" w14:textId="730644A9" w:rsidR="00E75E57" w:rsidRPr="004B5EC1" w:rsidRDefault="00193DCA" w:rsidP="00A85F96">
      <w:pPr>
        <w:ind w:firstLine="593"/>
        <w:rPr>
          <w:sz w:val="24"/>
          <w:szCs w:val="24"/>
        </w:rPr>
      </w:pPr>
      <w:r w:rsidRPr="004B5EC1">
        <w:rPr>
          <w:sz w:val="24"/>
          <w:szCs w:val="24"/>
        </w:rPr>
        <w:t>"Як я їх зня</w:t>
      </w:r>
      <w:r w:rsidR="00BE680A" w:rsidRPr="004B5EC1">
        <w:rPr>
          <w:sz w:val="24"/>
          <w:szCs w:val="24"/>
        </w:rPr>
        <w:t>ла</w:t>
      </w:r>
      <w:r w:rsidRPr="004B5EC1">
        <w:rPr>
          <w:sz w:val="24"/>
          <w:szCs w:val="24"/>
        </w:rPr>
        <w:t>?"</w:t>
      </w:r>
    </w:p>
    <w:p w14:paraId="262111A2" w14:textId="77777777" w:rsidR="00E75E57" w:rsidRPr="004B5EC1" w:rsidRDefault="00193DCA" w:rsidP="00A85F96">
      <w:pPr>
        <w:ind w:firstLine="593"/>
        <w:rPr>
          <w:sz w:val="24"/>
          <w:szCs w:val="24"/>
        </w:rPr>
      </w:pPr>
      <w:r w:rsidRPr="004B5EC1">
        <w:rPr>
          <w:sz w:val="24"/>
          <w:szCs w:val="24"/>
        </w:rPr>
        <w:t>"Я зняв їх, ти заснула в них", - сказав він, провівши пальцем по моєму оголеному хребту, і я видихнула, щоб звільнити груди від задухи того, що вирувало всередині мене.</w:t>
      </w:r>
    </w:p>
    <w:p w14:paraId="5DAE3257" w14:textId="6A918FD7" w:rsidR="00E75E57" w:rsidRPr="004B5EC1" w:rsidRDefault="00193DCA" w:rsidP="00A85F96">
      <w:pPr>
        <w:ind w:firstLine="593"/>
        <w:rPr>
          <w:sz w:val="24"/>
          <w:szCs w:val="24"/>
        </w:rPr>
      </w:pPr>
      <w:r w:rsidRPr="004B5EC1">
        <w:rPr>
          <w:sz w:val="24"/>
          <w:szCs w:val="24"/>
        </w:rPr>
        <w:lastRenderedPageBreak/>
        <w:t>Я пропусти</w:t>
      </w:r>
      <w:r w:rsidR="002151AA" w:rsidRPr="004B5EC1">
        <w:rPr>
          <w:sz w:val="24"/>
          <w:szCs w:val="24"/>
        </w:rPr>
        <w:t>ла</w:t>
      </w:r>
      <w:r w:rsidRPr="004B5EC1">
        <w:rPr>
          <w:sz w:val="24"/>
          <w:szCs w:val="24"/>
        </w:rPr>
        <w:t xml:space="preserve"> це. Мені не вистачало цього дотику. Можливо... можливо, якби я заплющила очі, то не відчула б зради всього, у що вірила. Мій голос був повітряним, коли я запитала: "Чому ти не розбудив мене?"</w:t>
      </w:r>
    </w:p>
    <w:p w14:paraId="7ECE202C" w14:textId="7B95A34D" w:rsidR="00E75E57" w:rsidRPr="004B5EC1" w:rsidRDefault="00193DCA" w:rsidP="00A85F96">
      <w:pPr>
        <w:ind w:firstLine="593"/>
        <w:rPr>
          <w:sz w:val="24"/>
          <w:szCs w:val="24"/>
        </w:rPr>
      </w:pPr>
      <w:r w:rsidRPr="004B5EC1">
        <w:rPr>
          <w:sz w:val="24"/>
          <w:szCs w:val="24"/>
        </w:rPr>
        <w:t>Я відчула, як він зробив крок ближче до мене, його теплий подих торкнувся моєї скроні, і я затремтіла. "Навіщо я тебе</w:t>
      </w:r>
      <w:r w:rsidR="002151AA" w:rsidRPr="004B5EC1">
        <w:rPr>
          <w:sz w:val="24"/>
          <w:szCs w:val="24"/>
        </w:rPr>
        <w:t xml:space="preserve"> не</w:t>
      </w:r>
      <w:r w:rsidRPr="004B5EC1">
        <w:rPr>
          <w:sz w:val="24"/>
          <w:szCs w:val="24"/>
        </w:rPr>
        <w:t xml:space="preserve"> розбудив? Ти так мирно спала". Він поклав свій лоб мені на потилицю, провівши рукою по моїй руці, щоб зігріти тремтіння, що пробігало по шкірі.</w:t>
      </w:r>
    </w:p>
    <w:p w14:paraId="44B53FC1" w14:textId="35705721" w:rsidR="00E75E57" w:rsidRPr="004B5EC1" w:rsidRDefault="00193DCA" w:rsidP="00A85F96">
      <w:pPr>
        <w:ind w:firstLine="593"/>
        <w:rPr>
          <w:sz w:val="24"/>
          <w:szCs w:val="24"/>
        </w:rPr>
      </w:pPr>
      <w:r w:rsidRPr="004B5EC1">
        <w:rPr>
          <w:sz w:val="24"/>
          <w:szCs w:val="24"/>
        </w:rPr>
        <w:t xml:space="preserve">На секунду, лише на долю секунди, він був охоронцем в </w:t>
      </w:r>
      <w:proofErr w:type="spellStart"/>
      <w:r w:rsidR="002151AA" w:rsidRPr="004B5EC1">
        <w:rPr>
          <w:sz w:val="24"/>
          <w:szCs w:val="24"/>
        </w:rPr>
        <w:t>А</w:t>
      </w:r>
      <w:r w:rsidRPr="004B5EC1">
        <w:rPr>
          <w:sz w:val="24"/>
          <w:szCs w:val="24"/>
        </w:rPr>
        <w:t>сйорді</w:t>
      </w:r>
      <w:proofErr w:type="spellEnd"/>
      <w:r w:rsidRPr="004B5EC1">
        <w:rPr>
          <w:sz w:val="24"/>
          <w:szCs w:val="24"/>
        </w:rPr>
        <w:t>. А не людиною, яка забрала у мене все.</w:t>
      </w:r>
    </w:p>
    <w:p w14:paraId="785BAE0B" w14:textId="43002F8F" w:rsidR="00E75E57" w:rsidRPr="004B5EC1" w:rsidRDefault="00193DCA" w:rsidP="00A85F96">
      <w:pPr>
        <w:ind w:firstLine="593"/>
        <w:rPr>
          <w:sz w:val="24"/>
          <w:szCs w:val="24"/>
        </w:rPr>
      </w:pPr>
      <w:r w:rsidRPr="004B5EC1">
        <w:rPr>
          <w:sz w:val="24"/>
          <w:szCs w:val="24"/>
        </w:rPr>
        <w:t xml:space="preserve">"Розплющ очі, </w:t>
      </w:r>
      <w:proofErr w:type="spellStart"/>
      <w:r w:rsidR="002151AA" w:rsidRPr="004B5EC1">
        <w:rPr>
          <w:sz w:val="24"/>
          <w:szCs w:val="24"/>
        </w:rPr>
        <w:t>Сноу</w:t>
      </w:r>
      <w:proofErr w:type="spellEnd"/>
      <w:r w:rsidRPr="004B5EC1">
        <w:rPr>
          <w:sz w:val="24"/>
          <w:szCs w:val="24"/>
        </w:rPr>
        <w:t>."</w:t>
      </w:r>
    </w:p>
    <w:p w14:paraId="7030E184" w14:textId="7F3ABFE5" w:rsidR="00E75E57" w:rsidRPr="004B5EC1" w:rsidRDefault="00193DCA" w:rsidP="00A85F96">
      <w:pPr>
        <w:ind w:firstLine="593"/>
        <w:rPr>
          <w:sz w:val="24"/>
          <w:szCs w:val="24"/>
        </w:rPr>
      </w:pPr>
      <w:r w:rsidRPr="004B5EC1">
        <w:rPr>
          <w:sz w:val="24"/>
          <w:szCs w:val="24"/>
        </w:rPr>
        <w:t>І коли я це зроби</w:t>
      </w:r>
      <w:r w:rsidR="002151AA" w:rsidRPr="004B5EC1">
        <w:rPr>
          <w:sz w:val="24"/>
          <w:szCs w:val="24"/>
        </w:rPr>
        <w:t>ла</w:t>
      </w:r>
      <w:r w:rsidRPr="004B5EC1">
        <w:rPr>
          <w:sz w:val="24"/>
          <w:szCs w:val="24"/>
        </w:rPr>
        <w:t>, реальність обрушилася на мене, і я сильно здригну</w:t>
      </w:r>
      <w:r w:rsidR="002151AA" w:rsidRPr="004B5EC1">
        <w:rPr>
          <w:sz w:val="24"/>
          <w:szCs w:val="24"/>
        </w:rPr>
        <w:t>ла</w:t>
      </w:r>
      <w:r w:rsidRPr="004B5EC1">
        <w:rPr>
          <w:sz w:val="24"/>
          <w:szCs w:val="24"/>
        </w:rPr>
        <w:t>ся.</w:t>
      </w:r>
    </w:p>
    <w:p w14:paraId="5D5D35F8" w14:textId="4E88A277" w:rsidR="00E75E57" w:rsidRPr="004B5EC1" w:rsidRDefault="00193DCA" w:rsidP="002151AA">
      <w:pPr>
        <w:ind w:firstLine="593"/>
        <w:rPr>
          <w:sz w:val="24"/>
          <w:szCs w:val="24"/>
        </w:rPr>
      </w:pPr>
      <w:r w:rsidRPr="004B5EC1">
        <w:rPr>
          <w:sz w:val="24"/>
          <w:szCs w:val="24"/>
        </w:rPr>
        <w:t xml:space="preserve">Він відійшов від мене, і моє тіло знову поступово </w:t>
      </w:r>
      <w:proofErr w:type="spellStart"/>
      <w:r w:rsidRPr="004B5EC1">
        <w:rPr>
          <w:sz w:val="24"/>
          <w:szCs w:val="24"/>
        </w:rPr>
        <w:t>охололо</w:t>
      </w:r>
      <w:proofErr w:type="spellEnd"/>
      <w:r w:rsidRPr="004B5EC1">
        <w:rPr>
          <w:sz w:val="24"/>
          <w:szCs w:val="24"/>
        </w:rPr>
        <w:t>. "</w:t>
      </w:r>
      <w:proofErr w:type="spellStart"/>
      <w:r w:rsidRPr="004B5EC1">
        <w:rPr>
          <w:sz w:val="24"/>
          <w:szCs w:val="24"/>
        </w:rPr>
        <w:t>Віша</w:t>
      </w:r>
      <w:proofErr w:type="spellEnd"/>
      <w:r w:rsidRPr="004B5EC1">
        <w:rPr>
          <w:sz w:val="24"/>
          <w:szCs w:val="24"/>
        </w:rPr>
        <w:t xml:space="preserve"> приходила до мене кілька днів тому і погодилася на мою пропозицію. Я зібрав команду для пошуку твоїх брат</w:t>
      </w:r>
      <w:r w:rsidR="002151AA" w:rsidRPr="004B5EC1">
        <w:rPr>
          <w:sz w:val="24"/>
          <w:szCs w:val="24"/>
        </w:rPr>
        <w:t>а</w:t>
      </w:r>
      <w:r w:rsidRPr="004B5EC1">
        <w:rPr>
          <w:sz w:val="24"/>
          <w:szCs w:val="24"/>
        </w:rPr>
        <w:t xml:space="preserve"> і сест</w:t>
      </w:r>
      <w:r w:rsidR="002151AA" w:rsidRPr="004B5EC1">
        <w:rPr>
          <w:sz w:val="24"/>
          <w:szCs w:val="24"/>
        </w:rPr>
        <w:t>ри</w:t>
      </w:r>
      <w:r w:rsidRPr="004B5EC1">
        <w:rPr>
          <w:sz w:val="24"/>
          <w:szCs w:val="24"/>
        </w:rPr>
        <w:t>, - сказав він. "Їм знадоб</w:t>
      </w:r>
      <w:r w:rsidR="002151AA" w:rsidRPr="004B5EC1">
        <w:rPr>
          <w:sz w:val="24"/>
          <w:szCs w:val="24"/>
        </w:rPr>
        <w:t xml:space="preserve">иться </w:t>
      </w:r>
      <w:r w:rsidRPr="004B5EC1">
        <w:rPr>
          <w:sz w:val="24"/>
          <w:szCs w:val="24"/>
        </w:rPr>
        <w:t xml:space="preserve">зустрітися з </w:t>
      </w:r>
      <w:proofErr w:type="spellStart"/>
      <w:r w:rsidRPr="004B5EC1">
        <w:rPr>
          <w:sz w:val="24"/>
          <w:szCs w:val="24"/>
        </w:rPr>
        <w:t>Вішею</w:t>
      </w:r>
      <w:proofErr w:type="spellEnd"/>
      <w:r w:rsidRPr="004B5EC1">
        <w:rPr>
          <w:sz w:val="24"/>
          <w:szCs w:val="24"/>
        </w:rPr>
        <w:t xml:space="preserve"> і вирішити з тобою, як вони будуть збирати </w:t>
      </w:r>
      <w:r w:rsidR="002151AA" w:rsidRPr="004B5EC1">
        <w:rPr>
          <w:sz w:val="24"/>
          <w:szCs w:val="24"/>
        </w:rPr>
        <w:t xml:space="preserve">їх </w:t>
      </w:r>
      <w:r w:rsidRPr="004B5EC1">
        <w:rPr>
          <w:sz w:val="24"/>
          <w:szCs w:val="24"/>
        </w:rPr>
        <w:t>сутність, щоб розмістити ремесло сліду".</w:t>
      </w:r>
    </w:p>
    <w:p w14:paraId="5BEC52A5" w14:textId="49FB4A7E" w:rsidR="00E75E57" w:rsidRPr="004B5EC1" w:rsidRDefault="00193DCA" w:rsidP="00A85F96">
      <w:pPr>
        <w:ind w:firstLine="593"/>
        <w:rPr>
          <w:sz w:val="24"/>
          <w:szCs w:val="24"/>
        </w:rPr>
      </w:pPr>
      <w:r w:rsidRPr="004B5EC1">
        <w:rPr>
          <w:sz w:val="24"/>
          <w:szCs w:val="24"/>
        </w:rPr>
        <w:t>Я взя</w:t>
      </w:r>
      <w:r w:rsidR="002151AA" w:rsidRPr="004B5EC1">
        <w:rPr>
          <w:sz w:val="24"/>
          <w:szCs w:val="24"/>
        </w:rPr>
        <w:t>ла</w:t>
      </w:r>
      <w:r w:rsidRPr="004B5EC1">
        <w:rPr>
          <w:sz w:val="24"/>
          <w:szCs w:val="24"/>
        </w:rPr>
        <w:t xml:space="preserve"> список, який він мені простягнув. Там був Атлас, але я не знала нікого з інших. "Де тут ім'я Мал</w:t>
      </w:r>
      <w:r w:rsidR="002151AA" w:rsidRPr="004B5EC1">
        <w:rPr>
          <w:sz w:val="24"/>
          <w:szCs w:val="24"/>
        </w:rPr>
        <w:t>а</w:t>
      </w:r>
      <w:r w:rsidRPr="004B5EC1">
        <w:rPr>
          <w:sz w:val="24"/>
          <w:szCs w:val="24"/>
        </w:rPr>
        <w:t>?" Невже він думав, що я довірюся єдиному імені в цьому списку, щоб знайти своїх брат</w:t>
      </w:r>
      <w:r w:rsidR="002151AA" w:rsidRPr="004B5EC1">
        <w:rPr>
          <w:sz w:val="24"/>
          <w:szCs w:val="24"/>
        </w:rPr>
        <w:t>а</w:t>
      </w:r>
      <w:r w:rsidRPr="004B5EC1">
        <w:rPr>
          <w:sz w:val="24"/>
          <w:szCs w:val="24"/>
        </w:rPr>
        <w:t xml:space="preserve"> і сест</w:t>
      </w:r>
      <w:r w:rsidR="002151AA" w:rsidRPr="004B5EC1">
        <w:rPr>
          <w:sz w:val="24"/>
          <w:szCs w:val="24"/>
        </w:rPr>
        <w:t>ру</w:t>
      </w:r>
      <w:r w:rsidRPr="004B5EC1">
        <w:rPr>
          <w:sz w:val="24"/>
          <w:szCs w:val="24"/>
        </w:rPr>
        <w:t>?</w:t>
      </w:r>
    </w:p>
    <w:p w14:paraId="142B5ED5" w14:textId="34DC41CC"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провів рукою по очах, виглядаючи втомленим. "Він не приєднається до н</w:t>
      </w:r>
      <w:r w:rsidR="002151AA" w:rsidRPr="004B5EC1">
        <w:rPr>
          <w:sz w:val="24"/>
          <w:szCs w:val="24"/>
        </w:rPr>
        <w:t>их</w:t>
      </w:r>
      <w:r w:rsidRPr="004B5EC1">
        <w:rPr>
          <w:sz w:val="24"/>
          <w:szCs w:val="24"/>
        </w:rPr>
        <w:t>".</w:t>
      </w:r>
    </w:p>
    <w:p w14:paraId="5EE1D184" w14:textId="77777777" w:rsidR="00E75E57" w:rsidRPr="004B5EC1" w:rsidRDefault="00193DCA" w:rsidP="00A85F96">
      <w:pPr>
        <w:ind w:firstLine="593"/>
        <w:rPr>
          <w:sz w:val="24"/>
          <w:szCs w:val="24"/>
        </w:rPr>
      </w:pPr>
      <w:r w:rsidRPr="004B5EC1">
        <w:rPr>
          <w:sz w:val="24"/>
          <w:szCs w:val="24"/>
        </w:rPr>
        <w:t>Я зім'яла папірець на руці і вибігла з його кімнати. Коридори були майже ідентичні один одному, як і двері. Мені знадобилося багато спроб і поворотів, щоб знайти його спальню.</w:t>
      </w:r>
    </w:p>
    <w:p w14:paraId="182FA161" w14:textId="233449CC" w:rsidR="00E75E57" w:rsidRPr="004B5EC1" w:rsidRDefault="00193DCA" w:rsidP="00A85F96">
      <w:pPr>
        <w:ind w:firstLine="593"/>
        <w:rPr>
          <w:sz w:val="24"/>
          <w:szCs w:val="24"/>
        </w:rPr>
      </w:pPr>
      <w:r w:rsidRPr="004B5EC1">
        <w:rPr>
          <w:sz w:val="24"/>
          <w:szCs w:val="24"/>
        </w:rPr>
        <w:t>Коли я відчини</w:t>
      </w:r>
      <w:r w:rsidR="002151AA" w:rsidRPr="004B5EC1">
        <w:rPr>
          <w:sz w:val="24"/>
          <w:szCs w:val="24"/>
        </w:rPr>
        <w:t>ла</w:t>
      </w:r>
      <w:r w:rsidRPr="004B5EC1">
        <w:rPr>
          <w:sz w:val="24"/>
          <w:szCs w:val="24"/>
        </w:rPr>
        <w:t xml:space="preserve"> двері, </w:t>
      </w:r>
      <w:proofErr w:type="spellStart"/>
      <w:r w:rsidRPr="004B5EC1">
        <w:rPr>
          <w:sz w:val="24"/>
          <w:szCs w:val="24"/>
        </w:rPr>
        <w:t>Мал</w:t>
      </w:r>
      <w:proofErr w:type="spellEnd"/>
      <w:r w:rsidRPr="004B5EC1">
        <w:rPr>
          <w:sz w:val="24"/>
          <w:szCs w:val="24"/>
        </w:rPr>
        <w:t xml:space="preserve"> лише злегка ворухнувся. Цей ідіот навіть не встиг сісти на ліжко, бо сидів на підлозі, спиною на край ліжка, низько опустивши голову, з довгим розпущеним волоссям, що закривало її наполовину, і міцно хропів, поки не заснув.</w:t>
      </w:r>
    </w:p>
    <w:p w14:paraId="764EB358" w14:textId="77777777" w:rsidR="00E75E57" w:rsidRPr="004B5EC1" w:rsidRDefault="00193DCA" w:rsidP="00A85F96">
      <w:pPr>
        <w:ind w:firstLine="593"/>
        <w:rPr>
          <w:sz w:val="24"/>
          <w:szCs w:val="24"/>
        </w:rPr>
      </w:pPr>
      <w:r w:rsidRPr="004B5EC1">
        <w:rPr>
          <w:sz w:val="24"/>
          <w:szCs w:val="24"/>
        </w:rPr>
        <w:t>"Прокидайся", - сказала я, штовхнувши його ногою, і він підскочив, щоб звернути увагу.</w:t>
      </w:r>
    </w:p>
    <w:p w14:paraId="44431E25" w14:textId="77777777" w:rsidR="00E75E57" w:rsidRPr="004B5EC1" w:rsidRDefault="00193DCA" w:rsidP="00A85F96">
      <w:pPr>
        <w:ind w:firstLine="593"/>
        <w:rPr>
          <w:sz w:val="24"/>
          <w:szCs w:val="24"/>
        </w:rPr>
      </w:pPr>
      <w:r w:rsidRPr="004B5EC1">
        <w:rPr>
          <w:sz w:val="24"/>
          <w:szCs w:val="24"/>
        </w:rPr>
        <w:t>"Невістка", - пробурмотів він із кривою посмішкою, простягаючи руки, сорочка піднялася, відкриваючи шматок шкіри, вкритий татуюваннями. "Ласкаво просимо до моїх володінь".</w:t>
      </w:r>
    </w:p>
    <w:p w14:paraId="5DE84FED"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Вставай</w:t>
      </w:r>
      <w:proofErr w:type="spellEnd"/>
      <w:r w:rsidRPr="004B5EC1">
        <w:rPr>
          <w:sz w:val="24"/>
          <w:szCs w:val="24"/>
        </w:rPr>
        <w:t>."</w:t>
      </w:r>
    </w:p>
    <w:p w14:paraId="344F12D0" w14:textId="77777777" w:rsidR="00E75E57" w:rsidRPr="004B5EC1" w:rsidRDefault="00193DCA" w:rsidP="00A85F96">
      <w:pPr>
        <w:ind w:firstLine="593"/>
        <w:rPr>
          <w:sz w:val="24"/>
          <w:szCs w:val="24"/>
        </w:rPr>
      </w:pPr>
      <w:r w:rsidRPr="004B5EC1">
        <w:rPr>
          <w:sz w:val="24"/>
          <w:szCs w:val="24"/>
        </w:rPr>
        <w:t>Він відкинув голову назад і втупився в мене своїми сумними очима, якими дивився на мене після мого повернення. "Я чудово чую тебе звідси".</w:t>
      </w:r>
    </w:p>
    <w:p w14:paraId="589175A0" w14:textId="16D09F4D" w:rsidR="00E75E57" w:rsidRPr="004B5EC1" w:rsidRDefault="00193DCA" w:rsidP="00A85F96">
      <w:pPr>
        <w:ind w:firstLine="593"/>
        <w:rPr>
          <w:sz w:val="24"/>
          <w:szCs w:val="24"/>
        </w:rPr>
      </w:pPr>
      <w:r w:rsidRPr="004B5EC1">
        <w:rPr>
          <w:sz w:val="24"/>
          <w:szCs w:val="24"/>
        </w:rPr>
        <w:t>Я нахили</w:t>
      </w:r>
      <w:r w:rsidR="002151AA" w:rsidRPr="004B5EC1">
        <w:rPr>
          <w:sz w:val="24"/>
          <w:szCs w:val="24"/>
        </w:rPr>
        <w:t>ла</w:t>
      </w:r>
      <w:r w:rsidRPr="004B5EC1">
        <w:rPr>
          <w:sz w:val="24"/>
          <w:szCs w:val="24"/>
        </w:rPr>
        <w:t>ся до його обличчя. "</w:t>
      </w:r>
      <w:proofErr w:type="spellStart"/>
      <w:r w:rsidRPr="004B5EC1">
        <w:rPr>
          <w:sz w:val="24"/>
          <w:szCs w:val="24"/>
        </w:rPr>
        <w:t>Вставай</w:t>
      </w:r>
      <w:proofErr w:type="spellEnd"/>
      <w:r w:rsidRPr="004B5EC1">
        <w:rPr>
          <w:sz w:val="24"/>
          <w:szCs w:val="24"/>
        </w:rPr>
        <w:t xml:space="preserve">, </w:t>
      </w:r>
      <w:proofErr w:type="spellStart"/>
      <w:r w:rsidRPr="004B5EC1">
        <w:rPr>
          <w:sz w:val="24"/>
          <w:szCs w:val="24"/>
        </w:rPr>
        <w:t>Малік</w:t>
      </w:r>
      <w:proofErr w:type="spellEnd"/>
      <w:r w:rsidRPr="004B5EC1">
        <w:rPr>
          <w:sz w:val="24"/>
          <w:szCs w:val="24"/>
        </w:rPr>
        <w:t xml:space="preserve">, або я дам тобі ще дещо, що ти зможеш добре розгледіти з </w:t>
      </w:r>
      <w:r w:rsidR="00053761" w:rsidRPr="004B5EC1">
        <w:rPr>
          <w:sz w:val="24"/>
          <w:szCs w:val="24"/>
        </w:rPr>
        <w:t>шести футової</w:t>
      </w:r>
      <w:r w:rsidRPr="004B5EC1">
        <w:rPr>
          <w:sz w:val="24"/>
          <w:szCs w:val="24"/>
        </w:rPr>
        <w:t xml:space="preserve"> могили".</w:t>
      </w:r>
    </w:p>
    <w:p w14:paraId="5F5A6094" w14:textId="77777777" w:rsidR="00E75E57" w:rsidRPr="004B5EC1" w:rsidRDefault="00193DCA" w:rsidP="00A85F96">
      <w:pPr>
        <w:ind w:firstLine="593"/>
        <w:rPr>
          <w:sz w:val="24"/>
          <w:szCs w:val="24"/>
        </w:rPr>
      </w:pPr>
      <w:r w:rsidRPr="004B5EC1">
        <w:rPr>
          <w:sz w:val="24"/>
          <w:szCs w:val="24"/>
        </w:rPr>
        <w:t xml:space="preserve">Він підвівся на хитких ногах і попрямував прямо до </w:t>
      </w:r>
      <w:proofErr w:type="spellStart"/>
      <w:r w:rsidRPr="004B5EC1">
        <w:rPr>
          <w:sz w:val="24"/>
          <w:szCs w:val="24"/>
        </w:rPr>
        <w:t>стійки</w:t>
      </w:r>
      <w:proofErr w:type="spellEnd"/>
      <w:r w:rsidRPr="004B5EC1">
        <w:rPr>
          <w:sz w:val="24"/>
          <w:szCs w:val="24"/>
        </w:rPr>
        <w:t xml:space="preserve"> з напоями, відмовившись від склянки і вихиливши всю пляшку.</w:t>
      </w:r>
    </w:p>
    <w:p w14:paraId="2937E55C" w14:textId="77777777" w:rsidR="00E75E57" w:rsidRPr="004B5EC1" w:rsidRDefault="00193DCA" w:rsidP="00A85F96">
      <w:pPr>
        <w:ind w:firstLine="593"/>
        <w:rPr>
          <w:sz w:val="24"/>
          <w:szCs w:val="24"/>
        </w:rPr>
      </w:pPr>
      <w:r w:rsidRPr="004B5EC1">
        <w:rPr>
          <w:sz w:val="24"/>
          <w:szCs w:val="24"/>
        </w:rPr>
        <w:t>Щойно він підніс пляшку до губ, як вона застигла. "Ти мені потрібен тверезим".</w:t>
      </w:r>
    </w:p>
    <w:p w14:paraId="6A17CBC9" w14:textId="77777777" w:rsidR="002151AA" w:rsidRPr="004B5EC1" w:rsidRDefault="00193DCA" w:rsidP="002151AA">
      <w:pPr>
        <w:ind w:firstLine="593"/>
        <w:rPr>
          <w:sz w:val="24"/>
          <w:szCs w:val="24"/>
        </w:rPr>
      </w:pPr>
      <w:r w:rsidRPr="004B5EC1">
        <w:rPr>
          <w:sz w:val="24"/>
          <w:szCs w:val="24"/>
        </w:rPr>
        <w:lastRenderedPageBreak/>
        <w:t>Він зітхнув, опускаючи шматок льоду, на який я перетворила його напій. "Я набагато веселіший, коли п'яний. Світ теж дуже веселий, коли крутиться".</w:t>
      </w:r>
    </w:p>
    <w:p w14:paraId="601B6BDA" w14:textId="694729B4" w:rsidR="00E75E57" w:rsidRPr="004B5EC1" w:rsidRDefault="00193DCA" w:rsidP="002151AA">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 пробурмотіла я.</w:t>
      </w:r>
    </w:p>
    <w:p w14:paraId="1705738C" w14:textId="77777777" w:rsidR="00E75E57" w:rsidRPr="004B5EC1" w:rsidRDefault="00193DCA" w:rsidP="00A85F96">
      <w:pPr>
        <w:ind w:firstLine="593"/>
        <w:rPr>
          <w:sz w:val="24"/>
          <w:szCs w:val="24"/>
        </w:rPr>
      </w:pPr>
      <w:r w:rsidRPr="004B5EC1">
        <w:rPr>
          <w:sz w:val="24"/>
          <w:szCs w:val="24"/>
        </w:rPr>
        <w:t>Він підняв брову. "</w:t>
      </w:r>
      <w:proofErr w:type="spellStart"/>
      <w:r w:rsidRPr="004B5EC1">
        <w:rPr>
          <w:sz w:val="24"/>
          <w:szCs w:val="24"/>
        </w:rPr>
        <w:t>Сноулін</w:t>
      </w:r>
      <w:proofErr w:type="spellEnd"/>
      <w:r w:rsidRPr="004B5EC1">
        <w:rPr>
          <w:sz w:val="24"/>
          <w:szCs w:val="24"/>
        </w:rPr>
        <w:t>? Ми тепер називаємось міністерськими іменами?"</w:t>
      </w:r>
    </w:p>
    <w:p w14:paraId="5E915C4E" w14:textId="3B58EFA3" w:rsidR="00E75E57" w:rsidRPr="004B5EC1" w:rsidRDefault="00193DCA" w:rsidP="005001CB">
      <w:pPr>
        <w:ind w:firstLine="593"/>
        <w:rPr>
          <w:sz w:val="24"/>
          <w:szCs w:val="24"/>
        </w:rPr>
      </w:pPr>
      <w:r w:rsidRPr="004B5EC1">
        <w:rPr>
          <w:sz w:val="24"/>
          <w:szCs w:val="24"/>
        </w:rPr>
        <w:t xml:space="preserve">"Твій брат каже, що зібрав команду для пошуку моїх </w:t>
      </w:r>
      <w:r w:rsidR="005001CB" w:rsidRPr="004B5EC1">
        <w:rPr>
          <w:sz w:val="24"/>
          <w:szCs w:val="24"/>
        </w:rPr>
        <w:t>рідних</w:t>
      </w:r>
      <w:r w:rsidRPr="004B5EC1">
        <w:rPr>
          <w:sz w:val="24"/>
          <w:szCs w:val="24"/>
        </w:rPr>
        <w:t xml:space="preserve">. Мені не потрібна команда. Я хочу, щоб </w:t>
      </w:r>
      <w:r w:rsidRPr="004B5EC1">
        <w:rPr>
          <w:i/>
          <w:sz w:val="24"/>
          <w:szCs w:val="24"/>
        </w:rPr>
        <w:t xml:space="preserve">ти </w:t>
      </w:r>
      <w:r w:rsidRPr="004B5EC1">
        <w:rPr>
          <w:sz w:val="24"/>
          <w:szCs w:val="24"/>
        </w:rPr>
        <w:t>їх знайшов".</w:t>
      </w:r>
    </w:p>
    <w:p w14:paraId="098F11C1" w14:textId="77777777" w:rsidR="00E75E57" w:rsidRPr="004B5EC1" w:rsidRDefault="00193DCA" w:rsidP="00A85F96">
      <w:pPr>
        <w:ind w:firstLine="593"/>
        <w:rPr>
          <w:sz w:val="24"/>
          <w:szCs w:val="24"/>
        </w:rPr>
      </w:pPr>
      <w:r w:rsidRPr="004B5EC1">
        <w:rPr>
          <w:sz w:val="24"/>
          <w:szCs w:val="24"/>
        </w:rPr>
        <w:t>Він махнув рукою, відпускаючи мене. "</w:t>
      </w:r>
      <w:proofErr w:type="spellStart"/>
      <w:r w:rsidRPr="004B5EC1">
        <w:rPr>
          <w:sz w:val="24"/>
          <w:szCs w:val="24"/>
        </w:rPr>
        <w:t>Нія</w:t>
      </w:r>
      <w:proofErr w:type="spellEnd"/>
      <w:r w:rsidRPr="004B5EC1">
        <w:rPr>
          <w:sz w:val="24"/>
          <w:szCs w:val="24"/>
        </w:rPr>
        <w:t>, безумовно, може очолити команду".</w:t>
      </w:r>
    </w:p>
    <w:p w14:paraId="50A8BE6D" w14:textId="09D50375"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Нія</w:t>
      </w:r>
      <w:proofErr w:type="spellEnd"/>
      <w:r w:rsidRPr="004B5EC1">
        <w:rPr>
          <w:sz w:val="24"/>
          <w:szCs w:val="24"/>
        </w:rPr>
        <w:t xml:space="preserve"> перебуває в </w:t>
      </w:r>
      <w:proofErr w:type="spellStart"/>
      <w:r w:rsidRPr="004B5EC1">
        <w:rPr>
          <w:sz w:val="24"/>
          <w:szCs w:val="24"/>
        </w:rPr>
        <w:t>Елдмурі</w:t>
      </w:r>
      <w:proofErr w:type="spellEnd"/>
      <w:r w:rsidRPr="004B5EC1">
        <w:rPr>
          <w:sz w:val="24"/>
          <w:szCs w:val="24"/>
        </w:rPr>
        <w:t xml:space="preserve">, де вона залишиться в </w:t>
      </w:r>
      <w:proofErr w:type="spellStart"/>
      <w:r w:rsidRPr="004B5EC1">
        <w:rPr>
          <w:sz w:val="24"/>
          <w:szCs w:val="24"/>
        </w:rPr>
        <w:t>осяжному</w:t>
      </w:r>
      <w:proofErr w:type="spellEnd"/>
      <w:r w:rsidRPr="004B5EC1">
        <w:rPr>
          <w:sz w:val="24"/>
          <w:szCs w:val="24"/>
        </w:rPr>
        <w:t xml:space="preserve"> майбутньому. Вона також, дозволь нагадати </w:t>
      </w:r>
      <w:r w:rsidR="00973A6B" w:rsidRPr="004B5EC1">
        <w:rPr>
          <w:sz w:val="24"/>
          <w:szCs w:val="24"/>
        </w:rPr>
        <w:t>тобі</w:t>
      </w:r>
      <w:r w:rsidRPr="004B5EC1">
        <w:rPr>
          <w:sz w:val="24"/>
          <w:szCs w:val="24"/>
        </w:rPr>
        <w:t>, досить новачок у своїй магії. Крім неї, ти - наступний, кого я подума</w:t>
      </w:r>
      <w:r w:rsidR="00973A6B" w:rsidRPr="004B5EC1">
        <w:rPr>
          <w:sz w:val="24"/>
          <w:szCs w:val="24"/>
        </w:rPr>
        <w:t>ла</w:t>
      </w:r>
      <w:r w:rsidRPr="004B5EC1">
        <w:rPr>
          <w:sz w:val="24"/>
          <w:szCs w:val="24"/>
        </w:rPr>
        <w:t xml:space="preserve"> б залучити до цього".</w:t>
      </w:r>
    </w:p>
    <w:p w14:paraId="749E46F8" w14:textId="77777777" w:rsidR="00E75E57" w:rsidRPr="004B5EC1" w:rsidRDefault="00193DCA" w:rsidP="00A85F96">
      <w:pPr>
        <w:ind w:firstLine="593"/>
        <w:rPr>
          <w:sz w:val="24"/>
          <w:szCs w:val="24"/>
        </w:rPr>
      </w:pPr>
      <w:r w:rsidRPr="004B5EC1">
        <w:rPr>
          <w:sz w:val="24"/>
          <w:szCs w:val="24"/>
        </w:rPr>
        <w:t>"Якому можна довіряти?"</w:t>
      </w:r>
    </w:p>
    <w:p w14:paraId="77157D18" w14:textId="77777777" w:rsidR="00E75E57" w:rsidRPr="004B5EC1" w:rsidRDefault="00193DCA" w:rsidP="00A85F96">
      <w:pPr>
        <w:ind w:firstLine="593"/>
        <w:rPr>
          <w:sz w:val="24"/>
          <w:szCs w:val="24"/>
        </w:rPr>
      </w:pPr>
      <w:r w:rsidRPr="004B5EC1">
        <w:rPr>
          <w:sz w:val="24"/>
          <w:szCs w:val="24"/>
        </w:rPr>
        <w:t>Ну... якщо треба було збрехати, щоб переконати його. "Звісно."</w:t>
      </w:r>
    </w:p>
    <w:p w14:paraId="0E6CFC3B" w14:textId="77777777" w:rsidR="00E75E57" w:rsidRPr="004B5EC1" w:rsidRDefault="00193DCA" w:rsidP="00A85F96">
      <w:pPr>
        <w:ind w:firstLine="593"/>
        <w:rPr>
          <w:sz w:val="24"/>
          <w:szCs w:val="24"/>
        </w:rPr>
      </w:pPr>
      <w:r w:rsidRPr="004B5EC1">
        <w:rPr>
          <w:sz w:val="24"/>
          <w:szCs w:val="24"/>
        </w:rPr>
        <w:t>"Але чи довіряєш ти мені?" Я завагалася, а він посміхнувся. "Ти погрожуватимеш мені моєю матір'ю, чи не так?"</w:t>
      </w:r>
    </w:p>
    <w:p w14:paraId="06151650" w14:textId="43A5EF19" w:rsidR="00E75E57" w:rsidRPr="004B5EC1" w:rsidRDefault="00193DCA" w:rsidP="00A85F96">
      <w:pPr>
        <w:ind w:firstLine="593"/>
        <w:rPr>
          <w:sz w:val="24"/>
          <w:szCs w:val="24"/>
        </w:rPr>
      </w:pPr>
      <w:r w:rsidRPr="004B5EC1">
        <w:rPr>
          <w:sz w:val="24"/>
          <w:szCs w:val="24"/>
        </w:rPr>
        <w:t>"Так". Було б краще, якби він уже знав про мої наміри. "І тв</w:t>
      </w:r>
      <w:r w:rsidR="00F44A7B" w:rsidRPr="004B5EC1">
        <w:rPr>
          <w:sz w:val="24"/>
          <w:szCs w:val="24"/>
        </w:rPr>
        <w:t>оїм</w:t>
      </w:r>
      <w:r w:rsidRPr="004B5EC1">
        <w:rPr>
          <w:sz w:val="24"/>
          <w:szCs w:val="24"/>
        </w:rPr>
        <w:t xml:space="preserve"> брат</w:t>
      </w:r>
      <w:r w:rsidR="00F44A7B" w:rsidRPr="004B5EC1">
        <w:rPr>
          <w:sz w:val="24"/>
          <w:szCs w:val="24"/>
        </w:rPr>
        <w:t>ом</w:t>
      </w:r>
      <w:r w:rsidRPr="004B5EC1">
        <w:rPr>
          <w:sz w:val="24"/>
          <w:szCs w:val="24"/>
        </w:rPr>
        <w:t xml:space="preserve"> теж". Печатка на моїй руці трохи </w:t>
      </w:r>
      <w:proofErr w:type="spellStart"/>
      <w:r w:rsidRPr="004B5EC1">
        <w:rPr>
          <w:sz w:val="24"/>
          <w:szCs w:val="24"/>
        </w:rPr>
        <w:t>обпеклася</w:t>
      </w:r>
      <w:proofErr w:type="spellEnd"/>
      <w:r w:rsidRPr="004B5EC1">
        <w:rPr>
          <w:sz w:val="24"/>
          <w:szCs w:val="24"/>
        </w:rPr>
        <w:t>, і я здригнулася.</w:t>
      </w:r>
    </w:p>
    <w:p w14:paraId="7205BB59" w14:textId="77777777" w:rsidR="00E75E57" w:rsidRPr="004B5EC1" w:rsidRDefault="00193DCA" w:rsidP="00A85F96">
      <w:pPr>
        <w:ind w:firstLine="593"/>
        <w:rPr>
          <w:sz w:val="24"/>
          <w:szCs w:val="24"/>
        </w:rPr>
      </w:pPr>
      <w:r w:rsidRPr="004B5EC1">
        <w:rPr>
          <w:sz w:val="24"/>
          <w:szCs w:val="24"/>
        </w:rPr>
        <w:t xml:space="preserve">"Оскільки я опинився на такому перехресті, мабуть, доведеться підкоритися". Без жодного попередження він потягнув краї сорочки вгору і через голову, відкинувши її вбік. Як і його брат, він був помережаний м'язами і маленькими смужками шрамів. На відміну від </w:t>
      </w:r>
      <w:proofErr w:type="spellStart"/>
      <w:r w:rsidRPr="004B5EC1">
        <w:rPr>
          <w:sz w:val="24"/>
          <w:szCs w:val="24"/>
        </w:rPr>
        <w:t>Кіліана</w:t>
      </w:r>
      <w:proofErr w:type="spellEnd"/>
      <w:r w:rsidRPr="004B5EC1">
        <w:rPr>
          <w:sz w:val="24"/>
          <w:szCs w:val="24"/>
        </w:rPr>
        <w:t xml:space="preserve">, тулуб і руки Мала були вкриті чорними татуюваннями. Вони тягнулися звідусіль і спускалися до </w:t>
      </w:r>
      <w:proofErr w:type="spellStart"/>
      <w:r w:rsidRPr="004B5EC1">
        <w:rPr>
          <w:sz w:val="24"/>
          <w:szCs w:val="24"/>
        </w:rPr>
        <w:t>пояса</w:t>
      </w:r>
      <w:proofErr w:type="spellEnd"/>
      <w:r w:rsidRPr="004B5EC1">
        <w:rPr>
          <w:sz w:val="24"/>
          <w:szCs w:val="24"/>
        </w:rPr>
        <w:t xml:space="preserve"> його штанів. Він потер рукою груди і розвернувся до чогось схожого на купальню.</w:t>
      </w:r>
    </w:p>
    <w:p w14:paraId="60F13FB0" w14:textId="77777777" w:rsidR="00E75E57" w:rsidRPr="004B5EC1" w:rsidRDefault="00193DCA" w:rsidP="00A85F96">
      <w:pPr>
        <w:ind w:firstLine="593"/>
        <w:rPr>
          <w:sz w:val="24"/>
          <w:szCs w:val="24"/>
        </w:rPr>
      </w:pPr>
      <w:r w:rsidRPr="004B5EC1">
        <w:rPr>
          <w:sz w:val="24"/>
          <w:szCs w:val="24"/>
        </w:rPr>
        <w:t xml:space="preserve">Я кивнула сама собі і тихо свиснула на картину на його спині. "Ого." Я ледь не перелякалася, коли обернулася і побачила </w:t>
      </w:r>
      <w:proofErr w:type="spellStart"/>
      <w:r w:rsidRPr="004B5EC1">
        <w:rPr>
          <w:sz w:val="24"/>
          <w:szCs w:val="24"/>
        </w:rPr>
        <w:t>Кіліана</w:t>
      </w:r>
      <w:proofErr w:type="spellEnd"/>
      <w:r w:rsidRPr="004B5EC1">
        <w:rPr>
          <w:sz w:val="24"/>
          <w:szCs w:val="24"/>
        </w:rPr>
        <w:t>, що спирався на двері, схрестивши руки на грудях і з самовдоволеним виразом обличчя. Він відкинув голову назад і зробив те, що завжди робив з язиком у щоці.</w:t>
      </w:r>
    </w:p>
    <w:p w14:paraId="2225349B" w14:textId="77777777" w:rsidR="00E75E57" w:rsidRPr="004B5EC1" w:rsidRDefault="00193DCA" w:rsidP="00A85F96">
      <w:pPr>
        <w:ind w:firstLine="593"/>
        <w:rPr>
          <w:sz w:val="24"/>
          <w:szCs w:val="24"/>
        </w:rPr>
      </w:pPr>
      <w:r w:rsidRPr="004B5EC1">
        <w:rPr>
          <w:sz w:val="24"/>
          <w:szCs w:val="24"/>
        </w:rPr>
        <w:t>"Що?" Відкинувши кілька подушок з ліжка Мала, я сіла і відкинулася на плакат. Його простір був не таким, яким я його собі уявляла. У ньому були м'які краї та бліді кольори, світлі та солодкі. Відкинувши голову назад, я трохи роззявила рота. Стеля була розписана квітами. Від одного кінця до іншого всілякі квіти були намальовані в найяскравіших кольорах, які я коли-небудь бачила.</w:t>
      </w:r>
    </w:p>
    <w:p w14:paraId="085FE6D8" w14:textId="77777777" w:rsidR="00E75E57" w:rsidRPr="004B5EC1" w:rsidRDefault="00193DCA" w:rsidP="00A85F96">
      <w:pPr>
        <w:ind w:firstLine="593"/>
        <w:rPr>
          <w:sz w:val="24"/>
          <w:szCs w:val="24"/>
        </w:rPr>
      </w:pPr>
      <w:r w:rsidRPr="004B5EC1">
        <w:rPr>
          <w:sz w:val="24"/>
          <w:szCs w:val="24"/>
        </w:rPr>
        <w:t xml:space="preserve">"Він намалював їх сам", - сказав </w:t>
      </w:r>
      <w:proofErr w:type="spellStart"/>
      <w:r w:rsidRPr="004B5EC1">
        <w:rPr>
          <w:sz w:val="24"/>
          <w:szCs w:val="24"/>
        </w:rPr>
        <w:t>Кіліан</w:t>
      </w:r>
      <w:proofErr w:type="spellEnd"/>
      <w:r w:rsidRPr="004B5EC1">
        <w:rPr>
          <w:sz w:val="24"/>
          <w:szCs w:val="24"/>
        </w:rPr>
        <w:t>, сідаючи поруч зі мною і відкидаючи голову на плакат, щоб втупитися в стелю. "</w:t>
      </w:r>
      <w:proofErr w:type="spellStart"/>
      <w:r w:rsidRPr="004B5EC1">
        <w:rPr>
          <w:sz w:val="24"/>
          <w:szCs w:val="24"/>
        </w:rPr>
        <w:t>Мал</w:t>
      </w:r>
      <w:proofErr w:type="spellEnd"/>
      <w:r w:rsidRPr="004B5EC1">
        <w:rPr>
          <w:sz w:val="24"/>
          <w:szCs w:val="24"/>
        </w:rPr>
        <w:t xml:space="preserve"> любив малювати. Якщо він злився, сумував чи сердився, то лише малював - ніколи не виплескував свої почуття назовні. Натомість він виливав їх у картини. Йому вдалося переконати мене, щоб я переконав нашого батька дістати йому для цього риштування. Всі картини в моїх покоях теж його рук справа". Настала тиша, перш ніж </w:t>
      </w:r>
      <w:r w:rsidRPr="004B5EC1">
        <w:rPr>
          <w:sz w:val="24"/>
          <w:szCs w:val="24"/>
        </w:rPr>
        <w:lastRenderedPageBreak/>
        <w:t>він додав: "Потім це припинилося. Його руки більше не були заплямовані фарбою. Його дії були".</w:t>
      </w:r>
    </w:p>
    <w:p w14:paraId="62279959" w14:textId="77777777" w:rsidR="00E75E57" w:rsidRPr="004B5EC1" w:rsidRDefault="00193DCA" w:rsidP="00A85F96">
      <w:pPr>
        <w:ind w:firstLine="593"/>
        <w:rPr>
          <w:sz w:val="24"/>
          <w:szCs w:val="24"/>
        </w:rPr>
      </w:pPr>
      <w:r w:rsidRPr="004B5EC1">
        <w:rPr>
          <w:sz w:val="24"/>
          <w:szCs w:val="24"/>
        </w:rPr>
        <w:t>Я повернула голову, щоб подивитися на нього. "Чому?"</w:t>
      </w:r>
    </w:p>
    <w:p w14:paraId="2432E3F8" w14:textId="5AFFCF56" w:rsidR="00E75E57" w:rsidRPr="004B5EC1" w:rsidRDefault="00193DCA" w:rsidP="00A85F96">
      <w:pPr>
        <w:ind w:firstLine="593"/>
        <w:rPr>
          <w:sz w:val="24"/>
          <w:szCs w:val="24"/>
        </w:rPr>
      </w:pPr>
      <w:r w:rsidRPr="004B5EC1">
        <w:rPr>
          <w:sz w:val="24"/>
          <w:szCs w:val="24"/>
        </w:rPr>
        <w:t>Він теж повернувся, щоб подивитися на мене. "Думаю, кольори для нього потьмяніли, коли він дізнався, що вони означають. Людські емоції потворні, незалежно від того, чи вони в рожевих відтінках щастя, чи в темно-синіх відтінках злоби. Вони завжди матимуть потворний відтінок. Щастя часто забарвлене в синій колір егоїзму, а злість іноді одягається в перлинні мерехтливі хмари невинності. Вон</w:t>
      </w:r>
      <w:r w:rsidR="00F44A7B" w:rsidRPr="004B5EC1">
        <w:rPr>
          <w:sz w:val="24"/>
          <w:szCs w:val="24"/>
        </w:rPr>
        <w:t>и</w:t>
      </w:r>
      <w:r w:rsidRPr="004B5EC1">
        <w:rPr>
          <w:sz w:val="24"/>
          <w:szCs w:val="24"/>
        </w:rPr>
        <w:t xml:space="preserve"> ніколи не бува</w:t>
      </w:r>
      <w:r w:rsidR="00F44A7B" w:rsidRPr="004B5EC1">
        <w:rPr>
          <w:sz w:val="24"/>
          <w:szCs w:val="24"/>
        </w:rPr>
        <w:t>ють</w:t>
      </w:r>
      <w:r w:rsidRPr="004B5EC1">
        <w:rPr>
          <w:sz w:val="24"/>
          <w:szCs w:val="24"/>
        </w:rPr>
        <w:t xml:space="preserve"> простим</w:t>
      </w:r>
      <w:r w:rsidR="00F44A7B" w:rsidRPr="004B5EC1">
        <w:rPr>
          <w:sz w:val="24"/>
          <w:szCs w:val="24"/>
        </w:rPr>
        <w:t>и</w:t>
      </w:r>
      <w:r w:rsidRPr="004B5EC1">
        <w:rPr>
          <w:sz w:val="24"/>
          <w:szCs w:val="24"/>
        </w:rPr>
        <w:t>. І ніколи не бува</w:t>
      </w:r>
      <w:r w:rsidR="00F44A7B" w:rsidRPr="004B5EC1">
        <w:rPr>
          <w:sz w:val="24"/>
          <w:szCs w:val="24"/>
        </w:rPr>
        <w:t>ють</w:t>
      </w:r>
      <w:r w:rsidRPr="004B5EC1">
        <w:rPr>
          <w:sz w:val="24"/>
          <w:szCs w:val="24"/>
        </w:rPr>
        <w:t xml:space="preserve"> невинним</w:t>
      </w:r>
      <w:r w:rsidR="00F44A7B" w:rsidRPr="004B5EC1">
        <w:rPr>
          <w:sz w:val="24"/>
          <w:szCs w:val="24"/>
        </w:rPr>
        <w:t>и</w:t>
      </w:r>
      <w:r w:rsidRPr="004B5EC1">
        <w:rPr>
          <w:sz w:val="24"/>
          <w:szCs w:val="24"/>
        </w:rPr>
        <w:t>".</w:t>
      </w:r>
    </w:p>
    <w:p w14:paraId="4F606581" w14:textId="77777777" w:rsidR="00E75E57" w:rsidRPr="004B5EC1" w:rsidRDefault="00193DCA" w:rsidP="00A85F96">
      <w:pPr>
        <w:ind w:firstLine="593"/>
        <w:rPr>
          <w:sz w:val="24"/>
          <w:szCs w:val="24"/>
        </w:rPr>
      </w:pPr>
      <w:r w:rsidRPr="004B5EC1">
        <w:rPr>
          <w:sz w:val="24"/>
          <w:szCs w:val="24"/>
        </w:rPr>
        <w:t xml:space="preserve">Проте, коли </w:t>
      </w:r>
      <w:proofErr w:type="spellStart"/>
      <w:r w:rsidRPr="004B5EC1">
        <w:rPr>
          <w:sz w:val="24"/>
          <w:szCs w:val="24"/>
        </w:rPr>
        <w:t>Мал</w:t>
      </w:r>
      <w:proofErr w:type="spellEnd"/>
      <w:r w:rsidRPr="004B5EC1">
        <w:rPr>
          <w:sz w:val="24"/>
          <w:szCs w:val="24"/>
        </w:rPr>
        <w:t xml:space="preserve"> говорив про брата, йому здавалося, що вони були найяскравішими з усіх, які він коли-небудь бачив. І чистими.</w:t>
      </w:r>
    </w:p>
    <w:p w14:paraId="4022D97C" w14:textId="77777777" w:rsidR="00E75E57" w:rsidRPr="004B5EC1" w:rsidRDefault="00193DCA" w:rsidP="00A85F96">
      <w:pPr>
        <w:ind w:firstLine="593"/>
        <w:rPr>
          <w:sz w:val="24"/>
          <w:szCs w:val="24"/>
        </w:rPr>
      </w:pPr>
      <w:r w:rsidRPr="004B5EC1">
        <w:rPr>
          <w:sz w:val="24"/>
          <w:szCs w:val="24"/>
        </w:rPr>
        <w:t xml:space="preserve">"Що?" запитав </w:t>
      </w:r>
      <w:proofErr w:type="spellStart"/>
      <w:r w:rsidRPr="004B5EC1">
        <w:rPr>
          <w:sz w:val="24"/>
          <w:szCs w:val="24"/>
        </w:rPr>
        <w:t>Кіліан</w:t>
      </w:r>
      <w:proofErr w:type="spellEnd"/>
      <w:r w:rsidRPr="004B5EC1">
        <w:rPr>
          <w:sz w:val="24"/>
          <w:szCs w:val="24"/>
        </w:rPr>
        <w:t xml:space="preserve"> після мого мовчання, відсуваючи пасмо волосся з мого обличчя. Такий ніжний дотик від такої отруйної руки.</w:t>
      </w:r>
    </w:p>
    <w:p w14:paraId="5A4381DF" w14:textId="77777777" w:rsidR="00EB248B" w:rsidRPr="004B5EC1" w:rsidRDefault="00193DCA" w:rsidP="00EB248B">
      <w:pPr>
        <w:ind w:firstLine="593"/>
        <w:rPr>
          <w:sz w:val="24"/>
          <w:szCs w:val="24"/>
        </w:rPr>
      </w:pPr>
      <w:r w:rsidRPr="004B5EC1">
        <w:rPr>
          <w:sz w:val="24"/>
          <w:szCs w:val="24"/>
        </w:rPr>
        <w:t>"Те, як ти говориш про Мал</w:t>
      </w:r>
      <w:r w:rsidR="00F44A7B" w:rsidRPr="004B5EC1">
        <w:rPr>
          <w:sz w:val="24"/>
          <w:szCs w:val="24"/>
        </w:rPr>
        <w:t>а</w:t>
      </w:r>
      <w:r w:rsidRPr="004B5EC1">
        <w:rPr>
          <w:sz w:val="24"/>
          <w:szCs w:val="24"/>
        </w:rPr>
        <w:t xml:space="preserve"> - ти справді піклуєшся про нього. Дуже, дуже піклуєшся про нього. Така турбота, яка перетворилася б на нестерпний біль, якби його не стало".</w:t>
      </w:r>
    </w:p>
    <w:p w14:paraId="153E394A" w14:textId="1DFBA707" w:rsidR="00E75E57" w:rsidRPr="004B5EC1" w:rsidRDefault="00193DCA" w:rsidP="00EB248B">
      <w:pPr>
        <w:ind w:firstLine="593"/>
        <w:rPr>
          <w:sz w:val="24"/>
          <w:szCs w:val="24"/>
        </w:rPr>
      </w:pPr>
      <w:r w:rsidRPr="004B5EC1">
        <w:rPr>
          <w:sz w:val="24"/>
          <w:szCs w:val="24"/>
        </w:rPr>
        <w:t>Його пальці зупинилися на моєму лобі, а вираз обличчя змінився.</w:t>
      </w:r>
    </w:p>
    <w:p w14:paraId="0F288907" w14:textId="77777777" w:rsidR="00E75E57" w:rsidRPr="004B5EC1" w:rsidRDefault="00193DCA" w:rsidP="00A85F96">
      <w:pPr>
        <w:ind w:firstLine="593"/>
        <w:rPr>
          <w:sz w:val="24"/>
          <w:szCs w:val="24"/>
        </w:rPr>
      </w:pPr>
      <w:r w:rsidRPr="004B5EC1">
        <w:rPr>
          <w:sz w:val="24"/>
          <w:szCs w:val="24"/>
        </w:rPr>
        <w:t xml:space="preserve">Це була найбільша реакція </w:t>
      </w:r>
      <w:proofErr w:type="spellStart"/>
      <w:r w:rsidRPr="004B5EC1">
        <w:rPr>
          <w:sz w:val="24"/>
          <w:szCs w:val="24"/>
        </w:rPr>
        <w:t>Кіліана</w:t>
      </w:r>
      <w:proofErr w:type="spellEnd"/>
      <w:r w:rsidRPr="004B5EC1">
        <w:rPr>
          <w:sz w:val="24"/>
          <w:szCs w:val="24"/>
        </w:rPr>
        <w:t xml:space="preserve"> на мої попередження, яку він коли-небудь давав. Це зробило мене простішою - моя посмішка була огидною. "Так, ваша величносте, я можу і зроблю боляче вашому братові. І це буде так солодко. Твій біль буде смачним." Печатка угоди горіла в цих словах, але біль був радше заспокійливим. "Це була моя обітниця тобі, </w:t>
      </w:r>
      <w:r w:rsidRPr="004B5EC1">
        <w:rPr>
          <w:i/>
          <w:sz w:val="24"/>
          <w:szCs w:val="24"/>
        </w:rPr>
        <w:t>чоловіче</w:t>
      </w:r>
      <w:r w:rsidRPr="004B5EC1">
        <w:rPr>
          <w:sz w:val="24"/>
          <w:szCs w:val="24"/>
        </w:rPr>
        <w:t>". Повільно я перебралася на його коліна. "Я хочу твого занепаду, а не смерті", - прошепотіла я, проводячи пальцем по його надутій губі. Цей чоловік. Цей чоловік був причиною мого божевілля. Насправді, я мала бути досить божевільною, щоб дозволити йому бути причиною мого божевілля. Я хотіла викинути його з голови. Для цього мені потрібно було, щоб він бився зі мною. Розлютив мене. Спровокував мене. Щоб я могла показати йому, наскільки по-справжньому божевільною він мене зробив. Минулої ночі я вирішила, що отримаю від нього те, що хочу. Але спершу я мала з'ясувати, чого саме я хочу від нього. Можливо, він міг би стати моєю хворобою і моїми ліками.</w:t>
      </w:r>
    </w:p>
    <w:p w14:paraId="211D8D6A" w14:textId="77777777" w:rsidR="00E75E57" w:rsidRPr="004B5EC1" w:rsidRDefault="00193DCA" w:rsidP="00A85F96">
      <w:pPr>
        <w:ind w:firstLine="593"/>
        <w:rPr>
          <w:sz w:val="24"/>
          <w:szCs w:val="24"/>
        </w:rPr>
      </w:pPr>
      <w:r w:rsidRPr="004B5EC1">
        <w:rPr>
          <w:sz w:val="24"/>
          <w:szCs w:val="24"/>
        </w:rPr>
        <w:t xml:space="preserve">Він зітхнув, відкинувши голову назад і дивлячись на мене тим глузливим і </w:t>
      </w:r>
      <w:proofErr w:type="spellStart"/>
      <w:r w:rsidRPr="004B5EC1">
        <w:rPr>
          <w:sz w:val="24"/>
          <w:szCs w:val="24"/>
        </w:rPr>
        <w:t>переслідуючим</w:t>
      </w:r>
      <w:proofErr w:type="spellEnd"/>
      <w:r w:rsidRPr="004B5EC1">
        <w:rPr>
          <w:sz w:val="24"/>
          <w:szCs w:val="24"/>
        </w:rPr>
        <w:t xml:space="preserve"> срібним поглядом, який був причиною моїх нічних кошмарів і коренем усіх моїх бажань. </w:t>
      </w:r>
      <w:r w:rsidRPr="004B5EC1">
        <w:rPr>
          <w:i/>
          <w:sz w:val="24"/>
          <w:szCs w:val="24"/>
        </w:rPr>
        <w:t>Хоч раз злякайся мене. Хоч раз дозволь мені відчути твій страх, як ти відчув мій.</w:t>
      </w:r>
    </w:p>
    <w:p w14:paraId="32340811" w14:textId="77777777" w:rsidR="00EB248B" w:rsidRPr="004B5EC1" w:rsidRDefault="00193DCA" w:rsidP="00EB248B">
      <w:pPr>
        <w:ind w:firstLine="593"/>
        <w:rPr>
          <w:sz w:val="24"/>
          <w:szCs w:val="24"/>
        </w:rPr>
      </w:pPr>
      <w:r w:rsidRPr="004B5EC1">
        <w:rPr>
          <w:sz w:val="24"/>
          <w:szCs w:val="24"/>
        </w:rPr>
        <w:t xml:space="preserve">"Ти й гадки не маєш, чи не так?" Його руки пройшлися по моїх стегнах і вгору по талії, залишаючи дрижаки позаду мого зрадницького тіла. Те, як він дивився на мене... жоден чоловік ніколи не дивився на мене так - так, ніби йому було потрібно, щоб я дихала. "Наповнись досхочу, кохана. Я відчуваю себе досить проклятим прямо зараз." Одна його рука затрималася над розрізом моєї сукні, </w:t>
      </w:r>
      <w:proofErr w:type="spellStart"/>
      <w:r w:rsidRPr="004B5EC1">
        <w:rPr>
          <w:sz w:val="24"/>
          <w:szCs w:val="24"/>
        </w:rPr>
        <w:t>тягнучись</w:t>
      </w:r>
      <w:proofErr w:type="spellEnd"/>
      <w:r w:rsidRPr="004B5EC1">
        <w:rPr>
          <w:sz w:val="24"/>
          <w:szCs w:val="24"/>
        </w:rPr>
        <w:t xml:space="preserve">, щоб оголити мою ногу, і я не могла нічого не робити, але </w:t>
      </w:r>
      <w:r w:rsidRPr="004B5EC1">
        <w:rPr>
          <w:sz w:val="24"/>
          <w:szCs w:val="24"/>
        </w:rPr>
        <w:lastRenderedPageBreak/>
        <w:t>звивалася на ньому, він підпалив мене, як сірник. Це було занадто. Усе це. Він ледь торкнувся мене, але я відчувала його всюди на своїй шкірі - як прокляту мітку. "Скажи мені, чому ти здригаєшся від мене", - сказав він, кінчиками пальців торкаючись мого стегна, але цього було достатньо, щоб я затремтіла від тепла. "Скажи мені, чому".</w:t>
      </w:r>
    </w:p>
    <w:p w14:paraId="37C0028E" w14:textId="03471B41" w:rsidR="00E75E57" w:rsidRPr="004B5EC1" w:rsidRDefault="00193DCA" w:rsidP="00EB248B">
      <w:pPr>
        <w:ind w:firstLine="593"/>
        <w:rPr>
          <w:sz w:val="24"/>
          <w:szCs w:val="24"/>
        </w:rPr>
      </w:pPr>
      <w:r w:rsidRPr="004B5EC1">
        <w:rPr>
          <w:sz w:val="24"/>
          <w:szCs w:val="24"/>
        </w:rPr>
        <w:t xml:space="preserve">Між моїми ногами розпирало від жару. У роті </w:t>
      </w:r>
      <w:proofErr w:type="spellStart"/>
      <w:r w:rsidRPr="004B5EC1">
        <w:rPr>
          <w:sz w:val="24"/>
          <w:szCs w:val="24"/>
        </w:rPr>
        <w:t>пересохло</w:t>
      </w:r>
      <w:proofErr w:type="spellEnd"/>
      <w:r w:rsidRPr="004B5EC1">
        <w:rPr>
          <w:sz w:val="24"/>
          <w:szCs w:val="24"/>
        </w:rPr>
        <w:t>, і я злилася. -розлючен</w:t>
      </w:r>
      <w:r w:rsidR="00EB248B" w:rsidRPr="004B5EC1">
        <w:rPr>
          <w:sz w:val="24"/>
          <w:szCs w:val="24"/>
        </w:rPr>
        <w:t>а</w:t>
      </w:r>
      <w:r w:rsidRPr="004B5EC1">
        <w:rPr>
          <w:sz w:val="24"/>
          <w:szCs w:val="24"/>
        </w:rPr>
        <w:t xml:space="preserve"> на себе. "Тому що я ненавиджу це." </w:t>
      </w:r>
      <w:r w:rsidRPr="004B5EC1">
        <w:rPr>
          <w:i/>
          <w:sz w:val="24"/>
          <w:szCs w:val="24"/>
        </w:rPr>
        <w:t>Бо я боюся, що мені сподобається і я захочу ще. Захочу тебе більше, ніж я вже хочу.</w:t>
      </w:r>
    </w:p>
    <w:p w14:paraId="5C2ED368" w14:textId="17D00127" w:rsidR="00E75E57" w:rsidRPr="004B5EC1" w:rsidRDefault="00193DCA" w:rsidP="00A85F96">
      <w:pPr>
        <w:ind w:firstLine="593"/>
        <w:rPr>
          <w:sz w:val="24"/>
          <w:szCs w:val="24"/>
        </w:rPr>
      </w:pPr>
      <w:r w:rsidRPr="004B5EC1">
        <w:rPr>
          <w:sz w:val="24"/>
          <w:szCs w:val="24"/>
        </w:rPr>
        <w:t xml:space="preserve">На його обличчі з'явилася посмішка. "Моя гарненька брехуха". У ту мить, коли його тепла шкіра зустрілася з моєю холодною, все моє тіло спалахнуло так, як це вдавалося тільки йому. Він ніжно провів кісточками пальців по внутрішній стороні мого стегна, і мої кінцівки раптово ослабли. "Те, що я хочу зробити з тобою, </w:t>
      </w:r>
      <w:proofErr w:type="spellStart"/>
      <w:r w:rsidR="00EB248B" w:rsidRPr="004B5EC1">
        <w:rPr>
          <w:sz w:val="24"/>
          <w:szCs w:val="24"/>
        </w:rPr>
        <w:t>Сноулін</w:t>
      </w:r>
      <w:proofErr w:type="spellEnd"/>
      <w:r w:rsidRPr="004B5EC1">
        <w:rPr>
          <w:sz w:val="24"/>
          <w:szCs w:val="24"/>
        </w:rPr>
        <w:t>. Мати тебе такою, якою я хочу, і бути проклятим, що ніколи не зможу цього зробити. Ти моє небо і моє пекло. Благословила і прокляла мене. Я проклятий. Назавжди проклятий."</w:t>
      </w:r>
    </w:p>
    <w:p w14:paraId="0B71241C" w14:textId="77777777" w:rsidR="00E75E57" w:rsidRPr="004B5EC1" w:rsidRDefault="00193DCA" w:rsidP="00A85F96">
      <w:pPr>
        <w:ind w:firstLine="593"/>
        <w:rPr>
          <w:sz w:val="24"/>
          <w:szCs w:val="24"/>
        </w:rPr>
      </w:pPr>
      <w:r w:rsidRPr="004B5EC1">
        <w:rPr>
          <w:sz w:val="24"/>
          <w:szCs w:val="24"/>
        </w:rPr>
        <w:t>Я нічого не могла зробити або сказати, він завжди знаходив спосіб приголомшити мене і змусити замовкнути.</w:t>
      </w:r>
    </w:p>
    <w:p w14:paraId="0E830C29" w14:textId="1AC84CBB" w:rsidR="00E75E57" w:rsidRPr="004B5EC1" w:rsidRDefault="00193DCA" w:rsidP="00A85F96">
      <w:pPr>
        <w:ind w:firstLine="593"/>
        <w:rPr>
          <w:sz w:val="24"/>
          <w:szCs w:val="24"/>
        </w:rPr>
      </w:pPr>
      <w:r w:rsidRPr="004B5EC1">
        <w:rPr>
          <w:sz w:val="24"/>
          <w:szCs w:val="24"/>
        </w:rPr>
        <w:t>Він обійняв мене за талію, притягнувши ближче до себе так, що наші груди зустрілися, і поцілував у щоку, а потім нахилився, щоб прошепотіти мені на вухо: "Моє божество і моя погибель". Його м'які губи спустилися вниз по моїй шиї, залишаючи повільні вологі поцілунки на моїй шкірі. І я дозволила йому. Зголодніла за ним - дозволила. "Тільки ти м</w:t>
      </w:r>
      <w:r w:rsidR="00EB248B" w:rsidRPr="004B5EC1">
        <w:rPr>
          <w:sz w:val="24"/>
          <w:szCs w:val="24"/>
        </w:rPr>
        <w:t>огла</w:t>
      </w:r>
      <w:r w:rsidRPr="004B5EC1">
        <w:rPr>
          <w:sz w:val="24"/>
          <w:szCs w:val="24"/>
        </w:rPr>
        <w:t xml:space="preserve"> змусити мене благати про загибель". Його тепле дихання підняло гусячу шкіру по всьому моєму хребту і ногах, л</w:t>
      </w:r>
      <w:r w:rsidR="00EB248B" w:rsidRPr="004B5EC1">
        <w:rPr>
          <w:sz w:val="24"/>
          <w:szCs w:val="24"/>
        </w:rPr>
        <w:t>егка</w:t>
      </w:r>
      <w:r w:rsidRPr="004B5EC1">
        <w:rPr>
          <w:sz w:val="24"/>
          <w:szCs w:val="24"/>
        </w:rPr>
        <w:t xml:space="preserve"> насолод</w:t>
      </w:r>
      <w:r w:rsidR="00EB248B" w:rsidRPr="004B5EC1">
        <w:rPr>
          <w:sz w:val="24"/>
          <w:szCs w:val="24"/>
        </w:rPr>
        <w:t>а</w:t>
      </w:r>
      <w:r w:rsidRPr="004B5EC1">
        <w:rPr>
          <w:sz w:val="24"/>
          <w:szCs w:val="24"/>
        </w:rPr>
        <w:t xml:space="preserve"> просочил</w:t>
      </w:r>
      <w:r w:rsidR="00EB248B" w:rsidRPr="004B5EC1">
        <w:rPr>
          <w:sz w:val="24"/>
          <w:szCs w:val="24"/>
        </w:rPr>
        <w:t>а</w:t>
      </w:r>
      <w:r w:rsidRPr="004B5EC1">
        <w:rPr>
          <w:sz w:val="24"/>
          <w:szCs w:val="24"/>
        </w:rPr>
        <w:t>ся між моїми стегнами. "Тільки ти можеш змусити мене жадати руйнування", - прошепотів він, перш ніж провести язиком по моєму пульсу. "Тільки ти".</w:t>
      </w:r>
    </w:p>
    <w:p w14:paraId="54762708" w14:textId="77777777" w:rsidR="00E75E57" w:rsidRPr="004B5EC1" w:rsidRDefault="00193DCA" w:rsidP="00A85F96">
      <w:pPr>
        <w:ind w:firstLine="593"/>
        <w:rPr>
          <w:sz w:val="24"/>
          <w:szCs w:val="24"/>
        </w:rPr>
      </w:pPr>
      <w:r w:rsidRPr="004B5EC1">
        <w:rPr>
          <w:sz w:val="24"/>
          <w:szCs w:val="24"/>
        </w:rPr>
        <w:t>Як він мав таку владу наді мною, диктував моє дихання і биття мого серця? Мої очі щільно заплющилися. Мене нудило. Мене нудило від того, що я це дозволила. Він зробив мене хворою. Цілеспрямовано. Він все ще робив все це з метою. З метою вплинути на мене. Можливо, він хотів, щоб я ненавиділа себе так само, як я ненавиділа його за те, що хотіла його.</w:t>
      </w:r>
    </w:p>
    <w:p w14:paraId="4F14A74A" w14:textId="77777777" w:rsidR="009F4953" w:rsidRPr="004B5EC1" w:rsidRDefault="00193DCA" w:rsidP="009F4953">
      <w:pPr>
        <w:ind w:firstLine="593"/>
        <w:rPr>
          <w:sz w:val="24"/>
          <w:szCs w:val="24"/>
        </w:rPr>
      </w:pPr>
      <w:r w:rsidRPr="004B5EC1">
        <w:rPr>
          <w:sz w:val="24"/>
          <w:szCs w:val="24"/>
        </w:rPr>
        <w:t>Він відступив назад і вдарив мене по сідницях так, що мені стало боляче. Удар привів мене до тями. Обмацуючи і розминаючи опік, він сказав: "А тепер злізь з мого члена. У мого брата і так достатньо травм".</w:t>
      </w:r>
    </w:p>
    <w:p w14:paraId="2C392DED" w14:textId="24FB1300" w:rsidR="00E75E57" w:rsidRPr="004B5EC1" w:rsidRDefault="00193DCA" w:rsidP="009F4953">
      <w:pPr>
        <w:ind w:firstLine="593"/>
        <w:rPr>
          <w:sz w:val="24"/>
          <w:szCs w:val="24"/>
        </w:rPr>
      </w:pPr>
      <w:r w:rsidRPr="004B5EC1">
        <w:rPr>
          <w:sz w:val="24"/>
          <w:szCs w:val="24"/>
        </w:rPr>
        <w:t xml:space="preserve">Увійшов </w:t>
      </w:r>
      <w:proofErr w:type="spellStart"/>
      <w:r w:rsidRPr="004B5EC1">
        <w:rPr>
          <w:sz w:val="24"/>
          <w:szCs w:val="24"/>
        </w:rPr>
        <w:t>Мал</w:t>
      </w:r>
      <w:proofErr w:type="spellEnd"/>
      <w:r w:rsidRPr="004B5EC1">
        <w:rPr>
          <w:sz w:val="24"/>
          <w:szCs w:val="24"/>
        </w:rPr>
        <w:t xml:space="preserve">, обмотавши талію рушником, а іншим витираючи волосся, і я відштовхнула </w:t>
      </w:r>
      <w:proofErr w:type="spellStart"/>
      <w:r w:rsidRPr="004B5EC1">
        <w:rPr>
          <w:sz w:val="24"/>
          <w:szCs w:val="24"/>
        </w:rPr>
        <w:t>Кіліана</w:t>
      </w:r>
      <w:proofErr w:type="spellEnd"/>
      <w:r w:rsidRPr="004B5EC1">
        <w:rPr>
          <w:sz w:val="24"/>
          <w:szCs w:val="24"/>
        </w:rPr>
        <w:t>, сівши на своє місце. У вухах мені стало гаряче, і я була впевнена, що моє обличчя, напевно, палає. Справедливо було б згадати солодке місце внизу мого живота, яке все ще гуде на згадку про його руки на мені. Якби його пальці зачепили мене на дюйм вище, він би відчув і знав, що його дотик зробив зі мною.</w:t>
      </w:r>
    </w:p>
    <w:p w14:paraId="28A3B55D" w14:textId="38CB22A8" w:rsidR="00E75E57" w:rsidRPr="004B5EC1" w:rsidRDefault="00193DCA" w:rsidP="00A85F96">
      <w:pPr>
        <w:ind w:firstLine="593"/>
        <w:rPr>
          <w:sz w:val="24"/>
          <w:szCs w:val="24"/>
        </w:rPr>
      </w:pPr>
      <w:r w:rsidRPr="004B5EC1">
        <w:rPr>
          <w:sz w:val="24"/>
          <w:szCs w:val="24"/>
        </w:rPr>
        <w:lastRenderedPageBreak/>
        <w:t xml:space="preserve">Молодший брат насупився, коли побачив нас на своєму ліжку. "Сімейні збори тепер, так? Це буде звичайною справою? Я повинен знати, коли до мене приходять гості. Половина жінок в </w:t>
      </w:r>
      <w:proofErr w:type="spellStart"/>
      <w:r w:rsidRPr="004B5EC1">
        <w:rPr>
          <w:sz w:val="24"/>
          <w:szCs w:val="24"/>
        </w:rPr>
        <w:t>Адріаті</w:t>
      </w:r>
      <w:proofErr w:type="spellEnd"/>
      <w:r w:rsidRPr="004B5EC1">
        <w:rPr>
          <w:sz w:val="24"/>
          <w:szCs w:val="24"/>
        </w:rPr>
        <w:t xml:space="preserve"> думають, що ти з'ї</w:t>
      </w:r>
      <w:r w:rsidR="009F4953" w:rsidRPr="004B5EC1">
        <w:rPr>
          <w:sz w:val="24"/>
          <w:szCs w:val="24"/>
        </w:rPr>
        <w:t>ла</w:t>
      </w:r>
      <w:r w:rsidRPr="004B5EC1">
        <w:rPr>
          <w:sz w:val="24"/>
          <w:szCs w:val="24"/>
        </w:rPr>
        <w:t xml:space="preserve"> моє серце, а я - маріонетка твого зла. Уявіть собі, коли інша половина побачить вас у моїй кімнаті".</w:t>
      </w:r>
    </w:p>
    <w:p w14:paraId="2B718994" w14:textId="5C7C08B0" w:rsidR="00E75E57" w:rsidRPr="004B5EC1" w:rsidRDefault="00193DCA" w:rsidP="00A85F96">
      <w:pPr>
        <w:ind w:firstLine="593"/>
        <w:rPr>
          <w:sz w:val="24"/>
          <w:szCs w:val="24"/>
        </w:rPr>
      </w:pPr>
      <w:r w:rsidRPr="004B5EC1">
        <w:rPr>
          <w:sz w:val="24"/>
          <w:szCs w:val="24"/>
        </w:rPr>
        <w:t>Я насміха</w:t>
      </w:r>
      <w:r w:rsidR="009F4953" w:rsidRPr="004B5EC1">
        <w:rPr>
          <w:sz w:val="24"/>
          <w:szCs w:val="24"/>
        </w:rPr>
        <w:t>ла</w:t>
      </w:r>
      <w:r w:rsidRPr="004B5EC1">
        <w:rPr>
          <w:sz w:val="24"/>
          <w:szCs w:val="24"/>
        </w:rPr>
        <w:t xml:space="preserve">ся. "Я не їм м'яса, особливо серця. А ти </w:t>
      </w:r>
      <w:r w:rsidRPr="004B5EC1">
        <w:rPr>
          <w:i/>
          <w:sz w:val="24"/>
          <w:szCs w:val="24"/>
        </w:rPr>
        <w:t xml:space="preserve">- </w:t>
      </w:r>
      <w:r w:rsidRPr="004B5EC1">
        <w:rPr>
          <w:sz w:val="24"/>
          <w:szCs w:val="24"/>
        </w:rPr>
        <w:t xml:space="preserve">маріонетка мого зла, </w:t>
      </w:r>
      <w:proofErr w:type="spellStart"/>
      <w:r w:rsidRPr="004B5EC1">
        <w:rPr>
          <w:sz w:val="24"/>
          <w:szCs w:val="24"/>
        </w:rPr>
        <w:t>Мал</w:t>
      </w:r>
      <w:proofErr w:type="spellEnd"/>
      <w:r w:rsidR="00053761">
        <w:rPr>
          <w:sz w:val="24"/>
          <w:szCs w:val="24"/>
        </w:rPr>
        <w:t xml:space="preserve"> </w:t>
      </w:r>
      <w:r w:rsidRPr="004B5EC1">
        <w:rPr>
          <w:sz w:val="24"/>
          <w:szCs w:val="24"/>
        </w:rPr>
        <w:t>-сонечко. Я б згодува</w:t>
      </w:r>
      <w:r w:rsidR="009F4953" w:rsidRPr="004B5EC1">
        <w:rPr>
          <w:sz w:val="24"/>
          <w:szCs w:val="24"/>
        </w:rPr>
        <w:t>ла</w:t>
      </w:r>
      <w:r w:rsidRPr="004B5EC1">
        <w:rPr>
          <w:sz w:val="24"/>
          <w:szCs w:val="24"/>
        </w:rPr>
        <w:t xml:space="preserve"> твоє серце Мемфіс, але вона віддає перевагу більш кривавим частинам".</w:t>
      </w:r>
    </w:p>
    <w:p w14:paraId="3DB7AF9C" w14:textId="77777777" w:rsidR="00E75E57" w:rsidRPr="004B5EC1" w:rsidRDefault="00193DCA" w:rsidP="00A85F96">
      <w:pPr>
        <w:ind w:firstLine="593"/>
        <w:rPr>
          <w:sz w:val="24"/>
          <w:szCs w:val="24"/>
        </w:rPr>
      </w:pPr>
      <w:r w:rsidRPr="004B5EC1">
        <w:rPr>
          <w:sz w:val="24"/>
          <w:szCs w:val="24"/>
        </w:rPr>
        <w:t>"Морф любить печінку?" - запитав він, одягаючись.</w:t>
      </w:r>
    </w:p>
    <w:p w14:paraId="4AD8BA07" w14:textId="77777777" w:rsidR="00E75E57" w:rsidRPr="004B5EC1" w:rsidRDefault="00193DCA" w:rsidP="00A85F96">
      <w:pPr>
        <w:ind w:firstLine="593"/>
        <w:rPr>
          <w:sz w:val="24"/>
          <w:szCs w:val="24"/>
        </w:rPr>
      </w:pPr>
      <w:r w:rsidRPr="004B5EC1">
        <w:rPr>
          <w:sz w:val="24"/>
          <w:szCs w:val="24"/>
        </w:rPr>
        <w:t>Я підвівся і поплескав його по плечу. "Далі на південь. Вона навіть відірве її від тебе, мені навіть не доведеться нічого робити".</w:t>
      </w:r>
    </w:p>
    <w:p w14:paraId="77658DE2" w14:textId="77777777" w:rsidR="00E75E57" w:rsidRPr="004B5EC1" w:rsidRDefault="00193DCA" w:rsidP="00A85F96">
      <w:pPr>
        <w:ind w:firstLine="593"/>
        <w:rPr>
          <w:sz w:val="24"/>
          <w:szCs w:val="24"/>
        </w:rPr>
      </w:pPr>
      <w:r w:rsidRPr="004B5EC1">
        <w:rPr>
          <w:sz w:val="24"/>
          <w:szCs w:val="24"/>
        </w:rPr>
        <w:t>Він здригнувся і схопився за свої скарби. "Ой".</w:t>
      </w:r>
    </w:p>
    <w:p w14:paraId="0E011429" w14:textId="77777777" w:rsidR="00E75E57" w:rsidRPr="004B5EC1" w:rsidRDefault="00193DCA" w:rsidP="00A85F96">
      <w:pPr>
        <w:ind w:firstLine="593"/>
        <w:rPr>
          <w:sz w:val="24"/>
          <w:szCs w:val="24"/>
        </w:rPr>
      </w:pPr>
      <w:r w:rsidRPr="004B5EC1">
        <w:rPr>
          <w:sz w:val="24"/>
          <w:szCs w:val="24"/>
        </w:rPr>
        <w:t xml:space="preserve">Моє тіло власною волею повернулося, щоб кинути останній погляд на </w:t>
      </w:r>
      <w:proofErr w:type="spellStart"/>
      <w:r w:rsidRPr="004B5EC1">
        <w:rPr>
          <w:sz w:val="24"/>
          <w:szCs w:val="24"/>
        </w:rPr>
        <w:t>Кіліана</w:t>
      </w:r>
      <w:proofErr w:type="spellEnd"/>
      <w:r w:rsidRPr="004B5EC1">
        <w:rPr>
          <w:sz w:val="24"/>
          <w:szCs w:val="24"/>
        </w:rPr>
        <w:t>, і цей ідіот підморгнув мені. Він підморгнув мені. Підморгнув! "Поводься добре, кохана".</w:t>
      </w:r>
    </w:p>
    <w:p w14:paraId="5A6F2283" w14:textId="0F19F609" w:rsidR="00E75E57" w:rsidRPr="004B5EC1" w:rsidRDefault="00193DCA" w:rsidP="00A85F96">
      <w:pPr>
        <w:ind w:firstLine="593"/>
        <w:rPr>
          <w:sz w:val="24"/>
          <w:szCs w:val="24"/>
        </w:rPr>
      </w:pPr>
      <w:r w:rsidRPr="004B5EC1">
        <w:rPr>
          <w:sz w:val="24"/>
          <w:szCs w:val="24"/>
        </w:rPr>
        <w:t>Я схопи</w:t>
      </w:r>
      <w:r w:rsidR="009F4953" w:rsidRPr="004B5EC1">
        <w:rPr>
          <w:sz w:val="24"/>
          <w:szCs w:val="24"/>
        </w:rPr>
        <w:t>ла</w:t>
      </w:r>
      <w:r w:rsidRPr="004B5EC1">
        <w:rPr>
          <w:sz w:val="24"/>
          <w:szCs w:val="24"/>
        </w:rPr>
        <w:t xml:space="preserve"> і витягну</w:t>
      </w:r>
      <w:r w:rsidR="009F4953" w:rsidRPr="004B5EC1">
        <w:rPr>
          <w:sz w:val="24"/>
          <w:szCs w:val="24"/>
        </w:rPr>
        <w:t>ла</w:t>
      </w:r>
      <w:r w:rsidRPr="004B5EC1">
        <w:rPr>
          <w:sz w:val="24"/>
          <w:szCs w:val="24"/>
        </w:rPr>
        <w:t xml:space="preserve"> Мала з кімнати, дуже зл</w:t>
      </w:r>
      <w:r w:rsidR="009F4953" w:rsidRPr="004B5EC1">
        <w:rPr>
          <w:sz w:val="24"/>
          <w:szCs w:val="24"/>
        </w:rPr>
        <w:t>а</w:t>
      </w:r>
      <w:r w:rsidRPr="004B5EC1">
        <w:rPr>
          <w:sz w:val="24"/>
          <w:szCs w:val="24"/>
        </w:rPr>
        <w:t xml:space="preserve"> і боя</w:t>
      </w:r>
      <w:r w:rsidR="009F4953" w:rsidRPr="004B5EC1">
        <w:rPr>
          <w:sz w:val="24"/>
          <w:szCs w:val="24"/>
        </w:rPr>
        <w:t>ла</w:t>
      </w:r>
      <w:r w:rsidRPr="004B5EC1">
        <w:rPr>
          <w:sz w:val="24"/>
          <w:szCs w:val="24"/>
        </w:rPr>
        <w:t>ся, що можу просто випотрошити його селезінку і з'їсти її на його очах. "Ходімо."</w:t>
      </w:r>
    </w:p>
    <w:p w14:paraId="16C0DF67" w14:textId="77777777" w:rsidR="009F4953" w:rsidRPr="004B5EC1" w:rsidRDefault="009F4953" w:rsidP="00A85F96">
      <w:pPr>
        <w:ind w:firstLine="593"/>
        <w:rPr>
          <w:sz w:val="24"/>
          <w:szCs w:val="24"/>
        </w:rPr>
      </w:pPr>
    </w:p>
    <w:p w14:paraId="748BEF93" w14:textId="77777777" w:rsidR="00E75E57" w:rsidRPr="004B5EC1" w:rsidRDefault="00193DCA" w:rsidP="009F4953">
      <w:pPr>
        <w:ind w:firstLine="593"/>
        <w:jc w:val="center"/>
        <w:rPr>
          <w:sz w:val="24"/>
          <w:szCs w:val="24"/>
        </w:rPr>
      </w:pPr>
      <w:r w:rsidRPr="004B5EC1">
        <w:rPr>
          <w:noProof/>
          <w:sz w:val="24"/>
          <w:szCs w:val="24"/>
        </w:rPr>
        <w:drawing>
          <wp:inline distT="0" distB="0" distL="0" distR="0" wp14:anchorId="74E74ABE" wp14:editId="682B445F">
            <wp:extent cx="2963655" cy="217169"/>
            <wp:effectExtent l="0" t="0" r="0" b="0"/>
            <wp:docPr id="65489" name="Picture 65489"/>
            <wp:cNvGraphicFramePr/>
            <a:graphic xmlns:a="http://schemas.openxmlformats.org/drawingml/2006/main">
              <a:graphicData uri="http://schemas.openxmlformats.org/drawingml/2006/picture">
                <pic:pic xmlns:pic="http://schemas.openxmlformats.org/drawingml/2006/picture">
                  <pic:nvPicPr>
                    <pic:cNvPr id="65489" name="Picture 65489"/>
                    <pic:cNvPicPr/>
                  </pic:nvPicPr>
                  <pic:blipFill>
                    <a:blip r:embed="rId18"/>
                    <a:stretch>
                      <a:fillRect/>
                    </a:stretch>
                  </pic:blipFill>
                  <pic:spPr>
                    <a:xfrm>
                      <a:off x="0" y="0"/>
                      <a:ext cx="2963655" cy="217169"/>
                    </a:xfrm>
                    <a:prstGeom prst="rect">
                      <a:avLst/>
                    </a:prstGeom>
                  </pic:spPr>
                </pic:pic>
              </a:graphicData>
            </a:graphic>
          </wp:inline>
        </w:drawing>
      </w:r>
    </w:p>
    <w:p w14:paraId="4856E7E4" w14:textId="77777777" w:rsidR="009F4953" w:rsidRPr="004B5EC1" w:rsidRDefault="009F4953" w:rsidP="009F4953">
      <w:pPr>
        <w:ind w:firstLine="593"/>
        <w:jc w:val="center"/>
        <w:rPr>
          <w:sz w:val="24"/>
          <w:szCs w:val="24"/>
        </w:rPr>
      </w:pPr>
    </w:p>
    <w:p w14:paraId="6C5C8D62" w14:textId="2EDAFC09" w:rsidR="00E75E57" w:rsidRPr="004B5EC1" w:rsidRDefault="00193DCA" w:rsidP="00A85F96">
      <w:pPr>
        <w:ind w:firstLine="593"/>
        <w:rPr>
          <w:sz w:val="24"/>
          <w:szCs w:val="24"/>
        </w:rPr>
      </w:pPr>
      <w:r w:rsidRPr="004B5EC1">
        <w:rPr>
          <w:sz w:val="24"/>
          <w:szCs w:val="24"/>
        </w:rPr>
        <w:t xml:space="preserve">Моя відьма схрестила руки і втупилася в Мала, наче він був зразком для її випробувань. Можливо, так воно і було. </w:t>
      </w:r>
      <w:r w:rsidR="0069043C" w:rsidRPr="004B5EC1">
        <w:rPr>
          <w:sz w:val="24"/>
          <w:szCs w:val="24"/>
        </w:rPr>
        <w:t xml:space="preserve">Але вони знали один одного з дитинства, можливо, навіть більше, ніж я їх знала. Його батько, попередній король, був близьким прихильником </w:t>
      </w:r>
      <w:proofErr w:type="spellStart"/>
      <w:r w:rsidR="0069043C" w:rsidRPr="004B5EC1">
        <w:rPr>
          <w:sz w:val="24"/>
          <w:szCs w:val="24"/>
        </w:rPr>
        <w:t>Уринтії</w:t>
      </w:r>
      <w:proofErr w:type="spellEnd"/>
      <w:r w:rsidR="0069043C" w:rsidRPr="004B5EC1">
        <w:rPr>
          <w:sz w:val="24"/>
          <w:szCs w:val="24"/>
        </w:rPr>
        <w:t xml:space="preserve">. </w:t>
      </w:r>
      <w:r w:rsidRPr="004B5EC1">
        <w:rPr>
          <w:sz w:val="24"/>
          <w:szCs w:val="24"/>
        </w:rPr>
        <w:t xml:space="preserve">Судячи з виразу її обличчя, я нарешті </w:t>
      </w:r>
      <w:proofErr w:type="spellStart"/>
      <w:r w:rsidRPr="004B5EC1">
        <w:rPr>
          <w:sz w:val="24"/>
          <w:szCs w:val="24"/>
        </w:rPr>
        <w:t>знайшо</w:t>
      </w:r>
      <w:r w:rsidR="0069043C" w:rsidRPr="004B5EC1">
        <w:rPr>
          <w:sz w:val="24"/>
          <w:szCs w:val="24"/>
        </w:rPr>
        <w:t>ла</w:t>
      </w:r>
      <w:proofErr w:type="spellEnd"/>
      <w:r w:rsidR="0069043C" w:rsidRPr="004B5EC1">
        <w:rPr>
          <w:sz w:val="24"/>
          <w:szCs w:val="24"/>
        </w:rPr>
        <w:t xml:space="preserve"> </w:t>
      </w:r>
      <w:r w:rsidRPr="004B5EC1">
        <w:rPr>
          <w:sz w:val="24"/>
          <w:szCs w:val="24"/>
        </w:rPr>
        <w:t xml:space="preserve">прокляття Віші </w:t>
      </w:r>
      <w:proofErr w:type="spellStart"/>
      <w:r w:rsidRPr="004B5EC1">
        <w:rPr>
          <w:sz w:val="24"/>
          <w:szCs w:val="24"/>
        </w:rPr>
        <w:t>Делькур</w:t>
      </w:r>
      <w:proofErr w:type="spellEnd"/>
      <w:r w:rsidRPr="004B5EC1">
        <w:rPr>
          <w:sz w:val="24"/>
          <w:szCs w:val="24"/>
        </w:rPr>
        <w:t>.</w:t>
      </w:r>
    </w:p>
    <w:p w14:paraId="35A8D52C" w14:textId="77777777" w:rsidR="00E75E57" w:rsidRPr="004B5EC1" w:rsidRDefault="00193DCA" w:rsidP="00A85F96">
      <w:pPr>
        <w:ind w:firstLine="593"/>
        <w:rPr>
          <w:sz w:val="24"/>
          <w:szCs w:val="24"/>
        </w:rPr>
      </w:pPr>
      <w:r w:rsidRPr="004B5EC1">
        <w:rPr>
          <w:sz w:val="24"/>
          <w:szCs w:val="24"/>
        </w:rPr>
        <w:t>Ніщо не задовольняло мене більше, ніж спостереження за її реакцією.</w:t>
      </w:r>
    </w:p>
    <w:p w14:paraId="0512237C" w14:textId="77777777" w:rsidR="0069043C" w:rsidRPr="004B5EC1" w:rsidRDefault="00193DCA" w:rsidP="00A85F96">
      <w:pPr>
        <w:ind w:firstLine="593"/>
        <w:rPr>
          <w:sz w:val="24"/>
          <w:szCs w:val="24"/>
        </w:rPr>
      </w:pPr>
      <w:r w:rsidRPr="004B5EC1">
        <w:rPr>
          <w:sz w:val="24"/>
          <w:szCs w:val="24"/>
        </w:rPr>
        <w:t xml:space="preserve">"Від тебе смердить смертю", - нудно сказала моя відьма, її тьмяний погляд уважно стежив за пересуванням Мала по її покоях. Він чхнув. "Від тебе теж не дуже приємно пахне, </w:t>
      </w:r>
      <w:proofErr w:type="spellStart"/>
      <w:r w:rsidRPr="004B5EC1">
        <w:rPr>
          <w:sz w:val="24"/>
          <w:szCs w:val="24"/>
        </w:rPr>
        <w:t>Віша</w:t>
      </w:r>
      <w:proofErr w:type="spellEnd"/>
      <w:r w:rsidRPr="004B5EC1">
        <w:rPr>
          <w:sz w:val="24"/>
          <w:szCs w:val="24"/>
        </w:rPr>
        <w:t xml:space="preserve">". </w:t>
      </w:r>
    </w:p>
    <w:p w14:paraId="2906DA78" w14:textId="2203C10F" w:rsidR="00E75E57" w:rsidRPr="004B5EC1" w:rsidRDefault="00193DCA" w:rsidP="00A85F96">
      <w:pPr>
        <w:ind w:firstLine="593"/>
        <w:rPr>
          <w:sz w:val="24"/>
          <w:szCs w:val="24"/>
        </w:rPr>
      </w:pPr>
      <w:r w:rsidRPr="004B5EC1">
        <w:rPr>
          <w:sz w:val="24"/>
          <w:szCs w:val="24"/>
        </w:rPr>
        <w:t xml:space="preserve">"Не </w:t>
      </w:r>
      <w:proofErr w:type="spellStart"/>
      <w:r w:rsidRPr="004B5EC1">
        <w:rPr>
          <w:sz w:val="24"/>
          <w:szCs w:val="24"/>
        </w:rPr>
        <w:t>принось</w:t>
      </w:r>
      <w:proofErr w:type="spellEnd"/>
      <w:r w:rsidRPr="004B5EC1">
        <w:rPr>
          <w:sz w:val="24"/>
          <w:szCs w:val="24"/>
        </w:rPr>
        <w:t xml:space="preserve"> духів у мій альков, це впливає на моє ремесло".</w:t>
      </w:r>
    </w:p>
    <w:p w14:paraId="06F7ED23" w14:textId="41553EE5"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повторив позицію Віші. "Захищай краще свій альков, відьмо". Він змахнув </w:t>
      </w:r>
      <w:r w:rsidR="0069043C" w:rsidRPr="004B5EC1">
        <w:rPr>
          <w:i/>
          <w:iCs/>
          <w:sz w:val="24"/>
          <w:szCs w:val="24"/>
        </w:rPr>
        <w:t>букетом гарні́</w:t>
      </w:r>
      <w:r w:rsidRPr="004B5EC1">
        <w:rPr>
          <w:sz w:val="24"/>
          <w:szCs w:val="24"/>
        </w:rPr>
        <w:t>, що висів над головою, і той полетів через усю кімнату. "Смерть приходить зі мною, це не те, що я можу контролювати".</w:t>
      </w:r>
    </w:p>
    <w:p w14:paraId="70510C63" w14:textId="77777777" w:rsidR="00E75E57" w:rsidRPr="004B5EC1" w:rsidRDefault="00193DCA" w:rsidP="00A85F96">
      <w:pPr>
        <w:ind w:firstLine="593"/>
        <w:rPr>
          <w:sz w:val="24"/>
          <w:szCs w:val="24"/>
        </w:rPr>
      </w:pPr>
      <w:r w:rsidRPr="004B5EC1">
        <w:rPr>
          <w:sz w:val="24"/>
          <w:szCs w:val="24"/>
        </w:rPr>
        <w:t>Похмурий погляд Віші звернувся до мене. "Я благаю тебе".</w:t>
      </w:r>
    </w:p>
    <w:p w14:paraId="70552667" w14:textId="77777777" w:rsidR="00E75E57" w:rsidRPr="004B5EC1" w:rsidRDefault="00193DCA" w:rsidP="00A85F96">
      <w:pPr>
        <w:ind w:firstLine="593"/>
        <w:rPr>
          <w:sz w:val="24"/>
          <w:szCs w:val="24"/>
        </w:rPr>
      </w:pPr>
      <w:r w:rsidRPr="004B5EC1">
        <w:rPr>
          <w:sz w:val="24"/>
          <w:szCs w:val="24"/>
        </w:rPr>
        <w:t>Моя посмішка стала недоброю. "Перепрошую?" запитала я, затуляючи вухо долонею і кліпаючи віями.</w:t>
      </w:r>
    </w:p>
    <w:p w14:paraId="0DAF21C0" w14:textId="58D4CBBF" w:rsidR="00E75E57" w:rsidRPr="004B5EC1" w:rsidRDefault="00193DCA" w:rsidP="00A85F96">
      <w:pPr>
        <w:ind w:firstLine="593"/>
        <w:rPr>
          <w:sz w:val="24"/>
          <w:szCs w:val="24"/>
        </w:rPr>
      </w:pPr>
      <w:r w:rsidRPr="004B5EC1">
        <w:rPr>
          <w:sz w:val="24"/>
          <w:szCs w:val="24"/>
        </w:rPr>
        <w:t xml:space="preserve">"Я не люблю працювати з дітьми", - сказала </w:t>
      </w:r>
      <w:proofErr w:type="spellStart"/>
      <w:r w:rsidRPr="004B5EC1">
        <w:rPr>
          <w:sz w:val="24"/>
          <w:szCs w:val="24"/>
        </w:rPr>
        <w:t>Віша</w:t>
      </w:r>
      <w:proofErr w:type="spellEnd"/>
      <w:r w:rsidRPr="004B5EC1">
        <w:rPr>
          <w:sz w:val="24"/>
          <w:szCs w:val="24"/>
        </w:rPr>
        <w:t>, показуючи на Мал</w:t>
      </w:r>
      <w:r w:rsidR="0069043C" w:rsidRPr="004B5EC1">
        <w:rPr>
          <w:sz w:val="24"/>
          <w:szCs w:val="24"/>
        </w:rPr>
        <w:t>а</w:t>
      </w:r>
      <w:r w:rsidRPr="004B5EC1">
        <w:rPr>
          <w:sz w:val="24"/>
          <w:szCs w:val="24"/>
        </w:rPr>
        <w:t>, який швидко рушив досліджувати її трав'яні відвари біля вікон.</w:t>
      </w:r>
    </w:p>
    <w:p w14:paraId="12AE7E9F" w14:textId="77777777" w:rsidR="00E75E57" w:rsidRPr="004B5EC1" w:rsidRDefault="00193DCA" w:rsidP="00A85F96">
      <w:pPr>
        <w:ind w:firstLine="593"/>
        <w:rPr>
          <w:sz w:val="24"/>
          <w:szCs w:val="24"/>
        </w:rPr>
      </w:pPr>
      <w:r w:rsidRPr="004B5EC1">
        <w:rPr>
          <w:sz w:val="24"/>
          <w:szCs w:val="24"/>
        </w:rPr>
        <w:t>"Я впевнена, що дітям теж не подобається працювати з тобою", - відповіла я у відповідь.</w:t>
      </w:r>
    </w:p>
    <w:p w14:paraId="4B3C5242" w14:textId="77777777" w:rsidR="00E75E57" w:rsidRPr="004B5EC1" w:rsidRDefault="00193DCA" w:rsidP="00A85F96">
      <w:pPr>
        <w:ind w:firstLine="593"/>
        <w:rPr>
          <w:sz w:val="24"/>
          <w:szCs w:val="24"/>
        </w:rPr>
      </w:pPr>
      <w:r w:rsidRPr="004B5EC1">
        <w:rPr>
          <w:sz w:val="24"/>
          <w:szCs w:val="24"/>
        </w:rPr>
        <w:t>Вона спокійно заплющила очі. "Моя королево", - її голос був монотонним, але я знала, коли вона була роздратована. "Будь ласка, знайди іншу Умбру".</w:t>
      </w:r>
    </w:p>
    <w:p w14:paraId="76ED6118" w14:textId="7E6DCAC6" w:rsidR="0069043C" w:rsidRPr="004B5EC1" w:rsidRDefault="0069043C" w:rsidP="0069043C">
      <w:pPr>
        <w:pStyle w:val="ad"/>
        <w:numPr>
          <w:ilvl w:val="0"/>
          <w:numId w:val="8"/>
        </w:numP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Букет гарні́, також </w:t>
      </w:r>
      <w:proofErr w:type="spellStart"/>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пучо́к</w:t>
      </w:r>
      <w:proofErr w:type="spellEnd"/>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запашни́х</w:t>
      </w:r>
      <w:proofErr w:type="spellEnd"/>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трав або </w:t>
      </w:r>
      <w:proofErr w:type="spellStart"/>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пучо́к</w:t>
      </w:r>
      <w:proofErr w:type="spellEnd"/>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пря́нощів</w:t>
      </w:r>
      <w:proofErr w:type="spellEnd"/>
      <w:r w:rsidRPr="004B5EC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букетик із сухих запашних трав, загорнутих у лаврове листя, перев'язаний кулінарною ниткою або загорнутий у мішечок з бавовняної тканини</w:t>
      </w:r>
    </w:p>
    <w:p w14:paraId="6619183D" w14:textId="77777777" w:rsidR="0069043C" w:rsidRPr="004B5EC1" w:rsidRDefault="0069043C" w:rsidP="00A85F96">
      <w:pPr>
        <w:ind w:firstLine="593"/>
        <w:rPr>
          <w:sz w:val="24"/>
          <w:szCs w:val="24"/>
        </w:rPr>
      </w:pPr>
    </w:p>
    <w:p w14:paraId="642C862A" w14:textId="0BB2D16E" w:rsidR="00E75E57" w:rsidRPr="004B5EC1" w:rsidRDefault="00193DCA" w:rsidP="00A85F96">
      <w:pPr>
        <w:ind w:firstLine="593"/>
        <w:rPr>
          <w:sz w:val="24"/>
          <w:szCs w:val="24"/>
        </w:rPr>
      </w:pPr>
      <w:r w:rsidRPr="004B5EC1">
        <w:rPr>
          <w:sz w:val="24"/>
          <w:szCs w:val="24"/>
        </w:rPr>
        <w:t xml:space="preserve">"Я </w:t>
      </w:r>
      <w:proofErr w:type="spellStart"/>
      <w:r w:rsidRPr="004B5EC1">
        <w:rPr>
          <w:sz w:val="24"/>
          <w:szCs w:val="24"/>
        </w:rPr>
        <w:t>емпат</w:t>
      </w:r>
      <w:proofErr w:type="spellEnd"/>
      <w:r w:rsidRPr="004B5EC1">
        <w:rPr>
          <w:sz w:val="24"/>
          <w:szCs w:val="24"/>
        </w:rPr>
        <w:t xml:space="preserve">", - сказав </w:t>
      </w:r>
      <w:proofErr w:type="spellStart"/>
      <w:r w:rsidRPr="004B5EC1">
        <w:rPr>
          <w:sz w:val="24"/>
          <w:szCs w:val="24"/>
        </w:rPr>
        <w:t>Мал</w:t>
      </w:r>
      <w:proofErr w:type="spellEnd"/>
      <w:r w:rsidRPr="004B5EC1">
        <w:rPr>
          <w:sz w:val="24"/>
          <w:szCs w:val="24"/>
        </w:rPr>
        <w:t>, перш ніж випадково впустити велику вазу на землю. "Чорт. Сподіваюся, це не було важливо." Його посмішка підказала мені, що, можливо, це було не випадково.</w:t>
      </w:r>
    </w:p>
    <w:p w14:paraId="1B23F172" w14:textId="08CBA898" w:rsidR="00E75E57" w:rsidRPr="004B5EC1" w:rsidRDefault="00193DCA" w:rsidP="00A85F96">
      <w:pPr>
        <w:ind w:firstLine="593"/>
        <w:rPr>
          <w:sz w:val="24"/>
          <w:szCs w:val="24"/>
        </w:rPr>
      </w:pPr>
      <w:r w:rsidRPr="004B5EC1">
        <w:rPr>
          <w:sz w:val="24"/>
          <w:szCs w:val="24"/>
        </w:rPr>
        <w:t xml:space="preserve">Я вирвала з її букета </w:t>
      </w:r>
      <w:r w:rsidR="00611CFC" w:rsidRPr="004B5EC1">
        <w:rPr>
          <w:i/>
          <w:iCs/>
          <w:sz w:val="24"/>
          <w:szCs w:val="24"/>
        </w:rPr>
        <w:t>гарні́</w:t>
      </w:r>
      <w:r w:rsidRPr="004B5EC1">
        <w:rPr>
          <w:sz w:val="24"/>
          <w:szCs w:val="24"/>
        </w:rPr>
        <w:t xml:space="preserve"> і з якоїсь дивної причини понюхала його, щоб за мить пошкодувати про це, коли сірчаний запах обпік мені очі. "Ти будеш працювати з ним, більше ні з ким".</w:t>
      </w:r>
    </w:p>
    <w:p w14:paraId="4CF26360" w14:textId="70790D11" w:rsidR="00E75E57" w:rsidRPr="004B5EC1" w:rsidRDefault="00193DCA" w:rsidP="00A85F96">
      <w:pPr>
        <w:ind w:firstLine="593"/>
        <w:rPr>
          <w:sz w:val="24"/>
          <w:szCs w:val="24"/>
        </w:rPr>
      </w:pPr>
      <w:r w:rsidRPr="004B5EC1">
        <w:rPr>
          <w:sz w:val="24"/>
          <w:szCs w:val="24"/>
        </w:rPr>
        <w:t xml:space="preserve">Вона вихопила </w:t>
      </w:r>
      <w:r w:rsidR="00611CFC" w:rsidRPr="004B5EC1">
        <w:rPr>
          <w:sz w:val="24"/>
          <w:szCs w:val="24"/>
        </w:rPr>
        <w:t>його</w:t>
      </w:r>
      <w:r w:rsidRPr="004B5EC1">
        <w:rPr>
          <w:sz w:val="24"/>
          <w:szCs w:val="24"/>
        </w:rPr>
        <w:t xml:space="preserve"> з моєї руки. "Що я тобі зробила?"</w:t>
      </w:r>
    </w:p>
    <w:p w14:paraId="09DB463A" w14:textId="07860304"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хихикну</w:t>
      </w:r>
      <w:r w:rsidR="00611CFC" w:rsidRPr="004B5EC1">
        <w:rPr>
          <w:sz w:val="24"/>
          <w:szCs w:val="24"/>
        </w:rPr>
        <w:t>в</w:t>
      </w:r>
      <w:r w:rsidRPr="004B5EC1">
        <w:rPr>
          <w:sz w:val="24"/>
          <w:szCs w:val="24"/>
        </w:rPr>
        <w:t xml:space="preserve"> і вихопи</w:t>
      </w:r>
      <w:r w:rsidR="00611CFC" w:rsidRPr="004B5EC1">
        <w:rPr>
          <w:sz w:val="24"/>
          <w:szCs w:val="24"/>
        </w:rPr>
        <w:t>в</w:t>
      </w:r>
      <w:r w:rsidRPr="004B5EC1">
        <w:rPr>
          <w:sz w:val="24"/>
          <w:szCs w:val="24"/>
        </w:rPr>
        <w:t xml:space="preserve"> з її руки </w:t>
      </w:r>
      <w:r w:rsidR="00611CFC" w:rsidRPr="004B5EC1">
        <w:rPr>
          <w:i/>
          <w:iCs/>
          <w:sz w:val="24"/>
          <w:szCs w:val="24"/>
        </w:rPr>
        <w:t>гарні́</w:t>
      </w:r>
      <w:r w:rsidRPr="004B5EC1">
        <w:rPr>
          <w:sz w:val="24"/>
          <w:szCs w:val="24"/>
        </w:rPr>
        <w:t xml:space="preserve">, який я тримала хвилину тому. "Будь чемною, </w:t>
      </w:r>
      <w:proofErr w:type="spellStart"/>
      <w:r w:rsidRPr="004B5EC1">
        <w:rPr>
          <w:sz w:val="24"/>
          <w:szCs w:val="24"/>
        </w:rPr>
        <w:t>Віша</w:t>
      </w:r>
      <w:proofErr w:type="spellEnd"/>
      <w:r w:rsidRPr="004B5EC1">
        <w:rPr>
          <w:sz w:val="24"/>
          <w:szCs w:val="24"/>
        </w:rPr>
        <w:t>, ми знаємо один одного ще з тих пір, як не вміли ходити. Буде весело". Він теж здригнувся від запаху, перш ніж викинути його у вікно. "Це була ганьба для квітів".</w:t>
      </w:r>
    </w:p>
    <w:p w14:paraId="3C21C536"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зітхнула. "Це були не квіти. Це був кислий отруйний корінь для щурів". Вона подивилася на нього. "Здається, це все одно не спрацювало". Потягнувшись за великим мармуровим столом, де вона зазвичай виконувала своє ремесло наді мною, вона схопила і впустила на нього червоний шкіряний </w:t>
      </w:r>
      <w:proofErr w:type="spellStart"/>
      <w:r w:rsidRPr="004B5EC1">
        <w:rPr>
          <w:sz w:val="24"/>
          <w:szCs w:val="24"/>
        </w:rPr>
        <w:t>гримуар</w:t>
      </w:r>
      <w:proofErr w:type="spellEnd"/>
      <w:r w:rsidRPr="004B5EC1">
        <w:rPr>
          <w:sz w:val="24"/>
          <w:szCs w:val="24"/>
        </w:rPr>
        <w:t xml:space="preserve">. "Є три можливі шляхи для нас, як я обговорювала з </w:t>
      </w:r>
      <w:proofErr w:type="spellStart"/>
      <w:r w:rsidRPr="004B5EC1">
        <w:rPr>
          <w:sz w:val="24"/>
          <w:szCs w:val="24"/>
        </w:rPr>
        <w:t>Кіліаном</w:t>
      </w:r>
      <w:proofErr w:type="spellEnd"/>
      <w:r w:rsidRPr="004B5EC1">
        <w:rPr>
          <w:sz w:val="24"/>
          <w:szCs w:val="24"/>
        </w:rPr>
        <w:t>, щоб продовжити цю справу. Перший: ми наважимося проникнути в твої сни, вихопимо їхню суть, і я накладу закляття стеження. Найефективніший і найшвидший".</w:t>
      </w:r>
    </w:p>
    <w:p w14:paraId="76976D8C" w14:textId="519BE21F" w:rsidR="00E75E57" w:rsidRPr="004B5EC1" w:rsidRDefault="00193DCA" w:rsidP="00A85F96">
      <w:pPr>
        <w:ind w:firstLine="593"/>
        <w:rPr>
          <w:sz w:val="24"/>
          <w:szCs w:val="24"/>
        </w:rPr>
      </w:pPr>
      <w:r w:rsidRPr="004B5EC1">
        <w:rPr>
          <w:sz w:val="24"/>
          <w:szCs w:val="24"/>
        </w:rPr>
        <w:t>"Тоді два шляхи", - сказа</w:t>
      </w:r>
      <w:r w:rsidR="00611CFC" w:rsidRPr="004B5EC1">
        <w:rPr>
          <w:sz w:val="24"/>
          <w:szCs w:val="24"/>
        </w:rPr>
        <w:t>ла</w:t>
      </w:r>
      <w:r w:rsidRPr="004B5EC1">
        <w:rPr>
          <w:sz w:val="24"/>
          <w:szCs w:val="24"/>
        </w:rPr>
        <w:t xml:space="preserve"> я, сподіваючись сісти на стіл, поки вона гортала папір кавового кольору. Але цього я точно не робитиму. Обов'язком темного </w:t>
      </w:r>
      <w:r w:rsidR="00611CFC" w:rsidRPr="004B5EC1">
        <w:rPr>
          <w:sz w:val="24"/>
          <w:szCs w:val="24"/>
        </w:rPr>
        <w:t>ремісника</w:t>
      </w:r>
      <w:r w:rsidRPr="004B5EC1">
        <w:rPr>
          <w:sz w:val="24"/>
          <w:szCs w:val="24"/>
        </w:rPr>
        <w:t xml:space="preserve"> в цьому світі було проводжати духів у потойбічний світ. </w:t>
      </w:r>
      <w:proofErr w:type="spellStart"/>
      <w:r w:rsidRPr="004B5EC1">
        <w:rPr>
          <w:sz w:val="24"/>
          <w:szCs w:val="24"/>
        </w:rPr>
        <w:t>Селестіл</w:t>
      </w:r>
      <w:proofErr w:type="spellEnd"/>
      <w:r w:rsidRPr="004B5EC1">
        <w:rPr>
          <w:sz w:val="24"/>
          <w:szCs w:val="24"/>
        </w:rPr>
        <w:t xml:space="preserve"> зневажав заперечення і ненадання спокою після смерті. Холодний бог смерті був найбільш співчутливим у певному сенсі - окрім тих, кого він вважав недостойними небес і відправляв прямо до пекла. Але й ті були досить теплими, тож, можливо, він все ж таки був ніжною душею. Якби моїх брат</w:t>
      </w:r>
      <w:r w:rsidR="00827ABF" w:rsidRPr="004B5EC1">
        <w:rPr>
          <w:sz w:val="24"/>
          <w:szCs w:val="24"/>
        </w:rPr>
        <w:t>а</w:t>
      </w:r>
      <w:r w:rsidRPr="004B5EC1">
        <w:rPr>
          <w:sz w:val="24"/>
          <w:szCs w:val="24"/>
        </w:rPr>
        <w:t xml:space="preserve"> і сест</w:t>
      </w:r>
      <w:r w:rsidR="00827ABF" w:rsidRPr="004B5EC1">
        <w:rPr>
          <w:sz w:val="24"/>
          <w:szCs w:val="24"/>
        </w:rPr>
        <w:t>ру</w:t>
      </w:r>
      <w:r w:rsidRPr="004B5EC1">
        <w:rPr>
          <w:sz w:val="24"/>
          <w:szCs w:val="24"/>
        </w:rPr>
        <w:t xml:space="preserve"> не було серед живих, її магія прогнала б їх, щоб вони відійшли в інший світ. А якби вони були живі, вона вигнала б мою матір.</w:t>
      </w:r>
    </w:p>
    <w:p w14:paraId="2A529842" w14:textId="77777777" w:rsidR="00E75E57" w:rsidRPr="004B5EC1" w:rsidRDefault="00193DCA" w:rsidP="00A85F96">
      <w:pPr>
        <w:ind w:firstLine="593"/>
        <w:rPr>
          <w:sz w:val="24"/>
          <w:szCs w:val="24"/>
        </w:rPr>
      </w:pPr>
      <w:r w:rsidRPr="004B5EC1">
        <w:rPr>
          <w:sz w:val="24"/>
          <w:szCs w:val="24"/>
        </w:rPr>
        <w:t xml:space="preserve">Вона розгорнула </w:t>
      </w:r>
      <w:proofErr w:type="spellStart"/>
      <w:r w:rsidRPr="004B5EC1">
        <w:rPr>
          <w:sz w:val="24"/>
          <w:szCs w:val="24"/>
        </w:rPr>
        <w:t>гримуар</w:t>
      </w:r>
      <w:proofErr w:type="spellEnd"/>
      <w:r w:rsidRPr="004B5EC1">
        <w:rPr>
          <w:sz w:val="24"/>
          <w:szCs w:val="24"/>
        </w:rPr>
        <w:t xml:space="preserve"> над дивними малюнками плаща. "Інший спосіб - відстежити їх за допомогою ремесла крові, але якщо вони під закляттям, або ремеслом, або будь-якою іншою магією, то це не спрацює. Ремесло запаху крові може бути зведене нанівець закляттям".</w:t>
      </w:r>
    </w:p>
    <w:p w14:paraId="3DA7F451" w14:textId="6A43CA61" w:rsidR="00E75E57" w:rsidRPr="004B5EC1" w:rsidRDefault="00193DCA" w:rsidP="00A85F96">
      <w:pPr>
        <w:ind w:firstLine="593"/>
        <w:rPr>
          <w:sz w:val="24"/>
          <w:szCs w:val="24"/>
        </w:rPr>
      </w:pPr>
      <w:r w:rsidRPr="004B5EC1">
        <w:rPr>
          <w:sz w:val="24"/>
          <w:szCs w:val="24"/>
        </w:rPr>
        <w:t>Я схопи</w:t>
      </w:r>
      <w:r w:rsidR="00827ABF" w:rsidRPr="004B5EC1">
        <w:rPr>
          <w:sz w:val="24"/>
          <w:szCs w:val="24"/>
        </w:rPr>
        <w:t>ла</w:t>
      </w:r>
      <w:r w:rsidRPr="004B5EC1">
        <w:rPr>
          <w:sz w:val="24"/>
          <w:szCs w:val="24"/>
        </w:rPr>
        <w:t>ся на ноги і гляну</w:t>
      </w:r>
      <w:r w:rsidR="00827ABF" w:rsidRPr="004B5EC1">
        <w:rPr>
          <w:sz w:val="24"/>
          <w:szCs w:val="24"/>
        </w:rPr>
        <w:t>ла</w:t>
      </w:r>
      <w:r w:rsidRPr="004B5EC1">
        <w:rPr>
          <w:sz w:val="24"/>
          <w:szCs w:val="24"/>
        </w:rPr>
        <w:t xml:space="preserve"> на її </w:t>
      </w:r>
      <w:proofErr w:type="spellStart"/>
      <w:r w:rsidRPr="004B5EC1">
        <w:rPr>
          <w:sz w:val="24"/>
          <w:szCs w:val="24"/>
        </w:rPr>
        <w:t>гримуар</w:t>
      </w:r>
      <w:proofErr w:type="spellEnd"/>
      <w:r w:rsidRPr="004B5EC1">
        <w:rPr>
          <w:sz w:val="24"/>
          <w:szCs w:val="24"/>
        </w:rPr>
        <w:t xml:space="preserve">. "Але ми знайшли </w:t>
      </w:r>
      <w:proofErr w:type="spellStart"/>
      <w:r w:rsidRPr="004B5EC1">
        <w:rPr>
          <w:sz w:val="24"/>
          <w:szCs w:val="24"/>
        </w:rPr>
        <w:t>Меланту</w:t>
      </w:r>
      <w:proofErr w:type="spellEnd"/>
      <w:r w:rsidRPr="004B5EC1">
        <w:rPr>
          <w:sz w:val="24"/>
          <w:szCs w:val="24"/>
        </w:rPr>
        <w:t>".</w:t>
      </w:r>
    </w:p>
    <w:p w14:paraId="1D9E9529" w14:textId="1EDFA38F" w:rsidR="00E75E57" w:rsidRPr="004B5EC1" w:rsidRDefault="00193DCA" w:rsidP="00827ABF">
      <w:pPr>
        <w:ind w:firstLine="593"/>
        <w:rPr>
          <w:sz w:val="24"/>
          <w:szCs w:val="24"/>
        </w:rPr>
      </w:pPr>
      <w:r w:rsidRPr="004B5EC1">
        <w:rPr>
          <w:sz w:val="24"/>
          <w:szCs w:val="24"/>
        </w:rPr>
        <w:t xml:space="preserve">Вона вказала мені на лінію в </w:t>
      </w:r>
      <w:proofErr w:type="spellStart"/>
      <w:r w:rsidR="00827ABF" w:rsidRPr="004B5EC1">
        <w:rPr>
          <w:sz w:val="24"/>
          <w:szCs w:val="24"/>
        </w:rPr>
        <w:t>гримуарі</w:t>
      </w:r>
      <w:proofErr w:type="spellEnd"/>
      <w:r w:rsidRPr="004B5EC1">
        <w:rPr>
          <w:sz w:val="24"/>
          <w:szCs w:val="24"/>
        </w:rPr>
        <w:t>, наче це мало мені все пояснити. "Ми простежили магічний підпис моєї кузини, який вона та її сестра мають разом.</w:t>
      </w:r>
      <w:r w:rsidR="00827ABF" w:rsidRPr="004B5EC1">
        <w:rPr>
          <w:sz w:val="24"/>
          <w:szCs w:val="24"/>
        </w:rPr>
        <w:t xml:space="preserve"> </w:t>
      </w:r>
      <w:r w:rsidRPr="004B5EC1">
        <w:rPr>
          <w:sz w:val="24"/>
          <w:szCs w:val="24"/>
        </w:rPr>
        <w:t>Ти і твої брат та сестр</w:t>
      </w:r>
      <w:r w:rsidR="00827ABF" w:rsidRPr="004B5EC1">
        <w:rPr>
          <w:sz w:val="24"/>
          <w:szCs w:val="24"/>
        </w:rPr>
        <w:t>а</w:t>
      </w:r>
      <w:r w:rsidRPr="004B5EC1">
        <w:rPr>
          <w:sz w:val="24"/>
          <w:szCs w:val="24"/>
        </w:rPr>
        <w:t xml:space="preserve"> носите окремий магічний підпис, відмінний від суміші ваших родів. Ти - Старійшина, і твоя магія вже має переважну силу, яка змушує певні твої сутності відхилятися від їхніх".</w:t>
      </w:r>
    </w:p>
    <w:p w14:paraId="67CD0CB3" w14:textId="77777777" w:rsidR="00E75E57" w:rsidRPr="004B5EC1" w:rsidRDefault="00193DCA" w:rsidP="00A85F96">
      <w:pPr>
        <w:ind w:firstLine="593"/>
        <w:rPr>
          <w:sz w:val="24"/>
          <w:szCs w:val="24"/>
        </w:rPr>
      </w:pPr>
      <w:proofErr w:type="spellStart"/>
      <w:r w:rsidRPr="004B5EC1">
        <w:rPr>
          <w:sz w:val="24"/>
          <w:szCs w:val="24"/>
        </w:rPr>
        <w:lastRenderedPageBreak/>
        <w:t>Мал</w:t>
      </w:r>
      <w:proofErr w:type="spellEnd"/>
      <w:r w:rsidRPr="004B5EC1">
        <w:rPr>
          <w:sz w:val="24"/>
          <w:szCs w:val="24"/>
        </w:rPr>
        <w:t xml:space="preserve"> кивнув. "Найрозумнішим поки що є ремесло крові, якщо нам пощастить, і арійці не додумалися використати магію, щоб приховати їх", - сказав він, потираючи рукою зарослу щетиною щелепу. "А як щодо третього варіанту?"</w:t>
      </w:r>
    </w:p>
    <w:p w14:paraId="406D21D1" w14:textId="1D663F3A" w:rsidR="00E75E57" w:rsidRPr="004B5EC1" w:rsidRDefault="00193DCA" w:rsidP="00A85F96">
      <w:pPr>
        <w:ind w:firstLine="593"/>
        <w:rPr>
          <w:sz w:val="24"/>
          <w:szCs w:val="24"/>
        </w:rPr>
      </w:pPr>
      <w:r w:rsidRPr="004B5EC1">
        <w:rPr>
          <w:sz w:val="24"/>
          <w:szCs w:val="24"/>
        </w:rPr>
        <w:t xml:space="preserve">"Ручний пошук", - сказала вона, закриваючи </w:t>
      </w:r>
      <w:proofErr w:type="spellStart"/>
      <w:r w:rsidRPr="004B5EC1">
        <w:rPr>
          <w:sz w:val="24"/>
          <w:szCs w:val="24"/>
        </w:rPr>
        <w:t>гримуар</w:t>
      </w:r>
      <w:proofErr w:type="spellEnd"/>
      <w:r w:rsidRPr="004B5EC1">
        <w:rPr>
          <w:sz w:val="24"/>
          <w:szCs w:val="24"/>
        </w:rPr>
        <w:t>. "Я дам тобі зілля пам'яті, щоб отримати доступ до глибоких частин підсвідомості, до місць і ситуацій, які ти м</w:t>
      </w:r>
      <w:r w:rsidR="00827ABF" w:rsidRPr="004B5EC1">
        <w:rPr>
          <w:sz w:val="24"/>
          <w:szCs w:val="24"/>
        </w:rPr>
        <w:t>огла</w:t>
      </w:r>
      <w:r w:rsidRPr="004B5EC1">
        <w:rPr>
          <w:sz w:val="24"/>
          <w:szCs w:val="24"/>
        </w:rPr>
        <w:t xml:space="preserve"> забути. Якщо вони були десь замкнені, то це мало бути десь поруч. Інакше, хто б наглядав за їхнім благополуччям? Неподалік було місце, про яке </w:t>
      </w:r>
      <w:r w:rsidR="00827ABF" w:rsidRPr="004B5EC1">
        <w:rPr>
          <w:sz w:val="24"/>
          <w:szCs w:val="24"/>
        </w:rPr>
        <w:t>т</w:t>
      </w:r>
      <w:r w:rsidRPr="004B5EC1">
        <w:rPr>
          <w:sz w:val="24"/>
          <w:szCs w:val="24"/>
        </w:rPr>
        <w:t>и, мабуть, знає</w:t>
      </w:r>
      <w:r w:rsidR="00827ABF" w:rsidRPr="004B5EC1">
        <w:rPr>
          <w:sz w:val="24"/>
          <w:szCs w:val="24"/>
        </w:rPr>
        <w:t>ш</w:t>
      </w:r>
      <w:r w:rsidRPr="004B5EC1">
        <w:rPr>
          <w:sz w:val="24"/>
          <w:szCs w:val="24"/>
        </w:rPr>
        <w:t xml:space="preserve">, місце, яке відвідували арійці, місце, де міг бути захований магічний відбиток </w:t>
      </w:r>
      <w:r w:rsidR="00827ABF" w:rsidRPr="004B5EC1">
        <w:rPr>
          <w:sz w:val="24"/>
          <w:szCs w:val="24"/>
        </w:rPr>
        <w:t>твоїх</w:t>
      </w:r>
      <w:r w:rsidRPr="004B5EC1">
        <w:rPr>
          <w:sz w:val="24"/>
          <w:szCs w:val="24"/>
        </w:rPr>
        <w:t xml:space="preserve"> </w:t>
      </w:r>
      <w:r w:rsidR="00827ABF" w:rsidRPr="004B5EC1">
        <w:rPr>
          <w:sz w:val="24"/>
          <w:szCs w:val="24"/>
        </w:rPr>
        <w:t>р</w:t>
      </w:r>
      <w:r w:rsidR="00053761">
        <w:rPr>
          <w:sz w:val="24"/>
          <w:szCs w:val="24"/>
        </w:rPr>
        <w:t>і</w:t>
      </w:r>
      <w:r w:rsidR="00827ABF" w:rsidRPr="004B5EC1">
        <w:rPr>
          <w:sz w:val="24"/>
          <w:szCs w:val="24"/>
        </w:rPr>
        <w:t>дних</w:t>
      </w:r>
      <w:r w:rsidRPr="004B5EC1">
        <w:rPr>
          <w:sz w:val="24"/>
          <w:szCs w:val="24"/>
        </w:rPr>
        <w:t>".</w:t>
      </w:r>
    </w:p>
    <w:p w14:paraId="35B73341" w14:textId="77777777" w:rsidR="00E75E57" w:rsidRPr="004B5EC1" w:rsidRDefault="00193DCA" w:rsidP="00A85F96">
      <w:pPr>
        <w:ind w:firstLine="593"/>
        <w:rPr>
          <w:sz w:val="24"/>
          <w:szCs w:val="24"/>
        </w:rPr>
      </w:pPr>
      <w:r w:rsidRPr="004B5EC1">
        <w:rPr>
          <w:sz w:val="24"/>
          <w:szCs w:val="24"/>
        </w:rPr>
        <w:t>Я кивнула. "Дай мені зілля."</w:t>
      </w:r>
    </w:p>
    <w:p w14:paraId="503626C5" w14:textId="55B7446E" w:rsidR="00E75E57" w:rsidRPr="004B5EC1" w:rsidRDefault="00193DCA" w:rsidP="00A85F96">
      <w:pPr>
        <w:ind w:firstLine="593"/>
        <w:rPr>
          <w:sz w:val="24"/>
          <w:szCs w:val="24"/>
        </w:rPr>
      </w:pPr>
      <w:r w:rsidRPr="004B5EC1">
        <w:rPr>
          <w:sz w:val="24"/>
          <w:szCs w:val="24"/>
        </w:rPr>
        <w:t xml:space="preserve">Вона потягнулася до шаф і дістала колбу з рідиною лавандового кольору. "Я б порадила </w:t>
      </w:r>
      <w:r w:rsidR="00827ABF" w:rsidRPr="004B5EC1">
        <w:rPr>
          <w:sz w:val="24"/>
          <w:szCs w:val="24"/>
        </w:rPr>
        <w:t>тобі</w:t>
      </w:r>
      <w:r w:rsidRPr="004B5EC1">
        <w:rPr>
          <w:sz w:val="24"/>
          <w:szCs w:val="24"/>
        </w:rPr>
        <w:t xml:space="preserve"> взяти її з кимось у кімнаті. Хоча </w:t>
      </w:r>
      <w:r w:rsidR="00827ABF" w:rsidRPr="004B5EC1">
        <w:rPr>
          <w:sz w:val="24"/>
          <w:szCs w:val="24"/>
        </w:rPr>
        <w:t>т</w:t>
      </w:r>
      <w:r w:rsidRPr="004B5EC1">
        <w:rPr>
          <w:sz w:val="24"/>
          <w:szCs w:val="24"/>
        </w:rPr>
        <w:t>и може</w:t>
      </w:r>
      <w:r w:rsidR="00827ABF" w:rsidRPr="004B5EC1">
        <w:rPr>
          <w:sz w:val="24"/>
          <w:szCs w:val="24"/>
        </w:rPr>
        <w:t>ш</w:t>
      </w:r>
      <w:r w:rsidRPr="004B5EC1">
        <w:rPr>
          <w:sz w:val="24"/>
          <w:szCs w:val="24"/>
        </w:rPr>
        <w:t xml:space="preserve"> спрямувати магію пам'яті на конкретну річ, яку шукає</w:t>
      </w:r>
      <w:r w:rsidR="00827ABF" w:rsidRPr="004B5EC1">
        <w:rPr>
          <w:sz w:val="24"/>
          <w:szCs w:val="24"/>
        </w:rPr>
        <w:t>ш</w:t>
      </w:r>
      <w:r w:rsidRPr="004B5EC1">
        <w:rPr>
          <w:sz w:val="24"/>
          <w:szCs w:val="24"/>
        </w:rPr>
        <w:t xml:space="preserve">, іноді вона може проявитися в духовному плані, щоб показати </w:t>
      </w:r>
      <w:r w:rsidR="00827ABF" w:rsidRPr="004B5EC1">
        <w:rPr>
          <w:sz w:val="24"/>
          <w:szCs w:val="24"/>
        </w:rPr>
        <w:t>тобі</w:t>
      </w:r>
      <w:r w:rsidRPr="004B5EC1">
        <w:rPr>
          <w:sz w:val="24"/>
          <w:szCs w:val="24"/>
        </w:rPr>
        <w:t xml:space="preserve"> щось інше. Є деякі спогади, які наш мозок блокує з метою ніколи не згадувати". Вона кинула на мене погляд, сповнений сумніву, перш ніж сказати: "І я впевнена, що у </w:t>
      </w:r>
      <w:r w:rsidR="00827ABF" w:rsidRPr="004B5EC1">
        <w:rPr>
          <w:sz w:val="24"/>
          <w:szCs w:val="24"/>
        </w:rPr>
        <w:t>тебе</w:t>
      </w:r>
      <w:r w:rsidRPr="004B5EC1">
        <w:rPr>
          <w:sz w:val="24"/>
          <w:szCs w:val="24"/>
        </w:rPr>
        <w:t xml:space="preserve"> може бути багато таких спогадів".</w:t>
      </w:r>
    </w:p>
    <w:p w14:paraId="487A2B75" w14:textId="6641935A" w:rsidR="00E75E57" w:rsidRPr="004B5EC1" w:rsidRDefault="00193DCA" w:rsidP="00A85F96">
      <w:pPr>
        <w:ind w:firstLine="593"/>
        <w:rPr>
          <w:sz w:val="24"/>
          <w:szCs w:val="24"/>
        </w:rPr>
      </w:pPr>
      <w:r w:rsidRPr="004B5EC1">
        <w:rPr>
          <w:sz w:val="24"/>
          <w:szCs w:val="24"/>
        </w:rPr>
        <w:t>"Звичайно", - сказа</w:t>
      </w:r>
      <w:r w:rsidR="00827ABF" w:rsidRPr="004B5EC1">
        <w:rPr>
          <w:sz w:val="24"/>
          <w:szCs w:val="24"/>
        </w:rPr>
        <w:t>ла</w:t>
      </w:r>
      <w:r w:rsidRPr="004B5EC1">
        <w:rPr>
          <w:sz w:val="24"/>
          <w:szCs w:val="24"/>
        </w:rPr>
        <w:t xml:space="preserve"> я, вихоплюючи річ з її руки.</w:t>
      </w:r>
    </w:p>
    <w:p w14:paraId="2172E52E" w14:textId="77777777" w:rsidR="00827ABF" w:rsidRDefault="00193DCA" w:rsidP="00A85F96">
      <w:pPr>
        <w:ind w:firstLine="593"/>
        <w:rPr>
          <w:sz w:val="24"/>
          <w:szCs w:val="24"/>
        </w:rPr>
      </w:pPr>
      <w:r w:rsidRPr="004B5EC1">
        <w:rPr>
          <w:sz w:val="24"/>
          <w:szCs w:val="24"/>
        </w:rPr>
        <w:t xml:space="preserve">"Перед тим, як споживати його, подумай про те, що </w:t>
      </w:r>
      <w:r w:rsidR="00827ABF" w:rsidRPr="004B5EC1">
        <w:rPr>
          <w:sz w:val="24"/>
          <w:szCs w:val="24"/>
        </w:rPr>
        <w:t>т</w:t>
      </w:r>
      <w:r w:rsidRPr="004B5EC1">
        <w:rPr>
          <w:sz w:val="24"/>
          <w:szCs w:val="24"/>
        </w:rPr>
        <w:t>и хоче</w:t>
      </w:r>
      <w:r w:rsidR="00827ABF" w:rsidRPr="004B5EC1">
        <w:rPr>
          <w:sz w:val="24"/>
          <w:szCs w:val="24"/>
        </w:rPr>
        <w:t xml:space="preserve">ш </w:t>
      </w:r>
      <w:r w:rsidRPr="004B5EC1">
        <w:rPr>
          <w:sz w:val="24"/>
          <w:szCs w:val="24"/>
        </w:rPr>
        <w:t xml:space="preserve">знайти у своїй голові. Я пропоную </w:t>
      </w:r>
      <w:r w:rsidR="00827ABF" w:rsidRPr="004B5EC1">
        <w:rPr>
          <w:sz w:val="24"/>
          <w:szCs w:val="24"/>
        </w:rPr>
        <w:t>тобі</w:t>
      </w:r>
      <w:r w:rsidRPr="004B5EC1">
        <w:rPr>
          <w:sz w:val="24"/>
          <w:szCs w:val="24"/>
        </w:rPr>
        <w:t xml:space="preserve"> знайти заспокійливу обстановку і когось, хто </w:t>
      </w:r>
      <w:r w:rsidR="00827ABF" w:rsidRPr="004B5EC1">
        <w:rPr>
          <w:sz w:val="24"/>
          <w:szCs w:val="24"/>
        </w:rPr>
        <w:t>тебе</w:t>
      </w:r>
      <w:r w:rsidRPr="004B5EC1">
        <w:rPr>
          <w:sz w:val="24"/>
          <w:szCs w:val="24"/>
        </w:rPr>
        <w:t xml:space="preserve"> зосередить. Якщо твої думки будуть розсіяні, то, ймовірно, ти загубишся в іншому місці". "Мм", - хмикну</w:t>
      </w:r>
      <w:r w:rsidR="00827ABF" w:rsidRPr="004B5EC1">
        <w:rPr>
          <w:sz w:val="24"/>
          <w:szCs w:val="24"/>
        </w:rPr>
        <w:t>ла</w:t>
      </w:r>
      <w:r w:rsidRPr="004B5EC1">
        <w:rPr>
          <w:sz w:val="24"/>
          <w:szCs w:val="24"/>
        </w:rPr>
        <w:t xml:space="preserve"> я, струшуючи </w:t>
      </w:r>
      <w:r w:rsidR="00827ABF" w:rsidRPr="004B5EC1">
        <w:rPr>
          <w:sz w:val="24"/>
          <w:szCs w:val="24"/>
        </w:rPr>
        <w:t>блискучу пляшку, щоб шматочки лаванди на дні плавали.</w:t>
      </w:r>
    </w:p>
    <w:p w14:paraId="299D52EC" w14:textId="77777777" w:rsidR="00053761" w:rsidRPr="004B5EC1" w:rsidRDefault="00053761" w:rsidP="00A85F96">
      <w:pPr>
        <w:ind w:firstLine="593"/>
        <w:rPr>
          <w:sz w:val="24"/>
          <w:szCs w:val="24"/>
        </w:rPr>
      </w:pPr>
    </w:p>
    <w:p w14:paraId="2B01395C" w14:textId="32868C27" w:rsidR="00E75E57" w:rsidRPr="004B5EC1" w:rsidRDefault="00193DCA" w:rsidP="00053761">
      <w:pPr>
        <w:spacing w:after="160" w:line="259" w:lineRule="auto"/>
        <w:ind w:left="0" w:right="0" w:firstLine="0"/>
        <w:jc w:val="center"/>
        <w:rPr>
          <w:sz w:val="24"/>
          <w:szCs w:val="24"/>
        </w:rPr>
      </w:pPr>
      <w:r w:rsidRPr="004B5EC1">
        <w:rPr>
          <w:noProof/>
          <w:sz w:val="24"/>
          <w:szCs w:val="24"/>
        </w:rPr>
        <w:drawing>
          <wp:inline distT="0" distB="0" distL="0" distR="0" wp14:anchorId="5EEAD956" wp14:editId="72A09680">
            <wp:extent cx="2980847" cy="214883"/>
            <wp:effectExtent l="0" t="0" r="0" b="0"/>
            <wp:docPr id="68172" name="Picture 68172"/>
            <wp:cNvGraphicFramePr/>
            <a:graphic xmlns:a="http://schemas.openxmlformats.org/drawingml/2006/main">
              <a:graphicData uri="http://schemas.openxmlformats.org/drawingml/2006/picture">
                <pic:pic xmlns:pic="http://schemas.openxmlformats.org/drawingml/2006/picture">
                  <pic:nvPicPr>
                    <pic:cNvPr id="68172" name="Picture 68172"/>
                    <pic:cNvPicPr/>
                  </pic:nvPicPr>
                  <pic:blipFill>
                    <a:blip r:embed="rId18"/>
                    <a:stretch>
                      <a:fillRect/>
                    </a:stretch>
                  </pic:blipFill>
                  <pic:spPr>
                    <a:xfrm>
                      <a:off x="0" y="0"/>
                      <a:ext cx="2980847" cy="214883"/>
                    </a:xfrm>
                    <a:prstGeom prst="rect">
                      <a:avLst/>
                    </a:prstGeom>
                  </pic:spPr>
                </pic:pic>
              </a:graphicData>
            </a:graphic>
          </wp:inline>
        </w:drawing>
      </w:r>
    </w:p>
    <w:p w14:paraId="32E8D2EB" w14:textId="77777777" w:rsidR="00827ABF" w:rsidRPr="004B5EC1" w:rsidRDefault="00827ABF" w:rsidP="00827ABF">
      <w:pPr>
        <w:ind w:firstLine="593"/>
        <w:jc w:val="center"/>
        <w:rPr>
          <w:sz w:val="24"/>
          <w:szCs w:val="24"/>
        </w:rPr>
      </w:pPr>
    </w:p>
    <w:p w14:paraId="69025902" w14:textId="605B30DF" w:rsidR="00E75E57" w:rsidRPr="004B5EC1" w:rsidRDefault="00193DCA" w:rsidP="00A85F96">
      <w:pPr>
        <w:ind w:firstLine="593"/>
        <w:rPr>
          <w:sz w:val="24"/>
          <w:szCs w:val="24"/>
        </w:rPr>
      </w:pPr>
      <w:r w:rsidRPr="004B5EC1">
        <w:rPr>
          <w:sz w:val="24"/>
          <w:szCs w:val="24"/>
        </w:rPr>
        <w:t>Залишалося лише кілька годин до того, як я ма</w:t>
      </w:r>
      <w:r w:rsidR="00827ABF" w:rsidRPr="004B5EC1">
        <w:rPr>
          <w:sz w:val="24"/>
          <w:szCs w:val="24"/>
        </w:rPr>
        <w:t>ла</w:t>
      </w:r>
      <w:r w:rsidRPr="004B5EC1">
        <w:rPr>
          <w:sz w:val="24"/>
          <w:szCs w:val="24"/>
        </w:rPr>
        <w:t xml:space="preserve"> повернутися до </w:t>
      </w:r>
      <w:proofErr w:type="spellStart"/>
      <w:r w:rsidRPr="004B5EC1">
        <w:rPr>
          <w:sz w:val="24"/>
          <w:szCs w:val="24"/>
        </w:rPr>
        <w:t>Адріати</w:t>
      </w:r>
      <w:proofErr w:type="spellEnd"/>
      <w:r w:rsidRPr="004B5EC1">
        <w:rPr>
          <w:sz w:val="24"/>
          <w:szCs w:val="24"/>
        </w:rPr>
        <w:t>, але я вважа</w:t>
      </w:r>
      <w:r w:rsidR="00827ABF" w:rsidRPr="004B5EC1">
        <w:rPr>
          <w:sz w:val="24"/>
          <w:szCs w:val="24"/>
        </w:rPr>
        <w:t>ла</w:t>
      </w:r>
      <w:r w:rsidRPr="004B5EC1">
        <w:rPr>
          <w:sz w:val="24"/>
          <w:szCs w:val="24"/>
        </w:rPr>
        <w:t xml:space="preserve">, що цього буде достатньо, щоб покінчити з цим. </w:t>
      </w:r>
    </w:p>
    <w:p w14:paraId="1A1D92B9" w14:textId="77777777" w:rsidR="00E75E57" w:rsidRPr="004B5EC1" w:rsidRDefault="00193DCA" w:rsidP="00A85F96">
      <w:pPr>
        <w:ind w:firstLine="593"/>
        <w:rPr>
          <w:sz w:val="24"/>
          <w:szCs w:val="24"/>
        </w:rPr>
      </w:pPr>
      <w:r w:rsidRPr="004B5EC1">
        <w:rPr>
          <w:sz w:val="24"/>
          <w:szCs w:val="24"/>
        </w:rPr>
        <w:t xml:space="preserve">Папір, чорнило і зілля були розкладені на моєму ліжку. </w:t>
      </w:r>
      <w:proofErr w:type="spellStart"/>
      <w:r w:rsidRPr="004B5EC1">
        <w:rPr>
          <w:sz w:val="24"/>
          <w:szCs w:val="24"/>
        </w:rPr>
        <w:t>Нія</w:t>
      </w:r>
      <w:proofErr w:type="spellEnd"/>
      <w:r w:rsidRPr="004B5EC1">
        <w:rPr>
          <w:sz w:val="24"/>
          <w:szCs w:val="24"/>
        </w:rPr>
        <w:t xml:space="preserve"> була в </w:t>
      </w:r>
      <w:proofErr w:type="spellStart"/>
      <w:r w:rsidRPr="004B5EC1">
        <w:rPr>
          <w:sz w:val="24"/>
          <w:szCs w:val="24"/>
        </w:rPr>
        <w:t>Елдмурі</w:t>
      </w:r>
      <w:proofErr w:type="spellEnd"/>
      <w:r w:rsidRPr="004B5EC1">
        <w:rPr>
          <w:sz w:val="24"/>
          <w:szCs w:val="24"/>
        </w:rPr>
        <w:t xml:space="preserve">, Кай розбив табір у </w:t>
      </w:r>
      <w:proofErr w:type="spellStart"/>
      <w:r w:rsidRPr="004B5EC1">
        <w:rPr>
          <w:sz w:val="24"/>
          <w:szCs w:val="24"/>
        </w:rPr>
        <w:t>Мирдурі</w:t>
      </w:r>
      <w:proofErr w:type="spellEnd"/>
      <w:r w:rsidRPr="004B5EC1">
        <w:rPr>
          <w:sz w:val="24"/>
          <w:szCs w:val="24"/>
        </w:rPr>
        <w:t xml:space="preserve">, </w:t>
      </w:r>
      <w:proofErr w:type="spellStart"/>
      <w:r w:rsidRPr="004B5EC1">
        <w:rPr>
          <w:sz w:val="24"/>
          <w:szCs w:val="24"/>
        </w:rPr>
        <w:t>Аларік</w:t>
      </w:r>
      <w:proofErr w:type="spellEnd"/>
      <w:r w:rsidRPr="004B5EC1">
        <w:rPr>
          <w:sz w:val="24"/>
          <w:szCs w:val="24"/>
        </w:rPr>
        <w:t xml:space="preserve"> був у </w:t>
      </w:r>
      <w:proofErr w:type="spellStart"/>
      <w:r w:rsidRPr="004B5EC1">
        <w:rPr>
          <w:sz w:val="24"/>
          <w:szCs w:val="24"/>
        </w:rPr>
        <w:t>Квані</w:t>
      </w:r>
      <w:proofErr w:type="spellEnd"/>
      <w:r w:rsidRPr="004B5EC1">
        <w:rPr>
          <w:sz w:val="24"/>
          <w:szCs w:val="24"/>
        </w:rPr>
        <w:t xml:space="preserve">, допомагаючи Корі, а </w:t>
      </w:r>
      <w:proofErr w:type="spellStart"/>
      <w:r w:rsidRPr="004B5EC1">
        <w:rPr>
          <w:sz w:val="24"/>
          <w:szCs w:val="24"/>
        </w:rPr>
        <w:t>Пенелопа</w:t>
      </w:r>
      <w:proofErr w:type="spellEnd"/>
      <w:r w:rsidRPr="004B5EC1">
        <w:rPr>
          <w:sz w:val="24"/>
          <w:szCs w:val="24"/>
        </w:rPr>
        <w:t xml:space="preserve"> навчалася у Віші ремеслу, тож я залишилася сама.</w:t>
      </w:r>
    </w:p>
    <w:p w14:paraId="7B927362" w14:textId="77777777" w:rsidR="00E75E57" w:rsidRPr="004B5EC1" w:rsidRDefault="00193DCA" w:rsidP="00A85F96">
      <w:pPr>
        <w:ind w:firstLine="593"/>
        <w:rPr>
          <w:sz w:val="24"/>
          <w:szCs w:val="24"/>
        </w:rPr>
      </w:pPr>
      <w:r w:rsidRPr="004B5EC1">
        <w:rPr>
          <w:sz w:val="24"/>
          <w:szCs w:val="24"/>
        </w:rPr>
        <w:t>Я сіла на ліжко, поклала перед собою ручку і папір, а потім зробила ковток з маленької пляшечки бузкової рідини, яка на смак була схожа на котячу сечу і веселку в одній особі. Я не встигла захлинутися, бо мій зір затуманили миготливі розмиті приціли.</w:t>
      </w:r>
    </w:p>
    <w:p w14:paraId="3C616EF0" w14:textId="77777777" w:rsidR="00E75E57" w:rsidRPr="004B5EC1" w:rsidRDefault="00193DCA" w:rsidP="00A85F96">
      <w:pPr>
        <w:ind w:firstLine="593"/>
        <w:rPr>
          <w:sz w:val="24"/>
          <w:szCs w:val="24"/>
        </w:rPr>
      </w:pPr>
      <w:r w:rsidRPr="004B5EC1">
        <w:rPr>
          <w:sz w:val="24"/>
          <w:szCs w:val="24"/>
        </w:rPr>
        <w:t>Мій пульс бився досить голосно, щоб заглушити грім надворі, а коли він заспокоївся, зображення стали різкішими і сповільнилися, дозволивши мені вловити чіткий погляд.</w:t>
      </w:r>
    </w:p>
    <w:p w14:paraId="00E9BC3E" w14:textId="29846EA8" w:rsidR="00E75E57" w:rsidRPr="004B5EC1" w:rsidRDefault="0097235D" w:rsidP="00A85F96">
      <w:pPr>
        <w:ind w:firstLine="593"/>
        <w:rPr>
          <w:sz w:val="24"/>
          <w:szCs w:val="24"/>
        </w:rPr>
      </w:pPr>
      <w:proofErr w:type="spellStart"/>
      <w:r w:rsidRPr="004B5EC1">
        <w:rPr>
          <w:sz w:val="24"/>
          <w:szCs w:val="24"/>
        </w:rPr>
        <w:t>А</w:t>
      </w:r>
      <w:r w:rsidR="00193DCA" w:rsidRPr="004B5EC1">
        <w:rPr>
          <w:sz w:val="24"/>
          <w:szCs w:val="24"/>
        </w:rPr>
        <w:t>сйорд</w:t>
      </w:r>
      <w:proofErr w:type="spellEnd"/>
      <w:r w:rsidR="00193DCA" w:rsidRPr="004B5EC1">
        <w:rPr>
          <w:sz w:val="24"/>
          <w:szCs w:val="24"/>
        </w:rPr>
        <w:t>. Тренувальні майданчики.</w:t>
      </w:r>
    </w:p>
    <w:p w14:paraId="21E73BD7" w14:textId="6B6B09FE" w:rsidR="00E75E57" w:rsidRPr="004B5EC1" w:rsidRDefault="00193DCA" w:rsidP="00A85F96">
      <w:pPr>
        <w:ind w:firstLine="593"/>
        <w:rPr>
          <w:sz w:val="24"/>
          <w:szCs w:val="24"/>
        </w:rPr>
      </w:pPr>
      <w:r w:rsidRPr="004B5EC1">
        <w:rPr>
          <w:sz w:val="24"/>
          <w:szCs w:val="24"/>
        </w:rPr>
        <w:t>Я стояла на руках і колінах, пальці на руках і ногах були зменшені і закривавлені. Я бу</w:t>
      </w:r>
      <w:r w:rsidR="0097235D" w:rsidRPr="004B5EC1">
        <w:rPr>
          <w:sz w:val="24"/>
          <w:szCs w:val="24"/>
        </w:rPr>
        <w:t>ла</w:t>
      </w:r>
      <w:r w:rsidRPr="004B5EC1">
        <w:rPr>
          <w:sz w:val="24"/>
          <w:szCs w:val="24"/>
        </w:rPr>
        <w:t xml:space="preserve"> у власному тілі, але не бу</w:t>
      </w:r>
      <w:r w:rsidR="0097235D" w:rsidRPr="004B5EC1">
        <w:rPr>
          <w:sz w:val="24"/>
          <w:szCs w:val="24"/>
        </w:rPr>
        <w:t>ла</w:t>
      </w:r>
      <w:r w:rsidRPr="004B5EC1">
        <w:rPr>
          <w:sz w:val="24"/>
          <w:szCs w:val="24"/>
        </w:rPr>
        <w:t xml:space="preserve"> ним. Жоден мій рух не належав мені. Я бу</w:t>
      </w:r>
      <w:r w:rsidR="0097235D" w:rsidRPr="004B5EC1">
        <w:rPr>
          <w:sz w:val="24"/>
          <w:szCs w:val="24"/>
        </w:rPr>
        <w:t>ла</w:t>
      </w:r>
      <w:r w:rsidRPr="004B5EC1">
        <w:rPr>
          <w:sz w:val="24"/>
          <w:szCs w:val="24"/>
        </w:rPr>
        <w:t xml:space="preserve"> лише глядачем.</w:t>
      </w:r>
    </w:p>
    <w:p w14:paraId="3EEF6C1E" w14:textId="77777777" w:rsidR="00E75E57" w:rsidRPr="004B5EC1" w:rsidRDefault="00193DCA" w:rsidP="00A85F96">
      <w:pPr>
        <w:ind w:firstLine="593"/>
        <w:rPr>
          <w:sz w:val="24"/>
          <w:szCs w:val="24"/>
        </w:rPr>
      </w:pPr>
      <w:r w:rsidRPr="004B5EC1">
        <w:rPr>
          <w:sz w:val="24"/>
          <w:szCs w:val="24"/>
        </w:rPr>
        <w:lastRenderedPageBreak/>
        <w:t>Все моє тіло здригнулося, коли примарний батіг вдарив мене по спині. Наосліп я простягнула руку назад, щоб торкнутися своєї плоті, очікуючи, що вона буде пекти, але крім старих шрамів нічого не зустріло мій дотик. Батіг бив знову і знову. Але я нічого не відчувала.</w:t>
      </w:r>
    </w:p>
    <w:p w14:paraId="0213850B" w14:textId="653FECEF" w:rsidR="00E75E57" w:rsidRPr="004B5EC1" w:rsidRDefault="00193DCA" w:rsidP="00A85F96">
      <w:pPr>
        <w:ind w:firstLine="593"/>
        <w:rPr>
          <w:sz w:val="24"/>
          <w:szCs w:val="24"/>
        </w:rPr>
      </w:pPr>
      <w:r w:rsidRPr="004B5EC1">
        <w:rPr>
          <w:i/>
          <w:sz w:val="24"/>
          <w:szCs w:val="24"/>
        </w:rPr>
        <w:t xml:space="preserve">"Розбивай, я сказав", - </w:t>
      </w:r>
      <w:r w:rsidRPr="004B5EC1">
        <w:rPr>
          <w:sz w:val="24"/>
          <w:szCs w:val="24"/>
        </w:rPr>
        <w:t xml:space="preserve">прогарчав мені у вухо грубий голос. </w:t>
      </w:r>
      <w:r w:rsidRPr="004B5EC1">
        <w:rPr>
          <w:i/>
          <w:sz w:val="24"/>
          <w:szCs w:val="24"/>
        </w:rPr>
        <w:t>"</w:t>
      </w:r>
      <w:r w:rsidR="0097235D" w:rsidRPr="004B5EC1">
        <w:rPr>
          <w:i/>
          <w:sz w:val="24"/>
          <w:szCs w:val="24"/>
        </w:rPr>
        <w:t xml:space="preserve"> Розбивай</w:t>
      </w:r>
      <w:r w:rsidRPr="004B5EC1">
        <w:rPr>
          <w:i/>
          <w:sz w:val="24"/>
          <w:szCs w:val="24"/>
        </w:rPr>
        <w:t>!"</w:t>
      </w:r>
    </w:p>
    <w:p w14:paraId="41E3B363" w14:textId="5D471BA1" w:rsidR="00E75E57" w:rsidRPr="004B5EC1" w:rsidRDefault="00193DCA" w:rsidP="00A85F96">
      <w:pPr>
        <w:ind w:firstLine="593"/>
        <w:rPr>
          <w:sz w:val="24"/>
          <w:szCs w:val="24"/>
        </w:rPr>
      </w:pPr>
      <w:r w:rsidRPr="004B5EC1">
        <w:rPr>
          <w:sz w:val="24"/>
          <w:szCs w:val="24"/>
        </w:rPr>
        <w:t>Чоловік раптом заревів в агонії, перш ніж впав переді мною. У мене в руці був камінь. Ні, не я. Молодш</w:t>
      </w:r>
      <w:r w:rsidR="0097235D" w:rsidRPr="004B5EC1">
        <w:rPr>
          <w:sz w:val="24"/>
          <w:szCs w:val="24"/>
        </w:rPr>
        <w:t>а</w:t>
      </w:r>
      <w:r w:rsidRPr="004B5EC1">
        <w:rPr>
          <w:sz w:val="24"/>
          <w:szCs w:val="24"/>
        </w:rPr>
        <w:t xml:space="preserve"> я. </w:t>
      </w:r>
      <w:r w:rsidRPr="004B5EC1">
        <w:rPr>
          <w:i/>
          <w:sz w:val="24"/>
          <w:szCs w:val="24"/>
        </w:rPr>
        <w:t>"Як щодо того, що я зламаю тобі пальці на ногах?"</w:t>
      </w:r>
    </w:p>
    <w:p w14:paraId="5765C63E" w14:textId="69B41CB0" w:rsidR="00E75E57" w:rsidRPr="004B5EC1" w:rsidRDefault="00193DCA" w:rsidP="00A85F96">
      <w:pPr>
        <w:ind w:firstLine="593"/>
        <w:rPr>
          <w:sz w:val="24"/>
          <w:szCs w:val="24"/>
        </w:rPr>
      </w:pPr>
      <w:r w:rsidRPr="004B5EC1">
        <w:rPr>
          <w:sz w:val="24"/>
          <w:szCs w:val="24"/>
        </w:rPr>
        <w:t>Щось смикнуло мене за голову, і я вже не просто диви</w:t>
      </w:r>
      <w:r w:rsidR="0097235D" w:rsidRPr="004B5EC1">
        <w:rPr>
          <w:sz w:val="24"/>
          <w:szCs w:val="24"/>
        </w:rPr>
        <w:t>ла</w:t>
      </w:r>
      <w:r w:rsidRPr="004B5EC1">
        <w:rPr>
          <w:sz w:val="24"/>
          <w:szCs w:val="24"/>
        </w:rPr>
        <w:t>ся - я знову бу</w:t>
      </w:r>
      <w:r w:rsidR="0097235D" w:rsidRPr="004B5EC1">
        <w:rPr>
          <w:sz w:val="24"/>
          <w:szCs w:val="24"/>
        </w:rPr>
        <w:t>ла</w:t>
      </w:r>
      <w:r w:rsidRPr="004B5EC1">
        <w:rPr>
          <w:sz w:val="24"/>
          <w:szCs w:val="24"/>
        </w:rPr>
        <w:t xml:space="preserve"> єдин</w:t>
      </w:r>
      <w:r w:rsidR="0097235D" w:rsidRPr="004B5EC1">
        <w:rPr>
          <w:sz w:val="24"/>
          <w:szCs w:val="24"/>
        </w:rPr>
        <w:t>а</w:t>
      </w:r>
      <w:r w:rsidRPr="004B5EC1">
        <w:rPr>
          <w:sz w:val="24"/>
          <w:szCs w:val="24"/>
        </w:rPr>
        <w:t xml:space="preserve"> зі своїми думками.</w:t>
      </w:r>
    </w:p>
    <w:p w14:paraId="76730ADE" w14:textId="77777777" w:rsidR="00E75E57" w:rsidRPr="004B5EC1" w:rsidRDefault="00193DCA" w:rsidP="00A85F96">
      <w:pPr>
        <w:ind w:firstLine="593"/>
        <w:rPr>
          <w:sz w:val="24"/>
          <w:szCs w:val="24"/>
        </w:rPr>
      </w:pPr>
      <w:r w:rsidRPr="004B5EC1">
        <w:rPr>
          <w:i/>
          <w:sz w:val="24"/>
          <w:szCs w:val="24"/>
        </w:rPr>
        <w:t xml:space="preserve">"Тримайте її", - крикнув </w:t>
      </w:r>
      <w:proofErr w:type="spellStart"/>
      <w:r w:rsidRPr="004B5EC1">
        <w:rPr>
          <w:i/>
          <w:sz w:val="24"/>
          <w:szCs w:val="24"/>
        </w:rPr>
        <w:t>Ренік</w:t>
      </w:r>
      <w:proofErr w:type="spellEnd"/>
      <w:r w:rsidRPr="004B5EC1">
        <w:rPr>
          <w:i/>
          <w:sz w:val="24"/>
          <w:szCs w:val="24"/>
        </w:rPr>
        <w:t xml:space="preserve"> охоронцеві позаду мене, який шкутильгав назад із закривавленою ногою. "Тримайте цю кляту штуку назад".</w:t>
      </w:r>
    </w:p>
    <w:p w14:paraId="3674D864" w14:textId="2A71415E" w:rsidR="00E75E57" w:rsidRPr="004B5EC1" w:rsidRDefault="00193DCA" w:rsidP="00A85F96">
      <w:pPr>
        <w:ind w:firstLine="593"/>
        <w:rPr>
          <w:sz w:val="24"/>
          <w:szCs w:val="24"/>
        </w:rPr>
      </w:pPr>
      <w:r w:rsidRPr="004B5EC1">
        <w:rPr>
          <w:i/>
          <w:sz w:val="24"/>
          <w:szCs w:val="24"/>
        </w:rPr>
        <w:t xml:space="preserve">Солдати оточили мене, але ніхто не наважувався підійти. Вони ніколи не підходили ближче, ніж на цю відстань. Тільки </w:t>
      </w:r>
      <w:proofErr w:type="spellStart"/>
      <w:r w:rsidRPr="004B5EC1">
        <w:rPr>
          <w:i/>
          <w:sz w:val="24"/>
          <w:szCs w:val="24"/>
        </w:rPr>
        <w:t>Рен</w:t>
      </w:r>
      <w:r w:rsidR="0097235D" w:rsidRPr="004B5EC1">
        <w:rPr>
          <w:i/>
          <w:sz w:val="24"/>
          <w:szCs w:val="24"/>
        </w:rPr>
        <w:t>і</w:t>
      </w:r>
      <w:r w:rsidRPr="004B5EC1">
        <w:rPr>
          <w:i/>
          <w:sz w:val="24"/>
          <w:szCs w:val="24"/>
        </w:rPr>
        <w:t>к</w:t>
      </w:r>
      <w:proofErr w:type="spellEnd"/>
      <w:r w:rsidRPr="004B5EC1">
        <w:rPr>
          <w:i/>
          <w:sz w:val="24"/>
          <w:szCs w:val="24"/>
        </w:rPr>
        <w:t>, дядько і М</w:t>
      </w:r>
      <w:r w:rsidR="003F1A07" w:rsidRPr="004B5EC1">
        <w:rPr>
          <w:i/>
          <w:sz w:val="24"/>
          <w:szCs w:val="24"/>
        </w:rPr>
        <w:t>е</w:t>
      </w:r>
      <w:r w:rsidRPr="004B5EC1">
        <w:rPr>
          <w:i/>
          <w:sz w:val="24"/>
          <w:szCs w:val="24"/>
        </w:rPr>
        <w:t>рдок могли підійти до мене.</w:t>
      </w:r>
    </w:p>
    <w:p w14:paraId="3B9E43FA" w14:textId="77777777" w:rsidR="00E75E57" w:rsidRPr="004B5EC1" w:rsidRDefault="00193DCA" w:rsidP="00A85F96">
      <w:pPr>
        <w:ind w:firstLine="593"/>
        <w:rPr>
          <w:sz w:val="24"/>
          <w:szCs w:val="24"/>
        </w:rPr>
      </w:pPr>
      <w:r w:rsidRPr="004B5EC1">
        <w:rPr>
          <w:i/>
          <w:sz w:val="24"/>
          <w:szCs w:val="24"/>
        </w:rPr>
        <w:t xml:space="preserve">"Пограйся зі мною, </w:t>
      </w:r>
      <w:proofErr w:type="spellStart"/>
      <w:r w:rsidRPr="004B5EC1">
        <w:rPr>
          <w:i/>
          <w:sz w:val="24"/>
          <w:szCs w:val="24"/>
        </w:rPr>
        <w:t>Реніку</w:t>
      </w:r>
      <w:proofErr w:type="spellEnd"/>
      <w:r w:rsidRPr="004B5EC1">
        <w:rPr>
          <w:i/>
          <w:sz w:val="24"/>
          <w:szCs w:val="24"/>
        </w:rPr>
        <w:t>", - воркувала я, і чоловік затремтів від того, що батько навчив мене грати зі страхом. Можливо, він грався зі мною. Зі мною ніхто не хотів гратися.</w:t>
      </w:r>
    </w:p>
    <w:p w14:paraId="5D59B164" w14:textId="77777777" w:rsidR="0097235D" w:rsidRPr="004B5EC1" w:rsidRDefault="00193DCA" w:rsidP="00A85F96">
      <w:pPr>
        <w:ind w:firstLine="593"/>
        <w:rPr>
          <w:i/>
          <w:sz w:val="24"/>
          <w:szCs w:val="24"/>
        </w:rPr>
      </w:pPr>
      <w:r w:rsidRPr="004B5EC1">
        <w:rPr>
          <w:i/>
          <w:sz w:val="24"/>
          <w:szCs w:val="24"/>
        </w:rPr>
        <w:t xml:space="preserve">Раптом рука обхопила моє зап'ястя - набагато більша рука, прикрашена важкими золотими </w:t>
      </w:r>
      <w:proofErr w:type="spellStart"/>
      <w:r w:rsidRPr="004B5EC1">
        <w:rPr>
          <w:i/>
          <w:sz w:val="24"/>
          <w:szCs w:val="24"/>
        </w:rPr>
        <w:t>перснями</w:t>
      </w:r>
      <w:proofErr w:type="spellEnd"/>
      <w:r w:rsidRPr="004B5EC1">
        <w:rPr>
          <w:i/>
          <w:sz w:val="24"/>
          <w:szCs w:val="24"/>
        </w:rPr>
        <w:t xml:space="preserve">, які змусили моє тіло відсахнутися від спогадів про біль, який вони завдавали мені, коли він бив мене. </w:t>
      </w:r>
    </w:p>
    <w:p w14:paraId="41A2AAE2" w14:textId="55E56B7E" w:rsidR="00E75E57" w:rsidRPr="004B5EC1" w:rsidRDefault="00193DCA" w:rsidP="00A85F96">
      <w:pPr>
        <w:ind w:firstLine="593"/>
        <w:rPr>
          <w:sz w:val="24"/>
          <w:szCs w:val="24"/>
        </w:rPr>
      </w:pPr>
      <w:r w:rsidRPr="004B5EC1">
        <w:rPr>
          <w:i/>
          <w:sz w:val="24"/>
          <w:szCs w:val="24"/>
        </w:rPr>
        <w:t xml:space="preserve">"Ти соромишся, </w:t>
      </w:r>
      <w:proofErr w:type="spellStart"/>
      <w:r w:rsidRPr="004B5EC1">
        <w:rPr>
          <w:i/>
          <w:sz w:val="24"/>
          <w:szCs w:val="24"/>
        </w:rPr>
        <w:t>Реніку</w:t>
      </w:r>
      <w:proofErr w:type="spellEnd"/>
      <w:r w:rsidRPr="004B5EC1">
        <w:rPr>
          <w:i/>
          <w:sz w:val="24"/>
          <w:szCs w:val="24"/>
        </w:rPr>
        <w:t xml:space="preserve">", - сплюнув </w:t>
      </w:r>
      <w:proofErr w:type="spellStart"/>
      <w:r w:rsidRPr="004B5EC1">
        <w:rPr>
          <w:i/>
          <w:sz w:val="24"/>
          <w:szCs w:val="24"/>
        </w:rPr>
        <w:t>Аріан</w:t>
      </w:r>
      <w:proofErr w:type="spellEnd"/>
      <w:r w:rsidRPr="004B5EC1">
        <w:rPr>
          <w:i/>
          <w:sz w:val="24"/>
          <w:szCs w:val="24"/>
        </w:rPr>
        <w:t>, перш ніж витягнути мене з тренувального майданчика. "Я покажу тобі, як ламати не лише пальці на ногах, олімпійська наволоч".</w:t>
      </w:r>
    </w:p>
    <w:p w14:paraId="18826A82" w14:textId="49586E3F" w:rsidR="00E75E57" w:rsidRPr="004B5EC1" w:rsidRDefault="00193DCA" w:rsidP="00A85F96">
      <w:pPr>
        <w:ind w:firstLine="593"/>
        <w:rPr>
          <w:sz w:val="24"/>
          <w:szCs w:val="24"/>
        </w:rPr>
      </w:pPr>
      <w:r w:rsidRPr="004B5EC1">
        <w:rPr>
          <w:i/>
          <w:sz w:val="24"/>
          <w:szCs w:val="24"/>
        </w:rPr>
        <w:t xml:space="preserve">Батько стояв на балконі з видом на </w:t>
      </w:r>
      <w:r w:rsidR="0097235D" w:rsidRPr="004B5EC1">
        <w:rPr>
          <w:i/>
          <w:sz w:val="24"/>
          <w:szCs w:val="24"/>
        </w:rPr>
        <w:t>майданчик</w:t>
      </w:r>
      <w:r w:rsidRPr="004B5EC1">
        <w:rPr>
          <w:i/>
          <w:sz w:val="24"/>
          <w:szCs w:val="24"/>
        </w:rPr>
        <w:t>, спостерігаючи за всім, що відбувалося, а я посміхалася і махала йому рукою. "Тату".</w:t>
      </w:r>
    </w:p>
    <w:p w14:paraId="5E3CBEDD" w14:textId="788FCB74" w:rsidR="00E75E57" w:rsidRPr="004B5EC1" w:rsidRDefault="0097235D" w:rsidP="00A85F96">
      <w:pPr>
        <w:ind w:firstLine="593"/>
        <w:rPr>
          <w:sz w:val="24"/>
          <w:szCs w:val="24"/>
        </w:rPr>
      </w:pPr>
      <w:r w:rsidRPr="004B5EC1">
        <w:rPr>
          <w:i/>
          <w:sz w:val="24"/>
          <w:szCs w:val="24"/>
        </w:rPr>
        <w:t>З останнім поглядом дошкульного презирства</w:t>
      </w:r>
      <w:r w:rsidR="00193DCA" w:rsidRPr="004B5EC1">
        <w:rPr>
          <w:i/>
          <w:sz w:val="24"/>
          <w:szCs w:val="24"/>
        </w:rPr>
        <w:t xml:space="preserve">, він розвернувся і пішов геть. І ось так моя посмішка померла. Я нікого не бачила кілька днів. Ні маму, ні </w:t>
      </w:r>
      <w:proofErr w:type="spellStart"/>
      <w:r w:rsidR="00193DCA" w:rsidRPr="004B5EC1">
        <w:rPr>
          <w:i/>
          <w:sz w:val="24"/>
          <w:szCs w:val="24"/>
        </w:rPr>
        <w:t>Аларіка</w:t>
      </w:r>
      <w:proofErr w:type="spellEnd"/>
      <w:r w:rsidR="00193DCA" w:rsidRPr="004B5EC1">
        <w:rPr>
          <w:i/>
          <w:sz w:val="24"/>
          <w:szCs w:val="24"/>
        </w:rPr>
        <w:t>. Навіть Тор</w:t>
      </w:r>
      <w:r w:rsidRPr="004B5EC1">
        <w:rPr>
          <w:i/>
          <w:sz w:val="24"/>
          <w:szCs w:val="24"/>
        </w:rPr>
        <w:t>а</w:t>
      </w:r>
      <w:r w:rsidR="00193DCA" w:rsidRPr="004B5EC1">
        <w:rPr>
          <w:i/>
          <w:sz w:val="24"/>
          <w:szCs w:val="24"/>
        </w:rPr>
        <w:t xml:space="preserve"> і </w:t>
      </w:r>
      <w:proofErr w:type="spellStart"/>
      <w:r w:rsidR="00193DCA" w:rsidRPr="004B5EC1">
        <w:rPr>
          <w:i/>
          <w:sz w:val="24"/>
          <w:szCs w:val="24"/>
        </w:rPr>
        <w:t>Ерен</w:t>
      </w:r>
      <w:proofErr w:type="spellEnd"/>
      <w:r w:rsidR="00193DCA" w:rsidRPr="004B5EC1">
        <w:rPr>
          <w:i/>
          <w:sz w:val="24"/>
          <w:szCs w:val="24"/>
        </w:rPr>
        <w:t xml:space="preserve"> трималися від мене подалі. Батько теж не хотів мене бачити. Він з кожним днем ставав все злішим. Я була в тому віці, коли моє благословення повинно було розквітнути, стати аурою. Я не давала йому того, чого він хотів. Мама, </w:t>
      </w:r>
      <w:proofErr w:type="spellStart"/>
      <w:r w:rsidR="00193DCA" w:rsidRPr="004B5EC1">
        <w:rPr>
          <w:i/>
          <w:sz w:val="24"/>
          <w:szCs w:val="24"/>
        </w:rPr>
        <w:t>Аларік</w:t>
      </w:r>
      <w:proofErr w:type="spellEnd"/>
      <w:r w:rsidR="00193DCA" w:rsidRPr="004B5EC1">
        <w:rPr>
          <w:i/>
          <w:sz w:val="24"/>
          <w:szCs w:val="24"/>
        </w:rPr>
        <w:t xml:space="preserve">, </w:t>
      </w:r>
      <w:proofErr w:type="spellStart"/>
      <w:r w:rsidR="00193DCA" w:rsidRPr="004B5EC1">
        <w:rPr>
          <w:i/>
          <w:sz w:val="24"/>
          <w:szCs w:val="24"/>
        </w:rPr>
        <w:t>Лісандр</w:t>
      </w:r>
      <w:proofErr w:type="spellEnd"/>
      <w:r w:rsidR="00193DCA" w:rsidRPr="004B5EC1">
        <w:rPr>
          <w:i/>
          <w:sz w:val="24"/>
          <w:szCs w:val="24"/>
        </w:rPr>
        <w:t xml:space="preserve"> і </w:t>
      </w:r>
      <w:proofErr w:type="spellStart"/>
      <w:r w:rsidR="00193DCA" w:rsidRPr="004B5EC1">
        <w:rPr>
          <w:i/>
          <w:sz w:val="24"/>
          <w:szCs w:val="24"/>
        </w:rPr>
        <w:t>Ерен</w:t>
      </w:r>
      <w:proofErr w:type="spellEnd"/>
      <w:r w:rsidR="00193DCA" w:rsidRPr="004B5EC1">
        <w:rPr>
          <w:i/>
          <w:sz w:val="24"/>
          <w:szCs w:val="24"/>
        </w:rPr>
        <w:t xml:space="preserve"> - всі вони змусили мене присягнутися в таємниці і носити печатку, яка містила магію, що розквітла в мені з того дня, як я вдихнула повітря в свої легені.</w:t>
      </w:r>
    </w:p>
    <w:p w14:paraId="66385B89" w14:textId="3BB211F7" w:rsidR="00E75E57" w:rsidRPr="004B5EC1" w:rsidRDefault="00193DCA" w:rsidP="00E2664A">
      <w:pPr>
        <w:ind w:firstLine="593"/>
        <w:rPr>
          <w:sz w:val="24"/>
          <w:szCs w:val="24"/>
        </w:rPr>
      </w:pPr>
      <w:r w:rsidRPr="004B5EC1">
        <w:rPr>
          <w:i/>
          <w:sz w:val="24"/>
          <w:szCs w:val="24"/>
        </w:rPr>
        <w:t>Кров капала з кожним моїм кроком, і від її втрати я поча</w:t>
      </w:r>
      <w:r w:rsidR="00E2664A" w:rsidRPr="004B5EC1">
        <w:rPr>
          <w:i/>
          <w:sz w:val="24"/>
          <w:szCs w:val="24"/>
        </w:rPr>
        <w:t>ла</w:t>
      </w:r>
      <w:r w:rsidRPr="004B5EC1">
        <w:rPr>
          <w:i/>
          <w:sz w:val="24"/>
          <w:szCs w:val="24"/>
        </w:rPr>
        <w:t xml:space="preserve"> відчувати втому, але </w:t>
      </w:r>
      <w:proofErr w:type="spellStart"/>
      <w:r w:rsidRPr="004B5EC1">
        <w:rPr>
          <w:i/>
          <w:sz w:val="24"/>
          <w:szCs w:val="24"/>
        </w:rPr>
        <w:t>Аріан</w:t>
      </w:r>
      <w:proofErr w:type="spellEnd"/>
      <w:r w:rsidRPr="004B5EC1">
        <w:rPr>
          <w:i/>
          <w:sz w:val="24"/>
          <w:szCs w:val="24"/>
        </w:rPr>
        <w:t xml:space="preserve"> не зупинявся. Поки ми не дійшли до його частини замку. I</w:t>
      </w:r>
      <w:r w:rsidR="00E2664A" w:rsidRPr="004B5EC1">
        <w:rPr>
          <w:sz w:val="24"/>
          <w:szCs w:val="24"/>
        </w:rPr>
        <w:t xml:space="preserve"> </w:t>
      </w:r>
      <w:r w:rsidR="00E2664A" w:rsidRPr="004B5EC1">
        <w:rPr>
          <w:i/>
          <w:sz w:val="24"/>
          <w:szCs w:val="24"/>
        </w:rPr>
        <w:t>з</w:t>
      </w:r>
      <w:r w:rsidRPr="004B5EC1">
        <w:rPr>
          <w:i/>
          <w:sz w:val="24"/>
          <w:szCs w:val="24"/>
        </w:rPr>
        <w:t>азвичай я ніколи не боролася проти того, що мене б'ють чи ображають, це ніколи не спрацьовувало, а потім мені просто стало байдуже.</w:t>
      </w:r>
    </w:p>
    <w:p w14:paraId="1B1C8571" w14:textId="77777777" w:rsidR="00E75E57" w:rsidRPr="004B5EC1" w:rsidRDefault="00193DCA" w:rsidP="00A85F96">
      <w:pPr>
        <w:ind w:firstLine="593"/>
        <w:rPr>
          <w:sz w:val="24"/>
          <w:szCs w:val="24"/>
        </w:rPr>
      </w:pPr>
      <w:r w:rsidRPr="004B5EC1">
        <w:rPr>
          <w:i/>
          <w:sz w:val="24"/>
          <w:szCs w:val="24"/>
        </w:rPr>
        <w:t xml:space="preserve">Він штовхнув мене в одну зі своїх кімнат, мої ноги похитнулися, і я з глухим стуком впала на землю. Мої долоні залишили криваві відбитки, коли я намагалася допомогти собі піднятися, і від цього руху моя спина теж </w:t>
      </w:r>
      <w:proofErr w:type="spellStart"/>
      <w:r w:rsidRPr="004B5EC1">
        <w:rPr>
          <w:i/>
          <w:sz w:val="24"/>
          <w:szCs w:val="24"/>
        </w:rPr>
        <w:t>обпеклася</w:t>
      </w:r>
      <w:proofErr w:type="spellEnd"/>
      <w:r w:rsidRPr="004B5EC1">
        <w:rPr>
          <w:i/>
          <w:sz w:val="24"/>
          <w:szCs w:val="24"/>
        </w:rPr>
        <w:t>, а шрами на сорочці обсипалися.</w:t>
      </w:r>
    </w:p>
    <w:p w14:paraId="3037FE64" w14:textId="77777777" w:rsidR="00E75E57" w:rsidRPr="004B5EC1" w:rsidRDefault="00193DCA" w:rsidP="00A85F96">
      <w:pPr>
        <w:ind w:firstLine="593"/>
        <w:rPr>
          <w:sz w:val="24"/>
          <w:szCs w:val="24"/>
        </w:rPr>
      </w:pPr>
      <w:r w:rsidRPr="004B5EC1">
        <w:rPr>
          <w:i/>
          <w:sz w:val="24"/>
          <w:szCs w:val="24"/>
        </w:rPr>
        <w:t xml:space="preserve">"Ти </w:t>
      </w:r>
      <w:proofErr w:type="spellStart"/>
      <w:r w:rsidRPr="004B5EC1">
        <w:rPr>
          <w:i/>
          <w:sz w:val="24"/>
          <w:szCs w:val="24"/>
        </w:rPr>
        <w:t>захочеш</w:t>
      </w:r>
      <w:proofErr w:type="spellEnd"/>
      <w:r w:rsidRPr="004B5EC1">
        <w:rPr>
          <w:i/>
          <w:sz w:val="24"/>
          <w:szCs w:val="24"/>
        </w:rPr>
        <w:t xml:space="preserve"> це побачити", - сказав він, сильно вдаривши мене ногою в живіт. "Встань."</w:t>
      </w:r>
    </w:p>
    <w:p w14:paraId="6F2720F6" w14:textId="77777777" w:rsidR="00E75E57" w:rsidRPr="004B5EC1" w:rsidRDefault="00193DCA" w:rsidP="00A85F96">
      <w:pPr>
        <w:ind w:firstLine="593"/>
        <w:rPr>
          <w:sz w:val="24"/>
          <w:szCs w:val="24"/>
        </w:rPr>
      </w:pPr>
      <w:r w:rsidRPr="004B5EC1">
        <w:rPr>
          <w:i/>
          <w:sz w:val="24"/>
          <w:szCs w:val="24"/>
        </w:rPr>
        <w:lastRenderedPageBreak/>
        <w:t>Його удар ніколи не лякав мене, але те, як мій розум наказував мені завмерти і чекати болю, змушувало мене боятися, що батько, можливо, отримує те, що хоче.</w:t>
      </w:r>
    </w:p>
    <w:p w14:paraId="4B286704" w14:textId="5D7509E2" w:rsidR="00E75E57" w:rsidRPr="004B5EC1" w:rsidRDefault="00193DCA" w:rsidP="00A85F96">
      <w:pPr>
        <w:ind w:firstLine="593"/>
        <w:rPr>
          <w:sz w:val="24"/>
          <w:szCs w:val="24"/>
        </w:rPr>
      </w:pPr>
      <w:r w:rsidRPr="004B5EC1">
        <w:rPr>
          <w:i/>
          <w:sz w:val="24"/>
          <w:szCs w:val="24"/>
        </w:rPr>
        <w:t>Мої кінцівки тремтіли, коли я намага</w:t>
      </w:r>
      <w:r w:rsidR="00E2664A" w:rsidRPr="004B5EC1">
        <w:rPr>
          <w:i/>
          <w:sz w:val="24"/>
          <w:szCs w:val="24"/>
        </w:rPr>
        <w:t>ла</w:t>
      </w:r>
      <w:r w:rsidRPr="004B5EC1">
        <w:rPr>
          <w:i/>
          <w:sz w:val="24"/>
          <w:szCs w:val="24"/>
        </w:rPr>
        <w:t>ся знову встати. Я ледве змогла випростатися і вирівняти нудьгуючий погляд на нього та його зазвичай вивернуті п'єси. Я бачила достатньо, щоб звикнути до них.</w:t>
      </w:r>
    </w:p>
    <w:p w14:paraId="6804E2C9" w14:textId="77777777" w:rsidR="00E75E57" w:rsidRPr="004B5EC1" w:rsidRDefault="00193DCA" w:rsidP="00A85F96">
      <w:pPr>
        <w:ind w:firstLine="593"/>
        <w:rPr>
          <w:sz w:val="24"/>
          <w:szCs w:val="24"/>
        </w:rPr>
      </w:pPr>
      <w:r w:rsidRPr="004B5EC1">
        <w:rPr>
          <w:i/>
          <w:sz w:val="24"/>
          <w:szCs w:val="24"/>
        </w:rPr>
        <w:t>Він повернувся з жінкою зі спільної камери - у неї були синці на ногах, порвана сорочка і мішок, накинутий на обличчя. Він її теж бив?</w:t>
      </w:r>
    </w:p>
    <w:p w14:paraId="1E7D2D29" w14:textId="3D795F1D" w:rsidR="00E75E57" w:rsidRPr="004B5EC1" w:rsidRDefault="00193DCA" w:rsidP="00A85F96">
      <w:pPr>
        <w:ind w:firstLine="593"/>
        <w:rPr>
          <w:sz w:val="24"/>
          <w:szCs w:val="24"/>
        </w:rPr>
      </w:pPr>
      <w:proofErr w:type="spellStart"/>
      <w:r w:rsidRPr="004B5EC1">
        <w:rPr>
          <w:i/>
          <w:sz w:val="24"/>
          <w:szCs w:val="24"/>
        </w:rPr>
        <w:t>Ар</w:t>
      </w:r>
      <w:r w:rsidR="00E2664A" w:rsidRPr="004B5EC1">
        <w:rPr>
          <w:i/>
          <w:sz w:val="24"/>
          <w:szCs w:val="24"/>
        </w:rPr>
        <w:t>іан</w:t>
      </w:r>
      <w:proofErr w:type="spellEnd"/>
      <w:r w:rsidRPr="004B5EC1">
        <w:rPr>
          <w:i/>
          <w:sz w:val="24"/>
          <w:szCs w:val="24"/>
        </w:rPr>
        <w:t xml:space="preserve"> опустився переді мною на коліна, його викривлений рот з наполовину вибитими зубами розпливався в широкій огидній посмішці. "У мене для тебе невеличкий сюрприз, і він тобі сподобається". З цією зловісною обіцянкою він підвівся і зняв мішок з голови жінки.</w:t>
      </w:r>
    </w:p>
    <w:p w14:paraId="433A4633" w14:textId="0ED3F604" w:rsidR="00E75E57" w:rsidRPr="004B5EC1" w:rsidRDefault="00193DCA" w:rsidP="00A85F96">
      <w:pPr>
        <w:ind w:firstLine="593"/>
        <w:rPr>
          <w:sz w:val="24"/>
          <w:szCs w:val="24"/>
        </w:rPr>
      </w:pPr>
      <w:r w:rsidRPr="004B5EC1">
        <w:rPr>
          <w:i/>
          <w:sz w:val="24"/>
          <w:szCs w:val="24"/>
        </w:rPr>
        <w:t>По моєму тілу пробігли мурашки, а шлунок стиснуло, коли я побачи</w:t>
      </w:r>
      <w:r w:rsidR="00E2664A" w:rsidRPr="004B5EC1">
        <w:rPr>
          <w:i/>
          <w:sz w:val="24"/>
          <w:szCs w:val="24"/>
        </w:rPr>
        <w:t>ла</w:t>
      </w:r>
      <w:r w:rsidRPr="004B5EC1">
        <w:rPr>
          <w:i/>
          <w:sz w:val="24"/>
          <w:szCs w:val="24"/>
        </w:rPr>
        <w:t xml:space="preserve"> обличчя побитої жінки. У неї було обличчя моєї матері. "</w:t>
      </w:r>
      <w:proofErr w:type="spellStart"/>
      <w:r w:rsidRPr="004B5EC1">
        <w:rPr>
          <w:i/>
          <w:sz w:val="24"/>
          <w:szCs w:val="24"/>
        </w:rPr>
        <w:t>Ма</w:t>
      </w:r>
      <w:proofErr w:type="spellEnd"/>
      <w:r w:rsidRPr="004B5EC1">
        <w:rPr>
          <w:i/>
          <w:sz w:val="24"/>
          <w:szCs w:val="24"/>
        </w:rPr>
        <w:t>?"</w:t>
      </w:r>
    </w:p>
    <w:p w14:paraId="2DA3F73B" w14:textId="3F6B6794" w:rsidR="00E75E57" w:rsidRPr="004B5EC1" w:rsidRDefault="00193DCA" w:rsidP="00A85F96">
      <w:pPr>
        <w:ind w:firstLine="593"/>
        <w:rPr>
          <w:sz w:val="24"/>
          <w:szCs w:val="24"/>
        </w:rPr>
      </w:pPr>
      <w:r w:rsidRPr="004B5EC1">
        <w:rPr>
          <w:i/>
          <w:sz w:val="24"/>
          <w:szCs w:val="24"/>
        </w:rPr>
        <w:t xml:space="preserve">"Ш-ш-ш", - сказав </w:t>
      </w:r>
      <w:proofErr w:type="spellStart"/>
      <w:r w:rsidRPr="004B5EC1">
        <w:rPr>
          <w:i/>
          <w:sz w:val="24"/>
          <w:szCs w:val="24"/>
        </w:rPr>
        <w:t>Арі</w:t>
      </w:r>
      <w:r w:rsidR="00E2664A" w:rsidRPr="004B5EC1">
        <w:rPr>
          <w:i/>
          <w:sz w:val="24"/>
          <w:szCs w:val="24"/>
        </w:rPr>
        <w:t>а</w:t>
      </w:r>
      <w:r w:rsidRPr="004B5EC1">
        <w:rPr>
          <w:i/>
          <w:sz w:val="24"/>
          <w:szCs w:val="24"/>
        </w:rPr>
        <w:t>н</w:t>
      </w:r>
      <w:proofErr w:type="spellEnd"/>
      <w:r w:rsidRPr="004B5EC1">
        <w:rPr>
          <w:i/>
          <w:sz w:val="24"/>
          <w:szCs w:val="24"/>
        </w:rPr>
        <w:t xml:space="preserve">, приклавши палець до </w:t>
      </w:r>
      <w:proofErr w:type="spellStart"/>
      <w:r w:rsidRPr="004B5EC1">
        <w:rPr>
          <w:i/>
          <w:sz w:val="24"/>
          <w:szCs w:val="24"/>
        </w:rPr>
        <w:t>губів</w:t>
      </w:r>
      <w:proofErr w:type="spellEnd"/>
      <w:r w:rsidRPr="004B5EC1">
        <w:rPr>
          <w:i/>
          <w:sz w:val="24"/>
          <w:szCs w:val="24"/>
        </w:rPr>
        <w:t>. "Послухай це." Його сміх був огидний, коли він штовхнув її ногою - як він штовхнув мою матір. "Говори."</w:t>
      </w:r>
    </w:p>
    <w:p w14:paraId="06507112" w14:textId="77777777" w:rsidR="00E75E57" w:rsidRPr="004B5EC1" w:rsidRDefault="00193DCA" w:rsidP="00A85F96">
      <w:pPr>
        <w:ind w:firstLine="593"/>
        <w:rPr>
          <w:sz w:val="24"/>
          <w:szCs w:val="24"/>
        </w:rPr>
      </w:pPr>
      <w:r w:rsidRPr="004B5EC1">
        <w:rPr>
          <w:i/>
          <w:sz w:val="24"/>
          <w:szCs w:val="24"/>
        </w:rPr>
        <w:t>"Я... я не знаю, що сказати", - затинаючись, промовила жінка.</w:t>
      </w:r>
    </w:p>
    <w:p w14:paraId="62BDB6D6" w14:textId="53BAFF40" w:rsidR="00E75E57" w:rsidRPr="004B5EC1" w:rsidRDefault="00193DCA" w:rsidP="00E2664A">
      <w:pPr>
        <w:ind w:firstLine="593"/>
        <w:rPr>
          <w:sz w:val="24"/>
          <w:szCs w:val="24"/>
        </w:rPr>
      </w:pPr>
      <w:r w:rsidRPr="004B5EC1">
        <w:rPr>
          <w:i/>
          <w:sz w:val="24"/>
          <w:szCs w:val="24"/>
        </w:rPr>
        <w:t xml:space="preserve">Вона говорила, як мати. Це була вона. Я потягнулася вперед, стискаючи її руку в своїй, дотик був незнайомий, але я не бачила її кілька місяців. </w:t>
      </w:r>
      <w:r w:rsidR="00E2664A" w:rsidRPr="004B5EC1">
        <w:rPr>
          <w:i/>
          <w:sz w:val="24"/>
          <w:szCs w:val="24"/>
        </w:rPr>
        <w:t>Востаннє я</w:t>
      </w:r>
      <w:r w:rsidRPr="004B5EC1">
        <w:rPr>
          <w:i/>
          <w:sz w:val="24"/>
          <w:szCs w:val="24"/>
        </w:rPr>
        <w:t xml:space="preserve"> побачила її, вона навіть не хотіла наближатися до нас - до мене, бо тримала на руках Тору. "Мамо, ти мала б їхати з батьком на північ. Чому ти з ним? Чому ти така? Мамо, будь ласка, скажи мені, що не так?"</w:t>
      </w:r>
    </w:p>
    <w:p w14:paraId="231C15F2" w14:textId="57A77EC5" w:rsidR="00E75E57" w:rsidRPr="004B5EC1" w:rsidRDefault="00193DCA" w:rsidP="00A85F96">
      <w:pPr>
        <w:ind w:firstLine="593"/>
        <w:rPr>
          <w:sz w:val="24"/>
          <w:szCs w:val="24"/>
        </w:rPr>
      </w:pPr>
      <w:r w:rsidRPr="004B5EC1">
        <w:rPr>
          <w:i/>
          <w:sz w:val="24"/>
          <w:szCs w:val="24"/>
        </w:rPr>
        <w:t xml:space="preserve">Обличчя матері перекосилося в розгубленості, перш ніж вона подивилася на </w:t>
      </w:r>
      <w:proofErr w:type="spellStart"/>
      <w:r w:rsidRPr="004B5EC1">
        <w:rPr>
          <w:i/>
          <w:sz w:val="24"/>
          <w:szCs w:val="24"/>
        </w:rPr>
        <w:t>Арі</w:t>
      </w:r>
      <w:r w:rsidR="00E2664A" w:rsidRPr="004B5EC1">
        <w:rPr>
          <w:i/>
          <w:sz w:val="24"/>
          <w:szCs w:val="24"/>
        </w:rPr>
        <w:t>а</w:t>
      </w:r>
      <w:r w:rsidRPr="004B5EC1">
        <w:rPr>
          <w:i/>
          <w:sz w:val="24"/>
          <w:szCs w:val="24"/>
        </w:rPr>
        <w:t>на</w:t>
      </w:r>
      <w:proofErr w:type="spellEnd"/>
      <w:r w:rsidRPr="004B5EC1">
        <w:rPr>
          <w:i/>
          <w:sz w:val="24"/>
          <w:szCs w:val="24"/>
        </w:rPr>
        <w:t>, який почервонів від сміху. "Я не..."</w:t>
      </w:r>
    </w:p>
    <w:p w14:paraId="0782B577" w14:textId="444788BB" w:rsidR="00E75E57" w:rsidRPr="004B5EC1" w:rsidRDefault="00193DCA" w:rsidP="00A85F96">
      <w:pPr>
        <w:ind w:firstLine="593"/>
        <w:rPr>
          <w:sz w:val="24"/>
          <w:szCs w:val="24"/>
        </w:rPr>
      </w:pPr>
      <w:r w:rsidRPr="004B5EC1">
        <w:rPr>
          <w:i/>
          <w:sz w:val="24"/>
          <w:szCs w:val="24"/>
        </w:rPr>
        <w:t xml:space="preserve">Сильний ляпас змусив її замовкнути. </w:t>
      </w:r>
      <w:proofErr w:type="spellStart"/>
      <w:r w:rsidRPr="004B5EC1">
        <w:rPr>
          <w:i/>
          <w:sz w:val="24"/>
          <w:szCs w:val="24"/>
        </w:rPr>
        <w:t>Арі</w:t>
      </w:r>
      <w:r w:rsidR="00E2664A" w:rsidRPr="004B5EC1">
        <w:rPr>
          <w:i/>
          <w:sz w:val="24"/>
          <w:szCs w:val="24"/>
        </w:rPr>
        <w:t>а</w:t>
      </w:r>
      <w:r w:rsidRPr="004B5EC1">
        <w:rPr>
          <w:i/>
          <w:sz w:val="24"/>
          <w:szCs w:val="24"/>
        </w:rPr>
        <w:t>н</w:t>
      </w:r>
      <w:proofErr w:type="spellEnd"/>
      <w:r w:rsidRPr="004B5EC1">
        <w:rPr>
          <w:i/>
          <w:sz w:val="24"/>
          <w:szCs w:val="24"/>
        </w:rPr>
        <w:t xml:space="preserve"> несамовито дихав, хапаючи мою матір за волосся і відтягуючи її голову назад. "Що я тобі казав?!"</w:t>
      </w:r>
    </w:p>
    <w:p w14:paraId="3C7853D2" w14:textId="6FB1D173" w:rsidR="00E75E57" w:rsidRPr="004B5EC1" w:rsidRDefault="00193DCA" w:rsidP="00A85F96">
      <w:pPr>
        <w:ind w:firstLine="593"/>
        <w:rPr>
          <w:sz w:val="24"/>
          <w:szCs w:val="24"/>
        </w:rPr>
      </w:pPr>
      <w:r w:rsidRPr="004B5EC1">
        <w:rPr>
          <w:i/>
          <w:sz w:val="24"/>
          <w:szCs w:val="24"/>
        </w:rPr>
        <w:t xml:space="preserve">Мати тремтіла і плакала в його обіймах, і все моє тіло напружилося, коли я потягнулася до кочерги, що лежала поруч, і з усієї сили вдарила </w:t>
      </w:r>
      <w:proofErr w:type="spellStart"/>
      <w:r w:rsidRPr="004B5EC1">
        <w:rPr>
          <w:i/>
          <w:sz w:val="24"/>
          <w:szCs w:val="24"/>
        </w:rPr>
        <w:t>Арі</w:t>
      </w:r>
      <w:r w:rsidR="00E2664A" w:rsidRPr="004B5EC1">
        <w:rPr>
          <w:i/>
          <w:sz w:val="24"/>
          <w:szCs w:val="24"/>
        </w:rPr>
        <w:t>а</w:t>
      </w:r>
      <w:r w:rsidRPr="004B5EC1">
        <w:rPr>
          <w:i/>
          <w:sz w:val="24"/>
          <w:szCs w:val="24"/>
        </w:rPr>
        <w:t>на</w:t>
      </w:r>
      <w:proofErr w:type="spellEnd"/>
      <w:r w:rsidRPr="004B5EC1">
        <w:rPr>
          <w:i/>
          <w:sz w:val="24"/>
          <w:szCs w:val="24"/>
        </w:rPr>
        <w:t xml:space="preserve"> по коліну.</w:t>
      </w:r>
    </w:p>
    <w:p w14:paraId="6F3484F7" w14:textId="77777777" w:rsidR="00E75E57" w:rsidRPr="004B5EC1" w:rsidRDefault="00193DCA" w:rsidP="00A85F96">
      <w:pPr>
        <w:ind w:firstLine="593"/>
        <w:rPr>
          <w:sz w:val="24"/>
          <w:szCs w:val="24"/>
        </w:rPr>
      </w:pPr>
      <w:r w:rsidRPr="004B5EC1">
        <w:rPr>
          <w:i/>
          <w:sz w:val="24"/>
          <w:szCs w:val="24"/>
        </w:rPr>
        <w:t>Удар, мабуть, був сильним, тому що він впав з криком, схопившись за кінцівку.</w:t>
      </w:r>
    </w:p>
    <w:p w14:paraId="4CDDE43A" w14:textId="5A0DF3D4" w:rsidR="00E75E57" w:rsidRPr="004B5EC1" w:rsidRDefault="00193DCA" w:rsidP="00A85F96">
      <w:pPr>
        <w:ind w:firstLine="593"/>
        <w:rPr>
          <w:sz w:val="24"/>
          <w:szCs w:val="24"/>
        </w:rPr>
      </w:pPr>
      <w:r w:rsidRPr="004B5EC1">
        <w:rPr>
          <w:i/>
          <w:sz w:val="24"/>
          <w:szCs w:val="24"/>
        </w:rPr>
        <w:t>Я швидко схопи</w:t>
      </w:r>
      <w:r w:rsidR="00E2664A" w:rsidRPr="004B5EC1">
        <w:rPr>
          <w:i/>
          <w:sz w:val="24"/>
          <w:szCs w:val="24"/>
        </w:rPr>
        <w:t>ла</w:t>
      </w:r>
      <w:r w:rsidRPr="004B5EC1">
        <w:rPr>
          <w:i/>
          <w:sz w:val="24"/>
          <w:szCs w:val="24"/>
        </w:rPr>
        <w:t xml:space="preserve"> маму за руку і витягну</w:t>
      </w:r>
      <w:r w:rsidR="00E2664A" w:rsidRPr="004B5EC1">
        <w:rPr>
          <w:i/>
          <w:sz w:val="24"/>
          <w:szCs w:val="24"/>
        </w:rPr>
        <w:t>ла</w:t>
      </w:r>
      <w:r w:rsidRPr="004B5EC1">
        <w:rPr>
          <w:i/>
          <w:sz w:val="24"/>
          <w:szCs w:val="24"/>
        </w:rPr>
        <w:t xml:space="preserve"> нас з кімнати.</w:t>
      </w:r>
    </w:p>
    <w:p w14:paraId="77895F81" w14:textId="32F69A2B" w:rsidR="00E75E57" w:rsidRPr="004B5EC1" w:rsidRDefault="00193DCA" w:rsidP="00A85F96">
      <w:pPr>
        <w:ind w:firstLine="593"/>
        <w:rPr>
          <w:sz w:val="24"/>
          <w:szCs w:val="24"/>
        </w:rPr>
      </w:pPr>
      <w:r w:rsidRPr="004B5EC1">
        <w:rPr>
          <w:i/>
          <w:sz w:val="24"/>
          <w:szCs w:val="24"/>
        </w:rPr>
        <w:t xml:space="preserve">Вона зупинила нас обох, похитала головою і повернулася до </w:t>
      </w:r>
      <w:proofErr w:type="spellStart"/>
      <w:r w:rsidRPr="004B5EC1">
        <w:rPr>
          <w:i/>
          <w:sz w:val="24"/>
          <w:szCs w:val="24"/>
        </w:rPr>
        <w:t>Арі</w:t>
      </w:r>
      <w:r w:rsidR="00E2664A" w:rsidRPr="004B5EC1">
        <w:rPr>
          <w:i/>
          <w:sz w:val="24"/>
          <w:szCs w:val="24"/>
        </w:rPr>
        <w:t>а</w:t>
      </w:r>
      <w:r w:rsidRPr="004B5EC1">
        <w:rPr>
          <w:i/>
          <w:sz w:val="24"/>
          <w:szCs w:val="24"/>
        </w:rPr>
        <w:t>на</w:t>
      </w:r>
      <w:proofErr w:type="spellEnd"/>
      <w:r w:rsidRPr="004B5EC1">
        <w:rPr>
          <w:i/>
          <w:sz w:val="24"/>
          <w:szCs w:val="24"/>
        </w:rPr>
        <w:t>, допомагаючи йому піднятися. Моє серце обвуглилося і розкололося навпіл. Вона ніколи не обирала нас. Вона ніколи не обирала мене. Завжди когось іншого. Її королівство, її таємниці, наші сили. Чому мене ніколи не обирали перш</w:t>
      </w:r>
      <w:r w:rsidR="00E2664A" w:rsidRPr="004B5EC1">
        <w:rPr>
          <w:i/>
          <w:sz w:val="24"/>
          <w:szCs w:val="24"/>
        </w:rPr>
        <w:t>ою</w:t>
      </w:r>
      <w:r w:rsidRPr="004B5EC1">
        <w:rPr>
          <w:i/>
          <w:sz w:val="24"/>
          <w:szCs w:val="24"/>
        </w:rPr>
        <w:t xml:space="preserve"> перед усім цим? А тепер... тепер його? "Будь ласка, мамо". Зрадницькі сльози погрожували покинути мої очі, але я б краще згоріла перед самим </w:t>
      </w:r>
      <w:proofErr w:type="spellStart"/>
      <w:r w:rsidRPr="004B5EC1">
        <w:rPr>
          <w:i/>
          <w:sz w:val="24"/>
          <w:szCs w:val="24"/>
        </w:rPr>
        <w:t>Селестилем</w:t>
      </w:r>
      <w:proofErr w:type="spellEnd"/>
      <w:r w:rsidRPr="004B5EC1">
        <w:rPr>
          <w:i/>
          <w:sz w:val="24"/>
          <w:szCs w:val="24"/>
        </w:rPr>
        <w:t xml:space="preserve">, ніж розплакалася перед </w:t>
      </w:r>
      <w:proofErr w:type="spellStart"/>
      <w:r w:rsidRPr="004B5EC1">
        <w:rPr>
          <w:i/>
          <w:sz w:val="24"/>
          <w:szCs w:val="24"/>
        </w:rPr>
        <w:t>Аріаном</w:t>
      </w:r>
      <w:proofErr w:type="spellEnd"/>
      <w:r w:rsidRPr="004B5EC1">
        <w:rPr>
          <w:i/>
          <w:sz w:val="24"/>
          <w:szCs w:val="24"/>
        </w:rPr>
        <w:t>.</w:t>
      </w:r>
    </w:p>
    <w:p w14:paraId="6C21E148" w14:textId="44E4A873" w:rsidR="00E75E57" w:rsidRPr="004B5EC1" w:rsidRDefault="00193DCA" w:rsidP="00A85F96">
      <w:pPr>
        <w:ind w:firstLine="593"/>
        <w:rPr>
          <w:sz w:val="24"/>
          <w:szCs w:val="24"/>
        </w:rPr>
      </w:pPr>
      <w:r w:rsidRPr="004B5EC1">
        <w:rPr>
          <w:i/>
          <w:sz w:val="24"/>
          <w:szCs w:val="24"/>
        </w:rPr>
        <w:t xml:space="preserve">"Скажи їй, щоб </w:t>
      </w:r>
      <w:r w:rsidR="00E2664A" w:rsidRPr="004B5EC1">
        <w:rPr>
          <w:i/>
          <w:sz w:val="24"/>
          <w:szCs w:val="24"/>
        </w:rPr>
        <w:t>й</w:t>
      </w:r>
      <w:r w:rsidRPr="004B5EC1">
        <w:rPr>
          <w:i/>
          <w:sz w:val="24"/>
          <w:szCs w:val="24"/>
        </w:rPr>
        <w:t>шла сюди", - наказав він, вказуючи на мене.</w:t>
      </w:r>
    </w:p>
    <w:p w14:paraId="6ACC6617" w14:textId="77777777" w:rsidR="00E75E57" w:rsidRPr="004B5EC1" w:rsidRDefault="00193DCA" w:rsidP="00A85F96">
      <w:pPr>
        <w:ind w:firstLine="593"/>
        <w:rPr>
          <w:sz w:val="24"/>
          <w:szCs w:val="24"/>
        </w:rPr>
      </w:pPr>
      <w:r w:rsidRPr="004B5EC1">
        <w:rPr>
          <w:i/>
          <w:sz w:val="24"/>
          <w:szCs w:val="24"/>
        </w:rPr>
        <w:t>Мама опустилася на коліна і розкрила обійми. "Іди сюди, дитино."</w:t>
      </w:r>
    </w:p>
    <w:p w14:paraId="37E0F89A" w14:textId="3D361156" w:rsidR="00E75E57" w:rsidRPr="004B5EC1" w:rsidRDefault="00193DCA" w:rsidP="00E2664A">
      <w:pPr>
        <w:ind w:firstLine="593"/>
        <w:rPr>
          <w:sz w:val="24"/>
          <w:szCs w:val="24"/>
        </w:rPr>
      </w:pPr>
      <w:r w:rsidRPr="004B5EC1">
        <w:rPr>
          <w:i/>
          <w:sz w:val="24"/>
          <w:szCs w:val="24"/>
        </w:rPr>
        <w:lastRenderedPageBreak/>
        <w:t>Мама хотіла мене обійняти. Вона хотіла пригорнути мене. Я теж хоті</w:t>
      </w:r>
      <w:r w:rsidR="00E2664A" w:rsidRPr="004B5EC1">
        <w:rPr>
          <w:i/>
          <w:sz w:val="24"/>
          <w:szCs w:val="24"/>
        </w:rPr>
        <w:t>ла</w:t>
      </w:r>
      <w:r w:rsidRPr="004B5EC1">
        <w:rPr>
          <w:i/>
          <w:sz w:val="24"/>
          <w:szCs w:val="24"/>
        </w:rPr>
        <w:t xml:space="preserve"> її обійняти. Але її обійми не були теплими. Це було схоже на смак каші</w:t>
      </w:r>
      <w:r w:rsidR="00E2664A" w:rsidRPr="004B5EC1">
        <w:rPr>
          <w:i/>
          <w:sz w:val="24"/>
          <w:szCs w:val="24"/>
        </w:rPr>
        <w:t xml:space="preserve"> </w:t>
      </w:r>
      <w:r w:rsidRPr="004B5EC1">
        <w:rPr>
          <w:i/>
          <w:sz w:val="24"/>
          <w:szCs w:val="24"/>
        </w:rPr>
        <w:t>-без смаку.</w:t>
      </w:r>
    </w:p>
    <w:p w14:paraId="4CADF021" w14:textId="433D5C1C" w:rsidR="00E75E57" w:rsidRPr="004B5EC1" w:rsidRDefault="00193DCA" w:rsidP="00A85F96">
      <w:pPr>
        <w:ind w:firstLine="593"/>
        <w:rPr>
          <w:sz w:val="24"/>
          <w:szCs w:val="24"/>
        </w:rPr>
      </w:pPr>
      <w:r w:rsidRPr="004B5EC1">
        <w:rPr>
          <w:i/>
          <w:sz w:val="24"/>
          <w:szCs w:val="24"/>
        </w:rPr>
        <w:t xml:space="preserve">Я здригнулася, коли </w:t>
      </w:r>
      <w:proofErr w:type="spellStart"/>
      <w:r w:rsidRPr="004B5EC1">
        <w:rPr>
          <w:i/>
          <w:sz w:val="24"/>
          <w:szCs w:val="24"/>
        </w:rPr>
        <w:t>Аріан</w:t>
      </w:r>
      <w:proofErr w:type="spellEnd"/>
      <w:r w:rsidRPr="004B5EC1">
        <w:rPr>
          <w:i/>
          <w:sz w:val="24"/>
          <w:szCs w:val="24"/>
        </w:rPr>
        <w:t xml:space="preserve"> прикував ланцюг до мого зап'ястя і потягнув мене до стіни, де прикріпив ланцюг до високого гака. "Тримай свої гарненькі жовті оченята широко розплющеними, </w:t>
      </w:r>
      <w:proofErr w:type="spellStart"/>
      <w:r w:rsidR="00E2664A" w:rsidRPr="004B5EC1">
        <w:rPr>
          <w:i/>
          <w:sz w:val="24"/>
          <w:szCs w:val="24"/>
        </w:rPr>
        <w:t>Сноулін</w:t>
      </w:r>
      <w:proofErr w:type="spellEnd"/>
      <w:r w:rsidRPr="004B5EC1">
        <w:rPr>
          <w:i/>
          <w:sz w:val="24"/>
          <w:szCs w:val="24"/>
        </w:rPr>
        <w:t>".</w:t>
      </w:r>
    </w:p>
    <w:p w14:paraId="47E20711" w14:textId="31DE16C2" w:rsidR="00E75E57" w:rsidRPr="004B5EC1" w:rsidRDefault="00193DCA" w:rsidP="00A85F96">
      <w:pPr>
        <w:ind w:firstLine="593"/>
        <w:rPr>
          <w:sz w:val="24"/>
          <w:szCs w:val="24"/>
        </w:rPr>
      </w:pPr>
      <w:r w:rsidRPr="004B5EC1">
        <w:rPr>
          <w:i/>
          <w:sz w:val="24"/>
          <w:szCs w:val="24"/>
        </w:rPr>
        <w:t>Він схопив кочергу, і перш ніж я встиг</w:t>
      </w:r>
      <w:r w:rsidR="00E2664A" w:rsidRPr="004B5EC1">
        <w:rPr>
          <w:i/>
          <w:sz w:val="24"/>
          <w:szCs w:val="24"/>
        </w:rPr>
        <w:t>ла</w:t>
      </w:r>
      <w:r w:rsidRPr="004B5EC1">
        <w:rPr>
          <w:i/>
          <w:sz w:val="24"/>
          <w:szCs w:val="24"/>
        </w:rPr>
        <w:t xml:space="preserve"> зрозуміти, що він збирається зробити, він вдарив мою матір.</w:t>
      </w:r>
    </w:p>
    <w:p w14:paraId="4535F24A" w14:textId="020964FC" w:rsidR="00E75E57" w:rsidRPr="004B5EC1" w:rsidRDefault="00193DCA" w:rsidP="00A85F96">
      <w:pPr>
        <w:ind w:firstLine="593"/>
        <w:rPr>
          <w:sz w:val="24"/>
          <w:szCs w:val="24"/>
        </w:rPr>
      </w:pPr>
      <w:r w:rsidRPr="004B5EC1">
        <w:rPr>
          <w:i/>
          <w:sz w:val="24"/>
          <w:szCs w:val="24"/>
        </w:rPr>
        <w:t xml:space="preserve">"Ні!" Я кричала і билася, але ланцюги не давали мені спокою. Електрика пузирилася під кінчиками моїх пальців, і мені знадобилася вся моя воля, щоб стримати її. Приховати </w:t>
      </w:r>
      <w:r w:rsidR="00E2664A" w:rsidRPr="004B5EC1">
        <w:rPr>
          <w:i/>
          <w:sz w:val="24"/>
          <w:szCs w:val="24"/>
        </w:rPr>
        <w:t>її</w:t>
      </w:r>
      <w:r w:rsidRPr="004B5EC1">
        <w:rPr>
          <w:i/>
          <w:sz w:val="24"/>
          <w:szCs w:val="24"/>
        </w:rPr>
        <w:t>. "Стоп!"</w:t>
      </w:r>
    </w:p>
    <w:p w14:paraId="419CD5ED" w14:textId="77777777" w:rsidR="00E75E57" w:rsidRPr="004B5EC1" w:rsidRDefault="00193DCA" w:rsidP="00A85F96">
      <w:pPr>
        <w:ind w:firstLine="593"/>
        <w:rPr>
          <w:sz w:val="24"/>
          <w:szCs w:val="24"/>
        </w:rPr>
      </w:pPr>
      <w:r w:rsidRPr="004B5EC1">
        <w:rPr>
          <w:i/>
          <w:sz w:val="24"/>
          <w:szCs w:val="24"/>
        </w:rPr>
        <w:t>Він зупинився і повернувся до мене. "Скажи "будь ласка".</w:t>
      </w:r>
    </w:p>
    <w:p w14:paraId="38C7C528" w14:textId="77777777" w:rsidR="00E75E57" w:rsidRPr="004B5EC1" w:rsidRDefault="00193DCA" w:rsidP="00A85F96">
      <w:pPr>
        <w:ind w:firstLine="593"/>
        <w:rPr>
          <w:sz w:val="24"/>
          <w:szCs w:val="24"/>
        </w:rPr>
      </w:pPr>
      <w:r w:rsidRPr="004B5EC1">
        <w:rPr>
          <w:i/>
          <w:sz w:val="24"/>
          <w:szCs w:val="24"/>
        </w:rPr>
        <w:t>Ніколи. Ніколи. Ніколи. Мама сама казала нам, що для світу немає нічого важливішого, ніж захист світу. Ніщо не повинно мати для мене більшого значення, ніж не дати батькові здобути перемогу. Ніколи не дозволити йому зламати нас, зігнути і використати.</w:t>
      </w:r>
    </w:p>
    <w:p w14:paraId="62E36420" w14:textId="77777777" w:rsidR="00E75E57" w:rsidRPr="004B5EC1" w:rsidRDefault="00193DCA" w:rsidP="00A85F96">
      <w:pPr>
        <w:ind w:firstLine="593"/>
        <w:rPr>
          <w:sz w:val="24"/>
          <w:szCs w:val="24"/>
        </w:rPr>
      </w:pPr>
      <w:r w:rsidRPr="004B5EC1">
        <w:rPr>
          <w:i/>
          <w:sz w:val="24"/>
          <w:szCs w:val="24"/>
        </w:rPr>
        <w:t>Він знав це навіть без моїх слів. "Я все одно буду насолоджуватися цим". Він бив її знову і знову, і я впала на землю, приречена дивитися, як мою матір б'ють до смерті. Він бив і бив її, поки кров не почала стікати по плитці, просочуючись під двері і витікаючи в коридор.</w:t>
      </w:r>
    </w:p>
    <w:p w14:paraId="4884FC3C" w14:textId="3605CB80" w:rsidR="00E75E57" w:rsidRPr="004B5EC1" w:rsidRDefault="00193DCA" w:rsidP="00A85F96">
      <w:pPr>
        <w:ind w:firstLine="593"/>
        <w:rPr>
          <w:sz w:val="24"/>
          <w:szCs w:val="24"/>
        </w:rPr>
      </w:pPr>
      <w:r w:rsidRPr="004B5EC1">
        <w:rPr>
          <w:i/>
          <w:sz w:val="24"/>
          <w:szCs w:val="24"/>
        </w:rPr>
        <w:t>Я не крича</w:t>
      </w:r>
      <w:r w:rsidR="00E2664A" w:rsidRPr="004B5EC1">
        <w:rPr>
          <w:i/>
          <w:sz w:val="24"/>
          <w:szCs w:val="24"/>
        </w:rPr>
        <w:t>ла</w:t>
      </w:r>
      <w:r w:rsidRPr="004B5EC1">
        <w:rPr>
          <w:i/>
          <w:sz w:val="24"/>
          <w:szCs w:val="24"/>
        </w:rPr>
        <w:t xml:space="preserve"> і не плака</w:t>
      </w:r>
      <w:r w:rsidR="00E2664A" w:rsidRPr="004B5EC1">
        <w:rPr>
          <w:i/>
          <w:sz w:val="24"/>
          <w:szCs w:val="24"/>
        </w:rPr>
        <w:t>ла</w:t>
      </w:r>
      <w:r w:rsidRPr="004B5EC1">
        <w:rPr>
          <w:i/>
          <w:sz w:val="24"/>
          <w:szCs w:val="24"/>
        </w:rPr>
        <w:t xml:space="preserve">. Так мені казав батько, так </w:t>
      </w:r>
      <w:r w:rsidR="00081530" w:rsidRPr="004B5EC1">
        <w:rPr>
          <w:i/>
          <w:sz w:val="24"/>
          <w:szCs w:val="24"/>
        </w:rPr>
        <w:t xml:space="preserve">теж </w:t>
      </w:r>
      <w:r w:rsidRPr="004B5EC1">
        <w:rPr>
          <w:i/>
          <w:sz w:val="24"/>
          <w:szCs w:val="24"/>
        </w:rPr>
        <w:t>мені казала мати.</w:t>
      </w:r>
    </w:p>
    <w:p w14:paraId="30CD771E" w14:textId="77777777" w:rsidR="00E75E57" w:rsidRPr="004B5EC1" w:rsidRDefault="00193DCA" w:rsidP="00A85F96">
      <w:pPr>
        <w:ind w:firstLine="593"/>
        <w:rPr>
          <w:sz w:val="24"/>
          <w:szCs w:val="24"/>
        </w:rPr>
      </w:pPr>
      <w:r w:rsidRPr="004B5EC1">
        <w:rPr>
          <w:i/>
          <w:sz w:val="24"/>
          <w:szCs w:val="24"/>
        </w:rPr>
        <w:t>Коли він закінчив, надворі вже стемніло. Було темно, і я злякалася, що всередині мене стало ще темніше.</w:t>
      </w:r>
    </w:p>
    <w:p w14:paraId="555F9443" w14:textId="3CF6B9C0" w:rsidR="00E75E57" w:rsidRPr="004B5EC1" w:rsidRDefault="00193DCA" w:rsidP="00A85F96">
      <w:pPr>
        <w:ind w:firstLine="593"/>
        <w:rPr>
          <w:sz w:val="24"/>
          <w:szCs w:val="24"/>
        </w:rPr>
      </w:pPr>
      <w:proofErr w:type="spellStart"/>
      <w:r w:rsidRPr="004B5EC1">
        <w:rPr>
          <w:i/>
          <w:sz w:val="24"/>
          <w:szCs w:val="24"/>
        </w:rPr>
        <w:t>Аріан</w:t>
      </w:r>
      <w:proofErr w:type="spellEnd"/>
      <w:r w:rsidRPr="004B5EC1">
        <w:rPr>
          <w:i/>
          <w:sz w:val="24"/>
          <w:szCs w:val="24"/>
        </w:rPr>
        <w:t xml:space="preserve"> став переді мною на коліна. "</w:t>
      </w:r>
      <w:proofErr w:type="spellStart"/>
      <w:r w:rsidRPr="004B5EC1">
        <w:rPr>
          <w:i/>
          <w:sz w:val="24"/>
          <w:szCs w:val="24"/>
        </w:rPr>
        <w:t>Сайлас</w:t>
      </w:r>
      <w:proofErr w:type="spellEnd"/>
      <w:r w:rsidRPr="004B5EC1">
        <w:rPr>
          <w:i/>
          <w:sz w:val="24"/>
          <w:szCs w:val="24"/>
        </w:rPr>
        <w:t xml:space="preserve"> буде пишатися, - сказав він, розв'язуючи мене. "Виростив хорошого солдата. Якби тільки ти м</w:t>
      </w:r>
      <w:r w:rsidR="00081530" w:rsidRPr="004B5EC1">
        <w:rPr>
          <w:i/>
          <w:sz w:val="24"/>
          <w:szCs w:val="24"/>
        </w:rPr>
        <w:t>огла</w:t>
      </w:r>
      <w:r w:rsidRPr="004B5EC1">
        <w:rPr>
          <w:i/>
          <w:sz w:val="24"/>
          <w:szCs w:val="24"/>
        </w:rPr>
        <w:t xml:space="preserve"> розквітнути своїм клятим благословенням, ти б служи</w:t>
      </w:r>
      <w:r w:rsidR="00081530" w:rsidRPr="004B5EC1">
        <w:rPr>
          <w:i/>
          <w:sz w:val="24"/>
          <w:szCs w:val="24"/>
        </w:rPr>
        <w:t>ла</w:t>
      </w:r>
      <w:r w:rsidRPr="004B5EC1">
        <w:rPr>
          <w:i/>
          <w:sz w:val="24"/>
          <w:szCs w:val="24"/>
        </w:rPr>
        <w:t xml:space="preserve"> тій клятій меті, заради якої народи</w:t>
      </w:r>
      <w:r w:rsidR="00081530" w:rsidRPr="004B5EC1">
        <w:rPr>
          <w:i/>
          <w:sz w:val="24"/>
          <w:szCs w:val="24"/>
        </w:rPr>
        <w:t>ла</w:t>
      </w:r>
      <w:r w:rsidRPr="004B5EC1">
        <w:rPr>
          <w:i/>
          <w:sz w:val="24"/>
          <w:szCs w:val="24"/>
        </w:rPr>
        <w:t>ся".</w:t>
      </w:r>
    </w:p>
    <w:p w14:paraId="4EC7AA6D" w14:textId="3273332A" w:rsidR="00E75E57" w:rsidRPr="004B5EC1" w:rsidRDefault="00193DCA" w:rsidP="00A85F96">
      <w:pPr>
        <w:ind w:firstLine="593"/>
        <w:rPr>
          <w:sz w:val="24"/>
          <w:szCs w:val="24"/>
        </w:rPr>
      </w:pPr>
      <w:r w:rsidRPr="004B5EC1">
        <w:rPr>
          <w:i/>
          <w:sz w:val="24"/>
          <w:szCs w:val="24"/>
        </w:rPr>
        <w:t>Ось так. Нове відчуття заціпеніння, до якого я вже звик</w:t>
      </w:r>
      <w:r w:rsidR="00081530" w:rsidRPr="004B5EC1">
        <w:rPr>
          <w:i/>
          <w:sz w:val="24"/>
          <w:szCs w:val="24"/>
        </w:rPr>
        <w:t>ла</w:t>
      </w:r>
      <w:r w:rsidRPr="004B5EC1">
        <w:rPr>
          <w:i/>
          <w:sz w:val="24"/>
          <w:szCs w:val="24"/>
        </w:rPr>
        <w:t>, оселилося в мені. "Мама померла?"</w:t>
      </w:r>
    </w:p>
    <w:p w14:paraId="5CE1FA80" w14:textId="77777777" w:rsidR="00E75E57" w:rsidRPr="004B5EC1" w:rsidRDefault="00193DCA" w:rsidP="00A85F96">
      <w:pPr>
        <w:ind w:firstLine="593"/>
        <w:rPr>
          <w:sz w:val="24"/>
          <w:szCs w:val="24"/>
        </w:rPr>
      </w:pPr>
      <w:r w:rsidRPr="004B5EC1">
        <w:rPr>
          <w:i/>
          <w:sz w:val="24"/>
          <w:szCs w:val="24"/>
        </w:rPr>
        <w:t xml:space="preserve">Він схопив мене за обличчя своїми закривавленими руками, і я затремтіла. "Це була не твоя мати, дурненька. Це була </w:t>
      </w:r>
      <w:proofErr w:type="spellStart"/>
      <w:r w:rsidRPr="004B5EC1">
        <w:rPr>
          <w:i/>
          <w:sz w:val="24"/>
          <w:szCs w:val="24"/>
        </w:rPr>
        <w:t>ельдмурська</w:t>
      </w:r>
      <w:proofErr w:type="spellEnd"/>
      <w:r w:rsidRPr="004B5EC1">
        <w:rPr>
          <w:i/>
          <w:sz w:val="24"/>
          <w:szCs w:val="24"/>
        </w:rPr>
        <w:t xml:space="preserve"> повія з в'язниці на острові </w:t>
      </w:r>
      <w:proofErr w:type="spellStart"/>
      <w:r w:rsidRPr="004B5EC1">
        <w:rPr>
          <w:i/>
          <w:sz w:val="24"/>
          <w:szCs w:val="24"/>
        </w:rPr>
        <w:t>Ульв</w:t>
      </w:r>
      <w:proofErr w:type="spellEnd"/>
      <w:r w:rsidRPr="004B5EC1">
        <w:rPr>
          <w:i/>
          <w:sz w:val="24"/>
          <w:szCs w:val="24"/>
        </w:rPr>
        <w:t>, яка за допомогою цього маленького трюку обманювала чоловіків до смерті".</w:t>
      </w:r>
    </w:p>
    <w:p w14:paraId="6453F7B6" w14:textId="6F98296B" w:rsidR="00E75E57" w:rsidRPr="004B5EC1" w:rsidRDefault="00193DCA" w:rsidP="00A85F96">
      <w:pPr>
        <w:ind w:firstLine="593"/>
        <w:rPr>
          <w:sz w:val="24"/>
          <w:szCs w:val="24"/>
        </w:rPr>
      </w:pPr>
      <w:r w:rsidRPr="004B5EC1">
        <w:rPr>
          <w:i/>
          <w:sz w:val="24"/>
          <w:szCs w:val="24"/>
        </w:rPr>
        <w:t>Еліксир перевертнів. Я чу</w:t>
      </w:r>
      <w:r w:rsidR="00081530" w:rsidRPr="004B5EC1">
        <w:rPr>
          <w:i/>
          <w:sz w:val="24"/>
          <w:szCs w:val="24"/>
        </w:rPr>
        <w:t>ла</w:t>
      </w:r>
      <w:r w:rsidRPr="004B5EC1">
        <w:rPr>
          <w:i/>
          <w:sz w:val="24"/>
          <w:szCs w:val="24"/>
        </w:rPr>
        <w:t xml:space="preserve"> про це раніше. Він маскує зовнішність, щоб виглядати як інш</w:t>
      </w:r>
      <w:r w:rsidR="00081530" w:rsidRPr="004B5EC1">
        <w:rPr>
          <w:i/>
          <w:sz w:val="24"/>
          <w:szCs w:val="24"/>
        </w:rPr>
        <w:t>а людина</w:t>
      </w:r>
      <w:r w:rsidRPr="004B5EC1">
        <w:rPr>
          <w:i/>
          <w:sz w:val="24"/>
          <w:szCs w:val="24"/>
        </w:rPr>
        <w:t>. "Дядьку", - тихо сказала я.</w:t>
      </w:r>
    </w:p>
    <w:p w14:paraId="0452DA96" w14:textId="77777777" w:rsidR="00E75E57" w:rsidRPr="004B5EC1" w:rsidRDefault="00193DCA" w:rsidP="00A85F96">
      <w:pPr>
        <w:ind w:firstLine="593"/>
        <w:rPr>
          <w:sz w:val="24"/>
          <w:szCs w:val="24"/>
        </w:rPr>
      </w:pPr>
      <w:r w:rsidRPr="004B5EC1">
        <w:rPr>
          <w:i/>
          <w:sz w:val="24"/>
          <w:szCs w:val="24"/>
        </w:rPr>
        <w:t xml:space="preserve">Його рот скривився в усмішці. </w:t>
      </w:r>
    </w:p>
    <w:p w14:paraId="4B201528" w14:textId="77777777" w:rsidR="00081530" w:rsidRPr="004B5EC1" w:rsidRDefault="00193DCA" w:rsidP="00A85F96">
      <w:pPr>
        <w:ind w:firstLine="593"/>
        <w:rPr>
          <w:i/>
          <w:sz w:val="24"/>
          <w:szCs w:val="24"/>
        </w:rPr>
      </w:pPr>
      <w:r w:rsidRPr="004B5EC1">
        <w:rPr>
          <w:i/>
          <w:sz w:val="24"/>
          <w:szCs w:val="24"/>
        </w:rPr>
        <w:t xml:space="preserve">"Що?" </w:t>
      </w:r>
    </w:p>
    <w:p w14:paraId="79985B52" w14:textId="3B79CFA7" w:rsidR="00E75E57" w:rsidRPr="004B5EC1" w:rsidRDefault="00193DCA" w:rsidP="00A85F96">
      <w:pPr>
        <w:ind w:firstLine="593"/>
        <w:rPr>
          <w:sz w:val="24"/>
          <w:szCs w:val="24"/>
        </w:rPr>
      </w:pPr>
      <w:r w:rsidRPr="004B5EC1">
        <w:rPr>
          <w:i/>
          <w:sz w:val="24"/>
          <w:szCs w:val="24"/>
        </w:rPr>
        <w:t>"Одного дня..."</w:t>
      </w:r>
    </w:p>
    <w:p w14:paraId="64F446C8" w14:textId="75873C4C" w:rsidR="00E75E57" w:rsidRPr="004B5EC1" w:rsidRDefault="00193DCA" w:rsidP="00A85F96">
      <w:pPr>
        <w:ind w:firstLine="593"/>
        <w:rPr>
          <w:sz w:val="24"/>
          <w:szCs w:val="24"/>
        </w:rPr>
      </w:pPr>
      <w:r w:rsidRPr="004B5EC1">
        <w:rPr>
          <w:sz w:val="24"/>
          <w:szCs w:val="24"/>
        </w:rPr>
        <w:t xml:space="preserve">"Одного разу я насаджу твою голову на </w:t>
      </w:r>
      <w:r w:rsidR="00081530" w:rsidRPr="004B5EC1">
        <w:rPr>
          <w:sz w:val="24"/>
          <w:szCs w:val="24"/>
        </w:rPr>
        <w:t>піку</w:t>
      </w:r>
      <w:r w:rsidRPr="004B5EC1">
        <w:rPr>
          <w:sz w:val="24"/>
          <w:szCs w:val="24"/>
        </w:rPr>
        <w:t xml:space="preserve"> і пограюся з гусеницею, яка виїсть твої </w:t>
      </w:r>
      <w:proofErr w:type="spellStart"/>
      <w:r w:rsidRPr="004B5EC1">
        <w:rPr>
          <w:sz w:val="24"/>
          <w:szCs w:val="24"/>
        </w:rPr>
        <w:t>мізки</w:t>
      </w:r>
      <w:proofErr w:type="spellEnd"/>
      <w:r w:rsidRPr="004B5EC1">
        <w:rPr>
          <w:sz w:val="24"/>
          <w:szCs w:val="24"/>
        </w:rPr>
        <w:t xml:space="preserve">", - закінчила я речення, коли спогад спалахнув, і я повернулася до свого тіла. Він </w:t>
      </w:r>
      <w:r w:rsidRPr="004B5EC1">
        <w:rPr>
          <w:sz w:val="24"/>
          <w:szCs w:val="24"/>
        </w:rPr>
        <w:lastRenderedPageBreak/>
        <w:t>зупинився. Спогад зупинився, але його гіркий присмак змусив мене простягнути руку до живота, наче плоть там боліла, як колись.</w:t>
      </w:r>
    </w:p>
    <w:p w14:paraId="0A4C5960" w14:textId="392B5C2D" w:rsidR="00E75E57" w:rsidRPr="004B5EC1" w:rsidRDefault="00193DCA" w:rsidP="00A85F96">
      <w:pPr>
        <w:ind w:firstLine="593"/>
        <w:rPr>
          <w:sz w:val="24"/>
          <w:szCs w:val="24"/>
        </w:rPr>
      </w:pPr>
      <w:r w:rsidRPr="004B5EC1">
        <w:rPr>
          <w:sz w:val="24"/>
          <w:szCs w:val="24"/>
        </w:rPr>
        <w:t>Хтось потряс мене. "</w:t>
      </w:r>
      <w:r w:rsidR="00081530" w:rsidRPr="004B5EC1">
        <w:rPr>
          <w:sz w:val="24"/>
          <w:szCs w:val="24"/>
        </w:rPr>
        <w:t>Дитино</w:t>
      </w:r>
      <w:r w:rsidRPr="004B5EC1">
        <w:rPr>
          <w:sz w:val="24"/>
          <w:szCs w:val="24"/>
        </w:rPr>
        <w:t>?"</w:t>
      </w:r>
    </w:p>
    <w:p w14:paraId="2E0D6EE0" w14:textId="77777777" w:rsidR="00E75E57" w:rsidRPr="004B5EC1" w:rsidRDefault="00193DCA" w:rsidP="00A85F96">
      <w:pPr>
        <w:ind w:firstLine="593"/>
        <w:rPr>
          <w:sz w:val="24"/>
          <w:szCs w:val="24"/>
        </w:rPr>
      </w:pPr>
      <w:r w:rsidRPr="004B5EC1">
        <w:rPr>
          <w:sz w:val="24"/>
          <w:szCs w:val="24"/>
        </w:rPr>
        <w:t xml:space="preserve">Обличчя </w:t>
      </w:r>
      <w:proofErr w:type="spellStart"/>
      <w:r w:rsidRPr="004B5EC1">
        <w:rPr>
          <w:sz w:val="24"/>
          <w:szCs w:val="24"/>
        </w:rPr>
        <w:t>Аларіка</w:t>
      </w:r>
      <w:proofErr w:type="spellEnd"/>
      <w:r w:rsidRPr="004B5EC1">
        <w:rPr>
          <w:sz w:val="24"/>
          <w:szCs w:val="24"/>
        </w:rPr>
        <w:t>, вкрите шрамами, загострилося, і він став переді мною. "Що..." Рука підійшла до мого горла. Було боляче і пекло, ніби я кричала.</w:t>
      </w:r>
    </w:p>
    <w:p w14:paraId="5463474A" w14:textId="08CFF7E3" w:rsidR="00E75E57" w:rsidRPr="004B5EC1" w:rsidRDefault="00193DCA" w:rsidP="00A85F96">
      <w:pPr>
        <w:ind w:firstLine="593"/>
        <w:rPr>
          <w:sz w:val="24"/>
          <w:szCs w:val="24"/>
        </w:rPr>
      </w:pPr>
      <w:r w:rsidRPr="004B5EC1">
        <w:rPr>
          <w:sz w:val="24"/>
          <w:szCs w:val="24"/>
        </w:rPr>
        <w:t xml:space="preserve">Він провів рукою по моєму волоссю і стиснув губи. "Чому ти робиш це зі мною, бідолашним старим, </w:t>
      </w:r>
      <w:r w:rsidR="00081530" w:rsidRPr="004B5EC1">
        <w:rPr>
          <w:sz w:val="24"/>
          <w:szCs w:val="24"/>
        </w:rPr>
        <w:t>дитинко</w:t>
      </w:r>
      <w:r w:rsidRPr="004B5EC1">
        <w:rPr>
          <w:sz w:val="24"/>
          <w:szCs w:val="24"/>
        </w:rPr>
        <w:t xml:space="preserve">? Налякати мене до смерті - не найкраща ідея. Це налякало б мене до </w:t>
      </w:r>
      <w:r w:rsidRPr="004B5EC1">
        <w:rPr>
          <w:i/>
          <w:sz w:val="24"/>
          <w:szCs w:val="24"/>
        </w:rPr>
        <w:t xml:space="preserve">справжньої </w:t>
      </w:r>
      <w:r w:rsidRPr="004B5EC1">
        <w:rPr>
          <w:sz w:val="24"/>
          <w:szCs w:val="24"/>
        </w:rPr>
        <w:t>смерті".</w:t>
      </w:r>
    </w:p>
    <w:p w14:paraId="7FB2B965" w14:textId="77777777" w:rsidR="00E75E57" w:rsidRPr="004B5EC1" w:rsidRDefault="00193DCA" w:rsidP="00A85F96">
      <w:pPr>
        <w:ind w:firstLine="593"/>
        <w:rPr>
          <w:sz w:val="24"/>
          <w:szCs w:val="24"/>
        </w:rPr>
      </w:pPr>
      <w:r w:rsidRPr="004B5EC1">
        <w:rPr>
          <w:sz w:val="24"/>
          <w:szCs w:val="24"/>
        </w:rPr>
        <w:t xml:space="preserve">"Що ти тут робиш?" Я озирнулася, щоб переконатися, що не йду до </w:t>
      </w:r>
      <w:proofErr w:type="spellStart"/>
      <w:r w:rsidRPr="004B5EC1">
        <w:rPr>
          <w:sz w:val="24"/>
          <w:szCs w:val="24"/>
        </w:rPr>
        <w:t>Квана</w:t>
      </w:r>
      <w:proofErr w:type="spellEnd"/>
      <w:r w:rsidRPr="004B5EC1">
        <w:rPr>
          <w:sz w:val="24"/>
          <w:szCs w:val="24"/>
        </w:rPr>
        <w:t xml:space="preserve"> уві сні, і побачила лише його обличчя.</w:t>
      </w:r>
    </w:p>
    <w:p w14:paraId="067F5DE4" w14:textId="77777777" w:rsidR="00E75E57" w:rsidRPr="004B5EC1" w:rsidRDefault="00193DCA" w:rsidP="00A85F96">
      <w:pPr>
        <w:ind w:firstLine="593"/>
        <w:rPr>
          <w:sz w:val="24"/>
          <w:szCs w:val="24"/>
        </w:rPr>
      </w:pPr>
      <w:r w:rsidRPr="004B5EC1">
        <w:rPr>
          <w:sz w:val="24"/>
          <w:szCs w:val="24"/>
        </w:rPr>
        <w:t xml:space="preserve">Він стояв, схрестивши руки, насупивши брови, і дивився на мене холодними очима, від яких я затремтіла. Злість була дивним виразом на його обличчі, те, як його обличчя перетворилося на крижану суворість, нагадало мені, на кого я дивлюся. На Обскур </w:t>
      </w:r>
      <w:proofErr w:type="spellStart"/>
      <w:r w:rsidRPr="004B5EC1">
        <w:rPr>
          <w:sz w:val="24"/>
          <w:szCs w:val="24"/>
        </w:rPr>
        <w:t>Астері</w:t>
      </w:r>
      <w:proofErr w:type="spellEnd"/>
      <w:r w:rsidRPr="004B5EC1">
        <w:rPr>
          <w:sz w:val="24"/>
          <w:szCs w:val="24"/>
        </w:rPr>
        <w:t xml:space="preserve">, а не на </w:t>
      </w:r>
      <w:proofErr w:type="spellStart"/>
      <w:r w:rsidRPr="004B5EC1">
        <w:rPr>
          <w:sz w:val="24"/>
          <w:szCs w:val="24"/>
        </w:rPr>
        <w:t>Кіліана</w:t>
      </w:r>
      <w:proofErr w:type="spellEnd"/>
      <w:r w:rsidRPr="004B5EC1">
        <w:rPr>
          <w:sz w:val="24"/>
          <w:szCs w:val="24"/>
        </w:rPr>
        <w:t>.</w:t>
      </w:r>
    </w:p>
    <w:p w14:paraId="5F41B397" w14:textId="77777777" w:rsidR="00E75E57" w:rsidRPr="004B5EC1" w:rsidRDefault="00193DCA" w:rsidP="00A85F96">
      <w:pPr>
        <w:ind w:firstLine="593"/>
        <w:rPr>
          <w:sz w:val="24"/>
          <w:szCs w:val="24"/>
        </w:rPr>
      </w:pPr>
      <w:r w:rsidRPr="004B5EC1">
        <w:rPr>
          <w:sz w:val="24"/>
          <w:szCs w:val="24"/>
        </w:rPr>
        <w:t>"Чому він тут?"</w:t>
      </w:r>
    </w:p>
    <w:p w14:paraId="17335530" w14:textId="756C1ABB" w:rsidR="00E75E57" w:rsidRPr="004B5EC1" w:rsidRDefault="00193DCA" w:rsidP="00D45D9D">
      <w:pPr>
        <w:ind w:firstLine="593"/>
        <w:rPr>
          <w:sz w:val="24"/>
          <w:szCs w:val="24"/>
        </w:rPr>
      </w:pPr>
      <w:proofErr w:type="spellStart"/>
      <w:r w:rsidRPr="004B5EC1">
        <w:rPr>
          <w:sz w:val="24"/>
          <w:szCs w:val="24"/>
        </w:rPr>
        <w:t>Аларік</w:t>
      </w:r>
      <w:proofErr w:type="spellEnd"/>
      <w:r w:rsidRPr="004B5EC1">
        <w:rPr>
          <w:sz w:val="24"/>
          <w:szCs w:val="24"/>
        </w:rPr>
        <w:t xml:space="preserve"> повернувся до нього. "Дякую, що забрав мене, синку". Збентежен</w:t>
      </w:r>
      <w:r w:rsidR="00D45D9D" w:rsidRPr="004B5EC1">
        <w:rPr>
          <w:sz w:val="24"/>
          <w:szCs w:val="24"/>
        </w:rPr>
        <w:t>а</w:t>
      </w:r>
      <w:r w:rsidRPr="004B5EC1">
        <w:rPr>
          <w:sz w:val="24"/>
          <w:szCs w:val="24"/>
        </w:rPr>
        <w:t>, я ста</w:t>
      </w:r>
      <w:r w:rsidR="00D45D9D" w:rsidRPr="004B5EC1">
        <w:rPr>
          <w:sz w:val="24"/>
          <w:szCs w:val="24"/>
        </w:rPr>
        <w:t>ла</w:t>
      </w:r>
      <w:r w:rsidRPr="004B5EC1">
        <w:rPr>
          <w:sz w:val="24"/>
          <w:szCs w:val="24"/>
        </w:rPr>
        <w:t xml:space="preserve"> на коліна. </w:t>
      </w:r>
    </w:p>
    <w:p w14:paraId="546F1EE3" w14:textId="77777777" w:rsidR="00D45D9D" w:rsidRPr="004B5EC1" w:rsidRDefault="00193DCA" w:rsidP="00D45D9D">
      <w:pPr>
        <w:ind w:firstLine="593"/>
        <w:rPr>
          <w:sz w:val="24"/>
          <w:szCs w:val="24"/>
        </w:rPr>
      </w:pPr>
      <w:r w:rsidRPr="004B5EC1">
        <w:rPr>
          <w:sz w:val="24"/>
          <w:szCs w:val="24"/>
        </w:rPr>
        <w:t>"З</w:t>
      </w:r>
      <w:r w:rsidR="00D45D9D" w:rsidRPr="004B5EC1">
        <w:rPr>
          <w:sz w:val="24"/>
          <w:szCs w:val="24"/>
        </w:rPr>
        <w:t>абрав</w:t>
      </w:r>
      <w:r w:rsidRPr="004B5EC1">
        <w:rPr>
          <w:sz w:val="24"/>
          <w:szCs w:val="24"/>
        </w:rPr>
        <w:t xml:space="preserve"> тебе?"</w:t>
      </w:r>
    </w:p>
    <w:p w14:paraId="6F0B1FC3" w14:textId="736179F5" w:rsidR="00E75E57" w:rsidRPr="004B5EC1" w:rsidRDefault="00193DCA" w:rsidP="00D45D9D">
      <w:pPr>
        <w:ind w:firstLine="593"/>
        <w:rPr>
          <w:sz w:val="24"/>
          <w:szCs w:val="24"/>
        </w:rPr>
      </w:pPr>
      <w:r w:rsidRPr="004B5EC1">
        <w:rPr>
          <w:sz w:val="24"/>
          <w:szCs w:val="24"/>
        </w:rPr>
        <w:t xml:space="preserve">Мій опікун взяв </w:t>
      </w:r>
      <w:r w:rsidR="00D45D9D" w:rsidRPr="004B5EC1">
        <w:rPr>
          <w:sz w:val="24"/>
          <w:szCs w:val="24"/>
        </w:rPr>
        <w:t>пляшечку</w:t>
      </w:r>
      <w:r w:rsidRPr="004B5EC1">
        <w:rPr>
          <w:sz w:val="24"/>
          <w:szCs w:val="24"/>
        </w:rPr>
        <w:t xml:space="preserve"> з бузковою рідиною, яку да</w:t>
      </w:r>
      <w:r w:rsidR="001E48EB" w:rsidRPr="004B5EC1">
        <w:rPr>
          <w:sz w:val="24"/>
          <w:szCs w:val="24"/>
        </w:rPr>
        <w:t>ла</w:t>
      </w:r>
      <w:r w:rsidRPr="004B5EC1">
        <w:rPr>
          <w:sz w:val="24"/>
          <w:szCs w:val="24"/>
        </w:rPr>
        <w:t xml:space="preserve"> мені </w:t>
      </w:r>
      <w:proofErr w:type="spellStart"/>
      <w:r w:rsidRPr="004B5EC1">
        <w:rPr>
          <w:sz w:val="24"/>
          <w:szCs w:val="24"/>
        </w:rPr>
        <w:t>Віша</w:t>
      </w:r>
      <w:proofErr w:type="spellEnd"/>
      <w:r w:rsidRPr="004B5EC1">
        <w:rPr>
          <w:sz w:val="24"/>
          <w:szCs w:val="24"/>
        </w:rPr>
        <w:t>, і кинув її в камін, від чого в кімнаті затріпотіли бузкові іскри. "Що б ти не прийняла, це порушило угоду, яку ти з ним уклала. Він намагався розбудити тебе, але не зміг".</w:t>
      </w:r>
    </w:p>
    <w:p w14:paraId="18CE66C4" w14:textId="77777777" w:rsidR="00E75E57" w:rsidRPr="004B5EC1" w:rsidRDefault="00193DCA" w:rsidP="00A85F96">
      <w:pPr>
        <w:ind w:firstLine="593"/>
        <w:rPr>
          <w:sz w:val="24"/>
          <w:szCs w:val="24"/>
        </w:rPr>
      </w:pPr>
      <w:r w:rsidRPr="004B5EC1">
        <w:rPr>
          <w:sz w:val="24"/>
          <w:szCs w:val="24"/>
        </w:rPr>
        <w:t xml:space="preserve">У двері постукали, і </w:t>
      </w:r>
      <w:proofErr w:type="spellStart"/>
      <w:r w:rsidRPr="004B5EC1">
        <w:rPr>
          <w:sz w:val="24"/>
          <w:szCs w:val="24"/>
        </w:rPr>
        <w:t>Пенелопа</w:t>
      </w:r>
      <w:proofErr w:type="spellEnd"/>
      <w:r w:rsidRPr="004B5EC1">
        <w:rPr>
          <w:sz w:val="24"/>
          <w:szCs w:val="24"/>
        </w:rPr>
        <w:t xml:space="preserve"> просунула голову, перш ніж пропустити </w:t>
      </w:r>
      <w:proofErr w:type="spellStart"/>
      <w:r w:rsidRPr="004B5EC1">
        <w:rPr>
          <w:sz w:val="24"/>
          <w:szCs w:val="24"/>
        </w:rPr>
        <w:t>Вішу</w:t>
      </w:r>
      <w:proofErr w:type="spellEnd"/>
      <w:r w:rsidRPr="004B5EC1">
        <w:rPr>
          <w:sz w:val="24"/>
          <w:szCs w:val="24"/>
        </w:rPr>
        <w:t>.</w:t>
      </w:r>
    </w:p>
    <w:p w14:paraId="41492879" w14:textId="77777777" w:rsidR="00E75E57" w:rsidRPr="004B5EC1" w:rsidRDefault="00193DCA" w:rsidP="00A85F96">
      <w:pPr>
        <w:ind w:firstLine="593"/>
        <w:rPr>
          <w:sz w:val="24"/>
          <w:szCs w:val="24"/>
        </w:rPr>
      </w:pPr>
      <w:r w:rsidRPr="004B5EC1">
        <w:rPr>
          <w:sz w:val="24"/>
          <w:szCs w:val="24"/>
        </w:rPr>
        <w:t xml:space="preserve">Вона навіть не встигла мені як слід вклонитися, як </w:t>
      </w:r>
      <w:proofErr w:type="spellStart"/>
      <w:r w:rsidRPr="004B5EC1">
        <w:rPr>
          <w:sz w:val="24"/>
          <w:szCs w:val="24"/>
        </w:rPr>
        <w:t>Кіліан</w:t>
      </w:r>
      <w:proofErr w:type="spellEnd"/>
      <w:r w:rsidRPr="004B5EC1">
        <w:rPr>
          <w:sz w:val="24"/>
          <w:szCs w:val="24"/>
        </w:rPr>
        <w:t xml:space="preserve"> сказав: "Я вб'ю тебе, </w:t>
      </w:r>
      <w:proofErr w:type="spellStart"/>
      <w:r w:rsidRPr="004B5EC1">
        <w:rPr>
          <w:sz w:val="24"/>
          <w:szCs w:val="24"/>
        </w:rPr>
        <w:t>Віша</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Я вб'ю тебе вічною смертю".</w:t>
      </w:r>
    </w:p>
    <w:p w14:paraId="2EA2776F" w14:textId="77777777" w:rsidR="00E75E57" w:rsidRPr="004B5EC1" w:rsidRDefault="00193DCA" w:rsidP="00A85F96">
      <w:pPr>
        <w:ind w:firstLine="593"/>
        <w:rPr>
          <w:sz w:val="24"/>
          <w:szCs w:val="24"/>
        </w:rPr>
      </w:pPr>
      <w:r w:rsidRPr="004B5EC1">
        <w:rPr>
          <w:sz w:val="24"/>
          <w:szCs w:val="24"/>
        </w:rPr>
        <w:t>Маленькі цяточки тіней матеріалізувалися в повітрі, утворюючи тіньову масу навколо його тіла, і я злегка смикнулася. Коли він вловив цей рух, його обличчя перетворилося на крижане дзеркало, і всі сліди його магії зникли за лічені секунди.</w:t>
      </w:r>
    </w:p>
    <w:p w14:paraId="29CCB01F" w14:textId="01CAE41C"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навіть не моргну</w:t>
      </w:r>
      <w:r w:rsidR="001E48EB" w:rsidRPr="004B5EC1">
        <w:rPr>
          <w:sz w:val="24"/>
          <w:szCs w:val="24"/>
        </w:rPr>
        <w:t>ла</w:t>
      </w:r>
      <w:r w:rsidRPr="004B5EC1">
        <w:rPr>
          <w:sz w:val="24"/>
          <w:szCs w:val="24"/>
        </w:rPr>
        <w:t xml:space="preserve"> на погрозу. "Інструкції були чіткими. Не в моїй владі диктувати, як їй діяти далі".</w:t>
      </w:r>
    </w:p>
    <w:p w14:paraId="2C8D6416" w14:textId="1AC8281E" w:rsidR="00E75E57" w:rsidRPr="004B5EC1" w:rsidRDefault="00193DCA" w:rsidP="00A85F96">
      <w:pPr>
        <w:ind w:firstLine="593"/>
        <w:rPr>
          <w:sz w:val="24"/>
          <w:szCs w:val="24"/>
        </w:rPr>
      </w:pPr>
      <w:r w:rsidRPr="004B5EC1">
        <w:rPr>
          <w:sz w:val="24"/>
          <w:szCs w:val="24"/>
        </w:rPr>
        <w:t xml:space="preserve">"Ми говоримо про </w:t>
      </w:r>
      <w:proofErr w:type="spellStart"/>
      <w:r w:rsidR="001E48EB" w:rsidRPr="004B5EC1">
        <w:rPr>
          <w:sz w:val="24"/>
          <w:szCs w:val="24"/>
        </w:rPr>
        <w:t>Сноу</w:t>
      </w:r>
      <w:proofErr w:type="spellEnd"/>
      <w:r w:rsidRPr="004B5EC1">
        <w:rPr>
          <w:sz w:val="24"/>
          <w:szCs w:val="24"/>
        </w:rPr>
        <w:t xml:space="preserve">, - прогарчав </w:t>
      </w:r>
      <w:proofErr w:type="spellStart"/>
      <w:r w:rsidRPr="004B5EC1">
        <w:rPr>
          <w:sz w:val="24"/>
          <w:szCs w:val="24"/>
        </w:rPr>
        <w:t>Кіліан</w:t>
      </w:r>
      <w:proofErr w:type="spellEnd"/>
      <w:r w:rsidRPr="004B5EC1">
        <w:rPr>
          <w:sz w:val="24"/>
          <w:szCs w:val="24"/>
        </w:rPr>
        <w:t xml:space="preserve">, і смолоскипи </w:t>
      </w:r>
      <w:proofErr w:type="spellStart"/>
      <w:r w:rsidRPr="004B5EC1">
        <w:rPr>
          <w:sz w:val="24"/>
          <w:szCs w:val="24"/>
        </w:rPr>
        <w:t>згасли</w:t>
      </w:r>
      <w:proofErr w:type="spellEnd"/>
      <w:r w:rsidRPr="004B5EC1">
        <w:rPr>
          <w:sz w:val="24"/>
          <w:szCs w:val="24"/>
        </w:rPr>
        <w:t>, залишивши камін слугувати джерелом світла. "Ти повин</w:t>
      </w:r>
      <w:r w:rsidR="001E48EB" w:rsidRPr="004B5EC1">
        <w:rPr>
          <w:sz w:val="24"/>
          <w:szCs w:val="24"/>
        </w:rPr>
        <w:t>на</w:t>
      </w:r>
      <w:r w:rsidRPr="004B5EC1">
        <w:rPr>
          <w:sz w:val="24"/>
          <w:szCs w:val="24"/>
        </w:rPr>
        <w:t xml:space="preserve"> бу</w:t>
      </w:r>
      <w:r w:rsidR="001E48EB" w:rsidRPr="004B5EC1">
        <w:rPr>
          <w:sz w:val="24"/>
          <w:szCs w:val="24"/>
        </w:rPr>
        <w:t>ла</w:t>
      </w:r>
      <w:r w:rsidRPr="004B5EC1">
        <w:rPr>
          <w:sz w:val="24"/>
          <w:szCs w:val="24"/>
        </w:rPr>
        <w:t xml:space="preserve"> переконатися, що вона була з кимось, можливо, навіть залишитися там, перш ніж дати їй еліксир.</w:t>
      </w:r>
    </w:p>
    <w:p w14:paraId="47457D21" w14:textId="47E70B77" w:rsidR="00E75E57" w:rsidRPr="004B5EC1" w:rsidRDefault="00193DCA" w:rsidP="00A85F96">
      <w:pPr>
        <w:ind w:firstLine="593"/>
        <w:rPr>
          <w:sz w:val="24"/>
          <w:szCs w:val="24"/>
        </w:rPr>
      </w:pPr>
      <w:r w:rsidRPr="004B5EC1">
        <w:rPr>
          <w:sz w:val="24"/>
          <w:szCs w:val="24"/>
        </w:rPr>
        <w:t>"Я не дитина, Ваша Величносте", - запротестува</w:t>
      </w:r>
      <w:r w:rsidR="001E48EB" w:rsidRPr="004B5EC1">
        <w:rPr>
          <w:sz w:val="24"/>
          <w:szCs w:val="24"/>
        </w:rPr>
        <w:t>ла</w:t>
      </w:r>
      <w:r w:rsidRPr="004B5EC1">
        <w:rPr>
          <w:sz w:val="24"/>
          <w:szCs w:val="24"/>
        </w:rPr>
        <w:t xml:space="preserve"> я, підводячись на ноги.</w:t>
      </w:r>
    </w:p>
    <w:p w14:paraId="4FDE2C5C" w14:textId="7DCC9E90" w:rsidR="00E75E57" w:rsidRPr="004B5EC1" w:rsidRDefault="00193DCA" w:rsidP="00A85F96">
      <w:pPr>
        <w:ind w:firstLine="593"/>
        <w:rPr>
          <w:sz w:val="24"/>
          <w:szCs w:val="24"/>
        </w:rPr>
      </w:pPr>
      <w:r w:rsidRPr="004B5EC1">
        <w:rPr>
          <w:sz w:val="24"/>
          <w:szCs w:val="24"/>
        </w:rPr>
        <w:t xml:space="preserve">Він погрожуюче показав пальцем, і всі тіні в кімнаті затремтіли і зникли, наче злякалися. "Ти навіть не можеш більше говорити, </w:t>
      </w:r>
      <w:proofErr w:type="spellStart"/>
      <w:r w:rsidR="001E48EB" w:rsidRPr="004B5EC1">
        <w:rPr>
          <w:sz w:val="24"/>
          <w:szCs w:val="24"/>
        </w:rPr>
        <w:t>Сноулін</w:t>
      </w:r>
      <w:proofErr w:type="spellEnd"/>
      <w:r w:rsidRPr="004B5EC1">
        <w:rPr>
          <w:sz w:val="24"/>
          <w:szCs w:val="24"/>
        </w:rPr>
        <w:t>".</w:t>
      </w:r>
    </w:p>
    <w:p w14:paraId="1958A94E" w14:textId="77777777" w:rsidR="00E75E57" w:rsidRPr="004B5EC1" w:rsidRDefault="00193DCA" w:rsidP="00A85F96">
      <w:pPr>
        <w:ind w:firstLine="593"/>
        <w:rPr>
          <w:sz w:val="24"/>
          <w:szCs w:val="24"/>
        </w:rPr>
      </w:pPr>
      <w:r w:rsidRPr="004B5EC1">
        <w:rPr>
          <w:sz w:val="24"/>
          <w:szCs w:val="24"/>
        </w:rPr>
        <w:t>"Перепрошую?"</w:t>
      </w:r>
    </w:p>
    <w:p w14:paraId="7963CDAE" w14:textId="58136CA8" w:rsidR="00E75E57" w:rsidRPr="004B5EC1" w:rsidRDefault="00193DCA" w:rsidP="00A85F96">
      <w:pPr>
        <w:ind w:firstLine="593"/>
        <w:rPr>
          <w:sz w:val="24"/>
          <w:szCs w:val="24"/>
        </w:rPr>
      </w:pPr>
      <w:r w:rsidRPr="004B5EC1">
        <w:rPr>
          <w:sz w:val="24"/>
          <w:szCs w:val="24"/>
        </w:rPr>
        <w:lastRenderedPageBreak/>
        <w:t>"Ти мене правильно зрозумі</w:t>
      </w:r>
      <w:r w:rsidR="001E48EB" w:rsidRPr="004B5EC1">
        <w:rPr>
          <w:sz w:val="24"/>
          <w:szCs w:val="24"/>
        </w:rPr>
        <w:t>ла</w:t>
      </w:r>
      <w:r w:rsidRPr="004B5EC1">
        <w:rPr>
          <w:sz w:val="24"/>
          <w:szCs w:val="24"/>
        </w:rPr>
        <w:t>, клят</w:t>
      </w:r>
      <w:r w:rsidR="001E48EB" w:rsidRPr="004B5EC1">
        <w:rPr>
          <w:sz w:val="24"/>
          <w:szCs w:val="24"/>
        </w:rPr>
        <w:t>а жінко</w:t>
      </w:r>
      <w:r w:rsidRPr="004B5EC1">
        <w:rPr>
          <w:sz w:val="24"/>
          <w:szCs w:val="24"/>
        </w:rPr>
        <w:t>. Наляка</w:t>
      </w:r>
      <w:r w:rsidR="001E48EB" w:rsidRPr="004B5EC1">
        <w:rPr>
          <w:sz w:val="24"/>
          <w:szCs w:val="24"/>
        </w:rPr>
        <w:t>ла</w:t>
      </w:r>
      <w:r w:rsidRPr="004B5EC1">
        <w:rPr>
          <w:sz w:val="24"/>
          <w:szCs w:val="24"/>
        </w:rPr>
        <w:t xml:space="preserve"> </w:t>
      </w:r>
      <w:proofErr w:type="spellStart"/>
      <w:r w:rsidRPr="004B5EC1">
        <w:rPr>
          <w:sz w:val="24"/>
          <w:szCs w:val="24"/>
        </w:rPr>
        <w:t>Аларіка</w:t>
      </w:r>
      <w:proofErr w:type="spellEnd"/>
      <w:r w:rsidRPr="004B5EC1">
        <w:rPr>
          <w:sz w:val="24"/>
          <w:szCs w:val="24"/>
        </w:rPr>
        <w:t xml:space="preserve"> до півсмерті, а мене - до моєї". Він направив цей звинувачувальний палець назад на </w:t>
      </w:r>
      <w:proofErr w:type="spellStart"/>
      <w:r w:rsidRPr="004B5EC1">
        <w:rPr>
          <w:sz w:val="24"/>
          <w:szCs w:val="24"/>
        </w:rPr>
        <w:t>Вішу</w:t>
      </w:r>
      <w:proofErr w:type="spellEnd"/>
      <w:r w:rsidRPr="004B5EC1">
        <w:rPr>
          <w:sz w:val="24"/>
          <w:szCs w:val="24"/>
        </w:rPr>
        <w:t xml:space="preserve">. "Дозволь їй зробити щось подібне ще раз, і я присягаюся тобі, </w:t>
      </w:r>
      <w:proofErr w:type="spellStart"/>
      <w:r w:rsidRPr="004B5EC1">
        <w:rPr>
          <w:sz w:val="24"/>
          <w:szCs w:val="24"/>
        </w:rPr>
        <w:t>Віша</w:t>
      </w:r>
      <w:proofErr w:type="spellEnd"/>
      <w:r w:rsidRPr="004B5EC1">
        <w:rPr>
          <w:sz w:val="24"/>
          <w:szCs w:val="24"/>
        </w:rPr>
        <w:t xml:space="preserve">, я </w:t>
      </w:r>
      <w:proofErr w:type="spellStart"/>
      <w:r w:rsidRPr="004B5EC1">
        <w:rPr>
          <w:sz w:val="24"/>
          <w:szCs w:val="24"/>
        </w:rPr>
        <w:t>віддам</w:t>
      </w:r>
      <w:proofErr w:type="spellEnd"/>
      <w:r w:rsidRPr="004B5EC1">
        <w:rPr>
          <w:sz w:val="24"/>
          <w:szCs w:val="24"/>
        </w:rPr>
        <w:t xml:space="preserve"> тебе твоїй матері по шматочках".</w:t>
      </w:r>
    </w:p>
    <w:p w14:paraId="04D67CD5" w14:textId="1E6FD84F" w:rsidR="00E75E57" w:rsidRPr="004B5EC1" w:rsidRDefault="00193DCA" w:rsidP="00A85F96">
      <w:pPr>
        <w:ind w:firstLine="593"/>
        <w:rPr>
          <w:sz w:val="24"/>
          <w:szCs w:val="24"/>
        </w:rPr>
      </w:pPr>
      <w:r w:rsidRPr="004B5EC1">
        <w:rPr>
          <w:sz w:val="24"/>
          <w:szCs w:val="24"/>
        </w:rPr>
        <w:t xml:space="preserve">Вона здригнулася. Мій </w:t>
      </w:r>
      <w:r w:rsidR="00E4247E" w:rsidRPr="004B5EC1">
        <w:rPr>
          <w:sz w:val="24"/>
          <w:szCs w:val="24"/>
        </w:rPr>
        <w:t>ремісник</w:t>
      </w:r>
      <w:r w:rsidRPr="004B5EC1">
        <w:rPr>
          <w:sz w:val="24"/>
          <w:szCs w:val="24"/>
        </w:rPr>
        <w:t xml:space="preserve"> здригнувся.</w:t>
      </w:r>
    </w:p>
    <w:p w14:paraId="337FAB28"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підвівся, витер рукавом очі і поплескав </w:t>
      </w:r>
      <w:proofErr w:type="spellStart"/>
      <w:r w:rsidRPr="004B5EC1">
        <w:rPr>
          <w:sz w:val="24"/>
          <w:szCs w:val="24"/>
        </w:rPr>
        <w:t>Кіліана</w:t>
      </w:r>
      <w:proofErr w:type="spellEnd"/>
      <w:r w:rsidRPr="004B5EC1">
        <w:rPr>
          <w:sz w:val="24"/>
          <w:szCs w:val="24"/>
        </w:rPr>
        <w:t xml:space="preserve"> по руці. "Здається, ти краще за мене вмієш вичитувати, синку. Я залишу це тобі."</w:t>
      </w:r>
    </w:p>
    <w:p w14:paraId="43D5E4B7"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вклонилася і пішла з </w:t>
      </w:r>
      <w:proofErr w:type="spellStart"/>
      <w:r w:rsidRPr="004B5EC1">
        <w:rPr>
          <w:sz w:val="24"/>
          <w:szCs w:val="24"/>
        </w:rPr>
        <w:t>Аларіком</w:t>
      </w:r>
      <w:proofErr w:type="spellEnd"/>
      <w:r w:rsidRPr="004B5EC1">
        <w:rPr>
          <w:sz w:val="24"/>
          <w:szCs w:val="24"/>
        </w:rPr>
        <w:t>, але повітря стало ще важчим і щільнішим.</w:t>
      </w:r>
    </w:p>
    <w:p w14:paraId="7FB40962" w14:textId="38CABE1F"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схрестив руки і втупився в мене жорстким поглядом. "Ти коли-небудь думала про них?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Ні</w:t>
      </w:r>
      <w:r w:rsidR="00E4247E" w:rsidRPr="004B5EC1">
        <w:rPr>
          <w:sz w:val="24"/>
          <w:szCs w:val="24"/>
        </w:rPr>
        <w:t>я</w:t>
      </w:r>
      <w:proofErr w:type="spellEnd"/>
      <w:r w:rsidRPr="004B5EC1">
        <w:rPr>
          <w:sz w:val="24"/>
          <w:szCs w:val="24"/>
        </w:rPr>
        <w:t>, Кай, твоє королівство? Ти коли-небудь думаєш про щось, коли вирішуєш бути нерозважливою?" - запитав він з тихою погрозою.</w:t>
      </w:r>
    </w:p>
    <w:p w14:paraId="38D8EAB0" w14:textId="11564123" w:rsidR="00E75E57" w:rsidRPr="004B5EC1" w:rsidRDefault="00193DCA" w:rsidP="00A85F96">
      <w:pPr>
        <w:ind w:firstLine="593"/>
        <w:rPr>
          <w:sz w:val="24"/>
          <w:szCs w:val="24"/>
        </w:rPr>
      </w:pPr>
      <w:r w:rsidRPr="004B5EC1">
        <w:rPr>
          <w:sz w:val="24"/>
          <w:szCs w:val="24"/>
        </w:rPr>
        <w:t xml:space="preserve">"Ми залишили цю турботу ще в </w:t>
      </w:r>
      <w:proofErr w:type="spellStart"/>
      <w:r w:rsidR="00E4247E" w:rsidRPr="004B5EC1">
        <w:rPr>
          <w:sz w:val="24"/>
          <w:szCs w:val="24"/>
        </w:rPr>
        <w:t>А</w:t>
      </w:r>
      <w:r w:rsidRPr="004B5EC1">
        <w:rPr>
          <w:sz w:val="24"/>
          <w:szCs w:val="24"/>
        </w:rPr>
        <w:t>сйорді</w:t>
      </w:r>
      <w:proofErr w:type="spellEnd"/>
      <w:r w:rsidRPr="004B5EC1">
        <w:rPr>
          <w:sz w:val="24"/>
          <w:szCs w:val="24"/>
        </w:rPr>
        <w:t xml:space="preserve">, любий". </w:t>
      </w:r>
    </w:p>
    <w:p w14:paraId="74B045F7" w14:textId="77777777" w:rsidR="00E75E57" w:rsidRPr="004B5EC1" w:rsidRDefault="00193DCA" w:rsidP="00A85F96">
      <w:pPr>
        <w:ind w:firstLine="593"/>
        <w:rPr>
          <w:sz w:val="24"/>
          <w:szCs w:val="24"/>
        </w:rPr>
      </w:pPr>
      <w:r w:rsidRPr="004B5EC1">
        <w:rPr>
          <w:sz w:val="24"/>
          <w:szCs w:val="24"/>
        </w:rPr>
        <w:t>"Відповідай."</w:t>
      </w:r>
    </w:p>
    <w:p w14:paraId="29790161" w14:textId="77777777" w:rsidR="00E75E57" w:rsidRPr="004B5EC1" w:rsidRDefault="00193DCA" w:rsidP="00A85F96">
      <w:pPr>
        <w:ind w:firstLine="593"/>
        <w:rPr>
          <w:sz w:val="24"/>
          <w:szCs w:val="24"/>
        </w:rPr>
      </w:pPr>
      <w:r w:rsidRPr="004B5EC1">
        <w:rPr>
          <w:sz w:val="24"/>
          <w:szCs w:val="24"/>
        </w:rPr>
        <w:t>"Не думаю, що я хочу".</w:t>
      </w:r>
    </w:p>
    <w:p w14:paraId="2236A867" w14:textId="77777777" w:rsidR="00E75E57" w:rsidRPr="004B5EC1" w:rsidRDefault="00193DCA" w:rsidP="00A85F96">
      <w:pPr>
        <w:ind w:firstLine="593"/>
        <w:rPr>
          <w:sz w:val="24"/>
          <w:szCs w:val="24"/>
        </w:rPr>
      </w:pPr>
      <w:r w:rsidRPr="004B5EC1">
        <w:rPr>
          <w:sz w:val="24"/>
          <w:szCs w:val="24"/>
        </w:rPr>
        <w:t>Він подолав відстань між нами за два кроки, височіючи наді мною своїм крижаним поглядом. Він несамовито дихав, наші груди щоразу зустрічалися, і я відступила назад. Він наздоганяв мене, поки я не притиснулася спиною до стіни, не даючи мені втекти від близькості, яка починала ставати причиною мого божевілля. "Ніколи не бачив, щоб дорослий чоловік, загартований війною і стражданнями, генерал, про якого легенди оспівують черстве серце, що не щадить нікого, плакав, бо не міг розбудити доньку, коли вона кричала від кривавої смерті. Оскільки ти не хочеш мені відповідати, я відповім за тебе". Він поклав руку на стіну і трохи нахилився, щоб прошепотіти слова мені в обличчя: "Ні, здається, тобі зовсім все одно".</w:t>
      </w:r>
    </w:p>
    <w:p w14:paraId="60565A19" w14:textId="77777777" w:rsidR="00262C61" w:rsidRPr="004B5EC1" w:rsidRDefault="00193DCA" w:rsidP="00A85F96">
      <w:pPr>
        <w:ind w:firstLine="593"/>
        <w:rPr>
          <w:sz w:val="24"/>
          <w:szCs w:val="24"/>
        </w:rPr>
      </w:pPr>
      <w:r w:rsidRPr="004B5EC1">
        <w:rPr>
          <w:sz w:val="24"/>
          <w:szCs w:val="24"/>
        </w:rPr>
        <w:t xml:space="preserve">Як він посмів? Як він сміє читати ці моралізаторські лекції, коли сам був найаморальнішим? </w:t>
      </w:r>
    </w:p>
    <w:p w14:paraId="25E739CE" w14:textId="50A4ED16" w:rsidR="00E75E57" w:rsidRPr="004B5EC1" w:rsidRDefault="00193DCA" w:rsidP="00A85F96">
      <w:pPr>
        <w:ind w:firstLine="593"/>
        <w:rPr>
          <w:sz w:val="24"/>
          <w:szCs w:val="24"/>
        </w:rPr>
      </w:pPr>
      <w:r w:rsidRPr="004B5EC1">
        <w:rPr>
          <w:sz w:val="24"/>
          <w:szCs w:val="24"/>
        </w:rPr>
        <w:t>"</w:t>
      </w:r>
      <w:r w:rsidR="00262C61" w:rsidRPr="004B5EC1">
        <w:rPr>
          <w:sz w:val="24"/>
          <w:szCs w:val="24"/>
        </w:rPr>
        <w:t>Т</w:t>
      </w:r>
      <w:r w:rsidRPr="004B5EC1">
        <w:rPr>
          <w:sz w:val="24"/>
          <w:szCs w:val="24"/>
        </w:rPr>
        <w:t>и закінчи</w:t>
      </w:r>
      <w:r w:rsidR="00262C61" w:rsidRPr="004B5EC1">
        <w:rPr>
          <w:sz w:val="24"/>
          <w:szCs w:val="24"/>
        </w:rPr>
        <w:t>в</w:t>
      </w:r>
      <w:r w:rsidRPr="004B5EC1">
        <w:rPr>
          <w:sz w:val="24"/>
          <w:szCs w:val="24"/>
        </w:rPr>
        <w:t>?"</w:t>
      </w:r>
    </w:p>
    <w:p w14:paraId="6CF6D757" w14:textId="77777777" w:rsidR="00053761" w:rsidRDefault="00193DCA" w:rsidP="00053761">
      <w:pPr>
        <w:ind w:firstLine="593"/>
        <w:rPr>
          <w:sz w:val="24"/>
          <w:szCs w:val="24"/>
        </w:rPr>
      </w:pPr>
      <w:r w:rsidRPr="004B5EC1">
        <w:rPr>
          <w:sz w:val="24"/>
          <w:szCs w:val="24"/>
        </w:rPr>
        <w:t>Він випростався, і його погляд став примруженим і пильним. "Хочеш робити безрозсудне лайно самостійно, будь сама по собі", - сказав він, відступаючи. "Я поруш</w:t>
      </w:r>
      <w:r w:rsidR="00262C61" w:rsidRPr="004B5EC1">
        <w:rPr>
          <w:sz w:val="24"/>
          <w:szCs w:val="24"/>
        </w:rPr>
        <w:t>ую</w:t>
      </w:r>
      <w:r w:rsidRPr="004B5EC1">
        <w:rPr>
          <w:sz w:val="24"/>
          <w:szCs w:val="24"/>
        </w:rPr>
        <w:t xml:space="preserve"> присягу на одну ніч, вона може залишитися вдома". Печатка на наших руках трохи посіріла, а потім він зник з поля зору.</w:t>
      </w:r>
    </w:p>
    <w:p w14:paraId="75979BEA" w14:textId="2F1C5508" w:rsidR="00E75E57" w:rsidRPr="004B5EC1" w:rsidRDefault="00193DCA" w:rsidP="00053761">
      <w:pPr>
        <w:ind w:firstLine="593"/>
        <w:rPr>
          <w:sz w:val="24"/>
          <w:szCs w:val="24"/>
        </w:rPr>
      </w:pPr>
      <w:r w:rsidRPr="004B5EC1">
        <w:rPr>
          <w:sz w:val="24"/>
          <w:szCs w:val="24"/>
        </w:rPr>
        <w:t>Я насміха</w:t>
      </w:r>
      <w:r w:rsidR="00262C61" w:rsidRPr="004B5EC1">
        <w:rPr>
          <w:sz w:val="24"/>
          <w:szCs w:val="24"/>
        </w:rPr>
        <w:t>ла</w:t>
      </w:r>
      <w:r w:rsidRPr="004B5EC1">
        <w:rPr>
          <w:sz w:val="24"/>
          <w:szCs w:val="24"/>
        </w:rPr>
        <w:t>ся з порожнечі, в якій я залиши</w:t>
      </w:r>
      <w:r w:rsidR="00262C61" w:rsidRPr="004B5EC1">
        <w:rPr>
          <w:sz w:val="24"/>
          <w:szCs w:val="24"/>
        </w:rPr>
        <w:t>ла</w:t>
      </w:r>
      <w:r w:rsidRPr="004B5EC1">
        <w:rPr>
          <w:sz w:val="24"/>
          <w:szCs w:val="24"/>
        </w:rPr>
        <w:t>ся. Це був абсурд. Невже він думав, що це якесь покарання для мене? Чому всі поводилися так, ніби мені потрібна була допомога?</w:t>
      </w:r>
    </w:p>
    <w:p w14:paraId="5445526C" w14:textId="4A776706" w:rsidR="00E75E57" w:rsidRPr="004B5EC1" w:rsidRDefault="00193DCA" w:rsidP="00A85F96">
      <w:pPr>
        <w:ind w:firstLine="593"/>
        <w:rPr>
          <w:sz w:val="24"/>
          <w:szCs w:val="24"/>
        </w:rPr>
      </w:pPr>
      <w:r w:rsidRPr="004B5EC1">
        <w:rPr>
          <w:sz w:val="24"/>
          <w:szCs w:val="24"/>
        </w:rPr>
        <w:t xml:space="preserve">Невеликий шум з кутка моєї кімнати привернув мою увагу, і там, </w:t>
      </w:r>
      <w:r w:rsidR="00262C61" w:rsidRPr="004B5EC1">
        <w:rPr>
          <w:sz w:val="24"/>
          <w:szCs w:val="24"/>
        </w:rPr>
        <w:t xml:space="preserve">в кутку, </w:t>
      </w:r>
      <w:r w:rsidRPr="004B5EC1">
        <w:rPr>
          <w:sz w:val="24"/>
          <w:szCs w:val="24"/>
        </w:rPr>
        <w:t xml:space="preserve">стояла </w:t>
      </w:r>
      <w:proofErr w:type="spellStart"/>
      <w:r w:rsidRPr="004B5EC1">
        <w:rPr>
          <w:sz w:val="24"/>
          <w:szCs w:val="24"/>
        </w:rPr>
        <w:t>Пен</w:t>
      </w:r>
      <w:proofErr w:type="spellEnd"/>
      <w:r w:rsidRPr="004B5EC1">
        <w:rPr>
          <w:sz w:val="24"/>
          <w:szCs w:val="24"/>
        </w:rPr>
        <w:t>. "Не думаю, що хтось помітив мене, коли я увійш</w:t>
      </w:r>
      <w:r w:rsidR="00262C61" w:rsidRPr="004B5EC1">
        <w:rPr>
          <w:sz w:val="24"/>
          <w:szCs w:val="24"/>
        </w:rPr>
        <w:t>ла</w:t>
      </w:r>
      <w:r w:rsidRPr="004B5EC1">
        <w:rPr>
          <w:sz w:val="24"/>
          <w:szCs w:val="24"/>
        </w:rPr>
        <w:t>".</w:t>
      </w:r>
    </w:p>
    <w:p w14:paraId="0277E12A" w14:textId="77777777" w:rsidR="00E75E57" w:rsidRPr="004B5EC1" w:rsidRDefault="00193DCA" w:rsidP="00A85F96">
      <w:pPr>
        <w:ind w:firstLine="593"/>
        <w:rPr>
          <w:sz w:val="24"/>
          <w:szCs w:val="24"/>
        </w:rPr>
      </w:pPr>
      <w:r w:rsidRPr="004B5EC1">
        <w:rPr>
          <w:sz w:val="24"/>
          <w:szCs w:val="24"/>
        </w:rPr>
        <w:t>Зі стогоном я впала на ліжко.</w:t>
      </w:r>
    </w:p>
    <w:p w14:paraId="4C05B943" w14:textId="77777777" w:rsidR="00E75E57" w:rsidRPr="004B5EC1" w:rsidRDefault="00193DCA" w:rsidP="00A85F96">
      <w:pPr>
        <w:ind w:firstLine="593"/>
        <w:rPr>
          <w:sz w:val="24"/>
          <w:szCs w:val="24"/>
        </w:rPr>
      </w:pPr>
      <w:r w:rsidRPr="004B5EC1">
        <w:rPr>
          <w:sz w:val="24"/>
          <w:szCs w:val="24"/>
        </w:rPr>
        <w:t>"Знаєш, він мав рацію", - тихо сказала вона, розв'язуючи зав'язки штор, щоб не пускати холодний вітер олімпійських ночей.</w:t>
      </w:r>
    </w:p>
    <w:p w14:paraId="12A1113E" w14:textId="77777777" w:rsidR="00E75E57" w:rsidRPr="004B5EC1" w:rsidRDefault="00193DCA" w:rsidP="00A85F96">
      <w:pPr>
        <w:ind w:firstLine="593"/>
        <w:rPr>
          <w:sz w:val="24"/>
          <w:szCs w:val="24"/>
        </w:rPr>
      </w:pPr>
      <w:r w:rsidRPr="004B5EC1">
        <w:rPr>
          <w:sz w:val="24"/>
          <w:szCs w:val="24"/>
        </w:rPr>
        <w:t xml:space="preserve">"Біжи, </w:t>
      </w:r>
      <w:proofErr w:type="spellStart"/>
      <w:r w:rsidRPr="004B5EC1">
        <w:rPr>
          <w:sz w:val="24"/>
          <w:szCs w:val="24"/>
        </w:rPr>
        <w:t>морквочко</w:t>
      </w:r>
      <w:proofErr w:type="spellEnd"/>
      <w:r w:rsidRPr="004B5EC1">
        <w:rPr>
          <w:sz w:val="24"/>
          <w:szCs w:val="24"/>
        </w:rPr>
        <w:t>, бо мені свербить щось здерти".</w:t>
      </w:r>
    </w:p>
    <w:p w14:paraId="481F3018" w14:textId="4A04D805" w:rsidR="00E75E57" w:rsidRPr="004B5EC1" w:rsidRDefault="00193DCA" w:rsidP="00A85F96">
      <w:pPr>
        <w:ind w:firstLine="593"/>
        <w:rPr>
          <w:sz w:val="24"/>
          <w:szCs w:val="24"/>
        </w:rPr>
      </w:pPr>
      <w:r w:rsidRPr="004B5EC1">
        <w:rPr>
          <w:sz w:val="24"/>
          <w:szCs w:val="24"/>
        </w:rPr>
        <w:lastRenderedPageBreak/>
        <w:t>"Здирай з мене шкіру скільки хочеш, але ти так крича</w:t>
      </w:r>
      <w:r w:rsidR="00262C61" w:rsidRPr="004B5EC1">
        <w:rPr>
          <w:sz w:val="24"/>
          <w:szCs w:val="24"/>
        </w:rPr>
        <w:t>ла</w:t>
      </w:r>
      <w:r w:rsidRPr="004B5EC1">
        <w:rPr>
          <w:sz w:val="24"/>
          <w:szCs w:val="24"/>
        </w:rPr>
        <w:t xml:space="preserve">, що </w:t>
      </w:r>
      <w:proofErr w:type="spellStart"/>
      <w:r w:rsidRPr="004B5EC1">
        <w:rPr>
          <w:sz w:val="24"/>
          <w:szCs w:val="24"/>
        </w:rPr>
        <w:t>Тарен</w:t>
      </w:r>
      <w:proofErr w:type="spellEnd"/>
      <w:r w:rsidRPr="004B5EC1">
        <w:rPr>
          <w:sz w:val="24"/>
          <w:szCs w:val="24"/>
        </w:rPr>
        <w:t xml:space="preserve"> ледь не спалахну</w:t>
      </w:r>
      <w:r w:rsidR="00262C61" w:rsidRPr="004B5EC1">
        <w:rPr>
          <w:sz w:val="24"/>
          <w:szCs w:val="24"/>
        </w:rPr>
        <w:t>в</w:t>
      </w:r>
      <w:r w:rsidRPr="004B5EC1">
        <w:rPr>
          <w:sz w:val="24"/>
          <w:szCs w:val="24"/>
        </w:rPr>
        <w:t xml:space="preserve"> від блискавки", - пробурчала вона, перш ніж вибігти з кімнати.</w:t>
      </w:r>
    </w:p>
    <w:p w14:paraId="69A66076" w14:textId="32CD2016" w:rsidR="00E75E57" w:rsidRPr="004B5EC1" w:rsidRDefault="00193DCA" w:rsidP="00262C61">
      <w:pPr>
        <w:ind w:left="0" w:firstLine="0"/>
        <w:rPr>
          <w:sz w:val="24"/>
          <w:szCs w:val="24"/>
        </w:rPr>
      </w:pPr>
      <w:r w:rsidRPr="004B5EC1">
        <w:rPr>
          <w:sz w:val="24"/>
          <w:szCs w:val="24"/>
        </w:rPr>
        <w:br w:type="page"/>
      </w:r>
    </w:p>
    <w:p w14:paraId="0708A725" w14:textId="480E1F57" w:rsidR="00262C61" w:rsidRPr="00271812" w:rsidRDefault="00271812" w:rsidP="00262C61">
      <w:pPr>
        <w:ind w:firstLine="593"/>
        <w:jc w:val="center"/>
        <w:rPr>
          <w:sz w:val="28"/>
          <w:szCs w:val="28"/>
        </w:rPr>
      </w:pPr>
      <w:r w:rsidRPr="00271812">
        <w:rPr>
          <w:sz w:val="28"/>
          <w:szCs w:val="28"/>
        </w:rPr>
        <w:lastRenderedPageBreak/>
        <w:t>РОЗДІЛ 11</w:t>
      </w:r>
    </w:p>
    <w:p w14:paraId="123BF0DD" w14:textId="24AED195" w:rsidR="00271812" w:rsidRPr="00271812" w:rsidRDefault="00271812" w:rsidP="00262C61">
      <w:pPr>
        <w:ind w:firstLine="593"/>
        <w:jc w:val="center"/>
        <w:rPr>
          <w:sz w:val="28"/>
          <w:szCs w:val="28"/>
        </w:rPr>
      </w:pPr>
      <w:r w:rsidRPr="00271812">
        <w:rPr>
          <w:sz w:val="28"/>
          <w:szCs w:val="28"/>
        </w:rPr>
        <w:t xml:space="preserve">ПОБАЧИТИ </w:t>
      </w:r>
    </w:p>
    <w:p w14:paraId="693AF388" w14:textId="77DDFFD0" w:rsidR="00E75E57" w:rsidRPr="00271812" w:rsidRDefault="00271812" w:rsidP="00262C61">
      <w:pPr>
        <w:ind w:firstLine="593"/>
        <w:jc w:val="center"/>
        <w:rPr>
          <w:b/>
          <w:bCs/>
          <w:sz w:val="28"/>
          <w:szCs w:val="28"/>
        </w:rPr>
      </w:pPr>
      <w:r w:rsidRPr="00271812">
        <w:rPr>
          <w:b/>
          <w:bCs/>
          <w:sz w:val="28"/>
          <w:szCs w:val="28"/>
        </w:rPr>
        <w:t>СНОУЛІН</w:t>
      </w:r>
    </w:p>
    <w:p w14:paraId="598E7A8B" w14:textId="35A07DB2" w:rsidR="00E75E57" w:rsidRPr="004B5EC1" w:rsidRDefault="00193DCA" w:rsidP="0018075D">
      <w:pPr>
        <w:ind w:firstLine="593"/>
        <w:rPr>
          <w:sz w:val="24"/>
          <w:szCs w:val="24"/>
        </w:rPr>
      </w:pPr>
      <w:r w:rsidRPr="004B5EC1">
        <w:rPr>
          <w:noProof/>
          <w:sz w:val="24"/>
          <w:szCs w:val="24"/>
        </w:rPr>
        <w:drawing>
          <wp:inline distT="0" distB="0" distL="0" distR="0" wp14:anchorId="2B58D9D9" wp14:editId="0AAA1182">
            <wp:extent cx="5833872" cy="1944624"/>
            <wp:effectExtent l="0" t="0" r="0" b="0"/>
            <wp:docPr id="72038" name="Picture 72038"/>
            <wp:cNvGraphicFramePr/>
            <a:graphic xmlns:a="http://schemas.openxmlformats.org/drawingml/2006/main">
              <a:graphicData uri="http://schemas.openxmlformats.org/drawingml/2006/picture">
                <pic:pic xmlns:pic="http://schemas.openxmlformats.org/drawingml/2006/picture">
                  <pic:nvPicPr>
                    <pic:cNvPr id="72038" name="Picture 72038"/>
                    <pic:cNvPicPr/>
                  </pic:nvPicPr>
                  <pic:blipFill>
                    <a:blip r:embed="rId15"/>
                    <a:stretch>
                      <a:fillRect/>
                    </a:stretch>
                  </pic:blipFill>
                  <pic:spPr>
                    <a:xfrm>
                      <a:off x="0" y="0"/>
                      <a:ext cx="5833872" cy="1944624"/>
                    </a:xfrm>
                    <a:prstGeom prst="rect">
                      <a:avLst/>
                    </a:prstGeom>
                  </pic:spPr>
                </pic:pic>
              </a:graphicData>
            </a:graphic>
          </wp:inline>
        </w:drawing>
      </w:r>
    </w:p>
    <w:p w14:paraId="49A1441F" w14:textId="77777777" w:rsidR="00271812" w:rsidRDefault="00271812" w:rsidP="0018075D">
      <w:pPr>
        <w:ind w:firstLine="593"/>
        <w:rPr>
          <w:sz w:val="24"/>
          <w:szCs w:val="24"/>
        </w:rPr>
      </w:pPr>
    </w:p>
    <w:p w14:paraId="0155642A" w14:textId="1AABBDE9" w:rsidR="00E75E57" w:rsidRPr="004B5EC1" w:rsidRDefault="0018075D" w:rsidP="0018075D">
      <w:pPr>
        <w:ind w:firstLine="593"/>
        <w:rPr>
          <w:sz w:val="24"/>
          <w:szCs w:val="24"/>
        </w:rPr>
      </w:pPr>
      <w:r w:rsidRPr="004B5EC1">
        <w:rPr>
          <w:sz w:val="24"/>
          <w:szCs w:val="24"/>
        </w:rPr>
        <w:t xml:space="preserve">І </w:t>
      </w:r>
      <w:r w:rsidR="00193DCA" w:rsidRPr="004B5EC1">
        <w:rPr>
          <w:sz w:val="24"/>
          <w:szCs w:val="24"/>
        </w:rPr>
        <w:t>покаранням це було. Вже дві ночі, як він дозволив мені залишитися в Олімпії. Дві ночі, коли я жодного разу не зімкнула очей -</w:t>
      </w:r>
      <w:r w:rsidRPr="004B5EC1">
        <w:rPr>
          <w:sz w:val="24"/>
          <w:szCs w:val="24"/>
        </w:rPr>
        <w:t xml:space="preserve"> </w:t>
      </w:r>
      <w:r w:rsidR="00193DCA" w:rsidRPr="004B5EC1">
        <w:rPr>
          <w:sz w:val="24"/>
          <w:szCs w:val="24"/>
        </w:rPr>
        <w:t>не на цілу хвилину.</w:t>
      </w:r>
    </w:p>
    <w:p w14:paraId="43F03F2D" w14:textId="4EDA37CD" w:rsidR="00E75E57" w:rsidRPr="004B5EC1" w:rsidRDefault="00193DCA" w:rsidP="00A85F96">
      <w:pPr>
        <w:ind w:firstLine="593"/>
        <w:rPr>
          <w:sz w:val="24"/>
          <w:szCs w:val="24"/>
        </w:rPr>
      </w:pPr>
      <w:r w:rsidRPr="004B5EC1">
        <w:rPr>
          <w:sz w:val="24"/>
          <w:szCs w:val="24"/>
        </w:rPr>
        <w:t>Їдальня стояла порожня, а я сиді</w:t>
      </w:r>
      <w:r w:rsidR="0018075D" w:rsidRPr="004B5EC1">
        <w:rPr>
          <w:sz w:val="24"/>
          <w:szCs w:val="24"/>
        </w:rPr>
        <w:t>ла</w:t>
      </w:r>
      <w:r w:rsidRPr="004B5EC1">
        <w:rPr>
          <w:sz w:val="24"/>
          <w:szCs w:val="24"/>
        </w:rPr>
        <w:t xml:space="preserve"> там сам</w:t>
      </w:r>
      <w:r w:rsidR="0018075D" w:rsidRPr="004B5EC1">
        <w:rPr>
          <w:sz w:val="24"/>
          <w:szCs w:val="24"/>
        </w:rPr>
        <w:t>а</w:t>
      </w:r>
      <w:r w:rsidRPr="004B5EC1">
        <w:rPr>
          <w:sz w:val="24"/>
          <w:szCs w:val="24"/>
        </w:rPr>
        <w:t xml:space="preserve">, не торкаючись до їжі. Мій голод вгамувався після повернення до Олімпії, і на смак все було не дуже прісним. Еліксир пам'яті, який дала мені </w:t>
      </w:r>
      <w:proofErr w:type="spellStart"/>
      <w:r w:rsidRPr="004B5EC1">
        <w:rPr>
          <w:sz w:val="24"/>
          <w:szCs w:val="24"/>
        </w:rPr>
        <w:t>Віша</w:t>
      </w:r>
      <w:proofErr w:type="spellEnd"/>
      <w:r w:rsidRPr="004B5EC1">
        <w:rPr>
          <w:sz w:val="24"/>
          <w:szCs w:val="24"/>
        </w:rPr>
        <w:t>, більше нашкодив, ніж допоміг. Мої кошмари були не лише про ніч нападу, але й про те, як мою матір забили до смерті. Чому еліксир показав мені саме цей спогад з усіх? Це не мало жодного сенсу.</w:t>
      </w:r>
    </w:p>
    <w:p w14:paraId="1314647D" w14:textId="5C4935B7" w:rsidR="00E75E57" w:rsidRPr="004B5EC1" w:rsidRDefault="00193DCA" w:rsidP="0018075D">
      <w:pPr>
        <w:ind w:firstLine="593"/>
        <w:rPr>
          <w:sz w:val="24"/>
          <w:szCs w:val="24"/>
        </w:rPr>
      </w:pPr>
      <w:r w:rsidRPr="004B5EC1">
        <w:rPr>
          <w:sz w:val="24"/>
          <w:szCs w:val="24"/>
        </w:rPr>
        <w:t xml:space="preserve">Всі виконували мої доручення і накази, </w:t>
      </w:r>
      <w:proofErr w:type="spellStart"/>
      <w:r w:rsidRPr="004B5EC1">
        <w:rPr>
          <w:sz w:val="24"/>
          <w:szCs w:val="24"/>
        </w:rPr>
        <w:t>Малік</w:t>
      </w:r>
      <w:proofErr w:type="spellEnd"/>
      <w:r w:rsidRPr="004B5EC1">
        <w:rPr>
          <w:sz w:val="24"/>
          <w:szCs w:val="24"/>
        </w:rPr>
        <w:t xml:space="preserve"> вирішив супроводжувати </w:t>
      </w:r>
      <w:proofErr w:type="spellStart"/>
      <w:r w:rsidRPr="004B5EC1">
        <w:rPr>
          <w:sz w:val="24"/>
          <w:szCs w:val="24"/>
        </w:rPr>
        <w:t>Кая</w:t>
      </w:r>
      <w:proofErr w:type="spellEnd"/>
      <w:r w:rsidRPr="004B5EC1">
        <w:rPr>
          <w:sz w:val="24"/>
          <w:szCs w:val="24"/>
        </w:rPr>
        <w:t xml:space="preserve"> на територію </w:t>
      </w:r>
      <w:proofErr w:type="spellStart"/>
      <w:r w:rsidRPr="004B5EC1">
        <w:rPr>
          <w:sz w:val="24"/>
          <w:szCs w:val="24"/>
        </w:rPr>
        <w:t>Мирдура</w:t>
      </w:r>
      <w:proofErr w:type="spellEnd"/>
      <w:r w:rsidRPr="004B5EC1">
        <w:rPr>
          <w:sz w:val="24"/>
          <w:szCs w:val="24"/>
        </w:rPr>
        <w:t xml:space="preserve"> після того, як вони побачили нову групу </w:t>
      </w:r>
      <w:proofErr w:type="spellStart"/>
      <w:r w:rsidR="0018075D" w:rsidRPr="004B5EC1">
        <w:rPr>
          <w:sz w:val="24"/>
          <w:szCs w:val="24"/>
        </w:rPr>
        <w:t>а</w:t>
      </w:r>
      <w:r w:rsidRPr="004B5EC1">
        <w:rPr>
          <w:sz w:val="24"/>
          <w:szCs w:val="24"/>
        </w:rPr>
        <w:t>с</w:t>
      </w:r>
      <w:r w:rsidR="0018075D" w:rsidRPr="004B5EC1">
        <w:rPr>
          <w:sz w:val="24"/>
          <w:szCs w:val="24"/>
        </w:rPr>
        <w:t>йо</w:t>
      </w:r>
      <w:r w:rsidRPr="004B5EC1">
        <w:rPr>
          <w:sz w:val="24"/>
          <w:szCs w:val="24"/>
        </w:rPr>
        <w:t>рдських</w:t>
      </w:r>
      <w:proofErr w:type="spellEnd"/>
      <w:r w:rsidRPr="004B5EC1">
        <w:rPr>
          <w:sz w:val="24"/>
          <w:szCs w:val="24"/>
        </w:rPr>
        <w:t xml:space="preserve"> солдатів, що пробиралися через руїни. </w:t>
      </w:r>
      <w:proofErr w:type="spellStart"/>
      <w:r w:rsidRPr="004B5EC1">
        <w:rPr>
          <w:sz w:val="24"/>
          <w:szCs w:val="24"/>
        </w:rPr>
        <w:t>Віша</w:t>
      </w:r>
      <w:proofErr w:type="spellEnd"/>
      <w:r w:rsidR="0018075D" w:rsidRPr="004B5EC1">
        <w:rPr>
          <w:sz w:val="24"/>
          <w:szCs w:val="24"/>
        </w:rPr>
        <w:t xml:space="preserve"> </w:t>
      </w:r>
      <w:r w:rsidRPr="004B5EC1">
        <w:rPr>
          <w:sz w:val="24"/>
          <w:szCs w:val="24"/>
        </w:rPr>
        <w:t xml:space="preserve">залишилася сидіти, згорбившись над бібліотекою в пошуках заклинання, яке допоможе знайти моїх </w:t>
      </w:r>
      <w:r w:rsidR="0018075D" w:rsidRPr="004B5EC1">
        <w:rPr>
          <w:sz w:val="24"/>
          <w:szCs w:val="24"/>
        </w:rPr>
        <w:t>рідних</w:t>
      </w:r>
      <w:r w:rsidRPr="004B5EC1">
        <w:rPr>
          <w:sz w:val="24"/>
          <w:szCs w:val="24"/>
        </w:rPr>
        <w:t xml:space="preserve">, засліплена незліченною кількістю слів, які вона читала без упину. Я відправила Мемфіса з </w:t>
      </w:r>
      <w:proofErr w:type="spellStart"/>
      <w:r w:rsidRPr="004B5EC1">
        <w:rPr>
          <w:sz w:val="24"/>
          <w:szCs w:val="24"/>
        </w:rPr>
        <w:t>Нією</w:t>
      </w:r>
      <w:proofErr w:type="spellEnd"/>
      <w:r w:rsidRPr="004B5EC1">
        <w:rPr>
          <w:sz w:val="24"/>
          <w:szCs w:val="24"/>
        </w:rPr>
        <w:t xml:space="preserve"> до </w:t>
      </w:r>
      <w:proofErr w:type="spellStart"/>
      <w:r w:rsidRPr="004B5EC1">
        <w:rPr>
          <w:sz w:val="24"/>
          <w:szCs w:val="24"/>
        </w:rPr>
        <w:t>Елдмура</w:t>
      </w:r>
      <w:proofErr w:type="spellEnd"/>
      <w:r w:rsidRPr="004B5EC1">
        <w:rPr>
          <w:sz w:val="24"/>
          <w:szCs w:val="24"/>
        </w:rPr>
        <w:t xml:space="preserve"> в черговій спробі непомітно проникнути до Червоного Шабашу в пошуках будь-яких ознак того, що </w:t>
      </w:r>
      <w:proofErr w:type="spellStart"/>
      <w:r w:rsidRPr="004B5EC1">
        <w:rPr>
          <w:sz w:val="24"/>
          <w:szCs w:val="24"/>
        </w:rPr>
        <w:t>Уринтія</w:t>
      </w:r>
      <w:proofErr w:type="spellEnd"/>
      <w:r w:rsidRPr="004B5EC1">
        <w:rPr>
          <w:sz w:val="24"/>
          <w:szCs w:val="24"/>
        </w:rPr>
        <w:t xml:space="preserve"> допомагала моєму батькові. Вони були відомі як любителі хаосу і безладу - можливо, вони насолоджуються тим, що відбувається, або навіть відтворюють мій найбільший страх і приєднуються до мого батька в його марші смерті через континент.</w:t>
      </w:r>
    </w:p>
    <w:p w14:paraId="105FC0A4" w14:textId="2B9F68E3" w:rsidR="00E75E57" w:rsidRPr="004B5EC1" w:rsidRDefault="00193DCA" w:rsidP="00A85F96">
      <w:pPr>
        <w:ind w:firstLine="593"/>
        <w:rPr>
          <w:sz w:val="24"/>
          <w:szCs w:val="24"/>
        </w:rPr>
      </w:pPr>
      <w:r w:rsidRPr="004B5EC1">
        <w:rPr>
          <w:sz w:val="24"/>
          <w:szCs w:val="24"/>
        </w:rPr>
        <w:t>Я опусти</w:t>
      </w:r>
      <w:r w:rsidR="00BF289E" w:rsidRPr="004B5EC1">
        <w:rPr>
          <w:sz w:val="24"/>
          <w:szCs w:val="24"/>
        </w:rPr>
        <w:t>ла</w:t>
      </w:r>
      <w:r w:rsidRPr="004B5EC1">
        <w:rPr>
          <w:sz w:val="24"/>
          <w:szCs w:val="24"/>
        </w:rPr>
        <w:t xml:space="preserve"> голову на стіл, втомлен</w:t>
      </w:r>
      <w:r w:rsidR="00BF289E" w:rsidRPr="004B5EC1">
        <w:rPr>
          <w:sz w:val="24"/>
          <w:szCs w:val="24"/>
        </w:rPr>
        <w:t>а</w:t>
      </w:r>
      <w:r w:rsidRPr="004B5EC1">
        <w:rPr>
          <w:sz w:val="24"/>
          <w:szCs w:val="24"/>
        </w:rPr>
        <w:t xml:space="preserve"> усіма тривожними думками, і кілька разів розпачливо вдари</w:t>
      </w:r>
      <w:r w:rsidR="00BF289E" w:rsidRPr="004B5EC1">
        <w:rPr>
          <w:sz w:val="24"/>
          <w:szCs w:val="24"/>
        </w:rPr>
        <w:t>ла</w:t>
      </w:r>
      <w:r w:rsidRPr="004B5EC1">
        <w:rPr>
          <w:sz w:val="24"/>
          <w:szCs w:val="24"/>
        </w:rPr>
        <w:t>ся об холодну тверду поверхню. Ніколи ще я не почувалася такою непотрібною. Занадто багато ниточок було розпущено, і мій мозок парував від перенапруги.</w:t>
      </w:r>
    </w:p>
    <w:p w14:paraId="446E1404" w14:textId="77777777" w:rsidR="00E75E57" w:rsidRPr="004B5EC1" w:rsidRDefault="00193DCA" w:rsidP="00A85F96">
      <w:pPr>
        <w:ind w:firstLine="593"/>
        <w:rPr>
          <w:sz w:val="24"/>
          <w:szCs w:val="24"/>
        </w:rPr>
      </w:pPr>
      <w:r w:rsidRPr="004B5EC1">
        <w:rPr>
          <w:sz w:val="24"/>
          <w:szCs w:val="24"/>
        </w:rPr>
        <w:t xml:space="preserve">"Зазвичай, щоб поїсти, треба менше роздумувати і не битися головою. У чому справа, люба?" Грубий, холодний голос злякав мене так, що я випросталася на сидінні, і спинка крісла з силою вдарилася об мою голову. Він тримався від мене на відстані з тих пір, як два дні тому </w:t>
      </w:r>
      <w:r w:rsidRPr="004B5EC1">
        <w:rPr>
          <w:sz w:val="24"/>
          <w:szCs w:val="24"/>
        </w:rPr>
        <w:lastRenderedPageBreak/>
        <w:t xml:space="preserve">привів </w:t>
      </w:r>
      <w:proofErr w:type="spellStart"/>
      <w:r w:rsidRPr="004B5EC1">
        <w:rPr>
          <w:sz w:val="24"/>
          <w:szCs w:val="24"/>
        </w:rPr>
        <w:t>Аларіка</w:t>
      </w:r>
      <w:proofErr w:type="spellEnd"/>
      <w:r w:rsidRPr="004B5EC1">
        <w:rPr>
          <w:sz w:val="24"/>
          <w:szCs w:val="24"/>
        </w:rPr>
        <w:t>, щоб витрясти мене з пам'яті. Ніби він був злий на мене. Наче він взагалі міг злитися на мене в його становищі.</w:t>
      </w:r>
    </w:p>
    <w:p w14:paraId="4E02BF62" w14:textId="77777777" w:rsidR="00E75E57" w:rsidRPr="004B5EC1" w:rsidRDefault="00193DCA" w:rsidP="00A85F96">
      <w:pPr>
        <w:ind w:firstLine="593"/>
        <w:rPr>
          <w:sz w:val="24"/>
          <w:szCs w:val="24"/>
        </w:rPr>
      </w:pPr>
      <w:r w:rsidRPr="004B5EC1">
        <w:rPr>
          <w:sz w:val="24"/>
          <w:szCs w:val="24"/>
        </w:rPr>
        <w:t>Потираючи однією рукою червоне від болю чоло, а іншою - шишку, що утворилася на потилиці, я витріщилася на нього.</w:t>
      </w:r>
    </w:p>
    <w:p w14:paraId="5A74FBF3"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стояв біля арки, вивчаючи мене і недоторкану їжу, що лежала переді мною, його очі блукали по великій темній їдальні, і він підійшов, щоб зайняти місце поруч зі мною.</w:t>
      </w:r>
    </w:p>
    <w:p w14:paraId="54F281F4" w14:textId="77777777" w:rsidR="00E75E57" w:rsidRPr="004B5EC1" w:rsidRDefault="00193DCA" w:rsidP="00A85F96">
      <w:pPr>
        <w:ind w:firstLine="593"/>
        <w:rPr>
          <w:sz w:val="24"/>
          <w:szCs w:val="24"/>
        </w:rPr>
      </w:pPr>
      <w:r w:rsidRPr="004B5EC1">
        <w:rPr>
          <w:sz w:val="24"/>
          <w:szCs w:val="24"/>
        </w:rPr>
        <w:t xml:space="preserve">"Що ти тут робиш?" запитала я, збентежена його раптовою появою. </w:t>
      </w:r>
    </w:p>
    <w:p w14:paraId="76703DF6" w14:textId="77777777" w:rsidR="00E75E57" w:rsidRPr="004B5EC1" w:rsidRDefault="00193DCA" w:rsidP="00A85F96">
      <w:pPr>
        <w:ind w:firstLine="593"/>
        <w:rPr>
          <w:sz w:val="24"/>
          <w:szCs w:val="24"/>
        </w:rPr>
      </w:pPr>
      <w:r w:rsidRPr="004B5EC1">
        <w:rPr>
          <w:sz w:val="24"/>
          <w:szCs w:val="24"/>
        </w:rPr>
        <w:t>"Чому ти не їси?" - суворо запитав він, і я звузила свої очі, роздратовані. З важким, майже гнівним зітханням він відкинувся на спинку крісла. "Ти добре спала минулої ночі?"</w:t>
      </w:r>
    </w:p>
    <w:p w14:paraId="4B05FBC8" w14:textId="73A8822F" w:rsidR="00E75E57" w:rsidRPr="004B5EC1" w:rsidRDefault="00193DCA" w:rsidP="00A85F96">
      <w:pPr>
        <w:ind w:firstLine="593"/>
        <w:rPr>
          <w:sz w:val="24"/>
          <w:szCs w:val="24"/>
        </w:rPr>
      </w:pPr>
      <w:r w:rsidRPr="004B5EC1">
        <w:rPr>
          <w:sz w:val="24"/>
          <w:szCs w:val="24"/>
        </w:rPr>
        <w:t>"Як мертв</w:t>
      </w:r>
      <w:r w:rsidR="00BF289E" w:rsidRPr="004B5EC1">
        <w:rPr>
          <w:sz w:val="24"/>
          <w:szCs w:val="24"/>
        </w:rPr>
        <w:t>а</w:t>
      </w:r>
      <w:r w:rsidRPr="004B5EC1">
        <w:rPr>
          <w:sz w:val="24"/>
          <w:szCs w:val="24"/>
        </w:rPr>
        <w:t>", - сказала я, запихаючи їжу до рота.</w:t>
      </w:r>
    </w:p>
    <w:p w14:paraId="3F98F369" w14:textId="04F8EB15" w:rsidR="00E75E57" w:rsidRPr="004B5EC1" w:rsidRDefault="00193DCA" w:rsidP="00A85F96">
      <w:pPr>
        <w:ind w:firstLine="593"/>
        <w:rPr>
          <w:sz w:val="24"/>
          <w:szCs w:val="24"/>
        </w:rPr>
      </w:pPr>
      <w:r w:rsidRPr="004B5EC1">
        <w:rPr>
          <w:sz w:val="24"/>
          <w:szCs w:val="24"/>
        </w:rPr>
        <w:t>"І що?" - запитав він, наливаючи мені чашку води. "Ти замисли</w:t>
      </w:r>
      <w:r w:rsidR="00BF289E" w:rsidRPr="004B5EC1">
        <w:rPr>
          <w:sz w:val="24"/>
          <w:szCs w:val="24"/>
        </w:rPr>
        <w:t>ла</w:t>
      </w:r>
      <w:r w:rsidRPr="004B5EC1">
        <w:rPr>
          <w:sz w:val="24"/>
          <w:szCs w:val="24"/>
        </w:rPr>
        <w:t>ся над своїми помилками?"</w:t>
      </w:r>
    </w:p>
    <w:p w14:paraId="69BECF1F" w14:textId="57EF4EA0" w:rsidR="00E75E57" w:rsidRPr="004B5EC1" w:rsidRDefault="00193DCA" w:rsidP="00A85F96">
      <w:pPr>
        <w:ind w:firstLine="593"/>
        <w:rPr>
          <w:sz w:val="24"/>
          <w:szCs w:val="24"/>
        </w:rPr>
      </w:pPr>
      <w:r w:rsidRPr="004B5EC1">
        <w:rPr>
          <w:sz w:val="24"/>
          <w:szCs w:val="24"/>
        </w:rPr>
        <w:t>Нерви горіли, але я зберіга</w:t>
      </w:r>
      <w:r w:rsidR="00BF289E" w:rsidRPr="004B5EC1">
        <w:rPr>
          <w:sz w:val="24"/>
          <w:szCs w:val="24"/>
        </w:rPr>
        <w:t>ла</w:t>
      </w:r>
      <w:r w:rsidRPr="004B5EC1">
        <w:rPr>
          <w:sz w:val="24"/>
          <w:szCs w:val="24"/>
        </w:rPr>
        <w:t xml:space="preserve"> спокій. "</w:t>
      </w:r>
      <w:r w:rsidR="00BF289E" w:rsidRPr="004B5EC1">
        <w:rPr>
          <w:sz w:val="24"/>
          <w:szCs w:val="24"/>
        </w:rPr>
        <w:t>Так</w:t>
      </w:r>
      <w:r w:rsidRPr="004B5EC1">
        <w:rPr>
          <w:sz w:val="24"/>
          <w:szCs w:val="24"/>
        </w:rPr>
        <w:t>. Виріши</w:t>
      </w:r>
      <w:r w:rsidR="00BF289E" w:rsidRPr="004B5EC1">
        <w:rPr>
          <w:sz w:val="24"/>
          <w:szCs w:val="24"/>
        </w:rPr>
        <w:t>ла</w:t>
      </w:r>
      <w:r w:rsidRPr="004B5EC1">
        <w:rPr>
          <w:sz w:val="24"/>
          <w:szCs w:val="24"/>
        </w:rPr>
        <w:t xml:space="preserve"> тепер бути добр</w:t>
      </w:r>
      <w:r w:rsidR="00BF289E" w:rsidRPr="004B5EC1">
        <w:rPr>
          <w:sz w:val="24"/>
          <w:szCs w:val="24"/>
        </w:rPr>
        <w:t>ою</w:t>
      </w:r>
      <w:r w:rsidRPr="004B5EC1">
        <w:rPr>
          <w:sz w:val="24"/>
          <w:szCs w:val="24"/>
        </w:rPr>
        <w:t>. Моя душа знову склеїлася, я зайняла вільне місце в горах з монахами і молюся про спасіння, взяла ще кілька уроків в'язання, щоб в'язати шарфи для менш щасливих, і більше не займаюся дошлюбним сексом. Я також вирішила їсти зелень. Це було просвітницьким, справді." Я схопила щось на тарілці і надкусила, а потім виплюнула. Морквину. Я здригнулася.</w:t>
      </w:r>
    </w:p>
    <w:p w14:paraId="581CB925" w14:textId="306AA7F8" w:rsidR="00E75E57" w:rsidRPr="004B5EC1" w:rsidRDefault="00193DCA" w:rsidP="00A85F96">
      <w:pPr>
        <w:ind w:firstLine="593"/>
        <w:rPr>
          <w:sz w:val="24"/>
          <w:szCs w:val="24"/>
        </w:rPr>
      </w:pPr>
      <w:r w:rsidRPr="004B5EC1">
        <w:rPr>
          <w:sz w:val="24"/>
          <w:szCs w:val="24"/>
        </w:rPr>
        <w:t xml:space="preserve">Він посміхнувся і взяв шматочок </w:t>
      </w:r>
      <w:r w:rsidR="00FE489A" w:rsidRPr="004B5EC1">
        <w:rPr>
          <w:sz w:val="24"/>
          <w:szCs w:val="24"/>
        </w:rPr>
        <w:t>моркви</w:t>
      </w:r>
      <w:r w:rsidRPr="004B5EC1">
        <w:rPr>
          <w:sz w:val="24"/>
          <w:szCs w:val="24"/>
        </w:rPr>
        <w:t xml:space="preserve"> з моєї тарілки. "Ти ж одружен</w:t>
      </w:r>
      <w:r w:rsidR="00BF289E" w:rsidRPr="004B5EC1">
        <w:rPr>
          <w:sz w:val="24"/>
          <w:szCs w:val="24"/>
        </w:rPr>
        <w:t>а</w:t>
      </w:r>
      <w:r w:rsidRPr="004B5EC1">
        <w:rPr>
          <w:sz w:val="24"/>
          <w:szCs w:val="24"/>
        </w:rPr>
        <w:t xml:space="preserve">. І зелень, </w:t>
      </w:r>
      <w:r w:rsidR="00BF289E" w:rsidRPr="004B5EC1">
        <w:rPr>
          <w:sz w:val="24"/>
          <w:szCs w:val="24"/>
        </w:rPr>
        <w:t>га</w:t>
      </w:r>
      <w:r w:rsidRPr="004B5EC1">
        <w:rPr>
          <w:sz w:val="24"/>
          <w:szCs w:val="24"/>
        </w:rPr>
        <w:t>? Хороша дівчинка".</w:t>
      </w:r>
    </w:p>
    <w:p w14:paraId="38A45E6A" w14:textId="77777777" w:rsidR="00BF289E" w:rsidRPr="004B5EC1" w:rsidRDefault="00193DCA" w:rsidP="00BF289E">
      <w:pPr>
        <w:ind w:firstLine="593"/>
        <w:rPr>
          <w:sz w:val="24"/>
          <w:szCs w:val="24"/>
        </w:rPr>
      </w:pPr>
      <w:r w:rsidRPr="004B5EC1">
        <w:rPr>
          <w:sz w:val="24"/>
          <w:szCs w:val="24"/>
        </w:rPr>
        <w:t>Мій язик кровоточив від того, як сильно я його прикуси</w:t>
      </w:r>
      <w:r w:rsidR="00BF289E" w:rsidRPr="004B5EC1">
        <w:rPr>
          <w:sz w:val="24"/>
          <w:szCs w:val="24"/>
        </w:rPr>
        <w:t>ла</w:t>
      </w:r>
      <w:r w:rsidRPr="004B5EC1">
        <w:rPr>
          <w:sz w:val="24"/>
          <w:szCs w:val="24"/>
        </w:rPr>
        <w:t xml:space="preserve">. Ідіот. "Чому ти тут?" </w:t>
      </w:r>
    </w:p>
    <w:p w14:paraId="151A7703" w14:textId="2E82CC6B" w:rsidR="00E75E57" w:rsidRPr="004B5EC1" w:rsidRDefault="00193DCA" w:rsidP="00BF289E">
      <w:pPr>
        <w:ind w:firstLine="593"/>
        <w:rPr>
          <w:sz w:val="24"/>
          <w:szCs w:val="24"/>
        </w:rPr>
      </w:pPr>
      <w:r w:rsidRPr="004B5EC1">
        <w:rPr>
          <w:sz w:val="24"/>
          <w:szCs w:val="24"/>
        </w:rPr>
        <w:t>"Тому що я знаю, що ти скучи</w:t>
      </w:r>
      <w:r w:rsidR="00BF289E" w:rsidRPr="004B5EC1">
        <w:rPr>
          <w:sz w:val="24"/>
          <w:szCs w:val="24"/>
        </w:rPr>
        <w:t>ла</w:t>
      </w:r>
      <w:r w:rsidRPr="004B5EC1">
        <w:rPr>
          <w:sz w:val="24"/>
          <w:szCs w:val="24"/>
        </w:rPr>
        <w:t xml:space="preserve"> за мною."</w:t>
      </w:r>
    </w:p>
    <w:p w14:paraId="3354792B" w14:textId="77777777" w:rsidR="00E75E57" w:rsidRPr="004B5EC1" w:rsidRDefault="00193DCA" w:rsidP="00A85F96">
      <w:pPr>
        <w:ind w:firstLine="593"/>
        <w:rPr>
          <w:sz w:val="24"/>
          <w:szCs w:val="24"/>
        </w:rPr>
      </w:pPr>
      <w:r w:rsidRPr="004B5EC1">
        <w:rPr>
          <w:sz w:val="24"/>
          <w:szCs w:val="24"/>
        </w:rPr>
        <w:t>Моя щелепа була міцно затиснута. "До смерті. Воістину."</w:t>
      </w:r>
    </w:p>
    <w:p w14:paraId="4AB9409C" w14:textId="3473CAE1" w:rsidR="00E75E57" w:rsidRPr="004B5EC1" w:rsidRDefault="00193DCA" w:rsidP="00A85F96">
      <w:pPr>
        <w:ind w:firstLine="593"/>
        <w:rPr>
          <w:sz w:val="24"/>
          <w:szCs w:val="24"/>
        </w:rPr>
      </w:pPr>
      <w:r w:rsidRPr="004B5EC1">
        <w:rPr>
          <w:sz w:val="24"/>
          <w:szCs w:val="24"/>
        </w:rPr>
        <w:t>Він посміхнувся і взяв ще одну морквину. "</w:t>
      </w:r>
      <w:proofErr w:type="spellStart"/>
      <w:r w:rsidRPr="004B5EC1">
        <w:rPr>
          <w:sz w:val="24"/>
          <w:szCs w:val="24"/>
        </w:rPr>
        <w:t>Віша</w:t>
      </w:r>
      <w:proofErr w:type="spellEnd"/>
      <w:r w:rsidRPr="004B5EC1">
        <w:rPr>
          <w:sz w:val="24"/>
          <w:szCs w:val="24"/>
        </w:rPr>
        <w:t xml:space="preserve"> надіслала мені повідомлення, щось на кшталт того, що мене тут розшукують. </w:t>
      </w:r>
      <w:r w:rsidR="00FE489A" w:rsidRPr="004B5EC1">
        <w:rPr>
          <w:sz w:val="24"/>
          <w:szCs w:val="24"/>
        </w:rPr>
        <w:t>Наприклад т</w:t>
      </w:r>
      <w:r w:rsidRPr="004B5EC1">
        <w:rPr>
          <w:sz w:val="24"/>
          <w:szCs w:val="24"/>
        </w:rPr>
        <w:t>и".</w:t>
      </w:r>
    </w:p>
    <w:p w14:paraId="3FF08048" w14:textId="593D5017" w:rsidR="00E75E57" w:rsidRPr="004B5EC1" w:rsidRDefault="00193DCA" w:rsidP="00A85F96">
      <w:pPr>
        <w:ind w:firstLine="593"/>
        <w:rPr>
          <w:sz w:val="24"/>
          <w:szCs w:val="24"/>
        </w:rPr>
      </w:pPr>
      <w:r w:rsidRPr="004B5EC1">
        <w:rPr>
          <w:sz w:val="24"/>
          <w:szCs w:val="24"/>
        </w:rPr>
        <w:t>"Що?" Саме тоді, коли я збира</w:t>
      </w:r>
      <w:r w:rsidR="00FE489A" w:rsidRPr="004B5EC1">
        <w:rPr>
          <w:sz w:val="24"/>
          <w:szCs w:val="24"/>
        </w:rPr>
        <w:t>ла</w:t>
      </w:r>
      <w:r w:rsidRPr="004B5EC1">
        <w:rPr>
          <w:sz w:val="24"/>
          <w:szCs w:val="24"/>
        </w:rPr>
        <w:t xml:space="preserve">ся заперечити його твердження, до кімнати увірвалася </w:t>
      </w:r>
      <w:proofErr w:type="spellStart"/>
      <w:r w:rsidRPr="004B5EC1">
        <w:rPr>
          <w:sz w:val="24"/>
          <w:szCs w:val="24"/>
        </w:rPr>
        <w:t>Віша</w:t>
      </w:r>
      <w:proofErr w:type="spellEnd"/>
      <w:r w:rsidRPr="004B5EC1">
        <w:rPr>
          <w:sz w:val="24"/>
          <w:szCs w:val="24"/>
        </w:rPr>
        <w:t xml:space="preserve">, </w:t>
      </w:r>
      <w:proofErr w:type="spellStart"/>
      <w:r w:rsidRPr="004B5EC1">
        <w:rPr>
          <w:sz w:val="24"/>
          <w:szCs w:val="24"/>
        </w:rPr>
        <w:t>напівзахекана</w:t>
      </w:r>
      <w:proofErr w:type="spellEnd"/>
      <w:r w:rsidRPr="004B5EC1">
        <w:rPr>
          <w:sz w:val="24"/>
          <w:szCs w:val="24"/>
        </w:rPr>
        <w:t xml:space="preserve">, її мерехтливі червоні котушки все ще підстрибували туди-сюди від сили її бігу. </w:t>
      </w:r>
      <w:proofErr w:type="spellStart"/>
      <w:r w:rsidRPr="004B5EC1">
        <w:rPr>
          <w:sz w:val="24"/>
          <w:szCs w:val="24"/>
        </w:rPr>
        <w:t>Віша</w:t>
      </w:r>
      <w:proofErr w:type="spellEnd"/>
      <w:r w:rsidRPr="004B5EC1">
        <w:rPr>
          <w:sz w:val="24"/>
          <w:szCs w:val="24"/>
        </w:rPr>
        <w:t xml:space="preserve"> не бігла. </w:t>
      </w:r>
      <w:proofErr w:type="spellStart"/>
      <w:r w:rsidRPr="004B5EC1">
        <w:rPr>
          <w:sz w:val="24"/>
          <w:szCs w:val="24"/>
        </w:rPr>
        <w:t>Віша</w:t>
      </w:r>
      <w:proofErr w:type="spellEnd"/>
      <w:r w:rsidRPr="004B5EC1">
        <w:rPr>
          <w:sz w:val="24"/>
          <w:szCs w:val="24"/>
        </w:rPr>
        <w:t xml:space="preserve"> не поспішала. </w:t>
      </w:r>
      <w:proofErr w:type="spellStart"/>
      <w:r w:rsidRPr="004B5EC1">
        <w:rPr>
          <w:sz w:val="24"/>
          <w:szCs w:val="24"/>
        </w:rPr>
        <w:t>Віша</w:t>
      </w:r>
      <w:proofErr w:type="spellEnd"/>
      <w:r w:rsidRPr="004B5EC1">
        <w:rPr>
          <w:sz w:val="24"/>
          <w:szCs w:val="24"/>
        </w:rPr>
        <w:t xml:space="preserve"> навіть не моргнула, якщо це не було вкрай необхідно. Всі тривожні сигнали обережності піднялися.</w:t>
      </w:r>
    </w:p>
    <w:p w14:paraId="08761B4F" w14:textId="43567FCF" w:rsidR="00E75E57" w:rsidRPr="004B5EC1" w:rsidRDefault="00193DCA" w:rsidP="00A85F96">
      <w:pPr>
        <w:ind w:firstLine="593"/>
        <w:rPr>
          <w:sz w:val="24"/>
          <w:szCs w:val="24"/>
        </w:rPr>
      </w:pPr>
      <w:r w:rsidRPr="004B5EC1">
        <w:rPr>
          <w:sz w:val="24"/>
          <w:szCs w:val="24"/>
        </w:rPr>
        <w:t>"Твій батько", - прохрипіла вона. "</w:t>
      </w:r>
      <w:proofErr w:type="spellStart"/>
      <w:r w:rsidR="00FE489A" w:rsidRPr="004B5EC1">
        <w:rPr>
          <w:sz w:val="24"/>
          <w:szCs w:val="24"/>
        </w:rPr>
        <w:t>А</w:t>
      </w:r>
      <w:r w:rsidRPr="004B5EC1">
        <w:rPr>
          <w:sz w:val="24"/>
          <w:szCs w:val="24"/>
        </w:rPr>
        <w:t>сйорд</w:t>
      </w:r>
      <w:proofErr w:type="spellEnd"/>
      <w:r w:rsidRPr="004B5EC1">
        <w:rPr>
          <w:sz w:val="24"/>
          <w:szCs w:val="24"/>
        </w:rPr>
        <w:t xml:space="preserve"> у </w:t>
      </w:r>
      <w:proofErr w:type="spellStart"/>
      <w:r w:rsidRPr="004B5EC1">
        <w:rPr>
          <w:sz w:val="24"/>
          <w:szCs w:val="24"/>
        </w:rPr>
        <w:t>Ханаї</w:t>
      </w:r>
      <w:proofErr w:type="spellEnd"/>
      <w:r w:rsidRPr="004B5EC1">
        <w:rPr>
          <w:sz w:val="24"/>
          <w:szCs w:val="24"/>
        </w:rPr>
        <w:t xml:space="preserve">. У них уламок скіпетра. Його війська в Ару, біля священної землі </w:t>
      </w:r>
      <w:proofErr w:type="spellStart"/>
      <w:r w:rsidRPr="004B5EC1">
        <w:rPr>
          <w:sz w:val="24"/>
          <w:szCs w:val="24"/>
        </w:rPr>
        <w:t>Р</w:t>
      </w:r>
      <w:r w:rsidR="00FE489A" w:rsidRPr="004B5EC1">
        <w:rPr>
          <w:sz w:val="24"/>
          <w:szCs w:val="24"/>
        </w:rPr>
        <w:t>айр</w:t>
      </w:r>
      <w:proofErr w:type="spellEnd"/>
      <w:r w:rsidRPr="004B5EC1">
        <w:rPr>
          <w:sz w:val="24"/>
          <w:szCs w:val="24"/>
        </w:rPr>
        <w:t xml:space="preserve">. Видіння. У мене було видіння. У мене було кілька видінь". Ось чому вона також </w:t>
      </w:r>
      <w:r w:rsidR="00FE489A" w:rsidRPr="004B5EC1">
        <w:rPr>
          <w:sz w:val="24"/>
          <w:szCs w:val="24"/>
        </w:rPr>
        <w:t>покликала</w:t>
      </w:r>
      <w:r w:rsidRPr="004B5EC1">
        <w:rPr>
          <w:sz w:val="24"/>
          <w:szCs w:val="24"/>
        </w:rPr>
        <w:t xml:space="preserve"> </w:t>
      </w:r>
      <w:proofErr w:type="spellStart"/>
      <w:r w:rsidRPr="004B5EC1">
        <w:rPr>
          <w:sz w:val="24"/>
          <w:szCs w:val="24"/>
        </w:rPr>
        <w:t>Кіліан</w:t>
      </w:r>
      <w:r w:rsidR="00FE489A" w:rsidRPr="004B5EC1">
        <w:rPr>
          <w:sz w:val="24"/>
          <w:szCs w:val="24"/>
        </w:rPr>
        <w:t>а</w:t>
      </w:r>
      <w:proofErr w:type="spellEnd"/>
      <w:r w:rsidRPr="004B5EC1">
        <w:rPr>
          <w:sz w:val="24"/>
          <w:szCs w:val="24"/>
        </w:rPr>
        <w:t>.</w:t>
      </w:r>
    </w:p>
    <w:p w14:paraId="36024E50" w14:textId="77777777"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Кіліаном</w:t>
      </w:r>
      <w:proofErr w:type="spellEnd"/>
      <w:r w:rsidRPr="004B5EC1">
        <w:rPr>
          <w:sz w:val="24"/>
          <w:szCs w:val="24"/>
        </w:rPr>
        <w:t xml:space="preserve"> схопилися зі своїх місць, і я почала скидати на землю свої прикраси разом із сукнею, прямуючи до своїх покоїв, хапаючи темно-сірі шкіряні куртки та меч мого брата.</w:t>
      </w:r>
    </w:p>
    <w:p w14:paraId="076F0CF7" w14:textId="77777777" w:rsidR="00FE489A" w:rsidRPr="004B5EC1" w:rsidRDefault="00193DCA" w:rsidP="00FE489A">
      <w:pPr>
        <w:ind w:firstLine="593"/>
        <w:rPr>
          <w:sz w:val="24"/>
          <w:szCs w:val="24"/>
        </w:rPr>
      </w:pPr>
      <w:r w:rsidRPr="004B5EC1">
        <w:rPr>
          <w:sz w:val="24"/>
          <w:szCs w:val="24"/>
        </w:rPr>
        <w:t>"</w:t>
      </w:r>
      <w:r w:rsidR="00FE489A" w:rsidRPr="004B5EC1">
        <w:rPr>
          <w:sz w:val="24"/>
          <w:szCs w:val="24"/>
        </w:rPr>
        <w:t xml:space="preserve"> </w:t>
      </w:r>
      <w:proofErr w:type="spellStart"/>
      <w:r w:rsidR="00FE489A" w:rsidRPr="004B5EC1">
        <w:rPr>
          <w:sz w:val="24"/>
          <w:szCs w:val="24"/>
        </w:rPr>
        <w:t>Райр</w:t>
      </w:r>
      <w:proofErr w:type="spellEnd"/>
      <w:r w:rsidRPr="004B5EC1">
        <w:rPr>
          <w:sz w:val="24"/>
          <w:szCs w:val="24"/>
        </w:rPr>
        <w:t xml:space="preserve">, про яку ти казала?" запитав </w:t>
      </w:r>
      <w:proofErr w:type="spellStart"/>
      <w:r w:rsidRPr="004B5EC1">
        <w:rPr>
          <w:sz w:val="24"/>
          <w:szCs w:val="24"/>
        </w:rPr>
        <w:t>Кіліан</w:t>
      </w:r>
      <w:proofErr w:type="spellEnd"/>
      <w:r w:rsidRPr="004B5EC1">
        <w:rPr>
          <w:sz w:val="24"/>
          <w:szCs w:val="24"/>
        </w:rPr>
        <w:t>, допомагаючи мені застебнути шкірянку.</w:t>
      </w:r>
    </w:p>
    <w:p w14:paraId="6D33D00F" w14:textId="49DBF27E" w:rsidR="00E75E57" w:rsidRPr="004B5EC1" w:rsidRDefault="00193DCA" w:rsidP="00FE489A">
      <w:pPr>
        <w:ind w:firstLine="593"/>
        <w:rPr>
          <w:sz w:val="24"/>
          <w:szCs w:val="24"/>
        </w:rPr>
      </w:pPr>
      <w:proofErr w:type="spellStart"/>
      <w:r w:rsidRPr="004B5EC1">
        <w:rPr>
          <w:sz w:val="24"/>
          <w:szCs w:val="24"/>
        </w:rPr>
        <w:t>Віша</w:t>
      </w:r>
      <w:proofErr w:type="spellEnd"/>
      <w:r w:rsidRPr="004B5EC1">
        <w:rPr>
          <w:sz w:val="24"/>
          <w:szCs w:val="24"/>
        </w:rPr>
        <w:t xml:space="preserve"> уривчасто кивну</w:t>
      </w:r>
      <w:r w:rsidR="00FE489A" w:rsidRPr="004B5EC1">
        <w:rPr>
          <w:sz w:val="24"/>
          <w:szCs w:val="24"/>
        </w:rPr>
        <w:t>ла</w:t>
      </w:r>
      <w:r w:rsidRPr="004B5EC1">
        <w:rPr>
          <w:sz w:val="24"/>
          <w:szCs w:val="24"/>
        </w:rPr>
        <w:t xml:space="preserve"> йому. "Другий шматок, він має бути там. Це має сенс. Він захищений, і печери під коренем </w:t>
      </w:r>
      <w:proofErr w:type="spellStart"/>
      <w:r w:rsidR="00FE489A" w:rsidRPr="004B5EC1">
        <w:rPr>
          <w:sz w:val="24"/>
          <w:szCs w:val="24"/>
        </w:rPr>
        <w:t>Райр</w:t>
      </w:r>
      <w:proofErr w:type="spellEnd"/>
      <w:r w:rsidRPr="004B5EC1">
        <w:rPr>
          <w:sz w:val="24"/>
          <w:szCs w:val="24"/>
        </w:rPr>
        <w:t xml:space="preserve"> можуть слугувати для нього схованкою".</w:t>
      </w:r>
    </w:p>
    <w:p w14:paraId="77C1B413" w14:textId="178EF7CE" w:rsidR="00E75E57" w:rsidRPr="004B5EC1" w:rsidRDefault="00193DCA" w:rsidP="00A85F96">
      <w:pPr>
        <w:ind w:firstLine="593"/>
        <w:rPr>
          <w:sz w:val="24"/>
          <w:szCs w:val="24"/>
        </w:rPr>
      </w:pPr>
      <w:r w:rsidRPr="004B5EC1">
        <w:rPr>
          <w:sz w:val="24"/>
          <w:szCs w:val="24"/>
        </w:rPr>
        <w:lastRenderedPageBreak/>
        <w:t>Його обличчя потемніло. "</w:t>
      </w:r>
      <w:proofErr w:type="spellStart"/>
      <w:r w:rsidRPr="004B5EC1">
        <w:rPr>
          <w:sz w:val="24"/>
          <w:szCs w:val="24"/>
        </w:rPr>
        <w:t>Віша</w:t>
      </w:r>
      <w:proofErr w:type="spellEnd"/>
      <w:r w:rsidRPr="004B5EC1">
        <w:rPr>
          <w:sz w:val="24"/>
          <w:szCs w:val="24"/>
        </w:rPr>
        <w:t xml:space="preserve">, </w:t>
      </w:r>
      <w:proofErr w:type="spellStart"/>
      <w:r w:rsidR="00FE489A" w:rsidRPr="004B5EC1">
        <w:rPr>
          <w:sz w:val="24"/>
          <w:szCs w:val="24"/>
        </w:rPr>
        <w:t>Райр</w:t>
      </w:r>
      <w:proofErr w:type="spellEnd"/>
      <w:r w:rsidRPr="004B5EC1">
        <w:rPr>
          <w:sz w:val="24"/>
          <w:szCs w:val="24"/>
        </w:rPr>
        <w:t xml:space="preserve"> - священна земля. Магія не діє на землі квітучої вільхи".</w:t>
      </w:r>
    </w:p>
    <w:p w14:paraId="5D263B01" w14:textId="2E50BA76" w:rsidR="00E75E57" w:rsidRPr="004B5EC1" w:rsidRDefault="00193DCA" w:rsidP="00A85F96">
      <w:pPr>
        <w:ind w:firstLine="593"/>
        <w:rPr>
          <w:sz w:val="24"/>
          <w:szCs w:val="24"/>
        </w:rPr>
      </w:pPr>
      <w:r w:rsidRPr="004B5EC1">
        <w:rPr>
          <w:sz w:val="24"/>
          <w:szCs w:val="24"/>
        </w:rPr>
        <w:t xml:space="preserve">Встромивши ноги </w:t>
      </w:r>
      <w:r w:rsidR="00FE489A" w:rsidRPr="004B5EC1">
        <w:rPr>
          <w:sz w:val="24"/>
          <w:szCs w:val="24"/>
        </w:rPr>
        <w:t>у взуття</w:t>
      </w:r>
      <w:r w:rsidRPr="004B5EC1">
        <w:rPr>
          <w:sz w:val="24"/>
          <w:szCs w:val="24"/>
        </w:rPr>
        <w:t>, я обдарувала їх обох смішним поглядом. "І що?"</w:t>
      </w:r>
    </w:p>
    <w:p w14:paraId="1EB28A2E" w14:textId="77777777" w:rsidR="00E75E57" w:rsidRPr="004B5EC1" w:rsidRDefault="00193DCA" w:rsidP="00A85F96">
      <w:pPr>
        <w:ind w:firstLine="593"/>
        <w:rPr>
          <w:sz w:val="24"/>
          <w:szCs w:val="24"/>
        </w:rPr>
      </w:pPr>
      <w:r w:rsidRPr="004B5EC1">
        <w:rPr>
          <w:sz w:val="24"/>
          <w:szCs w:val="24"/>
        </w:rPr>
        <w:t>"Звідки тут скіпетр?" - запитав він, стаючи на коліна, щоб зашнурувати мої черевики.</w:t>
      </w:r>
    </w:p>
    <w:p w14:paraId="426BC101" w14:textId="0221B524" w:rsidR="00E75E57" w:rsidRPr="004B5EC1" w:rsidRDefault="00193DCA" w:rsidP="00A85F96">
      <w:pPr>
        <w:ind w:firstLine="593"/>
        <w:rPr>
          <w:sz w:val="24"/>
          <w:szCs w:val="24"/>
        </w:rPr>
      </w:pPr>
      <w:r w:rsidRPr="004B5EC1">
        <w:rPr>
          <w:sz w:val="24"/>
          <w:szCs w:val="24"/>
        </w:rPr>
        <w:t>Застібнувши останній ґудзик на штанях, я схопи</w:t>
      </w:r>
      <w:r w:rsidR="00FE489A" w:rsidRPr="004B5EC1">
        <w:rPr>
          <w:sz w:val="24"/>
          <w:szCs w:val="24"/>
        </w:rPr>
        <w:t>ла</w:t>
      </w:r>
      <w:r w:rsidRPr="004B5EC1">
        <w:rPr>
          <w:sz w:val="24"/>
          <w:szCs w:val="24"/>
        </w:rPr>
        <w:t xml:space="preserve"> і вкла</w:t>
      </w:r>
      <w:r w:rsidR="00FE489A" w:rsidRPr="004B5EC1">
        <w:rPr>
          <w:sz w:val="24"/>
          <w:szCs w:val="24"/>
        </w:rPr>
        <w:t>ла</w:t>
      </w:r>
      <w:r w:rsidRPr="004B5EC1">
        <w:rPr>
          <w:sz w:val="24"/>
          <w:szCs w:val="24"/>
        </w:rPr>
        <w:t xml:space="preserve"> у піхви меча. "Я дізнаюся. </w:t>
      </w:r>
      <w:proofErr w:type="spellStart"/>
      <w:r w:rsidRPr="004B5EC1">
        <w:rPr>
          <w:sz w:val="24"/>
          <w:szCs w:val="24"/>
        </w:rPr>
        <w:t>Віша</w:t>
      </w:r>
      <w:proofErr w:type="spellEnd"/>
      <w:r w:rsidRPr="004B5EC1">
        <w:rPr>
          <w:sz w:val="24"/>
          <w:szCs w:val="24"/>
        </w:rPr>
        <w:t>, перемісти мене туди."</w:t>
      </w:r>
    </w:p>
    <w:p w14:paraId="3AD82957" w14:textId="4C49DBD2" w:rsidR="00E75E57" w:rsidRPr="004B5EC1" w:rsidRDefault="00193DCA" w:rsidP="00A85F96">
      <w:pPr>
        <w:ind w:firstLine="593"/>
        <w:rPr>
          <w:sz w:val="24"/>
          <w:szCs w:val="24"/>
        </w:rPr>
      </w:pPr>
      <w:r w:rsidRPr="004B5EC1">
        <w:rPr>
          <w:sz w:val="24"/>
          <w:szCs w:val="24"/>
        </w:rPr>
        <w:t xml:space="preserve">"Ні, - сказав </w:t>
      </w:r>
      <w:proofErr w:type="spellStart"/>
      <w:r w:rsidRPr="004B5EC1">
        <w:rPr>
          <w:sz w:val="24"/>
          <w:szCs w:val="24"/>
        </w:rPr>
        <w:t>Кіліан</w:t>
      </w:r>
      <w:proofErr w:type="spellEnd"/>
      <w:r w:rsidRPr="004B5EC1">
        <w:rPr>
          <w:sz w:val="24"/>
          <w:szCs w:val="24"/>
        </w:rPr>
        <w:t xml:space="preserve">, підводячись. "Я </w:t>
      </w:r>
      <w:proofErr w:type="spellStart"/>
      <w:r w:rsidR="00FE489A" w:rsidRPr="004B5EC1">
        <w:rPr>
          <w:sz w:val="24"/>
          <w:szCs w:val="24"/>
        </w:rPr>
        <w:t>переміщу</w:t>
      </w:r>
      <w:proofErr w:type="spellEnd"/>
      <w:r w:rsidRPr="004B5EC1">
        <w:rPr>
          <w:sz w:val="24"/>
          <w:szCs w:val="24"/>
        </w:rPr>
        <w:t xml:space="preserve"> т</w:t>
      </w:r>
      <w:r w:rsidR="00FE489A" w:rsidRPr="004B5EC1">
        <w:rPr>
          <w:sz w:val="24"/>
          <w:szCs w:val="24"/>
        </w:rPr>
        <w:t>уди</w:t>
      </w:r>
      <w:r w:rsidRPr="004B5EC1">
        <w:rPr>
          <w:sz w:val="24"/>
          <w:szCs w:val="24"/>
        </w:rPr>
        <w:t xml:space="preserve"> нас обох. Ти не будеш ризикувати собою двічі протягом сімдесяти двох годин. Тільки не під час мого проклятого чергування". Він підняв мій капюшон і притиснув вуаль. "Тримайся міцніше, ми робили це раніше, але це далека подорож, тому нам доведеться зникнути кілька разів".</w:t>
      </w:r>
    </w:p>
    <w:p w14:paraId="11B6D09D" w14:textId="0D7096B5" w:rsidR="00E75E57" w:rsidRPr="004B5EC1" w:rsidRDefault="00193DCA" w:rsidP="00A85F96">
      <w:pPr>
        <w:ind w:firstLine="593"/>
        <w:rPr>
          <w:sz w:val="24"/>
          <w:szCs w:val="24"/>
        </w:rPr>
      </w:pPr>
      <w:r w:rsidRPr="004B5EC1">
        <w:rPr>
          <w:sz w:val="24"/>
          <w:szCs w:val="24"/>
        </w:rPr>
        <w:t>Перш ніж ми зникли, я зверну</w:t>
      </w:r>
      <w:r w:rsidR="00FE489A" w:rsidRPr="004B5EC1">
        <w:rPr>
          <w:sz w:val="24"/>
          <w:szCs w:val="24"/>
        </w:rPr>
        <w:t>ла</w:t>
      </w:r>
      <w:r w:rsidRPr="004B5EC1">
        <w:rPr>
          <w:sz w:val="24"/>
          <w:szCs w:val="24"/>
        </w:rPr>
        <w:t>ся до Віші. "Повідом Раду."</w:t>
      </w:r>
    </w:p>
    <w:p w14:paraId="2D6DE0FE" w14:textId="2DBE1FC1" w:rsidR="00E75E57" w:rsidRPr="004B5EC1" w:rsidRDefault="00193DCA" w:rsidP="00A85F96">
      <w:pPr>
        <w:ind w:firstLine="593"/>
        <w:rPr>
          <w:sz w:val="24"/>
          <w:szCs w:val="24"/>
        </w:rPr>
      </w:pPr>
      <w:r w:rsidRPr="004B5EC1">
        <w:rPr>
          <w:sz w:val="24"/>
          <w:szCs w:val="24"/>
        </w:rPr>
        <w:t>За мить ми опинилися посеред білого сліпучого снігового поля, по пояс у сніговій кучугурі. Нудота загрожувала підступити до мого горла, коли я задиха</w:t>
      </w:r>
      <w:r w:rsidR="00FE489A" w:rsidRPr="004B5EC1">
        <w:rPr>
          <w:sz w:val="24"/>
          <w:szCs w:val="24"/>
        </w:rPr>
        <w:t>ла</w:t>
      </w:r>
      <w:r w:rsidRPr="004B5EC1">
        <w:rPr>
          <w:sz w:val="24"/>
          <w:szCs w:val="24"/>
        </w:rPr>
        <w:t>ся на кілька миттєвостей.</w:t>
      </w:r>
    </w:p>
    <w:p w14:paraId="6B5D2E76" w14:textId="487FC41B" w:rsidR="00E75E57" w:rsidRPr="004B5EC1" w:rsidRDefault="00193DCA" w:rsidP="00A85F96">
      <w:pPr>
        <w:ind w:firstLine="593"/>
        <w:rPr>
          <w:sz w:val="24"/>
          <w:szCs w:val="24"/>
        </w:rPr>
      </w:pPr>
      <w:r w:rsidRPr="004B5EC1">
        <w:rPr>
          <w:sz w:val="24"/>
          <w:szCs w:val="24"/>
        </w:rPr>
        <w:t xml:space="preserve">Сильна рука погладила мене по спині, ніжно заспокоюючи. "Я в порядку", - зухвало пробурмотіла я, струшуючи </w:t>
      </w:r>
      <w:r w:rsidR="00FE489A" w:rsidRPr="004B5EC1">
        <w:rPr>
          <w:sz w:val="24"/>
          <w:szCs w:val="24"/>
        </w:rPr>
        <w:t>її</w:t>
      </w:r>
      <w:r w:rsidRPr="004B5EC1">
        <w:rPr>
          <w:sz w:val="24"/>
          <w:szCs w:val="24"/>
        </w:rPr>
        <w:t xml:space="preserve"> з себе.</w:t>
      </w:r>
    </w:p>
    <w:p w14:paraId="70CC5BED" w14:textId="77777777" w:rsidR="00E75E57" w:rsidRPr="004B5EC1" w:rsidRDefault="00193DCA" w:rsidP="00A85F96">
      <w:pPr>
        <w:ind w:firstLine="593"/>
        <w:rPr>
          <w:sz w:val="24"/>
          <w:szCs w:val="24"/>
        </w:rPr>
      </w:pPr>
      <w:r w:rsidRPr="004B5EC1">
        <w:rPr>
          <w:sz w:val="24"/>
          <w:szCs w:val="24"/>
        </w:rPr>
        <w:t xml:space="preserve">"Зачекай хвилинку", - сказав він, відсуваючи пасма чорного волосся, що </w:t>
      </w:r>
      <w:proofErr w:type="spellStart"/>
      <w:r w:rsidRPr="004B5EC1">
        <w:rPr>
          <w:sz w:val="24"/>
          <w:szCs w:val="24"/>
        </w:rPr>
        <w:t>прилипло</w:t>
      </w:r>
      <w:proofErr w:type="spellEnd"/>
      <w:r w:rsidRPr="004B5EC1">
        <w:rPr>
          <w:sz w:val="24"/>
          <w:szCs w:val="24"/>
        </w:rPr>
        <w:t xml:space="preserve"> до мого липкого чола.</w:t>
      </w:r>
    </w:p>
    <w:p w14:paraId="6AEF8510" w14:textId="700A2371" w:rsidR="00E75E57" w:rsidRPr="004B5EC1" w:rsidRDefault="00193DCA" w:rsidP="00A85F96">
      <w:pPr>
        <w:ind w:firstLine="593"/>
        <w:rPr>
          <w:sz w:val="24"/>
          <w:szCs w:val="24"/>
        </w:rPr>
      </w:pPr>
      <w:r w:rsidRPr="004B5EC1">
        <w:rPr>
          <w:sz w:val="24"/>
          <w:szCs w:val="24"/>
        </w:rPr>
        <w:t>"Я сказа</w:t>
      </w:r>
      <w:r w:rsidR="00FE489A" w:rsidRPr="004B5EC1">
        <w:rPr>
          <w:sz w:val="24"/>
          <w:szCs w:val="24"/>
        </w:rPr>
        <w:t>ла</w:t>
      </w:r>
      <w:r w:rsidRPr="004B5EC1">
        <w:rPr>
          <w:sz w:val="24"/>
          <w:szCs w:val="24"/>
        </w:rPr>
        <w:t>, що я в порядку."</w:t>
      </w:r>
    </w:p>
    <w:p w14:paraId="01D09B4C" w14:textId="26722DCA" w:rsidR="00E75E57" w:rsidRPr="004B5EC1" w:rsidRDefault="00193DCA" w:rsidP="00A85F96">
      <w:pPr>
        <w:ind w:firstLine="593"/>
        <w:rPr>
          <w:sz w:val="24"/>
          <w:szCs w:val="24"/>
        </w:rPr>
      </w:pPr>
      <w:r w:rsidRPr="004B5EC1">
        <w:rPr>
          <w:sz w:val="24"/>
          <w:szCs w:val="24"/>
        </w:rPr>
        <w:t>"А</w:t>
      </w:r>
      <w:r w:rsidR="00FE489A" w:rsidRPr="004B5EC1">
        <w:rPr>
          <w:sz w:val="24"/>
          <w:szCs w:val="24"/>
        </w:rPr>
        <w:t xml:space="preserve"> я</w:t>
      </w:r>
      <w:r w:rsidRPr="004B5EC1">
        <w:rPr>
          <w:i/>
          <w:sz w:val="24"/>
          <w:szCs w:val="24"/>
        </w:rPr>
        <w:t xml:space="preserve"> </w:t>
      </w:r>
      <w:r w:rsidRPr="004B5EC1">
        <w:rPr>
          <w:sz w:val="24"/>
          <w:szCs w:val="24"/>
        </w:rPr>
        <w:t xml:space="preserve">сказав, почекай хвилинку", - прогарчав він і не зробив жодного руху, щоб знову нас </w:t>
      </w:r>
      <w:r w:rsidR="00FE489A" w:rsidRPr="004B5EC1">
        <w:rPr>
          <w:sz w:val="24"/>
          <w:szCs w:val="24"/>
        </w:rPr>
        <w:t>перенести</w:t>
      </w:r>
      <w:r w:rsidRPr="004B5EC1">
        <w:rPr>
          <w:sz w:val="24"/>
          <w:szCs w:val="24"/>
        </w:rPr>
        <w:t>.</w:t>
      </w:r>
    </w:p>
    <w:p w14:paraId="3AE2560D" w14:textId="77777777" w:rsidR="00E75E57" w:rsidRPr="004B5EC1" w:rsidRDefault="00193DCA" w:rsidP="00A85F96">
      <w:pPr>
        <w:ind w:firstLine="593"/>
        <w:rPr>
          <w:sz w:val="24"/>
          <w:szCs w:val="24"/>
        </w:rPr>
      </w:pPr>
      <w:r w:rsidRPr="004B5EC1">
        <w:rPr>
          <w:sz w:val="24"/>
          <w:szCs w:val="24"/>
        </w:rPr>
        <w:t>"Ти ж знаєш, що я можу просто втекти".</w:t>
      </w:r>
    </w:p>
    <w:p w14:paraId="180C0758" w14:textId="25E8FA43" w:rsidR="00E75E57" w:rsidRPr="004B5EC1" w:rsidRDefault="00193DCA" w:rsidP="00A85F96">
      <w:pPr>
        <w:ind w:firstLine="593"/>
        <w:rPr>
          <w:sz w:val="24"/>
          <w:szCs w:val="24"/>
        </w:rPr>
      </w:pPr>
      <w:r w:rsidRPr="004B5EC1">
        <w:rPr>
          <w:sz w:val="24"/>
          <w:szCs w:val="24"/>
        </w:rPr>
        <w:t xml:space="preserve">"Гаразд, попередь весь </w:t>
      </w:r>
      <w:proofErr w:type="spellStart"/>
      <w:r w:rsidRPr="004B5EC1">
        <w:rPr>
          <w:sz w:val="24"/>
          <w:szCs w:val="24"/>
        </w:rPr>
        <w:t>Дардан</w:t>
      </w:r>
      <w:r w:rsidR="00DE037E" w:rsidRPr="004B5EC1">
        <w:rPr>
          <w:sz w:val="24"/>
          <w:szCs w:val="24"/>
        </w:rPr>
        <w:t>ес</w:t>
      </w:r>
      <w:proofErr w:type="spellEnd"/>
      <w:r w:rsidRPr="004B5EC1">
        <w:rPr>
          <w:sz w:val="24"/>
          <w:szCs w:val="24"/>
        </w:rPr>
        <w:t xml:space="preserve"> про своє існування, подивимось, що з цього вийде".</w:t>
      </w:r>
    </w:p>
    <w:p w14:paraId="2082848D" w14:textId="77777777" w:rsidR="00E75E57" w:rsidRPr="004B5EC1" w:rsidRDefault="00193DCA" w:rsidP="00A85F96">
      <w:pPr>
        <w:ind w:firstLine="593"/>
        <w:rPr>
          <w:sz w:val="24"/>
          <w:szCs w:val="24"/>
        </w:rPr>
      </w:pPr>
      <w:r w:rsidRPr="004B5EC1">
        <w:rPr>
          <w:sz w:val="24"/>
          <w:szCs w:val="24"/>
        </w:rPr>
        <w:t>"Ти отримуєш задоволення, коли доводиш, що я помиляюся, чи не так?"</w:t>
      </w:r>
    </w:p>
    <w:p w14:paraId="4A23D6EF" w14:textId="464C0BF6" w:rsidR="00E75E57" w:rsidRPr="004B5EC1" w:rsidRDefault="00193DCA" w:rsidP="00A85F96">
      <w:pPr>
        <w:ind w:firstLine="593"/>
        <w:rPr>
          <w:sz w:val="24"/>
          <w:szCs w:val="24"/>
        </w:rPr>
      </w:pPr>
      <w:r w:rsidRPr="004B5EC1">
        <w:rPr>
          <w:sz w:val="24"/>
          <w:szCs w:val="24"/>
        </w:rPr>
        <w:t xml:space="preserve">"Я думаю, що це ти отримуєш </w:t>
      </w:r>
      <w:r w:rsidR="00FE489A" w:rsidRPr="004B5EC1">
        <w:rPr>
          <w:sz w:val="24"/>
          <w:szCs w:val="24"/>
        </w:rPr>
        <w:t>задоволення</w:t>
      </w:r>
      <w:r w:rsidRPr="004B5EC1">
        <w:rPr>
          <w:sz w:val="24"/>
          <w:szCs w:val="24"/>
        </w:rPr>
        <w:t>, коли кидаєш мені виклик". "Кидаю тобі виклик?" перепита</w:t>
      </w:r>
      <w:r w:rsidR="00FE489A" w:rsidRPr="004B5EC1">
        <w:rPr>
          <w:sz w:val="24"/>
          <w:szCs w:val="24"/>
        </w:rPr>
        <w:t>ла</w:t>
      </w:r>
      <w:r w:rsidRPr="004B5EC1">
        <w:rPr>
          <w:sz w:val="24"/>
          <w:szCs w:val="24"/>
        </w:rPr>
        <w:t xml:space="preserve"> я, приголомшен</w:t>
      </w:r>
      <w:r w:rsidR="00FE489A" w:rsidRPr="004B5EC1">
        <w:rPr>
          <w:sz w:val="24"/>
          <w:szCs w:val="24"/>
        </w:rPr>
        <w:t>а</w:t>
      </w:r>
      <w:r w:rsidRPr="004B5EC1">
        <w:rPr>
          <w:sz w:val="24"/>
          <w:szCs w:val="24"/>
        </w:rPr>
        <w:t>.</w:t>
      </w:r>
    </w:p>
    <w:p w14:paraId="5BF97420" w14:textId="77777777" w:rsidR="00E75E57" w:rsidRPr="004B5EC1" w:rsidRDefault="00193DCA" w:rsidP="00A85F96">
      <w:pPr>
        <w:ind w:firstLine="593"/>
        <w:rPr>
          <w:sz w:val="24"/>
          <w:szCs w:val="24"/>
        </w:rPr>
      </w:pPr>
      <w:r w:rsidRPr="004B5EC1">
        <w:rPr>
          <w:sz w:val="24"/>
          <w:szCs w:val="24"/>
        </w:rPr>
        <w:t>Він обхопив мене своїми величезними руками, притискаючи моє тіло до себе. "Ти чула мене", - промурмотів він і знову зник.</w:t>
      </w:r>
    </w:p>
    <w:p w14:paraId="0BE8DFA5" w14:textId="4AECDF76" w:rsidR="00E75E57" w:rsidRPr="004B5EC1" w:rsidRDefault="00193DCA" w:rsidP="00A85F96">
      <w:pPr>
        <w:ind w:firstLine="593"/>
        <w:rPr>
          <w:sz w:val="24"/>
          <w:szCs w:val="24"/>
        </w:rPr>
      </w:pPr>
      <w:r w:rsidRPr="004B5EC1">
        <w:rPr>
          <w:sz w:val="24"/>
          <w:szCs w:val="24"/>
        </w:rPr>
        <w:t xml:space="preserve">Дві подорожі - і ми прорвалися повз землі </w:t>
      </w:r>
      <w:proofErr w:type="spellStart"/>
      <w:r w:rsidR="009C44F9" w:rsidRPr="004B5EC1">
        <w:rPr>
          <w:sz w:val="24"/>
          <w:szCs w:val="24"/>
        </w:rPr>
        <w:t>Ханай</w:t>
      </w:r>
      <w:proofErr w:type="spellEnd"/>
      <w:r w:rsidRPr="004B5EC1">
        <w:rPr>
          <w:sz w:val="24"/>
          <w:szCs w:val="24"/>
        </w:rPr>
        <w:t>.</w:t>
      </w:r>
    </w:p>
    <w:p w14:paraId="7FD8859E" w14:textId="5E1FB093" w:rsidR="00E75E57" w:rsidRPr="004B5EC1" w:rsidRDefault="00193DCA" w:rsidP="00A85F96">
      <w:pPr>
        <w:ind w:firstLine="593"/>
        <w:rPr>
          <w:sz w:val="24"/>
          <w:szCs w:val="24"/>
        </w:rPr>
      </w:pPr>
      <w:r w:rsidRPr="004B5EC1">
        <w:rPr>
          <w:sz w:val="24"/>
          <w:szCs w:val="24"/>
        </w:rPr>
        <w:t>Нутрощі мої стискалися у вузли, але я зумі</w:t>
      </w:r>
      <w:r w:rsidR="009C44F9" w:rsidRPr="004B5EC1">
        <w:rPr>
          <w:sz w:val="24"/>
          <w:szCs w:val="24"/>
        </w:rPr>
        <w:t>ла</w:t>
      </w:r>
      <w:r w:rsidRPr="004B5EC1">
        <w:rPr>
          <w:sz w:val="24"/>
          <w:szCs w:val="24"/>
        </w:rPr>
        <w:t xml:space="preserve"> струснути себе, щоб прийти до тями. Було моторошно тихо, колихання осіннього вітру заколисувало страхітливий штиль навколо нас, і каскадний захід сонця не сприяв цьому. Принаймні, він би нас краще приховував.</w:t>
      </w:r>
    </w:p>
    <w:p w14:paraId="308B05F2" w14:textId="64ED865D" w:rsidR="00E75E57" w:rsidRPr="004B5EC1" w:rsidRDefault="00193DCA" w:rsidP="00A85F96">
      <w:pPr>
        <w:ind w:firstLine="593"/>
        <w:rPr>
          <w:sz w:val="24"/>
          <w:szCs w:val="24"/>
        </w:rPr>
      </w:pPr>
      <w:r w:rsidRPr="004B5EC1">
        <w:rPr>
          <w:sz w:val="24"/>
          <w:szCs w:val="24"/>
        </w:rPr>
        <w:t xml:space="preserve">Старий ліс гойдався в кольорах червоного дерева, потьмянілих від заходу сонця, він здавався непорушним. Мою увагу привернув ряд вапнякових </w:t>
      </w:r>
      <w:proofErr w:type="spellStart"/>
      <w:r w:rsidRPr="004B5EC1">
        <w:rPr>
          <w:sz w:val="24"/>
          <w:szCs w:val="24"/>
        </w:rPr>
        <w:t>дощок</w:t>
      </w:r>
      <w:proofErr w:type="spellEnd"/>
      <w:r w:rsidRPr="004B5EC1">
        <w:rPr>
          <w:sz w:val="24"/>
          <w:szCs w:val="24"/>
        </w:rPr>
        <w:t>, які тягнулися довкола нього, здавалося, на милі. На них були викарбувані дивні руни, деякі знайомі, а деякі ні, але тоді я задріма</w:t>
      </w:r>
      <w:r w:rsidR="009C44F9" w:rsidRPr="004B5EC1">
        <w:rPr>
          <w:sz w:val="24"/>
          <w:szCs w:val="24"/>
        </w:rPr>
        <w:t>ла</w:t>
      </w:r>
      <w:r w:rsidRPr="004B5EC1">
        <w:rPr>
          <w:sz w:val="24"/>
          <w:szCs w:val="24"/>
        </w:rPr>
        <w:t xml:space="preserve"> саме на цій лекції.</w:t>
      </w:r>
    </w:p>
    <w:p w14:paraId="606FDF04" w14:textId="77777777" w:rsidR="00E75E57" w:rsidRPr="004B5EC1" w:rsidRDefault="00193DCA" w:rsidP="00A85F96">
      <w:pPr>
        <w:ind w:firstLine="593"/>
        <w:rPr>
          <w:sz w:val="24"/>
          <w:szCs w:val="24"/>
        </w:rPr>
      </w:pPr>
      <w:r w:rsidRPr="004B5EC1">
        <w:rPr>
          <w:sz w:val="24"/>
          <w:szCs w:val="24"/>
        </w:rPr>
        <w:lastRenderedPageBreak/>
        <w:t xml:space="preserve">"Вони тут, - сказав </w:t>
      </w:r>
      <w:proofErr w:type="spellStart"/>
      <w:r w:rsidRPr="004B5EC1">
        <w:rPr>
          <w:sz w:val="24"/>
          <w:szCs w:val="24"/>
        </w:rPr>
        <w:t>Кіліан</w:t>
      </w:r>
      <w:proofErr w:type="spellEnd"/>
      <w:r w:rsidRPr="004B5EC1">
        <w:rPr>
          <w:sz w:val="24"/>
          <w:szCs w:val="24"/>
        </w:rPr>
        <w:t>, стаючи на коліна і проводячи рукою по рунах. "Видіння Віші на кілька кроків попереду. Вони ще не можуть бути тут."</w:t>
      </w:r>
    </w:p>
    <w:p w14:paraId="3ECB8EF2" w14:textId="29B488F2"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похитав головою. "Ні, вони вже тут. Магічна завіса розривається від чужорідного втручання". Коли я зробила крок повз групу, </w:t>
      </w:r>
      <w:proofErr w:type="spellStart"/>
      <w:r w:rsidRPr="004B5EC1">
        <w:rPr>
          <w:sz w:val="24"/>
          <w:szCs w:val="24"/>
        </w:rPr>
        <w:t>Кіліан</w:t>
      </w:r>
      <w:proofErr w:type="spellEnd"/>
      <w:r w:rsidRPr="004B5EC1">
        <w:rPr>
          <w:sz w:val="24"/>
          <w:szCs w:val="24"/>
        </w:rPr>
        <w:t xml:space="preserve"> схопив мене за руку. "Дошки діють як щит, ніяка магія не може проникнути за їхню лінію. За ними - священна земля богині </w:t>
      </w:r>
      <w:proofErr w:type="spellStart"/>
      <w:r w:rsidR="009C44F9" w:rsidRPr="004B5EC1">
        <w:rPr>
          <w:sz w:val="24"/>
          <w:szCs w:val="24"/>
        </w:rPr>
        <w:t>Райр</w:t>
      </w:r>
      <w:proofErr w:type="spellEnd"/>
      <w:r w:rsidRPr="004B5EC1">
        <w:rPr>
          <w:sz w:val="24"/>
          <w:szCs w:val="24"/>
        </w:rPr>
        <w:t>".</w:t>
      </w:r>
    </w:p>
    <w:p w14:paraId="03096F1F" w14:textId="77777777" w:rsidR="00C001F4" w:rsidRPr="004B5EC1" w:rsidRDefault="00193DCA" w:rsidP="00C001F4">
      <w:pPr>
        <w:ind w:firstLine="593"/>
        <w:rPr>
          <w:sz w:val="24"/>
          <w:szCs w:val="24"/>
        </w:rPr>
      </w:pPr>
      <w:r w:rsidRPr="004B5EC1">
        <w:rPr>
          <w:sz w:val="24"/>
          <w:szCs w:val="24"/>
        </w:rPr>
        <w:t xml:space="preserve">Я вирвалася з його рук і витягла кинджали з піхов. "Добре, що я </w:t>
      </w:r>
      <w:proofErr w:type="spellStart"/>
      <w:r w:rsidRPr="004B5EC1">
        <w:rPr>
          <w:sz w:val="24"/>
          <w:szCs w:val="24"/>
        </w:rPr>
        <w:t>рідко</w:t>
      </w:r>
      <w:proofErr w:type="spellEnd"/>
      <w:r w:rsidRPr="004B5EC1">
        <w:rPr>
          <w:sz w:val="24"/>
          <w:szCs w:val="24"/>
        </w:rPr>
        <w:t xml:space="preserve"> покладаюся на н</w:t>
      </w:r>
      <w:r w:rsidR="009C44F9" w:rsidRPr="004B5EC1">
        <w:rPr>
          <w:sz w:val="24"/>
          <w:szCs w:val="24"/>
        </w:rPr>
        <w:t>еї</w:t>
      </w:r>
      <w:r w:rsidRPr="004B5EC1">
        <w:rPr>
          <w:sz w:val="24"/>
          <w:szCs w:val="24"/>
        </w:rPr>
        <w:t>".</w:t>
      </w:r>
    </w:p>
    <w:p w14:paraId="4B5CE2CA" w14:textId="55EA724F" w:rsidR="00E75E57" w:rsidRPr="004B5EC1" w:rsidRDefault="00193DCA" w:rsidP="00C001F4">
      <w:pPr>
        <w:ind w:firstLine="593"/>
        <w:rPr>
          <w:sz w:val="24"/>
          <w:szCs w:val="24"/>
        </w:rPr>
      </w:pPr>
      <w:r w:rsidRPr="004B5EC1">
        <w:rPr>
          <w:sz w:val="24"/>
          <w:szCs w:val="24"/>
        </w:rPr>
        <w:t xml:space="preserve">Ми проштовхнулися повз вапнякові дошки і крізь лабіринт ліщини. Після рунічних </w:t>
      </w:r>
      <w:proofErr w:type="spellStart"/>
      <w:r w:rsidRPr="004B5EC1">
        <w:rPr>
          <w:sz w:val="24"/>
          <w:szCs w:val="24"/>
        </w:rPr>
        <w:t>дощок</w:t>
      </w:r>
      <w:proofErr w:type="spellEnd"/>
      <w:r w:rsidRPr="004B5EC1">
        <w:rPr>
          <w:sz w:val="24"/>
          <w:szCs w:val="24"/>
        </w:rPr>
        <w:t xml:space="preserve"> здавалося, що змінилася пора року. Ліс був сяючим ялівцем, а вітер був м'яким і теплим, як весна. Мій перший вдих у цій частині землі відчувався інакше, глибше і вільніше. Вперше в житті я не відчува</w:t>
      </w:r>
      <w:r w:rsidR="00C001F4" w:rsidRPr="004B5EC1">
        <w:rPr>
          <w:sz w:val="24"/>
          <w:szCs w:val="24"/>
        </w:rPr>
        <w:t>ла</w:t>
      </w:r>
      <w:r w:rsidRPr="004B5EC1">
        <w:rPr>
          <w:sz w:val="24"/>
          <w:szCs w:val="24"/>
        </w:rPr>
        <w:t xml:space="preserve">, що </w:t>
      </w:r>
      <w:r w:rsidR="00C001F4" w:rsidRPr="004B5EC1">
        <w:rPr>
          <w:sz w:val="24"/>
          <w:szCs w:val="24"/>
        </w:rPr>
        <w:t xml:space="preserve">все </w:t>
      </w:r>
      <w:r w:rsidRPr="004B5EC1">
        <w:rPr>
          <w:sz w:val="24"/>
          <w:szCs w:val="24"/>
        </w:rPr>
        <w:t>тягне мене під собою. Мої груди піднімалися і опускалися все швидше і швидше, намагаючись врятувати те, чого я ніколи не відчува</w:t>
      </w:r>
      <w:r w:rsidR="00C001F4" w:rsidRPr="004B5EC1">
        <w:rPr>
          <w:sz w:val="24"/>
          <w:szCs w:val="24"/>
        </w:rPr>
        <w:t>ла</w:t>
      </w:r>
      <w:r w:rsidRPr="004B5EC1">
        <w:rPr>
          <w:sz w:val="24"/>
          <w:szCs w:val="24"/>
        </w:rPr>
        <w:t xml:space="preserve"> раніше - нормальність. Однак це було дивно. Магія все ще свербіла на кінчиках моїх пальців. Не так помітно, але я відчувала, як вона тремтить від чогось, що витало в повітрі і пригнічувало потік магії.</w:t>
      </w:r>
    </w:p>
    <w:p w14:paraId="457535C6" w14:textId="77777777" w:rsidR="00E75E57" w:rsidRPr="004B5EC1" w:rsidRDefault="00193DCA" w:rsidP="00A85F96">
      <w:pPr>
        <w:ind w:firstLine="593"/>
        <w:rPr>
          <w:sz w:val="24"/>
          <w:szCs w:val="24"/>
        </w:rPr>
      </w:pPr>
      <w:r w:rsidRPr="004B5EC1">
        <w:rPr>
          <w:sz w:val="24"/>
          <w:szCs w:val="24"/>
        </w:rPr>
        <w:t xml:space="preserve">Раптом мою спину притиснули до твердих грудей, а руку затулили рота. Розвернувшись через плече, я вистрілила в </w:t>
      </w:r>
      <w:proofErr w:type="spellStart"/>
      <w:r w:rsidRPr="004B5EC1">
        <w:rPr>
          <w:sz w:val="24"/>
          <w:szCs w:val="24"/>
        </w:rPr>
        <w:t>Кіліана</w:t>
      </w:r>
      <w:proofErr w:type="spellEnd"/>
      <w:r w:rsidRPr="004B5EC1">
        <w:rPr>
          <w:sz w:val="24"/>
          <w:szCs w:val="24"/>
        </w:rPr>
        <w:t xml:space="preserve"> блискавичним поглядом.</w:t>
      </w:r>
    </w:p>
    <w:p w14:paraId="3C9CD754" w14:textId="36405443" w:rsidR="00E75E57" w:rsidRPr="004B5EC1" w:rsidRDefault="00193DCA" w:rsidP="00A85F96">
      <w:pPr>
        <w:ind w:firstLine="593"/>
        <w:rPr>
          <w:sz w:val="24"/>
          <w:szCs w:val="24"/>
        </w:rPr>
      </w:pPr>
      <w:r w:rsidRPr="004B5EC1">
        <w:rPr>
          <w:sz w:val="24"/>
          <w:szCs w:val="24"/>
        </w:rPr>
        <w:t xml:space="preserve">Він приклав палець до губ і показав </w:t>
      </w:r>
      <w:r w:rsidR="00C001F4" w:rsidRPr="004B5EC1">
        <w:rPr>
          <w:sz w:val="24"/>
          <w:szCs w:val="24"/>
        </w:rPr>
        <w:t>н</w:t>
      </w:r>
      <w:r w:rsidRPr="004B5EC1">
        <w:rPr>
          <w:sz w:val="24"/>
          <w:szCs w:val="24"/>
        </w:rPr>
        <w:t>а густу ділянку зелені, що вела до велетенської бузини з білим цвітом, що вкривав майже весь дах лісу - білі м'які пелюстки, що спадали з її гілок, дарували вітру солодкий аромат і меланхолійне колихання.</w:t>
      </w:r>
    </w:p>
    <w:p w14:paraId="67FD88A8" w14:textId="08A8FA70" w:rsidR="00E75E57" w:rsidRPr="004B5EC1" w:rsidRDefault="00193DCA" w:rsidP="00A85F96">
      <w:pPr>
        <w:ind w:firstLine="593"/>
        <w:rPr>
          <w:sz w:val="24"/>
          <w:szCs w:val="24"/>
        </w:rPr>
      </w:pPr>
      <w:r w:rsidRPr="004B5EC1">
        <w:rPr>
          <w:sz w:val="24"/>
          <w:szCs w:val="24"/>
        </w:rPr>
        <w:t>Метал голосно брязнув, сигналізуючи про присутність інших. Швидко ми вдвох підкралися до місця, де панувала метушня. Ханаанські солдати стримували групу нападників у масках, які виповзали з проходу під корінням того, що, як я зрозумі</w:t>
      </w:r>
      <w:r w:rsidR="00C001F4" w:rsidRPr="004B5EC1">
        <w:rPr>
          <w:sz w:val="24"/>
          <w:szCs w:val="24"/>
        </w:rPr>
        <w:t>ла</w:t>
      </w:r>
      <w:r w:rsidRPr="004B5EC1">
        <w:rPr>
          <w:sz w:val="24"/>
          <w:szCs w:val="24"/>
        </w:rPr>
        <w:t xml:space="preserve">, було </w:t>
      </w:r>
      <w:proofErr w:type="spellStart"/>
      <w:r w:rsidR="00C001F4" w:rsidRPr="004B5EC1">
        <w:rPr>
          <w:sz w:val="24"/>
          <w:szCs w:val="24"/>
        </w:rPr>
        <w:t>Райр</w:t>
      </w:r>
      <w:proofErr w:type="spellEnd"/>
      <w:r w:rsidRPr="004B5EC1">
        <w:rPr>
          <w:sz w:val="24"/>
          <w:szCs w:val="24"/>
        </w:rPr>
        <w:t>. В ту мить, коли я поміти</w:t>
      </w:r>
      <w:r w:rsidR="00C001F4" w:rsidRPr="004B5EC1">
        <w:rPr>
          <w:sz w:val="24"/>
          <w:szCs w:val="24"/>
        </w:rPr>
        <w:t>ла</w:t>
      </w:r>
      <w:r w:rsidRPr="004B5EC1">
        <w:rPr>
          <w:sz w:val="24"/>
          <w:szCs w:val="24"/>
        </w:rPr>
        <w:t xml:space="preserve"> скриню з гербом ханаанського дерева життя, я проштовхну</w:t>
      </w:r>
      <w:r w:rsidR="00C001F4" w:rsidRPr="004B5EC1">
        <w:rPr>
          <w:sz w:val="24"/>
          <w:szCs w:val="24"/>
        </w:rPr>
        <w:t>ла</w:t>
      </w:r>
      <w:r w:rsidRPr="004B5EC1">
        <w:rPr>
          <w:sz w:val="24"/>
          <w:szCs w:val="24"/>
        </w:rPr>
        <w:t>ся повз і ковзну</w:t>
      </w:r>
      <w:r w:rsidR="00C001F4" w:rsidRPr="004B5EC1">
        <w:rPr>
          <w:sz w:val="24"/>
          <w:szCs w:val="24"/>
        </w:rPr>
        <w:t>ла</w:t>
      </w:r>
      <w:r w:rsidRPr="004B5EC1">
        <w:rPr>
          <w:sz w:val="24"/>
          <w:szCs w:val="24"/>
        </w:rPr>
        <w:t xml:space="preserve"> по свіжій землі, мої кинджали різали їхні п'яти, коли я крути</w:t>
      </w:r>
      <w:r w:rsidR="00C001F4" w:rsidRPr="004B5EC1">
        <w:rPr>
          <w:sz w:val="24"/>
          <w:szCs w:val="24"/>
        </w:rPr>
        <w:t>ла</w:t>
      </w:r>
      <w:r w:rsidRPr="004B5EC1">
        <w:rPr>
          <w:sz w:val="24"/>
          <w:szCs w:val="24"/>
        </w:rPr>
        <w:t>ся і маневрува</w:t>
      </w:r>
      <w:r w:rsidR="00C001F4" w:rsidRPr="004B5EC1">
        <w:rPr>
          <w:sz w:val="24"/>
          <w:szCs w:val="24"/>
        </w:rPr>
        <w:t>ла</w:t>
      </w:r>
      <w:r w:rsidRPr="004B5EC1">
        <w:rPr>
          <w:sz w:val="24"/>
          <w:szCs w:val="24"/>
        </w:rPr>
        <w:t xml:space="preserve"> лезом туди-сюди, нагромаджуючи переді мною бездиханні тіла. Чим більше крові розтікалося по свіжій землі, тим ближче я підбиралася до уламка скіпетра. Навіть у меншості нам з </w:t>
      </w:r>
      <w:proofErr w:type="spellStart"/>
      <w:r w:rsidRPr="004B5EC1">
        <w:rPr>
          <w:sz w:val="24"/>
          <w:szCs w:val="24"/>
        </w:rPr>
        <w:t>Кіліаном</w:t>
      </w:r>
      <w:proofErr w:type="spellEnd"/>
      <w:r w:rsidRPr="004B5EC1">
        <w:rPr>
          <w:sz w:val="24"/>
          <w:szCs w:val="24"/>
        </w:rPr>
        <w:t xml:space="preserve"> вдалося взяти гору над нападниками - Король Ночі був титаном і з магією, і без неї.</w:t>
      </w:r>
    </w:p>
    <w:p w14:paraId="12BDCBEC" w14:textId="77777777" w:rsidR="00C001F4" w:rsidRPr="004B5EC1" w:rsidRDefault="00193DCA" w:rsidP="00C001F4">
      <w:pPr>
        <w:ind w:firstLine="593"/>
        <w:rPr>
          <w:sz w:val="24"/>
          <w:szCs w:val="24"/>
        </w:rPr>
      </w:pPr>
      <w:r w:rsidRPr="004B5EC1">
        <w:rPr>
          <w:sz w:val="24"/>
          <w:szCs w:val="24"/>
        </w:rPr>
        <w:t>Коли я вже майже діста</w:t>
      </w:r>
      <w:r w:rsidR="00C001F4" w:rsidRPr="004B5EC1">
        <w:rPr>
          <w:sz w:val="24"/>
          <w:szCs w:val="24"/>
        </w:rPr>
        <w:t>ла</w:t>
      </w:r>
      <w:r w:rsidRPr="004B5EC1">
        <w:rPr>
          <w:sz w:val="24"/>
          <w:szCs w:val="24"/>
        </w:rPr>
        <w:t xml:space="preserve">ся до </w:t>
      </w:r>
      <w:r w:rsidR="00C001F4" w:rsidRPr="004B5EC1">
        <w:rPr>
          <w:sz w:val="24"/>
          <w:szCs w:val="24"/>
        </w:rPr>
        <w:t>скрині</w:t>
      </w:r>
      <w:r w:rsidRPr="004B5EC1">
        <w:rPr>
          <w:sz w:val="24"/>
          <w:szCs w:val="24"/>
        </w:rPr>
        <w:t>, повітря розірвав кривавий рев, і мене повалили на землю, масивне тіло затулило собою.</w:t>
      </w:r>
    </w:p>
    <w:p w14:paraId="69C74242" w14:textId="3B2EF019" w:rsidR="00E75E57" w:rsidRPr="004B5EC1" w:rsidRDefault="00193DCA" w:rsidP="00C001F4">
      <w:pPr>
        <w:ind w:firstLine="593"/>
        <w:rPr>
          <w:sz w:val="24"/>
          <w:szCs w:val="24"/>
        </w:rPr>
      </w:pPr>
      <w:r w:rsidRPr="004B5EC1">
        <w:rPr>
          <w:sz w:val="24"/>
          <w:szCs w:val="24"/>
        </w:rPr>
        <w:t>Чорт забирай. Кожен сантиметр мене болів і відчував себе побитим.</w:t>
      </w:r>
    </w:p>
    <w:p w14:paraId="1C45C515" w14:textId="77777777" w:rsidR="00E75E57" w:rsidRPr="004B5EC1" w:rsidRDefault="00193DCA" w:rsidP="00A85F96">
      <w:pPr>
        <w:ind w:firstLine="593"/>
        <w:rPr>
          <w:sz w:val="24"/>
          <w:szCs w:val="24"/>
        </w:rPr>
      </w:pPr>
      <w:r w:rsidRPr="004B5EC1">
        <w:rPr>
          <w:sz w:val="24"/>
          <w:szCs w:val="24"/>
        </w:rPr>
        <w:t xml:space="preserve">"Кіл... </w:t>
      </w:r>
      <w:proofErr w:type="spellStart"/>
      <w:r w:rsidRPr="004B5EC1">
        <w:rPr>
          <w:sz w:val="24"/>
          <w:szCs w:val="24"/>
        </w:rPr>
        <w:t>Кіліан</w:t>
      </w:r>
      <w:proofErr w:type="spellEnd"/>
      <w:r w:rsidRPr="004B5EC1">
        <w:rPr>
          <w:sz w:val="24"/>
          <w:szCs w:val="24"/>
        </w:rPr>
        <w:t xml:space="preserve">?" Я застогнала, відчуваючи, як мої ребра стискаються з кожним вдихом. Волога зібралася там, де мої долоні зустрілися з його грудьми, а потім я відчула, як мокрий струмок стікає по моїй шиї. </w:t>
      </w:r>
    </w:p>
    <w:p w14:paraId="3BA667B5" w14:textId="77777777" w:rsidR="00E75E57" w:rsidRPr="004B5EC1" w:rsidRDefault="00193DCA" w:rsidP="00A85F96">
      <w:pPr>
        <w:ind w:firstLine="593"/>
        <w:rPr>
          <w:sz w:val="24"/>
          <w:szCs w:val="24"/>
        </w:rPr>
      </w:pPr>
      <w:r w:rsidRPr="004B5EC1">
        <w:rPr>
          <w:sz w:val="24"/>
          <w:szCs w:val="24"/>
        </w:rPr>
        <w:t>Піднісши руку до горла, я доторкнулася до теплої і густої рідини.</w:t>
      </w:r>
    </w:p>
    <w:p w14:paraId="79E5639E" w14:textId="77777777" w:rsidR="00E75E57" w:rsidRPr="004B5EC1" w:rsidRDefault="00193DCA" w:rsidP="00A85F96">
      <w:pPr>
        <w:ind w:firstLine="593"/>
        <w:rPr>
          <w:sz w:val="24"/>
          <w:szCs w:val="24"/>
        </w:rPr>
      </w:pPr>
      <w:r w:rsidRPr="004B5EC1">
        <w:rPr>
          <w:sz w:val="24"/>
          <w:szCs w:val="24"/>
        </w:rPr>
        <w:t>Кров.</w:t>
      </w:r>
    </w:p>
    <w:p w14:paraId="702B8E92" w14:textId="61756D78" w:rsidR="00E75E57" w:rsidRPr="004B5EC1" w:rsidRDefault="00193DCA" w:rsidP="00A85F96">
      <w:pPr>
        <w:ind w:firstLine="593"/>
        <w:rPr>
          <w:sz w:val="24"/>
          <w:szCs w:val="24"/>
        </w:rPr>
      </w:pPr>
      <w:r w:rsidRPr="004B5EC1">
        <w:rPr>
          <w:sz w:val="24"/>
          <w:szCs w:val="24"/>
        </w:rPr>
        <w:t>Я не м</w:t>
      </w:r>
      <w:r w:rsidR="00C001F4" w:rsidRPr="004B5EC1">
        <w:rPr>
          <w:sz w:val="24"/>
          <w:szCs w:val="24"/>
        </w:rPr>
        <w:t>огла</w:t>
      </w:r>
      <w:r w:rsidRPr="004B5EC1">
        <w:rPr>
          <w:sz w:val="24"/>
          <w:szCs w:val="24"/>
        </w:rPr>
        <w:t xml:space="preserve"> дихати.</w:t>
      </w:r>
    </w:p>
    <w:p w14:paraId="52095FB7" w14:textId="7D918300" w:rsidR="00E75E57" w:rsidRPr="004B5EC1" w:rsidRDefault="00193DCA" w:rsidP="00A85F96">
      <w:pPr>
        <w:ind w:firstLine="593"/>
        <w:rPr>
          <w:sz w:val="24"/>
          <w:szCs w:val="24"/>
        </w:rPr>
      </w:pPr>
      <w:r w:rsidRPr="004B5EC1">
        <w:rPr>
          <w:sz w:val="24"/>
          <w:szCs w:val="24"/>
        </w:rPr>
        <w:lastRenderedPageBreak/>
        <w:t>Світ почав обертатися, і я спробува</w:t>
      </w:r>
      <w:r w:rsidR="00C001F4" w:rsidRPr="004B5EC1">
        <w:rPr>
          <w:sz w:val="24"/>
          <w:szCs w:val="24"/>
        </w:rPr>
        <w:t>ла</w:t>
      </w:r>
      <w:r w:rsidRPr="004B5EC1">
        <w:rPr>
          <w:sz w:val="24"/>
          <w:szCs w:val="24"/>
        </w:rPr>
        <w:t xml:space="preserve"> відірвати його мляве тіло від свого. "</w:t>
      </w:r>
      <w:proofErr w:type="spellStart"/>
      <w:r w:rsidRPr="004B5EC1">
        <w:rPr>
          <w:sz w:val="24"/>
          <w:szCs w:val="24"/>
        </w:rPr>
        <w:t>Кіліан</w:t>
      </w:r>
      <w:proofErr w:type="spellEnd"/>
      <w:r w:rsidRPr="004B5EC1">
        <w:rPr>
          <w:sz w:val="24"/>
          <w:szCs w:val="24"/>
        </w:rPr>
        <w:t>?" Паніка надала мені дивної сили, і я штовхала його, поки він не впав поруч зі мною. Три смуги, схожі на сліди від кігтів, прорвали його куртку і вирили рани глибиною в дюйм на грудях. О, боги. О, боги. "Прокинься. Розплющ очі, ідіоте. Прокинься!"</w:t>
      </w:r>
    </w:p>
    <w:p w14:paraId="4CA9BFE1" w14:textId="77777777" w:rsidR="00E75E57" w:rsidRPr="004B5EC1" w:rsidRDefault="00193DCA" w:rsidP="00A85F96">
      <w:pPr>
        <w:ind w:firstLine="593"/>
        <w:rPr>
          <w:sz w:val="24"/>
          <w:szCs w:val="24"/>
        </w:rPr>
      </w:pPr>
      <w:r w:rsidRPr="004B5EC1">
        <w:rPr>
          <w:sz w:val="24"/>
          <w:szCs w:val="24"/>
        </w:rPr>
        <w:t xml:space="preserve">Ще один гуркіт змусив мене крутнутися на місці, і я потягнулася за мечем брата. Озирнувшись на </w:t>
      </w:r>
      <w:proofErr w:type="spellStart"/>
      <w:r w:rsidRPr="004B5EC1">
        <w:rPr>
          <w:sz w:val="24"/>
          <w:szCs w:val="24"/>
        </w:rPr>
        <w:t>Кіліана</w:t>
      </w:r>
      <w:proofErr w:type="spellEnd"/>
      <w:r w:rsidRPr="004B5EC1">
        <w:rPr>
          <w:sz w:val="24"/>
          <w:szCs w:val="24"/>
        </w:rPr>
        <w:t>, я тримала меча напоготові. Листя хрускотіло поруч, і я обернулася, прислухаючись до оточення, помічаючи північний потік вітру і коливання гілок ліщини.</w:t>
      </w:r>
    </w:p>
    <w:p w14:paraId="2732F0C2" w14:textId="77777777" w:rsidR="00E75E57" w:rsidRPr="004B5EC1" w:rsidRDefault="00193DCA" w:rsidP="00A85F96">
      <w:pPr>
        <w:ind w:firstLine="593"/>
        <w:rPr>
          <w:sz w:val="24"/>
          <w:szCs w:val="24"/>
        </w:rPr>
      </w:pPr>
      <w:r w:rsidRPr="004B5EC1">
        <w:rPr>
          <w:sz w:val="24"/>
          <w:szCs w:val="24"/>
        </w:rPr>
        <w:t>Хрускіт.</w:t>
      </w:r>
    </w:p>
    <w:p w14:paraId="684B0A08" w14:textId="77777777" w:rsidR="00E75E57" w:rsidRPr="004B5EC1" w:rsidRDefault="00193DCA" w:rsidP="00A85F96">
      <w:pPr>
        <w:ind w:firstLine="593"/>
        <w:rPr>
          <w:sz w:val="24"/>
          <w:szCs w:val="24"/>
        </w:rPr>
      </w:pPr>
      <w:r w:rsidRPr="004B5EC1">
        <w:rPr>
          <w:sz w:val="24"/>
          <w:szCs w:val="24"/>
        </w:rPr>
        <w:t>Засвистів вітер, і знову пролунав хрускіт.</w:t>
      </w:r>
    </w:p>
    <w:p w14:paraId="21CCC0A8" w14:textId="0906308B" w:rsidR="00E75E57" w:rsidRPr="004B5EC1" w:rsidRDefault="00193DCA" w:rsidP="00A85F96">
      <w:pPr>
        <w:ind w:firstLine="593"/>
        <w:rPr>
          <w:sz w:val="24"/>
          <w:szCs w:val="24"/>
        </w:rPr>
      </w:pPr>
      <w:r w:rsidRPr="004B5EC1">
        <w:rPr>
          <w:sz w:val="24"/>
          <w:szCs w:val="24"/>
        </w:rPr>
        <w:t>Заплющивши очі, я чекала і чекала, поки не відчула, як швидкий вітерець торкнувся мого боку. Моя спорідненість з вітром ніколи не була пов'язана з магією. Я бу</w:t>
      </w:r>
      <w:r w:rsidR="00040C4B" w:rsidRPr="004B5EC1">
        <w:rPr>
          <w:sz w:val="24"/>
          <w:szCs w:val="24"/>
        </w:rPr>
        <w:t>ла</w:t>
      </w:r>
      <w:r w:rsidRPr="004B5EC1">
        <w:rPr>
          <w:sz w:val="24"/>
          <w:szCs w:val="24"/>
        </w:rPr>
        <w:t xml:space="preserve"> народжен</w:t>
      </w:r>
      <w:r w:rsidR="00040C4B" w:rsidRPr="004B5EC1">
        <w:rPr>
          <w:sz w:val="24"/>
          <w:szCs w:val="24"/>
        </w:rPr>
        <w:t>а</w:t>
      </w:r>
      <w:r w:rsidRPr="004B5EC1">
        <w:rPr>
          <w:sz w:val="24"/>
          <w:szCs w:val="24"/>
        </w:rPr>
        <w:t xml:space="preserve"> </w:t>
      </w:r>
      <w:proofErr w:type="spellStart"/>
      <w:r w:rsidRPr="004B5EC1">
        <w:rPr>
          <w:sz w:val="24"/>
          <w:szCs w:val="24"/>
        </w:rPr>
        <w:t>Нубілом</w:t>
      </w:r>
      <w:proofErr w:type="spellEnd"/>
      <w:r w:rsidRPr="004B5EC1">
        <w:rPr>
          <w:sz w:val="24"/>
          <w:szCs w:val="24"/>
        </w:rPr>
        <w:t>. Потік вітру був схожий на потік моєї крові. Більшість років свого життя я пров</w:t>
      </w:r>
      <w:r w:rsidR="00040C4B" w:rsidRPr="004B5EC1">
        <w:rPr>
          <w:sz w:val="24"/>
          <w:szCs w:val="24"/>
        </w:rPr>
        <w:t>ела</w:t>
      </w:r>
      <w:r w:rsidRPr="004B5EC1">
        <w:rPr>
          <w:sz w:val="24"/>
          <w:szCs w:val="24"/>
        </w:rPr>
        <w:t>, намагаючись зрозуміти його і вивчаючи. Він промовляв до мене - багато в чому.</w:t>
      </w:r>
    </w:p>
    <w:p w14:paraId="4707A826" w14:textId="325B3511" w:rsidR="00E75E57" w:rsidRPr="004B5EC1" w:rsidRDefault="00193DCA" w:rsidP="00A85F96">
      <w:pPr>
        <w:ind w:firstLine="593"/>
        <w:rPr>
          <w:sz w:val="24"/>
          <w:szCs w:val="24"/>
        </w:rPr>
      </w:pPr>
      <w:r w:rsidRPr="004B5EC1">
        <w:rPr>
          <w:sz w:val="24"/>
          <w:szCs w:val="24"/>
        </w:rPr>
        <w:t>Я скрути</w:t>
      </w:r>
      <w:r w:rsidR="00040C4B" w:rsidRPr="004B5EC1">
        <w:rPr>
          <w:sz w:val="24"/>
          <w:szCs w:val="24"/>
        </w:rPr>
        <w:t>ла</w:t>
      </w:r>
      <w:r w:rsidRPr="004B5EC1">
        <w:rPr>
          <w:sz w:val="24"/>
          <w:szCs w:val="24"/>
        </w:rPr>
        <w:t xml:space="preserve"> руків'я меча вниз і штовхну</w:t>
      </w:r>
      <w:r w:rsidR="00040C4B" w:rsidRPr="004B5EC1">
        <w:rPr>
          <w:sz w:val="24"/>
          <w:szCs w:val="24"/>
        </w:rPr>
        <w:t>ла</w:t>
      </w:r>
      <w:r w:rsidRPr="004B5EC1">
        <w:rPr>
          <w:sz w:val="24"/>
          <w:szCs w:val="24"/>
        </w:rPr>
        <w:t xml:space="preserve"> лезо назад, підтримуючи його іншою рукою, пронизуючи ним те, що стояло позаду мене. Гаряче повітря і гнилий сморід на секунду вдарили мені в скроню, рівномірне дихання того, кого я проткнула, змусило мене відчути, ніби я лише надколола його зубочисткою.</w:t>
      </w:r>
    </w:p>
    <w:p w14:paraId="0BCA9FB6" w14:textId="77777777" w:rsidR="00E75E57" w:rsidRPr="004B5EC1" w:rsidRDefault="00193DCA" w:rsidP="00A85F96">
      <w:pPr>
        <w:ind w:firstLine="593"/>
        <w:rPr>
          <w:sz w:val="24"/>
          <w:szCs w:val="24"/>
        </w:rPr>
      </w:pPr>
      <w:r w:rsidRPr="004B5EC1">
        <w:rPr>
          <w:sz w:val="24"/>
          <w:szCs w:val="24"/>
        </w:rPr>
        <w:t>Я миттю висмикнула лезо і закрутилася, опускаючись на коліна і знову штовхаючи його вгору, прямо на масивне зелене черево звіра. Що... за... пекло і небеса?</w:t>
      </w:r>
    </w:p>
    <w:p w14:paraId="775DBDCA" w14:textId="54844F18" w:rsidR="00E75E57" w:rsidRPr="004B5EC1" w:rsidRDefault="00193DCA" w:rsidP="00A85F96">
      <w:pPr>
        <w:ind w:firstLine="593"/>
        <w:rPr>
          <w:sz w:val="24"/>
          <w:szCs w:val="24"/>
        </w:rPr>
      </w:pPr>
      <w:r w:rsidRPr="004B5EC1">
        <w:rPr>
          <w:sz w:val="24"/>
          <w:szCs w:val="24"/>
        </w:rPr>
        <w:t xml:space="preserve">Райдужна луската шкіра вкривала кожен сантиметр </w:t>
      </w:r>
      <w:r w:rsidR="00271812" w:rsidRPr="004B5EC1">
        <w:rPr>
          <w:sz w:val="24"/>
          <w:szCs w:val="24"/>
        </w:rPr>
        <w:t>восьми футової</w:t>
      </w:r>
      <w:r w:rsidRPr="004B5EC1">
        <w:rPr>
          <w:sz w:val="24"/>
          <w:szCs w:val="24"/>
        </w:rPr>
        <w:t xml:space="preserve"> ящірки, схожої на вовка. З пащі, яка з гарчанням роззявлялася, відкриваючи набір акуратних гострих </w:t>
      </w:r>
      <w:proofErr w:type="spellStart"/>
      <w:r w:rsidRPr="004B5EC1">
        <w:rPr>
          <w:sz w:val="24"/>
          <w:szCs w:val="24"/>
        </w:rPr>
        <w:t>іклів</w:t>
      </w:r>
      <w:proofErr w:type="spellEnd"/>
      <w:r w:rsidRPr="004B5EC1">
        <w:rPr>
          <w:sz w:val="24"/>
          <w:szCs w:val="24"/>
        </w:rPr>
        <w:t>, капала в'язка рідина.</w:t>
      </w:r>
    </w:p>
    <w:p w14:paraId="6246E2D2" w14:textId="77777777" w:rsidR="00E75E57" w:rsidRPr="004B5EC1" w:rsidRDefault="00193DCA" w:rsidP="00A85F96">
      <w:pPr>
        <w:ind w:firstLine="593"/>
        <w:rPr>
          <w:sz w:val="24"/>
          <w:szCs w:val="24"/>
        </w:rPr>
      </w:pPr>
      <w:r w:rsidRPr="004B5EC1">
        <w:rPr>
          <w:sz w:val="24"/>
          <w:szCs w:val="24"/>
        </w:rPr>
        <w:t xml:space="preserve">У мене по спині пробіг дрож. Його оживлений тьмяний малахітовий погляд втупився в мене - це було майже так, ніби він насправді... </w:t>
      </w:r>
      <w:r w:rsidRPr="004B5EC1">
        <w:rPr>
          <w:i/>
          <w:sz w:val="24"/>
          <w:szCs w:val="24"/>
        </w:rPr>
        <w:t xml:space="preserve">дивився </w:t>
      </w:r>
      <w:r w:rsidRPr="004B5EC1">
        <w:rPr>
          <w:sz w:val="24"/>
          <w:szCs w:val="24"/>
        </w:rPr>
        <w:t>на мене. Свідомо. Його очі були віддалено і тривожно людськими.</w:t>
      </w:r>
    </w:p>
    <w:p w14:paraId="5478769E" w14:textId="16B248AA" w:rsidR="00E75E57" w:rsidRPr="004B5EC1" w:rsidRDefault="00B80AAC" w:rsidP="00A85F96">
      <w:pPr>
        <w:ind w:firstLine="593"/>
        <w:rPr>
          <w:sz w:val="24"/>
          <w:szCs w:val="24"/>
        </w:rPr>
      </w:pPr>
      <w:r w:rsidRPr="004B5EC1">
        <w:rPr>
          <w:sz w:val="24"/>
          <w:szCs w:val="24"/>
        </w:rPr>
        <w:t>Всі</w:t>
      </w:r>
      <w:r w:rsidR="00193DCA" w:rsidRPr="004B5EC1">
        <w:rPr>
          <w:sz w:val="24"/>
          <w:szCs w:val="24"/>
        </w:rPr>
        <w:t xml:space="preserve"> його кігті вчепилися в моє лезо, роздираючи шкіру і витягуючи чорну кров з долонь, перш ніж витягнути мій меч з рани. Лише коли він повністю покинув плоть, потвора заревла від болю, схожого на біль. Звір відступив на кілька кроків назад, похитуючись на сильно вкритих кігтями лапах.</w:t>
      </w:r>
    </w:p>
    <w:p w14:paraId="2C6B6D8E" w14:textId="113D9954" w:rsidR="00E75E57" w:rsidRPr="004B5EC1" w:rsidRDefault="00193DCA" w:rsidP="00A85F96">
      <w:pPr>
        <w:ind w:firstLine="593"/>
        <w:rPr>
          <w:sz w:val="24"/>
          <w:szCs w:val="24"/>
        </w:rPr>
      </w:pPr>
      <w:r w:rsidRPr="004B5EC1">
        <w:rPr>
          <w:sz w:val="24"/>
          <w:szCs w:val="24"/>
        </w:rPr>
        <w:t>Озирнувшись, я поміти</w:t>
      </w:r>
      <w:r w:rsidR="00B80AAC" w:rsidRPr="004B5EC1">
        <w:rPr>
          <w:sz w:val="24"/>
          <w:szCs w:val="24"/>
        </w:rPr>
        <w:t>ла</w:t>
      </w:r>
      <w:r w:rsidRPr="004B5EC1">
        <w:rPr>
          <w:sz w:val="24"/>
          <w:szCs w:val="24"/>
        </w:rPr>
        <w:t xml:space="preserve"> мертвих ханаанців, що валялися на землі, на їхніх бездиханних тілах були сліди від кігтів. Як ця тварюка вбила так швидко? Де була скриня? Відволікшись від своїх роздумів, я не поміти</w:t>
      </w:r>
      <w:r w:rsidR="00B80AAC" w:rsidRPr="004B5EC1">
        <w:rPr>
          <w:sz w:val="24"/>
          <w:szCs w:val="24"/>
        </w:rPr>
        <w:t>ла</w:t>
      </w:r>
      <w:r w:rsidRPr="004B5EC1">
        <w:rPr>
          <w:sz w:val="24"/>
          <w:szCs w:val="24"/>
        </w:rPr>
        <w:t>, як звір зник з поля зору.</w:t>
      </w:r>
    </w:p>
    <w:p w14:paraId="3056B87A"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заворушився, намагаючись підвестися, і я впала на коліна біля нього. "Щось ти довго, ідіоте."</w:t>
      </w:r>
    </w:p>
    <w:p w14:paraId="09EFFCA3" w14:textId="77777777" w:rsidR="00E75E57" w:rsidRPr="004B5EC1" w:rsidRDefault="00193DCA" w:rsidP="00A85F96">
      <w:pPr>
        <w:ind w:firstLine="593"/>
        <w:rPr>
          <w:sz w:val="24"/>
          <w:szCs w:val="24"/>
        </w:rPr>
      </w:pPr>
      <w:r w:rsidRPr="004B5EC1">
        <w:rPr>
          <w:sz w:val="24"/>
          <w:szCs w:val="24"/>
        </w:rPr>
        <w:lastRenderedPageBreak/>
        <w:t>На його обличчі з'явилася болісна посмішка, і він показав пальцем угору. Зелена істота стрибала з гілки дерева на гілку, прямуючи до вапнякового кола. "Біжи за ним". Він схопив мене за зап'ястя, перш ніж я встигла встати. "Будь обережна".</w:t>
      </w:r>
    </w:p>
    <w:p w14:paraId="75304EC3" w14:textId="77777777" w:rsidR="00271812" w:rsidRDefault="00193DCA" w:rsidP="00271812">
      <w:pPr>
        <w:ind w:firstLine="593"/>
        <w:rPr>
          <w:sz w:val="24"/>
          <w:szCs w:val="24"/>
        </w:rPr>
      </w:pPr>
      <w:r w:rsidRPr="004B5EC1">
        <w:rPr>
          <w:sz w:val="24"/>
          <w:szCs w:val="24"/>
        </w:rPr>
        <w:t>Кинувши на нього останній погляд, я зірвалася з місця і кинулася навздогін, поки ми не вийшли з вапнякового кільця. Повітря навколо мене похолонуло, моє дихання затягнуло білим туманом, а потім скрізь поповзла крига. Лісова підстилка, що раніше була рум'яною, за моєю командою перетворилася на мороз на милю. Десь всередині мене прорвало, як переповнену греблю, моя магія була голодна, як ніколи.</w:t>
      </w:r>
    </w:p>
    <w:p w14:paraId="779AE274" w14:textId="5239243E" w:rsidR="00E75E57" w:rsidRPr="004B5EC1" w:rsidRDefault="00193DCA" w:rsidP="00271812">
      <w:pPr>
        <w:ind w:firstLine="593"/>
        <w:rPr>
          <w:sz w:val="24"/>
          <w:szCs w:val="24"/>
        </w:rPr>
      </w:pPr>
      <w:r w:rsidRPr="004B5EC1">
        <w:rPr>
          <w:sz w:val="24"/>
          <w:szCs w:val="24"/>
        </w:rPr>
        <w:t>Звір раптово зупинився і повернувся до мене, його погляд бігав між мною і льодом, що повз і оточував нас, щоб затримати його в пастці.</w:t>
      </w:r>
    </w:p>
    <w:p w14:paraId="0BEE7D19" w14:textId="3942EBD1" w:rsidR="00E75E57" w:rsidRPr="004B5EC1" w:rsidRDefault="00193DCA" w:rsidP="00A85F96">
      <w:pPr>
        <w:ind w:firstLine="593"/>
        <w:rPr>
          <w:sz w:val="24"/>
          <w:szCs w:val="24"/>
        </w:rPr>
      </w:pPr>
      <w:r w:rsidRPr="004B5EC1">
        <w:rPr>
          <w:sz w:val="24"/>
          <w:szCs w:val="24"/>
        </w:rPr>
        <w:t>"Ходімо, кицюню. Куди ти йдеш?" дражни</w:t>
      </w:r>
      <w:r w:rsidR="005138C9" w:rsidRPr="004B5EC1">
        <w:rPr>
          <w:sz w:val="24"/>
          <w:szCs w:val="24"/>
        </w:rPr>
        <w:t>ла</w:t>
      </w:r>
      <w:r w:rsidRPr="004B5EC1">
        <w:rPr>
          <w:sz w:val="24"/>
          <w:szCs w:val="24"/>
        </w:rPr>
        <w:t xml:space="preserve">ся я. Крижані вусики поповзли по тілу зеленої </w:t>
      </w:r>
      <w:r w:rsidRPr="004B5EC1">
        <w:rPr>
          <w:i/>
          <w:sz w:val="24"/>
          <w:szCs w:val="24"/>
        </w:rPr>
        <w:t>істоти</w:t>
      </w:r>
      <w:r w:rsidRPr="004B5EC1">
        <w:rPr>
          <w:sz w:val="24"/>
          <w:szCs w:val="24"/>
        </w:rPr>
        <w:t>, схопивши її, а десятки осколків льоду пронизали його з усіх боків. Звір навіть не видав жодного звуку болю, коли чорна кров забарвила лід.</w:t>
      </w:r>
    </w:p>
    <w:p w14:paraId="5741CC6C" w14:textId="192BC6E0" w:rsidR="00E75E57" w:rsidRPr="004B5EC1" w:rsidRDefault="00193DCA" w:rsidP="00A85F96">
      <w:pPr>
        <w:ind w:firstLine="593"/>
        <w:rPr>
          <w:sz w:val="24"/>
          <w:szCs w:val="24"/>
        </w:rPr>
      </w:pPr>
      <w:r w:rsidRPr="004B5EC1">
        <w:rPr>
          <w:sz w:val="24"/>
          <w:szCs w:val="24"/>
        </w:rPr>
        <w:t>Краєм ока я поміти</w:t>
      </w:r>
      <w:r w:rsidR="005138C9" w:rsidRPr="004B5EC1">
        <w:rPr>
          <w:sz w:val="24"/>
          <w:szCs w:val="24"/>
        </w:rPr>
        <w:t>ла</w:t>
      </w:r>
      <w:r w:rsidRPr="004B5EC1">
        <w:rPr>
          <w:sz w:val="24"/>
          <w:szCs w:val="24"/>
        </w:rPr>
        <w:t xml:space="preserve"> рух - до нас їхали ханаанські солдати.</w:t>
      </w:r>
    </w:p>
    <w:p w14:paraId="124C28BF" w14:textId="041E0B69" w:rsidR="00E75E57" w:rsidRPr="004B5EC1" w:rsidRDefault="00193DCA" w:rsidP="00A85F96">
      <w:pPr>
        <w:ind w:firstLine="593"/>
        <w:rPr>
          <w:sz w:val="24"/>
          <w:szCs w:val="24"/>
        </w:rPr>
      </w:pPr>
      <w:r w:rsidRPr="004B5EC1">
        <w:rPr>
          <w:sz w:val="24"/>
          <w:szCs w:val="24"/>
        </w:rPr>
        <w:t>Коли я простягну</w:t>
      </w:r>
      <w:r w:rsidR="005138C9" w:rsidRPr="004B5EC1">
        <w:rPr>
          <w:sz w:val="24"/>
          <w:szCs w:val="24"/>
        </w:rPr>
        <w:t>ла</w:t>
      </w:r>
      <w:r w:rsidRPr="004B5EC1">
        <w:rPr>
          <w:sz w:val="24"/>
          <w:szCs w:val="24"/>
        </w:rPr>
        <w:t xml:space="preserve"> руку, щоб схопити скіпетр, істота заревла, розбиваючи лід з його плоті, і, немов за командою на його поклик, дві фігури в масках зникли поруч з ним, а між ними - скриня. Так само швидко, як і з'явилися, вони зникли разом. Разом зі скіпетром.</w:t>
      </w:r>
    </w:p>
    <w:p w14:paraId="0EC3F53E" w14:textId="77777777" w:rsidR="00E75E57" w:rsidRPr="004B5EC1" w:rsidRDefault="00193DCA" w:rsidP="00A85F96">
      <w:pPr>
        <w:ind w:firstLine="593"/>
        <w:rPr>
          <w:sz w:val="24"/>
          <w:szCs w:val="24"/>
        </w:rPr>
      </w:pPr>
      <w:r w:rsidRPr="004B5EC1">
        <w:rPr>
          <w:sz w:val="24"/>
          <w:szCs w:val="24"/>
        </w:rPr>
        <w:t>Що?</w:t>
      </w:r>
    </w:p>
    <w:p w14:paraId="0EA3F470" w14:textId="77777777" w:rsidR="00E75E57" w:rsidRPr="004B5EC1" w:rsidRDefault="00193DCA" w:rsidP="00A85F96">
      <w:pPr>
        <w:ind w:firstLine="593"/>
        <w:rPr>
          <w:sz w:val="24"/>
          <w:szCs w:val="24"/>
        </w:rPr>
      </w:pPr>
      <w:r w:rsidRPr="004B5EC1">
        <w:rPr>
          <w:sz w:val="24"/>
          <w:szCs w:val="24"/>
        </w:rPr>
        <w:t>Що?</w:t>
      </w:r>
    </w:p>
    <w:p w14:paraId="42E526E8" w14:textId="716A60C7" w:rsidR="00E75E57" w:rsidRPr="004B5EC1" w:rsidRDefault="00193DCA" w:rsidP="00A85F96">
      <w:pPr>
        <w:ind w:firstLine="593"/>
        <w:rPr>
          <w:sz w:val="24"/>
          <w:szCs w:val="24"/>
        </w:rPr>
      </w:pPr>
      <w:r w:rsidRPr="004B5EC1">
        <w:rPr>
          <w:sz w:val="24"/>
          <w:szCs w:val="24"/>
        </w:rPr>
        <w:t>"Чорт!" Я закрича</w:t>
      </w:r>
      <w:r w:rsidR="005138C9" w:rsidRPr="004B5EC1">
        <w:rPr>
          <w:sz w:val="24"/>
          <w:szCs w:val="24"/>
        </w:rPr>
        <w:t>ла</w:t>
      </w:r>
      <w:r w:rsidRPr="004B5EC1">
        <w:rPr>
          <w:sz w:val="24"/>
          <w:szCs w:val="24"/>
        </w:rPr>
        <w:t xml:space="preserve">, і лід тріснув і розлетівся на порох від моєї люті. У них був скіпетр. Мій батько отримав свій третій шматок. Він був набагато попереду мене. У нього була </w:t>
      </w:r>
      <w:proofErr w:type="spellStart"/>
      <w:r w:rsidRPr="004B5EC1">
        <w:rPr>
          <w:sz w:val="24"/>
          <w:szCs w:val="24"/>
        </w:rPr>
        <w:t>Меланта</w:t>
      </w:r>
      <w:proofErr w:type="spellEnd"/>
      <w:r w:rsidRPr="004B5EC1">
        <w:rPr>
          <w:sz w:val="24"/>
          <w:szCs w:val="24"/>
        </w:rPr>
        <w:t xml:space="preserve">, </w:t>
      </w:r>
      <w:proofErr w:type="spellStart"/>
      <w:r w:rsidRPr="004B5EC1">
        <w:rPr>
          <w:sz w:val="24"/>
          <w:szCs w:val="24"/>
        </w:rPr>
        <w:t>Адріати</w:t>
      </w:r>
      <w:proofErr w:type="spellEnd"/>
      <w:r w:rsidRPr="004B5EC1">
        <w:rPr>
          <w:sz w:val="24"/>
          <w:szCs w:val="24"/>
        </w:rPr>
        <w:t xml:space="preserve">, а тепер ця річ. Що на скелястих землях </w:t>
      </w:r>
      <w:proofErr w:type="spellStart"/>
      <w:r w:rsidRPr="004B5EC1">
        <w:rPr>
          <w:sz w:val="24"/>
          <w:szCs w:val="24"/>
        </w:rPr>
        <w:t>Нубілу</w:t>
      </w:r>
      <w:proofErr w:type="spellEnd"/>
      <w:r w:rsidRPr="004B5EC1">
        <w:rPr>
          <w:sz w:val="24"/>
          <w:szCs w:val="24"/>
        </w:rPr>
        <w:t xml:space="preserve">? Мій мозок </w:t>
      </w:r>
      <w:proofErr w:type="spellStart"/>
      <w:r w:rsidRPr="004B5EC1">
        <w:rPr>
          <w:sz w:val="24"/>
          <w:szCs w:val="24"/>
        </w:rPr>
        <w:t>прокрутився</w:t>
      </w:r>
      <w:proofErr w:type="spellEnd"/>
      <w:r w:rsidRPr="004B5EC1">
        <w:rPr>
          <w:sz w:val="24"/>
          <w:szCs w:val="24"/>
        </w:rPr>
        <w:t xml:space="preserve"> в тисячі напрямків, перш ніж скласти відповідь, в якій я завжди сумніва</w:t>
      </w:r>
      <w:r w:rsidR="005138C9" w:rsidRPr="004B5EC1">
        <w:rPr>
          <w:sz w:val="24"/>
          <w:szCs w:val="24"/>
        </w:rPr>
        <w:t>ла</w:t>
      </w:r>
      <w:r w:rsidRPr="004B5EC1">
        <w:rPr>
          <w:sz w:val="24"/>
          <w:szCs w:val="24"/>
        </w:rPr>
        <w:t xml:space="preserve">ся. Битви </w:t>
      </w:r>
      <w:proofErr w:type="spellStart"/>
      <w:r w:rsidRPr="004B5EC1">
        <w:rPr>
          <w:sz w:val="24"/>
          <w:szCs w:val="24"/>
        </w:rPr>
        <w:t>Атер</w:t>
      </w:r>
      <w:proofErr w:type="spellEnd"/>
      <w:r w:rsidRPr="004B5EC1">
        <w:rPr>
          <w:sz w:val="24"/>
          <w:szCs w:val="24"/>
        </w:rPr>
        <w:t>.</w:t>
      </w:r>
    </w:p>
    <w:p w14:paraId="6C12714A" w14:textId="77777777" w:rsidR="00E75E57" w:rsidRPr="004B5EC1" w:rsidRDefault="00193DCA" w:rsidP="00A85F96">
      <w:pPr>
        <w:ind w:firstLine="593"/>
        <w:rPr>
          <w:sz w:val="24"/>
          <w:szCs w:val="24"/>
        </w:rPr>
      </w:pPr>
      <w:r w:rsidRPr="004B5EC1">
        <w:rPr>
          <w:sz w:val="24"/>
          <w:szCs w:val="24"/>
        </w:rPr>
        <w:t xml:space="preserve">"Що це було?" крикнула </w:t>
      </w:r>
      <w:proofErr w:type="spellStart"/>
      <w:r w:rsidRPr="004B5EC1">
        <w:rPr>
          <w:sz w:val="24"/>
          <w:szCs w:val="24"/>
        </w:rPr>
        <w:t>Моріко</w:t>
      </w:r>
      <w:proofErr w:type="spellEnd"/>
      <w:r w:rsidRPr="004B5EC1">
        <w:rPr>
          <w:sz w:val="24"/>
          <w:szCs w:val="24"/>
        </w:rPr>
        <w:t>, підбігаючи до мене, всі відтінки занепокоєння і втоми на її молодому обличчі зморщилися.</w:t>
      </w:r>
    </w:p>
    <w:p w14:paraId="1A910A03" w14:textId="190FB100" w:rsidR="00E75E57" w:rsidRPr="004B5EC1" w:rsidRDefault="00193DCA" w:rsidP="00A85F96">
      <w:pPr>
        <w:ind w:firstLine="593"/>
        <w:rPr>
          <w:sz w:val="24"/>
          <w:szCs w:val="24"/>
        </w:rPr>
      </w:pPr>
      <w:r w:rsidRPr="004B5EC1">
        <w:rPr>
          <w:sz w:val="24"/>
          <w:szCs w:val="24"/>
        </w:rPr>
        <w:t xml:space="preserve">"Це схоже на звіра з битв </w:t>
      </w:r>
      <w:proofErr w:type="spellStart"/>
      <w:r w:rsidRPr="004B5EC1">
        <w:rPr>
          <w:sz w:val="24"/>
          <w:szCs w:val="24"/>
        </w:rPr>
        <w:t>Атер</w:t>
      </w:r>
      <w:proofErr w:type="spellEnd"/>
      <w:r w:rsidRPr="004B5EC1">
        <w:rPr>
          <w:sz w:val="24"/>
          <w:szCs w:val="24"/>
        </w:rPr>
        <w:t xml:space="preserve">?" </w:t>
      </w:r>
      <w:proofErr w:type="spellStart"/>
      <w:r w:rsidRPr="004B5EC1">
        <w:rPr>
          <w:sz w:val="24"/>
          <w:szCs w:val="24"/>
        </w:rPr>
        <w:t>Моріко</w:t>
      </w:r>
      <w:proofErr w:type="spellEnd"/>
      <w:r w:rsidRPr="004B5EC1">
        <w:rPr>
          <w:sz w:val="24"/>
          <w:szCs w:val="24"/>
        </w:rPr>
        <w:t xml:space="preserve"> боролася з ними роками. Якби хтось і знав, то це вона.</w:t>
      </w:r>
    </w:p>
    <w:p w14:paraId="4939DEBE" w14:textId="77777777" w:rsidR="00E75E57" w:rsidRPr="004B5EC1" w:rsidRDefault="00193DCA" w:rsidP="00A85F96">
      <w:pPr>
        <w:ind w:firstLine="593"/>
        <w:rPr>
          <w:sz w:val="24"/>
          <w:szCs w:val="24"/>
        </w:rPr>
      </w:pPr>
      <w:r w:rsidRPr="004B5EC1">
        <w:rPr>
          <w:sz w:val="24"/>
          <w:szCs w:val="24"/>
        </w:rPr>
        <w:t xml:space="preserve">Її очі розширилися від абсурду. "Ні. Ні, монстри </w:t>
      </w:r>
      <w:proofErr w:type="spellStart"/>
      <w:r w:rsidRPr="004B5EC1">
        <w:rPr>
          <w:sz w:val="24"/>
          <w:szCs w:val="24"/>
        </w:rPr>
        <w:t>Атер</w:t>
      </w:r>
      <w:proofErr w:type="spellEnd"/>
      <w:r w:rsidRPr="004B5EC1">
        <w:rPr>
          <w:sz w:val="24"/>
          <w:szCs w:val="24"/>
        </w:rPr>
        <w:t xml:space="preserve"> були дещо схожі на людей. Що б це не було, воно не було людиною." </w:t>
      </w:r>
      <w:proofErr w:type="spellStart"/>
      <w:r w:rsidRPr="004B5EC1">
        <w:rPr>
          <w:sz w:val="24"/>
          <w:szCs w:val="24"/>
        </w:rPr>
        <w:t>Моріко</w:t>
      </w:r>
      <w:proofErr w:type="spellEnd"/>
      <w:r w:rsidRPr="004B5EC1">
        <w:rPr>
          <w:sz w:val="24"/>
          <w:szCs w:val="24"/>
        </w:rPr>
        <w:t xml:space="preserve"> провела рукою по волоссю. "Вони забрали його? Вони отримали наш уламок скіпетра?"</w:t>
      </w:r>
    </w:p>
    <w:p w14:paraId="4C230E11" w14:textId="74AA4083" w:rsidR="00E75E57" w:rsidRPr="004B5EC1" w:rsidRDefault="00193DCA" w:rsidP="00A85F96">
      <w:pPr>
        <w:ind w:firstLine="593"/>
        <w:rPr>
          <w:sz w:val="24"/>
          <w:szCs w:val="24"/>
        </w:rPr>
      </w:pPr>
      <w:r w:rsidRPr="004B5EC1">
        <w:rPr>
          <w:sz w:val="24"/>
          <w:szCs w:val="24"/>
        </w:rPr>
        <w:t>Знесилен</w:t>
      </w:r>
      <w:r w:rsidR="00395B65" w:rsidRPr="004B5EC1">
        <w:rPr>
          <w:sz w:val="24"/>
          <w:szCs w:val="24"/>
        </w:rPr>
        <w:t>а</w:t>
      </w:r>
      <w:r w:rsidRPr="004B5EC1">
        <w:rPr>
          <w:sz w:val="24"/>
          <w:szCs w:val="24"/>
        </w:rPr>
        <w:t>, я кивну</w:t>
      </w:r>
      <w:r w:rsidR="00395B65" w:rsidRPr="004B5EC1">
        <w:rPr>
          <w:sz w:val="24"/>
          <w:szCs w:val="24"/>
        </w:rPr>
        <w:t>ла</w:t>
      </w:r>
      <w:r w:rsidRPr="004B5EC1">
        <w:rPr>
          <w:sz w:val="24"/>
          <w:szCs w:val="24"/>
        </w:rPr>
        <w:t xml:space="preserve">. "Чому він був на священному місці? </w:t>
      </w:r>
      <w:proofErr w:type="spellStart"/>
      <w:r w:rsidR="00395B65" w:rsidRPr="004B5EC1">
        <w:rPr>
          <w:sz w:val="24"/>
          <w:szCs w:val="24"/>
        </w:rPr>
        <w:t>А</w:t>
      </w:r>
      <w:r w:rsidRPr="004B5EC1">
        <w:rPr>
          <w:sz w:val="24"/>
          <w:szCs w:val="24"/>
        </w:rPr>
        <w:t>сйордський</w:t>
      </w:r>
      <w:proofErr w:type="spellEnd"/>
      <w:r w:rsidRPr="004B5EC1">
        <w:rPr>
          <w:sz w:val="24"/>
          <w:szCs w:val="24"/>
        </w:rPr>
        <w:t xml:space="preserve"> шматок був у храмі".</w:t>
      </w:r>
    </w:p>
    <w:p w14:paraId="77DF835B" w14:textId="77777777" w:rsidR="00E75E57" w:rsidRPr="004B5EC1" w:rsidRDefault="00193DCA" w:rsidP="00A85F96">
      <w:pPr>
        <w:ind w:firstLine="593"/>
        <w:rPr>
          <w:sz w:val="24"/>
          <w:szCs w:val="24"/>
        </w:rPr>
      </w:pPr>
      <w:r w:rsidRPr="004B5EC1">
        <w:rPr>
          <w:sz w:val="24"/>
          <w:szCs w:val="24"/>
        </w:rPr>
        <w:t>Вона потерла долонею очі. "Вони нас викинули. Ми кружляли і охороняли кожен храм на наших землях. Можливо, ми дивилися на це не з того боку".</w:t>
      </w:r>
    </w:p>
    <w:p w14:paraId="54BF2A73" w14:textId="6DF0B8B1" w:rsidR="00E75E57" w:rsidRPr="004B5EC1" w:rsidRDefault="00193DCA" w:rsidP="00A85F96">
      <w:pPr>
        <w:ind w:firstLine="593"/>
        <w:rPr>
          <w:sz w:val="24"/>
          <w:szCs w:val="24"/>
        </w:rPr>
      </w:pPr>
      <w:r w:rsidRPr="004B5EC1">
        <w:rPr>
          <w:sz w:val="24"/>
          <w:szCs w:val="24"/>
        </w:rPr>
        <w:t xml:space="preserve">Щось було не так. Мої груди стиснулися від болю, а потім моя </w:t>
      </w:r>
      <w:r w:rsidR="00395B65" w:rsidRPr="004B5EC1">
        <w:rPr>
          <w:sz w:val="24"/>
          <w:szCs w:val="24"/>
        </w:rPr>
        <w:t>печатка</w:t>
      </w:r>
      <w:r w:rsidRPr="004B5EC1">
        <w:rPr>
          <w:sz w:val="24"/>
          <w:szCs w:val="24"/>
        </w:rPr>
        <w:t xml:space="preserve">, яку ми з </w:t>
      </w:r>
      <w:proofErr w:type="spellStart"/>
      <w:r w:rsidRPr="004B5EC1">
        <w:rPr>
          <w:sz w:val="24"/>
          <w:szCs w:val="24"/>
        </w:rPr>
        <w:t>Кіліаном</w:t>
      </w:r>
      <w:proofErr w:type="spellEnd"/>
      <w:r w:rsidRPr="004B5EC1">
        <w:rPr>
          <w:sz w:val="24"/>
          <w:szCs w:val="24"/>
        </w:rPr>
        <w:t xml:space="preserve"> взяли з собою, почала обпікати мені шкіру. Кинувшись назад через </w:t>
      </w:r>
      <w:proofErr w:type="spellStart"/>
      <w:r w:rsidRPr="004B5EC1">
        <w:rPr>
          <w:sz w:val="24"/>
          <w:szCs w:val="24"/>
        </w:rPr>
        <w:t>Р</w:t>
      </w:r>
      <w:r w:rsidR="00395B65" w:rsidRPr="004B5EC1">
        <w:rPr>
          <w:sz w:val="24"/>
          <w:szCs w:val="24"/>
        </w:rPr>
        <w:t>айр</w:t>
      </w:r>
      <w:proofErr w:type="spellEnd"/>
      <w:r w:rsidRPr="004B5EC1">
        <w:rPr>
          <w:sz w:val="24"/>
          <w:szCs w:val="24"/>
        </w:rPr>
        <w:t>, я добіг</w:t>
      </w:r>
      <w:r w:rsidR="00395B65" w:rsidRPr="004B5EC1">
        <w:rPr>
          <w:sz w:val="24"/>
          <w:szCs w:val="24"/>
        </w:rPr>
        <w:t>ла</w:t>
      </w:r>
      <w:r w:rsidRPr="004B5EC1">
        <w:rPr>
          <w:sz w:val="24"/>
          <w:szCs w:val="24"/>
        </w:rPr>
        <w:t xml:space="preserve"> до нього. </w:t>
      </w:r>
      <w:r w:rsidRPr="004B5EC1">
        <w:rPr>
          <w:sz w:val="24"/>
          <w:szCs w:val="24"/>
        </w:rPr>
        <w:lastRenderedPageBreak/>
        <w:t>Поранений ідіот стояв на тремтячих ногах, тримаючи долоню над трьома порізами на грудях, з яких все ще сочилася кров.</w:t>
      </w:r>
    </w:p>
    <w:p w14:paraId="44CC694D" w14:textId="507FF55C" w:rsidR="00E75E57" w:rsidRPr="004B5EC1" w:rsidRDefault="00193DCA" w:rsidP="00A85F96">
      <w:pPr>
        <w:ind w:firstLine="593"/>
        <w:rPr>
          <w:sz w:val="24"/>
          <w:szCs w:val="24"/>
        </w:rPr>
      </w:pPr>
      <w:r w:rsidRPr="004B5EC1">
        <w:rPr>
          <w:sz w:val="24"/>
          <w:szCs w:val="24"/>
        </w:rPr>
        <w:t>Його шкіра стала попелясто-білою, кров стікала і капала по всьому тілу, і страх скручував кожну фібру мого єства, коли я поча</w:t>
      </w:r>
      <w:r w:rsidR="004E78AB" w:rsidRPr="004B5EC1">
        <w:rPr>
          <w:sz w:val="24"/>
          <w:szCs w:val="24"/>
        </w:rPr>
        <w:t>ла</w:t>
      </w:r>
      <w:r w:rsidRPr="004B5EC1">
        <w:rPr>
          <w:sz w:val="24"/>
          <w:szCs w:val="24"/>
        </w:rPr>
        <w:t xml:space="preserve"> розстібати його піджак і сорочку, щоб оглянути рану.</w:t>
      </w:r>
    </w:p>
    <w:p w14:paraId="70F07B8C" w14:textId="77777777" w:rsidR="00E75E57" w:rsidRPr="004B5EC1" w:rsidRDefault="00193DCA" w:rsidP="00A85F96">
      <w:pPr>
        <w:ind w:firstLine="593"/>
        <w:rPr>
          <w:sz w:val="24"/>
          <w:szCs w:val="24"/>
        </w:rPr>
      </w:pPr>
      <w:r w:rsidRPr="004B5EC1">
        <w:rPr>
          <w:sz w:val="24"/>
          <w:szCs w:val="24"/>
        </w:rPr>
        <w:t>Він подивився на мене прощальним поглядом. Чоловіки такі драматичні. "Досить з мене цього". Мої пальці намацали його одяг, тремтячи, як у колібрі.</w:t>
      </w:r>
    </w:p>
    <w:p w14:paraId="54C09C20" w14:textId="77777777" w:rsidR="00E75E57" w:rsidRPr="004B5EC1" w:rsidRDefault="00193DCA" w:rsidP="00A85F96">
      <w:pPr>
        <w:ind w:firstLine="593"/>
        <w:rPr>
          <w:sz w:val="24"/>
          <w:szCs w:val="24"/>
        </w:rPr>
      </w:pPr>
      <w:r w:rsidRPr="004B5EC1">
        <w:rPr>
          <w:sz w:val="24"/>
          <w:szCs w:val="24"/>
        </w:rPr>
        <w:t>"На мій смак, це трохи занадто публічно, але як хочеш", - пожартував він.</w:t>
      </w:r>
    </w:p>
    <w:p w14:paraId="7C32519C" w14:textId="0AB72D62" w:rsidR="00E75E57" w:rsidRPr="004B5EC1" w:rsidRDefault="00193DCA" w:rsidP="00A85F96">
      <w:pPr>
        <w:ind w:firstLine="593"/>
        <w:rPr>
          <w:sz w:val="24"/>
          <w:szCs w:val="24"/>
        </w:rPr>
      </w:pPr>
      <w:r w:rsidRPr="004B5EC1">
        <w:rPr>
          <w:sz w:val="24"/>
          <w:szCs w:val="24"/>
        </w:rPr>
        <w:t xml:space="preserve">Я засміялася, не вірячи, що він може жартувати зі мною, особливо в тій ситуації, в якій ми опинилися. Від вигляду його грубих ран я голосно зітхнула. Я піднесла тремтячу долоню до його верхньої рани і відчула легкий шар хрипкого </w:t>
      </w:r>
      <w:proofErr w:type="spellStart"/>
      <w:r w:rsidRPr="004B5EC1">
        <w:rPr>
          <w:sz w:val="24"/>
          <w:szCs w:val="24"/>
        </w:rPr>
        <w:t>інею</w:t>
      </w:r>
      <w:proofErr w:type="spellEnd"/>
      <w:r w:rsidRPr="004B5EC1">
        <w:rPr>
          <w:sz w:val="24"/>
          <w:szCs w:val="24"/>
        </w:rPr>
        <w:t xml:space="preserve"> навколо плоті. Ледве зумівши опустити тремтячу руку, я зроби</w:t>
      </w:r>
      <w:r w:rsidR="004E78AB" w:rsidRPr="004B5EC1">
        <w:rPr>
          <w:sz w:val="24"/>
          <w:szCs w:val="24"/>
        </w:rPr>
        <w:t>ла</w:t>
      </w:r>
      <w:r w:rsidRPr="004B5EC1">
        <w:rPr>
          <w:sz w:val="24"/>
          <w:szCs w:val="24"/>
        </w:rPr>
        <w:t xml:space="preserve"> те ж саме з іншими ранами.</w:t>
      </w:r>
    </w:p>
    <w:p w14:paraId="3171D3A5" w14:textId="77777777" w:rsidR="00E75E57" w:rsidRPr="004B5EC1" w:rsidRDefault="00193DCA" w:rsidP="00A85F96">
      <w:pPr>
        <w:ind w:firstLine="593"/>
        <w:rPr>
          <w:sz w:val="24"/>
          <w:szCs w:val="24"/>
        </w:rPr>
      </w:pPr>
      <w:r w:rsidRPr="004B5EC1">
        <w:rPr>
          <w:sz w:val="24"/>
          <w:szCs w:val="24"/>
        </w:rPr>
        <w:t>Він схопив мене за зап'ястя, привертаючи мій погляд до свого стурбованого. "Ти тремтиш, ти використала забагато магії?"</w:t>
      </w:r>
    </w:p>
    <w:p w14:paraId="76D13216" w14:textId="4EC182C1" w:rsidR="00E75E57" w:rsidRPr="004B5EC1" w:rsidRDefault="00193DCA" w:rsidP="00A85F96">
      <w:pPr>
        <w:ind w:firstLine="593"/>
        <w:rPr>
          <w:sz w:val="24"/>
          <w:szCs w:val="24"/>
        </w:rPr>
      </w:pPr>
      <w:r w:rsidRPr="004B5EC1">
        <w:rPr>
          <w:sz w:val="24"/>
          <w:szCs w:val="24"/>
        </w:rPr>
        <w:t>Я ледве використа</w:t>
      </w:r>
      <w:r w:rsidR="004E78AB" w:rsidRPr="004B5EC1">
        <w:rPr>
          <w:sz w:val="24"/>
          <w:szCs w:val="24"/>
        </w:rPr>
        <w:t>ла</w:t>
      </w:r>
      <w:r w:rsidRPr="004B5EC1">
        <w:rPr>
          <w:sz w:val="24"/>
          <w:szCs w:val="24"/>
        </w:rPr>
        <w:t xml:space="preserve"> невелику частку, яку ще м</w:t>
      </w:r>
      <w:r w:rsidR="004E78AB" w:rsidRPr="004B5EC1">
        <w:rPr>
          <w:sz w:val="24"/>
          <w:szCs w:val="24"/>
        </w:rPr>
        <w:t>огла</w:t>
      </w:r>
      <w:r w:rsidRPr="004B5EC1">
        <w:rPr>
          <w:sz w:val="24"/>
          <w:szCs w:val="24"/>
        </w:rPr>
        <w:t xml:space="preserve"> використати з моєї печатки, але я кивну</w:t>
      </w:r>
      <w:r w:rsidR="004E78AB" w:rsidRPr="004B5EC1">
        <w:rPr>
          <w:sz w:val="24"/>
          <w:szCs w:val="24"/>
        </w:rPr>
        <w:t>ла</w:t>
      </w:r>
      <w:r w:rsidRPr="004B5EC1">
        <w:rPr>
          <w:sz w:val="24"/>
          <w:szCs w:val="24"/>
        </w:rPr>
        <w:t xml:space="preserve"> йому. Якщо я скажу йому правду -</w:t>
      </w:r>
    </w:p>
    <w:p w14:paraId="527B6B54" w14:textId="664DAD45" w:rsidR="00E75E57" w:rsidRPr="004B5EC1" w:rsidRDefault="00193DCA" w:rsidP="00A85F96">
      <w:pPr>
        <w:ind w:firstLine="593"/>
        <w:rPr>
          <w:sz w:val="24"/>
          <w:szCs w:val="24"/>
        </w:rPr>
      </w:pPr>
      <w:r w:rsidRPr="004B5EC1">
        <w:rPr>
          <w:sz w:val="24"/>
          <w:szCs w:val="24"/>
        </w:rPr>
        <w:t xml:space="preserve">Він хрипів, майже не дихаючи, і ридання підступило до мого горла, коли я побачила його рани. "Він брудний", - пробурмотіла я, і він знову подивився на мене. "Гадаю, це сіль. Вона виводить кров з </w:t>
      </w:r>
      <w:r w:rsidR="004E78AB" w:rsidRPr="004B5EC1">
        <w:rPr>
          <w:sz w:val="24"/>
          <w:szCs w:val="24"/>
        </w:rPr>
        <w:t>будь-якої</w:t>
      </w:r>
      <w:r w:rsidRPr="004B5EC1">
        <w:rPr>
          <w:sz w:val="24"/>
          <w:szCs w:val="24"/>
        </w:rPr>
        <w:t xml:space="preserve"> тканини. Не знаю, як щодо порізів... може, Дріада зможе це виправити. Вона була твоєю улюбленою?" По тому, як смужка чорного чорнила пульсувала від болю, я відчувала, як життя витікає з нього. Мороз запечатав його рану і шкіру навколо, але це лише утримувало його від кровотечі.</w:t>
      </w:r>
    </w:p>
    <w:p w14:paraId="63D160BC" w14:textId="77777777" w:rsidR="00E75E57" w:rsidRPr="004B5EC1" w:rsidRDefault="00193DCA" w:rsidP="00A85F96">
      <w:pPr>
        <w:ind w:firstLine="593"/>
        <w:rPr>
          <w:sz w:val="24"/>
          <w:szCs w:val="24"/>
        </w:rPr>
      </w:pPr>
      <w:r w:rsidRPr="004B5EC1">
        <w:rPr>
          <w:sz w:val="24"/>
          <w:szCs w:val="24"/>
        </w:rPr>
        <w:t>На його губах сіпнулася легка посмішка. "Твої нісенітниці - це моя гріховна насолода".</w:t>
      </w:r>
    </w:p>
    <w:p w14:paraId="727909B9" w14:textId="77777777" w:rsidR="00E75E57" w:rsidRPr="004B5EC1" w:rsidRDefault="00193DCA" w:rsidP="00A85F96">
      <w:pPr>
        <w:ind w:firstLine="593"/>
        <w:rPr>
          <w:sz w:val="24"/>
          <w:szCs w:val="24"/>
        </w:rPr>
      </w:pPr>
      <w:r w:rsidRPr="004B5EC1">
        <w:rPr>
          <w:sz w:val="24"/>
          <w:szCs w:val="24"/>
        </w:rPr>
        <w:t xml:space="preserve">Раптом </w:t>
      </w:r>
      <w:proofErr w:type="spellStart"/>
      <w:r w:rsidRPr="004B5EC1">
        <w:rPr>
          <w:sz w:val="24"/>
          <w:szCs w:val="24"/>
        </w:rPr>
        <w:t>Моріко</w:t>
      </w:r>
      <w:proofErr w:type="spellEnd"/>
      <w:r w:rsidRPr="004B5EC1">
        <w:rPr>
          <w:sz w:val="24"/>
          <w:szCs w:val="24"/>
        </w:rPr>
        <w:t xml:space="preserve"> опинилася поруч зі мною, відштовхнувши мене від застиглого стану, в той час як вона та інші оточили </w:t>
      </w:r>
      <w:proofErr w:type="spellStart"/>
      <w:r w:rsidRPr="004B5EC1">
        <w:rPr>
          <w:sz w:val="24"/>
          <w:szCs w:val="24"/>
        </w:rPr>
        <w:t>Кіліана</w:t>
      </w:r>
      <w:proofErr w:type="spellEnd"/>
      <w:r w:rsidRPr="004B5EC1">
        <w:rPr>
          <w:sz w:val="24"/>
          <w:szCs w:val="24"/>
        </w:rPr>
        <w:t>, накладаючи на його рану суміш з листя та мазей.</w:t>
      </w:r>
    </w:p>
    <w:p w14:paraId="287700F5"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Моріко</w:t>
      </w:r>
      <w:proofErr w:type="spellEnd"/>
      <w:r w:rsidRPr="004B5EC1">
        <w:rPr>
          <w:sz w:val="24"/>
          <w:szCs w:val="24"/>
        </w:rPr>
        <w:t xml:space="preserve"> </w:t>
      </w:r>
      <w:proofErr w:type="spellStart"/>
      <w:r w:rsidRPr="004B5EC1">
        <w:rPr>
          <w:sz w:val="24"/>
          <w:szCs w:val="24"/>
        </w:rPr>
        <w:t>Узумі</w:t>
      </w:r>
      <w:proofErr w:type="spellEnd"/>
      <w:r w:rsidRPr="004B5EC1">
        <w:rPr>
          <w:sz w:val="24"/>
          <w:szCs w:val="24"/>
        </w:rPr>
        <w:t xml:space="preserve">, нарешті ми знову зустрілися", - зітхнув </w:t>
      </w:r>
      <w:proofErr w:type="spellStart"/>
      <w:r w:rsidRPr="004B5EC1">
        <w:rPr>
          <w:sz w:val="24"/>
          <w:szCs w:val="24"/>
        </w:rPr>
        <w:t>Кіліан</w:t>
      </w:r>
      <w:proofErr w:type="spellEnd"/>
      <w:r w:rsidRPr="004B5EC1">
        <w:rPr>
          <w:sz w:val="24"/>
          <w:szCs w:val="24"/>
        </w:rPr>
        <w:t>.</w:t>
      </w:r>
    </w:p>
    <w:p w14:paraId="786C8F7E" w14:textId="77777777" w:rsidR="00E75E57" w:rsidRPr="004B5EC1" w:rsidRDefault="00193DCA" w:rsidP="00A85F96">
      <w:pPr>
        <w:ind w:firstLine="593"/>
        <w:rPr>
          <w:sz w:val="24"/>
          <w:szCs w:val="24"/>
        </w:rPr>
      </w:pPr>
      <w:r w:rsidRPr="004B5EC1">
        <w:rPr>
          <w:sz w:val="24"/>
          <w:szCs w:val="24"/>
        </w:rPr>
        <w:t>Осіння Королева похитала головою. "Прибережи свої привітання, коли не будеш заливати кров'ю мою землю. Всупереч поширеній думці, я підживлюю кров'ю лише ґрунт моїх троянд".</w:t>
      </w:r>
    </w:p>
    <w:p w14:paraId="77C9C277" w14:textId="76F289E9" w:rsidR="00271812"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xml:space="preserve">", - сказав </w:t>
      </w:r>
      <w:proofErr w:type="spellStart"/>
      <w:r w:rsidRPr="004B5EC1">
        <w:rPr>
          <w:sz w:val="24"/>
          <w:szCs w:val="24"/>
        </w:rPr>
        <w:t>Кіліан</w:t>
      </w:r>
      <w:proofErr w:type="spellEnd"/>
      <w:r w:rsidRPr="004B5EC1">
        <w:rPr>
          <w:sz w:val="24"/>
          <w:szCs w:val="24"/>
        </w:rPr>
        <w:t>, його повіки тремтіли від втрати крові. "Можливо, я візьму цю пораду до уваги".</w:t>
      </w:r>
    </w:p>
    <w:p w14:paraId="51A1B2D8" w14:textId="77777777" w:rsidR="00271812" w:rsidRDefault="00271812">
      <w:pPr>
        <w:spacing w:after="160" w:line="259" w:lineRule="auto"/>
        <w:ind w:left="0" w:right="0" w:firstLine="0"/>
        <w:jc w:val="left"/>
        <w:rPr>
          <w:sz w:val="24"/>
          <w:szCs w:val="24"/>
        </w:rPr>
      </w:pPr>
      <w:r>
        <w:rPr>
          <w:sz w:val="24"/>
          <w:szCs w:val="24"/>
        </w:rPr>
        <w:br w:type="page"/>
      </w:r>
    </w:p>
    <w:p w14:paraId="1CEE2447" w14:textId="77777777" w:rsidR="00E75E57" w:rsidRPr="004B5EC1" w:rsidRDefault="00E75E57" w:rsidP="00A85F96">
      <w:pPr>
        <w:ind w:firstLine="593"/>
        <w:rPr>
          <w:sz w:val="24"/>
          <w:szCs w:val="24"/>
        </w:rPr>
      </w:pPr>
    </w:p>
    <w:p w14:paraId="26D008A6" w14:textId="77777777" w:rsidR="004E78AB" w:rsidRPr="004B5EC1" w:rsidRDefault="004E78AB" w:rsidP="00A85F96">
      <w:pPr>
        <w:ind w:firstLine="593"/>
        <w:rPr>
          <w:sz w:val="24"/>
          <w:szCs w:val="24"/>
        </w:rPr>
      </w:pPr>
    </w:p>
    <w:p w14:paraId="12364C70" w14:textId="77777777" w:rsidR="00E75E57" w:rsidRPr="004B5EC1" w:rsidRDefault="00193DCA" w:rsidP="004E78AB">
      <w:pPr>
        <w:ind w:firstLine="593"/>
        <w:jc w:val="center"/>
        <w:rPr>
          <w:sz w:val="24"/>
          <w:szCs w:val="24"/>
        </w:rPr>
      </w:pPr>
      <w:r w:rsidRPr="004B5EC1">
        <w:rPr>
          <w:noProof/>
          <w:sz w:val="24"/>
          <w:szCs w:val="24"/>
        </w:rPr>
        <w:drawing>
          <wp:inline distT="0" distB="0" distL="0" distR="0" wp14:anchorId="396E5A21" wp14:editId="59847CC7">
            <wp:extent cx="2963655" cy="217169"/>
            <wp:effectExtent l="0" t="0" r="0" b="0"/>
            <wp:docPr id="76943" name="Picture 76943"/>
            <wp:cNvGraphicFramePr/>
            <a:graphic xmlns:a="http://schemas.openxmlformats.org/drawingml/2006/main">
              <a:graphicData uri="http://schemas.openxmlformats.org/drawingml/2006/picture">
                <pic:pic xmlns:pic="http://schemas.openxmlformats.org/drawingml/2006/picture">
                  <pic:nvPicPr>
                    <pic:cNvPr id="76943" name="Picture 76943"/>
                    <pic:cNvPicPr/>
                  </pic:nvPicPr>
                  <pic:blipFill>
                    <a:blip r:embed="rId18"/>
                    <a:stretch>
                      <a:fillRect/>
                    </a:stretch>
                  </pic:blipFill>
                  <pic:spPr>
                    <a:xfrm>
                      <a:off x="0" y="0"/>
                      <a:ext cx="2963655" cy="217169"/>
                    </a:xfrm>
                    <a:prstGeom prst="rect">
                      <a:avLst/>
                    </a:prstGeom>
                  </pic:spPr>
                </pic:pic>
              </a:graphicData>
            </a:graphic>
          </wp:inline>
        </w:drawing>
      </w:r>
    </w:p>
    <w:p w14:paraId="14098C03" w14:textId="77777777" w:rsidR="004E78AB" w:rsidRPr="004B5EC1" w:rsidRDefault="004E78AB" w:rsidP="00A85F96">
      <w:pPr>
        <w:ind w:firstLine="593"/>
        <w:rPr>
          <w:sz w:val="24"/>
          <w:szCs w:val="24"/>
        </w:rPr>
      </w:pPr>
    </w:p>
    <w:p w14:paraId="481F2C3E" w14:textId="6E9981BA" w:rsidR="00E75E57" w:rsidRPr="004B5EC1" w:rsidRDefault="00193DCA" w:rsidP="00A85F96">
      <w:pPr>
        <w:ind w:firstLine="593"/>
        <w:rPr>
          <w:sz w:val="24"/>
          <w:szCs w:val="24"/>
        </w:rPr>
      </w:pPr>
      <w:r w:rsidRPr="004B5EC1">
        <w:rPr>
          <w:sz w:val="24"/>
          <w:szCs w:val="24"/>
        </w:rPr>
        <w:t xml:space="preserve">Час між тим, як </w:t>
      </w:r>
      <w:proofErr w:type="spellStart"/>
      <w:r w:rsidRPr="004B5EC1">
        <w:rPr>
          <w:sz w:val="24"/>
          <w:szCs w:val="24"/>
        </w:rPr>
        <w:t>Кіліан</w:t>
      </w:r>
      <w:proofErr w:type="spellEnd"/>
      <w:r w:rsidRPr="004B5EC1">
        <w:rPr>
          <w:sz w:val="24"/>
          <w:szCs w:val="24"/>
        </w:rPr>
        <w:t xml:space="preserve"> втратив </w:t>
      </w:r>
      <w:r w:rsidR="004E78AB" w:rsidRPr="004B5EC1">
        <w:rPr>
          <w:sz w:val="24"/>
          <w:szCs w:val="24"/>
        </w:rPr>
        <w:t>свідомість</w:t>
      </w:r>
      <w:r w:rsidRPr="004B5EC1">
        <w:rPr>
          <w:sz w:val="24"/>
          <w:szCs w:val="24"/>
        </w:rPr>
        <w:t xml:space="preserve">, і тим, що сталося зараз, промайнув як у тумані, і я ледве пам'ятаю, як потрапила у ванну з ромашковим настоєм, яку набрав </w:t>
      </w:r>
      <w:r w:rsidR="004E78AB" w:rsidRPr="004B5EC1">
        <w:rPr>
          <w:sz w:val="24"/>
          <w:szCs w:val="24"/>
        </w:rPr>
        <w:t>для</w:t>
      </w:r>
      <w:r w:rsidRPr="004B5EC1">
        <w:rPr>
          <w:sz w:val="24"/>
          <w:szCs w:val="24"/>
        </w:rPr>
        <w:t xml:space="preserve"> мене палацовий слуга </w:t>
      </w:r>
      <w:proofErr w:type="spellStart"/>
      <w:r w:rsidRPr="004B5EC1">
        <w:rPr>
          <w:sz w:val="24"/>
          <w:szCs w:val="24"/>
        </w:rPr>
        <w:t>Ханаїнів</w:t>
      </w:r>
      <w:proofErr w:type="spellEnd"/>
      <w:r w:rsidRPr="004B5EC1">
        <w:rPr>
          <w:sz w:val="24"/>
          <w:szCs w:val="24"/>
        </w:rPr>
        <w:t xml:space="preserve">. Вода була більш-менш крижаною, коли я вилізла з неї і веслувала до кімнати з дерев'яною підлогою, в якій мала провести ніч. На стінах, обклеєних </w:t>
      </w:r>
      <w:r w:rsidR="004E78AB" w:rsidRPr="004B5EC1">
        <w:rPr>
          <w:sz w:val="24"/>
          <w:szCs w:val="24"/>
        </w:rPr>
        <w:t xml:space="preserve">шпалерами зеленувато-блакитного </w:t>
      </w:r>
      <w:r w:rsidRPr="004B5EC1">
        <w:rPr>
          <w:sz w:val="24"/>
          <w:szCs w:val="24"/>
        </w:rPr>
        <w:t>кольору, висіли ніжні картини із зображенням квітучих вишневих гілок і пахучого сандалового дерева.</w:t>
      </w:r>
    </w:p>
    <w:p w14:paraId="6EF13245" w14:textId="77777777" w:rsidR="00E75E57" w:rsidRPr="004B5EC1" w:rsidRDefault="00193DCA" w:rsidP="00A85F96">
      <w:pPr>
        <w:ind w:firstLine="593"/>
        <w:rPr>
          <w:sz w:val="24"/>
          <w:szCs w:val="24"/>
        </w:rPr>
      </w:pPr>
      <w:r w:rsidRPr="004B5EC1">
        <w:rPr>
          <w:sz w:val="24"/>
          <w:szCs w:val="24"/>
        </w:rPr>
        <w:t xml:space="preserve">У кутку вікна, що виходило на ставок з ліліями в центрі палацу, горіли пахощі. </w:t>
      </w:r>
      <w:proofErr w:type="spellStart"/>
      <w:r w:rsidRPr="004B5EC1">
        <w:rPr>
          <w:sz w:val="24"/>
          <w:szCs w:val="24"/>
        </w:rPr>
        <w:t>Ханай</w:t>
      </w:r>
      <w:proofErr w:type="spellEnd"/>
      <w:r w:rsidRPr="004B5EC1">
        <w:rPr>
          <w:sz w:val="24"/>
          <w:szCs w:val="24"/>
        </w:rPr>
        <w:t xml:space="preserve"> був чимось на кшталт мрії. Коли запалали розмальовані ліхтарі, створюючи світло, яке крали </w:t>
      </w:r>
      <w:proofErr w:type="spellStart"/>
      <w:r w:rsidRPr="004B5EC1">
        <w:rPr>
          <w:sz w:val="24"/>
          <w:szCs w:val="24"/>
        </w:rPr>
        <w:t>помаранчево</w:t>
      </w:r>
      <w:proofErr w:type="spellEnd"/>
      <w:r w:rsidRPr="004B5EC1">
        <w:rPr>
          <w:sz w:val="24"/>
          <w:szCs w:val="24"/>
        </w:rPr>
        <w:t>-фіолетові сутінки, я вирішила, що, можливо, я уві сні.</w:t>
      </w:r>
    </w:p>
    <w:p w14:paraId="3622628D" w14:textId="4810C82B" w:rsidR="00E75E57" w:rsidRPr="004B5EC1" w:rsidRDefault="00193DCA" w:rsidP="00A85F96">
      <w:pPr>
        <w:ind w:firstLine="593"/>
        <w:rPr>
          <w:sz w:val="24"/>
          <w:szCs w:val="24"/>
        </w:rPr>
      </w:pPr>
      <w:r w:rsidRPr="004B5EC1">
        <w:rPr>
          <w:sz w:val="24"/>
          <w:szCs w:val="24"/>
        </w:rPr>
        <w:t xml:space="preserve">Мою увагу привернув тихий стукіт у двері. Всередину зазирнула служниця, ніжно вклонившись мені в талію, вона посміхнулася і заговорила </w:t>
      </w:r>
      <w:proofErr w:type="spellStart"/>
      <w:r w:rsidRPr="004B5EC1">
        <w:rPr>
          <w:sz w:val="24"/>
          <w:szCs w:val="24"/>
        </w:rPr>
        <w:t>кемерською</w:t>
      </w:r>
      <w:proofErr w:type="spellEnd"/>
      <w:r w:rsidRPr="004B5EC1">
        <w:rPr>
          <w:sz w:val="24"/>
          <w:szCs w:val="24"/>
        </w:rPr>
        <w:t xml:space="preserve"> мовою: "Вечеря готова. </w:t>
      </w:r>
      <w:r w:rsidR="001F792A" w:rsidRPr="004B5EC1">
        <w:rPr>
          <w:sz w:val="24"/>
          <w:szCs w:val="24"/>
        </w:rPr>
        <w:t>Ви</w:t>
      </w:r>
      <w:r w:rsidRPr="004B5EC1">
        <w:rPr>
          <w:sz w:val="24"/>
          <w:szCs w:val="24"/>
        </w:rPr>
        <w:t xml:space="preserve"> приєднає</w:t>
      </w:r>
      <w:r w:rsidR="001F792A" w:rsidRPr="004B5EC1">
        <w:rPr>
          <w:sz w:val="24"/>
          <w:szCs w:val="24"/>
        </w:rPr>
        <w:t>те</w:t>
      </w:r>
      <w:r w:rsidRPr="004B5EC1">
        <w:rPr>
          <w:sz w:val="24"/>
          <w:szCs w:val="24"/>
        </w:rPr>
        <w:t>ся до нашої королеви?"</w:t>
      </w:r>
    </w:p>
    <w:p w14:paraId="602B7AD6" w14:textId="77777777" w:rsidR="00E75E57" w:rsidRPr="004B5EC1" w:rsidRDefault="00193DCA" w:rsidP="00A85F96">
      <w:pPr>
        <w:ind w:firstLine="593"/>
        <w:rPr>
          <w:sz w:val="24"/>
          <w:szCs w:val="24"/>
        </w:rPr>
      </w:pPr>
      <w:r w:rsidRPr="004B5EC1">
        <w:rPr>
          <w:sz w:val="24"/>
          <w:szCs w:val="24"/>
        </w:rPr>
        <w:t>"Чи отримає вона мою голову, якщо я цього не зроблю?"</w:t>
      </w:r>
    </w:p>
    <w:p w14:paraId="7F1445BF" w14:textId="77777777" w:rsidR="00E75E57" w:rsidRPr="004B5EC1" w:rsidRDefault="00193DCA" w:rsidP="00A85F96">
      <w:pPr>
        <w:ind w:firstLine="593"/>
        <w:rPr>
          <w:sz w:val="24"/>
          <w:szCs w:val="24"/>
        </w:rPr>
      </w:pPr>
      <w:r w:rsidRPr="004B5EC1">
        <w:rPr>
          <w:sz w:val="24"/>
          <w:szCs w:val="24"/>
        </w:rPr>
        <w:t>Вона хихикнула за ввічливою рукою. "Зазвичай вона неохоче береться за таку складну кінцівку. Пальці - це її улюблене".</w:t>
      </w:r>
    </w:p>
    <w:p w14:paraId="47C4A0B4" w14:textId="00317ADF" w:rsidR="00E75E57" w:rsidRPr="004B5EC1" w:rsidRDefault="00193DCA" w:rsidP="00A85F96">
      <w:pPr>
        <w:ind w:firstLine="593"/>
        <w:rPr>
          <w:sz w:val="24"/>
          <w:szCs w:val="24"/>
        </w:rPr>
      </w:pPr>
      <w:r w:rsidRPr="004B5EC1">
        <w:rPr>
          <w:sz w:val="24"/>
          <w:szCs w:val="24"/>
        </w:rPr>
        <w:t>Посміхнувшись, я взяла халат, який хтось залишив для мене, і натягнула його. "Ось чому ми з Мор так добре ладнаємо".</w:t>
      </w:r>
    </w:p>
    <w:p w14:paraId="5D55FE05" w14:textId="34DFB450" w:rsidR="00E75E57" w:rsidRPr="004B5EC1" w:rsidRDefault="00193DCA" w:rsidP="00A85F96">
      <w:pPr>
        <w:ind w:firstLine="593"/>
        <w:rPr>
          <w:sz w:val="24"/>
          <w:szCs w:val="24"/>
        </w:rPr>
      </w:pPr>
      <w:r w:rsidRPr="004B5EC1">
        <w:rPr>
          <w:sz w:val="24"/>
          <w:szCs w:val="24"/>
        </w:rPr>
        <w:t xml:space="preserve">Зайшовши до кімнати, вона потягнулася до мого вологого волосся і випустила його з-під халата, а потім схопила дві </w:t>
      </w:r>
      <w:r w:rsidR="001F792A" w:rsidRPr="004B5EC1">
        <w:rPr>
          <w:sz w:val="24"/>
          <w:szCs w:val="24"/>
        </w:rPr>
        <w:t>хустини</w:t>
      </w:r>
      <w:r w:rsidRPr="004B5EC1">
        <w:rPr>
          <w:sz w:val="24"/>
          <w:szCs w:val="24"/>
        </w:rPr>
        <w:t>, які постійно вислизали з моїх тремтячих рук, щоб зав'язати їх ззаду. "Він за обіднім столом - твій чоловік", - сказала вона тихим голосом, перш ніж вийти з кімнати.</w:t>
      </w:r>
    </w:p>
    <w:p w14:paraId="46FEDD7B" w14:textId="77777777" w:rsidR="00E75E57" w:rsidRPr="004B5EC1" w:rsidRDefault="00193DCA" w:rsidP="00A85F96">
      <w:pPr>
        <w:ind w:firstLine="593"/>
        <w:rPr>
          <w:sz w:val="24"/>
          <w:szCs w:val="24"/>
        </w:rPr>
      </w:pPr>
      <w:r w:rsidRPr="004B5EC1">
        <w:rPr>
          <w:sz w:val="24"/>
          <w:szCs w:val="24"/>
        </w:rPr>
        <w:t>Мій чоловік. Ще живий.</w:t>
      </w:r>
    </w:p>
    <w:p w14:paraId="3A83A574" w14:textId="39401FC1" w:rsidR="00E75E57" w:rsidRPr="004B5EC1" w:rsidRDefault="00193DCA" w:rsidP="00A85F96">
      <w:pPr>
        <w:ind w:firstLine="593"/>
        <w:rPr>
          <w:sz w:val="24"/>
          <w:szCs w:val="24"/>
        </w:rPr>
      </w:pPr>
      <w:r w:rsidRPr="004B5EC1">
        <w:rPr>
          <w:sz w:val="24"/>
          <w:szCs w:val="24"/>
        </w:rPr>
        <w:t>Зашнурувавши пальці, щоб приховати тремтіння, я попрямувала до їдальні. Палац</w:t>
      </w:r>
      <w:r w:rsidR="001F792A" w:rsidRPr="004B5EC1">
        <w:rPr>
          <w:sz w:val="24"/>
          <w:szCs w:val="24"/>
        </w:rPr>
        <w:t xml:space="preserve"> </w:t>
      </w:r>
      <w:r w:rsidRPr="004B5EC1">
        <w:rPr>
          <w:sz w:val="24"/>
          <w:szCs w:val="24"/>
        </w:rPr>
        <w:t>був</w:t>
      </w:r>
      <w:r w:rsidR="001F792A" w:rsidRPr="004B5EC1">
        <w:rPr>
          <w:sz w:val="24"/>
          <w:szCs w:val="24"/>
        </w:rPr>
        <w:t xml:space="preserve"> </w:t>
      </w:r>
      <w:r w:rsidRPr="004B5EC1">
        <w:rPr>
          <w:sz w:val="24"/>
          <w:szCs w:val="24"/>
        </w:rPr>
        <w:t>лабіринтом - барвистим лабіринтом ароматів, мистецтва та витонченості.</w:t>
      </w:r>
    </w:p>
    <w:p w14:paraId="676F30F3" w14:textId="155EE6C4" w:rsidR="00E75E57" w:rsidRPr="004B5EC1" w:rsidRDefault="00193DCA" w:rsidP="00A85F96">
      <w:pPr>
        <w:ind w:firstLine="593"/>
        <w:rPr>
          <w:sz w:val="24"/>
          <w:szCs w:val="24"/>
        </w:rPr>
      </w:pPr>
      <w:r w:rsidRPr="004B5EC1">
        <w:rPr>
          <w:sz w:val="24"/>
          <w:szCs w:val="24"/>
        </w:rPr>
        <w:t xml:space="preserve">Коридором просочилася легка балаканина. Його голос здавався мені спогадом, витвором мого розуму. Але його погляд нагадав мені, що я не була обманута до божевілля. </w:t>
      </w:r>
      <w:proofErr w:type="spellStart"/>
      <w:r w:rsidRPr="004B5EC1">
        <w:rPr>
          <w:sz w:val="24"/>
          <w:szCs w:val="24"/>
        </w:rPr>
        <w:t>Блідіший</w:t>
      </w:r>
      <w:proofErr w:type="spellEnd"/>
      <w:r w:rsidRPr="004B5EC1">
        <w:rPr>
          <w:sz w:val="24"/>
          <w:szCs w:val="24"/>
        </w:rPr>
        <w:t xml:space="preserve">, ніж зазвичай, але все ще смертельно красивий, він змусив моє серце знову закалатати, як це було багато разів в </w:t>
      </w:r>
      <w:proofErr w:type="spellStart"/>
      <w:r w:rsidR="001F792A" w:rsidRPr="004B5EC1">
        <w:rPr>
          <w:sz w:val="24"/>
          <w:szCs w:val="24"/>
        </w:rPr>
        <w:t>А</w:t>
      </w:r>
      <w:r w:rsidRPr="004B5EC1">
        <w:rPr>
          <w:sz w:val="24"/>
          <w:szCs w:val="24"/>
        </w:rPr>
        <w:t>сйорді</w:t>
      </w:r>
      <w:proofErr w:type="spellEnd"/>
      <w:r w:rsidRPr="004B5EC1">
        <w:rPr>
          <w:sz w:val="24"/>
          <w:szCs w:val="24"/>
        </w:rPr>
        <w:t>. Він був одягнений у тонку білу лляну сорочку, крізь яку я могла бачити всі важкі бинти, обмотані по всьому тілу.</w:t>
      </w:r>
    </w:p>
    <w:p w14:paraId="2FB5C401" w14:textId="086E35E6" w:rsidR="00E75E57" w:rsidRPr="004B5EC1" w:rsidRDefault="00193DCA" w:rsidP="00A85F96">
      <w:pPr>
        <w:ind w:firstLine="593"/>
        <w:rPr>
          <w:sz w:val="24"/>
          <w:szCs w:val="24"/>
        </w:rPr>
      </w:pPr>
      <w:r w:rsidRPr="004B5EC1">
        <w:rPr>
          <w:sz w:val="24"/>
          <w:szCs w:val="24"/>
        </w:rPr>
        <w:t>Я не видала жодного звуку, але він повернувся до мене ще до того, як я увійшла до кімнати. Він спостерігав за мною всю дорогу до мого місця, не зводячи з мене очей. "Це од</w:t>
      </w:r>
      <w:r w:rsidR="001F792A" w:rsidRPr="004B5EC1">
        <w:rPr>
          <w:sz w:val="24"/>
          <w:szCs w:val="24"/>
        </w:rPr>
        <w:t>ин</w:t>
      </w:r>
      <w:r w:rsidRPr="004B5EC1">
        <w:rPr>
          <w:sz w:val="24"/>
          <w:szCs w:val="24"/>
        </w:rPr>
        <w:t xml:space="preserve"> з багатьох, кохана. Це </w:t>
      </w:r>
      <w:r w:rsidR="001F792A" w:rsidRPr="004B5EC1">
        <w:rPr>
          <w:sz w:val="24"/>
          <w:szCs w:val="24"/>
        </w:rPr>
        <w:t>останній</w:t>
      </w:r>
      <w:r w:rsidRPr="004B5EC1">
        <w:rPr>
          <w:sz w:val="24"/>
          <w:szCs w:val="24"/>
        </w:rPr>
        <w:t>, як</w:t>
      </w:r>
      <w:r w:rsidR="001F792A" w:rsidRPr="004B5EC1">
        <w:rPr>
          <w:sz w:val="24"/>
          <w:szCs w:val="24"/>
        </w:rPr>
        <w:t>ий</w:t>
      </w:r>
      <w:r w:rsidRPr="004B5EC1">
        <w:rPr>
          <w:sz w:val="24"/>
          <w:szCs w:val="24"/>
        </w:rPr>
        <w:t xml:space="preserve"> ми йому дозволимо".</w:t>
      </w:r>
    </w:p>
    <w:p w14:paraId="6B2D1927" w14:textId="77777777" w:rsidR="00E75E57" w:rsidRPr="004B5EC1" w:rsidRDefault="00193DCA" w:rsidP="00A85F96">
      <w:pPr>
        <w:ind w:firstLine="593"/>
        <w:rPr>
          <w:sz w:val="24"/>
          <w:szCs w:val="24"/>
        </w:rPr>
      </w:pPr>
      <w:r w:rsidRPr="004B5EC1">
        <w:rPr>
          <w:sz w:val="24"/>
          <w:szCs w:val="24"/>
        </w:rPr>
        <w:lastRenderedPageBreak/>
        <w:t>Я розгублено моргнула. "Що?"</w:t>
      </w:r>
    </w:p>
    <w:p w14:paraId="3C2ACF40" w14:textId="77777777" w:rsidR="00E75E57" w:rsidRPr="004B5EC1" w:rsidRDefault="00193DCA" w:rsidP="00A85F96">
      <w:pPr>
        <w:ind w:firstLine="593"/>
        <w:rPr>
          <w:sz w:val="24"/>
          <w:szCs w:val="24"/>
        </w:rPr>
      </w:pPr>
      <w:r w:rsidRPr="004B5EC1">
        <w:rPr>
          <w:sz w:val="24"/>
          <w:szCs w:val="24"/>
        </w:rPr>
        <w:t>Він підняв брову. "Шматок скіпетра".</w:t>
      </w:r>
    </w:p>
    <w:p w14:paraId="515D9B3F" w14:textId="77777777" w:rsidR="00E75E57" w:rsidRPr="004B5EC1" w:rsidRDefault="00193DCA" w:rsidP="00A85F96">
      <w:pPr>
        <w:ind w:firstLine="593"/>
        <w:rPr>
          <w:sz w:val="24"/>
          <w:szCs w:val="24"/>
        </w:rPr>
      </w:pPr>
      <w:r w:rsidRPr="004B5EC1">
        <w:rPr>
          <w:sz w:val="24"/>
          <w:szCs w:val="24"/>
        </w:rPr>
        <w:t>"Ох." Прочистивши горло, я сіла на низький столик, склавши ноги, щоб розмістити на м'якій подушці хворий зад. "Так, він не зможе отримати решту".</w:t>
      </w:r>
    </w:p>
    <w:p w14:paraId="0F19A74B" w14:textId="77777777" w:rsidR="00E75E57" w:rsidRPr="004B5EC1" w:rsidRDefault="00193DCA" w:rsidP="00A85F96">
      <w:pPr>
        <w:ind w:firstLine="593"/>
        <w:rPr>
          <w:sz w:val="24"/>
          <w:szCs w:val="24"/>
        </w:rPr>
      </w:pPr>
      <w:r w:rsidRPr="004B5EC1">
        <w:rPr>
          <w:sz w:val="24"/>
          <w:szCs w:val="24"/>
        </w:rPr>
        <w:t>Неохоче кивнувши головою, він повернувся до розмови з Осінньою Королевою, а я спробувала проштовхнути трохи їжі в своє зголодніле тіло. Дотик знайомого аромату привернув мою увагу до центру темного дерев'яного столу. У барвистій вазі лежала невелика гілочка дерева, з якої проростало кілька білих бруньок.</w:t>
      </w:r>
    </w:p>
    <w:p w14:paraId="66338ED5" w14:textId="77777777" w:rsidR="00E75E57" w:rsidRPr="004B5EC1" w:rsidRDefault="00193DCA" w:rsidP="00A85F96">
      <w:pPr>
        <w:ind w:firstLine="593"/>
        <w:rPr>
          <w:sz w:val="24"/>
          <w:szCs w:val="24"/>
        </w:rPr>
      </w:pPr>
      <w:r w:rsidRPr="004B5EC1">
        <w:rPr>
          <w:sz w:val="24"/>
          <w:szCs w:val="24"/>
        </w:rPr>
        <w:t>Квіти лимона.</w:t>
      </w:r>
    </w:p>
    <w:p w14:paraId="62FB701F" w14:textId="77777777" w:rsidR="00E75E57" w:rsidRPr="004B5EC1" w:rsidRDefault="00193DCA" w:rsidP="00A85F96">
      <w:pPr>
        <w:ind w:firstLine="593"/>
        <w:rPr>
          <w:sz w:val="24"/>
          <w:szCs w:val="24"/>
        </w:rPr>
      </w:pPr>
      <w:r w:rsidRPr="004B5EC1">
        <w:rPr>
          <w:sz w:val="24"/>
          <w:szCs w:val="24"/>
        </w:rPr>
        <w:t>Одразу ж мій погляд попрямував на його пошуки. Його каштанове волосся було ще мокрим і спадало на очі, ідеальний рот рухався в розмові, і я насильно відірвала свою увагу від них, щоб приземлитися на його тілі. Я затамувала подих. Тонка сорочка, яку він носив, була майже прозорою, навіть незважаючи на те, що більша частина його твердих м'язів була перев'язана бинтом, його тіло було чимось, що змусило мій рот захотіти обожнювати - зуби, язик і все інше.</w:t>
      </w:r>
    </w:p>
    <w:p w14:paraId="630940EF" w14:textId="77777777" w:rsidR="00E75E57" w:rsidRPr="004B5EC1" w:rsidRDefault="00193DCA" w:rsidP="00A85F96">
      <w:pPr>
        <w:ind w:firstLine="593"/>
        <w:rPr>
          <w:sz w:val="24"/>
          <w:szCs w:val="24"/>
        </w:rPr>
      </w:pPr>
      <w:r w:rsidRPr="004B5EC1">
        <w:rPr>
          <w:sz w:val="24"/>
          <w:szCs w:val="24"/>
        </w:rPr>
        <w:t xml:space="preserve">"Гарний вигляд, чи не так?" </w:t>
      </w:r>
      <w:proofErr w:type="spellStart"/>
      <w:r w:rsidRPr="004B5EC1">
        <w:rPr>
          <w:sz w:val="24"/>
          <w:szCs w:val="24"/>
        </w:rPr>
        <w:t>Моріко</w:t>
      </w:r>
      <w:proofErr w:type="spellEnd"/>
      <w:r w:rsidRPr="004B5EC1">
        <w:rPr>
          <w:sz w:val="24"/>
          <w:szCs w:val="24"/>
        </w:rPr>
        <w:t xml:space="preserve"> вигукнула зі зловтіхою у своєму зазвичай стриманому голосі.</w:t>
      </w:r>
    </w:p>
    <w:p w14:paraId="750CEB56" w14:textId="77777777" w:rsidR="00E75E57" w:rsidRPr="004B5EC1" w:rsidRDefault="00193DCA" w:rsidP="00A85F96">
      <w:pPr>
        <w:ind w:firstLine="593"/>
        <w:rPr>
          <w:sz w:val="24"/>
          <w:szCs w:val="24"/>
        </w:rPr>
      </w:pPr>
      <w:r w:rsidRPr="004B5EC1">
        <w:rPr>
          <w:sz w:val="24"/>
          <w:szCs w:val="24"/>
        </w:rPr>
        <w:t>Вона впіймала мене на тому, що я витріщаюся на нього. "Звичайно, ти теж можеш насолоджуватися цим". Не наважуючись підняти на нього очі, я заглибився у смачну страву, що стояла переді мною.</w:t>
      </w:r>
    </w:p>
    <w:p w14:paraId="0BAD2C45" w14:textId="77777777" w:rsidR="00E75E57" w:rsidRPr="004B5EC1" w:rsidRDefault="00193DCA" w:rsidP="00A85F96">
      <w:pPr>
        <w:ind w:firstLine="593"/>
        <w:rPr>
          <w:sz w:val="24"/>
          <w:szCs w:val="24"/>
        </w:rPr>
      </w:pPr>
      <w:r w:rsidRPr="004B5EC1">
        <w:rPr>
          <w:sz w:val="24"/>
          <w:szCs w:val="24"/>
        </w:rPr>
        <w:t>"Ти ж знаєш, що мені подобаються інші квіти".</w:t>
      </w:r>
    </w:p>
    <w:p w14:paraId="0D880772" w14:textId="77777777" w:rsidR="00E75E57" w:rsidRPr="004B5EC1" w:rsidRDefault="00193DCA" w:rsidP="00A85F96">
      <w:pPr>
        <w:ind w:firstLine="593"/>
        <w:rPr>
          <w:sz w:val="24"/>
          <w:szCs w:val="24"/>
        </w:rPr>
      </w:pPr>
      <w:r w:rsidRPr="004B5EC1">
        <w:rPr>
          <w:sz w:val="24"/>
          <w:szCs w:val="24"/>
        </w:rPr>
        <w:t xml:space="preserve">Піднявши палички, щоб вказати їй на загрозу, я сказала: "Назвеш </w:t>
      </w:r>
      <w:proofErr w:type="spellStart"/>
      <w:r w:rsidRPr="004B5EC1">
        <w:rPr>
          <w:sz w:val="24"/>
          <w:szCs w:val="24"/>
        </w:rPr>
        <w:t>Нію</w:t>
      </w:r>
      <w:proofErr w:type="spellEnd"/>
      <w:r w:rsidRPr="004B5EC1">
        <w:rPr>
          <w:sz w:val="24"/>
          <w:szCs w:val="24"/>
        </w:rPr>
        <w:t xml:space="preserve"> квіткою ще раз, і я присягаюся".</w:t>
      </w:r>
    </w:p>
    <w:p w14:paraId="3692529E"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виглядав розгубленим і одурманеним, його очі дивним чином розплющувалися і заплющувалися.</w:t>
      </w:r>
    </w:p>
    <w:p w14:paraId="267845B3" w14:textId="77777777" w:rsidR="00E75E57" w:rsidRPr="004B5EC1" w:rsidRDefault="00193DCA" w:rsidP="00A85F96">
      <w:pPr>
        <w:ind w:firstLine="593"/>
        <w:rPr>
          <w:sz w:val="24"/>
          <w:szCs w:val="24"/>
        </w:rPr>
      </w:pPr>
      <w:r w:rsidRPr="004B5EC1">
        <w:rPr>
          <w:sz w:val="24"/>
          <w:szCs w:val="24"/>
        </w:rPr>
        <w:t xml:space="preserve">Вона хихикнула. "Вона дозволяє мені називати її так без жодних проблем". Її очі на мить зупинилися на </w:t>
      </w:r>
      <w:proofErr w:type="spellStart"/>
      <w:r w:rsidRPr="004B5EC1">
        <w:rPr>
          <w:sz w:val="24"/>
          <w:szCs w:val="24"/>
        </w:rPr>
        <w:t>Кіліані</w:t>
      </w:r>
      <w:proofErr w:type="spellEnd"/>
      <w:r w:rsidRPr="004B5EC1">
        <w:rPr>
          <w:sz w:val="24"/>
          <w:szCs w:val="24"/>
        </w:rPr>
        <w:t xml:space="preserve">, перш ніж повернулися до мене. "У нас в </w:t>
      </w:r>
      <w:proofErr w:type="spellStart"/>
      <w:r w:rsidRPr="004B5EC1">
        <w:rPr>
          <w:sz w:val="24"/>
          <w:szCs w:val="24"/>
        </w:rPr>
        <w:t>Ханаї</w:t>
      </w:r>
      <w:proofErr w:type="spellEnd"/>
      <w:r w:rsidRPr="004B5EC1">
        <w:rPr>
          <w:sz w:val="24"/>
          <w:szCs w:val="24"/>
        </w:rPr>
        <w:t xml:space="preserve"> немає цілителів Меді, земля загоює наші рани в своєму темпі, але йому потрібно, щоб його оглянув хтось. Чим би не була та істота, що напала на нього, вона була викривленням якоїсь темної магії, і це може затримати його зцілення. Ми дали йому знеболювальне. Це повинно скоро подіяти".</w:t>
      </w:r>
    </w:p>
    <w:p w14:paraId="6F16B6BF" w14:textId="77777777" w:rsidR="00E75E57" w:rsidRPr="004B5EC1" w:rsidRDefault="00193DCA" w:rsidP="00A85F96">
      <w:pPr>
        <w:ind w:firstLine="593"/>
        <w:rPr>
          <w:sz w:val="24"/>
          <w:szCs w:val="24"/>
        </w:rPr>
      </w:pPr>
      <w:r w:rsidRPr="004B5EC1">
        <w:rPr>
          <w:sz w:val="24"/>
          <w:szCs w:val="24"/>
        </w:rPr>
        <w:t>Легенько кивнувши їй, я продовжував мляво жувати.</w:t>
      </w:r>
    </w:p>
    <w:p w14:paraId="556DAB9B" w14:textId="49C7A818" w:rsidR="00E75E57" w:rsidRPr="004B5EC1" w:rsidRDefault="00193DCA" w:rsidP="00A85F96">
      <w:pPr>
        <w:ind w:firstLine="593"/>
        <w:rPr>
          <w:sz w:val="24"/>
          <w:szCs w:val="24"/>
        </w:rPr>
      </w:pPr>
      <w:r w:rsidRPr="004B5EC1">
        <w:rPr>
          <w:sz w:val="24"/>
          <w:szCs w:val="24"/>
        </w:rPr>
        <w:t xml:space="preserve">"Подивися на мене, </w:t>
      </w:r>
      <w:proofErr w:type="spellStart"/>
      <w:r w:rsidR="00A01B3B" w:rsidRPr="004B5EC1">
        <w:rPr>
          <w:sz w:val="24"/>
          <w:szCs w:val="24"/>
        </w:rPr>
        <w:t>Сноу</w:t>
      </w:r>
      <w:proofErr w:type="spellEnd"/>
      <w:r w:rsidRPr="004B5EC1">
        <w:rPr>
          <w:sz w:val="24"/>
          <w:szCs w:val="24"/>
        </w:rPr>
        <w:t>", - зажадав він, і мої очі звернулися до нього. "Що таке?"</w:t>
      </w:r>
    </w:p>
    <w:p w14:paraId="6B5D3AA3" w14:textId="77777777" w:rsidR="00E75E57" w:rsidRPr="004B5EC1" w:rsidRDefault="00193DCA" w:rsidP="00A85F96">
      <w:pPr>
        <w:ind w:firstLine="593"/>
        <w:rPr>
          <w:sz w:val="24"/>
          <w:szCs w:val="24"/>
        </w:rPr>
      </w:pPr>
      <w:r w:rsidRPr="004B5EC1">
        <w:rPr>
          <w:sz w:val="24"/>
          <w:szCs w:val="24"/>
        </w:rPr>
        <w:t xml:space="preserve">Я нічого не могла вдіяти з тим, що моя увага була прикута до його поранень. </w:t>
      </w:r>
      <w:r w:rsidRPr="004B5EC1">
        <w:rPr>
          <w:i/>
          <w:sz w:val="24"/>
          <w:szCs w:val="24"/>
        </w:rPr>
        <w:t xml:space="preserve">Я б хотіла, щоб ти міг померти без того, щоб я відчувала, що теж можу померти. </w:t>
      </w:r>
      <w:r w:rsidRPr="004B5EC1">
        <w:rPr>
          <w:sz w:val="24"/>
          <w:szCs w:val="24"/>
        </w:rPr>
        <w:t>"У тебе кров."</w:t>
      </w:r>
    </w:p>
    <w:p w14:paraId="729F7D8B" w14:textId="77777777" w:rsidR="00E75E57" w:rsidRPr="004B5EC1" w:rsidRDefault="00193DCA" w:rsidP="00A85F96">
      <w:pPr>
        <w:ind w:firstLine="593"/>
        <w:rPr>
          <w:sz w:val="24"/>
          <w:szCs w:val="24"/>
        </w:rPr>
      </w:pPr>
      <w:r w:rsidRPr="004B5EC1">
        <w:rPr>
          <w:sz w:val="24"/>
          <w:szCs w:val="24"/>
        </w:rPr>
        <w:lastRenderedPageBreak/>
        <w:t>Він не дивився на червону пляму, що просочувала тонку білизну, тільки на мене, ніби нічого не мало значення. "У мене ніколи не припинялася кровотеча, відколи я востаннє тримав тебе на руках".</w:t>
      </w:r>
    </w:p>
    <w:p w14:paraId="6BA020EC" w14:textId="77777777" w:rsidR="00E75E57" w:rsidRPr="004B5EC1" w:rsidRDefault="00193DCA" w:rsidP="00A85F96">
      <w:pPr>
        <w:ind w:firstLine="593"/>
        <w:rPr>
          <w:sz w:val="24"/>
          <w:szCs w:val="24"/>
        </w:rPr>
      </w:pPr>
      <w:r w:rsidRPr="004B5EC1">
        <w:rPr>
          <w:sz w:val="24"/>
          <w:szCs w:val="24"/>
        </w:rPr>
        <w:t xml:space="preserve">Повний рот їжі </w:t>
      </w:r>
      <w:proofErr w:type="spellStart"/>
      <w:r w:rsidRPr="004B5EC1">
        <w:rPr>
          <w:sz w:val="24"/>
          <w:szCs w:val="24"/>
        </w:rPr>
        <w:t>прокис</w:t>
      </w:r>
      <w:proofErr w:type="spellEnd"/>
      <w:r w:rsidRPr="004B5EC1">
        <w:rPr>
          <w:sz w:val="24"/>
          <w:szCs w:val="24"/>
        </w:rPr>
        <w:t xml:space="preserve"> під час жування. Легкий дощ, що стукотів по тонких стінах, був єдиним звуком, який заповнював оглушливу тишу.</w:t>
      </w:r>
    </w:p>
    <w:p w14:paraId="42232F59" w14:textId="7F2ED72A" w:rsidR="00E75E57" w:rsidRPr="004B5EC1" w:rsidRDefault="00193DCA" w:rsidP="00A01B3B">
      <w:pPr>
        <w:ind w:firstLine="593"/>
        <w:rPr>
          <w:sz w:val="24"/>
          <w:szCs w:val="24"/>
        </w:rPr>
      </w:pPr>
      <w:r w:rsidRPr="004B5EC1">
        <w:rPr>
          <w:sz w:val="24"/>
          <w:szCs w:val="24"/>
        </w:rPr>
        <w:t>"</w:t>
      </w:r>
      <w:r w:rsidR="00A01B3B" w:rsidRPr="004B5EC1">
        <w:rPr>
          <w:sz w:val="24"/>
          <w:szCs w:val="24"/>
        </w:rPr>
        <w:t xml:space="preserve">У мене </w:t>
      </w:r>
      <w:r w:rsidRPr="004B5EC1">
        <w:rPr>
          <w:sz w:val="24"/>
          <w:szCs w:val="24"/>
        </w:rPr>
        <w:t>теж". Від того, як його сріблясті очі засвітилися майже з надією, моє серце щеміло, і все, чого я хотіла, - це змусити</w:t>
      </w:r>
      <w:r w:rsidR="00A01B3B" w:rsidRPr="004B5EC1">
        <w:rPr>
          <w:sz w:val="24"/>
          <w:szCs w:val="24"/>
        </w:rPr>
        <w:t xml:space="preserve">, щоб йому </w:t>
      </w:r>
      <w:r w:rsidRPr="004B5EC1">
        <w:rPr>
          <w:sz w:val="24"/>
          <w:szCs w:val="24"/>
        </w:rPr>
        <w:t>болі</w:t>
      </w:r>
      <w:r w:rsidR="00A01B3B" w:rsidRPr="004B5EC1">
        <w:rPr>
          <w:sz w:val="24"/>
          <w:szCs w:val="24"/>
        </w:rPr>
        <w:t>ло</w:t>
      </w:r>
      <w:r w:rsidRPr="004B5EC1">
        <w:rPr>
          <w:sz w:val="24"/>
          <w:szCs w:val="24"/>
        </w:rPr>
        <w:t xml:space="preserve"> так само. "Гостре жало луски, що ковзала по моїй шкірі, колючі обійми змії, отруйні слова хижака все ще залишили мою шкіру сирою і </w:t>
      </w:r>
      <w:r w:rsidR="00A01B3B" w:rsidRPr="004B5EC1">
        <w:rPr>
          <w:sz w:val="24"/>
          <w:szCs w:val="24"/>
        </w:rPr>
        <w:t>вона кровоточила</w:t>
      </w:r>
      <w:r w:rsidRPr="004B5EC1">
        <w:rPr>
          <w:sz w:val="24"/>
          <w:szCs w:val="24"/>
        </w:rPr>
        <w:t>. Мене тримало те, що розривало моє серце на частини. Ти ніколи не попереджав мене про свої грані, лише змушував мене міцніше притискатися до тебе. Ніби хотів, щоб я стікала кров'ю. Ти хотів, щоб я</w:t>
      </w:r>
      <w:r w:rsidR="00A01B3B" w:rsidRPr="004B5EC1">
        <w:rPr>
          <w:sz w:val="24"/>
          <w:szCs w:val="24"/>
        </w:rPr>
        <w:t xml:space="preserve"> </w:t>
      </w:r>
      <w:r w:rsidRPr="004B5EC1">
        <w:rPr>
          <w:sz w:val="24"/>
          <w:szCs w:val="24"/>
        </w:rPr>
        <w:t>кровоточи</w:t>
      </w:r>
      <w:r w:rsidR="00A01B3B" w:rsidRPr="004B5EC1">
        <w:rPr>
          <w:sz w:val="24"/>
          <w:szCs w:val="24"/>
        </w:rPr>
        <w:t>ла</w:t>
      </w:r>
      <w:r w:rsidRPr="004B5EC1">
        <w:rPr>
          <w:sz w:val="24"/>
          <w:szCs w:val="24"/>
        </w:rPr>
        <w:t>?" Він зробив мені боляче навмисно. Я знала це. Він вважав мене слабкою, і я ненавиділа, що він мав рацію.</w:t>
      </w:r>
    </w:p>
    <w:p w14:paraId="6A005680" w14:textId="77777777" w:rsidR="00A01B3B" w:rsidRPr="004B5EC1" w:rsidRDefault="00193DCA" w:rsidP="00A85F96">
      <w:pPr>
        <w:ind w:firstLine="593"/>
        <w:rPr>
          <w:sz w:val="24"/>
          <w:szCs w:val="24"/>
        </w:rPr>
      </w:pPr>
      <w:r w:rsidRPr="004B5EC1">
        <w:rPr>
          <w:sz w:val="24"/>
          <w:szCs w:val="24"/>
        </w:rPr>
        <w:t>"Тобі не судилося".</w:t>
      </w:r>
    </w:p>
    <w:p w14:paraId="17F56882" w14:textId="478A8D7A" w:rsidR="00A01B3B" w:rsidRPr="004B5EC1" w:rsidRDefault="00193DCA" w:rsidP="00A85F96">
      <w:pPr>
        <w:ind w:firstLine="593"/>
        <w:rPr>
          <w:sz w:val="24"/>
          <w:szCs w:val="24"/>
        </w:rPr>
      </w:pPr>
      <w:r w:rsidRPr="004B5EC1">
        <w:rPr>
          <w:sz w:val="24"/>
          <w:szCs w:val="24"/>
        </w:rPr>
        <w:t>"Скажи мені, що я повин</w:t>
      </w:r>
      <w:r w:rsidR="00A01B3B" w:rsidRPr="004B5EC1">
        <w:rPr>
          <w:sz w:val="24"/>
          <w:szCs w:val="24"/>
        </w:rPr>
        <w:t>на</w:t>
      </w:r>
      <w:r w:rsidRPr="004B5EC1">
        <w:rPr>
          <w:sz w:val="24"/>
          <w:szCs w:val="24"/>
        </w:rPr>
        <w:t xml:space="preserve"> бу</w:t>
      </w:r>
      <w:r w:rsidR="00A01B3B" w:rsidRPr="004B5EC1">
        <w:rPr>
          <w:sz w:val="24"/>
          <w:szCs w:val="24"/>
        </w:rPr>
        <w:t>ла</w:t>
      </w:r>
      <w:r w:rsidRPr="004B5EC1">
        <w:rPr>
          <w:sz w:val="24"/>
          <w:szCs w:val="24"/>
        </w:rPr>
        <w:t xml:space="preserve"> зробити?" </w:t>
      </w:r>
    </w:p>
    <w:p w14:paraId="5ADC4412" w14:textId="5E23A172" w:rsidR="00E75E57" w:rsidRPr="004B5EC1" w:rsidRDefault="00193DCA" w:rsidP="00A85F96">
      <w:pPr>
        <w:ind w:firstLine="593"/>
        <w:rPr>
          <w:sz w:val="24"/>
          <w:szCs w:val="24"/>
        </w:rPr>
      </w:pPr>
      <w:r w:rsidRPr="004B5EC1">
        <w:rPr>
          <w:sz w:val="24"/>
          <w:szCs w:val="24"/>
        </w:rPr>
        <w:t>"Ненавидіти мене."</w:t>
      </w:r>
    </w:p>
    <w:p w14:paraId="4F2C3F1B" w14:textId="0D22FA10" w:rsidR="00E75E57" w:rsidRPr="004B5EC1" w:rsidRDefault="00193DCA" w:rsidP="00A85F96">
      <w:pPr>
        <w:ind w:firstLine="593"/>
        <w:rPr>
          <w:sz w:val="24"/>
          <w:szCs w:val="24"/>
        </w:rPr>
      </w:pPr>
      <w:r w:rsidRPr="004B5EC1">
        <w:rPr>
          <w:sz w:val="24"/>
          <w:szCs w:val="24"/>
        </w:rPr>
        <w:t>"Я вже ненавиді</w:t>
      </w:r>
      <w:r w:rsidR="00A01B3B" w:rsidRPr="004B5EC1">
        <w:rPr>
          <w:sz w:val="24"/>
          <w:szCs w:val="24"/>
        </w:rPr>
        <w:t>ла</w:t>
      </w:r>
      <w:r w:rsidRPr="004B5EC1">
        <w:rPr>
          <w:sz w:val="24"/>
          <w:szCs w:val="24"/>
        </w:rPr>
        <w:t xml:space="preserve"> тебе".</w:t>
      </w:r>
    </w:p>
    <w:p w14:paraId="6F7DBD1B" w14:textId="77777777" w:rsidR="00E75E57" w:rsidRPr="004B5EC1" w:rsidRDefault="00193DCA" w:rsidP="00A85F96">
      <w:pPr>
        <w:ind w:firstLine="593"/>
        <w:rPr>
          <w:sz w:val="24"/>
          <w:szCs w:val="24"/>
        </w:rPr>
      </w:pPr>
      <w:r w:rsidRPr="004B5EC1">
        <w:rPr>
          <w:sz w:val="24"/>
          <w:szCs w:val="24"/>
        </w:rPr>
        <w:t>"Ненавидь мене настільки, щоб отримати свою порцію".</w:t>
      </w:r>
    </w:p>
    <w:p w14:paraId="45CCADE5" w14:textId="77777777" w:rsidR="00E75E57" w:rsidRPr="004B5EC1" w:rsidRDefault="00193DCA" w:rsidP="00A85F96">
      <w:pPr>
        <w:ind w:firstLine="593"/>
        <w:rPr>
          <w:sz w:val="24"/>
          <w:szCs w:val="24"/>
        </w:rPr>
      </w:pPr>
      <w:r w:rsidRPr="004B5EC1">
        <w:rPr>
          <w:sz w:val="24"/>
          <w:szCs w:val="24"/>
        </w:rPr>
        <w:t>"Якщо вже на те пішло, ти зробив мене ненажерою для моєї мети".</w:t>
      </w:r>
    </w:p>
    <w:p w14:paraId="5837F20C" w14:textId="77777777" w:rsidR="00E75E57" w:rsidRPr="004B5EC1" w:rsidRDefault="00193DCA" w:rsidP="00A85F96">
      <w:pPr>
        <w:ind w:firstLine="593"/>
        <w:rPr>
          <w:sz w:val="24"/>
          <w:szCs w:val="24"/>
        </w:rPr>
      </w:pPr>
      <w:r w:rsidRPr="004B5EC1">
        <w:rPr>
          <w:sz w:val="24"/>
          <w:szCs w:val="24"/>
        </w:rPr>
        <w:t xml:space="preserve">М'яке клацання по скляному столу змусило нас обох обернутися до </w:t>
      </w:r>
      <w:proofErr w:type="spellStart"/>
      <w:r w:rsidRPr="004B5EC1">
        <w:rPr>
          <w:sz w:val="24"/>
          <w:szCs w:val="24"/>
        </w:rPr>
        <w:t>Моріко</w:t>
      </w:r>
      <w:proofErr w:type="spellEnd"/>
      <w:r w:rsidRPr="004B5EC1">
        <w:rPr>
          <w:sz w:val="24"/>
          <w:szCs w:val="24"/>
        </w:rPr>
        <w:t>. "Що ж, це ставить мій план під загрозу зриву".</w:t>
      </w:r>
    </w:p>
    <w:p w14:paraId="754D979D" w14:textId="7A8847EC" w:rsidR="00E75E57" w:rsidRPr="004B5EC1" w:rsidRDefault="00193DCA" w:rsidP="00A85F96">
      <w:pPr>
        <w:ind w:firstLine="593"/>
        <w:rPr>
          <w:sz w:val="24"/>
          <w:szCs w:val="24"/>
        </w:rPr>
      </w:pPr>
      <w:r w:rsidRPr="004B5EC1">
        <w:rPr>
          <w:sz w:val="24"/>
          <w:szCs w:val="24"/>
        </w:rPr>
        <w:t>Взявши ложку, я занури</w:t>
      </w:r>
      <w:r w:rsidR="00A01B3B" w:rsidRPr="004B5EC1">
        <w:rPr>
          <w:sz w:val="24"/>
          <w:szCs w:val="24"/>
        </w:rPr>
        <w:t>ла</w:t>
      </w:r>
      <w:r w:rsidRPr="004B5EC1">
        <w:rPr>
          <w:sz w:val="24"/>
          <w:szCs w:val="24"/>
        </w:rPr>
        <w:t xml:space="preserve">ся в наступну страву. Голод розлютив мене. </w:t>
      </w:r>
    </w:p>
    <w:p w14:paraId="3CBE5965" w14:textId="77777777" w:rsidR="00E75E57" w:rsidRPr="004B5EC1" w:rsidRDefault="00193DCA" w:rsidP="00A85F96">
      <w:pPr>
        <w:ind w:firstLine="593"/>
        <w:rPr>
          <w:sz w:val="24"/>
          <w:szCs w:val="24"/>
        </w:rPr>
      </w:pPr>
      <w:r w:rsidRPr="004B5EC1">
        <w:rPr>
          <w:sz w:val="24"/>
          <w:szCs w:val="24"/>
        </w:rPr>
        <w:t>"Який план?"</w:t>
      </w:r>
    </w:p>
    <w:p w14:paraId="6D785F2A" w14:textId="77777777" w:rsidR="00E75E57" w:rsidRPr="004B5EC1" w:rsidRDefault="00193DCA" w:rsidP="00A85F96">
      <w:pPr>
        <w:ind w:firstLine="593"/>
        <w:rPr>
          <w:sz w:val="24"/>
          <w:szCs w:val="24"/>
        </w:rPr>
      </w:pPr>
      <w:r w:rsidRPr="004B5EC1">
        <w:rPr>
          <w:sz w:val="24"/>
          <w:szCs w:val="24"/>
        </w:rPr>
        <w:t xml:space="preserve">"Вона хоче, щоб ми встановили контакт з </w:t>
      </w:r>
      <w:proofErr w:type="spellStart"/>
      <w:r w:rsidRPr="004B5EC1">
        <w:rPr>
          <w:sz w:val="24"/>
          <w:szCs w:val="24"/>
        </w:rPr>
        <w:t>Соларією</w:t>
      </w:r>
      <w:proofErr w:type="spellEnd"/>
      <w:r w:rsidRPr="004B5EC1">
        <w:rPr>
          <w:sz w:val="24"/>
          <w:szCs w:val="24"/>
        </w:rPr>
        <w:t xml:space="preserve">, щоб з'ясувати закономірність уламків скіпетра", - пояснив </w:t>
      </w:r>
      <w:proofErr w:type="spellStart"/>
      <w:r w:rsidRPr="004B5EC1">
        <w:rPr>
          <w:sz w:val="24"/>
          <w:szCs w:val="24"/>
        </w:rPr>
        <w:t>Кіліан</w:t>
      </w:r>
      <w:proofErr w:type="spellEnd"/>
      <w:r w:rsidRPr="004B5EC1">
        <w:rPr>
          <w:sz w:val="24"/>
          <w:szCs w:val="24"/>
        </w:rPr>
        <w:t>.</w:t>
      </w:r>
    </w:p>
    <w:p w14:paraId="3DE7C88B" w14:textId="77777777" w:rsidR="00E75E57" w:rsidRPr="004B5EC1" w:rsidRDefault="00193DCA" w:rsidP="00A85F96">
      <w:pPr>
        <w:ind w:firstLine="593"/>
        <w:rPr>
          <w:sz w:val="24"/>
          <w:szCs w:val="24"/>
        </w:rPr>
      </w:pPr>
      <w:r w:rsidRPr="004B5EC1">
        <w:rPr>
          <w:sz w:val="24"/>
          <w:szCs w:val="24"/>
        </w:rPr>
        <w:t xml:space="preserve">Я насміхалася. "Его </w:t>
      </w:r>
      <w:proofErr w:type="spellStart"/>
      <w:r w:rsidRPr="004B5EC1">
        <w:rPr>
          <w:sz w:val="24"/>
          <w:szCs w:val="24"/>
        </w:rPr>
        <w:t>Магнуса</w:t>
      </w:r>
      <w:proofErr w:type="spellEnd"/>
      <w:r w:rsidRPr="004B5EC1">
        <w:rPr>
          <w:sz w:val="24"/>
          <w:szCs w:val="24"/>
        </w:rPr>
        <w:t xml:space="preserve"> буде надто зачеплене". Король-Сонце був схожий на тварину, з якою його порівнювали. Леви та їхня гордість.</w:t>
      </w:r>
    </w:p>
    <w:p w14:paraId="4E359627" w14:textId="77777777" w:rsidR="00A01B3B" w:rsidRPr="004B5EC1" w:rsidRDefault="00193DCA" w:rsidP="00A85F96">
      <w:pPr>
        <w:ind w:firstLine="593"/>
        <w:rPr>
          <w:sz w:val="24"/>
          <w:szCs w:val="24"/>
        </w:rPr>
      </w:pPr>
      <w:r w:rsidRPr="004B5EC1">
        <w:rPr>
          <w:sz w:val="24"/>
          <w:szCs w:val="24"/>
        </w:rPr>
        <w:t>"Як і м</w:t>
      </w:r>
      <w:r w:rsidR="00A01B3B" w:rsidRPr="004B5EC1">
        <w:rPr>
          <w:sz w:val="24"/>
          <w:szCs w:val="24"/>
        </w:rPr>
        <w:t>оя</w:t>
      </w:r>
      <w:r w:rsidRPr="004B5EC1">
        <w:rPr>
          <w:sz w:val="24"/>
          <w:szCs w:val="24"/>
        </w:rPr>
        <w:t>, якби в</w:t>
      </w:r>
      <w:r w:rsidR="00A01B3B" w:rsidRPr="004B5EC1">
        <w:rPr>
          <w:sz w:val="24"/>
          <w:szCs w:val="24"/>
        </w:rPr>
        <w:t>она</w:t>
      </w:r>
      <w:r w:rsidRPr="004B5EC1">
        <w:rPr>
          <w:sz w:val="24"/>
          <w:szCs w:val="24"/>
        </w:rPr>
        <w:t xml:space="preserve"> у мене бу</w:t>
      </w:r>
      <w:r w:rsidR="00A01B3B" w:rsidRPr="004B5EC1">
        <w:rPr>
          <w:sz w:val="24"/>
          <w:szCs w:val="24"/>
        </w:rPr>
        <w:t>ла</w:t>
      </w:r>
      <w:r w:rsidRPr="004B5EC1">
        <w:rPr>
          <w:sz w:val="24"/>
          <w:szCs w:val="24"/>
        </w:rPr>
        <w:t xml:space="preserve">", - сказала </w:t>
      </w:r>
      <w:proofErr w:type="spellStart"/>
      <w:r w:rsidRPr="004B5EC1">
        <w:rPr>
          <w:sz w:val="24"/>
          <w:szCs w:val="24"/>
        </w:rPr>
        <w:t>Моріко</w:t>
      </w:r>
      <w:proofErr w:type="spellEnd"/>
      <w:r w:rsidRPr="004B5EC1">
        <w:rPr>
          <w:sz w:val="24"/>
          <w:szCs w:val="24"/>
        </w:rPr>
        <w:t>.</w:t>
      </w:r>
    </w:p>
    <w:p w14:paraId="000540C3" w14:textId="0026090B" w:rsidR="00E75E57" w:rsidRPr="004B5EC1" w:rsidRDefault="00193DCA" w:rsidP="00A85F96">
      <w:pPr>
        <w:ind w:firstLine="593"/>
        <w:rPr>
          <w:sz w:val="24"/>
          <w:szCs w:val="24"/>
        </w:rPr>
      </w:pPr>
      <w:r w:rsidRPr="004B5EC1">
        <w:rPr>
          <w:sz w:val="24"/>
          <w:szCs w:val="24"/>
        </w:rPr>
        <w:t xml:space="preserve"> "Ми з </w:t>
      </w:r>
      <w:proofErr w:type="spellStart"/>
      <w:r w:rsidRPr="004B5EC1">
        <w:rPr>
          <w:sz w:val="24"/>
          <w:szCs w:val="24"/>
        </w:rPr>
        <w:t>Магнусом</w:t>
      </w:r>
      <w:proofErr w:type="spellEnd"/>
      <w:r w:rsidRPr="004B5EC1">
        <w:rPr>
          <w:sz w:val="24"/>
          <w:szCs w:val="24"/>
        </w:rPr>
        <w:t xml:space="preserve"> в одному човні. Він знайде розраду в моїй невдачі".</w:t>
      </w:r>
    </w:p>
    <w:p w14:paraId="64921828" w14:textId="06107F20" w:rsidR="00E75E57" w:rsidRPr="004B5EC1" w:rsidRDefault="00193DCA" w:rsidP="00A85F96">
      <w:pPr>
        <w:ind w:firstLine="593"/>
        <w:rPr>
          <w:sz w:val="24"/>
          <w:szCs w:val="24"/>
        </w:rPr>
      </w:pPr>
      <w:r w:rsidRPr="004B5EC1">
        <w:rPr>
          <w:sz w:val="24"/>
          <w:szCs w:val="24"/>
        </w:rPr>
        <w:t xml:space="preserve">"Тоді </w:t>
      </w:r>
      <w:r w:rsidR="00A01B3B" w:rsidRPr="004B5EC1">
        <w:rPr>
          <w:sz w:val="24"/>
          <w:szCs w:val="24"/>
        </w:rPr>
        <w:t>т</w:t>
      </w:r>
      <w:r w:rsidRPr="004B5EC1">
        <w:rPr>
          <w:sz w:val="24"/>
          <w:szCs w:val="24"/>
        </w:rPr>
        <w:t>и вступ</w:t>
      </w:r>
      <w:r w:rsidR="00A01B3B" w:rsidRPr="004B5EC1">
        <w:rPr>
          <w:sz w:val="24"/>
          <w:szCs w:val="24"/>
        </w:rPr>
        <w:t>иш</w:t>
      </w:r>
      <w:r w:rsidRPr="004B5EC1">
        <w:rPr>
          <w:sz w:val="24"/>
          <w:szCs w:val="24"/>
        </w:rPr>
        <w:t xml:space="preserve"> з ним у контакт".</w:t>
      </w:r>
    </w:p>
    <w:p w14:paraId="53B5B3E3" w14:textId="6A9F866E" w:rsidR="00E75E57" w:rsidRPr="004B5EC1" w:rsidRDefault="00193DCA" w:rsidP="00A85F96">
      <w:pPr>
        <w:ind w:firstLine="593"/>
        <w:rPr>
          <w:sz w:val="24"/>
          <w:szCs w:val="24"/>
        </w:rPr>
      </w:pPr>
      <w:r w:rsidRPr="004B5EC1">
        <w:rPr>
          <w:sz w:val="24"/>
          <w:szCs w:val="24"/>
        </w:rPr>
        <w:t xml:space="preserve">Вона подивилася на мене холодним порожнім поглядом. "Світ вважає тебе мертвою. Як я поясню правителям Сонця все, що сталося? Як я виправдаю те, що </w:t>
      </w:r>
      <w:proofErr w:type="spellStart"/>
      <w:r w:rsidRPr="004B5EC1">
        <w:rPr>
          <w:sz w:val="24"/>
          <w:szCs w:val="24"/>
        </w:rPr>
        <w:t>Адріата</w:t>
      </w:r>
      <w:proofErr w:type="spellEnd"/>
      <w:r w:rsidRPr="004B5EC1">
        <w:rPr>
          <w:sz w:val="24"/>
          <w:szCs w:val="24"/>
        </w:rPr>
        <w:t xml:space="preserve"> вбила тебе і зрадила </w:t>
      </w:r>
      <w:proofErr w:type="spellStart"/>
      <w:r w:rsidR="00A01B3B" w:rsidRPr="004B5EC1">
        <w:rPr>
          <w:sz w:val="24"/>
          <w:szCs w:val="24"/>
        </w:rPr>
        <w:t>А</w:t>
      </w:r>
      <w:r w:rsidRPr="004B5EC1">
        <w:rPr>
          <w:sz w:val="24"/>
          <w:szCs w:val="24"/>
        </w:rPr>
        <w:t>сйорд</w:t>
      </w:r>
      <w:proofErr w:type="spellEnd"/>
      <w:r w:rsidRPr="004B5EC1">
        <w:rPr>
          <w:sz w:val="24"/>
          <w:szCs w:val="24"/>
        </w:rPr>
        <w:t xml:space="preserve">? Звичайно, вони будуть раді дізнатися, але наскільки вони </w:t>
      </w:r>
      <w:proofErr w:type="spellStart"/>
      <w:r w:rsidRPr="004B5EC1">
        <w:rPr>
          <w:sz w:val="24"/>
          <w:szCs w:val="24"/>
        </w:rPr>
        <w:t>захочуть</w:t>
      </w:r>
      <w:proofErr w:type="spellEnd"/>
      <w:r w:rsidRPr="004B5EC1">
        <w:rPr>
          <w:sz w:val="24"/>
          <w:szCs w:val="24"/>
        </w:rPr>
        <w:t xml:space="preserve"> допомогти йому і мені? Ти можеш стати доказом і запевненням не тільки того, що зробив твій батько, але і його невинності в цьому".</w:t>
      </w:r>
    </w:p>
    <w:p w14:paraId="7CC2EEBE" w14:textId="77777777" w:rsidR="00E75E57" w:rsidRPr="004B5EC1" w:rsidRDefault="00193DCA" w:rsidP="00A85F96">
      <w:pPr>
        <w:ind w:firstLine="593"/>
        <w:rPr>
          <w:sz w:val="24"/>
          <w:szCs w:val="24"/>
        </w:rPr>
      </w:pPr>
      <w:r w:rsidRPr="004B5EC1">
        <w:rPr>
          <w:sz w:val="24"/>
          <w:szCs w:val="24"/>
        </w:rPr>
        <w:t xml:space="preserve">"За допомогою методу, який називається брехня. Він може тобі допомогти, - сказала я, вказуючи на </w:t>
      </w:r>
      <w:proofErr w:type="spellStart"/>
      <w:r w:rsidRPr="004B5EC1">
        <w:rPr>
          <w:sz w:val="24"/>
          <w:szCs w:val="24"/>
        </w:rPr>
        <w:t>Кіліана</w:t>
      </w:r>
      <w:proofErr w:type="spellEnd"/>
      <w:r w:rsidRPr="004B5EC1">
        <w:rPr>
          <w:sz w:val="24"/>
          <w:szCs w:val="24"/>
        </w:rPr>
        <w:t>. "Він знає дещо про брехню".</w:t>
      </w:r>
      <w:r w:rsidRPr="004B5EC1">
        <w:rPr>
          <w:sz w:val="24"/>
          <w:szCs w:val="24"/>
        </w:rPr>
        <w:br w:type="page"/>
      </w:r>
    </w:p>
    <w:p w14:paraId="5D4DE2B6" w14:textId="00B67A56" w:rsidR="00E75E57" w:rsidRPr="004B5EC1" w:rsidRDefault="00193DCA" w:rsidP="00A85F96">
      <w:pPr>
        <w:ind w:firstLine="593"/>
        <w:rPr>
          <w:sz w:val="24"/>
          <w:szCs w:val="24"/>
        </w:rPr>
      </w:pPr>
      <w:proofErr w:type="spellStart"/>
      <w:r w:rsidRPr="004B5EC1">
        <w:rPr>
          <w:sz w:val="24"/>
          <w:szCs w:val="24"/>
        </w:rPr>
        <w:lastRenderedPageBreak/>
        <w:t>Моріко</w:t>
      </w:r>
      <w:proofErr w:type="spellEnd"/>
      <w:r w:rsidRPr="004B5EC1">
        <w:rPr>
          <w:sz w:val="24"/>
          <w:szCs w:val="24"/>
        </w:rPr>
        <w:t xml:space="preserve"> закотила на мене очі. Вона закотила </w:t>
      </w:r>
      <w:r w:rsidRPr="004B5EC1">
        <w:rPr>
          <w:i/>
          <w:sz w:val="24"/>
          <w:szCs w:val="24"/>
        </w:rPr>
        <w:t xml:space="preserve">на мене </w:t>
      </w:r>
      <w:r w:rsidRPr="004B5EC1">
        <w:rPr>
          <w:sz w:val="24"/>
          <w:szCs w:val="24"/>
        </w:rPr>
        <w:t xml:space="preserve">очі. Королева ханаанців </w:t>
      </w:r>
      <w:r w:rsidRPr="004B5EC1">
        <w:rPr>
          <w:i/>
          <w:sz w:val="24"/>
          <w:szCs w:val="24"/>
        </w:rPr>
        <w:t xml:space="preserve">закотила на мене </w:t>
      </w:r>
      <w:r w:rsidRPr="004B5EC1">
        <w:rPr>
          <w:sz w:val="24"/>
          <w:szCs w:val="24"/>
        </w:rPr>
        <w:t xml:space="preserve">очі. "Було б розумно знайти союзника в цій справі, </w:t>
      </w:r>
      <w:proofErr w:type="spellStart"/>
      <w:r w:rsidR="00563241" w:rsidRPr="004B5EC1">
        <w:rPr>
          <w:sz w:val="24"/>
          <w:szCs w:val="24"/>
        </w:rPr>
        <w:t>Сноулін</w:t>
      </w:r>
      <w:proofErr w:type="spellEnd"/>
      <w:r w:rsidRPr="004B5EC1">
        <w:rPr>
          <w:sz w:val="24"/>
          <w:szCs w:val="24"/>
        </w:rPr>
        <w:t>. І я говорю не як друг, а як правитель. Якщо станеться найгірше, нас чекає війна".</w:t>
      </w:r>
    </w:p>
    <w:p w14:paraId="0FFF4B58" w14:textId="77777777" w:rsidR="00E75E57" w:rsidRPr="004B5EC1" w:rsidRDefault="00193DCA" w:rsidP="00A85F96">
      <w:pPr>
        <w:ind w:firstLine="593"/>
        <w:rPr>
          <w:sz w:val="24"/>
          <w:szCs w:val="24"/>
        </w:rPr>
      </w:pPr>
      <w:r w:rsidRPr="004B5EC1">
        <w:rPr>
          <w:sz w:val="24"/>
          <w:szCs w:val="24"/>
        </w:rPr>
        <w:t xml:space="preserve">Від цього у мене пропав апетит. "Ти думаєш, я довіряю </w:t>
      </w:r>
      <w:proofErr w:type="spellStart"/>
      <w:r w:rsidRPr="004B5EC1">
        <w:rPr>
          <w:sz w:val="24"/>
          <w:szCs w:val="24"/>
        </w:rPr>
        <w:t>Магнусу</w:t>
      </w:r>
      <w:proofErr w:type="spellEnd"/>
      <w:r w:rsidRPr="004B5EC1">
        <w:rPr>
          <w:sz w:val="24"/>
          <w:szCs w:val="24"/>
        </w:rPr>
        <w:t xml:space="preserve"> настільки, що відкрию йому Олімпію? Коли моя тітка ховається по всіх закутках </w:t>
      </w:r>
      <w:proofErr w:type="spellStart"/>
      <w:r w:rsidRPr="004B5EC1">
        <w:rPr>
          <w:sz w:val="24"/>
          <w:szCs w:val="24"/>
        </w:rPr>
        <w:t>Соларії</w:t>
      </w:r>
      <w:proofErr w:type="spellEnd"/>
      <w:r w:rsidRPr="004B5EC1">
        <w:rPr>
          <w:sz w:val="24"/>
          <w:szCs w:val="24"/>
        </w:rPr>
        <w:t>."</w:t>
      </w:r>
    </w:p>
    <w:p w14:paraId="4FFA1FAC" w14:textId="56324086" w:rsidR="00E75E57" w:rsidRPr="004B5EC1" w:rsidRDefault="00193DCA" w:rsidP="00A85F96">
      <w:pPr>
        <w:ind w:firstLine="593"/>
        <w:rPr>
          <w:sz w:val="24"/>
          <w:szCs w:val="24"/>
        </w:rPr>
      </w:pPr>
      <w:r w:rsidRPr="004B5EC1">
        <w:rPr>
          <w:sz w:val="24"/>
          <w:szCs w:val="24"/>
        </w:rPr>
        <w:t xml:space="preserve">"Можливо, </w:t>
      </w:r>
      <w:r w:rsidR="00563241" w:rsidRPr="004B5EC1">
        <w:rPr>
          <w:sz w:val="24"/>
          <w:szCs w:val="24"/>
        </w:rPr>
        <w:t>тобі</w:t>
      </w:r>
      <w:r w:rsidRPr="004B5EC1">
        <w:rPr>
          <w:sz w:val="24"/>
          <w:szCs w:val="24"/>
        </w:rPr>
        <w:t xml:space="preserve"> і не треба", - сказала вона, дивлячись між мною і </w:t>
      </w:r>
      <w:proofErr w:type="spellStart"/>
      <w:r w:rsidRPr="004B5EC1">
        <w:rPr>
          <w:sz w:val="24"/>
          <w:szCs w:val="24"/>
        </w:rPr>
        <w:t>Кіліаном</w:t>
      </w:r>
      <w:proofErr w:type="spellEnd"/>
      <w:r w:rsidRPr="004B5EC1">
        <w:rPr>
          <w:sz w:val="24"/>
          <w:szCs w:val="24"/>
        </w:rPr>
        <w:t>. Чоловік все ще лежав, прикриваючи рукою рану. "Ви ж одружені".</w:t>
      </w:r>
    </w:p>
    <w:p w14:paraId="4988746D" w14:textId="60E22B72" w:rsidR="00E75E57" w:rsidRPr="004B5EC1" w:rsidRDefault="00193DCA" w:rsidP="00563241">
      <w:pPr>
        <w:ind w:firstLine="593"/>
        <w:rPr>
          <w:sz w:val="24"/>
          <w:szCs w:val="24"/>
        </w:rPr>
      </w:pPr>
      <w:r w:rsidRPr="004B5EC1">
        <w:rPr>
          <w:sz w:val="24"/>
          <w:szCs w:val="24"/>
        </w:rPr>
        <w:t>Я здригнулася. "Бути загадковою - це, безумовно, твоя фішка, Мор. Але це не обов'язково означає, що у тебе це добре виходить."</w:t>
      </w:r>
    </w:p>
    <w:p w14:paraId="12E76054" w14:textId="77777777" w:rsidR="00E75E57" w:rsidRPr="004B5EC1" w:rsidRDefault="00193DCA" w:rsidP="00A85F96">
      <w:pPr>
        <w:ind w:firstLine="593"/>
        <w:rPr>
          <w:sz w:val="24"/>
          <w:szCs w:val="24"/>
        </w:rPr>
      </w:pPr>
      <w:r w:rsidRPr="004B5EC1">
        <w:rPr>
          <w:sz w:val="24"/>
          <w:szCs w:val="24"/>
        </w:rPr>
        <w:t xml:space="preserve">Вона насупилася, показуючи головою на </w:t>
      </w:r>
      <w:proofErr w:type="spellStart"/>
      <w:r w:rsidRPr="004B5EC1">
        <w:rPr>
          <w:sz w:val="24"/>
          <w:szCs w:val="24"/>
        </w:rPr>
        <w:t>Кіліана</w:t>
      </w:r>
      <w:proofErr w:type="spellEnd"/>
      <w:r w:rsidRPr="004B5EC1">
        <w:rPr>
          <w:sz w:val="24"/>
          <w:szCs w:val="24"/>
        </w:rPr>
        <w:t>. "Ти його королева".</w:t>
      </w:r>
    </w:p>
    <w:p w14:paraId="51672B1D"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випростався, стогін дискомфорту покинув його. "Це не допоможе вашій справі, Ваша Величносте."</w:t>
      </w:r>
    </w:p>
    <w:p w14:paraId="7DEDE500" w14:textId="77777777" w:rsidR="00E75E57" w:rsidRPr="004B5EC1" w:rsidRDefault="00193DCA" w:rsidP="00A85F96">
      <w:pPr>
        <w:ind w:firstLine="593"/>
        <w:rPr>
          <w:sz w:val="24"/>
          <w:szCs w:val="24"/>
        </w:rPr>
      </w:pPr>
      <w:r w:rsidRPr="004B5EC1">
        <w:rPr>
          <w:sz w:val="24"/>
          <w:szCs w:val="24"/>
        </w:rPr>
        <w:t xml:space="preserve">Вона розчаровано провела рукою по очах. "Ти покажешся як Адріатична королева, а не як Олімпійська. Ми скажемо їм, що ви двоє закохалися, і </w:t>
      </w:r>
      <w:proofErr w:type="spellStart"/>
      <w:r w:rsidRPr="004B5EC1">
        <w:rPr>
          <w:sz w:val="24"/>
          <w:szCs w:val="24"/>
        </w:rPr>
        <w:t>Сайлас</w:t>
      </w:r>
      <w:proofErr w:type="spellEnd"/>
      <w:r w:rsidRPr="004B5EC1">
        <w:rPr>
          <w:sz w:val="24"/>
          <w:szCs w:val="24"/>
        </w:rPr>
        <w:t xml:space="preserve"> мав намір використати тебе, щоб дістатися до </w:t>
      </w:r>
      <w:proofErr w:type="spellStart"/>
      <w:r w:rsidRPr="004B5EC1">
        <w:rPr>
          <w:sz w:val="24"/>
          <w:szCs w:val="24"/>
        </w:rPr>
        <w:t>Адріати</w:t>
      </w:r>
      <w:proofErr w:type="spellEnd"/>
      <w:r w:rsidRPr="004B5EC1">
        <w:rPr>
          <w:sz w:val="24"/>
          <w:szCs w:val="24"/>
        </w:rPr>
        <w:t xml:space="preserve"> і скіпетра, і що </w:t>
      </w:r>
      <w:proofErr w:type="spellStart"/>
      <w:r w:rsidRPr="004B5EC1">
        <w:rPr>
          <w:sz w:val="24"/>
          <w:szCs w:val="24"/>
        </w:rPr>
        <w:t>Кіліан</w:t>
      </w:r>
      <w:proofErr w:type="spellEnd"/>
      <w:r w:rsidRPr="004B5EC1">
        <w:rPr>
          <w:sz w:val="24"/>
          <w:szCs w:val="24"/>
        </w:rPr>
        <w:t xml:space="preserve"> не мав наміру тебе вбивати. Але якщо ти хочеш переконати </w:t>
      </w:r>
      <w:proofErr w:type="spellStart"/>
      <w:r w:rsidRPr="004B5EC1">
        <w:rPr>
          <w:sz w:val="24"/>
          <w:szCs w:val="24"/>
        </w:rPr>
        <w:t>Магнуса</w:t>
      </w:r>
      <w:proofErr w:type="spellEnd"/>
      <w:r w:rsidRPr="004B5EC1">
        <w:rPr>
          <w:sz w:val="24"/>
          <w:szCs w:val="24"/>
        </w:rPr>
        <w:t xml:space="preserve"> і Кору, ти повинна грати цю роль, інакше він подумає, що ти шпигунка </w:t>
      </w:r>
      <w:proofErr w:type="spellStart"/>
      <w:r w:rsidRPr="004B5EC1">
        <w:rPr>
          <w:sz w:val="24"/>
          <w:szCs w:val="24"/>
        </w:rPr>
        <w:t>Сайласа</w:t>
      </w:r>
      <w:proofErr w:type="spellEnd"/>
      <w:r w:rsidRPr="004B5EC1">
        <w:rPr>
          <w:sz w:val="24"/>
          <w:szCs w:val="24"/>
        </w:rPr>
        <w:t xml:space="preserve"> в </w:t>
      </w:r>
      <w:proofErr w:type="spellStart"/>
      <w:r w:rsidRPr="004B5EC1">
        <w:rPr>
          <w:sz w:val="24"/>
          <w:szCs w:val="24"/>
        </w:rPr>
        <w:t>Адріаті</w:t>
      </w:r>
      <w:proofErr w:type="spellEnd"/>
      <w:r w:rsidRPr="004B5EC1">
        <w:rPr>
          <w:sz w:val="24"/>
          <w:szCs w:val="24"/>
        </w:rPr>
        <w:t xml:space="preserve"> або навіть рабиня </w:t>
      </w:r>
      <w:proofErr w:type="spellStart"/>
      <w:r w:rsidRPr="004B5EC1">
        <w:rPr>
          <w:sz w:val="24"/>
          <w:szCs w:val="24"/>
        </w:rPr>
        <w:t>Кіліана</w:t>
      </w:r>
      <w:proofErr w:type="spellEnd"/>
      <w:r w:rsidRPr="004B5EC1">
        <w:rPr>
          <w:sz w:val="24"/>
          <w:szCs w:val="24"/>
        </w:rPr>
        <w:t>. Вони повинні думати, що ви двоє справжні. Дайте їм причину довіряти нам настільки, щоб ми допомогли".</w:t>
      </w:r>
    </w:p>
    <w:p w14:paraId="2A773FAA" w14:textId="7B5633E2" w:rsidR="00E75E57" w:rsidRPr="004B5EC1" w:rsidRDefault="00193DCA" w:rsidP="00A85F96">
      <w:pPr>
        <w:ind w:firstLine="593"/>
        <w:rPr>
          <w:sz w:val="24"/>
          <w:szCs w:val="24"/>
        </w:rPr>
      </w:pPr>
      <w:r w:rsidRPr="004B5EC1">
        <w:rPr>
          <w:sz w:val="24"/>
          <w:szCs w:val="24"/>
        </w:rPr>
        <w:t>"Брехнею?" перепита</w:t>
      </w:r>
      <w:r w:rsidR="00563241" w:rsidRPr="004B5EC1">
        <w:rPr>
          <w:sz w:val="24"/>
          <w:szCs w:val="24"/>
        </w:rPr>
        <w:t>ла</w:t>
      </w:r>
      <w:r w:rsidRPr="004B5EC1">
        <w:rPr>
          <w:sz w:val="24"/>
          <w:szCs w:val="24"/>
        </w:rPr>
        <w:t xml:space="preserve"> я.</w:t>
      </w:r>
    </w:p>
    <w:p w14:paraId="73EFFB1E" w14:textId="77777777" w:rsidR="00563241" w:rsidRPr="004B5EC1" w:rsidRDefault="00193DCA" w:rsidP="00A85F96">
      <w:pPr>
        <w:ind w:firstLine="593"/>
        <w:rPr>
          <w:sz w:val="24"/>
          <w:szCs w:val="24"/>
        </w:rPr>
      </w:pPr>
      <w:r w:rsidRPr="004B5EC1">
        <w:rPr>
          <w:sz w:val="24"/>
          <w:szCs w:val="24"/>
        </w:rPr>
        <w:t>Її очі звузилися від роздратування. "Опускаючи частину правди".</w:t>
      </w:r>
    </w:p>
    <w:p w14:paraId="3BD2309A" w14:textId="58819CA4" w:rsidR="00E75E57" w:rsidRPr="004B5EC1" w:rsidRDefault="00193DCA" w:rsidP="00A85F96">
      <w:pPr>
        <w:ind w:firstLine="593"/>
        <w:rPr>
          <w:sz w:val="24"/>
          <w:szCs w:val="24"/>
        </w:rPr>
      </w:pPr>
      <w:r w:rsidRPr="004B5EC1">
        <w:rPr>
          <w:sz w:val="24"/>
          <w:szCs w:val="24"/>
        </w:rPr>
        <w:t>"Брехня за замовчуванням все одно залишається брехнею".</w:t>
      </w:r>
    </w:p>
    <w:p w14:paraId="099F679B" w14:textId="77777777" w:rsidR="00E75E57" w:rsidRPr="004B5EC1" w:rsidRDefault="00193DCA" w:rsidP="00A85F96">
      <w:pPr>
        <w:ind w:firstLine="593"/>
        <w:rPr>
          <w:sz w:val="24"/>
          <w:szCs w:val="24"/>
        </w:rPr>
      </w:pPr>
      <w:r w:rsidRPr="004B5EC1">
        <w:rPr>
          <w:sz w:val="24"/>
          <w:szCs w:val="24"/>
        </w:rPr>
        <w:t xml:space="preserve">Вона зробила вдих, а потім повільно видихнула, перш ніж сказати: </w:t>
      </w:r>
    </w:p>
    <w:p w14:paraId="435648C0" w14:textId="30864BC4" w:rsidR="00E75E57" w:rsidRPr="004B5EC1" w:rsidRDefault="00193DCA" w:rsidP="00A85F96">
      <w:pPr>
        <w:ind w:firstLine="593"/>
        <w:rPr>
          <w:sz w:val="24"/>
          <w:szCs w:val="24"/>
        </w:rPr>
      </w:pPr>
      <w:r w:rsidRPr="004B5EC1">
        <w:rPr>
          <w:sz w:val="24"/>
          <w:szCs w:val="24"/>
        </w:rPr>
        <w:t xml:space="preserve">"Ясно, </w:t>
      </w:r>
      <w:proofErr w:type="spellStart"/>
      <w:r w:rsidR="00563241" w:rsidRPr="004B5EC1">
        <w:rPr>
          <w:sz w:val="24"/>
          <w:szCs w:val="24"/>
        </w:rPr>
        <w:t>Сноулін</w:t>
      </w:r>
      <w:proofErr w:type="spellEnd"/>
      <w:r w:rsidRPr="004B5EC1">
        <w:rPr>
          <w:sz w:val="24"/>
          <w:szCs w:val="24"/>
        </w:rPr>
        <w:t>".</w:t>
      </w:r>
    </w:p>
    <w:p w14:paraId="6031C45E" w14:textId="77777777" w:rsidR="00E75E57" w:rsidRPr="004B5EC1" w:rsidRDefault="00193DCA" w:rsidP="00A85F96">
      <w:pPr>
        <w:ind w:firstLine="593"/>
        <w:rPr>
          <w:sz w:val="24"/>
          <w:szCs w:val="24"/>
        </w:rPr>
      </w:pPr>
      <w:r w:rsidRPr="004B5EC1">
        <w:rPr>
          <w:sz w:val="24"/>
          <w:szCs w:val="24"/>
        </w:rPr>
        <w:t xml:space="preserve">Повернувшись до </w:t>
      </w:r>
      <w:proofErr w:type="spellStart"/>
      <w:r w:rsidRPr="004B5EC1">
        <w:rPr>
          <w:sz w:val="24"/>
          <w:szCs w:val="24"/>
        </w:rPr>
        <w:t>Кіліана</w:t>
      </w:r>
      <w:proofErr w:type="spellEnd"/>
      <w:r w:rsidRPr="004B5EC1">
        <w:rPr>
          <w:sz w:val="24"/>
          <w:szCs w:val="24"/>
        </w:rPr>
        <w:t>, я кинула на нього запитальний погляд.</w:t>
      </w:r>
    </w:p>
    <w:p w14:paraId="70472316" w14:textId="77777777" w:rsidR="00E75E57" w:rsidRPr="004B5EC1" w:rsidRDefault="00193DCA" w:rsidP="00A85F96">
      <w:pPr>
        <w:ind w:firstLine="593"/>
        <w:rPr>
          <w:sz w:val="24"/>
          <w:szCs w:val="24"/>
        </w:rPr>
      </w:pPr>
      <w:r w:rsidRPr="004B5EC1">
        <w:rPr>
          <w:sz w:val="24"/>
          <w:szCs w:val="24"/>
        </w:rPr>
        <w:t>"Що ти скажеш на це?"</w:t>
      </w:r>
    </w:p>
    <w:p w14:paraId="7419F422" w14:textId="77777777" w:rsidR="00E75E57" w:rsidRPr="004B5EC1" w:rsidRDefault="00193DCA" w:rsidP="00A85F96">
      <w:pPr>
        <w:ind w:firstLine="593"/>
        <w:rPr>
          <w:sz w:val="24"/>
          <w:szCs w:val="24"/>
        </w:rPr>
      </w:pPr>
      <w:r w:rsidRPr="004B5EC1">
        <w:rPr>
          <w:sz w:val="24"/>
          <w:szCs w:val="24"/>
        </w:rPr>
        <w:t xml:space="preserve">"Було б добре створити альянс, ми могли б з'ясувати, як працюють ці схеми. Твій батько має допомогу - небезпечну допомогу. Можливо, нам самим знадобиться допомога, інакше ми йдемо наосліп. Не кажучи вже про те, що </w:t>
      </w:r>
      <w:proofErr w:type="spellStart"/>
      <w:r w:rsidRPr="004B5EC1">
        <w:rPr>
          <w:sz w:val="24"/>
          <w:szCs w:val="24"/>
        </w:rPr>
        <w:t>Магнус</w:t>
      </w:r>
      <w:proofErr w:type="spellEnd"/>
      <w:r w:rsidRPr="004B5EC1">
        <w:rPr>
          <w:sz w:val="24"/>
          <w:szCs w:val="24"/>
        </w:rPr>
        <w:t xml:space="preserve"> і Кора - </w:t>
      </w:r>
      <w:proofErr w:type="spellStart"/>
      <w:r w:rsidRPr="004B5EC1">
        <w:rPr>
          <w:sz w:val="24"/>
          <w:szCs w:val="24"/>
        </w:rPr>
        <w:t>найобізнаніші</w:t>
      </w:r>
      <w:proofErr w:type="spellEnd"/>
      <w:r w:rsidRPr="004B5EC1">
        <w:rPr>
          <w:sz w:val="24"/>
          <w:szCs w:val="24"/>
        </w:rPr>
        <w:t xml:space="preserve"> з нас щодо скіпетра. Їхній досвід може нам навіть допомогти".</w:t>
      </w:r>
    </w:p>
    <w:p w14:paraId="22B7A0FB" w14:textId="170F137E" w:rsidR="00E75E57" w:rsidRPr="004B5EC1" w:rsidRDefault="00193DCA" w:rsidP="00A85F96">
      <w:pPr>
        <w:ind w:firstLine="593"/>
        <w:rPr>
          <w:sz w:val="24"/>
          <w:szCs w:val="24"/>
        </w:rPr>
      </w:pPr>
      <w:r w:rsidRPr="004B5EC1">
        <w:rPr>
          <w:sz w:val="24"/>
          <w:szCs w:val="24"/>
        </w:rPr>
        <w:t>Я кивну</w:t>
      </w:r>
      <w:r w:rsidR="00256C4A" w:rsidRPr="004B5EC1">
        <w:rPr>
          <w:sz w:val="24"/>
          <w:szCs w:val="24"/>
        </w:rPr>
        <w:t>ла</w:t>
      </w:r>
      <w:r w:rsidRPr="004B5EC1">
        <w:rPr>
          <w:sz w:val="24"/>
          <w:szCs w:val="24"/>
        </w:rPr>
        <w:t>. "Я подумаю про це".</w:t>
      </w:r>
    </w:p>
    <w:p w14:paraId="79A794EC" w14:textId="77777777" w:rsidR="00E75E57" w:rsidRPr="004B5EC1" w:rsidRDefault="00193DCA" w:rsidP="00A85F96">
      <w:pPr>
        <w:ind w:firstLine="593"/>
        <w:rPr>
          <w:sz w:val="24"/>
          <w:szCs w:val="24"/>
        </w:rPr>
      </w:pPr>
      <w:r w:rsidRPr="004B5EC1">
        <w:rPr>
          <w:sz w:val="24"/>
          <w:szCs w:val="24"/>
        </w:rPr>
        <w:t xml:space="preserve">"З вашого дозволу, - сказав </w:t>
      </w:r>
      <w:proofErr w:type="spellStart"/>
      <w:r w:rsidRPr="004B5EC1">
        <w:rPr>
          <w:sz w:val="24"/>
          <w:szCs w:val="24"/>
        </w:rPr>
        <w:t>Кіліан</w:t>
      </w:r>
      <w:proofErr w:type="spellEnd"/>
      <w:r w:rsidRPr="004B5EC1">
        <w:rPr>
          <w:sz w:val="24"/>
          <w:szCs w:val="24"/>
        </w:rPr>
        <w:t>, підводячись. "Я хотів би змінити пов'язку, перш ніж залити кров'ю весь ваш стіл".</w:t>
      </w:r>
    </w:p>
    <w:p w14:paraId="72423A25" w14:textId="77777777" w:rsidR="008F7540" w:rsidRPr="004B5EC1" w:rsidRDefault="00193DCA" w:rsidP="00A85F96">
      <w:pPr>
        <w:ind w:firstLine="593"/>
        <w:rPr>
          <w:sz w:val="24"/>
          <w:szCs w:val="24"/>
        </w:rPr>
      </w:pPr>
      <w:r w:rsidRPr="004B5EC1">
        <w:rPr>
          <w:sz w:val="24"/>
          <w:szCs w:val="24"/>
        </w:rPr>
        <w:t xml:space="preserve">Я прочистила горло. "Де ... де твоя спальня?" Брови </w:t>
      </w:r>
      <w:proofErr w:type="spellStart"/>
      <w:r w:rsidRPr="004B5EC1">
        <w:rPr>
          <w:sz w:val="24"/>
          <w:szCs w:val="24"/>
        </w:rPr>
        <w:t>Моріко</w:t>
      </w:r>
      <w:proofErr w:type="spellEnd"/>
      <w:r w:rsidRPr="004B5EC1">
        <w:rPr>
          <w:sz w:val="24"/>
          <w:szCs w:val="24"/>
        </w:rPr>
        <w:t xml:space="preserve"> майже з'єдналися з лінією її волосся, і я вистріли</w:t>
      </w:r>
      <w:r w:rsidR="008F7540" w:rsidRPr="004B5EC1">
        <w:rPr>
          <w:sz w:val="24"/>
          <w:szCs w:val="24"/>
        </w:rPr>
        <w:t>ла</w:t>
      </w:r>
      <w:r w:rsidRPr="004B5EC1">
        <w:rPr>
          <w:sz w:val="24"/>
          <w:szCs w:val="24"/>
        </w:rPr>
        <w:t xml:space="preserve"> у неї блискавкою. "У нас угода. Я повинна проводити свої ночі з ним."</w:t>
      </w:r>
    </w:p>
    <w:p w14:paraId="2D091679" w14:textId="3528F4A7" w:rsidR="00E75E57" w:rsidRPr="004B5EC1" w:rsidRDefault="00193DCA" w:rsidP="00A85F96">
      <w:pPr>
        <w:ind w:firstLine="593"/>
        <w:rPr>
          <w:sz w:val="24"/>
          <w:szCs w:val="24"/>
        </w:rPr>
      </w:pPr>
      <w:r w:rsidRPr="004B5EC1">
        <w:rPr>
          <w:sz w:val="24"/>
          <w:szCs w:val="24"/>
        </w:rPr>
        <w:t xml:space="preserve"> "Поруч з </w:t>
      </w:r>
      <w:r w:rsidR="008F7540" w:rsidRPr="004B5EC1">
        <w:rPr>
          <w:sz w:val="24"/>
          <w:szCs w:val="24"/>
        </w:rPr>
        <w:t>твоєю</w:t>
      </w:r>
      <w:r w:rsidRPr="004B5EC1">
        <w:rPr>
          <w:sz w:val="24"/>
          <w:szCs w:val="24"/>
        </w:rPr>
        <w:t>", - сказав він і пішов.</w:t>
      </w:r>
    </w:p>
    <w:p w14:paraId="50AFF9CC" w14:textId="77777777" w:rsidR="00E75E57" w:rsidRPr="004B5EC1" w:rsidRDefault="00193DCA" w:rsidP="00A85F96">
      <w:pPr>
        <w:ind w:firstLine="593"/>
        <w:rPr>
          <w:sz w:val="24"/>
          <w:szCs w:val="24"/>
        </w:rPr>
      </w:pPr>
      <w:r w:rsidRPr="004B5EC1">
        <w:rPr>
          <w:sz w:val="24"/>
          <w:szCs w:val="24"/>
        </w:rPr>
        <w:t xml:space="preserve">"Солодка штучка", - сказала </w:t>
      </w:r>
      <w:proofErr w:type="spellStart"/>
      <w:r w:rsidRPr="004B5EC1">
        <w:rPr>
          <w:sz w:val="24"/>
          <w:szCs w:val="24"/>
        </w:rPr>
        <w:t>Моріко</w:t>
      </w:r>
      <w:proofErr w:type="spellEnd"/>
      <w:r w:rsidRPr="004B5EC1">
        <w:rPr>
          <w:sz w:val="24"/>
          <w:szCs w:val="24"/>
        </w:rPr>
        <w:t>, роблячи ковток зі свого напою. "Лимонний цвіт".</w:t>
      </w:r>
    </w:p>
    <w:p w14:paraId="0A0ED8C9" w14:textId="77777777" w:rsidR="00E75E57" w:rsidRPr="004B5EC1" w:rsidRDefault="00193DCA" w:rsidP="00A85F96">
      <w:pPr>
        <w:ind w:firstLine="593"/>
        <w:rPr>
          <w:sz w:val="24"/>
          <w:szCs w:val="24"/>
        </w:rPr>
      </w:pPr>
      <w:r w:rsidRPr="004B5EC1">
        <w:rPr>
          <w:sz w:val="24"/>
          <w:szCs w:val="24"/>
        </w:rPr>
        <w:lastRenderedPageBreak/>
        <w:t>Стоячи, я підійшла до вікна, насолоджуючись відлунням дощу. "Це моя улюблена квітка".</w:t>
      </w:r>
    </w:p>
    <w:p w14:paraId="19ED3DBE" w14:textId="77777777" w:rsidR="008F7540" w:rsidRPr="004B5EC1" w:rsidRDefault="00193DCA" w:rsidP="00A85F96">
      <w:pPr>
        <w:ind w:firstLine="593"/>
        <w:rPr>
          <w:sz w:val="24"/>
          <w:szCs w:val="24"/>
        </w:rPr>
      </w:pPr>
      <w:r w:rsidRPr="004B5EC1">
        <w:rPr>
          <w:sz w:val="24"/>
          <w:szCs w:val="24"/>
        </w:rPr>
        <w:t xml:space="preserve">"Зрозуміло", - зітхнувши, сказала вона і приєдналася до мене біля вікна. Ми мовчали, поки вона не запитала: "Ти знаєш історію мого королівства? Як </w:t>
      </w:r>
      <w:proofErr w:type="spellStart"/>
      <w:r w:rsidRPr="004B5EC1">
        <w:rPr>
          <w:sz w:val="24"/>
          <w:szCs w:val="24"/>
        </w:rPr>
        <w:t>Ханаї</w:t>
      </w:r>
      <w:proofErr w:type="spellEnd"/>
      <w:r w:rsidRPr="004B5EC1">
        <w:rPr>
          <w:sz w:val="24"/>
          <w:szCs w:val="24"/>
        </w:rPr>
        <w:t xml:space="preserve"> стало два замість одного. Ару і </w:t>
      </w:r>
      <w:proofErr w:type="spellStart"/>
      <w:r w:rsidRPr="004B5EC1">
        <w:rPr>
          <w:sz w:val="24"/>
          <w:szCs w:val="24"/>
        </w:rPr>
        <w:t>Кой</w:t>
      </w:r>
      <w:proofErr w:type="spellEnd"/>
      <w:r w:rsidRPr="004B5EC1">
        <w:rPr>
          <w:sz w:val="24"/>
          <w:szCs w:val="24"/>
        </w:rPr>
        <w:t xml:space="preserve">. Весна і Осінь". </w:t>
      </w:r>
    </w:p>
    <w:p w14:paraId="0D005240" w14:textId="21B6F60D" w:rsidR="00E75E57" w:rsidRPr="004B5EC1" w:rsidRDefault="00193DCA" w:rsidP="008F7540">
      <w:pPr>
        <w:ind w:firstLine="593"/>
        <w:rPr>
          <w:sz w:val="24"/>
          <w:szCs w:val="24"/>
        </w:rPr>
      </w:pPr>
      <w:r w:rsidRPr="004B5EC1">
        <w:rPr>
          <w:sz w:val="24"/>
          <w:szCs w:val="24"/>
        </w:rPr>
        <w:t xml:space="preserve">"Я відчуваю, що у </w:t>
      </w:r>
      <w:r w:rsidR="008F7540" w:rsidRPr="004B5EC1">
        <w:rPr>
          <w:sz w:val="24"/>
          <w:szCs w:val="24"/>
        </w:rPr>
        <w:t>мене</w:t>
      </w:r>
      <w:r w:rsidRPr="004B5EC1">
        <w:rPr>
          <w:sz w:val="24"/>
          <w:szCs w:val="24"/>
        </w:rPr>
        <w:t xml:space="preserve"> немає іншого вибору, окрім як слухати. Це або твоя</w:t>
      </w:r>
      <w:r w:rsidR="008F7540" w:rsidRPr="004B5EC1">
        <w:rPr>
          <w:sz w:val="24"/>
          <w:szCs w:val="24"/>
        </w:rPr>
        <w:t xml:space="preserve"> історія </w:t>
      </w:r>
      <w:r w:rsidRPr="004B5EC1">
        <w:rPr>
          <w:sz w:val="24"/>
          <w:szCs w:val="24"/>
        </w:rPr>
        <w:t>або його присутн</w:t>
      </w:r>
      <w:r w:rsidR="008F7540" w:rsidRPr="004B5EC1">
        <w:rPr>
          <w:sz w:val="24"/>
          <w:szCs w:val="24"/>
        </w:rPr>
        <w:t>ість</w:t>
      </w:r>
      <w:r w:rsidRPr="004B5EC1">
        <w:rPr>
          <w:sz w:val="24"/>
          <w:szCs w:val="24"/>
        </w:rPr>
        <w:t>".</w:t>
      </w:r>
    </w:p>
    <w:p w14:paraId="606006DD" w14:textId="77777777" w:rsidR="00E75E57" w:rsidRPr="004B5EC1" w:rsidRDefault="00193DCA" w:rsidP="00A85F96">
      <w:pPr>
        <w:ind w:firstLine="593"/>
        <w:rPr>
          <w:sz w:val="24"/>
          <w:szCs w:val="24"/>
        </w:rPr>
      </w:pPr>
      <w:r w:rsidRPr="004B5EC1">
        <w:rPr>
          <w:sz w:val="24"/>
          <w:szCs w:val="24"/>
        </w:rPr>
        <w:t>Вона ледь чутно засміялася. Навіть це здалося мені мудрим і прорахованим кроком з її боку. "Ти можеш застати його напівголим, якщо підеш зараз, він, напевно, змінює пов'язку на рані".</w:t>
      </w:r>
    </w:p>
    <w:p w14:paraId="5EF42D2A" w14:textId="77777777" w:rsidR="00E75E57" w:rsidRPr="004B5EC1" w:rsidRDefault="00193DCA" w:rsidP="00A85F96">
      <w:pPr>
        <w:ind w:firstLine="593"/>
        <w:rPr>
          <w:sz w:val="24"/>
          <w:szCs w:val="24"/>
        </w:rPr>
      </w:pPr>
      <w:r w:rsidRPr="004B5EC1">
        <w:rPr>
          <w:sz w:val="24"/>
          <w:szCs w:val="24"/>
        </w:rPr>
        <w:t>Повільно повернувшись до неї, я посміхнулася. "Ти мала розповісти мені історію".</w:t>
      </w:r>
    </w:p>
    <w:p w14:paraId="58759F24" w14:textId="42F41DF0" w:rsidR="00E75E57" w:rsidRPr="004B5EC1" w:rsidRDefault="00193DCA" w:rsidP="00A85F96">
      <w:pPr>
        <w:ind w:firstLine="593"/>
        <w:rPr>
          <w:sz w:val="24"/>
          <w:szCs w:val="24"/>
        </w:rPr>
      </w:pPr>
      <w:r w:rsidRPr="004B5EC1">
        <w:rPr>
          <w:sz w:val="24"/>
          <w:szCs w:val="24"/>
        </w:rPr>
        <w:t xml:space="preserve">"Ах, так. Колись </w:t>
      </w:r>
      <w:proofErr w:type="spellStart"/>
      <w:r w:rsidRPr="004B5EC1">
        <w:rPr>
          <w:sz w:val="24"/>
          <w:szCs w:val="24"/>
        </w:rPr>
        <w:t>Кой</w:t>
      </w:r>
      <w:proofErr w:type="spellEnd"/>
      <w:r w:rsidRPr="004B5EC1">
        <w:rPr>
          <w:sz w:val="24"/>
          <w:szCs w:val="24"/>
        </w:rPr>
        <w:t xml:space="preserve"> і Ару були одним цілим, країною вічної весни. Як </w:t>
      </w:r>
      <w:r w:rsidR="008F7540" w:rsidRPr="004B5EC1">
        <w:rPr>
          <w:sz w:val="24"/>
          <w:szCs w:val="24"/>
        </w:rPr>
        <w:t>т</w:t>
      </w:r>
      <w:r w:rsidRPr="004B5EC1">
        <w:rPr>
          <w:sz w:val="24"/>
          <w:szCs w:val="24"/>
        </w:rPr>
        <w:t>и, мабуть, знає</w:t>
      </w:r>
      <w:r w:rsidR="008F7540" w:rsidRPr="004B5EC1">
        <w:rPr>
          <w:sz w:val="24"/>
          <w:szCs w:val="24"/>
        </w:rPr>
        <w:t>ш</w:t>
      </w:r>
      <w:r w:rsidRPr="004B5EC1">
        <w:rPr>
          <w:sz w:val="24"/>
          <w:szCs w:val="24"/>
        </w:rPr>
        <w:t xml:space="preserve">, наша богиня </w:t>
      </w:r>
      <w:proofErr w:type="spellStart"/>
      <w:r w:rsidRPr="004B5EC1">
        <w:rPr>
          <w:sz w:val="24"/>
          <w:szCs w:val="24"/>
        </w:rPr>
        <w:t>Плант</w:t>
      </w:r>
      <w:r w:rsidR="008F7540" w:rsidRPr="004B5EC1">
        <w:rPr>
          <w:sz w:val="24"/>
          <w:szCs w:val="24"/>
        </w:rPr>
        <w:t>е</w:t>
      </w:r>
      <w:proofErr w:type="spellEnd"/>
      <w:r w:rsidRPr="004B5EC1">
        <w:rPr>
          <w:sz w:val="24"/>
          <w:szCs w:val="24"/>
        </w:rPr>
        <w:t xml:space="preserve"> закохалася в </w:t>
      </w:r>
      <w:proofErr w:type="spellStart"/>
      <w:r w:rsidRPr="004B5EC1">
        <w:rPr>
          <w:sz w:val="24"/>
          <w:szCs w:val="24"/>
        </w:rPr>
        <w:t>Селестиля</w:t>
      </w:r>
      <w:proofErr w:type="spellEnd"/>
      <w:r w:rsidRPr="004B5EC1">
        <w:rPr>
          <w:sz w:val="24"/>
          <w:szCs w:val="24"/>
        </w:rPr>
        <w:t xml:space="preserve">, бога мертвих. Життя і смерть ніколи не торкаються одне одного, і вони приречені кружляти навколо одне одного, ніколи не зустрічаючись. А якби вони зустрілися, рівновага між двома світами порушилася б. Куди б не ступала нога </w:t>
      </w:r>
      <w:proofErr w:type="spellStart"/>
      <w:r w:rsidRPr="004B5EC1">
        <w:rPr>
          <w:sz w:val="24"/>
          <w:szCs w:val="24"/>
        </w:rPr>
        <w:t>Селестил</w:t>
      </w:r>
      <w:r w:rsidR="008F7540" w:rsidRPr="004B5EC1">
        <w:rPr>
          <w:sz w:val="24"/>
          <w:szCs w:val="24"/>
        </w:rPr>
        <w:t>я</w:t>
      </w:r>
      <w:proofErr w:type="spellEnd"/>
      <w:r w:rsidRPr="004B5EC1">
        <w:rPr>
          <w:sz w:val="24"/>
          <w:szCs w:val="24"/>
        </w:rPr>
        <w:t xml:space="preserve">, туди ступала смерть. А коли торкалися ноги </w:t>
      </w:r>
      <w:proofErr w:type="spellStart"/>
      <w:r w:rsidRPr="004B5EC1">
        <w:rPr>
          <w:sz w:val="24"/>
          <w:szCs w:val="24"/>
        </w:rPr>
        <w:t>Плант</w:t>
      </w:r>
      <w:r w:rsidR="008F7540" w:rsidRPr="004B5EC1">
        <w:rPr>
          <w:sz w:val="24"/>
          <w:szCs w:val="24"/>
        </w:rPr>
        <w:t>и</w:t>
      </w:r>
      <w:proofErr w:type="spellEnd"/>
      <w:r w:rsidRPr="004B5EC1">
        <w:rPr>
          <w:sz w:val="24"/>
          <w:szCs w:val="24"/>
        </w:rPr>
        <w:t xml:space="preserve">, земля оживала. Коли вона йшла </w:t>
      </w:r>
      <w:proofErr w:type="spellStart"/>
      <w:r w:rsidRPr="004B5EC1">
        <w:rPr>
          <w:sz w:val="24"/>
          <w:szCs w:val="24"/>
        </w:rPr>
        <w:t>Каліґо</w:t>
      </w:r>
      <w:proofErr w:type="spellEnd"/>
      <w:r w:rsidRPr="004B5EC1">
        <w:rPr>
          <w:sz w:val="24"/>
          <w:szCs w:val="24"/>
        </w:rPr>
        <w:t xml:space="preserve">, попеляста земля потойбічного світу розквітала життям, а померлі отримували частину свого життя. Але те, що померло, може повернутися лише хибними шляхами, тому вона не змогла жити в потойбічному світі, як її коханий не зміг жити в </w:t>
      </w:r>
      <w:proofErr w:type="spellStart"/>
      <w:r w:rsidRPr="004B5EC1">
        <w:rPr>
          <w:sz w:val="24"/>
          <w:szCs w:val="24"/>
        </w:rPr>
        <w:t>Манкаї</w:t>
      </w:r>
      <w:proofErr w:type="spellEnd"/>
      <w:r w:rsidRPr="004B5EC1">
        <w:rPr>
          <w:sz w:val="24"/>
          <w:szCs w:val="24"/>
        </w:rPr>
        <w:t xml:space="preserve">. Після того, як вісім богів спустилися в </w:t>
      </w:r>
      <w:proofErr w:type="spellStart"/>
      <w:r w:rsidRPr="004B5EC1">
        <w:rPr>
          <w:sz w:val="24"/>
          <w:szCs w:val="24"/>
        </w:rPr>
        <w:t>Нуменґарт</w:t>
      </w:r>
      <w:proofErr w:type="spellEnd"/>
      <w:r w:rsidRPr="004B5EC1">
        <w:rPr>
          <w:sz w:val="24"/>
          <w:szCs w:val="24"/>
        </w:rPr>
        <w:t xml:space="preserve">, їхні долі продовжували передувати їм і в цьому світі. Аж поки </w:t>
      </w:r>
      <w:proofErr w:type="spellStart"/>
      <w:r w:rsidRPr="004B5EC1">
        <w:rPr>
          <w:sz w:val="24"/>
          <w:szCs w:val="24"/>
        </w:rPr>
        <w:t>Р</w:t>
      </w:r>
      <w:r w:rsidR="008F7540" w:rsidRPr="004B5EC1">
        <w:rPr>
          <w:sz w:val="24"/>
          <w:szCs w:val="24"/>
        </w:rPr>
        <w:t>айр</w:t>
      </w:r>
      <w:proofErr w:type="spellEnd"/>
      <w:r w:rsidRPr="004B5EC1">
        <w:rPr>
          <w:sz w:val="24"/>
          <w:szCs w:val="24"/>
        </w:rPr>
        <w:t xml:space="preserve">, сестра </w:t>
      </w:r>
      <w:proofErr w:type="spellStart"/>
      <w:r w:rsidRPr="004B5EC1">
        <w:rPr>
          <w:sz w:val="24"/>
          <w:szCs w:val="24"/>
        </w:rPr>
        <w:t>Плант</w:t>
      </w:r>
      <w:r w:rsidR="008F7540" w:rsidRPr="004B5EC1">
        <w:rPr>
          <w:sz w:val="24"/>
          <w:szCs w:val="24"/>
        </w:rPr>
        <w:t>и</w:t>
      </w:r>
      <w:proofErr w:type="spellEnd"/>
      <w:r w:rsidRPr="004B5EC1">
        <w:rPr>
          <w:sz w:val="24"/>
          <w:szCs w:val="24"/>
        </w:rPr>
        <w:t xml:space="preserve">, не пожертвувала своєю вічністю, щоб живити життям землю, на яку ступив </w:t>
      </w:r>
      <w:proofErr w:type="spellStart"/>
      <w:r w:rsidRPr="004B5EC1">
        <w:rPr>
          <w:sz w:val="24"/>
          <w:szCs w:val="24"/>
        </w:rPr>
        <w:t>Селестил</w:t>
      </w:r>
      <w:proofErr w:type="spellEnd"/>
      <w:r w:rsidRPr="004B5EC1">
        <w:rPr>
          <w:sz w:val="24"/>
          <w:szCs w:val="24"/>
        </w:rPr>
        <w:t>, ніколи не даючи померти тій землі, на яку він ступив. Ару. В Ару обидва боги могли зустрітися, жити і кохати, і вони це робили. Довгий час."</w:t>
      </w:r>
    </w:p>
    <w:p w14:paraId="27F5F1C5" w14:textId="77777777" w:rsidR="008F7540" w:rsidRPr="004B5EC1" w:rsidRDefault="00193DCA" w:rsidP="00A85F96">
      <w:pPr>
        <w:ind w:firstLine="593"/>
        <w:rPr>
          <w:sz w:val="24"/>
          <w:szCs w:val="24"/>
        </w:rPr>
      </w:pPr>
      <w:r w:rsidRPr="004B5EC1">
        <w:rPr>
          <w:sz w:val="24"/>
          <w:szCs w:val="24"/>
        </w:rPr>
        <w:t>Я поверну</w:t>
      </w:r>
      <w:r w:rsidR="008F7540" w:rsidRPr="004B5EC1">
        <w:rPr>
          <w:sz w:val="24"/>
          <w:szCs w:val="24"/>
        </w:rPr>
        <w:t>ла</w:t>
      </w:r>
      <w:r w:rsidRPr="004B5EC1">
        <w:rPr>
          <w:sz w:val="24"/>
          <w:szCs w:val="24"/>
        </w:rPr>
        <w:t>ся до неї і сказа</w:t>
      </w:r>
      <w:r w:rsidR="008F7540" w:rsidRPr="004B5EC1">
        <w:rPr>
          <w:sz w:val="24"/>
          <w:szCs w:val="24"/>
        </w:rPr>
        <w:t>ла</w:t>
      </w:r>
      <w:r w:rsidRPr="004B5EC1">
        <w:rPr>
          <w:sz w:val="24"/>
          <w:szCs w:val="24"/>
        </w:rPr>
        <w:t>: "Це одна з найдурніших речей, які я коли-небудь чу</w:t>
      </w:r>
      <w:r w:rsidR="008F7540" w:rsidRPr="004B5EC1">
        <w:rPr>
          <w:sz w:val="24"/>
          <w:szCs w:val="24"/>
        </w:rPr>
        <w:t>ла</w:t>
      </w:r>
      <w:r w:rsidRPr="004B5EC1">
        <w:rPr>
          <w:sz w:val="24"/>
          <w:szCs w:val="24"/>
        </w:rPr>
        <w:t xml:space="preserve">". </w:t>
      </w:r>
    </w:p>
    <w:p w14:paraId="3366FDB9" w14:textId="3E99A905" w:rsidR="00E75E57" w:rsidRPr="004B5EC1" w:rsidRDefault="00193DCA" w:rsidP="00A85F96">
      <w:pPr>
        <w:ind w:firstLine="593"/>
        <w:rPr>
          <w:sz w:val="24"/>
          <w:szCs w:val="24"/>
        </w:rPr>
      </w:pPr>
      <w:r w:rsidRPr="004B5EC1">
        <w:rPr>
          <w:sz w:val="24"/>
          <w:szCs w:val="24"/>
        </w:rPr>
        <w:t>"Я згодна."</w:t>
      </w:r>
    </w:p>
    <w:p w14:paraId="11206D4A" w14:textId="77777777" w:rsidR="00E75E57" w:rsidRPr="004B5EC1" w:rsidRDefault="00193DCA" w:rsidP="00A85F96">
      <w:pPr>
        <w:ind w:firstLine="593"/>
        <w:rPr>
          <w:sz w:val="24"/>
          <w:szCs w:val="24"/>
        </w:rPr>
      </w:pPr>
      <w:r w:rsidRPr="004B5EC1">
        <w:rPr>
          <w:sz w:val="24"/>
          <w:szCs w:val="24"/>
        </w:rPr>
        <w:t>"Ти несеш якусь маячню, Мор."</w:t>
      </w:r>
    </w:p>
    <w:p w14:paraId="240D6383" w14:textId="77777777" w:rsidR="00E75E57" w:rsidRPr="004B5EC1" w:rsidRDefault="00193DCA" w:rsidP="00A85F96">
      <w:pPr>
        <w:ind w:firstLine="593"/>
        <w:rPr>
          <w:sz w:val="24"/>
          <w:szCs w:val="24"/>
        </w:rPr>
      </w:pPr>
      <w:r w:rsidRPr="004B5EC1">
        <w:rPr>
          <w:sz w:val="24"/>
          <w:szCs w:val="24"/>
        </w:rPr>
        <w:t xml:space="preserve">"Кохання не має сенсу, королево, - сказала </w:t>
      </w:r>
      <w:proofErr w:type="spellStart"/>
      <w:r w:rsidRPr="004B5EC1">
        <w:rPr>
          <w:sz w:val="24"/>
          <w:szCs w:val="24"/>
        </w:rPr>
        <w:t>Моріко</w:t>
      </w:r>
      <w:proofErr w:type="spellEnd"/>
      <w:r w:rsidRPr="004B5EC1">
        <w:rPr>
          <w:sz w:val="24"/>
          <w:szCs w:val="24"/>
        </w:rPr>
        <w:t>, повернувшись до мене обличчям. "Вона суперечить усьому розуму".</w:t>
      </w:r>
    </w:p>
    <w:p w14:paraId="30AF51D6" w14:textId="77777777" w:rsidR="00E75E57" w:rsidRPr="004B5EC1" w:rsidRDefault="00193DCA" w:rsidP="00A85F96">
      <w:pPr>
        <w:ind w:firstLine="593"/>
        <w:rPr>
          <w:sz w:val="24"/>
          <w:szCs w:val="24"/>
        </w:rPr>
      </w:pPr>
      <w:r w:rsidRPr="004B5EC1">
        <w:rPr>
          <w:sz w:val="24"/>
          <w:szCs w:val="24"/>
        </w:rPr>
        <w:t>"Я забираю свої слова назад. Це найдурніша річ, яку я коли-небудь чула". Вона на мить замовкла. "Король Ночі любить тебе."</w:t>
      </w:r>
    </w:p>
    <w:p w14:paraId="50E34FE4" w14:textId="77777777" w:rsidR="00E75E57" w:rsidRPr="004B5EC1" w:rsidRDefault="00193DCA" w:rsidP="00A85F96">
      <w:pPr>
        <w:ind w:firstLine="593"/>
        <w:rPr>
          <w:sz w:val="24"/>
          <w:szCs w:val="24"/>
        </w:rPr>
      </w:pPr>
      <w:r w:rsidRPr="004B5EC1">
        <w:rPr>
          <w:sz w:val="24"/>
          <w:szCs w:val="24"/>
        </w:rPr>
        <w:t xml:space="preserve">"Серце, якому так легко завдати мені болю, не може мене любити". </w:t>
      </w:r>
    </w:p>
    <w:p w14:paraId="3B7CACCE" w14:textId="77777777" w:rsidR="00E75E57" w:rsidRPr="004B5EC1" w:rsidRDefault="00193DCA" w:rsidP="00A85F96">
      <w:pPr>
        <w:ind w:firstLine="593"/>
        <w:rPr>
          <w:sz w:val="24"/>
          <w:szCs w:val="24"/>
        </w:rPr>
      </w:pPr>
      <w:r w:rsidRPr="004B5EC1">
        <w:rPr>
          <w:sz w:val="24"/>
          <w:szCs w:val="24"/>
        </w:rPr>
        <w:t>Він дбав лише про себе.</w:t>
      </w:r>
    </w:p>
    <w:p w14:paraId="38FE1F8C" w14:textId="77777777" w:rsidR="00E75E57" w:rsidRPr="004B5EC1" w:rsidRDefault="00193DCA" w:rsidP="00A85F96">
      <w:pPr>
        <w:ind w:firstLine="593"/>
        <w:rPr>
          <w:sz w:val="24"/>
          <w:szCs w:val="24"/>
        </w:rPr>
      </w:pPr>
      <w:r w:rsidRPr="004B5EC1">
        <w:rPr>
          <w:sz w:val="24"/>
          <w:szCs w:val="24"/>
        </w:rPr>
        <w:t>Вона зітхнула. "Чого ти хочеш від усього цього?"</w:t>
      </w:r>
    </w:p>
    <w:p w14:paraId="2E8E1A64" w14:textId="77777777" w:rsidR="008F7540" w:rsidRPr="004B5EC1" w:rsidRDefault="00193DCA" w:rsidP="008F7540">
      <w:pPr>
        <w:ind w:firstLine="593"/>
        <w:rPr>
          <w:sz w:val="24"/>
          <w:szCs w:val="24"/>
        </w:rPr>
      </w:pPr>
      <w:r w:rsidRPr="004B5EC1">
        <w:rPr>
          <w:i/>
          <w:sz w:val="24"/>
          <w:szCs w:val="24"/>
        </w:rPr>
        <w:t xml:space="preserve">Я хочу хотіти смерті сьогодні трохи менше, ніж учора, і набагато більше, ніж завтра. Але я не можу цього зробити, знаючи, що провісник мого болю живе так, ніби ніколи не робив мені нічого поганого. </w:t>
      </w:r>
      <w:r w:rsidRPr="004B5EC1">
        <w:rPr>
          <w:sz w:val="24"/>
          <w:szCs w:val="24"/>
        </w:rPr>
        <w:t>"Моя справедливість".</w:t>
      </w:r>
    </w:p>
    <w:p w14:paraId="76D1FC89" w14:textId="5A209201" w:rsidR="00E75E57" w:rsidRPr="004B5EC1" w:rsidRDefault="00193DCA" w:rsidP="008F7540">
      <w:pPr>
        <w:ind w:firstLine="593"/>
        <w:rPr>
          <w:sz w:val="24"/>
          <w:szCs w:val="24"/>
        </w:rPr>
      </w:pPr>
      <w:proofErr w:type="spellStart"/>
      <w:r w:rsidRPr="004B5EC1">
        <w:rPr>
          <w:sz w:val="24"/>
          <w:szCs w:val="24"/>
        </w:rPr>
        <w:lastRenderedPageBreak/>
        <w:t>Моріко</w:t>
      </w:r>
      <w:proofErr w:type="spellEnd"/>
      <w:r w:rsidRPr="004B5EC1">
        <w:rPr>
          <w:sz w:val="24"/>
          <w:szCs w:val="24"/>
        </w:rPr>
        <w:t xml:space="preserve"> нічого не сказала. Я не знала, зрозуміла вона мене чи ні, але вона не критикувала і не ставила під сумнів мої причини.</w:t>
      </w:r>
    </w:p>
    <w:p w14:paraId="70D211CC" w14:textId="77777777" w:rsidR="00E75E57" w:rsidRPr="004B5EC1" w:rsidRDefault="00193DCA" w:rsidP="00A85F96">
      <w:pPr>
        <w:ind w:firstLine="593"/>
        <w:rPr>
          <w:sz w:val="24"/>
          <w:szCs w:val="24"/>
        </w:rPr>
      </w:pPr>
      <w:r w:rsidRPr="004B5EC1">
        <w:rPr>
          <w:sz w:val="24"/>
          <w:szCs w:val="24"/>
        </w:rPr>
        <w:t>"Вона мені подобається", - тихо сказала вона. "Більше, ніж подобається".</w:t>
      </w:r>
    </w:p>
    <w:p w14:paraId="4601AD07" w14:textId="266BF6B1" w:rsidR="00E75E57" w:rsidRPr="004B5EC1" w:rsidRDefault="00193DCA" w:rsidP="00A85F96">
      <w:pPr>
        <w:ind w:firstLine="593"/>
        <w:rPr>
          <w:sz w:val="24"/>
          <w:szCs w:val="24"/>
        </w:rPr>
      </w:pPr>
      <w:r w:rsidRPr="004B5EC1">
        <w:rPr>
          <w:sz w:val="24"/>
          <w:szCs w:val="24"/>
        </w:rPr>
        <w:t xml:space="preserve">"Краще не роби цього. Якщо ти покажеш, </w:t>
      </w:r>
      <w:r w:rsidR="008F7540" w:rsidRPr="004B5EC1">
        <w:rPr>
          <w:sz w:val="24"/>
          <w:szCs w:val="24"/>
        </w:rPr>
        <w:t>як розбите</w:t>
      </w:r>
      <w:r w:rsidRPr="004B5EC1">
        <w:rPr>
          <w:sz w:val="24"/>
          <w:szCs w:val="24"/>
        </w:rPr>
        <w:t xml:space="preserve"> її серце, Мор, я вистежу тебе і покажу всі внутрішні частини тебе, яких ти ніколи не бачи</w:t>
      </w:r>
      <w:r w:rsidR="008F7540" w:rsidRPr="004B5EC1">
        <w:rPr>
          <w:sz w:val="24"/>
          <w:szCs w:val="24"/>
        </w:rPr>
        <w:t>ла</w:t>
      </w:r>
      <w:r w:rsidRPr="004B5EC1">
        <w:rPr>
          <w:sz w:val="24"/>
          <w:szCs w:val="24"/>
        </w:rPr>
        <w:t>. Ти здивуєшся, побачивши, які крихітні у тебе нирки".</w:t>
      </w:r>
    </w:p>
    <w:p w14:paraId="4957D15D" w14:textId="52C33F41" w:rsidR="00E75E57" w:rsidRPr="004B5EC1" w:rsidRDefault="00193DCA" w:rsidP="00A85F96">
      <w:pPr>
        <w:ind w:firstLine="593"/>
        <w:rPr>
          <w:sz w:val="24"/>
          <w:szCs w:val="24"/>
        </w:rPr>
      </w:pPr>
      <w:r w:rsidRPr="004B5EC1">
        <w:rPr>
          <w:sz w:val="24"/>
          <w:szCs w:val="24"/>
        </w:rPr>
        <w:t xml:space="preserve">"Попередження. Вона сказала, що </w:t>
      </w:r>
      <w:r w:rsidR="008F7540" w:rsidRPr="004B5EC1">
        <w:rPr>
          <w:sz w:val="24"/>
          <w:szCs w:val="24"/>
        </w:rPr>
        <w:t>ти мені це скажеш</w:t>
      </w:r>
      <w:r w:rsidRPr="004B5EC1">
        <w:rPr>
          <w:sz w:val="24"/>
          <w:szCs w:val="24"/>
        </w:rPr>
        <w:t xml:space="preserve">". Вона повернулася до мене. "Ти вважаєш, що ми рухаємося занадто швидко? </w:t>
      </w:r>
      <w:proofErr w:type="spellStart"/>
      <w:r w:rsidRPr="004B5EC1">
        <w:rPr>
          <w:sz w:val="24"/>
          <w:szCs w:val="24"/>
        </w:rPr>
        <w:t>Нія</w:t>
      </w:r>
      <w:proofErr w:type="spellEnd"/>
      <w:r w:rsidRPr="004B5EC1">
        <w:rPr>
          <w:sz w:val="24"/>
          <w:szCs w:val="24"/>
        </w:rPr>
        <w:t xml:space="preserve"> так каже."</w:t>
      </w:r>
    </w:p>
    <w:p w14:paraId="4907C53C" w14:textId="77777777" w:rsidR="00E75E57" w:rsidRPr="004B5EC1" w:rsidRDefault="00193DCA" w:rsidP="00A85F96">
      <w:pPr>
        <w:ind w:firstLine="593"/>
        <w:rPr>
          <w:sz w:val="24"/>
          <w:szCs w:val="24"/>
        </w:rPr>
      </w:pPr>
      <w:r w:rsidRPr="004B5EC1">
        <w:rPr>
          <w:sz w:val="24"/>
          <w:szCs w:val="24"/>
        </w:rPr>
        <w:t>Мені знадобилася мить, щоб прийти до тями. "Ти просиш у мене поради? Щодо твоїх стосунків? З тією, яку я вважаю ближчою за сестру?"</w:t>
      </w:r>
    </w:p>
    <w:p w14:paraId="4A267094" w14:textId="77777777" w:rsidR="00E75E57" w:rsidRPr="004B5EC1" w:rsidRDefault="00193DCA" w:rsidP="00A85F96">
      <w:pPr>
        <w:ind w:firstLine="593"/>
        <w:rPr>
          <w:sz w:val="24"/>
          <w:szCs w:val="24"/>
        </w:rPr>
      </w:pPr>
      <w:r w:rsidRPr="004B5EC1">
        <w:rPr>
          <w:sz w:val="24"/>
          <w:szCs w:val="24"/>
        </w:rPr>
        <w:t>"Ніхто не відповідав мені. Слуги боялися, а моя рада сміялася. Жінки зазвичай займали моє ліжко, а не моє серце. Це дивне місце для мене".</w:t>
      </w:r>
    </w:p>
    <w:p w14:paraId="4D766FA9" w14:textId="77777777" w:rsidR="008F7540" w:rsidRDefault="00193DCA" w:rsidP="008F7540">
      <w:pPr>
        <w:ind w:firstLine="593"/>
        <w:rPr>
          <w:sz w:val="24"/>
          <w:szCs w:val="24"/>
        </w:rPr>
      </w:pPr>
      <w:r w:rsidRPr="004B5EC1">
        <w:rPr>
          <w:sz w:val="24"/>
          <w:szCs w:val="24"/>
        </w:rPr>
        <w:t>"Добраніч, Мор.</w:t>
      </w:r>
      <w:r w:rsidR="008F7540" w:rsidRPr="004B5EC1">
        <w:rPr>
          <w:sz w:val="24"/>
          <w:szCs w:val="24"/>
        </w:rPr>
        <w:t xml:space="preserve"> " </w:t>
      </w:r>
      <w:r w:rsidRPr="004B5EC1">
        <w:rPr>
          <w:sz w:val="24"/>
          <w:szCs w:val="24"/>
        </w:rPr>
        <w:t>Її засмучені зітхання змусили мене захихотіти.</w:t>
      </w:r>
    </w:p>
    <w:p w14:paraId="77853EBF" w14:textId="77777777" w:rsidR="00271812" w:rsidRPr="004B5EC1" w:rsidRDefault="00271812" w:rsidP="008F7540">
      <w:pPr>
        <w:ind w:firstLine="593"/>
        <w:rPr>
          <w:sz w:val="24"/>
          <w:szCs w:val="24"/>
        </w:rPr>
      </w:pPr>
    </w:p>
    <w:p w14:paraId="0A9ED448" w14:textId="722D4329" w:rsidR="00E75E57" w:rsidRPr="004B5EC1" w:rsidRDefault="00193DCA" w:rsidP="008F7540">
      <w:pPr>
        <w:ind w:firstLine="593"/>
        <w:jc w:val="center"/>
        <w:rPr>
          <w:sz w:val="24"/>
          <w:szCs w:val="24"/>
        </w:rPr>
      </w:pPr>
      <w:r w:rsidRPr="004B5EC1">
        <w:rPr>
          <w:noProof/>
          <w:sz w:val="24"/>
          <w:szCs w:val="24"/>
        </w:rPr>
        <w:drawing>
          <wp:inline distT="0" distB="0" distL="0" distR="0" wp14:anchorId="4AB3C17F" wp14:editId="6D1311DB">
            <wp:extent cx="2963655" cy="217170"/>
            <wp:effectExtent l="0" t="0" r="0" b="0"/>
            <wp:docPr id="80968" name="Picture 80968"/>
            <wp:cNvGraphicFramePr/>
            <a:graphic xmlns:a="http://schemas.openxmlformats.org/drawingml/2006/main">
              <a:graphicData uri="http://schemas.openxmlformats.org/drawingml/2006/picture">
                <pic:pic xmlns:pic="http://schemas.openxmlformats.org/drawingml/2006/picture">
                  <pic:nvPicPr>
                    <pic:cNvPr id="80968" name="Picture 80968"/>
                    <pic:cNvPicPr/>
                  </pic:nvPicPr>
                  <pic:blipFill>
                    <a:blip r:embed="rId18"/>
                    <a:stretch>
                      <a:fillRect/>
                    </a:stretch>
                  </pic:blipFill>
                  <pic:spPr>
                    <a:xfrm>
                      <a:off x="0" y="0"/>
                      <a:ext cx="2963655" cy="217170"/>
                    </a:xfrm>
                    <a:prstGeom prst="rect">
                      <a:avLst/>
                    </a:prstGeom>
                  </pic:spPr>
                </pic:pic>
              </a:graphicData>
            </a:graphic>
          </wp:inline>
        </w:drawing>
      </w:r>
    </w:p>
    <w:p w14:paraId="337BA786" w14:textId="77777777" w:rsidR="008F7540" w:rsidRPr="004B5EC1" w:rsidRDefault="008F7540" w:rsidP="008F7540">
      <w:pPr>
        <w:ind w:firstLine="593"/>
        <w:jc w:val="center"/>
        <w:rPr>
          <w:sz w:val="24"/>
          <w:szCs w:val="24"/>
        </w:rPr>
      </w:pPr>
    </w:p>
    <w:p w14:paraId="0A427DE4" w14:textId="5D7EA90C" w:rsidR="00E75E57" w:rsidRPr="004B5EC1" w:rsidRDefault="00193DCA" w:rsidP="00A85F96">
      <w:pPr>
        <w:ind w:firstLine="593"/>
        <w:rPr>
          <w:sz w:val="24"/>
          <w:szCs w:val="24"/>
        </w:rPr>
      </w:pPr>
      <w:r w:rsidRPr="004B5EC1">
        <w:rPr>
          <w:sz w:val="24"/>
          <w:szCs w:val="24"/>
        </w:rPr>
        <w:t>Кімната була темною, коли я проштовхну</w:t>
      </w:r>
      <w:r w:rsidR="008F7540" w:rsidRPr="004B5EC1">
        <w:rPr>
          <w:sz w:val="24"/>
          <w:szCs w:val="24"/>
        </w:rPr>
        <w:t>ла</w:t>
      </w:r>
      <w:r w:rsidRPr="004B5EC1">
        <w:rPr>
          <w:sz w:val="24"/>
          <w:szCs w:val="24"/>
        </w:rPr>
        <w:t>ся всередину. Я була сліпа, як кріт. "Я не бачу", - прошепотіла я.</w:t>
      </w:r>
    </w:p>
    <w:p w14:paraId="33E43BFE" w14:textId="77777777" w:rsidR="00E75E57" w:rsidRPr="004B5EC1" w:rsidRDefault="00193DCA" w:rsidP="00A85F96">
      <w:pPr>
        <w:ind w:firstLine="593"/>
        <w:rPr>
          <w:sz w:val="24"/>
          <w:szCs w:val="24"/>
        </w:rPr>
      </w:pPr>
      <w:r w:rsidRPr="004B5EC1">
        <w:rPr>
          <w:sz w:val="24"/>
          <w:szCs w:val="24"/>
        </w:rPr>
        <w:t xml:space="preserve">Раптом кімната ніби осяялася, але не від світла, а від відсутності темряви. </w:t>
      </w:r>
      <w:proofErr w:type="spellStart"/>
      <w:r w:rsidRPr="004B5EC1">
        <w:rPr>
          <w:sz w:val="24"/>
          <w:szCs w:val="24"/>
        </w:rPr>
        <w:t>Кіліан</w:t>
      </w:r>
      <w:proofErr w:type="spellEnd"/>
      <w:r w:rsidRPr="004B5EC1">
        <w:rPr>
          <w:sz w:val="24"/>
          <w:szCs w:val="24"/>
        </w:rPr>
        <w:t xml:space="preserve"> підштовхнув своє побите тіло і показав на інший бік ліжка. "Йди сюди."</w:t>
      </w:r>
    </w:p>
    <w:p w14:paraId="55DE4089" w14:textId="77777777" w:rsidR="00E75E57" w:rsidRPr="004B5EC1" w:rsidRDefault="00193DCA" w:rsidP="00A85F96">
      <w:pPr>
        <w:ind w:firstLine="593"/>
        <w:rPr>
          <w:sz w:val="24"/>
          <w:szCs w:val="24"/>
        </w:rPr>
      </w:pPr>
      <w:r w:rsidRPr="004B5EC1">
        <w:rPr>
          <w:sz w:val="24"/>
          <w:szCs w:val="24"/>
        </w:rPr>
        <w:t>Скинувши халат, я перелізла на свій бік ліжка, але замість того, щоб лягти назад, він обхопив мене рукою за талію і потягнув до себе в обійми.</w:t>
      </w:r>
    </w:p>
    <w:p w14:paraId="4A5EA9A0" w14:textId="77777777" w:rsidR="00E75E57" w:rsidRPr="004B5EC1" w:rsidRDefault="00193DCA" w:rsidP="00A85F96">
      <w:pPr>
        <w:ind w:firstLine="593"/>
        <w:rPr>
          <w:sz w:val="24"/>
          <w:szCs w:val="24"/>
        </w:rPr>
      </w:pPr>
      <w:r w:rsidRPr="004B5EC1">
        <w:rPr>
          <w:sz w:val="24"/>
          <w:szCs w:val="24"/>
        </w:rPr>
        <w:t>Я завмерла, все моє тіло здригнулося, коли його гаряча плоть зустрілася з моєю холодною. "Що ти робиш?"</w:t>
      </w:r>
    </w:p>
    <w:p w14:paraId="2C9E4182" w14:textId="77777777" w:rsidR="00E75E57" w:rsidRPr="004B5EC1" w:rsidRDefault="00193DCA" w:rsidP="00A85F96">
      <w:pPr>
        <w:ind w:firstLine="593"/>
        <w:rPr>
          <w:sz w:val="24"/>
          <w:szCs w:val="24"/>
        </w:rPr>
      </w:pPr>
      <w:r w:rsidRPr="004B5EC1">
        <w:rPr>
          <w:sz w:val="24"/>
          <w:szCs w:val="24"/>
        </w:rPr>
        <w:t xml:space="preserve">Його обличчя опустилося на вигин моєї шиї, і я затремтіла, відчувши його гаряче дихання, що обдувало мою шкіру. Моє серце барабанило в грудну клітку з такою силою, що паморочилося в голові. </w:t>
      </w:r>
    </w:p>
    <w:p w14:paraId="4E43DEA9" w14:textId="77777777" w:rsidR="00E75E57" w:rsidRPr="004B5EC1" w:rsidRDefault="00193DCA" w:rsidP="00A85F96">
      <w:pPr>
        <w:ind w:firstLine="593"/>
        <w:rPr>
          <w:sz w:val="24"/>
          <w:szCs w:val="24"/>
        </w:rPr>
      </w:pPr>
      <w:r w:rsidRPr="004B5EC1">
        <w:rPr>
          <w:sz w:val="24"/>
          <w:szCs w:val="24"/>
        </w:rPr>
        <w:t>"Спи."</w:t>
      </w:r>
    </w:p>
    <w:p w14:paraId="42691D3A" w14:textId="77777777" w:rsidR="00B57BEE" w:rsidRPr="004B5EC1" w:rsidRDefault="00193DCA" w:rsidP="00A85F96">
      <w:pPr>
        <w:ind w:firstLine="593"/>
        <w:rPr>
          <w:sz w:val="24"/>
          <w:szCs w:val="24"/>
        </w:rPr>
      </w:pPr>
      <w:r w:rsidRPr="004B5EC1">
        <w:rPr>
          <w:sz w:val="24"/>
          <w:szCs w:val="24"/>
        </w:rPr>
        <w:t>"Відпусти мене, і, можливо, я зроблю це".</w:t>
      </w:r>
    </w:p>
    <w:p w14:paraId="1CC1C958" w14:textId="55931961" w:rsidR="00E75E57" w:rsidRPr="004B5EC1" w:rsidRDefault="00193DCA" w:rsidP="00A85F96">
      <w:pPr>
        <w:ind w:firstLine="593"/>
        <w:rPr>
          <w:sz w:val="24"/>
          <w:szCs w:val="24"/>
        </w:rPr>
      </w:pPr>
      <w:r w:rsidRPr="004B5EC1">
        <w:rPr>
          <w:sz w:val="24"/>
          <w:szCs w:val="24"/>
        </w:rPr>
        <w:t>"Ні."</w:t>
      </w:r>
    </w:p>
    <w:p w14:paraId="5156078A" w14:textId="77777777" w:rsidR="00E75E57" w:rsidRPr="004B5EC1" w:rsidRDefault="00193DCA" w:rsidP="00A85F96">
      <w:pPr>
        <w:ind w:firstLine="593"/>
        <w:rPr>
          <w:sz w:val="24"/>
          <w:szCs w:val="24"/>
        </w:rPr>
      </w:pPr>
      <w:r w:rsidRPr="004B5EC1">
        <w:rPr>
          <w:sz w:val="24"/>
          <w:szCs w:val="24"/>
        </w:rPr>
        <w:t>Я швидко обернулася. "Ні?"</w:t>
      </w:r>
    </w:p>
    <w:p w14:paraId="6C6C196A" w14:textId="77777777" w:rsidR="00E75E57" w:rsidRPr="004B5EC1" w:rsidRDefault="00193DCA" w:rsidP="00A85F96">
      <w:pPr>
        <w:ind w:firstLine="593"/>
        <w:rPr>
          <w:sz w:val="24"/>
          <w:szCs w:val="24"/>
        </w:rPr>
      </w:pPr>
      <w:r w:rsidRPr="004B5EC1">
        <w:rPr>
          <w:sz w:val="24"/>
          <w:szCs w:val="24"/>
        </w:rPr>
        <w:t xml:space="preserve">Він здригнувся і застогнав від тертя мого тіла об його рани. Я вистрілила. "О, боги. Я..." </w:t>
      </w:r>
      <w:r w:rsidRPr="004B5EC1">
        <w:rPr>
          <w:i/>
          <w:sz w:val="24"/>
          <w:szCs w:val="24"/>
        </w:rPr>
        <w:t>Вибач.</w:t>
      </w:r>
    </w:p>
    <w:p w14:paraId="0A17E103" w14:textId="77777777" w:rsidR="00E75E57" w:rsidRPr="004B5EC1" w:rsidRDefault="00193DCA" w:rsidP="00A85F96">
      <w:pPr>
        <w:ind w:firstLine="593"/>
        <w:rPr>
          <w:sz w:val="24"/>
          <w:szCs w:val="24"/>
        </w:rPr>
      </w:pPr>
      <w:r w:rsidRPr="004B5EC1">
        <w:rPr>
          <w:sz w:val="24"/>
          <w:szCs w:val="24"/>
        </w:rPr>
        <w:t>Його рука закрила мені рот. "Не треба". Через мить він повністю витягнувся на спині. "Йди сюди."</w:t>
      </w:r>
    </w:p>
    <w:p w14:paraId="511FD9F9" w14:textId="77777777" w:rsidR="00E75E57" w:rsidRPr="004B5EC1" w:rsidRDefault="00193DCA" w:rsidP="00A85F96">
      <w:pPr>
        <w:ind w:firstLine="593"/>
        <w:rPr>
          <w:sz w:val="24"/>
          <w:szCs w:val="24"/>
        </w:rPr>
      </w:pPr>
      <w:r w:rsidRPr="004B5EC1">
        <w:rPr>
          <w:sz w:val="24"/>
          <w:szCs w:val="24"/>
        </w:rPr>
        <w:t>Невже ханаанські цілителі так сильно його накачали? "Ні."</w:t>
      </w:r>
    </w:p>
    <w:p w14:paraId="75ED65D5" w14:textId="77777777" w:rsidR="00B57BEE" w:rsidRPr="004B5EC1" w:rsidRDefault="00193DCA" w:rsidP="00A85F96">
      <w:pPr>
        <w:ind w:firstLine="593"/>
        <w:rPr>
          <w:sz w:val="24"/>
          <w:szCs w:val="24"/>
        </w:rPr>
      </w:pPr>
      <w:r w:rsidRPr="004B5EC1">
        <w:rPr>
          <w:sz w:val="24"/>
          <w:szCs w:val="24"/>
        </w:rPr>
        <w:lastRenderedPageBreak/>
        <w:t>Він підняв на мене брову і сонно моргнув. "Ні?"</w:t>
      </w:r>
    </w:p>
    <w:p w14:paraId="4DFA13E7" w14:textId="2F6885F4" w:rsidR="00E75E57" w:rsidRPr="004B5EC1" w:rsidRDefault="00193DCA" w:rsidP="00A85F96">
      <w:pPr>
        <w:ind w:firstLine="593"/>
        <w:rPr>
          <w:sz w:val="24"/>
          <w:szCs w:val="24"/>
        </w:rPr>
      </w:pPr>
      <w:r w:rsidRPr="004B5EC1">
        <w:rPr>
          <w:sz w:val="24"/>
          <w:szCs w:val="24"/>
        </w:rPr>
        <w:t>"Ні, Генріку."</w:t>
      </w:r>
    </w:p>
    <w:p w14:paraId="0DDA54B8" w14:textId="77777777" w:rsidR="00E75E57" w:rsidRPr="004B5EC1" w:rsidRDefault="00193DCA" w:rsidP="00A85F96">
      <w:pPr>
        <w:ind w:firstLine="593"/>
        <w:rPr>
          <w:sz w:val="24"/>
          <w:szCs w:val="24"/>
        </w:rPr>
      </w:pPr>
      <w:r w:rsidRPr="004B5EC1">
        <w:rPr>
          <w:sz w:val="24"/>
          <w:szCs w:val="24"/>
        </w:rPr>
        <w:t>Яскрава, втомлена посмішка перетнула його суворе обличчя. Боги, мені хотілося з'їсти його живцем. "Генрік? Ніхто не називає мене так, окрім кількох старих мішків з ради".</w:t>
      </w:r>
    </w:p>
    <w:p w14:paraId="0BF0DB7B" w14:textId="65DE6118" w:rsidR="00E75E57" w:rsidRPr="004B5EC1" w:rsidRDefault="00193DCA" w:rsidP="00A85F96">
      <w:pPr>
        <w:ind w:firstLine="593"/>
        <w:rPr>
          <w:sz w:val="24"/>
          <w:szCs w:val="24"/>
        </w:rPr>
      </w:pPr>
      <w:r w:rsidRPr="004B5EC1">
        <w:rPr>
          <w:sz w:val="24"/>
          <w:szCs w:val="24"/>
        </w:rPr>
        <w:t>Я л</w:t>
      </w:r>
      <w:r w:rsidR="00B57BEE" w:rsidRPr="004B5EC1">
        <w:rPr>
          <w:sz w:val="24"/>
          <w:szCs w:val="24"/>
        </w:rPr>
        <w:t>ягла</w:t>
      </w:r>
      <w:r w:rsidRPr="004B5EC1">
        <w:rPr>
          <w:sz w:val="24"/>
          <w:szCs w:val="24"/>
        </w:rPr>
        <w:t xml:space="preserve"> на спину. "Це ім'я, яким ти підписав смерть моєї матері". </w:t>
      </w:r>
      <w:r w:rsidRPr="004B5EC1">
        <w:rPr>
          <w:i/>
          <w:sz w:val="24"/>
          <w:szCs w:val="24"/>
        </w:rPr>
        <w:t xml:space="preserve">Генріх </w:t>
      </w:r>
      <w:proofErr w:type="spellStart"/>
      <w:r w:rsidRPr="004B5EC1">
        <w:rPr>
          <w:i/>
          <w:sz w:val="24"/>
          <w:szCs w:val="24"/>
        </w:rPr>
        <w:t>Кастемонт</w:t>
      </w:r>
      <w:proofErr w:type="spellEnd"/>
      <w:r w:rsidRPr="004B5EC1">
        <w:rPr>
          <w:i/>
          <w:sz w:val="24"/>
          <w:szCs w:val="24"/>
        </w:rPr>
        <w:t xml:space="preserve"> ІІ, король </w:t>
      </w:r>
      <w:proofErr w:type="spellStart"/>
      <w:r w:rsidRPr="004B5EC1">
        <w:rPr>
          <w:i/>
          <w:sz w:val="24"/>
          <w:szCs w:val="24"/>
        </w:rPr>
        <w:t>Адріати</w:t>
      </w:r>
      <w:proofErr w:type="spellEnd"/>
      <w:r w:rsidRPr="004B5EC1">
        <w:rPr>
          <w:i/>
          <w:sz w:val="24"/>
          <w:szCs w:val="24"/>
        </w:rPr>
        <w:t xml:space="preserve">. </w:t>
      </w:r>
      <w:r w:rsidRPr="004B5EC1">
        <w:rPr>
          <w:sz w:val="24"/>
          <w:szCs w:val="24"/>
        </w:rPr>
        <w:t>Скільки разів я прокручувала це ім'я в голові знову і знову, запам'ятовуючи кожен розчерк його пера на папері.</w:t>
      </w:r>
    </w:p>
    <w:p w14:paraId="3220BFD9" w14:textId="77777777" w:rsidR="00E75E57" w:rsidRPr="004B5EC1" w:rsidRDefault="00193DCA" w:rsidP="00A85F96">
      <w:pPr>
        <w:ind w:firstLine="593"/>
        <w:rPr>
          <w:sz w:val="24"/>
          <w:szCs w:val="24"/>
        </w:rPr>
      </w:pPr>
      <w:r w:rsidRPr="004B5EC1">
        <w:rPr>
          <w:sz w:val="24"/>
          <w:szCs w:val="24"/>
        </w:rPr>
        <w:t>Його обличчя опустилося, і він мляво моргнув у стелю. "Так. Так, це так."</w:t>
      </w:r>
    </w:p>
    <w:p w14:paraId="2D6CAA38" w14:textId="77777777" w:rsidR="00E75E57" w:rsidRPr="004B5EC1" w:rsidRDefault="00193DCA" w:rsidP="00A85F96">
      <w:pPr>
        <w:ind w:firstLine="593"/>
        <w:rPr>
          <w:sz w:val="24"/>
          <w:szCs w:val="24"/>
        </w:rPr>
      </w:pPr>
      <w:r w:rsidRPr="004B5EC1">
        <w:rPr>
          <w:sz w:val="24"/>
          <w:szCs w:val="24"/>
        </w:rPr>
        <w:t xml:space="preserve">"Що ти мені не розповідаєш?" запитала я, наблизившись до нього, моє обличчя нависало над його обличчям, а волосся розсипалося по його плечах. Від того, як він подивився на мене, у мене </w:t>
      </w:r>
      <w:proofErr w:type="spellStart"/>
      <w:r w:rsidRPr="004B5EC1">
        <w:rPr>
          <w:sz w:val="24"/>
          <w:szCs w:val="24"/>
        </w:rPr>
        <w:t>пересохло</w:t>
      </w:r>
      <w:proofErr w:type="spellEnd"/>
      <w:r w:rsidRPr="004B5EC1">
        <w:rPr>
          <w:sz w:val="24"/>
          <w:szCs w:val="24"/>
        </w:rPr>
        <w:t xml:space="preserve"> в роті.</w:t>
      </w:r>
    </w:p>
    <w:p w14:paraId="52712124" w14:textId="7E7FE82F" w:rsidR="00E75E57" w:rsidRPr="004B5EC1" w:rsidRDefault="00193DCA" w:rsidP="00B57BEE">
      <w:pPr>
        <w:ind w:firstLine="593"/>
        <w:rPr>
          <w:sz w:val="24"/>
          <w:szCs w:val="24"/>
        </w:rPr>
      </w:pPr>
      <w:r w:rsidRPr="004B5EC1">
        <w:rPr>
          <w:sz w:val="24"/>
          <w:szCs w:val="24"/>
        </w:rPr>
        <w:t>Він провів рукою по моєму волоссю і погладив потилицю, малюючи круги великим пальцем по шкірі. Я не рухалася. Я не знаю</w:t>
      </w:r>
      <w:r w:rsidR="00B57BEE" w:rsidRPr="004B5EC1">
        <w:rPr>
          <w:sz w:val="24"/>
          <w:szCs w:val="24"/>
        </w:rPr>
        <w:t xml:space="preserve"> </w:t>
      </w:r>
      <w:r w:rsidRPr="004B5EC1">
        <w:rPr>
          <w:sz w:val="24"/>
          <w:szCs w:val="24"/>
        </w:rPr>
        <w:t>чому я не руха</w:t>
      </w:r>
      <w:r w:rsidR="00B57BEE" w:rsidRPr="004B5EC1">
        <w:rPr>
          <w:sz w:val="24"/>
          <w:szCs w:val="24"/>
        </w:rPr>
        <w:t>ла</w:t>
      </w:r>
      <w:r w:rsidRPr="004B5EC1">
        <w:rPr>
          <w:sz w:val="24"/>
          <w:szCs w:val="24"/>
        </w:rPr>
        <w:t xml:space="preserve">ся. "Що я кохаю тебе. Я кохаю тебе, </w:t>
      </w:r>
      <w:proofErr w:type="spellStart"/>
      <w:r w:rsidR="00B57BEE" w:rsidRPr="004B5EC1">
        <w:rPr>
          <w:sz w:val="24"/>
          <w:szCs w:val="24"/>
        </w:rPr>
        <w:t>Сноулін</w:t>
      </w:r>
      <w:proofErr w:type="spellEnd"/>
      <w:r w:rsidRPr="004B5EC1">
        <w:rPr>
          <w:sz w:val="24"/>
          <w:szCs w:val="24"/>
        </w:rPr>
        <w:t xml:space="preserve"> </w:t>
      </w:r>
      <w:proofErr w:type="spellStart"/>
      <w:r w:rsidRPr="004B5EC1">
        <w:rPr>
          <w:sz w:val="24"/>
          <w:szCs w:val="24"/>
        </w:rPr>
        <w:t>Кастемон</w:t>
      </w:r>
      <w:proofErr w:type="spellEnd"/>
      <w:r w:rsidRPr="004B5EC1">
        <w:rPr>
          <w:sz w:val="24"/>
          <w:szCs w:val="24"/>
        </w:rPr>
        <w:t>".</w:t>
      </w:r>
    </w:p>
    <w:p w14:paraId="5911547E" w14:textId="3D25376A" w:rsidR="00E75E57" w:rsidRPr="004B5EC1" w:rsidRDefault="00193DCA" w:rsidP="00A85F96">
      <w:pPr>
        <w:ind w:firstLine="593"/>
        <w:rPr>
          <w:sz w:val="24"/>
          <w:szCs w:val="24"/>
        </w:rPr>
      </w:pPr>
      <w:r w:rsidRPr="004B5EC1">
        <w:rPr>
          <w:sz w:val="24"/>
          <w:szCs w:val="24"/>
        </w:rPr>
        <w:t xml:space="preserve">Сім солодких, гарячих </w:t>
      </w:r>
      <w:proofErr w:type="spellStart"/>
      <w:r w:rsidRPr="004B5EC1">
        <w:rPr>
          <w:sz w:val="24"/>
          <w:szCs w:val="24"/>
        </w:rPr>
        <w:t>пекл</w:t>
      </w:r>
      <w:proofErr w:type="spellEnd"/>
      <w:r w:rsidRPr="004B5EC1">
        <w:rPr>
          <w:sz w:val="24"/>
          <w:szCs w:val="24"/>
        </w:rPr>
        <w:t>, як моє серце гналося, щоб зловити його пульс. Що він робив зі мною? "</w:t>
      </w:r>
      <w:proofErr w:type="spellStart"/>
      <w:r w:rsidRPr="004B5EC1">
        <w:rPr>
          <w:sz w:val="24"/>
          <w:szCs w:val="24"/>
        </w:rPr>
        <w:t>Скайгард</w:t>
      </w:r>
      <w:proofErr w:type="spellEnd"/>
      <w:r w:rsidRPr="004B5EC1">
        <w:rPr>
          <w:sz w:val="24"/>
          <w:szCs w:val="24"/>
        </w:rPr>
        <w:t xml:space="preserve">.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w:t>
      </w:r>
      <w:r w:rsidR="00271812" w:rsidRPr="00271812">
        <w:rPr>
          <w:sz w:val="24"/>
          <w:szCs w:val="24"/>
        </w:rPr>
        <w:t xml:space="preserve"> </w:t>
      </w:r>
      <w:r w:rsidR="00271812" w:rsidRPr="004B5EC1">
        <w:rPr>
          <w:sz w:val="24"/>
          <w:szCs w:val="24"/>
        </w:rPr>
        <w:t>"</w:t>
      </w:r>
    </w:p>
    <w:p w14:paraId="08E34DA1"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Кастемонт</w:t>
      </w:r>
      <w:proofErr w:type="spellEnd"/>
      <w:r w:rsidRPr="004B5EC1">
        <w:rPr>
          <w:sz w:val="24"/>
          <w:szCs w:val="24"/>
        </w:rPr>
        <w:t xml:space="preserve">. Це наше прізвище." Він нахилився ближче і прошепотів, ніби хтось слухав. "Це є у свідоцтві про шлюб. Воно у мене на полиці.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w:t>
      </w:r>
    </w:p>
    <w:p w14:paraId="1325C387" w14:textId="4047041D"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Скай</w:t>
      </w:r>
      <w:proofErr w:type="spellEnd"/>
      <w:r w:rsidRPr="004B5EC1">
        <w:rPr>
          <w:sz w:val="24"/>
          <w:szCs w:val="24"/>
        </w:rPr>
        <w:t>", - розчаровано застогнала я. Цей ідіот був п'яний від того, що йому дали цілителі. "Неважливо, ніби це щось значить".</w:t>
      </w:r>
    </w:p>
    <w:p w14:paraId="2ACAC1B3" w14:textId="77777777" w:rsidR="00E75E57" w:rsidRPr="004B5EC1" w:rsidRDefault="00193DCA" w:rsidP="00A85F96">
      <w:pPr>
        <w:ind w:firstLine="593"/>
        <w:rPr>
          <w:sz w:val="24"/>
          <w:szCs w:val="24"/>
        </w:rPr>
      </w:pPr>
      <w:r w:rsidRPr="004B5EC1">
        <w:rPr>
          <w:sz w:val="24"/>
          <w:szCs w:val="24"/>
        </w:rPr>
        <w:t>Він стиснув мене ледь-ледь - владно. "Це означає, що ти моя".</w:t>
      </w:r>
    </w:p>
    <w:p w14:paraId="3F75B796" w14:textId="77777777" w:rsidR="00E75E57" w:rsidRPr="004B5EC1" w:rsidRDefault="00193DCA" w:rsidP="00A85F96">
      <w:pPr>
        <w:ind w:firstLine="593"/>
        <w:rPr>
          <w:sz w:val="24"/>
          <w:szCs w:val="24"/>
        </w:rPr>
      </w:pPr>
      <w:r w:rsidRPr="004B5EC1">
        <w:rPr>
          <w:sz w:val="24"/>
          <w:szCs w:val="24"/>
        </w:rPr>
        <w:t>На моїх губах з'явилася зла посмішка. "Ми ніколи не завершували наш шлюб, хіба це не шахрайство?"</w:t>
      </w:r>
    </w:p>
    <w:p w14:paraId="2210BAE1" w14:textId="7AC9D7B6" w:rsidR="00E75E57" w:rsidRPr="004B5EC1" w:rsidRDefault="00193DCA" w:rsidP="00A85F96">
      <w:pPr>
        <w:ind w:firstLine="593"/>
        <w:rPr>
          <w:sz w:val="24"/>
          <w:szCs w:val="24"/>
        </w:rPr>
      </w:pPr>
      <w:r w:rsidRPr="004B5EC1">
        <w:rPr>
          <w:sz w:val="24"/>
          <w:szCs w:val="24"/>
        </w:rPr>
        <w:t xml:space="preserve">Він обхопив іншою рукою моє горло і притягнув мене ближче до себе. Я здригнулася. "Спробуй відкликати його". Він штовхнув мене в ніс, його тепле дихання поцілувало мої губи. "Ти навіть не уявляєш, </w:t>
      </w:r>
      <w:proofErr w:type="spellStart"/>
      <w:r w:rsidR="00B57BEE" w:rsidRPr="004B5EC1">
        <w:rPr>
          <w:sz w:val="24"/>
          <w:szCs w:val="24"/>
        </w:rPr>
        <w:t>Сноу</w:t>
      </w:r>
      <w:proofErr w:type="spellEnd"/>
      <w:r w:rsidRPr="004B5EC1">
        <w:rPr>
          <w:sz w:val="24"/>
          <w:szCs w:val="24"/>
        </w:rPr>
        <w:t xml:space="preserve">, як давно я хотів тебе. Невже ти думаєш, що я відпустив би тебе, пройшовши через усе це, щоб ти стала моєю?" </w:t>
      </w:r>
      <w:r w:rsidRPr="004B5EC1">
        <w:rPr>
          <w:i/>
          <w:sz w:val="24"/>
          <w:szCs w:val="24"/>
        </w:rPr>
        <w:t>Його.</w:t>
      </w:r>
    </w:p>
    <w:p w14:paraId="76DE04DB" w14:textId="0964DB24" w:rsidR="00E75E57" w:rsidRPr="004B5EC1" w:rsidRDefault="00193DCA" w:rsidP="00A85F96">
      <w:pPr>
        <w:ind w:firstLine="593"/>
        <w:rPr>
          <w:sz w:val="24"/>
          <w:szCs w:val="24"/>
        </w:rPr>
      </w:pPr>
      <w:r w:rsidRPr="004B5EC1">
        <w:rPr>
          <w:sz w:val="24"/>
          <w:szCs w:val="24"/>
        </w:rPr>
        <w:t xml:space="preserve">"Про що ти думав?" прошепотіла я свої думки. "Дозволити </w:t>
      </w:r>
      <w:r w:rsidR="00B57BEE" w:rsidRPr="004B5EC1">
        <w:rPr>
          <w:sz w:val="24"/>
          <w:szCs w:val="24"/>
        </w:rPr>
        <w:t>твоїй</w:t>
      </w:r>
      <w:r w:rsidRPr="004B5EC1">
        <w:rPr>
          <w:sz w:val="24"/>
          <w:szCs w:val="24"/>
        </w:rPr>
        <w:t xml:space="preserve"> раді укласти угоду з моїм батьком".</w:t>
      </w:r>
    </w:p>
    <w:p w14:paraId="3E6D2B76" w14:textId="77777777" w:rsidR="00E75E57" w:rsidRPr="004B5EC1" w:rsidRDefault="00193DCA" w:rsidP="00A85F96">
      <w:pPr>
        <w:ind w:firstLine="593"/>
        <w:rPr>
          <w:sz w:val="24"/>
          <w:szCs w:val="24"/>
        </w:rPr>
      </w:pPr>
      <w:r w:rsidRPr="004B5EC1">
        <w:rPr>
          <w:sz w:val="24"/>
          <w:szCs w:val="24"/>
        </w:rPr>
        <w:t xml:space="preserve">Він виглядав так, ніби вимірював мою правдивість у цьому питанні. </w:t>
      </w:r>
    </w:p>
    <w:p w14:paraId="7D2928E7" w14:textId="77777777" w:rsidR="00E75E57" w:rsidRPr="004B5EC1" w:rsidRDefault="00193DCA" w:rsidP="00A85F96">
      <w:pPr>
        <w:ind w:firstLine="593"/>
        <w:rPr>
          <w:sz w:val="24"/>
          <w:szCs w:val="24"/>
        </w:rPr>
      </w:pPr>
      <w:r w:rsidRPr="004B5EC1">
        <w:rPr>
          <w:sz w:val="24"/>
          <w:szCs w:val="24"/>
        </w:rPr>
        <w:t>"Що ми у відчаї".</w:t>
      </w:r>
    </w:p>
    <w:p w14:paraId="3D1D6C07" w14:textId="77777777" w:rsidR="00B57BEE" w:rsidRPr="004B5EC1" w:rsidRDefault="00193DCA" w:rsidP="00A85F96">
      <w:pPr>
        <w:ind w:firstLine="593"/>
        <w:rPr>
          <w:sz w:val="24"/>
          <w:szCs w:val="24"/>
        </w:rPr>
      </w:pPr>
      <w:r w:rsidRPr="004B5EC1">
        <w:rPr>
          <w:sz w:val="24"/>
          <w:szCs w:val="24"/>
        </w:rPr>
        <w:t xml:space="preserve">"Про що ти думав, коли приїхав охороняти мене в </w:t>
      </w:r>
      <w:proofErr w:type="spellStart"/>
      <w:r w:rsidR="00B57BEE" w:rsidRPr="004B5EC1">
        <w:rPr>
          <w:sz w:val="24"/>
          <w:szCs w:val="24"/>
        </w:rPr>
        <w:t>А</w:t>
      </w:r>
      <w:r w:rsidRPr="004B5EC1">
        <w:rPr>
          <w:sz w:val="24"/>
          <w:szCs w:val="24"/>
        </w:rPr>
        <w:t>сйорд</w:t>
      </w:r>
      <w:proofErr w:type="spellEnd"/>
      <w:r w:rsidRPr="004B5EC1">
        <w:rPr>
          <w:sz w:val="24"/>
          <w:szCs w:val="24"/>
        </w:rPr>
        <w:t xml:space="preserve">?" </w:t>
      </w:r>
    </w:p>
    <w:p w14:paraId="2F131A5C" w14:textId="329AAA53" w:rsidR="00E75E57" w:rsidRPr="004B5EC1" w:rsidRDefault="00193DCA" w:rsidP="00A85F96">
      <w:pPr>
        <w:ind w:firstLine="593"/>
        <w:rPr>
          <w:sz w:val="24"/>
          <w:szCs w:val="24"/>
        </w:rPr>
      </w:pPr>
      <w:r w:rsidRPr="004B5EC1">
        <w:rPr>
          <w:sz w:val="24"/>
          <w:szCs w:val="24"/>
        </w:rPr>
        <w:t>"Про те, що ніхто краще за мене тебе не охоронятиме.</w:t>
      </w:r>
      <w:r w:rsidR="00B57BEE" w:rsidRPr="004B5EC1">
        <w:rPr>
          <w:sz w:val="24"/>
          <w:szCs w:val="24"/>
        </w:rPr>
        <w:t xml:space="preserve"> "</w:t>
      </w:r>
    </w:p>
    <w:p w14:paraId="0AE6F964" w14:textId="70F9B12E" w:rsidR="00E75E57" w:rsidRPr="004B5EC1" w:rsidRDefault="00193DCA" w:rsidP="00A85F96">
      <w:pPr>
        <w:ind w:firstLine="593"/>
        <w:rPr>
          <w:sz w:val="24"/>
          <w:szCs w:val="24"/>
        </w:rPr>
      </w:pPr>
      <w:r w:rsidRPr="004B5EC1">
        <w:rPr>
          <w:sz w:val="24"/>
          <w:szCs w:val="24"/>
        </w:rPr>
        <w:t xml:space="preserve">Я похитала головою. </w:t>
      </w:r>
      <w:r w:rsidR="00B57BEE" w:rsidRPr="004B5EC1">
        <w:rPr>
          <w:sz w:val="24"/>
          <w:szCs w:val="24"/>
        </w:rPr>
        <w:t>"</w:t>
      </w:r>
      <w:r w:rsidRPr="004B5EC1">
        <w:rPr>
          <w:sz w:val="24"/>
          <w:szCs w:val="24"/>
        </w:rPr>
        <w:t>Про що ти думав, коли говорив зі мною?"</w:t>
      </w:r>
    </w:p>
    <w:p w14:paraId="6DA1D626" w14:textId="28BDA662" w:rsidR="00E75E57" w:rsidRPr="004B5EC1" w:rsidRDefault="00193DCA" w:rsidP="00B57BEE">
      <w:pPr>
        <w:ind w:firstLine="593"/>
        <w:rPr>
          <w:sz w:val="24"/>
          <w:szCs w:val="24"/>
        </w:rPr>
      </w:pPr>
      <w:r w:rsidRPr="004B5EC1">
        <w:rPr>
          <w:sz w:val="24"/>
          <w:szCs w:val="24"/>
        </w:rPr>
        <w:t>Його рука торкнулася мого обличчя, а погляд став п'яним і сонним від чогось іншого. "Боги, здається, я зустрів жінку-зло. Найвродливішу з них.. А ще до біса розумн</w:t>
      </w:r>
      <w:r w:rsidR="00B57BEE" w:rsidRPr="004B5EC1">
        <w:rPr>
          <w:sz w:val="24"/>
          <w:szCs w:val="24"/>
        </w:rPr>
        <w:t>у</w:t>
      </w:r>
      <w:r w:rsidRPr="004B5EC1">
        <w:rPr>
          <w:sz w:val="24"/>
          <w:szCs w:val="24"/>
        </w:rPr>
        <w:t>. І смішн</w:t>
      </w:r>
      <w:r w:rsidR="00B57BEE" w:rsidRPr="004B5EC1">
        <w:rPr>
          <w:sz w:val="24"/>
          <w:szCs w:val="24"/>
        </w:rPr>
        <w:t>у</w:t>
      </w:r>
      <w:r w:rsidRPr="004B5EC1">
        <w:rPr>
          <w:sz w:val="24"/>
          <w:szCs w:val="24"/>
        </w:rPr>
        <w:t xml:space="preserve"> - </w:t>
      </w:r>
      <w:r w:rsidRPr="004B5EC1">
        <w:rPr>
          <w:sz w:val="24"/>
          <w:szCs w:val="24"/>
        </w:rPr>
        <w:lastRenderedPageBreak/>
        <w:t>така смішн</w:t>
      </w:r>
      <w:r w:rsidR="00B57BEE" w:rsidRPr="004B5EC1">
        <w:rPr>
          <w:sz w:val="24"/>
          <w:szCs w:val="24"/>
        </w:rPr>
        <w:t>у</w:t>
      </w:r>
      <w:r w:rsidRPr="004B5EC1">
        <w:rPr>
          <w:sz w:val="24"/>
          <w:szCs w:val="24"/>
        </w:rPr>
        <w:t xml:space="preserve">. Я хотів з'їсти її слова і її звуки, відчути їх на своєму </w:t>
      </w:r>
      <w:proofErr w:type="spellStart"/>
      <w:r w:rsidRPr="004B5EC1">
        <w:rPr>
          <w:sz w:val="24"/>
          <w:szCs w:val="24"/>
        </w:rPr>
        <w:t>язиці</w:t>
      </w:r>
      <w:proofErr w:type="spellEnd"/>
      <w:r w:rsidRPr="004B5EC1">
        <w:rPr>
          <w:sz w:val="24"/>
          <w:szCs w:val="24"/>
        </w:rPr>
        <w:t xml:space="preserve"> і врятувати їх, як тільки міг".</w:t>
      </w:r>
    </w:p>
    <w:p w14:paraId="74A1727A" w14:textId="77777777" w:rsidR="00E75E57" w:rsidRPr="004B5EC1" w:rsidRDefault="00193DCA" w:rsidP="00A85F96">
      <w:pPr>
        <w:ind w:firstLine="593"/>
        <w:rPr>
          <w:sz w:val="24"/>
          <w:szCs w:val="24"/>
        </w:rPr>
      </w:pPr>
      <w:r w:rsidRPr="004B5EC1">
        <w:rPr>
          <w:sz w:val="24"/>
          <w:szCs w:val="24"/>
        </w:rPr>
        <w:t>Мій пульс затинався і спотикався, намагаючись вловити рівномірне биття, яке викликали його слова. "Коли ти торкнувся мене?"</w:t>
      </w:r>
    </w:p>
    <w:p w14:paraId="70B1AA21" w14:textId="77777777" w:rsidR="00E75E57" w:rsidRPr="004B5EC1" w:rsidRDefault="00193DCA" w:rsidP="00A85F96">
      <w:pPr>
        <w:ind w:firstLine="593"/>
        <w:rPr>
          <w:sz w:val="24"/>
          <w:szCs w:val="24"/>
        </w:rPr>
      </w:pPr>
      <w:r w:rsidRPr="004B5EC1">
        <w:rPr>
          <w:sz w:val="24"/>
          <w:szCs w:val="24"/>
        </w:rPr>
        <w:t xml:space="preserve">Його ніжний дотик пройшовся по переніссі аж до рота, і мої очі заплющилися. Коли він заговорив, його голос був гравійним і шовковим водночас: "Клянуся богами, я був трахнутий. Я ніколи не хотів зупинятися - торкатися і вивчати кожен твій куточок і вигин. Ти була моїм найбільш егоїстичним вчинком, але про який я шкодую найменше". Він великим пальцем відтягнув мою нижню губу вниз. </w:t>
      </w:r>
    </w:p>
    <w:p w14:paraId="443E781F" w14:textId="77777777" w:rsidR="00780038" w:rsidRPr="004B5EC1" w:rsidRDefault="00193DCA" w:rsidP="00A85F96">
      <w:pPr>
        <w:ind w:firstLine="593"/>
        <w:rPr>
          <w:sz w:val="24"/>
          <w:szCs w:val="24"/>
        </w:rPr>
      </w:pPr>
      <w:r w:rsidRPr="004B5EC1">
        <w:rPr>
          <w:sz w:val="24"/>
          <w:szCs w:val="24"/>
        </w:rPr>
        <w:t xml:space="preserve">"Можливо, я взагалі не шкодую про це". </w:t>
      </w:r>
    </w:p>
    <w:p w14:paraId="436B674E" w14:textId="77777777" w:rsidR="00780038" w:rsidRPr="004B5EC1" w:rsidRDefault="00193DCA" w:rsidP="00A85F96">
      <w:pPr>
        <w:ind w:firstLine="593"/>
        <w:rPr>
          <w:sz w:val="24"/>
          <w:szCs w:val="24"/>
        </w:rPr>
      </w:pPr>
      <w:r w:rsidRPr="004B5EC1">
        <w:rPr>
          <w:sz w:val="24"/>
          <w:szCs w:val="24"/>
        </w:rPr>
        <w:t xml:space="preserve">"Я б убив тебе в той день." </w:t>
      </w:r>
    </w:p>
    <w:p w14:paraId="6AD89EE9" w14:textId="2C1D6268" w:rsidR="00E75E57" w:rsidRPr="004B5EC1" w:rsidRDefault="00193DCA" w:rsidP="00A85F96">
      <w:pPr>
        <w:ind w:firstLine="593"/>
        <w:rPr>
          <w:sz w:val="24"/>
          <w:szCs w:val="24"/>
        </w:rPr>
      </w:pPr>
      <w:r w:rsidRPr="004B5EC1">
        <w:rPr>
          <w:sz w:val="24"/>
          <w:szCs w:val="24"/>
        </w:rPr>
        <w:t>"А я б тобі дозволи</w:t>
      </w:r>
      <w:r w:rsidR="00780038" w:rsidRPr="004B5EC1">
        <w:rPr>
          <w:sz w:val="24"/>
          <w:szCs w:val="24"/>
        </w:rPr>
        <w:t>в</w:t>
      </w:r>
      <w:r w:rsidRPr="004B5EC1">
        <w:rPr>
          <w:sz w:val="24"/>
          <w:szCs w:val="24"/>
        </w:rPr>
        <w:t>."</w:t>
      </w:r>
    </w:p>
    <w:p w14:paraId="13553247" w14:textId="77777777" w:rsidR="00E75E57" w:rsidRPr="004B5EC1" w:rsidRDefault="00193DCA" w:rsidP="00A85F96">
      <w:pPr>
        <w:ind w:firstLine="593"/>
        <w:rPr>
          <w:sz w:val="24"/>
          <w:szCs w:val="24"/>
        </w:rPr>
      </w:pPr>
      <w:r w:rsidRPr="004B5EC1">
        <w:rPr>
          <w:sz w:val="24"/>
          <w:szCs w:val="24"/>
        </w:rPr>
        <w:t>Я нахмурила брови. Я не розуміла. Чому його слова здавалися такими правдивими? "Чому?"</w:t>
      </w:r>
    </w:p>
    <w:p w14:paraId="46769B58" w14:textId="1E819465" w:rsidR="00E75E57" w:rsidRPr="004B5EC1" w:rsidRDefault="00193DCA" w:rsidP="00A85F96">
      <w:pPr>
        <w:ind w:firstLine="593"/>
        <w:rPr>
          <w:sz w:val="24"/>
          <w:szCs w:val="24"/>
        </w:rPr>
      </w:pPr>
      <w:r w:rsidRPr="004B5EC1">
        <w:rPr>
          <w:sz w:val="24"/>
          <w:szCs w:val="24"/>
        </w:rPr>
        <w:t>"Тому що бачити тебе щасливою, бачити тебе вільною від твого минулого - це те, чого я щовечора бажа</w:t>
      </w:r>
      <w:r w:rsidR="00780038" w:rsidRPr="004B5EC1">
        <w:rPr>
          <w:sz w:val="24"/>
          <w:szCs w:val="24"/>
        </w:rPr>
        <w:t>в</w:t>
      </w:r>
      <w:r w:rsidRPr="004B5EC1">
        <w:rPr>
          <w:sz w:val="24"/>
          <w:szCs w:val="24"/>
        </w:rPr>
        <w:t>, дивлячись на зірки".</w:t>
      </w:r>
    </w:p>
    <w:p w14:paraId="4F3258BB" w14:textId="77777777" w:rsidR="00E75E57" w:rsidRPr="004B5EC1" w:rsidRDefault="00193DCA" w:rsidP="00A85F96">
      <w:pPr>
        <w:ind w:firstLine="593"/>
        <w:rPr>
          <w:sz w:val="24"/>
          <w:szCs w:val="24"/>
        </w:rPr>
      </w:pPr>
      <w:r w:rsidRPr="004B5EC1">
        <w:rPr>
          <w:sz w:val="24"/>
          <w:szCs w:val="24"/>
        </w:rPr>
        <w:t>Я ненавиділа, наскільки щирими були його сріблясті очі, коли він говорив. Я ненавиділа, якими ніжними і м'якими вони ставали щоразу, коли він зізнавався мені в коханні. "Іноді я майже вірив тобі. Це в тобі є".</w:t>
      </w:r>
    </w:p>
    <w:p w14:paraId="5982EF00" w14:textId="77777777" w:rsidR="00E75E57" w:rsidRPr="004B5EC1" w:rsidRDefault="00193DCA" w:rsidP="00A85F96">
      <w:pPr>
        <w:ind w:firstLine="593"/>
        <w:rPr>
          <w:sz w:val="24"/>
          <w:szCs w:val="24"/>
        </w:rPr>
      </w:pPr>
      <w:r w:rsidRPr="004B5EC1">
        <w:rPr>
          <w:sz w:val="24"/>
          <w:szCs w:val="24"/>
        </w:rPr>
        <w:t>Притягнувши мене до себе, він поклав моє чоло на своє. "Ти мені віриш, я це знаю".</w:t>
      </w:r>
    </w:p>
    <w:p w14:paraId="0F17B084" w14:textId="70114846" w:rsidR="00E75E57" w:rsidRPr="004B5EC1" w:rsidRDefault="00193DCA" w:rsidP="00A85F96">
      <w:pPr>
        <w:ind w:firstLine="593"/>
        <w:rPr>
          <w:sz w:val="24"/>
          <w:szCs w:val="24"/>
        </w:rPr>
      </w:pPr>
      <w:r w:rsidRPr="004B5EC1">
        <w:rPr>
          <w:sz w:val="24"/>
          <w:szCs w:val="24"/>
        </w:rPr>
        <w:t>Я похитала головою, намагаючись вдихнути цю близькість - намагаючись зберегти ясність думок після того, як... після того, як він майже помер у мене на руках. "Навіщо ти прикида</w:t>
      </w:r>
      <w:r w:rsidR="00780038" w:rsidRPr="004B5EC1">
        <w:rPr>
          <w:sz w:val="24"/>
          <w:szCs w:val="24"/>
        </w:rPr>
        <w:t>в</w:t>
      </w:r>
      <w:r w:rsidRPr="004B5EC1">
        <w:rPr>
          <w:sz w:val="24"/>
          <w:szCs w:val="24"/>
        </w:rPr>
        <w:t xml:space="preserve">ся в </w:t>
      </w:r>
      <w:proofErr w:type="spellStart"/>
      <w:r w:rsidR="00780038" w:rsidRPr="004B5EC1">
        <w:rPr>
          <w:sz w:val="24"/>
          <w:szCs w:val="24"/>
        </w:rPr>
        <w:t>А</w:t>
      </w:r>
      <w:r w:rsidRPr="004B5EC1">
        <w:rPr>
          <w:sz w:val="24"/>
          <w:szCs w:val="24"/>
        </w:rPr>
        <w:t>сйорді</w:t>
      </w:r>
      <w:proofErr w:type="spellEnd"/>
      <w:r w:rsidRPr="004B5EC1">
        <w:rPr>
          <w:sz w:val="24"/>
          <w:szCs w:val="24"/>
        </w:rPr>
        <w:t>?"</w:t>
      </w:r>
    </w:p>
    <w:p w14:paraId="6CE94153" w14:textId="12FC2A40" w:rsidR="00E75E57" w:rsidRPr="004B5EC1" w:rsidRDefault="00193DCA" w:rsidP="00780038">
      <w:pPr>
        <w:ind w:firstLine="593"/>
        <w:rPr>
          <w:sz w:val="24"/>
          <w:szCs w:val="24"/>
        </w:rPr>
      </w:pPr>
      <w:r w:rsidRPr="004B5EC1">
        <w:rPr>
          <w:sz w:val="24"/>
          <w:szCs w:val="24"/>
        </w:rPr>
        <w:t>"Тому що", - сказав він, його очі опустилися до моїх губ, коли він притягнув мене ближче до себе. Я думала, що він залишить мене з цією туманною відповіддю, як і раніше</w:t>
      </w:r>
      <w:r w:rsidR="00780038" w:rsidRPr="004B5EC1">
        <w:rPr>
          <w:sz w:val="24"/>
          <w:szCs w:val="24"/>
        </w:rPr>
        <w:t xml:space="preserve"> </w:t>
      </w:r>
      <w:r w:rsidRPr="004B5EC1">
        <w:rPr>
          <w:sz w:val="24"/>
          <w:szCs w:val="24"/>
        </w:rPr>
        <w:t>але він додав: "Я ж казав тобі, що я дуже погана людина, кохана. Мені випав шанс, і я ним скористався. Побачити і бути з жінкою, з якою я збирався одружитися".</w:t>
      </w:r>
    </w:p>
    <w:p w14:paraId="4B7BEDBC" w14:textId="1BC2F09E" w:rsidR="00E75E57" w:rsidRPr="004B5EC1" w:rsidRDefault="00193DCA" w:rsidP="00A85F96">
      <w:pPr>
        <w:ind w:firstLine="593"/>
        <w:rPr>
          <w:sz w:val="24"/>
          <w:szCs w:val="24"/>
        </w:rPr>
      </w:pPr>
      <w:r w:rsidRPr="004B5EC1">
        <w:rPr>
          <w:sz w:val="24"/>
          <w:szCs w:val="24"/>
        </w:rPr>
        <w:t xml:space="preserve">Я закотила очі, а він хихикнув. </w:t>
      </w:r>
      <w:r w:rsidR="00780038" w:rsidRPr="004B5EC1">
        <w:rPr>
          <w:sz w:val="24"/>
          <w:szCs w:val="24"/>
        </w:rPr>
        <w:t>Сміх</w:t>
      </w:r>
      <w:r w:rsidRPr="004B5EC1">
        <w:rPr>
          <w:sz w:val="24"/>
          <w:szCs w:val="24"/>
        </w:rPr>
        <w:t>, який перейшов у горловий стогін, а потім у кашель. Я ненавиділа, що моєю першою реакцією було занепокоєння.</w:t>
      </w:r>
    </w:p>
    <w:p w14:paraId="6C5C2461" w14:textId="77777777" w:rsidR="00E75E57" w:rsidRPr="004B5EC1" w:rsidRDefault="00193DCA" w:rsidP="00A85F96">
      <w:pPr>
        <w:ind w:firstLine="593"/>
        <w:rPr>
          <w:sz w:val="24"/>
          <w:szCs w:val="24"/>
        </w:rPr>
      </w:pPr>
      <w:r w:rsidRPr="004B5EC1">
        <w:rPr>
          <w:sz w:val="24"/>
          <w:szCs w:val="24"/>
        </w:rPr>
        <w:t>"Лягай зі мною".</w:t>
      </w:r>
    </w:p>
    <w:p w14:paraId="25EC8A56" w14:textId="77777777" w:rsidR="00E75E57" w:rsidRPr="004B5EC1" w:rsidRDefault="00193DCA" w:rsidP="00A85F96">
      <w:pPr>
        <w:ind w:firstLine="593"/>
        <w:rPr>
          <w:sz w:val="24"/>
          <w:szCs w:val="24"/>
        </w:rPr>
      </w:pPr>
      <w:r w:rsidRPr="004B5EC1">
        <w:rPr>
          <w:sz w:val="24"/>
          <w:szCs w:val="24"/>
        </w:rPr>
        <w:t>"Ні", - сказала я, відштовхуючись.</w:t>
      </w:r>
    </w:p>
    <w:p w14:paraId="7E83CAB2" w14:textId="77777777" w:rsidR="00E75E57" w:rsidRPr="004B5EC1" w:rsidRDefault="00193DCA" w:rsidP="00A85F96">
      <w:pPr>
        <w:ind w:firstLine="593"/>
        <w:rPr>
          <w:sz w:val="24"/>
          <w:szCs w:val="24"/>
        </w:rPr>
      </w:pPr>
      <w:r w:rsidRPr="004B5EC1">
        <w:rPr>
          <w:sz w:val="24"/>
          <w:szCs w:val="24"/>
        </w:rPr>
        <w:t>З болісним стогоном він піднявся і вхопився за мою руку, притягаючи мене до себе. Він мав надто багато сили, як на такого пораненого. "Думка про те, що я міг би померти сьогодні, так і не обійнявши тебе ще раз, зробила мене божевільнішим, ніж смерть, - дихав він мені на вухо. "Тому я обійму тебе. А ти мені дозволиш".</w:t>
      </w:r>
    </w:p>
    <w:p w14:paraId="21041D7B" w14:textId="55D51FE5" w:rsidR="00E75E57" w:rsidRPr="004B5EC1" w:rsidRDefault="00193DCA" w:rsidP="00A85F96">
      <w:pPr>
        <w:ind w:firstLine="593"/>
        <w:rPr>
          <w:sz w:val="24"/>
          <w:szCs w:val="24"/>
        </w:rPr>
      </w:pPr>
      <w:r w:rsidRPr="004B5EC1">
        <w:rPr>
          <w:sz w:val="24"/>
          <w:szCs w:val="24"/>
        </w:rPr>
        <w:lastRenderedPageBreak/>
        <w:t>Я намага</w:t>
      </w:r>
      <w:r w:rsidR="00780038" w:rsidRPr="004B5EC1">
        <w:rPr>
          <w:sz w:val="24"/>
          <w:szCs w:val="24"/>
        </w:rPr>
        <w:t>ла</w:t>
      </w:r>
      <w:r w:rsidRPr="004B5EC1">
        <w:rPr>
          <w:sz w:val="24"/>
          <w:szCs w:val="24"/>
        </w:rPr>
        <w:t xml:space="preserve">ся боротися. Намагалася. Але я не хотіла. "З однією умовою", - сказала я, обертаючись до нього. "Скажи мені, що не так з </w:t>
      </w:r>
      <w:proofErr w:type="spellStart"/>
      <w:r w:rsidRPr="004B5EC1">
        <w:rPr>
          <w:sz w:val="24"/>
          <w:szCs w:val="24"/>
        </w:rPr>
        <w:t>Малом</w:t>
      </w:r>
      <w:proofErr w:type="spellEnd"/>
      <w:r w:rsidRPr="004B5EC1">
        <w:rPr>
          <w:sz w:val="24"/>
          <w:szCs w:val="24"/>
        </w:rPr>
        <w:t>".</w:t>
      </w:r>
    </w:p>
    <w:p w14:paraId="35EBB341" w14:textId="77777777" w:rsidR="00E75E57" w:rsidRPr="004B5EC1" w:rsidRDefault="00193DCA" w:rsidP="00A85F96">
      <w:pPr>
        <w:ind w:firstLine="593"/>
        <w:rPr>
          <w:sz w:val="24"/>
          <w:szCs w:val="24"/>
        </w:rPr>
      </w:pPr>
      <w:r w:rsidRPr="004B5EC1">
        <w:rPr>
          <w:sz w:val="24"/>
          <w:szCs w:val="24"/>
        </w:rPr>
        <w:t>Він насупився. "Чому з ним має бути щось не так?"</w:t>
      </w:r>
    </w:p>
    <w:p w14:paraId="2E48879A" w14:textId="77777777" w:rsidR="00E75E57" w:rsidRPr="004B5EC1" w:rsidRDefault="00193DCA" w:rsidP="00A85F96">
      <w:pPr>
        <w:ind w:firstLine="593"/>
        <w:rPr>
          <w:sz w:val="24"/>
          <w:szCs w:val="24"/>
        </w:rPr>
      </w:pPr>
      <w:r w:rsidRPr="004B5EC1">
        <w:rPr>
          <w:sz w:val="24"/>
          <w:szCs w:val="24"/>
        </w:rPr>
        <w:t>Напевно, він помітив. "Він дивно дивиться на мене. Ніби йому... сумно". Це змусило мене здригнутися.</w:t>
      </w:r>
    </w:p>
    <w:p w14:paraId="2F86E142" w14:textId="77777777" w:rsidR="00E75E57" w:rsidRPr="004B5EC1" w:rsidRDefault="00193DCA" w:rsidP="00A85F96">
      <w:pPr>
        <w:ind w:firstLine="593"/>
        <w:rPr>
          <w:sz w:val="24"/>
          <w:szCs w:val="24"/>
        </w:rPr>
      </w:pPr>
      <w:r w:rsidRPr="004B5EC1">
        <w:rPr>
          <w:sz w:val="24"/>
          <w:szCs w:val="24"/>
        </w:rPr>
        <w:t>Він не рухався, його груди піднімалися швидше. Я чекала, що він щось скаже. Прокоментує щось на кшталт того, що сказав би Кай - мовляв, це все в моїй голові. Або принаймні скажи мені, що це не має значення.</w:t>
      </w:r>
    </w:p>
    <w:p w14:paraId="647C714C" w14:textId="77777777" w:rsidR="00E75E57" w:rsidRPr="004B5EC1" w:rsidRDefault="00193DCA" w:rsidP="00A85F96">
      <w:pPr>
        <w:ind w:firstLine="593"/>
        <w:rPr>
          <w:sz w:val="24"/>
          <w:szCs w:val="24"/>
        </w:rPr>
      </w:pPr>
      <w:r w:rsidRPr="004B5EC1">
        <w:rPr>
          <w:sz w:val="24"/>
          <w:szCs w:val="24"/>
        </w:rPr>
        <w:t>Я підняла на нього очі. "Ти не скажеш мені, чому?"</w:t>
      </w:r>
    </w:p>
    <w:p w14:paraId="15136606" w14:textId="77777777" w:rsidR="00E75E57" w:rsidRPr="004B5EC1" w:rsidRDefault="00193DCA" w:rsidP="00A85F96">
      <w:pPr>
        <w:ind w:firstLine="593"/>
        <w:rPr>
          <w:sz w:val="24"/>
          <w:szCs w:val="24"/>
        </w:rPr>
      </w:pPr>
      <w:r w:rsidRPr="004B5EC1">
        <w:rPr>
          <w:sz w:val="24"/>
          <w:szCs w:val="24"/>
        </w:rPr>
        <w:t>"Того дня", - почав він. З меланхолії в його голосі я зрозуміла, який день він має на увазі. "Думаю, я трохи вийшов з-під контролю, і він перетягнув мої емоції на себе. Всі мої емоції. Я думав, що він розігнав їх назад, як і має бути. Але, мабуть, він цього не зробив або не зміг".</w:t>
      </w:r>
    </w:p>
    <w:p w14:paraId="243DBFDC" w14:textId="77777777" w:rsidR="00E75E57" w:rsidRPr="004B5EC1" w:rsidRDefault="00193DCA" w:rsidP="00A85F96">
      <w:pPr>
        <w:ind w:firstLine="593"/>
        <w:rPr>
          <w:sz w:val="24"/>
          <w:szCs w:val="24"/>
        </w:rPr>
      </w:pPr>
      <w:r w:rsidRPr="004B5EC1">
        <w:rPr>
          <w:sz w:val="24"/>
          <w:szCs w:val="24"/>
        </w:rPr>
        <w:t>"Отже, він не... сумний".</w:t>
      </w:r>
    </w:p>
    <w:p w14:paraId="6FF61FEE"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подивився на мене так, ніби його розважали мої слова. "Ні, він не сумує, кохана". Він простягнув руку. "Обійми свого чоловіка".</w:t>
      </w:r>
    </w:p>
    <w:p w14:paraId="5033D277" w14:textId="51F433D3" w:rsidR="00E75E57" w:rsidRPr="004B5EC1" w:rsidRDefault="00193DCA" w:rsidP="00A85F96">
      <w:pPr>
        <w:ind w:firstLine="593"/>
        <w:rPr>
          <w:sz w:val="24"/>
          <w:szCs w:val="24"/>
        </w:rPr>
      </w:pPr>
      <w:r w:rsidRPr="004B5EC1">
        <w:rPr>
          <w:sz w:val="24"/>
          <w:szCs w:val="24"/>
        </w:rPr>
        <w:t>Обійнятися? Цей ідіот. Я вдари</w:t>
      </w:r>
      <w:r w:rsidR="00780038" w:rsidRPr="004B5EC1">
        <w:rPr>
          <w:sz w:val="24"/>
          <w:szCs w:val="24"/>
        </w:rPr>
        <w:t>ла</w:t>
      </w:r>
      <w:r w:rsidRPr="004B5EC1">
        <w:rPr>
          <w:sz w:val="24"/>
          <w:szCs w:val="24"/>
        </w:rPr>
        <w:t xml:space="preserve"> його ногою по нозі, і він розсміявся. "Моє королівство", - сказав він, спускаючись зі своєї висоти. "Моє королівство на одну ніч, де я лише охоронець, а ти принцеса, яку я ніколи не скривджу".</w:t>
      </w:r>
    </w:p>
    <w:p w14:paraId="6F1DF35F" w14:textId="77777777" w:rsidR="00E75E57" w:rsidRPr="004B5EC1" w:rsidRDefault="00193DCA" w:rsidP="00A85F96">
      <w:pPr>
        <w:ind w:firstLine="593"/>
        <w:rPr>
          <w:sz w:val="24"/>
          <w:szCs w:val="24"/>
        </w:rPr>
      </w:pPr>
      <w:r w:rsidRPr="004B5EC1">
        <w:rPr>
          <w:sz w:val="24"/>
          <w:szCs w:val="24"/>
        </w:rPr>
        <w:t>"Якщо я... дозволю тобі себе обійняти, ти замовкнеш?"</w:t>
      </w:r>
    </w:p>
    <w:p w14:paraId="6B0E830A" w14:textId="000F7D0D" w:rsidR="00E75E57" w:rsidRPr="004B5EC1" w:rsidRDefault="00193DCA" w:rsidP="00A85F96">
      <w:pPr>
        <w:ind w:firstLine="593"/>
        <w:rPr>
          <w:sz w:val="24"/>
          <w:szCs w:val="24"/>
        </w:rPr>
      </w:pPr>
      <w:r w:rsidRPr="004B5EC1">
        <w:rPr>
          <w:sz w:val="24"/>
          <w:szCs w:val="24"/>
        </w:rPr>
        <w:t>Він засміявся, його очі опустилися і заплющилися, коли він кивнув. "Я хочу обіймати тебе, говорити з тобою, тримати тебе, любити тебе. Хочу поцілувати тебе, - прошепотів він майже засинаючи. "Я так багато хочу. Я так сильно тебе кохаю. А ти мене так сильно любиш?" Я б прокля</w:t>
      </w:r>
      <w:r w:rsidR="00780038" w:rsidRPr="004B5EC1">
        <w:rPr>
          <w:sz w:val="24"/>
          <w:szCs w:val="24"/>
        </w:rPr>
        <w:t>ла</w:t>
      </w:r>
      <w:r w:rsidRPr="004B5EC1">
        <w:rPr>
          <w:sz w:val="24"/>
          <w:szCs w:val="24"/>
        </w:rPr>
        <w:t xml:space="preserve"> </w:t>
      </w:r>
      <w:proofErr w:type="spellStart"/>
      <w:r w:rsidRPr="004B5EC1">
        <w:rPr>
          <w:sz w:val="24"/>
          <w:szCs w:val="24"/>
        </w:rPr>
        <w:t>Моріко</w:t>
      </w:r>
      <w:proofErr w:type="spellEnd"/>
      <w:r w:rsidRPr="004B5EC1">
        <w:rPr>
          <w:sz w:val="24"/>
          <w:szCs w:val="24"/>
        </w:rPr>
        <w:t xml:space="preserve"> і все, що вона дала цьому дурневі. "Ні".</w:t>
      </w:r>
    </w:p>
    <w:p w14:paraId="26C5F678" w14:textId="77777777" w:rsidR="00E75E57" w:rsidRPr="004B5EC1" w:rsidRDefault="00193DCA" w:rsidP="00A85F96">
      <w:pPr>
        <w:ind w:firstLine="593"/>
        <w:rPr>
          <w:sz w:val="24"/>
          <w:szCs w:val="24"/>
        </w:rPr>
      </w:pPr>
      <w:r w:rsidRPr="004B5EC1">
        <w:rPr>
          <w:sz w:val="24"/>
          <w:szCs w:val="24"/>
        </w:rPr>
        <w:t>"Все гаразд", - зітхнув він, повністю втративши більшість голосних. "Я досить нас люблю".</w:t>
      </w:r>
    </w:p>
    <w:p w14:paraId="138D195C" w14:textId="77777777" w:rsidR="00E75E57" w:rsidRPr="004B5EC1" w:rsidRDefault="00193DCA" w:rsidP="00A85F96">
      <w:pPr>
        <w:ind w:firstLine="593"/>
        <w:rPr>
          <w:sz w:val="24"/>
          <w:szCs w:val="24"/>
        </w:rPr>
      </w:pPr>
      <w:r w:rsidRPr="004B5EC1">
        <w:rPr>
          <w:sz w:val="24"/>
          <w:szCs w:val="24"/>
        </w:rPr>
        <w:t>Неохоче я поклала голову на вигин його плеча, і він обхопив мене масивною рукою. Боги... я скучила за цим. Як я могла почуватися так безпечно в його обіймах, коли роками боялася його присутності наодинці?</w:t>
      </w:r>
    </w:p>
    <w:p w14:paraId="2712A801" w14:textId="77777777" w:rsidR="00E75E57" w:rsidRPr="004B5EC1" w:rsidRDefault="00193DCA" w:rsidP="00A85F96">
      <w:pPr>
        <w:ind w:firstLine="593"/>
        <w:rPr>
          <w:sz w:val="24"/>
          <w:szCs w:val="24"/>
        </w:rPr>
      </w:pPr>
      <w:r w:rsidRPr="004B5EC1">
        <w:rPr>
          <w:sz w:val="24"/>
          <w:szCs w:val="24"/>
        </w:rPr>
        <w:t>"Навіщо ти про це попросив? Чому ти змусив мене проводити з тобою ночі?"</w:t>
      </w:r>
    </w:p>
    <w:p w14:paraId="11C3F014" w14:textId="731009BE" w:rsidR="00E75E57" w:rsidRPr="004B5EC1" w:rsidRDefault="00193DCA" w:rsidP="00A85F96">
      <w:pPr>
        <w:ind w:firstLine="593"/>
        <w:rPr>
          <w:sz w:val="24"/>
          <w:szCs w:val="24"/>
        </w:rPr>
      </w:pPr>
      <w:r w:rsidRPr="004B5EC1">
        <w:rPr>
          <w:sz w:val="24"/>
          <w:szCs w:val="24"/>
        </w:rPr>
        <w:t>"Тому що я більше не хочу бути самотн</w:t>
      </w:r>
      <w:r w:rsidR="00780038" w:rsidRPr="004B5EC1">
        <w:rPr>
          <w:sz w:val="24"/>
          <w:szCs w:val="24"/>
        </w:rPr>
        <w:t>ім</w:t>
      </w:r>
      <w:r w:rsidRPr="004B5EC1">
        <w:rPr>
          <w:sz w:val="24"/>
          <w:szCs w:val="24"/>
        </w:rPr>
        <w:t>". Я не зрозумі</w:t>
      </w:r>
      <w:r w:rsidR="00780038" w:rsidRPr="004B5EC1">
        <w:rPr>
          <w:sz w:val="24"/>
          <w:szCs w:val="24"/>
        </w:rPr>
        <w:t>ла</w:t>
      </w:r>
      <w:r w:rsidRPr="004B5EC1">
        <w:rPr>
          <w:sz w:val="24"/>
          <w:szCs w:val="24"/>
        </w:rPr>
        <w:t>.</w:t>
      </w:r>
    </w:p>
    <w:p w14:paraId="24DDEE35" w14:textId="77777777" w:rsidR="00E75E57" w:rsidRPr="004B5EC1" w:rsidRDefault="00193DCA" w:rsidP="00A85F96">
      <w:pPr>
        <w:ind w:firstLine="593"/>
        <w:rPr>
          <w:sz w:val="24"/>
          <w:szCs w:val="24"/>
        </w:rPr>
      </w:pPr>
      <w:r w:rsidRPr="004B5EC1">
        <w:rPr>
          <w:sz w:val="24"/>
          <w:szCs w:val="24"/>
        </w:rPr>
        <w:t>Він зітхнув, зарившись обличчям у моє волосся і глибоко вдихнувши. "Вони створили тебе для мене, я можу присягнутися", - прошепотів він сонним голосом.</w:t>
      </w:r>
    </w:p>
    <w:p w14:paraId="710830E8" w14:textId="77777777" w:rsidR="00E75E57" w:rsidRPr="004B5EC1" w:rsidRDefault="00193DCA" w:rsidP="00A85F96">
      <w:pPr>
        <w:ind w:firstLine="593"/>
        <w:rPr>
          <w:sz w:val="24"/>
          <w:szCs w:val="24"/>
        </w:rPr>
      </w:pPr>
      <w:r w:rsidRPr="004B5EC1">
        <w:rPr>
          <w:i/>
          <w:sz w:val="24"/>
          <w:szCs w:val="24"/>
        </w:rPr>
        <w:t xml:space="preserve">Думаю, вони могли б зробити і тебе для мене. </w:t>
      </w:r>
      <w:r w:rsidRPr="004B5EC1">
        <w:rPr>
          <w:sz w:val="24"/>
          <w:szCs w:val="24"/>
        </w:rPr>
        <w:t>Що ж у них пішло не так?</w:t>
      </w:r>
    </w:p>
    <w:p w14:paraId="62492353" w14:textId="1AE45F6E" w:rsidR="00E75E57" w:rsidRPr="004B5EC1" w:rsidRDefault="00193DCA" w:rsidP="00A85F96">
      <w:pPr>
        <w:ind w:firstLine="593"/>
        <w:rPr>
          <w:sz w:val="24"/>
          <w:szCs w:val="24"/>
        </w:rPr>
      </w:pPr>
      <w:r w:rsidRPr="004B5EC1">
        <w:rPr>
          <w:sz w:val="24"/>
          <w:szCs w:val="24"/>
        </w:rPr>
        <w:t xml:space="preserve">Вперше відтоді, як я проводила з ним ночі, він заснув. Він спав, обіймаючи мене. І вперше я чула його тривожні сни. </w:t>
      </w:r>
    </w:p>
    <w:p w14:paraId="2ADD087C" w14:textId="77777777" w:rsidR="00E75E57" w:rsidRPr="004B5EC1" w:rsidRDefault="00193DCA" w:rsidP="00A85F96">
      <w:pPr>
        <w:ind w:firstLine="593"/>
        <w:rPr>
          <w:sz w:val="24"/>
          <w:szCs w:val="24"/>
        </w:rPr>
      </w:pPr>
      <w:r w:rsidRPr="004B5EC1">
        <w:rPr>
          <w:sz w:val="24"/>
          <w:szCs w:val="24"/>
        </w:rPr>
        <w:lastRenderedPageBreak/>
        <w:t>З моїм ім'ям на вустах він дихав і пітнів уві сні, наче не тримав мене на руках. Я дивилася на нього - це все, що я робила протягом ночі. Я дивилася, коли його обличчя перекосилося від крику з тим самим ім'ям на вустах - моїм. Я чула його здавлені ридання, а сама стримувала свої. Його серцебиття барабанило в тихому повітрі ночі, і моє серце гналося за ним, неспокійне, як і його.</w:t>
      </w:r>
    </w:p>
    <w:p w14:paraId="7C9B5502" w14:textId="77777777" w:rsidR="00E75E57" w:rsidRPr="004B5EC1" w:rsidRDefault="00193DCA" w:rsidP="00A85F96">
      <w:pPr>
        <w:ind w:firstLine="593"/>
        <w:rPr>
          <w:sz w:val="24"/>
          <w:szCs w:val="24"/>
        </w:rPr>
      </w:pPr>
      <w:r w:rsidRPr="004B5EC1">
        <w:rPr>
          <w:sz w:val="24"/>
          <w:szCs w:val="24"/>
        </w:rPr>
        <w:t>Я піднесла руку до його обличчя і витерла сльози, що котилися по його обличчю.</w:t>
      </w:r>
    </w:p>
    <w:p w14:paraId="65A41C02" w14:textId="77777777" w:rsidR="00814664" w:rsidRPr="004B5EC1" w:rsidRDefault="00193DCA" w:rsidP="00A85F96">
      <w:pPr>
        <w:ind w:firstLine="593"/>
        <w:rPr>
          <w:sz w:val="24"/>
          <w:szCs w:val="24"/>
        </w:rPr>
      </w:pPr>
      <w:r w:rsidRPr="004B5EC1">
        <w:rPr>
          <w:sz w:val="24"/>
          <w:szCs w:val="24"/>
        </w:rPr>
        <w:t>Він прокинувся від мого дотику, моя рука застигла на його шкірі.</w:t>
      </w:r>
    </w:p>
    <w:p w14:paraId="6E19375E" w14:textId="63D364B2" w:rsidR="00E75E57" w:rsidRPr="004B5EC1" w:rsidRDefault="00193DCA" w:rsidP="00A85F96">
      <w:pPr>
        <w:ind w:firstLine="593"/>
        <w:rPr>
          <w:sz w:val="24"/>
          <w:szCs w:val="24"/>
        </w:rPr>
      </w:pPr>
      <w:r w:rsidRPr="004B5EC1">
        <w:rPr>
          <w:sz w:val="24"/>
          <w:szCs w:val="24"/>
        </w:rPr>
        <w:t>"Спи", - прошепотіла я.</w:t>
      </w:r>
    </w:p>
    <w:p w14:paraId="586E04E9" w14:textId="77777777" w:rsidR="00E75E57" w:rsidRPr="004B5EC1" w:rsidRDefault="00193DCA" w:rsidP="00A85F96">
      <w:pPr>
        <w:ind w:firstLine="593"/>
        <w:rPr>
          <w:sz w:val="24"/>
          <w:szCs w:val="24"/>
        </w:rPr>
      </w:pPr>
      <w:r w:rsidRPr="004B5EC1">
        <w:rPr>
          <w:sz w:val="24"/>
          <w:szCs w:val="24"/>
        </w:rPr>
        <w:t>Він довго дивився на мене. Те, як він шукав мене очима, як його рука стискала мене, ніби я мала зникнути, боляче вдарило мені по серцю, і я не знала, чому.</w:t>
      </w:r>
    </w:p>
    <w:p w14:paraId="0FBF50EA" w14:textId="58DB209A" w:rsidR="00E75E57" w:rsidRPr="004B5EC1" w:rsidRDefault="00193DCA" w:rsidP="00A85F96">
      <w:pPr>
        <w:ind w:firstLine="593"/>
        <w:rPr>
          <w:sz w:val="24"/>
          <w:szCs w:val="24"/>
        </w:rPr>
      </w:pPr>
      <w:r w:rsidRPr="004B5EC1">
        <w:rPr>
          <w:sz w:val="24"/>
          <w:szCs w:val="24"/>
        </w:rPr>
        <w:t xml:space="preserve">"Здається, у </w:t>
      </w:r>
      <w:r w:rsidR="00814664" w:rsidRPr="004B5EC1">
        <w:rPr>
          <w:sz w:val="24"/>
          <w:szCs w:val="24"/>
        </w:rPr>
        <w:t>тебе</w:t>
      </w:r>
      <w:r w:rsidRPr="004B5EC1">
        <w:rPr>
          <w:sz w:val="24"/>
          <w:szCs w:val="24"/>
        </w:rPr>
        <w:t xml:space="preserve"> температура. </w:t>
      </w:r>
      <w:proofErr w:type="spellStart"/>
      <w:r w:rsidRPr="004B5EC1">
        <w:rPr>
          <w:sz w:val="24"/>
          <w:szCs w:val="24"/>
        </w:rPr>
        <w:t>Давай</w:t>
      </w:r>
      <w:proofErr w:type="spellEnd"/>
      <w:r w:rsidRPr="004B5EC1">
        <w:rPr>
          <w:sz w:val="24"/>
          <w:szCs w:val="24"/>
        </w:rPr>
        <w:t xml:space="preserve"> я принесу мокру ганчірку".</w:t>
      </w:r>
    </w:p>
    <w:p w14:paraId="398FD48F" w14:textId="371229B1" w:rsidR="00E75E57" w:rsidRPr="004B5EC1" w:rsidRDefault="00193DCA" w:rsidP="00A85F96">
      <w:pPr>
        <w:ind w:firstLine="593"/>
        <w:rPr>
          <w:sz w:val="24"/>
          <w:szCs w:val="24"/>
        </w:rPr>
      </w:pPr>
      <w:r w:rsidRPr="004B5EC1">
        <w:rPr>
          <w:sz w:val="24"/>
          <w:szCs w:val="24"/>
        </w:rPr>
        <w:t>Він не дав мені встати, стиснувши мене в своїх обіймах. "Вони завжди так починають</w:t>
      </w:r>
      <w:r w:rsidR="00814664" w:rsidRPr="004B5EC1">
        <w:rPr>
          <w:sz w:val="24"/>
          <w:szCs w:val="24"/>
        </w:rPr>
        <w:t>ся</w:t>
      </w:r>
      <w:r w:rsidRPr="004B5EC1">
        <w:rPr>
          <w:sz w:val="24"/>
          <w:szCs w:val="24"/>
        </w:rPr>
        <w:t>. Ти йдеш і ніколи не повертаєшся. Не йди."</w:t>
      </w:r>
    </w:p>
    <w:p w14:paraId="5DDA4A97" w14:textId="77777777" w:rsidR="00E75E57" w:rsidRPr="004B5EC1" w:rsidRDefault="00193DCA" w:rsidP="00A85F96">
      <w:pPr>
        <w:ind w:firstLine="593"/>
        <w:rPr>
          <w:sz w:val="24"/>
          <w:szCs w:val="24"/>
        </w:rPr>
      </w:pPr>
      <w:r w:rsidRPr="004B5EC1">
        <w:rPr>
          <w:sz w:val="24"/>
          <w:szCs w:val="24"/>
        </w:rPr>
        <w:t>Було дуже боляче. Дуже боляче. І я не знала чому. "Я повернуся". Я не знала, навіщо я це сказала.</w:t>
      </w:r>
    </w:p>
    <w:p w14:paraId="1A6C5820" w14:textId="77777777" w:rsidR="00E75E57" w:rsidRPr="004B5EC1" w:rsidRDefault="00193DCA" w:rsidP="00A85F96">
      <w:pPr>
        <w:ind w:firstLine="593"/>
        <w:rPr>
          <w:sz w:val="24"/>
          <w:szCs w:val="24"/>
        </w:rPr>
      </w:pPr>
      <w:r w:rsidRPr="004B5EC1">
        <w:rPr>
          <w:sz w:val="24"/>
          <w:szCs w:val="24"/>
        </w:rPr>
        <w:t>"Ні. Залишайся."</w:t>
      </w:r>
    </w:p>
    <w:p w14:paraId="497D9239" w14:textId="77777777" w:rsidR="00E75E57" w:rsidRPr="004B5EC1" w:rsidRDefault="00193DCA" w:rsidP="00A85F96">
      <w:pPr>
        <w:ind w:firstLine="593"/>
        <w:rPr>
          <w:sz w:val="24"/>
          <w:szCs w:val="24"/>
        </w:rPr>
      </w:pPr>
      <w:r w:rsidRPr="004B5EC1">
        <w:rPr>
          <w:sz w:val="24"/>
          <w:szCs w:val="24"/>
        </w:rPr>
        <w:t>Я поклала голову йому на плече і заплющила очі - досить міцно, щоб стримати власні сльози. Коли я поклала кінчики пальців на його тіло, магія подолала бар'єр. Плівка холоду пронизала повітря і охолодила його тіло. Він затремтів, і я обережно обійняла його, гладячи долонею по гусячій шкірі на його руці.</w:t>
      </w:r>
    </w:p>
    <w:p w14:paraId="715F834C" w14:textId="2151EECC" w:rsidR="00814664" w:rsidRPr="004B5EC1" w:rsidRDefault="00193DCA" w:rsidP="00A85F96">
      <w:pPr>
        <w:ind w:firstLine="593"/>
        <w:rPr>
          <w:i/>
          <w:sz w:val="24"/>
          <w:szCs w:val="24"/>
        </w:rPr>
      </w:pPr>
      <w:r w:rsidRPr="004B5EC1">
        <w:rPr>
          <w:i/>
          <w:sz w:val="24"/>
          <w:szCs w:val="24"/>
        </w:rPr>
        <w:t>Чому так важко дивитися, як тобі боляче? Чому мені боляче дивитися, як тобі боляче?</w:t>
      </w:r>
    </w:p>
    <w:p w14:paraId="5F42D416" w14:textId="77777777" w:rsidR="00814664" w:rsidRPr="004B5EC1" w:rsidRDefault="00814664">
      <w:pPr>
        <w:spacing w:after="160" w:line="259" w:lineRule="auto"/>
        <w:ind w:left="0" w:right="0" w:firstLine="0"/>
        <w:jc w:val="left"/>
        <w:rPr>
          <w:i/>
          <w:sz w:val="24"/>
          <w:szCs w:val="24"/>
        </w:rPr>
      </w:pPr>
      <w:r w:rsidRPr="004B5EC1">
        <w:rPr>
          <w:i/>
          <w:sz w:val="24"/>
          <w:szCs w:val="24"/>
        </w:rPr>
        <w:br w:type="page"/>
      </w:r>
    </w:p>
    <w:p w14:paraId="0D160888" w14:textId="77777777" w:rsidR="00E75E57" w:rsidRPr="004B5EC1" w:rsidRDefault="00E75E57" w:rsidP="00A85F96">
      <w:pPr>
        <w:ind w:firstLine="593"/>
        <w:rPr>
          <w:sz w:val="24"/>
          <w:szCs w:val="24"/>
        </w:rPr>
      </w:pPr>
    </w:p>
    <w:p w14:paraId="57044895" w14:textId="719B7E17" w:rsidR="00E75E57" w:rsidRPr="004B5EC1" w:rsidRDefault="00E75E57" w:rsidP="00A85F96">
      <w:pPr>
        <w:ind w:firstLine="593"/>
        <w:rPr>
          <w:sz w:val="24"/>
          <w:szCs w:val="24"/>
        </w:rPr>
      </w:pPr>
    </w:p>
    <w:p w14:paraId="5A616C72" w14:textId="5FA423A0" w:rsidR="00E75E57" w:rsidRPr="004B5EC1" w:rsidRDefault="00BD4CB3" w:rsidP="00A85F96">
      <w:pPr>
        <w:ind w:firstLine="593"/>
        <w:rPr>
          <w:sz w:val="24"/>
          <w:szCs w:val="24"/>
        </w:rPr>
      </w:pPr>
      <w:r w:rsidRPr="004B5EC1">
        <w:rPr>
          <w:noProof/>
          <w:sz w:val="24"/>
          <w:szCs w:val="24"/>
        </w:rPr>
        <w:drawing>
          <wp:inline distT="0" distB="0" distL="0" distR="0" wp14:anchorId="36F7995A" wp14:editId="3175C045">
            <wp:extent cx="5486399" cy="8229599"/>
            <wp:effectExtent l="0" t="0" r="0" b="0"/>
            <wp:docPr id="15999" name="Picture 15999" descr="Зображення, що містить текст, ескіз, малюнок, Шрифт&#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15999" name="Picture 15999" descr="Зображення, що містить текст, ескіз, малюнок, Шрифт&#10;&#10;Автоматично згенерований опис"/>
                    <pic:cNvPicPr/>
                  </pic:nvPicPr>
                  <pic:blipFill>
                    <a:blip r:embed="rId19"/>
                    <a:stretch>
                      <a:fillRect/>
                    </a:stretch>
                  </pic:blipFill>
                  <pic:spPr>
                    <a:xfrm>
                      <a:off x="0" y="0"/>
                      <a:ext cx="5486399" cy="8229599"/>
                    </a:xfrm>
                    <a:prstGeom prst="rect">
                      <a:avLst/>
                    </a:prstGeom>
                  </pic:spPr>
                </pic:pic>
              </a:graphicData>
            </a:graphic>
          </wp:inline>
        </w:drawing>
      </w:r>
      <w:r w:rsidR="00193DCA" w:rsidRPr="004B5EC1">
        <w:rPr>
          <w:sz w:val="24"/>
          <w:szCs w:val="24"/>
        </w:rPr>
        <w:br w:type="page"/>
      </w:r>
    </w:p>
    <w:p w14:paraId="50186BFA" w14:textId="0278ACDB" w:rsidR="008D6EFF" w:rsidRPr="008D6EFF" w:rsidRDefault="008D6EFF" w:rsidP="00BD4CB3">
      <w:pPr>
        <w:ind w:firstLine="593"/>
        <w:jc w:val="center"/>
        <w:rPr>
          <w:sz w:val="28"/>
          <w:szCs w:val="28"/>
        </w:rPr>
      </w:pPr>
      <w:r w:rsidRPr="008D6EFF">
        <w:rPr>
          <w:sz w:val="28"/>
          <w:szCs w:val="28"/>
        </w:rPr>
        <w:lastRenderedPageBreak/>
        <w:t>ЧАСТИНА 2</w:t>
      </w:r>
    </w:p>
    <w:p w14:paraId="18EDDDFD" w14:textId="75242512" w:rsidR="008D6EFF" w:rsidRPr="008D6EFF" w:rsidRDefault="008D6EFF" w:rsidP="00BD4CB3">
      <w:pPr>
        <w:ind w:firstLine="593"/>
        <w:jc w:val="center"/>
        <w:rPr>
          <w:sz w:val="28"/>
          <w:szCs w:val="28"/>
        </w:rPr>
      </w:pPr>
      <w:r w:rsidRPr="008D6EFF">
        <w:rPr>
          <w:sz w:val="28"/>
          <w:szCs w:val="28"/>
        </w:rPr>
        <w:t>ДЕНЬ</w:t>
      </w:r>
    </w:p>
    <w:p w14:paraId="664EF8B4" w14:textId="07EAA714" w:rsidR="00BD4CB3" w:rsidRPr="008D6EFF" w:rsidRDefault="00BD4CB3" w:rsidP="00BD4CB3">
      <w:pPr>
        <w:ind w:firstLine="593"/>
        <w:jc w:val="center"/>
        <w:rPr>
          <w:sz w:val="28"/>
          <w:szCs w:val="28"/>
        </w:rPr>
      </w:pPr>
      <w:r w:rsidRPr="008D6EFF">
        <w:rPr>
          <w:sz w:val="28"/>
          <w:szCs w:val="28"/>
        </w:rPr>
        <w:t>РОЗДІЛ 12</w:t>
      </w:r>
    </w:p>
    <w:p w14:paraId="47C37775" w14:textId="720B11D2" w:rsidR="008D6EFF" w:rsidRDefault="008D6EFF" w:rsidP="00BD4CB3">
      <w:pPr>
        <w:ind w:firstLine="593"/>
        <w:jc w:val="center"/>
        <w:rPr>
          <w:rFonts w:eastAsia="Calibri"/>
          <w:sz w:val="28"/>
          <w:szCs w:val="28"/>
        </w:rPr>
      </w:pPr>
      <w:r w:rsidRPr="008D6EFF">
        <w:rPr>
          <w:rFonts w:eastAsia="Calibri"/>
          <w:sz w:val="28"/>
          <w:szCs w:val="28"/>
        </w:rPr>
        <w:t>ВЕЧІРНЯ</w:t>
      </w:r>
      <w:r>
        <w:rPr>
          <w:rFonts w:eastAsia="Calibri"/>
          <w:sz w:val="28"/>
          <w:szCs w:val="28"/>
        </w:rPr>
        <w:t xml:space="preserve"> ЗІРКА</w:t>
      </w:r>
    </w:p>
    <w:p w14:paraId="52DEA8DD" w14:textId="7088B638" w:rsidR="00E75E57" w:rsidRPr="008D6EFF" w:rsidRDefault="00BD4CB3" w:rsidP="00BD4CB3">
      <w:pPr>
        <w:ind w:firstLine="593"/>
        <w:jc w:val="center"/>
        <w:rPr>
          <w:b/>
          <w:bCs/>
          <w:sz w:val="24"/>
          <w:szCs w:val="24"/>
        </w:rPr>
      </w:pPr>
      <w:r w:rsidRPr="008D6EFF">
        <w:rPr>
          <w:b/>
          <w:bCs/>
          <w:sz w:val="28"/>
          <w:szCs w:val="28"/>
        </w:rPr>
        <w:t>КІЛІАН</w:t>
      </w:r>
    </w:p>
    <w:p w14:paraId="4301139B" w14:textId="77777777" w:rsidR="00E75E57" w:rsidRPr="004B5EC1" w:rsidRDefault="00193DCA" w:rsidP="00A85F96">
      <w:pPr>
        <w:ind w:firstLine="593"/>
        <w:rPr>
          <w:sz w:val="24"/>
          <w:szCs w:val="24"/>
        </w:rPr>
      </w:pPr>
      <w:r w:rsidRPr="004B5EC1">
        <w:rPr>
          <w:noProof/>
          <w:sz w:val="24"/>
          <w:szCs w:val="24"/>
        </w:rPr>
        <w:drawing>
          <wp:inline distT="0" distB="0" distL="0" distR="0" wp14:anchorId="5E60175A" wp14:editId="276CC432">
            <wp:extent cx="5833872" cy="1944624"/>
            <wp:effectExtent l="0" t="0" r="0" b="0"/>
            <wp:docPr id="84425" name="Picture 84425"/>
            <wp:cNvGraphicFramePr/>
            <a:graphic xmlns:a="http://schemas.openxmlformats.org/drawingml/2006/main">
              <a:graphicData uri="http://schemas.openxmlformats.org/drawingml/2006/picture">
                <pic:pic xmlns:pic="http://schemas.openxmlformats.org/drawingml/2006/picture">
                  <pic:nvPicPr>
                    <pic:cNvPr id="84425" name="Picture 84425"/>
                    <pic:cNvPicPr/>
                  </pic:nvPicPr>
                  <pic:blipFill>
                    <a:blip r:embed="rId15"/>
                    <a:stretch>
                      <a:fillRect/>
                    </a:stretch>
                  </pic:blipFill>
                  <pic:spPr>
                    <a:xfrm>
                      <a:off x="0" y="0"/>
                      <a:ext cx="5833872" cy="1944624"/>
                    </a:xfrm>
                    <a:prstGeom prst="rect">
                      <a:avLst/>
                    </a:prstGeom>
                  </pic:spPr>
                </pic:pic>
              </a:graphicData>
            </a:graphic>
          </wp:inline>
        </w:drawing>
      </w:r>
    </w:p>
    <w:p w14:paraId="06AF4AC9" w14:textId="77777777" w:rsidR="00074D85" w:rsidRDefault="00074D85" w:rsidP="00BD4CB3">
      <w:pPr>
        <w:ind w:firstLine="593"/>
        <w:rPr>
          <w:sz w:val="24"/>
          <w:szCs w:val="24"/>
        </w:rPr>
      </w:pPr>
    </w:p>
    <w:p w14:paraId="612CB0F1" w14:textId="1DD16F80" w:rsidR="00E75E57" w:rsidRPr="004B5EC1" w:rsidRDefault="00193DCA" w:rsidP="00BD4CB3">
      <w:pPr>
        <w:ind w:firstLine="593"/>
        <w:rPr>
          <w:sz w:val="24"/>
          <w:szCs w:val="24"/>
        </w:rPr>
      </w:pPr>
      <w:r w:rsidRPr="004B5EC1">
        <w:rPr>
          <w:sz w:val="24"/>
          <w:szCs w:val="24"/>
        </w:rPr>
        <w:t>Вона тихо хропіла в моїх обіймах, як робила це вже кілька ночей поспіль. У неї боліло все, її голова притискалася до моїх ран, але я не наважува</w:t>
      </w:r>
      <w:r w:rsidR="00BD4CB3" w:rsidRPr="004B5EC1">
        <w:rPr>
          <w:sz w:val="24"/>
          <w:szCs w:val="24"/>
        </w:rPr>
        <w:t>в</w:t>
      </w:r>
      <w:r w:rsidRPr="004B5EC1">
        <w:rPr>
          <w:sz w:val="24"/>
          <w:szCs w:val="24"/>
        </w:rPr>
        <w:t>ся зробити жодного руху, щоб розбудити її. Вона міцно спала і</w:t>
      </w:r>
      <w:r w:rsidR="00BD4CB3" w:rsidRPr="004B5EC1">
        <w:rPr>
          <w:sz w:val="24"/>
          <w:szCs w:val="24"/>
        </w:rPr>
        <w:t xml:space="preserve"> </w:t>
      </w:r>
      <w:r w:rsidRPr="004B5EC1">
        <w:rPr>
          <w:sz w:val="24"/>
          <w:szCs w:val="24"/>
        </w:rPr>
        <w:t>виглядала на мені так ідеально.</w:t>
      </w:r>
    </w:p>
    <w:p w14:paraId="0A8D04C4" w14:textId="429877E9" w:rsidR="00E75E57" w:rsidRPr="004B5EC1" w:rsidRDefault="00193DCA" w:rsidP="00A85F96">
      <w:pPr>
        <w:ind w:firstLine="593"/>
        <w:rPr>
          <w:sz w:val="24"/>
          <w:szCs w:val="24"/>
        </w:rPr>
      </w:pPr>
      <w:r w:rsidRPr="004B5EC1">
        <w:rPr>
          <w:sz w:val="24"/>
          <w:szCs w:val="24"/>
        </w:rPr>
        <w:t xml:space="preserve">Ранкове світло проникало в кімнату, і </w:t>
      </w:r>
      <w:proofErr w:type="spellStart"/>
      <w:r w:rsidR="001754ED" w:rsidRPr="004B5EC1">
        <w:rPr>
          <w:sz w:val="24"/>
          <w:szCs w:val="24"/>
        </w:rPr>
        <w:t>Сноу</w:t>
      </w:r>
      <w:proofErr w:type="spellEnd"/>
      <w:r w:rsidRPr="004B5EC1">
        <w:rPr>
          <w:sz w:val="24"/>
          <w:szCs w:val="24"/>
        </w:rPr>
        <w:t xml:space="preserve"> трохи похнюпилася, відчуваючи дискомфорт. Я б використав свою магію, якби вона не наганяла на неї такого жаху. Наразі я лише підня</w:t>
      </w:r>
      <w:r w:rsidR="001754ED" w:rsidRPr="004B5EC1">
        <w:rPr>
          <w:sz w:val="24"/>
          <w:szCs w:val="24"/>
        </w:rPr>
        <w:t>в</w:t>
      </w:r>
      <w:r w:rsidRPr="004B5EC1">
        <w:rPr>
          <w:sz w:val="24"/>
          <w:szCs w:val="24"/>
        </w:rPr>
        <w:t xml:space="preserve"> руку, щоб затулити їй очі, і вона розслабилася, тихо зітхнувши.</w:t>
      </w:r>
    </w:p>
    <w:p w14:paraId="5EFC864D" w14:textId="77777777" w:rsidR="00E75E57" w:rsidRPr="004B5EC1" w:rsidRDefault="00193DCA" w:rsidP="00A85F96">
      <w:pPr>
        <w:ind w:firstLine="593"/>
        <w:rPr>
          <w:sz w:val="24"/>
          <w:szCs w:val="24"/>
        </w:rPr>
      </w:pPr>
      <w:r w:rsidRPr="004B5EC1">
        <w:rPr>
          <w:sz w:val="24"/>
          <w:szCs w:val="24"/>
        </w:rPr>
        <w:t xml:space="preserve">Її щока була м'якою і теплою під моїм дотиком. Моя тиха буря. </w:t>
      </w:r>
    </w:p>
    <w:p w14:paraId="18B93388" w14:textId="77777777" w:rsidR="00E75E57" w:rsidRPr="004B5EC1" w:rsidRDefault="00193DCA" w:rsidP="00A85F96">
      <w:pPr>
        <w:ind w:firstLine="593"/>
        <w:rPr>
          <w:sz w:val="24"/>
          <w:szCs w:val="24"/>
        </w:rPr>
      </w:pPr>
      <w:r w:rsidRPr="004B5EC1">
        <w:rPr>
          <w:sz w:val="24"/>
          <w:szCs w:val="24"/>
        </w:rPr>
        <w:t>Завжди така близька до люті. Завжди така мирно жорстока.</w:t>
      </w:r>
    </w:p>
    <w:p w14:paraId="13FAB00A" w14:textId="60737040" w:rsidR="00E75E57" w:rsidRPr="004B5EC1" w:rsidRDefault="00193DCA" w:rsidP="00A85F96">
      <w:pPr>
        <w:ind w:firstLine="593"/>
        <w:rPr>
          <w:sz w:val="24"/>
          <w:szCs w:val="24"/>
        </w:rPr>
      </w:pPr>
      <w:r w:rsidRPr="004B5EC1">
        <w:rPr>
          <w:sz w:val="24"/>
          <w:szCs w:val="24"/>
        </w:rPr>
        <w:t xml:space="preserve">Вдалині пролунав клятий дзвін, разом із криками </w:t>
      </w:r>
      <w:proofErr w:type="spellStart"/>
      <w:r w:rsidRPr="004B5EC1">
        <w:rPr>
          <w:sz w:val="24"/>
          <w:szCs w:val="24"/>
        </w:rPr>
        <w:t>Кемері</w:t>
      </w:r>
      <w:proofErr w:type="spellEnd"/>
      <w:r w:rsidRPr="004B5EC1">
        <w:rPr>
          <w:sz w:val="24"/>
          <w:szCs w:val="24"/>
        </w:rPr>
        <w:t xml:space="preserve"> про новий день, що сходив попереду, і </w:t>
      </w:r>
      <w:proofErr w:type="spellStart"/>
      <w:r w:rsidRPr="004B5EC1">
        <w:rPr>
          <w:sz w:val="24"/>
          <w:szCs w:val="24"/>
        </w:rPr>
        <w:t>Сноу</w:t>
      </w:r>
      <w:proofErr w:type="spellEnd"/>
      <w:r w:rsidRPr="004B5EC1">
        <w:rPr>
          <w:sz w:val="24"/>
          <w:szCs w:val="24"/>
        </w:rPr>
        <w:t xml:space="preserve"> смикну</w:t>
      </w:r>
      <w:r w:rsidR="001754ED" w:rsidRPr="004B5EC1">
        <w:rPr>
          <w:sz w:val="24"/>
          <w:szCs w:val="24"/>
        </w:rPr>
        <w:t>ла</w:t>
      </w:r>
      <w:r w:rsidRPr="004B5EC1">
        <w:rPr>
          <w:sz w:val="24"/>
          <w:szCs w:val="24"/>
        </w:rPr>
        <w:t>ся, прокидаючись.</w:t>
      </w:r>
    </w:p>
    <w:p w14:paraId="13403BFD" w14:textId="77777777" w:rsidR="00E75E57" w:rsidRPr="004B5EC1" w:rsidRDefault="00193DCA" w:rsidP="00A85F96">
      <w:pPr>
        <w:ind w:firstLine="593"/>
        <w:rPr>
          <w:sz w:val="24"/>
          <w:szCs w:val="24"/>
        </w:rPr>
      </w:pPr>
      <w:r w:rsidRPr="004B5EC1">
        <w:rPr>
          <w:sz w:val="24"/>
          <w:szCs w:val="24"/>
        </w:rPr>
        <w:t>Її дихання стало важким і нерівним. "Котра... котра година?"</w:t>
      </w:r>
    </w:p>
    <w:p w14:paraId="224A0FE9" w14:textId="77777777" w:rsidR="00E75E57" w:rsidRPr="004B5EC1" w:rsidRDefault="00193DCA" w:rsidP="00A85F96">
      <w:pPr>
        <w:ind w:firstLine="593"/>
        <w:rPr>
          <w:sz w:val="24"/>
          <w:szCs w:val="24"/>
        </w:rPr>
      </w:pPr>
      <w:r w:rsidRPr="004B5EC1">
        <w:rPr>
          <w:sz w:val="24"/>
          <w:szCs w:val="24"/>
        </w:rPr>
        <w:t>"Схід сонця".</w:t>
      </w:r>
    </w:p>
    <w:p w14:paraId="0E511D90" w14:textId="22A3132B" w:rsidR="00E75E57" w:rsidRPr="004B5EC1" w:rsidRDefault="00193DCA" w:rsidP="00A85F96">
      <w:pPr>
        <w:ind w:firstLine="593"/>
        <w:rPr>
          <w:sz w:val="24"/>
          <w:szCs w:val="24"/>
        </w:rPr>
      </w:pPr>
      <w:r w:rsidRPr="004B5EC1">
        <w:rPr>
          <w:sz w:val="24"/>
          <w:szCs w:val="24"/>
        </w:rPr>
        <w:t xml:space="preserve">Все ще </w:t>
      </w:r>
      <w:r w:rsidR="001754ED" w:rsidRPr="004B5EC1">
        <w:rPr>
          <w:sz w:val="24"/>
          <w:szCs w:val="24"/>
        </w:rPr>
        <w:t>наполовину не вірячи</w:t>
      </w:r>
      <w:r w:rsidRPr="004B5EC1">
        <w:rPr>
          <w:sz w:val="24"/>
          <w:szCs w:val="24"/>
        </w:rPr>
        <w:t>, вона оглядала кімнату, наче нам загрожувала якась небезпека. "Чому ти мене не розбудив?"</w:t>
      </w:r>
    </w:p>
    <w:p w14:paraId="58E7CE77" w14:textId="40D936F4" w:rsidR="00E75E57" w:rsidRPr="004B5EC1" w:rsidRDefault="00193DCA" w:rsidP="00A85F96">
      <w:pPr>
        <w:ind w:firstLine="593"/>
        <w:rPr>
          <w:sz w:val="24"/>
          <w:szCs w:val="24"/>
        </w:rPr>
      </w:pPr>
      <w:r w:rsidRPr="004B5EC1">
        <w:rPr>
          <w:sz w:val="24"/>
          <w:szCs w:val="24"/>
        </w:rPr>
        <w:t>Я подивився вниз на нас, на її тіло, сплутане з моїм - її руки міцно обхопили мої груди, вона обхопила мене однією ногою, а іншою - між стегнами, і перекинула її через моє коліно. "Ти обвила мене, як змія. Як я м</w:t>
      </w:r>
      <w:r w:rsidR="001754ED" w:rsidRPr="004B5EC1">
        <w:rPr>
          <w:sz w:val="24"/>
          <w:szCs w:val="24"/>
        </w:rPr>
        <w:t>іг</w:t>
      </w:r>
      <w:r w:rsidRPr="004B5EC1">
        <w:rPr>
          <w:sz w:val="24"/>
          <w:szCs w:val="24"/>
        </w:rPr>
        <w:t xml:space="preserve"> розбудити тебе?"</w:t>
      </w:r>
    </w:p>
    <w:p w14:paraId="4FE88B10" w14:textId="77777777" w:rsidR="00E75E57" w:rsidRPr="004B5EC1" w:rsidRDefault="00193DCA" w:rsidP="00A85F96">
      <w:pPr>
        <w:ind w:firstLine="593"/>
        <w:rPr>
          <w:sz w:val="24"/>
          <w:szCs w:val="24"/>
        </w:rPr>
      </w:pPr>
      <w:r w:rsidRPr="004B5EC1">
        <w:rPr>
          <w:sz w:val="24"/>
          <w:szCs w:val="24"/>
        </w:rPr>
        <w:t xml:space="preserve">Вона швидко виплутала своє тіло з мого і відштовхнулася, тягнучи себе до кінця ліжка. На її обличчі був вираз жаху - більше схожий на усвідомлення. Вона провела руками по волоссю, панічно смикаючи пасма. "Я </w:t>
      </w:r>
      <w:proofErr w:type="spellStart"/>
      <w:r w:rsidRPr="004B5EC1">
        <w:rPr>
          <w:sz w:val="24"/>
          <w:szCs w:val="24"/>
        </w:rPr>
        <w:t>забула</w:t>
      </w:r>
      <w:proofErr w:type="spellEnd"/>
      <w:r w:rsidRPr="004B5EC1">
        <w:rPr>
          <w:sz w:val="24"/>
          <w:szCs w:val="24"/>
        </w:rPr>
        <w:t xml:space="preserve">", - пробурмотіла вона, відштовхуючись від ліжка і відступаючи до дверей. "Я </w:t>
      </w:r>
      <w:proofErr w:type="spellStart"/>
      <w:r w:rsidRPr="004B5EC1">
        <w:rPr>
          <w:sz w:val="24"/>
          <w:szCs w:val="24"/>
        </w:rPr>
        <w:t>забула</w:t>
      </w:r>
      <w:proofErr w:type="spellEnd"/>
      <w:r w:rsidRPr="004B5EC1">
        <w:rPr>
          <w:sz w:val="24"/>
          <w:szCs w:val="24"/>
        </w:rPr>
        <w:t>".</w:t>
      </w:r>
    </w:p>
    <w:p w14:paraId="272BCADE" w14:textId="77777777" w:rsidR="00E75E57" w:rsidRPr="004B5EC1" w:rsidRDefault="00193DCA" w:rsidP="00A85F96">
      <w:pPr>
        <w:ind w:firstLine="593"/>
        <w:rPr>
          <w:sz w:val="24"/>
          <w:szCs w:val="24"/>
        </w:rPr>
      </w:pPr>
      <w:r w:rsidRPr="004B5EC1">
        <w:rPr>
          <w:sz w:val="24"/>
          <w:szCs w:val="24"/>
        </w:rPr>
        <w:lastRenderedPageBreak/>
        <w:t xml:space="preserve">Ледве тримаючись на ногах, я привів себе до ладу, змінивши вологі бинти на чисті. Рани були кострубаті і глибокі, але не найгірші з усіх, що я отримував. Однак вони були дивними. Вчора це не було так помітно, можливо, від шоку, але сьогодні я відчув, що моя магія </w:t>
      </w:r>
      <w:proofErr w:type="spellStart"/>
      <w:r w:rsidRPr="004B5EC1">
        <w:rPr>
          <w:sz w:val="24"/>
          <w:szCs w:val="24"/>
        </w:rPr>
        <w:t>розпалася</w:t>
      </w:r>
      <w:proofErr w:type="spellEnd"/>
      <w:r w:rsidRPr="004B5EC1">
        <w:rPr>
          <w:sz w:val="24"/>
          <w:szCs w:val="24"/>
        </w:rPr>
        <w:t>. Наче ланцюг, якому бракує ланок, який намагається з'єднатися, але не зовсім з'єднується. Як примарна рука, що тримає тверду руку. Що б не поранило мене, воно мало схожий слід магії, як і моя, або було зроблене з тієї ж магії, що й моя.</w:t>
      </w:r>
    </w:p>
    <w:p w14:paraId="56126942" w14:textId="0DB8DA09" w:rsidR="00E75E57" w:rsidRPr="004B5EC1" w:rsidRDefault="00193DCA" w:rsidP="00A85F96">
      <w:pPr>
        <w:ind w:firstLine="593"/>
        <w:rPr>
          <w:sz w:val="24"/>
          <w:szCs w:val="24"/>
        </w:rPr>
      </w:pPr>
      <w:r w:rsidRPr="004B5EC1">
        <w:rPr>
          <w:sz w:val="24"/>
          <w:szCs w:val="24"/>
        </w:rPr>
        <w:t xml:space="preserve">Ми з </w:t>
      </w:r>
      <w:proofErr w:type="spellStart"/>
      <w:r w:rsidR="001754ED" w:rsidRPr="004B5EC1">
        <w:rPr>
          <w:sz w:val="24"/>
          <w:szCs w:val="24"/>
        </w:rPr>
        <w:t>Сноулін</w:t>
      </w:r>
      <w:proofErr w:type="spellEnd"/>
      <w:r w:rsidRPr="004B5EC1">
        <w:rPr>
          <w:sz w:val="24"/>
          <w:szCs w:val="24"/>
        </w:rPr>
        <w:t xml:space="preserve"> вийшли зі своїх кімнат одночасно. Вона жодного разу навіть не глянула на мене. А тепер на її обличчі з'явилася відраза. Її жаль сильно вдарив мене - майже сильніше, ніж біль від рани.</w:t>
      </w:r>
    </w:p>
    <w:p w14:paraId="1B5CF52D" w14:textId="77777777" w:rsidR="00E75E57" w:rsidRPr="004B5EC1" w:rsidRDefault="00193DCA" w:rsidP="00A85F96">
      <w:pPr>
        <w:ind w:firstLine="593"/>
        <w:rPr>
          <w:sz w:val="24"/>
          <w:szCs w:val="24"/>
        </w:rPr>
      </w:pPr>
      <w:r w:rsidRPr="004B5EC1">
        <w:rPr>
          <w:sz w:val="24"/>
          <w:szCs w:val="24"/>
        </w:rPr>
        <w:t xml:space="preserve">"Слуга сказав, що </w:t>
      </w:r>
      <w:proofErr w:type="spellStart"/>
      <w:r w:rsidRPr="004B5EC1">
        <w:rPr>
          <w:sz w:val="24"/>
          <w:szCs w:val="24"/>
        </w:rPr>
        <w:t>Нія</w:t>
      </w:r>
      <w:proofErr w:type="spellEnd"/>
      <w:r w:rsidRPr="004B5EC1">
        <w:rPr>
          <w:sz w:val="24"/>
          <w:szCs w:val="24"/>
        </w:rPr>
        <w:t xml:space="preserve"> тут. Вона </w:t>
      </w:r>
      <w:proofErr w:type="spellStart"/>
      <w:r w:rsidRPr="004B5EC1">
        <w:rPr>
          <w:sz w:val="24"/>
          <w:szCs w:val="24"/>
        </w:rPr>
        <w:t>відвезе</w:t>
      </w:r>
      <w:proofErr w:type="spellEnd"/>
      <w:r w:rsidRPr="004B5EC1">
        <w:rPr>
          <w:sz w:val="24"/>
          <w:szCs w:val="24"/>
        </w:rPr>
        <w:t xml:space="preserve"> тебе назад до </w:t>
      </w:r>
      <w:proofErr w:type="spellStart"/>
      <w:r w:rsidRPr="004B5EC1">
        <w:rPr>
          <w:sz w:val="24"/>
          <w:szCs w:val="24"/>
        </w:rPr>
        <w:t>Адріати</w:t>
      </w:r>
      <w:proofErr w:type="spellEnd"/>
      <w:r w:rsidRPr="004B5EC1">
        <w:rPr>
          <w:sz w:val="24"/>
          <w:szCs w:val="24"/>
        </w:rPr>
        <w:t xml:space="preserve">", - сказала </w:t>
      </w:r>
      <w:proofErr w:type="spellStart"/>
      <w:r w:rsidRPr="004B5EC1">
        <w:rPr>
          <w:sz w:val="24"/>
          <w:szCs w:val="24"/>
        </w:rPr>
        <w:t>Сноу</w:t>
      </w:r>
      <w:proofErr w:type="spellEnd"/>
      <w:r w:rsidRPr="004B5EC1">
        <w:rPr>
          <w:sz w:val="24"/>
          <w:szCs w:val="24"/>
        </w:rPr>
        <w:t xml:space="preserve">, коли ми йшли до їдальні, де на нас чекала </w:t>
      </w:r>
      <w:proofErr w:type="spellStart"/>
      <w:r w:rsidRPr="004B5EC1">
        <w:rPr>
          <w:sz w:val="24"/>
          <w:szCs w:val="24"/>
        </w:rPr>
        <w:t>Моріко</w:t>
      </w:r>
      <w:proofErr w:type="spellEnd"/>
      <w:r w:rsidRPr="004B5EC1">
        <w:rPr>
          <w:sz w:val="24"/>
          <w:szCs w:val="24"/>
        </w:rPr>
        <w:t>.</w:t>
      </w:r>
    </w:p>
    <w:p w14:paraId="58367DE9" w14:textId="77777777" w:rsidR="00E75E57" w:rsidRPr="004B5EC1" w:rsidRDefault="00193DCA" w:rsidP="00A85F96">
      <w:pPr>
        <w:ind w:firstLine="593"/>
        <w:rPr>
          <w:sz w:val="24"/>
          <w:szCs w:val="24"/>
        </w:rPr>
      </w:pPr>
      <w:r w:rsidRPr="004B5EC1">
        <w:rPr>
          <w:sz w:val="24"/>
          <w:szCs w:val="24"/>
        </w:rPr>
        <w:t>"Ми повернемося разом", - сказав я, і вона зупинилася, лише обернувшись і подивившись на мене.</w:t>
      </w:r>
    </w:p>
    <w:p w14:paraId="3D89472F" w14:textId="77777777" w:rsidR="00E75E57" w:rsidRPr="004B5EC1" w:rsidRDefault="00193DCA" w:rsidP="00A85F96">
      <w:pPr>
        <w:ind w:firstLine="593"/>
        <w:rPr>
          <w:sz w:val="24"/>
          <w:szCs w:val="24"/>
        </w:rPr>
      </w:pPr>
      <w:r w:rsidRPr="004B5EC1">
        <w:rPr>
          <w:sz w:val="24"/>
          <w:szCs w:val="24"/>
        </w:rPr>
        <w:t>"Ні".</w:t>
      </w:r>
    </w:p>
    <w:p w14:paraId="567CB35C" w14:textId="6A0CD7F6" w:rsidR="00E75E57" w:rsidRPr="004B5EC1" w:rsidRDefault="00193DCA" w:rsidP="00A85F96">
      <w:pPr>
        <w:ind w:firstLine="593"/>
        <w:rPr>
          <w:sz w:val="24"/>
          <w:szCs w:val="24"/>
        </w:rPr>
      </w:pPr>
      <w:r w:rsidRPr="004B5EC1">
        <w:rPr>
          <w:sz w:val="24"/>
          <w:szCs w:val="24"/>
        </w:rPr>
        <w:t>"Звісно ж, ні. Твої знання про все магічне не йдуть ні в яке порівняння з моїми. Не кажучи вже про це, - сказа</w:t>
      </w:r>
      <w:r w:rsidR="001754ED" w:rsidRPr="004B5EC1">
        <w:rPr>
          <w:sz w:val="24"/>
          <w:szCs w:val="24"/>
        </w:rPr>
        <w:t>в</w:t>
      </w:r>
      <w:r w:rsidRPr="004B5EC1">
        <w:rPr>
          <w:sz w:val="24"/>
          <w:szCs w:val="24"/>
        </w:rPr>
        <w:t xml:space="preserve"> я, постукавши себе пальцем по грудях. "Ця істота, що вчепилася в мене кігтями, схоже, має схожу магічну сутність з моєю".</w:t>
      </w:r>
    </w:p>
    <w:p w14:paraId="08F9AFBC" w14:textId="77777777" w:rsidR="00E75E57" w:rsidRPr="004B5EC1" w:rsidRDefault="00193DCA" w:rsidP="00A85F96">
      <w:pPr>
        <w:ind w:firstLine="593"/>
        <w:rPr>
          <w:sz w:val="24"/>
          <w:szCs w:val="24"/>
        </w:rPr>
      </w:pPr>
      <w:r w:rsidRPr="004B5EC1">
        <w:rPr>
          <w:sz w:val="24"/>
          <w:szCs w:val="24"/>
        </w:rPr>
        <w:t>Її гарні сонячні очі впали мені на груди. "Що ти маєш на увазі?"</w:t>
      </w:r>
    </w:p>
    <w:p w14:paraId="6DD77492" w14:textId="77777777" w:rsidR="00E75E57" w:rsidRPr="004B5EC1" w:rsidRDefault="00193DCA" w:rsidP="00A85F96">
      <w:pPr>
        <w:ind w:firstLine="593"/>
        <w:rPr>
          <w:sz w:val="24"/>
          <w:szCs w:val="24"/>
        </w:rPr>
      </w:pPr>
      <w:r w:rsidRPr="004B5EC1">
        <w:rPr>
          <w:sz w:val="24"/>
          <w:szCs w:val="24"/>
        </w:rPr>
        <w:t>"Це було для моєї душі, а не для мого життя. Подібно до того, як працює моя магія".</w:t>
      </w:r>
    </w:p>
    <w:p w14:paraId="7D9FE47F" w14:textId="77777777" w:rsidR="00E75E57" w:rsidRPr="004B5EC1" w:rsidRDefault="00193DCA" w:rsidP="00A85F96">
      <w:pPr>
        <w:ind w:firstLine="593"/>
        <w:rPr>
          <w:sz w:val="24"/>
          <w:szCs w:val="24"/>
        </w:rPr>
      </w:pPr>
      <w:r w:rsidRPr="004B5EC1">
        <w:rPr>
          <w:sz w:val="24"/>
          <w:szCs w:val="24"/>
        </w:rPr>
        <w:t>Вона насупилася. "Як воно може це робити?"</w:t>
      </w:r>
    </w:p>
    <w:p w14:paraId="7A0DC5DB" w14:textId="77777777" w:rsidR="00E75E57" w:rsidRPr="004B5EC1" w:rsidRDefault="00193DCA" w:rsidP="00A85F96">
      <w:pPr>
        <w:ind w:firstLine="593"/>
        <w:rPr>
          <w:sz w:val="24"/>
          <w:szCs w:val="24"/>
        </w:rPr>
      </w:pPr>
      <w:r w:rsidRPr="004B5EC1">
        <w:rPr>
          <w:sz w:val="24"/>
          <w:szCs w:val="24"/>
        </w:rPr>
        <w:t>"Багато способів. Перший: бути створеним темною магією. Другий: народитися з темної магії. Третій: викуваний рукою божественної істоти. І четвертий: народитися від божественного, тобто опікуна, хрещеника або нижчого бога".</w:t>
      </w:r>
    </w:p>
    <w:p w14:paraId="7D6C6E26" w14:textId="3B54E2A1"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Моріко</w:t>
      </w:r>
      <w:proofErr w:type="spellEnd"/>
      <w:r w:rsidRPr="004B5EC1">
        <w:rPr>
          <w:sz w:val="24"/>
          <w:szCs w:val="24"/>
        </w:rPr>
        <w:t xml:space="preserve"> сказала, що ця </w:t>
      </w:r>
      <w:r w:rsidR="00AC1FA8" w:rsidRPr="004B5EC1">
        <w:rPr>
          <w:sz w:val="24"/>
          <w:szCs w:val="24"/>
        </w:rPr>
        <w:t>істота</w:t>
      </w:r>
      <w:r w:rsidRPr="004B5EC1">
        <w:rPr>
          <w:sz w:val="24"/>
          <w:szCs w:val="24"/>
        </w:rPr>
        <w:t xml:space="preserve"> не схожа на ту, що походить з битв при </w:t>
      </w:r>
      <w:proofErr w:type="spellStart"/>
      <w:r w:rsidRPr="004B5EC1">
        <w:rPr>
          <w:sz w:val="24"/>
          <w:szCs w:val="24"/>
        </w:rPr>
        <w:t>Атер</w:t>
      </w:r>
      <w:proofErr w:type="spellEnd"/>
      <w:r w:rsidRPr="004B5EC1">
        <w:rPr>
          <w:sz w:val="24"/>
          <w:szCs w:val="24"/>
        </w:rPr>
        <w:t>".</w:t>
      </w:r>
    </w:p>
    <w:p w14:paraId="43CA90EE" w14:textId="3E035A20" w:rsidR="00E75E57" w:rsidRPr="004B5EC1" w:rsidRDefault="00193DCA" w:rsidP="00A85F96">
      <w:pPr>
        <w:ind w:firstLine="593"/>
        <w:rPr>
          <w:sz w:val="24"/>
          <w:szCs w:val="24"/>
        </w:rPr>
      </w:pPr>
      <w:r w:rsidRPr="004B5EC1">
        <w:rPr>
          <w:sz w:val="24"/>
          <w:szCs w:val="24"/>
        </w:rPr>
        <w:t>"Вона, мабуть, мала рацію. Тому що</w:t>
      </w:r>
      <w:r w:rsidR="00AC1FA8" w:rsidRPr="004B5EC1">
        <w:rPr>
          <w:sz w:val="24"/>
          <w:szCs w:val="24"/>
        </w:rPr>
        <w:t xml:space="preserve"> це</w:t>
      </w:r>
      <w:r w:rsidRPr="004B5EC1">
        <w:rPr>
          <w:sz w:val="24"/>
          <w:szCs w:val="24"/>
        </w:rPr>
        <w:t xml:space="preserve"> не може бути, любов моя</w:t>
      </w:r>
      <w:r w:rsidR="00AC1FA8" w:rsidRPr="004B5EC1">
        <w:rPr>
          <w:sz w:val="24"/>
          <w:szCs w:val="24"/>
        </w:rPr>
        <w:t>,</w:t>
      </w:r>
      <w:r w:rsidRPr="004B5EC1">
        <w:rPr>
          <w:sz w:val="24"/>
          <w:szCs w:val="24"/>
        </w:rPr>
        <w:t xml:space="preserve"> не лама</w:t>
      </w:r>
      <w:r w:rsidR="00AC1FA8" w:rsidRPr="004B5EC1">
        <w:rPr>
          <w:sz w:val="24"/>
          <w:szCs w:val="24"/>
        </w:rPr>
        <w:t xml:space="preserve">й </w:t>
      </w:r>
      <w:r w:rsidRPr="004B5EC1">
        <w:rPr>
          <w:sz w:val="24"/>
          <w:szCs w:val="24"/>
        </w:rPr>
        <w:t>собі голову над цим питанням. Закон про смерть - це закон бога богів, його не може змінити жоден бог, а тим паче ми. Ходімо, поки звук твого шлунку не став страшним".</w:t>
      </w:r>
    </w:p>
    <w:p w14:paraId="4D26CE4E" w14:textId="77777777" w:rsidR="00E75E57" w:rsidRPr="004B5EC1" w:rsidRDefault="00193DCA" w:rsidP="00A85F96">
      <w:pPr>
        <w:ind w:firstLine="593"/>
        <w:rPr>
          <w:sz w:val="24"/>
          <w:szCs w:val="24"/>
        </w:rPr>
      </w:pPr>
      <w:r w:rsidRPr="004B5EC1">
        <w:rPr>
          <w:sz w:val="24"/>
          <w:szCs w:val="24"/>
        </w:rPr>
        <w:t>"Гаразд."</w:t>
      </w:r>
    </w:p>
    <w:p w14:paraId="64C569FD" w14:textId="77777777" w:rsidR="00E75E57" w:rsidRPr="004B5EC1" w:rsidRDefault="00193DCA" w:rsidP="00A85F96">
      <w:pPr>
        <w:ind w:firstLine="593"/>
        <w:rPr>
          <w:sz w:val="24"/>
          <w:szCs w:val="24"/>
        </w:rPr>
      </w:pPr>
      <w:r w:rsidRPr="004B5EC1">
        <w:rPr>
          <w:sz w:val="24"/>
          <w:szCs w:val="24"/>
        </w:rPr>
        <w:t>"І добре."</w:t>
      </w:r>
    </w:p>
    <w:p w14:paraId="047FFF15" w14:textId="47D924A5" w:rsidR="00E75E57" w:rsidRPr="004B5EC1" w:rsidRDefault="00193DCA" w:rsidP="00A85F96">
      <w:pPr>
        <w:ind w:firstLine="593"/>
        <w:rPr>
          <w:sz w:val="24"/>
          <w:szCs w:val="24"/>
        </w:rPr>
      </w:pPr>
      <w:r w:rsidRPr="004B5EC1">
        <w:rPr>
          <w:sz w:val="24"/>
          <w:szCs w:val="24"/>
        </w:rPr>
        <w:t xml:space="preserve">І вона, і я застигли на порозі їдальні. </w:t>
      </w:r>
      <w:proofErr w:type="spellStart"/>
      <w:r w:rsidRPr="004B5EC1">
        <w:rPr>
          <w:sz w:val="24"/>
          <w:szCs w:val="24"/>
        </w:rPr>
        <w:t>Сн</w:t>
      </w:r>
      <w:r w:rsidR="00AC1FA8" w:rsidRPr="004B5EC1">
        <w:rPr>
          <w:sz w:val="24"/>
          <w:szCs w:val="24"/>
        </w:rPr>
        <w:t>оу</w:t>
      </w:r>
      <w:proofErr w:type="spellEnd"/>
      <w:r w:rsidRPr="004B5EC1">
        <w:rPr>
          <w:sz w:val="24"/>
          <w:szCs w:val="24"/>
        </w:rPr>
        <w:t xml:space="preserve"> завмерла зовсім з іншої причини, ніж я. Вона не була так здивована, як я, коли </w:t>
      </w:r>
      <w:proofErr w:type="spellStart"/>
      <w:r w:rsidRPr="004B5EC1">
        <w:rPr>
          <w:sz w:val="24"/>
          <w:szCs w:val="24"/>
        </w:rPr>
        <w:t>Моріко</w:t>
      </w:r>
      <w:proofErr w:type="spellEnd"/>
      <w:r w:rsidRPr="004B5EC1">
        <w:rPr>
          <w:sz w:val="24"/>
          <w:szCs w:val="24"/>
        </w:rPr>
        <w:t xml:space="preserve"> засунула язика в горло </w:t>
      </w:r>
      <w:proofErr w:type="spellStart"/>
      <w:r w:rsidRPr="004B5EC1">
        <w:rPr>
          <w:sz w:val="24"/>
          <w:szCs w:val="24"/>
        </w:rPr>
        <w:t>Нії</w:t>
      </w:r>
      <w:proofErr w:type="spellEnd"/>
      <w:r w:rsidRPr="004B5EC1">
        <w:rPr>
          <w:sz w:val="24"/>
          <w:szCs w:val="24"/>
        </w:rPr>
        <w:t>.</w:t>
      </w:r>
    </w:p>
    <w:p w14:paraId="3D6978E2" w14:textId="77777777" w:rsidR="00E75E57" w:rsidRPr="004B5EC1" w:rsidRDefault="00193DCA" w:rsidP="00AC1FA8">
      <w:pPr>
        <w:ind w:firstLine="593"/>
        <w:rPr>
          <w:sz w:val="24"/>
          <w:szCs w:val="24"/>
        </w:rPr>
      </w:pPr>
      <w:r w:rsidRPr="004B5EC1">
        <w:rPr>
          <w:sz w:val="24"/>
          <w:szCs w:val="24"/>
        </w:rPr>
        <w:t>"</w:t>
      </w:r>
      <w:proofErr w:type="spellStart"/>
      <w:r w:rsidRPr="004B5EC1">
        <w:rPr>
          <w:sz w:val="24"/>
          <w:szCs w:val="24"/>
        </w:rPr>
        <w:t>Моріко</w:t>
      </w:r>
      <w:proofErr w:type="spellEnd"/>
      <w:r w:rsidRPr="004B5EC1">
        <w:rPr>
          <w:sz w:val="24"/>
          <w:szCs w:val="24"/>
        </w:rPr>
        <w:t xml:space="preserve"> - це та, з ким зустрічається </w:t>
      </w:r>
      <w:proofErr w:type="spellStart"/>
      <w:r w:rsidRPr="004B5EC1">
        <w:rPr>
          <w:sz w:val="24"/>
          <w:szCs w:val="24"/>
        </w:rPr>
        <w:t>Нія</w:t>
      </w:r>
      <w:proofErr w:type="spellEnd"/>
      <w:r w:rsidRPr="004B5EC1">
        <w:rPr>
          <w:sz w:val="24"/>
          <w:szCs w:val="24"/>
        </w:rPr>
        <w:t>?"</w:t>
      </w:r>
    </w:p>
    <w:p w14:paraId="124F4F0B" w14:textId="20051D38"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чхнула. "Для моїх нещасних очей, так".</w:t>
      </w:r>
    </w:p>
    <w:p w14:paraId="079823C7" w14:textId="77777777" w:rsidR="00E75E57" w:rsidRPr="004B5EC1" w:rsidRDefault="00193DCA" w:rsidP="00A85F96">
      <w:pPr>
        <w:ind w:firstLine="593"/>
        <w:rPr>
          <w:sz w:val="24"/>
          <w:szCs w:val="24"/>
        </w:rPr>
      </w:pPr>
      <w:r w:rsidRPr="004B5EC1">
        <w:rPr>
          <w:sz w:val="24"/>
          <w:szCs w:val="24"/>
        </w:rPr>
        <w:t xml:space="preserve">Я прочистив горло, і </w:t>
      </w:r>
      <w:proofErr w:type="spellStart"/>
      <w:r w:rsidRPr="004B5EC1">
        <w:rPr>
          <w:sz w:val="24"/>
          <w:szCs w:val="24"/>
        </w:rPr>
        <w:t>Нія</w:t>
      </w:r>
      <w:proofErr w:type="spellEnd"/>
      <w:r w:rsidRPr="004B5EC1">
        <w:rPr>
          <w:sz w:val="24"/>
          <w:szCs w:val="24"/>
        </w:rPr>
        <w:t xml:space="preserve"> практично відскочила на три фути назад, коли я перервав її.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w:t>
      </w:r>
    </w:p>
    <w:p w14:paraId="73E93202" w14:textId="77777777" w:rsidR="00AC1FA8" w:rsidRPr="004B5EC1" w:rsidRDefault="00193DCA" w:rsidP="00AC1FA8">
      <w:pPr>
        <w:ind w:firstLine="593"/>
        <w:rPr>
          <w:sz w:val="24"/>
          <w:szCs w:val="24"/>
        </w:rPr>
      </w:pPr>
      <w:r w:rsidRPr="004B5EC1">
        <w:rPr>
          <w:sz w:val="24"/>
          <w:szCs w:val="24"/>
        </w:rPr>
        <w:t xml:space="preserve">"Таке невчасне переривання", - з жалем сказала </w:t>
      </w:r>
      <w:proofErr w:type="spellStart"/>
      <w:r w:rsidRPr="004B5EC1">
        <w:rPr>
          <w:sz w:val="24"/>
          <w:szCs w:val="24"/>
        </w:rPr>
        <w:t>Моріко</w:t>
      </w:r>
      <w:proofErr w:type="spellEnd"/>
      <w:r w:rsidRPr="004B5EC1">
        <w:rPr>
          <w:sz w:val="24"/>
          <w:szCs w:val="24"/>
        </w:rPr>
        <w:t>, під</w:t>
      </w:r>
      <w:r w:rsidR="00AC1FA8" w:rsidRPr="004B5EC1">
        <w:rPr>
          <w:sz w:val="24"/>
          <w:szCs w:val="24"/>
        </w:rPr>
        <w:t>штовхуючи</w:t>
      </w:r>
      <w:r w:rsidRPr="004B5EC1">
        <w:rPr>
          <w:sz w:val="24"/>
          <w:szCs w:val="24"/>
        </w:rPr>
        <w:t xml:space="preserve"> </w:t>
      </w:r>
      <w:proofErr w:type="spellStart"/>
      <w:r w:rsidRPr="004B5EC1">
        <w:rPr>
          <w:sz w:val="24"/>
          <w:szCs w:val="24"/>
        </w:rPr>
        <w:t>Нію</w:t>
      </w:r>
      <w:proofErr w:type="spellEnd"/>
      <w:r w:rsidRPr="004B5EC1">
        <w:rPr>
          <w:sz w:val="24"/>
          <w:szCs w:val="24"/>
        </w:rPr>
        <w:t xml:space="preserve"> на місце.</w:t>
      </w:r>
    </w:p>
    <w:p w14:paraId="303D50E0" w14:textId="159DFB53" w:rsidR="00E75E57" w:rsidRPr="004B5EC1" w:rsidRDefault="00193DCA" w:rsidP="00AC1FA8">
      <w:pPr>
        <w:ind w:firstLine="593"/>
        <w:rPr>
          <w:sz w:val="24"/>
          <w:szCs w:val="24"/>
        </w:rPr>
      </w:pPr>
      <w:r w:rsidRPr="004B5EC1">
        <w:rPr>
          <w:sz w:val="24"/>
          <w:szCs w:val="24"/>
        </w:rPr>
        <w:lastRenderedPageBreak/>
        <w:t xml:space="preserve">"Як ми можемо заважати, якщо нас чекали?" запитала </w:t>
      </w:r>
      <w:proofErr w:type="spellStart"/>
      <w:r w:rsidR="00AC1FA8" w:rsidRPr="004B5EC1">
        <w:rPr>
          <w:sz w:val="24"/>
          <w:szCs w:val="24"/>
        </w:rPr>
        <w:t>Сноу</w:t>
      </w:r>
      <w:proofErr w:type="spellEnd"/>
      <w:r w:rsidRPr="004B5EC1">
        <w:rPr>
          <w:sz w:val="24"/>
          <w:szCs w:val="24"/>
        </w:rPr>
        <w:t>, сердито сідаючи на подушку. Якби можна було сердито сидіти.</w:t>
      </w:r>
    </w:p>
    <w:p w14:paraId="3B547106" w14:textId="77777777" w:rsidR="00E75E57" w:rsidRPr="004B5EC1" w:rsidRDefault="00193DCA" w:rsidP="00A85F96">
      <w:pPr>
        <w:ind w:firstLine="593"/>
        <w:rPr>
          <w:sz w:val="24"/>
          <w:szCs w:val="24"/>
        </w:rPr>
      </w:pPr>
      <w:r w:rsidRPr="004B5EC1">
        <w:rPr>
          <w:sz w:val="24"/>
          <w:szCs w:val="24"/>
        </w:rPr>
        <w:t>Я нахилився до її вуха. "Навіщо ти псуєш настрій?"</w:t>
      </w:r>
    </w:p>
    <w:p w14:paraId="3180D03E" w14:textId="00DA349E" w:rsidR="00E75E57" w:rsidRPr="004B5EC1" w:rsidRDefault="00193DCA" w:rsidP="00A85F96">
      <w:pPr>
        <w:ind w:firstLine="593"/>
        <w:rPr>
          <w:sz w:val="24"/>
          <w:szCs w:val="24"/>
        </w:rPr>
      </w:pPr>
      <w:r w:rsidRPr="004B5EC1">
        <w:rPr>
          <w:sz w:val="24"/>
          <w:szCs w:val="24"/>
        </w:rPr>
        <w:t xml:space="preserve">"Чи не було б </w:t>
      </w:r>
      <w:r w:rsidR="00AC1FA8" w:rsidRPr="004B5EC1">
        <w:rPr>
          <w:sz w:val="24"/>
          <w:szCs w:val="24"/>
        </w:rPr>
        <w:t>тобі</w:t>
      </w:r>
      <w:r w:rsidRPr="004B5EC1">
        <w:rPr>
          <w:sz w:val="24"/>
          <w:szCs w:val="24"/>
        </w:rPr>
        <w:t xml:space="preserve"> неприємно, якби </w:t>
      </w:r>
      <w:r w:rsidR="00AC1FA8" w:rsidRPr="004B5EC1">
        <w:rPr>
          <w:sz w:val="24"/>
          <w:szCs w:val="24"/>
        </w:rPr>
        <w:t>ти</w:t>
      </w:r>
      <w:r w:rsidRPr="004B5EC1">
        <w:rPr>
          <w:sz w:val="24"/>
          <w:szCs w:val="24"/>
        </w:rPr>
        <w:t xml:space="preserve"> стали свідком того, як </w:t>
      </w:r>
      <w:r w:rsidR="00AC1FA8" w:rsidRPr="004B5EC1">
        <w:rPr>
          <w:sz w:val="24"/>
          <w:szCs w:val="24"/>
        </w:rPr>
        <w:t xml:space="preserve">твою </w:t>
      </w:r>
      <w:r w:rsidRPr="004B5EC1">
        <w:rPr>
          <w:sz w:val="24"/>
          <w:szCs w:val="24"/>
        </w:rPr>
        <w:t>молодшу сестру живцем з'їдає інший?"</w:t>
      </w:r>
    </w:p>
    <w:p w14:paraId="35C1A4EE" w14:textId="77777777" w:rsidR="00E75E57" w:rsidRPr="004B5EC1" w:rsidRDefault="00193DCA" w:rsidP="00A85F96">
      <w:pPr>
        <w:ind w:firstLine="593"/>
        <w:rPr>
          <w:sz w:val="24"/>
          <w:szCs w:val="24"/>
        </w:rPr>
      </w:pPr>
      <w:r w:rsidRPr="004B5EC1">
        <w:rPr>
          <w:sz w:val="24"/>
          <w:szCs w:val="24"/>
        </w:rPr>
        <w:t>Я кивнув. "Слава богам, у мене є брат".</w:t>
      </w:r>
    </w:p>
    <w:p w14:paraId="60E10019" w14:textId="735E958D"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насміха</w:t>
      </w:r>
      <w:r w:rsidR="00AC1FA8" w:rsidRPr="004B5EC1">
        <w:rPr>
          <w:sz w:val="24"/>
          <w:szCs w:val="24"/>
        </w:rPr>
        <w:t>ла</w:t>
      </w:r>
      <w:r w:rsidRPr="004B5EC1">
        <w:rPr>
          <w:sz w:val="24"/>
          <w:szCs w:val="24"/>
        </w:rPr>
        <w:t>ся. "</w:t>
      </w:r>
      <w:proofErr w:type="spellStart"/>
      <w:r w:rsidRPr="004B5EC1">
        <w:rPr>
          <w:sz w:val="24"/>
          <w:szCs w:val="24"/>
        </w:rPr>
        <w:t>Повірте</w:t>
      </w:r>
      <w:proofErr w:type="spellEnd"/>
      <w:r w:rsidRPr="004B5EC1">
        <w:rPr>
          <w:sz w:val="24"/>
          <w:szCs w:val="24"/>
        </w:rPr>
        <w:t>, дивитися, як це робить Кай, теж не легше". Ложка завмерла на півдорозі до мого рота. "Чому так?"</w:t>
      </w:r>
    </w:p>
    <w:p w14:paraId="32CD9D6B" w14:textId="2EB640F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переста</w:t>
      </w:r>
      <w:r w:rsidR="00AC1FA8" w:rsidRPr="004B5EC1">
        <w:rPr>
          <w:sz w:val="24"/>
          <w:szCs w:val="24"/>
        </w:rPr>
        <w:t>ла</w:t>
      </w:r>
      <w:r w:rsidRPr="004B5EC1">
        <w:rPr>
          <w:sz w:val="24"/>
          <w:szCs w:val="24"/>
        </w:rPr>
        <w:t xml:space="preserve"> жувати і поверну</w:t>
      </w:r>
      <w:r w:rsidR="00AC1FA8" w:rsidRPr="004B5EC1">
        <w:rPr>
          <w:sz w:val="24"/>
          <w:szCs w:val="24"/>
        </w:rPr>
        <w:t>ла</w:t>
      </w:r>
      <w:r w:rsidRPr="004B5EC1">
        <w:rPr>
          <w:sz w:val="24"/>
          <w:szCs w:val="24"/>
        </w:rPr>
        <w:t>ся до мене з роздутими щоками, оцінюючи мою реакцію. "А що? Ти більше не хочеш мене з ним зводити?"</w:t>
      </w:r>
    </w:p>
    <w:p w14:paraId="151CDFA6"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прочистила горло, перебиваючи нас. "У нас є чоловік, який постраждав у вчорашньому нападі".</w:t>
      </w:r>
    </w:p>
    <w:p w14:paraId="0FBCAB9D" w14:textId="4D2A4CB1" w:rsidR="00E75E57" w:rsidRPr="004B5EC1" w:rsidRDefault="00193DCA" w:rsidP="00A85F96">
      <w:pPr>
        <w:ind w:firstLine="593"/>
        <w:rPr>
          <w:sz w:val="24"/>
          <w:szCs w:val="24"/>
        </w:rPr>
      </w:pPr>
      <w:r w:rsidRPr="004B5EC1">
        <w:rPr>
          <w:sz w:val="24"/>
          <w:szCs w:val="24"/>
        </w:rPr>
        <w:t xml:space="preserve">"Чудово", - сказала </w:t>
      </w:r>
      <w:proofErr w:type="spellStart"/>
      <w:r w:rsidR="00AC1FA8" w:rsidRPr="004B5EC1">
        <w:rPr>
          <w:sz w:val="24"/>
          <w:szCs w:val="24"/>
        </w:rPr>
        <w:t>Сноулін</w:t>
      </w:r>
      <w:proofErr w:type="spellEnd"/>
      <w:r w:rsidRPr="004B5EC1">
        <w:rPr>
          <w:sz w:val="24"/>
          <w:szCs w:val="24"/>
        </w:rPr>
        <w:t>, сяючи.</w:t>
      </w:r>
    </w:p>
    <w:p w14:paraId="54106460" w14:textId="77777777" w:rsidR="00E75E57" w:rsidRPr="004B5EC1" w:rsidRDefault="00193DCA" w:rsidP="00A85F96">
      <w:pPr>
        <w:ind w:firstLine="593"/>
        <w:rPr>
          <w:sz w:val="24"/>
          <w:szCs w:val="24"/>
        </w:rPr>
      </w:pPr>
      <w:r w:rsidRPr="004B5EC1">
        <w:rPr>
          <w:sz w:val="24"/>
          <w:szCs w:val="24"/>
        </w:rPr>
        <w:t>"Не сподівайся, що він відповість, - сказала Осіння Королева. "Мої солдати намагалися".</w:t>
      </w:r>
    </w:p>
    <w:p w14:paraId="2A2B39F3" w14:textId="77777777" w:rsidR="00AC1FA8"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насміха</w:t>
      </w:r>
      <w:r w:rsidR="00AC1FA8" w:rsidRPr="004B5EC1">
        <w:rPr>
          <w:sz w:val="24"/>
          <w:szCs w:val="24"/>
        </w:rPr>
        <w:t>ла</w:t>
      </w:r>
      <w:r w:rsidRPr="004B5EC1">
        <w:rPr>
          <w:sz w:val="24"/>
          <w:szCs w:val="24"/>
        </w:rPr>
        <w:t>ся з повн</w:t>
      </w:r>
      <w:r w:rsidR="00AC1FA8" w:rsidRPr="004B5EC1">
        <w:rPr>
          <w:sz w:val="24"/>
          <w:szCs w:val="24"/>
        </w:rPr>
        <w:t>им</w:t>
      </w:r>
      <w:r w:rsidRPr="004B5EC1">
        <w:rPr>
          <w:sz w:val="24"/>
          <w:szCs w:val="24"/>
        </w:rPr>
        <w:t xml:space="preserve"> рот</w:t>
      </w:r>
      <w:r w:rsidR="00AC1FA8" w:rsidRPr="004B5EC1">
        <w:rPr>
          <w:sz w:val="24"/>
          <w:szCs w:val="24"/>
        </w:rPr>
        <w:t>ом</w:t>
      </w:r>
      <w:r w:rsidRPr="004B5EC1">
        <w:rPr>
          <w:sz w:val="24"/>
          <w:szCs w:val="24"/>
        </w:rPr>
        <w:t xml:space="preserve"> винограду. "Твої методи примирення не спрацювали? Як дивно." </w:t>
      </w:r>
    </w:p>
    <w:p w14:paraId="13E79583" w14:textId="0A278CC3" w:rsidR="00E75E57" w:rsidRPr="004B5EC1" w:rsidRDefault="00193DCA" w:rsidP="00A85F96">
      <w:pPr>
        <w:ind w:firstLine="593"/>
        <w:rPr>
          <w:sz w:val="24"/>
          <w:szCs w:val="24"/>
        </w:rPr>
      </w:pPr>
      <w:r w:rsidRPr="004B5EC1">
        <w:rPr>
          <w:sz w:val="24"/>
          <w:szCs w:val="24"/>
        </w:rPr>
        <w:t>"</w:t>
      </w:r>
      <w:r w:rsidR="00AC1FA8" w:rsidRPr="004B5EC1">
        <w:rPr>
          <w:sz w:val="24"/>
          <w:szCs w:val="24"/>
        </w:rPr>
        <w:t xml:space="preserve">Ласкаво прошу </w:t>
      </w:r>
      <w:r w:rsidRPr="004B5EC1">
        <w:rPr>
          <w:sz w:val="24"/>
          <w:szCs w:val="24"/>
        </w:rPr>
        <w:t>спробувати".</w:t>
      </w:r>
    </w:p>
    <w:p w14:paraId="365F85E0" w14:textId="3DC4D108" w:rsidR="00E75E57" w:rsidRPr="004B5EC1" w:rsidRDefault="00193DCA" w:rsidP="00A85F96">
      <w:pPr>
        <w:ind w:firstLine="593"/>
        <w:rPr>
          <w:sz w:val="24"/>
          <w:szCs w:val="24"/>
        </w:rPr>
      </w:pPr>
      <w:r w:rsidRPr="004B5EC1">
        <w:rPr>
          <w:sz w:val="24"/>
          <w:szCs w:val="24"/>
        </w:rPr>
        <w:t>"Ні, Мор</w:t>
      </w:r>
      <w:r w:rsidR="00AC1FA8" w:rsidRPr="004B5EC1">
        <w:rPr>
          <w:sz w:val="24"/>
          <w:szCs w:val="24"/>
        </w:rPr>
        <w:t>, дорогенька</w:t>
      </w:r>
      <w:r w:rsidRPr="004B5EC1">
        <w:rPr>
          <w:sz w:val="24"/>
          <w:szCs w:val="24"/>
        </w:rPr>
        <w:t>, будь ласка, коли я спробую".</w:t>
      </w:r>
    </w:p>
    <w:p w14:paraId="099FC090" w14:textId="77777777" w:rsidR="00E75E57" w:rsidRPr="004B5EC1" w:rsidRDefault="00193DCA" w:rsidP="00A85F96">
      <w:pPr>
        <w:ind w:firstLine="593"/>
        <w:rPr>
          <w:sz w:val="24"/>
          <w:szCs w:val="24"/>
        </w:rPr>
      </w:pPr>
      <w:r w:rsidRPr="004B5EC1">
        <w:rPr>
          <w:sz w:val="24"/>
          <w:szCs w:val="24"/>
        </w:rPr>
        <w:t>Осіння Королева залишилася незворушною. "Тобі дуже личить зарозумілість".</w:t>
      </w:r>
    </w:p>
    <w:p w14:paraId="50AB1427" w14:textId="2DDD2D19" w:rsidR="00E75E57" w:rsidRPr="004B5EC1" w:rsidRDefault="00193DCA" w:rsidP="00A85F96">
      <w:pPr>
        <w:ind w:firstLine="593"/>
        <w:rPr>
          <w:sz w:val="24"/>
          <w:szCs w:val="24"/>
        </w:rPr>
      </w:pPr>
      <w:r w:rsidRPr="004B5EC1">
        <w:rPr>
          <w:sz w:val="24"/>
          <w:szCs w:val="24"/>
        </w:rPr>
        <w:t xml:space="preserve">"Це не зарозумілість. Отримання того, що я хочу, - це те, що я вмію найкраще. Мої навички не підводять мене. До речі, про вміння, - сказала </w:t>
      </w:r>
      <w:proofErr w:type="spellStart"/>
      <w:r w:rsidR="00AC1FA8" w:rsidRPr="004B5EC1">
        <w:rPr>
          <w:sz w:val="24"/>
          <w:szCs w:val="24"/>
        </w:rPr>
        <w:t>Сноу</w:t>
      </w:r>
      <w:proofErr w:type="spellEnd"/>
      <w:r w:rsidRPr="004B5EC1">
        <w:rPr>
          <w:sz w:val="24"/>
          <w:szCs w:val="24"/>
        </w:rPr>
        <w:t xml:space="preserve">, звертаючись до </w:t>
      </w:r>
      <w:proofErr w:type="spellStart"/>
      <w:r w:rsidRPr="004B5EC1">
        <w:rPr>
          <w:sz w:val="24"/>
          <w:szCs w:val="24"/>
        </w:rPr>
        <w:t>Нії</w:t>
      </w:r>
      <w:proofErr w:type="spellEnd"/>
      <w:r w:rsidRPr="004B5EC1">
        <w:rPr>
          <w:sz w:val="24"/>
          <w:szCs w:val="24"/>
        </w:rPr>
        <w:t xml:space="preserve">. "Як ти покинула нашу </w:t>
      </w:r>
      <w:proofErr w:type="spellStart"/>
      <w:r w:rsidRPr="004B5EC1">
        <w:rPr>
          <w:sz w:val="24"/>
          <w:szCs w:val="24"/>
        </w:rPr>
        <w:t>Урин</w:t>
      </w:r>
      <w:r w:rsidR="00AC1FA8" w:rsidRPr="004B5EC1">
        <w:rPr>
          <w:sz w:val="24"/>
          <w:szCs w:val="24"/>
        </w:rPr>
        <w:t>т</w:t>
      </w:r>
      <w:r w:rsidRPr="004B5EC1">
        <w:rPr>
          <w:sz w:val="24"/>
          <w:szCs w:val="24"/>
        </w:rPr>
        <w:t>ію</w:t>
      </w:r>
      <w:proofErr w:type="spellEnd"/>
      <w:r w:rsidRPr="004B5EC1">
        <w:rPr>
          <w:sz w:val="24"/>
          <w:szCs w:val="24"/>
        </w:rPr>
        <w:t>?</w:t>
      </w:r>
    </w:p>
    <w:p w14:paraId="4E30ECB7" w14:textId="464700CE"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Меланту</w:t>
      </w:r>
      <w:proofErr w:type="spellEnd"/>
      <w:r w:rsidRPr="004B5EC1">
        <w:rPr>
          <w:sz w:val="24"/>
          <w:szCs w:val="24"/>
        </w:rPr>
        <w:t xml:space="preserve"> бачили в </w:t>
      </w:r>
      <w:proofErr w:type="spellStart"/>
      <w:r w:rsidRPr="004B5EC1">
        <w:rPr>
          <w:sz w:val="24"/>
          <w:szCs w:val="24"/>
        </w:rPr>
        <w:t>Геці</w:t>
      </w:r>
      <w:proofErr w:type="spellEnd"/>
      <w:r w:rsidRPr="004B5EC1">
        <w:rPr>
          <w:sz w:val="24"/>
          <w:szCs w:val="24"/>
        </w:rPr>
        <w:t xml:space="preserve"> два дні тому. Вона відвідала нижні </w:t>
      </w:r>
      <w:proofErr w:type="spellStart"/>
      <w:r w:rsidRPr="004B5EC1">
        <w:rPr>
          <w:sz w:val="24"/>
          <w:szCs w:val="24"/>
        </w:rPr>
        <w:t>шабаші</w:t>
      </w:r>
      <w:proofErr w:type="spellEnd"/>
      <w:r w:rsidRPr="004B5EC1">
        <w:rPr>
          <w:sz w:val="24"/>
          <w:szCs w:val="24"/>
        </w:rPr>
        <w:t xml:space="preserve">, а потім поїхала в </w:t>
      </w:r>
      <w:proofErr w:type="spellStart"/>
      <w:r w:rsidR="00AC1FA8" w:rsidRPr="004B5EC1">
        <w:rPr>
          <w:sz w:val="24"/>
          <w:szCs w:val="24"/>
        </w:rPr>
        <w:t>А</w:t>
      </w:r>
      <w:r w:rsidRPr="004B5EC1">
        <w:rPr>
          <w:sz w:val="24"/>
          <w:szCs w:val="24"/>
        </w:rPr>
        <w:t>сйорд</w:t>
      </w:r>
      <w:proofErr w:type="spellEnd"/>
      <w:r w:rsidRPr="004B5EC1">
        <w:rPr>
          <w:sz w:val="24"/>
          <w:szCs w:val="24"/>
        </w:rPr>
        <w:t>".</w:t>
      </w:r>
    </w:p>
    <w:p w14:paraId="26D87E98" w14:textId="77777777" w:rsidR="00AC1FA8" w:rsidRPr="004B5EC1" w:rsidRDefault="00193DCA" w:rsidP="00AC1FA8">
      <w:pPr>
        <w:ind w:firstLine="593"/>
        <w:rPr>
          <w:sz w:val="24"/>
          <w:szCs w:val="24"/>
        </w:rPr>
      </w:pPr>
      <w:proofErr w:type="spellStart"/>
      <w:r w:rsidRPr="004B5EC1">
        <w:rPr>
          <w:sz w:val="24"/>
          <w:szCs w:val="24"/>
        </w:rPr>
        <w:t>Моріко</w:t>
      </w:r>
      <w:proofErr w:type="spellEnd"/>
      <w:r w:rsidRPr="004B5EC1">
        <w:rPr>
          <w:sz w:val="24"/>
          <w:szCs w:val="24"/>
        </w:rPr>
        <w:t xml:space="preserve"> сказала: "Мої шпигуни надіслали звістку, що вона відхилилася від </w:t>
      </w:r>
      <w:proofErr w:type="spellStart"/>
      <w:r w:rsidRPr="004B5EC1">
        <w:rPr>
          <w:sz w:val="24"/>
          <w:szCs w:val="24"/>
        </w:rPr>
        <w:t>Асри</w:t>
      </w:r>
      <w:proofErr w:type="spellEnd"/>
      <w:r w:rsidRPr="004B5EC1">
        <w:rPr>
          <w:sz w:val="24"/>
          <w:szCs w:val="24"/>
        </w:rPr>
        <w:t xml:space="preserve"> та Червоного Шабашу під час своєї подорожі. Що б вона там не робила, це не було пов'язано з </w:t>
      </w:r>
      <w:r w:rsidR="00AC1FA8" w:rsidRPr="004B5EC1">
        <w:rPr>
          <w:sz w:val="24"/>
          <w:szCs w:val="24"/>
        </w:rPr>
        <w:t xml:space="preserve">дозволу </w:t>
      </w:r>
      <w:proofErr w:type="spellStart"/>
      <w:r w:rsidRPr="004B5EC1">
        <w:rPr>
          <w:sz w:val="24"/>
          <w:szCs w:val="24"/>
        </w:rPr>
        <w:t>Урін</w:t>
      </w:r>
      <w:r w:rsidR="00AC1FA8" w:rsidRPr="004B5EC1">
        <w:rPr>
          <w:sz w:val="24"/>
          <w:szCs w:val="24"/>
        </w:rPr>
        <w:t>т</w:t>
      </w:r>
      <w:r w:rsidRPr="004B5EC1">
        <w:rPr>
          <w:sz w:val="24"/>
          <w:szCs w:val="24"/>
        </w:rPr>
        <w:t>і</w:t>
      </w:r>
      <w:r w:rsidR="00AC1FA8" w:rsidRPr="004B5EC1">
        <w:rPr>
          <w:sz w:val="24"/>
          <w:szCs w:val="24"/>
        </w:rPr>
        <w:t>ї</w:t>
      </w:r>
      <w:proofErr w:type="spellEnd"/>
      <w:r w:rsidRPr="004B5EC1">
        <w:rPr>
          <w:sz w:val="24"/>
          <w:szCs w:val="24"/>
        </w:rPr>
        <w:t>.</w:t>
      </w:r>
    </w:p>
    <w:p w14:paraId="649FA293" w14:textId="0CD0F7AC" w:rsidR="00E75E57" w:rsidRPr="004B5EC1" w:rsidRDefault="00193DCA" w:rsidP="00AC1FA8">
      <w:pPr>
        <w:ind w:firstLine="593"/>
        <w:rPr>
          <w:sz w:val="24"/>
          <w:szCs w:val="24"/>
        </w:rPr>
      </w:pPr>
      <w:r w:rsidRPr="004B5EC1">
        <w:rPr>
          <w:sz w:val="24"/>
          <w:szCs w:val="24"/>
        </w:rPr>
        <w:t xml:space="preserve">"Схоже, що вона набирає ремісників для </w:t>
      </w:r>
      <w:proofErr w:type="spellStart"/>
      <w:r w:rsidRPr="004B5EC1">
        <w:rPr>
          <w:sz w:val="24"/>
          <w:szCs w:val="24"/>
        </w:rPr>
        <w:t>Сайласа</w:t>
      </w:r>
      <w:proofErr w:type="spellEnd"/>
      <w:r w:rsidRPr="004B5EC1">
        <w:rPr>
          <w:sz w:val="24"/>
          <w:szCs w:val="24"/>
        </w:rPr>
        <w:t xml:space="preserve">, - сказав я. </w:t>
      </w:r>
      <w:r w:rsidR="00AC1FA8" w:rsidRPr="004B5EC1">
        <w:rPr>
          <w:sz w:val="24"/>
          <w:szCs w:val="24"/>
        </w:rPr>
        <w:t xml:space="preserve">- </w:t>
      </w:r>
      <w:r w:rsidRPr="004B5EC1">
        <w:rPr>
          <w:sz w:val="24"/>
          <w:szCs w:val="24"/>
        </w:rPr>
        <w:t xml:space="preserve">"Немає іншого пояснення для відвідування нижніх </w:t>
      </w:r>
      <w:proofErr w:type="spellStart"/>
      <w:r w:rsidRPr="004B5EC1">
        <w:rPr>
          <w:sz w:val="24"/>
          <w:szCs w:val="24"/>
        </w:rPr>
        <w:t>шабашів</w:t>
      </w:r>
      <w:proofErr w:type="spellEnd"/>
      <w:r w:rsidRPr="004B5EC1">
        <w:rPr>
          <w:sz w:val="24"/>
          <w:szCs w:val="24"/>
        </w:rPr>
        <w:t>. Він збирає війська для війни".</w:t>
      </w:r>
    </w:p>
    <w:p w14:paraId="5B2CC475" w14:textId="1B30EFC1" w:rsidR="00E75E57" w:rsidRPr="004B5EC1" w:rsidRDefault="00193DCA" w:rsidP="00A85F96">
      <w:pPr>
        <w:ind w:firstLine="593"/>
        <w:rPr>
          <w:sz w:val="24"/>
          <w:szCs w:val="24"/>
        </w:rPr>
      </w:pPr>
      <w:proofErr w:type="spellStart"/>
      <w:r w:rsidRPr="004B5EC1">
        <w:rPr>
          <w:sz w:val="24"/>
          <w:szCs w:val="24"/>
        </w:rPr>
        <w:t>Сн</w:t>
      </w:r>
      <w:r w:rsidR="00AC1FA8" w:rsidRPr="004B5EC1">
        <w:rPr>
          <w:sz w:val="24"/>
          <w:szCs w:val="24"/>
        </w:rPr>
        <w:t>оу</w:t>
      </w:r>
      <w:proofErr w:type="spellEnd"/>
      <w:r w:rsidRPr="004B5EC1">
        <w:rPr>
          <w:sz w:val="24"/>
          <w:szCs w:val="24"/>
        </w:rPr>
        <w:t xml:space="preserve"> повільно жувала, вперше за весь час нашого знайомства. "Як це прослизнуло повз </w:t>
      </w:r>
      <w:proofErr w:type="spellStart"/>
      <w:r w:rsidRPr="004B5EC1">
        <w:rPr>
          <w:sz w:val="24"/>
          <w:szCs w:val="24"/>
        </w:rPr>
        <w:t>Уринтію</w:t>
      </w:r>
      <w:proofErr w:type="spellEnd"/>
      <w:r w:rsidRPr="004B5EC1">
        <w:rPr>
          <w:sz w:val="24"/>
          <w:szCs w:val="24"/>
        </w:rPr>
        <w:t>?"</w:t>
      </w:r>
    </w:p>
    <w:p w14:paraId="5F799B49"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зітхнула. "Якщо тільки вона сама цього не дозволяє. Те, як вона перервала контакт з Мором і </w:t>
      </w:r>
      <w:proofErr w:type="spellStart"/>
      <w:r w:rsidRPr="004B5EC1">
        <w:rPr>
          <w:sz w:val="24"/>
          <w:szCs w:val="24"/>
        </w:rPr>
        <w:t>Кіліаном</w:t>
      </w:r>
      <w:proofErr w:type="spellEnd"/>
      <w:r w:rsidRPr="004B5EC1">
        <w:rPr>
          <w:sz w:val="24"/>
          <w:szCs w:val="24"/>
        </w:rPr>
        <w:t xml:space="preserve">, як вона ізолювала себе і Червоний Шабаш від решти </w:t>
      </w:r>
      <w:proofErr w:type="spellStart"/>
      <w:r w:rsidRPr="004B5EC1">
        <w:rPr>
          <w:sz w:val="24"/>
          <w:szCs w:val="24"/>
        </w:rPr>
        <w:t>Елдмуру</w:t>
      </w:r>
      <w:proofErr w:type="spellEnd"/>
      <w:r w:rsidRPr="004B5EC1">
        <w:rPr>
          <w:sz w:val="24"/>
          <w:szCs w:val="24"/>
        </w:rPr>
        <w:t>, не здається нормальним. Як тільки я пройду крізь завісу, ми дізнаємося".</w:t>
      </w:r>
    </w:p>
    <w:p w14:paraId="5747371B" w14:textId="77777777" w:rsidR="00E75E57" w:rsidRPr="004B5EC1" w:rsidRDefault="00193DCA" w:rsidP="00A85F96">
      <w:pPr>
        <w:ind w:firstLine="593"/>
        <w:rPr>
          <w:sz w:val="24"/>
          <w:szCs w:val="24"/>
        </w:rPr>
      </w:pPr>
      <w:r w:rsidRPr="004B5EC1">
        <w:rPr>
          <w:sz w:val="24"/>
          <w:szCs w:val="24"/>
        </w:rPr>
        <w:t xml:space="preserve">Це вже не та </w:t>
      </w:r>
      <w:proofErr w:type="spellStart"/>
      <w:r w:rsidRPr="004B5EC1">
        <w:rPr>
          <w:sz w:val="24"/>
          <w:szCs w:val="24"/>
        </w:rPr>
        <w:t>Уринтія</w:t>
      </w:r>
      <w:proofErr w:type="spellEnd"/>
      <w:r w:rsidRPr="004B5EC1">
        <w:rPr>
          <w:sz w:val="24"/>
          <w:szCs w:val="24"/>
        </w:rPr>
        <w:t>, яку я знав з самого народження, але часи змінилися, і, можливо, вона теж.</w:t>
      </w:r>
    </w:p>
    <w:p w14:paraId="6219DCC0" w14:textId="4D4A6213" w:rsidR="00E75E57" w:rsidRPr="004B5EC1" w:rsidRDefault="00193DCA" w:rsidP="00A85F96">
      <w:pPr>
        <w:ind w:firstLine="593"/>
        <w:rPr>
          <w:sz w:val="24"/>
          <w:szCs w:val="24"/>
        </w:rPr>
      </w:pPr>
      <w:proofErr w:type="spellStart"/>
      <w:r w:rsidRPr="004B5EC1">
        <w:rPr>
          <w:sz w:val="24"/>
          <w:szCs w:val="24"/>
        </w:rPr>
        <w:lastRenderedPageBreak/>
        <w:t>Сноу</w:t>
      </w:r>
      <w:proofErr w:type="spellEnd"/>
      <w:r w:rsidRPr="004B5EC1">
        <w:rPr>
          <w:sz w:val="24"/>
          <w:szCs w:val="24"/>
        </w:rPr>
        <w:t xml:space="preserve"> кивну</w:t>
      </w:r>
      <w:r w:rsidR="00AC1FA8" w:rsidRPr="004B5EC1">
        <w:rPr>
          <w:sz w:val="24"/>
          <w:szCs w:val="24"/>
        </w:rPr>
        <w:t>ла</w:t>
      </w:r>
      <w:r w:rsidRPr="004B5EC1">
        <w:rPr>
          <w:sz w:val="24"/>
          <w:szCs w:val="24"/>
        </w:rPr>
        <w:t>. "Обережно."</w:t>
      </w:r>
    </w:p>
    <w:p w14:paraId="153698B4" w14:textId="50562905" w:rsidR="00AC1FA8" w:rsidRPr="004B5EC1" w:rsidRDefault="00193DCA" w:rsidP="00A85F96">
      <w:pPr>
        <w:ind w:firstLine="593"/>
        <w:rPr>
          <w:sz w:val="24"/>
          <w:szCs w:val="24"/>
        </w:rPr>
      </w:pPr>
      <w:r w:rsidRPr="004B5EC1">
        <w:rPr>
          <w:sz w:val="24"/>
          <w:szCs w:val="24"/>
        </w:rPr>
        <w:t xml:space="preserve">"Завжди", - пообіцяла </w:t>
      </w:r>
      <w:proofErr w:type="spellStart"/>
      <w:r w:rsidRPr="004B5EC1">
        <w:rPr>
          <w:sz w:val="24"/>
          <w:szCs w:val="24"/>
        </w:rPr>
        <w:t>Нія</w:t>
      </w:r>
      <w:proofErr w:type="spellEnd"/>
      <w:r w:rsidRPr="004B5EC1">
        <w:rPr>
          <w:sz w:val="24"/>
          <w:szCs w:val="24"/>
        </w:rPr>
        <w:t xml:space="preserve">, дивлячись на </w:t>
      </w:r>
      <w:proofErr w:type="spellStart"/>
      <w:r w:rsidRPr="004B5EC1">
        <w:rPr>
          <w:sz w:val="24"/>
          <w:szCs w:val="24"/>
        </w:rPr>
        <w:t>Сноу</w:t>
      </w:r>
      <w:proofErr w:type="spellEnd"/>
      <w:r w:rsidRPr="004B5EC1">
        <w:rPr>
          <w:sz w:val="24"/>
          <w:szCs w:val="24"/>
        </w:rPr>
        <w:t xml:space="preserve"> довгим поглядом.</w:t>
      </w:r>
    </w:p>
    <w:p w14:paraId="7B1E314C" w14:textId="32121559" w:rsidR="00E75E57" w:rsidRPr="004B5EC1" w:rsidRDefault="00E75E57" w:rsidP="00074D85">
      <w:pPr>
        <w:spacing w:after="160" w:line="259" w:lineRule="auto"/>
        <w:ind w:left="0" w:right="0" w:firstLine="0"/>
        <w:jc w:val="left"/>
        <w:rPr>
          <w:sz w:val="24"/>
          <w:szCs w:val="24"/>
        </w:rPr>
      </w:pPr>
    </w:p>
    <w:p w14:paraId="6A8CFAE5" w14:textId="77777777" w:rsidR="00E75E57" w:rsidRPr="004B5EC1" w:rsidRDefault="00193DCA" w:rsidP="00AC1FA8">
      <w:pPr>
        <w:ind w:firstLine="593"/>
        <w:jc w:val="center"/>
        <w:rPr>
          <w:sz w:val="24"/>
          <w:szCs w:val="24"/>
        </w:rPr>
      </w:pPr>
      <w:r w:rsidRPr="004B5EC1">
        <w:rPr>
          <w:noProof/>
          <w:sz w:val="24"/>
          <w:szCs w:val="24"/>
        </w:rPr>
        <w:drawing>
          <wp:inline distT="0" distB="0" distL="0" distR="0" wp14:anchorId="12AF71B5" wp14:editId="6FA9E16D">
            <wp:extent cx="2963655" cy="217170"/>
            <wp:effectExtent l="0" t="0" r="0" b="0"/>
            <wp:docPr id="86172" name="Picture 86172"/>
            <wp:cNvGraphicFramePr/>
            <a:graphic xmlns:a="http://schemas.openxmlformats.org/drawingml/2006/main">
              <a:graphicData uri="http://schemas.openxmlformats.org/drawingml/2006/picture">
                <pic:pic xmlns:pic="http://schemas.openxmlformats.org/drawingml/2006/picture">
                  <pic:nvPicPr>
                    <pic:cNvPr id="86172" name="Picture 86172"/>
                    <pic:cNvPicPr/>
                  </pic:nvPicPr>
                  <pic:blipFill>
                    <a:blip r:embed="rId18"/>
                    <a:stretch>
                      <a:fillRect/>
                    </a:stretch>
                  </pic:blipFill>
                  <pic:spPr>
                    <a:xfrm>
                      <a:off x="0" y="0"/>
                      <a:ext cx="2963655" cy="217170"/>
                    </a:xfrm>
                    <a:prstGeom prst="rect">
                      <a:avLst/>
                    </a:prstGeom>
                  </pic:spPr>
                </pic:pic>
              </a:graphicData>
            </a:graphic>
          </wp:inline>
        </w:drawing>
      </w:r>
    </w:p>
    <w:p w14:paraId="50B48477" w14:textId="77777777" w:rsidR="00AC1FA8" w:rsidRPr="004B5EC1" w:rsidRDefault="00AC1FA8" w:rsidP="00AC1FA8">
      <w:pPr>
        <w:ind w:firstLine="593"/>
        <w:jc w:val="center"/>
        <w:rPr>
          <w:sz w:val="24"/>
          <w:szCs w:val="24"/>
        </w:rPr>
      </w:pPr>
    </w:p>
    <w:p w14:paraId="3D82044D" w14:textId="396A7FB5" w:rsidR="00E75E57" w:rsidRPr="004B5EC1" w:rsidRDefault="00193DCA" w:rsidP="00A85F96">
      <w:pPr>
        <w:ind w:firstLine="593"/>
        <w:rPr>
          <w:sz w:val="24"/>
          <w:szCs w:val="24"/>
        </w:rPr>
      </w:pPr>
      <w:r w:rsidRPr="004B5EC1">
        <w:rPr>
          <w:sz w:val="24"/>
          <w:szCs w:val="24"/>
        </w:rPr>
        <w:t xml:space="preserve">Називати в'язницю в </w:t>
      </w:r>
      <w:proofErr w:type="spellStart"/>
      <w:r w:rsidRPr="004B5EC1">
        <w:rPr>
          <w:sz w:val="24"/>
          <w:szCs w:val="24"/>
        </w:rPr>
        <w:t>Хана</w:t>
      </w:r>
      <w:r w:rsidR="00E52BB3" w:rsidRPr="004B5EC1">
        <w:rPr>
          <w:sz w:val="24"/>
          <w:szCs w:val="24"/>
        </w:rPr>
        <w:t>ї</w:t>
      </w:r>
      <w:proofErr w:type="spellEnd"/>
      <w:r w:rsidR="00E52BB3" w:rsidRPr="004B5EC1">
        <w:rPr>
          <w:sz w:val="24"/>
          <w:szCs w:val="24"/>
        </w:rPr>
        <w:t xml:space="preserve"> </w:t>
      </w:r>
      <w:r w:rsidRPr="004B5EC1">
        <w:rPr>
          <w:sz w:val="24"/>
          <w:szCs w:val="24"/>
        </w:rPr>
        <w:t>в'язницею було надто неввічливо. І не слідчим ізолятором теж. Окремі кімнати були охайні й оформлені так, щоб нагадувати звичайну спальню. З вікон, не закритих залізними ґратами, кожен в'язень мав вид на мідянистий ліс, що розкинувся на багато миль попереду Ару. І кожен в'язень спокійно сидів, читав або складав головоломку, поки вони пили з паруючої чашки. Порядок у коридорах теж був бездоганний. Охоронці були беззбройні, а в'язні</w:t>
      </w:r>
      <w:r w:rsidR="00E52BB3" w:rsidRPr="004B5EC1">
        <w:rPr>
          <w:sz w:val="24"/>
          <w:szCs w:val="24"/>
        </w:rPr>
        <w:t>в</w:t>
      </w:r>
      <w:r w:rsidRPr="004B5EC1">
        <w:rPr>
          <w:sz w:val="24"/>
          <w:szCs w:val="24"/>
        </w:rPr>
        <w:t xml:space="preserve"> </w:t>
      </w:r>
      <w:r w:rsidR="00E52BB3" w:rsidRPr="004B5EC1">
        <w:rPr>
          <w:sz w:val="24"/>
          <w:szCs w:val="24"/>
        </w:rPr>
        <w:t>розковували</w:t>
      </w:r>
      <w:r w:rsidRPr="004B5EC1">
        <w:rPr>
          <w:sz w:val="24"/>
          <w:szCs w:val="24"/>
        </w:rPr>
        <w:t xml:space="preserve"> </w:t>
      </w:r>
      <w:r w:rsidR="00E52BB3" w:rsidRPr="004B5EC1">
        <w:rPr>
          <w:sz w:val="24"/>
          <w:szCs w:val="24"/>
        </w:rPr>
        <w:t xml:space="preserve">з </w:t>
      </w:r>
      <w:r w:rsidRPr="004B5EC1">
        <w:rPr>
          <w:sz w:val="24"/>
          <w:szCs w:val="24"/>
        </w:rPr>
        <w:t>кайдан</w:t>
      </w:r>
      <w:r w:rsidR="00E52BB3" w:rsidRPr="004B5EC1">
        <w:rPr>
          <w:sz w:val="24"/>
          <w:szCs w:val="24"/>
        </w:rPr>
        <w:t>ів</w:t>
      </w:r>
      <w:r w:rsidRPr="004B5EC1">
        <w:rPr>
          <w:sz w:val="24"/>
          <w:szCs w:val="24"/>
        </w:rPr>
        <w:t>, коли пересувалися ними.</w:t>
      </w:r>
    </w:p>
    <w:p w14:paraId="52593F8C" w14:textId="3F96C90C" w:rsidR="00E75E57" w:rsidRPr="004B5EC1" w:rsidRDefault="00E52BB3" w:rsidP="00E52BB3">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насміхалася. "Тепер я розумію</w:t>
      </w:r>
      <w:r w:rsidRPr="004B5EC1">
        <w:rPr>
          <w:sz w:val="24"/>
          <w:szCs w:val="24"/>
        </w:rPr>
        <w:t xml:space="preserve"> чому </w:t>
      </w:r>
      <w:r w:rsidR="00193DCA" w:rsidRPr="004B5EC1">
        <w:rPr>
          <w:sz w:val="24"/>
          <w:szCs w:val="24"/>
        </w:rPr>
        <w:t>, ти залиши</w:t>
      </w:r>
      <w:r w:rsidRPr="004B5EC1">
        <w:rPr>
          <w:sz w:val="24"/>
          <w:szCs w:val="24"/>
        </w:rPr>
        <w:t>ла</w:t>
      </w:r>
      <w:r w:rsidR="00193DCA" w:rsidRPr="004B5EC1">
        <w:rPr>
          <w:sz w:val="24"/>
          <w:szCs w:val="24"/>
        </w:rPr>
        <w:t xml:space="preserve"> його тут на ніч, а він досі не заговорив. Ти ставишся до нього краще, ніж мій батько</w:t>
      </w:r>
      <w:r w:rsidRPr="004B5EC1">
        <w:rPr>
          <w:sz w:val="24"/>
          <w:szCs w:val="24"/>
        </w:rPr>
        <w:t xml:space="preserve"> до своїх</w:t>
      </w:r>
      <w:r w:rsidR="00193DCA" w:rsidRPr="004B5EC1">
        <w:rPr>
          <w:sz w:val="24"/>
          <w:szCs w:val="24"/>
        </w:rPr>
        <w:t xml:space="preserve"> гостей".</w:t>
      </w:r>
    </w:p>
    <w:p w14:paraId="44E7D06D"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обернулася через плече. "Іноді найкращим рішенням є менше насильства".</w:t>
      </w:r>
    </w:p>
    <w:p w14:paraId="0C33B506" w14:textId="4992B7C1" w:rsidR="00E75E57" w:rsidRPr="004B5EC1" w:rsidRDefault="00E52BB3"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закинула голову назад і засміялася, а коли ніхто більше не наслідував її приклад, випросталася. "О, ти говорила серйозно."</w:t>
      </w:r>
    </w:p>
    <w:p w14:paraId="36B46F56" w14:textId="467D1B22" w:rsidR="00E75E57" w:rsidRPr="004B5EC1" w:rsidRDefault="00E52BB3" w:rsidP="00A85F96">
      <w:pPr>
        <w:ind w:firstLine="593"/>
        <w:rPr>
          <w:sz w:val="24"/>
          <w:szCs w:val="24"/>
        </w:rPr>
      </w:pPr>
      <w:proofErr w:type="spellStart"/>
      <w:r w:rsidRPr="004B5EC1">
        <w:rPr>
          <w:sz w:val="24"/>
          <w:szCs w:val="24"/>
        </w:rPr>
        <w:t>Асйордський</w:t>
      </w:r>
      <w:proofErr w:type="spellEnd"/>
      <w:r w:rsidR="00193DCA" w:rsidRPr="004B5EC1">
        <w:rPr>
          <w:sz w:val="24"/>
          <w:szCs w:val="24"/>
        </w:rPr>
        <w:t xml:space="preserve"> солдат стояв на краю свого ліжка, втупивши весь свій погляд у порожнє місце на підлозі. Він не ворухнувся, навіть коли ми вчотирьох увійшли до кімнати.</w:t>
      </w:r>
    </w:p>
    <w:p w14:paraId="43200D02" w14:textId="19D8F625" w:rsidR="00E75E57" w:rsidRPr="004B5EC1" w:rsidRDefault="00193DCA" w:rsidP="00A85F96">
      <w:pPr>
        <w:ind w:firstLine="593"/>
        <w:rPr>
          <w:sz w:val="24"/>
          <w:szCs w:val="24"/>
        </w:rPr>
      </w:pPr>
      <w:r w:rsidRPr="004B5EC1">
        <w:rPr>
          <w:sz w:val="24"/>
          <w:szCs w:val="24"/>
        </w:rPr>
        <w:t>"Солдате, ми хочемо поговорити з тобою", - поклика</w:t>
      </w:r>
      <w:r w:rsidR="00E52BB3" w:rsidRPr="004B5EC1">
        <w:rPr>
          <w:sz w:val="24"/>
          <w:szCs w:val="24"/>
        </w:rPr>
        <w:t>ла</w:t>
      </w:r>
      <w:r w:rsidRPr="004B5EC1">
        <w:rPr>
          <w:sz w:val="24"/>
          <w:szCs w:val="24"/>
        </w:rPr>
        <w:t xml:space="preserve"> Мор. Чоловік навіть не моргнув, його тіло було нерухомим, а увага спрямована вперед. "Солдате". Він вже прийняв своє рішення; його тіні були сповнені згоди. Він боявся смерті, але він зробив свій вибір. "Проданий..."</w:t>
      </w:r>
    </w:p>
    <w:p w14:paraId="3F9FEC9A" w14:textId="5EDD47E4"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стояла перед ним і штовхнула його коліном в обличчя, від чого він відсахнувся на ногу назад у ліжко, стікаючи кров'ю. "Хочеш спробувати ще раз, Мор?" сказала </w:t>
      </w:r>
      <w:proofErr w:type="spellStart"/>
      <w:r w:rsidR="00E52BB3" w:rsidRPr="004B5EC1">
        <w:rPr>
          <w:sz w:val="24"/>
          <w:szCs w:val="24"/>
        </w:rPr>
        <w:t>Сноулін</w:t>
      </w:r>
      <w:proofErr w:type="spellEnd"/>
      <w:r w:rsidRPr="004B5EC1">
        <w:rPr>
          <w:sz w:val="24"/>
          <w:szCs w:val="24"/>
        </w:rPr>
        <w:t>, перш ніж схопити чоловіка за волосся і повалити його на землю. Вона нахилилася до його обличчя, однією рукою стиснувши йому щелепу. "Я виглядаю знайомо?"</w:t>
      </w:r>
    </w:p>
    <w:p w14:paraId="7544B8D8" w14:textId="515BE12F" w:rsidR="00E75E57" w:rsidRPr="004B5EC1" w:rsidRDefault="00193DCA" w:rsidP="00A85F96">
      <w:pPr>
        <w:ind w:firstLine="593"/>
        <w:rPr>
          <w:sz w:val="24"/>
          <w:szCs w:val="24"/>
        </w:rPr>
      </w:pPr>
      <w:r w:rsidRPr="004B5EC1">
        <w:rPr>
          <w:sz w:val="24"/>
          <w:szCs w:val="24"/>
        </w:rPr>
        <w:t>Чоловік затремтів, коли зустрівся з її жовтим поглядом. "Ти... ти мертв</w:t>
      </w:r>
      <w:r w:rsidR="00E52BB3" w:rsidRPr="004B5EC1">
        <w:rPr>
          <w:sz w:val="24"/>
          <w:szCs w:val="24"/>
        </w:rPr>
        <w:t>а</w:t>
      </w:r>
      <w:r w:rsidRPr="004B5EC1">
        <w:rPr>
          <w:sz w:val="24"/>
          <w:szCs w:val="24"/>
        </w:rPr>
        <w:t>. Ти помер</w:t>
      </w:r>
      <w:r w:rsidR="00E52BB3" w:rsidRPr="004B5EC1">
        <w:rPr>
          <w:sz w:val="24"/>
          <w:szCs w:val="24"/>
        </w:rPr>
        <w:t>ла</w:t>
      </w:r>
      <w:r w:rsidRPr="004B5EC1">
        <w:rPr>
          <w:sz w:val="24"/>
          <w:szCs w:val="24"/>
        </w:rPr>
        <w:t>."</w:t>
      </w:r>
    </w:p>
    <w:p w14:paraId="68741BB2" w14:textId="77777777" w:rsidR="00E75E57" w:rsidRPr="004B5EC1" w:rsidRDefault="00193DCA" w:rsidP="00A85F96">
      <w:pPr>
        <w:ind w:firstLine="593"/>
        <w:rPr>
          <w:sz w:val="24"/>
          <w:szCs w:val="24"/>
        </w:rPr>
      </w:pPr>
      <w:r w:rsidRPr="004B5EC1">
        <w:rPr>
          <w:sz w:val="24"/>
          <w:szCs w:val="24"/>
        </w:rPr>
        <w:t>"Смілива заява", - сказала вона. "Хочеш приєднатися до мене в потойбічному світі?" "Я... я нічого не скажу. Я прийму смерть."</w:t>
      </w:r>
    </w:p>
    <w:p w14:paraId="495764CA" w14:textId="77777777" w:rsidR="00E75E57" w:rsidRPr="004B5EC1" w:rsidRDefault="00193DCA" w:rsidP="00A85F96">
      <w:pPr>
        <w:ind w:firstLine="593"/>
        <w:rPr>
          <w:sz w:val="24"/>
          <w:szCs w:val="24"/>
        </w:rPr>
      </w:pPr>
      <w:r w:rsidRPr="004B5EC1">
        <w:rPr>
          <w:sz w:val="24"/>
          <w:szCs w:val="24"/>
        </w:rPr>
        <w:t>"Не той потойбічний світ, маленький солдате". Вона підняла руку, і між її пальцями застрибали електричні розряди. "Мій потойбічний світ."</w:t>
      </w:r>
    </w:p>
    <w:p w14:paraId="38C26D27" w14:textId="77777777" w:rsidR="00E75E57" w:rsidRPr="004B5EC1" w:rsidRDefault="00193DCA" w:rsidP="00A85F96">
      <w:pPr>
        <w:ind w:firstLine="593"/>
        <w:rPr>
          <w:sz w:val="24"/>
          <w:szCs w:val="24"/>
        </w:rPr>
      </w:pPr>
      <w:r w:rsidRPr="004B5EC1">
        <w:rPr>
          <w:sz w:val="24"/>
          <w:szCs w:val="24"/>
        </w:rPr>
        <w:t>"Ні", - похитав він головою, дихаючи нерівно і скам'яніло. "Ні. Ти..."</w:t>
      </w:r>
    </w:p>
    <w:p w14:paraId="15E24DDB" w14:textId="77777777" w:rsidR="00E75E57" w:rsidRPr="004B5EC1" w:rsidRDefault="00193DCA" w:rsidP="00A85F96">
      <w:pPr>
        <w:ind w:firstLine="593"/>
        <w:rPr>
          <w:sz w:val="24"/>
          <w:szCs w:val="24"/>
        </w:rPr>
      </w:pPr>
      <w:r w:rsidRPr="004B5EC1">
        <w:rPr>
          <w:sz w:val="24"/>
          <w:szCs w:val="24"/>
        </w:rPr>
        <w:t xml:space="preserve">Вона поклала руку йому на обличчя, і чоловік закричав, луна гучним гулом прокотилася порожніми коридорами. Частина його щоки розплавилася і обвуглилася там, де вона доторкнулася до нього. </w:t>
      </w:r>
    </w:p>
    <w:p w14:paraId="74D3A349" w14:textId="7C0CABAA" w:rsidR="00E75E57" w:rsidRPr="004B5EC1" w:rsidRDefault="00193DCA" w:rsidP="00E52BB3">
      <w:pPr>
        <w:ind w:firstLine="593"/>
        <w:rPr>
          <w:sz w:val="24"/>
          <w:szCs w:val="24"/>
        </w:rPr>
      </w:pPr>
      <w:r w:rsidRPr="004B5EC1">
        <w:rPr>
          <w:sz w:val="24"/>
          <w:szCs w:val="24"/>
        </w:rPr>
        <w:lastRenderedPageBreak/>
        <w:t xml:space="preserve">"Я, я", - насміхалася </w:t>
      </w:r>
      <w:proofErr w:type="spellStart"/>
      <w:r w:rsidR="00E52BB3" w:rsidRPr="004B5EC1">
        <w:rPr>
          <w:sz w:val="24"/>
          <w:szCs w:val="24"/>
        </w:rPr>
        <w:t>Сноу</w:t>
      </w:r>
      <w:proofErr w:type="spellEnd"/>
      <w:r w:rsidRPr="004B5EC1">
        <w:rPr>
          <w:sz w:val="24"/>
          <w:szCs w:val="24"/>
        </w:rPr>
        <w:t>, розмахуючи рукою</w:t>
      </w:r>
      <w:r w:rsidR="00E52BB3" w:rsidRPr="004B5EC1">
        <w:rPr>
          <w:sz w:val="24"/>
          <w:szCs w:val="24"/>
        </w:rPr>
        <w:t xml:space="preserve">, </w:t>
      </w:r>
      <w:r w:rsidRPr="004B5EC1">
        <w:rPr>
          <w:sz w:val="24"/>
          <w:szCs w:val="24"/>
        </w:rPr>
        <w:t>її рука опустилася до його другої щоки. "Звідки ти знав, де уламок скіпетра?"</w:t>
      </w:r>
    </w:p>
    <w:p w14:paraId="762C2A57" w14:textId="77777777" w:rsidR="00E75E57" w:rsidRPr="004B5EC1" w:rsidRDefault="00193DCA" w:rsidP="00A85F96">
      <w:pPr>
        <w:ind w:firstLine="593"/>
        <w:rPr>
          <w:sz w:val="24"/>
          <w:szCs w:val="24"/>
        </w:rPr>
      </w:pPr>
      <w:r w:rsidRPr="004B5EC1">
        <w:rPr>
          <w:sz w:val="24"/>
          <w:szCs w:val="24"/>
        </w:rPr>
        <w:t>Сльози лилися і змішувалися з його закривавленою плоттю, але він не відповідав. Моя дружина клацнула язиком. "Неправильна відповідь".</w:t>
      </w:r>
    </w:p>
    <w:p w14:paraId="17615181" w14:textId="77777777" w:rsidR="00E75E57" w:rsidRPr="004B5EC1" w:rsidRDefault="00193DCA" w:rsidP="00A85F96">
      <w:pPr>
        <w:ind w:firstLine="593"/>
        <w:rPr>
          <w:sz w:val="24"/>
          <w:szCs w:val="24"/>
        </w:rPr>
      </w:pPr>
      <w:r w:rsidRPr="004B5EC1">
        <w:rPr>
          <w:sz w:val="24"/>
          <w:szCs w:val="24"/>
        </w:rPr>
        <w:t>Цього разу крики були гучнішими.</w:t>
      </w:r>
    </w:p>
    <w:p w14:paraId="0B808C1F" w14:textId="1DE5F7E6" w:rsidR="00E75E57" w:rsidRPr="004B5EC1" w:rsidRDefault="00193DCA" w:rsidP="00A85F96">
      <w:pPr>
        <w:ind w:firstLine="593"/>
        <w:rPr>
          <w:sz w:val="24"/>
          <w:szCs w:val="24"/>
        </w:rPr>
      </w:pPr>
      <w:r w:rsidRPr="004B5EC1">
        <w:rPr>
          <w:sz w:val="24"/>
          <w:szCs w:val="24"/>
        </w:rPr>
        <w:t xml:space="preserve">Мор міцно стиснула руки, між бровами насупилася хмура гримаса, а тіні її розпливлися від захоплення і спалаху страху. Можливо, вона щойно зрозуміла, на що насправді здатна </w:t>
      </w:r>
      <w:proofErr w:type="spellStart"/>
      <w:r w:rsidR="00E52BB3" w:rsidRPr="004B5EC1">
        <w:rPr>
          <w:sz w:val="24"/>
          <w:szCs w:val="24"/>
        </w:rPr>
        <w:t>Сноулін</w:t>
      </w:r>
      <w:proofErr w:type="spellEnd"/>
      <w:r w:rsidRPr="004B5EC1">
        <w:rPr>
          <w:sz w:val="24"/>
          <w:szCs w:val="24"/>
        </w:rPr>
        <w:t>.</w:t>
      </w:r>
    </w:p>
    <w:p w14:paraId="5D8C34F6" w14:textId="4B1E0FCF" w:rsidR="00E75E57" w:rsidRPr="004B5EC1" w:rsidRDefault="00193DCA" w:rsidP="00A85F96">
      <w:pPr>
        <w:ind w:firstLine="593"/>
        <w:rPr>
          <w:sz w:val="24"/>
          <w:szCs w:val="24"/>
        </w:rPr>
      </w:pPr>
      <w:r w:rsidRPr="004B5EC1">
        <w:rPr>
          <w:sz w:val="24"/>
          <w:szCs w:val="24"/>
        </w:rPr>
        <w:t>"</w:t>
      </w:r>
      <w:r w:rsidR="00E52BB3" w:rsidRPr="004B5EC1">
        <w:rPr>
          <w:sz w:val="24"/>
          <w:szCs w:val="24"/>
        </w:rPr>
        <w:t>Звідки</w:t>
      </w:r>
      <w:r w:rsidRPr="004B5EC1">
        <w:rPr>
          <w:sz w:val="24"/>
          <w:szCs w:val="24"/>
        </w:rPr>
        <w:t>?" запита</w:t>
      </w:r>
      <w:r w:rsidR="00E52BB3"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рухаючи рукою вниз до своєї руки, залишаючи за собою слід обгорілої плоті.</w:t>
      </w:r>
    </w:p>
    <w:p w14:paraId="66D8A7F1" w14:textId="0990CF5D" w:rsidR="00E75E57" w:rsidRPr="004B5EC1" w:rsidRDefault="00193DCA" w:rsidP="00A85F96">
      <w:pPr>
        <w:ind w:firstLine="593"/>
        <w:rPr>
          <w:sz w:val="24"/>
          <w:szCs w:val="24"/>
        </w:rPr>
      </w:pPr>
      <w:r w:rsidRPr="004B5EC1">
        <w:rPr>
          <w:sz w:val="24"/>
          <w:szCs w:val="24"/>
        </w:rPr>
        <w:t xml:space="preserve">Він похитав головою, і </w:t>
      </w:r>
      <w:proofErr w:type="spellStart"/>
      <w:r w:rsidR="00E52BB3" w:rsidRPr="004B5EC1">
        <w:rPr>
          <w:sz w:val="24"/>
          <w:szCs w:val="24"/>
        </w:rPr>
        <w:t>Сноу</w:t>
      </w:r>
      <w:proofErr w:type="spellEnd"/>
      <w:r w:rsidRPr="004B5EC1">
        <w:rPr>
          <w:sz w:val="24"/>
          <w:szCs w:val="24"/>
        </w:rPr>
        <w:t xml:space="preserve"> повернулася до нас усіх, засукавши рукави. "Ви всі можете піти. Зараз ми перейдемо до справді особистого".</w:t>
      </w:r>
    </w:p>
    <w:p w14:paraId="20AFBBF1" w14:textId="45840E1D" w:rsidR="00E75E57" w:rsidRPr="004B5EC1" w:rsidRDefault="00193DCA" w:rsidP="00A85F96">
      <w:pPr>
        <w:ind w:firstLine="593"/>
        <w:rPr>
          <w:sz w:val="24"/>
          <w:szCs w:val="24"/>
        </w:rPr>
      </w:pPr>
      <w:r w:rsidRPr="004B5EC1">
        <w:rPr>
          <w:sz w:val="24"/>
          <w:szCs w:val="24"/>
        </w:rPr>
        <w:t>Ніхто з нас не ворухнувся, і вона кивнула, звертаючись до чоловіка. "Глядачі. Покажи для мене свій найкращий виступ, солдате". Лід зісковзнув з її пальців, утворивши кігті, і вона потягнула один з них вниз по його грудях, залишаючи потік крові, що гнався за ним. Тільки я подума</w:t>
      </w:r>
      <w:r w:rsidR="00E52BB3" w:rsidRPr="004B5EC1">
        <w:rPr>
          <w:sz w:val="24"/>
          <w:szCs w:val="24"/>
        </w:rPr>
        <w:t>в</w:t>
      </w:r>
      <w:r w:rsidRPr="004B5EC1">
        <w:rPr>
          <w:sz w:val="24"/>
          <w:szCs w:val="24"/>
        </w:rPr>
        <w:t>, що чоловік втомився і захрипів від крику, як він закричав, коли вона встромила кігті йому в живіт. "Говори, бо я обіцяю тобі, що там, куди я збираюся тебе забрати, нікому не буде діла до твоєї честі, твоєї побожності чи вірності. Говори, бо ніхто не захоче запросити тебе до свого раю чи пекла після того, як мій батько використає скіпетр, щоб зруйнувати королівство, яке вони так важко захищали. Коли ви станете продовженням його зла. Рукою, що дає йому можливість знищити це царство".</w:t>
      </w:r>
    </w:p>
    <w:p w14:paraId="10C9DBE7" w14:textId="77777777" w:rsidR="00E75E57" w:rsidRPr="004B5EC1" w:rsidRDefault="00193DCA" w:rsidP="00A85F96">
      <w:pPr>
        <w:ind w:firstLine="593"/>
        <w:rPr>
          <w:sz w:val="24"/>
          <w:szCs w:val="24"/>
        </w:rPr>
      </w:pPr>
      <w:r w:rsidRPr="004B5EC1">
        <w:rPr>
          <w:sz w:val="24"/>
          <w:szCs w:val="24"/>
        </w:rPr>
        <w:t>"Наш король, - видихнув він, - хоче допомогти королівству. Наші землі гниють через нашу віру. Це відновить нас. Наші землі. Нашу славу. Скіпетр допоможе нам."</w:t>
      </w:r>
    </w:p>
    <w:p w14:paraId="1D8C5CB3" w14:textId="2A5DCD3A" w:rsidR="00E75E57" w:rsidRPr="004B5EC1" w:rsidRDefault="00193DCA" w:rsidP="00E52BB3">
      <w:pPr>
        <w:ind w:firstLine="593"/>
        <w:rPr>
          <w:sz w:val="24"/>
          <w:szCs w:val="24"/>
        </w:rPr>
      </w:pPr>
      <w:proofErr w:type="spellStart"/>
      <w:r w:rsidRPr="004B5EC1">
        <w:rPr>
          <w:sz w:val="24"/>
          <w:szCs w:val="24"/>
        </w:rPr>
        <w:t>Сноу</w:t>
      </w:r>
      <w:proofErr w:type="spellEnd"/>
      <w:r w:rsidRPr="004B5EC1">
        <w:rPr>
          <w:sz w:val="24"/>
          <w:szCs w:val="24"/>
        </w:rPr>
        <w:t xml:space="preserve"> захихотіла, відкинувши голову назад. "Солдате, подивися на мене, - сказала вона, знову обхопивши його обличчя. "Ти думаєш, він хотів врятувати королівство цим</w:t>
      </w:r>
      <w:r w:rsidR="00E52BB3" w:rsidRPr="004B5EC1">
        <w:rPr>
          <w:sz w:val="24"/>
          <w:szCs w:val="24"/>
        </w:rPr>
        <w:t xml:space="preserve"> </w:t>
      </w:r>
      <w:r w:rsidRPr="004B5EC1">
        <w:rPr>
          <w:sz w:val="24"/>
          <w:szCs w:val="24"/>
        </w:rPr>
        <w:t>створіння, яке він виростив, виховав і навчив, так? Скіпетр - це зброя, якою я не зм</w:t>
      </w:r>
      <w:r w:rsidR="00E52BB3" w:rsidRPr="004B5EC1">
        <w:rPr>
          <w:sz w:val="24"/>
          <w:szCs w:val="24"/>
        </w:rPr>
        <w:t>огла</w:t>
      </w:r>
      <w:r w:rsidRPr="004B5EC1">
        <w:rPr>
          <w:sz w:val="24"/>
          <w:szCs w:val="24"/>
        </w:rPr>
        <w:t xml:space="preserve"> стати. Монстр, якого він виростить, буде слухняним до останнього. Ваші землі гниють, бо ваш король оголосив себе богом. Він - бог гниття, тому він благословив </w:t>
      </w:r>
      <w:proofErr w:type="spellStart"/>
      <w:r w:rsidR="00E52BB3" w:rsidRPr="004B5EC1">
        <w:rPr>
          <w:sz w:val="24"/>
          <w:szCs w:val="24"/>
        </w:rPr>
        <w:t>А</w:t>
      </w:r>
      <w:r w:rsidRPr="004B5EC1">
        <w:rPr>
          <w:sz w:val="24"/>
          <w:szCs w:val="24"/>
        </w:rPr>
        <w:t>сйорд</w:t>
      </w:r>
      <w:proofErr w:type="spellEnd"/>
      <w:r w:rsidRPr="004B5EC1">
        <w:rPr>
          <w:sz w:val="24"/>
          <w:szCs w:val="24"/>
        </w:rPr>
        <w:t xml:space="preserve"> нечистотами. Скіпетр допоможе йому заплямувати решту королівства. Вбиваючи мільйони. Ти візьмеш на себе цю провину? Тому що зрештою це буде твоя провина. Врешті-решт не матиме значення, хто приймав рішення, а лише ті, хто їх виконував. Неминуче це буде на ваших руках".</w:t>
      </w:r>
    </w:p>
    <w:p w14:paraId="2CCCFF2B" w14:textId="77777777" w:rsidR="00E75E57" w:rsidRPr="004B5EC1" w:rsidRDefault="00193DCA" w:rsidP="00A85F96">
      <w:pPr>
        <w:ind w:firstLine="593"/>
        <w:rPr>
          <w:sz w:val="24"/>
          <w:szCs w:val="24"/>
        </w:rPr>
      </w:pPr>
      <w:r w:rsidRPr="004B5EC1">
        <w:rPr>
          <w:sz w:val="24"/>
          <w:szCs w:val="24"/>
        </w:rPr>
        <w:t>З широко розплющеними очима і тремтячи, він повільно хитав головою, тіні наповнювалися сумнівом. "Ні... ні, цього не може бути."</w:t>
      </w:r>
    </w:p>
    <w:p w14:paraId="4F65DAAE" w14:textId="77777777" w:rsidR="00E75E57" w:rsidRPr="004B5EC1" w:rsidRDefault="00193DCA" w:rsidP="00A85F96">
      <w:pPr>
        <w:ind w:firstLine="593"/>
        <w:rPr>
          <w:sz w:val="24"/>
          <w:szCs w:val="24"/>
        </w:rPr>
      </w:pPr>
      <w:r w:rsidRPr="004B5EC1">
        <w:rPr>
          <w:sz w:val="24"/>
          <w:szCs w:val="24"/>
        </w:rPr>
        <w:t>Вона взяла його за руку і вказала на золоте татуювання на безіменному пальці - знак благословенного шлюбу. "Чи готовий ти взяти і потягнути за собою свою другу половинку? Чи ти егоїстично покараєш її за те, що вирішив заплющити очі на те, що робить твій король?"</w:t>
      </w:r>
    </w:p>
    <w:p w14:paraId="118318AF" w14:textId="77777777" w:rsidR="00E75E57" w:rsidRPr="004B5EC1" w:rsidRDefault="00193DCA" w:rsidP="00A85F96">
      <w:pPr>
        <w:ind w:firstLine="593"/>
        <w:rPr>
          <w:sz w:val="24"/>
          <w:szCs w:val="24"/>
        </w:rPr>
      </w:pPr>
      <w:r w:rsidRPr="004B5EC1">
        <w:rPr>
          <w:sz w:val="24"/>
          <w:szCs w:val="24"/>
        </w:rPr>
        <w:lastRenderedPageBreak/>
        <w:t>Він завагався з сумнівом, здавалося, на мить замислився над її словами, перш ніж міцно заплющив очі. Час цокав у тиші. А потім...</w:t>
      </w:r>
    </w:p>
    <w:p w14:paraId="6D56B262" w14:textId="77777777" w:rsidR="00E75E57" w:rsidRPr="004B5EC1" w:rsidRDefault="00193DCA" w:rsidP="00A85F96">
      <w:pPr>
        <w:ind w:firstLine="593"/>
        <w:rPr>
          <w:sz w:val="24"/>
          <w:szCs w:val="24"/>
        </w:rPr>
      </w:pPr>
      <w:r w:rsidRPr="004B5EC1">
        <w:rPr>
          <w:sz w:val="24"/>
          <w:szCs w:val="24"/>
        </w:rPr>
        <w:t xml:space="preserve">"Я не знаю, я не знаю, як ми їх знайдемо", - вигукнув він. "Відьма і звір привели нас до них. Ми лише витягаємо їх. Кілька місяців тому ми зробили перепочинок у лінії табору генерала </w:t>
      </w:r>
      <w:proofErr w:type="spellStart"/>
      <w:r w:rsidRPr="004B5EC1">
        <w:rPr>
          <w:sz w:val="24"/>
          <w:szCs w:val="24"/>
        </w:rPr>
        <w:t>Морегана</w:t>
      </w:r>
      <w:proofErr w:type="spellEnd"/>
      <w:r w:rsidRPr="004B5EC1">
        <w:rPr>
          <w:sz w:val="24"/>
          <w:szCs w:val="24"/>
        </w:rPr>
        <w:t>. Вони відправили Умбру в Ару, щоб розставити по всій землі щось на кшталт слідопитів. Деякі солдати бачили, як відьма брала кров із зеленого звіра і виливала її на дощечки. Дехто каже, що це робилося для того, щоб зробити ремесло міцнішим і щоб вона могла знаходити уламки. Казали, що відьма теж пила його кров, мовляв, через це вона стала сильнішою".</w:t>
      </w:r>
    </w:p>
    <w:p w14:paraId="32065E60"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видала блювотний звук. "Чому це зробить її сильнішою?" Він знизав тремтячим плечем. "Звідки мені знати."</w:t>
      </w:r>
    </w:p>
    <w:p w14:paraId="395F5D9F" w14:textId="7079FB44" w:rsidR="00E75E57" w:rsidRPr="004B5EC1" w:rsidRDefault="00193DCA" w:rsidP="00A85F96">
      <w:pPr>
        <w:ind w:firstLine="593"/>
        <w:rPr>
          <w:sz w:val="24"/>
          <w:szCs w:val="24"/>
        </w:rPr>
      </w:pPr>
      <w:r w:rsidRPr="004B5EC1">
        <w:rPr>
          <w:sz w:val="24"/>
          <w:szCs w:val="24"/>
        </w:rPr>
        <w:t xml:space="preserve">"Кров звіра", - зосереджено пробурмотіла </w:t>
      </w:r>
      <w:proofErr w:type="spellStart"/>
      <w:r w:rsidRPr="004B5EC1">
        <w:rPr>
          <w:sz w:val="24"/>
          <w:szCs w:val="24"/>
        </w:rPr>
        <w:t>Моріко</w:t>
      </w:r>
      <w:proofErr w:type="spellEnd"/>
      <w:r w:rsidRPr="004B5EC1">
        <w:rPr>
          <w:sz w:val="24"/>
          <w:szCs w:val="24"/>
        </w:rPr>
        <w:t xml:space="preserve">. "У старому кодексі, який ми знайшли десятки років тому, коли билися в битвах </w:t>
      </w:r>
      <w:r w:rsidR="00AF0F1E" w:rsidRPr="004B5EC1">
        <w:rPr>
          <w:sz w:val="24"/>
          <w:szCs w:val="24"/>
        </w:rPr>
        <w:t>за</w:t>
      </w:r>
      <w:r w:rsidRPr="004B5EC1">
        <w:rPr>
          <w:sz w:val="24"/>
          <w:szCs w:val="24"/>
        </w:rPr>
        <w:t xml:space="preserve"> </w:t>
      </w:r>
      <w:proofErr w:type="spellStart"/>
      <w:r w:rsidRPr="004B5EC1">
        <w:rPr>
          <w:sz w:val="24"/>
          <w:szCs w:val="24"/>
        </w:rPr>
        <w:t>Атер</w:t>
      </w:r>
      <w:proofErr w:type="spellEnd"/>
      <w:r w:rsidRPr="004B5EC1">
        <w:rPr>
          <w:sz w:val="24"/>
          <w:szCs w:val="24"/>
        </w:rPr>
        <w:t xml:space="preserve">, сказано, що </w:t>
      </w:r>
      <w:r w:rsidR="00AF0F1E" w:rsidRPr="004B5EC1">
        <w:rPr>
          <w:sz w:val="24"/>
          <w:szCs w:val="24"/>
        </w:rPr>
        <w:t>ремісники</w:t>
      </w:r>
      <w:r w:rsidRPr="004B5EC1">
        <w:rPr>
          <w:sz w:val="24"/>
          <w:szCs w:val="24"/>
        </w:rPr>
        <w:t xml:space="preserve"> споживали кров </w:t>
      </w:r>
      <w:proofErr w:type="spellStart"/>
      <w:r w:rsidR="00AF0F1E" w:rsidRPr="004B5EC1">
        <w:rPr>
          <w:sz w:val="24"/>
          <w:szCs w:val="24"/>
        </w:rPr>
        <w:t>К</w:t>
      </w:r>
      <w:r w:rsidRPr="004B5EC1">
        <w:rPr>
          <w:sz w:val="24"/>
          <w:szCs w:val="24"/>
        </w:rPr>
        <w:t>аліґо</w:t>
      </w:r>
      <w:proofErr w:type="spellEnd"/>
      <w:r w:rsidRPr="004B5EC1">
        <w:rPr>
          <w:sz w:val="24"/>
          <w:szCs w:val="24"/>
        </w:rPr>
        <w:t>, щоб посилити свої магічні відчуття. Це допомагало їм легше викликати і переміщатися".</w:t>
      </w:r>
    </w:p>
    <w:p w14:paraId="1A9760F3" w14:textId="77777777" w:rsidR="00E75E57" w:rsidRPr="004B5EC1" w:rsidRDefault="00193DCA" w:rsidP="00A85F96">
      <w:pPr>
        <w:ind w:firstLine="593"/>
        <w:rPr>
          <w:sz w:val="24"/>
          <w:szCs w:val="24"/>
        </w:rPr>
      </w:pPr>
      <w:r w:rsidRPr="004B5EC1">
        <w:rPr>
          <w:sz w:val="24"/>
          <w:szCs w:val="24"/>
        </w:rPr>
        <w:t xml:space="preserve">"Як корінь мірка для аури", - сказала </w:t>
      </w:r>
      <w:proofErr w:type="spellStart"/>
      <w:r w:rsidRPr="004B5EC1">
        <w:rPr>
          <w:sz w:val="24"/>
          <w:szCs w:val="24"/>
        </w:rPr>
        <w:t>Нія</w:t>
      </w:r>
      <w:proofErr w:type="spellEnd"/>
      <w:r w:rsidRPr="004B5EC1">
        <w:rPr>
          <w:sz w:val="24"/>
          <w:szCs w:val="24"/>
        </w:rPr>
        <w:t>, зморщивши ніс. "Хіба що більш... пряний, я гадаю".</w:t>
      </w:r>
    </w:p>
    <w:p w14:paraId="3C6F08FE"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замислено кивнула. "Були припущення, що 97-а Велика Діва використовувала кров </w:t>
      </w:r>
      <w:proofErr w:type="spellStart"/>
      <w:r w:rsidRPr="004B5EC1">
        <w:rPr>
          <w:sz w:val="24"/>
          <w:szCs w:val="24"/>
        </w:rPr>
        <w:t>каліґоського</w:t>
      </w:r>
      <w:proofErr w:type="spellEnd"/>
      <w:r w:rsidRPr="004B5EC1">
        <w:rPr>
          <w:sz w:val="24"/>
          <w:szCs w:val="24"/>
        </w:rPr>
        <w:t xml:space="preserve"> гончака. Вона була чаклункою, тож багато хто сумнівався, як така, як вона, змогла зібрати і викликати стільки магії, щоб створити стільки звірів".</w:t>
      </w:r>
    </w:p>
    <w:p w14:paraId="0AB8D364" w14:textId="3B3AB057" w:rsidR="00E75E57" w:rsidRPr="004B5EC1" w:rsidRDefault="00193DCA" w:rsidP="00A85F96">
      <w:pPr>
        <w:ind w:firstLine="593"/>
        <w:rPr>
          <w:sz w:val="24"/>
          <w:szCs w:val="24"/>
        </w:rPr>
      </w:pPr>
      <w:r w:rsidRPr="004B5EC1">
        <w:rPr>
          <w:sz w:val="24"/>
          <w:szCs w:val="24"/>
        </w:rPr>
        <w:t xml:space="preserve">"Чи не означає це, що звір з </w:t>
      </w:r>
      <w:proofErr w:type="spellStart"/>
      <w:r w:rsidRPr="004B5EC1">
        <w:rPr>
          <w:sz w:val="24"/>
          <w:szCs w:val="24"/>
        </w:rPr>
        <w:t>Каліго</w:t>
      </w:r>
      <w:proofErr w:type="spellEnd"/>
      <w:r w:rsidRPr="004B5EC1">
        <w:rPr>
          <w:sz w:val="24"/>
          <w:szCs w:val="24"/>
        </w:rPr>
        <w:t xml:space="preserve">?" запитала </w:t>
      </w:r>
      <w:proofErr w:type="spellStart"/>
      <w:r w:rsidR="00190C16" w:rsidRPr="004B5EC1">
        <w:rPr>
          <w:sz w:val="24"/>
          <w:szCs w:val="24"/>
        </w:rPr>
        <w:t>Сноу</w:t>
      </w:r>
      <w:proofErr w:type="spellEnd"/>
      <w:r w:rsidRPr="004B5EC1">
        <w:rPr>
          <w:sz w:val="24"/>
          <w:szCs w:val="24"/>
        </w:rPr>
        <w:t>, і в кімнаті стало моторошно. Вона повернулася до мене. "Хіба ти не казав мені, що з тих воріт більше нічого не може вийти. Ти казав, що вони перетворилися на попіл". В її погляді можна було прочитати паніку.</w:t>
      </w:r>
    </w:p>
    <w:p w14:paraId="6F925202" w14:textId="77777777" w:rsidR="00E75E57" w:rsidRPr="004B5EC1" w:rsidRDefault="00193DCA" w:rsidP="00A85F96">
      <w:pPr>
        <w:ind w:firstLine="593"/>
        <w:rPr>
          <w:sz w:val="24"/>
          <w:szCs w:val="24"/>
        </w:rPr>
      </w:pPr>
      <w:r w:rsidRPr="004B5EC1">
        <w:rPr>
          <w:sz w:val="24"/>
          <w:szCs w:val="24"/>
        </w:rPr>
        <w:t xml:space="preserve">"Те, що я сказав, залишається", - пояснив я. "Звір не може бути з </w:t>
      </w:r>
      <w:proofErr w:type="spellStart"/>
      <w:r w:rsidRPr="004B5EC1">
        <w:rPr>
          <w:sz w:val="24"/>
          <w:szCs w:val="24"/>
        </w:rPr>
        <w:t>Каліго</w:t>
      </w:r>
      <w:proofErr w:type="spellEnd"/>
      <w:r w:rsidRPr="004B5EC1">
        <w:rPr>
          <w:sz w:val="24"/>
          <w:szCs w:val="24"/>
        </w:rPr>
        <w:t>, люба".</w:t>
      </w:r>
    </w:p>
    <w:p w14:paraId="5B60F6C9" w14:textId="77777777" w:rsidR="00E75E57" w:rsidRPr="004B5EC1" w:rsidRDefault="00193DCA" w:rsidP="00A85F96">
      <w:pPr>
        <w:ind w:firstLine="593"/>
        <w:rPr>
          <w:sz w:val="24"/>
          <w:szCs w:val="24"/>
        </w:rPr>
      </w:pPr>
      <w:r w:rsidRPr="004B5EC1">
        <w:rPr>
          <w:sz w:val="24"/>
          <w:szCs w:val="24"/>
        </w:rPr>
        <w:t>"Але..."</w:t>
      </w:r>
    </w:p>
    <w:p w14:paraId="31E851C4" w14:textId="6ED43E40" w:rsidR="00E75E57" w:rsidRPr="004B5EC1" w:rsidRDefault="00193DCA" w:rsidP="00A85F96">
      <w:pPr>
        <w:ind w:firstLine="593"/>
        <w:rPr>
          <w:sz w:val="24"/>
          <w:szCs w:val="24"/>
        </w:rPr>
      </w:pPr>
      <w:r w:rsidRPr="004B5EC1">
        <w:rPr>
          <w:sz w:val="24"/>
          <w:szCs w:val="24"/>
        </w:rPr>
        <w:t>Я заправи</w:t>
      </w:r>
      <w:r w:rsidR="00190C16" w:rsidRPr="004B5EC1">
        <w:rPr>
          <w:sz w:val="24"/>
          <w:szCs w:val="24"/>
        </w:rPr>
        <w:t>в</w:t>
      </w:r>
      <w:r w:rsidRPr="004B5EC1">
        <w:rPr>
          <w:sz w:val="24"/>
          <w:szCs w:val="24"/>
        </w:rPr>
        <w:t xml:space="preserve"> дике пасмо волосся за вухо. "Ніяких "але". Це щось інше." Я нахилився до солдата. "Ти чув що-небудь про те, де </w:t>
      </w:r>
      <w:proofErr w:type="spellStart"/>
      <w:r w:rsidRPr="004B5EC1">
        <w:rPr>
          <w:sz w:val="24"/>
          <w:szCs w:val="24"/>
        </w:rPr>
        <w:t>Сайлас</w:t>
      </w:r>
      <w:proofErr w:type="spellEnd"/>
      <w:r w:rsidRPr="004B5EC1">
        <w:rPr>
          <w:sz w:val="24"/>
          <w:szCs w:val="24"/>
        </w:rPr>
        <w:t xml:space="preserve"> натрапив на цього звіра?"</w:t>
      </w:r>
    </w:p>
    <w:p w14:paraId="5AA1801C" w14:textId="2E50D70D" w:rsidR="00E75E57" w:rsidRPr="004B5EC1" w:rsidRDefault="00193DCA" w:rsidP="00190C16">
      <w:pPr>
        <w:ind w:firstLine="593"/>
        <w:rPr>
          <w:sz w:val="24"/>
          <w:szCs w:val="24"/>
        </w:rPr>
      </w:pPr>
      <w:r w:rsidRPr="004B5EC1">
        <w:rPr>
          <w:sz w:val="24"/>
          <w:szCs w:val="24"/>
        </w:rPr>
        <w:t xml:space="preserve">Він похитав головою. "Ніхто не знає. Ніхто до нього не наближається. Солдати і Аура ледве пройшли першу завісу, а ця </w:t>
      </w:r>
      <w:r w:rsidR="00190C16" w:rsidRPr="004B5EC1">
        <w:rPr>
          <w:sz w:val="24"/>
          <w:szCs w:val="24"/>
        </w:rPr>
        <w:t>істота</w:t>
      </w:r>
      <w:r w:rsidRPr="004B5EC1">
        <w:rPr>
          <w:sz w:val="24"/>
          <w:szCs w:val="24"/>
        </w:rPr>
        <w:t xml:space="preserve"> пішла і прийшла без жодної подряпини. Я ніколи такого не бачив. Можливо, воно взагалі не з цього світу". Він прочистив горло і подивився на </w:t>
      </w:r>
      <w:proofErr w:type="spellStart"/>
      <w:r w:rsidR="00190C16" w:rsidRPr="004B5EC1">
        <w:rPr>
          <w:sz w:val="24"/>
          <w:szCs w:val="24"/>
        </w:rPr>
        <w:t>Сноулін</w:t>
      </w:r>
      <w:proofErr w:type="spellEnd"/>
      <w:r w:rsidRPr="004B5EC1">
        <w:rPr>
          <w:sz w:val="24"/>
          <w:szCs w:val="24"/>
        </w:rPr>
        <w:t xml:space="preserve">: "Вони... вони націлилися на </w:t>
      </w:r>
      <w:proofErr w:type="spellStart"/>
      <w:r w:rsidRPr="004B5EC1">
        <w:rPr>
          <w:sz w:val="24"/>
          <w:szCs w:val="24"/>
        </w:rPr>
        <w:t>Мирдур</w:t>
      </w:r>
      <w:proofErr w:type="spellEnd"/>
      <w:r w:rsidRPr="004B5EC1">
        <w:rPr>
          <w:sz w:val="24"/>
          <w:szCs w:val="24"/>
        </w:rPr>
        <w:t xml:space="preserve"> найближчим часом. Наші кораблі не встигли вийти з порту, як </w:t>
      </w:r>
      <w:proofErr w:type="spellStart"/>
      <w:r w:rsidRPr="004B5EC1">
        <w:rPr>
          <w:sz w:val="24"/>
          <w:szCs w:val="24"/>
        </w:rPr>
        <w:t>соларіанці</w:t>
      </w:r>
      <w:proofErr w:type="spellEnd"/>
      <w:r w:rsidRPr="004B5EC1">
        <w:rPr>
          <w:sz w:val="24"/>
          <w:szCs w:val="24"/>
        </w:rPr>
        <w:t xml:space="preserve"> їх знищили. Відправитися на Серафим або на </w:t>
      </w:r>
      <w:r w:rsidR="00190C16" w:rsidRPr="004B5EC1">
        <w:rPr>
          <w:sz w:val="24"/>
          <w:szCs w:val="24"/>
        </w:rPr>
        <w:t>н</w:t>
      </w:r>
      <w:r w:rsidRPr="004B5EC1">
        <w:rPr>
          <w:sz w:val="24"/>
          <w:szCs w:val="24"/>
        </w:rPr>
        <w:t xml:space="preserve">еблагословенні острови майже неможливо, бо темні </w:t>
      </w:r>
      <w:r w:rsidR="00022A87" w:rsidRPr="004B5EC1">
        <w:rPr>
          <w:sz w:val="24"/>
          <w:szCs w:val="24"/>
        </w:rPr>
        <w:t>ремісники</w:t>
      </w:r>
      <w:r w:rsidR="00190C16" w:rsidRPr="004B5EC1">
        <w:rPr>
          <w:sz w:val="24"/>
          <w:szCs w:val="24"/>
        </w:rPr>
        <w:t xml:space="preserve"> </w:t>
      </w:r>
      <w:r w:rsidRPr="004B5EC1">
        <w:rPr>
          <w:sz w:val="24"/>
          <w:szCs w:val="24"/>
        </w:rPr>
        <w:t xml:space="preserve">що далі від </w:t>
      </w:r>
      <w:proofErr w:type="spellStart"/>
      <w:r w:rsidRPr="004B5EC1">
        <w:rPr>
          <w:sz w:val="24"/>
          <w:szCs w:val="24"/>
        </w:rPr>
        <w:t>Елдмуру</w:t>
      </w:r>
      <w:proofErr w:type="spellEnd"/>
      <w:r w:rsidRPr="004B5EC1">
        <w:rPr>
          <w:sz w:val="24"/>
          <w:szCs w:val="24"/>
        </w:rPr>
        <w:t>, то слабш</w:t>
      </w:r>
      <w:r w:rsidR="00022A87" w:rsidRPr="004B5EC1">
        <w:rPr>
          <w:sz w:val="24"/>
          <w:szCs w:val="24"/>
        </w:rPr>
        <w:t>і</w:t>
      </w:r>
      <w:r w:rsidRPr="004B5EC1">
        <w:rPr>
          <w:sz w:val="24"/>
          <w:szCs w:val="24"/>
        </w:rPr>
        <w:t xml:space="preserve">. Солдати кажуть, що король намагається домовитися з </w:t>
      </w:r>
      <w:r w:rsidR="00022A87" w:rsidRPr="004B5EC1">
        <w:rPr>
          <w:sz w:val="24"/>
          <w:szCs w:val="24"/>
        </w:rPr>
        <w:t>не</w:t>
      </w:r>
      <w:r w:rsidRPr="004B5EC1">
        <w:rPr>
          <w:sz w:val="24"/>
          <w:szCs w:val="24"/>
        </w:rPr>
        <w:t xml:space="preserve">благословенними, щоб укласти угоду. Вони також погодилися дозволити своїм кораблям забрати солдатів з острова </w:t>
      </w:r>
      <w:proofErr w:type="spellStart"/>
      <w:r w:rsidRPr="004B5EC1">
        <w:rPr>
          <w:sz w:val="24"/>
          <w:szCs w:val="24"/>
        </w:rPr>
        <w:t>Са</w:t>
      </w:r>
      <w:r w:rsidR="00022A87" w:rsidRPr="004B5EC1">
        <w:rPr>
          <w:sz w:val="24"/>
          <w:szCs w:val="24"/>
        </w:rPr>
        <w:t>урі</w:t>
      </w:r>
      <w:proofErr w:type="spellEnd"/>
      <w:r w:rsidRPr="004B5EC1">
        <w:rPr>
          <w:sz w:val="24"/>
          <w:szCs w:val="24"/>
        </w:rPr>
        <w:t xml:space="preserve">, пропустивши їх </w:t>
      </w:r>
      <w:r w:rsidRPr="004B5EC1">
        <w:rPr>
          <w:sz w:val="24"/>
          <w:szCs w:val="24"/>
        </w:rPr>
        <w:lastRenderedPageBreak/>
        <w:t xml:space="preserve">через </w:t>
      </w:r>
      <w:proofErr w:type="spellStart"/>
      <w:r w:rsidRPr="004B5EC1">
        <w:rPr>
          <w:sz w:val="24"/>
          <w:szCs w:val="24"/>
        </w:rPr>
        <w:t>Ханаї</w:t>
      </w:r>
      <w:proofErr w:type="spellEnd"/>
      <w:r w:rsidRPr="004B5EC1">
        <w:rPr>
          <w:sz w:val="24"/>
          <w:szCs w:val="24"/>
        </w:rPr>
        <w:t>. Подорож буде небезпечною і довгою, втричі довшою, але король готовий до втрати часу".</w:t>
      </w:r>
    </w:p>
    <w:p w14:paraId="00BC8738"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кивнула, і чоловік міцно заплющив очі, очікуючи остаточного покарання. Але вона стояла. "Мор, приведи до нього цілителя". Солдат розплющив очі. "Що... що?"</w:t>
      </w:r>
    </w:p>
    <w:p w14:paraId="5B9C290A" w14:textId="1AE9834C" w:rsidR="00E75E57" w:rsidRPr="004B5EC1" w:rsidRDefault="00193DCA" w:rsidP="00A85F96">
      <w:pPr>
        <w:ind w:firstLine="593"/>
        <w:rPr>
          <w:sz w:val="24"/>
          <w:szCs w:val="24"/>
        </w:rPr>
      </w:pPr>
      <w:r w:rsidRPr="004B5EC1">
        <w:rPr>
          <w:sz w:val="24"/>
          <w:szCs w:val="24"/>
        </w:rPr>
        <w:t>"Ти будеш жити, щоб побачити, що мої слова справдилися. Побачиш, що те, що ти зробив сьогодні, допомогло врятувати це королівство. Що я не бреха</w:t>
      </w:r>
      <w:r w:rsidR="00022A87" w:rsidRPr="004B5EC1">
        <w:rPr>
          <w:sz w:val="24"/>
          <w:szCs w:val="24"/>
        </w:rPr>
        <w:t>ла</w:t>
      </w:r>
      <w:r w:rsidRPr="004B5EC1">
        <w:rPr>
          <w:sz w:val="24"/>
          <w:szCs w:val="24"/>
        </w:rPr>
        <w:t xml:space="preserve"> тобі. Я не дозволю тобі знущатися наді мною в потойбічному світі, мені треба підтримувати свою репутацію".</w:t>
      </w:r>
    </w:p>
    <w:p w14:paraId="10DF393B" w14:textId="77777777" w:rsidR="00E75E57" w:rsidRPr="004B5EC1" w:rsidRDefault="00193DCA" w:rsidP="00A85F96">
      <w:pPr>
        <w:ind w:firstLine="593"/>
        <w:rPr>
          <w:sz w:val="24"/>
          <w:szCs w:val="24"/>
        </w:rPr>
      </w:pPr>
      <w:r w:rsidRPr="004B5EC1">
        <w:rPr>
          <w:sz w:val="24"/>
          <w:szCs w:val="24"/>
        </w:rPr>
        <w:t xml:space="preserve">"В-Ваша Високість", - покликав він, коли ми вже збиралися йти. "Коли я сказав скоро, я мав на увазі дуже скоро. Наші війська були готові біля </w:t>
      </w:r>
      <w:proofErr w:type="spellStart"/>
      <w:r w:rsidRPr="004B5EC1">
        <w:rPr>
          <w:sz w:val="24"/>
          <w:szCs w:val="24"/>
        </w:rPr>
        <w:t>Фернфосса</w:t>
      </w:r>
      <w:proofErr w:type="spellEnd"/>
      <w:r w:rsidRPr="004B5EC1">
        <w:rPr>
          <w:sz w:val="24"/>
          <w:szCs w:val="24"/>
        </w:rPr>
        <w:t xml:space="preserve"> ще вчора".</w:t>
      </w:r>
    </w:p>
    <w:p w14:paraId="012EB618" w14:textId="77777777" w:rsidR="00022A87" w:rsidRPr="004B5EC1" w:rsidRDefault="00193DCA" w:rsidP="00A85F96">
      <w:pPr>
        <w:ind w:firstLine="593"/>
        <w:rPr>
          <w:sz w:val="24"/>
          <w:szCs w:val="24"/>
        </w:rPr>
      </w:pPr>
      <w:r w:rsidRPr="004B5EC1">
        <w:rPr>
          <w:sz w:val="24"/>
          <w:szCs w:val="24"/>
        </w:rPr>
        <w:t xml:space="preserve">"Ти занадто жорстока", - сказала </w:t>
      </w:r>
      <w:proofErr w:type="spellStart"/>
      <w:r w:rsidRPr="004B5EC1">
        <w:rPr>
          <w:sz w:val="24"/>
          <w:szCs w:val="24"/>
        </w:rPr>
        <w:t>Моріко</w:t>
      </w:r>
      <w:proofErr w:type="spellEnd"/>
      <w:r w:rsidRPr="004B5EC1">
        <w:rPr>
          <w:sz w:val="24"/>
          <w:szCs w:val="24"/>
        </w:rPr>
        <w:t xml:space="preserve">, коли ми виходили з в'язниці. </w:t>
      </w:r>
      <w:proofErr w:type="spellStart"/>
      <w:r w:rsidRPr="004B5EC1">
        <w:rPr>
          <w:sz w:val="24"/>
          <w:szCs w:val="24"/>
        </w:rPr>
        <w:t>Сноу</w:t>
      </w:r>
      <w:proofErr w:type="spellEnd"/>
      <w:r w:rsidRPr="004B5EC1">
        <w:rPr>
          <w:sz w:val="24"/>
          <w:szCs w:val="24"/>
        </w:rPr>
        <w:t xml:space="preserve"> покла</w:t>
      </w:r>
      <w:r w:rsidR="00022A87" w:rsidRPr="004B5EC1">
        <w:rPr>
          <w:sz w:val="24"/>
          <w:szCs w:val="24"/>
        </w:rPr>
        <w:t>ла</w:t>
      </w:r>
      <w:r w:rsidRPr="004B5EC1">
        <w:rPr>
          <w:sz w:val="24"/>
          <w:szCs w:val="24"/>
        </w:rPr>
        <w:t xml:space="preserve"> руку їй на груди. "У глибині душі я пацифістка, чесно".</w:t>
      </w:r>
    </w:p>
    <w:p w14:paraId="5EA34E25" w14:textId="780C761B" w:rsidR="00E75E57" w:rsidRPr="004B5EC1" w:rsidRDefault="00193DCA" w:rsidP="00A85F96">
      <w:pPr>
        <w:ind w:firstLine="593"/>
        <w:rPr>
          <w:sz w:val="24"/>
          <w:szCs w:val="24"/>
        </w:rPr>
      </w:pPr>
      <w:r w:rsidRPr="004B5EC1">
        <w:rPr>
          <w:sz w:val="24"/>
          <w:szCs w:val="24"/>
        </w:rPr>
        <w:t>"Мабуть, у тебе маленьке серце".</w:t>
      </w:r>
    </w:p>
    <w:p w14:paraId="39F9C6BF" w14:textId="7C44620A" w:rsidR="00E75E57" w:rsidRPr="004B5EC1" w:rsidRDefault="00193DCA" w:rsidP="00A85F96">
      <w:pPr>
        <w:ind w:firstLine="593"/>
        <w:rPr>
          <w:sz w:val="24"/>
          <w:szCs w:val="24"/>
        </w:rPr>
      </w:pPr>
      <w:r w:rsidRPr="004B5EC1">
        <w:rPr>
          <w:sz w:val="24"/>
          <w:szCs w:val="24"/>
        </w:rPr>
        <w:t xml:space="preserve">"Так і є", - з ввічливою посмішкою сказала </w:t>
      </w:r>
      <w:proofErr w:type="spellStart"/>
      <w:r w:rsidR="00022A87" w:rsidRPr="004B5EC1">
        <w:rPr>
          <w:sz w:val="24"/>
          <w:szCs w:val="24"/>
        </w:rPr>
        <w:t>Сноулін</w:t>
      </w:r>
      <w:proofErr w:type="spellEnd"/>
      <w:r w:rsidRPr="004B5EC1">
        <w:rPr>
          <w:sz w:val="24"/>
          <w:szCs w:val="24"/>
        </w:rPr>
        <w:t>, і я зляка</w:t>
      </w:r>
      <w:r w:rsidR="00022A87" w:rsidRPr="004B5EC1">
        <w:rPr>
          <w:sz w:val="24"/>
          <w:szCs w:val="24"/>
        </w:rPr>
        <w:t>в</w:t>
      </w:r>
      <w:r w:rsidRPr="004B5EC1">
        <w:rPr>
          <w:sz w:val="24"/>
          <w:szCs w:val="24"/>
        </w:rPr>
        <w:t xml:space="preserve">ся за </w:t>
      </w:r>
      <w:proofErr w:type="spellStart"/>
      <w:r w:rsidRPr="004B5EC1">
        <w:rPr>
          <w:sz w:val="24"/>
          <w:szCs w:val="24"/>
        </w:rPr>
        <w:t>Моріко</w:t>
      </w:r>
      <w:proofErr w:type="spellEnd"/>
      <w:r w:rsidRPr="004B5EC1">
        <w:rPr>
          <w:sz w:val="24"/>
          <w:szCs w:val="24"/>
        </w:rPr>
        <w:t>. "Але я компенсую</w:t>
      </w:r>
      <w:r w:rsidR="00022A87" w:rsidRPr="004B5EC1">
        <w:rPr>
          <w:sz w:val="24"/>
          <w:szCs w:val="24"/>
        </w:rPr>
        <w:t xml:space="preserve"> це з</w:t>
      </w:r>
      <w:r w:rsidRPr="004B5EC1">
        <w:rPr>
          <w:sz w:val="24"/>
          <w:szCs w:val="24"/>
        </w:rPr>
        <w:t xml:space="preserve"> декольте".</w:t>
      </w:r>
    </w:p>
    <w:p w14:paraId="3E4A570B" w14:textId="25F495D3"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на мить повільно моргнула, а потім видихнула з глибоким зітханням. "Щасливої дороги. Коли будеш готова побачити </w:t>
      </w:r>
      <w:proofErr w:type="spellStart"/>
      <w:r w:rsidRPr="004B5EC1">
        <w:rPr>
          <w:sz w:val="24"/>
          <w:szCs w:val="24"/>
        </w:rPr>
        <w:t>Р</w:t>
      </w:r>
      <w:r w:rsidR="00022A87" w:rsidRPr="004B5EC1">
        <w:rPr>
          <w:sz w:val="24"/>
          <w:szCs w:val="24"/>
        </w:rPr>
        <w:t>айр</w:t>
      </w:r>
      <w:proofErr w:type="spellEnd"/>
      <w:r w:rsidRPr="004B5EC1">
        <w:rPr>
          <w:sz w:val="24"/>
          <w:szCs w:val="24"/>
        </w:rPr>
        <w:t>, дай мені знати."</w:t>
      </w:r>
    </w:p>
    <w:p w14:paraId="44FA09AD" w14:textId="77777777" w:rsidR="00E75E57" w:rsidRPr="004B5EC1" w:rsidRDefault="00193DCA" w:rsidP="00A85F96">
      <w:pPr>
        <w:ind w:firstLine="593"/>
        <w:rPr>
          <w:sz w:val="24"/>
          <w:szCs w:val="24"/>
        </w:rPr>
      </w:pPr>
      <w:r w:rsidRPr="004B5EC1">
        <w:rPr>
          <w:sz w:val="24"/>
          <w:szCs w:val="24"/>
        </w:rPr>
        <w:t xml:space="preserve">"Дякую, що дозволила мені залишитися", - сказала </w:t>
      </w:r>
      <w:proofErr w:type="spellStart"/>
      <w:r w:rsidRPr="004B5EC1">
        <w:rPr>
          <w:sz w:val="24"/>
          <w:szCs w:val="24"/>
        </w:rPr>
        <w:t>Нія</w:t>
      </w:r>
      <w:proofErr w:type="spellEnd"/>
      <w:r w:rsidRPr="004B5EC1">
        <w:rPr>
          <w:sz w:val="24"/>
          <w:szCs w:val="24"/>
        </w:rPr>
        <w:t xml:space="preserve">, стискаючи руку </w:t>
      </w:r>
      <w:proofErr w:type="spellStart"/>
      <w:r w:rsidRPr="004B5EC1">
        <w:rPr>
          <w:sz w:val="24"/>
          <w:szCs w:val="24"/>
        </w:rPr>
        <w:t>Моріко</w:t>
      </w:r>
      <w:proofErr w:type="spellEnd"/>
      <w:r w:rsidRPr="004B5EC1">
        <w:rPr>
          <w:sz w:val="24"/>
          <w:szCs w:val="24"/>
        </w:rPr>
        <w:t>.</w:t>
      </w:r>
    </w:p>
    <w:p w14:paraId="47521308" w14:textId="7D2382F2"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поцілува</w:t>
      </w:r>
      <w:r w:rsidR="00022A87" w:rsidRPr="004B5EC1">
        <w:rPr>
          <w:sz w:val="24"/>
          <w:szCs w:val="24"/>
        </w:rPr>
        <w:t>ла</w:t>
      </w:r>
      <w:r w:rsidRPr="004B5EC1">
        <w:rPr>
          <w:sz w:val="24"/>
          <w:szCs w:val="24"/>
        </w:rPr>
        <w:t xml:space="preserve"> її в щоку і кину</w:t>
      </w:r>
      <w:r w:rsidR="00022A87" w:rsidRPr="004B5EC1">
        <w:rPr>
          <w:sz w:val="24"/>
          <w:szCs w:val="24"/>
        </w:rPr>
        <w:t>ла</w:t>
      </w:r>
      <w:r w:rsidRPr="004B5EC1">
        <w:rPr>
          <w:sz w:val="24"/>
          <w:szCs w:val="24"/>
        </w:rPr>
        <w:t xml:space="preserve"> погляд на </w:t>
      </w:r>
      <w:proofErr w:type="spellStart"/>
      <w:r w:rsidRPr="004B5EC1">
        <w:rPr>
          <w:sz w:val="24"/>
          <w:szCs w:val="24"/>
        </w:rPr>
        <w:t>Моріко</w:t>
      </w:r>
      <w:proofErr w:type="spellEnd"/>
      <w:r w:rsidRPr="004B5EC1">
        <w:rPr>
          <w:sz w:val="24"/>
          <w:szCs w:val="24"/>
        </w:rPr>
        <w:t>, перш ніж відступити до мене.</w:t>
      </w:r>
    </w:p>
    <w:p w14:paraId="32B0E3F0" w14:textId="73AA6070" w:rsidR="00E75E57" w:rsidRPr="004B5EC1" w:rsidRDefault="00193DCA" w:rsidP="00A85F96">
      <w:pPr>
        <w:ind w:firstLine="593"/>
        <w:rPr>
          <w:sz w:val="24"/>
          <w:szCs w:val="24"/>
        </w:rPr>
      </w:pPr>
      <w:r w:rsidRPr="004B5EC1">
        <w:rPr>
          <w:sz w:val="24"/>
          <w:szCs w:val="24"/>
        </w:rPr>
        <w:t>Я простягнув їй руку, яку вона неохоче взяла. "Не затис</w:t>
      </w:r>
      <w:r w:rsidR="009775B6" w:rsidRPr="004B5EC1">
        <w:rPr>
          <w:sz w:val="24"/>
          <w:szCs w:val="24"/>
        </w:rPr>
        <w:t>ни</w:t>
      </w:r>
      <w:r w:rsidRPr="004B5EC1">
        <w:rPr>
          <w:sz w:val="24"/>
          <w:szCs w:val="24"/>
        </w:rPr>
        <w:t xml:space="preserve"> нас між цегляною стіною".</w:t>
      </w:r>
    </w:p>
    <w:p w14:paraId="792FA9E8" w14:textId="527AD44E" w:rsidR="00E75E57" w:rsidRPr="004B5EC1" w:rsidRDefault="00193DCA" w:rsidP="00552A3A">
      <w:pPr>
        <w:ind w:firstLine="593"/>
        <w:rPr>
          <w:sz w:val="24"/>
          <w:szCs w:val="24"/>
        </w:rPr>
      </w:pPr>
      <w:r w:rsidRPr="004B5EC1">
        <w:rPr>
          <w:sz w:val="24"/>
          <w:szCs w:val="24"/>
        </w:rPr>
        <w:t xml:space="preserve">"Кохана, мені ніколи не було так боляче". </w:t>
      </w:r>
      <w:r w:rsidRPr="004B5EC1">
        <w:rPr>
          <w:sz w:val="24"/>
          <w:szCs w:val="24"/>
        </w:rPr>
        <w:br w:type="page"/>
      </w:r>
    </w:p>
    <w:p w14:paraId="34961B8C" w14:textId="77308C0A" w:rsidR="00E75E57" w:rsidRPr="00074D85" w:rsidRDefault="00074D85" w:rsidP="00552A3A">
      <w:pPr>
        <w:ind w:left="0" w:firstLine="0"/>
        <w:jc w:val="center"/>
        <w:rPr>
          <w:sz w:val="28"/>
          <w:szCs w:val="28"/>
        </w:rPr>
      </w:pPr>
      <w:r w:rsidRPr="00074D85">
        <w:rPr>
          <w:sz w:val="28"/>
          <w:szCs w:val="28"/>
        </w:rPr>
        <w:lastRenderedPageBreak/>
        <w:t>РОЗДІЛ 13</w:t>
      </w:r>
    </w:p>
    <w:p w14:paraId="70EF18A2" w14:textId="74E20836" w:rsidR="00552A3A" w:rsidRPr="00074D85" w:rsidRDefault="00074D85" w:rsidP="00552A3A">
      <w:pPr>
        <w:ind w:left="0" w:firstLine="0"/>
        <w:jc w:val="center"/>
        <w:rPr>
          <w:sz w:val="28"/>
          <w:szCs w:val="28"/>
        </w:rPr>
      </w:pPr>
      <w:r w:rsidRPr="00074D85">
        <w:rPr>
          <w:sz w:val="28"/>
          <w:szCs w:val="28"/>
        </w:rPr>
        <w:t>ЗАЗДРІСТЬ</w:t>
      </w:r>
    </w:p>
    <w:p w14:paraId="3CB99B71" w14:textId="31DEFEC2" w:rsidR="00E75E57" w:rsidRPr="00074D85" w:rsidRDefault="00074D85" w:rsidP="00074D85">
      <w:pPr>
        <w:ind w:left="0" w:firstLine="0"/>
        <w:jc w:val="center"/>
        <w:rPr>
          <w:b/>
          <w:bCs/>
          <w:sz w:val="28"/>
          <w:szCs w:val="28"/>
        </w:rPr>
      </w:pPr>
      <w:r w:rsidRPr="00074D85">
        <w:rPr>
          <w:b/>
          <w:bCs/>
          <w:sz w:val="28"/>
          <w:szCs w:val="28"/>
        </w:rPr>
        <w:t>КІЛІАН</w:t>
      </w:r>
    </w:p>
    <w:p w14:paraId="398CE681" w14:textId="4AD00D30" w:rsidR="00E75E57" w:rsidRPr="004B5EC1" w:rsidRDefault="00193DCA" w:rsidP="00552A3A">
      <w:pPr>
        <w:ind w:firstLine="593"/>
        <w:rPr>
          <w:sz w:val="24"/>
          <w:szCs w:val="24"/>
        </w:rPr>
      </w:pPr>
      <w:r w:rsidRPr="004B5EC1">
        <w:rPr>
          <w:noProof/>
          <w:sz w:val="24"/>
          <w:szCs w:val="24"/>
        </w:rPr>
        <w:drawing>
          <wp:inline distT="0" distB="0" distL="0" distR="0" wp14:anchorId="41591BE7" wp14:editId="12904E7A">
            <wp:extent cx="5833872" cy="1944624"/>
            <wp:effectExtent l="0" t="0" r="0" b="0"/>
            <wp:docPr id="89186" name="Picture 89186"/>
            <wp:cNvGraphicFramePr/>
            <a:graphic xmlns:a="http://schemas.openxmlformats.org/drawingml/2006/main">
              <a:graphicData uri="http://schemas.openxmlformats.org/drawingml/2006/picture">
                <pic:pic xmlns:pic="http://schemas.openxmlformats.org/drawingml/2006/picture">
                  <pic:nvPicPr>
                    <pic:cNvPr id="89186" name="Picture 89186"/>
                    <pic:cNvPicPr/>
                  </pic:nvPicPr>
                  <pic:blipFill>
                    <a:blip r:embed="rId15"/>
                    <a:stretch>
                      <a:fillRect/>
                    </a:stretch>
                  </pic:blipFill>
                  <pic:spPr>
                    <a:xfrm>
                      <a:off x="0" y="0"/>
                      <a:ext cx="5833872" cy="1944624"/>
                    </a:xfrm>
                    <a:prstGeom prst="rect">
                      <a:avLst/>
                    </a:prstGeom>
                  </pic:spPr>
                </pic:pic>
              </a:graphicData>
            </a:graphic>
          </wp:inline>
        </w:drawing>
      </w:r>
    </w:p>
    <w:p w14:paraId="7AACE4FD" w14:textId="77777777" w:rsidR="00074D85" w:rsidRDefault="00074D85" w:rsidP="00A85F96">
      <w:pPr>
        <w:ind w:firstLine="593"/>
        <w:rPr>
          <w:sz w:val="24"/>
          <w:szCs w:val="24"/>
        </w:rPr>
      </w:pPr>
    </w:p>
    <w:p w14:paraId="6D73A792" w14:textId="52E01C5C" w:rsidR="00E75E57" w:rsidRPr="004B5EC1" w:rsidRDefault="00552A3A" w:rsidP="00A85F96">
      <w:pPr>
        <w:ind w:firstLine="593"/>
        <w:rPr>
          <w:sz w:val="24"/>
          <w:szCs w:val="24"/>
        </w:rPr>
      </w:pPr>
      <w:proofErr w:type="spellStart"/>
      <w:r w:rsidRPr="004B5EC1">
        <w:rPr>
          <w:sz w:val="24"/>
          <w:szCs w:val="24"/>
        </w:rPr>
        <w:t>Мал</w:t>
      </w:r>
      <w:proofErr w:type="spellEnd"/>
      <w:r w:rsidR="00193DCA" w:rsidRPr="004B5EC1">
        <w:rPr>
          <w:sz w:val="24"/>
          <w:szCs w:val="24"/>
        </w:rPr>
        <w:t xml:space="preserve"> стояв у кутку моєї кімнати, коли </w:t>
      </w:r>
      <w:r w:rsidRPr="004B5EC1">
        <w:rPr>
          <w:sz w:val="24"/>
          <w:szCs w:val="24"/>
        </w:rPr>
        <w:t>меді-</w:t>
      </w:r>
      <w:r w:rsidR="00193DCA" w:rsidRPr="004B5EC1">
        <w:rPr>
          <w:sz w:val="24"/>
          <w:szCs w:val="24"/>
        </w:rPr>
        <w:t>цілителька провела сяючою долонею по моїх ранах, які боліли і кровоточили так, ніби вони були свіжими. Я не міг не помітити, як він з'явився. Біль був не таким страшним, як те, що я намагався перекинутися з одного місця на інше.</w:t>
      </w:r>
    </w:p>
    <w:p w14:paraId="08F07B89" w14:textId="77777777" w:rsidR="00E75E57" w:rsidRPr="004B5EC1" w:rsidRDefault="00193DCA" w:rsidP="00A85F96">
      <w:pPr>
        <w:ind w:firstLine="593"/>
        <w:rPr>
          <w:sz w:val="24"/>
          <w:szCs w:val="24"/>
        </w:rPr>
      </w:pPr>
      <w:r w:rsidRPr="004B5EC1">
        <w:rPr>
          <w:sz w:val="24"/>
          <w:szCs w:val="24"/>
        </w:rPr>
        <w:t>"Не дивись так серйозно, брате. Можна подумати, що я настільки слабкий, що можу померти від цього", - сказав я.</w:t>
      </w:r>
    </w:p>
    <w:p w14:paraId="0CBFF50A" w14:textId="1FB0AF0C" w:rsidR="00E75E57" w:rsidRPr="004B5EC1" w:rsidRDefault="00193DCA" w:rsidP="00A85F96">
      <w:pPr>
        <w:ind w:firstLine="593"/>
        <w:rPr>
          <w:sz w:val="24"/>
          <w:szCs w:val="24"/>
        </w:rPr>
      </w:pPr>
      <w:r w:rsidRPr="004B5EC1">
        <w:rPr>
          <w:sz w:val="24"/>
          <w:szCs w:val="24"/>
        </w:rPr>
        <w:t xml:space="preserve">Він не видав жодного звуку і не моргнув, крім того, що дивився на мене, але цілителька, яка доглядала за мною, похитала головою. "Я б не була так впевнена, мій король. Це не схоже на жодну травму, яку ви отримували раніше. За вісімдесят років моєї </w:t>
      </w:r>
      <w:proofErr w:type="spellStart"/>
      <w:r w:rsidRPr="004B5EC1">
        <w:rPr>
          <w:sz w:val="24"/>
          <w:szCs w:val="24"/>
        </w:rPr>
        <w:t>цілительської</w:t>
      </w:r>
      <w:proofErr w:type="spellEnd"/>
      <w:r w:rsidRPr="004B5EC1">
        <w:rPr>
          <w:sz w:val="24"/>
          <w:szCs w:val="24"/>
        </w:rPr>
        <w:t xml:space="preserve"> практики я вперше бачу щось подібне. Я </w:t>
      </w:r>
      <w:proofErr w:type="spellStart"/>
      <w:r w:rsidRPr="004B5EC1">
        <w:rPr>
          <w:sz w:val="24"/>
          <w:szCs w:val="24"/>
        </w:rPr>
        <w:t>пошлю</w:t>
      </w:r>
      <w:proofErr w:type="spellEnd"/>
      <w:r w:rsidRPr="004B5EC1">
        <w:rPr>
          <w:sz w:val="24"/>
          <w:szCs w:val="24"/>
        </w:rPr>
        <w:t xml:space="preserve"> до </w:t>
      </w:r>
      <w:r w:rsidR="00552A3A" w:rsidRPr="004B5EC1">
        <w:rPr>
          <w:sz w:val="24"/>
          <w:szCs w:val="24"/>
        </w:rPr>
        <w:t>вас</w:t>
      </w:r>
      <w:r w:rsidRPr="004B5EC1">
        <w:rPr>
          <w:sz w:val="24"/>
          <w:szCs w:val="24"/>
        </w:rPr>
        <w:t xml:space="preserve"> </w:t>
      </w:r>
      <w:proofErr w:type="spellStart"/>
      <w:r w:rsidR="00552A3A" w:rsidRPr="004B5EC1">
        <w:rPr>
          <w:sz w:val="24"/>
          <w:szCs w:val="24"/>
        </w:rPr>
        <w:t>магі</w:t>
      </w:r>
      <w:proofErr w:type="spellEnd"/>
      <w:r w:rsidR="00552A3A" w:rsidRPr="004B5EC1">
        <w:rPr>
          <w:sz w:val="24"/>
          <w:szCs w:val="24"/>
        </w:rPr>
        <w:t>-</w:t>
      </w:r>
      <w:r w:rsidRPr="004B5EC1">
        <w:rPr>
          <w:sz w:val="24"/>
          <w:szCs w:val="24"/>
        </w:rPr>
        <w:t>цілителя, коли закінчу".</w:t>
      </w:r>
    </w:p>
    <w:p w14:paraId="3B2831F0" w14:textId="77777777" w:rsidR="00E75E57" w:rsidRPr="004B5EC1" w:rsidRDefault="00193DCA" w:rsidP="00A85F96">
      <w:pPr>
        <w:ind w:firstLine="593"/>
        <w:rPr>
          <w:sz w:val="24"/>
          <w:szCs w:val="24"/>
        </w:rPr>
      </w:pPr>
      <w:r w:rsidRPr="004B5EC1">
        <w:rPr>
          <w:sz w:val="24"/>
          <w:szCs w:val="24"/>
        </w:rPr>
        <w:t>"Не треба."</w:t>
      </w:r>
    </w:p>
    <w:p w14:paraId="10108B99" w14:textId="7D876742" w:rsidR="00E75E57" w:rsidRPr="004B5EC1" w:rsidRDefault="00193DCA" w:rsidP="00A85F96">
      <w:pPr>
        <w:ind w:firstLine="593"/>
        <w:rPr>
          <w:sz w:val="24"/>
          <w:szCs w:val="24"/>
        </w:rPr>
      </w:pPr>
      <w:r w:rsidRPr="004B5EC1">
        <w:rPr>
          <w:sz w:val="24"/>
          <w:szCs w:val="24"/>
        </w:rPr>
        <w:t xml:space="preserve">"Відправляй", - сказав </w:t>
      </w:r>
      <w:proofErr w:type="spellStart"/>
      <w:r w:rsidRPr="004B5EC1">
        <w:rPr>
          <w:sz w:val="24"/>
          <w:szCs w:val="24"/>
        </w:rPr>
        <w:t>Мал</w:t>
      </w:r>
      <w:proofErr w:type="spellEnd"/>
      <w:r w:rsidRPr="004B5EC1">
        <w:rPr>
          <w:sz w:val="24"/>
          <w:szCs w:val="24"/>
        </w:rPr>
        <w:t>, весь такий серйозний і спокійний. І на диво тверезий і ясний.</w:t>
      </w:r>
    </w:p>
    <w:p w14:paraId="65C82407" w14:textId="0E3FB516" w:rsidR="00E75E57" w:rsidRPr="004B5EC1" w:rsidRDefault="00193DCA" w:rsidP="00A85F96">
      <w:pPr>
        <w:ind w:firstLine="593"/>
        <w:rPr>
          <w:sz w:val="24"/>
          <w:szCs w:val="24"/>
        </w:rPr>
      </w:pPr>
      <w:r w:rsidRPr="004B5EC1">
        <w:rPr>
          <w:sz w:val="24"/>
          <w:szCs w:val="24"/>
        </w:rPr>
        <w:t xml:space="preserve">Хтось постукав у мої двері, і я випростався. Була майже ніч, але </w:t>
      </w:r>
      <w:proofErr w:type="spellStart"/>
      <w:r w:rsidR="00552A3A" w:rsidRPr="004B5EC1">
        <w:rPr>
          <w:sz w:val="24"/>
          <w:szCs w:val="24"/>
        </w:rPr>
        <w:t>Сноулін</w:t>
      </w:r>
      <w:proofErr w:type="spellEnd"/>
      <w:r w:rsidRPr="004B5EC1">
        <w:rPr>
          <w:sz w:val="24"/>
          <w:szCs w:val="24"/>
        </w:rPr>
        <w:t xml:space="preserve"> так і не постукала. І це була не </w:t>
      </w:r>
      <w:r w:rsidR="00552A3A" w:rsidRPr="004B5EC1">
        <w:rPr>
          <w:sz w:val="24"/>
          <w:szCs w:val="24"/>
        </w:rPr>
        <w:t>вона</w:t>
      </w:r>
      <w:r w:rsidRPr="004B5EC1">
        <w:rPr>
          <w:sz w:val="24"/>
          <w:szCs w:val="24"/>
        </w:rPr>
        <w:t>.</w:t>
      </w:r>
    </w:p>
    <w:p w14:paraId="4A1B0A44" w14:textId="77777777" w:rsidR="00E75E57" w:rsidRPr="004B5EC1" w:rsidRDefault="00193DCA" w:rsidP="00A85F96">
      <w:pPr>
        <w:ind w:firstLine="593"/>
        <w:rPr>
          <w:sz w:val="24"/>
          <w:szCs w:val="24"/>
        </w:rPr>
      </w:pPr>
      <w:r w:rsidRPr="004B5EC1">
        <w:rPr>
          <w:sz w:val="24"/>
          <w:szCs w:val="24"/>
        </w:rPr>
        <w:t xml:space="preserve">"Я чула, що ви були поранені, - обережно сказала </w:t>
      </w:r>
      <w:proofErr w:type="spellStart"/>
      <w:r w:rsidRPr="004B5EC1">
        <w:rPr>
          <w:sz w:val="24"/>
          <w:szCs w:val="24"/>
        </w:rPr>
        <w:t>Несрін</w:t>
      </w:r>
      <w:proofErr w:type="spellEnd"/>
      <w:r w:rsidRPr="004B5EC1">
        <w:rPr>
          <w:sz w:val="24"/>
          <w:szCs w:val="24"/>
        </w:rPr>
        <w:t>, обводячи поглядом кімнату, перш ніж зробити крок вперед.</w:t>
      </w:r>
    </w:p>
    <w:p w14:paraId="0A65B7DC" w14:textId="1BADBCC4" w:rsidR="00E75E57" w:rsidRPr="004B5EC1" w:rsidRDefault="00193DCA" w:rsidP="00A85F96">
      <w:pPr>
        <w:ind w:firstLine="593"/>
        <w:rPr>
          <w:sz w:val="24"/>
          <w:szCs w:val="24"/>
        </w:rPr>
      </w:pPr>
      <w:r w:rsidRPr="004B5EC1">
        <w:rPr>
          <w:sz w:val="24"/>
          <w:szCs w:val="24"/>
        </w:rPr>
        <w:t xml:space="preserve">"Раді не потрібно приносити йому кошики з фруктами і салютувати щоразу, коли його ранять, Несе, - роздратовано промовив </w:t>
      </w:r>
      <w:proofErr w:type="spellStart"/>
      <w:r w:rsidRPr="004B5EC1">
        <w:rPr>
          <w:sz w:val="24"/>
          <w:szCs w:val="24"/>
        </w:rPr>
        <w:t>Мал</w:t>
      </w:r>
      <w:proofErr w:type="spellEnd"/>
      <w:r w:rsidRPr="004B5EC1">
        <w:rPr>
          <w:sz w:val="24"/>
          <w:szCs w:val="24"/>
        </w:rPr>
        <w:t>, розкинувшись на моєму дивані. "Хто взагалі дозволив тобі зайти в цю частину замку?" Він хихикнув, побачивши, як її тіні почервоніли від збентеження. "Тільки не кажи мені, що ти розмахувала охоронцям якоюсь дурницею про те, що я радни</w:t>
      </w:r>
      <w:r w:rsidR="00282497" w:rsidRPr="004B5EC1">
        <w:rPr>
          <w:sz w:val="24"/>
          <w:szCs w:val="24"/>
        </w:rPr>
        <w:t>ця</w:t>
      </w:r>
      <w:r w:rsidRPr="004B5EC1">
        <w:rPr>
          <w:sz w:val="24"/>
          <w:szCs w:val="24"/>
        </w:rPr>
        <w:t>".</w:t>
      </w:r>
    </w:p>
    <w:p w14:paraId="7B4B2EA3" w14:textId="2DA7FC04" w:rsidR="00E75E57" w:rsidRPr="004B5EC1" w:rsidRDefault="00193DCA" w:rsidP="00A85F96">
      <w:pPr>
        <w:ind w:firstLine="593"/>
        <w:rPr>
          <w:sz w:val="24"/>
          <w:szCs w:val="24"/>
        </w:rPr>
      </w:pPr>
      <w:r w:rsidRPr="004B5EC1">
        <w:rPr>
          <w:sz w:val="24"/>
          <w:szCs w:val="24"/>
        </w:rPr>
        <w:t xml:space="preserve">Обличчя радниці трохи сіпнулося, і тіні, які вона ретельно ховала, вирвалися на поверхню. Презирство і щось інше - зелене, майже таке ж яскраве, як заздрість. "Ми виросли </w:t>
      </w:r>
      <w:r w:rsidRPr="004B5EC1">
        <w:rPr>
          <w:sz w:val="24"/>
          <w:szCs w:val="24"/>
        </w:rPr>
        <w:lastRenderedPageBreak/>
        <w:t>разом, - сказала вона Малу. "Хіба має значення, яку посаду я займаю в суді, щоб прийти до мо</w:t>
      </w:r>
      <w:r w:rsidR="00282497" w:rsidRPr="004B5EC1">
        <w:rPr>
          <w:sz w:val="24"/>
          <w:szCs w:val="24"/>
        </w:rPr>
        <w:t>го</w:t>
      </w:r>
      <w:r w:rsidRPr="004B5EC1">
        <w:rPr>
          <w:sz w:val="24"/>
          <w:szCs w:val="24"/>
        </w:rPr>
        <w:t xml:space="preserve"> друг</w:t>
      </w:r>
      <w:r w:rsidR="00282497" w:rsidRPr="004B5EC1">
        <w:rPr>
          <w:sz w:val="24"/>
          <w:szCs w:val="24"/>
        </w:rPr>
        <w:t>а</w:t>
      </w:r>
      <w:r w:rsidRPr="004B5EC1">
        <w:rPr>
          <w:sz w:val="24"/>
          <w:szCs w:val="24"/>
        </w:rPr>
        <w:t>?"</w:t>
      </w:r>
    </w:p>
    <w:p w14:paraId="0E491A81" w14:textId="72257AB5" w:rsidR="00E75E57" w:rsidRPr="004B5EC1" w:rsidRDefault="00193DCA" w:rsidP="00A85F96">
      <w:pPr>
        <w:ind w:firstLine="593"/>
        <w:rPr>
          <w:sz w:val="24"/>
          <w:szCs w:val="24"/>
        </w:rPr>
      </w:pPr>
      <w:r w:rsidRPr="004B5EC1">
        <w:rPr>
          <w:sz w:val="24"/>
          <w:szCs w:val="24"/>
        </w:rPr>
        <w:t xml:space="preserve">"Так", - мелодійний голос </w:t>
      </w:r>
      <w:proofErr w:type="spellStart"/>
      <w:r w:rsidR="00282497" w:rsidRPr="004B5EC1">
        <w:rPr>
          <w:sz w:val="24"/>
          <w:szCs w:val="24"/>
        </w:rPr>
        <w:t>Сноу</w:t>
      </w:r>
      <w:proofErr w:type="spellEnd"/>
      <w:r w:rsidRPr="004B5EC1">
        <w:rPr>
          <w:sz w:val="24"/>
          <w:szCs w:val="24"/>
        </w:rPr>
        <w:t xml:space="preserve"> заповнив кімнату, перш ніж я встиг відповісти. Вона сперлася на двері нашої спальні, як завжди, майже без одягу, її спустошливі форми ховалися під блідою</w:t>
      </w:r>
      <w:r w:rsidR="00282497" w:rsidRPr="004B5EC1">
        <w:rPr>
          <w:sz w:val="24"/>
          <w:szCs w:val="24"/>
        </w:rPr>
        <w:t xml:space="preserve"> </w:t>
      </w:r>
      <w:r w:rsidR="00074D85" w:rsidRPr="004B5EC1">
        <w:rPr>
          <w:sz w:val="24"/>
          <w:szCs w:val="24"/>
        </w:rPr>
        <w:t>сіро-білою</w:t>
      </w:r>
      <w:r w:rsidRPr="004B5EC1">
        <w:rPr>
          <w:sz w:val="24"/>
          <w:szCs w:val="24"/>
        </w:rPr>
        <w:t xml:space="preserve"> нічною сорочкою, обсидіанове волосся було розпущене і спадало набік, відкриваючи її струнку шию. "Коли цей друг ділить кімнату зі своєю дружиною, і коли дружина цього друга цікавиться, чи буде з тебе більше крові, якщо тебе повісити на гак або проткнути наскрізь палицею, як маленьке курча на шампурі".</w:t>
      </w:r>
    </w:p>
    <w:p w14:paraId="258A80EF" w14:textId="77777777" w:rsidR="00E75E57" w:rsidRPr="004B5EC1" w:rsidRDefault="00193DCA" w:rsidP="00A85F96">
      <w:pPr>
        <w:ind w:firstLine="593"/>
        <w:rPr>
          <w:sz w:val="24"/>
          <w:szCs w:val="24"/>
        </w:rPr>
      </w:pPr>
      <w:r w:rsidRPr="004B5EC1">
        <w:rPr>
          <w:sz w:val="24"/>
          <w:szCs w:val="24"/>
        </w:rPr>
        <w:t>Мої брови піднялися. Вона щойно назвала себе моєю дружиною?</w:t>
      </w:r>
    </w:p>
    <w:p w14:paraId="4D8121E5" w14:textId="77777777" w:rsidR="00E75E57" w:rsidRPr="004B5EC1" w:rsidRDefault="00193DCA" w:rsidP="00A85F96">
      <w:pPr>
        <w:ind w:firstLine="593"/>
        <w:rPr>
          <w:sz w:val="24"/>
          <w:szCs w:val="24"/>
        </w:rPr>
      </w:pPr>
      <w:r w:rsidRPr="004B5EC1">
        <w:rPr>
          <w:sz w:val="24"/>
          <w:szCs w:val="24"/>
        </w:rPr>
        <w:t xml:space="preserve">Тіні, які я бачив від </w:t>
      </w:r>
      <w:proofErr w:type="spellStart"/>
      <w:r w:rsidRPr="004B5EC1">
        <w:rPr>
          <w:sz w:val="24"/>
          <w:szCs w:val="24"/>
        </w:rPr>
        <w:t>Несрін</w:t>
      </w:r>
      <w:proofErr w:type="spellEnd"/>
      <w:r w:rsidRPr="004B5EC1">
        <w:rPr>
          <w:sz w:val="24"/>
          <w:szCs w:val="24"/>
        </w:rPr>
        <w:t xml:space="preserve"> раніше, зникли, змішавшись із </w:t>
      </w:r>
      <w:proofErr w:type="spellStart"/>
      <w:r w:rsidRPr="004B5EC1">
        <w:rPr>
          <w:sz w:val="24"/>
          <w:szCs w:val="24"/>
        </w:rPr>
        <w:t>заростями</w:t>
      </w:r>
      <w:proofErr w:type="spellEnd"/>
      <w:r w:rsidRPr="004B5EC1">
        <w:rPr>
          <w:sz w:val="24"/>
          <w:szCs w:val="24"/>
        </w:rPr>
        <w:t xml:space="preserve"> страху та ненависті. "Це, ми, ми були..."</w:t>
      </w:r>
    </w:p>
    <w:p w14:paraId="68E9F910" w14:textId="77777777" w:rsidR="00282497" w:rsidRPr="004B5EC1" w:rsidRDefault="00193DCA" w:rsidP="00282497">
      <w:pPr>
        <w:ind w:firstLine="593"/>
        <w:rPr>
          <w:sz w:val="24"/>
          <w:szCs w:val="24"/>
        </w:rPr>
      </w:pPr>
      <w:r w:rsidRPr="004B5EC1">
        <w:rPr>
          <w:sz w:val="24"/>
          <w:szCs w:val="24"/>
        </w:rPr>
        <w:t>"Вклонися", - сказа</w:t>
      </w:r>
      <w:r w:rsidR="00282497"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роблячи крок до неї. "Коли ти побачиш мене, ти вклонишся".</w:t>
      </w:r>
    </w:p>
    <w:p w14:paraId="4D662924" w14:textId="027F4E42" w:rsidR="00E75E57" w:rsidRPr="004B5EC1" w:rsidRDefault="00193DCA" w:rsidP="00282497">
      <w:pPr>
        <w:ind w:firstLine="593"/>
        <w:rPr>
          <w:sz w:val="24"/>
          <w:szCs w:val="24"/>
        </w:rPr>
      </w:pPr>
      <w:r w:rsidRPr="004B5EC1">
        <w:rPr>
          <w:sz w:val="24"/>
          <w:szCs w:val="24"/>
        </w:rPr>
        <w:t>"Що?"</w:t>
      </w:r>
    </w:p>
    <w:p w14:paraId="63453932" w14:textId="77777777" w:rsidR="00E75E57" w:rsidRPr="004B5EC1" w:rsidRDefault="00193DCA" w:rsidP="00A85F96">
      <w:pPr>
        <w:ind w:firstLine="593"/>
        <w:rPr>
          <w:sz w:val="24"/>
          <w:szCs w:val="24"/>
        </w:rPr>
      </w:pPr>
      <w:r w:rsidRPr="004B5EC1">
        <w:rPr>
          <w:sz w:val="24"/>
          <w:szCs w:val="24"/>
        </w:rPr>
        <w:t xml:space="preserve">Моя дружина стояла ніс до носа з </w:t>
      </w:r>
      <w:proofErr w:type="spellStart"/>
      <w:r w:rsidRPr="004B5EC1">
        <w:rPr>
          <w:sz w:val="24"/>
          <w:szCs w:val="24"/>
        </w:rPr>
        <w:t>Несрін</w:t>
      </w:r>
      <w:proofErr w:type="spellEnd"/>
      <w:r w:rsidRPr="004B5EC1">
        <w:rPr>
          <w:sz w:val="24"/>
          <w:szCs w:val="24"/>
        </w:rPr>
        <w:t xml:space="preserve">, її погляд був смертоносним. "Навіть у старості твій батько вмів кланятися. О, він навіть вклонявся так гарно. Хіба він не навчив тебе?" Вона зробила крок ближче до неї, і </w:t>
      </w:r>
      <w:proofErr w:type="spellStart"/>
      <w:r w:rsidRPr="004B5EC1">
        <w:rPr>
          <w:sz w:val="24"/>
          <w:szCs w:val="24"/>
        </w:rPr>
        <w:t>Несрін</w:t>
      </w:r>
      <w:proofErr w:type="spellEnd"/>
      <w:r w:rsidRPr="004B5EC1">
        <w:rPr>
          <w:sz w:val="24"/>
          <w:szCs w:val="24"/>
        </w:rPr>
        <w:t xml:space="preserve"> відступила на крок назад. "Вклонися. Роби це без мого чобота на шиї, люба, бо ніхто не піднімається, коли опиняється під моєю ногою".</w:t>
      </w:r>
    </w:p>
    <w:p w14:paraId="71B01B50" w14:textId="1150334F" w:rsidR="00E75E57" w:rsidRPr="004B5EC1" w:rsidRDefault="00193DCA" w:rsidP="00A85F96">
      <w:pPr>
        <w:ind w:firstLine="593"/>
        <w:rPr>
          <w:sz w:val="24"/>
          <w:szCs w:val="24"/>
        </w:rPr>
      </w:pPr>
      <w:r w:rsidRPr="004B5EC1">
        <w:rPr>
          <w:sz w:val="24"/>
          <w:szCs w:val="24"/>
        </w:rPr>
        <w:t>Радни</w:t>
      </w:r>
      <w:r w:rsidR="00282497" w:rsidRPr="004B5EC1">
        <w:rPr>
          <w:sz w:val="24"/>
          <w:szCs w:val="24"/>
        </w:rPr>
        <w:t>ця</w:t>
      </w:r>
      <w:r w:rsidRPr="004B5EC1">
        <w:rPr>
          <w:sz w:val="24"/>
          <w:szCs w:val="24"/>
        </w:rPr>
        <w:t xml:space="preserve"> посла</w:t>
      </w:r>
      <w:r w:rsidR="007C2F60" w:rsidRPr="004B5EC1">
        <w:rPr>
          <w:sz w:val="24"/>
          <w:szCs w:val="24"/>
        </w:rPr>
        <w:t>ла</w:t>
      </w:r>
      <w:r w:rsidRPr="004B5EC1">
        <w:rPr>
          <w:sz w:val="24"/>
          <w:szCs w:val="24"/>
        </w:rPr>
        <w:t xml:space="preserve"> мені благальний погляд, перш ніж знову повернутися до </w:t>
      </w:r>
      <w:proofErr w:type="spellStart"/>
      <w:r w:rsidR="00282497" w:rsidRPr="004B5EC1">
        <w:rPr>
          <w:sz w:val="24"/>
          <w:szCs w:val="24"/>
        </w:rPr>
        <w:t>Сноулін</w:t>
      </w:r>
      <w:proofErr w:type="spellEnd"/>
      <w:r w:rsidRPr="004B5EC1">
        <w:rPr>
          <w:sz w:val="24"/>
          <w:szCs w:val="24"/>
        </w:rPr>
        <w:t xml:space="preserve">. Вона була моєю королевою і її теж. Якщо </w:t>
      </w:r>
      <w:proofErr w:type="spellStart"/>
      <w:r w:rsidR="007C2F60" w:rsidRPr="004B5EC1">
        <w:rPr>
          <w:sz w:val="24"/>
          <w:szCs w:val="24"/>
        </w:rPr>
        <w:t>Сноу</w:t>
      </w:r>
      <w:proofErr w:type="spellEnd"/>
      <w:r w:rsidRPr="004B5EC1">
        <w:rPr>
          <w:sz w:val="24"/>
          <w:szCs w:val="24"/>
        </w:rPr>
        <w:t xml:space="preserve"> хотіла, щоб вона вклонилася, їй доведеться вклонитися.</w:t>
      </w:r>
    </w:p>
    <w:p w14:paraId="0C14B856" w14:textId="72243C80" w:rsidR="00E75E57" w:rsidRPr="004B5EC1" w:rsidRDefault="00193DCA" w:rsidP="00A85F96">
      <w:pPr>
        <w:ind w:firstLine="593"/>
        <w:rPr>
          <w:sz w:val="24"/>
          <w:szCs w:val="24"/>
        </w:rPr>
      </w:pPr>
      <w:r w:rsidRPr="004B5EC1">
        <w:rPr>
          <w:sz w:val="24"/>
          <w:szCs w:val="24"/>
        </w:rPr>
        <w:t xml:space="preserve">Розумно, вона так і зробила, і навіть не глянувши на кімнату вдруге, пішла геть. Мій брат хихикнув і перебільшив ввічливість. "Моя </w:t>
      </w:r>
      <w:r w:rsidR="007C2F60" w:rsidRPr="004B5EC1">
        <w:rPr>
          <w:sz w:val="24"/>
          <w:szCs w:val="24"/>
        </w:rPr>
        <w:t>В</w:t>
      </w:r>
      <w:r w:rsidRPr="004B5EC1">
        <w:rPr>
          <w:sz w:val="24"/>
          <w:szCs w:val="24"/>
        </w:rPr>
        <w:t>еличність".</w:t>
      </w:r>
    </w:p>
    <w:p w14:paraId="5CE1FA5D" w14:textId="77777777" w:rsidR="007C2F60" w:rsidRPr="004B5EC1" w:rsidRDefault="00193DCA" w:rsidP="00A85F96">
      <w:pPr>
        <w:ind w:firstLine="593"/>
        <w:rPr>
          <w:sz w:val="24"/>
          <w:szCs w:val="24"/>
        </w:rPr>
      </w:pPr>
      <w:r w:rsidRPr="004B5EC1">
        <w:rPr>
          <w:sz w:val="24"/>
          <w:szCs w:val="24"/>
        </w:rPr>
        <w:t>Вона посміхнулася і почала ходити по моїй кімнаті, проводячи пальцем по меблях, стінах і зупинилася біля бібліотеки в кутку, перш ніж витягти книгу.</w:t>
      </w:r>
    </w:p>
    <w:p w14:paraId="11F080DB" w14:textId="644EACDB" w:rsidR="00E75E57" w:rsidRPr="004B5EC1" w:rsidRDefault="00193DCA" w:rsidP="00A85F96">
      <w:pPr>
        <w:ind w:firstLine="593"/>
        <w:rPr>
          <w:sz w:val="24"/>
          <w:szCs w:val="24"/>
        </w:rPr>
      </w:pPr>
      <w:r w:rsidRPr="004B5EC1">
        <w:rPr>
          <w:sz w:val="24"/>
          <w:szCs w:val="24"/>
        </w:rPr>
        <w:t>"Я не знала, що ця кімната відкрита для відвідувачів".</w:t>
      </w:r>
    </w:p>
    <w:p w14:paraId="528BFB38" w14:textId="70150059" w:rsidR="00E75E57" w:rsidRPr="004B5EC1" w:rsidRDefault="00193DCA" w:rsidP="00A85F96">
      <w:pPr>
        <w:ind w:firstLine="593"/>
        <w:rPr>
          <w:sz w:val="24"/>
          <w:szCs w:val="24"/>
        </w:rPr>
      </w:pPr>
      <w:r w:rsidRPr="004B5EC1">
        <w:rPr>
          <w:sz w:val="24"/>
          <w:szCs w:val="24"/>
        </w:rPr>
        <w:t>"Це не так", - запевни</w:t>
      </w:r>
      <w:r w:rsidR="007C2F60" w:rsidRPr="004B5EC1">
        <w:rPr>
          <w:sz w:val="24"/>
          <w:szCs w:val="24"/>
        </w:rPr>
        <w:t>в</w:t>
      </w:r>
      <w:r w:rsidRPr="004B5EC1">
        <w:rPr>
          <w:sz w:val="24"/>
          <w:szCs w:val="24"/>
        </w:rPr>
        <w:t xml:space="preserve"> я, сподіваючись, що вона не думає, що люди можуть підходити до неї так близько без наслідків.</w:t>
      </w:r>
    </w:p>
    <w:p w14:paraId="5F316CE2" w14:textId="2B5DB824" w:rsidR="00E75E57" w:rsidRPr="004B5EC1" w:rsidRDefault="00193DCA" w:rsidP="00A85F96">
      <w:pPr>
        <w:ind w:firstLine="593"/>
        <w:rPr>
          <w:sz w:val="24"/>
          <w:szCs w:val="24"/>
        </w:rPr>
      </w:pPr>
      <w:r w:rsidRPr="004B5EC1">
        <w:rPr>
          <w:sz w:val="24"/>
          <w:szCs w:val="24"/>
        </w:rPr>
        <w:t>"Невже? А чому твоя шльондра бігає туди-сюди, як їй заманеться? Я дума</w:t>
      </w:r>
      <w:r w:rsidR="007C2F60" w:rsidRPr="004B5EC1">
        <w:rPr>
          <w:sz w:val="24"/>
          <w:szCs w:val="24"/>
        </w:rPr>
        <w:t>ла</w:t>
      </w:r>
      <w:r w:rsidRPr="004B5EC1">
        <w:rPr>
          <w:sz w:val="24"/>
          <w:szCs w:val="24"/>
        </w:rPr>
        <w:t>, що ти розвів їх по різних покоях. Замок великий."</w:t>
      </w:r>
    </w:p>
    <w:p w14:paraId="062AF644"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подивився на мене, а потім підвівся. "Мені треба йти."</w:t>
      </w:r>
    </w:p>
    <w:p w14:paraId="02145197" w14:textId="77777777" w:rsidR="007C2F60" w:rsidRPr="004B5EC1" w:rsidRDefault="007C2F60"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закрила книжку і покрутилася до нас, спираючись на полицю. "Сідай, принце. Можливо, ти зможеш допомогти своєму братові. Допоможеш йому вибрати кращу". </w:t>
      </w:r>
    </w:p>
    <w:p w14:paraId="1D81C55C" w14:textId="77777777" w:rsidR="007C2F60" w:rsidRPr="004B5EC1" w:rsidRDefault="00193DCA" w:rsidP="00A85F96">
      <w:pPr>
        <w:ind w:firstLine="593"/>
        <w:rPr>
          <w:sz w:val="24"/>
          <w:szCs w:val="24"/>
        </w:rPr>
      </w:pPr>
      <w:r w:rsidRPr="004B5EC1">
        <w:rPr>
          <w:sz w:val="24"/>
          <w:szCs w:val="24"/>
        </w:rPr>
        <w:t xml:space="preserve">"Забирайся геть, </w:t>
      </w:r>
      <w:proofErr w:type="spellStart"/>
      <w:r w:rsidRPr="004B5EC1">
        <w:rPr>
          <w:sz w:val="24"/>
          <w:szCs w:val="24"/>
        </w:rPr>
        <w:t>Мал</w:t>
      </w:r>
      <w:proofErr w:type="spellEnd"/>
      <w:r w:rsidRPr="004B5EC1">
        <w:rPr>
          <w:sz w:val="24"/>
          <w:szCs w:val="24"/>
        </w:rPr>
        <w:t>", - сказа</w:t>
      </w:r>
      <w:r w:rsidR="007C2F60" w:rsidRPr="004B5EC1">
        <w:rPr>
          <w:sz w:val="24"/>
          <w:szCs w:val="24"/>
        </w:rPr>
        <w:t>в</w:t>
      </w:r>
      <w:r w:rsidRPr="004B5EC1">
        <w:rPr>
          <w:sz w:val="24"/>
          <w:szCs w:val="24"/>
        </w:rPr>
        <w:t xml:space="preserve"> я, підводячись. </w:t>
      </w:r>
    </w:p>
    <w:p w14:paraId="73FCD4B4" w14:textId="109FD119" w:rsidR="00E75E57" w:rsidRPr="004B5EC1" w:rsidRDefault="00193DCA" w:rsidP="007C2F60">
      <w:pPr>
        <w:ind w:firstLine="593"/>
        <w:rPr>
          <w:sz w:val="24"/>
          <w:szCs w:val="24"/>
        </w:rPr>
      </w:pPr>
      <w:r w:rsidRPr="004B5EC1">
        <w:rPr>
          <w:sz w:val="24"/>
          <w:szCs w:val="24"/>
        </w:rPr>
        <w:t xml:space="preserve">"Залишайся", - сказала </w:t>
      </w:r>
      <w:r w:rsidR="007C2F60" w:rsidRPr="004B5EC1">
        <w:rPr>
          <w:sz w:val="24"/>
          <w:szCs w:val="24"/>
        </w:rPr>
        <w:t>вона</w:t>
      </w:r>
      <w:r w:rsidRPr="004B5EC1">
        <w:rPr>
          <w:sz w:val="24"/>
          <w:szCs w:val="24"/>
        </w:rPr>
        <w:t>.</w:t>
      </w:r>
    </w:p>
    <w:p w14:paraId="6C175A55" w14:textId="77777777" w:rsidR="007C2F60" w:rsidRPr="004B5EC1" w:rsidRDefault="00193DCA" w:rsidP="007C2F60">
      <w:pPr>
        <w:ind w:firstLine="593"/>
        <w:rPr>
          <w:sz w:val="24"/>
          <w:szCs w:val="24"/>
        </w:rPr>
      </w:pPr>
      <w:r w:rsidRPr="004B5EC1">
        <w:rPr>
          <w:sz w:val="24"/>
          <w:szCs w:val="24"/>
        </w:rPr>
        <w:t>Мій брат розгублено дивився між нами. "Баланс сил зараз повністю виводить мене з рівноваги".</w:t>
      </w:r>
    </w:p>
    <w:p w14:paraId="00CBCA06" w14:textId="77777777" w:rsidR="007C2F60" w:rsidRPr="004B5EC1" w:rsidRDefault="00193DCA" w:rsidP="007C2F60">
      <w:pPr>
        <w:ind w:firstLine="593"/>
        <w:rPr>
          <w:sz w:val="24"/>
          <w:szCs w:val="24"/>
        </w:rPr>
      </w:pPr>
      <w:r w:rsidRPr="004B5EC1">
        <w:rPr>
          <w:sz w:val="24"/>
          <w:szCs w:val="24"/>
        </w:rPr>
        <w:lastRenderedPageBreak/>
        <w:t xml:space="preserve">Дріада вибрала цей момент, щоб зазирнути до моєї кімнати. "Синку, тобі краще?" Вона широко посміхнулася, коли повернулася до </w:t>
      </w:r>
      <w:proofErr w:type="spellStart"/>
      <w:r w:rsidR="007C2F60" w:rsidRPr="004B5EC1">
        <w:rPr>
          <w:sz w:val="24"/>
          <w:szCs w:val="24"/>
        </w:rPr>
        <w:t>Сноу</w:t>
      </w:r>
      <w:proofErr w:type="spellEnd"/>
      <w:r w:rsidRPr="004B5EC1">
        <w:rPr>
          <w:sz w:val="24"/>
          <w:szCs w:val="24"/>
        </w:rPr>
        <w:t xml:space="preserve">. </w:t>
      </w:r>
    </w:p>
    <w:p w14:paraId="4DA581F7" w14:textId="49955431" w:rsidR="00E75E57" w:rsidRPr="004B5EC1" w:rsidRDefault="00193DCA" w:rsidP="007C2F60">
      <w:pPr>
        <w:ind w:firstLine="593"/>
        <w:rPr>
          <w:sz w:val="24"/>
          <w:szCs w:val="24"/>
        </w:rPr>
      </w:pPr>
      <w:r w:rsidRPr="004B5EC1">
        <w:rPr>
          <w:sz w:val="24"/>
          <w:szCs w:val="24"/>
        </w:rPr>
        <w:t>"</w:t>
      </w:r>
      <w:proofErr w:type="spellStart"/>
      <w:r w:rsidR="007C2F60" w:rsidRPr="004B5EC1">
        <w:rPr>
          <w:sz w:val="24"/>
          <w:szCs w:val="24"/>
        </w:rPr>
        <w:t>Сноулін</w:t>
      </w:r>
      <w:proofErr w:type="spellEnd"/>
      <w:r w:rsidRPr="004B5EC1">
        <w:rPr>
          <w:sz w:val="24"/>
          <w:szCs w:val="24"/>
        </w:rPr>
        <w:t>, я не чула, як ти прийшла".</w:t>
      </w:r>
    </w:p>
    <w:p w14:paraId="4A375976" w14:textId="25120313" w:rsidR="00E75E57" w:rsidRPr="004B5EC1" w:rsidRDefault="00193DCA" w:rsidP="007C2F60">
      <w:pPr>
        <w:ind w:firstLine="593"/>
        <w:rPr>
          <w:sz w:val="24"/>
          <w:szCs w:val="24"/>
        </w:rPr>
      </w:pPr>
      <w:proofErr w:type="spellStart"/>
      <w:r w:rsidRPr="004B5EC1">
        <w:rPr>
          <w:sz w:val="24"/>
          <w:szCs w:val="24"/>
        </w:rPr>
        <w:t>Мал</w:t>
      </w:r>
      <w:proofErr w:type="spellEnd"/>
      <w:r w:rsidRPr="004B5EC1">
        <w:rPr>
          <w:sz w:val="24"/>
          <w:szCs w:val="24"/>
        </w:rPr>
        <w:t xml:space="preserve"> схопився на ноги і обійняв матір за плечі. "Я потрібен мамі. Боюся, вона перемагає вас обох".</w:t>
      </w:r>
    </w:p>
    <w:p w14:paraId="486FCFFF" w14:textId="77777777" w:rsidR="00E75E57" w:rsidRPr="004B5EC1" w:rsidRDefault="00193DCA" w:rsidP="00A85F96">
      <w:pPr>
        <w:ind w:firstLine="593"/>
        <w:rPr>
          <w:sz w:val="24"/>
          <w:szCs w:val="24"/>
        </w:rPr>
      </w:pPr>
      <w:r w:rsidRPr="004B5EC1">
        <w:rPr>
          <w:sz w:val="24"/>
          <w:szCs w:val="24"/>
        </w:rPr>
        <w:t xml:space="preserve">Дріада виглядала розгубленою, коли </w:t>
      </w:r>
      <w:proofErr w:type="spellStart"/>
      <w:r w:rsidRPr="004B5EC1">
        <w:rPr>
          <w:sz w:val="24"/>
          <w:szCs w:val="24"/>
        </w:rPr>
        <w:t>Мал</w:t>
      </w:r>
      <w:proofErr w:type="spellEnd"/>
      <w:r w:rsidRPr="004B5EC1">
        <w:rPr>
          <w:sz w:val="24"/>
          <w:szCs w:val="24"/>
        </w:rPr>
        <w:t xml:space="preserve"> витягнув їх обох назовні. "Навіщо..."</w:t>
      </w:r>
    </w:p>
    <w:p w14:paraId="048B3219" w14:textId="77777777" w:rsidR="00E75E57" w:rsidRPr="004B5EC1" w:rsidRDefault="00193DCA" w:rsidP="00A85F96">
      <w:pPr>
        <w:ind w:firstLine="593"/>
        <w:rPr>
          <w:sz w:val="24"/>
          <w:szCs w:val="24"/>
        </w:rPr>
      </w:pPr>
      <w:r w:rsidRPr="004B5EC1">
        <w:rPr>
          <w:sz w:val="24"/>
          <w:szCs w:val="24"/>
        </w:rPr>
        <w:t>Коли вони пішли, я наблизився до неї, поклавши руку над її головою на полицю. Я нічого не міг з собою вдіяти, моя увага ковзала по її тілу. "Мені подобається, коли ти командуєш". Я провів пальцем по формі її щелепи. "Що мені не подобається, так це коли ти робиш припущення без урахування фактів".</w:t>
      </w:r>
    </w:p>
    <w:p w14:paraId="6B0D8EFE" w14:textId="77777777" w:rsidR="00E75E57" w:rsidRPr="004B5EC1" w:rsidRDefault="00193DCA" w:rsidP="00A85F96">
      <w:pPr>
        <w:ind w:firstLine="593"/>
        <w:rPr>
          <w:sz w:val="24"/>
          <w:szCs w:val="24"/>
        </w:rPr>
      </w:pPr>
      <w:r w:rsidRPr="004B5EC1">
        <w:rPr>
          <w:sz w:val="24"/>
          <w:szCs w:val="24"/>
        </w:rPr>
        <w:t>"Які факти?"</w:t>
      </w:r>
    </w:p>
    <w:p w14:paraId="0233A308" w14:textId="77777777" w:rsidR="00E75E57" w:rsidRPr="004B5EC1" w:rsidRDefault="00193DCA" w:rsidP="00A85F96">
      <w:pPr>
        <w:ind w:firstLine="593"/>
        <w:rPr>
          <w:sz w:val="24"/>
          <w:szCs w:val="24"/>
        </w:rPr>
      </w:pPr>
      <w:r w:rsidRPr="004B5EC1">
        <w:rPr>
          <w:sz w:val="24"/>
          <w:szCs w:val="24"/>
        </w:rPr>
        <w:t xml:space="preserve">"Що єдина жінка, до якої я коли-небудь доторкнуся, - це ти. Єдина жінка, яку я кохаю - це ти. І єдина жінка, яку я хочу - це ти. І я не хотів би називати тебе повією". Нахилившись, щоб </w:t>
      </w:r>
      <w:proofErr w:type="spellStart"/>
      <w:r w:rsidRPr="004B5EC1">
        <w:rPr>
          <w:sz w:val="24"/>
          <w:szCs w:val="24"/>
        </w:rPr>
        <w:t>вмитися</w:t>
      </w:r>
      <w:proofErr w:type="spellEnd"/>
      <w:r w:rsidRPr="004B5EC1">
        <w:rPr>
          <w:sz w:val="24"/>
          <w:szCs w:val="24"/>
        </w:rPr>
        <w:t xml:space="preserve"> її квітковими парфумами, за якими я скучив, я сказав: "Хіба що ти цього хочеш. І все одно, ти не будеш ніякою повією, ти будеш моєю".</w:t>
      </w:r>
    </w:p>
    <w:p w14:paraId="12022E05" w14:textId="77777777" w:rsidR="00E75E57" w:rsidRPr="004B5EC1" w:rsidRDefault="00193DCA" w:rsidP="00A85F96">
      <w:pPr>
        <w:ind w:firstLine="593"/>
        <w:rPr>
          <w:sz w:val="24"/>
          <w:szCs w:val="24"/>
        </w:rPr>
      </w:pPr>
      <w:r w:rsidRPr="004B5EC1">
        <w:rPr>
          <w:sz w:val="24"/>
          <w:szCs w:val="24"/>
        </w:rPr>
        <w:t>Її плечі трохи піднялися, ніби їй було холодно. "Я не просила ніяких пояснень, Ваша Величносте. Ви можете робити все, що вважаєте за потрібне".</w:t>
      </w:r>
    </w:p>
    <w:p w14:paraId="78AC2D90" w14:textId="2FD6A611" w:rsidR="00E75E57" w:rsidRPr="004B5EC1" w:rsidRDefault="00193DCA" w:rsidP="00A85F96">
      <w:pPr>
        <w:ind w:firstLine="593"/>
        <w:rPr>
          <w:sz w:val="24"/>
          <w:szCs w:val="24"/>
        </w:rPr>
      </w:pPr>
      <w:r w:rsidRPr="004B5EC1">
        <w:rPr>
          <w:sz w:val="24"/>
          <w:szCs w:val="24"/>
        </w:rPr>
        <w:t>"Ти ревнува</w:t>
      </w:r>
      <w:r w:rsidR="007C2F60" w:rsidRPr="004B5EC1">
        <w:rPr>
          <w:sz w:val="24"/>
          <w:szCs w:val="24"/>
        </w:rPr>
        <w:t>ла</w:t>
      </w:r>
      <w:r w:rsidRPr="004B5EC1">
        <w:rPr>
          <w:sz w:val="24"/>
          <w:szCs w:val="24"/>
        </w:rPr>
        <w:t>".</w:t>
      </w:r>
    </w:p>
    <w:p w14:paraId="1AAC1175" w14:textId="77777777" w:rsidR="007C2F60" w:rsidRPr="004B5EC1" w:rsidRDefault="00193DCA" w:rsidP="00A85F96">
      <w:pPr>
        <w:ind w:firstLine="593"/>
        <w:rPr>
          <w:sz w:val="24"/>
          <w:szCs w:val="24"/>
        </w:rPr>
      </w:pPr>
      <w:r w:rsidRPr="004B5EC1">
        <w:rPr>
          <w:sz w:val="24"/>
          <w:szCs w:val="24"/>
        </w:rPr>
        <w:t xml:space="preserve">Її очі були бурштиновим льодом. "Ні, тобі подобається думати, що я ревнувала". </w:t>
      </w:r>
    </w:p>
    <w:p w14:paraId="069263FB" w14:textId="19A3051F" w:rsidR="00E75E57" w:rsidRPr="004B5EC1" w:rsidRDefault="00193DCA" w:rsidP="007C2F60">
      <w:pPr>
        <w:ind w:firstLine="593"/>
        <w:rPr>
          <w:sz w:val="24"/>
          <w:szCs w:val="24"/>
        </w:rPr>
      </w:pPr>
      <w:r w:rsidRPr="004B5EC1">
        <w:rPr>
          <w:sz w:val="24"/>
          <w:szCs w:val="24"/>
        </w:rPr>
        <w:t xml:space="preserve">"Не хвилюйся, серденько, ти знаєш, що я люблю </w:t>
      </w:r>
      <w:r w:rsidR="007C2F60" w:rsidRPr="004B5EC1">
        <w:rPr>
          <w:sz w:val="24"/>
          <w:szCs w:val="24"/>
        </w:rPr>
        <w:t>це</w:t>
      </w:r>
      <w:r w:rsidRPr="004B5EC1">
        <w:rPr>
          <w:sz w:val="24"/>
          <w:szCs w:val="24"/>
        </w:rPr>
        <w:t>. А ще, - сказав я, відштовхуючи</w:t>
      </w:r>
      <w:r w:rsidR="007C2F60" w:rsidRPr="004B5EC1">
        <w:rPr>
          <w:sz w:val="24"/>
          <w:szCs w:val="24"/>
        </w:rPr>
        <w:t xml:space="preserve"> </w:t>
      </w:r>
      <w:r w:rsidRPr="004B5EC1">
        <w:rPr>
          <w:sz w:val="24"/>
          <w:szCs w:val="24"/>
        </w:rPr>
        <w:t xml:space="preserve">від неї і </w:t>
      </w:r>
      <w:proofErr w:type="spellStart"/>
      <w:r w:rsidRPr="004B5EC1">
        <w:rPr>
          <w:sz w:val="24"/>
          <w:szCs w:val="24"/>
        </w:rPr>
        <w:t>тягнучись</w:t>
      </w:r>
      <w:proofErr w:type="spellEnd"/>
      <w:r w:rsidRPr="004B5EC1">
        <w:rPr>
          <w:sz w:val="24"/>
          <w:szCs w:val="24"/>
        </w:rPr>
        <w:t xml:space="preserve"> за сорочкою, "це якась дрібна помста за всі ті довбані рази, коли я втрачав через тебе розум. Те, як чоловіки косяться на тебе, змушує мене переосмислити свої межі для вбивства".</w:t>
      </w:r>
    </w:p>
    <w:p w14:paraId="391239CD" w14:textId="77777777" w:rsidR="00E75E57" w:rsidRPr="004B5EC1" w:rsidRDefault="00193DCA" w:rsidP="00A85F96">
      <w:pPr>
        <w:ind w:firstLine="593"/>
        <w:rPr>
          <w:sz w:val="24"/>
          <w:szCs w:val="24"/>
        </w:rPr>
      </w:pPr>
      <w:r w:rsidRPr="004B5EC1">
        <w:rPr>
          <w:sz w:val="24"/>
          <w:szCs w:val="24"/>
        </w:rPr>
        <w:t>"Жінки теж на тебе косяться".</w:t>
      </w:r>
    </w:p>
    <w:p w14:paraId="0B40365E" w14:textId="27E3E095" w:rsidR="00E75E57" w:rsidRPr="004B5EC1" w:rsidRDefault="00193DCA" w:rsidP="00A85F96">
      <w:pPr>
        <w:ind w:firstLine="593"/>
        <w:rPr>
          <w:sz w:val="24"/>
          <w:szCs w:val="24"/>
        </w:rPr>
      </w:pPr>
      <w:r w:rsidRPr="004B5EC1">
        <w:rPr>
          <w:sz w:val="24"/>
          <w:szCs w:val="24"/>
        </w:rPr>
        <w:t xml:space="preserve">Це викликало у мене легку посмішку, і я подивився на неї через плече. "Ти на мене </w:t>
      </w:r>
      <w:r w:rsidR="007C2F60" w:rsidRPr="004B5EC1">
        <w:rPr>
          <w:sz w:val="24"/>
          <w:szCs w:val="24"/>
        </w:rPr>
        <w:t>витріщаєшся</w:t>
      </w:r>
      <w:r w:rsidRPr="004B5EC1">
        <w:rPr>
          <w:sz w:val="24"/>
          <w:szCs w:val="24"/>
        </w:rPr>
        <w:t>?"</w:t>
      </w:r>
    </w:p>
    <w:p w14:paraId="39726D05" w14:textId="77777777" w:rsidR="00E75E57" w:rsidRPr="004B5EC1" w:rsidRDefault="00193DCA" w:rsidP="00A85F96">
      <w:pPr>
        <w:ind w:firstLine="593"/>
        <w:rPr>
          <w:sz w:val="24"/>
          <w:szCs w:val="24"/>
        </w:rPr>
      </w:pPr>
      <w:r w:rsidRPr="004B5EC1">
        <w:rPr>
          <w:sz w:val="24"/>
          <w:szCs w:val="24"/>
        </w:rPr>
        <w:t>"Чому я маю витріщатися на тебе?" Її голова нахилилася вбік, а погляд ковзнув по мені. "Ти витріщаєшся на мене?"</w:t>
      </w:r>
    </w:p>
    <w:p w14:paraId="75CD2D7B" w14:textId="4A0876BC" w:rsidR="00E75E57" w:rsidRPr="004B5EC1" w:rsidRDefault="00193DCA" w:rsidP="00A85F96">
      <w:pPr>
        <w:ind w:firstLine="593"/>
        <w:rPr>
          <w:sz w:val="24"/>
          <w:szCs w:val="24"/>
        </w:rPr>
      </w:pPr>
      <w:r w:rsidRPr="004B5EC1">
        <w:rPr>
          <w:sz w:val="24"/>
          <w:szCs w:val="24"/>
        </w:rPr>
        <w:t xml:space="preserve">"Чого б це я на тебе </w:t>
      </w:r>
      <w:r w:rsidR="007C2F60" w:rsidRPr="004B5EC1">
        <w:rPr>
          <w:sz w:val="24"/>
          <w:szCs w:val="24"/>
        </w:rPr>
        <w:t>витріщався</w:t>
      </w:r>
      <w:r w:rsidRPr="004B5EC1">
        <w:rPr>
          <w:sz w:val="24"/>
          <w:szCs w:val="24"/>
        </w:rPr>
        <w:t xml:space="preserve">, моя </w:t>
      </w:r>
      <w:r w:rsidR="007C2F60" w:rsidRPr="004B5EC1">
        <w:rPr>
          <w:sz w:val="24"/>
          <w:szCs w:val="24"/>
        </w:rPr>
        <w:t>місіс</w:t>
      </w:r>
      <w:r w:rsidRPr="004B5EC1">
        <w:rPr>
          <w:sz w:val="24"/>
          <w:szCs w:val="24"/>
        </w:rPr>
        <w:t xml:space="preserve">? Ти вся для того, щоб я на тебе витріщався. І коли я маю нагоду дивитися на тебе, я повинен виглядати добре. І сильно. А не витріщатися." Щось було в ній дивно тихо - її тиша непокоїла мене. </w:t>
      </w:r>
      <w:proofErr w:type="spellStart"/>
      <w:r w:rsidR="007C2F60" w:rsidRPr="004B5EC1">
        <w:rPr>
          <w:sz w:val="24"/>
          <w:szCs w:val="24"/>
        </w:rPr>
        <w:t>Сноу</w:t>
      </w:r>
      <w:proofErr w:type="spellEnd"/>
      <w:r w:rsidRPr="004B5EC1">
        <w:rPr>
          <w:sz w:val="24"/>
          <w:szCs w:val="24"/>
        </w:rPr>
        <w:t xml:space="preserve">, яку я знав, була бурхливою бурею. "Як ти покинула </w:t>
      </w:r>
      <w:proofErr w:type="spellStart"/>
      <w:r w:rsidRPr="004B5EC1">
        <w:rPr>
          <w:sz w:val="24"/>
          <w:szCs w:val="24"/>
        </w:rPr>
        <w:t>Мирдур</w:t>
      </w:r>
      <w:proofErr w:type="spellEnd"/>
      <w:r w:rsidRPr="004B5EC1">
        <w:rPr>
          <w:sz w:val="24"/>
          <w:szCs w:val="24"/>
        </w:rPr>
        <w:t>?"</w:t>
      </w:r>
    </w:p>
    <w:p w14:paraId="5B56D1A0" w14:textId="64343F79" w:rsidR="00E75E57" w:rsidRPr="004B5EC1" w:rsidRDefault="00193DCA" w:rsidP="00A85F96">
      <w:pPr>
        <w:ind w:firstLine="593"/>
        <w:rPr>
          <w:sz w:val="24"/>
          <w:szCs w:val="24"/>
        </w:rPr>
      </w:pPr>
      <w:r w:rsidRPr="004B5EC1">
        <w:rPr>
          <w:sz w:val="24"/>
          <w:szCs w:val="24"/>
        </w:rPr>
        <w:t xml:space="preserve">Вона опустила голову назад на полицю. "Солдат мав рацію. </w:t>
      </w:r>
      <w:proofErr w:type="spellStart"/>
      <w:r w:rsidR="007C2F60" w:rsidRPr="004B5EC1">
        <w:rPr>
          <w:sz w:val="24"/>
          <w:szCs w:val="24"/>
        </w:rPr>
        <w:t>А</w:t>
      </w:r>
      <w:r w:rsidRPr="004B5EC1">
        <w:rPr>
          <w:sz w:val="24"/>
          <w:szCs w:val="24"/>
        </w:rPr>
        <w:t>сйордці</w:t>
      </w:r>
      <w:proofErr w:type="spellEnd"/>
      <w:r w:rsidRPr="004B5EC1">
        <w:rPr>
          <w:sz w:val="24"/>
          <w:szCs w:val="24"/>
        </w:rPr>
        <w:t xml:space="preserve"> намагалися прокрастися в </w:t>
      </w:r>
      <w:r w:rsidR="007C2F60" w:rsidRPr="004B5EC1">
        <w:rPr>
          <w:sz w:val="24"/>
          <w:szCs w:val="24"/>
        </w:rPr>
        <w:t>майстерні ремісника</w:t>
      </w:r>
      <w:r w:rsidRPr="004B5EC1">
        <w:rPr>
          <w:sz w:val="24"/>
          <w:szCs w:val="24"/>
        </w:rPr>
        <w:t xml:space="preserve">. Ми припускаємо, що вони хотіли вивчити </w:t>
      </w:r>
      <w:proofErr w:type="spellStart"/>
      <w:r w:rsidRPr="004B5EC1">
        <w:rPr>
          <w:i/>
          <w:sz w:val="24"/>
          <w:szCs w:val="24"/>
        </w:rPr>
        <w:t>згану</w:t>
      </w:r>
      <w:proofErr w:type="spellEnd"/>
      <w:r w:rsidRPr="004B5EC1">
        <w:rPr>
          <w:sz w:val="24"/>
          <w:szCs w:val="24"/>
        </w:rPr>
        <w:t>. Стародавня магія сильна, але, як і в усякій магії, в ній є слабкі місця і лазівки".</w:t>
      </w:r>
    </w:p>
    <w:p w14:paraId="2CB4D067" w14:textId="2E127659" w:rsidR="00E75E57" w:rsidRPr="004B5EC1" w:rsidRDefault="00193DCA" w:rsidP="00A85F96">
      <w:pPr>
        <w:ind w:firstLine="593"/>
        <w:rPr>
          <w:sz w:val="24"/>
          <w:szCs w:val="24"/>
        </w:rPr>
      </w:pPr>
      <w:r w:rsidRPr="004B5EC1">
        <w:rPr>
          <w:sz w:val="24"/>
          <w:szCs w:val="24"/>
        </w:rPr>
        <w:lastRenderedPageBreak/>
        <w:t>"Як ти зберіга</w:t>
      </w:r>
      <w:r w:rsidR="007C2F60" w:rsidRPr="004B5EC1">
        <w:rPr>
          <w:sz w:val="24"/>
          <w:szCs w:val="24"/>
        </w:rPr>
        <w:t>ла</w:t>
      </w:r>
      <w:r w:rsidRPr="004B5EC1">
        <w:rPr>
          <w:sz w:val="24"/>
          <w:szCs w:val="24"/>
        </w:rPr>
        <w:t xml:space="preserve"> своє королівство прихованим від усіх, хто був достатньо цікавим, щоб перевірити це?"</w:t>
      </w:r>
    </w:p>
    <w:p w14:paraId="2FABBAC3" w14:textId="0C6608CB" w:rsidR="00E75E57" w:rsidRPr="004B5EC1" w:rsidRDefault="00193DCA" w:rsidP="00A85F96">
      <w:pPr>
        <w:ind w:firstLine="593"/>
        <w:rPr>
          <w:sz w:val="24"/>
          <w:szCs w:val="24"/>
        </w:rPr>
      </w:pPr>
      <w:r w:rsidRPr="004B5EC1">
        <w:rPr>
          <w:sz w:val="24"/>
          <w:szCs w:val="24"/>
        </w:rPr>
        <w:t>Вона сиділа на моєму робочому стільці, вовтузилася з кількома моїми ручками. "Старим методом, що римується з "</w:t>
      </w:r>
      <w:r w:rsidR="007C2F60" w:rsidRPr="004B5EC1">
        <w:rPr>
          <w:sz w:val="24"/>
          <w:szCs w:val="24"/>
        </w:rPr>
        <w:t>хворіти</w:t>
      </w:r>
      <w:r w:rsidRPr="004B5EC1">
        <w:rPr>
          <w:sz w:val="24"/>
          <w:szCs w:val="24"/>
        </w:rPr>
        <w:t>" і "</w:t>
      </w:r>
      <w:r w:rsidR="007C2F60" w:rsidRPr="004B5EC1">
        <w:rPr>
          <w:sz w:val="24"/>
          <w:szCs w:val="24"/>
        </w:rPr>
        <w:t>бути</w:t>
      </w:r>
      <w:r w:rsidRPr="004B5EC1">
        <w:rPr>
          <w:sz w:val="24"/>
          <w:szCs w:val="24"/>
        </w:rPr>
        <w:t>". Ти знаєш, це одне погане слово."</w:t>
      </w:r>
    </w:p>
    <w:p w14:paraId="6A289F48" w14:textId="77777777" w:rsidR="00E75E57" w:rsidRPr="004B5EC1" w:rsidRDefault="00193DCA" w:rsidP="00A85F96">
      <w:pPr>
        <w:ind w:firstLine="593"/>
        <w:rPr>
          <w:sz w:val="24"/>
          <w:szCs w:val="24"/>
        </w:rPr>
      </w:pPr>
      <w:r w:rsidRPr="004B5EC1">
        <w:rPr>
          <w:sz w:val="24"/>
          <w:szCs w:val="24"/>
        </w:rPr>
        <w:t xml:space="preserve">"Весь цей час?" </w:t>
      </w:r>
    </w:p>
    <w:p w14:paraId="33738232" w14:textId="77777777" w:rsidR="00E75E57" w:rsidRPr="004B5EC1" w:rsidRDefault="00193DCA" w:rsidP="00A85F96">
      <w:pPr>
        <w:ind w:firstLine="593"/>
        <w:rPr>
          <w:sz w:val="24"/>
          <w:szCs w:val="24"/>
        </w:rPr>
      </w:pPr>
      <w:r w:rsidRPr="004B5EC1">
        <w:rPr>
          <w:sz w:val="24"/>
          <w:szCs w:val="24"/>
        </w:rPr>
        <w:t>"Весь цей час."</w:t>
      </w:r>
    </w:p>
    <w:p w14:paraId="7156875C" w14:textId="77777777" w:rsidR="00E75E57" w:rsidRPr="004B5EC1" w:rsidRDefault="00193DCA" w:rsidP="00A85F96">
      <w:pPr>
        <w:ind w:firstLine="593"/>
        <w:rPr>
          <w:sz w:val="24"/>
          <w:szCs w:val="24"/>
        </w:rPr>
      </w:pPr>
      <w:r w:rsidRPr="004B5EC1">
        <w:rPr>
          <w:sz w:val="24"/>
          <w:szCs w:val="24"/>
        </w:rPr>
        <w:t xml:space="preserve">"І ні в кого не </w:t>
      </w:r>
      <w:proofErr w:type="spellStart"/>
      <w:r w:rsidRPr="004B5EC1">
        <w:rPr>
          <w:sz w:val="24"/>
          <w:szCs w:val="24"/>
        </w:rPr>
        <w:t>виникло</w:t>
      </w:r>
      <w:proofErr w:type="spellEnd"/>
      <w:r w:rsidRPr="004B5EC1">
        <w:rPr>
          <w:sz w:val="24"/>
          <w:szCs w:val="24"/>
        </w:rPr>
        <w:t xml:space="preserve"> жодного сумніву, куди всі зникають?"</w:t>
      </w:r>
    </w:p>
    <w:p w14:paraId="1F93D467" w14:textId="2B88F8D0" w:rsidR="00E75E57" w:rsidRPr="004B5EC1" w:rsidRDefault="00193DCA" w:rsidP="00A85F96">
      <w:pPr>
        <w:ind w:firstLine="593"/>
        <w:rPr>
          <w:sz w:val="24"/>
          <w:szCs w:val="24"/>
        </w:rPr>
      </w:pPr>
      <w:r w:rsidRPr="004B5EC1">
        <w:rPr>
          <w:sz w:val="24"/>
          <w:szCs w:val="24"/>
        </w:rPr>
        <w:t>"</w:t>
      </w:r>
      <w:r w:rsidR="002E467A" w:rsidRPr="004B5EC1">
        <w:rPr>
          <w:sz w:val="24"/>
          <w:szCs w:val="24"/>
        </w:rPr>
        <w:t>Т</w:t>
      </w:r>
      <w:r w:rsidRPr="004B5EC1">
        <w:rPr>
          <w:sz w:val="24"/>
          <w:szCs w:val="24"/>
        </w:rPr>
        <w:t>и чу</w:t>
      </w:r>
      <w:r w:rsidR="002E467A" w:rsidRPr="004B5EC1">
        <w:rPr>
          <w:sz w:val="24"/>
          <w:szCs w:val="24"/>
        </w:rPr>
        <w:t>в</w:t>
      </w:r>
      <w:r w:rsidRPr="004B5EC1">
        <w:rPr>
          <w:sz w:val="24"/>
          <w:szCs w:val="24"/>
        </w:rPr>
        <w:t xml:space="preserve"> казки про руїни? Про те, як мерці зводять з розуму і заманюють стрибати зі скель?"</w:t>
      </w:r>
    </w:p>
    <w:p w14:paraId="05483030" w14:textId="77777777" w:rsidR="00E75E57" w:rsidRPr="004B5EC1" w:rsidRDefault="00193DCA" w:rsidP="00A85F96">
      <w:pPr>
        <w:ind w:firstLine="593"/>
        <w:rPr>
          <w:sz w:val="24"/>
          <w:szCs w:val="24"/>
        </w:rPr>
      </w:pPr>
      <w:r w:rsidRPr="004B5EC1">
        <w:rPr>
          <w:sz w:val="24"/>
          <w:szCs w:val="24"/>
        </w:rPr>
        <w:t>"Так". Вона посміхнулася, а я трохи роззявив рота. "Вони були вигадані?"</w:t>
      </w:r>
    </w:p>
    <w:p w14:paraId="76889C65" w14:textId="77777777" w:rsidR="002E467A" w:rsidRPr="004B5EC1" w:rsidRDefault="00193DCA" w:rsidP="002E467A">
      <w:pPr>
        <w:ind w:firstLine="593"/>
        <w:rPr>
          <w:sz w:val="24"/>
          <w:szCs w:val="24"/>
        </w:rPr>
      </w:pPr>
      <w:r w:rsidRPr="004B5EC1">
        <w:rPr>
          <w:sz w:val="24"/>
          <w:szCs w:val="24"/>
        </w:rPr>
        <w:t>"Немає нічого такого, що не може вигадати трохи туману, кілька потворних звуків і кілька диких кабанів та ворон. Коли я бу</w:t>
      </w:r>
      <w:r w:rsidR="002E467A" w:rsidRPr="004B5EC1">
        <w:rPr>
          <w:sz w:val="24"/>
          <w:szCs w:val="24"/>
        </w:rPr>
        <w:t>ла</w:t>
      </w:r>
      <w:r w:rsidRPr="004B5EC1">
        <w:rPr>
          <w:sz w:val="24"/>
          <w:szCs w:val="24"/>
        </w:rPr>
        <w:t xml:space="preserve"> молодш</w:t>
      </w:r>
      <w:r w:rsidR="002E467A" w:rsidRPr="004B5EC1">
        <w:rPr>
          <w:sz w:val="24"/>
          <w:szCs w:val="24"/>
        </w:rPr>
        <w:t>ою</w:t>
      </w:r>
      <w:r w:rsidRPr="004B5EC1">
        <w:rPr>
          <w:sz w:val="24"/>
          <w:szCs w:val="24"/>
        </w:rPr>
        <w:t>, я клика</w:t>
      </w:r>
      <w:r w:rsidR="002E467A" w:rsidRPr="004B5EC1">
        <w:rPr>
          <w:sz w:val="24"/>
          <w:szCs w:val="24"/>
        </w:rPr>
        <w:t>ла</w:t>
      </w:r>
      <w:r w:rsidRPr="004B5EC1">
        <w:rPr>
          <w:sz w:val="24"/>
          <w:szCs w:val="24"/>
        </w:rPr>
        <w:t xml:space="preserve"> туман і сам</w:t>
      </w:r>
      <w:r w:rsidR="002E467A" w:rsidRPr="004B5EC1">
        <w:rPr>
          <w:sz w:val="24"/>
          <w:szCs w:val="24"/>
        </w:rPr>
        <w:t>а</w:t>
      </w:r>
      <w:r w:rsidRPr="004B5EC1">
        <w:rPr>
          <w:sz w:val="24"/>
          <w:szCs w:val="24"/>
        </w:rPr>
        <w:t xml:space="preserve"> йш</w:t>
      </w:r>
      <w:r w:rsidR="002E467A" w:rsidRPr="004B5EC1">
        <w:rPr>
          <w:sz w:val="24"/>
          <w:szCs w:val="24"/>
        </w:rPr>
        <w:t>ла</w:t>
      </w:r>
      <w:r w:rsidRPr="004B5EC1">
        <w:rPr>
          <w:sz w:val="24"/>
          <w:szCs w:val="24"/>
        </w:rPr>
        <w:t xml:space="preserve"> налякати кількох - це моє давнє хобі. Духи олімпійців - це привиди, а не навпаки. Вони витають над </w:t>
      </w:r>
      <w:proofErr w:type="spellStart"/>
      <w:r w:rsidRPr="004B5EC1">
        <w:rPr>
          <w:sz w:val="24"/>
          <w:szCs w:val="24"/>
        </w:rPr>
        <w:t>Мирдуром</w:t>
      </w:r>
      <w:proofErr w:type="spellEnd"/>
      <w:r w:rsidRPr="004B5EC1">
        <w:rPr>
          <w:sz w:val="24"/>
          <w:szCs w:val="24"/>
        </w:rPr>
        <w:t>, але вони тихі, майже безтурботні, і лише прагнуть залишитися у своєму домі. Якщо вже на те пішло, то непрохані гості їх лякають".</w:t>
      </w:r>
    </w:p>
    <w:p w14:paraId="2828721E" w14:textId="3312E283" w:rsidR="00E75E57" w:rsidRPr="004B5EC1" w:rsidRDefault="00193DCA" w:rsidP="002E467A">
      <w:pPr>
        <w:ind w:firstLine="593"/>
        <w:rPr>
          <w:sz w:val="24"/>
          <w:szCs w:val="24"/>
        </w:rPr>
      </w:pPr>
      <w:r w:rsidRPr="004B5EC1">
        <w:rPr>
          <w:sz w:val="24"/>
          <w:szCs w:val="24"/>
        </w:rPr>
        <w:t>"Це було розумно."</w:t>
      </w:r>
    </w:p>
    <w:p w14:paraId="32AEBF38" w14:textId="006033ED" w:rsidR="00E75E57" w:rsidRPr="004B5EC1" w:rsidRDefault="00193DCA" w:rsidP="00A85F96">
      <w:pPr>
        <w:ind w:firstLine="593"/>
        <w:rPr>
          <w:sz w:val="24"/>
          <w:szCs w:val="24"/>
        </w:rPr>
      </w:pPr>
      <w:r w:rsidRPr="004B5EC1">
        <w:rPr>
          <w:sz w:val="24"/>
          <w:szCs w:val="24"/>
        </w:rPr>
        <w:t>"Ми вдячні за те, що розум - це примхливий, зморшкуватий орган, дорогеньк</w:t>
      </w:r>
      <w:r w:rsidR="00C92CC9" w:rsidRPr="004B5EC1">
        <w:rPr>
          <w:sz w:val="24"/>
          <w:szCs w:val="24"/>
        </w:rPr>
        <w:t>ий</w:t>
      </w:r>
      <w:r w:rsidRPr="004B5EC1">
        <w:rPr>
          <w:sz w:val="24"/>
          <w:szCs w:val="24"/>
        </w:rPr>
        <w:t>". Вона подивилася на склянку, яку я тримав. "Я хочу ковток."</w:t>
      </w:r>
    </w:p>
    <w:p w14:paraId="74EA8468" w14:textId="03952CD8" w:rsidR="00E75E57" w:rsidRPr="004B5EC1" w:rsidRDefault="00193DCA" w:rsidP="00A85F96">
      <w:pPr>
        <w:ind w:firstLine="593"/>
        <w:rPr>
          <w:sz w:val="24"/>
          <w:szCs w:val="24"/>
        </w:rPr>
      </w:pPr>
      <w:r w:rsidRPr="004B5EC1">
        <w:rPr>
          <w:sz w:val="24"/>
          <w:szCs w:val="24"/>
        </w:rPr>
        <w:t>Чому мій пекельний кіт сьогодні був таким ввічливим? "Скуштуй, - сказа</w:t>
      </w:r>
      <w:r w:rsidR="00C92CC9" w:rsidRPr="004B5EC1">
        <w:rPr>
          <w:sz w:val="24"/>
          <w:szCs w:val="24"/>
        </w:rPr>
        <w:t>в</w:t>
      </w:r>
      <w:r w:rsidRPr="004B5EC1">
        <w:rPr>
          <w:sz w:val="24"/>
          <w:szCs w:val="24"/>
        </w:rPr>
        <w:t xml:space="preserve"> я, простягаючи склянку вперед.</w:t>
      </w:r>
    </w:p>
    <w:p w14:paraId="63E68B68" w14:textId="77777777" w:rsidR="00E75E57" w:rsidRPr="004B5EC1" w:rsidRDefault="00193DCA" w:rsidP="00A85F96">
      <w:pPr>
        <w:ind w:firstLine="593"/>
        <w:rPr>
          <w:sz w:val="24"/>
          <w:szCs w:val="24"/>
        </w:rPr>
      </w:pPr>
      <w:r w:rsidRPr="004B5EC1">
        <w:rPr>
          <w:sz w:val="24"/>
          <w:szCs w:val="24"/>
        </w:rPr>
        <w:t>Вона моргнула на мить, але потім повільно попрямувала до мене, і саме тоді, коли вона підійшла досить близько, щоб узяти його, я підняла його над головою. "Ковток", - сказав я, і вона насупилася, наче крижана лють, опустивши руку. "Я дам його тобі. Це те, про що ми домовилися".</w:t>
      </w:r>
    </w:p>
    <w:p w14:paraId="1E7EF7EA" w14:textId="77777777" w:rsidR="00E75E57" w:rsidRPr="004B5EC1" w:rsidRDefault="00193DCA" w:rsidP="00A85F96">
      <w:pPr>
        <w:ind w:firstLine="593"/>
        <w:rPr>
          <w:sz w:val="24"/>
          <w:szCs w:val="24"/>
        </w:rPr>
      </w:pPr>
      <w:r w:rsidRPr="004B5EC1">
        <w:rPr>
          <w:sz w:val="24"/>
          <w:szCs w:val="24"/>
        </w:rPr>
        <w:t>Я повільно опустив келих і підніс його до її рота, перехиливши його, коли її гарні губи торкнулися келиха.</w:t>
      </w:r>
    </w:p>
    <w:p w14:paraId="07F98B67" w14:textId="77777777" w:rsidR="00E75E57" w:rsidRPr="004B5EC1" w:rsidRDefault="00193DCA" w:rsidP="00A85F96">
      <w:pPr>
        <w:ind w:firstLine="593"/>
        <w:rPr>
          <w:sz w:val="24"/>
          <w:szCs w:val="24"/>
        </w:rPr>
      </w:pPr>
      <w:r w:rsidRPr="004B5EC1">
        <w:rPr>
          <w:sz w:val="24"/>
          <w:szCs w:val="24"/>
        </w:rPr>
        <w:t>Вона трохи здригнулася від смаку, і я відступив. "Не напивайся до чортиків. Тобі пора спати."</w:t>
      </w:r>
    </w:p>
    <w:p w14:paraId="0B659529" w14:textId="77777777" w:rsidR="00E75E57" w:rsidRPr="004B5EC1" w:rsidRDefault="00193DCA" w:rsidP="00A85F96">
      <w:pPr>
        <w:ind w:firstLine="593"/>
        <w:rPr>
          <w:sz w:val="24"/>
          <w:szCs w:val="24"/>
        </w:rPr>
      </w:pPr>
      <w:r w:rsidRPr="004B5EC1">
        <w:rPr>
          <w:sz w:val="24"/>
          <w:szCs w:val="24"/>
        </w:rPr>
        <w:t xml:space="preserve">Її погляд ковзнув по моїх грудях, а потім повільно піднявся до мене, і те, як почервоніли її щоки, змусило мене пожалкувати про той ковток. Я не хотів би бачити її очі, коли вона сп'яніла - якщо тільки вона не могла дивитися на мене так, коли не була п'яною. "Не треба було дозволяти тобі пити. Ти можеш подумати, що я поні, як і той бідолаха </w:t>
      </w:r>
      <w:proofErr w:type="spellStart"/>
      <w:r w:rsidRPr="004B5EC1">
        <w:rPr>
          <w:sz w:val="24"/>
          <w:szCs w:val="24"/>
        </w:rPr>
        <w:t>Саймон</w:t>
      </w:r>
      <w:proofErr w:type="spellEnd"/>
      <w:r w:rsidRPr="004B5EC1">
        <w:rPr>
          <w:sz w:val="24"/>
          <w:szCs w:val="24"/>
        </w:rPr>
        <w:t>".</w:t>
      </w:r>
    </w:p>
    <w:p w14:paraId="5317F5D9" w14:textId="758CDED6" w:rsidR="00E75E57" w:rsidRPr="004B5EC1" w:rsidRDefault="00193DCA" w:rsidP="00A85F96">
      <w:pPr>
        <w:ind w:firstLine="593"/>
        <w:rPr>
          <w:sz w:val="24"/>
          <w:szCs w:val="24"/>
        </w:rPr>
      </w:pPr>
      <w:r w:rsidRPr="004B5EC1">
        <w:rPr>
          <w:sz w:val="24"/>
          <w:szCs w:val="24"/>
        </w:rPr>
        <w:t xml:space="preserve">Її рот ледь помітно цокнув, і вона повільно моргнула. "Я б на </w:t>
      </w:r>
      <w:r w:rsidR="00C92CC9" w:rsidRPr="004B5EC1">
        <w:rPr>
          <w:sz w:val="24"/>
          <w:szCs w:val="24"/>
        </w:rPr>
        <w:t>тобі</w:t>
      </w:r>
      <w:r w:rsidRPr="004B5EC1">
        <w:rPr>
          <w:sz w:val="24"/>
          <w:szCs w:val="24"/>
        </w:rPr>
        <w:t xml:space="preserve"> так не поїхала, </w:t>
      </w:r>
      <w:r w:rsidR="00C92CC9" w:rsidRPr="004B5EC1">
        <w:rPr>
          <w:sz w:val="24"/>
          <w:szCs w:val="24"/>
        </w:rPr>
        <w:t>В</w:t>
      </w:r>
      <w:r w:rsidRPr="004B5EC1">
        <w:rPr>
          <w:sz w:val="24"/>
          <w:szCs w:val="24"/>
        </w:rPr>
        <w:t xml:space="preserve">аша </w:t>
      </w:r>
      <w:r w:rsidR="00C92CC9" w:rsidRPr="004B5EC1">
        <w:rPr>
          <w:sz w:val="24"/>
          <w:szCs w:val="24"/>
        </w:rPr>
        <w:t>Ве</w:t>
      </w:r>
      <w:r w:rsidRPr="004B5EC1">
        <w:rPr>
          <w:sz w:val="24"/>
          <w:szCs w:val="24"/>
        </w:rPr>
        <w:t>личносте". Скориставшись моїм відволіканням, вона взяла склянку і випила решту одним махом.</w:t>
      </w:r>
    </w:p>
    <w:p w14:paraId="593F6943" w14:textId="18C03683" w:rsidR="00E75E57" w:rsidRPr="004B5EC1" w:rsidRDefault="00193DCA" w:rsidP="00A85F96">
      <w:pPr>
        <w:ind w:firstLine="593"/>
        <w:rPr>
          <w:sz w:val="24"/>
          <w:szCs w:val="24"/>
        </w:rPr>
      </w:pPr>
      <w:r w:rsidRPr="004B5EC1">
        <w:rPr>
          <w:sz w:val="24"/>
          <w:szCs w:val="24"/>
        </w:rPr>
        <w:t>Чорт забирай. "Ти зл</w:t>
      </w:r>
      <w:r w:rsidR="00C92CC9" w:rsidRPr="004B5EC1">
        <w:rPr>
          <w:sz w:val="24"/>
          <w:szCs w:val="24"/>
        </w:rPr>
        <w:t>а</w:t>
      </w:r>
      <w:r w:rsidRPr="004B5EC1">
        <w:rPr>
          <w:sz w:val="24"/>
          <w:szCs w:val="24"/>
        </w:rPr>
        <w:t xml:space="preserve"> і жорсток</w:t>
      </w:r>
      <w:r w:rsidR="00C92CC9" w:rsidRPr="004B5EC1">
        <w:rPr>
          <w:sz w:val="24"/>
          <w:szCs w:val="24"/>
        </w:rPr>
        <w:t>а</w:t>
      </w:r>
      <w:r w:rsidRPr="004B5EC1">
        <w:rPr>
          <w:sz w:val="24"/>
          <w:szCs w:val="24"/>
        </w:rPr>
        <w:t>".</w:t>
      </w:r>
    </w:p>
    <w:p w14:paraId="70B60A9A" w14:textId="77777777" w:rsidR="00E75E57" w:rsidRPr="004B5EC1" w:rsidRDefault="00193DCA" w:rsidP="00A85F96">
      <w:pPr>
        <w:ind w:firstLine="593"/>
        <w:rPr>
          <w:sz w:val="24"/>
          <w:szCs w:val="24"/>
        </w:rPr>
      </w:pPr>
      <w:r w:rsidRPr="004B5EC1">
        <w:rPr>
          <w:sz w:val="24"/>
          <w:szCs w:val="24"/>
        </w:rPr>
        <w:lastRenderedPageBreak/>
        <w:t>Вона зробила один маленький, розрахований крок до мене, її пальці торкнулися моєї сорочки. "Бідолашний Нічний Король. Ти страждаєш, мій любий?"</w:t>
      </w:r>
    </w:p>
    <w:p w14:paraId="62C489E4" w14:textId="77777777" w:rsidR="00C92CC9" w:rsidRPr="004B5EC1" w:rsidRDefault="00193DCA" w:rsidP="00A85F96">
      <w:pPr>
        <w:ind w:firstLine="593"/>
        <w:rPr>
          <w:sz w:val="24"/>
          <w:szCs w:val="24"/>
        </w:rPr>
      </w:pPr>
      <w:r w:rsidRPr="004B5EC1">
        <w:rPr>
          <w:sz w:val="24"/>
          <w:szCs w:val="24"/>
        </w:rPr>
        <w:t xml:space="preserve">Я притулився лобом до її лоба і зробив різкий вдих, мої очі заплющилися від запаху лілій навколо неї. "Припини це. Благаю тебе." </w:t>
      </w:r>
    </w:p>
    <w:p w14:paraId="78624663" w14:textId="77777777" w:rsidR="00C92CC9" w:rsidRPr="004B5EC1" w:rsidRDefault="00193DCA" w:rsidP="00C92CC9">
      <w:pPr>
        <w:ind w:firstLine="593"/>
        <w:rPr>
          <w:sz w:val="24"/>
          <w:szCs w:val="24"/>
        </w:rPr>
      </w:pPr>
      <w:r w:rsidRPr="004B5EC1">
        <w:rPr>
          <w:sz w:val="24"/>
          <w:szCs w:val="24"/>
        </w:rPr>
        <w:t>"Скажи мені, я хочу знати".</w:t>
      </w:r>
    </w:p>
    <w:p w14:paraId="281493FE" w14:textId="6D10A916" w:rsidR="00E75E57" w:rsidRPr="004B5EC1" w:rsidRDefault="00193DCA" w:rsidP="00C92CC9">
      <w:pPr>
        <w:ind w:firstLine="593"/>
        <w:rPr>
          <w:sz w:val="24"/>
          <w:szCs w:val="24"/>
        </w:rPr>
      </w:pPr>
      <w:r w:rsidRPr="004B5EC1">
        <w:rPr>
          <w:sz w:val="24"/>
          <w:szCs w:val="24"/>
        </w:rPr>
        <w:t>"</w:t>
      </w:r>
      <w:r w:rsidR="00C92CC9" w:rsidRPr="004B5EC1">
        <w:rPr>
          <w:sz w:val="24"/>
          <w:szCs w:val="24"/>
        </w:rPr>
        <w:t>Так</w:t>
      </w:r>
      <w:r w:rsidRPr="004B5EC1">
        <w:rPr>
          <w:sz w:val="24"/>
          <w:szCs w:val="24"/>
        </w:rPr>
        <w:t>."</w:t>
      </w:r>
    </w:p>
    <w:p w14:paraId="387E2D39" w14:textId="77777777" w:rsidR="00E75E57" w:rsidRPr="004B5EC1" w:rsidRDefault="00193DCA" w:rsidP="00A85F96">
      <w:pPr>
        <w:ind w:firstLine="593"/>
        <w:rPr>
          <w:sz w:val="24"/>
          <w:szCs w:val="24"/>
        </w:rPr>
      </w:pPr>
      <w:r w:rsidRPr="004B5EC1">
        <w:rPr>
          <w:sz w:val="24"/>
          <w:szCs w:val="24"/>
        </w:rPr>
        <w:t>"Добре", - прошепотіла вона мені на вуста, підносячи свої ніжні пальці до мого обличчя і проводячи ними по моїй шкірі. "Так добре, чоловіче. Хіба ти не такий хороший для мене?" Курва. Ці тортури... Я хотів ще.</w:t>
      </w:r>
    </w:p>
    <w:p w14:paraId="5B99B527" w14:textId="77777777" w:rsidR="00E75E57" w:rsidRPr="004B5EC1" w:rsidRDefault="00193DCA" w:rsidP="00A85F96">
      <w:pPr>
        <w:ind w:firstLine="593"/>
        <w:rPr>
          <w:sz w:val="24"/>
          <w:szCs w:val="24"/>
        </w:rPr>
      </w:pPr>
      <w:r w:rsidRPr="004B5EC1">
        <w:rPr>
          <w:sz w:val="24"/>
          <w:szCs w:val="24"/>
        </w:rPr>
        <w:t>Востаннє лукаво посміхнувшись, вона послала мені поцілунок і стрибнула на ліжко. Не минуло й хвилини після того, як вона відкинула голову на подушку, як тишу заповнило її м'яке хропіння.</w:t>
      </w:r>
    </w:p>
    <w:p w14:paraId="32C78404" w14:textId="77777777" w:rsidR="00E75E57" w:rsidRPr="004B5EC1" w:rsidRDefault="00193DCA" w:rsidP="00A85F96">
      <w:pPr>
        <w:ind w:firstLine="593"/>
        <w:rPr>
          <w:sz w:val="24"/>
          <w:szCs w:val="24"/>
        </w:rPr>
      </w:pPr>
      <w:r w:rsidRPr="004B5EC1">
        <w:rPr>
          <w:sz w:val="24"/>
          <w:szCs w:val="24"/>
        </w:rPr>
        <w:t>Я підійшов до неї і натягнув ковдру на її тіло. "Як ти можеш спати, моє маленьке звірятко?"</w:t>
      </w:r>
    </w:p>
    <w:p w14:paraId="2B20680B" w14:textId="77777777" w:rsidR="00E75E57" w:rsidRPr="004B5EC1" w:rsidRDefault="00193DCA" w:rsidP="00A85F96">
      <w:pPr>
        <w:ind w:firstLine="593"/>
        <w:rPr>
          <w:sz w:val="24"/>
          <w:szCs w:val="24"/>
        </w:rPr>
      </w:pPr>
      <w:r w:rsidRPr="004B5EC1">
        <w:rPr>
          <w:sz w:val="24"/>
          <w:szCs w:val="24"/>
        </w:rPr>
        <w:t>Її відповіддю було глибоке хропіння, від якого ледь не тряслися стіни.</w:t>
      </w:r>
    </w:p>
    <w:p w14:paraId="154438A1" w14:textId="77777777" w:rsidR="00E75E57" w:rsidRPr="004B5EC1" w:rsidRDefault="00193DCA" w:rsidP="00A85F96">
      <w:pPr>
        <w:ind w:firstLine="593"/>
        <w:rPr>
          <w:sz w:val="24"/>
          <w:szCs w:val="24"/>
        </w:rPr>
      </w:pPr>
      <w:r w:rsidRPr="004B5EC1">
        <w:rPr>
          <w:sz w:val="24"/>
          <w:szCs w:val="24"/>
        </w:rPr>
        <w:t>"Отак, га?" Я стояв там і сміявся сам до себе цілу годину, поки не вирішив, що на сьогодні з мене досить катувань.</w:t>
      </w:r>
    </w:p>
    <w:p w14:paraId="5DC90373" w14:textId="77777777" w:rsidR="00C92CC9" w:rsidRPr="004B5EC1" w:rsidRDefault="00C92CC9" w:rsidP="00A85F96">
      <w:pPr>
        <w:ind w:firstLine="593"/>
        <w:rPr>
          <w:sz w:val="24"/>
          <w:szCs w:val="24"/>
        </w:rPr>
      </w:pPr>
    </w:p>
    <w:p w14:paraId="753D28AA" w14:textId="77777777" w:rsidR="00E75E57" w:rsidRPr="004B5EC1" w:rsidRDefault="00193DCA" w:rsidP="00C92CC9">
      <w:pPr>
        <w:ind w:firstLine="593"/>
        <w:jc w:val="center"/>
        <w:rPr>
          <w:sz w:val="24"/>
          <w:szCs w:val="24"/>
        </w:rPr>
      </w:pPr>
      <w:r w:rsidRPr="004B5EC1">
        <w:rPr>
          <w:noProof/>
          <w:sz w:val="24"/>
          <w:szCs w:val="24"/>
        </w:rPr>
        <w:drawing>
          <wp:inline distT="0" distB="0" distL="0" distR="0" wp14:anchorId="451F64D4" wp14:editId="606BEFEE">
            <wp:extent cx="2963655" cy="217170"/>
            <wp:effectExtent l="0" t="0" r="0" b="0"/>
            <wp:docPr id="92056" name="Picture 92056"/>
            <wp:cNvGraphicFramePr/>
            <a:graphic xmlns:a="http://schemas.openxmlformats.org/drawingml/2006/main">
              <a:graphicData uri="http://schemas.openxmlformats.org/drawingml/2006/picture">
                <pic:pic xmlns:pic="http://schemas.openxmlformats.org/drawingml/2006/picture">
                  <pic:nvPicPr>
                    <pic:cNvPr id="92056" name="Picture 92056"/>
                    <pic:cNvPicPr/>
                  </pic:nvPicPr>
                  <pic:blipFill>
                    <a:blip r:embed="rId18"/>
                    <a:stretch>
                      <a:fillRect/>
                    </a:stretch>
                  </pic:blipFill>
                  <pic:spPr>
                    <a:xfrm>
                      <a:off x="0" y="0"/>
                      <a:ext cx="2963655" cy="217170"/>
                    </a:xfrm>
                    <a:prstGeom prst="rect">
                      <a:avLst/>
                    </a:prstGeom>
                  </pic:spPr>
                </pic:pic>
              </a:graphicData>
            </a:graphic>
          </wp:inline>
        </w:drawing>
      </w:r>
    </w:p>
    <w:p w14:paraId="3445CF0B" w14:textId="77777777" w:rsidR="00C92CC9" w:rsidRPr="004B5EC1" w:rsidRDefault="00C92CC9" w:rsidP="00A85F96">
      <w:pPr>
        <w:ind w:firstLine="593"/>
        <w:rPr>
          <w:sz w:val="24"/>
          <w:szCs w:val="24"/>
        </w:rPr>
      </w:pPr>
    </w:p>
    <w:p w14:paraId="464DFA18" w14:textId="6A771AAE" w:rsidR="00E75E57" w:rsidRPr="004B5EC1" w:rsidRDefault="00193DCA" w:rsidP="00A85F96">
      <w:pPr>
        <w:ind w:firstLine="593"/>
        <w:rPr>
          <w:sz w:val="24"/>
          <w:szCs w:val="24"/>
        </w:rPr>
      </w:pPr>
      <w:r w:rsidRPr="004B5EC1">
        <w:rPr>
          <w:sz w:val="24"/>
          <w:szCs w:val="24"/>
        </w:rPr>
        <w:t xml:space="preserve">Після того, як я востаннє перевірив </w:t>
      </w:r>
      <w:r w:rsidR="00074D85">
        <w:rPr>
          <w:sz w:val="24"/>
          <w:szCs w:val="24"/>
        </w:rPr>
        <w:t>Високий Мур</w:t>
      </w:r>
      <w:r w:rsidRPr="004B5EC1">
        <w:rPr>
          <w:sz w:val="24"/>
          <w:szCs w:val="24"/>
        </w:rPr>
        <w:t xml:space="preserve">, я попрямував до </w:t>
      </w:r>
      <w:proofErr w:type="spellStart"/>
      <w:r w:rsidRPr="004B5EC1">
        <w:rPr>
          <w:sz w:val="24"/>
          <w:szCs w:val="24"/>
        </w:rPr>
        <w:t>Тарена</w:t>
      </w:r>
      <w:proofErr w:type="spellEnd"/>
      <w:r w:rsidRPr="004B5EC1">
        <w:rPr>
          <w:sz w:val="24"/>
          <w:szCs w:val="24"/>
        </w:rPr>
        <w:t xml:space="preserve">, щоб забрати </w:t>
      </w:r>
      <w:proofErr w:type="spellStart"/>
      <w:r w:rsidRPr="004B5EC1">
        <w:rPr>
          <w:sz w:val="24"/>
          <w:szCs w:val="24"/>
        </w:rPr>
        <w:t>Сноу</w:t>
      </w:r>
      <w:proofErr w:type="spellEnd"/>
      <w:r w:rsidRPr="004B5EC1">
        <w:rPr>
          <w:sz w:val="24"/>
          <w:szCs w:val="24"/>
        </w:rPr>
        <w:t xml:space="preserve">. Пізніше сьогодні я скликав на зустріч усіх священиків з усіх куточків </w:t>
      </w:r>
      <w:proofErr w:type="spellStart"/>
      <w:r w:rsidRPr="004B5EC1">
        <w:rPr>
          <w:sz w:val="24"/>
          <w:szCs w:val="24"/>
        </w:rPr>
        <w:t>Адріати</w:t>
      </w:r>
      <w:proofErr w:type="spellEnd"/>
      <w:r w:rsidRPr="004B5EC1">
        <w:rPr>
          <w:sz w:val="24"/>
          <w:szCs w:val="24"/>
        </w:rPr>
        <w:t xml:space="preserve">. Мало хто з них був старий-дуже старий. І Атлас переконав мене сьогодні вранці, що </w:t>
      </w:r>
      <w:proofErr w:type="spellStart"/>
      <w:r w:rsidRPr="004B5EC1">
        <w:rPr>
          <w:sz w:val="24"/>
          <w:szCs w:val="24"/>
        </w:rPr>
        <w:t>сидранські</w:t>
      </w:r>
      <w:proofErr w:type="spellEnd"/>
      <w:r w:rsidRPr="004B5EC1">
        <w:rPr>
          <w:sz w:val="24"/>
          <w:szCs w:val="24"/>
        </w:rPr>
        <w:t xml:space="preserve"> </w:t>
      </w:r>
      <w:proofErr w:type="spellStart"/>
      <w:r w:rsidRPr="004B5EC1">
        <w:rPr>
          <w:sz w:val="24"/>
          <w:szCs w:val="24"/>
        </w:rPr>
        <w:t>жерці</w:t>
      </w:r>
      <w:proofErr w:type="spellEnd"/>
      <w:r w:rsidRPr="004B5EC1">
        <w:rPr>
          <w:sz w:val="24"/>
          <w:szCs w:val="24"/>
        </w:rPr>
        <w:t xml:space="preserve"> могли знати про </w:t>
      </w:r>
      <w:proofErr w:type="spellStart"/>
      <w:r w:rsidRPr="004B5EC1">
        <w:rPr>
          <w:sz w:val="24"/>
          <w:szCs w:val="24"/>
        </w:rPr>
        <w:t>Окта-Віргу</w:t>
      </w:r>
      <w:proofErr w:type="spellEnd"/>
      <w:r w:rsidRPr="004B5EC1">
        <w:rPr>
          <w:sz w:val="24"/>
          <w:szCs w:val="24"/>
        </w:rPr>
        <w:t xml:space="preserve"> після того, як він знайшов у їхніх архівах якийсь старий сувій з небесними теоріями, що згадував Аврору як охоронця. </w:t>
      </w:r>
      <w:proofErr w:type="spellStart"/>
      <w:r w:rsidR="00C92CC9" w:rsidRPr="004B5EC1">
        <w:rPr>
          <w:sz w:val="24"/>
          <w:szCs w:val="24"/>
        </w:rPr>
        <w:t>Снулін</w:t>
      </w:r>
      <w:proofErr w:type="spellEnd"/>
      <w:r w:rsidRPr="004B5EC1">
        <w:rPr>
          <w:sz w:val="24"/>
          <w:szCs w:val="24"/>
        </w:rPr>
        <w:t xml:space="preserve"> мала бути там як моя королева. Люди повинні були ознайомитися з її присутністю або </w:t>
      </w:r>
      <w:r w:rsidR="00C92CC9" w:rsidRPr="004B5EC1">
        <w:rPr>
          <w:sz w:val="24"/>
          <w:szCs w:val="24"/>
        </w:rPr>
        <w:t>піти</w:t>
      </w:r>
      <w:r w:rsidRPr="004B5EC1">
        <w:rPr>
          <w:sz w:val="24"/>
          <w:szCs w:val="24"/>
        </w:rPr>
        <w:t xml:space="preserve"> з мого двору.</w:t>
      </w:r>
    </w:p>
    <w:p w14:paraId="388039C5" w14:textId="364A5B6A" w:rsidR="00E75E57" w:rsidRPr="004B5EC1" w:rsidRDefault="00C92CC9" w:rsidP="00A85F96">
      <w:pPr>
        <w:ind w:firstLine="593"/>
        <w:rPr>
          <w:sz w:val="24"/>
          <w:szCs w:val="24"/>
        </w:rPr>
      </w:pPr>
      <w:r w:rsidRPr="004B5EC1">
        <w:rPr>
          <w:sz w:val="24"/>
          <w:szCs w:val="24"/>
        </w:rPr>
        <w:t>Переміщуватись</w:t>
      </w:r>
      <w:r w:rsidR="00193DCA" w:rsidRPr="004B5EC1">
        <w:rPr>
          <w:sz w:val="24"/>
          <w:szCs w:val="24"/>
        </w:rPr>
        <w:t xml:space="preserve"> стало трохи легше після того, як </w:t>
      </w:r>
      <w:proofErr w:type="spellStart"/>
      <w:r w:rsidRPr="004B5EC1">
        <w:rPr>
          <w:sz w:val="24"/>
          <w:szCs w:val="24"/>
        </w:rPr>
        <w:t>магі</w:t>
      </w:r>
      <w:proofErr w:type="spellEnd"/>
      <w:r w:rsidR="00193DCA" w:rsidRPr="004B5EC1">
        <w:rPr>
          <w:sz w:val="24"/>
          <w:szCs w:val="24"/>
        </w:rPr>
        <w:t>-цілитель полагодив потік моєї магії, що розділився від магічної сутності звіра, яка застрягла в моїй крові.</w:t>
      </w:r>
    </w:p>
    <w:p w14:paraId="2A35063F" w14:textId="77777777" w:rsidR="00E75E57" w:rsidRPr="004B5EC1" w:rsidRDefault="00193DCA" w:rsidP="00A85F96">
      <w:pPr>
        <w:ind w:firstLine="593"/>
        <w:rPr>
          <w:sz w:val="24"/>
          <w:szCs w:val="24"/>
        </w:rPr>
      </w:pPr>
      <w:r w:rsidRPr="004B5EC1">
        <w:rPr>
          <w:sz w:val="24"/>
          <w:szCs w:val="24"/>
        </w:rPr>
        <w:t>Навколо мене завивав вітер, а небо над Олімпією здавалося неспокійним - похмурішим, ніж зазвичай. Було дивно, як емоції її мешканців відбивалися в небі.</w:t>
      </w:r>
    </w:p>
    <w:p w14:paraId="4F3D63E5" w14:textId="09E7C19B" w:rsidR="00E75E57" w:rsidRPr="004B5EC1" w:rsidRDefault="00193DCA" w:rsidP="00A85F96">
      <w:pPr>
        <w:ind w:firstLine="593"/>
        <w:rPr>
          <w:sz w:val="24"/>
          <w:szCs w:val="24"/>
        </w:rPr>
      </w:pPr>
      <w:proofErr w:type="spellStart"/>
      <w:r w:rsidRPr="004B5EC1">
        <w:rPr>
          <w:sz w:val="24"/>
          <w:szCs w:val="24"/>
        </w:rPr>
        <w:t>К</w:t>
      </w:r>
      <w:r w:rsidR="00C92CC9" w:rsidRPr="004B5EC1">
        <w:rPr>
          <w:sz w:val="24"/>
          <w:szCs w:val="24"/>
        </w:rPr>
        <w:t>е</w:t>
      </w:r>
      <w:r w:rsidRPr="004B5EC1">
        <w:rPr>
          <w:sz w:val="24"/>
          <w:szCs w:val="24"/>
        </w:rPr>
        <w:t>йден</w:t>
      </w:r>
      <w:proofErr w:type="spellEnd"/>
      <w:r w:rsidRPr="004B5EC1">
        <w:rPr>
          <w:sz w:val="24"/>
          <w:szCs w:val="24"/>
        </w:rPr>
        <w:t xml:space="preserve"> разом з групою солдатів пробралися на терасу, він поспішно віддавав накази своїм людям. Коли він помітив мою присутність,</w:t>
      </w:r>
      <w:r w:rsidR="00C92CC9" w:rsidRPr="004B5EC1">
        <w:rPr>
          <w:sz w:val="24"/>
          <w:szCs w:val="24"/>
        </w:rPr>
        <w:t xml:space="preserve"> </w:t>
      </w:r>
      <w:r w:rsidRPr="004B5EC1">
        <w:rPr>
          <w:sz w:val="24"/>
          <w:szCs w:val="24"/>
        </w:rPr>
        <w:t>його обличчя спотворилося. "Ти знову прийшов погратися в короля для нас?"</w:t>
      </w:r>
    </w:p>
    <w:p w14:paraId="012E2D33" w14:textId="77777777" w:rsidR="00E75E57" w:rsidRPr="004B5EC1" w:rsidRDefault="00193DCA" w:rsidP="00A85F96">
      <w:pPr>
        <w:ind w:firstLine="593"/>
        <w:rPr>
          <w:sz w:val="24"/>
          <w:szCs w:val="24"/>
        </w:rPr>
      </w:pPr>
      <w:r w:rsidRPr="004B5EC1">
        <w:rPr>
          <w:sz w:val="24"/>
          <w:szCs w:val="24"/>
        </w:rPr>
        <w:t xml:space="preserve">Я змахнув з плеча пилюку. "Я не граюся, </w:t>
      </w:r>
      <w:proofErr w:type="spellStart"/>
      <w:r w:rsidRPr="004B5EC1">
        <w:rPr>
          <w:sz w:val="24"/>
          <w:szCs w:val="24"/>
        </w:rPr>
        <w:t>Кейден</w:t>
      </w:r>
      <w:proofErr w:type="spellEnd"/>
      <w:r w:rsidRPr="004B5EC1">
        <w:rPr>
          <w:sz w:val="24"/>
          <w:szCs w:val="24"/>
        </w:rPr>
        <w:t>. Я король."</w:t>
      </w:r>
    </w:p>
    <w:p w14:paraId="6388AB4F" w14:textId="77777777" w:rsidR="00E75E57" w:rsidRPr="004B5EC1" w:rsidRDefault="00193DCA" w:rsidP="00A85F96">
      <w:pPr>
        <w:ind w:firstLine="593"/>
        <w:rPr>
          <w:sz w:val="24"/>
          <w:szCs w:val="24"/>
        </w:rPr>
      </w:pPr>
      <w:r w:rsidRPr="004B5EC1">
        <w:rPr>
          <w:sz w:val="24"/>
          <w:szCs w:val="24"/>
        </w:rPr>
        <w:t>По горах прокотилося виття, а потім ще одне. Звук відбивався від гірських хребтів, наближаючись до нас все ближче і ближче.</w:t>
      </w:r>
    </w:p>
    <w:p w14:paraId="0D20CEDE" w14:textId="77777777" w:rsidR="00E75E57" w:rsidRPr="004B5EC1" w:rsidRDefault="00193DCA" w:rsidP="00A85F96">
      <w:pPr>
        <w:ind w:firstLine="593"/>
        <w:rPr>
          <w:sz w:val="24"/>
          <w:szCs w:val="24"/>
        </w:rPr>
      </w:pPr>
      <w:r w:rsidRPr="004B5EC1">
        <w:rPr>
          <w:sz w:val="24"/>
          <w:szCs w:val="24"/>
        </w:rPr>
        <w:lastRenderedPageBreak/>
        <w:t>"Це сигнал?"</w:t>
      </w:r>
    </w:p>
    <w:p w14:paraId="3EACDF6F" w14:textId="77777777" w:rsidR="00E75E57" w:rsidRPr="004B5EC1" w:rsidRDefault="00193DCA" w:rsidP="00A85F96">
      <w:pPr>
        <w:ind w:firstLine="593"/>
        <w:rPr>
          <w:sz w:val="24"/>
          <w:szCs w:val="24"/>
        </w:rPr>
      </w:pPr>
      <w:r w:rsidRPr="004B5EC1">
        <w:rPr>
          <w:sz w:val="24"/>
          <w:szCs w:val="24"/>
        </w:rPr>
        <w:t xml:space="preserve">"Це </w:t>
      </w:r>
      <w:proofErr w:type="spellStart"/>
      <w:r w:rsidRPr="004B5EC1">
        <w:rPr>
          <w:sz w:val="24"/>
          <w:szCs w:val="24"/>
        </w:rPr>
        <w:t>Тратха</w:t>
      </w:r>
      <w:proofErr w:type="spellEnd"/>
      <w:r w:rsidRPr="004B5EC1">
        <w:rPr>
          <w:sz w:val="24"/>
          <w:szCs w:val="24"/>
        </w:rPr>
        <w:t>, місто на південному заході, кличе на допомогу. Племена відповідають нам луною", - пояснив він, знімаючи рукавички. Чорне чорнило закрутилося навколо його рук, як виноградна лоза - магія ремісника. Це те, що він ховав під ними весь цей час?</w:t>
      </w:r>
    </w:p>
    <w:p w14:paraId="0904756D" w14:textId="77777777" w:rsidR="00E75E57" w:rsidRPr="004B5EC1" w:rsidRDefault="00193DCA" w:rsidP="00A85F96">
      <w:pPr>
        <w:ind w:firstLine="593"/>
        <w:rPr>
          <w:sz w:val="24"/>
          <w:szCs w:val="24"/>
        </w:rPr>
      </w:pPr>
      <w:r w:rsidRPr="004B5EC1">
        <w:rPr>
          <w:sz w:val="24"/>
          <w:szCs w:val="24"/>
        </w:rPr>
        <w:t>Блискавка двічі вдарила в небо, імітуючи сигнальне виття, і моя увага прикута до неба.</w:t>
      </w:r>
    </w:p>
    <w:p w14:paraId="0B1990BF" w14:textId="40311E8A" w:rsidR="00E75E57" w:rsidRPr="004B5EC1" w:rsidRDefault="00193DCA" w:rsidP="00A85F96">
      <w:pPr>
        <w:ind w:firstLine="593"/>
        <w:rPr>
          <w:sz w:val="24"/>
          <w:szCs w:val="24"/>
        </w:rPr>
      </w:pPr>
      <w:r w:rsidRPr="004B5EC1">
        <w:rPr>
          <w:sz w:val="24"/>
          <w:szCs w:val="24"/>
        </w:rPr>
        <w:t xml:space="preserve">"А це </w:t>
      </w:r>
      <w:proofErr w:type="spellStart"/>
      <w:r w:rsidR="00C2427E" w:rsidRPr="004B5EC1">
        <w:rPr>
          <w:sz w:val="24"/>
          <w:szCs w:val="24"/>
        </w:rPr>
        <w:t>Сноу</w:t>
      </w:r>
      <w:proofErr w:type="spellEnd"/>
      <w:r w:rsidRPr="004B5EC1">
        <w:rPr>
          <w:sz w:val="24"/>
          <w:szCs w:val="24"/>
        </w:rPr>
        <w:t>", - сказав він, коли вона з'явилася в полі зору, піднімаючись сходами на дах по двоє, натягуючи на ходу шкіряне вбрання. Вона перебігла терасу, а потім без попередження стрибнула з її краю у вільне падіння. На півдорозі вниз її тіло набуло форми сліпучої електричної блискавки, а потім вона миттєво зникла з поля зору.</w:t>
      </w:r>
    </w:p>
    <w:p w14:paraId="6ED2A110" w14:textId="77777777" w:rsidR="00E75E57" w:rsidRPr="004B5EC1" w:rsidRDefault="00193DCA" w:rsidP="00A85F96">
      <w:pPr>
        <w:ind w:firstLine="593"/>
        <w:rPr>
          <w:sz w:val="24"/>
          <w:szCs w:val="24"/>
        </w:rPr>
      </w:pPr>
      <w:r w:rsidRPr="004B5EC1">
        <w:rPr>
          <w:sz w:val="24"/>
          <w:szCs w:val="24"/>
        </w:rPr>
        <w:t xml:space="preserve">Перед </w:t>
      </w:r>
      <w:proofErr w:type="spellStart"/>
      <w:r w:rsidRPr="004B5EC1">
        <w:rPr>
          <w:sz w:val="24"/>
          <w:szCs w:val="24"/>
        </w:rPr>
        <w:t>Кейденом</w:t>
      </w:r>
      <w:proofErr w:type="spellEnd"/>
      <w:r w:rsidRPr="004B5EC1">
        <w:rPr>
          <w:sz w:val="24"/>
          <w:szCs w:val="24"/>
        </w:rPr>
        <w:t xml:space="preserve"> замиготіла червона іскра, а потім з повітря розгорнулося широке коло. Портал. "Зручно", - сказав він, коли його солдати один за одним кинулися в портал. "Коли потрібно непомітно піти і вбити сім'ю генерала". З цими словами він зник у ньому.</w:t>
      </w:r>
    </w:p>
    <w:p w14:paraId="2179CD10" w14:textId="77777777" w:rsidR="00E75E57" w:rsidRPr="004B5EC1" w:rsidRDefault="00193DCA" w:rsidP="00A85F96">
      <w:pPr>
        <w:ind w:firstLine="593"/>
        <w:rPr>
          <w:sz w:val="24"/>
          <w:szCs w:val="24"/>
        </w:rPr>
      </w:pPr>
      <w:r w:rsidRPr="004B5EC1">
        <w:rPr>
          <w:sz w:val="24"/>
          <w:szCs w:val="24"/>
        </w:rPr>
        <w:t xml:space="preserve">Кашемір. Сім'я </w:t>
      </w:r>
      <w:proofErr w:type="spellStart"/>
      <w:r w:rsidRPr="004B5EC1">
        <w:rPr>
          <w:sz w:val="24"/>
          <w:szCs w:val="24"/>
        </w:rPr>
        <w:t>Реніка</w:t>
      </w:r>
      <w:proofErr w:type="spellEnd"/>
      <w:r w:rsidRPr="004B5EC1">
        <w:rPr>
          <w:sz w:val="24"/>
          <w:szCs w:val="24"/>
        </w:rPr>
        <w:t>.</w:t>
      </w:r>
    </w:p>
    <w:p w14:paraId="58BCA82B" w14:textId="79DE7EDD" w:rsidR="00E75E57" w:rsidRPr="004B5EC1" w:rsidRDefault="00193DCA" w:rsidP="00A85F96">
      <w:pPr>
        <w:ind w:firstLine="593"/>
        <w:rPr>
          <w:sz w:val="24"/>
          <w:szCs w:val="24"/>
        </w:rPr>
      </w:pPr>
      <w:r w:rsidRPr="004B5EC1">
        <w:rPr>
          <w:sz w:val="24"/>
          <w:szCs w:val="24"/>
        </w:rPr>
        <w:t>"</w:t>
      </w:r>
      <w:proofErr w:type="spellStart"/>
      <w:r w:rsidRPr="004B5EC1">
        <w:rPr>
          <w:sz w:val="24"/>
          <w:szCs w:val="24"/>
        </w:rPr>
        <w:t>Кіліане</w:t>
      </w:r>
      <w:proofErr w:type="spellEnd"/>
      <w:r w:rsidRPr="004B5EC1">
        <w:rPr>
          <w:sz w:val="24"/>
          <w:szCs w:val="24"/>
        </w:rPr>
        <w:t xml:space="preserve">, - покликала </w:t>
      </w:r>
      <w:proofErr w:type="spellStart"/>
      <w:r w:rsidRPr="004B5EC1">
        <w:rPr>
          <w:sz w:val="24"/>
          <w:szCs w:val="24"/>
        </w:rPr>
        <w:t>Нія</w:t>
      </w:r>
      <w:proofErr w:type="spellEnd"/>
      <w:r w:rsidRPr="004B5EC1">
        <w:rPr>
          <w:sz w:val="24"/>
          <w:szCs w:val="24"/>
        </w:rPr>
        <w:t xml:space="preserve">, пробігаючи відстань тераси до мене. "Ти прийшов по </w:t>
      </w:r>
      <w:proofErr w:type="spellStart"/>
      <w:r w:rsidR="00AE7D70" w:rsidRPr="004B5EC1">
        <w:rPr>
          <w:sz w:val="24"/>
          <w:szCs w:val="24"/>
        </w:rPr>
        <w:t>Сноу</w:t>
      </w:r>
      <w:proofErr w:type="spellEnd"/>
      <w:r w:rsidRPr="004B5EC1">
        <w:rPr>
          <w:sz w:val="24"/>
          <w:szCs w:val="24"/>
        </w:rPr>
        <w:t>? Вона щойно пішла".</w:t>
      </w:r>
    </w:p>
    <w:p w14:paraId="588C4CCA" w14:textId="77777777" w:rsidR="00E75E57" w:rsidRPr="004B5EC1" w:rsidRDefault="00193DCA" w:rsidP="00A85F96">
      <w:pPr>
        <w:ind w:firstLine="593"/>
        <w:rPr>
          <w:sz w:val="24"/>
          <w:szCs w:val="24"/>
        </w:rPr>
      </w:pPr>
      <w:r w:rsidRPr="004B5EC1">
        <w:rPr>
          <w:sz w:val="24"/>
          <w:szCs w:val="24"/>
        </w:rPr>
        <w:t>"Я бачив, як вона пішла. Я домовився про зустріч пізніше. Буду чекати, коли вона повернеться".</w:t>
      </w:r>
    </w:p>
    <w:p w14:paraId="69CEF2CD" w14:textId="77777777" w:rsidR="00AE7D70" w:rsidRPr="004B5EC1" w:rsidRDefault="00193DCA" w:rsidP="00A85F96">
      <w:pPr>
        <w:ind w:firstLine="593"/>
        <w:rPr>
          <w:sz w:val="24"/>
          <w:szCs w:val="24"/>
        </w:rPr>
      </w:pPr>
      <w:r w:rsidRPr="004B5EC1">
        <w:rPr>
          <w:sz w:val="24"/>
          <w:szCs w:val="24"/>
        </w:rPr>
        <w:t xml:space="preserve">"Вона може зникнути на деякий час. Напади </w:t>
      </w:r>
      <w:proofErr w:type="spellStart"/>
      <w:r w:rsidR="00AE7D70" w:rsidRPr="004B5EC1">
        <w:rPr>
          <w:sz w:val="24"/>
          <w:szCs w:val="24"/>
        </w:rPr>
        <w:t>Фоглінгів</w:t>
      </w:r>
      <w:proofErr w:type="spellEnd"/>
      <w:r w:rsidRPr="004B5EC1">
        <w:rPr>
          <w:sz w:val="24"/>
          <w:szCs w:val="24"/>
        </w:rPr>
        <w:t xml:space="preserve"> подвоюються з кожним днем". Її обличчя засвітилося від хвилювання. "Я можу показати тобі місто". </w:t>
      </w:r>
    </w:p>
    <w:p w14:paraId="196AD30D" w14:textId="009B8877" w:rsidR="00E75E57" w:rsidRPr="004B5EC1" w:rsidRDefault="00193DCA" w:rsidP="00A85F96">
      <w:pPr>
        <w:ind w:firstLine="593"/>
        <w:rPr>
          <w:sz w:val="24"/>
          <w:szCs w:val="24"/>
        </w:rPr>
      </w:pPr>
      <w:r w:rsidRPr="004B5EC1">
        <w:rPr>
          <w:sz w:val="24"/>
          <w:szCs w:val="24"/>
        </w:rPr>
        <w:t>"Я б з радістю."</w:t>
      </w:r>
    </w:p>
    <w:p w14:paraId="60C3CC63" w14:textId="77777777" w:rsidR="00AE7D70" w:rsidRPr="004B5EC1" w:rsidRDefault="00AE7D70" w:rsidP="00A85F96">
      <w:pPr>
        <w:ind w:firstLine="593"/>
        <w:rPr>
          <w:sz w:val="24"/>
          <w:szCs w:val="24"/>
        </w:rPr>
      </w:pPr>
    </w:p>
    <w:p w14:paraId="322F6241" w14:textId="77777777" w:rsidR="00E75E57" w:rsidRPr="004B5EC1" w:rsidRDefault="00193DCA" w:rsidP="00AE7D70">
      <w:pPr>
        <w:ind w:firstLine="593"/>
        <w:jc w:val="center"/>
        <w:rPr>
          <w:sz w:val="24"/>
          <w:szCs w:val="24"/>
        </w:rPr>
      </w:pPr>
      <w:r w:rsidRPr="004B5EC1">
        <w:rPr>
          <w:noProof/>
          <w:sz w:val="24"/>
          <w:szCs w:val="24"/>
        </w:rPr>
        <w:drawing>
          <wp:inline distT="0" distB="0" distL="0" distR="0" wp14:anchorId="27E07247" wp14:editId="688CC816">
            <wp:extent cx="2963655" cy="217170"/>
            <wp:effectExtent l="0" t="0" r="0" b="0"/>
            <wp:docPr id="92961" name="Picture 92961"/>
            <wp:cNvGraphicFramePr/>
            <a:graphic xmlns:a="http://schemas.openxmlformats.org/drawingml/2006/main">
              <a:graphicData uri="http://schemas.openxmlformats.org/drawingml/2006/picture">
                <pic:pic xmlns:pic="http://schemas.openxmlformats.org/drawingml/2006/picture">
                  <pic:nvPicPr>
                    <pic:cNvPr id="92961" name="Picture 92961"/>
                    <pic:cNvPicPr/>
                  </pic:nvPicPr>
                  <pic:blipFill>
                    <a:blip r:embed="rId18"/>
                    <a:stretch>
                      <a:fillRect/>
                    </a:stretch>
                  </pic:blipFill>
                  <pic:spPr>
                    <a:xfrm>
                      <a:off x="0" y="0"/>
                      <a:ext cx="2963655" cy="217170"/>
                    </a:xfrm>
                    <a:prstGeom prst="rect">
                      <a:avLst/>
                    </a:prstGeom>
                  </pic:spPr>
                </pic:pic>
              </a:graphicData>
            </a:graphic>
          </wp:inline>
        </w:drawing>
      </w:r>
    </w:p>
    <w:p w14:paraId="4FEC7D12" w14:textId="77777777" w:rsidR="00AE7D70" w:rsidRPr="004B5EC1" w:rsidRDefault="00AE7D70" w:rsidP="00AE7D70">
      <w:pPr>
        <w:ind w:firstLine="593"/>
        <w:jc w:val="center"/>
        <w:rPr>
          <w:sz w:val="24"/>
          <w:szCs w:val="24"/>
        </w:rPr>
      </w:pPr>
    </w:p>
    <w:p w14:paraId="5ED92ADB" w14:textId="77777777" w:rsidR="00E75E57" w:rsidRPr="004B5EC1" w:rsidRDefault="00193DCA" w:rsidP="00A85F96">
      <w:pPr>
        <w:ind w:firstLine="593"/>
        <w:rPr>
          <w:sz w:val="24"/>
          <w:szCs w:val="24"/>
        </w:rPr>
      </w:pPr>
      <w:proofErr w:type="spellStart"/>
      <w:r w:rsidRPr="004B5EC1">
        <w:rPr>
          <w:sz w:val="24"/>
          <w:szCs w:val="24"/>
        </w:rPr>
        <w:t>Тарен</w:t>
      </w:r>
      <w:proofErr w:type="spellEnd"/>
      <w:r w:rsidRPr="004B5EC1">
        <w:rPr>
          <w:sz w:val="24"/>
          <w:szCs w:val="24"/>
        </w:rPr>
        <w:t xml:space="preserve"> був дуже цікавим для пішої прогулянки. Будинки були збудовані з щільного сірого каменю, який мав витримувати блискавки, зливи, вітрову корозію та постійні шторми. Мало що було зроблено з металу чи скла - двері, вікна, ручки, вози - все було дерев'яним. Будинки з чорними дахами вишикувалися так, що нагадували сходинки, а коридори між будинками були широкими і повними життя.</w:t>
      </w:r>
    </w:p>
    <w:p w14:paraId="4C4E0C31" w14:textId="77777777" w:rsidR="00E75E57" w:rsidRPr="004B5EC1" w:rsidRDefault="00193DCA" w:rsidP="00A85F96">
      <w:pPr>
        <w:ind w:firstLine="593"/>
        <w:rPr>
          <w:sz w:val="24"/>
          <w:szCs w:val="24"/>
        </w:rPr>
      </w:pPr>
      <w:r w:rsidRPr="004B5EC1">
        <w:rPr>
          <w:sz w:val="24"/>
          <w:szCs w:val="24"/>
        </w:rPr>
        <w:t>"Тут багато пекарень", - зауважив я, проходячи повз кілька барвисто розфарбованих будівель, в яких стояли люди різного віку.</w:t>
      </w:r>
    </w:p>
    <w:p w14:paraId="6F6E4105" w14:textId="48B99175" w:rsidR="00E75E57" w:rsidRPr="004B5EC1" w:rsidRDefault="00193DCA" w:rsidP="00B13DD3">
      <w:pPr>
        <w:ind w:firstLine="593"/>
        <w:rPr>
          <w:sz w:val="24"/>
          <w:szCs w:val="24"/>
        </w:rPr>
      </w:pPr>
      <w:r w:rsidRPr="004B5EC1">
        <w:rPr>
          <w:sz w:val="24"/>
          <w:szCs w:val="24"/>
        </w:rPr>
        <w:t xml:space="preserve">"Олімпійці - ласуни. Більшість наших традиційних страв - це десерти. Люди звідусіль приїжджають у </w:t>
      </w:r>
      <w:proofErr w:type="spellStart"/>
      <w:r w:rsidRPr="004B5EC1">
        <w:rPr>
          <w:sz w:val="24"/>
          <w:szCs w:val="24"/>
        </w:rPr>
        <w:t>Тарен</w:t>
      </w:r>
      <w:proofErr w:type="spellEnd"/>
      <w:r w:rsidRPr="004B5EC1">
        <w:rPr>
          <w:sz w:val="24"/>
          <w:szCs w:val="24"/>
        </w:rPr>
        <w:t xml:space="preserve"> саме заради цієї вулиці. І те, що </w:t>
      </w:r>
      <w:proofErr w:type="spellStart"/>
      <w:r w:rsidRPr="004B5EC1">
        <w:rPr>
          <w:sz w:val="24"/>
          <w:szCs w:val="24"/>
        </w:rPr>
        <w:t>Сноу</w:t>
      </w:r>
      <w:proofErr w:type="spellEnd"/>
      <w:r w:rsidRPr="004B5EC1">
        <w:rPr>
          <w:sz w:val="24"/>
          <w:szCs w:val="24"/>
        </w:rPr>
        <w:t xml:space="preserve"> вирішила інвестувати власні статки в цей бізнес, не допомагає". Вона вказала на маленьку крамничку, щойно ми завернули за ріг міста. "Власниця була в команді </w:t>
      </w:r>
      <w:proofErr w:type="spellStart"/>
      <w:r w:rsidRPr="004B5EC1">
        <w:rPr>
          <w:sz w:val="24"/>
          <w:szCs w:val="24"/>
        </w:rPr>
        <w:t>Сноу</w:t>
      </w:r>
      <w:proofErr w:type="spellEnd"/>
      <w:r w:rsidRPr="004B5EC1">
        <w:rPr>
          <w:sz w:val="24"/>
          <w:szCs w:val="24"/>
        </w:rPr>
        <w:t xml:space="preserve">, коли вона тренувалася. Вся родина дівчини загинула під час нападу </w:t>
      </w:r>
      <w:proofErr w:type="spellStart"/>
      <w:r w:rsidRPr="004B5EC1">
        <w:rPr>
          <w:sz w:val="24"/>
          <w:szCs w:val="24"/>
        </w:rPr>
        <w:t>Фоґлінґів</w:t>
      </w:r>
      <w:proofErr w:type="spellEnd"/>
      <w:r w:rsidRPr="004B5EC1">
        <w:rPr>
          <w:sz w:val="24"/>
          <w:szCs w:val="24"/>
        </w:rPr>
        <w:t xml:space="preserve">, і вона стала годувальницею для двох молодших сестер. </w:t>
      </w:r>
      <w:proofErr w:type="spellStart"/>
      <w:r w:rsidR="00B13DD3" w:rsidRPr="004B5EC1">
        <w:rPr>
          <w:sz w:val="24"/>
          <w:szCs w:val="24"/>
        </w:rPr>
        <w:t>Сноу</w:t>
      </w:r>
      <w:proofErr w:type="spellEnd"/>
      <w:r w:rsidRPr="004B5EC1">
        <w:rPr>
          <w:sz w:val="24"/>
          <w:szCs w:val="24"/>
        </w:rPr>
        <w:t xml:space="preserve"> відкрила для неї магазин і найняла кухарку, яка навчила її пекти. Вона дає </w:t>
      </w:r>
      <w:proofErr w:type="spellStart"/>
      <w:r w:rsidR="00B13DD3" w:rsidRPr="004B5EC1">
        <w:rPr>
          <w:sz w:val="24"/>
          <w:szCs w:val="24"/>
        </w:rPr>
        <w:t>Сноулін</w:t>
      </w:r>
      <w:proofErr w:type="spellEnd"/>
      <w:r w:rsidRPr="004B5EC1">
        <w:rPr>
          <w:sz w:val="24"/>
          <w:szCs w:val="24"/>
        </w:rPr>
        <w:t xml:space="preserve"> солодощі щоразу, </w:t>
      </w:r>
      <w:r w:rsidRPr="004B5EC1">
        <w:rPr>
          <w:sz w:val="24"/>
          <w:szCs w:val="24"/>
        </w:rPr>
        <w:lastRenderedPageBreak/>
        <w:t>коли та</w:t>
      </w:r>
      <w:r w:rsidR="00B13DD3" w:rsidRPr="004B5EC1">
        <w:rPr>
          <w:sz w:val="24"/>
          <w:szCs w:val="24"/>
        </w:rPr>
        <w:t xml:space="preserve"> </w:t>
      </w:r>
      <w:r w:rsidRPr="004B5EC1">
        <w:rPr>
          <w:sz w:val="24"/>
          <w:szCs w:val="24"/>
        </w:rPr>
        <w:t>відвідує місто". Вона показала на іншу пекарню, де лисий чоловік сміявся разом зі своїми клієнтами. "</w:t>
      </w:r>
      <w:proofErr w:type="spellStart"/>
      <w:r w:rsidRPr="004B5EC1">
        <w:rPr>
          <w:sz w:val="24"/>
          <w:szCs w:val="24"/>
        </w:rPr>
        <w:t>Еван</w:t>
      </w:r>
      <w:proofErr w:type="spellEnd"/>
      <w:r w:rsidRPr="004B5EC1">
        <w:rPr>
          <w:sz w:val="24"/>
          <w:szCs w:val="24"/>
        </w:rPr>
        <w:t xml:space="preserve">, власник, втратив дружину разом з воїнами </w:t>
      </w:r>
      <w:proofErr w:type="spellStart"/>
      <w:r w:rsidRPr="004B5EC1">
        <w:rPr>
          <w:sz w:val="24"/>
          <w:szCs w:val="24"/>
        </w:rPr>
        <w:t>Скаю</w:t>
      </w:r>
      <w:proofErr w:type="spellEnd"/>
      <w:r w:rsidRPr="004B5EC1">
        <w:rPr>
          <w:sz w:val="24"/>
          <w:szCs w:val="24"/>
        </w:rPr>
        <w:t xml:space="preserve"> під час нападу на </w:t>
      </w:r>
      <w:proofErr w:type="spellStart"/>
      <w:r w:rsidRPr="004B5EC1">
        <w:rPr>
          <w:sz w:val="24"/>
          <w:szCs w:val="24"/>
        </w:rPr>
        <w:t>Мирдур</w:t>
      </w:r>
      <w:proofErr w:type="spellEnd"/>
      <w:r w:rsidRPr="004B5EC1">
        <w:rPr>
          <w:sz w:val="24"/>
          <w:szCs w:val="24"/>
        </w:rPr>
        <w:t xml:space="preserve">. Він спав на вулицях і був п'яний, як чіп, більшу частину дня. Його пироги з солодкої картоплі - улюблені страви </w:t>
      </w:r>
      <w:proofErr w:type="spellStart"/>
      <w:r w:rsidR="00B13DD3" w:rsidRPr="004B5EC1">
        <w:rPr>
          <w:sz w:val="24"/>
          <w:szCs w:val="24"/>
        </w:rPr>
        <w:t>Сноу</w:t>
      </w:r>
      <w:proofErr w:type="spellEnd"/>
      <w:r w:rsidRPr="004B5EC1">
        <w:rPr>
          <w:sz w:val="24"/>
          <w:szCs w:val="24"/>
        </w:rPr>
        <w:t>".</w:t>
      </w:r>
    </w:p>
    <w:p w14:paraId="73C151ED" w14:textId="76476497" w:rsidR="00E75E57" w:rsidRPr="004B5EC1" w:rsidRDefault="00193DCA" w:rsidP="00A85F96">
      <w:pPr>
        <w:ind w:firstLine="593"/>
        <w:rPr>
          <w:sz w:val="24"/>
          <w:szCs w:val="24"/>
        </w:rPr>
      </w:pPr>
      <w:r w:rsidRPr="004B5EC1">
        <w:rPr>
          <w:sz w:val="24"/>
          <w:szCs w:val="24"/>
        </w:rPr>
        <w:t xml:space="preserve">Вона потягла мене на міську площу, яку прикрашали білими прапорами з орлом і гірляндами білих </w:t>
      </w:r>
      <w:proofErr w:type="spellStart"/>
      <w:r w:rsidRPr="004B5EC1">
        <w:rPr>
          <w:sz w:val="24"/>
          <w:szCs w:val="24"/>
        </w:rPr>
        <w:t>анемонів</w:t>
      </w:r>
      <w:proofErr w:type="spellEnd"/>
      <w:r w:rsidRPr="004B5EC1">
        <w:rPr>
          <w:sz w:val="24"/>
          <w:szCs w:val="24"/>
        </w:rPr>
        <w:t xml:space="preserve">, які розвішували повсюди. "Щомісячні ритуали відбуваються через два дні, - пояснила </w:t>
      </w:r>
      <w:proofErr w:type="spellStart"/>
      <w:r w:rsidRPr="004B5EC1">
        <w:rPr>
          <w:sz w:val="24"/>
          <w:szCs w:val="24"/>
        </w:rPr>
        <w:t>Нія</w:t>
      </w:r>
      <w:proofErr w:type="spellEnd"/>
      <w:r w:rsidRPr="004B5EC1">
        <w:rPr>
          <w:sz w:val="24"/>
          <w:szCs w:val="24"/>
        </w:rPr>
        <w:t xml:space="preserve">. "Люди звідусіль збираються на святкування в храмі під горою, де розливається річка </w:t>
      </w:r>
      <w:proofErr w:type="spellStart"/>
      <w:r w:rsidRPr="004B5EC1">
        <w:rPr>
          <w:sz w:val="24"/>
          <w:szCs w:val="24"/>
        </w:rPr>
        <w:t>Тарен</w:t>
      </w:r>
      <w:proofErr w:type="spellEnd"/>
      <w:r w:rsidRPr="004B5EC1">
        <w:rPr>
          <w:sz w:val="24"/>
          <w:szCs w:val="24"/>
        </w:rPr>
        <w:t xml:space="preserve">. Це перше місце, де </w:t>
      </w:r>
      <w:proofErr w:type="spellStart"/>
      <w:r w:rsidRPr="004B5EC1">
        <w:rPr>
          <w:sz w:val="24"/>
          <w:szCs w:val="24"/>
        </w:rPr>
        <w:t>Нубіл</w:t>
      </w:r>
      <w:proofErr w:type="spellEnd"/>
      <w:r w:rsidRPr="004B5EC1">
        <w:rPr>
          <w:sz w:val="24"/>
          <w:szCs w:val="24"/>
        </w:rPr>
        <w:t xml:space="preserve"> провів зустріч з олімпійцями. Люди збираються і святкують свої благословення протягом двох ночей щомісяця. Це також день, коли молодь проходить ініціацію і отримує дозвіл на сходження на </w:t>
      </w:r>
      <w:proofErr w:type="spellStart"/>
      <w:r w:rsidRPr="004B5EC1">
        <w:rPr>
          <w:sz w:val="24"/>
          <w:szCs w:val="24"/>
        </w:rPr>
        <w:t>Вал</w:t>
      </w:r>
      <w:r w:rsidR="00074D85">
        <w:rPr>
          <w:sz w:val="24"/>
          <w:szCs w:val="24"/>
        </w:rPr>
        <w:t>ь</w:t>
      </w:r>
      <w:r w:rsidRPr="004B5EC1">
        <w:rPr>
          <w:sz w:val="24"/>
          <w:szCs w:val="24"/>
        </w:rPr>
        <w:t>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w:t>
      </w:r>
      <w:r w:rsidR="00B13DD3" w:rsidRPr="004B5EC1">
        <w:rPr>
          <w:sz w:val="24"/>
          <w:szCs w:val="24"/>
        </w:rPr>
        <w:t xml:space="preserve">від руки </w:t>
      </w:r>
      <w:proofErr w:type="spellStart"/>
      <w:r w:rsidRPr="004B5EC1">
        <w:rPr>
          <w:sz w:val="24"/>
          <w:szCs w:val="24"/>
        </w:rPr>
        <w:t>Сн</w:t>
      </w:r>
      <w:r w:rsidR="00B13DD3" w:rsidRPr="004B5EC1">
        <w:rPr>
          <w:sz w:val="24"/>
          <w:szCs w:val="24"/>
        </w:rPr>
        <w:t>оу</w:t>
      </w:r>
      <w:proofErr w:type="spellEnd"/>
      <w:r w:rsidRPr="004B5EC1">
        <w:rPr>
          <w:sz w:val="24"/>
          <w:szCs w:val="24"/>
        </w:rPr>
        <w:t xml:space="preserve">. </w:t>
      </w:r>
      <w:r w:rsidR="00B13DD3" w:rsidRPr="004B5EC1">
        <w:rPr>
          <w:sz w:val="24"/>
          <w:szCs w:val="24"/>
        </w:rPr>
        <w:t>Тобі</w:t>
      </w:r>
      <w:r w:rsidRPr="004B5EC1">
        <w:rPr>
          <w:sz w:val="24"/>
          <w:szCs w:val="24"/>
        </w:rPr>
        <w:t xml:space="preserve"> варто приїхати. Люди збожеволіють, якщо </w:t>
      </w:r>
      <w:r w:rsidR="00B13DD3" w:rsidRPr="004B5EC1">
        <w:rPr>
          <w:sz w:val="24"/>
          <w:szCs w:val="24"/>
        </w:rPr>
        <w:t>ти</w:t>
      </w:r>
      <w:r w:rsidRPr="004B5EC1">
        <w:rPr>
          <w:sz w:val="24"/>
          <w:szCs w:val="24"/>
        </w:rPr>
        <w:t xml:space="preserve"> приїде</w:t>
      </w:r>
      <w:r w:rsidR="00B13DD3" w:rsidRPr="004B5EC1">
        <w:rPr>
          <w:sz w:val="24"/>
          <w:szCs w:val="24"/>
        </w:rPr>
        <w:t>ш</w:t>
      </w:r>
      <w:r w:rsidRPr="004B5EC1">
        <w:rPr>
          <w:sz w:val="24"/>
          <w:szCs w:val="24"/>
        </w:rPr>
        <w:t>".</w:t>
      </w:r>
    </w:p>
    <w:p w14:paraId="5A70EDB4" w14:textId="2DF4913D" w:rsidR="00E75E57" w:rsidRPr="004B5EC1" w:rsidRDefault="00193DCA" w:rsidP="00A85F96">
      <w:pPr>
        <w:ind w:firstLine="593"/>
        <w:rPr>
          <w:sz w:val="24"/>
          <w:szCs w:val="24"/>
        </w:rPr>
      </w:pPr>
      <w:r w:rsidRPr="004B5EC1">
        <w:rPr>
          <w:sz w:val="24"/>
          <w:szCs w:val="24"/>
        </w:rPr>
        <w:t>Я хихикну</w:t>
      </w:r>
      <w:r w:rsidR="00B13DD3" w:rsidRPr="004B5EC1">
        <w:rPr>
          <w:sz w:val="24"/>
          <w:szCs w:val="24"/>
        </w:rPr>
        <w:t>в</w:t>
      </w:r>
      <w:r w:rsidRPr="004B5EC1">
        <w:rPr>
          <w:sz w:val="24"/>
          <w:szCs w:val="24"/>
        </w:rPr>
        <w:t>. "Тоді мені, мабуть, не варто".</w:t>
      </w:r>
    </w:p>
    <w:p w14:paraId="395BEEEE" w14:textId="77777777" w:rsidR="00E75E57" w:rsidRPr="004B5EC1" w:rsidRDefault="00193DCA" w:rsidP="00A85F96">
      <w:pPr>
        <w:ind w:firstLine="593"/>
        <w:rPr>
          <w:sz w:val="24"/>
          <w:szCs w:val="24"/>
        </w:rPr>
      </w:pPr>
      <w:r w:rsidRPr="004B5EC1">
        <w:rPr>
          <w:sz w:val="24"/>
          <w:szCs w:val="24"/>
        </w:rPr>
        <w:t xml:space="preserve">Ми заїхали до трав'яної крамниці, де </w:t>
      </w:r>
      <w:proofErr w:type="spellStart"/>
      <w:r w:rsidRPr="004B5EC1">
        <w:rPr>
          <w:sz w:val="24"/>
          <w:szCs w:val="24"/>
        </w:rPr>
        <w:t>Нія</w:t>
      </w:r>
      <w:proofErr w:type="spellEnd"/>
      <w:r w:rsidRPr="004B5EC1">
        <w:rPr>
          <w:sz w:val="24"/>
          <w:szCs w:val="24"/>
        </w:rPr>
        <w:t xml:space="preserve"> збирала і нюхала всілякі рослини. А потім до маленької лікарні, розташованої біля казарм, де вона записала, яких ліків не вистачає і які потрібно привезти з-за кордону.</w:t>
      </w:r>
    </w:p>
    <w:p w14:paraId="16E9E074" w14:textId="77777777" w:rsidR="00E75E57" w:rsidRPr="004B5EC1" w:rsidRDefault="00193DCA" w:rsidP="00A85F96">
      <w:pPr>
        <w:ind w:firstLine="593"/>
        <w:rPr>
          <w:sz w:val="24"/>
          <w:szCs w:val="24"/>
        </w:rPr>
      </w:pPr>
      <w:r w:rsidRPr="004B5EC1">
        <w:rPr>
          <w:sz w:val="24"/>
          <w:szCs w:val="24"/>
        </w:rPr>
        <w:t>Ми ковзали далі містом, повз велику бібліотеку, храмові вежі, грандіозні кам'яні скульптури часів стародавньої Олімпії, через жваві вулиці і тихі куточки.</w:t>
      </w:r>
    </w:p>
    <w:p w14:paraId="25547A44" w14:textId="77777777" w:rsidR="00E75E57" w:rsidRPr="004B5EC1" w:rsidRDefault="00193DCA" w:rsidP="00A85F96">
      <w:pPr>
        <w:ind w:firstLine="593"/>
        <w:rPr>
          <w:sz w:val="24"/>
          <w:szCs w:val="24"/>
        </w:rPr>
      </w:pPr>
      <w:r w:rsidRPr="004B5EC1">
        <w:rPr>
          <w:sz w:val="24"/>
          <w:szCs w:val="24"/>
        </w:rPr>
        <w:t xml:space="preserve">Ми підійшли до краю скелі, де лежав </w:t>
      </w:r>
      <w:proofErr w:type="spellStart"/>
      <w:r w:rsidRPr="004B5EC1">
        <w:rPr>
          <w:sz w:val="24"/>
          <w:szCs w:val="24"/>
        </w:rPr>
        <w:t>Тарен</w:t>
      </w:r>
      <w:proofErr w:type="spellEnd"/>
      <w:r w:rsidRPr="004B5EC1">
        <w:rPr>
          <w:sz w:val="24"/>
          <w:szCs w:val="24"/>
        </w:rPr>
        <w:t>, до балкона з видом на північно-східну частину обсидіанового замку, що велично височів поміж гірських вершин, коли крижаний дотик чогось більшого, ніж вітер, торкнувся моєї потилиці.</w:t>
      </w:r>
    </w:p>
    <w:p w14:paraId="34E3380E" w14:textId="77777777" w:rsidR="00E75E57" w:rsidRPr="004B5EC1" w:rsidRDefault="00193DCA" w:rsidP="00A85F96">
      <w:pPr>
        <w:ind w:firstLine="593"/>
        <w:rPr>
          <w:sz w:val="24"/>
          <w:szCs w:val="24"/>
        </w:rPr>
      </w:pPr>
      <w:r w:rsidRPr="004B5EC1">
        <w:rPr>
          <w:sz w:val="24"/>
          <w:szCs w:val="24"/>
        </w:rPr>
        <w:t>Я розвернувся, вивчаючи навколишнє середовище. Смерть змішалася з чимось іншим. Щось зловісне. Ніби потік смерті просочився в потік духовний. Невже звір так сильно вплинув на мою магію?</w:t>
      </w:r>
    </w:p>
    <w:p w14:paraId="0BEA3127" w14:textId="77777777" w:rsidR="00E75E57" w:rsidRPr="004B5EC1" w:rsidRDefault="00193DCA" w:rsidP="00A85F96">
      <w:pPr>
        <w:ind w:firstLine="593"/>
        <w:rPr>
          <w:sz w:val="24"/>
          <w:szCs w:val="24"/>
        </w:rPr>
      </w:pPr>
      <w:r w:rsidRPr="004B5EC1">
        <w:rPr>
          <w:sz w:val="24"/>
          <w:szCs w:val="24"/>
        </w:rPr>
        <w:t xml:space="preserve">Між двома великими кам'яними брилами я помітив невеликий темний прохід, який вів у гору. </w:t>
      </w:r>
      <w:proofErr w:type="spellStart"/>
      <w:r w:rsidRPr="004B5EC1">
        <w:rPr>
          <w:i/>
          <w:sz w:val="24"/>
          <w:szCs w:val="24"/>
        </w:rPr>
        <w:t>Angh</w:t>
      </w:r>
      <w:proofErr w:type="spellEnd"/>
      <w:r w:rsidRPr="004B5EC1">
        <w:rPr>
          <w:i/>
          <w:sz w:val="24"/>
          <w:szCs w:val="24"/>
        </w:rPr>
        <w:t xml:space="preserve"> </w:t>
      </w:r>
      <w:proofErr w:type="spellStart"/>
      <w:r w:rsidRPr="004B5EC1">
        <w:rPr>
          <w:i/>
          <w:sz w:val="24"/>
          <w:szCs w:val="24"/>
        </w:rPr>
        <w:t>sragoch</w:t>
      </w:r>
      <w:proofErr w:type="spellEnd"/>
      <w:r w:rsidRPr="004B5EC1">
        <w:rPr>
          <w:i/>
          <w:sz w:val="24"/>
          <w:szCs w:val="24"/>
        </w:rPr>
        <w:t xml:space="preserve">. Долина смерті </w:t>
      </w:r>
      <w:r w:rsidRPr="004B5EC1">
        <w:rPr>
          <w:sz w:val="24"/>
          <w:szCs w:val="24"/>
        </w:rPr>
        <w:t xml:space="preserve">була висічена на </w:t>
      </w:r>
      <w:proofErr w:type="spellStart"/>
      <w:r w:rsidRPr="004B5EC1">
        <w:rPr>
          <w:sz w:val="24"/>
          <w:szCs w:val="24"/>
        </w:rPr>
        <w:t>камені</w:t>
      </w:r>
      <w:proofErr w:type="spellEnd"/>
      <w:r w:rsidRPr="004B5EC1">
        <w:rPr>
          <w:sz w:val="24"/>
          <w:szCs w:val="24"/>
        </w:rPr>
        <w:t>.</w:t>
      </w:r>
    </w:p>
    <w:p w14:paraId="326C6442" w14:textId="47A1CED0" w:rsidR="00E75E57" w:rsidRPr="004B5EC1" w:rsidRDefault="00193DCA" w:rsidP="00A85F96">
      <w:pPr>
        <w:ind w:firstLine="593"/>
        <w:rPr>
          <w:sz w:val="24"/>
          <w:szCs w:val="24"/>
        </w:rPr>
      </w:pPr>
      <w:r w:rsidRPr="004B5EC1">
        <w:rPr>
          <w:sz w:val="24"/>
          <w:szCs w:val="24"/>
        </w:rPr>
        <w:t>"Що там?" запита</w:t>
      </w:r>
      <w:r w:rsidR="00B13DD3" w:rsidRPr="004B5EC1">
        <w:rPr>
          <w:sz w:val="24"/>
          <w:szCs w:val="24"/>
        </w:rPr>
        <w:t>в</w:t>
      </w:r>
      <w:r w:rsidRPr="004B5EC1">
        <w:rPr>
          <w:sz w:val="24"/>
          <w:szCs w:val="24"/>
        </w:rPr>
        <w:t xml:space="preserve"> я </w:t>
      </w:r>
      <w:proofErr w:type="spellStart"/>
      <w:r w:rsidRPr="004B5EC1">
        <w:rPr>
          <w:sz w:val="24"/>
          <w:szCs w:val="24"/>
        </w:rPr>
        <w:t>Нію</w:t>
      </w:r>
      <w:proofErr w:type="spellEnd"/>
      <w:r w:rsidRPr="004B5EC1">
        <w:rPr>
          <w:sz w:val="24"/>
          <w:szCs w:val="24"/>
        </w:rPr>
        <w:t>.</w:t>
      </w:r>
    </w:p>
    <w:p w14:paraId="034F0F92" w14:textId="6641EAE9" w:rsidR="00E75E57" w:rsidRPr="004B5EC1" w:rsidRDefault="00193DCA" w:rsidP="00A85F96">
      <w:pPr>
        <w:ind w:firstLine="593"/>
        <w:rPr>
          <w:sz w:val="24"/>
          <w:szCs w:val="24"/>
        </w:rPr>
      </w:pPr>
      <w:r w:rsidRPr="004B5EC1">
        <w:rPr>
          <w:sz w:val="24"/>
          <w:szCs w:val="24"/>
        </w:rPr>
        <w:t>Її увага переключилася з краєвиду попереду на те місце, де приземлився м</w:t>
      </w:r>
      <w:r w:rsidR="00BC5B96" w:rsidRPr="004B5EC1">
        <w:rPr>
          <w:sz w:val="24"/>
          <w:szCs w:val="24"/>
        </w:rPr>
        <w:t>оя</w:t>
      </w:r>
      <w:r w:rsidRPr="004B5EC1">
        <w:rPr>
          <w:sz w:val="24"/>
          <w:szCs w:val="24"/>
        </w:rPr>
        <w:t>, і вона видала тоненький, переляканий звук. "Я... ми не підемо туди."</w:t>
      </w:r>
    </w:p>
    <w:p w14:paraId="1D229F91" w14:textId="77777777" w:rsidR="00BC5B96" w:rsidRPr="004B5EC1" w:rsidRDefault="00193DCA" w:rsidP="00A85F96">
      <w:pPr>
        <w:ind w:firstLine="593"/>
        <w:rPr>
          <w:sz w:val="24"/>
          <w:szCs w:val="24"/>
        </w:rPr>
      </w:pPr>
      <w:r w:rsidRPr="004B5EC1">
        <w:rPr>
          <w:sz w:val="24"/>
          <w:szCs w:val="24"/>
        </w:rPr>
        <w:t xml:space="preserve">"Це не те, про що я просив." </w:t>
      </w:r>
    </w:p>
    <w:p w14:paraId="42BF6E41" w14:textId="7A5280DD" w:rsidR="00E75E57" w:rsidRPr="004B5EC1" w:rsidRDefault="00193DCA" w:rsidP="00BC5B96">
      <w:pPr>
        <w:ind w:firstLine="593"/>
        <w:rPr>
          <w:sz w:val="24"/>
          <w:szCs w:val="24"/>
        </w:rPr>
      </w:pPr>
      <w:r w:rsidRPr="004B5EC1">
        <w:rPr>
          <w:sz w:val="24"/>
          <w:szCs w:val="24"/>
        </w:rPr>
        <w:tab/>
        <w:t>"</w:t>
      </w:r>
      <w:proofErr w:type="spellStart"/>
      <w:r w:rsidRPr="004B5EC1">
        <w:rPr>
          <w:sz w:val="24"/>
          <w:szCs w:val="24"/>
        </w:rPr>
        <w:t>Кіліане</w:t>
      </w:r>
      <w:proofErr w:type="spellEnd"/>
      <w:r w:rsidRPr="004B5EC1">
        <w:rPr>
          <w:sz w:val="24"/>
          <w:szCs w:val="24"/>
        </w:rPr>
        <w:t>,</w:t>
      </w:r>
      <w:r w:rsidR="00BC5B96" w:rsidRPr="004B5EC1">
        <w:rPr>
          <w:sz w:val="24"/>
          <w:szCs w:val="24"/>
        </w:rPr>
        <w:t xml:space="preserve"> </w:t>
      </w:r>
      <w:proofErr w:type="spellStart"/>
      <w:r w:rsidRPr="004B5EC1">
        <w:rPr>
          <w:sz w:val="24"/>
          <w:szCs w:val="24"/>
        </w:rPr>
        <w:t>повір</w:t>
      </w:r>
      <w:proofErr w:type="spellEnd"/>
      <w:r w:rsidRPr="004B5EC1">
        <w:rPr>
          <w:sz w:val="24"/>
          <w:szCs w:val="24"/>
        </w:rPr>
        <w:t xml:space="preserve"> мені."</w:t>
      </w:r>
    </w:p>
    <w:p w14:paraId="44F58D98" w14:textId="77777777" w:rsidR="00E75E57" w:rsidRPr="004B5EC1" w:rsidRDefault="00193DCA" w:rsidP="00A85F96">
      <w:pPr>
        <w:ind w:firstLine="593"/>
        <w:rPr>
          <w:sz w:val="24"/>
          <w:szCs w:val="24"/>
        </w:rPr>
      </w:pPr>
      <w:r w:rsidRPr="004B5EC1">
        <w:rPr>
          <w:sz w:val="24"/>
          <w:szCs w:val="24"/>
        </w:rPr>
        <w:t>Її тіні були неспокійними. "Чомусь я не знаю". Пройшовши через жваві вулиці, я дійшов до тунелю і пройшов крізь нього. Блакитне сяйво вдарило в очі, коли я опинився на іншому боці, і я моргнув, щоб відігнати дивне холодне повітря. Моє обличчя впало на вузьку долину, що тягнулася попереду на довгі милі. Що ж це таке?</w:t>
      </w:r>
    </w:p>
    <w:p w14:paraId="1B45D08B"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вчепилася в мою руку, намагаючись відтягнути мене. "</w:t>
      </w:r>
      <w:proofErr w:type="spellStart"/>
      <w:r w:rsidRPr="004B5EC1">
        <w:rPr>
          <w:sz w:val="24"/>
          <w:szCs w:val="24"/>
        </w:rPr>
        <w:t>Кіліане</w:t>
      </w:r>
      <w:proofErr w:type="spellEnd"/>
      <w:r w:rsidRPr="004B5EC1">
        <w:rPr>
          <w:sz w:val="24"/>
          <w:szCs w:val="24"/>
        </w:rPr>
        <w:t>, будь ласка."</w:t>
      </w:r>
    </w:p>
    <w:p w14:paraId="605E338B" w14:textId="5D0887A3" w:rsidR="00E75E57" w:rsidRPr="004B5EC1" w:rsidRDefault="00193DCA" w:rsidP="00A85F96">
      <w:pPr>
        <w:ind w:firstLine="593"/>
        <w:rPr>
          <w:sz w:val="24"/>
          <w:szCs w:val="24"/>
        </w:rPr>
      </w:pPr>
      <w:r w:rsidRPr="004B5EC1">
        <w:rPr>
          <w:sz w:val="24"/>
          <w:szCs w:val="24"/>
        </w:rPr>
        <w:lastRenderedPageBreak/>
        <w:t>Відштовхнувши її, я піш</w:t>
      </w:r>
      <w:r w:rsidR="00BC5B96" w:rsidRPr="004B5EC1">
        <w:rPr>
          <w:sz w:val="24"/>
          <w:szCs w:val="24"/>
        </w:rPr>
        <w:t>ов</w:t>
      </w:r>
      <w:r w:rsidRPr="004B5EC1">
        <w:rPr>
          <w:sz w:val="24"/>
          <w:szCs w:val="24"/>
        </w:rPr>
        <w:t xml:space="preserve"> між рядами напівзамерзлих і напівживих тіл людей, прив'язаних ланцюгами до обсидіанових стін долини. Десь за межею життя і смерті, чоловіки і жінки, старі і молоді, вишикувалися в ряд на багато кілометрів.</w:t>
      </w:r>
    </w:p>
    <w:p w14:paraId="18EC4D8A" w14:textId="77777777" w:rsidR="00E75E57" w:rsidRPr="004B5EC1" w:rsidRDefault="00193DCA" w:rsidP="00A85F96">
      <w:pPr>
        <w:ind w:firstLine="593"/>
        <w:rPr>
          <w:sz w:val="24"/>
          <w:szCs w:val="24"/>
        </w:rPr>
      </w:pPr>
      <w:r w:rsidRPr="004B5EC1">
        <w:rPr>
          <w:sz w:val="24"/>
          <w:szCs w:val="24"/>
        </w:rPr>
        <w:t>"Хто ці люди?"</w:t>
      </w:r>
    </w:p>
    <w:p w14:paraId="43C4DDCF" w14:textId="77777777" w:rsidR="00BC5B96" w:rsidRPr="004B5EC1" w:rsidRDefault="00193DCA" w:rsidP="00BC5B96">
      <w:pPr>
        <w:ind w:firstLine="593"/>
        <w:rPr>
          <w:sz w:val="24"/>
          <w:szCs w:val="24"/>
        </w:rPr>
      </w:pPr>
      <w:proofErr w:type="spellStart"/>
      <w:r w:rsidRPr="004B5EC1">
        <w:rPr>
          <w:sz w:val="24"/>
          <w:szCs w:val="24"/>
        </w:rPr>
        <w:t>Нія</w:t>
      </w:r>
      <w:proofErr w:type="spellEnd"/>
      <w:r w:rsidRPr="004B5EC1">
        <w:rPr>
          <w:sz w:val="24"/>
          <w:szCs w:val="24"/>
        </w:rPr>
        <w:t xml:space="preserve"> на мить сховала обличчя в долонях, перш ніж відповісти мені. "Злочинці. Ті, що отримали милість </w:t>
      </w:r>
      <w:proofErr w:type="spellStart"/>
      <w:r w:rsidR="00BC5B96" w:rsidRPr="004B5EC1">
        <w:rPr>
          <w:sz w:val="24"/>
          <w:szCs w:val="24"/>
        </w:rPr>
        <w:t>Сноулін</w:t>
      </w:r>
      <w:proofErr w:type="spellEnd"/>
      <w:r w:rsidRPr="004B5EC1">
        <w:rPr>
          <w:sz w:val="24"/>
          <w:szCs w:val="24"/>
        </w:rPr>
        <w:t xml:space="preserve">". Вона незручно ковтнула і простягнула руку, щоб доторкнутися до кам'яної стіни долини. Чорний камінь заблищав білим від її дотику. "Долина </w:t>
      </w:r>
      <w:proofErr w:type="spellStart"/>
      <w:r w:rsidRPr="004B5EC1">
        <w:rPr>
          <w:sz w:val="24"/>
          <w:szCs w:val="24"/>
        </w:rPr>
        <w:t>Тарен</w:t>
      </w:r>
      <w:proofErr w:type="spellEnd"/>
      <w:r w:rsidRPr="004B5EC1">
        <w:rPr>
          <w:sz w:val="24"/>
          <w:szCs w:val="24"/>
        </w:rPr>
        <w:t xml:space="preserve"> - це місце, де </w:t>
      </w:r>
      <w:proofErr w:type="spellStart"/>
      <w:r w:rsidRPr="004B5EC1">
        <w:rPr>
          <w:sz w:val="24"/>
          <w:szCs w:val="24"/>
        </w:rPr>
        <w:t>Нубіл</w:t>
      </w:r>
      <w:proofErr w:type="spellEnd"/>
      <w:r w:rsidRPr="004B5EC1">
        <w:rPr>
          <w:sz w:val="24"/>
          <w:szCs w:val="24"/>
        </w:rPr>
        <w:t xml:space="preserve"> поховав свою кохану, берегиню-цілительку на ім'я </w:t>
      </w:r>
      <w:proofErr w:type="spellStart"/>
      <w:r w:rsidRPr="004B5EC1">
        <w:rPr>
          <w:sz w:val="24"/>
          <w:szCs w:val="24"/>
        </w:rPr>
        <w:t>Мейра</w:t>
      </w:r>
      <w:proofErr w:type="spellEnd"/>
      <w:r w:rsidRPr="004B5EC1">
        <w:rPr>
          <w:sz w:val="24"/>
          <w:szCs w:val="24"/>
        </w:rPr>
        <w:t>. Кажуть, вона віддала своє життя, щоб зцілити людину.</w:t>
      </w:r>
    </w:p>
    <w:p w14:paraId="66AC8614" w14:textId="7C076BF0" w:rsidR="00E75E57" w:rsidRPr="004B5EC1" w:rsidRDefault="00193DCA" w:rsidP="00BC5B96">
      <w:pPr>
        <w:ind w:firstLine="593"/>
        <w:rPr>
          <w:sz w:val="24"/>
          <w:szCs w:val="24"/>
        </w:rPr>
      </w:pPr>
      <w:r w:rsidRPr="004B5EC1">
        <w:rPr>
          <w:sz w:val="24"/>
          <w:szCs w:val="24"/>
        </w:rPr>
        <w:t>Жінка з новонародженим, якого батько побив і залишив помирати в цій самій долині. Безсмертна стала тут вічною. Її сила живе крізь стіни, землю і повітря цієї долини. Олімпійці приходили сюди зцілюватися і молитися - і досі приходять".</w:t>
      </w:r>
    </w:p>
    <w:p w14:paraId="03A0A7C7" w14:textId="77777777" w:rsidR="00E75E57" w:rsidRPr="004B5EC1" w:rsidRDefault="00193DCA" w:rsidP="00A85F96">
      <w:pPr>
        <w:ind w:firstLine="593"/>
        <w:rPr>
          <w:sz w:val="24"/>
          <w:szCs w:val="24"/>
        </w:rPr>
      </w:pPr>
      <w:r w:rsidRPr="004B5EC1">
        <w:rPr>
          <w:sz w:val="24"/>
          <w:szCs w:val="24"/>
        </w:rPr>
        <w:t xml:space="preserve">"У мене завжди був більш творчий розум, ніж у інших", - пролунав холодний голос </w:t>
      </w:r>
      <w:proofErr w:type="spellStart"/>
      <w:r w:rsidRPr="004B5EC1">
        <w:rPr>
          <w:sz w:val="24"/>
          <w:szCs w:val="24"/>
        </w:rPr>
        <w:t>Сноу</w:t>
      </w:r>
      <w:proofErr w:type="spellEnd"/>
      <w:r w:rsidRPr="004B5EC1">
        <w:rPr>
          <w:sz w:val="24"/>
          <w:szCs w:val="24"/>
        </w:rPr>
        <w:t>, і всі ув'язнені затремтіли від страху. Притулившись до однієї зі стін, вона схрестила руки на грудях і нудно втупилася вперед.</w:t>
      </w:r>
    </w:p>
    <w:p w14:paraId="45513018" w14:textId="77777777" w:rsidR="00E75E57" w:rsidRPr="004B5EC1" w:rsidRDefault="00193DCA" w:rsidP="00A85F96">
      <w:pPr>
        <w:ind w:firstLine="593"/>
        <w:rPr>
          <w:sz w:val="24"/>
          <w:szCs w:val="24"/>
        </w:rPr>
      </w:pPr>
      <w:r w:rsidRPr="004B5EC1">
        <w:rPr>
          <w:sz w:val="24"/>
          <w:szCs w:val="24"/>
        </w:rPr>
        <w:t xml:space="preserve">"Я не повинна була приводити його сюди, - сказала </w:t>
      </w:r>
      <w:proofErr w:type="spellStart"/>
      <w:r w:rsidRPr="004B5EC1">
        <w:rPr>
          <w:sz w:val="24"/>
          <w:szCs w:val="24"/>
        </w:rPr>
        <w:t>Нія</w:t>
      </w:r>
      <w:proofErr w:type="spellEnd"/>
      <w:r w:rsidRPr="004B5EC1">
        <w:rPr>
          <w:sz w:val="24"/>
          <w:szCs w:val="24"/>
        </w:rPr>
        <w:t>, роблячи крок уперед.</w:t>
      </w:r>
    </w:p>
    <w:p w14:paraId="56AEE867" w14:textId="77FF638E" w:rsidR="00E75E57" w:rsidRPr="004B5EC1" w:rsidRDefault="00193DCA" w:rsidP="00A85F96">
      <w:pPr>
        <w:ind w:firstLine="593"/>
        <w:rPr>
          <w:sz w:val="24"/>
          <w:szCs w:val="24"/>
        </w:rPr>
      </w:pPr>
      <w:r w:rsidRPr="004B5EC1">
        <w:rPr>
          <w:sz w:val="24"/>
          <w:szCs w:val="24"/>
        </w:rPr>
        <w:t xml:space="preserve">"Дурниці", - нудно відлунює її подруга. "Це найбільш туристичне місце в </w:t>
      </w:r>
      <w:proofErr w:type="spellStart"/>
      <w:r w:rsidRPr="004B5EC1">
        <w:rPr>
          <w:sz w:val="24"/>
          <w:szCs w:val="24"/>
        </w:rPr>
        <w:t>Тарені</w:t>
      </w:r>
      <w:proofErr w:type="spellEnd"/>
      <w:r w:rsidRPr="004B5EC1">
        <w:rPr>
          <w:sz w:val="24"/>
          <w:szCs w:val="24"/>
        </w:rPr>
        <w:t xml:space="preserve">". Відштовхнувшись від місця, де вона стояла, вона наблизилася до мене. Коли вона ступила на світло, я побачив густу червонувато-чорну рідину, що просочувала її сіру шкіру, і порожній погляд, затягнутий фіолетовими тінями неспокою. "Екскурсія, </w:t>
      </w:r>
      <w:r w:rsidRPr="004B5EC1">
        <w:rPr>
          <w:i/>
          <w:sz w:val="24"/>
          <w:szCs w:val="24"/>
        </w:rPr>
        <w:t xml:space="preserve">любий чоловіче? </w:t>
      </w:r>
      <w:r w:rsidRPr="004B5EC1">
        <w:rPr>
          <w:sz w:val="24"/>
          <w:szCs w:val="24"/>
        </w:rPr>
        <w:t xml:space="preserve">Я тримаю </w:t>
      </w:r>
      <w:proofErr w:type="spellStart"/>
      <w:r w:rsidRPr="004B5EC1">
        <w:rPr>
          <w:sz w:val="24"/>
          <w:szCs w:val="24"/>
        </w:rPr>
        <w:t>адріат</w:t>
      </w:r>
      <w:r w:rsidR="00BC5B96" w:rsidRPr="004B5EC1">
        <w:rPr>
          <w:sz w:val="24"/>
          <w:szCs w:val="24"/>
        </w:rPr>
        <w:t>ів</w:t>
      </w:r>
      <w:proofErr w:type="spellEnd"/>
      <w:r w:rsidRPr="004B5EC1">
        <w:rPr>
          <w:sz w:val="24"/>
          <w:szCs w:val="24"/>
        </w:rPr>
        <w:t xml:space="preserve"> нижче по течії. На щуках. Вони завжди отримують найкраще з моїх послуг".</w:t>
      </w:r>
    </w:p>
    <w:p w14:paraId="0F168F89" w14:textId="77777777" w:rsidR="00E75E57" w:rsidRPr="004B5EC1" w:rsidRDefault="00193DCA" w:rsidP="00A85F96">
      <w:pPr>
        <w:ind w:firstLine="593"/>
        <w:rPr>
          <w:sz w:val="24"/>
          <w:szCs w:val="24"/>
        </w:rPr>
      </w:pPr>
      <w:r w:rsidRPr="004B5EC1">
        <w:rPr>
          <w:sz w:val="24"/>
          <w:szCs w:val="24"/>
        </w:rPr>
        <w:t xml:space="preserve">Між нами стояла </w:t>
      </w:r>
      <w:proofErr w:type="spellStart"/>
      <w:r w:rsidRPr="004B5EC1">
        <w:rPr>
          <w:sz w:val="24"/>
          <w:szCs w:val="24"/>
        </w:rPr>
        <w:t>Нія</w:t>
      </w:r>
      <w:proofErr w:type="spellEnd"/>
      <w:r w:rsidRPr="004B5EC1">
        <w:rPr>
          <w:sz w:val="24"/>
          <w:szCs w:val="24"/>
        </w:rPr>
        <w:t xml:space="preserve">. "У нас зустріч в </w:t>
      </w:r>
      <w:proofErr w:type="spellStart"/>
      <w:r w:rsidRPr="004B5EC1">
        <w:rPr>
          <w:sz w:val="24"/>
          <w:szCs w:val="24"/>
        </w:rPr>
        <w:t>Адріаті</w:t>
      </w:r>
      <w:proofErr w:type="spellEnd"/>
      <w:r w:rsidRPr="004B5EC1">
        <w:rPr>
          <w:sz w:val="24"/>
          <w:szCs w:val="24"/>
        </w:rPr>
        <w:t>".</w:t>
      </w:r>
    </w:p>
    <w:p w14:paraId="6F8D459F" w14:textId="77777777" w:rsidR="00E75E57" w:rsidRPr="004B5EC1" w:rsidRDefault="00193DCA" w:rsidP="00A85F96">
      <w:pPr>
        <w:ind w:firstLine="593"/>
        <w:rPr>
          <w:sz w:val="24"/>
          <w:szCs w:val="24"/>
        </w:rPr>
      </w:pPr>
      <w:r w:rsidRPr="004B5EC1">
        <w:rPr>
          <w:sz w:val="24"/>
          <w:szCs w:val="24"/>
        </w:rPr>
        <w:t>Вона позіхнула і потягнула шию, дивлячись на мене. "Я готова, коли ти будеш готовий".</w:t>
      </w:r>
    </w:p>
    <w:p w14:paraId="19B4D036" w14:textId="23AB1704" w:rsidR="00E75E57" w:rsidRPr="004B5EC1" w:rsidRDefault="00193DCA" w:rsidP="00A85F96">
      <w:pPr>
        <w:ind w:firstLine="593"/>
        <w:rPr>
          <w:sz w:val="24"/>
          <w:szCs w:val="24"/>
        </w:rPr>
      </w:pPr>
      <w:r w:rsidRPr="004B5EC1">
        <w:rPr>
          <w:sz w:val="24"/>
          <w:szCs w:val="24"/>
        </w:rPr>
        <w:t>"Ти в</w:t>
      </w:r>
      <w:r w:rsidR="00BC5B96" w:rsidRPr="004B5EC1">
        <w:rPr>
          <w:sz w:val="24"/>
          <w:szCs w:val="24"/>
        </w:rPr>
        <w:t>ся</w:t>
      </w:r>
      <w:r w:rsidRPr="004B5EC1">
        <w:rPr>
          <w:sz w:val="24"/>
          <w:szCs w:val="24"/>
        </w:rPr>
        <w:t xml:space="preserve"> у крові </w:t>
      </w:r>
      <w:proofErr w:type="spellStart"/>
      <w:r w:rsidR="00BC5B96" w:rsidRPr="004B5EC1">
        <w:rPr>
          <w:sz w:val="24"/>
          <w:szCs w:val="24"/>
        </w:rPr>
        <w:t>Фоглінгів</w:t>
      </w:r>
      <w:proofErr w:type="spellEnd"/>
      <w:r w:rsidRPr="004B5EC1">
        <w:rPr>
          <w:sz w:val="24"/>
          <w:szCs w:val="24"/>
        </w:rPr>
        <w:t xml:space="preserve">", - зауважила </w:t>
      </w:r>
      <w:proofErr w:type="spellStart"/>
      <w:r w:rsidRPr="004B5EC1">
        <w:rPr>
          <w:sz w:val="24"/>
          <w:szCs w:val="24"/>
        </w:rPr>
        <w:t>Нія</w:t>
      </w:r>
      <w:proofErr w:type="spellEnd"/>
      <w:r w:rsidRPr="004B5EC1">
        <w:rPr>
          <w:sz w:val="24"/>
          <w:szCs w:val="24"/>
        </w:rPr>
        <w:t>, дивлячись на майже чорно-сіру шкіру, в яку бу</w:t>
      </w:r>
      <w:r w:rsidR="00BC5B96" w:rsidRPr="004B5EC1">
        <w:rPr>
          <w:sz w:val="24"/>
          <w:szCs w:val="24"/>
        </w:rPr>
        <w:t>ла</w:t>
      </w:r>
      <w:r w:rsidRPr="004B5EC1">
        <w:rPr>
          <w:sz w:val="24"/>
          <w:szCs w:val="24"/>
        </w:rPr>
        <w:t xml:space="preserve"> одягнен</w:t>
      </w:r>
      <w:r w:rsidR="00BC5B96" w:rsidRPr="004B5EC1">
        <w:rPr>
          <w:sz w:val="24"/>
          <w:szCs w:val="24"/>
        </w:rPr>
        <w:t>а</w:t>
      </w:r>
      <w:r w:rsidRPr="004B5EC1">
        <w:rPr>
          <w:sz w:val="24"/>
          <w:szCs w:val="24"/>
        </w:rPr>
        <w:t xml:space="preserve"> </w:t>
      </w:r>
      <w:proofErr w:type="spellStart"/>
      <w:r w:rsidRPr="004B5EC1">
        <w:rPr>
          <w:sz w:val="24"/>
          <w:szCs w:val="24"/>
        </w:rPr>
        <w:t>Сноу</w:t>
      </w:r>
      <w:proofErr w:type="spellEnd"/>
      <w:r w:rsidRPr="004B5EC1">
        <w:rPr>
          <w:sz w:val="24"/>
          <w:szCs w:val="24"/>
        </w:rPr>
        <w:t>.</w:t>
      </w:r>
    </w:p>
    <w:p w14:paraId="48A46D60" w14:textId="0029A7B7" w:rsidR="00E75E57" w:rsidRPr="004B5EC1" w:rsidRDefault="00193DCA" w:rsidP="00A85F96">
      <w:pPr>
        <w:ind w:firstLine="593"/>
        <w:rPr>
          <w:sz w:val="24"/>
          <w:szCs w:val="24"/>
        </w:rPr>
      </w:pPr>
      <w:r w:rsidRPr="004B5EC1">
        <w:rPr>
          <w:sz w:val="24"/>
          <w:szCs w:val="24"/>
        </w:rPr>
        <w:t>"Вони мають бути вдячні, що це не їхн</w:t>
      </w:r>
      <w:r w:rsidR="00BC5B96" w:rsidRPr="004B5EC1">
        <w:rPr>
          <w:sz w:val="24"/>
          <w:szCs w:val="24"/>
        </w:rPr>
        <w:t>я</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подивилася на свої руки в рукавичках, а потім на </w:t>
      </w:r>
      <w:proofErr w:type="spellStart"/>
      <w:r w:rsidRPr="004B5EC1">
        <w:rPr>
          <w:sz w:val="24"/>
          <w:szCs w:val="24"/>
        </w:rPr>
        <w:t>Нію</w:t>
      </w:r>
      <w:proofErr w:type="spellEnd"/>
      <w:r w:rsidRPr="004B5EC1">
        <w:rPr>
          <w:sz w:val="24"/>
          <w:szCs w:val="24"/>
        </w:rPr>
        <w:t>. "Взагалі-то, це могло б бути їхн</w:t>
      </w:r>
      <w:r w:rsidR="00BC5B96" w:rsidRPr="004B5EC1">
        <w:rPr>
          <w:sz w:val="24"/>
          <w:szCs w:val="24"/>
        </w:rPr>
        <w:t>я</w:t>
      </w:r>
      <w:r w:rsidRPr="004B5EC1">
        <w:rPr>
          <w:sz w:val="24"/>
          <w:szCs w:val="24"/>
        </w:rPr>
        <w:t>, я розмовляла з так званим Леоном сьогодні вранці. Він був м'який, як кашоподібна вишня. Вискочив зі своєї шкіри, наче дозрів." Її подруга скривилася.</w:t>
      </w:r>
    </w:p>
    <w:p w14:paraId="4025B80A" w14:textId="3DC0585B" w:rsidR="00E75E57" w:rsidRPr="004B5EC1" w:rsidRDefault="00193DCA" w:rsidP="00BC5B96">
      <w:pPr>
        <w:ind w:firstLine="593"/>
        <w:rPr>
          <w:sz w:val="24"/>
          <w:szCs w:val="24"/>
        </w:rPr>
      </w:pPr>
      <w:r w:rsidRPr="004B5EC1">
        <w:rPr>
          <w:sz w:val="24"/>
          <w:szCs w:val="24"/>
        </w:rPr>
        <w:t xml:space="preserve">Коли я розчаровано провів рукою по щетині, що росла на щелепі, </w:t>
      </w:r>
      <w:proofErr w:type="spellStart"/>
      <w:r w:rsidRPr="004B5EC1">
        <w:rPr>
          <w:sz w:val="24"/>
          <w:szCs w:val="24"/>
        </w:rPr>
        <w:t>Сноу</w:t>
      </w:r>
      <w:proofErr w:type="spellEnd"/>
      <w:r w:rsidRPr="004B5EC1">
        <w:rPr>
          <w:sz w:val="24"/>
          <w:szCs w:val="24"/>
        </w:rPr>
        <w:t xml:space="preserve"> </w:t>
      </w:r>
      <w:proofErr w:type="spellStart"/>
      <w:r w:rsidRPr="004B5EC1">
        <w:rPr>
          <w:sz w:val="24"/>
          <w:szCs w:val="24"/>
        </w:rPr>
        <w:t>променисто</w:t>
      </w:r>
      <w:proofErr w:type="spellEnd"/>
      <w:r w:rsidRPr="004B5EC1">
        <w:rPr>
          <w:sz w:val="24"/>
          <w:szCs w:val="24"/>
        </w:rPr>
        <w:t xml:space="preserve"> посміхну</w:t>
      </w:r>
      <w:r w:rsidR="00BC5B96" w:rsidRPr="004B5EC1">
        <w:rPr>
          <w:sz w:val="24"/>
          <w:szCs w:val="24"/>
        </w:rPr>
        <w:t>ла</w:t>
      </w:r>
      <w:r w:rsidRPr="004B5EC1">
        <w:rPr>
          <w:sz w:val="24"/>
          <w:szCs w:val="24"/>
        </w:rPr>
        <w:t>ся. Усміхну</w:t>
      </w:r>
      <w:r w:rsidR="00BC5B96" w:rsidRPr="004B5EC1">
        <w:rPr>
          <w:sz w:val="24"/>
          <w:szCs w:val="24"/>
        </w:rPr>
        <w:t>лас</w:t>
      </w:r>
      <w:r w:rsidRPr="004B5EC1">
        <w:rPr>
          <w:sz w:val="24"/>
          <w:szCs w:val="24"/>
        </w:rPr>
        <w:t>я, наче сонце знову засяяло після бурі. "Скажи</w:t>
      </w:r>
      <w:r w:rsidR="00BC5B96" w:rsidRPr="004B5EC1">
        <w:rPr>
          <w:sz w:val="24"/>
          <w:szCs w:val="24"/>
        </w:rPr>
        <w:t xml:space="preserve"> це </w:t>
      </w:r>
      <w:r w:rsidRPr="004B5EC1">
        <w:rPr>
          <w:sz w:val="24"/>
          <w:szCs w:val="24"/>
        </w:rPr>
        <w:t>.</w:t>
      </w:r>
      <w:r w:rsidR="00BC5B96" w:rsidRPr="004B5EC1">
        <w:rPr>
          <w:sz w:val="24"/>
          <w:szCs w:val="24"/>
        </w:rPr>
        <w:t xml:space="preserve"> </w:t>
      </w:r>
      <w:r w:rsidRPr="004B5EC1">
        <w:rPr>
          <w:sz w:val="24"/>
          <w:szCs w:val="24"/>
        </w:rPr>
        <w:t>Я знаю, що ти хочеш проповідувати мені добро</w:t>
      </w:r>
      <w:r w:rsidR="00BC5B96" w:rsidRPr="004B5EC1">
        <w:rPr>
          <w:sz w:val="24"/>
          <w:szCs w:val="24"/>
        </w:rPr>
        <w:t>.</w:t>
      </w:r>
      <w:r w:rsidRPr="004B5EC1">
        <w:rPr>
          <w:sz w:val="24"/>
          <w:szCs w:val="24"/>
        </w:rPr>
        <w:t>"</w:t>
      </w:r>
    </w:p>
    <w:p w14:paraId="0212348C" w14:textId="77777777" w:rsidR="00E75E57" w:rsidRPr="004B5EC1" w:rsidRDefault="00193DCA" w:rsidP="00A85F96">
      <w:pPr>
        <w:ind w:firstLine="593"/>
        <w:rPr>
          <w:sz w:val="24"/>
          <w:szCs w:val="24"/>
        </w:rPr>
      </w:pPr>
      <w:r w:rsidRPr="004B5EC1">
        <w:rPr>
          <w:sz w:val="24"/>
          <w:szCs w:val="24"/>
        </w:rPr>
        <w:t>Згасаючи прямо перед нею, я стиснув її підборіддя між пальцями і підняв її обличчя до себе. "Я кохаю тебе, як кохав з першого дня. Я хворий, як і ти, і я хворий за тебе. Але це мене до біса турбує".</w:t>
      </w:r>
    </w:p>
    <w:p w14:paraId="0F769B54" w14:textId="77777777" w:rsidR="00E75E57" w:rsidRPr="004B5EC1" w:rsidRDefault="00193DCA" w:rsidP="00A85F96">
      <w:pPr>
        <w:ind w:firstLine="593"/>
        <w:rPr>
          <w:sz w:val="24"/>
          <w:szCs w:val="24"/>
        </w:rPr>
      </w:pPr>
      <w:r w:rsidRPr="004B5EC1">
        <w:rPr>
          <w:sz w:val="24"/>
          <w:szCs w:val="24"/>
        </w:rPr>
        <w:t>Вона повільно моргнула. "Це був хороший жарт".</w:t>
      </w:r>
    </w:p>
    <w:p w14:paraId="5431AF65" w14:textId="07BD6706" w:rsidR="00E75E57" w:rsidRPr="004B5EC1" w:rsidRDefault="00193DCA" w:rsidP="00A85F96">
      <w:pPr>
        <w:ind w:firstLine="593"/>
        <w:rPr>
          <w:sz w:val="24"/>
          <w:szCs w:val="24"/>
        </w:rPr>
      </w:pPr>
      <w:r w:rsidRPr="004B5EC1">
        <w:rPr>
          <w:sz w:val="24"/>
          <w:szCs w:val="24"/>
        </w:rPr>
        <w:lastRenderedPageBreak/>
        <w:t xml:space="preserve">Не відпускаючи </w:t>
      </w:r>
      <w:proofErr w:type="spellStart"/>
      <w:r w:rsidRPr="004B5EC1">
        <w:rPr>
          <w:sz w:val="24"/>
          <w:szCs w:val="24"/>
        </w:rPr>
        <w:t>Сноу</w:t>
      </w:r>
      <w:proofErr w:type="spellEnd"/>
      <w:r w:rsidRPr="004B5EC1">
        <w:rPr>
          <w:sz w:val="24"/>
          <w:szCs w:val="24"/>
        </w:rPr>
        <w:t>, я зверну</w:t>
      </w:r>
      <w:r w:rsidR="00BC5B96" w:rsidRPr="004B5EC1">
        <w:rPr>
          <w:sz w:val="24"/>
          <w:szCs w:val="24"/>
        </w:rPr>
        <w:t>в</w:t>
      </w:r>
      <w:r w:rsidRPr="004B5EC1">
        <w:rPr>
          <w:sz w:val="24"/>
          <w:szCs w:val="24"/>
        </w:rPr>
        <w:t xml:space="preserve">ся до </w:t>
      </w:r>
      <w:proofErr w:type="spellStart"/>
      <w:r w:rsidRPr="004B5EC1">
        <w:rPr>
          <w:sz w:val="24"/>
          <w:szCs w:val="24"/>
        </w:rPr>
        <w:t>Нії</w:t>
      </w:r>
      <w:proofErr w:type="spellEnd"/>
      <w:r w:rsidRPr="004B5EC1">
        <w:rPr>
          <w:sz w:val="24"/>
          <w:szCs w:val="24"/>
        </w:rPr>
        <w:t xml:space="preserve">. "Відправляйся до </w:t>
      </w:r>
      <w:proofErr w:type="spellStart"/>
      <w:r w:rsidRPr="004B5EC1">
        <w:rPr>
          <w:sz w:val="24"/>
          <w:szCs w:val="24"/>
        </w:rPr>
        <w:t>Адріати</w:t>
      </w:r>
      <w:proofErr w:type="spellEnd"/>
      <w:r w:rsidRPr="004B5EC1">
        <w:rPr>
          <w:sz w:val="24"/>
          <w:szCs w:val="24"/>
        </w:rPr>
        <w:t xml:space="preserve"> і скажи Малу, що сьогоднішня зустріч переноситься на годину".</w:t>
      </w:r>
    </w:p>
    <w:p w14:paraId="1122AA48" w14:textId="02355A20" w:rsidR="00E75E57" w:rsidRPr="004B5EC1" w:rsidRDefault="00193DCA" w:rsidP="00A85F96">
      <w:pPr>
        <w:ind w:firstLine="593"/>
        <w:rPr>
          <w:sz w:val="24"/>
          <w:szCs w:val="24"/>
        </w:rPr>
      </w:pPr>
      <w:r w:rsidRPr="004B5EC1">
        <w:rPr>
          <w:sz w:val="24"/>
          <w:szCs w:val="24"/>
        </w:rPr>
        <w:t xml:space="preserve">"Ти не можеш наказувати їй, як тобі заманеться, - прошипіла </w:t>
      </w:r>
      <w:proofErr w:type="spellStart"/>
      <w:r w:rsidR="00BC5B96" w:rsidRPr="004B5EC1">
        <w:rPr>
          <w:sz w:val="24"/>
          <w:szCs w:val="24"/>
        </w:rPr>
        <w:t>Сноу</w:t>
      </w:r>
      <w:proofErr w:type="spellEnd"/>
      <w:r w:rsidRPr="004B5EC1">
        <w:rPr>
          <w:sz w:val="24"/>
          <w:szCs w:val="24"/>
        </w:rPr>
        <w:t>.</w:t>
      </w:r>
    </w:p>
    <w:p w14:paraId="79EB57E8" w14:textId="610AE603" w:rsidR="00E75E57" w:rsidRPr="004B5EC1" w:rsidRDefault="00193DCA" w:rsidP="00A85F96">
      <w:pPr>
        <w:ind w:firstLine="593"/>
        <w:rPr>
          <w:sz w:val="24"/>
          <w:szCs w:val="24"/>
        </w:rPr>
      </w:pPr>
      <w:r w:rsidRPr="004B5EC1">
        <w:rPr>
          <w:sz w:val="24"/>
          <w:szCs w:val="24"/>
        </w:rPr>
        <w:t xml:space="preserve">"Чому ні? Я її король, її друг і чоловік її </w:t>
      </w:r>
      <w:r w:rsidR="00BC5B96" w:rsidRPr="004B5EC1">
        <w:rPr>
          <w:sz w:val="24"/>
          <w:szCs w:val="24"/>
        </w:rPr>
        <w:t>по</w:t>
      </w:r>
      <w:r w:rsidRPr="004B5EC1">
        <w:rPr>
          <w:sz w:val="24"/>
          <w:szCs w:val="24"/>
        </w:rPr>
        <w:t>друг</w:t>
      </w:r>
      <w:r w:rsidR="00BC5B96" w:rsidRPr="004B5EC1">
        <w:rPr>
          <w:sz w:val="24"/>
          <w:szCs w:val="24"/>
        </w:rPr>
        <w:t>и</w:t>
      </w:r>
      <w:r w:rsidRPr="004B5EC1">
        <w:rPr>
          <w:sz w:val="24"/>
          <w:szCs w:val="24"/>
        </w:rPr>
        <w:t>? Чому я не можу?"</w:t>
      </w:r>
    </w:p>
    <w:p w14:paraId="5498519F" w14:textId="77777777" w:rsidR="00E75E57" w:rsidRPr="004B5EC1" w:rsidRDefault="00193DCA" w:rsidP="00A85F96">
      <w:pPr>
        <w:ind w:firstLine="593"/>
        <w:rPr>
          <w:sz w:val="24"/>
          <w:szCs w:val="24"/>
        </w:rPr>
      </w:pPr>
      <w:r w:rsidRPr="004B5EC1">
        <w:rPr>
          <w:sz w:val="24"/>
          <w:szCs w:val="24"/>
        </w:rPr>
        <w:t>Вона відмахнулася від моєї руки. "Тому що це нічого не означає, а ти і так вже достатньо схилив її на свій бік".</w:t>
      </w:r>
    </w:p>
    <w:p w14:paraId="728021CB" w14:textId="217994C4"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здригнулася. "</w:t>
      </w:r>
      <w:proofErr w:type="spellStart"/>
      <w:r w:rsidR="00BC5B96" w:rsidRPr="004B5EC1">
        <w:rPr>
          <w:sz w:val="24"/>
          <w:szCs w:val="24"/>
        </w:rPr>
        <w:t>Сноулін</w:t>
      </w:r>
      <w:proofErr w:type="spellEnd"/>
      <w:r w:rsidRPr="004B5EC1">
        <w:rPr>
          <w:sz w:val="24"/>
          <w:szCs w:val="24"/>
        </w:rPr>
        <w:t>, ти ж знаєш, що це неправда".</w:t>
      </w:r>
    </w:p>
    <w:p w14:paraId="389D4B34" w14:textId="0C329AB3"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навіть не зроби</w:t>
      </w:r>
      <w:r w:rsidR="00BC5B96" w:rsidRPr="004B5EC1">
        <w:rPr>
          <w:sz w:val="24"/>
          <w:szCs w:val="24"/>
        </w:rPr>
        <w:t>ла</w:t>
      </w:r>
      <w:r w:rsidRPr="004B5EC1">
        <w:rPr>
          <w:sz w:val="24"/>
          <w:szCs w:val="24"/>
        </w:rPr>
        <w:t xml:space="preserve"> жодного руху чи звуку, щоб заперечити. </w:t>
      </w:r>
    </w:p>
    <w:p w14:paraId="055AD772" w14:textId="4562580C" w:rsidR="00E75E57" w:rsidRPr="004B5EC1" w:rsidRDefault="00193DCA" w:rsidP="00A85F96">
      <w:pPr>
        <w:ind w:firstLine="593"/>
        <w:rPr>
          <w:sz w:val="24"/>
          <w:szCs w:val="24"/>
        </w:rPr>
      </w:pPr>
      <w:r w:rsidRPr="004B5EC1">
        <w:rPr>
          <w:sz w:val="24"/>
          <w:szCs w:val="24"/>
        </w:rPr>
        <w:t>"Роби, як він каже. Я втоми</w:t>
      </w:r>
      <w:r w:rsidR="00BC5B96" w:rsidRPr="004B5EC1">
        <w:rPr>
          <w:sz w:val="24"/>
          <w:szCs w:val="24"/>
        </w:rPr>
        <w:t>ла</w:t>
      </w:r>
      <w:r w:rsidRPr="004B5EC1">
        <w:rPr>
          <w:sz w:val="24"/>
          <w:szCs w:val="24"/>
        </w:rPr>
        <w:t>ся."</w:t>
      </w:r>
    </w:p>
    <w:p w14:paraId="0907E3D2" w14:textId="77777777" w:rsidR="00E75E57" w:rsidRPr="004B5EC1" w:rsidRDefault="00193DCA" w:rsidP="00A85F96">
      <w:pPr>
        <w:ind w:firstLine="593"/>
        <w:rPr>
          <w:sz w:val="24"/>
          <w:szCs w:val="24"/>
        </w:rPr>
      </w:pPr>
      <w:r w:rsidRPr="004B5EC1">
        <w:rPr>
          <w:sz w:val="24"/>
          <w:szCs w:val="24"/>
        </w:rPr>
        <w:t xml:space="preserve">Тіні </w:t>
      </w:r>
      <w:proofErr w:type="spellStart"/>
      <w:r w:rsidRPr="004B5EC1">
        <w:rPr>
          <w:sz w:val="24"/>
          <w:szCs w:val="24"/>
        </w:rPr>
        <w:t>Нії</w:t>
      </w:r>
      <w:proofErr w:type="spellEnd"/>
      <w:r w:rsidRPr="004B5EC1">
        <w:rPr>
          <w:sz w:val="24"/>
          <w:szCs w:val="24"/>
        </w:rPr>
        <w:t xml:space="preserve"> застигли в смутку, але вона зробила, як було сказано, - зникла. "Щаслива?" запитав я.</w:t>
      </w:r>
    </w:p>
    <w:p w14:paraId="0EBB93A2" w14:textId="77777777" w:rsidR="00E75E57" w:rsidRPr="004B5EC1" w:rsidRDefault="00193DCA" w:rsidP="00A85F96">
      <w:pPr>
        <w:ind w:firstLine="593"/>
        <w:rPr>
          <w:sz w:val="24"/>
          <w:szCs w:val="24"/>
        </w:rPr>
      </w:pPr>
      <w:r w:rsidRPr="004B5EC1">
        <w:rPr>
          <w:sz w:val="24"/>
          <w:szCs w:val="24"/>
        </w:rPr>
        <w:t xml:space="preserve">На її обличчі не було жодної емоції, і це дало мені зрозуміти, що в присутності </w:t>
      </w:r>
      <w:proofErr w:type="spellStart"/>
      <w:r w:rsidRPr="004B5EC1">
        <w:rPr>
          <w:sz w:val="24"/>
          <w:szCs w:val="24"/>
        </w:rPr>
        <w:t>Нії</w:t>
      </w:r>
      <w:proofErr w:type="spellEnd"/>
      <w:r w:rsidRPr="004B5EC1">
        <w:rPr>
          <w:sz w:val="24"/>
          <w:szCs w:val="24"/>
        </w:rPr>
        <w:t xml:space="preserve"> вона симулювала майже все. "Екстаз".</w:t>
      </w:r>
    </w:p>
    <w:p w14:paraId="4D1B6500" w14:textId="334EC953" w:rsidR="00E75E57" w:rsidRPr="004B5EC1" w:rsidRDefault="00193DCA" w:rsidP="00A85F96">
      <w:pPr>
        <w:ind w:firstLine="593"/>
        <w:rPr>
          <w:sz w:val="24"/>
          <w:szCs w:val="24"/>
        </w:rPr>
      </w:pPr>
      <w:r w:rsidRPr="004B5EC1">
        <w:rPr>
          <w:sz w:val="24"/>
          <w:szCs w:val="24"/>
        </w:rPr>
        <w:t>Обнявши її за руку, я пов</w:t>
      </w:r>
      <w:r w:rsidR="00BC5B96" w:rsidRPr="004B5EC1">
        <w:rPr>
          <w:sz w:val="24"/>
          <w:szCs w:val="24"/>
        </w:rPr>
        <w:t>ів</w:t>
      </w:r>
      <w:r w:rsidRPr="004B5EC1">
        <w:rPr>
          <w:sz w:val="24"/>
          <w:szCs w:val="24"/>
        </w:rPr>
        <w:t xml:space="preserve"> нас обох до замку </w:t>
      </w:r>
      <w:proofErr w:type="spellStart"/>
      <w:r w:rsidRPr="004B5EC1">
        <w:rPr>
          <w:sz w:val="24"/>
          <w:szCs w:val="24"/>
        </w:rPr>
        <w:t>Тарен</w:t>
      </w:r>
      <w:proofErr w:type="spellEnd"/>
      <w:r w:rsidRPr="004B5EC1">
        <w:rPr>
          <w:sz w:val="24"/>
          <w:szCs w:val="24"/>
        </w:rPr>
        <w:t>. "Де тут кухня?"</w:t>
      </w:r>
    </w:p>
    <w:p w14:paraId="2EFE7EDA" w14:textId="77777777" w:rsidR="00E75E57" w:rsidRPr="004B5EC1" w:rsidRDefault="00193DCA" w:rsidP="00A85F96">
      <w:pPr>
        <w:ind w:firstLine="593"/>
        <w:rPr>
          <w:sz w:val="24"/>
          <w:szCs w:val="24"/>
        </w:rPr>
      </w:pPr>
      <w:r w:rsidRPr="004B5EC1">
        <w:rPr>
          <w:sz w:val="24"/>
          <w:szCs w:val="24"/>
        </w:rPr>
        <w:t>"Що?" - запитала вона, все ще відчуваючи запаморочення від руху.</w:t>
      </w:r>
    </w:p>
    <w:p w14:paraId="74554077" w14:textId="77777777" w:rsidR="00E75E57" w:rsidRPr="004B5EC1" w:rsidRDefault="00193DCA" w:rsidP="00A85F96">
      <w:pPr>
        <w:ind w:firstLine="593"/>
        <w:rPr>
          <w:sz w:val="24"/>
          <w:szCs w:val="24"/>
        </w:rPr>
      </w:pPr>
      <w:r w:rsidRPr="004B5EC1">
        <w:rPr>
          <w:sz w:val="24"/>
          <w:szCs w:val="24"/>
        </w:rPr>
        <w:t>Просунувши руки їй під коліна і талію, я підняв її і погнав коридорами, поки вона не прийшла до тями і не почала битися зі мною, як дика кішка. Після кількох неправильних поворотів мені вдалося піти на запах їжі до кухонних приміщень. Слуги снували з боку в бік, не звертаючи на нас жодної уваги, готуючи різноманітні страви.</w:t>
      </w:r>
    </w:p>
    <w:p w14:paraId="05971C2E"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w:t>
      </w:r>
      <w:proofErr w:type="spellEnd"/>
      <w:r w:rsidRPr="004B5EC1">
        <w:rPr>
          <w:sz w:val="24"/>
          <w:szCs w:val="24"/>
        </w:rPr>
        <w:t xml:space="preserve">, - вклонився невисокий щуплий чоловік. Його очі були такими великими, що могли вискочити з очниць будь-якої миті. "Мій... </w:t>
      </w:r>
    </w:p>
    <w:p w14:paraId="1120C96F" w14:textId="77777777" w:rsidR="00E75E57" w:rsidRPr="004B5EC1" w:rsidRDefault="00193DCA" w:rsidP="00A85F96">
      <w:pPr>
        <w:ind w:firstLine="593"/>
        <w:rPr>
          <w:sz w:val="24"/>
          <w:szCs w:val="24"/>
        </w:rPr>
      </w:pPr>
      <w:r w:rsidRPr="004B5EC1">
        <w:rPr>
          <w:sz w:val="24"/>
          <w:szCs w:val="24"/>
        </w:rPr>
        <w:t>мій... король."</w:t>
      </w:r>
    </w:p>
    <w:p w14:paraId="31DC6E0F" w14:textId="1403D824"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w:t>
      </w:r>
      <w:r w:rsidR="00451D65" w:rsidRPr="004B5EC1">
        <w:rPr>
          <w:sz w:val="24"/>
          <w:szCs w:val="24"/>
        </w:rPr>
        <w:t>вистрибнула</w:t>
      </w:r>
      <w:r w:rsidRPr="004B5EC1">
        <w:rPr>
          <w:sz w:val="24"/>
          <w:szCs w:val="24"/>
        </w:rPr>
        <w:t xml:space="preserve"> з моїх рук і жорстко </w:t>
      </w:r>
      <w:r w:rsidR="00451D65" w:rsidRPr="004B5EC1">
        <w:rPr>
          <w:sz w:val="24"/>
          <w:szCs w:val="24"/>
        </w:rPr>
        <w:t>подивилася</w:t>
      </w:r>
      <w:r w:rsidRPr="004B5EC1">
        <w:rPr>
          <w:sz w:val="24"/>
          <w:szCs w:val="24"/>
        </w:rPr>
        <w:t xml:space="preserve"> на нього. Зробивши крок між ними, я вибачливо кивну</w:t>
      </w:r>
      <w:r w:rsidR="00451D65" w:rsidRPr="004B5EC1">
        <w:rPr>
          <w:sz w:val="24"/>
          <w:szCs w:val="24"/>
        </w:rPr>
        <w:t>в</w:t>
      </w:r>
      <w:r w:rsidRPr="004B5EC1">
        <w:rPr>
          <w:sz w:val="24"/>
          <w:szCs w:val="24"/>
        </w:rPr>
        <w:t xml:space="preserve"> чоловікові. "</w:t>
      </w:r>
      <w:r w:rsidR="00451D65" w:rsidRPr="004B5EC1">
        <w:rPr>
          <w:sz w:val="24"/>
          <w:szCs w:val="24"/>
        </w:rPr>
        <w:t xml:space="preserve">Називай мене </w:t>
      </w:r>
      <w:proofErr w:type="spellStart"/>
      <w:r w:rsidR="00451D65" w:rsidRPr="004B5EC1">
        <w:rPr>
          <w:sz w:val="24"/>
          <w:szCs w:val="24"/>
        </w:rPr>
        <w:t>Кіліан</w:t>
      </w:r>
      <w:proofErr w:type="spellEnd"/>
      <w:r w:rsidRPr="004B5EC1">
        <w:rPr>
          <w:sz w:val="24"/>
          <w:szCs w:val="24"/>
        </w:rPr>
        <w:t>. Не м</w:t>
      </w:r>
      <w:r w:rsidR="00451D65" w:rsidRPr="004B5EC1">
        <w:rPr>
          <w:sz w:val="24"/>
          <w:szCs w:val="24"/>
        </w:rPr>
        <w:t>іг</w:t>
      </w:r>
      <w:r w:rsidRPr="004B5EC1">
        <w:rPr>
          <w:sz w:val="24"/>
          <w:szCs w:val="24"/>
        </w:rPr>
        <w:t xml:space="preserve"> б</w:t>
      </w:r>
      <w:r w:rsidR="00451D65" w:rsidRPr="004B5EC1">
        <w:rPr>
          <w:sz w:val="24"/>
          <w:szCs w:val="24"/>
        </w:rPr>
        <w:t>и</w:t>
      </w:r>
      <w:r w:rsidRPr="004B5EC1">
        <w:rPr>
          <w:sz w:val="24"/>
          <w:szCs w:val="24"/>
        </w:rPr>
        <w:t xml:space="preserve"> </w:t>
      </w:r>
      <w:r w:rsidR="00451D65" w:rsidRPr="004B5EC1">
        <w:rPr>
          <w:sz w:val="24"/>
          <w:szCs w:val="24"/>
        </w:rPr>
        <w:t>т</w:t>
      </w:r>
      <w:r w:rsidRPr="004B5EC1">
        <w:rPr>
          <w:sz w:val="24"/>
          <w:szCs w:val="24"/>
        </w:rPr>
        <w:t>и приготувати щось, що вона любить їсти?"</w:t>
      </w:r>
    </w:p>
    <w:p w14:paraId="7076FAE8" w14:textId="77777777" w:rsidR="00E75E57" w:rsidRPr="004B5EC1" w:rsidRDefault="00193DCA" w:rsidP="00A85F96">
      <w:pPr>
        <w:ind w:firstLine="593"/>
        <w:rPr>
          <w:sz w:val="24"/>
          <w:szCs w:val="24"/>
        </w:rPr>
      </w:pPr>
      <w:r w:rsidRPr="004B5EC1">
        <w:rPr>
          <w:sz w:val="24"/>
          <w:szCs w:val="24"/>
        </w:rPr>
        <w:t>Він замислився, перш ніж відповісти. "Звичайно."</w:t>
      </w:r>
    </w:p>
    <w:p w14:paraId="1F847EBC" w14:textId="1EDF3B9A" w:rsidR="00E75E57" w:rsidRPr="004B5EC1" w:rsidRDefault="00193DCA" w:rsidP="00A85F96">
      <w:pPr>
        <w:ind w:firstLine="593"/>
        <w:rPr>
          <w:sz w:val="24"/>
          <w:szCs w:val="24"/>
        </w:rPr>
      </w:pPr>
      <w:r w:rsidRPr="004B5EC1">
        <w:rPr>
          <w:sz w:val="24"/>
          <w:szCs w:val="24"/>
        </w:rPr>
        <w:t xml:space="preserve">Схопивши </w:t>
      </w:r>
      <w:proofErr w:type="spellStart"/>
      <w:r w:rsidR="00451D65" w:rsidRPr="004B5EC1">
        <w:rPr>
          <w:sz w:val="24"/>
          <w:szCs w:val="24"/>
        </w:rPr>
        <w:t>Сноулін</w:t>
      </w:r>
      <w:proofErr w:type="spellEnd"/>
      <w:r w:rsidRPr="004B5EC1">
        <w:rPr>
          <w:sz w:val="24"/>
          <w:szCs w:val="24"/>
        </w:rPr>
        <w:t xml:space="preserve"> за руку, я потягну</w:t>
      </w:r>
      <w:r w:rsidR="00451D65" w:rsidRPr="004B5EC1">
        <w:rPr>
          <w:sz w:val="24"/>
          <w:szCs w:val="24"/>
        </w:rPr>
        <w:t>в</w:t>
      </w:r>
      <w:r w:rsidRPr="004B5EC1">
        <w:rPr>
          <w:sz w:val="24"/>
          <w:szCs w:val="24"/>
        </w:rPr>
        <w:t xml:space="preserve"> нас до кутового столика. </w:t>
      </w:r>
    </w:p>
    <w:p w14:paraId="57623681" w14:textId="77777777" w:rsidR="00451D65" w:rsidRPr="004B5EC1" w:rsidRDefault="00193DCA" w:rsidP="00A85F96">
      <w:pPr>
        <w:ind w:firstLine="593"/>
        <w:rPr>
          <w:sz w:val="24"/>
          <w:szCs w:val="24"/>
        </w:rPr>
      </w:pPr>
      <w:r w:rsidRPr="004B5EC1">
        <w:rPr>
          <w:sz w:val="24"/>
          <w:szCs w:val="24"/>
        </w:rPr>
        <w:t>"Коли ти востаннє їла?"</w:t>
      </w:r>
    </w:p>
    <w:p w14:paraId="38FEADDE" w14:textId="6DD1DC96" w:rsidR="00E75E57" w:rsidRPr="004B5EC1" w:rsidRDefault="00193DCA" w:rsidP="00A85F96">
      <w:pPr>
        <w:ind w:firstLine="593"/>
        <w:rPr>
          <w:sz w:val="24"/>
          <w:szCs w:val="24"/>
        </w:rPr>
      </w:pPr>
      <w:r w:rsidRPr="004B5EC1">
        <w:rPr>
          <w:sz w:val="24"/>
          <w:szCs w:val="24"/>
        </w:rPr>
        <w:t xml:space="preserve">"Останній раз". </w:t>
      </w:r>
    </w:p>
    <w:p w14:paraId="1D60E0A3"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Сноулін</w:t>
      </w:r>
      <w:proofErr w:type="spellEnd"/>
      <w:r w:rsidRPr="004B5EC1">
        <w:rPr>
          <w:sz w:val="24"/>
          <w:szCs w:val="24"/>
        </w:rPr>
        <w:t>".</w:t>
      </w:r>
    </w:p>
    <w:p w14:paraId="28968F87" w14:textId="27084BA6" w:rsidR="00E75E57" w:rsidRPr="004B5EC1" w:rsidRDefault="00193DCA" w:rsidP="00A85F96">
      <w:pPr>
        <w:ind w:firstLine="593"/>
        <w:rPr>
          <w:sz w:val="24"/>
          <w:szCs w:val="24"/>
        </w:rPr>
      </w:pPr>
      <w:r w:rsidRPr="004B5EC1">
        <w:rPr>
          <w:sz w:val="24"/>
          <w:szCs w:val="24"/>
        </w:rPr>
        <w:t>Вона відкинула голову назад. "Залиш мене в спокої. Боги, це все, про що я прошу."</w:t>
      </w:r>
    </w:p>
    <w:p w14:paraId="330CFE5E" w14:textId="77777777" w:rsidR="00E75E57" w:rsidRPr="004B5EC1" w:rsidRDefault="00193DCA" w:rsidP="00A85F96">
      <w:pPr>
        <w:ind w:firstLine="593"/>
        <w:rPr>
          <w:sz w:val="24"/>
          <w:szCs w:val="24"/>
        </w:rPr>
      </w:pPr>
      <w:r w:rsidRPr="004B5EC1">
        <w:rPr>
          <w:sz w:val="24"/>
          <w:szCs w:val="24"/>
        </w:rPr>
        <w:t>Кухар поставив перед нею тарілку з супом, а я поклав ложку їй на руку. "Їж, або я тебе нагодую".</w:t>
      </w:r>
    </w:p>
    <w:p w14:paraId="14872B33" w14:textId="3CA56DF5" w:rsidR="00E75E57" w:rsidRPr="004B5EC1" w:rsidRDefault="00193DCA" w:rsidP="00A85F96">
      <w:pPr>
        <w:ind w:firstLine="593"/>
        <w:rPr>
          <w:sz w:val="24"/>
          <w:szCs w:val="24"/>
        </w:rPr>
      </w:pPr>
      <w:r w:rsidRPr="004B5EC1">
        <w:rPr>
          <w:sz w:val="24"/>
          <w:szCs w:val="24"/>
        </w:rPr>
        <w:t>"Коли я бачу твоє обличчя, весь апетит зникає". Вона вдарила обома руками по столу і зібралася йти, але я від</w:t>
      </w:r>
      <w:r w:rsidR="00451D65" w:rsidRPr="004B5EC1">
        <w:rPr>
          <w:sz w:val="24"/>
          <w:szCs w:val="24"/>
        </w:rPr>
        <w:t>ступив</w:t>
      </w:r>
      <w:r w:rsidRPr="004B5EC1">
        <w:rPr>
          <w:sz w:val="24"/>
          <w:szCs w:val="24"/>
        </w:rPr>
        <w:t xml:space="preserve"> від неї і посади</w:t>
      </w:r>
      <w:r w:rsidR="00451D65" w:rsidRPr="004B5EC1">
        <w:rPr>
          <w:sz w:val="24"/>
          <w:szCs w:val="24"/>
        </w:rPr>
        <w:t>в</w:t>
      </w:r>
      <w:r w:rsidRPr="004B5EC1">
        <w:rPr>
          <w:sz w:val="24"/>
          <w:szCs w:val="24"/>
        </w:rPr>
        <w:t xml:space="preserve"> її собі на коліна.</w:t>
      </w:r>
    </w:p>
    <w:p w14:paraId="20910F35" w14:textId="77777777" w:rsidR="00E75E57" w:rsidRPr="004B5EC1" w:rsidRDefault="00193DCA" w:rsidP="00A85F96">
      <w:pPr>
        <w:ind w:firstLine="593"/>
        <w:rPr>
          <w:sz w:val="24"/>
          <w:szCs w:val="24"/>
        </w:rPr>
      </w:pPr>
      <w:r w:rsidRPr="004B5EC1">
        <w:rPr>
          <w:sz w:val="24"/>
          <w:szCs w:val="24"/>
        </w:rPr>
        <w:lastRenderedPageBreak/>
        <w:t>"Ми можемо займатися цим цілий день", - сказав я, притримуючи її стегна. "Ти побачиш, що я набагато наполегливіший, ніж ти думаєш. А тепер відкрий для мене свій гарненький ротик".</w:t>
      </w:r>
    </w:p>
    <w:p w14:paraId="78012943" w14:textId="0D3E6854" w:rsidR="00E75E57" w:rsidRPr="004B5EC1" w:rsidRDefault="00193DCA" w:rsidP="00A85F96">
      <w:pPr>
        <w:ind w:firstLine="593"/>
        <w:rPr>
          <w:sz w:val="24"/>
          <w:szCs w:val="24"/>
        </w:rPr>
      </w:pPr>
      <w:r w:rsidRPr="004B5EC1">
        <w:rPr>
          <w:sz w:val="24"/>
          <w:szCs w:val="24"/>
        </w:rPr>
        <w:t>Вона корчилася в мо</w:t>
      </w:r>
      <w:r w:rsidR="00451D65" w:rsidRPr="004B5EC1">
        <w:rPr>
          <w:sz w:val="24"/>
          <w:szCs w:val="24"/>
        </w:rPr>
        <w:t>їх обіймах</w:t>
      </w:r>
      <w:r w:rsidRPr="004B5EC1">
        <w:rPr>
          <w:sz w:val="24"/>
          <w:szCs w:val="24"/>
        </w:rPr>
        <w:t>. "Я з'їм с</w:t>
      </w:r>
      <w:r w:rsidR="00451D65" w:rsidRPr="004B5EC1">
        <w:rPr>
          <w:sz w:val="24"/>
          <w:szCs w:val="24"/>
        </w:rPr>
        <w:t>ама</w:t>
      </w:r>
      <w:r w:rsidRPr="004B5EC1">
        <w:rPr>
          <w:sz w:val="24"/>
          <w:szCs w:val="24"/>
        </w:rPr>
        <w:t>."</w:t>
      </w:r>
    </w:p>
    <w:p w14:paraId="5F98D457" w14:textId="77777777" w:rsidR="00E75E57" w:rsidRPr="004B5EC1" w:rsidRDefault="00193DCA" w:rsidP="00A85F96">
      <w:pPr>
        <w:ind w:firstLine="593"/>
        <w:rPr>
          <w:sz w:val="24"/>
          <w:szCs w:val="24"/>
        </w:rPr>
      </w:pPr>
      <w:r w:rsidRPr="004B5EC1">
        <w:rPr>
          <w:sz w:val="24"/>
          <w:szCs w:val="24"/>
        </w:rPr>
        <w:t>"У тебе був вибір, і ти відмовилася". Коли вона не підкорилася, я схопив її за щелепу і витягнув її рот, проштовхнувши ложку між її губами. Я клацнув язиком. "Можу заприсягтися, що тобі, блядь, подобається, коли я для тебе абсолютний мудак".</w:t>
      </w:r>
    </w:p>
    <w:p w14:paraId="0517081E" w14:textId="7DE57D85" w:rsidR="00E75E57" w:rsidRPr="004B5EC1" w:rsidRDefault="00193DCA" w:rsidP="00A85F96">
      <w:pPr>
        <w:ind w:firstLine="593"/>
        <w:rPr>
          <w:sz w:val="24"/>
          <w:szCs w:val="24"/>
        </w:rPr>
      </w:pPr>
      <w:r w:rsidRPr="004B5EC1">
        <w:rPr>
          <w:sz w:val="24"/>
          <w:szCs w:val="24"/>
        </w:rPr>
        <w:t xml:space="preserve">"Добре, що </w:t>
      </w:r>
      <w:r w:rsidR="00451D65" w:rsidRPr="004B5EC1">
        <w:rPr>
          <w:sz w:val="24"/>
          <w:szCs w:val="24"/>
        </w:rPr>
        <w:t>т</w:t>
      </w:r>
      <w:r w:rsidRPr="004B5EC1">
        <w:rPr>
          <w:sz w:val="24"/>
          <w:szCs w:val="24"/>
        </w:rPr>
        <w:t>и усвідомлює</w:t>
      </w:r>
      <w:r w:rsidR="00451D65" w:rsidRPr="004B5EC1">
        <w:rPr>
          <w:sz w:val="24"/>
          <w:szCs w:val="24"/>
        </w:rPr>
        <w:t>ш</w:t>
      </w:r>
      <w:r w:rsidRPr="004B5EC1">
        <w:rPr>
          <w:sz w:val="24"/>
          <w:szCs w:val="24"/>
        </w:rPr>
        <w:t xml:space="preserve"> себе, Ваша Величносте."</w:t>
      </w:r>
    </w:p>
    <w:p w14:paraId="40F8348D" w14:textId="77777777" w:rsidR="00451D65" w:rsidRPr="004B5EC1" w:rsidRDefault="00193DCA" w:rsidP="00451D65">
      <w:pPr>
        <w:ind w:firstLine="593"/>
        <w:rPr>
          <w:sz w:val="24"/>
          <w:szCs w:val="24"/>
        </w:rPr>
      </w:pPr>
      <w:r w:rsidRPr="004B5EC1">
        <w:rPr>
          <w:sz w:val="24"/>
          <w:szCs w:val="24"/>
        </w:rPr>
        <w:t xml:space="preserve">"Я не знаю, чи хочу я поцілувати, трахнути або дати </w:t>
      </w:r>
      <w:proofErr w:type="spellStart"/>
      <w:r w:rsidRPr="004B5EC1">
        <w:rPr>
          <w:sz w:val="24"/>
          <w:szCs w:val="24"/>
        </w:rPr>
        <w:t>ляпаса</w:t>
      </w:r>
      <w:proofErr w:type="spellEnd"/>
      <w:r w:rsidRPr="004B5EC1">
        <w:rPr>
          <w:sz w:val="24"/>
          <w:szCs w:val="24"/>
        </w:rPr>
        <w:t xml:space="preserve"> цьому нахабному ротику". </w:t>
      </w:r>
    </w:p>
    <w:p w14:paraId="727564C4" w14:textId="77777777" w:rsidR="00074D85" w:rsidRDefault="00193DCA" w:rsidP="00074D85">
      <w:pPr>
        <w:ind w:firstLine="593"/>
        <w:rPr>
          <w:sz w:val="24"/>
          <w:szCs w:val="24"/>
        </w:rPr>
      </w:pPr>
      <w:r w:rsidRPr="004B5EC1">
        <w:rPr>
          <w:sz w:val="24"/>
          <w:szCs w:val="24"/>
        </w:rPr>
        <w:t>"Я хочу заткнути твою пельку."</w:t>
      </w:r>
    </w:p>
    <w:p w14:paraId="0D5F693C" w14:textId="4F9A6DDC" w:rsidR="00E75E57" w:rsidRPr="004B5EC1" w:rsidRDefault="00193DCA" w:rsidP="00074D85">
      <w:pPr>
        <w:ind w:firstLine="593"/>
        <w:rPr>
          <w:sz w:val="24"/>
          <w:szCs w:val="24"/>
        </w:rPr>
      </w:pPr>
      <w:r w:rsidRPr="004B5EC1">
        <w:rPr>
          <w:sz w:val="24"/>
          <w:szCs w:val="24"/>
        </w:rPr>
        <w:t xml:space="preserve">"Будь добра до мене і відкрий свій рот для чогось іншого, окрім брехні, </w:t>
      </w:r>
      <w:proofErr w:type="spellStart"/>
      <w:r w:rsidRPr="004B5EC1">
        <w:rPr>
          <w:sz w:val="24"/>
          <w:szCs w:val="24"/>
        </w:rPr>
        <w:t>хм</w:t>
      </w:r>
      <w:proofErr w:type="spellEnd"/>
      <w:r w:rsidRPr="004B5EC1">
        <w:rPr>
          <w:sz w:val="24"/>
          <w:szCs w:val="24"/>
        </w:rPr>
        <w:t>". Я просунув ложку між її губами, перш ніж вона вимовила якесь зауваження. "Долинний камінь", - сказав я, нама</w:t>
      </w:r>
      <w:r w:rsidR="00451D65" w:rsidRPr="004B5EC1">
        <w:rPr>
          <w:sz w:val="24"/>
          <w:szCs w:val="24"/>
        </w:rPr>
        <w:t>зуючи</w:t>
      </w:r>
      <w:r w:rsidRPr="004B5EC1">
        <w:rPr>
          <w:sz w:val="24"/>
          <w:szCs w:val="24"/>
        </w:rPr>
        <w:t xml:space="preserve"> їй шматок хліба маслом. Вона ненавиділа їсти будь-який суп без нього. </w:t>
      </w:r>
    </w:p>
    <w:p w14:paraId="2054EDA7" w14:textId="77777777" w:rsidR="00E75E57" w:rsidRPr="004B5EC1" w:rsidRDefault="00193DCA" w:rsidP="00A85F96">
      <w:pPr>
        <w:ind w:firstLine="593"/>
        <w:rPr>
          <w:sz w:val="24"/>
          <w:szCs w:val="24"/>
        </w:rPr>
      </w:pPr>
      <w:r w:rsidRPr="004B5EC1">
        <w:rPr>
          <w:sz w:val="24"/>
          <w:szCs w:val="24"/>
        </w:rPr>
        <w:t>"Він схожий за кольором на камінці з намиста, яке ти дала Дріаді.</w:t>
      </w:r>
    </w:p>
    <w:p w14:paraId="752DE4C0" w14:textId="16C67EB1" w:rsidR="00E75E57" w:rsidRPr="004B5EC1" w:rsidRDefault="00193DCA" w:rsidP="00A85F96">
      <w:pPr>
        <w:ind w:firstLine="593"/>
        <w:rPr>
          <w:sz w:val="24"/>
          <w:szCs w:val="24"/>
        </w:rPr>
      </w:pPr>
      <w:r w:rsidRPr="004B5EC1">
        <w:rPr>
          <w:sz w:val="24"/>
          <w:szCs w:val="24"/>
        </w:rPr>
        <w:t>Її пильна увага була спрямована на стелю, і вона не відповідала. Підчепивши пальцем її підборіддя, я притягну</w:t>
      </w:r>
      <w:r w:rsidR="00451D65" w:rsidRPr="004B5EC1">
        <w:rPr>
          <w:sz w:val="24"/>
          <w:szCs w:val="24"/>
        </w:rPr>
        <w:t>в</w:t>
      </w:r>
      <w:r w:rsidRPr="004B5EC1">
        <w:rPr>
          <w:sz w:val="24"/>
          <w:szCs w:val="24"/>
        </w:rPr>
        <w:t xml:space="preserve"> її обличчя до себе. "Дякую."</w:t>
      </w:r>
    </w:p>
    <w:p w14:paraId="7CAD85B8" w14:textId="4EE4718A" w:rsidR="00E75E57" w:rsidRPr="004B5EC1" w:rsidRDefault="00193DCA" w:rsidP="00A85F96">
      <w:pPr>
        <w:ind w:firstLine="593"/>
        <w:rPr>
          <w:sz w:val="24"/>
          <w:szCs w:val="24"/>
        </w:rPr>
      </w:pPr>
      <w:r w:rsidRPr="004B5EC1">
        <w:rPr>
          <w:sz w:val="24"/>
          <w:szCs w:val="24"/>
        </w:rPr>
        <w:t>Вона вгризлася в хліб майже так само, як Мемфіс вгризалася в свою здобич. "Тоді зроби мені послугу, якщо ти така вдячн</w:t>
      </w:r>
      <w:r w:rsidR="00451D65" w:rsidRPr="004B5EC1">
        <w:rPr>
          <w:sz w:val="24"/>
          <w:szCs w:val="24"/>
        </w:rPr>
        <w:t>ий</w:t>
      </w:r>
      <w:r w:rsidRPr="004B5EC1">
        <w:rPr>
          <w:sz w:val="24"/>
          <w:szCs w:val="24"/>
        </w:rPr>
        <w:t>".</w:t>
      </w:r>
    </w:p>
    <w:p w14:paraId="27EFDA4F" w14:textId="77777777" w:rsidR="00E75E57" w:rsidRPr="004B5EC1" w:rsidRDefault="00193DCA" w:rsidP="00A85F96">
      <w:pPr>
        <w:ind w:firstLine="593"/>
        <w:rPr>
          <w:sz w:val="24"/>
          <w:szCs w:val="24"/>
        </w:rPr>
      </w:pPr>
      <w:r w:rsidRPr="004B5EC1">
        <w:rPr>
          <w:sz w:val="24"/>
          <w:szCs w:val="24"/>
        </w:rPr>
        <w:t>"Яка послуга?" запитав я, витираючи великим пальцем трохи масла з її рота.</w:t>
      </w:r>
    </w:p>
    <w:p w14:paraId="3796C2EB" w14:textId="2247E064" w:rsidR="00E75E57" w:rsidRPr="004B5EC1" w:rsidRDefault="00193DCA" w:rsidP="00A85F96">
      <w:pPr>
        <w:ind w:firstLine="593"/>
        <w:rPr>
          <w:sz w:val="24"/>
          <w:szCs w:val="24"/>
        </w:rPr>
      </w:pPr>
      <w:r w:rsidRPr="004B5EC1">
        <w:rPr>
          <w:sz w:val="24"/>
          <w:szCs w:val="24"/>
        </w:rPr>
        <w:t>"Пом</w:t>
      </w:r>
      <w:r w:rsidR="00451D65" w:rsidRPr="004B5EC1">
        <w:rPr>
          <w:sz w:val="24"/>
          <w:szCs w:val="24"/>
        </w:rPr>
        <w:t>ри</w:t>
      </w:r>
      <w:r w:rsidRPr="004B5EC1">
        <w:rPr>
          <w:sz w:val="24"/>
          <w:szCs w:val="24"/>
        </w:rPr>
        <w:t>".</w:t>
      </w:r>
    </w:p>
    <w:p w14:paraId="2B733E77" w14:textId="77777777" w:rsidR="00451D65" w:rsidRPr="004B5EC1" w:rsidRDefault="00193DCA" w:rsidP="00A85F96">
      <w:pPr>
        <w:ind w:firstLine="593"/>
        <w:rPr>
          <w:sz w:val="24"/>
          <w:szCs w:val="24"/>
        </w:rPr>
      </w:pPr>
      <w:r w:rsidRPr="004B5EC1">
        <w:rPr>
          <w:sz w:val="24"/>
          <w:szCs w:val="24"/>
        </w:rPr>
        <w:t>Це мене розсмішило. "Ти сумуватимеш за мною."</w:t>
      </w:r>
    </w:p>
    <w:p w14:paraId="2DC09062" w14:textId="7648B287" w:rsidR="00E75E57" w:rsidRPr="004B5EC1" w:rsidRDefault="00193DCA" w:rsidP="00A85F96">
      <w:pPr>
        <w:ind w:firstLine="593"/>
        <w:rPr>
          <w:sz w:val="24"/>
          <w:szCs w:val="24"/>
        </w:rPr>
      </w:pPr>
      <w:r w:rsidRPr="004B5EC1">
        <w:rPr>
          <w:sz w:val="24"/>
          <w:szCs w:val="24"/>
        </w:rPr>
        <w:t xml:space="preserve"> "Я звик</w:t>
      </w:r>
      <w:r w:rsidR="00451D65" w:rsidRPr="004B5EC1">
        <w:rPr>
          <w:sz w:val="24"/>
          <w:szCs w:val="24"/>
        </w:rPr>
        <w:t>ла</w:t>
      </w:r>
      <w:r w:rsidRPr="004B5EC1">
        <w:rPr>
          <w:sz w:val="24"/>
          <w:szCs w:val="24"/>
        </w:rPr>
        <w:t xml:space="preserve"> сумувати. Ти мене цьому навчив."</w:t>
      </w:r>
    </w:p>
    <w:p w14:paraId="4F6FBF5D" w14:textId="78A01D65" w:rsidR="00E75E57" w:rsidRPr="004B5EC1" w:rsidRDefault="00193DCA" w:rsidP="00A85F96">
      <w:pPr>
        <w:ind w:firstLine="593"/>
        <w:rPr>
          <w:sz w:val="24"/>
          <w:szCs w:val="24"/>
        </w:rPr>
      </w:pPr>
      <w:r w:rsidRPr="004B5EC1">
        <w:rPr>
          <w:sz w:val="24"/>
          <w:szCs w:val="24"/>
        </w:rPr>
        <w:t>Я покла</w:t>
      </w:r>
      <w:r w:rsidR="00451D65" w:rsidRPr="004B5EC1">
        <w:rPr>
          <w:sz w:val="24"/>
          <w:szCs w:val="24"/>
        </w:rPr>
        <w:t>в</w:t>
      </w:r>
      <w:r w:rsidRPr="004B5EC1">
        <w:rPr>
          <w:sz w:val="24"/>
          <w:szCs w:val="24"/>
        </w:rPr>
        <w:t xml:space="preserve"> ще один шматок з маслом поруч з її мискою. "Я це заслужи</w:t>
      </w:r>
      <w:r w:rsidR="00451D65" w:rsidRPr="004B5EC1">
        <w:rPr>
          <w:sz w:val="24"/>
          <w:szCs w:val="24"/>
        </w:rPr>
        <w:t>в</w:t>
      </w:r>
      <w:r w:rsidRPr="004B5EC1">
        <w:rPr>
          <w:sz w:val="24"/>
          <w:szCs w:val="24"/>
        </w:rPr>
        <w:t>". Її живіт трохи забурчав, і мої брови піднялися. "Тепер голодна?"</w:t>
      </w:r>
    </w:p>
    <w:p w14:paraId="0D0D42BB" w14:textId="77777777" w:rsidR="00E75E57" w:rsidRPr="004B5EC1" w:rsidRDefault="00193DCA" w:rsidP="00A85F96">
      <w:pPr>
        <w:ind w:firstLine="593"/>
        <w:rPr>
          <w:sz w:val="24"/>
          <w:szCs w:val="24"/>
        </w:rPr>
      </w:pPr>
      <w:r w:rsidRPr="004B5EC1">
        <w:rPr>
          <w:sz w:val="24"/>
          <w:szCs w:val="24"/>
        </w:rPr>
        <w:t>Вона миттю перетворилася зі злої на розважливу. "Голод", - повторила вона, все ще в трансі, дивлячись на мене зверху вниз. Знову ж таки, так само, як її підневільні вивчали здобич. "Саме так. Я голодна". Її пальці лягли мені на груди, пересунулися до шиї, а потім торкнулися моїх губ.</w:t>
      </w:r>
    </w:p>
    <w:p w14:paraId="50C5C1A5" w14:textId="522A0FE1"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451D65" w:rsidRPr="004B5EC1">
        <w:rPr>
          <w:sz w:val="24"/>
          <w:szCs w:val="24"/>
        </w:rPr>
        <w:t>оу</w:t>
      </w:r>
      <w:proofErr w:type="spellEnd"/>
      <w:r w:rsidRPr="004B5EC1">
        <w:rPr>
          <w:sz w:val="24"/>
          <w:szCs w:val="24"/>
        </w:rPr>
        <w:t>", - попереди</w:t>
      </w:r>
      <w:r w:rsidR="00451D65" w:rsidRPr="004B5EC1">
        <w:rPr>
          <w:sz w:val="24"/>
          <w:szCs w:val="24"/>
        </w:rPr>
        <w:t>в</w:t>
      </w:r>
      <w:r w:rsidRPr="004B5EC1">
        <w:rPr>
          <w:sz w:val="24"/>
          <w:szCs w:val="24"/>
        </w:rPr>
        <w:t xml:space="preserve"> я, коли вони повільно опустилися мені на груди.</w:t>
      </w:r>
    </w:p>
    <w:p w14:paraId="4DA2BC3E" w14:textId="77777777" w:rsidR="00E75E57" w:rsidRPr="004B5EC1" w:rsidRDefault="00193DCA" w:rsidP="00A85F96">
      <w:pPr>
        <w:ind w:firstLine="593"/>
        <w:rPr>
          <w:sz w:val="24"/>
          <w:szCs w:val="24"/>
        </w:rPr>
      </w:pPr>
      <w:r w:rsidRPr="004B5EC1">
        <w:rPr>
          <w:sz w:val="24"/>
          <w:szCs w:val="24"/>
        </w:rPr>
        <w:t>На її обличчі розквітла усмішка - намальована з наміром. "Лише крихітний, маленький шматочок. Ти винен мені. За те, що змусив мене зголодніти."</w:t>
      </w:r>
    </w:p>
    <w:p w14:paraId="771C868A" w14:textId="77777777" w:rsidR="00E75E57" w:rsidRPr="004B5EC1" w:rsidRDefault="00193DCA" w:rsidP="00A85F96">
      <w:pPr>
        <w:ind w:firstLine="593"/>
        <w:rPr>
          <w:sz w:val="24"/>
          <w:szCs w:val="24"/>
        </w:rPr>
      </w:pPr>
      <w:r w:rsidRPr="004B5EC1">
        <w:rPr>
          <w:sz w:val="24"/>
          <w:szCs w:val="24"/>
        </w:rPr>
        <w:t>"Ти думаєш, що це все?"</w:t>
      </w:r>
    </w:p>
    <w:p w14:paraId="1C624B2E" w14:textId="740AE0AE" w:rsidR="00E75E57" w:rsidRPr="004B5EC1" w:rsidRDefault="00193DCA" w:rsidP="00A85F96">
      <w:pPr>
        <w:ind w:firstLine="593"/>
        <w:rPr>
          <w:sz w:val="24"/>
          <w:szCs w:val="24"/>
        </w:rPr>
      </w:pPr>
      <w:r w:rsidRPr="004B5EC1">
        <w:rPr>
          <w:sz w:val="24"/>
          <w:szCs w:val="24"/>
        </w:rPr>
        <w:t xml:space="preserve">"Думаю, </w:t>
      </w:r>
      <w:r w:rsidR="00451D65" w:rsidRPr="004B5EC1">
        <w:rPr>
          <w:sz w:val="24"/>
          <w:szCs w:val="24"/>
        </w:rPr>
        <w:t>т</w:t>
      </w:r>
      <w:r w:rsidRPr="004B5EC1">
        <w:rPr>
          <w:sz w:val="24"/>
          <w:szCs w:val="24"/>
        </w:rPr>
        <w:t>и знає</w:t>
      </w:r>
      <w:r w:rsidR="00451D65" w:rsidRPr="004B5EC1">
        <w:rPr>
          <w:sz w:val="24"/>
          <w:szCs w:val="24"/>
        </w:rPr>
        <w:t>ш</w:t>
      </w:r>
      <w:r w:rsidRPr="004B5EC1">
        <w:rPr>
          <w:sz w:val="24"/>
          <w:szCs w:val="24"/>
        </w:rPr>
        <w:t>, що це все, що є".</w:t>
      </w:r>
    </w:p>
    <w:p w14:paraId="01EADEAF" w14:textId="3F7E40E1" w:rsidR="00E75E57" w:rsidRPr="004B5EC1" w:rsidRDefault="00193DCA" w:rsidP="00A85F96">
      <w:pPr>
        <w:ind w:firstLine="593"/>
        <w:rPr>
          <w:sz w:val="24"/>
          <w:szCs w:val="24"/>
        </w:rPr>
      </w:pPr>
      <w:r w:rsidRPr="004B5EC1">
        <w:rPr>
          <w:sz w:val="24"/>
          <w:szCs w:val="24"/>
        </w:rPr>
        <w:t>Я відкинув пасма волосся за вухо, і вона нахили</w:t>
      </w:r>
      <w:r w:rsidR="00451D65" w:rsidRPr="004B5EC1">
        <w:rPr>
          <w:sz w:val="24"/>
          <w:szCs w:val="24"/>
        </w:rPr>
        <w:t>ла</w:t>
      </w:r>
      <w:r w:rsidRPr="004B5EC1">
        <w:rPr>
          <w:sz w:val="24"/>
          <w:szCs w:val="24"/>
        </w:rPr>
        <w:t>ся до мене на дотик. "Це було більше, ніж хіть, і ти це знаєш".</w:t>
      </w:r>
      <w:r w:rsidRPr="004B5EC1">
        <w:rPr>
          <w:sz w:val="24"/>
          <w:szCs w:val="24"/>
        </w:rPr>
        <w:br w:type="page"/>
      </w:r>
    </w:p>
    <w:p w14:paraId="2A6D912E" w14:textId="77777777" w:rsidR="00E75E57" w:rsidRPr="004B5EC1" w:rsidRDefault="00193DCA" w:rsidP="00A85F96">
      <w:pPr>
        <w:ind w:firstLine="593"/>
        <w:rPr>
          <w:sz w:val="24"/>
          <w:szCs w:val="24"/>
        </w:rPr>
      </w:pPr>
      <w:r w:rsidRPr="004B5EC1">
        <w:rPr>
          <w:sz w:val="24"/>
          <w:szCs w:val="24"/>
        </w:rPr>
        <w:lastRenderedPageBreak/>
        <w:t>"Зараз я не можу пригадати, щоб це було чимось іншим. Ми обоє хотіли цього, можливо, якби ми поступилися, то не були б у таких розбіжностях".</w:t>
      </w:r>
    </w:p>
    <w:p w14:paraId="248BE9A6" w14:textId="01D12B1B" w:rsidR="00D706DC" w:rsidRPr="004B5EC1" w:rsidRDefault="00193DCA" w:rsidP="00A85F96">
      <w:pPr>
        <w:ind w:firstLine="593"/>
        <w:rPr>
          <w:sz w:val="24"/>
          <w:szCs w:val="24"/>
        </w:rPr>
      </w:pPr>
      <w:r w:rsidRPr="004B5EC1">
        <w:rPr>
          <w:sz w:val="24"/>
          <w:szCs w:val="24"/>
        </w:rPr>
        <w:t>"</w:t>
      </w:r>
      <w:r w:rsidR="00D706DC" w:rsidRPr="004B5EC1">
        <w:rPr>
          <w:sz w:val="24"/>
          <w:szCs w:val="24"/>
        </w:rPr>
        <w:t>Це</w:t>
      </w:r>
      <w:r w:rsidRPr="004B5EC1">
        <w:rPr>
          <w:sz w:val="24"/>
          <w:szCs w:val="24"/>
        </w:rPr>
        <w:t xml:space="preserve"> завжди бу</w:t>
      </w:r>
      <w:r w:rsidR="00D706DC" w:rsidRPr="004B5EC1">
        <w:rPr>
          <w:sz w:val="24"/>
          <w:szCs w:val="24"/>
        </w:rPr>
        <w:t>ло</w:t>
      </w:r>
      <w:r w:rsidRPr="004B5EC1">
        <w:rPr>
          <w:sz w:val="24"/>
          <w:szCs w:val="24"/>
        </w:rPr>
        <w:t xml:space="preserve"> більше, ніж просто траха</w:t>
      </w:r>
      <w:r w:rsidR="00D706DC" w:rsidRPr="004B5EC1">
        <w:rPr>
          <w:sz w:val="24"/>
          <w:szCs w:val="24"/>
        </w:rPr>
        <w:t>тися</w:t>
      </w:r>
      <w:r w:rsidRPr="004B5EC1">
        <w:rPr>
          <w:sz w:val="24"/>
          <w:szCs w:val="24"/>
        </w:rPr>
        <w:t>."</w:t>
      </w:r>
    </w:p>
    <w:p w14:paraId="48674EA1" w14:textId="43C2D5AB" w:rsidR="00E75E57" w:rsidRPr="004B5EC1" w:rsidRDefault="00193DCA" w:rsidP="00A85F96">
      <w:pPr>
        <w:ind w:firstLine="593"/>
        <w:rPr>
          <w:sz w:val="24"/>
          <w:szCs w:val="24"/>
        </w:rPr>
      </w:pPr>
      <w:r w:rsidRPr="004B5EC1">
        <w:rPr>
          <w:sz w:val="24"/>
          <w:szCs w:val="24"/>
        </w:rPr>
        <w:t xml:space="preserve"> "Не можу сказати того ж."</w:t>
      </w:r>
    </w:p>
    <w:p w14:paraId="3E405AD1" w14:textId="77777777" w:rsidR="00E75E57" w:rsidRPr="004B5EC1" w:rsidRDefault="00193DCA" w:rsidP="00A85F96">
      <w:pPr>
        <w:ind w:firstLine="593"/>
        <w:rPr>
          <w:sz w:val="24"/>
          <w:szCs w:val="24"/>
        </w:rPr>
      </w:pPr>
      <w:r w:rsidRPr="004B5EC1">
        <w:rPr>
          <w:sz w:val="24"/>
          <w:szCs w:val="24"/>
        </w:rPr>
        <w:t>"Знову використовуєш свій гарненький ротик для брехні?"</w:t>
      </w:r>
    </w:p>
    <w:p w14:paraId="45E8E615" w14:textId="77B40A1E" w:rsidR="00E75E57" w:rsidRPr="004B5EC1" w:rsidRDefault="00193DCA" w:rsidP="00A85F96">
      <w:pPr>
        <w:ind w:firstLine="593"/>
        <w:rPr>
          <w:sz w:val="24"/>
          <w:szCs w:val="24"/>
        </w:rPr>
      </w:pPr>
      <w:r w:rsidRPr="004B5EC1">
        <w:rPr>
          <w:sz w:val="24"/>
          <w:szCs w:val="24"/>
        </w:rPr>
        <w:t xml:space="preserve">"Думаю, ти точно знаєш, що станеться, якщо ми </w:t>
      </w:r>
      <w:proofErr w:type="spellStart"/>
      <w:r w:rsidRPr="004B5EC1">
        <w:rPr>
          <w:sz w:val="24"/>
          <w:szCs w:val="24"/>
        </w:rPr>
        <w:t>трахнемося</w:t>
      </w:r>
      <w:proofErr w:type="spellEnd"/>
      <w:r w:rsidRPr="004B5EC1">
        <w:rPr>
          <w:sz w:val="24"/>
          <w:szCs w:val="24"/>
        </w:rPr>
        <w:t xml:space="preserve">". Вона нахилилася, її губи майже торкнулися моїх, коли вона прошепотіла: "Я завжди була надто одержима певною іграшкою. Вона ніколи не виходила з моєї системи, поки я не грала з нею по-справжньому. </w:t>
      </w:r>
      <w:proofErr w:type="spellStart"/>
      <w:r w:rsidRPr="004B5EC1">
        <w:rPr>
          <w:sz w:val="24"/>
          <w:szCs w:val="24"/>
        </w:rPr>
        <w:t>Давай</w:t>
      </w:r>
      <w:proofErr w:type="spellEnd"/>
      <w:r w:rsidRPr="004B5EC1">
        <w:rPr>
          <w:sz w:val="24"/>
          <w:szCs w:val="24"/>
        </w:rPr>
        <w:t xml:space="preserve">, пограйся зі мною, </w:t>
      </w:r>
      <w:proofErr w:type="spellStart"/>
      <w:r w:rsidRPr="004B5EC1">
        <w:rPr>
          <w:sz w:val="24"/>
          <w:szCs w:val="24"/>
        </w:rPr>
        <w:t>Адріатиане</w:t>
      </w:r>
      <w:proofErr w:type="spellEnd"/>
      <w:r w:rsidRPr="004B5EC1">
        <w:rPr>
          <w:sz w:val="24"/>
          <w:szCs w:val="24"/>
        </w:rPr>
        <w:t xml:space="preserve">, мені нудно". Вона вчепилася кулаком у передню частину моєї куртки, її гарненькі брови з'єдналися разом, і щось м'яке торкнулося її крижаного погляду, всього круглого і блискучого. Це нагадало мені про </w:t>
      </w:r>
      <w:proofErr w:type="spellStart"/>
      <w:r w:rsidR="00D706DC" w:rsidRPr="004B5EC1">
        <w:rPr>
          <w:sz w:val="24"/>
          <w:szCs w:val="24"/>
        </w:rPr>
        <w:t>А</w:t>
      </w:r>
      <w:r w:rsidRPr="004B5EC1">
        <w:rPr>
          <w:sz w:val="24"/>
          <w:szCs w:val="24"/>
        </w:rPr>
        <w:t>сйорд</w:t>
      </w:r>
      <w:proofErr w:type="spellEnd"/>
      <w:r w:rsidRPr="004B5EC1">
        <w:rPr>
          <w:sz w:val="24"/>
          <w:szCs w:val="24"/>
        </w:rPr>
        <w:t>. Чи прикидалася вона тоді теж?</w:t>
      </w:r>
    </w:p>
    <w:p w14:paraId="12CF8B86" w14:textId="65CA625D" w:rsidR="00E75E57" w:rsidRPr="004B5EC1" w:rsidRDefault="00193DCA" w:rsidP="00A85F96">
      <w:pPr>
        <w:ind w:firstLine="593"/>
        <w:rPr>
          <w:sz w:val="24"/>
          <w:szCs w:val="24"/>
        </w:rPr>
      </w:pPr>
      <w:r w:rsidRPr="004B5EC1">
        <w:rPr>
          <w:sz w:val="24"/>
          <w:szCs w:val="24"/>
        </w:rPr>
        <w:t>"Мило, справді", - сказа</w:t>
      </w:r>
      <w:r w:rsidR="00D706DC" w:rsidRPr="004B5EC1">
        <w:rPr>
          <w:sz w:val="24"/>
          <w:szCs w:val="24"/>
        </w:rPr>
        <w:t>в</w:t>
      </w:r>
      <w:r w:rsidRPr="004B5EC1">
        <w:rPr>
          <w:sz w:val="24"/>
          <w:szCs w:val="24"/>
        </w:rPr>
        <w:t xml:space="preserve"> я, штовхаючи її носом. Абсолютно чарівна.</w:t>
      </w:r>
    </w:p>
    <w:p w14:paraId="3F2849A1" w14:textId="522118C3" w:rsidR="00E75E57" w:rsidRPr="004B5EC1" w:rsidRDefault="00193DCA" w:rsidP="00A85F96">
      <w:pPr>
        <w:ind w:firstLine="593"/>
        <w:rPr>
          <w:sz w:val="24"/>
          <w:szCs w:val="24"/>
        </w:rPr>
      </w:pPr>
      <w:r w:rsidRPr="004B5EC1">
        <w:rPr>
          <w:sz w:val="24"/>
          <w:szCs w:val="24"/>
        </w:rPr>
        <w:t xml:space="preserve">Зітхнувши, вона дозволила своїм рисам розгладитися і стати такими, якими вони були ще мить тому. За її командою вона перетворилася з тієї </w:t>
      </w:r>
      <w:proofErr w:type="spellStart"/>
      <w:r w:rsidR="00D706DC" w:rsidRPr="004B5EC1">
        <w:rPr>
          <w:sz w:val="24"/>
          <w:szCs w:val="24"/>
        </w:rPr>
        <w:t>Сноу</w:t>
      </w:r>
      <w:proofErr w:type="spellEnd"/>
      <w:r w:rsidRPr="004B5EC1">
        <w:rPr>
          <w:sz w:val="24"/>
          <w:szCs w:val="24"/>
        </w:rPr>
        <w:t>, яку я знав, на ту, яку вона показувала своїм ворогам. "Треба було перевірити, чи мій найкращий трюк у мішку все ще працює". Вона ліниво провела пальцем по моїй щелепі. "Раніше він творив з тобою дива. Гадаю, тоді це спрацювало лише тому, що відповідало твоєму плану, чи не так?"</w:t>
      </w:r>
    </w:p>
    <w:p w14:paraId="079D76F0" w14:textId="64533FE0" w:rsidR="00E75E57" w:rsidRPr="004B5EC1" w:rsidRDefault="00193DCA" w:rsidP="00A85F96">
      <w:pPr>
        <w:ind w:firstLine="593"/>
        <w:rPr>
          <w:sz w:val="24"/>
          <w:szCs w:val="24"/>
        </w:rPr>
      </w:pPr>
      <w:r w:rsidRPr="004B5EC1">
        <w:rPr>
          <w:sz w:val="24"/>
          <w:szCs w:val="24"/>
        </w:rPr>
        <w:t xml:space="preserve">Я схопив її обличчя, наблизивши його до свого. "Якщо я </w:t>
      </w:r>
      <w:proofErr w:type="spellStart"/>
      <w:r w:rsidRPr="004B5EC1">
        <w:rPr>
          <w:sz w:val="24"/>
          <w:szCs w:val="24"/>
        </w:rPr>
        <w:t>трахну</w:t>
      </w:r>
      <w:proofErr w:type="spellEnd"/>
      <w:r w:rsidRPr="004B5EC1">
        <w:rPr>
          <w:sz w:val="24"/>
          <w:szCs w:val="24"/>
        </w:rPr>
        <w:t xml:space="preserve"> тебе, ніхто більше не зможе. Якщо я </w:t>
      </w:r>
      <w:proofErr w:type="spellStart"/>
      <w:r w:rsidRPr="004B5EC1">
        <w:rPr>
          <w:sz w:val="24"/>
          <w:szCs w:val="24"/>
        </w:rPr>
        <w:t>трахну</w:t>
      </w:r>
      <w:proofErr w:type="spellEnd"/>
      <w:r w:rsidRPr="004B5EC1">
        <w:rPr>
          <w:sz w:val="24"/>
          <w:szCs w:val="24"/>
        </w:rPr>
        <w:t xml:space="preserve"> тебе, кохана, ти не </w:t>
      </w:r>
      <w:proofErr w:type="spellStart"/>
      <w:r w:rsidRPr="004B5EC1">
        <w:rPr>
          <w:sz w:val="24"/>
          <w:szCs w:val="24"/>
        </w:rPr>
        <w:t>захочеш</w:t>
      </w:r>
      <w:proofErr w:type="spellEnd"/>
      <w:r w:rsidRPr="004B5EC1">
        <w:rPr>
          <w:sz w:val="24"/>
          <w:szCs w:val="24"/>
        </w:rPr>
        <w:t xml:space="preserve"> більше нікого".</w:t>
      </w:r>
    </w:p>
    <w:p w14:paraId="3EE899AC" w14:textId="77777777" w:rsidR="00E75E57" w:rsidRPr="004B5EC1" w:rsidRDefault="00193DCA" w:rsidP="00A85F96">
      <w:pPr>
        <w:ind w:firstLine="593"/>
        <w:rPr>
          <w:sz w:val="24"/>
          <w:szCs w:val="24"/>
        </w:rPr>
      </w:pPr>
      <w:r w:rsidRPr="004B5EC1">
        <w:rPr>
          <w:sz w:val="24"/>
          <w:szCs w:val="24"/>
        </w:rPr>
        <w:t>"Ти занадто себе переоцінюєш".</w:t>
      </w:r>
    </w:p>
    <w:p w14:paraId="7C5C3612" w14:textId="77777777" w:rsidR="00E75E57" w:rsidRPr="004B5EC1" w:rsidRDefault="00193DCA" w:rsidP="00A85F96">
      <w:pPr>
        <w:ind w:firstLine="593"/>
        <w:rPr>
          <w:sz w:val="24"/>
          <w:szCs w:val="24"/>
        </w:rPr>
      </w:pPr>
      <w:r w:rsidRPr="004B5EC1">
        <w:rPr>
          <w:sz w:val="24"/>
          <w:szCs w:val="24"/>
        </w:rPr>
        <w:t>"Скажи мені, чи дозволяла ти іншому чоловікові торкатися тебе відтоді, як я востаннє торкався тебе?"</w:t>
      </w:r>
    </w:p>
    <w:p w14:paraId="78934187" w14:textId="77777777" w:rsidR="00E75E57" w:rsidRPr="004B5EC1" w:rsidRDefault="00193DCA" w:rsidP="00A85F96">
      <w:pPr>
        <w:ind w:firstLine="593"/>
        <w:rPr>
          <w:sz w:val="24"/>
          <w:szCs w:val="24"/>
        </w:rPr>
      </w:pPr>
      <w:r w:rsidRPr="004B5EC1">
        <w:rPr>
          <w:sz w:val="24"/>
          <w:szCs w:val="24"/>
        </w:rPr>
        <w:t>"Можливо, це саме те заохочення, яке потрібно".</w:t>
      </w:r>
    </w:p>
    <w:p w14:paraId="4445D4F3" w14:textId="77777777" w:rsidR="00E75E57" w:rsidRPr="004B5EC1" w:rsidRDefault="00193DCA" w:rsidP="00A85F96">
      <w:pPr>
        <w:ind w:firstLine="593"/>
        <w:rPr>
          <w:sz w:val="24"/>
          <w:szCs w:val="24"/>
        </w:rPr>
      </w:pPr>
      <w:r w:rsidRPr="004B5EC1">
        <w:rPr>
          <w:sz w:val="24"/>
          <w:szCs w:val="24"/>
        </w:rPr>
        <w:t xml:space="preserve">"Кохана, ти хочеш мій член, а ти його ще навіть не бачила". Поцілувавши те місце на її шиї, яке змушувало її звиватися, я сказав: </w:t>
      </w:r>
    </w:p>
    <w:p w14:paraId="1F3B8606" w14:textId="1BF8F8D3" w:rsidR="00D706DC" w:rsidRPr="004B5EC1" w:rsidRDefault="00193DCA" w:rsidP="00D706DC">
      <w:pPr>
        <w:ind w:firstLine="593"/>
        <w:rPr>
          <w:sz w:val="24"/>
          <w:szCs w:val="24"/>
        </w:rPr>
      </w:pPr>
      <w:r w:rsidRPr="004B5EC1">
        <w:rPr>
          <w:sz w:val="24"/>
          <w:szCs w:val="24"/>
        </w:rPr>
        <w:t>"Як щодо того, щоб ти злізла</w:t>
      </w:r>
      <w:r w:rsidR="00D706DC" w:rsidRPr="004B5EC1">
        <w:rPr>
          <w:sz w:val="24"/>
          <w:szCs w:val="24"/>
        </w:rPr>
        <w:t xml:space="preserve"> з нього</w:t>
      </w:r>
      <w:r w:rsidRPr="004B5EC1">
        <w:rPr>
          <w:sz w:val="24"/>
          <w:szCs w:val="24"/>
        </w:rPr>
        <w:t>, перш ніж я не зможу встати з-за столу".</w:t>
      </w:r>
    </w:p>
    <w:p w14:paraId="396E7C1D" w14:textId="77777777" w:rsidR="00D706DC" w:rsidRPr="004B5EC1" w:rsidRDefault="00D706DC">
      <w:pPr>
        <w:spacing w:after="160" w:line="259" w:lineRule="auto"/>
        <w:ind w:left="0" w:right="0" w:firstLine="0"/>
        <w:jc w:val="left"/>
        <w:rPr>
          <w:sz w:val="24"/>
          <w:szCs w:val="24"/>
        </w:rPr>
      </w:pPr>
      <w:r w:rsidRPr="004B5EC1">
        <w:rPr>
          <w:sz w:val="24"/>
          <w:szCs w:val="24"/>
        </w:rPr>
        <w:br w:type="page"/>
      </w:r>
    </w:p>
    <w:p w14:paraId="7E2CE924" w14:textId="77777777" w:rsidR="00E75E57" w:rsidRPr="004B5EC1" w:rsidRDefault="00E75E57" w:rsidP="00D706DC">
      <w:pPr>
        <w:ind w:firstLine="593"/>
        <w:rPr>
          <w:sz w:val="24"/>
          <w:szCs w:val="24"/>
        </w:rPr>
      </w:pPr>
    </w:p>
    <w:p w14:paraId="49914DCD" w14:textId="77777777" w:rsidR="00E75E57" w:rsidRPr="004B5EC1" w:rsidRDefault="00193DCA" w:rsidP="00D706DC">
      <w:pPr>
        <w:ind w:firstLine="593"/>
        <w:jc w:val="center"/>
        <w:rPr>
          <w:sz w:val="24"/>
          <w:szCs w:val="24"/>
        </w:rPr>
      </w:pPr>
      <w:r w:rsidRPr="004B5EC1">
        <w:rPr>
          <w:noProof/>
          <w:sz w:val="24"/>
          <w:szCs w:val="24"/>
        </w:rPr>
        <w:drawing>
          <wp:inline distT="0" distB="0" distL="0" distR="0" wp14:anchorId="7BE4D9F7" wp14:editId="158AE11A">
            <wp:extent cx="2963655" cy="217170"/>
            <wp:effectExtent l="0" t="0" r="0" b="0"/>
            <wp:docPr id="96948" name="Picture 96948"/>
            <wp:cNvGraphicFramePr/>
            <a:graphic xmlns:a="http://schemas.openxmlformats.org/drawingml/2006/main">
              <a:graphicData uri="http://schemas.openxmlformats.org/drawingml/2006/picture">
                <pic:pic xmlns:pic="http://schemas.openxmlformats.org/drawingml/2006/picture">
                  <pic:nvPicPr>
                    <pic:cNvPr id="96948" name="Picture 96948"/>
                    <pic:cNvPicPr/>
                  </pic:nvPicPr>
                  <pic:blipFill>
                    <a:blip r:embed="rId18"/>
                    <a:stretch>
                      <a:fillRect/>
                    </a:stretch>
                  </pic:blipFill>
                  <pic:spPr>
                    <a:xfrm>
                      <a:off x="0" y="0"/>
                      <a:ext cx="2963655" cy="217170"/>
                    </a:xfrm>
                    <a:prstGeom prst="rect">
                      <a:avLst/>
                    </a:prstGeom>
                  </pic:spPr>
                </pic:pic>
              </a:graphicData>
            </a:graphic>
          </wp:inline>
        </w:drawing>
      </w:r>
    </w:p>
    <w:p w14:paraId="5AF12EA9" w14:textId="77777777" w:rsidR="00D706DC" w:rsidRPr="004B5EC1" w:rsidRDefault="00D706DC" w:rsidP="00D706DC">
      <w:pPr>
        <w:ind w:firstLine="593"/>
        <w:jc w:val="center"/>
        <w:rPr>
          <w:sz w:val="24"/>
          <w:szCs w:val="24"/>
        </w:rPr>
      </w:pPr>
    </w:p>
    <w:p w14:paraId="66627F19" w14:textId="77777777" w:rsidR="00E75E57" w:rsidRPr="004B5EC1" w:rsidRDefault="00193DCA" w:rsidP="00A85F96">
      <w:pPr>
        <w:ind w:firstLine="593"/>
        <w:rPr>
          <w:sz w:val="24"/>
          <w:szCs w:val="24"/>
        </w:rPr>
      </w:pPr>
      <w:r w:rsidRPr="004B5EC1">
        <w:rPr>
          <w:sz w:val="24"/>
          <w:szCs w:val="24"/>
        </w:rPr>
        <w:t xml:space="preserve">Ще одна коротка відстань, і ми були в </w:t>
      </w:r>
      <w:proofErr w:type="spellStart"/>
      <w:r w:rsidRPr="004B5EC1">
        <w:rPr>
          <w:sz w:val="24"/>
          <w:szCs w:val="24"/>
        </w:rPr>
        <w:t>Адріаті</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 xml:space="preserve"> йшла поруч зі мною, коли ми йшли на зустріч, все ще сердита через мою відмову. </w:t>
      </w:r>
    </w:p>
    <w:p w14:paraId="6BB2C2D0" w14:textId="77777777" w:rsidR="00E75E57" w:rsidRPr="004B5EC1" w:rsidRDefault="00193DCA" w:rsidP="00A85F96">
      <w:pPr>
        <w:ind w:firstLine="593"/>
        <w:rPr>
          <w:sz w:val="24"/>
          <w:szCs w:val="24"/>
        </w:rPr>
      </w:pPr>
      <w:r w:rsidRPr="004B5EC1">
        <w:rPr>
          <w:sz w:val="24"/>
          <w:szCs w:val="24"/>
        </w:rPr>
        <w:t>Якщо їй від цього стане легше, то мій член теж надувся.</w:t>
      </w:r>
    </w:p>
    <w:p w14:paraId="43E89282" w14:textId="77777777" w:rsidR="00E75E57" w:rsidRPr="004B5EC1" w:rsidRDefault="00193DCA" w:rsidP="00A85F96">
      <w:pPr>
        <w:ind w:firstLine="593"/>
        <w:rPr>
          <w:sz w:val="24"/>
          <w:szCs w:val="24"/>
        </w:rPr>
      </w:pPr>
      <w:r w:rsidRPr="004B5EC1">
        <w:rPr>
          <w:sz w:val="24"/>
          <w:szCs w:val="24"/>
        </w:rPr>
        <w:t>Кімната завмерла. Дві постаті стояли одна навпроти одної.</w:t>
      </w:r>
    </w:p>
    <w:p w14:paraId="4C496343" w14:textId="77777777" w:rsidR="00E75E57" w:rsidRPr="004B5EC1" w:rsidRDefault="00193DCA" w:rsidP="00A85F96">
      <w:pPr>
        <w:ind w:firstLine="593"/>
        <w:rPr>
          <w:sz w:val="24"/>
          <w:szCs w:val="24"/>
        </w:rPr>
      </w:pPr>
      <w:r w:rsidRPr="004B5EC1">
        <w:rPr>
          <w:sz w:val="24"/>
          <w:szCs w:val="24"/>
        </w:rPr>
        <w:t>Один палає від гніву, а інший тоне в страху - чистому непрозорому страху.</w:t>
      </w:r>
    </w:p>
    <w:p w14:paraId="3671D99B" w14:textId="6AB8E92F"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w:t>
      </w:r>
      <w:r w:rsidR="00D706DC" w:rsidRPr="004B5EC1">
        <w:rPr>
          <w:sz w:val="24"/>
          <w:szCs w:val="24"/>
        </w:rPr>
        <w:t>я</w:t>
      </w:r>
      <w:proofErr w:type="spellEnd"/>
      <w:r w:rsidRPr="004B5EC1">
        <w:rPr>
          <w:sz w:val="24"/>
          <w:szCs w:val="24"/>
        </w:rPr>
        <w:t xml:space="preserve">?" покликала </w:t>
      </w:r>
      <w:proofErr w:type="spellStart"/>
      <w:r w:rsidRPr="004B5EC1">
        <w:rPr>
          <w:sz w:val="24"/>
          <w:szCs w:val="24"/>
        </w:rPr>
        <w:t>Сноу</w:t>
      </w:r>
      <w:proofErr w:type="spellEnd"/>
      <w:r w:rsidRPr="004B5EC1">
        <w:rPr>
          <w:sz w:val="24"/>
          <w:szCs w:val="24"/>
        </w:rPr>
        <w:t xml:space="preserve">, перш ніж захисно потягнула </w:t>
      </w:r>
      <w:proofErr w:type="spellStart"/>
      <w:r w:rsidRPr="004B5EC1">
        <w:rPr>
          <w:sz w:val="24"/>
          <w:szCs w:val="24"/>
        </w:rPr>
        <w:t>Нію</w:t>
      </w:r>
      <w:proofErr w:type="spellEnd"/>
      <w:r w:rsidRPr="004B5EC1">
        <w:rPr>
          <w:sz w:val="24"/>
          <w:szCs w:val="24"/>
        </w:rPr>
        <w:t xml:space="preserve"> за собою. Вона подивилася на </w:t>
      </w:r>
      <w:proofErr w:type="spellStart"/>
      <w:r w:rsidRPr="004B5EC1">
        <w:rPr>
          <w:sz w:val="24"/>
          <w:szCs w:val="24"/>
        </w:rPr>
        <w:t>Несрін</w:t>
      </w:r>
      <w:proofErr w:type="spellEnd"/>
      <w:r w:rsidRPr="004B5EC1">
        <w:rPr>
          <w:sz w:val="24"/>
          <w:szCs w:val="24"/>
        </w:rPr>
        <w:t>. "Ти."</w:t>
      </w:r>
    </w:p>
    <w:p w14:paraId="48B5E819" w14:textId="0256B5D4"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раптом прийшла до тями, вхопилася за руку </w:t>
      </w:r>
      <w:proofErr w:type="spellStart"/>
      <w:r w:rsidRPr="004B5EC1">
        <w:rPr>
          <w:sz w:val="24"/>
          <w:szCs w:val="24"/>
        </w:rPr>
        <w:t>Сноу</w:t>
      </w:r>
      <w:proofErr w:type="spellEnd"/>
      <w:r w:rsidRPr="004B5EC1">
        <w:rPr>
          <w:sz w:val="24"/>
          <w:szCs w:val="24"/>
        </w:rPr>
        <w:t xml:space="preserve"> і потягнула її назад. "Не треба... не треба, будь ласка. Ти ж обіця</w:t>
      </w:r>
      <w:r w:rsidR="00D706DC" w:rsidRPr="004B5EC1">
        <w:rPr>
          <w:sz w:val="24"/>
          <w:szCs w:val="24"/>
        </w:rPr>
        <w:t>ла</w:t>
      </w:r>
      <w:r w:rsidRPr="004B5EC1">
        <w:rPr>
          <w:sz w:val="24"/>
          <w:szCs w:val="24"/>
        </w:rPr>
        <w:t xml:space="preserve"> мені."</w:t>
      </w:r>
    </w:p>
    <w:p w14:paraId="0595EA4A" w14:textId="77777777"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почала робити маленькі кроки назад. "Я не знаю, що вона тобі наговорила, але це брехня. Ми були дітьми і грали в ігри, нічого більше".</w:t>
      </w:r>
    </w:p>
    <w:p w14:paraId="6349DF3D" w14:textId="0312195D" w:rsidR="00E75E57" w:rsidRPr="004B5EC1" w:rsidRDefault="00193DCA" w:rsidP="00A85F96">
      <w:pPr>
        <w:ind w:firstLine="593"/>
        <w:rPr>
          <w:sz w:val="24"/>
          <w:szCs w:val="24"/>
        </w:rPr>
      </w:pPr>
      <w:r w:rsidRPr="004B5EC1">
        <w:rPr>
          <w:sz w:val="24"/>
          <w:szCs w:val="24"/>
        </w:rPr>
        <w:t>Над головою вдарила блискавка, і повітря розірвали панічні крики. "Діт</w:t>
      </w:r>
      <w:r w:rsidR="00D706DC" w:rsidRPr="004B5EC1">
        <w:rPr>
          <w:sz w:val="24"/>
          <w:szCs w:val="24"/>
        </w:rPr>
        <w:t>ьми</w:t>
      </w:r>
      <w:r w:rsidRPr="004B5EC1">
        <w:rPr>
          <w:sz w:val="24"/>
          <w:szCs w:val="24"/>
        </w:rPr>
        <w:t xml:space="preserve">?" запитала </w:t>
      </w:r>
      <w:proofErr w:type="spellStart"/>
      <w:r w:rsidR="00D706DC" w:rsidRPr="004B5EC1">
        <w:rPr>
          <w:sz w:val="24"/>
          <w:szCs w:val="24"/>
        </w:rPr>
        <w:t>Сноу</w:t>
      </w:r>
      <w:proofErr w:type="spellEnd"/>
      <w:r w:rsidRPr="004B5EC1">
        <w:rPr>
          <w:sz w:val="24"/>
          <w:szCs w:val="24"/>
        </w:rPr>
        <w:t xml:space="preserve">, вирвавшись із рук подруги і підійшовши до </w:t>
      </w:r>
      <w:proofErr w:type="spellStart"/>
      <w:r w:rsidRPr="004B5EC1">
        <w:rPr>
          <w:sz w:val="24"/>
          <w:szCs w:val="24"/>
        </w:rPr>
        <w:t>Несрін</w:t>
      </w:r>
      <w:proofErr w:type="spellEnd"/>
      <w:r w:rsidRPr="004B5EC1">
        <w:rPr>
          <w:sz w:val="24"/>
          <w:szCs w:val="24"/>
        </w:rPr>
        <w:t>. "Ігри?"</w:t>
      </w:r>
    </w:p>
    <w:p w14:paraId="24061681" w14:textId="2A6618F3"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D706DC" w:rsidRPr="004B5EC1">
        <w:rPr>
          <w:sz w:val="24"/>
          <w:szCs w:val="24"/>
        </w:rPr>
        <w:t>оу</w:t>
      </w:r>
      <w:proofErr w:type="spellEnd"/>
      <w:r w:rsidRPr="004B5EC1">
        <w:rPr>
          <w:sz w:val="24"/>
          <w:szCs w:val="24"/>
        </w:rPr>
        <w:t xml:space="preserve">, будь ласка", - гукнула </w:t>
      </w:r>
      <w:proofErr w:type="spellStart"/>
      <w:r w:rsidRPr="004B5EC1">
        <w:rPr>
          <w:sz w:val="24"/>
          <w:szCs w:val="24"/>
        </w:rPr>
        <w:t>Нія</w:t>
      </w:r>
      <w:proofErr w:type="spellEnd"/>
      <w:r w:rsidRPr="004B5EC1">
        <w:rPr>
          <w:sz w:val="24"/>
          <w:szCs w:val="24"/>
        </w:rPr>
        <w:t>.</w:t>
      </w:r>
    </w:p>
    <w:p w14:paraId="189A298F" w14:textId="4EEFF525" w:rsidR="00E75E57" w:rsidRPr="004B5EC1" w:rsidRDefault="00193DCA" w:rsidP="00A85F96">
      <w:pPr>
        <w:ind w:firstLine="593"/>
        <w:rPr>
          <w:sz w:val="24"/>
          <w:szCs w:val="24"/>
        </w:rPr>
      </w:pPr>
      <w:proofErr w:type="spellStart"/>
      <w:r w:rsidRPr="004B5EC1">
        <w:rPr>
          <w:sz w:val="24"/>
          <w:szCs w:val="24"/>
        </w:rPr>
        <w:t>Сноу</w:t>
      </w:r>
      <w:r w:rsidR="00D706DC" w:rsidRPr="004B5EC1">
        <w:rPr>
          <w:sz w:val="24"/>
          <w:szCs w:val="24"/>
        </w:rPr>
        <w:t>лін</w:t>
      </w:r>
      <w:proofErr w:type="spellEnd"/>
      <w:r w:rsidRPr="004B5EC1">
        <w:rPr>
          <w:sz w:val="24"/>
          <w:szCs w:val="24"/>
        </w:rPr>
        <w:t xml:space="preserve"> злісно розсмія</w:t>
      </w:r>
      <w:r w:rsidR="00D706DC" w:rsidRPr="004B5EC1">
        <w:rPr>
          <w:sz w:val="24"/>
          <w:szCs w:val="24"/>
        </w:rPr>
        <w:t>ла</w:t>
      </w:r>
      <w:r w:rsidRPr="004B5EC1">
        <w:rPr>
          <w:sz w:val="24"/>
          <w:szCs w:val="24"/>
        </w:rPr>
        <w:t>ся. "Можливо, ти маєш рацію, Несе. Бо з твоїм батьком я теж погра</w:t>
      </w:r>
      <w:r w:rsidR="00D706DC" w:rsidRPr="004B5EC1">
        <w:rPr>
          <w:sz w:val="24"/>
          <w:szCs w:val="24"/>
        </w:rPr>
        <w:t>ла</w:t>
      </w:r>
      <w:r w:rsidRPr="004B5EC1">
        <w:rPr>
          <w:sz w:val="24"/>
          <w:szCs w:val="24"/>
        </w:rPr>
        <w:t>ся в кілька гарних ігор. Знайти очне яблуко, звільнити зап'ястя, вирвати зуби, зламати палець. Усе, що завгодно." Вона притиснула мо</w:t>
      </w:r>
      <w:r w:rsidR="00D706DC" w:rsidRPr="004B5EC1">
        <w:rPr>
          <w:sz w:val="24"/>
          <w:szCs w:val="24"/>
        </w:rPr>
        <w:t>ю радницю</w:t>
      </w:r>
      <w:r w:rsidRPr="004B5EC1">
        <w:rPr>
          <w:sz w:val="24"/>
          <w:szCs w:val="24"/>
        </w:rPr>
        <w:t xml:space="preserve"> до стіни. "Тобі подобаються мої ігри, так? Хочеш зі мною пограти?"</w:t>
      </w:r>
    </w:p>
    <w:p w14:paraId="6D390C7E" w14:textId="2B6361A5" w:rsidR="00E75E57" w:rsidRPr="004B5EC1" w:rsidRDefault="00193DCA" w:rsidP="00A85F96">
      <w:pPr>
        <w:ind w:firstLine="593"/>
        <w:rPr>
          <w:sz w:val="24"/>
          <w:szCs w:val="24"/>
        </w:rPr>
      </w:pPr>
      <w:r w:rsidRPr="004B5EC1">
        <w:rPr>
          <w:sz w:val="24"/>
          <w:szCs w:val="24"/>
        </w:rPr>
        <w:t>"Ти вби</w:t>
      </w:r>
      <w:r w:rsidR="00D706DC" w:rsidRPr="004B5EC1">
        <w:rPr>
          <w:sz w:val="24"/>
          <w:szCs w:val="24"/>
        </w:rPr>
        <w:t>ла</w:t>
      </w:r>
      <w:r w:rsidRPr="004B5EC1">
        <w:rPr>
          <w:sz w:val="24"/>
          <w:szCs w:val="24"/>
        </w:rPr>
        <w:t xml:space="preserve"> мого батька?" вигукнула </w:t>
      </w:r>
      <w:proofErr w:type="spellStart"/>
      <w:r w:rsidRPr="004B5EC1">
        <w:rPr>
          <w:sz w:val="24"/>
          <w:szCs w:val="24"/>
        </w:rPr>
        <w:t>Несрін</w:t>
      </w:r>
      <w:proofErr w:type="spellEnd"/>
      <w:r w:rsidRPr="004B5EC1">
        <w:rPr>
          <w:sz w:val="24"/>
          <w:szCs w:val="24"/>
        </w:rPr>
        <w:t>.</w:t>
      </w:r>
    </w:p>
    <w:p w14:paraId="784EC405" w14:textId="5744A201" w:rsidR="00E75E57" w:rsidRPr="004B5EC1" w:rsidRDefault="00193DCA" w:rsidP="00D706DC">
      <w:pPr>
        <w:ind w:firstLine="593"/>
        <w:rPr>
          <w:sz w:val="24"/>
          <w:szCs w:val="24"/>
        </w:rPr>
      </w:pPr>
      <w:r w:rsidRPr="004B5EC1">
        <w:rPr>
          <w:sz w:val="24"/>
          <w:szCs w:val="24"/>
        </w:rPr>
        <w:t>"Ні, я його не вбива</w:t>
      </w:r>
      <w:r w:rsidR="00D706DC" w:rsidRPr="004B5EC1">
        <w:rPr>
          <w:sz w:val="24"/>
          <w:szCs w:val="24"/>
        </w:rPr>
        <w:t>ла</w:t>
      </w:r>
      <w:r w:rsidRPr="004B5EC1">
        <w:rPr>
          <w:sz w:val="24"/>
          <w:szCs w:val="24"/>
        </w:rPr>
        <w:t>. Він просто перестав дихати, на жаль. Немає нічого більш захоплюючого, ніж утоплення. Немає нічого більш жалюгідного, ніж бачити, як хтось бореться, благає і б'ється за повітря.</w:t>
      </w:r>
      <w:r w:rsidR="00D706DC" w:rsidRPr="004B5EC1">
        <w:rPr>
          <w:sz w:val="24"/>
          <w:szCs w:val="24"/>
        </w:rPr>
        <w:t xml:space="preserve"> </w:t>
      </w:r>
      <w:r w:rsidRPr="004B5EC1">
        <w:rPr>
          <w:sz w:val="24"/>
          <w:szCs w:val="24"/>
        </w:rPr>
        <w:t xml:space="preserve">І дозволь мені сказати </w:t>
      </w:r>
      <w:r w:rsidR="00D706DC" w:rsidRPr="004B5EC1">
        <w:rPr>
          <w:sz w:val="24"/>
          <w:szCs w:val="24"/>
        </w:rPr>
        <w:t>тобі</w:t>
      </w:r>
      <w:r w:rsidRPr="004B5EC1">
        <w:rPr>
          <w:sz w:val="24"/>
          <w:szCs w:val="24"/>
        </w:rPr>
        <w:t>,</w:t>
      </w:r>
      <w:r w:rsidR="00D706DC" w:rsidRPr="004B5EC1">
        <w:rPr>
          <w:sz w:val="24"/>
          <w:szCs w:val="24"/>
        </w:rPr>
        <w:t xml:space="preserve"> </w:t>
      </w:r>
      <w:proofErr w:type="spellStart"/>
      <w:r w:rsidR="00C56B51" w:rsidRPr="004B5EC1">
        <w:rPr>
          <w:sz w:val="24"/>
          <w:szCs w:val="24"/>
        </w:rPr>
        <w:t>Нес</w:t>
      </w:r>
      <w:proofErr w:type="spellEnd"/>
      <w:r w:rsidRPr="004B5EC1">
        <w:rPr>
          <w:sz w:val="24"/>
          <w:szCs w:val="24"/>
        </w:rPr>
        <w:t xml:space="preserve">, люба, твій батько був дуже жалюгідним". Ззовні блискавкою пронизало все навколо, а обличчя </w:t>
      </w:r>
      <w:proofErr w:type="spellStart"/>
      <w:r w:rsidRPr="004B5EC1">
        <w:rPr>
          <w:sz w:val="24"/>
          <w:szCs w:val="24"/>
        </w:rPr>
        <w:t>Сноу</w:t>
      </w:r>
      <w:proofErr w:type="spellEnd"/>
      <w:r w:rsidRPr="004B5EC1">
        <w:rPr>
          <w:sz w:val="24"/>
          <w:szCs w:val="24"/>
        </w:rPr>
        <w:t xml:space="preserve"> вкрилося чорними плямами.</w:t>
      </w:r>
    </w:p>
    <w:p w14:paraId="00C2F779" w14:textId="77777777" w:rsidR="00E75E57" w:rsidRPr="004B5EC1" w:rsidRDefault="00193DCA" w:rsidP="00A85F96">
      <w:pPr>
        <w:ind w:firstLine="593"/>
        <w:rPr>
          <w:sz w:val="24"/>
          <w:szCs w:val="24"/>
        </w:rPr>
      </w:pPr>
      <w:r w:rsidRPr="004B5EC1">
        <w:rPr>
          <w:sz w:val="24"/>
          <w:szCs w:val="24"/>
        </w:rPr>
        <w:t xml:space="preserve">У </w:t>
      </w:r>
      <w:proofErr w:type="spellStart"/>
      <w:r w:rsidRPr="004B5EC1">
        <w:rPr>
          <w:sz w:val="24"/>
          <w:szCs w:val="24"/>
        </w:rPr>
        <w:t>Несрін</w:t>
      </w:r>
      <w:proofErr w:type="spellEnd"/>
      <w:r w:rsidRPr="004B5EC1">
        <w:rPr>
          <w:sz w:val="24"/>
          <w:szCs w:val="24"/>
        </w:rPr>
        <w:t xml:space="preserve"> лилися сльози, а сама вона тремтіла від глибокої червоної ненависті та страху.</w:t>
      </w:r>
    </w:p>
    <w:p w14:paraId="529C868B"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відштовхнулася від неї і повернулася обличчям до подруги. Щось, що вона побачила на її обличчі, змусило її зробити глибокий вдих і знову обернутися до </w:t>
      </w:r>
      <w:proofErr w:type="spellStart"/>
      <w:r w:rsidRPr="004B5EC1">
        <w:rPr>
          <w:sz w:val="24"/>
          <w:szCs w:val="24"/>
        </w:rPr>
        <w:t>Несрін</w:t>
      </w:r>
      <w:proofErr w:type="spellEnd"/>
      <w:r w:rsidRPr="004B5EC1">
        <w:rPr>
          <w:sz w:val="24"/>
          <w:szCs w:val="24"/>
        </w:rPr>
        <w:t>, її лоб вдарився в обличчя радниці і відкинув її на кілька кроків назад, поки вона не впала на землю. "З нетерпінням чекаю нових ігор з тобою, люба. Плекай жалюгідний подих у своїх легенях, поки можеш".</w:t>
      </w:r>
    </w:p>
    <w:p w14:paraId="59E25511" w14:textId="77777777" w:rsidR="00E75E57" w:rsidRPr="004B5EC1" w:rsidRDefault="00193DCA" w:rsidP="00A85F96">
      <w:pPr>
        <w:ind w:firstLine="593"/>
        <w:rPr>
          <w:sz w:val="24"/>
          <w:szCs w:val="24"/>
        </w:rPr>
      </w:pPr>
      <w:r w:rsidRPr="004B5EC1">
        <w:rPr>
          <w:sz w:val="24"/>
          <w:szCs w:val="24"/>
        </w:rPr>
        <w:t xml:space="preserve">Обличчя радниці стало багряним, коли вона занурилася ще нижче, вислизаючи з-під уваги </w:t>
      </w:r>
      <w:proofErr w:type="spellStart"/>
      <w:r w:rsidRPr="004B5EC1">
        <w:rPr>
          <w:sz w:val="24"/>
          <w:szCs w:val="24"/>
        </w:rPr>
        <w:t>Сноу</w:t>
      </w:r>
      <w:proofErr w:type="spellEnd"/>
      <w:r w:rsidRPr="004B5EC1">
        <w:rPr>
          <w:sz w:val="24"/>
          <w:szCs w:val="24"/>
        </w:rPr>
        <w:t>.</w:t>
      </w:r>
    </w:p>
    <w:p w14:paraId="51EE3737" w14:textId="43DF8E8A" w:rsidR="00E75E57" w:rsidRPr="004B5EC1" w:rsidRDefault="00193DCA" w:rsidP="00C56B51">
      <w:pPr>
        <w:ind w:firstLine="593"/>
        <w:rPr>
          <w:sz w:val="24"/>
          <w:szCs w:val="24"/>
        </w:rPr>
      </w:pPr>
      <w:r w:rsidRPr="004B5EC1">
        <w:rPr>
          <w:sz w:val="24"/>
          <w:szCs w:val="24"/>
        </w:rPr>
        <w:lastRenderedPageBreak/>
        <w:t>Я підійш</w:t>
      </w:r>
      <w:r w:rsidR="00C56B51" w:rsidRPr="004B5EC1">
        <w:rPr>
          <w:sz w:val="24"/>
          <w:szCs w:val="24"/>
        </w:rPr>
        <w:t>ов</w:t>
      </w:r>
      <w:r w:rsidRPr="004B5EC1">
        <w:rPr>
          <w:sz w:val="24"/>
          <w:szCs w:val="24"/>
        </w:rPr>
        <w:t xml:space="preserve"> до </w:t>
      </w:r>
      <w:proofErr w:type="spellStart"/>
      <w:r w:rsidRPr="004B5EC1">
        <w:rPr>
          <w:sz w:val="24"/>
          <w:szCs w:val="24"/>
        </w:rPr>
        <w:t>Нії</w:t>
      </w:r>
      <w:proofErr w:type="spellEnd"/>
      <w:r w:rsidRPr="004B5EC1">
        <w:rPr>
          <w:sz w:val="24"/>
          <w:szCs w:val="24"/>
        </w:rPr>
        <w:t>, покла</w:t>
      </w:r>
      <w:r w:rsidR="00C56B51" w:rsidRPr="004B5EC1">
        <w:rPr>
          <w:sz w:val="24"/>
          <w:szCs w:val="24"/>
        </w:rPr>
        <w:t>в</w:t>
      </w:r>
      <w:r w:rsidRPr="004B5EC1">
        <w:rPr>
          <w:sz w:val="24"/>
          <w:szCs w:val="24"/>
        </w:rPr>
        <w:t xml:space="preserve"> руку їй на плече і притягну</w:t>
      </w:r>
      <w:r w:rsidR="00C56B51" w:rsidRPr="004B5EC1">
        <w:rPr>
          <w:sz w:val="24"/>
          <w:szCs w:val="24"/>
        </w:rPr>
        <w:t>в</w:t>
      </w:r>
      <w:r w:rsidRPr="004B5EC1">
        <w:rPr>
          <w:sz w:val="24"/>
          <w:szCs w:val="24"/>
        </w:rPr>
        <w:t xml:space="preserve"> до себе, щоб вона не бачила сестру. "Це була повністю моя вина, пробач мені. Я повин</w:t>
      </w:r>
      <w:r w:rsidR="00C56B51" w:rsidRPr="004B5EC1">
        <w:rPr>
          <w:sz w:val="24"/>
          <w:szCs w:val="24"/>
        </w:rPr>
        <w:t>ен</w:t>
      </w:r>
      <w:r w:rsidRPr="004B5EC1">
        <w:rPr>
          <w:sz w:val="24"/>
          <w:szCs w:val="24"/>
        </w:rPr>
        <w:t xml:space="preserve"> бу</w:t>
      </w:r>
      <w:r w:rsidR="00C56B51" w:rsidRPr="004B5EC1">
        <w:rPr>
          <w:sz w:val="24"/>
          <w:szCs w:val="24"/>
        </w:rPr>
        <w:t>в</w:t>
      </w:r>
      <w:r w:rsidRPr="004B5EC1">
        <w:rPr>
          <w:sz w:val="24"/>
          <w:szCs w:val="24"/>
        </w:rPr>
        <w:t xml:space="preserve"> знати, що вона буде тут".</w:t>
      </w:r>
    </w:p>
    <w:p w14:paraId="3AC91EE2" w14:textId="77777777" w:rsidR="00E75E57" w:rsidRPr="004B5EC1" w:rsidRDefault="00193DCA" w:rsidP="00A85F96">
      <w:pPr>
        <w:ind w:firstLine="593"/>
        <w:rPr>
          <w:sz w:val="24"/>
          <w:szCs w:val="24"/>
        </w:rPr>
      </w:pPr>
      <w:r w:rsidRPr="004B5EC1">
        <w:rPr>
          <w:sz w:val="24"/>
          <w:szCs w:val="24"/>
        </w:rPr>
        <w:t>Вона похитала головою. "Все гаразд. Я в порядку."</w:t>
      </w:r>
    </w:p>
    <w:p w14:paraId="50B29F24" w14:textId="77777777" w:rsidR="00E75E57" w:rsidRPr="004B5EC1" w:rsidRDefault="00193DCA" w:rsidP="00A85F96">
      <w:pPr>
        <w:ind w:firstLine="593"/>
        <w:rPr>
          <w:sz w:val="24"/>
          <w:szCs w:val="24"/>
        </w:rPr>
      </w:pPr>
      <w:r w:rsidRPr="004B5EC1">
        <w:rPr>
          <w:sz w:val="24"/>
          <w:szCs w:val="24"/>
        </w:rPr>
        <w:t xml:space="preserve">По тому, як вона почервоніла і похитнулася на ногах, я зрозумів, що ці слова були брехнею, навіть не читаючи тіней на її обличчі. </w:t>
      </w:r>
    </w:p>
    <w:p w14:paraId="6F8FF627" w14:textId="462F250E" w:rsidR="00E75E57" w:rsidRPr="004B5EC1" w:rsidRDefault="00193DCA" w:rsidP="00A85F96">
      <w:pPr>
        <w:ind w:firstLine="593"/>
        <w:rPr>
          <w:sz w:val="24"/>
          <w:szCs w:val="24"/>
        </w:rPr>
      </w:pPr>
      <w:r w:rsidRPr="004B5EC1">
        <w:rPr>
          <w:sz w:val="24"/>
          <w:szCs w:val="24"/>
        </w:rPr>
        <w:t>"Дозволь</w:t>
      </w:r>
      <w:r w:rsidR="00C56B51" w:rsidRPr="004B5EC1">
        <w:rPr>
          <w:sz w:val="24"/>
          <w:szCs w:val="24"/>
        </w:rPr>
        <w:t xml:space="preserve"> </w:t>
      </w:r>
      <w:r w:rsidRPr="004B5EC1">
        <w:rPr>
          <w:sz w:val="24"/>
          <w:szCs w:val="24"/>
        </w:rPr>
        <w:t xml:space="preserve">мені </w:t>
      </w:r>
      <w:r w:rsidR="00C56B51" w:rsidRPr="004B5EC1">
        <w:rPr>
          <w:sz w:val="24"/>
          <w:szCs w:val="24"/>
        </w:rPr>
        <w:t>відвести</w:t>
      </w:r>
      <w:r w:rsidRPr="004B5EC1">
        <w:rPr>
          <w:sz w:val="24"/>
          <w:szCs w:val="24"/>
        </w:rPr>
        <w:t xml:space="preserve"> </w:t>
      </w:r>
      <w:r w:rsidR="00C56B51" w:rsidRPr="004B5EC1">
        <w:rPr>
          <w:sz w:val="24"/>
          <w:szCs w:val="24"/>
        </w:rPr>
        <w:t>тебе</w:t>
      </w:r>
      <w:r w:rsidRPr="004B5EC1">
        <w:rPr>
          <w:sz w:val="24"/>
          <w:szCs w:val="24"/>
        </w:rPr>
        <w:t xml:space="preserve"> до нашого цілителя".</w:t>
      </w:r>
    </w:p>
    <w:p w14:paraId="5282E570" w14:textId="77777777" w:rsidR="00C56B51" w:rsidRPr="004B5EC1" w:rsidRDefault="00193DCA" w:rsidP="00C56B51">
      <w:pPr>
        <w:ind w:firstLine="593"/>
        <w:rPr>
          <w:sz w:val="24"/>
          <w:szCs w:val="24"/>
        </w:rPr>
      </w:pPr>
      <w:r w:rsidRPr="004B5EC1">
        <w:rPr>
          <w:sz w:val="24"/>
          <w:szCs w:val="24"/>
        </w:rPr>
        <w:t xml:space="preserve">Вона знову похитала головою: "Я повернуся до Олімпії". </w:t>
      </w:r>
    </w:p>
    <w:p w14:paraId="23769CA1" w14:textId="687458E3" w:rsidR="00E75E57" w:rsidRPr="004B5EC1" w:rsidRDefault="00193DCA" w:rsidP="00C56B51">
      <w:pPr>
        <w:ind w:firstLine="593"/>
        <w:rPr>
          <w:sz w:val="24"/>
          <w:szCs w:val="24"/>
        </w:rPr>
      </w:pPr>
      <w:r w:rsidRPr="004B5EC1">
        <w:rPr>
          <w:sz w:val="24"/>
          <w:szCs w:val="24"/>
        </w:rPr>
        <w:t>"</w:t>
      </w:r>
      <w:proofErr w:type="spellStart"/>
      <w:r w:rsidRPr="004B5EC1">
        <w:rPr>
          <w:sz w:val="24"/>
          <w:szCs w:val="24"/>
        </w:rPr>
        <w:t>Ні</w:t>
      </w:r>
      <w:r w:rsidR="00C56B51" w:rsidRPr="004B5EC1">
        <w:rPr>
          <w:sz w:val="24"/>
          <w:szCs w:val="24"/>
        </w:rPr>
        <w:t>я</w:t>
      </w:r>
      <w:proofErr w:type="spellEnd"/>
      <w:r w:rsidRPr="004B5EC1">
        <w:rPr>
          <w:sz w:val="24"/>
          <w:szCs w:val="24"/>
        </w:rPr>
        <w:t>, будь ласка."</w:t>
      </w:r>
    </w:p>
    <w:p w14:paraId="18638D3B" w14:textId="77777777" w:rsidR="00E75E57" w:rsidRPr="004B5EC1" w:rsidRDefault="00193DCA" w:rsidP="00A85F96">
      <w:pPr>
        <w:ind w:firstLine="593"/>
        <w:rPr>
          <w:sz w:val="24"/>
          <w:szCs w:val="24"/>
        </w:rPr>
      </w:pPr>
      <w:r w:rsidRPr="004B5EC1">
        <w:rPr>
          <w:sz w:val="24"/>
          <w:szCs w:val="24"/>
        </w:rPr>
        <w:t xml:space="preserve">"Присягаюся, </w:t>
      </w:r>
      <w:proofErr w:type="spellStart"/>
      <w:r w:rsidRPr="004B5EC1">
        <w:rPr>
          <w:sz w:val="24"/>
          <w:szCs w:val="24"/>
        </w:rPr>
        <w:t>Кіліане</w:t>
      </w:r>
      <w:proofErr w:type="spellEnd"/>
      <w:r w:rsidRPr="004B5EC1">
        <w:rPr>
          <w:sz w:val="24"/>
          <w:szCs w:val="24"/>
        </w:rPr>
        <w:t>, зі мною все буде добре".</w:t>
      </w:r>
    </w:p>
    <w:p w14:paraId="3E2DCD03" w14:textId="7104E69C" w:rsidR="00E75E57" w:rsidRPr="004B5EC1" w:rsidRDefault="00193DCA" w:rsidP="00A85F96">
      <w:pPr>
        <w:ind w:firstLine="593"/>
        <w:rPr>
          <w:sz w:val="24"/>
          <w:szCs w:val="24"/>
        </w:rPr>
      </w:pPr>
      <w:r w:rsidRPr="004B5EC1">
        <w:rPr>
          <w:sz w:val="24"/>
          <w:szCs w:val="24"/>
        </w:rPr>
        <w:t xml:space="preserve">Щойно </w:t>
      </w:r>
      <w:proofErr w:type="spellStart"/>
      <w:r w:rsidRPr="004B5EC1">
        <w:rPr>
          <w:sz w:val="24"/>
          <w:szCs w:val="24"/>
        </w:rPr>
        <w:t>Нія</w:t>
      </w:r>
      <w:proofErr w:type="spellEnd"/>
      <w:r w:rsidRPr="004B5EC1">
        <w:rPr>
          <w:sz w:val="24"/>
          <w:szCs w:val="24"/>
        </w:rPr>
        <w:t xml:space="preserve"> пішла, з'явився </w:t>
      </w:r>
      <w:proofErr w:type="spellStart"/>
      <w:r w:rsidRPr="004B5EC1">
        <w:rPr>
          <w:sz w:val="24"/>
          <w:szCs w:val="24"/>
        </w:rPr>
        <w:t>Мал</w:t>
      </w:r>
      <w:proofErr w:type="spellEnd"/>
      <w:r w:rsidRPr="004B5EC1">
        <w:rPr>
          <w:sz w:val="24"/>
          <w:szCs w:val="24"/>
        </w:rPr>
        <w:t xml:space="preserve">. Його брови піднялися, коли він оглянув усю кімнату, а потім усміхнувся, коли побачив </w:t>
      </w:r>
      <w:proofErr w:type="spellStart"/>
      <w:r w:rsidR="00C56B51" w:rsidRPr="004B5EC1">
        <w:rPr>
          <w:sz w:val="24"/>
          <w:szCs w:val="24"/>
        </w:rPr>
        <w:t>Сноу</w:t>
      </w:r>
      <w:proofErr w:type="spellEnd"/>
      <w:r w:rsidRPr="004B5EC1">
        <w:rPr>
          <w:sz w:val="24"/>
          <w:szCs w:val="24"/>
        </w:rPr>
        <w:t xml:space="preserve"> та </w:t>
      </w:r>
      <w:proofErr w:type="spellStart"/>
      <w:r w:rsidRPr="004B5EC1">
        <w:rPr>
          <w:sz w:val="24"/>
          <w:szCs w:val="24"/>
        </w:rPr>
        <w:t>Несрін</w:t>
      </w:r>
      <w:proofErr w:type="spellEnd"/>
      <w:r w:rsidRPr="004B5EC1">
        <w:rPr>
          <w:sz w:val="24"/>
          <w:szCs w:val="24"/>
        </w:rPr>
        <w:t>. "Можна повторити або відмотати назад?"</w:t>
      </w:r>
    </w:p>
    <w:p w14:paraId="7E1ED39A" w14:textId="0346EA46" w:rsidR="00E75E57" w:rsidRPr="004B5EC1" w:rsidRDefault="00C56B51"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сіла на стіл, і всі інші чомусь наслідували її приклад. "Мені потрібно прийняти ванну, чи не могли б ми прискорити цю справу?" Вона обвела поглядом стіл, хмурнішаючи, чим більше </w:t>
      </w:r>
      <w:proofErr w:type="spellStart"/>
      <w:r w:rsidR="00193DCA" w:rsidRPr="004B5EC1">
        <w:rPr>
          <w:sz w:val="24"/>
          <w:szCs w:val="24"/>
        </w:rPr>
        <w:t>облич</w:t>
      </w:r>
      <w:proofErr w:type="spellEnd"/>
      <w:r w:rsidR="00193DCA" w:rsidRPr="004B5EC1">
        <w:rPr>
          <w:sz w:val="24"/>
          <w:szCs w:val="24"/>
        </w:rPr>
        <w:t xml:space="preserve"> вона бачила. "Хто ви всі такі?"</w:t>
      </w:r>
    </w:p>
    <w:p w14:paraId="7FA8A57D" w14:textId="77777777" w:rsidR="00E75E57" w:rsidRPr="004B5EC1" w:rsidRDefault="00193DCA" w:rsidP="00A85F96">
      <w:pPr>
        <w:ind w:firstLine="593"/>
        <w:rPr>
          <w:sz w:val="24"/>
          <w:szCs w:val="24"/>
        </w:rPr>
      </w:pPr>
      <w:r w:rsidRPr="004B5EC1">
        <w:rPr>
          <w:sz w:val="24"/>
          <w:szCs w:val="24"/>
        </w:rPr>
        <w:t xml:space="preserve">Мало хто підвівся і представився, інші мовчки опустили голови, не наважуючись зустрітися з нею поглядом і не дозволяючи своїм зустрітися з її поглядом - саме так, як я і наказав. Кожного з них було </w:t>
      </w:r>
      <w:proofErr w:type="spellStart"/>
      <w:r w:rsidRPr="004B5EC1">
        <w:rPr>
          <w:sz w:val="24"/>
          <w:szCs w:val="24"/>
        </w:rPr>
        <w:t>попереджено</w:t>
      </w:r>
      <w:proofErr w:type="spellEnd"/>
      <w:r w:rsidRPr="004B5EC1">
        <w:rPr>
          <w:sz w:val="24"/>
          <w:szCs w:val="24"/>
        </w:rPr>
        <w:t>. Можливо, погрожували.</w:t>
      </w:r>
    </w:p>
    <w:p w14:paraId="03E1B801" w14:textId="77777777" w:rsidR="00E75E57" w:rsidRPr="004B5EC1" w:rsidRDefault="00193DCA" w:rsidP="00A85F96">
      <w:pPr>
        <w:ind w:firstLine="593"/>
        <w:rPr>
          <w:sz w:val="24"/>
          <w:szCs w:val="24"/>
        </w:rPr>
      </w:pPr>
      <w:r w:rsidRPr="004B5EC1">
        <w:rPr>
          <w:sz w:val="24"/>
          <w:szCs w:val="24"/>
        </w:rPr>
        <w:t>Я сів поруч з нею, поклавши руку на її тремтячу під столом, і вона трохи розслабилася.</w:t>
      </w:r>
    </w:p>
    <w:p w14:paraId="055CC121" w14:textId="23D154A2" w:rsidR="00E75E57" w:rsidRPr="004B5EC1" w:rsidRDefault="00193DCA" w:rsidP="00A85F96">
      <w:pPr>
        <w:ind w:firstLine="593"/>
        <w:rPr>
          <w:sz w:val="24"/>
          <w:szCs w:val="24"/>
        </w:rPr>
      </w:pPr>
      <w:r w:rsidRPr="004B5EC1">
        <w:rPr>
          <w:sz w:val="24"/>
          <w:szCs w:val="24"/>
        </w:rPr>
        <w:t xml:space="preserve">"Ваша Величносте", - покликав тоненький голосок збоку, молода жриця </w:t>
      </w:r>
      <w:proofErr w:type="spellStart"/>
      <w:r w:rsidRPr="004B5EC1">
        <w:rPr>
          <w:sz w:val="24"/>
          <w:szCs w:val="24"/>
        </w:rPr>
        <w:t>Сідрану</w:t>
      </w:r>
      <w:proofErr w:type="spellEnd"/>
      <w:r w:rsidRPr="004B5EC1">
        <w:rPr>
          <w:sz w:val="24"/>
          <w:szCs w:val="24"/>
        </w:rPr>
        <w:t xml:space="preserve"> зі знаком місяця, що згасав на лобі. Вона вказала на чоло </w:t>
      </w:r>
      <w:proofErr w:type="spellStart"/>
      <w:r w:rsidR="00C56B51" w:rsidRPr="004B5EC1">
        <w:rPr>
          <w:sz w:val="24"/>
          <w:szCs w:val="24"/>
        </w:rPr>
        <w:t>Сноу</w:t>
      </w:r>
      <w:proofErr w:type="spellEnd"/>
      <w:r w:rsidRPr="004B5EC1">
        <w:rPr>
          <w:sz w:val="24"/>
          <w:szCs w:val="24"/>
        </w:rPr>
        <w:t xml:space="preserve">, простягаючи їй хустинку. "Кров... кров капає на </w:t>
      </w:r>
      <w:r w:rsidR="00C56B51" w:rsidRPr="004B5EC1">
        <w:rPr>
          <w:sz w:val="24"/>
          <w:szCs w:val="24"/>
        </w:rPr>
        <w:t>вашому</w:t>
      </w:r>
      <w:r w:rsidRPr="004B5EC1">
        <w:rPr>
          <w:sz w:val="24"/>
          <w:szCs w:val="24"/>
        </w:rPr>
        <w:t xml:space="preserve"> лобі".</w:t>
      </w:r>
    </w:p>
    <w:p w14:paraId="5269BC65" w14:textId="662E917D" w:rsidR="00E75E57" w:rsidRPr="004B5EC1" w:rsidRDefault="00C56B51" w:rsidP="00A85F96">
      <w:pPr>
        <w:ind w:firstLine="593"/>
        <w:rPr>
          <w:sz w:val="24"/>
          <w:szCs w:val="24"/>
        </w:rPr>
      </w:pPr>
      <w:proofErr w:type="spellStart"/>
      <w:r w:rsidRPr="004B5EC1">
        <w:rPr>
          <w:sz w:val="24"/>
          <w:szCs w:val="24"/>
        </w:rPr>
        <w:t>Сноулін</w:t>
      </w:r>
      <w:proofErr w:type="spellEnd"/>
      <w:r w:rsidR="00193DCA" w:rsidRPr="004B5EC1">
        <w:rPr>
          <w:sz w:val="24"/>
          <w:szCs w:val="24"/>
        </w:rPr>
        <w:t>, на мій подив, взяла її і витерла кров. "Спасибі, люба".</w:t>
      </w:r>
    </w:p>
    <w:p w14:paraId="3D6D4B61" w14:textId="77777777" w:rsidR="00E75E57" w:rsidRPr="004B5EC1" w:rsidRDefault="00193DCA" w:rsidP="00A85F96">
      <w:pPr>
        <w:ind w:firstLine="593"/>
        <w:rPr>
          <w:sz w:val="24"/>
          <w:szCs w:val="24"/>
        </w:rPr>
      </w:pPr>
      <w:r w:rsidRPr="004B5EC1">
        <w:rPr>
          <w:sz w:val="24"/>
          <w:szCs w:val="24"/>
        </w:rPr>
        <w:t>Дівчина почервоніла до кінчиків вух і схилила голову.</w:t>
      </w:r>
    </w:p>
    <w:p w14:paraId="24F1962A" w14:textId="77777777" w:rsidR="00E75E57" w:rsidRPr="004B5EC1" w:rsidRDefault="00193DCA" w:rsidP="00A85F96">
      <w:pPr>
        <w:ind w:firstLine="593"/>
        <w:rPr>
          <w:sz w:val="24"/>
          <w:szCs w:val="24"/>
        </w:rPr>
      </w:pPr>
      <w:r w:rsidRPr="004B5EC1">
        <w:rPr>
          <w:sz w:val="24"/>
          <w:szCs w:val="24"/>
        </w:rPr>
        <w:t xml:space="preserve">Атлас штовхнув мою ногу під стіл і подав знак дівчині головою. "Ти родом з півдня </w:t>
      </w:r>
      <w:proofErr w:type="spellStart"/>
      <w:r w:rsidRPr="004B5EC1">
        <w:rPr>
          <w:sz w:val="24"/>
          <w:szCs w:val="24"/>
        </w:rPr>
        <w:t>Сідри</w:t>
      </w:r>
      <w:proofErr w:type="spellEnd"/>
      <w:r w:rsidRPr="004B5EC1">
        <w:rPr>
          <w:sz w:val="24"/>
          <w:szCs w:val="24"/>
        </w:rPr>
        <w:t>, так?" запитав я, і вона кивнула. "Мені сказали, що у вас є щось для нас".</w:t>
      </w:r>
    </w:p>
    <w:p w14:paraId="631A9F80" w14:textId="38209212" w:rsidR="00E75E57" w:rsidRPr="004B5EC1" w:rsidRDefault="00193DCA" w:rsidP="00A85F96">
      <w:pPr>
        <w:ind w:firstLine="593"/>
        <w:rPr>
          <w:sz w:val="24"/>
          <w:szCs w:val="24"/>
        </w:rPr>
      </w:pPr>
      <w:r w:rsidRPr="004B5EC1">
        <w:rPr>
          <w:sz w:val="24"/>
          <w:szCs w:val="24"/>
        </w:rPr>
        <w:t xml:space="preserve">Вона знову кивнула і дістала щось з-під столу. "Я знайшла обмін листами в нашій бібліотеці в </w:t>
      </w:r>
      <w:proofErr w:type="spellStart"/>
      <w:r w:rsidRPr="004B5EC1">
        <w:rPr>
          <w:sz w:val="24"/>
          <w:szCs w:val="24"/>
        </w:rPr>
        <w:t>Сідрі</w:t>
      </w:r>
      <w:proofErr w:type="spellEnd"/>
      <w:r w:rsidRPr="004B5EC1">
        <w:rPr>
          <w:sz w:val="24"/>
          <w:szCs w:val="24"/>
        </w:rPr>
        <w:t xml:space="preserve">. В одному з листів згадувалася </w:t>
      </w:r>
      <w:proofErr w:type="spellStart"/>
      <w:r w:rsidRPr="004B5EC1">
        <w:rPr>
          <w:sz w:val="24"/>
          <w:szCs w:val="24"/>
        </w:rPr>
        <w:t>Окта-</w:t>
      </w:r>
      <w:r w:rsidR="00C56B51" w:rsidRPr="004B5EC1">
        <w:rPr>
          <w:sz w:val="24"/>
          <w:szCs w:val="24"/>
        </w:rPr>
        <w:t>Віргу</w:t>
      </w:r>
      <w:proofErr w:type="spellEnd"/>
      <w:r w:rsidRPr="004B5EC1">
        <w:rPr>
          <w:sz w:val="24"/>
          <w:szCs w:val="24"/>
        </w:rPr>
        <w:t xml:space="preserve">. Дуже побіжно, але згадується. Вони датуються двохсотлітньою давністю". Вона підштовхнула до нас купу клаптиків, написаних </w:t>
      </w:r>
      <w:proofErr w:type="spellStart"/>
      <w:r w:rsidRPr="004B5EC1">
        <w:rPr>
          <w:sz w:val="24"/>
          <w:szCs w:val="24"/>
        </w:rPr>
        <w:t>дарсанською</w:t>
      </w:r>
      <w:proofErr w:type="spellEnd"/>
      <w:r w:rsidRPr="004B5EC1">
        <w:rPr>
          <w:sz w:val="24"/>
          <w:szCs w:val="24"/>
        </w:rPr>
        <w:t xml:space="preserve"> та </w:t>
      </w:r>
      <w:proofErr w:type="spellStart"/>
      <w:r w:rsidRPr="004B5EC1">
        <w:rPr>
          <w:sz w:val="24"/>
          <w:szCs w:val="24"/>
        </w:rPr>
        <w:t>борсицькою</w:t>
      </w:r>
      <w:proofErr w:type="spellEnd"/>
      <w:r w:rsidRPr="004B5EC1">
        <w:rPr>
          <w:sz w:val="24"/>
          <w:szCs w:val="24"/>
        </w:rPr>
        <w:t xml:space="preserve"> мовами. Вона прочистила горло і нервово совала рукав, поки ми зі </w:t>
      </w:r>
      <w:proofErr w:type="spellStart"/>
      <w:r w:rsidRPr="004B5EC1">
        <w:rPr>
          <w:sz w:val="24"/>
          <w:szCs w:val="24"/>
        </w:rPr>
        <w:t>Сноу</w:t>
      </w:r>
      <w:proofErr w:type="spellEnd"/>
      <w:r w:rsidRPr="004B5EC1">
        <w:rPr>
          <w:sz w:val="24"/>
          <w:szCs w:val="24"/>
        </w:rPr>
        <w:t xml:space="preserve"> гортали вицвілі папери. </w:t>
      </w:r>
    </w:p>
    <w:p w14:paraId="0F65CDF7" w14:textId="1D2A276D" w:rsidR="00E75E57" w:rsidRPr="004B5EC1" w:rsidRDefault="00193DCA" w:rsidP="00A85F96">
      <w:pPr>
        <w:ind w:firstLine="593"/>
        <w:rPr>
          <w:sz w:val="24"/>
          <w:szCs w:val="24"/>
        </w:rPr>
      </w:pPr>
      <w:r w:rsidRPr="004B5EC1">
        <w:rPr>
          <w:sz w:val="24"/>
          <w:szCs w:val="24"/>
        </w:rPr>
        <w:t xml:space="preserve">"Це згадувалося у зв'язку з... </w:t>
      </w:r>
      <w:proofErr w:type="spellStart"/>
      <w:r w:rsidRPr="004B5EC1">
        <w:rPr>
          <w:i/>
          <w:sz w:val="24"/>
          <w:szCs w:val="24"/>
        </w:rPr>
        <w:t>Ібрісом</w:t>
      </w:r>
      <w:proofErr w:type="spellEnd"/>
      <w:r w:rsidR="00C56B51" w:rsidRPr="004B5EC1">
        <w:rPr>
          <w:sz w:val="24"/>
          <w:szCs w:val="24"/>
        </w:rPr>
        <w:t>"</w:t>
      </w:r>
      <w:r w:rsidRPr="004B5EC1">
        <w:rPr>
          <w:sz w:val="24"/>
          <w:szCs w:val="24"/>
        </w:rPr>
        <w:t>.</w:t>
      </w:r>
    </w:p>
    <w:p w14:paraId="4F9B35C0" w14:textId="21127652" w:rsidR="00E75E57" w:rsidRPr="004B5EC1" w:rsidRDefault="00193DCA" w:rsidP="00A85F96">
      <w:pPr>
        <w:ind w:firstLine="593"/>
        <w:rPr>
          <w:sz w:val="24"/>
          <w:szCs w:val="24"/>
        </w:rPr>
      </w:pPr>
      <w:r w:rsidRPr="004B5EC1">
        <w:rPr>
          <w:sz w:val="24"/>
          <w:szCs w:val="24"/>
        </w:rPr>
        <w:t xml:space="preserve">Наша увага прикута до неї. </w:t>
      </w:r>
      <w:proofErr w:type="spellStart"/>
      <w:r w:rsidRPr="004B5EC1">
        <w:rPr>
          <w:sz w:val="24"/>
          <w:szCs w:val="24"/>
        </w:rPr>
        <w:t>Сн</w:t>
      </w:r>
      <w:r w:rsidR="00C56B51" w:rsidRPr="004B5EC1">
        <w:rPr>
          <w:sz w:val="24"/>
          <w:szCs w:val="24"/>
        </w:rPr>
        <w:t>оу</w:t>
      </w:r>
      <w:proofErr w:type="spellEnd"/>
      <w:r w:rsidRPr="004B5EC1">
        <w:rPr>
          <w:sz w:val="24"/>
          <w:szCs w:val="24"/>
        </w:rPr>
        <w:t>, як завжди, залиши</w:t>
      </w:r>
      <w:r w:rsidR="00C56B51" w:rsidRPr="004B5EC1">
        <w:rPr>
          <w:sz w:val="24"/>
          <w:szCs w:val="24"/>
        </w:rPr>
        <w:t>ла</w:t>
      </w:r>
      <w:r w:rsidRPr="004B5EC1">
        <w:rPr>
          <w:sz w:val="24"/>
          <w:szCs w:val="24"/>
        </w:rPr>
        <w:t>ся не вражен</w:t>
      </w:r>
      <w:r w:rsidR="00C56B51" w:rsidRPr="004B5EC1">
        <w:rPr>
          <w:sz w:val="24"/>
          <w:szCs w:val="24"/>
        </w:rPr>
        <w:t>а</w:t>
      </w:r>
      <w:r w:rsidRPr="004B5EC1">
        <w:rPr>
          <w:sz w:val="24"/>
          <w:szCs w:val="24"/>
        </w:rPr>
        <w:t xml:space="preserve">. "Який </w:t>
      </w:r>
      <w:proofErr w:type="spellStart"/>
      <w:r w:rsidRPr="004B5EC1">
        <w:rPr>
          <w:i/>
          <w:sz w:val="24"/>
          <w:szCs w:val="24"/>
        </w:rPr>
        <w:t>Ібріс</w:t>
      </w:r>
      <w:proofErr w:type="spellEnd"/>
      <w:r w:rsidRPr="004B5EC1">
        <w:rPr>
          <w:sz w:val="24"/>
          <w:szCs w:val="24"/>
        </w:rPr>
        <w:t>?" запитав Ларг, тягнучи листи до себе.</w:t>
      </w:r>
    </w:p>
    <w:p w14:paraId="4A2A2365" w14:textId="562B783B" w:rsidR="00E75E57" w:rsidRPr="004B5EC1" w:rsidRDefault="00193DCA" w:rsidP="00C56B51">
      <w:pPr>
        <w:ind w:firstLine="593"/>
        <w:rPr>
          <w:sz w:val="24"/>
          <w:szCs w:val="24"/>
        </w:rPr>
      </w:pPr>
      <w:r w:rsidRPr="004B5EC1">
        <w:rPr>
          <w:sz w:val="24"/>
          <w:szCs w:val="24"/>
        </w:rPr>
        <w:t>"Нічого вартого уваги", - сказала вона, а потім вказала на конкретний лист. "Це було дослідження про них. Загалом</w:t>
      </w:r>
      <w:r w:rsidR="00C56B51" w:rsidRPr="004B5EC1">
        <w:rPr>
          <w:sz w:val="24"/>
          <w:szCs w:val="24"/>
        </w:rPr>
        <w:t xml:space="preserve"> в деяких зі своїх щоденників, що збереглися, він описав щось під назвою "Тріада </w:t>
      </w:r>
      <w:proofErr w:type="spellStart"/>
      <w:r w:rsidR="00C56B51" w:rsidRPr="004B5EC1">
        <w:rPr>
          <w:sz w:val="24"/>
          <w:szCs w:val="24"/>
        </w:rPr>
        <w:t>Аркса</w:t>
      </w:r>
      <w:proofErr w:type="spellEnd"/>
      <w:r w:rsidR="00C56B51" w:rsidRPr="004B5EC1">
        <w:rPr>
          <w:sz w:val="24"/>
          <w:szCs w:val="24"/>
        </w:rPr>
        <w:t xml:space="preserve">". Старовинний метод, який використовували майстри для захисту </w:t>
      </w:r>
      <w:r w:rsidR="00C56B51" w:rsidRPr="004B5EC1">
        <w:rPr>
          <w:sz w:val="24"/>
          <w:szCs w:val="24"/>
        </w:rPr>
        <w:lastRenderedPageBreak/>
        <w:t xml:space="preserve">своїх </w:t>
      </w:r>
      <w:proofErr w:type="spellStart"/>
      <w:r w:rsidR="00C56B51" w:rsidRPr="004B5EC1">
        <w:rPr>
          <w:sz w:val="24"/>
          <w:szCs w:val="24"/>
        </w:rPr>
        <w:t>шабашів</w:t>
      </w:r>
      <w:proofErr w:type="spellEnd"/>
      <w:r w:rsidR="00C56B51" w:rsidRPr="004B5EC1">
        <w:rPr>
          <w:sz w:val="24"/>
          <w:szCs w:val="24"/>
        </w:rPr>
        <w:t xml:space="preserve">. Завіса, тварина, </w:t>
      </w:r>
      <w:proofErr w:type="spellStart"/>
      <w:r w:rsidR="00C56B51" w:rsidRPr="004B5EC1">
        <w:rPr>
          <w:i/>
          <w:sz w:val="24"/>
          <w:szCs w:val="24"/>
        </w:rPr>
        <w:t>Ібріс</w:t>
      </w:r>
      <w:proofErr w:type="spellEnd"/>
      <w:r w:rsidR="00C56B51" w:rsidRPr="004B5EC1">
        <w:rPr>
          <w:sz w:val="24"/>
          <w:szCs w:val="24"/>
        </w:rPr>
        <w:t>.</w:t>
      </w:r>
      <w:r w:rsidRPr="004B5EC1">
        <w:rPr>
          <w:sz w:val="24"/>
          <w:szCs w:val="24"/>
        </w:rPr>
        <w:t xml:space="preserve"> Він старий і жорстокий, - сказала молода жриця, поправляючи свої великі рукави і кидаючи невеликий погляд на </w:t>
      </w:r>
      <w:proofErr w:type="spellStart"/>
      <w:r w:rsidR="00C56B51" w:rsidRPr="004B5EC1">
        <w:rPr>
          <w:sz w:val="24"/>
          <w:szCs w:val="24"/>
        </w:rPr>
        <w:t>Сноулін</w:t>
      </w:r>
      <w:proofErr w:type="spellEnd"/>
      <w:r w:rsidRPr="004B5EC1">
        <w:rPr>
          <w:sz w:val="24"/>
          <w:szCs w:val="24"/>
        </w:rPr>
        <w:t xml:space="preserve">, перш ніж продовжити. "Я вважаю, що старші Ремісники, які сховали скіпетри, використовували метод </w:t>
      </w:r>
      <w:proofErr w:type="spellStart"/>
      <w:r w:rsidRPr="004B5EC1">
        <w:rPr>
          <w:sz w:val="24"/>
          <w:szCs w:val="24"/>
        </w:rPr>
        <w:t>Аркс</w:t>
      </w:r>
      <w:proofErr w:type="spellEnd"/>
      <w:r w:rsidRPr="004B5EC1">
        <w:rPr>
          <w:sz w:val="24"/>
          <w:szCs w:val="24"/>
        </w:rPr>
        <w:t xml:space="preserve"> Тріади. Замаскували місце, залишили тварину для охорони і доручили </w:t>
      </w:r>
      <w:proofErr w:type="spellStart"/>
      <w:r w:rsidRPr="004B5EC1">
        <w:rPr>
          <w:i/>
          <w:sz w:val="24"/>
          <w:szCs w:val="24"/>
        </w:rPr>
        <w:t>ібрісу</w:t>
      </w:r>
      <w:proofErr w:type="spellEnd"/>
      <w:r w:rsidRPr="004B5EC1">
        <w:rPr>
          <w:i/>
          <w:sz w:val="24"/>
          <w:szCs w:val="24"/>
        </w:rPr>
        <w:t xml:space="preserve"> </w:t>
      </w:r>
      <w:r w:rsidRPr="004B5EC1">
        <w:rPr>
          <w:sz w:val="24"/>
          <w:szCs w:val="24"/>
        </w:rPr>
        <w:t>захищати її. Він мав знати про скіпетри. Ймовірно, дуже добре, враховуючи, що він мав інформацію про те, як вони були заховані".</w:t>
      </w:r>
    </w:p>
    <w:p w14:paraId="75506D8F" w14:textId="2EE4134D" w:rsidR="00C56B51" w:rsidRPr="004B5EC1" w:rsidRDefault="00193DCA" w:rsidP="00A85F96">
      <w:pPr>
        <w:ind w:firstLine="593"/>
        <w:rPr>
          <w:sz w:val="24"/>
          <w:szCs w:val="24"/>
        </w:rPr>
      </w:pPr>
      <w:r w:rsidRPr="004B5EC1">
        <w:rPr>
          <w:sz w:val="24"/>
          <w:szCs w:val="24"/>
        </w:rPr>
        <w:t>"</w:t>
      </w:r>
      <w:proofErr w:type="spellStart"/>
      <w:r w:rsidRPr="004B5EC1">
        <w:rPr>
          <w:sz w:val="24"/>
          <w:szCs w:val="24"/>
        </w:rPr>
        <w:t>Орін</w:t>
      </w:r>
      <w:proofErr w:type="spellEnd"/>
      <w:r w:rsidRPr="004B5EC1">
        <w:rPr>
          <w:sz w:val="24"/>
          <w:szCs w:val="24"/>
        </w:rPr>
        <w:t xml:space="preserve">", - сказав Ларг. "Це листи </w:t>
      </w:r>
      <w:proofErr w:type="spellStart"/>
      <w:r w:rsidRPr="004B5EC1">
        <w:rPr>
          <w:sz w:val="24"/>
          <w:szCs w:val="24"/>
        </w:rPr>
        <w:t>Орін</w:t>
      </w:r>
      <w:proofErr w:type="spellEnd"/>
      <w:r w:rsidRPr="004B5EC1">
        <w:rPr>
          <w:sz w:val="24"/>
          <w:szCs w:val="24"/>
        </w:rPr>
        <w:t xml:space="preserve"> Дункан". Жриця кивнула. "Священика заслали до </w:t>
      </w:r>
      <w:proofErr w:type="spellStart"/>
      <w:r w:rsidR="00C56B51" w:rsidRPr="004B5EC1">
        <w:rPr>
          <w:i/>
          <w:iCs/>
          <w:sz w:val="24"/>
          <w:szCs w:val="24"/>
        </w:rPr>
        <w:t>Данікс</w:t>
      </w:r>
      <w:proofErr w:type="spellEnd"/>
      <w:r w:rsidRPr="004B5EC1">
        <w:rPr>
          <w:sz w:val="24"/>
          <w:szCs w:val="24"/>
        </w:rPr>
        <w:t xml:space="preserve">". </w:t>
      </w:r>
    </w:p>
    <w:p w14:paraId="4D9CC3A4" w14:textId="29880641" w:rsidR="00E75E57" w:rsidRPr="004B5EC1" w:rsidRDefault="00193DCA" w:rsidP="00A85F96">
      <w:pPr>
        <w:ind w:firstLine="593"/>
        <w:rPr>
          <w:sz w:val="24"/>
          <w:szCs w:val="24"/>
        </w:rPr>
      </w:pPr>
      <w:r w:rsidRPr="004B5EC1">
        <w:rPr>
          <w:sz w:val="24"/>
          <w:szCs w:val="24"/>
        </w:rPr>
        <w:t xml:space="preserve">"Як це може нам допомогти?" - запитав </w:t>
      </w:r>
      <w:proofErr w:type="spellStart"/>
      <w:r w:rsidRPr="004B5EC1">
        <w:rPr>
          <w:sz w:val="24"/>
          <w:szCs w:val="24"/>
        </w:rPr>
        <w:t>Мал</w:t>
      </w:r>
      <w:proofErr w:type="spellEnd"/>
      <w:r w:rsidRPr="004B5EC1">
        <w:rPr>
          <w:sz w:val="24"/>
          <w:szCs w:val="24"/>
        </w:rPr>
        <w:t xml:space="preserve">. </w:t>
      </w:r>
    </w:p>
    <w:p w14:paraId="120A3E47" w14:textId="192E31A7" w:rsidR="00E75E57" w:rsidRPr="004B5EC1" w:rsidRDefault="00193DCA" w:rsidP="00A85F96">
      <w:pPr>
        <w:ind w:firstLine="593"/>
        <w:rPr>
          <w:sz w:val="24"/>
          <w:szCs w:val="24"/>
        </w:rPr>
      </w:pPr>
      <w:r w:rsidRPr="004B5EC1">
        <w:rPr>
          <w:sz w:val="24"/>
          <w:szCs w:val="24"/>
        </w:rPr>
        <w:t xml:space="preserve">"Не вони, - пояснила жриця. "Він. Орина Дункан. Він все ще в </w:t>
      </w:r>
      <w:proofErr w:type="spellStart"/>
      <w:r w:rsidR="00C56B51" w:rsidRPr="004B5EC1">
        <w:rPr>
          <w:i/>
          <w:iCs/>
          <w:sz w:val="24"/>
          <w:szCs w:val="24"/>
        </w:rPr>
        <w:t>Данікс</w:t>
      </w:r>
      <w:r w:rsidR="00C56B51" w:rsidRPr="004B5EC1">
        <w:rPr>
          <w:sz w:val="24"/>
          <w:szCs w:val="24"/>
        </w:rPr>
        <w:t>і</w:t>
      </w:r>
      <w:proofErr w:type="spellEnd"/>
      <w:r w:rsidRPr="004B5EC1">
        <w:rPr>
          <w:sz w:val="24"/>
          <w:szCs w:val="24"/>
        </w:rPr>
        <w:t>". Вона дістала з кишені компас, старий та іржавий. "Я... я м</w:t>
      </w:r>
      <w:r w:rsidR="00C56B51" w:rsidRPr="004B5EC1">
        <w:rPr>
          <w:sz w:val="24"/>
          <w:szCs w:val="24"/>
        </w:rPr>
        <w:t>ала</w:t>
      </w:r>
      <w:r w:rsidRPr="004B5EC1">
        <w:rPr>
          <w:sz w:val="24"/>
          <w:szCs w:val="24"/>
        </w:rPr>
        <w:t xml:space="preserve"> позичити його у головного </w:t>
      </w:r>
      <w:proofErr w:type="spellStart"/>
      <w:r w:rsidRPr="004B5EC1">
        <w:rPr>
          <w:sz w:val="24"/>
          <w:szCs w:val="24"/>
        </w:rPr>
        <w:t>жерця</w:t>
      </w:r>
      <w:proofErr w:type="spellEnd"/>
      <w:r w:rsidRPr="004B5EC1">
        <w:rPr>
          <w:sz w:val="24"/>
          <w:szCs w:val="24"/>
        </w:rPr>
        <w:t xml:space="preserve"> в </w:t>
      </w:r>
      <w:proofErr w:type="spellStart"/>
      <w:r w:rsidRPr="004B5EC1">
        <w:rPr>
          <w:sz w:val="24"/>
          <w:szCs w:val="24"/>
        </w:rPr>
        <w:t>Сідрі</w:t>
      </w:r>
      <w:proofErr w:type="spellEnd"/>
      <w:r w:rsidRPr="004B5EC1">
        <w:rPr>
          <w:sz w:val="24"/>
          <w:szCs w:val="24"/>
        </w:rPr>
        <w:t xml:space="preserve">. Він... він не дозволив би мені його взяти." Вона здригнулася і відкрила кришку, щоб показати нам. "Коли </w:t>
      </w:r>
      <w:proofErr w:type="spellStart"/>
      <w:r w:rsidRPr="004B5EC1">
        <w:rPr>
          <w:sz w:val="24"/>
          <w:szCs w:val="24"/>
        </w:rPr>
        <w:t>Оріна</w:t>
      </w:r>
      <w:proofErr w:type="spellEnd"/>
      <w:r w:rsidRPr="004B5EC1">
        <w:rPr>
          <w:sz w:val="24"/>
          <w:szCs w:val="24"/>
        </w:rPr>
        <w:t xml:space="preserve"> вигнали до </w:t>
      </w:r>
      <w:proofErr w:type="spellStart"/>
      <w:r w:rsidR="00C56B51" w:rsidRPr="004B5EC1">
        <w:rPr>
          <w:i/>
          <w:iCs/>
          <w:sz w:val="24"/>
          <w:szCs w:val="24"/>
        </w:rPr>
        <w:t>Даніксу</w:t>
      </w:r>
      <w:proofErr w:type="spellEnd"/>
      <w:r w:rsidRPr="004B5EC1">
        <w:rPr>
          <w:sz w:val="24"/>
          <w:szCs w:val="24"/>
        </w:rPr>
        <w:t xml:space="preserve">, один з майстрів наклав на нього закляття, щоб він пильнував на випадок, якщо він </w:t>
      </w:r>
      <w:r w:rsidR="00C56B51" w:rsidRPr="004B5EC1">
        <w:rPr>
          <w:sz w:val="24"/>
          <w:szCs w:val="24"/>
        </w:rPr>
        <w:t>коли-небудь</w:t>
      </w:r>
      <w:r w:rsidRPr="004B5EC1">
        <w:rPr>
          <w:sz w:val="24"/>
          <w:szCs w:val="24"/>
        </w:rPr>
        <w:t xml:space="preserve"> порушить кордон. Очевидно, він володів страшною магією. Зрештою, він неабиякий </w:t>
      </w:r>
      <w:proofErr w:type="spellStart"/>
      <w:r w:rsidRPr="004B5EC1">
        <w:rPr>
          <w:sz w:val="24"/>
          <w:szCs w:val="24"/>
        </w:rPr>
        <w:t>емпат</w:t>
      </w:r>
      <w:proofErr w:type="spellEnd"/>
      <w:r w:rsidRPr="004B5EC1">
        <w:rPr>
          <w:sz w:val="24"/>
          <w:szCs w:val="24"/>
        </w:rPr>
        <w:t>."</w:t>
      </w:r>
    </w:p>
    <w:p w14:paraId="2E03D926" w14:textId="77777777" w:rsidR="00E75E57" w:rsidRPr="004B5EC1" w:rsidRDefault="00193DCA" w:rsidP="00A85F96">
      <w:pPr>
        <w:ind w:firstLine="593"/>
        <w:rPr>
          <w:sz w:val="24"/>
          <w:szCs w:val="24"/>
        </w:rPr>
      </w:pPr>
      <w:r w:rsidRPr="004B5EC1">
        <w:rPr>
          <w:sz w:val="24"/>
          <w:szCs w:val="24"/>
        </w:rPr>
        <w:t>Ми всі нахилилися вперед, помітивши, як стрілка потягнулася і сіпнулася на захід. "Я впевнена, що він живий і може нам допомогти", - впевнено сказала вона.</w:t>
      </w:r>
    </w:p>
    <w:p w14:paraId="64AE58D9"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взяла компас і почала кружляти з ним по кімнаті. На її обличчі з'явилася усмішка, і вона подивилася на жрицю. "Молодець." Дівчина вклонилася. "Дякую, моя королево".</w:t>
      </w:r>
    </w:p>
    <w:p w14:paraId="0F937911" w14:textId="1A638863" w:rsidR="00E75E57" w:rsidRPr="004B5EC1" w:rsidRDefault="00C56B51"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посиділа, а потім повернулася до мене. "Як нам до нього потрапити?"</w:t>
      </w:r>
    </w:p>
    <w:p w14:paraId="295C1A08" w14:textId="4B77B1C8" w:rsidR="00E75E57" w:rsidRPr="004B5EC1" w:rsidRDefault="00193DCA" w:rsidP="006557CD">
      <w:pPr>
        <w:ind w:firstLine="593"/>
        <w:rPr>
          <w:sz w:val="24"/>
          <w:szCs w:val="24"/>
        </w:rPr>
      </w:pPr>
      <w:r w:rsidRPr="004B5EC1">
        <w:rPr>
          <w:sz w:val="24"/>
          <w:szCs w:val="24"/>
        </w:rPr>
        <w:t xml:space="preserve">Я взяв компас, вивчав його. </w:t>
      </w:r>
      <w:proofErr w:type="spellStart"/>
      <w:r w:rsidR="00C56B51" w:rsidRPr="004B5EC1">
        <w:rPr>
          <w:i/>
          <w:iCs/>
          <w:sz w:val="24"/>
          <w:szCs w:val="24"/>
        </w:rPr>
        <w:t>Данікси</w:t>
      </w:r>
      <w:proofErr w:type="spellEnd"/>
      <w:r w:rsidRPr="004B5EC1">
        <w:rPr>
          <w:sz w:val="24"/>
          <w:szCs w:val="24"/>
        </w:rPr>
        <w:t xml:space="preserve">. До них ніхто не підходив, не те що не входив. Можливо, колись і наважилися б, але вже багато століть туди не ступала нога </w:t>
      </w:r>
      <w:proofErr w:type="spellStart"/>
      <w:r w:rsidRPr="004B5EC1">
        <w:rPr>
          <w:sz w:val="24"/>
          <w:szCs w:val="24"/>
        </w:rPr>
        <w:t>адріатів</w:t>
      </w:r>
      <w:proofErr w:type="spellEnd"/>
      <w:r w:rsidRPr="004B5EC1">
        <w:rPr>
          <w:sz w:val="24"/>
          <w:szCs w:val="24"/>
        </w:rPr>
        <w:t>. Гори були багаті на золото</w:t>
      </w:r>
      <w:r w:rsidR="006557CD" w:rsidRPr="004B5EC1">
        <w:rPr>
          <w:sz w:val="24"/>
          <w:szCs w:val="24"/>
        </w:rPr>
        <w:t xml:space="preserve"> </w:t>
      </w:r>
      <w:r w:rsidRPr="004B5EC1">
        <w:rPr>
          <w:sz w:val="24"/>
          <w:szCs w:val="24"/>
        </w:rPr>
        <w:t xml:space="preserve">і всілякі діаманти, але висоти були не лише небезпечними для підйому, але й складними для виживання. Людина вбивала людину заради </w:t>
      </w:r>
      <w:proofErr w:type="spellStart"/>
      <w:r w:rsidRPr="004B5EC1">
        <w:rPr>
          <w:sz w:val="24"/>
          <w:szCs w:val="24"/>
        </w:rPr>
        <w:t>коштовностей</w:t>
      </w:r>
      <w:proofErr w:type="spellEnd"/>
      <w:r w:rsidRPr="004B5EC1">
        <w:rPr>
          <w:sz w:val="24"/>
          <w:szCs w:val="24"/>
        </w:rPr>
        <w:t xml:space="preserve"> і золота, земля стала гнилою, і вона приваблювала молодих і старих у пошуках багатства, але врешті-решт була поглинута жадібністю. Тіла, що вкривали гірську стежку, розбивали серце нашої богині, і її скорбота вкривала гірський хребет покривалом нічних жахів. Ніхто не міг ступити більше трьох футів всередину, перш ніж вибігти назад. І тепер це було ідеальне місце, щоб засудити когось до самотності або смерті.</w:t>
      </w:r>
    </w:p>
    <w:p w14:paraId="4D5F6B7D" w14:textId="5D6B6BD8" w:rsidR="00E75E57" w:rsidRPr="004B5EC1" w:rsidRDefault="00193DCA" w:rsidP="00A85F96">
      <w:pPr>
        <w:ind w:firstLine="593"/>
        <w:rPr>
          <w:sz w:val="24"/>
          <w:szCs w:val="24"/>
        </w:rPr>
      </w:pPr>
      <w:r w:rsidRPr="004B5EC1">
        <w:rPr>
          <w:sz w:val="24"/>
          <w:szCs w:val="24"/>
        </w:rPr>
        <w:t xml:space="preserve">"Кохана, </w:t>
      </w:r>
      <w:proofErr w:type="spellStart"/>
      <w:r w:rsidR="006557CD" w:rsidRPr="004B5EC1">
        <w:rPr>
          <w:i/>
          <w:iCs/>
          <w:sz w:val="24"/>
          <w:szCs w:val="24"/>
        </w:rPr>
        <w:t>Данікси</w:t>
      </w:r>
      <w:proofErr w:type="spellEnd"/>
      <w:r w:rsidR="006557CD" w:rsidRPr="004B5EC1">
        <w:rPr>
          <w:sz w:val="24"/>
          <w:szCs w:val="24"/>
        </w:rPr>
        <w:t xml:space="preserve"> </w:t>
      </w:r>
      <w:r w:rsidRPr="004B5EC1">
        <w:rPr>
          <w:sz w:val="24"/>
          <w:szCs w:val="24"/>
        </w:rPr>
        <w:t xml:space="preserve">непроникні. В </w:t>
      </w:r>
      <w:proofErr w:type="spellStart"/>
      <w:r w:rsidRPr="004B5EC1">
        <w:rPr>
          <w:sz w:val="24"/>
          <w:szCs w:val="24"/>
        </w:rPr>
        <w:t>Адріаті</w:t>
      </w:r>
      <w:proofErr w:type="spellEnd"/>
      <w:r w:rsidRPr="004B5EC1">
        <w:rPr>
          <w:sz w:val="24"/>
          <w:szCs w:val="24"/>
        </w:rPr>
        <w:t xml:space="preserve"> є кілька місць, які наша богиня запечатала для нашого захисту. Люди гинули, видобуваючи золото в цьому регіоні, тому </w:t>
      </w:r>
      <w:proofErr w:type="spellStart"/>
      <w:r w:rsidRPr="004B5EC1">
        <w:rPr>
          <w:sz w:val="24"/>
          <w:szCs w:val="24"/>
        </w:rPr>
        <w:t>Хена</w:t>
      </w:r>
      <w:proofErr w:type="spellEnd"/>
      <w:r w:rsidRPr="004B5EC1">
        <w:rPr>
          <w:sz w:val="24"/>
          <w:szCs w:val="24"/>
        </w:rPr>
        <w:t xml:space="preserve"> запечатала цю місцевість своєю магією. Божественною магією. Це не те саме, що ремесло, і вдесятеро небезпечніше".</w:t>
      </w:r>
    </w:p>
    <w:p w14:paraId="60AB784B" w14:textId="77777777" w:rsidR="00E75E57" w:rsidRPr="004B5EC1" w:rsidRDefault="00193DCA" w:rsidP="00A85F96">
      <w:pPr>
        <w:ind w:firstLine="593"/>
        <w:rPr>
          <w:sz w:val="24"/>
          <w:szCs w:val="24"/>
        </w:rPr>
      </w:pPr>
      <w:r w:rsidRPr="004B5EC1">
        <w:rPr>
          <w:sz w:val="24"/>
          <w:szCs w:val="24"/>
        </w:rPr>
        <w:t>Вона насупилася. "Знайди спосіб, Генріку".</w:t>
      </w:r>
    </w:p>
    <w:p w14:paraId="2D32C5F1" w14:textId="77777777" w:rsidR="00E75E57" w:rsidRPr="004B5EC1" w:rsidRDefault="00193DCA" w:rsidP="00A85F96">
      <w:pPr>
        <w:ind w:firstLine="593"/>
        <w:rPr>
          <w:sz w:val="24"/>
          <w:szCs w:val="24"/>
        </w:rPr>
      </w:pPr>
      <w:r w:rsidRPr="004B5EC1">
        <w:rPr>
          <w:sz w:val="24"/>
          <w:szCs w:val="24"/>
        </w:rPr>
        <w:t>Я схилив голову набік. Прямо зараз мені хотілося нахилити її до себе на коліна і відшмагати по червоній і сирій спині. "Подивись, що ти зможеш знайти", - сказав я Атласу.</w:t>
      </w:r>
    </w:p>
    <w:p w14:paraId="0FE06939" w14:textId="77777777" w:rsidR="00E75E57" w:rsidRPr="004B5EC1" w:rsidRDefault="00193DCA" w:rsidP="00A85F96">
      <w:pPr>
        <w:ind w:firstLine="593"/>
        <w:rPr>
          <w:sz w:val="24"/>
          <w:szCs w:val="24"/>
        </w:rPr>
      </w:pPr>
      <w:r w:rsidRPr="004B5EC1">
        <w:rPr>
          <w:sz w:val="24"/>
          <w:szCs w:val="24"/>
        </w:rPr>
        <w:lastRenderedPageBreak/>
        <w:t xml:space="preserve">Після того, як решта учасників зустрічі розійшлися, в кімнаті залишилися тільки </w:t>
      </w:r>
      <w:proofErr w:type="spellStart"/>
      <w:r w:rsidRPr="004B5EC1">
        <w:rPr>
          <w:sz w:val="24"/>
          <w:szCs w:val="24"/>
        </w:rPr>
        <w:t>Мал</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 xml:space="preserve"> і я.</w:t>
      </w:r>
    </w:p>
    <w:p w14:paraId="2F316BCD" w14:textId="61569A64" w:rsidR="00E75E57" w:rsidRPr="004B5EC1" w:rsidRDefault="00193DCA" w:rsidP="00A85F96">
      <w:pPr>
        <w:ind w:firstLine="593"/>
        <w:rPr>
          <w:sz w:val="24"/>
          <w:szCs w:val="24"/>
        </w:rPr>
      </w:pPr>
      <w:r w:rsidRPr="004B5EC1">
        <w:rPr>
          <w:sz w:val="24"/>
          <w:szCs w:val="24"/>
        </w:rPr>
        <w:t>Я нали</w:t>
      </w:r>
      <w:r w:rsidR="006557CD" w:rsidRPr="004B5EC1">
        <w:rPr>
          <w:sz w:val="24"/>
          <w:szCs w:val="24"/>
        </w:rPr>
        <w:t>в</w:t>
      </w:r>
      <w:r w:rsidRPr="004B5EC1">
        <w:rPr>
          <w:sz w:val="24"/>
          <w:szCs w:val="24"/>
        </w:rPr>
        <w:t xml:space="preserve"> </w:t>
      </w:r>
      <w:r w:rsidR="006557CD" w:rsidRPr="004B5EC1">
        <w:rPr>
          <w:sz w:val="24"/>
          <w:szCs w:val="24"/>
        </w:rPr>
        <w:t xml:space="preserve">трохи </w:t>
      </w:r>
      <w:r w:rsidRPr="004B5EC1">
        <w:rPr>
          <w:sz w:val="24"/>
          <w:szCs w:val="24"/>
        </w:rPr>
        <w:t>віскі, яке подарував мені Ларг. Сподіваюся, це трохи замаскує дискомфорт від ран на моїх грудях. "Ти обдума</w:t>
      </w:r>
      <w:r w:rsidR="006557CD" w:rsidRPr="004B5EC1">
        <w:rPr>
          <w:sz w:val="24"/>
          <w:szCs w:val="24"/>
        </w:rPr>
        <w:t>ла</w:t>
      </w:r>
      <w:r w:rsidRPr="004B5EC1">
        <w:rPr>
          <w:sz w:val="24"/>
          <w:szCs w:val="24"/>
        </w:rPr>
        <w:t xml:space="preserve"> пропозицію </w:t>
      </w:r>
      <w:proofErr w:type="spellStart"/>
      <w:r w:rsidRPr="004B5EC1">
        <w:rPr>
          <w:sz w:val="24"/>
          <w:szCs w:val="24"/>
        </w:rPr>
        <w:t>Моріко</w:t>
      </w:r>
      <w:proofErr w:type="spellEnd"/>
      <w:r w:rsidRPr="004B5EC1">
        <w:rPr>
          <w:sz w:val="24"/>
          <w:szCs w:val="24"/>
        </w:rPr>
        <w:t>?"</w:t>
      </w:r>
    </w:p>
    <w:p w14:paraId="6F4B4709" w14:textId="77777777" w:rsidR="006557CD" w:rsidRPr="004B5EC1" w:rsidRDefault="00193DCA" w:rsidP="006557CD">
      <w:pPr>
        <w:ind w:firstLine="593"/>
        <w:rPr>
          <w:sz w:val="24"/>
          <w:szCs w:val="24"/>
        </w:rPr>
      </w:pPr>
      <w:r w:rsidRPr="004B5EC1">
        <w:rPr>
          <w:rFonts w:eastAsia="Calibri"/>
          <w:sz w:val="24"/>
          <w:szCs w:val="24"/>
        </w:rPr>
        <w:tab/>
      </w:r>
      <w:proofErr w:type="spellStart"/>
      <w:r w:rsidRPr="004B5EC1">
        <w:rPr>
          <w:sz w:val="24"/>
          <w:szCs w:val="24"/>
        </w:rPr>
        <w:t>Сноу</w:t>
      </w:r>
      <w:proofErr w:type="spellEnd"/>
      <w:r w:rsidRPr="004B5EC1">
        <w:rPr>
          <w:sz w:val="24"/>
          <w:szCs w:val="24"/>
        </w:rPr>
        <w:t xml:space="preserve"> </w:t>
      </w:r>
      <w:r w:rsidRPr="004B5EC1">
        <w:rPr>
          <w:sz w:val="24"/>
          <w:szCs w:val="24"/>
        </w:rPr>
        <w:tab/>
        <w:t xml:space="preserve">зітхнувши відкинулася </w:t>
      </w:r>
      <w:r w:rsidRPr="004B5EC1">
        <w:rPr>
          <w:sz w:val="24"/>
          <w:szCs w:val="24"/>
        </w:rPr>
        <w:tab/>
        <w:t xml:space="preserve">на спинку стільця. "Так." </w:t>
      </w:r>
    </w:p>
    <w:p w14:paraId="4E87B134" w14:textId="47610009" w:rsidR="00E75E57" w:rsidRPr="004B5EC1" w:rsidRDefault="00193DCA" w:rsidP="006557CD">
      <w:pPr>
        <w:ind w:firstLine="593"/>
        <w:rPr>
          <w:sz w:val="24"/>
          <w:szCs w:val="24"/>
        </w:rPr>
      </w:pPr>
      <w:r w:rsidRPr="004B5EC1">
        <w:rPr>
          <w:sz w:val="24"/>
          <w:szCs w:val="24"/>
        </w:rPr>
        <w:t>"І?"</w:t>
      </w:r>
    </w:p>
    <w:p w14:paraId="662EF080" w14:textId="32AE9C3B" w:rsidR="00E75E57" w:rsidRPr="004B5EC1" w:rsidRDefault="00193DCA" w:rsidP="006557CD">
      <w:pPr>
        <w:ind w:firstLine="593"/>
        <w:rPr>
          <w:sz w:val="24"/>
          <w:szCs w:val="24"/>
        </w:rPr>
      </w:pPr>
      <w:r w:rsidRPr="004B5EC1">
        <w:rPr>
          <w:sz w:val="24"/>
          <w:szCs w:val="24"/>
        </w:rPr>
        <w:t xml:space="preserve">"Треба домовитися про зустріч з </w:t>
      </w:r>
      <w:proofErr w:type="spellStart"/>
      <w:r w:rsidR="006557CD" w:rsidRPr="004B5EC1">
        <w:rPr>
          <w:sz w:val="24"/>
          <w:szCs w:val="24"/>
        </w:rPr>
        <w:t>В</w:t>
      </w:r>
      <w:r w:rsidRPr="004B5EC1">
        <w:rPr>
          <w:sz w:val="24"/>
          <w:szCs w:val="24"/>
        </w:rPr>
        <w:t>айрами</w:t>
      </w:r>
      <w:proofErr w:type="spellEnd"/>
      <w:r w:rsidRPr="004B5EC1">
        <w:rPr>
          <w:sz w:val="24"/>
          <w:szCs w:val="24"/>
        </w:rPr>
        <w:t xml:space="preserve">. Якщо цей </w:t>
      </w:r>
      <w:proofErr w:type="spellStart"/>
      <w:r w:rsidRPr="004B5EC1">
        <w:rPr>
          <w:sz w:val="24"/>
          <w:szCs w:val="24"/>
        </w:rPr>
        <w:t>Ор</w:t>
      </w:r>
      <w:r w:rsidR="006557CD" w:rsidRPr="004B5EC1">
        <w:rPr>
          <w:sz w:val="24"/>
          <w:szCs w:val="24"/>
        </w:rPr>
        <w:t>і</w:t>
      </w:r>
      <w:r w:rsidRPr="004B5EC1">
        <w:rPr>
          <w:sz w:val="24"/>
          <w:szCs w:val="24"/>
        </w:rPr>
        <w:t>н</w:t>
      </w:r>
      <w:proofErr w:type="spellEnd"/>
      <w:r w:rsidRPr="004B5EC1">
        <w:rPr>
          <w:sz w:val="24"/>
          <w:szCs w:val="24"/>
        </w:rPr>
        <w:t xml:space="preserve"> не має нічого для нас, то ми залишаємося абсолютно ні з чим". Вона відштовхнула</w:t>
      </w:r>
      <w:r w:rsidR="006557CD" w:rsidRPr="004B5EC1">
        <w:rPr>
          <w:sz w:val="24"/>
          <w:szCs w:val="24"/>
        </w:rPr>
        <w:t xml:space="preserve">ся </w:t>
      </w:r>
      <w:r w:rsidRPr="004B5EC1">
        <w:rPr>
          <w:sz w:val="24"/>
          <w:szCs w:val="24"/>
        </w:rPr>
        <w:t>і подивилася у вікно на жовтіючий захід сонця, що розфарбовував Маврське море. "Є новини про моїх брат</w:t>
      </w:r>
      <w:r w:rsidR="006557CD" w:rsidRPr="004B5EC1">
        <w:rPr>
          <w:sz w:val="24"/>
          <w:szCs w:val="24"/>
        </w:rPr>
        <w:t>а</w:t>
      </w:r>
      <w:r w:rsidRPr="004B5EC1">
        <w:rPr>
          <w:sz w:val="24"/>
          <w:szCs w:val="24"/>
        </w:rPr>
        <w:t xml:space="preserve"> і сест</w:t>
      </w:r>
      <w:r w:rsidR="006557CD" w:rsidRPr="004B5EC1">
        <w:rPr>
          <w:sz w:val="24"/>
          <w:szCs w:val="24"/>
        </w:rPr>
        <w:t>ру</w:t>
      </w:r>
      <w:r w:rsidRPr="004B5EC1">
        <w:rPr>
          <w:sz w:val="24"/>
          <w:szCs w:val="24"/>
        </w:rPr>
        <w:t>?"</w:t>
      </w:r>
    </w:p>
    <w:p w14:paraId="31CD59C2" w14:textId="77777777" w:rsidR="00E75E57" w:rsidRPr="004B5EC1" w:rsidRDefault="00193DCA" w:rsidP="00A85F96">
      <w:pPr>
        <w:ind w:firstLine="593"/>
        <w:rPr>
          <w:sz w:val="24"/>
          <w:szCs w:val="24"/>
        </w:rPr>
      </w:pPr>
      <w:r w:rsidRPr="004B5EC1">
        <w:rPr>
          <w:sz w:val="24"/>
          <w:szCs w:val="24"/>
        </w:rPr>
        <w:t xml:space="preserve">"Я знову говорив з твоєю відьмою, - сказав мій брат. "Вона дала мені ремесло сліду, засноване на спогадах, які вона витягла з </w:t>
      </w:r>
      <w:proofErr w:type="spellStart"/>
      <w:r w:rsidRPr="004B5EC1">
        <w:rPr>
          <w:sz w:val="24"/>
          <w:szCs w:val="24"/>
        </w:rPr>
        <w:t>Аларіка</w:t>
      </w:r>
      <w:proofErr w:type="spellEnd"/>
      <w:r w:rsidRPr="004B5EC1">
        <w:rPr>
          <w:sz w:val="24"/>
          <w:szCs w:val="24"/>
        </w:rPr>
        <w:t xml:space="preserve">. Завтра я вирушаю на північ </w:t>
      </w:r>
      <w:proofErr w:type="spellStart"/>
      <w:r w:rsidRPr="004B5EC1">
        <w:rPr>
          <w:sz w:val="24"/>
          <w:szCs w:val="24"/>
        </w:rPr>
        <w:t>Ханаю</w:t>
      </w:r>
      <w:proofErr w:type="spellEnd"/>
      <w:r w:rsidRPr="004B5EC1">
        <w:rPr>
          <w:sz w:val="24"/>
          <w:szCs w:val="24"/>
        </w:rPr>
        <w:t>".</w:t>
      </w:r>
    </w:p>
    <w:p w14:paraId="2DF93999" w14:textId="77777777" w:rsidR="00E75E57" w:rsidRPr="004B5EC1" w:rsidRDefault="00193DCA" w:rsidP="00A85F96">
      <w:pPr>
        <w:ind w:firstLine="593"/>
        <w:rPr>
          <w:sz w:val="24"/>
          <w:szCs w:val="24"/>
        </w:rPr>
      </w:pPr>
      <w:r w:rsidRPr="004B5EC1">
        <w:rPr>
          <w:sz w:val="24"/>
          <w:szCs w:val="24"/>
        </w:rPr>
        <w:t>"Це добре."</w:t>
      </w:r>
    </w:p>
    <w:p w14:paraId="4D237F6B" w14:textId="3F97B9BA"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похитав головою. "Не дуже допомогло. Якби сутність виходила від тебе, було б краще. Емоції, які ти несеш, це... - </w:t>
      </w:r>
      <w:r w:rsidR="006557CD" w:rsidRPr="004B5EC1">
        <w:rPr>
          <w:sz w:val="24"/>
          <w:szCs w:val="24"/>
        </w:rPr>
        <w:t>б</w:t>
      </w:r>
      <w:r w:rsidRPr="004B5EC1">
        <w:rPr>
          <w:sz w:val="24"/>
          <w:szCs w:val="24"/>
        </w:rPr>
        <w:t>рат перервав себе і глибоко вдихнув. "Якщо ти дозволиш Віші увійти в твою голову, ми дізнаємося, чи вони живі, чи ми просто ганяємося за гусаком".</w:t>
      </w:r>
    </w:p>
    <w:p w14:paraId="65DC07BB" w14:textId="4F6712DB"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сталевим поглядом подиви</w:t>
      </w:r>
      <w:r w:rsidR="004F16DA" w:rsidRPr="004B5EC1">
        <w:rPr>
          <w:sz w:val="24"/>
          <w:szCs w:val="24"/>
        </w:rPr>
        <w:t>ла</w:t>
      </w:r>
      <w:r w:rsidRPr="004B5EC1">
        <w:rPr>
          <w:sz w:val="24"/>
          <w:szCs w:val="24"/>
        </w:rPr>
        <w:t>ся на мого брата. "Ні, я знаю, що станеться, якщо вона увійде в мою голову. Її присутність прожене мою матір геть".</w:t>
      </w:r>
    </w:p>
    <w:p w14:paraId="4521854C" w14:textId="404B2E94" w:rsidR="00E75E57" w:rsidRPr="004B5EC1" w:rsidRDefault="00193DCA" w:rsidP="00A85F96">
      <w:pPr>
        <w:ind w:firstLine="593"/>
        <w:rPr>
          <w:sz w:val="24"/>
          <w:szCs w:val="24"/>
        </w:rPr>
      </w:pPr>
      <w:r w:rsidRPr="004B5EC1">
        <w:rPr>
          <w:sz w:val="24"/>
          <w:szCs w:val="24"/>
        </w:rPr>
        <w:t>"Я увійду замість неї, - зголосився я. - "Вона може закинути човен ззовні, а я буду тим, хто заземлить тебе в нашому світі і витягне з Серединного світу".</w:t>
      </w:r>
    </w:p>
    <w:p w14:paraId="320391D2" w14:textId="77777777" w:rsidR="00E75E57" w:rsidRPr="004B5EC1" w:rsidRDefault="00193DCA" w:rsidP="00A85F96">
      <w:pPr>
        <w:ind w:firstLine="593"/>
        <w:rPr>
          <w:sz w:val="24"/>
          <w:szCs w:val="24"/>
        </w:rPr>
      </w:pPr>
      <w:r w:rsidRPr="004B5EC1">
        <w:rPr>
          <w:sz w:val="24"/>
          <w:szCs w:val="24"/>
        </w:rPr>
        <w:t>"Чому ти думаєш, що твоя присутність не зробить того ж самого?"</w:t>
      </w:r>
    </w:p>
    <w:p w14:paraId="4DFDFDA1" w14:textId="77777777" w:rsidR="00E75E57" w:rsidRPr="004B5EC1" w:rsidRDefault="00193DCA" w:rsidP="00A85F96">
      <w:pPr>
        <w:ind w:firstLine="593"/>
        <w:rPr>
          <w:sz w:val="24"/>
          <w:szCs w:val="24"/>
        </w:rPr>
      </w:pPr>
      <w:r w:rsidRPr="004B5EC1">
        <w:rPr>
          <w:sz w:val="24"/>
          <w:szCs w:val="24"/>
        </w:rPr>
        <w:t>"Оскільки моя магія має спорідненість зі смертю, вона шматує душу. Смерть притягується до мене, а не тікає від мене".</w:t>
      </w:r>
    </w:p>
    <w:p w14:paraId="23F7E940" w14:textId="77777777" w:rsidR="00E75E57" w:rsidRPr="004B5EC1" w:rsidRDefault="00193DCA" w:rsidP="00A85F96">
      <w:pPr>
        <w:ind w:firstLine="593"/>
        <w:rPr>
          <w:sz w:val="24"/>
          <w:szCs w:val="24"/>
        </w:rPr>
      </w:pPr>
      <w:r w:rsidRPr="004B5EC1">
        <w:rPr>
          <w:sz w:val="24"/>
          <w:szCs w:val="24"/>
        </w:rPr>
        <w:t>Вона занепокоєно стиснула нижню губу між зубами, а пальці в рукавичках то стискалися, то розтискалися в кулаки. "Мені треба буде подумати про це".</w:t>
      </w:r>
    </w:p>
    <w:p w14:paraId="78BBF4F8" w14:textId="77777777" w:rsidR="00E75E57" w:rsidRPr="004B5EC1" w:rsidRDefault="00193DCA" w:rsidP="00A85F96">
      <w:pPr>
        <w:ind w:firstLine="593"/>
        <w:rPr>
          <w:sz w:val="24"/>
          <w:szCs w:val="24"/>
        </w:rPr>
      </w:pPr>
      <w:r w:rsidRPr="004B5EC1">
        <w:rPr>
          <w:sz w:val="24"/>
          <w:szCs w:val="24"/>
        </w:rPr>
        <w:t xml:space="preserve">"Звичайно, - сказав </w:t>
      </w:r>
      <w:proofErr w:type="spellStart"/>
      <w:r w:rsidRPr="004B5EC1">
        <w:rPr>
          <w:sz w:val="24"/>
          <w:szCs w:val="24"/>
        </w:rPr>
        <w:t>Мал</w:t>
      </w:r>
      <w:proofErr w:type="spellEnd"/>
      <w:r w:rsidRPr="004B5EC1">
        <w:rPr>
          <w:sz w:val="24"/>
          <w:szCs w:val="24"/>
        </w:rPr>
        <w:t>, підводячись. "З вашого дозволу."</w:t>
      </w:r>
    </w:p>
    <w:p w14:paraId="5DB1BB30" w14:textId="784E7423" w:rsidR="00E75E57" w:rsidRPr="004B5EC1" w:rsidRDefault="00193DCA" w:rsidP="00A85F96">
      <w:pPr>
        <w:ind w:firstLine="593"/>
        <w:rPr>
          <w:sz w:val="24"/>
          <w:szCs w:val="24"/>
        </w:rPr>
      </w:pPr>
      <w:r w:rsidRPr="004B5EC1">
        <w:rPr>
          <w:sz w:val="24"/>
          <w:szCs w:val="24"/>
        </w:rPr>
        <w:t>"Ти знову підеш і нап'єшся до втрати свідомості?" запита</w:t>
      </w:r>
      <w:r w:rsidR="004F16DA"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відкинувшись на стіну і кинувши на мого брата докірливий погляд.</w:t>
      </w:r>
    </w:p>
    <w:p w14:paraId="06670C43"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посміхнувся до неї. "Можливо. Хочеш приєднатися до мене?"</w:t>
      </w:r>
    </w:p>
    <w:p w14:paraId="6371BF61" w14:textId="18973A8C" w:rsidR="00E75E57" w:rsidRPr="004B5EC1" w:rsidRDefault="00193DCA" w:rsidP="004F16DA">
      <w:pPr>
        <w:ind w:firstLine="593"/>
        <w:rPr>
          <w:sz w:val="24"/>
          <w:szCs w:val="24"/>
        </w:rPr>
      </w:pPr>
      <w:r w:rsidRPr="004B5EC1">
        <w:rPr>
          <w:sz w:val="24"/>
          <w:szCs w:val="24"/>
        </w:rPr>
        <w:t xml:space="preserve">"Я б з радістю, - зітхнувши, сказала вона, дивлячись у вікно і піднявши руку, щоб показати нашу угоду. "Але я в'язень твого брата </w:t>
      </w:r>
      <w:r w:rsidR="004F16DA" w:rsidRPr="004B5EC1">
        <w:rPr>
          <w:sz w:val="24"/>
          <w:szCs w:val="24"/>
        </w:rPr>
        <w:t xml:space="preserve">на </w:t>
      </w:r>
      <w:r w:rsidRPr="004B5EC1">
        <w:rPr>
          <w:sz w:val="24"/>
          <w:szCs w:val="24"/>
        </w:rPr>
        <w:t>ніч".</w:t>
      </w:r>
    </w:p>
    <w:p w14:paraId="1DC7C7A7" w14:textId="77777777" w:rsidR="00E75E57" w:rsidRPr="004B5EC1" w:rsidRDefault="00193DCA" w:rsidP="00A85F96">
      <w:pPr>
        <w:ind w:firstLine="593"/>
        <w:rPr>
          <w:sz w:val="24"/>
          <w:szCs w:val="24"/>
        </w:rPr>
      </w:pPr>
      <w:r w:rsidRPr="004B5EC1">
        <w:rPr>
          <w:sz w:val="24"/>
          <w:szCs w:val="24"/>
        </w:rPr>
        <w:t xml:space="preserve">"Шкода", - сказав </w:t>
      </w:r>
      <w:proofErr w:type="spellStart"/>
      <w:r w:rsidRPr="004B5EC1">
        <w:rPr>
          <w:sz w:val="24"/>
          <w:szCs w:val="24"/>
        </w:rPr>
        <w:t>Мал</w:t>
      </w:r>
      <w:proofErr w:type="spellEnd"/>
      <w:r w:rsidRPr="004B5EC1">
        <w:rPr>
          <w:sz w:val="24"/>
          <w:szCs w:val="24"/>
        </w:rPr>
        <w:t>.</w:t>
      </w:r>
    </w:p>
    <w:p w14:paraId="14431C3A" w14:textId="2F4AF15E"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підня</w:t>
      </w:r>
      <w:r w:rsidR="004F16DA" w:rsidRPr="004B5EC1">
        <w:rPr>
          <w:sz w:val="24"/>
          <w:szCs w:val="24"/>
        </w:rPr>
        <w:t>ла</w:t>
      </w:r>
      <w:r w:rsidRPr="004B5EC1">
        <w:rPr>
          <w:sz w:val="24"/>
          <w:szCs w:val="24"/>
        </w:rPr>
        <w:t xml:space="preserve"> руку, знову зупиняючи його. "Тверезий, принце. Якщо я впіймаю тебе п'яним..."</w:t>
      </w:r>
    </w:p>
    <w:p w14:paraId="6D9E8647" w14:textId="08A4B76D" w:rsidR="00074D85" w:rsidRDefault="00193DCA" w:rsidP="00A85F96">
      <w:pPr>
        <w:ind w:firstLine="593"/>
        <w:rPr>
          <w:sz w:val="24"/>
          <w:szCs w:val="24"/>
        </w:rPr>
      </w:pPr>
      <w:r w:rsidRPr="004B5EC1">
        <w:rPr>
          <w:sz w:val="24"/>
          <w:szCs w:val="24"/>
        </w:rPr>
        <w:t xml:space="preserve">"Я не буду пити, </w:t>
      </w:r>
      <w:proofErr w:type="spellStart"/>
      <w:r w:rsidR="004F16DA" w:rsidRPr="004B5EC1">
        <w:rPr>
          <w:sz w:val="24"/>
          <w:szCs w:val="24"/>
        </w:rPr>
        <w:t>Сноу</w:t>
      </w:r>
      <w:proofErr w:type="spellEnd"/>
      <w:r w:rsidRPr="004B5EC1">
        <w:rPr>
          <w:sz w:val="24"/>
          <w:szCs w:val="24"/>
        </w:rPr>
        <w:t>, не тоді, коли шукаю їх", - сказав мій брат, і він не збрехав.</w:t>
      </w:r>
    </w:p>
    <w:p w14:paraId="321D87AC" w14:textId="77777777" w:rsidR="00074D85" w:rsidRDefault="00074D85">
      <w:pPr>
        <w:spacing w:after="160" w:line="259" w:lineRule="auto"/>
        <w:ind w:left="0" w:right="0" w:firstLine="0"/>
        <w:jc w:val="left"/>
        <w:rPr>
          <w:sz w:val="24"/>
          <w:szCs w:val="24"/>
        </w:rPr>
      </w:pPr>
      <w:r>
        <w:rPr>
          <w:sz w:val="24"/>
          <w:szCs w:val="24"/>
        </w:rPr>
        <w:br w:type="page"/>
      </w:r>
    </w:p>
    <w:p w14:paraId="1C4E7329" w14:textId="77777777" w:rsidR="00E75E57" w:rsidRPr="004B5EC1" w:rsidRDefault="00E75E57" w:rsidP="00A85F96">
      <w:pPr>
        <w:ind w:firstLine="593"/>
        <w:rPr>
          <w:sz w:val="24"/>
          <w:szCs w:val="24"/>
        </w:rPr>
      </w:pPr>
    </w:p>
    <w:p w14:paraId="4938E691" w14:textId="77777777" w:rsidR="004F16DA" w:rsidRPr="004B5EC1" w:rsidRDefault="004F16DA" w:rsidP="00A85F96">
      <w:pPr>
        <w:ind w:firstLine="593"/>
        <w:rPr>
          <w:sz w:val="24"/>
          <w:szCs w:val="24"/>
        </w:rPr>
      </w:pPr>
    </w:p>
    <w:p w14:paraId="75924E3F" w14:textId="77777777" w:rsidR="00E75E57" w:rsidRPr="004B5EC1" w:rsidRDefault="00193DCA" w:rsidP="004F16DA">
      <w:pPr>
        <w:ind w:firstLine="593"/>
        <w:jc w:val="center"/>
        <w:rPr>
          <w:sz w:val="24"/>
          <w:szCs w:val="24"/>
        </w:rPr>
      </w:pPr>
      <w:r w:rsidRPr="004B5EC1">
        <w:rPr>
          <w:noProof/>
          <w:sz w:val="24"/>
          <w:szCs w:val="24"/>
        </w:rPr>
        <w:drawing>
          <wp:inline distT="0" distB="0" distL="0" distR="0" wp14:anchorId="0BEA6C67" wp14:editId="3B4D699C">
            <wp:extent cx="2963655" cy="217170"/>
            <wp:effectExtent l="0" t="0" r="0" b="0"/>
            <wp:docPr id="99956" name="Picture 99956"/>
            <wp:cNvGraphicFramePr/>
            <a:graphic xmlns:a="http://schemas.openxmlformats.org/drawingml/2006/main">
              <a:graphicData uri="http://schemas.openxmlformats.org/drawingml/2006/picture">
                <pic:pic xmlns:pic="http://schemas.openxmlformats.org/drawingml/2006/picture">
                  <pic:nvPicPr>
                    <pic:cNvPr id="99956" name="Picture 99956"/>
                    <pic:cNvPicPr/>
                  </pic:nvPicPr>
                  <pic:blipFill>
                    <a:blip r:embed="rId18"/>
                    <a:stretch>
                      <a:fillRect/>
                    </a:stretch>
                  </pic:blipFill>
                  <pic:spPr>
                    <a:xfrm>
                      <a:off x="0" y="0"/>
                      <a:ext cx="2963655" cy="217170"/>
                    </a:xfrm>
                    <a:prstGeom prst="rect">
                      <a:avLst/>
                    </a:prstGeom>
                  </pic:spPr>
                </pic:pic>
              </a:graphicData>
            </a:graphic>
          </wp:inline>
        </w:drawing>
      </w:r>
    </w:p>
    <w:p w14:paraId="3408BDC5" w14:textId="77777777" w:rsidR="004F16DA" w:rsidRPr="004B5EC1" w:rsidRDefault="004F16DA" w:rsidP="004F16DA">
      <w:pPr>
        <w:ind w:firstLine="593"/>
        <w:jc w:val="center"/>
        <w:rPr>
          <w:sz w:val="24"/>
          <w:szCs w:val="24"/>
        </w:rPr>
      </w:pPr>
    </w:p>
    <w:p w14:paraId="08D0BBDA"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скупалася і повернулася в моїй сорочці, відмовившись одягати будь-яке адріатичне вбрання, яке принесли мої слуги. Вона сиділа на краю нашого ліжка, насупившись над сторінками "Історії </w:t>
      </w:r>
      <w:proofErr w:type="spellStart"/>
      <w:r w:rsidRPr="004B5EC1">
        <w:rPr>
          <w:sz w:val="24"/>
          <w:szCs w:val="24"/>
        </w:rPr>
        <w:t>Ахмеса</w:t>
      </w:r>
      <w:proofErr w:type="spellEnd"/>
      <w:r w:rsidRPr="004B5EC1">
        <w:rPr>
          <w:sz w:val="24"/>
          <w:szCs w:val="24"/>
        </w:rPr>
        <w:t>". Виводячи на аркуші паперу всілякі безумства і, можливо, готуючись попросити мене перекласти їх для неї, хоча ми домовилися про небезпеку, якщо копії потраплять не в ті руки.</w:t>
      </w:r>
    </w:p>
    <w:p w14:paraId="4AC36280" w14:textId="3DE7B1B4" w:rsidR="00E75E57" w:rsidRPr="004B5EC1" w:rsidRDefault="00193DCA" w:rsidP="00A85F96">
      <w:pPr>
        <w:ind w:firstLine="593"/>
        <w:rPr>
          <w:sz w:val="24"/>
          <w:szCs w:val="24"/>
        </w:rPr>
      </w:pPr>
      <w:r w:rsidRPr="004B5EC1">
        <w:rPr>
          <w:sz w:val="24"/>
          <w:szCs w:val="24"/>
        </w:rPr>
        <w:t>Я саме голився, коли вона забігла до купальні і стрибнула на раковину обличчям до мене. "Чому Ор</w:t>
      </w:r>
      <w:r w:rsidR="00074D85">
        <w:rPr>
          <w:sz w:val="24"/>
          <w:szCs w:val="24"/>
        </w:rPr>
        <w:t>и</w:t>
      </w:r>
      <w:r w:rsidRPr="004B5EC1">
        <w:rPr>
          <w:sz w:val="24"/>
          <w:szCs w:val="24"/>
        </w:rPr>
        <w:t>н</w:t>
      </w:r>
      <w:r w:rsidR="00074D85">
        <w:rPr>
          <w:sz w:val="24"/>
          <w:szCs w:val="24"/>
        </w:rPr>
        <w:t>а</w:t>
      </w:r>
      <w:r w:rsidRPr="004B5EC1">
        <w:rPr>
          <w:sz w:val="24"/>
          <w:szCs w:val="24"/>
        </w:rPr>
        <w:t xml:space="preserve"> вигнали?"</w:t>
      </w:r>
    </w:p>
    <w:p w14:paraId="44A6AD34" w14:textId="77777777" w:rsidR="00E75E57" w:rsidRPr="004B5EC1" w:rsidRDefault="00193DCA" w:rsidP="00A85F96">
      <w:pPr>
        <w:ind w:firstLine="593"/>
        <w:rPr>
          <w:sz w:val="24"/>
          <w:szCs w:val="24"/>
        </w:rPr>
      </w:pPr>
      <w:r w:rsidRPr="004B5EC1">
        <w:rPr>
          <w:sz w:val="24"/>
          <w:szCs w:val="24"/>
        </w:rPr>
        <w:t>"Ніхто не знає напевно. Ларг говорив, що він був досить суперечливим у своїх проповідях".</w:t>
      </w:r>
    </w:p>
    <w:p w14:paraId="1AC3BA1B" w14:textId="77777777" w:rsidR="00074D85" w:rsidRDefault="00193DCA" w:rsidP="004F16DA">
      <w:pPr>
        <w:ind w:left="709" w:firstLine="15"/>
        <w:rPr>
          <w:sz w:val="24"/>
          <w:szCs w:val="24"/>
        </w:rPr>
      </w:pPr>
      <w:r w:rsidRPr="004B5EC1">
        <w:rPr>
          <w:sz w:val="24"/>
          <w:szCs w:val="24"/>
        </w:rPr>
        <w:t xml:space="preserve">"Адріатичною мовою це означає: "пішов </w:t>
      </w:r>
      <w:r w:rsidRPr="004B5EC1">
        <w:rPr>
          <w:sz w:val="24"/>
          <w:szCs w:val="24"/>
        </w:rPr>
        <w:tab/>
        <w:t xml:space="preserve">проти загальноприйнятої думки". </w:t>
      </w:r>
    </w:p>
    <w:p w14:paraId="0A4F3855" w14:textId="7C9928EB" w:rsidR="00E75E57" w:rsidRPr="004B5EC1" w:rsidRDefault="00193DCA" w:rsidP="004F16DA">
      <w:pPr>
        <w:ind w:left="709" w:firstLine="15"/>
        <w:rPr>
          <w:sz w:val="24"/>
          <w:szCs w:val="24"/>
        </w:rPr>
      </w:pPr>
      <w:r w:rsidRPr="004B5EC1">
        <w:rPr>
          <w:sz w:val="24"/>
          <w:szCs w:val="24"/>
        </w:rPr>
        <w:t>"Можливо."</w:t>
      </w:r>
    </w:p>
    <w:p w14:paraId="1C30CCB4" w14:textId="77777777" w:rsidR="00E75E57" w:rsidRPr="004B5EC1" w:rsidRDefault="00193DCA" w:rsidP="00A85F96">
      <w:pPr>
        <w:ind w:firstLine="593"/>
        <w:rPr>
          <w:sz w:val="24"/>
          <w:szCs w:val="24"/>
        </w:rPr>
      </w:pPr>
      <w:r w:rsidRPr="004B5EC1">
        <w:rPr>
          <w:sz w:val="24"/>
          <w:szCs w:val="24"/>
        </w:rPr>
        <w:t>"Досить зі мною в усьому погоджуватися".</w:t>
      </w:r>
    </w:p>
    <w:p w14:paraId="1729D53B" w14:textId="4BE3847E" w:rsidR="00E75E57" w:rsidRPr="004B5EC1" w:rsidRDefault="00193DCA" w:rsidP="00A85F96">
      <w:pPr>
        <w:ind w:firstLine="593"/>
        <w:rPr>
          <w:sz w:val="24"/>
          <w:szCs w:val="24"/>
        </w:rPr>
      </w:pPr>
      <w:r w:rsidRPr="004B5EC1">
        <w:rPr>
          <w:sz w:val="24"/>
          <w:szCs w:val="24"/>
        </w:rPr>
        <w:t xml:space="preserve">"Я згоден з тим, що </w:t>
      </w:r>
      <w:r w:rsidR="004F16DA" w:rsidRPr="004B5EC1">
        <w:rPr>
          <w:sz w:val="24"/>
          <w:szCs w:val="24"/>
        </w:rPr>
        <w:t>т</w:t>
      </w:r>
      <w:r w:rsidRPr="004B5EC1">
        <w:rPr>
          <w:sz w:val="24"/>
          <w:szCs w:val="24"/>
        </w:rPr>
        <w:t>и щойно сказал</w:t>
      </w:r>
      <w:r w:rsidR="004F16DA" w:rsidRPr="004B5EC1">
        <w:rPr>
          <w:sz w:val="24"/>
          <w:szCs w:val="24"/>
        </w:rPr>
        <w:t>а</w:t>
      </w:r>
      <w:r w:rsidRPr="004B5EC1">
        <w:rPr>
          <w:sz w:val="24"/>
          <w:szCs w:val="24"/>
        </w:rPr>
        <w:t>, але не з усім". Моя рука на мить затремтіла, а потім я поріза</w:t>
      </w:r>
      <w:r w:rsidR="004F16DA" w:rsidRPr="004B5EC1">
        <w:rPr>
          <w:sz w:val="24"/>
          <w:szCs w:val="24"/>
        </w:rPr>
        <w:t>в</w:t>
      </w:r>
      <w:r w:rsidRPr="004B5EC1">
        <w:rPr>
          <w:sz w:val="24"/>
          <w:szCs w:val="24"/>
        </w:rPr>
        <w:t xml:space="preserve"> собі щоку лезом.</w:t>
      </w:r>
    </w:p>
    <w:p w14:paraId="3AE608FB" w14:textId="4BA4FF1C"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різко вдихнула і зістрибнула з</w:t>
      </w:r>
      <w:r w:rsidR="004F16DA" w:rsidRPr="004B5EC1">
        <w:rPr>
          <w:sz w:val="24"/>
          <w:szCs w:val="24"/>
        </w:rPr>
        <w:t xml:space="preserve"> раковини</w:t>
      </w:r>
      <w:r w:rsidRPr="004B5EC1">
        <w:rPr>
          <w:sz w:val="24"/>
          <w:szCs w:val="24"/>
        </w:rPr>
        <w:t>, щоб схопити рушник, який швидко наклала на розбиту шкіру, заляпану кров'ю. "Чому у тебе тремтять руки?"</w:t>
      </w:r>
    </w:p>
    <w:p w14:paraId="25F36924" w14:textId="77777777" w:rsidR="00E75E57" w:rsidRPr="004B5EC1" w:rsidRDefault="00193DCA" w:rsidP="00A85F96">
      <w:pPr>
        <w:ind w:firstLine="593"/>
        <w:rPr>
          <w:sz w:val="24"/>
          <w:szCs w:val="24"/>
        </w:rPr>
      </w:pPr>
      <w:r w:rsidRPr="004B5EC1">
        <w:rPr>
          <w:sz w:val="24"/>
          <w:szCs w:val="24"/>
        </w:rPr>
        <w:t>"Нічого страшного."</w:t>
      </w:r>
    </w:p>
    <w:p w14:paraId="06154965" w14:textId="77777777" w:rsidR="00E75E57" w:rsidRPr="004B5EC1" w:rsidRDefault="00193DCA" w:rsidP="00A85F96">
      <w:pPr>
        <w:ind w:firstLine="593"/>
        <w:rPr>
          <w:sz w:val="24"/>
          <w:szCs w:val="24"/>
        </w:rPr>
      </w:pPr>
      <w:r w:rsidRPr="004B5EC1">
        <w:rPr>
          <w:sz w:val="24"/>
          <w:szCs w:val="24"/>
        </w:rPr>
        <w:t>"Генріку, чому в тебе тремтять руки?" - запитала вона голосніше, і поступово до неї прийшло усвідомлення. "</w:t>
      </w:r>
      <w:proofErr w:type="spellStart"/>
      <w:r w:rsidRPr="004B5EC1">
        <w:rPr>
          <w:sz w:val="24"/>
          <w:szCs w:val="24"/>
        </w:rPr>
        <w:t>Зніми</w:t>
      </w:r>
      <w:proofErr w:type="spellEnd"/>
      <w:r w:rsidRPr="004B5EC1">
        <w:rPr>
          <w:sz w:val="24"/>
          <w:szCs w:val="24"/>
        </w:rPr>
        <w:t xml:space="preserve"> сорочку".</w:t>
      </w:r>
    </w:p>
    <w:p w14:paraId="79AD6DD2" w14:textId="77777777" w:rsidR="00E75E57" w:rsidRPr="004B5EC1" w:rsidRDefault="00193DCA" w:rsidP="00A85F96">
      <w:pPr>
        <w:ind w:firstLine="593"/>
        <w:rPr>
          <w:sz w:val="24"/>
          <w:szCs w:val="24"/>
        </w:rPr>
      </w:pPr>
      <w:r w:rsidRPr="004B5EC1">
        <w:rPr>
          <w:sz w:val="24"/>
          <w:szCs w:val="24"/>
        </w:rPr>
        <w:t>Я підняв на неї брову. "Люба, нам треба починати повільніше".</w:t>
      </w:r>
    </w:p>
    <w:p w14:paraId="39940C04" w14:textId="77777777" w:rsidR="00074D85" w:rsidRDefault="00193DCA" w:rsidP="00A85F96">
      <w:pPr>
        <w:ind w:firstLine="593"/>
        <w:rPr>
          <w:sz w:val="24"/>
          <w:szCs w:val="24"/>
        </w:rPr>
      </w:pPr>
      <w:r w:rsidRPr="004B5EC1">
        <w:rPr>
          <w:sz w:val="24"/>
          <w:szCs w:val="24"/>
        </w:rPr>
        <w:t xml:space="preserve">Вона закотила очі, швидко схопила мою сорочку і розстебнула ґудзики. Її погляд подвоївся, коли вона побачила всю пов'язку, яка все ще була на моїх ранах. </w:t>
      </w:r>
    </w:p>
    <w:p w14:paraId="0D5B1218" w14:textId="61C765AA" w:rsidR="00E75E57" w:rsidRPr="004B5EC1" w:rsidRDefault="00193DCA" w:rsidP="00A85F96">
      <w:pPr>
        <w:ind w:firstLine="593"/>
        <w:rPr>
          <w:sz w:val="24"/>
          <w:szCs w:val="24"/>
        </w:rPr>
      </w:pPr>
      <w:r w:rsidRPr="004B5EC1">
        <w:rPr>
          <w:sz w:val="24"/>
          <w:szCs w:val="24"/>
        </w:rPr>
        <w:t>"Чому ти не загоївся?"</w:t>
      </w:r>
    </w:p>
    <w:p w14:paraId="3B585481" w14:textId="3E1B0509" w:rsidR="004F16DA" w:rsidRPr="004B5EC1" w:rsidRDefault="00193DCA" w:rsidP="00A85F96">
      <w:pPr>
        <w:ind w:firstLine="593"/>
        <w:rPr>
          <w:sz w:val="24"/>
          <w:szCs w:val="24"/>
        </w:rPr>
      </w:pPr>
      <w:r w:rsidRPr="004B5EC1">
        <w:rPr>
          <w:sz w:val="24"/>
          <w:szCs w:val="24"/>
        </w:rPr>
        <w:t xml:space="preserve">"Так, - кажу я, намагаючись знову застебнути ґудзики, незважаючи на тремтіння рук. "Очевидно, це займе деякий час. Сутність </w:t>
      </w:r>
      <w:r w:rsidR="004F16DA" w:rsidRPr="004B5EC1">
        <w:rPr>
          <w:sz w:val="24"/>
          <w:szCs w:val="24"/>
        </w:rPr>
        <w:t>істоти</w:t>
      </w:r>
      <w:r w:rsidRPr="004B5EC1">
        <w:rPr>
          <w:sz w:val="24"/>
          <w:szCs w:val="24"/>
        </w:rPr>
        <w:t xml:space="preserve"> вчепилася в мене - в мою власну магічну сутність". Вона взяла мене за руку. "</w:t>
      </w:r>
      <w:r w:rsidR="00074D85">
        <w:rPr>
          <w:sz w:val="24"/>
          <w:szCs w:val="24"/>
        </w:rPr>
        <w:t>Перенеси</w:t>
      </w:r>
      <w:r w:rsidRPr="004B5EC1">
        <w:rPr>
          <w:sz w:val="24"/>
          <w:szCs w:val="24"/>
        </w:rPr>
        <w:t xml:space="preserve"> нас в </w:t>
      </w:r>
      <w:proofErr w:type="spellStart"/>
      <w:r w:rsidRPr="004B5EC1">
        <w:rPr>
          <w:sz w:val="24"/>
          <w:szCs w:val="24"/>
        </w:rPr>
        <w:t>Тарен</w:t>
      </w:r>
      <w:proofErr w:type="spellEnd"/>
      <w:r w:rsidRPr="004B5EC1">
        <w:rPr>
          <w:sz w:val="24"/>
          <w:szCs w:val="24"/>
        </w:rPr>
        <w:t xml:space="preserve">, </w:t>
      </w:r>
      <w:r w:rsidR="00074D85">
        <w:rPr>
          <w:sz w:val="24"/>
          <w:szCs w:val="24"/>
        </w:rPr>
        <w:t xml:space="preserve">хай подивиться </w:t>
      </w:r>
      <w:proofErr w:type="spellStart"/>
      <w:r w:rsidRPr="004B5EC1">
        <w:rPr>
          <w:sz w:val="24"/>
          <w:szCs w:val="24"/>
        </w:rPr>
        <w:t>Віш</w:t>
      </w:r>
      <w:r w:rsidR="00074D85">
        <w:rPr>
          <w:sz w:val="24"/>
          <w:szCs w:val="24"/>
        </w:rPr>
        <w:t>а</w:t>
      </w:r>
      <w:proofErr w:type="spellEnd"/>
      <w:r w:rsidRPr="004B5EC1">
        <w:rPr>
          <w:sz w:val="24"/>
          <w:szCs w:val="24"/>
        </w:rPr>
        <w:t xml:space="preserve">". </w:t>
      </w:r>
    </w:p>
    <w:p w14:paraId="79D1DF7B" w14:textId="2B60CAFF"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4F16DA" w:rsidRPr="004B5EC1">
        <w:rPr>
          <w:sz w:val="24"/>
          <w:szCs w:val="24"/>
        </w:rPr>
        <w:t>оу</w:t>
      </w:r>
      <w:proofErr w:type="spellEnd"/>
      <w:r w:rsidRPr="004B5EC1">
        <w:rPr>
          <w:sz w:val="24"/>
          <w:szCs w:val="24"/>
        </w:rPr>
        <w:t>..."</w:t>
      </w:r>
    </w:p>
    <w:p w14:paraId="03777DCE" w14:textId="628783E3" w:rsidR="00E75E57" w:rsidRPr="004B5EC1" w:rsidRDefault="00193DCA" w:rsidP="00A85F96">
      <w:pPr>
        <w:ind w:firstLine="593"/>
        <w:rPr>
          <w:sz w:val="24"/>
          <w:szCs w:val="24"/>
        </w:rPr>
      </w:pPr>
      <w:r w:rsidRPr="004B5EC1">
        <w:rPr>
          <w:sz w:val="24"/>
          <w:szCs w:val="24"/>
        </w:rPr>
        <w:t xml:space="preserve">Вона вказала на мене пальцем, її вираз обличчя став грізним. "Я прив'яжу тебе до тієї долини разом з рештою. </w:t>
      </w:r>
      <w:r w:rsidR="004F16DA" w:rsidRPr="004B5EC1">
        <w:rPr>
          <w:sz w:val="24"/>
          <w:szCs w:val="24"/>
        </w:rPr>
        <w:t>Т</w:t>
      </w:r>
      <w:r w:rsidRPr="004B5EC1">
        <w:rPr>
          <w:sz w:val="24"/>
          <w:szCs w:val="24"/>
        </w:rPr>
        <w:t>и не помре</w:t>
      </w:r>
      <w:r w:rsidR="004F16DA" w:rsidRPr="004B5EC1">
        <w:rPr>
          <w:sz w:val="24"/>
          <w:szCs w:val="24"/>
        </w:rPr>
        <w:t>ш</w:t>
      </w:r>
      <w:r w:rsidRPr="004B5EC1">
        <w:rPr>
          <w:sz w:val="24"/>
          <w:szCs w:val="24"/>
        </w:rPr>
        <w:t xml:space="preserve"> від жалюгідної рани, Ваша Величносте. </w:t>
      </w:r>
      <w:r w:rsidR="004F16DA" w:rsidRPr="004B5EC1">
        <w:rPr>
          <w:sz w:val="24"/>
          <w:szCs w:val="24"/>
        </w:rPr>
        <w:t>Т</w:t>
      </w:r>
      <w:r w:rsidRPr="004B5EC1">
        <w:rPr>
          <w:sz w:val="24"/>
          <w:szCs w:val="24"/>
        </w:rPr>
        <w:t>и вперше побачи</w:t>
      </w:r>
      <w:r w:rsidR="004F16DA" w:rsidRPr="004B5EC1">
        <w:rPr>
          <w:sz w:val="24"/>
          <w:szCs w:val="24"/>
        </w:rPr>
        <w:t>ш</w:t>
      </w:r>
      <w:r w:rsidRPr="004B5EC1">
        <w:rPr>
          <w:sz w:val="24"/>
          <w:szCs w:val="24"/>
        </w:rPr>
        <w:t xml:space="preserve"> справжні страждання. Від моїх рук."</w:t>
      </w:r>
    </w:p>
    <w:p w14:paraId="1A21EEBA" w14:textId="71E47082" w:rsidR="00E75E57" w:rsidRPr="004B5EC1" w:rsidRDefault="00193DCA" w:rsidP="00A85F96">
      <w:pPr>
        <w:ind w:firstLine="593"/>
        <w:rPr>
          <w:sz w:val="24"/>
          <w:szCs w:val="24"/>
        </w:rPr>
      </w:pPr>
      <w:r w:rsidRPr="004B5EC1">
        <w:rPr>
          <w:sz w:val="24"/>
          <w:szCs w:val="24"/>
        </w:rPr>
        <w:t>"Я впевнен</w:t>
      </w:r>
      <w:r w:rsidR="004F16DA" w:rsidRPr="004B5EC1">
        <w:rPr>
          <w:sz w:val="24"/>
          <w:szCs w:val="24"/>
        </w:rPr>
        <w:t>ий</w:t>
      </w:r>
      <w:r w:rsidRPr="004B5EC1">
        <w:rPr>
          <w:sz w:val="24"/>
          <w:szCs w:val="24"/>
        </w:rPr>
        <w:t>, що все піде за твоїм планом, кохана, - запевни</w:t>
      </w:r>
      <w:r w:rsidR="004F16DA" w:rsidRPr="004B5EC1">
        <w:rPr>
          <w:sz w:val="24"/>
          <w:szCs w:val="24"/>
        </w:rPr>
        <w:t>в</w:t>
      </w:r>
      <w:r w:rsidRPr="004B5EC1">
        <w:rPr>
          <w:sz w:val="24"/>
          <w:szCs w:val="24"/>
        </w:rPr>
        <w:t xml:space="preserve"> я її. "І я побачуся з </w:t>
      </w:r>
      <w:proofErr w:type="spellStart"/>
      <w:r w:rsidRPr="004B5EC1">
        <w:rPr>
          <w:sz w:val="24"/>
          <w:szCs w:val="24"/>
        </w:rPr>
        <w:t>Вішею</w:t>
      </w:r>
      <w:proofErr w:type="spellEnd"/>
      <w:r w:rsidRPr="004B5EC1">
        <w:rPr>
          <w:sz w:val="24"/>
          <w:szCs w:val="24"/>
        </w:rPr>
        <w:t>, але дозволь мені закінчити це".</w:t>
      </w:r>
    </w:p>
    <w:p w14:paraId="2387710F" w14:textId="63BD0FB4" w:rsidR="00E75E57" w:rsidRPr="004B5EC1" w:rsidRDefault="00193DCA" w:rsidP="004F16DA">
      <w:pPr>
        <w:ind w:firstLine="593"/>
        <w:rPr>
          <w:sz w:val="24"/>
          <w:szCs w:val="24"/>
        </w:rPr>
      </w:pPr>
      <w:r w:rsidRPr="004B5EC1">
        <w:rPr>
          <w:sz w:val="24"/>
          <w:szCs w:val="24"/>
        </w:rPr>
        <w:lastRenderedPageBreak/>
        <w:t xml:space="preserve">Вона стрибнула на стільницю раковини і схопила лезо, трохи покрутивши його під водою. "Я зроблю це". Її ноги розсунулися, і вона жестом підняла підборіддя, щоб я підійшов ближче. "Не соромся, Генріку. </w:t>
      </w:r>
      <w:proofErr w:type="spellStart"/>
      <w:r w:rsidRPr="004B5EC1">
        <w:rPr>
          <w:sz w:val="24"/>
          <w:szCs w:val="24"/>
        </w:rPr>
        <w:t>Підійди</w:t>
      </w:r>
      <w:proofErr w:type="spellEnd"/>
      <w:r w:rsidRPr="004B5EC1">
        <w:rPr>
          <w:sz w:val="24"/>
          <w:szCs w:val="24"/>
        </w:rPr>
        <w:t xml:space="preserve"> сюди."</w:t>
      </w:r>
    </w:p>
    <w:p w14:paraId="1E09021A" w14:textId="77777777" w:rsidR="00E75E57" w:rsidRPr="004B5EC1" w:rsidRDefault="00193DCA" w:rsidP="00A85F96">
      <w:pPr>
        <w:ind w:firstLine="593"/>
        <w:rPr>
          <w:sz w:val="24"/>
          <w:szCs w:val="24"/>
        </w:rPr>
      </w:pPr>
      <w:r w:rsidRPr="004B5EC1">
        <w:rPr>
          <w:sz w:val="24"/>
          <w:szCs w:val="24"/>
        </w:rPr>
        <w:t>Можливо, тепер мені просто подобається це благословенне ім'я.</w:t>
      </w:r>
    </w:p>
    <w:p w14:paraId="5AA25505" w14:textId="77777777" w:rsidR="00E75E57" w:rsidRPr="004B5EC1" w:rsidRDefault="00193DCA" w:rsidP="00A85F96">
      <w:pPr>
        <w:ind w:firstLine="593"/>
        <w:rPr>
          <w:sz w:val="24"/>
          <w:szCs w:val="24"/>
        </w:rPr>
      </w:pPr>
      <w:r w:rsidRPr="004B5EC1">
        <w:rPr>
          <w:sz w:val="24"/>
          <w:szCs w:val="24"/>
        </w:rPr>
        <w:t>Прослизнувши між її розсунутими стегнами, я сперся на стійку, трохи нахилившись, щоб вона могла легко дотягнутися до мене.</w:t>
      </w:r>
    </w:p>
    <w:p w14:paraId="20A475CA"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Закрий</w:t>
      </w:r>
      <w:proofErr w:type="spellEnd"/>
      <w:r w:rsidRPr="004B5EC1">
        <w:rPr>
          <w:sz w:val="24"/>
          <w:szCs w:val="24"/>
        </w:rPr>
        <w:t xml:space="preserve"> очі", - сказала вона. "Ти занадто близько до мого обличчя, це мене відволікає".</w:t>
      </w:r>
    </w:p>
    <w:p w14:paraId="6047791C" w14:textId="74FCF5B2" w:rsidR="00E75E57" w:rsidRPr="004B5EC1" w:rsidRDefault="00193DCA" w:rsidP="00A85F96">
      <w:pPr>
        <w:ind w:firstLine="593"/>
        <w:rPr>
          <w:sz w:val="24"/>
          <w:szCs w:val="24"/>
        </w:rPr>
      </w:pPr>
      <w:r w:rsidRPr="004B5EC1">
        <w:rPr>
          <w:sz w:val="24"/>
          <w:szCs w:val="24"/>
        </w:rPr>
        <w:t xml:space="preserve">"Відволікаю </w:t>
      </w:r>
      <w:r w:rsidR="004F16DA" w:rsidRPr="004B5EC1">
        <w:rPr>
          <w:sz w:val="24"/>
          <w:szCs w:val="24"/>
        </w:rPr>
        <w:t>тебе</w:t>
      </w:r>
      <w:r w:rsidRPr="004B5EC1">
        <w:rPr>
          <w:sz w:val="24"/>
          <w:szCs w:val="24"/>
        </w:rPr>
        <w:t>?"</w:t>
      </w:r>
    </w:p>
    <w:p w14:paraId="1CDBE415" w14:textId="77777777" w:rsidR="004F16DA" w:rsidRPr="004B5EC1" w:rsidRDefault="00193DCA" w:rsidP="004F16DA">
      <w:pPr>
        <w:ind w:firstLine="593"/>
        <w:rPr>
          <w:sz w:val="24"/>
          <w:szCs w:val="24"/>
        </w:rPr>
      </w:pPr>
      <w:r w:rsidRPr="004B5EC1">
        <w:rPr>
          <w:sz w:val="24"/>
          <w:szCs w:val="24"/>
        </w:rPr>
        <w:t>"Так, ти мене так дратуєш. Я можу просто послизнутися і вирізати око".</w:t>
      </w:r>
    </w:p>
    <w:p w14:paraId="58064783" w14:textId="77777777" w:rsidR="004F16DA" w:rsidRPr="004B5EC1" w:rsidRDefault="00193DCA" w:rsidP="004F16DA">
      <w:pPr>
        <w:ind w:firstLine="593"/>
        <w:rPr>
          <w:sz w:val="24"/>
          <w:szCs w:val="24"/>
        </w:rPr>
      </w:pPr>
      <w:r w:rsidRPr="004B5EC1">
        <w:rPr>
          <w:sz w:val="24"/>
          <w:szCs w:val="24"/>
        </w:rPr>
        <w:t>"Невже?" Я заплющи</w:t>
      </w:r>
      <w:r w:rsidR="004F16DA" w:rsidRPr="004B5EC1">
        <w:rPr>
          <w:sz w:val="24"/>
          <w:szCs w:val="24"/>
        </w:rPr>
        <w:t>в</w:t>
      </w:r>
      <w:r w:rsidRPr="004B5EC1">
        <w:rPr>
          <w:sz w:val="24"/>
          <w:szCs w:val="24"/>
        </w:rPr>
        <w:t xml:space="preserve"> очі, а потім відчу</w:t>
      </w:r>
      <w:r w:rsidR="004F16DA" w:rsidRPr="004B5EC1">
        <w:rPr>
          <w:sz w:val="24"/>
          <w:szCs w:val="24"/>
        </w:rPr>
        <w:t>в</w:t>
      </w:r>
      <w:r w:rsidRPr="004B5EC1">
        <w:rPr>
          <w:sz w:val="24"/>
          <w:szCs w:val="24"/>
        </w:rPr>
        <w:t xml:space="preserve"> її ніжну руку на своїй щоці, а іншою вона провела лезом по моєму обличчю. Кінчики її пальців сканували мою шкіру, залишаючи легкі дотики скрізь. Бляха. Вона пахла мною. "Ти користувалася моїм </w:t>
      </w:r>
      <w:proofErr w:type="spellStart"/>
      <w:r w:rsidRPr="004B5EC1">
        <w:rPr>
          <w:sz w:val="24"/>
          <w:szCs w:val="24"/>
        </w:rPr>
        <w:t>милом</w:t>
      </w:r>
      <w:proofErr w:type="spellEnd"/>
      <w:r w:rsidRPr="004B5EC1">
        <w:rPr>
          <w:sz w:val="24"/>
          <w:szCs w:val="24"/>
        </w:rPr>
        <w:t xml:space="preserve">?" </w:t>
      </w:r>
    </w:p>
    <w:p w14:paraId="1B4E83B4" w14:textId="2818BC8D" w:rsidR="00E75E57" w:rsidRPr="004B5EC1" w:rsidRDefault="00193DCA" w:rsidP="004F16DA">
      <w:pPr>
        <w:ind w:firstLine="593"/>
        <w:rPr>
          <w:sz w:val="24"/>
          <w:szCs w:val="24"/>
        </w:rPr>
      </w:pPr>
      <w:r w:rsidRPr="004B5EC1">
        <w:rPr>
          <w:sz w:val="24"/>
          <w:szCs w:val="24"/>
        </w:rPr>
        <w:t>"Мм."</w:t>
      </w:r>
    </w:p>
    <w:p w14:paraId="7FCFA3C7" w14:textId="77777777" w:rsidR="004F16DA" w:rsidRPr="004B5EC1" w:rsidRDefault="00193DCA" w:rsidP="00A85F96">
      <w:pPr>
        <w:ind w:firstLine="593"/>
        <w:rPr>
          <w:sz w:val="24"/>
          <w:szCs w:val="24"/>
        </w:rPr>
      </w:pPr>
      <w:r w:rsidRPr="004B5EC1">
        <w:rPr>
          <w:sz w:val="24"/>
          <w:szCs w:val="24"/>
        </w:rPr>
        <w:t>"Ти ще й мою білизну вдягла?"</w:t>
      </w:r>
    </w:p>
    <w:p w14:paraId="2E1F5ADF" w14:textId="03F241B6" w:rsidR="00E75E57" w:rsidRPr="004B5EC1" w:rsidRDefault="00193DCA" w:rsidP="00A85F96">
      <w:pPr>
        <w:ind w:firstLine="593"/>
        <w:rPr>
          <w:sz w:val="24"/>
          <w:szCs w:val="24"/>
        </w:rPr>
      </w:pPr>
      <w:r w:rsidRPr="004B5EC1">
        <w:rPr>
          <w:sz w:val="24"/>
          <w:szCs w:val="24"/>
        </w:rPr>
        <w:t xml:space="preserve"> "Може, треба було вдягнути труси Мала?"</w:t>
      </w:r>
    </w:p>
    <w:p w14:paraId="03EDE59F" w14:textId="77777777" w:rsidR="00E75E57" w:rsidRPr="004B5EC1" w:rsidRDefault="00193DCA" w:rsidP="00A85F96">
      <w:pPr>
        <w:ind w:firstLine="593"/>
        <w:rPr>
          <w:sz w:val="24"/>
          <w:szCs w:val="24"/>
        </w:rPr>
      </w:pPr>
      <w:r w:rsidRPr="004B5EC1">
        <w:rPr>
          <w:sz w:val="24"/>
          <w:szCs w:val="24"/>
        </w:rPr>
        <w:t>Я поклав руку на її стегно, рухаючи її вгору, поки мої пальці не торкнулися тканини трусів.</w:t>
      </w:r>
    </w:p>
    <w:p w14:paraId="7C0C93D5" w14:textId="77777777" w:rsidR="00074D85" w:rsidRDefault="00193DCA" w:rsidP="00A85F96">
      <w:pPr>
        <w:ind w:firstLine="593"/>
        <w:rPr>
          <w:sz w:val="24"/>
          <w:szCs w:val="24"/>
        </w:rPr>
      </w:pPr>
      <w:r w:rsidRPr="004B5EC1">
        <w:rPr>
          <w:sz w:val="24"/>
          <w:szCs w:val="24"/>
        </w:rPr>
        <w:t>Вона трохи задихалася, і я відчува</w:t>
      </w:r>
      <w:r w:rsidR="004F16DA" w:rsidRPr="004B5EC1">
        <w:rPr>
          <w:sz w:val="24"/>
          <w:szCs w:val="24"/>
        </w:rPr>
        <w:t>в</w:t>
      </w:r>
      <w:r w:rsidRPr="004B5EC1">
        <w:rPr>
          <w:sz w:val="24"/>
          <w:szCs w:val="24"/>
        </w:rPr>
        <w:t xml:space="preserve">, як її пульс б'ється швидше, ніж раніше. </w:t>
      </w:r>
    </w:p>
    <w:p w14:paraId="588EB89C" w14:textId="2D9D066F" w:rsidR="00E75E57" w:rsidRPr="004B5EC1" w:rsidRDefault="00193DCA" w:rsidP="00A85F96">
      <w:pPr>
        <w:ind w:firstLine="593"/>
        <w:rPr>
          <w:sz w:val="24"/>
          <w:szCs w:val="24"/>
        </w:rPr>
      </w:pPr>
      <w:r w:rsidRPr="004B5EC1">
        <w:rPr>
          <w:sz w:val="24"/>
          <w:szCs w:val="24"/>
        </w:rPr>
        <w:t xml:space="preserve">"Ще трохи вище, і я </w:t>
      </w:r>
      <w:proofErr w:type="spellStart"/>
      <w:r w:rsidRPr="004B5EC1">
        <w:rPr>
          <w:sz w:val="24"/>
          <w:szCs w:val="24"/>
        </w:rPr>
        <w:t>відріжу</w:t>
      </w:r>
      <w:proofErr w:type="spellEnd"/>
      <w:r w:rsidRPr="004B5EC1">
        <w:rPr>
          <w:sz w:val="24"/>
          <w:szCs w:val="24"/>
        </w:rPr>
        <w:t xml:space="preserve"> її".</w:t>
      </w:r>
    </w:p>
    <w:p w14:paraId="764D2D2F" w14:textId="77777777" w:rsidR="00E75E57" w:rsidRPr="004B5EC1" w:rsidRDefault="00193DCA" w:rsidP="00A85F96">
      <w:pPr>
        <w:ind w:firstLine="593"/>
        <w:rPr>
          <w:sz w:val="24"/>
          <w:szCs w:val="24"/>
        </w:rPr>
      </w:pPr>
      <w:r w:rsidRPr="004B5EC1">
        <w:rPr>
          <w:sz w:val="24"/>
          <w:szCs w:val="24"/>
        </w:rPr>
        <w:t>"Ще вище - і я б збожеволів".</w:t>
      </w:r>
    </w:p>
    <w:p w14:paraId="09CB4F3A" w14:textId="77777777" w:rsidR="00E75E57" w:rsidRPr="004B5EC1" w:rsidRDefault="00193DCA" w:rsidP="00A85F96">
      <w:pPr>
        <w:ind w:firstLine="593"/>
        <w:rPr>
          <w:sz w:val="24"/>
          <w:szCs w:val="24"/>
        </w:rPr>
      </w:pPr>
      <w:r w:rsidRPr="004B5EC1">
        <w:rPr>
          <w:sz w:val="24"/>
          <w:szCs w:val="24"/>
        </w:rPr>
        <w:t>Зітхнувши, вона продовжила голити моє обличчя. Її дотик був таким ніжним, що здавалося, вона й мухи не образить. Вона добре це вміла - прикидатися.</w:t>
      </w:r>
    </w:p>
    <w:p w14:paraId="57AB0DF4" w14:textId="77777777" w:rsidR="00E75E57" w:rsidRPr="004B5EC1" w:rsidRDefault="00193DCA" w:rsidP="00A85F96">
      <w:pPr>
        <w:ind w:firstLine="593"/>
        <w:rPr>
          <w:sz w:val="24"/>
          <w:szCs w:val="24"/>
        </w:rPr>
      </w:pPr>
      <w:r w:rsidRPr="004B5EC1">
        <w:rPr>
          <w:sz w:val="24"/>
          <w:szCs w:val="24"/>
        </w:rPr>
        <w:t>Я нічого не міг вдіяти. Я розплющив очі. Вона так зосередилася, що її язик просунувся між губами, а очі звузилися на моїй щелепі, поки вона ретельно працювала лезом.</w:t>
      </w:r>
    </w:p>
    <w:p w14:paraId="58433815" w14:textId="77777777" w:rsidR="00E75E57" w:rsidRPr="004B5EC1" w:rsidRDefault="00193DCA" w:rsidP="00A85F96">
      <w:pPr>
        <w:ind w:firstLine="593"/>
        <w:rPr>
          <w:sz w:val="24"/>
          <w:szCs w:val="24"/>
        </w:rPr>
      </w:pPr>
      <w:r w:rsidRPr="004B5EC1">
        <w:rPr>
          <w:sz w:val="24"/>
          <w:szCs w:val="24"/>
        </w:rPr>
        <w:t>Коли я не зміг стримати посмішку, вона зрозуміла, що я спостерігаю за нею, і на мить відвела погляд на стіну, в той час як на її щоках з'явився легкий рум'янець.</w:t>
      </w:r>
    </w:p>
    <w:p w14:paraId="25CB73CB" w14:textId="77777777" w:rsidR="00E75E57" w:rsidRPr="004B5EC1" w:rsidRDefault="00193DCA" w:rsidP="00A85F96">
      <w:pPr>
        <w:ind w:firstLine="593"/>
        <w:rPr>
          <w:sz w:val="24"/>
          <w:szCs w:val="24"/>
        </w:rPr>
      </w:pPr>
      <w:r w:rsidRPr="004B5EC1">
        <w:rPr>
          <w:sz w:val="24"/>
          <w:szCs w:val="24"/>
        </w:rPr>
        <w:t>Той факт, що я все ще можу змусити її почервоніти, змусив мене збожеволіти від щастя. Поклавши палець на її підборіддя, я знову повернув її обличчя до себе. "Моя рум'яна наречена, дивись на мене".</w:t>
      </w:r>
    </w:p>
    <w:p w14:paraId="0925F762" w14:textId="77777777" w:rsidR="00E75E57" w:rsidRPr="004B5EC1" w:rsidRDefault="00193DCA" w:rsidP="00A85F96">
      <w:pPr>
        <w:ind w:firstLine="593"/>
        <w:rPr>
          <w:sz w:val="24"/>
          <w:szCs w:val="24"/>
        </w:rPr>
      </w:pPr>
      <w:r w:rsidRPr="004B5EC1">
        <w:rPr>
          <w:sz w:val="24"/>
          <w:szCs w:val="24"/>
        </w:rPr>
        <w:t>Вона нічого не сказала.</w:t>
      </w:r>
    </w:p>
    <w:p w14:paraId="31111BDD" w14:textId="77777777" w:rsidR="00986F4D" w:rsidRPr="004B5EC1" w:rsidRDefault="00193DCA" w:rsidP="00A85F96">
      <w:pPr>
        <w:ind w:firstLine="593"/>
        <w:rPr>
          <w:sz w:val="24"/>
          <w:szCs w:val="24"/>
        </w:rPr>
      </w:pPr>
      <w:r w:rsidRPr="004B5EC1">
        <w:rPr>
          <w:sz w:val="24"/>
          <w:szCs w:val="24"/>
        </w:rPr>
        <w:t xml:space="preserve">"Чому ти не хочеш зі мною говорити?" </w:t>
      </w:r>
    </w:p>
    <w:p w14:paraId="10902CC4" w14:textId="7866C15A" w:rsidR="00E75E57" w:rsidRPr="004B5EC1" w:rsidRDefault="00193DCA" w:rsidP="00A85F96">
      <w:pPr>
        <w:ind w:firstLine="593"/>
        <w:rPr>
          <w:sz w:val="24"/>
          <w:szCs w:val="24"/>
        </w:rPr>
      </w:pPr>
      <w:r w:rsidRPr="004B5EC1">
        <w:rPr>
          <w:sz w:val="24"/>
          <w:szCs w:val="24"/>
        </w:rPr>
        <w:tab/>
        <w:t>"Мені нічого сказати."</w:t>
      </w:r>
    </w:p>
    <w:p w14:paraId="06121D98" w14:textId="77777777" w:rsidR="00E75E57" w:rsidRPr="004B5EC1" w:rsidRDefault="00193DCA" w:rsidP="00A85F96">
      <w:pPr>
        <w:ind w:firstLine="593"/>
        <w:rPr>
          <w:sz w:val="24"/>
          <w:szCs w:val="24"/>
        </w:rPr>
      </w:pPr>
      <w:r w:rsidRPr="004B5EC1">
        <w:rPr>
          <w:sz w:val="24"/>
          <w:szCs w:val="24"/>
        </w:rPr>
        <w:t xml:space="preserve">"Тобі завжди є що сказати". </w:t>
      </w:r>
      <w:r w:rsidRPr="004B5EC1">
        <w:rPr>
          <w:i/>
          <w:sz w:val="24"/>
          <w:szCs w:val="24"/>
        </w:rPr>
        <w:t xml:space="preserve">Пожартуй зі мною. Жартуй зі мною, як колись. </w:t>
      </w:r>
      <w:r w:rsidRPr="004B5EC1">
        <w:rPr>
          <w:sz w:val="24"/>
          <w:szCs w:val="24"/>
        </w:rPr>
        <w:t>Я хочу, щоб мій блазень повернувся. "Я сумую за твоїми жартами."</w:t>
      </w:r>
    </w:p>
    <w:p w14:paraId="00060127" w14:textId="77777777" w:rsidR="00E75E57" w:rsidRPr="004B5EC1" w:rsidRDefault="00193DCA" w:rsidP="00A85F96">
      <w:pPr>
        <w:ind w:firstLine="593"/>
        <w:rPr>
          <w:sz w:val="24"/>
          <w:szCs w:val="24"/>
        </w:rPr>
      </w:pPr>
      <w:r w:rsidRPr="004B5EC1">
        <w:rPr>
          <w:sz w:val="24"/>
          <w:szCs w:val="24"/>
        </w:rPr>
        <w:t>Її великий палець зачепив маленький шрам від того, як вона випадково порізала мене кинджалом. "Ти збирався поцілувати мене в той день. Як тобі такий жарт?"</w:t>
      </w:r>
    </w:p>
    <w:p w14:paraId="0166D9BD" w14:textId="77777777" w:rsidR="00E75E57" w:rsidRPr="004B5EC1" w:rsidRDefault="00193DCA" w:rsidP="00A85F96">
      <w:pPr>
        <w:ind w:firstLine="593"/>
        <w:rPr>
          <w:sz w:val="24"/>
          <w:szCs w:val="24"/>
        </w:rPr>
      </w:pPr>
      <w:r w:rsidRPr="004B5EC1">
        <w:rPr>
          <w:sz w:val="24"/>
          <w:szCs w:val="24"/>
        </w:rPr>
        <w:lastRenderedPageBreak/>
        <w:t>"Це добре, тому що я збирався проклясти все і зробити більше, ніж поцілувати тебе в той день". Не втримавшись, я нахилився і поцілував її в кінчик носа. Потім я почистив пальцем крихітне місце, яке я поцілував, і вона почухала свій ніс, вся така мила і чарівна. "Не варто було цього робити, коли у тебе в руках зброя".</w:t>
      </w:r>
    </w:p>
    <w:p w14:paraId="61BBCD59" w14:textId="77777777" w:rsidR="00E75E57" w:rsidRPr="004B5EC1" w:rsidRDefault="00193DCA" w:rsidP="00A85F96">
      <w:pPr>
        <w:ind w:firstLine="593"/>
        <w:rPr>
          <w:sz w:val="24"/>
          <w:szCs w:val="24"/>
        </w:rPr>
      </w:pPr>
      <w:r w:rsidRPr="004B5EC1">
        <w:rPr>
          <w:sz w:val="24"/>
          <w:szCs w:val="24"/>
        </w:rPr>
        <w:t>"Дивно, що ти думаєш, що мені знадобиться зброя, щоб убити тебе".</w:t>
      </w:r>
    </w:p>
    <w:p w14:paraId="7CC1C4D5" w14:textId="77777777" w:rsidR="00E75E57" w:rsidRPr="004B5EC1" w:rsidRDefault="00193DCA" w:rsidP="00A85F96">
      <w:pPr>
        <w:ind w:firstLine="593"/>
        <w:rPr>
          <w:sz w:val="24"/>
          <w:szCs w:val="24"/>
        </w:rPr>
      </w:pPr>
      <w:r w:rsidRPr="004B5EC1">
        <w:rPr>
          <w:sz w:val="24"/>
          <w:szCs w:val="24"/>
        </w:rPr>
        <w:t>"Ти насолоджуєшся не тим, що вбиваєш. А від болю. І ти можеш зробити це краще зі зброєю."</w:t>
      </w:r>
    </w:p>
    <w:p w14:paraId="30A92B6C" w14:textId="77777777" w:rsidR="00E75E57" w:rsidRPr="004B5EC1" w:rsidRDefault="00193DCA" w:rsidP="00A85F96">
      <w:pPr>
        <w:ind w:firstLine="593"/>
        <w:rPr>
          <w:sz w:val="24"/>
          <w:szCs w:val="24"/>
        </w:rPr>
      </w:pPr>
      <w:r w:rsidRPr="004B5EC1">
        <w:rPr>
          <w:sz w:val="24"/>
          <w:szCs w:val="24"/>
        </w:rPr>
        <w:t>Вона провела пальцем по моєму пульсу, потім по щелепі, по обличчю, поки не зупинилася на лобі. "Звідки у тебе це?" - запитала вона, ніжно торкаючись старої рани, що пролягала далі вглиб моєї шкіри голови.</w:t>
      </w:r>
    </w:p>
    <w:p w14:paraId="64F39471" w14:textId="0307FE0A" w:rsidR="00E75E57" w:rsidRPr="004B5EC1" w:rsidRDefault="00193DCA" w:rsidP="00A85F96">
      <w:pPr>
        <w:ind w:firstLine="593"/>
        <w:rPr>
          <w:sz w:val="24"/>
          <w:szCs w:val="24"/>
        </w:rPr>
      </w:pPr>
      <w:r w:rsidRPr="004B5EC1">
        <w:rPr>
          <w:sz w:val="24"/>
          <w:szCs w:val="24"/>
        </w:rPr>
        <w:t>Я не бу</w:t>
      </w:r>
      <w:r w:rsidR="00986F4D" w:rsidRPr="004B5EC1">
        <w:rPr>
          <w:sz w:val="24"/>
          <w:szCs w:val="24"/>
        </w:rPr>
        <w:t>в</w:t>
      </w:r>
      <w:r w:rsidRPr="004B5EC1">
        <w:rPr>
          <w:sz w:val="24"/>
          <w:szCs w:val="24"/>
        </w:rPr>
        <w:t xml:space="preserve"> чутлив</w:t>
      </w:r>
      <w:r w:rsidR="00986F4D" w:rsidRPr="004B5EC1">
        <w:rPr>
          <w:sz w:val="24"/>
          <w:szCs w:val="24"/>
        </w:rPr>
        <w:t>им</w:t>
      </w:r>
      <w:r w:rsidRPr="004B5EC1">
        <w:rPr>
          <w:sz w:val="24"/>
          <w:szCs w:val="24"/>
        </w:rPr>
        <w:t>, але цей дотик змусив мурашки пробігти по спині. "На одному з тренувальних майданчиків, коли я був молодшим. Тоді я не здогадався б краще, якби не травмував голову".</w:t>
      </w:r>
    </w:p>
    <w:p w14:paraId="6F929474" w14:textId="77777777" w:rsidR="00E75E57" w:rsidRPr="004B5EC1" w:rsidRDefault="00193DCA" w:rsidP="00A85F96">
      <w:pPr>
        <w:ind w:firstLine="593"/>
        <w:rPr>
          <w:sz w:val="24"/>
          <w:szCs w:val="24"/>
        </w:rPr>
      </w:pPr>
      <w:r w:rsidRPr="004B5EC1">
        <w:rPr>
          <w:sz w:val="24"/>
          <w:szCs w:val="24"/>
        </w:rPr>
        <w:t>Вона опустила руки назад до мого обличчя, розгладжуючи пальцями мою щелепу і шию, і мої очі заплющилися від легкості. Бляха, я був у раю.</w:t>
      </w:r>
    </w:p>
    <w:p w14:paraId="5680A2DC" w14:textId="77777777" w:rsidR="00986F4D" w:rsidRPr="004B5EC1" w:rsidRDefault="00193DCA" w:rsidP="00A85F96">
      <w:pPr>
        <w:ind w:firstLine="593"/>
        <w:rPr>
          <w:sz w:val="24"/>
          <w:szCs w:val="24"/>
        </w:rPr>
      </w:pPr>
      <w:r w:rsidRPr="004B5EC1">
        <w:rPr>
          <w:sz w:val="24"/>
          <w:szCs w:val="24"/>
        </w:rPr>
        <w:t xml:space="preserve">Її дотик спустився до мого коміра над іншим шрамом. "А це?" </w:t>
      </w:r>
    </w:p>
    <w:p w14:paraId="65562B70" w14:textId="64A985D8" w:rsidR="00E75E57" w:rsidRPr="004B5EC1" w:rsidRDefault="00193DCA" w:rsidP="00A85F96">
      <w:pPr>
        <w:ind w:firstLine="593"/>
        <w:rPr>
          <w:sz w:val="24"/>
          <w:szCs w:val="24"/>
        </w:rPr>
      </w:pPr>
      <w:r w:rsidRPr="004B5EC1">
        <w:rPr>
          <w:sz w:val="24"/>
          <w:szCs w:val="24"/>
        </w:rPr>
        <w:t>"Кинджал.</w:t>
      </w:r>
    </w:p>
    <w:p w14:paraId="0A4E33EB" w14:textId="77777777" w:rsidR="00986F4D" w:rsidRPr="004B5EC1" w:rsidRDefault="00193DCA" w:rsidP="00A85F96">
      <w:pPr>
        <w:ind w:firstLine="593"/>
        <w:rPr>
          <w:sz w:val="24"/>
          <w:szCs w:val="24"/>
        </w:rPr>
      </w:pPr>
      <w:r w:rsidRPr="004B5EC1">
        <w:rPr>
          <w:sz w:val="24"/>
          <w:szCs w:val="24"/>
        </w:rPr>
        <w:t xml:space="preserve">"Майже біля шиї." </w:t>
      </w:r>
    </w:p>
    <w:p w14:paraId="78A64045" w14:textId="77777777" w:rsidR="00986F4D" w:rsidRPr="004B5EC1" w:rsidRDefault="00193DCA" w:rsidP="00A85F96">
      <w:pPr>
        <w:ind w:firstLine="593"/>
        <w:rPr>
          <w:sz w:val="24"/>
          <w:szCs w:val="24"/>
        </w:rPr>
      </w:pPr>
      <w:r w:rsidRPr="004B5EC1">
        <w:rPr>
          <w:sz w:val="24"/>
          <w:szCs w:val="24"/>
        </w:rPr>
        <w:t xml:space="preserve">"Він цілився туди." </w:t>
      </w:r>
    </w:p>
    <w:p w14:paraId="1D44B1DB" w14:textId="77777777" w:rsidR="00986F4D" w:rsidRPr="004B5EC1" w:rsidRDefault="00193DCA" w:rsidP="00A85F96">
      <w:pPr>
        <w:ind w:firstLine="593"/>
        <w:rPr>
          <w:sz w:val="24"/>
          <w:szCs w:val="24"/>
        </w:rPr>
      </w:pPr>
      <w:r w:rsidRPr="004B5EC1">
        <w:rPr>
          <w:sz w:val="24"/>
          <w:szCs w:val="24"/>
        </w:rPr>
        <w:t xml:space="preserve">"Хто?" </w:t>
      </w:r>
    </w:p>
    <w:p w14:paraId="1F26A068" w14:textId="15BB7FFE" w:rsidR="00E75E57" w:rsidRPr="004B5EC1" w:rsidRDefault="00193DCA" w:rsidP="00986F4D">
      <w:pPr>
        <w:ind w:firstLine="593"/>
        <w:rPr>
          <w:sz w:val="24"/>
          <w:szCs w:val="24"/>
        </w:rPr>
      </w:pPr>
      <w:r w:rsidRPr="004B5EC1">
        <w:rPr>
          <w:sz w:val="24"/>
          <w:szCs w:val="24"/>
        </w:rPr>
        <w:t>"Деякі люди, які хотіли зробити зі мною дуже погані речі.</w:t>
      </w:r>
      <w:r w:rsidR="00986F4D" w:rsidRPr="004B5EC1">
        <w:rPr>
          <w:sz w:val="24"/>
          <w:szCs w:val="24"/>
        </w:rPr>
        <w:t xml:space="preserve"> </w:t>
      </w:r>
      <w:r w:rsidRPr="004B5EC1">
        <w:rPr>
          <w:sz w:val="24"/>
          <w:szCs w:val="24"/>
        </w:rPr>
        <w:t>Римується з "</w:t>
      </w:r>
      <w:r w:rsidR="00986F4D" w:rsidRPr="004B5EC1">
        <w:rPr>
          <w:sz w:val="24"/>
          <w:szCs w:val="24"/>
        </w:rPr>
        <w:t>пронизливо</w:t>
      </w:r>
      <w:r w:rsidRPr="004B5EC1">
        <w:rPr>
          <w:sz w:val="24"/>
          <w:szCs w:val="24"/>
        </w:rPr>
        <w:t>" і "</w:t>
      </w:r>
      <w:r w:rsidR="00986F4D" w:rsidRPr="004B5EC1">
        <w:rPr>
          <w:sz w:val="24"/>
          <w:szCs w:val="24"/>
        </w:rPr>
        <w:t>млин</w:t>
      </w:r>
      <w:r w:rsidRPr="004B5EC1">
        <w:rPr>
          <w:sz w:val="24"/>
          <w:szCs w:val="24"/>
        </w:rPr>
        <w:t>".</w:t>
      </w:r>
    </w:p>
    <w:p w14:paraId="27E47300" w14:textId="77777777" w:rsidR="00E75E57" w:rsidRPr="004B5EC1" w:rsidRDefault="00193DCA" w:rsidP="00A85F96">
      <w:pPr>
        <w:ind w:firstLine="593"/>
        <w:rPr>
          <w:sz w:val="24"/>
          <w:szCs w:val="24"/>
        </w:rPr>
      </w:pPr>
      <w:r w:rsidRPr="004B5EC1">
        <w:rPr>
          <w:sz w:val="24"/>
          <w:szCs w:val="24"/>
        </w:rPr>
        <w:t>"Хто міг зробити це з тобою, Королю Ночі?"</w:t>
      </w:r>
    </w:p>
    <w:p w14:paraId="021C89D7" w14:textId="52366840" w:rsidR="00E75E57" w:rsidRPr="004B5EC1" w:rsidRDefault="00193DCA" w:rsidP="00A85F96">
      <w:pPr>
        <w:ind w:firstLine="593"/>
        <w:rPr>
          <w:sz w:val="24"/>
          <w:szCs w:val="24"/>
        </w:rPr>
      </w:pPr>
      <w:r w:rsidRPr="004B5EC1">
        <w:rPr>
          <w:sz w:val="24"/>
          <w:szCs w:val="24"/>
        </w:rPr>
        <w:t xml:space="preserve">"Той, хто боявся того, ким може стати такий, як я. </w:t>
      </w:r>
      <w:r w:rsidR="00986F4D" w:rsidRPr="004B5EC1">
        <w:rPr>
          <w:sz w:val="24"/>
          <w:szCs w:val="24"/>
        </w:rPr>
        <w:t>Ремісником</w:t>
      </w:r>
      <w:r w:rsidRPr="004B5EC1">
        <w:rPr>
          <w:sz w:val="24"/>
          <w:szCs w:val="24"/>
        </w:rPr>
        <w:t>, одразу після смерті батька. Вони пробралися до моїх покоїв, але я не спав, організовуючи його похорон. Вони знайшли мене втомленим, але не ідіотом. Після цього ніхто не підходив до мене настільки близько, щоб убити. Окрім тебе."</w:t>
      </w:r>
    </w:p>
    <w:p w14:paraId="1BE0B17C" w14:textId="77AA1FC0" w:rsidR="00E75E57" w:rsidRPr="004B5EC1" w:rsidRDefault="00193DCA" w:rsidP="00A85F96">
      <w:pPr>
        <w:ind w:firstLine="593"/>
        <w:rPr>
          <w:sz w:val="24"/>
          <w:szCs w:val="24"/>
        </w:rPr>
      </w:pPr>
      <w:r w:rsidRPr="004B5EC1">
        <w:rPr>
          <w:sz w:val="24"/>
          <w:szCs w:val="24"/>
        </w:rPr>
        <w:t>Її золотий погляд піднявся на мене, і я, як людина, яка відчу</w:t>
      </w:r>
      <w:r w:rsidR="00986F4D" w:rsidRPr="004B5EC1">
        <w:rPr>
          <w:sz w:val="24"/>
          <w:szCs w:val="24"/>
        </w:rPr>
        <w:t>в</w:t>
      </w:r>
      <w:r w:rsidRPr="004B5EC1">
        <w:rPr>
          <w:sz w:val="24"/>
          <w:szCs w:val="24"/>
        </w:rPr>
        <w:t xml:space="preserve"> смак нестерпного болю, знову втупився в нього, катуючи себе до болю спогадами про те, як він колись сяяв для мене. "Я не зачепи</w:t>
      </w:r>
      <w:r w:rsidR="00986F4D" w:rsidRPr="004B5EC1">
        <w:rPr>
          <w:sz w:val="24"/>
          <w:szCs w:val="24"/>
        </w:rPr>
        <w:t>ла</w:t>
      </w:r>
      <w:r w:rsidRPr="004B5EC1">
        <w:rPr>
          <w:sz w:val="24"/>
          <w:szCs w:val="24"/>
        </w:rPr>
        <w:t xml:space="preserve"> твоїх </w:t>
      </w:r>
      <w:proofErr w:type="spellStart"/>
      <w:r w:rsidRPr="004B5EC1">
        <w:rPr>
          <w:sz w:val="24"/>
          <w:szCs w:val="24"/>
        </w:rPr>
        <w:t>життєво</w:t>
      </w:r>
      <w:proofErr w:type="spellEnd"/>
      <w:r w:rsidRPr="004B5EC1">
        <w:rPr>
          <w:sz w:val="24"/>
          <w:szCs w:val="24"/>
        </w:rPr>
        <w:t xml:space="preserve"> важливих органів".</w:t>
      </w:r>
    </w:p>
    <w:p w14:paraId="16059441" w14:textId="77777777" w:rsidR="00E75E57" w:rsidRPr="004B5EC1" w:rsidRDefault="00193DCA" w:rsidP="00A85F96">
      <w:pPr>
        <w:ind w:firstLine="593"/>
        <w:rPr>
          <w:sz w:val="24"/>
          <w:szCs w:val="24"/>
        </w:rPr>
      </w:pPr>
      <w:r w:rsidRPr="004B5EC1">
        <w:rPr>
          <w:sz w:val="24"/>
          <w:szCs w:val="24"/>
        </w:rPr>
        <w:t>Схопивши її руку, я поклав її на своє серце. "Відчув, що це дуже важливо для мене".</w:t>
      </w:r>
    </w:p>
    <w:p w14:paraId="6F15408D" w14:textId="77777777" w:rsidR="00E75E57" w:rsidRPr="004B5EC1" w:rsidRDefault="00193DCA" w:rsidP="00A85F96">
      <w:pPr>
        <w:ind w:firstLine="593"/>
        <w:rPr>
          <w:sz w:val="24"/>
          <w:szCs w:val="24"/>
        </w:rPr>
      </w:pPr>
      <w:r w:rsidRPr="004B5EC1">
        <w:rPr>
          <w:sz w:val="24"/>
          <w:szCs w:val="24"/>
        </w:rPr>
        <w:t>Її пальці на мить згорнулися на моїх грудях, і її дихання прискорювалося щоразу, коли моє серце калатало під її дотиком.</w:t>
      </w:r>
    </w:p>
    <w:p w14:paraId="1D5A513E" w14:textId="77777777" w:rsidR="00E75E57" w:rsidRPr="004B5EC1" w:rsidRDefault="00193DCA" w:rsidP="00A85F96">
      <w:pPr>
        <w:ind w:firstLine="593"/>
        <w:rPr>
          <w:sz w:val="24"/>
          <w:szCs w:val="24"/>
        </w:rPr>
      </w:pPr>
      <w:r w:rsidRPr="004B5EC1">
        <w:rPr>
          <w:sz w:val="24"/>
          <w:szCs w:val="24"/>
        </w:rPr>
        <w:t xml:space="preserve">Вона відсмикнула руку і намочила рушник, змиваючи крем для гоління. "Думаю, все готово". Вона востаннє оглянула кожен сантиметр мого обличчя. Чим більше вона дивилася на </w:t>
      </w:r>
      <w:r w:rsidRPr="004B5EC1">
        <w:rPr>
          <w:sz w:val="24"/>
          <w:szCs w:val="24"/>
        </w:rPr>
        <w:lastRenderedPageBreak/>
        <w:t>мене, тим темнішим ставав її погляд. А коли вона втягнула нижню губу між зубами, я мало не втратив свідомість. "Припини дивитися на мене так".</w:t>
      </w:r>
    </w:p>
    <w:p w14:paraId="2CEB8048" w14:textId="77777777" w:rsidR="00E75E57" w:rsidRPr="004B5EC1" w:rsidRDefault="00193DCA" w:rsidP="00A85F96">
      <w:pPr>
        <w:ind w:firstLine="593"/>
        <w:rPr>
          <w:sz w:val="24"/>
          <w:szCs w:val="24"/>
        </w:rPr>
      </w:pPr>
      <w:r w:rsidRPr="004B5EC1">
        <w:rPr>
          <w:sz w:val="24"/>
          <w:szCs w:val="24"/>
        </w:rPr>
        <w:t>"Припини так дивитися".</w:t>
      </w:r>
    </w:p>
    <w:p w14:paraId="61A50BF1" w14:textId="5C225E2D" w:rsidR="00E75E57" w:rsidRPr="004B5EC1" w:rsidRDefault="00193DCA" w:rsidP="00A85F96">
      <w:pPr>
        <w:ind w:firstLine="593"/>
        <w:rPr>
          <w:sz w:val="24"/>
          <w:szCs w:val="24"/>
        </w:rPr>
      </w:pPr>
      <w:r w:rsidRPr="004B5EC1">
        <w:rPr>
          <w:sz w:val="24"/>
          <w:szCs w:val="24"/>
        </w:rPr>
        <w:t>Я підня</w:t>
      </w:r>
      <w:r w:rsidR="00986F4D" w:rsidRPr="004B5EC1">
        <w:rPr>
          <w:sz w:val="24"/>
          <w:szCs w:val="24"/>
        </w:rPr>
        <w:t>в</w:t>
      </w:r>
      <w:r w:rsidRPr="004B5EC1">
        <w:rPr>
          <w:sz w:val="24"/>
          <w:szCs w:val="24"/>
        </w:rPr>
        <w:t xml:space="preserve"> брову. "Наприклад?"</w:t>
      </w:r>
    </w:p>
    <w:p w14:paraId="13C808D3" w14:textId="4EE60AD1" w:rsidR="00E75E57" w:rsidRPr="004B5EC1" w:rsidRDefault="00193DCA" w:rsidP="00A85F96">
      <w:pPr>
        <w:ind w:firstLine="593"/>
        <w:rPr>
          <w:sz w:val="24"/>
          <w:szCs w:val="24"/>
        </w:rPr>
      </w:pPr>
      <w:r w:rsidRPr="004B5EC1">
        <w:rPr>
          <w:sz w:val="24"/>
          <w:szCs w:val="24"/>
        </w:rPr>
        <w:t xml:space="preserve">Зі стогоном вона відштовхнула мене назад і сердито зістрибнула з </w:t>
      </w:r>
      <w:r w:rsidR="00986F4D" w:rsidRPr="004B5EC1">
        <w:rPr>
          <w:sz w:val="24"/>
          <w:szCs w:val="24"/>
        </w:rPr>
        <w:t>раковини</w:t>
      </w:r>
      <w:r w:rsidRPr="004B5EC1">
        <w:rPr>
          <w:sz w:val="24"/>
          <w:szCs w:val="24"/>
        </w:rPr>
        <w:t>, простягнувши до мене руку. "</w:t>
      </w:r>
      <w:proofErr w:type="spellStart"/>
      <w:r w:rsidRPr="004B5EC1">
        <w:rPr>
          <w:sz w:val="24"/>
          <w:szCs w:val="24"/>
        </w:rPr>
        <w:t>Віша</w:t>
      </w:r>
      <w:proofErr w:type="spellEnd"/>
      <w:r w:rsidRPr="004B5EC1">
        <w:rPr>
          <w:sz w:val="24"/>
          <w:szCs w:val="24"/>
        </w:rPr>
        <w:t>, зараз".</w:t>
      </w:r>
    </w:p>
    <w:p w14:paraId="3F02967E" w14:textId="57125BD7" w:rsidR="00E75E57" w:rsidRPr="004B5EC1" w:rsidRDefault="00193DCA" w:rsidP="00986F4D">
      <w:pPr>
        <w:ind w:firstLine="593"/>
        <w:rPr>
          <w:sz w:val="24"/>
          <w:szCs w:val="24"/>
        </w:rPr>
      </w:pPr>
      <w:r w:rsidRPr="004B5EC1">
        <w:rPr>
          <w:sz w:val="24"/>
          <w:szCs w:val="24"/>
        </w:rPr>
        <w:t xml:space="preserve">Спадкоємиця </w:t>
      </w:r>
      <w:proofErr w:type="spellStart"/>
      <w:r w:rsidRPr="004B5EC1">
        <w:rPr>
          <w:sz w:val="24"/>
          <w:szCs w:val="24"/>
        </w:rPr>
        <w:t>Делькур</w:t>
      </w:r>
      <w:proofErr w:type="spellEnd"/>
      <w:r w:rsidRPr="004B5EC1">
        <w:rPr>
          <w:sz w:val="24"/>
          <w:szCs w:val="24"/>
        </w:rPr>
        <w:t xml:space="preserve"> була не надто задоволена, коли відчинила двері своїх покоїв і побачила, що ми порушили її спокій. Вона стояла і дивилася між нами довгу хвилину, перш ніж неохоче пропустила нас. "Не</w:t>
      </w:r>
      <w:r w:rsidR="00986F4D" w:rsidRPr="004B5EC1">
        <w:rPr>
          <w:sz w:val="24"/>
          <w:szCs w:val="24"/>
        </w:rPr>
        <w:t xml:space="preserve"> торкайтеся</w:t>
      </w:r>
      <w:r w:rsidRPr="004B5EC1">
        <w:rPr>
          <w:sz w:val="24"/>
          <w:szCs w:val="24"/>
        </w:rPr>
        <w:t xml:space="preserve"> до цього, Ваша Величносте,</w:t>
      </w:r>
      <w:r w:rsidR="00986F4D" w:rsidRPr="004B5EC1">
        <w:rPr>
          <w:sz w:val="24"/>
          <w:szCs w:val="24"/>
        </w:rPr>
        <w:t>"</w:t>
      </w:r>
      <w:r w:rsidRPr="004B5EC1">
        <w:rPr>
          <w:sz w:val="24"/>
          <w:szCs w:val="24"/>
        </w:rPr>
        <w:t xml:space="preserve">- вилаяла вона </w:t>
      </w:r>
      <w:proofErr w:type="spellStart"/>
      <w:r w:rsidR="00986F4D" w:rsidRPr="004B5EC1">
        <w:rPr>
          <w:sz w:val="24"/>
          <w:szCs w:val="24"/>
        </w:rPr>
        <w:t>Сноулін</w:t>
      </w:r>
      <w:proofErr w:type="spellEnd"/>
      <w:r w:rsidRPr="004B5EC1">
        <w:rPr>
          <w:sz w:val="24"/>
          <w:szCs w:val="24"/>
        </w:rPr>
        <w:t>, яка пішла погратися з купою ампул.</w:t>
      </w:r>
    </w:p>
    <w:p w14:paraId="61543D82" w14:textId="77777777" w:rsidR="00E75E57" w:rsidRPr="004B5EC1" w:rsidRDefault="00193DCA" w:rsidP="00A85F96">
      <w:pPr>
        <w:ind w:firstLine="593"/>
        <w:rPr>
          <w:sz w:val="24"/>
          <w:szCs w:val="24"/>
        </w:rPr>
      </w:pPr>
      <w:r w:rsidRPr="004B5EC1">
        <w:rPr>
          <w:sz w:val="24"/>
          <w:szCs w:val="24"/>
        </w:rPr>
        <w:t>Моя темна голова підняла пляшку і впустила її на землю. Вона тріснула і розлетілася на друзки. "</w:t>
      </w:r>
      <w:proofErr w:type="spellStart"/>
      <w:r w:rsidRPr="004B5EC1">
        <w:rPr>
          <w:sz w:val="24"/>
          <w:szCs w:val="24"/>
        </w:rPr>
        <w:t>Упс</w:t>
      </w:r>
      <w:proofErr w:type="spellEnd"/>
      <w:r w:rsidRPr="004B5EC1">
        <w:rPr>
          <w:sz w:val="24"/>
          <w:szCs w:val="24"/>
        </w:rPr>
        <w:t>. Я просто куплю тобі нову."</w:t>
      </w:r>
    </w:p>
    <w:p w14:paraId="77C886FB" w14:textId="77777777" w:rsidR="00E75E57" w:rsidRPr="004B5EC1" w:rsidRDefault="00193DCA" w:rsidP="00A85F96">
      <w:pPr>
        <w:ind w:firstLine="593"/>
        <w:rPr>
          <w:sz w:val="24"/>
          <w:szCs w:val="24"/>
        </w:rPr>
      </w:pPr>
      <w:r w:rsidRPr="004B5EC1">
        <w:rPr>
          <w:sz w:val="24"/>
          <w:szCs w:val="24"/>
        </w:rPr>
        <w:t>Я пригорнув її до себе, щоб вона не завдала ще більшої шкоди. "Це було не дуже гарно, кохана".</w:t>
      </w:r>
    </w:p>
    <w:p w14:paraId="62EF3475" w14:textId="77777777" w:rsidR="00E75E57" w:rsidRPr="004B5EC1" w:rsidRDefault="00193DCA" w:rsidP="00A85F96">
      <w:pPr>
        <w:ind w:firstLine="593"/>
        <w:rPr>
          <w:sz w:val="24"/>
          <w:szCs w:val="24"/>
        </w:rPr>
      </w:pPr>
      <w:r w:rsidRPr="004B5EC1">
        <w:rPr>
          <w:sz w:val="24"/>
          <w:szCs w:val="24"/>
        </w:rPr>
        <w:t>Маленька бешкетниця ображено притиснула руку до грудей.</w:t>
      </w:r>
    </w:p>
    <w:p w14:paraId="0DBC4E4A" w14:textId="5E344DF2" w:rsidR="00E75E57" w:rsidRPr="004B5EC1" w:rsidRDefault="00193DCA" w:rsidP="00A85F96">
      <w:pPr>
        <w:ind w:firstLine="593"/>
        <w:rPr>
          <w:sz w:val="24"/>
          <w:szCs w:val="24"/>
        </w:rPr>
      </w:pPr>
      <w:r w:rsidRPr="004B5EC1">
        <w:rPr>
          <w:sz w:val="24"/>
          <w:szCs w:val="24"/>
        </w:rPr>
        <w:t xml:space="preserve">"Вона просто намагається спровокувати мене на реакцію. Думає, що я перетворюся на щось схоже на вогняний гнів, якщо розлючуся", - спокійно сказала </w:t>
      </w:r>
      <w:proofErr w:type="spellStart"/>
      <w:r w:rsidRPr="004B5EC1">
        <w:rPr>
          <w:sz w:val="24"/>
          <w:szCs w:val="24"/>
        </w:rPr>
        <w:t>Віша</w:t>
      </w:r>
      <w:proofErr w:type="spellEnd"/>
      <w:r w:rsidRPr="004B5EC1">
        <w:rPr>
          <w:sz w:val="24"/>
          <w:szCs w:val="24"/>
        </w:rPr>
        <w:t>, вказуючи мені на стілець, на який я м</w:t>
      </w:r>
      <w:r w:rsidR="00986F4D" w:rsidRPr="004B5EC1">
        <w:rPr>
          <w:sz w:val="24"/>
          <w:szCs w:val="24"/>
        </w:rPr>
        <w:t>іг</w:t>
      </w:r>
      <w:r w:rsidRPr="004B5EC1">
        <w:rPr>
          <w:sz w:val="24"/>
          <w:szCs w:val="24"/>
        </w:rPr>
        <w:t xml:space="preserve"> сісти. "Чим я можу допомогти?"</w:t>
      </w:r>
    </w:p>
    <w:p w14:paraId="0C1421EF" w14:textId="6F1D350F"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кину</w:t>
      </w:r>
      <w:r w:rsidR="00986F4D" w:rsidRPr="004B5EC1">
        <w:rPr>
          <w:sz w:val="24"/>
          <w:szCs w:val="24"/>
        </w:rPr>
        <w:t>ла</w:t>
      </w:r>
      <w:r w:rsidRPr="004B5EC1">
        <w:rPr>
          <w:sz w:val="24"/>
          <w:szCs w:val="24"/>
        </w:rPr>
        <w:t>ся до мене, опусти</w:t>
      </w:r>
      <w:r w:rsidR="00986F4D" w:rsidRPr="004B5EC1">
        <w:rPr>
          <w:sz w:val="24"/>
          <w:szCs w:val="24"/>
        </w:rPr>
        <w:t>ла</w:t>
      </w:r>
      <w:r w:rsidRPr="004B5EC1">
        <w:rPr>
          <w:sz w:val="24"/>
          <w:szCs w:val="24"/>
        </w:rPr>
        <w:t>ся переді мною на коліна і розстебну</w:t>
      </w:r>
      <w:r w:rsidR="00986F4D" w:rsidRPr="004B5EC1">
        <w:rPr>
          <w:sz w:val="24"/>
          <w:szCs w:val="24"/>
        </w:rPr>
        <w:t>ла</w:t>
      </w:r>
      <w:r w:rsidRPr="004B5EC1">
        <w:rPr>
          <w:sz w:val="24"/>
          <w:szCs w:val="24"/>
        </w:rPr>
        <w:t xml:space="preserve"> мою сорочку, перш ніж я встиг щось сказати. "Тварюка, про яку я тобі розповіда</w:t>
      </w:r>
      <w:r w:rsidR="00986F4D" w:rsidRPr="004B5EC1">
        <w:rPr>
          <w:sz w:val="24"/>
          <w:szCs w:val="24"/>
        </w:rPr>
        <w:t>ла</w:t>
      </w:r>
      <w:r w:rsidRPr="004B5EC1">
        <w:rPr>
          <w:sz w:val="24"/>
          <w:szCs w:val="24"/>
        </w:rPr>
        <w:t xml:space="preserve">, з </w:t>
      </w:r>
      <w:proofErr w:type="spellStart"/>
      <w:r w:rsidRPr="004B5EC1">
        <w:rPr>
          <w:sz w:val="24"/>
          <w:szCs w:val="24"/>
        </w:rPr>
        <w:t>Ханаї</w:t>
      </w:r>
      <w:proofErr w:type="spellEnd"/>
      <w:r w:rsidRPr="004B5EC1">
        <w:rPr>
          <w:sz w:val="24"/>
          <w:szCs w:val="24"/>
        </w:rPr>
        <w:t xml:space="preserve">, вона вчепилася в нього кігтями, і він не виліковується. Навіть від </w:t>
      </w:r>
      <w:proofErr w:type="spellStart"/>
      <w:r w:rsidR="00986F4D" w:rsidRPr="004B5EC1">
        <w:rPr>
          <w:sz w:val="24"/>
          <w:szCs w:val="24"/>
        </w:rPr>
        <w:t>магі</w:t>
      </w:r>
      <w:proofErr w:type="spellEnd"/>
      <w:r w:rsidR="00986F4D" w:rsidRPr="004B5EC1">
        <w:rPr>
          <w:sz w:val="24"/>
          <w:szCs w:val="24"/>
        </w:rPr>
        <w:t>-</w:t>
      </w:r>
      <w:r w:rsidRPr="004B5EC1">
        <w:rPr>
          <w:sz w:val="24"/>
          <w:szCs w:val="24"/>
        </w:rPr>
        <w:t xml:space="preserve"> цілителів. </w:t>
      </w:r>
      <w:r w:rsidR="00986F4D" w:rsidRPr="004B5EC1">
        <w:rPr>
          <w:sz w:val="24"/>
          <w:szCs w:val="24"/>
        </w:rPr>
        <w:t>"</w:t>
      </w:r>
      <w:r w:rsidRPr="004B5EC1">
        <w:rPr>
          <w:sz w:val="24"/>
          <w:szCs w:val="24"/>
        </w:rPr>
        <w:t>Поглянь,</w:t>
      </w:r>
      <w:r w:rsidR="00986F4D" w:rsidRPr="004B5EC1">
        <w:rPr>
          <w:sz w:val="24"/>
          <w:szCs w:val="24"/>
        </w:rPr>
        <w:t xml:space="preserve"> "</w:t>
      </w:r>
      <w:r w:rsidRPr="004B5EC1">
        <w:rPr>
          <w:sz w:val="24"/>
          <w:szCs w:val="24"/>
        </w:rPr>
        <w:t xml:space="preserve"> - сказала вона, знімаючи одну з моїх пов'язок.</w:t>
      </w:r>
      <w:r w:rsidR="00986F4D" w:rsidRPr="004B5EC1">
        <w:rPr>
          <w:sz w:val="24"/>
          <w:szCs w:val="24"/>
        </w:rPr>
        <w:t xml:space="preserve"> </w:t>
      </w:r>
    </w:p>
    <w:p w14:paraId="7B669860" w14:textId="4C496A93"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нахили</w:t>
      </w:r>
      <w:r w:rsidR="00986F4D" w:rsidRPr="004B5EC1">
        <w:rPr>
          <w:sz w:val="24"/>
          <w:szCs w:val="24"/>
        </w:rPr>
        <w:t>ла</w:t>
      </w:r>
      <w:r w:rsidRPr="004B5EC1">
        <w:rPr>
          <w:sz w:val="24"/>
          <w:szCs w:val="24"/>
        </w:rPr>
        <w:t>ся і тільки диви</w:t>
      </w:r>
      <w:r w:rsidR="00986F4D" w:rsidRPr="004B5EC1">
        <w:rPr>
          <w:sz w:val="24"/>
          <w:szCs w:val="24"/>
        </w:rPr>
        <w:t>ла</w:t>
      </w:r>
      <w:r w:rsidRPr="004B5EC1">
        <w:rPr>
          <w:sz w:val="24"/>
          <w:szCs w:val="24"/>
        </w:rPr>
        <w:t>ся на мої рани, не кліпаючи. Довго диви</w:t>
      </w:r>
      <w:r w:rsidR="00986F4D" w:rsidRPr="004B5EC1">
        <w:rPr>
          <w:sz w:val="24"/>
          <w:szCs w:val="24"/>
        </w:rPr>
        <w:t>ла</w:t>
      </w:r>
      <w:r w:rsidRPr="004B5EC1">
        <w:rPr>
          <w:sz w:val="24"/>
          <w:szCs w:val="24"/>
        </w:rPr>
        <w:t xml:space="preserve">ся. </w:t>
      </w:r>
      <w:r w:rsidR="00986F4D" w:rsidRPr="004B5EC1">
        <w:rPr>
          <w:sz w:val="24"/>
          <w:szCs w:val="24"/>
        </w:rPr>
        <w:t>Вона</w:t>
      </w:r>
      <w:r w:rsidRPr="004B5EC1">
        <w:rPr>
          <w:sz w:val="24"/>
          <w:szCs w:val="24"/>
        </w:rPr>
        <w:t xml:space="preserve"> підв</w:t>
      </w:r>
      <w:r w:rsidR="00986F4D" w:rsidRPr="004B5EC1">
        <w:rPr>
          <w:sz w:val="24"/>
          <w:szCs w:val="24"/>
        </w:rPr>
        <w:t>ела</w:t>
      </w:r>
      <w:r w:rsidRPr="004B5EC1">
        <w:rPr>
          <w:sz w:val="24"/>
          <w:szCs w:val="24"/>
        </w:rPr>
        <w:t>ся і дійш</w:t>
      </w:r>
      <w:r w:rsidR="00986F4D" w:rsidRPr="004B5EC1">
        <w:rPr>
          <w:sz w:val="24"/>
          <w:szCs w:val="24"/>
        </w:rPr>
        <w:t>ла</w:t>
      </w:r>
      <w:r w:rsidRPr="004B5EC1">
        <w:rPr>
          <w:sz w:val="24"/>
          <w:szCs w:val="24"/>
        </w:rPr>
        <w:t xml:space="preserve"> до </w:t>
      </w:r>
      <w:proofErr w:type="spellStart"/>
      <w:r w:rsidRPr="004B5EC1">
        <w:rPr>
          <w:sz w:val="24"/>
          <w:szCs w:val="24"/>
        </w:rPr>
        <w:t>ст</w:t>
      </w:r>
      <w:r w:rsidR="00986F4D" w:rsidRPr="004B5EC1">
        <w:rPr>
          <w:sz w:val="24"/>
          <w:szCs w:val="24"/>
        </w:rPr>
        <w:t>ійки</w:t>
      </w:r>
      <w:proofErr w:type="spellEnd"/>
      <w:r w:rsidR="00986F4D" w:rsidRPr="004B5EC1">
        <w:rPr>
          <w:sz w:val="24"/>
          <w:szCs w:val="24"/>
        </w:rPr>
        <w:t xml:space="preserve"> з</w:t>
      </w:r>
      <w:r w:rsidRPr="004B5EC1">
        <w:rPr>
          <w:sz w:val="24"/>
          <w:szCs w:val="24"/>
        </w:rPr>
        <w:t xml:space="preserve"> трав і зілля, що вкривали цілу стіну. "Це не схоже на те, що я бачила раніше", - сказала вона, повернувшись зі ступою, на якій товкла товкачем зібрані трави. "Судячи з того, як на ньому залишилися шрами і вени навколо ран, я можу сказати, що це роздратування не від отрути". Вона нанесла якусь суміш сухих трав на один з порізів, читаючи один зі своїх віршів, і я міг би заприсягтися, що моя шкіра закипіла. "Темна магія, як я і підозрювала. Вам пощастило, Ваша Величносте."</w:t>
      </w:r>
    </w:p>
    <w:p w14:paraId="29F090D0" w14:textId="61EC207C" w:rsidR="00E75E57" w:rsidRPr="004B5EC1" w:rsidRDefault="00193DCA" w:rsidP="00A85F96">
      <w:pPr>
        <w:ind w:firstLine="593"/>
        <w:rPr>
          <w:sz w:val="24"/>
          <w:szCs w:val="24"/>
        </w:rPr>
      </w:pPr>
      <w:proofErr w:type="spellStart"/>
      <w:r w:rsidRPr="004B5EC1">
        <w:rPr>
          <w:sz w:val="24"/>
          <w:szCs w:val="24"/>
        </w:rPr>
        <w:t>Сн</w:t>
      </w:r>
      <w:r w:rsidR="00986F4D" w:rsidRPr="004B5EC1">
        <w:rPr>
          <w:sz w:val="24"/>
          <w:szCs w:val="24"/>
        </w:rPr>
        <w:t>оу</w:t>
      </w:r>
      <w:proofErr w:type="spellEnd"/>
      <w:r w:rsidRPr="004B5EC1">
        <w:rPr>
          <w:sz w:val="24"/>
          <w:szCs w:val="24"/>
        </w:rPr>
        <w:t xml:space="preserve"> вирівня</w:t>
      </w:r>
      <w:r w:rsidR="00986F4D" w:rsidRPr="004B5EC1">
        <w:rPr>
          <w:sz w:val="24"/>
          <w:szCs w:val="24"/>
        </w:rPr>
        <w:t>ла</w:t>
      </w:r>
      <w:r w:rsidRPr="004B5EC1">
        <w:rPr>
          <w:sz w:val="24"/>
          <w:szCs w:val="24"/>
        </w:rPr>
        <w:t>ся. "Не так вже й погано, правда?"</w:t>
      </w:r>
    </w:p>
    <w:p w14:paraId="7A7F284B" w14:textId="05B7B5C7" w:rsidR="00E75E57" w:rsidRPr="004B5EC1" w:rsidRDefault="00193DCA" w:rsidP="00986F4D">
      <w:pPr>
        <w:ind w:firstLine="593"/>
        <w:rPr>
          <w:sz w:val="24"/>
          <w:szCs w:val="24"/>
        </w:rPr>
      </w:pPr>
      <w:proofErr w:type="spellStart"/>
      <w:r w:rsidRPr="004B5EC1">
        <w:rPr>
          <w:sz w:val="24"/>
          <w:szCs w:val="24"/>
        </w:rPr>
        <w:t>Віша</w:t>
      </w:r>
      <w:proofErr w:type="spellEnd"/>
      <w:r w:rsidRPr="004B5EC1">
        <w:rPr>
          <w:sz w:val="24"/>
          <w:szCs w:val="24"/>
        </w:rPr>
        <w:t xml:space="preserve"> відповіла: "Якби він не був </w:t>
      </w:r>
      <w:proofErr w:type="spellStart"/>
      <w:r w:rsidRPr="004B5EC1">
        <w:rPr>
          <w:sz w:val="24"/>
          <w:szCs w:val="24"/>
        </w:rPr>
        <w:t>Обскуром</w:t>
      </w:r>
      <w:proofErr w:type="spellEnd"/>
      <w:r w:rsidRPr="004B5EC1">
        <w:rPr>
          <w:sz w:val="24"/>
          <w:szCs w:val="24"/>
        </w:rPr>
        <w:t>, до того ж могутнім, він би помер. Тварюка, що напала на нього</w:t>
      </w:r>
      <w:r w:rsidR="00986F4D" w:rsidRPr="004B5EC1">
        <w:rPr>
          <w:sz w:val="24"/>
          <w:szCs w:val="24"/>
        </w:rPr>
        <w:t xml:space="preserve"> </w:t>
      </w:r>
      <w:r w:rsidRPr="004B5EC1">
        <w:rPr>
          <w:sz w:val="24"/>
          <w:szCs w:val="24"/>
        </w:rPr>
        <w:t>володіє темною магією. З огляду на те, як ви описали мені цього звіра, єдиною можливістю для істоти такого роду володіти такою магією є те, що вона є частиною темного царства".</w:t>
      </w:r>
    </w:p>
    <w:p w14:paraId="7B39CAFD" w14:textId="58AC3A01" w:rsidR="00E75E57" w:rsidRPr="004B5EC1" w:rsidRDefault="00193DCA" w:rsidP="00A85F96">
      <w:pPr>
        <w:ind w:firstLine="593"/>
        <w:rPr>
          <w:sz w:val="24"/>
          <w:szCs w:val="24"/>
        </w:rPr>
      </w:pPr>
      <w:r w:rsidRPr="004B5EC1">
        <w:rPr>
          <w:sz w:val="24"/>
          <w:szCs w:val="24"/>
        </w:rPr>
        <w:t xml:space="preserve">"Ніхто з жодного зовнішнього світу не може ступити в </w:t>
      </w:r>
      <w:proofErr w:type="spellStart"/>
      <w:r w:rsidRPr="004B5EC1">
        <w:rPr>
          <w:sz w:val="24"/>
          <w:szCs w:val="24"/>
        </w:rPr>
        <w:t>Нумен</w:t>
      </w:r>
      <w:proofErr w:type="spellEnd"/>
      <w:r w:rsidRPr="004B5EC1">
        <w:rPr>
          <w:sz w:val="24"/>
          <w:szCs w:val="24"/>
        </w:rPr>
        <w:t xml:space="preserve"> після битв </w:t>
      </w:r>
      <w:r w:rsidR="00C614B8" w:rsidRPr="004B5EC1">
        <w:rPr>
          <w:sz w:val="24"/>
          <w:szCs w:val="24"/>
        </w:rPr>
        <w:t>за</w:t>
      </w:r>
      <w:r w:rsidRPr="004B5EC1">
        <w:rPr>
          <w:sz w:val="24"/>
          <w:szCs w:val="24"/>
        </w:rPr>
        <w:t xml:space="preserve"> </w:t>
      </w:r>
      <w:proofErr w:type="spellStart"/>
      <w:r w:rsidRPr="004B5EC1">
        <w:rPr>
          <w:sz w:val="24"/>
          <w:szCs w:val="24"/>
        </w:rPr>
        <w:t>Атер</w:t>
      </w:r>
      <w:proofErr w:type="spellEnd"/>
      <w:r w:rsidRPr="004B5EC1">
        <w:rPr>
          <w:sz w:val="24"/>
          <w:szCs w:val="24"/>
        </w:rPr>
        <w:t>", - сказа</w:t>
      </w:r>
      <w:r w:rsidR="00C614B8"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і повернувся до мене. "Так?"</w:t>
      </w:r>
    </w:p>
    <w:p w14:paraId="732D54F4" w14:textId="77777777" w:rsidR="00E75E57" w:rsidRPr="004B5EC1" w:rsidRDefault="00193DCA" w:rsidP="00A85F96">
      <w:pPr>
        <w:ind w:firstLine="593"/>
        <w:rPr>
          <w:sz w:val="24"/>
          <w:szCs w:val="24"/>
        </w:rPr>
      </w:pPr>
      <w:r w:rsidRPr="004B5EC1">
        <w:rPr>
          <w:sz w:val="24"/>
          <w:szCs w:val="24"/>
        </w:rPr>
        <w:lastRenderedPageBreak/>
        <w:t xml:space="preserve">"У </w:t>
      </w:r>
      <w:proofErr w:type="spellStart"/>
      <w:r w:rsidRPr="004B5EC1">
        <w:rPr>
          <w:sz w:val="24"/>
          <w:szCs w:val="24"/>
        </w:rPr>
        <w:t>Нумені</w:t>
      </w:r>
      <w:proofErr w:type="spellEnd"/>
      <w:r w:rsidRPr="004B5EC1">
        <w:rPr>
          <w:sz w:val="24"/>
          <w:szCs w:val="24"/>
        </w:rPr>
        <w:t xml:space="preserve"> є істоти із зовнішнього світу, </w:t>
      </w:r>
      <w:proofErr w:type="spellStart"/>
      <w:r w:rsidRPr="004B5EC1">
        <w:rPr>
          <w:sz w:val="24"/>
          <w:szCs w:val="24"/>
        </w:rPr>
        <w:t>Сноу</w:t>
      </w:r>
      <w:proofErr w:type="spellEnd"/>
      <w:r w:rsidRPr="004B5EC1">
        <w:rPr>
          <w:sz w:val="24"/>
          <w:szCs w:val="24"/>
        </w:rPr>
        <w:t>", - сказав я, і вона роззявила рота.</w:t>
      </w:r>
    </w:p>
    <w:p w14:paraId="2D20F706"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кивнула. "Море темряви. Голгофа завжди був відомий тим, що експериментував зі своїми створіннями".</w:t>
      </w:r>
    </w:p>
    <w:p w14:paraId="64B167AF" w14:textId="77777777" w:rsidR="00E75E57" w:rsidRPr="004B5EC1" w:rsidRDefault="00193DCA" w:rsidP="00A85F96">
      <w:pPr>
        <w:ind w:firstLine="593"/>
        <w:rPr>
          <w:sz w:val="24"/>
          <w:szCs w:val="24"/>
        </w:rPr>
      </w:pPr>
      <w:r w:rsidRPr="004B5EC1">
        <w:rPr>
          <w:sz w:val="24"/>
          <w:szCs w:val="24"/>
        </w:rPr>
        <w:t>"Але бог демонів спить вже багато століть. І його створіння не можуть довго вижити поза його водами".</w:t>
      </w:r>
    </w:p>
    <w:p w14:paraId="04E3A1DC" w14:textId="436922C0" w:rsidR="00E75E57" w:rsidRPr="004B5EC1" w:rsidRDefault="00193DCA" w:rsidP="00A85F96">
      <w:pPr>
        <w:ind w:firstLine="593"/>
        <w:rPr>
          <w:sz w:val="24"/>
          <w:szCs w:val="24"/>
        </w:rPr>
      </w:pPr>
      <w:r w:rsidRPr="004B5EC1">
        <w:rPr>
          <w:sz w:val="24"/>
          <w:szCs w:val="24"/>
        </w:rPr>
        <w:t xml:space="preserve">"Це була лише </w:t>
      </w:r>
      <w:r w:rsidR="00C614B8" w:rsidRPr="004B5EC1">
        <w:rPr>
          <w:sz w:val="24"/>
          <w:szCs w:val="24"/>
        </w:rPr>
        <w:t>припущення</w:t>
      </w:r>
      <w:r w:rsidRPr="004B5EC1">
        <w:rPr>
          <w:sz w:val="24"/>
          <w:szCs w:val="24"/>
        </w:rPr>
        <w:t xml:space="preserve">", - сказала </w:t>
      </w:r>
      <w:proofErr w:type="spellStart"/>
      <w:r w:rsidRPr="004B5EC1">
        <w:rPr>
          <w:sz w:val="24"/>
          <w:szCs w:val="24"/>
        </w:rPr>
        <w:t>Віша</w:t>
      </w:r>
      <w:proofErr w:type="spellEnd"/>
      <w:r w:rsidRPr="004B5EC1">
        <w:rPr>
          <w:sz w:val="24"/>
          <w:szCs w:val="24"/>
        </w:rPr>
        <w:t xml:space="preserve">, намазуючи мої рани густою коричневою пастою і декламуючи ще один довгий вірш на </w:t>
      </w:r>
      <w:proofErr w:type="spellStart"/>
      <w:r w:rsidRPr="004B5EC1">
        <w:rPr>
          <w:sz w:val="24"/>
          <w:szCs w:val="24"/>
        </w:rPr>
        <w:t>борсичі</w:t>
      </w:r>
      <w:proofErr w:type="spellEnd"/>
      <w:r w:rsidRPr="004B5EC1">
        <w:rPr>
          <w:sz w:val="24"/>
          <w:szCs w:val="24"/>
        </w:rPr>
        <w:t>. Біль вже відчувався легше, коли її магія прохолодно пройшлася по моїх ранах. "Найкраще припущення, яке я можу зробити на даний момент".</w:t>
      </w:r>
    </w:p>
    <w:p w14:paraId="2BC51D03" w14:textId="2AA60FFF" w:rsidR="00E75E57" w:rsidRPr="004B5EC1" w:rsidRDefault="00193DCA" w:rsidP="00A85F96">
      <w:pPr>
        <w:ind w:firstLine="593"/>
        <w:rPr>
          <w:sz w:val="24"/>
          <w:szCs w:val="24"/>
        </w:rPr>
      </w:pPr>
      <w:r w:rsidRPr="004B5EC1">
        <w:rPr>
          <w:sz w:val="24"/>
          <w:szCs w:val="24"/>
        </w:rPr>
        <w:t xml:space="preserve">Вона простягнула </w:t>
      </w:r>
      <w:proofErr w:type="spellStart"/>
      <w:r w:rsidR="00C614B8" w:rsidRPr="004B5EC1">
        <w:rPr>
          <w:sz w:val="24"/>
          <w:szCs w:val="24"/>
        </w:rPr>
        <w:t>Сноу</w:t>
      </w:r>
      <w:proofErr w:type="spellEnd"/>
      <w:r w:rsidRPr="004B5EC1">
        <w:rPr>
          <w:sz w:val="24"/>
          <w:szCs w:val="24"/>
        </w:rPr>
        <w:t xml:space="preserve"> новий рулон бинта і повернулася до мене. "Приходьте і завтра, мені потрібно витягти магічну сутність, яку звір залишив у вашій плоті, а коли вона витече, допоможе простий гіпс від </w:t>
      </w:r>
      <w:r w:rsidR="00C614B8" w:rsidRPr="004B5EC1">
        <w:rPr>
          <w:sz w:val="24"/>
          <w:szCs w:val="24"/>
        </w:rPr>
        <w:t>меді-</w:t>
      </w:r>
      <w:r w:rsidRPr="004B5EC1">
        <w:rPr>
          <w:sz w:val="24"/>
          <w:szCs w:val="24"/>
        </w:rPr>
        <w:t>цілителя".</w:t>
      </w:r>
    </w:p>
    <w:p w14:paraId="43F6B662" w14:textId="547893E9" w:rsidR="00E75E57" w:rsidRPr="004B5EC1" w:rsidRDefault="00193DCA" w:rsidP="00A85F96">
      <w:pPr>
        <w:ind w:firstLine="593"/>
        <w:rPr>
          <w:sz w:val="24"/>
          <w:szCs w:val="24"/>
        </w:rPr>
      </w:pPr>
      <w:r w:rsidRPr="004B5EC1">
        <w:rPr>
          <w:sz w:val="24"/>
          <w:szCs w:val="24"/>
        </w:rPr>
        <w:t>Я кивну</w:t>
      </w:r>
      <w:r w:rsidR="00C614B8" w:rsidRPr="004B5EC1">
        <w:rPr>
          <w:sz w:val="24"/>
          <w:szCs w:val="24"/>
        </w:rPr>
        <w:t>в</w:t>
      </w:r>
      <w:r w:rsidRPr="004B5EC1">
        <w:rPr>
          <w:sz w:val="24"/>
          <w:szCs w:val="24"/>
        </w:rPr>
        <w:t xml:space="preserve">. "Дякую, </w:t>
      </w:r>
      <w:proofErr w:type="spellStart"/>
      <w:r w:rsidRPr="004B5EC1">
        <w:rPr>
          <w:sz w:val="24"/>
          <w:szCs w:val="24"/>
        </w:rPr>
        <w:t>Віша</w:t>
      </w:r>
      <w:proofErr w:type="spellEnd"/>
      <w:r w:rsidRPr="004B5EC1">
        <w:rPr>
          <w:sz w:val="24"/>
          <w:szCs w:val="24"/>
        </w:rPr>
        <w:t>."</w:t>
      </w:r>
    </w:p>
    <w:p w14:paraId="6ABFB394" w14:textId="19C53B2E"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ста</w:t>
      </w:r>
      <w:r w:rsidR="00C614B8" w:rsidRPr="004B5EC1">
        <w:rPr>
          <w:sz w:val="24"/>
          <w:szCs w:val="24"/>
        </w:rPr>
        <w:t>ла</w:t>
      </w:r>
      <w:r w:rsidRPr="004B5EC1">
        <w:rPr>
          <w:sz w:val="24"/>
          <w:szCs w:val="24"/>
        </w:rPr>
        <w:t xml:space="preserve"> переді мною на коліна і розмота</w:t>
      </w:r>
      <w:r w:rsidR="00C614B8" w:rsidRPr="004B5EC1">
        <w:rPr>
          <w:sz w:val="24"/>
          <w:szCs w:val="24"/>
        </w:rPr>
        <w:t>ла</w:t>
      </w:r>
      <w:r w:rsidRPr="004B5EC1">
        <w:rPr>
          <w:sz w:val="24"/>
          <w:szCs w:val="24"/>
        </w:rPr>
        <w:t xml:space="preserve"> довгу пов'язку. Ніхто ніколи раніше не перев'язував мої рани. Останньою, від кого я очікував цього, була вона.</w:t>
      </w:r>
    </w:p>
    <w:p w14:paraId="575916C5" w14:textId="371B4EE3" w:rsidR="00E75E57" w:rsidRPr="004B5EC1" w:rsidRDefault="00193DCA" w:rsidP="00A85F96">
      <w:pPr>
        <w:ind w:firstLine="593"/>
        <w:rPr>
          <w:sz w:val="24"/>
          <w:szCs w:val="24"/>
        </w:rPr>
      </w:pPr>
      <w:r w:rsidRPr="004B5EC1">
        <w:rPr>
          <w:sz w:val="24"/>
          <w:szCs w:val="24"/>
        </w:rPr>
        <w:t>"Ненавиджу, що ти вмієш намотувати бинти", - сказа</w:t>
      </w:r>
      <w:r w:rsidR="00C614B8" w:rsidRPr="004B5EC1">
        <w:rPr>
          <w:sz w:val="24"/>
          <w:szCs w:val="24"/>
        </w:rPr>
        <w:t>в</w:t>
      </w:r>
      <w:r w:rsidRPr="004B5EC1">
        <w:rPr>
          <w:sz w:val="24"/>
          <w:szCs w:val="24"/>
        </w:rPr>
        <w:t xml:space="preserve"> я, коли її пальці почали вправно обмотувати марлю навколо мого тіла.</w:t>
      </w:r>
    </w:p>
    <w:p w14:paraId="0FCB73E3" w14:textId="77777777" w:rsidR="00E75E57" w:rsidRPr="004B5EC1" w:rsidRDefault="00193DCA" w:rsidP="00A85F96">
      <w:pPr>
        <w:ind w:firstLine="593"/>
        <w:rPr>
          <w:sz w:val="24"/>
          <w:szCs w:val="24"/>
        </w:rPr>
      </w:pPr>
      <w:r w:rsidRPr="004B5EC1">
        <w:rPr>
          <w:sz w:val="24"/>
          <w:szCs w:val="24"/>
        </w:rPr>
        <w:t>"Це корисні знання".</w:t>
      </w:r>
    </w:p>
    <w:p w14:paraId="0CFCFE53" w14:textId="77777777" w:rsidR="00C614B8" w:rsidRPr="004B5EC1" w:rsidRDefault="00193DCA" w:rsidP="00A85F96">
      <w:pPr>
        <w:ind w:firstLine="593"/>
        <w:rPr>
          <w:sz w:val="24"/>
          <w:szCs w:val="24"/>
        </w:rPr>
      </w:pPr>
      <w:r w:rsidRPr="004B5EC1">
        <w:rPr>
          <w:sz w:val="24"/>
          <w:szCs w:val="24"/>
        </w:rPr>
        <w:t xml:space="preserve">"Ненавиджу, що ти вважаєш це корисними знаннями". Посмішка. </w:t>
      </w:r>
    </w:p>
    <w:p w14:paraId="12276D2E" w14:textId="77777777" w:rsidR="00074D85" w:rsidRDefault="00193DCA" w:rsidP="00074D85">
      <w:pPr>
        <w:ind w:firstLine="593"/>
        <w:rPr>
          <w:sz w:val="24"/>
          <w:szCs w:val="24"/>
        </w:rPr>
      </w:pPr>
      <w:r w:rsidRPr="004B5EC1">
        <w:rPr>
          <w:sz w:val="24"/>
          <w:szCs w:val="24"/>
        </w:rPr>
        <w:t>"Споримо, що зараз ти</w:t>
      </w:r>
      <w:r w:rsidR="00C614B8" w:rsidRPr="004B5EC1">
        <w:rPr>
          <w:sz w:val="24"/>
          <w:szCs w:val="24"/>
        </w:rPr>
        <w:t xml:space="preserve"> </w:t>
      </w:r>
      <w:r w:rsidRPr="004B5EC1">
        <w:rPr>
          <w:sz w:val="24"/>
          <w:szCs w:val="24"/>
        </w:rPr>
        <w:t>вже</w:t>
      </w:r>
      <w:r w:rsidR="00C614B8" w:rsidRPr="004B5EC1">
        <w:rPr>
          <w:sz w:val="24"/>
          <w:szCs w:val="24"/>
        </w:rPr>
        <w:t xml:space="preserve"> </w:t>
      </w:r>
      <w:r w:rsidRPr="004B5EC1">
        <w:rPr>
          <w:sz w:val="24"/>
          <w:szCs w:val="24"/>
        </w:rPr>
        <w:t>не ненавидиш."</w:t>
      </w:r>
    </w:p>
    <w:p w14:paraId="5392C2BA" w14:textId="09260200" w:rsidR="00E75E57" w:rsidRPr="004B5EC1" w:rsidRDefault="00193DCA" w:rsidP="00074D85">
      <w:pPr>
        <w:ind w:firstLine="593"/>
        <w:rPr>
          <w:sz w:val="24"/>
          <w:szCs w:val="24"/>
        </w:rPr>
      </w:pPr>
      <w:r w:rsidRPr="004B5EC1">
        <w:rPr>
          <w:sz w:val="24"/>
          <w:szCs w:val="24"/>
        </w:rPr>
        <w:t>Підчепивши пальцем її підборіддя, я підня</w:t>
      </w:r>
      <w:r w:rsidR="00C614B8" w:rsidRPr="004B5EC1">
        <w:rPr>
          <w:sz w:val="24"/>
          <w:szCs w:val="24"/>
        </w:rPr>
        <w:t>в</w:t>
      </w:r>
      <w:r w:rsidRPr="004B5EC1">
        <w:rPr>
          <w:sz w:val="24"/>
          <w:szCs w:val="24"/>
        </w:rPr>
        <w:t xml:space="preserve"> її обличчя до себе. Мені потрібно було краще розгледіти цю посмішку. "Добре, що я не роблю ставок, які програють".</w:t>
      </w:r>
    </w:p>
    <w:p w14:paraId="40454B76" w14:textId="77777777" w:rsidR="00E75E57" w:rsidRPr="004B5EC1" w:rsidRDefault="00193DCA" w:rsidP="00A85F96">
      <w:pPr>
        <w:ind w:firstLine="593"/>
        <w:rPr>
          <w:sz w:val="24"/>
          <w:szCs w:val="24"/>
        </w:rPr>
      </w:pPr>
      <w:r w:rsidRPr="004B5EC1">
        <w:rPr>
          <w:sz w:val="24"/>
          <w:szCs w:val="24"/>
        </w:rPr>
        <w:t>Її губи трохи розтулилися. "Це моя репліка".</w:t>
      </w:r>
    </w:p>
    <w:p w14:paraId="3D6CCB4E" w14:textId="77777777" w:rsidR="00E75E57" w:rsidRPr="004B5EC1" w:rsidRDefault="00193DCA" w:rsidP="00A85F96">
      <w:pPr>
        <w:ind w:firstLine="593"/>
        <w:rPr>
          <w:sz w:val="24"/>
          <w:szCs w:val="24"/>
        </w:rPr>
      </w:pPr>
      <w:r w:rsidRPr="004B5EC1">
        <w:rPr>
          <w:sz w:val="24"/>
          <w:szCs w:val="24"/>
        </w:rPr>
        <w:t>"А ти - моя, тож це і моя репліка".</w:t>
      </w:r>
    </w:p>
    <w:p w14:paraId="11C03639" w14:textId="5D570E8D" w:rsidR="00E75E57" w:rsidRPr="004B5EC1" w:rsidRDefault="00C614B8"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насупилася, готова зробити сердите зауваження, але </w:t>
      </w:r>
      <w:proofErr w:type="spellStart"/>
      <w:r w:rsidR="00193DCA" w:rsidRPr="004B5EC1">
        <w:rPr>
          <w:sz w:val="24"/>
          <w:szCs w:val="24"/>
        </w:rPr>
        <w:t>Віша</w:t>
      </w:r>
      <w:proofErr w:type="spellEnd"/>
      <w:r w:rsidR="00193DCA" w:rsidRPr="004B5EC1">
        <w:rPr>
          <w:sz w:val="24"/>
          <w:szCs w:val="24"/>
        </w:rPr>
        <w:t xml:space="preserve"> перебила її: "Ви двоє, забирайтеся геть. Я не хочу більше нічого про це чути".</w:t>
      </w:r>
    </w:p>
    <w:p w14:paraId="15ECD5BE" w14:textId="77777777" w:rsidR="00E75E57" w:rsidRPr="004B5EC1" w:rsidRDefault="00193DCA" w:rsidP="00A85F96">
      <w:pPr>
        <w:ind w:firstLine="593"/>
        <w:rPr>
          <w:sz w:val="24"/>
          <w:szCs w:val="24"/>
        </w:rPr>
      </w:pPr>
      <w:r w:rsidRPr="004B5EC1">
        <w:rPr>
          <w:sz w:val="24"/>
          <w:szCs w:val="24"/>
        </w:rPr>
        <w:t xml:space="preserve">Двері кімнати раптово відчинилися, і маленька, кучерява білява дівчинка, не більше п'яти років, з вереском кинулася в бік </w:t>
      </w:r>
      <w:proofErr w:type="spellStart"/>
      <w:r w:rsidRPr="004B5EC1">
        <w:rPr>
          <w:sz w:val="24"/>
          <w:szCs w:val="24"/>
        </w:rPr>
        <w:t>Сноу</w:t>
      </w:r>
      <w:proofErr w:type="spellEnd"/>
      <w:r w:rsidRPr="004B5EC1">
        <w:rPr>
          <w:sz w:val="24"/>
          <w:szCs w:val="24"/>
        </w:rPr>
        <w:t xml:space="preserve">, збивши її з ніг, перш ніж розмазати по всьому обличчю поцілунки. </w:t>
      </w:r>
    </w:p>
    <w:p w14:paraId="39D093DE" w14:textId="326B0C6A" w:rsidR="00E75E57" w:rsidRPr="004B5EC1" w:rsidRDefault="00193DCA" w:rsidP="00A85F96">
      <w:pPr>
        <w:ind w:firstLine="593"/>
        <w:rPr>
          <w:sz w:val="24"/>
          <w:szCs w:val="24"/>
        </w:rPr>
      </w:pPr>
      <w:r w:rsidRPr="004B5EC1">
        <w:rPr>
          <w:sz w:val="24"/>
          <w:szCs w:val="24"/>
        </w:rPr>
        <w:t xml:space="preserve">"Тітонько </w:t>
      </w:r>
      <w:proofErr w:type="spellStart"/>
      <w:r w:rsidR="00C614B8" w:rsidRPr="004B5EC1">
        <w:rPr>
          <w:sz w:val="24"/>
          <w:szCs w:val="24"/>
        </w:rPr>
        <w:t>Сноулін</w:t>
      </w:r>
      <w:proofErr w:type="spellEnd"/>
      <w:r w:rsidRPr="004B5EC1">
        <w:rPr>
          <w:sz w:val="24"/>
          <w:szCs w:val="24"/>
        </w:rPr>
        <w:t>", - закричала вона, вся збуджена.</w:t>
      </w:r>
    </w:p>
    <w:p w14:paraId="11C58E2F"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Ліанно</w:t>
      </w:r>
      <w:proofErr w:type="spellEnd"/>
      <w:r w:rsidRPr="004B5EC1">
        <w:rPr>
          <w:sz w:val="24"/>
          <w:szCs w:val="24"/>
        </w:rPr>
        <w:t xml:space="preserve">, - крикнула </w:t>
      </w:r>
      <w:proofErr w:type="spellStart"/>
      <w:r w:rsidRPr="004B5EC1">
        <w:rPr>
          <w:sz w:val="24"/>
          <w:szCs w:val="24"/>
        </w:rPr>
        <w:t>Сноу</w:t>
      </w:r>
      <w:proofErr w:type="spellEnd"/>
      <w:r w:rsidRPr="004B5EC1">
        <w:rPr>
          <w:sz w:val="24"/>
          <w:szCs w:val="24"/>
        </w:rPr>
        <w:t>, - забери від мене свого звіра!"</w:t>
      </w:r>
    </w:p>
    <w:p w14:paraId="62EC4F14" w14:textId="1CB10EA1" w:rsidR="00E75E57" w:rsidRPr="004B5EC1" w:rsidRDefault="00193DCA" w:rsidP="00A85F96">
      <w:pPr>
        <w:ind w:firstLine="593"/>
        <w:rPr>
          <w:sz w:val="24"/>
          <w:szCs w:val="24"/>
        </w:rPr>
      </w:pPr>
      <w:r w:rsidRPr="004B5EC1">
        <w:rPr>
          <w:sz w:val="24"/>
          <w:szCs w:val="24"/>
        </w:rPr>
        <w:t xml:space="preserve">До кімнати швидко вбігла струнка кучерява блондинка, обличчя якої я бачив у раді </w:t>
      </w:r>
      <w:proofErr w:type="spellStart"/>
      <w:r w:rsidRPr="004B5EC1">
        <w:rPr>
          <w:sz w:val="24"/>
          <w:szCs w:val="24"/>
        </w:rPr>
        <w:t>Сноу</w:t>
      </w:r>
      <w:proofErr w:type="spellEnd"/>
      <w:r w:rsidRPr="004B5EC1">
        <w:rPr>
          <w:sz w:val="24"/>
          <w:szCs w:val="24"/>
        </w:rPr>
        <w:t xml:space="preserve">, і забрала дитину від моєї драматичної дружини. Маленька дівчинка звивалася і хихотіла на руках у матері. "Тітонька </w:t>
      </w:r>
      <w:proofErr w:type="spellStart"/>
      <w:r w:rsidR="00C614B8" w:rsidRPr="004B5EC1">
        <w:rPr>
          <w:sz w:val="24"/>
          <w:szCs w:val="24"/>
        </w:rPr>
        <w:t>Сноулін</w:t>
      </w:r>
      <w:proofErr w:type="spellEnd"/>
      <w:r w:rsidRPr="004B5EC1">
        <w:rPr>
          <w:sz w:val="24"/>
          <w:szCs w:val="24"/>
        </w:rPr>
        <w:t xml:space="preserve"> не прийшла до мене".</w:t>
      </w:r>
    </w:p>
    <w:p w14:paraId="1EA2A056" w14:textId="6BBA5CFE" w:rsidR="00E75E57" w:rsidRPr="004B5EC1" w:rsidRDefault="00193DCA" w:rsidP="00A85F96">
      <w:pPr>
        <w:ind w:firstLine="593"/>
        <w:rPr>
          <w:sz w:val="24"/>
          <w:szCs w:val="24"/>
        </w:rPr>
      </w:pPr>
      <w:r w:rsidRPr="004B5EC1">
        <w:rPr>
          <w:sz w:val="24"/>
          <w:szCs w:val="24"/>
        </w:rPr>
        <w:t xml:space="preserve">"Тітонько </w:t>
      </w:r>
      <w:proofErr w:type="spellStart"/>
      <w:r w:rsidR="00C614B8" w:rsidRPr="004B5EC1">
        <w:rPr>
          <w:sz w:val="24"/>
          <w:szCs w:val="24"/>
        </w:rPr>
        <w:t>Сноулін</w:t>
      </w:r>
      <w:proofErr w:type="spellEnd"/>
      <w:r w:rsidRPr="004B5EC1">
        <w:rPr>
          <w:sz w:val="24"/>
          <w:szCs w:val="24"/>
        </w:rPr>
        <w:t xml:space="preserve">?" запитав я, допомагаючи </w:t>
      </w:r>
      <w:r w:rsidR="00C614B8" w:rsidRPr="004B5EC1">
        <w:rPr>
          <w:sz w:val="24"/>
          <w:szCs w:val="24"/>
        </w:rPr>
        <w:t>їй</w:t>
      </w:r>
      <w:r w:rsidRPr="004B5EC1">
        <w:rPr>
          <w:sz w:val="24"/>
          <w:szCs w:val="24"/>
        </w:rPr>
        <w:t xml:space="preserve"> встати і поправляючи свою сорочку, яка сиділа на ній, як простирадло.</w:t>
      </w:r>
    </w:p>
    <w:p w14:paraId="5FEDD690" w14:textId="678E658C" w:rsidR="00E75E57" w:rsidRPr="004B5EC1" w:rsidRDefault="00193DCA" w:rsidP="00A85F96">
      <w:pPr>
        <w:ind w:firstLine="593"/>
        <w:rPr>
          <w:sz w:val="24"/>
          <w:szCs w:val="24"/>
        </w:rPr>
      </w:pPr>
      <w:r w:rsidRPr="004B5EC1">
        <w:rPr>
          <w:sz w:val="24"/>
          <w:szCs w:val="24"/>
        </w:rPr>
        <w:lastRenderedPageBreak/>
        <w:t>Вона розсердилася. "Навіть не починай". Більш ніж незадоволена, вона повернулася до них і запитала: "Хто вам сказав, що я тут?"</w:t>
      </w:r>
    </w:p>
    <w:p w14:paraId="424D2B8D" w14:textId="77777777" w:rsidR="00E75E57" w:rsidRPr="004B5EC1" w:rsidRDefault="00193DCA" w:rsidP="00A85F96">
      <w:pPr>
        <w:ind w:firstLine="593"/>
        <w:rPr>
          <w:sz w:val="24"/>
          <w:szCs w:val="24"/>
        </w:rPr>
      </w:pPr>
      <w:r w:rsidRPr="004B5EC1">
        <w:rPr>
          <w:sz w:val="24"/>
          <w:szCs w:val="24"/>
        </w:rPr>
        <w:t xml:space="preserve">До кімнати увійшла ще одна жінка. Висока, майже така ж висока, як я, з коротким білим волоссям і величною парою білих крил за спиною. "Ми обідали з </w:t>
      </w:r>
      <w:proofErr w:type="spellStart"/>
      <w:r w:rsidRPr="004B5EC1">
        <w:rPr>
          <w:sz w:val="24"/>
          <w:szCs w:val="24"/>
        </w:rPr>
        <w:t>Аларіком</w:t>
      </w:r>
      <w:proofErr w:type="spellEnd"/>
      <w:r w:rsidRPr="004B5EC1">
        <w:rPr>
          <w:sz w:val="24"/>
          <w:szCs w:val="24"/>
        </w:rPr>
        <w:t xml:space="preserve">, коли охоронець повідомив нам, що помітив вас у південних покоях. </w:t>
      </w:r>
      <w:proofErr w:type="spellStart"/>
      <w:r w:rsidRPr="004B5EC1">
        <w:rPr>
          <w:sz w:val="24"/>
          <w:szCs w:val="24"/>
        </w:rPr>
        <w:t>Лайла</w:t>
      </w:r>
      <w:proofErr w:type="spellEnd"/>
      <w:r w:rsidRPr="004B5EC1">
        <w:rPr>
          <w:sz w:val="24"/>
          <w:szCs w:val="24"/>
        </w:rPr>
        <w:t xml:space="preserve"> хотіла тебе бачити". Вона схрестила м'язисті руки на грудях. "Я думала, що ти будеш ночувати в </w:t>
      </w:r>
      <w:proofErr w:type="spellStart"/>
      <w:r w:rsidRPr="004B5EC1">
        <w:rPr>
          <w:sz w:val="24"/>
          <w:szCs w:val="24"/>
        </w:rPr>
        <w:t>Адріаті</w:t>
      </w:r>
      <w:proofErr w:type="spellEnd"/>
      <w:r w:rsidRPr="004B5EC1">
        <w:rPr>
          <w:sz w:val="24"/>
          <w:szCs w:val="24"/>
        </w:rPr>
        <w:t>?</w:t>
      </w:r>
    </w:p>
    <w:p w14:paraId="258CA6E0"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зітхнула і стала між нами. "Геть. Всі геть. Заберіть дитину".</w:t>
      </w:r>
    </w:p>
    <w:p w14:paraId="1FEAB35F" w14:textId="77777777" w:rsidR="00E75E57" w:rsidRPr="004B5EC1" w:rsidRDefault="00193DCA" w:rsidP="00A85F96">
      <w:pPr>
        <w:ind w:firstLine="593"/>
        <w:rPr>
          <w:sz w:val="24"/>
          <w:szCs w:val="24"/>
        </w:rPr>
      </w:pPr>
      <w:r w:rsidRPr="004B5EC1">
        <w:rPr>
          <w:sz w:val="24"/>
          <w:szCs w:val="24"/>
        </w:rPr>
        <w:t xml:space="preserve">"Як завжди, рада тебе бачити, </w:t>
      </w:r>
      <w:proofErr w:type="spellStart"/>
      <w:r w:rsidRPr="004B5EC1">
        <w:rPr>
          <w:sz w:val="24"/>
          <w:szCs w:val="24"/>
        </w:rPr>
        <w:t>Віша</w:t>
      </w:r>
      <w:proofErr w:type="spellEnd"/>
      <w:r w:rsidRPr="004B5EC1">
        <w:rPr>
          <w:sz w:val="24"/>
          <w:szCs w:val="24"/>
        </w:rPr>
        <w:t xml:space="preserve">", - сказала </w:t>
      </w:r>
      <w:proofErr w:type="spellStart"/>
      <w:r w:rsidRPr="004B5EC1">
        <w:rPr>
          <w:sz w:val="24"/>
          <w:szCs w:val="24"/>
        </w:rPr>
        <w:t>Ліанна</w:t>
      </w:r>
      <w:proofErr w:type="spellEnd"/>
      <w:r w:rsidRPr="004B5EC1">
        <w:rPr>
          <w:sz w:val="24"/>
          <w:szCs w:val="24"/>
        </w:rPr>
        <w:t xml:space="preserve"> з глибокою ввічливістю, а потім, хихикнувши, вийшла з кімнати.</w:t>
      </w:r>
    </w:p>
    <w:p w14:paraId="09F00EBE" w14:textId="77777777" w:rsidR="00E75E57" w:rsidRPr="004B5EC1" w:rsidRDefault="00193DCA" w:rsidP="00A85F96">
      <w:pPr>
        <w:ind w:firstLine="593"/>
        <w:rPr>
          <w:sz w:val="24"/>
          <w:szCs w:val="24"/>
        </w:rPr>
      </w:pPr>
      <w:r w:rsidRPr="004B5EC1">
        <w:rPr>
          <w:sz w:val="24"/>
          <w:szCs w:val="24"/>
        </w:rPr>
        <w:t xml:space="preserve">Щойно ми опинилися в коридорі, </w:t>
      </w:r>
      <w:proofErr w:type="spellStart"/>
      <w:r w:rsidRPr="004B5EC1">
        <w:rPr>
          <w:sz w:val="24"/>
          <w:szCs w:val="24"/>
        </w:rPr>
        <w:t>Віша</w:t>
      </w:r>
      <w:proofErr w:type="spellEnd"/>
      <w:r w:rsidRPr="004B5EC1">
        <w:rPr>
          <w:sz w:val="24"/>
          <w:szCs w:val="24"/>
        </w:rPr>
        <w:t xml:space="preserve"> грюкнула дверима, а потім з гуркотом зачинила їх на засув.</w:t>
      </w:r>
    </w:p>
    <w:p w14:paraId="59725096" w14:textId="77777777" w:rsidR="00E75E57" w:rsidRPr="004B5EC1" w:rsidRDefault="00193DCA" w:rsidP="00A85F96">
      <w:pPr>
        <w:ind w:firstLine="593"/>
        <w:rPr>
          <w:sz w:val="24"/>
          <w:szCs w:val="24"/>
        </w:rPr>
      </w:pPr>
      <w:r w:rsidRPr="004B5EC1">
        <w:rPr>
          <w:sz w:val="24"/>
          <w:szCs w:val="24"/>
        </w:rPr>
        <w:t xml:space="preserve">"Ваша Величносте, - сказала крилата жінка, схиливши до мене голову. "Нас ще не представили. Мене звати </w:t>
      </w:r>
      <w:proofErr w:type="spellStart"/>
      <w:r w:rsidRPr="004B5EC1">
        <w:rPr>
          <w:sz w:val="24"/>
          <w:szCs w:val="24"/>
        </w:rPr>
        <w:t>Трістін</w:t>
      </w:r>
      <w:proofErr w:type="spellEnd"/>
      <w:r w:rsidRPr="004B5EC1">
        <w:rPr>
          <w:sz w:val="24"/>
          <w:szCs w:val="24"/>
        </w:rPr>
        <w:t xml:space="preserve">, я ватажок воїнів Неба, а це моя дружина </w:t>
      </w:r>
      <w:proofErr w:type="spellStart"/>
      <w:r w:rsidRPr="004B5EC1">
        <w:rPr>
          <w:sz w:val="24"/>
          <w:szCs w:val="24"/>
        </w:rPr>
        <w:t>Леанна</w:t>
      </w:r>
      <w:proofErr w:type="spellEnd"/>
      <w:r w:rsidRPr="004B5EC1">
        <w:rPr>
          <w:sz w:val="24"/>
          <w:szCs w:val="24"/>
        </w:rPr>
        <w:t xml:space="preserve">, ватажок </w:t>
      </w:r>
      <w:proofErr w:type="spellStart"/>
      <w:r w:rsidRPr="004B5EC1">
        <w:rPr>
          <w:sz w:val="24"/>
          <w:szCs w:val="24"/>
        </w:rPr>
        <w:t>Лліна</w:t>
      </w:r>
      <w:proofErr w:type="spellEnd"/>
      <w:r w:rsidRPr="004B5EC1">
        <w:rPr>
          <w:sz w:val="24"/>
          <w:szCs w:val="24"/>
        </w:rPr>
        <w:t xml:space="preserve">, і наша донька </w:t>
      </w:r>
      <w:proofErr w:type="spellStart"/>
      <w:r w:rsidRPr="004B5EC1">
        <w:rPr>
          <w:sz w:val="24"/>
          <w:szCs w:val="24"/>
        </w:rPr>
        <w:t>Лайла</w:t>
      </w:r>
      <w:proofErr w:type="spellEnd"/>
      <w:r w:rsidRPr="004B5EC1">
        <w:rPr>
          <w:sz w:val="24"/>
          <w:szCs w:val="24"/>
        </w:rPr>
        <w:t>".</w:t>
      </w:r>
    </w:p>
    <w:p w14:paraId="0988EC1B" w14:textId="77777777" w:rsidR="00074D85" w:rsidRDefault="00193DCA" w:rsidP="00A85F96">
      <w:pPr>
        <w:ind w:firstLine="593"/>
        <w:rPr>
          <w:sz w:val="24"/>
          <w:szCs w:val="24"/>
        </w:rPr>
      </w:pPr>
      <w:r w:rsidRPr="004B5EC1">
        <w:rPr>
          <w:sz w:val="24"/>
          <w:szCs w:val="24"/>
        </w:rPr>
        <w:t>"</w:t>
      </w:r>
      <w:proofErr w:type="spellStart"/>
      <w:r w:rsidR="00C614B8" w:rsidRPr="004B5EC1">
        <w:rPr>
          <w:sz w:val="24"/>
          <w:szCs w:val="24"/>
        </w:rPr>
        <w:t>Лайла</w:t>
      </w:r>
      <w:proofErr w:type="spellEnd"/>
      <w:r w:rsidRPr="004B5EC1">
        <w:rPr>
          <w:sz w:val="24"/>
          <w:szCs w:val="24"/>
        </w:rPr>
        <w:t xml:space="preserve">!" - вигукнула дівчинка, радісно сплеснувши руками. </w:t>
      </w:r>
    </w:p>
    <w:p w14:paraId="118A61DD" w14:textId="26AED88B" w:rsidR="00E75E57" w:rsidRPr="004B5EC1" w:rsidRDefault="00193DCA" w:rsidP="00A85F96">
      <w:pPr>
        <w:ind w:firstLine="593"/>
        <w:rPr>
          <w:sz w:val="24"/>
          <w:szCs w:val="24"/>
        </w:rPr>
      </w:pPr>
      <w:r w:rsidRPr="004B5EC1">
        <w:rPr>
          <w:sz w:val="24"/>
          <w:szCs w:val="24"/>
        </w:rPr>
        <w:t xml:space="preserve">"Ви дядько </w:t>
      </w:r>
      <w:proofErr w:type="spellStart"/>
      <w:r w:rsidRPr="004B5EC1">
        <w:rPr>
          <w:sz w:val="24"/>
          <w:szCs w:val="24"/>
        </w:rPr>
        <w:t>Лайли</w:t>
      </w:r>
      <w:proofErr w:type="spellEnd"/>
      <w:r w:rsidRPr="004B5EC1">
        <w:rPr>
          <w:sz w:val="24"/>
          <w:szCs w:val="24"/>
        </w:rPr>
        <w:t xml:space="preserve">?" - сором'язливо запитала вона, ховаючи голову в мамине волосся. "Мама каже, що ви з тіткою </w:t>
      </w:r>
      <w:proofErr w:type="spellStart"/>
      <w:r w:rsidR="00C614B8" w:rsidRPr="004B5EC1">
        <w:rPr>
          <w:sz w:val="24"/>
          <w:szCs w:val="24"/>
        </w:rPr>
        <w:t>Сноу</w:t>
      </w:r>
      <w:proofErr w:type="spellEnd"/>
      <w:r w:rsidRPr="004B5EC1">
        <w:rPr>
          <w:sz w:val="24"/>
          <w:szCs w:val="24"/>
        </w:rPr>
        <w:t xml:space="preserve"> одружені.</w:t>
      </w:r>
      <w:r w:rsidR="00074D85" w:rsidRPr="00074D85">
        <w:rPr>
          <w:sz w:val="24"/>
          <w:szCs w:val="24"/>
        </w:rPr>
        <w:t xml:space="preserve"> </w:t>
      </w:r>
      <w:r w:rsidR="00074D85" w:rsidRPr="004B5EC1">
        <w:rPr>
          <w:sz w:val="24"/>
          <w:szCs w:val="24"/>
        </w:rPr>
        <w:t>"</w:t>
      </w:r>
    </w:p>
    <w:p w14:paraId="04D906D3" w14:textId="77777777" w:rsidR="00E75E57" w:rsidRPr="004B5EC1" w:rsidRDefault="00193DCA" w:rsidP="00A85F96">
      <w:pPr>
        <w:ind w:firstLine="593"/>
        <w:rPr>
          <w:sz w:val="24"/>
          <w:szCs w:val="24"/>
        </w:rPr>
      </w:pPr>
      <w:r w:rsidRPr="004B5EC1">
        <w:rPr>
          <w:sz w:val="24"/>
          <w:szCs w:val="24"/>
        </w:rPr>
        <w:t>Кивнувши, я відповів: "Так і є".</w:t>
      </w:r>
    </w:p>
    <w:p w14:paraId="14E76E39" w14:textId="77777777" w:rsidR="00E75E57" w:rsidRPr="004B5EC1" w:rsidRDefault="00193DCA" w:rsidP="00A85F96">
      <w:pPr>
        <w:ind w:firstLine="593"/>
        <w:rPr>
          <w:sz w:val="24"/>
          <w:szCs w:val="24"/>
        </w:rPr>
      </w:pPr>
      <w:r w:rsidRPr="004B5EC1">
        <w:rPr>
          <w:sz w:val="24"/>
          <w:szCs w:val="24"/>
        </w:rPr>
        <w:t xml:space="preserve">Вона підхопилася і зістрибнула з рук матері, ставши переді мною. </w:t>
      </w:r>
    </w:p>
    <w:p w14:paraId="0D7C4293"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Вставай</w:t>
      </w:r>
      <w:proofErr w:type="spellEnd"/>
      <w:r w:rsidRPr="004B5EC1">
        <w:rPr>
          <w:sz w:val="24"/>
          <w:szCs w:val="24"/>
        </w:rPr>
        <w:t xml:space="preserve">. Дядько повинен потримати </w:t>
      </w:r>
      <w:proofErr w:type="spellStart"/>
      <w:r w:rsidRPr="004B5EC1">
        <w:rPr>
          <w:sz w:val="24"/>
          <w:szCs w:val="24"/>
        </w:rPr>
        <w:t>Лайлу</w:t>
      </w:r>
      <w:proofErr w:type="spellEnd"/>
      <w:r w:rsidRPr="004B5EC1">
        <w:rPr>
          <w:sz w:val="24"/>
          <w:szCs w:val="24"/>
        </w:rPr>
        <w:t>".</w:t>
      </w:r>
    </w:p>
    <w:p w14:paraId="7312A7EA" w14:textId="1911A4B5" w:rsidR="00E75E57" w:rsidRPr="004B5EC1" w:rsidRDefault="00C614B8"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випередила мене і сама підняла дівчинку на руки. </w:t>
      </w:r>
    </w:p>
    <w:p w14:paraId="2DC0A3C9" w14:textId="77777777" w:rsidR="00E75E57" w:rsidRPr="004B5EC1" w:rsidRDefault="00193DCA" w:rsidP="00A85F96">
      <w:pPr>
        <w:ind w:firstLine="593"/>
        <w:rPr>
          <w:sz w:val="24"/>
          <w:szCs w:val="24"/>
        </w:rPr>
      </w:pPr>
      <w:r w:rsidRPr="004B5EC1">
        <w:rPr>
          <w:sz w:val="24"/>
          <w:szCs w:val="24"/>
        </w:rPr>
        <w:t>"Дядько поранився, він не може тебе підняти, ти, нечемний клубочок".</w:t>
      </w:r>
    </w:p>
    <w:p w14:paraId="112BF6F6" w14:textId="77777777" w:rsidR="00074D85" w:rsidRDefault="00193DCA" w:rsidP="00A85F96">
      <w:pPr>
        <w:ind w:firstLine="593"/>
        <w:rPr>
          <w:sz w:val="24"/>
          <w:szCs w:val="24"/>
        </w:rPr>
      </w:pPr>
      <w:r w:rsidRPr="004B5EC1">
        <w:rPr>
          <w:sz w:val="24"/>
          <w:szCs w:val="24"/>
        </w:rPr>
        <w:t xml:space="preserve">Вона хихикнула й обійняла </w:t>
      </w:r>
      <w:r w:rsidR="00C614B8" w:rsidRPr="004B5EC1">
        <w:rPr>
          <w:sz w:val="24"/>
          <w:szCs w:val="24"/>
        </w:rPr>
        <w:t>її</w:t>
      </w:r>
      <w:r w:rsidRPr="004B5EC1">
        <w:rPr>
          <w:sz w:val="24"/>
          <w:szCs w:val="24"/>
        </w:rPr>
        <w:t xml:space="preserve"> за шию, міцно притискаючи її до себе. </w:t>
      </w:r>
    </w:p>
    <w:p w14:paraId="52581F86" w14:textId="1CB61AB9" w:rsidR="00E75E57" w:rsidRPr="004B5EC1" w:rsidRDefault="00193DCA" w:rsidP="00A85F96">
      <w:pPr>
        <w:ind w:firstLine="593"/>
        <w:rPr>
          <w:sz w:val="24"/>
          <w:szCs w:val="24"/>
        </w:rPr>
      </w:pPr>
      <w:r w:rsidRPr="004B5EC1">
        <w:rPr>
          <w:sz w:val="24"/>
          <w:szCs w:val="24"/>
        </w:rPr>
        <w:t>"</w:t>
      </w:r>
      <w:proofErr w:type="spellStart"/>
      <w:r w:rsidRPr="004B5EC1">
        <w:rPr>
          <w:sz w:val="24"/>
          <w:szCs w:val="24"/>
        </w:rPr>
        <w:t>Лайла</w:t>
      </w:r>
      <w:proofErr w:type="spellEnd"/>
      <w:r w:rsidRPr="004B5EC1">
        <w:rPr>
          <w:sz w:val="24"/>
          <w:szCs w:val="24"/>
        </w:rPr>
        <w:t xml:space="preserve"> просить вибачення".</w:t>
      </w:r>
    </w:p>
    <w:p w14:paraId="19BE38CA" w14:textId="77777777" w:rsidR="00E75E57" w:rsidRPr="004B5EC1" w:rsidRDefault="00193DCA" w:rsidP="00A85F96">
      <w:pPr>
        <w:ind w:firstLine="593"/>
        <w:rPr>
          <w:sz w:val="24"/>
          <w:szCs w:val="24"/>
        </w:rPr>
      </w:pPr>
      <w:r w:rsidRPr="004B5EC1">
        <w:rPr>
          <w:sz w:val="24"/>
          <w:szCs w:val="24"/>
        </w:rPr>
        <w:t xml:space="preserve">"Боляче?" тихо запитала </w:t>
      </w:r>
      <w:proofErr w:type="spellStart"/>
      <w:r w:rsidRPr="004B5EC1">
        <w:rPr>
          <w:sz w:val="24"/>
          <w:szCs w:val="24"/>
        </w:rPr>
        <w:t>Ліанна</w:t>
      </w:r>
      <w:proofErr w:type="spellEnd"/>
      <w:r w:rsidRPr="004B5EC1">
        <w:rPr>
          <w:sz w:val="24"/>
          <w:szCs w:val="24"/>
        </w:rPr>
        <w:t>, обхопивши рукою руку дружини.</w:t>
      </w:r>
    </w:p>
    <w:p w14:paraId="31956072" w14:textId="7850F415" w:rsidR="00E75E57" w:rsidRPr="004B5EC1" w:rsidRDefault="00193DCA" w:rsidP="00A85F96">
      <w:pPr>
        <w:ind w:firstLine="593"/>
        <w:rPr>
          <w:sz w:val="24"/>
          <w:szCs w:val="24"/>
        </w:rPr>
      </w:pPr>
      <w:r w:rsidRPr="004B5EC1">
        <w:rPr>
          <w:sz w:val="24"/>
          <w:szCs w:val="24"/>
        </w:rPr>
        <w:t xml:space="preserve">"Звір у </w:t>
      </w:r>
      <w:proofErr w:type="spellStart"/>
      <w:r w:rsidRPr="004B5EC1">
        <w:rPr>
          <w:sz w:val="24"/>
          <w:szCs w:val="24"/>
        </w:rPr>
        <w:t>Ханаї</w:t>
      </w:r>
      <w:proofErr w:type="spellEnd"/>
      <w:r w:rsidRPr="004B5EC1">
        <w:rPr>
          <w:sz w:val="24"/>
          <w:szCs w:val="24"/>
        </w:rPr>
        <w:t xml:space="preserve">", - пояснила </w:t>
      </w:r>
      <w:proofErr w:type="spellStart"/>
      <w:r w:rsidR="00C614B8" w:rsidRPr="004B5EC1">
        <w:rPr>
          <w:sz w:val="24"/>
          <w:szCs w:val="24"/>
        </w:rPr>
        <w:t>Сноу</w:t>
      </w:r>
      <w:proofErr w:type="spellEnd"/>
      <w:r w:rsidRPr="004B5EC1">
        <w:rPr>
          <w:sz w:val="24"/>
          <w:szCs w:val="24"/>
        </w:rPr>
        <w:t>, міцно притискаючи дівчинку до себе, і я раптом ще більше зачарувався, ніби вона ще не достатньо мене зачарувала.</w:t>
      </w:r>
    </w:p>
    <w:p w14:paraId="4AA1BEB2" w14:textId="2572ADCC" w:rsidR="00E75E57" w:rsidRPr="004B5EC1" w:rsidRDefault="00193DCA" w:rsidP="00A85F96">
      <w:pPr>
        <w:ind w:firstLine="593"/>
        <w:rPr>
          <w:sz w:val="24"/>
          <w:szCs w:val="24"/>
        </w:rPr>
      </w:pPr>
      <w:r w:rsidRPr="004B5EC1">
        <w:rPr>
          <w:sz w:val="24"/>
          <w:szCs w:val="24"/>
        </w:rPr>
        <w:t xml:space="preserve">Очі вождя племені заблищали, і вона підстрибнула від хвилювання, змусивши </w:t>
      </w:r>
      <w:proofErr w:type="spellStart"/>
      <w:r w:rsidR="00C614B8" w:rsidRPr="004B5EC1">
        <w:rPr>
          <w:sz w:val="24"/>
          <w:szCs w:val="24"/>
        </w:rPr>
        <w:t>Сноулін</w:t>
      </w:r>
      <w:proofErr w:type="spellEnd"/>
      <w:r w:rsidRPr="004B5EC1">
        <w:rPr>
          <w:sz w:val="24"/>
          <w:szCs w:val="24"/>
        </w:rPr>
        <w:t xml:space="preserve"> здригнутися від несподіванки. "</w:t>
      </w:r>
      <w:proofErr w:type="spellStart"/>
      <w:r w:rsidRPr="004B5EC1">
        <w:rPr>
          <w:sz w:val="24"/>
          <w:szCs w:val="24"/>
        </w:rPr>
        <w:t>Ллін</w:t>
      </w:r>
      <w:proofErr w:type="spellEnd"/>
      <w:r w:rsidRPr="004B5EC1">
        <w:rPr>
          <w:sz w:val="24"/>
          <w:szCs w:val="24"/>
        </w:rPr>
        <w:t xml:space="preserve"> має найкращий плакучий </w:t>
      </w:r>
      <w:proofErr w:type="spellStart"/>
      <w:r w:rsidRPr="004B5EC1">
        <w:rPr>
          <w:sz w:val="24"/>
          <w:szCs w:val="24"/>
        </w:rPr>
        <w:t>бейн</w:t>
      </w:r>
      <w:proofErr w:type="spellEnd"/>
      <w:r w:rsidRPr="004B5EC1">
        <w:rPr>
          <w:sz w:val="24"/>
          <w:szCs w:val="24"/>
        </w:rPr>
        <w:t xml:space="preserve"> на континенті. Це найкращий чай від болю. </w:t>
      </w:r>
      <w:proofErr w:type="spellStart"/>
      <w:r w:rsidRPr="004B5EC1">
        <w:rPr>
          <w:sz w:val="24"/>
          <w:szCs w:val="24"/>
        </w:rPr>
        <w:t>Нія</w:t>
      </w:r>
      <w:proofErr w:type="spellEnd"/>
      <w:r w:rsidRPr="004B5EC1">
        <w:rPr>
          <w:sz w:val="24"/>
          <w:szCs w:val="24"/>
        </w:rPr>
        <w:t xml:space="preserve"> теж так каже. Ми вирощуємо його на наших скелях. Ходімо всі вип'ємо гарячого чаю."</w:t>
      </w:r>
    </w:p>
    <w:p w14:paraId="3A1D7EDE" w14:textId="77777777" w:rsidR="00E75E57" w:rsidRPr="004B5EC1" w:rsidRDefault="00193DCA" w:rsidP="00A85F96">
      <w:pPr>
        <w:ind w:firstLine="593"/>
        <w:rPr>
          <w:sz w:val="24"/>
          <w:szCs w:val="24"/>
        </w:rPr>
      </w:pPr>
      <w:r w:rsidRPr="004B5EC1">
        <w:rPr>
          <w:sz w:val="24"/>
          <w:szCs w:val="24"/>
        </w:rPr>
        <w:t xml:space="preserve">"Вже пізно, - сказала </w:t>
      </w:r>
      <w:proofErr w:type="spellStart"/>
      <w:r w:rsidRPr="004B5EC1">
        <w:rPr>
          <w:sz w:val="24"/>
          <w:szCs w:val="24"/>
        </w:rPr>
        <w:t>Трістін</w:t>
      </w:r>
      <w:proofErr w:type="spellEnd"/>
      <w:r w:rsidRPr="004B5EC1">
        <w:rPr>
          <w:sz w:val="24"/>
          <w:szCs w:val="24"/>
        </w:rPr>
        <w:t>, - мабуть, вони втомилися".</w:t>
      </w:r>
    </w:p>
    <w:p w14:paraId="1898DA13" w14:textId="7606C24D" w:rsidR="00E75E57" w:rsidRPr="004B5EC1" w:rsidRDefault="00193DCA" w:rsidP="00A85F96">
      <w:pPr>
        <w:ind w:firstLine="593"/>
        <w:rPr>
          <w:sz w:val="24"/>
          <w:szCs w:val="24"/>
        </w:rPr>
      </w:pPr>
      <w:r w:rsidRPr="004B5EC1">
        <w:rPr>
          <w:sz w:val="24"/>
          <w:szCs w:val="24"/>
        </w:rPr>
        <w:t>"Так", - відпові</w:t>
      </w:r>
      <w:r w:rsidR="00C614B8"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одночасно з моїми словами, - "Звучить чудово".</w:t>
      </w:r>
    </w:p>
    <w:p w14:paraId="3AF2D30F" w14:textId="7E8BFDE2"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підстрибнула, плескаючи в долоні, і тепер я зрозумі</w:t>
      </w:r>
      <w:r w:rsidR="00C614B8" w:rsidRPr="004B5EC1">
        <w:rPr>
          <w:sz w:val="24"/>
          <w:szCs w:val="24"/>
        </w:rPr>
        <w:t>в</w:t>
      </w:r>
      <w:r w:rsidRPr="004B5EC1">
        <w:rPr>
          <w:sz w:val="24"/>
          <w:szCs w:val="24"/>
        </w:rPr>
        <w:t>, звідки у її доньки така кипуча вдача. Вона звернулася до дружини. "Візьми нас, люба".</w:t>
      </w:r>
    </w:p>
    <w:p w14:paraId="1097BD38" w14:textId="77777777" w:rsidR="00E75E57" w:rsidRPr="004B5EC1" w:rsidRDefault="00193DCA" w:rsidP="00A85F96">
      <w:pPr>
        <w:ind w:firstLine="593"/>
        <w:rPr>
          <w:sz w:val="24"/>
          <w:szCs w:val="24"/>
        </w:rPr>
      </w:pPr>
      <w:r w:rsidRPr="004B5EC1">
        <w:rPr>
          <w:sz w:val="24"/>
          <w:szCs w:val="24"/>
        </w:rPr>
        <w:lastRenderedPageBreak/>
        <w:t xml:space="preserve">Як і Кай, </w:t>
      </w:r>
      <w:proofErr w:type="spellStart"/>
      <w:r w:rsidRPr="004B5EC1">
        <w:rPr>
          <w:sz w:val="24"/>
          <w:szCs w:val="24"/>
        </w:rPr>
        <w:t>Трістін</w:t>
      </w:r>
      <w:proofErr w:type="spellEnd"/>
      <w:r w:rsidRPr="004B5EC1">
        <w:rPr>
          <w:sz w:val="24"/>
          <w:szCs w:val="24"/>
        </w:rPr>
        <w:t xml:space="preserve"> мала на руках ремісниче чорнило і ефективно перенесла нас до двоповерхового будинку посеред жвавого провулку, де метушилися продавці всіх видів, готуючись до продажу наступного ранку.</w:t>
      </w:r>
    </w:p>
    <w:p w14:paraId="2842CDDC" w14:textId="77777777" w:rsidR="00E75E57" w:rsidRPr="004B5EC1" w:rsidRDefault="00193DCA" w:rsidP="00A85F96">
      <w:pPr>
        <w:ind w:firstLine="593"/>
        <w:rPr>
          <w:sz w:val="24"/>
          <w:szCs w:val="24"/>
        </w:rPr>
      </w:pPr>
      <w:r w:rsidRPr="004B5EC1">
        <w:rPr>
          <w:sz w:val="24"/>
          <w:szCs w:val="24"/>
        </w:rPr>
        <w:t xml:space="preserve">Їхній дім був саме таким, яким можна уявити собі їхній дім. Особистість </w:t>
      </w:r>
      <w:proofErr w:type="spellStart"/>
      <w:r w:rsidRPr="004B5EC1">
        <w:rPr>
          <w:sz w:val="24"/>
          <w:szCs w:val="24"/>
        </w:rPr>
        <w:t>Ліанни</w:t>
      </w:r>
      <w:proofErr w:type="spellEnd"/>
      <w:r w:rsidRPr="004B5EC1">
        <w:rPr>
          <w:sz w:val="24"/>
          <w:szCs w:val="24"/>
        </w:rPr>
        <w:t xml:space="preserve"> була скрізь: від барвистих картин, рожевих стін, хутра фіолетового кольору, червоних подушок до акуратно розписаних перлинних чашок для чаю. Маленький ідеальний дім для того, що виглядало як ідеальна сім'я.</w:t>
      </w:r>
    </w:p>
    <w:p w14:paraId="25E03376" w14:textId="68E14852" w:rsidR="00E75E57" w:rsidRPr="004B5EC1" w:rsidRDefault="00193DCA" w:rsidP="00A85F96">
      <w:pPr>
        <w:ind w:firstLine="593"/>
        <w:rPr>
          <w:sz w:val="24"/>
          <w:szCs w:val="24"/>
        </w:rPr>
      </w:pPr>
      <w:r w:rsidRPr="004B5EC1">
        <w:rPr>
          <w:sz w:val="24"/>
          <w:szCs w:val="24"/>
        </w:rPr>
        <w:t xml:space="preserve">Майже одразу після того, як ми увійшли до будинку, </w:t>
      </w:r>
      <w:proofErr w:type="spellStart"/>
      <w:r w:rsidRPr="004B5EC1">
        <w:rPr>
          <w:sz w:val="24"/>
          <w:szCs w:val="24"/>
        </w:rPr>
        <w:t>Лайла</w:t>
      </w:r>
      <w:proofErr w:type="spellEnd"/>
      <w:r w:rsidRPr="004B5EC1">
        <w:rPr>
          <w:sz w:val="24"/>
          <w:szCs w:val="24"/>
        </w:rPr>
        <w:t xml:space="preserve"> потягла </w:t>
      </w:r>
      <w:proofErr w:type="spellStart"/>
      <w:r w:rsidR="00C2240A" w:rsidRPr="004B5EC1">
        <w:rPr>
          <w:sz w:val="24"/>
          <w:szCs w:val="24"/>
        </w:rPr>
        <w:t>Сноу</w:t>
      </w:r>
      <w:proofErr w:type="spellEnd"/>
      <w:r w:rsidRPr="004B5EC1">
        <w:rPr>
          <w:sz w:val="24"/>
          <w:szCs w:val="24"/>
        </w:rPr>
        <w:t xml:space="preserve"> нагору до своєї кімнати, а подружжя подало мені чай і мовчки дивилося, поки я його пив. </w:t>
      </w:r>
      <w:proofErr w:type="spellStart"/>
      <w:r w:rsidRPr="004B5EC1">
        <w:rPr>
          <w:sz w:val="24"/>
          <w:szCs w:val="24"/>
        </w:rPr>
        <w:t>Трістін</w:t>
      </w:r>
      <w:proofErr w:type="spellEnd"/>
      <w:r w:rsidRPr="004B5EC1">
        <w:rPr>
          <w:sz w:val="24"/>
          <w:szCs w:val="24"/>
        </w:rPr>
        <w:t xml:space="preserve"> була допитливою і дещо недовірливою, але її дружина випромінювала різнокольорові хмари збудження.</w:t>
      </w:r>
    </w:p>
    <w:p w14:paraId="2522F4BC" w14:textId="4AE66E0A" w:rsidR="00E75E57" w:rsidRPr="004B5EC1" w:rsidRDefault="00193DCA" w:rsidP="00A85F96">
      <w:pPr>
        <w:ind w:firstLine="593"/>
        <w:rPr>
          <w:sz w:val="24"/>
          <w:szCs w:val="24"/>
        </w:rPr>
      </w:pPr>
      <w:r w:rsidRPr="004B5EC1">
        <w:rPr>
          <w:sz w:val="24"/>
          <w:szCs w:val="24"/>
        </w:rPr>
        <w:t xml:space="preserve">"Твоя донька закохана у </w:t>
      </w:r>
      <w:proofErr w:type="spellStart"/>
      <w:r w:rsidR="00B9338D" w:rsidRPr="004B5EC1">
        <w:rPr>
          <w:sz w:val="24"/>
          <w:szCs w:val="24"/>
        </w:rPr>
        <w:t>Сноулін</w:t>
      </w:r>
      <w:proofErr w:type="spellEnd"/>
      <w:r w:rsidRPr="004B5EC1">
        <w:rPr>
          <w:sz w:val="24"/>
          <w:szCs w:val="24"/>
        </w:rPr>
        <w:t xml:space="preserve">", - сказав я, щоб порушити мовчанку. Для мене це було дивно у всіх </w:t>
      </w:r>
      <w:proofErr w:type="spellStart"/>
      <w:r w:rsidRPr="004B5EC1">
        <w:rPr>
          <w:sz w:val="24"/>
          <w:szCs w:val="24"/>
        </w:rPr>
        <w:t>сенсах</w:t>
      </w:r>
      <w:proofErr w:type="spellEnd"/>
      <w:r w:rsidRPr="004B5EC1">
        <w:rPr>
          <w:sz w:val="24"/>
          <w:szCs w:val="24"/>
        </w:rPr>
        <w:t>. Мене ніколи раніше не запрошували на... чай. Що я мав би сказати в такій ситуації?</w:t>
      </w:r>
    </w:p>
    <w:p w14:paraId="491392FC" w14:textId="528DFA39"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кивнула. "</w:t>
      </w:r>
      <w:proofErr w:type="spellStart"/>
      <w:r w:rsidRPr="004B5EC1">
        <w:rPr>
          <w:sz w:val="24"/>
          <w:szCs w:val="24"/>
        </w:rPr>
        <w:t>Сн</w:t>
      </w:r>
      <w:r w:rsidR="00B9338D" w:rsidRPr="004B5EC1">
        <w:rPr>
          <w:sz w:val="24"/>
          <w:szCs w:val="24"/>
        </w:rPr>
        <w:t>оу</w:t>
      </w:r>
      <w:proofErr w:type="spellEnd"/>
      <w:r w:rsidRPr="004B5EC1">
        <w:rPr>
          <w:sz w:val="24"/>
          <w:szCs w:val="24"/>
        </w:rPr>
        <w:t xml:space="preserve"> бу</w:t>
      </w:r>
      <w:r w:rsidR="00B9338D" w:rsidRPr="004B5EC1">
        <w:rPr>
          <w:sz w:val="24"/>
          <w:szCs w:val="24"/>
        </w:rPr>
        <w:t>ла</w:t>
      </w:r>
      <w:r w:rsidRPr="004B5EC1">
        <w:rPr>
          <w:sz w:val="24"/>
          <w:szCs w:val="24"/>
        </w:rPr>
        <w:t xml:space="preserve"> т</w:t>
      </w:r>
      <w:r w:rsidR="00B9338D" w:rsidRPr="004B5EC1">
        <w:rPr>
          <w:sz w:val="24"/>
          <w:szCs w:val="24"/>
        </w:rPr>
        <w:t>ут</w:t>
      </w:r>
      <w:r w:rsidRPr="004B5EC1">
        <w:rPr>
          <w:sz w:val="24"/>
          <w:szCs w:val="24"/>
        </w:rPr>
        <w:t xml:space="preserve"> відколи я була вагітна, коли народилася </w:t>
      </w:r>
      <w:proofErr w:type="spellStart"/>
      <w:r w:rsidRPr="004B5EC1">
        <w:rPr>
          <w:sz w:val="24"/>
          <w:szCs w:val="24"/>
        </w:rPr>
        <w:t>Лайла</w:t>
      </w:r>
      <w:proofErr w:type="spellEnd"/>
      <w:r w:rsidRPr="004B5EC1">
        <w:rPr>
          <w:sz w:val="24"/>
          <w:szCs w:val="24"/>
        </w:rPr>
        <w:t>, і відтоді кожного дня". Мої брови піднялися, і вона хихикнула. "Не обманюй себе, вона любить дітей". Її очі широко розкрилися, і вона трохи підскочила зі свого місця. "Не для того, щоб їсти, звичайно. Це була жахлива чутка".</w:t>
      </w:r>
    </w:p>
    <w:p w14:paraId="0EFA9A5A" w14:textId="77777777" w:rsidR="00E75E57" w:rsidRPr="004B5EC1" w:rsidRDefault="00193DCA" w:rsidP="00A85F96">
      <w:pPr>
        <w:ind w:firstLine="593"/>
        <w:rPr>
          <w:sz w:val="24"/>
          <w:szCs w:val="24"/>
        </w:rPr>
      </w:pPr>
      <w:r w:rsidRPr="004B5EC1">
        <w:rPr>
          <w:sz w:val="24"/>
          <w:szCs w:val="24"/>
        </w:rPr>
        <w:t>"Я так розумію, ви двоє близькі?"</w:t>
      </w:r>
    </w:p>
    <w:p w14:paraId="465C940A" w14:textId="77777777" w:rsidR="00B9338D" w:rsidRPr="004B5EC1" w:rsidRDefault="00193DCA" w:rsidP="00B9338D">
      <w:pPr>
        <w:ind w:firstLine="593"/>
        <w:rPr>
          <w:sz w:val="24"/>
          <w:szCs w:val="24"/>
        </w:rPr>
      </w:pPr>
      <w:r w:rsidRPr="004B5EC1">
        <w:rPr>
          <w:sz w:val="24"/>
          <w:szCs w:val="24"/>
        </w:rPr>
        <w:t xml:space="preserve">Вона знизала </w:t>
      </w:r>
      <w:proofErr w:type="spellStart"/>
      <w:r w:rsidRPr="004B5EC1">
        <w:rPr>
          <w:sz w:val="24"/>
          <w:szCs w:val="24"/>
        </w:rPr>
        <w:t>плечима</w:t>
      </w:r>
      <w:proofErr w:type="spellEnd"/>
      <w:r w:rsidRPr="004B5EC1">
        <w:rPr>
          <w:sz w:val="24"/>
          <w:szCs w:val="24"/>
        </w:rPr>
        <w:t xml:space="preserve">. "Не зовсім, але вона нібито вбила батька </w:t>
      </w:r>
      <w:proofErr w:type="spellStart"/>
      <w:r w:rsidRPr="004B5EC1">
        <w:rPr>
          <w:sz w:val="24"/>
          <w:szCs w:val="24"/>
        </w:rPr>
        <w:t>Лайли</w:t>
      </w:r>
      <w:proofErr w:type="spellEnd"/>
      <w:r w:rsidRPr="004B5EC1">
        <w:rPr>
          <w:sz w:val="24"/>
          <w:szCs w:val="24"/>
        </w:rPr>
        <w:t>, а потім обох моїх батьків і двох братів. Ще одного вона прив'язала до Долини. Ми відвідуємо його час від часу".</w:t>
      </w:r>
    </w:p>
    <w:p w14:paraId="043717A2" w14:textId="19D974A5" w:rsidR="00E75E57" w:rsidRPr="004B5EC1" w:rsidRDefault="00193DCA" w:rsidP="00B9338D">
      <w:pPr>
        <w:ind w:firstLine="593"/>
        <w:rPr>
          <w:sz w:val="24"/>
          <w:szCs w:val="24"/>
        </w:rPr>
      </w:pPr>
      <w:r w:rsidRPr="004B5EC1">
        <w:rPr>
          <w:sz w:val="24"/>
          <w:szCs w:val="24"/>
        </w:rPr>
        <w:t>Ковток чаю несподівано пішов не тим шляхом, і я закашлявся.</w:t>
      </w:r>
    </w:p>
    <w:p w14:paraId="50925540" w14:textId="234685F8"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схопилася на ноги, витираючи хустинкою мою сорочку. "Прошу вибачення, </w:t>
      </w:r>
      <w:r w:rsidR="00B9338D" w:rsidRPr="004B5EC1">
        <w:rPr>
          <w:sz w:val="24"/>
          <w:szCs w:val="24"/>
        </w:rPr>
        <w:t>В</w:t>
      </w:r>
      <w:r w:rsidRPr="004B5EC1">
        <w:rPr>
          <w:sz w:val="24"/>
          <w:szCs w:val="24"/>
        </w:rPr>
        <w:t xml:space="preserve">аша </w:t>
      </w:r>
      <w:r w:rsidR="00B9338D" w:rsidRPr="004B5EC1">
        <w:rPr>
          <w:sz w:val="24"/>
          <w:szCs w:val="24"/>
        </w:rPr>
        <w:t>В</w:t>
      </w:r>
      <w:r w:rsidRPr="004B5EC1">
        <w:rPr>
          <w:sz w:val="24"/>
          <w:szCs w:val="24"/>
        </w:rPr>
        <w:t>еличність. Зазвичай це вже нікого не шокує".</w:t>
      </w:r>
    </w:p>
    <w:p w14:paraId="18DD6952" w14:textId="77777777" w:rsidR="00E75E57" w:rsidRPr="004B5EC1" w:rsidRDefault="00193DCA" w:rsidP="00A85F96">
      <w:pPr>
        <w:ind w:firstLine="593"/>
        <w:rPr>
          <w:sz w:val="24"/>
          <w:szCs w:val="24"/>
        </w:rPr>
      </w:pPr>
      <w:r w:rsidRPr="004B5EC1">
        <w:rPr>
          <w:sz w:val="24"/>
          <w:szCs w:val="24"/>
        </w:rPr>
        <w:t xml:space="preserve">"Називайте мене </w:t>
      </w:r>
      <w:proofErr w:type="spellStart"/>
      <w:r w:rsidRPr="004B5EC1">
        <w:rPr>
          <w:sz w:val="24"/>
          <w:szCs w:val="24"/>
        </w:rPr>
        <w:t>Кіліан</w:t>
      </w:r>
      <w:proofErr w:type="spellEnd"/>
      <w:r w:rsidRPr="004B5EC1">
        <w:rPr>
          <w:sz w:val="24"/>
          <w:szCs w:val="24"/>
        </w:rPr>
        <w:t>, будь ласка", - сказав я, забираючи в неї хустинку. "Ви, безумовно, затаїли величезну образу".</w:t>
      </w:r>
    </w:p>
    <w:p w14:paraId="011E25F1" w14:textId="098ED291"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легко засміялася. "Зроби</w:t>
      </w:r>
      <w:r w:rsidR="00B9338D" w:rsidRPr="004B5EC1">
        <w:rPr>
          <w:sz w:val="24"/>
          <w:szCs w:val="24"/>
        </w:rPr>
        <w:t>ла</w:t>
      </w:r>
      <w:r w:rsidRPr="004B5EC1">
        <w:rPr>
          <w:sz w:val="24"/>
          <w:szCs w:val="24"/>
        </w:rPr>
        <w:t xml:space="preserve"> нам усім послугу".</w:t>
      </w:r>
    </w:p>
    <w:p w14:paraId="75FFECE8" w14:textId="18385DC0" w:rsidR="00E75E57" w:rsidRPr="004B5EC1" w:rsidRDefault="00193DCA" w:rsidP="00B9338D">
      <w:pPr>
        <w:ind w:firstLine="593"/>
        <w:rPr>
          <w:sz w:val="24"/>
          <w:szCs w:val="24"/>
        </w:rPr>
      </w:pPr>
      <w:r w:rsidRPr="004B5EC1">
        <w:rPr>
          <w:sz w:val="24"/>
          <w:szCs w:val="24"/>
        </w:rPr>
        <w:t xml:space="preserve">"Звичайно, так, - сказала </w:t>
      </w:r>
      <w:proofErr w:type="spellStart"/>
      <w:r w:rsidRPr="004B5EC1">
        <w:rPr>
          <w:sz w:val="24"/>
          <w:szCs w:val="24"/>
        </w:rPr>
        <w:t>Ліанна</w:t>
      </w:r>
      <w:proofErr w:type="spellEnd"/>
      <w:r w:rsidRPr="004B5EC1">
        <w:rPr>
          <w:sz w:val="24"/>
          <w:szCs w:val="24"/>
        </w:rPr>
        <w:t>, сідаючи поруч із дружиною. "Мати й батько змусили мене вийти заміж за судового виконавця племені, коли я була ще дівчинкою. Коли він бив мене, я йшла до своїх братів, які били мене ще дужче за те, що я наважувалася заперечувати проти побоїв і правил мого чоловіка". Вона зробила ковток чаю і посміхнулася мені. "</w:t>
      </w:r>
      <w:proofErr w:type="spellStart"/>
      <w:r w:rsidRPr="004B5EC1">
        <w:rPr>
          <w:sz w:val="24"/>
          <w:szCs w:val="24"/>
        </w:rPr>
        <w:t>Сноу</w:t>
      </w:r>
      <w:proofErr w:type="spellEnd"/>
      <w:r w:rsidRPr="004B5EC1">
        <w:rPr>
          <w:sz w:val="24"/>
          <w:szCs w:val="24"/>
        </w:rPr>
        <w:t xml:space="preserve"> дізнався про це через </w:t>
      </w:r>
      <w:proofErr w:type="spellStart"/>
      <w:r w:rsidRPr="004B5EC1">
        <w:rPr>
          <w:sz w:val="24"/>
          <w:szCs w:val="24"/>
        </w:rPr>
        <w:t>Трістін</w:t>
      </w:r>
      <w:proofErr w:type="spellEnd"/>
      <w:r w:rsidRPr="004B5EC1">
        <w:rPr>
          <w:sz w:val="24"/>
          <w:szCs w:val="24"/>
        </w:rPr>
        <w:t xml:space="preserve">, яка знайшла мене під час одного з патрулів </w:t>
      </w:r>
      <w:proofErr w:type="spellStart"/>
      <w:r w:rsidR="00B9338D" w:rsidRPr="004B5EC1">
        <w:rPr>
          <w:sz w:val="24"/>
          <w:szCs w:val="24"/>
        </w:rPr>
        <w:t>Фоглінгів</w:t>
      </w:r>
      <w:proofErr w:type="spellEnd"/>
      <w:r w:rsidRPr="004B5EC1">
        <w:rPr>
          <w:sz w:val="24"/>
          <w:szCs w:val="24"/>
        </w:rPr>
        <w:t xml:space="preserve"> в горах, де мене залишили брати. </w:t>
      </w:r>
      <w:proofErr w:type="spellStart"/>
      <w:r w:rsidR="00B9338D" w:rsidRPr="004B5EC1">
        <w:rPr>
          <w:sz w:val="24"/>
          <w:szCs w:val="24"/>
        </w:rPr>
        <w:t>Сноу</w:t>
      </w:r>
      <w:proofErr w:type="spellEnd"/>
      <w:r w:rsidRPr="004B5EC1">
        <w:rPr>
          <w:sz w:val="24"/>
          <w:szCs w:val="24"/>
        </w:rPr>
        <w:t xml:space="preserve"> відтяла їм усім голови на очах у всієї Олімпії, оголосила попередження і створила безпечну лінію з жінок, які могли таємно повідомити, якщо щось подібне трапиться з ними. Одразу після цього мене зробили вождем нашого племені". Вона швидко махнула рукою. "Досить про мене. Розкажи нам, як ти закоха</w:t>
      </w:r>
      <w:r w:rsidR="00B9338D" w:rsidRPr="004B5EC1">
        <w:rPr>
          <w:sz w:val="24"/>
          <w:szCs w:val="24"/>
        </w:rPr>
        <w:t>в</w:t>
      </w:r>
      <w:r w:rsidRPr="004B5EC1">
        <w:rPr>
          <w:sz w:val="24"/>
          <w:szCs w:val="24"/>
        </w:rPr>
        <w:t>ся в наш</w:t>
      </w:r>
      <w:r w:rsidR="00B9338D" w:rsidRPr="004B5EC1">
        <w:rPr>
          <w:sz w:val="24"/>
          <w:szCs w:val="24"/>
        </w:rPr>
        <w:t xml:space="preserve">у </w:t>
      </w:r>
      <w:proofErr w:type="spellStart"/>
      <w:r w:rsidR="00B9338D" w:rsidRPr="004B5EC1">
        <w:rPr>
          <w:sz w:val="24"/>
          <w:szCs w:val="24"/>
        </w:rPr>
        <w:t>Сноулін</w:t>
      </w:r>
      <w:proofErr w:type="spellEnd"/>
      <w:r w:rsidRPr="004B5EC1">
        <w:rPr>
          <w:sz w:val="24"/>
          <w:szCs w:val="24"/>
        </w:rPr>
        <w:t>?"</w:t>
      </w:r>
    </w:p>
    <w:p w14:paraId="76306C66" w14:textId="25EC7266" w:rsidR="00E75E57" w:rsidRPr="004B5EC1" w:rsidRDefault="00193DCA" w:rsidP="00A85F96">
      <w:pPr>
        <w:ind w:firstLine="593"/>
        <w:rPr>
          <w:sz w:val="24"/>
          <w:szCs w:val="24"/>
        </w:rPr>
      </w:pPr>
      <w:r w:rsidRPr="004B5EC1">
        <w:rPr>
          <w:sz w:val="24"/>
          <w:szCs w:val="24"/>
        </w:rPr>
        <w:lastRenderedPageBreak/>
        <w:t xml:space="preserve">Настала черга </w:t>
      </w:r>
      <w:proofErr w:type="spellStart"/>
      <w:r w:rsidRPr="004B5EC1">
        <w:rPr>
          <w:sz w:val="24"/>
          <w:szCs w:val="24"/>
        </w:rPr>
        <w:t>Трістін</w:t>
      </w:r>
      <w:proofErr w:type="spellEnd"/>
      <w:r w:rsidRPr="004B5EC1">
        <w:rPr>
          <w:sz w:val="24"/>
          <w:szCs w:val="24"/>
        </w:rPr>
        <w:t xml:space="preserve"> вдавитися ковтком чаю. "Ле</w:t>
      </w:r>
      <w:r w:rsidR="00B9338D" w:rsidRPr="004B5EC1">
        <w:rPr>
          <w:sz w:val="24"/>
          <w:szCs w:val="24"/>
        </w:rPr>
        <w:t>я</w:t>
      </w:r>
      <w:r w:rsidRPr="004B5EC1">
        <w:rPr>
          <w:sz w:val="24"/>
          <w:szCs w:val="24"/>
        </w:rPr>
        <w:t>".</w:t>
      </w:r>
    </w:p>
    <w:p w14:paraId="3ABB8974" w14:textId="49F40392"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насупилася. "Що? Тобі</w:t>
      </w:r>
      <w:r w:rsidR="00B9338D" w:rsidRPr="004B5EC1">
        <w:rPr>
          <w:sz w:val="24"/>
          <w:szCs w:val="24"/>
        </w:rPr>
        <w:t xml:space="preserve"> </w:t>
      </w:r>
      <w:r w:rsidRPr="004B5EC1">
        <w:rPr>
          <w:sz w:val="24"/>
          <w:szCs w:val="24"/>
        </w:rPr>
        <w:t>не цікаво?" Вона повернулася до мене і нахилилася, озираючись навколо, ніби хотіла розповісти мені таємницю. "Якось один бідолаха зізнався їй, і вона, розсміявшись до сліз, забрала його сестру в ліжко. Прямо перед ним".</w:t>
      </w:r>
    </w:p>
    <w:p w14:paraId="4794FF7B" w14:textId="77777777" w:rsidR="00E75E57" w:rsidRPr="004B5EC1" w:rsidRDefault="00193DCA" w:rsidP="00A85F96">
      <w:pPr>
        <w:ind w:firstLine="593"/>
        <w:rPr>
          <w:sz w:val="24"/>
          <w:szCs w:val="24"/>
        </w:rPr>
      </w:pPr>
      <w:r w:rsidRPr="004B5EC1">
        <w:rPr>
          <w:sz w:val="24"/>
          <w:szCs w:val="24"/>
        </w:rPr>
        <w:t xml:space="preserve">Це розсмішило мене ще більше, ніж будь-що інше, а очі </w:t>
      </w:r>
      <w:proofErr w:type="spellStart"/>
      <w:r w:rsidRPr="004B5EC1">
        <w:rPr>
          <w:sz w:val="24"/>
          <w:szCs w:val="24"/>
        </w:rPr>
        <w:t>Ліанни</w:t>
      </w:r>
      <w:proofErr w:type="spellEnd"/>
      <w:r w:rsidRPr="004B5EC1">
        <w:rPr>
          <w:sz w:val="24"/>
          <w:szCs w:val="24"/>
        </w:rPr>
        <w:t xml:space="preserve"> широко розплющилися і почали швидко кліпати.</w:t>
      </w:r>
    </w:p>
    <w:p w14:paraId="5961F579" w14:textId="77777777" w:rsidR="001F54E4" w:rsidRPr="004B5EC1" w:rsidRDefault="00193DCA" w:rsidP="001F54E4">
      <w:pPr>
        <w:ind w:firstLine="593"/>
        <w:rPr>
          <w:sz w:val="24"/>
          <w:szCs w:val="24"/>
        </w:rPr>
      </w:pPr>
      <w:proofErr w:type="spellStart"/>
      <w:r w:rsidRPr="004B5EC1">
        <w:rPr>
          <w:sz w:val="24"/>
          <w:szCs w:val="24"/>
        </w:rPr>
        <w:t>Сноу</w:t>
      </w:r>
      <w:proofErr w:type="spellEnd"/>
      <w:r w:rsidRPr="004B5EC1">
        <w:rPr>
          <w:sz w:val="24"/>
          <w:szCs w:val="24"/>
        </w:rPr>
        <w:t xml:space="preserve"> знайш</w:t>
      </w:r>
      <w:r w:rsidR="001F54E4" w:rsidRPr="004B5EC1">
        <w:rPr>
          <w:sz w:val="24"/>
          <w:szCs w:val="24"/>
        </w:rPr>
        <w:t>ла в</w:t>
      </w:r>
      <w:r w:rsidRPr="004B5EC1">
        <w:rPr>
          <w:sz w:val="24"/>
          <w:szCs w:val="24"/>
        </w:rPr>
        <w:t xml:space="preserve"> момент, щоб спуститися вниз з </w:t>
      </w:r>
      <w:proofErr w:type="spellStart"/>
      <w:r w:rsidRPr="004B5EC1">
        <w:rPr>
          <w:sz w:val="24"/>
          <w:szCs w:val="24"/>
        </w:rPr>
        <w:t>Лайлою</w:t>
      </w:r>
      <w:proofErr w:type="spellEnd"/>
      <w:r w:rsidRPr="004B5EC1">
        <w:rPr>
          <w:sz w:val="24"/>
          <w:szCs w:val="24"/>
        </w:rPr>
        <w:t xml:space="preserve">, яка кинулася до </w:t>
      </w:r>
      <w:proofErr w:type="spellStart"/>
      <w:r w:rsidRPr="004B5EC1">
        <w:rPr>
          <w:sz w:val="24"/>
          <w:szCs w:val="24"/>
        </w:rPr>
        <w:t>Трістін</w:t>
      </w:r>
      <w:r w:rsidR="001F54E4" w:rsidRPr="004B5EC1">
        <w:rPr>
          <w:sz w:val="24"/>
          <w:szCs w:val="24"/>
        </w:rPr>
        <w:t>и</w:t>
      </w:r>
      <w:proofErr w:type="spellEnd"/>
      <w:r w:rsidRPr="004B5EC1">
        <w:rPr>
          <w:sz w:val="24"/>
          <w:szCs w:val="24"/>
        </w:rPr>
        <w:t xml:space="preserve"> на коліна і згорнулася калачиком. "</w:t>
      </w:r>
      <w:proofErr w:type="spellStart"/>
      <w:r w:rsidRPr="004B5EC1">
        <w:rPr>
          <w:sz w:val="24"/>
          <w:szCs w:val="24"/>
        </w:rPr>
        <w:t>Лайла</w:t>
      </w:r>
      <w:proofErr w:type="spellEnd"/>
      <w:r w:rsidRPr="004B5EC1">
        <w:rPr>
          <w:sz w:val="24"/>
          <w:szCs w:val="24"/>
        </w:rPr>
        <w:t xml:space="preserve"> втомилася". Вона позіхнула, і її очі повільно опустилися, поки </w:t>
      </w:r>
      <w:proofErr w:type="spellStart"/>
      <w:r w:rsidRPr="004B5EC1">
        <w:rPr>
          <w:sz w:val="24"/>
          <w:szCs w:val="24"/>
        </w:rPr>
        <w:t>Трістін</w:t>
      </w:r>
      <w:proofErr w:type="spellEnd"/>
      <w:r w:rsidRPr="004B5EC1">
        <w:rPr>
          <w:sz w:val="24"/>
          <w:szCs w:val="24"/>
        </w:rPr>
        <w:t xml:space="preserve"> зачісувала її розкуйовджене волосся назад.</w:t>
      </w:r>
    </w:p>
    <w:p w14:paraId="10505B23" w14:textId="13E4764F" w:rsidR="00E75E57" w:rsidRPr="004B5EC1" w:rsidRDefault="001F54E4" w:rsidP="001F54E4">
      <w:pPr>
        <w:ind w:firstLine="593"/>
        <w:rPr>
          <w:sz w:val="24"/>
          <w:szCs w:val="24"/>
        </w:rPr>
      </w:pPr>
      <w:proofErr w:type="spellStart"/>
      <w:r w:rsidRPr="004B5EC1">
        <w:rPr>
          <w:sz w:val="24"/>
          <w:szCs w:val="24"/>
        </w:rPr>
        <w:t>Сноу</w:t>
      </w:r>
      <w:proofErr w:type="spellEnd"/>
      <w:r w:rsidR="00193DCA" w:rsidRPr="004B5EC1">
        <w:rPr>
          <w:sz w:val="24"/>
          <w:szCs w:val="24"/>
        </w:rPr>
        <w:t xml:space="preserve"> впала поруч зі мною і зітхнула з явним стражданням. Щось тиснуло на неї. "</w:t>
      </w:r>
      <w:r w:rsidRPr="004B5EC1">
        <w:rPr>
          <w:sz w:val="24"/>
          <w:szCs w:val="24"/>
        </w:rPr>
        <w:t xml:space="preserve"> </w:t>
      </w:r>
      <w:proofErr w:type="spellStart"/>
      <w:r w:rsidRPr="004B5EC1">
        <w:rPr>
          <w:sz w:val="24"/>
          <w:szCs w:val="24"/>
        </w:rPr>
        <w:t>Ллін</w:t>
      </w:r>
      <w:proofErr w:type="spellEnd"/>
      <w:r w:rsidR="00193DCA" w:rsidRPr="004B5EC1">
        <w:rPr>
          <w:sz w:val="24"/>
          <w:szCs w:val="24"/>
        </w:rPr>
        <w:t xml:space="preserve"> холодніший, ніж я його пам'ятаю".</w:t>
      </w:r>
    </w:p>
    <w:p w14:paraId="75C51472" w14:textId="77777777" w:rsidR="00E75E57" w:rsidRPr="004B5EC1" w:rsidRDefault="00193DCA" w:rsidP="00A85F96">
      <w:pPr>
        <w:ind w:firstLine="593"/>
        <w:rPr>
          <w:sz w:val="24"/>
          <w:szCs w:val="24"/>
        </w:rPr>
      </w:pPr>
      <w:r w:rsidRPr="004B5EC1">
        <w:rPr>
          <w:sz w:val="24"/>
          <w:szCs w:val="24"/>
        </w:rPr>
        <w:t xml:space="preserve">"На деяких наших висотах починаються заморозки, - каже </w:t>
      </w:r>
      <w:proofErr w:type="spellStart"/>
      <w:r w:rsidRPr="004B5EC1">
        <w:rPr>
          <w:sz w:val="24"/>
          <w:szCs w:val="24"/>
        </w:rPr>
        <w:t>Трістін</w:t>
      </w:r>
      <w:proofErr w:type="spellEnd"/>
      <w:r w:rsidRPr="004B5EC1">
        <w:rPr>
          <w:sz w:val="24"/>
          <w:szCs w:val="24"/>
        </w:rPr>
        <w:t>. "Саме місто не бачило сонця вже близько трьох тижнів. Наше місто надто високо, туманний дощ обрушиться на нас за лічені хвилини".</w:t>
      </w:r>
    </w:p>
    <w:p w14:paraId="24AE453D" w14:textId="77777777" w:rsidR="00E75E57" w:rsidRPr="004B5EC1" w:rsidRDefault="00193DCA" w:rsidP="00A85F96">
      <w:pPr>
        <w:ind w:firstLine="593"/>
        <w:rPr>
          <w:sz w:val="24"/>
          <w:szCs w:val="24"/>
        </w:rPr>
      </w:pPr>
      <w:r w:rsidRPr="004B5EC1">
        <w:rPr>
          <w:sz w:val="24"/>
          <w:szCs w:val="24"/>
        </w:rPr>
        <w:t xml:space="preserve">"Завтра", - сказав я. "Я прибуду в </w:t>
      </w:r>
      <w:proofErr w:type="spellStart"/>
      <w:r w:rsidRPr="004B5EC1">
        <w:rPr>
          <w:sz w:val="24"/>
          <w:szCs w:val="24"/>
        </w:rPr>
        <w:t>Ллін</w:t>
      </w:r>
      <w:proofErr w:type="spellEnd"/>
      <w:r w:rsidRPr="004B5EC1">
        <w:rPr>
          <w:sz w:val="24"/>
          <w:szCs w:val="24"/>
        </w:rPr>
        <w:t xml:space="preserve">, і ти зможеш наказати своєму Німбу відтягнути хмари назад. Моя присутність </w:t>
      </w:r>
      <w:proofErr w:type="spellStart"/>
      <w:r w:rsidRPr="004B5EC1">
        <w:rPr>
          <w:sz w:val="24"/>
          <w:szCs w:val="24"/>
        </w:rPr>
        <w:t>розжене</w:t>
      </w:r>
      <w:proofErr w:type="spellEnd"/>
      <w:r w:rsidRPr="004B5EC1">
        <w:rPr>
          <w:sz w:val="24"/>
          <w:szCs w:val="24"/>
        </w:rPr>
        <w:t xml:space="preserve"> їх настільки, що земля зможе поглинути трохи сонячного світла. Якщо нам вдасться зловити одну з них, я хотів би </w:t>
      </w:r>
      <w:proofErr w:type="spellStart"/>
      <w:r w:rsidRPr="004B5EC1">
        <w:rPr>
          <w:sz w:val="24"/>
          <w:szCs w:val="24"/>
        </w:rPr>
        <w:t>відвезти</w:t>
      </w:r>
      <w:proofErr w:type="spellEnd"/>
      <w:r w:rsidRPr="004B5EC1">
        <w:rPr>
          <w:sz w:val="24"/>
          <w:szCs w:val="24"/>
        </w:rPr>
        <w:t xml:space="preserve"> її на </w:t>
      </w:r>
      <w:proofErr w:type="spellStart"/>
      <w:r w:rsidRPr="004B5EC1">
        <w:rPr>
          <w:sz w:val="24"/>
          <w:szCs w:val="24"/>
        </w:rPr>
        <w:t>Адріату</w:t>
      </w:r>
      <w:proofErr w:type="spellEnd"/>
      <w:r w:rsidRPr="004B5EC1">
        <w:rPr>
          <w:sz w:val="24"/>
          <w:szCs w:val="24"/>
        </w:rPr>
        <w:t>, щоб мої вчені подивилися на неї".</w:t>
      </w:r>
    </w:p>
    <w:p w14:paraId="555C9BDA" w14:textId="77777777" w:rsidR="00074D85" w:rsidRDefault="00193DCA" w:rsidP="00A85F96">
      <w:pPr>
        <w:ind w:firstLine="593"/>
        <w:rPr>
          <w:sz w:val="24"/>
          <w:szCs w:val="24"/>
        </w:rPr>
      </w:pPr>
      <w:r w:rsidRPr="004B5EC1">
        <w:rPr>
          <w:sz w:val="24"/>
          <w:szCs w:val="24"/>
        </w:rPr>
        <w:t xml:space="preserve">"Ні", - підскочила </w:t>
      </w:r>
      <w:proofErr w:type="spellStart"/>
      <w:r w:rsidR="001F54E4" w:rsidRPr="004B5EC1">
        <w:rPr>
          <w:sz w:val="24"/>
          <w:szCs w:val="24"/>
        </w:rPr>
        <w:t>Сноу</w:t>
      </w:r>
      <w:proofErr w:type="spellEnd"/>
      <w:r w:rsidRPr="004B5EC1">
        <w:rPr>
          <w:sz w:val="24"/>
          <w:szCs w:val="24"/>
        </w:rPr>
        <w:t xml:space="preserve">. </w:t>
      </w:r>
    </w:p>
    <w:p w14:paraId="4CA2F752" w14:textId="5EAE0758" w:rsidR="00E75E57" w:rsidRPr="004B5EC1" w:rsidRDefault="00193DCA" w:rsidP="00A85F96">
      <w:pPr>
        <w:ind w:firstLine="593"/>
        <w:rPr>
          <w:sz w:val="24"/>
          <w:szCs w:val="24"/>
        </w:rPr>
      </w:pPr>
      <w:r w:rsidRPr="004B5EC1">
        <w:rPr>
          <w:sz w:val="24"/>
          <w:szCs w:val="24"/>
        </w:rPr>
        <w:t>"Люба, я можу допомогти.</w:t>
      </w:r>
      <w:r w:rsidR="001F54E4" w:rsidRPr="004B5EC1">
        <w:rPr>
          <w:sz w:val="24"/>
          <w:szCs w:val="24"/>
        </w:rPr>
        <w:t xml:space="preserve"> "</w:t>
      </w:r>
    </w:p>
    <w:p w14:paraId="30BB59A8" w14:textId="77777777" w:rsidR="001F54E4" w:rsidRPr="004B5EC1" w:rsidRDefault="00193DCA" w:rsidP="00A85F96">
      <w:pPr>
        <w:ind w:firstLine="593"/>
        <w:rPr>
          <w:sz w:val="24"/>
          <w:szCs w:val="24"/>
        </w:rPr>
      </w:pPr>
      <w:r w:rsidRPr="004B5EC1">
        <w:rPr>
          <w:sz w:val="24"/>
          <w:szCs w:val="24"/>
        </w:rPr>
        <w:t>"</w:t>
      </w:r>
      <w:r w:rsidR="001F54E4" w:rsidRPr="004B5EC1">
        <w:rPr>
          <w:sz w:val="24"/>
          <w:szCs w:val="24"/>
        </w:rPr>
        <w:t>Поки не</w:t>
      </w:r>
      <w:r w:rsidRPr="004B5EC1">
        <w:rPr>
          <w:sz w:val="24"/>
          <w:szCs w:val="24"/>
        </w:rPr>
        <w:t xml:space="preserve"> будеш кровоточити, як решето, не </w:t>
      </w:r>
      <w:r w:rsidR="001F54E4" w:rsidRPr="004B5EC1">
        <w:rPr>
          <w:sz w:val="24"/>
          <w:szCs w:val="24"/>
        </w:rPr>
        <w:t>допомагатимеш</w:t>
      </w:r>
      <w:r w:rsidRPr="004B5EC1">
        <w:rPr>
          <w:sz w:val="24"/>
          <w:szCs w:val="24"/>
        </w:rPr>
        <w:t xml:space="preserve">." </w:t>
      </w:r>
    </w:p>
    <w:p w14:paraId="22F6ED8A" w14:textId="1D0A5714" w:rsidR="00E75E57" w:rsidRPr="004B5EC1" w:rsidRDefault="00193DCA" w:rsidP="00A85F96">
      <w:pPr>
        <w:ind w:firstLine="593"/>
        <w:rPr>
          <w:sz w:val="24"/>
          <w:szCs w:val="24"/>
        </w:rPr>
      </w:pPr>
      <w:r w:rsidRPr="004B5EC1">
        <w:rPr>
          <w:sz w:val="24"/>
          <w:szCs w:val="24"/>
        </w:rPr>
        <w:t>"Я в порядку."</w:t>
      </w:r>
    </w:p>
    <w:p w14:paraId="76039E6C" w14:textId="77777777" w:rsidR="00E75E57" w:rsidRPr="004B5EC1" w:rsidRDefault="00193DCA" w:rsidP="00A85F96">
      <w:pPr>
        <w:ind w:firstLine="593"/>
        <w:rPr>
          <w:sz w:val="24"/>
          <w:szCs w:val="24"/>
        </w:rPr>
      </w:pPr>
      <w:r w:rsidRPr="004B5EC1">
        <w:rPr>
          <w:sz w:val="24"/>
          <w:szCs w:val="24"/>
        </w:rPr>
        <w:t>"Ні, Генріку, це не так".</w:t>
      </w:r>
    </w:p>
    <w:p w14:paraId="03E18688" w14:textId="77777777" w:rsidR="00E75E57" w:rsidRPr="004B5EC1" w:rsidRDefault="00193DCA" w:rsidP="00A85F96">
      <w:pPr>
        <w:ind w:firstLine="593"/>
        <w:rPr>
          <w:sz w:val="24"/>
          <w:szCs w:val="24"/>
        </w:rPr>
      </w:pPr>
      <w:r w:rsidRPr="004B5EC1">
        <w:rPr>
          <w:sz w:val="24"/>
          <w:szCs w:val="24"/>
        </w:rPr>
        <w:t xml:space="preserve">"Ох", - перервало нас легке зітхання, і ми обернулися до </w:t>
      </w:r>
      <w:proofErr w:type="spellStart"/>
      <w:r w:rsidRPr="004B5EC1">
        <w:rPr>
          <w:sz w:val="24"/>
          <w:szCs w:val="24"/>
        </w:rPr>
        <w:t>Ліанни</w:t>
      </w:r>
      <w:proofErr w:type="spellEnd"/>
      <w:r w:rsidRPr="004B5EC1">
        <w:rPr>
          <w:sz w:val="24"/>
          <w:szCs w:val="24"/>
        </w:rPr>
        <w:t>. "Це якась прелюдія чи?"</w:t>
      </w:r>
    </w:p>
    <w:p w14:paraId="2A984DD9" w14:textId="77777777" w:rsidR="00074D85" w:rsidRDefault="00193DCA" w:rsidP="00074D85">
      <w:pPr>
        <w:ind w:firstLine="593"/>
        <w:rPr>
          <w:sz w:val="24"/>
          <w:szCs w:val="24"/>
        </w:rPr>
      </w:pPr>
      <w:proofErr w:type="spellStart"/>
      <w:r w:rsidRPr="004B5EC1">
        <w:rPr>
          <w:sz w:val="24"/>
          <w:szCs w:val="24"/>
        </w:rPr>
        <w:t>Трістін</w:t>
      </w:r>
      <w:proofErr w:type="spellEnd"/>
      <w:r w:rsidRPr="004B5EC1">
        <w:rPr>
          <w:sz w:val="24"/>
          <w:szCs w:val="24"/>
        </w:rPr>
        <w:t xml:space="preserve"> хихотіла, поки </w:t>
      </w:r>
      <w:proofErr w:type="spellStart"/>
      <w:r w:rsidRPr="004B5EC1">
        <w:rPr>
          <w:sz w:val="24"/>
          <w:szCs w:val="24"/>
        </w:rPr>
        <w:t>Сноу</w:t>
      </w:r>
      <w:proofErr w:type="spellEnd"/>
      <w:r w:rsidRPr="004B5EC1">
        <w:rPr>
          <w:sz w:val="24"/>
          <w:szCs w:val="24"/>
        </w:rPr>
        <w:t xml:space="preserve"> дивився смертельним поглядом на вождя племені. </w:t>
      </w:r>
    </w:p>
    <w:p w14:paraId="7DF2B517" w14:textId="69382961" w:rsidR="00E75E57" w:rsidRPr="004B5EC1" w:rsidRDefault="00193DCA" w:rsidP="00074D85">
      <w:pPr>
        <w:ind w:firstLine="593"/>
        <w:rPr>
          <w:sz w:val="24"/>
          <w:szCs w:val="24"/>
        </w:rPr>
      </w:pPr>
      <w:r w:rsidRPr="004B5EC1">
        <w:rPr>
          <w:sz w:val="24"/>
          <w:szCs w:val="24"/>
        </w:rPr>
        <w:t>Я нахили</w:t>
      </w:r>
      <w:r w:rsidR="001F54E4" w:rsidRPr="004B5EC1">
        <w:rPr>
          <w:sz w:val="24"/>
          <w:szCs w:val="24"/>
        </w:rPr>
        <w:t>в</w:t>
      </w:r>
      <w:r w:rsidRPr="004B5EC1">
        <w:rPr>
          <w:sz w:val="24"/>
          <w:szCs w:val="24"/>
        </w:rPr>
        <w:t>ся і прошепоті</w:t>
      </w:r>
      <w:r w:rsidR="001F54E4" w:rsidRPr="004B5EC1">
        <w:rPr>
          <w:sz w:val="24"/>
          <w:szCs w:val="24"/>
        </w:rPr>
        <w:t>в</w:t>
      </w:r>
      <w:r w:rsidRPr="004B5EC1">
        <w:rPr>
          <w:sz w:val="24"/>
          <w:szCs w:val="24"/>
        </w:rPr>
        <w:t xml:space="preserve"> їй на вухо: "Будь чемною, люба".</w:t>
      </w:r>
    </w:p>
    <w:p w14:paraId="631A4191" w14:textId="77777777" w:rsidR="00E75E57" w:rsidRPr="004B5EC1" w:rsidRDefault="00193DCA" w:rsidP="00A85F96">
      <w:pPr>
        <w:ind w:firstLine="593"/>
        <w:rPr>
          <w:sz w:val="24"/>
          <w:szCs w:val="24"/>
        </w:rPr>
      </w:pPr>
      <w:r w:rsidRPr="004B5EC1">
        <w:rPr>
          <w:sz w:val="24"/>
          <w:szCs w:val="24"/>
        </w:rPr>
        <w:t>Вона пирхнула. "Я хороша. Вона все ще дихає, чи не так?"</w:t>
      </w:r>
    </w:p>
    <w:p w14:paraId="01524E97" w14:textId="77777777"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жувала печиво, показуючи на нас пальцем. "Ви двоє сперечаєтеся так, ніби одружені вже десять років".</w:t>
      </w:r>
    </w:p>
    <w:p w14:paraId="4D9DB472" w14:textId="5479C49C" w:rsidR="00E75E57" w:rsidRPr="004B5EC1" w:rsidRDefault="00193DCA" w:rsidP="00A85F96">
      <w:pPr>
        <w:ind w:firstLine="593"/>
        <w:rPr>
          <w:sz w:val="24"/>
          <w:szCs w:val="24"/>
        </w:rPr>
      </w:pPr>
      <w:r w:rsidRPr="004B5EC1">
        <w:rPr>
          <w:sz w:val="24"/>
          <w:szCs w:val="24"/>
        </w:rPr>
        <w:t xml:space="preserve">"Намагаюся зробити так, щоб </w:t>
      </w:r>
      <w:r w:rsidR="00074D85">
        <w:rPr>
          <w:sz w:val="24"/>
          <w:szCs w:val="24"/>
        </w:rPr>
        <w:t>це</w:t>
      </w:r>
      <w:r w:rsidRPr="004B5EC1">
        <w:rPr>
          <w:sz w:val="24"/>
          <w:szCs w:val="24"/>
        </w:rPr>
        <w:t xml:space="preserve"> здавал</w:t>
      </w:r>
      <w:r w:rsidR="00074D85">
        <w:rPr>
          <w:sz w:val="24"/>
          <w:szCs w:val="24"/>
        </w:rPr>
        <w:t>о</w:t>
      </w:r>
      <w:r w:rsidRPr="004B5EC1">
        <w:rPr>
          <w:sz w:val="24"/>
          <w:szCs w:val="24"/>
        </w:rPr>
        <w:t>ся якомога довш</w:t>
      </w:r>
      <w:r w:rsidR="00074D85">
        <w:rPr>
          <w:sz w:val="24"/>
          <w:szCs w:val="24"/>
        </w:rPr>
        <w:t>е</w:t>
      </w:r>
      <w:r w:rsidRPr="004B5EC1">
        <w:rPr>
          <w:sz w:val="24"/>
          <w:szCs w:val="24"/>
        </w:rPr>
        <w:t>", - сказа</w:t>
      </w:r>
      <w:r w:rsidR="001F54E4" w:rsidRPr="004B5EC1">
        <w:rPr>
          <w:sz w:val="24"/>
          <w:szCs w:val="24"/>
        </w:rPr>
        <w:t>в</w:t>
      </w:r>
      <w:r w:rsidRPr="004B5EC1">
        <w:rPr>
          <w:sz w:val="24"/>
          <w:szCs w:val="24"/>
        </w:rPr>
        <w:t xml:space="preserve"> я, допиваючи чай.</w:t>
      </w:r>
    </w:p>
    <w:p w14:paraId="4056F79D" w14:textId="77777777" w:rsidR="008C0459"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широко посміхнулася і сперлася ліктями на коліна, швидко кліпаючи на нас обох. </w:t>
      </w:r>
    </w:p>
    <w:p w14:paraId="36205F18" w14:textId="73AFF500" w:rsidR="00E75E57" w:rsidRPr="004B5EC1" w:rsidRDefault="00193DCA" w:rsidP="00A85F96">
      <w:pPr>
        <w:ind w:firstLine="593"/>
        <w:rPr>
          <w:sz w:val="24"/>
          <w:szCs w:val="24"/>
        </w:rPr>
      </w:pPr>
      <w:r w:rsidRPr="004B5EC1">
        <w:rPr>
          <w:sz w:val="24"/>
          <w:szCs w:val="24"/>
        </w:rPr>
        <w:t>"Ще."</w:t>
      </w:r>
    </w:p>
    <w:p w14:paraId="26590ED9" w14:textId="120796C5" w:rsidR="00E75E57" w:rsidRPr="004B5EC1" w:rsidRDefault="00193DCA" w:rsidP="001F54E4">
      <w:pPr>
        <w:ind w:firstLine="593"/>
        <w:rPr>
          <w:sz w:val="24"/>
          <w:szCs w:val="24"/>
        </w:rPr>
      </w:pPr>
      <w:proofErr w:type="spellStart"/>
      <w:r w:rsidRPr="004B5EC1">
        <w:rPr>
          <w:sz w:val="24"/>
          <w:szCs w:val="24"/>
        </w:rPr>
        <w:t>Сноу</w:t>
      </w:r>
      <w:proofErr w:type="spellEnd"/>
      <w:r w:rsidRPr="004B5EC1">
        <w:rPr>
          <w:sz w:val="24"/>
          <w:szCs w:val="24"/>
        </w:rPr>
        <w:t xml:space="preserve"> піднялася і майже кинулася на неї, якби я не обхопив її за талію і не притягнув до себе на коліна.</w:t>
      </w:r>
    </w:p>
    <w:p w14:paraId="2C2F8B42" w14:textId="77777777" w:rsidR="001F54E4" w:rsidRPr="004B5EC1" w:rsidRDefault="00193DCA" w:rsidP="001F54E4">
      <w:pPr>
        <w:ind w:firstLine="593"/>
        <w:rPr>
          <w:sz w:val="24"/>
          <w:szCs w:val="24"/>
        </w:rPr>
      </w:pPr>
      <w:proofErr w:type="spellStart"/>
      <w:r w:rsidRPr="004B5EC1">
        <w:rPr>
          <w:sz w:val="24"/>
          <w:szCs w:val="24"/>
        </w:rPr>
        <w:t>Лайла</w:t>
      </w:r>
      <w:proofErr w:type="spellEnd"/>
      <w:r w:rsidRPr="004B5EC1">
        <w:rPr>
          <w:sz w:val="24"/>
          <w:szCs w:val="24"/>
        </w:rPr>
        <w:t xml:space="preserve"> хихикнула, і навіть </w:t>
      </w:r>
      <w:proofErr w:type="spellStart"/>
      <w:r w:rsidRPr="004B5EC1">
        <w:rPr>
          <w:sz w:val="24"/>
          <w:szCs w:val="24"/>
        </w:rPr>
        <w:t>Трістін</w:t>
      </w:r>
      <w:proofErr w:type="spellEnd"/>
      <w:r w:rsidRPr="004B5EC1">
        <w:rPr>
          <w:sz w:val="24"/>
          <w:szCs w:val="24"/>
        </w:rPr>
        <w:t xml:space="preserve"> посміхнулася.</w:t>
      </w:r>
    </w:p>
    <w:p w14:paraId="02B84918" w14:textId="2BA1A57E" w:rsidR="00E75E57" w:rsidRPr="004B5EC1" w:rsidRDefault="00193DCA" w:rsidP="001F54E4">
      <w:pPr>
        <w:ind w:firstLine="593"/>
        <w:rPr>
          <w:sz w:val="24"/>
          <w:szCs w:val="24"/>
        </w:rPr>
      </w:pPr>
      <w:r w:rsidRPr="004B5EC1">
        <w:rPr>
          <w:sz w:val="24"/>
          <w:szCs w:val="24"/>
        </w:rPr>
        <w:lastRenderedPageBreak/>
        <w:t xml:space="preserve">"Гнилий тип", - пробурмотіла </w:t>
      </w:r>
      <w:proofErr w:type="spellStart"/>
      <w:r w:rsidR="008C0459">
        <w:rPr>
          <w:sz w:val="24"/>
          <w:szCs w:val="24"/>
        </w:rPr>
        <w:t>Сноу</w:t>
      </w:r>
      <w:proofErr w:type="spellEnd"/>
      <w:r w:rsidRPr="004B5EC1">
        <w:rPr>
          <w:sz w:val="24"/>
          <w:szCs w:val="24"/>
        </w:rPr>
        <w:t>, відкинувшись на мене. Лише за мить вона помітила, що зручно вмостилася на моїх грудях - що вона спирається саме на мене. І коли вона це зробила, то вистрілила прямо на ноги. "Пора йти". Вона вийшла на вулицю, не побажавши нікому звичайно</w:t>
      </w:r>
      <w:r w:rsidR="001F54E4" w:rsidRPr="004B5EC1">
        <w:rPr>
          <w:sz w:val="24"/>
          <w:szCs w:val="24"/>
        </w:rPr>
        <w:t>ї</w:t>
      </w:r>
      <w:r w:rsidRPr="004B5EC1">
        <w:rPr>
          <w:sz w:val="24"/>
          <w:szCs w:val="24"/>
        </w:rPr>
        <w:t xml:space="preserve"> доброї ночі.</w:t>
      </w:r>
    </w:p>
    <w:p w14:paraId="5BB37C8A" w14:textId="77777777" w:rsidR="008C0459" w:rsidRDefault="00193DCA" w:rsidP="00A85F96">
      <w:pPr>
        <w:ind w:firstLine="593"/>
        <w:rPr>
          <w:sz w:val="24"/>
          <w:szCs w:val="24"/>
        </w:rPr>
      </w:pPr>
      <w:r w:rsidRPr="004B5EC1">
        <w:rPr>
          <w:sz w:val="24"/>
          <w:szCs w:val="24"/>
        </w:rPr>
        <w:t>Я схили</w:t>
      </w:r>
      <w:r w:rsidR="001F54E4" w:rsidRPr="004B5EC1">
        <w:rPr>
          <w:sz w:val="24"/>
          <w:szCs w:val="24"/>
        </w:rPr>
        <w:t>в</w:t>
      </w:r>
      <w:r w:rsidRPr="004B5EC1">
        <w:rPr>
          <w:sz w:val="24"/>
          <w:szCs w:val="24"/>
        </w:rPr>
        <w:t xml:space="preserve"> голову. "Дякую за чай. І за розвагу." </w:t>
      </w:r>
      <w:proofErr w:type="spellStart"/>
      <w:r w:rsidRPr="004B5EC1">
        <w:rPr>
          <w:sz w:val="24"/>
          <w:szCs w:val="24"/>
        </w:rPr>
        <w:t>Лайла</w:t>
      </w:r>
      <w:proofErr w:type="spellEnd"/>
      <w:r w:rsidRPr="004B5EC1">
        <w:rPr>
          <w:sz w:val="24"/>
          <w:szCs w:val="24"/>
        </w:rPr>
        <w:t xml:space="preserve"> помахала крихітною рукою. </w:t>
      </w:r>
    </w:p>
    <w:p w14:paraId="72D8C6DA" w14:textId="73569588" w:rsidR="00E75E57" w:rsidRPr="004B5EC1" w:rsidRDefault="00193DCA" w:rsidP="00A85F96">
      <w:pPr>
        <w:ind w:firstLine="593"/>
        <w:rPr>
          <w:sz w:val="24"/>
          <w:szCs w:val="24"/>
        </w:rPr>
      </w:pPr>
      <w:r w:rsidRPr="004B5EC1">
        <w:rPr>
          <w:sz w:val="24"/>
          <w:szCs w:val="24"/>
        </w:rPr>
        <w:t>"До побачення, дядьку."</w:t>
      </w:r>
    </w:p>
    <w:p w14:paraId="01518EB0" w14:textId="51678DFC" w:rsidR="00E75E57" w:rsidRPr="004B5EC1" w:rsidRDefault="00193DCA" w:rsidP="00A85F96">
      <w:pPr>
        <w:ind w:firstLine="593"/>
        <w:rPr>
          <w:sz w:val="24"/>
          <w:szCs w:val="24"/>
        </w:rPr>
      </w:pPr>
      <w:r w:rsidRPr="004B5EC1">
        <w:rPr>
          <w:sz w:val="24"/>
          <w:szCs w:val="24"/>
        </w:rPr>
        <w:t>"Прощавай, мал</w:t>
      </w:r>
      <w:r w:rsidR="001F54E4" w:rsidRPr="004B5EC1">
        <w:rPr>
          <w:sz w:val="24"/>
          <w:szCs w:val="24"/>
        </w:rPr>
        <w:t>а</w:t>
      </w:r>
      <w:r w:rsidRPr="004B5EC1">
        <w:rPr>
          <w:sz w:val="24"/>
          <w:szCs w:val="24"/>
        </w:rPr>
        <w:t>."</w:t>
      </w:r>
    </w:p>
    <w:p w14:paraId="30DBB94D" w14:textId="4F4AD6FC" w:rsidR="00E75E57" w:rsidRPr="004B5EC1" w:rsidRDefault="001F54E4"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пихтіла і пихтіла в їхньому тьмяно освітленому саду, зіщулившись від прохолодного вітру.</w:t>
      </w:r>
    </w:p>
    <w:p w14:paraId="78607DC3" w14:textId="77777777" w:rsidR="00E75E57" w:rsidRPr="004B5EC1" w:rsidRDefault="00193DCA" w:rsidP="00A85F96">
      <w:pPr>
        <w:ind w:firstLine="593"/>
        <w:rPr>
          <w:sz w:val="24"/>
          <w:szCs w:val="24"/>
        </w:rPr>
      </w:pPr>
      <w:r w:rsidRPr="004B5EC1">
        <w:rPr>
          <w:sz w:val="24"/>
          <w:szCs w:val="24"/>
        </w:rPr>
        <w:t>Я простягнув їй руку. "Ходімо."</w:t>
      </w:r>
    </w:p>
    <w:p w14:paraId="28C58F6D" w14:textId="77777777" w:rsidR="00E75E57" w:rsidRPr="004B5EC1" w:rsidRDefault="00193DCA" w:rsidP="00A85F96">
      <w:pPr>
        <w:ind w:firstLine="593"/>
        <w:rPr>
          <w:sz w:val="24"/>
          <w:szCs w:val="24"/>
        </w:rPr>
      </w:pPr>
      <w:r w:rsidRPr="004B5EC1">
        <w:rPr>
          <w:sz w:val="24"/>
          <w:szCs w:val="24"/>
        </w:rPr>
        <w:t>Вона схрестила руки. "Ще ні. За кілька кроків звідси є пекарня. Від думок про вбивство мені хочеться чогось солодкого".</w:t>
      </w:r>
    </w:p>
    <w:p w14:paraId="379809EB" w14:textId="775583F4" w:rsidR="001F54E4" w:rsidRPr="004B5EC1" w:rsidRDefault="001F54E4" w:rsidP="008C0459">
      <w:pPr>
        <w:spacing w:after="160" w:line="259" w:lineRule="auto"/>
        <w:ind w:left="0" w:right="0" w:firstLine="0"/>
        <w:jc w:val="left"/>
        <w:rPr>
          <w:sz w:val="24"/>
          <w:szCs w:val="24"/>
        </w:rPr>
      </w:pPr>
    </w:p>
    <w:p w14:paraId="3E1C01EB" w14:textId="77777777" w:rsidR="00E75E57" w:rsidRPr="004B5EC1" w:rsidRDefault="00193DCA" w:rsidP="001F54E4">
      <w:pPr>
        <w:ind w:firstLine="593"/>
        <w:jc w:val="center"/>
        <w:rPr>
          <w:sz w:val="24"/>
          <w:szCs w:val="24"/>
        </w:rPr>
      </w:pPr>
      <w:r w:rsidRPr="004B5EC1">
        <w:rPr>
          <w:noProof/>
          <w:sz w:val="24"/>
          <w:szCs w:val="24"/>
        </w:rPr>
        <w:drawing>
          <wp:inline distT="0" distB="0" distL="0" distR="0" wp14:anchorId="23D9565F" wp14:editId="63D3460A">
            <wp:extent cx="2963655" cy="217170"/>
            <wp:effectExtent l="0" t="0" r="0" b="0"/>
            <wp:docPr id="105679" name="Picture 105679"/>
            <wp:cNvGraphicFramePr/>
            <a:graphic xmlns:a="http://schemas.openxmlformats.org/drawingml/2006/main">
              <a:graphicData uri="http://schemas.openxmlformats.org/drawingml/2006/picture">
                <pic:pic xmlns:pic="http://schemas.openxmlformats.org/drawingml/2006/picture">
                  <pic:nvPicPr>
                    <pic:cNvPr id="105679" name="Picture 105679"/>
                    <pic:cNvPicPr/>
                  </pic:nvPicPr>
                  <pic:blipFill>
                    <a:blip r:embed="rId18"/>
                    <a:stretch>
                      <a:fillRect/>
                    </a:stretch>
                  </pic:blipFill>
                  <pic:spPr>
                    <a:xfrm>
                      <a:off x="0" y="0"/>
                      <a:ext cx="2963655" cy="217170"/>
                    </a:xfrm>
                    <a:prstGeom prst="rect">
                      <a:avLst/>
                    </a:prstGeom>
                  </pic:spPr>
                </pic:pic>
              </a:graphicData>
            </a:graphic>
          </wp:inline>
        </w:drawing>
      </w:r>
    </w:p>
    <w:p w14:paraId="37A2837C" w14:textId="77777777" w:rsidR="001F54E4" w:rsidRPr="004B5EC1" w:rsidRDefault="001F54E4" w:rsidP="00A85F96">
      <w:pPr>
        <w:ind w:firstLine="593"/>
        <w:rPr>
          <w:sz w:val="24"/>
          <w:szCs w:val="24"/>
        </w:rPr>
      </w:pPr>
    </w:p>
    <w:p w14:paraId="53826C7C" w14:textId="77777777" w:rsidR="00E75E57" w:rsidRPr="004B5EC1" w:rsidRDefault="00193DCA" w:rsidP="00A85F96">
      <w:pPr>
        <w:ind w:firstLine="593"/>
        <w:rPr>
          <w:sz w:val="24"/>
          <w:szCs w:val="24"/>
        </w:rPr>
      </w:pPr>
      <w:r w:rsidRPr="004B5EC1">
        <w:rPr>
          <w:sz w:val="24"/>
          <w:szCs w:val="24"/>
        </w:rPr>
        <w:t xml:space="preserve">Крамничка була невелика, її стіни були пофарбовані в кораловий відтінок, а зі стелі звисало кілька </w:t>
      </w:r>
      <w:proofErr w:type="spellStart"/>
      <w:r w:rsidRPr="004B5EC1">
        <w:rPr>
          <w:sz w:val="24"/>
          <w:szCs w:val="24"/>
        </w:rPr>
        <w:t>шурхотливих</w:t>
      </w:r>
      <w:proofErr w:type="spellEnd"/>
      <w:r w:rsidRPr="004B5EC1">
        <w:rPr>
          <w:sz w:val="24"/>
          <w:szCs w:val="24"/>
        </w:rPr>
        <w:t xml:space="preserve"> вітряків, що видавали заколисуючу мелодію щоразу, коли північний вітер проникав крізь розсунуті шибки вікон.</w:t>
      </w:r>
    </w:p>
    <w:p w14:paraId="4D88C243" w14:textId="1F8ADF47" w:rsidR="00E75E57" w:rsidRPr="004B5EC1" w:rsidRDefault="00193DCA" w:rsidP="00A85F96">
      <w:pPr>
        <w:ind w:firstLine="593"/>
        <w:rPr>
          <w:sz w:val="24"/>
          <w:szCs w:val="24"/>
        </w:rPr>
      </w:pPr>
      <w:r w:rsidRPr="004B5EC1">
        <w:rPr>
          <w:sz w:val="24"/>
          <w:szCs w:val="24"/>
        </w:rPr>
        <w:t xml:space="preserve">На скляних полицях і прилавках вишикувалися всілякі барвисті десерти, на які </w:t>
      </w:r>
      <w:proofErr w:type="spellStart"/>
      <w:r w:rsidR="00880745" w:rsidRPr="004B5EC1">
        <w:rPr>
          <w:sz w:val="24"/>
          <w:szCs w:val="24"/>
        </w:rPr>
        <w:t>Сноу</w:t>
      </w:r>
      <w:proofErr w:type="spellEnd"/>
      <w:r w:rsidRPr="004B5EC1">
        <w:rPr>
          <w:sz w:val="24"/>
          <w:szCs w:val="24"/>
        </w:rPr>
        <w:t xml:space="preserve"> дивилася з подивом. Це були маленькі солодкі ласощі. Чи дивилася вона коли-небудь на щось інше з такою любов'ю?</w:t>
      </w:r>
    </w:p>
    <w:p w14:paraId="12916FCA" w14:textId="77777777" w:rsidR="00E75E57" w:rsidRPr="004B5EC1" w:rsidRDefault="00193DCA" w:rsidP="00A85F96">
      <w:pPr>
        <w:ind w:firstLine="593"/>
        <w:rPr>
          <w:sz w:val="24"/>
          <w:szCs w:val="24"/>
        </w:rPr>
      </w:pPr>
      <w:r w:rsidRPr="004B5EC1">
        <w:rPr>
          <w:sz w:val="24"/>
          <w:szCs w:val="24"/>
        </w:rPr>
        <w:t>Вона трохи перехилилася через прилавок, дивлячись крізь двері, що вели до кухні пекарні. "</w:t>
      </w:r>
      <w:proofErr w:type="spellStart"/>
      <w:r w:rsidRPr="004B5EC1">
        <w:rPr>
          <w:sz w:val="24"/>
          <w:szCs w:val="24"/>
        </w:rPr>
        <w:t>Саміро</w:t>
      </w:r>
      <w:proofErr w:type="spellEnd"/>
      <w:r w:rsidRPr="004B5EC1">
        <w:rPr>
          <w:sz w:val="24"/>
          <w:szCs w:val="24"/>
        </w:rPr>
        <w:t>?"</w:t>
      </w:r>
    </w:p>
    <w:p w14:paraId="2174A94D" w14:textId="4B0147BC" w:rsidR="00E75E57" w:rsidRPr="004B5EC1" w:rsidRDefault="00193DCA" w:rsidP="00880745">
      <w:pPr>
        <w:ind w:firstLine="593"/>
        <w:rPr>
          <w:sz w:val="24"/>
          <w:szCs w:val="24"/>
        </w:rPr>
      </w:pPr>
      <w:r w:rsidRPr="004B5EC1">
        <w:rPr>
          <w:sz w:val="24"/>
          <w:szCs w:val="24"/>
        </w:rPr>
        <w:t>З кухні вискочила молода дівчина, її фартух був заляпаний борошном і якоюсь різнокольоровою глазур'ю. "</w:t>
      </w:r>
      <w:proofErr w:type="spellStart"/>
      <w:r w:rsidR="00880745" w:rsidRPr="004B5EC1">
        <w:rPr>
          <w:sz w:val="24"/>
          <w:szCs w:val="24"/>
        </w:rPr>
        <w:t>Сноулін</w:t>
      </w:r>
      <w:proofErr w:type="spellEnd"/>
      <w:r w:rsidRPr="004B5EC1">
        <w:rPr>
          <w:sz w:val="24"/>
          <w:szCs w:val="24"/>
        </w:rPr>
        <w:t xml:space="preserve">, нарешті. Я щойно приготувала твої звичайні каштанові кекси. Хоча </w:t>
      </w:r>
      <w:proofErr w:type="spellStart"/>
      <w:r w:rsidRPr="004B5EC1">
        <w:rPr>
          <w:sz w:val="24"/>
          <w:szCs w:val="24"/>
        </w:rPr>
        <w:t>Нія</w:t>
      </w:r>
      <w:proofErr w:type="spellEnd"/>
      <w:r w:rsidRPr="004B5EC1">
        <w:rPr>
          <w:sz w:val="24"/>
          <w:szCs w:val="24"/>
        </w:rPr>
        <w:t xml:space="preserve"> намагалася мене переконати і збрехати, що я більше не можу їх робити і продавати тобі морквяні кекси замість них". Її погляд перевівся на мене, а потім знову на </w:t>
      </w:r>
      <w:proofErr w:type="spellStart"/>
      <w:r w:rsidR="00880745" w:rsidRPr="004B5EC1">
        <w:rPr>
          <w:sz w:val="24"/>
          <w:szCs w:val="24"/>
        </w:rPr>
        <w:t>Сноу</w:t>
      </w:r>
      <w:proofErr w:type="spellEnd"/>
      <w:r w:rsidRPr="004B5EC1">
        <w:rPr>
          <w:sz w:val="24"/>
          <w:szCs w:val="24"/>
        </w:rPr>
        <w:t xml:space="preserve">, а потім знову на мене, а потім знову на те, у що була вдягнена </w:t>
      </w:r>
      <w:proofErr w:type="spellStart"/>
      <w:r w:rsidR="00880745" w:rsidRPr="004B5EC1">
        <w:rPr>
          <w:sz w:val="24"/>
          <w:szCs w:val="24"/>
        </w:rPr>
        <w:t>Сноу</w:t>
      </w:r>
      <w:proofErr w:type="spellEnd"/>
      <w:r w:rsidRPr="004B5EC1">
        <w:rPr>
          <w:sz w:val="24"/>
          <w:szCs w:val="24"/>
        </w:rPr>
        <w:t>. "Твій кохан</w:t>
      </w:r>
      <w:r w:rsidR="00880745" w:rsidRPr="004B5EC1">
        <w:rPr>
          <w:sz w:val="24"/>
          <w:szCs w:val="24"/>
        </w:rPr>
        <w:t>ець</w:t>
      </w:r>
      <w:r w:rsidRPr="004B5EC1">
        <w:rPr>
          <w:sz w:val="24"/>
          <w:szCs w:val="24"/>
        </w:rPr>
        <w:t xml:space="preserve"> страшенно гарний. Якби я бу</w:t>
      </w:r>
      <w:r w:rsidR="00880745" w:rsidRPr="004B5EC1">
        <w:rPr>
          <w:sz w:val="24"/>
          <w:szCs w:val="24"/>
        </w:rPr>
        <w:t>ла</w:t>
      </w:r>
      <w:r w:rsidRPr="004B5EC1">
        <w:rPr>
          <w:sz w:val="24"/>
          <w:szCs w:val="24"/>
        </w:rPr>
        <w:t xml:space="preserve"> твоїм чоловіком, я б не заперечува</w:t>
      </w:r>
      <w:r w:rsidR="00880745" w:rsidRPr="004B5EC1">
        <w:rPr>
          <w:sz w:val="24"/>
          <w:szCs w:val="24"/>
        </w:rPr>
        <w:t>ла</w:t>
      </w:r>
      <w:r w:rsidRPr="004B5EC1">
        <w:rPr>
          <w:sz w:val="24"/>
          <w:szCs w:val="24"/>
        </w:rPr>
        <w:t>, якби ти мені з ним зрадила".</w:t>
      </w:r>
    </w:p>
    <w:p w14:paraId="138FA227" w14:textId="77777777" w:rsidR="00E75E57" w:rsidRPr="004B5EC1" w:rsidRDefault="00193DCA" w:rsidP="00A85F96">
      <w:pPr>
        <w:ind w:firstLine="593"/>
        <w:rPr>
          <w:sz w:val="24"/>
          <w:szCs w:val="24"/>
        </w:rPr>
      </w:pPr>
      <w:r w:rsidRPr="004B5EC1">
        <w:rPr>
          <w:sz w:val="24"/>
          <w:szCs w:val="24"/>
        </w:rPr>
        <w:t>"Я її чоловік."</w:t>
      </w:r>
    </w:p>
    <w:p w14:paraId="084C67F8" w14:textId="77777777" w:rsidR="00E75E57" w:rsidRPr="004B5EC1" w:rsidRDefault="00193DCA" w:rsidP="00A85F96">
      <w:pPr>
        <w:ind w:firstLine="593"/>
        <w:rPr>
          <w:sz w:val="24"/>
          <w:szCs w:val="24"/>
        </w:rPr>
      </w:pPr>
      <w:r w:rsidRPr="004B5EC1">
        <w:rPr>
          <w:sz w:val="24"/>
          <w:szCs w:val="24"/>
        </w:rPr>
        <w:t xml:space="preserve">Очі </w:t>
      </w:r>
      <w:proofErr w:type="spellStart"/>
      <w:r w:rsidRPr="004B5EC1">
        <w:rPr>
          <w:sz w:val="24"/>
          <w:szCs w:val="24"/>
        </w:rPr>
        <w:t>Саміри</w:t>
      </w:r>
      <w:proofErr w:type="spellEnd"/>
      <w:r w:rsidRPr="004B5EC1">
        <w:rPr>
          <w:sz w:val="24"/>
          <w:szCs w:val="24"/>
        </w:rPr>
        <w:t xml:space="preserve"> подвоїлися, і вона вклонилася в талію, зігнувшись на дев'яносто градусів. "Мій король."</w:t>
      </w:r>
    </w:p>
    <w:p w14:paraId="763D589A" w14:textId="2AC3AC5B" w:rsidR="00E75E57" w:rsidRPr="004B5EC1" w:rsidRDefault="00880745"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закотила очі. "Де твій батько? Чому він залишив тебе саму в такий час? Хіба тобі не треба вранці до школи?"</w:t>
      </w:r>
    </w:p>
    <w:p w14:paraId="2A7CFF09" w14:textId="0ADB8C22" w:rsidR="00E75E57" w:rsidRPr="004B5EC1" w:rsidRDefault="00193DCA" w:rsidP="00A85F96">
      <w:pPr>
        <w:ind w:firstLine="593"/>
        <w:rPr>
          <w:sz w:val="24"/>
          <w:szCs w:val="24"/>
        </w:rPr>
      </w:pPr>
      <w:proofErr w:type="spellStart"/>
      <w:r w:rsidRPr="004B5EC1">
        <w:rPr>
          <w:sz w:val="24"/>
          <w:szCs w:val="24"/>
        </w:rPr>
        <w:t>Саміра</w:t>
      </w:r>
      <w:proofErr w:type="spellEnd"/>
      <w:r w:rsidRPr="004B5EC1">
        <w:rPr>
          <w:sz w:val="24"/>
          <w:szCs w:val="24"/>
        </w:rPr>
        <w:t xml:space="preserve"> потягнулася, щоб відрізати шматок торта для </w:t>
      </w:r>
      <w:proofErr w:type="spellStart"/>
      <w:r w:rsidRPr="004B5EC1">
        <w:rPr>
          <w:sz w:val="24"/>
          <w:szCs w:val="24"/>
        </w:rPr>
        <w:t>Сноу</w:t>
      </w:r>
      <w:proofErr w:type="spellEnd"/>
      <w:r w:rsidRPr="004B5EC1">
        <w:rPr>
          <w:sz w:val="24"/>
          <w:szCs w:val="24"/>
        </w:rPr>
        <w:t xml:space="preserve">. "Зараз я працюю в крамниці. Вчителі надсилають </w:t>
      </w:r>
      <w:proofErr w:type="spellStart"/>
      <w:r w:rsidRPr="004B5EC1">
        <w:rPr>
          <w:sz w:val="24"/>
          <w:szCs w:val="24"/>
        </w:rPr>
        <w:t>уроки</w:t>
      </w:r>
      <w:proofErr w:type="spellEnd"/>
      <w:r w:rsidRPr="004B5EC1">
        <w:rPr>
          <w:sz w:val="24"/>
          <w:szCs w:val="24"/>
        </w:rPr>
        <w:t xml:space="preserve"> додому, поки я не повернуся. Батько пішов у солдати. Вони </w:t>
      </w:r>
      <w:r w:rsidRPr="004B5EC1">
        <w:rPr>
          <w:sz w:val="24"/>
          <w:szCs w:val="24"/>
        </w:rPr>
        <w:lastRenderedPageBreak/>
        <w:t xml:space="preserve">втратили близько дюжини солдатів під час останньої атаки </w:t>
      </w:r>
      <w:proofErr w:type="spellStart"/>
      <w:r w:rsidRPr="004B5EC1">
        <w:rPr>
          <w:sz w:val="24"/>
          <w:szCs w:val="24"/>
        </w:rPr>
        <w:t>Фоглінг</w:t>
      </w:r>
      <w:r w:rsidR="00880745" w:rsidRPr="004B5EC1">
        <w:rPr>
          <w:sz w:val="24"/>
          <w:szCs w:val="24"/>
        </w:rPr>
        <w:t>ів</w:t>
      </w:r>
      <w:proofErr w:type="spellEnd"/>
      <w:r w:rsidRPr="004B5EC1">
        <w:rPr>
          <w:sz w:val="24"/>
          <w:szCs w:val="24"/>
        </w:rPr>
        <w:t>. Він вирішив, що йому краще воювати, оскільки він аура".</w:t>
      </w:r>
    </w:p>
    <w:p w14:paraId="1850D61C" w14:textId="2A8F0C91" w:rsidR="00E75E57" w:rsidRPr="004B5EC1" w:rsidRDefault="006A5E87"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піднесла руку до очей і зітхнула. "А твої брати?"</w:t>
      </w:r>
    </w:p>
    <w:p w14:paraId="7032C1D7" w14:textId="67FB699F" w:rsidR="00E75E57" w:rsidRPr="004B5EC1" w:rsidRDefault="00193DCA" w:rsidP="00A85F96">
      <w:pPr>
        <w:ind w:firstLine="593"/>
        <w:rPr>
          <w:sz w:val="24"/>
          <w:szCs w:val="24"/>
        </w:rPr>
      </w:pPr>
      <w:r w:rsidRPr="004B5EC1">
        <w:rPr>
          <w:sz w:val="24"/>
          <w:szCs w:val="24"/>
        </w:rPr>
        <w:t xml:space="preserve">"Вони приєдналися до варти </w:t>
      </w:r>
      <w:proofErr w:type="spellStart"/>
      <w:r w:rsidRPr="004B5EC1">
        <w:rPr>
          <w:sz w:val="24"/>
          <w:szCs w:val="24"/>
        </w:rPr>
        <w:t>Мирдура</w:t>
      </w:r>
      <w:proofErr w:type="spellEnd"/>
      <w:r w:rsidRPr="004B5EC1">
        <w:rPr>
          <w:sz w:val="24"/>
          <w:szCs w:val="24"/>
        </w:rPr>
        <w:t xml:space="preserve">". Її погляд повернувся до нас, і її золотисто-коричнева шкіра почервоніла. "І до речі, про охорону </w:t>
      </w:r>
      <w:proofErr w:type="spellStart"/>
      <w:r w:rsidRPr="004B5EC1">
        <w:rPr>
          <w:sz w:val="24"/>
          <w:szCs w:val="24"/>
        </w:rPr>
        <w:t>Мирдура</w:t>
      </w:r>
      <w:proofErr w:type="spellEnd"/>
      <w:r w:rsidRPr="004B5EC1">
        <w:rPr>
          <w:sz w:val="24"/>
          <w:szCs w:val="24"/>
        </w:rPr>
        <w:t>. Привіт, Ка</w:t>
      </w:r>
      <w:r w:rsidR="006A5E87" w:rsidRPr="004B5EC1">
        <w:rPr>
          <w:sz w:val="24"/>
          <w:szCs w:val="24"/>
        </w:rPr>
        <w:t>й</w:t>
      </w:r>
      <w:r w:rsidRPr="004B5EC1">
        <w:rPr>
          <w:sz w:val="24"/>
          <w:szCs w:val="24"/>
        </w:rPr>
        <w:t>."</w:t>
      </w:r>
    </w:p>
    <w:p w14:paraId="401B4A39" w14:textId="2C58586C" w:rsidR="00E75E57" w:rsidRPr="004B5EC1" w:rsidRDefault="00193DCA" w:rsidP="006A5E87">
      <w:pPr>
        <w:ind w:firstLine="593"/>
        <w:rPr>
          <w:sz w:val="24"/>
          <w:szCs w:val="24"/>
        </w:rPr>
      </w:pPr>
      <w:r w:rsidRPr="004B5EC1">
        <w:rPr>
          <w:sz w:val="24"/>
          <w:szCs w:val="24"/>
        </w:rPr>
        <w:t xml:space="preserve">Генерал увійшов, схожий на саму смерть, і замахнувся рукою на шию </w:t>
      </w:r>
      <w:proofErr w:type="spellStart"/>
      <w:r w:rsidRPr="004B5EC1">
        <w:rPr>
          <w:sz w:val="24"/>
          <w:szCs w:val="24"/>
        </w:rPr>
        <w:t>Сноу</w:t>
      </w:r>
      <w:proofErr w:type="spellEnd"/>
      <w:r w:rsidRPr="004B5EC1">
        <w:rPr>
          <w:sz w:val="24"/>
          <w:szCs w:val="24"/>
        </w:rPr>
        <w:t>. "Ти прийш</w:t>
      </w:r>
      <w:r w:rsidR="006A5E87" w:rsidRPr="004B5EC1">
        <w:rPr>
          <w:sz w:val="24"/>
          <w:szCs w:val="24"/>
        </w:rPr>
        <w:t>ла</w:t>
      </w:r>
      <w:r w:rsidRPr="004B5EC1">
        <w:rPr>
          <w:sz w:val="24"/>
          <w:szCs w:val="24"/>
        </w:rPr>
        <w:t>, щоб влаштувати йому цукрове отруєння?</w:t>
      </w:r>
      <w:r w:rsidR="006A5E87" w:rsidRPr="004B5EC1">
        <w:rPr>
          <w:sz w:val="24"/>
          <w:szCs w:val="24"/>
        </w:rPr>
        <w:t xml:space="preserve"> </w:t>
      </w:r>
      <w:r w:rsidRPr="004B5EC1">
        <w:rPr>
          <w:sz w:val="24"/>
          <w:szCs w:val="24"/>
        </w:rPr>
        <w:t xml:space="preserve">Розумниця. Привіт, </w:t>
      </w:r>
      <w:proofErr w:type="spellStart"/>
      <w:r w:rsidRPr="004B5EC1">
        <w:rPr>
          <w:sz w:val="24"/>
          <w:szCs w:val="24"/>
        </w:rPr>
        <w:t>Саміро</w:t>
      </w:r>
      <w:proofErr w:type="spellEnd"/>
      <w:r w:rsidRPr="004B5EC1">
        <w:rPr>
          <w:sz w:val="24"/>
          <w:szCs w:val="24"/>
        </w:rPr>
        <w:t>."</w:t>
      </w:r>
    </w:p>
    <w:p w14:paraId="71FB3F6D" w14:textId="77777777" w:rsidR="00E75E57" w:rsidRPr="004B5EC1" w:rsidRDefault="00193DCA" w:rsidP="00A85F96">
      <w:pPr>
        <w:ind w:firstLine="593"/>
        <w:rPr>
          <w:sz w:val="24"/>
          <w:szCs w:val="24"/>
        </w:rPr>
      </w:pPr>
      <w:r w:rsidRPr="004B5EC1">
        <w:rPr>
          <w:sz w:val="24"/>
          <w:szCs w:val="24"/>
        </w:rPr>
        <w:t>Дівчинка подивилася на нього. "Ти знайомий з моїми братами?"</w:t>
      </w:r>
    </w:p>
    <w:p w14:paraId="4EBD26D1" w14:textId="77777777" w:rsidR="00E75E57" w:rsidRPr="004B5EC1" w:rsidRDefault="00193DCA" w:rsidP="00A85F96">
      <w:pPr>
        <w:ind w:firstLine="593"/>
        <w:rPr>
          <w:sz w:val="24"/>
          <w:szCs w:val="24"/>
        </w:rPr>
      </w:pPr>
      <w:r w:rsidRPr="004B5EC1">
        <w:rPr>
          <w:sz w:val="24"/>
          <w:szCs w:val="24"/>
        </w:rPr>
        <w:t>"Так, на жаль, - зітхнув генерал, спираючись стегном на стійку. "Я відсилаю їх назад.</w:t>
      </w:r>
    </w:p>
    <w:p w14:paraId="5B4818F1" w14:textId="5444E56D" w:rsidR="00E75E57" w:rsidRPr="004B5EC1" w:rsidRDefault="00193DCA" w:rsidP="006A5E87">
      <w:pPr>
        <w:ind w:firstLine="593"/>
        <w:rPr>
          <w:sz w:val="24"/>
          <w:szCs w:val="24"/>
        </w:rPr>
      </w:pPr>
      <w:r w:rsidRPr="004B5EC1">
        <w:rPr>
          <w:sz w:val="24"/>
          <w:szCs w:val="24"/>
        </w:rPr>
        <w:t xml:space="preserve">Очі </w:t>
      </w:r>
      <w:proofErr w:type="spellStart"/>
      <w:r w:rsidRPr="004B5EC1">
        <w:rPr>
          <w:sz w:val="24"/>
          <w:szCs w:val="24"/>
        </w:rPr>
        <w:t>Саміри</w:t>
      </w:r>
      <w:proofErr w:type="spellEnd"/>
      <w:r w:rsidRPr="004B5EC1">
        <w:rPr>
          <w:sz w:val="24"/>
          <w:szCs w:val="24"/>
        </w:rPr>
        <w:t xml:space="preserve"> розширилися. "Чому? Вони настільки погані? Присягаюся, вони тренуються щодня".</w:t>
      </w:r>
    </w:p>
    <w:p w14:paraId="0F4C90B5" w14:textId="66A32FA6" w:rsidR="00E75E57" w:rsidRPr="004B5EC1" w:rsidRDefault="00193DCA" w:rsidP="006A5E87">
      <w:pPr>
        <w:ind w:firstLine="593"/>
        <w:rPr>
          <w:sz w:val="24"/>
          <w:szCs w:val="24"/>
        </w:rPr>
      </w:pPr>
      <w:r w:rsidRPr="004B5EC1">
        <w:rPr>
          <w:sz w:val="24"/>
          <w:szCs w:val="24"/>
        </w:rPr>
        <w:t>"Міро, мені набридло ховати чотирнадцяти-</w:t>
      </w:r>
      <w:r w:rsidR="008C0459">
        <w:rPr>
          <w:sz w:val="24"/>
          <w:szCs w:val="24"/>
        </w:rPr>
        <w:t xml:space="preserve"> </w:t>
      </w:r>
      <w:r w:rsidRPr="004B5EC1">
        <w:rPr>
          <w:sz w:val="24"/>
          <w:szCs w:val="24"/>
        </w:rPr>
        <w:t>і шістнадцятирічних". Дівчинка трохи здригнулася, і Кай простягнув руку через прилавок, щоб розпушити її волосся. "У мене є</w:t>
      </w:r>
      <w:r w:rsidR="006A5E87" w:rsidRPr="004B5EC1">
        <w:rPr>
          <w:sz w:val="24"/>
          <w:szCs w:val="24"/>
        </w:rPr>
        <w:t xml:space="preserve"> </w:t>
      </w:r>
      <w:r w:rsidRPr="004B5EC1">
        <w:rPr>
          <w:sz w:val="24"/>
          <w:szCs w:val="24"/>
        </w:rPr>
        <w:t>достатньо допомоги. Ти виглядаєш так, ніби тобі їхня допомога потрібна більше, ніж мені. Іди принеси нам наше звичайне".</w:t>
      </w:r>
    </w:p>
    <w:p w14:paraId="3307ACAC" w14:textId="77777777" w:rsidR="008C0459" w:rsidRDefault="00193DCA" w:rsidP="00A85F96">
      <w:pPr>
        <w:ind w:firstLine="593"/>
        <w:rPr>
          <w:sz w:val="24"/>
          <w:szCs w:val="24"/>
        </w:rPr>
      </w:pPr>
      <w:r w:rsidRPr="004B5EC1">
        <w:rPr>
          <w:sz w:val="24"/>
          <w:szCs w:val="24"/>
        </w:rPr>
        <w:t xml:space="preserve">Коли дівчина пішла, </w:t>
      </w:r>
      <w:proofErr w:type="spellStart"/>
      <w:r w:rsidR="006A5E87" w:rsidRPr="004B5EC1">
        <w:rPr>
          <w:sz w:val="24"/>
          <w:szCs w:val="24"/>
        </w:rPr>
        <w:t>Сноу</w:t>
      </w:r>
      <w:proofErr w:type="spellEnd"/>
      <w:r w:rsidRPr="004B5EC1">
        <w:rPr>
          <w:sz w:val="24"/>
          <w:szCs w:val="24"/>
        </w:rPr>
        <w:t xml:space="preserve"> та її </w:t>
      </w:r>
      <w:r w:rsidR="006A5E87" w:rsidRPr="004B5EC1">
        <w:rPr>
          <w:sz w:val="24"/>
          <w:szCs w:val="24"/>
        </w:rPr>
        <w:t>друг</w:t>
      </w:r>
      <w:r w:rsidRPr="004B5EC1">
        <w:rPr>
          <w:sz w:val="24"/>
          <w:szCs w:val="24"/>
        </w:rPr>
        <w:t xml:space="preserve"> перетворилися на десять відтінків могили. </w:t>
      </w:r>
    </w:p>
    <w:p w14:paraId="13664433" w14:textId="1D67D29E" w:rsidR="006A5E87" w:rsidRPr="004B5EC1" w:rsidRDefault="00193DCA" w:rsidP="00A85F96">
      <w:pPr>
        <w:ind w:firstLine="593"/>
        <w:rPr>
          <w:sz w:val="24"/>
          <w:szCs w:val="24"/>
        </w:rPr>
      </w:pPr>
      <w:r w:rsidRPr="004B5EC1">
        <w:rPr>
          <w:sz w:val="24"/>
          <w:szCs w:val="24"/>
        </w:rPr>
        <w:t>"Скільки?"</w:t>
      </w:r>
    </w:p>
    <w:p w14:paraId="0758349E" w14:textId="792A2D3B" w:rsidR="00E75E57" w:rsidRPr="004B5EC1" w:rsidRDefault="00193DCA" w:rsidP="00A85F96">
      <w:pPr>
        <w:ind w:firstLine="593"/>
        <w:rPr>
          <w:sz w:val="24"/>
          <w:szCs w:val="24"/>
        </w:rPr>
      </w:pPr>
      <w:r w:rsidRPr="004B5EC1">
        <w:rPr>
          <w:sz w:val="24"/>
          <w:szCs w:val="24"/>
        </w:rPr>
        <w:t>"Дванадцять.</w:t>
      </w:r>
      <w:r w:rsidR="006A5E87" w:rsidRPr="004B5EC1">
        <w:rPr>
          <w:sz w:val="24"/>
          <w:szCs w:val="24"/>
        </w:rPr>
        <w:t>"</w:t>
      </w:r>
    </w:p>
    <w:p w14:paraId="7811396C" w14:textId="77777777" w:rsidR="006A5E8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важко диха</w:t>
      </w:r>
      <w:r w:rsidR="006A5E87" w:rsidRPr="004B5EC1">
        <w:rPr>
          <w:sz w:val="24"/>
          <w:szCs w:val="24"/>
        </w:rPr>
        <w:t>ла</w:t>
      </w:r>
      <w:r w:rsidRPr="004B5EC1">
        <w:rPr>
          <w:sz w:val="24"/>
          <w:szCs w:val="24"/>
        </w:rPr>
        <w:t>. "Скільки їх?"</w:t>
      </w:r>
    </w:p>
    <w:p w14:paraId="5DE7421A" w14:textId="47D4D5C0" w:rsidR="00E75E57" w:rsidRPr="004B5EC1" w:rsidRDefault="00193DCA" w:rsidP="00A85F96">
      <w:pPr>
        <w:ind w:firstLine="593"/>
        <w:rPr>
          <w:sz w:val="24"/>
          <w:szCs w:val="24"/>
        </w:rPr>
      </w:pPr>
      <w:r w:rsidRPr="004B5EC1">
        <w:rPr>
          <w:sz w:val="24"/>
          <w:szCs w:val="24"/>
        </w:rPr>
        <w:t>"Сто п'ятдесят."</w:t>
      </w:r>
    </w:p>
    <w:p w14:paraId="0BDFBBD6" w14:textId="2A527E49"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Сайлас</w:t>
      </w:r>
      <w:proofErr w:type="spellEnd"/>
      <w:r w:rsidRPr="004B5EC1">
        <w:rPr>
          <w:sz w:val="24"/>
          <w:szCs w:val="24"/>
        </w:rPr>
        <w:t xml:space="preserve"> стає наполегливим, - сказав я. - Минулого тижня вони не змогли дістатися до </w:t>
      </w:r>
      <w:r w:rsidR="00F3736F">
        <w:rPr>
          <w:sz w:val="24"/>
          <w:szCs w:val="24"/>
        </w:rPr>
        <w:t>Високого Муру</w:t>
      </w:r>
      <w:r w:rsidRPr="004B5EC1">
        <w:rPr>
          <w:sz w:val="24"/>
          <w:szCs w:val="24"/>
        </w:rPr>
        <w:t xml:space="preserve">. "Вони вже тиждень не можуть дістатися до </w:t>
      </w:r>
      <w:r w:rsidR="00F3736F">
        <w:rPr>
          <w:sz w:val="24"/>
          <w:szCs w:val="24"/>
        </w:rPr>
        <w:t>Високого Муру</w:t>
      </w:r>
      <w:r w:rsidRPr="004B5EC1">
        <w:rPr>
          <w:sz w:val="24"/>
          <w:szCs w:val="24"/>
        </w:rPr>
        <w:t>. Схоже, що олімпійський шматок наступний".</w:t>
      </w:r>
    </w:p>
    <w:p w14:paraId="2135B2CC" w14:textId="1A4C661D" w:rsidR="00E75E57" w:rsidRPr="004B5EC1" w:rsidRDefault="006A5E87" w:rsidP="00A85F96">
      <w:pPr>
        <w:ind w:firstLine="593"/>
        <w:rPr>
          <w:sz w:val="24"/>
          <w:szCs w:val="24"/>
        </w:rPr>
      </w:pPr>
      <w:r w:rsidRPr="004B5EC1">
        <w:rPr>
          <w:sz w:val="24"/>
          <w:szCs w:val="24"/>
        </w:rPr>
        <w:t>К</w:t>
      </w:r>
      <w:r w:rsidR="00193DCA" w:rsidRPr="004B5EC1">
        <w:rPr>
          <w:sz w:val="24"/>
          <w:szCs w:val="24"/>
        </w:rPr>
        <w:t>ай кивнув. "Скільки часу пройде, поки вони зрозуміють, як дихати в тумані?"</w:t>
      </w:r>
    </w:p>
    <w:p w14:paraId="2418FC7A" w14:textId="23334A04" w:rsidR="00E75E57" w:rsidRPr="004B5EC1" w:rsidRDefault="00193DCA" w:rsidP="00A85F96">
      <w:pPr>
        <w:ind w:firstLine="593"/>
        <w:rPr>
          <w:sz w:val="24"/>
          <w:szCs w:val="24"/>
        </w:rPr>
      </w:pPr>
      <w:r w:rsidRPr="004B5EC1">
        <w:rPr>
          <w:sz w:val="24"/>
          <w:szCs w:val="24"/>
        </w:rPr>
        <w:t xml:space="preserve">Йшлося вже не лише про те, щоб </w:t>
      </w:r>
      <w:proofErr w:type="spellStart"/>
      <w:r w:rsidRPr="004B5EC1">
        <w:rPr>
          <w:sz w:val="24"/>
          <w:szCs w:val="24"/>
        </w:rPr>
        <w:t>Сайлас</w:t>
      </w:r>
      <w:proofErr w:type="spellEnd"/>
      <w:r w:rsidRPr="004B5EC1">
        <w:rPr>
          <w:sz w:val="24"/>
          <w:szCs w:val="24"/>
        </w:rPr>
        <w:t xml:space="preserve"> знайшов скіпетр. Якщо </w:t>
      </w:r>
      <w:proofErr w:type="spellStart"/>
      <w:r w:rsidR="006A5E87" w:rsidRPr="004B5EC1">
        <w:rPr>
          <w:sz w:val="24"/>
          <w:szCs w:val="24"/>
        </w:rPr>
        <w:t>А</w:t>
      </w:r>
      <w:r w:rsidRPr="004B5EC1">
        <w:rPr>
          <w:sz w:val="24"/>
          <w:szCs w:val="24"/>
        </w:rPr>
        <w:t>сйорд</w:t>
      </w:r>
      <w:proofErr w:type="spellEnd"/>
      <w:r w:rsidRPr="004B5EC1">
        <w:rPr>
          <w:sz w:val="24"/>
          <w:szCs w:val="24"/>
        </w:rPr>
        <w:t xml:space="preserve"> перетне туман, вони знайдуть Олімпію.</w:t>
      </w:r>
    </w:p>
    <w:p w14:paraId="6D9A88EB" w14:textId="650B3047" w:rsidR="00E75E57" w:rsidRPr="004B5EC1" w:rsidRDefault="00193DCA" w:rsidP="00A85F96">
      <w:pPr>
        <w:ind w:firstLine="593"/>
        <w:rPr>
          <w:sz w:val="24"/>
          <w:szCs w:val="24"/>
        </w:rPr>
      </w:pPr>
      <w:r w:rsidRPr="004B5EC1">
        <w:rPr>
          <w:sz w:val="24"/>
          <w:szCs w:val="24"/>
        </w:rPr>
        <w:t xml:space="preserve">Ми сиділи один навпроти одного на маленькому столику на розі крамниці, поки </w:t>
      </w:r>
      <w:proofErr w:type="spellStart"/>
      <w:r w:rsidR="006A5E87" w:rsidRPr="004B5EC1">
        <w:rPr>
          <w:sz w:val="24"/>
          <w:szCs w:val="24"/>
        </w:rPr>
        <w:t>Сноу</w:t>
      </w:r>
      <w:proofErr w:type="spellEnd"/>
      <w:r w:rsidRPr="004B5EC1">
        <w:rPr>
          <w:sz w:val="24"/>
          <w:szCs w:val="24"/>
        </w:rPr>
        <w:t xml:space="preserve"> їла свій четвертий шматок торта, безмежно зачарована різнокольоровими солодощами.</w:t>
      </w:r>
    </w:p>
    <w:p w14:paraId="5C838CD7" w14:textId="77777777" w:rsidR="00E75E57" w:rsidRPr="004B5EC1" w:rsidRDefault="00193DCA" w:rsidP="00A85F96">
      <w:pPr>
        <w:ind w:firstLine="593"/>
        <w:rPr>
          <w:sz w:val="24"/>
          <w:szCs w:val="24"/>
        </w:rPr>
      </w:pPr>
      <w:r w:rsidRPr="004B5EC1">
        <w:rPr>
          <w:sz w:val="24"/>
          <w:szCs w:val="24"/>
        </w:rPr>
        <w:t xml:space="preserve">Очі </w:t>
      </w:r>
      <w:proofErr w:type="spellStart"/>
      <w:r w:rsidRPr="004B5EC1">
        <w:rPr>
          <w:sz w:val="24"/>
          <w:szCs w:val="24"/>
        </w:rPr>
        <w:t>Кейдена</w:t>
      </w:r>
      <w:proofErr w:type="spellEnd"/>
      <w:r w:rsidRPr="004B5EC1">
        <w:rPr>
          <w:sz w:val="24"/>
          <w:szCs w:val="24"/>
        </w:rPr>
        <w:t xml:space="preserve"> опустилися на пов'язку, що визирала з-під моєї сорочки, а потім знову повернулися до мене.</w:t>
      </w:r>
    </w:p>
    <w:p w14:paraId="3DBEFC7B" w14:textId="0C967515" w:rsidR="00E75E57" w:rsidRPr="004B5EC1" w:rsidRDefault="006A5E87" w:rsidP="00A85F96">
      <w:pPr>
        <w:ind w:firstLine="593"/>
        <w:rPr>
          <w:sz w:val="24"/>
          <w:szCs w:val="24"/>
        </w:rPr>
      </w:pPr>
      <w:r w:rsidRPr="004B5EC1">
        <w:rPr>
          <w:sz w:val="24"/>
          <w:szCs w:val="24"/>
        </w:rPr>
        <w:t>Я д</w:t>
      </w:r>
      <w:r w:rsidR="00193DCA" w:rsidRPr="004B5EC1">
        <w:rPr>
          <w:sz w:val="24"/>
          <w:szCs w:val="24"/>
        </w:rPr>
        <w:t xml:space="preserve">оторкнувся пальцем до </w:t>
      </w:r>
      <w:r w:rsidRPr="004B5EC1">
        <w:rPr>
          <w:sz w:val="24"/>
          <w:szCs w:val="24"/>
        </w:rPr>
        <w:t>свого</w:t>
      </w:r>
      <w:r w:rsidR="00193DCA" w:rsidRPr="004B5EC1">
        <w:rPr>
          <w:sz w:val="24"/>
          <w:szCs w:val="24"/>
        </w:rPr>
        <w:t xml:space="preserve"> плеча. "У тебе там перо."</w:t>
      </w:r>
    </w:p>
    <w:p w14:paraId="62E8D57F" w14:textId="22797A16" w:rsidR="00E75E57" w:rsidRPr="004B5EC1" w:rsidRDefault="00193DCA" w:rsidP="00A85F96">
      <w:pPr>
        <w:ind w:firstLine="593"/>
        <w:rPr>
          <w:sz w:val="24"/>
          <w:szCs w:val="24"/>
        </w:rPr>
      </w:pPr>
      <w:r w:rsidRPr="004B5EC1">
        <w:rPr>
          <w:sz w:val="24"/>
          <w:szCs w:val="24"/>
        </w:rPr>
        <w:t xml:space="preserve">"Курва, Лазарю, - застогнав він, відкидаючи </w:t>
      </w:r>
      <w:r w:rsidR="006A5E87" w:rsidRPr="004B5EC1">
        <w:rPr>
          <w:sz w:val="24"/>
          <w:szCs w:val="24"/>
        </w:rPr>
        <w:t>його</w:t>
      </w:r>
      <w:r w:rsidRPr="004B5EC1">
        <w:rPr>
          <w:sz w:val="24"/>
          <w:szCs w:val="24"/>
        </w:rPr>
        <w:t xml:space="preserve"> геть. "Це як сезон линьки."</w:t>
      </w:r>
    </w:p>
    <w:p w14:paraId="195348AC" w14:textId="6D17F52D" w:rsidR="00E75E57" w:rsidRPr="004B5EC1" w:rsidRDefault="006A5E87"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підніс ложку торта до рота. "Обережно, він може захотіти спаруватися з тобою і попросити відкласти яйця".</w:t>
      </w:r>
    </w:p>
    <w:p w14:paraId="2B17B8AA" w14:textId="77777777" w:rsidR="00E75E57" w:rsidRPr="004B5EC1" w:rsidRDefault="00193DCA" w:rsidP="00A85F96">
      <w:pPr>
        <w:ind w:firstLine="593"/>
        <w:rPr>
          <w:sz w:val="24"/>
          <w:szCs w:val="24"/>
        </w:rPr>
      </w:pPr>
      <w:r w:rsidRPr="004B5EC1">
        <w:rPr>
          <w:sz w:val="24"/>
          <w:szCs w:val="24"/>
        </w:rPr>
        <w:t>Він ляснув її по лобі. "Замовкни."</w:t>
      </w:r>
    </w:p>
    <w:p w14:paraId="481424DA" w14:textId="0F0FB971" w:rsidR="00E75E57" w:rsidRPr="004B5EC1" w:rsidRDefault="00193DCA" w:rsidP="00A85F96">
      <w:pPr>
        <w:ind w:firstLine="593"/>
        <w:rPr>
          <w:sz w:val="24"/>
          <w:szCs w:val="24"/>
        </w:rPr>
      </w:pPr>
      <w:r w:rsidRPr="004B5EC1">
        <w:rPr>
          <w:sz w:val="24"/>
          <w:szCs w:val="24"/>
        </w:rPr>
        <w:lastRenderedPageBreak/>
        <w:t xml:space="preserve">Нерв защеміло на скроні, коли на її шкірі почала червоніти маленька припухлість. Одного разу я збирався округлити ці пальці "Торт?" запитала </w:t>
      </w:r>
      <w:proofErr w:type="spellStart"/>
      <w:r w:rsidR="006A5E87" w:rsidRPr="004B5EC1">
        <w:rPr>
          <w:sz w:val="24"/>
          <w:szCs w:val="24"/>
        </w:rPr>
        <w:t>Сноу</w:t>
      </w:r>
      <w:proofErr w:type="spellEnd"/>
      <w:r w:rsidRPr="004B5EC1">
        <w:rPr>
          <w:sz w:val="24"/>
          <w:szCs w:val="24"/>
        </w:rPr>
        <w:t>, підносячи ложку до рота.</w:t>
      </w:r>
    </w:p>
    <w:p w14:paraId="47D6A9E5" w14:textId="77777777" w:rsidR="00E75E57" w:rsidRPr="004B5EC1" w:rsidRDefault="00193DCA" w:rsidP="00A85F96">
      <w:pPr>
        <w:ind w:firstLine="593"/>
        <w:rPr>
          <w:sz w:val="24"/>
          <w:szCs w:val="24"/>
        </w:rPr>
      </w:pPr>
      <w:r w:rsidRPr="004B5EC1">
        <w:rPr>
          <w:sz w:val="24"/>
          <w:szCs w:val="24"/>
        </w:rPr>
        <w:t>Це застало мене зненацька, але я з'їв його, а вона засміялася. "Що?"</w:t>
      </w:r>
    </w:p>
    <w:p w14:paraId="114082D9" w14:textId="77777777" w:rsidR="00E75E57" w:rsidRPr="004B5EC1" w:rsidRDefault="00193DCA" w:rsidP="00A85F96">
      <w:pPr>
        <w:ind w:firstLine="593"/>
        <w:rPr>
          <w:sz w:val="24"/>
          <w:szCs w:val="24"/>
        </w:rPr>
      </w:pPr>
      <w:r w:rsidRPr="004B5EC1">
        <w:rPr>
          <w:sz w:val="24"/>
          <w:szCs w:val="24"/>
        </w:rPr>
        <w:t xml:space="preserve">Вона направила ложку між мною і </w:t>
      </w:r>
      <w:proofErr w:type="spellStart"/>
      <w:r w:rsidRPr="004B5EC1">
        <w:rPr>
          <w:sz w:val="24"/>
          <w:szCs w:val="24"/>
        </w:rPr>
        <w:t>Кейденом</w:t>
      </w:r>
      <w:proofErr w:type="spellEnd"/>
      <w:r w:rsidRPr="004B5EC1">
        <w:rPr>
          <w:sz w:val="24"/>
          <w:szCs w:val="24"/>
        </w:rPr>
        <w:t>. "Я змусила вас двох поцілуватися".</w:t>
      </w:r>
    </w:p>
    <w:p w14:paraId="72E86B56" w14:textId="77777777" w:rsidR="00E75E57" w:rsidRPr="004B5EC1" w:rsidRDefault="00193DCA" w:rsidP="00A85F96">
      <w:pPr>
        <w:ind w:firstLine="593"/>
        <w:rPr>
          <w:sz w:val="24"/>
          <w:szCs w:val="24"/>
        </w:rPr>
      </w:pPr>
      <w:r w:rsidRPr="004B5EC1">
        <w:rPr>
          <w:sz w:val="24"/>
          <w:szCs w:val="24"/>
        </w:rPr>
        <w:t>Її друг заплющив очі і зітхнув. "Цукор п'янить їй голову гірше, ніж алкоголь. Відведи її назад, їй вже досить", - сказав він, забравши у неї тарілку і зачерпнувши весь залишок торта в рот.</w:t>
      </w:r>
    </w:p>
    <w:p w14:paraId="596ABE66" w14:textId="06830F51"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підскочила, як грім, готова напасти на </w:t>
      </w:r>
      <w:r w:rsidR="006A5E87" w:rsidRPr="004B5EC1">
        <w:rPr>
          <w:sz w:val="24"/>
          <w:szCs w:val="24"/>
        </w:rPr>
        <w:t>друга</w:t>
      </w:r>
      <w:r w:rsidRPr="004B5EC1">
        <w:rPr>
          <w:sz w:val="24"/>
          <w:szCs w:val="24"/>
        </w:rPr>
        <w:t xml:space="preserve">, але я обійняв її за талію і потягнув нас до </w:t>
      </w:r>
      <w:proofErr w:type="spellStart"/>
      <w:r w:rsidRPr="004B5EC1">
        <w:rPr>
          <w:sz w:val="24"/>
          <w:szCs w:val="24"/>
        </w:rPr>
        <w:t>Адріати</w:t>
      </w:r>
      <w:proofErr w:type="spellEnd"/>
      <w:r w:rsidRPr="004B5EC1">
        <w:rPr>
          <w:sz w:val="24"/>
          <w:szCs w:val="24"/>
        </w:rPr>
        <w:t>.</w:t>
      </w:r>
    </w:p>
    <w:p w14:paraId="554F96C4" w14:textId="433E3941" w:rsidR="00E75E57" w:rsidRPr="004B5EC1" w:rsidRDefault="00193DCA" w:rsidP="005E31A7">
      <w:pPr>
        <w:ind w:left="0" w:firstLine="0"/>
        <w:rPr>
          <w:sz w:val="24"/>
          <w:szCs w:val="24"/>
        </w:rPr>
      </w:pPr>
      <w:r w:rsidRPr="004B5EC1">
        <w:rPr>
          <w:sz w:val="24"/>
          <w:szCs w:val="24"/>
        </w:rPr>
        <w:br w:type="page"/>
      </w:r>
    </w:p>
    <w:p w14:paraId="7816919C" w14:textId="1CADACF0" w:rsidR="005E31A7" w:rsidRPr="008C0459" w:rsidRDefault="005E31A7" w:rsidP="005E31A7">
      <w:pPr>
        <w:ind w:firstLine="593"/>
        <w:jc w:val="center"/>
        <w:rPr>
          <w:sz w:val="28"/>
          <w:szCs w:val="28"/>
        </w:rPr>
      </w:pPr>
      <w:r w:rsidRPr="008C0459">
        <w:rPr>
          <w:sz w:val="28"/>
          <w:szCs w:val="28"/>
        </w:rPr>
        <w:lastRenderedPageBreak/>
        <w:t>РОЗДІЛ 14</w:t>
      </w:r>
    </w:p>
    <w:p w14:paraId="0CD59089" w14:textId="0AC7EC36" w:rsidR="005E31A7" w:rsidRPr="008C0459" w:rsidRDefault="008C0459" w:rsidP="005E31A7">
      <w:pPr>
        <w:ind w:firstLine="593"/>
        <w:jc w:val="center"/>
        <w:rPr>
          <w:sz w:val="28"/>
          <w:szCs w:val="28"/>
        </w:rPr>
      </w:pPr>
      <w:r w:rsidRPr="008C0459">
        <w:rPr>
          <w:sz w:val="28"/>
          <w:szCs w:val="28"/>
        </w:rPr>
        <w:t>ЗВІР</w:t>
      </w:r>
    </w:p>
    <w:p w14:paraId="2C57D328" w14:textId="582B5586" w:rsidR="005E31A7" w:rsidRPr="008C0459" w:rsidRDefault="005E31A7" w:rsidP="005E31A7">
      <w:pPr>
        <w:ind w:firstLine="593"/>
        <w:jc w:val="center"/>
        <w:rPr>
          <w:b/>
          <w:bCs/>
          <w:sz w:val="28"/>
          <w:szCs w:val="28"/>
        </w:rPr>
      </w:pPr>
      <w:r w:rsidRPr="008C0459">
        <w:rPr>
          <w:b/>
          <w:bCs/>
          <w:sz w:val="28"/>
          <w:szCs w:val="28"/>
        </w:rPr>
        <w:t>СНОУЛІН</w:t>
      </w:r>
    </w:p>
    <w:p w14:paraId="547C5FF1" w14:textId="77777777" w:rsidR="00E75E57" w:rsidRPr="004B5EC1" w:rsidRDefault="00193DCA" w:rsidP="00A85F96">
      <w:pPr>
        <w:ind w:firstLine="593"/>
        <w:rPr>
          <w:sz w:val="24"/>
          <w:szCs w:val="24"/>
        </w:rPr>
      </w:pPr>
      <w:r w:rsidRPr="004B5EC1">
        <w:rPr>
          <w:noProof/>
          <w:sz w:val="24"/>
          <w:szCs w:val="24"/>
        </w:rPr>
        <w:drawing>
          <wp:inline distT="0" distB="0" distL="0" distR="0" wp14:anchorId="24D33932" wp14:editId="56460788">
            <wp:extent cx="5833872" cy="1944624"/>
            <wp:effectExtent l="0" t="0" r="0" b="0"/>
            <wp:docPr id="107163" name="Picture 107163"/>
            <wp:cNvGraphicFramePr/>
            <a:graphic xmlns:a="http://schemas.openxmlformats.org/drawingml/2006/main">
              <a:graphicData uri="http://schemas.openxmlformats.org/drawingml/2006/picture">
                <pic:pic xmlns:pic="http://schemas.openxmlformats.org/drawingml/2006/picture">
                  <pic:nvPicPr>
                    <pic:cNvPr id="107163" name="Picture 107163"/>
                    <pic:cNvPicPr/>
                  </pic:nvPicPr>
                  <pic:blipFill>
                    <a:blip r:embed="rId15"/>
                    <a:stretch>
                      <a:fillRect/>
                    </a:stretch>
                  </pic:blipFill>
                  <pic:spPr>
                    <a:xfrm>
                      <a:off x="0" y="0"/>
                      <a:ext cx="5833872" cy="1944624"/>
                    </a:xfrm>
                    <a:prstGeom prst="rect">
                      <a:avLst/>
                    </a:prstGeom>
                  </pic:spPr>
                </pic:pic>
              </a:graphicData>
            </a:graphic>
          </wp:inline>
        </w:drawing>
      </w:r>
    </w:p>
    <w:p w14:paraId="244BD266" w14:textId="77777777" w:rsidR="00621C83" w:rsidRPr="004B5EC1" w:rsidRDefault="00621C83" w:rsidP="00A85F96">
      <w:pPr>
        <w:ind w:firstLine="593"/>
        <w:rPr>
          <w:sz w:val="24"/>
          <w:szCs w:val="24"/>
        </w:rPr>
      </w:pPr>
    </w:p>
    <w:p w14:paraId="5518BA77" w14:textId="445F5467" w:rsidR="00E75E57" w:rsidRPr="004B5EC1" w:rsidRDefault="00621C83" w:rsidP="00621C83">
      <w:pPr>
        <w:ind w:firstLine="593"/>
        <w:rPr>
          <w:sz w:val="24"/>
          <w:szCs w:val="24"/>
        </w:rPr>
      </w:pPr>
      <w:proofErr w:type="spellStart"/>
      <w:r w:rsidRPr="004B5EC1">
        <w:rPr>
          <w:sz w:val="24"/>
          <w:szCs w:val="24"/>
        </w:rPr>
        <w:t>Ам</w:t>
      </w:r>
      <w:r w:rsidR="00193DCA" w:rsidRPr="004B5EC1">
        <w:rPr>
          <w:sz w:val="24"/>
          <w:szCs w:val="24"/>
        </w:rPr>
        <w:t>аріс</w:t>
      </w:r>
      <w:proofErr w:type="spellEnd"/>
      <w:r w:rsidR="00193DCA" w:rsidRPr="004B5EC1">
        <w:rPr>
          <w:sz w:val="24"/>
          <w:szCs w:val="24"/>
        </w:rPr>
        <w:t xml:space="preserve"> був одним гарячим вологим пеклом, вкритим квітами і дзижчанням комах. Я крутнулася на місці, коли повз мене пролетіла бджола, і ледь не спіткнулася</w:t>
      </w:r>
      <w:r w:rsidRPr="004B5EC1">
        <w:rPr>
          <w:sz w:val="24"/>
          <w:szCs w:val="24"/>
        </w:rPr>
        <w:t xml:space="preserve"> </w:t>
      </w:r>
      <w:r w:rsidR="00193DCA" w:rsidRPr="004B5EC1">
        <w:rPr>
          <w:sz w:val="24"/>
          <w:szCs w:val="24"/>
        </w:rPr>
        <w:t>на довгому шлейфі моєї улюбленої сірої сукні. Від жовтих дрібних істот я тремтіла. Я ненавиділа бджіл.</w:t>
      </w:r>
    </w:p>
    <w:p w14:paraId="30B647BD" w14:textId="4D092107" w:rsidR="00E75E57" w:rsidRPr="004B5EC1" w:rsidRDefault="00193DCA" w:rsidP="00A85F96">
      <w:pPr>
        <w:ind w:firstLine="593"/>
        <w:rPr>
          <w:sz w:val="24"/>
          <w:szCs w:val="24"/>
        </w:rPr>
      </w:pPr>
      <w:r w:rsidRPr="004B5EC1">
        <w:rPr>
          <w:sz w:val="24"/>
          <w:szCs w:val="24"/>
        </w:rPr>
        <w:t xml:space="preserve">"Моя королево", - сказав Атлас, біжучи до мене, наполовину перечепившись через мантію, яка була на нього на три розміри завелика. "Я не чув, як </w:t>
      </w:r>
      <w:r w:rsidR="00621C83" w:rsidRPr="004B5EC1">
        <w:rPr>
          <w:sz w:val="24"/>
          <w:szCs w:val="24"/>
        </w:rPr>
        <w:t xml:space="preserve">ви </w:t>
      </w:r>
      <w:r w:rsidRPr="004B5EC1">
        <w:rPr>
          <w:sz w:val="24"/>
          <w:szCs w:val="24"/>
        </w:rPr>
        <w:t>приїхал</w:t>
      </w:r>
      <w:r w:rsidR="00621C83" w:rsidRPr="004B5EC1">
        <w:rPr>
          <w:sz w:val="24"/>
          <w:szCs w:val="24"/>
        </w:rPr>
        <w:t>и</w:t>
      </w:r>
      <w:r w:rsidRPr="004B5EC1">
        <w:rPr>
          <w:sz w:val="24"/>
          <w:szCs w:val="24"/>
        </w:rPr>
        <w:t>".</w:t>
      </w:r>
    </w:p>
    <w:p w14:paraId="5BEAF5B3" w14:textId="77777777" w:rsidR="00E75E57" w:rsidRPr="004B5EC1" w:rsidRDefault="00193DCA" w:rsidP="00A85F96">
      <w:pPr>
        <w:ind w:firstLine="593"/>
        <w:rPr>
          <w:sz w:val="24"/>
          <w:szCs w:val="24"/>
        </w:rPr>
      </w:pPr>
      <w:r w:rsidRPr="004B5EC1">
        <w:rPr>
          <w:sz w:val="24"/>
          <w:szCs w:val="24"/>
        </w:rPr>
        <w:t xml:space="preserve">"Мене привезла </w:t>
      </w:r>
      <w:proofErr w:type="spellStart"/>
      <w:r w:rsidRPr="004B5EC1">
        <w:rPr>
          <w:sz w:val="24"/>
          <w:szCs w:val="24"/>
        </w:rPr>
        <w:t>Нія</w:t>
      </w:r>
      <w:proofErr w:type="spellEnd"/>
      <w:r w:rsidRPr="004B5EC1">
        <w:rPr>
          <w:sz w:val="24"/>
          <w:szCs w:val="24"/>
        </w:rPr>
        <w:t xml:space="preserve">, а сама пішла до Дріади. А де </w:t>
      </w:r>
      <w:proofErr w:type="spellStart"/>
      <w:r w:rsidRPr="004B5EC1">
        <w:rPr>
          <w:sz w:val="24"/>
          <w:szCs w:val="24"/>
        </w:rPr>
        <w:t>Мал</w:t>
      </w:r>
      <w:proofErr w:type="spellEnd"/>
      <w:r w:rsidRPr="004B5EC1">
        <w:rPr>
          <w:sz w:val="24"/>
          <w:szCs w:val="24"/>
        </w:rPr>
        <w:t xml:space="preserve">? </w:t>
      </w:r>
    </w:p>
    <w:p w14:paraId="5FE0BE46" w14:textId="69112584" w:rsidR="00E75E57" w:rsidRPr="004B5EC1" w:rsidRDefault="00193DCA" w:rsidP="00A85F96">
      <w:pPr>
        <w:ind w:firstLine="593"/>
        <w:rPr>
          <w:sz w:val="24"/>
          <w:szCs w:val="24"/>
        </w:rPr>
      </w:pPr>
      <w:r w:rsidRPr="004B5EC1">
        <w:rPr>
          <w:sz w:val="24"/>
          <w:szCs w:val="24"/>
        </w:rPr>
        <w:t>"На тренувальних кортах.</w:t>
      </w:r>
      <w:r w:rsidR="00621C83" w:rsidRPr="004B5EC1">
        <w:rPr>
          <w:sz w:val="24"/>
          <w:szCs w:val="24"/>
        </w:rPr>
        <w:t xml:space="preserve"> "</w:t>
      </w:r>
    </w:p>
    <w:p w14:paraId="4BF072FF" w14:textId="77777777" w:rsidR="00E75E57" w:rsidRPr="004B5EC1" w:rsidRDefault="00193DCA" w:rsidP="00A85F96">
      <w:pPr>
        <w:ind w:firstLine="593"/>
        <w:rPr>
          <w:sz w:val="24"/>
          <w:szCs w:val="24"/>
        </w:rPr>
      </w:pPr>
      <w:r w:rsidRPr="004B5EC1">
        <w:rPr>
          <w:sz w:val="24"/>
          <w:szCs w:val="24"/>
        </w:rPr>
        <w:t>"А ваш король?" Мені таки потрібен був його гнилий дозвіл.</w:t>
      </w:r>
    </w:p>
    <w:p w14:paraId="62788C3B" w14:textId="77777777" w:rsidR="00E75E57" w:rsidRPr="004B5EC1" w:rsidRDefault="00193DCA" w:rsidP="00A85F96">
      <w:pPr>
        <w:ind w:firstLine="593"/>
        <w:rPr>
          <w:sz w:val="24"/>
          <w:szCs w:val="24"/>
        </w:rPr>
      </w:pPr>
      <w:r w:rsidRPr="004B5EC1">
        <w:rPr>
          <w:sz w:val="24"/>
          <w:szCs w:val="24"/>
        </w:rPr>
        <w:t>"Сьогодні це його волонтерські обов'язки, - пояснив він. Діти з дитячого будинку "</w:t>
      </w:r>
      <w:proofErr w:type="spellStart"/>
      <w:r w:rsidRPr="004B5EC1">
        <w:rPr>
          <w:sz w:val="24"/>
          <w:szCs w:val="24"/>
        </w:rPr>
        <w:t>Амаріс</w:t>
      </w:r>
      <w:proofErr w:type="spellEnd"/>
      <w:r w:rsidRPr="004B5EC1">
        <w:rPr>
          <w:sz w:val="24"/>
          <w:szCs w:val="24"/>
        </w:rPr>
        <w:t xml:space="preserve">" проводять чотири дні під опікою королівського двору. </w:t>
      </w:r>
      <w:proofErr w:type="spellStart"/>
      <w:r w:rsidRPr="004B5EC1">
        <w:rPr>
          <w:sz w:val="24"/>
          <w:szCs w:val="24"/>
        </w:rPr>
        <w:t>Мал</w:t>
      </w:r>
      <w:proofErr w:type="spellEnd"/>
      <w:r w:rsidRPr="004B5EC1">
        <w:rPr>
          <w:sz w:val="24"/>
          <w:szCs w:val="24"/>
        </w:rPr>
        <w:t xml:space="preserve">, Дріада, </w:t>
      </w:r>
      <w:proofErr w:type="spellStart"/>
      <w:r w:rsidRPr="004B5EC1">
        <w:rPr>
          <w:sz w:val="24"/>
          <w:szCs w:val="24"/>
        </w:rPr>
        <w:t>Кіліан</w:t>
      </w:r>
      <w:proofErr w:type="spellEnd"/>
      <w:r w:rsidRPr="004B5EC1">
        <w:rPr>
          <w:sz w:val="24"/>
          <w:szCs w:val="24"/>
        </w:rPr>
        <w:t xml:space="preserve"> і я маємо по одному дню".</w:t>
      </w:r>
    </w:p>
    <w:p w14:paraId="45A8AD58" w14:textId="77777777" w:rsidR="00E75E57" w:rsidRPr="004B5EC1" w:rsidRDefault="00193DCA" w:rsidP="00A85F96">
      <w:pPr>
        <w:ind w:firstLine="593"/>
        <w:rPr>
          <w:sz w:val="24"/>
          <w:szCs w:val="24"/>
        </w:rPr>
      </w:pPr>
      <w:r w:rsidRPr="004B5EC1">
        <w:rPr>
          <w:sz w:val="24"/>
          <w:szCs w:val="24"/>
        </w:rPr>
        <w:t>"Чого він їх навчає, правил геноциду?"</w:t>
      </w:r>
    </w:p>
    <w:p w14:paraId="730ED0BF" w14:textId="77777777" w:rsidR="00E75E57" w:rsidRPr="004B5EC1" w:rsidRDefault="00193DCA" w:rsidP="00A85F96">
      <w:pPr>
        <w:ind w:firstLine="593"/>
        <w:rPr>
          <w:sz w:val="24"/>
          <w:szCs w:val="24"/>
        </w:rPr>
      </w:pPr>
      <w:r w:rsidRPr="004B5EC1">
        <w:rPr>
          <w:sz w:val="24"/>
          <w:szCs w:val="24"/>
        </w:rPr>
        <w:t>Атлас пирхнув, а потім закашлявся. "Він лише на кілька коридорів нижче".</w:t>
      </w:r>
    </w:p>
    <w:p w14:paraId="1A6B300B" w14:textId="7F3AB003" w:rsidR="00E75E57" w:rsidRPr="004B5EC1" w:rsidRDefault="00193DCA" w:rsidP="00A85F96">
      <w:pPr>
        <w:ind w:firstLine="593"/>
        <w:rPr>
          <w:sz w:val="24"/>
          <w:szCs w:val="24"/>
        </w:rPr>
      </w:pPr>
      <w:r w:rsidRPr="004B5EC1">
        <w:rPr>
          <w:sz w:val="24"/>
          <w:szCs w:val="24"/>
        </w:rPr>
        <w:t>Я швидко піш</w:t>
      </w:r>
      <w:r w:rsidR="00621C83" w:rsidRPr="004B5EC1">
        <w:rPr>
          <w:sz w:val="24"/>
          <w:szCs w:val="24"/>
        </w:rPr>
        <w:t>ла</w:t>
      </w:r>
      <w:r w:rsidRPr="004B5EC1">
        <w:rPr>
          <w:sz w:val="24"/>
          <w:szCs w:val="24"/>
        </w:rPr>
        <w:t xml:space="preserve"> за Атласом, поки ми не опинилися перед квадратною ромашковою галявиною з видом на море. У повітрі лунав дитячий сміх, майже такий же яскравий, як і сонячне світло вгорі. А він лежав на ялівцевій землі з заплющеними очима і маленькою посмішкою на вустах, поки діти вкривали його маленькими ромашками. Примарні вусики тіней в'юнилися тут і там у повітрі, ганяючись і граючись з дітьми, і щоразу, коли вони верещали, спіймавши одну з них, він посміхався.</w:t>
      </w:r>
    </w:p>
    <w:p w14:paraId="1D1EC4D4" w14:textId="77777777" w:rsidR="00E75E57" w:rsidRPr="004B5EC1" w:rsidRDefault="00193DCA" w:rsidP="00A85F96">
      <w:pPr>
        <w:ind w:firstLine="593"/>
        <w:rPr>
          <w:sz w:val="24"/>
          <w:szCs w:val="24"/>
        </w:rPr>
      </w:pPr>
      <w:r w:rsidRPr="004B5EC1">
        <w:rPr>
          <w:sz w:val="24"/>
          <w:szCs w:val="24"/>
        </w:rPr>
        <w:t>Чому в грудях так боліло?</w:t>
      </w:r>
    </w:p>
    <w:p w14:paraId="4071C0A6" w14:textId="25BBDD84" w:rsidR="00E75E57" w:rsidRPr="004B5EC1" w:rsidRDefault="00193DCA" w:rsidP="00A85F96">
      <w:pPr>
        <w:ind w:firstLine="593"/>
        <w:rPr>
          <w:sz w:val="24"/>
          <w:szCs w:val="24"/>
        </w:rPr>
      </w:pPr>
      <w:r w:rsidRPr="004B5EC1">
        <w:rPr>
          <w:sz w:val="24"/>
          <w:szCs w:val="24"/>
        </w:rPr>
        <w:t>"Ваша Величносте..." Я затули</w:t>
      </w:r>
      <w:r w:rsidR="00621C83" w:rsidRPr="004B5EC1">
        <w:rPr>
          <w:sz w:val="24"/>
          <w:szCs w:val="24"/>
        </w:rPr>
        <w:t>ла</w:t>
      </w:r>
      <w:r w:rsidRPr="004B5EC1">
        <w:rPr>
          <w:sz w:val="24"/>
          <w:szCs w:val="24"/>
        </w:rPr>
        <w:t xml:space="preserve"> Атласу рота долонею, і очі молодого священика ледь не повилазили з очниць.</w:t>
      </w:r>
    </w:p>
    <w:p w14:paraId="66F86CA8" w14:textId="29DDB760" w:rsidR="00E75E57" w:rsidRPr="004B5EC1" w:rsidRDefault="00193DCA" w:rsidP="00A85F96">
      <w:pPr>
        <w:ind w:firstLine="593"/>
        <w:rPr>
          <w:sz w:val="24"/>
          <w:szCs w:val="24"/>
        </w:rPr>
      </w:pPr>
      <w:r w:rsidRPr="004B5EC1">
        <w:rPr>
          <w:sz w:val="24"/>
          <w:szCs w:val="24"/>
        </w:rPr>
        <w:t>Я приклала палець до губ. "Не кажи йому, що я бу</w:t>
      </w:r>
      <w:r w:rsidR="00621C83" w:rsidRPr="004B5EC1">
        <w:rPr>
          <w:sz w:val="24"/>
          <w:szCs w:val="24"/>
        </w:rPr>
        <w:t>ла</w:t>
      </w:r>
      <w:r w:rsidRPr="004B5EC1">
        <w:rPr>
          <w:sz w:val="24"/>
          <w:szCs w:val="24"/>
        </w:rPr>
        <w:t xml:space="preserve"> тут". </w:t>
      </w:r>
    </w:p>
    <w:p w14:paraId="636D4664" w14:textId="2C057409" w:rsidR="00E75E57" w:rsidRPr="004B5EC1" w:rsidRDefault="00193DCA" w:rsidP="00A85F96">
      <w:pPr>
        <w:ind w:firstLine="593"/>
        <w:rPr>
          <w:sz w:val="24"/>
          <w:szCs w:val="24"/>
        </w:rPr>
      </w:pPr>
      <w:r w:rsidRPr="004B5EC1">
        <w:rPr>
          <w:sz w:val="24"/>
          <w:szCs w:val="24"/>
        </w:rPr>
        <w:lastRenderedPageBreak/>
        <w:t xml:space="preserve">Відступаючи, я </w:t>
      </w:r>
      <w:r w:rsidR="00621C83" w:rsidRPr="004B5EC1">
        <w:rPr>
          <w:sz w:val="24"/>
          <w:szCs w:val="24"/>
        </w:rPr>
        <w:t>відпустила</w:t>
      </w:r>
      <w:r w:rsidRPr="004B5EC1">
        <w:rPr>
          <w:sz w:val="24"/>
          <w:szCs w:val="24"/>
        </w:rPr>
        <w:t xml:space="preserve"> його. "Я сама знайду Мала".</w:t>
      </w:r>
    </w:p>
    <w:p w14:paraId="7232509A" w14:textId="77777777" w:rsidR="00E75E57" w:rsidRPr="004B5EC1" w:rsidRDefault="00193DCA" w:rsidP="00A85F96">
      <w:pPr>
        <w:ind w:firstLine="593"/>
        <w:rPr>
          <w:sz w:val="24"/>
          <w:szCs w:val="24"/>
        </w:rPr>
      </w:pPr>
      <w:r w:rsidRPr="004B5EC1">
        <w:rPr>
          <w:sz w:val="24"/>
          <w:szCs w:val="24"/>
        </w:rPr>
        <w:t xml:space="preserve">Тренувальні майданчики на території замку було просто жахливо знайти. Треба було прислухатися до поради </w:t>
      </w:r>
      <w:proofErr w:type="spellStart"/>
      <w:r w:rsidRPr="004B5EC1">
        <w:rPr>
          <w:sz w:val="24"/>
          <w:szCs w:val="24"/>
        </w:rPr>
        <w:t>Атласа</w:t>
      </w:r>
      <w:proofErr w:type="spellEnd"/>
      <w:r w:rsidRPr="004B5EC1">
        <w:rPr>
          <w:sz w:val="24"/>
          <w:szCs w:val="24"/>
        </w:rPr>
        <w:t xml:space="preserve"> і взяти його з собою.</w:t>
      </w:r>
    </w:p>
    <w:p w14:paraId="0F4B21D4" w14:textId="77777777" w:rsidR="00E75E57" w:rsidRPr="004B5EC1" w:rsidRDefault="00193DCA" w:rsidP="00A85F96">
      <w:pPr>
        <w:ind w:firstLine="593"/>
        <w:rPr>
          <w:sz w:val="24"/>
          <w:szCs w:val="24"/>
        </w:rPr>
      </w:pPr>
      <w:r w:rsidRPr="004B5EC1">
        <w:rPr>
          <w:sz w:val="24"/>
          <w:szCs w:val="24"/>
        </w:rPr>
        <w:t xml:space="preserve">Сьогодні вранці, після короткого візиту в підземелля, мене осяяло. </w:t>
      </w:r>
    </w:p>
    <w:p w14:paraId="63A83D00" w14:textId="77777777" w:rsidR="00621C83" w:rsidRPr="004B5EC1" w:rsidRDefault="00193DCA" w:rsidP="00621C83">
      <w:pPr>
        <w:ind w:firstLine="593"/>
        <w:rPr>
          <w:sz w:val="24"/>
          <w:szCs w:val="24"/>
        </w:rPr>
      </w:pPr>
      <w:r w:rsidRPr="004B5EC1">
        <w:rPr>
          <w:sz w:val="24"/>
          <w:szCs w:val="24"/>
        </w:rPr>
        <w:t>Спогад про еліксир і чому я побачи</w:t>
      </w:r>
      <w:r w:rsidR="00621C83" w:rsidRPr="004B5EC1">
        <w:rPr>
          <w:sz w:val="24"/>
          <w:szCs w:val="24"/>
        </w:rPr>
        <w:t>ла</w:t>
      </w:r>
      <w:r w:rsidRPr="004B5EC1">
        <w:rPr>
          <w:sz w:val="24"/>
          <w:szCs w:val="24"/>
        </w:rPr>
        <w:t xml:space="preserve"> саме його. Місце, де </w:t>
      </w:r>
      <w:proofErr w:type="spellStart"/>
      <w:r w:rsidRPr="004B5EC1">
        <w:rPr>
          <w:sz w:val="24"/>
          <w:szCs w:val="24"/>
        </w:rPr>
        <w:t>Аріан</w:t>
      </w:r>
      <w:proofErr w:type="spellEnd"/>
      <w:r w:rsidRPr="004B5EC1">
        <w:rPr>
          <w:sz w:val="24"/>
          <w:szCs w:val="24"/>
        </w:rPr>
        <w:t xml:space="preserve"> міг тримати моїх </w:t>
      </w:r>
      <w:r w:rsidR="00621C83" w:rsidRPr="004B5EC1">
        <w:rPr>
          <w:sz w:val="24"/>
          <w:szCs w:val="24"/>
        </w:rPr>
        <w:t>рідних</w:t>
      </w:r>
      <w:r w:rsidRPr="004B5EC1">
        <w:rPr>
          <w:sz w:val="24"/>
          <w:szCs w:val="24"/>
        </w:rPr>
        <w:t xml:space="preserve"> так, щоб ніхто не знав. Місце, яке могло нейтралізувати їхню магію, і десь далеко, але достатньо близько, щоб він міг за ними наглядати. Десь, де я довго і наполегливо молилася, щоб я помилялася. Мої ноги прискорили крок, коли я почула важке скреготіння, стукіт і брязкіт металу. Між високими стінами кущів стояла миля завдовжки, де адріатичні солдати, не шкодуючи один одного, вбивали один одного. Мала було неважко помітити, його тіло виділялося серед інших завдяки татуюванням, витатуйованим на ньому чорнилом. Він стояв, спершись на огорожу, і керував групою людей, схожих на</w:t>
      </w:r>
      <w:r w:rsidR="00621C83" w:rsidRPr="004B5EC1">
        <w:rPr>
          <w:sz w:val="24"/>
          <w:szCs w:val="24"/>
        </w:rPr>
        <w:t xml:space="preserve"> </w:t>
      </w:r>
      <w:r w:rsidRPr="004B5EC1">
        <w:rPr>
          <w:sz w:val="24"/>
          <w:szCs w:val="24"/>
        </w:rPr>
        <w:t>підлітків у різні бойові позиції.</w:t>
      </w:r>
    </w:p>
    <w:p w14:paraId="03F6EA10" w14:textId="0D8AA47C" w:rsidR="00E75E57" w:rsidRPr="004B5EC1" w:rsidRDefault="00193DCA" w:rsidP="00621C83">
      <w:pPr>
        <w:ind w:firstLine="593"/>
        <w:rPr>
          <w:sz w:val="24"/>
          <w:szCs w:val="24"/>
        </w:rPr>
      </w:pPr>
      <w:r w:rsidRPr="004B5EC1">
        <w:rPr>
          <w:sz w:val="24"/>
          <w:szCs w:val="24"/>
        </w:rPr>
        <w:t xml:space="preserve">Командир </w:t>
      </w:r>
      <w:proofErr w:type="spellStart"/>
      <w:r w:rsidRPr="004B5EC1">
        <w:rPr>
          <w:sz w:val="24"/>
          <w:szCs w:val="24"/>
        </w:rPr>
        <w:t>Елдрич</w:t>
      </w:r>
      <w:proofErr w:type="spellEnd"/>
      <w:r w:rsidRPr="004B5EC1">
        <w:rPr>
          <w:sz w:val="24"/>
          <w:szCs w:val="24"/>
        </w:rPr>
        <w:t>. Вперше я побач</w:t>
      </w:r>
      <w:r w:rsidR="00621C83" w:rsidRPr="004B5EC1">
        <w:rPr>
          <w:sz w:val="24"/>
          <w:szCs w:val="24"/>
        </w:rPr>
        <w:t>ила</w:t>
      </w:r>
      <w:r w:rsidRPr="004B5EC1">
        <w:rPr>
          <w:sz w:val="24"/>
          <w:szCs w:val="24"/>
        </w:rPr>
        <w:t xml:space="preserve"> його. Його концентрація була смертельною, а поведінка похмурою. На мить мені здалося, що він може применшити свою справжню сутність, щоб замаскувати це. Розмови, сміх, жарти. Можливо, вони теж були лише маскою.</w:t>
      </w:r>
    </w:p>
    <w:p w14:paraId="327E0749" w14:textId="77777777" w:rsidR="00E75E57" w:rsidRPr="004B5EC1" w:rsidRDefault="00193DCA" w:rsidP="00A85F96">
      <w:pPr>
        <w:ind w:firstLine="593"/>
        <w:rPr>
          <w:sz w:val="24"/>
          <w:szCs w:val="24"/>
        </w:rPr>
      </w:pPr>
      <w:r w:rsidRPr="004B5EC1">
        <w:rPr>
          <w:sz w:val="24"/>
          <w:szCs w:val="24"/>
        </w:rPr>
        <w:t xml:space="preserve">Він порахував, і вони рушили за його командою з важким гарчанням </w:t>
      </w:r>
      <w:proofErr w:type="spellStart"/>
      <w:r w:rsidRPr="004B5EC1">
        <w:rPr>
          <w:sz w:val="24"/>
          <w:szCs w:val="24"/>
        </w:rPr>
        <w:t>дарсанських</w:t>
      </w:r>
      <w:proofErr w:type="spellEnd"/>
      <w:r w:rsidRPr="004B5EC1">
        <w:rPr>
          <w:sz w:val="24"/>
          <w:szCs w:val="24"/>
        </w:rPr>
        <w:t xml:space="preserve"> слів.</w:t>
      </w:r>
    </w:p>
    <w:p w14:paraId="27EA3A16" w14:textId="165D7762" w:rsidR="00E75E57" w:rsidRPr="004B5EC1" w:rsidRDefault="00193DCA" w:rsidP="00A85F96">
      <w:pPr>
        <w:ind w:firstLine="593"/>
        <w:rPr>
          <w:sz w:val="24"/>
          <w:szCs w:val="24"/>
        </w:rPr>
      </w:pPr>
      <w:r w:rsidRPr="004B5EC1">
        <w:rPr>
          <w:sz w:val="24"/>
          <w:szCs w:val="24"/>
        </w:rPr>
        <w:t>Багато хто зупинявся, коли я проштовхува</w:t>
      </w:r>
      <w:r w:rsidR="00621C83" w:rsidRPr="004B5EC1">
        <w:rPr>
          <w:sz w:val="24"/>
          <w:szCs w:val="24"/>
        </w:rPr>
        <w:t>ла</w:t>
      </w:r>
      <w:r w:rsidRPr="004B5EC1">
        <w:rPr>
          <w:sz w:val="24"/>
          <w:szCs w:val="24"/>
        </w:rPr>
        <w:t>ся коридорами платформних судів, дехто витріщався, а дехто роззявив рота і бурмотів молитви. Зітхання. Вони ніколи не здавалися, чи не так?</w:t>
      </w:r>
    </w:p>
    <w:p w14:paraId="35B837E2" w14:textId="77777777" w:rsidR="00621C83" w:rsidRPr="004B5EC1" w:rsidRDefault="00193DCA" w:rsidP="00A85F96">
      <w:pPr>
        <w:ind w:firstLine="593"/>
        <w:rPr>
          <w:sz w:val="24"/>
          <w:szCs w:val="24"/>
        </w:rPr>
      </w:pPr>
      <w:r w:rsidRPr="004B5EC1">
        <w:rPr>
          <w:sz w:val="24"/>
          <w:szCs w:val="24"/>
        </w:rPr>
        <w:t>Коли молодший брат помітив мене, вся його попередня міміка зникла -на зміну</w:t>
      </w:r>
      <w:r w:rsidR="00621C83" w:rsidRPr="004B5EC1">
        <w:rPr>
          <w:sz w:val="24"/>
          <w:szCs w:val="24"/>
        </w:rPr>
        <w:t xml:space="preserve"> </w:t>
      </w:r>
      <w:r w:rsidRPr="004B5EC1">
        <w:rPr>
          <w:sz w:val="24"/>
          <w:szCs w:val="24"/>
        </w:rPr>
        <w:t>йому прийшла</w:t>
      </w:r>
      <w:r w:rsidR="00621C83" w:rsidRPr="004B5EC1">
        <w:rPr>
          <w:sz w:val="24"/>
          <w:szCs w:val="24"/>
        </w:rPr>
        <w:t xml:space="preserve"> </w:t>
      </w:r>
      <w:r w:rsidRPr="004B5EC1">
        <w:rPr>
          <w:sz w:val="24"/>
          <w:szCs w:val="24"/>
        </w:rPr>
        <w:t xml:space="preserve">пустотлива посмішка. </w:t>
      </w:r>
    </w:p>
    <w:p w14:paraId="5FC32B2B" w14:textId="0A3F33F0" w:rsidR="00E75E57" w:rsidRPr="004B5EC1" w:rsidRDefault="00193DCA" w:rsidP="00A85F96">
      <w:pPr>
        <w:ind w:firstLine="593"/>
        <w:rPr>
          <w:sz w:val="24"/>
          <w:szCs w:val="24"/>
        </w:rPr>
      </w:pPr>
      <w:r w:rsidRPr="004B5EC1">
        <w:rPr>
          <w:sz w:val="24"/>
          <w:szCs w:val="24"/>
        </w:rPr>
        <w:t>"Невістка", - сказав він, перестрибнувши через паркан і підійшовши до мене. Він довго розглядав мене. "Одягнута трохи вигадливо, як для побачення".</w:t>
      </w:r>
    </w:p>
    <w:p w14:paraId="5D5BEDE8" w14:textId="4C81C0A6" w:rsidR="00E75E57" w:rsidRPr="004B5EC1" w:rsidRDefault="00193DCA" w:rsidP="00A85F96">
      <w:pPr>
        <w:ind w:firstLine="593"/>
        <w:rPr>
          <w:sz w:val="24"/>
          <w:szCs w:val="24"/>
        </w:rPr>
      </w:pPr>
      <w:r w:rsidRPr="004B5EC1">
        <w:rPr>
          <w:sz w:val="24"/>
          <w:szCs w:val="24"/>
        </w:rPr>
        <w:t xml:space="preserve">"Ти не повіриш, якщо я скажу, наскільки приємніше бити </w:t>
      </w:r>
      <w:r w:rsidR="00621C83" w:rsidRPr="004B5EC1">
        <w:rPr>
          <w:sz w:val="24"/>
          <w:szCs w:val="24"/>
        </w:rPr>
        <w:t>чоловіка</w:t>
      </w:r>
      <w:r w:rsidRPr="004B5EC1">
        <w:rPr>
          <w:sz w:val="24"/>
          <w:szCs w:val="24"/>
        </w:rPr>
        <w:t xml:space="preserve">, </w:t>
      </w:r>
      <w:r w:rsidR="00621C83" w:rsidRPr="004B5EC1">
        <w:rPr>
          <w:sz w:val="24"/>
          <w:szCs w:val="24"/>
        </w:rPr>
        <w:t>будучи</w:t>
      </w:r>
      <w:r w:rsidRPr="004B5EC1">
        <w:rPr>
          <w:sz w:val="24"/>
          <w:szCs w:val="24"/>
        </w:rPr>
        <w:t xml:space="preserve"> так одягнена. Якби брудні шовки не засмучували мене, я б тобі показа</w:t>
      </w:r>
      <w:r w:rsidR="00621C83" w:rsidRPr="004B5EC1">
        <w:rPr>
          <w:sz w:val="24"/>
          <w:szCs w:val="24"/>
        </w:rPr>
        <w:t>ла</w:t>
      </w:r>
      <w:r w:rsidRPr="004B5EC1">
        <w:rPr>
          <w:sz w:val="24"/>
          <w:szCs w:val="24"/>
        </w:rPr>
        <w:t>, що я маю на увазі".</w:t>
      </w:r>
    </w:p>
    <w:p w14:paraId="2AC2BC97" w14:textId="77777777" w:rsidR="00E75E57" w:rsidRPr="004B5EC1" w:rsidRDefault="00193DCA" w:rsidP="00A85F96">
      <w:pPr>
        <w:ind w:firstLine="593"/>
        <w:rPr>
          <w:sz w:val="24"/>
          <w:szCs w:val="24"/>
        </w:rPr>
      </w:pPr>
      <w:r w:rsidRPr="004B5EC1">
        <w:rPr>
          <w:sz w:val="24"/>
          <w:szCs w:val="24"/>
        </w:rPr>
        <w:t>Він засміявся. "Я вірю тобі."</w:t>
      </w:r>
    </w:p>
    <w:p w14:paraId="0BC9C87F" w14:textId="4CD4936E" w:rsidR="00E75E57" w:rsidRPr="004B5EC1" w:rsidRDefault="00193DCA" w:rsidP="00A85F96">
      <w:pPr>
        <w:ind w:firstLine="593"/>
        <w:rPr>
          <w:sz w:val="24"/>
          <w:szCs w:val="24"/>
        </w:rPr>
      </w:pPr>
      <w:r w:rsidRPr="004B5EC1">
        <w:rPr>
          <w:sz w:val="24"/>
          <w:szCs w:val="24"/>
        </w:rPr>
        <w:t xml:space="preserve">Кілька чоловіків зібралися на платформі поруч з нами, спершись на перила. "Моя королево", - сказав один, схиливши голову. "Ми нарешті побачили </w:t>
      </w:r>
      <w:r w:rsidR="00621C83" w:rsidRPr="004B5EC1">
        <w:rPr>
          <w:sz w:val="24"/>
          <w:szCs w:val="24"/>
        </w:rPr>
        <w:t>вас</w:t>
      </w:r>
      <w:r w:rsidRPr="004B5EC1">
        <w:rPr>
          <w:sz w:val="24"/>
          <w:szCs w:val="24"/>
        </w:rPr>
        <w:t xml:space="preserve">. </w:t>
      </w:r>
      <w:r w:rsidR="00621C83" w:rsidRPr="004B5EC1">
        <w:rPr>
          <w:sz w:val="24"/>
          <w:szCs w:val="24"/>
        </w:rPr>
        <w:t>В</w:t>
      </w:r>
      <w:r w:rsidRPr="004B5EC1">
        <w:rPr>
          <w:sz w:val="24"/>
          <w:szCs w:val="24"/>
        </w:rPr>
        <w:t xml:space="preserve">и прекрасніша, ніж малював </w:t>
      </w:r>
      <w:r w:rsidR="00621C83" w:rsidRPr="004B5EC1">
        <w:rPr>
          <w:sz w:val="24"/>
          <w:szCs w:val="24"/>
        </w:rPr>
        <w:t>вас</w:t>
      </w:r>
      <w:r w:rsidRPr="004B5EC1">
        <w:rPr>
          <w:sz w:val="24"/>
          <w:szCs w:val="24"/>
        </w:rPr>
        <w:t xml:space="preserve"> </w:t>
      </w:r>
      <w:proofErr w:type="spellStart"/>
      <w:r w:rsidRPr="004B5EC1">
        <w:rPr>
          <w:sz w:val="24"/>
          <w:szCs w:val="24"/>
        </w:rPr>
        <w:t>Мал</w:t>
      </w:r>
      <w:proofErr w:type="spellEnd"/>
      <w:r w:rsidRPr="004B5EC1">
        <w:rPr>
          <w:sz w:val="24"/>
          <w:szCs w:val="24"/>
        </w:rPr>
        <w:t>".</w:t>
      </w:r>
    </w:p>
    <w:p w14:paraId="571D693B" w14:textId="77777777" w:rsidR="00E75E57" w:rsidRPr="004B5EC1" w:rsidRDefault="00193DCA" w:rsidP="00A85F96">
      <w:pPr>
        <w:ind w:firstLine="593"/>
        <w:rPr>
          <w:sz w:val="24"/>
          <w:szCs w:val="24"/>
        </w:rPr>
      </w:pPr>
      <w:r w:rsidRPr="004B5EC1">
        <w:rPr>
          <w:sz w:val="24"/>
          <w:szCs w:val="24"/>
        </w:rPr>
        <w:t>Інший штовхнув його плечем, даючи знак зупинитися. "</w:t>
      </w:r>
      <w:proofErr w:type="spellStart"/>
      <w:r w:rsidRPr="004B5EC1">
        <w:rPr>
          <w:sz w:val="24"/>
          <w:szCs w:val="24"/>
        </w:rPr>
        <w:t>Кіліан</w:t>
      </w:r>
      <w:proofErr w:type="spellEnd"/>
      <w:r w:rsidRPr="004B5EC1">
        <w:rPr>
          <w:sz w:val="24"/>
          <w:szCs w:val="24"/>
        </w:rPr>
        <w:t xml:space="preserve"> тебе повісить."</w:t>
      </w:r>
    </w:p>
    <w:p w14:paraId="1E5AE603" w14:textId="77777777" w:rsidR="00E75E57" w:rsidRPr="004B5EC1" w:rsidRDefault="00193DCA" w:rsidP="00A85F96">
      <w:pPr>
        <w:ind w:firstLine="593"/>
        <w:rPr>
          <w:sz w:val="24"/>
          <w:szCs w:val="24"/>
        </w:rPr>
      </w:pPr>
      <w:r w:rsidRPr="004B5EC1">
        <w:rPr>
          <w:sz w:val="24"/>
          <w:szCs w:val="24"/>
        </w:rPr>
        <w:t>Дивно. "Померти почесною смертю і навчитися робити компліменти жінкам краще".</w:t>
      </w:r>
    </w:p>
    <w:p w14:paraId="2036B1F2" w14:textId="77777777" w:rsidR="00E75E57" w:rsidRPr="004B5EC1" w:rsidRDefault="00193DCA" w:rsidP="00A85F96">
      <w:pPr>
        <w:ind w:firstLine="593"/>
        <w:rPr>
          <w:sz w:val="24"/>
          <w:szCs w:val="24"/>
        </w:rPr>
      </w:pPr>
      <w:r w:rsidRPr="004B5EC1">
        <w:rPr>
          <w:sz w:val="24"/>
          <w:szCs w:val="24"/>
        </w:rPr>
        <w:t>На моє здивування, вони всі розсміялися, і ще кілька людей зібралися навколо нас, а моя паніка підступила до шиї, коли я побачила чорну шкіру та сталь.</w:t>
      </w:r>
    </w:p>
    <w:p w14:paraId="6D5554DF" w14:textId="3D33D951" w:rsidR="00E75E57" w:rsidRPr="004B5EC1" w:rsidRDefault="00621C83" w:rsidP="00A85F96">
      <w:pPr>
        <w:ind w:firstLine="593"/>
        <w:rPr>
          <w:sz w:val="24"/>
          <w:szCs w:val="24"/>
        </w:rPr>
      </w:pPr>
      <w:r w:rsidRPr="004B5EC1">
        <w:rPr>
          <w:sz w:val="24"/>
          <w:szCs w:val="24"/>
        </w:rPr>
        <w:t>"</w:t>
      </w:r>
      <w:r w:rsidR="00193DCA" w:rsidRPr="004B5EC1">
        <w:rPr>
          <w:sz w:val="24"/>
          <w:szCs w:val="24"/>
        </w:rPr>
        <w:t xml:space="preserve">Мої солдати, - представив </w:t>
      </w:r>
      <w:proofErr w:type="spellStart"/>
      <w:r w:rsidR="00193DCA" w:rsidRPr="004B5EC1">
        <w:rPr>
          <w:sz w:val="24"/>
          <w:szCs w:val="24"/>
        </w:rPr>
        <w:t>Мал</w:t>
      </w:r>
      <w:proofErr w:type="spellEnd"/>
      <w:r w:rsidR="00193DCA" w:rsidRPr="004B5EC1">
        <w:rPr>
          <w:sz w:val="24"/>
          <w:szCs w:val="24"/>
        </w:rPr>
        <w:t xml:space="preserve">. "Частина ескадрильї </w:t>
      </w:r>
      <w:proofErr w:type="spellStart"/>
      <w:r w:rsidR="00193DCA" w:rsidRPr="004B5EC1">
        <w:rPr>
          <w:sz w:val="24"/>
          <w:szCs w:val="24"/>
        </w:rPr>
        <w:t>Елдріча</w:t>
      </w:r>
      <w:proofErr w:type="spellEnd"/>
      <w:r w:rsidR="00193DCA" w:rsidRPr="004B5EC1">
        <w:rPr>
          <w:sz w:val="24"/>
          <w:szCs w:val="24"/>
        </w:rPr>
        <w:t>.</w:t>
      </w:r>
      <w:r w:rsidRPr="004B5EC1">
        <w:rPr>
          <w:sz w:val="24"/>
          <w:szCs w:val="24"/>
        </w:rPr>
        <w:t>"</w:t>
      </w:r>
    </w:p>
    <w:p w14:paraId="7DA5E58B" w14:textId="176C289E" w:rsidR="00E75E57" w:rsidRPr="004B5EC1" w:rsidRDefault="00193DCA" w:rsidP="00A85F96">
      <w:pPr>
        <w:ind w:firstLine="593"/>
        <w:rPr>
          <w:sz w:val="24"/>
          <w:szCs w:val="24"/>
        </w:rPr>
      </w:pPr>
      <w:r w:rsidRPr="004B5EC1">
        <w:rPr>
          <w:sz w:val="24"/>
          <w:szCs w:val="24"/>
        </w:rPr>
        <w:t xml:space="preserve">На згадку про останнього </w:t>
      </w:r>
      <w:proofErr w:type="spellStart"/>
      <w:r w:rsidRPr="004B5EC1">
        <w:rPr>
          <w:sz w:val="24"/>
          <w:szCs w:val="24"/>
        </w:rPr>
        <w:t>емпата</w:t>
      </w:r>
      <w:proofErr w:type="spellEnd"/>
      <w:r w:rsidRPr="004B5EC1">
        <w:rPr>
          <w:sz w:val="24"/>
          <w:szCs w:val="24"/>
        </w:rPr>
        <w:t>, з яким я перетина</w:t>
      </w:r>
      <w:r w:rsidR="00621C83" w:rsidRPr="004B5EC1">
        <w:rPr>
          <w:sz w:val="24"/>
          <w:szCs w:val="24"/>
        </w:rPr>
        <w:t>ла</w:t>
      </w:r>
      <w:r w:rsidRPr="004B5EC1">
        <w:rPr>
          <w:sz w:val="24"/>
          <w:szCs w:val="24"/>
        </w:rPr>
        <w:t>ся, мене охопила тривога. "</w:t>
      </w:r>
      <w:proofErr w:type="spellStart"/>
      <w:r w:rsidRPr="004B5EC1">
        <w:rPr>
          <w:sz w:val="24"/>
          <w:szCs w:val="24"/>
        </w:rPr>
        <w:t>Емпати</w:t>
      </w:r>
      <w:proofErr w:type="spellEnd"/>
      <w:r w:rsidRPr="004B5EC1">
        <w:rPr>
          <w:sz w:val="24"/>
          <w:szCs w:val="24"/>
        </w:rPr>
        <w:t>", - сказала я з насмішкою, яку не могла стримати. "Як радісно".</w:t>
      </w:r>
    </w:p>
    <w:p w14:paraId="6064137C" w14:textId="77777777" w:rsidR="00E75E57" w:rsidRPr="004B5EC1" w:rsidRDefault="00193DCA" w:rsidP="00A85F96">
      <w:pPr>
        <w:ind w:firstLine="593"/>
        <w:rPr>
          <w:sz w:val="24"/>
          <w:szCs w:val="24"/>
        </w:rPr>
      </w:pPr>
      <w:r w:rsidRPr="004B5EC1">
        <w:rPr>
          <w:sz w:val="24"/>
          <w:szCs w:val="24"/>
        </w:rPr>
        <w:lastRenderedPageBreak/>
        <w:t>Всі чоловіки хихикнули, окрім Мала. Він знав причину моєї реакції.</w:t>
      </w:r>
    </w:p>
    <w:p w14:paraId="7A4C5DFA" w14:textId="23FE219E" w:rsidR="00E75E57" w:rsidRPr="004B5EC1" w:rsidRDefault="00193DCA" w:rsidP="00A85F96">
      <w:pPr>
        <w:ind w:firstLine="593"/>
        <w:rPr>
          <w:sz w:val="24"/>
          <w:szCs w:val="24"/>
        </w:rPr>
      </w:pPr>
      <w:r w:rsidRPr="004B5EC1">
        <w:rPr>
          <w:sz w:val="24"/>
          <w:szCs w:val="24"/>
        </w:rPr>
        <w:t xml:space="preserve">Він закинув спітнілу голу руку мені на плече і притягнув до себе. "Я знаю цих товстунів ще з тих пір, як вони вчилися голитися догори </w:t>
      </w:r>
      <w:proofErr w:type="spellStart"/>
      <w:r w:rsidRPr="004B5EC1">
        <w:rPr>
          <w:sz w:val="24"/>
          <w:szCs w:val="24"/>
        </w:rPr>
        <w:t>дригом</w:t>
      </w:r>
      <w:proofErr w:type="spellEnd"/>
      <w:r w:rsidRPr="004B5EC1">
        <w:rPr>
          <w:sz w:val="24"/>
          <w:szCs w:val="24"/>
        </w:rPr>
        <w:t xml:space="preserve"> і красти свої крихітні скарби. Ми - брати, </w:t>
      </w:r>
      <w:r w:rsidR="00621C83" w:rsidRPr="004B5EC1">
        <w:rPr>
          <w:sz w:val="24"/>
          <w:szCs w:val="24"/>
        </w:rPr>
        <w:t xml:space="preserve">брати </w:t>
      </w:r>
      <w:r w:rsidRPr="004B5EC1">
        <w:rPr>
          <w:sz w:val="24"/>
          <w:szCs w:val="24"/>
        </w:rPr>
        <w:t>які знають, що треба поважати і захищати людей, які мені небайдужі. Я не буваю легковажним з тими, кого обираю собі в підлеглі".</w:t>
      </w:r>
    </w:p>
    <w:p w14:paraId="5EBE292B" w14:textId="77777777" w:rsidR="00E75E57" w:rsidRPr="004B5EC1" w:rsidRDefault="00193DCA" w:rsidP="00A85F96">
      <w:pPr>
        <w:ind w:firstLine="593"/>
        <w:rPr>
          <w:sz w:val="24"/>
          <w:szCs w:val="24"/>
        </w:rPr>
      </w:pPr>
      <w:r w:rsidRPr="004B5EC1">
        <w:rPr>
          <w:sz w:val="24"/>
          <w:szCs w:val="24"/>
        </w:rPr>
        <w:t>Чомусь я йому повірила. Великим і малим пальцями я взяла Мала за руку і відкинула її від себе. "Ти смердиш."</w:t>
      </w:r>
    </w:p>
    <w:p w14:paraId="403E3F72" w14:textId="77777777" w:rsidR="00E75E57" w:rsidRPr="004B5EC1" w:rsidRDefault="00193DCA" w:rsidP="00A85F96">
      <w:pPr>
        <w:ind w:firstLine="593"/>
        <w:rPr>
          <w:sz w:val="24"/>
          <w:szCs w:val="24"/>
        </w:rPr>
      </w:pPr>
      <w:r w:rsidRPr="004B5EC1">
        <w:rPr>
          <w:sz w:val="24"/>
          <w:szCs w:val="24"/>
        </w:rPr>
        <w:t>Ідіот знову обгорнув мене, не забувши потертися об мене спітнілою пахвою. "Ти вже звикла до мого брата, що пахне квітами. Це не піт, це сльози мого тіла від важкої праці".</w:t>
      </w:r>
    </w:p>
    <w:p w14:paraId="2F14D6AD" w14:textId="60FA4CB7" w:rsidR="00E75E57" w:rsidRPr="004B5EC1" w:rsidRDefault="00193DCA" w:rsidP="00A85F96">
      <w:pPr>
        <w:ind w:firstLine="593"/>
        <w:rPr>
          <w:sz w:val="24"/>
          <w:szCs w:val="24"/>
        </w:rPr>
      </w:pPr>
      <w:r w:rsidRPr="004B5EC1">
        <w:rPr>
          <w:sz w:val="24"/>
          <w:szCs w:val="24"/>
        </w:rPr>
        <w:t>Я завда</w:t>
      </w:r>
      <w:r w:rsidR="00621C83" w:rsidRPr="004B5EC1">
        <w:rPr>
          <w:sz w:val="24"/>
          <w:szCs w:val="24"/>
        </w:rPr>
        <w:t>ла</w:t>
      </w:r>
      <w:r w:rsidRPr="004B5EC1">
        <w:rPr>
          <w:sz w:val="24"/>
          <w:szCs w:val="24"/>
        </w:rPr>
        <w:t xml:space="preserve"> йому сильного удару в живіт, від якого він спіткнувся і відступив на кілька кроків назад, а його солдати зареготали. "Зіпсував мою улюблену сукню", - сказала я, погладжуючи рукою рукав.</w:t>
      </w:r>
    </w:p>
    <w:p w14:paraId="4D7C71A8" w14:textId="2065AB50" w:rsidR="00E75E57" w:rsidRPr="004B5EC1" w:rsidRDefault="00193DCA" w:rsidP="00642C4C">
      <w:pPr>
        <w:ind w:firstLine="593"/>
        <w:rPr>
          <w:sz w:val="24"/>
          <w:szCs w:val="24"/>
        </w:rPr>
      </w:pPr>
      <w:proofErr w:type="spellStart"/>
      <w:r w:rsidRPr="004B5EC1">
        <w:rPr>
          <w:sz w:val="24"/>
          <w:szCs w:val="24"/>
        </w:rPr>
        <w:t>Мал</w:t>
      </w:r>
      <w:proofErr w:type="spellEnd"/>
      <w:r w:rsidRPr="004B5EC1">
        <w:rPr>
          <w:sz w:val="24"/>
          <w:szCs w:val="24"/>
        </w:rPr>
        <w:t xml:space="preserve"> хихикнув і схопив мене за зап'ястя, тягнучи на тренувальний майданчик. "Можемо використати цю ситуацію на нашу користь. Ти навчи</w:t>
      </w:r>
      <w:r w:rsidR="00642C4C" w:rsidRPr="004B5EC1">
        <w:rPr>
          <w:sz w:val="24"/>
          <w:szCs w:val="24"/>
        </w:rPr>
        <w:t>ла</w:t>
      </w:r>
      <w:r w:rsidRPr="004B5EC1">
        <w:rPr>
          <w:sz w:val="24"/>
          <w:szCs w:val="24"/>
        </w:rPr>
        <w:t xml:space="preserve"> мене деяким трюкам в </w:t>
      </w:r>
      <w:proofErr w:type="spellStart"/>
      <w:r w:rsidR="00642C4C" w:rsidRPr="004B5EC1">
        <w:rPr>
          <w:sz w:val="24"/>
          <w:szCs w:val="24"/>
        </w:rPr>
        <w:t>А</w:t>
      </w:r>
      <w:r w:rsidRPr="004B5EC1">
        <w:rPr>
          <w:sz w:val="24"/>
          <w:szCs w:val="24"/>
        </w:rPr>
        <w:t>сйорді</w:t>
      </w:r>
      <w:proofErr w:type="spellEnd"/>
      <w:r w:rsidRPr="004B5EC1">
        <w:rPr>
          <w:sz w:val="24"/>
          <w:szCs w:val="24"/>
        </w:rPr>
        <w:t>, але я так і не зміг тобі їх показати".</w:t>
      </w:r>
    </w:p>
    <w:p w14:paraId="3A210675"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w:t>
      </w:r>
      <w:proofErr w:type="spellEnd"/>
      <w:r w:rsidRPr="004B5EC1">
        <w:rPr>
          <w:sz w:val="24"/>
          <w:szCs w:val="24"/>
        </w:rPr>
        <w:t xml:space="preserve">, коли я </w:t>
      </w:r>
      <w:proofErr w:type="spellStart"/>
      <w:r w:rsidRPr="004B5EC1">
        <w:rPr>
          <w:sz w:val="24"/>
          <w:szCs w:val="24"/>
        </w:rPr>
        <w:t>надеру</w:t>
      </w:r>
      <w:proofErr w:type="spellEnd"/>
      <w:r w:rsidRPr="004B5EC1">
        <w:rPr>
          <w:sz w:val="24"/>
          <w:szCs w:val="24"/>
        </w:rPr>
        <w:t xml:space="preserve"> тобі дупу, сумніваюся, що твої люди підставлять тобі плече, щоб поплакати".</w:t>
      </w:r>
    </w:p>
    <w:p w14:paraId="20019AD6" w14:textId="77777777" w:rsidR="00E75E57" w:rsidRPr="004B5EC1" w:rsidRDefault="00193DCA" w:rsidP="00A85F96">
      <w:pPr>
        <w:ind w:firstLine="593"/>
        <w:rPr>
          <w:sz w:val="24"/>
          <w:szCs w:val="24"/>
        </w:rPr>
      </w:pPr>
      <w:r w:rsidRPr="004B5EC1">
        <w:rPr>
          <w:sz w:val="24"/>
          <w:szCs w:val="24"/>
        </w:rPr>
        <w:t>Його солдати оточили огорожу двору. "Штовхни його, а я запропоную йому свою", - сказав один із них, білявий.</w:t>
      </w:r>
    </w:p>
    <w:p w14:paraId="789DBF88" w14:textId="32B5E283" w:rsidR="00E75E57" w:rsidRPr="004B5EC1" w:rsidRDefault="00193DCA" w:rsidP="00A85F96">
      <w:pPr>
        <w:ind w:firstLine="593"/>
        <w:rPr>
          <w:sz w:val="24"/>
          <w:szCs w:val="24"/>
        </w:rPr>
      </w:pPr>
      <w:r w:rsidRPr="004B5EC1">
        <w:rPr>
          <w:sz w:val="24"/>
          <w:szCs w:val="24"/>
        </w:rPr>
        <w:t xml:space="preserve">"Не мій тип, </w:t>
      </w:r>
      <w:proofErr w:type="spellStart"/>
      <w:r w:rsidRPr="004B5EC1">
        <w:rPr>
          <w:sz w:val="24"/>
          <w:szCs w:val="24"/>
        </w:rPr>
        <w:t>Нео</w:t>
      </w:r>
      <w:proofErr w:type="spellEnd"/>
      <w:r w:rsidRPr="004B5EC1">
        <w:rPr>
          <w:sz w:val="24"/>
          <w:szCs w:val="24"/>
        </w:rPr>
        <w:t>", - сказа</w:t>
      </w:r>
      <w:r w:rsidR="00642C4C" w:rsidRPr="004B5EC1">
        <w:rPr>
          <w:sz w:val="24"/>
          <w:szCs w:val="24"/>
        </w:rPr>
        <w:t>в</w:t>
      </w:r>
      <w:r w:rsidRPr="004B5EC1">
        <w:rPr>
          <w:sz w:val="24"/>
          <w:szCs w:val="24"/>
        </w:rPr>
        <w:t xml:space="preserve"> </w:t>
      </w:r>
      <w:proofErr w:type="spellStart"/>
      <w:r w:rsidRPr="004B5EC1">
        <w:rPr>
          <w:sz w:val="24"/>
          <w:szCs w:val="24"/>
        </w:rPr>
        <w:t>Мал</w:t>
      </w:r>
      <w:proofErr w:type="spellEnd"/>
      <w:r w:rsidRPr="004B5EC1">
        <w:rPr>
          <w:sz w:val="24"/>
          <w:szCs w:val="24"/>
        </w:rPr>
        <w:t>, підморгнувши йому, перш ніж зайняти бойову позицію. "Рукопашну, невістко".</w:t>
      </w:r>
    </w:p>
    <w:p w14:paraId="56C9C2A9" w14:textId="2CB3E00E" w:rsidR="00E75E57" w:rsidRPr="004B5EC1" w:rsidRDefault="00193DCA" w:rsidP="00A85F96">
      <w:pPr>
        <w:ind w:firstLine="593"/>
        <w:rPr>
          <w:sz w:val="24"/>
          <w:szCs w:val="24"/>
        </w:rPr>
      </w:pPr>
      <w:r w:rsidRPr="004B5EC1">
        <w:rPr>
          <w:sz w:val="24"/>
          <w:szCs w:val="24"/>
        </w:rPr>
        <w:t>Я закоти</w:t>
      </w:r>
      <w:r w:rsidR="00642C4C" w:rsidRPr="004B5EC1">
        <w:rPr>
          <w:sz w:val="24"/>
          <w:szCs w:val="24"/>
        </w:rPr>
        <w:t>ла</w:t>
      </w:r>
      <w:r w:rsidRPr="004B5EC1">
        <w:rPr>
          <w:sz w:val="24"/>
          <w:szCs w:val="24"/>
        </w:rPr>
        <w:t xml:space="preserve"> очі. "Це скоромовка для твого маленького мозку, б'юся об заклад".</w:t>
      </w:r>
    </w:p>
    <w:p w14:paraId="153DA9C9" w14:textId="77777777" w:rsidR="00E75E57" w:rsidRPr="004B5EC1" w:rsidRDefault="00193DCA" w:rsidP="00A85F96">
      <w:pPr>
        <w:ind w:firstLine="593"/>
        <w:rPr>
          <w:sz w:val="24"/>
          <w:szCs w:val="24"/>
        </w:rPr>
      </w:pPr>
      <w:r w:rsidRPr="004B5EC1">
        <w:rPr>
          <w:sz w:val="24"/>
          <w:szCs w:val="24"/>
        </w:rPr>
        <w:t>Він видав скривджений звук і приклав руку до грудей. "Не чіпай моє бідне серце. Ми домовлялися, що ти зробиш боляче моїм чарівним сідницям".</w:t>
      </w:r>
    </w:p>
    <w:p w14:paraId="79A73612" w14:textId="77777777" w:rsidR="00E75E57" w:rsidRPr="004B5EC1" w:rsidRDefault="00193DCA" w:rsidP="00A85F96">
      <w:pPr>
        <w:ind w:firstLine="593"/>
        <w:rPr>
          <w:sz w:val="24"/>
          <w:szCs w:val="24"/>
        </w:rPr>
      </w:pPr>
      <w:r w:rsidRPr="004B5EC1">
        <w:rPr>
          <w:sz w:val="24"/>
          <w:szCs w:val="24"/>
        </w:rPr>
        <w:t xml:space="preserve">"Вони чарівні", - сказав </w:t>
      </w:r>
      <w:proofErr w:type="spellStart"/>
      <w:r w:rsidRPr="004B5EC1">
        <w:rPr>
          <w:sz w:val="24"/>
          <w:szCs w:val="24"/>
        </w:rPr>
        <w:t>Нео</w:t>
      </w:r>
      <w:proofErr w:type="spellEnd"/>
      <w:r w:rsidRPr="004B5EC1">
        <w:rPr>
          <w:sz w:val="24"/>
          <w:szCs w:val="24"/>
        </w:rPr>
        <w:t>, і всі чоловіки розсміялися.</w:t>
      </w:r>
    </w:p>
    <w:p w14:paraId="1ED23745"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показав на нього пальцем. "Дякую, все одно не мій тип. Твоя сестра, однак."</w:t>
      </w:r>
    </w:p>
    <w:p w14:paraId="019F06BF" w14:textId="42455228" w:rsidR="00E75E57" w:rsidRPr="004B5EC1" w:rsidRDefault="00193DCA" w:rsidP="00A85F96">
      <w:pPr>
        <w:ind w:firstLine="593"/>
        <w:rPr>
          <w:sz w:val="24"/>
          <w:szCs w:val="24"/>
        </w:rPr>
      </w:pPr>
      <w:r w:rsidRPr="004B5EC1">
        <w:rPr>
          <w:sz w:val="24"/>
          <w:szCs w:val="24"/>
        </w:rPr>
        <w:t xml:space="preserve">Всі чоловіки засвистали, а </w:t>
      </w:r>
      <w:proofErr w:type="spellStart"/>
      <w:r w:rsidRPr="004B5EC1">
        <w:rPr>
          <w:sz w:val="24"/>
          <w:szCs w:val="24"/>
        </w:rPr>
        <w:t>Нео</w:t>
      </w:r>
      <w:proofErr w:type="spellEnd"/>
      <w:r w:rsidRPr="004B5EC1">
        <w:rPr>
          <w:sz w:val="24"/>
          <w:szCs w:val="24"/>
        </w:rPr>
        <w:t xml:space="preserve"> похитав головою. Я витягну</w:t>
      </w:r>
      <w:r w:rsidR="00642C4C" w:rsidRPr="004B5EC1">
        <w:rPr>
          <w:sz w:val="24"/>
          <w:szCs w:val="24"/>
        </w:rPr>
        <w:t>ла</w:t>
      </w:r>
      <w:r w:rsidRPr="004B5EC1">
        <w:rPr>
          <w:sz w:val="24"/>
          <w:szCs w:val="24"/>
        </w:rPr>
        <w:t xml:space="preserve"> шию і зайня</w:t>
      </w:r>
      <w:r w:rsidR="00642C4C" w:rsidRPr="004B5EC1">
        <w:rPr>
          <w:sz w:val="24"/>
          <w:szCs w:val="24"/>
        </w:rPr>
        <w:t>ла</w:t>
      </w:r>
      <w:r w:rsidRPr="004B5EC1">
        <w:rPr>
          <w:sz w:val="24"/>
          <w:szCs w:val="24"/>
        </w:rPr>
        <w:t xml:space="preserve"> позицію, як і </w:t>
      </w:r>
      <w:proofErr w:type="spellStart"/>
      <w:r w:rsidRPr="004B5EC1">
        <w:rPr>
          <w:sz w:val="24"/>
          <w:szCs w:val="24"/>
        </w:rPr>
        <w:t>Мал</w:t>
      </w:r>
      <w:proofErr w:type="spellEnd"/>
      <w:r w:rsidRPr="004B5EC1">
        <w:rPr>
          <w:sz w:val="24"/>
          <w:szCs w:val="24"/>
        </w:rPr>
        <w:t>.</w:t>
      </w:r>
    </w:p>
    <w:p w14:paraId="4CD27519" w14:textId="13748A5F" w:rsidR="00E75E57" w:rsidRPr="004B5EC1" w:rsidRDefault="00193DCA" w:rsidP="00A85F96">
      <w:pPr>
        <w:ind w:firstLine="593"/>
        <w:rPr>
          <w:sz w:val="24"/>
          <w:szCs w:val="24"/>
        </w:rPr>
      </w:pPr>
      <w:r w:rsidRPr="004B5EC1">
        <w:rPr>
          <w:sz w:val="24"/>
          <w:szCs w:val="24"/>
        </w:rPr>
        <w:t>Він підморгнув мені і показав пальцем, щоб я підійш</w:t>
      </w:r>
      <w:r w:rsidR="00642C4C" w:rsidRPr="004B5EC1">
        <w:rPr>
          <w:sz w:val="24"/>
          <w:szCs w:val="24"/>
        </w:rPr>
        <w:t>ла</w:t>
      </w:r>
      <w:r w:rsidRPr="004B5EC1">
        <w:rPr>
          <w:sz w:val="24"/>
          <w:szCs w:val="24"/>
        </w:rPr>
        <w:t xml:space="preserve"> до нього. Я так і зробила, імітуючи удар, який він зловив своєю набагато більшою рукою. У той момент, коли він притиснув мене до себе, я схопи</w:t>
      </w:r>
      <w:r w:rsidR="00570716" w:rsidRPr="004B5EC1">
        <w:rPr>
          <w:sz w:val="24"/>
          <w:szCs w:val="24"/>
        </w:rPr>
        <w:t>ла</w:t>
      </w:r>
      <w:r w:rsidRPr="004B5EC1">
        <w:rPr>
          <w:sz w:val="24"/>
          <w:szCs w:val="24"/>
        </w:rPr>
        <w:t xml:space="preserve"> його за зап'ястя і виверну</w:t>
      </w:r>
      <w:r w:rsidR="00570716" w:rsidRPr="004B5EC1">
        <w:rPr>
          <w:sz w:val="24"/>
          <w:szCs w:val="24"/>
        </w:rPr>
        <w:t>ла</w:t>
      </w:r>
      <w:r w:rsidRPr="004B5EC1">
        <w:rPr>
          <w:sz w:val="24"/>
          <w:szCs w:val="24"/>
        </w:rPr>
        <w:t xml:space="preserve"> руку за спину. Коли ми опинилися спина до спини, я вдарила каблуком по його коліну, і він упав. Чоловіки підхопили і завили. Однак </w:t>
      </w:r>
      <w:proofErr w:type="spellStart"/>
      <w:r w:rsidRPr="004B5EC1">
        <w:rPr>
          <w:sz w:val="24"/>
          <w:szCs w:val="24"/>
        </w:rPr>
        <w:t>Мал</w:t>
      </w:r>
      <w:proofErr w:type="spellEnd"/>
      <w:r w:rsidRPr="004B5EC1">
        <w:rPr>
          <w:sz w:val="24"/>
          <w:szCs w:val="24"/>
        </w:rPr>
        <w:t xml:space="preserve"> був швидким, використовуючи вільну руку, щоб зменшити падіння, і крутнувся на місці, імітуючи мій рух, моя рука була заведена за спину, коли він вдарив п'ятою по моєму коліну, відправляючи мене донизу. "Я джентльмен", - сказав він, міцно тримаючи мене. "Тільки не для того, щоб бити жінок під зад".</w:t>
      </w:r>
    </w:p>
    <w:p w14:paraId="40E32443" w14:textId="77777777" w:rsidR="00E75E57" w:rsidRPr="004B5EC1" w:rsidRDefault="00193DCA" w:rsidP="00A85F96">
      <w:pPr>
        <w:ind w:firstLine="593"/>
        <w:rPr>
          <w:sz w:val="24"/>
          <w:szCs w:val="24"/>
        </w:rPr>
      </w:pPr>
      <w:r w:rsidRPr="004B5EC1">
        <w:rPr>
          <w:sz w:val="24"/>
          <w:szCs w:val="24"/>
        </w:rPr>
        <w:lastRenderedPageBreak/>
        <w:t>"Я теж", - сказала я, вільною рукою виймаючи кинджал зі стегна і повертаючи його назад, щоб притиснути до його спини. Обережно я проткнула його шкіру.</w:t>
      </w:r>
    </w:p>
    <w:p w14:paraId="64F2FE05" w14:textId="77777777" w:rsidR="00E75E57" w:rsidRPr="004B5EC1" w:rsidRDefault="00193DCA" w:rsidP="00A85F96">
      <w:pPr>
        <w:ind w:firstLine="593"/>
        <w:rPr>
          <w:sz w:val="24"/>
          <w:szCs w:val="24"/>
        </w:rPr>
      </w:pPr>
      <w:r w:rsidRPr="004B5EC1">
        <w:rPr>
          <w:sz w:val="24"/>
          <w:szCs w:val="24"/>
        </w:rPr>
        <w:t>"Ой".</w:t>
      </w:r>
    </w:p>
    <w:p w14:paraId="5908044B" w14:textId="39EC07AD" w:rsidR="00E75E57" w:rsidRPr="004B5EC1" w:rsidRDefault="00193DCA" w:rsidP="00A85F96">
      <w:pPr>
        <w:ind w:firstLine="593"/>
        <w:rPr>
          <w:sz w:val="24"/>
          <w:szCs w:val="24"/>
        </w:rPr>
      </w:pPr>
      <w:r w:rsidRPr="004B5EC1">
        <w:rPr>
          <w:sz w:val="24"/>
          <w:szCs w:val="24"/>
        </w:rPr>
        <w:t>"Ой", - надулася я, простягаючи руку, щоб допомогти йому піднятися. "Тобі боляче від тієї підлої жінки, що копає тебе під зад?" Він насміхався. "Шахрай</w:t>
      </w:r>
      <w:r w:rsidR="00570716" w:rsidRPr="004B5EC1">
        <w:rPr>
          <w:sz w:val="24"/>
          <w:szCs w:val="24"/>
        </w:rPr>
        <w:t>ка</w:t>
      </w:r>
      <w:r w:rsidRPr="004B5EC1">
        <w:rPr>
          <w:sz w:val="24"/>
          <w:szCs w:val="24"/>
        </w:rPr>
        <w:t>".</w:t>
      </w:r>
    </w:p>
    <w:p w14:paraId="464E46C6" w14:textId="77777777" w:rsidR="00570716" w:rsidRPr="004B5EC1" w:rsidRDefault="00193DCA" w:rsidP="00A85F96">
      <w:pPr>
        <w:ind w:firstLine="593"/>
        <w:rPr>
          <w:sz w:val="24"/>
          <w:szCs w:val="24"/>
        </w:rPr>
      </w:pPr>
      <w:r w:rsidRPr="004B5EC1">
        <w:rPr>
          <w:sz w:val="24"/>
          <w:szCs w:val="24"/>
        </w:rPr>
        <w:t>З яскравою цукровою посмішкою я визна</w:t>
      </w:r>
      <w:r w:rsidR="00570716" w:rsidRPr="004B5EC1">
        <w:rPr>
          <w:sz w:val="24"/>
          <w:szCs w:val="24"/>
        </w:rPr>
        <w:t>ла</w:t>
      </w:r>
      <w:r w:rsidRPr="004B5EC1">
        <w:rPr>
          <w:sz w:val="24"/>
          <w:szCs w:val="24"/>
        </w:rPr>
        <w:t>: "Горд</w:t>
      </w:r>
      <w:r w:rsidR="00570716" w:rsidRPr="004B5EC1">
        <w:rPr>
          <w:sz w:val="24"/>
          <w:szCs w:val="24"/>
        </w:rPr>
        <w:t>а</w:t>
      </w:r>
      <w:r w:rsidRPr="004B5EC1">
        <w:rPr>
          <w:sz w:val="24"/>
          <w:szCs w:val="24"/>
        </w:rPr>
        <w:t>". Я копну</w:t>
      </w:r>
      <w:r w:rsidR="00570716" w:rsidRPr="004B5EC1">
        <w:rPr>
          <w:sz w:val="24"/>
          <w:szCs w:val="24"/>
        </w:rPr>
        <w:t>ла</w:t>
      </w:r>
      <w:r w:rsidRPr="004B5EC1">
        <w:rPr>
          <w:sz w:val="24"/>
          <w:szCs w:val="24"/>
        </w:rPr>
        <w:t xml:space="preserve"> його по нозі. "</w:t>
      </w:r>
      <w:proofErr w:type="spellStart"/>
      <w:r w:rsidRPr="004B5EC1">
        <w:rPr>
          <w:sz w:val="24"/>
          <w:szCs w:val="24"/>
        </w:rPr>
        <w:t>Вставай</w:t>
      </w:r>
      <w:proofErr w:type="spellEnd"/>
      <w:r w:rsidRPr="004B5EC1">
        <w:rPr>
          <w:sz w:val="24"/>
          <w:szCs w:val="24"/>
        </w:rPr>
        <w:t>. Мені потрібно, щоб ти дещо для мене зробив."</w:t>
      </w:r>
    </w:p>
    <w:p w14:paraId="2399A277" w14:textId="43FDF27F" w:rsidR="00E75E57" w:rsidRPr="004B5EC1" w:rsidRDefault="00193DCA" w:rsidP="00A85F96">
      <w:pPr>
        <w:ind w:firstLine="593"/>
        <w:rPr>
          <w:sz w:val="24"/>
          <w:szCs w:val="24"/>
        </w:rPr>
      </w:pPr>
      <w:r w:rsidRPr="004B5EC1">
        <w:rPr>
          <w:sz w:val="24"/>
          <w:szCs w:val="24"/>
        </w:rPr>
        <w:t>"Вбивство?" - хитро перепитав він.</w:t>
      </w:r>
    </w:p>
    <w:p w14:paraId="57FA7450" w14:textId="77777777" w:rsidR="00E75E57" w:rsidRPr="004B5EC1" w:rsidRDefault="00193DCA" w:rsidP="00A85F96">
      <w:pPr>
        <w:ind w:firstLine="593"/>
        <w:rPr>
          <w:sz w:val="24"/>
          <w:szCs w:val="24"/>
        </w:rPr>
      </w:pPr>
      <w:r w:rsidRPr="004B5EC1">
        <w:rPr>
          <w:sz w:val="24"/>
          <w:szCs w:val="24"/>
        </w:rPr>
        <w:t>"Не сьогодні. Прибережемо цю послугу на інший раз".</w:t>
      </w:r>
    </w:p>
    <w:p w14:paraId="7FE29300" w14:textId="613BC8D8" w:rsidR="00570716" w:rsidRPr="004B5EC1" w:rsidRDefault="00193DCA" w:rsidP="00A85F96">
      <w:pPr>
        <w:ind w:firstLine="593"/>
        <w:rPr>
          <w:sz w:val="24"/>
          <w:szCs w:val="24"/>
        </w:rPr>
      </w:pPr>
      <w:r w:rsidRPr="004B5EC1">
        <w:rPr>
          <w:sz w:val="24"/>
          <w:szCs w:val="24"/>
        </w:rPr>
        <w:t>Він підняв брову і зупинився. "Ще одна річ, що закінчується на "</w:t>
      </w:r>
      <w:proofErr w:type="spellStart"/>
      <w:r w:rsidR="00570716" w:rsidRPr="004B5EC1">
        <w:rPr>
          <w:sz w:val="24"/>
          <w:szCs w:val="24"/>
        </w:rPr>
        <w:t>ство</w:t>
      </w:r>
      <w:proofErr w:type="spellEnd"/>
      <w:r w:rsidRPr="004B5EC1">
        <w:rPr>
          <w:sz w:val="24"/>
          <w:szCs w:val="24"/>
        </w:rPr>
        <w:t>"?"</w:t>
      </w:r>
    </w:p>
    <w:p w14:paraId="3E4D0D09" w14:textId="4F7D4E9B" w:rsidR="00E75E57" w:rsidRPr="004B5EC1" w:rsidRDefault="00570716" w:rsidP="00570716">
      <w:pPr>
        <w:rPr>
          <w:sz w:val="24"/>
          <w:szCs w:val="24"/>
        </w:rPr>
      </w:pPr>
      <w:r w:rsidRPr="004B5EC1">
        <w:rPr>
          <w:sz w:val="24"/>
          <w:szCs w:val="24"/>
        </w:rPr>
        <w:t xml:space="preserve">   </w:t>
      </w:r>
      <w:r w:rsidR="00193DCA" w:rsidRPr="004B5EC1">
        <w:rPr>
          <w:sz w:val="24"/>
          <w:szCs w:val="24"/>
        </w:rPr>
        <w:t xml:space="preserve"> "А що? Тобі потрібен дозвіл твого найдорожчого брата?"</w:t>
      </w:r>
    </w:p>
    <w:p w14:paraId="65902FCC" w14:textId="77777777" w:rsidR="00570716" w:rsidRPr="004B5EC1" w:rsidRDefault="00193DCA" w:rsidP="00A85F96">
      <w:pPr>
        <w:ind w:firstLine="593"/>
        <w:rPr>
          <w:sz w:val="24"/>
          <w:szCs w:val="24"/>
        </w:rPr>
      </w:pPr>
      <w:r w:rsidRPr="004B5EC1">
        <w:rPr>
          <w:sz w:val="24"/>
          <w:szCs w:val="24"/>
        </w:rPr>
        <w:t xml:space="preserve">Він знизав </w:t>
      </w:r>
      <w:proofErr w:type="spellStart"/>
      <w:r w:rsidRPr="004B5EC1">
        <w:rPr>
          <w:sz w:val="24"/>
          <w:szCs w:val="24"/>
        </w:rPr>
        <w:t>плечима</w:t>
      </w:r>
      <w:proofErr w:type="spellEnd"/>
      <w:r w:rsidRPr="004B5EC1">
        <w:rPr>
          <w:sz w:val="24"/>
          <w:szCs w:val="24"/>
        </w:rPr>
        <w:t>. "Можливо. Він мій король."</w:t>
      </w:r>
    </w:p>
    <w:p w14:paraId="2CF9E24B" w14:textId="4D94EE8B" w:rsidR="00E75E57" w:rsidRPr="004B5EC1" w:rsidRDefault="00193DCA" w:rsidP="00A85F96">
      <w:pPr>
        <w:ind w:firstLine="593"/>
        <w:rPr>
          <w:sz w:val="24"/>
          <w:szCs w:val="24"/>
        </w:rPr>
      </w:pPr>
      <w:r w:rsidRPr="004B5EC1">
        <w:rPr>
          <w:sz w:val="24"/>
          <w:szCs w:val="24"/>
        </w:rPr>
        <w:t xml:space="preserve"> "А я хіба не твоя королева?"</w:t>
      </w:r>
    </w:p>
    <w:p w14:paraId="096B30CA" w14:textId="77777777" w:rsidR="00E75E57" w:rsidRPr="004B5EC1" w:rsidRDefault="00193DCA" w:rsidP="00A85F96">
      <w:pPr>
        <w:ind w:firstLine="593"/>
        <w:rPr>
          <w:sz w:val="24"/>
          <w:szCs w:val="24"/>
        </w:rPr>
      </w:pPr>
      <w:r w:rsidRPr="004B5EC1">
        <w:rPr>
          <w:sz w:val="24"/>
          <w:szCs w:val="24"/>
        </w:rPr>
        <w:t>"Зручно, правда?" - сказав він, куйовдячи моє волосся, коли проходив повз мене, щоб забрати свою викинуту сорочку. Він щойно... скуйовдив моє волосся?</w:t>
      </w:r>
    </w:p>
    <w:p w14:paraId="703B6B2E" w14:textId="07C58595" w:rsidR="00E75E57" w:rsidRPr="004B5EC1" w:rsidRDefault="00193DCA" w:rsidP="00A85F96">
      <w:pPr>
        <w:ind w:firstLine="593"/>
        <w:rPr>
          <w:sz w:val="24"/>
          <w:szCs w:val="24"/>
        </w:rPr>
      </w:pPr>
      <w:r w:rsidRPr="004B5EC1">
        <w:rPr>
          <w:sz w:val="24"/>
          <w:szCs w:val="24"/>
        </w:rPr>
        <w:t xml:space="preserve">Він махнув рукою своїм людям. "Я краще подивлюся, як ви завтра </w:t>
      </w:r>
      <w:r w:rsidR="00570716" w:rsidRPr="004B5EC1">
        <w:rPr>
          <w:sz w:val="24"/>
          <w:szCs w:val="24"/>
        </w:rPr>
        <w:t>зітрете</w:t>
      </w:r>
      <w:r w:rsidRPr="004B5EC1">
        <w:rPr>
          <w:sz w:val="24"/>
          <w:szCs w:val="24"/>
        </w:rPr>
        <w:t xml:space="preserve"> з себе ці самовдоволені посмішки".</w:t>
      </w:r>
    </w:p>
    <w:p w14:paraId="328BAD96" w14:textId="25E6A860" w:rsidR="00E75E57" w:rsidRPr="004B5EC1" w:rsidRDefault="00193DCA" w:rsidP="00A85F96">
      <w:pPr>
        <w:ind w:firstLine="593"/>
        <w:rPr>
          <w:sz w:val="24"/>
          <w:szCs w:val="24"/>
        </w:rPr>
      </w:pPr>
      <w:r w:rsidRPr="004B5EC1">
        <w:rPr>
          <w:sz w:val="24"/>
          <w:szCs w:val="24"/>
        </w:rPr>
        <w:t xml:space="preserve">"Так, командире", - відповіли вони в унісон, все ще хихикаючи. "Куди ми йдемо?" - запитав він, роблячи довгий ковток з пляшки з водою. "Є місце, де, я думаю, </w:t>
      </w:r>
      <w:proofErr w:type="spellStart"/>
      <w:r w:rsidRPr="004B5EC1">
        <w:rPr>
          <w:sz w:val="24"/>
          <w:szCs w:val="24"/>
        </w:rPr>
        <w:t>Арі</w:t>
      </w:r>
      <w:r w:rsidR="00570716" w:rsidRPr="004B5EC1">
        <w:rPr>
          <w:sz w:val="24"/>
          <w:szCs w:val="24"/>
        </w:rPr>
        <w:t>а</w:t>
      </w:r>
      <w:r w:rsidRPr="004B5EC1">
        <w:rPr>
          <w:sz w:val="24"/>
          <w:szCs w:val="24"/>
        </w:rPr>
        <w:t>н</w:t>
      </w:r>
      <w:proofErr w:type="spellEnd"/>
      <w:r w:rsidRPr="004B5EC1">
        <w:rPr>
          <w:sz w:val="24"/>
          <w:szCs w:val="24"/>
        </w:rPr>
        <w:t xml:space="preserve"> може ховати моїх брат</w:t>
      </w:r>
      <w:r w:rsidR="00570716" w:rsidRPr="004B5EC1">
        <w:rPr>
          <w:sz w:val="24"/>
          <w:szCs w:val="24"/>
        </w:rPr>
        <w:t>а</w:t>
      </w:r>
      <w:r w:rsidRPr="004B5EC1">
        <w:rPr>
          <w:sz w:val="24"/>
          <w:szCs w:val="24"/>
        </w:rPr>
        <w:t xml:space="preserve"> і сест</w:t>
      </w:r>
      <w:r w:rsidR="00570716" w:rsidRPr="004B5EC1">
        <w:rPr>
          <w:sz w:val="24"/>
          <w:szCs w:val="24"/>
        </w:rPr>
        <w:t>ру</w:t>
      </w:r>
      <w:r w:rsidRPr="004B5EC1">
        <w:rPr>
          <w:sz w:val="24"/>
          <w:szCs w:val="24"/>
        </w:rPr>
        <w:t>".</w:t>
      </w:r>
    </w:p>
    <w:p w14:paraId="338F204B" w14:textId="6E065A5C" w:rsidR="00E75E57" w:rsidRPr="004B5EC1" w:rsidRDefault="00193DCA" w:rsidP="00A85F96">
      <w:pPr>
        <w:ind w:firstLine="593"/>
        <w:rPr>
          <w:sz w:val="24"/>
          <w:szCs w:val="24"/>
        </w:rPr>
      </w:pPr>
      <w:r w:rsidRPr="004B5EC1">
        <w:rPr>
          <w:sz w:val="24"/>
          <w:szCs w:val="24"/>
        </w:rPr>
        <w:t>"</w:t>
      </w:r>
      <w:proofErr w:type="spellStart"/>
      <w:r w:rsidR="00570716" w:rsidRPr="004B5EC1">
        <w:rPr>
          <w:sz w:val="24"/>
          <w:szCs w:val="24"/>
        </w:rPr>
        <w:t>Сноу</w:t>
      </w:r>
      <w:proofErr w:type="spellEnd"/>
      <w:r w:rsidRPr="004B5EC1">
        <w:rPr>
          <w:sz w:val="24"/>
          <w:szCs w:val="24"/>
        </w:rPr>
        <w:t>, я проведу тебе по всіх чотирьох куточках цього королівства, - сказав він. "Але ти ніколи не дізнаєшся, наскільки далекі і широкі ці чотири сторони світу. Дозволь Віші показати тобі своє мистецтво".</w:t>
      </w:r>
    </w:p>
    <w:p w14:paraId="14D6BE0E" w14:textId="79DD18A6" w:rsidR="00E75E57" w:rsidRPr="004B5EC1" w:rsidRDefault="00193DCA" w:rsidP="00A85F96">
      <w:pPr>
        <w:ind w:firstLine="593"/>
        <w:rPr>
          <w:sz w:val="24"/>
          <w:szCs w:val="24"/>
        </w:rPr>
      </w:pPr>
      <w:r w:rsidRPr="004B5EC1">
        <w:rPr>
          <w:sz w:val="24"/>
          <w:szCs w:val="24"/>
        </w:rPr>
        <w:t>"Ні. Я зроблю все, щоб знайти їх сама. Я не можу втратити матір, щоб знайти</w:t>
      </w:r>
      <w:r w:rsidR="00570716" w:rsidRPr="004B5EC1">
        <w:rPr>
          <w:sz w:val="24"/>
          <w:szCs w:val="24"/>
        </w:rPr>
        <w:t xml:space="preserve"> їх</w:t>
      </w:r>
      <w:r w:rsidRPr="004B5EC1">
        <w:rPr>
          <w:sz w:val="24"/>
          <w:szCs w:val="24"/>
        </w:rPr>
        <w:t>".</w:t>
      </w:r>
    </w:p>
    <w:p w14:paraId="0D45ECA4" w14:textId="77777777" w:rsidR="00E75E57" w:rsidRPr="004B5EC1" w:rsidRDefault="00193DCA" w:rsidP="00A85F96">
      <w:pPr>
        <w:ind w:firstLine="593"/>
        <w:rPr>
          <w:sz w:val="24"/>
          <w:szCs w:val="24"/>
        </w:rPr>
      </w:pPr>
      <w:r w:rsidRPr="004B5EC1">
        <w:rPr>
          <w:sz w:val="24"/>
          <w:szCs w:val="24"/>
        </w:rPr>
        <w:t xml:space="preserve">Він потер очі, здається, не від розчарування, коли повернувся і подивився на мене тими самими сумними очима, якими почав дивитися на мене останнім часом. Я ненавиділа їх. Він хотів це сказати, я знала. Він хотів сказати мені те, що більшість хотіла сказати мені. "Чи готова ти скомпрометувати своїх живих родичів заради мертвих?" От тільки, як завжди, </w:t>
      </w:r>
      <w:proofErr w:type="spellStart"/>
      <w:r w:rsidRPr="004B5EC1">
        <w:rPr>
          <w:sz w:val="24"/>
          <w:szCs w:val="24"/>
        </w:rPr>
        <w:t>Мал</w:t>
      </w:r>
      <w:proofErr w:type="spellEnd"/>
      <w:r w:rsidRPr="004B5EC1">
        <w:rPr>
          <w:sz w:val="24"/>
          <w:szCs w:val="24"/>
        </w:rPr>
        <w:t xml:space="preserve"> не боявся мене, і я підозрювала, що це ніяк не пов'язано з тим, що він вважав мене найвродливішою жінкою, яку він бачив.</w:t>
      </w:r>
    </w:p>
    <w:p w14:paraId="1F4321E4" w14:textId="7F443AD5" w:rsidR="00E75E57" w:rsidRPr="004B5EC1" w:rsidRDefault="00193DCA" w:rsidP="00570716">
      <w:pPr>
        <w:ind w:firstLine="593"/>
        <w:rPr>
          <w:sz w:val="24"/>
          <w:szCs w:val="24"/>
        </w:rPr>
      </w:pPr>
      <w:r w:rsidRPr="004B5EC1">
        <w:rPr>
          <w:sz w:val="24"/>
          <w:szCs w:val="24"/>
        </w:rPr>
        <w:t xml:space="preserve">Я не знала, чому я відчувала, що повинна бути щирою в той момент, коли сказала йому: "Я не пам'ятаю її, </w:t>
      </w:r>
      <w:proofErr w:type="spellStart"/>
      <w:r w:rsidRPr="004B5EC1">
        <w:rPr>
          <w:sz w:val="24"/>
          <w:szCs w:val="24"/>
        </w:rPr>
        <w:t>Мал</w:t>
      </w:r>
      <w:proofErr w:type="spellEnd"/>
      <w:r w:rsidRPr="004B5EC1">
        <w:rPr>
          <w:sz w:val="24"/>
          <w:szCs w:val="24"/>
        </w:rPr>
        <w:t>. Я не можу пригадати жодної рисочки обличчя моєї матері. Іноді я чую її голос у своїй голові, але не можу порівняти його з обличчям. Кілька разів, коли я бачу своє відображення, я закарбовую його в пам'яті, іноді випадкове обличчя, яке я бачи</w:t>
      </w:r>
      <w:r w:rsidR="00570716" w:rsidRPr="004B5EC1">
        <w:rPr>
          <w:sz w:val="24"/>
          <w:szCs w:val="24"/>
        </w:rPr>
        <w:t>ла</w:t>
      </w:r>
      <w:r w:rsidRPr="004B5EC1">
        <w:rPr>
          <w:sz w:val="24"/>
          <w:szCs w:val="24"/>
        </w:rPr>
        <w:t xml:space="preserve"> мимохідь,</w:t>
      </w:r>
      <w:r w:rsidR="00570716" w:rsidRPr="004B5EC1">
        <w:rPr>
          <w:sz w:val="24"/>
          <w:szCs w:val="24"/>
        </w:rPr>
        <w:t xml:space="preserve"> і</w:t>
      </w:r>
      <w:r w:rsidRPr="004B5EC1">
        <w:rPr>
          <w:sz w:val="24"/>
          <w:szCs w:val="24"/>
        </w:rPr>
        <w:t>ноді я просто залишаю її такою, якою бачить її мій розум - порожньою, затонулою і закривавленою. До тієї ночі я не бачи</w:t>
      </w:r>
      <w:r w:rsidR="00570716" w:rsidRPr="004B5EC1">
        <w:rPr>
          <w:sz w:val="24"/>
          <w:szCs w:val="24"/>
        </w:rPr>
        <w:t>ла</w:t>
      </w:r>
      <w:r w:rsidRPr="004B5EC1">
        <w:rPr>
          <w:sz w:val="24"/>
          <w:szCs w:val="24"/>
        </w:rPr>
        <w:t xml:space="preserve"> її шість місяців. Слова, які вона мені сказала, були, </w:t>
      </w:r>
      <w:r w:rsidRPr="004B5EC1">
        <w:rPr>
          <w:sz w:val="24"/>
          <w:szCs w:val="24"/>
        </w:rPr>
        <w:lastRenderedPageBreak/>
        <w:t>мабуть, найдовшими, які вона говорила зі мною за останні роки. Нічні кошмари - це все, що я маю про неї. Це мій єдиний спогад. Тож, так, я готов</w:t>
      </w:r>
      <w:r w:rsidR="00570716" w:rsidRPr="004B5EC1">
        <w:rPr>
          <w:sz w:val="24"/>
          <w:szCs w:val="24"/>
        </w:rPr>
        <w:t>а</w:t>
      </w:r>
      <w:r w:rsidRPr="004B5EC1">
        <w:rPr>
          <w:sz w:val="24"/>
          <w:szCs w:val="24"/>
        </w:rPr>
        <w:t xml:space="preserve"> багато чим пожертвувати заради моєї мертвої матері".</w:t>
      </w:r>
    </w:p>
    <w:p w14:paraId="6D77DEF9" w14:textId="4BE75F60" w:rsidR="00E75E57" w:rsidRPr="004B5EC1" w:rsidRDefault="00193DCA" w:rsidP="00A85F96">
      <w:pPr>
        <w:ind w:firstLine="593"/>
        <w:rPr>
          <w:sz w:val="24"/>
          <w:szCs w:val="24"/>
        </w:rPr>
      </w:pPr>
      <w:r w:rsidRPr="004B5EC1">
        <w:rPr>
          <w:sz w:val="24"/>
          <w:szCs w:val="24"/>
        </w:rPr>
        <w:t xml:space="preserve">Його погляд застиг і опустився на землю. "Мені... мені шкода, </w:t>
      </w:r>
      <w:proofErr w:type="spellStart"/>
      <w:r w:rsidR="00570716" w:rsidRPr="004B5EC1">
        <w:rPr>
          <w:sz w:val="24"/>
          <w:szCs w:val="24"/>
        </w:rPr>
        <w:t>Сноулін</w:t>
      </w:r>
      <w:proofErr w:type="spellEnd"/>
      <w:r w:rsidRPr="004B5EC1">
        <w:rPr>
          <w:sz w:val="24"/>
          <w:szCs w:val="24"/>
        </w:rPr>
        <w:t>. Я не повинен був цього говорити."</w:t>
      </w:r>
    </w:p>
    <w:p w14:paraId="2AB1EAAC" w14:textId="3667EDDD" w:rsidR="00E75E57" w:rsidRPr="004B5EC1" w:rsidRDefault="00193DCA" w:rsidP="00A85F96">
      <w:pPr>
        <w:ind w:firstLine="593"/>
        <w:rPr>
          <w:sz w:val="24"/>
          <w:szCs w:val="24"/>
        </w:rPr>
      </w:pPr>
      <w:r w:rsidRPr="004B5EC1">
        <w:rPr>
          <w:sz w:val="24"/>
          <w:szCs w:val="24"/>
        </w:rPr>
        <w:t xml:space="preserve">"Мені не потрібно, щоб ви вибачалися, </w:t>
      </w:r>
      <w:r w:rsidR="00570716" w:rsidRPr="004B5EC1">
        <w:rPr>
          <w:sz w:val="24"/>
          <w:szCs w:val="24"/>
        </w:rPr>
        <w:t>принце</w:t>
      </w:r>
      <w:r w:rsidRPr="004B5EC1">
        <w:rPr>
          <w:sz w:val="24"/>
          <w:szCs w:val="24"/>
        </w:rPr>
        <w:t>, але я потребую ваших послуг".</w:t>
      </w:r>
    </w:p>
    <w:p w14:paraId="068497D6" w14:textId="77777777" w:rsidR="00E75E57" w:rsidRPr="004B5EC1" w:rsidRDefault="00193DCA" w:rsidP="00A85F96">
      <w:pPr>
        <w:ind w:firstLine="593"/>
        <w:rPr>
          <w:sz w:val="24"/>
          <w:szCs w:val="24"/>
        </w:rPr>
      </w:pPr>
      <w:r w:rsidRPr="004B5EC1">
        <w:rPr>
          <w:sz w:val="24"/>
          <w:szCs w:val="24"/>
        </w:rPr>
        <w:t xml:space="preserve">"Тому ти подарувала моїй мамі намисто?" - запитав він, зав'язуючи волосся. "Або чому ти береш її до цілющої долини щоразу, коли вона їде в </w:t>
      </w:r>
      <w:proofErr w:type="spellStart"/>
      <w:r w:rsidRPr="004B5EC1">
        <w:rPr>
          <w:sz w:val="24"/>
          <w:szCs w:val="24"/>
        </w:rPr>
        <w:t>Тарен</w:t>
      </w:r>
      <w:proofErr w:type="spellEnd"/>
      <w:r w:rsidRPr="004B5EC1">
        <w:rPr>
          <w:sz w:val="24"/>
          <w:szCs w:val="24"/>
        </w:rPr>
        <w:t>".</w:t>
      </w:r>
    </w:p>
    <w:p w14:paraId="27C1ADEE" w14:textId="4835FE76" w:rsidR="00E75E57" w:rsidRPr="004B5EC1" w:rsidRDefault="00193DCA" w:rsidP="00A85F96">
      <w:pPr>
        <w:ind w:firstLine="593"/>
        <w:rPr>
          <w:sz w:val="24"/>
          <w:szCs w:val="24"/>
        </w:rPr>
      </w:pPr>
      <w:r w:rsidRPr="004B5EC1">
        <w:rPr>
          <w:sz w:val="24"/>
          <w:szCs w:val="24"/>
        </w:rPr>
        <w:t xml:space="preserve">Я змахнула пилюку з сукні. "Не розумію, про що ти говориш, </w:t>
      </w:r>
      <w:proofErr w:type="spellStart"/>
      <w:r w:rsidRPr="004B5EC1">
        <w:rPr>
          <w:sz w:val="24"/>
          <w:szCs w:val="24"/>
        </w:rPr>
        <w:t>Мал</w:t>
      </w:r>
      <w:proofErr w:type="spellEnd"/>
      <w:r w:rsidRPr="004B5EC1">
        <w:rPr>
          <w:sz w:val="24"/>
          <w:szCs w:val="24"/>
        </w:rPr>
        <w:t>, люб</w:t>
      </w:r>
      <w:r w:rsidR="00570716" w:rsidRPr="004B5EC1">
        <w:rPr>
          <w:sz w:val="24"/>
          <w:szCs w:val="24"/>
        </w:rPr>
        <w:t>ий</w:t>
      </w:r>
      <w:r w:rsidRPr="004B5EC1">
        <w:rPr>
          <w:sz w:val="24"/>
          <w:szCs w:val="24"/>
        </w:rPr>
        <w:t>".</w:t>
      </w:r>
    </w:p>
    <w:p w14:paraId="4C3A5E59" w14:textId="77777777" w:rsidR="00E75E57" w:rsidRPr="004B5EC1" w:rsidRDefault="00193DCA" w:rsidP="00A85F96">
      <w:pPr>
        <w:ind w:firstLine="593"/>
        <w:rPr>
          <w:sz w:val="24"/>
          <w:szCs w:val="24"/>
        </w:rPr>
      </w:pPr>
      <w:r w:rsidRPr="004B5EC1">
        <w:rPr>
          <w:sz w:val="24"/>
          <w:szCs w:val="24"/>
        </w:rPr>
        <w:t>Увага Мала відвернулася кудись за мою спину, і я обернулася.</w:t>
      </w:r>
    </w:p>
    <w:p w14:paraId="764262D5"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притулився до огорожі майданчика, а </w:t>
      </w:r>
      <w:proofErr w:type="spellStart"/>
      <w:r w:rsidRPr="004B5EC1">
        <w:rPr>
          <w:sz w:val="24"/>
          <w:szCs w:val="24"/>
        </w:rPr>
        <w:t>Нія</w:t>
      </w:r>
      <w:proofErr w:type="spellEnd"/>
      <w:r w:rsidRPr="004B5EC1">
        <w:rPr>
          <w:sz w:val="24"/>
          <w:szCs w:val="24"/>
        </w:rPr>
        <w:t xml:space="preserve"> стояла поруч. У дурника все ще були маленькі квіточки на голові та заплющені сонні очі, які робили його надто... чарівним.</w:t>
      </w:r>
    </w:p>
    <w:p w14:paraId="6BD671CC" w14:textId="77777777" w:rsidR="00E75E57" w:rsidRPr="004B5EC1" w:rsidRDefault="00193DCA" w:rsidP="00A85F96">
      <w:pPr>
        <w:ind w:firstLine="593"/>
        <w:rPr>
          <w:sz w:val="24"/>
          <w:szCs w:val="24"/>
        </w:rPr>
      </w:pPr>
      <w:r w:rsidRPr="004B5EC1">
        <w:rPr>
          <w:sz w:val="24"/>
          <w:szCs w:val="24"/>
        </w:rPr>
        <w:t xml:space="preserve">"Ти заблукала?" запитала </w:t>
      </w:r>
      <w:proofErr w:type="spellStart"/>
      <w:r w:rsidRPr="004B5EC1">
        <w:rPr>
          <w:sz w:val="24"/>
          <w:szCs w:val="24"/>
        </w:rPr>
        <w:t>Нія</w:t>
      </w:r>
      <w:proofErr w:type="spellEnd"/>
      <w:r w:rsidRPr="004B5EC1">
        <w:rPr>
          <w:sz w:val="24"/>
          <w:szCs w:val="24"/>
        </w:rPr>
        <w:t>, вистрибуючи на майданчик. "Це не той брат".</w:t>
      </w:r>
    </w:p>
    <w:p w14:paraId="1CD89905"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посміхнувся до неї. "Можливо, правильний."</w:t>
      </w:r>
    </w:p>
    <w:p w14:paraId="0E1D6A25" w14:textId="77777777" w:rsidR="00570716" w:rsidRPr="004B5EC1" w:rsidRDefault="00193DCA" w:rsidP="00A85F96">
      <w:pPr>
        <w:ind w:firstLine="593"/>
        <w:rPr>
          <w:sz w:val="24"/>
          <w:szCs w:val="24"/>
        </w:rPr>
      </w:pPr>
      <w:r w:rsidRPr="004B5EC1">
        <w:rPr>
          <w:sz w:val="24"/>
          <w:szCs w:val="24"/>
        </w:rPr>
        <w:t xml:space="preserve">Моя подруга застогнала, відкинувши голову назад. "Ти ніколи не втомлюєшся?" </w:t>
      </w:r>
    </w:p>
    <w:p w14:paraId="3C731CAC" w14:textId="7397B14D" w:rsidR="00E75E57" w:rsidRPr="004B5EC1" w:rsidRDefault="00193DCA" w:rsidP="00A85F96">
      <w:pPr>
        <w:ind w:firstLine="593"/>
        <w:rPr>
          <w:sz w:val="24"/>
          <w:szCs w:val="24"/>
        </w:rPr>
      </w:pPr>
      <w:r w:rsidRPr="004B5EC1">
        <w:rPr>
          <w:sz w:val="24"/>
          <w:szCs w:val="24"/>
        </w:rPr>
        <w:t xml:space="preserve">"Від того, </w:t>
      </w:r>
      <w:r w:rsidR="00570716" w:rsidRPr="004B5EC1">
        <w:rPr>
          <w:sz w:val="24"/>
          <w:szCs w:val="24"/>
        </w:rPr>
        <w:t>що я чудовий</w:t>
      </w:r>
      <w:r w:rsidRPr="004B5EC1">
        <w:rPr>
          <w:sz w:val="24"/>
          <w:szCs w:val="24"/>
        </w:rPr>
        <w:t xml:space="preserve">?" - запитав Нічний Принц. </w:t>
      </w:r>
    </w:p>
    <w:p w14:paraId="271FD3BE" w14:textId="3BFEE26A" w:rsidR="00E75E57" w:rsidRPr="004B5EC1" w:rsidRDefault="00193DCA" w:rsidP="00A85F96">
      <w:pPr>
        <w:ind w:firstLine="593"/>
        <w:rPr>
          <w:sz w:val="24"/>
          <w:szCs w:val="24"/>
        </w:rPr>
      </w:pPr>
      <w:r w:rsidRPr="004B5EC1">
        <w:rPr>
          <w:sz w:val="24"/>
          <w:szCs w:val="24"/>
        </w:rPr>
        <w:t>"Іноді, це буває дуже</w:t>
      </w:r>
      <w:r w:rsidR="00570716" w:rsidRPr="004B5EC1">
        <w:rPr>
          <w:sz w:val="24"/>
          <w:szCs w:val="24"/>
        </w:rPr>
        <w:t xml:space="preserve"> великий</w:t>
      </w:r>
      <w:r w:rsidRPr="004B5EC1">
        <w:rPr>
          <w:sz w:val="24"/>
          <w:szCs w:val="24"/>
        </w:rPr>
        <w:t xml:space="preserve"> тягар, який треба нести."</w:t>
      </w:r>
    </w:p>
    <w:p w14:paraId="0B0AF106" w14:textId="77777777" w:rsidR="00E75E57" w:rsidRPr="004B5EC1" w:rsidRDefault="00193DCA" w:rsidP="00A85F96">
      <w:pPr>
        <w:ind w:firstLine="593"/>
        <w:rPr>
          <w:sz w:val="24"/>
          <w:szCs w:val="24"/>
        </w:rPr>
      </w:pPr>
      <w:r w:rsidRPr="004B5EC1">
        <w:rPr>
          <w:sz w:val="24"/>
          <w:szCs w:val="24"/>
        </w:rPr>
        <w:t xml:space="preserve">"Взагалі-то". </w:t>
      </w:r>
      <w:proofErr w:type="spellStart"/>
      <w:r w:rsidRPr="004B5EC1">
        <w:rPr>
          <w:sz w:val="24"/>
          <w:szCs w:val="24"/>
        </w:rPr>
        <w:t>Нія</w:t>
      </w:r>
      <w:proofErr w:type="spellEnd"/>
      <w:r w:rsidRPr="004B5EC1">
        <w:rPr>
          <w:sz w:val="24"/>
          <w:szCs w:val="24"/>
        </w:rPr>
        <w:t xml:space="preserve"> тицьнула пальцем між мною і </w:t>
      </w:r>
      <w:proofErr w:type="spellStart"/>
      <w:r w:rsidRPr="004B5EC1">
        <w:rPr>
          <w:sz w:val="24"/>
          <w:szCs w:val="24"/>
        </w:rPr>
        <w:t>Малом</w:t>
      </w:r>
      <w:proofErr w:type="spellEnd"/>
      <w:r w:rsidRPr="004B5EC1">
        <w:rPr>
          <w:sz w:val="24"/>
          <w:szCs w:val="24"/>
        </w:rPr>
        <w:t>. "Ви теж ідеально підходите одне одному. Одне масивне его поруч з іншим, ще більш масивним его."</w:t>
      </w:r>
    </w:p>
    <w:p w14:paraId="3DCD3438" w14:textId="6690559D" w:rsidR="00E75E57" w:rsidRPr="004B5EC1" w:rsidRDefault="00193DCA" w:rsidP="00A85F96">
      <w:pPr>
        <w:ind w:firstLine="593"/>
        <w:rPr>
          <w:sz w:val="24"/>
          <w:szCs w:val="24"/>
        </w:rPr>
      </w:pPr>
      <w:r w:rsidRPr="004B5EC1">
        <w:rPr>
          <w:sz w:val="24"/>
          <w:szCs w:val="24"/>
        </w:rPr>
        <w:t>"Сподіваюся, більш масивне его було моїм, - сказа</w:t>
      </w:r>
      <w:r w:rsidR="00570716" w:rsidRPr="004B5EC1">
        <w:rPr>
          <w:sz w:val="24"/>
          <w:szCs w:val="24"/>
        </w:rPr>
        <w:t>ла</w:t>
      </w:r>
      <w:r w:rsidRPr="004B5EC1">
        <w:rPr>
          <w:sz w:val="24"/>
          <w:szCs w:val="24"/>
        </w:rPr>
        <w:t xml:space="preserve"> я</w:t>
      </w:r>
      <w:r w:rsidR="00570716" w:rsidRPr="004B5EC1">
        <w:rPr>
          <w:sz w:val="24"/>
          <w:szCs w:val="24"/>
        </w:rPr>
        <w:t xml:space="preserve">.- </w:t>
      </w:r>
      <w:r w:rsidRPr="004B5EC1">
        <w:rPr>
          <w:sz w:val="24"/>
          <w:szCs w:val="24"/>
        </w:rPr>
        <w:t xml:space="preserve"> "Я нічого не роблю, якщо це не є кращою, більшою версією".</w:t>
      </w:r>
    </w:p>
    <w:p w14:paraId="0459154D"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похитала головою, але </w:t>
      </w:r>
      <w:proofErr w:type="spellStart"/>
      <w:r w:rsidRPr="004B5EC1">
        <w:rPr>
          <w:sz w:val="24"/>
          <w:szCs w:val="24"/>
        </w:rPr>
        <w:t>Мал</w:t>
      </w:r>
      <w:proofErr w:type="spellEnd"/>
      <w:r w:rsidRPr="004B5EC1">
        <w:rPr>
          <w:sz w:val="24"/>
          <w:szCs w:val="24"/>
        </w:rPr>
        <w:t xml:space="preserve"> розсміявся.</w:t>
      </w:r>
    </w:p>
    <w:p w14:paraId="6892CCFD" w14:textId="03F342A8" w:rsidR="00E75E57" w:rsidRPr="004B5EC1" w:rsidRDefault="00193DCA" w:rsidP="00A85F96">
      <w:pPr>
        <w:ind w:firstLine="593"/>
        <w:rPr>
          <w:sz w:val="24"/>
          <w:szCs w:val="24"/>
        </w:rPr>
      </w:pPr>
      <w:r w:rsidRPr="004B5EC1">
        <w:rPr>
          <w:sz w:val="24"/>
          <w:szCs w:val="24"/>
        </w:rPr>
        <w:t>Я відчувала його увагу на собі, як тавро на моїй шкірі, яке все ще пекл</w:t>
      </w:r>
      <w:r w:rsidR="00570716" w:rsidRPr="004B5EC1">
        <w:rPr>
          <w:sz w:val="24"/>
          <w:szCs w:val="24"/>
        </w:rPr>
        <w:t>о</w:t>
      </w:r>
      <w:r w:rsidRPr="004B5EC1">
        <w:rPr>
          <w:sz w:val="24"/>
          <w:szCs w:val="24"/>
        </w:rPr>
        <w:t>. Я повернулася до нього обличчям. "Я забираю Мал</w:t>
      </w:r>
      <w:r w:rsidR="00570716" w:rsidRPr="004B5EC1">
        <w:rPr>
          <w:sz w:val="24"/>
          <w:szCs w:val="24"/>
        </w:rPr>
        <w:t>а</w:t>
      </w:r>
      <w:r w:rsidRPr="004B5EC1">
        <w:rPr>
          <w:sz w:val="24"/>
          <w:szCs w:val="24"/>
        </w:rPr>
        <w:t xml:space="preserve"> з собою".</w:t>
      </w:r>
    </w:p>
    <w:p w14:paraId="62CEF195" w14:textId="77777777" w:rsidR="00E75E57" w:rsidRPr="004B5EC1" w:rsidRDefault="00193DCA" w:rsidP="00A85F96">
      <w:pPr>
        <w:ind w:firstLine="593"/>
        <w:rPr>
          <w:sz w:val="24"/>
          <w:szCs w:val="24"/>
        </w:rPr>
      </w:pPr>
      <w:r w:rsidRPr="004B5EC1">
        <w:rPr>
          <w:sz w:val="24"/>
          <w:szCs w:val="24"/>
        </w:rPr>
        <w:t>Він відкинув голову назад і зиркнув між мною і братом: "Малу спочатку треба поїсти, він цілий ранок провів на цих кортах".</w:t>
      </w:r>
    </w:p>
    <w:p w14:paraId="3816BBA5" w14:textId="25881243" w:rsidR="00E75E57" w:rsidRPr="004B5EC1" w:rsidRDefault="00193DCA" w:rsidP="00A85F96">
      <w:pPr>
        <w:ind w:firstLine="593"/>
        <w:rPr>
          <w:sz w:val="24"/>
          <w:szCs w:val="24"/>
        </w:rPr>
      </w:pPr>
      <w:r w:rsidRPr="004B5EC1">
        <w:rPr>
          <w:sz w:val="24"/>
          <w:szCs w:val="24"/>
        </w:rPr>
        <w:t>Я кивну</w:t>
      </w:r>
      <w:r w:rsidR="00570716" w:rsidRPr="004B5EC1">
        <w:rPr>
          <w:sz w:val="24"/>
          <w:szCs w:val="24"/>
        </w:rPr>
        <w:t>ла</w:t>
      </w:r>
      <w:r w:rsidRPr="004B5EC1">
        <w:rPr>
          <w:sz w:val="24"/>
          <w:szCs w:val="24"/>
        </w:rPr>
        <w:t>. "Спочатку він може поїсти".</w:t>
      </w:r>
    </w:p>
    <w:p w14:paraId="5B296C9A" w14:textId="326297A3" w:rsidR="00E75E57" w:rsidRPr="004B5EC1" w:rsidRDefault="00193DCA" w:rsidP="00A85F96">
      <w:pPr>
        <w:ind w:firstLine="593"/>
        <w:rPr>
          <w:sz w:val="24"/>
          <w:szCs w:val="24"/>
        </w:rPr>
      </w:pPr>
      <w:r w:rsidRPr="004B5EC1">
        <w:rPr>
          <w:sz w:val="24"/>
          <w:szCs w:val="24"/>
        </w:rPr>
        <w:t xml:space="preserve">"Домовилися", - сказав </w:t>
      </w:r>
      <w:proofErr w:type="spellStart"/>
      <w:r w:rsidRPr="004B5EC1">
        <w:rPr>
          <w:sz w:val="24"/>
          <w:szCs w:val="24"/>
        </w:rPr>
        <w:t>Кіліан</w:t>
      </w:r>
      <w:proofErr w:type="spellEnd"/>
      <w:r w:rsidRPr="004B5EC1">
        <w:rPr>
          <w:sz w:val="24"/>
          <w:szCs w:val="24"/>
        </w:rPr>
        <w:t xml:space="preserve">. "Ми всі обідаємо. </w:t>
      </w:r>
      <w:proofErr w:type="spellStart"/>
      <w:r w:rsidRPr="004B5EC1">
        <w:rPr>
          <w:sz w:val="24"/>
          <w:szCs w:val="24"/>
        </w:rPr>
        <w:t>Ні</w:t>
      </w:r>
      <w:r w:rsidR="00570716" w:rsidRPr="004B5EC1">
        <w:rPr>
          <w:sz w:val="24"/>
          <w:szCs w:val="24"/>
        </w:rPr>
        <w:t>я</w:t>
      </w:r>
      <w:proofErr w:type="spellEnd"/>
      <w:r w:rsidRPr="004B5EC1">
        <w:rPr>
          <w:sz w:val="24"/>
          <w:szCs w:val="24"/>
        </w:rPr>
        <w:t>, ти ж теж голодна, так?"</w:t>
      </w:r>
    </w:p>
    <w:p w14:paraId="5F382A9B" w14:textId="62A8949D" w:rsidR="00E75E57" w:rsidRPr="004B5EC1" w:rsidRDefault="00193DCA" w:rsidP="00A85F96">
      <w:pPr>
        <w:ind w:firstLine="593"/>
        <w:rPr>
          <w:sz w:val="24"/>
          <w:szCs w:val="24"/>
        </w:rPr>
      </w:pPr>
      <w:r w:rsidRPr="004B5EC1">
        <w:rPr>
          <w:sz w:val="24"/>
          <w:szCs w:val="24"/>
        </w:rPr>
        <w:t xml:space="preserve">"Дуже", - сказала моя подруга, зістрибуючи з помосту. "Я чула бурчання твого шлунку в </w:t>
      </w:r>
      <w:proofErr w:type="spellStart"/>
      <w:r w:rsidRPr="004B5EC1">
        <w:rPr>
          <w:sz w:val="24"/>
          <w:szCs w:val="24"/>
        </w:rPr>
        <w:t>Тарен</w:t>
      </w:r>
      <w:proofErr w:type="spellEnd"/>
      <w:r w:rsidRPr="004B5EC1">
        <w:rPr>
          <w:sz w:val="24"/>
          <w:szCs w:val="24"/>
        </w:rPr>
        <w:t xml:space="preserve">, </w:t>
      </w:r>
      <w:proofErr w:type="spellStart"/>
      <w:r w:rsidR="00570716" w:rsidRPr="004B5EC1">
        <w:rPr>
          <w:sz w:val="24"/>
          <w:szCs w:val="24"/>
        </w:rPr>
        <w:t>Сноу</w:t>
      </w:r>
      <w:proofErr w:type="spellEnd"/>
      <w:r w:rsidRPr="004B5EC1">
        <w:rPr>
          <w:sz w:val="24"/>
          <w:szCs w:val="24"/>
        </w:rPr>
        <w:t>, ходімо".</w:t>
      </w:r>
    </w:p>
    <w:p w14:paraId="08C77446" w14:textId="4A6929EF" w:rsidR="00E75E57" w:rsidRPr="004B5EC1" w:rsidRDefault="00193DCA" w:rsidP="00A85F96">
      <w:pPr>
        <w:ind w:firstLine="593"/>
        <w:rPr>
          <w:sz w:val="24"/>
          <w:szCs w:val="24"/>
        </w:rPr>
      </w:pPr>
      <w:r w:rsidRPr="004B5EC1">
        <w:rPr>
          <w:sz w:val="24"/>
          <w:szCs w:val="24"/>
        </w:rPr>
        <w:t>Я потрапи</w:t>
      </w:r>
      <w:r w:rsidR="00E222CB" w:rsidRPr="004B5EC1">
        <w:rPr>
          <w:sz w:val="24"/>
          <w:szCs w:val="24"/>
        </w:rPr>
        <w:t>ла</w:t>
      </w:r>
      <w:r w:rsidRPr="004B5EC1">
        <w:rPr>
          <w:sz w:val="24"/>
          <w:szCs w:val="24"/>
        </w:rPr>
        <w:t xml:space="preserve"> у їхню пастку.</w:t>
      </w:r>
    </w:p>
    <w:p w14:paraId="66C44D7C" w14:textId="440D7E9F" w:rsidR="00E75E57" w:rsidRPr="004B5EC1" w:rsidRDefault="00193DCA" w:rsidP="00A85F96">
      <w:pPr>
        <w:ind w:firstLine="593"/>
        <w:rPr>
          <w:sz w:val="24"/>
          <w:szCs w:val="24"/>
        </w:rPr>
      </w:pPr>
      <w:r w:rsidRPr="004B5EC1">
        <w:rPr>
          <w:sz w:val="24"/>
          <w:szCs w:val="24"/>
        </w:rPr>
        <w:t>Підійшовши до нього, я піднялася навшпиньки і простягнула руку до його волосся. Він був надто високим, тому йому довелося трохи нахилитися, і я схопила маленьку ромашку, що застрягла між його густими темними пасмами. "Загуби</w:t>
      </w:r>
      <w:r w:rsidR="00B143AB" w:rsidRPr="004B5EC1">
        <w:rPr>
          <w:sz w:val="24"/>
          <w:szCs w:val="24"/>
        </w:rPr>
        <w:t>в</w:t>
      </w:r>
      <w:r w:rsidRPr="004B5EC1">
        <w:rPr>
          <w:sz w:val="24"/>
          <w:szCs w:val="24"/>
        </w:rPr>
        <w:t xml:space="preserve"> свою квіткову корону, принцесо?"</w:t>
      </w:r>
    </w:p>
    <w:p w14:paraId="13DD86C2" w14:textId="77777777" w:rsidR="00E75E57" w:rsidRPr="004B5EC1" w:rsidRDefault="00193DCA" w:rsidP="00A85F96">
      <w:pPr>
        <w:ind w:firstLine="593"/>
        <w:rPr>
          <w:sz w:val="24"/>
          <w:szCs w:val="24"/>
        </w:rPr>
      </w:pPr>
      <w:r w:rsidRPr="004B5EC1">
        <w:rPr>
          <w:sz w:val="24"/>
          <w:szCs w:val="24"/>
        </w:rPr>
        <w:t>Він хихикнув і постукав кісточкою пальця по моєму підборіддю, наче для нас це було нормальним явищем.</w:t>
      </w:r>
    </w:p>
    <w:p w14:paraId="34878BDB" w14:textId="1BF14AF2" w:rsidR="00E75E57" w:rsidRPr="004B5EC1" w:rsidRDefault="00193DCA" w:rsidP="00A85F96">
      <w:pPr>
        <w:ind w:firstLine="593"/>
        <w:rPr>
          <w:sz w:val="24"/>
          <w:szCs w:val="24"/>
        </w:rPr>
      </w:pPr>
      <w:r w:rsidRPr="004B5EC1">
        <w:rPr>
          <w:sz w:val="24"/>
          <w:szCs w:val="24"/>
        </w:rPr>
        <w:lastRenderedPageBreak/>
        <w:t>Тоді я запанікува</w:t>
      </w:r>
      <w:r w:rsidR="00B143AB" w:rsidRPr="004B5EC1">
        <w:rPr>
          <w:sz w:val="24"/>
          <w:szCs w:val="24"/>
        </w:rPr>
        <w:t>ла</w:t>
      </w:r>
      <w:r w:rsidRPr="004B5EC1">
        <w:rPr>
          <w:sz w:val="24"/>
          <w:szCs w:val="24"/>
        </w:rPr>
        <w:t>. Паніка, яка охоплює тебе повністю, коли ти не можеш зрозуміти, де ти знаходишся і хто є хто, наче світ раптом закрутився надто швидко і зовсім не так, як треба. Швидко його реакція знизилася, і я зрозуміла, що виглядаю так само ошелешено, як і почуваюся.</w:t>
      </w:r>
    </w:p>
    <w:p w14:paraId="4F0D200F" w14:textId="77777777" w:rsidR="00E75E57" w:rsidRPr="004B5EC1" w:rsidRDefault="00193DCA" w:rsidP="00A85F96">
      <w:pPr>
        <w:ind w:firstLine="593"/>
        <w:rPr>
          <w:sz w:val="24"/>
          <w:szCs w:val="24"/>
        </w:rPr>
      </w:pPr>
      <w:r w:rsidRPr="004B5EC1">
        <w:rPr>
          <w:sz w:val="24"/>
          <w:szCs w:val="24"/>
        </w:rPr>
        <w:t>Його рука промайнула на моєму обличчі, але не торкнулася мене - він знав, що не можна торкатися мене в той момент. "Я не хотів..."</w:t>
      </w:r>
    </w:p>
    <w:p w14:paraId="4D9D100C" w14:textId="279AE460" w:rsidR="00E75E57" w:rsidRPr="004B5EC1" w:rsidRDefault="00193DCA" w:rsidP="008F077A">
      <w:pPr>
        <w:ind w:firstLine="593"/>
        <w:rPr>
          <w:sz w:val="24"/>
          <w:szCs w:val="24"/>
        </w:rPr>
      </w:pPr>
      <w:r w:rsidRPr="004B5EC1">
        <w:rPr>
          <w:sz w:val="24"/>
          <w:szCs w:val="24"/>
        </w:rPr>
        <w:t xml:space="preserve">"Я </w:t>
      </w:r>
      <w:proofErr w:type="spellStart"/>
      <w:r w:rsidRPr="004B5EC1">
        <w:rPr>
          <w:sz w:val="24"/>
          <w:szCs w:val="24"/>
        </w:rPr>
        <w:t>забула</w:t>
      </w:r>
      <w:proofErr w:type="spellEnd"/>
      <w:r w:rsidRPr="004B5EC1">
        <w:rPr>
          <w:sz w:val="24"/>
          <w:szCs w:val="24"/>
        </w:rPr>
        <w:t xml:space="preserve">, - сказала я, кидаючи ромашку і йдучи за </w:t>
      </w:r>
      <w:proofErr w:type="spellStart"/>
      <w:r w:rsidRPr="004B5EC1">
        <w:rPr>
          <w:sz w:val="24"/>
          <w:szCs w:val="24"/>
        </w:rPr>
        <w:t>Нією</w:t>
      </w:r>
      <w:proofErr w:type="spellEnd"/>
      <w:r w:rsidRPr="004B5EC1">
        <w:rPr>
          <w:sz w:val="24"/>
          <w:szCs w:val="24"/>
        </w:rPr>
        <w:t xml:space="preserve"> і </w:t>
      </w:r>
      <w:proofErr w:type="spellStart"/>
      <w:r w:rsidRPr="004B5EC1">
        <w:rPr>
          <w:sz w:val="24"/>
          <w:szCs w:val="24"/>
        </w:rPr>
        <w:t>Каєм</w:t>
      </w:r>
      <w:proofErr w:type="spellEnd"/>
      <w:r w:rsidRPr="004B5EC1">
        <w:rPr>
          <w:sz w:val="24"/>
          <w:szCs w:val="24"/>
        </w:rPr>
        <w:t xml:space="preserve">. Я </w:t>
      </w:r>
      <w:proofErr w:type="spellStart"/>
      <w:r w:rsidRPr="004B5EC1">
        <w:rPr>
          <w:sz w:val="24"/>
          <w:szCs w:val="24"/>
        </w:rPr>
        <w:t>забула</w:t>
      </w:r>
      <w:proofErr w:type="spellEnd"/>
      <w:r w:rsidRPr="004B5EC1">
        <w:rPr>
          <w:sz w:val="24"/>
          <w:szCs w:val="24"/>
        </w:rPr>
        <w:t xml:space="preserve">, ким він був і що він зробив. Мій розум обдурив мене. </w:t>
      </w:r>
      <w:r w:rsidR="008F077A" w:rsidRPr="004B5EC1">
        <w:rPr>
          <w:sz w:val="24"/>
          <w:szCs w:val="24"/>
        </w:rPr>
        <w:t>І в</w:t>
      </w:r>
      <w:r w:rsidRPr="004B5EC1">
        <w:rPr>
          <w:sz w:val="24"/>
          <w:szCs w:val="24"/>
        </w:rPr>
        <w:t>ін обдурив мене</w:t>
      </w:r>
      <w:r w:rsidR="008F077A" w:rsidRPr="004B5EC1">
        <w:rPr>
          <w:sz w:val="24"/>
          <w:szCs w:val="24"/>
        </w:rPr>
        <w:t xml:space="preserve"> </w:t>
      </w:r>
      <w:r w:rsidRPr="004B5EC1">
        <w:rPr>
          <w:sz w:val="24"/>
          <w:szCs w:val="24"/>
        </w:rPr>
        <w:t xml:space="preserve">теж, мені було так </w:t>
      </w:r>
      <w:proofErr w:type="spellStart"/>
      <w:r w:rsidRPr="004B5EC1">
        <w:rPr>
          <w:sz w:val="24"/>
          <w:szCs w:val="24"/>
        </w:rPr>
        <w:t>комфортно</w:t>
      </w:r>
      <w:proofErr w:type="spellEnd"/>
      <w:r w:rsidRPr="004B5EC1">
        <w:rPr>
          <w:sz w:val="24"/>
          <w:szCs w:val="24"/>
        </w:rPr>
        <w:t xml:space="preserve"> поруч з ним, що я могла забути про те, що він зробив. Як він знищив мене.</w:t>
      </w:r>
    </w:p>
    <w:p w14:paraId="1D7D839D" w14:textId="49E57AE8" w:rsidR="00E75E57" w:rsidRPr="004B5EC1" w:rsidRDefault="00193DCA" w:rsidP="00A85F96">
      <w:pPr>
        <w:ind w:firstLine="593"/>
        <w:rPr>
          <w:sz w:val="24"/>
          <w:szCs w:val="24"/>
        </w:rPr>
      </w:pPr>
      <w:r w:rsidRPr="004B5EC1">
        <w:rPr>
          <w:sz w:val="24"/>
          <w:szCs w:val="24"/>
        </w:rPr>
        <w:t xml:space="preserve">Обід був накритий в одному </w:t>
      </w:r>
      <w:r w:rsidR="008F077A" w:rsidRPr="004B5EC1">
        <w:rPr>
          <w:sz w:val="24"/>
          <w:szCs w:val="24"/>
        </w:rPr>
        <w:t>із балконів</w:t>
      </w:r>
      <w:r w:rsidRPr="004B5EC1">
        <w:rPr>
          <w:sz w:val="24"/>
          <w:szCs w:val="24"/>
        </w:rPr>
        <w:t xml:space="preserve"> з видом на сади, над головою тріпотіла велика парасолька, прикриваючи нас від сильного полуденного сонця. Спокій весняного вітерця, тиша трояндових ароматів і легкий гул природного життя робили цей момент таким казковим. Для мене це було чимось незвичним, я ніколи раніше не ї</w:t>
      </w:r>
      <w:r w:rsidR="008F077A" w:rsidRPr="004B5EC1">
        <w:rPr>
          <w:sz w:val="24"/>
          <w:szCs w:val="24"/>
        </w:rPr>
        <w:t>ла</w:t>
      </w:r>
      <w:r w:rsidRPr="004B5EC1">
        <w:rPr>
          <w:sz w:val="24"/>
          <w:szCs w:val="24"/>
        </w:rPr>
        <w:t xml:space="preserve"> на відкритому повітрі. На третій бджолі, яку я вби</w:t>
      </w:r>
      <w:r w:rsidR="008F077A" w:rsidRPr="004B5EC1">
        <w:rPr>
          <w:sz w:val="24"/>
          <w:szCs w:val="24"/>
        </w:rPr>
        <w:t>ла</w:t>
      </w:r>
      <w:r w:rsidRPr="004B5EC1">
        <w:rPr>
          <w:sz w:val="24"/>
          <w:szCs w:val="24"/>
        </w:rPr>
        <w:t xml:space="preserve"> на столі, я зна</w:t>
      </w:r>
      <w:r w:rsidR="008F077A" w:rsidRPr="004B5EC1">
        <w:rPr>
          <w:sz w:val="24"/>
          <w:szCs w:val="24"/>
        </w:rPr>
        <w:t>ла</w:t>
      </w:r>
      <w:r w:rsidRPr="004B5EC1">
        <w:rPr>
          <w:sz w:val="24"/>
          <w:szCs w:val="24"/>
        </w:rPr>
        <w:t xml:space="preserve"> чому.</w:t>
      </w:r>
    </w:p>
    <w:p w14:paraId="732EDD0C" w14:textId="3B0683CE"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8F077A" w:rsidRPr="004B5EC1">
        <w:rPr>
          <w:sz w:val="24"/>
          <w:szCs w:val="24"/>
        </w:rPr>
        <w:t>оу</w:t>
      </w:r>
      <w:proofErr w:type="spellEnd"/>
      <w:r w:rsidRPr="004B5EC1">
        <w:rPr>
          <w:sz w:val="24"/>
          <w:szCs w:val="24"/>
        </w:rPr>
        <w:t xml:space="preserve">", - задихалася </w:t>
      </w:r>
      <w:proofErr w:type="spellStart"/>
      <w:r w:rsidRPr="004B5EC1">
        <w:rPr>
          <w:sz w:val="24"/>
          <w:szCs w:val="24"/>
        </w:rPr>
        <w:t>Нія</w:t>
      </w:r>
      <w:proofErr w:type="spellEnd"/>
      <w:r w:rsidRPr="004B5EC1">
        <w:rPr>
          <w:sz w:val="24"/>
          <w:szCs w:val="24"/>
        </w:rPr>
        <w:t>, зачерпнувши ще одну маленьку істоту, в яку я цілилася. "Навіщо ти їх вбиваєш?"</w:t>
      </w:r>
    </w:p>
    <w:p w14:paraId="67E30C58" w14:textId="3C173AF5" w:rsidR="00E75E57" w:rsidRPr="004B5EC1" w:rsidRDefault="00193DCA" w:rsidP="00A85F96">
      <w:pPr>
        <w:ind w:firstLine="593"/>
        <w:rPr>
          <w:sz w:val="24"/>
          <w:szCs w:val="24"/>
        </w:rPr>
      </w:pPr>
      <w:r w:rsidRPr="004B5EC1">
        <w:rPr>
          <w:sz w:val="24"/>
          <w:szCs w:val="24"/>
        </w:rPr>
        <w:t>"Ти ж бачила, як я вбива</w:t>
      </w:r>
      <w:r w:rsidR="008F077A" w:rsidRPr="004B5EC1">
        <w:rPr>
          <w:sz w:val="24"/>
          <w:szCs w:val="24"/>
        </w:rPr>
        <w:t>ла</w:t>
      </w:r>
      <w:r w:rsidRPr="004B5EC1">
        <w:rPr>
          <w:sz w:val="24"/>
          <w:szCs w:val="24"/>
        </w:rPr>
        <w:t xml:space="preserve"> і більших за </w:t>
      </w:r>
      <w:r w:rsidR="008F077A" w:rsidRPr="004B5EC1">
        <w:rPr>
          <w:sz w:val="24"/>
          <w:szCs w:val="24"/>
        </w:rPr>
        <w:t>них</w:t>
      </w:r>
      <w:r w:rsidRPr="004B5EC1">
        <w:rPr>
          <w:sz w:val="24"/>
          <w:szCs w:val="24"/>
        </w:rPr>
        <w:t>". Вона ляснула мене по плечу. "Не будь жорсток</w:t>
      </w:r>
      <w:r w:rsidR="008F077A" w:rsidRPr="004B5EC1">
        <w:rPr>
          <w:sz w:val="24"/>
          <w:szCs w:val="24"/>
        </w:rPr>
        <w:t>ою</w:t>
      </w:r>
      <w:r w:rsidRPr="004B5EC1">
        <w:rPr>
          <w:sz w:val="24"/>
          <w:szCs w:val="24"/>
        </w:rPr>
        <w:t>."</w:t>
      </w:r>
    </w:p>
    <w:p w14:paraId="0C5D76E5" w14:textId="2AA7FA10" w:rsidR="00E75E57" w:rsidRPr="004B5EC1" w:rsidRDefault="00193DCA" w:rsidP="00A85F96">
      <w:pPr>
        <w:ind w:firstLine="593"/>
        <w:rPr>
          <w:sz w:val="24"/>
          <w:szCs w:val="24"/>
        </w:rPr>
      </w:pPr>
      <w:r w:rsidRPr="004B5EC1">
        <w:rPr>
          <w:sz w:val="24"/>
          <w:szCs w:val="24"/>
        </w:rPr>
        <w:t>"О, вбивство бджоли робить мене жорсток</w:t>
      </w:r>
      <w:r w:rsidR="008F077A" w:rsidRPr="004B5EC1">
        <w:rPr>
          <w:sz w:val="24"/>
          <w:szCs w:val="24"/>
        </w:rPr>
        <w:t>ою</w:t>
      </w:r>
      <w:r w:rsidRPr="004B5EC1">
        <w:rPr>
          <w:sz w:val="24"/>
          <w:szCs w:val="24"/>
        </w:rPr>
        <w:t xml:space="preserve">". Я повернувся до </w:t>
      </w:r>
      <w:proofErr w:type="spellStart"/>
      <w:r w:rsidRPr="004B5EC1">
        <w:rPr>
          <w:sz w:val="24"/>
          <w:szCs w:val="24"/>
        </w:rPr>
        <w:t>Кіліана</w:t>
      </w:r>
      <w:proofErr w:type="spellEnd"/>
      <w:r w:rsidRPr="004B5EC1">
        <w:rPr>
          <w:sz w:val="24"/>
          <w:szCs w:val="24"/>
        </w:rPr>
        <w:t xml:space="preserve"> і простягнув йому до рота шматок якогось хліба з оливковою начинкою, щоб він відкусив. "Чуєш це? Це не всі мої вбивства."</w:t>
      </w:r>
    </w:p>
    <w:p w14:paraId="78A6EA62" w14:textId="77777777" w:rsidR="00E75E57" w:rsidRPr="004B5EC1" w:rsidRDefault="00193DCA" w:rsidP="00A85F96">
      <w:pPr>
        <w:ind w:firstLine="593"/>
        <w:rPr>
          <w:sz w:val="24"/>
          <w:szCs w:val="24"/>
        </w:rPr>
      </w:pPr>
      <w:r w:rsidRPr="004B5EC1">
        <w:rPr>
          <w:sz w:val="24"/>
          <w:szCs w:val="24"/>
        </w:rPr>
        <w:t>Він відкусив шматочок і відкинувся на спинку стільця. "Наскільки збільшився цей список зараз? Якщо я правильно пам'ятаю, минулого разу він обчислювався сотнями".</w:t>
      </w:r>
    </w:p>
    <w:p w14:paraId="191E5EF4" w14:textId="5DAE70BA" w:rsidR="00E75E57" w:rsidRPr="004B5EC1" w:rsidRDefault="00193DCA" w:rsidP="008F077A">
      <w:pPr>
        <w:ind w:firstLine="593"/>
        <w:rPr>
          <w:sz w:val="24"/>
          <w:szCs w:val="24"/>
        </w:rPr>
      </w:pPr>
      <w:r w:rsidRPr="004B5EC1">
        <w:rPr>
          <w:sz w:val="24"/>
          <w:szCs w:val="24"/>
        </w:rPr>
        <w:t xml:space="preserve">Вираз мого обличчя змінився, і я повернулася і подивилася на </w:t>
      </w:r>
      <w:proofErr w:type="spellStart"/>
      <w:r w:rsidRPr="004B5EC1">
        <w:rPr>
          <w:sz w:val="24"/>
          <w:szCs w:val="24"/>
        </w:rPr>
        <w:t>Нію</w:t>
      </w:r>
      <w:proofErr w:type="spellEnd"/>
      <w:r w:rsidRPr="004B5EC1">
        <w:rPr>
          <w:sz w:val="24"/>
          <w:szCs w:val="24"/>
        </w:rPr>
        <w:t xml:space="preserve">, яка дивилася на </w:t>
      </w:r>
      <w:proofErr w:type="spellStart"/>
      <w:r w:rsidRPr="004B5EC1">
        <w:rPr>
          <w:sz w:val="24"/>
          <w:szCs w:val="24"/>
        </w:rPr>
        <w:t>Кіліана</w:t>
      </w:r>
      <w:proofErr w:type="spellEnd"/>
      <w:r w:rsidRPr="004B5EC1">
        <w:rPr>
          <w:sz w:val="24"/>
          <w:szCs w:val="24"/>
        </w:rPr>
        <w:t xml:space="preserve">. Вона не була тією, хто розповів йому мою маленьку брудну таємницю. Метод, якого мене навчив </w:t>
      </w:r>
      <w:proofErr w:type="spellStart"/>
      <w:r w:rsidRPr="004B5EC1">
        <w:rPr>
          <w:sz w:val="24"/>
          <w:szCs w:val="24"/>
        </w:rPr>
        <w:t>Аларік</w:t>
      </w:r>
      <w:proofErr w:type="spellEnd"/>
      <w:r w:rsidRPr="004B5EC1">
        <w:rPr>
          <w:sz w:val="24"/>
          <w:szCs w:val="24"/>
        </w:rPr>
        <w:t>, коли батько тренував мене, щоб я стала його зброєю</w:t>
      </w:r>
      <w:r w:rsidR="008F077A" w:rsidRPr="004B5EC1">
        <w:rPr>
          <w:sz w:val="24"/>
          <w:szCs w:val="24"/>
        </w:rPr>
        <w:t xml:space="preserve"> </w:t>
      </w:r>
      <w:r w:rsidRPr="004B5EC1">
        <w:rPr>
          <w:sz w:val="24"/>
          <w:szCs w:val="24"/>
        </w:rPr>
        <w:t>-коли я поча</w:t>
      </w:r>
      <w:r w:rsidR="008F077A" w:rsidRPr="004B5EC1">
        <w:rPr>
          <w:sz w:val="24"/>
          <w:szCs w:val="24"/>
        </w:rPr>
        <w:t>ла</w:t>
      </w:r>
      <w:r w:rsidRPr="004B5EC1">
        <w:rPr>
          <w:sz w:val="24"/>
          <w:szCs w:val="24"/>
        </w:rPr>
        <w:t xml:space="preserve"> вбивати.</w:t>
      </w:r>
    </w:p>
    <w:p w14:paraId="3D2D65B2" w14:textId="6B3D303A" w:rsidR="00E75E57" w:rsidRPr="004B5EC1" w:rsidRDefault="00193DCA" w:rsidP="00A85F96">
      <w:pPr>
        <w:ind w:firstLine="593"/>
        <w:rPr>
          <w:sz w:val="24"/>
          <w:szCs w:val="24"/>
        </w:rPr>
      </w:pPr>
      <w:r w:rsidRPr="004B5EC1">
        <w:rPr>
          <w:sz w:val="24"/>
          <w:szCs w:val="24"/>
        </w:rPr>
        <w:t xml:space="preserve">Він зітхнув, потираючи очі. "З жалем мушу визнати, що це була єдина річ, яку я зміг з'ясувати самостійно, коли ми були в </w:t>
      </w:r>
      <w:proofErr w:type="spellStart"/>
      <w:r w:rsidR="008F077A" w:rsidRPr="004B5EC1">
        <w:rPr>
          <w:sz w:val="24"/>
          <w:szCs w:val="24"/>
        </w:rPr>
        <w:t>А</w:t>
      </w:r>
      <w:r w:rsidRPr="004B5EC1">
        <w:rPr>
          <w:sz w:val="24"/>
          <w:szCs w:val="24"/>
        </w:rPr>
        <w:t>сйорді</w:t>
      </w:r>
      <w:proofErr w:type="spellEnd"/>
      <w:r w:rsidRPr="004B5EC1">
        <w:rPr>
          <w:sz w:val="24"/>
          <w:szCs w:val="24"/>
        </w:rPr>
        <w:t xml:space="preserve">, - це була не </w:t>
      </w:r>
      <w:proofErr w:type="spellStart"/>
      <w:r w:rsidRPr="004B5EC1">
        <w:rPr>
          <w:sz w:val="24"/>
          <w:szCs w:val="24"/>
        </w:rPr>
        <w:t>Нія</w:t>
      </w:r>
      <w:proofErr w:type="spellEnd"/>
      <w:r w:rsidRPr="004B5EC1">
        <w:rPr>
          <w:sz w:val="24"/>
          <w:szCs w:val="24"/>
        </w:rPr>
        <w:t>".</w:t>
      </w:r>
    </w:p>
    <w:p w14:paraId="082FAC86" w14:textId="77777777" w:rsidR="008F077A" w:rsidRPr="004B5EC1" w:rsidRDefault="00193DCA" w:rsidP="008F077A">
      <w:pPr>
        <w:ind w:firstLine="593"/>
        <w:rPr>
          <w:sz w:val="24"/>
          <w:szCs w:val="24"/>
        </w:rPr>
      </w:pPr>
      <w:r w:rsidRPr="004B5EC1">
        <w:rPr>
          <w:sz w:val="24"/>
          <w:szCs w:val="24"/>
        </w:rPr>
        <w:t>"Двісті п'ять, - сказа</w:t>
      </w:r>
      <w:r w:rsidR="008F077A" w:rsidRPr="004B5EC1">
        <w:rPr>
          <w:sz w:val="24"/>
          <w:szCs w:val="24"/>
        </w:rPr>
        <w:t>ла</w:t>
      </w:r>
      <w:r w:rsidRPr="004B5EC1">
        <w:rPr>
          <w:sz w:val="24"/>
          <w:szCs w:val="24"/>
        </w:rPr>
        <w:t xml:space="preserve"> я, занурюючи ложку в холодний огірковий суп і знову простягаючи її йому.</w:t>
      </w:r>
    </w:p>
    <w:p w14:paraId="1F1B423A" w14:textId="00BB8D15" w:rsidR="00E75E57" w:rsidRPr="004B5EC1" w:rsidRDefault="00193DCA" w:rsidP="008F077A">
      <w:pPr>
        <w:ind w:firstLine="593"/>
        <w:rPr>
          <w:sz w:val="24"/>
          <w:szCs w:val="24"/>
        </w:rPr>
      </w:pPr>
      <w:r w:rsidRPr="004B5EC1">
        <w:rPr>
          <w:sz w:val="24"/>
          <w:szCs w:val="24"/>
        </w:rPr>
        <w:t>Він підняв брову. "Того дня в битві ти вби</w:t>
      </w:r>
      <w:r w:rsidR="008F077A" w:rsidRPr="004B5EC1">
        <w:rPr>
          <w:sz w:val="24"/>
          <w:szCs w:val="24"/>
        </w:rPr>
        <w:t>ла</w:t>
      </w:r>
      <w:r w:rsidRPr="004B5EC1">
        <w:rPr>
          <w:sz w:val="24"/>
          <w:szCs w:val="24"/>
        </w:rPr>
        <w:t xml:space="preserve"> більше</w:t>
      </w:r>
      <w:r w:rsidR="008F077A" w:rsidRPr="004B5EC1">
        <w:rPr>
          <w:sz w:val="24"/>
          <w:szCs w:val="24"/>
        </w:rPr>
        <w:t xml:space="preserve"> ніж</w:t>
      </w:r>
      <w:r w:rsidRPr="004B5EC1">
        <w:rPr>
          <w:sz w:val="24"/>
          <w:szCs w:val="24"/>
        </w:rPr>
        <w:t xml:space="preserve"> п'ятдесяти разів, </w:t>
      </w:r>
      <w:r w:rsidR="008F077A" w:rsidRPr="004B5EC1">
        <w:rPr>
          <w:sz w:val="24"/>
          <w:szCs w:val="24"/>
        </w:rPr>
        <w:t>це</w:t>
      </w:r>
      <w:r w:rsidRPr="004B5EC1">
        <w:rPr>
          <w:sz w:val="24"/>
          <w:szCs w:val="24"/>
        </w:rPr>
        <w:t xml:space="preserve"> рахується".</w:t>
      </w:r>
    </w:p>
    <w:p w14:paraId="73C8606B" w14:textId="5686425E" w:rsidR="00E75E57" w:rsidRPr="004B5EC1" w:rsidRDefault="00193DCA" w:rsidP="00A85F96">
      <w:pPr>
        <w:ind w:firstLine="593"/>
        <w:rPr>
          <w:sz w:val="24"/>
          <w:szCs w:val="24"/>
        </w:rPr>
      </w:pPr>
      <w:r w:rsidRPr="004B5EC1">
        <w:rPr>
          <w:sz w:val="24"/>
          <w:szCs w:val="24"/>
        </w:rPr>
        <w:t>Я облиза</w:t>
      </w:r>
      <w:r w:rsidR="008F077A" w:rsidRPr="004B5EC1">
        <w:rPr>
          <w:sz w:val="24"/>
          <w:szCs w:val="24"/>
        </w:rPr>
        <w:t>ла</w:t>
      </w:r>
      <w:r w:rsidRPr="004B5EC1">
        <w:rPr>
          <w:sz w:val="24"/>
          <w:szCs w:val="24"/>
        </w:rPr>
        <w:t xml:space="preserve"> ложку після нього. "Ти неправильно склав список. Я рахува</w:t>
      </w:r>
      <w:r w:rsidR="008F077A" w:rsidRPr="004B5EC1">
        <w:rPr>
          <w:sz w:val="24"/>
          <w:szCs w:val="24"/>
        </w:rPr>
        <w:t>ла</w:t>
      </w:r>
      <w:r w:rsidRPr="004B5EC1">
        <w:rPr>
          <w:sz w:val="24"/>
          <w:szCs w:val="24"/>
        </w:rPr>
        <w:t xml:space="preserve"> не всі вбивства. Тільки тих, кого я не повин</w:t>
      </w:r>
      <w:r w:rsidR="008F077A" w:rsidRPr="004B5EC1">
        <w:rPr>
          <w:sz w:val="24"/>
          <w:szCs w:val="24"/>
        </w:rPr>
        <w:t>на</w:t>
      </w:r>
      <w:r w:rsidRPr="004B5EC1">
        <w:rPr>
          <w:sz w:val="24"/>
          <w:szCs w:val="24"/>
        </w:rPr>
        <w:t xml:space="preserve"> бу</w:t>
      </w:r>
      <w:r w:rsidR="008F077A" w:rsidRPr="004B5EC1">
        <w:rPr>
          <w:sz w:val="24"/>
          <w:szCs w:val="24"/>
        </w:rPr>
        <w:t>ла</w:t>
      </w:r>
      <w:r w:rsidRPr="004B5EC1">
        <w:rPr>
          <w:sz w:val="24"/>
          <w:szCs w:val="24"/>
        </w:rPr>
        <w:t xml:space="preserve"> вбивати". Я посміхну</w:t>
      </w:r>
      <w:r w:rsidR="008F077A" w:rsidRPr="004B5EC1">
        <w:rPr>
          <w:sz w:val="24"/>
          <w:szCs w:val="24"/>
        </w:rPr>
        <w:t>ла</w:t>
      </w:r>
      <w:r w:rsidRPr="004B5EC1">
        <w:rPr>
          <w:sz w:val="24"/>
          <w:szCs w:val="24"/>
        </w:rPr>
        <w:t>ся йому і сказа</w:t>
      </w:r>
      <w:r w:rsidR="008F077A" w:rsidRPr="004B5EC1">
        <w:rPr>
          <w:sz w:val="24"/>
          <w:szCs w:val="24"/>
        </w:rPr>
        <w:t>ла</w:t>
      </w:r>
      <w:r w:rsidRPr="004B5EC1">
        <w:rPr>
          <w:sz w:val="24"/>
          <w:szCs w:val="24"/>
        </w:rPr>
        <w:t>: "Той інший список я не можу рахувати. Він економить мені час на молитву за інші мої гріхи".</w:t>
      </w:r>
    </w:p>
    <w:p w14:paraId="6927CF4C" w14:textId="327A32F9" w:rsidR="00E75E57" w:rsidRPr="004B5EC1" w:rsidRDefault="00193DCA" w:rsidP="00A85F96">
      <w:pPr>
        <w:ind w:firstLine="593"/>
        <w:rPr>
          <w:sz w:val="24"/>
          <w:szCs w:val="24"/>
        </w:rPr>
      </w:pPr>
      <w:r w:rsidRPr="004B5EC1">
        <w:rPr>
          <w:i/>
          <w:sz w:val="24"/>
          <w:szCs w:val="24"/>
        </w:rPr>
        <w:lastRenderedPageBreak/>
        <w:t xml:space="preserve">Рахуй лише тих, кого </w:t>
      </w:r>
      <w:r w:rsidR="008F077A" w:rsidRPr="004B5EC1">
        <w:rPr>
          <w:i/>
          <w:sz w:val="24"/>
          <w:szCs w:val="24"/>
        </w:rPr>
        <w:t>т</w:t>
      </w:r>
      <w:r w:rsidRPr="004B5EC1">
        <w:rPr>
          <w:i/>
          <w:sz w:val="24"/>
          <w:szCs w:val="24"/>
        </w:rPr>
        <w:t>и не ма</w:t>
      </w:r>
      <w:r w:rsidR="008F077A" w:rsidRPr="004B5EC1">
        <w:rPr>
          <w:i/>
          <w:sz w:val="24"/>
          <w:szCs w:val="24"/>
        </w:rPr>
        <w:t>ла</w:t>
      </w:r>
      <w:r w:rsidRPr="004B5EC1">
        <w:rPr>
          <w:i/>
          <w:sz w:val="24"/>
          <w:szCs w:val="24"/>
        </w:rPr>
        <w:t xml:space="preserve"> вбивати, тих, хто ніколи не був у </w:t>
      </w:r>
      <w:r w:rsidR="008F077A" w:rsidRPr="004B5EC1">
        <w:rPr>
          <w:i/>
          <w:sz w:val="24"/>
          <w:szCs w:val="24"/>
        </w:rPr>
        <w:t>тебе</w:t>
      </w:r>
      <w:r w:rsidRPr="004B5EC1">
        <w:rPr>
          <w:i/>
          <w:sz w:val="24"/>
          <w:szCs w:val="24"/>
        </w:rPr>
        <w:t xml:space="preserve"> на прицілі, а був чиїмось іншим і був використаний кимось іншим. Це не вбереже від падіння, але пом'якшить його, так </w:t>
      </w:r>
      <w:r w:rsidRPr="004B5EC1">
        <w:rPr>
          <w:sz w:val="24"/>
          <w:szCs w:val="24"/>
        </w:rPr>
        <w:t xml:space="preserve">мене навчив </w:t>
      </w:r>
      <w:proofErr w:type="spellStart"/>
      <w:r w:rsidRPr="004B5EC1">
        <w:rPr>
          <w:sz w:val="24"/>
          <w:szCs w:val="24"/>
        </w:rPr>
        <w:t>Аларік</w:t>
      </w:r>
      <w:proofErr w:type="spellEnd"/>
      <w:r w:rsidRPr="004B5EC1">
        <w:rPr>
          <w:sz w:val="24"/>
          <w:szCs w:val="24"/>
        </w:rPr>
        <w:t>. Хоча провина ніколи не з'їдала мене після вбивства, рахувати, як він казав, змушувало мене відчувати себе трохи більш людяною в якомусь дивному сенсі.</w:t>
      </w:r>
    </w:p>
    <w:p w14:paraId="37487C23" w14:textId="77777777" w:rsidR="00E75E57" w:rsidRPr="004B5EC1" w:rsidRDefault="00193DCA" w:rsidP="00A85F96">
      <w:pPr>
        <w:ind w:firstLine="593"/>
        <w:rPr>
          <w:sz w:val="24"/>
          <w:szCs w:val="24"/>
        </w:rPr>
      </w:pPr>
      <w:r w:rsidRPr="004B5EC1">
        <w:rPr>
          <w:sz w:val="24"/>
          <w:szCs w:val="24"/>
        </w:rPr>
        <w:t>Він скосив на мене незворушний погляд. "А як щодо тих, що в долині, ти їх рахуєш?"</w:t>
      </w:r>
    </w:p>
    <w:p w14:paraId="72CF2946" w14:textId="77777777" w:rsidR="00E75E57" w:rsidRPr="004B5EC1" w:rsidRDefault="00193DCA" w:rsidP="00A85F96">
      <w:pPr>
        <w:ind w:firstLine="593"/>
        <w:rPr>
          <w:sz w:val="24"/>
          <w:szCs w:val="24"/>
        </w:rPr>
      </w:pPr>
      <w:r w:rsidRPr="004B5EC1">
        <w:rPr>
          <w:sz w:val="24"/>
          <w:szCs w:val="24"/>
        </w:rPr>
        <w:t>"Вони живі, чи не так? Вони зараховуються до списку мого милосердя". Склянка, яку він тримав, зупинилася на півдорозі.</w:t>
      </w:r>
    </w:p>
    <w:p w14:paraId="106F451D" w14:textId="77777777" w:rsidR="00E75E57" w:rsidRPr="004B5EC1" w:rsidRDefault="00193DCA" w:rsidP="00A85F96">
      <w:pPr>
        <w:ind w:firstLine="593"/>
        <w:rPr>
          <w:sz w:val="24"/>
          <w:szCs w:val="24"/>
        </w:rPr>
      </w:pPr>
      <w:proofErr w:type="spellStart"/>
      <w:r w:rsidRPr="004B5EC1">
        <w:rPr>
          <w:sz w:val="24"/>
          <w:szCs w:val="24"/>
        </w:rPr>
        <w:t>Адріати</w:t>
      </w:r>
      <w:proofErr w:type="spellEnd"/>
      <w:r w:rsidRPr="004B5EC1">
        <w:rPr>
          <w:sz w:val="24"/>
          <w:szCs w:val="24"/>
        </w:rPr>
        <w:t xml:space="preserve"> та їхня мораль назавжди залишаться парадоксом, який не зможе розгадати жоден науковець. Я сперлася на стіл, підперши підборіддя кулаками і кліпаючи віями. "Просто скажи це. Милосердя не для того, щоб його дарувати, а для того, щоб його дарували боги".</w:t>
      </w:r>
    </w:p>
    <w:p w14:paraId="17BB258E" w14:textId="77777777" w:rsidR="00E75E57" w:rsidRPr="004B5EC1" w:rsidRDefault="00193DCA" w:rsidP="00A85F96">
      <w:pPr>
        <w:ind w:firstLine="593"/>
        <w:rPr>
          <w:sz w:val="24"/>
          <w:szCs w:val="24"/>
        </w:rPr>
      </w:pPr>
      <w:r w:rsidRPr="004B5EC1">
        <w:rPr>
          <w:sz w:val="24"/>
          <w:szCs w:val="24"/>
        </w:rPr>
        <w:t xml:space="preserve">Він зробив ковток зі свого келиха, весь час дивлячись на мене. "Ти, як завжди, знаєшся на </w:t>
      </w:r>
      <w:proofErr w:type="spellStart"/>
      <w:r w:rsidRPr="004B5EC1">
        <w:rPr>
          <w:sz w:val="24"/>
          <w:szCs w:val="24"/>
        </w:rPr>
        <w:t>Astrum</w:t>
      </w:r>
      <w:proofErr w:type="spellEnd"/>
      <w:r w:rsidRPr="004B5EC1">
        <w:rPr>
          <w:sz w:val="24"/>
          <w:szCs w:val="24"/>
        </w:rPr>
        <w:t xml:space="preserve"> </w:t>
      </w:r>
      <w:proofErr w:type="spellStart"/>
      <w:r w:rsidRPr="004B5EC1">
        <w:rPr>
          <w:sz w:val="24"/>
          <w:szCs w:val="24"/>
        </w:rPr>
        <w:t>liber</w:t>
      </w:r>
      <w:proofErr w:type="spellEnd"/>
      <w:r w:rsidRPr="004B5EC1">
        <w:rPr>
          <w:sz w:val="24"/>
          <w:szCs w:val="24"/>
        </w:rPr>
        <w:t>, кохана. Тоді чому ти даруєш милосердя?"</w:t>
      </w:r>
    </w:p>
    <w:p w14:paraId="019C7F06" w14:textId="77777777" w:rsidR="00E75E57" w:rsidRPr="004B5EC1" w:rsidRDefault="00193DCA" w:rsidP="00A85F96">
      <w:pPr>
        <w:ind w:firstLine="593"/>
        <w:rPr>
          <w:sz w:val="24"/>
          <w:szCs w:val="24"/>
        </w:rPr>
      </w:pPr>
      <w:r w:rsidRPr="004B5EC1">
        <w:rPr>
          <w:sz w:val="24"/>
          <w:szCs w:val="24"/>
        </w:rPr>
        <w:t xml:space="preserve">"Тому що, </w:t>
      </w:r>
      <w:r w:rsidRPr="004B5EC1">
        <w:rPr>
          <w:i/>
          <w:sz w:val="24"/>
          <w:szCs w:val="24"/>
        </w:rPr>
        <w:t>любий</w:t>
      </w:r>
      <w:r w:rsidRPr="004B5EC1">
        <w:rPr>
          <w:sz w:val="24"/>
          <w:szCs w:val="24"/>
        </w:rPr>
        <w:t>, - сказала я, відкинувшись на спинку крісла. "У цьому світі я - бог".</w:t>
      </w:r>
    </w:p>
    <w:p w14:paraId="6BC1B2C3" w14:textId="5754CFF8"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не дуже зрадів цій заяві. Звісно, через те, що говорилося у святих книгах про тих, хто має комплекс божественності. Зазвичай це нічим добрим не закінчувалося. Але я бу</w:t>
      </w:r>
      <w:r w:rsidR="008F077A" w:rsidRPr="004B5EC1">
        <w:rPr>
          <w:sz w:val="24"/>
          <w:szCs w:val="24"/>
        </w:rPr>
        <w:t>ла</w:t>
      </w:r>
      <w:r w:rsidRPr="004B5EC1">
        <w:rPr>
          <w:sz w:val="24"/>
          <w:szCs w:val="24"/>
        </w:rPr>
        <w:t xml:space="preserve"> тут недовго, лише для розваги. Тому мене це не так сильно турбувало, як його.</w:t>
      </w:r>
    </w:p>
    <w:p w14:paraId="00F3DBC8" w14:textId="77777777" w:rsidR="00E75E57" w:rsidRPr="004B5EC1" w:rsidRDefault="00193DCA" w:rsidP="00A85F96">
      <w:pPr>
        <w:ind w:firstLine="593"/>
        <w:rPr>
          <w:sz w:val="24"/>
          <w:szCs w:val="24"/>
        </w:rPr>
      </w:pPr>
      <w:r w:rsidRPr="004B5EC1">
        <w:rPr>
          <w:sz w:val="24"/>
          <w:szCs w:val="24"/>
        </w:rPr>
        <w:t xml:space="preserve">"Я виходжу на дві хвилини, а напруга зростає", - сказав </w:t>
      </w:r>
      <w:proofErr w:type="spellStart"/>
      <w:r w:rsidRPr="004B5EC1">
        <w:rPr>
          <w:sz w:val="24"/>
          <w:szCs w:val="24"/>
        </w:rPr>
        <w:t>Мал</w:t>
      </w:r>
      <w:proofErr w:type="spellEnd"/>
      <w:r w:rsidRPr="004B5EC1">
        <w:rPr>
          <w:sz w:val="24"/>
          <w:szCs w:val="24"/>
        </w:rPr>
        <w:t>, сідаючи на своє місце у свіжій чорній шкіряній куртці і з мокрим розпущеним волоссям, яке, здавалося, стало довшим. "Що я пропустив?"</w:t>
      </w:r>
    </w:p>
    <w:p w14:paraId="264326C1" w14:textId="44FD757C"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хотіла щось сказати, але її слова обірвалися, коли її увага переключилася на вхід до саду замку. І я побачила, як моя подруга знову перетворилася на маленьку людину, якою її завжди робили її страхи. </w:t>
      </w:r>
      <w:proofErr w:type="spellStart"/>
      <w:r w:rsidRPr="004B5EC1">
        <w:rPr>
          <w:sz w:val="24"/>
          <w:szCs w:val="24"/>
        </w:rPr>
        <w:t>Нія</w:t>
      </w:r>
      <w:proofErr w:type="spellEnd"/>
      <w:r w:rsidRPr="004B5EC1">
        <w:rPr>
          <w:sz w:val="24"/>
          <w:szCs w:val="24"/>
        </w:rPr>
        <w:t xml:space="preserve"> була могутньою, і вона це знала. Вона була знанням, силою і добром, і вона це знала. Вона була всім, що цей світ намагався в неї відібрати. І я бу</w:t>
      </w:r>
      <w:r w:rsidR="008F077A" w:rsidRPr="004B5EC1">
        <w:rPr>
          <w:sz w:val="24"/>
          <w:szCs w:val="24"/>
        </w:rPr>
        <w:t>ла</w:t>
      </w:r>
      <w:r w:rsidRPr="004B5EC1">
        <w:rPr>
          <w:sz w:val="24"/>
          <w:szCs w:val="24"/>
        </w:rPr>
        <w:t xml:space="preserve"> за крок від того, щоб розірвати цей страх, який змусив її забути все, що вона знала про себе.</w:t>
      </w:r>
    </w:p>
    <w:p w14:paraId="79327C33" w14:textId="77777777"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підійшла до нашого столика, її презирство було очевидним, коли її заздрісний погляд стрибав між мною та </w:t>
      </w:r>
      <w:proofErr w:type="spellStart"/>
      <w:r w:rsidRPr="004B5EC1">
        <w:rPr>
          <w:sz w:val="24"/>
          <w:szCs w:val="24"/>
        </w:rPr>
        <w:t>Нією</w:t>
      </w:r>
      <w:proofErr w:type="spellEnd"/>
      <w:r w:rsidRPr="004B5EC1">
        <w:rPr>
          <w:sz w:val="24"/>
          <w:szCs w:val="24"/>
        </w:rPr>
        <w:t>.</w:t>
      </w:r>
    </w:p>
    <w:p w14:paraId="20D39DD0" w14:textId="1AEF0222" w:rsidR="00E75E57" w:rsidRPr="004B5EC1" w:rsidRDefault="00193DCA" w:rsidP="00A85F96">
      <w:pPr>
        <w:ind w:firstLine="593"/>
        <w:rPr>
          <w:sz w:val="24"/>
          <w:szCs w:val="24"/>
        </w:rPr>
      </w:pPr>
      <w:r w:rsidRPr="004B5EC1">
        <w:rPr>
          <w:sz w:val="24"/>
          <w:szCs w:val="24"/>
        </w:rPr>
        <w:t xml:space="preserve">"Ні, - сказав </w:t>
      </w:r>
      <w:proofErr w:type="spellStart"/>
      <w:r w:rsidRPr="004B5EC1">
        <w:rPr>
          <w:sz w:val="24"/>
          <w:szCs w:val="24"/>
        </w:rPr>
        <w:t>Мал</w:t>
      </w:r>
      <w:proofErr w:type="spellEnd"/>
      <w:r w:rsidRPr="004B5EC1">
        <w:rPr>
          <w:sz w:val="24"/>
          <w:szCs w:val="24"/>
        </w:rPr>
        <w:t xml:space="preserve">, відкинувшись на спинку стільця і скосивши очі на порушника нашого спокою і мого самоконтролю. "Чим ми завдячуємо цьому неприємному перериванню? Швидше, якого солдата мені звільнити за те, що він пропустив </w:t>
      </w:r>
      <w:r w:rsidR="008F077A" w:rsidRPr="004B5EC1">
        <w:rPr>
          <w:sz w:val="24"/>
          <w:szCs w:val="24"/>
        </w:rPr>
        <w:t>тебе</w:t>
      </w:r>
      <w:r w:rsidRPr="004B5EC1">
        <w:rPr>
          <w:sz w:val="24"/>
          <w:szCs w:val="24"/>
        </w:rPr>
        <w:t xml:space="preserve"> до особистих покоїв короля?"</w:t>
      </w:r>
    </w:p>
    <w:p w14:paraId="7159F85F" w14:textId="77777777" w:rsidR="00E75E57" w:rsidRPr="004B5EC1" w:rsidRDefault="00193DCA" w:rsidP="00A85F96">
      <w:pPr>
        <w:ind w:firstLine="593"/>
        <w:rPr>
          <w:sz w:val="24"/>
          <w:szCs w:val="24"/>
        </w:rPr>
      </w:pPr>
      <w:r w:rsidRPr="004B5EC1">
        <w:rPr>
          <w:sz w:val="24"/>
          <w:szCs w:val="24"/>
        </w:rPr>
        <w:t>Вона відкашлялася і випросталася. "Я чула, що моя сестра тут, хотіла з нею поговорити".</w:t>
      </w:r>
    </w:p>
    <w:p w14:paraId="239A3D1D" w14:textId="3C16C294" w:rsidR="00E75E57" w:rsidRPr="004B5EC1" w:rsidRDefault="00193DCA" w:rsidP="00A85F96">
      <w:pPr>
        <w:ind w:firstLine="593"/>
        <w:rPr>
          <w:sz w:val="24"/>
          <w:szCs w:val="24"/>
        </w:rPr>
      </w:pPr>
      <w:r w:rsidRPr="004B5EC1">
        <w:rPr>
          <w:sz w:val="24"/>
          <w:szCs w:val="24"/>
        </w:rPr>
        <w:t>У небі вдарила блискавка, і жінка, здригнувшись, відскочила назад. "Як ти її щойно назвала?" запита</w:t>
      </w:r>
      <w:r w:rsidR="008F077A" w:rsidRPr="004B5EC1">
        <w:rPr>
          <w:sz w:val="24"/>
          <w:szCs w:val="24"/>
        </w:rPr>
        <w:t>ла</w:t>
      </w:r>
      <w:r w:rsidRPr="004B5EC1">
        <w:rPr>
          <w:sz w:val="24"/>
          <w:szCs w:val="24"/>
        </w:rPr>
        <w:t xml:space="preserve"> я, кидаючи між пальцями ніж для масла, який мав би закарбуватися в її очному </w:t>
      </w:r>
      <w:proofErr w:type="spellStart"/>
      <w:r w:rsidRPr="004B5EC1">
        <w:rPr>
          <w:sz w:val="24"/>
          <w:szCs w:val="24"/>
        </w:rPr>
        <w:t>яблуці</w:t>
      </w:r>
      <w:proofErr w:type="spellEnd"/>
      <w:r w:rsidRPr="004B5EC1">
        <w:rPr>
          <w:sz w:val="24"/>
          <w:szCs w:val="24"/>
        </w:rPr>
        <w:t xml:space="preserve"> і пробити череп.</w:t>
      </w:r>
    </w:p>
    <w:p w14:paraId="6F274AE3"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вказала рукою на стілець перед нею. "Сідай. Говори."</w:t>
      </w:r>
    </w:p>
    <w:p w14:paraId="5170DFFF" w14:textId="77777777" w:rsidR="00E75E57" w:rsidRPr="004B5EC1" w:rsidRDefault="00193DCA" w:rsidP="00A85F96">
      <w:pPr>
        <w:ind w:firstLine="593"/>
        <w:rPr>
          <w:sz w:val="24"/>
          <w:szCs w:val="24"/>
        </w:rPr>
      </w:pPr>
      <w:r w:rsidRPr="004B5EC1">
        <w:rPr>
          <w:sz w:val="24"/>
          <w:szCs w:val="24"/>
        </w:rPr>
        <w:t xml:space="preserve">На тон подруги в куточку мого рота з'явилася посмішка. Це моя </w:t>
      </w:r>
      <w:proofErr w:type="spellStart"/>
      <w:r w:rsidRPr="004B5EC1">
        <w:rPr>
          <w:sz w:val="24"/>
          <w:szCs w:val="24"/>
        </w:rPr>
        <w:t>Нія</w:t>
      </w:r>
      <w:proofErr w:type="spellEnd"/>
      <w:r w:rsidRPr="004B5EC1">
        <w:rPr>
          <w:sz w:val="24"/>
          <w:szCs w:val="24"/>
        </w:rPr>
        <w:t>.</w:t>
      </w:r>
    </w:p>
    <w:p w14:paraId="724E2B73" w14:textId="77777777" w:rsidR="00E75E57" w:rsidRPr="004B5EC1" w:rsidRDefault="00193DCA" w:rsidP="00A85F96">
      <w:pPr>
        <w:ind w:firstLine="593"/>
        <w:rPr>
          <w:sz w:val="24"/>
          <w:szCs w:val="24"/>
        </w:rPr>
      </w:pPr>
      <w:proofErr w:type="spellStart"/>
      <w:r w:rsidRPr="004B5EC1">
        <w:rPr>
          <w:sz w:val="24"/>
          <w:szCs w:val="24"/>
        </w:rPr>
        <w:lastRenderedPageBreak/>
        <w:t>Несрін</w:t>
      </w:r>
      <w:proofErr w:type="spellEnd"/>
      <w:r w:rsidRPr="004B5EC1">
        <w:rPr>
          <w:sz w:val="24"/>
          <w:szCs w:val="24"/>
        </w:rPr>
        <w:t xml:space="preserve"> зробила те, що їй було сказано, але, здавалося, неохоче говорила, її погляд переходив на </w:t>
      </w:r>
      <w:proofErr w:type="spellStart"/>
      <w:r w:rsidRPr="004B5EC1">
        <w:rPr>
          <w:sz w:val="24"/>
          <w:szCs w:val="24"/>
        </w:rPr>
        <w:t>Кіліана</w:t>
      </w:r>
      <w:proofErr w:type="spellEnd"/>
      <w:r w:rsidRPr="004B5EC1">
        <w:rPr>
          <w:sz w:val="24"/>
          <w:szCs w:val="24"/>
        </w:rPr>
        <w:t xml:space="preserve"> частіше, ніж мені хотілося б. </w:t>
      </w:r>
    </w:p>
    <w:p w14:paraId="3BE5D79C" w14:textId="77777777" w:rsidR="00E75E57" w:rsidRPr="004B5EC1" w:rsidRDefault="00193DCA" w:rsidP="00A85F96">
      <w:pPr>
        <w:ind w:firstLine="593"/>
        <w:rPr>
          <w:sz w:val="24"/>
          <w:szCs w:val="24"/>
        </w:rPr>
      </w:pPr>
      <w:r w:rsidRPr="004B5EC1">
        <w:rPr>
          <w:sz w:val="24"/>
          <w:szCs w:val="24"/>
        </w:rPr>
        <w:t>Вона прочистила горло. "</w:t>
      </w:r>
      <w:proofErr w:type="spellStart"/>
      <w:r w:rsidRPr="004B5EC1">
        <w:rPr>
          <w:sz w:val="24"/>
          <w:szCs w:val="24"/>
        </w:rPr>
        <w:t>Хел</w:t>
      </w:r>
      <w:proofErr w:type="spellEnd"/>
      <w:r w:rsidRPr="004B5EC1">
        <w:rPr>
          <w:sz w:val="24"/>
          <w:szCs w:val="24"/>
        </w:rPr>
        <w:t>..."</w:t>
      </w:r>
    </w:p>
    <w:p w14:paraId="7B8D46D2" w14:textId="622852AE"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w:t>
      </w:r>
      <w:r w:rsidR="008F077A" w:rsidRPr="004B5EC1">
        <w:rPr>
          <w:sz w:val="24"/>
          <w:szCs w:val="24"/>
        </w:rPr>
        <w:t>я</w:t>
      </w:r>
      <w:proofErr w:type="spellEnd"/>
      <w:r w:rsidRPr="004B5EC1">
        <w:rPr>
          <w:sz w:val="24"/>
          <w:szCs w:val="24"/>
        </w:rPr>
        <w:t>, - холодно сказала моя подруга.</w:t>
      </w:r>
    </w:p>
    <w:p w14:paraId="75E2ED9B" w14:textId="77777777"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виглядала вишукано незручно. "Тобі ніколи не подобалося це прізвисько, коли ми були молодші".</w:t>
      </w:r>
    </w:p>
    <w:p w14:paraId="1DC25550"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відкинулася на спинку крісла. "Я ніколи не подобалася тобі, коли ми були молодші, я не розумію, звідки ти можеш знати, що мені подобається, а що ні".</w:t>
      </w:r>
    </w:p>
    <w:p w14:paraId="434F973C" w14:textId="43D55C6C"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знову глянула на </w:t>
      </w:r>
      <w:proofErr w:type="spellStart"/>
      <w:r w:rsidRPr="004B5EC1">
        <w:rPr>
          <w:sz w:val="24"/>
          <w:szCs w:val="24"/>
        </w:rPr>
        <w:t>Кіліана</w:t>
      </w:r>
      <w:proofErr w:type="spellEnd"/>
      <w:r w:rsidRPr="004B5EC1">
        <w:rPr>
          <w:sz w:val="24"/>
          <w:szCs w:val="24"/>
        </w:rPr>
        <w:t xml:space="preserve">. "Ми були молоді... </w:t>
      </w:r>
      <w:proofErr w:type="spellStart"/>
      <w:r w:rsidRPr="004B5EC1">
        <w:rPr>
          <w:sz w:val="24"/>
          <w:szCs w:val="24"/>
        </w:rPr>
        <w:t>Ні</w:t>
      </w:r>
      <w:r w:rsidR="008F077A" w:rsidRPr="004B5EC1">
        <w:rPr>
          <w:sz w:val="24"/>
          <w:szCs w:val="24"/>
        </w:rPr>
        <w:t>я</w:t>
      </w:r>
      <w:proofErr w:type="spellEnd"/>
      <w:r w:rsidRPr="004B5EC1">
        <w:rPr>
          <w:sz w:val="24"/>
          <w:szCs w:val="24"/>
        </w:rPr>
        <w:t>. Дуже молодими, і наша ситуація була дуже складною".</w:t>
      </w:r>
    </w:p>
    <w:p w14:paraId="5F69A2F9" w14:textId="1C642F8F" w:rsidR="00E75E57" w:rsidRPr="004B5EC1" w:rsidRDefault="00193DCA" w:rsidP="00A85F96">
      <w:pPr>
        <w:ind w:firstLine="593"/>
        <w:rPr>
          <w:sz w:val="24"/>
          <w:szCs w:val="24"/>
        </w:rPr>
      </w:pPr>
      <w:r w:rsidRPr="004B5EC1">
        <w:rPr>
          <w:sz w:val="24"/>
          <w:szCs w:val="24"/>
        </w:rPr>
        <w:t xml:space="preserve">"Для тебе. </w:t>
      </w:r>
      <w:r w:rsidR="008F077A" w:rsidRPr="004B5EC1">
        <w:rPr>
          <w:sz w:val="24"/>
          <w:szCs w:val="24"/>
        </w:rPr>
        <w:t>Складною</w:t>
      </w:r>
      <w:r w:rsidRPr="004B5EC1">
        <w:rPr>
          <w:sz w:val="24"/>
          <w:szCs w:val="24"/>
        </w:rPr>
        <w:t xml:space="preserve"> для тебе."</w:t>
      </w:r>
    </w:p>
    <w:p w14:paraId="729E23EA" w14:textId="77777777" w:rsidR="00E75E57" w:rsidRPr="004B5EC1" w:rsidRDefault="00193DCA" w:rsidP="00A85F96">
      <w:pPr>
        <w:ind w:firstLine="593"/>
        <w:rPr>
          <w:sz w:val="24"/>
          <w:szCs w:val="24"/>
        </w:rPr>
      </w:pPr>
      <w:r w:rsidRPr="004B5EC1">
        <w:rPr>
          <w:sz w:val="24"/>
          <w:szCs w:val="24"/>
        </w:rPr>
        <w:t xml:space="preserve">"Для нас обох". Вона потягнулася до руки </w:t>
      </w:r>
      <w:proofErr w:type="spellStart"/>
      <w:r w:rsidRPr="004B5EC1">
        <w:rPr>
          <w:sz w:val="24"/>
          <w:szCs w:val="24"/>
        </w:rPr>
        <w:t>Нії</w:t>
      </w:r>
      <w:proofErr w:type="spellEnd"/>
      <w:r w:rsidRPr="004B5EC1">
        <w:rPr>
          <w:sz w:val="24"/>
          <w:szCs w:val="24"/>
        </w:rPr>
        <w:t xml:space="preserve"> через стіл, і я встромила ніж для масла в стіл, за чверть дюйма від її пальця, зупинивши її.</w:t>
      </w:r>
    </w:p>
    <w:p w14:paraId="37D4B2B5" w14:textId="77777777" w:rsidR="00E75E57" w:rsidRPr="004B5EC1" w:rsidRDefault="00193DCA" w:rsidP="00A85F96">
      <w:pPr>
        <w:ind w:firstLine="593"/>
        <w:rPr>
          <w:sz w:val="24"/>
          <w:szCs w:val="24"/>
        </w:rPr>
      </w:pPr>
      <w:r w:rsidRPr="004B5EC1">
        <w:rPr>
          <w:sz w:val="24"/>
          <w:szCs w:val="24"/>
        </w:rPr>
        <w:t>Я посміхнулася до її переляканого обличчя. "Зроби це ще раз, будь ласка. Я дуже хочу почути, які звуки ти видаватимеш від болю. Як викривиться твоє обличчя, коли я витягну кожну кісточку з твоєї шкіри і покінчу з усіма нашими колективними бідами грандіозною симфонією криків. Я знаю, як оркеструвати просто ідеальний твір".</w:t>
      </w:r>
    </w:p>
    <w:p w14:paraId="75D89667" w14:textId="60D172CD" w:rsidR="00E75E57" w:rsidRPr="004B5EC1" w:rsidRDefault="00193DCA" w:rsidP="00A85F96">
      <w:pPr>
        <w:ind w:firstLine="593"/>
        <w:rPr>
          <w:sz w:val="24"/>
          <w:szCs w:val="24"/>
        </w:rPr>
      </w:pPr>
      <w:r w:rsidRPr="004B5EC1">
        <w:rPr>
          <w:sz w:val="24"/>
          <w:szCs w:val="24"/>
        </w:rPr>
        <w:t xml:space="preserve">Вона відсмикнула руку і майже благально подивилася на </w:t>
      </w:r>
      <w:proofErr w:type="spellStart"/>
      <w:r w:rsidRPr="004B5EC1">
        <w:rPr>
          <w:sz w:val="24"/>
          <w:szCs w:val="24"/>
        </w:rPr>
        <w:t>Кіліана</w:t>
      </w:r>
      <w:proofErr w:type="spellEnd"/>
      <w:r w:rsidRPr="004B5EC1">
        <w:rPr>
          <w:sz w:val="24"/>
          <w:szCs w:val="24"/>
        </w:rPr>
        <w:t xml:space="preserve">, чия увага була повністю зосереджена на </w:t>
      </w:r>
      <w:r w:rsidR="008F077A" w:rsidRPr="004B5EC1">
        <w:rPr>
          <w:sz w:val="24"/>
          <w:szCs w:val="24"/>
        </w:rPr>
        <w:t>моїй подрузі</w:t>
      </w:r>
      <w:r w:rsidRPr="004B5EC1">
        <w:rPr>
          <w:sz w:val="24"/>
          <w:szCs w:val="24"/>
        </w:rPr>
        <w:t xml:space="preserve">. "Тобі доведеться". </w:t>
      </w:r>
      <w:proofErr w:type="spellStart"/>
      <w:r w:rsidRPr="004B5EC1">
        <w:rPr>
          <w:sz w:val="24"/>
          <w:szCs w:val="24"/>
        </w:rPr>
        <w:t>Несрін</w:t>
      </w:r>
      <w:proofErr w:type="spellEnd"/>
      <w:r w:rsidRPr="004B5EC1">
        <w:rPr>
          <w:sz w:val="24"/>
          <w:szCs w:val="24"/>
        </w:rPr>
        <w:t xml:space="preserve"> важко проковтнула. "Тобі доведеться пробачити мене і допомогти нам рухатися далі".</w:t>
      </w:r>
    </w:p>
    <w:p w14:paraId="110EE6A8"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схилила голову набік, не поспішаючи з відповіддю. Через деякий час вона кивнула, і </w:t>
      </w:r>
      <w:proofErr w:type="spellStart"/>
      <w:r w:rsidRPr="004B5EC1">
        <w:rPr>
          <w:sz w:val="24"/>
          <w:szCs w:val="24"/>
        </w:rPr>
        <w:t>Несрін</w:t>
      </w:r>
      <w:proofErr w:type="spellEnd"/>
      <w:r w:rsidRPr="004B5EC1">
        <w:rPr>
          <w:sz w:val="24"/>
          <w:szCs w:val="24"/>
        </w:rPr>
        <w:t xml:space="preserve"> пожвавішала на своєму місці. "Ні, я не думаю, що буду".</w:t>
      </w:r>
    </w:p>
    <w:p w14:paraId="03B36A9D" w14:textId="77777777" w:rsidR="00E75E57" w:rsidRPr="004B5EC1" w:rsidRDefault="00193DCA" w:rsidP="00A85F96">
      <w:pPr>
        <w:ind w:firstLine="593"/>
        <w:rPr>
          <w:sz w:val="24"/>
          <w:szCs w:val="24"/>
        </w:rPr>
      </w:pPr>
      <w:r w:rsidRPr="004B5EC1">
        <w:rPr>
          <w:sz w:val="24"/>
          <w:szCs w:val="24"/>
        </w:rPr>
        <w:t xml:space="preserve">Я посміхнулася, а обличчя </w:t>
      </w:r>
      <w:proofErr w:type="spellStart"/>
      <w:r w:rsidRPr="004B5EC1">
        <w:rPr>
          <w:sz w:val="24"/>
          <w:szCs w:val="24"/>
        </w:rPr>
        <w:t>Несрін</w:t>
      </w:r>
      <w:proofErr w:type="spellEnd"/>
      <w:r w:rsidRPr="004B5EC1">
        <w:rPr>
          <w:sz w:val="24"/>
          <w:szCs w:val="24"/>
        </w:rPr>
        <w:t xml:space="preserve"> опустилося. "Ти поводишся як дитина", - з насмішкою промовила вона.</w:t>
      </w:r>
    </w:p>
    <w:p w14:paraId="150DC9A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Нес</w:t>
      </w:r>
      <w:proofErr w:type="spellEnd"/>
      <w:r w:rsidRPr="004B5EC1">
        <w:rPr>
          <w:sz w:val="24"/>
          <w:szCs w:val="24"/>
        </w:rPr>
        <w:t xml:space="preserve">, </w:t>
      </w:r>
      <w:proofErr w:type="spellStart"/>
      <w:r w:rsidRPr="004B5EC1">
        <w:rPr>
          <w:sz w:val="24"/>
          <w:szCs w:val="24"/>
        </w:rPr>
        <w:t>Нес</w:t>
      </w:r>
      <w:proofErr w:type="spellEnd"/>
      <w:r w:rsidRPr="004B5EC1">
        <w:rPr>
          <w:sz w:val="24"/>
          <w:szCs w:val="24"/>
        </w:rPr>
        <w:t xml:space="preserve">", - проспівала я, розмахуючи </w:t>
      </w:r>
      <w:proofErr w:type="spellStart"/>
      <w:r w:rsidRPr="004B5EC1">
        <w:rPr>
          <w:sz w:val="24"/>
          <w:szCs w:val="24"/>
        </w:rPr>
        <w:t>ножем</w:t>
      </w:r>
      <w:proofErr w:type="spellEnd"/>
      <w:r w:rsidRPr="004B5EC1">
        <w:rPr>
          <w:sz w:val="24"/>
          <w:szCs w:val="24"/>
        </w:rPr>
        <w:t xml:space="preserve"> у повітрі.</w:t>
      </w:r>
    </w:p>
    <w:p w14:paraId="6C6D2647" w14:textId="77777777" w:rsidR="00FB2FD9" w:rsidRPr="004B5EC1" w:rsidRDefault="00193DCA" w:rsidP="00FB2FD9">
      <w:pPr>
        <w:ind w:firstLine="593"/>
        <w:rPr>
          <w:sz w:val="24"/>
          <w:szCs w:val="24"/>
        </w:rPr>
      </w:pPr>
      <w:r w:rsidRPr="004B5EC1">
        <w:rPr>
          <w:sz w:val="24"/>
          <w:szCs w:val="24"/>
        </w:rPr>
        <w:t xml:space="preserve">Вона </w:t>
      </w:r>
      <w:proofErr w:type="spellStart"/>
      <w:r w:rsidRPr="004B5EC1">
        <w:rPr>
          <w:sz w:val="24"/>
          <w:szCs w:val="24"/>
        </w:rPr>
        <w:t>насміхнулася</w:t>
      </w:r>
      <w:proofErr w:type="spellEnd"/>
      <w:r w:rsidRPr="004B5EC1">
        <w:rPr>
          <w:sz w:val="24"/>
          <w:szCs w:val="24"/>
        </w:rPr>
        <w:t xml:space="preserve"> і повернулася до мо</w:t>
      </w:r>
      <w:r w:rsidR="00FB2FD9" w:rsidRPr="004B5EC1">
        <w:rPr>
          <w:sz w:val="24"/>
          <w:szCs w:val="24"/>
        </w:rPr>
        <w:t>єї по</w:t>
      </w:r>
      <w:r w:rsidRPr="004B5EC1">
        <w:rPr>
          <w:sz w:val="24"/>
          <w:szCs w:val="24"/>
        </w:rPr>
        <w:t>друг</w:t>
      </w:r>
      <w:r w:rsidR="00FB2FD9" w:rsidRPr="004B5EC1">
        <w:rPr>
          <w:sz w:val="24"/>
          <w:szCs w:val="24"/>
        </w:rPr>
        <w:t>и</w:t>
      </w:r>
      <w:r w:rsidRPr="004B5EC1">
        <w:rPr>
          <w:sz w:val="24"/>
          <w:szCs w:val="24"/>
        </w:rPr>
        <w:t xml:space="preserve"> з погрозливим поглядом. Він був таким поблажливим, що мені майже захотілося власноруч вирізати кожен її м'яз. "Що, ти хочеш, щоб вона вбила мене, як вона зробила з нашим батьком?"</w:t>
      </w:r>
    </w:p>
    <w:p w14:paraId="18A9A999" w14:textId="75D056D4" w:rsidR="00E75E57" w:rsidRPr="004B5EC1" w:rsidRDefault="00193DCA" w:rsidP="00FB2FD9">
      <w:pPr>
        <w:ind w:firstLine="593"/>
        <w:rPr>
          <w:sz w:val="24"/>
          <w:szCs w:val="24"/>
        </w:rPr>
      </w:pPr>
      <w:r w:rsidRPr="004B5EC1">
        <w:rPr>
          <w:sz w:val="24"/>
          <w:szCs w:val="24"/>
        </w:rPr>
        <w:t>Від кількості енергії, яку я стримува</w:t>
      </w:r>
      <w:r w:rsidR="00FB2FD9" w:rsidRPr="004B5EC1">
        <w:rPr>
          <w:sz w:val="24"/>
          <w:szCs w:val="24"/>
        </w:rPr>
        <w:t>ла</w:t>
      </w:r>
      <w:r w:rsidRPr="004B5EC1">
        <w:rPr>
          <w:sz w:val="24"/>
          <w:szCs w:val="24"/>
        </w:rPr>
        <w:t xml:space="preserve">, у мене боліла голова. Але заради </w:t>
      </w:r>
      <w:proofErr w:type="spellStart"/>
      <w:r w:rsidRPr="004B5EC1">
        <w:rPr>
          <w:sz w:val="24"/>
          <w:szCs w:val="24"/>
        </w:rPr>
        <w:t>Нії</w:t>
      </w:r>
      <w:proofErr w:type="spellEnd"/>
      <w:r w:rsidRPr="004B5EC1">
        <w:rPr>
          <w:sz w:val="24"/>
          <w:szCs w:val="24"/>
        </w:rPr>
        <w:t xml:space="preserve"> я терпі</w:t>
      </w:r>
      <w:r w:rsidR="00FB2FD9" w:rsidRPr="004B5EC1">
        <w:rPr>
          <w:sz w:val="24"/>
          <w:szCs w:val="24"/>
        </w:rPr>
        <w:t>ла</w:t>
      </w:r>
      <w:r w:rsidRPr="004B5EC1">
        <w:rPr>
          <w:sz w:val="24"/>
          <w:szCs w:val="24"/>
        </w:rPr>
        <w:t>.</w:t>
      </w:r>
    </w:p>
    <w:p w14:paraId="3FDC15A5"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нахилилася вперед на стіл. "Ні, я цілком здатна зробити це сама. Але, </w:t>
      </w:r>
      <w:r w:rsidRPr="004B5EC1">
        <w:rPr>
          <w:i/>
          <w:sz w:val="24"/>
          <w:szCs w:val="24"/>
        </w:rPr>
        <w:t>сестро</w:t>
      </w:r>
      <w:r w:rsidRPr="004B5EC1">
        <w:rPr>
          <w:sz w:val="24"/>
          <w:szCs w:val="24"/>
        </w:rPr>
        <w:t>, - сказала вона спокійно, - будь обережна. Я не вбиваю. Я отруюю. Думаю, мені подобається бачити, як маленькі квіточки в'януть на колючці".</w:t>
      </w:r>
    </w:p>
    <w:p w14:paraId="79372438" w14:textId="77777777"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трохи здригнулася - вона здригнулася б набагато більше, якби знала </w:t>
      </w:r>
      <w:proofErr w:type="spellStart"/>
      <w:r w:rsidRPr="004B5EC1">
        <w:rPr>
          <w:sz w:val="24"/>
          <w:szCs w:val="24"/>
        </w:rPr>
        <w:t>Нію</w:t>
      </w:r>
      <w:proofErr w:type="spellEnd"/>
      <w:r w:rsidRPr="004B5EC1">
        <w:rPr>
          <w:sz w:val="24"/>
          <w:szCs w:val="24"/>
        </w:rPr>
        <w:t xml:space="preserve"> так, як я, - якби знала, на що здатна моя подруга. "Це погроза?"</w:t>
      </w:r>
    </w:p>
    <w:p w14:paraId="53756AE9" w14:textId="33786942" w:rsidR="00E75E57" w:rsidRPr="004B5EC1" w:rsidRDefault="00193DCA" w:rsidP="00A85F96">
      <w:pPr>
        <w:ind w:firstLine="593"/>
        <w:rPr>
          <w:sz w:val="24"/>
          <w:szCs w:val="24"/>
        </w:rPr>
      </w:pPr>
      <w:proofErr w:type="spellStart"/>
      <w:r w:rsidRPr="004B5EC1">
        <w:rPr>
          <w:sz w:val="24"/>
          <w:szCs w:val="24"/>
        </w:rPr>
        <w:lastRenderedPageBreak/>
        <w:t>Нія</w:t>
      </w:r>
      <w:proofErr w:type="spellEnd"/>
      <w:r w:rsidRPr="004B5EC1">
        <w:rPr>
          <w:sz w:val="24"/>
          <w:szCs w:val="24"/>
        </w:rPr>
        <w:t xml:space="preserve"> кивнула. "Так і є. Я б хотіла, щоб ти знала, що станеться наступного разу, коли наблизишся до мене. Я</w:t>
      </w:r>
      <w:r w:rsidR="00FB2FD9" w:rsidRPr="004B5EC1">
        <w:rPr>
          <w:sz w:val="24"/>
          <w:szCs w:val="24"/>
        </w:rPr>
        <w:t xml:space="preserve"> </w:t>
      </w:r>
      <w:r w:rsidRPr="004B5EC1">
        <w:rPr>
          <w:sz w:val="24"/>
          <w:szCs w:val="24"/>
        </w:rPr>
        <w:t>залишила тебе в минулому, не перетинай моє теперішнє знову. Особливо, якщо ти зайдеш так далеко, щоб шукати мене".</w:t>
      </w:r>
    </w:p>
    <w:p w14:paraId="5A933C24" w14:textId="0660874F"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підхопилася зі свого місця і попрямувала до виходу, перш ніж </w:t>
      </w:r>
      <w:proofErr w:type="spellStart"/>
      <w:r w:rsidRPr="004B5EC1">
        <w:rPr>
          <w:sz w:val="24"/>
          <w:szCs w:val="24"/>
        </w:rPr>
        <w:t>Кіліан</w:t>
      </w:r>
      <w:proofErr w:type="spellEnd"/>
      <w:r w:rsidRPr="004B5EC1">
        <w:rPr>
          <w:sz w:val="24"/>
          <w:szCs w:val="24"/>
        </w:rPr>
        <w:t xml:space="preserve"> гукнув: "Радни</w:t>
      </w:r>
      <w:r w:rsidR="00FB2FD9" w:rsidRPr="004B5EC1">
        <w:rPr>
          <w:sz w:val="24"/>
          <w:szCs w:val="24"/>
        </w:rPr>
        <w:t>це</w:t>
      </w:r>
      <w:r w:rsidRPr="004B5EC1">
        <w:rPr>
          <w:sz w:val="24"/>
          <w:szCs w:val="24"/>
        </w:rPr>
        <w:t>".</w:t>
      </w:r>
    </w:p>
    <w:p w14:paraId="5D772690" w14:textId="77777777" w:rsidR="00E75E57" w:rsidRPr="004B5EC1" w:rsidRDefault="00193DCA" w:rsidP="00A85F96">
      <w:pPr>
        <w:ind w:firstLine="593"/>
        <w:rPr>
          <w:sz w:val="24"/>
          <w:szCs w:val="24"/>
        </w:rPr>
      </w:pPr>
      <w:r w:rsidRPr="004B5EC1">
        <w:rPr>
          <w:sz w:val="24"/>
          <w:szCs w:val="24"/>
        </w:rPr>
        <w:t xml:space="preserve">Жінка повернулася з яскравою посмішкою на обличчі, наче й не брала участі в попередній розмові. "Так, </w:t>
      </w:r>
      <w:proofErr w:type="spellStart"/>
      <w:r w:rsidRPr="004B5EC1">
        <w:rPr>
          <w:sz w:val="24"/>
          <w:szCs w:val="24"/>
        </w:rPr>
        <w:t>Кіліане</w:t>
      </w:r>
      <w:proofErr w:type="spellEnd"/>
      <w:r w:rsidRPr="004B5EC1">
        <w:rPr>
          <w:sz w:val="24"/>
          <w:szCs w:val="24"/>
        </w:rPr>
        <w:t>".</w:t>
      </w:r>
    </w:p>
    <w:p w14:paraId="3F0F5B52"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Так до нього зверталися всі члени його двору?</w:t>
      </w:r>
    </w:p>
    <w:p w14:paraId="4B2F400A" w14:textId="08C976F3" w:rsidR="00E75E57" w:rsidRPr="004B5EC1" w:rsidRDefault="00193DCA" w:rsidP="00A85F96">
      <w:pPr>
        <w:ind w:firstLine="593"/>
        <w:rPr>
          <w:sz w:val="24"/>
          <w:szCs w:val="24"/>
        </w:rPr>
      </w:pPr>
      <w:r w:rsidRPr="004B5EC1">
        <w:rPr>
          <w:sz w:val="24"/>
          <w:szCs w:val="24"/>
        </w:rPr>
        <w:t xml:space="preserve">Вигляд у нього був серйозний, стоїчна маска, яку він завжди носив перед іншими. "Не заважай мені і моїй родині обідати, вечеряти і снідати. Це дорогоцінний час. Особливо, коли </w:t>
      </w:r>
      <w:r w:rsidR="00FB2FD9" w:rsidRPr="004B5EC1">
        <w:rPr>
          <w:sz w:val="24"/>
          <w:szCs w:val="24"/>
        </w:rPr>
        <w:t>т</w:t>
      </w:r>
      <w:r w:rsidRPr="004B5EC1">
        <w:rPr>
          <w:sz w:val="24"/>
          <w:szCs w:val="24"/>
        </w:rPr>
        <w:t>и не перериває</w:t>
      </w:r>
      <w:r w:rsidR="00FB2FD9" w:rsidRPr="004B5EC1">
        <w:rPr>
          <w:sz w:val="24"/>
          <w:szCs w:val="24"/>
        </w:rPr>
        <w:t>ш</w:t>
      </w:r>
      <w:r w:rsidRPr="004B5EC1">
        <w:rPr>
          <w:sz w:val="24"/>
          <w:szCs w:val="24"/>
        </w:rPr>
        <w:t xml:space="preserve"> нас у надзвичайних</w:t>
      </w:r>
      <w:r w:rsidR="00FB2FD9" w:rsidRPr="004B5EC1">
        <w:rPr>
          <w:sz w:val="24"/>
          <w:szCs w:val="24"/>
        </w:rPr>
        <w:t xml:space="preserve"> </w:t>
      </w:r>
      <w:r w:rsidRPr="004B5EC1">
        <w:rPr>
          <w:sz w:val="24"/>
          <w:szCs w:val="24"/>
        </w:rPr>
        <w:t>ситуаціях або коли це не стосується стану справ у нашому королівстві".</w:t>
      </w:r>
    </w:p>
    <w:p w14:paraId="6EB8A502" w14:textId="77777777" w:rsidR="00E75E57" w:rsidRPr="004B5EC1" w:rsidRDefault="00193DCA" w:rsidP="00A85F96">
      <w:pPr>
        <w:ind w:firstLine="593"/>
        <w:rPr>
          <w:sz w:val="24"/>
          <w:szCs w:val="24"/>
        </w:rPr>
      </w:pPr>
      <w:r w:rsidRPr="004B5EC1">
        <w:rPr>
          <w:sz w:val="24"/>
          <w:szCs w:val="24"/>
        </w:rPr>
        <w:t>Сім'я. Це слово змусило мене перестати жувати і подивитися на нього.</w:t>
      </w:r>
    </w:p>
    <w:p w14:paraId="3C9F34B7" w14:textId="1C97161B" w:rsidR="00E75E57" w:rsidRPr="004B5EC1" w:rsidRDefault="00193DCA" w:rsidP="00A85F96">
      <w:pPr>
        <w:ind w:firstLine="593"/>
        <w:rPr>
          <w:sz w:val="24"/>
          <w:szCs w:val="24"/>
        </w:rPr>
      </w:pPr>
      <w:r w:rsidRPr="004B5EC1">
        <w:rPr>
          <w:sz w:val="24"/>
          <w:szCs w:val="24"/>
        </w:rPr>
        <w:t>Вона роззявила рота, почервонівши до кінчиків вух. "Вибач, я не хоті</w:t>
      </w:r>
      <w:r w:rsidR="00FB2FD9" w:rsidRPr="004B5EC1">
        <w:rPr>
          <w:sz w:val="24"/>
          <w:szCs w:val="24"/>
        </w:rPr>
        <w:t>ла</w:t>
      </w:r>
      <w:r w:rsidRPr="004B5EC1">
        <w:rPr>
          <w:sz w:val="24"/>
          <w:szCs w:val="24"/>
        </w:rPr>
        <w:t>".</w:t>
      </w:r>
    </w:p>
    <w:p w14:paraId="42B6150A" w14:textId="78D6DDCD" w:rsidR="00E75E57" w:rsidRPr="004B5EC1" w:rsidRDefault="00193DCA" w:rsidP="00A85F96">
      <w:pPr>
        <w:ind w:firstLine="593"/>
        <w:rPr>
          <w:sz w:val="24"/>
          <w:szCs w:val="24"/>
        </w:rPr>
      </w:pPr>
      <w:r w:rsidRPr="004B5EC1">
        <w:rPr>
          <w:sz w:val="24"/>
          <w:szCs w:val="24"/>
        </w:rPr>
        <w:t>"Заради вашого майбутнього при моєму дворі, радни</w:t>
      </w:r>
      <w:r w:rsidR="00FB2FD9" w:rsidRPr="004B5EC1">
        <w:rPr>
          <w:sz w:val="24"/>
          <w:szCs w:val="24"/>
        </w:rPr>
        <w:t>це</w:t>
      </w:r>
      <w:r w:rsidRPr="004B5EC1">
        <w:rPr>
          <w:sz w:val="24"/>
          <w:szCs w:val="24"/>
        </w:rPr>
        <w:t xml:space="preserve">, я б не хотів, щоб це було вашим наміром", - сказав </w:t>
      </w:r>
      <w:proofErr w:type="spellStart"/>
      <w:r w:rsidRPr="004B5EC1">
        <w:rPr>
          <w:sz w:val="24"/>
          <w:szCs w:val="24"/>
        </w:rPr>
        <w:t>Кіліан</w:t>
      </w:r>
      <w:proofErr w:type="spellEnd"/>
      <w:r w:rsidRPr="004B5EC1">
        <w:rPr>
          <w:sz w:val="24"/>
          <w:szCs w:val="24"/>
        </w:rPr>
        <w:t>, відпускаючи її.</w:t>
      </w:r>
    </w:p>
    <w:p w14:paraId="4EEB8FDC" w14:textId="77777777" w:rsidR="00FB2FD9" w:rsidRPr="004B5EC1" w:rsidRDefault="00193DCA" w:rsidP="00FB2FD9">
      <w:pPr>
        <w:ind w:firstLine="593"/>
        <w:rPr>
          <w:sz w:val="24"/>
          <w:szCs w:val="24"/>
        </w:rPr>
      </w:pPr>
      <w:r w:rsidRPr="004B5EC1">
        <w:rPr>
          <w:sz w:val="24"/>
          <w:szCs w:val="24"/>
        </w:rPr>
        <w:t>Я посміхну</w:t>
      </w:r>
      <w:r w:rsidR="00FB2FD9" w:rsidRPr="004B5EC1">
        <w:rPr>
          <w:sz w:val="24"/>
          <w:szCs w:val="24"/>
        </w:rPr>
        <w:t>ла</w:t>
      </w:r>
      <w:r w:rsidRPr="004B5EC1">
        <w:rPr>
          <w:sz w:val="24"/>
          <w:szCs w:val="24"/>
        </w:rPr>
        <w:t xml:space="preserve">ся кутиком рота, коли </w:t>
      </w:r>
      <w:proofErr w:type="spellStart"/>
      <w:r w:rsidRPr="004B5EC1">
        <w:rPr>
          <w:sz w:val="24"/>
          <w:szCs w:val="24"/>
        </w:rPr>
        <w:t>Несрін</w:t>
      </w:r>
      <w:proofErr w:type="spellEnd"/>
      <w:r w:rsidRPr="004B5EC1">
        <w:rPr>
          <w:sz w:val="24"/>
          <w:szCs w:val="24"/>
        </w:rPr>
        <w:t xml:space="preserve"> відступила зі сльозами на очах.</w:t>
      </w:r>
    </w:p>
    <w:p w14:paraId="0B2AD850" w14:textId="172DB0FD" w:rsidR="00E75E57" w:rsidRPr="004B5EC1" w:rsidRDefault="00193DCA" w:rsidP="00FB2FD9">
      <w:pPr>
        <w:ind w:firstLine="593"/>
        <w:rPr>
          <w:sz w:val="24"/>
          <w:szCs w:val="24"/>
        </w:rPr>
      </w:pPr>
      <w:r w:rsidRPr="004B5EC1">
        <w:rPr>
          <w:sz w:val="24"/>
          <w:szCs w:val="24"/>
        </w:rPr>
        <w:t xml:space="preserve">Щойно вона опинилася поза зоною чутності та видимості, </w:t>
      </w:r>
      <w:proofErr w:type="spellStart"/>
      <w:r w:rsidRPr="004B5EC1">
        <w:rPr>
          <w:sz w:val="24"/>
          <w:szCs w:val="24"/>
        </w:rPr>
        <w:t>Нія</w:t>
      </w:r>
      <w:proofErr w:type="spellEnd"/>
      <w:r w:rsidRPr="004B5EC1">
        <w:rPr>
          <w:sz w:val="24"/>
          <w:szCs w:val="24"/>
        </w:rPr>
        <w:t xml:space="preserve"> повернулася до </w:t>
      </w:r>
      <w:proofErr w:type="spellStart"/>
      <w:r w:rsidRPr="004B5EC1">
        <w:rPr>
          <w:sz w:val="24"/>
          <w:szCs w:val="24"/>
        </w:rPr>
        <w:t>Кіліана</w:t>
      </w:r>
      <w:proofErr w:type="spellEnd"/>
      <w:r w:rsidRPr="004B5EC1">
        <w:rPr>
          <w:sz w:val="24"/>
          <w:szCs w:val="24"/>
        </w:rPr>
        <w:t>, низько схиливши голову. "Дякую."</w:t>
      </w:r>
    </w:p>
    <w:p w14:paraId="5DCC9C50" w14:textId="77777777" w:rsidR="00D17A91" w:rsidRDefault="00193DCA" w:rsidP="00A85F96">
      <w:pPr>
        <w:ind w:firstLine="593"/>
        <w:rPr>
          <w:sz w:val="24"/>
          <w:szCs w:val="24"/>
        </w:rPr>
      </w:pPr>
      <w:r w:rsidRPr="004B5EC1">
        <w:rPr>
          <w:sz w:val="24"/>
          <w:szCs w:val="24"/>
        </w:rPr>
        <w:t>Я обійня</w:t>
      </w:r>
      <w:r w:rsidR="00FB2FD9" w:rsidRPr="004B5EC1">
        <w:rPr>
          <w:sz w:val="24"/>
          <w:szCs w:val="24"/>
        </w:rPr>
        <w:t>ла</w:t>
      </w:r>
      <w:r w:rsidRPr="004B5EC1">
        <w:rPr>
          <w:sz w:val="24"/>
          <w:szCs w:val="24"/>
        </w:rPr>
        <w:t xml:space="preserve"> її за шию і цілува</w:t>
      </w:r>
      <w:r w:rsidR="00FB2FD9" w:rsidRPr="004B5EC1">
        <w:rPr>
          <w:sz w:val="24"/>
          <w:szCs w:val="24"/>
        </w:rPr>
        <w:t>ла</w:t>
      </w:r>
      <w:r w:rsidRPr="004B5EC1">
        <w:rPr>
          <w:sz w:val="24"/>
          <w:szCs w:val="24"/>
        </w:rPr>
        <w:t xml:space="preserve"> у щоку, поки вона не почала відбиватися. </w:t>
      </w:r>
    </w:p>
    <w:p w14:paraId="05B9259F" w14:textId="6A872613"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Нія</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 сказа</w:t>
      </w:r>
      <w:r w:rsidR="00FB2FD9" w:rsidRPr="004B5EC1">
        <w:rPr>
          <w:sz w:val="24"/>
          <w:szCs w:val="24"/>
        </w:rPr>
        <w:t>ла</w:t>
      </w:r>
      <w:r w:rsidRPr="004B5EC1">
        <w:rPr>
          <w:sz w:val="24"/>
          <w:szCs w:val="24"/>
        </w:rPr>
        <w:t xml:space="preserve"> я, - справді любить труїти".</w:t>
      </w:r>
    </w:p>
    <w:p w14:paraId="2AE4ECDA" w14:textId="77777777" w:rsidR="00E75E57" w:rsidRPr="004B5EC1" w:rsidRDefault="00193DCA" w:rsidP="00A85F96">
      <w:pPr>
        <w:ind w:firstLine="593"/>
        <w:rPr>
          <w:sz w:val="24"/>
          <w:szCs w:val="24"/>
        </w:rPr>
      </w:pPr>
      <w:r w:rsidRPr="004B5EC1">
        <w:rPr>
          <w:sz w:val="24"/>
          <w:szCs w:val="24"/>
        </w:rPr>
        <w:t xml:space="preserve">Вона </w:t>
      </w:r>
      <w:proofErr w:type="spellStart"/>
      <w:r w:rsidRPr="004B5EC1">
        <w:rPr>
          <w:sz w:val="24"/>
          <w:szCs w:val="24"/>
        </w:rPr>
        <w:t>насміхнулася</w:t>
      </w:r>
      <w:proofErr w:type="spellEnd"/>
      <w:r w:rsidRPr="004B5EC1">
        <w:rPr>
          <w:sz w:val="24"/>
          <w:szCs w:val="24"/>
        </w:rPr>
        <w:t xml:space="preserve"> і закрила обличчя руками. "Давайте не будемо святкувати той факт, що я поводилася як абсолютно жахлива людина".</w:t>
      </w:r>
    </w:p>
    <w:p w14:paraId="2B5F217E" w14:textId="22CF9E59" w:rsidR="00E75E57" w:rsidRPr="004B5EC1" w:rsidRDefault="00193DCA" w:rsidP="00A85F96">
      <w:pPr>
        <w:ind w:firstLine="593"/>
        <w:rPr>
          <w:sz w:val="24"/>
          <w:szCs w:val="24"/>
        </w:rPr>
      </w:pPr>
      <w:r w:rsidRPr="004B5EC1">
        <w:rPr>
          <w:sz w:val="24"/>
          <w:szCs w:val="24"/>
        </w:rPr>
        <w:t>"Що ти вчини</w:t>
      </w:r>
      <w:r w:rsidR="00FB2FD9" w:rsidRPr="004B5EC1">
        <w:rPr>
          <w:sz w:val="24"/>
          <w:szCs w:val="24"/>
        </w:rPr>
        <w:t>ла</w:t>
      </w:r>
      <w:r w:rsidRPr="004B5EC1">
        <w:rPr>
          <w:sz w:val="24"/>
          <w:szCs w:val="24"/>
        </w:rPr>
        <w:t xml:space="preserve"> так, як вчини</w:t>
      </w:r>
      <w:r w:rsidR="00FB2FD9" w:rsidRPr="004B5EC1">
        <w:rPr>
          <w:sz w:val="24"/>
          <w:szCs w:val="24"/>
        </w:rPr>
        <w:t>ла</w:t>
      </w:r>
      <w:r w:rsidRPr="004B5EC1">
        <w:rPr>
          <w:sz w:val="24"/>
          <w:szCs w:val="24"/>
        </w:rPr>
        <w:t xml:space="preserve"> б я?" запитала я, жуючи смачний оливковий хліб. Не образи</w:t>
      </w:r>
      <w:r w:rsidR="009A4362" w:rsidRPr="004B5EC1">
        <w:rPr>
          <w:sz w:val="24"/>
          <w:szCs w:val="24"/>
        </w:rPr>
        <w:t>лас</w:t>
      </w:r>
      <w:r w:rsidRPr="004B5EC1">
        <w:rPr>
          <w:sz w:val="24"/>
          <w:szCs w:val="24"/>
        </w:rPr>
        <w:t>я. Мені подобалося, як я поводи</w:t>
      </w:r>
      <w:r w:rsidR="009A4362" w:rsidRPr="004B5EC1">
        <w:rPr>
          <w:sz w:val="24"/>
          <w:szCs w:val="24"/>
        </w:rPr>
        <w:t>ла</w:t>
      </w:r>
      <w:r w:rsidRPr="004B5EC1">
        <w:rPr>
          <w:sz w:val="24"/>
          <w:szCs w:val="24"/>
        </w:rPr>
        <w:t>ся. Це було розкуто. Цей хліб, боги, він був чудовий.</w:t>
      </w:r>
    </w:p>
    <w:p w14:paraId="7B949E62" w14:textId="438CCA79" w:rsidR="00E75E57" w:rsidRPr="004B5EC1" w:rsidRDefault="00193DCA" w:rsidP="00A85F96">
      <w:pPr>
        <w:ind w:firstLine="593"/>
        <w:rPr>
          <w:sz w:val="24"/>
          <w:szCs w:val="24"/>
        </w:rPr>
      </w:pPr>
      <w:r w:rsidRPr="004B5EC1">
        <w:rPr>
          <w:sz w:val="24"/>
          <w:szCs w:val="24"/>
        </w:rPr>
        <w:t>"З меншою кількістю ножових поранень і загальною</w:t>
      </w:r>
      <w:r w:rsidR="009A4362" w:rsidRPr="004B5EC1">
        <w:rPr>
          <w:sz w:val="24"/>
          <w:szCs w:val="24"/>
        </w:rPr>
        <w:t xml:space="preserve"> </w:t>
      </w:r>
      <w:proofErr w:type="spellStart"/>
      <w:r w:rsidRPr="004B5EC1">
        <w:rPr>
          <w:sz w:val="24"/>
          <w:szCs w:val="24"/>
        </w:rPr>
        <w:t>кривавістю</w:t>
      </w:r>
      <w:proofErr w:type="spellEnd"/>
      <w:r w:rsidRPr="004B5EC1">
        <w:rPr>
          <w:sz w:val="24"/>
          <w:szCs w:val="24"/>
        </w:rPr>
        <w:t>",</w:t>
      </w:r>
      <w:r w:rsidR="009A4362" w:rsidRPr="004B5EC1">
        <w:rPr>
          <w:sz w:val="24"/>
          <w:szCs w:val="24"/>
        </w:rPr>
        <w:t xml:space="preserve"> </w:t>
      </w:r>
      <w:r w:rsidRPr="004B5EC1">
        <w:rPr>
          <w:sz w:val="24"/>
          <w:szCs w:val="24"/>
        </w:rPr>
        <w:t xml:space="preserve">пробурмотів </w:t>
      </w:r>
      <w:proofErr w:type="spellStart"/>
      <w:r w:rsidRPr="004B5EC1">
        <w:rPr>
          <w:sz w:val="24"/>
          <w:szCs w:val="24"/>
        </w:rPr>
        <w:t>Мал</w:t>
      </w:r>
      <w:proofErr w:type="spellEnd"/>
      <w:r w:rsidRPr="004B5EC1">
        <w:rPr>
          <w:sz w:val="24"/>
          <w:szCs w:val="24"/>
        </w:rPr>
        <w:t>, набиваючи повний рот їжі.</w:t>
      </w:r>
    </w:p>
    <w:p w14:paraId="0F8D1DF9" w14:textId="77777777" w:rsidR="00E75E57" w:rsidRPr="004B5EC1" w:rsidRDefault="00193DCA" w:rsidP="00A85F96">
      <w:pPr>
        <w:ind w:firstLine="593"/>
        <w:rPr>
          <w:sz w:val="24"/>
          <w:szCs w:val="24"/>
        </w:rPr>
      </w:pPr>
      <w:r w:rsidRPr="004B5EC1">
        <w:rPr>
          <w:sz w:val="24"/>
          <w:szCs w:val="24"/>
        </w:rPr>
        <w:t>Вона похитала головою. "Я не це мала на увазі. Можливо, вона мала рацію, ми були просто дітьми".</w:t>
      </w:r>
    </w:p>
    <w:p w14:paraId="33C3A36A" w14:textId="171F70AF" w:rsidR="00E75E57" w:rsidRPr="004B5EC1" w:rsidRDefault="00193DCA" w:rsidP="00A85F96">
      <w:pPr>
        <w:ind w:firstLine="593"/>
        <w:rPr>
          <w:sz w:val="24"/>
          <w:szCs w:val="24"/>
        </w:rPr>
      </w:pPr>
      <w:r w:rsidRPr="004B5EC1">
        <w:rPr>
          <w:sz w:val="24"/>
          <w:szCs w:val="24"/>
        </w:rPr>
        <w:t xml:space="preserve">Я повернула її підборіддя до себе. "Я не дозволю тобі маніпулювати собою, щоб ти думала, що була неправа. Я можу легко зненавидіти когось чи щось, </w:t>
      </w:r>
      <w:proofErr w:type="spellStart"/>
      <w:r w:rsidRPr="004B5EC1">
        <w:rPr>
          <w:sz w:val="24"/>
          <w:szCs w:val="24"/>
        </w:rPr>
        <w:t>Ні</w:t>
      </w:r>
      <w:r w:rsidR="009A4362" w:rsidRPr="004B5EC1">
        <w:rPr>
          <w:sz w:val="24"/>
          <w:szCs w:val="24"/>
        </w:rPr>
        <w:t>я</w:t>
      </w:r>
      <w:proofErr w:type="spellEnd"/>
      <w:r w:rsidRPr="004B5EC1">
        <w:rPr>
          <w:sz w:val="24"/>
          <w:szCs w:val="24"/>
        </w:rPr>
        <w:t>, навіть якщо це лише за те, як вони дихають. Для т</w:t>
      </w:r>
      <w:r w:rsidR="009A4362" w:rsidRPr="004B5EC1">
        <w:rPr>
          <w:sz w:val="24"/>
          <w:szCs w:val="24"/>
        </w:rPr>
        <w:t>ебе</w:t>
      </w:r>
      <w:r w:rsidRPr="004B5EC1">
        <w:rPr>
          <w:sz w:val="24"/>
          <w:szCs w:val="24"/>
        </w:rPr>
        <w:t xml:space="preserve">, щоб ненавидіти когось чи щось, потрібно щось більше, ніж об'єм їхніх </w:t>
      </w:r>
      <w:proofErr w:type="spellStart"/>
      <w:r w:rsidRPr="004B5EC1">
        <w:rPr>
          <w:sz w:val="24"/>
          <w:szCs w:val="24"/>
        </w:rPr>
        <w:t>легенів</w:t>
      </w:r>
      <w:proofErr w:type="spellEnd"/>
      <w:r w:rsidRPr="004B5EC1">
        <w:rPr>
          <w:sz w:val="24"/>
          <w:szCs w:val="24"/>
        </w:rPr>
        <w:t>".</w:t>
      </w:r>
    </w:p>
    <w:p w14:paraId="2C7AD080" w14:textId="77777777" w:rsidR="009A4362" w:rsidRPr="004B5EC1" w:rsidRDefault="00193DCA" w:rsidP="00A85F96">
      <w:pPr>
        <w:ind w:firstLine="593"/>
        <w:rPr>
          <w:sz w:val="24"/>
          <w:szCs w:val="24"/>
        </w:rPr>
      </w:pPr>
      <w:r w:rsidRPr="004B5EC1">
        <w:rPr>
          <w:sz w:val="24"/>
          <w:szCs w:val="24"/>
        </w:rPr>
        <w:t xml:space="preserve">"Діти чи ні, - сказав </w:t>
      </w:r>
      <w:proofErr w:type="spellStart"/>
      <w:r w:rsidRPr="004B5EC1">
        <w:rPr>
          <w:sz w:val="24"/>
          <w:szCs w:val="24"/>
        </w:rPr>
        <w:t>Кіліан</w:t>
      </w:r>
      <w:proofErr w:type="spellEnd"/>
      <w:r w:rsidRPr="004B5EC1">
        <w:rPr>
          <w:sz w:val="24"/>
          <w:szCs w:val="24"/>
        </w:rPr>
        <w:t>. "Тобі було боляче від цього".</w:t>
      </w:r>
    </w:p>
    <w:p w14:paraId="7360D7B2" w14:textId="2C329B41" w:rsidR="00E75E57" w:rsidRPr="004B5EC1" w:rsidRDefault="00193DCA" w:rsidP="00A85F96">
      <w:pPr>
        <w:ind w:firstLine="593"/>
        <w:rPr>
          <w:sz w:val="24"/>
          <w:szCs w:val="24"/>
        </w:rPr>
      </w:pPr>
      <w:r w:rsidRPr="004B5EC1">
        <w:rPr>
          <w:sz w:val="24"/>
          <w:szCs w:val="24"/>
        </w:rPr>
        <w:t xml:space="preserve"> </w:t>
      </w:r>
      <w:proofErr w:type="spellStart"/>
      <w:r w:rsidRPr="004B5EC1">
        <w:rPr>
          <w:sz w:val="24"/>
          <w:szCs w:val="24"/>
        </w:rPr>
        <w:t>Нія</w:t>
      </w:r>
      <w:proofErr w:type="spellEnd"/>
      <w:r w:rsidRPr="004B5EC1">
        <w:rPr>
          <w:sz w:val="24"/>
          <w:szCs w:val="24"/>
        </w:rPr>
        <w:t xml:space="preserve"> насупилася на нього. "Не приєднуйся до них."</w:t>
      </w:r>
    </w:p>
    <w:p w14:paraId="653FBEB9" w14:textId="686967FB" w:rsidR="00E75E57" w:rsidRPr="004B5EC1" w:rsidRDefault="00193DCA" w:rsidP="00A85F96">
      <w:pPr>
        <w:ind w:firstLine="593"/>
        <w:rPr>
          <w:sz w:val="24"/>
          <w:szCs w:val="24"/>
        </w:rPr>
      </w:pPr>
      <w:r w:rsidRPr="004B5EC1">
        <w:rPr>
          <w:sz w:val="24"/>
          <w:szCs w:val="24"/>
        </w:rPr>
        <w:lastRenderedPageBreak/>
        <w:t xml:space="preserve">"Я не кажу, що </w:t>
      </w:r>
      <w:r w:rsidR="009A4362" w:rsidRPr="004B5EC1">
        <w:rPr>
          <w:sz w:val="24"/>
          <w:szCs w:val="24"/>
        </w:rPr>
        <w:t>т</w:t>
      </w:r>
      <w:r w:rsidRPr="004B5EC1">
        <w:rPr>
          <w:sz w:val="24"/>
          <w:szCs w:val="24"/>
        </w:rPr>
        <w:t>и повинн</w:t>
      </w:r>
      <w:r w:rsidR="009A4362" w:rsidRPr="004B5EC1">
        <w:rPr>
          <w:sz w:val="24"/>
          <w:szCs w:val="24"/>
        </w:rPr>
        <w:t>а</w:t>
      </w:r>
      <w:r w:rsidRPr="004B5EC1">
        <w:rPr>
          <w:sz w:val="24"/>
          <w:szCs w:val="24"/>
        </w:rPr>
        <w:t xml:space="preserve"> вбити мого радника, - сказав він, кинувши на мене і свого брата погляд, схожий на застережливий. "Я кажу, що </w:t>
      </w:r>
      <w:r w:rsidR="009A4362" w:rsidRPr="004B5EC1">
        <w:rPr>
          <w:sz w:val="24"/>
          <w:szCs w:val="24"/>
        </w:rPr>
        <w:t>т</w:t>
      </w:r>
      <w:r w:rsidRPr="004B5EC1">
        <w:rPr>
          <w:sz w:val="24"/>
          <w:szCs w:val="24"/>
        </w:rPr>
        <w:t>и нікому не винн</w:t>
      </w:r>
      <w:r w:rsidR="009A4362" w:rsidRPr="004B5EC1">
        <w:rPr>
          <w:sz w:val="24"/>
          <w:szCs w:val="24"/>
        </w:rPr>
        <w:t>а</w:t>
      </w:r>
      <w:r w:rsidRPr="004B5EC1">
        <w:rPr>
          <w:sz w:val="24"/>
          <w:szCs w:val="24"/>
        </w:rPr>
        <w:t xml:space="preserve"> прощення. Особливо перед тими, хто взагалі не вибачався".</w:t>
      </w:r>
    </w:p>
    <w:p w14:paraId="5984B12C" w14:textId="77777777" w:rsidR="00E75E57" w:rsidRPr="004B5EC1" w:rsidRDefault="00193DCA" w:rsidP="00A85F96">
      <w:pPr>
        <w:ind w:firstLine="593"/>
        <w:rPr>
          <w:sz w:val="24"/>
          <w:szCs w:val="24"/>
        </w:rPr>
      </w:pPr>
      <w:r w:rsidRPr="004B5EC1">
        <w:rPr>
          <w:sz w:val="24"/>
          <w:szCs w:val="24"/>
        </w:rPr>
        <w:t xml:space="preserve">Ось чому </w:t>
      </w:r>
      <w:proofErr w:type="spellStart"/>
      <w:r w:rsidRPr="004B5EC1">
        <w:rPr>
          <w:sz w:val="24"/>
          <w:szCs w:val="24"/>
        </w:rPr>
        <w:t>Нія</w:t>
      </w:r>
      <w:proofErr w:type="spellEnd"/>
      <w:r w:rsidRPr="004B5EC1">
        <w:rPr>
          <w:sz w:val="24"/>
          <w:szCs w:val="24"/>
        </w:rPr>
        <w:t xml:space="preserve"> діяла так, як діяла. Вона бачила тіні </w:t>
      </w:r>
      <w:proofErr w:type="spellStart"/>
      <w:r w:rsidRPr="004B5EC1">
        <w:rPr>
          <w:sz w:val="24"/>
          <w:szCs w:val="24"/>
        </w:rPr>
        <w:t>Несрін</w:t>
      </w:r>
      <w:proofErr w:type="spellEnd"/>
      <w:r w:rsidRPr="004B5EC1">
        <w:rPr>
          <w:sz w:val="24"/>
          <w:szCs w:val="24"/>
        </w:rPr>
        <w:t>. І це ще більше розлютило мене.</w:t>
      </w:r>
    </w:p>
    <w:p w14:paraId="4BC1BE4A" w14:textId="77777777" w:rsidR="009A4362" w:rsidRPr="004B5EC1" w:rsidRDefault="00193DCA" w:rsidP="009A4362">
      <w:pPr>
        <w:ind w:firstLine="593"/>
        <w:rPr>
          <w:sz w:val="24"/>
          <w:szCs w:val="24"/>
        </w:rPr>
      </w:pPr>
      <w:r w:rsidRPr="004B5EC1">
        <w:rPr>
          <w:sz w:val="24"/>
          <w:szCs w:val="24"/>
        </w:rPr>
        <w:t xml:space="preserve">"Невістка, - сказав </w:t>
      </w:r>
      <w:proofErr w:type="spellStart"/>
      <w:r w:rsidRPr="004B5EC1">
        <w:rPr>
          <w:sz w:val="24"/>
          <w:szCs w:val="24"/>
        </w:rPr>
        <w:t>Мал</w:t>
      </w:r>
      <w:proofErr w:type="spellEnd"/>
      <w:r w:rsidRPr="004B5EC1">
        <w:rPr>
          <w:sz w:val="24"/>
          <w:szCs w:val="24"/>
        </w:rPr>
        <w:t>, взявши яблуко і простягнувши мені руку, щоб я взяла його. "У нас є справа, яку треба вирішити. Подумай дуже голосно про місце, куди ти хочеш, щоб я нас відвів".</w:t>
      </w:r>
    </w:p>
    <w:p w14:paraId="2473C417" w14:textId="2D9F65ED" w:rsidR="00E75E57" w:rsidRPr="004B5EC1" w:rsidRDefault="00193DCA" w:rsidP="009A4362">
      <w:pPr>
        <w:ind w:firstLine="593"/>
        <w:rPr>
          <w:sz w:val="24"/>
          <w:szCs w:val="24"/>
        </w:rPr>
      </w:pPr>
      <w:r w:rsidRPr="004B5EC1">
        <w:rPr>
          <w:sz w:val="24"/>
          <w:szCs w:val="24"/>
        </w:rPr>
        <w:t xml:space="preserve">Піднявши капюшон сукні і накинувши вуаль на обличчя, я поклала руку на його руку через стіл, і одразу ж наше оточення змінилося. Зелень і тепло </w:t>
      </w:r>
      <w:proofErr w:type="spellStart"/>
      <w:r w:rsidRPr="004B5EC1">
        <w:rPr>
          <w:sz w:val="24"/>
          <w:szCs w:val="24"/>
        </w:rPr>
        <w:t>Амаріса</w:t>
      </w:r>
      <w:proofErr w:type="spellEnd"/>
      <w:r w:rsidRPr="004B5EC1">
        <w:rPr>
          <w:sz w:val="24"/>
          <w:szCs w:val="24"/>
        </w:rPr>
        <w:t xml:space="preserve"> перетворилися на крижаний білий сніг і тьмяне сіре небо. На задньому плані почувся гуркіт і вихор хвиль, які раптом розпливлися переді мною. Запах солі та риби разом із залишками вицвітання змусив мене виблювати все, що я з'ї</w:t>
      </w:r>
      <w:r w:rsidR="009A4362" w:rsidRPr="004B5EC1">
        <w:rPr>
          <w:sz w:val="24"/>
          <w:szCs w:val="24"/>
        </w:rPr>
        <w:t>ла</w:t>
      </w:r>
      <w:r w:rsidRPr="004B5EC1">
        <w:rPr>
          <w:sz w:val="24"/>
          <w:szCs w:val="24"/>
        </w:rPr>
        <w:t xml:space="preserve"> у каламутних водах Моря Провидців.</w:t>
      </w:r>
    </w:p>
    <w:p w14:paraId="08367A21"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підняв моє волосся і погладив рукою по спині, коли я перехилилася через невелику скелю. "Все так погано, так?"</w:t>
      </w:r>
    </w:p>
    <w:p w14:paraId="2CF7FA50" w14:textId="77777777" w:rsidR="00E75E57" w:rsidRPr="004B5EC1" w:rsidRDefault="00193DCA" w:rsidP="00A85F96">
      <w:pPr>
        <w:ind w:firstLine="593"/>
        <w:rPr>
          <w:sz w:val="24"/>
          <w:szCs w:val="24"/>
        </w:rPr>
      </w:pPr>
      <w:r w:rsidRPr="004B5EC1">
        <w:rPr>
          <w:sz w:val="24"/>
          <w:szCs w:val="24"/>
        </w:rPr>
        <w:t>Я взяла хустинку, яку він запропонував, і витерла рот. "Що таке?"</w:t>
      </w:r>
    </w:p>
    <w:p w14:paraId="404A9CFD" w14:textId="40BC1A3F" w:rsidR="00E75E57" w:rsidRPr="004B5EC1" w:rsidRDefault="00193DCA" w:rsidP="00A85F96">
      <w:pPr>
        <w:ind w:firstLine="593"/>
        <w:rPr>
          <w:sz w:val="24"/>
          <w:szCs w:val="24"/>
        </w:rPr>
      </w:pPr>
      <w:r w:rsidRPr="004B5EC1">
        <w:rPr>
          <w:sz w:val="24"/>
          <w:szCs w:val="24"/>
        </w:rPr>
        <w:t xml:space="preserve">Він вибачливо подивився на мене. "Я міг би запитати </w:t>
      </w:r>
      <w:proofErr w:type="spellStart"/>
      <w:r w:rsidRPr="004B5EC1">
        <w:rPr>
          <w:sz w:val="24"/>
          <w:szCs w:val="24"/>
        </w:rPr>
        <w:t>Кая</w:t>
      </w:r>
      <w:proofErr w:type="spellEnd"/>
      <w:r w:rsidRPr="004B5EC1">
        <w:rPr>
          <w:sz w:val="24"/>
          <w:szCs w:val="24"/>
        </w:rPr>
        <w:t>, і він міг би мені сказати. Ти занадто багато разів прийма</w:t>
      </w:r>
      <w:r w:rsidR="009A4362" w:rsidRPr="004B5EC1">
        <w:rPr>
          <w:sz w:val="24"/>
          <w:szCs w:val="24"/>
        </w:rPr>
        <w:t>ла</w:t>
      </w:r>
      <w:r w:rsidRPr="004B5EC1">
        <w:rPr>
          <w:sz w:val="24"/>
          <w:szCs w:val="24"/>
        </w:rPr>
        <w:t xml:space="preserve"> грязьову піну, коли ми їздили в приморські міста".</w:t>
      </w:r>
    </w:p>
    <w:p w14:paraId="09756C28" w14:textId="02605ED9" w:rsidR="00E75E57" w:rsidRPr="004B5EC1" w:rsidRDefault="00193DCA" w:rsidP="00A85F96">
      <w:pPr>
        <w:ind w:firstLine="593"/>
        <w:rPr>
          <w:sz w:val="24"/>
          <w:szCs w:val="24"/>
        </w:rPr>
      </w:pPr>
      <w:r w:rsidRPr="004B5EC1">
        <w:rPr>
          <w:sz w:val="24"/>
          <w:szCs w:val="24"/>
        </w:rPr>
        <w:t>"Не хвилюйся, я не трима</w:t>
      </w:r>
      <w:r w:rsidR="009A4362" w:rsidRPr="004B5EC1">
        <w:rPr>
          <w:sz w:val="24"/>
          <w:szCs w:val="24"/>
        </w:rPr>
        <w:t>ла</w:t>
      </w:r>
      <w:r w:rsidRPr="004B5EC1">
        <w:rPr>
          <w:sz w:val="24"/>
          <w:szCs w:val="24"/>
        </w:rPr>
        <w:t xml:space="preserve"> це в секреті".</w:t>
      </w:r>
    </w:p>
    <w:p w14:paraId="78C2F0A0" w14:textId="0733BB39" w:rsidR="00E75E57" w:rsidRPr="004B5EC1" w:rsidRDefault="00193DCA" w:rsidP="00A85F96">
      <w:pPr>
        <w:ind w:firstLine="593"/>
        <w:rPr>
          <w:sz w:val="24"/>
          <w:szCs w:val="24"/>
        </w:rPr>
      </w:pPr>
      <w:r w:rsidRPr="004B5EC1">
        <w:rPr>
          <w:sz w:val="24"/>
          <w:szCs w:val="24"/>
        </w:rPr>
        <w:t xml:space="preserve">Він озирнувся, а потім насупився. "Навіщо ти </w:t>
      </w:r>
      <w:r w:rsidR="009A4362" w:rsidRPr="004B5EC1">
        <w:rPr>
          <w:sz w:val="24"/>
          <w:szCs w:val="24"/>
        </w:rPr>
        <w:t>привезла</w:t>
      </w:r>
      <w:r w:rsidRPr="004B5EC1">
        <w:rPr>
          <w:sz w:val="24"/>
          <w:szCs w:val="24"/>
        </w:rPr>
        <w:t xml:space="preserve"> нас у таку глушину?"</w:t>
      </w:r>
    </w:p>
    <w:p w14:paraId="69962FDF" w14:textId="7BA1E282" w:rsidR="00E75E57" w:rsidRPr="004B5EC1" w:rsidRDefault="00193DCA" w:rsidP="00A85F96">
      <w:pPr>
        <w:ind w:firstLine="593"/>
        <w:rPr>
          <w:sz w:val="24"/>
          <w:szCs w:val="24"/>
        </w:rPr>
      </w:pPr>
      <w:r w:rsidRPr="004B5EC1">
        <w:rPr>
          <w:sz w:val="24"/>
          <w:szCs w:val="24"/>
        </w:rPr>
        <w:t>Це була не зовсім глушина. Я бу</w:t>
      </w:r>
      <w:r w:rsidR="009A4362" w:rsidRPr="004B5EC1">
        <w:rPr>
          <w:sz w:val="24"/>
          <w:szCs w:val="24"/>
        </w:rPr>
        <w:t>ла</w:t>
      </w:r>
      <w:r w:rsidRPr="004B5EC1">
        <w:rPr>
          <w:sz w:val="24"/>
          <w:szCs w:val="24"/>
        </w:rPr>
        <w:t xml:space="preserve"> тут багато разів до цього. "Острів </w:t>
      </w:r>
      <w:proofErr w:type="spellStart"/>
      <w:r w:rsidRPr="004B5EC1">
        <w:rPr>
          <w:sz w:val="24"/>
          <w:szCs w:val="24"/>
        </w:rPr>
        <w:t>Ульв</w:t>
      </w:r>
      <w:proofErr w:type="spellEnd"/>
      <w:r w:rsidRPr="004B5EC1">
        <w:rPr>
          <w:sz w:val="24"/>
          <w:szCs w:val="24"/>
        </w:rPr>
        <w:t xml:space="preserve">. Це невеликий острів біля берегів </w:t>
      </w:r>
      <w:proofErr w:type="spellStart"/>
      <w:r w:rsidRPr="004B5EC1">
        <w:rPr>
          <w:sz w:val="24"/>
          <w:szCs w:val="24"/>
        </w:rPr>
        <w:t>Касміру</w:t>
      </w:r>
      <w:proofErr w:type="spellEnd"/>
      <w:r w:rsidRPr="004B5EC1">
        <w:rPr>
          <w:sz w:val="24"/>
          <w:szCs w:val="24"/>
        </w:rPr>
        <w:t>". Невеличкий скелястий острівець розміром лише кілька миль був більш безплідним, ніж самі пустелі. Тут не було жодної рослинності і жодного іншого життя, окрім чайок, які час від часу зупинялися, щоб з'їсти свою здобич. Острівець був ідеальною прихованою перлиною мого батька. На яку теж ніхто не звертав уваги.</w:t>
      </w:r>
    </w:p>
    <w:p w14:paraId="41B760B1" w14:textId="6CB9F062" w:rsidR="00E75E57" w:rsidRPr="004B5EC1" w:rsidRDefault="00193DCA" w:rsidP="00A85F96">
      <w:pPr>
        <w:ind w:firstLine="593"/>
        <w:rPr>
          <w:sz w:val="24"/>
          <w:szCs w:val="24"/>
        </w:rPr>
      </w:pPr>
      <w:r w:rsidRPr="004B5EC1">
        <w:rPr>
          <w:sz w:val="24"/>
          <w:szCs w:val="24"/>
        </w:rPr>
        <w:t>Я показа</w:t>
      </w:r>
      <w:r w:rsidR="009A4362" w:rsidRPr="004B5EC1">
        <w:rPr>
          <w:sz w:val="24"/>
          <w:szCs w:val="24"/>
        </w:rPr>
        <w:t>ла</w:t>
      </w:r>
      <w:r w:rsidRPr="004B5EC1">
        <w:rPr>
          <w:sz w:val="24"/>
          <w:szCs w:val="24"/>
        </w:rPr>
        <w:t xml:space="preserve"> на мурований форт на порожній півночі. Височезний велетень, що стирчав, наче гриб, посеред невеликої скелі. "Колись це була в'язниця. </w:t>
      </w:r>
      <w:proofErr w:type="spellStart"/>
      <w:r w:rsidRPr="004B5EC1">
        <w:rPr>
          <w:sz w:val="24"/>
          <w:szCs w:val="24"/>
        </w:rPr>
        <w:t>Ар</w:t>
      </w:r>
      <w:r w:rsidR="009A4362" w:rsidRPr="004B5EC1">
        <w:rPr>
          <w:sz w:val="24"/>
          <w:szCs w:val="24"/>
        </w:rPr>
        <w:t>іан</w:t>
      </w:r>
      <w:proofErr w:type="spellEnd"/>
      <w:r w:rsidRPr="004B5EC1">
        <w:rPr>
          <w:sz w:val="24"/>
          <w:szCs w:val="24"/>
        </w:rPr>
        <w:t xml:space="preserve"> обожнюва</w:t>
      </w:r>
      <w:r w:rsidR="009A4362" w:rsidRPr="004B5EC1">
        <w:rPr>
          <w:sz w:val="24"/>
          <w:szCs w:val="24"/>
        </w:rPr>
        <w:t>в</w:t>
      </w:r>
      <w:r w:rsidRPr="004B5EC1">
        <w:rPr>
          <w:sz w:val="24"/>
          <w:szCs w:val="24"/>
        </w:rPr>
        <w:t xml:space="preserve"> це місце".</w:t>
      </w:r>
    </w:p>
    <w:p w14:paraId="3305489C" w14:textId="3DCE13C4"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примружився вдалину. "В'язниця? Дивна річ для обожнювання." "Невідом</w:t>
      </w:r>
      <w:r w:rsidR="009A4362" w:rsidRPr="004B5EC1">
        <w:rPr>
          <w:sz w:val="24"/>
          <w:szCs w:val="24"/>
        </w:rPr>
        <w:t>о</w:t>
      </w:r>
      <w:r w:rsidRPr="004B5EC1">
        <w:rPr>
          <w:sz w:val="24"/>
          <w:szCs w:val="24"/>
        </w:rPr>
        <w:t>. Якби зло могло десь тримати своїх улюбленців, воно б точно тримало їх тут, - сказа</w:t>
      </w:r>
      <w:r w:rsidR="009A4362" w:rsidRPr="004B5EC1">
        <w:rPr>
          <w:sz w:val="24"/>
          <w:szCs w:val="24"/>
        </w:rPr>
        <w:t>ла</w:t>
      </w:r>
      <w:r w:rsidRPr="004B5EC1">
        <w:rPr>
          <w:sz w:val="24"/>
          <w:szCs w:val="24"/>
        </w:rPr>
        <w:t xml:space="preserve"> я. - "</w:t>
      </w:r>
      <w:proofErr w:type="spellStart"/>
      <w:r w:rsidRPr="004B5EC1">
        <w:rPr>
          <w:sz w:val="24"/>
          <w:szCs w:val="24"/>
        </w:rPr>
        <w:t>Арі</w:t>
      </w:r>
      <w:r w:rsidR="009A4362" w:rsidRPr="004B5EC1">
        <w:rPr>
          <w:sz w:val="24"/>
          <w:szCs w:val="24"/>
        </w:rPr>
        <w:t>ан</w:t>
      </w:r>
      <w:proofErr w:type="spellEnd"/>
      <w:r w:rsidRPr="004B5EC1">
        <w:rPr>
          <w:sz w:val="24"/>
          <w:szCs w:val="24"/>
        </w:rPr>
        <w:t xml:space="preserve"> міг би робити з ув'язненими тут чоловіками і жінками все, що йому заманеться, і ніхто про це не дізнався б і не потурбувався".</w:t>
      </w:r>
    </w:p>
    <w:p w14:paraId="6CBF4822"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напружився, тіні перетнули його рум'яні очі, перетворивши їх на чорні. "Звідки ти знаєш, що він тут робив?"</w:t>
      </w:r>
    </w:p>
    <w:p w14:paraId="71BF035D" w14:textId="233C06B4" w:rsidR="00E75E57" w:rsidRPr="004B5EC1" w:rsidRDefault="00193DCA" w:rsidP="00391295">
      <w:pPr>
        <w:ind w:firstLine="593"/>
        <w:rPr>
          <w:sz w:val="24"/>
          <w:szCs w:val="24"/>
        </w:rPr>
      </w:pPr>
      <w:r w:rsidRPr="004B5EC1">
        <w:rPr>
          <w:sz w:val="24"/>
          <w:szCs w:val="24"/>
        </w:rPr>
        <w:t>Я піднялася на ноги. "Тому що він багато разів приводив мене сюди, щоб показати мені.</w:t>
      </w:r>
      <w:r w:rsidR="00391295" w:rsidRPr="004B5EC1">
        <w:rPr>
          <w:sz w:val="24"/>
          <w:szCs w:val="24"/>
        </w:rPr>
        <w:t xml:space="preserve"> </w:t>
      </w:r>
      <w:r w:rsidRPr="004B5EC1">
        <w:rPr>
          <w:sz w:val="24"/>
          <w:szCs w:val="24"/>
        </w:rPr>
        <w:t>Щоб підготувати мене. Мої вбивства теж гниють десь тут".</w:t>
      </w:r>
    </w:p>
    <w:p w14:paraId="47F0F887" w14:textId="23E454E1" w:rsidR="00E75E57" w:rsidRPr="004B5EC1" w:rsidRDefault="00193DCA" w:rsidP="00A85F96">
      <w:pPr>
        <w:ind w:firstLine="593"/>
        <w:rPr>
          <w:sz w:val="24"/>
          <w:szCs w:val="24"/>
        </w:rPr>
      </w:pPr>
      <w:r w:rsidRPr="004B5EC1">
        <w:rPr>
          <w:sz w:val="24"/>
          <w:szCs w:val="24"/>
        </w:rPr>
        <w:t xml:space="preserve">Його очі трохи розширилися, але цього було достатньо, щоб побачити, як у них спалахнув гнів. Нічний принц відрізнявся від свого брата в багатьох </w:t>
      </w:r>
      <w:proofErr w:type="spellStart"/>
      <w:r w:rsidRPr="004B5EC1">
        <w:rPr>
          <w:sz w:val="24"/>
          <w:szCs w:val="24"/>
        </w:rPr>
        <w:t>сенсах</w:t>
      </w:r>
      <w:proofErr w:type="spellEnd"/>
      <w:r w:rsidRPr="004B5EC1">
        <w:rPr>
          <w:sz w:val="24"/>
          <w:szCs w:val="24"/>
        </w:rPr>
        <w:t xml:space="preserve">. Але те, як вони реагували на </w:t>
      </w:r>
      <w:r w:rsidRPr="004B5EC1">
        <w:rPr>
          <w:sz w:val="24"/>
          <w:szCs w:val="24"/>
        </w:rPr>
        <w:lastRenderedPageBreak/>
        <w:t>мене, було чимось схожим - майже захисним. Це було кумедно, якщо добре подумати. Людина, яка послала вбити мене</w:t>
      </w:r>
      <w:r w:rsidR="00391295" w:rsidRPr="004B5EC1">
        <w:rPr>
          <w:sz w:val="24"/>
          <w:szCs w:val="24"/>
        </w:rPr>
        <w:t>, він та його</w:t>
      </w:r>
      <w:r w:rsidRPr="004B5EC1">
        <w:rPr>
          <w:sz w:val="24"/>
          <w:szCs w:val="24"/>
        </w:rPr>
        <w:t xml:space="preserve"> брат, </w:t>
      </w:r>
      <w:r w:rsidR="00391295" w:rsidRPr="004B5EC1">
        <w:rPr>
          <w:sz w:val="24"/>
          <w:szCs w:val="24"/>
        </w:rPr>
        <w:t>відчували, що мають захищати мене</w:t>
      </w:r>
      <w:r w:rsidRPr="004B5EC1">
        <w:rPr>
          <w:sz w:val="24"/>
          <w:szCs w:val="24"/>
        </w:rPr>
        <w:t>. З усієї цієї клоунади в цьому царстві, це мало бути виграшним актом.</w:t>
      </w:r>
    </w:p>
    <w:p w14:paraId="027B2E16" w14:textId="13226C10" w:rsidR="00E75E57" w:rsidRPr="004B5EC1" w:rsidRDefault="00193DCA" w:rsidP="00A85F96">
      <w:pPr>
        <w:ind w:firstLine="593"/>
        <w:rPr>
          <w:sz w:val="24"/>
          <w:szCs w:val="24"/>
        </w:rPr>
      </w:pPr>
      <w:r w:rsidRPr="004B5EC1">
        <w:rPr>
          <w:sz w:val="24"/>
          <w:szCs w:val="24"/>
        </w:rPr>
        <w:t xml:space="preserve">Ще один подих морського повітря, що його приніс рвучкий вітер, і я здригнулася, намагаючись стримати те, що залишилося в моєму шлунку. "Це місце з'явилося в моїй пам'яті ще тоді, коли я прийняла еліксир Віші. Тепер, здається, я знаю, чому. У фундаменті будівлі в'язниці був замурований темний </w:t>
      </w:r>
      <w:r w:rsidR="00391295" w:rsidRPr="004B5EC1">
        <w:rPr>
          <w:sz w:val="24"/>
          <w:szCs w:val="24"/>
        </w:rPr>
        <w:t>ремісник</w:t>
      </w:r>
      <w:r w:rsidRPr="004B5EC1">
        <w:rPr>
          <w:sz w:val="24"/>
          <w:szCs w:val="24"/>
        </w:rPr>
        <w:t xml:space="preserve">. Він живив це місце магією. Магією, яка маскувала багато інших магічних сутностей. Можливо, ті, що є у моїх </w:t>
      </w:r>
      <w:r w:rsidR="00391295" w:rsidRPr="004B5EC1">
        <w:rPr>
          <w:sz w:val="24"/>
          <w:szCs w:val="24"/>
        </w:rPr>
        <w:t>рідних</w:t>
      </w:r>
      <w:r w:rsidRPr="004B5EC1">
        <w:rPr>
          <w:sz w:val="24"/>
          <w:szCs w:val="24"/>
        </w:rPr>
        <w:t>".</w:t>
      </w:r>
    </w:p>
    <w:p w14:paraId="4AA3A9B4" w14:textId="5F282AE0"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Малом</w:t>
      </w:r>
      <w:proofErr w:type="spellEnd"/>
      <w:r w:rsidRPr="004B5EC1">
        <w:rPr>
          <w:sz w:val="24"/>
          <w:szCs w:val="24"/>
        </w:rPr>
        <w:t xml:space="preserve"> просувалися засніженими кам'янистими стежками, що вели до кам'яного форту, заряджаючись відчуттям мертвих, від яких мурашки по шкірі. Мертвих, які лякали саме зло. В'язні, які тут мешкали, були здобиччю цього зла. Жах усіх злочинців. І це приносило певне задоволення від їхнього вбивства. Я просто хоті</w:t>
      </w:r>
      <w:r w:rsidR="00391295" w:rsidRPr="004B5EC1">
        <w:rPr>
          <w:sz w:val="24"/>
          <w:szCs w:val="24"/>
        </w:rPr>
        <w:t>ла</w:t>
      </w:r>
      <w:r w:rsidRPr="004B5EC1">
        <w:rPr>
          <w:sz w:val="24"/>
          <w:szCs w:val="24"/>
        </w:rPr>
        <w:t xml:space="preserve"> б,</w:t>
      </w:r>
      <w:r w:rsidR="00391295" w:rsidRPr="004B5EC1">
        <w:rPr>
          <w:sz w:val="24"/>
          <w:szCs w:val="24"/>
        </w:rPr>
        <w:t xml:space="preserve"> щоб</w:t>
      </w:r>
      <w:r w:rsidRPr="004B5EC1">
        <w:rPr>
          <w:sz w:val="24"/>
          <w:szCs w:val="24"/>
        </w:rPr>
        <w:t xml:space="preserve"> вбивати - це </w:t>
      </w:r>
      <w:r w:rsidR="00391295" w:rsidRPr="004B5EC1">
        <w:rPr>
          <w:sz w:val="24"/>
          <w:szCs w:val="24"/>
        </w:rPr>
        <w:t xml:space="preserve">було </w:t>
      </w:r>
      <w:r w:rsidRPr="004B5EC1">
        <w:rPr>
          <w:sz w:val="24"/>
          <w:szCs w:val="24"/>
        </w:rPr>
        <w:t>все, що я роби</w:t>
      </w:r>
      <w:r w:rsidR="00391295" w:rsidRPr="004B5EC1">
        <w:rPr>
          <w:sz w:val="24"/>
          <w:szCs w:val="24"/>
        </w:rPr>
        <w:t>ла</w:t>
      </w:r>
      <w:r w:rsidRPr="004B5EC1">
        <w:rPr>
          <w:sz w:val="24"/>
          <w:szCs w:val="24"/>
        </w:rPr>
        <w:t xml:space="preserve"> з ними.</w:t>
      </w:r>
    </w:p>
    <w:p w14:paraId="33EB3553" w14:textId="77777777" w:rsidR="00391295" w:rsidRPr="004B5EC1" w:rsidRDefault="00193DCA" w:rsidP="00391295">
      <w:pPr>
        <w:ind w:firstLine="593"/>
        <w:rPr>
          <w:sz w:val="24"/>
          <w:szCs w:val="24"/>
        </w:rPr>
      </w:pPr>
      <w:proofErr w:type="spellStart"/>
      <w:r w:rsidRPr="004B5EC1">
        <w:rPr>
          <w:sz w:val="24"/>
          <w:szCs w:val="24"/>
        </w:rPr>
        <w:t>Мал</w:t>
      </w:r>
      <w:proofErr w:type="spellEnd"/>
      <w:r w:rsidRPr="004B5EC1">
        <w:rPr>
          <w:sz w:val="24"/>
          <w:szCs w:val="24"/>
        </w:rPr>
        <w:t xml:space="preserve"> раптом потягнув мене назад, дивлячись вниз, де я ледь не спіткнулася. "Що за чортівня з цим місцем?"</w:t>
      </w:r>
    </w:p>
    <w:p w14:paraId="60B2CF68" w14:textId="61698D50" w:rsidR="00E75E57" w:rsidRPr="004B5EC1" w:rsidRDefault="00193DCA" w:rsidP="00391295">
      <w:pPr>
        <w:ind w:firstLine="593"/>
        <w:rPr>
          <w:sz w:val="24"/>
          <w:szCs w:val="24"/>
        </w:rPr>
      </w:pPr>
      <w:r w:rsidRPr="004B5EC1">
        <w:rPr>
          <w:sz w:val="24"/>
          <w:szCs w:val="24"/>
        </w:rPr>
        <w:t xml:space="preserve">Потік чорної в'язкої рідини, схожої на дьоготь, ринув над сліпучим снігом, ковзаючи довгою доріжкою, що розливалася по скелі і виходила до моря. Коли ми досягли високої темної вежі, вкритої мохом, </w:t>
      </w:r>
      <w:proofErr w:type="spellStart"/>
      <w:r w:rsidRPr="004B5EC1">
        <w:rPr>
          <w:sz w:val="24"/>
          <w:szCs w:val="24"/>
        </w:rPr>
        <w:t>Мал</w:t>
      </w:r>
      <w:proofErr w:type="spellEnd"/>
      <w:r w:rsidRPr="004B5EC1">
        <w:rPr>
          <w:sz w:val="24"/>
          <w:szCs w:val="24"/>
        </w:rPr>
        <w:t xml:space="preserve"> зашипів і здригнувся. "Трясця." Чорт забирай. Та сама креозотова рідина капала з каменю на стічні жолоби, по яких стікав потік - вона текла з вежі. Вона </w:t>
      </w:r>
      <w:r w:rsidRPr="004B5EC1">
        <w:rPr>
          <w:i/>
          <w:sz w:val="24"/>
          <w:szCs w:val="24"/>
        </w:rPr>
        <w:t xml:space="preserve">витікала </w:t>
      </w:r>
      <w:r w:rsidRPr="004B5EC1">
        <w:rPr>
          <w:sz w:val="24"/>
          <w:szCs w:val="24"/>
        </w:rPr>
        <w:t>з каменю вежі.</w:t>
      </w:r>
    </w:p>
    <w:p w14:paraId="46CBA52B" w14:textId="43325571" w:rsidR="00E75E57" w:rsidRPr="004B5EC1" w:rsidRDefault="00193DCA" w:rsidP="00A85F96">
      <w:pPr>
        <w:ind w:firstLine="593"/>
        <w:rPr>
          <w:sz w:val="24"/>
          <w:szCs w:val="24"/>
        </w:rPr>
      </w:pPr>
      <w:r w:rsidRPr="004B5EC1">
        <w:rPr>
          <w:sz w:val="24"/>
          <w:szCs w:val="24"/>
        </w:rPr>
        <w:t xml:space="preserve">Перш ніж я простягнула руку, щоб доторкнутися до нього, </w:t>
      </w:r>
      <w:proofErr w:type="spellStart"/>
      <w:r w:rsidRPr="004B5EC1">
        <w:rPr>
          <w:sz w:val="24"/>
          <w:szCs w:val="24"/>
        </w:rPr>
        <w:t>Мал</w:t>
      </w:r>
      <w:proofErr w:type="spellEnd"/>
      <w:r w:rsidRPr="004B5EC1">
        <w:rPr>
          <w:sz w:val="24"/>
          <w:szCs w:val="24"/>
        </w:rPr>
        <w:t xml:space="preserve"> обхопив мене за зап'ястя. "Погана ідея. Це залишки душ. Дуже поганих душ, якщо можна так сказати. Це місце має бути підпалене і вигнане добрим </w:t>
      </w:r>
      <w:r w:rsidR="00391295" w:rsidRPr="004B5EC1">
        <w:rPr>
          <w:sz w:val="24"/>
          <w:szCs w:val="24"/>
        </w:rPr>
        <w:t>ремісником</w:t>
      </w:r>
      <w:r w:rsidRPr="004B5EC1">
        <w:rPr>
          <w:sz w:val="24"/>
          <w:szCs w:val="24"/>
        </w:rPr>
        <w:t>. А потім знову підпал</w:t>
      </w:r>
      <w:r w:rsidR="00391295" w:rsidRPr="004B5EC1">
        <w:rPr>
          <w:sz w:val="24"/>
          <w:szCs w:val="24"/>
        </w:rPr>
        <w:t>ене</w:t>
      </w:r>
      <w:r w:rsidRPr="004B5EC1">
        <w:rPr>
          <w:sz w:val="24"/>
          <w:szCs w:val="24"/>
        </w:rPr>
        <w:t>."</w:t>
      </w:r>
    </w:p>
    <w:p w14:paraId="0D8C3B0A" w14:textId="77777777" w:rsidR="00E75E57" w:rsidRPr="004B5EC1" w:rsidRDefault="00193DCA" w:rsidP="00A85F96">
      <w:pPr>
        <w:ind w:firstLine="593"/>
        <w:rPr>
          <w:sz w:val="24"/>
          <w:szCs w:val="24"/>
        </w:rPr>
      </w:pPr>
      <w:r w:rsidRPr="004B5EC1">
        <w:rPr>
          <w:sz w:val="24"/>
          <w:szCs w:val="24"/>
        </w:rPr>
        <w:t>Він штовхнув ногою вхідні двері, від чого вологе дерево розлетілося на шматки, і крижаний тріск пролунав у безлюдному просторі.</w:t>
      </w:r>
    </w:p>
    <w:p w14:paraId="57C1AEFF" w14:textId="77777777" w:rsidR="00E75E57" w:rsidRPr="004B5EC1" w:rsidRDefault="00193DCA" w:rsidP="00A85F96">
      <w:pPr>
        <w:ind w:firstLine="593"/>
        <w:rPr>
          <w:sz w:val="24"/>
          <w:szCs w:val="24"/>
        </w:rPr>
      </w:pPr>
      <w:r w:rsidRPr="004B5EC1">
        <w:rPr>
          <w:sz w:val="24"/>
          <w:szCs w:val="24"/>
        </w:rPr>
        <w:t>"Що, в біса, тут померло?" - запитав він, піднявши руку в бік коридору попереду. Мускусний аромат змінився гострим солодким запахом троянд, а від дотику Мала вибухнула біла хмара. Дивний запах для того, що зробила його магія.</w:t>
      </w:r>
    </w:p>
    <w:p w14:paraId="3C63479A" w14:textId="77777777" w:rsidR="00E75E57" w:rsidRPr="004B5EC1" w:rsidRDefault="00193DCA" w:rsidP="00A85F96">
      <w:pPr>
        <w:ind w:firstLine="593"/>
        <w:rPr>
          <w:sz w:val="24"/>
          <w:szCs w:val="24"/>
        </w:rPr>
      </w:pPr>
      <w:r w:rsidRPr="004B5EC1">
        <w:rPr>
          <w:sz w:val="24"/>
          <w:szCs w:val="24"/>
        </w:rPr>
        <w:t>Я підняла руку, щоб затулити обличчя, коли в повітрі здійнялися пил, кіптява і павутиння, викликані його магією, яку він випустив.</w:t>
      </w:r>
    </w:p>
    <w:p w14:paraId="47BEA60D" w14:textId="77777777" w:rsidR="00E75E57" w:rsidRPr="004B5EC1" w:rsidRDefault="00193DCA" w:rsidP="00A85F96">
      <w:pPr>
        <w:ind w:firstLine="593"/>
        <w:rPr>
          <w:sz w:val="24"/>
          <w:szCs w:val="24"/>
        </w:rPr>
      </w:pPr>
      <w:r w:rsidRPr="004B5EC1">
        <w:rPr>
          <w:sz w:val="24"/>
          <w:szCs w:val="24"/>
        </w:rPr>
        <w:t>"Твої тіні білі", - сказала я, дивлячись на наші дві різні тіньові постаті.</w:t>
      </w:r>
    </w:p>
    <w:p w14:paraId="77F52905" w14:textId="77777777" w:rsidR="00E75E57" w:rsidRPr="004B5EC1" w:rsidRDefault="00193DCA" w:rsidP="00A85F96">
      <w:pPr>
        <w:ind w:firstLine="593"/>
        <w:rPr>
          <w:sz w:val="24"/>
          <w:szCs w:val="24"/>
        </w:rPr>
      </w:pPr>
      <w:r w:rsidRPr="004B5EC1">
        <w:rPr>
          <w:sz w:val="24"/>
          <w:szCs w:val="24"/>
        </w:rPr>
        <w:t xml:space="preserve">"Коли я прив'язую нитки до мертвих, моя магія формує навколо мене захисне середовище, відганяючи від мене будь-яку темряву, включаючи мої тіні - все, за що мертві можуть вчепитися. Я не маю спорідненості зі смертю, як </w:t>
      </w:r>
      <w:proofErr w:type="spellStart"/>
      <w:r w:rsidRPr="004B5EC1">
        <w:rPr>
          <w:sz w:val="24"/>
          <w:szCs w:val="24"/>
        </w:rPr>
        <w:t>Кіліан</w:t>
      </w:r>
      <w:proofErr w:type="spellEnd"/>
      <w:r w:rsidRPr="004B5EC1">
        <w:rPr>
          <w:sz w:val="24"/>
          <w:szCs w:val="24"/>
        </w:rPr>
        <w:t xml:space="preserve">, я контролюю її лише за допомогою потягів емоцій, які затримуються над мертвими і переходять у духовну ману. І якщо </w:t>
      </w:r>
      <w:r w:rsidRPr="004B5EC1">
        <w:rPr>
          <w:sz w:val="24"/>
          <w:szCs w:val="24"/>
        </w:rPr>
        <w:lastRenderedPageBreak/>
        <w:t xml:space="preserve">я незахищений, вона може спробувати встановити зі мною зв'язок. Вбивши мене", - сказав він так, ніби це було цілком </w:t>
      </w:r>
      <w:proofErr w:type="spellStart"/>
      <w:r w:rsidRPr="004B5EC1">
        <w:rPr>
          <w:sz w:val="24"/>
          <w:szCs w:val="24"/>
        </w:rPr>
        <w:t>логічно</w:t>
      </w:r>
      <w:proofErr w:type="spellEnd"/>
      <w:r w:rsidRPr="004B5EC1">
        <w:rPr>
          <w:sz w:val="24"/>
          <w:szCs w:val="24"/>
        </w:rPr>
        <w:t>.</w:t>
      </w:r>
    </w:p>
    <w:p w14:paraId="13339F07" w14:textId="659D5FAC" w:rsidR="00E75E57" w:rsidRPr="004B5EC1" w:rsidRDefault="00193DCA" w:rsidP="00A85F96">
      <w:pPr>
        <w:ind w:firstLine="593"/>
        <w:rPr>
          <w:sz w:val="24"/>
          <w:szCs w:val="24"/>
        </w:rPr>
      </w:pPr>
      <w:r w:rsidRPr="004B5EC1">
        <w:rPr>
          <w:sz w:val="24"/>
          <w:szCs w:val="24"/>
        </w:rPr>
        <w:t>"Як твій брат це робить? Востаннє, коли я його бачи</w:t>
      </w:r>
      <w:r w:rsidR="00391295" w:rsidRPr="004B5EC1">
        <w:rPr>
          <w:sz w:val="24"/>
          <w:szCs w:val="24"/>
        </w:rPr>
        <w:t>ла</w:t>
      </w:r>
      <w:r w:rsidRPr="004B5EC1">
        <w:rPr>
          <w:sz w:val="24"/>
          <w:szCs w:val="24"/>
        </w:rPr>
        <w:t>, він був абсолютно живий".</w:t>
      </w:r>
    </w:p>
    <w:p w14:paraId="3E688CE9" w14:textId="754946F8" w:rsidR="00E75E57" w:rsidRPr="004B5EC1" w:rsidRDefault="00193DCA" w:rsidP="00A85F96">
      <w:pPr>
        <w:ind w:firstLine="593"/>
        <w:rPr>
          <w:sz w:val="24"/>
          <w:szCs w:val="24"/>
        </w:rPr>
      </w:pPr>
      <w:r w:rsidRPr="004B5EC1">
        <w:rPr>
          <w:sz w:val="24"/>
          <w:szCs w:val="24"/>
        </w:rPr>
        <w:t xml:space="preserve">"Ні, але його магія </w:t>
      </w:r>
      <w:r w:rsidR="00391295" w:rsidRPr="004B5EC1">
        <w:rPr>
          <w:sz w:val="24"/>
          <w:szCs w:val="24"/>
        </w:rPr>
        <w:t>не була</w:t>
      </w:r>
      <w:r w:rsidRPr="004B5EC1">
        <w:rPr>
          <w:sz w:val="24"/>
          <w:szCs w:val="24"/>
        </w:rPr>
        <w:t>", - знову пояснив він, наче це мало б мати для мене цілковитий сенс. Коли він подивився на мене, то побачив розгубленість на моєму обличчі. "Ти ніколи не зверта</w:t>
      </w:r>
      <w:r w:rsidR="00391295" w:rsidRPr="004B5EC1">
        <w:rPr>
          <w:sz w:val="24"/>
          <w:szCs w:val="24"/>
        </w:rPr>
        <w:t>ла</w:t>
      </w:r>
      <w:r w:rsidRPr="004B5EC1">
        <w:rPr>
          <w:sz w:val="24"/>
          <w:szCs w:val="24"/>
        </w:rPr>
        <w:t xml:space="preserve"> уваги на </w:t>
      </w:r>
      <w:proofErr w:type="spellStart"/>
      <w:r w:rsidRPr="004B5EC1">
        <w:rPr>
          <w:sz w:val="24"/>
          <w:szCs w:val="24"/>
        </w:rPr>
        <w:t>Адріату</w:t>
      </w:r>
      <w:proofErr w:type="spellEnd"/>
      <w:r w:rsidRPr="004B5EC1">
        <w:rPr>
          <w:sz w:val="24"/>
          <w:szCs w:val="24"/>
        </w:rPr>
        <w:t xml:space="preserve"> в жодному вигляді, чи не так?"</w:t>
      </w:r>
    </w:p>
    <w:p w14:paraId="4BF2976B" w14:textId="4CB90CEC" w:rsidR="00E75E57" w:rsidRPr="004B5EC1" w:rsidRDefault="00193DCA" w:rsidP="00A85F96">
      <w:pPr>
        <w:ind w:firstLine="593"/>
        <w:rPr>
          <w:sz w:val="24"/>
          <w:szCs w:val="24"/>
        </w:rPr>
      </w:pPr>
      <w:r w:rsidRPr="004B5EC1">
        <w:rPr>
          <w:sz w:val="24"/>
          <w:szCs w:val="24"/>
        </w:rPr>
        <w:t xml:space="preserve">"Як ти міг про це здогадатися?" У дитинстві мені було байдуже до всього. А після того, як мене коронували, у мене вже було надто багато турбот, щоб обтяжувати себе вивченням </w:t>
      </w:r>
      <w:proofErr w:type="spellStart"/>
      <w:r w:rsidRPr="004B5EC1">
        <w:rPr>
          <w:sz w:val="24"/>
          <w:szCs w:val="24"/>
        </w:rPr>
        <w:t>Адріати</w:t>
      </w:r>
      <w:proofErr w:type="spellEnd"/>
      <w:r w:rsidRPr="004B5EC1">
        <w:rPr>
          <w:sz w:val="24"/>
          <w:szCs w:val="24"/>
        </w:rPr>
        <w:t>. Я зна</w:t>
      </w:r>
      <w:r w:rsidR="00391295" w:rsidRPr="004B5EC1">
        <w:rPr>
          <w:sz w:val="24"/>
          <w:szCs w:val="24"/>
        </w:rPr>
        <w:t>ла</w:t>
      </w:r>
      <w:r w:rsidRPr="004B5EC1">
        <w:rPr>
          <w:sz w:val="24"/>
          <w:szCs w:val="24"/>
        </w:rPr>
        <w:t>, як їх вбивати, і цього було достатньо.</w:t>
      </w:r>
    </w:p>
    <w:p w14:paraId="34A7B65E" w14:textId="1CDA95DE" w:rsidR="00E75E57" w:rsidRPr="004B5EC1" w:rsidRDefault="00193DCA" w:rsidP="00A85F96">
      <w:pPr>
        <w:ind w:firstLine="593"/>
        <w:rPr>
          <w:sz w:val="24"/>
          <w:szCs w:val="24"/>
        </w:rPr>
      </w:pPr>
      <w:r w:rsidRPr="004B5EC1">
        <w:rPr>
          <w:sz w:val="24"/>
          <w:szCs w:val="24"/>
        </w:rPr>
        <w:t xml:space="preserve">Він подав мені руку допомоги, коли ми перестрибували через повалений стовп. Не варто було вдягати для цього сукню, але моя шкіра після </w:t>
      </w:r>
      <w:r w:rsidR="00F24E4F" w:rsidRPr="004B5EC1">
        <w:rPr>
          <w:sz w:val="24"/>
          <w:szCs w:val="24"/>
        </w:rPr>
        <w:t>втрати ваги</w:t>
      </w:r>
      <w:r w:rsidRPr="004B5EC1">
        <w:rPr>
          <w:sz w:val="24"/>
          <w:szCs w:val="24"/>
        </w:rPr>
        <w:t xml:space="preserve"> здавалася занадто обвислою. "Ніколи не замислюва</w:t>
      </w:r>
      <w:r w:rsidR="00F24E4F" w:rsidRPr="004B5EC1">
        <w:rPr>
          <w:sz w:val="24"/>
          <w:szCs w:val="24"/>
        </w:rPr>
        <w:t>ла</w:t>
      </w:r>
      <w:r w:rsidRPr="004B5EC1">
        <w:rPr>
          <w:sz w:val="24"/>
          <w:szCs w:val="24"/>
        </w:rPr>
        <w:t xml:space="preserve">ся, чому Обскура часто називають </w:t>
      </w:r>
      <w:proofErr w:type="spellStart"/>
      <w:r w:rsidRPr="004B5EC1">
        <w:rPr>
          <w:i/>
          <w:sz w:val="24"/>
          <w:szCs w:val="24"/>
        </w:rPr>
        <w:t>Орк</w:t>
      </w:r>
      <w:r w:rsidR="00F24E4F" w:rsidRPr="004B5EC1">
        <w:rPr>
          <w:i/>
          <w:sz w:val="24"/>
          <w:szCs w:val="24"/>
        </w:rPr>
        <w:t>ус</w:t>
      </w:r>
      <w:proofErr w:type="spellEnd"/>
      <w:r w:rsidRPr="004B5EC1">
        <w:rPr>
          <w:sz w:val="24"/>
          <w:szCs w:val="24"/>
        </w:rPr>
        <w:t>, чому їх називають самою смертю? Вбивцями душ?"</w:t>
      </w:r>
    </w:p>
    <w:p w14:paraId="210C0D77" w14:textId="77777777" w:rsidR="00E75E57" w:rsidRPr="004B5EC1" w:rsidRDefault="00193DCA" w:rsidP="00A85F96">
      <w:pPr>
        <w:ind w:firstLine="593"/>
        <w:rPr>
          <w:sz w:val="24"/>
          <w:szCs w:val="24"/>
        </w:rPr>
      </w:pPr>
      <w:r w:rsidRPr="004B5EC1">
        <w:rPr>
          <w:sz w:val="24"/>
          <w:szCs w:val="24"/>
        </w:rPr>
        <w:t>Поки ми проходили коридором, я подивилася на порожні тюремні камери. "А варто було?"</w:t>
      </w:r>
    </w:p>
    <w:p w14:paraId="001DB356" w14:textId="77777777" w:rsidR="00F24E4F" w:rsidRPr="004B5EC1" w:rsidRDefault="00193DCA" w:rsidP="00A85F96">
      <w:pPr>
        <w:ind w:firstLine="593"/>
        <w:rPr>
          <w:sz w:val="24"/>
          <w:szCs w:val="24"/>
        </w:rPr>
      </w:pPr>
      <w:r w:rsidRPr="004B5EC1">
        <w:rPr>
          <w:sz w:val="24"/>
          <w:szCs w:val="24"/>
        </w:rPr>
        <w:t>"Можливо, зважаючи на те, що ти тепер одружена з одним із них".</w:t>
      </w:r>
    </w:p>
    <w:p w14:paraId="666D557C" w14:textId="0E7597E0" w:rsidR="00E75E57" w:rsidRPr="004B5EC1" w:rsidRDefault="00193DCA" w:rsidP="00A85F96">
      <w:pPr>
        <w:ind w:firstLine="593"/>
        <w:rPr>
          <w:sz w:val="24"/>
          <w:szCs w:val="24"/>
        </w:rPr>
      </w:pPr>
      <w:r w:rsidRPr="004B5EC1">
        <w:rPr>
          <w:sz w:val="24"/>
          <w:szCs w:val="24"/>
        </w:rPr>
        <w:t>"Я його не боюся. Якщо ти це маєш на увазі."</w:t>
      </w:r>
    </w:p>
    <w:p w14:paraId="0B756C4A" w14:textId="77777777" w:rsidR="00E75E57" w:rsidRPr="004B5EC1" w:rsidRDefault="00193DCA" w:rsidP="00A85F96">
      <w:pPr>
        <w:ind w:firstLine="593"/>
        <w:rPr>
          <w:sz w:val="24"/>
          <w:szCs w:val="24"/>
        </w:rPr>
      </w:pPr>
      <w:r w:rsidRPr="004B5EC1">
        <w:rPr>
          <w:sz w:val="24"/>
          <w:szCs w:val="24"/>
        </w:rPr>
        <w:t xml:space="preserve">"Ні, ти не боїшся </w:t>
      </w:r>
      <w:proofErr w:type="spellStart"/>
      <w:r w:rsidRPr="004B5EC1">
        <w:rPr>
          <w:sz w:val="24"/>
          <w:szCs w:val="24"/>
        </w:rPr>
        <w:t>Кіліана</w:t>
      </w:r>
      <w:proofErr w:type="spellEnd"/>
      <w:r w:rsidRPr="004B5EC1">
        <w:rPr>
          <w:sz w:val="24"/>
          <w:szCs w:val="24"/>
        </w:rPr>
        <w:t>, але боїшся його магії. Але це не те, що я мав на увазі".</w:t>
      </w:r>
    </w:p>
    <w:p w14:paraId="32C7F820" w14:textId="77777777" w:rsidR="00E75E57" w:rsidRPr="004B5EC1" w:rsidRDefault="00193DCA" w:rsidP="00A85F96">
      <w:pPr>
        <w:ind w:firstLine="593"/>
        <w:rPr>
          <w:sz w:val="24"/>
          <w:szCs w:val="24"/>
        </w:rPr>
      </w:pPr>
      <w:r w:rsidRPr="004B5EC1">
        <w:rPr>
          <w:sz w:val="24"/>
          <w:szCs w:val="24"/>
        </w:rPr>
        <w:t>Я зупинилася, і він теж. "І що ти мав на увазі?"</w:t>
      </w:r>
    </w:p>
    <w:p w14:paraId="6FF462FF" w14:textId="77777777" w:rsidR="00F24E4F" w:rsidRPr="004B5EC1" w:rsidRDefault="00193DCA" w:rsidP="00F24E4F">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xml:space="preserve"> навчив свою магію читати емоції, як </w:t>
      </w:r>
      <w:proofErr w:type="spellStart"/>
      <w:r w:rsidRPr="004B5EC1">
        <w:rPr>
          <w:sz w:val="24"/>
          <w:szCs w:val="24"/>
        </w:rPr>
        <w:t>Емпат</w:t>
      </w:r>
      <w:proofErr w:type="spellEnd"/>
      <w:r w:rsidRPr="004B5EC1">
        <w:rPr>
          <w:sz w:val="24"/>
          <w:szCs w:val="24"/>
        </w:rPr>
        <w:t xml:space="preserve">, він навіть зайшов так далеко, що маніпулював своєю темрявою, використовуючи тіні замість самої темряви. Я не намагаюся сказати, що </w:t>
      </w:r>
      <w:proofErr w:type="spellStart"/>
      <w:r w:rsidRPr="004B5EC1">
        <w:rPr>
          <w:sz w:val="24"/>
          <w:szCs w:val="24"/>
        </w:rPr>
        <w:t>Кіліан</w:t>
      </w:r>
      <w:proofErr w:type="spellEnd"/>
      <w:r w:rsidRPr="004B5EC1">
        <w:rPr>
          <w:sz w:val="24"/>
          <w:szCs w:val="24"/>
        </w:rPr>
        <w:t>, можливо, найвправніший Обскур з часів богів, тому що це так, але я хочу сказати, що він скоріше втратить сон і витратить роки на вивчення чогось іншого, ніж використає свою магію, дану йому богом. Хочеш знати, чому?"</w:t>
      </w:r>
    </w:p>
    <w:p w14:paraId="343DB4DF" w14:textId="280C03A4" w:rsidR="00E75E57" w:rsidRPr="004B5EC1" w:rsidRDefault="00193DCA" w:rsidP="00F24E4F">
      <w:pPr>
        <w:ind w:firstLine="593"/>
        <w:rPr>
          <w:sz w:val="24"/>
          <w:szCs w:val="24"/>
        </w:rPr>
      </w:pPr>
      <w:r w:rsidRPr="004B5EC1">
        <w:rPr>
          <w:sz w:val="24"/>
          <w:szCs w:val="24"/>
        </w:rPr>
        <w:t xml:space="preserve">"Чому, </w:t>
      </w:r>
      <w:proofErr w:type="spellStart"/>
      <w:r w:rsidRPr="004B5EC1">
        <w:rPr>
          <w:sz w:val="24"/>
          <w:szCs w:val="24"/>
        </w:rPr>
        <w:t>Мал</w:t>
      </w:r>
      <w:proofErr w:type="spellEnd"/>
      <w:r w:rsidRPr="004B5EC1">
        <w:rPr>
          <w:sz w:val="24"/>
          <w:szCs w:val="24"/>
        </w:rPr>
        <w:t>?"</w:t>
      </w:r>
    </w:p>
    <w:p w14:paraId="3E50ABB3" w14:textId="1D8A8FDE" w:rsidR="00E75E57" w:rsidRPr="004B5EC1" w:rsidRDefault="00193DCA" w:rsidP="00A85F96">
      <w:pPr>
        <w:ind w:firstLine="593"/>
        <w:rPr>
          <w:sz w:val="24"/>
          <w:szCs w:val="24"/>
        </w:rPr>
      </w:pPr>
      <w:r w:rsidRPr="004B5EC1">
        <w:rPr>
          <w:sz w:val="24"/>
          <w:szCs w:val="24"/>
        </w:rPr>
        <w:t xml:space="preserve">"Тому що Обскура ще називають проклятою аурою - проклятим богом, благословенним". Він відкинув ногою камінь з нашого шляху, ведучи нас далі по коридору. "Коли головні </w:t>
      </w:r>
      <w:r w:rsidR="00F24E4F" w:rsidRPr="004B5EC1">
        <w:rPr>
          <w:sz w:val="24"/>
          <w:szCs w:val="24"/>
        </w:rPr>
        <w:t>О</w:t>
      </w:r>
      <w:r w:rsidRPr="004B5EC1">
        <w:rPr>
          <w:sz w:val="24"/>
          <w:szCs w:val="24"/>
        </w:rPr>
        <w:t xml:space="preserve">бскури часів </w:t>
      </w:r>
      <w:proofErr w:type="spellStart"/>
      <w:r w:rsidRPr="004B5EC1">
        <w:rPr>
          <w:sz w:val="24"/>
          <w:szCs w:val="24"/>
        </w:rPr>
        <w:t>Ени</w:t>
      </w:r>
      <w:proofErr w:type="spellEnd"/>
      <w:r w:rsidRPr="004B5EC1">
        <w:rPr>
          <w:sz w:val="24"/>
          <w:szCs w:val="24"/>
        </w:rPr>
        <w:t xml:space="preserve"> в </w:t>
      </w:r>
      <w:proofErr w:type="spellStart"/>
      <w:r w:rsidRPr="004B5EC1">
        <w:rPr>
          <w:sz w:val="24"/>
          <w:szCs w:val="24"/>
        </w:rPr>
        <w:t>Адріаті</w:t>
      </w:r>
      <w:proofErr w:type="spellEnd"/>
      <w:r w:rsidRPr="004B5EC1">
        <w:rPr>
          <w:sz w:val="24"/>
          <w:szCs w:val="24"/>
        </w:rPr>
        <w:t xml:space="preserve"> спробували пробити шлях до потойбічного світу, їх спіймав сам охоронець смерті. Цікавість могла вбити кота, але вона зробила з </w:t>
      </w:r>
      <w:proofErr w:type="spellStart"/>
      <w:r w:rsidRPr="004B5EC1">
        <w:rPr>
          <w:sz w:val="24"/>
          <w:szCs w:val="24"/>
        </w:rPr>
        <w:t>Обскуром</w:t>
      </w:r>
      <w:proofErr w:type="spellEnd"/>
      <w:r w:rsidRPr="004B5EC1">
        <w:rPr>
          <w:sz w:val="24"/>
          <w:szCs w:val="24"/>
        </w:rPr>
        <w:t xml:space="preserve"> дещо гірше. Знає</w:t>
      </w:r>
      <w:r w:rsidR="00F24E4F" w:rsidRPr="004B5EC1">
        <w:rPr>
          <w:sz w:val="24"/>
          <w:szCs w:val="24"/>
        </w:rPr>
        <w:t>ш</w:t>
      </w:r>
      <w:r w:rsidRPr="004B5EC1">
        <w:rPr>
          <w:sz w:val="24"/>
          <w:szCs w:val="24"/>
        </w:rPr>
        <w:t>, вартові потойбічного світу неабиякі жартівники. "Хочеш побачити смерть - стань смертю" - так звучало це прокляття".</w:t>
      </w:r>
    </w:p>
    <w:p w14:paraId="37D7BFF4" w14:textId="77777777" w:rsidR="00E75E57" w:rsidRPr="004B5EC1" w:rsidRDefault="00193DCA" w:rsidP="00A85F96">
      <w:pPr>
        <w:ind w:firstLine="593"/>
        <w:rPr>
          <w:sz w:val="24"/>
          <w:szCs w:val="24"/>
        </w:rPr>
      </w:pPr>
      <w:r w:rsidRPr="004B5EC1">
        <w:rPr>
          <w:sz w:val="24"/>
          <w:szCs w:val="24"/>
        </w:rPr>
        <w:t>Ох.</w:t>
      </w:r>
    </w:p>
    <w:p w14:paraId="6AEBC9E1" w14:textId="77777777" w:rsidR="00E75E57" w:rsidRPr="004B5EC1" w:rsidRDefault="00193DCA" w:rsidP="00A85F96">
      <w:pPr>
        <w:ind w:firstLine="593"/>
        <w:rPr>
          <w:sz w:val="24"/>
          <w:szCs w:val="24"/>
        </w:rPr>
      </w:pPr>
      <w:r w:rsidRPr="004B5EC1">
        <w:rPr>
          <w:sz w:val="24"/>
          <w:szCs w:val="24"/>
        </w:rPr>
        <w:t xml:space="preserve">"І ось так, - продовжив </w:t>
      </w:r>
      <w:proofErr w:type="spellStart"/>
      <w:r w:rsidRPr="004B5EC1">
        <w:rPr>
          <w:sz w:val="24"/>
          <w:szCs w:val="24"/>
        </w:rPr>
        <w:t>Мал</w:t>
      </w:r>
      <w:proofErr w:type="spellEnd"/>
      <w:r w:rsidRPr="004B5EC1">
        <w:rPr>
          <w:sz w:val="24"/>
          <w:szCs w:val="24"/>
        </w:rPr>
        <w:t xml:space="preserve">. "Кров усіх </w:t>
      </w:r>
      <w:proofErr w:type="spellStart"/>
      <w:r w:rsidRPr="004B5EC1">
        <w:rPr>
          <w:sz w:val="24"/>
          <w:szCs w:val="24"/>
        </w:rPr>
        <w:t>Обскурів</w:t>
      </w:r>
      <w:proofErr w:type="spellEnd"/>
      <w:r w:rsidRPr="004B5EC1">
        <w:rPr>
          <w:sz w:val="24"/>
          <w:szCs w:val="24"/>
        </w:rPr>
        <w:t xml:space="preserve"> мутувала і перетворилася через прокляття на те, чим зараз є </w:t>
      </w:r>
      <w:proofErr w:type="spellStart"/>
      <w:r w:rsidRPr="004B5EC1">
        <w:rPr>
          <w:sz w:val="24"/>
          <w:szCs w:val="24"/>
        </w:rPr>
        <w:t>Кіліан</w:t>
      </w:r>
      <w:proofErr w:type="spellEnd"/>
      <w:r w:rsidRPr="004B5EC1">
        <w:rPr>
          <w:sz w:val="24"/>
          <w:szCs w:val="24"/>
        </w:rPr>
        <w:t xml:space="preserve">. Самим ядром смерті. Він пов'язаний з нею. Мій батько був </w:t>
      </w:r>
      <w:proofErr w:type="spellStart"/>
      <w:r w:rsidRPr="004B5EC1">
        <w:rPr>
          <w:sz w:val="24"/>
          <w:szCs w:val="24"/>
        </w:rPr>
        <w:t>Обскуром</w:t>
      </w:r>
      <w:proofErr w:type="spellEnd"/>
      <w:r w:rsidRPr="004B5EC1">
        <w:rPr>
          <w:sz w:val="24"/>
          <w:szCs w:val="24"/>
        </w:rPr>
        <w:t xml:space="preserve">, тому моя магія теж більш </w:t>
      </w:r>
      <w:proofErr w:type="spellStart"/>
      <w:r w:rsidRPr="004B5EC1">
        <w:rPr>
          <w:sz w:val="24"/>
          <w:szCs w:val="24"/>
        </w:rPr>
        <w:t>мутована</w:t>
      </w:r>
      <w:proofErr w:type="spellEnd"/>
      <w:r w:rsidRPr="004B5EC1">
        <w:rPr>
          <w:sz w:val="24"/>
          <w:szCs w:val="24"/>
        </w:rPr>
        <w:t xml:space="preserve">, ніж у інших </w:t>
      </w:r>
      <w:proofErr w:type="spellStart"/>
      <w:r w:rsidRPr="004B5EC1">
        <w:rPr>
          <w:sz w:val="24"/>
          <w:szCs w:val="24"/>
        </w:rPr>
        <w:t>Емпатів</w:t>
      </w:r>
      <w:proofErr w:type="spellEnd"/>
      <w:r w:rsidRPr="004B5EC1">
        <w:rPr>
          <w:sz w:val="24"/>
          <w:szCs w:val="24"/>
        </w:rPr>
        <w:t xml:space="preserve">, тому я можу контролювати мертвих. І тому </w:t>
      </w:r>
      <w:proofErr w:type="spellStart"/>
      <w:r w:rsidRPr="004B5EC1">
        <w:rPr>
          <w:sz w:val="24"/>
          <w:szCs w:val="24"/>
        </w:rPr>
        <w:t>Кіліан</w:t>
      </w:r>
      <w:proofErr w:type="spellEnd"/>
      <w:r w:rsidRPr="004B5EC1">
        <w:rPr>
          <w:sz w:val="24"/>
          <w:szCs w:val="24"/>
        </w:rPr>
        <w:t xml:space="preserve"> - єдиний Обскур, що залишився в живих. Багато хто </w:t>
      </w:r>
      <w:r w:rsidRPr="004B5EC1">
        <w:rPr>
          <w:sz w:val="24"/>
          <w:szCs w:val="24"/>
        </w:rPr>
        <w:lastRenderedPageBreak/>
        <w:t>вважає, що те, що сталося з темною аурою, було справедливо, переважно ті, хто бачив, на що здатен Обскур. Боги в царстві людей".</w:t>
      </w:r>
    </w:p>
    <w:p w14:paraId="72ACBF8F" w14:textId="77777777" w:rsidR="00E75E57" w:rsidRPr="004B5EC1" w:rsidRDefault="00193DCA" w:rsidP="00A85F96">
      <w:pPr>
        <w:ind w:firstLine="593"/>
        <w:rPr>
          <w:sz w:val="24"/>
          <w:szCs w:val="24"/>
        </w:rPr>
      </w:pPr>
      <w:r w:rsidRPr="004B5EC1">
        <w:rPr>
          <w:sz w:val="24"/>
          <w:szCs w:val="24"/>
        </w:rPr>
        <w:t>"І подумати тільки, що це мене бояться".</w:t>
      </w:r>
    </w:p>
    <w:p w14:paraId="683DD6D8" w14:textId="52E39F5B"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насміхався. "</w:t>
      </w:r>
      <w:proofErr w:type="spellStart"/>
      <w:r w:rsidRPr="004B5EC1">
        <w:rPr>
          <w:sz w:val="24"/>
          <w:szCs w:val="24"/>
        </w:rPr>
        <w:t>Повір</w:t>
      </w:r>
      <w:proofErr w:type="spellEnd"/>
      <w:r w:rsidRPr="004B5EC1">
        <w:rPr>
          <w:sz w:val="24"/>
          <w:szCs w:val="24"/>
        </w:rPr>
        <w:t xml:space="preserve"> мені, вони його дуже бояться. Але </w:t>
      </w:r>
      <w:proofErr w:type="spellStart"/>
      <w:r w:rsidRPr="004B5EC1">
        <w:rPr>
          <w:sz w:val="24"/>
          <w:szCs w:val="24"/>
        </w:rPr>
        <w:t>Кіліан</w:t>
      </w:r>
      <w:proofErr w:type="spellEnd"/>
      <w:r w:rsidRPr="004B5EC1">
        <w:rPr>
          <w:sz w:val="24"/>
          <w:szCs w:val="24"/>
        </w:rPr>
        <w:t xml:space="preserve"> боїться того, що він може зробити, більше, ніж того, що його бояться інші. Коли ми забираємо життя, це відколює частину нашої душі. Фрагменти, насправді, але коли </w:t>
      </w:r>
      <w:r w:rsidR="00F24E4F" w:rsidRPr="004B5EC1">
        <w:rPr>
          <w:sz w:val="24"/>
          <w:szCs w:val="24"/>
        </w:rPr>
        <w:t>ти</w:t>
      </w:r>
      <w:r w:rsidRPr="004B5EC1">
        <w:rPr>
          <w:sz w:val="24"/>
          <w:szCs w:val="24"/>
        </w:rPr>
        <w:t xml:space="preserve"> перебуває</w:t>
      </w:r>
      <w:r w:rsidR="00F24E4F" w:rsidRPr="004B5EC1">
        <w:rPr>
          <w:sz w:val="24"/>
          <w:szCs w:val="24"/>
        </w:rPr>
        <w:t>ш</w:t>
      </w:r>
      <w:r w:rsidRPr="004B5EC1">
        <w:rPr>
          <w:sz w:val="24"/>
          <w:szCs w:val="24"/>
        </w:rPr>
        <w:t xml:space="preserve"> в такому становищі, як ми, коли ми є обличчям воєн і битв, </w:t>
      </w:r>
      <w:r w:rsidR="00F24E4F" w:rsidRPr="004B5EC1">
        <w:rPr>
          <w:sz w:val="24"/>
          <w:szCs w:val="24"/>
        </w:rPr>
        <w:t>т</w:t>
      </w:r>
      <w:r w:rsidRPr="004B5EC1">
        <w:rPr>
          <w:sz w:val="24"/>
          <w:szCs w:val="24"/>
        </w:rPr>
        <w:t>и дійсно недооцінює</w:t>
      </w:r>
      <w:r w:rsidR="00F24E4F" w:rsidRPr="004B5EC1">
        <w:rPr>
          <w:sz w:val="24"/>
          <w:szCs w:val="24"/>
        </w:rPr>
        <w:t xml:space="preserve">ш </w:t>
      </w:r>
      <w:r w:rsidRPr="004B5EC1">
        <w:rPr>
          <w:sz w:val="24"/>
          <w:szCs w:val="24"/>
        </w:rPr>
        <w:t xml:space="preserve">те, як швидко </w:t>
      </w:r>
      <w:r w:rsidR="00F24E4F" w:rsidRPr="004B5EC1">
        <w:rPr>
          <w:sz w:val="24"/>
          <w:szCs w:val="24"/>
        </w:rPr>
        <w:t>твоя</w:t>
      </w:r>
      <w:r w:rsidRPr="004B5EC1">
        <w:rPr>
          <w:sz w:val="24"/>
          <w:szCs w:val="24"/>
        </w:rPr>
        <w:t xml:space="preserve"> душа може розбитися на друзки".</w:t>
      </w:r>
    </w:p>
    <w:p w14:paraId="27680D16" w14:textId="141B1217" w:rsidR="00E75E57" w:rsidRPr="004B5EC1" w:rsidRDefault="00193DCA" w:rsidP="00A85F96">
      <w:pPr>
        <w:ind w:firstLine="593"/>
        <w:rPr>
          <w:sz w:val="24"/>
          <w:szCs w:val="24"/>
        </w:rPr>
      </w:pPr>
      <w:r w:rsidRPr="004B5EC1">
        <w:rPr>
          <w:sz w:val="24"/>
          <w:szCs w:val="24"/>
        </w:rPr>
        <w:t>Я цього не зна</w:t>
      </w:r>
      <w:r w:rsidR="00F24E4F" w:rsidRPr="004B5EC1">
        <w:rPr>
          <w:sz w:val="24"/>
          <w:szCs w:val="24"/>
        </w:rPr>
        <w:t>ла</w:t>
      </w:r>
      <w:r w:rsidRPr="004B5EC1">
        <w:rPr>
          <w:sz w:val="24"/>
          <w:szCs w:val="24"/>
        </w:rPr>
        <w:t>.</w:t>
      </w:r>
    </w:p>
    <w:p w14:paraId="5DCADF0E" w14:textId="77777777" w:rsidR="00E75E57" w:rsidRPr="004B5EC1" w:rsidRDefault="00193DCA" w:rsidP="00A85F96">
      <w:pPr>
        <w:ind w:firstLine="593"/>
        <w:rPr>
          <w:sz w:val="24"/>
          <w:szCs w:val="24"/>
        </w:rPr>
      </w:pPr>
      <w:r w:rsidRPr="004B5EC1">
        <w:rPr>
          <w:sz w:val="24"/>
          <w:szCs w:val="24"/>
        </w:rPr>
        <w:t>"Чи не тому він послав інших робити його брудні справи? Бо боявся заплямувати свою досконалу маленьку душу?"</w:t>
      </w:r>
    </w:p>
    <w:p w14:paraId="02A392D2" w14:textId="77777777" w:rsidR="00F24E4F" w:rsidRPr="004B5EC1" w:rsidRDefault="00193DCA" w:rsidP="00F24E4F">
      <w:pPr>
        <w:ind w:firstLine="593"/>
        <w:rPr>
          <w:sz w:val="24"/>
          <w:szCs w:val="24"/>
        </w:rPr>
      </w:pPr>
      <w:proofErr w:type="spellStart"/>
      <w:r w:rsidRPr="004B5EC1">
        <w:rPr>
          <w:sz w:val="24"/>
          <w:szCs w:val="24"/>
        </w:rPr>
        <w:t>Мал</w:t>
      </w:r>
      <w:proofErr w:type="spellEnd"/>
      <w:r w:rsidRPr="004B5EC1">
        <w:rPr>
          <w:sz w:val="24"/>
          <w:szCs w:val="24"/>
        </w:rPr>
        <w:t xml:space="preserve"> знову зупинився. Я довго чекала, що він щось скаже, але він мовчав.</w:t>
      </w:r>
    </w:p>
    <w:p w14:paraId="755F00C8" w14:textId="468BF785" w:rsidR="00E75E57" w:rsidRPr="004B5EC1" w:rsidRDefault="00193DCA" w:rsidP="00F24E4F">
      <w:pPr>
        <w:ind w:firstLine="593"/>
        <w:rPr>
          <w:sz w:val="24"/>
          <w:szCs w:val="24"/>
        </w:rPr>
      </w:pPr>
      <w:r w:rsidRPr="004B5EC1">
        <w:rPr>
          <w:sz w:val="24"/>
          <w:szCs w:val="24"/>
        </w:rPr>
        <w:t>Крізь напівзруйнований дах останнього поверху пробивалося світло; розлючене зимове небо висипало легкий шар снігу на підлогу, вкриту сфагновим мохом.</w:t>
      </w:r>
    </w:p>
    <w:p w14:paraId="58ADEE5E" w14:textId="3C9865AF" w:rsidR="00E75E57" w:rsidRPr="004B5EC1" w:rsidRDefault="00193DCA" w:rsidP="00A85F96">
      <w:pPr>
        <w:ind w:firstLine="593"/>
        <w:rPr>
          <w:sz w:val="24"/>
          <w:szCs w:val="24"/>
        </w:rPr>
      </w:pPr>
      <w:r w:rsidRPr="004B5EC1">
        <w:rPr>
          <w:sz w:val="24"/>
          <w:szCs w:val="24"/>
        </w:rPr>
        <w:t>"Можливо, я помили</w:t>
      </w:r>
      <w:r w:rsidR="00F24E4F" w:rsidRPr="004B5EC1">
        <w:rPr>
          <w:sz w:val="24"/>
          <w:szCs w:val="24"/>
        </w:rPr>
        <w:t>ла</w:t>
      </w:r>
      <w:r w:rsidRPr="004B5EC1">
        <w:rPr>
          <w:sz w:val="24"/>
          <w:szCs w:val="24"/>
        </w:rPr>
        <w:t>ся", - сказа</w:t>
      </w:r>
      <w:r w:rsidR="00F24E4F" w:rsidRPr="004B5EC1">
        <w:rPr>
          <w:sz w:val="24"/>
          <w:szCs w:val="24"/>
        </w:rPr>
        <w:t>ла</w:t>
      </w:r>
      <w:r w:rsidRPr="004B5EC1">
        <w:rPr>
          <w:sz w:val="24"/>
          <w:szCs w:val="24"/>
        </w:rPr>
        <w:t xml:space="preserve"> я, заглядаючи в кімнати, які </w:t>
      </w:r>
      <w:proofErr w:type="spellStart"/>
      <w:r w:rsidRPr="004B5EC1">
        <w:rPr>
          <w:sz w:val="24"/>
          <w:szCs w:val="24"/>
        </w:rPr>
        <w:t>Аріан</w:t>
      </w:r>
      <w:proofErr w:type="spellEnd"/>
      <w:r w:rsidRPr="004B5EC1">
        <w:rPr>
          <w:sz w:val="24"/>
          <w:szCs w:val="24"/>
        </w:rPr>
        <w:t xml:space="preserve"> зазвичай використовував для своєї діяльності. Там не було жодних ознак життя, ані крихти магії, що проникала крізь них. Я б відчула їхню присутність - я завжди відчувала її раніше, навіть коли ми ховалися.</w:t>
      </w:r>
    </w:p>
    <w:p w14:paraId="239E73C7"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присів навпочіпки перед зруйнованою північною стіною, звідки відкривався вид на Порожнє море, що розбивалося об скелі. </w:t>
      </w:r>
    </w:p>
    <w:p w14:paraId="10CC54CA" w14:textId="10DC030F" w:rsidR="00E75E57" w:rsidRPr="004B5EC1" w:rsidRDefault="00193DCA" w:rsidP="00A85F96">
      <w:pPr>
        <w:ind w:firstLine="593"/>
        <w:rPr>
          <w:sz w:val="24"/>
          <w:szCs w:val="24"/>
        </w:rPr>
      </w:pPr>
      <w:r w:rsidRPr="004B5EC1">
        <w:rPr>
          <w:sz w:val="24"/>
          <w:szCs w:val="24"/>
        </w:rPr>
        <w:t>"</w:t>
      </w:r>
      <w:proofErr w:type="spellStart"/>
      <w:r w:rsidR="00F24E4F" w:rsidRPr="004B5EC1">
        <w:rPr>
          <w:sz w:val="24"/>
          <w:szCs w:val="24"/>
        </w:rPr>
        <w:t>Сноу</w:t>
      </w:r>
      <w:proofErr w:type="spellEnd"/>
      <w:r w:rsidRPr="004B5EC1">
        <w:rPr>
          <w:sz w:val="24"/>
          <w:szCs w:val="24"/>
        </w:rPr>
        <w:t>, тобі не здається, що це схоже на слід від кігтів?"</w:t>
      </w:r>
    </w:p>
    <w:p w14:paraId="09DD8567" w14:textId="77777777" w:rsidR="00E75E57" w:rsidRPr="004B5EC1" w:rsidRDefault="00193DCA" w:rsidP="00A85F96">
      <w:pPr>
        <w:ind w:firstLine="593"/>
        <w:rPr>
          <w:sz w:val="24"/>
          <w:szCs w:val="24"/>
        </w:rPr>
      </w:pPr>
      <w:r w:rsidRPr="004B5EC1">
        <w:rPr>
          <w:sz w:val="24"/>
          <w:szCs w:val="24"/>
        </w:rPr>
        <w:t>Я глянула через його плече на вм'ятину біля краю, де відкололася стіна. "Схоже на те. Але..."</w:t>
      </w:r>
    </w:p>
    <w:p w14:paraId="125386DB" w14:textId="77777777" w:rsidR="00E75E57" w:rsidRPr="004B5EC1" w:rsidRDefault="00193DCA" w:rsidP="00A85F96">
      <w:pPr>
        <w:ind w:firstLine="593"/>
        <w:rPr>
          <w:sz w:val="24"/>
          <w:szCs w:val="24"/>
        </w:rPr>
      </w:pPr>
      <w:r w:rsidRPr="004B5EC1">
        <w:rPr>
          <w:sz w:val="24"/>
          <w:szCs w:val="24"/>
        </w:rPr>
        <w:t xml:space="preserve">"На цьому острові немає жодної тварини, і, звичайно, жодна риба не виповзла з улоговини, щоб зробити це". Він показав угору. "Або це." Три порізи </w:t>
      </w:r>
      <w:proofErr w:type="spellStart"/>
      <w:r w:rsidRPr="004B5EC1">
        <w:rPr>
          <w:sz w:val="24"/>
          <w:szCs w:val="24"/>
        </w:rPr>
        <w:t>вм'яли</w:t>
      </w:r>
      <w:proofErr w:type="spellEnd"/>
      <w:r w:rsidRPr="004B5EC1">
        <w:rPr>
          <w:sz w:val="24"/>
          <w:szCs w:val="24"/>
        </w:rPr>
        <w:t xml:space="preserve"> сіру скелю.</w:t>
      </w:r>
    </w:p>
    <w:p w14:paraId="29692925" w14:textId="77777777" w:rsidR="00E75E57" w:rsidRPr="004B5EC1" w:rsidRDefault="00193DCA" w:rsidP="00A85F96">
      <w:pPr>
        <w:ind w:firstLine="593"/>
        <w:rPr>
          <w:sz w:val="24"/>
          <w:szCs w:val="24"/>
        </w:rPr>
      </w:pPr>
      <w:r w:rsidRPr="004B5EC1">
        <w:rPr>
          <w:sz w:val="24"/>
          <w:szCs w:val="24"/>
        </w:rPr>
        <w:t xml:space="preserve">"Тут не тримали жодної тварини, лише ауру та </w:t>
      </w:r>
      <w:proofErr w:type="spellStart"/>
      <w:r w:rsidRPr="004B5EC1">
        <w:rPr>
          <w:sz w:val="24"/>
          <w:szCs w:val="24"/>
        </w:rPr>
        <w:t>дін</w:t>
      </w:r>
      <w:proofErr w:type="spellEnd"/>
      <w:r w:rsidRPr="004B5EC1">
        <w:rPr>
          <w:sz w:val="24"/>
          <w:szCs w:val="24"/>
        </w:rPr>
        <w:t>-ауру, іноді одного-двох неблагословенних. Ніколи не було тварин." Я провела пальцем по вм'ятині, порівнюючи розмір своєї руки з нею. "Особливо не такого розміру". Щось клацнуло в мені, і я впала на коліна, відкидаючи камінь. "</w:t>
      </w:r>
      <w:proofErr w:type="spellStart"/>
      <w:r w:rsidRPr="004B5EC1">
        <w:rPr>
          <w:sz w:val="24"/>
          <w:szCs w:val="24"/>
        </w:rPr>
        <w:t>Мал</w:t>
      </w:r>
      <w:proofErr w:type="spellEnd"/>
      <w:r w:rsidRPr="004B5EC1">
        <w:rPr>
          <w:sz w:val="24"/>
          <w:szCs w:val="24"/>
        </w:rPr>
        <w:t>, подивись, чи зможеш ти знайти залишки хутра або луски, що-небудь дійсно зелене".</w:t>
      </w:r>
    </w:p>
    <w:p w14:paraId="425C4303" w14:textId="77777777" w:rsidR="00E75E57" w:rsidRPr="004B5EC1" w:rsidRDefault="00193DCA" w:rsidP="00A85F96">
      <w:pPr>
        <w:ind w:firstLine="593"/>
        <w:rPr>
          <w:sz w:val="24"/>
          <w:szCs w:val="24"/>
        </w:rPr>
      </w:pPr>
      <w:r w:rsidRPr="004B5EC1">
        <w:rPr>
          <w:sz w:val="24"/>
          <w:szCs w:val="24"/>
        </w:rPr>
        <w:t>Ми вдвох копали і тягали каміння, мох і пил, як божевільні.</w:t>
      </w:r>
    </w:p>
    <w:p w14:paraId="6883AA5F"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припинив копати і підніс камінь до мого обличчя. До нього прикріпилося єдине пасмо волокна. Зелене, майже люмінесцентне. "З кожною хвилиною стає все моторошніше".</w:t>
      </w:r>
    </w:p>
    <w:p w14:paraId="1E2BE803" w14:textId="049FEAE2" w:rsidR="00E75E57" w:rsidRPr="004B5EC1" w:rsidRDefault="00F24E4F" w:rsidP="00A85F96">
      <w:pPr>
        <w:ind w:firstLine="593"/>
        <w:rPr>
          <w:sz w:val="24"/>
          <w:szCs w:val="24"/>
        </w:rPr>
      </w:pPr>
      <w:r w:rsidRPr="004B5EC1">
        <w:rPr>
          <w:sz w:val="24"/>
          <w:szCs w:val="24"/>
        </w:rPr>
        <w:t>Істота</w:t>
      </w:r>
      <w:r w:rsidR="00193DCA" w:rsidRPr="004B5EC1">
        <w:rPr>
          <w:sz w:val="24"/>
          <w:szCs w:val="24"/>
        </w:rPr>
        <w:t xml:space="preserve"> з </w:t>
      </w:r>
      <w:proofErr w:type="spellStart"/>
      <w:r w:rsidR="00193DCA" w:rsidRPr="004B5EC1">
        <w:rPr>
          <w:sz w:val="24"/>
          <w:szCs w:val="24"/>
        </w:rPr>
        <w:t>Ханаї</w:t>
      </w:r>
      <w:proofErr w:type="spellEnd"/>
      <w:r w:rsidR="00193DCA" w:rsidRPr="004B5EC1">
        <w:rPr>
          <w:sz w:val="24"/>
          <w:szCs w:val="24"/>
        </w:rPr>
        <w:t>, вона повинна була зберігатися тут. Як і чому, чорт забирай?</w:t>
      </w:r>
    </w:p>
    <w:p w14:paraId="15708B57" w14:textId="2F3CE736" w:rsidR="00E75E57" w:rsidRPr="004B5EC1" w:rsidRDefault="00193DCA" w:rsidP="00A85F96">
      <w:pPr>
        <w:ind w:firstLine="593"/>
        <w:rPr>
          <w:sz w:val="24"/>
          <w:szCs w:val="24"/>
        </w:rPr>
      </w:pPr>
      <w:r w:rsidRPr="004B5EC1">
        <w:rPr>
          <w:sz w:val="24"/>
          <w:szCs w:val="24"/>
        </w:rPr>
        <w:t>Я впа</w:t>
      </w:r>
      <w:r w:rsidR="00F24E4F" w:rsidRPr="004B5EC1">
        <w:rPr>
          <w:sz w:val="24"/>
          <w:szCs w:val="24"/>
        </w:rPr>
        <w:t>ла</w:t>
      </w:r>
      <w:r w:rsidRPr="004B5EC1">
        <w:rPr>
          <w:sz w:val="24"/>
          <w:szCs w:val="24"/>
        </w:rPr>
        <w:t xml:space="preserve"> на землю. "Як мій батько роздобув такого звіра?"</w:t>
      </w:r>
    </w:p>
    <w:p w14:paraId="14DF628E" w14:textId="77777777" w:rsidR="00F24E4F" w:rsidRPr="004B5EC1" w:rsidRDefault="00193DCA" w:rsidP="00F24E4F">
      <w:pPr>
        <w:ind w:firstLine="593"/>
        <w:rPr>
          <w:sz w:val="24"/>
          <w:szCs w:val="24"/>
        </w:rPr>
      </w:pPr>
      <w:r w:rsidRPr="004B5EC1">
        <w:rPr>
          <w:sz w:val="24"/>
          <w:szCs w:val="24"/>
        </w:rPr>
        <w:lastRenderedPageBreak/>
        <w:t xml:space="preserve">"Питання в тому, чому воно хоче втекти, якщо воно під його контролем?" запитав </w:t>
      </w:r>
      <w:proofErr w:type="spellStart"/>
      <w:r w:rsidRPr="004B5EC1">
        <w:rPr>
          <w:sz w:val="24"/>
          <w:szCs w:val="24"/>
        </w:rPr>
        <w:t>Мал</w:t>
      </w:r>
      <w:proofErr w:type="spellEnd"/>
      <w:r w:rsidRPr="004B5EC1">
        <w:rPr>
          <w:sz w:val="24"/>
          <w:szCs w:val="24"/>
        </w:rPr>
        <w:t>, вивчаючи розбиту стіну. "Я впевнений, що він знає, що тут є головний вхід".</w:t>
      </w:r>
    </w:p>
    <w:p w14:paraId="64161999" w14:textId="77777777" w:rsidR="00F24E4F" w:rsidRPr="004B5EC1" w:rsidRDefault="00193DCA" w:rsidP="00F24E4F">
      <w:pPr>
        <w:ind w:firstLine="593"/>
        <w:rPr>
          <w:sz w:val="24"/>
          <w:szCs w:val="24"/>
        </w:rPr>
      </w:pPr>
      <w:r w:rsidRPr="004B5EC1">
        <w:rPr>
          <w:sz w:val="24"/>
          <w:szCs w:val="24"/>
        </w:rPr>
        <w:t>"Як хотіли всі його попередні монстри". Я повернулася до нього обличчям.</w:t>
      </w:r>
    </w:p>
    <w:p w14:paraId="698A3FBC" w14:textId="70220491" w:rsidR="00E75E57" w:rsidRPr="004B5EC1" w:rsidRDefault="00193DCA" w:rsidP="00F24E4F">
      <w:pPr>
        <w:ind w:firstLine="593"/>
        <w:rPr>
          <w:sz w:val="24"/>
          <w:szCs w:val="24"/>
        </w:rPr>
      </w:pPr>
      <w:r w:rsidRPr="004B5EC1">
        <w:rPr>
          <w:sz w:val="24"/>
          <w:szCs w:val="24"/>
        </w:rPr>
        <w:t>"Чому ти вважаєш, що воно добровільно служить моєму батькові?" Чому хтось може хотіти служити моєму батькові? Чому мені теж стало його шкода?</w:t>
      </w:r>
    </w:p>
    <w:p w14:paraId="77BBFA4B" w14:textId="7C239911" w:rsidR="00E75E57" w:rsidRPr="004B5EC1" w:rsidRDefault="00193DCA" w:rsidP="00A85F96">
      <w:pPr>
        <w:ind w:firstLine="593"/>
        <w:rPr>
          <w:sz w:val="24"/>
          <w:szCs w:val="24"/>
        </w:rPr>
      </w:pPr>
      <w:r w:rsidRPr="004B5EC1">
        <w:rPr>
          <w:sz w:val="24"/>
          <w:szCs w:val="24"/>
        </w:rPr>
        <w:t>Я зв</w:t>
      </w:r>
      <w:r w:rsidR="00F24E4F" w:rsidRPr="004B5EC1">
        <w:rPr>
          <w:sz w:val="24"/>
          <w:szCs w:val="24"/>
        </w:rPr>
        <w:t>ела</w:t>
      </w:r>
      <w:r w:rsidRPr="004B5EC1">
        <w:rPr>
          <w:sz w:val="24"/>
          <w:szCs w:val="24"/>
        </w:rPr>
        <w:t>ся на ноги і поча</w:t>
      </w:r>
      <w:r w:rsidR="00F24E4F" w:rsidRPr="004B5EC1">
        <w:rPr>
          <w:sz w:val="24"/>
          <w:szCs w:val="24"/>
        </w:rPr>
        <w:t>ла</w:t>
      </w:r>
      <w:r w:rsidRPr="004B5EC1">
        <w:rPr>
          <w:sz w:val="24"/>
          <w:szCs w:val="24"/>
        </w:rPr>
        <w:t xml:space="preserve"> обшукувати кімнати одну за одною. Коли я дій</w:t>
      </w:r>
      <w:r w:rsidR="00F24E4F" w:rsidRPr="004B5EC1">
        <w:rPr>
          <w:sz w:val="24"/>
          <w:szCs w:val="24"/>
        </w:rPr>
        <w:t>шла</w:t>
      </w:r>
      <w:r w:rsidRPr="004B5EC1">
        <w:rPr>
          <w:sz w:val="24"/>
          <w:szCs w:val="24"/>
        </w:rPr>
        <w:t xml:space="preserve"> до останніх дверей, мій язик покрився товстим шаром пилу, але вони виявилися замкненими.</w:t>
      </w:r>
    </w:p>
    <w:p w14:paraId="017DF7C6" w14:textId="353EDF85" w:rsidR="00E75E57" w:rsidRPr="004B5EC1" w:rsidRDefault="00193DCA" w:rsidP="00A85F96">
      <w:pPr>
        <w:ind w:firstLine="593"/>
        <w:rPr>
          <w:sz w:val="24"/>
          <w:szCs w:val="24"/>
        </w:rPr>
      </w:pPr>
      <w:r w:rsidRPr="004B5EC1">
        <w:rPr>
          <w:sz w:val="24"/>
          <w:szCs w:val="24"/>
        </w:rPr>
        <w:t>Мої удари не були такими, як у Мала, але я вкла</w:t>
      </w:r>
      <w:r w:rsidR="00F24E4F" w:rsidRPr="004B5EC1">
        <w:rPr>
          <w:sz w:val="24"/>
          <w:szCs w:val="24"/>
        </w:rPr>
        <w:t>ла</w:t>
      </w:r>
      <w:r w:rsidRPr="004B5EC1">
        <w:rPr>
          <w:sz w:val="24"/>
          <w:szCs w:val="24"/>
        </w:rPr>
        <w:t xml:space="preserve"> у них майже всю свою силу. Двері, однак, навіть не поворухнулися.</w:t>
      </w:r>
    </w:p>
    <w:p w14:paraId="58972964" w14:textId="77777777" w:rsidR="00E75E57" w:rsidRPr="004B5EC1" w:rsidRDefault="00193DCA" w:rsidP="00A85F96">
      <w:pPr>
        <w:ind w:firstLine="593"/>
        <w:rPr>
          <w:sz w:val="24"/>
          <w:szCs w:val="24"/>
        </w:rPr>
      </w:pPr>
      <w:r w:rsidRPr="004B5EC1">
        <w:rPr>
          <w:sz w:val="24"/>
          <w:szCs w:val="24"/>
        </w:rPr>
        <w:t>Зітхнувши, я обертаюся до Мала. "Залишаєш жінку боротися?"</w:t>
      </w:r>
    </w:p>
    <w:p w14:paraId="3A1BBF97" w14:textId="77777777" w:rsidR="00E75E57" w:rsidRPr="004B5EC1" w:rsidRDefault="00193DCA" w:rsidP="00A85F96">
      <w:pPr>
        <w:ind w:firstLine="593"/>
        <w:rPr>
          <w:sz w:val="24"/>
          <w:szCs w:val="24"/>
        </w:rPr>
      </w:pPr>
      <w:r w:rsidRPr="004B5EC1">
        <w:rPr>
          <w:sz w:val="24"/>
          <w:szCs w:val="24"/>
        </w:rPr>
        <w:t>"І пропустити розвагу?" Він вдарив ногою у двері, але дерево навіть не здригнулося.</w:t>
      </w:r>
    </w:p>
    <w:p w14:paraId="5591D620" w14:textId="77777777" w:rsidR="00E75E57" w:rsidRPr="004B5EC1" w:rsidRDefault="00193DCA" w:rsidP="00A85F96">
      <w:pPr>
        <w:ind w:firstLine="593"/>
        <w:rPr>
          <w:sz w:val="24"/>
          <w:szCs w:val="24"/>
        </w:rPr>
      </w:pPr>
      <w:r w:rsidRPr="004B5EC1">
        <w:rPr>
          <w:sz w:val="24"/>
          <w:szCs w:val="24"/>
        </w:rPr>
        <w:t xml:space="preserve">"Відійди", - сказала я, відтягуючи його назад. Я поклала руку на двері, і по ній пробіг електричний струм. </w:t>
      </w:r>
      <w:proofErr w:type="spellStart"/>
      <w:r w:rsidRPr="004B5EC1">
        <w:rPr>
          <w:sz w:val="24"/>
          <w:szCs w:val="24"/>
        </w:rPr>
        <w:t>Запахло</w:t>
      </w:r>
      <w:proofErr w:type="spellEnd"/>
      <w:r w:rsidRPr="004B5EC1">
        <w:rPr>
          <w:sz w:val="24"/>
          <w:szCs w:val="24"/>
        </w:rPr>
        <w:t xml:space="preserve"> обвугленим деревом, але нічого не горіло.</w:t>
      </w:r>
    </w:p>
    <w:p w14:paraId="56D07466" w14:textId="447FA34D" w:rsidR="00E75E57" w:rsidRPr="004B5EC1" w:rsidRDefault="00193DCA" w:rsidP="00A85F96">
      <w:pPr>
        <w:ind w:firstLine="593"/>
        <w:rPr>
          <w:sz w:val="24"/>
          <w:szCs w:val="24"/>
        </w:rPr>
      </w:pPr>
      <w:r w:rsidRPr="004B5EC1">
        <w:rPr>
          <w:sz w:val="24"/>
          <w:szCs w:val="24"/>
        </w:rPr>
        <w:t>Частина пилу відшарувалася від дерева, а в центрі дверей було кілька дивних ліній. Якісь знайомі, а якісь ні. Проводячи по них пальцем, я намагалася запам'ятати їхню форму. Я проклина</w:t>
      </w:r>
      <w:r w:rsidR="00F24E4F" w:rsidRPr="004B5EC1">
        <w:rPr>
          <w:sz w:val="24"/>
          <w:szCs w:val="24"/>
        </w:rPr>
        <w:t>ла</w:t>
      </w:r>
      <w:r w:rsidRPr="004B5EC1">
        <w:rPr>
          <w:sz w:val="24"/>
          <w:szCs w:val="24"/>
        </w:rPr>
        <w:t xml:space="preserve"> свою латану пам'ять, коли нічого не виходило, коли я намага</w:t>
      </w:r>
      <w:r w:rsidR="00F24E4F" w:rsidRPr="004B5EC1">
        <w:rPr>
          <w:sz w:val="24"/>
          <w:szCs w:val="24"/>
        </w:rPr>
        <w:t>ла</w:t>
      </w:r>
      <w:r w:rsidRPr="004B5EC1">
        <w:rPr>
          <w:sz w:val="24"/>
          <w:szCs w:val="24"/>
        </w:rPr>
        <w:t>ся пригадати, кого або що мій дядько тримав тут тоді.</w:t>
      </w:r>
    </w:p>
    <w:p w14:paraId="160E40AD" w14:textId="3DD12C0F"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F24E4F" w:rsidRPr="004B5EC1">
        <w:rPr>
          <w:sz w:val="24"/>
          <w:szCs w:val="24"/>
        </w:rPr>
        <w:t>оу</w:t>
      </w:r>
      <w:proofErr w:type="spellEnd"/>
      <w:r w:rsidRPr="004B5EC1">
        <w:rPr>
          <w:sz w:val="24"/>
          <w:szCs w:val="24"/>
        </w:rPr>
        <w:t xml:space="preserve">". </w:t>
      </w:r>
      <w:proofErr w:type="spellStart"/>
      <w:r w:rsidRPr="004B5EC1">
        <w:rPr>
          <w:sz w:val="24"/>
          <w:szCs w:val="24"/>
        </w:rPr>
        <w:t>Мал</w:t>
      </w:r>
      <w:proofErr w:type="spellEnd"/>
      <w:r w:rsidRPr="004B5EC1">
        <w:rPr>
          <w:sz w:val="24"/>
          <w:szCs w:val="24"/>
        </w:rPr>
        <w:t xml:space="preserve"> потягнув мене назад, коли щось поповзло по дереву. Кілька мокриць, тарганів і чорних мух почали повзти з усіх боків дверей, огортаючи їх.</w:t>
      </w:r>
    </w:p>
    <w:p w14:paraId="3BD3FB99" w14:textId="77777777" w:rsidR="00E75E57" w:rsidRPr="004B5EC1" w:rsidRDefault="00193DCA" w:rsidP="00A85F96">
      <w:pPr>
        <w:ind w:firstLine="593"/>
        <w:rPr>
          <w:sz w:val="24"/>
          <w:szCs w:val="24"/>
        </w:rPr>
      </w:pPr>
      <w:r w:rsidRPr="004B5EC1">
        <w:rPr>
          <w:sz w:val="24"/>
          <w:szCs w:val="24"/>
        </w:rPr>
        <w:t>"Темне ремесло", - пробурмотіла я. Відтінок м'яти і темного дерева наповнив повітря. "</w:t>
      </w:r>
      <w:proofErr w:type="spellStart"/>
      <w:r w:rsidRPr="004B5EC1">
        <w:rPr>
          <w:sz w:val="24"/>
          <w:szCs w:val="24"/>
        </w:rPr>
        <w:t>Меланта</w:t>
      </w:r>
      <w:proofErr w:type="spellEnd"/>
      <w:r w:rsidRPr="004B5EC1">
        <w:rPr>
          <w:sz w:val="24"/>
          <w:szCs w:val="24"/>
        </w:rPr>
        <w:t>".</w:t>
      </w:r>
    </w:p>
    <w:p w14:paraId="4E67F2C0" w14:textId="77777777" w:rsidR="00E75E57" w:rsidRPr="004B5EC1" w:rsidRDefault="00193DCA" w:rsidP="00A85F96">
      <w:pPr>
        <w:ind w:firstLine="593"/>
        <w:rPr>
          <w:sz w:val="24"/>
          <w:szCs w:val="24"/>
        </w:rPr>
      </w:pPr>
      <w:r w:rsidRPr="004B5EC1">
        <w:rPr>
          <w:sz w:val="24"/>
          <w:szCs w:val="24"/>
        </w:rPr>
        <w:t>Ми вдвох відскочили назад, коли двері з іншого боку потряс удар. Потім ще один і ще, аж поки дерево не затремтіло на петлях і комахи не полетіли в наш бік.</w:t>
      </w:r>
    </w:p>
    <w:p w14:paraId="04D8853F" w14:textId="77777777" w:rsidR="00E75E57" w:rsidRPr="004B5EC1" w:rsidRDefault="00193DCA" w:rsidP="00A85F96">
      <w:pPr>
        <w:ind w:firstLine="593"/>
        <w:rPr>
          <w:sz w:val="24"/>
          <w:szCs w:val="24"/>
        </w:rPr>
      </w:pPr>
      <w:r w:rsidRPr="004B5EC1">
        <w:rPr>
          <w:sz w:val="24"/>
          <w:szCs w:val="24"/>
        </w:rPr>
        <w:t xml:space="preserve">"Щось не так", - сказав </w:t>
      </w:r>
      <w:proofErr w:type="spellStart"/>
      <w:r w:rsidRPr="004B5EC1">
        <w:rPr>
          <w:sz w:val="24"/>
          <w:szCs w:val="24"/>
        </w:rPr>
        <w:t>Мал</w:t>
      </w:r>
      <w:proofErr w:type="spellEnd"/>
      <w:r w:rsidRPr="004B5EC1">
        <w:rPr>
          <w:sz w:val="24"/>
          <w:szCs w:val="24"/>
        </w:rPr>
        <w:t>, міцно притискаючи мене до себе.</w:t>
      </w:r>
    </w:p>
    <w:p w14:paraId="017C7F08" w14:textId="77777777" w:rsidR="00E75E57" w:rsidRPr="004B5EC1" w:rsidRDefault="00193DCA" w:rsidP="00A85F96">
      <w:pPr>
        <w:ind w:firstLine="593"/>
        <w:rPr>
          <w:sz w:val="24"/>
          <w:szCs w:val="24"/>
        </w:rPr>
      </w:pPr>
      <w:r w:rsidRPr="004B5EC1">
        <w:rPr>
          <w:sz w:val="24"/>
          <w:szCs w:val="24"/>
        </w:rPr>
        <w:t>Звук каміння, що ковзало по камінню, привернув нашу увагу до зруйнованої стіни, яка вже не була зруйнованою стіною. Коли останній квадрат каміння опинився на своєму місці, коридор огорнула темрява.</w:t>
      </w:r>
    </w:p>
    <w:p w14:paraId="202211C7" w14:textId="7A1FDC18" w:rsidR="00E75E57" w:rsidRPr="004B5EC1" w:rsidRDefault="00193DCA" w:rsidP="00A85F96">
      <w:pPr>
        <w:ind w:firstLine="593"/>
        <w:rPr>
          <w:sz w:val="24"/>
          <w:szCs w:val="24"/>
        </w:rPr>
      </w:pPr>
      <w:r w:rsidRPr="004B5EC1">
        <w:rPr>
          <w:sz w:val="24"/>
          <w:szCs w:val="24"/>
        </w:rPr>
        <w:t xml:space="preserve">Мій пульс прискорився, як тільки ми опинилися в темряві. "Пастка." </w:t>
      </w:r>
      <w:proofErr w:type="spellStart"/>
      <w:r w:rsidRPr="004B5EC1">
        <w:rPr>
          <w:sz w:val="24"/>
          <w:szCs w:val="24"/>
        </w:rPr>
        <w:t>Мал</w:t>
      </w:r>
      <w:proofErr w:type="spellEnd"/>
      <w:r w:rsidRPr="004B5EC1">
        <w:rPr>
          <w:sz w:val="24"/>
          <w:szCs w:val="24"/>
        </w:rPr>
        <w:t xml:space="preserve"> міцно стиснув мою руку. "Бляха", - прошипів він. "Я не можу </w:t>
      </w:r>
      <w:r w:rsidR="00F446D6" w:rsidRPr="004B5EC1">
        <w:rPr>
          <w:sz w:val="24"/>
          <w:szCs w:val="24"/>
        </w:rPr>
        <w:t>переміститись</w:t>
      </w:r>
      <w:r w:rsidRPr="004B5EC1">
        <w:rPr>
          <w:sz w:val="24"/>
          <w:szCs w:val="24"/>
        </w:rPr>
        <w:t>."</w:t>
      </w:r>
    </w:p>
    <w:p w14:paraId="5610B7CA" w14:textId="77777777" w:rsidR="00E75E57" w:rsidRPr="004B5EC1" w:rsidRDefault="00193DCA" w:rsidP="00A85F96">
      <w:pPr>
        <w:ind w:firstLine="593"/>
        <w:rPr>
          <w:sz w:val="24"/>
          <w:szCs w:val="24"/>
        </w:rPr>
      </w:pPr>
      <w:r w:rsidRPr="004B5EC1">
        <w:rPr>
          <w:sz w:val="24"/>
          <w:szCs w:val="24"/>
        </w:rPr>
        <w:t xml:space="preserve">Пустельним простором прокотився гнітючий гуркіт, і </w:t>
      </w:r>
      <w:proofErr w:type="spellStart"/>
      <w:r w:rsidRPr="004B5EC1">
        <w:rPr>
          <w:sz w:val="24"/>
          <w:szCs w:val="24"/>
        </w:rPr>
        <w:t>Мал</w:t>
      </w:r>
      <w:proofErr w:type="spellEnd"/>
      <w:r w:rsidRPr="004B5EC1">
        <w:rPr>
          <w:sz w:val="24"/>
          <w:szCs w:val="24"/>
        </w:rPr>
        <w:t xml:space="preserve"> потягнув мене на біг.</w:t>
      </w:r>
    </w:p>
    <w:p w14:paraId="5A67A413" w14:textId="77777777" w:rsidR="00E75E57" w:rsidRPr="004B5EC1" w:rsidRDefault="00193DCA" w:rsidP="00A85F96">
      <w:pPr>
        <w:ind w:firstLine="593"/>
        <w:rPr>
          <w:sz w:val="24"/>
          <w:szCs w:val="24"/>
        </w:rPr>
      </w:pPr>
      <w:r w:rsidRPr="004B5EC1">
        <w:rPr>
          <w:sz w:val="24"/>
          <w:szCs w:val="24"/>
        </w:rPr>
        <w:t>"Я... я нічого не бачу", - сказала я, крутячи головою в пошуках хоч крихітного фрагмента світла.</w:t>
      </w:r>
    </w:p>
    <w:p w14:paraId="550E4D69" w14:textId="6D0BA13F" w:rsidR="00E75E57" w:rsidRPr="004B5EC1" w:rsidRDefault="00193DCA" w:rsidP="00A85F96">
      <w:pPr>
        <w:ind w:firstLine="593"/>
        <w:rPr>
          <w:sz w:val="24"/>
          <w:szCs w:val="24"/>
        </w:rPr>
      </w:pPr>
      <w:r w:rsidRPr="004B5EC1">
        <w:rPr>
          <w:sz w:val="24"/>
          <w:szCs w:val="24"/>
        </w:rPr>
        <w:t xml:space="preserve">"Я тебе тримаю", - сказав </w:t>
      </w:r>
      <w:proofErr w:type="spellStart"/>
      <w:r w:rsidRPr="004B5EC1">
        <w:rPr>
          <w:sz w:val="24"/>
          <w:szCs w:val="24"/>
        </w:rPr>
        <w:t>Мал</w:t>
      </w:r>
      <w:proofErr w:type="spellEnd"/>
      <w:r w:rsidRPr="004B5EC1">
        <w:rPr>
          <w:sz w:val="24"/>
          <w:szCs w:val="24"/>
        </w:rPr>
        <w:t xml:space="preserve">, притискаючи мене до себе, коли ми поспішали подалі від звіра. "Сходи, </w:t>
      </w:r>
      <w:proofErr w:type="spellStart"/>
      <w:r w:rsidR="00F446D6" w:rsidRPr="004B5EC1">
        <w:rPr>
          <w:sz w:val="24"/>
          <w:szCs w:val="24"/>
        </w:rPr>
        <w:t>Сноу</w:t>
      </w:r>
      <w:proofErr w:type="spellEnd"/>
      <w:r w:rsidRPr="004B5EC1">
        <w:rPr>
          <w:sz w:val="24"/>
          <w:szCs w:val="24"/>
        </w:rPr>
        <w:t>. Іди на звук моїх кроків".</w:t>
      </w:r>
    </w:p>
    <w:p w14:paraId="20BC8D30" w14:textId="77777777" w:rsidR="00E75E57" w:rsidRPr="004B5EC1" w:rsidRDefault="00193DCA" w:rsidP="00A85F96">
      <w:pPr>
        <w:ind w:firstLine="593"/>
        <w:rPr>
          <w:sz w:val="24"/>
          <w:szCs w:val="24"/>
        </w:rPr>
      </w:pPr>
      <w:r w:rsidRPr="004B5EC1">
        <w:rPr>
          <w:sz w:val="24"/>
          <w:szCs w:val="24"/>
        </w:rPr>
        <w:t>Коли ми спустилися на перший поверх, пролунав розщеплений звук, а потім той самий гуркіт пролунав уже без звуження приміщення.</w:t>
      </w:r>
    </w:p>
    <w:p w14:paraId="7C812E52" w14:textId="77777777" w:rsidR="00E75E57" w:rsidRPr="004B5EC1" w:rsidRDefault="00193DCA" w:rsidP="00A85F96">
      <w:pPr>
        <w:ind w:firstLine="593"/>
        <w:rPr>
          <w:sz w:val="24"/>
          <w:szCs w:val="24"/>
        </w:rPr>
      </w:pPr>
      <w:r w:rsidRPr="004B5EC1">
        <w:rPr>
          <w:sz w:val="24"/>
          <w:szCs w:val="24"/>
        </w:rPr>
        <w:lastRenderedPageBreak/>
        <w:t xml:space="preserve">Волосся на потилиці стало дибки, коли за нами почулися важкі кроки. Я відчула, як за спиною </w:t>
      </w:r>
      <w:proofErr w:type="spellStart"/>
      <w:r w:rsidRPr="004B5EC1">
        <w:rPr>
          <w:sz w:val="24"/>
          <w:szCs w:val="24"/>
        </w:rPr>
        <w:t>загув</w:t>
      </w:r>
      <w:proofErr w:type="spellEnd"/>
      <w:r w:rsidRPr="004B5EC1">
        <w:rPr>
          <w:sz w:val="24"/>
          <w:szCs w:val="24"/>
        </w:rPr>
        <w:t xml:space="preserve"> вітер, і наосліп потягнулася за кинджалом, безцільно кинувши його в той бік, де нас переслідувала потвора. Він приземлився на плоть, оскільки лезо не зачепило ні підлогу, ні стіну.</w:t>
      </w:r>
    </w:p>
    <w:p w14:paraId="2B04FF1C" w14:textId="77777777" w:rsidR="0081465C" w:rsidRPr="004B5EC1" w:rsidRDefault="00193DCA" w:rsidP="0081465C">
      <w:pPr>
        <w:ind w:firstLine="593"/>
        <w:rPr>
          <w:sz w:val="24"/>
          <w:szCs w:val="24"/>
        </w:rPr>
      </w:pPr>
      <w:r w:rsidRPr="004B5EC1">
        <w:rPr>
          <w:sz w:val="24"/>
          <w:szCs w:val="24"/>
        </w:rPr>
        <w:t xml:space="preserve">"Тримайся", - крикнув </w:t>
      </w:r>
      <w:proofErr w:type="spellStart"/>
      <w:r w:rsidRPr="004B5EC1">
        <w:rPr>
          <w:sz w:val="24"/>
          <w:szCs w:val="24"/>
        </w:rPr>
        <w:t>Мал</w:t>
      </w:r>
      <w:proofErr w:type="spellEnd"/>
      <w:r w:rsidRPr="004B5EC1">
        <w:rPr>
          <w:sz w:val="24"/>
          <w:szCs w:val="24"/>
        </w:rPr>
        <w:t xml:space="preserve">, обіймаючи мене руками, притиснувши до грудей. Він раптово зупинився, обертаючись на місці, де його тіло з глухим ударом вдарилося об дерево. Двері розлетілися на друзки, і я здригнулася, коли в очі вдарило яскраве світло. Від удару ми з </w:t>
      </w:r>
      <w:proofErr w:type="spellStart"/>
      <w:r w:rsidRPr="004B5EC1">
        <w:rPr>
          <w:sz w:val="24"/>
          <w:szCs w:val="24"/>
        </w:rPr>
        <w:t>Малом</w:t>
      </w:r>
      <w:proofErr w:type="spellEnd"/>
      <w:r w:rsidRPr="004B5EC1">
        <w:rPr>
          <w:sz w:val="24"/>
          <w:szCs w:val="24"/>
        </w:rPr>
        <w:t xml:space="preserve"> полетіли на засніжену землю.</w:t>
      </w:r>
    </w:p>
    <w:p w14:paraId="241D61BC" w14:textId="4D3CA7FA" w:rsidR="00E75E57" w:rsidRPr="004B5EC1" w:rsidRDefault="00193DCA" w:rsidP="0081465C">
      <w:pPr>
        <w:ind w:firstLine="593"/>
        <w:rPr>
          <w:sz w:val="24"/>
          <w:szCs w:val="24"/>
        </w:rPr>
      </w:pPr>
      <w:r w:rsidRPr="004B5EC1">
        <w:rPr>
          <w:sz w:val="24"/>
          <w:szCs w:val="24"/>
        </w:rPr>
        <w:t>Він застогнав від болю, прийнявши на себе всю силу удару, але все ще міцно тримався за мене. "З тобою все гаразд?"</w:t>
      </w:r>
    </w:p>
    <w:p w14:paraId="163B1D74" w14:textId="77777777" w:rsidR="00E75E57" w:rsidRPr="004B5EC1" w:rsidRDefault="00193DCA" w:rsidP="00A85F96">
      <w:pPr>
        <w:ind w:firstLine="593"/>
        <w:rPr>
          <w:sz w:val="24"/>
          <w:szCs w:val="24"/>
        </w:rPr>
      </w:pPr>
      <w:r w:rsidRPr="004B5EC1">
        <w:rPr>
          <w:sz w:val="24"/>
          <w:szCs w:val="24"/>
        </w:rPr>
        <w:t>Я кивнула, відсуваючись від нього і допомагаючи йому встати.</w:t>
      </w:r>
    </w:p>
    <w:p w14:paraId="74E59F70" w14:textId="779CDA0F" w:rsidR="00E75E57" w:rsidRPr="004B5EC1" w:rsidRDefault="00193DCA" w:rsidP="00A85F96">
      <w:pPr>
        <w:ind w:firstLine="593"/>
        <w:rPr>
          <w:sz w:val="24"/>
          <w:szCs w:val="24"/>
        </w:rPr>
      </w:pPr>
      <w:r w:rsidRPr="004B5EC1">
        <w:rPr>
          <w:sz w:val="24"/>
          <w:szCs w:val="24"/>
        </w:rPr>
        <w:t>З безодні тюремної вежі виблискували два райдужні німби, біле дихання яких запітніло в чорному повітрі. Кожне відчуття в моєму тілі вібрувало від нестерпного жаху, якого я ніколи раніше не відчува</w:t>
      </w:r>
      <w:r w:rsidR="0081465C" w:rsidRPr="004B5EC1">
        <w:rPr>
          <w:sz w:val="24"/>
          <w:szCs w:val="24"/>
        </w:rPr>
        <w:t>ла</w:t>
      </w:r>
      <w:r w:rsidRPr="004B5EC1">
        <w:rPr>
          <w:sz w:val="24"/>
          <w:szCs w:val="24"/>
        </w:rPr>
        <w:t>, але в той же час зна</w:t>
      </w:r>
      <w:r w:rsidR="0081465C" w:rsidRPr="004B5EC1">
        <w:rPr>
          <w:sz w:val="24"/>
          <w:szCs w:val="24"/>
        </w:rPr>
        <w:t>ла</w:t>
      </w:r>
      <w:r w:rsidRPr="004B5EC1">
        <w:rPr>
          <w:sz w:val="24"/>
          <w:szCs w:val="24"/>
        </w:rPr>
        <w:t xml:space="preserve"> дуже добре. Щось на кшталт впізнавання, як старий страх або щось, до чого я звикла.</w:t>
      </w:r>
    </w:p>
    <w:p w14:paraId="282283A6"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потягнув мене за собою, наче я потребувала захисту, і в повітрі розвіявся густий присмак магії. Скелети розірвали засніжену поверхню, що оточувала нас, і пил тіней почав матеріалізуватися в повітрі, як захисний щит.</w:t>
      </w:r>
    </w:p>
    <w:p w14:paraId="4F2149CD" w14:textId="77777777" w:rsidR="00E75E57" w:rsidRPr="004B5EC1" w:rsidRDefault="00193DCA" w:rsidP="00A85F96">
      <w:pPr>
        <w:ind w:firstLine="593"/>
        <w:rPr>
          <w:sz w:val="24"/>
          <w:szCs w:val="24"/>
        </w:rPr>
      </w:pPr>
      <w:r w:rsidRPr="004B5EC1">
        <w:rPr>
          <w:sz w:val="24"/>
          <w:szCs w:val="24"/>
        </w:rPr>
        <w:t>Ніхто не рухався.</w:t>
      </w:r>
    </w:p>
    <w:p w14:paraId="4B1916C9" w14:textId="77777777" w:rsidR="00E75E57" w:rsidRPr="004B5EC1" w:rsidRDefault="00193DCA" w:rsidP="00A85F96">
      <w:pPr>
        <w:ind w:firstLine="593"/>
        <w:rPr>
          <w:sz w:val="24"/>
          <w:szCs w:val="24"/>
        </w:rPr>
      </w:pPr>
      <w:r w:rsidRPr="004B5EC1">
        <w:rPr>
          <w:sz w:val="24"/>
          <w:szCs w:val="24"/>
        </w:rPr>
        <w:t>Не ми. Не скелети мертвих, що захищають нас. І не звір. Він просто стояв там. Пихкаючи білим повітрям. Воно було в пастці? Чому воно не нападало на нас?</w:t>
      </w:r>
    </w:p>
    <w:p w14:paraId="1C8C0AA4"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притягнув мене до себе, готовий зникнути. "Ні", - сказала я, піднявши руку, щоб зупинити його. "Зачекай." Дивно, чому його погляд був так прикутий до наших?</w:t>
      </w:r>
    </w:p>
    <w:p w14:paraId="43810574" w14:textId="77777777" w:rsidR="00E75E57" w:rsidRPr="004B5EC1" w:rsidRDefault="00193DCA" w:rsidP="00A85F96">
      <w:pPr>
        <w:ind w:firstLine="593"/>
        <w:rPr>
          <w:sz w:val="24"/>
          <w:szCs w:val="24"/>
        </w:rPr>
      </w:pPr>
      <w:r w:rsidRPr="004B5EC1">
        <w:rPr>
          <w:sz w:val="24"/>
          <w:szCs w:val="24"/>
        </w:rPr>
        <w:t>Замість того, щоб рухатися до нас, звір відступав назад, поки не зник у темряві. Кроки його спуску були легкими і м'якими, майже занадто тихими.</w:t>
      </w:r>
    </w:p>
    <w:p w14:paraId="47BAFEBE" w14:textId="77777777" w:rsidR="00E75E57" w:rsidRPr="004B5EC1" w:rsidRDefault="00193DCA" w:rsidP="00A85F96">
      <w:pPr>
        <w:ind w:firstLine="593"/>
        <w:rPr>
          <w:sz w:val="24"/>
          <w:szCs w:val="24"/>
        </w:rPr>
      </w:pPr>
      <w:r w:rsidRPr="004B5EC1">
        <w:rPr>
          <w:sz w:val="24"/>
          <w:szCs w:val="24"/>
        </w:rPr>
        <w:t>Останнє, що я пам'ятаю, це те, що на його ногах були великі кігті, і він досить сильно топтав землю, щоб залишити масивні сліди. Перший поверх в'язниці був завалений камінням, деревом і багнюкою. Проте не було жодного звуку, коли він проходив повз.</w:t>
      </w:r>
    </w:p>
    <w:p w14:paraId="6BCBA36D" w14:textId="2C30985A" w:rsidR="00E75E57" w:rsidRPr="004B5EC1" w:rsidRDefault="00193DCA" w:rsidP="00A85F96">
      <w:pPr>
        <w:ind w:firstLine="593"/>
        <w:rPr>
          <w:sz w:val="24"/>
          <w:szCs w:val="24"/>
        </w:rPr>
      </w:pPr>
      <w:r w:rsidRPr="004B5EC1">
        <w:rPr>
          <w:sz w:val="24"/>
          <w:szCs w:val="24"/>
        </w:rPr>
        <w:t xml:space="preserve">"Як воно виглядало, </w:t>
      </w:r>
      <w:proofErr w:type="spellStart"/>
      <w:r w:rsidRPr="004B5EC1">
        <w:rPr>
          <w:sz w:val="24"/>
          <w:szCs w:val="24"/>
        </w:rPr>
        <w:t>Мал</w:t>
      </w:r>
      <w:proofErr w:type="spellEnd"/>
      <w:r w:rsidRPr="004B5EC1">
        <w:rPr>
          <w:sz w:val="24"/>
          <w:szCs w:val="24"/>
        </w:rPr>
        <w:t xml:space="preserve">? Ця </w:t>
      </w:r>
      <w:r w:rsidR="00AB76A2" w:rsidRPr="004B5EC1">
        <w:rPr>
          <w:sz w:val="24"/>
          <w:szCs w:val="24"/>
        </w:rPr>
        <w:t>істота</w:t>
      </w:r>
      <w:r w:rsidRPr="004B5EC1">
        <w:rPr>
          <w:sz w:val="24"/>
          <w:szCs w:val="24"/>
        </w:rPr>
        <w:t xml:space="preserve"> - як вона виглядала?" Він міг бачити крізь завісу темряви.</w:t>
      </w:r>
    </w:p>
    <w:p w14:paraId="7E4975B8" w14:textId="77777777" w:rsidR="00E75E57" w:rsidRPr="004B5EC1" w:rsidRDefault="00193DCA" w:rsidP="00A85F96">
      <w:pPr>
        <w:ind w:firstLine="593"/>
        <w:rPr>
          <w:sz w:val="24"/>
          <w:szCs w:val="24"/>
        </w:rPr>
      </w:pPr>
      <w:r w:rsidRPr="004B5EC1">
        <w:rPr>
          <w:sz w:val="24"/>
          <w:szCs w:val="24"/>
        </w:rPr>
        <w:t>"Ніби нічого. Це був туман, можливо, від корабельної завіси навколо вежі. Він міг бути там, щоб захистити її." "Я не думаю, що це був звір з того дня".</w:t>
      </w:r>
    </w:p>
    <w:p w14:paraId="63360E0D" w14:textId="77777777" w:rsidR="00E75E57" w:rsidRPr="004B5EC1" w:rsidRDefault="00193DCA" w:rsidP="00A85F96">
      <w:pPr>
        <w:ind w:firstLine="593"/>
        <w:rPr>
          <w:sz w:val="24"/>
          <w:szCs w:val="24"/>
        </w:rPr>
      </w:pPr>
      <w:r w:rsidRPr="004B5EC1">
        <w:rPr>
          <w:sz w:val="24"/>
          <w:szCs w:val="24"/>
        </w:rPr>
        <w:t>Він підійшов ближче до входу у вежу, хмурячись і все більше вдивляючись уперед. "Ти впевнений?"</w:t>
      </w:r>
    </w:p>
    <w:p w14:paraId="2BC5EC74" w14:textId="77777777" w:rsidR="00E75E57" w:rsidRPr="004B5EC1" w:rsidRDefault="00193DCA" w:rsidP="00A85F96">
      <w:pPr>
        <w:ind w:firstLine="593"/>
        <w:rPr>
          <w:sz w:val="24"/>
          <w:szCs w:val="24"/>
        </w:rPr>
      </w:pPr>
      <w:r w:rsidRPr="004B5EC1">
        <w:rPr>
          <w:sz w:val="24"/>
          <w:szCs w:val="24"/>
        </w:rPr>
        <w:t xml:space="preserve">"Він подав такий самий сигнал тривоги, але це не може бути той самий звір. Він надто відрізняється фізично. Батько міг створити їх більше. Має бути більше, ніж один. Він міг </w:t>
      </w:r>
      <w:r w:rsidRPr="004B5EC1">
        <w:rPr>
          <w:sz w:val="24"/>
          <w:szCs w:val="24"/>
        </w:rPr>
        <w:lastRenderedPageBreak/>
        <w:t xml:space="preserve">використати того, що був у </w:t>
      </w:r>
      <w:proofErr w:type="spellStart"/>
      <w:r w:rsidRPr="004B5EC1">
        <w:rPr>
          <w:sz w:val="24"/>
          <w:szCs w:val="24"/>
        </w:rPr>
        <w:t>Ханаї</w:t>
      </w:r>
      <w:proofErr w:type="spellEnd"/>
      <w:r w:rsidRPr="004B5EC1">
        <w:rPr>
          <w:sz w:val="24"/>
          <w:szCs w:val="24"/>
        </w:rPr>
        <w:t xml:space="preserve">, щоб зробити більше. Солдат у </w:t>
      </w:r>
      <w:proofErr w:type="spellStart"/>
      <w:r w:rsidRPr="004B5EC1">
        <w:rPr>
          <w:sz w:val="24"/>
          <w:szCs w:val="24"/>
        </w:rPr>
        <w:t>Ханаї</w:t>
      </w:r>
      <w:proofErr w:type="spellEnd"/>
      <w:r w:rsidRPr="004B5EC1">
        <w:rPr>
          <w:sz w:val="24"/>
          <w:szCs w:val="24"/>
        </w:rPr>
        <w:t xml:space="preserve"> сказав, що бачив, як </w:t>
      </w:r>
      <w:proofErr w:type="spellStart"/>
      <w:r w:rsidRPr="004B5EC1">
        <w:rPr>
          <w:sz w:val="24"/>
          <w:szCs w:val="24"/>
        </w:rPr>
        <w:t>Меланта</w:t>
      </w:r>
      <w:proofErr w:type="spellEnd"/>
      <w:r w:rsidRPr="004B5EC1">
        <w:rPr>
          <w:sz w:val="24"/>
          <w:szCs w:val="24"/>
        </w:rPr>
        <w:t xml:space="preserve"> харчувалася його кров'ю. Можливо, й інші теж".</w:t>
      </w:r>
    </w:p>
    <w:p w14:paraId="630CEEE9" w14:textId="77777777" w:rsidR="00E75E57" w:rsidRPr="004B5EC1" w:rsidRDefault="00193DCA" w:rsidP="00A85F96">
      <w:pPr>
        <w:ind w:firstLine="593"/>
        <w:rPr>
          <w:sz w:val="24"/>
          <w:szCs w:val="24"/>
        </w:rPr>
      </w:pPr>
      <w:r w:rsidRPr="004B5EC1">
        <w:rPr>
          <w:sz w:val="24"/>
          <w:szCs w:val="24"/>
        </w:rPr>
        <w:t xml:space="preserve">Батько розводив звірів. Це означало, що він готувався до війни. Якщо йому вдалося створити слухняних звірів, яких не треба було приковувати і приручати, це означало, що війна була ближче, ніж ми думали. Він виправляв усі помилки, яких припустився король серафимів, коли виростив Аврору. Не було б кому кинути виклик опікунові, якби ми всі були надто зайняті захистом своїх земель від його армії аури, людської та звірячої. Батько знав, що перемагає. Він поводився </w:t>
      </w:r>
      <w:proofErr w:type="spellStart"/>
      <w:r w:rsidRPr="004B5EC1">
        <w:rPr>
          <w:sz w:val="24"/>
          <w:szCs w:val="24"/>
        </w:rPr>
        <w:t>зарозуміло</w:t>
      </w:r>
      <w:proofErr w:type="spellEnd"/>
      <w:r w:rsidRPr="004B5EC1">
        <w:rPr>
          <w:sz w:val="24"/>
          <w:szCs w:val="24"/>
        </w:rPr>
        <w:t>, навіть недбало - це лише означало, що він був упевнений у своїй перемозі.</w:t>
      </w:r>
    </w:p>
    <w:p w14:paraId="02365982" w14:textId="1BFB3DDC" w:rsidR="00E75E57" w:rsidRPr="004B5EC1" w:rsidRDefault="00193DCA" w:rsidP="00A85F96">
      <w:pPr>
        <w:ind w:firstLine="593"/>
        <w:rPr>
          <w:sz w:val="24"/>
          <w:szCs w:val="24"/>
        </w:rPr>
      </w:pPr>
      <w:r w:rsidRPr="004B5EC1">
        <w:rPr>
          <w:sz w:val="24"/>
          <w:szCs w:val="24"/>
        </w:rPr>
        <w:t>Тоді мене вразило щось інше. "</w:t>
      </w:r>
      <w:proofErr w:type="spellStart"/>
      <w:r w:rsidRPr="004B5EC1">
        <w:rPr>
          <w:sz w:val="24"/>
          <w:szCs w:val="24"/>
        </w:rPr>
        <w:t>Мал</w:t>
      </w:r>
      <w:proofErr w:type="spellEnd"/>
      <w:r w:rsidRPr="004B5EC1">
        <w:rPr>
          <w:sz w:val="24"/>
          <w:szCs w:val="24"/>
        </w:rPr>
        <w:t>, я не думаю, що пам'ять призначалася для моїх брат</w:t>
      </w:r>
      <w:r w:rsidR="0067536F" w:rsidRPr="004B5EC1">
        <w:rPr>
          <w:sz w:val="24"/>
          <w:szCs w:val="24"/>
        </w:rPr>
        <w:t>а</w:t>
      </w:r>
      <w:r w:rsidRPr="004B5EC1">
        <w:rPr>
          <w:sz w:val="24"/>
          <w:szCs w:val="24"/>
        </w:rPr>
        <w:t xml:space="preserve"> і сес</w:t>
      </w:r>
      <w:r w:rsidR="0067536F" w:rsidRPr="004B5EC1">
        <w:rPr>
          <w:sz w:val="24"/>
          <w:szCs w:val="24"/>
        </w:rPr>
        <w:t>три</w:t>
      </w:r>
      <w:r w:rsidRPr="004B5EC1">
        <w:rPr>
          <w:sz w:val="24"/>
          <w:szCs w:val="24"/>
        </w:rPr>
        <w:t>. Гадаю, вона призначалася для звіра".</w:t>
      </w:r>
    </w:p>
    <w:p w14:paraId="7A14832D" w14:textId="261CD869" w:rsidR="00E75E57" w:rsidRPr="004B5EC1" w:rsidRDefault="00193DCA" w:rsidP="00A85F96">
      <w:pPr>
        <w:ind w:firstLine="593"/>
        <w:rPr>
          <w:sz w:val="24"/>
          <w:szCs w:val="24"/>
        </w:rPr>
      </w:pPr>
      <w:r w:rsidRPr="004B5EC1">
        <w:rPr>
          <w:sz w:val="24"/>
          <w:szCs w:val="24"/>
        </w:rPr>
        <w:t xml:space="preserve">"Як </w:t>
      </w:r>
      <w:r w:rsidR="0067536F" w:rsidRPr="004B5EC1">
        <w:rPr>
          <w:sz w:val="24"/>
          <w:szCs w:val="24"/>
        </w:rPr>
        <w:t>т</w:t>
      </w:r>
      <w:r w:rsidRPr="004B5EC1">
        <w:rPr>
          <w:sz w:val="24"/>
          <w:szCs w:val="24"/>
        </w:rPr>
        <w:t>и гадає</w:t>
      </w:r>
      <w:r w:rsidR="0067536F" w:rsidRPr="004B5EC1">
        <w:rPr>
          <w:sz w:val="24"/>
          <w:szCs w:val="24"/>
        </w:rPr>
        <w:t>ш</w:t>
      </w:r>
      <w:r w:rsidRPr="004B5EC1">
        <w:rPr>
          <w:sz w:val="24"/>
          <w:szCs w:val="24"/>
        </w:rPr>
        <w:t xml:space="preserve">, </w:t>
      </w:r>
      <w:r w:rsidR="0067536F" w:rsidRPr="004B5EC1">
        <w:rPr>
          <w:sz w:val="24"/>
          <w:szCs w:val="24"/>
        </w:rPr>
        <w:t>т</w:t>
      </w:r>
      <w:r w:rsidRPr="004B5EC1">
        <w:rPr>
          <w:sz w:val="24"/>
          <w:szCs w:val="24"/>
        </w:rPr>
        <w:t>и могл</w:t>
      </w:r>
      <w:r w:rsidR="0067536F" w:rsidRPr="004B5EC1">
        <w:rPr>
          <w:sz w:val="24"/>
          <w:szCs w:val="24"/>
        </w:rPr>
        <w:t>а</w:t>
      </w:r>
      <w:r w:rsidRPr="004B5EC1">
        <w:rPr>
          <w:sz w:val="24"/>
          <w:szCs w:val="24"/>
        </w:rPr>
        <w:t xml:space="preserve"> бачити його раніше?"</w:t>
      </w:r>
    </w:p>
    <w:p w14:paraId="7FF942F7" w14:textId="159A3DD7" w:rsidR="00E75E57" w:rsidRPr="004B5EC1" w:rsidRDefault="00193DCA" w:rsidP="00A85F96">
      <w:pPr>
        <w:ind w:firstLine="593"/>
        <w:rPr>
          <w:sz w:val="24"/>
          <w:szCs w:val="24"/>
        </w:rPr>
      </w:pPr>
      <w:r w:rsidRPr="004B5EC1">
        <w:rPr>
          <w:sz w:val="24"/>
          <w:szCs w:val="24"/>
        </w:rPr>
        <w:t>Я похитала головою. "Я б пам'ятала. Відчу</w:t>
      </w:r>
      <w:r w:rsidR="0067536F" w:rsidRPr="004B5EC1">
        <w:rPr>
          <w:sz w:val="24"/>
          <w:szCs w:val="24"/>
        </w:rPr>
        <w:t>ла</w:t>
      </w:r>
      <w:r w:rsidRPr="004B5EC1">
        <w:rPr>
          <w:sz w:val="24"/>
          <w:szCs w:val="24"/>
        </w:rPr>
        <w:t xml:space="preserve"> б його так, як відчуваю зараз. Але я навіть не знала про його існування до того, як прийняла еліксир пам'яті". Голова боліла від того, як сильно я виштовхувала спогади з їхніх глибин.</w:t>
      </w:r>
    </w:p>
    <w:p w14:paraId="188B0AF9" w14:textId="29A2DC8E" w:rsidR="00E75E57" w:rsidRPr="004B5EC1" w:rsidRDefault="00193DCA" w:rsidP="00A85F96">
      <w:pPr>
        <w:ind w:firstLine="593"/>
        <w:rPr>
          <w:sz w:val="24"/>
          <w:szCs w:val="24"/>
        </w:rPr>
      </w:pPr>
      <w:r w:rsidRPr="004B5EC1">
        <w:rPr>
          <w:sz w:val="24"/>
          <w:szCs w:val="24"/>
        </w:rPr>
        <w:t xml:space="preserve">Він поклав руку мені на плече, порушуючи мою концентрацію. "Магія </w:t>
      </w:r>
      <w:r w:rsidR="0067536F" w:rsidRPr="004B5EC1">
        <w:rPr>
          <w:sz w:val="24"/>
          <w:szCs w:val="24"/>
        </w:rPr>
        <w:t xml:space="preserve">ремісників </w:t>
      </w:r>
      <w:r w:rsidRPr="004B5EC1">
        <w:rPr>
          <w:sz w:val="24"/>
          <w:szCs w:val="24"/>
        </w:rPr>
        <w:t xml:space="preserve">працює дивним чином. Видіння, пророцтва і передчуття - в цьому сенсі. Я б не замислювався над цим, </w:t>
      </w:r>
      <w:proofErr w:type="spellStart"/>
      <w:r w:rsidR="0067536F" w:rsidRPr="004B5EC1">
        <w:rPr>
          <w:sz w:val="24"/>
          <w:szCs w:val="24"/>
        </w:rPr>
        <w:t>Сноу</w:t>
      </w:r>
      <w:proofErr w:type="spellEnd"/>
      <w:r w:rsidRPr="004B5EC1">
        <w:rPr>
          <w:sz w:val="24"/>
          <w:szCs w:val="24"/>
        </w:rPr>
        <w:t>."</w:t>
      </w:r>
    </w:p>
    <w:p w14:paraId="2930B512" w14:textId="51304FF1" w:rsidR="00E75E57" w:rsidRPr="004B5EC1" w:rsidRDefault="00193DCA" w:rsidP="00A85F96">
      <w:pPr>
        <w:ind w:firstLine="593"/>
        <w:rPr>
          <w:sz w:val="24"/>
          <w:szCs w:val="24"/>
        </w:rPr>
      </w:pPr>
      <w:r w:rsidRPr="004B5EC1">
        <w:rPr>
          <w:sz w:val="24"/>
          <w:szCs w:val="24"/>
        </w:rPr>
        <w:t>І я погоди</w:t>
      </w:r>
      <w:r w:rsidR="0067536F" w:rsidRPr="004B5EC1">
        <w:rPr>
          <w:sz w:val="24"/>
          <w:szCs w:val="24"/>
        </w:rPr>
        <w:t>ла</w:t>
      </w:r>
      <w:r w:rsidRPr="004B5EC1">
        <w:rPr>
          <w:sz w:val="24"/>
          <w:szCs w:val="24"/>
        </w:rPr>
        <w:t xml:space="preserve">ся з ним. "Генріку краще б знайти шлях до того </w:t>
      </w:r>
      <w:proofErr w:type="spellStart"/>
      <w:r w:rsidR="0067536F" w:rsidRPr="004B5EC1">
        <w:rPr>
          <w:sz w:val="24"/>
          <w:szCs w:val="24"/>
        </w:rPr>
        <w:t>Оринського</w:t>
      </w:r>
      <w:proofErr w:type="spellEnd"/>
      <w:r w:rsidRPr="004B5EC1">
        <w:rPr>
          <w:sz w:val="24"/>
          <w:szCs w:val="24"/>
        </w:rPr>
        <w:t xml:space="preserve"> священика". Зараз він був єдиною людиною, яка могла дати нам відповідь.</w:t>
      </w:r>
    </w:p>
    <w:p w14:paraId="1A15B869" w14:textId="77777777" w:rsidR="0067536F" w:rsidRPr="004B5EC1" w:rsidRDefault="00193DCA" w:rsidP="00A85F96">
      <w:pPr>
        <w:ind w:firstLine="593"/>
        <w:rPr>
          <w:sz w:val="24"/>
          <w:szCs w:val="24"/>
        </w:rPr>
      </w:pPr>
      <w:r w:rsidRPr="004B5EC1">
        <w:rPr>
          <w:sz w:val="24"/>
          <w:szCs w:val="24"/>
        </w:rPr>
        <w:t xml:space="preserve">Він підняв брову. "Генрік? Чому ти називаєш його цим гнилим ім'ям?" </w:t>
      </w:r>
    </w:p>
    <w:p w14:paraId="4C9F395F" w14:textId="4577A585" w:rsidR="00E75E57" w:rsidRPr="004B5EC1" w:rsidRDefault="00193DCA" w:rsidP="00A85F96">
      <w:pPr>
        <w:ind w:firstLine="593"/>
        <w:rPr>
          <w:sz w:val="24"/>
          <w:szCs w:val="24"/>
        </w:rPr>
      </w:pPr>
      <w:r w:rsidRPr="004B5EC1">
        <w:rPr>
          <w:sz w:val="24"/>
          <w:szCs w:val="24"/>
        </w:rPr>
        <w:t>"Це його ім'я."</w:t>
      </w:r>
    </w:p>
    <w:p w14:paraId="1368D671" w14:textId="77777777" w:rsidR="00E75E57" w:rsidRPr="004B5EC1" w:rsidRDefault="00193DCA" w:rsidP="00A85F96">
      <w:pPr>
        <w:ind w:firstLine="593"/>
        <w:rPr>
          <w:sz w:val="24"/>
          <w:szCs w:val="24"/>
        </w:rPr>
      </w:pPr>
      <w:r w:rsidRPr="004B5EC1">
        <w:rPr>
          <w:sz w:val="24"/>
          <w:szCs w:val="24"/>
        </w:rPr>
        <w:t>Вираз його обличчя потемнів. "Так звали нашого батька".</w:t>
      </w:r>
    </w:p>
    <w:p w14:paraId="37F77A3A" w14:textId="77777777" w:rsidR="00E75E57" w:rsidRPr="004B5EC1" w:rsidRDefault="00193DCA" w:rsidP="00A85F96">
      <w:pPr>
        <w:ind w:firstLine="593"/>
        <w:rPr>
          <w:sz w:val="24"/>
          <w:szCs w:val="24"/>
        </w:rPr>
      </w:pPr>
      <w:r w:rsidRPr="004B5EC1">
        <w:rPr>
          <w:sz w:val="24"/>
          <w:szCs w:val="24"/>
        </w:rPr>
        <w:t>"Твій брат, - обережно сказала я, - він розповідав мені про нього. І про тебе".</w:t>
      </w:r>
    </w:p>
    <w:p w14:paraId="2C18E05C" w14:textId="77777777" w:rsidR="00E75E57" w:rsidRPr="004B5EC1" w:rsidRDefault="00193DCA" w:rsidP="00A85F96">
      <w:pPr>
        <w:ind w:firstLine="593"/>
        <w:rPr>
          <w:sz w:val="24"/>
          <w:szCs w:val="24"/>
        </w:rPr>
      </w:pPr>
      <w:r w:rsidRPr="004B5EC1">
        <w:rPr>
          <w:sz w:val="24"/>
          <w:szCs w:val="24"/>
        </w:rPr>
        <w:t xml:space="preserve">Він блиснув до мене дурнуватою, але напрочуд сумною посмішкою. </w:t>
      </w:r>
    </w:p>
    <w:p w14:paraId="5163E25E" w14:textId="77777777" w:rsidR="00E75E57" w:rsidRPr="004B5EC1" w:rsidRDefault="00193DCA" w:rsidP="00A85F96">
      <w:pPr>
        <w:ind w:firstLine="593"/>
        <w:rPr>
          <w:sz w:val="24"/>
          <w:szCs w:val="24"/>
        </w:rPr>
      </w:pPr>
      <w:r w:rsidRPr="004B5EC1">
        <w:rPr>
          <w:sz w:val="24"/>
          <w:szCs w:val="24"/>
        </w:rPr>
        <w:t>"Б'юся об заклад, він згадував це з любов'ю і глибокою ностальгією".</w:t>
      </w:r>
    </w:p>
    <w:p w14:paraId="3700FD7B" w14:textId="604726D0" w:rsidR="00E75E57" w:rsidRPr="004B5EC1" w:rsidRDefault="00193DCA" w:rsidP="0067536F">
      <w:pPr>
        <w:ind w:firstLine="593"/>
        <w:rPr>
          <w:sz w:val="24"/>
          <w:szCs w:val="24"/>
        </w:rPr>
      </w:pPr>
      <w:r w:rsidRPr="004B5EC1">
        <w:rPr>
          <w:sz w:val="24"/>
          <w:szCs w:val="24"/>
        </w:rPr>
        <w:t>"Чому ти вважаєш свого брата союзником свого батька?" Його веселість впала. "Ходімо додому", - сказав він, простягаючи мені руку. "</w:t>
      </w:r>
      <w:proofErr w:type="spellStart"/>
      <w:r w:rsidRPr="004B5EC1">
        <w:rPr>
          <w:sz w:val="24"/>
          <w:szCs w:val="24"/>
        </w:rPr>
        <w:t>Тарен</w:t>
      </w:r>
      <w:proofErr w:type="spellEnd"/>
      <w:r w:rsidRPr="004B5EC1">
        <w:rPr>
          <w:sz w:val="24"/>
          <w:szCs w:val="24"/>
        </w:rPr>
        <w:t xml:space="preserve"> - мій дім, </w:t>
      </w:r>
      <w:proofErr w:type="spellStart"/>
      <w:r w:rsidRPr="004B5EC1">
        <w:rPr>
          <w:sz w:val="24"/>
          <w:szCs w:val="24"/>
        </w:rPr>
        <w:t>Мал</w:t>
      </w:r>
      <w:proofErr w:type="spellEnd"/>
      <w:r w:rsidRPr="004B5EC1">
        <w:rPr>
          <w:sz w:val="24"/>
          <w:szCs w:val="24"/>
        </w:rPr>
        <w:t xml:space="preserve">, а не </w:t>
      </w:r>
      <w:proofErr w:type="spellStart"/>
      <w:r w:rsidRPr="004B5EC1">
        <w:rPr>
          <w:sz w:val="24"/>
          <w:szCs w:val="24"/>
        </w:rPr>
        <w:t>Адріата</w:t>
      </w:r>
      <w:proofErr w:type="spellEnd"/>
      <w:r w:rsidRPr="004B5EC1">
        <w:rPr>
          <w:sz w:val="24"/>
          <w:szCs w:val="24"/>
        </w:rPr>
        <w:t>. І як твоя королева я вимагаю, щоб ти</w:t>
      </w:r>
      <w:r w:rsidR="0067536F" w:rsidRPr="004B5EC1">
        <w:rPr>
          <w:sz w:val="24"/>
          <w:szCs w:val="24"/>
        </w:rPr>
        <w:t xml:space="preserve"> </w:t>
      </w:r>
      <w:r w:rsidRPr="004B5EC1">
        <w:rPr>
          <w:sz w:val="24"/>
          <w:szCs w:val="24"/>
        </w:rPr>
        <w:t>відпові</w:t>
      </w:r>
      <w:r w:rsidR="0067536F" w:rsidRPr="004B5EC1">
        <w:rPr>
          <w:sz w:val="24"/>
          <w:szCs w:val="24"/>
        </w:rPr>
        <w:t>в</w:t>
      </w:r>
      <w:r w:rsidRPr="004B5EC1">
        <w:rPr>
          <w:sz w:val="24"/>
          <w:szCs w:val="24"/>
        </w:rPr>
        <w:t xml:space="preserve"> на моє запитання".</w:t>
      </w:r>
    </w:p>
    <w:p w14:paraId="3C091B0B" w14:textId="35980644" w:rsidR="00E75E57" w:rsidRPr="004B5EC1" w:rsidRDefault="00193DCA" w:rsidP="00A85F96">
      <w:pPr>
        <w:ind w:firstLine="593"/>
        <w:rPr>
          <w:sz w:val="24"/>
          <w:szCs w:val="24"/>
        </w:rPr>
      </w:pPr>
      <w:r w:rsidRPr="004B5EC1">
        <w:rPr>
          <w:sz w:val="24"/>
          <w:szCs w:val="24"/>
        </w:rPr>
        <w:t xml:space="preserve">Його рука опустилася, як і рум'яний погляд. "Бо що б він не зробив </w:t>
      </w:r>
      <w:proofErr w:type="spellStart"/>
      <w:r w:rsidRPr="004B5EC1">
        <w:rPr>
          <w:sz w:val="24"/>
          <w:szCs w:val="24"/>
        </w:rPr>
        <w:t>Кілу</w:t>
      </w:r>
      <w:proofErr w:type="spellEnd"/>
      <w:r w:rsidRPr="004B5EC1">
        <w:rPr>
          <w:sz w:val="24"/>
          <w:szCs w:val="24"/>
        </w:rPr>
        <w:t xml:space="preserve">, яке б пекло не змусив його побачити, що б він не зробив мені чи моїй матері, яким би він не був, мій брат ніколи не ненавидів його". Він розсміявся, ніби щойно усвідомив те, що сказав вголос. "Все, чого я хотів, - це відчути, що я не вигадав все те, що наш батько зробив зі мною. І з ним теж. У якийсь момент мені здалося, що я все це вигадав, що немає виправдання тому, що я відчував, і що я був неправий. Кіл вдавав, що нічого не сталося. Вдавав, що все було виправдано. </w:t>
      </w:r>
      <w:proofErr w:type="spellStart"/>
      <w:r w:rsidRPr="004B5EC1">
        <w:rPr>
          <w:sz w:val="24"/>
          <w:szCs w:val="24"/>
        </w:rPr>
        <w:t>Повір</w:t>
      </w:r>
      <w:proofErr w:type="spellEnd"/>
      <w:r w:rsidRPr="004B5EC1">
        <w:rPr>
          <w:sz w:val="24"/>
          <w:szCs w:val="24"/>
        </w:rPr>
        <w:t xml:space="preserve"> мені, </w:t>
      </w:r>
      <w:proofErr w:type="spellStart"/>
      <w:r w:rsidR="0067536F" w:rsidRPr="004B5EC1">
        <w:rPr>
          <w:sz w:val="24"/>
          <w:szCs w:val="24"/>
        </w:rPr>
        <w:t>Сноу</w:t>
      </w:r>
      <w:proofErr w:type="spellEnd"/>
      <w:r w:rsidRPr="004B5EC1">
        <w:rPr>
          <w:sz w:val="24"/>
          <w:szCs w:val="24"/>
        </w:rPr>
        <w:t>, те, що він зробив зі мною, з ним, ніколи не може бути виправданим".</w:t>
      </w:r>
    </w:p>
    <w:p w14:paraId="2AF0D5EF" w14:textId="77777777" w:rsidR="0067536F" w:rsidRPr="004B5EC1" w:rsidRDefault="00193DCA" w:rsidP="0067536F">
      <w:pPr>
        <w:ind w:firstLine="593"/>
        <w:rPr>
          <w:sz w:val="24"/>
          <w:szCs w:val="24"/>
        </w:rPr>
      </w:pPr>
      <w:r w:rsidRPr="004B5EC1">
        <w:rPr>
          <w:sz w:val="24"/>
          <w:szCs w:val="24"/>
        </w:rPr>
        <w:lastRenderedPageBreak/>
        <w:t>"Я ненавиджу твого батька, Мале, і навіть ніколи його не бачи</w:t>
      </w:r>
      <w:r w:rsidR="0067536F" w:rsidRPr="004B5EC1">
        <w:rPr>
          <w:sz w:val="24"/>
          <w:szCs w:val="24"/>
        </w:rPr>
        <w:t>ла</w:t>
      </w:r>
      <w:r w:rsidRPr="004B5EC1">
        <w:rPr>
          <w:sz w:val="24"/>
          <w:szCs w:val="24"/>
        </w:rPr>
        <w:t>". Я простягну</w:t>
      </w:r>
      <w:r w:rsidR="0067536F" w:rsidRPr="004B5EC1">
        <w:rPr>
          <w:sz w:val="24"/>
          <w:szCs w:val="24"/>
        </w:rPr>
        <w:t>ла</w:t>
      </w:r>
      <w:r w:rsidRPr="004B5EC1">
        <w:rPr>
          <w:sz w:val="24"/>
          <w:szCs w:val="24"/>
        </w:rPr>
        <w:t xml:space="preserve"> йому руку. "Тепер ми команда з двох."</w:t>
      </w:r>
    </w:p>
    <w:p w14:paraId="191245E3" w14:textId="1FDF8E4B" w:rsidR="00E75E57" w:rsidRPr="004B5EC1" w:rsidRDefault="00193DCA" w:rsidP="0067536F">
      <w:pPr>
        <w:ind w:firstLine="593"/>
        <w:rPr>
          <w:sz w:val="24"/>
          <w:szCs w:val="24"/>
        </w:rPr>
      </w:pPr>
      <w:r w:rsidRPr="004B5EC1">
        <w:rPr>
          <w:sz w:val="24"/>
          <w:szCs w:val="24"/>
        </w:rPr>
        <w:t>"Тр</w:t>
      </w:r>
      <w:r w:rsidR="0067536F" w:rsidRPr="004B5EC1">
        <w:rPr>
          <w:sz w:val="24"/>
          <w:szCs w:val="24"/>
        </w:rPr>
        <w:t>ьох</w:t>
      </w:r>
      <w:r w:rsidRPr="004B5EC1">
        <w:rPr>
          <w:sz w:val="24"/>
          <w:szCs w:val="24"/>
        </w:rPr>
        <w:t>", - сказав він, посміхаючись так, як тільки вмів посміхатися. "І Кай теж. Хоча цей засранець зараз прикидається, що дуже злий і сердитий на мене".</w:t>
      </w:r>
    </w:p>
    <w:p w14:paraId="097ACE35" w14:textId="4869C8CA" w:rsidR="00E75E57" w:rsidRPr="004B5EC1" w:rsidRDefault="00193DCA" w:rsidP="002F18D7">
      <w:pPr>
        <w:ind w:left="0" w:firstLine="0"/>
        <w:rPr>
          <w:sz w:val="24"/>
          <w:szCs w:val="24"/>
        </w:rPr>
      </w:pPr>
      <w:r w:rsidRPr="004B5EC1">
        <w:rPr>
          <w:sz w:val="24"/>
          <w:szCs w:val="24"/>
        </w:rPr>
        <w:br w:type="page"/>
      </w:r>
    </w:p>
    <w:p w14:paraId="64DE31A6" w14:textId="2612C8F8" w:rsidR="002F18D7" w:rsidRPr="00D17A91" w:rsidRDefault="002F18D7" w:rsidP="002F18D7">
      <w:pPr>
        <w:ind w:firstLine="593"/>
        <w:jc w:val="center"/>
        <w:rPr>
          <w:sz w:val="28"/>
          <w:szCs w:val="28"/>
        </w:rPr>
      </w:pPr>
      <w:r w:rsidRPr="00D17A91">
        <w:rPr>
          <w:sz w:val="28"/>
          <w:szCs w:val="28"/>
        </w:rPr>
        <w:lastRenderedPageBreak/>
        <w:t>РОЗДІЛ 15</w:t>
      </w:r>
    </w:p>
    <w:p w14:paraId="0E516D63" w14:textId="1608F5AC" w:rsidR="002F18D7" w:rsidRPr="00D17A91" w:rsidRDefault="00363EBE" w:rsidP="002F18D7">
      <w:pPr>
        <w:ind w:firstLine="593"/>
        <w:jc w:val="center"/>
        <w:rPr>
          <w:sz w:val="28"/>
          <w:szCs w:val="28"/>
        </w:rPr>
      </w:pPr>
      <w:r w:rsidRPr="00D17A91">
        <w:rPr>
          <w:sz w:val="28"/>
          <w:szCs w:val="28"/>
        </w:rPr>
        <w:t>БЛАГАННЯ</w:t>
      </w:r>
    </w:p>
    <w:p w14:paraId="4DE15C5B" w14:textId="3E463E72" w:rsidR="00E75E57" w:rsidRPr="00D17A91" w:rsidRDefault="002F18D7" w:rsidP="002F18D7">
      <w:pPr>
        <w:ind w:firstLine="593"/>
        <w:jc w:val="center"/>
        <w:rPr>
          <w:b/>
          <w:bCs/>
          <w:sz w:val="28"/>
          <w:szCs w:val="28"/>
        </w:rPr>
      </w:pPr>
      <w:r w:rsidRPr="00D17A91">
        <w:rPr>
          <w:b/>
          <w:bCs/>
          <w:sz w:val="28"/>
          <w:szCs w:val="28"/>
        </w:rPr>
        <w:t>КІЛІАН</w:t>
      </w:r>
    </w:p>
    <w:p w14:paraId="10524BDB" w14:textId="6594A3CF" w:rsidR="00E75E57" w:rsidRPr="004B5EC1" w:rsidRDefault="00193DCA" w:rsidP="00363EBE">
      <w:pPr>
        <w:ind w:firstLine="593"/>
        <w:rPr>
          <w:sz w:val="24"/>
          <w:szCs w:val="24"/>
        </w:rPr>
      </w:pPr>
      <w:r w:rsidRPr="004B5EC1">
        <w:rPr>
          <w:noProof/>
          <w:sz w:val="24"/>
          <w:szCs w:val="24"/>
        </w:rPr>
        <w:drawing>
          <wp:inline distT="0" distB="0" distL="0" distR="0" wp14:anchorId="2047A6C3" wp14:editId="77D55211">
            <wp:extent cx="5833872" cy="1944624"/>
            <wp:effectExtent l="0" t="0" r="0" b="0"/>
            <wp:docPr id="119842" name="Picture 119842"/>
            <wp:cNvGraphicFramePr/>
            <a:graphic xmlns:a="http://schemas.openxmlformats.org/drawingml/2006/main">
              <a:graphicData uri="http://schemas.openxmlformats.org/drawingml/2006/picture">
                <pic:pic xmlns:pic="http://schemas.openxmlformats.org/drawingml/2006/picture">
                  <pic:nvPicPr>
                    <pic:cNvPr id="119842" name="Picture 119842"/>
                    <pic:cNvPicPr/>
                  </pic:nvPicPr>
                  <pic:blipFill>
                    <a:blip r:embed="rId15"/>
                    <a:stretch>
                      <a:fillRect/>
                    </a:stretch>
                  </pic:blipFill>
                  <pic:spPr>
                    <a:xfrm>
                      <a:off x="0" y="0"/>
                      <a:ext cx="5833872" cy="1944624"/>
                    </a:xfrm>
                    <a:prstGeom prst="rect">
                      <a:avLst/>
                    </a:prstGeom>
                  </pic:spPr>
                </pic:pic>
              </a:graphicData>
            </a:graphic>
          </wp:inline>
        </w:drawing>
      </w:r>
    </w:p>
    <w:p w14:paraId="1C39A03C" w14:textId="77777777" w:rsidR="00363EBE" w:rsidRPr="004B5EC1" w:rsidRDefault="00363EBE" w:rsidP="00363EBE">
      <w:pPr>
        <w:ind w:firstLine="593"/>
        <w:rPr>
          <w:sz w:val="24"/>
          <w:szCs w:val="24"/>
        </w:rPr>
      </w:pPr>
    </w:p>
    <w:p w14:paraId="42FE02B1" w14:textId="54F9E6CA" w:rsidR="00E75E57" w:rsidRPr="004B5EC1" w:rsidRDefault="00193DCA" w:rsidP="00363EBE">
      <w:pPr>
        <w:ind w:firstLine="593"/>
        <w:rPr>
          <w:sz w:val="24"/>
          <w:szCs w:val="24"/>
        </w:rPr>
      </w:pPr>
      <w:r w:rsidRPr="004B5EC1">
        <w:rPr>
          <w:sz w:val="24"/>
          <w:szCs w:val="24"/>
        </w:rPr>
        <w:t xml:space="preserve">Коли </w:t>
      </w:r>
      <w:proofErr w:type="spellStart"/>
      <w:r w:rsidR="00C06AC0">
        <w:rPr>
          <w:sz w:val="24"/>
          <w:szCs w:val="24"/>
        </w:rPr>
        <w:t>Сноу</w:t>
      </w:r>
      <w:proofErr w:type="spellEnd"/>
      <w:r w:rsidRPr="004B5EC1">
        <w:rPr>
          <w:sz w:val="24"/>
          <w:szCs w:val="24"/>
        </w:rPr>
        <w:t xml:space="preserve"> та </w:t>
      </w:r>
      <w:proofErr w:type="spellStart"/>
      <w:r w:rsidRPr="004B5EC1">
        <w:rPr>
          <w:sz w:val="24"/>
          <w:szCs w:val="24"/>
        </w:rPr>
        <w:t>Мал</w:t>
      </w:r>
      <w:proofErr w:type="spellEnd"/>
      <w:r w:rsidRPr="004B5EC1">
        <w:rPr>
          <w:sz w:val="24"/>
          <w:szCs w:val="24"/>
        </w:rPr>
        <w:t xml:space="preserve"> повернулися вчора ввечері, вони були вкрай стурбовані. Після того, як вони всю ніч вовтузилися в моїй кімнаті</w:t>
      </w:r>
      <w:r w:rsidR="00363EBE" w:rsidRPr="004B5EC1">
        <w:rPr>
          <w:sz w:val="24"/>
          <w:szCs w:val="24"/>
        </w:rPr>
        <w:t xml:space="preserve"> п</w:t>
      </w:r>
      <w:r w:rsidRPr="004B5EC1">
        <w:rPr>
          <w:sz w:val="24"/>
          <w:szCs w:val="24"/>
        </w:rPr>
        <w:t xml:space="preserve">ридумуючи всілякі божевілля, сьогодні вранці </w:t>
      </w:r>
      <w:proofErr w:type="spellStart"/>
      <w:r w:rsidR="00363EBE" w:rsidRPr="004B5EC1">
        <w:rPr>
          <w:sz w:val="24"/>
          <w:szCs w:val="24"/>
        </w:rPr>
        <w:t>Сноу</w:t>
      </w:r>
      <w:proofErr w:type="spellEnd"/>
      <w:r w:rsidRPr="004B5EC1">
        <w:rPr>
          <w:sz w:val="24"/>
          <w:szCs w:val="24"/>
        </w:rPr>
        <w:t xml:space="preserve"> кинулася придушувати свої думки насильством, а мій брат - жінками і випивкою. І я не міг нічого зробити, щоб зупинити їх обох, оскільки мої обов'язки вимагали моєї повної уваги. Після зустрічі з </w:t>
      </w:r>
      <w:proofErr w:type="spellStart"/>
      <w:r w:rsidRPr="004B5EC1">
        <w:rPr>
          <w:sz w:val="24"/>
          <w:szCs w:val="24"/>
        </w:rPr>
        <w:t>Альбіусом</w:t>
      </w:r>
      <w:proofErr w:type="spellEnd"/>
      <w:r w:rsidRPr="004B5EC1">
        <w:rPr>
          <w:sz w:val="24"/>
          <w:szCs w:val="24"/>
        </w:rPr>
        <w:t xml:space="preserve"> і Себастьяном, перевірки </w:t>
      </w:r>
      <w:r w:rsidR="00363EBE" w:rsidRPr="004B5EC1">
        <w:rPr>
          <w:sz w:val="24"/>
          <w:szCs w:val="24"/>
        </w:rPr>
        <w:t xml:space="preserve">морські шляхи </w:t>
      </w:r>
      <w:proofErr w:type="spellStart"/>
      <w:r w:rsidRPr="004B5EC1">
        <w:rPr>
          <w:sz w:val="24"/>
          <w:szCs w:val="24"/>
        </w:rPr>
        <w:t>Сідри</w:t>
      </w:r>
      <w:proofErr w:type="spellEnd"/>
      <w:r w:rsidRPr="004B5EC1">
        <w:rPr>
          <w:sz w:val="24"/>
          <w:szCs w:val="24"/>
        </w:rPr>
        <w:t xml:space="preserve"> на наявність </w:t>
      </w:r>
      <w:proofErr w:type="spellStart"/>
      <w:r w:rsidRPr="004B5EC1">
        <w:rPr>
          <w:sz w:val="24"/>
          <w:szCs w:val="24"/>
        </w:rPr>
        <w:t>евдемонів</w:t>
      </w:r>
      <w:proofErr w:type="spellEnd"/>
      <w:r w:rsidRPr="004B5EC1">
        <w:rPr>
          <w:sz w:val="24"/>
          <w:szCs w:val="24"/>
        </w:rPr>
        <w:t xml:space="preserve">, зустрічі з молодою </w:t>
      </w:r>
      <w:proofErr w:type="spellStart"/>
      <w:r w:rsidRPr="004B5EC1">
        <w:rPr>
          <w:sz w:val="24"/>
          <w:szCs w:val="24"/>
        </w:rPr>
        <w:t>сидранською</w:t>
      </w:r>
      <w:proofErr w:type="spellEnd"/>
      <w:r w:rsidRPr="004B5EC1">
        <w:rPr>
          <w:sz w:val="24"/>
          <w:szCs w:val="24"/>
        </w:rPr>
        <w:t xml:space="preserve"> жрицею, щоб обговорити мою поїздку в </w:t>
      </w:r>
      <w:proofErr w:type="spellStart"/>
      <w:r w:rsidRPr="004B5EC1">
        <w:rPr>
          <w:sz w:val="24"/>
          <w:szCs w:val="24"/>
        </w:rPr>
        <w:t>Дан</w:t>
      </w:r>
      <w:r w:rsidR="00363EBE" w:rsidRPr="004B5EC1">
        <w:rPr>
          <w:sz w:val="24"/>
          <w:szCs w:val="24"/>
        </w:rPr>
        <w:t>ікс</w:t>
      </w:r>
      <w:proofErr w:type="spellEnd"/>
      <w:r w:rsidRPr="004B5EC1">
        <w:rPr>
          <w:sz w:val="24"/>
          <w:szCs w:val="24"/>
        </w:rPr>
        <w:t xml:space="preserve">, щотижневої зустрічі Дріади з її цілителькою і десяти документів, які потрібно було підписати пізніше, у мене нарешті з'явився час зникнути в Олімпії, щоб зустрітися з </w:t>
      </w:r>
      <w:proofErr w:type="spellStart"/>
      <w:r w:rsidRPr="004B5EC1">
        <w:rPr>
          <w:sz w:val="24"/>
          <w:szCs w:val="24"/>
        </w:rPr>
        <w:t>Вішею</w:t>
      </w:r>
      <w:proofErr w:type="spellEnd"/>
      <w:r w:rsidRPr="004B5EC1">
        <w:rPr>
          <w:sz w:val="24"/>
          <w:szCs w:val="24"/>
        </w:rPr>
        <w:t xml:space="preserve">. У </w:t>
      </w:r>
      <w:proofErr w:type="spellStart"/>
      <w:r w:rsidRPr="004B5EC1">
        <w:rPr>
          <w:sz w:val="24"/>
          <w:szCs w:val="24"/>
        </w:rPr>
        <w:t>Тарені</w:t>
      </w:r>
      <w:proofErr w:type="spellEnd"/>
      <w:r w:rsidRPr="004B5EC1">
        <w:rPr>
          <w:sz w:val="24"/>
          <w:szCs w:val="24"/>
        </w:rPr>
        <w:t xml:space="preserve"> було тихіше, ніж зазвичай, коридори майже порожні, і навіть солдати вже не стояли на своїх постах, а дивилися у вікна.</w:t>
      </w:r>
    </w:p>
    <w:p w14:paraId="25BA1E1D" w14:textId="77777777" w:rsidR="00E75E57" w:rsidRPr="004B5EC1" w:rsidRDefault="00193DCA" w:rsidP="00A85F96">
      <w:pPr>
        <w:ind w:firstLine="593"/>
        <w:rPr>
          <w:sz w:val="24"/>
          <w:szCs w:val="24"/>
        </w:rPr>
      </w:pPr>
      <w:r w:rsidRPr="004B5EC1">
        <w:rPr>
          <w:sz w:val="24"/>
          <w:szCs w:val="24"/>
        </w:rPr>
        <w:t>"Щось цікаве на вулиці?" запитав я.</w:t>
      </w:r>
    </w:p>
    <w:p w14:paraId="702201E5" w14:textId="77777777" w:rsidR="00E75E57" w:rsidRPr="004B5EC1" w:rsidRDefault="00193DCA" w:rsidP="00A85F96">
      <w:pPr>
        <w:ind w:firstLine="593"/>
        <w:rPr>
          <w:sz w:val="24"/>
          <w:szCs w:val="24"/>
        </w:rPr>
      </w:pPr>
      <w:r w:rsidRPr="004B5EC1">
        <w:rPr>
          <w:sz w:val="24"/>
          <w:szCs w:val="24"/>
        </w:rPr>
        <w:t>Всі вони здригнулися, повернулися на свої місця і вклонилися в унісон. "Ваша Величносте."</w:t>
      </w:r>
    </w:p>
    <w:p w14:paraId="63AF9358" w14:textId="415C90C8" w:rsidR="00E75E57" w:rsidRPr="004B5EC1" w:rsidRDefault="00193DCA" w:rsidP="00A85F96">
      <w:pPr>
        <w:ind w:firstLine="593"/>
        <w:rPr>
          <w:sz w:val="24"/>
          <w:szCs w:val="24"/>
        </w:rPr>
      </w:pPr>
      <w:r w:rsidRPr="004B5EC1">
        <w:rPr>
          <w:sz w:val="24"/>
          <w:szCs w:val="24"/>
        </w:rPr>
        <w:t xml:space="preserve">Десь вдалині, над пласкою скелею на гірському урвищі, з'єднаному </w:t>
      </w:r>
      <w:r w:rsidR="00363EBE" w:rsidRPr="004B5EC1">
        <w:rPr>
          <w:sz w:val="24"/>
          <w:szCs w:val="24"/>
        </w:rPr>
        <w:t>і</w:t>
      </w:r>
      <w:r w:rsidRPr="004B5EC1">
        <w:rPr>
          <w:sz w:val="24"/>
          <w:szCs w:val="24"/>
        </w:rPr>
        <w:t>з замком одним з мостів, здійнялася величезна хмара пилу, огорнувши тренувальні майданчики пеленою бежевого кольору.</w:t>
      </w:r>
    </w:p>
    <w:p w14:paraId="61B47933" w14:textId="448B7F22" w:rsidR="00E75E57" w:rsidRPr="004B5EC1" w:rsidRDefault="00193DCA" w:rsidP="00A85F96">
      <w:pPr>
        <w:ind w:firstLine="593"/>
        <w:rPr>
          <w:sz w:val="24"/>
          <w:szCs w:val="24"/>
        </w:rPr>
      </w:pPr>
      <w:r w:rsidRPr="004B5EC1">
        <w:rPr>
          <w:sz w:val="24"/>
          <w:szCs w:val="24"/>
        </w:rPr>
        <w:t xml:space="preserve">"Це королева", - сказав один з чоловіків. "Вони повернулися з </w:t>
      </w:r>
      <w:proofErr w:type="spellStart"/>
      <w:r w:rsidRPr="004B5EC1">
        <w:rPr>
          <w:sz w:val="24"/>
          <w:szCs w:val="24"/>
        </w:rPr>
        <w:t>Кілерта</w:t>
      </w:r>
      <w:proofErr w:type="spellEnd"/>
      <w:r w:rsidRPr="004B5EC1">
        <w:rPr>
          <w:sz w:val="24"/>
          <w:szCs w:val="24"/>
        </w:rPr>
        <w:t xml:space="preserve"> сьогодні вранці після нападу </w:t>
      </w:r>
      <w:proofErr w:type="spellStart"/>
      <w:r w:rsidR="00363EBE" w:rsidRPr="004B5EC1">
        <w:rPr>
          <w:sz w:val="24"/>
          <w:szCs w:val="24"/>
        </w:rPr>
        <w:t>Фоглінгів</w:t>
      </w:r>
      <w:proofErr w:type="spellEnd"/>
      <w:r w:rsidRPr="004B5EC1">
        <w:rPr>
          <w:sz w:val="24"/>
          <w:szCs w:val="24"/>
        </w:rPr>
        <w:t xml:space="preserve">". Він кинув уважний погляд на свого супутника. "Солдати кажуть, що вона наробила багато лиха біля племені. Втратила контроль. </w:t>
      </w:r>
      <w:proofErr w:type="spellStart"/>
      <w:r w:rsidRPr="004B5EC1">
        <w:rPr>
          <w:sz w:val="24"/>
          <w:szCs w:val="24"/>
        </w:rPr>
        <w:t>Аларік</w:t>
      </w:r>
      <w:proofErr w:type="spellEnd"/>
      <w:r w:rsidRPr="004B5EC1">
        <w:rPr>
          <w:sz w:val="24"/>
          <w:szCs w:val="24"/>
        </w:rPr>
        <w:t xml:space="preserve"> видає своє... покарання".</w:t>
      </w:r>
    </w:p>
    <w:p w14:paraId="639A7862" w14:textId="77777777" w:rsidR="00E75E57" w:rsidRPr="004B5EC1" w:rsidRDefault="00193DCA" w:rsidP="00A85F96">
      <w:pPr>
        <w:ind w:firstLine="593"/>
        <w:rPr>
          <w:sz w:val="24"/>
          <w:szCs w:val="24"/>
        </w:rPr>
      </w:pPr>
      <w:r w:rsidRPr="004B5EC1">
        <w:rPr>
          <w:sz w:val="24"/>
          <w:szCs w:val="24"/>
        </w:rPr>
        <w:t>"Покарання?"</w:t>
      </w:r>
    </w:p>
    <w:p w14:paraId="38094628" w14:textId="77777777" w:rsidR="00E75E57" w:rsidRPr="004B5EC1" w:rsidRDefault="00193DCA" w:rsidP="00A85F96">
      <w:pPr>
        <w:ind w:firstLine="593"/>
        <w:rPr>
          <w:sz w:val="24"/>
          <w:szCs w:val="24"/>
        </w:rPr>
      </w:pPr>
      <w:r w:rsidRPr="004B5EC1">
        <w:rPr>
          <w:sz w:val="24"/>
          <w:szCs w:val="24"/>
        </w:rPr>
        <w:t>Він кивнув. "Зазвичай це не така крайність".</w:t>
      </w:r>
    </w:p>
    <w:p w14:paraId="56D53E5A" w14:textId="77777777" w:rsidR="00E75E57" w:rsidRPr="004B5EC1" w:rsidRDefault="00193DCA" w:rsidP="00A85F96">
      <w:pPr>
        <w:ind w:firstLine="593"/>
        <w:rPr>
          <w:sz w:val="24"/>
          <w:szCs w:val="24"/>
        </w:rPr>
      </w:pPr>
      <w:r w:rsidRPr="004B5EC1">
        <w:rPr>
          <w:sz w:val="24"/>
          <w:szCs w:val="24"/>
        </w:rPr>
        <w:t xml:space="preserve">Я негайно кинувся до мосту, що з'єднував замок з тренувальним майданчиком, і зник за величезним натовпом, який згуртувався навколо того, що відбувалося. Коли мені вдалося </w:t>
      </w:r>
      <w:r w:rsidRPr="004B5EC1">
        <w:rPr>
          <w:sz w:val="24"/>
          <w:szCs w:val="24"/>
        </w:rPr>
        <w:lastRenderedPageBreak/>
        <w:t xml:space="preserve">проштовхнутися, </w:t>
      </w:r>
      <w:proofErr w:type="spellStart"/>
      <w:r w:rsidRPr="004B5EC1">
        <w:rPr>
          <w:sz w:val="24"/>
          <w:szCs w:val="24"/>
        </w:rPr>
        <w:t>Сноу</w:t>
      </w:r>
      <w:proofErr w:type="spellEnd"/>
      <w:r w:rsidRPr="004B5EC1">
        <w:rPr>
          <w:sz w:val="24"/>
          <w:szCs w:val="24"/>
        </w:rPr>
        <w:t xml:space="preserve"> стояла навколішки на кам'янистій землі величезного тренувального майданчика, важко і втомлено дихаючи, а </w:t>
      </w:r>
      <w:proofErr w:type="spellStart"/>
      <w:r w:rsidRPr="004B5EC1">
        <w:rPr>
          <w:sz w:val="24"/>
          <w:szCs w:val="24"/>
        </w:rPr>
        <w:t>Аларік</w:t>
      </w:r>
      <w:proofErr w:type="spellEnd"/>
      <w:r w:rsidRPr="004B5EC1">
        <w:rPr>
          <w:sz w:val="24"/>
          <w:szCs w:val="24"/>
        </w:rPr>
        <w:t xml:space="preserve"> стояв перед нею, його рот швидко рухався, перш ніж він вигукнув: "</w:t>
      </w:r>
      <w:proofErr w:type="spellStart"/>
      <w:r w:rsidRPr="004B5EC1">
        <w:rPr>
          <w:sz w:val="24"/>
          <w:szCs w:val="24"/>
        </w:rPr>
        <w:t>Вставай</w:t>
      </w:r>
      <w:proofErr w:type="spellEnd"/>
      <w:r w:rsidRPr="004B5EC1">
        <w:rPr>
          <w:sz w:val="24"/>
          <w:szCs w:val="24"/>
        </w:rPr>
        <w:t>!".</w:t>
      </w:r>
    </w:p>
    <w:p w14:paraId="4DC5EA05" w14:textId="05178D8F" w:rsidR="00E75E57" w:rsidRPr="004B5EC1" w:rsidRDefault="00193DCA" w:rsidP="00A85F96">
      <w:pPr>
        <w:ind w:firstLine="593"/>
        <w:rPr>
          <w:sz w:val="24"/>
          <w:szCs w:val="24"/>
        </w:rPr>
      </w:pPr>
      <w:r w:rsidRPr="004B5EC1">
        <w:rPr>
          <w:sz w:val="24"/>
          <w:szCs w:val="24"/>
        </w:rPr>
        <w:t xml:space="preserve">На хитких ногах </w:t>
      </w:r>
      <w:proofErr w:type="spellStart"/>
      <w:r w:rsidRPr="004B5EC1">
        <w:rPr>
          <w:sz w:val="24"/>
          <w:szCs w:val="24"/>
        </w:rPr>
        <w:t>Сноу</w:t>
      </w:r>
      <w:proofErr w:type="spellEnd"/>
      <w:r w:rsidRPr="004B5EC1">
        <w:rPr>
          <w:sz w:val="24"/>
          <w:szCs w:val="24"/>
        </w:rPr>
        <w:t xml:space="preserve"> піднялася на ноги, її плечі згорбилися, вона хапалася за бік. На її обличчі не було жодних ознак болю. Там взагалі нічого не було. Її погляд був холодним і </w:t>
      </w:r>
      <w:r w:rsidR="00363EBE" w:rsidRPr="004B5EC1">
        <w:rPr>
          <w:sz w:val="24"/>
          <w:szCs w:val="24"/>
        </w:rPr>
        <w:t>чистим</w:t>
      </w:r>
      <w:r w:rsidRPr="004B5EC1">
        <w:rPr>
          <w:sz w:val="24"/>
          <w:szCs w:val="24"/>
        </w:rPr>
        <w:t>. Порожнім.</w:t>
      </w:r>
    </w:p>
    <w:p w14:paraId="3CAFAE2A" w14:textId="64C75637" w:rsidR="00E75E57" w:rsidRPr="004B5EC1" w:rsidRDefault="00193DCA" w:rsidP="00A85F96">
      <w:pPr>
        <w:ind w:firstLine="593"/>
        <w:rPr>
          <w:sz w:val="24"/>
          <w:szCs w:val="24"/>
        </w:rPr>
      </w:pPr>
      <w:r w:rsidRPr="004B5EC1">
        <w:rPr>
          <w:sz w:val="24"/>
          <w:szCs w:val="24"/>
        </w:rPr>
        <w:t>Коли я спробува</w:t>
      </w:r>
      <w:r w:rsidR="00363EBE" w:rsidRPr="004B5EC1">
        <w:rPr>
          <w:sz w:val="24"/>
          <w:szCs w:val="24"/>
        </w:rPr>
        <w:t>в</w:t>
      </w:r>
      <w:r w:rsidRPr="004B5EC1">
        <w:rPr>
          <w:sz w:val="24"/>
          <w:szCs w:val="24"/>
        </w:rPr>
        <w:t xml:space="preserve"> перервати те, що відбувалося, дві руки обхопили мої зап'ястя. </w:t>
      </w:r>
      <w:proofErr w:type="spellStart"/>
      <w:r w:rsidRPr="004B5EC1">
        <w:rPr>
          <w:sz w:val="24"/>
          <w:szCs w:val="24"/>
        </w:rPr>
        <w:t>Кейден</w:t>
      </w:r>
      <w:proofErr w:type="spellEnd"/>
      <w:r w:rsidRPr="004B5EC1">
        <w:rPr>
          <w:sz w:val="24"/>
          <w:szCs w:val="24"/>
        </w:rPr>
        <w:t xml:space="preserve"> і </w:t>
      </w:r>
      <w:proofErr w:type="spellStart"/>
      <w:r w:rsidRPr="004B5EC1">
        <w:rPr>
          <w:sz w:val="24"/>
          <w:szCs w:val="24"/>
        </w:rPr>
        <w:t>Ні</w:t>
      </w:r>
      <w:r w:rsidR="00363EBE" w:rsidRPr="004B5EC1">
        <w:rPr>
          <w:sz w:val="24"/>
          <w:szCs w:val="24"/>
        </w:rPr>
        <w:t>я</w:t>
      </w:r>
      <w:proofErr w:type="spellEnd"/>
      <w:r w:rsidRPr="004B5EC1">
        <w:rPr>
          <w:sz w:val="24"/>
          <w:szCs w:val="24"/>
        </w:rPr>
        <w:t xml:space="preserve"> утримували мене.</w:t>
      </w:r>
    </w:p>
    <w:p w14:paraId="3AB94DC3" w14:textId="77777777" w:rsidR="00E75E57" w:rsidRPr="004B5EC1" w:rsidRDefault="00193DCA" w:rsidP="00A85F96">
      <w:pPr>
        <w:ind w:firstLine="593"/>
        <w:rPr>
          <w:sz w:val="24"/>
          <w:szCs w:val="24"/>
        </w:rPr>
      </w:pPr>
      <w:r w:rsidRPr="004B5EC1">
        <w:rPr>
          <w:sz w:val="24"/>
          <w:szCs w:val="24"/>
        </w:rPr>
        <w:t xml:space="preserve">"Погана ідея, хлопчику-тінь", - суворо сказав </w:t>
      </w:r>
      <w:proofErr w:type="spellStart"/>
      <w:r w:rsidRPr="004B5EC1">
        <w:rPr>
          <w:sz w:val="24"/>
          <w:szCs w:val="24"/>
        </w:rPr>
        <w:t>Кейден</w:t>
      </w:r>
      <w:proofErr w:type="spellEnd"/>
      <w:r w:rsidRPr="004B5EC1">
        <w:rPr>
          <w:sz w:val="24"/>
          <w:szCs w:val="24"/>
        </w:rPr>
        <w:t xml:space="preserve">. </w:t>
      </w:r>
      <w:proofErr w:type="spellStart"/>
      <w:r w:rsidRPr="004B5EC1">
        <w:rPr>
          <w:sz w:val="24"/>
          <w:szCs w:val="24"/>
        </w:rPr>
        <w:t>Нія</w:t>
      </w:r>
      <w:proofErr w:type="spellEnd"/>
      <w:r w:rsidRPr="004B5EC1">
        <w:rPr>
          <w:sz w:val="24"/>
          <w:szCs w:val="24"/>
        </w:rPr>
        <w:t xml:space="preserve"> швидко кивнула. "Зовсім погана ідея".</w:t>
      </w:r>
    </w:p>
    <w:p w14:paraId="114FE7F8" w14:textId="4F5A53A0" w:rsidR="00E75E57" w:rsidRPr="004B5EC1" w:rsidRDefault="00193DCA" w:rsidP="00363EBE">
      <w:pPr>
        <w:ind w:firstLine="593"/>
        <w:rPr>
          <w:sz w:val="24"/>
          <w:szCs w:val="24"/>
        </w:rPr>
      </w:pPr>
      <w:r w:rsidRPr="004B5EC1">
        <w:rPr>
          <w:sz w:val="24"/>
          <w:szCs w:val="24"/>
        </w:rPr>
        <w:t xml:space="preserve">У цей момент пролунав вибух у напрямку </w:t>
      </w:r>
      <w:proofErr w:type="spellStart"/>
      <w:r w:rsidR="00363EBE" w:rsidRPr="004B5EC1">
        <w:rPr>
          <w:sz w:val="24"/>
          <w:szCs w:val="24"/>
        </w:rPr>
        <w:t>Сноулін</w:t>
      </w:r>
      <w:proofErr w:type="spellEnd"/>
      <w:r w:rsidRPr="004B5EC1">
        <w:rPr>
          <w:sz w:val="24"/>
          <w:szCs w:val="24"/>
        </w:rPr>
        <w:t xml:space="preserve">, і в повітрі піднявся пил від сили вітру, що здійнявся. Повітря стало холодним, а під ногами поповзла крига. Вона заблокувала атаку </w:t>
      </w:r>
      <w:proofErr w:type="spellStart"/>
      <w:r w:rsidRPr="004B5EC1">
        <w:rPr>
          <w:sz w:val="24"/>
          <w:szCs w:val="24"/>
        </w:rPr>
        <w:t>Аларіка</w:t>
      </w:r>
      <w:proofErr w:type="spellEnd"/>
      <w:r w:rsidRPr="004B5EC1">
        <w:rPr>
          <w:sz w:val="24"/>
          <w:szCs w:val="24"/>
        </w:rPr>
        <w:t xml:space="preserve"> високою стіною з</w:t>
      </w:r>
      <w:r w:rsidR="00363EBE" w:rsidRPr="004B5EC1">
        <w:rPr>
          <w:sz w:val="24"/>
          <w:szCs w:val="24"/>
        </w:rPr>
        <w:t xml:space="preserve"> </w:t>
      </w:r>
      <w:r w:rsidRPr="004B5EC1">
        <w:rPr>
          <w:sz w:val="24"/>
          <w:szCs w:val="24"/>
        </w:rPr>
        <w:t>льод</w:t>
      </w:r>
      <w:r w:rsidR="00363EBE" w:rsidRPr="004B5EC1">
        <w:rPr>
          <w:sz w:val="24"/>
          <w:szCs w:val="24"/>
        </w:rPr>
        <w:t>у</w:t>
      </w:r>
      <w:r w:rsidRPr="004B5EC1">
        <w:rPr>
          <w:sz w:val="24"/>
          <w:szCs w:val="24"/>
        </w:rPr>
        <w:t xml:space="preserve">. Не так </w:t>
      </w:r>
      <w:proofErr w:type="spellStart"/>
      <w:r w:rsidR="00363EBE" w:rsidRPr="004B5EC1">
        <w:rPr>
          <w:sz w:val="24"/>
          <w:szCs w:val="24"/>
        </w:rPr>
        <w:t>Сноу</w:t>
      </w:r>
      <w:proofErr w:type="spellEnd"/>
      <w:r w:rsidRPr="004B5EC1">
        <w:rPr>
          <w:sz w:val="24"/>
          <w:szCs w:val="24"/>
        </w:rPr>
        <w:t>, яку я зна</w:t>
      </w:r>
      <w:r w:rsidR="00363EBE" w:rsidRPr="004B5EC1">
        <w:rPr>
          <w:sz w:val="24"/>
          <w:szCs w:val="24"/>
        </w:rPr>
        <w:t>в</w:t>
      </w:r>
      <w:r w:rsidRPr="004B5EC1">
        <w:rPr>
          <w:sz w:val="24"/>
          <w:szCs w:val="24"/>
        </w:rPr>
        <w:t>, справлялася з нападом. Ухилятися і контратакувати - такою завжди була її стратегія.</w:t>
      </w:r>
    </w:p>
    <w:p w14:paraId="4182C712" w14:textId="320F6D5D"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Давай</w:t>
      </w:r>
      <w:proofErr w:type="spellEnd"/>
      <w:r w:rsidRPr="004B5EC1">
        <w:rPr>
          <w:sz w:val="24"/>
          <w:szCs w:val="24"/>
        </w:rPr>
        <w:t xml:space="preserve">, </w:t>
      </w:r>
      <w:r w:rsidR="00363EBE" w:rsidRPr="004B5EC1">
        <w:rPr>
          <w:sz w:val="24"/>
          <w:szCs w:val="24"/>
        </w:rPr>
        <w:t>дитино</w:t>
      </w:r>
      <w:r w:rsidRPr="004B5EC1">
        <w:rPr>
          <w:sz w:val="24"/>
          <w:szCs w:val="24"/>
        </w:rPr>
        <w:t xml:space="preserve">, - голосно покликав </w:t>
      </w:r>
      <w:proofErr w:type="spellStart"/>
      <w:r w:rsidRPr="004B5EC1">
        <w:rPr>
          <w:sz w:val="24"/>
          <w:szCs w:val="24"/>
        </w:rPr>
        <w:t>Аларік</w:t>
      </w:r>
      <w:proofErr w:type="spellEnd"/>
      <w:r w:rsidRPr="004B5EC1">
        <w:rPr>
          <w:sz w:val="24"/>
          <w:szCs w:val="24"/>
        </w:rPr>
        <w:t>. "Покажи мені все те ставлення, яке ти ма</w:t>
      </w:r>
      <w:r w:rsidR="00363EBE" w:rsidRPr="004B5EC1">
        <w:rPr>
          <w:sz w:val="24"/>
          <w:szCs w:val="24"/>
        </w:rPr>
        <w:t>ла</w:t>
      </w:r>
      <w:r w:rsidRPr="004B5EC1">
        <w:rPr>
          <w:sz w:val="24"/>
          <w:szCs w:val="24"/>
        </w:rPr>
        <w:t xml:space="preserve"> до </w:t>
      </w:r>
      <w:proofErr w:type="spellStart"/>
      <w:r w:rsidRPr="004B5EC1">
        <w:rPr>
          <w:sz w:val="24"/>
          <w:szCs w:val="24"/>
        </w:rPr>
        <w:t>Кілерта</w:t>
      </w:r>
      <w:proofErr w:type="spellEnd"/>
      <w:r w:rsidRPr="004B5EC1">
        <w:rPr>
          <w:sz w:val="24"/>
          <w:szCs w:val="24"/>
        </w:rPr>
        <w:t xml:space="preserve"> сьогодні вранці. Ти хочеш піти на бій розлюче</w:t>
      </w:r>
      <w:r w:rsidR="00363EBE" w:rsidRPr="004B5EC1">
        <w:rPr>
          <w:sz w:val="24"/>
          <w:szCs w:val="24"/>
        </w:rPr>
        <w:t>на</w:t>
      </w:r>
      <w:r w:rsidRPr="004B5EC1">
        <w:rPr>
          <w:sz w:val="24"/>
          <w:szCs w:val="24"/>
        </w:rPr>
        <w:t>, еге ж? Покажи мені злість."</w:t>
      </w:r>
    </w:p>
    <w:p w14:paraId="511BDD4C" w14:textId="77777777" w:rsidR="00E75E57" w:rsidRPr="004B5EC1" w:rsidRDefault="00193DCA" w:rsidP="00A85F96">
      <w:pPr>
        <w:ind w:firstLine="593"/>
        <w:rPr>
          <w:sz w:val="24"/>
          <w:szCs w:val="24"/>
        </w:rPr>
      </w:pPr>
      <w:r w:rsidRPr="004B5EC1">
        <w:rPr>
          <w:sz w:val="24"/>
          <w:szCs w:val="24"/>
        </w:rPr>
        <w:t>Але вона навіть пальцем не поворухнула, коли він підняв чергову хвилю вітру, і вона розбилася об стіну долини. Наче біль був їй невідомий, вона відірвала своє тіло від скелі і знову підвелася, йдучи до нього.</w:t>
      </w:r>
    </w:p>
    <w:p w14:paraId="35058BB2" w14:textId="77777777" w:rsidR="00E75E57" w:rsidRPr="004B5EC1" w:rsidRDefault="00193DCA" w:rsidP="00A85F96">
      <w:pPr>
        <w:ind w:firstLine="593"/>
        <w:rPr>
          <w:sz w:val="24"/>
          <w:szCs w:val="24"/>
        </w:rPr>
      </w:pPr>
      <w:r w:rsidRPr="004B5EC1">
        <w:rPr>
          <w:i/>
          <w:sz w:val="24"/>
          <w:szCs w:val="24"/>
        </w:rPr>
        <w:t>Вона використовує мого сина як межу між добром і злом.</w:t>
      </w:r>
    </w:p>
    <w:p w14:paraId="30CCF266" w14:textId="77777777" w:rsidR="00E75E57" w:rsidRPr="004B5EC1" w:rsidRDefault="00193DCA" w:rsidP="00A85F96">
      <w:pPr>
        <w:ind w:firstLine="593"/>
        <w:rPr>
          <w:sz w:val="24"/>
          <w:szCs w:val="24"/>
        </w:rPr>
      </w:pPr>
      <w:r w:rsidRPr="004B5EC1">
        <w:rPr>
          <w:sz w:val="24"/>
          <w:szCs w:val="24"/>
        </w:rPr>
        <w:t>Це те, що було?</w:t>
      </w:r>
    </w:p>
    <w:p w14:paraId="417BF883" w14:textId="003595D2" w:rsidR="00E75E57" w:rsidRPr="004B5EC1" w:rsidRDefault="00193DCA" w:rsidP="00A85F96">
      <w:pPr>
        <w:ind w:firstLine="593"/>
        <w:rPr>
          <w:sz w:val="24"/>
          <w:szCs w:val="24"/>
        </w:rPr>
      </w:pPr>
      <w:r w:rsidRPr="004B5EC1">
        <w:rPr>
          <w:sz w:val="24"/>
          <w:szCs w:val="24"/>
        </w:rPr>
        <w:t xml:space="preserve">"Закладаюся, що вона закотить очі, і він буде злішим, ніж </w:t>
      </w:r>
      <w:r w:rsidRPr="004B5EC1">
        <w:rPr>
          <w:i/>
          <w:sz w:val="24"/>
          <w:szCs w:val="24"/>
        </w:rPr>
        <w:t xml:space="preserve">вона </w:t>
      </w:r>
      <w:r w:rsidRPr="004B5EC1">
        <w:rPr>
          <w:sz w:val="24"/>
          <w:szCs w:val="24"/>
        </w:rPr>
        <w:t xml:space="preserve">була сьогодні вранці", - прошепотіла </w:t>
      </w:r>
      <w:proofErr w:type="spellStart"/>
      <w:r w:rsidRPr="004B5EC1">
        <w:rPr>
          <w:sz w:val="24"/>
          <w:szCs w:val="24"/>
        </w:rPr>
        <w:t>Нія</w:t>
      </w:r>
      <w:proofErr w:type="spellEnd"/>
      <w:r w:rsidRPr="004B5EC1">
        <w:rPr>
          <w:sz w:val="24"/>
          <w:szCs w:val="24"/>
        </w:rPr>
        <w:t xml:space="preserve"> в бік</w:t>
      </w:r>
      <w:r w:rsidR="00363EBE" w:rsidRPr="004B5EC1">
        <w:rPr>
          <w:sz w:val="24"/>
          <w:szCs w:val="24"/>
        </w:rPr>
        <w:t xml:space="preserve"> свого друга</w:t>
      </w:r>
      <w:r w:rsidRPr="004B5EC1">
        <w:rPr>
          <w:sz w:val="24"/>
          <w:szCs w:val="24"/>
        </w:rPr>
        <w:t>.</w:t>
      </w:r>
    </w:p>
    <w:p w14:paraId="4BF9A20A" w14:textId="77777777" w:rsidR="00E75E57" w:rsidRPr="004B5EC1" w:rsidRDefault="00193DCA" w:rsidP="00A85F96">
      <w:pPr>
        <w:ind w:firstLine="593"/>
        <w:rPr>
          <w:sz w:val="24"/>
          <w:szCs w:val="24"/>
        </w:rPr>
      </w:pPr>
      <w:r w:rsidRPr="004B5EC1">
        <w:rPr>
          <w:sz w:val="24"/>
          <w:szCs w:val="24"/>
        </w:rPr>
        <w:t>Він насміхався. "Закладаюся, що вона не зробить жодного кроку, щоб розсердити його, і старий відведе її на один з тих курсів в'язання".</w:t>
      </w:r>
    </w:p>
    <w:p w14:paraId="42CA3B6A"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похитала головою, дістала з кишені купу загорнутих скибочок моркви і простягнула одну з них </w:t>
      </w:r>
      <w:proofErr w:type="spellStart"/>
      <w:r w:rsidRPr="004B5EC1">
        <w:rPr>
          <w:sz w:val="24"/>
          <w:szCs w:val="24"/>
        </w:rPr>
        <w:t>Кейдену</w:t>
      </w:r>
      <w:proofErr w:type="spellEnd"/>
      <w:r w:rsidRPr="004B5EC1">
        <w:rPr>
          <w:sz w:val="24"/>
          <w:szCs w:val="24"/>
        </w:rPr>
        <w:t xml:space="preserve">. "Староста класу поїхала у відпустку до своєї вагітної доньки. </w:t>
      </w:r>
      <w:proofErr w:type="spellStart"/>
      <w:r w:rsidRPr="004B5EC1">
        <w:rPr>
          <w:sz w:val="24"/>
          <w:szCs w:val="24"/>
        </w:rPr>
        <w:t>Сноу</w:t>
      </w:r>
      <w:proofErr w:type="spellEnd"/>
      <w:r w:rsidRPr="004B5EC1">
        <w:rPr>
          <w:sz w:val="24"/>
          <w:szCs w:val="24"/>
        </w:rPr>
        <w:t xml:space="preserve"> попросила служницю подарувати їй величезний мішок чорносливу, бо почула, що у вагітних жінок часто бувають запори".</w:t>
      </w:r>
    </w:p>
    <w:p w14:paraId="63562CEB" w14:textId="77777777" w:rsidR="00E75E57" w:rsidRPr="004B5EC1" w:rsidRDefault="00193DCA" w:rsidP="00A85F96">
      <w:pPr>
        <w:ind w:firstLine="593"/>
        <w:rPr>
          <w:sz w:val="24"/>
          <w:szCs w:val="24"/>
        </w:rPr>
      </w:pPr>
      <w:r w:rsidRPr="004B5EC1">
        <w:rPr>
          <w:sz w:val="24"/>
          <w:szCs w:val="24"/>
        </w:rPr>
        <w:t>"Ви що, з глузду з'їхали?" запитав я, приголомшений цими двома, поки моя дружина стояла там, отримуючи удар за ударом і нічого не роблячи.</w:t>
      </w:r>
    </w:p>
    <w:p w14:paraId="7C062449" w14:textId="68583508"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запропонувала мені шматочок моркви. "Ні, це </w:t>
      </w:r>
      <w:proofErr w:type="spellStart"/>
      <w:r w:rsidR="00363EBE" w:rsidRPr="004B5EC1">
        <w:rPr>
          <w:sz w:val="24"/>
          <w:szCs w:val="24"/>
        </w:rPr>
        <w:t>Сноу</w:t>
      </w:r>
      <w:proofErr w:type="spellEnd"/>
      <w:r w:rsidRPr="004B5EC1">
        <w:rPr>
          <w:sz w:val="24"/>
          <w:szCs w:val="24"/>
        </w:rPr>
        <w:t xml:space="preserve">. Сьогодні вранці ледь не знищила половину </w:t>
      </w:r>
      <w:proofErr w:type="spellStart"/>
      <w:r w:rsidRPr="004B5EC1">
        <w:rPr>
          <w:sz w:val="24"/>
          <w:szCs w:val="24"/>
        </w:rPr>
        <w:t>Кілерта</w:t>
      </w:r>
      <w:proofErr w:type="spellEnd"/>
      <w:r w:rsidRPr="004B5EC1">
        <w:rPr>
          <w:sz w:val="24"/>
          <w:szCs w:val="24"/>
        </w:rPr>
        <w:t xml:space="preserve">, бо їй здалося, що на неї дивно подивився </w:t>
      </w:r>
      <w:proofErr w:type="spellStart"/>
      <w:r w:rsidR="00363EBE" w:rsidRPr="004B5EC1">
        <w:rPr>
          <w:sz w:val="24"/>
          <w:szCs w:val="24"/>
        </w:rPr>
        <w:t>Фоглінг</w:t>
      </w:r>
      <w:proofErr w:type="spellEnd"/>
      <w:r w:rsidRPr="004B5EC1">
        <w:rPr>
          <w:sz w:val="24"/>
          <w:szCs w:val="24"/>
        </w:rPr>
        <w:t>".</w:t>
      </w:r>
    </w:p>
    <w:p w14:paraId="68981A70" w14:textId="77777777" w:rsidR="00363EBE" w:rsidRPr="004B5EC1" w:rsidRDefault="00193DCA" w:rsidP="00363EBE">
      <w:pPr>
        <w:ind w:firstLine="593"/>
        <w:rPr>
          <w:sz w:val="24"/>
          <w:szCs w:val="24"/>
        </w:rPr>
      </w:pPr>
      <w:proofErr w:type="spellStart"/>
      <w:r w:rsidRPr="004B5EC1">
        <w:rPr>
          <w:sz w:val="24"/>
          <w:szCs w:val="24"/>
        </w:rPr>
        <w:t>Сноу</w:t>
      </w:r>
      <w:proofErr w:type="spellEnd"/>
      <w:r w:rsidRPr="004B5EC1">
        <w:rPr>
          <w:sz w:val="24"/>
          <w:szCs w:val="24"/>
        </w:rPr>
        <w:t xml:space="preserve"> шкутильга</w:t>
      </w:r>
      <w:r w:rsidR="00363EBE" w:rsidRPr="004B5EC1">
        <w:rPr>
          <w:sz w:val="24"/>
          <w:szCs w:val="24"/>
        </w:rPr>
        <w:t>ла</w:t>
      </w:r>
      <w:r w:rsidRPr="004B5EC1">
        <w:rPr>
          <w:sz w:val="24"/>
          <w:szCs w:val="24"/>
        </w:rPr>
        <w:t xml:space="preserve"> до нас, закривавлен</w:t>
      </w:r>
      <w:r w:rsidR="00363EBE" w:rsidRPr="004B5EC1">
        <w:rPr>
          <w:sz w:val="24"/>
          <w:szCs w:val="24"/>
        </w:rPr>
        <w:t>а</w:t>
      </w:r>
      <w:r w:rsidRPr="004B5EC1">
        <w:rPr>
          <w:sz w:val="24"/>
          <w:szCs w:val="24"/>
        </w:rPr>
        <w:t xml:space="preserve"> і кульгав</w:t>
      </w:r>
      <w:r w:rsidR="00363EBE" w:rsidRPr="004B5EC1">
        <w:rPr>
          <w:sz w:val="24"/>
          <w:szCs w:val="24"/>
        </w:rPr>
        <w:t>а</w:t>
      </w:r>
      <w:r w:rsidRPr="004B5EC1">
        <w:rPr>
          <w:sz w:val="24"/>
          <w:szCs w:val="24"/>
        </w:rPr>
        <w:t>. "Присягаюся, ця штука дивилася прямо крізь мою чорну душу". Вона важко ковтнула, побачивши моркву, але її ніс скривився від жаху. "Є ще щось?"</w:t>
      </w:r>
    </w:p>
    <w:p w14:paraId="445730BF" w14:textId="375C3CDF" w:rsidR="00E75E57" w:rsidRPr="004B5EC1" w:rsidRDefault="00193DCA" w:rsidP="00363EBE">
      <w:pPr>
        <w:ind w:firstLine="593"/>
        <w:rPr>
          <w:sz w:val="24"/>
          <w:szCs w:val="24"/>
        </w:rPr>
      </w:pPr>
      <w:proofErr w:type="spellStart"/>
      <w:r w:rsidRPr="004B5EC1">
        <w:rPr>
          <w:sz w:val="24"/>
          <w:szCs w:val="24"/>
        </w:rPr>
        <w:lastRenderedPageBreak/>
        <w:t>Кейден</w:t>
      </w:r>
      <w:proofErr w:type="spellEnd"/>
      <w:r w:rsidRPr="004B5EC1">
        <w:rPr>
          <w:sz w:val="24"/>
          <w:szCs w:val="24"/>
        </w:rPr>
        <w:t xml:space="preserve"> похитав головою. "Їв каштани, коли тебе били по дупі".</w:t>
      </w:r>
    </w:p>
    <w:p w14:paraId="5FF5EBD9" w14:textId="77777777" w:rsidR="00E75E57" w:rsidRPr="004B5EC1" w:rsidRDefault="00193DCA" w:rsidP="00A85F96">
      <w:pPr>
        <w:ind w:firstLine="593"/>
        <w:rPr>
          <w:sz w:val="24"/>
          <w:szCs w:val="24"/>
        </w:rPr>
      </w:pPr>
      <w:r w:rsidRPr="004B5EC1">
        <w:rPr>
          <w:sz w:val="24"/>
          <w:szCs w:val="24"/>
        </w:rPr>
        <w:t xml:space="preserve">Вона знизала </w:t>
      </w:r>
      <w:proofErr w:type="spellStart"/>
      <w:r w:rsidRPr="004B5EC1">
        <w:rPr>
          <w:sz w:val="24"/>
          <w:szCs w:val="24"/>
        </w:rPr>
        <w:t>плечима</w:t>
      </w:r>
      <w:proofErr w:type="spellEnd"/>
      <w:r w:rsidRPr="004B5EC1">
        <w:rPr>
          <w:sz w:val="24"/>
          <w:szCs w:val="24"/>
        </w:rPr>
        <w:t>. "Це могла бути в'язальниця. Дякувати Богу, я відправила її у відпустку на тиждень раніше".</w:t>
      </w:r>
    </w:p>
    <w:p w14:paraId="7865C336" w14:textId="77777777" w:rsidR="00E75E57" w:rsidRPr="004B5EC1" w:rsidRDefault="00193DCA" w:rsidP="00A85F96">
      <w:pPr>
        <w:ind w:firstLine="593"/>
        <w:rPr>
          <w:sz w:val="24"/>
          <w:szCs w:val="24"/>
        </w:rPr>
      </w:pPr>
      <w:r w:rsidRPr="004B5EC1">
        <w:rPr>
          <w:sz w:val="24"/>
          <w:szCs w:val="24"/>
        </w:rPr>
        <w:t xml:space="preserve">Генерал Зефір зітхнув і простягнув </w:t>
      </w:r>
      <w:proofErr w:type="spellStart"/>
      <w:r w:rsidRPr="004B5EC1">
        <w:rPr>
          <w:sz w:val="24"/>
          <w:szCs w:val="24"/>
        </w:rPr>
        <w:t>Нії</w:t>
      </w:r>
      <w:proofErr w:type="spellEnd"/>
      <w:r w:rsidRPr="004B5EC1">
        <w:rPr>
          <w:sz w:val="24"/>
          <w:szCs w:val="24"/>
        </w:rPr>
        <w:t xml:space="preserve"> кілька срібних монет. Ці двоє мали бути божевільними.</w:t>
      </w:r>
    </w:p>
    <w:p w14:paraId="3A6D10D5" w14:textId="3185AC0B" w:rsidR="00E75E57" w:rsidRPr="004B5EC1" w:rsidRDefault="00193DCA" w:rsidP="00363EBE">
      <w:pPr>
        <w:ind w:firstLine="593"/>
        <w:rPr>
          <w:sz w:val="24"/>
          <w:szCs w:val="24"/>
        </w:rPr>
      </w:pPr>
      <w:proofErr w:type="spellStart"/>
      <w:r w:rsidRPr="004B5EC1">
        <w:rPr>
          <w:sz w:val="24"/>
          <w:szCs w:val="24"/>
        </w:rPr>
        <w:t>Аларік</w:t>
      </w:r>
      <w:proofErr w:type="spellEnd"/>
      <w:r w:rsidRPr="004B5EC1">
        <w:rPr>
          <w:sz w:val="24"/>
          <w:szCs w:val="24"/>
        </w:rPr>
        <w:t xml:space="preserve"> попрямував до нас, насупившись. "Забери свою наречену, синку.</w:t>
      </w:r>
      <w:r w:rsidR="00363EBE" w:rsidRPr="004B5EC1">
        <w:rPr>
          <w:sz w:val="24"/>
          <w:szCs w:val="24"/>
        </w:rPr>
        <w:t xml:space="preserve"> </w:t>
      </w:r>
      <w:r w:rsidRPr="004B5EC1">
        <w:rPr>
          <w:sz w:val="24"/>
          <w:szCs w:val="24"/>
        </w:rPr>
        <w:t>Перш ніж вона спробує підняти інше місто з корінням".</w:t>
      </w:r>
    </w:p>
    <w:p w14:paraId="052B7F0B" w14:textId="28BC9535"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насупи</w:t>
      </w:r>
      <w:r w:rsidR="00363EBE" w:rsidRPr="004B5EC1">
        <w:rPr>
          <w:sz w:val="24"/>
          <w:szCs w:val="24"/>
        </w:rPr>
        <w:t>ла</w:t>
      </w:r>
      <w:r w:rsidRPr="004B5EC1">
        <w:rPr>
          <w:sz w:val="24"/>
          <w:szCs w:val="24"/>
        </w:rPr>
        <w:t>ся на нього. "Виганяє</w:t>
      </w:r>
      <w:r w:rsidR="00363EBE" w:rsidRPr="004B5EC1">
        <w:rPr>
          <w:sz w:val="24"/>
          <w:szCs w:val="24"/>
        </w:rPr>
        <w:t>ш</w:t>
      </w:r>
      <w:r w:rsidRPr="004B5EC1">
        <w:rPr>
          <w:sz w:val="24"/>
          <w:szCs w:val="24"/>
        </w:rPr>
        <w:t xml:space="preserve"> мене без їжі?"</w:t>
      </w:r>
    </w:p>
    <w:p w14:paraId="70B57D4B" w14:textId="51150AAA" w:rsidR="00E75E57" w:rsidRPr="004B5EC1" w:rsidRDefault="00193DCA" w:rsidP="00A85F96">
      <w:pPr>
        <w:ind w:firstLine="593"/>
        <w:rPr>
          <w:sz w:val="24"/>
          <w:szCs w:val="24"/>
        </w:rPr>
      </w:pPr>
      <w:r w:rsidRPr="004B5EC1">
        <w:rPr>
          <w:sz w:val="24"/>
          <w:szCs w:val="24"/>
        </w:rPr>
        <w:t xml:space="preserve">"В </w:t>
      </w:r>
      <w:proofErr w:type="spellStart"/>
      <w:r w:rsidRPr="004B5EC1">
        <w:rPr>
          <w:sz w:val="24"/>
          <w:szCs w:val="24"/>
        </w:rPr>
        <w:t>Адріаті</w:t>
      </w:r>
      <w:proofErr w:type="spellEnd"/>
      <w:r w:rsidRPr="004B5EC1">
        <w:rPr>
          <w:sz w:val="24"/>
          <w:szCs w:val="24"/>
        </w:rPr>
        <w:t xml:space="preserve"> є багато новонароджених дітей, щоб нагодувати тебе, </w:t>
      </w:r>
      <w:r w:rsidR="00363EBE" w:rsidRPr="004B5EC1">
        <w:rPr>
          <w:sz w:val="24"/>
          <w:szCs w:val="24"/>
        </w:rPr>
        <w:t>дитино</w:t>
      </w:r>
      <w:r w:rsidRPr="004B5EC1">
        <w:rPr>
          <w:sz w:val="24"/>
          <w:szCs w:val="24"/>
        </w:rPr>
        <w:t>".</w:t>
      </w:r>
    </w:p>
    <w:p w14:paraId="7D949E34" w14:textId="77777777" w:rsidR="00E75E57" w:rsidRPr="004B5EC1" w:rsidRDefault="00193DCA" w:rsidP="00A85F96">
      <w:pPr>
        <w:ind w:firstLine="593"/>
        <w:rPr>
          <w:sz w:val="24"/>
          <w:szCs w:val="24"/>
        </w:rPr>
      </w:pPr>
      <w:r w:rsidRPr="004B5EC1">
        <w:rPr>
          <w:sz w:val="24"/>
          <w:szCs w:val="24"/>
        </w:rPr>
        <w:t xml:space="preserve">"Дай їй поїсти, Ріку, - сказав </w:t>
      </w:r>
      <w:proofErr w:type="spellStart"/>
      <w:r w:rsidRPr="004B5EC1">
        <w:rPr>
          <w:sz w:val="24"/>
          <w:szCs w:val="24"/>
        </w:rPr>
        <w:t>Кейден</w:t>
      </w:r>
      <w:proofErr w:type="spellEnd"/>
      <w:r w:rsidRPr="004B5EC1">
        <w:rPr>
          <w:sz w:val="24"/>
          <w:szCs w:val="24"/>
        </w:rPr>
        <w:t xml:space="preserve">. "Якщо вона голодна, її наступною ціллю може бути </w:t>
      </w:r>
      <w:proofErr w:type="spellStart"/>
      <w:r w:rsidRPr="004B5EC1">
        <w:rPr>
          <w:sz w:val="24"/>
          <w:szCs w:val="24"/>
        </w:rPr>
        <w:t>Амаріс</w:t>
      </w:r>
      <w:proofErr w:type="spellEnd"/>
      <w:r w:rsidRPr="004B5EC1">
        <w:rPr>
          <w:sz w:val="24"/>
          <w:szCs w:val="24"/>
        </w:rPr>
        <w:t>, а вона дала криваву клятву".</w:t>
      </w:r>
    </w:p>
    <w:p w14:paraId="498629C0" w14:textId="77777777" w:rsidR="00E75E57" w:rsidRPr="004B5EC1" w:rsidRDefault="00193DCA" w:rsidP="00A85F96">
      <w:pPr>
        <w:ind w:firstLine="593"/>
        <w:rPr>
          <w:sz w:val="24"/>
          <w:szCs w:val="24"/>
        </w:rPr>
      </w:pPr>
      <w:r w:rsidRPr="004B5EC1">
        <w:rPr>
          <w:sz w:val="24"/>
          <w:szCs w:val="24"/>
        </w:rPr>
        <w:t>Регент звернувся до мене. "Повечеряєш з нами сьогодні?" Він подивився на свою дочку і сказав: "У нас немає зміїної плоті та отрути, щоб подати вам, але її мерзенні вуста вгамують ваш апетит".</w:t>
      </w:r>
    </w:p>
    <w:p w14:paraId="3AFC8424" w14:textId="2D214453" w:rsidR="00E75E57" w:rsidRPr="004B5EC1" w:rsidRDefault="00193DCA" w:rsidP="00A85F96">
      <w:pPr>
        <w:ind w:firstLine="593"/>
        <w:rPr>
          <w:sz w:val="24"/>
          <w:szCs w:val="24"/>
        </w:rPr>
      </w:pPr>
      <w:r w:rsidRPr="004B5EC1">
        <w:rPr>
          <w:sz w:val="24"/>
          <w:szCs w:val="24"/>
        </w:rPr>
        <w:t xml:space="preserve">"Дякую, - запропонував я, - але я вже йду на зустріч з </w:t>
      </w:r>
      <w:proofErr w:type="spellStart"/>
      <w:r w:rsidRPr="004B5EC1">
        <w:rPr>
          <w:sz w:val="24"/>
          <w:szCs w:val="24"/>
        </w:rPr>
        <w:t>Вішею</w:t>
      </w:r>
      <w:proofErr w:type="spellEnd"/>
      <w:r w:rsidRPr="004B5EC1">
        <w:rPr>
          <w:sz w:val="24"/>
          <w:szCs w:val="24"/>
        </w:rPr>
        <w:t xml:space="preserve">. </w:t>
      </w:r>
      <w:proofErr w:type="spellStart"/>
      <w:r w:rsidRPr="004B5EC1">
        <w:rPr>
          <w:sz w:val="24"/>
          <w:szCs w:val="24"/>
        </w:rPr>
        <w:t>Сн</w:t>
      </w:r>
      <w:r w:rsidR="00363EBE" w:rsidRPr="004B5EC1">
        <w:rPr>
          <w:sz w:val="24"/>
          <w:szCs w:val="24"/>
        </w:rPr>
        <w:t>оу</w:t>
      </w:r>
      <w:proofErr w:type="spellEnd"/>
      <w:r w:rsidRPr="004B5EC1">
        <w:rPr>
          <w:sz w:val="24"/>
          <w:szCs w:val="24"/>
        </w:rPr>
        <w:t xml:space="preserve"> тим часом може поїсти".</w:t>
      </w:r>
    </w:p>
    <w:p w14:paraId="0466274F" w14:textId="77777777" w:rsidR="00E75E57" w:rsidRPr="004B5EC1" w:rsidRDefault="00193DCA" w:rsidP="00A85F96">
      <w:pPr>
        <w:ind w:firstLine="593"/>
        <w:rPr>
          <w:sz w:val="24"/>
          <w:szCs w:val="24"/>
        </w:rPr>
      </w:pPr>
      <w:r w:rsidRPr="004B5EC1">
        <w:rPr>
          <w:sz w:val="24"/>
          <w:szCs w:val="24"/>
        </w:rPr>
        <w:t xml:space="preserve">"З відьмою познайомишся пізніше", - сказав </w:t>
      </w:r>
      <w:proofErr w:type="spellStart"/>
      <w:r w:rsidRPr="004B5EC1">
        <w:rPr>
          <w:sz w:val="24"/>
          <w:szCs w:val="24"/>
        </w:rPr>
        <w:t>Аларік</w:t>
      </w:r>
      <w:proofErr w:type="spellEnd"/>
      <w:r w:rsidRPr="004B5EC1">
        <w:rPr>
          <w:sz w:val="24"/>
          <w:szCs w:val="24"/>
        </w:rPr>
        <w:t>, махнувши рукою на прощання. "</w:t>
      </w:r>
      <w:proofErr w:type="spellStart"/>
      <w:r w:rsidRPr="004B5EC1">
        <w:rPr>
          <w:sz w:val="24"/>
          <w:szCs w:val="24"/>
        </w:rPr>
        <w:t>Давай</w:t>
      </w:r>
      <w:proofErr w:type="spellEnd"/>
      <w:r w:rsidRPr="004B5EC1">
        <w:rPr>
          <w:sz w:val="24"/>
          <w:szCs w:val="24"/>
        </w:rPr>
        <w:t xml:space="preserve"> сядемо за стіл, як сім'я. Я впевнений, що вона передала тобі всі ті численні рази, коли я просив її про це. І я впевнений, що всі рази, коли вона передавала мені твої відмови, вони були виправдані. Так?"</w:t>
      </w:r>
    </w:p>
    <w:p w14:paraId="5DFEA716" w14:textId="3EFF630C"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w:t>
      </w:r>
      <w:r w:rsidR="00C06AC0">
        <w:rPr>
          <w:sz w:val="24"/>
          <w:szCs w:val="24"/>
        </w:rPr>
        <w:t>по</w:t>
      </w:r>
      <w:r w:rsidRPr="004B5EC1">
        <w:rPr>
          <w:sz w:val="24"/>
          <w:szCs w:val="24"/>
        </w:rPr>
        <w:t>сміхнулася і закинула жмут волосся за плече, перш ніж роздратовано піти геть.</w:t>
      </w:r>
    </w:p>
    <w:p w14:paraId="0D5CE956"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обхопила </w:t>
      </w:r>
      <w:proofErr w:type="spellStart"/>
      <w:r w:rsidRPr="004B5EC1">
        <w:rPr>
          <w:sz w:val="24"/>
          <w:szCs w:val="24"/>
        </w:rPr>
        <w:t>Аларіка</w:t>
      </w:r>
      <w:proofErr w:type="spellEnd"/>
      <w:r w:rsidRPr="004B5EC1">
        <w:rPr>
          <w:sz w:val="24"/>
          <w:szCs w:val="24"/>
        </w:rPr>
        <w:t xml:space="preserve"> рукою і піднялася, щоб поцілувати його в щетинисту щоку. "Не сердься на неї".</w:t>
      </w:r>
    </w:p>
    <w:p w14:paraId="407042C3" w14:textId="0A6201C4" w:rsidR="00E75E57" w:rsidRPr="004B5EC1" w:rsidRDefault="00193DCA" w:rsidP="00A85F96">
      <w:pPr>
        <w:ind w:firstLine="593"/>
        <w:rPr>
          <w:sz w:val="24"/>
          <w:szCs w:val="24"/>
        </w:rPr>
      </w:pPr>
      <w:r w:rsidRPr="004B5EC1">
        <w:rPr>
          <w:sz w:val="24"/>
          <w:szCs w:val="24"/>
        </w:rPr>
        <w:t xml:space="preserve">"Не </w:t>
      </w:r>
      <w:r w:rsidR="00363EBE" w:rsidRPr="004B5EC1">
        <w:rPr>
          <w:sz w:val="24"/>
          <w:szCs w:val="24"/>
        </w:rPr>
        <w:t>сердитий</w:t>
      </w:r>
      <w:r w:rsidRPr="004B5EC1">
        <w:rPr>
          <w:sz w:val="24"/>
          <w:szCs w:val="24"/>
        </w:rPr>
        <w:t>, курч</w:t>
      </w:r>
      <w:r w:rsidR="00363EBE" w:rsidRPr="004B5EC1">
        <w:rPr>
          <w:sz w:val="24"/>
          <w:szCs w:val="24"/>
        </w:rPr>
        <w:t>атко</w:t>
      </w:r>
      <w:r w:rsidRPr="004B5EC1">
        <w:rPr>
          <w:sz w:val="24"/>
          <w:szCs w:val="24"/>
        </w:rPr>
        <w:t>. Розчарован</w:t>
      </w:r>
      <w:r w:rsidR="00363EBE" w:rsidRPr="004B5EC1">
        <w:rPr>
          <w:sz w:val="24"/>
          <w:szCs w:val="24"/>
        </w:rPr>
        <w:t>ий</w:t>
      </w:r>
      <w:r w:rsidRPr="004B5EC1">
        <w:rPr>
          <w:sz w:val="24"/>
          <w:szCs w:val="24"/>
        </w:rPr>
        <w:t>."</w:t>
      </w:r>
    </w:p>
    <w:p w14:paraId="2DBE075C" w14:textId="52B3C4F0" w:rsidR="00C06AC0" w:rsidRDefault="00193DCA" w:rsidP="00A85F96">
      <w:pPr>
        <w:ind w:firstLine="593"/>
        <w:rPr>
          <w:sz w:val="24"/>
          <w:szCs w:val="24"/>
        </w:rPr>
      </w:pPr>
      <w:r w:rsidRPr="004B5EC1">
        <w:rPr>
          <w:sz w:val="24"/>
          <w:szCs w:val="24"/>
        </w:rPr>
        <w:t xml:space="preserve">"Уяви, як вона розчарована тим, що відбувається", - сказала </w:t>
      </w:r>
      <w:proofErr w:type="spellStart"/>
      <w:r w:rsidRPr="004B5EC1">
        <w:rPr>
          <w:sz w:val="24"/>
          <w:szCs w:val="24"/>
        </w:rPr>
        <w:t>Нія</w:t>
      </w:r>
      <w:proofErr w:type="spellEnd"/>
      <w:r w:rsidRPr="004B5EC1">
        <w:rPr>
          <w:sz w:val="24"/>
          <w:szCs w:val="24"/>
        </w:rPr>
        <w:t xml:space="preserve">, проводжаючи поглядом </w:t>
      </w:r>
      <w:proofErr w:type="spellStart"/>
      <w:r w:rsidR="00686858" w:rsidRPr="004B5EC1">
        <w:rPr>
          <w:sz w:val="24"/>
          <w:szCs w:val="24"/>
        </w:rPr>
        <w:t>Сноу</w:t>
      </w:r>
      <w:proofErr w:type="spellEnd"/>
      <w:r w:rsidRPr="004B5EC1">
        <w:rPr>
          <w:sz w:val="24"/>
          <w:szCs w:val="24"/>
        </w:rPr>
        <w:t xml:space="preserve">, поки та не зникла за мостом, що веде до замку. "Принаймні, вона вже кілька днів не спускалася в підземелля. </w:t>
      </w:r>
      <w:proofErr w:type="spellStart"/>
      <w:r w:rsidRPr="004B5EC1">
        <w:rPr>
          <w:sz w:val="24"/>
          <w:szCs w:val="24"/>
        </w:rPr>
        <w:t>Трістін</w:t>
      </w:r>
      <w:proofErr w:type="spellEnd"/>
      <w:r w:rsidRPr="004B5EC1">
        <w:rPr>
          <w:sz w:val="24"/>
          <w:szCs w:val="24"/>
        </w:rPr>
        <w:t xml:space="preserve"> сказала, що всі радники пішли".</w:t>
      </w:r>
    </w:p>
    <w:p w14:paraId="7DE84534" w14:textId="217A033F" w:rsidR="00E75E57" w:rsidRPr="004B5EC1" w:rsidRDefault="00C06AC0" w:rsidP="00C06AC0">
      <w:pPr>
        <w:spacing w:after="160" w:line="259" w:lineRule="auto"/>
        <w:ind w:left="0" w:right="0" w:firstLine="0"/>
        <w:jc w:val="left"/>
        <w:rPr>
          <w:sz w:val="24"/>
          <w:szCs w:val="24"/>
        </w:rPr>
      </w:pPr>
      <w:r>
        <w:rPr>
          <w:sz w:val="24"/>
          <w:szCs w:val="24"/>
        </w:rPr>
        <w:br w:type="page"/>
      </w:r>
    </w:p>
    <w:p w14:paraId="628A17AF" w14:textId="77777777" w:rsidR="00686858" w:rsidRPr="004B5EC1" w:rsidRDefault="00686858" w:rsidP="00A85F96">
      <w:pPr>
        <w:ind w:firstLine="593"/>
        <w:rPr>
          <w:sz w:val="24"/>
          <w:szCs w:val="24"/>
        </w:rPr>
      </w:pPr>
    </w:p>
    <w:p w14:paraId="6E2D2A10" w14:textId="77777777" w:rsidR="00E75E57" w:rsidRPr="004B5EC1" w:rsidRDefault="00193DCA" w:rsidP="00686858">
      <w:pPr>
        <w:ind w:firstLine="593"/>
        <w:jc w:val="center"/>
        <w:rPr>
          <w:sz w:val="24"/>
          <w:szCs w:val="24"/>
        </w:rPr>
      </w:pPr>
      <w:r w:rsidRPr="004B5EC1">
        <w:rPr>
          <w:noProof/>
          <w:sz w:val="24"/>
          <w:szCs w:val="24"/>
        </w:rPr>
        <w:drawing>
          <wp:inline distT="0" distB="0" distL="0" distR="0" wp14:anchorId="4DBA3E1A" wp14:editId="7CED42E2">
            <wp:extent cx="2963655" cy="217170"/>
            <wp:effectExtent l="0" t="0" r="0" b="0"/>
            <wp:docPr id="121529" name="Picture 121529"/>
            <wp:cNvGraphicFramePr/>
            <a:graphic xmlns:a="http://schemas.openxmlformats.org/drawingml/2006/main">
              <a:graphicData uri="http://schemas.openxmlformats.org/drawingml/2006/picture">
                <pic:pic xmlns:pic="http://schemas.openxmlformats.org/drawingml/2006/picture">
                  <pic:nvPicPr>
                    <pic:cNvPr id="121529" name="Picture 121529"/>
                    <pic:cNvPicPr/>
                  </pic:nvPicPr>
                  <pic:blipFill>
                    <a:blip r:embed="rId18"/>
                    <a:stretch>
                      <a:fillRect/>
                    </a:stretch>
                  </pic:blipFill>
                  <pic:spPr>
                    <a:xfrm>
                      <a:off x="0" y="0"/>
                      <a:ext cx="2963655" cy="217170"/>
                    </a:xfrm>
                    <a:prstGeom prst="rect">
                      <a:avLst/>
                    </a:prstGeom>
                  </pic:spPr>
                </pic:pic>
              </a:graphicData>
            </a:graphic>
          </wp:inline>
        </w:drawing>
      </w:r>
    </w:p>
    <w:p w14:paraId="411CF7F2" w14:textId="77777777" w:rsidR="00686858" w:rsidRPr="004B5EC1" w:rsidRDefault="00686858" w:rsidP="00A85F96">
      <w:pPr>
        <w:ind w:firstLine="593"/>
        <w:rPr>
          <w:sz w:val="24"/>
          <w:szCs w:val="24"/>
        </w:rPr>
      </w:pPr>
    </w:p>
    <w:p w14:paraId="55B39941"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сиділа поруч зі мною, весело сьорбаючи гаряче рагу, обпікаючи язик і давлячись кожною другою ложкою від того, як швидко вона їла.</w:t>
      </w:r>
    </w:p>
    <w:p w14:paraId="660B2CC0" w14:textId="107F6044" w:rsidR="00E75E57" w:rsidRPr="004B5EC1" w:rsidRDefault="00193DCA" w:rsidP="00A85F96">
      <w:pPr>
        <w:ind w:firstLine="593"/>
        <w:rPr>
          <w:sz w:val="24"/>
          <w:szCs w:val="24"/>
        </w:rPr>
      </w:pPr>
      <w:r w:rsidRPr="004B5EC1">
        <w:rPr>
          <w:sz w:val="24"/>
          <w:szCs w:val="24"/>
        </w:rPr>
        <w:t>Я поклав руку на її ложку, чекаючи, поки вона прожу</w:t>
      </w:r>
      <w:r w:rsidR="00686858" w:rsidRPr="004B5EC1">
        <w:rPr>
          <w:sz w:val="24"/>
          <w:szCs w:val="24"/>
        </w:rPr>
        <w:t>є</w:t>
      </w:r>
      <w:r w:rsidRPr="004B5EC1">
        <w:rPr>
          <w:sz w:val="24"/>
          <w:szCs w:val="24"/>
        </w:rPr>
        <w:t xml:space="preserve"> те, що тримала в роті, перш ніж відпустити. "Повільніше, люба, ще трохи повільніше".</w:t>
      </w:r>
    </w:p>
    <w:p w14:paraId="55C0AF4B" w14:textId="77777777" w:rsidR="00E75E57" w:rsidRPr="004B5EC1" w:rsidRDefault="00193DCA" w:rsidP="00A85F96">
      <w:pPr>
        <w:ind w:firstLine="593"/>
        <w:rPr>
          <w:sz w:val="24"/>
          <w:szCs w:val="24"/>
        </w:rPr>
      </w:pPr>
      <w:r w:rsidRPr="004B5EC1">
        <w:rPr>
          <w:sz w:val="24"/>
          <w:szCs w:val="24"/>
        </w:rPr>
        <w:t>Її інша рука скрутилася над столом, наче вона потребувала заземлення, і вона намагалася сповільнити ковтання.</w:t>
      </w:r>
    </w:p>
    <w:p w14:paraId="1F970756" w14:textId="77777777" w:rsidR="00686858"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зітхнув і похитав головою. Погляд, яким він подивився на </w:t>
      </w:r>
      <w:proofErr w:type="spellStart"/>
      <w:r w:rsidR="00686858" w:rsidRPr="004B5EC1">
        <w:rPr>
          <w:sz w:val="24"/>
          <w:szCs w:val="24"/>
        </w:rPr>
        <w:t>Сноулін</w:t>
      </w:r>
      <w:proofErr w:type="spellEnd"/>
      <w:r w:rsidRPr="004B5EC1">
        <w:rPr>
          <w:sz w:val="24"/>
          <w:szCs w:val="24"/>
        </w:rPr>
        <w:t>, підказав мені, що він знає, чому вона їла так, як їла. У його тіні промайнув жаль. "Ти сьогодні переступила межу, дитино".</w:t>
      </w:r>
    </w:p>
    <w:p w14:paraId="05E89991" w14:textId="77777777" w:rsidR="00686858" w:rsidRPr="004B5EC1" w:rsidRDefault="00193DCA" w:rsidP="00A85F96">
      <w:pPr>
        <w:ind w:firstLine="593"/>
        <w:rPr>
          <w:sz w:val="24"/>
          <w:szCs w:val="24"/>
        </w:rPr>
      </w:pPr>
      <w:r w:rsidRPr="004B5EC1">
        <w:rPr>
          <w:sz w:val="24"/>
          <w:szCs w:val="24"/>
        </w:rPr>
        <w:t xml:space="preserve"> "Не було ніякої </w:t>
      </w:r>
      <w:r w:rsidR="00686858" w:rsidRPr="004B5EC1">
        <w:rPr>
          <w:sz w:val="24"/>
          <w:szCs w:val="24"/>
        </w:rPr>
        <w:t>межі</w:t>
      </w:r>
      <w:r w:rsidRPr="004B5EC1">
        <w:rPr>
          <w:sz w:val="24"/>
          <w:szCs w:val="24"/>
        </w:rPr>
        <w:t xml:space="preserve">. Тільки скеля. Дуже хитка і вигнута скеля." </w:t>
      </w:r>
    </w:p>
    <w:p w14:paraId="5C11BF83" w14:textId="4757FD62" w:rsidR="00E75E57" w:rsidRPr="004B5EC1" w:rsidRDefault="00686858" w:rsidP="00686858">
      <w:pPr>
        <w:ind w:left="836" w:firstLine="0"/>
        <w:rPr>
          <w:sz w:val="24"/>
          <w:szCs w:val="24"/>
        </w:rPr>
      </w:pPr>
      <w:r w:rsidRPr="004B5EC1">
        <w:rPr>
          <w:sz w:val="24"/>
          <w:szCs w:val="24"/>
        </w:rPr>
        <w:t xml:space="preserve"> </w:t>
      </w:r>
      <w:r w:rsidR="00193DCA" w:rsidRPr="004B5EC1">
        <w:rPr>
          <w:sz w:val="24"/>
          <w:szCs w:val="24"/>
        </w:rPr>
        <w:t xml:space="preserve">Він ляснув ложкою по столу. "Заради </w:t>
      </w:r>
      <w:proofErr w:type="spellStart"/>
      <w:r w:rsidR="00193DCA" w:rsidRPr="004B5EC1">
        <w:rPr>
          <w:sz w:val="24"/>
          <w:szCs w:val="24"/>
        </w:rPr>
        <w:t>Селуму</w:t>
      </w:r>
      <w:proofErr w:type="spellEnd"/>
      <w:r w:rsidR="00193DCA" w:rsidRPr="004B5EC1">
        <w:rPr>
          <w:sz w:val="24"/>
          <w:szCs w:val="24"/>
        </w:rPr>
        <w:t>."</w:t>
      </w:r>
    </w:p>
    <w:p w14:paraId="2FECFAAE" w14:textId="77777777" w:rsidR="00E75E57" w:rsidRPr="004B5EC1" w:rsidRDefault="00193DCA" w:rsidP="00A85F96">
      <w:pPr>
        <w:ind w:firstLine="593"/>
        <w:rPr>
          <w:sz w:val="24"/>
          <w:szCs w:val="24"/>
        </w:rPr>
      </w:pPr>
      <w:r w:rsidRPr="004B5EC1">
        <w:rPr>
          <w:sz w:val="24"/>
          <w:szCs w:val="24"/>
        </w:rPr>
        <w:t>Вона зробила те саме, столове срібло мало не пробило дірку в дерев'яному столі. Батько і дочка мали однаковий характер. "Я ж казала тобі, що зі звіром щось не так".</w:t>
      </w:r>
    </w:p>
    <w:p w14:paraId="3159A2E1"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зітхнув. "Зі звіром не було нічого поганого. Чому зі звіром може бути щось не так?"</w:t>
      </w:r>
    </w:p>
    <w:p w14:paraId="2B9FA031" w14:textId="195C46AC" w:rsidR="00E75E57" w:rsidRPr="004B5EC1" w:rsidRDefault="00193DCA" w:rsidP="00686858">
      <w:pPr>
        <w:ind w:firstLine="593"/>
        <w:rPr>
          <w:sz w:val="24"/>
          <w:szCs w:val="24"/>
        </w:rPr>
      </w:pPr>
      <w:r w:rsidRPr="004B5EC1">
        <w:rPr>
          <w:sz w:val="24"/>
          <w:szCs w:val="24"/>
        </w:rPr>
        <w:t xml:space="preserve">"Можливо, так і було", - </w:t>
      </w:r>
      <w:proofErr w:type="spellStart"/>
      <w:r w:rsidRPr="004B5EC1">
        <w:rPr>
          <w:sz w:val="24"/>
          <w:szCs w:val="24"/>
        </w:rPr>
        <w:t>Аластер</w:t>
      </w:r>
      <w:proofErr w:type="spellEnd"/>
      <w:r w:rsidRPr="004B5EC1">
        <w:rPr>
          <w:sz w:val="24"/>
          <w:szCs w:val="24"/>
        </w:rPr>
        <w:t>, накульгуючи, зайшов до їдальні, приставив св</w:t>
      </w:r>
      <w:r w:rsidR="00686858" w:rsidRPr="004B5EC1">
        <w:rPr>
          <w:sz w:val="24"/>
          <w:szCs w:val="24"/>
        </w:rPr>
        <w:t xml:space="preserve">ою палицю </w:t>
      </w:r>
      <w:r w:rsidRPr="004B5EC1">
        <w:rPr>
          <w:sz w:val="24"/>
          <w:szCs w:val="24"/>
        </w:rPr>
        <w:t xml:space="preserve">до стіни і сів за стіл. Він вклонився мені і запитав </w:t>
      </w:r>
      <w:proofErr w:type="spellStart"/>
      <w:r w:rsidR="00686858" w:rsidRPr="004B5EC1">
        <w:rPr>
          <w:sz w:val="24"/>
          <w:szCs w:val="24"/>
        </w:rPr>
        <w:t>Сноу</w:t>
      </w:r>
      <w:proofErr w:type="spellEnd"/>
      <w:r w:rsidRPr="004B5EC1">
        <w:rPr>
          <w:sz w:val="24"/>
          <w:szCs w:val="24"/>
        </w:rPr>
        <w:t>: "Як ти думаєш, що ти бачила?"</w:t>
      </w:r>
    </w:p>
    <w:p w14:paraId="25D1529E" w14:textId="75CEDFBE" w:rsidR="00E75E57" w:rsidRPr="004B5EC1" w:rsidRDefault="00193DCA" w:rsidP="00A85F96">
      <w:pPr>
        <w:ind w:firstLine="593"/>
        <w:rPr>
          <w:sz w:val="24"/>
          <w:szCs w:val="24"/>
        </w:rPr>
      </w:pPr>
      <w:r w:rsidRPr="004B5EC1">
        <w:rPr>
          <w:sz w:val="24"/>
          <w:szCs w:val="24"/>
        </w:rPr>
        <w:t xml:space="preserve">"Очі", - сказала вона з набитим ротом. "Вони були занадто... занадто... людськими. Останнім часом нікому не здається, що вони дивні? Те, як вони скупчуються. </w:t>
      </w:r>
      <w:proofErr w:type="spellStart"/>
      <w:r w:rsidR="00686858" w:rsidRPr="004B5EC1">
        <w:rPr>
          <w:sz w:val="24"/>
          <w:szCs w:val="24"/>
        </w:rPr>
        <w:t>Фоглінги</w:t>
      </w:r>
      <w:proofErr w:type="spellEnd"/>
      <w:r w:rsidRPr="004B5EC1">
        <w:rPr>
          <w:sz w:val="24"/>
          <w:szCs w:val="24"/>
        </w:rPr>
        <w:t xml:space="preserve"> ніколи раніше не скупчувалися. Вони ніколи не харчуються тим, що вбивають, але зараз вони розривають і людей, і тварин. Коли ми відтягнули хмари назад, раніше вони просто висіли над нашими містами, а тепер вони ламають будівлі, пробігають крізь будинки. Таке враження, що вони спеціально це роблять".</w:t>
      </w:r>
    </w:p>
    <w:p w14:paraId="6A5B3091" w14:textId="77777777" w:rsidR="00E75E57" w:rsidRPr="004B5EC1" w:rsidRDefault="00193DCA" w:rsidP="00A85F96">
      <w:pPr>
        <w:ind w:firstLine="593"/>
        <w:rPr>
          <w:sz w:val="24"/>
          <w:szCs w:val="24"/>
        </w:rPr>
      </w:pPr>
      <w:r w:rsidRPr="004B5EC1">
        <w:rPr>
          <w:sz w:val="24"/>
          <w:szCs w:val="24"/>
        </w:rPr>
        <w:t xml:space="preserve">"Можливо, вони еволюціонують, - сказала </w:t>
      </w:r>
      <w:proofErr w:type="spellStart"/>
      <w:r w:rsidRPr="004B5EC1">
        <w:rPr>
          <w:sz w:val="24"/>
          <w:szCs w:val="24"/>
        </w:rPr>
        <w:t>Нія</w:t>
      </w:r>
      <w:proofErr w:type="spellEnd"/>
      <w:r w:rsidRPr="004B5EC1">
        <w:rPr>
          <w:sz w:val="24"/>
          <w:szCs w:val="24"/>
        </w:rPr>
        <w:t>, повертаючись до столу з тарілкою тушкованого м'яса. "Пристосовуються до нових умов. Привіт, тату."</w:t>
      </w:r>
    </w:p>
    <w:p w14:paraId="47631B38" w14:textId="6326652A" w:rsidR="00E75E57" w:rsidRPr="004B5EC1" w:rsidRDefault="00193DCA" w:rsidP="00A85F96">
      <w:pPr>
        <w:ind w:firstLine="593"/>
        <w:rPr>
          <w:sz w:val="24"/>
          <w:szCs w:val="24"/>
        </w:rPr>
      </w:pPr>
      <w:proofErr w:type="spellStart"/>
      <w:r w:rsidRPr="004B5EC1">
        <w:rPr>
          <w:sz w:val="24"/>
          <w:szCs w:val="24"/>
        </w:rPr>
        <w:t>Аластер</w:t>
      </w:r>
      <w:proofErr w:type="spellEnd"/>
      <w:r w:rsidRPr="004B5EC1">
        <w:rPr>
          <w:sz w:val="24"/>
          <w:szCs w:val="24"/>
        </w:rPr>
        <w:t xml:space="preserve"> </w:t>
      </w:r>
      <w:proofErr w:type="spellStart"/>
      <w:r w:rsidRPr="004B5EC1">
        <w:rPr>
          <w:sz w:val="24"/>
          <w:szCs w:val="24"/>
        </w:rPr>
        <w:t>телепортувався</w:t>
      </w:r>
      <w:proofErr w:type="spellEnd"/>
      <w:r w:rsidRPr="004B5EC1">
        <w:rPr>
          <w:sz w:val="24"/>
          <w:szCs w:val="24"/>
        </w:rPr>
        <w:t>. "Ти рано піш</w:t>
      </w:r>
      <w:r w:rsidR="00686858" w:rsidRPr="004B5EC1">
        <w:rPr>
          <w:sz w:val="24"/>
          <w:szCs w:val="24"/>
        </w:rPr>
        <w:t>ла</w:t>
      </w:r>
      <w:r w:rsidRPr="004B5EC1">
        <w:rPr>
          <w:sz w:val="24"/>
          <w:szCs w:val="24"/>
        </w:rPr>
        <w:t>. І без сніданку. Я приготува</w:t>
      </w:r>
      <w:r w:rsidR="00686858" w:rsidRPr="004B5EC1">
        <w:rPr>
          <w:sz w:val="24"/>
          <w:szCs w:val="24"/>
        </w:rPr>
        <w:t>в</w:t>
      </w:r>
      <w:r w:rsidRPr="004B5EC1">
        <w:rPr>
          <w:sz w:val="24"/>
          <w:szCs w:val="24"/>
        </w:rPr>
        <w:t xml:space="preserve"> яєчню і тости, як ти любиш. Але Кай все з'їв.</w:t>
      </w:r>
    </w:p>
    <w:p w14:paraId="40180671" w14:textId="56E2BB9D" w:rsidR="00E75E57" w:rsidRPr="004B5EC1" w:rsidRDefault="00686858" w:rsidP="00686858">
      <w:pPr>
        <w:ind w:firstLine="0"/>
        <w:rPr>
          <w:sz w:val="24"/>
          <w:szCs w:val="24"/>
        </w:rPr>
      </w:pPr>
      <w:r w:rsidRPr="004B5EC1">
        <w:rPr>
          <w:sz w:val="24"/>
          <w:szCs w:val="24"/>
        </w:rPr>
        <w:t>К</w:t>
      </w:r>
      <w:r w:rsidR="00193DCA" w:rsidRPr="004B5EC1">
        <w:rPr>
          <w:sz w:val="24"/>
          <w:szCs w:val="24"/>
        </w:rPr>
        <w:t>ай насміхався. "Ти практично погрожува</w:t>
      </w:r>
      <w:r w:rsidRPr="004B5EC1">
        <w:rPr>
          <w:sz w:val="24"/>
          <w:szCs w:val="24"/>
        </w:rPr>
        <w:t>в</w:t>
      </w:r>
      <w:r w:rsidR="00193DCA" w:rsidRPr="004B5EC1">
        <w:rPr>
          <w:sz w:val="24"/>
          <w:szCs w:val="24"/>
        </w:rPr>
        <w:t xml:space="preserve"> мені з'їсти все, щоб не було відходів".</w:t>
      </w:r>
    </w:p>
    <w:p w14:paraId="49DB0358" w14:textId="3246AE0B" w:rsidR="00E75E57" w:rsidRPr="004B5EC1" w:rsidRDefault="00193DCA" w:rsidP="00686858">
      <w:pPr>
        <w:ind w:firstLine="593"/>
        <w:rPr>
          <w:sz w:val="24"/>
          <w:szCs w:val="24"/>
        </w:rPr>
      </w:pPr>
      <w:proofErr w:type="spellStart"/>
      <w:r w:rsidRPr="004B5EC1">
        <w:rPr>
          <w:sz w:val="24"/>
          <w:szCs w:val="24"/>
        </w:rPr>
        <w:t>Нія</w:t>
      </w:r>
      <w:proofErr w:type="spellEnd"/>
      <w:r w:rsidRPr="004B5EC1">
        <w:rPr>
          <w:sz w:val="24"/>
          <w:szCs w:val="24"/>
        </w:rPr>
        <w:t xml:space="preserve"> вибачливо почухала обличчя. "Довелося рано поїхати в </w:t>
      </w:r>
      <w:proofErr w:type="spellStart"/>
      <w:r w:rsidRPr="004B5EC1">
        <w:rPr>
          <w:sz w:val="24"/>
          <w:szCs w:val="24"/>
        </w:rPr>
        <w:t>Елдмур</w:t>
      </w:r>
      <w:proofErr w:type="spellEnd"/>
      <w:r w:rsidRPr="004B5EC1">
        <w:rPr>
          <w:sz w:val="24"/>
          <w:szCs w:val="24"/>
        </w:rPr>
        <w:t>." "Надовго?" запитав я. "Як давно ви помітили ці зміни в</w:t>
      </w:r>
      <w:r w:rsidR="00686858" w:rsidRPr="004B5EC1">
        <w:rPr>
          <w:sz w:val="24"/>
          <w:szCs w:val="24"/>
        </w:rPr>
        <w:t xml:space="preserve"> </w:t>
      </w:r>
      <w:proofErr w:type="spellStart"/>
      <w:r w:rsidR="00686858" w:rsidRPr="004B5EC1">
        <w:rPr>
          <w:sz w:val="24"/>
          <w:szCs w:val="24"/>
        </w:rPr>
        <w:t>Фоглінгів</w:t>
      </w:r>
      <w:proofErr w:type="spellEnd"/>
      <w:r w:rsidRPr="004B5EC1">
        <w:rPr>
          <w:sz w:val="24"/>
          <w:szCs w:val="24"/>
        </w:rPr>
        <w:t>?"</w:t>
      </w:r>
    </w:p>
    <w:p w14:paraId="721C23BA" w14:textId="77777777" w:rsidR="00E75E57" w:rsidRPr="004B5EC1" w:rsidRDefault="00193DCA" w:rsidP="00A85F96">
      <w:pPr>
        <w:ind w:firstLine="593"/>
        <w:rPr>
          <w:sz w:val="24"/>
          <w:szCs w:val="24"/>
        </w:rPr>
      </w:pPr>
      <w:r w:rsidRPr="004B5EC1">
        <w:rPr>
          <w:sz w:val="24"/>
          <w:szCs w:val="24"/>
        </w:rPr>
        <w:t xml:space="preserve">Весь стіл обернувся, щоб подивитися на мене. Це був </w:t>
      </w:r>
      <w:proofErr w:type="spellStart"/>
      <w:r w:rsidRPr="004B5EC1">
        <w:rPr>
          <w:sz w:val="24"/>
          <w:szCs w:val="24"/>
        </w:rPr>
        <w:t>Аластер</w:t>
      </w:r>
      <w:proofErr w:type="spellEnd"/>
      <w:r w:rsidRPr="004B5EC1">
        <w:rPr>
          <w:sz w:val="24"/>
          <w:szCs w:val="24"/>
        </w:rPr>
        <w:t xml:space="preserve">, який відповів: "Близько року, але минулого літа стало ще гірше. Вони не спускалися до міст, вони блукали над ними, </w:t>
      </w:r>
      <w:r w:rsidRPr="004B5EC1">
        <w:rPr>
          <w:sz w:val="24"/>
          <w:szCs w:val="24"/>
        </w:rPr>
        <w:lastRenderedPageBreak/>
        <w:t>живилися світлом і метушливим життям внизу, але ніколи не нападали. Ми живемо з ними майже двадцять сім років, і раніше вони ніколи не були проблемою".</w:t>
      </w:r>
    </w:p>
    <w:p w14:paraId="044E4437" w14:textId="63B2C2FE" w:rsidR="00E75E57" w:rsidRPr="004B5EC1" w:rsidRDefault="00193DCA" w:rsidP="00686858">
      <w:pPr>
        <w:ind w:firstLine="593"/>
        <w:rPr>
          <w:sz w:val="24"/>
          <w:szCs w:val="24"/>
        </w:rPr>
      </w:pPr>
      <w:r w:rsidRPr="004B5EC1">
        <w:rPr>
          <w:sz w:val="24"/>
          <w:szCs w:val="24"/>
        </w:rPr>
        <w:t xml:space="preserve">Чорт забирай. "Відколи це </w:t>
      </w:r>
      <w:proofErr w:type="spellStart"/>
      <w:r w:rsidR="00686858" w:rsidRPr="004B5EC1">
        <w:rPr>
          <w:sz w:val="24"/>
          <w:szCs w:val="24"/>
        </w:rPr>
        <w:t>а</w:t>
      </w:r>
      <w:r w:rsidRPr="004B5EC1">
        <w:rPr>
          <w:sz w:val="24"/>
          <w:szCs w:val="24"/>
        </w:rPr>
        <w:t>сйордці</w:t>
      </w:r>
      <w:proofErr w:type="spellEnd"/>
      <w:r w:rsidRPr="004B5EC1">
        <w:rPr>
          <w:sz w:val="24"/>
          <w:szCs w:val="24"/>
        </w:rPr>
        <w:t xml:space="preserve"> затримуються і вмирають над</w:t>
      </w:r>
      <w:r w:rsidR="00686858" w:rsidRPr="004B5EC1">
        <w:rPr>
          <w:sz w:val="24"/>
          <w:szCs w:val="24"/>
        </w:rPr>
        <w:t xml:space="preserve"> </w:t>
      </w:r>
      <w:proofErr w:type="spellStart"/>
      <w:r w:rsidRPr="004B5EC1">
        <w:rPr>
          <w:sz w:val="24"/>
          <w:szCs w:val="24"/>
        </w:rPr>
        <w:t>Мирдуром</w:t>
      </w:r>
      <w:proofErr w:type="spellEnd"/>
      <w:r w:rsidRPr="004B5EC1">
        <w:rPr>
          <w:sz w:val="24"/>
          <w:szCs w:val="24"/>
        </w:rPr>
        <w:t>?"</w:t>
      </w:r>
    </w:p>
    <w:p w14:paraId="499BAF6C" w14:textId="77777777" w:rsidR="00E75E57" w:rsidRPr="004B5EC1" w:rsidRDefault="00193DCA" w:rsidP="00A85F96">
      <w:pPr>
        <w:ind w:firstLine="593"/>
        <w:rPr>
          <w:sz w:val="24"/>
          <w:szCs w:val="24"/>
        </w:rPr>
      </w:pPr>
      <w:r w:rsidRPr="004B5EC1">
        <w:rPr>
          <w:sz w:val="24"/>
          <w:szCs w:val="24"/>
        </w:rPr>
        <w:t xml:space="preserve">Усі очі за столом подвоїлися, включно з очима </w:t>
      </w:r>
      <w:proofErr w:type="spellStart"/>
      <w:r w:rsidRPr="004B5EC1">
        <w:rPr>
          <w:sz w:val="24"/>
          <w:szCs w:val="24"/>
        </w:rPr>
        <w:t>Сноу</w:t>
      </w:r>
      <w:proofErr w:type="spellEnd"/>
      <w:r w:rsidRPr="004B5EC1">
        <w:rPr>
          <w:sz w:val="24"/>
          <w:szCs w:val="24"/>
        </w:rPr>
        <w:t>.</w:t>
      </w:r>
    </w:p>
    <w:p w14:paraId="74A599F9" w14:textId="77777777" w:rsidR="00E75E57" w:rsidRPr="004B5EC1" w:rsidRDefault="00193DCA" w:rsidP="00A85F96">
      <w:pPr>
        <w:ind w:firstLine="593"/>
        <w:rPr>
          <w:sz w:val="24"/>
          <w:szCs w:val="24"/>
        </w:rPr>
      </w:pPr>
      <w:r w:rsidRPr="004B5EC1">
        <w:rPr>
          <w:sz w:val="24"/>
          <w:szCs w:val="24"/>
        </w:rPr>
        <w:t xml:space="preserve">"Але, - сказала </w:t>
      </w:r>
      <w:proofErr w:type="spellStart"/>
      <w:r w:rsidRPr="004B5EC1">
        <w:rPr>
          <w:sz w:val="24"/>
          <w:szCs w:val="24"/>
        </w:rPr>
        <w:t>Нія</w:t>
      </w:r>
      <w:proofErr w:type="spellEnd"/>
      <w:r w:rsidRPr="004B5EC1">
        <w:rPr>
          <w:sz w:val="24"/>
          <w:szCs w:val="24"/>
        </w:rPr>
        <w:t xml:space="preserve">, дивлячись на </w:t>
      </w:r>
      <w:proofErr w:type="spellStart"/>
      <w:r w:rsidRPr="004B5EC1">
        <w:rPr>
          <w:sz w:val="24"/>
          <w:szCs w:val="24"/>
        </w:rPr>
        <w:t>Кая</w:t>
      </w:r>
      <w:proofErr w:type="spellEnd"/>
      <w:r w:rsidRPr="004B5EC1">
        <w:rPr>
          <w:sz w:val="24"/>
          <w:szCs w:val="24"/>
        </w:rPr>
        <w:t>, чиє дихання почало частішати, - ми спалимо їх і розвіємо попіл над морем Провидців".</w:t>
      </w:r>
    </w:p>
    <w:p w14:paraId="1010DA33" w14:textId="13F55218" w:rsidR="00E75E57" w:rsidRPr="004B5EC1" w:rsidRDefault="00193DCA" w:rsidP="00A85F96">
      <w:pPr>
        <w:ind w:firstLine="593"/>
        <w:rPr>
          <w:sz w:val="24"/>
          <w:szCs w:val="24"/>
        </w:rPr>
      </w:pPr>
      <w:r w:rsidRPr="004B5EC1">
        <w:rPr>
          <w:sz w:val="24"/>
          <w:szCs w:val="24"/>
        </w:rPr>
        <w:t>Я похита</w:t>
      </w:r>
      <w:r w:rsidR="00686858" w:rsidRPr="004B5EC1">
        <w:rPr>
          <w:sz w:val="24"/>
          <w:szCs w:val="24"/>
        </w:rPr>
        <w:t>в</w:t>
      </w:r>
      <w:r w:rsidRPr="004B5EC1">
        <w:rPr>
          <w:sz w:val="24"/>
          <w:szCs w:val="24"/>
        </w:rPr>
        <w:t xml:space="preserve"> головою. "Це не має значення. Вони все одно вмирають у </w:t>
      </w:r>
      <w:proofErr w:type="spellStart"/>
      <w:r w:rsidRPr="004B5EC1">
        <w:rPr>
          <w:sz w:val="24"/>
          <w:szCs w:val="24"/>
        </w:rPr>
        <w:t>М</w:t>
      </w:r>
      <w:r w:rsidR="00686858" w:rsidRPr="004B5EC1">
        <w:rPr>
          <w:sz w:val="24"/>
          <w:szCs w:val="24"/>
        </w:rPr>
        <w:t>и</w:t>
      </w:r>
      <w:r w:rsidRPr="004B5EC1">
        <w:rPr>
          <w:sz w:val="24"/>
          <w:szCs w:val="24"/>
        </w:rPr>
        <w:t>рдурі</w:t>
      </w:r>
      <w:proofErr w:type="spellEnd"/>
      <w:r w:rsidRPr="004B5EC1">
        <w:rPr>
          <w:sz w:val="24"/>
          <w:szCs w:val="24"/>
        </w:rPr>
        <w:t xml:space="preserve">. Магія сильна над </w:t>
      </w:r>
      <w:proofErr w:type="spellStart"/>
      <w:r w:rsidRPr="004B5EC1">
        <w:rPr>
          <w:sz w:val="24"/>
          <w:szCs w:val="24"/>
        </w:rPr>
        <w:t>М</w:t>
      </w:r>
      <w:r w:rsidR="00686858" w:rsidRPr="004B5EC1">
        <w:rPr>
          <w:sz w:val="24"/>
          <w:szCs w:val="24"/>
        </w:rPr>
        <w:t>и</w:t>
      </w:r>
      <w:r w:rsidRPr="004B5EC1">
        <w:rPr>
          <w:sz w:val="24"/>
          <w:szCs w:val="24"/>
        </w:rPr>
        <w:t>рдуром</w:t>
      </w:r>
      <w:proofErr w:type="spellEnd"/>
      <w:r w:rsidRPr="004B5EC1">
        <w:rPr>
          <w:sz w:val="24"/>
          <w:szCs w:val="24"/>
        </w:rPr>
        <w:t xml:space="preserve">. </w:t>
      </w:r>
      <w:proofErr w:type="spellStart"/>
      <w:r w:rsidR="00686858" w:rsidRPr="004B5EC1">
        <w:rPr>
          <w:sz w:val="24"/>
          <w:szCs w:val="24"/>
        </w:rPr>
        <w:t>А</w:t>
      </w:r>
      <w:r w:rsidRPr="004B5EC1">
        <w:rPr>
          <w:sz w:val="24"/>
          <w:szCs w:val="24"/>
        </w:rPr>
        <w:t>сйордські</w:t>
      </w:r>
      <w:proofErr w:type="spellEnd"/>
      <w:r w:rsidRPr="004B5EC1">
        <w:rPr>
          <w:sz w:val="24"/>
          <w:szCs w:val="24"/>
        </w:rPr>
        <w:t xml:space="preserve"> воїни перетворюються на </w:t>
      </w:r>
      <w:proofErr w:type="spellStart"/>
      <w:r w:rsidR="00686858" w:rsidRPr="004B5EC1">
        <w:rPr>
          <w:sz w:val="24"/>
          <w:szCs w:val="24"/>
        </w:rPr>
        <w:t>Фоглінгів</w:t>
      </w:r>
      <w:proofErr w:type="spellEnd"/>
      <w:r w:rsidRPr="004B5EC1">
        <w:rPr>
          <w:sz w:val="24"/>
          <w:szCs w:val="24"/>
        </w:rPr>
        <w:t>."</w:t>
      </w:r>
    </w:p>
    <w:p w14:paraId="718F8A00" w14:textId="535DE31A" w:rsidR="00E75E57" w:rsidRPr="004B5EC1" w:rsidRDefault="00193DCA" w:rsidP="00A85F96">
      <w:pPr>
        <w:ind w:firstLine="593"/>
        <w:rPr>
          <w:sz w:val="24"/>
          <w:szCs w:val="24"/>
        </w:rPr>
      </w:pPr>
      <w:r w:rsidRPr="004B5EC1">
        <w:rPr>
          <w:sz w:val="24"/>
          <w:szCs w:val="24"/>
        </w:rPr>
        <w:t xml:space="preserve">"Можливо, він має рацію", - сказала </w:t>
      </w:r>
      <w:proofErr w:type="spellStart"/>
      <w:r w:rsidRPr="004B5EC1">
        <w:rPr>
          <w:sz w:val="24"/>
          <w:szCs w:val="24"/>
        </w:rPr>
        <w:t>Віша</w:t>
      </w:r>
      <w:proofErr w:type="spellEnd"/>
      <w:r w:rsidRPr="004B5EC1">
        <w:rPr>
          <w:sz w:val="24"/>
          <w:szCs w:val="24"/>
        </w:rPr>
        <w:t xml:space="preserve">, підходячи до нашого столика і сідаючи за нього. "Це можливо. Це також могло б пояснити, чому </w:t>
      </w:r>
      <w:proofErr w:type="spellStart"/>
      <w:r w:rsidRPr="004B5EC1">
        <w:rPr>
          <w:sz w:val="24"/>
          <w:szCs w:val="24"/>
        </w:rPr>
        <w:t>Фоґлінґи</w:t>
      </w:r>
      <w:proofErr w:type="spellEnd"/>
      <w:r w:rsidRPr="004B5EC1">
        <w:rPr>
          <w:sz w:val="24"/>
          <w:szCs w:val="24"/>
        </w:rPr>
        <w:t xml:space="preserve"> стали іншими, більш агресивними. І чому я не відчуваю жодної </w:t>
      </w:r>
      <w:proofErr w:type="spellStart"/>
      <w:r w:rsidR="00686858" w:rsidRPr="004B5EC1">
        <w:rPr>
          <w:sz w:val="24"/>
          <w:szCs w:val="24"/>
        </w:rPr>
        <w:t>а</w:t>
      </w:r>
      <w:r w:rsidRPr="004B5EC1">
        <w:rPr>
          <w:sz w:val="24"/>
          <w:szCs w:val="24"/>
        </w:rPr>
        <w:t>сйордської</w:t>
      </w:r>
      <w:proofErr w:type="spellEnd"/>
      <w:r w:rsidRPr="004B5EC1">
        <w:rPr>
          <w:sz w:val="24"/>
          <w:szCs w:val="24"/>
        </w:rPr>
        <w:t xml:space="preserve"> душі, що затримується в руїнах. Якщо душі вже проявили себе як ці монстри, це б пояснило це".</w:t>
      </w:r>
    </w:p>
    <w:p w14:paraId="2AAE1A09"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 жалем стиснув губи. "І я боюся, що на даний момент ми нічого не можемо зробити, окрім як боротися з обома сторонами". Він голосно зітхнув, дивлячись на старшу доньку. "Тільки не кажи мені, що ти не замишляєш якогось іншого маневру, дитино".</w:t>
      </w:r>
    </w:p>
    <w:p w14:paraId="3B751FF3" w14:textId="77777777" w:rsidR="00686858" w:rsidRPr="004B5EC1" w:rsidRDefault="00193DCA" w:rsidP="00A85F96">
      <w:pPr>
        <w:ind w:firstLine="593"/>
        <w:rPr>
          <w:sz w:val="24"/>
          <w:szCs w:val="24"/>
        </w:rPr>
      </w:pPr>
      <w:r w:rsidRPr="004B5EC1">
        <w:rPr>
          <w:sz w:val="24"/>
          <w:szCs w:val="24"/>
        </w:rPr>
        <w:t>"Я не скажу тобі, як завжди", - сказа</w:t>
      </w:r>
      <w:r w:rsidR="00686858"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w:t>
      </w:r>
      <w:proofErr w:type="spellStart"/>
      <w:r w:rsidRPr="004B5EC1">
        <w:rPr>
          <w:sz w:val="24"/>
          <w:szCs w:val="24"/>
        </w:rPr>
        <w:t>Передлекція</w:t>
      </w:r>
      <w:proofErr w:type="spellEnd"/>
      <w:r w:rsidRPr="004B5EC1">
        <w:rPr>
          <w:sz w:val="24"/>
          <w:szCs w:val="24"/>
        </w:rPr>
        <w:t xml:space="preserve"> шкодить моєму бойовому духу". Вона штовхнула мене своїм стегном. "Ходімо, </w:t>
      </w:r>
      <w:proofErr w:type="spellStart"/>
      <w:r w:rsidRPr="004B5EC1">
        <w:rPr>
          <w:sz w:val="24"/>
          <w:szCs w:val="24"/>
        </w:rPr>
        <w:t>Віша</w:t>
      </w:r>
      <w:proofErr w:type="spellEnd"/>
      <w:r w:rsidRPr="004B5EC1">
        <w:rPr>
          <w:sz w:val="24"/>
          <w:szCs w:val="24"/>
        </w:rPr>
        <w:t xml:space="preserve"> побачить тебе, перш ніж ти засохнеш на мені і помреш". </w:t>
      </w:r>
    </w:p>
    <w:p w14:paraId="2F093A2B" w14:textId="77777777" w:rsidR="00686858" w:rsidRPr="004B5EC1" w:rsidRDefault="00193DCA" w:rsidP="00A85F96">
      <w:pPr>
        <w:ind w:firstLine="593"/>
        <w:rPr>
          <w:sz w:val="24"/>
          <w:szCs w:val="24"/>
        </w:rPr>
      </w:pPr>
      <w:r w:rsidRPr="004B5EC1">
        <w:rPr>
          <w:sz w:val="24"/>
          <w:szCs w:val="24"/>
        </w:rPr>
        <w:t>"</w:t>
      </w:r>
      <w:r w:rsidR="00686858" w:rsidRPr="004B5EC1">
        <w:rPr>
          <w:sz w:val="24"/>
          <w:szCs w:val="24"/>
        </w:rPr>
        <w:t>Твоє</w:t>
      </w:r>
      <w:r w:rsidRPr="004B5EC1">
        <w:rPr>
          <w:sz w:val="24"/>
          <w:szCs w:val="24"/>
        </w:rPr>
        <w:t xml:space="preserve"> зізнання в коханні завжди зігрівають моє серце, моя </w:t>
      </w:r>
      <w:r w:rsidR="00686858" w:rsidRPr="004B5EC1">
        <w:rPr>
          <w:sz w:val="24"/>
          <w:szCs w:val="24"/>
        </w:rPr>
        <w:t>місіс</w:t>
      </w:r>
      <w:r w:rsidRPr="004B5EC1">
        <w:rPr>
          <w:sz w:val="24"/>
          <w:szCs w:val="24"/>
        </w:rPr>
        <w:t xml:space="preserve">". </w:t>
      </w:r>
    </w:p>
    <w:p w14:paraId="7429A4CE" w14:textId="2192EA7F" w:rsidR="00E75E57" w:rsidRPr="004B5EC1" w:rsidRDefault="00193DCA" w:rsidP="00A85F96">
      <w:pPr>
        <w:ind w:firstLine="593"/>
        <w:rPr>
          <w:sz w:val="24"/>
          <w:szCs w:val="24"/>
        </w:rPr>
      </w:pPr>
      <w:r w:rsidRPr="004B5EC1">
        <w:rPr>
          <w:sz w:val="24"/>
          <w:szCs w:val="24"/>
        </w:rPr>
        <w:t>"Я повин</w:t>
      </w:r>
      <w:r w:rsidR="00686858" w:rsidRPr="004B5EC1">
        <w:rPr>
          <w:sz w:val="24"/>
          <w:szCs w:val="24"/>
        </w:rPr>
        <w:t>на</w:t>
      </w:r>
      <w:r w:rsidRPr="004B5EC1">
        <w:rPr>
          <w:sz w:val="24"/>
          <w:szCs w:val="24"/>
        </w:rPr>
        <w:t xml:space="preserve"> бути обережн</w:t>
      </w:r>
      <w:r w:rsidR="00686858" w:rsidRPr="004B5EC1">
        <w:rPr>
          <w:sz w:val="24"/>
          <w:szCs w:val="24"/>
        </w:rPr>
        <w:t>ою</w:t>
      </w:r>
      <w:r w:rsidRPr="004B5EC1">
        <w:rPr>
          <w:sz w:val="24"/>
          <w:szCs w:val="24"/>
        </w:rPr>
        <w:t>, все тепло може підпалити його".</w:t>
      </w:r>
    </w:p>
    <w:p w14:paraId="7CA4755C" w14:textId="77777777" w:rsidR="00E75E57" w:rsidRPr="004B5EC1" w:rsidRDefault="00193DCA" w:rsidP="00A85F96">
      <w:pPr>
        <w:ind w:firstLine="593"/>
        <w:rPr>
          <w:sz w:val="24"/>
          <w:szCs w:val="24"/>
        </w:rPr>
      </w:pPr>
      <w:r w:rsidRPr="004B5EC1">
        <w:rPr>
          <w:sz w:val="24"/>
          <w:szCs w:val="24"/>
        </w:rPr>
        <w:t xml:space="preserve">"Я б не проти обпектися, кохана". Вона закотила свої гарненькі оченята. </w:t>
      </w:r>
    </w:p>
    <w:p w14:paraId="4C373472" w14:textId="77777777" w:rsidR="00E75E57" w:rsidRPr="004B5EC1" w:rsidRDefault="00193DCA" w:rsidP="00A85F96">
      <w:pPr>
        <w:ind w:firstLine="593"/>
        <w:rPr>
          <w:sz w:val="24"/>
          <w:szCs w:val="24"/>
        </w:rPr>
      </w:pPr>
      <w:r w:rsidRPr="004B5EC1">
        <w:rPr>
          <w:sz w:val="24"/>
          <w:szCs w:val="24"/>
        </w:rPr>
        <w:t>"Замовкни."</w:t>
      </w:r>
    </w:p>
    <w:p w14:paraId="7CE3D426" w14:textId="77777777" w:rsidR="00E75E57" w:rsidRPr="004B5EC1" w:rsidRDefault="00193DCA" w:rsidP="00A85F96">
      <w:pPr>
        <w:ind w:firstLine="593"/>
        <w:rPr>
          <w:sz w:val="24"/>
          <w:szCs w:val="24"/>
        </w:rPr>
      </w:pPr>
      <w:r w:rsidRPr="004B5EC1">
        <w:rPr>
          <w:sz w:val="24"/>
          <w:szCs w:val="24"/>
        </w:rPr>
        <w:t>"Що? Ніякого нахабного зауваження для мене?"</w:t>
      </w:r>
    </w:p>
    <w:p w14:paraId="4B4EB4BC" w14:textId="7E052403" w:rsidR="00686858" w:rsidRPr="004B5EC1" w:rsidRDefault="00193DCA" w:rsidP="00A85F96">
      <w:pPr>
        <w:ind w:firstLine="593"/>
        <w:rPr>
          <w:sz w:val="24"/>
          <w:szCs w:val="24"/>
        </w:rPr>
      </w:pPr>
      <w:r w:rsidRPr="004B5EC1">
        <w:rPr>
          <w:sz w:val="24"/>
          <w:szCs w:val="24"/>
        </w:rPr>
        <w:t>Її кулаки пронизувала електрика, і вона дивилася на всі інші обличчя, які зупинилися і мовчали, спостерігаючи за нашою розмовою.</w:t>
      </w:r>
    </w:p>
    <w:p w14:paraId="26439215" w14:textId="77777777" w:rsidR="00686858" w:rsidRPr="004B5EC1" w:rsidRDefault="00686858">
      <w:pPr>
        <w:spacing w:after="160" w:line="259" w:lineRule="auto"/>
        <w:ind w:left="0" w:right="0" w:firstLine="0"/>
        <w:jc w:val="left"/>
        <w:rPr>
          <w:sz w:val="24"/>
          <w:szCs w:val="24"/>
        </w:rPr>
      </w:pPr>
      <w:r w:rsidRPr="004B5EC1">
        <w:rPr>
          <w:sz w:val="24"/>
          <w:szCs w:val="24"/>
        </w:rPr>
        <w:br w:type="page"/>
      </w:r>
    </w:p>
    <w:p w14:paraId="18A7F23F" w14:textId="77777777" w:rsidR="00E75E57" w:rsidRPr="004B5EC1" w:rsidRDefault="00E75E57" w:rsidP="00A85F96">
      <w:pPr>
        <w:ind w:firstLine="593"/>
        <w:rPr>
          <w:sz w:val="24"/>
          <w:szCs w:val="24"/>
        </w:rPr>
      </w:pPr>
    </w:p>
    <w:p w14:paraId="25785EC0" w14:textId="77777777" w:rsidR="00E75E57" w:rsidRPr="004B5EC1" w:rsidRDefault="00193DCA" w:rsidP="00686858">
      <w:pPr>
        <w:ind w:firstLine="593"/>
        <w:jc w:val="center"/>
        <w:rPr>
          <w:sz w:val="24"/>
          <w:szCs w:val="24"/>
        </w:rPr>
      </w:pPr>
      <w:r w:rsidRPr="004B5EC1">
        <w:rPr>
          <w:noProof/>
          <w:sz w:val="24"/>
          <w:szCs w:val="24"/>
        </w:rPr>
        <w:drawing>
          <wp:inline distT="0" distB="0" distL="0" distR="0" wp14:anchorId="352BD755" wp14:editId="6DF09BD6">
            <wp:extent cx="2963655" cy="217169"/>
            <wp:effectExtent l="0" t="0" r="0" b="0"/>
            <wp:docPr id="122428" name="Picture 122428"/>
            <wp:cNvGraphicFramePr/>
            <a:graphic xmlns:a="http://schemas.openxmlformats.org/drawingml/2006/main">
              <a:graphicData uri="http://schemas.openxmlformats.org/drawingml/2006/picture">
                <pic:pic xmlns:pic="http://schemas.openxmlformats.org/drawingml/2006/picture">
                  <pic:nvPicPr>
                    <pic:cNvPr id="122428" name="Picture 122428"/>
                    <pic:cNvPicPr/>
                  </pic:nvPicPr>
                  <pic:blipFill>
                    <a:blip r:embed="rId18"/>
                    <a:stretch>
                      <a:fillRect/>
                    </a:stretch>
                  </pic:blipFill>
                  <pic:spPr>
                    <a:xfrm>
                      <a:off x="0" y="0"/>
                      <a:ext cx="2963655" cy="217169"/>
                    </a:xfrm>
                    <a:prstGeom prst="rect">
                      <a:avLst/>
                    </a:prstGeom>
                  </pic:spPr>
                </pic:pic>
              </a:graphicData>
            </a:graphic>
          </wp:inline>
        </w:drawing>
      </w:r>
    </w:p>
    <w:p w14:paraId="2B4F95E3" w14:textId="77777777" w:rsidR="00686858" w:rsidRPr="004B5EC1" w:rsidRDefault="00686858" w:rsidP="00686858">
      <w:pPr>
        <w:ind w:firstLine="593"/>
        <w:jc w:val="center"/>
        <w:rPr>
          <w:sz w:val="24"/>
          <w:szCs w:val="24"/>
        </w:rPr>
      </w:pPr>
    </w:p>
    <w:p w14:paraId="0D09D9FA" w14:textId="42AF305C" w:rsidR="00E75E57" w:rsidRPr="004B5EC1" w:rsidRDefault="00193DCA" w:rsidP="00686858">
      <w:pPr>
        <w:ind w:firstLine="593"/>
        <w:rPr>
          <w:sz w:val="24"/>
          <w:szCs w:val="24"/>
        </w:rPr>
      </w:pPr>
      <w:r w:rsidRPr="004B5EC1">
        <w:rPr>
          <w:sz w:val="24"/>
          <w:szCs w:val="24"/>
        </w:rPr>
        <w:t>Вона лежала боком на ліжку, половина її тіла звисала через край, коли вона читала щось, що вона списала на папері. Її обличчя почервоніло від</w:t>
      </w:r>
      <w:r w:rsidR="00686858" w:rsidRPr="004B5EC1">
        <w:rPr>
          <w:sz w:val="24"/>
          <w:szCs w:val="24"/>
        </w:rPr>
        <w:t xml:space="preserve"> того як </w:t>
      </w:r>
      <w:r w:rsidRPr="004B5EC1">
        <w:rPr>
          <w:sz w:val="24"/>
          <w:szCs w:val="24"/>
        </w:rPr>
        <w:t>довго вона так стояла.</w:t>
      </w:r>
    </w:p>
    <w:p w14:paraId="4DFC0776" w14:textId="6769203D" w:rsidR="00E75E57" w:rsidRPr="004B5EC1" w:rsidRDefault="00193DCA" w:rsidP="00A85F96">
      <w:pPr>
        <w:ind w:firstLine="593"/>
        <w:rPr>
          <w:sz w:val="24"/>
          <w:szCs w:val="24"/>
        </w:rPr>
      </w:pPr>
      <w:r w:rsidRPr="004B5EC1">
        <w:rPr>
          <w:sz w:val="24"/>
          <w:szCs w:val="24"/>
        </w:rPr>
        <w:t>Я покла</w:t>
      </w:r>
      <w:r w:rsidR="00686858" w:rsidRPr="004B5EC1">
        <w:rPr>
          <w:sz w:val="24"/>
          <w:szCs w:val="24"/>
        </w:rPr>
        <w:t>в</w:t>
      </w:r>
      <w:r w:rsidRPr="004B5EC1">
        <w:rPr>
          <w:sz w:val="24"/>
          <w:szCs w:val="24"/>
        </w:rPr>
        <w:t xml:space="preserve"> документи на стіл і повернулася до неї. "Люба, що ти робиш?"</w:t>
      </w:r>
    </w:p>
    <w:p w14:paraId="58B72A2F" w14:textId="77777777" w:rsidR="00E75E57" w:rsidRPr="004B5EC1" w:rsidRDefault="00193DCA" w:rsidP="00A85F96">
      <w:pPr>
        <w:ind w:firstLine="593"/>
        <w:rPr>
          <w:sz w:val="24"/>
          <w:szCs w:val="24"/>
        </w:rPr>
      </w:pPr>
      <w:r w:rsidRPr="004B5EC1">
        <w:rPr>
          <w:sz w:val="24"/>
          <w:szCs w:val="24"/>
        </w:rPr>
        <w:t>"Думаю".</w:t>
      </w:r>
    </w:p>
    <w:p w14:paraId="05DA31A2" w14:textId="0BBFB6E2" w:rsidR="00E75E57" w:rsidRPr="004B5EC1" w:rsidRDefault="00193DCA" w:rsidP="00A85F96">
      <w:pPr>
        <w:ind w:firstLine="593"/>
        <w:rPr>
          <w:sz w:val="24"/>
          <w:szCs w:val="24"/>
        </w:rPr>
      </w:pPr>
      <w:r w:rsidRPr="004B5EC1">
        <w:rPr>
          <w:sz w:val="24"/>
          <w:szCs w:val="24"/>
        </w:rPr>
        <w:t xml:space="preserve">Я стояв, щоб наповнити чверть стакана. "А чи можу я запропонувати </w:t>
      </w:r>
      <w:r w:rsidR="00686858" w:rsidRPr="004B5EC1">
        <w:rPr>
          <w:sz w:val="24"/>
          <w:szCs w:val="24"/>
        </w:rPr>
        <w:t>тобі</w:t>
      </w:r>
      <w:r w:rsidRPr="004B5EC1">
        <w:rPr>
          <w:sz w:val="24"/>
          <w:szCs w:val="24"/>
        </w:rPr>
        <w:t xml:space="preserve"> менш небезпечну розвагу?"</w:t>
      </w:r>
    </w:p>
    <w:p w14:paraId="1EAEBE30" w14:textId="0DDE36EF" w:rsidR="00E75E57" w:rsidRPr="004B5EC1" w:rsidRDefault="00193DCA" w:rsidP="00A85F96">
      <w:pPr>
        <w:ind w:firstLine="593"/>
        <w:rPr>
          <w:sz w:val="24"/>
          <w:szCs w:val="24"/>
        </w:rPr>
      </w:pPr>
      <w:r w:rsidRPr="004B5EC1">
        <w:rPr>
          <w:sz w:val="24"/>
          <w:szCs w:val="24"/>
        </w:rPr>
        <w:t>Вона підвелася, дивлячись то на мене, то на напій, який я трима</w:t>
      </w:r>
      <w:r w:rsidR="00686858" w:rsidRPr="004B5EC1">
        <w:rPr>
          <w:sz w:val="24"/>
          <w:szCs w:val="24"/>
        </w:rPr>
        <w:t>в</w:t>
      </w:r>
      <w:r w:rsidRPr="004B5EC1">
        <w:rPr>
          <w:sz w:val="24"/>
          <w:szCs w:val="24"/>
        </w:rPr>
        <w:t xml:space="preserve"> в руках. "</w:t>
      </w:r>
      <w:proofErr w:type="spellStart"/>
      <w:r w:rsidRPr="004B5EC1">
        <w:rPr>
          <w:sz w:val="24"/>
          <w:szCs w:val="24"/>
        </w:rPr>
        <w:t>Налий</w:t>
      </w:r>
      <w:proofErr w:type="spellEnd"/>
      <w:r w:rsidRPr="004B5EC1">
        <w:rPr>
          <w:sz w:val="24"/>
          <w:szCs w:val="24"/>
        </w:rPr>
        <w:t xml:space="preserve"> і мені".</w:t>
      </w:r>
    </w:p>
    <w:p w14:paraId="30C302F7" w14:textId="77777777" w:rsidR="00E75E57" w:rsidRPr="004B5EC1" w:rsidRDefault="00193DCA" w:rsidP="00A85F96">
      <w:pPr>
        <w:ind w:firstLine="593"/>
        <w:rPr>
          <w:sz w:val="24"/>
          <w:szCs w:val="24"/>
        </w:rPr>
      </w:pPr>
      <w:r w:rsidRPr="004B5EC1">
        <w:rPr>
          <w:sz w:val="24"/>
          <w:szCs w:val="24"/>
        </w:rPr>
        <w:t>Ставши перед нею на коліна, я підніс склянку до її вуст. Вона на мить звузила на мене очі, але випила в моєму темпі. "Смачно?" запитав я, провівши великим пальцем по її вологих губах.</w:t>
      </w:r>
    </w:p>
    <w:p w14:paraId="44559B2B" w14:textId="77777777" w:rsidR="00E75E57" w:rsidRPr="004B5EC1" w:rsidRDefault="00193DCA" w:rsidP="00A85F96">
      <w:pPr>
        <w:ind w:firstLine="593"/>
        <w:rPr>
          <w:sz w:val="24"/>
          <w:szCs w:val="24"/>
        </w:rPr>
      </w:pPr>
      <w:r w:rsidRPr="004B5EC1">
        <w:rPr>
          <w:sz w:val="24"/>
          <w:szCs w:val="24"/>
        </w:rPr>
        <w:t>Вона здригнулася від пекучості алкоголю. "Скажи мені, що ти п'єш його тільки для того, щоб виглядати по-</w:t>
      </w:r>
      <w:proofErr w:type="spellStart"/>
      <w:r w:rsidRPr="004B5EC1">
        <w:rPr>
          <w:sz w:val="24"/>
          <w:szCs w:val="24"/>
        </w:rPr>
        <w:t>королівськи</w:t>
      </w:r>
      <w:proofErr w:type="spellEnd"/>
      <w:r w:rsidRPr="004B5EC1">
        <w:rPr>
          <w:sz w:val="24"/>
          <w:szCs w:val="24"/>
        </w:rPr>
        <w:t xml:space="preserve"> смертоносним".</w:t>
      </w:r>
    </w:p>
    <w:p w14:paraId="232E8781" w14:textId="123D0D3F" w:rsidR="00E75E57" w:rsidRPr="004B5EC1" w:rsidRDefault="00193DCA" w:rsidP="00A85F96">
      <w:pPr>
        <w:ind w:firstLine="593"/>
        <w:rPr>
          <w:sz w:val="24"/>
          <w:szCs w:val="24"/>
        </w:rPr>
      </w:pPr>
      <w:r w:rsidRPr="004B5EC1">
        <w:rPr>
          <w:sz w:val="24"/>
          <w:szCs w:val="24"/>
        </w:rPr>
        <w:t xml:space="preserve">"Батько брав мене з собою на дегустацію нових партій. Напевно, у мене з'явився до нього смак. А тепер, - сказав я, випиваючи решту одним ковтком. "Які у </w:t>
      </w:r>
      <w:r w:rsidR="00686858" w:rsidRPr="004B5EC1">
        <w:rPr>
          <w:sz w:val="24"/>
          <w:szCs w:val="24"/>
        </w:rPr>
        <w:t>тебе</w:t>
      </w:r>
      <w:r w:rsidRPr="004B5EC1">
        <w:rPr>
          <w:sz w:val="24"/>
          <w:szCs w:val="24"/>
        </w:rPr>
        <w:t xml:space="preserve"> є до мене питання? Судячи з нахмуреного обличчя, є кілька".</w:t>
      </w:r>
    </w:p>
    <w:p w14:paraId="77F8840F" w14:textId="77777777" w:rsidR="00686858" w:rsidRPr="004B5EC1" w:rsidRDefault="00193DCA" w:rsidP="00686858">
      <w:pPr>
        <w:ind w:firstLine="593"/>
        <w:rPr>
          <w:sz w:val="24"/>
          <w:szCs w:val="24"/>
        </w:rPr>
      </w:pPr>
      <w:r w:rsidRPr="004B5EC1">
        <w:rPr>
          <w:sz w:val="24"/>
          <w:szCs w:val="24"/>
        </w:rPr>
        <w:t xml:space="preserve">Вона вирівняла вираз обличчя і відкинулася на спинку ліжка. </w:t>
      </w:r>
    </w:p>
    <w:p w14:paraId="6DE84B2F" w14:textId="76C4D3A6" w:rsidR="00E75E57" w:rsidRPr="004B5EC1" w:rsidRDefault="00193DCA" w:rsidP="00686858">
      <w:pPr>
        <w:ind w:firstLine="593"/>
        <w:rPr>
          <w:sz w:val="24"/>
          <w:szCs w:val="24"/>
        </w:rPr>
      </w:pPr>
      <w:r w:rsidRPr="004B5EC1">
        <w:rPr>
          <w:sz w:val="24"/>
          <w:szCs w:val="24"/>
        </w:rPr>
        <w:t>"Чому</w:t>
      </w:r>
      <w:r w:rsidR="00686858" w:rsidRPr="004B5EC1">
        <w:rPr>
          <w:sz w:val="24"/>
          <w:szCs w:val="24"/>
        </w:rPr>
        <w:t xml:space="preserve"> </w:t>
      </w:r>
      <w:r w:rsidRPr="004B5EC1">
        <w:rPr>
          <w:sz w:val="24"/>
          <w:szCs w:val="24"/>
        </w:rPr>
        <w:t xml:space="preserve">Есмеральда могла пройти до </w:t>
      </w:r>
      <w:proofErr w:type="spellStart"/>
      <w:r w:rsidRPr="004B5EC1">
        <w:rPr>
          <w:sz w:val="24"/>
          <w:szCs w:val="24"/>
        </w:rPr>
        <w:t>Синт</w:t>
      </w:r>
      <w:proofErr w:type="spellEnd"/>
      <w:r w:rsidRPr="004B5EC1">
        <w:rPr>
          <w:sz w:val="24"/>
          <w:szCs w:val="24"/>
        </w:rPr>
        <w:t>?"</w:t>
      </w:r>
    </w:p>
    <w:p w14:paraId="010B56FC" w14:textId="77777777" w:rsidR="00686858" w:rsidRPr="004B5EC1" w:rsidRDefault="00193DCA" w:rsidP="00A85F96">
      <w:pPr>
        <w:ind w:firstLine="593"/>
        <w:rPr>
          <w:sz w:val="24"/>
          <w:szCs w:val="24"/>
        </w:rPr>
      </w:pPr>
      <w:r w:rsidRPr="004B5EC1">
        <w:rPr>
          <w:sz w:val="24"/>
          <w:szCs w:val="24"/>
        </w:rPr>
        <w:t xml:space="preserve">"Вона була однією з перших Аури в цьому царстві. </w:t>
      </w:r>
      <w:proofErr w:type="spellStart"/>
      <w:r w:rsidRPr="004B5EC1">
        <w:rPr>
          <w:sz w:val="24"/>
          <w:szCs w:val="24"/>
        </w:rPr>
        <w:t>Хена</w:t>
      </w:r>
      <w:proofErr w:type="spellEnd"/>
      <w:r w:rsidRPr="004B5EC1">
        <w:rPr>
          <w:sz w:val="24"/>
          <w:szCs w:val="24"/>
        </w:rPr>
        <w:t xml:space="preserve"> була дуже прискіпливою, коли вирішила передати свою силу, і вона вважала Есмеральду однією з найкращих людей, з якими їй доводилося зустрічатися в </w:t>
      </w:r>
      <w:proofErr w:type="spellStart"/>
      <w:r w:rsidRPr="004B5EC1">
        <w:rPr>
          <w:sz w:val="24"/>
          <w:szCs w:val="24"/>
        </w:rPr>
        <w:t>Нумені</w:t>
      </w:r>
      <w:proofErr w:type="spellEnd"/>
      <w:r w:rsidRPr="004B5EC1">
        <w:rPr>
          <w:sz w:val="24"/>
          <w:szCs w:val="24"/>
        </w:rPr>
        <w:t>". Я взя</w:t>
      </w:r>
      <w:r w:rsidR="00686858" w:rsidRPr="004B5EC1">
        <w:rPr>
          <w:sz w:val="24"/>
          <w:szCs w:val="24"/>
        </w:rPr>
        <w:t>в</w:t>
      </w:r>
      <w:r w:rsidRPr="004B5EC1">
        <w:rPr>
          <w:sz w:val="24"/>
          <w:szCs w:val="24"/>
        </w:rPr>
        <w:t xml:space="preserve"> з однієї з полиць чорну книгу в шкіряній палітурці і покла</w:t>
      </w:r>
      <w:r w:rsidR="00686858" w:rsidRPr="004B5EC1">
        <w:rPr>
          <w:sz w:val="24"/>
          <w:szCs w:val="24"/>
        </w:rPr>
        <w:t>в</w:t>
      </w:r>
      <w:r w:rsidRPr="004B5EC1">
        <w:rPr>
          <w:sz w:val="24"/>
          <w:szCs w:val="24"/>
        </w:rPr>
        <w:t xml:space="preserve"> біля неї.</w:t>
      </w:r>
    </w:p>
    <w:p w14:paraId="26510AC1" w14:textId="5DA343DF" w:rsidR="00E75E57" w:rsidRPr="004B5EC1" w:rsidRDefault="00193DCA" w:rsidP="00686858">
      <w:pPr>
        <w:ind w:firstLine="593"/>
        <w:rPr>
          <w:sz w:val="24"/>
          <w:szCs w:val="24"/>
        </w:rPr>
      </w:pPr>
      <w:r w:rsidRPr="004B5EC1">
        <w:rPr>
          <w:sz w:val="24"/>
          <w:szCs w:val="24"/>
        </w:rPr>
        <w:t xml:space="preserve"> "Есмеральда - одна з п'яти </w:t>
      </w:r>
      <w:r w:rsidR="00C06AC0" w:rsidRPr="004B5EC1">
        <w:rPr>
          <w:sz w:val="24"/>
          <w:szCs w:val="24"/>
        </w:rPr>
        <w:t>першопроходьців</w:t>
      </w:r>
      <w:r w:rsidRPr="004B5EC1">
        <w:rPr>
          <w:sz w:val="24"/>
          <w:szCs w:val="24"/>
        </w:rPr>
        <w:t>, які розшифрували кольорові людські емоції, щоб ми могли їх зрозуміти. А також одн</w:t>
      </w:r>
      <w:r w:rsidR="00686858" w:rsidRPr="004B5EC1">
        <w:rPr>
          <w:sz w:val="24"/>
          <w:szCs w:val="24"/>
        </w:rPr>
        <w:t>а</w:t>
      </w:r>
      <w:r w:rsidRPr="004B5EC1">
        <w:rPr>
          <w:sz w:val="24"/>
          <w:szCs w:val="24"/>
        </w:rPr>
        <w:t xml:space="preserve"> з п'яти, хто відвідав </w:t>
      </w:r>
      <w:proofErr w:type="spellStart"/>
      <w:r w:rsidRPr="004B5EC1">
        <w:rPr>
          <w:sz w:val="24"/>
          <w:szCs w:val="24"/>
        </w:rPr>
        <w:t>Синт</w:t>
      </w:r>
      <w:proofErr w:type="spellEnd"/>
      <w:r w:rsidRPr="004B5EC1">
        <w:rPr>
          <w:sz w:val="24"/>
          <w:szCs w:val="24"/>
        </w:rPr>
        <w:t xml:space="preserve"> з метою дізнатися більше про емоції - стати нею. Кажуть, що в </w:t>
      </w:r>
      <w:proofErr w:type="spellStart"/>
      <w:r w:rsidRPr="004B5EC1">
        <w:rPr>
          <w:sz w:val="24"/>
          <w:szCs w:val="24"/>
        </w:rPr>
        <w:t>Синті</w:t>
      </w:r>
      <w:proofErr w:type="spellEnd"/>
      <w:r w:rsidRPr="004B5EC1">
        <w:rPr>
          <w:sz w:val="24"/>
          <w:szCs w:val="24"/>
        </w:rPr>
        <w:t xml:space="preserve"> є водоспад, і якщо </w:t>
      </w:r>
      <w:proofErr w:type="spellStart"/>
      <w:r w:rsidRPr="004B5EC1">
        <w:rPr>
          <w:sz w:val="24"/>
          <w:szCs w:val="24"/>
        </w:rPr>
        <w:t>вмитися</w:t>
      </w:r>
      <w:proofErr w:type="spellEnd"/>
      <w:r w:rsidRPr="004B5EC1">
        <w:rPr>
          <w:sz w:val="24"/>
          <w:szCs w:val="24"/>
        </w:rPr>
        <w:t xml:space="preserve"> під водою, то кожна конкретна емоція посилюється в повній мірі. Вони залишалися там кілька днів, поки не зрозуміл</w:t>
      </w:r>
      <w:r w:rsidR="00686858" w:rsidRPr="004B5EC1">
        <w:rPr>
          <w:sz w:val="24"/>
          <w:szCs w:val="24"/>
        </w:rPr>
        <w:t>а</w:t>
      </w:r>
      <w:r w:rsidRPr="004B5EC1">
        <w:rPr>
          <w:sz w:val="24"/>
          <w:szCs w:val="24"/>
        </w:rPr>
        <w:t xml:space="preserve"> кожну з них до найдрібніших деталей, на які здатен людський розум. Одним з п'ятьох був</w:t>
      </w:r>
      <w:r w:rsidR="00686858" w:rsidRPr="004B5EC1">
        <w:rPr>
          <w:sz w:val="24"/>
          <w:szCs w:val="24"/>
        </w:rPr>
        <w:t xml:space="preserve"> </w:t>
      </w:r>
      <w:r w:rsidRPr="004B5EC1">
        <w:rPr>
          <w:sz w:val="24"/>
          <w:szCs w:val="24"/>
        </w:rPr>
        <w:t xml:space="preserve">мій предок, перший з існуючих </w:t>
      </w:r>
      <w:proofErr w:type="spellStart"/>
      <w:r w:rsidRPr="004B5EC1">
        <w:rPr>
          <w:sz w:val="24"/>
          <w:szCs w:val="24"/>
        </w:rPr>
        <w:t>Обскурів</w:t>
      </w:r>
      <w:proofErr w:type="spellEnd"/>
      <w:r w:rsidRPr="004B5EC1">
        <w:rPr>
          <w:sz w:val="24"/>
          <w:szCs w:val="24"/>
        </w:rPr>
        <w:t xml:space="preserve"> - ось чому я здатен бачити емоції, як </w:t>
      </w:r>
      <w:proofErr w:type="spellStart"/>
      <w:r w:rsidRPr="004B5EC1">
        <w:rPr>
          <w:sz w:val="24"/>
          <w:szCs w:val="24"/>
        </w:rPr>
        <w:t>Емпат</w:t>
      </w:r>
      <w:proofErr w:type="spellEnd"/>
      <w:r w:rsidRPr="004B5EC1">
        <w:rPr>
          <w:sz w:val="24"/>
          <w:szCs w:val="24"/>
        </w:rPr>
        <w:t>".</w:t>
      </w:r>
    </w:p>
    <w:p w14:paraId="0E165CCB" w14:textId="77777777" w:rsidR="00E75E57" w:rsidRPr="004B5EC1" w:rsidRDefault="00193DCA" w:rsidP="00A85F96">
      <w:pPr>
        <w:ind w:firstLine="593"/>
        <w:rPr>
          <w:sz w:val="24"/>
          <w:szCs w:val="24"/>
        </w:rPr>
      </w:pPr>
      <w:r w:rsidRPr="004B5EC1">
        <w:rPr>
          <w:sz w:val="24"/>
          <w:szCs w:val="24"/>
        </w:rPr>
        <w:t xml:space="preserve">Вона гортала сторінки "Книги </w:t>
      </w:r>
      <w:proofErr w:type="spellStart"/>
      <w:r w:rsidRPr="004B5EC1">
        <w:rPr>
          <w:sz w:val="24"/>
          <w:szCs w:val="24"/>
        </w:rPr>
        <w:t>Аніми</w:t>
      </w:r>
      <w:proofErr w:type="spellEnd"/>
      <w:r w:rsidRPr="004B5EC1">
        <w:rPr>
          <w:sz w:val="24"/>
          <w:szCs w:val="24"/>
        </w:rPr>
        <w:t>", проводячи пальцем по кожному кольоровому розділу. "Це так ти вмієш читати емоції?"</w:t>
      </w:r>
    </w:p>
    <w:p w14:paraId="0AF28096" w14:textId="1E2FD0F9" w:rsidR="00E75E57" w:rsidRPr="004B5EC1" w:rsidRDefault="00193DCA" w:rsidP="00A85F96">
      <w:pPr>
        <w:ind w:firstLine="593"/>
        <w:rPr>
          <w:sz w:val="24"/>
          <w:szCs w:val="24"/>
        </w:rPr>
      </w:pPr>
      <w:r w:rsidRPr="004B5EC1">
        <w:rPr>
          <w:sz w:val="24"/>
          <w:szCs w:val="24"/>
        </w:rPr>
        <w:t xml:space="preserve">"Переважно. Деякі </w:t>
      </w:r>
      <w:proofErr w:type="spellStart"/>
      <w:r w:rsidRPr="004B5EC1">
        <w:rPr>
          <w:sz w:val="24"/>
          <w:szCs w:val="24"/>
        </w:rPr>
        <w:t>емпати</w:t>
      </w:r>
      <w:proofErr w:type="spellEnd"/>
      <w:r w:rsidRPr="004B5EC1">
        <w:rPr>
          <w:sz w:val="24"/>
          <w:szCs w:val="24"/>
        </w:rPr>
        <w:t xml:space="preserve">, такі як </w:t>
      </w:r>
      <w:proofErr w:type="spellStart"/>
      <w:r w:rsidRPr="004B5EC1">
        <w:rPr>
          <w:sz w:val="24"/>
          <w:szCs w:val="24"/>
        </w:rPr>
        <w:t>Мал</w:t>
      </w:r>
      <w:proofErr w:type="spellEnd"/>
      <w:r w:rsidRPr="004B5EC1">
        <w:rPr>
          <w:sz w:val="24"/>
          <w:szCs w:val="24"/>
        </w:rPr>
        <w:t xml:space="preserve"> і </w:t>
      </w:r>
      <w:proofErr w:type="spellStart"/>
      <w:r w:rsidRPr="004B5EC1">
        <w:rPr>
          <w:sz w:val="24"/>
          <w:szCs w:val="24"/>
        </w:rPr>
        <w:t>Ні</w:t>
      </w:r>
      <w:r w:rsidR="009415E6" w:rsidRPr="004B5EC1">
        <w:rPr>
          <w:sz w:val="24"/>
          <w:szCs w:val="24"/>
        </w:rPr>
        <w:t>я</w:t>
      </w:r>
      <w:proofErr w:type="spellEnd"/>
      <w:r w:rsidRPr="004B5EC1">
        <w:rPr>
          <w:sz w:val="24"/>
          <w:szCs w:val="24"/>
        </w:rPr>
        <w:t>, також можуть відчувати, відчувати смак і запах емоцій, тому вони можуть інтерпретувати їх, виходячи з того, що вони відчувають і що вони думають, що це таке".</w:t>
      </w:r>
    </w:p>
    <w:p w14:paraId="143BADBF" w14:textId="77777777" w:rsidR="00E75E57" w:rsidRPr="004B5EC1" w:rsidRDefault="00193DCA" w:rsidP="00A85F96">
      <w:pPr>
        <w:ind w:firstLine="593"/>
        <w:rPr>
          <w:sz w:val="24"/>
          <w:szCs w:val="24"/>
        </w:rPr>
      </w:pPr>
      <w:r w:rsidRPr="004B5EC1">
        <w:rPr>
          <w:sz w:val="24"/>
          <w:szCs w:val="24"/>
        </w:rPr>
        <w:t>"Але це може бути неправильно".</w:t>
      </w:r>
    </w:p>
    <w:p w14:paraId="50853527" w14:textId="297211F1" w:rsidR="00E75E57" w:rsidRPr="004B5EC1" w:rsidRDefault="00193DCA" w:rsidP="00A85F96">
      <w:pPr>
        <w:ind w:firstLine="593"/>
        <w:rPr>
          <w:sz w:val="24"/>
          <w:szCs w:val="24"/>
        </w:rPr>
      </w:pPr>
      <w:r w:rsidRPr="004B5EC1">
        <w:rPr>
          <w:sz w:val="24"/>
          <w:szCs w:val="24"/>
        </w:rPr>
        <w:lastRenderedPageBreak/>
        <w:t xml:space="preserve">Я кивнув. "Можливо, іноді це неправильно. Але загалом - ні. Ми використовуємо </w:t>
      </w:r>
      <w:proofErr w:type="spellStart"/>
      <w:r w:rsidRPr="004B5EC1">
        <w:rPr>
          <w:sz w:val="24"/>
          <w:szCs w:val="24"/>
        </w:rPr>
        <w:t>емпатів</w:t>
      </w:r>
      <w:proofErr w:type="spellEnd"/>
      <w:r w:rsidRPr="004B5EC1">
        <w:rPr>
          <w:sz w:val="24"/>
          <w:szCs w:val="24"/>
        </w:rPr>
        <w:t xml:space="preserve"> здебільшого як шпигунів, тільки їм потрібно вивчити дуже тонкі лінії емоцій, тому що це допомагає розшифрувати людину. Решта ж </w:t>
      </w:r>
      <w:proofErr w:type="spellStart"/>
      <w:r w:rsidRPr="004B5EC1">
        <w:rPr>
          <w:sz w:val="24"/>
          <w:szCs w:val="24"/>
        </w:rPr>
        <w:t>вчаться</w:t>
      </w:r>
      <w:proofErr w:type="spellEnd"/>
      <w:r w:rsidRPr="004B5EC1">
        <w:rPr>
          <w:sz w:val="24"/>
          <w:szCs w:val="24"/>
        </w:rPr>
        <w:t xml:space="preserve"> лише читати загальні риси між щастям, сумом, гнівом, презирством, болем, страхом, </w:t>
      </w:r>
      <w:r w:rsidR="009415E6" w:rsidRPr="004B5EC1">
        <w:rPr>
          <w:sz w:val="24"/>
          <w:szCs w:val="24"/>
        </w:rPr>
        <w:t xml:space="preserve">страждання </w:t>
      </w:r>
      <w:r w:rsidRPr="004B5EC1">
        <w:rPr>
          <w:sz w:val="24"/>
          <w:szCs w:val="24"/>
        </w:rPr>
        <w:t>і тривогою".</w:t>
      </w:r>
    </w:p>
    <w:p w14:paraId="2154FEEC" w14:textId="77777777" w:rsidR="00E75E57" w:rsidRPr="004B5EC1" w:rsidRDefault="00193DCA" w:rsidP="00A85F96">
      <w:pPr>
        <w:ind w:firstLine="593"/>
        <w:rPr>
          <w:sz w:val="24"/>
          <w:szCs w:val="24"/>
        </w:rPr>
      </w:pPr>
      <w:r w:rsidRPr="004B5EC1">
        <w:rPr>
          <w:sz w:val="24"/>
          <w:szCs w:val="24"/>
        </w:rPr>
        <w:t>"А ти? Чого ти навчився?"</w:t>
      </w:r>
    </w:p>
    <w:p w14:paraId="54C470D6" w14:textId="4D3269D6" w:rsidR="00E75E57" w:rsidRPr="004B5EC1" w:rsidRDefault="00193DCA" w:rsidP="00A85F96">
      <w:pPr>
        <w:ind w:firstLine="593"/>
        <w:rPr>
          <w:sz w:val="24"/>
          <w:szCs w:val="24"/>
        </w:rPr>
      </w:pPr>
      <w:r w:rsidRPr="004B5EC1">
        <w:rPr>
          <w:sz w:val="24"/>
          <w:szCs w:val="24"/>
        </w:rPr>
        <w:t xml:space="preserve">Мій рот відхилився без особливих зусиль. "Дуже тонкі лінії". Вона </w:t>
      </w:r>
      <w:r w:rsidR="00C06AC0">
        <w:rPr>
          <w:sz w:val="24"/>
          <w:szCs w:val="24"/>
        </w:rPr>
        <w:t>по</w:t>
      </w:r>
      <w:r w:rsidRPr="004B5EC1">
        <w:rPr>
          <w:sz w:val="24"/>
          <w:szCs w:val="24"/>
        </w:rPr>
        <w:t>сміхнулася і впала назад на ліжко. "А</w:t>
      </w:r>
      <w:r w:rsidR="009415E6" w:rsidRPr="004B5EC1">
        <w:rPr>
          <w:sz w:val="24"/>
          <w:szCs w:val="24"/>
        </w:rPr>
        <w:t>х</w:t>
      </w:r>
      <w:r w:rsidRPr="004B5EC1">
        <w:rPr>
          <w:sz w:val="24"/>
          <w:szCs w:val="24"/>
        </w:rPr>
        <w:t>, звісно."</w:t>
      </w:r>
    </w:p>
    <w:p w14:paraId="4F5082BC" w14:textId="77777777" w:rsidR="00C06AC0"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увірвався до моєї кімнати, наче він тут господар, і </w:t>
      </w:r>
      <w:proofErr w:type="spellStart"/>
      <w:r w:rsidRPr="004B5EC1">
        <w:rPr>
          <w:sz w:val="24"/>
          <w:szCs w:val="24"/>
        </w:rPr>
        <w:t>Сноу</w:t>
      </w:r>
      <w:proofErr w:type="spellEnd"/>
      <w:r w:rsidRPr="004B5EC1">
        <w:rPr>
          <w:sz w:val="24"/>
          <w:szCs w:val="24"/>
        </w:rPr>
        <w:t xml:space="preserve"> трохи підстрибнула. Брат подивився на мене кумедно.</w:t>
      </w:r>
    </w:p>
    <w:p w14:paraId="0F299810" w14:textId="22130917" w:rsidR="00E75E57" w:rsidRPr="004B5EC1" w:rsidRDefault="00193DCA" w:rsidP="00A85F96">
      <w:pPr>
        <w:ind w:firstLine="593"/>
        <w:rPr>
          <w:sz w:val="24"/>
          <w:szCs w:val="24"/>
        </w:rPr>
      </w:pPr>
      <w:r w:rsidRPr="004B5EC1">
        <w:rPr>
          <w:sz w:val="24"/>
          <w:szCs w:val="24"/>
        </w:rPr>
        <w:t xml:space="preserve"> "Хіба ти не їдеш завтра вранці в </w:t>
      </w:r>
      <w:proofErr w:type="spellStart"/>
      <w:r w:rsidRPr="004B5EC1">
        <w:rPr>
          <w:sz w:val="24"/>
          <w:szCs w:val="24"/>
        </w:rPr>
        <w:t>Дан</w:t>
      </w:r>
      <w:r w:rsidR="009415E6" w:rsidRPr="004B5EC1">
        <w:rPr>
          <w:sz w:val="24"/>
          <w:szCs w:val="24"/>
        </w:rPr>
        <w:t>ікс</w:t>
      </w:r>
      <w:proofErr w:type="spellEnd"/>
      <w:r w:rsidRPr="004B5EC1">
        <w:rPr>
          <w:sz w:val="24"/>
          <w:szCs w:val="24"/>
        </w:rPr>
        <w:t>?"</w:t>
      </w:r>
    </w:p>
    <w:p w14:paraId="49BB5AE1" w14:textId="77777777" w:rsidR="00E75E57" w:rsidRPr="004B5EC1" w:rsidRDefault="00193DCA" w:rsidP="00A85F96">
      <w:pPr>
        <w:ind w:firstLine="593"/>
        <w:rPr>
          <w:sz w:val="24"/>
          <w:szCs w:val="24"/>
        </w:rPr>
      </w:pPr>
      <w:r w:rsidRPr="004B5EC1">
        <w:rPr>
          <w:sz w:val="24"/>
          <w:szCs w:val="24"/>
        </w:rPr>
        <w:t>"Ти п'яний?" Мій тон був грубим і холодним, але він посміхнувся.</w:t>
      </w:r>
    </w:p>
    <w:p w14:paraId="339A4501" w14:textId="0A305F2A" w:rsidR="00E75E57" w:rsidRPr="004B5EC1" w:rsidRDefault="00193DCA" w:rsidP="00A85F96">
      <w:pPr>
        <w:ind w:firstLine="593"/>
        <w:rPr>
          <w:sz w:val="24"/>
          <w:szCs w:val="24"/>
        </w:rPr>
      </w:pPr>
      <w:r w:rsidRPr="004B5EC1">
        <w:rPr>
          <w:sz w:val="24"/>
          <w:szCs w:val="24"/>
        </w:rPr>
        <w:t xml:space="preserve">"Навіть близько не було. </w:t>
      </w:r>
      <w:proofErr w:type="spellStart"/>
      <w:r w:rsidRPr="004B5EC1">
        <w:rPr>
          <w:sz w:val="24"/>
          <w:szCs w:val="24"/>
        </w:rPr>
        <w:t>Селія</w:t>
      </w:r>
      <w:proofErr w:type="spellEnd"/>
      <w:r w:rsidRPr="004B5EC1">
        <w:rPr>
          <w:sz w:val="24"/>
          <w:szCs w:val="24"/>
        </w:rPr>
        <w:t xml:space="preserve">, яка звикла до моїх... дивацтв, була недоступна, а корчма була переповнена, тож мене вигнали. Здається, </w:t>
      </w:r>
      <w:r w:rsidR="009415E6" w:rsidRPr="004B5EC1">
        <w:rPr>
          <w:sz w:val="24"/>
          <w:szCs w:val="24"/>
        </w:rPr>
        <w:t>т</w:t>
      </w:r>
      <w:r w:rsidRPr="004B5EC1">
        <w:rPr>
          <w:sz w:val="24"/>
          <w:szCs w:val="24"/>
        </w:rPr>
        <w:t>и конфіскува</w:t>
      </w:r>
      <w:r w:rsidR="009415E6" w:rsidRPr="004B5EC1">
        <w:rPr>
          <w:sz w:val="24"/>
          <w:szCs w:val="24"/>
        </w:rPr>
        <w:t>в</w:t>
      </w:r>
      <w:r w:rsidRPr="004B5EC1">
        <w:rPr>
          <w:sz w:val="24"/>
          <w:szCs w:val="24"/>
        </w:rPr>
        <w:t xml:space="preserve"> мою випивку і, мабуть, усю випивку в замку, і тепер я не можу заснути".</w:t>
      </w:r>
    </w:p>
    <w:p w14:paraId="458FB74A" w14:textId="77777777" w:rsidR="00FE3C88" w:rsidRDefault="00193DCA" w:rsidP="009415E6">
      <w:pPr>
        <w:ind w:firstLine="593"/>
        <w:rPr>
          <w:sz w:val="24"/>
          <w:szCs w:val="24"/>
        </w:rPr>
      </w:pPr>
      <w:proofErr w:type="spellStart"/>
      <w:r w:rsidRPr="004B5EC1">
        <w:rPr>
          <w:sz w:val="24"/>
          <w:szCs w:val="24"/>
        </w:rPr>
        <w:t>Сноу</w:t>
      </w:r>
      <w:proofErr w:type="spellEnd"/>
      <w:r w:rsidRPr="004B5EC1">
        <w:rPr>
          <w:sz w:val="24"/>
          <w:szCs w:val="24"/>
        </w:rPr>
        <w:t xml:space="preserve"> </w:t>
      </w:r>
      <w:proofErr w:type="spellStart"/>
      <w:r w:rsidRPr="004B5EC1">
        <w:rPr>
          <w:sz w:val="24"/>
          <w:szCs w:val="24"/>
        </w:rPr>
        <w:t>підповзла</w:t>
      </w:r>
      <w:proofErr w:type="spellEnd"/>
      <w:r w:rsidRPr="004B5EC1">
        <w:rPr>
          <w:sz w:val="24"/>
          <w:szCs w:val="24"/>
        </w:rPr>
        <w:t xml:space="preserve"> до краю ліжка, даючи мені повний огляд її задньої частини. </w:t>
      </w:r>
    </w:p>
    <w:p w14:paraId="3C7DBC00" w14:textId="447B343C" w:rsidR="00E75E57" w:rsidRPr="004B5EC1" w:rsidRDefault="00193DCA" w:rsidP="009415E6">
      <w:pPr>
        <w:ind w:firstLine="593"/>
        <w:rPr>
          <w:sz w:val="24"/>
          <w:szCs w:val="24"/>
        </w:rPr>
      </w:pPr>
      <w:r w:rsidRPr="004B5EC1">
        <w:rPr>
          <w:sz w:val="24"/>
          <w:szCs w:val="24"/>
        </w:rPr>
        <w:t>"Ти сказа</w:t>
      </w:r>
      <w:r w:rsidR="00FE3C88">
        <w:rPr>
          <w:sz w:val="24"/>
          <w:szCs w:val="24"/>
        </w:rPr>
        <w:t>в</w:t>
      </w:r>
      <w:r w:rsidRPr="004B5EC1">
        <w:rPr>
          <w:sz w:val="24"/>
          <w:szCs w:val="24"/>
        </w:rPr>
        <w:t xml:space="preserve"> "</w:t>
      </w:r>
      <w:proofErr w:type="spellStart"/>
      <w:r w:rsidR="009415E6" w:rsidRPr="004B5EC1">
        <w:rPr>
          <w:sz w:val="24"/>
          <w:szCs w:val="24"/>
        </w:rPr>
        <w:t>Данікс</w:t>
      </w:r>
      <w:proofErr w:type="spellEnd"/>
      <w:r w:rsidRPr="004B5EC1">
        <w:rPr>
          <w:sz w:val="24"/>
          <w:szCs w:val="24"/>
        </w:rPr>
        <w:t>"?" Вона повернулася до мене через плече. "Ти...знайшов спосіб?"</w:t>
      </w:r>
    </w:p>
    <w:p w14:paraId="3EA22158" w14:textId="77777777" w:rsidR="00E75E57" w:rsidRPr="004B5EC1" w:rsidRDefault="00193DCA" w:rsidP="00A85F96">
      <w:pPr>
        <w:ind w:firstLine="593"/>
        <w:rPr>
          <w:sz w:val="24"/>
          <w:szCs w:val="24"/>
        </w:rPr>
      </w:pPr>
      <w:r w:rsidRPr="004B5EC1">
        <w:rPr>
          <w:sz w:val="24"/>
          <w:szCs w:val="24"/>
        </w:rPr>
        <w:t xml:space="preserve">Я спустив край її крихітної нічної сорочки по її витонченій спині, перш ніж дати братові привід більше ніколи не дивитися мені в очі. </w:t>
      </w:r>
    </w:p>
    <w:p w14:paraId="6CE60289" w14:textId="037C845C" w:rsidR="00E75E57" w:rsidRPr="004B5EC1" w:rsidRDefault="00193DCA" w:rsidP="00A85F96">
      <w:pPr>
        <w:ind w:firstLine="593"/>
        <w:rPr>
          <w:sz w:val="24"/>
          <w:szCs w:val="24"/>
        </w:rPr>
      </w:pPr>
      <w:r w:rsidRPr="004B5EC1">
        <w:rPr>
          <w:sz w:val="24"/>
          <w:szCs w:val="24"/>
        </w:rPr>
        <w:t xml:space="preserve">"Ти </w:t>
      </w:r>
      <w:r w:rsidR="009415E6" w:rsidRPr="004B5EC1">
        <w:rPr>
          <w:sz w:val="24"/>
          <w:szCs w:val="24"/>
        </w:rPr>
        <w:t>витріщаєшся</w:t>
      </w:r>
      <w:r w:rsidRPr="004B5EC1">
        <w:rPr>
          <w:sz w:val="24"/>
          <w:szCs w:val="24"/>
        </w:rPr>
        <w:t>."</w:t>
      </w:r>
    </w:p>
    <w:p w14:paraId="097C2D13" w14:textId="77777777" w:rsidR="009415E6" w:rsidRPr="004B5EC1" w:rsidRDefault="00193DCA" w:rsidP="00A85F96">
      <w:pPr>
        <w:ind w:firstLine="593"/>
        <w:rPr>
          <w:sz w:val="24"/>
          <w:szCs w:val="24"/>
        </w:rPr>
      </w:pPr>
      <w:r w:rsidRPr="004B5EC1">
        <w:rPr>
          <w:sz w:val="24"/>
          <w:szCs w:val="24"/>
        </w:rPr>
        <w:t xml:space="preserve">Вона озирнулася, шукаючи щось у кімнаті. "Моя любов", - сказав я з широкою посмішкою. "Я, я - шлях". </w:t>
      </w:r>
    </w:p>
    <w:p w14:paraId="4EFC2C3E" w14:textId="5AEE77F1" w:rsidR="00E75E57" w:rsidRPr="004B5EC1" w:rsidRDefault="00193DCA" w:rsidP="00A85F96">
      <w:pPr>
        <w:ind w:firstLine="593"/>
        <w:rPr>
          <w:sz w:val="24"/>
          <w:szCs w:val="24"/>
        </w:rPr>
      </w:pPr>
      <w:r w:rsidRPr="004B5EC1">
        <w:rPr>
          <w:sz w:val="24"/>
          <w:szCs w:val="24"/>
        </w:rPr>
        <w:t>"О. Як ти можеш бути рішенням?"</w:t>
      </w:r>
    </w:p>
    <w:p w14:paraId="5B3A194E" w14:textId="77777777" w:rsidR="009415E6" w:rsidRPr="004B5EC1" w:rsidRDefault="00193DCA" w:rsidP="009415E6">
      <w:pPr>
        <w:ind w:firstLine="593"/>
        <w:rPr>
          <w:sz w:val="24"/>
          <w:szCs w:val="24"/>
        </w:rPr>
      </w:pPr>
      <w:r w:rsidRPr="004B5EC1">
        <w:rPr>
          <w:sz w:val="24"/>
          <w:szCs w:val="24"/>
        </w:rPr>
        <w:t xml:space="preserve">"Так само, як я можу робити більшість речей на своїй землі - я Обскур. Атлас знайшов стару статтю про Обскура, який подорожував гірським хребтом з науковою метою, щоб побачити, чи впливає те, що росте в тумані, на рослинність..." </w:t>
      </w:r>
    </w:p>
    <w:p w14:paraId="32B39C8E" w14:textId="24D69A9D" w:rsidR="00E75E57" w:rsidRPr="004B5EC1" w:rsidRDefault="00193DCA" w:rsidP="009415E6">
      <w:pPr>
        <w:ind w:firstLine="593"/>
        <w:rPr>
          <w:sz w:val="24"/>
          <w:szCs w:val="24"/>
        </w:rPr>
      </w:pPr>
      <w:r w:rsidRPr="004B5EC1">
        <w:rPr>
          <w:sz w:val="24"/>
          <w:szCs w:val="24"/>
        </w:rPr>
        <w:t xml:space="preserve">"Генріку", - сказала вона, перебиваючи мене. "Ти </w:t>
      </w:r>
      <w:r w:rsidR="009415E6" w:rsidRPr="004B5EC1">
        <w:rPr>
          <w:sz w:val="24"/>
          <w:szCs w:val="24"/>
        </w:rPr>
        <w:t>белькотиш</w:t>
      </w:r>
      <w:r w:rsidRPr="004B5EC1">
        <w:rPr>
          <w:sz w:val="24"/>
          <w:szCs w:val="24"/>
        </w:rPr>
        <w:t>, а я кліпаю очима.</w:t>
      </w:r>
      <w:r w:rsidR="009415E6" w:rsidRPr="004B5EC1">
        <w:rPr>
          <w:sz w:val="24"/>
          <w:szCs w:val="24"/>
        </w:rPr>
        <w:t xml:space="preserve"> </w:t>
      </w:r>
      <w:r w:rsidRPr="004B5EC1">
        <w:rPr>
          <w:sz w:val="24"/>
          <w:szCs w:val="24"/>
        </w:rPr>
        <w:t>щоб не заснути".</w:t>
      </w:r>
    </w:p>
    <w:p w14:paraId="2F89B12E" w14:textId="6263020C"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хихикнув, відкинувшись на дверну раму, спостерігаючи за нами обома з розвагою. "Мені </w:t>
      </w:r>
      <w:r w:rsidR="009415E6" w:rsidRPr="004B5EC1">
        <w:rPr>
          <w:sz w:val="24"/>
          <w:szCs w:val="24"/>
        </w:rPr>
        <w:t>с</w:t>
      </w:r>
      <w:r w:rsidRPr="004B5EC1">
        <w:rPr>
          <w:sz w:val="24"/>
          <w:szCs w:val="24"/>
        </w:rPr>
        <w:t xml:space="preserve">подобається спостерігати, як він змусить усіх в </w:t>
      </w:r>
      <w:proofErr w:type="spellStart"/>
      <w:r w:rsidRPr="004B5EC1">
        <w:rPr>
          <w:sz w:val="24"/>
          <w:szCs w:val="24"/>
        </w:rPr>
        <w:t>Адріаті</w:t>
      </w:r>
      <w:proofErr w:type="spellEnd"/>
      <w:r w:rsidRPr="004B5EC1">
        <w:rPr>
          <w:sz w:val="24"/>
          <w:szCs w:val="24"/>
        </w:rPr>
        <w:t xml:space="preserve"> називати його Генріком. Він завжди ненавидів це кляте ім'я".</w:t>
      </w:r>
    </w:p>
    <w:p w14:paraId="505EF106" w14:textId="6B5FE094"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насупи</w:t>
      </w:r>
      <w:r w:rsidR="009415E6" w:rsidRPr="004B5EC1">
        <w:rPr>
          <w:sz w:val="24"/>
          <w:szCs w:val="24"/>
        </w:rPr>
        <w:t>ла</w:t>
      </w:r>
      <w:r w:rsidRPr="004B5EC1">
        <w:rPr>
          <w:sz w:val="24"/>
          <w:szCs w:val="24"/>
        </w:rPr>
        <w:t>ся на мого брата, а потім на мене.</w:t>
      </w:r>
    </w:p>
    <w:p w14:paraId="65515FAD" w14:textId="111BFCC5" w:rsidR="00E75E57" w:rsidRPr="004B5EC1" w:rsidRDefault="00193DCA" w:rsidP="00A85F96">
      <w:pPr>
        <w:ind w:firstLine="593"/>
        <w:rPr>
          <w:sz w:val="24"/>
          <w:szCs w:val="24"/>
        </w:rPr>
      </w:pPr>
      <w:r w:rsidRPr="004B5EC1">
        <w:rPr>
          <w:sz w:val="24"/>
          <w:szCs w:val="24"/>
        </w:rPr>
        <w:t>"Справа в тому, - сказа</w:t>
      </w:r>
      <w:r w:rsidR="009415E6" w:rsidRPr="004B5EC1">
        <w:rPr>
          <w:sz w:val="24"/>
          <w:szCs w:val="24"/>
        </w:rPr>
        <w:t>в</w:t>
      </w:r>
      <w:r w:rsidRPr="004B5EC1">
        <w:rPr>
          <w:sz w:val="24"/>
          <w:szCs w:val="24"/>
        </w:rPr>
        <w:t xml:space="preserve"> я, перериваючи будь-яку думку, що спала їй на думку. "Я можу проникнути всередину магії </w:t>
      </w:r>
      <w:proofErr w:type="spellStart"/>
      <w:r w:rsidRPr="004B5EC1">
        <w:rPr>
          <w:sz w:val="24"/>
          <w:szCs w:val="24"/>
        </w:rPr>
        <w:t>Дан</w:t>
      </w:r>
      <w:r w:rsidR="009415E6" w:rsidRPr="004B5EC1">
        <w:rPr>
          <w:sz w:val="24"/>
          <w:szCs w:val="24"/>
        </w:rPr>
        <w:t>ікс</w:t>
      </w:r>
      <w:proofErr w:type="spellEnd"/>
      <w:r w:rsidRPr="004B5EC1">
        <w:rPr>
          <w:sz w:val="24"/>
          <w:szCs w:val="24"/>
        </w:rPr>
        <w:t>".</w:t>
      </w:r>
    </w:p>
    <w:p w14:paraId="7DD04A48" w14:textId="408CC28E" w:rsidR="00E75E57" w:rsidRPr="004B5EC1" w:rsidRDefault="00193DCA" w:rsidP="00A85F96">
      <w:pPr>
        <w:ind w:firstLine="593"/>
        <w:rPr>
          <w:sz w:val="24"/>
          <w:szCs w:val="24"/>
        </w:rPr>
      </w:pPr>
      <w:r w:rsidRPr="004B5EC1">
        <w:rPr>
          <w:sz w:val="24"/>
          <w:szCs w:val="24"/>
        </w:rPr>
        <w:t>"</w:t>
      </w:r>
      <w:r w:rsidRPr="004B5EC1">
        <w:rPr>
          <w:i/>
          <w:sz w:val="24"/>
          <w:szCs w:val="24"/>
        </w:rPr>
        <w:t xml:space="preserve">Ми </w:t>
      </w:r>
      <w:r w:rsidRPr="004B5EC1">
        <w:rPr>
          <w:sz w:val="24"/>
          <w:szCs w:val="24"/>
        </w:rPr>
        <w:t xml:space="preserve">можемо піти в </w:t>
      </w:r>
      <w:r w:rsidR="009415E6" w:rsidRPr="004B5EC1">
        <w:rPr>
          <w:sz w:val="24"/>
          <w:szCs w:val="24"/>
        </w:rPr>
        <w:t>туди</w:t>
      </w:r>
      <w:r w:rsidRPr="004B5EC1">
        <w:rPr>
          <w:sz w:val="24"/>
          <w:szCs w:val="24"/>
        </w:rPr>
        <w:t>", - сказала вона, вказуючи на нас двох.</w:t>
      </w:r>
    </w:p>
    <w:p w14:paraId="19E90C2E" w14:textId="77777777" w:rsidR="009415E6" w:rsidRPr="004B5EC1" w:rsidRDefault="00193DCA" w:rsidP="00A85F96">
      <w:pPr>
        <w:ind w:firstLine="593"/>
        <w:rPr>
          <w:sz w:val="24"/>
          <w:szCs w:val="24"/>
        </w:rPr>
      </w:pPr>
      <w:r w:rsidRPr="004B5EC1">
        <w:rPr>
          <w:sz w:val="24"/>
          <w:szCs w:val="24"/>
        </w:rPr>
        <w:t xml:space="preserve">Я </w:t>
      </w:r>
      <w:r w:rsidR="009415E6" w:rsidRPr="004B5EC1">
        <w:rPr>
          <w:sz w:val="24"/>
          <w:szCs w:val="24"/>
        </w:rPr>
        <w:t>засміявся</w:t>
      </w:r>
      <w:r w:rsidRPr="004B5EC1">
        <w:rPr>
          <w:sz w:val="24"/>
          <w:szCs w:val="24"/>
        </w:rPr>
        <w:t xml:space="preserve">. "Ні." Не піддавати її небезпеці. </w:t>
      </w:r>
    </w:p>
    <w:p w14:paraId="3ABEB593" w14:textId="3602865A" w:rsidR="00E75E57" w:rsidRPr="004B5EC1" w:rsidRDefault="00193DCA" w:rsidP="00A85F96">
      <w:pPr>
        <w:ind w:firstLine="593"/>
        <w:rPr>
          <w:sz w:val="24"/>
          <w:szCs w:val="24"/>
        </w:rPr>
      </w:pPr>
      <w:r w:rsidRPr="004B5EC1">
        <w:rPr>
          <w:sz w:val="24"/>
          <w:szCs w:val="24"/>
        </w:rPr>
        <w:t>"Так".</w:t>
      </w:r>
    </w:p>
    <w:p w14:paraId="4148A756" w14:textId="77777777" w:rsidR="00E75E57" w:rsidRPr="004B5EC1" w:rsidRDefault="00193DCA" w:rsidP="00A85F96">
      <w:pPr>
        <w:ind w:firstLine="593"/>
        <w:rPr>
          <w:sz w:val="24"/>
          <w:szCs w:val="24"/>
        </w:rPr>
      </w:pPr>
      <w:r w:rsidRPr="004B5EC1">
        <w:rPr>
          <w:sz w:val="24"/>
          <w:szCs w:val="24"/>
        </w:rPr>
        <w:lastRenderedPageBreak/>
        <w:t>"Ні".</w:t>
      </w:r>
    </w:p>
    <w:p w14:paraId="3567724A" w14:textId="77777777" w:rsidR="009415E6" w:rsidRPr="004B5EC1" w:rsidRDefault="00193DCA" w:rsidP="00A85F96">
      <w:pPr>
        <w:ind w:firstLine="593"/>
        <w:rPr>
          <w:sz w:val="24"/>
          <w:szCs w:val="24"/>
        </w:rPr>
      </w:pPr>
      <w:r w:rsidRPr="004B5EC1">
        <w:rPr>
          <w:sz w:val="24"/>
          <w:szCs w:val="24"/>
        </w:rPr>
        <w:t>"Так. Чому ти думаєш, що я вірю, що ти не зіпсуєш все це?"</w:t>
      </w:r>
    </w:p>
    <w:p w14:paraId="1B486D67" w14:textId="1C850041" w:rsidR="00E75E57" w:rsidRPr="004B5EC1" w:rsidRDefault="00193DCA" w:rsidP="00A85F96">
      <w:pPr>
        <w:ind w:firstLine="593"/>
        <w:rPr>
          <w:sz w:val="24"/>
          <w:szCs w:val="24"/>
        </w:rPr>
      </w:pPr>
      <w:r w:rsidRPr="004B5EC1">
        <w:rPr>
          <w:sz w:val="24"/>
          <w:szCs w:val="24"/>
        </w:rPr>
        <w:t xml:space="preserve"> "Навіщо мені це руйнувати?"</w:t>
      </w:r>
    </w:p>
    <w:p w14:paraId="4499D61E" w14:textId="77777777" w:rsidR="00E75E57" w:rsidRPr="004B5EC1" w:rsidRDefault="00193DCA" w:rsidP="00A85F96">
      <w:pPr>
        <w:ind w:firstLine="593"/>
        <w:rPr>
          <w:sz w:val="24"/>
          <w:szCs w:val="24"/>
        </w:rPr>
      </w:pPr>
      <w:r w:rsidRPr="004B5EC1">
        <w:rPr>
          <w:sz w:val="24"/>
          <w:szCs w:val="24"/>
        </w:rPr>
        <w:t>З її обличчя зникла вся злість, очі загострилися. "Можливо, візьмеш скіпетр собі і зробиш те, що хоче мій батько".</w:t>
      </w:r>
    </w:p>
    <w:p w14:paraId="5CB82499" w14:textId="6B51B70A" w:rsidR="00E75E57" w:rsidRPr="004B5EC1" w:rsidRDefault="00193DCA" w:rsidP="00A85F96">
      <w:pPr>
        <w:ind w:firstLine="593"/>
        <w:rPr>
          <w:sz w:val="24"/>
          <w:szCs w:val="24"/>
        </w:rPr>
      </w:pPr>
      <w:r w:rsidRPr="004B5EC1">
        <w:rPr>
          <w:sz w:val="24"/>
          <w:szCs w:val="24"/>
        </w:rPr>
        <w:t>Це мене розсмішило. "Люба, якби я хотів зруйнувати королівство</w:t>
      </w:r>
      <w:r w:rsidR="009415E6" w:rsidRPr="004B5EC1">
        <w:rPr>
          <w:sz w:val="24"/>
          <w:szCs w:val="24"/>
        </w:rPr>
        <w:t>, м</w:t>
      </w:r>
      <w:r w:rsidRPr="004B5EC1">
        <w:rPr>
          <w:sz w:val="24"/>
          <w:szCs w:val="24"/>
        </w:rPr>
        <w:t>ені б не знадобився для цього скіпетр". Лише одна думка - і землі богів ніколи більше не побачать сонця, світла і життя.</w:t>
      </w:r>
    </w:p>
    <w:p w14:paraId="1F60EA69"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плюхнувся на наше ліжко поруч зі мною. "Я можу підтримати його в цьому."</w:t>
      </w:r>
    </w:p>
    <w:p w14:paraId="2A76AD47" w14:textId="52366F50" w:rsidR="00E75E57" w:rsidRPr="004B5EC1" w:rsidRDefault="00193DCA" w:rsidP="009415E6">
      <w:pPr>
        <w:ind w:firstLine="593"/>
        <w:rPr>
          <w:sz w:val="24"/>
          <w:szCs w:val="24"/>
        </w:rPr>
      </w:pPr>
      <w:proofErr w:type="spellStart"/>
      <w:r w:rsidRPr="004B5EC1">
        <w:rPr>
          <w:sz w:val="24"/>
          <w:szCs w:val="24"/>
        </w:rPr>
        <w:t>Сноу</w:t>
      </w:r>
      <w:proofErr w:type="spellEnd"/>
      <w:r w:rsidRPr="004B5EC1">
        <w:rPr>
          <w:sz w:val="24"/>
          <w:szCs w:val="24"/>
        </w:rPr>
        <w:t xml:space="preserve"> подиви</w:t>
      </w:r>
      <w:r w:rsidR="009415E6" w:rsidRPr="004B5EC1">
        <w:rPr>
          <w:sz w:val="24"/>
          <w:szCs w:val="24"/>
        </w:rPr>
        <w:t>ла</w:t>
      </w:r>
      <w:r w:rsidRPr="004B5EC1">
        <w:rPr>
          <w:sz w:val="24"/>
          <w:szCs w:val="24"/>
        </w:rPr>
        <w:t xml:space="preserve">ся на нього. "Як ти, мабуть, пишаєшся тим, що ти брат смерті". </w:t>
      </w:r>
      <w:proofErr w:type="spellStart"/>
      <w:r w:rsidRPr="004B5EC1">
        <w:rPr>
          <w:sz w:val="24"/>
          <w:szCs w:val="24"/>
        </w:rPr>
        <w:t>Мал</w:t>
      </w:r>
      <w:proofErr w:type="spellEnd"/>
      <w:r w:rsidRPr="004B5EC1">
        <w:rPr>
          <w:sz w:val="24"/>
          <w:szCs w:val="24"/>
        </w:rPr>
        <w:t xml:space="preserve"> глибоко вдихнув і пробурмотів: "Дуже пишаюся". Він дістав щось зі своєї куртки. "З </w:t>
      </w:r>
      <w:proofErr w:type="spellStart"/>
      <w:r w:rsidRPr="004B5EC1">
        <w:rPr>
          <w:sz w:val="24"/>
          <w:szCs w:val="24"/>
        </w:rPr>
        <w:t>Адріатою</w:t>
      </w:r>
      <w:proofErr w:type="spellEnd"/>
      <w:r w:rsidRPr="004B5EC1">
        <w:rPr>
          <w:sz w:val="24"/>
          <w:szCs w:val="24"/>
        </w:rPr>
        <w:t xml:space="preserve"> все чисто, як і з </w:t>
      </w:r>
      <w:proofErr w:type="spellStart"/>
      <w:r w:rsidRPr="004B5EC1">
        <w:rPr>
          <w:sz w:val="24"/>
          <w:szCs w:val="24"/>
        </w:rPr>
        <w:t>Ханаї</w:t>
      </w:r>
      <w:proofErr w:type="spellEnd"/>
      <w:r w:rsidRPr="004B5EC1">
        <w:rPr>
          <w:sz w:val="24"/>
          <w:szCs w:val="24"/>
        </w:rPr>
        <w:t xml:space="preserve">, включно з островом </w:t>
      </w:r>
      <w:proofErr w:type="spellStart"/>
      <w:r w:rsidRPr="004B5EC1">
        <w:rPr>
          <w:sz w:val="24"/>
          <w:szCs w:val="24"/>
        </w:rPr>
        <w:t>Сайюрі</w:t>
      </w:r>
      <w:proofErr w:type="spellEnd"/>
      <w:r w:rsidRPr="004B5EC1">
        <w:rPr>
          <w:sz w:val="24"/>
          <w:szCs w:val="24"/>
        </w:rPr>
        <w:t xml:space="preserve">. </w:t>
      </w:r>
      <w:proofErr w:type="spellStart"/>
      <w:r w:rsidRPr="004B5EC1">
        <w:rPr>
          <w:sz w:val="24"/>
          <w:szCs w:val="24"/>
        </w:rPr>
        <w:t>Віша</w:t>
      </w:r>
      <w:proofErr w:type="spellEnd"/>
      <w:r w:rsidRPr="004B5EC1">
        <w:rPr>
          <w:sz w:val="24"/>
          <w:szCs w:val="24"/>
        </w:rPr>
        <w:t xml:space="preserve"> готується до моєї наступної подорожі в </w:t>
      </w:r>
      <w:proofErr w:type="spellStart"/>
      <w:r w:rsidR="009415E6" w:rsidRPr="004B5EC1">
        <w:rPr>
          <w:sz w:val="24"/>
          <w:szCs w:val="24"/>
        </w:rPr>
        <w:t>А</w:t>
      </w:r>
      <w:r w:rsidRPr="004B5EC1">
        <w:rPr>
          <w:sz w:val="24"/>
          <w:szCs w:val="24"/>
        </w:rPr>
        <w:t>сйорд</w:t>
      </w:r>
      <w:proofErr w:type="spellEnd"/>
      <w:r w:rsidRPr="004B5EC1">
        <w:rPr>
          <w:sz w:val="24"/>
          <w:szCs w:val="24"/>
        </w:rPr>
        <w:t xml:space="preserve">. Сьогодні рано вранці я зустрівся з </w:t>
      </w:r>
      <w:proofErr w:type="spellStart"/>
      <w:r w:rsidRPr="004B5EC1">
        <w:rPr>
          <w:sz w:val="24"/>
          <w:szCs w:val="24"/>
        </w:rPr>
        <w:t>Альбіусом</w:t>
      </w:r>
      <w:proofErr w:type="spellEnd"/>
      <w:r w:rsidRPr="004B5EC1">
        <w:rPr>
          <w:sz w:val="24"/>
          <w:szCs w:val="24"/>
        </w:rPr>
        <w:t xml:space="preserve"> </w:t>
      </w:r>
      <w:r w:rsidR="00FE3C88">
        <w:rPr>
          <w:sz w:val="24"/>
          <w:szCs w:val="24"/>
        </w:rPr>
        <w:t>на Високому Мурі</w:t>
      </w:r>
      <w:r w:rsidRPr="004B5EC1">
        <w:rPr>
          <w:sz w:val="24"/>
          <w:szCs w:val="24"/>
        </w:rPr>
        <w:t xml:space="preserve">, і він збирається нанести все на мапу для мене. Він має певні сумніви, що вони можуть бути на </w:t>
      </w:r>
      <w:proofErr w:type="spellStart"/>
      <w:r w:rsidR="009415E6" w:rsidRPr="004B5EC1">
        <w:rPr>
          <w:sz w:val="24"/>
          <w:szCs w:val="24"/>
        </w:rPr>
        <w:t>А</w:t>
      </w:r>
      <w:r w:rsidRPr="004B5EC1">
        <w:rPr>
          <w:sz w:val="24"/>
          <w:szCs w:val="24"/>
        </w:rPr>
        <w:t>слайнах</w:t>
      </w:r>
      <w:proofErr w:type="spellEnd"/>
      <w:r w:rsidRPr="004B5EC1">
        <w:rPr>
          <w:sz w:val="24"/>
          <w:szCs w:val="24"/>
        </w:rPr>
        <w:t xml:space="preserve">, за старими лініями </w:t>
      </w:r>
      <w:r w:rsidR="009415E6" w:rsidRPr="004B5EC1">
        <w:rPr>
          <w:sz w:val="24"/>
          <w:szCs w:val="24"/>
        </w:rPr>
        <w:t xml:space="preserve"> </w:t>
      </w:r>
      <w:proofErr w:type="spellStart"/>
      <w:r w:rsidRPr="004B5EC1">
        <w:rPr>
          <w:sz w:val="24"/>
          <w:szCs w:val="24"/>
        </w:rPr>
        <w:t>Крігборнів</w:t>
      </w:r>
      <w:proofErr w:type="spellEnd"/>
      <w:r w:rsidRPr="004B5EC1">
        <w:rPr>
          <w:sz w:val="24"/>
          <w:szCs w:val="24"/>
        </w:rPr>
        <w:t xml:space="preserve">. Очевидно, у аріїв було багато шпигунів при дворі варварського короля, які стежили за </w:t>
      </w:r>
      <w:proofErr w:type="spellStart"/>
      <w:r w:rsidRPr="004B5EC1">
        <w:rPr>
          <w:sz w:val="24"/>
          <w:szCs w:val="24"/>
        </w:rPr>
        <w:t>Сайласом</w:t>
      </w:r>
      <w:proofErr w:type="spellEnd"/>
      <w:r w:rsidRPr="004B5EC1">
        <w:rPr>
          <w:sz w:val="24"/>
          <w:szCs w:val="24"/>
        </w:rPr>
        <w:t>. Не виключено, що вони могли бути</w:t>
      </w:r>
      <w:r w:rsidR="009415E6" w:rsidRPr="004B5EC1">
        <w:rPr>
          <w:sz w:val="24"/>
          <w:szCs w:val="24"/>
        </w:rPr>
        <w:t xml:space="preserve"> </w:t>
      </w:r>
      <w:r w:rsidRPr="004B5EC1">
        <w:rPr>
          <w:sz w:val="24"/>
          <w:szCs w:val="24"/>
        </w:rPr>
        <w:t>там."</w:t>
      </w:r>
    </w:p>
    <w:p w14:paraId="25E254B0" w14:textId="61F28200" w:rsidR="00E75E57" w:rsidRPr="004B5EC1" w:rsidRDefault="00193DCA" w:rsidP="00A85F96">
      <w:pPr>
        <w:ind w:firstLine="593"/>
        <w:rPr>
          <w:sz w:val="24"/>
          <w:szCs w:val="24"/>
        </w:rPr>
      </w:pPr>
      <w:r w:rsidRPr="004B5EC1">
        <w:rPr>
          <w:sz w:val="24"/>
          <w:szCs w:val="24"/>
        </w:rPr>
        <w:t xml:space="preserve">Вона забрала в нього </w:t>
      </w:r>
      <w:r w:rsidR="009415E6" w:rsidRPr="004B5EC1">
        <w:rPr>
          <w:sz w:val="24"/>
          <w:szCs w:val="24"/>
        </w:rPr>
        <w:t>лист</w:t>
      </w:r>
      <w:r w:rsidRPr="004B5EC1">
        <w:rPr>
          <w:sz w:val="24"/>
          <w:szCs w:val="24"/>
        </w:rPr>
        <w:t xml:space="preserve">. "Ти не підеш без мене в </w:t>
      </w:r>
      <w:proofErr w:type="spellStart"/>
      <w:r w:rsidR="009415E6" w:rsidRPr="004B5EC1">
        <w:rPr>
          <w:sz w:val="24"/>
          <w:szCs w:val="24"/>
        </w:rPr>
        <w:t>А</w:t>
      </w:r>
      <w:r w:rsidRPr="004B5EC1">
        <w:rPr>
          <w:sz w:val="24"/>
          <w:szCs w:val="24"/>
        </w:rPr>
        <w:t>слайн</w:t>
      </w:r>
      <w:proofErr w:type="spellEnd"/>
      <w:r w:rsidRPr="004B5EC1">
        <w:rPr>
          <w:sz w:val="24"/>
          <w:szCs w:val="24"/>
        </w:rPr>
        <w:t xml:space="preserve">. </w:t>
      </w:r>
      <w:proofErr w:type="spellStart"/>
      <w:r w:rsidRPr="004B5EC1">
        <w:rPr>
          <w:sz w:val="24"/>
          <w:szCs w:val="24"/>
        </w:rPr>
        <w:t>Ерен</w:t>
      </w:r>
      <w:proofErr w:type="spellEnd"/>
      <w:r w:rsidRPr="004B5EC1">
        <w:rPr>
          <w:sz w:val="24"/>
          <w:szCs w:val="24"/>
        </w:rPr>
        <w:t xml:space="preserve"> якось їзди</w:t>
      </w:r>
      <w:r w:rsidR="009415E6" w:rsidRPr="004B5EC1">
        <w:rPr>
          <w:sz w:val="24"/>
          <w:szCs w:val="24"/>
        </w:rPr>
        <w:t>в</w:t>
      </w:r>
      <w:r w:rsidRPr="004B5EC1">
        <w:rPr>
          <w:sz w:val="24"/>
          <w:szCs w:val="24"/>
        </w:rPr>
        <w:t xml:space="preserve"> з батьком у старі землі </w:t>
      </w:r>
      <w:proofErr w:type="spellStart"/>
      <w:r w:rsidRPr="004B5EC1">
        <w:rPr>
          <w:sz w:val="24"/>
          <w:szCs w:val="24"/>
        </w:rPr>
        <w:t>Крігборнів</w:t>
      </w:r>
      <w:proofErr w:type="spellEnd"/>
      <w:r w:rsidRPr="004B5EC1">
        <w:rPr>
          <w:sz w:val="24"/>
          <w:szCs w:val="24"/>
        </w:rPr>
        <w:t xml:space="preserve"> і поверну</w:t>
      </w:r>
      <w:r w:rsidR="009415E6" w:rsidRPr="004B5EC1">
        <w:rPr>
          <w:sz w:val="24"/>
          <w:szCs w:val="24"/>
        </w:rPr>
        <w:t>в</w:t>
      </w:r>
      <w:r w:rsidRPr="004B5EC1">
        <w:rPr>
          <w:sz w:val="24"/>
          <w:szCs w:val="24"/>
        </w:rPr>
        <w:t>ся напівпритомн</w:t>
      </w:r>
      <w:r w:rsidR="009415E6" w:rsidRPr="004B5EC1">
        <w:rPr>
          <w:sz w:val="24"/>
          <w:szCs w:val="24"/>
        </w:rPr>
        <w:t>им</w:t>
      </w:r>
      <w:r w:rsidRPr="004B5EC1">
        <w:rPr>
          <w:sz w:val="24"/>
          <w:szCs w:val="24"/>
        </w:rPr>
        <w:t>. Якщо ти збожеволієш, хто буде робити всю мою брудну роботу?"</w:t>
      </w:r>
    </w:p>
    <w:p w14:paraId="48376AE9" w14:textId="2F722C1E" w:rsidR="00E75E57" w:rsidRPr="004B5EC1" w:rsidRDefault="00193DCA" w:rsidP="009415E6">
      <w:pPr>
        <w:ind w:firstLine="593"/>
        <w:rPr>
          <w:sz w:val="24"/>
          <w:szCs w:val="24"/>
        </w:rPr>
      </w:pPr>
      <w:r w:rsidRPr="004B5EC1">
        <w:rPr>
          <w:sz w:val="24"/>
          <w:szCs w:val="24"/>
        </w:rPr>
        <w:t>"Ах, вся ця любов наповнює мене такою радістю". Він підвівся, спираючись на лікоть, щоб подивитися на нас. "Брате, як ти це робиш? Це, мабуть, так приголомшливо".</w:t>
      </w:r>
    </w:p>
    <w:p w14:paraId="110D5792" w14:textId="77777777" w:rsidR="00E75E57" w:rsidRPr="004B5EC1" w:rsidRDefault="00193DCA" w:rsidP="00A85F96">
      <w:pPr>
        <w:ind w:firstLine="593"/>
        <w:rPr>
          <w:sz w:val="24"/>
          <w:szCs w:val="24"/>
        </w:rPr>
      </w:pPr>
      <w:r w:rsidRPr="004B5EC1">
        <w:rPr>
          <w:sz w:val="24"/>
          <w:szCs w:val="24"/>
        </w:rPr>
        <w:t xml:space="preserve">Вона читала зім'ятий папірець, зосереджено. "Ось чому я час від часу штрикаю його </w:t>
      </w:r>
      <w:proofErr w:type="spellStart"/>
      <w:r w:rsidRPr="004B5EC1">
        <w:rPr>
          <w:sz w:val="24"/>
          <w:szCs w:val="24"/>
        </w:rPr>
        <w:t>ножем</w:t>
      </w:r>
      <w:proofErr w:type="spellEnd"/>
      <w:r w:rsidRPr="004B5EC1">
        <w:rPr>
          <w:sz w:val="24"/>
          <w:szCs w:val="24"/>
        </w:rPr>
        <w:t>, щоб переповнення могло просто вилитися з нього".</w:t>
      </w:r>
    </w:p>
    <w:p w14:paraId="3F84BF4E" w14:textId="7DB2187E" w:rsidR="00E75E57" w:rsidRPr="004B5EC1" w:rsidRDefault="00193DCA" w:rsidP="009415E6">
      <w:pPr>
        <w:ind w:firstLine="593"/>
        <w:rPr>
          <w:sz w:val="24"/>
          <w:szCs w:val="24"/>
        </w:rPr>
      </w:pPr>
      <w:r w:rsidRPr="004B5EC1">
        <w:rPr>
          <w:sz w:val="24"/>
          <w:szCs w:val="24"/>
        </w:rPr>
        <w:t>"Невже?" запита</w:t>
      </w:r>
      <w:r w:rsidR="009415E6" w:rsidRPr="004B5EC1">
        <w:rPr>
          <w:sz w:val="24"/>
          <w:szCs w:val="24"/>
        </w:rPr>
        <w:t>в</w:t>
      </w:r>
      <w:r w:rsidRPr="004B5EC1">
        <w:rPr>
          <w:sz w:val="24"/>
          <w:szCs w:val="24"/>
        </w:rPr>
        <w:t xml:space="preserve"> я, лягаючи в маленькому просторі між ними. "Забирайся, </w:t>
      </w:r>
      <w:proofErr w:type="spellStart"/>
      <w:r w:rsidRPr="004B5EC1">
        <w:rPr>
          <w:sz w:val="24"/>
          <w:szCs w:val="24"/>
        </w:rPr>
        <w:t>Мал</w:t>
      </w:r>
      <w:proofErr w:type="spellEnd"/>
      <w:r w:rsidRPr="004B5EC1">
        <w:rPr>
          <w:sz w:val="24"/>
          <w:szCs w:val="24"/>
        </w:rPr>
        <w:t>."</w:t>
      </w:r>
    </w:p>
    <w:p w14:paraId="62ABEA40" w14:textId="77777777" w:rsidR="00E75E57" w:rsidRPr="004B5EC1" w:rsidRDefault="00193DCA" w:rsidP="00A85F96">
      <w:pPr>
        <w:ind w:firstLine="593"/>
        <w:rPr>
          <w:sz w:val="24"/>
          <w:szCs w:val="24"/>
        </w:rPr>
      </w:pPr>
      <w:r w:rsidRPr="004B5EC1">
        <w:rPr>
          <w:sz w:val="24"/>
          <w:szCs w:val="24"/>
        </w:rPr>
        <w:t xml:space="preserve">Він потягнувся, позіхнув і повернувся, щоб підставити мені спину. </w:t>
      </w:r>
    </w:p>
    <w:p w14:paraId="4518E4CF" w14:textId="77777777" w:rsidR="009415E6" w:rsidRPr="004B5EC1" w:rsidRDefault="00193DCA" w:rsidP="00A85F96">
      <w:pPr>
        <w:ind w:firstLine="593"/>
        <w:rPr>
          <w:sz w:val="24"/>
          <w:szCs w:val="24"/>
        </w:rPr>
      </w:pPr>
      <w:r w:rsidRPr="004B5EC1">
        <w:rPr>
          <w:sz w:val="24"/>
          <w:szCs w:val="24"/>
        </w:rPr>
        <w:t>"На добраніч". Зітхнув.</w:t>
      </w:r>
    </w:p>
    <w:p w14:paraId="78468E0F" w14:textId="670EBA28"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Мій брат заснув, клацнувши повіками.</w:t>
      </w:r>
    </w:p>
    <w:p w14:paraId="45C4DC78" w14:textId="5138FECA"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трохи підв</w:t>
      </w:r>
      <w:r w:rsidR="009415E6" w:rsidRPr="004B5EC1">
        <w:rPr>
          <w:sz w:val="24"/>
          <w:szCs w:val="24"/>
        </w:rPr>
        <w:t>ела</w:t>
      </w:r>
      <w:r w:rsidRPr="004B5EC1">
        <w:rPr>
          <w:sz w:val="24"/>
          <w:szCs w:val="24"/>
        </w:rPr>
        <w:t>ся і моргну</w:t>
      </w:r>
      <w:r w:rsidR="009415E6" w:rsidRPr="004B5EC1">
        <w:rPr>
          <w:sz w:val="24"/>
          <w:szCs w:val="24"/>
        </w:rPr>
        <w:t>ла</w:t>
      </w:r>
      <w:r w:rsidRPr="004B5EC1">
        <w:rPr>
          <w:sz w:val="24"/>
          <w:szCs w:val="24"/>
        </w:rPr>
        <w:t xml:space="preserve"> на Мала, який почав хропіти на повні груди. "Я хочу бути посередині."</w:t>
      </w:r>
      <w:r w:rsidRPr="004B5EC1">
        <w:rPr>
          <w:sz w:val="24"/>
          <w:szCs w:val="24"/>
        </w:rPr>
        <w:br w:type="page"/>
      </w:r>
    </w:p>
    <w:p w14:paraId="2C4ACDB9" w14:textId="77777777" w:rsidR="00E75E57" w:rsidRPr="004B5EC1" w:rsidRDefault="00193DCA" w:rsidP="009415E6">
      <w:pPr>
        <w:ind w:firstLine="593"/>
        <w:jc w:val="center"/>
        <w:rPr>
          <w:sz w:val="24"/>
          <w:szCs w:val="24"/>
        </w:rPr>
      </w:pPr>
      <w:r w:rsidRPr="004B5EC1">
        <w:rPr>
          <w:noProof/>
          <w:sz w:val="24"/>
          <w:szCs w:val="24"/>
        </w:rPr>
        <w:lastRenderedPageBreak/>
        <w:drawing>
          <wp:inline distT="0" distB="0" distL="0" distR="0" wp14:anchorId="42975747" wp14:editId="42FC266B">
            <wp:extent cx="2980847" cy="214883"/>
            <wp:effectExtent l="0" t="0" r="0" b="0"/>
            <wp:docPr id="125189" name="Picture 125189"/>
            <wp:cNvGraphicFramePr/>
            <a:graphic xmlns:a="http://schemas.openxmlformats.org/drawingml/2006/main">
              <a:graphicData uri="http://schemas.openxmlformats.org/drawingml/2006/picture">
                <pic:pic xmlns:pic="http://schemas.openxmlformats.org/drawingml/2006/picture">
                  <pic:nvPicPr>
                    <pic:cNvPr id="125189" name="Picture 125189"/>
                    <pic:cNvPicPr/>
                  </pic:nvPicPr>
                  <pic:blipFill>
                    <a:blip r:embed="rId18"/>
                    <a:stretch>
                      <a:fillRect/>
                    </a:stretch>
                  </pic:blipFill>
                  <pic:spPr>
                    <a:xfrm>
                      <a:off x="0" y="0"/>
                      <a:ext cx="2980847" cy="214883"/>
                    </a:xfrm>
                    <a:prstGeom prst="rect">
                      <a:avLst/>
                    </a:prstGeom>
                  </pic:spPr>
                </pic:pic>
              </a:graphicData>
            </a:graphic>
          </wp:inline>
        </w:drawing>
      </w:r>
    </w:p>
    <w:p w14:paraId="3F64E1ED" w14:textId="77777777" w:rsidR="009415E6" w:rsidRPr="004B5EC1" w:rsidRDefault="009415E6" w:rsidP="009415E6">
      <w:pPr>
        <w:ind w:firstLine="593"/>
        <w:jc w:val="center"/>
        <w:rPr>
          <w:sz w:val="24"/>
          <w:szCs w:val="24"/>
        </w:rPr>
      </w:pPr>
    </w:p>
    <w:p w14:paraId="4CC2FBC9" w14:textId="77777777" w:rsidR="00E75E57" w:rsidRPr="004B5EC1" w:rsidRDefault="00193DCA" w:rsidP="00A85F96">
      <w:pPr>
        <w:ind w:firstLine="593"/>
        <w:rPr>
          <w:sz w:val="24"/>
          <w:szCs w:val="24"/>
        </w:rPr>
      </w:pPr>
      <w:r w:rsidRPr="004B5EC1">
        <w:rPr>
          <w:sz w:val="24"/>
          <w:szCs w:val="24"/>
        </w:rPr>
        <w:t>У моїй переговорній кімнаті гуляв вітер. Вітер у сірій шкіряній куртці, з мертвотно-зеленими очима, кучерявими темно-каштановими кучерями і похмурим обличчям. Зефір стояв високий і невблаганний, щільно схрестивши руки на грудях. "Я йду з тобою".</w:t>
      </w:r>
    </w:p>
    <w:p w14:paraId="6F423618" w14:textId="4C4F6EB6" w:rsidR="00E75E57" w:rsidRPr="004B5EC1" w:rsidRDefault="009415E6"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перестала вовтузитися зі своєю сірою шкірою і подивилася на нього. "Чому?"</w:t>
      </w:r>
    </w:p>
    <w:p w14:paraId="5A221C05" w14:textId="77777777" w:rsidR="00E75E57" w:rsidRPr="004B5EC1" w:rsidRDefault="00193DCA" w:rsidP="00A85F96">
      <w:pPr>
        <w:ind w:firstLine="593"/>
        <w:rPr>
          <w:sz w:val="24"/>
          <w:szCs w:val="24"/>
        </w:rPr>
      </w:pPr>
      <w:r w:rsidRPr="004B5EC1">
        <w:rPr>
          <w:sz w:val="24"/>
          <w:szCs w:val="24"/>
        </w:rPr>
        <w:t xml:space="preserve">"Я нізащо не залишу тебе наодинці з ним у цьому... тумані", - сказав він, вказуючи на мене. "Не з тим, що </w:t>
      </w:r>
      <w:proofErr w:type="spellStart"/>
      <w:r w:rsidRPr="004B5EC1">
        <w:rPr>
          <w:sz w:val="24"/>
          <w:szCs w:val="24"/>
        </w:rPr>
        <w:t>Нія</w:t>
      </w:r>
      <w:proofErr w:type="spellEnd"/>
      <w:r w:rsidRPr="004B5EC1">
        <w:rPr>
          <w:sz w:val="24"/>
          <w:szCs w:val="24"/>
        </w:rPr>
        <w:t xml:space="preserve"> розповіла мені про нього."</w:t>
      </w:r>
    </w:p>
    <w:p w14:paraId="4E93696C" w14:textId="01E750E3" w:rsidR="00E75E57" w:rsidRPr="004B5EC1" w:rsidRDefault="00193DCA" w:rsidP="009415E6">
      <w:pPr>
        <w:ind w:firstLine="593"/>
        <w:rPr>
          <w:sz w:val="24"/>
          <w:szCs w:val="24"/>
        </w:rPr>
      </w:pPr>
      <w:r w:rsidRPr="004B5EC1">
        <w:rPr>
          <w:sz w:val="24"/>
          <w:szCs w:val="24"/>
        </w:rPr>
        <w:t>"Не туман</w:t>
      </w:r>
      <w:r w:rsidR="009415E6" w:rsidRPr="004B5EC1">
        <w:rPr>
          <w:sz w:val="24"/>
          <w:szCs w:val="24"/>
        </w:rPr>
        <w:t>"</w:t>
      </w:r>
      <w:r w:rsidRPr="004B5EC1">
        <w:rPr>
          <w:sz w:val="24"/>
          <w:szCs w:val="24"/>
        </w:rPr>
        <w:t xml:space="preserve">, - поправив </w:t>
      </w:r>
      <w:proofErr w:type="spellStart"/>
      <w:r w:rsidRPr="004B5EC1">
        <w:rPr>
          <w:sz w:val="24"/>
          <w:szCs w:val="24"/>
        </w:rPr>
        <w:t>Мал</w:t>
      </w:r>
      <w:proofErr w:type="spellEnd"/>
      <w:r w:rsidRPr="004B5EC1">
        <w:rPr>
          <w:sz w:val="24"/>
          <w:szCs w:val="24"/>
        </w:rPr>
        <w:t xml:space="preserve">, піднявши палець. "Гаразд, - сказала </w:t>
      </w:r>
      <w:proofErr w:type="spellStart"/>
      <w:r w:rsidR="009415E6" w:rsidRPr="004B5EC1">
        <w:rPr>
          <w:sz w:val="24"/>
          <w:szCs w:val="24"/>
        </w:rPr>
        <w:t>Сноулін</w:t>
      </w:r>
      <w:proofErr w:type="spellEnd"/>
      <w:r w:rsidRPr="004B5EC1">
        <w:rPr>
          <w:sz w:val="24"/>
          <w:szCs w:val="24"/>
        </w:rPr>
        <w:t>. "Іди, якщо хочеш.</w:t>
      </w:r>
      <w:r w:rsidR="009415E6" w:rsidRPr="004B5EC1">
        <w:rPr>
          <w:sz w:val="24"/>
          <w:szCs w:val="24"/>
        </w:rPr>
        <w:t>"</w:t>
      </w:r>
    </w:p>
    <w:p w14:paraId="39E06A3F" w14:textId="77777777" w:rsidR="009415E6" w:rsidRPr="004B5EC1" w:rsidRDefault="00193DCA" w:rsidP="00A85F96">
      <w:pPr>
        <w:ind w:firstLine="593"/>
        <w:rPr>
          <w:sz w:val="24"/>
          <w:szCs w:val="24"/>
        </w:rPr>
      </w:pPr>
      <w:r w:rsidRPr="004B5EC1">
        <w:rPr>
          <w:sz w:val="24"/>
          <w:szCs w:val="24"/>
        </w:rPr>
        <w:t xml:space="preserve">Мій брат підвівся. "Якщо він йде, то і я йду". </w:t>
      </w:r>
    </w:p>
    <w:p w14:paraId="0840356C" w14:textId="2191B303" w:rsidR="00E75E57" w:rsidRPr="004B5EC1" w:rsidRDefault="00193DCA" w:rsidP="00A85F96">
      <w:pPr>
        <w:ind w:firstLine="593"/>
        <w:rPr>
          <w:sz w:val="24"/>
          <w:szCs w:val="24"/>
        </w:rPr>
      </w:pPr>
      <w:r w:rsidRPr="004B5EC1">
        <w:rPr>
          <w:sz w:val="24"/>
          <w:szCs w:val="24"/>
        </w:rPr>
        <w:t xml:space="preserve">"Що?" запитали ми з </w:t>
      </w:r>
      <w:proofErr w:type="spellStart"/>
      <w:r w:rsidR="009415E6" w:rsidRPr="004B5EC1">
        <w:rPr>
          <w:sz w:val="24"/>
          <w:szCs w:val="24"/>
        </w:rPr>
        <w:t>Сноу</w:t>
      </w:r>
      <w:proofErr w:type="spellEnd"/>
      <w:r w:rsidRPr="004B5EC1">
        <w:rPr>
          <w:sz w:val="24"/>
          <w:szCs w:val="24"/>
        </w:rPr>
        <w:t xml:space="preserve"> одночасно.</w:t>
      </w:r>
    </w:p>
    <w:p w14:paraId="224E13E7" w14:textId="5FC2A605"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широко посміхнувся. "Він піде, я піду. Ми з </w:t>
      </w:r>
      <w:proofErr w:type="spellStart"/>
      <w:r w:rsidR="009415E6" w:rsidRPr="004B5EC1">
        <w:rPr>
          <w:sz w:val="24"/>
          <w:szCs w:val="24"/>
        </w:rPr>
        <w:t>мафіном</w:t>
      </w:r>
      <w:proofErr w:type="spellEnd"/>
      <w:r w:rsidRPr="004B5EC1">
        <w:rPr>
          <w:sz w:val="24"/>
          <w:szCs w:val="24"/>
        </w:rPr>
        <w:t xml:space="preserve"> йдемо в комплекті".</w:t>
      </w:r>
    </w:p>
    <w:p w14:paraId="285E4A14" w14:textId="4F6A7CC2" w:rsidR="00E75E57" w:rsidRPr="004B5EC1" w:rsidRDefault="00193DCA" w:rsidP="00A85F96">
      <w:pPr>
        <w:ind w:firstLine="593"/>
        <w:rPr>
          <w:sz w:val="24"/>
          <w:szCs w:val="24"/>
        </w:rPr>
      </w:pPr>
      <w:r w:rsidRPr="004B5EC1">
        <w:rPr>
          <w:sz w:val="24"/>
          <w:szCs w:val="24"/>
        </w:rPr>
        <w:t>"Не грай на моїх нервах, Прин</w:t>
      </w:r>
      <w:r w:rsidR="009415E6" w:rsidRPr="004B5EC1">
        <w:rPr>
          <w:sz w:val="24"/>
          <w:szCs w:val="24"/>
        </w:rPr>
        <w:t>це</w:t>
      </w:r>
      <w:r w:rsidRPr="004B5EC1">
        <w:rPr>
          <w:sz w:val="24"/>
          <w:szCs w:val="24"/>
        </w:rPr>
        <w:t xml:space="preserve">", - огризнувся </w:t>
      </w:r>
      <w:proofErr w:type="spellStart"/>
      <w:r w:rsidRPr="004B5EC1">
        <w:rPr>
          <w:sz w:val="24"/>
          <w:szCs w:val="24"/>
        </w:rPr>
        <w:t>Кейден</w:t>
      </w:r>
      <w:proofErr w:type="spellEnd"/>
      <w:r w:rsidRPr="004B5EC1">
        <w:rPr>
          <w:sz w:val="24"/>
          <w:szCs w:val="24"/>
        </w:rPr>
        <w:t>.</w:t>
      </w:r>
    </w:p>
    <w:p w14:paraId="444CADD8" w14:textId="77777777" w:rsidR="00E75E57" w:rsidRPr="004B5EC1" w:rsidRDefault="00193DCA" w:rsidP="00A85F96">
      <w:pPr>
        <w:ind w:firstLine="593"/>
        <w:rPr>
          <w:sz w:val="24"/>
          <w:szCs w:val="24"/>
        </w:rPr>
      </w:pPr>
      <w:r w:rsidRPr="004B5EC1">
        <w:rPr>
          <w:sz w:val="24"/>
          <w:szCs w:val="24"/>
        </w:rPr>
        <w:t xml:space="preserve">Брат насупився. "Чому такий кислий, мій </w:t>
      </w:r>
      <w:proofErr w:type="spellStart"/>
      <w:r w:rsidRPr="004B5EC1">
        <w:rPr>
          <w:sz w:val="24"/>
          <w:szCs w:val="24"/>
        </w:rPr>
        <w:t>кумкват</w:t>
      </w:r>
      <w:proofErr w:type="spellEnd"/>
      <w:r w:rsidRPr="004B5EC1">
        <w:rPr>
          <w:sz w:val="24"/>
          <w:szCs w:val="24"/>
        </w:rPr>
        <w:t>? Тобі ж подобалося, коли я грався з тобою".</w:t>
      </w:r>
    </w:p>
    <w:p w14:paraId="4CB6035F" w14:textId="625F6AFA"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моргнула між ними, її рот піднявся, і </w:t>
      </w:r>
      <w:proofErr w:type="spellStart"/>
      <w:r w:rsidRPr="004B5EC1">
        <w:rPr>
          <w:sz w:val="24"/>
          <w:szCs w:val="24"/>
        </w:rPr>
        <w:t>Кейден</w:t>
      </w:r>
      <w:proofErr w:type="spellEnd"/>
      <w:r w:rsidRPr="004B5EC1">
        <w:rPr>
          <w:sz w:val="24"/>
          <w:szCs w:val="24"/>
        </w:rPr>
        <w:t xml:space="preserve"> наморщи</w:t>
      </w:r>
      <w:r w:rsidR="00783930" w:rsidRPr="004B5EC1">
        <w:rPr>
          <w:sz w:val="24"/>
          <w:szCs w:val="24"/>
        </w:rPr>
        <w:t>в</w:t>
      </w:r>
      <w:r w:rsidRPr="004B5EC1">
        <w:rPr>
          <w:sz w:val="24"/>
          <w:szCs w:val="24"/>
        </w:rPr>
        <w:t xml:space="preserve"> лоба. "Не так".</w:t>
      </w:r>
    </w:p>
    <w:p w14:paraId="7DAC2D6C" w14:textId="14845B81" w:rsidR="00783930" w:rsidRPr="004B5EC1" w:rsidRDefault="00193DCA" w:rsidP="00A85F96">
      <w:pPr>
        <w:ind w:firstLine="593"/>
        <w:rPr>
          <w:sz w:val="24"/>
          <w:szCs w:val="24"/>
        </w:rPr>
      </w:pPr>
      <w:r w:rsidRPr="004B5EC1">
        <w:rPr>
          <w:sz w:val="24"/>
          <w:szCs w:val="24"/>
        </w:rPr>
        <w:t>Я доторкну</w:t>
      </w:r>
      <w:r w:rsidR="00783930" w:rsidRPr="004B5EC1">
        <w:rPr>
          <w:sz w:val="24"/>
          <w:szCs w:val="24"/>
        </w:rPr>
        <w:t>в</w:t>
      </w:r>
      <w:r w:rsidRPr="004B5EC1">
        <w:rPr>
          <w:sz w:val="24"/>
          <w:szCs w:val="24"/>
        </w:rPr>
        <w:t>ся до маленької червоної плямочки, що утворилася на її лобі. "</w:t>
      </w:r>
      <w:proofErr w:type="spellStart"/>
      <w:r w:rsidRPr="004B5EC1">
        <w:rPr>
          <w:sz w:val="24"/>
          <w:szCs w:val="24"/>
        </w:rPr>
        <w:t>Кейден</w:t>
      </w:r>
      <w:proofErr w:type="spellEnd"/>
      <w:r w:rsidRPr="004B5EC1">
        <w:rPr>
          <w:sz w:val="24"/>
          <w:szCs w:val="24"/>
        </w:rPr>
        <w:t>, зробиш так ще раз, і тобі доведеться навчитися тримати виделку пальцями ніг".</w:t>
      </w:r>
    </w:p>
    <w:p w14:paraId="0D30644B" w14:textId="33B171AC" w:rsidR="00E75E57" w:rsidRPr="004B5EC1" w:rsidRDefault="00E75E57" w:rsidP="00FE3C88">
      <w:pPr>
        <w:spacing w:after="160" w:line="259" w:lineRule="auto"/>
        <w:ind w:left="0" w:right="0" w:firstLine="0"/>
        <w:jc w:val="left"/>
        <w:rPr>
          <w:sz w:val="24"/>
          <w:szCs w:val="24"/>
        </w:rPr>
      </w:pPr>
    </w:p>
    <w:p w14:paraId="5157873D" w14:textId="77777777" w:rsidR="00E75E57" w:rsidRPr="004B5EC1" w:rsidRDefault="00193DCA" w:rsidP="00783930">
      <w:pPr>
        <w:ind w:firstLine="593"/>
        <w:jc w:val="center"/>
        <w:rPr>
          <w:sz w:val="24"/>
          <w:szCs w:val="24"/>
        </w:rPr>
      </w:pPr>
      <w:r w:rsidRPr="004B5EC1">
        <w:rPr>
          <w:noProof/>
          <w:sz w:val="24"/>
          <w:szCs w:val="24"/>
        </w:rPr>
        <w:drawing>
          <wp:inline distT="0" distB="0" distL="0" distR="0" wp14:anchorId="5E5AB8BA" wp14:editId="596D99F3">
            <wp:extent cx="2963655" cy="217169"/>
            <wp:effectExtent l="0" t="0" r="0" b="0"/>
            <wp:docPr id="124850" name="Picture 124850"/>
            <wp:cNvGraphicFramePr/>
            <a:graphic xmlns:a="http://schemas.openxmlformats.org/drawingml/2006/main">
              <a:graphicData uri="http://schemas.openxmlformats.org/drawingml/2006/picture">
                <pic:pic xmlns:pic="http://schemas.openxmlformats.org/drawingml/2006/picture">
                  <pic:nvPicPr>
                    <pic:cNvPr id="124850" name="Picture 124850"/>
                    <pic:cNvPicPr/>
                  </pic:nvPicPr>
                  <pic:blipFill>
                    <a:blip r:embed="rId18"/>
                    <a:stretch>
                      <a:fillRect/>
                    </a:stretch>
                  </pic:blipFill>
                  <pic:spPr>
                    <a:xfrm>
                      <a:off x="0" y="0"/>
                      <a:ext cx="2963655" cy="217169"/>
                    </a:xfrm>
                    <a:prstGeom prst="rect">
                      <a:avLst/>
                    </a:prstGeom>
                  </pic:spPr>
                </pic:pic>
              </a:graphicData>
            </a:graphic>
          </wp:inline>
        </w:drawing>
      </w:r>
    </w:p>
    <w:p w14:paraId="25033F88" w14:textId="77777777" w:rsidR="00042BB8" w:rsidRPr="004B5EC1" w:rsidRDefault="00042BB8" w:rsidP="00783930">
      <w:pPr>
        <w:ind w:firstLine="593"/>
        <w:jc w:val="center"/>
        <w:rPr>
          <w:sz w:val="24"/>
          <w:szCs w:val="24"/>
        </w:rPr>
      </w:pPr>
    </w:p>
    <w:p w14:paraId="25EC0481" w14:textId="351AE977" w:rsidR="00E75E57" w:rsidRPr="004B5EC1" w:rsidRDefault="00193DCA" w:rsidP="00A85F96">
      <w:pPr>
        <w:ind w:firstLine="593"/>
        <w:rPr>
          <w:sz w:val="24"/>
          <w:szCs w:val="24"/>
        </w:rPr>
      </w:pPr>
      <w:r w:rsidRPr="004B5EC1">
        <w:rPr>
          <w:sz w:val="24"/>
          <w:szCs w:val="24"/>
        </w:rPr>
        <w:t xml:space="preserve">Через дві короткі виснажливі подорожі ми вчотирьох стояли біля підніжжя гори </w:t>
      </w:r>
      <w:proofErr w:type="spellStart"/>
      <w:r w:rsidRPr="004B5EC1">
        <w:rPr>
          <w:sz w:val="24"/>
          <w:szCs w:val="24"/>
        </w:rPr>
        <w:t>Данік</w:t>
      </w:r>
      <w:r w:rsidR="00042BB8" w:rsidRPr="004B5EC1">
        <w:rPr>
          <w:sz w:val="24"/>
          <w:szCs w:val="24"/>
        </w:rPr>
        <w:t>с</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 xml:space="preserve"> видала звук благоговіння, коли вона простежила висоту старого скупчення скель, що зникало між закрученим чорним вихором, який здіймався до небес. У повітрі стояв густий присмак магії. Майже такий густий, що я задиха</w:t>
      </w:r>
      <w:r w:rsidR="00042BB8" w:rsidRPr="004B5EC1">
        <w:rPr>
          <w:sz w:val="24"/>
          <w:szCs w:val="24"/>
        </w:rPr>
        <w:t>в</w:t>
      </w:r>
      <w:r w:rsidRPr="004B5EC1">
        <w:rPr>
          <w:sz w:val="24"/>
          <w:szCs w:val="24"/>
        </w:rPr>
        <w:t>ся, перш ніж простягну</w:t>
      </w:r>
      <w:r w:rsidR="00042BB8" w:rsidRPr="004B5EC1">
        <w:rPr>
          <w:sz w:val="24"/>
          <w:szCs w:val="24"/>
        </w:rPr>
        <w:t>в</w:t>
      </w:r>
      <w:r w:rsidRPr="004B5EC1">
        <w:rPr>
          <w:sz w:val="24"/>
          <w:szCs w:val="24"/>
        </w:rPr>
        <w:t xml:space="preserve"> до нього руку і побажа</w:t>
      </w:r>
      <w:r w:rsidR="00042BB8" w:rsidRPr="004B5EC1">
        <w:rPr>
          <w:sz w:val="24"/>
          <w:szCs w:val="24"/>
        </w:rPr>
        <w:t>в</w:t>
      </w:r>
      <w:r w:rsidRPr="004B5EC1">
        <w:rPr>
          <w:sz w:val="24"/>
          <w:szCs w:val="24"/>
        </w:rPr>
        <w:t xml:space="preserve">, щоб усе, що було темним і смертельним, проклало шлях для смерті і темряви. Стара магія розступилася у вузький коридор і почала відповзати від мене, </w:t>
      </w:r>
      <w:proofErr w:type="spellStart"/>
      <w:r w:rsidRPr="004B5EC1">
        <w:rPr>
          <w:sz w:val="24"/>
          <w:szCs w:val="24"/>
        </w:rPr>
        <w:t>шиплячи</w:t>
      </w:r>
      <w:proofErr w:type="spellEnd"/>
      <w:r w:rsidRPr="004B5EC1">
        <w:rPr>
          <w:sz w:val="24"/>
          <w:szCs w:val="24"/>
        </w:rPr>
        <w:t>, як вогонь, що зустрічається з водою.</w:t>
      </w:r>
    </w:p>
    <w:p w14:paraId="6A759E6E" w14:textId="77777777" w:rsidR="00E75E57" w:rsidRPr="004B5EC1" w:rsidRDefault="00193DCA" w:rsidP="00A85F96">
      <w:pPr>
        <w:ind w:firstLine="593"/>
        <w:rPr>
          <w:sz w:val="24"/>
          <w:szCs w:val="24"/>
        </w:rPr>
      </w:pPr>
      <w:r w:rsidRPr="004B5EC1">
        <w:rPr>
          <w:sz w:val="24"/>
          <w:szCs w:val="24"/>
        </w:rPr>
        <w:t>Коли вона зробила крок всередину, її тіло здригнулося. "У мене мурашки по шкірі".</w:t>
      </w:r>
    </w:p>
    <w:p w14:paraId="3D4BCC6F" w14:textId="77777777" w:rsidR="00E75E57" w:rsidRPr="004B5EC1" w:rsidRDefault="00193DCA" w:rsidP="00A85F96">
      <w:pPr>
        <w:ind w:firstLine="593"/>
        <w:rPr>
          <w:sz w:val="24"/>
          <w:szCs w:val="24"/>
        </w:rPr>
      </w:pPr>
      <w:r w:rsidRPr="004B5EC1">
        <w:rPr>
          <w:sz w:val="24"/>
          <w:szCs w:val="24"/>
        </w:rPr>
        <w:t>"Тому що твоя магія породжує життя, а ця - живиться ним. Ви полярні протилежності".</w:t>
      </w:r>
    </w:p>
    <w:p w14:paraId="1FEE9C70" w14:textId="77777777" w:rsidR="00E75E57" w:rsidRPr="004B5EC1" w:rsidRDefault="00193DCA" w:rsidP="00A85F96">
      <w:pPr>
        <w:ind w:firstLine="593"/>
        <w:rPr>
          <w:sz w:val="24"/>
          <w:szCs w:val="24"/>
        </w:rPr>
      </w:pPr>
      <w:r w:rsidRPr="004B5EC1">
        <w:rPr>
          <w:sz w:val="24"/>
          <w:szCs w:val="24"/>
        </w:rPr>
        <w:t xml:space="preserve">Мемфіс відірвала свою слизьку форму від тіла </w:t>
      </w:r>
      <w:proofErr w:type="spellStart"/>
      <w:r w:rsidRPr="004B5EC1">
        <w:rPr>
          <w:sz w:val="24"/>
          <w:szCs w:val="24"/>
        </w:rPr>
        <w:t>Сноу</w:t>
      </w:r>
      <w:proofErr w:type="spellEnd"/>
      <w:r w:rsidRPr="004B5EC1">
        <w:rPr>
          <w:sz w:val="24"/>
          <w:szCs w:val="24"/>
        </w:rPr>
        <w:t xml:space="preserve"> і закружляла в повітрі, перетворюючись на великого ворона.</w:t>
      </w:r>
    </w:p>
    <w:p w14:paraId="1FF42D8F" w14:textId="77777777" w:rsidR="00E75E57" w:rsidRPr="004B5EC1" w:rsidRDefault="00193DCA" w:rsidP="00A85F96">
      <w:pPr>
        <w:ind w:firstLine="593"/>
        <w:rPr>
          <w:sz w:val="24"/>
          <w:szCs w:val="24"/>
        </w:rPr>
      </w:pPr>
      <w:r w:rsidRPr="004B5EC1">
        <w:rPr>
          <w:sz w:val="24"/>
          <w:szCs w:val="24"/>
        </w:rPr>
        <w:t xml:space="preserve">"Ти поїдеш зі мною", - сказав я і допоміг їй залізти на спину коня, перш ніж вона або </w:t>
      </w:r>
      <w:proofErr w:type="spellStart"/>
      <w:r w:rsidRPr="004B5EC1">
        <w:rPr>
          <w:sz w:val="24"/>
          <w:szCs w:val="24"/>
        </w:rPr>
        <w:t>Кейден</w:t>
      </w:r>
      <w:proofErr w:type="spellEnd"/>
      <w:r w:rsidRPr="004B5EC1">
        <w:rPr>
          <w:sz w:val="24"/>
          <w:szCs w:val="24"/>
        </w:rPr>
        <w:t xml:space="preserve"> встигли заперечити.</w:t>
      </w:r>
    </w:p>
    <w:p w14:paraId="75849B9E" w14:textId="77777777" w:rsidR="00E75E57" w:rsidRPr="004B5EC1" w:rsidRDefault="00193DCA" w:rsidP="00A85F96">
      <w:pPr>
        <w:ind w:firstLine="593"/>
        <w:rPr>
          <w:sz w:val="24"/>
          <w:szCs w:val="24"/>
        </w:rPr>
      </w:pPr>
      <w:r w:rsidRPr="004B5EC1">
        <w:rPr>
          <w:sz w:val="24"/>
          <w:szCs w:val="24"/>
        </w:rPr>
        <w:lastRenderedPageBreak/>
        <w:t>Я підтягнувся до неї ззаду, користуючись нагодою притиснути її до себе так міцно, що її тіло майже розтануло на моєму.</w:t>
      </w:r>
    </w:p>
    <w:p w14:paraId="7B52DFFA" w14:textId="77777777" w:rsidR="00E75E57" w:rsidRPr="004B5EC1" w:rsidRDefault="00193DCA" w:rsidP="00A85F96">
      <w:pPr>
        <w:ind w:firstLine="593"/>
        <w:rPr>
          <w:sz w:val="24"/>
          <w:szCs w:val="24"/>
        </w:rPr>
      </w:pPr>
      <w:r w:rsidRPr="004B5EC1">
        <w:rPr>
          <w:sz w:val="24"/>
          <w:szCs w:val="24"/>
        </w:rPr>
        <w:t>"Чи є причина, чому ти так міцно мене обіймаєш?"</w:t>
      </w:r>
    </w:p>
    <w:p w14:paraId="35676318" w14:textId="77777777" w:rsidR="00E75E57" w:rsidRPr="004B5EC1" w:rsidRDefault="00193DCA" w:rsidP="00A85F96">
      <w:pPr>
        <w:ind w:firstLine="593"/>
        <w:rPr>
          <w:sz w:val="24"/>
          <w:szCs w:val="24"/>
        </w:rPr>
      </w:pPr>
      <w:r w:rsidRPr="004B5EC1">
        <w:rPr>
          <w:sz w:val="24"/>
          <w:szCs w:val="24"/>
        </w:rPr>
        <w:t>"Так", - прошепотів я їй на вухо, і вона трохи здригнулася. "Не хочу, щоб туманні монстри забрали тебе від мене".</w:t>
      </w:r>
    </w:p>
    <w:p w14:paraId="5A517180" w14:textId="77777777" w:rsidR="00E75E57" w:rsidRPr="004B5EC1" w:rsidRDefault="00193DCA" w:rsidP="00A85F96">
      <w:pPr>
        <w:ind w:firstLine="593"/>
        <w:rPr>
          <w:sz w:val="24"/>
          <w:szCs w:val="24"/>
        </w:rPr>
      </w:pPr>
      <w:r w:rsidRPr="004B5EC1">
        <w:rPr>
          <w:sz w:val="24"/>
          <w:szCs w:val="24"/>
        </w:rPr>
        <w:t xml:space="preserve">Її тіло </w:t>
      </w:r>
      <w:proofErr w:type="spellStart"/>
      <w:r w:rsidRPr="004B5EC1">
        <w:rPr>
          <w:sz w:val="24"/>
          <w:szCs w:val="24"/>
        </w:rPr>
        <w:t>стислося</w:t>
      </w:r>
      <w:proofErr w:type="spellEnd"/>
      <w:r w:rsidRPr="004B5EC1">
        <w:rPr>
          <w:sz w:val="24"/>
          <w:szCs w:val="24"/>
        </w:rPr>
        <w:t xml:space="preserve"> від паніки, і вона шукала поглядом масивну чорну хмару попереду нас. "Туман, туман..." Потім її лікоть торкнувся мого боку. Вона мала стільки сили для своєї маленької форми. Боги, у мене перехопило подих.</w:t>
      </w:r>
    </w:p>
    <w:p w14:paraId="017C16EB" w14:textId="2C4C5468" w:rsidR="00E75E57" w:rsidRPr="004B5EC1" w:rsidRDefault="00193DCA" w:rsidP="00A85F96">
      <w:pPr>
        <w:ind w:firstLine="593"/>
        <w:rPr>
          <w:sz w:val="24"/>
          <w:szCs w:val="24"/>
        </w:rPr>
      </w:pPr>
      <w:r w:rsidRPr="004B5EC1">
        <w:rPr>
          <w:sz w:val="24"/>
          <w:szCs w:val="24"/>
        </w:rPr>
        <w:t>"Ти впевнен</w:t>
      </w:r>
      <w:r w:rsidR="00042BB8" w:rsidRPr="004B5EC1">
        <w:rPr>
          <w:sz w:val="24"/>
          <w:szCs w:val="24"/>
        </w:rPr>
        <w:t>ий</w:t>
      </w:r>
      <w:r w:rsidRPr="004B5EC1">
        <w:rPr>
          <w:sz w:val="24"/>
          <w:szCs w:val="24"/>
        </w:rPr>
        <w:t xml:space="preserve">, що не хочеш потримати мене за руку, </w:t>
      </w:r>
      <w:proofErr w:type="spellStart"/>
      <w:r w:rsidRPr="004B5EC1">
        <w:rPr>
          <w:sz w:val="24"/>
          <w:szCs w:val="24"/>
        </w:rPr>
        <w:t>кексику</w:t>
      </w:r>
      <w:proofErr w:type="spellEnd"/>
      <w:r w:rsidRPr="004B5EC1">
        <w:rPr>
          <w:sz w:val="24"/>
          <w:szCs w:val="24"/>
        </w:rPr>
        <w:t xml:space="preserve">?" з посмішкою запитав </w:t>
      </w:r>
      <w:proofErr w:type="spellStart"/>
      <w:r w:rsidRPr="004B5EC1">
        <w:rPr>
          <w:sz w:val="24"/>
          <w:szCs w:val="24"/>
        </w:rPr>
        <w:t>Мал</w:t>
      </w:r>
      <w:proofErr w:type="spellEnd"/>
      <w:r w:rsidRPr="004B5EC1">
        <w:rPr>
          <w:sz w:val="24"/>
          <w:szCs w:val="24"/>
        </w:rPr>
        <w:t xml:space="preserve"> у </w:t>
      </w:r>
      <w:proofErr w:type="spellStart"/>
      <w:r w:rsidRPr="004B5EC1">
        <w:rPr>
          <w:sz w:val="24"/>
          <w:szCs w:val="24"/>
        </w:rPr>
        <w:t>Кейдена</w:t>
      </w:r>
      <w:proofErr w:type="spellEnd"/>
      <w:r w:rsidRPr="004B5EC1">
        <w:rPr>
          <w:sz w:val="24"/>
          <w:szCs w:val="24"/>
        </w:rPr>
        <w:t>, коли наші коні занепокоєно побігли риссю всередині ковдри терору.</w:t>
      </w:r>
    </w:p>
    <w:p w14:paraId="1087D991" w14:textId="074EE490" w:rsidR="00E75E57" w:rsidRPr="004B5EC1" w:rsidRDefault="00193DCA" w:rsidP="00A85F96">
      <w:pPr>
        <w:ind w:firstLine="593"/>
        <w:rPr>
          <w:sz w:val="24"/>
          <w:szCs w:val="24"/>
        </w:rPr>
      </w:pPr>
      <w:r w:rsidRPr="004B5EC1">
        <w:rPr>
          <w:sz w:val="24"/>
          <w:szCs w:val="24"/>
        </w:rPr>
        <w:t>Генерал насупився. "Не будь таким милим зі мною."</w:t>
      </w:r>
    </w:p>
    <w:p w14:paraId="46B238E3" w14:textId="3923BB03" w:rsidR="00E75E57" w:rsidRPr="004B5EC1" w:rsidRDefault="00193DCA" w:rsidP="00A85F96">
      <w:pPr>
        <w:ind w:firstLine="593"/>
        <w:rPr>
          <w:sz w:val="24"/>
          <w:szCs w:val="24"/>
        </w:rPr>
      </w:pPr>
      <w:r w:rsidRPr="004B5EC1">
        <w:rPr>
          <w:sz w:val="24"/>
          <w:szCs w:val="24"/>
        </w:rPr>
        <w:t xml:space="preserve">"Якщо ви закінчили фліртувати, може, підемо?" сказала </w:t>
      </w:r>
      <w:proofErr w:type="spellStart"/>
      <w:r w:rsidR="00042BB8" w:rsidRPr="004B5EC1">
        <w:rPr>
          <w:sz w:val="24"/>
          <w:szCs w:val="24"/>
        </w:rPr>
        <w:t>Сноу</w:t>
      </w:r>
      <w:proofErr w:type="spellEnd"/>
      <w:r w:rsidRPr="004B5EC1">
        <w:rPr>
          <w:sz w:val="24"/>
          <w:szCs w:val="24"/>
        </w:rPr>
        <w:t>, раптово затремтівши.</w:t>
      </w:r>
    </w:p>
    <w:p w14:paraId="3E3D3E0F" w14:textId="77777777" w:rsidR="00E75E57" w:rsidRPr="004B5EC1" w:rsidRDefault="00193DCA" w:rsidP="00A85F96">
      <w:pPr>
        <w:ind w:firstLine="593"/>
        <w:rPr>
          <w:sz w:val="24"/>
          <w:szCs w:val="24"/>
        </w:rPr>
      </w:pPr>
      <w:r w:rsidRPr="004B5EC1">
        <w:rPr>
          <w:sz w:val="24"/>
          <w:szCs w:val="24"/>
        </w:rPr>
        <w:t>Вона задихалася, а потім прошепотіла: "Я нічого не бачу".</w:t>
      </w:r>
    </w:p>
    <w:p w14:paraId="0ED325C2" w14:textId="77777777" w:rsidR="00042BB8" w:rsidRPr="004B5EC1" w:rsidRDefault="00193DCA" w:rsidP="00A85F96">
      <w:pPr>
        <w:ind w:firstLine="593"/>
        <w:rPr>
          <w:sz w:val="24"/>
          <w:szCs w:val="24"/>
        </w:rPr>
      </w:pPr>
      <w:r w:rsidRPr="004B5EC1">
        <w:rPr>
          <w:sz w:val="24"/>
          <w:szCs w:val="24"/>
        </w:rPr>
        <w:t>Я покла</w:t>
      </w:r>
      <w:r w:rsidR="00042BB8" w:rsidRPr="004B5EC1">
        <w:rPr>
          <w:sz w:val="24"/>
          <w:szCs w:val="24"/>
        </w:rPr>
        <w:t>в</w:t>
      </w:r>
      <w:r w:rsidRPr="004B5EC1">
        <w:rPr>
          <w:sz w:val="24"/>
          <w:szCs w:val="24"/>
        </w:rPr>
        <w:t xml:space="preserve"> руку їй на живіт, відчуваючи, як шалено б'ється її пульс під моїм дотиком. "Я бачу за нас обох. Ніщо не може тобі зашкодити." Її тіло трохи розслабилося. "Чому він не торкається нас?"</w:t>
      </w:r>
    </w:p>
    <w:p w14:paraId="4E82A2A9" w14:textId="555C41E4" w:rsidR="00E75E57" w:rsidRPr="004B5EC1" w:rsidRDefault="00193DCA" w:rsidP="00A85F96">
      <w:pPr>
        <w:ind w:firstLine="593"/>
        <w:rPr>
          <w:sz w:val="24"/>
          <w:szCs w:val="24"/>
        </w:rPr>
      </w:pPr>
      <w:r w:rsidRPr="004B5EC1">
        <w:rPr>
          <w:sz w:val="24"/>
          <w:szCs w:val="24"/>
        </w:rPr>
        <w:t>"Тому що я не дозволяю."</w:t>
      </w:r>
    </w:p>
    <w:p w14:paraId="04A705BD" w14:textId="77777777" w:rsidR="00E75E57" w:rsidRPr="004B5EC1" w:rsidRDefault="00193DCA" w:rsidP="00A85F96">
      <w:pPr>
        <w:ind w:firstLine="593"/>
        <w:rPr>
          <w:sz w:val="24"/>
          <w:szCs w:val="24"/>
        </w:rPr>
      </w:pPr>
      <w:r w:rsidRPr="004B5EC1">
        <w:rPr>
          <w:sz w:val="24"/>
          <w:szCs w:val="24"/>
        </w:rPr>
        <w:t>"Як?"</w:t>
      </w:r>
    </w:p>
    <w:p w14:paraId="1693DD0F" w14:textId="4F58AD6E" w:rsidR="00E75E57" w:rsidRPr="004B5EC1" w:rsidRDefault="00193DCA" w:rsidP="00A85F96">
      <w:pPr>
        <w:ind w:firstLine="593"/>
        <w:rPr>
          <w:sz w:val="24"/>
          <w:szCs w:val="24"/>
        </w:rPr>
      </w:pPr>
      <w:r w:rsidRPr="004B5EC1">
        <w:rPr>
          <w:sz w:val="24"/>
          <w:szCs w:val="24"/>
        </w:rPr>
        <w:t>"Я єдиний з темрявою. Обскур привів в'язнів крізь туман, залишивши їх у ньому".</w:t>
      </w:r>
    </w:p>
    <w:p w14:paraId="4194412C" w14:textId="77777777" w:rsidR="00E75E57" w:rsidRPr="004B5EC1" w:rsidRDefault="00193DCA" w:rsidP="00A85F96">
      <w:pPr>
        <w:ind w:firstLine="593"/>
        <w:rPr>
          <w:sz w:val="24"/>
          <w:szCs w:val="24"/>
        </w:rPr>
      </w:pPr>
      <w:r w:rsidRPr="004B5EC1">
        <w:rPr>
          <w:sz w:val="24"/>
          <w:szCs w:val="24"/>
        </w:rPr>
        <w:t>"Фантазія".</w:t>
      </w:r>
    </w:p>
    <w:p w14:paraId="288AABF9" w14:textId="77777777" w:rsidR="00042BB8" w:rsidRPr="004B5EC1" w:rsidRDefault="00193DCA" w:rsidP="00A85F96">
      <w:pPr>
        <w:ind w:firstLine="593"/>
        <w:rPr>
          <w:sz w:val="24"/>
          <w:szCs w:val="24"/>
        </w:rPr>
      </w:pPr>
      <w:r w:rsidRPr="004B5EC1">
        <w:rPr>
          <w:sz w:val="24"/>
          <w:szCs w:val="24"/>
        </w:rPr>
        <w:t>"Збочене покарання, щоб зберегти святі руки безкровними".</w:t>
      </w:r>
    </w:p>
    <w:p w14:paraId="6F94FBB7" w14:textId="18023A7E" w:rsidR="00E75E57" w:rsidRPr="004B5EC1" w:rsidRDefault="00193DCA" w:rsidP="00A85F96">
      <w:pPr>
        <w:ind w:firstLine="593"/>
        <w:rPr>
          <w:sz w:val="24"/>
          <w:szCs w:val="24"/>
        </w:rPr>
      </w:pPr>
      <w:r w:rsidRPr="004B5EC1">
        <w:rPr>
          <w:sz w:val="24"/>
          <w:szCs w:val="24"/>
        </w:rPr>
        <w:t xml:space="preserve"> "Поправка", - сказала вона. "Дуже вигадливо. Кров - це загроза."</w:t>
      </w:r>
    </w:p>
    <w:p w14:paraId="4189874D" w14:textId="77777777" w:rsidR="00E75E57" w:rsidRPr="004B5EC1" w:rsidRDefault="00193DCA" w:rsidP="00A85F96">
      <w:pPr>
        <w:ind w:firstLine="593"/>
        <w:rPr>
          <w:sz w:val="24"/>
          <w:szCs w:val="24"/>
        </w:rPr>
      </w:pPr>
      <w:r w:rsidRPr="004B5EC1">
        <w:rPr>
          <w:sz w:val="24"/>
          <w:szCs w:val="24"/>
        </w:rPr>
        <w:t xml:space="preserve">Я нахилився, щоб поцілувати її в скроню. "Я мав на увазі фігурально, моя </w:t>
      </w:r>
      <w:proofErr w:type="spellStart"/>
      <w:r w:rsidRPr="004B5EC1">
        <w:rPr>
          <w:i/>
          <w:sz w:val="24"/>
          <w:szCs w:val="24"/>
        </w:rPr>
        <w:t>дахаара</w:t>
      </w:r>
      <w:proofErr w:type="spellEnd"/>
      <w:r w:rsidRPr="004B5EC1">
        <w:rPr>
          <w:sz w:val="24"/>
          <w:szCs w:val="24"/>
        </w:rPr>
        <w:t>". Вона більше не здригнулася, але її тіло затремтіло так, що я подумав, що вона могла б здригнутися. Те, що вона боялася мене, було гірше, ніж те, що вона мене ненавиділа.</w:t>
      </w:r>
    </w:p>
    <w:p w14:paraId="54187D7F" w14:textId="77777777" w:rsidR="00E75E57" w:rsidRPr="004B5EC1" w:rsidRDefault="00193DCA" w:rsidP="00A85F96">
      <w:pPr>
        <w:ind w:firstLine="593"/>
        <w:rPr>
          <w:sz w:val="24"/>
          <w:szCs w:val="24"/>
        </w:rPr>
      </w:pPr>
      <w:r w:rsidRPr="004B5EC1">
        <w:rPr>
          <w:sz w:val="24"/>
          <w:szCs w:val="24"/>
        </w:rPr>
        <w:t>Вона прочистила горло. "А якщо він справді мертвий?</w:t>
      </w:r>
    </w:p>
    <w:p w14:paraId="4A9359E3" w14:textId="6AF42BC6" w:rsidR="00E75E57" w:rsidRPr="004B5EC1" w:rsidRDefault="00193DCA" w:rsidP="00A85F96">
      <w:pPr>
        <w:ind w:firstLine="593"/>
        <w:rPr>
          <w:sz w:val="24"/>
          <w:szCs w:val="24"/>
        </w:rPr>
      </w:pPr>
      <w:r w:rsidRPr="004B5EC1">
        <w:rPr>
          <w:sz w:val="24"/>
          <w:szCs w:val="24"/>
        </w:rPr>
        <w:t>"Він був засуджений до усамітнення, а не до смерті, - пояснив я. "Хто б з моїх предків не привів його сюди, він би зробив так, щоб він тут вижив. Якби я не знав краще, я б сказав, що він, ймовірно, процвітав тут, а не виживав".</w:t>
      </w:r>
    </w:p>
    <w:p w14:paraId="11EC30C2" w14:textId="77777777" w:rsidR="00E75E57" w:rsidRPr="004B5EC1" w:rsidRDefault="00193DCA" w:rsidP="00A85F96">
      <w:pPr>
        <w:ind w:firstLine="593"/>
        <w:rPr>
          <w:sz w:val="24"/>
          <w:szCs w:val="24"/>
        </w:rPr>
      </w:pPr>
      <w:r w:rsidRPr="004B5EC1">
        <w:rPr>
          <w:sz w:val="24"/>
          <w:szCs w:val="24"/>
        </w:rPr>
        <w:t>"Чому ти так кажеш?"</w:t>
      </w:r>
    </w:p>
    <w:p w14:paraId="2D174D68" w14:textId="77777777" w:rsidR="00E75E57" w:rsidRPr="004B5EC1" w:rsidRDefault="00193DCA" w:rsidP="00A85F96">
      <w:pPr>
        <w:ind w:firstLine="593"/>
        <w:rPr>
          <w:sz w:val="24"/>
          <w:szCs w:val="24"/>
        </w:rPr>
      </w:pPr>
      <w:r w:rsidRPr="004B5EC1">
        <w:rPr>
          <w:sz w:val="24"/>
          <w:szCs w:val="24"/>
        </w:rPr>
        <w:t xml:space="preserve">"Усамітнення може викликати бажання довести, що на самоті тобі було б краще з самого початку. Поганий спосіб відкинути відчуття </w:t>
      </w:r>
      <w:proofErr w:type="spellStart"/>
      <w:r w:rsidRPr="004B5EC1">
        <w:rPr>
          <w:sz w:val="24"/>
          <w:szCs w:val="24"/>
        </w:rPr>
        <w:t>покинутості</w:t>
      </w:r>
      <w:proofErr w:type="spellEnd"/>
      <w:r w:rsidRPr="004B5EC1">
        <w:rPr>
          <w:sz w:val="24"/>
          <w:szCs w:val="24"/>
        </w:rPr>
        <w:t>".</w:t>
      </w:r>
    </w:p>
    <w:p w14:paraId="72015AD5" w14:textId="7AEB01C9" w:rsidR="00E75E57" w:rsidRPr="004B5EC1" w:rsidRDefault="00193DCA" w:rsidP="00A85F96">
      <w:pPr>
        <w:ind w:firstLine="593"/>
        <w:rPr>
          <w:sz w:val="24"/>
          <w:szCs w:val="24"/>
        </w:rPr>
      </w:pPr>
      <w:r w:rsidRPr="004B5EC1">
        <w:rPr>
          <w:sz w:val="24"/>
          <w:szCs w:val="24"/>
        </w:rPr>
        <w:t xml:space="preserve">Вона трохи обернулася через плече. "Як принц, а тепер король, я думала, що </w:t>
      </w:r>
      <w:r w:rsidR="00793654" w:rsidRPr="004B5EC1">
        <w:rPr>
          <w:sz w:val="24"/>
          <w:szCs w:val="24"/>
        </w:rPr>
        <w:t>т</w:t>
      </w:r>
      <w:r w:rsidRPr="004B5EC1">
        <w:rPr>
          <w:sz w:val="24"/>
          <w:szCs w:val="24"/>
        </w:rPr>
        <w:t>и все життя бу</w:t>
      </w:r>
      <w:r w:rsidR="00793654" w:rsidRPr="004B5EC1">
        <w:rPr>
          <w:sz w:val="24"/>
          <w:szCs w:val="24"/>
        </w:rPr>
        <w:t>в</w:t>
      </w:r>
      <w:r w:rsidRPr="004B5EC1">
        <w:rPr>
          <w:sz w:val="24"/>
          <w:szCs w:val="24"/>
        </w:rPr>
        <w:t xml:space="preserve"> центром тяжіння, принаймні, </w:t>
      </w:r>
      <w:proofErr w:type="spellStart"/>
      <w:r w:rsidRPr="004B5EC1">
        <w:rPr>
          <w:sz w:val="24"/>
          <w:szCs w:val="24"/>
        </w:rPr>
        <w:t>Ерен</w:t>
      </w:r>
      <w:proofErr w:type="spellEnd"/>
      <w:r w:rsidRPr="004B5EC1">
        <w:rPr>
          <w:sz w:val="24"/>
          <w:szCs w:val="24"/>
        </w:rPr>
        <w:t xml:space="preserve"> був таким. Хіба це було не так для тебе?"</w:t>
      </w:r>
    </w:p>
    <w:p w14:paraId="3906853B" w14:textId="77777777" w:rsidR="00E75E57" w:rsidRPr="004B5EC1" w:rsidRDefault="00193DCA" w:rsidP="00A85F96">
      <w:pPr>
        <w:ind w:firstLine="593"/>
        <w:rPr>
          <w:sz w:val="24"/>
          <w:szCs w:val="24"/>
        </w:rPr>
      </w:pPr>
      <w:r w:rsidRPr="004B5EC1">
        <w:rPr>
          <w:sz w:val="24"/>
          <w:szCs w:val="24"/>
        </w:rPr>
        <w:t>"Що?"</w:t>
      </w:r>
    </w:p>
    <w:p w14:paraId="4A31F8FB" w14:textId="1B56028A" w:rsidR="00E75E57" w:rsidRPr="004B5EC1" w:rsidRDefault="00193DCA" w:rsidP="00A85F96">
      <w:pPr>
        <w:ind w:firstLine="593"/>
        <w:rPr>
          <w:sz w:val="24"/>
          <w:szCs w:val="24"/>
        </w:rPr>
      </w:pPr>
      <w:r w:rsidRPr="004B5EC1">
        <w:rPr>
          <w:sz w:val="24"/>
          <w:szCs w:val="24"/>
        </w:rPr>
        <w:lastRenderedPageBreak/>
        <w:t>"</w:t>
      </w:r>
      <w:r w:rsidR="00793654" w:rsidRPr="004B5EC1">
        <w:rPr>
          <w:sz w:val="24"/>
          <w:szCs w:val="24"/>
        </w:rPr>
        <w:t>Т</w:t>
      </w:r>
      <w:r w:rsidRPr="004B5EC1">
        <w:rPr>
          <w:sz w:val="24"/>
          <w:szCs w:val="24"/>
        </w:rPr>
        <w:t>и говори</w:t>
      </w:r>
      <w:r w:rsidR="00793654" w:rsidRPr="004B5EC1">
        <w:rPr>
          <w:sz w:val="24"/>
          <w:szCs w:val="24"/>
        </w:rPr>
        <w:t>ш</w:t>
      </w:r>
      <w:r w:rsidRPr="004B5EC1">
        <w:rPr>
          <w:sz w:val="24"/>
          <w:szCs w:val="24"/>
        </w:rPr>
        <w:t xml:space="preserve"> так, ніби це питання досвіду". Помовчавши, вона знову запитала: "Тож, чи вдалося тобі довести, що тобі краще бути на самоті?"</w:t>
      </w:r>
    </w:p>
    <w:p w14:paraId="7A299922" w14:textId="634F2BEE" w:rsidR="00E75E57" w:rsidRPr="004B5EC1" w:rsidRDefault="00193DCA" w:rsidP="00A85F96">
      <w:pPr>
        <w:ind w:firstLine="593"/>
        <w:rPr>
          <w:sz w:val="24"/>
          <w:szCs w:val="24"/>
        </w:rPr>
      </w:pPr>
      <w:r w:rsidRPr="004B5EC1">
        <w:rPr>
          <w:sz w:val="24"/>
          <w:szCs w:val="24"/>
        </w:rPr>
        <w:t>Я посміхну</w:t>
      </w:r>
      <w:r w:rsidR="00793654" w:rsidRPr="004B5EC1">
        <w:rPr>
          <w:sz w:val="24"/>
          <w:szCs w:val="24"/>
        </w:rPr>
        <w:t>в</w:t>
      </w:r>
      <w:r w:rsidRPr="004B5EC1">
        <w:rPr>
          <w:sz w:val="24"/>
          <w:szCs w:val="24"/>
        </w:rPr>
        <w:t>ся. "Ні."</w:t>
      </w:r>
    </w:p>
    <w:p w14:paraId="28E4B965" w14:textId="77777777" w:rsidR="00E75E57" w:rsidRPr="004B5EC1" w:rsidRDefault="00193DCA" w:rsidP="00A85F96">
      <w:pPr>
        <w:ind w:firstLine="593"/>
        <w:rPr>
          <w:sz w:val="24"/>
          <w:szCs w:val="24"/>
        </w:rPr>
      </w:pPr>
      <w:r w:rsidRPr="004B5EC1">
        <w:rPr>
          <w:sz w:val="24"/>
          <w:szCs w:val="24"/>
        </w:rPr>
        <w:t>Ми їхали вже близько трьох годин, коли нас почали оточувати дивні звуки. Вереск змусив нас крутити головами на всі боки, хоча крізь зарості магії нічого не було видно.</w:t>
      </w:r>
    </w:p>
    <w:p w14:paraId="69A91DE6" w14:textId="77777777"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вистрілив рукою вперед, і порив вітру відкинув масивну, пір'яну, схожу на кажана істоту назад у туман. Вітер також порушив попелястий туман, крізь який пробивалися слабкі сліди світла. Досить скоро ми дійшли до джерела. Не природного. На високому дерев'яному стовпі був закріплений вогняний маяк, який розганяв туман, що створив купол захисту від магії жаху. За кілька метрів стояло </w:t>
      </w:r>
      <w:proofErr w:type="spellStart"/>
      <w:r w:rsidRPr="004B5EC1">
        <w:rPr>
          <w:sz w:val="24"/>
          <w:szCs w:val="24"/>
        </w:rPr>
        <w:t>бунгало</w:t>
      </w:r>
      <w:proofErr w:type="spellEnd"/>
      <w:r w:rsidRPr="004B5EC1">
        <w:rPr>
          <w:sz w:val="24"/>
          <w:szCs w:val="24"/>
        </w:rPr>
        <w:t xml:space="preserve"> з дерев'яним парканом навколо і кількома смужками землі, засадженими всілякими овочами та фруктами.</w:t>
      </w:r>
    </w:p>
    <w:p w14:paraId="17ECE1F7" w14:textId="77777777" w:rsidR="00E75E57" w:rsidRPr="004B5EC1" w:rsidRDefault="00193DCA" w:rsidP="00A85F96">
      <w:pPr>
        <w:ind w:firstLine="593"/>
        <w:rPr>
          <w:sz w:val="24"/>
          <w:szCs w:val="24"/>
        </w:rPr>
      </w:pPr>
      <w:r w:rsidRPr="004B5EC1">
        <w:rPr>
          <w:sz w:val="24"/>
          <w:szCs w:val="24"/>
        </w:rPr>
        <w:t>Як я і думав.</w:t>
      </w:r>
    </w:p>
    <w:p w14:paraId="75A5794C" w14:textId="3EDCE429" w:rsidR="00E75E57" w:rsidRPr="004B5EC1" w:rsidRDefault="00193DCA" w:rsidP="00A85F96">
      <w:pPr>
        <w:ind w:firstLine="593"/>
        <w:rPr>
          <w:sz w:val="24"/>
          <w:szCs w:val="24"/>
        </w:rPr>
      </w:pPr>
      <w:r w:rsidRPr="004B5EC1">
        <w:rPr>
          <w:sz w:val="24"/>
          <w:szCs w:val="24"/>
        </w:rPr>
        <w:t xml:space="preserve">Ми зняли Мемфіс, яка незабаром перетворилася на свою слизьку форму і обвилася навколо шиї </w:t>
      </w:r>
      <w:proofErr w:type="spellStart"/>
      <w:r w:rsidR="00793654" w:rsidRPr="004B5EC1">
        <w:rPr>
          <w:sz w:val="24"/>
          <w:szCs w:val="24"/>
        </w:rPr>
        <w:t>Сноу</w:t>
      </w:r>
      <w:proofErr w:type="spellEnd"/>
      <w:r w:rsidRPr="004B5EC1">
        <w:rPr>
          <w:sz w:val="24"/>
          <w:szCs w:val="24"/>
        </w:rPr>
        <w:t xml:space="preserve">, захисно </w:t>
      </w:r>
      <w:proofErr w:type="spellStart"/>
      <w:r w:rsidRPr="004B5EC1">
        <w:rPr>
          <w:sz w:val="24"/>
          <w:szCs w:val="24"/>
        </w:rPr>
        <w:t>шиплячи</w:t>
      </w:r>
      <w:proofErr w:type="spellEnd"/>
      <w:r w:rsidRPr="004B5EC1">
        <w:rPr>
          <w:sz w:val="24"/>
          <w:szCs w:val="24"/>
        </w:rPr>
        <w:t xml:space="preserve"> навколо неї.</w:t>
      </w:r>
    </w:p>
    <w:p w14:paraId="682B5E21" w14:textId="305775EC" w:rsidR="00E75E57" w:rsidRPr="004B5EC1" w:rsidRDefault="00193DCA" w:rsidP="00A85F96">
      <w:pPr>
        <w:ind w:firstLine="593"/>
        <w:rPr>
          <w:sz w:val="24"/>
          <w:szCs w:val="24"/>
        </w:rPr>
      </w:pPr>
      <w:r w:rsidRPr="004B5EC1">
        <w:rPr>
          <w:sz w:val="24"/>
          <w:szCs w:val="24"/>
        </w:rPr>
        <w:t>"Магія,</w:t>
      </w:r>
      <w:r w:rsidR="00793654" w:rsidRPr="004B5EC1">
        <w:rPr>
          <w:sz w:val="24"/>
          <w:szCs w:val="24"/>
        </w:rPr>
        <w:t xml:space="preserve"> "</w:t>
      </w:r>
      <w:r w:rsidRPr="004B5EC1">
        <w:rPr>
          <w:sz w:val="24"/>
          <w:szCs w:val="24"/>
        </w:rPr>
        <w:t xml:space="preserve"> - сказала </w:t>
      </w:r>
      <w:proofErr w:type="spellStart"/>
      <w:r w:rsidR="00793654" w:rsidRPr="004B5EC1">
        <w:rPr>
          <w:sz w:val="24"/>
          <w:szCs w:val="24"/>
        </w:rPr>
        <w:t>Сноулін</w:t>
      </w:r>
      <w:proofErr w:type="spellEnd"/>
      <w:r w:rsidRPr="004B5EC1">
        <w:rPr>
          <w:sz w:val="24"/>
          <w:szCs w:val="24"/>
        </w:rPr>
        <w:t>, підносячи долоню до вогню.</w:t>
      </w:r>
    </w:p>
    <w:p w14:paraId="62C70C33" w14:textId="75ABA7C3" w:rsidR="00E75E57" w:rsidRPr="004B5EC1" w:rsidRDefault="00193DCA" w:rsidP="00A85F96">
      <w:pPr>
        <w:ind w:firstLine="593"/>
        <w:rPr>
          <w:sz w:val="24"/>
          <w:szCs w:val="24"/>
        </w:rPr>
      </w:pPr>
      <w:r w:rsidRPr="004B5EC1">
        <w:rPr>
          <w:sz w:val="24"/>
          <w:szCs w:val="24"/>
        </w:rPr>
        <w:t>"Серафимів вогонь", - поясни</w:t>
      </w:r>
      <w:r w:rsidR="00793654" w:rsidRPr="004B5EC1">
        <w:rPr>
          <w:sz w:val="24"/>
          <w:szCs w:val="24"/>
        </w:rPr>
        <w:t>в</w:t>
      </w:r>
      <w:r w:rsidRPr="004B5EC1">
        <w:rPr>
          <w:sz w:val="24"/>
          <w:szCs w:val="24"/>
        </w:rPr>
        <w:t xml:space="preserve"> я, відтягуючи її руку вниз, поки вона не </w:t>
      </w:r>
      <w:proofErr w:type="spellStart"/>
      <w:r w:rsidRPr="004B5EC1">
        <w:rPr>
          <w:sz w:val="24"/>
          <w:szCs w:val="24"/>
        </w:rPr>
        <w:t>обпеклася</w:t>
      </w:r>
      <w:proofErr w:type="spellEnd"/>
      <w:r w:rsidRPr="004B5EC1">
        <w:rPr>
          <w:sz w:val="24"/>
          <w:szCs w:val="24"/>
        </w:rPr>
        <w:t>. Незгасимий вогонь. "Так вони підтримували його життя". Вогонь Адана підживлювався духовним, і ця темна діра була наповнена маною темряви. Вона горітиме вічно, зберігаючи життя всьому, що потрапляє в поле її зору.</w:t>
      </w:r>
    </w:p>
    <w:p w14:paraId="092BF62B" w14:textId="77777777" w:rsidR="00E75E57" w:rsidRPr="004B5EC1" w:rsidRDefault="00193DCA" w:rsidP="00A85F96">
      <w:pPr>
        <w:ind w:firstLine="593"/>
        <w:rPr>
          <w:sz w:val="24"/>
          <w:szCs w:val="24"/>
        </w:rPr>
      </w:pPr>
      <w:r w:rsidRPr="004B5EC1">
        <w:rPr>
          <w:sz w:val="24"/>
          <w:szCs w:val="24"/>
        </w:rPr>
        <w:t>Стріла влучила в посох, і ми всі повернулися в напрямку стрільця.</w:t>
      </w:r>
    </w:p>
    <w:p w14:paraId="768F89D6" w14:textId="77777777" w:rsidR="00E75E57" w:rsidRPr="004B5EC1" w:rsidRDefault="00193DCA" w:rsidP="00A85F96">
      <w:pPr>
        <w:ind w:firstLine="593"/>
        <w:rPr>
          <w:sz w:val="24"/>
          <w:szCs w:val="24"/>
        </w:rPr>
      </w:pPr>
      <w:r w:rsidRPr="004B5EC1">
        <w:rPr>
          <w:sz w:val="24"/>
          <w:szCs w:val="24"/>
        </w:rPr>
        <w:t>Кай вистрілив рукою вперед, і над нами утворився тонкий повітряний щит, що захищав нас.</w:t>
      </w:r>
    </w:p>
    <w:p w14:paraId="7BA7DC1C" w14:textId="1978D9ED" w:rsidR="00E75E57" w:rsidRPr="004B5EC1" w:rsidRDefault="00193DCA" w:rsidP="00A85F96">
      <w:pPr>
        <w:ind w:firstLine="593"/>
        <w:rPr>
          <w:sz w:val="24"/>
          <w:szCs w:val="24"/>
        </w:rPr>
      </w:pPr>
      <w:r w:rsidRPr="004B5EC1">
        <w:rPr>
          <w:sz w:val="24"/>
          <w:szCs w:val="24"/>
        </w:rPr>
        <w:t xml:space="preserve">Постать попереду була чимось середнім між людиною і звіром. Високий чоловік із сивим волоссям, що сягало спини, і бородою в тон йому, важко і сердито дихав, вкладаючи чергову стрілу в свої рубінові очі, що цілилися в </w:t>
      </w:r>
      <w:proofErr w:type="spellStart"/>
      <w:r w:rsidR="00793654" w:rsidRPr="004B5EC1">
        <w:rPr>
          <w:sz w:val="24"/>
          <w:szCs w:val="24"/>
        </w:rPr>
        <w:t>Сноу</w:t>
      </w:r>
      <w:proofErr w:type="spellEnd"/>
      <w:r w:rsidRPr="004B5EC1">
        <w:rPr>
          <w:sz w:val="24"/>
          <w:szCs w:val="24"/>
        </w:rPr>
        <w:t>. "Ви порушили кордони", - пробурмотів він грубим голосом, наче давно не розмовляв.</w:t>
      </w:r>
    </w:p>
    <w:p w14:paraId="71B42AA9" w14:textId="3189F49A" w:rsidR="00E75E57" w:rsidRPr="004B5EC1" w:rsidRDefault="00193DCA" w:rsidP="00A85F96">
      <w:pPr>
        <w:ind w:firstLine="593"/>
        <w:rPr>
          <w:sz w:val="24"/>
          <w:szCs w:val="24"/>
        </w:rPr>
      </w:pPr>
      <w:r w:rsidRPr="004B5EC1">
        <w:rPr>
          <w:sz w:val="24"/>
          <w:szCs w:val="24"/>
        </w:rPr>
        <w:t xml:space="preserve">"Як відвідувачі можуть проникнути сюди?" запитала </w:t>
      </w:r>
      <w:proofErr w:type="spellStart"/>
      <w:r w:rsidR="00793654" w:rsidRPr="004B5EC1">
        <w:rPr>
          <w:sz w:val="24"/>
          <w:szCs w:val="24"/>
        </w:rPr>
        <w:t>Сноу</w:t>
      </w:r>
      <w:proofErr w:type="spellEnd"/>
      <w:r w:rsidRPr="004B5EC1">
        <w:rPr>
          <w:sz w:val="24"/>
          <w:szCs w:val="24"/>
        </w:rPr>
        <w:t>, підходячи ближче і проходячи крізь щит, що захищав нас, незважаючи на вібрацію тятиви, яку в</w:t>
      </w:r>
      <w:r w:rsidR="00793654" w:rsidRPr="004B5EC1">
        <w:rPr>
          <w:sz w:val="24"/>
          <w:szCs w:val="24"/>
        </w:rPr>
        <w:t>ін</w:t>
      </w:r>
      <w:r w:rsidRPr="004B5EC1">
        <w:rPr>
          <w:sz w:val="24"/>
          <w:szCs w:val="24"/>
        </w:rPr>
        <w:t xml:space="preserve"> </w:t>
      </w:r>
      <w:r w:rsidR="00FE3C88" w:rsidRPr="004B5EC1">
        <w:rPr>
          <w:sz w:val="24"/>
          <w:szCs w:val="24"/>
        </w:rPr>
        <w:t>натягнув</w:t>
      </w:r>
      <w:r w:rsidRPr="004B5EC1">
        <w:rPr>
          <w:sz w:val="24"/>
          <w:szCs w:val="24"/>
        </w:rPr>
        <w:t xml:space="preserve">, щоб прицілитися. Враховуючи різкий свист його магії, що розтинав задушливе повітря, цей лук був останньою річчю, про яку </w:t>
      </w:r>
      <w:proofErr w:type="spellStart"/>
      <w:r w:rsidR="00793654" w:rsidRPr="004B5EC1">
        <w:rPr>
          <w:sz w:val="24"/>
          <w:szCs w:val="24"/>
        </w:rPr>
        <w:t>Сноулін</w:t>
      </w:r>
      <w:proofErr w:type="spellEnd"/>
      <w:r w:rsidRPr="004B5EC1">
        <w:rPr>
          <w:sz w:val="24"/>
          <w:szCs w:val="24"/>
        </w:rPr>
        <w:t xml:space="preserve"> мала турбуватися.</w:t>
      </w:r>
    </w:p>
    <w:p w14:paraId="27D5856A" w14:textId="77777777" w:rsidR="00E75E57" w:rsidRPr="004B5EC1" w:rsidRDefault="00193DCA" w:rsidP="00A85F96">
      <w:pPr>
        <w:ind w:firstLine="593"/>
        <w:rPr>
          <w:sz w:val="24"/>
          <w:szCs w:val="24"/>
        </w:rPr>
      </w:pPr>
      <w:r w:rsidRPr="004B5EC1">
        <w:rPr>
          <w:sz w:val="24"/>
          <w:szCs w:val="24"/>
        </w:rPr>
        <w:t>Він буркнув. "Я не бачив жодної душі за двісті років".</w:t>
      </w:r>
    </w:p>
    <w:p w14:paraId="456BFC43" w14:textId="1E879AD5" w:rsidR="00E75E57" w:rsidRPr="004B5EC1" w:rsidRDefault="00193DCA" w:rsidP="00A85F96">
      <w:pPr>
        <w:ind w:firstLine="593"/>
        <w:rPr>
          <w:sz w:val="24"/>
          <w:szCs w:val="24"/>
        </w:rPr>
      </w:pPr>
      <w:r w:rsidRPr="004B5EC1">
        <w:rPr>
          <w:sz w:val="24"/>
          <w:szCs w:val="24"/>
        </w:rPr>
        <w:t xml:space="preserve">Обдарувавши його променистою посмішкою, вона почала підходити до нього все ближче і ближче. Ця жінка. Ця божевільна жінка, що зводить з розуму. "Твій щасливий день, </w:t>
      </w:r>
      <w:proofErr w:type="spellStart"/>
      <w:r w:rsidRPr="004B5EC1">
        <w:rPr>
          <w:sz w:val="24"/>
          <w:szCs w:val="24"/>
        </w:rPr>
        <w:t>Ор</w:t>
      </w:r>
      <w:r w:rsidR="00FE3C88">
        <w:rPr>
          <w:sz w:val="24"/>
          <w:szCs w:val="24"/>
        </w:rPr>
        <w:t>и</w:t>
      </w:r>
      <w:r w:rsidRPr="004B5EC1">
        <w:rPr>
          <w:sz w:val="24"/>
          <w:szCs w:val="24"/>
        </w:rPr>
        <w:t>не</w:t>
      </w:r>
      <w:proofErr w:type="spellEnd"/>
      <w:r w:rsidRPr="004B5EC1">
        <w:rPr>
          <w:sz w:val="24"/>
          <w:szCs w:val="24"/>
        </w:rPr>
        <w:t>."</w:t>
      </w:r>
    </w:p>
    <w:p w14:paraId="5AB97E7D" w14:textId="13374799" w:rsidR="00E75E57" w:rsidRPr="004B5EC1" w:rsidRDefault="00193DCA" w:rsidP="00A85F96">
      <w:pPr>
        <w:ind w:firstLine="593"/>
        <w:rPr>
          <w:sz w:val="24"/>
          <w:szCs w:val="24"/>
        </w:rPr>
      </w:pPr>
      <w:r w:rsidRPr="004B5EC1">
        <w:rPr>
          <w:sz w:val="24"/>
          <w:szCs w:val="24"/>
        </w:rPr>
        <w:t>На лобі Ор</w:t>
      </w:r>
      <w:r w:rsidR="00FE3C88">
        <w:rPr>
          <w:sz w:val="24"/>
          <w:szCs w:val="24"/>
        </w:rPr>
        <w:t>и</w:t>
      </w:r>
      <w:r w:rsidRPr="004B5EC1">
        <w:rPr>
          <w:sz w:val="24"/>
          <w:szCs w:val="24"/>
        </w:rPr>
        <w:t>на з'явилися зморшки розгубленості. Його лук опустився на дюйм, і він запитав: "Хто ти?"</w:t>
      </w:r>
    </w:p>
    <w:p w14:paraId="19366DAF" w14:textId="197731D7" w:rsidR="00E75E57" w:rsidRPr="004B5EC1" w:rsidRDefault="00193DCA" w:rsidP="00A85F96">
      <w:pPr>
        <w:ind w:firstLine="593"/>
        <w:rPr>
          <w:sz w:val="24"/>
          <w:szCs w:val="24"/>
        </w:rPr>
      </w:pPr>
      <w:r w:rsidRPr="004B5EC1">
        <w:rPr>
          <w:sz w:val="24"/>
          <w:szCs w:val="24"/>
        </w:rPr>
        <w:lastRenderedPageBreak/>
        <w:t>"</w:t>
      </w:r>
      <w:proofErr w:type="spellStart"/>
      <w:r w:rsidR="00793654" w:rsidRPr="004B5EC1">
        <w:rPr>
          <w:sz w:val="24"/>
          <w:szCs w:val="24"/>
        </w:rPr>
        <w:t>Сноулін</w:t>
      </w:r>
      <w:proofErr w:type="spellEnd"/>
      <w:r w:rsidRPr="004B5EC1">
        <w:rPr>
          <w:sz w:val="24"/>
          <w:szCs w:val="24"/>
        </w:rPr>
        <w:t xml:space="preserve"> </w:t>
      </w:r>
      <w:proofErr w:type="spellStart"/>
      <w:r w:rsidRPr="004B5EC1">
        <w:rPr>
          <w:sz w:val="24"/>
          <w:szCs w:val="24"/>
        </w:rPr>
        <w:t>Едлін</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 xml:space="preserve">, онука короля Джона Рена </w:t>
      </w:r>
      <w:proofErr w:type="spellStart"/>
      <w:r w:rsidRPr="004B5EC1">
        <w:rPr>
          <w:sz w:val="24"/>
          <w:szCs w:val="24"/>
        </w:rPr>
        <w:t>Скайгарда</w:t>
      </w:r>
      <w:proofErr w:type="spellEnd"/>
      <w:r w:rsidRPr="004B5EC1">
        <w:rPr>
          <w:sz w:val="24"/>
          <w:szCs w:val="24"/>
        </w:rPr>
        <w:t xml:space="preserve">, спадкоємиця неба і грому, перша Старша Королева Олімпії. А, - вона зробила паузу, а потім вказала рукою в мій бік. "А це Кай, </w:t>
      </w:r>
      <w:proofErr w:type="spellStart"/>
      <w:r w:rsidRPr="004B5EC1">
        <w:rPr>
          <w:sz w:val="24"/>
          <w:szCs w:val="24"/>
        </w:rPr>
        <w:t>Мал</w:t>
      </w:r>
      <w:proofErr w:type="spellEnd"/>
      <w:r w:rsidRPr="004B5EC1">
        <w:rPr>
          <w:sz w:val="24"/>
          <w:szCs w:val="24"/>
        </w:rPr>
        <w:t xml:space="preserve"> і Генрік".</w:t>
      </w:r>
    </w:p>
    <w:p w14:paraId="581A981B" w14:textId="37E3E6E2" w:rsidR="00E75E57" w:rsidRPr="004B5EC1" w:rsidRDefault="00193DCA" w:rsidP="00A85F96">
      <w:pPr>
        <w:ind w:firstLine="593"/>
        <w:rPr>
          <w:sz w:val="24"/>
          <w:szCs w:val="24"/>
        </w:rPr>
      </w:pPr>
      <w:r w:rsidRPr="004B5EC1">
        <w:rPr>
          <w:sz w:val="24"/>
          <w:szCs w:val="24"/>
        </w:rPr>
        <w:t>Це був не найкращий час для посмішки, але я нічого не м</w:t>
      </w:r>
      <w:r w:rsidR="00793654" w:rsidRPr="004B5EC1">
        <w:rPr>
          <w:sz w:val="24"/>
          <w:szCs w:val="24"/>
        </w:rPr>
        <w:t>іг</w:t>
      </w:r>
      <w:r w:rsidRPr="004B5EC1">
        <w:rPr>
          <w:sz w:val="24"/>
          <w:szCs w:val="24"/>
        </w:rPr>
        <w:t xml:space="preserve"> з собою вдіяти.</w:t>
      </w:r>
    </w:p>
    <w:p w14:paraId="5C1EA214" w14:textId="77777777" w:rsidR="00793654" w:rsidRPr="004B5EC1" w:rsidRDefault="00193DCA" w:rsidP="00793654">
      <w:pPr>
        <w:ind w:firstLine="593"/>
        <w:rPr>
          <w:sz w:val="24"/>
          <w:szCs w:val="24"/>
        </w:rPr>
      </w:pPr>
      <w:r w:rsidRPr="004B5EC1">
        <w:rPr>
          <w:sz w:val="24"/>
          <w:szCs w:val="24"/>
        </w:rPr>
        <w:t xml:space="preserve">Він опустив лук і втупився широкими очима в мою дружину. "Жовті очі, твої чарівні пахощі сосни та </w:t>
      </w:r>
      <w:proofErr w:type="spellStart"/>
      <w:r w:rsidRPr="004B5EC1">
        <w:rPr>
          <w:sz w:val="24"/>
          <w:szCs w:val="24"/>
        </w:rPr>
        <w:t>інею</w:t>
      </w:r>
      <w:proofErr w:type="spellEnd"/>
      <w:r w:rsidRPr="004B5EC1">
        <w:rPr>
          <w:sz w:val="24"/>
          <w:szCs w:val="24"/>
        </w:rPr>
        <w:t xml:space="preserve"> - магія </w:t>
      </w:r>
      <w:proofErr w:type="spellStart"/>
      <w:r w:rsidRPr="004B5EC1">
        <w:rPr>
          <w:sz w:val="24"/>
          <w:szCs w:val="24"/>
        </w:rPr>
        <w:t>верглазерів</w:t>
      </w:r>
      <w:proofErr w:type="spellEnd"/>
      <w:r w:rsidRPr="004B5EC1">
        <w:rPr>
          <w:sz w:val="24"/>
          <w:szCs w:val="24"/>
        </w:rPr>
        <w:t xml:space="preserve">", - сказав він, а потім поступово нахмурився. "А ще металу і прохолодного дощу. Старіння." Коли до нього дійшло, його очі збільшилися вдвічі. "Ти </w:t>
      </w:r>
      <w:proofErr w:type="spellStart"/>
      <w:r w:rsidRPr="004B5EC1">
        <w:rPr>
          <w:i/>
          <w:sz w:val="24"/>
          <w:szCs w:val="24"/>
        </w:rPr>
        <w:t>ібріс</w:t>
      </w:r>
      <w:proofErr w:type="spellEnd"/>
      <w:r w:rsidRPr="004B5EC1">
        <w:rPr>
          <w:sz w:val="24"/>
          <w:szCs w:val="24"/>
        </w:rPr>
        <w:t>."</w:t>
      </w:r>
    </w:p>
    <w:p w14:paraId="2C9C15BB" w14:textId="759F8ADC" w:rsidR="00E75E57" w:rsidRPr="004B5EC1" w:rsidRDefault="00793654" w:rsidP="00793654">
      <w:pPr>
        <w:ind w:firstLine="593"/>
        <w:rPr>
          <w:sz w:val="24"/>
          <w:szCs w:val="24"/>
        </w:rPr>
      </w:pPr>
      <w:proofErr w:type="spellStart"/>
      <w:r w:rsidRPr="004B5EC1">
        <w:rPr>
          <w:sz w:val="24"/>
          <w:szCs w:val="24"/>
        </w:rPr>
        <w:t>Сноу</w:t>
      </w:r>
      <w:proofErr w:type="spellEnd"/>
      <w:r w:rsidR="00193DCA" w:rsidRPr="004B5EC1">
        <w:rPr>
          <w:sz w:val="24"/>
          <w:szCs w:val="24"/>
        </w:rPr>
        <w:t xml:space="preserve"> зітхнула. "Куди поділися "як справи?" і "дуже приємно познайомитися" в наш час?"</w:t>
      </w:r>
    </w:p>
    <w:p w14:paraId="7AFA82B8" w14:textId="3EF97C20" w:rsidR="00E75E57" w:rsidRPr="004B5EC1" w:rsidRDefault="00193DCA" w:rsidP="00A85F96">
      <w:pPr>
        <w:ind w:firstLine="593"/>
        <w:rPr>
          <w:sz w:val="24"/>
          <w:szCs w:val="24"/>
        </w:rPr>
      </w:pPr>
      <w:r w:rsidRPr="004B5EC1">
        <w:rPr>
          <w:sz w:val="24"/>
          <w:szCs w:val="24"/>
        </w:rPr>
        <w:t xml:space="preserve">Раптом він кинув зброю і підійшов до </w:t>
      </w:r>
      <w:r w:rsidR="00793654" w:rsidRPr="004B5EC1">
        <w:rPr>
          <w:sz w:val="24"/>
          <w:szCs w:val="24"/>
        </w:rPr>
        <w:t>неї</w:t>
      </w:r>
      <w:r w:rsidRPr="004B5EC1">
        <w:rPr>
          <w:sz w:val="24"/>
          <w:szCs w:val="24"/>
        </w:rPr>
        <w:t>, взявши її за руку і засунувши рукава. "Як? Це неможливо."</w:t>
      </w:r>
    </w:p>
    <w:p w14:paraId="7775BA3C" w14:textId="79701B91"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w:t>
      </w:r>
      <w:proofErr w:type="spellStart"/>
      <w:r w:rsidRPr="004B5EC1">
        <w:rPr>
          <w:sz w:val="24"/>
          <w:szCs w:val="24"/>
        </w:rPr>
        <w:t>Кейден</w:t>
      </w:r>
      <w:proofErr w:type="spellEnd"/>
      <w:r w:rsidRPr="004B5EC1">
        <w:rPr>
          <w:sz w:val="24"/>
          <w:szCs w:val="24"/>
        </w:rPr>
        <w:t xml:space="preserve"> і я стрибнули вперед, тягнучи її в безпечне місце, а я схопи</w:t>
      </w:r>
      <w:r w:rsidR="00793654" w:rsidRPr="004B5EC1">
        <w:rPr>
          <w:sz w:val="24"/>
          <w:szCs w:val="24"/>
        </w:rPr>
        <w:t>в</w:t>
      </w:r>
      <w:r w:rsidRPr="004B5EC1">
        <w:rPr>
          <w:sz w:val="24"/>
          <w:szCs w:val="24"/>
        </w:rPr>
        <w:t xml:space="preserve"> і відштовхну</w:t>
      </w:r>
      <w:r w:rsidR="00793654" w:rsidRPr="004B5EC1">
        <w:rPr>
          <w:sz w:val="24"/>
          <w:szCs w:val="24"/>
        </w:rPr>
        <w:t>в</w:t>
      </w:r>
      <w:r w:rsidRPr="004B5EC1">
        <w:rPr>
          <w:sz w:val="24"/>
          <w:szCs w:val="24"/>
        </w:rPr>
        <w:t xml:space="preserve"> його від неї. "Обережно."</w:t>
      </w:r>
    </w:p>
    <w:p w14:paraId="7A76977D" w14:textId="77777777" w:rsidR="00E75E57" w:rsidRPr="004B5EC1" w:rsidRDefault="00193DCA" w:rsidP="00A85F96">
      <w:pPr>
        <w:ind w:firstLine="593"/>
        <w:rPr>
          <w:sz w:val="24"/>
          <w:szCs w:val="24"/>
        </w:rPr>
      </w:pPr>
      <w:r w:rsidRPr="004B5EC1">
        <w:rPr>
          <w:sz w:val="24"/>
          <w:szCs w:val="24"/>
        </w:rPr>
        <w:t>Він дивився між нами чотирма. "Як ви... контролюєте це?"</w:t>
      </w:r>
    </w:p>
    <w:p w14:paraId="329E94D1" w14:textId="4EFD4DB7" w:rsidR="00E75E57" w:rsidRPr="004B5EC1" w:rsidRDefault="00193DCA" w:rsidP="00A85F96">
      <w:pPr>
        <w:ind w:firstLine="593"/>
        <w:rPr>
          <w:sz w:val="24"/>
          <w:szCs w:val="24"/>
        </w:rPr>
      </w:pPr>
      <w:r w:rsidRPr="004B5EC1">
        <w:rPr>
          <w:sz w:val="24"/>
          <w:szCs w:val="24"/>
        </w:rPr>
        <w:t xml:space="preserve">"Гадаю, так само, як і ти, - сказала </w:t>
      </w:r>
      <w:proofErr w:type="spellStart"/>
      <w:r w:rsidR="00793654" w:rsidRPr="004B5EC1">
        <w:rPr>
          <w:sz w:val="24"/>
          <w:szCs w:val="24"/>
        </w:rPr>
        <w:t>Сноу</w:t>
      </w:r>
      <w:proofErr w:type="spellEnd"/>
      <w:r w:rsidRPr="004B5EC1">
        <w:rPr>
          <w:sz w:val="24"/>
          <w:szCs w:val="24"/>
        </w:rPr>
        <w:t>, поправляючи рукава і показуючи на свої вкриті шрамами руки, вкриті чорними павутинними венами. "Тому тебе вигнали? Тому що ми з тобою однакові?"</w:t>
      </w:r>
    </w:p>
    <w:p w14:paraId="08BFD9E4" w14:textId="1728DA6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кинув на мене недовірливий погляд. Що? Ор</w:t>
      </w:r>
      <w:r w:rsidR="00FE3C88">
        <w:rPr>
          <w:sz w:val="24"/>
          <w:szCs w:val="24"/>
        </w:rPr>
        <w:t>и</w:t>
      </w:r>
      <w:r w:rsidRPr="004B5EC1">
        <w:rPr>
          <w:sz w:val="24"/>
          <w:szCs w:val="24"/>
        </w:rPr>
        <w:t xml:space="preserve">н був </w:t>
      </w:r>
      <w:proofErr w:type="spellStart"/>
      <w:r w:rsidRPr="004B5EC1">
        <w:rPr>
          <w:i/>
          <w:sz w:val="24"/>
          <w:szCs w:val="24"/>
        </w:rPr>
        <w:t>ібрісом</w:t>
      </w:r>
      <w:proofErr w:type="spellEnd"/>
      <w:r w:rsidRPr="004B5EC1">
        <w:rPr>
          <w:sz w:val="24"/>
          <w:szCs w:val="24"/>
        </w:rPr>
        <w:t>? Ні, про нього ніде не було жодних документів чи доказів. Ні, це не могло бути причиною.</w:t>
      </w:r>
    </w:p>
    <w:p w14:paraId="4316A9A3" w14:textId="77777777" w:rsidR="00E75E57" w:rsidRPr="004B5EC1" w:rsidRDefault="00193DCA" w:rsidP="00A85F96">
      <w:pPr>
        <w:ind w:firstLine="593"/>
        <w:rPr>
          <w:sz w:val="24"/>
          <w:szCs w:val="24"/>
        </w:rPr>
      </w:pPr>
      <w:r w:rsidRPr="004B5EC1">
        <w:rPr>
          <w:sz w:val="24"/>
          <w:szCs w:val="24"/>
        </w:rPr>
        <w:t>Дивак похитав головою. "Ні, вони вигнали мене, бо я знайшов спосіб співіснування. Здається, королівство примирилося з нами, і я радий цьому".</w:t>
      </w:r>
    </w:p>
    <w:p w14:paraId="5776B9B1" w14:textId="2B6AFF1C"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пирхнув. "Не надто радій."</w:t>
      </w:r>
    </w:p>
    <w:p w14:paraId="00BE8F3A" w14:textId="3EBEDACE" w:rsidR="00E75E57" w:rsidRPr="004B5EC1" w:rsidRDefault="00193DCA" w:rsidP="00A85F96">
      <w:pPr>
        <w:ind w:firstLine="593"/>
        <w:rPr>
          <w:sz w:val="24"/>
          <w:szCs w:val="24"/>
        </w:rPr>
      </w:pPr>
      <w:r w:rsidRPr="004B5EC1">
        <w:rPr>
          <w:sz w:val="24"/>
          <w:szCs w:val="24"/>
        </w:rPr>
        <w:t xml:space="preserve">"Це не так", - відповіла йому </w:t>
      </w:r>
      <w:proofErr w:type="spellStart"/>
      <w:r w:rsidR="00821513" w:rsidRPr="004B5EC1">
        <w:rPr>
          <w:sz w:val="24"/>
          <w:szCs w:val="24"/>
        </w:rPr>
        <w:t>Сноу</w:t>
      </w:r>
      <w:proofErr w:type="spellEnd"/>
      <w:r w:rsidRPr="004B5EC1">
        <w:rPr>
          <w:sz w:val="24"/>
          <w:szCs w:val="24"/>
        </w:rPr>
        <w:t>. "Печатка більше допомагала мені ховатися, ніж контролювати магію".</w:t>
      </w:r>
    </w:p>
    <w:p w14:paraId="11B48CC8" w14:textId="678906CB" w:rsidR="00E75E57" w:rsidRPr="004B5EC1" w:rsidRDefault="00193DCA" w:rsidP="00821513">
      <w:pPr>
        <w:ind w:firstLine="593"/>
        <w:rPr>
          <w:sz w:val="24"/>
          <w:szCs w:val="24"/>
        </w:rPr>
      </w:pPr>
      <w:proofErr w:type="spellStart"/>
      <w:r w:rsidRPr="004B5EC1">
        <w:rPr>
          <w:sz w:val="24"/>
          <w:szCs w:val="24"/>
        </w:rPr>
        <w:t>Ор</w:t>
      </w:r>
      <w:r w:rsidR="00821513" w:rsidRPr="004B5EC1">
        <w:rPr>
          <w:sz w:val="24"/>
          <w:szCs w:val="24"/>
        </w:rPr>
        <w:t>і</w:t>
      </w:r>
      <w:r w:rsidRPr="004B5EC1">
        <w:rPr>
          <w:sz w:val="24"/>
          <w:szCs w:val="24"/>
        </w:rPr>
        <w:t>н</w:t>
      </w:r>
      <w:proofErr w:type="spellEnd"/>
      <w:r w:rsidRPr="004B5EC1">
        <w:rPr>
          <w:sz w:val="24"/>
          <w:szCs w:val="24"/>
        </w:rPr>
        <w:t xml:space="preserve"> насупився, а потім подивився на мене. "А чому ви тут, Ваша Величносте?"</w:t>
      </w:r>
    </w:p>
    <w:p w14:paraId="568990C9" w14:textId="77777777" w:rsidR="00E75E57" w:rsidRPr="004B5EC1" w:rsidRDefault="00193DCA" w:rsidP="00A85F96">
      <w:pPr>
        <w:ind w:firstLine="593"/>
        <w:rPr>
          <w:sz w:val="24"/>
          <w:szCs w:val="24"/>
        </w:rPr>
      </w:pPr>
      <w:r w:rsidRPr="004B5EC1">
        <w:rPr>
          <w:sz w:val="24"/>
          <w:szCs w:val="24"/>
        </w:rPr>
        <w:t>"Ти знаєш, хто я?"</w:t>
      </w:r>
    </w:p>
    <w:p w14:paraId="4D744FE7" w14:textId="0ED694C8" w:rsidR="00E75E57" w:rsidRPr="004B5EC1" w:rsidRDefault="00193DCA" w:rsidP="00821513">
      <w:pPr>
        <w:ind w:firstLine="593"/>
        <w:rPr>
          <w:sz w:val="24"/>
          <w:szCs w:val="24"/>
        </w:rPr>
      </w:pPr>
      <w:r w:rsidRPr="004B5EC1">
        <w:rPr>
          <w:sz w:val="24"/>
          <w:szCs w:val="24"/>
        </w:rPr>
        <w:t xml:space="preserve">Він кинув на мене презирливий погляд. "Я відчуваю запах </w:t>
      </w:r>
      <w:proofErr w:type="spellStart"/>
      <w:r w:rsidRPr="004B5EC1">
        <w:rPr>
          <w:sz w:val="24"/>
          <w:szCs w:val="24"/>
        </w:rPr>
        <w:t>Кастемонта</w:t>
      </w:r>
      <w:proofErr w:type="spellEnd"/>
      <w:r w:rsidRPr="004B5EC1">
        <w:rPr>
          <w:sz w:val="24"/>
          <w:szCs w:val="24"/>
        </w:rPr>
        <w:t xml:space="preserve"> Обскура навіть мертвим. А тепер я запитую вас обох. Чому ви тут?"</w:t>
      </w:r>
    </w:p>
    <w:p w14:paraId="022A33C1" w14:textId="05B0E66E" w:rsidR="00E75E57" w:rsidRPr="004B5EC1" w:rsidRDefault="00821513"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підійшла до нього ближче. "Нам потрібна твоя допомога."</w:t>
      </w:r>
    </w:p>
    <w:p w14:paraId="0C40FC14" w14:textId="4B4D8CF8" w:rsidR="00E75E57" w:rsidRPr="004B5EC1" w:rsidRDefault="00193DCA" w:rsidP="00821513">
      <w:pPr>
        <w:ind w:firstLine="593"/>
        <w:rPr>
          <w:sz w:val="24"/>
          <w:szCs w:val="24"/>
        </w:rPr>
      </w:pPr>
      <w:r w:rsidRPr="004B5EC1">
        <w:rPr>
          <w:sz w:val="24"/>
          <w:szCs w:val="24"/>
        </w:rPr>
        <w:t xml:space="preserve">Він несхвально буркнув. "Звісно, </w:t>
      </w:r>
      <w:r w:rsidR="00821513" w:rsidRPr="004B5EC1">
        <w:rPr>
          <w:sz w:val="24"/>
          <w:szCs w:val="24"/>
        </w:rPr>
        <w:t>вам потрібна</w:t>
      </w:r>
      <w:r w:rsidRPr="004B5EC1">
        <w:rPr>
          <w:sz w:val="24"/>
          <w:szCs w:val="24"/>
        </w:rPr>
        <w:t>. Заходь</w:t>
      </w:r>
      <w:r w:rsidR="00821513" w:rsidRPr="004B5EC1">
        <w:rPr>
          <w:sz w:val="24"/>
          <w:szCs w:val="24"/>
        </w:rPr>
        <w:t>те</w:t>
      </w:r>
      <w:r w:rsidRPr="004B5EC1">
        <w:rPr>
          <w:sz w:val="24"/>
          <w:szCs w:val="24"/>
        </w:rPr>
        <w:t xml:space="preserve">", - сказав він, тупотячи до свого будинку. "У мене таке відчуття, що мені може знадобитися чашка чаю, </w:t>
      </w:r>
      <w:r w:rsidR="00821513" w:rsidRPr="004B5EC1">
        <w:rPr>
          <w:sz w:val="24"/>
          <w:szCs w:val="24"/>
        </w:rPr>
        <w:t>для цього</w:t>
      </w:r>
      <w:r w:rsidRPr="004B5EC1">
        <w:rPr>
          <w:sz w:val="24"/>
          <w:szCs w:val="24"/>
        </w:rPr>
        <w:t>."</w:t>
      </w:r>
    </w:p>
    <w:p w14:paraId="341350BA" w14:textId="04F77B2C" w:rsidR="00E75E57" w:rsidRPr="004B5EC1" w:rsidRDefault="00193DCA" w:rsidP="00A85F96">
      <w:pPr>
        <w:ind w:firstLine="593"/>
        <w:rPr>
          <w:sz w:val="24"/>
          <w:szCs w:val="24"/>
        </w:rPr>
      </w:pPr>
      <w:r w:rsidRPr="004B5EC1">
        <w:rPr>
          <w:sz w:val="24"/>
          <w:szCs w:val="24"/>
        </w:rPr>
        <w:t xml:space="preserve">"А звідки ти, якщо можна запитати?" запитала </w:t>
      </w:r>
      <w:proofErr w:type="spellStart"/>
      <w:r w:rsidR="00821513" w:rsidRPr="004B5EC1">
        <w:rPr>
          <w:sz w:val="24"/>
          <w:szCs w:val="24"/>
        </w:rPr>
        <w:t>Сноу</w:t>
      </w:r>
      <w:proofErr w:type="spellEnd"/>
      <w:r w:rsidRPr="004B5EC1">
        <w:rPr>
          <w:sz w:val="24"/>
          <w:szCs w:val="24"/>
        </w:rPr>
        <w:t>, швидко йдучи за ним усередину.</w:t>
      </w:r>
    </w:p>
    <w:p w14:paraId="640CB1A8" w14:textId="77777777" w:rsidR="00E75E57" w:rsidRPr="004B5EC1" w:rsidRDefault="00193DCA" w:rsidP="00A85F96">
      <w:pPr>
        <w:ind w:firstLine="593"/>
        <w:rPr>
          <w:sz w:val="24"/>
          <w:szCs w:val="24"/>
        </w:rPr>
      </w:pPr>
      <w:r w:rsidRPr="004B5EC1">
        <w:rPr>
          <w:sz w:val="24"/>
          <w:szCs w:val="24"/>
        </w:rPr>
        <w:t xml:space="preserve">"Моя мати була </w:t>
      </w:r>
      <w:proofErr w:type="spellStart"/>
      <w:r w:rsidRPr="004B5EC1">
        <w:rPr>
          <w:sz w:val="24"/>
          <w:szCs w:val="24"/>
        </w:rPr>
        <w:t>ліранським</w:t>
      </w:r>
      <w:proofErr w:type="spellEnd"/>
      <w:r w:rsidRPr="004B5EC1">
        <w:rPr>
          <w:sz w:val="24"/>
          <w:szCs w:val="24"/>
        </w:rPr>
        <w:t xml:space="preserve"> </w:t>
      </w:r>
      <w:proofErr w:type="spellStart"/>
      <w:r w:rsidRPr="004B5EC1">
        <w:rPr>
          <w:sz w:val="24"/>
          <w:szCs w:val="24"/>
        </w:rPr>
        <w:t>емпатом</w:t>
      </w:r>
      <w:proofErr w:type="spellEnd"/>
      <w:r w:rsidRPr="004B5EC1">
        <w:rPr>
          <w:sz w:val="24"/>
          <w:szCs w:val="24"/>
        </w:rPr>
        <w:t xml:space="preserve">, а батько - темним ремісником з </w:t>
      </w:r>
      <w:proofErr w:type="spellStart"/>
      <w:r w:rsidRPr="004B5EC1">
        <w:rPr>
          <w:sz w:val="24"/>
          <w:szCs w:val="24"/>
        </w:rPr>
        <w:t>Геки</w:t>
      </w:r>
      <w:proofErr w:type="spellEnd"/>
      <w:r w:rsidRPr="004B5EC1">
        <w:rPr>
          <w:sz w:val="24"/>
          <w:szCs w:val="24"/>
        </w:rPr>
        <w:t xml:space="preserve">", - пояснив він, опускаючи лук і стріли біля дверей, дивлячись на мого брата і </w:t>
      </w:r>
      <w:proofErr w:type="spellStart"/>
      <w:r w:rsidRPr="004B5EC1">
        <w:rPr>
          <w:sz w:val="24"/>
          <w:szCs w:val="24"/>
        </w:rPr>
        <w:t>Кая</w:t>
      </w:r>
      <w:proofErr w:type="spellEnd"/>
      <w:r w:rsidRPr="004B5EC1">
        <w:rPr>
          <w:sz w:val="24"/>
          <w:szCs w:val="24"/>
        </w:rPr>
        <w:t>, які все ще тримали руки на руків'ях своїх мечів, коли він це робив.</w:t>
      </w:r>
    </w:p>
    <w:p w14:paraId="56085BD0" w14:textId="000E65A4" w:rsidR="00E75E57" w:rsidRPr="004B5EC1" w:rsidRDefault="00193DCA" w:rsidP="00A85F96">
      <w:pPr>
        <w:ind w:firstLine="593"/>
        <w:rPr>
          <w:sz w:val="24"/>
          <w:szCs w:val="24"/>
        </w:rPr>
      </w:pPr>
      <w:r w:rsidRPr="004B5EC1">
        <w:rPr>
          <w:sz w:val="24"/>
          <w:szCs w:val="24"/>
        </w:rPr>
        <w:lastRenderedPageBreak/>
        <w:t xml:space="preserve">Будинок був замалий для такого великого чоловіка. Йому доводилося горбитися під низькими склепіннями дверей і стельових стовпчиків. Всередині було добре освітлено і тепло, на стінах висіли всілякі сушені </w:t>
      </w:r>
      <w:r w:rsidR="00821513" w:rsidRPr="004B5EC1">
        <w:rPr>
          <w:sz w:val="24"/>
          <w:szCs w:val="24"/>
        </w:rPr>
        <w:t>пучки квітів</w:t>
      </w:r>
      <w:r w:rsidRPr="004B5EC1">
        <w:rPr>
          <w:sz w:val="24"/>
          <w:szCs w:val="24"/>
        </w:rPr>
        <w:t>, які надавали приміщенню м'якого домашнього аромату. Всюди були розкидані килимки зі шкур тварин і невеликий камін, в якому палахкотів вогонь. Все виглядало зробленим вручну, від каструль і сковорідок до столів, ліжка і стільців.</w:t>
      </w:r>
    </w:p>
    <w:p w14:paraId="19B715FA" w14:textId="218F4ED0" w:rsidR="00E75E57" w:rsidRPr="004B5EC1" w:rsidRDefault="00193DCA" w:rsidP="00A85F96">
      <w:pPr>
        <w:ind w:firstLine="593"/>
        <w:rPr>
          <w:sz w:val="24"/>
          <w:szCs w:val="24"/>
        </w:rPr>
      </w:pPr>
      <w:r w:rsidRPr="004B5EC1">
        <w:rPr>
          <w:sz w:val="24"/>
          <w:szCs w:val="24"/>
        </w:rPr>
        <w:t>"Захоплююче", - сказа</w:t>
      </w:r>
      <w:r w:rsidR="00821513"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сідаючи на дерев'яну лавку, коли Ор</w:t>
      </w:r>
      <w:r w:rsidR="00FE3C88">
        <w:rPr>
          <w:sz w:val="24"/>
          <w:szCs w:val="24"/>
        </w:rPr>
        <w:t>и</w:t>
      </w:r>
      <w:r w:rsidRPr="004B5EC1">
        <w:rPr>
          <w:sz w:val="24"/>
          <w:szCs w:val="24"/>
        </w:rPr>
        <w:t>н пішов наповнити горщик водою, щоб поставити його над згасаючим вугіллям каміна.</w:t>
      </w:r>
    </w:p>
    <w:p w14:paraId="1FD2E260" w14:textId="1236C422" w:rsidR="00E75E57" w:rsidRPr="004B5EC1" w:rsidRDefault="00193DCA" w:rsidP="00A85F96">
      <w:pPr>
        <w:ind w:firstLine="593"/>
        <w:rPr>
          <w:sz w:val="24"/>
          <w:szCs w:val="24"/>
        </w:rPr>
      </w:pPr>
      <w:r w:rsidRPr="004B5EC1">
        <w:rPr>
          <w:sz w:val="24"/>
          <w:szCs w:val="24"/>
        </w:rPr>
        <w:t xml:space="preserve">Він похнюпився, дивлячись на неї з деякою потіхою. "Одна справа бути духовним </w:t>
      </w:r>
      <w:proofErr w:type="spellStart"/>
      <w:r w:rsidRPr="004B5EC1">
        <w:rPr>
          <w:i/>
          <w:sz w:val="24"/>
          <w:szCs w:val="24"/>
        </w:rPr>
        <w:t>Ібрісом</w:t>
      </w:r>
      <w:proofErr w:type="spellEnd"/>
      <w:r w:rsidRPr="004B5EC1">
        <w:rPr>
          <w:sz w:val="24"/>
          <w:szCs w:val="24"/>
        </w:rPr>
        <w:t xml:space="preserve">, а інша - </w:t>
      </w:r>
      <w:r w:rsidR="00821513" w:rsidRPr="004B5EC1">
        <w:rPr>
          <w:sz w:val="24"/>
          <w:szCs w:val="24"/>
        </w:rPr>
        <w:t>стихійним</w:t>
      </w:r>
      <w:r w:rsidRPr="004B5EC1">
        <w:rPr>
          <w:sz w:val="24"/>
          <w:szCs w:val="24"/>
        </w:rPr>
        <w:t xml:space="preserve">. Я можу спрямовувати більшу частину своєї мани на постійний потік духовного, але ти, - він зупинився і похитав головою, - щоб нести всю </w:t>
      </w:r>
      <w:proofErr w:type="spellStart"/>
      <w:r w:rsidRPr="004B5EC1">
        <w:rPr>
          <w:sz w:val="24"/>
          <w:szCs w:val="24"/>
        </w:rPr>
        <w:t>фізичність</w:t>
      </w:r>
      <w:proofErr w:type="spellEnd"/>
      <w:r w:rsidRPr="004B5EC1">
        <w:rPr>
          <w:sz w:val="24"/>
          <w:szCs w:val="24"/>
        </w:rPr>
        <w:t xml:space="preserve">, навіть з печаткою, повинна заплатити за це певну ціну". Він ворухнув вугілля кочергою, запах трав почав наповнювати холодне повітря кімнати. "Коли я працював над створенням печаток, мені ніколи не вдавалося накласти їх на </w:t>
      </w:r>
      <w:proofErr w:type="spellStart"/>
      <w:r w:rsidR="00821513" w:rsidRPr="004B5EC1">
        <w:rPr>
          <w:sz w:val="24"/>
          <w:szCs w:val="24"/>
        </w:rPr>
        <w:t>стихійника</w:t>
      </w:r>
      <w:proofErr w:type="spellEnd"/>
      <w:r w:rsidRPr="004B5EC1">
        <w:rPr>
          <w:sz w:val="24"/>
          <w:szCs w:val="24"/>
        </w:rPr>
        <w:t>".</w:t>
      </w:r>
    </w:p>
    <w:p w14:paraId="78434C72" w14:textId="77777777" w:rsidR="00E75E57" w:rsidRPr="004B5EC1" w:rsidRDefault="00193DCA" w:rsidP="00A85F96">
      <w:pPr>
        <w:ind w:firstLine="593"/>
        <w:rPr>
          <w:sz w:val="24"/>
          <w:szCs w:val="24"/>
        </w:rPr>
      </w:pPr>
      <w:r w:rsidRPr="004B5EC1">
        <w:rPr>
          <w:sz w:val="24"/>
          <w:szCs w:val="24"/>
        </w:rPr>
        <w:t xml:space="preserve">"Ти створив ці печатки?" запитав я, займаючи позицію позаду </w:t>
      </w:r>
      <w:proofErr w:type="spellStart"/>
      <w:r w:rsidRPr="004B5EC1">
        <w:rPr>
          <w:sz w:val="24"/>
          <w:szCs w:val="24"/>
        </w:rPr>
        <w:t>Сноу</w:t>
      </w:r>
      <w:proofErr w:type="spellEnd"/>
      <w:r w:rsidRPr="004B5EC1">
        <w:rPr>
          <w:sz w:val="24"/>
          <w:szCs w:val="24"/>
        </w:rPr>
        <w:t>.</w:t>
      </w:r>
    </w:p>
    <w:p w14:paraId="3B93129D" w14:textId="452AA1A8" w:rsidR="00E75E57" w:rsidRPr="004B5EC1" w:rsidRDefault="00193DCA" w:rsidP="00821513">
      <w:pPr>
        <w:ind w:firstLine="593"/>
        <w:rPr>
          <w:sz w:val="24"/>
          <w:szCs w:val="24"/>
        </w:rPr>
      </w:pPr>
      <w:r w:rsidRPr="004B5EC1">
        <w:rPr>
          <w:sz w:val="24"/>
          <w:szCs w:val="24"/>
        </w:rPr>
        <w:t xml:space="preserve">Він кивнув. "Здається, що це було дуже давно, але я намагався - намагався. Разом з іншим священиком, якого </w:t>
      </w:r>
      <w:proofErr w:type="spellStart"/>
      <w:r w:rsidRPr="004B5EC1">
        <w:rPr>
          <w:sz w:val="24"/>
          <w:szCs w:val="24"/>
        </w:rPr>
        <w:t>адріати</w:t>
      </w:r>
      <w:proofErr w:type="spellEnd"/>
      <w:r w:rsidRPr="004B5EC1">
        <w:rPr>
          <w:sz w:val="24"/>
          <w:szCs w:val="24"/>
        </w:rPr>
        <w:t xml:space="preserve"> вигнали з цього королівства. У нас була можливість жити - нормально. Але твій рід вважав за краще, щоб ми не жили взагалі. Казки, священні книги і все інше диктувало нам, що ми ніколи цього не зробимо". Він поставив на стіл два металеві кубки, наливши в них гіркуватого</w:t>
      </w:r>
      <w:r w:rsidR="00821513" w:rsidRPr="004B5EC1">
        <w:rPr>
          <w:sz w:val="24"/>
          <w:szCs w:val="24"/>
        </w:rPr>
        <w:t xml:space="preserve"> чаю </w:t>
      </w:r>
      <w:r w:rsidRPr="004B5EC1">
        <w:rPr>
          <w:sz w:val="24"/>
          <w:szCs w:val="24"/>
        </w:rPr>
        <w:t xml:space="preserve">і подав нам, а потім ще дві чашки чаю моєму братові та </w:t>
      </w:r>
      <w:proofErr w:type="spellStart"/>
      <w:r w:rsidRPr="004B5EC1">
        <w:rPr>
          <w:sz w:val="24"/>
          <w:szCs w:val="24"/>
        </w:rPr>
        <w:t>Кейдену</w:t>
      </w:r>
      <w:proofErr w:type="spellEnd"/>
      <w:r w:rsidRPr="004B5EC1">
        <w:rPr>
          <w:sz w:val="24"/>
          <w:szCs w:val="24"/>
        </w:rPr>
        <w:t>.</w:t>
      </w:r>
    </w:p>
    <w:p w14:paraId="143DD945" w14:textId="77777777" w:rsidR="00E75E57" w:rsidRPr="004B5EC1" w:rsidRDefault="00193DCA" w:rsidP="00A85F96">
      <w:pPr>
        <w:ind w:firstLine="593"/>
        <w:rPr>
          <w:sz w:val="24"/>
          <w:szCs w:val="24"/>
        </w:rPr>
      </w:pPr>
      <w:r w:rsidRPr="004B5EC1">
        <w:rPr>
          <w:sz w:val="24"/>
          <w:szCs w:val="24"/>
        </w:rPr>
        <w:t>"Сядьте, мій королю. Я не скривджу її."</w:t>
      </w:r>
    </w:p>
    <w:p w14:paraId="23C4E371" w14:textId="77777777" w:rsidR="00E75E57" w:rsidRPr="004B5EC1" w:rsidRDefault="00193DCA" w:rsidP="00A85F96">
      <w:pPr>
        <w:ind w:firstLine="593"/>
        <w:rPr>
          <w:sz w:val="24"/>
          <w:szCs w:val="24"/>
        </w:rPr>
      </w:pPr>
      <w:r w:rsidRPr="004B5EC1">
        <w:rPr>
          <w:sz w:val="24"/>
          <w:szCs w:val="24"/>
        </w:rPr>
        <w:t xml:space="preserve">Я ковзнув на сидіння поруч зі </w:t>
      </w:r>
      <w:proofErr w:type="spellStart"/>
      <w:r w:rsidRPr="004B5EC1">
        <w:rPr>
          <w:sz w:val="24"/>
          <w:szCs w:val="24"/>
        </w:rPr>
        <w:t>Сноу</w:t>
      </w:r>
      <w:proofErr w:type="spellEnd"/>
      <w:r w:rsidRPr="004B5EC1">
        <w:rPr>
          <w:sz w:val="24"/>
          <w:szCs w:val="24"/>
        </w:rPr>
        <w:t>, і Мемфіс вивернулася зі своїх пут, щоб покласти свою холодну фігуру мені на коліна.</w:t>
      </w:r>
    </w:p>
    <w:p w14:paraId="4D18559B" w14:textId="77777777" w:rsidR="00FE3C88"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 xml:space="preserve">н подивився на рух морфа незадовго до того, як обернувся, щоб запитати </w:t>
      </w:r>
      <w:proofErr w:type="spellStart"/>
      <w:r w:rsidRPr="004B5EC1">
        <w:rPr>
          <w:sz w:val="24"/>
          <w:szCs w:val="24"/>
        </w:rPr>
        <w:t>Сноу</w:t>
      </w:r>
      <w:proofErr w:type="spellEnd"/>
      <w:r w:rsidRPr="004B5EC1">
        <w:rPr>
          <w:sz w:val="24"/>
          <w:szCs w:val="24"/>
        </w:rPr>
        <w:t xml:space="preserve">: </w:t>
      </w:r>
    </w:p>
    <w:p w14:paraId="072D22E3" w14:textId="493D3B4A" w:rsidR="00821513" w:rsidRPr="004B5EC1" w:rsidRDefault="00193DCA" w:rsidP="00A85F96">
      <w:pPr>
        <w:ind w:firstLine="593"/>
        <w:rPr>
          <w:sz w:val="24"/>
          <w:szCs w:val="24"/>
        </w:rPr>
      </w:pPr>
      <w:r w:rsidRPr="004B5EC1">
        <w:rPr>
          <w:sz w:val="24"/>
          <w:szCs w:val="24"/>
        </w:rPr>
        <w:t>"Хто виготовив твою печатку?"</w:t>
      </w:r>
    </w:p>
    <w:p w14:paraId="53562271" w14:textId="32C6941E" w:rsidR="00E75E57" w:rsidRPr="004B5EC1" w:rsidRDefault="00193DCA" w:rsidP="00A85F96">
      <w:pPr>
        <w:ind w:firstLine="593"/>
        <w:rPr>
          <w:sz w:val="24"/>
          <w:szCs w:val="24"/>
        </w:rPr>
      </w:pPr>
      <w:r w:rsidRPr="004B5EC1">
        <w:rPr>
          <w:sz w:val="24"/>
          <w:szCs w:val="24"/>
        </w:rPr>
        <w:t xml:space="preserve"> "</w:t>
      </w:r>
      <w:proofErr w:type="spellStart"/>
      <w:r w:rsidRPr="004B5EC1">
        <w:rPr>
          <w:sz w:val="24"/>
          <w:szCs w:val="24"/>
        </w:rPr>
        <w:t>Лісандр</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w:t>
      </w:r>
    </w:p>
    <w:p w14:paraId="2A743254" w14:textId="77777777" w:rsidR="00E75E57" w:rsidRPr="004B5EC1" w:rsidRDefault="00193DCA" w:rsidP="00A85F96">
      <w:pPr>
        <w:ind w:firstLine="593"/>
        <w:rPr>
          <w:sz w:val="24"/>
          <w:szCs w:val="24"/>
        </w:rPr>
      </w:pPr>
      <w:r w:rsidRPr="004B5EC1">
        <w:rPr>
          <w:sz w:val="24"/>
          <w:szCs w:val="24"/>
        </w:rPr>
        <w:t>Він все ще був приголомшений. "</w:t>
      </w:r>
      <w:proofErr w:type="spellStart"/>
      <w:r w:rsidRPr="004B5EC1">
        <w:rPr>
          <w:sz w:val="24"/>
          <w:szCs w:val="24"/>
        </w:rPr>
        <w:t>Делькур</w:t>
      </w:r>
      <w:proofErr w:type="spellEnd"/>
      <w:r w:rsidRPr="004B5EC1">
        <w:rPr>
          <w:sz w:val="24"/>
          <w:szCs w:val="24"/>
        </w:rPr>
        <w:t xml:space="preserve">? Це все пояснює. Він, мабуть, використовував божественні знаки, щоб печатка була міцною. Але це також може бути найдивнішою річчю, яку я чув сьогодні. Дивніше, ніж візит Старої Королеви та Короля Ночі. </w:t>
      </w:r>
      <w:proofErr w:type="spellStart"/>
      <w:r w:rsidRPr="004B5EC1">
        <w:rPr>
          <w:sz w:val="24"/>
          <w:szCs w:val="24"/>
        </w:rPr>
        <w:t>Делькур</w:t>
      </w:r>
      <w:proofErr w:type="spellEnd"/>
      <w:r w:rsidRPr="004B5EC1">
        <w:rPr>
          <w:sz w:val="24"/>
          <w:szCs w:val="24"/>
        </w:rPr>
        <w:t xml:space="preserve"> ніколи б не погодився на таке. Їхні традиції та улюблена віра в свого бога межує між фанатизмом і сліпотою".</w:t>
      </w:r>
    </w:p>
    <w:p w14:paraId="3D8872E4" w14:textId="77777777" w:rsidR="00FE3C88" w:rsidRDefault="00821513"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сьорбнула чаю, трохи зморщивши ніс від смаку, але не відставила чашку. </w:t>
      </w:r>
    </w:p>
    <w:p w14:paraId="46BB7BDC" w14:textId="3998FF57" w:rsidR="00E75E57" w:rsidRPr="004B5EC1" w:rsidRDefault="00193DCA" w:rsidP="00A85F96">
      <w:pPr>
        <w:ind w:firstLine="593"/>
        <w:rPr>
          <w:sz w:val="24"/>
          <w:szCs w:val="24"/>
        </w:rPr>
      </w:pPr>
      <w:r w:rsidRPr="004B5EC1">
        <w:rPr>
          <w:sz w:val="24"/>
          <w:szCs w:val="24"/>
        </w:rPr>
        <w:t>"</w:t>
      </w:r>
      <w:proofErr w:type="spellStart"/>
      <w:r w:rsidRPr="004B5EC1">
        <w:rPr>
          <w:sz w:val="24"/>
          <w:szCs w:val="24"/>
        </w:rPr>
        <w:t>Лісандр</w:t>
      </w:r>
      <w:proofErr w:type="spellEnd"/>
      <w:r w:rsidRPr="004B5EC1">
        <w:rPr>
          <w:sz w:val="24"/>
          <w:szCs w:val="24"/>
        </w:rPr>
        <w:t xml:space="preserve"> народився бастардом, але був здібнішим за найкращих їхніх майстрів. Його віра була більш сучасною, ніж у більшості. Коли він почав працювати на мого діда..."</w:t>
      </w:r>
    </w:p>
    <w:p w14:paraId="218B7B5E" w14:textId="301FEADC" w:rsidR="00E75E57" w:rsidRPr="004B5EC1" w:rsidRDefault="00193DCA" w:rsidP="00A85F96">
      <w:pPr>
        <w:ind w:firstLine="593"/>
        <w:rPr>
          <w:sz w:val="24"/>
          <w:szCs w:val="24"/>
        </w:rPr>
      </w:pPr>
      <w:r w:rsidRPr="004B5EC1">
        <w:rPr>
          <w:sz w:val="24"/>
          <w:szCs w:val="24"/>
        </w:rPr>
        <w:t>"Джона, я пам'ятаю його, - кивну</w:t>
      </w:r>
      <w:r w:rsidR="00821513" w:rsidRPr="004B5EC1">
        <w:rPr>
          <w:sz w:val="24"/>
          <w:szCs w:val="24"/>
        </w:rPr>
        <w:t>в</w:t>
      </w:r>
      <w:r w:rsidRPr="004B5EC1">
        <w:rPr>
          <w:sz w:val="24"/>
          <w:szCs w:val="24"/>
        </w:rPr>
        <w:t xml:space="preserve"> </w:t>
      </w:r>
      <w:proofErr w:type="spellStart"/>
      <w:r w:rsidRPr="004B5EC1">
        <w:rPr>
          <w:sz w:val="24"/>
          <w:szCs w:val="24"/>
        </w:rPr>
        <w:t>Орін</w:t>
      </w:r>
      <w:proofErr w:type="spellEnd"/>
      <w:r w:rsidRPr="004B5EC1">
        <w:rPr>
          <w:sz w:val="24"/>
          <w:szCs w:val="24"/>
        </w:rPr>
        <w:t>, - "Він завжди був схильний відкривати нові таланти".</w:t>
      </w:r>
    </w:p>
    <w:p w14:paraId="7F0893D2" w14:textId="7E0926E7" w:rsidR="00E75E57" w:rsidRPr="004B5EC1" w:rsidRDefault="00193DCA" w:rsidP="00A85F96">
      <w:pPr>
        <w:ind w:firstLine="593"/>
        <w:rPr>
          <w:sz w:val="24"/>
          <w:szCs w:val="24"/>
        </w:rPr>
      </w:pPr>
      <w:r w:rsidRPr="004B5EC1">
        <w:rPr>
          <w:sz w:val="24"/>
          <w:szCs w:val="24"/>
        </w:rPr>
        <w:lastRenderedPageBreak/>
        <w:t xml:space="preserve">"Так, - погодилася </w:t>
      </w:r>
      <w:proofErr w:type="spellStart"/>
      <w:r w:rsidR="00821513" w:rsidRPr="004B5EC1">
        <w:rPr>
          <w:sz w:val="24"/>
          <w:szCs w:val="24"/>
        </w:rPr>
        <w:t>Сноулін</w:t>
      </w:r>
      <w:proofErr w:type="spellEnd"/>
      <w:r w:rsidRPr="004B5EC1">
        <w:rPr>
          <w:sz w:val="24"/>
          <w:szCs w:val="24"/>
        </w:rPr>
        <w:t>.</w:t>
      </w:r>
      <w:r w:rsidR="00821513" w:rsidRPr="004B5EC1">
        <w:rPr>
          <w:sz w:val="24"/>
          <w:szCs w:val="24"/>
        </w:rPr>
        <w:t xml:space="preserve"> </w:t>
      </w:r>
      <w:r w:rsidRPr="004B5EC1">
        <w:rPr>
          <w:sz w:val="24"/>
          <w:szCs w:val="24"/>
        </w:rPr>
        <w:t xml:space="preserve">"Це дало </w:t>
      </w:r>
      <w:proofErr w:type="spellStart"/>
      <w:r w:rsidRPr="004B5EC1">
        <w:rPr>
          <w:sz w:val="24"/>
          <w:szCs w:val="24"/>
        </w:rPr>
        <w:t>Лісандру</w:t>
      </w:r>
      <w:proofErr w:type="spellEnd"/>
      <w:r w:rsidRPr="004B5EC1">
        <w:rPr>
          <w:sz w:val="24"/>
          <w:szCs w:val="24"/>
        </w:rPr>
        <w:t xml:space="preserve"> можливість </w:t>
      </w:r>
      <w:r w:rsidR="00FE3C88" w:rsidRPr="004B5EC1">
        <w:rPr>
          <w:sz w:val="24"/>
          <w:szCs w:val="24"/>
        </w:rPr>
        <w:t>по експериментувати</w:t>
      </w:r>
      <w:r w:rsidRPr="004B5EC1">
        <w:rPr>
          <w:sz w:val="24"/>
          <w:szCs w:val="24"/>
        </w:rPr>
        <w:t xml:space="preserve"> з магією".</w:t>
      </w:r>
    </w:p>
    <w:p w14:paraId="071BD4DB" w14:textId="473AFF38"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 хмикнув Ор</w:t>
      </w:r>
      <w:r w:rsidR="00FE3C88">
        <w:rPr>
          <w:sz w:val="24"/>
          <w:szCs w:val="24"/>
        </w:rPr>
        <w:t>и</w:t>
      </w:r>
      <w:r w:rsidRPr="004B5EC1">
        <w:rPr>
          <w:sz w:val="24"/>
          <w:szCs w:val="24"/>
        </w:rPr>
        <w:t xml:space="preserve">н, сідаючи. Його погляд простежив за рухом моєї руки над головою морфа. "Її </w:t>
      </w:r>
      <w:r w:rsidR="00821513" w:rsidRPr="004B5EC1">
        <w:rPr>
          <w:sz w:val="24"/>
          <w:szCs w:val="24"/>
        </w:rPr>
        <w:t>піддана</w:t>
      </w:r>
      <w:r w:rsidRPr="004B5EC1">
        <w:rPr>
          <w:sz w:val="24"/>
          <w:szCs w:val="24"/>
        </w:rPr>
        <w:t xml:space="preserve"> довіряє тобі".</w:t>
      </w:r>
    </w:p>
    <w:p w14:paraId="51C188E2" w14:textId="5470D4C0" w:rsidR="00E75E57" w:rsidRPr="004B5EC1" w:rsidRDefault="00193DCA" w:rsidP="00A85F96">
      <w:pPr>
        <w:ind w:firstLine="593"/>
        <w:rPr>
          <w:sz w:val="24"/>
          <w:szCs w:val="24"/>
        </w:rPr>
      </w:pPr>
      <w:r w:rsidRPr="004B5EC1">
        <w:rPr>
          <w:sz w:val="24"/>
          <w:szCs w:val="24"/>
        </w:rPr>
        <w:t>"</w:t>
      </w:r>
      <w:r w:rsidR="00821513" w:rsidRPr="004B5EC1">
        <w:rPr>
          <w:sz w:val="24"/>
          <w:szCs w:val="24"/>
        </w:rPr>
        <w:t>Моя піддана</w:t>
      </w:r>
      <w:r w:rsidRPr="004B5EC1">
        <w:rPr>
          <w:sz w:val="24"/>
          <w:szCs w:val="24"/>
        </w:rPr>
        <w:t xml:space="preserve"> - чіпка штучка", - поспіши</w:t>
      </w:r>
      <w:r w:rsidR="00821513" w:rsidRPr="004B5EC1">
        <w:rPr>
          <w:sz w:val="24"/>
          <w:szCs w:val="24"/>
        </w:rPr>
        <w:t>ла</w:t>
      </w:r>
      <w:r w:rsidRPr="004B5EC1">
        <w:rPr>
          <w:sz w:val="24"/>
          <w:szCs w:val="24"/>
        </w:rPr>
        <w:t xml:space="preserve"> відповісти </w:t>
      </w:r>
      <w:proofErr w:type="spellStart"/>
      <w:r w:rsidRPr="004B5EC1">
        <w:rPr>
          <w:sz w:val="24"/>
          <w:szCs w:val="24"/>
        </w:rPr>
        <w:t>Сноу</w:t>
      </w:r>
      <w:proofErr w:type="spellEnd"/>
      <w:r w:rsidRPr="004B5EC1">
        <w:rPr>
          <w:sz w:val="24"/>
          <w:szCs w:val="24"/>
        </w:rPr>
        <w:t>.</w:t>
      </w:r>
    </w:p>
    <w:p w14:paraId="08AD3034" w14:textId="55555C97" w:rsidR="00E75E57" w:rsidRPr="004B5EC1"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н підня</w:t>
      </w:r>
      <w:r w:rsidR="00821513" w:rsidRPr="004B5EC1">
        <w:rPr>
          <w:sz w:val="24"/>
          <w:szCs w:val="24"/>
        </w:rPr>
        <w:t>в</w:t>
      </w:r>
      <w:r w:rsidRPr="004B5EC1">
        <w:rPr>
          <w:sz w:val="24"/>
          <w:szCs w:val="24"/>
        </w:rPr>
        <w:t xml:space="preserve"> густу брову. "А якщо я доторкнуся до неї, вона теж притиснеться до мене?"</w:t>
      </w:r>
    </w:p>
    <w:p w14:paraId="771EF628" w14:textId="73C227E1" w:rsidR="00E75E57" w:rsidRPr="004B5EC1" w:rsidRDefault="00821513"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кивнула. "Так, з її іклами. Ти все ще чужий для неї".</w:t>
      </w:r>
    </w:p>
    <w:p w14:paraId="79D6505E" w14:textId="77777777" w:rsidR="00E75E57" w:rsidRPr="004B5EC1" w:rsidRDefault="00193DCA" w:rsidP="00A85F96">
      <w:pPr>
        <w:ind w:firstLine="593"/>
        <w:rPr>
          <w:sz w:val="24"/>
          <w:szCs w:val="24"/>
        </w:rPr>
      </w:pPr>
      <w:r w:rsidRPr="004B5EC1">
        <w:rPr>
          <w:sz w:val="24"/>
          <w:szCs w:val="24"/>
        </w:rPr>
        <w:t>Він зареготав від сміху. "Невже це так жахливо - визнати, що він твій коханець?"</w:t>
      </w:r>
    </w:p>
    <w:p w14:paraId="18096182" w14:textId="77777777" w:rsidR="00821513"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закашлялася, ковтнувши чаю, як і двоє інших, що сиділи позаду нас.</w:t>
      </w:r>
    </w:p>
    <w:p w14:paraId="2DD61F75" w14:textId="3C47580B" w:rsidR="00E75E57" w:rsidRPr="004B5EC1" w:rsidRDefault="00193DCA" w:rsidP="00A85F96">
      <w:pPr>
        <w:ind w:firstLine="593"/>
        <w:rPr>
          <w:sz w:val="24"/>
          <w:szCs w:val="24"/>
        </w:rPr>
      </w:pPr>
      <w:r w:rsidRPr="004B5EC1">
        <w:rPr>
          <w:sz w:val="24"/>
          <w:szCs w:val="24"/>
        </w:rPr>
        <w:t>"Він не коханець".</w:t>
      </w:r>
    </w:p>
    <w:p w14:paraId="0A81A858" w14:textId="77777777" w:rsidR="00E75E57" w:rsidRPr="004B5EC1" w:rsidRDefault="00193DCA" w:rsidP="00A85F96">
      <w:pPr>
        <w:ind w:firstLine="593"/>
        <w:rPr>
          <w:sz w:val="24"/>
          <w:szCs w:val="24"/>
        </w:rPr>
      </w:pPr>
      <w:r w:rsidRPr="004B5EC1">
        <w:rPr>
          <w:sz w:val="24"/>
          <w:szCs w:val="24"/>
        </w:rPr>
        <w:t>"Мені так здається".</w:t>
      </w:r>
    </w:p>
    <w:p w14:paraId="2B23ED78" w14:textId="2AB97817" w:rsidR="00E75E57" w:rsidRPr="004B5EC1" w:rsidRDefault="00193DCA" w:rsidP="00A85F96">
      <w:pPr>
        <w:ind w:firstLine="593"/>
        <w:rPr>
          <w:sz w:val="24"/>
          <w:szCs w:val="24"/>
        </w:rPr>
      </w:pPr>
      <w:r w:rsidRPr="004B5EC1">
        <w:rPr>
          <w:sz w:val="24"/>
          <w:szCs w:val="24"/>
        </w:rPr>
        <w:t xml:space="preserve">Моя дружина затулила </w:t>
      </w:r>
      <w:r w:rsidR="00821513" w:rsidRPr="004B5EC1">
        <w:rPr>
          <w:sz w:val="24"/>
          <w:szCs w:val="24"/>
        </w:rPr>
        <w:t>собі</w:t>
      </w:r>
      <w:r w:rsidRPr="004B5EC1">
        <w:rPr>
          <w:sz w:val="24"/>
          <w:szCs w:val="24"/>
        </w:rPr>
        <w:t xml:space="preserve"> рот рукавом. "Він убив мою матір, ледь не вбив мене та моїх брат</w:t>
      </w:r>
      <w:r w:rsidR="00821513" w:rsidRPr="004B5EC1">
        <w:rPr>
          <w:sz w:val="24"/>
          <w:szCs w:val="24"/>
        </w:rPr>
        <w:t>а</w:t>
      </w:r>
      <w:r w:rsidRPr="004B5EC1">
        <w:rPr>
          <w:sz w:val="24"/>
          <w:szCs w:val="24"/>
        </w:rPr>
        <w:t xml:space="preserve"> і сест</w:t>
      </w:r>
      <w:r w:rsidR="00821513" w:rsidRPr="004B5EC1">
        <w:rPr>
          <w:sz w:val="24"/>
          <w:szCs w:val="24"/>
        </w:rPr>
        <w:t>ру</w:t>
      </w:r>
      <w:r w:rsidRPr="004B5EC1">
        <w:rPr>
          <w:sz w:val="24"/>
          <w:szCs w:val="24"/>
        </w:rPr>
        <w:t>".</w:t>
      </w:r>
    </w:p>
    <w:p w14:paraId="1C59E299" w14:textId="661D750E" w:rsidR="00E75E57" w:rsidRPr="004B5EC1" w:rsidRDefault="00193DCA" w:rsidP="00A85F96">
      <w:pPr>
        <w:ind w:firstLine="593"/>
        <w:rPr>
          <w:sz w:val="24"/>
          <w:szCs w:val="24"/>
        </w:rPr>
      </w:pPr>
      <w:r w:rsidRPr="004B5EC1">
        <w:rPr>
          <w:sz w:val="24"/>
          <w:szCs w:val="24"/>
        </w:rPr>
        <w:t xml:space="preserve">Очі </w:t>
      </w:r>
      <w:proofErr w:type="spellStart"/>
      <w:r w:rsidRPr="004B5EC1">
        <w:rPr>
          <w:sz w:val="24"/>
          <w:szCs w:val="24"/>
        </w:rPr>
        <w:t>Ор</w:t>
      </w:r>
      <w:r w:rsidR="00821513" w:rsidRPr="004B5EC1">
        <w:rPr>
          <w:sz w:val="24"/>
          <w:szCs w:val="24"/>
        </w:rPr>
        <w:t>і</w:t>
      </w:r>
      <w:r w:rsidRPr="004B5EC1">
        <w:rPr>
          <w:sz w:val="24"/>
          <w:szCs w:val="24"/>
        </w:rPr>
        <w:t>н</w:t>
      </w:r>
      <w:proofErr w:type="spellEnd"/>
      <w:r w:rsidRPr="004B5EC1">
        <w:rPr>
          <w:sz w:val="24"/>
          <w:szCs w:val="24"/>
        </w:rPr>
        <w:t xml:space="preserve"> мало не вилізли на лоба. Потім </w:t>
      </w:r>
      <w:proofErr w:type="spellStart"/>
      <w:r w:rsidR="00821513" w:rsidRPr="004B5EC1">
        <w:rPr>
          <w:sz w:val="24"/>
          <w:szCs w:val="24"/>
        </w:rPr>
        <w:t>Сноу</w:t>
      </w:r>
      <w:proofErr w:type="spellEnd"/>
      <w:r w:rsidRPr="004B5EC1">
        <w:rPr>
          <w:sz w:val="24"/>
          <w:szCs w:val="24"/>
        </w:rPr>
        <w:t xml:space="preserve"> закінчила свою розповідь, і Ор</w:t>
      </w:r>
      <w:r w:rsidR="00FE3C88">
        <w:rPr>
          <w:sz w:val="24"/>
          <w:szCs w:val="24"/>
        </w:rPr>
        <w:t>и</w:t>
      </w:r>
      <w:r w:rsidRPr="004B5EC1">
        <w:rPr>
          <w:sz w:val="24"/>
          <w:szCs w:val="24"/>
        </w:rPr>
        <w:t>н зачаровано слуха</w:t>
      </w:r>
      <w:r w:rsidR="00821513" w:rsidRPr="004B5EC1">
        <w:rPr>
          <w:sz w:val="24"/>
          <w:szCs w:val="24"/>
        </w:rPr>
        <w:t>в</w:t>
      </w:r>
      <w:r w:rsidRPr="004B5EC1">
        <w:rPr>
          <w:sz w:val="24"/>
          <w:szCs w:val="24"/>
        </w:rPr>
        <w:t>. Аж поки захоплення не змінилося жахом.</w:t>
      </w:r>
    </w:p>
    <w:p w14:paraId="3F56BE6E" w14:textId="6623009F" w:rsidR="00E75E57" w:rsidRPr="004B5EC1" w:rsidRDefault="00193DCA" w:rsidP="00A85F96">
      <w:pPr>
        <w:ind w:firstLine="593"/>
        <w:rPr>
          <w:sz w:val="24"/>
          <w:szCs w:val="24"/>
        </w:rPr>
      </w:pPr>
      <w:r w:rsidRPr="004B5EC1">
        <w:rPr>
          <w:sz w:val="24"/>
          <w:szCs w:val="24"/>
        </w:rPr>
        <w:t xml:space="preserve">"Твій батько, король </w:t>
      </w:r>
      <w:proofErr w:type="spellStart"/>
      <w:r w:rsidR="00821513" w:rsidRPr="004B5EC1">
        <w:rPr>
          <w:sz w:val="24"/>
          <w:szCs w:val="24"/>
        </w:rPr>
        <w:t>К</w:t>
      </w:r>
      <w:r w:rsidRPr="004B5EC1">
        <w:rPr>
          <w:sz w:val="24"/>
          <w:szCs w:val="24"/>
        </w:rPr>
        <w:t>ригборнів</w:t>
      </w:r>
      <w:proofErr w:type="spellEnd"/>
      <w:r w:rsidRPr="004B5EC1">
        <w:rPr>
          <w:sz w:val="24"/>
          <w:szCs w:val="24"/>
        </w:rPr>
        <w:t xml:space="preserve">, збирає </w:t>
      </w:r>
      <w:proofErr w:type="spellStart"/>
      <w:r w:rsidRPr="004B5EC1">
        <w:rPr>
          <w:sz w:val="24"/>
          <w:szCs w:val="24"/>
        </w:rPr>
        <w:t>Окта-Віргу</w:t>
      </w:r>
      <w:proofErr w:type="spellEnd"/>
      <w:r w:rsidRPr="004B5EC1">
        <w:rPr>
          <w:sz w:val="24"/>
          <w:szCs w:val="24"/>
        </w:rPr>
        <w:t>?" - запитав він, насупивши брови, більше стурбований, ніж розгублений.</w:t>
      </w:r>
    </w:p>
    <w:p w14:paraId="7DD45A4C" w14:textId="77777777" w:rsidR="00E75E57" w:rsidRPr="004B5EC1" w:rsidRDefault="00193DCA" w:rsidP="00A85F96">
      <w:pPr>
        <w:ind w:firstLine="593"/>
        <w:rPr>
          <w:sz w:val="24"/>
          <w:szCs w:val="24"/>
        </w:rPr>
      </w:pPr>
      <w:r w:rsidRPr="004B5EC1">
        <w:rPr>
          <w:sz w:val="24"/>
          <w:szCs w:val="24"/>
        </w:rPr>
        <w:t>Вона кивнула. "Так і є."</w:t>
      </w:r>
    </w:p>
    <w:p w14:paraId="56991BBB" w14:textId="77777777" w:rsidR="00E75E57" w:rsidRPr="004B5EC1" w:rsidRDefault="00193DCA" w:rsidP="00A85F96">
      <w:pPr>
        <w:ind w:firstLine="593"/>
        <w:rPr>
          <w:sz w:val="24"/>
          <w:szCs w:val="24"/>
        </w:rPr>
      </w:pPr>
      <w:r w:rsidRPr="004B5EC1">
        <w:rPr>
          <w:sz w:val="24"/>
          <w:szCs w:val="24"/>
        </w:rPr>
        <w:t>"І ти хочеш знайти ці шматки для себе, щоб зупинити його?"</w:t>
      </w:r>
    </w:p>
    <w:p w14:paraId="4AC9B42B" w14:textId="389980F9"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зосереджено нахили</w:t>
      </w:r>
      <w:r w:rsidR="00F91A9A" w:rsidRPr="004B5EC1">
        <w:rPr>
          <w:sz w:val="24"/>
          <w:szCs w:val="24"/>
        </w:rPr>
        <w:t>ла</w:t>
      </w:r>
      <w:r w:rsidRPr="004B5EC1">
        <w:rPr>
          <w:sz w:val="24"/>
          <w:szCs w:val="24"/>
        </w:rPr>
        <w:t>ся до столу. "Не всі. Одну - покласти під непомітн</w:t>
      </w:r>
      <w:r w:rsidR="00F91A9A" w:rsidRPr="004B5EC1">
        <w:rPr>
          <w:sz w:val="24"/>
          <w:szCs w:val="24"/>
        </w:rPr>
        <w:t>е ремесло</w:t>
      </w:r>
      <w:r w:rsidRPr="004B5EC1">
        <w:rPr>
          <w:sz w:val="24"/>
          <w:szCs w:val="24"/>
        </w:rPr>
        <w:t>, щоб він ніколи не зміг її знайти, або кудись, куди він ніколи не зможе проникнути всередину. Без цієї частини він ніколи не зможе побудувати весь скіпетр. Зараз, окрім того, що ми робимо, щоб захистити наші королівства від вторгнення, ми нічого не можемо зробити, щоб перешкодити йому дістатися до них".</w:t>
      </w:r>
    </w:p>
    <w:p w14:paraId="3711AA4A" w14:textId="77777777" w:rsidR="00E75E57" w:rsidRPr="004B5EC1" w:rsidRDefault="00193DCA" w:rsidP="00A85F96">
      <w:pPr>
        <w:ind w:firstLine="593"/>
        <w:rPr>
          <w:sz w:val="24"/>
          <w:szCs w:val="24"/>
        </w:rPr>
      </w:pPr>
      <w:r w:rsidRPr="004B5EC1">
        <w:rPr>
          <w:sz w:val="24"/>
          <w:szCs w:val="24"/>
        </w:rPr>
        <w:t>"І ви вважаєте, що я можу допомогти?"</w:t>
      </w:r>
    </w:p>
    <w:p w14:paraId="3BBEBC77" w14:textId="67CE2F52"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знову кивну</w:t>
      </w:r>
      <w:r w:rsidR="00F91A9A" w:rsidRPr="004B5EC1">
        <w:rPr>
          <w:sz w:val="24"/>
          <w:szCs w:val="24"/>
        </w:rPr>
        <w:t>ла</w:t>
      </w:r>
      <w:r w:rsidRPr="004B5EC1">
        <w:rPr>
          <w:sz w:val="24"/>
          <w:szCs w:val="24"/>
        </w:rPr>
        <w:t xml:space="preserve">. "Ми хочемо знайти спосіб відстежити їх. Ти проводив дослідження з нашим родом і розповідав про те, як їх ув'язнили, щоб охороняти частини скіпетра. Ти згадував, що старші Ремісники, яким було доручено сховати їх, створили три пастки - Тріаду </w:t>
      </w:r>
      <w:proofErr w:type="spellStart"/>
      <w:r w:rsidRPr="004B5EC1">
        <w:rPr>
          <w:sz w:val="24"/>
          <w:szCs w:val="24"/>
        </w:rPr>
        <w:t>Аркса</w:t>
      </w:r>
      <w:proofErr w:type="spellEnd"/>
      <w:r w:rsidRPr="004B5EC1">
        <w:rPr>
          <w:sz w:val="24"/>
          <w:szCs w:val="24"/>
        </w:rPr>
        <w:t xml:space="preserve">. Ремесло, тварина, </w:t>
      </w:r>
      <w:proofErr w:type="spellStart"/>
      <w:r w:rsidRPr="004B5EC1">
        <w:rPr>
          <w:i/>
          <w:sz w:val="24"/>
          <w:szCs w:val="24"/>
        </w:rPr>
        <w:t>Ібріс</w:t>
      </w:r>
      <w:proofErr w:type="spellEnd"/>
      <w:r w:rsidRPr="004B5EC1">
        <w:rPr>
          <w:sz w:val="24"/>
          <w:szCs w:val="24"/>
        </w:rPr>
        <w:t xml:space="preserve">. Ми сподіваємося, що </w:t>
      </w:r>
      <w:r w:rsidR="00F91A9A" w:rsidRPr="004B5EC1">
        <w:rPr>
          <w:sz w:val="24"/>
          <w:szCs w:val="24"/>
        </w:rPr>
        <w:t>т</w:t>
      </w:r>
      <w:r w:rsidRPr="004B5EC1">
        <w:rPr>
          <w:sz w:val="24"/>
          <w:szCs w:val="24"/>
        </w:rPr>
        <w:t>и знає</w:t>
      </w:r>
      <w:r w:rsidR="00F91A9A" w:rsidRPr="004B5EC1">
        <w:rPr>
          <w:sz w:val="24"/>
          <w:szCs w:val="24"/>
        </w:rPr>
        <w:t>ш</w:t>
      </w:r>
      <w:r w:rsidRPr="004B5EC1">
        <w:rPr>
          <w:sz w:val="24"/>
          <w:szCs w:val="24"/>
        </w:rPr>
        <w:t>, як нам їх знайти".</w:t>
      </w:r>
    </w:p>
    <w:p w14:paraId="1F50E412" w14:textId="6FD05668" w:rsidR="00E75E57" w:rsidRPr="004B5EC1" w:rsidRDefault="00193DCA" w:rsidP="00A85F96">
      <w:pPr>
        <w:ind w:firstLine="593"/>
        <w:rPr>
          <w:sz w:val="24"/>
          <w:szCs w:val="24"/>
        </w:rPr>
      </w:pPr>
      <w:r w:rsidRPr="004B5EC1">
        <w:rPr>
          <w:sz w:val="24"/>
          <w:szCs w:val="24"/>
        </w:rPr>
        <w:t xml:space="preserve">Він сьорбнув чаю. "Мені це </w:t>
      </w:r>
      <w:r w:rsidR="00F91A9A" w:rsidRPr="004B5EC1">
        <w:rPr>
          <w:sz w:val="24"/>
          <w:szCs w:val="24"/>
        </w:rPr>
        <w:t>доручили</w:t>
      </w:r>
      <w:r w:rsidRPr="004B5EC1">
        <w:rPr>
          <w:sz w:val="24"/>
          <w:szCs w:val="24"/>
        </w:rPr>
        <w:t>, я ніколи не мав можливості заглибитися в цю тему".</w:t>
      </w:r>
    </w:p>
    <w:p w14:paraId="7D4A3AE9" w14:textId="4EDB9F0B" w:rsidR="00E75E57" w:rsidRPr="004B5EC1" w:rsidRDefault="00193DCA" w:rsidP="00A85F96">
      <w:pPr>
        <w:ind w:firstLine="593"/>
        <w:rPr>
          <w:sz w:val="24"/>
          <w:szCs w:val="24"/>
        </w:rPr>
      </w:pPr>
      <w:r w:rsidRPr="004B5EC1">
        <w:rPr>
          <w:sz w:val="24"/>
          <w:szCs w:val="24"/>
        </w:rPr>
        <w:t>"Доруч</w:t>
      </w:r>
      <w:r w:rsidR="00F91A9A" w:rsidRPr="004B5EC1">
        <w:rPr>
          <w:sz w:val="24"/>
          <w:szCs w:val="24"/>
        </w:rPr>
        <w:t>или</w:t>
      </w:r>
      <w:r w:rsidRPr="004B5EC1">
        <w:rPr>
          <w:sz w:val="24"/>
          <w:szCs w:val="24"/>
        </w:rPr>
        <w:t xml:space="preserve">? Хто?" запитав я. Чи означало це, що набагато більше людей, ніж ми думали, знали про </w:t>
      </w:r>
      <w:proofErr w:type="spellStart"/>
      <w:r w:rsidRPr="004B5EC1">
        <w:rPr>
          <w:sz w:val="24"/>
          <w:szCs w:val="24"/>
        </w:rPr>
        <w:t>Окта-Віргу</w:t>
      </w:r>
      <w:proofErr w:type="spellEnd"/>
      <w:r w:rsidRPr="004B5EC1">
        <w:rPr>
          <w:sz w:val="24"/>
          <w:szCs w:val="24"/>
        </w:rPr>
        <w:t>?</w:t>
      </w:r>
    </w:p>
    <w:p w14:paraId="23C2FB93" w14:textId="2985FAF5" w:rsidR="00E75E57" w:rsidRPr="004B5EC1" w:rsidRDefault="00193DCA" w:rsidP="00A85F96">
      <w:pPr>
        <w:ind w:firstLine="593"/>
        <w:rPr>
          <w:sz w:val="24"/>
          <w:szCs w:val="24"/>
        </w:rPr>
      </w:pPr>
      <w:r w:rsidRPr="004B5EC1">
        <w:rPr>
          <w:sz w:val="24"/>
          <w:szCs w:val="24"/>
        </w:rPr>
        <w:t xml:space="preserve">"Мандрівник. У своїх мандрах він натрапив на старовинний сувій </w:t>
      </w:r>
      <w:r w:rsidR="00F91A9A" w:rsidRPr="004B5EC1">
        <w:rPr>
          <w:sz w:val="24"/>
          <w:szCs w:val="24"/>
        </w:rPr>
        <w:t>Ремісника</w:t>
      </w:r>
      <w:r w:rsidRPr="004B5EC1">
        <w:rPr>
          <w:sz w:val="24"/>
          <w:szCs w:val="24"/>
        </w:rPr>
        <w:t xml:space="preserve">, який описував саме це. Я знайшов це надзвичайно захоплюючим в той час. І тоді це було тому, що це був мирний час. Я б дізнався більше, але невдовзі король заслав мене сюди. Гадаю, це був </w:t>
      </w:r>
      <w:r w:rsidRPr="004B5EC1">
        <w:rPr>
          <w:sz w:val="24"/>
          <w:szCs w:val="24"/>
        </w:rPr>
        <w:lastRenderedPageBreak/>
        <w:t>моряк чи торговець, я не впевнений, але він натрапив на набагато більше інформації. У той час не було нічого дивного в тому, щоб бути допитливим, адже спалення Серафима відбулося лише пару століть тому. Інформація, що карається законом, так, але шалено популярна серед мисливців за скарбами". Він потер рукою свою зарослу бороду і задумливо похитав головою. "Єдиний спосіб, яким я міг би допомогти, був би, якби у вас вже був шматок. Я міг би заклинати один шматок, щоб відстежити інший. Інакше, боюся, ви здійснили цю подорож даремно, Ваші Величності".</w:t>
      </w:r>
    </w:p>
    <w:p w14:paraId="0A3A04DB" w14:textId="5E4F6CCC" w:rsidR="00E75E57" w:rsidRPr="004B5EC1" w:rsidRDefault="00193DCA" w:rsidP="00A85F96">
      <w:pPr>
        <w:ind w:firstLine="593"/>
        <w:rPr>
          <w:sz w:val="24"/>
          <w:szCs w:val="24"/>
        </w:rPr>
      </w:pPr>
      <w:r w:rsidRPr="004B5EC1">
        <w:rPr>
          <w:sz w:val="24"/>
          <w:szCs w:val="24"/>
        </w:rPr>
        <w:t xml:space="preserve">Можливо, саме тому </w:t>
      </w:r>
      <w:proofErr w:type="spellStart"/>
      <w:r w:rsidRPr="004B5EC1">
        <w:rPr>
          <w:sz w:val="24"/>
          <w:szCs w:val="24"/>
        </w:rPr>
        <w:t>Сайлас</w:t>
      </w:r>
      <w:proofErr w:type="spellEnd"/>
      <w:r w:rsidRPr="004B5EC1">
        <w:rPr>
          <w:sz w:val="24"/>
          <w:szCs w:val="24"/>
        </w:rPr>
        <w:t xml:space="preserve"> з такою легкістю знаходив решту локацій. Але мене турбувало дещо інше. "Король </w:t>
      </w:r>
      <w:proofErr w:type="spellStart"/>
      <w:r w:rsidR="00F91A9A" w:rsidRPr="004B5EC1">
        <w:rPr>
          <w:sz w:val="24"/>
          <w:szCs w:val="24"/>
        </w:rPr>
        <w:t>А</w:t>
      </w:r>
      <w:r w:rsidRPr="004B5EC1">
        <w:rPr>
          <w:sz w:val="24"/>
          <w:szCs w:val="24"/>
        </w:rPr>
        <w:t>сйорда</w:t>
      </w:r>
      <w:proofErr w:type="spellEnd"/>
      <w:r w:rsidRPr="004B5EC1">
        <w:rPr>
          <w:sz w:val="24"/>
          <w:szCs w:val="24"/>
        </w:rPr>
        <w:t xml:space="preserve"> не знайшов свій шматок першим, це був </w:t>
      </w:r>
      <w:proofErr w:type="spellStart"/>
      <w:r w:rsidRPr="004B5EC1">
        <w:rPr>
          <w:sz w:val="24"/>
          <w:szCs w:val="24"/>
        </w:rPr>
        <w:t>соларіанський</w:t>
      </w:r>
      <w:proofErr w:type="spellEnd"/>
      <w:r w:rsidRPr="004B5EC1">
        <w:rPr>
          <w:sz w:val="24"/>
          <w:szCs w:val="24"/>
        </w:rPr>
        <w:t>. Як можна почати шукати його з тією інформацією, яку ми маємо?"</w:t>
      </w:r>
    </w:p>
    <w:p w14:paraId="6ED8FFDA" w14:textId="550A9E2A" w:rsidR="00E75E57" w:rsidRPr="004B5EC1" w:rsidRDefault="00193DCA" w:rsidP="00A85F96">
      <w:pPr>
        <w:ind w:firstLine="593"/>
        <w:rPr>
          <w:sz w:val="24"/>
          <w:szCs w:val="24"/>
        </w:rPr>
      </w:pPr>
      <w:r w:rsidRPr="004B5EC1">
        <w:rPr>
          <w:sz w:val="24"/>
          <w:szCs w:val="24"/>
        </w:rPr>
        <w:t xml:space="preserve">"Я казав тобі, мій </w:t>
      </w:r>
      <w:r w:rsidR="00F91A9A" w:rsidRPr="004B5EC1">
        <w:rPr>
          <w:sz w:val="24"/>
          <w:szCs w:val="24"/>
        </w:rPr>
        <w:t>королю</w:t>
      </w:r>
      <w:r w:rsidRPr="004B5EC1">
        <w:rPr>
          <w:sz w:val="24"/>
          <w:szCs w:val="24"/>
        </w:rPr>
        <w:t xml:space="preserve">, що серед тих, хто шукає, є велике знання. Можливо, він натрапив на нього. Можливо, хтось, хто передавав це знання з покоління в покоління і зберігав його в таємниці, продав його йому. Це свого роду скарб, якщо подумати. Такий, який можна купити за монети". Він хмикнув. "Ти казав, що у нього є </w:t>
      </w:r>
      <w:proofErr w:type="spellStart"/>
      <w:r w:rsidRPr="004B5EC1">
        <w:rPr>
          <w:sz w:val="24"/>
          <w:szCs w:val="24"/>
        </w:rPr>
        <w:t>соларіанський</w:t>
      </w:r>
      <w:proofErr w:type="spellEnd"/>
      <w:r w:rsidRPr="004B5EC1">
        <w:rPr>
          <w:sz w:val="24"/>
          <w:szCs w:val="24"/>
        </w:rPr>
        <w:t xml:space="preserve"> шматок і що правителі Сонця знають, що за</w:t>
      </w:r>
      <w:r w:rsidR="00FE3C88">
        <w:rPr>
          <w:sz w:val="24"/>
          <w:szCs w:val="24"/>
        </w:rPr>
        <w:t>думав</w:t>
      </w:r>
      <w:r w:rsidRPr="004B5EC1">
        <w:rPr>
          <w:sz w:val="24"/>
          <w:szCs w:val="24"/>
        </w:rPr>
        <w:t xml:space="preserve"> </w:t>
      </w:r>
      <w:proofErr w:type="spellStart"/>
      <w:r w:rsidR="00F91A9A" w:rsidRPr="004B5EC1">
        <w:rPr>
          <w:sz w:val="24"/>
          <w:szCs w:val="24"/>
        </w:rPr>
        <w:t>а</w:t>
      </w:r>
      <w:r w:rsidRPr="004B5EC1">
        <w:rPr>
          <w:sz w:val="24"/>
          <w:szCs w:val="24"/>
        </w:rPr>
        <w:t>сйордський</w:t>
      </w:r>
      <w:proofErr w:type="spellEnd"/>
      <w:r w:rsidRPr="004B5EC1">
        <w:rPr>
          <w:sz w:val="24"/>
          <w:szCs w:val="24"/>
        </w:rPr>
        <w:t xml:space="preserve"> король.</w:t>
      </w:r>
    </w:p>
    <w:p w14:paraId="15DC342D" w14:textId="60B8E90A" w:rsidR="00E75E57" w:rsidRPr="004B5EC1" w:rsidRDefault="00193DCA" w:rsidP="00A85F96">
      <w:pPr>
        <w:ind w:firstLine="593"/>
        <w:rPr>
          <w:sz w:val="24"/>
          <w:szCs w:val="24"/>
        </w:rPr>
      </w:pPr>
      <w:r w:rsidRPr="004B5EC1">
        <w:rPr>
          <w:sz w:val="24"/>
          <w:szCs w:val="24"/>
        </w:rPr>
        <w:t>Ми об</w:t>
      </w:r>
      <w:r w:rsidR="00F91A9A" w:rsidRPr="004B5EC1">
        <w:rPr>
          <w:sz w:val="24"/>
          <w:szCs w:val="24"/>
        </w:rPr>
        <w:t>оє</w:t>
      </w:r>
      <w:r w:rsidRPr="004B5EC1">
        <w:rPr>
          <w:sz w:val="24"/>
          <w:szCs w:val="24"/>
        </w:rPr>
        <w:t xml:space="preserve"> кивнули.</w:t>
      </w:r>
    </w:p>
    <w:p w14:paraId="5D878319" w14:textId="4C2C5639" w:rsidR="00E75E57" w:rsidRPr="004B5EC1" w:rsidRDefault="00193DCA" w:rsidP="003F64C9">
      <w:pPr>
        <w:ind w:firstLine="593"/>
        <w:rPr>
          <w:sz w:val="24"/>
          <w:szCs w:val="24"/>
        </w:rPr>
      </w:pPr>
      <w:r w:rsidRPr="004B5EC1">
        <w:rPr>
          <w:sz w:val="24"/>
          <w:szCs w:val="24"/>
        </w:rPr>
        <w:t xml:space="preserve">"Бібліотека </w:t>
      </w:r>
      <w:proofErr w:type="spellStart"/>
      <w:r w:rsidRPr="004B5EC1">
        <w:rPr>
          <w:sz w:val="24"/>
          <w:szCs w:val="24"/>
        </w:rPr>
        <w:t>Тероса</w:t>
      </w:r>
      <w:proofErr w:type="spellEnd"/>
      <w:r w:rsidRPr="004B5EC1">
        <w:rPr>
          <w:sz w:val="24"/>
          <w:szCs w:val="24"/>
        </w:rPr>
        <w:t xml:space="preserve"> - це розум </w:t>
      </w:r>
      <w:proofErr w:type="spellStart"/>
      <w:r w:rsidRPr="004B5EC1">
        <w:rPr>
          <w:sz w:val="24"/>
          <w:szCs w:val="24"/>
        </w:rPr>
        <w:t>Нумена</w:t>
      </w:r>
      <w:proofErr w:type="spellEnd"/>
      <w:r w:rsidRPr="004B5EC1">
        <w:rPr>
          <w:sz w:val="24"/>
          <w:szCs w:val="24"/>
        </w:rPr>
        <w:t xml:space="preserve">, - сказав </w:t>
      </w:r>
      <w:proofErr w:type="spellStart"/>
      <w:r w:rsidRPr="004B5EC1">
        <w:rPr>
          <w:sz w:val="24"/>
          <w:szCs w:val="24"/>
        </w:rPr>
        <w:t>Орін</w:t>
      </w:r>
      <w:proofErr w:type="spellEnd"/>
      <w:r w:rsidRPr="004B5EC1">
        <w:rPr>
          <w:sz w:val="24"/>
          <w:szCs w:val="24"/>
        </w:rPr>
        <w:t>, підводячись, щоб підняти розпатланий журнал на сторінку, заповнену всілякими каракулями і дивними</w:t>
      </w:r>
      <w:r w:rsidR="003F64C9" w:rsidRPr="004B5EC1">
        <w:rPr>
          <w:sz w:val="24"/>
          <w:szCs w:val="24"/>
        </w:rPr>
        <w:t xml:space="preserve"> </w:t>
      </w:r>
      <w:r w:rsidRPr="004B5EC1">
        <w:rPr>
          <w:sz w:val="24"/>
          <w:szCs w:val="24"/>
        </w:rPr>
        <w:t>мов</w:t>
      </w:r>
      <w:r w:rsidR="003F64C9" w:rsidRPr="004B5EC1">
        <w:rPr>
          <w:sz w:val="24"/>
          <w:szCs w:val="24"/>
        </w:rPr>
        <w:t>ами</w:t>
      </w:r>
      <w:r w:rsidRPr="004B5EC1">
        <w:rPr>
          <w:sz w:val="24"/>
          <w:szCs w:val="24"/>
        </w:rPr>
        <w:t>, які найбільше вимерли в нашому віці. Він показав кривим пальцем на малюнок високої вежі. "</w:t>
      </w:r>
      <w:r w:rsidR="00735145" w:rsidRPr="004B5EC1">
        <w:rPr>
          <w:sz w:val="24"/>
          <w:szCs w:val="24"/>
        </w:rPr>
        <w:t>Сайра</w:t>
      </w:r>
      <w:r w:rsidRPr="004B5EC1">
        <w:rPr>
          <w:sz w:val="24"/>
          <w:szCs w:val="24"/>
        </w:rPr>
        <w:t xml:space="preserve"> і </w:t>
      </w:r>
      <w:proofErr w:type="spellStart"/>
      <w:r w:rsidRPr="004B5EC1">
        <w:rPr>
          <w:sz w:val="24"/>
          <w:szCs w:val="24"/>
        </w:rPr>
        <w:t>Кріг</w:t>
      </w:r>
      <w:proofErr w:type="spellEnd"/>
      <w:r w:rsidRPr="004B5EC1">
        <w:rPr>
          <w:sz w:val="24"/>
          <w:szCs w:val="24"/>
        </w:rPr>
        <w:t xml:space="preserve"> були добрими друзями. Під час їхнього перебування в </w:t>
      </w:r>
      <w:proofErr w:type="spellStart"/>
      <w:r w:rsidRPr="004B5EC1">
        <w:rPr>
          <w:sz w:val="24"/>
          <w:szCs w:val="24"/>
        </w:rPr>
        <w:t>Нумені</w:t>
      </w:r>
      <w:proofErr w:type="spellEnd"/>
      <w:r w:rsidRPr="004B5EC1">
        <w:rPr>
          <w:sz w:val="24"/>
          <w:szCs w:val="24"/>
        </w:rPr>
        <w:t xml:space="preserve"> він дарував їй всілякі статті, книги та </w:t>
      </w:r>
      <w:proofErr w:type="spellStart"/>
      <w:r w:rsidRPr="004B5EC1">
        <w:rPr>
          <w:sz w:val="24"/>
          <w:szCs w:val="24"/>
        </w:rPr>
        <w:t>гримуари</w:t>
      </w:r>
      <w:proofErr w:type="spellEnd"/>
      <w:r w:rsidRPr="004B5EC1">
        <w:rPr>
          <w:sz w:val="24"/>
          <w:szCs w:val="24"/>
        </w:rPr>
        <w:t>, які правителі Сонця фанатично зберігали. Я не здивуюся, якщо там може бути інформація. Цілком можливо, як Зимовий Король дізнався про це".</w:t>
      </w:r>
    </w:p>
    <w:p w14:paraId="32BD3684" w14:textId="1EB11E5D" w:rsidR="00E75E57" w:rsidRPr="004B5EC1" w:rsidRDefault="003F64C9"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трохи підстрибнула на своєму місці і нахилилася вперед на стіл. "Говор</w:t>
      </w:r>
      <w:r w:rsidRPr="004B5EC1">
        <w:rPr>
          <w:sz w:val="24"/>
          <w:szCs w:val="24"/>
        </w:rPr>
        <w:t>ячи</w:t>
      </w:r>
      <w:r w:rsidR="00193DCA" w:rsidRPr="004B5EC1">
        <w:rPr>
          <w:sz w:val="24"/>
          <w:szCs w:val="24"/>
        </w:rPr>
        <w:t xml:space="preserve"> про книги. Батько послав своїх шпигунів, щоб дістати один із щоденників Есме</w:t>
      </w:r>
      <w:r w:rsidRPr="004B5EC1">
        <w:rPr>
          <w:sz w:val="24"/>
          <w:szCs w:val="24"/>
        </w:rPr>
        <w:t>ральди</w:t>
      </w:r>
      <w:r w:rsidR="00193DCA" w:rsidRPr="004B5EC1">
        <w:rPr>
          <w:sz w:val="24"/>
          <w:szCs w:val="24"/>
        </w:rPr>
        <w:t xml:space="preserve">". Вона клацнула пальцями. </w:t>
      </w:r>
    </w:p>
    <w:p w14:paraId="1FE13707" w14:textId="77777777" w:rsidR="00E75E57" w:rsidRPr="004B5EC1" w:rsidRDefault="00193DCA" w:rsidP="00A85F96">
      <w:pPr>
        <w:ind w:firstLine="593"/>
        <w:rPr>
          <w:sz w:val="24"/>
          <w:szCs w:val="24"/>
        </w:rPr>
      </w:pPr>
      <w:r w:rsidRPr="004B5EC1">
        <w:rPr>
          <w:sz w:val="24"/>
          <w:szCs w:val="24"/>
        </w:rPr>
        <w:t>"Любий, як він називався?"</w:t>
      </w:r>
    </w:p>
    <w:p w14:paraId="1E08CF8D" w14:textId="49536F2A" w:rsidR="00E75E57" w:rsidRPr="004B5EC1" w:rsidRDefault="00193DCA" w:rsidP="00A85F96">
      <w:pPr>
        <w:ind w:firstLine="593"/>
        <w:rPr>
          <w:sz w:val="24"/>
          <w:szCs w:val="24"/>
        </w:rPr>
      </w:pPr>
      <w:r w:rsidRPr="004B5EC1">
        <w:rPr>
          <w:sz w:val="24"/>
          <w:szCs w:val="24"/>
        </w:rPr>
        <w:t>І знову я не зміг стримати посмішку. "</w:t>
      </w:r>
      <w:proofErr w:type="spellStart"/>
      <w:r w:rsidRPr="004B5EC1">
        <w:rPr>
          <w:sz w:val="24"/>
          <w:szCs w:val="24"/>
        </w:rPr>
        <w:t>Ахмес</w:t>
      </w:r>
      <w:proofErr w:type="spellEnd"/>
      <w:r w:rsidRPr="004B5EC1">
        <w:rPr>
          <w:sz w:val="24"/>
          <w:szCs w:val="24"/>
        </w:rPr>
        <w:t xml:space="preserve"> Лор". Очі Ор</w:t>
      </w:r>
      <w:r w:rsidR="00FE3C88">
        <w:rPr>
          <w:sz w:val="24"/>
          <w:szCs w:val="24"/>
        </w:rPr>
        <w:t>и</w:t>
      </w:r>
      <w:r w:rsidRPr="004B5EC1">
        <w:rPr>
          <w:sz w:val="24"/>
          <w:szCs w:val="24"/>
        </w:rPr>
        <w:t>на розширилися втретє. "І він отримав його?"</w:t>
      </w:r>
    </w:p>
    <w:p w14:paraId="530F1D0D" w14:textId="77777777" w:rsidR="00E75E57" w:rsidRPr="004B5EC1" w:rsidRDefault="00193DCA" w:rsidP="00A85F96">
      <w:pPr>
        <w:ind w:firstLine="593"/>
        <w:rPr>
          <w:sz w:val="24"/>
          <w:szCs w:val="24"/>
        </w:rPr>
      </w:pPr>
      <w:r w:rsidRPr="004B5EC1">
        <w:rPr>
          <w:sz w:val="24"/>
          <w:szCs w:val="24"/>
        </w:rPr>
        <w:t>"Ні, я це зробила до нього". Вона ще більше нахилилася до столу. "Чому це може бути цікавим для мого батька?"</w:t>
      </w:r>
    </w:p>
    <w:p w14:paraId="05DA6AD8" w14:textId="447F6E30" w:rsidR="00E75E57" w:rsidRPr="004B5EC1"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 xml:space="preserve">н, здавалося, був стурбований цією думкою. "У багатьох казках, які розповідали старі, йшлося про те, що один з уламків скіпетра охороняє браму між </w:t>
      </w:r>
      <w:proofErr w:type="spellStart"/>
      <w:r w:rsidRPr="004B5EC1">
        <w:rPr>
          <w:sz w:val="24"/>
          <w:szCs w:val="24"/>
        </w:rPr>
        <w:t>Нуменом</w:t>
      </w:r>
      <w:proofErr w:type="spellEnd"/>
      <w:r w:rsidRPr="004B5EC1">
        <w:rPr>
          <w:sz w:val="24"/>
          <w:szCs w:val="24"/>
        </w:rPr>
        <w:t xml:space="preserve"> і одним з небес. </w:t>
      </w:r>
      <w:proofErr w:type="spellStart"/>
      <w:r w:rsidRPr="004B5EC1">
        <w:rPr>
          <w:sz w:val="24"/>
          <w:szCs w:val="24"/>
        </w:rPr>
        <w:t>Ахмес</w:t>
      </w:r>
      <w:proofErr w:type="spellEnd"/>
      <w:r w:rsidRPr="004B5EC1">
        <w:rPr>
          <w:sz w:val="24"/>
          <w:szCs w:val="24"/>
        </w:rPr>
        <w:t xml:space="preserve"> Лор може розшифрувати ворота".</w:t>
      </w:r>
    </w:p>
    <w:p w14:paraId="2741A242" w14:textId="469B9CA5" w:rsidR="00E75E57" w:rsidRPr="004B5EC1" w:rsidRDefault="00193DCA" w:rsidP="00A85F96">
      <w:pPr>
        <w:ind w:firstLine="593"/>
        <w:rPr>
          <w:sz w:val="24"/>
          <w:szCs w:val="24"/>
        </w:rPr>
      </w:pPr>
      <w:r w:rsidRPr="004B5EC1">
        <w:rPr>
          <w:sz w:val="24"/>
          <w:szCs w:val="24"/>
        </w:rPr>
        <w:t xml:space="preserve">Таємниця нарешті була розгадана. І це сталося з набагато менш небезпечної причини, ніж я очікував. Дякувати богам, </w:t>
      </w:r>
      <w:proofErr w:type="spellStart"/>
      <w:r w:rsidR="003F64C9" w:rsidRPr="004B5EC1">
        <w:rPr>
          <w:sz w:val="24"/>
          <w:szCs w:val="24"/>
        </w:rPr>
        <w:t>Сноу</w:t>
      </w:r>
      <w:proofErr w:type="spellEnd"/>
      <w:r w:rsidRPr="004B5EC1">
        <w:rPr>
          <w:sz w:val="24"/>
          <w:szCs w:val="24"/>
        </w:rPr>
        <w:t xml:space="preserve"> встигла дістати його раніше за </w:t>
      </w:r>
      <w:proofErr w:type="spellStart"/>
      <w:r w:rsidRPr="004B5EC1">
        <w:rPr>
          <w:sz w:val="24"/>
          <w:szCs w:val="24"/>
        </w:rPr>
        <w:t>Сайласа</w:t>
      </w:r>
      <w:proofErr w:type="spellEnd"/>
      <w:r w:rsidRPr="004B5EC1">
        <w:rPr>
          <w:sz w:val="24"/>
          <w:szCs w:val="24"/>
        </w:rPr>
        <w:t>.</w:t>
      </w:r>
    </w:p>
    <w:p w14:paraId="1BFA83E3" w14:textId="163AF64F" w:rsidR="00E75E57" w:rsidRPr="004B5EC1" w:rsidRDefault="00193DCA" w:rsidP="00A85F96">
      <w:pPr>
        <w:ind w:firstLine="593"/>
        <w:rPr>
          <w:sz w:val="24"/>
          <w:szCs w:val="24"/>
        </w:rPr>
      </w:pPr>
      <w:r w:rsidRPr="004B5EC1">
        <w:rPr>
          <w:sz w:val="24"/>
          <w:szCs w:val="24"/>
        </w:rPr>
        <w:t xml:space="preserve">Ми з </w:t>
      </w:r>
      <w:proofErr w:type="spellStart"/>
      <w:r w:rsidR="003F64C9" w:rsidRPr="004B5EC1">
        <w:rPr>
          <w:sz w:val="24"/>
          <w:szCs w:val="24"/>
        </w:rPr>
        <w:t>Сноулін</w:t>
      </w:r>
      <w:proofErr w:type="spellEnd"/>
      <w:r w:rsidRPr="004B5EC1">
        <w:rPr>
          <w:sz w:val="24"/>
          <w:szCs w:val="24"/>
        </w:rPr>
        <w:t xml:space="preserve"> перезирнулися. "Як</w:t>
      </w:r>
      <w:r w:rsidR="003F64C9" w:rsidRPr="004B5EC1">
        <w:rPr>
          <w:sz w:val="24"/>
          <w:szCs w:val="24"/>
        </w:rPr>
        <w:t>і</w:t>
      </w:r>
      <w:r w:rsidRPr="004B5EC1">
        <w:rPr>
          <w:sz w:val="24"/>
          <w:szCs w:val="24"/>
        </w:rPr>
        <w:t xml:space="preserve"> саме?" - запитали ми обидва одночасно.</w:t>
      </w:r>
    </w:p>
    <w:p w14:paraId="74A260FF" w14:textId="77777777" w:rsidR="00E75E57" w:rsidRPr="004B5EC1" w:rsidRDefault="00193DCA" w:rsidP="00A85F96">
      <w:pPr>
        <w:ind w:firstLine="593"/>
        <w:rPr>
          <w:sz w:val="24"/>
          <w:szCs w:val="24"/>
        </w:rPr>
      </w:pPr>
      <w:r w:rsidRPr="004B5EC1">
        <w:rPr>
          <w:sz w:val="24"/>
          <w:szCs w:val="24"/>
        </w:rPr>
        <w:lastRenderedPageBreak/>
        <w:t xml:space="preserve">"Це були лише чутки, почуті мимохідь, але якби я міг припустити, я б подумав, що це був би Серафим. Усі місця розташування скіпетрів були приховані темними майстрами, а Серафим - найвіддаленіший від </w:t>
      </w:r>
      <w:proofErr w:type="spellStart"/>
      <w:r w:rsidRPr="004B5EC1">
        <w:rPr>
          <w:sz w:val="24"/>
          <w:szCs w:val="24"/>
        </w:rPr>
        <w:t>Елдмуру</w:t>
      </w:r>
      <w:proofErr w:type="spellEnd"/>
      <w:r w:rsidRPr="004B5EC1">
        <w:rPr>
          <w:sz w:val="24"/>
          <w:szCs w:val="24"/>
        </w:rPr>
        <w:t xml:space="preserve">, звідки черпають ремесло. Неможливо було б накласти достатньо міцну завісу, щоб приховати такий дорогоцінний артефакт. </w:t>
      </w:r>
    </w:p>
    <w:p w14:paraId="2D9453B3" w14:textId="77777777" w:rsidR="003F64C9" w:rsidRPr="004B5EC1" w:rsidRDefault="00193DCA" w:rsidP="003F64C9">
      <w:pPr>
        <w:ind w:firstLine="593"/>
        <w:rPr>
          <w:sz w:val="24"/>
          <w:szCs w:val="24"/>
        </w:rPr>
      </w:pPr>
      <w:r w:rsidRPr="004B5EC1">
        <w:rPr>
          <w:sz w:val="24"/>
          <w:szCs w:val="24"/>
        </w:rPr>
        <w:t>Треба було б довго і ретельно думати, як найефективніше сховати частини скіпетра, а залишати хитку завісу на сторожі - це не в характері старшого майстра-</w:t>
      </w:r>
      <w:r w:rsidR="003F64C9" w:rsidRPr="004B5EC1">
        <w:rPr>
          <w:sz w:val="24"/>
          <w:szCs w:val="24"/>
        </w:rPr>
        <w:t>ремісника</w:t>
      </w:r>
      <w:r w:rsidRPr="004B5EC1">
        <w:rPr>
          <w:sz w:val="24"/>
          <w:szCs w:val="24"/>
        </w:rPr>
        <w:t>".</w:t>
      </w:r>
    </w:p>
    <w:p w14:paraId="28A524D3" w14:textId="27E3704F" w:rsidR="00E75E57" w:rsidRPr="004B5EC1" w:rsidRDefault="003F64C9" w:rsidP="003F64C9">
      <w:pPr>
        <w:ind w:firstLine="593"/>
        <w:rPr>
          <w:sz w:val="24"/>
          <w:szCs w:val="24"/>
        </w:rPr>
      </w:pPr>
      <w:proofErr w:type="spellStart"/>
      <w:r w:rsidRPr="004B5EC1">
        <w:rPr>
          <w:sz w:val="24"/>
          <w:szCs w:val="24"/>
        </w:rPr>
        <w:t>Сноу</w:t>
      </w:r>
      <w:proofErr w:type="spellEnd"/>
      <w:r w:rsidR="00193DCA" w:rsidRPr="004B5EC1">
        <w:rPr>
          <w:sz w:val="24"/>
          <w:szCs w:val="24"/>
        </w:rPr>
        <w:t xml:space="preserve"> замислено моргнула. "Я не розумію. Як він міг</w:t>
      </w:r>
      <w:r w:rsidRPr="004B5EC1">
        <w:rPr>
          <w:sz w:val="24"/>
          <w:szCs w:val="24"/>
        </w:rPr>
        <w:t xml:space="preserve">, </w:t>
      </w:r>
      <w:r w:rsidR="00193DCA" w:rsidRPr="004B5EC1">
        <w:rPr>
          <w:sz w:val="24"/>
          <w:szCs w:val="24"/>
        </w:rPr>
        <w:t>м</w:t>
      </w:r>
      <w:r w:rsidRPr="004B5EC1">
        <w:rPr>
          <w:sz w:val="24"/>
          <w:szCs w:val="24"/>
        </w:rPr>
        <w:t>ій</w:t>
      </w:r>
      <w:r w:rsidR="00193DCA" w:rsidRPr="004B5EC1">
        <w:rPr>
          <w:sz w:val="24"/>
          <w:szCs w:val="24"/>
        </w:rPr>
        <w:t xml:space="preserve"> батьк</w:t>
      </w:r>
      <w:r w:rsidRPr="004B5EC1">
        <w:rPr>
          <w:sz w:val="24"/>
          <w:szCs w:val="24"/>
        </w:rPr>
        <w:t>о</w:t>
      </w:r>
      <w:r w:rsidR="00193DCA" w:rsidRPr="004B5EC1">
        <w:rPr>
          <w:sz w:val="24"/>
          <w:szCs w:val="24"/>
        </w:rPr>
        <w:t xml:space="preserve"> прочитати це?"</w:t>
      </w:r>
    </w:p>
    <w:p w14:paraId="62826F0B" w14:textId="77777777" w:rsidR="00E75E57" w:rsidRPr="004B5EC1" w:rsidRDefault="00193DCA" w:rsidP="00A85F96">
      <w:pPr>
        <w:ind w:firstLine="593"/>
        <w:rPr>
          <w:sz w:val="24"/>
          <w:szCs w:val="24"/>
        </w:rPr>
      </w:pPr>
      <w:r w:rsidRPr="004B5EC1">
        <w:rPr>
          <w:sz w:val="24"/>
          <w:szCs w:val="24"/>
        </w:rPr>
        <w:t>Старий, здавалося, був здивований її запитанням, а не тим, що вона запитувала, а потім знову злякано випростався, коли вона заплескала в долоні і поставила ще одне запитання: "Чому я можу його прочитати?".</w:t>
      </w:r>
    </w:p>
    <w:p w14:paraId="40EAE245" w14:textId="5664F392" w:rsidR="00E75E57" w:rsidRPr="004B5EC1"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 xml:space="preserve">н, знову ж таки, не виглядав стривоженим цим одкровенням, але він насупився, дивлячись між мною і </w:t>
      </w:r>
      <w:proofErr w:type="spellStart"/>
      <w:r w:rsidR="003F64C9" w:rsidRPr="004B5EC1">
        <w:rPr>
          <w:sz w:val="24"/>
          <w:szCs w:val="24"/>
        </w:rPr>
        <w:t>Сноу</w:t>
      </w:r>
      <w:proofErr w:type="spellEnd"/>
      <w:r w:rsidRPr="004B5EC1">
        <w:rPr>
          <w:sz w:val="24"/>
          <w:szCs w:val="24"/>
        </w:rPr>
        <w:t xml:space="preserve"> так, ніби ми вже повинні були знати відповідь на це питання. "Я не впевнений. Вибач, що не зміг допомогти більше".</w:t>
      </w:r>
    </w:p>
    <w:p w14:paraId="0DF752C7" w14:textId="77777777" w:rsidR="00E75E57" w:rsidRPr="004B5EC1" w:rsidRDefault="00193DCA" w:rsidP="00A85F96">
      <w:pPr>
        <w:ind w:firstLine="593"/>
        <w:rPr>
          <w:sz w:val="24"/>
          <w:szCs w:val="24"/>
        </w:rPr>
      </w:pPr>
      <w:r w:rsidRPr="004B5EC1">
        <w:rPr>
          <w:sz w:val="24"/>
          <w:szCs w:val="24"/>
        </w:rPr>
        <w:t>Він збрехав. І судячи з його серйозного погляду, він зробив це не просто так.</w:t>
      </w:r>
    </w:p>
    <w:p w14:paraId="642F4A5F" w14:textId="39A78A7F" w:rsidR="00E75E57" w:rsidRPr="004B5EC1" w:rsidRDefault="00193DCA" w:rsidP="00A85F96">
      <w:pPr>
        <w:ind w:firstLine="593"/>
        <w:rPr>
          <w:sz w:val="24"/>
          <w:szCs w:val="24"/>
        </w:rPr>
      </w:pPr>
      <w:r w:rsidRPr="004B5EC1">
        <w:rPr>
          <w:sz w:val="24"/>
          <w:szCs w:val="24"/>
        </w:rPr>
        <w:t xml:space="preserve">"Ми прийшли з іншої причини", - сказав я. - "Я хочу скасувати твоє покарання. Повертайся до </w:t>
      </w:r>
      <w:proofErr w:type="spellStart"/>
      <w:r w:rsidRPr="004B5EC1">
        <w:rPr>
          <w:sz w:val="24"/>
          <w:szCs w:val="24"/>
        </w:rPr>
        <w:t>Адріати</w:t>
      </w:r>
      <w:proofErr w:type="spellEnd"/>
      <w:r w:rsidRPr="004B5EC1">
        <w:rPr>
          <w:sz w:val="24"/>
          <w:szCs w:val="24"/>
        </w:rPr>
        <w:t>. Якщо хочеш продовжувати практику, можеш приєднатися до священиків під моїм крилом. Якщо ж ні, насолоджуйся своєю свободою, де забажаєш".</w:t>
      </w:r>
    </w:p>
    <w:p w14:paraId="0545138E" w14:textId="4AE08614" w:rsidR="00E75E57" w:rsidRPr="004B5EC1"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н виглядав приголомшеним, а коли слова прозвучали, він повільно похитав головою. "Я не бачив жодної людини вже двісті років, і я більше не належу до них. І ніколи не належав. І знаючи, що для нас нічого не змінилося за ці двісті років, я вважаю за краще відбути решту свого покарання тут".</w:t>
      </w:r>
    </w:p>
    <w:p w14:paraId="460BD76C" w14:textId="32B9E47E" w:rsidR="00E75E57" w:rsidRPr="004B5EC1" w:rsidRDefault="00193DCA" w:rsidP="00A85F96">
      <w:pPr>
        <w:ind w:firstLine="593"/>
        <w:rPr>
          <w:sz w:val="24"/>
          <w:szCs w:val="24"/>
        </w:rPr>
      </w:pPr>
      <w:r w:rsidRPr="004B5EC1">
        <w:rPr>
          <w:sz w:val="24"/>
          <w:szCs w:val="24"/>
        </w:rPr>
        <w:t xml:space="preserve">Усамітнення було способом довести, що тобі все ж таки краще бути на самоті. "Тоді приїжджай до Олімпії", - сказала </w:t>
      </w:r>
      <w:proofErr w:type="spellStart"/>
      <w:r w:rsidR="00CB294A" w:rsidRPr="004B5EC1">
        <w:rPr>
          <w:sz w:val="24"/>
          <w:szCs w:val="24"/>
        </w:rPr>
        <w:t>Сноулін</w:t>
      </w:r>
      <w:proofErr w:type="spellEnd"/>
      <w:r w:rsidRPr="004B5EC1">
        <w:rPr>
          <w:sz w:val="24"/>
          <w:szCs w:val="24"/>
        </w:rPr>
        <w:t>. "Під моїм захистом і владою."</w:t>
      </w:r>
    </w:p>
    <w:p w14:paraId="4F5423D9" w14:textId="4C32C922" w:rsidR="00E75E57" w:rsidRPr="004B5EC1" w:rsidRDefault="00193DCA" w:rsidP="00A85F96">
      <w:pPr>
        <w:ind w:firstLine="593"/>
        <w:rPr>
          <w:sz w:val="24"/>
          <w:szCs w:val="24"/>
        </w:rPr>
      </w:pPr>
      <w:r w:rsidRPr="004B5EC1">
        <w:rPr>
          <w:sz w:val="24"/>
          <w:szCs w:val="24"/>
        </w:rPr>
        <w:t xml:space="preserve">Орин витріщився на </w:t>
      </w:r>
      <w:r w:rsidR="00CB294A" w:rsidRPr="004B5EC1">
        <w:rPr>
          <w:sz w:val="24"/>
          <w:szCs w:val="24"/>
        </w:rPr>
        <w:t>неї</w:t>
      </w:r>
      <w:r w:rsidRPr="004B5EC1">
        <w:rPr>
          <w:sz w:val="24"/>
          <w:szCs w:val="24"/>
        </w:rPr>
        <w:t xml:space="preserve"> з дивною цікавістю. "І навіщо ти це зробила?"</w:t>
      </w:r>
    </w:p>
    <w:p w14:paraId="3BE0A91F" w14:textId="408386EE" w:rsidR="00E75E57" w:rsidRPr="004B5EC1" w:rsidRDefault="00193DCA" w:rsidP="00CB294A">
      <w:pPr>
        <w:ind w:firstLine="593"/>
        <w:rPr>
          <w:sz w:val="24"/>
          <w:szCs w:val="24"/>
        </w:rPr>
      </w:pPr>
      <w:r w:rsidRPr="004B5EC1">
        <w:rPr>
          <w:sz w:val="24"/>
          <w:szCs w:val="24"/>
        </w:rPr>
        <w:t xml:space="preserve">"Тобі триста з чимось років, </w:t>
      </w:r>
      <w:proofErr w:type="spellStart"/>
      <w:r w:rsidRPr="004B5EC1">
        <w:rPr>
          <w:i/>
          <w:sz w:val="24"/>
          <w:szCs w:val="24"/>
        </w:rPr>
        <w:t>Ібріс</w:t>
      </w:r>
      <w:proofErr w:type="spellEnd"/>
      <w:r w:rsidRPr="004B5EC1">
        <w:rPr>
          <w:sz w:val="24"/>
          <w:szCs w:val="24"/>
        </w:rPr>
        <w:t xml:space="preserve">. Ти володієш знаннями, і я хочу, щоб ти поділився ними. Ти також інша жива істота, яка не повинна бути покарана за те, що не може контролювати - людський страх. Я не буду вибачатися </w:t>
      </w:r>
      <w:r w:rsidR="00CB294A" w:rsidRPr="004B5EC1">
        <w:rPr>
          <w:sz w:val="24"/>
          <w:szCs w:val="24"/>
        </w:rPr>
        <w:t>щоб бути</w:t>
      </w:r>
      <w:r w:rsidRPr="004B5EC1">
        <w:rPr>
          <w:sz w:val="24"/>
          <w:szCs w:val="24"/>
        </w:rPr>
        <w:t xml:space="preserve"> кращ</w:t>
      </w:r>
      <w:r w:rsidR="00CB294A" w:rsidRPr="004B5EC1">
        <w:rPr>
          <w:sz w:val="24"/>
          <w:szCs w:val="24"/>
        </w:rPr>
        <w:t>ою</w:t>
      </w:r>
      <w:r w:rsidRPr="004B5EC1">
        <w:rPr>
          <w:sz w:val="24"/>
          <w:szCs w:val="24"/>
        </w:rPr>
        <w:t xml:space="preserve">, </w:t>
      </w:r>
      <w:r w:rsidR="00CB294A" w:rsidRPr="004B5EC1">
        <w:rPr>
          <w:sz w:val="24"/>
          <w:szCs w:val="24"/>
        </w:rPr>
        <w:t>вищою</w:t>
      </w:r>
      <w:r w:rsidRPr="004B5EC1">
        <w:rPr>
          <w:sz w:val="24"/>
          <w:szCs w:val="24"/>
        </w:rPr>
        <w:t>. І я відмовляюся дозволити тобі робити</w:t>
      </w:r>
      <w:r w:rsidR="00CB294A" w:rsidRPr="004B5EC1">
        <w:rPr>
          <w:sz w:val="24"/>
          <w:szCs w:val="24"/>
        </w:rPr>
        <w:t xml:space="preserve"> </w:t>
      </w:r>
      <w:r w:rsidRPr="004B5EC1">
        <w:rPr>
          <w:sz w:val="24"/>
          <w:szCs w:val="24"/>
        </w:rPr>
        <w:t xml:space="preserve">це теж". Вона відкинулася на спинку стільця. "Також я хотіла б поділитися своєю роллю в </w:t>
      </w:r>
      <w:proofErr w:type="spellStart"/>
      <w:r w:rsidRPr="004B5EC1">
        <w:rPr>
          <w:sz w:val="24"/>
          <w:szCs w:val="24"/>
        </w:rPr>
        <w:t>Адріаті</w:t>
      </w:r>
      <w:proofErr w:type="spellEnd"/>
      <w:r w:rsidRPr="004B5EC1">
        <w:rPr>
          <w:sz w:val="24"/>
          <w:szCs w:val="24"/>
        </w:rPr>
        <w:t>. Не весело бути страшною наодинці".</w:t>
      </w:r>
    </w:p>
    <w:p w14:paraId="34C4D75D" w14:textId="77777777" w:rsidR="00E75E57" w:rsidRPr="004B5EC1" w:rsidRDefault="00193DCA" w:rsidP="00A85F96">
      <w:pPr>
        <w:ind w:firstLine="593"/>
        <w:rPr>
          <w:sz w:val="24"/>
          <w:szCs w:val="24"/>
        </w:rPr>
      </w:pPr>
      <w:r w:rsidRPr="004B5EC1">
        <w:rPr>
          <w:sz w:val="24"/>
          <w:szCs w:val="24"/>
        </w:rPr>
        <w:t xml:space="preserve">Він ошелешено кліпав очима, але в його тінях </w:t>
      </w:r>
      <w:proofErr w:type="spellStart"/>
      <w:r w:rsidRPr="004B5EC1">
        <w:rPr>
          <w:sz w:val="24"/>
          <w:szCs w:val="24"/>
        </w:rPr>
        <w:t>читалося</w:t>
      </w:r>
      <w:proofErr w:type="spellEnd"/>
      <w:r w:rsidRPr="004B5EC1">
        <w:rPr>
          <w:sz w:val="24"/>
          <w:szCs w:val="24"/>
        </w:rPr>
        <w:t xml:space="preserve"> захоплення. </w:t>
      </w:r>
    </w:p>
    <w:p w14:paraId="7E86E119" w14:textId="77777777" w:rsidR="00E75E57" w:rsidRPr="004B5EC1" w:rsidRDefault="00193DCA" w:rsidP="00A85F96">
      <w:pPr>
        <w:ind w:firstLine="593"/>
        <w:rPr>
          <w:sz w:val="24"/>
          <w:szCs w:val="24"/>
        </w:rPr>
      </w:pPr>
      <w:r w:rsidRPr="004B5EC1">
        <w:rPr>
          <w:sz w:val="24"/>
          <w:szCs w:val="24"/>
        </w:rPr>
        <w:t>"Ви дивна, моя королево".</w:t>
      </w:r>
    </w:p>
    <w:p w14:paraId="177685E1" w14:textId="4F9AE16A" w:rsidR="00E75E57" w:rsidRPr="004B5EC1" w:rsidRDefault="00193DCA" w:rsidP="00A85F96">
      <w:pPr>
        <w:ind w:firstLine="593"/>
        <w:rPr>
          <w:sz w:val="24"/>
          <w:szCs w:val="24"/>
        </w:rPr>
      </w:pPr>
      <w:r w:rsidRPr="004B5EC1">
        <w:rPr>
          <w:sz w:val="24"/>
          <w:szCs w:val="24"/>
        </w:rPr>
        <w:t>"Дивн</w:t>
      </w:r>
      <w:r w:rsidR="00CB294A" w:rsidRPr="004B5EC1">
        <w:rPr>
          <w:sz w:val="24"/>
          <w:szCs w:val="24"/>
        </w:rPr>
        <w:t>а</w:t>
      </w:r>
      <w:r w:rsidRPr="004B5EC1">
        <w:rPr>
          <w:sz w:val="24"/>
          <w:szCs w:val="24"/>
        </w:rPr>
        <w:t xml:space="preserve">?" запитала </w:t>
      </w:r>
      <w:proofErr w:type="spellStart"/>
      <w:r w:rsidR="00CB294A" w:rsidRPr="004B5EC1">
        <w:rPr>
          <w:sz w:val="24"/>
          <w:szCs w:val="24"/>
        </w:rPr>
        <w:t>Сноу</w:t>
      </w:r>
      <w:proofErr w:type="spellEnd"/>
      <w:r w:rsidRPr="004B5EC1">
        <w:rPr>
          <w:sz w:val="24"/>
          <w:szCs w:val="24"/>
        </w:rPr>
        <w:t>, трохи ображено насупившись.</w:t>
      </w:r>
    </w:p>
    <w:p w14:paraId="38FABDB7" w14:textId="77777777" w:rsidR="00E75E57" w:rsidRPr="004B5EC1" w:rsidRDefault="00193DCA" w:rsidP="00A85F96">
      <w:pPr>
        <w:ind w:firstLine="593"/>
        <w:rPr>
          <w:sz w:val="24"/>
          <w:szCs w:val="24"/>
        </w:rPr>
      </w:pPr>
      <w:r w:rsidRPr="004B5EC1">
        <w:rPr>
          <w:sz w:val="24"/>
          <w:szCs w:val="24"/>
        </w:rPr>
        <w:t>Я стояв. "</w:t>
      </w:r>
      <w:proofErr w:type="spellStart"/>
      <w:r w:rsidRPr="004B5EC1">
        <w:rPr>
          <w:sz w:val="24"/>
          <w:szCs w:val="24"/>
        </w:rPr>
        <w:t>Збери</w:t>
      </w:r>
      <w:proofErr w:type="spellEnd"/>
      <w:r w:rsidRPr="004B5EC1">
        <w:rPr>
          <w:sz w:val="24"/>
          <w:szCs w:val="24"/>
        </w:rPr>
        <w:t xml:space="preserve"> все, що має для тебе якесь значення, і ми підемо".</w:t>
      </w:r>
    </w:p>
    <w:p w14:paraId="064CD912" w14:textId="52035FAF" w:rsidR="00E75E57" w:rsidRPr="004B5EC1" w:rsidRDefault="00193DCA" w:rsidP="00A85F96">
      <w:pPr>
        <w:ind w:firstLine="593"/>
        <w:rPr>
          <w:sz w:val="24"/>
          <w:szCs w:val="24"/>
        </w:rPr>
      </w:pPr>
      <w:r w:rsidRPr="004B5EC1">
        <w:rPr>
          <w:sz w:val="24"/>
          <w:szCs w:val="24"/>
        </w:rPr>
        <w:t>Ор</w:t>
      </w:r>
      <w:r w:rsidR="00FE3C88">
        <w:rPr>
          <w:sz w:val="24"/>
          <w:szCs w:val="24"/>
        </w:rPr>
        <w:t>и</w:t>
      </w:r>
      <w:r w:rsidRPr="004B5EC1">
        <w:rPr>
          <w:sz w:val="24"/>
          <w:szCs w:val="24"/>
        </w:rPr>
        <w:t>н повільно підвівся з місця, все ще нерішучий, нервово потираючи долоні в боки. "Мабуть, це, - сказав він, піднімаючи пошарпаний щоденник. "Більше нічого".</w:t>
      </w:r>
    </w:p>
    <w:p w14:paraId="4D3034DF" w14:textId="0BD744EB" w:rsidR="00E75E57" w:rsidRPr="004B5EC1" w:rsidRDefault="00193DCA" w:rsidP="00A85F96">
      <w:pPr>
        <w:ind w:firstLine="593"/>
        <w:rPr>
          <w:sz w:val="24"/>
          <w:szCs w:val="24"/>
        </w:rPr>
      </w:pPr>
      <w:r w:rsidRPr="004B5EC1">
        <w:rPr>
          <w:sz w:val="24"/>
          <w:szCs w:val="24"/>
        </w:rPr>
        <w:lastRenderedPageBreak/>
        <w:t xml:space="preserve">Ми вп'ятьох запалили смолоскип на вогні Серафима, перш ніж спуститися з високого </w:t>
      </w:r>
      <w:proofErr w:type="spellStart"/>
      <w:r w:rsidR="00CB294A" w:rsidRPr="004B5EC1">
        <w:rPr>
          <w:sz w:val="24"/>
          <w:szCs w:val="24"/>
        </w:rPr>
        <w:t>Даніксу</w:t>
      </w:r>
      <w:proofErr w:type="spellEnd"/>
      <w:r w:rsidRPr="004B5EC1">
        <w:rPr>
          <w:sz w:val="24"/>
          <w:szCs w:val="24"/>
        </w:rPr>
        <w:t>. Ор</w:t>
      </w:r>
      <w:r w:rsidR="00FE3C88">
        <w:rPr>
          <w:sz w:val="24"/>
          <w:szCs w:val="24"/>
        </w:rPr>
        <w:t>и</w:t>
      </w:r>
      <w:r w:rsidRPr="004B5EC1">
        <w:rPr>
          <w:sz w:val="24"/>
          <w:szCs w:val="24"/>
        </w:rPr>
        <w:t xml:space="preserve">н був знесилений віком і магічною втомою </w:t>
      </w:r>
      <w:proofErr w:type="spellStart"/>
      <w:r w:rsidRPr="004B5EC1">
        <w:rPr>
          <w:sz w:val="24"/>
          <w:szCs w:val="24"/>
        </w:rPr>
        <w:t>дан</w:t>
      </w:r>
      <w:r w:rsidR="00CB294A" w:rsidRPr="004B5EC1">
        <w:rPr>
          <w:sz w:val="24"/>
          <w:szCs w:val="24"/>
        </w:rPr>
        <w:t>іксів</w:t>
      </w:r>
      <w:proofErr w:type="spellEnd"/>
      <w:r w:rsidRPr="004B5EC1">
        <w:rPr>
          <w:sz w:val="24"/>
          <w:szCs w:val="24"/>
        </w:rPr>
        <w:t xml:space="preserve">, тож я запропонував йому свого коня. Мемфіс перетворився на кобилу, яка несла </w:t>
      </w:r>
      <w:proofErr w:type="spellStart"/>
      <w:r w:rsidR="00CB294A" w:rsidRPr="004B5EC1">
        <w:rPr>
          <w:sz w:val="24"/>
          <w:szCs w:val="24"/>
        </w:rPr>
        <w:t>Сноу</w:t>
      </w:r>
      <w:proofErr w:type="spellEnd"/>
      <w:r w:rsidRPr="004B5EC1">
        <w:rPr>
          <w:sz w:val="24"/>
          <w:szCs w:val="24"/>
        </w:rPr>
        <w:t>, а я йшов поруч, тримаючи віжки.</w:t>
      </w:r>
    </w:p>
    <w:p w14:paraId="4D6924BB" w14:textId="3A510D8D" w:rsidR="00E75E57" w:rsidRPr="004B5EC1" w:rsidRDefault="00193DCA" w:rsidP="00A85F96">
      <w:pPr>
        <w:ind w:firstLine="593"/>
        <w:rPr>
          <w:sz w:val="24"/>
          <w:szCs w:val="24"/>
        </w:rPr>
      </w:pPr>
      <w:r w:rsidRPr="004B5EC1">
        <w:rPr>
          <w:sz w:val="24"/>
          <w:szCs w:val="24"/>
        </w:rPr>
        <w:t xml:space="preserve">Спуск був набагато легшим, ніж підйом, особливо з вічним вогнем, але </w:t>
      </w:r>
      <w:proofErr w:type="spellStart"/>
      <w:r w:rsidRPr="004B5EC1">
        <w:rPr>
          <w:sz w:val="24"/>
          <w:szCs w:val="24"/>
        </w:rPr>
        <w:t>Сноу</w:t>
      </w:r>
      <w:proofErr w:type="spellEnd"/>
      <w:r w:rsidRPr="004B5EC1">
        <w:rPr>
          <w:sz w:val="24"/>
          <w:szCs w:val="24"/>
        </w:rPr>
        <w:t xml:space="preserve"> продовжува</w:t>
      </w:r>
      <w:r w:rsidR="00CB294A" w:rsidRPr="004B5EC1">
        <w:rPr>
          <w:sz w:val="24"/>
          <w:szCs w:val="24"/>
        </w:rPr>
        <w:t>ла</w:t>
      </w:r>
      <w:r w:rsidRPr="004B5EC1">
        <w:rPr>
          <w:sz w:val="24"/>
          <w:szCs w:val="24"/>
        </w:rPr>
        <w:t xml:space="preserve"> обережно озиратися на чорну хмару, в яку ми були закутані.</w:t>
      </w:r>
    </w:p>
    <w:p w14:paraId="55B2EBFB" w14:textId="0FC8A2A4" w:rsidR="00E75E57" w:rsidRPr="004B5EC1" w:rsidRDefault="00193DCA" w:rsidP="00A85F96">
      <w:pPr>
        <w:ind w:firstLine="593"/>
        <w:rPr>
          <w:sz w:val="24"/>
          <w:szCs w:val="24"/>
        </w:rPr>
      </w:pPr>
      <w:r w:rsidRPr="004B5EC1">
        <w:rPr>
          <w:sz w:val="24"/>
          <w:szCs w:val="24"/>
        </w:rPr>
        <w:t xml:space="preserve">"Це не </w:t>
      </w:r>
      <w:proofErr w:type="spellStart"/>
      <w:r w:rsidRPr="004B5EC1">
        <w:rPr>
          <w:sz w:val="24"/>
          <w:szCs w:val="24"/>
        </w:rPr>
        <w:t>завдасть</w:t>
      </w:r>
      <w:proofErr w:type="spellEnd"/>
      <w:r w:rsidRPr="004B5EC1">
        <w:rPr>
          <w:sz w:val="24"/>
          <w:szCs w:val="24"/>
        </w:rPr>
        <w:t xml:space="preserve"> нам ніякої шкоди. Хіба що ти прийшла з бажанням добувати коштовності в горах. Так працює магія", - сказав їй Ор</w:t>
      </w:r>
      <w:r w:rsidR="00FE3C88">
        <w:rPr>
          <w:sz w:val="24"/>
          <w:szCs w:val="24"/>
        </w:rPr>
        <w:t>и</w:t>
      </w:r>
      <w:r w:rsidRPr="004B5EC1">
        <w:rPr>
          <w:sz w:val="24"/>
          <w:szCs w:val="24"/>
        </w:rPr>
        <w:t>н. Він розмахував смолоскипом у чорнильному тумані і дивився, як він кричить і згасає.</w:t>
      </w:r>
    </w:p>
    <w:p w14:paraId="4C13D20D" w14:textId="31FAC353" w:rsidR="00E75E57" w:rsidRPr="004B5EC1" w:rsidRDefault="00193DCA" w:rsidP="00A85F96">
      <w:pPr>
        <w:ind w:firstLine="593"/>
        <w:rPr>
          <w:sz w:val="24"/>
          <w:szCs w:val="24"/>
        </w:rPr>
      </w:pPr>
      <w:r w:rsidRPr="004B5EC1">
        <w:rPr>
          <w:sz w:val="24"/>
          <w:szCs w:val="24"/>
        </w:rPr>
        <w:t xml:space="preserve">"Якщо </w:t>
      </w:r>
      <w:r w:rsidR="00CB294A" w:rsidRPr="004B5EC1">
        <w:rPr>
          <w:sz w:val="24"/>
          <w:szCs w:val="24"/>
        </w:rPr>
        <w:t>т</w:t>
      </w:r>
      <w:r w:rsidRPr="004B5EC1">
        <w:rPr>
          <w:sz w:val="24"/>
          <w:szCs w:val="24"/>
        </w:rPr>
        <w:t>и зна</w:t>
      </w:r>
      <w:r w:rsidR="00CB294A" w:rsidRPr="004B5EC1">
        <w:rPr>
          <w:sz w:val="24"/>
          <w:szCs w:val="24"/>
        </w:rPr>
        <w:t>в</w:t>
      </w:r>
      <w:r w:rsidRPr="004B5EC1">
        <w:rPr>
          <w:sz w:val="24"/>
          <w:szCs w:val="24"/>
        </w:rPr>
        <w:t xml:space="preserve">, як це зробити, чому </w:t>
      </w:r>
      <w:r w:rsidR="00CB294A" w:rsidRPr="004B5EC1">
        <w:rPr>
          <w:sz w:val="24"/>
          <w:szCs w:val="24"/>
        </w:rPr>
        <w:t>т</w:t>
      </w:r>
      <w:r w:rsidRPr="004B5EC1">
        <w:rPr>
          <w:sz w:val="24"/>
          <w:szCs w:val="24"/>
        </w:rPr>
        <w:t>и ніколи не намага</w:t>
      </w:r>
      <w:r w:rsidR="00CB294A" w:rsidRPr="004B5EC1">
        <w:rPr>
          <w:sz w:val="24"/>
          <w:szCs w:val="24"/>
        </w:rPr>
        <w:t>в</w:t>
      </w:r>
      <w:r w:rsidRPr="004B5EC1">
        <w:rPr>
          <w:sz w:val="24"/>
          <w:szCs w:val="24"/>
        </w:rPr>
        <w:t>ся піти?"</w:t>
      </w:r>
    </w:p>
    <w:p w14:paraId="2F6E1CB5" w14:textId="3BFA5E36" w:rsidR="00E75E57" w:rsidRPr="004B5EC1" w:rsidRDefault="00193DCA" w:rsidP="00A85F96">
      <w:pPr>
        <w:ind w:firstLine="593"/>
        <w:rPr>
          <w:sz w:val="24"/>
          <w:szCs w:val="24"/>
        </w:rPr>
      </w:pPr>
      <w:r w:rsidRPr="004B5EC1">
        <w:rPr>
          <w:sz w:val="24"/>
          <w:szCs w:val="24"/>
        </w:rPr>
        <w:t>Старий н</w:t>
      </w:r>
      <w:r w:rsidR="00CB294A" w:rsidRPr="004B5EC1">
        <w:rPr>
          <w:sz w:val="24"/>
          <w:szCs w:val="24"/>
        </w:rPr>
        <w:t xml:space="preserve">а </w:t>
      </w:r>
      <w:r w:rsidRPr="004B5EC1">
        <w:rPr>
          <w:sz w:val="24"/>
          <w:szCs w:val="24"/>
        </w:rPr>
        <w:t xml:space="preserve">хвилину замислився над </w:t>
      </w:r>
      <w:r w:rsidRPr="004B5EC1">
        <w:rPr>
          <w:sz w:val="24"/>
          <w:szCs w:val="24"/>
        </w:rPr>
        <w:tab/>
        <w:t>відповіддю. "Почуття приналежності - всередині ізоляції, ось де я його знайшов".</w:t>
      </w:r>
    </w:p>
    <w:p w14:paraId="2E501962" w14:textId="7A60B633"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трохи подиви</w:t>
      </w:r>
      <w:r w:rsidR="00CB294A" w:rsidRPr="004B5EC1">
        <w:rPr>
          <w:sz w:val="24"/>
          <w:szCs w:val="24"/>
        </w:rPr>
        <w:t>ла</w:t>
      </w:r>
      <w:r w:rsidRPr="004B5EC1">
        <w:rPr>
          <w:sz w:val="24"/>
          <w:szCs w:val="24"/>
        </w:rPr>
        <w:t>ся на мене, а потім моргну</w:t>
      </w:r>
      <w:r w:rsidR="00CB294A" w:rsidRPr="004B5EC1">
        <w:rPr>
          <w:sz w:val="24"/>
          <w:szCs w:val="24"/>
        </w:rPr>
        <w:t>ла</w:t>
      </w:r>
      <w:r w:rsidRPr="004B5EC1">
        <w:rPr>
          <w:sz w:val="24"/>
          <w:szCs w:val="24"/>
        </w:rPr>
        <w:t xml:space="preserve"> уперед.</w:t>
      </w:r>
    </w:p>
    <w:p w14:paraId="4630E9FE" w14:textId="77777777" w:rsidR="00CB294A" w:rsidRPr="004B5EC1" w:rsidRDefault="00CB294A" w:rsidP="00A85F96">
      <w:pPr>
        <w:ind w:firstLine="593"/>
        <w:rPr>
          <w:sz w:val="24"/>
          <w:szCs w:val="24"/>
        </w:rPr>
      </w:pPr>
    </w:p>
    <w:p w14:paraId="5DCDA684" w14:textId="1CD484E5" w:rsidR="00E75E57" w:rsidRPr="004B5EC1" w:rsidRDefault="00193DCA" w:rsidP="00A85F96">
      <w:pPr>
        <w:ind w:firstLine="593"/>
        <w:rPr>
          <w:sz w:val="24"/>
          <w:szCs w:val="24"/>
        </w:rPr>
      </w:pPr>
      <w:r w:rsidRPr="004B5EC1">
        <w:rPr>
          <w:sz w:val="24"/>
          <w:szCs w:val="24"/>
        </w:rPr>
        <w:br w:type="page"/>
      </w:r>
    </w:p>
    <w:p w14:paraId="7EB19548" w14:textId="2FDFBBA3" w:rsidR="00CB294A" w:rsidRPr="00FE3C88" w:rsidRDefault="00CB294A" w:rsidP="00CB294A">
      <w:pPr>
        <w:ind w:firstLine="593"/>
        <w:jc w:val="center"/>
        <w:rPr>
          <w:sz w:val="28"/>
          <w:szCs w:val="28"/>
        </w:rPr>
      </w:pPr>
      <w:r w:rsidRPr="00FE3C88">
        <w:rPr>
          <w:sz w:val="28"/>
          <w:szCs w:val="28"/>
        </w:rPr>
        <w:lastRenderedPageBreak/>
        <w:t>РОЗДІЛ 16</w:t>
      </w:r>
    </w:p>
    <w:p w14:paraId="357A06A5" w14:textId="1F143463" w:rsidR="00E75E57" w:rsidRPr="00FE3C88" w:rsidRDefault="00CB294A" w:rsidP="00CB294A">
      <w:pPr>
        <w:ind w:firstLine="593"/>
        <w:jc w:val="center"/>
        <w:rPr>
          <w:sz w:val="28"/>
          <w:szCs w:val="28"/>
        </w:rPr>
      </w:pPr>
      <w:r w:rsidRPr="00FE3C88">
        <w:rPr>
          <w:sz w:val="28"/>
          <w:szCs w:val="28"/>
        </w:rPr>
        <w:t>МАРМУР</w:t>
      </w:r>
    </w:p>
    <w:p w14:paraId="255DC8FA" w14:textId="103FCE34" w:rsidR="00E75E57" w:rsidRPr="00FE3C88" w:rsidRDefault="00CB294A" w:rsidP="00CB294A">
      <w:pPr>
        <w:ind w:firstLine="593"/>
        <w:jc w:val="center"/>
        <w:rPr>
          <w:b/>
          <w:bCs/>
          <w:sz w:val="28"/>
          <w:szCs w:val="28"/>
        </w:rPr>
      </w:pPr>
      <w:r w:rsidRPr="00FE3C88">
        <w:rPr>
          <w:b/>
          <w:bCs/>
          <w:sz w:val="28"/>
          <w:szCs w:val="28"/>
        </w:rPr>
        <w:t>СНОУЛІН</w:t>
      </w:r>
    </w:p>
    <w:p w14:paraId="7C39EA8D" w14:textId="77777777" w:rsidR="00B20DC2" w:rsidRPr="004B5EC1" w:rsidRDefault="00193DCA" w:rsidP="00B20DC2">
      <w:pPr>
        <w:ind w:firstLine="593"/>
        <w:rPr>
          <w:sz w:val="24"/>
          <w:szCs w:val="24"/>
        </w:rPr>
      </w:pPr>
      <w:r w:rsidRPr="004B5EC1">
        <w:rPr>
          <w:noProof/>
          <w:sz w:val="24"/>
          <w:szCs w:val="24"/>
        </w:rPr>
        <w:drawing>
          <wp:inline distT="0" distB="0" distL="0" distR="0" wp14:anchorId="5A7C7A9F" wp14:editId="7478FCFA">
            <wp:extent cx="5833872" cy="1944624"/>
            <wp:effectExtent l="0" t="0" r="0" b="0"/>
            <wp:docPr id="131132" name="Picture 131132"/>
            <wp:cNvGraphicFramePr/>
            <a:graphic xmlns:a="http://schemas.openxmlformats.org/drawingml/2006/main">
              <a:graphicData uri="http://schemas.openxmlformats.org/drawingml/2006/picture">
                <pic:pic xmlns:pic="http://schemas.openxmlformats.org/drawingml/2006/picture">
                  <pic:nvPicPr>
                    <pic:cNvPr id="131132" name="Picture 131132"/>
                    <pic:cNvPicPr/>
                  </pic:nvPicPr>
                  <pic:blipFill>
                    <a:blip r:embed="rId15"/>
                    <a:stretch>
                      <a:fillRect/>
                    </a:stretch>
                  </pic:blipFill>
                  <pic:spPr>
                    <a:xfrm>
                      <a:off x="0" y="0"/>
                      <a:ext cx="5833872" cy="1944624"/>
                    </a:xfrm>
                    <a:prstGeom prst="rect">
                      <a:avLst/>
                    </a:prstGeom>
                  </pic:spPr>
                </pic:pic>
              </a:graphicData>
            </a:graphic>
          </wp:inline>
        </w:drawing>
      </w:r>
    </w:p>
    <w:p w14:paraId="6802E596" w14:textId="77777777" w:rsidR="00B20DC2" w:rsidRPr="004B5EC1" w:rsidRDefault="00B20DC2" w:rsidP="00B20DC2">
      <w:pPr>
        <w:ind w:firstLine="593"/>
        <w:rPr>
          <w:sz w:val="24"/>
          <w:szCs w:val="24"/>
        </w:rPr>
      </w:pPr>
    </w:p>
    <w:p w14:paraId="73C0522D" w14:textId="6FCDB575" w:rsidR="00E75E57" w:rsidRPr="004B5EC1" w:rsidRDefault="00B20DC2" w:rsidP="00B20DC2">
      <w:pPr>
        <w:ind w:firstLine="593"/>
        <w:rPr>
          <w:sz w:val="24"/>
          <w:szCs w:val="24"/>
        </w:rPr>
      </w:pPr>
      <w:r w:rsidRPr="004B5EC1">
        <w:rPr>
          <w:sz w:val="24"/>
          <w:szCs w:val="24"/>
        </w:rPr>
        <w:t xml:space="preserve">Сонячні правителі </w:t>
      </w:r>
      <w:r w:rsidR="00193DCA" w:rsidRPr="004B5EC1">
        <w:rPr>
          <w:sz w:val="24"/>
          <w:szCs w:val="24"/>
        </w:rPr>
        <w:t xml:space="preserve">відповіли на наш запит протягом дня після контакту. Це здивувало </w:t>
      </w:r>
      <w:proofErr w:type="spellStart"/>
      <w:r w:rsidR="00193DCA" w:rsidRPr="004B5EC1">
        <w:rPr>
          <w:sz w:val="24"/>
          <w:szCs w:val="24"/>
        </w:rPr>
        <w:t>Кіліана</w:t>
      </w:r>
      <w:proofErr w:type="spellEnd"/>
      <w:r w:rsidR="00193DCA" w:rsidRPr="004B5EC1">
        <w:rPr>
          <w:sz w:val="24"/>
          <w:szCs w:val="24"/>
        </w:rPr>
        <w:t xml:space="preserve"> найбільше. </w:t>
      </w:r>
      <w:proofErr w:type="spellStart"/>
      <w:r w:rsidR="00193DCA" w:rsidRPr="004B5EC1">
        <w:rPr>
          <w:sz w:val="24"/>
          <w:szCs w:val="24"/>
        </w:rPr>
        <w:t>Адріата</w:t>
      </w:r>
      <w:proofErr w:type="spellEnd"/>
      <w:r w:rsidR="00193DCA" w:rsidRPr="004B5EC1">
        <w:rPr>
          <w:sz w:val="24"/>
          <w:szCs w:val="24"/>
        </w:rPr>
        <w:t xml:space="preserve"> і </w:t>
      </w:r>
      <w:proofErr w:type="spellStart"/>
      <w:r w:rsidR="00193DCA" w:rsidRPr="004B5EC1">
        <w:rPr>
          <w:sz w:val="24"/>
          <w:szCs w:val="24"/>
        </w:rPr>
        <w:t>Соларія</w:t>
      </w:r>
      <w:proofErr w:type="spellEnd"/>
      <w:r w:rsidR="00193DCA" w:rsidRPr="004B5EC1">
        <w:rPr>
          <w:sz w:val="24"/>
          <w:szCs w:val="24"/>
        </w:rPr>
        <w:t xml:space="preserve"> вкорінювали свої образи не лише через різницю в їхньому благословенні. Це був фундамент, закладений ще за часів богів. Двоє закоханих, які були</w:t>
      </w:r>
      <w:r w:rsidRPr="004B5EC1">
        <w:rPr>
          <w:sz w:val="24"/>
          <w:szCs w:val="24"/>
        </w:rPr>
        <w:t xml:space="preserve"> </w:t>
      </w:r>
      <w:r w:rsidR="00193DCA" w:rsidRPr="004B5EC1">
        <w:rPr>
          <w:sz w:val="24"/>
          <w:szCs w:val="24"/>
        </w:rPr>
        <w:t>приречені ненавидіти од</w:t>
      </w:r>
      <w:r w:rsidRPr="004B5EC1">
        <w:rPr>
          <w:sz w:val="24"/>
          <w:szCs w:val="24"/>
        </w:rPr>
        <w:t>ин</w:t>
      </w:r>
      <w:r w:rsidR="00193DCA" w:rsidRPr="004B5EC1">
        <w:rPr>
          <w:sz w:val="24"/>
          <w:szCs w:val="24"/>
        </w:rPr>
        <w:t xml:space="preserve"> од</w:t>
      </w:r>
      <w:r w:rsidRPr="004B5EC1">
        <w:rPr>
          <w:sz w:val="24"/>
          <w:szCs w:val="24"/>
        </w:rPr>
        <w:t>ного</w:t>
      </w:r>
      <w:r w:rsidR="00193DCA" w:rsidRPr="004B5EC1">
        <w:rPr>
          <w:sz w:val="24"/>
          <w:szCs w:val="24"/>
        </w:rPr>
        <w:t xml:space="preserve">. </w:t>
      </w:r>
      <w:r w:rsidR="00735145" w:rsidRPr="004B5EC1">
        <w:rPr>
          <w:sz w:val="24"/>
          <w:szCs w:val="24"/>
        </w:rPr>
        <w:t>Сайр</w:t>
      </w:r>
      <w:r w:rsidR="00F94A1D">
        <w:rPr>
          <w:sz w:val="24"/>
          <w:szCs w:val="24"/>
        </w:rPr>
        <w:t>а</w:t>
      </w:r>
      <w:r w:rsidR="00193DCA" w:rsidRPr="004B5EC1">
        <w:rPr>
          <w:sz w:val="24"/>
          <w:szCs w:val="24"/>
        </w:rPr>
        <w:t xml:space="preserve"> і </w:t>
      </w:r>
      <w:proofErr w:type="spellStart"/>
      <w:r w:rsidR="00193DCA" w:rsidRPr="004B5EC1">
        <w:rPr>
          <w:sz w:val="24"/>
          <w:szCs w:val="24"/>
        </w:rPr>
        <w:t>Хена</w:t>
      </w:r>
      <w:proofErr w:type="spellEnd"/>
      <w:r w:rsidR="00193DCA" w:rsidRPr="004B5EC1">
        <w:rPr>
          <w:sz w:val="24"/>
          <w:szCs w:val="24"/>
        </w:rPr>
        <w:t>. День і ніч.</w:t>
      </w:r>
    </w:p>
    <w:p w14:paraId="341D839B" w14:textId="792725B2"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Пен</w:t>
      </w:r>
      <w:proofErr w:type="spellEnd"/>
      <w:r w:rsidRPr="004B5EC1">
        <w:rPr>
          <w:sz w:val="24"/>
          <w:szCs w:val="24"/>
        </w:rPr>
        <w:t xml:space="preserve"> сиділи на краю ліжка </w:t>
      </w:r>
      <w:proofErr w:type="spellStart"/>
      <w:r w:rsidRPr="004B5EC1">
        <w:rPr>
          <w:sz w:val="24"/>
          <w:szCs w:val="24"/>
        </w:rPr>
        <w:t>Кіліана</w:t>
      </w:r>
      <w:proofErr w:type="spellEnd"/>
      <w:r w:rsidRPr="004B5EC1">
        <w:rPr>
          <w:sz w:val="24"/>
          <w:szCs w:val="24"/>
        </w:rPr>
        <w:t xml:space="preserve">, поки слуга приносив те, що я мала вдягнути до </w:t>
      </w:r>
      <w:proofErr w:type="spellStart"/>
      <w:r w:rsidRPr="004B5EC1">
        <w:rPr>
          <w:sz w:val="24"/>
          <w:szCs w:val="24"/>
        </w:rPr>
        <w:t>Соларії</w:t>
      </w:r>
      <w:proofErr w:type="spellEnd"/>
      <w:r w:rsidRPr="004B5EC1">
        <w:rPr>
          <w:sz w:val="24"/>
          <w:szCs w:val="24"/>
        </w:rPr>
        <w:t xml:space="preserve">, намагаючись переконати двох сонячних королів у нашій маленькій брехні. Більшість </w:t>
      </w:r>
      <w:proofErr w:type="spellStart"/>
      <w:r w:rsidRPr="004B5EC1">
        <w:rPr>
          <w:sz w:val="24"/>
          <w:szCs w:val="24"/>
        </w:rPr>
        <w:t>адріаток</w:t>
      </w:r>
      <w:proofErr w:type="spellEnd"/>
      <w:r w:rsidRPr="004B5EC1">
        <w:rPr>
          <w:sz w:val="24"/>
          <w:szCs w:val="24"/>
        </w:rPr>
        <w:t>, яких я бачила, були воїнами, жрицями або радницями, і вони носили вбрання, майже таке ж, як і чоловіки. Те, що лежало перед нами, було чимось таким, що я ніколи не бачи</w:t>
      </w:r>
      <w:r w:rsidR="000C080A" w:rsidRPr="004B5EC1">
        <w:rPr>
          <w:sz w:val="24"/>
          <w:szCs w:val="24"/>
        </w:rPr>
        <w:t>ла</w:t>
      </w:r>
      <w:r w:rsidRPr="004B5EC1">
        <w:rPr>
          <w:sz w:val="24"/>
          <w:szCs w:val="24"/>
        </w:rPr>
        <w:t>, щоб хтось носив раніше.</w:t>
      </w:r>
    </w:p>
    <w:p w14:paraId="6B4EA381" w14:textId="2DBAA582"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підня</w:t>
      </w:r>
      <w:r w:rsidR="000C080A" w:rsidRPr="004B5EC1">
        <w:rPr>
          <w:sz w:val="24"/>
          <w:szCs w:val="24"/>
        </w:rPr>
        <w:t>ла</w:t>
      </w:r>
      <w:r w:rsidRPr="004B5EC1">
        <w:rPr>
          <w:sz w:val="24"/>
          <w:szCs w:val="24"/>
        </w:rPr>
        <w:t xml:space="preserve"> чорну штуковину так, ніби вона горіла у вогні і пахла тухлим яйцем. "Це ж не може бути серйозно".</w:t>
      </w:r>
    </w:p>
    <w:p w14:paraId="42E36FAB" w14:textId="4900D513" w:rsidR="00E75E57" w:rsidRPr="004B5EC1" w:rsidRDefault="00193DCA" w:rsidP="00A85F96">
      <w:pPr>
        <w:ind w:firstLine="593"/>
        <w:rPr>
          <w:sz w:val="24"/>
          <w:szCs w:val="24"/>
        </w:rPr>
      </w:pPr>
      <w:r w:rsidRPr="004B5EC1">
        <w:rPr>
          <w:sz w:val="24"/>
          <w:szCs w:val="24"/>
        </w:rPr>
        <w:t xml:space="preserve">"Дуже серйозно", - сказав </w:t>
      </w:r>
      <w:proofErr w:type="spellStart"/>
      <w:r w:rsidRPr="004B5EC1">
        <w:rPr>
          <w:sz w:val="24"/>
          <w:szCs w:val="24"/>
        </w:rPr>
        <w:t>Кіліан</w:t>
      </w:r>
      <w:proofErr w:type="spellEnd"/>
      <w:r w:rsidRPr="004B5EC1">
        <w:rPr>
          <w:sz w:val="24"/>
          <w:szCs w:val="24"/>
        </w:rPr>
        <w:t>, виструнчившись у чорному костюмі з детальною срібною вишивкою, як ніколи красивий. Він виглядав не як король, а як бог. "Де моя дружина?" - запитав він, оглядаючи кімнату, і я трохи підв</w:t>
      </w:r>
      <w:r w:rsidR="002313D3" w:rsidRPr="004B5EC1">
        <w:rPr>
          <w:sz w:val="24"/>
          <w:szCs w:val="24"/>
        </w:rPr>
        <w:t>ела</w:t>
      </w:r>
      <w:r w:rsidRPr="004B5EC1">
        <w:rPr>
          <w:sz w:val="24"/>
          <w:szCs w:val="24"/>
        </w:rPr>
        <w:t>ся. "Ось вона. Похмуро дивиться на мене". Він посміхнувся. "Чудово."</w:t>
      </w:r>
    </w:p>
    <w:p w14:paraId="2A3FCADD" w14:textId="034BEF8C" w:rsidR="00E75E57" w:rsidRPr="004B5EC1" w:rsidRDefault="00193DCA" w:rsidP="00A85F96">
      <w:pPr>
        <w:ind w:firstLine="593"/>
        <w:rPr>
          <w:sz w:val="24"/>
          <w:szCs w:val="24"/>
        </w:rPr>
      </w:pPr>
      <w:r w:rsidRPr="004B5EC1">
        <w:rPr>
          <w:sz w:val="24"/>
          <w:szCs w:val="24"/>
        </w:rPr>
        <w:t>Я хмикну</w:t>
      </w:r>
      <w:r w:rsidR="002313D3" w:rsidRPr="004B5EC1">
        <w:rPr>
          <w:sz w:val="24"/>
          <w:szCs w:val="24"/>
        </w:rPr>
        <w:t>ла</w:t>
      </w:r>
      <w:r w:rsidRPr="004B5EC1">
        <w:rPr>
          <w:sz w:val="24"/>
          <w:szCs w:val="24"/>
        </w:rPr>
        <w:t xml:space="preserve"> і відверну</w:t>
      </w:r>
      <w:r w:rsidR="002313D3" w:rsidRPr="004B5EC1">
        <w:rPr>
          <w:sz w:val="24"/>
          <w:szCs w:val="24"/>
        </w:rPr>
        <w:t>ла</w:t>
      </w:r>
      <w:r w:rsidRPr="004B5EC1">
        <w:rPr>
          <w:sz w:val="24"/>
          <w:szCs w:val="24"/>
        </w:rPr>
        <w:t>ся від ідіота.</w:t>
      </w:r>
    </w:p>
    <w:p w14:paraId="6C564EA8" w14:textId="77777777" w:rsidR="00E75E57" w:rsidRPr="004B5EC1" w:rsidRDefault="00193DCA" w:rsidP="00A85F96">
      <w:pPr>
        <w:ind w:firstLine="593"/>
        <w:rPr>
          <w:sz w:val="24"/>
          <w:szCs w:val="24"/>
        </w:rPr>
      </w:pPr>
      <w:r w:rsidRPr="004B5EC1">
        <w:rPr>
          <w:sz w:val="24"/>
          <w:szCs w:val="24"/>
        </w:rPr>
        <w:t>Маленька морквина допомогла мені влізти в тісну річ, яку ледве вдалося натягнути на стегна. Зшита з темної тканини, яка, здавалося, висмоктувала все світло в кімнаті, сукня була прикрашена золотистою вишивкою ручної роботи, що спускалася вздовж рук і вниз по довгому шлейфу, який простягався майже на фут позаду мене. За останні тижні я трохи схудла, але сукня облягала мене, як друга шкіра, задираючи моє декольте так високо, що воно майже сягало підборіддя.</w:t>
      </w:r>
    </w:p>
    <w:p w14:paraId="1BF5A6CE" w14:textId="10C7B37D" w:rsidR="00E75E57" w:rsidRPr="004B5EC1" w:rsidRDefault="00193DCA" w:rsidP="002313D3">
      <w:pPr>
        <w:ind w:firstLine="593"/>
        <w:rPr>
          <w:sz w:val="24"/>
          <w:szCs w:val="24"/>
        </w:rPr>
      </w:pPr>
      <w:proofErr w:type="spellStart"/>
      <w:r w:rsidRPr="004B5EC1">
        <w:rPr>
          <w:sz w:val="24"/>
          <w:szCs w:val="24"/>
        </w:rPr>
        <w:lastRenderedPageBreak/>
        <w:t>Кіліан</w:t>
      </w:r>
      <w:proofErr w:type="spellEnd"/>
      <w:r w:rsidRPr="004B5EC1">
        <w:rPr>
          <w:sz w:val="24"/>
          <w:szCs w:val="24"/>
        </w:rPr>
        <w:t xml:space="preserve"> припинив розмову з Атласом. Його очі пробігли по мені згори донизу, а губи скривилися в усмішці, коли він промовив: "Ти - моя смерть". Я бу</w:t>
      </w:r>
      <w:r w:rsidR="002313D3" w:rsidRPr="004B5EC1">
        <w:rPr>
          <w:sz w:val="24"/>
          <w:szCs w:val="24"/>
        </w:rPr>
        <w:t xml:space="preserve">ла </w:t>
      </w:r>
      <w:r w:rsidRPr="004B5EC1">
        <w:rPr>
          <w:sz w:val="24"/>
          <w:szCs w:val="24"/>
        </w:rPr>
        <w:t>упевнен</w:t>
      </w:r>
      <w:r w:rsidR="002313D3" w:rsidRPr="004B5EC1">
        <w:rPr>
          <w:sz w:val="24"/>
          <w:szCs w:val="24"/>
        </w:rPr>
        <w:t>а</w:t>
      </w:r>
      <w:r w:rsidRPr="004B5EC1">
        <w:rPr>
          <w:sz w:val="24"/>
          <w:szCs w:val="24"/>
        </w:rPr>
        <w:t>, що моє обличчя палало червоним від його пильного погляду і цих слів. Я завжди відчувала себе красивою, але коли він сказав це, я відчула себе красивою по-іншому.</w:t>
      </w:r>
    </w:p>
    <w:p w14:paraId="3A0CEF13" w14:textId="6EACD271" w:rsidR="00E75E57" w:rsidRPr="004B5EC1" w:rsidRDefault="00193DCA" w:rsidP="00A85F96">
      <w:pPr>
        <w:ind w:firstLine="593"/>
        <w:rPr>
          <w:sz w:val="24"/>
          <w:szCs w:val="24"/>
        </w:rPr>
      </w:pPr>
      <w:r w:rsidRPr="004B5EC1">
        <w:rPr>
          <w:sz w:val="24"/>
          <w:szCs w:val="24"/>
        </w:rPr>
        <w:t xml:space="preserve">"Благословенний </w:t>
      </w:r>
      <w:proofErr w:type="spellStart"/>
      <w:r w:rsidRPr="004B5EC1">
        <w:rPr>
          <w:sz w:val="24"/>
          <w:szCs w:val="24"/>
        </w:rPr>
        <w:t>Кріг</w:t>
      </w:r>
      <w:proofErr w:type="spellEnd"/>
      <w:r w:rsidRPr="004B5EC1">
        <w:rPr>
          <w:sz w:val="24"/>
          <w:szCs w:val="24"/>
        </w:rPr>
        <w:t>", - пробурмоті</w:t>
      </w:r>
      <w:r w:rsidR="002313D3" w:rsidRPr="004B5EC1">
        <w:rPr>
          <w:sz w:val="24"/>
          <w:szCs w:val="24"/>
        </w:rPr>
        <w:t>ла</w:t>
      </w:r>
      <w:r w:rsidRPr="004B5EC1">
        <w:rPr>
          <w:sz w:val="24"/>
          <w:szCs w:val="24"/>
        </w:rPr>
        <w:t xml:space="preserve"> </w:t>
      </w:r>
      <w:proofErr w:type="spellStart"/>
      <w:r w:rsidRPr="004B5EC1">
        <w:rPr>
          <w:sz w:val="24"/>
          <w:szCs w:val="24"/>
        </w:rPr>
        <w:t>Пен</w:t>
      </w:r>
      <w:proofErr w:type="spellEnd"/>
      <w:r w:rsidRPr="004B5EC1">
        <w:rPr>
          <w:sz w:val="24"/>
          <w:szCs w:val="24"/>
        </w:rPr>
        <w:t xml:space="preserve">, хапаючи </w:t>
      </w:r>
      <w:proofErr w:type="spellStart"/>
      <w:r w:rsidRPr="004B5EC1">
        <w:rPr>
          <w:sz w:val="24"/>
          <w:szCs w:val="24"/>
        </w:rPr>
        <w:t>Атласа</w:t>
      </w:r>
      <w:proofErr w:type="spellEnd"/>
      <w:r w:rsidRPr="004B5EC1">
        <w:rPr>
          <w:sz w:val="24"/>
          <w:szCs w:val="24"/>
        </w:rPr>
        <w:t xml:space="preserve"> за руку і вибігаючи з кімнати так, ніби їхні підошви були у вогні, залишаючи мене розбиратися з ним наодинці.</w:t>
      </w:r>
    </w:p>
    <w:p w14:paraId="1D3C7542" w14:textId="760A25AB" w:rsidR="00E75E57" w:rsidRPr="004B5EC1" w:rsidRDefault="00193DCA" w:rsidP="00A85F96">
      <w:pPr>
        <w:ind w:firstLine="593"/>
        <w:rPr>
          <w:sz w:val="24"/>
          <w:szCs w:val="24"/>
        </w:rPr>
      </w:pPr>
      <w:r w:rsidRPr="004B5EC1">
        <w:rPr>
          <w:sz w:val="24"/>
          <w:szCs w:val="24"/>
        </w:rPr>
        <w:t>"Гадаю, ти теж гарно виглядаєш", - сказала я, підходячи до нього і гладячи нерішуч</w:t>
      </w:r>
      <w:r w:rsidR="002313D3" w:rsidRPr="004B5EC1">
        <w:rPr>
          <w:sz w:val="24"/>
          <w:szCs w:val="24"/>
        </w:rPr>
        <w:t>ою</w:t>
      </w:r>
      <w:r w:rsidRPr="004B5EC1">
        <w:rPr>
          <w:sz w:val="24"/>
          <w:szCs w:val="24"/>
        </w:rPr>
        <w:t xml:space="preserve"> долон</w:t>
      </w:r>
      <w:r w:rsidR="002313D3" w:rsidRPr="004B5EC1">
        <w:rPr>
          <w:sz w:val="24"/>
          <w:szCs w:val="24"/>
        </w:rPr>
        <w:t>ею</w:t>
      </w:r>
      <w:r w:rsidRPr="004B5EC1">
        <w:rPr>
          <w:sz w:val="24"/>
          <w:szCs w:val="24"/>
        </w:rPr>
        <w:t xml:space="preserve"> по його грудях. Розминка допоможе. Як би добре я не контролювала свої манери, це було важко, коли справа доходила до нього. Моєю реакцією було відсахнутися від його дотиків і слів.</w:t>
      </w:r>
    </w:p>
    <w:p w14:paraId="336B3826" w14:textId="76975806" w:rsidR="00E75E57" w:rsidRPr="004B5EC1" w:rsidRDefault="00193DCA" w:rsidP="00A85F96">
      <w:pPr>
        <w:ind w:firstLine="593"/>
        <w:rPr>
          <w:sz w:val="24"/>
          <w:szCs w:val="24"/>
        </w:rPr>
      </w:pPr>
      <w:r w:rsidRPr="004B5EC1">
        <w:rPr>
          <w:sz w:val="24"/>
          <w:szCs w:val="24"/>
        </w:rPr>
        <w:t>Він підняв темну брову. "Гарн</w:t>
      </w:r>
      <w:r w:rsidR="002313D3" w:rsidRPr="004B5EC1">
        <w:rPr>
          <w:sz w:val="24"/>
          <w:szCs w:val="24"/>
        </w:rPr>
        <w:t>о</w:t>
      </w:r>
      <w:r w:rsidRPr="004B5EC1">
        <w:rPr>
          <w:sz w:val="24"/>
          <w:szCs w:val="24"/>
        </w:rPr>
        <w:t>?"</w:t>
      </w:r>
    </w:p>
    <w:p w14:paraId="7EDD5BB3" w14:textId="707F680E" w:rsidR="00E75E57" w:rsidRPr="004B5EC1" w:rsidRDefault="00193DCA" w:rsidP="002313D3">
      <w:pPr>
        <w:ind w:firstLine="593"/>
        <w:rPr>
          <w:sz w:val="24"/>
          <w:szCs w:val="24"/>
        </w:rPr>
      </w:pPr>
      <w:r w:rsidRPr="004B5EC1">
        <w:rPr>
          <w:sz w:val="24"/>
          <w:szCs w:val="24"/>
        </w:rPr>
        <w:t xml:space="preserve">Я кивнула і відкинула голову назад, щоб подивитися на нього. "Ти найкрасивіший чоловік, якого я коли-небудь бачила". Можливо, </w:t>
      </w:r>
      <w:proofErr w:type="spellStart"/>
      <w:r w:rsidRPr="004B5EC1">
        <w:rPr>
          <w:sz w:val="24"/>
          <w:szCs w:val="24"/>
        </w:rPr>
        <w:t>найправдивіша</w:t>
      </w:r>
      <w:proofErr w:type="spellEnd"/>
      <w:r w:rsidRPr="004B5EC1">
        <w:rPr>
          <w:sz w:val="24"/>
          <w:szCs w:val="24"/>
        </w:rPr>
        <w:t xml:space="preserve"> істина, яка прозвучала з моїх вуст</w:t>
      </w:r>
      <w:r w:rsidR="002313D3" w:rsidRPr="004B5EC1">
        <w:rPr>
          <w:sz w:val="24"/>
          <w:szCs w:val="24"/>
        </w:rPr>
        <w:t xml:space="preserve"> </w:t>
      </w:r>
      <w:r w:rsidRPr="004B5EC1">
        <w:rPr>
          <w:sz w:val="24"/>
          <w:szCs w:val="24"/>
        </w:rPr>
        <w:t>за кілька тижнів.</w:t>
      </w:r>
    </w:p>
    <w:p w14:paraId="0D13DBA4" w14:textId="73F09E87" w:rsidR="00E75E57" w:rsidRPr="004B5EC1" w:rsidRDefault="00193DCA" w:rsidP="00A85F96">
      <w:pPr>
        <w:ind w:firstLine="593"/>
        <w:rPr>
          <w:sz w:val="24"/>
          <w:szCs w:val="24"/>
        </w:rPr>
      </w:pPr>
      <w:r w:rsidRPr="004B5EC1">
        <w:rPr>
          <w:sz w:val="24"/>
          <w:szCs w:val="24"/>
        </w:rPr>
        <w:t>Він посміхався, і його сумні очі теж посміхалися. Безумовно, найкрасивіший чоловік, якого я знала. "Мене ще ніколи не називали вродлив</w:t>
      </w:r>
      <w:r w:rsidR="002313D3" w:rsidRPr="004B5EC1">
        <w:rPr>
          <w:sz w:val="24"/>
          <w:szCs w:val="24"/>
        </w:rPr>
        <w:t>им</w:t>
      </w:r>
      <w:r w:rsidRPr="004B5EC1">
        <w:rPr>
          <w:sz w:val="24"/>
          <w:szCs w:val="24"/>
        </w:rPr>
        <w:t>".</w:t>
      </w:r>
    </w:p>
    <w:p w14:paraId="4DDDCE8F" w14:textId="02C8D868" w:rsidR="00E75E57" w:rsidRPr="004B5EC1" w:rsidRDefault="00193DCA" w:rsidP="00A85F96">
      <w:pPr>
        <w:ind w:firstLine="593"/>
        <w:rPr>
          <w:sz w:val="24"/>
          <w:szCs w:val="24"/>
        </w:rPr>
      </w:pPr>
      <w:r w:rsidRPr="004B5EC1">
        <w:rPr>
          <w:sz w:val="24"/>
          <w:szCs w:val="24"/>
        </w:rPr>
        <w:t xml:space="preserve">"Змушує </w:t>
      </w:r>
      <w:r w:rsidR="002313D3" w:rsidRPr="004B5EC1">
        <w:rPr>
          <w:sz w:val="24"/>
          <w:szCs w:val="24"/>
        </w:rPr>
        <w:t>тебе</w:t>
      </w:r>
      <w:r w:rsidRPr="004B5EC1">
        <w:rPr>
          <w:sz w:val="24"/>
          <w:szCs w:val="24"/>
        </w:rPr>
        <w:t xml:space="preserve"> відчувати себе теплим і пухнастим всередині, чи не так?"</w:t>
      </w:r>
    </w:p>
    <w:p w14:paraId="514A35B1" w14:textId="77777777" w:rsidR="00E75E57" w:rsidRPr="004B5EC1" w:rsidRDefault="00193DCA" w:rsidP="00A85F96">
      <w:pPr>
        <w:ind w:firstLine="593"/>
        <w:rPr>
          <w:sz w:val="24"/>
          <w:szCs w:val="24"/>
        </w:rPr>
      </w:pPr>
      <w:r w:rsidRPr="004B5EC1">
        <w:rPr>
          <w:sz w:val="24"/>
          <w:szCs w:val="24"/>
        </w:rPr>
        <w:t>Він засміявся, і я була впевнена, що мої груди стиснулися, бо раптом стало важко дихати. Його посмішка впала. Мабуть, він щось побачив або відчув, я не знала, як він це зробив, бо він ніколи не розповідав мені, як він дізнався, коли мої думки змінилися. Він провів легким пальцем по моїй щоці. "Твої очі. Вони все ще роблять цю штуку".</w:t>
      </w:r>
    </w:p>
    <w:p w14:paraId="26FA96CD" w14:textId="3E1995D0" w:rsidR="00E75E57" w:rsidRPr="004B5EC1" w:rsidRDefault="00193DCA" w:rsidP="00A85F96">
      <w:pPr>
        <w:ind w:firstLine="593"/>
        <w:rPr>
          <w:sz w:val="24"/>
          <w:szCs w:val="24"/>
        </w:rPr>
      </w:pPr>
      <w:r w:rsidRPr="004B5EC1">
        <w:rPr>
          <w:i/>
          <w:sz w:val="24"/>
          <w:szCs w:val="24"/>
        </w:rPr>
        <w:t>Твій сміх досі не дає мені спокою. Колись він був тільки мій, і я хоті</w:t>
      </w:r>
      <w:r w:rsidR="002313D3" w:rsidRPr="004B5EC1">
        <w:rPr>
          <w:i/>
          <w:sz w:val="24"/>
          <w:szCs w:val="24"/>
        </w:rPr>
        <w:t>ла</w:t>
      </w:r>
      <w:r w:rsidRPr="004B5EC1">
        <w:rPr>
          <w:i/>
          <w:sz w:val="24"/>
          <w:szCs w:val="24"/>
        </w:rPr>
        <w:t xml:space="preserve">, щоб він знову став тільки моїм. </w:t>
      </w:r>
      <w:r w:rsidRPr="004B5EC1">
        <w:rPr>
          <w:sz w:val="24"/>
          <w:szCs w:val="24"/>
        </w:rPr>
        <w:t xml:space="preserve">Сором омив мене враз, і я відчула, як похололо моє тіло. Це все через ту брехню - я прагнула не його, а його брехні. </w:t>
      </w:r>
      <w:r w:rsidR="002313D3" w:rsidRPr="004B5EC1">
        <w:rPr>
          <w:sz w:val="24"/>
          <w:szCs w:val="24"/>
        </w:rPr>
        <w:t>Це було</w:t>
      </w:r>
      <w:r w:rsidRPr="004B5EC1">
        <w:rPr>
          <w:sz w:val="24"/>
          <w:szCs w:val="24"/>
        </w:rPr>
        <w:t xml:space="preserve"> моєю улюбленою брехнею. Він був моєю улюбленою брехнею. "Не залишаймо </w:t>
      </w:r>
      <w:proofErr w:type="spellStart"/>
      <w:r w:rsidRPr="004B5EC1">
        <w:rPr>
          <w:sz w:val="24"/>
          <w:szCs w:val="24"/>
        </w:rPr>
        <w:t>Моріко</w:t>
      </w:r>
      <w:proofErr w:type="spellEnd"/>
      <w:r w:rsidRPr="004B5EC1">
        <w:rPr>
          <w:sz w:val="24"/>
          <w:szCs w:val="24"/>
        </w:rPr>
        <w:t xml:space="preserve"> чекати під літнім сонцем. Древня річ може просто зів'янути."</w:t>
      </w:r>
    </w:p>
    <w:p w14:paraId="76780598" w14:textId="7695280C" w:rsidR="00E75E57" w:rsidRPr="004B5EC1" w:rsidRDefault="00193DCA" w:rsidP="00A85F96">
      <w:pPr>
        <w:ind w:firstLine="593"/>
        <w:rPr>
          <w:sz w:val="24"/>
          <w:szCs w:val="24"/>
        </w:rPr>
      </w:pPr>
      <w:r w:rsidRPr="004B5EC1">
        <w:rPr>
          <w:sz w:val="24"/>
          <w:szCs w:val="24"/>
        </w:rPr>
        <w:t>Він схопив мене за руку, знову повернувши до себе. Його палець підняв моє підборіддя, щоб я могла подивитися на нього. "Я не сказав тобі сьогодні". Він нахилився і поцілував кінчик мого носа, а потім мої очі, перш ніж прошепотів мені в губи: "Я кохаю тебе".</w:t>
      </w:r>
    </w:p>
    <w:p w14:paraId="757B913A" w14:textId="77777777" w:rsidR="00E75E57" w:rsidRPr="004B5EC1" w:rsidRDefault="00193DCA" w:rsidP="00A85F96">
      <w:pPr>
        <w:ind w:firstLine="593"/>
        <w:rPr>
          <w:sz w:val="24"/>
          <w:szCs w:val="24"/>
        </w:rPr>
      </w:pPr>
      <w:r w:rsidRPr="004B5EC1">
        <w:rPr>
          <w:sz w:val="24"/>
          <w:szCs w:val="24"/>
        </w:rPr>
        <w:t xml:space="preserve">У мене стиснулися груди. Ці три прокляті слова. Ці три прокляті слова, які я чула тільки від нього. Вони затаврували мене і розморозили те, що було давно заморожене - бажання бути коханою. Я прагнула бути коханою. Якщо такий, як він, міг коли-небудь полюбити таку, як я. Це була його гра. Я </w:t>
      </w:r>
      <w:proofErr w:type="spellStart"/>
      <w:r w:rsidRPr="004B5EC1">
        <w:rPr>
          <w:sz w:val="24"/>
          <w:szCs w:val="24"/>
        </w:rPr>
        <w:t>жахалася</w:t>
      </w:r>
      <w:proofErr w:type="spellEnd"/>
      <w:r w:rsidRPr="004B5EC1">
        <w:rPr>
          <w:sz w:val="24"/>
          <w:szCs w:val="24"/>
        </w:rPr>
        <w:t xml:space="preserve"> того, як легко він продовжував грати в неї. "Занадто рано починати прикидатися".</w:t>
      </w:r>
    </w:p>
    <w:p w14:paraId="4D502E55" w14:textId="77777777" w:rsidR="00F42AA6" w:rsidRPr="004B5EC1" w:rsidRDefault="00193DCA" w:rsidP="00F42AA6">
      <w:pPr>
        <w:ind w:firstLine="593"/>
        <w:rPr>
          <w:sz w:val="24"/>
          <w:szCs w:val="24"/>
        </w:rPr>
      </w:pPr>
      <w:r w:rsidRPr="004B5EC1">
        <w:rPr>
          <w:sz w:val="24"/>
          <w:szCs w:val="24"/>
        </w:rPr>
        <w:t>Він штовхнув мене в ніс, його тепле дихання тремтіло на моїй шкірі, коли він нахилився, щоб вкусити і затягнути мою нижню губу між зубами. "Я маю подарувати тобі словник", - прошепотів він у мене над ротом, перш ніж поцілувати обидві губи.</w:t>
      </w:r>
    </w:p>
    <w:p w14:paraId="4D96201D" w14:textId="2D7CE6DD" w:rsidR="00E75E57" w:rsidRPr="004B5EC1" w:rsidRDefault="00193DCA" w:rsidP="00F42AA6">
      <w:pPr>
        <w:ind w:firstLine="593"/>
        <w:rPr>
          <w:sz w:val="24"/>
          <w:szCs w:val="24"/>
        </w:rPr>
      </w:pPr>
      <w:r w:rsidRPr="004B5EC1">
        <w:rPr>
          <w:sz w:val="24"/>
          <w:szCs w:val="24"/>
        </w:rPr>
        <w:lastRenderedPageBreak/>
        <w:t xml:space="preserve">Куточки моїх губ затремтіли, а пульс застукотів. Він обережно підняв пальцем моє підборіддя, щоб я могла подивитися на нього. "Чи мені самому тебе навчити? Я дуже терплячий чоловік. Я буду робити це повільно. Дуже повільно, кохана". Його очі знову прикипіли до моїх губ, і він важко задихав. "Я навчу тебе </w:t>
      </w:r>
      <w:r w:rsidR="00F42AA6" w:rsidRPr="004B5EC1">
        <w:rPr>
          <w:sz w:val="24"/>
          <w:szCs w:val="24"/>
        </w:rPr>
        <w:t xml:space="preserve">все і </w:t>
      </w:r>
      <w:r w:rsidRPr="004B5EC1">
        <w:rPr>
          <w:sz w:val="24"/>
          <w:szCs w:val="24"/>
        </w:rPr>
        <w:t xml:space="preserve">всього. Ти відчуєш смак кожного мого слова і любові до тебе на своєму </w:t>
      </w:r>
      <w:proofErr w:type="spellStart"/>
      <w:r w:rsidRPr="004B5EC1">
        <w:rPr>
          <w:sz w:val="24"/>
          <w:szCs w:val="24"/>
        </w:rPr>
        <w:t>язиці</w:t>
      </w:r>
      <w:proofErr w:type="spellEnd"/>
      <w:r w:rsidRPr="004B5EC1">
        <w:rPr>
          <w:sz w:val="24"/>
          <w:szCs w:val="24"/>
        </w:rPr>
        <w:t>. А потім ти будеш жадати цього. Так само, як я жадаю тебе. Я хочу навчити тебе цього голоду. Але я ніколи не дозволю тобі голодувати - ніколи".</w:t>
      </w:r>
    </w:p>
    <w:p w14:paraId="135ACC02" w14:textId="77777777" w:rsidR="00E75E57" w:rsidRPr="004B5EC1" w:rsidRDefault="00193DCA" w:rsidP="00A85F96">
      <w:pPr>
        <w:ind w:firstLine="593"/>
        <w:rPr>
          <w:sz w:val="24"/>
          <w:szCs w:val="24"/>
        </w:rPr>
      </w:pPr>
      <w:r w:rsidRPr="004B5EC1">
        <w:rPr>
          <w:sz w:val="24"/>
          <w:szCs w:val="24"/>
        </w:rPr>
        <w:t>Як це можна пояснити, знайти в цьому сенс? Чому я хотіла, щоб він зробив це знову? Чому я хотіла, щоб він знову прошепотів мені ці слова? Можливо... можливо, лише один раз, коли він був зі мною, наситив би мене - змусив би цю одержимість, яку я мала до нього, зникнути.</w:t>
      </w:r>
    </w:p>
    <w:p w14:paraId="1D51298B" w14:textId="77777777" w:rsidR="00E75E57" w:rsidRPr="004B5EC1" w:rsidRDefault="00193DCA" w:rsidP="00A85F96">
      <w:pPr>
        <w:ind w:firstLine="593"/>
        <w:rPr>
          <w:sz w:val="24"/>
          <w:szCs w:val="24"/>
        </w:rPr>
      </w:pPr>
      <w:r w:rsidRPr="004B5EC1">
        <w:rPr>
          <w:sz w:val="24"/>
          <w:szCs w:val="24"/>
        </w:rPr>
        <w:t>Я не була впевнена, чи дихаю я занадто важко, чи дихаю взагалі.</w:t>
      </w:r>
    </w:p>
    <w:p w14:paraId="4DB3718B" w14:textId="77777777" w:rsidR="00E75E57" w:rsidRPr="004B5EC1" w:rsidRDefault="00193DCA" w:rsidP="00A85F96">
      <w:pPr>
        <w:ind w:firstLine="593"/>
        <w:rPr>
          <w:sz w:val="24"/>
          <w:szCs w:val="24"/>
        </w:rPr>
      </w:pPr>
      <w:r w:rsidRPr="004B5EC1">
        <w:rPr>
          <w:sz w:val="24"/>
          <w:szCs w:val="24"/>
        </w:rPr>
        <w:t>Його пальці зісковзнули з мого обличчя, і він опустився переді мною на коліна, насунувши мені на ногу атласний чорний черевичок. Ставити чоловіків на коліна ніколи не приносило мені задоволення, мені більше подобалося штовхати їх до труни. Але поставити на коліна короля? Я мусила передумати.</w:t>
      </w:r>
    </w:p>
    <w:p w14:paraId="38533D8E" w14:textId="77777777" w:rsidR="00E87C42" w:rsidRPr="004B5EC1" w:rsidRDefault="00193DCA" w:rsidP="00A85F96">
      <w:pPr>
        <w:ind w:firstLine="593"/>
        <w:rPr>
          <w:sz w:val="24"/>
          <w:szCs w:val="24"/>
        </w:rPr>
      </w:pPr>
      <w:r w:rsidRPr="004B5EC1">
        <w:rPr>
          <w:sz w:val="24"/>
          <w:szCs w:val="24"/>
        </w:rPr>
        <w:t xml:space="preserve">"Ходімо?" - запитав він, простягаючи мені руку. "Чи ти хочеш ще раз добре на мене подивитися?" </w:t>
      </w:r>
    </w:p>
    <w:p w14:paraId="7817B63D" w14:textId="4C7ED236" w:rsidR="00E75E57" w:rsidRPr="004B5EC1" w:rsidRDefault="00193DCA" w:rsidP="00E87C42">
      <w:pPr>
        <w:ind w:firstLine="593"/>
        <w:rPr>
          <w:sz w:val="24"/>
          <w:szCs w:val="24"/>
        </w:rPr>
      </w:pPr>
      <w:r w:rsidRPr="004B5EC1">
        <w:rPr>
          <w:sz w:val="24"/>
          <w:szCs w:val="24"/>
        </w:rPr>
        <w:t>"Ні, з мене досить".</w:t>
      </w:r>
    </w:p>
    <w:p w14:paraId="40B72CB5" w14:textId="77777777" w:rsidR="00E75E57" w:rsidRPr="004B5EC1" w:rsidRDefault="00193DCA" w:rsidP="00A85F96">
      <w:pPr>
        <w:ind w:firstLine="593"/>
        <w:rPr>
          <w:sz w:val="24"/>
          <w:szCs w:val="24"/>
        </w:rPr>
      </w:pPr>
      <w:r w:rsidRPr="004B5EC1">
        <w:rPr>
          <w:sz w:val="24"/>
          <w:szCs w:val="24"/>
        </w:rPr>
        <w:t xml:space="preserve">Він засміявся, розгорнув конверт, який надіслали правителі Сонця, і прочитав руни стародавньої мови, перш ніж повести нас до місця зустрічі. Два правителі </w:t>
      </w:r>
      <w:proofErr w:type="spellStart"/>
      <w:r w:rsidRPr="004B5EC1">
        <w:rPr>
          <w:sz w:val="24"/>
          <w:szCs w:val="24"/>
        </w:rPr>
        <w:t>Соларії</w:t>
      </w:r>
      <w:proofErr w:type="spellEnd"/>
      <w:r w:rsidRPr="004B5EC1">
        <w:rPr>
          <w:sz w:val="24"/>
          <w:szCs w:val="24"/>
        </w:rPr>
        <w:t xml:space="preserve"> вирішили зустрітися з нами на острові </w:t>
      </w:r>
      <w:proofErr w:type="spellStart"/>
      <w:r w:rsidRPr="004B5EC1">
        <w:rPr>
          <w:sz w:val="24"/>
          <w:szCs w:val="24"/>
        </w:rPr>
        <w:t>Нур</w:t>
      </w:r>
      <w:proofErr w:type="spellEnd"/>
      <w:r w:rsidRPr="004B5EC1">
        <w:rPr>
          <w:sz w:val="24"/>
          <w:szCs w:val="24"/>
        </w:rPr>
        <w:t xml:space="preserve">, безлюдному оазисі на південь від </w:t>
      </w:r>
      <w:proofErr w:type="spellStart"/>
      <w:r w:rsidRPr="004B5EC1">
        <w:rPr>
          <w:sz w:val="24"/>
          <w:szCs w:val="24"/>
        </w:rPr>
        <w:t>Соларії</w:t>
      </w:r>
      <w:proofErr w:type="spellEnd"/>
      <w:r w:rsidRPr="004B5EC1">
        <w:rPr>
          <w:sz w:val="24"/>
          <w:szCs w:val="24"/>
        </w:rPr>
        <w:t>, який використовувався для політичних зборів ще з часів богів.</w:t>
      </w:r>
    </w:p>
    <w:p w14:paraId="48A1863C" w14:textId="1105AC9E" w:rsidR="00E75E57" w:rsidRPr="004B5EC1" w:rsidRDefault="00193DCA" w:rsidP="006343C2">
      <w:pPr>
        <w:ind w:firstLine="593"/>
        <w:rPr>
          <w:sz w:val="24"/>
          <w:szCs w:val="24"/>
        </w:rPr>
      </w:pPr>
      <w:r w:rsidRPr="004B5EC1">
        <w:rPr>
          <w:sz w:val="24"/>
          <w:szCs w:val="24"/>
        </w:rPr>
        <w:t>Сонце пронизувало всі поверхні, забарвлюючи небо в блакитний колір, камінь - у яскраво-бежевий, а море, що оточувало нас, - у мерехтливий аквамарин. Я не могла зрозуміти, що було чистішим - вода чи небо. Маленький острів був безлюдним</w:t>
      </w:r>
      <w:r w:rsidR="006343C2" w:rsidRPr="004B5EC1">
        <w:rPr>
          <w:sz w:val="24"/>
          <w:szCs w:val="24"/>
        </w:rPr>
        <w:t xml:space="preserve"> з</w:t>
      </w:r>
      <w:r w:rsidRPr="004B5EC1">
        <w:rPr>
          <w:sz w:val="24"/>
          <w:szCs w:val="24"/>
        </w:rPr>
        <w:t xml:space="preserve">а винятком пофарбованого в золотий колір </w:t>
      </w:r>
      <w:proofErr w:type="spellStart"/>
      <w:r w:rsidRPr="004B5EC1">
        <w:rPr>
          <w:sz w:val="24"/>
          <w:szCs w:val="24"/>
        </w:rPr>
        <w:t>алькасара</w:t>
      </w:r>
      <w:proofErr w:type="spellEnd"/>
      <w:r w:rsidRPr="004B5EC1">
        <w:rPr>
          <w:sz w:val="24"/>
          <w:szCs w:val="24"/>
        </w:rPr>
        <w:t>, що височів на пагорбі неподалік від того місця, де ми стояли, ніде нічого не було видно. Повітря було вологим і густим від спеки, мої легені не були призначені для такої погоди.</w:t>
      </w:r>
    </w:p>
    <w:p w14:paraId="77A77898"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міцно стиснув мою руку в рукавичці, коли ми піднімалися високими сходами, що вели до будівлі, де ми мали зустрітися з рештою.</w:t>
      </w:r>
    </w:p>
    <w:p w14:paraId="6ECA6663" w14:textId="77777777" w:rsidR="00E75E57" w:rsidRPr="004B5EC1" w:rsidRDefault="00193DCA" w:rsidP="00A85F96">
      <w:pPr>
        <w:ind w:firstLine="593"/>
        <w:rPr>
          <w:sz w:val="24"/>
          <w:szCs w:val="24"/>
        </w:rPr>
      </w:pPr>
      <w:r w:rsidRPr="004B5EC1">
        <w:rPr>
          <w:sz w:val="24"/>
          <w:szCs w:val="24"/>
        </w:rPr>
        <w:t xml:space="preserve">Після третього спотикання я вирішила зібрати шлейф сукні в руках. </w:t>
      </w:r>
    </w:p>
    <w:p w14:paraId="65C6D7E0" w14:textId="77777777" w:rsidR="00E75E57" w:rsidRPr="004B5EC1" w:rsidRDefault="00193DCA" w:rsidP="00A85F96">
      <w:pPr>
        <w:ind w:firstLine="593"/>
        <w:rPr>
          <w:sz w:val="24"/>
          <w:szCs w:val="24"/>
        </w:rPr>
      </w:pPr>
      <w:r w:rsidRPr="004B5EC1">
        <w:rPr>
          <w:sz w:val="24"/>
          <w:szCs w:val="24"/>
        </w:rPr>
        <w:t xml:space="preserve">"Як </w:t>
      </w:r>
      <w:proofErr w:type="spellStart"/>
      <w:r w:rsidRPr="004B5EC1">
        <w:rPr>
          <w:sz w:val="24"/>
          <w:szCs w:val="24"/>
        </w:rPr>
        <w:t>адріатки</w:t>
      </w:r>
      <w:proofErr w:type="spellEnd"/>
      <w:r w:rsidRPr="004B5EC1">
        <w:rPr>
          <w:sz w:val="24"/>
          <w:szCs w:val="24"/>
        </w:rPr>
        <w:t xml:space="preserve"> носять це щодня?" роздратовано подумала я.</w:t>
      </w:r>
    </w:p>
    <w:p w14:paraId="1854AC94" w14:textId="77777777" w:rsidR="00E75E57" w:rsidRPr="004B5EC1" w:rsidRDefault="00193DCA" w:rsidP="00A85F96">
      <w:pPr>
        <w:ind w:firstLine="593"/>
        <w:rPr>
          <w:sz w:val="24"/>
          <w:szCs w:val="24"/>
        </w:rPr>
      </w:pPr>
      <w:r w:rsidRPr="004B5EC1">
        <w:rPr>
          <w:sz w:val="24"/>
          <w:szCs w:val="24"/>
        </w:rPr>
        <w:t xml:space="preserve">Він знизав </w:t>
      </w:r>
      <w:proofErr w:type="spellStart"/>
      <w:r w:rsidRPr="004B5EC1">
        <w:rPr>
          <w:sz w:val="24"/>
          <w:szCs w:val="24"/>
        </w:rPr>
        <w:t>плечима</w:t>
      </w:r>
      <w:proofErr w:type="spellEnd"/>
      <w:r w:rsidRPr="004B5EC1">
        <w:rPr>
          <w:sz w:val="24"/>
          <w:szCs w:val="24"/>
        </w:rPr>
        <w:t>. "Вони не знають."</w:t>
      </w:r>
    </w:p>
    <w:p w14:paraId="036D7B71" w14:textId="77777777" w:rsidR="00E75E57" w:rsidRPr="004B5EC1" w:rsidRDefault="00193DCA" w:rsidP="00A85F96">
      <w:pPr>
        <w:ind w:firstLine="593"/>
        <w:rPr>
          <w:sz w:val="24"/>
          <w:szCs w:val="24"/>
        </w:rPr>
      </w:pPr>
      <w:r w:rsidRPr="004B5EC1">
        <w:rPr>
          <w:sz w:val="24"/>
          <w:szCs w:val="24"/>
        </w:rPr>
        <w:t>Це змусило мене похмуро повернутися до нього. "Що ти маєш на увазі?"</w:t>
      </w:r>
    </w:p>
    <w:p w14:paraId="1A255114" w14:textId="11325F76" w:rsidR="00E75E57" w:rsidRPr="004B5EC1" w:rsidRDefault="00193DCA" w:rsidP="00A85F96">
      <w:pPr>
        <w:ind w:firstLine="593"/>
        <w:rPr>
          <w:sz w:val="24"/>
          <w:szCs w:val="24"/>
        </w:rPr>
      </w:pPr>
      <w:r w:rsidRPr="004B5EC1">
        <w:rPr>
          <w:sz w:val="24"/>
          <w:szCs w:val="24"/>
        </w:rPr>
        <w:t>"</w:t>
      </w:r>
      <w:r w:rsidR="006343C2" w:rsidRPr="004B5EC1">
        <w:rPr>
          <w:sz w:val="24"/>
          <w:szCs w:val="24"/>
        </w:rPr>
        <w:t>Т</w:t>
      </w:r>
      <w:r w:rsidRPr="004B5EC1">
        <w:rPr>
          <w:sz w:val="24"/>
          <w:szCs w:val="24"/>
        </w:rPr>
        <w:t>и бачил</w:t>
      </w:r>
      <w:r w:rsidR="006343C2" w:rsidRPr="004B5EC1">
        <w:rPr>
          <w:sz w:val="24"/>
          <w:szCs w:val="24"/>
        </w:rPr>
        <w:t>а</w:t>
      </w:r>
      <w:r w:rsidRPr="004B5EC1">
        <w:rPr>
          <w:sz w:val="24"/>
          <w:szCs w:val="24"/>
        </w:rPr>
        <w:t xml:space="preserve"> іншу придворну даму в такому?" - сказав він, вказуючи на моє підборіддя і користуючись нагодою ще раз довго розглядати моє тіло.</w:t>
      </w:r>
    </w:p>
    <w:p w14:paraId="24A43A7E" w14:textId="77777777" w:rsidR="00E75E57" w:rsidRPr="004B5EC1" w:rsidRDefault="00193DCA" w:rsidP="00A85F96">
      <w:pPr>
        <w:ind w:firstLine="593"/>
        <w:rPr>
          <w:sz w:val="24"/>
          <w:szCs w:val="24"/>
        </w:rPr>
      </w:pPr>
      <w:r w:rsidRPr="004B5EC1">
        <w:rPr>
          <w:sz w:val="24"/>
          <w:szCs w:val="24"/>
        </w:rPr>
        <w:lastRenderedPageBreak/>
        <w:t>"Тоді чому я ношу це?"</w:t>
      </w:r>
    </w:p>
    <w:p w14:paraId="4B64BF87" w14:textId="77777777" w:rsidR="00E75E57" w:rsidRPr="004B5EC1" w:rsidRDefault="00193DCA" w:rsidP="00A85F96">
      <w:pPr>
        <w:ind w:firstLine="593"/>
        <w:rPr>
          <w:sz w:val="24"/>
          <w:szCs w:val="24"/>
        </w:rPr>
      </w:pPr>
      <w:r w:rsidRPr="004B5EC1">
        <w:rPr>
          <w:sz w:val="24"/>
          <w:szCs w:val="24"/>
        </w:rPr>
        <w:t>"Щоб я краще бачив твою дупу", - сказав він, а потім ляснув мене по сідницях.</w:t>
      </w:r>
    </w:p>
    <w:p w14:paraId="0CA3AD03" w14:textId="3739A153" w:rsidR="006343C2" w:rsidRPr="004B5EC1" w:rsidRDefault="00193DCA" w:rsidP="00A85F96">
      <w:pPr>
        <w:ind w:firstLine="593"/>
        <w:rPr>
          <w:sz w:val="24"/>
          <w:szCs w:val="24"/>
        </w:rPr>
      </w:pPr>
      <w:r w:rsidRPr="004B5EC1">
        <w:rPr>
          <w:sz w:val="24"/>
          <w:szCs w:val="24"/>
        </w:rPr>
        <w:t>Коли я почала заперечувати, він підняв брову. "Безмежно закохан</w:t>
      </w:r>
      <w:r w:rsidR="006343C2" w:rsidRPr="004B5EC1">
        <w:rPr>
          <w:sz w:val="24"/>
          <w:szCs w:val="24"/>
        </w:rPr>
        <w:t>і</w:t>
      </w:r>
      <w:r w:rsidRPr="004B5EC1">
        <w:rPr>
          <w:sz w:val="24"/>
          <w:szCs w:val="24"/>
        </w:rPr>
        <w:t xml:space="preserve">, пам'ятаєш?" </w:t>
      </w:r>
    </w:p>
    <w:p w14:paraId="73146A04" w14:textId="04B9C4AE" w:rsidR="00E75E57" w:rsidRPr="004B5EC1" w:rsidRDefault="00193DCA" w:rsidP="00A85F96">
      <w:pPr>
        <w:ind w:firstLine="593"/>
        <w:rPr>
          <w:sz w:val="24"/>
          <w:szCs w:val="24"/>
        </w:rPr>
      </w:pPr>
      <w:r w:rsidRPr="004B5EC1">
        <w:rPr>
          <w:sz w:val="24"/>
          <w:szCs w:val="24"/>
        </w:rPr>
        <w:t>"Насолоджуйся цим якомога більше, бо я планую зробити так, щоб ти про це пошкодува</w:t>
      </w:r>
      <w:r w:rsidR="006343C2" w:rsidRPr="004B5EC1">
        <w:rPr>
          <w:sz w:val="24"/>
          <w:szCs w:val="24"/>
        </w:rPr>
        <w:t>в</w:t>
      </w:r>
      <w:r w:rsidRPr="004B5EC1">
        <w:rPr>
          <w:sz w:val="24"/>
          <w:szCs w:val="24"/>
        </w:rPr>
        <w:t>".</w:t>
      </w:r>
    </w:p>
    <w:p w14:paraId="713422B2" w14:textId="55E65241" w:rsidR="00E75E57" w:rsidRPr="004B5EC1" w:rsidRDefault="00193DCA" w:rsidP="00A85F96">
      <w:pPr>
        <w:ind w:firstLine="593"/>
        <w:rPr>
          <w:sz w:val="24"/>
          <w:szCs w:val="24"/>
        </w:rPr>
      </w:pPr>
      <w:r w:rsidRPr="004B5EC1">
        <w:rPr>
          <w:sz w:val="24"/>
          <w:szCs w:val="24"/>
        </w:rPr>
        <w:t>"Сподіваюся, ти дотримаєшся свого слова. Я з нетерпінням чекаю на те, як ти зможеш покарати мене ще більше, ніж</w:t>
      </w:r>
      <w:r w:rsidR="006343C2" w:rsidRPr="004B5EC1">
        <w:rPr>
          <w:sz w:val="24"/>
          <w:szCs w:val="24"/>
        </w:rPr>
        <w:t xml:space="preserve"> </w:t>
      </w:r>
      <w:r w:rsidRPr="004B5EC1">
        <w:rPr>
          <w:sz w:val="24"/>
          <w:szCs w:val="24"/>
        </w:rPr>
        <w:t xml:space="preserve"> уже покара</w:t>
      </w:r>
      <w:r w:rsidR="006343C2" w:rsidRPr="004B5EC1">
        <w:rPr>
          <w:sz w:val="24"/>
          <w:szCs w:val="24"/>
        </w:rPr>
        <w:t>ла</w:t>
      </w:r>
      <w:r w:rsidRPr="004B5EC1">
        <w:rPr>
          <w:sz w:val="24"/>
          <w:szCs w:val="24"/>
        </w:rPr>
        <w:t>". Від того, як роздувалися його ніздрі, коли він дивився на мене, у мене затремтіло внизу живота.</w:t>
      </w:r>
    </w:p>
    <w:p w14:paraId="7824019E" w14:textId="77777777" w:rsidR="00E75E57" w:rsidRPr="004B5EC1" w:rsidRDefault="00193DCA" w:rsidP="00A85F96">
      <w:pPr>
        <w:ind w:firstLine="593"/>
        <w:rPr>
          <w:sz w:val="24"/>
          <w:szCs w:val="24"/>
        </w:rPr>
      </w:pPr>
      <w:r w:rsidRPr="004B5EC1">
        <w:rPr>
          <w:sz w:val="24"/>
          <w:szCs w:val="24"/>
        </w:rPr>
        <w:t xml:space="preserve">Я бурмотіла прокльони </w:t>
      </w:r>
      <w:proofErr w:type="spellStart"/>
      <w:r w:rsidRPr="004B5EC1">
        <w:rPr>
          <w:sz w:val="24"/>
          <w:szCs w:val="24"/>
        </w:rPr>
        <w:t>калгнанською</w:t>
      </w:r>
      <w:proofErr w:type="spellEnd"/>
      <w:r w:rsidRPr="004B5EC1">
        <w:rPr>
          <w:sz w:val="24"/>
          <w:szCs w:val="24"/>
        </w:rPr>
        <w:t xml:space="preserve"> всю дорогу на вершину, але все, що я зробила, це розсмішила його.</w:t>
      </w:r>
    </w:p>
    <w:p w14:paraId="56A28333" w14:textId="77777777" w:rsidR="006343C2" w:rsidRPr="004B5EC1" w:rsidRDefault="00193DCA" w:rsidP="006343C2">
      <w:pPr>
        <w:ind w:firstLine="593"/>
        <w:rPr>
          <w:sz w:val="24"/>
          <w:szCs w:val="24"/>
        </w:rPr>
      </w:pPr>
      <w:r w:rsidRPr="004B5EC1">
        <w:rPr>
          <w:sz w:val="24"/>
          <w:szCs w:val="24"/>
        </w:rPr>
        <w:t xml:space="preserve">Палац був побудований як лабіринт. Яскраві лазурові, вугільні та золоті картини з історії </w:t>
      </w:r>
      <w:proofErr w:type="spellStart"/>
      <w:r w:rsidRPr="004B5EC1">
        <w:rPr>
          <w:sz w:val="24"/>
          <w:szCs w:val="24"/>
        </w:rPr>
        <w:t>Соларії</w:t>
      </w:r>
      <w:proofErr w:type="spellEnd"/>
      <w:r w:rsidRPr="004B5EC1">
        <w:rPr>
          <w:sz w:val="24"/>
          <w:szCs w:val="24"/>
        </w:rPr>
        <w:t xml:space="preserve"> вистилали лабіринтові коридори високої будівлі без стелі. Перламутрова мармурова підлога відбивала денне світло прямо на бежеві стіни, роблячи їх позолоченими.</w:t>
      </w:r>
    </w:p>
    <w:p w14:paraId="1193C2C8" w14:textId="2A9D31A9" w:rsidR="00E75E57" w:rsidRPr="004B5EC1" w:rsidRDefault="00193DCA" w:rsidP="006343C2">
      <w:pPr>
        <w:ind w:firstLine="593"/>
        <w:rPr>
          <w:sz w:val="24"/>
          <w:szCs w:val="24"/>
        </w:rPr>
      </w:pPr>
      <w:r w:rsidRPr="004B5EC1">
        <w:rPr>
          <w:sz w:val="24"/>
          <w:szCs w:val="24"/>
        </w:rPr>
        <w:t>Я зупини</w:t>
      </w:r>
      <w:r w:rsidR="006343C2" w:rsidRPr="004B5EC1">
        <w:rPr>
          <w:sz w:val="24"/>
          <w:szCs w:val="24"/>
        </w:rPr>
        <w:t>ла</w:t>
      </w:r>
      <w:r w:rsidRPr="004B5EC1">
        <w:rPr>
          <w:sz w:val="24"/>
          <w:szCs w:val="24"/>
        </w:rPr>
        <w:t>ся - щось привернуло мою увагу. Картина із зображенням двох жінок, що стояли обличчям одна до одної. Чорнява висока жінка, вбрана в чорний шовк</w:t>
      </w:r>
      <w:r w:rsidR="006343C2" w:rsidRPr="004B5EC1">
        <w:rPr>
          <w:sz w:val="24"/>
          <w:szCs w:val="24"/>
        </w:rPr>
        <w:t>, що розвівався</w:t>
      </w:r>
      <w:r w:rsidRPr="004B5EC1">
        <w:rPr>
          <w:sz w:val="24"/>
          <w:szCs w:val="24"/>
        </w:rPr>
        <w:t xml:space="preserve">, стояла, тримаючи в руках короткий посох з півмісяцем на верхівці. Перед нею стояла інша жінка з русявим довгим тонко заплетеним волоссям, що каскадом спадало до </w:t>
      </w:r>
      <w:proofErr w:type="spellStart"/>
      <w:r w:rsidRPr="004B5EC1">
        <w:rPr>
          <w:sz w:val="24"/>
          <w:szCs w:val="24"/>
        </w:rPr>
        <w:t>пояса</w:t>
      </w:r>
      <w:proofErr w:type="spellEnd"/>
      <w:r w:rsidRPr="004B5EC1">
        <w:rPr>
          <w:sz w:val="24"/>
          <w:szCs w:val="24"/>
        </w:rPr>
        <w:t>, її темно-коричнева шкіра виблискувала, наче вкрита золотими скельцями, і, на відміну від неї, вона була вбрана в коротку білу сукню, яку прикрашали кілька золотих ланцюжків.</w:t>
      </w:r>
    </w:p>
    <w:p w14:paraId="6CA42980" w14:textId="36702367" w:rsidR="00E75E57" w:rsidRPr="004B5EC1" w:rsidRDefault="00193DCA" w:rsidP="00A85F96">
      <w:pPr>
        <w:ind w:firstLine="593"/>
        <w:rPr>
          <w:sz w:val="24"/>
          <w:szCs w:val="24"/>
        </w:rPr>
      </w:pPr>
      <w:r w:rsidRPr="004B5EC1">
        <w:rPr>
          <w:sz w:val="24"/>
          <w:szCs w:val="24"/>
        </w:rPr>
        <w:t xml:space="preserve">"Гена і </w:t>
      </w:r>
      <w:r w:rsidR="00735145" w:rsidRPr="004B5EC1">
        <w:rPr>
          <w:sz w:val="24"/>
          <w:szCs w:val="24"/>
        </w:rPr>
        <w:t>Сайра</w:t>
      </w:r>
      <w:r w:rsidRPr="004B5EC1">
        <w:rPr>
          <w:sz w:val="24"/>
          <w:szCs w:val="24"/>
        </w:rPr>
        <w:t xml:space="preserve">", - сказала я, обводячи рукою напис </w:t>
      </w:r>
      <w:proofErr w:type="spellStart"/>
      <w:r w:rsidRPr="004B5EC1">
        <w:rPr>
          <w:sz w:val="24"/>
          <w:szCs w:val="24"/>
        </w:rPr>
        <w:t>тахума</w:t>
      </w:r>
      <w:proofErr w:type="spellEnd"/>
      <w:r w:rsidRPr="004B5EC1">
        <w:rPr>
          <w:sz w:val="24"/>
          <w:szCs w:val="24"/>
        </w:rPr>
        <w:t xml:space="preserve"> між ними. "Двоє закоханих, пов'язаних ненавистю".</w:t>
      </w:r>
    </w:p>
    <w:p w14:paraId="70D91233" w14:textId="77777777" w:rsidR="00E75E57" w:rsidRPr="004B5EC1" w:rsidRDefault="00193DCA" w:rsidP="00A85F96">
      <w:pPr>
        <w:ind w:firstLine="593"/>
        <w:rPr>
          <w:sz w:val="24"/>
          <w:szCs w:val="24"/>
        </w:rPr>
      </w:pPr>
      <w:r w:rsidRPr="004B5EC1">
        <w:rPr>
          <w:sz w:val="24"/>
          <w:szCs w:val="24"/>
        </w:rPr>
        <w:t xml:space="preserve">"Не ненависть. Доля, - сказав </w:t>
      </w:r>
      <w:proofErr w:type="spellStart"/>
      <w:r w:rsidRPr="004B5EC1">
        <w:rPr>
          <w:sz w:val="24"/>
          <w:szCs w:val="24"/>
        </w:rPr>
        <w:t>Кіліан</w:t>
      </w:r>
      <w:proofErr w:type="spellEnd"/>
      <w:r w:rsidRPr="004B5EC1">
        <w:rPr>
          <w:sz w:val="24"/>
          <w:szCs w:val="24"/>
        </w:rPr>
        <w:t>. "У своїй темряві вона засяяла і послабила чорну ніч. Своїм світлом вона приглушувала блакитний день. Їм судилося притупляти одне одного. Навіть якщо це не знищило їх, перебування разом позбавило їх того, ким вони були. День і ніч".</w:t>
      </w:r>
    </w:p>
    <w:p w14:paraId="4D9F8355" w14:textId="19369352" w:rsidR="00E75E57" w:rsidRPr="004B5EC1" w:rsidRDefault="00193DCA" w:rsidP="006343C2">
      <w:pPr>
        <w:ind w:firstLine="593"/>
        <w:rPr>
          <w:sz w:val="24"/>
          <w:szCs w:val="24"/>
        </w:rPr>
      </w:pPr>
      <w:r w:rsidRPr="004B5EC1">
        <w:rPr>
          <w:sz w:val="24"/>
          <w:szCs w:val="24"/>
        </w:rPr>
        <w:t>"Кого завгодно", - пробурмотіла я. "Вони могли б хотіти когось іншого. Але вони завдавали одне одному болю, знищували одне одного, а потім розривали на частини, щоб потім жити з наслідками. Гадаю, боги такі ж дурні, як і люди. Можливо, навіть гірші".</w:t>
      </w:r>
    </w:p>
    <w:p w14:paraId="7B7E43D2" w14:textId="77777777" w:rsidR="00E75E57" w:rsidRPr="004B5EC1" w:rsidRDefault="00193DCA" w:rsidP="00A85F96">
      <w:pPr>
        <w:ind w:firstLine="593"/>
        <w:rPr>
          <w:sz w:val="24"/>
          <w:szCs w:val="24"/>
        </w:rPr>
      </w:pPr>
      <w:r w:rsidRPr="004B5EC1">
        <w:rPr>
          <w:sz w:val="24"/>
          <w:szCs w:val="24"/>
        </w:rPr>
        <w:t>"Ти не можеш змінити того, кого хочеш".</w:t>
      </w:r>
    </w:p>
    <w:p w14:paraId="35FCB75E" w14:textId="1EE85AD2" w:rsidR="00E75E57" w:rsidRPr="004B5EC1" w:rsidRDefault="00193DCA" w:rsidP="00A85F96">
      <w:pPr>
        <w:ind w:firstLine="593"/>
        <w:rPr>
          <w:sz w:val="24"/>
          <w:szCs w:val="24"/>
        </w:rPr>
      </w:pPr>
      <w:r w:rsidRPr="004B5EC1">
        <w:rPr>
          <w:sz w:val="24"/>
          <w:szCs w:val="24"/>
        </w:rPr>
        <w:t xml:space="preserve">"Ось ти де", - покликала </w:t>
      </w:r>
      <w:proofErr w:type="spellStart"/>
      <w:r w:rsidRPr="004B5EC1">
        <w:rPr>
          <w:sz w:val="24"/>
          <w:szCs w:val="24"/>
        </w:rPr>
        <w:t>Моріко</w:t>
      </w:r>
      <w:proofErr w:type="spellEnd"/>
      <w:r w:rsidRPr="004B5EC1">
        <w:rPr>
          <w:sz w:val="24"/>
          <w:szCs w:val="24"/>
        </w:rPr>
        <w:t xml:space="preserve">, з'явившись з коридору, схожа на богиню-войовницю в традиційному ханаанському одязі. Поруч з нею стояла </w:t>
      </w:r>
      <w:proofErr w:type="spellStart"/>
      <w:r w:rsidRPr="004B5EC1">
        <w:rPr>
          <w:sz w:val="24"/>
          <w:szCs w:val="24"/>
        </w:rPr>
        <w:t>Нія</w:t>
      </w:r>
      <w:proofErr w:type="spellEnd"/>
      <w:r w:rsidRPr="004B5EC1">
        <w:rPr>
          <w:sz w:val="24"/>
          <w:szCs w:val="24"/>
        </w:rPr>
        <w:t>, вбрана в ханаанське вбрання охоронця приглушеного зеленого кольору з мідними обладунками. "Загуби</w:t>
      </w:r>
      <w:r w:rsidR="006343C2" w:rsidRPr="004B5EC1">
        <w:rPr>
          <w:sz w:val="24"/>
          <w:szCs w:val="24"/>
        </w:rPr>
        <w:t>ли</w:t>
      </w:r>
      <w:r w:rsidRPr="004B5EC1">
        <w:rPr>
          <w:sz w:val="24"/>
          <w:szCs w:val="24"/>
        </w:rPr>
        <w:t>ся?"</w:t>
      </w:r>
    </w:p>
    <w:p w14:paraId="3B13502A" w14:textId="77777777" w:rsidR="00E75E57" w:rsidRPr="004B5EC1" w:rsidRDefault="00193DCA" w:rsidP="00A85F96">
      <w:pPr>
        <w:ind w:firstLine="593"/>
        <w:rPr>
          <w:sz w:val="24"/>
          <w:szCs w:val="24"/>
        </w:rPr>
      </w:pPr>
      <w:r w:rsidRPr="004B5EC1">
        <w:rPr>
          <w:sz w:val="24"/>
          <w:szCs w:val="24"/>
        </w:rPr>
        <w:t>Я посміхнулася, а потім повернулася до подруги. "Ти виглядаєш жахливо".</w:t>
      </w:r>
    </w:p>
    <w:p w14:paraId="6EF72BE1"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посміхнулася, оглядаючи мене. "Хочеш поговорити про те, як я виглядаю?"</w:t>
      </w:r>
    </w:p>
    <w:p w14:paraId="1B5B41AA" w14:textId="77777777" w:rsidR="00E75E57" w:rsidRPr="004B5EC1" w:rsidRDefault="00193DCA" w:rsidP="00A85F96">
      <w:pPr>
        <w:ind w:firstLine="593"/>
        <w:rPr>
          <w:sz w:val="24"/>
          <w:szCs w:val="24"/>
        </w:rPr>
      </w:pPr>
      <w:r w:rsidRPr="004B5EC1">
        <w:rPr>
          <w:sz w:val="24"/>
          <w:szCs w:val="24"/>
        </w:rPr>
        <w:t>Осіння Королева обійняла її за талію. "Так, Королево Ночі, ти хочеш поговорити про те, як вона виглядає?"</w:t>
      </w:r>
    </w:p>
    <w:p w14:paraId="16F2D207" w14:textId="77777777" w:rsidR="00E75E57" w:rsidRPr="004B5EC1" w:rsidRDefault="00193DCA" w:rsidP="00A85F96">
      <w:pPr>
        <w:ind w:firstLine="593"/>
        <w:rPr>
          <w:sz w:val="24"/>
          <w:szCs w:val="24"/>
        </w:rPr>
      </w:pPr>
      <w:r w:rsidRPr="004B5EC1">
        <w:rPr>
          <w:sz w:val="24"/>
          <w:szCs w:val="24"/>
        </w:rPr>
        <w:lastRenderedPageBreak/>
        <w:t xml:space="preserve">"Спокійно, спокійно, леді", - з гумором сказав </w:t>
      </w:r>
      <w:proofErr w:type="spellStart"/>
      <w:r w:rsidRPr="004B5EC1">
        <w:rPr>
          <w:sz w:val="24"/>
          <w:szCs w:val="24"/>
        </w:rPr>
        <w:t>Кіліан</w:t>
      </w:r>
      <w:proofErr w:type="spellEnd"/>
      <w:r w:rsidRPr="004B5EC1">
        <w:rPr>
          <w:sz w:val="24"/>
          <w:szCs w:val="24"/>
        </w:rPr>
        <w:t xml:space="preserve">, ведучи мене далі по коридору, намагаючись зупинити мене від того, щоб я не відкусила </w:t>
      </w:r>
      <w:proofErr w:type="spellStart"/>
      <w:r w:rsidRPr="004B5EC1">
        <w:rPr>
          <w:sz w:val="24"/>
          <w:szCs w:val="24"/>
        </w:rPr>
        <w:t>Моріко</w:t>
      </w:r>
      <w:proofErr w:type="spellEnd"/>
      <w:r w:rsidRPr="004B5EC1">
        <w:rPr>
          <w:sz w:val="24"/>
          <w:szCs w:val="24"/>
        </w:rPr>
        <w:t xml:space="preserve"> голову.</w:t>
      </w:r>
    </w:p>
    <w:p w14:paraId="7C702404" w14:textId="7CE30099" w:rsidR="00E75E57" w:rsidRPr="004B5EC1" w:rsidRDefault="00193DCA" w:rsidP="00A85F96">
      <w:pPr>
        <w:ind w:firstLine="593"/>
        <w:rPr>
          <w:sz w:val="24"/>
          <w:szCs w:val="24"/>
        </w:rPr>
      </w:pPr>
      <w:r w:rsidRPr="004B5EC1">
        <w:rPr>
          <w:sz w:val="24"/>
          <w:szCs w:val="24"/>
        </w:rPr>
        <w:t>"Ти занадто сувор</w:t>
      </w:r>
      <w:r w:rsidR="006343C2" w:rsidRPr="004B5EC1">
        <w:rPr>
          <w:sz w:val="24"/>
          <w:szCs w:val="24"/>
        </w:rPr>
        <w:t>а</w:t>
      </w:r>
      <w:r w:rsidRPr="004B5EC1">
        <w:rPr>
          <w:sz w:val="24"/>
          <w:szCs w:val="24"/>
        </w:rPr>
        <w:t xml:space="preserve"> до неї, - прошепотів він мені на вухо. "Хтось повинен тримати її в тонусі".</w:t>
      </w:r>
    </w:p>
    <w:p w14:paraId="7522A69C" w14:textId="77777777" w:rsidR="00E75E57" w:rsidRPr="004B5EC1" w:rsidRDefault="00193DCA" w:rsidP="00A85F96">
      <w:pPr>
        <w:ind w:firstLine="593"/>
        <w:rPr>
          <w:sz w:val="24"/>
          <w:szCs w:val="24"/>
        </w:rPr>
      </w:pPr>
      <w:r w:rsidRPr="004B5EC1">
        <w:rPr>
          <w:sz w:val="24"/>
          <w:szCs w:val="24"/>
        </w:rPr>
        <w:t xml:space="preserve">"Вона піклується про </w:t>
      </w:r>
      <w:proofErr w:type="spellStart"/>
      <w:r w:rsidRPr="004B5EC1">
        <w:rPr>
          <w:sz w:val="24"/>
          <w:szCs w:val="24"/>
        </w:rPr>
        <w:t>Нію</w:t>
      </w:r>
      <w:proofErr w:type="spellEnd"/>
      <w:r w:rsidRPr="004B5EC1">
        <w:rPr>
          <w:sz w:val="24"/>
          <w:szCs w:val="24"/>
        </w:rPr>
        <w:t>."</w:t>
      </w:r>
    </w:p>
    <w:p w14:paraId="4D5EA3EF" w14:textId="50718E15" w:rsidR="00E75E57" w:rsidRPr="004B5EC1" w:rsidRDefault="00193DCA" w:rsidP="00A85F96">
      <w:pPr>
        <w:ind w:firstLine="593"/>
        <w:rPr>
          <w:sz w:val="24"/>
          <w:szCs w:val="24"/>
        </w:rPr>
      </w:pPr>
      <w:r w:rsidRPr="004B5EC1">
        <w:rPr>
          <w:sz w:val="24"/>
          <w:szCs w:val="24"/>
        </w:rPr>
        <w:t>Це те, чого я боя</w:t>
      </w:r>
      <w:r w:rsidR="006343C2" w:rsidRPr="004B5EC1">
        <w:rPr>
          <w:sz w:val="24"/>
          <w:szCs w:val="24"/>
        </w:rPr>
        <w:t>ла</w:t>
      </w:r>
      <w:r w:rsidRPr="004B5EC1">
        <w:rPr>
          <w:sz w:val="24"/>
          <w:szCs w:val="24"/>
        </w:rPr>
        <w:t>ся. "Турботу переоцінюють. Одного разу, коли я бу</w:t>
      </w:r>
      <w:r w:rsidR="006343C2" w:rsidRPr="004B5EC1">
        <w:rPr>
          <w:sz w:val="24"/>
          <w:szCs w:val="24"/>
        </w:rPr>
        <w:t>ла</w:t>
      </w:r>
      <w:r w:rsidRPr="004B5EC1">
        <w:rPr>
          <w:sz w:val="24"/>
          <w:szCs w:val="24"/>
        </w:rPr>
        <w:t xml:space="preserve"> маленьк</w:t>
      </w:r>
      <w:r w:rsidR="006343C2" w:rsidRPr="004B5EC1">
        <w:rPr>
          <w:sz w:val="24"/>
          <w:szCs w:val="24"/>
        </w:rPr>
        <w:t>а</w:t>
      </w:r>
      <w:r w:rsidRPr="004B5EC1">
        <w:rPr>
          <w:sz w:val="24"/>
          <w:szCs w:val="24"/>
        </w:rPr>
        <w:t>, я піклува</w:t>
      </w:r>
      <w:r w:rsidR="006343C2" w:rsidRPr="004B5EC1">
        <w:rPr>
          <w:sz w:val="24"/>
          <w:szCs w:val="24"/>
        </w:rPr>
        <w:t>ла</w:t>
      </w:r>
      <w:r w:rsidRPr="004B5EC1">
        <w:rPr>
          <w:sz w:val="24"/>
          <w:szCs w:val="24"/>
        </w:rPr>
        <w:t>ся про цей маленький кактус - можливо, навіть більше, ніж піклува</w:t>
      </w:r>
      <w:r w:rsidR="006343C2" w:rsidRPr="004B5EC1">
        <w:rPr>
          <w:sz w:val="24"/>
          <w:szCs w:val="24"/>
        </w:rPr>
        <w:t>ла</w:t>
      </w:r>
      <w:r w:rsidRPr="004B5EC1">
        <w:rPr>
          <w:sz w:val="24"/>
          <w:szCs w:val="24"/>
        </w:rPr>
        <w:t>ся. Я обожнюва</w:t>
      </w:r>
      <w:r w:rsidR="006343C2" w:rsidRPr="004B5EC1">
        <w:rPr>
          <w:sz w:val="24"/>
          <w:szCs w:val="24"/>
        </w:rPr>
        <w:t>ла</w:t>
      </w:r>
      <w:r w:rsidRPr="004B5EC1">
        <w:rPr>
          <w:sz w:val="24"/>
          <w:szCs w:val="24"/>
        </w:rPr>
        <w:t xml:space="preserve"> його і зроби</w:t>
      </w:r>
      <w:r w:rsidR="006343C2" w:rsidRPr="004B5EC1">
        <w:rPr>
          <w:sz w:val="24"/>
          <w:szCs w:val="24"/>
        </w:rPr>
        <w:t>ла</w:t>
      </w:r>
      <w:r w:rsidRPr="004B5EC1">
        <w:rPr>
          <w:sz w:val="24"/>
          <w:szCs w:val="24"/>
        </w:rPr>
        <w:t xml:space="preserve"> його найкращим з моїх друзів, але я дозволи</w:t>
      </w:r>
      <w:r w:rsidR="006343C2" w:rsidRPr="004B5EC1">
        <w:rPr>
          <w:sz w:val="24"/>
          <w:szCs w:val="24"/>
        </w:rPr>
        <w:t>ла</w:t>
      </w:r>
      <w:r w:rsidRPr="004B5EC1">
        <w:rPr>
          <w:sz w:val="24"/>
          <w:szCs w:val="24"/>
        </w:rPr>
        <w:t xml:space="preserve"> йому голодувати і померти, коли все, що мені потрібно було зробити, це поливати його один раз за довгий час. І хоче</w:t>
      </w:r>
      <w:r w:rsidR="006343C2" w:rsidRPr="004B5EC1">
        <w:rPr>
          <w:sz w:val="24"/>
          <w:szCs w:val="24"/>
        </w:rPr>
        <w:t>ш</w:t>
      </w:r>
      <w:r w:rsidRPr="004B5EC1">
        <w:rPr>
          <w:sz w:val="24"/>
          <w:szCs w:val="24"/>
        </w:rPr>
        <w:t xml:space="preserve"> знати, який урок </w:t>
      </w:r>
      <w:r w:rsidR="006343C2" w:rsidRPr="004B5EC1">
        <w:rPr>
          <w:sz w:val="24"/>
          <w:szCs w:val="24"/>
        </w:rPr>
        <w:t>це</w:t>
      </w:r>
      <w:r w:rsidRPr="004B5EC1">
        <w:rPr>
          <w:sz w:val="24"/>
          <w:szCs w:val="24"/>
        </w:rPr>
        <w:t xml:space="preserve"> мені дал</w:t>
      </w:r>
      <w:r w:rsidR="006343C2" w:rsidRPr="004B5EC1">
        <w:rPr>
          <w:sz w:val="24"/>
          <w:szCs w:val="24"/>
        </w:rPr>
        <w:t>о</w:t>
      </w:r>
      <w:r w:rsidRPr="004B5EC1">
        <w:rPr>
          <w:sz w:val="24"/>
          <w:szCs w:val="24"/>
        </w:rPr>
        <w:t>?"</w:t>
      </w:r>
    </w:p>
    <w:p w14:paraId="42C3EC01" w14:textId="77777777" w:rsidR="00E75E57" w:rsidRPr="004B5EC1" w:rsidRDefault="00193DCA" w:rsidP="00A85F96">
      <w:pPr>
        <w:ind w:firstLine="593"/>
        <w:rPr>
          <w:sz w:val="24"/>
          <w:szCs w:val="24"/>
        </w:rPr>
      </w:pPr>
      <w:r w:rsidRPr="004B5EC1">
        <w:rPr>
          <w:sz w:val="24"/>
          <w:szCs w:val="24"/>
        </w:rPr>
        <w:t>"Кактус - найгірша рослина для дружби?"</w:t>
      </w:r>
    </w:p>
    <w:p w14:paraId="7141B694" w14:textId="2B5DB639" w:rsidR="00E75E57" w:rsidRPr="004B5EC1" w:rsidRDefault="00193DCA" w:rsidP="00A85F96">
      <w:pPr>
        <w:ind w:firstLine="593"/>
        <w:rPr>
          <w:sz w:val="24"/>
          <w:szCs w:val="24"/>
        </w:rPr>
      </w:pPr>
      <w:r w:rsidRPr="004B5EC1">
        <w:rPr>
          <w:sz w:val="24"/>
          <w:szCs w:val="24"/>
        </w:rPr>
        <w:t xml:space="preserve">"Взагалі-то, і це теж, але ні. Я зрозуміла, що те, що потребує моєї постійної турботи, щоб процвітати, втомлює. Що станеться, коли </w:t>
      </w:r>
      <w:proofErr w:type="spellStart"/>
      <w:r w:rsidRPr="004B5EC1">
        <w:rPr>
          <w:sz w:val="24"/>
          <w:szCs w:val="24"/>
        </w:rPr>
        <w:t>Моріко</w:t>
      </w:r>
      <w:proofErr w:type="spellEnd"/>
      <w:r w:rsidRPr="004B5EC1">
        <w:rPr>
          <w:sz w:val="24"/>
          <w:szCs w:val="24"/>
        </w:rPr>
        <w:t xml:space="preserve"> зрозуміє, що вона повинна постійно підтримувати їхні стосунки, щоб вони існували? </w:t>
      </w:r>
      <w:proofErr w:type="spellStart"/>
      <w:r w:rsidRPr="004B5EC1">
        <w:rPr>
          <w:sz w:val="24"/>
          <w:szCs w:val="24"/>
        </w:rPr>
        <w:t>Нія</w:t>
      </w:r>
      <w:proofErr w:type="spellEnd"/>
      <w:r w:rsidRPr="004B5EC1">
        <w:rPr>
          <w:sz w:val="24"/>
          <w:szCs w:val="24"/>
        </w:rPr>
        <w:t xml:space="preserve"> хоче відчувати це, вона така, яка вона є. Вона хоче насолоджуватися цим. Тому що вона жадає цього. Що станеться, коли </w:t>
      </w:r>
      <w:proofErr w:type="spellStart"/>
      <w:r w:rsidRPr="004B5EC1">
        <w:rPr>
          <w:sz w:val="24"/>
          <w:szCs w:val="24"/>
        </w:rPr>
        <w:t>Моріко</w:t>
      </w:r>
      <w:proofErr w:type="spellEnd"/>
      <w:r w:rsidRPr="004B5EC1">
        <w:rPr>
          <w:sz w:val="24"/>
          <w:szCs w:val="24"/>
        </w:rPr>
        <w:t xml:space="preserve"> більше не зможе давати </w:t>
      </w:r>
      <w:proofErr w:type="spellStart"/>
      <w:r w:rsidRPr="004B5EC1">
        <w:rPr>
          <w:sz w:val="24"/>
          <w:szCs w:val="24"/>
        </w:rPr>
        <w:t>Нії</w:t>
      </w:r>
      <w:proofErr w:type="spellEnd"/>
      <w:r w:rsidRPr="004B5EC1">
        <w:rPr>
          <w:sz w:val="24"/>
          <w:szCs w:val="24"/>
        </w:rPr>
        <w:t xml:space="preserve"> те, </w:t>
      </w:r>
      <w:r w:rsidR="0061335A" w:rsidRPr="004B5EC1">
        <w:rPr>
          <w:sz w:val="24"/>
          <w:szCs w:val="24"/>
        </w:rPr>
        <w:t>що</w:t>
      </w:r>
      <w:r w:rsidRPr="004B5EC1">
        <w:rPr>
          <w:sz w:val="24"/>
          <w:szCs w:val="24"/>
        </w:rPr>
        <w:t xml:space="preserve"> і як вона хоче?" Важкий урок, який я засвоїла від своєї матері. За винятком того, що я завжди була кактусом, і вона втомилася поливати мене, хоча я ніколи не просила, щоб мене багато поливали. Її турбота і те, як вона піклувалася, було схоже на наркотик, який вона втомилася давати. Я взагалі ніколи не проси</w:t>
      </w:r>
      <w:r w:rsidR="0061335A" w:rsidRPr="004B5EC1">
        <w:rPr>
          <w:sz w:val="24"/>
          <w:szCs w:val="24"/>
        </w:rPr>
        <w:t>ла</w:t>
      </w:r>
      <w:r w:rsidRPr="004B5EC1">
        <w:rPr>
          <w:sz w:val="24"/>
          <w:szCs w:val="24"/>
        </w:rPr>
        <w:t xml:space="preserve"> води, все, чого я хоті</w:t>
      </w:r>
      <w:r w:rsidR="0061335A" w:rsidRPr="004B5EC1">
        <w:rPr>
          <w:sz w:val="24"/>
          <w:szCs w:val="24"/>
        </w:rPr>
        <w:t>ла</w:t>
      </w:r>
      <w:r w:rsidRPr="004B5EC1">
        <w:rPr>
          <w:sz w:val="24"/>
          <w:szCs w:val="24"/>
        </w:rPr>
        <w:t xml:space="preserve"> - це трохи її сонячного світла. Принаймні тоді я б засохла під її променями. Але потім, як і кожна покинута річ, я навчилася бути бур'яном і харчуватися самостійно. І коли я це зроби</w:t>
      </w:r>
      <w:r w:rsidR="0061335A" w:rsidRPr="004B5EC1">
        <w:rPr>
          <w:sz w:val="24"/>
          <w:szCs w:val="24"/>
        </w:rPr>
        <w:t xml:space="preserve">ла, </w:t>
      </w:r>
      <w:r w:rsidRPr="004B5EC1">
        <w:rPr>
          <w:sz w:val="24"/>
          <w:szCs w:val="24"/>
        </w:rPr>
        <w:t>чужа турбота ніколи не мала для мене великого значення - принаймні, я не жада</w:t>
      </w:r>
      <w:r w:rsidR="0061335A" w:rsidRPr="004B5EC1">
        <w:rPr>
          <w:sz w:val="24"/>
          <w:szCs w:val="24"/>
        </w:rPr>
        <w:t>ла</w:t>
      </w:r>
      <w:r w:rsidRPr="004B5EC1">
        <w:rPr>
          <w:sz w:val="24"/>
          <w:szCs w:val="24"/>
        </w:rPr>
        <w:t xml:space="preserve"> її.</w:t>
      </w:r>
    </w:p>
    <w:p w14:paraId="12C9BBC4" w14:textId="77777777" w:rsidR="0061335A" w:rsidRPr="004B5EC1" w:rsidRDefault="00193DCA" w:rsidP="0061335A">
      <w:pPr>
        <w:ind w:firstLine="593"/>
        <w:rPr>
          <w:sz w:val="24"/>
          <w:szCs w:val="24"/>
        </w:rPr>
      </w:pPr>
      <w:r w:rsidRPr="004B5EC1">
        <w:rPr>
          <w:sz w:val="24"/>
          <w:szCs w:val="24"/>
        </w:rPr>
        <w:t xml:space="preserve">Він раптово зупинився, і всі теж. Звернувшись до </w:t>
      </w:r>
      <w:proofErr w:type="spellStart"/>
      <w:r w:rsidRPr="004B5EC1">
        <w:rPr>
          <w:sz w:val="24"/>
          <w:szCs w:val="24"/>
        </w:rPr>
        <w:t>Моріко</w:t>
      </w:r>
      <w:proofErr w:type="spellEnd"/>
      <w:r w:rsidRPr="004B5EC1">
        <w:rPr>
          <w:sz w:val="24"/>
          <w:szCs w:val="24"/>
        </w:rPr>
        <w:t xml:space="preserve"> та </w:t>
      </w:r>
      <w:proofErr w:type="spellStart"/>
      <w:r w:rsidRPr="004B5EC1">
        <w:rPr>
          <w:sz w:val="24"/>
          <w:szCs w:val="24"/>
        </w:rPr>
        <w:t>Нії</w:t>
      </w:r>
      <w:proofErr w:type="spellEnd"/>
      <w:r w:rsidRPr="004B5EC1">
        <w:rPr>
          <w:sz w:val="24"/>
          <w:szCs w:val="24"/>
        </w:rPr>
        <w:t>, він сказав: "Ви не дасте нам хвилинку?"</w:t>
      </w:r>
    </w:p>
    <w:p w14:paraId="6A8EAFFA" w14:textId="0146C394" w:rsidR="00E75E57" w:rsidRPr="004B5EC1" w:rsidRDefault="00193DCA" w:rsidP="0061335A">
      <w:pPr>
        <w:ind w:firstLine="593"/>
        <w:rPr>
          <w:sz w:val="24"/>
          <w:szCs w:val="24"/>
        </w:rPr>
      </w:pPr>
      <w:r w:rsidRPr="004B5EC1">
        <w:rPr>
          <w:sz w:val="24"/>
          <w:szCs w:val="24"/>
        </w:rPr>
        <w:t xml:space="preserve">"Будь ласка, не встромляйте кинджали один в одного. Давайте обійдемося без крові, добре?" попередила </w:t>
      </w:r>
      <w:proofErr w:type="spellStart"/>
      <w:r w:rsidRPr="004B5EC1">
        <w:rPr>
          <w:sz w:val="24"/>
          <w:szCs w:val="24"/>
        </w:rPr>
        <w:t>Нія</w:t>
      </w:r>
      <w:proofErr w:type="spellEnd"/>
      <w:r w:rsidRPr="004B5EC1">
        <w:rPr>
          <w:sz w:val="24"/>
          <w:szCs w:val="24"/>
        </w:rPr>
        <w:t xml:space="preserve">, йдучи за </w:t>
      </w:r>
      <w:proofErr w:type="spellStart"/>
      <w:r w:rsidRPr="004B5EC1">
        <w:rPr>
          <w:sz w:val="24"/>
          <w:szCs w:val="24"/>
        </w:rPr>
        <w:t>Моріко</w:t>
      </w:r>
      <w:proofErr w:type="spellEnd"/>
      <w:r w:rsidRPr="004B5EC1">
        <w:rPr>
          <w:sz w:val="24"/>
          <w:szCs w:val="24"/>
        </w:rPr>
        <w:t>.</w:t>
      </w:r>
    </w:p>
    <w:p w14:paraId="7F01E947" w14:textId="2BE43A74" w:rsidR="00E75E57" w:rsidRPr="004B5EC1" w:rsidRDefault="00193DCA" w:rsidP="00A85F96">
      <w:pPr>
        <w:ind w:firstLine="593"/>
        <w:rPr>
          <w:sz w:val="24"/>
          <w:szCs w:val="24"/>
        </w:rPr>
      </w:pPr>
      <w:r w:rsidRPr="004B5EC1">
        <w:rPr>
          <w:sz w:val="24"/>
          <w:szCs w:val="24"/>
        </w:rPr>
        <w:t>"Це ж не про кактус, чи не так?" - запитав він, і я на мить остовпі</w:t>
      </w:r>
      <w:r w:rsidR="0061335A" w:rsidRPr="004B5EC1">
        <w:rPr>
          <w:sz w:val="24"/>
          <w:szCs w:val="24"/>
        </w:rPr>
        <w:t>ла</w:t>
      </w:r>
      <w:r w:rsidRPr="004B5EC1">
        <w:rPr>
          <w:sz w:val="24"/>
          <w:szCs w:val="24"/>
        </w:rPr>
        <w:t>.</w:t>
      </w:r>
    </w:p>
    <w:p w14:paraId="075F3DD6" w14:textId="34957C88" w:rsidR="00E75E57" w:rsidRPr="004B5EC1" w:rsidRDefault="00193DCA" w:rsidP="00A85F96">
      <w:pPr>
        <w:ind w:firstLine="593"/>
        <w:rPr>
          <w:sz w:val="24"/>
          <w:szCs w:val="24"/>
        </w:rPr>
      </w:pPr>
      <w:r w:rsidRPr="004B5EC1">
        <w:rPr>
          <w:sz w:val="24"/>
          <w:szCs w:val="24"/>
        </w:rPr>
        <w:t>"Так", - сказа</w:t>
      </w:r>
      <w:r w:rsidR="0061335A" w:rsidRPr="004B5EC1">
        <w:rPr>
          <w:sz w:val="24"/>
          <w:szCs w:val="24"/>
        </w:rPr>
        <w:t>ла</w:t>
      </w:r>
      <w:r w:rsidRPr="004B5EC1">
        <w:rPr>
          <w:sz w:val="24"/>
          <w:szCs w:val="24"/>
        </w:rPr>
        <w:t xml:space="preserve"> я, незворушно склавши руки.</w:t>
      </w:r>
    </w:p>
    <w:p w14:paraId="6BD3E3BA" w14:textId="13109A47" w:rsidR="00E75E57" w:rsidRPr="004B5EC1" w:rsidRDefault="00193DCA" w:rsidP="00A85F96">
      <w:pPr>
        <w:ind w:firstLine="593"/>
        <w:rPr>
          <w:sz w:val="24"/>
          <w:szCs w:val="24"/>
        </w:rPr>
      </w:pPr>
      <w:r w:rsidRPr="004B5EC1">
        <w:rPr>
          <w:sz w:val="24"/>
          <w:szCs w:val="24"/>
        </w:rPr>
        <w:t>Він провів пальцями по моєму волоссю. Це було так заспокійливо, що мої очі заплющилися, і я прийняла втіху - саме так вчинила б закохана жінка. "Хто може морити голодом цей кактус? Я б тебе надмірно полива</w:t>
      </w:r>
      <w:r w:rsidR="0061335A" w:rsidRPr="004B5EC1">
        <w:rPr>
          <w:sz w:val="24"/>
          <w:szCs w:val="24"/>
        </w:rPr>
        <w:t>в</w:t>
      </w:r>
      <w:r w:rsidRPr="004B5EC1">
        <w:rPr>
          <w:sz w:val="24"/>
          <w:szCs w:val="24"/>
        </w:rPr>
        <w:t>. Зроби</w:t>
      </w:r>
      <w:r w:rsidR="0061335A" w:rsidRPr="004B5EC1">
        <w:rPr>
          <w:sz w:val="24"/>
          <w:szCs w:val="24"/>
        </w:rPr>
        <w:t>в</w:t>
      </w:r>
      <w:r w:rsidRPr="004B5EC1">
        <w:rPr>
          <w:sz w:val="24"/>
          <w:szCs w:val="24"/>
        </w:rPr>
        <w:t xml:space="preserve"> б</w:t>
      </w:r>
      <w:r w:rsidR="0061335A" w:rsidRPr="004B5EC1">
        <w:rPr>
          <w:sz w:val="24"/>
          <w:szCs w:val="24"/>
        </w:rPr>
        <w:t>и</w:t>
      </w:r>
      <w:r w:rsidRPr="004B5EC1">
        <w:rPr>
          <w:sz w:val="24"/>
          <w:szCs w:val="24"/>
        </w:rPr>
        <w:t xml:space="preserve"> тебе найкращим з моїх друзів".</w:t>
      </w:r>
    </w:p>
    <w:p w14:paraId="3AD43E1F" w14:textId="61FDB4C6" w:rsidR="00E75E57" w:rsidRPr="004B5EC1" w:rsidRDefault="00193DCA" w:rsidP="00A85F96">
      <w:pPr>
        <w:ind w:firstLine="593"/>
        <w:rPr>
          <w:sz w:val="24"/>
          <w:szCs w:val="24"/>
        </w:rPr>
      </w:pPr>
      <w:r w:rsidRPr="004B5EC1">
        <w:rPr>
          <w:sz w:val="24"/>
          <w:szCs w:val="24"/>
        </w:rPr>
        <w:t>Я насміха</w:t>
      </w:r>
      <w:r w:rsidR="0061335A" w:rsidRPr="004B5EC1">
        <w:rPr>
          <w:sz w:val="24"/>
          <w:szCs w:val="24"/>
        </w:rPr>
        <w:t>ла</w:t>
      </w:r>
      <w:r w:rsidRPr="004B5EC1">
        <w:rPr>
          <w:sz w:val="24"/>
          <w:szCs w:val="24"/>
        </w:rPr>
        <w:t>ся. "Ми з тобою ніколи б не стали друзями за жодних обставин".</w:t>
      </w:r>
    </w:p>
    <w:p w14:paraId="7B60064C" w14:textId="77777777" w:rsidR="00E75E57" w:rsidRPr="004B5EC1" w:rsidRDefault="00193DCA" w:rsidP="00A85F96">
      <w:pPr>
        <w:ind w:firstLine="593"/>
        <w:rPr>
          <w:sz w:val="24"/>
          <w:szCs w:val="24"/>
        </w:rPr>
      </w:pPr>
      <w:r w:rsidRPr="004B5EC1">
        <w:rPr>
          <w:sz w:val="24"/>
          <w:szCs w:val="24"/>
        </w:rPr>
        <w:t>"Як так?"</w:t>
      </w:r>
    </w:p>
    <w:p w14:paraId="2DDE860D" w14:textId="0E6F0620" w:rsidR="00E75E57" w:rsidRPr="004B5EC1" w:rsidRDefault="00193DCA" w:rsidP="00A85F96">
      <w:pPr>
        <w:ind w:firstLine="593"/>
        <w:rPr>
          <w:sz w:val="24"/>
          <w:szCs w:val="24"/>
        </w:rPr>
      </w:pPr>
      <w:r w:rsidRPr="004B5EC1">
        <w:rPr>
          <w:sz w:val="24"/>
          <w:szCs w:val="24"/>
        </w:rPr>
        <w:t>"Я хоті</w:t>
      </w:r>
      <w:r w:rsidR="0061335A" w:rsidRPr="004B5EC1">
        <w:rPr>
          <w:sz w:val="24"/>
          <w:szCs w:val="24"/>
        </w:rPr>
        <w:t>ла</w:t>
      </w:r>
      <w:r w:rsidRPr="004B5EC1">
        <w:rPr>
          <w:sz w:val="24"/>
          <w:szCs w:val="24"/>
        </w:rPr>
        <w:t xml:space="preserve"> тебе трахнути з першого разу, як тільки побачи</w:t>
      </w:r>
      <w:r w:rsidR="0061335A" w:rsidRPr="004B5EC1">
        <w:rPr>
          <w:sz w:val="24"/>
          <w:szCs w:val="24"/>
        </w:rPr>
        <w:t>ла</w:t>
      </w:r>
      <w:r w:rsidRPr="004B5EC1">
        <w:rPr>
          <w:sz w:val="24"/>
          <w:szCs w:val="24"/>
        </w:rPr>
        <w:t>. А в мене немає такої дружби."</w:t>
      </w:r>
    </w:p>
    <w:p w14:paraId="4CC95EB0" w14:textId="77777777" w:rsidR="00E75E57" w:rsidRPr="004B5EC1" w:rsidRDefault="00193DCA" w:rsidP="00A85F96">
      <w:pPr>
        <w:ind w:firstLine="593"/>
        <w:rPr>
          <w:sz w:val="24"/>
          <w:szCs w:val="24"/>
        </w:rPr>
      </w:pPr>
      <w:r w:rsidRPr="004B5EC1">
        <w:rPr>
          <w:sz w:val="24"/>
          <w:szCs w:val="24"/>
        </w:rPr>
        <w:t>По тому, як сіпалася його скроня, я подумала, що він прикутий ланцюгами і ув'язнений - і вже страждає від моїх тортур. "Ми прикидаємося?"</w:t>
      </w:r>
    </w:p>
    <w:p w14:paraId="64426817" w14:textId="61539C7C" w:rsidR="00E75E57" w:rsidRPr="004B5EC1" w:rsidRDefault="00193DCA" w:rsidP="00A85F96">
      <w:pPr>
        <w:ind w:firstLine="593"/>
        <w:rPr>
          <w:sz w:val="24"/>
          <w:szCs w:val="24"/>
        </w:rPr>
      </w:pPr>
      <w:r w:rsidRPr="004B5EC1">
        <w:rPr>
          <w:sz w:val="24"/>
          <w:szCs w:val="24"/>
        </w:rPr>
        <w:lastRenderedPageBreak/>
        <w:t>"Коли ми зупинялися?" Бреху</w:t>
      </w:r>
      <w:r w:rsidR="0061335A" w:rsidRPr="004B5EC1">
        <w:rPr>
          <w:sz w:val="24"/>
          <w:szCs w:val="24"/>
        </w:rPr>
        <w:t>ха</w:t>
      </w:r>
      <w:r w:rsidRPr="004B5EC1">
        <w:rPr>
          <w:sz w:val="24"/>
          <w:szCs w:val="24"/>
        </w:rPr>
        <w:t xml:space="preserve">. </w:t>
      </w:r>
      <w:r w:rsidR="0061335A" w:rsidRPr="004B5EC1">
        <w:rPr>
          <w:sz w:val="24"/>
          <w:szCs w:val="24"/>
        </w:rPr>
        <w:t>Брехуха</w:t>
      </w:r>
      <w:r w:rsidRPr="004B5EC1">
        <w:rPr>
          <w:sz w:val="24"/>
          <w:szCs w:val="24"/>
        </w:rPr>
        <w:t xml:space="preserve">. </w:t>
      </w:r>
      <w:r w:rsidR="0061335A" w:rsidRPr="004B5EC1">
        <w:rPr>
          <w:sz w:val="24"/>
          <w:szCs w:val="24"/>
        </w:rPr>
        <w:t>Брехуха. Брехуха</w:t>
      </w:r>
      <w:r w:rsidRPr="004B5EC1">
        <w:rPr>
          <w:sz w:val="24"/>
          <w:szCs w:val="24"/>
        </w:rPr>
        <w:t>. Хвор</w:t>
      </w:r>
      <w:r w:rsidR="0061335A" w:rsidRPr="004B5EC1">
        <w:rPr>
          <w:sz w:val="24"/>
          <w:szCs w:val="24"/>
        </w:rPr>
        <w:t>а</w:t>
      </w:r>
      <w:r w:rsidRPr="004B5EC1">
        <w:rPr>
          <w:sz w:val="24"/>
          <w:szCs w:val="24"/>
        </w:rPr>
        <w:t xml:space="preserve">. </w:t>
      </w:r>
      <w:r w:rsidR="0061335A" w:rsidRPr="004B5EC1">
        <w:rPr>
          <w:sz w:val="24"/>
          <w:szCs w:val="24"/>
        </w:rPr>
        <w:t>Я була хвора</w:t>
      </w:r>
      <w:r w:rsidRPr="004B5EC1">
        <w:rPr>
          <w:sz w:val="24"/>
          <w:szCs w:val="24"/>
        </w:rPr>
        <w:t>.</w:t>
      </w:r>
    </w:p>
    <w:p w14:paraId="62A0389C" w14:textId="281DF66A" w:rsidR="00E75E57" w:rsidRPr="004B5EC1" w:rsidRDefault="00193DCA" w:rsidP="00A85F96">
      <w:pPr>
        <w:ind w:firstLine="593"/>
        <w:rPr>
          <w:sz w:val="24"/>
          <w:szCs w:val="24"/>
        </w:rPr>
      </w:pPr>
      <w:r w:rsidRPr="004B5EC1">
        <w:rPr>
          <w:sz w:val="24"/>
          <w:szCs w:val="24"/>
        </w:rPr>
        <w:t>Коли його рот почав розпливатися в усмішці, я розвернулася на підборах і пройшла решту коридору. За останнім поворотом мені відкрився блискучий відкритий простір, заставлений стільцями. До відкритої стелі здіймалися колони, а між ними тонкі шари</w:t>
      </w:r>
      <w:r w:rsidR="0061335A" w:rsidRPr="004B5EC1">
        <w:rPr>
          <w:sz w:val="24"/>
          <w:szCs w:val="24"/>
        </w:rPr>
        <w:t xml:space="preserve"> ниток</w:t>
      </w:r>
      <w:r w:rsidRPr="004B5EC1">
        <w:rPr>
          <w:sz w:val="24"/>
          <w:szCs w:val="24"/>
        </w:rPr>
        <w:t xml:space="preserve">, що колихалися від подиху літнього вітерця, слугували стінами. Посередині колонного кола на підлозі висіло золоте зображення сонця, а прямо над відкритою стелею, паралельно до нього, здіймалося небо </w:t>
      </w:r>
      <w:proofErr w:type="spellStart"/>
      <w:r w:rsidRPr="004B5EC1">
        <w:rPr>
          <w:sz w:val="24"/>
          <w:szCs w:val="24"/>
        </w:rPr>
        <w:t>Гемери</w:t>
      </w:r>
      <w:proofErr w:type="spellEnd"/>
      <w:r w:rsidRPr="004B5EC1">
        <w:rPr>
          <w:sz w:val="24"/>
          <w:szCs w:val="24"/>
        </w:rPr>
        <w:t xml:space="preserve">. Небо слідувало за правителями </w:t>
      </w:r>
      <w:proofErr w:type="spellStart"/>
      <w:r w:rsidRPr="004B5EC1">
        <w:rPr>
          <w:sz w:val="24"/>
          <w:szCs w:val="24"/>
        </w:rPr>
        <w:t>Соларії</w:t>
      </w:r>
      <w:proofErr w:type="spellEnd"/>
      <w:r w:rsidRPr="004B5EC1">
        <w:rPr>
          <w:sz w:val="24"/>
          <w:szCs w:val="24"/>
        </w:rPr>
        <w:t>, де б вони не були, воно стояло над їхніми головами. Корона на небі.</w:t>
      </w:r>
    </w:p>
    <w:p w14:paraId="596858FE" w14:textId="3258EF54" w:rsidR="00E75E57" w:rsidRPr="004B5EC1" w:rsidRDefault="00193DCA" w:rsidP="0061335A">
      <w:pPr>
        <w:ind w:firstLine="593"/>
        <w:rPr>
          <w:sz w:val="24"/>
          <w:szCs w:val="24"/>
        </w:rPr>
      </w:pPr>
      <w:r w:rsidRPr="004B5EC1">
        <w:rPr>
          <w:sz w:val="24"/>
          <w:szCs w:val="24"/>
        </w:rPr>
        <w:t xml:space="preserve">Король </w:t>
      </w:r>
      <w:proofErr w:type="spellStart"/>
      <w:r w:rsidRPr="004B5EC1">
        <w:rPr>
          <w:sz w:val="24"/>
          <w:szCs w:val="24"/>
        </w:rPr>
        <w:t>Магнус</w:t>
      </w:r>
      <w:proofErr w:type="spellEnd"/>
      <w:r w:rsidRPr="004B5EC1">
        <w:rPr>
          <w:sz w:val="24"/>
          <w:szCs w:val="24"/>
        </w:rPr>
        <w:t xml:space="preserve"> </w:t>
      </w:r>
      <w:proofErr w:type="spellStart"/>
      <w:r w:rsidRPr="004B5EC1">
        <w:rPr>
          <w:sz w:val="24"/>
          <w:szCs w:val="24"/>
        </w:rPr>
        <w:t>Вайр</w:t>
      </w:r>
      <w:proofErr w:type="spellEnd"/>
      <w:r w:rsidRPr="004B5EC1">
        <w:rPr>
          <w:sz w:val="24"/>
          <w:szCs w:val="24"/>
        </w:rPr>
        <w:t xml:space="preserve"> сидів у кільці стільців, що оточували відкритий простір, який не зовсім був кімнатою. </w:t>
      </w:r>
      <w:r w:rsidR="0061335A" w:rsidRPr="004B5EC1">
        <w:rPr>
          <w:sz w:val="24"/>
          <w:szCs w:val="24"/>
        </w:rPr>
        <w:t xml:space="preserve">Високий і худорлявий, з насиченою темно-коричневою шкірою, що переливається на сонці, </w:t>
      </w:r>
      <w:r w:rsidRPr="004B5EC1">
        <w:rPr>
          <w:sz w:val="24"/>
          <w:szCs w:val="24"/>
        </w:rPr>
        <w:t xml:space="preserve">Кора сіла поруч із чоловіком, щоби він не занурився в переливчастий під сонцем басейн. Королева сонця була надзвичайної краси, про яку я читала лише в казках про фей та німф. З іншого боку, </w:t>
      </w:r>
      <w:proofErr w:type="spellStart"/>
      <w:r w:rsidRPr="004B5EC1">
        <w:rPr>
          <w:sz w:val="24"/>
          <w:szCs w:val="24"/>
        </w:rPr>
        <w:t>Магнус</w:t>
      </w:r>
      <w:proofErr w:type="spellEnd"/>
      <w:r w:rsidRPr="004B5EC1">
        <w:rPr>
          <w:sz w:val="24"/>
          <w:szCs w:val="24"/>
        </w:rPr>
        <w:t xml:space="preserve"> був масивним чоловіком, на дюйм вищим за </w:t>
      </w:r>
      <w:proofErr w:type="spellStart"/>
      <w:r w:rsidRPr="004B5EC1">
        <w:rPr>
          <w:sz w:val="24"/>
          <w:szCs w:val="24"/>
        </w:rPr>
        <w:t>Кіліана</w:t>
      </w:r>
      <w:proofErr w:type="spellEnd"/>
      <w:r w:rsidRPr="004B5EC1">
        <w:rPr>
          <w:sz w:val="24"/>
          <w:szCs w:val="24"/>
        </w:rPr>
        <w:t xml:space="preserve">, з довгим тонко заплетеним волоссям, прикрашеним золотими стрічками та перлинами, його </w:t>
      </w:r>
      <w:proofErr w:type="spellStart"/>
      <w:r w:rsidRPr="004B5EC1">
        <w:rPr>
          <w:sz w:val="24"/>
          <w:szCs w:val="24"/>
        </w:rPr>
        <w:t>соларіанське</w:t>
      </w:r>
      <w:proofErr w:type="spellEnd"/>
      <w:r w:rsidRPr="004B5EC1">
        <w:rPr>
          <w:sz w:val="24"/>
          <w:szCs w:val="24"/>
        </w:rPr>
        <w:t xml:space="preserve"> вбрання з прозорої білої блузи та вільного білого </w:t>
      </w:r>
      <w:proofErr w:type="spellStart"/>
      <w:r w:rsidRPr="004B5EC1">
        <w:rPr>
          <w:sz w:val="24"/>
          <w:szCs w:val="24"/>
        </w:rPr>
        <w:t>кілта</w:t>
      </w:r>
      <w:proofErr w:type="spellEnd"/>
      <w:r w:rsidR="001437C7" w:rsidRPr="004B5EC1">
        <w:rPr>
          <w:sz w:val="24"/>
          <w:szCs w:val="24"/>
        </w:rPr>
        <w:t>(спідниці)</w:t>
      </w:r>
      <w:r w:rsidRPr="004B5EC1">
        <w:rPr>
          <w:sz w:val="24"/>
          <w:szCs w:val="24"/>
        </w:rPr>
        <w:t xml:space="preserve"> закінчувалося вище колін, відкриваючи м'язи, вирізьблені важкою працею. Рожеві шрами, що контрастували з його темною шкірою, підкреслювали кількість років, які він провів воїном у війську свого батька, перш ніж стати королем. Ці двоє були могутніми в одах і панегіриках, які співали про них, але вони були могутніми і перед нами. Світло і цілитель. Пара, про яку говорило все королівство.</w:t>
      </w:r>
    </w:p>
    <w:p w14:paraId="132AF320" w14:textId="77777777" w:rsidR="00E75E57" w:rsidRPr="004B5EC1" w:rsidRDefault="00193DCA" w:rsidP="00A85F96">
      <w:pPr>
        <w:ind w:firstLine="593"/>
        <w:rPr>
          <w:sz w:val="24"/>
          <w:szCs w:val="24"/>
        </w:rPr>
      </w:pPr>
      <w:r w:rsidRPr="004B5EC1">
        <w:rPr>
          <w:sz w:val="24"/>
          <w:szCs w:val="24"/>
        </w:rPr>
        <w:t>Пара обмінялася дивним поглядом, перш ніж зосередитися на мені, наче на якійсь чарівній істоті, і я не могла стримати роздратування, що бриніло в моєму голосі: "Мені казали, що витріщатися неввічливо".</w:t>
      </w:r>
    </w:p>
    <w:p w14:paraId="71BDC6D9" w14:textId="77777777" w:rsidR="00E75E57" w:rsidRPr="004B5EC1" w:rsidRDefault="00193DCA" w:rsidP="00A85F96">
      <w:pPr>
        <w:ind w:firstLine="593"/>
        <w:rPr>
          <w:sz w:val="24"/>
          <w:szCs w:val="24"/>
        </w:rPr>
      </w:pPr>
      <w:r w:rsidRPr="004B5EC1">
        <w:rPr>
          <w:sz w:val="24"/>
          <w:szCs w:val="24"/>
        </w:rPr>
        <w:t xml:space="preserve">"Ви говорите мовою </w:t>
      </w:r>
      <w:proofErr w:type="spellStart"/>
      <w:r w:rsidRPr="004B5EC1">
        <w:rPr>
          <w:sz w:val="24"/>
          <w:szCs w:val="24"/>
        </w:rPr>
        <w:t>тахума</w:t>
      </w:r>
      <w:proofErr w:type="spellEnd"/>
      <w:r w:rsidRPr="004B5EC1">
        <w:rPr>
          <w:sz w:val="24"/>
          <w:szCs w:val="24"/>
        </w:rPr>
        <w:t xml:space="preserve">", - сказав </w:t>
      </w:r>
      <w:proofErr w:type="spellStart"/>
      <w:r w:rsidRPr="004B5EC1">
        <w:rPr>
          <w:sz w:val="24"/>
          <w:szCs w:val="24"/>
        </w:rPr>
        <w:t>Магнус</w:t>
      </w:r>
      <w:proofErr w:type="spellEnd"/>
      <w:r w:rsidRPr="004B5EC1">
        <w:rPr>
          <w:sz w:val="24"/>
          <w:szCs w:val="24"/>
        </w:rPr>
        <w:t xml:space="preserve"> з деяким гумором, показуючи нам на місце.</w:t>
      </w:r>
    </w:p>
    <w:p w14:paraId="188263D4" w14:textId="77777777" w:rsidR="00E75E57" w:rsidRPr="004B5EC1" w:rsidRDefault="00193DCA" w:rsidP="00A85F96">
      <w:pPr>
        <w:ind w:firstLine="593"/>
        <w:rPr>
          <w:sz w:val="24"/>
          <w:szCs w:val="24"/>
        </w:rPr>
      </w:pPr>
      <w:r w:rsidRPr="004B5EC1">
        <w:rPr>
          <w:sz w:val="24"/>
          <w:szCs w:val="24"/>
        </w:rPr>
        <w:t xml:space="preserve">Однак з нашого боку було лише одне місце. Для </w:t>
      </w:r>
      <w:proofErr w:type="spellStart"/>
      <w:r w:rsidRPr="004B5EC1">
        <w:rPr>
          <w:sz w:val="24"/>
          <w:szCs w:val="24"/>
        </w:rPr>
        <w:t>Кіліана</w:t>
      </w:r>
      <w:proofErr w:type="spellEnd"/>
      <w:r w:rsidRPr="004B5EC1">
        <w:rPr>
          <w:sz w:val="24"/>
          <w:szCs w:val="24"/>
        </w:rPr>
        <w:t>.</w:t>
      </w:r>
    </w:p>
    <w:p w14:paraId="5D3C6C31" w14:textId="77777777" w:rsidR="00E75E57" w:rsidRPr="004B5EC1" w:rsidRDefault="00193DCA" w:rsidP="00A85F96">
      <w:pPr>
        <w:ind w:firstLine="593"/>
        <w:rPr>
          <w:sz w:val="24"/>
          <w:szCs w:val="24"/>
        </w:rPr>
      </w:pPr>
      <w:r w:rsidRPr="004B5EC1">
        <w:rPr>
          <w:sz w:val="24"/>
          <w:szCs w:val="24"/>
        </w:rPr>
        <w:t xml:space="preserve">"Вибачте, - сказав </w:t>
      </w:r>
      <w:proofErr w:type="spellStart"/>
      <w:r w:rsidRPr="004B5EC1">
        <w:rPr>
          <w:sz w:val="24"/>
          <w:szCs w:val="24"/>
        </w:rPr>
        <w:t>Магнус</w:t>
      </w:r>
      <w:proofErr w:type="spellEnd"/>
      <w:r w:rsidRPr="004B5EC1">
        <w:rPr>
          <w:sz w:val="24"/>
          <w:szCs w:val="24"/>
        </w:rPr>
        <w:t xml:space="preserve"> без жодних вибачень. "Ми розважалися ідеєю цієї зустрічі, не думаючи, що ви, можливо, говорите правду. Ви повинні пробачити нам, що ми думали, що це була лише марна трата часу". Він розсміявся. "Мисливець і жертва одружені і до того ж закохані. Хто б міг придумати таку ретельно сплетену казку?"</w:t>
      </w:r>
    </w:p>
    <w:p w14:paraId="720F8C22"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допоміг мені сісти, а сам сперся на підлокітники, захисно обійнявши мене за плечі. "Не хвилюйся, - сказав він з уїдливістю в голосі. "Ми добре звикли до твоїх дивацтв. Ти правиш цим королівством вже шістдесят років. Це повинно наздогнати нас".</w:t>
      </w:r>
    </w:p>
    <w:p w14:paraId="597FE99D" w14:textId="77777777" w:rsidR="00E75E57" w:rsidRPr="004B5EC1" w:rsidRDefault="00193DCA" w:rsidP="00A85F96">
      <w:pPr>
        <w:ind w:firstLine="593"/>
        <w:rPr>
          <w:sz w:val="24"/>
          <w:szCs w:val="24"/>
        </w:rPr>
      </w:pPr>
      <w:r w:rsidRPr="004B5EC1">
        <w:rPr>
          <w:sz w:val="24"/>
          <w:szCs w:val="24"/>
        </w:rPr>
        <w:t xml:space="preserve">Мої очі прикипіли до </w:t>
      </w:r>
      <w:proofErr w:type="spellStart"/>
      <w:r w:rsidRPr="004B5EC1">
        <w:rPr>
          <w:sz w:val="24"/>
          <w:szCs w:val="24"/>
        </w:rPr>
        <w:t>Кіліана</w:t>
      </w:r>
      <w:proofErr w:type="spellEnd"/>
      <w:r w:rsidRPr="004B5EC1">
        <w:rPr>
          <w:sz w:val="24"/>
          <w:szCs w:val="24"/>
        </w:rPr>
        <w:t xml:space="preserve"> і його незвичного тону.</w:t>
      </w:r>
    </w:p>
    <w:p w14:paraId="1B321038" w14:textId="77777777" w:rsidR="00E75E57" w:rsidRPr="004B5EC1" w:rsidRDefault="00193DCA" w:rsidP="00A85F96">
      <w:pPr>
        <w:ind w:firstLine="593"/>
        <w:rPr>
          <w:sz w:val="24"/>
          <w:szCs w:val="24"/>
        </w:rPr>
      </w:pPr>
      <w:r w:rsidRPr="004B5EC1">
        <w:rPr>
          <w:sz w:val="24"/>
          <w:szCs w:val="24"/>
        </w:rPr>
        <w:t xml:space="preserve">Штучна посмішка </w:t>
      </w:r>
      <w:proofErr w:type="spellStart"/>
      <w:r w:rsidRPr="004B5EC1">
        <w:rPr>
          <w:sz w:val="24"/>
          <w:szCs w:val="24"/>
        </w:rPr>
        <w:t>Магнуса</w:t>
      </w:r>
      <w:proofErr w:type="spellEnd"/>
      <w:r w:rsidRPr="004B5EC1">
        <w:rPr>
          <w:sz w:val="24"/>
          <w:szCs w:val="24"/>
        </w:rPr>
        <w:t xml:space="preserve"> злегка сіпнулася. "Генрік завжди був таким м'яким у розмові".</w:t>
      </w:r>
    </w:p>
    <w:p w14:paraId="6AA4E233" w14:textId="77777777" w:rsidR="00E75E57" w:rsidRPr="004B5EC1" w:rsidRDefault="00193DCA" w:rsidP="00A85F96">
      <w:pPr>
        <w:ind w:firstLine="593"/>
        <w:rPr>
          <w:sz w:val="24"/>
          <w:szCs w:val="24"/>
        </w:rPr>
      </w:pPr>
      <w:r w:rsidRPr="004B5EC1">
        <w:rPr>
          <w:sz w:val="24"/>
          <w:szCs w:val="24"/>
        </w:rPr>
        <w:t>"Мій батько помер. Факт, який тобі добре відомий".</w:t>
      </w:r>
    </w:p>
    <w:p w14:paraId="52869EA9" w14:textId="790CA49C" w:rsidR="00E75E57" w:rsidRPr="004B5EC1" w:rsidRDefault="00193DCA" w:rsidP="00A85F96">
      <w:pPr>
        <w:ind w:firstLine="593"/>
        <w:rPr>
          <w:sz w:val="24"/>
          <w:szCs w:val="24"/>
        </w:rPr>
      </w:pPr>
      <w:r w:rsidRPr="004B5EC1">
        <w:rPr>
          <w:sz w:val="24"/>
          <w:szCs w:val="24"/>
        </w:rPr>
        <w:lastRenderedPageBreak/>
        <w:t>Я не м</w:t>
      </w:r>
      <w:r w:rsidR="001437C7" w:rsidRPr="004B5EC1">
        <w:rPr>
          <w:sz w:val="24"/>
          <w:szCs w:val="24"/>
        </w:rPr>
        <w:t>огла</w:t>
      </w:r>
      <w:r w:rsidRPr="004B5EC1">
        <w:rPr>
          <w:sz w:val="24"/>
          <w:szCs w:val="24"/>
        </w:rPr>
        <w:t xml:space="preserve"> позбутися дивного відчуття, коли бачи</w:t>
      </w:r>
      <w:r w:rsidR="001437C7" w:rsidRPr="004B5EC1">
        <w:rPr>
          <w:sz w:val="24"/>
          <w:szCs w:val="24"/>
        </w:rPr>
        <w:t>ла</w:t>
      </w:r>
      <w:r w:rsidRPr="004B5EC1">
        <w:rPr>
          <w:sz w:val="24"/>
          <w:szCs w:val="24"/>
        </w:rPr>
        <w:t xml:space="preserve"> чоловіка поруч зі мною. Він говорив зовсім не так, як раніше, навіть на його зустрічах.</w:t>
      </w:r>
    </w:p>
    <w:p w14:paraId="118194F6" w14:textId="77777777" w:rsidR="00E75E57" w:rsidRPr="004B5EC1" w:rsidRDefault="00193DCA" w:rsidP="00A85F96">
      <w:pPr>
        <w:ind w:firstLine="593"/>
        <w:rPr>
          <w:sz w:val="24"/>
          <w:szCs w:val="24"/>
        </w:rPr>
      </w:pPr>
      <w:r w:rsidRPr="004B5EC1">
        <w:rPr>
          <w:sz w:val="24"/>
          <w:szCs w:val="24"/>
        </w:rPr>
        <w:t>Король-Сонце трохи завагався. "Як я вже писав у листі, який ми надіслали, твій батько був великою втратою для цього континенту. Померти від хвороби в такому молодому віці було дуже прикро. Ми дуже співчуваємо вашій втраті".</w:t>
      </w:r>
    </w:p>
    <w:p w14:paraId="333C537F" w14:textId="3A01604E" w:rsidR="00E75E57" w:rsidRPr="004B5EC1" w:rsidRDefault="00193DCA" w:rsidP="00A85F96">
      <w:pPr>
        <w:ind w:firstLine="593"/>
        <w:rPr>
          <w:sz w:val="24"/>
          <w:szCs w:val="24"/>
        </w:rPr>
      </w:pPr>
      <w:r w:rsidRPr="004B5EC1">
        <w:rPr>
          <w:sz w:val="24"/>
          <w:szCs w:val="24"/>
        </w:rPr>
        <w:t xml:space="preserve">"Справді?" - здивовано запитав </w:t>
      </w:r>
      <w:proofErr w:type="spellStart"/>
      <w:r w:rsidRPr="004B5EC1">
        <w:rPr>
          <w:sz w:val="24"/>
          <w:szCs w:val="24"/>
        </w:rPr>
        <w:t>Кіліан</w:t>
      </w:r>
      <w:proofErr w:type="spellEnd"/>
      <w:r w:rsidRPr="004B5EC1">
        <w:rPr>
          <w:sz w:val="24"/>
          <w:szCs w:val="24"/>
        </w:rPr>
        <w:t xml:space="preserve">. "Я б не подумав про це, </w:t>
      </w:r>
      <w:r w:rsidR="001437C7" w:rsidRPr="004B5EC1">
        <w:rPr>
          <w:sz w:val="24"/>
          <w:szCs w:val="24"/>
        </w:rPr>
        <w:t>коли</w:t>
      </w:r>
      <w:r w:rsidRPr="004B5EC1">
        <w:rPr>
          <w:sz w:val="24"/>
          <w:szCs w:val="24"/>
        </w:rPr>
        <w:t xml:space="preserve"> через тиждень ви відправили вісім кораблів атакувати Ліру. Люди швидко заговорили після того, як наші </w:t>
      </w:r>
      <w:proofErr w:type="spellStart"/>
      <w:r w:rsidRPr="004B5EC1">
        <w:rPr>
          <w:sz w:val="24"/>
          <w:szCs w:val="24"/>
        </w:rPr>
        <w:t>емпати</w:t>
      </w:r>
      <w:proofErr w:type="spellEnd"/>
      <w:r w:rsidRPr="004B5EC1">
        <w:rPr>
          <w:sz w:val="24"/>
          <w:szCs w:val="24"/>
        </w:rPr>
        <w:t xml:space="preserve"> подбали про них. Розум - крихка, делікатна річ". Він схрестив одну ногу над іншою. "Не зовсім впевнений, чого ви хотіли досягти цим... маленьким жестом.</w:t>
      </w:r>
      <w:r w:rsidR="00074DFD" w:rsidRPr="004B5EC1">
        <w:rPr>
          <w:sz w:val="24"/>
          <w:szCs w:val="24"/>
        </w:rPr>
        <w:t>"</w:t>
      </w:r>
    </w:p>
    <w:p w14:paraId="2C5BF678" w14:textId="77777777" w:rsidR="00E75E57" w:rsidRPr="004B5EC1" w:rsidRDefault="00193DCA" w:rsidP="00A85F96">
      <w:pPr>
        <w:ind w:firstLine="593"/>
        <w:rPr>
          <w:sz w:val="24"/>
          <w:szCs w:val="24"/>
        </w:rPr>
      </w:pPr>
      <w:r w:rsidRPr="004B5EC1">
        <w:rPr>
          <w:sz w:val="24"/>
          <w:szCs w:val="24"/>
        </w:rPr>
        <w:t xml:space="preserve">Мій рот трохи розтулився. Що? Це був масштаб їхньої ворожнечі? </w:t>
      </w:r>
      <w:proofErr w:type="spellStart"/>
      <w:r w:rsidRPr="004B5EC1">
        <w:rPr>
          <w:sz w:val="24"/>
          <w:szCs w:val="24"/>
        </w:rPr>
        <w:t>Магнус</w:t>
      </w:r>
      <w:proofErr w:type="spellEnd"/>
      <w:r w:rsidRPr="004B5EC1">
        <w:rPr>
          <w:sz w:val="24"/>
          <w:szCs w:val="24"/>
        </w:rPr>
        <w:t xml:space="preserve"> засміявся - це був сміх занепокоєння. </w:t>
      </w:r>
    </w:p>
    <w:p w14:paraId="5F0B306F" w14:textId="77777777" w:rsidR="00E75E57" w:rsidRPr="004B5EC1" w:rsidRDefault="00193DCA" w:rsidP="00A85F96">
      <w:pPr>
        <w:ind w:firstLine="593"/>
        <w:rPr>
          <w:sz w:val="24"/>
          <w:szCs w:val="24"/>
        </w:rPr>
      </w:pPr>
      <w:r w:rsidRPr="004B5EC1">
        <w:rPr>
          <w:sz w:val="24"/>
          <w:szCs w:val="24"/>
        </w:rPr>
        <w:t>"Випробування для нового короля".</w:t>
      </w:r>
    </w:p>
    <w:p w14:paraId="4B4E002B"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виглядав суворим, як ніколи. "Можна подумати, що це було випробування для королівства з новим королем. Я пройшов це твоє випробування чи ні, </w:t>
      </w:r>
      <w:proofErr w:type="spellStart"/>
      <w:r w:rsidRPr="004B5EC1">
        <w:rPr>
          <w:sz w:val="24"/>
          <w:szCs w:val="24"/>
        </w:rPr>
        <w:t>Магнусе</w:t>
      </w:r>
      <w:proofErr w:type="spellEnd"/>
      <w:r w:rsidRPr="004B5EC1">
        <w:rPr>
          <w:sz w:val="24"/>
          <w:szCs w:val="24"/>
        </w:rPr>
        <w:t>?"</w:t>
      </w:r>
    </w:p>
    <w:p w14:paraId="0A695667" w14:textId="77777777" w:rsidR="00E75E57" w:rsidRPr="004B5EC1" w:rsidRDefault="00193DCA" w:rsidP="00A85F96">
      <w:pPr>
        <w:ind w:firstLine="593"/>
        <w:rPr>
          <w:sz w:val="24"/>
          <w:szCs w:val="24"/>
        </w:rPr>
      </w:pPr>
      <w:r w:rsidRPr="004B5EC1">
        <w:rPr>
          <w:sz w:val="24"/>
          <w:szCs w:val="24"/>
        </w:rPr>
        <w:t>Що він робив? Хіба ми тут не для того, щоб укласти союз?</w:t>
      </w:r>
    </w:p>
    <w:p w14:paraId="06246CA9" w14:textId="77777777" w:rsidR="00E75E57" w:rsidRPr="004B5EC1" w:rsidRDefault="00193DCA" w:rsidP="00A85F96">
      <w:pPr>
        <w:ind w:firstLine="593"/>
        <w:rPr>
          <w:sz w:val="24"/>
          <w:szCs w:val="24"/>
        </w:rPr>
      </w:pPr>
      <w:r w:rsidRPr="004B5EC1">
        <w:rPr>
          <w:sz w:val="24"/>
          <w:szCs w:val="24"/>
        </w:rPr>
        <w:t>Король-Сонце відкашлявся і відкинувся на спинку сидіння. "Отже, ти одружився на Зимовій принцесі".</w:t>
      </w:r>
    </w:p>
    <w:p w14:paraId="3E694E8F" w14:textId="2D4E6DB4" w:rsidR="00E75E57" w:rsidRPr="004B5EC1" w:rsidRDefault="00193DCA" w:rsidP="00A85F96">
      <w:pPr>
        <w:ind w:firstLine="593"/>
        <w:rPr>
          <w:sz w:val="24"/>
          <w:szCs w:val="24"/>
        </w:rPr>
      </w:pPr>
      <w:r w:rsidRPr="004B5EC1">
        <w:rPr>
          <w:sz w:val="24"/>
          <w:szCs w:val="24"/>
        </w:rPr>
        <w:t>"Як довго стоїть сонце?" запита</w:t>
      </w:r>
      <w:r w:rsidR="00074DFD" w:rsidRPr="004B5EC1">
        <w:rPr>
          <w:sz w:val="24"/>
          <w:szCs w:val="24"/>
        </w:rPr>
        <w:t>ла</w:t>
      </w:r>
      <w:r w:rsidRPr="004B5EC1">
        <w:rPr>
          <w:sz w:val="24"/>
          <w:szCs w:val="24"/>
        </w:rPr>
        <w:t xml:space="preserve"> я, вже втомившись від цього. Спека робила мене дратівливою.</w:t>
      </w:r>
    </w:p>
    <w:p w14:paraId="68F7A282" w14:textId="77777777" w:rsidR="00E75E57" w:rsidRPr="004B5EC1" w:rsidRDefault="00193DCA" w:rsidP="00A85F96">
      <w:pPr>
        <w:ind w:firstLine="593"/>
        <w:rPr>
          <w:sz w:val="24"/>
          <w:szCs w:val="24"/>
        </w:rPr>
      </w:pPr>
      <w:r w:rsidRPr="004B5EC1">
        <w:rPr>
          <w:sz w:val="24"/>
          <w:szCs w:val="24"/>
        </w:rPr>
        <w:t>Кора розгублено моргнула. "Чому ти питаєш?"</w:t>
      </w:r>
    </w:p>
    <w:p w14:paraId="7F2237E7" w14:textId="51EC35A5" w:rsidR="00E75E57" w:rsidRPr="004B5EC1" w:rsidRDefault="00193DCA" w:rsidP="00A85F96">
      <w:pPr>
        <w:ind w:firstLine="593"/>
        <w:rPr>
          <w:sz w:val="24"/>
          <w:szCs w:val="24"/>
        </w:rPr>
      </w:pPr>
      <w:r w:rsidRPr="004B5EC1">
        <w:rPr>
          <w:sz w:val="24"/>
          <w:szCs w:val="24"/>
        </w:rPr>
        <w:t>Я подарувала їм обом солодку посмішку. "Оскільки ви знаходите час, щоб витрачати його на очевидні речі, він може затриматися довше, ніж я дума</w:t>
      </w:r>
      <w:r w:rsidR="00074DFD" w:rsidRPr="004B5EC1">
        <w:rPr>
          <w:sz w:val="24"/>
          <w:szCs w:val="24"/>
        </w:rPr>
        <w:t>ла</w:t>
      </w:r>
      <w:r w:rsidRPr="004B5EC1">
        <w:rPr>
          <w:sz w:val="24"/>
          <w:szCs w:val="24"/>
        </w:rPr>
        <w:t>".</w:t>
      </w:r>
    </w:p>
    <w:p w14:paraId="2B8EDD52" w14:textId="6DA62DB4" w:rsidR="00E75E57" w:rsidRPr="004B5EC1" w:rsidRDefault="00193DCA" w:rsidP="00074DFD">
      <w:pPr>
        <w:ind w:firstLine="593"/>
        <w:rPr>
          <w:sz w:val="24"/>
          <w:szCs w:val="24"/>
        </w:rPr>
      </w:pPr>
      <w:r w:rsidRPr="004B5EC1">
        <w:rPr>
          <w:sz w:val="24"/>
          <w:szCs w:val="24"/>
        </w:rPr>
        <w:t xml:space="preserve">Рот </w:t>
      </w:r>
      <w:proofErr w:type="spellStart"/>
      <w:r w:rsidRPr="004B5EC1">
        <w:rPr>
          <w:sz w:val="24"/>
          <w:szCs w:val="24"/>
        </w:rPr>
        <w:t>Моріко</w:t>
      </w:r>
      <w:proofErr w:type="spellEnd"/>
      <w:r w:rsidRPr="004B5EC1">
        <w:rPr>
          <w:sz w:val="24"/>
          <w:szCs w:val="24"/>
        </w:rPr>
        <w:t xml:space="preserve"> трохи сіпнувся, і </w:t>
      </w:r>
      <w:proofErr w:type="spellStart"/>
      <w:r w:rsidRPr="004B5EC1">
        <w:rPr>
          <w:sz w:val="24"/>
          <w:szCs w:val="24"/>
        </w:rPr>
        <w:t>Нія</w:t>
      </w:r>
      <w:proofErr w:type="spellEnd"/>
      <w:r w:rsidRPr="004B5EC1">
        <w:rPr>
          <w:sz w:val="24"/>
          <w:szCs w:val="24"/>
        </w:rPr>
        <w:t xml:space="preserve"> трохи підштовхнула її ногою, перш ніж сказати: "Вибачте за наш ентузіазм, але, боюся, що ми беремо участь у перегонах</w:t>
      </w:r>
      <w:r w:rsidR="00074DFD" w:rsidRPr="004B5EC1">
        <w:rPr>
          <w:sz w:val="24"/>
          <w:szCs w:val="24"/>
        </w:rPr>
        <w:t xml:space="preserve"> </w:t>
      </w:r>
      <w:r w:rsidRPr="004B5EC1">
        <w:rPr>
          <w:sz w:val="24"/>
          <w:szCs w:val="24"/>
        </w:rPr>
        <w:t>проти часу, про який ми навіть не підозрюємо".</w:t>
      </w:r>
    </w:p>
    <w:p w14:paraId="22CD66DC" w14:textId="40DF56DB" w:rsidR="00E75E57" w:rsidRPr="004B5EC1" w:rsidRDefault="00193DCA" w:rsidP="00A85F96">
      <w:pPr>
        <w:ind w:firstLine="593"/>
        <w:rPr>
          <w:sz w:val="24"/>
          <w:szCs w:val="24"/>
        </w:rPr>
      </w:pPr>
      <w:r w:rsidRPr="004B5EC1">
        <w:rPr>
          <w:sz w:val="24"/>
          <w:szCs w:val="24"/>
        </w:rPr>
        <w:t>Сонячний правитель дивився на нас усіх з підозрою, а на мене втупився погляд умб</w:t>
      </w:r>
      <w:r w:rsidR="00074DFD" w:rsidRPr="004B5EC1">
        <w:rPr>
          <w:sz w:val="24"/>
          <w:szCs w:val="24"/>
        </w:rPr>
        <w:t>ри</w:t>
      </w:r>
      <w:r w:rsidRPr="004B5EC1">
        <w:rPr>
          <w:sz w:val="24"/>
          <w:szCs w:val="24"/>
        </w:rPr>
        <w:t xml:space="preserve"> з деяким занепокоєнням. "Мені важко перейти до прямої розмови, враховуючи, що твій </w:t>
      </w:r>
      <w:r w:rsidRPr="004B5EC1">
        <w:rPr>
          <w:i/>
          <w:sz w:val="24"/>
          <w:szCs w:val="24"/>
        </w:rPr>
        <w:t xml:space="preserve">чоловік </w:t>
      </w:r>
      <w:r w:rsidRPr="004B5EC1">
        <w:rPr>
          <w:sz w:val="24"/>
          <w:szCs w:val="24"/>
        </w:rPr>
        <w:t xml:space="preserve">- перший Король Ночі, який вступив з нами в контакт, коли наші королівства сперечалися з тих пір, як боги ступили в </w:t>
      </w:r>
      <w:proofErr w:type="spellStart"/>
      <w:r w:rsidRPr="004B5EC1">
        <w:rPr>
          <w:sz w:val="24"/>
          <w:szCs w:val="24"/>
        </w:rPr>
        <w:t>Нумен</w:t>
      </w:r>
      <w:proofErr w:type="spellEnd"/>
      <w:r w:rsidRPr="004B5EC1">
        <w:rPr>
          <w:sz w:val="24"/>
          <w:szCs w:val="24"/>
        </w:rPr>
        <w:t xml:space="preserve">". Потім він вказав на </w:t>
      </w:r>
      <w:proofErr w:type="spellStart"/>
      <w:r w:rsidRPr="004B5EC1">
        <w:rPr>
          <w:sz w:val="24"/>
          <w:szCs w:val="24"/>
        </w:rPr>
        <w:t>Моріко</w:t>
      </w:r>
      <w:proofErr w:type="spellEnd"/>
      <w:r w:rsidRPr="004B5EC1">
        <w:rPr>
          <w:sz w:val="24"/>
          <w:szCs w:val="24"/>
        </w:rPr>
        <w:t xml:space="preserve">. "Вона перша правителька Осіннього царства, яка захотіла приєднатися до союзу". Він зупинився і підняв на мене брову. "А ти дочка людини, яка хоче перетворити королівство на попіл. Того самого чоловіка, який не так давно створив тебе, щоб перетворити це королівство на попіл. А тепер - Королева Ночі. Хіба це не так зручно для </w:t>
      </w:r>
      <w:proofErr w:type="spellStart"/>
      <w:r w:rsidRPr="004B5EC1">
        <w:rPr>
          <w:sz w:val="24"/>
          <w:szCs w:val="24"/>
        </w:rPr>
        <w:t>Сайласа</w:t>
      </w:r>
      <w:proofErr w:type="spellEnd"/>
      <w:r w:rsidRPr="004B5EC1">
        <w:rPr>
          <w:sz w:val="24"/>
          <w:szCs w:val="24"/>
        </w:rPr>
        <w:t>?"</w:t>
      </w:r>
    </w:p>
    <w:p w14:paraId="3CEFD81E" w14:textId="2BEA55C8" w:rsidR="00E75E57" w:rsidRPr="004B5EC1" w:rsidRDefault="00193DCA" w:rsidP="00A85F96">
      <w:pPr>
        <w:ind w:firstLine="593"/>
        <w:rPr>
          <w:sz w:val="24"/>
          <w:szCs w:val="24"/>
        </w:rPr>
      </w:pPr>
      <w:r w:rsidRPr="004B5EC1">
        <w:rPr>
          <w:sz w:val="24"/>
          <w:szCs w:val="24"/>
        </w:rPr>
        <w:t>"Цінна турбота, - нудьгуюче мови</w:t>
      </w:r>
      <w:r w:rsidR="00074DFD" w:rsidRPr="004B5EC1">
        <w:rPr>
          <w:sz w:val="24"/>
          <w:szCs w:val="24"/>
        </w:rPr>
        <w:t>ла</w:t>
      </w:r>
      <w:r w:rsidRPr="004B5EC1">
        <w:rPr>
          <w:sz w:val="24"/>
          <w:szCs w:val="24"/>
        </w:rPr>
        <w:t xml:space="preserve"> я. - "Але двічі ви мовчки стояли поруч, коли мій батько робив більше, ніж просто намагався захопити це королівство. І тільки зараз ти </w:t>
      </w:r>
      <w:r w:rsidRPr="004B5EC1">
        <w:rPr>
          <w:sz w:val="24"/>
          <w:szCs w:val="24"/>
        </w:rPr>
        <w:lastRenderedPageBreak/>
        <w:t>висловлюєш занепокоєння? Ти поспішаєш судити нас, коли сам пройшов довгий шлях, щоб засудити мого батька. Я дума</w:t>
      </w:r>
      <w:r w:rsidR="00074DFD" w:rsidRPr="004B5EC1">
        <w:rPr>
          <w:sz w:val="24"/>
          <w:szCs w:val="24"/>
        </w:rPr>
        <w:t>ла</w:t>
      </w:r>
      <w:r w:rsidRPr="004B5EC1">
        <w:rPr>
          <w:sz w:val="24"/>
          <w:szCs w:val="24"/>
        </w:rPr>
        <w:t>, що тепер, коли він вкрав у вас, ви станете мужнішими".</w:t>
      </w:r>
    </w:p>
    <w:p w14:paraId="5842DAB4" w14:textId="77777777" w:rsidR="00E75E57" w:rsidRPr="004B5EC1" w:rsidRDefault="00193DCA" w:rsidP="00A85F96">
      <w:pPr>
        <w:ind w:firstLine="593"/>
        <w:rPr>
          <w:sz w:val="24"/>
          <w:szCs w:val="24"/>
        </w:rPr>
      </w:pPr>
      <w:r w:rsidRPr="004B5EC1">
        <w:rPr>
          <w:sz w:val="24"/>
          <w:szCs w:val="24"/>
        </w:rPr>
        <w:t>Він почервонів. Не від моїх різких слів, а від згадки про крадіжку. "Та що ти знаєш, дівчинко?" - прогарчав він, весь червоний і злий, так, що сонячне тепло обпалило мою шкіру. Хіба літнє сонце мало так палити?</w:t>
      </w:r>
    </w:p>
    <w:p w14:paraId="17CD0322" w14:textId="77777777" w:rsidR="00E75E57" w:rsidRPr="004B5EC1" w:rsidRDefault="00193DCA" w:rsidP="00A85F96">
      <w:pPr>
        <w:ind w:firstLine="593"/>
        <w:rPr>
          <w:sz w:val="24"/>
          <w:szCs w:val="24"/>
        </w:rPr>
      </w:pPr>
      <w:r w:rsidRPr="004B5EC1">
        <w:rPr>
          <w:sz w:val="24"/>
          <w:szCs w:val="24"/>
        </w:rPr>
        <w:t>Його тон діяв мені на нерви, а десь вдалині прокотився низький гуркіт грому, привернувши увагу всіх до чистого неба.</w:t>
      </w:r>
    </w:p>
    <w:p w14:paraId="2EFDFDBA" w14:textId="1F879713" w:rsidR="00E75E57" w:rsidRPr="004B5EC1" w:rsidRDefault="00193DCA" w:rsidP="00A85F96">
      <w:pPr>
        <w:ind w:firstLine="593"/>
        <w:rPr>
          <w:sz w:val="24"/>
          <w:szCs w:val="24"/>
        </w:rPr>
      </w:pPr>
      <w:r w:rsidRPr="004B5EC1">
        <w:rPr>
          <w:sz w:val="24"/>
          <w:szCs w:val="24"/>
        </w:rPr>
        <w:t xml:space="preserve">"Обережно, </w:t>
      </w:r>
      <w:proofErr w:type="spellStart"/>
      <w:r w:rsidRPr="004B5EC1">
        <w:rPr>
          <w:sz w:val="24"/>
          <w:szCs w:val="24"/>
        </w:rPr>
        <w:t>Магнусе</w:t>
      </w:r>
      <w:proofErr w:type="spellEnd"/>
      <w:r w:rsidRPr="004B5EC1">
        <w:rPr>
          <w:sz w:val="24"/>
          <w:szCs w:val="24"/>
        </w:rPr>
        <w:t>,</w:t>
      </w:r>
      <w:r w:rsidR="00074DFD" w:rsidRPr="004B5EC1">
        <w:rPr>
          <w:sz w:val="24"/>
          <w:szCs w:val="24"/>
        </w:rPr>
        <w:t>"</w:t>
      </w:r>
      <w:r w:rsidRPr="004B5EC1">
        <w:rPr>
          <w:sz w:val="24"/>
          <w:szCs w:val="24"/>
        </w:rPr>
        <w:t xml:space="preserve"> - попередив </w:t>
      </w:r>
      <w:proofErr w:type="spellStart"/>
      <w:r w:rsidRPr="004B5EC1">
        <w:rPr>
          <w:sz w:val="24"/>
          <w:szCs w:val="24"/>
        </w:rPr>
        <w:t>Кіліан</w:t>
      </w:r>
      <w:proofErr w:type="spellEnd"/>
      <w:r w:rsidRPr="004B5EC1">
        <w:rPr>
          <w:sz w:val="24"/>
          <w:szCs w:val="24"/>
        </w:rPr>
        <w:t>.</w:t>
      </w:r>
    </w:p>
    <w:p w14:paraId="60FBA242" w14:textId="77777777" w:rsidR="00E75E57" w:rsidRPr="004B5EC1" w:rsidRDefault="00193DCA" w:rsidP="00A85F96">
      <w:pPr>
        <w:ind w:firstLine="593"/>
        <w:rPr>
          <w:sz w:val="24"/>
          <w:szCs w:val="24"/>
        </w:rPr>
      </w:pPr>
      <w:r w:rsidRPr="004B5EC1">
        <w:rPr>
          <w:sz w:val="24"/>
          <w:szCs w:val="24"/>
        </w:rPr>
        <w:t xml:space="preserve">"Граєшся в лицаря для своєї молодої </w:t>
      </w:r>
      <w:r w:rsidRPr="004B5EC1">
        <w:rPr>
          <w:i/>
          <w:sz w:val="24"/>
          <w:szCs w:val="24"/>
        </w:rPr>
        <w:t>дружини</w:t>
      </w:r>
      <w:r w:rsidRPr="004B5EC1">
        <w:rPr>
          <w:sz w:val="24"/>
          <w:szCs w:val="24"/>
        </w:rPr>
        <w:t>?" Король-Сонце майже насміхався, нахиливши голову набік, щоб дати нам двом ще один довгий сумнівний погляд.</w:t>
      </w:r>
    </w:p>
    <w:p w14:paraId="1F18C289" w14:textId="39267E3E" w:rsidR="00E75E57" w:rsidRPr="004B5EC1" w:rsidRDefault="00193DCA" w:rsidP="00074DFD">
      <w:pPr>
        <w:ind w:firstLine="593"/>
        <w:rPr>
          <w:sz w:val="24"/>
          <w:szCs w:val="24"/>
        </w:rPr>
      </w:pPr>
      <w:r w:rsidRPr="004B5EC1">
        <w:rPr>
          <w:sz w:val="24"/>
          <w:szCs w:val="24"/>
        </w:rPr>
        <w:t xml:space="preserve">Все моє тіло вже готувалося до бою, і моя магія </w:t>
      </w:r>
      <w:proofErr w:type="spellStart"/>
      <w:r w:rsidRPr="004B5EC1">
        <w:rPr>
          <w:sz w:val="24"/>
          <w:szCs w:val="24"/>
        </w:rPr>
        <w:t>штовхалася</w:t>
      </w:r>
      <w:proofErr w:type="spellEnd"/>
      <w:r w:rsidRPr="004B5EC1">
        <w:rPr>
          <w:sz w:val="24"/>
          <w:szCs w:val="24"/>
        </w:rPr>
        <w:t xml:space="preserve"> біля воріт, заряджена і готова вивільнитися при зап</w:t>
      </w:r>
      <w:r w:rsidR="00074DFD" w:rsidRPr="004B5EC1">
        <w:rPr>
          <w:sz w:val="24"/>
          <w:szCs w:val="24"/>
        </w:rPr>
        <w:t>а</w:t>
      </w:r>
      <w:r w:rsidR="00F94A1D">
        <w:rPr>
          <w:sz w:val="24"/>
          <w:szCs w:val="24"/>
        </w:rPr>
        <w:t>ху</w:t>
      </w:r>
      <w:r w:rsidRPr="004B5EC1">
        <w:rPr>
          <w:sz w:val="24"/>
          <w:szCs w:val="24"/>
        </w:rPr>
        <w:t xml:space="preserve"> пекучої загрози</w:t>
      </w:r>
      <w:r w:rsidR="00074DFD" w:rsidRPr="004B5EC1">
        <w:rPr>
          <w:sz w:val="24"/>
          <w:szCs w:val="24"/>
        </w:rPr>
        <w:t xml:space="preserve">, що </w:t>
      </w:r>
      <w:proofErr w:type="spellStart"/>
      <w:r w:rsidRPr="004B5EC1">
        <w:rPr>
          <w:sz w:val="24"/>
          <w:szCs w:val="24"/>
        </w:rPr>
        <w:t>завис</w:t>
      </w:r>
      <w:proofErr w:type="spellEnd"/>
      <w:r w:rsidRPr="004B5EC1">
        <w:rPr>
          <w:sz w:val="24"/>
          <w:szCs w:val="24"/>
        </w:rPr>
        <w:t xml:space="preserve"> у повітрі. Це була помилка. Переговори ніколи не були моєю найкращою рисою. Хіба що той, з ким я в</w:t>
      </w:r>
      <w:r w:rsidR="00074DFD" w:rsidRPr="004B5EC1">
        <w:rPr>
          <w:sz w:val="24"/>
          <w:szCs w:val="24"/>
        </w:rPr>
        <w:t>ела</w:t>
      </w:r>
      <w:r w:rsidRPr="004B5EC1">
        <w:rPr>
          <w:sz w:val="24"/>
          <w:szCs w:val="24"/>
        </w:rPr>
        <w:t xml:space="preserve"> переговори, був у кайданах.</w:t>
      </w:r>
    </w:p>
    <w:p w14:paraId="13EBCF4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стиснув моє плече, ніби знаючи, що відбувається в моїй голові. "Я хвилююся не за неї".</w:t>
      </w:r>
    </w:p>
    <w:p w14:paraId="587A76AE" w14:textId="77777777" w:rsidR="00E75E57" w:rsidRPr="004B5EC1" w:rsidRDefault="00193DCA" w:rsidP="00A85F96">
      <w:pPr>
        <w:ind w:firstLine="593"/>
        <w:rPr>
          <w:sz w:val="24"/>
          <w:szCs w:val="24"/>
        </w:rPr>
      </w:pPr>
      <w:r w:rsidRPr="004B5EC1">
        <w:rPr>
          <w:sz w:val="24"/>
          <w:szCs w:val="24"/>
        </w:rPr>
        <w:t>Повітря стало надто вологим, і скрізь, де світло торкалося нас, воно обпікало.</w:t>
      </w:r>
    </w:p>
    <w:p w14:paraId="6D27E665" w14:textId="4D403D4D" w:rsidR="00E75E57" w:rsidRPr="004B5EC1" w:rsidRDefault="00193DCA" w:rsidP="00A85F96">
      <w:pPr>
        <w:ind w:firstLine="593"/>
        <w:rPr>
          <w:sz w:val="24"/>
          <w:szCs w:val="24"/>
        </w:rPr>
      </w:pPr>
      <w:r w:rsidRPr="004B5EC1">
        <w:rPr>
          <w:sz w:val="24"/>
          <w:szCs w:val="24"/>
        </w:rPr>
        <w:t xml:space="preserve">У </w:t>
      </w:r>
      <w:proofErr w:type="spellStart"/>
      <w:r w:rsidRPr="004B5EC1">
        <w:rPr>
          <w:sz w:val="24"/>
          <w:szCs w:val="24"/>
        </w:rPr>
        <w:t>Ма</w:t>
      </w:r>
      <w:r w:rsidR="00074DFD" w:rsidRPr="004B5EC1">
        <w:rPr>
          <w:sz w:val="24"/>
          <w:szCs w:val="24"/>
        </w:rPr>
        <w:t>г</w:t>
      </w:r>
      <w:r w:rsidRPr="004B5EC1">
        <w:rPr>
          <w:sz w:val="24"/>
          <w:szCs w:val="24"/>
        </w:rPr>
        <w:t>нуса</w:t>
      </w:r>
      <w:proofErr w:type="spellEnd"/>
      <w:r w:rsidRPr="004B5EC1">
        <w:rPr>
          <w:sz w:val="24"/>
          <w:szCs w:val="24"/>
        </w:rPr>
        <w:t xml:space="preserve"> цокнула щелепа. "Це була погроза? На моїй землі і під моїм сонцем?"</w:t>
      </w:r>
    </w:p>
    <w:p w14:paraId="2EBEB431" w14:textId="77777777" w:rsidR="00E75E57" w:rsidRPr="004B5EC1" w:rsidRDefault="00193DCA" w:rsidP="00A85F96">
      <w:pPr>
        <w:ind w:firstLine="593"/>
        <w:rPr>
          <w:sz w:val="24"/>
          <w:szCs w:val="24"/>
        </w:rPr>
      </w:pPr>
      <w:r w:rsidRPr="004B5EC1">
        <w:rPr>
          <w:sz w:val="24"/>
          <w:szCs w:val="24"/>
        </w:rPr>
        <w:t xml:space="preserve">Магія, що витікала з </w:t>
      </w:r>
      <w:proofErr w:type="spellStart"/>
      <w:r w:rsidRPr="004B5EC1">
        <w:rPr>
          <w:sz w:val="24"/>
          <w:szCs w:val="24"/>
        </w:rPr>
        <w:t>Кіліана</w:t>
      </w:r>
      <w:proofErr w:type="spellEnd"/>
      <w:r w:rsidRPr="004B5EC1">
        <w:rPr>
          <w:sz w:val="24"/>
          <w:szCs w:val="24"/>
        </w:rPr>
        <w:t>, викликала у мене мурашки по шкірі, і пам'ять кликала мене бігти, щоб сховатися. Раптом день потьмянів, і онікс поповз по блакиті, змінюючи денне небо на нічне. Навколо теж потьмяніло, і нас огорнула цілковита темрява.</w:t>
      </w:r>
    </w:p>
    <w:p w14:paraId="65138D3F" w14:textId="36AF62EA" w:rsidR="00E75E57" w:rsidRPr="004B5EC1" w:rsidRDefault="00193DCA" w:rsidP="00A85F96">
      <w:pPr>
        <w:ind w:firstLine="593"/>
        <w:rPr>
          <w:sz w:val="24"/>
          <w:szCs w:val="24"/>
        </w:rPr>
      </w:pPr>
      <w:r w:rsidRPr="004B5EC1">
        <w:rPr>
          <w:sz w:val="24"/>
          <w:szCs w:val="24"/>
        </w:rPr>
        <w:t xml:space="preserve">"Це має бути загрозою?" відповів </w:t>
      </w:r>
      <w:proofErr w:type="spellStart"/>
      <w:r w:rsidRPr="004B5EC1">
        <w:rPr>
          <w:sz w:val="24"/>
          <w:szCs w:val="24"/>
        </w:rPr>
        <w:t>Кіліан</w:t>
      </w:r>
      <w:proofErr w:type="spellEnd"/>
      <w:r w:rsidRPr="004B5EC1">
        <w:rPr>
          <w:sz w:val="24"/>
          <w:szCs w:val="24"/>
        </w:rPr>
        <w:t>. Він зробив це, не поворухнувши пальцем. Він робив усе, не ворухнувши пальцем - лише думкою. Це все ще жахало мене так само, як і тоді, коли я вперше це побачи</w:t>
      </w:r>
      <w:r w:rsidR="00074DFD" w:rsidRPr="004B5EC1">
        <w:rPr>
          <w:sz w:val="24"/>
          <w:szCs w:val="24"/>
        </w:rPr>
        <w:t>ла</w:t>
      </w:r>
      <w:r w:rsidRPr="004B5EC1">
        <w:rPr>
          <w:sz w:val="24"/>
          <w:szCs w:val="24"/>
        </w:rPr>
        <w:t>.</w:t>
      </w:r>
    </w:p>
    <w:p w14:paraId="3A1E94BC" w14:textId="77777777" w:rsidR="00E75E57" w:rsidRPr="004B5EC1" w:rsidRDefault="00193DCA" w:rsidP="00A85F96">
      <w:pPr>
        <w:ind w:firstLine="593"/>
        <w:rPr>
          <w:sz w:val="24"/>
          <w:szCs w:val="24"/>
        </w:rPr>
      </w:pPr>
      <w:r w:rsidRPr="004B5EC1">
        <w:rPr>
          <w:sz w:val="24"/>
          <w:szCs w:val="24"/>
        </w:rPr>
        <w:t xml:space="preserve">"Нехай сонце повернеться", - голос </w:t>
      </w:r>
      <w:proofErr w:type="spellStart"/>
      <w:r w:rsidRPr="004B5EC1">
        <w:rPr>
          <w:sz w:val="24"/>
          <w:szCs w:val="24"/>
        </w:rPr>
        <w:t>Магнуса</w:t>
      </w:r>
      <w:proofErr w:type="spellEnd"/>
      <w:r w:rsidRPr="004B5EC1">
        <w:rPr>
          <w:sz w:val="24"/>
          <w:szCs w:val="24"/>
        </w:rPr>
        <w:t xml:space="preserve"> був низьким і смертоносним.</w:t>
      </w:r>
    </w:p>
    <w:p w14:paraId="74F6CD61" w14:textId="77777777" w:rsidR="00074DFD" w:rsidRPr="004B5EC1" w:rsidRDefault="00193DCA" w:rsidP="00A85F96">
      <w:pPr>
        <w:ind w:firstLine="593"/>
        <w:rPr>
          <w:sz w:val="24"/>
          <w:szCs w:val="24"/>
        </w:rPr>
      </w:pPr>
      <w:r w:rsidRPr="004B5EC1">
        <w:rPr>
          <w:sz w:val="24"/>
          <w:szCs w:val="24"/>
        </w:rPr>
        <w:t xml:space="preserve">"Сонце повертається, коли я наказую", - сказав </w:t>
      </w:r>
      <w:proofErr w:type="spellStart"/>
      <w:r w:rsidRPr="004B5EC1">
        <w:rPr>
          <w:sz w:val="24"/>
          <w:szCs w:val="24"/>
        </w:rPr>
        <w:t>Кіліан</w:t>
      </w:r>
      <w:proofErr w:type="spellEnd"/>
      <w:r w:rsidRPr="004B5EC1">
        <w:rPr>
          <w:sz w:val="24"/>
          <w:szCs w:val="24"/>
        </w:rPr>
        <w:t xml:space="preserve"> з абсолютним спокоєм.</w:t>
      </w:r>
    </w:p>
    <w:p w14:paraId="228A3D0E" w14:textId="570EFC6D" w:rsidR="00074DFD" w:rsidRPr="004B5EC1" w:rsidRDefault="00193DCA" w:rsidP="00A85F96">
      <w:pPr>
        <w:ind w:firstLine="593"/>
        <w:rPr>
          <w:sz w:val="24"/>
          <w:szCs w:val="24"/>
        </w:rPr>
      </w:pPr>
      <w:r w:rsidRPr="004B5EC1">
        <w:rPr>
          <w:sz w:val="24"/>
          <w:szCs w:val="24"/>
        </w:rPr>
        <w:t xml:space="preserve">"Тепер, </w:t>
      </w:r>
      <w:proofErr w:type="spellStart"/>
      <w:r w:rsidRPr="004B5EC1">
        <w:rPr>
          <w:sz w:val="24"/>
          <w:szCs w:val="24"/>
        </w:rPr>
        <w:t>Магнусе</w:t>
      </w:r>
      <w:proofErr w:type="spellEnd"/>
      <w:r w:rsidRPr="004B5EC1">
        <w:rPr>
          <w:sz w:val="24"/>
          <w:szCs w:val="24"/>
        </w:rPr>
        <w:t xml:space="preserve">, це повинно бути загрозою?" </w:t>
      </w:r>
    </w:p>
    <w:p w14:paraId="423CCAE3" w14:textId="01728CA5" w:rsidR="00E75E57" w:rsidRPr="004B5EC1" w:rsidRDefault="00193DCA" w:rsidP="00A85F96">
      <w:pPr>
        <w:ind w:firstLine="593"/>
        <w:rPr>
          <w:sz w:val="24"/>
          <w:szCs w:val="24"/>
        </w:rPr>
      </w:pPr>
      <w:r w:rsidRPr="004B5EC1">
        <w:rPr>
          <w:sz w:val="24"/>
          <w:szCs w:val="24"/>
        </w:rPr>
        <w:t xml:space="preserve">"Ні, Обскур </w:t>
      </w:r>
      <w:proofErr w:type="spellStart"/>
      <w:r w:rsidRPr="004B5EC1">
        <w:rPr>
          <w:sz w:val="24"/>
          <w:szCs w:val="24"/>
        </w:rPr>
        <w:t>Астері</w:t>
      </w:r>
      <w:proofErr w:type="spellEnd"/>
      <w:r w:rsidRPr="004B5EC1">
        <w:rPr>
          <w:sz w:val="24"/>
          <w:szCs w:val="24"/>
        </w:rPr>
        <w:t>, не повинно", - пробурмотів він.</w:t>
      </w:r>
    </w:p>
    <w:p w14:paraId="31403118" w14:textId="77777777" w:rsidR="00E75E57" w:rsidRPr="004B5EC1" w:rsidRDefault="00193DCA" w:rsidP="00A85F96">
      <w:pPr>
        <w:ind w:firstLine="593"/>
        <w:rPr>
          <w:sz w:val="24"/>
          <w:szCs w:val="24"/>
        </w:rPr>
      </w:pPr>
      <w:r w:rsidRPr="004B5EC1">
        <w:rPr>
          <w:sz w:val="24"/>
          <w:szCs w:val="24"/>
        </w:rPr>
        <w:t>Завіса ночі повільно відступала, поки над головою знову не засяяло небо Кіри. Коли світло повернулося, я помітила, що мої кінцівки тремтять, а одна з моїх рук міцно стискає ту, яку він поклав мені на плече. Ривком я відпустила її. Його шкіра була червоною і вкрита шрамами від того, як сильно я його тримала.</w:t>
      </w:r>
    </w:p>
    <w:p w14:paraId="06A83C44" w14:textId="77777777" w:rsidR="00E75E57" w:rsidRPr="004B5EC1" w:rsidRDefault="00193DCA" w:rsidP="00A85F96">
      <w:pPr>
        <w:ind w:firstLine="593"/>
        <w:rPr>
          <w:sz w:val="24"/>
          <w:szCs w:val="24"/>
        </w:rPr>
      </w:pPr>
      <w:r w:rsidRPr="004B5EC1">
        <w:rPr>
          <w:sz w:val="24"/>
          <w:szCs w:val="24"/>
        </w:rPr>
        <w:t>Він нахилився до мого вуха і прошепотів: "Пробач мені, будь ласка. Пробач мені. Я не повинен був цього робити. Пробач мені".</w:t>
      </w:r>
    </w:p>
    <w:p w14:paraId="6C89BF77" w14:textId="77777777" w:rsidR="00074DFD" w:rsidRPr="004B5EC1" w:rsidRDefault="00193DCA" w:rsidP="00074DFD">
      <w:pPr>
        <w:ind w:firstLine="593"/>
        <w:rPr>
          <w:sz w:val="24"/>
          <w:szCs w:val="24"/>
        </w:rPr>
      </w:pPr>
      <w:r w:rsidRPr="004B5EC1">
        <w:rPr>
          <w:sz w:val="24"/>
          <w:szCs w:val="24"/>
        </w:rPr>
        <w:t>"Твоя рука", - прошепотіла я у відповідь, намагаючись відволіктися від усього цього - від того, як серед білого дня перед моїми очима промайнули кошмари.</w:t>
      </w:r>
    </w:p>
    <w:p w14:paraId="6EDD688B" w14:textId="7E4D0A1C" w:rsidR="00E75E57" w:rsidRPr="004B5EC1" w:rsidRDefault="00193DCA" w:rsidP="00074DFD">
      <w:pPr>
        <w:ind w:firstLine="593"/>
        <w:rPr>
          <w:sz w:val="24"/>
          <w:szCs w:val="24"/>
        </w:rPr>
      </w:pPr>
      <w:r w:rsidRPr="004B5EC1">
        <w:rPr>
          <w:sz w:val="24"/>
          <w:szCs w:val="24"/>
        </w:rPr>
        <w:lastRenderedPageBreak/>
        <w:t>Він поцілував мене в скроню. "Все добре, кохана. Поки ти жива." Він підняв моє підборіддя до себе. "Скажи мені, що це так".</w:t>
      </w:r>
    </w:p>
    <w:p w14:paraId="3F009714" w14:textId="224BE2F6" w:rsidR="00E75E57" w:rsidRPr="004B5EC1" w:rsidRDefault="00193DCA" w:rsidP="00A85F96">
      <w:pPr>
        <w:ind w:firstLine="593"/>
        <w:rPr>
          <w:sz w:val="24"/>
          <w:szCs w:val="24"/>
        </w:rPr>
      </w:pPr>
      <w:r w:rsidRPr="004B5EC1">
        <w:rPr>
          <w:sz w:val="24"/>
          <w:szCs w:val="24"/>
        </w:rPr>
        <w:t>"Так."</w:t>
      </w:r>
    </w:p>
    <w:p w14:paraId="14B0BA67" w14:textId="7E1D4749" w:rsidR="00E75E57" w:rsidRPr="004B5EC1" w:rsidRDefault="00193DCA" w:rsidP="00A85F96">
      <w:pPr>
        <w:ind w:firstLine="593"/>
        <w:rPr>
          <w:sz w:val="24"/>
          <w:szCs w:val="24"/>
        </w:rPr>
      </w:pPr>
      <w:r w:rsidRPr="004B5EC1">
        <w:rPr>
          <w:sz w:val="24"/>
          <w:szCs w:val="24"/>
        </w:rPr>
        <w:t xml:space="preserve">Ось так, </w:t>
      </w:r>
      <w:r w:rsidR="00074DFD" w:rsidRPr="004B5EC1">
        <w:rPr>
          <w:sz w:val="24"/>
          <w:szCs w:val="24"/>
        </w:rPr>
        <w:t xml:space="preserve">одне </w:t>
      </w:r>
      <w:r w:rsidRPr="004B5EC1">
        <w:rPr>
          <w:sz w:val="24"/>
          <w:szCs w:val="24"/>
        </w:rPr>
        <w:t>слов</w:t>
      </w:r>
      <w:r w:rsidR="00074DFD" w:rsidRPr="004B5EC1">
        <w:rPr>
          <w:sz w:val="24"/>
          <w:szCs w:val="24"/>
        </w:rPr>
        <w:t>о</w:t>
      </w:r>
      <w:r w:rsidRPr="004B5EC1">
        <w:rPr>
          <w:sz w:val="24"/>
          <w:szCs w:val="24"/>
        </w:rPr>
        <w:t>, його плечі піднялися, дихання і пульс вирівнялися, а сріблясті очі заспокоїлися.</w:t>
      </w:r>
    </w:p>
    <w:p w14:paraId="5AEBB69E"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пирхнув і відкинувся на спинку стільця, уважно вивчаючи нас обох. "Дивно, дуже дивно". Він повернувся до мене. "Чутки швидко поширюються в такому світі, як наш. Я чув про твою репутацію".</w:t>
      </w:r>
    </w:p>
    <w:p w14:paraId="1FC9A3E4" w14:textId="77777777" w:rsidR="00E75E57" w:rsidRPr="004B5EC1" w:rsidRDefault="00193DCA" w:rsidP="00A85F96">
      <w:pPr>
        <w:ind w:firstLine="593"/>
        <w:rPr>
          <w:sz w:val="24"/>
          <w:szCs w:val="24"/>
        </w:rPr>
      </w:pPr>
      <w:r w:rsidRPr="004B5EC1">
        <w:rPr>
          <w:sz w:val="24"/>
          <w:szCs w:val="24"/>
        </w:rPr>
        <w:t xml:space="preserve">"Сподіваюся, все хороше." </w:t>
      </w:r>
    </w:p>
    <w:p w14:paraId="15A1292A" w14:textId="77777777" w:rsidR="00E75E57" w:rsidRPr="004B5EC1" w:rsidRDefault="00193DCA" w:rsidP="00A85F96">
      <w:pPr>
        <w:ind w:firstLine="593"/>
        <w:rPr>
          <w:sz w:val="24"/>
          <w:szCs w:val="24"/>
        </w:rPr>
      </w:pPr>
      <w:r w:rsidRPr="004B5EC1">
        <w:rPr>
          <w:sz w:val="24"/>
          <w:szCs w:val="24"/>
        </w:rPr>
        <w:t>"Цікаві... речі."</w:t>
      </w:r>
    </w:p>
    <w:p w14:paraId="62B4E0BC" w14:textId="747BFCB8" w:rsidR="00E75E57" w:rsidRPr="004B5EC1" w:rsidRDefault="00193DCA" w:rsidP="00A85F96">
      <w:pPr>
        <w:ind w:firstLine="593"/>
        <w:rPr>
          <w:sz w:val="24"/>
          <w:szCs w:val="24"/>
        </w:rPr>
      </w:pPr>
      <w:r w:rsidRPr="004B5EC1">
        <w:rPr>
          <w:sz w:val="24"/>
          <w:szCs w:val="24"/>
        </w:rPr>
        <w:t>"Я теж чу</w:t>
      </w:r>
      <w:r w:rsidR="00074DFD" w:rsidRPr="004B5EC1">
        <w:rPr>
          <w:sz w:val="24"/>
          <w:szCs w:val="24"/>
        </w:rPr>
        <w:t>ла</w:t>
      </w:r>
      <w:r w:rsidRPr="004B5EC1">
        <w:rPr>
          <w:sz w:val="24"/>
          <w:szCs w:val="24"/>
        </w:rPr>
        <w:t xml:space="preserve"> про тебе багато цікавого, зовсім недавно, до речі. Наприклад, про те, що ти влаштував на півночі </w:t>
      </w:r>
      <w:proofErr w:type="spellStart"/>
      <w:r w:rsidR="00074DFD" w:rsidRPr="004B5EC1">
        <w:rPr>
          <w:sz w:val="24"/>
          <w:szCs w:val="24"/>
        </w:rPr>
        <w:t>А</w:t>
      </w:r>
      <w:r w:rsidRPr="004B5EC1">
        <w:rPr>
          <w:sz w:val="24"/>
          <w:szCs w:val="24"/>
        </w:rPr>
        <w:t>сйорду</w:t>
      </w:r>
      <w:proofErr w:type="spellEnd"/>
      <w:r w:rsidRPr="004B5EC1">
        <w:rPr>
          <w:sz w:val="24"/>
          <w:szCs w:val="24"/>
        </w:rPr>
        <w:t>", - сказа</w:t>
      </w:r>
      <w:r w:rsidR="00074DFD" w:rsidRPr="004B5EC1">
        <w:rPr>
          <w:sz w:val="24"/>
          <w:szCs w:val="24"/>
        </w:rPr>
        <w:t xml:space="preserve">ла </w:t>
      </w:r>
      <w:r w:rsidRPr="004B5EC1">
        <w:rPr>
          <w:sz w:val="24"/>
          <w:szCs w:val="24"/>
        </w:rPr>
        <w:t xml:space="preserve">я, чекаючи, коли на обличчі </w:t>
      </w:r>
      <w:proofErr w:type="spellStart"/>
      <w:r w:rsidRPr="004B5EC1">
        <w:rPr>
          <w:sz w:val="24"/>
          <w:szCs w:val="24"/>
        </w:rPr>
        <w:t>Магнуса</w:t>
      </w:r>
      <w:proofErr w:type="spellEnd"/>
      <w:r w:rsidRPr="004B5EC1">
        <w:rPr>
          <w:sz w:val="24"/>
          <w:szCs w:val="24"/>
        </w:rPr>
        <w:t xml:space="preserve"> з'явиться неприємна гримаса. "Чарівна спроба, але батько точно не дозволить купці злочинців прибрати до рук частину скіпетра раніше за нього".</w:t>
      </w:r>
    </w:p>
    <w:p w14:paraId="501E7A24" w14:textId="77777777" w:rsidR="00E75E57" w:rsidRPr="004B5EC1" w:rsidRDefault="00193DCA" w:rsidP="00A85F96">
      <w:pPr>
        <w:ind w:firstLine="593"/>
        <w:rPr>
          <w:sz w:val="24"/>
          <w:szCs w:val="24"/>
        </w:rPr>
      </w:pPr>
      <w:r w:rsidRPr="004B5EC1">
        <w:rPr>
          <w:sz w:val="24"/>
          <w:szCs w:val="24"/>
        </w:rPr>
        <w:t>Обидва правителі підвелися на своїх місцях, дивлячись на всіх нас з деяким жахом. "А що ви знаєте про скіпетр?"</w:t>
      </w:r>
    </w:p>
    <w:p w14:paraId="3C409BDB" w14:textId="77777777" w:rsidR="00E75E57" w:rsidRPr="004B5EC1" w:rsidRDefault="00193DCA" w:rsidP="00A85F96">
      <w:pPr>
        <w:ind w:firstLine="593"/>
        <w:rPr>
          <w:sz w:val="24"/>
          <w:szCs w:val="24"/>
        </w:rPr>
      </w:pPr>
      <w:r w:rsidRPr="004B5EC1">
        <w:rPr>
          <w:sz w:val="24"/>
          <w:szCs w:val="24"/>
        </w:rPr>
        <w:t xml:space="preserve">"Багато чого з того, що мій дядько відкрив мені перед тим, як спробувати вбити мене, щоб проникнути всередину </w:t>
      </w:r>
      <w:proofErr w:type="spellStart"/>
      <w:r w:rsidRPr="004B5EC1">
        <w:rPr>
          <w:sz w:val="24"/>
          <w:szCs w:val="24"/>
        </w:rPr>
        <w:t>Адріати</w:t>
      </w:r>
      <w:proofErr w:type="spellEnd"/>
      <w:r w:rsidRPr="004B5EC1">
        <w:rPr>
          <w:sz w:val="24"/>
          <w:szCs w:val="24"/>
        </w:rPr>
        <w:t xml:space="preserve"> і отримати королівство разом з їхнім скіпетром".</w:t>
      </w:r>
    </w:p>
    <w:p w14:paraId="15A8062A"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Аріан</w:t>
      </w:r>
      <w:proofErr w:type="spellEnd"/>
      <w:r w:rsidRPr="004B5EC1">
        <w:rPr>
          <w:sz w:val="24"/>
          <w:szCs w:val="24"/>
        </w:rPr>
        <w:t xml:space="preserve"> </w:t>
      </w:r>
      <w:proofErr w:type="spellStart"/>
      <w:r w:rsidRPr="004B5EC1">
        <w:rPr>
          <w:sz w:val="24"/>
          <w:szCs w:val="24"/>
        </w:rPr>
        <w:t>Крігборн</w:t>
      </w:r>
      <w:proofErr w:type="spellEnd"/>
      <w:r w:rsidRPr="004B5EC1">
        <w:rPr>
          <w:sz w:val="24"/>
          <w:szCs w:val="24"/>
        </w:rPr>
        <w:t xml:space="preserve"> намагався тебе вбити?"</w:t>
      </w:r>
    </w:p>
    <w:p w14:paraId="6A01386C" w14:textId="77777777" w:rsidR="00E75E57" w:rsidRPr="004B5EC1" w:rsidRDefault="00193DCA" w:rsidP="00A85F96">
      <w:pPr>
        <w:ind w:firstLine="593"/>
        <w:rPr>
          <w:sz w:val="24"/>
          <w:szCs w:val="24"/>
        </w:rPr>
      </w:pPr>
      <w:r w:rsidRPr="004B5EC1">
        <w:rPr>
          <w:sz w:val="24"/>
          <w:szCs w:val="24"/>
        </w:rPr>
        <w:t>Я прикладаю руку до грудей. "Трагедія, справді, наша сім'я завжди була такою люблячою і тісно пов'язаною один з одним. Це сталося так несподівано".</w:t>
      </w:r>
    </w:p>
    <w:p w14:paraId="2940C207" w14:textId="77777777" w:rsidR="00074DFD" w:rsidRPr="004B5EC1" w:rsidRDefault="00193DCA" w:rsidP="00A85F96">
      <w:pPr>
        <w:ind w:firstLine="593"/>
        <w:rPr>
          <w:sz w:val="24"/>
          <w:szCs w:val="24"/>
        </w:rPr>
      </w:pPr>
      <w:r w:rsidRPr="004B5EC1">
        <w:rPr>
          <w:sz w:val="24"/>
          <w:szCs w:val="24"/>
        </w:rPr>
        <w:t>Король злегка посміхнувся. "І все ж, щоб твій батько приніс тебе в жертву...</w:t>
      </w:r>
    </w:p>
    <w:p w14:paraId="4BDE65CB" w14:textId="0D29C405" w:rsidR="00E75E57" w:rsidRPr="004B5EC1" w:rsidRDefault="00193DCA" w:rsidP="00A85F96">
      <w:pPr>
        <w:ind w:firstLine="593"/>
        <w:rPr>
          <w:sz w:val="24"/>
          <w:szCs w:val="24"/>
        </w:rPr>
      </w:pPr>
      <w:r w:rsidRPr="004B5EC1">
        <w:rPr>
          <w:sz w:val="24"/>
          <w:szCs w:val="24"/>
        </w:rPr>
        <w:t>"Моє призначення для нього закінчилося в той день, коли я втрати</w:t>
      </w:r>
      <w:r w:rsidR="00074DFD" w:rsidRPr="004B5EC1">
        <w:rPr>
          <w:sz w:val="24"/>
          <w:szCs w:val="24"/>
        </w:rPr>
        <w:t>ла</w:t>
      </w:r>
      <w:r w:rsidRPr="004B5EC1">
        <w:rPr>
          <w:sz w:val="24"/>
          <w:szCs w:val="24"/>
        </w:rPr>
        <w:t xml:space="preserve"> магію."</w:t>
      </w:r>
    </w:p>
    <w:p w14:paraId="2DF3FF6E" w14:textId="70762040" w:rsidR="00E75E57" w:rsidRPr="004B5EC1" w:rsidRDefault="00193DCA" w:rsidP="00A85F96">
      <w:pPr>
        <w:ind w:firstLine="593"/>
        <w:rPr>
          <w:sz w:val="24"/>
          <w:szCs w:val="24"/>
        </w:rPr>
      </w:pPr>
      <w:r w:rsidRPr="004B5EC1">
        <w:rPr>
          <w:sz w:val="24"/>
          <w:szCs w:val="24"/>
        </w:rPr>
        <w:t xml:space="preserve">Його брови сіпнулися. "Кілька років тому при Зимовому </w:t>
      </w:r>
      <w:r w:rsidR="00074DFD" w:rsidRPr="004B5EC1">
        <w:rPr>
          <w:sz w:val="24"/>
          <w:szCs w:val="24"/>
        </w:rPr>
        <w:t>Д</w:t>
      </w:r>
      <w:r w:rsidRPr="004B5EC1">
        <w:rPr>
          <w:sz w:val="24"/>
          <w:szCs w:val="24"/>
        </w:rPr>
        <w:t>ворі ходили чутки, що він хоче зробити тебе спадкоєм</w:t>
      </w:r>
      <w:r w:rsidR="00074DFD" w:rsidRPr="004B5EC1">
        <w:rPr>
          <w:sz w:val="24"/>
          <w:szCs w:val="24"/>
        </w:rPr>
        <w:t>ицею</w:t>
      </w:r>
      <w:r w:rsidRPr="004B5EC1">
        <w:rPr>
          <w:sz w:val="24"/>
          <w:szCs w:val="24"/>
        </w:rPr>
        <w:t>.</w:t>
      </w:r>
    </w:p>
    <w:p w14:paraId="07BD3D9C" w14:textId="77777777" w:rsidR="00074DFD" w:rsidRPr="004B5EC1" w:rsidRDefault="00193DCA" w:rsidP="00074DFD">
      <w:pPr>
        <w:ind w:firstLine="593"/>
        <w:rPr>
          <w:sz w:val="24"/>
          <w:szCs w:val="24"/>
        </w:rPr>
      </w:pPr>
      <w:r w:rsidRPr="004B5EC1">
        <w:rPr>
          <w:sz w:val="24"/>
          <w:szCs w:val="24"/>
        </w:rPr>
        <w:t>"Чутки, як ви сказали".</w:t>
      </w:r>
    </w:p>
    <w:p w14:paraId="43CCB5BF" w14:textId="06F01B5C" w:rsidR="00E75E57" w:rsidRPr="004B5EC1" w:rsidRDefault="00193DCA" w:rsidP="00074DFD">
      <w:pPr>
        <w:ind w:firstLine="593"/>
        <w:rPr>
          <w:sz w:val="24"/>
          <w:szCs w:val="24"/>
        </w:rPr>
      </w:pPr>
      <w:r w:rsidRPr="004B5EC1">
        <w:rPr>
          <w:sz w:val="24"/>
          <w:szCs w:val="24"/>
        </w:rPr>
        <w:t xml:space="preserve">"Ми співчуваємо твоїй втраті, </w:t>
      </w:r>
      <w:proofErr w:type="spellStart"/>
      <w:r w:rsidR="00074DFD" w:rsidRPr="004B5EC1">
        <w:rPr>
          <w:sz w:val="24"/>
          <w:szCs w:val="24"/>
        </w:rPr>
        <w:t>Сноулін</w:t>
      </w:r>
      <w:proofErr w:type="spellEnd"/>
      <w:r w:rsidRPr="004B5EC1">
        <w:rPr>
          <w:sz w:val="24"/>
          <w:szCs w:val="24"/>
        </w:rPr>
        <w:t>, - сказала Кора. "Твій брат міг би стати великим королем.</w:t>
      </w:r>
      <w:r w:rsidR="00074DFD" w:rsidRPr="004B5EC1">
        <w:rPr>
          <w:sz w:val="24"/>
          <w:szCs w:val="24"/>
        </w:rPr>
        <w:t xml:space="preserve"> "</w:t>
      </w:r>
    </w:p>
    <w:p w14:paraId="1F653475" w14:textId="13DFCD57" w:rsidR="00E75E57" w:rsidRPr="004B5EC1" w:rsidRDefault="00193DCA" w:rsidP="00A85F96">
      <w:pPr>
        <w:ind w:firstLine="593"/>
        <w:rPr>
          <w:sz w:val="24"/>
          <w:szCs w:val="24"/>
        </w:rPr>
      </w:pPr>
      <w:r w:rsidRPr="004B5EC1">
        <w:rPr>
          <w:sz w:val="24"/>
          <w:szCs w:val="24"/>
        </w:rPr>
        <w:t>"</w:t>
      </w:r>
      <w:r w:rsidR="00074DFD" w:rsidRPr="004B5EC1">
        <w:rPr>
          <w:sz w:val="24"/>
          <w:szCs w:val="24"/>
        </w:rPr>
        <w:t>Мені</w:t>
      </w:r>
      <w:r w:rsidRPr="004B5EC1">
        <w:rPr>
          <w:sz w:val="24"/>
          <w:szCs w:val="24"/>
        </w:rPr>
        <w:t xml:space="preserve"> теж"</w:t>
      </w:r>
    </w:p>
    <w:p w14:paraId="20643CD6" w14:textId="409026DC" w:rsidR="00E75E57" w:rsidRPr="004B5EC1" w:rsidRDefault="00193DCA" w:rsidP="00074DFD">
      <w:pPr>
        <w:ind w:firstLine="593"/>
        <w:rPr>
          <w:sz w:val="24"/>
          <w:szCs w:val="24"/>
        </w:rPr>
      </w:pPr>
      <w:r w:rsidRPr="004B5EC1">
        <w:rPr>
          <w:sz w:val="24"/>
          <w:szCs w:val="24"/>
        </w:rPr>
        <w:t xml:space="preserve">"Отже, ти знаєш про скіпетр?" </w:t>
      </w:r>
      <w:proofErr w:type="spellStart"/>
      <w:r w:rsidRPr="004B5EC1">
        <w:rPr>
          <w:sz w:val="24"/>
          <w:szCs w:val="24"/>
        </w:rPr>
        <w:t>Магнус</w:t>
      </w:r>
      <w:proofErr w:type="spellEnd"/>
      <w:r w:rsidRPr="004B5EC1">
        <w:rPr>
          <w:sz w:val="24"/>
          <w:szCs w:val="24"/>
        </w:rPr>
        <w:t xml:space="preserve"> зітхнув. "І ти знаєш, що у </w:t>
      </w:r>
      <w:proofErr w:type="spellStart"/>
      <w:r w:rsidRPr="004B5EC1">
        <w:rPr>
          <w:sz w:val="24"/>
          <w:szCs w:val="24"/>
        </w:rPr>
        <w:t>Сайласа</w:t>
      </w:r>
      <w:proofErr w:type="spellEnd"/>
      <w:r w:rsidRPr="004B5EC1">
        <w:rPr>
          <w:sz w:val="24"/>
          <w:szCs w:val="24"/>
        </w:rPr>
        <w:t xml:space="preserve"> є </w:t>
      </w:r>
      <w:proofErr w:type="spellStart"/>
      <w:r w:rsidRPr="004B5EC1">
        <w:rPr>
          <w:sz w:val="24"/>
          <w:szCs w:val="24"/>
        </w:rPr>
        <w:t>соларіанський</w:t>
      </w:r>
      <w:proofErr w:type="spellEnd"/>
      <w:r w:rsidRPr="004B5EC1">
        <w:rPr>
          <w:sz w:val="24"/>
          <w:szCs w:val="24"/>
        </w:rPr>
        <w:t xml:space="preserve"> шматок?"</w:t>
      </w:r>
    </w:p>
    <w:p w14:paraId="407E8F1F" w14:textId="416E08DD" w:rsidR="00E75E57" w:rsidRPr="004B5EC1" w:rsidRDefault="00193DCA" w:rsidP="00A85F96">
      <w:pPr>
        <w:ind w:firstLine="593"/>
        <w:rPr>
          <w:sz w:val="24"/>
          <w:szCs w:val="24"/>
        </w:rPr>
      </w:pPr>
      <w:r w:rsidRPr="004B5EC1">
        <w:rPr>
          <w:sz w:val="24"/>
          <w:szCs w:val="24"/>
        </w:rPr>
        <w:t xml:space="preserve">"У нього також є </w:t>
      </w:r>
      <w:r w:rsidR="00B3210A" w:rsidRPr="004B5EC1">
        <w:rPr>
          <w:sz w:val="24"/>
          <w:szCs w:val="24"/>
        </w:rPr>
        <w:t>шматок</w:t>
      </w:r>
      <w:r w:rsidRPr="004B5EC1">
        <w:rPr>
          <w:sz w:val="24"/>
          <w:szCs w:val="24"/>
        </w:rPr>
        <w:t xml:space="preserve"> </w:t>
      </w:r>
      <w:proofErr w:type="spellStart"/>
      <w:r w:rsidRPr="004B5EC1">
        <w:rPr>
          <w:sz w:val="24"/>
          <w:szCs w:val="24"/>
        </w:rPr>
        <w:t>Хана</w:t>
      </w:r>
      <w:r w:rsidR="00B3210A" w:rsidRPr="004B5EC1">
        <w:rPr>
          <w:sz w:val="24"/>
          <w:szCs w:val="24"/>
        </w:rPr>
        <w:t>їв</w:t>
      </w:r>
      <w:proofErr w:type="spellEnd"/>
      <w:r w:rsidRPr="004B5EC1">
        <w:rPr>
          <w:sz w:val="24"/>
          <w:szCs w:val="24"/>
        </w:rPr>
        <w:t xml:space="preserve">, - каже </w:t>
      </w:r>
      <w:proofErr w:type="spellStart"/>
      <w:r w:rsidRPr="004B5EC1">
        <w:rPr>
          <w:sz w:val="24"/>
          <w:szCs w:val="24"/>
        </w:rPr>
        <w:t>Моріко</w:t>
      </w:r>
      <w:proofErr w:type="spellEnd"/>
      <w:r w:rsidRPr="004B5EC1">
        <w:rPr>
          <w:sz w:val="24"/>
          <w:szCs w:val="24"/>
        </w:rPr>
        <w:t>. "І ми хочемо переконатися, що це останнє, що він отримає".</w:t>
      </w:r>
    </w:p>
    <w:p w14:paraId="524566A3" w14:textId="77777777" w:rsidR="00E75E57" w:rsidRPr="004B5EC1" w:rsidRDefault="00193DCA" w:rsidP="00A85F96">
      <w:pPr>
        <w:ind w:firstLine="593"/>
        <w:rPr>
          <w:sz w:val="24"/>
          <w:szCs w:val="24"/>
        </w:rPr>
      </w:pPr>
      <w:r w:rsidRPr="004B5EC1">
        <w:rPr>
          <w:sz w:val="24"/>
          <w:szCs w:val="24"/>
        </w:rPr>
        <w:t>"Прокляте пекло", - пробурмотіла Кора, повертаючись до свого вже наляканого чоловіка. "У нього вже є два".</w:t>
      </w:r>
    </w:p>
    <w:p w14:paraId="4B7F54E7" w14:textId="31A02324" w:rsidR="00E75E57" w:rsidRPr="004B5EC1" w:rsidRDefault="00193DCA" w:rsidP="00A85F96">
      <w:pPr>
        <w:ind w:firstLine="593"/>
        <w:rPr>
          <w:sz w:val="24"/>
          <w:szCs w:val="24"/>
        </w:rPr>
      </w:pPr>
      <w:r w:rsidRPr="004B5EC1">
        <w:rPr>
          <w:sz w:val="24"/>
          <w:szCs w:val="24"/>
        </w:rPr>
        <w:t>"Три", - сказа</w:t>
      </w:r>
      <w:r w:rsidR="00B3210A" w:rsidRPr="004B5EC1">
        <w:rPr>
          <w:sz w:val="24"/>
          <w:szCs w:val="24"/>
        </w:rPr>
        <w:t>ла</w:t>
      </w:r>
      <w:r w:rsidRPr="004B5EC1">
        <w:rPr>
          <w:sz w:val="24"/>
          <w:szCs w:val="24"/>
        </w:rPr>
        <w:t xml:space="preserve"> я. "Враховуючи </w:t>
      </w:r>
      <w:proofErr w:type="spellStart"/>
      <w:r w:rsidR="00B3210A" w:rsidRPr="004B5EC1">
        <w:rPr>
          <w:sz w:val="24"/>
          <w:szCs w:val="24"/>
        </w:rPr>
        <w:t>а</w:t>
      </w:r>
      <w:r w:rsidRPr="004B5EC1">
        <w:rPr>
          <w:sz w:val="24"/>
          <w:szCs w:val="24"/>
        </w:rPr>
        <w:t>сйордськ</w:t>
      </w:r>
      <w:r w:rsidR="00B3210A" w:rsidRPr="004B5EC1">
        <w:rPr>
          <w:sz w:val="24"/>
          <w:szCs w:val="24"/>
        </w:rPr>
        <w:t>ий</w:t>
      </w:r>
      <w:proofErr w:type="spellEnd"/>
      <w:r w:rsidRPr="004B5EC1">
        <w:rPr>
          <w:sz w:val="24"/>
          <w:szCs w:val="24"/>
        </w:rPr>
        <w:t>".</w:t>
      </w:r>
    </w:p>
    <w:p w14:paraId="6EE90C04" w14:textId="72DC3272" w:rsidR="00E75E57" w:rsidRPr="004B5EC1" w:rsidRDefault="00193DCA" w:rsidP="00A85F96">
      <w:pPr>
        <w:ind w:firstLine="593"/>
        <w:rPr>
          <w:sz w:val="24"/>
          <w:szCs w:val="24"/>
        </w:rPr>
      </w:pPr>
      <w:proofErr w:type="spellStart"/>
      <w:r w:rsidRPr="004B5EC1">
        <w:rPr>
          <w:sz w:val="24"/>
          <w:szCs w:val="24"/>
        </w:rPr>
        <w:lastRenderedPageBreak/>
        <w:t>Магнус</w:t>
      </w:r>
      <w:proofErr w:type="spellEnd"/>
      <w:r w:rsidRPr="004B5EC1">
        <w:rPr>
          <w:sz w:val="24"/>
          <w:szCs w:val="24"/>
        </w:rPr>
        <w:t xml:space="preserve"> моргнув, щоб відігнати заціпеніння. "Ти впевнен</w:t>
      </w:r>
      <w:r w:rsidR="00B3210A" w:rsidRPr="004B5EC1">
        <w:rPr>
          <w:sz w:val="24"/>
          <w:szCs w:val="24"/>
        </w:rPr>
        <w:t>а</w:t>
      </w:r>
      <w:r w:rsidRPr="004B5EC1">
        <w:rPr>
          <w:sz w:val="24"/>
          <w:szCs w:val="24"/>
        </w:rPr>
        <w:t xml:space="preserve">? </w:t>
      </w:r>
    </w:p>
    <w:p w14:paraId="7D7ED715" w14:textId="2236E926" w:rsidR="00E75E57" w:rsidRPr="004B5EC1" w:rsidRDefault="00193DCA" w:rsidP="00A85F96">
      <w:pPr>
        <w:ind w:firstLine="593"/>
        <w:rPr>
          <w:sz w:val="24"/>
          <w:szCs w:val="24"/>
        </w:rPr>
      </w:pPr>
      <w:r w:rsidRPr="004B5EC1">
        <w:rPr>
          <w:sz w:val="24"/>
          <w:szCs w:val="24"/>
        </w:rPr>
        <w:t xml:space="preserve">Наскільки ми знаємо, його воїни все ще блукають біля храму </w:t>
      </w:r>
      <w:proofErr w:type="spellStart"/>
      <w:r w:rsidR="00B3210A" w:rsidRPr="004B5EC1">
        <w:rPr>
          <w:sz w:val="24"/>
          <w:szCs w:val="24"/>
        </w:rPr>
        <w:t>Аслайн</w:t>
      </w:r>
      <w:proofErr w:type="spellEnd"/>
      <w:r w:rsidRPr="004B5EC1">
        <w:rPr>
          <w:sz w:val="24"/>
          <w:szCs w:val="24"/>
        </w:rPr>
        <w:t>".</w:t>
      </w:r>
    </w:p>
    <w:p w14:paraId="060E348C" w14:textId="77777777" w:rsidR="00E75E57" w:rsidRPr="004B5EC1" w:rsidRDefault="00193DCA" w:rsidP="00A85F96">
      <w:pPr>
        <w:ind w:firstLine="593"/>
        <w:rPr>
          <w:sz w:val="24"/>
          <w:szCs w:val="24"/>
        </w:rPr>
      </w:pPr>
      <w:r w:rsidRPr="004B5EC1">
        <w:rPr>
          <w:sz w:val="24"/>
          <w:szCs w:val="24"/>
        </w:rPr>
        <w:t>"Якщо тільки він не збрехав, я припускаю, що так".</w:t>
      </w:r>
    </w:p>
    <w:p w14:paraId="6A029255" w14:textId="77777777" w:rsidR="00E75E57" w:rsidRPr="004B5EC1" w:rsidRDefault="00193DCA" w:rsidP="00A85F96">
      <w:pPr>
        <w:ind w:firstLine="593"/>
        <w:rPr>
          <w:sz w:val="24"/>
          <w:szCs w:val="24"/>
        </w:rPr>
      </w:pPr>
      <w:r w:rsidRPr="004B5EC1">
        <w:rPr>
          <w:sz w:val="24"/>
          <w:szCs w:val="24"/>
        </w:rPr>
        <w:t xml:space="preserve">"Цей... альянс, як ви гадаєте, чим ми можемо допомогти?" запитав </w:t>
      </w:r>
      <w:proofErr w:type="spellStart"/>
      <w:r w:rsidRPr="004B5EC1">
        <w:rPr>
          <w:sz w:val="24"/>
          <w:szCs w:val="24"/>
        </w:rPr>
        <w:t>Магнус</w:t>
      </w:r>
      <w:proofErr w:type="spellEnd"/>
      <w:r w:rsidRPr="004B5EC1">
        <w:rPr>
          <w:sz w:val="24"/>
          <w:szCs w:val="24"/>
        </w:rPr>
        <w:t>, все ще сумніваючись.</w:t>
      </w:r>
    </w:p>
    <w:p w14:paraId="7FB4BEE9" w14:textId="77777777" w:rsidR="00E75E57" w:rsidRPr="004B5EC1" w:rsidRDefault="00193DCA" w:rsidP="00A85F96">
      <w:pPr>
        <w:ind w:firstLine="593"/>
        <w:rPr>
          <w:sz w:val="24"/>
          <w:szCs w:val="24"/>
        </w:rPr>
      </w:pPr>
      <w:r w:rsidRPr="004B5EC1">
        <w:rPr>
          <w:sz w:val="24"/>
          <w:szCs w:val="24"/>
        </w:rPr>
        <w:t xml:space="preserve">"Ми тут в надії зупинити </w:t>
      </w:r>
      <w:proofErr w:type="spellStart"/>
      <w:r w:rsidRPr="004B5EC1">
        <w:rPr>
          <w:sz w:val="24"/>
          <w:szCs w:val="24"/>
        </w:rPr>
        <w:t>Сайласа</w:t>
      </w:r>
      <w:proofErr w:type="spellEnd"/>
      <w:r w:rsidRPr="004B5EC1">
        <w:rPr>
          <w:sz w:val="24"/>
          <w:szCs w:val="24"/>
        </w:rPr>
        <w:t xml:space="preserve">, щоб він не зробив їх чотирма, - сказала </w:t>
      </w:r>
      <w:proofErr w:type="spellStart"/>
      <w:r w:rsidRPr="004B5EC1">
        <w:rPr>
          <w:sz w:val="24"/>
          <w:szCs w:val="24"/>
        </w:rPr>
        <w:t>Моріко</w:t>
      </w:r>
      <w:proofErr w:type="spellEnd"/>
      <w:r w:rsidRPr="004B5EC1">
        <w:rPr>
          <w:sz w:val="24"/>
          <w:szCs w:val="24"/>
        </w:rPr>
        <w:t xml:space="preserve">. "Його жадібність </w:t>
      </w:r>
      <w:proofErr w:type="spellStart"/>
      <w:r w:rsidRPr="004B5EC1">
        <w:rPr>
          <w:sz w:val="24"/>
          <w:szCs w:val="24"/>
        </w:rPr>
        <w:t>Крігборна</w:t>
      </w:r>
      <w:proofErr w:type="spellEnd"/>
      <w:r w:rsidRPr="004B5EC1">
        <w:rPr>
          <w:sz w:val="24"/>
          <w:szCs w:val="24"/>
        </w:rPr>
        <w:t xml:space="preserve"> перевершує те, що багато хто міг собі уявити у свій час. Незабаром він </w:t>
      </w:r>
      <w:proofErr w:type="spellStart"/>
      <w:r w:rsidRPr="004B5EC1">
        <w:rPr>
          <w:sz w:val="24"/>
          <w:szCs w:val="24"/>
        </w:rPr>
        <w:t>збере</w:t>
      </w:r>
      <w:proofErr w:type="spellEnd"/>
      <w:r w:rsidRPr="004B5EC1">
        <w:rPr>
          <w:sz w:val="24"/>
          <w:szCs w:val="24"/>
        </w:rPr>
        <w:t xml:space="preserve"> їх усіх".</w:t>
      </w:r>
    </w:p>
    <w:p w14:paraId="540CF065" w14:textId="51093D5D" w:rsidR="00E75E57" w:rsidRPr="004B5EC1" w:rsidRDefault="00193DCA" w:rsidP="00A85F96">
      <w:pPr>
        <w:ind w:firstLine="593"/>
        <w:rPr>
          <w:sz w:val="24"/>
          <w:szCs w:val="24"/>
        </w:rPr>
      </w:pPr>
      <w:r w:rsidRPr="004B5EC1">
        <w:rPr>
          <w:sz w:val="24"/>
          <w:szCs w:val="24"/>
        </w:rPr>
        <w:t>"Ми хочемо відстежити і знайти один шматок і покласти його під ремесло, - сказа</w:t>
      </w:r>
      <w:r w:rsidR="00B3210A" w:rsidRPr="004B5EC1">
        <w:rPr>
          <w:sz w:val="24"/>
          <w:szCs w:val="24"/>
        </w:rPr>
        <w:t>ла</w:t>
      </w:r>
      <w:r w:rsidRPr="004B5EC1">
        <w:rPr>
          <w:sz w:val="24"/>
          <w:szCs w:val="24"/>
        </w:rPr>
        <w:t xml:space="preserve"> я. - "</w:t>
      </w:r>
      <w:r w:rsidR="00B3210A" w:rsidRPr="004B5EC1">
        <w:rPr>
          <w:sz w:val="24"/>
          <w:szCs w:val="24"/>
        </w:rPr>
        <w:t>Тоді б</w:t>
      </w:r>
      <w:r w:rsidRPr="004B5EC1">
        <w:rPr>
          <w:sz w:val="24"/>
          <w:szCs w:val="24"/>
        </w:rPr>
        <w:t xml:space="preserve">атько може провести решту свого безсмертного життя, шукаючи його, і мені байдуже. Ти маєш найбільше інформації з усіх нас - ти можеш допомогти нам знайти шматок </w:t>
      </w:r>
      <w:proofErr w:type="spellStart"/>
      <w:r w:rsidRPr="004B5EC1">
        <w:rPr>
          <w:sz w:val="24"/>
          <w:szCs w:val="24"/>
        </w:rPr>
        <w:t>Окта</w:t>
      </w:r>
      <w:proofErr w:type="spellEnd"/>
      <w:r w:rsidRPr="004B5EC1">
        <w:rPr>
          <w:sz w:val="24"/>
          <w:szCs w:val="24"/>
        </w:rPr>
        <w:t xml:space="preserve"> </w:t>
      </w:r>
      <w:proofErr w:type="spellStart"/>
      <w:r w:rsidR="00B3210A" w:rsidRPr="004B5EC1">
        <w:rPr>
          <w:sz w:val="24"/>
          <w:szCs w:val="24"/>
        </w:rPr>
        <w:t>Вірги</w:t>
      </w:r>
      <w:proofErr w:type="spellEnd"/>
      <w:r w:rsidRPr="004B5EC1">
        <w:rPr>
          <w:sz w:val="24"/>
          <w:szCs w:val="24"/>
        </w:rPr>
        <w:t>".</w:t>
      </w:r>
    </w:p>
    <w:p w14:paraId="0F6F475C" w14:textId="77777777" w:rsidR="00E75E57" w:rsidRPr="004B5EC1" w:rsidRDefault="00193DCA" w:rsidP="00A85F96">
      <w:pPr>
        <w:ind w:firstLine="593"/>
        <w:rPr>
          <w:sz w:val="24"/>
          <w:szCs w:val="24"/>
        </w:rPr>
      </w:pPr>
      <w:r w:rsidRPr="004B5EC1">
        <w:rPr>
          <w:sz w:val="24"/>
          <w:szCs w:val="24"/>
        </w:rPr>
        <w:t>Кора сказала: "Я не зовсім впевнена, чим ми можемо допомогти".</w:t>
      </w:r>
    </w:p>
    <w:p w14:paraId="3B1140C8" w14:textId="4FEAE173" w:rsidR="00E75E57" w:rsidRPr="004B5EC1" w:rsidRDefault="00193DCA" w:rsidP="00A85F96">
      <w:pPr>
        <w:ind w:firstLine="593"/>
        <w:rPr>
          <w:sz w:val="24"/>
          <w:szCs w:val="24"/>
        </w:rPr>
      </w:pPr>
      <w:r w:rsidRPr="004B5EC1">
        <w:rPr>
          <w:sz w:val="24"/>
          <w:szCs w:val="24"/>
        </w:rPr>
        <w:t xml:space="preserve">"Як </w:t>
      </w:r>
      <w:r w:rsidR="00B3210A" w:rsidRPr="004B5EC1">
        <w:rPr>
          <w:sz w:val="24"/>
          <w:szCs w:val="24"/>
        </w:rPr>
        <w:t>ви</w:t>
      </w:r>
      <w:r w:rsidRPr="004B5EC1">
        <w:rPr>
          <w:sz w:val="24"/>
          <w:szCs w:val="24"/>
        </w:rPr>
        <w:t xml:space="preserve"> дізна</w:t>
      </w:r>
      <w:r w:rsidR="00B3210A" w:rsidRPr="004B5EC1">
        <w:rPr>
          <w:sz w:val="24"/>
          <w:szCs w:val="24"/>
        </w:rPr>
        <w:t>ли</w:t>
      </w:r>
      <w:r w:rsidRPr="004B5EC1">
        <w:rPr>
          <w:sz w:val="24"/>
          <w:szCs w:val="24"/>
        </w:rPr>
        <w:t xml:space="preserve">ся, де захований </w:t>
      </w:r>
      <w:proofErr w:type="spellStart"/>
      <w:r w:rsidR="00B3210A" w:rsidRPr="004B5EC1">
        <w:rPr>
          <w:sz w:val="24"/>
          <w:szCs w:val="24"/>
        </w:rPr>
        <w:t>а</w:t>
      </w:r>
      <w:r w:rsidRPr="004B5EC1">
        <w:rPr>
          <w:sz w:val="24"/>
          <w:szCs w:val="24"/>
        </w:rPr>
        <w:t>сйордський</w:t>
      </w:r>
      <w:proofErr w:type="spellEnd"/>
      <w:r w:rsidRPr="004B5EC1">
        <w:rPr>
          <w:sz w:val="24"/>
          <w:szCs w:val="24"/>
        </w:rPr>
        <w:t xml:space="preserve"> шматок?" - запитав </w:t>
      </w:r>
      <w:proofErr w:type="spellStart"/>
      <w:r w:rsidRPr="004B5EC1">
        <w:rPr>
          <w:sz w:val="24"/>
          <w:szCs w:val="24"/>
        </w:rPr>
        <w:t>Кіліан</w:t>
      </w:r>
      <w:proofErr w:type="spellEnd"/>
      <w:r w:rsidRPr="004B5EC1">
        <w:rPr>
          <w:sz w:val="24"/>
          <w:szCs w:val="24"/>
        </w:rPr>
        <w:t xml:space="preserve">. </w:t>
      </w:r>
    </w:p>
    <w:p w14:paraId="2EF382D9" w14:textId="52CBE89B" w:rsidR="00E75E57" w:rsidRPr="004B5EC1" w:rsidRDefault="00193DCA" w:rsidP="00B3210A">
      <w:pPr>
        <w:ind w:firstLine="593"/>
        <w:rPr>
          <w:sz w:val="24"/>
          <w:szCs w:val="24"/>
        </w:rPr>
      </w:pPr>
      <w:r w:rsidRPr="004B5EC1">
        <w:rPr>
          <w:sz w:val="24"/>
          <w:szCs w:val="24"/>
        </w:rPr>
        <w:t>"</w:t>
      </w:r>
      <w:r w:rsidR="00B3210A" w:rsidRPr="004B5EC1">
        <w:rPr>
          <w:sz w:val="24"/>
          <w:szCs w:val="24"/>
        </w:rPr>
        <w:t>Ми не дізнались</w:t>
      </w:r>
      <w:r w:rsidRPr="004B5EC1">
        <w:rPr>
          <w:sz w:val="24"/>
          <w:szCs w:val="24"/>
        </w:rPr>
        <w:t xml:space="preserve">", - сказав </w:t>
      </w:r>
      <w:proofErr w:type="spellStart"/>
      <w:r w:rsidRPr="004B5EC1">
        <w:rPr>
          <w:sz w:val="24"/>
          <w:szCs w:val="24"/>
        </w:rPr>
        <w:t>Магнус</w:t>
      </w:r>
      <w:proofErr w:type="spellEnd"/>
      <w:r w:rsidRPr="004B5EC1">
        <w:rPr>
          <w:sz w:val="24"/>
          <w:szCs w:val="24"/>
        </w:rPr>
        <w:t xml:space="preserve"> з покірним зітханням. "Ця відьма твого батька має сильну магічну пляму. Коли вона прийшла вкрасти наш шматок, один з</w:t>
      </w:r>
      <w:r w:rsidR="00B3210A" w:rsidRPr="004B5EC1">
        <w:rPr>
          <w:sz w:val="24"/>
          <w:szCs w:val="24"/>
        </w:rPr>
        <w:t xml:space="preserve"> </w:t>
      </w:r>
      <w:r w:rsidRPr="004B5EC1">
        <w:rPr>
          <w:sz w:val="24"/>
          <w:szCs w:val="24"/>
        </w:rPr>
        <w:t>наш</w:t>
      </w:r>
      <w:r w:rsidR="00B3210A" w:rsidRPr="004B5EC1">
        <w:rPr>
          <w:sz w:val="24"/>
          <w:szCs w:val="24"/>
        </w:rPr>
        <w:t>их</w:t>
      </w:r>
      <w:r w:rsidRPr="004B5EC1">
        <w:rPr>
          <w:sz w:val="24"/>
          <w:szCs w:val="24"/>
        </w:rPr>
        <w:t xml:space="preserve"> </w:t>
      </w:r>
      <w:proofErr w:type="spellStart"/>
      <w:r w:rsidR="00B3210A" w:rsidRPr="004B5EC1">
        <w:rPr>
          <w:sz w:val="24"/>
          <w:szCs w:val="24"/>
        </w:rPr>
        <w:t>магі</w:t>
      </w:r>
      <w:proofErr w:type="spellEnd"/>
      <w:r w:rsidRPr="004B5EC1">
        <w:rPr>
          <w:sz w:val="24"/>
          <w:szCs w:val="24"/>
        </w:rPr>
        <w:t>-цілителі</w:t>
      </w:r>
      <w:r w:rsidR="00B3210A" w:rsidRPr="004B5EC1">
        <w:rPr>
          <w:sz w:val="24"/>
          <w:szCs w:val="24"/>
        </w:rPr>
        <w:t>в</w:t>
      </w:r>
      <w:r w:rsidRPr="004B5EC1">
        <w:rPr>
          <w:sz w:val="24"/>
          <w:szCs w:val="24"/>
        </w:rPr>
        <w:t xml:space="preserve"> увійшли в контакт з її магією і змогли утримати частину її сутності в собі. Звідти ми використали одного з наших темних </w:t>
      </w:r>
      <w:r w:rsidR="00B3210A" w:rsidRPr="004B5EC1">
        <w:rPr>
          <w:sz w:val="24"/>
          <w:szCs w:val="24"/>
        </w:rPr>
        <w:t>ремісників</w:t>
      </w:r>
      <w:r w:rsidRPr="004B5EC1">
        <w:rPr>
          <w:sz w:val="24"/>
          <w:szCs w:val="24"/>
        </w:rPr>
        <w:t>, щоб відстежити її магічний візерунок. Нещодавно ми спробували ще раз, щоб убезпечити Серафиму від їхнього дотику, але, здається, вона рознюхала наші хитрощі. Тепер ніде не відчувається жодної краплі її магії".</w:t>
      </w:r>
    </w:p>
    <w:p w14:paraId="576D9F6A" w14:textId="356FB879" w:rsidR="00E75E57" w:rsidRPr="004B5EC1" w:rsidRDefault="00193DCA" w:rsidP="00B3210A">
      <w:pPr>
        <w:ind w:firstLine="593"/>
        <w:rPr>
          <w:sz w:val="24"/>
          <w:szCs w:val="24"/>
        </w:rPr>
      </w:pPr>
      <w:r w:rsidRPr="004B5EC1">
        <w:rPr>
          <w:sz w:val="24"/>
          <w:szCs w:val="24"/>
        </w:rPr>
        <w:t xml:space="preserve">"Але </w:t>
      </w:r>
      <w:r w:rsidR="00B3210A" w:rsidRPr="004B5EC1">
        <w:rPr>
          <w:sz w:val="24"/>
          <w:szCs w:val="24"/>
        </w:rPr>
        <w:t>ви знали</w:t>
      </w:r>
      <w:r w:rsidRPr="004B5EC1">
        <w:rPr>
          <w:sz w:val="24"/>
          <w:szCs w:val="24"/>
        </w:rPr>
        <w:t xml:space="preserve"> про скіпетр?" запитала </w:t>
      </w:r>
      <w:proofErr w:type="spellStart"/>
      <w:r w:rsidRPr="004B5EC1">
        <w:rPr>
          <w:sz w:val="24"/>
          <w:szCs w:val="24"/>
        </w:rPr>
        <w:t>Моріко</w:t>
      </w:r>
      <w:proofErr w:type="spellEnd"/>
      <w:r w:rsidRPr="004B5EC1">
        <w:rPr>
          <w:sz w:val="24"/>
          <w:szCs w:val="24"/>
        </w:rPr>
        <w:t xml:space="preserve">. "До того, як </w:t>
      </w:r>
      <w:proofErr w:type="spellStart"/>
      <w:r w:rsidRPr="004B5EC1">
        <w:rPr>
          <w:sz w:val="24"/>
          <w:szCs w:val="24"/>
        </w:rPr>
        <w:t>Сайлас</w:t>
      </w:r>
      <w:proofErr w:type="spellEnd"/>
      <w:r w:rsidRPr="004B5EC1">
        <w:rPr>
          <w:sz w:val="24"/>
          <w:szCs w:val="24"/>
        </w:rPr>
        <w:t xml:space="preserve"> вкрав його? Кора похитала головою. "</w:t>
      </w:r>
      <w:r w:rsidR="00B3210A" w:rsidRPr="004B5EC1">
        <w:rPr>
          <w:sz w:val="24"/>
          <w:szCs w:val="24"/>
        </w:rPr>
        <w:t xml:space="preserve"> Ні. Нічого. У сховищі, де знайшли скіпетр, були писання старою </w:t>
      </w:r>
      <w:proofErr w:type="spellStart"/>
      <w:r w:rsidR="00B3210A" w:rsidRPr="004B5EC1">
        <w:rPr>
          <w:sz w:val="24"/>
          <w:szCs w:val="24"/>
        </w:rPr>
        <w:t>тахумською</w:t>
      </w:r>
      <w:proofErr w:type="spellEnd"/>
      <w:r w:rsidR="00B3210A" w:rsidRPr="004B5EC1">
        <w:rPr>
          <w:sz w:val="24"/>
          <w:szCs w:val="24"/>
        </w:rPr>
        <w:t xml:space="preserve"> мовою, здебільшого белькотіння і загадки, але під тим місцем, де зберігався скіпетр, були гравюри на старій мові богів. Здебільшого руни, розкидані тут і там, нічого, що можна було б розгледіти звичайним оком </w:t>
      </w:r>
      <w:r w:rsidRPr="004B5EC1">
        <w:rPr>
          <w:sz w:val="24"/>
          <w:szCs w:val="24"/>
        </w:rPr>
        <w:t>".</w:t>
      </w:r>
    </w:p>
    <w:p w14:paraId="238998D3" w14:textId="7AF57D1D" w:rsidR="00E75E57" w:rsidRPr="004B5EC1" w:rsidRDefault="00193DCA" w:rsidP="00A85F96">
      <w:pPr>
        <w:ind w:firstLine="593"/>
        <w:rPr>
          <w:sz w:val="24"/>
          <w:szCs w:val="24"/>
        </w:rPr>
      </w:pPr>
      <w:r w:rsidRPr="004B5EC1">
        <w:rPr>
          <w:sz w:val="24"/>
          <w:szCs w:val="24"/>
        </w:rPr>
        <w:t>Я сі</w:t>
      </w:r>
      <w:r w:rsidR="00B3210A" w:rsidRPr="004B5EC1">
        <w:rPr>
          <w:sz w:val="24"/>
          <w:szCs w:val="24"/>
        </w:rPr>
        <w:t>ла</w:t>
      </w:r>
      <w:r w:rsidRPr="004B5EC1">
        <w:rPr>
          <w:sz w:val="24"/>
          <w:szCs w:val="24"/>
        </w:rPr>
        <w:t xml:space="preserve"> трохи пряміше. "Тоді як</w:t>
      </w:r>
      <w:r w:rsidR="00B3210A" w:rsidRPr="004B5EC1">
        <w:rPr>
          <w:sz w:val="24"/>
          <w:szCs w:val="24"/>
        </w:rPr>
        <w:t xml:space="preserve"> ви</w:t>
      </w:r>
      <w:r w:rsidRPr="004B5EC1">
        <w:rPr>
          <w:sz w:val="24"/>
          <w:szCs w:val="24"/>
        </w:rPr>
        <w:t xml:space="preserve"> їх прочита</w:t>
      </w:r>
      <w:r w:rsidR="00B3210A" w:rsidRPr="004B5EC1">
        <w:rPr>
          <w:sz w:val="24"/>
          <w:szCs w:val="24"/>
        </w:rPr>
        <w:t>ли</w:t>
      </w:r>
      <w:r w:rsidRPr="004B5EC1">
        <w:rPr>
          <w:sz w:val="24"/>
          <w:szCs w:val="24"/>
        </w:rPr>
        <w:t>?"</w:t>
      </w:r>
    </w:p>
    <w:p w14:paraId="70B89F08" w14:textId="1D87EF1E"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Соларія</w:t>
      </w:r>
      <w:proofErr w:type="spellEnd"/>
      <w:r w:rsidRPr="004B5EC1">
        <w:rPr>
          <w:sz w:val="24"/>
          <w:szCs w:val="24"/>
        </w:rPr>
        <w:t xml:space="preserve"> зберігає світові знання в самій своїй суті, - пояснила Королева Сонця. "У нас є бібліотеки ще з часів </w:t>
      </w:r>
      <w:r w:rsidR="00B3210A" w:rsidRPr="004B5EC1">
        <w:rPr>
          <w:sz w:val="24"/>
          <w:szCs w:val="24"/>
        </w:rPr>
        <w:t>Сайри</w:t>
      </w:r>
      <w:r w:rsidRPr="004B5EC1">
        <w:rPr>
          <w:sz w:val="24"/>
          <w:szCs w:val="24"/>
        </w:rPr>
        <w:t xml:space="preserve">, які збереглися донині. Нам знадобилися тижні, але ми дісталися туди. Переклали всі написи, а потім з приватною групою вчених розкопали більше інформації, щоб запобігти поширенню чуток і тримати наше королівство в стані підвищеної готовності. Її було небагато, але достатньо, щоб зрозуміти, що планував </w:t>
      </w:r>
      <w:proofErr w:type="spellStart"/>
      <w:r w:rsidRPr="004B5EC1">
        <w:rPr>
          <w:sz w:val="24"/>
          <w:szCs w:val="24"/>
        </w:rPr>
        <w:t>Сайлас</w:t>
      </w:r>
      <w:proofErr w:type="spellEnd"/>
      <w:r w:rsidRPr="004B5EC1">
        <w:rPr>
          <w:sz w:val="24"/>
          <w:szCs w:val="24"/>
        </w:rPr>
        <w:t>".</w:t>
      </w:r>
    </w:p>
    <w:p w14:paraId="75B9E193" w14:textId="35675BAD" w:rsidR="00E75E57" w:rsidRPr="004B5EC1" w:rsidRDefault="00193DCA" w:rsidP="00A85F96">
      <w:pPr>
        <w:ind w:firstLine="593"/>
        <w:rPr>
          <w:sz w:val="24"/>
          <w:szCs w:val="24"/>
        </w:rPr>
      </w:pPr>
      <w:r w:rsidRPr="004B5EC1">
        <w:rPr>
          <w:sz w:val="24"/>
          <w:szCs w:val="24"/>
        </w:rPr>
        <w:t>"</w:t>
      </w:r>
      <w:r w:rsidR="00B3210A" w:rsidRPr="004B5EC1">
        <w:rPr>
          <w:sz w:val="24"/>
          <w:szCs w:val="24"/>
        </w:rPr>
        <w:t>Ви</w:t>
      </w:r>
      <w:r w:rsidRPr="004B5EC1">
        <w:rPr>
          <w:sz w:val="24"/>
          <w:szCs w:val="24"/>
        </w:rPr>
        <w:t xml:space="preserve"> знає</w:t>
      </w:r>
      <w:r w:rsidR="00B3210A" w:rsidRPr="004B5EC1">
        <w:rPr>
          <w:sz w:val="24"/>
          <w:szCs w:val="24"/>
        </w:rPr>
        <w:t>те</w:t>
      </w:r>
      <w:r w:rsidRPr="004B5EC1">
        <w:rPr>
          <w:sz w:val="24"/>
          <w:szCs w:val="24"/>
        </w:rPr>
        <w:t xml:space="preserve">, де знайти решту?" запитала </w:t>
      </w:r>
      <w:proofErr w:type="spellStart"/>
      <w:r w:rsidRPr="004B5EC1">
        <w:rPr>
          <w:sz w:val="24"/>
          <w:szCs w:val="24"/>
        </w:rPr>
        <w:t>Моріко</w:t>
      </w:r>
      <w:proofErr w:type="spellEnd"/>
      <w:r w:rsidRPr="004B5EC1">
        <w:rPr>
          <w:sz w:val="24"/>
          <w:szCs w:val="24"/>
        </w:rPr>
        <w:t>, і в її холодних очах промайнула надія.</w:t>
      </w:r>
    </w:p>
    <w:p w14:paraId="770FC55A" w14:textId="573C3D8B" w:rsidR="00E75E57" w:rsidRPr="004B5EC1" w:rsidRDefault="00193DCA" w:rsidP="00A85F96">
      <w:pPr>
        <w:ind w:firstLine="593"/>
        <w:rPr>
          <w:sz w:val="24"/>
          <w:szCs w:val="24"/>
        </w:rPr>
      </w:pPr>
      <w:r w:rsidRPr="004B5EC1">
        <w:rPr>
          <w:sz w:val="24"/>
          <w:szCs w:val="24"/>
        </w:rPr>
        <w:t>Кора знову похитала головою. "Ні. Вісім Темних Ремісників, яким було доручено сховати їх, дали магічну клятву мовчання, а потім... принесли себе в жертву. Все, що вони знали, померло разом з ними. Вартовий ніколи не повинен був відродитися - я в цьому впевнен</w:t>
      </w:r>
      <w:r w:rsidR="00B3210A" w:rsidRPr="004B5EC1">
        <w:rPr>
          <w:sz w:val="24"/>
          <w:szCs w:val="24"/>
        </w:rPr>
        <w:t>а</w:t>
      </w:r>
      <w:r w:rsidRPr="004B5EC1">
        <w:rPr>
          <w:sz w:val="24"/>
          <w:szCs w:val="24"/>
        </w:rPr>
        <w:t>. Це було єдиним рішенням нерозв'язної проблеми".</w:t>
      </w:r>
    </w:p>
    <w:p w14:paraId="7AC45C6C" w14:textId="5F1146E8" w:rsidR="00E75E57" w:rsidRPr="004B5EC1" w:rsidRDefault="00193DCA" w:rsidP="00B3210A">
      <w:pPr>
        <w:ind w:firstLine="593"/>
        <w:rPr>
          <w:sz w:val="24"/>
          <w:szCs w:val="24"/>
        </w:rPr>
      </w:pPr>
      <w:r w:rsidRPr="004B5EC1">
        <w:rPr>
          <w:sz w:val="24"/>
          <w:szCs w:val="24"/>
        </w:rPr>
        <w:lastRenderedPageBreak/>
        <w:t xml:space="preserve">"Де був захований шматок </w:t>
      </w:r>
      <w:proofErr w:type="spellStart"/>
      <w:r w:rsidRPr="004B5EC1">
        <w:rPr>
          <w:sz w:val="24"/>
          <w:szCs w:val="24"/>
        </w:rPr>
        <w:t>Соларі</w:t>
      </w:r>
      <w:r w:rsidR="00B3210A" w:rsidRPr="004B5EC1">
        <w:rPr>
          <w:sz w:val="24"/>
          <w:szCs w:val="24"/>
        </w:rPr>
        <w:t>ї</w:t>
      </w:r>
      <w:proofErr w:type="spellEnd"/>
      <w:r w:rsidRPr="004B5EC1">
        <w:rPr>
          <w:sz w:val="24"/>
          <w:szCs w:val="24"/>
        </w:rPr>
        <w:t xml:space="preserve">?" - запитав </w:t>
      </w:r>
      <w:proofErr w:type="spellStart"/>
      <w:r w:rsidRPr="004B5EC1">
        <w:rPr>
          <w:sz w:val="24"/>
          <w:szCs w:val="24"/>
        </w:rPr>
        <w:t>Кіліан</w:t>
      </w:r>
      <w:proofErr w:type="spellEnd"/>
      <w:r w:rsidRPr="004B5EC1">
        <w:rPr>
          <w:sz w:val="24"/>
          <w:szCs w:val="24"/>
        </w:rPr>
        <w:t xml:space="preserve">. "Той, що в </w:t>
      </w:r>
      <w:proofErr w:type="spellStart"/>
      <w:r w:rsidRPr="004B5EC1">
        <w:rPr>
          <w:sz w:val="24"/>
          <w:szCs w:val="24"/>
        </w:rPr>
        <w:t>Ханаї</w:t>
      </w:r>
      <w:proofErr w:type="spellEnd"/>
      <w:r w:rsidRPr="004B5EC1">
        <w:rPr>
          <w:sz w:val="24"/>
          <w:szCs w:val="24"/>
        </w:rPr>
        <w:t xml:space="preserve">, був у священній землі, а той, що в </w:t>
      </w:r>
      <w:proofErr w:type="spellStart"/>
      <w:r w:rsidR="00B3210A" w:rsidRPr="004B5EC1">
        <w:rPr>
          <w:sz w:val="24"/>
          <w:szCs w:val="24"/>
        </w:rPr>
        <w:t>А</w:t>
      </w:r>
      <w:r w:rsidRPr="004B5EC1">
        <w:rPr>
          <w:sz w:val="24"/>
          <w:szCs w:val="24"/>
        </w:rPr>
        <w:t>сйорді</w:t>
      </w:r>
      <w:proofErr w:type="spellEnd"/>
      <w:r w:rsidRPr="004B5EC1">
        <w:rPr>
          <w:sz w:val="24"/>
          <w:szCs w:val="24"/>
        </w:rPr>
        <w:t>, - у храмі. Закономірність така</w:t>
      </w:r>
      <w:r w:rsidR="00B3210A" w:rsidRPr="004B5EC1">
        <w:rPr>
          <w:sz w:val="24"/>
          <w:szCs w:val="24"/>
        </w:rPr>
        <w:t xml:space="preserve"> </w:t>
      </w:r>
      <w:r w:rsidRPr="004B5EC1">
        <w:rPr>
          <w:sz w:val="24"/>
          <w:szCs w:val="24"/>
        </w:rPr>
        <w:t>заплутан</w:t>
      </w:r>
      <w:r w:rsidR="00B3210A" w:rsidRPr="004B5EC1">
        <w:rPr>
          <w:sz w:val="24"/>
          <w:szCs w:val="24"/>
        </w:rPr>
        <w:t>а</w:t>
      </w:r>
      <w:r w:rsidRPr="004B5EC1">
        <w:rPr>
          <w:sz w:val="24"/>
          <w:szCs w:val="24"/>
        </w:rPr>
        <w:t>. Можливо, це дасть нам якусь зачіпку".</w:t>
      </w:r>
    </w:p>
    <w:p w14:paraId="5A1A966A" w14:textId="1BDD5539" w:rsidR="00E75E57" w:rsidRPr="004B5EC1" w:rsidRDefault="00193DCA" w:rsidP="00A85F96">
      <w:pPr>
        <w:ind w:firstLine="593"/>
        <w:rPr>
          <w:sz w:val="24"/>
          <w:szCs w:val="24"/>
        </w:rPr>
      </w:pPr>
      <w:r w:rsidRPr="004B5EC1">
        <w:rPr>
          <w:sz w:val="24"/>
          <w:szCs w:val="24"/>
        </w:rPr>
        <w:t xml:space="preserve">Настав час </w:t>
      </w:r>
      <w:proofErr w:type="spellStart"/>
      <w:r w:rsidRPr="004B5EC1">
        <w:rPr>
          <w:sz w:val="24"/>
          <w:szCs w:val="24"/>
        </w:rPr>
        <w:t>Магнусу</w:t>
      </w:r>
      <w:proofErr w:type="spellEnd"/>
      <w:r w:rsidRPr="004B5EC1">
        <w:rPr>
          <w:sz w:val="24"/>
          <w:szCs w:val="24"/>
        </w:rPr>
        <w:t xml:space="preserve"> здригнутися. "</w:t>
      </w:r>
      <w:proofErr w:type="spellStart"/>
      <w:r w:rsidRPr="004B5EC1">
        <w:rPr>
          <w:sz w:val="24"/>
          <w:szCs w:val="24"/>
        </w:rPr>
        <w:t>Терос</w:t>
      </w:r>
      <w:proofErr w:type="spellEnd"/>
      <w:r w:rsidRPr="004B5EC1">
        <w:rPr>
          <w:sz w:val="24"/>
          <w:szCs w:val="24"/>
        </w:rPr>
        <w:t xml:space="preserve">, гробниця... гібридної аури. Хлопчик був принцом одного з моїх предків і шльондрою, яка виявилася багряницею. Він ледве досяг семирічного віку, перш ніж почав розвивати свої здібності. Він знищив ціле місто на півночі, земля там досі отруєна його магією, повітря обпікає шкіру, а земля - це попіл, який заражає тіло температурою, аж поки ти не закипаєш і не помираєш. Його останки були небезпечними, тому його поховали глибоко під землею, під шарами захисту, не кажучи вже про Завісу </w:t>
      </w:r>
      <w:proofErr w:type="spellStart"/>
      <w:r w:rsidR="00B3210A" w:rsidRPr="004B5EC1">
        <w:rPr>
          <w:sz w:val="24"/>
          <w:szCs w:val="24"/>
        </w:rPr>
        <w:t>Реммісника</w:t>
      </w:r>
      <w:proofErr w:type="spellEnd"/>
      <w:r w:rsidRPr="004B5EC1">
        <w:rPr>
          <w:sz w:val="24"/>
          <w:szCs w:val="24"/>
        </w:rPr>
        <w:t xml:space="preserve">, зведену після того, як один з восьми </w:t>
      </w:r>
      <w:r w:rsidR="00B3210A" w:rsidRPr="004B5EC1">
        <w:rPr>
          <w:sz w:val="24"/>
          <w:szCs w:val="24"/>
        </w:rPr>
        <w:t>ремісників</w:t>
      </w:r>
      <w:r w:rsidRPr="004B5EC1">
        <w:rPr>
          <w:sz w:val="24"/>
          <w:szCs w:val="24"/>
        </w:rPr>
        <w:t xml:space="preserve"> сховав уламок скіпетра".</w:t>
      </w:r>
    </w:p>
    <w:p w14:paraId="49095206" w14:textId="77777777" w:rsidR="00E75E57" w:rsidRPr="004B5EC1" w:rsidRDefault="00193DCA" w:rsidP="00A85F96">
      <w:pPr>
        <w:ind w:firstLine="593"/>
        <w:rPr>
          <w:sz w:val="24"/>
          <w:szCs w:val="24"/>
        </w:rPr>
      </w:pPr>
      <w:r w:rsidRPr="004B5EC1">
        <w:rPr>
          <w:sz w:val="24"/>
          <w:szCs w:val="24"/>
        </w:rPr>
        <w:t>Якого біса? "Але солдати мого батька пройшли через це?"</w:t>
      </w:r>
    </w:p>
    <w:p w14:paraId="059C9124"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з жалем стиснув губи, і Кора потягнулася, щоб взяти його за руку, коли вона відповідала за нього. "Там був звір. Вбив двісті наших людей, зумів прорвати завісу, </w:t>
      </w:r>
      <w:proofErr w:type="spellStart"/>
      <w:r w:rsidRPr="004B5EC1">
        <w:rPr>
          <w:sz w:val="24"/>
          <w:szCs w:val="24"/>
        </w:rPr>
        <w:t>айтанського</w:t>
      </w:r>
      <w:proofErr w:type="spellEnd"/>
      <w:r w:rsidRPr="004B5EC1">
        <w:rPr>
          <w:sz w:val="24"/>
          <w:szCs w:val="24"/>
        </w:rPr>
        <w:t xml:space="preserve"> сфінкса, що охороняв сховище, і стіни сонячної магії навколо самого сховища. Лише для того, щоб вийти і вбити ще три десятки охоронців, перш ніж зникнути в морі".</w:t>
      </w:r>
    </w:p>
    <w:p w14:paraId="6278C733" w14:textId="77777777" w:rsidR="00E75E57" w:rsidRPr="004B5EC1" w:rsidRDefault="00193DCA" w:rsidP="00A85F96">
      <w:pPr>
        <w:ind w:firstLine="593"/>
        <w:rPr>
          <w:sz w:val="24"/>
          <w:szCs w:val="24"/>
        </w:rPr>
      </w:pPr>
      <w:r w:rsidRPr="004B5EC1">
        <w:rPr>
          <w:sz w:val="24"/>
          <w:szCs w:val="24"/>
        </w:rPr>
        <w:t xml:space="preserve">"Цей... звір, хто-небудь бачив, як він виглядав?" запитала я, поклавши руку на стегно </w:t>
      </w:r>
      <w:proofErr w:type="spellStart"/>
      <w:r w:rsidRPr="004B5EC1">
        <w:rPr>
          <w:sz w:val="24"/>
          <w:szCs w:val="24"/>
        </w:rPr>
        <w:t>Кіліана</w:t>
      </w:r>
      <w:proofErr w:type="spellEnd"/>
      <w:r w:rsidRPr="004B5EC1">
        <w:rPr>
          <w:sz w:val="24"/>
          <w:szCs w:val="24"/>
        </w:rPr>
        <w:t>. Я відчула, як його тіло затремтіло під моїм дотиком, перш ніж усвідомила, що я зробила.</w:t>
      </w:r>
    </w:p>
    <w:p w14:paraId="4E7EE769" w14:textId="0D079383" w:rsidR="00E75E57" w:rsidRPr="004B5EC1" w:rsidRDefault="00193DCA" w:rsidP="00A85F96">
      <w:pPr>
        <w:ind w:firstLine="593"/>
        <w:rPr>
          <w:sz w:val="24"/>
          <w:szCs w:val="24"/>
        </w:rPr>
      </w:pPr>
      <w:r w:rsidRPr="004B5EC1">
        <w:rPr>
          <w:sz w:val="24"/>
          <w:szCs w:val="24"/>
        </w:rPr>
        <w:t>Я вже збира</w:t>
      </w:r>
      <w:r w:rsidR="00890EAF" w:rsidRPr="004B5EC1">
        <w:rPr>
          <w:sz w:val="24"/>
          <w:szCs w:val="24"/>
        </w:rPr>
        <w:t>ла</w:t>
      </w:r>
      <w:r w:rsidRPr="004B5EC1">
        <w:rPr>
          <w:sz w:val="24"/>
          <w:szCs w:val="24"/>
        </w:rPr>
        <w:t xml:space="preserve">ся смикнути </w:t>
      </w:r>
      <w:r w:rsidR="00890EAF" w:rsidRPr="004B5EC1">
        <w:rPr>
          <w:sz w:val="24"/>
          <w:szCs w:val="24"/>
        </w:rPr>
        <w:t>її</w:t>
      </w:r>
      <w:r w:rsidRPr="004B5EC1">
        <w:rPr>
          <w:sz w:val="24"/>
          <w:szCs w:val="24"/>
        </w:rPr>
        <w:t>, але Кора пильно стежила за моїм рухом, і тепер я бу</w:t>
      </w:r>
      <w:r w:rsidR="00890EAF" w:rsidRPr="004B5EC1">
        <w:rPr>
          <w:sz w:val="24"/>
          <w:szCs w:val="24"/>
        </w:rPr>
        <w:t>ла</w:t>
      </w:r>
      <w:r w:rsidRPr="004B5EC1">
        <w:rPr>
          <w:sz w:val="24"/>
          <w:szCs w:val="24"/>
        </w:rPr>
        <w:t xml:space="preserve"> прикут</w:t>
      </w:r>
      <w:r w:rsidR="00890EAF" w:rsidRPr="004B5EC1">
        <w:rPr>
          <w:sz w:val="24"/>
          <w:szCs w:val="24"/>
        </w:rPr>
        <w:t>а</w:t>
      </w:r>
      <w:r w:rsidRPr="004B5EC1">
        <w:rPr>
          <w:sz w:val="24"/>
          <w:szCs w:val="24"/>
        </w:rPr>
        <w:t xml:space="preserve"> до місця. "Дивний звір із зеленою лускою, як у змії, його... випорожнення все ще покривають стіни сховища зеленим кольором".</w:t>
      </w:r>
    </w:p>
    <w:p w14:paraId="6178EBD5" w14:textId="286E8D19" w:rsidR="00E75E57" w:rsidRPr="004B5EC1" w:rsidRDefault="00193DCA" w:rsidP="00F94A1D">
      <w:pPr>
        <w:ind w:firstLine="593"/>
        <w:rPr>
          <w:sz w:val="24"/>
          <w:szCs w:val="24"/>
        </w:rPr>
      </w:pPr>
      <w:r w:rsidRPr="004B5EC1">
        <w:rPr>
          <w:sz w:val="24"/>
          <w:szCs w:val="24"/>
        </w:rPr>
        <w:t xml:space="preserve">Я повернулася і подивилася на </w:t>
      </w:r>
      <w:proofErr w:type="spellStart"/>
      <w:r w:rsidRPr="004B5EC1">
        <w:rPr>
          <w:sz w:val="24"/>
          <w:szCs w:val="24"/>
        </w:rPr>
        <w:t>Кіліана</w:t>
      </w:r>
      <w:proofErr w:type="spellEnd"/>
      <w:r w:rsidRPr="004B5EC1">
        <w:rPr>
          <w:sz w:val="24"/>
          <w:szCs w:val="24"/>
        </w:rPr>
        <w:t>, мій погляд зупинився на його грудях, там, де були ці три риски. "Так</w:t>
      </w:r>
      <w:r w:rsidR="00890EAF" w:rsidRPr="004B5EC1">
        <w:rPr>
          <w:sz w:val="24"/>
          <w:szCs w:val="24"/>
        </w:rPr>
        <w:t>ий</w:t>
      </w:r>
      <w:r w:rsidRPr="004B5EC1">
        <w:rPr>
          <w:sz w:val="24"/>
          <w:szCs w:val="24"/>
        </w:rPr>
        <w:t xml:space="preserve"> ж, як у </w:t>
      </w:r>
      <w:proofErr w:type="spellStart"/>
      <w:r w:rsidRPr="004B5EC1">
        <w:rPr>
          <w:sz w:val="24"/>
          <w:szCs w:val="24"/>
        </w:rPr>
        <w:t>Ханаї</w:t>
      </w:r>
      <w:proofErr w:type="spellEnd"/>
      <w:r w:rsidRPr="004B5EC1">
        <w:rPr>
          <w:sz w:val="24"/>
          <w:szCs w:val="24"/>
        </w:rPr>
        <w:t xml:space="preserve">". Я знову повернулася до </w:t>
      </w:r>
      <w:proofErr w:type="spellStart"/>
      <w:r w:rsidRPr="004B5EC1">
        <w:rPr>
          <w:sz w:val="24"/>
          <w:szCs w:val="24"/>
        </w:rPr>
        <w:t>Моріко</w:t>
      </w:r>
      <w:proofErr w:type="spellEnd"/>
      <w:r w:rsidRPr="004B5EC1">
        <w:rPr>
          <w:sz w:val="24"/>
          <w:szCs w:val="24"/>
        </w:rPr>
        <w:t xml:space="preserve">. "Ти впевнена, що вони не були схожі на ті, що були в битвах на </w:t>
      </w:r>
      <w:proofErr w:type="spellStart"/>
      <w:r w:rsidRPr="004B5EC1">
        <w:rPr>
          <w:sz w:val="24"/>
          <w:szCs w:val="24"/>
        </w:rPr>
        <w:t>Атер</w:t>
      </w:r>
      <w:proofErr w:type="spellEnd"/>
      <w:r w:rsidRPr="004B5EC1">
        <w:rPr>
          <w:sz w:val="24"/>
          <w:szCs w:val="24"/>
        </w:rPr>
        <w:t xml:space="preserve">? Мій батько міг легко доручити </w:t>
      </w:r>
      <w:proofErr w:type="spellStart"/>
      <w:r w:rsidRPr="004B5EC1">
        <w:rPr>
          <w:sz w:val="24"/>
          <w:szCs w:val="24"/>
        </w:rPr>
        <w:t>Меланті</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створити їх або відкопати звідкись".</w:t>
      </w:r>
      <w:r w:rsidR="00F94A1D">
        <w:rPr>
          <w:sz w:val="24"/>
          <w:szCs w:val="24"/>
        </w:rPr>
        <w:t xml:space="preserve"> </w:t>
      </w:r>
      <w:r w:rsidRPr="004B5EC1">
        <w:rPr>
          <w:sz w:val="24"/>
          <w:szCs w:val="24"/>
        </w:rPr>
        <w:t xml:space="preserve">"Звичайно", - сказала </w:t>
      </w:r>
      <w:proofErr w:type="spellStart"/>
      <w:r w:rsidRPr="004B5EC1">
        <w:rPr>
          <w:sz w:val="24"/>
          <w:szCs w:val="24"/>
        </w:rPr>
        <w:t>Моріко</w:t>
      </w:r>
      <w:proofErr w:type="spellEnd"/>
      <w:r w:rsidRPr="004B5EC1">
        <w:rPr>
          <w:sz w:val="24"/>
          <w:szCs w:val="24"/>
        </w:rPr>
        <w:t>.</w:t>
      </w:r>
    </w:p>
    <w:p w14:paraId="76FC3BE4" w14:textId="77777777" w:rsidR="00E75E57" w:rsidRPr="004B5EC1" w:rsidRDefault="00193DCA" w:rsidP="00A85F96">
      <w:pPr>
        <w:ind w:firstLine="593"/>
        <w:rPr>
          <w:sz w:val="24"/>
          <w:szCs w:val="24"/>
        </w:rPr>
      </w:pPr>
      <w:r w:rsidRPr="004B5EC1">
        <w:rPr>
          <w:sz w:val="24"/>
          <w:szCs w:val="24"/>
        </w:rPr>
        <w:t xml:space="preserve">"Ні, - втрутився </w:t>
      </w:r>
      <w:proofErr w:type="spellStart"/>
      <w:r w:rsidRPr="004B5EC1">
        <w:rPr>
          <w:sz w:val="24"/>
          <w:szCs w:val="24"/>
        </w:rPr>
        <w:t>Магнус</w:t>
      </w:r>
      <w:proofErr w:type="spellEnd"/>
      <w:r w:rsidRPr="004B5EC1">
        <w:rPr>
          <w:sz w:val="24"/>
          <w:szCs w:val="24"/>
        </w:rPr>
        <w:t xml:space="preserve">, підтримуючи </w:t>
      </w:r>
      <w:proofErr w:type="spellStart"/>
      <w:r w:rsidRPr="004B5EC1">
        <w:rPr>
          <w:sz w:val="24"/>
          <w:szCs w:val="24"/>
        </w:rPr>
        <w:t>Моріко</w:t>
      </w:r>
      <w:proofErr w:type="spellEnd"/>
      <w:r w:rsidRPr="004B5EC1">
        <w:rPr>
          <w:sz w:val="24"/>
          <w:szCs w:val="24"/>
        </w:rPr>
        <w:t xml:space="preserve">. "Він не був схожий на тих, що були в битвах на </w:t>
      </w:r>
      <w:proofErr w:type="spellStart"/>
      <w:r w:rsidRPr="004B5EC1">
        <w:rPr>
          <w:sz w:val="24"/>
          <w:szCs w:val="24"/>
        </w:rPr>
        <w:t>Атерах</w:t>
      </w:r>
      <w:proofErr w:type="spellEnd"/>
      <w:r w:rsidRPr="004B5EC1">
        <w:rPr>
          <w:sz w:val="24"/>
          <w:szCs w:val="24"/>
        </w:rPr>
        <w:t>. Жоден з тих звірів і близько не міг завдати стільки шкоди, скільки завдав цей".</w:t>
      </w:r>
    </w:p>
    <w:p w14:paraId="4592A126"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поклав свою руку на мою і запитав подружжя: "Чи можемо ми самі зазирнути у вашу бібліотеку, подивитися, чи є там ще щось, що ми могли б знайти, що ви могли пропустити?"</w:t>
      </w:r>
    </w:p>
    <w:p w14:paraId="253D0A72" w14:textId="04596B66"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кивнув. "Звичайно. Завтра ми відведемо </w:t>
      </w:r>
      <w:r w:rsidR="00890EAF" w:rsidRPr="004B5EC1">
        <w:rPr>
          <w:sz w:val="24"/>
          <w:szCs w:val="24"/>
        </w:rPr>
        <w:t>вас</w:t>
      </w:r>
      <w:r w:rsidRPr="004B5EC1">
        <w:rPr>
          <w:sz w:val="24"/>
          <w:szCs w:val="24"/>
        </w:rPr>
        <w:t xml:space="preserve"> до бібліотеки </w:t>
      </w:r>
      <w:proofErr w:type="spellStart"/>
      <w:r w:rsidRPr="004B5EC1">
        <w:rPr>
          <w:sz w:val="24"/>
          <w:szCs w:val="24"/>
        </w:rPr>
        <w:t>Терос</w:t>
      </w:r>
      <w:proofErr w:type="spellEnd"/>
      <w:r w:rsidRPr="004B5EC1">
        <w:rPr>
          <w:sz w:val="24"/>
          <w:szCs w:val="24"/>
        </w:rPr>
        <w:t>. А сьогодні повечеряємо".</w:t>
      </w:r>
    </w:p>
    <w:p w14:paraId="31C67083" w14:textId="77777777" w:rsidR="00E75E57" w:rsidRPr="004B5EC1" w:rsidRDefault="00193DCA" w:rsidP="00A85F96">
      <w:pPr>
        <w:ind w:firstLine="593"/>
        <w:rPr>
          <w:sz w:val="24"/>
          <w:szCs w:val="24"/>
        </w:rPr>
      </w:pPr>
      <w:r w:rsidRPr="004B5EC1">
        <w:rPr>
          <w:sz w:val="24"/>
          <w:szCs w:val="24"/>
        </w:rPr>
        <w:t xml:space="preserve">"Ми не залишимося", - сказала я, дивлячись на </w:t>
      </w:r>
      <w:proofErr w:type="spellStart"/>
      <w:r w:rsidRPr="004B5EC1">
        <w:rPr>
          <w:sz w:val="24"/>
          <w:szCs w:val="24"/>
        </w:rPr>
        <w:t>Моріко</w:t>
      </w:r>
      <w:proofErr w:type="spellEnd"/>
      <w:r w:rsidRPr="004B5EC1">
        <w:rPr>
          <w:sz w:val="24"/>
          <w:szCs w:val="24"/>
        </w:rPr>
        <w:t xml:space="preserve"> та </w:t>
      </w:r>
      <w:proofErr w:type="spellStart"/>
      <w:r w:rsidRPr="004B5EC1">
        <w:rPr>
          <w:sz w:val="24"/>
          <w:szCs w:val="24"/>
        </w:rPr>
        <w:t>Кіліана</w:t>
      </w:r>
      <w:proofErr w:type="spellEnd"/>
      <w:r w:rsidRPr="004B5EC1">
        <w:rPr>
          <w:sz w:val="24"/>
          <w:szCs w:val="24"/>
        </w:rPr>
        <w:t>, які мене підтримали.</w:t>
      </w:r>
    </w:p>
    <w:p w14:paraId="5DE22DD8" w14:textId="3427D0CD" w:rsidR="00890EAF" w:rsidRPr="004B5EC1" w:rsidRDefault="00193DCA" w:rsidP="00F94A1D">
      <w:pPr>
        <w:ind w:firstLine="593"/>
        <w:rPr>
          <w:sz w:val="24"/>
          <w:szCs w:val="24"/>
        </w:rPr>
      </w:pPr>
      <w:r w:rsidRPr="004B5EC1">
        <w:rPr>
          <w:sz w:val="24"/>
          <w:szCs w:val="24"/>
        </w:rPr>
        <w:t>"Дурниці, - сказала Кора. "Ми говоримо про союз, якого ще ніколи не було. Сьогодні ви наші гості. Ніколи за свої роки я не відсилала гостей назад, не нагодувавши їх спершу".</w:t>
      </w:r>
    </w:p>
    <w:p w14:paraId="37F26784" w14:textId="21F840F0" w:rsidR="00E75E57" w:rsidRPr="004B5EC1" w:rsidRDefault="00E75E57" w:rsidP="00F94A1D">
      <w:pPr>
        <w:ind w:left="0" w:firstLine="0"/>
        <w:rPr>
          <w:sz w:val="24"/>
          <w:szCs w:val="24"/>
        </w:rPr>
      </w:pPr>
    </w:p>
    <w:p w14:paraId="408BF5B6" w14:textId="2E96E179" w:rsidR="00890EAF" w:rsidRPr="00F94A1D" w:rsidRDefault="00890EAF" w:rsidP="00890EAF">
      <w:pPr>
        <w:ind w:firstLine="593"/>
        <w:jc w:val="center"/>
        <w:rPr>
          <w:sz w:val="28"/>
          <w:szCs w:val="28"/>
        </w:rPr>
      </w:pPr>
      <w:r w:rsidRPr="00F94A1D">
        <w:rPr>
          <w:sz w:val="28"/>
          <w:szCs w:val="28"/>
        </w:rPr>
        <w:t>РОЗДІЛ 17</w:t>
      </w:r>
    </w:p>
    <w:p w14:paraId="6979F410" w14:textId="4C13AF5F" w:rsidR="00E75E57" w:rsidRPr="00F94A1D" w:rsidRDefault="00890EAF" w:rsidP="00890EAF">
      <w:pPr>
        <w:ind w:firstLine="593"/>
        <w:jc w:val="center"/>
        <w:rPr>
          <w:sz w:val="28"/>
          <w:szCs w:val="28"/>
        </w:rPr>
      </w:pPr>
      <w:r w:rsidRPr="00F94A1D">
        <w:rPr>
          <w:sz w:val="28"/>
          <w:szCs w:val="28"/>
        </w:rPr>
        <w:t>СОНЯЧНО</w:t>
      </w:r>
    </w:p>
    <w:p w14:paraId="06950419" w14:textId="4BB3C339" w:rsidR="00E75E57" w:rsidRPr="00F94A1D" w:rsidRDefault="00890EAF" w:rsidP="00890EAF">
      <w:pPr>
        <w:ind w:firstLine="593"/>
        <w:jc w:val="center"/>
        <w:rPr>
          <w:b/>
          <w:bCs/>
          <w:sz w:val="28"/>
          <w:szCs w:val="28"/>
        </w:rPr>
      </w:pPr>
      <w:r w:rsidRPr="00F94A1D">
        <w:rPr>
          <w:b/>
          <w:bCs/>
          <w:sz w:val="28"/>
          <w:szCs w:val="28"/>
        </w:rPr>
        <w:t>КІЛІАН</w:t>
      </w:r>
    </w:p>
    <w:p w14:paraId="0E7FB0A8" w14:textId="348B3F98" w:rsidR="00E75E57" w:rsidRPr="004B5EC1" w:rsidRDefault="00193DCA" w:rsidP="00A1312E">
      <w:pPr>
        <w:ind w:firstLine="593"/>
        <w:rPr>
          <w:sz w:val="24"/>
          <w:szCs w:val="24"/>
        </w:rPr>
      </w:pPr>
      <w:r w:rsidRPr="004B5EC1">
        <w:rPr>
          <w:noProof/>
          <w:sz w:val="24"/>
          <w:szCs w:val="24"/>
        </w:rPr>
        <w:drawing>
          <wp:inline distT="0" distB="0" distL="0" distR="0" wp14:anchorId="7F12D90C" wp14:editId="111DB040">
            <wp:extent cx="5833872" cy="1944624"/>
            <wp:effectExtent l="0" t="0" r="0" b="0"/>
            <wp:docPr id="139740" name="Picture 139740"/>
            <wp:cNvGraphicFramePr/>
            <a:graphic xmlns:a="http://schemas.openxmlformats.org/drawingml/2006/main">
              <a:graphicData uri="http://schemas.openxmlformats.org/drawingml/2006/picture">
                <pic:pic xmlns:pic="http://schemas.openxmlformats.org/drawingml/2006/picture">
                  <pic:nvPicPr>
                    <pic:cNvPr id="139740" name="Picture 139740"/>
                    <pic:cNvPicPr/>
                  </pic:nvPicPr>
                  <pic:blipFill>
                    <a:blip r:embed="rId15"/>
                    <a:stretch>
                      <a:fillRect/>
                    </a:stretch>
                  </pic:blipFill>
                  <pic:spPr>
                    <a:xfrm>
                      <a:off x="0" y="0"/>
                      <a:ext cx="5833872" cy="1944624"/>
                    </a:xfrm>
                    <a:prstGeom prst="rect">
                      <a:avLst/>
                    </a:prstGeom>
                  </pic:spPr>
                </pic:pic>
              </a:graphicData>
            </a:graphic>
          </wp:inline>
        </w:drawing>
      </w:r>
    </w:p>
    <w:p w14:paraId="520B761E" w14:textId="77777777" w:rsidR="00A1312E" w:rsidRPr="004B5EC1" w:rsidRDefault="00A1312E" w:rsidP="00A1312E">
      <w:pPr>
        <w:ind w:firstLine="593"/>
        <w:rPr>
          <w:sz w:val="24"/>
          <w:szCs w:val="24"/>
        </w:rPr>
      </w:pPr>
    </w:p>
    <w:p w14:paraId="53A8CDA9" w14:textId="1CBF4AF8" w:rsidR="00E75E57" w:rsidRPr="004B5EC1" w:rsidRDefault="00193DCA" w:rsidP="00A85F96">
      <w:pPr>
        <w:ind w:firstLine="593"/>
        <w:rPr>
          <w:sz w:val="24"/>
          <w:szCs w:val="24"/>
        </w:rPr>
      </w:pPr>
      <w:r w:rsidRPr="004B5EC1">
        <w:rPr>
          <w:sz w:val="24"/>
          <w:szCs w:val="24"/>
        </w:rPr>
        <w:t xml:space="preserve">Нам показали наші кімнати. Звісно, ми зі </w:t>
      </w:r>
      <w:proofErr w:type="spellStart"/>
      <w:r w:rsidRPr="004B5EC1">
        <w:rPr>
          <w:sz w:val="24"/>
          <w:szCs w:val="24"/>
        </w:rPr>
        <w:t>Сноу</w:t>
      </w:r>
      <w:proofErr w:type="spellEnd"/>
      <w:r w:rsidRPr="004B5EC1">
        <w:rPr>
          <w:sz w:val="24"/>
          <w:szCs w:val="24"/>
        </w:rPr>
        <w:t xml:space="preserve"> ділили одну.</w:t>
      </w:r>
    </w:p>
    <w:p w14:paraId="0DE6A1D1" w14:textId="77777777" w:rsidR="00E75E57" w:rsidRPr="004B5EC1" w:rsidRDefault="00193DCA" w:rsidP="00A85F96">
      <w:pPr>
        <w:ind w:firstLine="593"/>
        <w:rPr>
          <w:sz w:val="24"/>
          <w:szCs w:val="24"/>
        </w:rPr>
      </w:pPr>
      <w:r w:rsidRPr="004B5EC1">
        <w:rPr>
          <w:sz w:val="24"/>
          <w:szCs w:val="24"/>
        </w:rPr>
        <w:t xml:space="preserve">Замок </w:t>
      </w:r>
      <w:proofErr w:type="spellStart"/>
      <w:r w:rsidRPr="004B5EC1">
        <w:rPr>
          <w:sz w:val="24"/>
          <w:szCs w:val="24"/>
        </w:rPr>
        <w:t>Терос</w:t>
      </w:r>
      <w:proofErr w:type="spellEnd"/>
      <w:r w:rsidRPr="004B5EC1">
        <w:rPr>
          <w:sz w:val="24"/>
          <w:szCs w:val="24"/>
        </w:rPr>
        <w:t xml:space="preserve"> стояв на високій скелі, обличчям до води. З нашого балкона відкривався вид на Порожнє море, що простягалося далеко і широко, заставлене човнами і моряками, які грілися на заході сонця в очікуванні свого улову. У </w:t>
      </w:r>
      <w:proofErr w:type="spellStart"/>
      <w:r w:rsidRPr="004B5EC1">
        <w:rPr>
          <w:sz w:val="24"/>
          <w:szCs w:val="24"/>
        </w:rPr>
        <w:t>Теросі</w:t>
      </w:r>
      <w:proofErr w:type="spellEnd"/>
      <w:r w:rsidRPr="004B5EC1">
        <w:rPr>
          <w:sz w:val="24"/>
          <w:szCs w:val="24"/>
        </w:rPr>
        <w:t xml:space="preserve"> було так багато життя, незважаючи на спокій призахідного дня, що вкривав усе, чого він торкався, позолотою та блискітками.</w:t>
      </w:r>
    </w:p>
    <w:p w14:paraId="63DA8519" w14:textId="149E6009" w:rsidR="00E75E57" w:rsidRPr="004B5EC1" w:rsidRDefault="00193DCA" w:rsidP="00A85F96">
      <w:pPr>
        <w:ind w:firstLine="593"/>
        <w:rPr>
          <w:sz w:val="24"/>
          <w:szCs w:val="24"/>
        </w:rPr>
      </w:pPr>
      <w:proofErr w:type="spellStart"/>
      <w:r w:rsidRPr="004B5EC1">
        <w:rPr>
          <w:sz w:val="24"/>
          <w:szCs w:val="24"/>
        </w:rPr>
        <w:t>Сн</w:t>
      </w:r>
      <w:r w:rsidR="00A1312E" w:rsidRPr="004B5EC1">
        <w:rPr>
          <w:sz w:val="24"/>
          <w:szCs w:val="24"/>
        </w:rPr>
        <w:t>оулін</w:t>
      </w:r>
      <w:proofErr w:type="spellEnd"/>
      <w:r w:rsidRPr="004B5EC1">
        <w:rPr>
          <w:sz w:val="24"/>
          <w:szCs w:val="24"/>
        </w:rPr>
        <w:t xml:space="preserve"> у купальні зник</w:t>
      </w:r>
      <w:r w:rsidR="00A1312E" w:rsidRPr="004B5EC1">
        <w:rPr>
          <w:sz w:val="24"/>
          <w:szCs w:val="24"/>
        </w:rPr>
        <w:t>ла</w:t>
      </w:r>
      <w:r w:rsidRPr="004B5EC1">
        <w:rPr>
          <w:sz w:val="24"/>
          <w:szCs w:val="24"/>
        </w:rPr>
        <w:t xml:space="preserve"> вже більше години тому, але я не чу</w:t>
      </w:r>
      <w:r w:rsidR="00A1312E" w:rsidRPr="004B5EC1">
        <w:rPr>
          <w:sz w:val="24"/>
          <w:szCs w:val="24"/>
        </w:rPr>
        <w:t>в</w:t>
      </w:r>
      <w:r w:rsidRPr="004B5EC1">
        <w:rPr>
          <w:sz w:val="24"/>
          <w:szCs w:val="24"/>
        </w:rPr>
        <w:t>, як тече вода, або як вона робить хоч якийсь рух.</w:t>
      </w:r>
    </w:p>
    <w:p w14:paraId="5E6ADECF" w14:textId="21D2F283" w:rsidR="00E75E57" w:rsidRPr="004B5EC1" w:rsidRDefault="00193DCA" w:rsidP="000D4D41">
      <w:pPr>
        <w:ind w:firstLine="593"/>
        <w:rPr>
          <w:sz w:val="24"/>
          <w:szCs w:val="24"/>
        </w:rPr>
      </w:pPr>
      <w:r w:rsidRPr="004B5EC1">
        <w:rPr>
          <w:sz w:val="24"/>
          <w:szCs w:val="24"/>
        </w:rPr>
        <w:t>Почервоніла, задихаючись, вона визирнула з-за дверей зі слонової кістки. "Це.</w:t>
      </w:r>
      <w:r w:rsidR="000D4D41" w:rsidRPr="004B5EC1">
        <w:rPr>
          <w:sz w:val="24"/>
          <w:szCs w:val="24"/>
        </w:rPr>
        <w:t xml:space="preserve"> </w:t>
      </w:r>
      <w:r w:rsidRPr="004B5EC1">
        <w:rPr>
          <w:sz w:val="24"/>
          <w:szCs w:val="24"/>
        </w:rPr>
        <w:t>Кривав</w:t>
      </w:r>
      <w:r w:rsidR="000D4D41" w:rsidRPr="004B5EC1">
        <w:rPr>
          <w:sz w:val="24"/>
          <w:szCs w:val="24"/>
        </w:rPr>
        <w:t>е</w:t>
      </w:r>
      <w:r w:rsidRPr="004B5EC1">
        <w:rPr>
          <w:sz w:val="24"/>
          <w:szCs w:val="24"/>
        </w:rPr>
        <w:t xml:space="preserve">. </w:t>
      </w:r>
      <w:r w:rsidR="000D4D41" w:rsidRPr="004B5EC1">
        <w:rPr>
          <w:sz w:val="24"/>
          <w:szCs w:val="24"/>
        </w:rPr>
        <w:t>Плаття</w:t>
      </w:r>
      <w:r w:rsidRPr="004B5EC1">
        <w:rPr>
          <w:sz w:val="24"/>
          <w:szCs w:val="24"/>
        </w:rPr>
        <w:t>."</w:t>
      </w:r>
    </w:p>
    <w:p w14:paraId="44F286E9" w14:textId="1FF1F018" w:rsidR="00E75E57" w:rsidRPr="004B5EC1" w:rsidRDefault="00193DCA" w:rsidP="00A85F96">
      <w:pPr>
        <w:ind w:firstLine="593"/>
        <w:rPr>
          <w:sz w:val="24"/>
          <w:szCs w:val="24"/>
        </w:rPr>
      </w:pPr>
      <w:r w:rsidRPr="004B5EC1">
        <w:rPr>
          <w:sz w:val="24"/>
          <w:szCs w:val="24"/>
        </w:rPr>
        <w:t>"Треба було просто попросити мене, кохана", - сказа</w:t>
      </w:r>
      <w:r w:rsidR="000D4D41" w:rsidRPr="004B5EC1">
        <w:rPr>
          <w:sz w:val="24"/>
          <w:szCs w:val="24"/>
        </w:rPr>
        <w:t>в</w:t>
      </w:r>
      <w:r w:rsidRPr="004B5EC1">
        <w:rPr>
          <w:sz w:val="24"/>
          <w:szCs w:val="24"/>
        </w:rPr>
        <w:t xml:space="preserve"> я, підводячись з дивана.</w:t>
      </w:r>
    </w:p>
    <w:p w14:paraId="272E7F13" w14:textId="57375AD5" w:rsidR="00E75E57" w:rsidRPr="004B5EC1" w:rsidRDefault="00193DCA" w:rsidP="00A85F96">
      <w:pPr>
        <w:ind w:firstLine="593"/>
        <w:rPr>
          <w:sz w:val="24"/>
          <w:szCs w:val="24"/>
        </w:rPr>
      </w:pPr>
      <w:r w:rsidRPr="004B5EC1">
        <w:rPr>
          <w:sz w:val="24"/>
          <w:szCs w:val="24"/>
        </w:rPr>
        <w:t>Вона повернулася, і я швидко висмикнув маленькі ґудзики з петельок аж до її попереку. Вона зробила глибокий вдих, ніби ця річ</w:t>
      </w:r>
      <w:r w:rsidR="000D4D41" w:rsidRPr="004B5EC1">
        <w:rPr>
          <w:sz w:val="24"/>
          <w:szCs w:val="24"/>
        </w:rPr>
        <w:t xml:space="preserve"> не давала їй дихати</w:t>
      </w:r>
      <w:r w:rsidRPr="004B5EC1">
        <w:rPr>
          <w:sz w:val="24"/>
          <w:szCs w:val="24"/>
        </w:rPr>
        <w:t xml:space="preserve"> і я не міг втриматися, щоб не нахилитися і не поцілувати її в хребет. І коли вона не відсахнулася від мене, я не втримався і залишив кілька поцілунків на її спині, аж поки її шкіра не вкрилася мурашками.</w:t>
      </w:r>
    </w:p>
    <w:p w14:paraId="3DCDBAFE" w14:textId="77777777" w:rsidR="00E75E57" w:rsidRPr="004B5EC1" w:rsidRDefault="00193DCA" w:rsidP="00A85F96">
      <w:pPr>
        <w:ind w:firstLine="593"/>
        <w:rPr>
          <w:sz w:val="24"/>
          <w:szCs w:val="24"/>
        </w:rPr>
      </w:pPr>
      <w:r w:rsidRPr="004B5EC1">
        <w:rPr>
          <w:sz w:val="24"/>
          <w:szCs w:val="24"/>
        </w:rPr>
        <w:t>Її дихання стало важким, коли я розвернув її і зняв сукню з її тіла, залишивши її в найкоротшій, найкрихітнішій, шовковій чорній спідниці.</w:t>
      </w:r>
    </w:p>
    <w:p w14:paraId="188B79DE" w14:textId="77777777" w:rsidR="00E75E57" w:rsidRPr="004B5EC1" w:rsidRDefault="00193DCA" w:rsidP="00A85F96">
      <w:pPr>
        <w:ind w:firstLine="593"/>
        <w:rPr>
          <w:sz w:val="24"/>
          <w:szCs w:val="24"/>
        </w:rPr>
      </w:pPr>
      <w:r w:rsidRPr="004B5EC1">
        <w:rPr>
          <w:sz w:val="24"/>
          <w:szCs w:val="24"/>
        </w:rPr>
        <w:t xml:space="preserve">Вона була вишуканою. Від початку і до кінця,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Едлін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була картиною божественного. М'які вигини, гострі краї, виконані з найпривабливішої палітри кольорів та п'янких ароматів квітів.</w:t>
      </w:r>
    </w:p>
    <w:p w14:paraId="39CEFA16" w14:textId="77777777" w:rsidR="00E75E57" w:rsidRPr="004B5EC1" w:rsidRDefault="00193DCA" w:rsidP="00A85F96">
      <w:pPr>
        <w:ind w:firstLine="593"/>
        <w:rPr>
          <w:sz w:val="24"/>
          <w:szCs w:val="24"/>
        </w:rPr>
      </w:pPr>
      <w:r w:rsidRPr="004B5EC1">
        <w:rPr>
          <w:sz w:val="24"/>
          <w:szCs w:val="24"/>
        </w:rPr>
        <w:t xml:space="preserve">Я провів кісточками пальців по її щоці вниз по шиї і зупинився на кам'янистому соску, що стирчав крізь шовкову сорочку. Бажання взяло гору над усіма моїми рішеннями, коли я </w:t>
      </w:r>
      <w:r w:rsidRPr="004B5EC1">
        <w:rPr>
          <w:sz w:val="24"/>
          <w:szCs w:val="24"/>
        </w:rPr>
        <w:lastRenderedPageBreak/>
        <w:t xml:space="preserve">вирішив покрутити сосок між пальцями. Вони справді були моєю слабкістю. </w:t>
      </w:r>
      <w:r w:rsidRPr="004B5EC1">
        <w:rPr>
          <w:i/>
          <w:sz w:val="24"/>
          <w:szCs w:val="24"/>
        </w:rPr>
        <w:t xml:space="preserve">Вона </w:t>
      </w:r>
      <w:r w:rsidRPr="004B5EC1">
        <w:rPr>
          <w:sz w:val="24"/>
          <w:szCs w:val="24"/>
        </w:rPr>
        <w:t>була і моєю слабкістю, і моєю силою.</w:t>
      </w:r>
    </w:p>
    <w:p w14:paraId="545CFFEC" w14:textId="77777777" w:rsidR="00E75E57" w:rsidRPr="004B5EC1" w:rsidRDefault="00193DCA" w:rsidP="00A85F96">
      <w:pPr>
        <w:ind w:firstLine="593"/>
        <w:rPr>
          <w:sz w:val="24"/>
          <w:szCs w:val="24"/>
        </w:rPr>
      </w:pPr>
      <w:r w:rsidRPr="004B5EC1">
        <w:rPr>
          <w:sz w:val="24"/>
          <w:szCs w:val="24"/>
        </w:rPr>
        <w:t>З неї вирвалося тихе, приглушене скиглення, і раптом вона затремтіла. Ніколи я не хотів читати чиїсь емоції більше, ніж зараз, і я проклинав все, що не дозволяло мені прочитати її емоції, тому що мені довелося відсторонитися. Мій розум почав розважати ідею, що їй справді було огидно від мого дотику.</w:t>
      </w:r>
    </w:p>
    <w:p w14:paraId="0ED2EA16" w14:textId="77777777" w:rsidR="00E75E57" w:rsidRPr="004B5EC1" w:rsidRDefault="00193DCA" w:rsidP="00A85F96">
      <w:pPr>
        <w:ind w:firstLine="593"/>
        <w:rPr>
          <w:sz w:val="24"/>
          <w:szCs w:val="24"/>
        </w:rPr>
      </w:pPr>
      <w:r w:rsidRPr="004B5EC1">
        <w:rPr>
          <w:sz w:val="24"/>
          <w:szCs w:val="24"/>
        </w:rPr>
        <w:t>Вона взяла мою руку і поклала її собі на груди, її дихання стало важким, а очі ненадовго заплющилися, ніби для того, щоб дати їй відчуття заземлення.</w:t>
      </w:r>
    </w:p>
    <w:p w14:paraId="4C6B104E" w14:textId="18E92551" w:rsidR="00E75E57" w:rsidRPr="004B5EC1" w:rsidRDefault="00193DCA" w:rsidP="00A85F96">
      <w:pPr>
        <w:ind w:firstLine="593"/>
        <w:rPr>
          <w:sz w:val="24"/>
          <w:szCs w:val="24"/>
        </w:rPr>
      </w:pPr>
      <w:r w:rsidRPr="004B5EC1">
        <w:rPr>
          <w:sz w:val="24"/>
          <w:szCs w:val="24"/>
        </w:rPr>
        <w:t>Я наблизився до неї так, що наші груди торкнулися один одного, і провів рукою по її волоссю, смикаючи, щоб вона повернулася до мене обличчям. "Мені потрібно, щоб ти сказала ці слова. Пам'ятай, я не можу прочитати тебе, і твоє серце б'ється в люті</w:t>
      </w:r>
      <w:r w:rsidR="00B07EE8" w:rsidRPr="004B5EC1">
        <w:rPr>
          <w:sz w:val="24"/>
          <w:szCs w:val="24"/>
        </w:rPr>
        <w:t>й</w:t>
      </w:r>
      <w:r w:rsidRPr="004B5EC1">
        <w:rPr>
          <w:sz w:val="24"/>
          <w:szCs w:val="24"/>
        </w:rPr>
        <w:t xml:space="preserve"> ненависті до мене. Я знаю, що можу принести тобі задоволення, незважаючи на те, що ти значиш для мене, а я для тебе, тому ти повинна сказати мені, якщо хочеш".</w:t>
      </w:r>
      <w:r w:rsidR="0005367A" w:rsidRPr="004B5EC1">
        <w:rPr>
          <w:sz w:val="24"/>
          <w:szCs w:val="24"/>
        </w:rPr>
        <w:t xml:space="preserve"> </w:t>
      </w:r>
    </w:p>
    <w:p w14:paraId="425D50A9" w14:textId="77777777" w:rsidR="00E75E57" w:rsidRPr="004B5EC1" w:rsidRDefault="00193DCA" w:rsidP="00A85F96">
      <w:pPr>
        <w:ind w:firstLine="593"/>
        <w:rPr>
          <w:sz w:val="24"/>
          <w:szCs w:val="24"/>
        </w:rPr>
      </w:pPr>
      <w:r w:rsidRPr="004B5EC1">
        <w:rPr>
          <w:sz w:val="24"/>
          <w:szCs w:val="24"/>
        </w:rPr>
        <w:t xml:space="preserve">Вона змочила свої рожеві губи. "То ти мене </w:t>
      </w:r>
      <w:proofErr w:type="spellStart"/>
      <w:r w:rsidRPr="004B5EC1">
        <w:rPr>
          <w:sz w:val="24"/>
          <w:szCs w:val="24"/>
        </w:rPr>
        <w:t>трахнеш</w:t>
      </w:r>
      <w:proofErr w:type="spellEnd"/>
      <w:r w:rsidRPr="004B5EC1">
        <w:rPr>
          <w:sz w:val="24"/>
          <w:szCs w:val="24"/>
        </w:rPr>
        <w:t>?"</w:t>
      </w:r>
    </w:p>
    <w:p w14:paraId="16D0B0BE" w14:textId="77777777" w:rsidR="0005367A" w:rsidRPr="004B5EC1" w:rsidRDefault="00193DCA" w:rsidP="0005367A">
      <w:pPr>
        <w:ind w:firstLine="593"/>
        <w:rPr>
          <w:sz w:val="24"/>
          <w:szCs w:val="24"/>
        </w:rPr>
      </w:pPr>
      <w:r w:rsidRPr="004B5EC1">
        <w:rPr>
          <w:sz w:val="24"/>
          <w:szCs w:val="24"/>
        </w:rPr>
        <w:t xml:space="preserve">Боги, якби мій член не привернув до себе увагу. "Задоволення не полягає в тому, що мій член знаходиться всередині тебе." Частину </w:t>
      </w:r>
      <w:r w:rsidRPr="004B5EC1">
        <w:rPr>
          <w:i/>
          <w:sz w:val="24"/>
          <w:szCs w:val="24"/>
        </w:rPr>
        <w:t xml:space="preserve">мого </w:t>
      </w:r>
      <w:r w:rsidRPr="004B5EC1">
        <w:rPr>
          <w:sz w:val="24"/>
          <w:szCs w:val="24"/>
        </w:rPr>
        <w:t>задоволення - так.</w:t>
      </w:r>
    </w:p>
    <w:p w14:paraId="50580B17" w14:textId="004CA132" w:rsidR="00E75E57" w:rsidRPr="004B5EC1" w:rsidRDefault="00193DCA" w:rsidP="0005367A">
      <w:pPr>
        <w:ind w:firstLine="593"/>
        <w:rPr>
          <w:sz w:val="24"/>
          <w:szCs w:val="24"/>
        </w:rPr>
      </w:pPr>
      <w:r w:rsidRPr="004B5EC1">
        <w:rPr>
          <w:sz w:val="24"/>
          <w:szCs w:val="24"/>
        </w:rPr>
        <w:t>Вона повільно піднесла руку до мого обличчя, а потім відштовхнула мене. "У мене тут рука". Вона видала звук здивування, а іншою рукою обхопила одну зі своїх ідеально повних грудей, викликавши у мене стогін. "Є ще одна".</w:t>
      </w:r>
    </w:p>
    <w:p w14:paraId="5CAE5CBA" w14:textId="77777777" w:rsidR="00E75E57" w:rsidRPr="004B5EC1" w:rsidRDefault="00193DCA" w:rsidP="00A85F96">
      <w:pPr>
        <w:ind w:firstLine="593"/>
        <w:rPr>
          <w:sz w:val="24"/>
          <w:szCs w:val="24"/>
        </w:rPr>
      </w:pPr>
      <w:r w:rsidRPr="004B5EC1">
        <w:rPr>
          <w:sz w:val="24"/>
          <w:szCs w:val="24"/>
        </w:rPr>
        <w:t>З цими словами і широкою глузливою посмішкою вона почала відступати до ванни.</w:t>
      </w:r>
    </w:p>
    <w:p w14:paraId="28DC4B8C" w14:textId="2D5EBFA5" w:rsidR="00E75E57" w:rsidRPr="004B5EC1" w:rsidRDefault="00193DCA" w:rsidP="0005367A">
      <w:pPr>
        <w:ind w:firstLine="593"/>
        <w:rPr>
          <w:sz w:val="24"/>
          <w:szCs w:val="24"/>
        </w:rPr>
      </w:pPr>
      <w:r w:rsidRPr="004B5EC1">
        <w:rPr>
          <w:sz w:val="24"/>
          <w:szCs w:val="24"/>
        </w:rPr>
        <w:t>Я притули</w:t>
      </w:r>
      <w:r w:rsidR="0005367A" w:rsidRPr="004B5EC1">
        <w:rPr>
          <w:sz w:val="24"/>
          <w:szCs w:val="24"/>
        </w:rPr>
        <w:t>в</w:t>
      </w:r>
      <w:r w:rsidRPr="004B5EC1">
        <w:rPr>
          <w:sz w:val="24"/>
          <w:szCs w:val="24"/>
        </w:rPr>
        <w:t>ся до стовпа і схрести</w:t>
      </w:r>
      <w:r w:rsidR="0005367A" w:rsidRPr="004B5EC1">
        <w:rPr>
          <w:sz w:val="24"/>
          <w:szCs w:val="24"/>
        </w:rPr>
        <w:t>в</w:t>
      </w:r>
      <w:r w:rsidRPr="004B5EC1">
        <w:rPr>
          <w:sz w:val="24"/>
          <w:szCs w:val="24"/>
        </w:rPr>
        <w:t xml:space="preserve"> руки. "Подивись уважно, кохана.</w:t>
      </w:r>
      <w:r w:rsidR="0005367A" w:rsidRPr="004B5EC1">
        <w:rPr>
          <w:sz w:val="24"/>
          <w:szCs w:val="24"/>
        </w:rPr>
        <w:t xml:space="preserve"> </w:t>
      </w:r>
      <w:r w:rsidRPr="004B5EC1">
        <w:rPr>
          <w:sz w:val="24"/>
          <w:szCs w:val="24"/>
        </w:rPr>
        <w:t>Я впевнений, що ти хочеш запам'ятати мене надовго для своїх сценаріїв проведення часу наодинці".</w:t>
      </w:r>
    </w:p>
    <w:p w14:paraId="264B1307" w14:textId="77777777" w:rsidR="00E75E57" w:rsidRPr="004B5EC1" w:rsidRDefault="00193DCA" w:rsidP="00A85F96">
      <w:pPr>
        <w:ind w:firstLine="593"/>
        <w:rPr>
          <w:sz w:val="24"/>
          <w:szCs w:val="24"/>
        </w:rPr>
      </w:pPr>
      <w:r w:rsidRPr="004B5EC1">
        <w:rPr>
          <w:sz w:val="24"/>
          <w:szCs w:val="24"/>
        </w:rPr>
        <w:t xml:space="preserve">Вона зупинилася, і я можу заприсягтися, що її щоки розчервонілися. </w:t>
      </w:r>
    </w:p>
    <w:p w14:paraId="2925ACDD" w14:textId="5CA8F029" w:rsidR="00E75E57" w:rsidRPr="004B5EC1" w:rsidRDefault="00193DCA" w:rsidP="00A85F96">
      <w:pPr>
        <w:ind w:firstLine="593"/>
        <w:rPr>
          <w:sz w:val="24"/>
          <w:szCs w:val="24"/>
        </w:rPr>
      </w:pPr>
      <w:r w:rsidRPr="004B5EC1">
        <w:rPr>
          <w:sz w:val="24"/>
          <w:szCs w:val="24"/>
        </w:rPr>
        <w:t>"У мене вже є дехто на прикметі. Велик</w:t>
      </w:r>
      <w:r w:rsidR="0005367A" w:rsidRPr="004B5EC1">
        <w:rPr>
          <w:sz w:val="24"/>
          <w:szCs w:val="24"/>
        </w:rPr>
        <w:t>ий</w:t>
      </w:r>
      <w:r w:rsidRPr="004B5EC1">
        <w:rPr>
          <w:sz w:val="24"/>
          <w:szCs w:val="24"/>
        </w:rPr>
        <w:t xml:space="preserve"> і пір'яст</w:t>
      </w:r>
      <w:r w:rsidR="0005367A" w:rsidRPr="004B5EC1">
        <w:rPr>
          <w:sz w:val="24"/>
          <w:szCs w:val="24"/>
        </w:rPr>
        <w:t>ий</w:t>
      </w:r>
      <w:r w:rsidRPr="004B5EC1">
        <w:rPr>
          <w:sz w:val="24"/>
          <w:szCs w:val="24"/>
        </w:rPr>
        <w:t>."</w:t>
      </w:r>
    </w:p>
    <w:p w14:paraId="25657267" w14:textId="50240B1A" w:rsidR="00E75E57" w:rsidRPr="004B5EC1" w:rsidRDefault="00193DCA" w:rsidP="00A85F96">
      <w:pPr>
        <w:ind w:firstLine="593"/>
        <w:rPr>
          <w:sz w:val="24"/>
          <w:szCs w:val="24"/>
        </w:rPr>
      </w:pPr>
      <w:r w:rsidRPr="004B5EC1">
        <w:rPr>
          <w:sz w:val="24"/>
          <w:szCs w:val="24"/>
        </w:rPr>
        <w:t>Моя посмішка зникла, і перш ніж я добіг до неї, вона зачинила і замкнула двері перед моїм обличчям. "Відчини двері, кохан</w:t>
      </w:r>
      <w:r w:rsidR="0005367A" w:rsidRPr="004B5EC1">
        <w:rPr>
          <w:sz w:val="24"/>
          <w:szCs w:val="24"/>
        </w:rPr>
        <w:t>а</w:t>
      </w:r>
      <w:r w:rsidRPr="004B5EC1">
        <w:rPr>
          <w:sz w:val="24"/>
          <w:szCs w:val="24"/>
        </w:rPr>
        <w:t>".</w:t>
      </w:r>
    </w:p>
    <w:p w14:paraId="3FE2A446" w14:textId="77777777" w:rsidR="00E75E57" w:rsidRPr="004B5EC1" w:rsidRDefault="00193DCA" w:rsidP="00A85F96">
      <w:pPr>
        <w:ind w:firstLine="593"/>
        <w:rPr>
          <w:sz w:val="24"/>
          <w:szCs w:val="24"/>
        </w:rPr>
      </w:pPr>
      <w:r w:rsidRPr="004B5EC1">
        <w:rPr>
          <w:sz w:val="24"/>
          <w:szCs w:val="24"/>
        </w:rPr>
        <w:t>Вода потекла, а потім вона видала надмірно перебільшений стогін "О, Лазарю", який змусив мене розсміятися. Я міг би зникнути там і змусити її пошкодувати про це - змусити її з'їсти свої слова назад, як я з'їв її. Одна ця думка змусила мене застогнати від розчарування. Скуштувати її було все, чого я хотів. Я міг би зникнути там і насититися нею, але я не міг. Допоки вона не дала мені цього дозволу голосно, чітко і, бажано, в письмовій формі. Я ненавидів жаль. А виконане миттєве бажання було рецептом жалю.</w:t>
      </w:r>
    </w:p>
    <w:p w14:paraId="74C4D683" w14:textId="77777777" w:rsidR="00E75E57" w:rsidRPr="004B5EC1" w:rsidRDefault="00193DCA" w:rsidP="00A85F96">
      <w:pPr>
        <w:ind w:firstLine="593"/>
        <w:rPr>
          <w:sz w:val="24"/>
          <w:szCs w:val="24"/>
        </w:rPr>
      </w:pPr>
      <w:r w:rsidRPr="004B5EC1">
        <w:rPr>
          <w:sz w:val="24"/>
          <w:szCs w:val="24"/>
        </w:rPr>
        <w:t>Замість цього я змістив свою жорстку ерекцію вбік, щоб вона не тиснула на шви штанів, і притулився до колони навпроти дверей, чекаючи, поки вона закінчить приймати ванну.</w:t>
      </w:r>
    </w:p>
    <w:p w14:paraId="3E664B90" w14:textId="77777777" w:rsidR="00E75E57" w:rsidRPr="004B5EC1" w:rsidRDefault="00193DCA" w:rsidP="00A85F96">
      <w:pPr>
        <w:ind w:firstLine="593"/>
        <w:rPr>
          <w:sz w:val="24"/>
          <w:szCs w:val="24"/>
        </w:rPr>
      </w:pPr>
      <w:r w:rsidRPr="004B5EC1">
        <w:rPr>
          <w:sz w:val="24"/>
          <w:szCs w:val="24"/>
        </w:rPr>
        <w:lastRenderedPageBreak/>
        <w:t>Невдовзі вона повернулася, несподівано, але й не дуже несподівано. Її темне мокре волосся вкривало обличчя, шию та плечі. Вона важко дихала і засмучено стискала верх рушника долонями з білими кісточками.</w:t>
      </w:r>
    </w:p>
    <w:p w14:paraId="756DA368" w14:textId="77777777" w:rsidR="00E75E57" w:rsidRPr="004B5EC1" w:rsidRDefault="00193DCA" w:rsidP="00A85F96">
      <w:pPr>
        <w:ind w:firstLine="593"/>
        <w:rPr>
          <w:sz w:val="24"/>
          <w:szCs w:val="24"/>
        </w:rPr>
      </w:pPr>
      <w:r w:rsidRPr="004B5EC1">
        <w:rPr>
          <w:sz w:val="24"/>
          <w:szCs w:val="24"/>
        </w:rPr>
        <w:t>Мої губи скривилися в посмішці. "Ти не закінчила, так?"</w:t>
      </w:r>
    </w:p>
    <w:p w14:paraId="0A22D3A8" w14:textId="78DF28C7" w:rsidR="00E75E57" w:rsidRPr="004B5EC1" w:rsidRDefault="00193DCA" w:rsidP="00A85F96">
      <w:pPr>
        <w:ind w:firstLine="593"/>
        <w:rPr>
          <w:sz w:val="24"/>
          <w:szCs w:val="24"/>
        </w:rPr>
      </w:pPr>
      <w:r w:rsidRPr="004B5EC1">
        <w:rPr>
          <w:sz w:val="24"/>
          <w:szCs w:val="24"/>
        </w:rPr>
        <w:t>Якби погляди могли вбивати, я був би зараз дуже мертвий. Я повільно підійшов до неї, і вона відступила назад, поки стіна не зупинила її. "</w:t>
      </w:r>
      <w:r w:rsidR="0005367A" w:rsidRPr="004B5EC1">
        <w:rPr>
          <w:sz w:val="24"/>
          <w:szCs w:val="24"/>
        </w:rPr>
        <w:t>Попроси</w:t>
      </w:r>
      <w:r w:rsidRPr="004B5EC1">
        <w:rPr>
          <w:sz w:val="24"/>
          <w:szCs w:val="24"/>
        </w:rPr>
        <w:t>".</w:t>
      </w:r>
    </w:p>
    <w:p w14:paraId="751E85B5" w14:textId="77777777" w:rsidR="00E75E57" w:rsidRPr="004B5EC1" w:rsidRDefault="00193DCA" w:rsidP="00A85F96">
      <w:pPr>
        <w:ind w:firstLine="593"/>
        <w:rPr>
          <w:sz w:val="24"/>
          <w:szCs w:val="24"/>
        </w:rPr>
      </w:pPr>
      <w:r w:rsidRPr="004B5EC1">
        <w:rPr>
          <w:sz w:val="24"/>
          <w:szCs w:val="24"/>
        </w:rPr>
        <w:t>Вона стиснула губи в щільну тонку лінію на знак своєї відмови, але її тіло притиснулося до мене, шукаючи мого дотику.</w:t>
      </w:r>
    </w:p>
    <w:p w14:paraId="2EFC5B01" w14:textId="3AC8E716" w:rsidR="00E75E57" w:rsidRPr="004B5EC1" w:rsidRDefault="00193DCA" w:rsidP="00A85F96">
      <w:pPr>
        <w:ind w:firstLine="593"/>
        <w:rPr>
          <w:sz w:val="24"/>
          <w:szCs w:val="24"/>
        </w:rPr>
      </w:pPr>
      <w:r w:rsidRPr="004B5EC1">
        <w:rPr>
          <w:sz w:val="24"/>
          <w:szCs w:val="24"/>
        </w:rPr>
        <w:t xml:space="preserve">"Попроси, </w:t>
      </w:r>
      <w:proofErr w:type="spellStart"/>
      <w:r w:rsidR="0005367A" w:rsidRPr="004B5EC1">
        <w:rPr>
          <w:sz w:val="24"/>
          <w:szCs w:val="24"/>
        </w:rPr>
        <w:t>Сноу</w:t>
      </w:r>
      <w:proofErr w:type="spellEnd"/>
      <w:r w:rsidRPr="004B5EC1">
        <w:rPr>
          <w:sz w:val="24"/>
          <w:szCs w:val="24"/>
        </w:rPr>
        <w:t xml:space="preserve">. Скажи, </w:t>
      </w:r>
      <w:proofErr w:type="spellStart"/>
      <w:r w:rsidRPr="004B5EC1">
        <w:rPr>
          <w:sz w:val="24"/>
          <w:szCs w:val="24"/>
        </w:rPr>
        <w:t>Кіліане</w:t>
      </w:r>
      <w:proofErr w:type="spellEnd"/>
      <w:r w:rsidRPr="004B5EC1">
        <w:rPr>
          <w:sz w:val="24"/>
          <w:szCs w:val="24"/>
        </w:rPr>
        <w:t xml:space="preserve">, я хочу, щоб ти змусив мене кінчити". Я провів пальцем по її гарненькому носику. "Скажи, </w:t>
      </w:r>
      <w:proofErr w:type="spellStart"/>
      <w:r w:rsidRPr="004B5EC1">
        <w:rPr>
          <w:sz w:val="24"/>
          <w:szCs w:val="24"/>
        </w:rPr>
        <w:t>Кіліане</w:t>
      </w:r>
      <w:proofErr w:type="spellEnd"/>
      <w:r w:rsidRPr="004B5EC1">
        <w:rPr>
          <w:sz w:val="24"/>
          <w:szCs w:val="24"/>
        </w:rPr>
        <w:t xml:space="preserve">, я хочу кінчити на твій язик. Скажи, </w:t>
      </w:r>
      <w:proofErr w:type="spellStart"/>
      <w:r w:rsidRPr="004B5EC1">
        <w:rPr>
          <w:sz w:val="24"/>
          <w:szCs w:val="24"/>
        </w:rPr>
        <w:t>Кіліане</w:t>
      </w:r>
      <w:proofErr w:type="spellEnd"/>
      <w:r w:rsidRPr="004B5EC1">
        <w:rPr>
          <w:sz w:val="24"/>
          <w:szCs w:val="24"/>
        </w:rPr>
        <w:t xml:space="preserve">, торкнися мене. Доторкнися до моєї гарненької піхви, поки вона не </w:t>
      </w:r>
      <w:r w:rsidR="0005367A" w:rsidRPr="004B5EC1">
        <w:rPr>
          <w:sz w:val="24"/>
          <w:szCs w:val="24"/>
        </w:rPr>
        <w:t>намокне</w:t>
      </w:r>
      <w:r w:rsidRPr="004B5EC1">
        <w:rPr>
          <w:sz w:val="24"/>
          <w:szCs w:val="24"/>
        </w:rPr>
        <w:t xml:space="preserve">." </w:t>
      </w:r>
      <w:r w:rsidRPr="004B5EC1">
        <w:rPr>
          <w:i/>
          <w:sz w:val="24"/>
          <w:szCs w:val="24"/>
        </w:rPr>
        <w:t>Бляха, тільки попроси. Я божеволію від того, що хочу тебе вкусити.</w:t>
      </w:r>
    </w:p>
    <w:p w14:paraId="223BFEB8" w14:textId="77777777" w:rsidR="00E75E57" w:rsidRPr="004B5EC1" w:rsidRDefault="00193DCA" w:rsidP="00A85F96">
      <w:pPr>
        <w:ind w:firstLine="593"/>
        <w:rPr>
          <w:sz w:val="24"/>
          <w:szCs w:val="24"/>
        </w:rPr>
      </w:pPr>
      <w:r w:rsidRPr="004B5EC1">
        <w:rPr>
          <w:sz w:val="24"/>
          <w:szCs w:val="24"/>
        </w:rPr>
        <w:t xml:space="preserve">Коли я обхопив рукою її м'яку шию, вона застогнала і заскиглила одночасно - найсолодший звук, який будь-хто коли-небудь видавав. </w:t>
      </w:r>
    </w:p>
    <w:p w14:paraId="72A7AC03" w14:textId="27BB2E2E" w:rsidR="00E75E57" w:rsidRPr="004B5EC1" w:rsidRDefault="00193DCA" w:rsidP="00A85F96">
      <w:pPr>
        <w:ind w:firstLine="593"/>
        <w:rPr>
          <w:sz w:val="24"/>
          <w:szCs w:val="24"/>
        </w:rPr>
      </w:pPr>
      <w:r w:rsidRPr="004B5EC1">
        <w:rPr>
          <w:sz w:val="24"/>
          <w:szCs w:val="24"/>
        </w:rPr>
        <w:t>"</w:t>
      </w:r>
      <w:r w:rsidR="0005367A" w:rsidRPr="004B5EC1">
        <w:rPr>
          <w:sz w:val="24"/>
          <w:szCs w:val="24"/>
        </w:rPr>
        <w:t>Попроси</w:t>
      </w:r>
      <w:r w:rsidRPr="004B5EC1">
        <w:rPr>
          <w:sz w:val="24"/>
          <w:szCs w:val="24"/>
        </w:rPr>
        <w:t xml:space="preserve"> мене."</w:t>
      </w:r>
    </w:p>
    <w:p w14:paraId="257EE0C2" w14:textId="77777777" w:rsidR="00E75E57" w:rsidRPr="004B5EC1" w:rsidRDefault="00193DCA" w:rsidP="00A85F96">
      <w:pPr>
        <w:ind w:firstLine="593"/>
        <w:rPr>
          <w:sz w:val="24"/>
          <w:szCs w:val="24"/>
        </w:rPr>
      </w:pPr>
      <w:r w:rsidRPr="004B5EC1">
        <w:rPr>
          <w:sz w:val="24"/>
          <w:szCs w:val="24"/>
        </w:rPr>
        <w:t>Її голова кивнула в знак згоди.</w:t>
      </w:r>
    </w:p>
    <w:p w14:paraId="0F813B16" w14:textId="52E76C75" w:rsidR="00E75E57" w:rsidRPr="004B5EC1" w:rsidRDefault="00193DCA" w:rsidP="00A85F96">
      <w:pPr>
        <w:ind w:firstLine="593"/>
        <w:rPr>
          <w:sz w:val="24"/>
          <w:szCs w:val="24"/>
        </w:rPr>
      </w:pPr>
      <w:r w:rsidRPr="004B5EC1">
        <w:rPr>
          <w:sz w:val="24"/>
          <w:szCs w:val="24"/>
        </w:rPr>
        <w:t>"Слова. Дозволь мені почути їх."</w:t>
      </w:r>
    </w:p>
    <w:p w14:paraId="6BC46ED7" w14:textId="77777777" w:rsidR="00E75E57" w:rsidRPr="004B5EC1" w:rsidRDefault="00193DCA" w:rsidP="00A85F96">
      <w:pPr>
        <w:ind w:firstLine="593"/>
        <w:rPr>
          <w:sz w:val="24"/>
          <w:szCs w:val="24"/>
        </w:rPr>
      </w:pPr>
      <w:r w:rsidRPr="004B5EC1">
        <w:rPr>
          <w:sz w:val="24"/>
          <w:szCs w:val="24"/>
        </w:rPr>
        <w:t>Вона вчепилася кулаками в мій піджак і притулилася лобом до моїх грудей. "Боги, чорт забирай, ти зробив це зі мною".</w:t>
      </w:r>
    </w:p>
    <w:p w14:paraId="6385F29E" w14:textId="10EC2DA6" w:rsidR="00E75E57" w:rsidRPr="004B5EC1" w:rsidRDefault="00193DCA" w:rsidP="0005367A">
      <w:pPr>
        <w:ind w:firstLine="593"/>
        <w:rPr>
          <w:sz w:val="24"/>
          <w:szCs w:val="24"/>
        </w:rPr>
      </w:pPr>
      <w:r w:rsidRPr="004B5EC1">
        <w:rPr>
          <w:sz w:val="24"/>
          <w:szCs w:val="24"/>
        </w:rPr>
        <w:t>Я буду відчувати провину за це до кінця своїх днів. "Ти зроби</w:t>
      </w:r>
      <w:r w:rsidR="0005367A" w:rsidRPr="004B5EC1">
        <w:rPr>
          <w:sz w:val="24"/>
          <w:szCs w:val="24"/>
        </w:rPr>
        <w:t>ла</w:t>
      </w:r>
      <w:r w:rsidRPr="004B5EC1">
        <w:rPr>
          <w:sz w:val="24"/>
          <w:szCs w:val="24"/>
        </w:rPr>
        <w:t xml:space="preserve"> це і зі мною теж.</w:t>
      </w:r>
      <w:r w:rsidR="0005367A" w:rsidRPr="004B5EC1">
        <w:rPr>
          <w:sz w:val="24"/>
          <w:szCs w:val="24"/>
        </w:rPr>
        <w:t xml:space="preserve"> </w:t>
      </w:r>
      <w:r w:rsidRPr="004B5EC1">
        <w:rPr>
          <w:sz w:val="24"/>
          <w:szCs w:val="24"/>
        </w:rPr>
        <w:t>Вдвічі, втричі, вдесятеро гірше. Це ж я закохався, пам'ятаєш?"</w:t>
      </w:r>
    </w:p>
    <w:p w14:paraId="24B994D5" w14:textId="77777777" w:rsidR="00E75E57" w:rsidRPr="004B5EC1" w:rsidRDefault="00193DCA" w:rsidP="00A85F96">
      <w:pPr>
        <w:ind w:firstLine="593"/>
        <w:rPr>
          <w:sz w:val="24"/>
          <w:szCs w:val="24"/>
        </w:rPr>
      </w:pPr>
      <w:r w:rsidRPr="004B5EC1">
        <w:rPr>
          <w:sz w:val="24"/>
          <w:szCs w:val="24"/>
        </w:rPr>
        <w:t>Її кулак злегка бив мене в груди знову і знову. Вона не відступала, хоча я відчував хтивість, що просочувалася з її погляду, її вдихів, тих маленьких звуків розчарування, які вона видавала.</w:t>
      </w:r>
    </w:p>
    <w:p w14:paraId="6EBB41C6" w14:textId="77777777" w:rsidR="006F7847" w:rsidRPr="004B5EC1" w:rsidRDefault="00193DCA" w:rsidP="00A85F96">
      <w:pPr>
        <w:ind w:firstLine="593"/>
        <w:rPr>
          <w:sz w:val="24"/>
          <w:szCs w:val="24"/>
        </w:rPr>
      </w:pPr>
      <w:r w:rsidRPr="004B5EC1">
        <w:rPr>
          <w:sz w:val="24"/>
          <w:szCs w:val="24"/>
        </w:rPr>
        <w:t>Я повністю притиснув її до стіни, моє стегно опинилося між її ніг, а з її гарних губ зірвався подих.</w:t>
      </w:r>
    </w:p>
    <w:p w14:paraId="7E8F6566" w14:textId="20D7332E" w:rsidR="00E75E57" w:rsidRPr="004B5EC1" w:rsidRDefault="00193DCA" w:rsidP="00A85F96">
      <w:pPr>
        <w:ind w:firstLine="593"/>
        <w:rPr>
          <w:sz w:val="24"/>
          <w:szCs w:val="24"/>
        </w:rPr>
      </w:pPr>
      <w:r w:rsidRPr="004B5EC1">
        <w:rPr>
          <w:sz w:val="24"/>
          <w:szCs w:val="24"/>
        </w:rPr>
        <w:t>"Скажи слова."</w:t>
      </w:r>
    </w:p>
    <w:p w14:paraId="5E31F8D5" w14:textId="77777777" w:rsidR="00E75E57" w:rsidRPr="004B5EC1" w:rsidRDefault="00193DCA" w:rsidP="00A85F96">
      <w:pPr>
        <w:ind w:firstLine="593"/>
        <w:rPr>
          <w:sz w:val="24"/>
          <w:szCs w:val="24"/>
        </w:rPr>
      </w:pPr>
      <w:r w:rsidRPr="004B5EC1">
        <w:rPr>
          <w:sz w:val="24"/>
          <w:szCs w:val="24"/>
        </w:rPr>
        <w:t>Вона схопила мене за сорочку і почала корчитися, тертися об мою ногу. Все, що я хотів - це потурати їй, дивитися, як вона розпадається на частини. І сьогодні вночі, я б прокляв все і спостерігав за нею.</w:t>
      </w:r>
    </w:p>
    <w:p w14:paraId="644B927C" w14:textId="77777777" w:rsidR="006F7847" w:rsidRPr="004B5EC1" w:rsidRDefault="00193DCA" w:rsidP="006F7847">
      <w:pPr>
        <w:ind w:firstLine="593"/>
        <w:rPr>
          <w:sz w:val="24"/>
          <w:szCs w:val="24"/>
        </w:rPr>
      </w:pPr>
      <w:r w:rsidRPr="004B5EC1">
        <w:rPr>
          <w:sz w:val="24"/>
          <w:szCs w:val="24"/>
        </w:rPr>
        <w:t>"Я..." - прохрипіла вона, і стогін вирвався з неї, коли я вщипнув один з її стиснутих сосків, що стирчав крізь рушник, і доторкнувся до її м'яких грудей.</w:t>
      </w:r>
    </w:p>
    <w:p w14:paraId="02D8E8C7" w14:textId="704AD42E" w:rsidR="00E75E57" w:rsidRPr="004B5EC1" w:rsidRDefault="00193DCA" w:rsidP="006F7847">
      <w:pPr>
        <w:ind w:firstLine="593"/>
        <w:rPr>
          <w:sz w:val="24"/>
          <w:szCs w:val="24"/>
        </w:rPr>
      </w:pPr>
      <w:r w:rsidRPr="004B5EC1">
        <w:rPr>
          <w:sz w:val="24"/>
          <w:szCs w:val="24"/>
        </w:rPr>
        <w:t>Поклавши руку на стіну над нею, я замкну</w:t>
      </w:r>
      <w:r w:rsidR="00FD75F1" w:rsidRPr="004B5EC1">
        <w:rPr>
          <w:sz w:val="24"/>
          <w:szCs w:val="24"/>
        </w:rPr>
        <w:t>в</w:t>
      </w:r>
      <w:r w:rsidRPr="004B5EC1">
        <w:rPr>
          <w:sz w:val="24"/>
          <w:szCs w:val="24"/>
        </w:rPr>
        <w:t xml:space="preserve"> її в клітці. "Бери, що хочеш. Змусь себе кінчити на мене. Використовуй мене."</w:t>
      </w:r>
    </w:p>
    <w:p w14:paraId="5666BB09" w14:textId="77777777" w:rsidR="00E75E57" w:rsidRPr="004B5EC1" w:rsidRDefault="00193DCA" w:rsidP="00A85F96">
      <w:pPr>
        <w:ind w:firstLine="593"/>
        <w:rPr>
          <w:sz w:val="24"/>
          <w:szCs w:val="24"/>
        </w:rPr>
      </w:pPr>
      <w:r w:rsidRPr="004B5EC1">
        <w:rPr>
          <w:sz w:val="24"/>
          <w:szCs w:val="24"/>
        </w:rPr>
        <w:t xml:space="preserve">У її погляді була невпевненість, але в ньому також була палаюча хіть. Її рука ковзнула мені під сорочку, пройшлася вгору і вниз по моєму тілу, і все моє тіло ожило. Кожен сантиметр </w:t>
      </w:r>
      <w:r w:rsidRPr="004B5EC1">
        <w:rPr>
          <w:sz w:val="24"/>
          <w:szCs w:val="24"/>
        </w:rPr>
        <w:lastRenderedPageBreak/>
        <w:t>мене горів від її дотику. "Ще", - сказала вона, рухаючись швидше, тручись об мою ногу. "Я хочу ще".</w:t>
      </w:r>
    </w:p>
    <w:p w14:paraId="3E223093" w14:textId="77777777" w:rsidR="00E75E57" w:rsidRPr="004B5EC1" w:rsidRDefault="00193DCA" w:rsidP="00A85F96">
      <w:pPr>
        <w:ind w:firstLine="593"/>
        <w:rPr>
          <w:sz w:val="24"/>
          <w:szCs w:val="24"/>
        </w:rPr>
      </w:pPr>
      <w:r w:rsidRPr="004B5EC1">
        <w:rPr>
          <w:sz w:val="24"/>
          <w:szCs w:val="24"/>
        </w:rPr>
        <w:t>Я натиснув на неї трохи сильніше, і вона задихалася. "Моя жадібна дівчинка хоче кінчити?"</w:t>
      </w:r>
    </w:p>
    <w:p w14:paraId="40AE3BE3" w14:textId="77777777" w:rsidR="00E75E57" w:rsidRPr="004B5EC1" w:rsidRDefault="00193DCA" w:rsidP="00A85F96">
      <w:pPr>
        <w:ind w:firstLine="593"/>
        <w:rPr>
          <w:sz w:val="24"/>
          <w:szCs w:val="24"/>
        </w:rPr>
      </w:pPr>
      <w:r w:rsidRPr="004B5EC1">
        <w:rPr>
          <w:sz w:val="24"/>
          <w:szCs w:val="24"/>
        </w:rPr>
        <w:t>Вона відповіла скигленням, її пухкі губи розтулилися, і вона відкинула голову назад, відкривши мені свою шию. "Так", - застогнала вона, кусаючи губи, щоб пом'якшити ці солодкі звуки.</w:t>
      </w:r>
    </w:p>
    <w:p w14:paraId="773C4E0D" w14:textId="5FE87BE7" w:rsidR="00E75E57" w:rsidRPr="004B5EC1" w:rsidRDefault="00193DCA" w:rsidP="00A85F96">
      <w:pPr>
        <w:ind w:firstLine="593"/>
        <w:rPr>
          <w:sz w:val="24"/>
          <w:szCs w:val="24"/>
        </w:rPr>
      </w:pPr>
      <w:r w:rsidRPr="004B5EC1">
        <w:rPr>
          <w:sz w:val="24"/>
          <w:szCs w:val="24"/>
        </w:rPr>
        <w:t xml:space="preserve">Я опустив рот, щоб </w:t>
      </w:r>
      <w:r w:rsidR="00FD75F1" w:rsidRPr="004B5EC1">
        <w:rPr>
          <w:sz w:val="24"/>
          <w:szCs w:val="24"/>
        </w:rPr>
        <w:t>пос</w:t>
      </w:r>
      <w:r w:rsidRPr="004B5EC1">
        <w:rPr>
          <w:sz w:val="24"/>
          <w:szCs w:val="24"/>
        </w:rPr>
        <w:t>моктати її шию, м'яка шкіра ковзала між моїми губами, і я застогнав. Від її солодкого запаху, від її дотику. Клянуся богами, я міг би заприсягтися, що вони створили її для мене. "Ось так, осідлай моє стегно, кохана". Обхопивши її стегно, я скерував її рух до швидшого темпу.</w:t>
      </w:r>
    </w:p>
    <w:p w14:paraId="5F8B39B7" w14:textId="77777777" w:rsidR="00E75E57" w:rsidRPr="004B5EC1" w:rsidRDefault="00193DCA" w:rsidP="00A85F96">
      <w:pPr>
        <w:ind w:firstLine="593"/>
        <w:rPr>
          <w:sz w:val="24"/>
          <w:szCs w:val="24"/>
        </w:rPr>
      </w:pPr>
      <w:r w:rsidRPr="004B5EC1">
        <w:rPr>
          <w:sz w:val="24"/>
          <w:szCs w:val="24"/>
        </w:rPr>
        <w:t>"Ах... о, боги." Її дихання стало коротким і прискореним, вона міцніше притиснулася до мене, і я знав, що вона вже близько.</w:t>
      </w:r>
    </w:p>
    <w:p w14:paraId="7B31F805" w14:textId="77777777" w:rsidR="00E75E57" w:rsidRPr="004B5EC1" w:rsidRDefault="00193DCA" w:rsidP="00A85F96">
      <w:pPr>
        <w:ind w:firstLine="593"/>
        <w:rPr>
          <w:sz w:val="24"/>
          <w:szCs w:val="24"/>
        </w:rPr>
      </w:pPr>
      <w:r w:rsidRPr="004B5EC1">
        <w:rPr>
          <w:sz w:val="24"/>
          <w:szCs w:val="24"/>
        </w:rPr>
        <w:t>"Одного дня ти осідлаєш мій член". Я поцілував її щелепу, і вона відкинула голову назад, вимагаючи ще. "Ти ж цього хочеш, чи не так?" Вона кивнула.</w:t>
      </w:r>
    </w:p>
    <w:p w14:paraId="4704D027" w14:textId="06916D94" w:rsidR="00E75E57" w:rsidRPr="004B5EC1" w:rsidRDefault="00193DCA" w:rsidP="00A85F96">
      <w:pPr>
        <w:ind w:firstLine="593"/>
        <w:rPr>
          <w:sz w:val="24"/>
          <w:szCs w:val="24"/>
        </w:rPr>
      </w:pPr>
      <w:r w:rsidRPr="004B5EC1">
        <w:rPr>
          <w:sz w:val="24"/>
          <w:szCs w:val="24"/>
        </w:rPr>
        <w:t>Коли вона не дала мені відповіді, я доторкну</w:t>
      </w:r>
      <w:r w:rsidR="00FD75F1" w:rsidRPr="004B5EC1">
        <w:rPr>
          <w:sz w:val="24"/>
          <w:szCs w:val="24"/>
        </w:rPr>
        <w:t>в</w:t>
      </w:r>
      <w:r w:rsidRPr="004B5EC1">
        <w:rPr>
          <w:sz w:val="24"/>
          <w:szCs w:val="24"/>
        </w:rPr>
        <w:t>ся до її сідниць, а потім різко вдари</w:t>
      </w:r>
      <w:r w:rsidR="00FD75F1" w:rsidRPr="004B5EC1">
        <w:rPr>
          <w:sz w:val="24"/>
          <w:szCs w:val="24"/>
        </w:rPr>
        <w:t>в</w:t>
      </w:r>
      <w:r w:rsidRPr="004B5EC1">
        <w:rPr>
          <w:sz w:val="24"/>
          <w:szCs w:val="24"/>
        </w:rPr>
        <w:t xml:space="preserve"> по них. "Мої слова, де вони?"</w:t>
      </w:r>
    </w:p>
    <w:p w14:paraId="1EB23738" w14:textId="77777777" w:rsidR="00E75E57" w:rsidRPr="004B5EC1" w:rsidRDefault="00193DCA" w:rsidP="00A85F96">
      <w:pPr>
        <w:ind w:firstLine="593"/>
        <w:rPr>
          <w:sz w:val="24"/>
          <w:szCs w:val="24"/>
        </w:rPr>
      </w:pPr>
      <w:r w:rsidRPr="004B5EC1">
        <w:rPr>
          <w:sz w:val="24"/>
          <w:szCs w:val="24"/>
        </w:rPr>
        <w:t>Вона затремтіла в моїх обіймах, її пальці згиналися і стискалися на моїх грудях, її стегна прискорено гойдалися на моїй нозі. "Так. Так, це те, чого я хочу. Ти знаєш, що це те, чого я хочу ".</w:t>
      </w:r>
    </w:p>
    <w:p w14:paraId="35FD2B06" w14:textId="60A15839" w:rsidR="00E75E57" w:rsidRPr="004B5EC1" w:rsidRDefault="00193DCA" w:rsidP="00A85F96">
      <w:pPr>
        <w:ind w:firstLine="593"/>
        <w:rPr>
          <w:sz w:val="24"/>
          <w:szCs w:val="24"/>
        </w:rPr>
      </w:pPr>
      <w:r w:rsidRPr="004B5EC1">
        <w:rPr>
          <w:sz w:val="24"/>
          <w:szCs w:val="24"/>
        </w:rPr>
        <w:t xml:space="preserve">"Мені подобається це чути", - сказав я, штовхаючи її ногою і спостерігаючи, як її рот розтуляється в черговому зітханні. </w:t>
      </w:r>
      <w:r w:rsidR="00FD75F1" w:rsidRPr="004B5EC1">
        <w:rPr>
          <w:sz w:val="24"/>
          <w:szCs w:val="24"/>
        </w:rPr>
        <w:t>Я міг би допомогти втопити зуби в нього</w:t>
      </w:r>
      <w:r w:rsidRPr="004B5EC1">
        <w:rPr>
          <w:sz w:val="24"/>
          <w:szCs w:val="24"/>
        </w:rPr>
        <w:t>. М'яко кусаю кутик її щелепи.</w:t>
      </w:r>
    </w:p>
    <w:p w14:paraId="4C684A30" w14:textId="77777777" w:rsidR="00E75E57" w:rsidRPr="004B5EC1" w:rsidRDefault="00193DCA" w:rsidP="00A85F96">
      <w:pPr>
        <w:ind w:firstLine="593"/>
        <w:rPr>
          <w:sz w:val="24"/>
          <w:szCs w:val="24"/>
        </w:rPr>
      </w:pPr>
      <w:r w:rsidRPr="004B5EC1">
        <w:rPr>
          <w:sz w:val="24"/>
          <w:szCs w:val="24"/>
        </w:rPr>
        <w:t>Її очі піднялися до моїх, і вона прикусила нижню губу, щоб придушити крик своєї кульмінації. Вона ковтнула, важко дихаючи, її тіло все ще тремтіло. Охрініти як гарно.</w:t>
      </w:r>
    </w:p>
    <w:p w14:paraId="57F2F871" w14:textId="14FD3620" w:rsidR="00E75E57" w:rsidRPr="004B5EC1" w:rsidRDefault="00193DCA" w:rsidP="00A85F96">
      <w:pPr>
        <w:ind w:firstLine="593"/>
        <w:rPr>
          <w:sz w:val="24"/>
          <w:szCs w:val="24"/>
        </w:rPr>
      </w:pPr>
      <w:r w:rsidRPr="004B5EC1">
        <w:rPr>
          <w:sz w:val="24"/>
          <w:szCs w:val="24"/>
        </w:rPr>
        <w:t xml:space="preserve">Коли її м'яке тіло розслабилося, голова відкинулася назад, спираючись на стіну, і вона втупилася на мене крізь капюшон, її щоки розчервонілися, а пишний рот став рожевим. Я ніколи не бачив нічого більш </w:t>
      </w:r>
      <w:proofErr w:type="spellStart"/>
      <w:r w:rsidRPr="004B5EC1">
        <w:rPr>
          <w:sz w:val="24"/>
          <w:szCs w:val="24"/>
        </w:rPr>
        <w:t>зачаровуючого</w:t>
      </w:r>
      <w:proofErr w:type="spellEnd"/>
      <w:r w:rsidRPr="004B5EC1">
        <w:rPr>
          <w:sz w:val="24"/>
          <w:szCs w:val="24"/>
        </w:rPr>
        <w:t xml:space="preserve"> і до болю в серці прекрасного. </w:t>
      </w:r>
      <w:r w:rsidR="00FD75F1" w:rsidRPr="004B5EC1">
        <w:rPr>
          <w:sz w:val="24"/>
          <w:szCs w:val="24"/>
        </w:rPr>
        <w:t>Ця</w:t>
      </w:r>
      <w:r w:rsidRPr="004B5EC1">
        <w:rPr>
          <w:sz w:val="24"/>
          <w:szCs w:val="24"/>
        </w:rPr>
        <w:t xml:space="preserve"> жінк</w:t>
      </w:r>
      <w:r w:rsidR="00FD75F1" w:rsidRPr="004B5EC1">
        <w:rPr>
          <w:sz w:val="24"/>
          <w:szCs w:val="24"/>
        </w:rPr>
        <w:t>а</w:t>
      </w:r>
      <w:r w:rsidRPr="004B5EC1">
        <w:rPr>
          <w:sz w:val="24"/>
          <w:szCs w:val="24"/>
        </w:rPr>
        <w:t xml:space="preserve">. </w:t>
      </w:r>
      <w:r w:rsidR="00FD75F1" w:rsidRPr="004B5EC1">
        <w:rPr>
          <w:sz w:val="24"/>
          <w:szCs w:val="24"/>
        </w:rPr>
        <w:t>Ця</w:t>
      </w:r>
      <w:r w:rsidRPr="004B5EC1">
        <w:rPr>
          <w:sz w:val="24"/>
          <w:szCs w:val="24"/>
        </w:rPr>
        <w:t xml:space="preserve"> жінк</w:t>
      </w:r>
      <w:r w:rsidR="00FD75F1" w:rsidRPr="004B5EC1">
        <w:rPr>
          <w:sz w:val="24"/>
          <w:szCs w:val="24"/>
        </w:rPr>
        <w:t>а</w:t>
      </w:r>
      <w:r w:rsidRPr="004B5EC1">
        <w:rPr>
          <w:sz w:val="24"/>
          <w:szCs w:val="24"/>
        </w:rPr>
        <w:t>, яку я кохав.</w:t>
      </w:r>
    </w:p>
    <w:p w14:paraId="1F31DB33" w14:textId="77777777" w:rsidR="00E75E57" w:rsidRPr="004B5EC1" w:rsidRDefault="00193DCA" w:rsidP="00A85F96">
      <w:pPr>
        <w:ind w:firstLine="593"/>
        <w:rPr>
          <w:sz w:val="24"/>
          <w:szCs w:val="24"/>
        </w:rPr>
      </w:pPr>
      <w:r w:rsidRPr="004B5EC1">
        <w:rPr>
          <w:sz w:val="24"/>
          <w:szCs w:val="24"/>
        </w:rPr>
        <w:t>"Це були твої улюблені штани?" - запитала вона, трохи похитуючи стегнами.</w:t>
      </w:r>
    </w:p>
    <w:p w14:paraId="56B2E654" w14:textId="77777777" w:rsidR="00E75E57" w:rsidRPr="004B5EC1" w:rsidRDefault="00193DCA" w:rsidP="00A85F96">
      <w:pPr>
        <w:ind w:firstLine="593"/>
        <w:rPr>
          <w:sz w:val="24"/>
          <w:szCs w:val="24"/>
        </w:rPr>
      </w:pPr>
      <w:r w:rsidRPr="004B5EC1">
        <w:rPr>
          <w:sz w:val="24"/>
          <w:szCs w:val="24"/>
        </w:rPr>
        <w:t>"Тепер так", - сказав я, цілуючи обидві її рожеві щоки.</w:t>
      </w:r>
    </w:p>
    <w:p w14:paraId="283B0433" w14:textId="77777777" w:rsidR="00E75E57" w:rsidRPr="004B5EC1" w:rsidRDefault="00193DCA" w:rsidP="00A85F96">
      <w:pPr>
        <w:ind w:firstLine="593"/>
        <w:rPr>
          <w:sz w:val="24"/>
          <w:szCs w:val="24"/>
        </w:rPr>
      </w:pPr>
      <w:r w:rsidRPr="004B5EC1">
        <w:rPr>
          <w:sz w:val="24"/>
          <w:szCs w:val="24"/>
        </w:rPr>
        <w:t>Я був болісно твердий, і, судячи з того, як близько ми були притиснуті один до одного, вона, напевно, теж це відчувала.</w:t>
      </w:r>
    </w:p>
    <w:p w14:paraId="7B1CF0A4" w14:textId="1198F438" w:rsidR="00E75E57" w:rsidRPr="004B5EC1" w:rsidRDefault="00193DCA" w:rsidP="00A85F96">
      <w:pPr>
        <w:ind w:firstLine="593"/>
        <w:rPr>
          <w:sz w:val="24"/>
          <w:szCs w:val="24"/>
        </w:rPr>
      </w:pPr>
      <w:r w:rsidRPr="004B5EC1">
        <w:rPr>
          <w:sz w:val="24"/>
          <w:szCs w:val="24"/>
        </w:rPr>
        <w:t xml:space="preserve">Очі </w:t>
      </w:r>
      <w:proofErr w:type="spellStart"/>
      <w:r w:rsidR="00FD75F1" w:rsidRPr="004B5EC1">
        <w:rPr>
          <w:sz w:val="24"/>
          <w:szCs w:val="24"/>
        </w:rPr>
        <w:t>Сноу</w:t>
      </w:r>
      <w:proofErr w:type="spellEnd"/>
      <w:r w:rsidRPr="004B5EC1">
        <w:rPr>
          <w:sz w:val="24"/>
          <w:szCs w:val="24"/>
        </w:rPr>
        <w:t xml:space="preserve"> опустилися донизу, і вона затягнула губу між зубами. Її ніжні пальці гралися зі швом моїх штанів, зазираючи всередину, але цього було достатньо, щоб я прокляв усі небеса і </w:t>
      </w:r>
      <w:r w:rsidRPr="004B5EC1">
        <w:rPr>
          <w:sz w:val="24"/>
          <w:szCs w:val="24"/>
        </w:rPr>
        <w:lastRenderedPageBreak/>
        <w:t xml:space="preserve">сім </w:t>
      </w:r>
      <w:proofErr w:type="spellStart"/>
      <w:r w:rsidRPr="004B5EC1">
        <w:rPr>
          <w:sz w:val="24"/>
          <w:szCs w:val="24"/>
        </w:rPr>
        <w:t>пекл</w:t>
      </w:r>
      <w:proofErr w:type="spellEnd"/>
      <w:r w:rsidRPr="004B5EC1">
        <w:rPr>
          <w:sz w:val="24"/>
          <w:szCs w:val="24"/>
        </w:rPr>
        <w:t>. Коли вона підняла голову, її очі були скляними і сором'язливими. "Дозволиш мені доторкнутися до тебе?" Бляха. Бляха. Бляха.</w:t>
      </w:r>
    </w:p>
    <w:p w14:paraId="2048B4CC" w14:textId="77777777" w:rsidR="00E75E57" w:rsidRPr="004B5EC1" w:rsidRDefault="00193DCA" w:rsidP="00A85F96">
      <w:pPr>
        <w:ind w:firstLine="593"/>
        <w:rPr>
          <w:sz w:val="24"/>
          <w:szCs w:val="24"/>
        </w:rPr>
      </w:pPr>
      <w:r w:rsidRPr="004B5EC1">
        <w:rPr>
          <w:sz w:val="24"/>
          <w:szCs w:val="24"/>
        </w:rPr>
        <w:t>У двері постукали, і тоненький голосок вигукнув: "Вечерю подано, Ваші Величності".</w:t>
      </w:r>
    </w:p>
    <w:p w14:paraId="204CBB45" w14:textId="4FE44D14" w:rsidR="00E75E57" w:rsidRPr="004B5EC1" w:rsidRDefault="00193DCA" w:rsidP="00A85F96">
      <w:pPr>
        <w:ind w:firstLine="593"/>
        <w:rPr>
          <w:sz w:val="24"/>
          <w:szCs w:val="24"/>
        </w:rPr>
      </w:pPr>
      <w:r w:rsidRPr="004B5EC1">
        <w:rPr>
          <w:sz w:val="24"/>
          <w:szCs w:val="24"/>
        </w:rPr>
        <w:t>Я відщипну</w:t>
      </w:r>
      <w:r w:rsidR="00FD75F1" w:rsidRPr="004B5EC1">
        <w:rPr>
          <w:sz w:val="24"/>
          <w:szCs w:val="24"/>
        </w:rPr>
        <w:t>в</w:t>
      </w:r>
      <w:r w:rsidRPr="004B5EC1">
        <w:rPr>
          <w:sz w:val="24"/>
          <w:szCs w:val="24"/>
        </w:rPr>
        <w:t xml:space="preserve"> пасмо мокрого волосся, що </w:t>
      </w:r>
      <w:proofErr w:type="spellStart"/>
      <w:r w:rsidRPr="004B5EC1">
        <w:rPr>
          <w:sz w:val="24"/>
          <w:szCs w:val="24"/>
        </w:rPr>
        <w:t>прилипло</w:t>
      </w:r>
      <w:proofErr w:type="spellEnd"/>
      <w:r w:rsidRPr="004B5EC1">
        <w:rPr>
          <w:sz w:val="24"/>
          <w:szCs w:val="24"/>
        </w:rPr>
        <w:t xml:space="preserve"> до її лоба. </w:t>
      </w:r>
    </w:p>
    <w:p w14:paraId="3AB912A5" w14:textId="77777777" w:rsidR="00E75E57" w:rsidRPr="004B5EC1" w:rsidRDefault="00193DCA" w:rsidP="00A85F96">
      <w:pPr>
        <w:ind w:firstLine="593"/>
        <w:rPr>
          <w:sz w:val="24"/>
          <w:szCs w:val="24"/>
        </w:rPr>
      </w:pPr>
      <w:r w:rsidRPr="004B5EC1">
        <w:rPr>
          <w:sz w:val="24"/>
          <w:szCs w:val="24"/>
        </w:rPr>
        <w:t>"Голодна?" Її очі опустилися до мого рота. "Так."</w:t>
      </w:r>
    </w:p>
    <w:p w14:paraId="012CA73F" w14:textId="5B0E3E74" w:rsidR="00E75E57" w:rsidRPr="004B5EC1" w:rsidRDefault="00193DCA" w:rsidP="00FD75F1">
      <w:pPr>
        <w:ind w:firstLine="593"/>
        <w:rPr>
          <w:sz w:val="24"/>
          <w:szCs w:val="24"/>
        </w:rPr>
      </w:pPr>
      <w:r w:rsidRPr="004B5EC1">
        <w:rPr>
          <w:sz w:val="24"/>
          <w:szCs w:val="24"/>
        </w:rPr>
        <w:t xml:space="preserve">Я не міг втриматися від сміху. Коли вона посміхнулася, моє серце потроїлося в розмірах. Більше вона мені ніколи не посміхалася. Роздавала </w:t>
      </w:r>
      <w:r w:rsidR="00FD75F1" w:rsidRPr="004B5EC1">
        <w:rPr>
          <w:sz w:val="24"/>
          <w:szCs w:val="24"/>
        </w:rPr>
        <w:t>її</w:t>
      </w:r>
      <w:r w:rsidRPr="004B5EC1">
        <w:rPr>
          <w:sz w:val="24"/>
          <w:szCs w:val="24"/>
        </w:rPr>
        <w:t xml:space="preserve"> </w:t>
      </w:r>
      <w:r w:rsidR="00FD75F1" w:rsidRPr="004B5EC1">
        <w:rPr>
          <w:sz w:val="24"/>
          <w:szCs w:val="24"/>
        </w:rPr>
        <w:t xml:space="preserve">для </w:t>
      </w:r>
      <w:r w:rsidRPr="004B5EC1">
        <w:rPr>
          <w:sz w:val="24"/>
          <w:szCs w:val="24"/>
        </w:rPr>
        <w:t>когось іншого, але не мен</w:t>
      </w:r>
      <w:r w:rsidR="00FD75F1" w:rsidRPr="004B5EC1">
        <w:rPr>
          <w:sz w:val="24"/>
          <w:szCs w:val="24"/>
        </w:rPr>
        <w:t>і</w:t>
      </w:r>
      <w:r w:rsidRPr="004B5EC1">
        <w:rPr>
          <w:sz w:val="24"/>
          <w:szCs w:val="24"/>
        </w:rPr>
        <w:t>, більше ні. І це було найгірше, що вона зробила зі мною відтоді, як дізналася, хто я. "</w:t>
      </w:r>
      <w:r w:rsidR="00FD75F1" w:rsidRPr="004B5EC1">
        <w:rPr>
          <w:sz w:val="24"/>
          <w:szCs w:val="24"/>
        </w:rPr>
        <w:t>Я про</w:t>
      </w:r>
      <w:r w:rsidRPr="004B5EC1">
        <w:rPr>
          <w:sz w:val="24"/>
          <w:szCs w:val="24"/>
        </w:rPr>
        <w:t xml:space="preserve"> їжу".</w:t>
      </w:r>
    </w:p>
    <w:p w14:paraId="2918CACB" w14:textId="77777777" w:rsidR="00E75E57" w:rsidRPr="004B5EC1" w:rsidRDefault="00193DCA" w:rsidP="00A85F96">
      <w:pPr>
        <w:ind w:firstLine="593"/>
        <w:rPr>
          <w:sz w:val="24"/>
          <w:szCs w:val="24"/>
        </w:rPr>
      </w:pPr>
      <w:r w:rsidRPr="004B5EC1">
        <w:rPr>
          <w:sz w:val="24"/>
          <w:szCs w:val="24"/>
        </w:rPr>
        <w:t>Її рука все ще лежала на моєму тулубі, проводячи ніжними дотиками по моїй шкірі. "І це теж", - сказала вона, все ще затамувавши подих.</w:t>
      </w:r>
    </w:p>
    <w:p w14:paraId="37289C59" w14:textId="77777777" w:rsidR="00E75E57" w:rsidRPr="004B5EC1" w:rsidRDefault="00193DCA" w:rsidP="00A85F96">
      <w:pPr>
        <w:ind w:firstLine="593"/>
        <w:rPr>
          <w:sz w:val="24"/>
          <w:szCs w:val="24"/>
        </w:rPr>
      </w:pPr>
      <w:r w:rsidRPr="004B5EC1">
        <w:rPr>
          <w:sz w:val="24"/>
          <w:szCs w:val="24"/>
        </w:rPr>
        <w:t>Я поцілував її в чоло і змусив кожен м'яз на своєму тілі відступити назад. "Я лише на хвилину. Одягайся."</w:t>
      </w:r>
    </w:p>
    <w:p w14:paraId="2C02D611" w14:textId="77777777" w:rsidR="00E75E57" w:rsidRPr="004B5EC1" w:rsidRDefault="00193DCA" w:rsidP="00A85F96">
      <w:pPr>
        <w:ind w:firstLine="593"/>
        <w:rPr>
          <w:sz w:val="24"/>
          <w:szCs w:val="24"/>
        </w:rPr>
      </w:pPr>
      <w:r w:rsidRPr="004B5EC1">
        <w:rPr>
          <w:sz w:val="24"/>
          <w:szCs w:val="24"/>
        </w:rPr>
        <w:t>Вона вчепилася в мій рукав, як кішка. "Але..."</w:t>
      </w:r>
    </w:p>
    <w:p w14:paraId="03DB102A" w14:textId="640EDA59" w:rsidR="00E75E57" w:rsidRPr="004B5EC1" w:rsidRDefault="00193DCA" w:rsidP="00A85F96">
      <w:pPr>
        <w:ind w:firstLine="593"/>
        <w:rPr>
          <w:sz w:val="24"/>
          <w:szCs w:val="24"/>
        </w:rPr>
      </w:pPr>
      <w:r w:rsidRPr="004B5EC1">
        <w:rPr>
          <w:sz w:val="24"/>
          <w:szCs w:val="24"/>
        </w:rPr>
        <w:t>Я похита</w:t>
      </w:r>
      <w:r w:rsidR="00FD75F1" w:rsidRPr="004B5EC1">
        <w:rPr>
          <w:sz w:val="24"/>
          <w:szCs w:val="24"/>
        </w:rPr>
        <w:t>в</w:t>
      </w:r>
      <w:r w:rsidRPr="004B5EC1">
        <w:rPr>
          <w:sz w:val="24"/>
          <w:szCs w:val="24"/>
        </w:rPr>
        <w:t xml:space="preserve"> головою і поцілува</w:t>
      </w:r>
      <w:r w:rsidR="00FD75F1" w:rsidRPr="004B5EC1">
        <w:rPr>
          <w:sz w:val="24"/>
          <w:szCs w:val="24"/>
        </w:rPr>
        <w:t>в</w:t>
      </w:r>
      <w:r w:rsidRPr="004B5EC1">
        <w:rPr>
          <w:sz w:val="24"/>
          <w:szCs w:val="24"/>
        </w:rPr>
        <w:t xml:space="preserve"> її в кінчик носа. "Один голод за раз". Швидко я скупався. На щастя, холодна вода оніміла все моє тіло.</w:t>
      </w:r>
    </w:p>
    <w:p w14:paraId="0607C166" w14:textId="77777777" w:rsidR="00E75E57" w:rsidRPr="004B5EC1" w:rsidRDefault="00193DCA" w:rsidP="00A85F96">
      <w:pPr>
        <w:ind w:firstLine="593"/>
        <w:rPr>
          <w:sz w:val="24"/>
          <w:szCs w:val="24"/>
        </w:rPr>
      </w:pPr>
      <w:r w:rsidRPr="004B5EC1">
        <w:rPr>
          <w:sz w:val="24"/>
          <w:szCs w:val="24"/>
        </w:rPr>
        <w:t>Боротися з бажанням доторкнутися до неї - це одне, а боротися з бажанням доторкнутися до себе, думаючи про неї, - зовсім інше.</w:t>
      </w:r>
    </w:p>
    <w:p w14:paraId="72932AFC" w14:textId="1DEB2B3B"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вже одягала </w:t>
      </w:r>
      <w:proofErr w:type="spellStart"/>
      <w:r w:rsidRPr="004B5EC1">
        <w:rPr>
          <w:sz w:val="24"/>
          <w:szCs w:val="24"/>
        </w:rPr>
        <w:t>соларіанський</w:t>
      </w:r>
      <w:proofErr w:type="spellEnd"/>
      <w:r w:rsidRPr="004B5EC1">
        <w:rPr>
          <w:sz w:val="24"/>
          <w:szCs w:val="24"/>
        </w:rPr>
        <w:t xml:space="preserve"> одяг, який нам прислала Кора. Її довге волосся намочило тонку тканину, і вона стала майже прозорою. Якби це не змусило кров знову потекти на </w:t>
      </w:r>
      <w:r w:rsidR="00884E80" w:rsidRPr="004B5EC1">
        <w:rPr>
          <w:sz w:val="24"/>
          <w:szCs w:val="24"/>
        </w:rPr>
        <w:t>вниз</w:t>
      </w:r>
      <w:r w:rsidRPr="004B5EC1">
        <w:rPr>
          <w:sz w:val="24"/>
          <w:szCs w:val="24"/>
        </w:rPr>
        <w:t>. Вона стояла і щось розплутувала в руці. "Сядь. Я тебе залатаю." "Я зроблю це."</w:t>
      </w:r>
    </w:p>
    <w:p w14:paraId="12E509F3" w14:textId="4F3C1D25" w:rsidR="00E75E57" w:rsidRPr="004B5EC1" w:rsidRDefault="00193DCA" w:rsidP="00A85F96">
      <w:pPr>
        <w:ind w:firstLine="593"/>
        <w:rPr>
          <w:sz w:val="24"/>
          <w:szCs w:val="24"/>
        </w:rPr>
      </w:pPr>
      <w:r w:rsidRPr="004B5EC1">
        <w:rPr>
          <w:sz w:val="24"/>
          <w:szCs w:val="24"/>
        </w:rPr>
        <w:t>"Я швидш</w:t>
      </w:r>
      <w:r w:rsidR="00884E80" w:rsidRPr="004B5EC1">
        <w:rPr>
          <w:sz w:val="24"/>
          <w:szCs w:val="24"/>
        </w:rPr>
        <w:t>а</w:t>
      </w:r>
      <w:r w:rsidRPr="004B5EC1">
        <w:rPr>
          <w:sz w:val="24"/>
          <w:szCs w:val="24"/>
        </w:rPr>
        <w:t>, - сказала вона, штовхаючи мене на табурет і підходячи ззаду, щоб намотати тонкий бинт навколо мого тулуба і через плече. Я м</w:t>
      </w:r>
      <w:r w:rsidR="00884E80" w:rsidRPr="004B5EC1">
        <w:rPr>
          <w:sz w:val="24"/>
          <w:szCs w:val="24"/>
        </w:rPr>
        <w:t>іг</w:t>
      </w:r>
      <w:r w:rsidRPr="004B5EC1">
        <w:rPr>
          <w:sz w:val="24"/>
          <w:szCs w:val="24"/>
        </w:rPr>
        <w:t xml:space="preserve"> б</w:t>
      </w:r>
      <w:r w:rsidR="00884E80" w:rsidRPr="004B5EC1">
        <w:rPr>
          <w:sz w:val="24"/>
          <w:szCs w:val="24"/>
        </w:rPr>
        <w:t>и</w:t>
      </w:r>
      <w:r w:rsidRPr="004B5EC1">
        <w:rPr>
          <w:sz w:val="24"/>
          <w:szCs w:val="24"/>
        </w:rPr>
        <w:t xml:space="preserve"> звикнути до цього, до того, що про мене піклуються. Вона зробила таке зосереджене обличчя, її язик трохи висовувався збоку рота, брови насупилися, коли вона зосередилася, щоб точно намотати бинт навколо мене. "Ти жахливо заживаєш", - сказала вона, проводячи ніжним пальцем по вм'ятині між моїми м'язами, і мені довелося схопити її за зап'ястя, щоб зупинити її, поки я не випустив його з рук. Коли вона підняла на мене очі і помітила мій вираз обличчя, її губи підтягнулися догори. "Можливо, я можу попросити Кору поглянути на тебе. Вона вважається матір'ю цілителів і найкращою цілителькою в цьому королівстві".</w:t>
      </w:r>
    </w:p>
    <w:p w14:paraId="6B818C4B" w14:textId="77777777" w:rsidR="00884E80" w:rsidRPr="004B5EC1" w:rsidRDefault="00193DCA" w:rsidP="00884E80">
      <w:pPr>
        <w:ind w:firstLine="593"/>
        <w:rPr>
          <w:sz w:val="24"/>
          <w:szCs w:val="24"/>
        </w:rPr>
      </w:pPr>
      <w:r w:rsidRPr="004B5EC1">
        <w:rPr>
          <w:sz w:val="24"/>
          <w:szCs w:val="24"/>
        </w:rPr>
        <w:t xml:space="preserve">"Це </w:t>
      </w:r>
      <w:proofErr w:type="spellStart"/>
      <w:r w:rsidRPr="004B5EC1">
        <w:rPr>
          <w:sz w:val="24"/>
          <w:szCs w:val="24"/>
        </w:rPr>
        <w:t>заживе</w:t>
      </w:r>
      <w:proofErr w:type="spellEnd"/>
      <w:r w:rsidRPr="004B5EC1">
        <w:rPr>
          <w:sz w:val="24"/>
          <w:szCs w:val="24"/>
        </w:rPr>
        <w:t>, кохана. Не треба."</w:t>
      </w:r>
      <w:r w:rsidR="00884E80" w:rsidRPr="004B5EC1">
        <w:rPr>
          <w:sz w:val="24"/>
          <w:szCs w:val="24"/>
        </w:rPr>
        <w:t xml:space="preserve"> </w:t>
      </w:r>
    </w:p>
    <w:p w14:paraId="6A8EDA5F" w14:textId="33DAC9EE" w:rsidR="00E75E57" w:rsidRPr="004B5EC1" w:rsidRDefault="00193DCA" w:rsidP="00884E80">
      <w:pPr>
        <w:ind w:firstLine="593"/>
        <w:rPr>
          <w:sz w:val="24"/>
          <w:szCs w:val="24"/>
        </w:rPr>
      </w:pPr>
      <w:r w:rsidRPr="004B5EC1">
        <w:rPr>
          <w:sz w:val="24"/>
          <w:szCs w:val="24"/>
        </w:rPr>
        <w:t>"Готово", - сказала вона, зав'язуючи маленький бантик.</w:t>
      </w:r>
    </w:p>
    <w:p w14:paraId="75FADC1A" w14:textId="77777777" w:rsidR="00884E80" w:rsidRPr="004B5EC1" w:rsidRDefault="00884E80">
      <w:pPr>
        <w:spacing w:after="160" w:line="259" w:lineRule="auto"/>
        <w:ind w:left="0" w:right="0" w:firstLine="0"/>
        <w:jc w:val="left"/>
        <w:rPr>
          <w:sz w:val="24"/>
          <w:szCs w:val="24"/>
        </w:rPr>
      </w:pPr>
      <w:r w:rsidRPr="004B5EC1">
        <w:rPr>
          <w:sz w:val="24"/>
          <w:szCs w:val="24"/>
        </w:rPr>
        <w:br w:type="page"/>
      </w:r>
    </w:p>
    <w:p w14:paraId="055C4DC0" w14:textId="5A7C84AE" w:rsidR="00E75E57" w:rsidRPr="004B5EC1" w:rsidRDefault="00193DCA" w:rsidP="00884E80">
      <w:pPr>
        <w:ind w:firstLine="593"/>
        <w:jc w:val="center"/>
        <w:rPr>
          <w:sz w:val="24"/>
          <w:szCs w:val="24"/>
        </w:rPr>
      </w:pPr>
      <w:r w:rsidRPr="004B5EC1">
        <w:rPr>
          <w:noProof/>
          <w:sz w:val="24"/>
          <w:szCs w:val="24"/>
        </w:rPr>
        <w:lastRenderedPageBreak/>
        <w:drawing>
          <wp:inline distT="0" distB="0" distL="0" distR="0" wp14:anchorId="3AFF49B6" wp14:editId="6EBBA960">
            <wp:extent cx="2963655" cy="217170"/>
            <wp:effectExtent l="0" t="0" r="0" b="0"/>
            <wp:docPr id="143317" name="Picture 143317"/>
            <wp:cNvGraphicFramePr/>
            <a:graphic xmlns:a="http://schemas.openxmlformats.org/drawingml/2006/main">
              <a:graphicData uri="http://schemas.openxmlformats.org/drawingml/2006/picture">
                <pic:pic xmlns:pic="http://schemas.openxmlformats.org/drawingml/2006/picture">
                  <pic:nvPicPr>
                    <pic:cNvPr id="143317" name="Picture 143317"/>
                    <pic:cNvPicPr/>
                  </pic:nvPicPr>
                  <pic:blipFill>
                    <a:blip r:embed="rId18"/>
                    <a:stretch>
                      <a:fillRect/>
                    </a:stretch>
                  </pic:blipFill>
                  <pic:spPr>
                    <a:xfrm>
                      <a:off x="0" y="0"/>
                      <a:ext cx="2963655" cy="217170"/>
                    </a:xfrm>
                    <a:prstGeom prst="rect">
                      <a:avLst/>
                    </a:prstGeom>
                  </pic:spPr>
                </pic:pic>
              </a:graphicData>
            </a:graphic>
          </wp:inline>
        </w:drawing>
      </w:r>
    </w:p>
    <w:p w14:paraId="0D5ABF1C" w14:textId="77777777" w:rsidR="00884E80" w:rsidRPr="004B5EC1" w:rsidRDefault="00884E80" w:rsidP="00884E80">
      <w:pPr>
        <w:ind w:firstLine="593"/>
        <w:jc w:val="center"/>
        <w:rPr>
          <w:sz w:val="24"/>
          <w:szCs w:val="24"/>
        </w:rPr>
      </w:pPr>
    </w:p>
    <w:p w14:paraId="411F6D0E" w14:textId="1A97808A" w:rsidR="00E75E57" w:rsidRPr="004B5EC1" w:rsidRDefault="00193DCA" w:rsidP="00A85F96">
      <w:pPr>
        <w:ind w:firstLine="593"/>
        <w:rPr>
          <w:sz w:val="24"/>
          <w:szCs w:val="24"/>
        </w:rPr>
      </w:pPr>
      <w:r w:rsidRPr="004B5EC1">
        <w:rPr>
          <w:sz w:val="24"/>
          <w:szCs w:val="24"/>
        </w:rPr>
        <w:t xml:space="preserve">Вечеря подавалася на відкритій веранді з видом на місто з блакитними дахами. Сонце все ще виблискувало на горизонті, хоча й м'яко, і мало помаранчевий відтінок. Воно стояло за </w:t>
      </w:r>
      <w:proofErr w:type="spellStart"/>
      <w:r w:rsidRPr="004B5EC1">
        <w:rPr>
          <w:sz w:val="24"/>
          <w:szCs w:val="24"/>
        </w:rPr>
        <w:t>плечима</w:t>
      </w:r>
      <w:proofErr w:type="spellEnd"/>
      <w:r w:rsidRPr="004B5EC1">
        <w:rPr>
          <w:sz w:val="24"/>
          <w:szCs w:val="24"/>
        </w:rPr>
        <w:t xml:space="preserve"> </w:t>
      </w:r>
      <w:proofErr w:type="spellStart"/>
      <w:r w:rsidRPr="004B5EC1">
        <w:rPr>
          <w:sz w:val="24"/>
          <w:szCs w:val="24"/>
        </w:rPr>
        <w:t>Магнуса</w:t>
      </w:r>
      <w:proofErr w:type="spellEnd"/>
      <w:r w:rsidRPr="004B5EC1">
        <w:rPr>
          <w:sz w:val="24"/>
          <w:szCs w:val="24"/>
        </w:rPr>
        <w:t>, створюючи йому ореол, який, можливо, додавав йому впевненості більше, ніж слід, бо я не м</w:t>
      </w:r>
      <w:r w:rsidR="00884E80" w:rsidRPr="004B5EC1">
        <w:rPr>
          <w:sz w:val="24"/>
          <w:szCs w:val="24"/>
        </w:rPr>
        <w:t>іг</w:t>
      </w:r>
      <w:r w:rsidRPr="004B5EC1">
        <w:rPr>
          <w:sz w:val="24"/>
          <w:szCs w:val="24"/>
        </w:rPr>
        <w:t xml:space="preserve"> дивитися на чоловіка, не мружачись. І щоразу, коли я мружи</w:t>
      </w:r>
      <w:r w:rsidR="00884E80" w:rsidRPr="004B5EC1">
        <w:rPr>
          <w:sz w:val="24"/>
          <w:szCs w:val="24"/>
        </w:rPr>
        <w:t>в</w:t>
      </w:r>
      <w:r w:rsidRPr="004B5EC1">
        <w:rPr>
          <w:sz w:val="24"/>
          <w:szCs w:val="24"/>
        </w:rPr>
        <w:t xml:space="preserve">ся, </w:t>
      </w:r>
      <w:proofErr w:type="spellStart"/>
      <w:r w:rsidRPr="004B5EC1">
        <w:rPr>
          <w:sz w:val="24"/>
          <w:szCs w:val="24"/>
        </w:rPr>
        <w:t>Сноу</w:t>
      </w:r>
      <w:proofErr w:type="spellEnd"/>
      <w:r w:rsidRPr="004B5EC1">
        <w:rPr>
          <w:sz w:val="24"/>
          <w:szCs w:val="24"/>
        </w:rPr>
        <w:t xml:space="preserve"> пирха</w:t>
      </w:r>
      <w:r w:rsidR="00884E80" w:rsidRPr="004B5EC1">
        <w:rPr>
          <w:sz w:val="24"/>
          <w:szCs w:val="24"/>
        </w:rPr>
        <w:t>ла</w:t>
      </w:r>
      <w:r w:rsidRPr="004B5EC1">
        <w:rPr>
          <w:sz w:val="24"/>
          <w:szCs w:val="24"/>
        </w:rPr>
        <w:t>.</w:t>
      </w:r>
    </w:p>
    <w:p w14:paraId="6DA795AA" w14:textId="143A8C11" w:rsidR="00E75E57" w:rsidRPr="004B5EC1" w:rsidRDefault="00193DCA" w:rsidP="00A85F96">
      <w:pPr>
        <w:ind w:firstLine="593"/>
        <w:rPr>
          <w:sz w:val="24"/>
          <w:szCs w:val="24"/>
        </w:rPr>
      </w:pPr>
      <w:r w:rsidRPr="004B5EC1">
        <w:rPr>
          <w:sz w:val="24"/>
          <w:szCs w:val="24"/>
        </w:rPr>
        <w:t>"Ваша Величносте, - озва</w:t>
      </w:r>
      <w:r w:rsidR="00884E80" w:rsidRPr="004B5EC1">
        <w:rPr>
          <w:sz w:val="24"/>
          <w:szCs w:val="24"/>
        </w:rPr>
        <w:t>ла</w:t>
      </w:r>
      <w:r w:rsidRPr="004B5EC1">
        <w:rPr>
          <w:sz w:val="24"/>
          <w:szCs w:val="24"/>
        </w:rPr>
        <w:t xml:space="preserve">ся </w:t>
      </w:r>
      <w:proofErr w:type="spellStart"/>
      <w:r w:rsidRPr="004B5EC1">
        <w:rPr>
          <w:sz w:val="24"/>
          <w:szCs w:val="24"/>
        </w:rPr>
        <w:t>Сноу</w:t>
      </w:r>
      <w:proofErr w:type="spellEnd"/>
      <w:r w:rsidRPr="004B5EC1">
        <w:rPr>
          <w:sz w:val="24"/>
          <w:szCs w:val="24"/>
        </w:rPr>
        <w:t>, привертаючи увагу Кори. "Можу я попросити про послугу?"</w:t>
      </w:r>
    </w:p>
    <w:p w14:paraId="512583F5" w14:textId="77777777" w:rsidR="00E75E57" w:rsidRPr="004B5EC1" w:rsidRDefault="00193DCA" w:rsidP="00A85F96">
      <w:pPr>
        <w:ind w:firstLine="593"/>
        <w:rPr>
          <w:sz w:val="24"/>
          <w:szCs w:val="24"/>
        </w:rPr>
      </w:pPr>
      <w:r w:rsidRPr="004B5EC1">
        <w:rPr>
          <w:sz w:val="24"/>
          <w:szCs w:val="24"/>
        </w:rPr>
        <w:t>Королева Сонця кивнула. "Будь ласка, називай мене Кора".</w:t>
      </w:r>
    </w:p>
    <w:p w14:paraId="274428BE" w14:textId="605D0296"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поклала руку на мою руку - кожен її рух став навмисним, коли вона помітила реакцію Кори на них. Наскільки більш довірливою вона стала до нас. </w:t>
      </w:r>
      <w:proofErr w:type="spellStart"/>
      <w:r w:rsidR="00884E80" w:rsidRPr="004B5EC1">
        <w:rPr>
          <w:sz w:val="24"/>
          <w:szCs w:val="24"/>
        </w:rPr>
        <w:t>Сноу</w:t>
      </w:r>
      <w:proofErr w:type="spellEnd"/>
      <w:r w:rsidRPr="004B5EC1">
        <w:rPr>
          <w:sz w:val="24"/>
          <w:szCs w:val="24"/>
        </w:rPr>
        <w:t xml:space="preserve"> грала в удаваність, щоб завоювати їхню довіру. "Ми пішли на допомогу </w:t>
      </w:r>
      <w:proofErr w:type="spellStart"/>
      <w:r w:rsidRPr="004B5EC1">
        <w:rPr>
          <w:sz w:val="24"/>
          <w:szCs w:val="24"/>
        </w:rPr>
        <w:t>Ханаї</w:t>
      </w:r>
      <w:proofErr w:type="spellEnd"/>
      <w:r w:rsidRPr="004B5EC1">
        <w:rPr>
          <w:sz w:val="24"/>
          <w:szCs w:val="24"/>
        </w:rPr>
        <w:t xml:space="preserve">, коли мій батько дістав уламок скіпетра, і той самий звір, якого ви бачили тут, поранив </w:t>
      </w:r>
      <w:proofErr w:type="spellStart"/>
      <w:r w:rsidRPr="004B5EC1">
        <w:rPr>
          <w:sz w:val="24"/>
          <w:szCs w:val="24"/>
        </w:rPr>
        <w:t>Генр</w:t>
      </w:r>
      <w:proofErr w:type="spellEnd"/>
      <w:r w:rsidRPr="004B5EC1">
        <w:rPr>
          <w:sz w:val="24"/>
          <w:szCs w:val="24"/>
        </w:rPr>
        <w:t>... мого чоловіка. Поранив мого чоловіка."</w:t>
      </w:r>
    </w:p>
    <w:p w14:paraId="7CDBD996" w14:textId="77777777" w:rsidR="00E75E57" w:rsidRPr="004B5EC1" w:rsidRDefault="00193DCA" w:rsidP="00A85F96">
      <w:pPr>
        <w:ind w:firstLine="593"/>
        <w:rPr>
          <w:sz w:val="24"/>
          <w:szCs w:val="24"/>
        </w:rPr>
      </w:pPr>
      <w:r w:rsidRPr="004B5EC1">
        <w:rPr>
          <w:sz w:val="24"/>
          <w:szCs w:val="24"/>
        </w:rPr>
        <w:t>Мені довелося придушити свою посмішку. Те, як вона сказала це крізь зуби, мало не розсмішило мене.</w:t>
      </w:r>
    </w:p>
    <w:p w14:paraId="19374429" w14:textId="4DE805B4" w:rsidR="00E75E57" w:rsidRPr="004B5EC1" w:rsidRDefault="00884E80" w:rsidP="00A85F96">
      <w:pPr>
        <w:ind w:firstLine="593"/>
        <w:rPr>
          <w:sz w:val="24"/>
          <w:szCs w:val="24"/>
        </w:rPr>
      </w:pPr>
      <w:r w:rsidRPr="004B5EC1">
        <w:rPr>
          <w:sz w:val="24"/>
          <w:szCs w:val="24"/>
        </w:rPr>
        <w:t>Королева</w:t>
      </w:r>
      <w:r w:rsidR="00193DCA" w:rsidRPr="004B5EC1">
        <w:rPr>
          <w:sz w:val="24"/>
          <w:szCs w:val="24"/>
        </w:rPr>
        <w:t xml:space="preserve"> Сонця усміхнулася до неї. "Ти хочеш, щоб я зцілила його?" </w:t>
      </w:r>
      <w:proofErr w:type="spellStart"/>
      <w:r w:rsidRPr="004B5EC1">
        <w:rPr>
          <w:sz w:val="24"/>
          <w:szCs w:val="24"/>
        </w:rPr>
        <w:t>Сноулін</w:t>
      </w:r>
      <w:proofErr w:type="spellEnd"/>
      <w:r w:rsidR="00193DCA" w:rsidRPr="004B5EC1">
        <w:rPr>
          <w:sz w:val="24"/>
          <w:szCs w:val="24"/>
        </w:rPr>
        <w:t xml:space="preserve"> кивнула.</w:t>
      </w:r>
    </w:p>
    <w:p w14:paraId="783E8553" w14:textId="77777777" w:rsidR="00E75E57" w:rsidRPr="004B5EC1" w:rsidRDefault="00193DCA" w:rsidP="00A85F96">
      <w:pPr>
        <w:ind w:firstLine="593"/>
        <w:rPr>
          <w:sz w:val="24"/>
          <w:szCs w:val="24"/>
        </w:rPr>
      </w:pPr>
      <w:r w:rsidRPr="004B5EC1">
        <w:rPr>
          <w:sz w:val="24"/>
          <w:szCs w:val="24"/>
        </w:rPr>
        <w:t>"Я подивлюся завтра рано вранці перед тим, як піду в медпункт на зміну".</w:t>
      </w:r>
    </w:p>
    <w:p w14:paraId="118DB658" w14:textId="77777777" w:rsidR="00E75E57" w:rsidRPr="004B5EC1" w:rsidRDefault="00193DCA" w:rsidP="00A85F96">
      <w:pPr>
        <w:ind w:firstLine="593"/>
        <w:rPr>
          <w:sz w:val="24"/>
          <w:szCs w:val="24"/>
        </w:rPr>
      </w:pPr>
      <w:r w:rsidRPr="004B5EC1">
        <w:rPr>
          <w:sz w:val="24"/>
          <w:szCs w:val="24"/>
        </w:rPr>
        <w:t>Я нахилився до її вуха і прошепотів: "Я ж казав, що не треба".</w:t>
      </w:r>
    </w:p>
    <w:p w14:paraId="049904BF" w14:textId="77777777" w:rsidR="00E75E57" w:rsidRPr="004B5EC1" w:rsidRDefault="00193DCA" w:rsidP="00A85F96">
      <w:pPr>
        <w:ind w:firstLine="593"/>
        <w:rPr>
          <w:sz w:val="24"/>
          <w:szCs w:val="24"/>
        </w:rPr>
      </w:pPr>
      <w:r w:rsidRPr="004B5EC1">
        <w:rPr>
          <w:sz w:val="24"/>
          <w:szCs w:val="24"/>
        </w:rPr>
        <w:t>Вона повернулася до мене, глибоко насупившись. "Ти як решето. А я не люблю решета".</w:t>
      </w:r>
    </w:p>
    <w:p w14:paraId="7D57BE64" w14:textId="77777777" w:rsidR="00E75E57" w:rsidRPr="004B5EC1" w:rsidRDefault="00193DCA" w:rsidP="00A85F96">
      <w:pPr>
        <w:ind w:firstLine="593"/>
        <w:rPr>
          <w:sz w:val="24"/>
          <w:szCs w:val="24"/>
        </w:rPr>
      </w:pPr>
      <w:r w:rsidRPr="004B5EC1">
        <w:rPr>
          <w:sz w:val="24"/>
          <w:szCs w:val="24"/>
        </w:rPr>
        <w:t xml:space="preserve">"Ти кажеш мені </w:t>
      </w:r>
      <w:proofErr w:type="spellStart"/>
      <w:r w:rsidRPr="004B5EC1">
        <w:rPr>
          <w:sz w:val="24"/>
          <w:szCs w:val="24"/>
        </w:rPr>
        <w:t>найромантичніші</w:t>
      </w:r>
      <w:proofErr w:type="spellEnd"/>
      <w:r w:rsidRPr="004B5EC1">
        <w:rPr>
          <w:sz w:val="24"/>
          <w:szCs w:val="24"/>
        </w:rPr>
        <w:t xml:space="preserve"> речі, дружино". Я поцілував її в кінчик носа, а вона хихикнула.</w:t>
      </w:r>
    </w:p>
    <w:p w14:paraId="2A300C93" w14:textId="2D2115A1" w:rsidR="00E75E57" w:rsidRPr="004B5EC1" w:rsidRDefault="00193DCA" w:rsidP="00A85F96">
      <w:pPr>
        <w:ind w:firstLine="593"/>
        <w:rPr>
          <w:sz w:val="24"/>
          <w:szCs w:val="24"/>
        </w:rPr>
      </w:pPr>
      <w:r w:rsidRPr="004B5EC1">
        <w:rPr>
          <w:sz w:val="24"/>
          <w:szCs w:val="24"/>
        </w:rPr>
        <w:t xml:space="preserve">За столом стало тихо, і </w:t>
      </w:r>
      <w:r w:rsidR="00884E80" w:rsidRPr="004B5EC1">
        <w:rPr>
          <w:sz w:val="24"/>
          <w:szCs w:val="24"/>
        </w:rPr>
        <w:t>двоє з нас</w:t>
      </w:r>
      <w:r w:rsidRPr="004B5EC1">
        <w:rPr>
          <w:sz w:val="24"/>
          <w:szCs w:val="24"/>
        </w:rPr>
        <w:t xml:space="preserve"> були настільки занурені в їжу та думки, що не помітили цього. Коли я підня</w:t>
      </w:r>
      <w:r w:rsidR="00884E80" w:rsidRPr="004B5EC1">
        <w:rPr>
          <w:sz w:val="24"/>
          <w:szCs w:val="24"/>
        </w:rPr>
        <w:t>в</w:t>
      </w:r>
      <w:r w:rsidRPr="004B5EC1">
        <w:rPr>
          <w:sz w:val="24"/>
          <w:szCs w:val="24"/>
        </w:rPr>
        <w:t xml:space="preserve"> очі, </w:t>
      </w:r>
      <w:proofErr w:type="spellStart"/>
      <w:r w:rsidRPr="004B5EC1">
        <w:rPr>
          <w:sz w:val="24"/>
          <w:szCs w:val="24"/>
        </w:rPr>
        <w:t>Моріко</w:t>
      </w:r>
      <w:proofErr w:type="spellEnd"/>
      <w:r w:rsidRPr="004B5EC1">
        <w:rPr>
          <w:sz w:val="24"/>
          <w:szCs w:val="24"/>
        </w:rPr>
        <w:t xml:space="preserve"> подивилася на мене здивованим поглядом.</w:t>
      </w:r>
    </w:p>
    <w:p w14:paraId="105F1BD4" w14:textId="7A416124" w:rsidR="00E75E57" w:rsidRPr="004B5EC1" w:rsidRDefault="00193DCA" w:rsidP="00A85F96">
      <w:pPr>
        <w:ind w:firstLine="593"/>
        <w:rPr>
          <w:sz w:val="24"/>
          <w:szCs w:val="24"/>
        </w:rPr>
      </w:pPr>
      <w:r w:rsidRPr="004B5EC1">
        <w:rPr>
          <w:i/>
          <w:sz w:val="24"/>
          <w:szCs w:val="24"/>
        </w:rPr>
        <w:t xml:space="preserve">Що? - </w:t>
      </w:r>
      <w:r w:rsidRPr="004B5EC1">
        <w:rPr>
          <w:sz w:val="24"/>
          <w:szCs w:val="24"/>
        </w:rPr>
        <w:t>вигукну</w:t>
      </w:r>
      <w:r w:rsidR="00884E80" w:rsidRPr="004B5EC1">
        <w:rPr>
          <w:sz w:val="24"/>
          <w:szCs w:val="24"/>
        </w:rPr>
        <w:t>в</w:t>
      </w:r>
      <w:r w:rsidRPr="004B5EC1">
        <w:rPr>
          <w:sz w:val="24"/>
          <w:szCs w:val="24"/>
        </w:rPr>
        <w:t xml:space="preserve"> я.</w:t>
      </w:r>
    </w:p>
    <w:p w14:paraId="2BBB3EE0" w14:textId="77777777" w:rsidR="00E75E57" w:rsidRPr="004B5EC1" w:rsidRDefault="00193DCA" w:rsidP="00A85F96">
      <w:pPr>
        <w:ind w:firstLine="593"/>
        <w:rPr>
          <w:sz w:val="24"/>
          <w:szCs w:val="24"/>
        </w:rPr>
      </w:pPr>
      <w:r w:rsidRPr="004B5EC1">
        <w:rPr>
          <w:sz w:val="24"/>
          <w:szCs w:val="24"/>
        </w:rPr>
        <w:t xml:space="preserve">Вона злегка направила виделку на шию </w:t>
      </w:r>
      <w:proofErr w:type="spellStart"/>
      <w:r w:rsidRPr="004B5EC1">
        <w:rPr>
          <w:sz w:val="24"/>
          <w:szCs w:val="24"/>
        </w:rPr>
        <w:t>Сноу</w:t>
      </w:r>
      <w:proofErr w:type="spellEnd"/>
      <w:r w:rsidRPr="004B5EC1">
        <w:rPr>
          <w:sz w:val="24"/>
          <w:szCs w:val="24"/>
        </w:rPr>
        <w:t>, привертаючи мою увагу до маленької фіолетової позначки, яку я там залишив.</w:t>
      </w:r>
    </w:p>
    <w:p w14:paraId="4967ED51" w14:textId="676535D1" w:rsidR="00E75E57" w:rsidRPr="004B5EC1" w:rsidRDefault="00193DCA" w:rsidP="00A85F96">
      <w:pPr>
        <w:ind w:firstLine="593"/>
        <w:rPr>
          <w:sz w:val="24"/>
          <w:szCs w:val="24"/>
        </w:rPr>
      </w:pPr>
      <w:r w:rsidRPr="004B5EC1">
        <w:rPr>
          <w:sz w:val="24"/>
          <w:szCs w:val="24"/>
        </w:rPr>
        <w:t xml:space="preserve">Я обережно висмикнув пучок волосся дружини спереду, щоб приховати його. </w:t>
      </w:r>
      <w:proofErr w:type="spellStart"/>
      <w:r w:rsidR="00884E80" w:rsidRPr="004B5EC1">
        <w:rPr>
          <w:sz w:val="24"/>
          <w:szCs w:val="24"/>
        </w:rPr>
        <w:t>Сноу</w:t>
      </w:r>
      <w:proofErr w:type="spellEnd"/>
      <w:r w:rsidRPr="004B5EC1">
        <w:rPr>
          <w:sz w:val="24"/>
          <w:szCs w:val="24"/>
        </w:rPr>
        <w:t xml:space="preserve"> не звернула на це уваги, захоплена барвистою та запашною їжею, що стояла перед нею, а от Сонячний Король звернув.</w:t>
      </w:r>
    </w:p>
    <w:p w14:paraId="33082361"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виглядав розваженим. "То ви двоє справді закохані, так?"</w:t>
      </w:r>
    </w:p>
    <w:p w14:paraId="5A4209BE" w14:textId="77777777" w:rsidR="00E75E57" w:rsidRPr="004B5EC1" w:rsidRDefault="00193DCA" w:rsidP="00A85F96">
      <w:pPr>
        <w:ind w:firstLine="593"/>
        <w:rPr>
          <w:sz w:val="24"/>
          <w:szCs w:val="24"/>
        </w:rPr>
      </w:pPr>
      <w:r w:rsidRPr="004B5EC1">
        <w:rPr>
          <w:sz w:val="24"/>
          <w:szCs w:val="24"/>
        </w:rPr>
        <w:t xml:space="preserve">"Невже в це так важко повірити?" запитав я, ковзаючи рукою по спинці сидіння </w:t>
      </w:r>
      <w:proofErr w:type="spellStart"/>
      <w:r w:rsidRPr="004B5EC1">
        <w:rPr>
          <w:sz w:val="24"/>
          <w:szCs w:val="24"/>
        </w:rPr>
        <w:t>Сноу</w:t>
      </w:r>
      <w:proofErr w:type="spellEnd"/>
      <w:r w:rsidRPr="004B5EC1">
        <w:rPr>
          <w:sz w:val="24"/>
          <w:szCs w:val="24"/>
        </w:rPr>
        <w:t>, опираючись бажанню потягнути її до себе на коліна і змусити кінчити ще раз, щоб почути той солодкий звук, який вона видає.</w:t>
      </w:r>
    </w:p>
    <w:p w14:paraId="327C9F22" w14:textId="77777777" w:rsidR="00E75E57" w:rsidRPr="004B5EC1" w:rsidRDefault="00193DCA" w:rsidP="00A85F96">
      <w:pPr>
        <w:ind w:firstLine="593"/>
        <w:rPr>
          <w:sz w:val="24"/>
          <w:szCs w:val="24"/>
        </w:rPr>
      </w:pPr>
      <w:r w:rsidRPr="004B5EC1">
        <w:rPr>
          <w:sz w:val="24"/>
          <w:szCs w:val="24"/>
        </w:rPr>
        <w:lastRenderedPageBreak/>
        <w:t xml:space="preserve">Брови </w:t>
      </w:r>
      <w:proofErr w:type="spellStart"/>
      <w:r w:rsidRPr="004B5EC1">
        <w:rPr>
          <w:sz w:val="24"/>
          <w:szCs w:val="24"/>
        </w:rPr>
        <w:t>Магнуса</w:t>
      </w:r>
      <w:proofErr w:type="spellEnd"/>
      <w:r w:rsidRPr="004B5EC1">
        <w:rPr>
          <w:sz w:val="24"/>
          <w:szCs w:val="24"/>
        </w:rPr>
        <w:t xml:space="preserve"> піднялися майже до лінії росту волосся. "Ви послали вбити її дванадцять років тому, якщо я не помиляюся".</w:t>
      </w:r>
    </w:p>
    <w:p w14:paraId="71F19E69" w14:textId="42796B17" w:rsidR="00E75E57" w:rsidRPr="004B5EC1" w:rsidRDefault="00193DCA" w:rsidP="00A85F96">
      <w:pPr>
        <w:ind w:firstLine="593"/>
        <w:rPr>
          <w:sz w:val="24"/>
          <w:szCs w:val="24"/>
        </w:rPr>
      </w:pPr>
      <w:proofErr w:type="spellStart"/>
      <w:r w:rsidRPr="004B5EC1">
        <w:rPr>
          <w:sz w:val="24"/>
          <w:szCs w:val="24"/>
        </w:rPr>
        <w:t>Сн</w:t>
      </w:r>
      <w:r w:rsidR="00884E80" w:rsidRPr="004B5EC1">
        <w:rPr>
          <w:sz w:val="24"/>
          <w:szCs w:val="24"/>
        </w:rPr>
        <w:t>оу</w:t>
      </w:r>
      <w:proofErr w:type="spellEnd"/>
      <w:r w:rsidRPr="004B5EC1">
        <w:rPr>
          <w:sz w:val="24"/>
          <w:szCs w:val="24"/>
        </w:rPr>
        <w:t xml:space="preserve"> за</w:t>
      </w:r>
      <w:r w:rsidR="00884E80" w:rsidRPr="004B5EC1">
        <w:rPr>
          <w:sz w:val="24"/>
          <w:szCs w:val="24"/>
        </w:rPr>
        <w:t xml:space="preserve">вмерла та її </w:t>
      </w:r>
      <w:r w:rsidRPr="004B5EC1">
        <w:rPr>
          <w:sz w:val="24"/>
          <w:szCs w:val="24"/>
        </w:rPr>
        <w:t>виделка на півдорозі до рота.</w:t>
      </w:r>
    </w:p>
    <w:p w14:paraId="70523EBB" w14:textId="7D29810C" w:rsidR="00E75E57" w:rsidRPr="004B5EC1" w:rsidRDefault="00193DCA" w:rsidP="00884E80">
      <w:pPr>
        <w:ind w:firstLine="593"/>
        <w:rPr>
          <w:sz w:val="24"/>
          <w:szCs w:val="24"/>
        </w:rPr>
      </w:pPr>
      <w:r w:rsidRPr="004B5EC1">
        <w:rPr>
          <w:sz w:val="24"/>
          <w:szCs w:val="24"/>
        </w:rPr>
        <w:t xml:space="preserve">"Хіба у вас з дружиною не схоже минуле?" запитав я, і </w:t>
      </w:r>
      <w:proofErr w:type="spellStart"/>
      <w:r w:rsidRPr="004B5EC1">
        <w:rPr>
          <w:sz w:val="24"/>
          <w:szCs w:val="24"/>
        </w:rPr>
        <w:t>Сноу</w:t>
      </w:r>
      <w:proofErr w:type="spellEnd"/>
      <w:r w:rsidRPr="004B5EC1">
        <w:rPr>
          <w:sz w:val="24"/>
          <w:szCs w:val="24"/>
        </w:rPr>
        <w:t xml:space="preserve"> поверну</w:t>
      </w:r>
      <w:r w:rsidR="00884E80" w:rsidRPr="004B5EC1">
        <w:rPr>
          <w:sz w:val="24"/>
          <w:szCs w:val="24"/>
        </w:rPr>
        <w:t>ла</w:t>
      </w:r>
      <w:r w:rsidRPr="004B5EC1">
        <w:rPr>
          <w:sz w:val="24"/>
          <w:szCs w:val="24"/>
        </w:rPr>
        <w:t xml:space="preserve">ся до мене </w:t>
      </w:r>
      <w:proofErr w:type="spellStart"/>
      <w:r w:rsidRPr="004B5EC1">
        <w:rPr>
          <w:sz w:val="24"/>
          <w:szCs w:val="24"/>
        </w:rPr>
        <w:t>напівздивовано</w:t>
      </w:r>
      <w:proofErr w:type="spellEnd"/>
      <w:r w:rsidRPr="004B5EC1">
        <w:rPr>
          <w:sz w:val="24"/>
          <w:szCs w:val="24"/>
        </w:rPr>
        <w:t xml:space="preserve">. "Ви вбили її сім'ю, а потім ув'язнили її, перш ніж закохалися і одружилися з нею. Дозвольте мені нагадати вам. Не так давно вона відповіла тобі взаємністю на твої почуття, чи не так?" Батько Кори був священиком, який прагнув більшого, ніж просто вести людей до своєї віри. Він хотів підпорядкувати собі все королівство. Він кинув виклик </w:t>
      </w:r>
      <w:proofErr w:type="spellStart"/>
      <w:r w:rsidRPr="004B5EC1">
        <w:rPr>
          <w:sz w:val="24"/>
          <w:szCs w:val="24"/>
        </w:rPr>
        <w:t>Магнусу</w:t>
      </w:r>
      <w:proofErr w:type="spellEnd"/>
      <w:r w:rsidRPr="004B5EC1">
        <w:rPr>
          <w:sz w:val="24"/>
          <w:szCs w:val="24"/>
        </w:rPr>
        <w:t xml:space="preserve">, навіть підняв опір проти правління </w:t>
      </w:r>
      <w:proofErr w:type="spellStart"/>
      <w:r w:rsidRPr="004B5EC1">
        <w:rPr>
          <w:sz w:val="24"/>
          <w:szCs w:val="24"/>
        </w:rPr>
        <w:t>вайрів</w:t>
      </w:r>
      <w:proofErr w:type="spellEnd"/>
      <w:r w:rsidRPr="004B5EC1">
        <w:rPr>
          <w:sz w:val="24"/>
          <w:szCs w:val="24"/>
        </w:rPr>
        <w:t xml:space="preserve"> у </w:t>
      </w:r>
      <w:proofErr w:type="spellStart"/>
      <w:r w:rsidRPr="004B5EC1">
        <w:rPr>
          <w:sz w:val="24"/>
          <w:szCs w:val="24"/>
        </w:rPr>
        <w:t>Соларії</w:t>
      </w:r>
      <w:proofErr w:type="spellEnd"/>
      <w:r w:rsidRPr="004B5EC1">
        <w:rPr>
          <w:sz w:val="24"/>
          <w:szCs w:val="24"/>
        </w:rPr>
        <w:t xml:space="preserve">, аргументуючи це занепадом віри та сучасними практиками, які руйнують їхнє благословення. </w:t>
      </w:r>
      <w:proofErr w:type="spellStart"/>
      <w:r w:rsidR="00884E80" w:rsidRPr="004B5EC1">
        <w:rPr>
          <w:sz w:val="24"/>
          <w:szCs w:val="24"/>
        </w:rPr>
        <w:t>Магнус</w:t>
      </w:r>
      <w:proofErr w:type="spellEnd"/>
      <w:r w:rsidR="00884E80" w:rsidRPr="004B5EC1">
        <w:rPr>
          <w:sz w:val="24"/>
          <w:szCs w:val="24"/>
        </w:rPr>
        <w:t xml:space="preserve"> не лише придушив опір, відкрив сотні храмів і взяв за звичку щодня молитися всупереч тому, що говорили проти нього, але й катував священика і роками тримав його сім'ю в підземеллях.</w:t>
      </w:r>
      <w:r w:rsidRPr="004B5EC1">
        <w:rPr>
          <w:sz w:val="24"/>
          <w:szCs w:val="24"/>
        </w:rPr>
        <w:t xml:space="preserve"> Дочку священика, Кору, теж. </w:t>
      </w:r>
      <w:proofErr w:type="spellStart"/>
      <w:r w:rsidRPr="004B5EC1">
        <w:rPr>
          <w:sz w:val="24"/>
          <w:szCs w:val="24"/>
        </w:rPr>
        <w:t>Магнус</w:t>
      </w:r>
      <w:proofErr w:type="spellEnd"/>
      <w:r w:rsidRPr="004B5EC1">
        <w:rPr>
          <w:sz w:val="24"/>
          <w:szCs w:val="24"/>
        </w:rPr>
        <w:t xml:space="preserve"> закохався не лише в її вроду, а й у її ніжне серце, про це знало все королівство, але Кор</w:t>
      </w:r>
      <w:r w:rsidR="00884E80" w:rsidRPr="004B5EC1">
        <w:rPr>
          <w:sz w:val="24"/>
          <w:szCs w:val="24"/>
        </w:rPr>
        <w:t>і</w:t>
      </w:r>
      <w:r w:rsidRPr="004B5EC1">
        <w:rPr>
          <w:sz w:val="24"/>
          <w:szCs w:val="24"/>
        </w:rPr>
        <w:t xml:space="preserve"> знадобилися роки, щоб потеплішати до нього. Принаймні, так казали.</w:t>
      </w:r>
    </w:p>
    <w:p w14:paraId="1E3D8FA9" w14:textId="75AA7B81" w:rsidR="00E75E57" w:rsidRPr="004B5EC1" w:rsidRDefault="00193DCA" w:rsidP="00A85F96">
      <w:pPr>
        <w:ind w:firstLine="593"/>
        <w:rPr>
          <w:sz w:val="24"/>
          <w:szCs w:val="24"/>
        </w:rPr>
      </w:pPr>
      <w:r w:rsidRPr="004B5EC1">
        <w:rPr>
          <w:sz w:val="24"/>
          <w:szCs w:val="24"/>
        </w:rPr>
        <w:t>"Я бачу, ти добре поінформован</w:t>
      </w:r>
      <w:r w:rsidR="00884E80" w:rsidRPr="004B5EC1">
        <w:rPr>
          <w:sz w:val="24"/>
          <w:szCs w:val="24"/>
        </w:rPr>
        <w:t>ий</w:t>
      </w:r>
      <w:r w:rsidRPr="004B5EC1">
        <w:rPr>
          <w:sz w:val="24"/>
          <w:szCs w:val="24"/>
        </w:rPr>
        <w:t xml:space="preserve">", - сказав </w:t>
      </w:r>
      <w:proofErr w:type="spellStart"/>
      <w:r w:rsidRPr="004B5EC1">
        <w:rPr>
          <w:sz w:val="24"/>
          <w:szCs w:val="24"/>
        </w:rPr>
        <w:t>Магнус</w:t>
      </w:r>
      <w:proofErr w:type="spellEnd"/>
      <w:r w:rsidRPr="004B5EC1">
        <w:rPr>
          <w:sz w:val="24"/>
          <w:szCs w:val="24"/>
        </w:rPr>
        <w:t>, кинувши погляд на свою принишклу дружину і провівши рукою по її руці.</w:t>
      </w:r>
    </w:p>
    <w:p w14:paraId="3ABD0675" w14:textId="77777777" w:rsidR="00E75E57" w:rsidRPr="004B5EC1" w:rsidRDefault="00193DCA" w:rsidP="00A85F96">
      <w:pPr>
        <w:ind w:firstLine="593"/>
        <w:rPr>
          <w:sz w:val="24"/>
          <w:szCs w:val="24"/>
        </w:rPr>
      </w:pPr>
      <w:r w:rsidRPr="004B5EC1">
        <w:rPr>
          <w:sz w:val="24"/>
          <w:szCs w:val="24"/>
        </w:rPr>
        <w:t xml:space="preserve">Мої пальці скрутилися навколо плеча </w:t>
      </w:r>
      <w:proofErr w:type="spellStart"/>
      <w:r w:rsidRPr="004B5EC1">
        <w:rPr>
          <w:sz w:val="24"/>
          <w:szCs w:val="24"/>
        </w:rPr>
        <w:t>Сноу</w:t>
      </w:r>
      <w:proofErr w:type="spellEnd"/>
      <w:r w:rsidRPr="004B5EC1">
        <w:rPr>
          <w:sz w:val="24"/>
          <w:szCs w:val="24"/>
        </w:rPr>
        <w:t>. "Достатньо поінформований, щоб не виносити суджень, які я не маю права виносити".</w:t>
      </w:r>
    </w:p>
    <w:p w14:paraId="00AD9BF6"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насмішкувато відкинувся на спинку стільця і кинув погляд на </w:t>
      </w:r>
      <w:proofErr w:type="spellStart"/>
      <w:r w:rsidRPr="004B5EC1">
        <w:rPr>
          <w:sz w:val="24"/>
          <w:szCs w:val="24"/>
        </w:rPr>
        <w:t>Сноу</w:t>
      </w:r>
      <w:proofErr w:type="spellEnd"/>
      <w:r w:rsidRPr="004B5EC1">
        <w:rPr>
          <w:sz w:val="24"/>
          <w:szCs w:val="24"/>
        </w:rPr>
        <w:t>. "Він має гострий розум, незважаючи на свій юний вік. Я бачу в ньому чарівність".</w:t>
      </w:r>
    </w:p>
    <w:p w14:paraId="1F44DD99" w14:textId="55A7E6BC" w:rsidR="00E75E57" w:rsidRPr="004B5EC1" w:rsidRDefault="00193DCA" w:rsidP="00A85F96">
      <w:pPr>
        <w:ind w:firstLine="593"/>
        <w:rPr>
          <w:sz w:val="24"/>
          <w:szCs w:val="24"/>
        </w:rPr>
      </w:pPr>
      <w:r w:rsidRPr="004B5EC1">
        <w:rPr>
          <w:sz w:val="24"/>
          <w:szCs w:val="24"/>
        </w:rPr>
        <w:t>"Я б відпові</w:t>
      </w:r>
      <w:r w:rsidR="00884E80" w:rsidRPr="004B5EC1">
        <w:rPr>
          <w:sz w:val="24"/>
          <w:szCs w:val="24"/>
        </w:rPr>
        <w:t>ла</w:t>
      </w:r>
      <w:r w:rsidRPr="004B5EC1">
        <w:rPr>
          <w:sz w:val="24"/>
          <w:szCs w:val="24"/>
        </w:rPr>
        <w:t xml:space="preserve"> на комплімент</w:t>
      </w:r>
      <w:r w:rsidR="00884E80" w:rsidRPr="004B5EC1">
        <w:rPr>
          <w:sz w:val="24"/>
          <w:szCs w:val="24"/>
        </w:rPr>
        <w:t xml:space="preserve"> Корі</w:t>
      </w:r>
      <w:r w:rsidRPr="004B5EC1">
        <w:rPr>
          <w:sz w:val="24"/>
          <w:szCs w:val="24"/>
        </w:rPr>
        <w:t>, але це було б брехнею", - сказа</w:t>
      </w:r>
      <w:r w:rsidR="00884E80"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крізь набитий їжею рот.</w:t>
      </w:r>
    </w:p>
    <w:p w14:paraId="2FF5F706" w14:textId="0DA7786D" w:rsidR="00E75E57" w:rsidRPr="004B5EC1" w:rsidRDefault="00193DCA" w:rsidP="00A85F96">
      <w:pPr>
        <w:ind w:firstLine="593"/>
        <w:rPr>
          <w:sz w:val="24"/>
          <w:szCs w:val="24"/>
        </w:rPr>
      </w:pPr>
      <w:r w:rsidRPr="004B5EC1">
        <w:rPr>
          <w:sz w:val="24"/>
          <w:szCs w:val="24"/>
        </w:rPr>
        <w:t xml:space="preserve">Кора злякано скрикнула, але </w:t>
      </w:r>
      <w:proofErr w:type="spellStart"/>
      <w:r w:rsidRPr="004B5EC1">
        <w:rPr>
          <w:sz w:val="24"/>
          <w:szCs w:val="24"/>
        </w:rPr>
        <w:t>Магнус</w:t>
      </w:r>
      <w:proofErr w:type="spellEnd"/>
      <w:r w:rsidRPr="004B5EC1">
        <w:rPr>
          <w:sz w:val="24"/>
          <w:szCs w:val="24"/>
        </w:rPr>
        <w:t xml:space="preserve"> зареготав зі сміху. Відійшовши від своїх розваг, він знову нахилив голову до моєї дружини. "Я чув, що ти отруїла своїх зведених брат</w:t>
      </w:r>
      <w:r w:rsidR="00884E80" w:rsidRPr="004B5EC1">
        <w:rPr>
          <w:sz w:val="24"/>
          <w:szCs w:val="24"/>
        </w:rPr>
        <w:t>а</w:t>
      </w:r>
      <w:r w:rsidRPr="004B5EC1">
        <w:rPr>
          <w:sz w:val="24"/>
          <w:szCs w:val="24"/>
        </w:rPr>
        <w:t xml:space="preserve"> і сест</w:t>
      </w:r>
      <w:r w:rsidR="00884E80" w:rsidRPr="004B5EC1">
        <w:rPr>
          <w:sz w:val="24"/>
          <w:szCs w:val="24"/>
        </w:rPr>
        <w:t>ру</w:t>
      </w:r>
      <w:r w:rsidRPr="004B5EC1">
        <w:rPr>
          <w:sz w:val="24"/>
          <w:szCs w:val="24"/>
        </w:rPr>
        <w:t>".</w:t>
      </w:r>
    </w:p>
    <w:p w14:paraId="0A126841" w14:textId="77777777" w:rsidR="00E75E57" w:rsidRPr="004B5EC1" w:rsidRDefault="00193DCA" w:rsidP="00A85F96">
      <w:pPr>
        <w:ind w:firstLine="593"/>
        <w:rPr>
          <w:sz w:val="24"/>
          <w:szCs w:val="24"/>
        </w:rPr>
      </w:pPr>
      <w:r w:rsidRPr="004B5EC1">
        <w:rPr>
          <w:sz w:val="24"/>
          <w:szCs w:val="24"/>
        </w:rPr>
        <w:t>"Ви не помилилися."</w:t>
      </w:r>
    </w:p>
    <w:p w14:paraId="7F3630E1" w14:textId="1356C60A" w:rsidR="00E75E57" w:rsidRPr="004B5EC1" w:rsidRDefault="00193DCA" w:rsidP="00A85F96">
      <w:pPr>
        <w:ind w:firstLine="593"/>
        <w:rPr>
          <w:sz w:val="24"/>
          <w:szCs w:val="24"/>
        </w:rPr>
      </w:pPr>
      <w:r w:rsidRPr="004B5EC1">
        <w:rPr>
          <w:sz w:val="24"/>
          <w:szCs w:val="24"/>
        </w:rPr>
        <w:t>"Чув, що ти ста</w:t>
      </w:r>
      <w:r w:rsidR="00884E80" w:rsidRPr="004B5EC1">
        <w:rPr>
          <w:sz w:val="24"/>
          <w:szCs w:val="24"/>
        </w:rPr>
        <w:t>ла</w:t>
      </w:r>
      <w:r w:rsidRPr="004B5EC1">
        <w:rPr>
          <w:sz w:val="24"/>
          <w:szCs w:val="24"/>
        </w:rPr>
        <w:t xml:space="preserve"> капітаном при дворі свого батька, сам</w:t>
      </w:r>
      <w:r w:rsidR="00884E80" w:rsidRPr="004B5EC1">
        <w:rPr>
          <w:sz w:val="24"/>
          <w:szCs w:val="24"/>
        </w:rPr>
        <w:t>а</w:t>
      </w:r>
      <w:r w:rsidRPr="004B5EC1">
        <w:rPr>
          <w:sz w:val="24"/>
          <w:szCs w:val="24"/>
        </w:rPr>
        <w:t xml:space="preserve"> боро</w:t>
      </w:r>
      <w:r w:rsidR="00884E80" w:rsidRPr="004B5EC1">
        <w:rPr>
          <w:sz w:val="24"/>
          <w:szCs w:val="24"/>
        </w:rPr>
        <w:t>ла</w:t>
      </w:r>
      <w:r w:rsidRPr="004B5EC1">
        <w:rPr>
          <w:sz w:val="24"/>
          <w:szCs w:val="24"/>
        </w:rPr>
        <w:t>ся за цю посаду".</w:t>
      </w:r>
    </w:p>
    <w:p w14:paraId="5CFE3730" w14:textId="77777777" w:rsidR="00E75E57" w:rsidRPr="004B5EC1" w:rsidRDefault="00193DCA" w:rsidP="00A85F96">
      <w:pPr>
        <w:ind w:firstLine="593"/>
        <w:rPr>
          <w:sz w:val="24"/>
          <w:szCs w:val="24"/>
        </w:rPr>
      </w:pPr>
      <w:r w:rsidRPr="004B5EC1">
        <w:rPr>
          <w:sz w:val="24"/>
          <w:szCs w:val="24"/>
        </w:rPr>
        <w:t>Вона так набила рот їжею, що її щоки роздулися. "Ваш слух все ще неушкоджений, Ваша Величносте."</w:t>
      </w:r>
    </w:p>
    <w:p w14:paraId="1F981005"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знову засміявся. "Це мене дивує, от і все".</w:t>
      </w:r>
    </w:p>
    <w:p w14:paraId="27AB52A7"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впустила виделку і відкинулася на спинку сидіння, схопивши </w:t>
      </w:r>
      <w:proofErr w:type="spellStart"/>
      <w:r w:rsidRPr="004B5EC1">
        <w:rPr>
          <w:sz w:val="24"/>
          <w:szCs w:val="24"/>
        </w:rPr>
        <w:t>Магнуса</w:t>
      </w:r>
      <w:proofErr w:type="spellEnd"/>
      <w:r w:rsidRPr="004B5EC1">
        <w:rPr>
          <w:sz w:val="24"/>
          <w:szCs w:val="24"/>
        </w:rPr>
        <w:t xml:space="preserve"> так само, як він схопив її. "Тільки не кажи, що це тому, що я жінка?"</w:t>
      </w:r>
    </w:p>
    <w:p w14:paraId="08055DC9" w14:textId="23400603" w:rsidR="00E75E57" w:rsidRPr="004B5EC1" w:rsidRDefault="00193DCA" w:rsidP="00884E80">
      <w:pPr>
        <w:ind w:firstLine="593"/>
        <w:rPr>
          <w:sz w:val="24"/>
          <w:szCs w:val="24"/>
        </w:rPr>
      </w:pPr>
      <w:r w:rsidRPr="004B5EC1">
        <w:rPr>
          <w:sz w:val="24"/>
          <w:szCs w:val="24"/>
        </w:rPr>
        <w:t xml:space="preserve">Він похитав головою. "Тому що ти дочка свого батька. Обман у тебе в крові. Я б ніколи не подумав, що ти </w:t>
      </w:r>
      <w:proofErr w:type="spellStart"/>
      <w:r w:rsidRPr="004B5EC1">
        <w:rPr>
          <w:sz w:val="24"/>
          <w:szCs w:val="24"/>
        </w:rPr>
        <w:t>про</w:t>
      </w:r>
      <w:r w:rsidR="00884E80" w:rsidRPr="004B5EC1">
        <w:rPr>
          <w:sz w:val="24"/>
          <w:szCs w:val="24"/>
        </w:rPr>
        <w:t>г</w:t>
      </w:r>
      <w:r w:rsidRPr="004B5EC1">
        <w:rPr>
          <w:sz w:val="24"/>
          <w:szCs w:val="24"/>
        </w:rPr>
        <w:t>авиш</w:t>
      </w:r>
      <w:proofErr w:type="spellEnd"/>
      <w:r w:rsidRPr="004B5EC1">
        <w:rPr>
          <w:sz w:val="24"/>
          <w:szCs w:val="24"/>
        </w:rPr>
        <w:t xml:space="preserve"> можливість поборотися</w:t>
      </w:r>
      <w:r w:rsidR="006A0452" w:rsidRPr="004B5EC1">
        <w:rPr>
          <w:sz w:val="24"/>
          <w:szCs w:val="24"/>
        </w:rPr>
        <w:t xml:space="preserve"> в</w:t>
      </w:r>
      <w:r w:rsidR="00884E80" w:rsidRPr="004B5EC1">
        <w:rPr>
          <w:sz w:val="24"/>
          <w:szCs w:val="24"/>
        </w:rPr>
        <w:t xml:space="preserve"> </w:t>
      </w:r>
      <w:r w:rsidR="006A0452" w:rsidRPr="004B5EC1">
        <w:rPr>
          <w:sz w:val="24"/>
          <w:szCs w:val="24"/>
        </w:rPr>
        <w:t xml:space="preserve">нечесній боротьбі. Це розважає вас, </w:t>
      </w:r>
      <w:proofErr w:type="spellStart"/>
      <w:r w:rsidR="006A0452" w:rsidRPr="004B5EC1">
        <w:rPr>
          <w:sz w:val="24"/>
          <w:szCs w:val="24"/>
        </w:rPr>
        <w:t>Крігборнів</w:t>
      </w:r>
      <w:proofErr w:type="spellEnd"/>
      <w:r w:rsidRPr="004B5EC1">
        <w:rPr>
          <w:sz w:val="24"/>
          <w:szCs w:val="24"/>
        </w:rPr>
        <w:t>."</w:t>
      </w:r>
    </w:p>
    <w:p w14:paraId="7ABEBD09" w14:textId="606A40F1" w:rsidR="00E75E57" w:rsidRPr="004B5EC1" w:rsidRDefault="00193DCA" w:rsidP="006A0452">
      <w:pPr>
        <w:ind w:firstLine="593"/>
        <w:rPr>
          <w:sz w:val="24"/>
          <w:szCs w:val="24"/>
        </w:rPr>
      </w:pPr>
      <w:proofErr w:type="spellStart"/>
      <w:r w:rsidRPr="004B5EC1">
        <w:rPr>
          <w:sz w:val="24"/>
          <w:szCs w:val="24"/>
        </w:rPr>
        <w:t>Сноу</w:t>
      </w:r>
      <w:proofErr w:type="spellEnd"/>
      <w:r w:rsidRPr="004B5EC1">
        <w:rPr>
          <w:sz w:val="24"/>
          <w:szCs w:val="24"/>
        </w:rPr>
        <w:t xml:space="preserve"> втупи</w:t>
      </w:r>
      <w:r w:rsidR="006A0452" w:rsidRPr="004B5EC1">
        <w:rPr>
          <w:sz w:val="24"/>
          <w:szCs w:val="24"/>
        </w:rPr>
        <w:t>ла</w:t>
      </w:r>
      <w:r w:rsidRPr="004B5EC1">
        <w:rPr>
          <w:sz w:val="24"/>
          <w:szCs w:val="24"/>
        </w:rPr>
        <w:t>ся в нього нудьгуючим поглядом. "Чу</w:t>
      </w:r>
      <w:r w:rsidR="006A0452" w:rsidRPr="004B5EC1">
        <w:rPr>
          <w:sz w:val="24"/>
          <w:szCs w:val="24"/>
        </w:rPr>
        <w:t>ла</w:t>
      </w:r>
      <w:r w:rsidRPr="004B5EC1">
        <w:rPr>
          <w:sz w:val="24"/>
          <w:szCs w:val="24"/>
        </w:rPr>
        <w:t>, твій батько бив твою матір.</w:t>
      </w:r>
      <w:r w:rsidR="006A0452" w:rsidRPr="004B5EC1">
        <w:rPr>
          <w:sz w:val="24"/>
          <w:szCs w:val="24"/>
        </w:rPr>
        <w:t xml:space="preserve"> </w:t>
      </w:r>
      <w:r w:rsidRPr="004B5EC1">
        <w:rPr>
          <w:sz w:val="24"/>
          <w:szCs w:val="24"/>
        </w:rPr>
        <w:t xml:space="preserve">Ти теж </w:t>
      </w:r>
      <w:r w:rsidR="006A0452" w:rsidRPr="004B5EC1">
        <w:rPr>
          <w:sz w:val="24"/>
          <w:szCs w:val="24"/>
        </w:rPr>
        <w:t>син</w:t>
      </w:r>
      <w:r w:rsidRPr="004B5EC1">
        <w:rPr>
          <w:sz w:val="24"/>
          <w:szCs w:val="24"/>
        </w:rPr>
        <w:t xml:space="preserve"> свого батька?"</w:t>
      </w:r>
    </w:p>
    <w:p w14:paraId="02670AA5" w14:textId="7FBF6B67" w:rsidR="00E75E57" w:rsidRPr="004B5EC1" w:rsidRDefault="00193DCA" w:rsidP="00A85F96">
      <w:pPr>
        <w:ind w:firstLine="593"/>
        <w:rPr>
          <w:sz w:val="24"/>
          <w:szCs w:val="24"/>
        </w:rPr>
      </w:pPr>
      <w:proofErr w:type="spellStart"/>
      <w:r w:rsidRPr="004B5EC1">
        <w:rPr>
          <w:sz w:val="24"/>
          <w:szCs w:val="24"/>
        </w:rPr>
        <w:lastRenderedPageBreak/>
        <w:t>Магнус</w:t>
      </w:r>
      <w:proofErr w:type="spellEnd"/>
      <w:r w:rsidRPr="004B5EC1">
        <w:rPr>
          <w:sz w:val="24"/>
          <w:szCs w:val="24"/>
        </w:rPr>
        <w:t xml:space="preserve"> знову засміявся і показав на нас пальцем. "Ви прийшли підготовленими." </w:t>
      </w:r>
      <w:proofErr w:type="spellStart"/>
      <w:r w:rsidR="006A0452" w:rsidRPr="004B5EC1">
        <w:rPr>
          <w:sz w:val="24"/>
          <w:szCs w:val="24"/>
        </w:rPr>
        <w:t>Сноу</w:t>
      </w:r>
      <w:proofErr w:type="spellEnd"/>
      <w:r w:rsidRPr="004B5EC1">
        <w:rPr>
          <w:sz w:val="24"/>
          <w:szCs w:val="24"/>
        </w:rPr>
        <w:t xml:space="preserve"> лише знизала </w:t>
      </w:r>
      <w:proofErr w:type="spellStart"/>
      <w:r w:rsidRPr="004B5EC1">
        <w:rPr>
          <w:sz w:val="24"/>
          <w:szCs w:val="24"/>
        </w:rPr>
        <w:t>плечима</w:t>
      </w:r>
      <w:proofErr w:type="spellEnd"/>
      <w:r w:rsidRPr="004B5EC1">
        <w:rPr>
          <w:sz w:val="24"/>
          <w:szCs w:val="24"/>
        </w:rPr>
        <w:t xml:space="preserve">. "Це в моїй крові </w:t>
      </w:r>
      <w:proofErr w:type="spellStart"/>
      <w:r w:rsidRPr="004B5EC1">
        <w:rPr>
          <w:sz w:val="24"/>
          <w:szCs w:val="24"/>
        </w:rPr>
        <w:t>Крігборнів</w:t>
      </w:r>
      <w:proofErr w:type="spellEnd"/>
      <w:r w:rsidRPr="004B5EC1">
        <w:rPr>
          <w:sz w:val="24"/>
          <w:szCs w:val="24"/>
        </w:rPr>
        <w:t>, як ти й казав".</w:t>
      </w:r>
    </w:p>
    <w:p w14:paraId="6ECAE8F6" w14:textId="51208E8A" w:rsidR="00E75E57" w:rsidRPr="004B5EC1" w:rsidRDefault="00193DCA" w:rsidP="006A0452">
      <w:pPr>
        <w:ind w:firstLine="593"/>
        <w:rPr>
          <w:sz w:val="24"/>
          <w:szCs w:val="24"/>
        </w:rPr>
      </w:pPr>
      <w:r w:rsidRPr="004B5EC1">
        <w:rPr>
          <w:sz w:val="24"/>
          <w:szCs w:val="24"/>
        </w:rPr>
        <w:t xml:space="preserve">"Ти трохи нагадуєш мені Йону, - зітхнув </w:t>
      </w:r>
      <w:proofErr w:type="spellStart"/>
      <w:r w:rsidRPr="004B5EC1">
        <w:rPr>
          <w:sz w:val="24"/>
          <w:szCs w:val="24"/>
        </w:rPr>
        <w:t>Магнус</w:t>
      </w:r>
      <w:proofErr w:type="spellEnd"/>
      <w:r w:rsidRPr="004B5EC1">
        <w:rPr>
          <w:sz w:val="24"/>
          <w:szCs w:val="24"/>
        </w:rPr>
        <w:t xml:space="preserve">. "Він був розумною людиною. Невблаганним, як і ти. Але найдобрішим і </w:t>
      </w:r>
      <w:proofErr w:type="spellStart"/>
      <w:r w:rsidRPr="004B5EC1">
        <w:rPr>
          <w:sz w:val="24"/>
          <w:szCs w:val="24"/>
        </w:rPr>
        <w:t>найлагіднішим</w:t>
      </w:r>
      <w:proofErr w:type="spellEnd"/>
      <w:r w:rsidRPr="004B5EC1">
        <w:rPr>
          <w:sz w:val="24"/>
          <w:szCs w:val="24"/>
        </w:rPr>
        <w:t xml:space="preserve"> правителем, якого я зустрічав за час свого правління. Під час посухи </w:t>
      </w:r>
      <w:proofErr w:type="spellStart"/>
      <w:r w:rsidRPr="004B5EC1">
        <w:rPr>
          <w:sz w:val="24"/>
          <w:szCs w:val="24"/>
        </w:rPr>
        <w:t>Міса</w:t>
      </w:r>
      <w:r w:rsidR="006A0452" w:rsidRPr="004B5EC1">
        <w:rPr>
          <w:sz w:val="24"/>
          <w:szCs w:val="24"/>
        </w:rPr>
        <w:t>ї</w:t>
      </w:r>
      <w:proofErr w:type="spellEnd"/>
      <w:r w:rsidRPr="004B5EC1">
        <w:rPr>
          <w:sz w:val="24"/>
          <w:szCs w:val="24"/>
        </w:rPr>
        <w:t>, яка вразила наш острів, коли мій народ голодував і вмирав, він запропонував допомогу. Ми, звісно, відмовилися. Для нас було нечувано, щоб нас жаліли, тож він купив весь наш улов, який мав зіпсуватися, а потім і всі наші спеції. Він заплатив за цю зіпсовану партію більше, ніж я коли-небудь зміг би заплатити, і я впевнений, що він ніколи не нагодував нею своїх людей. Але він врятував нас. Він був великою людиною".</w:t>
      </w:r>
    </w:p>
    <w:p w14:paraId="41FA2E00" w14:textId="40A1B606" w:rsidR="00E75E57" w:rsidRPr="004B5EC1" w:rsidRDefault="00193DCA" w:rsidP="006A0452">
      <w:pPr>
        <w:ind w:firstLine="593"/>
        <w:rPr>
          <w:sz w:val="24"/>
          <w:szCs w:val="24"/>
        </w:rPr>
      </w:pPr>
      <w:r w:rsidRPr="004B5EC1">
        <w:rPr>
          <w:sz w:val="24"/>
          <w:szCs w:val="24"/>
        </w:rPr>
        <w:t xml:space="preserve">"Був, - тихо промовила </w:t>
      </w:r>
      <w:proofErr w:type="spellStart"/>
      <w:r w:rsidR="006A0452" w:rsidRPr="004B5EC1">
        <w:rPr>
          <w:sz w:val="24"/>
          <w:szCs w:val="24"/>
        </w:rPr>
        <w:t>Сноу</w:t>
      </w:r>
      <w:proofErr w:type="spellEnd"/>
      <w:r w:rsidRPr="004B5EC1">
        <w:rPr>
          <w:sz w:val="24"/>
          <w:szCs w:val="24"/>
        </w:rPr>
        <w:t>. "А я зовсім не так</w:t>
      </w:r>
      <w:r w:rsidR="006A0452" w:rsidRPr="004B5EC1">
        <w:rPr>
          <w:sz w:val="24"/>
          <w:szCs w:val="24"/>
        </w:rPr>
        <w:t>а</w:t>
      </w:r>
      <w:r w:rsidRPr="004B5EC1">
        <w:rPr>
          <w:sz w:val="24"/>
          <w:szCs w:val="24"/>
        </w:rPr>
        <w:t>, як він, Ваша Величносте.</w:t>
      </w:r>
      <w:r w:rsidR="006A0452" w:rsidRPr="004B5EC1">
        <w:rPr>
          <w:sz w:val="24"/>
          <w:szCs w:val="24"/>
        </w:rPr>
        <w:t xml:space="preserve"> </w:t>
      </w:r>
      <w:r w:rsidRPr="004B5EC1">
        <w:rPr>
          <w:sz w:val="24"/>
          <w:szCs w:val="24"/>
        </w:rPr>
        <w:t>Я б дозволила тобі померти з голоду".</w:t>
      </w:r>
    </w:p>
    <w:p w14:paraId="35C39456"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підняв брови і повернувся до мене. "Ти теж так думаєш?"</w:t>
      </w:r>
    </w:p>
    <w:p w14:paraId="2B1E7505" w14:textId="77777777" w:rsidR="00E75E57" w:rsidRPr="004B5EC1" w:rsidRDefault="00193DCA" w:rsidP="00A85F96">
      <w:pPr>
        <w:ind w:firstLine="593"/>
        <w:rPr>
          <w:sz w:val="24"/>
          <w:szCs w:val="24"/>
        </w:rPr>
      </w:pPr>
      <w:r w:rsidRPr="004B5EC1">
        <w:rPr>
          <w:sz w:val="24"/>
          <w:szCs w:val="24"/>
        </w:rPr>
        <w:t>"Ні", - сказав я. "Вона б побилася з тобою, кидала б тебе туди-сюди, поки ти не стік би кров'ю, розтрощила б кілька твоїх меблів, а потім висипала б перед тобою стоси монет під приводом відшкодування завданих нею збитків".</w:t>
      </w:r>
    </w:p>
    <w:p w14:paraId="63ABF0F7" w14:textId="77777777" w:rsidR="006A0452" w:rsidRPr="004B5EC1" w:rsidRDefault="00193DCA" w:rsidP="00A85F96">
      <w:pPr>
        <w:ind w:firstLine="593"/>
        <w:rPr>
          <w:sz w:val="24"/>
          <w:szCs w:val="24"/>
        </w:rPr>
      </w:pPr>
      <w:r w:rsidRPr="004B5EC1">
        <w:rPr>
          <w:sz w:val="24"/>
          <w:szCs w:val="24"/>
        </w:rPr>
        <w:t>Правитель Сонця повільно посміхнувся і кивнув. "Ти добре її знаєш".</w:t>
      </w:r>
    </w:p>
    <w:p w14:paraId="4A7C091F" w14:textId="33D8AB00" w:rsidR="00E75E57" w:rsidRPr="004B5EC1" w:rsidRDefault="00193DCA" w:rsidP="00A85F96">
      <w:pPr>
        <w:ind w:firstLine="593"/>
        <w:rPr>
          <w:sz w:val="24"/>
          <w:szCs w:val="24"/>
        </w:rPr>
      </w:pPr>
      <w:r w:rsidRPr="004B5EC1">
        <w:rPr>
          <w:sz w:val="24"/>
          <w:szCs w:val="24"/>
        </w:rPr>
        <w:t xml:space="preserve">"Ти навіть не уявляєш", - пробурмотіла </w:t>
      </w:r>
      <w:proofErr w:type="spellStart"/>
      <w:r w:rsidR="006A0452" w:rsidRPr="004B5EC1">
        <w:rPr>
          <w:sz w:val="24"/>
          <w:szCs w:val="24"/>
        </w:rPr>
        <w:t>Сноулін</w:t>
      </w:r>
      <w:proofErr w:type="spellEnd"/>
      <w:r w:rsidRPr="004B5EC1">
        <w:rPr>
          <w:sz w:val="24"/>
          <w:szCs w:val="24"/>
        </w:rPr>
        <w:t>.</w:t>
      </w:r>
    </w:p>
    <w:p w14:paraId="1376CEF8" w14:textId="77777777" w:rsidR="00E75E57" w:rsidRPr="004B5EC1" w:rsidRDefault="00193DCA" w:rsidP="00A85F96">
      <w:pPr>
        <w:ind w:firstLine="593"/>
        <w:rPr>
          <w:sz w:val="24"/>
          <w:szCs w:val="24"/>
        </w:rPr>
      </w:pPr>
      <w:r w:rsidRPr="004B5EC1">
        <w:rPr>
          <w:sz w:val="24"/>
          <w:szCs w:val="24"/>
        </w:rPr>
        <w:t xml:space="preserve">"Отже, - сказав </w:t>
      </w:r>
      <w:proofErr w:type="spellStart"/>
      <w:r w:rsidRPr="004B5EC1">
        <w:rPr>
          <w:sz w:val="24"/>
          <w:szCs w:val="24"/>
        </w:rPr>
        <w:t>Магнус</w:t>
      </w:r>
      <w:proofErr w:type="spellEnd"/>
      <w:r w:rsidRPr="004B5EC1">
        <w:rPr>
          <w:sz w:val="24"/>
          <w:szCs w:val="24"/>
        </w:rPr>
        <w:t>, - союз".</w:t>
      </w:r>
    </w:p>
    <w:p w14:paraId="15883782" w14:textId="77777777" w:rsidR="006A0452" w:rsidRPr="004B5EC1" w:rsidRDefault="006A0452" w:rsidP="00A85F96">
      <w:pPr>
        <w:ind w:firstLine="593"/>
        <w:rPr>
          <w:sz w:val="24"/>
          <w:szCs w:val="24"/>
        </w:rPr>
      </w:pPr>
    </w:p>
    <w:p w14:paraId="3E6E6DBC" w14:textId="3984C789" w:rsidR="006A0452" w:rsidRDefault="00193DCA" w:rsidP="00EC4A7C">
      <w:pPr>
        <w:ind w:firstLine="593"/>
        <w:jc w:val="center"/>
        <w:rPr>
          <w:sz w:val="24"/>
          <w:szCs w:val="24"/>
        </w:rPr>
      </w:pPr>
      <w:r w:rsidRPr="004B5EC1">
        <w:rPr>
          <w:noProof/>
          <w:sz w:val="24"/>
          <w:szCs w:val="24"/>
        </w:rPr>
        <w:drawing>
          <wp:inline distT="0" distB="0" distL="0" distR="0" wp14:anchorId="305DB50C" wp14:editId="15F759DD">
            <wp:extent cx="2963655" cy="217169"/>
            <wp:effectExtent l="0" t="0" r="0" b="0"/>
            <wp:docPr id="144789" name="Picture 144789"/>
            <wp:cNvGraphicFramePr/>
            <a:graphic xmlns:a="http://schemas.openxmlformats.org/drawingml/2006/main">
              <a:graphicData uri="http://schemas.openxmlformats.org/drawingml/2006/picture">
                <pic:pic xmlns:pic="http://schemas.openxmlformats.org/drawingml/2006/picture">
                  <pic:nvPicPr>
                    <pic:cNvPr id="144789" name="Picture 144789"/>
                    <pic:cNvPicPr/>
                  </pic:nvPicPr>
                  <pic:blipFill>
                    <a:blip r:embed="rId18"/>
                    <a:stretch>
                      <a:fillRect/>
                    </a:stretch>
                  </pic:blipFill>
                  <pic:spPr>
                    <a:xfrm>
                      <a:off x="0" y="0"/>
                      <a:ext cx="2963655" cy="217169"/>
                    </a:xfrm>
                    <a:prstGeom prst="rect">
                      <a:avLst/>
                    </a:prstGeom>
                  </pic:spPr>
                </pic:pic>
              </a:graphicData>
            </a:graphic>
          </wp:inline>
        </w:drawing>
      </w:r>
    </w:p>
    <w:p w14:paraId="264C1A09" w14:textId="77777777" w:rsidR="00146019" w:rsidRPr="004B5EC1" w:rsidRDefault="00146019" w:rsidP="00EC4A7C">
      <w:pPr>
        <w:ind w:firstLine="593"/>
        <w:jc w:val="center"/>
        <w:rPr>
          <w:sz w:val="24"/>
          <w:szCs w:val="24"/>
        </w:rPr>
      </w:pPr>
    </w:p>
    <w:p w14:paraId="1423B170" w14:textId="1E28EE0A" w:rsidR="00E75E57" w:rsidRPr="004B5EC1" w:rsidRDefault="00193DCA" w:rsidP="00A85F96">
      <w:pPr>
        <w:ind w:firstLine="593"/>
        <w:rPr>
          <w:sz w:val="24"/>
          <w:szCs w:val="24"/>
        </w:rPr>
      </w:pPr>
      <w:proofErr w:type="spellStart"/>
      <w:r w:rsidRPr="004B5EC1">
        <w:rPr>
          <w:sz w:val="24"/>
          <w:szCs w:val="24"/>
        </w:rPr>
        <w:t>Соларіанське</w:t>
      </w:r>
      <w:proofErr w:type="spellEnd"/>
      <w:r w:rsidRPr="004B5EC1">
        <w:rPr>
          <w:sz w:val="24"/>
          <w:szCs w:val="24"/>
        </w:rPr>
        <w:t xml:space="preserve"> ранкове сонце сліпило, але </w:t>
      </w:r>
      <w:proofErr w:type="spellStart"/>
      <w:r w:rsidR="00EC4A7C" w:rsidRPr="004B5EC1">
        <w:rPr>
          <w:sz w:val="24"/>
          <w:szCs w:val="24"/>
        </w:rPr>
        <w:t>Сноулін</w:t>
      </w:r>
      <w:proofErr w:type="spellEnd"/>
      <w:r w:rsidRPr="004B5EC1">
        <w:rPr>
          <w:sz w:val="24"/>
          <w:szCs w:val="24"/>
        </w:rPr>
        <w:t xml:space="preserve"> це, здавалося, не турбувало. Вона тихо сопіла на ліжку, загорнувшись у кокон посеред величезної речі, потопаючи в шавлієвих ковдрах і подушках. Її сон був здебільшого міцним, і коли я відчував, що їй недобре, я обіймав її, поки вона не заспокоювалася.</w:t>
      </w:r>
    </w:p>
    <w:p w14:paraId="385ACD83" w14:textId="77777777" w:rsidR="00E75E57" w:rsidRPr="004B5EC1" w:rsidRDefault="00193DCA" w:rsidP="00A85F96">
      <w:pPr>
        <w:ind w:firstLine="593"/>
        <w:rPr>
          <w:sz w:val="24"/>
          <w:szCs w:val="24"/>
        </w:rPr>
      </w:pPr>
      <w:r w:rsidRPr="004B5EC1">
        <w:rPr>
          <w:sz w:val="24"/>
          <w:szCs w:val="24"/>
        </w:rPr>
        <w:t>"Ви добре підходите одне одному", - сказала Кора, проводячи долонею вгору і вниз по моїх ранах, і з її пальців випромінювався промінь світла. Королева Сонця була більш ніж пунктуальною, прибувши на світанку, щоб спробувати зцілити мої рани.</w:t>
      </w:r>
    </w:p>
    <w:p w14:paraId="057E8800" w14:textId="77777777" w:rsidR="00EC4A7C" w:rsidRPr="004B5EC1" w:rsidRDefault="00193DCA" w:rsidP="00A85F96">
      <w:pPr>
        <w:ind w:firstLine="593"/>
        <w:rPr>
          <w:sz w:val="24"/>
          <w:szCs w:val="24"/>
        </w:rPr>
      </w:pPr>
      <w:r w:rsidRPr="004B5EC1">
        <w:rPr>
          <w:sz w:val="24"/>
          <w:szCs w:val="24"/>
        </w:rPr>
        <w:t>Мій погляд не відривався від її сплячої постаті. "Вона б сказала інакше."</w:t>
      </w:r>
    </w:p>
    <w:p w14:paraId="0E8ADA6F" w14:textId="62341016" w:rsidR="00E75E57" w:rsidRPr="004B5EC1" w:rsidRDefault="00193DCA" w:rsidP="00A85F96">
      <w:pPr>
        <w:ind w:firstLine="593"/>
        <w:rPr>
          <w:sz w:val="24"/>
          <w:szCs w:val="24"/>
        </w:rPr>
      </w:pPr>
      <w:r w:rsidRPr="004B5EC1">
        <w:rPr>
          <w:sz w:val="24"/>
          <w:szCs w:val="24"/>
        </w:rPr>
        <w:t>"Як так сталося, що ти пішов всупереч обставинам?"</w:t>
      </w:r>
    </w:p>
    <w:p w14:paraId="7FEA7E81" w14:textId="513E5248" w:rsidR="00E75E57" w:rsidRPr="004B5EC1" w:rsidRDefault="00193DCA" w:rsidP="00A85F96">
      <w:pPr>
        <w:ind w:firstLine="593"/>
        <w:rPr>
          <w:sz w:val="24"/>
          <w:szCs w:val="24"/>
        </w:rPr>
      </w:pPr>
      <w:r w:rsidRPr="004B5EC1">
        <w:rPr>
          <w:sz w:val="24"/>
          <w:szCs w:val="24"/>
        </w:rPr>
        <w:t>Зітхнувши, я відкину</w:t>
      </w:r>
      <w:r w:rsidR="00EC4A7C" w:rsidRPr="004B5EC1">
        <w:rPr>
          <w:sz w:val="24"/>
          <w:szCs w:val="24"/>
        </w:rPr>
        <w:t>в</w:t>
      </w:r>
      <w:r w:rsidRPr="004B5EC1">
        <w:rPr>
          <w:sz w:val="24"/>
          <w:szCs w:val="24"/>
        </w:rPr>
        <w:t>ся на спинку сидіння. "Більшість людей моляться про дощ, я молився про грім".</w:t>
      </w:r>
    </w:p>
    <w:p w14:paraId="6204252E" w14:textId="26E97639" w:rsidR="00E75E57" w:rsidRPr="004B5EC1" w:rsidRDefault="00193DCA" w:rsidP="00A85F96">
      <w:pPr>
        <w:ind w:firstLine="593"/>
        <w:rPr>
          <w:sz w:val="24"/>
          <w:szCs w:val="24"/>
        </w:rPr>
      </w:pPr>
      <w:r w:rsidRPr="004B5EC1">
        <w:rPr>
          <w:sz w:val="24"/>
          <w:szCs w:val="24"/>
        </w:rPr>
        <w:t>Кора посміхнулася мені. "Я зустрічалася з нею одного разу, знає</w:t>
      </w:r>
      <w:r w:rsidR="00EC4A7C" w:rsidRPr="004B5EC1">
        <w:rPr>
          <w:sz w:val="24"/>
          <w:szCs w:val="24"/>
        </w:rPr>
        <w:t>ш</w:t>
      </w:r>
      <w:r w:rsidRPr="004B5EC1">
        <w:rPr>
          <w:sz w:val="24"/>
          <w:szCs w:val="24"/>
        </w:rPr>
        <w:t xml:space="preserve">, на весіллі її тітки з моїм сином. Я сумнівалася, що вона мене пам'ятає, і вона мене не пам'ятала. Це була найгрубіша дівчинка, яку я </w:t>
      </w:r>
      <w:r w:rsidR="00EC4A7C" w:rsidRPr="004B5EC1">
        <w:rPr>
          <w:sz w:val="24"/>
          <w:szCs w:val="24"/>
        </w:rPr>
        <w:t>коли-небудь</w:t>
      </w:r>
      <w:r w:rsidRPr="004B5EC1">
        <w:rPr>
          <w:sz w:val="24"/>
          <w:szCs w:val="24"/>
        </w:rPr>
        <w:t xml:space="preserve"> зустрічала".</w:t>
      </w:r>
    </w:p>
    <w:p w14:paraId="65B5D618" w14:textId="77777777" w:rsidR="00EC4A7C" w:rsidRPr="004B5EC1" w:rsidRDefault="00193DCA" w:rsidP="00A85F96">
      <w:pPr>
        <w:ind w:firstLine="593"/>
        <w:rPr>
          <w:sz w:val="24"/>
          <w:szCs w:val="24"/>
        </w:rPr>
      </w:pPr>
      <w:r w:rsidRPr="004B5EC1">
        <w:rPr>
          <w:sz w:val="24"/>
          <w:szCs w:val="24"/>
        </w:rPr>
        <w:t xml:space="preserve">На моїх губах з'явилася посмішка, коли </w:t>
      </w:r>
      <w:proofErr w:type="spellStart"/>
      <w:r w:rsidRPr="004B5EC1">
        <w:rPr>
          <w:sz w:val="24"/>
          <w:szCs w:val="24"/>
        </w:rPr>
        <w:t>Сноу</w:t>
      </w:r>
      <w:proofErr w:type="spellEnd"/>
      <w:r w:rsidRPr="004B5EC1">
        <w:rPr>
          <w:sz w:val="24"/>
          <w:szCs w:val="24"/>
        </w:rPr>
        <w:t xml:space="preserve"> глибоко засопі</w:t>
      </w:r>
      <w:r w:rsidR="00EC4A7C" w:rsidRPr="004B5EC1">
        <w:rPr>
          <w:sz w:val="24"/>
          <w:szCs w:val="24"/>
        </w:rPr>
        <w:t>ла</w:t>
      </w:r>
      <w:r w:rsidRPr="004B5EC1">
        <w:rPr>
          <w:sz w:val="24"/>
          <w:szCs w:val="24"/>
        </w:rPr>
        <w:t>.</w:t>
      </w:r>
    </w:p>
    <w:p w14:paraId="54133B8A" w14:textId="17C5FAB1" w:rsidR="00E75E57" w:rsidRPr="004B5EC1" w:rsidRDefault="00193DCA" w:rsidP="00A85F96">
      <w:pPr>
        <w:ind w:firstLine="593"/>
        <w:rPr>
          <w:sz w:val="24"/>
          <w:szCs w:val="24"/>
        </w:rPr>
      </w:pPr>
      <w:r w:rsidRPr="004B5EC1">
        <w:rPr>
          <w:sz w:val="24"/>
          <w:szCs w:val="24"/>
        </w:rPr>
        <w:lastRenderedPageBreak/>
        <w:t xml:space="preserve"> "Я зустрічав її і раніше. До всього і до угоди з її батьком". Я не зна</w:t>
      </w:r>
      <w:r w:rsidR="00EC4A7C" w:rsidRPr="004B5EC1">
        <w:rPr>
          <w:sz w:val="24"/>
          <w:szCs w:val="24"/>
        </w:rPr>
        <w:t>в</w:t>
      </w:r>
      <w:r w:rsidRPr="004B5EC1">
        <w:rPr>
          <w:sz w:val="24"/>
          <w:szCs w:val="24"/>
        </w:rPr>
        <w:t>, чому зізна</w:t>
      </w:r>
      <w:r w:rsidR="00EC4A7C" w:rsidRPr="004B5EC1">
        <w:rPr>
          <w:sz w:val="24"/>
          <w:szCs w:val="24"/>
        </w:rPr>
        <w:t>в</w:t>
      </w:r>
      <w:r w:rsidRPr="004B5EC1">
        <w:rPr>
          <w:sz w:val="24"/>
          <w:szCs w:val="24"/>
        </w:rPr>
        <w:t>ся в цьому Коре.</w:t>
      </w:r>
    </w:p>
    <w:p w14:paraId="00DFF135" w14:textId="1A053360" w:rsidR="00E75E57" w:rsidRPr="004B5EC1" w:rsidRDefault="00193DCA" w:rsidP="00A85F96">
      <w:pPr>
        <w:ind w:firstLine="593"/>
        <w:rPr>
          <w:sz w:val="24"/>
          <w:szCs w:val="24"/>
        </w:rPr>
      </w:pPr>
      <w:r w:rsidRPr="004B5EC1">
        <w:rPr>
          <w:sz w:val="24"/>
          <w:szCs w:val="24"/>
        </w:rPr>
        <w:t xml:space="preserve">"До нападу, </w:t>
      </w:r>
      <w:r w:rsidR="00EC4A7C" w:rsidRPr="004B5EC1">
        <w:rPr>
          <w:sz w:val="24"/>
          <w:szCs w:val="24"/>
        </w:rPr>
        <w:t>т</w:t>
      </w:r>
      <w:r w:rsidRPr="004B5EC1">
        <w:rPr>
          <w:sz w:val="24"/>
          <w:szCs w:val="24"/>
        </w:rPr>
        <w:t>и має</w:t>
      </w:r>
      <w:r w:rsidR="00EC4A7C" w:rsidRPr="004B5EC1">
        <w:rPr>
          <w:sz w:val="24"/>
          <w:szCs w:val="24"/>
        </w:rPr>
        <w:t>ш</w:t>
      </w:r>
      <w:r w:rsidRPr="004B5EC1">
        <w:rPr>
          <w:sz w:val="24"/>
          <w:szCs w:val="24"/>
        </w:rPr>
        <w:t xml:space="preserve"> на увазі?"</w:t>
      </w:r>
    </w:p>
    <w:p w14:paraId="549C71CC" w14:textId="2FF133AA" w:rsidR="00E75E57" w:rsidRPr="004B5EC1" w:rsidRDefault="00193DCA" w:rsidP="00EC4A7C">
      <w:pPr>
        <w:ind w:firstLine="593"/>
        <w:rPr>
          <w:sz w:val="24"/>
          <w:szCs w:val="24"/>
        </w:rPr>
      </w:pPr>
      <w:r w:rsidRPr="004B5EC1">
        <w:rPr>
          <w:sz w:val="24"/>
          <w:szCs w:val="24"/>
        </w:rPr>
        <w:t>Я кивну</w:t>
      </w:r>
      <w:r w:rsidR="00EC4A7C" w:rsidRPr="004B5EC1">
        <w:rPr>
          <w:sz w:val="24"/>
          <w:szCs w:val="24"/>
        </w:rPr>
        <w:t>в</w:t>
      </w:r>
      <w:r w:rsidRPr="004B5EC1">
        <w:rPr>
          <w:sz w:val="24"/>
          <w:szCs w:val="24"/>
        </w:rPr>
        <w:t xml:space="preserve">. "На коронації </w:t>
      </w:r>
      <w:proofErr w:type="spellStart"/>
      <w:r w:rsidRPr="004B5EC1">
        <w:rPr>
          <w:sz w:val="24"/>
          <w:szCs w:val="24"/>
        </w:rPr>
        <w:t>Ур</w:t>
      </w:r>
      <w:r w:rsidR="00EC4A7C" w:rsidRPr="004B5EC1">
        <w:rPr>
          <w:sz w:val="24"/>
          <w:szCs w:val="24"/>
        </w:rPr>
        <w:t>и</w:t>
      </w:r>
      <w:r w:rsidRPr="004B5EC1">
        <w:rPr>
          <w:sz w:val="24"/>
          <w:szCs w:val="24"/>
        </w:rPr>
        <w:t>н</w:t>
      </w:r>
      <w:r w:rsidR="00EC4A7C" w:rsidRPr="004B5EC1">
        <w:rPr>
          <w:sz w:val="24"/>
          <w:szCs w:val="24"/>
        </w:rPr>
        <w:t>т</w:t>
      </w:r>
      <w:r w:rsidRPr="004B5EC1">
        <w:rPr>
          <w:sz w:val="24"/>
          <w:szCs w:val="24"/>
        </w:rPr>
        <w:t>ії</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коли ми були дітьми.</w:t>
      </w:r>
      <w:r w:rsidR="00EC4A7C" w:rsidRPr="004B5EC1">
        <w:rPr>
          <w:sz w:val="24"/>
          <w:szCs w:val="24"/>
        </w:rPr>
        <w:t xml:space="preserve"> </w:t>
      </w:r>
      <w:r w:rsidRPr="004B5EC1">
        <w:rPr>
          <w:sz w:val="24"/>
          <w:szCs w:val="24"/>
        </w:rPr>
        <w:t>І ще кілька разів після".</w:t>
      </w:r>
    </w:p>
    <w:p w14:paraId="198C617D" w14:textId="77777777" w:rsidR="00EC4A7C" w:rsidRPr="004B5EC1" w:rsidRDefault="00193DCA" w:rsidP="00A85F96">
      <w:pPr>
        <w:ind w:firstLine="593"/>
        <w:rPr>
          <w:sz w:val="24"/>
          <w:szCs w:val="24"/>
        </w:rPr>
      </w:pPr>
      <w:r w:rsidRPr="004B5EC1">
        <w:rPr>
          <w:sz w:val="24"/>
          <w:szCs w:val="24"/>
        </w:rPr>
        <w:t>Рука Кори перестала висіти, і вона подивилася на мою сплячу дружину.</w:t>
      </w:r>
    </w:p>
    <w:p w14:paraId="2A8393C2" w14:textId="3A83672F" w:rsidR="00E75E57" w:rsidRPr="004B5EC1" w:rsidRDefault="00193DCA" w:rsidP="00EC4A7C">
      <w:pPr>
        <w:ind w:firstLine="593"/>
        <w:rPr>
          <w:sz w:val="24"/>
          <w:szCs w:val="24"/>
        </w:rPr>
      </w:pPr>
      <w:r w:rsidRPr="004B5EC1">
        <w:rPr>
          <w:sz w:val="24"/>
          <w:szCs w:val="24"/>
        </w:rPr>
        <w:t>"Щось мені підказує, що вона цього теж не пам'ятає".</w:t>
      </w:r>
      <w:r w:rsidR="00EC4A7C" w:rsidRPr="004B5EC1">
        <w:rPr>
          <w:sz w:val="24"/>
          <w:szCs w:val="24"/>
        </w:rPr>
        <w:t xml:space="preserve">   </w:t>
      </w:r>
      <w:r w:rsidRPr="004B5EC1">
        <w:rPr>
          <w:sz w:val="24"/>
          <w:szCs w:val="24"/>
        </w:rPr>
        <w:t xml:space="preserve">"Ні, не </w:t>
      </w:r>
      <w:r w:rsidR="00EC4A7C" w:rsidRPr="004B5EC1">
        <w:rPr>
          <w:sz w:val="24"/>
          <w:szCs w:val="24"/>
        </w:rPr>
        <w:t>пам'ятає</w:t>
      </w:r>
      <w:r w:rsidRPr="004B5EC1">
        <w:rPr>
          <w:sz w:val="24"/>
          <w:szCs w:val="24"/>
        </w:rPr>
        <w:t>."</w:t>
      </w:r>
    </w:p>
    <w:p w14:paraId="14C843E2" w14:textId="77777777" w:rsidR="00E75E57" w:rsidRPr="004B5EC1" w:rsidRDefault="00193DCA" w:rsidP="00730FFF">
      <w:pPr>
        <w:ind w:firstLine="593"/>
        <w:jc w:val="center"/>
        <w:rPr>
          <w:sz w:val="24"/>
          <w:szCs w:val="24"/>
        </w:rPr>
      </w:pPr>
      <w:r w:rsidRPr="004B5EC1">
        <w:rPr>
          <w:noProof/>
          <w:sz w:val="24"/>
          <w:szCs w:val="24"/>
        </w:rPr>
        <w:drawing>
          <wp:inline distT="0" distB="0" distL="0" distR="0" wp14:anchorId="4D3F3838" wp14:editId="0D5C9A62">
            <wp:extent cx="2980847" cy="214883"/>
            <wp:effectExtent l="0" t="0" r="0" b="0"/>
            <wp:docPr id="146165" name="Picture 146165"/>
            <wp:cNvGraphicFramePr/>
            <a:graphic xmlns:a="http://schemas.openxmlformats.org/drawingml/2006/main">
              <a:graphicData uri="http://schemas.openxmlformats.org/drawingml/2006/picture">
                <pic:pic xmlns:pic="http://schemas.openxmlformats.org/drawingml/2006/picture">
                  <pic:nvPicPr>
                    <pic:cNvPr id="146165" name="Picture 146165"/>
                    <pic:cNvPicPr/>
                  </pic:nvPicPr>
                  <pic:blipFill>
                    <a:blip r:embed="rId18"/>
                    <a:stretch>
                      <a:fillRect/>
                    </a:stretch>
                  </pic:blipFill>
                  <pic:spPr>
                    <a:xfrm>
                      <a:off x="0" y="0"/>
                      <a:ext cx="2980847" cy="214883"/>
                    </a:xfrm>
                    <a:prstGeom prst="rect">
                      <a:avLst/>
                    </a:prstGeom>
                  </pic:spPr>
                </pic:pic>
              </a:graphicData>
            </a:graphic>
          </wp:inline>
        </w:drawing>
      </w:r>
    </w:p>
    <w:p w14:paraId="7752ADE6" w14:textId="77777777" w:rsidR="00730FFF" w:rsidRPr="004B5EC1" w:rsidRDefault="00730FFF" w:rsidP="00730FFF">
      <w:pPr>
        <w:ind w:firstLine="593"/>
        <w:jc w:val="center"/>
        <w:rPr>
          <w:sz w:val="24"/>
          <w:szCs w:val="24"/>
        </w:rPr>
      </w:pPr>
    </w:p>
    <w:p w14:paraId="61E0F6BD" w14:textId="355B89C8" w:rsidR="00E75E57" w:rsidRPr="004B5EC1" w:rsidRDefault="00193DCA" w:rsidP="00A85F96">
      <w:pPr>
        <w:ind w:firstLine="593"/>
        <w:rPr>
          <w:sz w:val="24"/>
          <w:szCs w:val="24"/>
        </w:rPr>
      </w:pPr>
      <w:r w:rsidRPr="004B5EC1">
        <w:rPr>
          <w:sz w:val="24"/>
          <w:szCs w:val="24"/>
        </w:rPr>
        <w:t xml:space="preserve">Ззовні десь здалеку пролунав дзвін, який, безсумнівно, сповіщав про ранковий час, і, здавалося, налякав </w:t>
      </w:r>
      <w:proofErr w:type="spellStart"/>
      <w:r w:rsidRPr="004B5EC1">
        <w:rPr>
          <w:sz w:val="24"/>
          <w:szCs w:val="24"/>
        </w:rPr>
        <w:t>Сноу</w:t>
      </w:r>
      <w:proofErr w:type="spellEnd"/>
      <w:r w:rsidRPr="004B5EC1">
        <w:rPr>
          <w:sz w:val="24"/>
          <w:szCs w:val="24"/>
        </w:rPr>
        <w:t>, що прокину</w:t>
      </w:r>
      <w:r w:rsidR="00730FFF" w:rsidRPr="004B5EC1">
        <w:rPr>
          <w:sz w:val="24"/>
          <w:szCs w:val="24"/>
        </w:rPr>
        <w:t>ла</w:t>
      </w:r>
      <w:r w:rsidRPr="004B5EC1">
        <w:rPr>
          <w:sz w:val="24"/>
          <w:szCs w:val="24"/>
        </w:rPr>
        <w:t>ся від поштовху.</w:t>
      </w:r>
    </w:p>
    <w:p w14:paraId="0E668F00" w14:textId="77777777" w:rsidR="00E75E57" w:rsidRPr="004B5EC1" w:rsidRDefault="00193DCA" w:rsidP="00A85F96">
      <w:pPr>
        <w:ind w:firstLine="593"/>
        <w:rPr>
          <w:sz w:val="24"/>
          <w:szCs w:val="24"/>
        </w:rPr>
      </w:pPr>
      <w:r w:rsidRPr="004B5EC1">
        <w:rPr>
          <w:sz w:val="24"/>
          <w:szCs w:val="24"/>
        </w:rPr>
        <w:t xml:space="preserve">Вона дивилася вперед, широко розплющивши очі, її щоки були червоні від дикого волосся, що </w:t>
      </w:r>
      <w:proofErr w:type="spellStart"/>
      <w:r w:rsidRPr="004B5EC1">
        <w:rPr>
          <w:sz w:val="24"/>
          <w:szCs w:val="24"/>
        </w:rPr>
        <w:t>прилипло</w:t>
      </w:r>
      <w:proofErr w:type="spellEnd"/>
      <w:r w:rsidRPr="004B5EC1">
        <w:rPr>
          <w:sz w:val="24"/>
          <w:szCs w:val="24"/>
        </w:rPr>
        <w:t xml:space="preserve"> до них. Вона хапала ротом повітря. "Котра... котра година?"</w:t>
      </w:r>
    </w:p>
    <w:p w14:paraId="0F889A6A" w14:textId="77777777" w:rsidR="00E75E57" w:rsidRPr="004B5EC1" w:rsidRDefault="00193DCA" w:rsidP="00A85F96">
      <w:pPr>
        <w:ind w:firstLine="593"/>
        <w:rPr>
          <w:sz w:val="24"/>
          <w:szCs w:val="24"/>
        </w:rPr>
      </w:pPr>
      <w:r w:rsidRPr="004B5EC1">
        <w:rPr>
          <w:sz w:val="24"/>
          <w:szCs w:val="24"/>
        </w:rPr>
        <w:t xml:space="preserve">Я гортав сторінки книги, яку приніс мені сьогодні вранці слуга, про гробницю </w:t>
      </w:r>
      <w:proofErr w:type="spellStart"/>
      <w:r w:rsidRPr="004B5EC1">
        <w:rPr>
          <w:sz w:val="24"/>
          <w:szCs w:val="24"/>
        </w:rPr>
        <w:t>Абендрота</w:t>
      </w:r>
      <w:proofErr w:type="spellEnd"/>
      <w:r w:rsidRPr="004B5EC1">
        <w:rPr>
          <w:sz w:val="24"/>
          <w:szCs w:val="24"/>
        </w:rPr>
        <w:t xml:space="preserve"> в </w:t>
      </w:r>
      <w:proofErr w:type="spellStart"/>
      <w:r w:rsidRPr="004B5EC1">
        <w:rPr>
          <w:sz w:val="24"/>
          <w:szCs w:val="24"/>
        </w:rPr>
        <w:t>Теросі</w:t>
      </w:r>
      <w:proofErr w:type="spellEnd"/>
      <w:r w:rsidRPr="004B5EC1">
        <w:rPr>
          <w:sz w:val="24"/>
          <w:szCs w:val="24"/>
        </w:rPr>
        <w:t xml:space="preserve">. Поховання короля </w:t>
      </w:r>
      <w:proofErr w:type="spellStart"/>
      <w:r w:rsidRPr="004B5EC1">
        <w:rPr>
          <w:i/>
          <w:sz w:val="24"/>
          <w:szCs w:val="24"/>
        </w:rPr>
        <w:t>Ібріса</w:t>
      </w:r>
      <w:proofErr w:type="spellEnd"/>
      <w:r w:rsidRPr="004B5EC1">
        <w:rPr>
          <w:i/>
          <w:sz w:val="24"/>
          <w:szCs w:val="24"/>
        </w:rPr>
        <w:t xml:space="preserve"> </w:t>
      </w:r>
      <w:r w:rsidRPr="004B5EC1">
        <w:rPr>
          <w:sz w:val="24"/>
          <w:szCs w:val="24"/>
        </w:rPr>
        <w:t>та місцезнаходження уламка скіпетра. "Схід сонця".</w:t>
      </w:r>
    </w:p>
    <w:p w14:paraId="06989CD1" w14:textId="05F76823" w:rsidR="00E75E57" w:rsidRPr="004B5EC1" w:rsidRDefault="00193DCA" w:rsidP="00A85F96">
      <w:pPr>
        <w:ind w:firstLine="593"/>
        <w:rPr>
          <w:sz w:val="24"/>
          <w:szCs w:val="24"/>
        </w:rPr>
      </w:pPr>
      <w:r w:rsidRPr="004B5EC1">
        <w:rPr>
          <w:sz w:val="24"/>
          <w:szCs w:val="24"/>
        </w:rPr>
        <w:t>Вона обвела поглядом кімнату, а потім подивилася на ліжко, де лежала. "Де ти спа</w:t>
      </w:r>
      <w:r w:rsidR="00730FFF" w:rsidRPr="004B5EC1">
        <w:rPr>
          <w:sz w:val="24"/>
          <w:szCs w:val="24"/>
        </w:rPr>
        <w:t>в</w:t>
      </w:r>
      <w:r w:rsidRPr="004B5EC1">
        <w:rPr>
          <w:sz w:val="24"/>
          <w:szCs w:val="24"/>
        </w:rPr>
        <w:t xml:space="preserve"> минулої ночі?"</w:t>
      </w:r>
    </w:p>
    <w:p w14:paraId="0C341CF5" w14:textId="77777777" w:rsidR="00730FFF" w:rsidRPr="004B5EC1" w:rsidRDefault="00193DCA" w:rsidP="00A85F96">
      <w:pPr>
        <w:ind w:firstLine="593"/>
        <w:rPr>
          <w:sz w:val="24"/>
          <w:szCs w:val="24"/>
        </w:rPr>
      </w:pPr>
      <w:r w:rsidRPr="004B5EC1">
        <w:rPr>
          <w:sz w:val="24"/>
          <w:szCs w:val="24"/>
        </w:rPr>
        <w:t xml:space="preserve">Я подивився на карту тунелю, що йшов убік. "Я цього не робив." </w:t>
      </w:r>
    </w:p>
    <w:p w14:paraId="27C4BC45" w14:textId="793E8216" w:rsidR="00E75E57" w:rsidRPr="004B5EC1" w:rsidRDefault="00193DCA" w:rsidP="00A85F96">
      <w:pPr>
        <w:ind w:firstLine="593"/>
        <w:rPr>
          <w:sz w:val="24"/>
          <w:szCs w:val="24"/>
        </w:rPr>
      </w:pPr>
      <w:r w:rsidRPr="004B5EC1">
        <w:rPr>
          <w:sz w:val="24"/>
          <w:szCs w:val="24"/>
        </w:rPr>
        <w:t>"Ліжко велике. Я м</w:t>
      </w:r>
      <w:r w:rsidR="00730FFF" w:rsidRPr="004B5EC1">
        <w:rPr>
          <w:sz w:val="24"/>
          <w:szCs w:val="24"/>
        </w:rPr>
        <w:t>огла</w:t>
      </w:r>
      <w:r w:rsidRPr="004B5EC1">
        <w:rPr>
          <w:sz w:val="24"/>
          <w:szCs w:val="24"/>
        </w:rPr>
        <w:t xml:space="preserve"> б лягти з іншого боку."</w:t>
      </w:r>
    </w:p>
    <w:p w14:paraId="41775B56" w14:textId="77777777" w:rsidR="00E75E57" w:rsidRPr="004B5EC1" w:rsidRDefault="00193DCA" w:rsidP="00A85F96">
      <w:pPr>
        <w:ind w:firstLine="593"/>
        <w:rPr>
          <w:sz w:val="24"/>
          <w:szCs w:val="24"/>
        </w:rPr>
      </w:pPr>
      <w:r w:rsidRPr="004B5EC1">
        <w:rPr>
          <w:sz w:val="24"/>
          <w:szCs w:val="24"/>
        </w:rPr>
        <w:t>"Я не можу спати, якщо немає повної темряви. Вони тримають факели надворі запаленими і вночі. Було надто яскраво". Я закрив книгу і підійшов до неї, сівши на край ліжка. "Це сталося не через тебе". Поцілувавши її в чоло, я підвівся. "Слуга приніс тобі щось одягнути. Я почекаю на тебе надворі".</w:t>
      </w:r>
    </w:p>
    <w:p w14:paraId="1AF7DBE5" w14:textId="6CC9B952" w:rsidR="00E75E57" w:rsidRPr="004B5EC1" w:rsidRDefault="00193DCA" w:rsidP="00A85F96">
      <w:pPr>
        <w:ind w:firstLine="593"/>
        <w:rPr>
          <w:sz w:val="24"/>
          <w:szCs w:val="24"/>
        </w:rPr>
      </w:pPr>
      <w:r w:rsidRPr="004B5EC1">
        <w:rPr>
          <w:sz w:val="24"/>
          <w:szCs w:val="24"/>
        </w:rPr>
        <w:t>Та сама служниця, яку я попроси</w:t>
      </w:r>
      <w:r w:rsidR="00730FFF" w:rsidRPr="004B5EC1">
        <w:rPr>
          <w:sz w:val="24"/>
          <w:szCs w:val="24"/>
        </w:rPr>
        <w:t>в</w:t>
      </w:r>
      <w:r w:rsidRPr="004B5EC1">
        <w:rPr>
          <w:sz w:val="24"/>
          <w:szCs w:val="24"/>
        </w:rPr>
        <w:t xml:space="preserve"> принести мені книгу, стояла біля нашої спальні. Я розгорну</w:t>
      </w:r>
      <w:r w:rsidR="00730FFF" w:rsidRPr="004B5EC1">
        <w:rPr>
          <w:sz w:val="24"/>
          <w:szCs w:val="24"/>
        </w:rPr>
        <w:t>в</w:t>
      </w:r>
      <w:r w:rsidRPr="004B5EC1">
        <w:rPr>
          <w:sz w:val="24"/>
          <w:szCs w:val="24"/>
        </w:rPr>
        <w:t xml:space="preserve"> книгу на сторінці з мапою і поверну</w:t>
      </w:r>
      <w:r w:rsidR="00730FFF" w:rsidRPr="004B5EC1">
        <w:rPr>
          <w:sz w:val="24"/>
          <w:szCs w:val="24"/>
        </w:rPr>
        <w:t>в</w:t>
      </w:r>
      <w:r w:rsidRPr="004B5EC1">
        <w:rPr>
          <w:sz w:val="24"/>
          <w:szCs w:val="24"/>
        </w:rPr>
        <w:t xml:space="preserve"> її до неї, вказуючи на вхід. "Вхід, позначений тут, знаходиться прямо посеред </w:t>
      </w:r>
      <w:proofErr w:type="spellStart"/>
      <w:r w:rsidRPr="004B5EC1">
        <w:rPr>
          <w:sz w:val="24"/>
          <w:szCs w:val="24"/>
        </w:rPr>
        <w:t>Теросу</w:t>
      </w:r>
      <w:proofErr w:type="spellEnd"/>
      <w:r w:rsidRPr="004B5EC1">
        <w:rPr>
          <w:sz w:val="24"/>
          <w:szCs w:val="24"/>
        </w:rPr>
        <w:t>, але ваш король згадував, що хтось виходив через море, а не через цей вхід".</w:t>
      </w:r>
    </w:p>
    <w:p w14:paraId="31BB9804" w14:textId="42CDB7FE" w:rsidR="00E75E57" w:rsidRPr="004B5EC1" w:rsidRDefault="00193DCA" w:rsidP="00A85F96">
      <w:pPr>
        <w:ind w:firstLine="593"/>
        <w:rPr>
          <w:sz w:val="24"/>
          <w:szCs w:val="24"/>
        </w:rPr>
      </w:pPr>
      <w:r w:rsidRPr="004B5EC1">
        <w:rPr>
          <w:sz w:val="24"/>
          <w:szCs w:val="24"/>
        </w:rPr>
        <w:t xml:space="preserve">Вона кивнула, а потім вказала на пляму на </w:t>
      </w:r>
      <w:proofErr w:type="spellStart"/>
      <w:r w:rsidRPr="004B5EC1">
        <w:rPr>
          <w:sz w:val="24"/>
          <w:szCs w:val="24"/>
        </w:rPr>
        <w:t>теросському</w:t>
      </w:r>
      <w:proofErr w:type="spellEnd"/>
      <w:r w:rsidRPr="004B5EC1">
        <w:rPr>
          <w:sz w:val="24"/>
          <w:szCs w:val="24"/>
        </w:rPr>
        <w:t xml:space="preserve"> </w:t>
      </w:r>
      <w:r w:rsidR="00730FFF" w:rsidRPr="004B5EC1">
        <w:rPr>
          <w:sz w:val="24"/>
          <w:szCs w:val="24"/>
        </w:rPr>
        <w:t>морському шляху</w:t>
      </w:r>
      <w:r w:rsidRPr="004B5EC1">
        <w:rPr>
          <w:sz w:val="24"/>
          <w:szCs w:val="24"/>
        </w:rPr>
        <w:t>. "Внутрішні печери мають тут кілька виходів. Діти граються там цілий рік, а ще там можна зловити різнокольорових рибок".</w:t>
      </w:r>
    </w:p>
    <w:p w14:paraId="04C3914C" w14:textId="77777777" w:rsidR="00E75E57" w:rsidRPr="004B5EC1" w:rsidRDefault="00193DCA" w:rsidP="00A85F96">
      <w:pPr>
        <w:ind w:firstLine="593"/>
        <w:rPr>
          <w:sz w:val="24"/>
          <w:szCs w:val="24"/>
        </w:rPr>
      </w:pPr>
      <w:r w:rsidRPr="004B5EC1">
        <w:rPr>
          <w:sz w:val="24"/>
          <w:szCs w:val="24"/>
        </w:rPr>
        <w:t>"А на інших картах ці виходи були б позначені?"</w:t>
      </w:r>
    </w:p>
    <w:p w14:paraId="5DA9BACB" w14:textId="2D78E566" w:rsidR="00E75E57" w:rsidRPr="004B5EC1" w:rsidRDefault="00193DCA" w:rsidP="00A85F96">
      <w:pPr>
        <w:ind w:firstLine="593"/>
        <w:rPr>
          <w:sz w:val="24"/>
          <w:szCs w:val="24"/>
        </w:rPr>
      </w:pPr>
      <w:r w:rsidRPr="004B5EC1">
        <w:rPr>
          <w:sz w:val="24"/>
          <w:szCs w:val="24"/>
        </w:rPr>
        <w:t xml:space="preserve">Вона трохи подумала, а потім похитала головою. "Я так не думаю. Вони починають з великого, а закінчують дуже маленькими". Вона опустила руку на коліна. "Вони доходять приблизно до цього місця, і </w:t>
      </w:r>
      <w:r w:rsidR="00730FFF" w:rsidRPr="004B5EC1">
        <w:rPr>
          <w:sz w:val="24"/>
          <w:szCs w:val="24"/>
        </w:rPr>
        <w:t>ви</w:t>
      </w:r>
      <w:r w:rsidRPr="004B5EC1">
        <w:rPr>
          <w:sz w:val="24"/>
          <w:szCs w:val="24"/>
        </w:rPr>
        <w:t xml:space="preserve"> муси</w:t>
      </w:r>
      <w:r w:rsidR="00730FFF" w:rsidRPr="004B5EC1">
        <w:rPr>
          <w:sz w:val="24"/>
          <w:szCs w:val="24"/>
        </w:rPr>
        <w:t>те</w:t>
      </w:r>
      <w:r w:rsidRPr="004B5EC1">
        <w:rPr>
          <w:sz w:val="24"/>
          <w:szCs w:val="24"/>
        </w:rPr>
        <w:t xml:space="preserve"> проповзти крізь них по діагоналі. Деякі з них ще менші".</w:t>
      </w:r>
    </w:p>
    <w:p w14:paraId="536FE1B3" w14:textId="77777777" w:rsidR="00E75E57" w:rsidRPr="004B5EC1" w:rsidRDefault="00193DCA" w:rsidP="00A85F96">
      <w:pPr>
        <w:ind w:firstLine="593"/>
        <w:rPr>
          <w:sz w:val="24"/>
          <w:szCs w:val="24"/>
        </w:rPr>
      </w:pPr>
      <w:r w:rsidRPr="004B5EC1">
        <w:rPr>
          <w:sz w:val="24"/>
          <w:szCs w:val="24"/>
        </w:rPr>
        <w:t>"Хто ще може про це знати?"</w:t>
      </w:r>
    </w:p>
    <w:p w14:paraId="58DA66E3" w14:textId="7C901267" w:rsidR="00E75E57" w:rsidRPr="004B5EC1" w:rsidRDefault="00193DCA" w:rsidP="001E2044">
      <w:pPr>
        <w:ind w:firstLine="593"/>
        <w:rPr>
          <w:sz w:val="24"/>
          <w:szCs w:val="24"/>
        </w:rPr>
      </w:pPr>
      <w:r w:rsidRPr="004B5EC1">
        <w:rPr>
          <w:sz w:val="24"/>
          <w:szCs w:val="24"/>
        </w:rPr>
        <w:t xml:space="preserve">"Всі інші діти в </w:t>
      </w:r>
      <w:proofErr w:type="spellStart"/>
      <w:r w:rsidRPr="004B5EC1">
        <w:rPr>
          <w:sz w:val="24"/>
          <w:szCs w:val="24"/>
        </w:rPr>
        <w:t>Теросі</w:t>
      </w:r>
      <w:proofErr w:type="spellEnd"/>
      <w:r w:rsidRPr="004B5EC1">
        <w:rPr>
          <w:sz w:val="24"/>
          <w:szCs w:val="24"/>
        </w:rPr>
        <w:t>. Кожен був там хоча б раз.</w:t>
      </w:r>
      <w:r w:rsidR="001E2044" w:rsidRPr="004B5EC1">
        <w:rPr>
          <w:sz w:val="24"/>
          <w:szCs w:val="24"/>
        </w:rPr>
        <w:t xml:space="preserve"> </w:t>
      </w:r>
      <w:r w:rsidRPr="004B5EC1">
        <w:rPr>
          <w:sz w:val="24"/>
          <w:szCs w:val="24"/>
        </w:rPr>
        <w:t xml:space="preserve">Дехто прокрадається, щоб побачити могилу </w:t>
      </w:r>
      <w:proofErr w:type="spellStart"/>
      <w:r w:rsidRPr="004B5EC1">
        <w:rPr>
          <w:sz w:val="24"/>
          <w:szCs w:val="24"/>
        </w:rPr>
        <w:t>Абендрота</w:t>
      </w:r>
      <w:proofErr w:type="spellEnd"/>
      <w:r w:rsidRPr="004B5EC1">
        <w:rPr>
          <w:sz w:val="24"/>
          <w:szCs w:val="24"/>
        </w:rPr>
        <w:t>, хоча насправді не повинен цього робити".</w:t>
      </w:r>
    </w:p>
    <w:p w14:paraId="4DA9ECE7" w14:textId="07B908AF" w:rsidR="00E75E57" w:rsidRPr="004B5EC1" w:rsidRDefault="00193DCA" w:rsidP="00A85F96">
      <w:pPr>
        <w:ind w:firstLine="593"/>
        <w:rPr>
          <w:sz w:val="24"/>
          <w:szCs w:val="24"/>
        </w:rPr>
      </w:pPr>
      <w:r w:rsidRPr="004B5EC1">
        <w:rPr>
          <w:sz w:val="24"/>
          <w:szCs w:val="24"/>
        </w:rPr>
        <w:lastRenderedPageBreak/>
        <w:t xml:space="preserve">У </w:t>
      </w:r>
      <w:proofErr w:type="spellStart"/>
      <w:r w:rsidRPr="004B5EC1">
        <w:rPr>
          <w:sz w:val="24"/>
          <w:szCs w:val="24"/>
        </w:rPr>
        <w:t>Магнуса</w:t>
      </w:r>
      <w:proofErr w:type="spellEnd"/>
      <w:r w:rsidRPr="004B5EC1">
        <w:rPr>
          <w:sz w:val="24"/>
          <w:szCs w:val="24"/>
        </w:rPr>
        <w:t xml:space="preserve"> був щур. Хтось із його оточення надав йому інформацію, про яку </w:t>
      </w:r>
      <w:proofErr w:type="spellStart"/>
      <w:r w:rsidR="001E2044" w:rsidRPr="004B5EC1">
        <w:rPr>
          <w:sz w:val="24"/>
          <w:szCs w:val="24"/>
        </w:rPr>
        <w:t>асйордцю</w:t>
      </w:r>
      <w:proofErr w:type="spellEnd"/>
      <w:r w:rsidRPr="004B5EC1">
        <w:rPr>
          <w:sz w:val="24"/>
          <w:szCs w:val="24"/>
        </w:rPr>
        <w:t xml:space="preserve"> точно не слід було знати. Це був його власний син? Але лорд </w:t>
      </w:r>
      <w:proofErr w:type="spellStart"/>
      <w:r w:rsidRPr="004B5EC1">
        <w:rPr>
          <w:sz w:val="24"/>
          <w:szCs w:val="24"/>
        </w:rPr>
        <w:t>Брогмер</w:t>
      </w:r>
      <w:proofErr w:type="spellEnd"/>
      <w:r w:rsidRPr="004B5EC1">
        <w:rPr>
          <w:sz w:val="24"/>
          <w:szCs w:val="24"/>
        </w:rPr>
        <w:t>, якого вби</w:t>
      </w:r>
      <w:r w:rsidR="001E2044"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не мав жодного уявлення про скіпетр. Якщо він був єдиним засобом зв'язку між </w:t>
      </w:r>
      <w:proofErr w:type="spellStart"/>
      <w:r w:rsidRPr="004B5EC1">
        <w:rPr>
          <w:sz w:val="24"/>
          <w:szCs w:val="24"/>
        </w:rPr>
        <w:t>Сайласом</w:t>
      </w:r>
      <w:proofErr w:type="spellEnd"/>
      <w:r w:rsidRPr="004B5EC1">
        <w:rPr>
          <w:sz w:val="24"/>
          <w:szCs w:val="24"/>
        </w:rPr>
        <w:t xml:space="preserve"> та </w:t>
      </w:r>
      <w:proofErr w:type="spellStart"/>
      <w:r w:rsidRPr="004B5EC1">
        <w:rPr>
          <w:sz w:val="24"/>
          <w:szCs w:val="24"/>
        </w:rPr>
        <w:t>Отісом</w:t>
      </w:r>
      <w:proofErr w:type="spellEnd"/>
      <w:r w:rsidR="001E2044" w:rsidRPr="004B5EC1">
        <w:rPr>
          <w:sz w:val="24"/>
          <w:szCs w:val="24"/>
        </w:rPr>
        <w:t xml:space="preserve"> та</w:t>
      </w:r>
      <w:r w:rsidRPr="004B5EC1">
        <w:rPr>
          <w:sz w:val="24"/>
          <w:szCs w:val="24"/>
        </w:rPr>
        <w:t xml:space="preserve"> Принцом-Сонцем, ця теорія виявиться хибною. Це мав бути хтось інший.</w:t>
      </w:r>
    </w:p>
    <w:p w14:paraId="0AF23CFA" w14:textId="7E50661B" w:rsidR="00E75E57" w:rsidRPr="004B5EC1" w:rsidRDefault="00193DCA" w:rsidP="00A85F96">
      <w:pPr>
        <w:ind w:firstLine="593"/>
        <w:rPr>
          <w:sz w:val="24"/>
          <w:szCs w:val="24"/>
        </w:rPr>
      </w:pPr>
      <w:proofErr w:type="spellStart"/>
      <w:r w:rsidRPr="004B5EC1">
        <w:rPr>
          <w:sz w:val="24"/>
          <w:szCs w:val="24"/>
        </w:rPr>
        <w:t>Сн</w:t>
      </w:r>
      <w:r w:rsidR="001E2044" w:rsidRPr="004B5EC1">
        <w:rPr>
          <w:sz w:val="24"/>
          <w:szCs w:val="24"/>
        </w:rPr>
        <w:t>оу</w:t>
      </w:r>
      <w:proofErr w:type="spellEnd"/>
      <w:r w:rsidRPr="004B5EC1">
        <w:rPr>
          <w:sz w:val="24"/>
          <w:szCs w:val="24"/>
        </w:rPr>
        <w:t xml:space="preserve"> вийшла з кімнати, насупивши брови. Вона тримала руку на грудях, а іншою стискала сукню збоку. "Хто мені це подарував?"</w:t>
      </w:r>
    </w:p>
    <w:p w14:paraId="21C84ABF" w14:textId="6CF4A24E" w:rsidR="00E75E57" w:rsidRPr="004B5EC1" w:rsidRDefault="00193DCA" w:rsidP="001E2044">
      <w:pPr>
        <w:ind w:firstLine="593"/>
        <w:rPr>
          <w:sz w:val="24"/>
          <w:szCs w:val="24"/>
        </w:rPr>
      </w:pPr>
      <w:r w:rsidRPr="004B5EC1">
        <w:rPr>
          <w:sz w:val="24"/>
          <w:szCs w:val="24"/>
        </w:rPr>
        <w:t xml:space="preserve">Служниця усміхнулася до неї. "Королева Кора сама вибрала його. </w:t>
      </w:r>
      <w:r w:rsidR="001E2044" w:rsidRPr="004B5EC1">
        <w:rPr>
          <w:sz w:val="24"/>
          <w:szCs w:val="24"/>
        </w:rPr>
        <w:t>Вам</w:t>
      </w:r>
      <w:r w:rsidRPr="004B5EC1">
        <w:rPr>
          <w:sz w:val="24"/>
          <w:szCs w:val="24"/>
        </w:rPr>
        <w:t xml:space="preserve"> дуже личить."</w:t>
      </w:r>
    </w:p>
    <w:p w14:paraId="1BE85755" w14:textId="77777777" w:rsidR="00E75E57" w:rsidRPr="004B5EC1" w:rsidRDefault="00193DCA" w:rsidP="001E2044">
      <w:pPr>
        <w:ind w:left="709" w:firstLine="0"/>
        <w:rPr>
          <w:sz w:val="24"/>
          <w:szCs w:val="24"/>
        </w:rPr>
      </w:pPr>
      <w:r w:rsidRPr="004B5EC1">
        <w:rPr>
          <w:sz w:val="24"/>
          <w:szCs w:val="24"/>
        </w:rPr>
        <w:t>"Передайте їй нашу подяку", - сказав я, і дівчина вклонилася на прощання. "Я не можу нікуди піти".</w:t>
      </w:r>
    </w:p>
    <w:p w14:paraId="3B6B1878" w14:textId="77777777" w:rsidR="00E75E57" w:rsidRPr="004B5EC1" w:rsidRDefault="00193DCA" w:rsidP="00A85F96">
      <w:pPr>
        <w:ind w:firstLine="593"/>
        <w:rPr>
          <w:sz w:val="24"/>
          <w:szCs w:val="24"/>
        </w:rPr>
      </w:pPr>
      <w:r w:rsidRPr="004B5EC1">
        <w:rPr>
          <w:sz w:val="24"/>
          <w:szCs w:val="24"/>
        </w:rPr>
        <w:t xml:space="preserve">Я повернувся до неї. Як на мене, вона виглядала чудово. </w:t>
      </w:r>
    </w:p>
    <w:p w14:paraId="16967D1A" w14:textId="379338C9" w:rsidR="00E75E57" w:rsidRPr="004B5EC1" w:rsidRDefault="00193DCA" w:rsidP="00A85F96">
      <w:pPr>
        <w:ind w:firstLine="593"/>
        <w:rPr>
          <w:sz w:val="24"/>
          <w:szCs w:val="24"/>
        </w:rPr>
      </w:pPr>
      <w:r w:rsidRPr="004B5EC1">
        <w:rPr>
          <w:sz w:val="24"/>
          <w:szCs w:val="24"/>
        </w:rPr>
        <w:t>"</w:t>
      </w:r>
      <w:proofErr w:type="spellStart"/>
      <w:r w:rsidRPr="004B5EC1">
        <w:rPr>
          <w:sz w:val="24"/>
          <w:szCs w:val="24"/>
        </w:rPr>
        <w:t>Прибер</w:t>
      </w:r>
      <w:r w:rsidR="001E2044" w:rsidRPr="004B5EC1">
        <w:rPr>
          <w:sz w:val="24"/>
          <w:szCs w:val="24"/>
        </w:rPr>
        <w:t>и</w:t>
      </w:r>
      <w:proofErr w:type="spellEnd"/>
      <w:r w:rsidR="001E2044" w:rsidRPr="004B5EC1">
        <w:rPr>
          <w:sz w:val="24"/>
          <w:szCs w:val="24"/>
        </w:rPr>
        <w:t xml:space="preserve"> </w:t>
      </w:r>
      <w:r w:rsidRPr="004B5EC1">
        <w:rPr>
          <w:sz w:val="24"/>
          <w:szCs w:val="24"/>
        </w:rPr>
        <w:t>руки." Вона похитала головою.</w:t>
      </w:r>
    </w:p>
    <w:p w14:paraId="264A0931" w14:textId="6A3FCD69" w:rsidR="00E75E57" w:rsidRPr="004B5EC1" w:rsidRDefault="00193DCA" w:rsidP="00A85F96">
      <w:pPr>
        <w:ind w:firstLine="593"/>
        <w:rPr>
          <w:sz w:val="24"/>
          <w:szCs w:val="24"/>
        </w:rPr>
      </w:pPr>
      <w:r w:rsidRPr="004B5EC1">
        <w:rPr>
          <w:sz w:val="24"/>
          <w:szCs w:val="24"/>
        </w:rPr>
        <w:t xml:space="preserve">Я відвів її руку, що прикривала груди, і </w:t>
      </w:r>
      <w:proofErr w:type="spellStart"/>
      <w:r w:rsidRPr="004B5EC1">
        <w:rPr>
          <w:sz w:val="24"/>
          <w:szCs w:val="24"/>
        </w:rPr>
        <w:t>Сноу</w:t>
      </w:r>
      <w:proofErr w:type="spellEnd"/>
      <w:r w:rsidRPr="004B5EC1">
        <w:rPr>
          <w:sz w:val="24"/>
          <w:szCs w:val="24"/>
        </w:rPr>
        <w:t xml:space="preserve"> скривилася, коли тканина розійшлася, утворивши глибокий V-подібний розріз, що спускався аж до пупка. Бляха-муха. Потім я опустив іншу її руку, і біла тканина розійшлася, відкриваючи все її стегно аж до самого </w:t>
      </w:r>
      <w:r w:rsidR="001E2044" w:rsidRPr="004B5EC1">
        <w:rPr>
          <w:sz w:val="24"/>
          <w:szCs w:val="24"/>
        </w:rPr>
        <w:t>верху</w:t>
      </w:r>
      <w:r w:rsidRPr="004B5EC1">
        <w:rPr>
          <w:sz w:val="24"/>
          <w:szCs w:val="24"/>
        </w:rPr>
        <w:t>.</w:t>
      </w:r>
    </w:p>
    <w:p w14:paraId="014F5FDE" w14:textId="77777777" w:rsidR="00E75E57" w:rsidRPr="004B5EC1" w:rsidRDefault="00193DCA" w:rsidP="00A85F96">
      <w:pPr>
        <w:ind w:firstLine="593"/>
        <w:rPr>
          <w:sz w:val="24"/>
          <w:szCs w:val="24"/>
        </w:rPr>
      </w:pPr>
      <w:r w:rsidRPr="004B5EC1">
        <w:rPr>
          <w:sz w:val="24"/>
          <w:szCs w:val="24"/>
        </w:rPr>
        <w:t>"Мою печатку вона теж не прикриває", - сказала вона, обернувшись, щоб показати глибокий виріз на спині, який закінчувався ледь вище стегна.</w:t>
      </w:r>
    </w:p>
    <w:p w14:paraId="30F7B39C" w14:textId="77777777" w:rsidR="001E2044" w:rsidRPr="004B5EC1" w:rsidRDefault="00193DCA" w:rsidP="00A85F96">
      <w:pPr>
        <w:ind w:firstLine="593"/>
        <w:rPr>
          <w:sz w:val="24"/>
          <w:szCs w:val="24"/>
        </w:rPr>
      </w:pPr>
      <w:r w:rsidRPr="004B5EC1">
        <w:rPr>
          <w:sz w:val="24"/>
          <w:szCs w:val="24"/>
        </w:rPr>
        <w:t>Бляха.</w:t>
      </w:r>
    </w:p>
    <w:p w14:paraId="5D1D6A90" w14:textId="29B239B8" w:rsidR="00E75E57" w:rsidRPr="004B5EC1" w:rsidRDefault="00193DCA" w:rsidP="00A85F96">
      <w:pPr>
        <w:ind w:firstLine="593"/>
        <w:rPr>
          <w:sz w:val="24"/>
          <w:szCs w:val="24"/>
        </w:rPr>
      </w:pPr>
      <w:r w:rsidRPr="004B5EC1">
        <w:rPr>
          <w:sz w:val="24"/>
          <w:szCs w:val="24"/>
        </w:rPr>
        <w:t>"Бляха."</w:t>
      </w:r>
    </w:p>
    <w:p w14:paraId="316D7877" w14:textId="77777777" w:rsidR="00146019" w:rsidRDefault="00193DCA" w:rsidP="00A85F96">
      <w:pPr>
        <w:ind w:firstLine="593"/>
        <w:rPr>
          <w:sz w:val="24"/>
          <w:szCs w:val="24"/>
        </w:rPr>
      </w:pPr>
      <w:r w:rsidRPr="004B5EC1">
        <w:rPr>
          <w:sz w:val="24"/>
          <w:szCs w:val="24"/>
        </w:rPr>
        <w:t xml:space="preserve">"Я знаю. І як, в біса, мені це приховати?" </w:t>
      </w:r>
    </w:p>
    <w:p w14:paraId="4C8E08E1" w14:textId="508FA303" w:rsidR="00E75E57" w:rsidRPr="004B5EC1" w:rsidRDefault="00193DCA" w:rsidP="00A85F96">
      <w:pPr>
        <w:ind w:firstLine="593"/>
        <w:rPr>
          <w:sz w:val="24"/>
          <w:szCs w:val="24"/>
        </w:rPr>
      </w:pPr>
      <w:r w:rsidRPr="004B5EC1">
        <w:rPr>
          <w:sz w:val="24"/>
          <w:szCs w:val="24"/>
        </w:rPr>
        <w:t xml:space="preserve">"Ти виглядаєш смертельно небезпечною, </w:t>
      </w:r>
      <w:proofErr w:type="spellStart"/>
      <w:r w:rsidR="001E2044" w:rsidRPr="004B5EC1">
        <w:rPr>
          <w:sz w:val="24"/>
          <w:szCs w:val="24"/>
        </w:rPr>
        <w:t>Сноулін</w:t>
      </w:r>
      <w:proofErr w:type="spellEnd"/>
      <w:r w:rsidRPr="004B5EC1">
        <w:rPr>
          <w:sz w:val="24"/>
          <w:szCs w:val="24"/>
        </w:rPr>
        <w:t>."</w:t>
      </w:r>
    </w:p>
    <w:p w14:paraId="7FF77A9F" w14:textId="5828E914" w:rsidR="00E75E57" w:rsidRPr="004B5EC1" w:rsidRDefault="00193DCA" w:rsidP="00A85F96">
      <w:pPr>
        <w:ind w:firstLine="593"/>
        <w:rPr>
          <w:sz w:val="24"/>
          <w:szCs w:val="24"/>
        </w:rPr>
      </w:pPr>
      <w:r w:rsidRPr="004B5EC1">
        <w:rPr>
          <w:sz w:val="24"/>
          <w:szCs w:val="24"/>
        </w:rPr>
        <w:t>"Мені потрібно, щоб ти на мить переста</w:t>
      </w:r>
      <w:r w:rsidR="001E2044" w:rsidRPr="004B5EC1">
        <w:rPr>
          <w:sz w:val="24"/>
          <w:szCs w:val="24"/>
        </w:rPr>
        <w:t>в</w:t>
      </w:r>
      <w:r w:rsidRPr="004B5EC1">
        <w:rPr>
          <w:sz w:val="24"/>
          <w:szCs w:val="24"/>
        </w:rPr>
        <w:t xml:space="preserve"> бути чоловіком".</w:t>
      </w:r>
    </w:p>
    <w:p w14:paraId="542832A0" w14:textId="77777777" w:rsidR="00E75E57" w:rsidRPr="004B5EC1" w:rsidRDefault="00193DCA" w:rsidP="00A85F96">
      <w:pPr>
        <w:ind w:firstLine="593"/>
        <w:rPr>
          <w:sz w:val="24"/>
          <w:szCs w:val="24"/>
        </w:rPr>
      </w:pPr>
      <w:r w:rsidRPr="004B5EC1">
        <w:rPr>
          <w:sz w:val="24"/>
          <w:szCs w:val="24"/>
        </w:rPr>
        <w:t>"Я думаю, що в цей момент мені теж було б важко бути жінкою". Я скинув куртку і накинув її їй на плечі. Вона швидко просунула руки, і я застебнув піджак лише до середини.</w:t>
      </w:r>
    </w:p>
    <w:p w14:paraId="2BB48F79" w14:textId="77777777" w:rsidR="00146019" w:rsidRDefault="00193DCA" w:rsidP="001E2044">
      <w:pPr>
        <w:ind w:left="709" w:firstLine="0"/>
        <w:rPr>
          <w:sz w:val="24"/>
          <w:szCs w:val="24"/>
        </w:rPr>
      </w:pPr>
      <w:r w:rsidRPr="004B5EC1">
        <w:rPr>
          <w:sz w:val="24"/>
          <w:szCs w:val="24"/>
        </w:rPr>
        <w:t xml:space="preserve">Підчепивши пальцем її підборіддя, я підняла її обличчя до свого. "Що?" </w:t>
      </w:r>
    </w:p>
    <w:p w14:paraId="00269E55" w14:textId="4FB346EB" w:rsidR="00E75E57" w:rsidRPr="004B5EC1" w:rsidRDefault="00193DCA" w:rsidP="001E2044">
      <w:pPr>
        <w:ind w:left="709" w:firstLine="0"/>
        <w:rPr>
          <w:sz w:val="24"/>
          <w:szCs w:val="24"/>
        </w:rPr>
      </w:pPr>
      <w:r w:rsidRPr="004B5EC1">
        <w:rPr>
          <w:sz w:val="24"/>
          <w:szCs w:val="24"/>
        </w:rPr>
        <w:t>"</w:t>
      </w:r>
      <w:proofErr w:type="spellStart"/>
      <w:r w:rsidRPr="004B5EC1">
        <w:rPr>
          <w:sz w:val="24"/>
          <w:szCs w:val="24"/>
        </w:rPr>
        <w:t>Хм</w:t>
      </w:r>
      <w:proofErr w:type="spellEnd"/>
      <w:r w:rsidRPr="004B5EC1">
        <w:rPr>
          <w:sz w:val="24"/>
          <w:szCs w:val="24"/>
        </w:rPr>
        <w:t>?"</w:t>
      </w:r>
    </w:p>
    <w:p w14:paraId="53A560B8" w14:textId="77777777" w:rsidR="001E2044" w:rsidRPr="004B5EC1" w:rsidRDefault="00193DCA" w:rsidP="00A85F96">
      <w:pPr>
        <w:ind w:firstLine="593"/>
        <w:rPr>
          <w:sz w:val="24"/>
          <w:szCs w:val="24"/>
        </w:rPr>
      </w:pPr>
      <w:r w:rsidRPr="004B5EC1">
        <w:rPr>
          <w:sz w:val="24"/>
          <w:szCs w:val="24"/>
        </w:rPr>
        <w:t xml:space="preserve">"Не </w:t>
      </w:r>
      <w:r w:rsidR="001E2044" w:rsidRPr="004B5EC1">
        <w:rPr>
          <w:i/>
          <w:sz w:val="24"/>
          <w:szCs w:val="24"/>
        </w:rPr>
        <w:t>хмикай</w:t>
      </w:r>
      <w:r w:rsidRPr="004B5EC1">
        <w:rPr>
          <w:i/>
          <w:sz w:val="24"/>
          <w:szCs w:val="24"/>
        </w:rPr>
        <w:t xml:space="preserve"> </w:t>
      </w:r>
      <w:r w:rsidRPr="004B5EC1">
        <w:rPr>
          <w:sz w:val="24"/>
          <w:szCs w:val="24"/>
        </w:rPr>
        <w:t xml:space="preserve">на мене. Що таке?" </w:t>
      </w:r>
    </w:p>
    <w:p w14:paraId="6494E3B1" w14:textId="1F4921E0" w:rsidR="00E75E57" w:rsidRPr="004B5EC1" w:rsidRDefault="00193DCA" w:rsidP="00A85F96">
      <w:pPr>
        <w:ind w:firstLine="593"/>
        <w:rPr>
          <w:sz w:val="24"/>
          <w:szCs w:val="24"/>
        </w:rPr>
      </w:pPr>
      <w:r w:rsidRPr="004B5EC1">
        <w:rPr>
          <w:sz w:val="24"/>
          <w:szCs w:val="24"/>
        </w:rPr>
        <w:t>"Нічого."</w:t>
      </w:r>
    </w:p>
    <w:p w14:paraId="3EEFDBB6" w14:textId="61D6CFE9" w:rsidR="00E75E57" w:rsidRPr="004B5EC1" w:rsidRDefault="00193DCA" w:rsidP="00A85F96">
      <w:pPr>
        <w:ind w:firstLine="593"/>
        <w:rPr>
          <w:sz w:val="24"/>
          <w:szCs w:val="24"/>
        </w:rPr>
      </w:pPr>
      <w:r w:rsidRPr="004B5EC1">
        <w:rPr>
          <w:sz w:val="24"/>
          <w:szCs w:val="24"/>
        </w:rPr>
        <w:t xml:space="preserve">"Гарна спроба." Я вщипнув її за підборіддя і знову підняв її обличчя до себе. Її очі забігали по всьому тілу, звичне завзяття в них розпливлося з жалем. Хоча я не бачив кольору емоції, я відчув гіркоту на </w:t>
      </w:r>
      <w:proofErr w:type="spellStart"/>
      <w:r w:rsidRPr="004B5EC1">
        <w:rPr>
          <w:sz w:val="24"/>
          <w:szCs w:val="24"/>
        </w:rPr>
        <w:t>язиці</w:t>
      </w:r>
      <w:proofErr w:type="spellEnd"/>
      <w:r w:rsidRPr="004B5EC1">
        <w:rPr>
          <w:sz w:val="24"/>
          <w:szCs w:val="24"/>
        </w:rPr>
        <w:t>. "Минул</w:t>
      </w:r>
      <w:r w:rsidR="001E2044" w:rsidRPr="004B5EC1">
        <w:rPr>
          <w:sz w:val="24"/>
          <w:szCs w:val="24"/>
        </w:rPr>
        <w:t>а</w:t>
      </w:r>
      <w:r w:rsidRPr="004B5EC1">
        <w:rPr>
          <w:sz w:val="24"/>
          <w:szCs w:val="24"/>
        </w:rPr>
        <w:t xml:space="preserve"> н</w:t>
      </w:r>
      <w:r w:rsidR="001E2044" w:rsidRPr="004B5EC1">
        <w:rPr>
          <w:sz w:val="24"/>
          <w:szCs w:val="24"/>
        </w:rPr>
        <w:t>іч</w:t>
      </w:r>
      <w:r w:rsidRPr="004B5EC1">
        <w:rPr>
          <w:sz w:val="24"/>
          <w:szCs w:val="24"/>
        </w:rPr>
        <w:t>. Це про вчорашню ніч"</w:t>
      </w:r>
    </w:p>
    <w:p w14:paraId="12CCB840" w14:textId="77777777" w:rsidR="00E75E57" w:rsidRPr="004B5EC1" w:rsidRDefault="00193DCA" w:rsidP="00A85F96">
      <w:pPr>
        <w:ind w:firstLine="593"/>
        <w:rPr>
          <w:sz w:val="24"/>
          <w:szCs w:val="24"/>
        </w:rPr>
      </w:pPr>
      <w:r w:rsidRPr="004B5EC1">
        <w:rPr>
          <w:sz w:val="24"/>
          <w:szCs w:val="24"/>
        </w:rPr>
        <w:t>Її щелепа стиснулася, і вона трохи відсунулася між нами. "Зараз мені краще спати біля вогнища. Щоб отримати справжнє відчуття того, що чекає на мене в пеклі".</w:t>
      </w:r>
    </w:p>
    <w:p w14:paraId="52C52EA3" w14:textId="6CDC1868" w:rsidR="00E75E57" w:rsidRPr="004B5EC1" w:rsidRDefault="00193DCA" w:rsidP="00A85F96">
      <w:pPr>
        <w:ind w:firstLine="593"/>
        <w:rPr>
          <w:sz w:val="24"/>
          <w:szCs w:val="24"/>
        </w:rPr>
      </w:pPr>
      <w:r w:rsidRPr="004B5EC1">
        <w:rPr>
          <w:sz w:val="24"/>
          <w:szCs w:val="24"/>
        </w:rPr>
        <w:t>"Тебе можуть покласти в одн</w:t>
      </w:r>
      <w:r w:rsidR="001E2044" w:rsidRPr="004B5EC1">
        <w:rPr>
          <w:sz w:val="24"/>
          <w:szCs w:val="24"/>
        </w:rPr>
        <w:t>е</w:t>
      </w:r>
      <w:r w:rsidRPr="004B5EC1">
        <w:rPr>
          <w:sz w:val="24"/>
          <w:szCs w:val="24"/>
        </w:rPr>
        <w:t xml:space="preserve"> із заморожених. Бог смерті, напевно, знає все про твої проблеми зі шкірою і захоче тебе покарати".</w:t>
      </w:r>
    </w:p>
    <w:p w14:paraId="719B16AD" w14:textId="77777777" w:rsidR="00E75E57" w:rsidRPr="004B5EC1" w:rsidRDefault="00193DCA" w:rsidP="00A85F96">
      <w:pPr>
        <w:ind w:firstLine="593"/>
        <w:rPr>
          <w:sz w:val="24"/>
          <w:szCs w:val="24"/>
        </w:rPr>
      </w:pPr>
      <w:r w:rsidRPr="004B5EC1">
        <w:rPr>
          <w:sz w:val="24"/>
          <w:szCs w:val="24"/>
        </w:rPr>
        <w:t>Вона відштовхнула мою руку і подивилася на мене вбивчим поглядом.</w:t>
      </w:r>
    </w:p>
    <w:p w14:paraId="65C1E787" w14:textId="77777777" w:rsidR="00E75E57" w:rsidRPr="004B5EC1" w:rsidRDefault="00193DCA" w:rsidP="00A85F96">
      <w:pPr>
        <w:ind w:firstLine="593"/>
        <w:rPr>
          <w:sz w:val="24"/>
          <w:szCs w:val="24"/>
        </w:rPr>
      </w:pPr>
      <w:r w:rsidRPr="004B5EC1">
        <w:rPr>
          <w:sz w:val="24"/>
          <w:szCs w:val="24"/>
        </w:rPr>
        <w:t>Я простягнув їй руку, яку вона неохоче взяла. "Без рукавичок?"</w:t>
      </w:r>
    </w:p>
    <w:p w14:paraId="7B504ED7" w14:textId="77777777" w:rsidR="001E2044" w:rsidRPr="004B5EC1" w:rsidRDefault="00193DCA" w:rsidP="001E2044">
      <w:pPr>
        <w:ind w:firstLine="593"/>
        <w:rPr>
          <w:sz w:val="24"/>
          <w:szCs w:val="24"/>
        </w:rPr>
      </w:pPr>
      <w:r w:rsidRPr="004B5EC1">
        <w:rPr>
          <w:sz w:val="24"/>
          <w:szCs w:val="24"/>
        </w:rPr>
        <w:lastRenderedPageBreak/>
        <w:t>"Я не знайш</w:t>
      </w:r>
      <w:r w:rsidR="001E2044" w:rsidRPr="004B5EC1">
        <w:rPr>
          <w:sz w:val="24"/>
          <w:szCs w:val="24"/>
        </w:rPr>
        <w:t>ла</w:t>
      </w:r>
      <w:r w:rsidRPr="004B5EC1">
        <w:rPr>
          <w:sz w:val="24"/>
          <w:szCs w:val="24"/>
        </w:rPr>
        <w:t>, де залиши</w:t>
      </w:r>
      <w:r w:rsidR="001E2044" w:rsidRPr="004B5EC1">
        <w:rPr>
          <w:sz w:val="24"/>
          <w:szCs w:val="24"/>
        </w:rPr>
        <w:t>ла</w:t>
      </w:r>
      <w:r w:rsidRPr="004B5EC1">
        <w:rPr>
          <w:sz w:val="24"/>
          <w:szCs w:val="24"/>
        </w:rPr>
        <w:t xml:space="preserve"> їх вчора ввечері. Мабуть, хтось із слуг забрав їх. Поки що я тримаю їх прикритими", - сказала вона, показуючи мені свою пошрамовану долоню, на якій теж були свіжі шрами.</w:t>
      </w:r>
    </w:p>
    <w:p w14:paraId="46644238" w14:textId="4B0675BB" w:rsidR="00E75E57" w:rsidRPr="004B5EC1" w:rsidRDefault="00193DCA" w:rsidP="001E2044">
      <w:pPr>
        <w:ind w:firstLine="593"/>
        <w:rPr>
          <w:sz w:val="24"/>
          <w:szCs w:val="24"/>
        </w:rPr>
      </w:pPr>
      <w:r w:rsidRPr="004B5EC1">
        <w:rPr>
          <w:sz w:val="24"/>
          <w:szCs w:val="24"/>
        </w:rPr>
        <w:t xml:space="preserve">Мені не вистачало відтінків, щоб передати, як боляче мені було бачити, що </w:t>
      </w:r>
      <w:proofErr w:type="spellStart"/>
      <w:r w:rsidR="001E2044" w:rsidRPr="004B5EC1">
        <w:rPr>
          <w:sz w:val="24"/>
          <w:szCs w:val="24"/>
        </w:rPr>
        <w:t>Сноу</w:t>
      </w:r>
      <w:proofErr w:type="spellEnd"/>
      <w:r w:rsidRPr="004B5EC1">
        <w:rPr>
          <w:sz w:val="24"/>
          <w:szCs w:val="24"/>
        </w:rPr>
        <w:t xml:space="preserve"> все ще заспокоює себе, завдаючи собі болю.</w:t>
      </w:r>
    </w:p>
    <w:p w14:paraId="033F8A35" w14:textId="77777777" w:rsidR="001E2044" w:rsidRPr="004B5EC1" w:rsidRDefault="001E2044" w:rsidP="001E2044">
      <w:pPr>
        <w:ind w:firstLine="593"/>
        <w:rPr>
          <w:sz w:val="24"/>
          <w:szCs w:val="24"/>
        </w:rPr>
      </w:pPr>
    </w:p>
    <w:p w14:paraId="0F4D4154" w14:textId="77777777" w:rsidR="00E75E57" w:rsidRPr="004B5EC1" w:rsidRDefault="00193DCA" w:rsidP="001E2044">
      <w:pPr>
        <w:ind w:firstLine="593"/>
        <w:jc w:val="center"/>
        <w:rPr>
          <w:sz w:val="24"/>
          <w:szCs w:val="24"/>
        </w:rPr>
      </w:pPr>
      <w:r w:rsidRPr="004B5EC1">
        <w:rPr>
          <w:noProof/>
          <w:sz w:val="24"/>
          <w:szCs w:val="24"/>
        </w:rPr>
        <w:drawing>
          <wp:inline distT="0" distB="0" distL="0" distR="0" wp14:anchorId="349B5381" wp14:editId="45DF54A7">
            <wp:extent cx="2963655" cy="217170"/>
            <wp:effectExtent l="0" t="0" r="0" b="0"/>
            <wp:docPr id="147126" name="Picture 147126"/>
            <wp:cNvGraphicFramePr/>
            <a:graphic xmlns:a="http://schemas.openxmlformats.org/drawingml/2006/main">
              <a:graphicData uri="http://schemas.openxmlformats.org/drawingml/2006/picture">
                <pic:pic xmlns:pic="http://schemas.openxmlformats.org/drawingml/2006/picture">
                  <pic:nvPicPr>
                    <pic:cNvPr id="147126" name="Picture 147126"/>
                    <pic:cNvPicPr/>
                  </pic:nvPicPr>
                  <pic:blipFill>
                    <a:blip r:embed="rId18"/>
                    <a:stretch>
                      <a:fillRect/>
                    </a:stretch>
                  </pic:blipFill>
                  <pic:spPr>
                    <a:xfrm>
                      <a:off x="0" y="0"/>
                      <a:ext cx="2963655" cy="217170"/>
                    </a:xfrm>
                    <a:prstGeom prst="rect">
                      <a:avLst/>
                    </a:prstGeom>
                  </pic:spPr>
                </pic:pic>
              </a:graphicData>
            </a:graphic>
          </wp:inline>
        </w:drawing>
      </w:r>
    </w:p>
    <w:p w14:paraId="6D0DCDE2" w14:textId="77777777" w:rsidR="001E2044" w:rsidRPr="004B5EC1" w:rsidRDefault="001E2044" w:rsidP="001E2044">
      <w:pPr>
        <w:ind w:firstLine="593"/>
        <w:jc w:val="center"/>
        <w:rPr>
          <w:sz w:val="24"/>
          <w:szCs w:val="24"/>
        </w:rPr>
      </w:pPr>
    </w:p>
    <w:p w14:paraId="21CFE4F8" w14:textId="77777777" w:rsidR="00E75E57" w:rsidRPr="004B5EC1" w:rsidRDefault="00193DCA" w:rsidP="00A85F96">
      <w:pPr>
        <w:ind w:firstLine="593"/>
        <w:rPr>
          <w:sz w:val="24"/>
          <w:szCs w:val="24"/>
        </w:rPr>
      </w:pPr>
      <w:r w:rsidRPr="004B5EC1">
        <w:rPr>
          <w:sz w:val="24"/>
          <w:szCs w:val="24"/>
        </w:rPr>
        <w:t xml:space="preserve">Бібліотека </w:t>
      </w:r>
      <w:proofErr w:type="spellStart"/>
      <w:r w:rsidRPr="004B5EC1">
        <w:rPr>
          <w:sz w:val="24"/>
          <w:szCs w:val="24"/>
        </w:rPr>
        <w:t>Терос</w:t>
      </w:r>
      <w:proofErr w:type="spellEnd"/>
      <w:r w:rsidRPr="004B5EC1">
        <w:rPr>
          <w:sz w:val="24"/>
          <w:szCs w:val="24"/>
        </w:rPr>
        <w:t xml:space="preserve"> височіла між міськими будівлями, бежева скеля була розписана золотом і кобальтом, а її стіни прикрашали фігури богів і охоронців. Охоронці блукали територією в кожному куточку міста, оточуючи здебільшого на відстані бібліотеки.</w:t>
      </w:r>
    </w:p>
    <w:p w14:paraId="0BA68464" w14:textId="77777777" w:rsidR="001E2044" w:rsidRPr="004B5EC1" w:rsidRDefault="00193DCA" w:rsidP="001E2044">
      <w:pPr>
        <w:ind w:firstLine="593"/>
        <w:rPr>
          <w:sz w:val="24"/>
          <w:szCs w:val="24"/>
        </w:rPr>
      </w:pPr>
      <w:r w:rsidRPr="004B5EC1">
        <w:rPr>
          <w:sz w:val="24"/>
          <w:szCs w:val="24"/>
        </w:rPr>
        <w:t xml:space="preserve">"Пересторога", - сказав </w:t>
      </w:r>
      <w:proofErr w:type="spellStart"/>
      <w:r w:rsidRPr="004B5EC1">
        <w:rPr>
          <w:sz w:val="24"/>
          <w:szCs w:val="24"/>
        </w:rPr>
        <w:t>Магнус</w:t>
      </w:r>
      <w:proofErr w:type="spellEnd"/>
      <w:r w:rsidRPr="004B5EC1">
        <w:rPr>
          <w:sz w:val="24"/>
          <w:szCs w:val="24"/>
        </w:rPr>
        <w:t>, коли ми піднімалися сходами до входу. "</w:t>
      </w:r>
      <w:proofErr w:type="spellStart"/>
      <w:r w:rsidRPr="004B5EC1">
        <w:rPr>
          <w:sz w:val="24"/>
          <w:szCs w:val="24"/>
        </w:rPr>
        <w:t>Сайлас</w:t>
      </w:r>
      <w:proofErr w:type="spellEnd"/>
      <w:r w:rsidRPr="004B5EC1">
        <w:rPr>
          <w:sz w:val="24"/>
          <w:szCs w:val="24"/>
        </w:rPr>
        <w:t xml:space="preserve"> знає, що ми зберігаємо тут цінну інформацію. Якщо він був достатньо сміливим, щоб серед білого дня пограбувати гробницю нашої богині, то не утримався б від того, щоб не пограбувати і цю".</w:t>
      </w:r>
    </w:p>
    <w:p w14:paraId="0BAF4542" w14:textId="721430F1" w:rsidR="00E75E57" w:rsidRPr="004B5EC1" w:rsidRDefault="00193DCA" w:rsidP="001E2044">
      <w:pPr>
        <w:ind w:firstLine="593"/>
        <w:rPr>
          <w:sz w:val="24"/>
          <w:szCs w:val="24"/>
        </w:rPr>
      </w:pPr>
      <w:proofErr w:type="spellStart"/>
      <w:r w:rsidRPr="004B5EC1">
        <w:rPr>
          <w:sz w:val="24"/>
          <w:szCs w:val="24"/>
        </w:rPr>
        <w:t>Ма</w:t>
      </w:r>
      <w:r w:rsidR="001E2044" w:rsidRPr="004B5EC1">
        <w:rPr>
          <w:sz w:val="24"/>
          <w:szCs w:val="24"/>
        </w:rPr>
        <w:t>г</w:t>
      </w:r>
      <w:r w:rsidRPr="004B5EC1">
        <w:rPr>
          <w:sz w:val="24"/>
          <w:szCs w:val="24"/>
        </w:rPr>
        <w:t>нус</w:t>
      </w:r>
      <w:proofErr w:type="spellEnd"/>
      <w:r w:rsidRPr="004B5EC1">
        <w:rPr>
          <w:sz w:val="24"/>
          <w:szCs w:val="24"/>
        </w:rPr>
        <w:t xml:space="preserve"> мав рацію. Бібліотека була колосальним гігантом знань. Стелажі на кілька поверхів заввишки з приставленими до них драбинами довжиною в метр, вщент заповнені книжками та рукописами всіх видів.</w:t>
      </w:r>
    </w:p>
    <w:p w14:paraId="5E00B916"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чхнула і помахала рукою перед обличчям. У повітрі висів важкий запах пилу та вологого мускусу. "Бібліотека в безпеці. Солдати </w:t>
      </w:r>
      <w:proofErr w:type="spellStart"/>
      <w:r w:rsidRPr="004B5EC1">
        <w:rPr>
          <w:sz w:val="24"/>
          <w:szCs w:val="24"/>
        </w:rPr>
        <w:t>Сайласа</w:t>
      </w:r>
      <w:proofErr w:type="spellEnd"/>
      <w:r w:rsidRPr="004B5EC1">
        <w:rPr>
          <w:sz w:val="24"/>
          <w:szCs w:val="24"/>
        </w:rPr>
        <w:t xml:space="preserve"> впадуть від алергії, перш ніж зроблять другий крок".</w:t>
      </w:r>
    </w:p>
    <w:p w14:paraId="5CC95F1A" w14:textId="0427F01E"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вказа</w:t>
      </w:r>
      <w:r w:rsidR="001E2044" w:rsidRPr="004B5EC1">
        <w:rPr>
          <w:sz w:val="24"/>
          <w:szCs w:val="24"/>
        </w:rPr>
        <w:t>ла</w:t>
      </w:r>
      <w:r w:rsidRPr="004B5EC1">
        <w:rPr>
          <w:sz w:val="24"/>
          <w:szCs w:val="24"/>
        </w:rPr>
        <w:t xml:space="preserve"> на позолочений примірник "</w:t>
      </w:r>
      <w:proofErr w:type="spellStart"/>
      <w:r w:rsidRPr="004B5EC1">
        <w:rPr>
          <w:sz w:val="24"/>
          <w:szCs w:val="24"/>
        </w:rPr>
        <w:t>Astrum</w:t>
      </w:r>
      <w:proofErr w:type="spellEnd"/>
      <w:r w:rsidRPr="004B5EC1">
        <w:rPr>
          <w:sz w:val="24"/>
          <w:szCs w:val="24"/>
        </w:rPr>
        <w:t xml:space="preserve"> </w:t>
      </w:r>
      <w:proofErr w:type="spellStart"/>
      <w:r w:rsidRPr="004B5EC1">
        <w:rPr>
          <w:sz w:val="24"/>
          <w:szCs w:val="24"/>
        </w:rPr>
        <w:t>liber</w:t>
      </w:r>
      <w:proofErr w:type="spellEnd"/>
      <w:r w:rsidRPr="004B5EC1">
        <w:rPr>
          <w:sz w:val="24"/>
          <w:szCs w:val="24"/>
        </w:rPr>
        <w:t>", що стояв на плінтусі. "Дивись, твоя улюблена книга. Можливо, в цьому виданні є бонусна глава, якою ти зможеш себе побалувати. Ну, знаєш, всі ці божественні принади."</w:t>
      </w:r>
    </w:p>
    <w:p w14:paraId="345247AE"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засміявся, хитаючи головою, і повів нас далі коридорами бібліотеки, поки ми не дійшли до золотих металевих дверей, які охороняли двоє вартових. </w:t>
      </w:r>
      <w:r w:rsidRPr="004B5EC1">
        <w:rPr>
          <w:i/>
          <w:sz w:val="24"/>
          <w:szCs w:val="24"/>
        </w:rPr>
        <w:t xml:space="preserve">Лише для королівських очей </w:t>
      </w:r>
      <w:r w:rsidRPr="004B5EC1">
        <w:rPr>
          <w:sz w:val="24"/>
          <w:szCs w:val="24"/>
        </w:rPr>
        <w:t xml:space="preserve">на них </w:t>
      </w:r>
      <w:r w:rsidRPr="004B5EC1">
        <w:rPr>
          <w:i/>
          <w:sz w:val="24"/>
          <w:szCs w:val="24"/>
        </w:rPr>
        <w:t xml:space="preserve">було </w:t>
      </w:r>
      <w:proofErr w:type="spellStart"/>
      <w:r w:rsidRPr="004B5EC1">
        <w:rPr>
          <w:sz w:val="24"/>
          <w:szCs w:val="24"/>
        </w:rPr>
        <w:t>викарбувано</w:t>
      </w:r>
      <w:proofErr w:type="spellEnd"/>
      <w:r w:rsidRPr="004B5EC1">
        <w:rPr>
          <w:sz w:val="24"/>
          <w:szCs w:val="24"/>
        </w:rPr>
        <w:t xml:space="preserve"> гравіювання мовою </w:t>
      </w:r>
      <w:proofErr w:type="spellStart"/>
      <w:r w:rsidRPr="004B5EC1">
        <w:rPr>
          <w:sz w:val="24"/>
          <w:szCs w:val="24"/>
        </w:rPr>
        <w:t>тахума</w:t>
      </w:r>
      <w:proofErr w:type="spellEnd"/>
      <w:r w:rsidRPr="004B5EC1">
        <w:rPr>
          <w:sz w:val="24"/>
          <w:szCs w:val="24"/>
        </w:rPr>
        <w:t>.</w:t>
      </w:r>
    </w:p>
    <w:p w14:paraId="5394B2E1" w14:textId="77777777" w:rsidR="00E75E57" w:rsidRPr="004B5EC1" w:rsidRDefault="00193DCA" w:rsidP="00A85F96">
      <w:pPr>
        <w:ind w:firstLine="593"/>
        <w:rPr>
          <w:sz w:val="24"/>
          <w:szCs w:val="24"/>
        </w:rPr>
      </w:pPr>
      <w:r w:rsidRPr="004B5EC1">
        <w:rPr>
          <w:sz w:val="24"/>
          <w:szCs w:val="24"/>
        </w:rPr>
        <w:t>"Моя особиста колекція і кілька дуже цінних експонатів", - сказав він, запрошуючи нас всередину.</w:t>
      </w:r>
    </w:p>
    <w:p w14:paraId="0A9F4552" w14:textId="77777777" w:rsidR="00E75E57" w:rsidRPr="004B5EC1" w:rsidRDefault="00193DCA" w:rsidP="00A85F96">
      <w:pPr>
        <w:ind w:firstLine="593"/>
        <w:rPr>
          <w:sz w:val="24"/>
          <w:szCs w:val="24"/>
        </w:rPr>
      </w:pPr>
      <w:r w:rsidRPr="004B5EC1">
        <w:rPr>
          <w:sz w:val="24"/>
          <w:szCs w:val="24"/>
        </w:rPr>
        <w:t>Окрім дверей, кімната не мала жодних вікон чи інших виходів. Сотні маленьких отворів у стелі освітлювали значно меншу площу, виливаючи промені рідкого золота на підлогу, розмальовану геометричними мотивами всіх кольорів.</w:t>
      </w:r>
    </w:p>
    <w:p w14:paraId="1B331DA1" w14:textId="7E885ACC"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підняла долоню і подивилася на стелю, промені якої осявали її божественним сяйвом. Якби можна було намалювати небесне, </w:t>
      </w:r>
      <w:r w:rsidR="00F31DC8" w:rsidRPr="004B5EC1">
        <w:rPr>
          <w:sz w:val="24"/>
          <w:szCs w:val="24"/>
        </w:rPr>
        <w:t>то це б нагадувало те, що я бачив тепер</w:t>
      </w:r>
      <w:r w:rsidRPr="004B5EC1">
        <w:rPr>
          <w:sz w:val="24"/>
          <w:szCs w:val="24"/>
        </w:rPr>
        <w:t>.</w:t>
      </w:r>
    </w:p>
    <w:p w14:paraId="13045DDE" w14:textId="2A1BCB92" w:rsidR="00E75E57" w:rsidRPr="004B5EC1" w:rsidRDefault="00193DCA" w:rsidP="00A85F96">
      <w:pPr>
        <w:ind w:firstLine="593"/>
        <w:rPr>
          <w:sz w:val="24"/>
          <w:szCs w:val="24"/>
        </w:rPr>
      </w:pPr>
      <w:r w:rsidRPr="004B5EC1">
        <w:rPr>
          <w:sz w:val="24"/>
          <w:szCs w:val="24"/>
        </w:rPr>
        <w:t>Краєм ока я поміти</w:t>
      </w:r>
      <w:r w:rsidR="00F31DC8" w:rsidRPr="004B5EC1">
        <w:rPr>
          <w:sz w:val="24"/>
          <w:szCs w:val="24"/>
        </w:rPr>
        <w:t>в</w:t>
      </w:r>
      <w:r w:rsidRPr="004B5EC1">
        <w:rPr>
          <w:sz w:val="24"/>
          <w:szCs w:val="24"/>
        </w:rPr>
        <w:t xml:space="preserve">, як </w:t>
      </w:r>
      <w:proofErr w:type="spellStart"/>
      <w:r w:rsidRPr="004B5EC1">
        <w:rPr>
          <w:sz w:val="24"/>
          <w:szCs w:val="24"/>
        </w:rPr>
        <w:t>Моріко</w:t>
      </w:r>
      <w:proofErr w:type="spellEnd"/>
      <w:r w:rsidRPr="004B5EC1">
        <w:rPr>
          <w:sz w:val="24"/>
          <w:szCs w:val="24"/>
        </w:rPr>
        <w:t xml:space="preserve">, насупившись, дивиться на руки </w:t>
      </w:r>
      <w:proofErr w:type="spellStart"/>
      <w:r w:rsidR="00F31DC8" w:rsidRPr="004B5EC1">
        <w:rPr>
          <w:sz w:val="24"/>
          <w:szCs w:val="24"/>
        </w:rPr>
        <w:t>Сноу</w:t>
      </w:r>
      <w:proofErr w:type="spellEnd"/>
      <w:r w:rsidRPr="004B5EC1">
        <w:rPr>
          <w:sz w:val="24"/>
          <w:szCs w:val="24"/>
        </w:rPr>
        <w:t>. Десятки маленьких шрамів у вигляді півмісяців викликали на обличчі Осінньої Королеви тіні цікавості та занепокоєння.</w:t>
      </w:r>
    </w:p>
    <w:p w14:paraId="2991BFDA" w14:textId="7C12CFB9" w:rsidR="00E75E57" w:rsidRPr="004B5EC1" w:rsidRDefault="00193DCA" w:rsidP="00A85F96">
      <w:pPr>
        <w:ind w:firstLine="593"/>
        <w:rPr>
          <w:sz w:val="24"/>
          <w:szCs w:val="24"/>
        </w:rPr>
      </w:pPr>
      <w:r w:rsidRPr="004B5EC1">
        <w:rPr>
          <w:sz w:val="24"/>
          <w:szCs w:val="24"/>
        </w:rPr>
        <w:lastRenderedPageBreak/>
        <w:t xml:space="preserve">Я поклав свою руку на руку дружини і </w:t>
      </w:r>
      <w:proofErr w:type="spellStart"/>
      <w:r w:rsidRPr="004B5EC1">
        <w:rPr>
          <w:sz w:val="24"/>
          <w:szCs w:val="24"/>
        </w:rPr>
        <w:t>сплів</w:t>
      </w:r>
      <w:proofErr w:type="spellEnd"/>
      <w:r w:rsidRPr="004B5EC1">
        <w:rPr>
          <w:sz w:val="24"/>
          <w:szCs w:val="24"/>
        </w:rPr>
        <w:t xml:space="preserve"> свої пальці з її пальцями, щоб відвернути увагу, якої вона, напевно, не хотіла. </w:t>
      </w:r>
      <w:proofErr w:type="spellStart"/>
      <w:r w:rsidRPr="004B5EC1">
        <w:rPr>
          <w:sz w:val="24"/>
          <w:szCs w:val="24"/>
        </w:rPr>
        <w:t>Сн</w:t>
      </w:r>
      <w:r w:rsidR="00F31DC8" w:rsidRPr="004B5EC1">
        <w:rPr>
          <w:sz w:val="24"/>
          <w:szCs w:val="24"/>
        </w:rPr>
        <w:t>оулін</w:t>
      </w:r>
      <w:proofErr w:type="spellEnd"/>
      <w:r w:rsidRPr="004B5EC1">
        <w:rPr>
          <w:sz w:val="24"/>
          <w:szCs w:val="24"/>
        </w:rPr>
        <w:t xml:space="preserve"> на мить здивовано моргнула, але не заперечувала, лише примостилася поруч зі мною.</w:t>
      </w:r>
    </w:p>
    <w:p w14:paraId="5779DC7F"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дістав стос книг у чорній шкіряній палітурці і поклав їх на круглий стіл посеред кімнати. "Може здатися, що тут багато, але більшість з них - невиразні оповіді та славослів'я головним богам, мало про охоронців і зовсім мало про білого вогнепоклонника. Тобі знадобиться хтось зі знанням старої мови богів". Він поплескав по книгах і зітхнув. "Якщо ще щось приверне твою увагу, дай мені знати".</w:t>
      </w:r>
    </w:p>
    <w:p w14:paraId="790CC6DB" w14:textId="77777777" w:rsidR="00E75E57" w:rsidRPr="004B5EC1" w:rsidRDefault="00193DCA" w:rsidP="00A85F96">
      <w:pPr>
        <w:ind w:firstLine="593"/>
        <w:rPr>
          <w:sz w:val="24"/>
          <w:szCs w:val="24"/>
        </w:rPr>
      </w:pPr>
      <w:r w:rsidRPr="004B5EC1">
        <w:rPr>
          <w:sz w:val="24"/>
          <w:szCs w:val="24"/>
        </w:rPr>
        <w:t xml:space="preserve">Ми вчотирьох сіли за бібліотечний стіл, коли </w:t>
      </w:r>
      <w:proofErr w:type="spellStart"/>
      <w:r w:rsidRPr="004B5EC1">
        <w:rPr>
          <w:sz w:val="24"/>
          <w:szCs w:val="24"/>
        </w:rPr>
        <w:t>Магнус</w:t>
      </w:r>
      <w:proofErr w:type="spellEnd"/>
      <w:r w:rsidRPr="004B5EC1">
        <w:rPr>
          <w:sz w:val="24"/>
          <w:szCs w:val="24"/>
        </w:rPr>
        <w:t xml:space="preserve"> повернувся з масивним виданням "Історії </w:t>
      </w:r>
      <w:proofErr w:type="spellStart"/>
      <w:r w:rsidRPr="004B5EC1">
        <w:rPr>
          <w:sz w:val="24"/>
          <w:szCs w:val="24"/>
        </w:rPr>
        <w:t>Нумена</w:t>
      </w:r>
      <w:proofErr w:type="spellEnd"/>
      <w:r w:rsidRPr="004B5EC1">
        <w:rPr>
          <w:sz w:val="24"/>
          <w:szCs w:val="24"/>
        </w:rPr>
        <w:t xml:space="preserve">" та "Історії </w:t>
      </w:r>
      <w:proofErr w:type="spellStart"/>
      <w:r w:rsidRPr="004B5EC1">
        <w:rPr>
          <w:sz w:val="24"/>
          <w:szCs w:val="24"/>
        </w:rPr>
        <w:t>Ітіцеї</w:t>
      </w:r>
      <w:proofErr w:type="spellEnd"/>
      <w:r w:rsidRPr="004B5EC1">
        <w:rPr>
          <w:sz w:val="24"/>
          <w:szCs w:val="24"/>
        </w:rPr>
        <w:t>", переплетених у хронологічній послідовності між собою.</w:t>
      </w:r>
    </w:p>
    <w:p w14:paraId="7A35ADC6" w14:textId="7676D753"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і </w:t>
      </w:r>
      <w:proofErr w:type="spellStart"/>
      <w:r w:rsidRPr="004B5EC1">
        <w:rPr>
          <w:sz w:val="24"/>
          <w:szCs w:val="24"/>
        </w:rPr>
        <w:t>Ні</w:t>
      </w:r>
      <w:r w:rsidR="00F31DC8" w:rsidRPr="004B5EC1">
        <w:rPr>
          <w:sz w:val="24"/>
          <w:szCs w:val="24"/>
        </w:rPr>
        <w:t>я</w:t>
      </w:r>
      <w:proofErr w:type="spellEnd"/>
      <w:r w:rsidRPr="004B5EC1">
        <w:rPr>
          <w:sz w:val="24"/>
          <w:szCs w:val="24"/>
        </w:rPr>
        <w:t xml:space="preserve"> гортали товсті сторінки в пошуках будь-якої згадки про Аврору, а ми зі </w:t>
      </w:r>
      <w:proofErr w:type="spellStart"/>
      <w:r w:rsidRPr="004B5EC1">
        <w:rPr>
          <w:sz w:val="24"/>
          <w:szCs w:val="24"/>
        </w:rPr>
        <w:t>Сноу</w:t>
      </w:r>
      <w:proofErr w:type="spellEnd"/>
      <w:r w:rsidRPr="004B5EC1">
        <w:rPr>
          <w:sz w:val="24"/>
          <w:szCs w:val="24"/>
        </w:rPr>
        <w:t xml:space="preserve"> шукали записи про всіх охоронців </w:t>
      </w:r>
      <w:proofErr w:type="spellStart"/>
      <w:r w:rsidRPr="004B5EC1">
        <w:rPr>
          <w:sz w:val="24"/>
          <w:szCs w:val="24"/>
        </w:rPr>
        <w:t>Іті</w:t>
      </w:r>
      <w:r w:rsidR="00F31DC8" w:rsidRPr="004B5EC1">
        <w:rPr>
          <w:sz w:val="24"/>
          <w:szCs w:val="24"/>
        </w:rPr>
        <w:t>ц</w:t>
      </w:r>
      <w:r w:rsidRPr="004B5EC1">
        <w:rPr>
          <w:sz w:val="24"/>
          <w:szCs w:val="24"/>
        </w:rPr>
        <w:t>еї</w:t>
      </w:r>
      <w:proofErr w:type="spellEnd"/>
      <w:r w:rsidRPr="004B5EC1">
        <w:rPr>
          <w:sz w:val="24"/>
          <w:szCs w:val="24"/>
        </w:rPr>
        <w:t>.</w:t>
      </w:r>
    </w:p>
    <w:p w14:paraId="78588C9F" w14:textId="1EEB7AEB" w:rsidR="00E75E57" w:rsidRPr="004B5EC1" w:rsidRDefault="00193DCA" w:rsidP="00A85F96">
      <w:pPr>
        <w:ind w:firstLine="593"/>
        <w:rPr>
          <w:sz w:val="24"/>
          <w:szCs w:val="24"/>
        </w:rPr>
      </w:pPr>
      <w:r w:rsidRPr="004B5EC1">
        <w:rPr>
          <w:sz w:val="24"/>
          <w:szCs w:val="24"/>
        </w:rPr>
        <w:t xml:space="preserve">"Це не повинно бути складно, так?" запитала </w:t>
      </w:r>
      <w:proofErr w:type="spellStart"/>
      <w:r w:rsidR="00F31DC8" w:rsidRPr="004B5EC1">
        <w:rPr>
          <w:sz w:val="24"/>
          <w:szCs w:val="24"/>
        </w:rPr>
        <w:t>Сноу</w:t>
      </w:r>
      <w:proofErr w:type="spellEnd"/>
      <w:r w:rsidRPr="004B5EC1">
        <w:rPr>
          <w:sz w:val="24"/>
          <w:szCs w:val="24"/>
        </w:rPr>
        <w:t xml:space="preserve">, проводячи пальцем по словах. "Якби вона була коханкою </w:t>
      </w:r>
      <w:proofErr w:type="spellStart"/>
      <w:r w:rsidRPr="004B5EC1">
        <w:rPr>
          <w:sz w:val="24"/>
          <w:szCs w:val="24"/>
        </w:rPr>
        <w:t>Фейдера</w:t>
      </w:r>
      <w:proofErr w:type="spellEnd"/>
      <w:r w:rsidRPr="004B5EC1">
        <w:rPr>
          <w:sz w:val="24"/>
          <w:szCs w:val="24"/>
        </w:rPr>
        <w:t>, її ім'я було б написане на всьому цьому".</w:t>
      </w:r>
    </w:p>
    <w:p w14:paraId="7817AE2A" w14:textId="77777777" w:rsidR="00E75E57" w:rsidRPr="004B5EC1" w:rsidRDefault="00193DCA" w:rsidP="00A85F96">
      <w:pPr>
        <w:ind w:firstLine="593"/>
        <w:rPr>
          <w:sz w:val="24"/>
          <w:szCs w:val="24"/>
        </w:rPr>
      </w:pPr>
      <w:r w:rsidRPr="004B5EC1">
        <w:rPr>
          <w:sz w:val="24"/>
          <w:szCs w:val="24"/>
        </w:rPr>
        <w:t xml:space="preserve">"За винятком того, що це не так, - каже </w:t>
      </w:r>
      <w:proofErr w:type="spellStart"/>
      <w:r w:rsidRPr="004B5EC1">
        <w:rPr>
          <w:sz w:val="24"/>
          <w:szCs w:val="24"/>
        </w:rPr>
        <w:t>Магнус</w:t>
      </w:r>
      <w:proofErr w:type="spellEnd"/>
      <w:r w:rsidRPr="004B5EC1">
        <w:rPr>
          <w:sz w:val="24"/>
          <w:szCs w:val="24"/>
        </w:rPr>
        <w:t>. "Виглядає так, ніби вони дуже хотіли, щоб про неї не залишилося жодної згадки в історії".</w:t>
      </w:r>
    </w:p>
    <w:p w14:paraId="3F816B95" w14:textId="77777777" w:rsidR="00E75E57" w:rsidRPr="004B5EC1" w:rsidRDefault="00193DCA" w:rsidP="00A85F96">
      <w:pPr>
        <w:ind w:firstLine="593"/>
        <w:rPr>
          <w:sz w:val="24"/>
          <w:szCs w:val="24"/>
        </w:rPr>
      </w:pPr>
      <w:r w:rsidRPr="004B5EC1">
        <w:rPr>
          <w:sz w:val="24"/>
          <w:szCs w:val="24"/>
        </w:rPr>
        <w:t>Історія. Стерта з усієї історії.</w:t>
      </w:r>
    </w:p>
    <w:p w14:paraId="63090360" w14:textId="38CE70E8" w:rsidR="00E75E57" w:rsidRPr="004B5EC1" w:rsidRDefault="00193DCA" w:rsidP="00A85F96">
      <w:pPr>
        <w:ind w:firstLine="593"/>
        <w:rPr>
          <w:sz w:val="24"/>
          <w:szCs w:val="24"/>
        </w:rPr>
      </w:pPr>
      <w:r w:rsidRPr="004B5EC1">
        <w:rPr>
          <w:sz w:val="24"/>
          <w:szCs w:val="24"/>
        </w:rPr>
        <w:t>"Можливо, ми шукаємо не ті томи", - сказа</w:t>
      </w:r>
      <w:r w:rsidR="00F31DC8" w:rsidRPr="004B5EC1">
        <w:rPr>
          <w:sz w:val="24"/>
          <w:szCs w:val="24"/>
        </w:rPr>
        <w:t>в</w:t>
      </w:r>
      <w:r w:rsidRPr="004B5EC1">
        <w:rPr>
          <w:sz w:val="24"/>
          <w:szCs w:val="24"/>
        </w:rPr>
        <w:t xml:space="preserve"> я, підводячись, щоб дістати до полиць. Коли в полі зору промайнули Адан і Серафима, я зупинився і витягнув їхню священну свободу разом з усіма казками і народними переказами. "Якби хтось </w:t>
      </w:r>
      <w:proofErr w:type="spellStart"/>
      <w:r w:rsidRPr="004B5EC1">
        <w:rPr>
          <w:sz w:val="24"/>
          <w:szCs w:val="24"/>
        </w:rPr>
        <w:t>забув</w:t>
      </w:r>
      <w:proofErr w:type="spellEnd"/>
      <w:r w:rsidRPr="004B5EC1">
        <w:rPr>
          <w:sz w:val="24"/>
          <w:szCs w:val="24"/>
        </w:rPr>
        <w:t xml:space="preserve"> щось витерти, це було б тут", - сказа</w:t>
      </w:r>
      <w:r w:rsidR="00F31DC8" w:rsidRPr="004B5EC1">
        <w:rPr>
          <w:sz w:val="24"/>
          <w:szCs w:val="24"/>
        </w:rPr>
        <w:t>в</w:t>
      </w:r>
      <w:r w:rsidRPr="004B5EC1">
        <w:rPr>
          <w:sz w:val="24"/>
          <w:szCs w:val="24"/>
        </w:rPr>
        <w:t xml:space="preserve"> я, висипаючи на стіл книги, повні пишних казок і легенд. "В історичних книжках написано, що Серафиму погубила вогняна берегиня, і я вірю, що історія не збрехала і не намагалася приховати її особу. Аврора була охоронницею білого полум'я, і якщо я правильно пам'ятаю, - сказа</w:t>
      </w:r>
      <w:r w:rsidR="00F31DC8" w:rsidRPr="004B5EC1">
        <w:rPr>
          <w:sz w:val="24"/>
          <w:szCs w:val="24"/>
        </w:rPr>
        <w:t>в</w:t>
      </w:r>
      <w:r w:rsidRPr="004B5EC1">
        <w:rPr>
          <w:sz w:val="24"/>
          <w:szCs w:val="24"/>
        </w:rPr>
        <w:t xml:space="preserve"> я, постукавши пальцем по священній свободі Серафима, </w:t>
      </w:r>
      <w:proofErr w:type="spellStart"/>
      <w:r w:rsidRPr="004B5EC1">
        <w:rPr>
          <w:i/>
          <w:sz w:val="24"/>
          <w:szCs w:val="24"/>
        </w:rPr>
        <w:t>Флегетос</w:t>
      </w:r>
      <w:proofErr w:type="spellEnd"/>
      <w:r w:rsidRPr="004B5EC1">
        <w:rPr>
          <w:sz w:val="24"/>
          <w:szCs w:val="24"/>
        </w:rPr>
        <w:t xml:space="preserve">. "Вогонь має як духовний, так і стихійний аспект, тому Адан відповідав за створення охоронців для </w:t>
      </w:r>
      <w:proofErr w:type="spellStart"/>
      <w:r w:rsidRPr="004B5EC1">
        <w:rPr>
          <w:sz w:val="24"/>
          <w:szCs w:val="24"/>
        </w:rPr>
        <w:t>Іті</w:t>
      </w:r>
      <w:r w:rsidR="00F31DC8" w:rsidRPr="004B5EC1">
        <w:rPr>
          <w:sz w:val="24"/>
          <w:szCs w:val="24"/>
        </w:rPr>
        <w:t>ц</w:t>
      </w:r>
      <w:r w:rsidRPr="004B5EC1">
        <w:rPr>
          <w:sz w:val="24"/>
          <w:szCs w:val="24"/>
        </w:rPr>
        <w:t>еї</w:t>
      </w:r>
      <w:proofErr w:type="spellEnd"/>
      <w:r w:rsidRPr="004B5EC1">
        <w:rPr>
          <w:sz w:val="24"/>
          <w:szCs w:val="24"/>
        </w:rPr>
        <w:t>. Він виліпив усіх охоронців, яких створив, з різних вогнів".</w:t>
      </w:r>
    </w:p>
    <w:p w14:paraId="6BD36851" w14:textId="5E792096" w:rsidR="00E75E57" w:rsidRPr="004B5EC1" w:rsidRDefault="00193DCA" w:rsidP="00A85F96">
      <w:pPr>
        <w:ind w:firstLine="593"/>
        <w:rPr>
          <w:sz w:val="24"/>
          <w:szCs w:val="24"/>
        </w:rPr>
      </w:pPr>
      <w:r w:rsidRPr="004B5EC1">
        <w:rPr>
          <w:sz w:val="24"/>
          <w:szCs w:val="24"/>
        </w:rPr>
        <w:t>Гортаючи книгу, повз славослів'я богам і священні гімни, я зупинився на згадці про охоронців Адана. "</w:t>
      </w:r>
      <w:proofErr w:type="spellStart"/>
      <w:r w:rsidRPr="004B5EC1">
        <w:rPr>
          <w:sz w:val="24"/>
          <w:szCs w:val="24"/>
        </w:rPr>
        <w:t>Абіз</w:t>
      </w:r>
      <w:proofErr w:type="spellEnd"/>
      <w:r w:rsidRPr="004B5EC1">
        <w:rPr>
          <w:sz w:val="24"/>
          <w:szCs w:val="24"/>
        </w:rPr>
        <w:t xml:space="preserve">, срібний полум'яний охоронець порядку, слуга </w:t>
      </w:r>
      <w:proofErr w:type="spellStart"/>
      <w:r w:rsidRPr="004B5EC1">
        <w:rPr>
          <w:sz w:val="24"/>
          <w:szCs w:val="24"/>
        </w:rPr>
        <w:t>Іті</w:t>
      </w:r>
      <w:r w:rsidR="00F31DC8" w:rsidRPr="004B5EC1">
        <w:rPr>
          <w:sz w:val="24"/>
          <w:szCs w:val="24"/>
        </w:rPr>
        <w:t>ц</w:t>
      </w:r>
      <w:r w:rsidRPr="004B5EC1">
        <w:rPr>
          <w:sz w:val="24"/>
          <w:szCs w:val="24"/>
        </w:rPr>
        <w:t>еї</w:t>
      </w:r>
      <w:proofErr w:type="spellEnd"/>
      <w:r w:rsidRPr="004B5EC1">
        <w:rPr>
          <w:sz w:val="24"/>
          <w:szCs w:val="24"/>
        </w:rPr>
        <w:t xml:space="preserve">, син Емпіреї. </w:t>
      </w:r>
      <w:proofErr w:type="spellStart"/>
      <w:r w:rsidRPr="004B5EC1">
        <w:rPr>
          <w:sz w:val="24"/>
          <w:szCs w:val="24"/>
        </w:rPr>
        <w:t>Агні</w:t>
      </w:r>
      <w:proofErr w:type="spellEnd"/>
      <w:r w:rsidRPr="004B5EC1">
        <w:rPr>
          <w:sz w:val="24"/>
          <w:szCs w:val="24"/>
        </w:rPr>
        <w:t xml:space="preserve">, золотий полум'яний охоронець багатства, слуга </w:t>
      </w:r>
      <w:proofErr w:type="spellStart"/>
      <w:r w:rsidRPr="004B5EC1">
        <w:rPr>
          <w:sz w:val="24"/>
          <w:szCs w:val="24"/>
        </w:rPr>
        <w:t>Іфікеї</w:t>
      </w:r>
      <w:proofErr w:type="spellEnd"/>
      <w:r w:rsidRPr="004B5EC1">
        <w:rPr>
          <w:sz w:val="24"/>
          <w:szCs w:val="24"/>
        </w:rPr>
        <w:t>, син Емпіреї". Перегортаючи сторінки і незліченну кількість охоронців, я зупини</w:t>
      </w:r>
      <w:r w:rsidR="00F31DC8" w:rsidRPr="004B5EC1">
        <w:rPr>
          <w:sz w:val="24"/>
          <w:szCs w:val="24"/>
        </w:rPr>
        <w:t>в</w:t>
      </w:r>
      <w:r w:rsidRPr="004B5EC1">
        <w:rPr>
          <w:sz w:val="24"/>
          <w:szCs w:val="24"/>
        </w:rPr>
        <w:t xml:space="preserve">ся. "Аврора, </w:t>
      </w:r>
      <w:proofErr w:type="spellStart"/>
      <w:r w:rsidRPr="004B5EC1">
        <w:rPr>
          <w:sz w:val="24"/>
          <w:szCs w:val="24"/>
        </w:rPr>
        <w:t>білополум'яна</w:t>
      </w:r>
      <w:proofErr w:type="spellEnd"/>
      <w:r w:rsidRPr="004B5EC1">
        <w:rPr>
          <w:sz w:val="24"/>
          <w:szCs w:val="24"/>
        </w:rPr>
        <w:t xml:space="preserve"> берегиня миру, та, що охороняла рівновагу світів, слугиня </w:t>
      </w:r>
      <w:proofErr w:type="spellStart"/>
      <w:r w:rsidRPr="004B5EC1">
        <w:rPr>
          <w:sz w:val="24"/>
          <w:szCs w:val="24"/>
        </w:rPr>
        <w:t>Іфікеї</w:t>
      </w:r>
      <w:proofErr w:type="spellEnd"/>
      <w:r w:rsidRPr="004B5EC1">
        <w:rPr>
          <w:sz w:val="24"/>
          <w:szCs w:val="24"/>
        </w:rPr>
        <w:t>, дочка Емпіреї".</w:t>
      </w:r>
    </w:p>
    <w:p w14:paraId="2855E197"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сидів поруч зі мною, втупившись широко розплющеними очима в сторінки книги. Абзац був коротким. У ньому йшлося про те, як він сформував її, і описувалася величезна магія, якою вона володіла. Її сила була найчистішою формою вогню і, можливо, найкращою у своєму роді. Дотик її білого вогню міг спалити саме повітря, а її слова випалювали будь-яку неправду.</w:t>
      </w:r>
    </w:p>
    <w:p w14:paraId="01BC2292" w14:textId="343610D1" w:rsidR="00E75E57" w:rsidRPr="004B5EC1" w:rsidRDefault="00193DCA" w:rsidP="00A85F96">
      <w:pPr>
        <w:ind w:firstLine="593"/>
        <w:rPr>
          <w:sz w:val="24"/>
          <w:szCs w:val="24"/>
        </w:rPr>
      </w:pPr>
      <w:r w:rsidRPr="004B5EC1">
        <w:rPr>
          <w:sz w:val="24"/>
          <w:szCs w:val="24"/>
        </w:rPr>
        <w:lastRenderedPageBreak/>
        <w:t xml:space="preserve">Король провів рукою по сторінці. "Ми вважали, що </w:t>
      </w:r>
      <w:proofErr w:type="spellStart"/>
      <w:r w:rsidRPr="004B5EC1">
        <w:rPr>
          <w:sz w:val="24"/>
          <w:szCs w:val="24"/>
        </w:rPr>
        <w:t>Фейдер</w:t>
      </w:r>
      <w:proofErr w:type="spellEnd"/>
      <w:r w:rsidRPr="004B5EC1">
        <w:rPr>
          <w:sz w:val="24"/>
          <w:szCs w:val="24"/>
        </w:rPr>
        <w:t xml:space="preserve"> ніколи б не взяв коханку, створену богами. Ми припускали, що вона народилася на </w:t>
      </w:r>
      <w:proofErr w:type="spellStart"/>
      <w:r w:rsidRPr="004B5EC1">
        <w:rPr>
          <w:sz w:val="24"/>
          <w:szCs w:val="24"/>
        </w:rPr>
        <w:t>Іті</w:t>
      </w:r>
      <w:r w:rsidR="00367372" w:rsidRPr="004B5EC1">
        <w:rPr>
          <w:sz w:val="24"/>
          <w:szCs w:val="24"/>
        </w:rPr>
        <w:t>цеї</w:t>
      </w:r>
      <w:proofErr w:type="spellEnd"/>
      <w:r w:rsidRPr="004B5EC1">
        <w:rPr>
          <w:sz w:val="24"/>
          <w:szCs w:val="24"/>
        </w:rPr>
        <w:t xml:space="preserve"> або була дитиною нижчих богів".</w:t>
      </w:r>
    </w:p>
    <w:p w14:paraId="2986DDCF" w14:textId="71845D74"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підня</w:t>
      </w:r>
      <w:r w:rsidR="00367372" w:rsidRPr="004B5EC1">
        <w:rPr>
          <w:sz w:val="24"/>
          <w:szCs w:val="24"/>
        </w:rPr>
        <w:t>ла</w:t>
      </w:r>
      <w:r w:rsidRPr="004B5EC1">
        <w:rPr>
          <w:sz w:val="24"/>
          <w:szCs w:val="24"/>
        </w:rPr>
        <w:t xml:space="preserve"> книгу народних шепотів Серафима, вказуючи на вицвілий малюнок сивочолої жінки з двома зламаними білими крилами, яка лежала над іншим тілом - тілом чоловіка. Коханця Аврори. "Біла полум'яна берегиня, яка закохалася в людину з..." Її очі широко розплющилися. "Людину звали </w:t>
      </w:r>
      <w:proofErr w:type="spellStart"/>
      <w:r w:rsidRPr="004B5EC1">
        <w:rPr>
          <w:sz w:val="24"/>
          <w:szCs w:val="24"/>
        </w:rPr>
        <w:t>Врамметені</w:t>
      </w:r>
      <w:proofErr w:type="spellEnd"/>
      <w:r w:rsidRPr="004B5EC1">
        <w:rPr>
          <w:sz w:val="24"/>
          <w:szCs w:val="24"/>
        </w:rPr>
        <w:t xml:space="preserve">. Це не має сенсу. Ти ж не можеш сказати мені, що справжня причина, чому західний континент залишився примітивним, полягала в тому, що </w:t>
      </w:r>
      <w:proofErr w:type="spellStart"/>
      <w:r w:rsidRPr="004B5EC1">
        <w:rPr>
          <w:sz w:val="24"/>
          <w:szCs w:val="24"/>
        </w:rPr>
        <w:t>Фейдер</w:t>
      </w:r>
      <w:proofErr w:type="spellEnd"/>
      <w:r w:rsidRPr="004B5EC1">
        <w:rPr>
          <w:sz w:val="24"/>
          <w:szCs w:val="24"/>
        </w:rPr>
        <w:t xml:space="preserve"> втратив одну зі своїх коханих?"</w:t>
      </w:r>
    </w:p>
    <w:p w14:paraId="35F80C78"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Фейдер</w:t>
      </w:r>
      <w:proofErr w:type="spellEnd"/>
      <w:r w:rsidRPr="004B5EC1">
        <w:rPr>
          <w:sz w:val="24"/>
          <w:szCs w:val="24"/>
        </w:rPr>
        <w:t xml:space="preserve"> не дріб'язковий, - сказав </w:t>
      </w:r>
      <w:proofErr w:type="spellStart"/>
      <w:r w:rsidRPr="004B5EC1">
        <w:rPr>
          <w:sz w:val="24"/>
          <w:szCs w:val="24"/>
        </w:rPr>
        <w:t>Магнус</w:t>
      </w:r>
      <w:proofErr w:type="spellEnd"/>
      <w:r w:rsidRPr="004B5EC1">
        <w:rPr>
          <w:sz w:val="24"/>
          <w:szCs w:val="24"/>
        </w:rPr>
        <w:t xml:space="preserve">. "Він сам по собі сила, але за своєю природою він добрий. Знаходити добро і зло - це завжди було його призначенням. Він ніколи б не відмовився від цілої цивілізації через це. Існували набагато вагоміші причини, описані у священних писаннях, які детально пояснюють, чому боги не взяли участь у благословенні цього боку </w:t>
      </w:r>
      <w:proofErr w:type="spellStart"/>
      <w:r w:rsidRPr="004B5EC1">
        <w:rPr>
          <w:sz w:val="24"/>
          <w:szCs w:val="24"/>
        </w:rPr>
        <w:t>Нумена</w:t>
      </w:r>
      <w:proofErr w:type="spellEnd"/>
      <w:r w:rsidRPr="004B5EC1">
        <w:rPr>
          <w:sz w:val="24"/>
          <w:szCs w:val="24"/>
        </w:rPr>
        <w:t>".</w:t>
      </w:r>
    </w:p>
    <w:p w14:paraId="08031FE7" w14:textId="310CA5C2" w:rsidR="00E75E57" w:rsidRPr="004B5EC1" w:rsidRDefault="00193DCA" w:rsidP="00A85F96">
      <w:pPr>
        <w:ind w:firstLine="593"/>
        <w:rPr>
          <w:sz w:val="24"/>
          <w:szCs w:val="24"/>
        </w:rPr>
      </w:pPr>
      <w:r w:rsidRPr="004B5EC1">
        <w:rPr>
          <w:sz w:val="24"/>
          <w:szCs w:val="24"/>
        </w:rPr>
        <w:t>"Ні, люба, - сказа</w:t>
      </w:r>
      <w:r w:rsidR="00367372" w:rsidRPr="004B5EC1">
        <w:rPr>
          <w:sz w:val="24"/>
          <w:szCs w:val="24"/>
        </w:rPr>
        <w:t>в</w:t>
      </w:r>
      <w:r w:rsidRPr="004B5EC1">
        <w:rPr>
          <w:sz w:val="24"/>
          <w:szCs w:val="24"/>
        </w:rPr>
        <w:t xml:space="preserve"> я, погоджуючись з </w:t>
      </w:r>
      <w:proofErr w:type="spellStart"/>
      <w:r w:rsidRPr="004B5EC1">
        <w:rPr>
          <w:sz w:val="24"/>
          <w:szCs w:val="24"/>
        </w:rPr>
        <w:t>Магнусом</w:t>
      </w:r>
      <w:proofErr w:type="spellEnd"/>
      <w:r w:rsidRPr="004B5EC1">
        <w:rPr>
          <w:sz w:val="24"/>
          <w:szCs w:val="24"/>
        </w:rPr>
        <w:t xml:space="preserve">. "Охоронці не сходили з </w:t>
      </w:r>
      <w:proofErr w:type="spellStart"/>
      <w:r w:rsidRPr="004B5EC1">
        <w:rPr>
          <w:sz w:val="24"/>
          <w:szCs w:val="24"/>
        </w:rPr>
        <w:t>Нумена</w:t>
      </w:r>
      <w:proofErr w:type="spellEnd"/>
      <w:r w:rsidRPr="004B5EC1">
        <w:rPr>
          <w:sz w:val="24"/>
          <w:szCs w:val="24"/>
        </w:rPr>
        <w:t xml:space="preserve"> доти, доки не було благословення, доки неблагословенні не вважалися такими, що мають гнилі серця. Якщо вона закохалася в того чоловіка, то це мало статися вже після".</w:t>
      </w:r>
    </w:p>
    <w:p w14:paraId="7AEB9F41" w14:textId="77777777" w:rsidR="00E75E57" w:rsidRPr="004B5EC1" w:rsidRDefault="00193DCA" w:rsidP="00A85F96">
      <w:pPr>
        <w:ind w:firstLine="593"/>
        <w:rPr>
          <w:sz w:val="24"/>
          <w:szCs w:val="24"/>
        </w:rPr>
      </w:pPr>
      <w:r w:rsidRPr="004B5EC1">
        <w:rPr>
          <w:sz w:val="24"/>
          <w:szCs w:val="24"/>
        </w:rPr>
        <w:t xml:space="preserve">"Що сталося з тим неблагословенним чоловіком?" запитала </w:t>
      </w:r>
      <w:proofErr w:type="spellStart"/>
      <w:r w:rsidRPr="004B5EC1">
        <w:rPr>
          <w:sz w:val="24"/>
          <w:szCs w:val="24"/>
        </w:rPr>
        <w:t>Нія</w:t>
      </w:r>
      <w:proofErr w:type="spellEnd"/>
      <w:r w:rsidRPr="004B5EC1">
        <w:rPr>
          <w:sz w:val="24"/>
          <w:szCs w:val="24"/>
        </w:rPr>
        <w:t>, гортаючи сторінки народних переказів.</w:t>
      </w:r>
    </w:p>
    <w:p w14:paraId="3C49859D" w14:textId="77777777" w:rsidR="00E75E57" w:rsidRPr="004B5EC1" w:rsidRDefault="00193DCA" w:rsidP="00A85F96">
      <w:pPr>
        <w:ind w:firstLine="593"/>
        <w:rPr>
          <w:sz w:val="24"/>
          <w:szCs w:val="24"/>
        </w:rPr>
      </w:pPr>
      <w:r w:rsidRPr="004B5EC1">
        <w:rPr>
          <w:sz w:val="24"/>
          <w:szCs w:val="24"/>
        </w:rPr>
        <w:t xml:space="preserve">"Ймовірно, вони загинули якщо не від руки богів, то від руки людей або самого людства, - знизала </w:t>
      </w:r>
      <w:proofErr w:type="spellStart"/>
      <w:r w:rsidRPr="004B5EC1">
        <w:rPr>
          <w:sz w:val="24"/>
          <w:szCs w:val="24"/>
        </w:rPr>
        <w:t>плечима</w:t>
      </w:r>
      <w:proofErr w:type="spellEnd"/>
      <w:r w:rsidRPr="004B5EC1">
        <w:rPr>
          <w:sz w:val="24"/>
          <w:szCs w:val="24"/>
        </w:rPr>
        <w:t xml:space="preserve"> </w:t>
      </w:r>
      <w:proofErr w:type="spellStart"/>
      <w:r w:rsidRPr="004B5EC1">
        <w:rPr>
          <w:sz w:val="24"/>
          <w:szCs w:val="24"/>
        </w:rPr>
        <w:t>Моріко</w:t>
      </w:r>
      <w:proofErr w:type="spellEnd"/>
      <w:r w:rsidRPr="004B5EC1">
        <w:rPr>
          <w:sz w:val="24"/>
          <w:szCs w:val="24"/>
        </w:rPr>
        <w:t>. "Неблагословенні ніколи не живуть довше сорока років. Вони заражені хворобами і голодом. Боги, напевно, дозволили б йому згнити разом з рештою свого народу. Найіронічніший кінець, якщо врахувати, що його кохана житиме вічно".</w:t>
      </w:r>
    </w:p>
    <w:p w14:paraId="6B979B65" w14:textId="18B1126E" w:rsidR="00E75E57" w:rsidRPr="004B5EC1" w:rsidRDefault="00193DCA" w:rsidP="00A85F96">
      <w:pPr>
        <w:ind w:firstLine="593"/>
        <w:rPr>
          <w:sz w:val="24"/>
          <w:szCs w:val="24"/>
        </w:rPr>
      </w:pPr>
      <w:r w:rsidRPr="004B5EC1">
        <w:rPr>
          <w:sz w:val="24"/>
          <w:szCs w:val="24"/>
        </w:rPr>
        <w:t>"Чорт забирай, - пробурмоті</w:t>
      </w:r>
      <w:r w:rsidR="00D87EEB"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насупившись на сторінку тоненької барвистої книжечки з народними переказами. "Я дума</w:t>
      </w:r>
      <w:r w:rsidR="00D87EEB" w:rsidRPr="004B5EC1">
        <w:rPr>
          <w:sz w:val="24"/>
          <w:szCs w:val="24"/>
        </w:rPr>
        <w:t>ла</w:t>
      </w:r>
      <w:r w:rsidRPr="004B5EC1">
        <w:rPr>
          <w:sz w:val="24"/>
          <w:szCs w:val="24"/>
        </w:rPr>
        <w:t>, тут нічого не буде про ім'я. Ваз</w:t>
      </w:r>
      <w:r w:rsidR="00D87EEB" w:rsidRPr="004B5EC1">
        <w:rPr>
          <w:sz w:val="24"/>
          <w:szCs w:val="24"/>
        </w:rPr>
        <w:t xml:space="preserve"> </w:t>
      </w:r>
      <w:r w:rsidRPr="004B5EC1">
        <w:rPr>
          <w:sz w:val="24"/>
          <w:szCs w:val="24"/>
        </w:rPr>
        <w:t xml:space="preserve">син </w:t>
      </w:r>
      <w:proofErr w:type="spellStart"/>
      <w:r w:rsidRPr="004B5EC1">
        <w:rPr>
          <w:sz w:val="24"/>
          <w:szCs w:val="24"/>
        </w:rPr>
        <w:t>Золтана</w:t>
      </w:r>
      <w:proofErr w:type="spellEnd"/>
      <w:r w:rsidRPr="004B5EC1">
        <w:rPr>
          <w:sz w:val="24"/>
          <w:szCs w:val="24"/>
        </w:rPr>
        <w:t xml:space="preserve">. Народжений з </w:t>
      </w:r>
      <w:proofErr w:type="spellStart"/>
      <w:r w:rsidRPr="004B5EC1">
        <w:rPr>
          <w:sz w:val="24"/>
          <w:szCs w:val="24"/>
        </w:rPr>
        <w:t>Нородоху</w:t>
      </w:r>
      <w:proofErr w:type="spellEnd"/>
      <w:r w:rsidRPr="004B5EC1">
        <w:rPr>
          <w:sz w:val="24"/>
          <w:szCs w:val="24"/>
        </w:rPr>
        <w:t xml:space="preserve">, людський чоловік, що перевершував майстерністю будь-якого благословенного воїна. Вбивця </w:t>
      </w:r>
      <w:proofErr w:type="spellStart"/>
      <w:r w:rsidR="00D87EEB" w:rsidRPr="004B5EC1">
        <w:rPr>
          <w:sz w:val="24"/>
          <w:szCs w:val="24"/>
        </w:rPr>
        <w:t>Вайлраф</w:t>
      </w:r>
      <w:proofErr w:type="spellEnd"/>
      <w:r w:rsidRPr="004B5EC1">
        <w:rPr>
          <w:sz w:val="24"/>
          <w:szCs w:val="24"/>
        </w:rPr>
        <w:t xml:space="preserve">, мавританського звіра, що переслідував багатьох їхніх мандрівників. Неблагословенний став більше, ніж людиною. В очах свого народу він став тим, ким </w:t>
      </w:r>
      <w:r w:rsidR="00D87EEB" w:rsidRPr="004B5EC1">
        <w:rPr>
          <w:sz w:val="24"/>
          <w:szCs w:val="24"/>
        </w:rPr>
        <w:t>не</w:t>
      </w:r>
      <w:r w:rsidRPr="004B5EC1">
        <w:rPr>
          <w:sz w:val="24"/>
          <w:szCs w:val="24"/>
        </w:rPr>
        <w:t xml:space="preserve">благословенні вважали його... богоборцем". Її широкий погляд піднявся на мене. "Чому це ім'я в переказах </w:t>
      </w:r>
      <w:proofErr w:type="spellStart"/>
      <w:r w:rsidRPr="004B5EC1">
        <w:rPr>
          <w:sz w:val="24"/>
          <w:szCs w:val="24"/>
        </w:rPr>
        <w:t>Ахмеса</w:t>
      </w:r>
      <w:proofErr w:type="spellEnd"/>
      <w:r w:rsidRPr="004B5EC1">
        <w:rPr>
          <w:sz w:val="24"/>
          <w:szCs w:val="24"/>
        </w:rPr>
        <w:t xml:space="preserve"> вимовляється пошепки? Чому ім'я коханця Аврори згадується в "Історії </w:t>
      </w:r>
      <w:proofErr w:type="spellStart"/>
      <w:r w:rsidRPr="004B5EC1">
        <w:rPr>
          <w:sz w:val="24"/>
          <w:szCs w:val="24"/>
        </w:rPr>
        <w:t>Ахмеса</w:t>
      </w:r>
      <w:proofErr w:type="spellEnd"/>
      <w:r w:rsidRPr="004B5EC1">
        <w:rPr>
          <w:sz w:val="24"/>
          <w:szCs w:val="24"/>
        </w:rPr>
        <w:t>"?"</w:t>
      </w:r>
    </w:p>
    <w:p w14:paraId="323156D9" w14:textId="26ED210D" w:rsidR="00E75E57" w:rsidRPr="004B5EC1" w:rsidRDefault="00193DCA" w:rsidP="00A85F96">
      <w:pPr>
        <w:ind w:firstLine="593"/>
        <w:rPr>
          <w:sz w:val="24"/>
          <w:szCs w:val="24"/>
        </w:rPr>
      </w:pPr>
      <w:r w:rsidRPr="004B5EC1">
        <w:rPr>
          <w:sz w:val="24"/>
          <w:szCs w:val="24"/>
        </w:rPr>
        <w:t xml:space="preserve">Я звернувся до </w:t>
      </w:r>
      <w:proofErr w:type="spellStart"/>
      <w:r w:rsidRPr="004B5EC1">
        <w:rPr>
          <w:sz w:val="24"/>
          <w:szCs w:val="24"/>
        </w:rPr>
        <w:t>Магнуса</w:t>
      </w:r>
      <w:proofErr w:type="spellEnd"/>
      <w:r w:rsidRPr="004B5EC1">
        <w:rPr>
          <w:sz w:val="24"/>
          <w:szCs w:val="24"/>
        </w:rPr>
        <w:t xml:space="preserve">. "Ти коли-небудь чув про цього звіра, </w:t>
      </w:r>
      <w:proofErr w:type="spellStart"/>
      <w:r w:rsidR="00D87EEB" w:rsidRPr="004B5EC1">
        <w:rPr>
          <w:sz w:val="24"/>
          <w:szCs w:val="24"/>
        </w:rPr>
        <w:t>Вайлраф</w:t>
      </w:r>
      <w:proofErr w:type="spellEnd"/>
      <w:r w:rsidRPr="004B5EC1">
        <w:rPr>
          <w:sz w:val="24"/>
          <w:szCs w:val="24"/>
        </w:rPr>
        <w:t xml:space="preserve">?" </w:t>
      </w:r>
      <w:proofErr w:type="spellStart"/>
      <w:r w:rsidRPr="004B5EC1">
        <w:rPr>
          <w:sz w:val="24"/>
          <w:szCs w:val="24"/>
        </w:rPr>
        <w:t>Соларійці</w:t>
      </w:r>
      <w:proofErr w:type="spellEnd"/>
      <w:r w:rsidRPr="004B5EC1">
        <w:rPr>
          <w:sz w:val="24"/>
          <w:szCs w:val="24"/>
        </w:rPr>
        <w:t xml:space="preserve"> були моряками, їх навчало, годувало і било море. Вони жили, щоб розповідати казки та історії про свої подорожі.</w:t>
      </w:r>
    </w:p>
    <w:p w14:paraId="29DD7EB4" w14:textId="77777777" w:rsidR="00E75E57" w:rsidRPr="004B5EC1" w:rsidRDefault="00193DCA" w:rsidP="00A85F96">
      <w:pPr>
        <w:ind w:firstLine="593"/>
        <w:rPr>
          <w:sz w:val="24"/>
          <w:szCs w:val="24"/>
        </w:rPr>
      </w:pPr>
      <w:r w:rsidRPr="004B5EC1">
        <w:rPr>
          <w:sz w:val="24"/>
          <w:szCs w:val="24"/>
        </w:rPr>
        <w:t>Він кивнув. "У дитинстві, багато років тому. Це стара моряцька казка. Багато хто досі розповідає її, коли подорожує на захід від Мавра, але ніколи не говорили, хто його вбив".</w:t>
      </w:r>
    </w:p>
    <w:p w14:paraId="315277E3" w14:textId="62566AFC" w:rsidR="00E75E57" w:rsidRPr="004B5EC1" w:rsidRDefault="00193DCA" w:rsidP="00A85F96">
      <w:pPr>
        <w:ind w:firstLine="593"/>
        <w:rPr>
          <w:sz w:val="24"/>
          <w:szCs w:val="24"/>
        </w:rPr>
      </w:pPr>
      <w:r w:rsidRPr="004B5EC1">
        <w:rPr>
          <w:sz w:val="24"/>
          <w:szCs w:val="24"/>
        </w:rPr>
        <w:lastRenderedPageBreak/>
        <w:t>"Можливо, прихован</w:t>
      </w:r>
      <w:r w:rsidR="00D87EEB" w:rsidRPr="004B5EC1">
        <w:rPr>
          <w:sz w:val="24"/>
          <w:szCs w:val="24"/>
        </w:rPr>
        <w:t>о</w:t>
      </w:r>
      <w:r w:rsidRPr="004B5EC1">
        <w:rPr>
          <w:sz w:val="24"/>
          <w:szCs w:val="24"/>
        </w:rPr>
        <w:t>", - сказав я.</w:t>
      </w:r>
    </w:p>
    <w:p w14:paraId="43CE17A8"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взяла книгу, а потім насупилася. "Це нам якось допоможе?"</w:t>
      </w:r>
    </w:p>
    <w:p w14:paraId="546E59DA" w14:textId="18693E1E" w:rsidR="00E75E57" w:rsidRPr="004B5EC1" w:rsidRDefault="00193DCA" w:rsidP="00A85F96">
      <w:pPr>
        <w:ind w:firstLine="593"/>
        <w:rPr>
          <w:sz w:val="24"/>
          <w:szCs w:val="24"/>
        </w:rPr>
      </w:pPr>
      <w:r w:rsidRPr="004B5EC1">
        <w:rPr>
          <w:sz w:val="24"/>
          <w:szCs w:val="24"/>
        </w:rPr>
        <w:t xml:space="preserve">"Це ім'я є в щоденнику, який є кодом до небес, тому самому, який </w:t>
      </w:r>
      <w:proofErr w:type="spellStart"/>
      <w:r w:rsidRPr="004B5EC1">
        <w:rPr>
          <w:sz w:val="24"/>
          <w:szCs w:val="24"/>
        </w:rPr>
        <w:t>Сайлас</w:t>
      </w:r>
      <w:proofErr w:type="spellEnd"/>
      <w:r w:rsidRPr="004B5EC1">
        <w:rPr>
          <w:sz w:val="24"/>
          <w:szCs w:val="24"/>
        </w:rPr>
        <w:t xml:space="preserve"> намагався вкрасти в </w:t>
      </w:r>
      <w:proofErr w:type="spellStart"/>
      <w:r w:rsidRPr="004B5EC1">
        <w:rPr>
          <w:sz w:val="24"/>
          <w:szCs w:val="24"/>
        </w:rPr>
        <w:t>Адріати</w:t>
      </w:r>
      <w:proofErr w:type="spellEnd"/>
      <w:r w:rsidRPr="004B5EC1">
        <w:rPr>
          <w:sz w:val="24"/>
          <w:szCs w:val="24"/>
        </w:rPr>
        <w:t>. Це повинно мати якийсь сенс", - сказа</w:t>
      </w:r>
      <w:r w:rsidR="00D87EEB" w:rsidRPr="004B5EC1">
        <w:rPr>
          <w:sz w:val="24"/>
          <w:szCs w:val="24"/>
        </w:rPr>
        <w:t>в</w:t>
      </w:r>
      <w:r w:rsidRPr="004B5EC1">
        <w:rPr>
          <w:sz w:val="24"/>
          <w:szCs w:val="24"/>
        </w:rPr>
        <w:t xml:space="preserve"> я, продовжуючи знову і знову переглядати полиці з дитячими казками, народними переказами та пере</w:t>
      </w:r>
      <w:r w:rsidR="00D87EEB" w:rsidRPr="004B5EC1">
        <w:rPr>
          <w:sz w:val="24"/>
          <w:szCs w:val="24"/>
        </w:rPr>
        <w:t>співами</w:t>
      </w:r>
      <w:r w:rsidRPr="004B5EC1">
        <w:rPr>
          <w:sz w:val="24"/>
          <w:szCs w:val="24"/>
        </w:rPr>
        <w:t>.</w:t>
      </w:r>
    </w:p>
    <w:p w14:paraId="56A0AFD2" w14:textId="1358D591" w:rsidR="00D87EEB" w:rsidRPr="004B5EC1" w:rsidRDefault="00D87EEB"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стала поруч зі мною. "Ми шукаємо</w:t>
      </w:r>
      <w:r w:rsidRPr="004B5EC1">
        <w:rPr>
          <w:sz w:val="24"/>
          <w:szCs w:val="24"/>
        </w:rPr>
        <w:t xml:space="preserve"> </w:t>
      </w:r>
      <w:proofErr w:type="spellStart"/>
      <w:r w:rsidRPr="004B5EC1">
        <w:rPr>
          <w:sz w:val="24"/>
          <w:szCs w:val="24"/>
        </w:rPr>
        <w:t>Вайлраф</w:t>
      </w:r>
      <w:proofErr w:type="spellEnd"/>
      <w:r w:rsidRPr="004B5EC1">
        <w:rPr>
          <w:sz w:val="24"/>
          <w:szCs w:val="24"/>
        </w:rPr>
        <w:t xml:space="preserve"> </w:t>
      </w:r>
      <w:r w:rsidR="00193DCA" w:rsidRPr="004B5EC1">
        <w:rPr>
          <w:sz w:val="24"/>
          <w:szCs w:val="24"/>
        </w:rPr>
        <w:t xml:space="preserve">?" </w:t>
      </w:r>
    </w:p>
    <w:p w14:paraId="2879E786" w14:textId="4458F7CC" w:rsidR="00E75E57" w:rsidRPr="004B5EC1" w:rsidRDefault="00193DCA" w:rsidP="00A85F96">
      <w:pPr>
        <w:ind w:firstLine="593"/>
        <w:rPr>
          <w:sz w:val="24"/>
          <w:szCs w:val="24"/>
        </w:rPr>
      </w:pPr>
      <w:r w:rsidRPr="004B5EC1">
        <w:rPr>
          <w:sz w:val="24"/>
          <w:szCs w:val="24"/>
        </w:rPr>
        <w:t>"Так, моя розумна дівчинко", - сказа</w:t>
      </w:r>
      <w:r w:rsidR="00D87EEB" w:rsidRPr="004B5EC1">
        <w:rPr>
          <w:sz w:val="24"/>
          <w:szCs w:val="24"/>
        </w:rPr>
        <w:t>в</w:t>
      </w:r>
      <w:r w:rsidRPr="004B5EC1">
        <w:rPr>
          <w:sz w:val="24"/>
          <w:szCs w:val="24"/>
        </w:rPr>
        <w:t xml:space="preserve"> я, розпушуючи її волосся. </w:t>
      </w:r>
    </w:p>
    <w:p w14:paraId="76B2D742" w14:textId="5A203914" w:rsidR="00E75E57" w:rsidRPr="004B5EC1" w:rsidRDefault="00193DCA" w:rsidP="00D87EEB">
      <w:pPr>
        <w:ind w:firstLine="593"/>
        <w:rPr>
          <w:sz w:val="24"/>
          <w:szCs w:val="24"/>
        </w:rPr>
      </w:pPr>
      <w:r w:rsidRPr="004B5EC1">
        <w:rPr>
          <w:sz w:val="24"/>
          <w:szCs w:val="24"/>
        </w:rPr>
        <w:t>"Все, що ти зможеш знайти на н</w:t>
      </w:r>
      <w:r w:rsidR="00D87EEB" w:rsidRPr="004B5EC1">
        <w:rPr>
          <w:sz w:val="24"/>
          <w:szCs w:val="24"/>
        </w:rPr>
        <w:t>их</w:t>
      </w:r>
      <w:r w:rsidRPr="004B5EC1">
        <w:rPr>
          <w:sz w:val="24"/>
          <w:szCs w:val="24"/>
        </w:rPr>
        <w:t>".</w:t>
      </w:r>
      <w:r w:rsidR="00D87EEB" w:rsidRPr="004B5EC1">
        <w:rPr>
          <w:sz w:val="24"/>
          <w:szCs w:val="24"/>
        </w:rPr>
        <w:t xml:space="preserve"> </w:t>
      </w:r>
      <w:r w:rsidRPr="004B5EC1">
        <w:rPr>
          <w:sz w:val="24"/>
          <w:szCs w:val="24"/>
        </w:rPr>
        <w:t xml:space="preserve">Полиці були переповнені різноманітними знаннями на більшості мов, якими розмовляли в </w:t>
      </w:r>
      <w:proofErr w:type="spellStart"/>
      <w:r w:rsidRPr="004B5EC1">
        <w:rPr>
          <w:sz w:val="24"/>
          <w:szCs w:val="24"/>
        </w:rPr>
        <w:t>Нумені</w:t>
      </w:r>
      <w:proofErr w:type="spellEnd"/>
      <w:r w:rsidRPr="004B5EC1">
        <w:rPr>
          <w:sz w:val="24"/>
          <w:szCs w:val="24"/>
        </w:rPr>
        <w:t xml:space="preserve"> - навіть на тих, що були втрачені з плином часу.</w:t>
      </w:r>
    </w:p>
    <w:p w14:paraId="45F8EA46" w14:textId="249E5C5D" w:rsidR="00E75E57" w:rsidRPr="004B5EC1" w:rsidRDefault="00193DCA" w:rsidP="00A85F96">
      <w:pPr>
        <w:ind w:firstLine="593"/>
        <w:rPr>
          <w:sz w:val="24"/>
          <w:szCs w:val="24"/>
        </w:rPr>
      </w:pPr>
      <w:r w:rsidRPr="004B5EC1">
        <w:rPr>
          <w:sz w:val="24"/>
          <w:szCs w:val="24"/>
        </w:rPr>
        <w:t xml:space="preserve">"Хіба ми не будемо про це говорити?" тихо запитала </w:t>
      </w:r>
      <w:proofErr w:type="spellStart"/>
      <w:r w:rsidR="00D87EEB" w:rsidRPr="004B5EC1">
        <w:rPr>
          <w:sz w:val="24"/>
          <w:szCs w:val="24"/>
        </w:rPr>
        <w:t>Сноу</w:t>
      </w:r>
      <w:proofErr w:type="spellEnd"/>
      <w:r w:rsidRPr="004B5EC1">
        <w:rPr>
          <w:sz w:val="24"/>
          <w:szCs w:val="24"/>
        </w:rPr>
        <w:t>, переглядаючи книгу за книгою.</w:t>
      </w:r>
    </w:p>
    <w:p w14:paraId="79405D76" w14:textId="28DEA829" w:rsidR="00E75E57" w:rsidRPr="004B5EC1" w:rsidRDefault="00193DCA" w:rsidP="00A85F96">
      <w:pPr>
        <w:ind w:firstLine="593"/>
        <w:rPr>
          <w:sz w:val="24"/>
          <w:szCs w:val="24"/>
        </w:rPr>
      </w:pPr>
      <w:r w:rsidRPr="004B5EC1">
        <w:rPr>
          <w:sz w:val="24"/>
          <w:szCs w:val="24"/>
        </w:rPr>
        <w:t>"</w:t>
      </w:r>
      <w:r w:rsidR="00D87EEB" w:rsidRPr="004B5EC1">
        <w:rPr>
          <w:i/>
          <w:sz w:val="24"/>
          <w:szCs w:val="24"/>
        </w:rPr>
        <w:t>Це</w:t>
      </w:r>
      <w:r w:rsidRPr="004B5EC1">
        <w:rPr>
          <w:i/>
          <w:sz w:val="24"/>
          <w:szCs w:val="24"/>
        </w:rPr>
        <w:t>?</w:t>
      </w:r>
      <w:r w:rsidRPr="004B5EC1">
        <w:rPr>
          <w:sz w:val="24"/>
          <w:szCs w:val="24"/>
        </w:rPr>
        <w:t>"</w:t>
      </w:r>
    </w:p>
    <w:p w14:paraId="354E767F" w14:textId="70AFC824" w:rsidR="00E75E57" w:rsidRPr="004B5EC1" w:rsidRDefault="00193DCA" w:rsidP="00A85F96">
      <w:pPr>
        <w:ind w:firstLine="593"/>
        <w:rPr>
          <w:sz w:val="24"/>
          <w:szCs w:val="24"/>
        </w:rPr>
      </w:pPr>
      <w:r w:rsidRPr="004B5EC1">
        <w:rPr>
          <w:sz w:val="24"/>
          <w:szCs w:val="24"/>
        </w:rPr>
        <w:t>"Хочеш, щоб я да</w:t>
      </w:r>
      <w:r w:rsidR="00D87EEB" w:rsidRPr="004B5EC1">
        <w:rPr>
          <w:sz w:val="24"/>
          <w:szCs w:val="24"/>
        </w:rPr>
        <w:t>ла</w:t>
      </w:r>
      <w:r w:rsidRPr="004B5EC1">
        <w:rPr>
          <w:sz w:val="24"/>
          <w:szCs w:val="24"/>
        </w:rPr>
        <w:t xml:space="preserve"> </w:t>
      </w:r>
      <w:r w:rsidR="00D87EEB" w:rsidRPr="004B5EC1">
        <w:rPr>
          <w:sz w:val="24"/>
          <w:szCs w:val="24"/>
        </w:rPr>
        <w:t>цьому</w:t>
      </w:r>
      <w:r w:rsidRPr="004B5EC1">
        <w:rPr>
          <w:sz w:val="24"/>
          <w:szCs w:val="24"/>
        </w:rPr>
        <w:t xml:space="preserve"> ім'я?"</w:t>
      </w:r>
    </w:p>
    <w:p w14:paraId="202EE5D8" w14:textId="77777777" w:rsidR="00D87EEB" w:rsidRPr="004B5EC1" w:rsidRDefault="00193DCA" w:rsidP="00A85F96">
      <w:pPr>
        <w:ind w:firstLine="593"/>
        <w:rPr>
          <w:sz w:val="24"/>
          <w:szCs w:val="24"/>
        </w:rPr>
      </w:pPr>
      <w:r w:rsidRPr="004B5EC1">
        <w:rPr>
          <w:sz w:val="24"/>
          <w:szCs w:val="24"/>
        </w:rPr>
        <w:t xml:space="preserve">Це змусило мене засміятися. "Ну, що тут скажеш?" </w:t>
      </w:r>
    </w:p>
    <w:p w14:paraId="1E24BF14" w14:textId="229DF0E2" w:rsidR="00E75E57" w:rsidRPr="004B5EC1" w:rsidRDefault="00193DCA" w:rsidP="00A85F96">
      <w:pPr>
        <w:ind w:firstLine="593"/>
        <w:rPr>
          <w:sz w:val="24"/>
          <w:szCs w:val="24"/>
        </w:rPr>
      </w:pPr>
      <w:r w:rsidRPr="004B5EC1">
        <w:rPr>
          <w:sz w:val="24"/>
          <w:szCs w:val="24"/>
        </w:rPr>
        <w:t>"Це більше не повториться."</w:t>
      </w:r>
    </w:p>
    <w:p w14:paraId="02C32D0C" w14:textId="1AFA131F" w:rsidR="00E75E57" w:rsidRPr="004B5EC1" w:rsidRDefault="00193DCA" w:rsidP="00A85F96">
      <w:pPr>
        <w:ind w:firstLine="593"/>
        <w:rPr>
          <w:sz w:val="24"/>
          <w:szCs w:val="24"/>
        </w:rPr>
      </w:pPr>
      <w:r w:rsidRPr="004B5EC1">
        <w:rPr>
          <w:sz w:val="24"/>
          <w:szCs w:val="24"/>
        </w:rPr>
        <w:t>"Все залежить від тебе, кохана. Хочеш ти мене чи ні, потріб</w:t>
      </w:r>
      <w:r w:rsidR="00D87EEB" w:rsidRPr="004B5EC1">
        <w:rPr>
          <w:sz w:val="24"/>
          <w:szCs w:val="24"/>
        </w:rPr>
        <w:t>ен</w:t>
      </w:r>
      <w:r w:rsidRPr="004B5EC1">
        <w:rPr>
          <w:sz w:val="24"/>
          <w:szCs w:val="24"/>
        </w:rPr>
        <w:t xml:space="preserve"> я тобі чи ні".</w:t>
      </w:r>
    </w:p>
    <w:p w14:paraId="14A3E37A" w14:textId="06BC59BE" w:rsidR="00E75E57" w:rsidRPr="004B5EC1" w:rsidRDefault="00193DCA" w:rsidP="00A85F96">
      <w:pPr>
        <w:ind w:firstLine="593"/>
        <w:rPr>
          <w:sz w:val="24"/>
          <w:szCs w:val="24"/>
        </w:rPr>
      </w:pPr>
      <w:r w:rsidRPr="004B5EC1">
        <w:rPr>
          <w:sz w:val="24"/>
          <w:szCs w:val="24"/>
        </w:rPr>
        <w:t>Вона так різко закрила книгу, що пил здійнявся над головою і змусив її закашлятися. "Дозволь мені закінчити."</w:t>
      </w:r>
    </w:p>
    <w:p w14:paraId="6E5A890D" w14:textId="5325A954" w:rsidR="00E75E57" w:rsidRPr="004B5EC1" w:rsidRDefault="00193DCA" w:rsidP="00A85F96">
      <w:pPr>
        <w:ind w:firstLine="593"/>
        <w:rPr>
          <w:sz w:val="24"/>
          <w:szCs w:val="24"/>
        </w:rPr>
      </w:pPr>
      <w:r w:rsidRPr="004B5EC1">
        <w:rPr>
          <w:sz w:val="24"/>
          <w:szCs w:val="24"/>
        </w:rPr>
        <w:t xml:space="preserve">"Я </w:t>
      </w:r>
      <w:r w:rsidRPr="004B5EC1">
        <w:rPr>
          <w:i/>
          <w:sz w:val="24"/>
          <w:szCs w:val="24"/>
        </w:rPr>
        <w:t xml:space="preserve">ж </w:t>
      </w:r>
      <w:r w:rsidRPr="004B5EC1">
        <w:rPr>
          <w:sz w:val="24"/>
          <w:szCs w:val="24"/>
        </w:rPr>
        <w:t>дозволи</w:t>
      </w:r>
      <w:r w:rsidR="00D87EEB" w:rsidRPr="004B5EC1">
        <w:rPr>
          <w:sz w:val="24"/>
          <w:szCs w:val="24"/>
        </w:rPr>
        <w:t>в</w:t>
      </w:r>
      <w:r w:rsidRPr="004B5EC1">
        <w:rPr>
          <w:sz w:val="24"/>
          <w:szCs w:val="24"/>
        </w:rPr>
        <w:t xml:space="preserve"> тобі закінчити. Хіба ні?"</w:t>
      </w:r>
    </w:p>
    <w:p w14:paraId="22489E60" w14:textId="1672EBD2" w:rsidR="00E75E57" w:rsidRPr="004B5EC1" w:rsidRDefault="00193DCA" w:rsidP="00A85F96">
      <w:pPr>
        <w:ind w:firstLine="593"/>
        <w:rPr>
          <w:sz w:val="24"/>
          <w:szCs w:val="24"/>
        </w:rPr>
      </w:pPr>
      <w:r w:rsidRPr="004B5EC1">
        <w:rPr>
          <w:sz w:val="24"/>
          <w:szCs w:val="24"/>
        </w:rPr>
        <w:t xml:space="preserve">Вона вдарила мене. Стала з </w:t>
      </w:r>
      <w:r w:rsidR="00D87EEB" w:rsidRPr="004B5EC1">
        <w:rPr>
          <w:sz w:val="24"/>
          <w:szCs w:val="24"/>
        </w:rPr>
        <w:t>на кінчики ніг</w:t>
      </w:r>
      <w:r w:rsidRPr="004B5EC1">
        <w:rPr>
          <w:sz w:val="24"/>
          <w:szCs w:val="24"/>
        </w:rPr>
        <w:t xml:space="preserve"> і з усієї сили вдарила мене книжкою по голові. Я це заслужи</w:t>
      </w:r>
      <w:r w:rsidR="00D87EEB" w:rsidRPr="004B5EC1">
        <w:rPr>
          <w:sz w:val="24"/>
          <w:szCs w:val="24"/>
        </w:rPr>
        <w:t>в</w:t>
      </w:r>
      <w:r w:rsidRPr="004B5EC1">
        <w:rPr>
          <w:sz w:val="24"/>
          <w:szCs w:val="24"/>
        </w:rPr>
        <w:t>. "Це більше не повториться, якщо ти не будеш частиною цього. Це був обмін, нічого більше. Я не буду тобі нічого ви</w:t>
      </w:r>
      <w:r w:rsidR="00D87EEB" w:rsidRPr="004B5EC1">
        <w:rPr>
          <w:sz w:val="24"/>
          <w:szCs w:val="24"/>
        </w:rPr>
        <w:t>н</w:t>
      </w:r>
      <w:r w:rsidR="00750904" w:rsidRPr="004B5EC1">
        <w:rPr>
          <w:sz w:val="24"/>
          <w:szCs w:val="24"/>
        </w:rPr>
        <w:t>на</w:t>
      </w:r>
      <w:r w:rsidRPr="004B5EC1">
        <w:rPr>
          <w:sz w:val="24"/>
          <w:szCs w:val="24"/>
        </w:rPr>
        <w:t>".</w:t>
      </w:r>
    </w:p>
    <w:p w14:paraId="56F09D05" w14:textId="65026411" w:rsidR="00E75E57" w:rsidRPr="004B5EC1" w:rsidRDefault="00193DCA" w:rsidP="00A85F96">
      <w:pPr>
        <w:ind w:firstLine="593"/>
        <w:rPr>
          <w:sz w:val="24"/>
          <w:szCs w:val="24"/>
        </w:rPr>
      </w:pPr>
      <w:r w:rsidRPr="004B5EC1">
        <w:rPr>
          <w:sz w:val="24"/>
          <w:szCs w:val="24"/>
        </w:rPr>
        <w:t>"Вин</w:t>
      </w:r>
      <w:r w:rsidR="00750904" w:rsidRPr="004B5EC1">
        <w:rPr>
          <w:sz w:val="24"/>
          <w:szCs w:val="24"/>
        </w:rPr>
        <w:t>на</w:t>
      </w:r>
      <w:r w:rsidRPr="004B5EC1">
        <w:rPr>
          <w:sz w:val="24"/>
          <w:szCs w:val="24"/>
        </w:rPr>
        <w:t>?" Це змусило мене зупинитися і повернутися до неї. "Я бу</w:t>
      </w:r>
      <w:r w:rsidR="00750904" w:rsidRPr="004B5EC1">
        <w:rPr>
          <w:sz w:val="24"/>
          <w:szCs w:val="24"/>
        </w:rPr>
        <w:t>в</w:t>
      </w:r>
      <w:r w:rsidRPr="004B5EC1">
        <w:rPr>
          <w:sz w:val="24"/>
          <w:szCs w:val="24"/>
        </w:rPr>
        <w:t xml:space="preserve"> частиною цього, можливо, навіть більше, ніж ти". Я притиснув її спиною до полиці, затиснувши в клітці. Те, як вона подивилася на мене, знову нагадало мені, як сильно я насолоджувався цим. Нахилившись до її вуха, я прошепотів: "Ніколи не чув солодшого звуку, ніж той, який ти видаєш, коли кінчаєш. Одного дня, кохана, коли ти </w:t>
      </w:r>
      <w:proofErr w:type="spellStart"/>
      <w:r w:rsidRPr="004B5EC1">
        <w:rPr>
          <w:sz w:val="24"/>
          <w:szCs w:val="24"/>
        </w:rPr>
        <w:t>нада</w:t>
      </w:r>
      <w:r w:rsidR="00153318">
        <w:rPr>
          <w:sz w:val="24"/>
          <w:szCs w:val="24"/>
        </w:rPr>
        <w:t>си</w:t>
      </w:r>
      <w:proofErr w:type="spellEnd"/>
      <w:r w:rsidRPr="004B5EC1">
        <w:rPr>
          <w:sz w:val="24"/>
          <w:szCs w:val="24"/>
        </w:rPr>
        <w:t xml:space="preserve"> мені честь знову доторкнутися до тебе, ти теж будеш викрикувати моє ім'я. Це буде ще солодше".</w:t>
      </w:r>
    </w:p>
    <w:p w14:paraId="67C4A1FB" w14:textId="77777777" w:rsidR="00E75E57" w:rsidRPr="004B5EC1" w:rsidRDefault="00193DCA" w:rsidP="00A85F96">
      <w:pPr>
        <w:ind w:firstLine="593"/>
        <w:rPr>
          <w:sz w:val="24"/>
          <w:szCs w:val="24"/>
        </w:rPr>
      </w:pPr>
      <w:r w:rsidRPr="004B5EC1">
        <w:rPr>
          <w:sz w:val="24"/>
          <w:szCs w:val="24"/>
        </w:rPr>
        <w:t>"Я не кричу."</w:t>
      </w:r>
    </w:p>
    <w:p w14:paraId="4EE0D70E" w14:textId="438A183D" w:rsidR="00E75E57" w:rsidRPr="004B5EC1" w:rsidRDefault="00193DCA" w:rsidP="00750904">
      <w:pPr>
        <w:ind w:firstLine="593"/>
        <w:rPr>
          <w:sz w:val="24"/>
          <w:szCs w:val="24"/>
        </w:rPr>
      </w:pPr>
      <w:r w:rsidRPr="004B5EC1">
        <w:rPr>
          <w:sz w:val="24"/>
          <w:szCs w:val="24"/>
        </w:rPr>
        <w:t>"Дозволю собі не погодитися. Але, з іншого боку, тобі подобається, коли я благаю", - сказав я, спускаючись по її шиї поцілунками, а її руки припали до моїх грудей, міцно стискаючи мій піджак. Її розум був розірваний, тому що в одну мить вона відштовхнула мене, а в наступну не могла підпустити до себе достатньо близько. "Попроси. Просто попроси, і я буду біля твоїх ніг. Або ти хочеш почути, як я благаю тебе скуштувати? Ти хочеш</w:t>
      </w:r>
      <w:r w:rsidR="00750904" w:rsidRPr="004B5EC1">
        <w:rPr>
          <w:sz w:val="24"/>
          <w:szCs w:val="24"/>
        </w:rPr>
        <w:t xml:space="preserve"> </w:t>
      </w:r>
      <w:r w:rsidRPr="004B5EC1">
        <w:rPr>
          <w:sz w:val="24"/>
          <w:szCs w:val="24"/>
        </w:rPr>
        <w:t>щоб я благав тебе потрапити до мене на язик? Можу посперечатися, що на смак ти солодк</w:t>
      </w:r>
      <w:r w:rsidR="00750904" w:rsidRPr="004B5EC1">
        <w:rPr>
          <w:sz w:val="24"/>
          <w:szCs w:val="24"/>
        </w:rPr>
        <w:t>а</w:t>
      </w:r>
      <w:r w:rsidRPr="004B5EC1">
        <w:rPr>
          <w:sz w:val="24"/>
          <w:szCs w:val="24"/>
        </w:rPr>
        <w:t xml:space="preserve">, як небеса, </w:t>
      </w:r>
      <w:r w:rsidR="00750904" w:rsidRPr="004B5EC1">
        <w:rPr>
          <w:sz w:val="24"/>
          <w:szCs w:val="24"/>
        </w:rPr>
        <w:t>моя солодка лиходійка</w:t>
      </w:r>
      <w:r w:rsidRPr="004B5EC1">
        <w:rPr>
          <w:sz w:val="24"/>
          <w:szCs w:val="24"/>
        </w:rPr>
        <w:t>".</w:t>
      </w:r>
    </w:p>
    <w:p w14:paraId="22A71F89" w14:textId="77777777" w:rsidR="00E75E57" w:rsidRPr="004B5EC1" w:rsidRDefault="00193DCA" w:rsidP="00A85F96">
      <w:pPr>
        <w:ind w:firstLine="593"/>
        <w:rPr>
          <w:sz w:val="24"/>
          <w:szCs w:val="24"/>
        </w:rPr>
      </w:pPr>
      <w:r w:rsidRPr="004B5EC1">
        <w:rPr>
          <w:sz w:val="24"/>
          <w:szCs w:val="24"/>
        </w:rPr>
        <w:lastRenderedPageBreak/>
        <w:t>Вона заскиглила, коли я вчепився зубами в її шию, а потім поцілував укус. Так запаморочливо. Її запах, її форма, її розум. Все це було відлито для мене, і це закрутило мій розум з несамовитим бажанням. "Попроси і я зроблю це." Я притиснув її обличчя до себе, притулившись чолом до її чола. "Проси, бо я божеволію".</w:t>
      </w:r>
    </w:p>
    <w:p w14:paraId="00719062" w14:textId="2586F5A5" w:rsidR="00E75E57" w:rsidRPr="004B5EC1" w:rsidRDefault="00193DCA" w:rsidP="00A85F96">
      <w:pPr>
        <w:ind w:firstLine="593"/>
        <w:rPr>
          <w:sz w:val="24"/>
          <w:szCs w:val="24"/>
        </w:rPr>
      </w:pPr>
      <w:r w:rsidRPr="004B5EC1">
        <w:rPr>
          <w:sz w:val="24"/>
          <w:szCs w:val="24"/>
        </w:rPr>
        <w:t xml:space="preserve">Щойно її губи розтулилися, щоб заговорити, як горло прочистилося в наш бік. </w:t>
      </w:r>
      <w:proofErr w:type="spellStart"/>
      <w:r w:rsidRPr="004B5EC1">
        <w:rPr>
          <w:sz w:val="24"/>
          <w:szCs w:val="24"/>
        </w:rPr>
        <w:t>Моріко</w:t>
      </w:r>
      <w:proofErr w:type="spellEnd"/>
      <w:r w:rsidRPr="004B5EC1">
        <w:rPr>
          <w:sz w:val="24"/>
          <w:szCs w:val="24"/>
        </w:rPr>
        <w:t xml:space="preserve"> стояла, схрестивши руки на грудях, а суворе обличчя оцінювало становище, в якому вона нас застала. "Я ненавиджу </w:t>
      </w:r>
      <w:r w:rsidR="00750904" w:rsidRPr="004B5EC1">
        <w:rPr>
          <w:sz w:val="24"/>
          <w:szCs w:val="24"/>
        </w:rPr>
        <w:t>тебе</w:t>
      </w:r>
      <w:r w:rsidRPr="004B5EC1">
        <w:rPr>
          <w:sz w:val="24"/>
          <w:szCs w:val="24"/>
        </w:rPr>
        <w:t>. О, я теж тебе ненавиджу", - насміхалася вона нудним тоном. "Я вб'ю тебе. Я теж тебе вб'ю".</w:t>
      </w:r>
    </w:p>
    <w:p w14:paraId="1FBCA944" w14:textId="03530646" w:rsidR="00E75E57" w:rsidRPr="004B5EC1" w:rsidRDefault="00193DCA" w:rsidP="00A85F96">
      <w:pPr>
        <w:ind w:firstLine="593"/>
        <w:rPr>
          <w:sz w:val="24"/>
          <w:szCs w:val="24"/>
        </w:rPr>
      </w:pPr>
      <w:proofErr w:type="spellStart"/>
      <w:r w:rsidRPr="004B5EC1">
        <w:rPr>
          <w:sz w:val="24"/>
          <w:szCs w:val="24"/>
        </w:rPr>
        <w:t>Сн</w:t>
      </w:r>
      <w:r w:rsidR="00750904" w:rsidRPr="004B5EC1">
        <w:rPr>
          <w:sz w:val="24"/>
          <w:szCs w:val="24"/>
        </w:rPr>
        <w:t>оу</w:t>
      </w:r>
      <w:proofErr w:type="spellEnd"/>
      <w:r w:rsidRPr="004B5EC1">
        <w:rPr>
          <w:sz w:val="24"/>
          <w:szCs w:val="24"/>
        </w:rPr>
        <w:t xml:space="preserve"> зісковзну</w:t>
      </w:r>
      <w:r w:rsidR="00750904" w:rsidRPr="004B5EC1">
        <w:rPr>
          <w:sz w:val="24"/>
          <w:szCs w:val="24"/>
        </w:rPr>
        <w:t>ла</w:t>
      </w:r>
      <w:r w:rsidRPr="004B5EC1">
        <w:rPr>
          <w:sz w:val="24"/>
          <w:szCs w:val="24"/>
        </w:rPr>
        <w:t xml:space="preserve"> з мене і змахну</w:t>
      </w:r>
      <w:r w:rsidR="00750904" w:rsidRPr="004B5EC1">
        <w:rPr>
          <w:sz w:val="24"/>
          <w:szCs w:val="24"/>
        </w:rPr>
        <w:t>ла</w:t>
      </w:r>
      <w:r w:rsidRPr="004B5EC1">
        <w:rPr>
          <w:sz w:val="24"/>
          <w:szCs w:val="24"/>
        </w:rPr>
        <w:t xml:space="preserve"> пил з її плечей. "Я, по-перше, сказала більше, ніж це. По-друге, ти коли-небудь ма</w:t>
      </w:r>
      <w:r w:rsidR="00750904" w:rsidRPr="004B5EC1">
        <w:rPr>
          <w:sz w:val="24"/>
          <w:szCs w:val="24"/>
        </w:rPr>
        <w:t>ла</w:t>
      </w:r>
      <w:r w:rsidRPr="004B5EC1">
        <w:rPr>
          <w:sz w:val="24"/>
          <w:szCs w:val="24"/>
        </w:rPr>
        <w:t xml:space="preserve"> хороший, злий, ненависний секс?" - запитала вона, поплескала мене по плечу і пішла геть.</w:t>
      </w:r>
    </w:p>
    <w:p w14:paraId="23B648E2" w14:textId="4B8CF767" w:rsidR="00E75E57" w:rsidRPr="004B5EC1" w:rsidRDefault="00193DCA" w:rsidP="00A85F96">
      <w:pPr>
        <w:ind w:firstLine="593"/>
        <w:rPr>
          <w:sz w:val="24"/>
          <w:szCs w:val="24"/>
        </w:rPr>
      </w:pPr>
      <w:proofErr w:type="spellStart"/>
      <w:r w:rsidRPr="004B5EC1">
        <w:rPr>
          <w:sz w:val="24"/>
          <w:szCs w:val="24"/>
        </w:rPr>
        <w:t>Хана</w:t>
      </w:r>
      <w:r w:rsidR="00750904" w:rsidRPr="004B5EC1">
        <w:rPr>
          <w:sz w:val="24"/>
          <w:szCs w:val="24"/>
        </w:rPr>
        <w:t>йська</w:t>
      </w:r>
      <w:proofErr w:type="spellEnd"/>
      <w:r w:rsidRPr="004B5EC1">
        <w:rPr>
          <w:sz w:val="24"/>
          <w:szCs w:val="24"/>
        </w:rPr>
        <w:t xml:space="preserve"> королева окинула мене оцінюючим поглядом. "Думаю, вона мені більше подобалася з твоїм ротом на ній. Ти заспокоював її."</w:t>
      </w:r>
    </w:p>
    <w:p w14:paraId="2316C767" w14:textId="77777777" w:rsidR="00E75E57" w:rsidRPr="004B5EC1" w:rsidRDefault="00193DCA" w:rsidP="00A85F96">
      <w:pPr>
        <w:ind w:firstLine="593"/>
        <w:rPr>
          <w:sz w:val="24"/>
          <w:szCs w:val="24"/>
        </w:rPr>
      </w:pPr>
      <w:r w:rsidRPr="004B5EC1">
        <w:rPr>
          <w:sz w:val="24"/>
          <w:szCs w:val="24"/>
        </w:rPr>
        <w:t>Поправляючи піджак, я сказав: "Мені дуже подобається її вільний язик, Ваша Величносте. Іноді більше, ніж коли він у мене в роті".</w:t>
      </w:r>
    </w:p>
    <w:p w14:paraId="3BEC8C94" w14:textId="77777777" w:rsidR="00E75E57" w:rsidRPr="004B5EC1" w:rsidRDefault="00193DCA" w:rsidP="00A85F96">
      <w:pPr>
        <w:ind w:firstLine="593"/>
        <w:rPr>
          <w:sz w:val="24"/>
          <w:szCs w:val="24"/>
        </w:rPr>
      </w:pPr>
      <w:r w:rsidRPr="004B5EC1">
        <w:rPr>
          <w:sz w:val="24"/>
          <w:szCs w:val="24"/>
        </w:rPr>
        <w:t>Важко зітхнувши, вона заплющила очі й розвернулася, щоб піти.</w:t>
      </w:r>
    </w:p>
    <w:p w14:paraId="7CD9D6E7" w14:textId="79FC0D9F"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та інші вже гортали книги, шукаючи будь-яку згадку про Вас, пов'язаного з морським чудовиськом, якого він убив.</w:t>
      </w:r>
    </w:p>
    <w:p w14:paraId="4C1648DD" w14:textId="2CBB5E0B" w:rsidR="00E75E57" w:rsidRPr="004B5EC1" w:rsidRDefault="00193DCA" w:rsidP="00A85F96">
      <w:pPr>
        <w:ind w:firstLine="593"/>
        <w:rPr>
          <w:sz w:val="24"/>
          <w:szCs w:val="24"/>
        </w:rPr>
      </w:pPr>
      <w:r w:rsidRPr="004B5EC1">
        <w:rPr>
          <w:sz w:val="24"/>
          <w:szCs w:val="24"/>
        </w:rPr>
        <w:t xml:space="preserve">У міфах і переказах </w:t>
      </w:r>
      <w:proofErr w:type="spellStart"/>
      <w:r w:rsidRPr="004B5EC1">
        <w:rPr>
          <w:sz w:val="24"/>
          <w:szCs w:val="24"/>
        </w:rPr>
        <w:t>нуменорців</w:t>
      </w:r>
      <w:proofErr w:type="spellEnd"/>
      <w:r w:rsidRPr="004B5EC1">
        <w:rPr>
          <w:sz w:val="24"/>
          <w:szCs w:val="24"/>
        </w:rPr>
        <w:t xml:space="preserve"> згадується</w:t>
      </w:r>
      <w:r w:rsidR="00750904" w:rsidRPr="004B5EC1">
        <w:rPr>
          <w:sz w:val="24"/>
          <w:szCs w:val="24"/>
        </w:rPr>
        <w:t xml:space="preserve"> </w:t>
      </w:r>
      <w:proofErr w:type="spellStart"/>
      <w:r w:rsidR="00750904" w:rsidRPr="004B5EC1">
        <w:rPr>
          <w:sz w:val="24"/>
          <w:szCs w:val="24"/>
        </w:rPr>
        <w:t>Вайлраф</w:t>
      </w:r>
      <w:proofErr w:type="spellEnd"/>
      <w:r w:rsidRPr="004B5EC1">
        <w:rPr>
          <w:sz w:val="24"/>
          <w:szCs w:val="24"/>
        </w:rPr>
        <w:t>, але дуже мало про його зникнення. Втім, дитячі книжки були насичені інформацією.</w:t>
      </w:r>
    </w:p>
    <w:p w14:paraId="36DC360E" w14:textId="7E21326B" w:rsidR="00E75E57" w:rsidRPr="004B5EC1" w:rsidRDefault="00193DCA" w:rsidP="00750904">
      <w:pPr>
        <w:ind w:firstLine="593"/>
        <w:rPr>
          <w:sz w:val="24"/>
          <w:szCs w:val="24"/>
        </w:rPr>
      </w:pPr>
      <w:r w:rsidRPr="004B5EC1">
        <w:rPr>
          <w:sz w:val="24"/>
          <w:szCs w:val="24"/>
        </w:rPr>
        <w:t>Ва</w:t>
      </w:r>
      <w:r w:rsidR="00750904" w:rsidRPr="004B5EC1">
        <w:rPr>
          <w:sz w:val="24"/>
          <w:szCs w:val="24"/>
        </w:rPr>
        <w:t>с</w:t>
      </w:r>
      <w:r w:rsidRPr="004B5EC1">
        <w:rPr>
          <w:sz w:val="24"/>
          <w:szCs w:val="24"/>
        </w:rPr>
        <w:t xml:space="preserve"> народився в морі, син торговця і </w:t>
      </w:r>
      <w:proofErr w:type="spellStart"/>
      <w:r w:rsidRPr="004B5EC1">
        <w:rPr>
          <w:sz w:val="24"/>
          <w:szCs w:val="24"/>
        </w:rPr>
        <w:t>високородної</w:t>
      </w:r>
      <w:proofErr w:type="spellEnd"/>
      <w:r w:rsidRPr="004B5EC1">
        <w:rPr>
          <w:sz w:val="24"/>
          <w:szCs w:val="24"/>
        </w:rPr>
        <w:t xml:space="preserve"> жінки з племені </w:t>
      </w:r>
      <w:proofErr w:type="spellStart"/>
      <w:r w:rsidR="00750904" w:rsidRPr="004B5EC1">
        <w:rPr>
          <w:sz w:val="24"/>
          <w:szCs w:val="24"/>
        </w:rPr>
        <w:t>Н</w:t>
      </w:r>
      <w:r w:rsidRPr="004B5EC1">
        <w:rPr>
          <w:sz w:val="24"/>
          <w:szCs w:val="24"/>
        </w:rPr>
        <w:t>ородо</w:t>
      </w:r>
      <w:r w:rsidR="00750904" w:rsidRPr="004B5EC1">
        <w:rPr>
          <w:sz w:val="24"/>
          <w:szCs w:val="24"/>
        </w:rPr>
        <w:t>х</w:t>
      </w:r>
      <w:proofErr w:type="spellEnd"/>
      <w:r w:rsidRPr="004B5EC1">
        <w:rPr>
          <w:sz w:val="24"/>
          <w:szCs w:val="24"/>
        </w:rPr>
        <w:t>. Багато параграфів розповідають про його досягнення, від викорінення</w:t>
      </w:r>
      <w:r w:rsidR="00750904" w:rsidRPr="004B5EC1">
        <w:rPr>
          <w:sz w:val="24"/>
          <w:szCs w:val="24"/>
        </w:rPr>
        <w:t xml:space="preserve"> </w:t>
      </w:r>
      <w:r w:rsidRPr="004B5EC1">
        <w:rPr>
          <w:sz w:val="24"/>
          <w:szCs w:val="24"/>
        </w:rPr>
        <w:t xml:space="preserve">морських звірів </w:t>
      </w:r>
      <w:r w:rsidR="00750904" w:rsidRPr="004B5EC1">
        <w:rPr>
          <w:sz w:val="24"/>
          <w:szCs w:val="24"/>
        </w:rPr>
        <w:t xml:space="preserve">до </w:t>
      </w:r>
      <w:r w:rsidRPr="004B5EC1">
        <w:rPr>
          <w:sz w:val="24"/>
          <w:szCs w:val="24"/>
        </w:rPr>
        <w:t>пірат</w:t>
      </w:r>
      <w:r w:rsidR="00750904" w:rsidRPr="004B5EC1">
        <w:rPr>
          <w:sz w:val="24"/>
          <w:szCs w:val="24"/>
        </w:rPr>
        <w:t>ів</w:t>
      </w:r>
      <w:r w:rsidRPr="004B5EC1">
        <w:rPr>
          <w:sz w:val="24"/>
          <w:szCs w:val="24"/>
        </w:rPr>
        <w:t xml:space="preserve"> і нелегальну торгівлю на Маврі. Він був героєм на неблагословенному Заході, але він був героєм і для благословенних.</w:t>
      </w:r>
    </w:p>
    <w:p w14:paraId="39128FE0"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підхопилася зі свого місця. "Я знайшла", - сказала вона, розмахуючи перед нами книжкою. "Аврора зустріла його в </w:t>
      </w:r>
      <w:proofErr w:type="spellStart"/>
      <w:r w:rsidRPr="004B5EC1">
        <w:rPr>
          <w:sz w:val="24"/>
          <w:szCs w:val="24"/>
        </w:rPr>
        <w:t>Адріаті</w:t>
      </w:r>
      <w:proofErr w:type="spellEnd"/>
      <w:r w:rsidRPr="004B5EC1">
        <w:rPr>
          <w:sz w:val="24"/>
          <w:szCs w:val="24"/>
        </w:rPr>
        <w:t xml:space="preserve">. Поглянь. "Погляд, вперше кинутий під зоряним небом </w:t>
      </w:r>
      <w:proofErr w:type="spellStart"/>
      <w:r w:rsidRPr="004B5EC1">
        <w:rPr>
          <w:sz w:val="24"/>
          <w:szCs w:val="24"/>
        </w:rPr>
        <w:t>Хени</w:t>
      </w:r>
      <w:proofErr w:type="spellEnd"/>
      <w:r w:rsidRPr="004B5EC1">
        <w:rPr>
          <w:sz w:val="24"/>
          <w:szCs w:val="24"/>
        </w:rPr>
        <w:t xml:space="preserve">, подих, вперше поділений на землі </w:t>
      </w:r>
      <w:proofErr w:type="spellStart"/>
      <w:r w:rsidRPr="004B5EC1">
        <w:rPr>
          <w:sz w:val="24"/>
          <w:szCs w:val="24"/>
        </w:rPr>
        <w:t>Хени</w:t>
      </w:r>
      <w:proofErr w:type="spellEnd"/>
      <w:r w:rsidRPr="004B5EC1">
        <w:rPr>
          <w:sz w:val="24"/>
          <w:szCs w:val="24"/>
        </w:rPr>
        <w:t xml:space="preserve">. Зустрілися гідні і негідні, але вони сяяли, як зірки, під якими були тієї ночі. Зачарований її красою та її родом, неблагословенний чоловік уперше повірив у те, що існує божественне. Захоплена його вчинком, кришталевими очима та ніжною усмішкою, охоронниця білого полум'я вперше повірила, що боги були несправедливі, коли не допомогли </w:t>
      </w:r>
      <w:proofErr w:type="spellStart"/>
      <w:r w:rsidRPr="004B5EC1">
        <w:rPr>
          <w:sz w:val="24"/>
          <w:szCs w:val="24"/>
        </w:rPr>
        <w:t>Врамметену</w:t>
      </w:r>
      <w:proofErr w:type="spellEnd"/>
      <w:r w:rsidRPr="004B5EC1">
        <w:rPr>
          <w:sz w:val="24"/>
          <w:szCs w:val="24"/>
        </w:rPr>
        <w:t xml:space="preserve">. Вони скуштували красу ночі та переваги темряви, щоб насолодитися одне одним - закохатися одне в одного. Але коли наступного ранку засяяло сонце, зрада Аврори стала очевидною для небес. Вона зрадила </w:t>
      </w:r>
      <w:proofErr w:type="spellStart"/>
      <w:r w:rsidRPr="004B5EC1">
        <w:rPr>
          <w:sz w:val="24"/>
          <w:szCs w:val="24"/>
        </w:rPr>
        <w:t>Фейдера</w:t>
      </w:r>
      <w:proofErr w:type="spellEnd"/>
      <w:r w:rsidRPr="004B5EC1">
        <w:rPr>
          <w:sz w:val="24"/>
          <w:szCs w:val="24"/>
        </w:rPr>
        <w:t xml:space="preserve">. Його довіру, його турботу і його любов. А головне, вона кинула виклик його владі, його слову і його правлінню. Змішуватися з людьми було нерозумно. Спілкуватися з тими, чиї серця темніші за смоляні ями небесної Голгофи, було заборонено. Порушення. Двоє нещасливих закоханих не були </w:t>
      </w:r>
      <w:r w:rsidRPr="004B5EC1">
        <w:rPr>
          <w:sz w:val="24"/>
          <w:szCs w:val="24"/>
        </w:rPr>
        <w:lastRenderedPageBreak/>
        <w:t xml:space="preserve">божественно покарані. Бо божественне відмовилося опуститися до тієї нахабності, яку вони вчинили". </w:t>
      </w:r>
      <w:proofErr w:type="spellStart"/>
      <w:r w:rsidRPr="004B5EC1">
        <w:rPr>
          <w:sz w:val="24"/>
          <w:szCs w:val="24"/>
        </w:rPr>
        <w:t>Нія</w:t>
      </w:r>
      <w:proofErr w:type="spellEnd"/>
      <w:r w:rsidRPr="004B5EC1">
        <w:rPr>
          <w:sz w:val="24"/>
          <w:szCs w:val="24"/>
        </w:rPr>
        <w:t xml:space="preserve"> перегортала сторінки, проводячи пальцем по внутрішньому корінцю. "Вона була розірвана. Наступна сторінка була розірвана."</w:t>
      </w:r>
    </w:p>
    <w:p w14:paraId="18266795" w14:textId="77777777" w:rsidR="00E75E57" w:rsidRPr="004B5EC1" w:rsidRDefault="00193DCA" w:rsidP="00A85F96">
      <w:pPr>
        <w:ind w:firstLine="593"/>
        <w:rPr>
          <w:sz w:val="24"/>
          <w:szCs w:val="24"/>
        </w:rPr>
      </w:pPr>
      <w:r w:rsidRPr="004B5EC1">
        <w:rPr>
          <w:sz w:val="24"/>
          <w:szCs w:val="24"/>
        </w:rPr>
        <w:t xml:space="preserve">"Вас був створений, щоб дожити свої людські роки, а вона була прикута до королівства", - зітхнула </w:t>
      </w:r>
      <w:proofErr w:type="spellStart"/>
      <w:r w:rsidRPr="004B5EC1">
        <w:rPr>
          <w:sz w:val="24"/>
          <w:szCs w:val="24"/>
        </w:rPr>
        <w:t>Моріко</w:t>
      </w:r>
      <w:proofErr w:type="spellEnd"/>
      <w:r w:rsidRPr="004B5EC1">
        <w:rPr>
          <w:sz w:val="24"/>
          <w:szCs w:val="24"/>
        </w:rPr>
        <w:t xml:space="preserve">, притягнувши </w:t>
      </w:r>
      <w:proofErr w:type="spellStart"/>
      <w:r w:rsidRPr="004B5EC1">
        <w:rPr>
          <w:sz w:val="24"/>
          <w:szCs w:val="24"/>
        </w:rPr>
        <w:t>Нію</w:t>
      </w:r>
      <w:proofErr w:type="spellEnd"/>
      <w:r w:rsidRPr="004B5EC1">
        <w:rPr>
          <w:sz w:val="24"/>
          <w:szCs w:val="24"/>
        </w:rPr>
        <w:t xml:space="preserve"> до себе на коліна і поцілувавши її в плече. "Передбачувано, моя </w:t>
      </w:r>
      <w:proofErr w:type="spellStart"/>
      <w:r w:rsidRPr="004B5EC1">
        <w:rPr>
          <w:i/>
          <w:sz w:val="24"/>
          <w:szCs w:val="24"/>
        </w:rPr>
        <w:t>ахана</w:t>
      </w:r>
      <w:proofErr w:type="spellEnd"/>
      <w:r w:rsidRPr="004B5EC1">
        <w:rPr>
          <w:sz w:val="24"/>
          <w:szCs w:val="24"/>
        </w:rPr>
        <w:t>".</w:t>
      </w:r>
    </w:p>
    <w:p w14:paraId="55EDD564" w14:textId="04DD46A6" w:rsidR="00E75E57" w:rsidRPr="004B5EC1" w:rsidRDefault="00193DCA" w:rsidP="00750904">
      <w:pPr>
        <w:ind w:firstLine="593"/>
        <w:rPr>
          <w:sz w:val="24"/>
          <w:szCs w:val="24"/>
        </w:rPr>
      </w:pPr>
      <w:proofErr w:type="spellStart"/>
      <w:r w:rsidRPr="004B5EC1">
        <w:rPr>
          <w:sz w:val="24"/>
          <w:szCs w:val="24"/>
        </w:rPr>
        <w:t>Нія</w:t>
      </w:r>
      <w:proofErr w:type="spellEnd"/>
      <w:r w:rsidRPr="004B5EC1">
        <w:rPr>
          <w:sz w:val="24"/>
          <w:szCs w:val="24"/>
        </w:rPr>
        <w:t xml:space="preserve"> провела пальцем під наступною сторінкою. "Наступна частина починається з того, що Аврора потрапила в пастку. Срібний позолочений охоронець потрапив у пастку срібного позолоченого скіпетра. Дар, прокляття. Тепер королівство володіло силою перетворити милість </w:t>
      </w:r>
      <w:proofErr w:type="spellStart"/>
      <w:r w:rsidRPr="004B5EC1">
        <w:rPr>
          <w:sz w:val="24"/>
          <w:szCs w:val="24"/>
        </w:rPr>
        <w:t>Фейдера</w:t>
      </w:r>
      <w:proofErr w:type="spellEnd"/>
      <w:r w:rsidRPr="004B5EC1">
        <w:rPr>
          <w:sz w:val="24"/>
          <w:szCs w:val="24"/>
        </w:rPr>
        <w:t xml:space="preserve"> на те чи інше. Оскільки магія залишалася нестабільною, так само як і </w:t>
      </w:r>
      <w:proofErr w:type="spellStart"/>
      <w:r w:rsidRPr="004B5EC1">
        <w:rPr>
          <w:sz w:val="24"/>
          <w:szCs w:val="24"/>
        </w:rPr>
        <w:t>нуменці</w:t>
      </w:r>
      <w:proofErr w:type="spellEnd"/>
      <w:r w:rsidRPr="004B5EC1">
        <w:rPr>
          <w:sz w:val="24"/>
          <w:szCs w:val="24"/>
        </w:rPr>
        <w:t>. Дбайливо передан</w:t>
      </w:r>
      <w:r w:rsidR="00750904" w:rsidRPr="004B5EC1">
        <w:rPr>
          <w:sz w:val="24"/>
          <w:szCs w:val="24"/>
        </w:rPr>
        <w:t>ий</w:t>
      </w:r>
      <w:r w:rsidRPr="004B5EC1">
        <w:rPr>
          <w:sz w:val="24"/>
          <w:szCs w:val="24"/>
        </w:rPr>
        <w:t xml:space="preserve"> тим, хто не боявся ні магії, ні смерті, Червоний Шабаш</w:t>
      </w:r>
      <w:r w:rsidR="00750904" w:rsidRPr="004B5EC1">
        <w:rPr>
          <w:sz w:val="24"/>
          <w:szCs w:val="24"/>
        </w:rPr>
        <w:t xml:space="preserve"> </w:t>
      </w:r>
      <w:r w:rsidRPr="004B5EC1">
        <w:rPr>
          <w:sz w:val="24"/>
          <w:szCs w:val="24"/>
        </w:rPr>
        <w:t xml:space="preserve">зберігав божественний об'єкт там, де ніхто не міг ступити - острів </w:t>
      </w:r>
      <w:proofErr w:type="spellStart"/>
      <w:r w:rsidRPr="004B5EC1">
        <w:rPr>
          <w:sz w:val="24"/>
          <w:szCs w:val="24"/>
        </w:rPr>
        <w:t>Нефтис</w:t>
      </w:r>
      <w:proofErr w:type="spellEnd"/>
      <w:r w:rsidRPr="004B5EC1">
        <w:rPr>
          <w:sz w:val="24"/>
          <w:szCs w:val="24"/>
        </w:rPr>
        <w:t xml:space="preserve">. Захищений не лише магічним зв'язком усіх </w:t>
      </w:r>
      <w:proofErr w:type="spellStart"/>
      <w:r w:rsidRPr="004B5EC1">
        <w:rPr>
          <w:sz w:val="24"/>
          <w:szCs w:val="24"/>
        </w:rPr>
        <w:t>ельдмурських</w:t>
      </w:r>
      <w:proofErr w:type="spellEnd"/>
      <w:r w:rsidRPr="004B5EC1">
        <w:rPr>
          <w:sz w:val="24"/>
          <w:szCs w:val="24"/>
        </w:rPr>
        <w:t xml:space="preserve"> відьом, але й рукою могутнього Голгофи та його створінь, що ховаються в Море Темряви".</w:t>
      </w:r>
    </w:p>
    <w:p w14:paraId="0E7883BA" w14:textId="20A37966" w:rsidR="00E75E57" w:rsidRPr="004B5EC1" w:rsidRDefault="00193DCA" w:rsidP="007B65F9">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xml:space="preserve"> згадувала про це, - сказа</w:t>
      </w:r>
      <w:r w:rsidR="007B65F9"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і вихопи</w:t>
      </w:r>
      <w:r w:rsidR="007B65F9" w:rsidRPr="004B5EC1">
        <w:rPr>
          <w:sz w:val="24"/>
          <w:szCs w:val="24"/>
        </w:rPr>
        <w:t>ла</w:t>
      </w:r>
      <w:r w:rsidRPr="004B5EC1">
        <w:rPr>
          <w:sz w:val="24"/>
          <w:szCs w:val="24"/>
        </w:rPr>
        <w:t xml:space="preserve"> у </w:t>
      </w:r>
      <w:proofErr w:type="spellStart"/>
      <w:r w:rsidRPr="004B5EC1">
        <w:rPr>
          <w:sz w:val="24"/>
          <w:szCs w:val="24"/>
        </w:rPr>
        <w:t>Нії</w:t>
      </w:r>
      <w:proofErr w:type="spellEnd"/>
      <w:r w:rsidRPr="004B5EC1">
        <w:rPr>
          <w:sz w:val="24"/>
          <w:szCs w:val="24"/>
        </w:rPr>
        <w:t xml:space="preserve"> книгу, щоб прочитати заголовок. "Образи божественного. Міфи в прозі та віршах, написан</w:t>
      </w:r>
      <w:r w:rsidR="007B65F9" w:rsidRPr="004B5EC1">
        <w:rPr>
          <w:sz w:val="24"/>
          <w:szCs w:val="24"/>
        </w:rPr>
        <w:t xml:space="preserve">і –". </w:t>
      </w:r>
      <w:r w:rsidRPr="004B5EC1">
        <w:rPr>
          <w:sz w:val="24"/>
          <w:szCs w:val="24"/>
        </w:rPr>
        <w:t>Вона насупилася, дивлячись на обкладинку. "E.</w:t>
      </w:r>
      <w:r w:rsidR="007B65F9" w:rsidRPr="004B5EC1">
        <w:rPr>
          <w:sz w:val="24"/>
          <w:szCs w:val="24"/>
        </w:rPr>
        <w:t>В</w:t>
      </w:r>
      <w:r w:rsidRPr="004B5EC1">
        <w:rPr>
          <w:sz w:val="24"/>
          <w:szCs w:val="24"/>
        </w:rPr>
        <w:t>."</w:t>
      </w:r>
    </w:p>
    <w:p w14:paraId="40623D3A" w14:textId="36E0B7DC" w:rsidR="00E75E57" w:rsidRPr="004B5EC1" w:rsidRDefault="00193DCA" w:rsidP="00A85F96">
      <w:pPr>
        <w:ind w:firstLine="593"/>
        <w:rPr>
          <w:sz w:val="24"/>
          <w:szCs w:val="24"/>
        </w:rPr>
      </w:pPr>
      <w:r w:rsidRPr="004B5EC1">
        <w:rPr>
          <w:sz w:val="24"/>
          <w:szCs w:val="24"/>
        </w:rPr>
        <w:t>"</w:t>
      </w:r>
      <w:proofErr w:type="spellStart"/>
      <w:r w:rsidRPr="004B5EC1">
        <w:rPr>
          <w:sz w:val="24"/>
          <w:szCs w:val="24"/>
        </w:rPr>
        <w:t>Есмерай</w:t>
      </w:r>
      <w:proofErr w:type="spellEnd"/>
      <w:r w:rsidRPr="004B5EC1">
        <w:rPr>
          <w:sz w:val="24"/>
          <w:szCs w:val="24"/>
        </w:rPr>
        <w:t xml:space="preserve"> </w:t>
      </w:r>
      <w:proofErr w:type="spellStart"/>
      <w:r w:rsidRPr="004B5EC1">
        <w:rPr>
          <w:sz w:val="24"/>
          <w:szCs w:val="24"/>
        </w:rPr>
        <w:t>Вассенас</w:t>
      </w:r>
      <w:proofErr w:type="spellEnd"/>
      <w:r w:rsidRPr="004B5EC1">
        <w:rPr>
          <w:sz w:val="24"/>
          <w:szCs w:val="24"/>
        </w:rPr>
        <w:t>, - сказав я. -"Спочатку науковець, потім письменник, а потім довірена особа Гени. Можна з упевненістю припустити, що все це сталося ще за її життя".</w:t>
      </w:r>
    </w:p>
    <w:p w14:paraId="13D3BEED"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підвелася і знову кинулася до полиць. Все звузилося. Тепер у нас були часові рамки, щоб все зіставити і вирівняти.</w:t>
      </w:r>
    </w:p>
    <w:p w14:paraId="3D50504E" w14:textId="475A8E90" w:rsidR="00E75E57" w:rsidRPr="004B5EC1" w:rsidRDefault="007B65F9"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опустилася на своє місце. "Також можна з упевненістю припустити, що вони викреслили це з усіх тогочасних підручників історії. Ми повернулися до того, з чого почали".</w:t>
      </w:r>
    </w:p>
    <w:p w14:paraId="4D25A1BE" w14:textId="77777777" w:rsidR="00E75E57" w:rsidRPr="004B5EC1" w:rsidRDefault="00193DCA" w:rsidP="00A85F96">
      <w:pPr>
        <w:ind w:firstLine="593"/>
        <w:rPr>
          <w:sz w:val="24"/>
          <w:szCs w:val="24"/>
        </w:rPr>
      </w:pPr>
      <w:r w:rsidRPr="004B5EC1">
        <w:rPr>
          <w:sz w:val="24"/>
          <w:szCs w:val="24"/>
        </w:rPr>
        <w:t xml:space="preserve">Її подруга висипала на стіл ще з десяток книжок. "Всі написані за цей період часу. Здебільшого </w:t>
      </w:r>
      <w:proofErr w:type="spellStart"/>
      <w:r w:rsidRPr="004B5EC1">
        <w:rPr>
          <w:sz w:val="24"/>
          <w:szCs w:val="24"/>
        </w:rPr>
        <w:t>ельдмурською</w:t>
      </w:r>
      <w:proofErr w:type="spellEnd"/>
      <w:r w:rsidRPr="004B5EC1">
        <w:rPr>
          <w:sz w:val="24"/>
          <w:szCs w:val="24"/>
        </w:rPr>
        <w:t>. Варто поговорити про скіпетр".</w:t>
      </w:r>
    </w:p>
    <w:p w14:paraId="37BAD4F5"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взяла до рук одне з тоненьких барвистих видань. "Сумніваюся, що вони вчили дітей, де сховали уламки скіпетра</w:t>
      </w:r>
      <w:r w:rsidRPr="004B5EC1">
        <w:rPr>
          <w:i/>
          <w:sz w:val="24"/>
          <w:szCs w:val="24"/>
        </w:rPr>
        <w:t xml:space="preserve">, </w:t>
      </w:r>
      <w:proofErr w:type="spellStart"/>
      <w:r w:rsidRPr="004B5EC1">
        <w:rPr>
          <w:i/>
          <w:sz w:val="24"/>
          <w:szCs w:val="24"/>
        </w:rPr>
        <w:t>ахана</w:t>
      </w:r>
      <w:proofErr w:type="spellEnd"/>
      <w:r w:rsidRPr="004B5EC1">
        <w:rPr>
          <w:sz w:val="24"/>
          <w:szCs w:val="24"/>
        </w:rPr>
        <w:t>".</w:t>
      </w:r>
    </w:p>
    <w:p w14:paraId="348F0AF6" w14:textId="0C86169A" w:rsidR="00E75E57" w:rsidRPr="004B5EC1" w:rsidRDefault="007B65F9" w:rsidP="007B65F9">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показала пальцем на Королеву Осені. "Коли ти вперше назва</w:t>
      </w:r>
      <w:r w:rsidRPr="004B5EC1">
        <w:rPr>
          <w:sz w:val="24"/>
          <w:szCs w:val="24"/>
        </w:rPr>
        <w:t>ла</w:t>
      </w:r>
      <w:r w:rsidR="00193DCA" w:rsidRPr="004B5EC1">
        <w:rPr>
          <w:sz w:val="24"/>
          <w:szCs w:val="24"/>
        </w:rPr>
        <w:t xml:space="preserve"> її своєю квіткою, я вда</w:t>
      </w:r>
      <w:r w:rsidRPr="004B5EC1">
        <w:rPr>
          <w:sz w:val="24"/>
          <w:szCs w:val="24"/>
        </w:rPr>
        <w:t>ла</w:t>
      </w:r>
      <w:r w:rsidR="00193DCA" w:rsidRPr="004B5EC1">
        <w:rPr>
          <w:sz w:val="24"/>
          <w:szCs w:val="24"/>
        </w:rPr>
        <w:t>, що мої почуття притупилися від пилу. Ти сказа</w:t>
      </w:r>
      <w:r w:rsidRPr="004B5EC1">
        <w:rPr>
          <w:sz w:val="24"/>
          <w:szCs w:val="24"/>
        </w:rPr>
        <w:t>ла</w:t>
      </w:r>
      <w:r w:rsidR="00193DCA" w:rsidRPr="004B5EC1">
        <w:rPr>
          <w:sz w:val="24"/>
          <w:szCs w:val="24"/>
        </w:rPr>
        <w:t xml:space="preserve"> це втретє, і я..."</w:t>
      </w:r>
    </w:p>
    <w:p w14:paraId="6EA440B4" w14:textId="042B91E9" w:rsidR="00E75E57" w:rsidRPr="004B5EC1" w:rsidRDefault="00193DCA" w:rsidP="00A85F96">
      <w:pPr>
        <w:ind w:firstLine="593"/>
        <w:rPr>
          <w:sz w:val="24"/>
          <w:szCs w:val="24"/>
        </w:rPr>
      </w:pPr>
      <w:r w:rsidRPr="004B5EC1">
        <w:rPr>
          <w:sz w:val="24"/>
          <w:szCs w:val="24"/>
        </w:rPr>
        <w:t>"Будь чемною, люба", - сказа</w:t>
      </w:r>
      <w:r w:rsidR="007B65F9" w:rsidRPr="004B5EC1">
        <w:rPr>
          <w:sz w:val="24"/>
          <w:szCs w:val="24"/>
        </w:rPr>
        <w:t>в</w:t>
      </w:r>
      <w:r w:rsidRPr="004B5EC1">
        <w:rPr>
          <w:sz w:val="24"/>
          <w:szCs w:val="24"/>
        </w:rPr>
        <w:t xml:space="preserve"> я, опускаючи її погрозливий палець.</w:t>
      </w:r>
    </w:p>
    <w:p w14:paraId="6C95C62D" w14:textId="77777777" w:rsidR="007B65F9"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хихикнула, принісши пачку мигдалю, щоб </w:t>
      </w:r>
      <w:proofErr w:type="spellStart"/>
      <w:r w:rsidR="007B65F9" w:rsidRPr="004B5EC1">
        <w:rPr>
          <w:sz w:val="24"/>
          <w:szCs w:val="24"/>
        </w:rPr>
        <w:t>Сноу</w:t>
      </w:r>
      <w:proofErr w:type="spellEnd"/>
      <w:r w:rsidRPr="004B5EC1">
        <w:rPr>
          <w:sz w:val="24"/>
          <w:szCs w:val="24"/>
        </w:rPr>
        <w:t xml:space="preserve"> погризла його.</w:t>
      </w:r>
    </w:p>
    <w:p w14:paraId="2E532237" w14:textId="282D4AA8" w:rsidR="00E75E57" w:rsidRPr="004B5EC1" w:rsidRDefault="00193DCA" w:rsidP="007B65F9">
      <w:pPr>
        <w:rPr>
          <w:sz w:val="24"/>
          <w:szCs w:val="24"/>
        </w:rPr>
      </w:pPr>
      <w:r w:rsidRPr="004B5EC1">
        <w:rPr>
          <w:sz w:val="24"/>
          <w:szCs w:val="24"/>
        </w:rPr>
        <w:t xml:space="preserve"> "Так, будь чемн</w:t>
      </w:r>
      <w:r w:rsidR="007B65F9" w:rsidRPr="004B5EC1">
        <w:rPr>
          <w:sz w:val="24"/>
          <w:szCs w:val="24"/>
        </w:rPr>
        <w:t>ою</w:t>
      </w:r>
      <w:r w:rsidRPr="004B5EC1">
        <w:rPr>
          <w:sz w:val="24"/>
          <w:szCs w:val="24"/>
        </w:rPr>
        <w:t>."</w:t>
      </w:r>
    </w:p>
    <w:p w14:paraId="314BCF34" w14:textId="2E006C8E" w:rsidR="00E75E57" w:rsidRPr="004B5EC1" w:rsidRDefault="00193DCA" w:rsidP="007B65F9">
      <w:pPr>
        <w:ind w:firstLine="593"/>
        <w:rPr>
          <w:sz w:val="24"/>
          <w:szCs w:val="24"/>
        </w:rPr>
      </w:pPr>
      <w:r w:rsidRPr="004B5EC1">
        <w:rPr>
          <w:sz w:val="24"/>
          <w:szCs w:val="24"/>
        </w:rPr>
        <w:t>Посміхаючись, як маленька здичавіла кішечка, вона потягнула ласощі і пірнула всередину книжкових сторінок. "Ось чому я ненавиділа ці історії, коли була дитиною", - каже вона</w:t>
      </w:r>
      <w:r w:rsidR="007B65F9" w:rsidRPr="004B5EC1">
        <w:rPr>
          <w:sz w:val="24"/>
          <w:szCs w:val="24"/>
        </w:rPr>
        <w:t xml:space="preserve"> </w:t>
      </w:r>
      <w:r w:rsidRPr="004B5EC1">
        <w:rPr>
          <w:sz w:val="24"/>
          <w:szCs w:val="24"/>
        </w:rPr>
        <w:t>насміха</w:t>
      </w:r>
      <w:r w:rsidR="007B65F9" w:rsidRPr="004B5EC1">
        <w:rPr>
          <w:sz w:val="24"/>
          <w:szCs w:val="24"/>
        </w:rPr>
        <w:t>ючись</w:t>
      </w:r>
      <w:r w:rsidRPr="004B5EC1">
        <w:rPr>
          <w:sz w:val="24"/>
          <w:szCs w:val="24"/>
        </w:rPr>
        <w:t xml:space="preserve">, гортаючи їх з презирством. "Стільки барв і гарних слів для жахливої правди, на якій вони ґрунтувалися. Сем розповідав мені, що </w:t>
      </w:r>
      <w:proofErr w:type="spellStart"/>
      <w:r w:rsidRPr="004B5EC1">
        <w:rPr>
          <w:sz w:val="24"/>
          <w:szCs w:val="24"/>
        </w:rPr>
        <w:t>Аларік</w:t>
      </w:r>
      <w:proofErr w:type="spellEnd"/>
      <w:r w:rsidRPr="004B5EC1">
        <w:rPr>
          <w:sz w:val="24"/>
          <w:szCs w:val="24"/>
        </w:rPr>
        <w:t xml:space="preserve"> не розмовляв цілий рік після </w:t>
      </w:r>
      <w:r w:rsidRPr="004B5EC1">
        <w:rPr>
          <w:sz w:val="24"/>
          <w:szCs w:val="24"/>
        </w:rPr>
        <w:lastRenderedPageBreak/>
        <w:t xml:space="preserve">битви при </w:t>
      </w:r>
      <w:proofErr w:type="spellStart"/>
      <w:r w:rsidRPr="004B5EC1">
        <w:rPr>
          <w:sz w:val="24"/>
          <w:szCs w:val="24"/>
        </w:rPr>
        <w:t>Атер</w:t>
      </w:r>
      <w:proofErr w:type="spellEnd"/>
      <w:r w:rsidRPr="004B5EC1">
        <w:rPr>
          <w:sz w:val="24"/>
          <w:szCs w:val="24"/>
        </w:rPr>
        <w:t xml:space="preserve"> через жахіття, які вони побачили. Проте "Сім червоних казок </w:t>
      </w:r>
      <w:proofErr w:type="spellStart"/>
      <w:r w:rsidRPr="004B5EC1">
        <w:rPr>
          <w:sz w:val="24"/>
          <w:szCs w:val="24"/>
        </w:rPr>
        <w:t>Нумена</w:t>
      </w:r>
      <w:proofErr w:type="spellEnd"/>
      <w:r w:rsidRPr="004B5EC1">
        <w:rPr>
          <w:sz w:val="24"/>
          <w:szCs w:val="24"/>
        </w:rPr>
        <w:t>" змальовують воїнів з посмішкою на обличчі та крихітним мечем".</w:t>
      </w:r>
    </w:p>
    <w:p w14:paraId="4458C632" w14:textId="6EB36708" w:rsidR="00E75E57" w:rsidRPr="004B5EC1" w:rsidRDefault="00193DCA" w:rsidP="00A85F96">
      <w:pPr>
        <w:ind w:firstLine="593"/>
        <w:rPr>
          <w:sz w:val="24"/>
          <w:szCs w:val="24"/>
        </w:rPr>
      </w:pPr>
      <w:r w:rsidRPr="004B5EC1">
        <w:rPr>
          <w:sz w:val="24"/>
          <w:szCs w:val="24"/>
        </w:rPr>
        <w:t xml:space="preserve">"Вони для дітей, </w:t>
      </w:r>
      <w:proofErr w:type="spellStart"/>
      <w:r w:rsidR="005A6BE4" w:rsidRPr="004B5EC1">
        <w:rPr>
          <w:sz w:val="24"/>
          <w:szCs w:val="24"/>
        </w:rPr>
        <w:t>Сноу</w:t>
      </w:r>
      <w:proofErr w:type="spellEnd"/>
      <w:r w:rsidRPr="004B5EC1">
        <w:rPr>
          <w:sz w:val="24"/>
          <w:szCs w:val="24"/>
        </w:rPr>
        <w:t xml:space="preserve">, - тихо сказала </w:t>
      </w:r>
      <w:proofErr w:type="spellStart"/>
      <w:r w:rsidRPr="004B5EC1">
        <w:rPr>
          <w:sz w:val="24"/>
          <w:szCs w:val="24"/>
        </w:rPr>
        <w:t>Нія</w:t>
      </w:r>
      <w:proofErr w:type="spellEnd"/>
      <w:r w:rsidRPr="004B5EC1">
        <w:rPr>
          <w:sz w:val="24"/>
          <w:szCs w:val="24"/>
        </w:rPr>
        <w:t>.</w:t>
      </w:r>
    </w:p>
    <w:p w14:paraId="1CB850DF" w14:textId="77777777" w:rsidR="00E75E57" w:rsidRPr="004B5EC1" w:rsidRDefault="00193DCA" w:rsidP="00A85F96">
      <w:pPr>
        <w:ind w:firstLine="593"/>
        <w:rPr>
          <w:sz w:val="24"/>
          <w:szCs w:val="24"/>
        </w:rPr>
      </w:pPr>
      <w:r w:rsidRPr="004B5EC1">
        <w:rPr>
          <w:sz w:val="24"/>
          <w:szCs w:val="24"/>
        </w:rPr>
        <w:t>Немов усвідомивши це, рука моєї дружини зупинилася на сторінці. "Для дітей, так."</w:t>
      </w:r>
    </w:p>
    <w:p w14:paraId="66033348" w14:textId="77777777" w:rsidR="00E75E57" w:rsidRPr="004B5EC1" w:rsidRDefault="00193DCA" w:rsidP="00A85F96">
      <w:pPr>
        <w:ind w:firstLine="593"/>
        <w:rPr>
          <w:sz w:val="24"/>
          <w:szCs w:val="24"/>
        </w:rPr>
      </w:pPr>
      <w:r w:rsidRPr="004B5EC1">
        <w:rPr>
          <w:sz w:val="24"/>
          <w:szCs w:val="24"/>
        </w:rPr>
        <w:t>Ми оглядали бібліотеку, кожен у своєму куточку. Ми витратили на це кілька годин, і не встигли й оком моргнути, як крізь стельові вікна просочилося титанове сяйво заходу сонця.</w:t>
      </w:r>
    </w:p>
    <w:p w14:paraId="23D33ACF"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стояла позаду мене, зосередивши свою увагу на стосах книжок, коли раптом ахнула. Вона тримала книгу в руці, здивовано трясучи нею. "Маріанна </w:t>
      </w:r>
      <w:proofErr w:type="spellStart"/>
      <w:r w:rsidRPr="004B5EC1">
        <w:rPr>
          <w:sz w:val="24"/>
          <w:szCs w:val="24"/>
        </w:rPr>
        <w:t>Готорн</w:t>
      </w:r>
      <w:proofErr w:type="spellEnd"/>
      <w:r w:rsidRPr="004B5EC1">
        <w:rPr>
          <w:sz w:val="24"/>
          <w:szCs w:val="24"/>
        </w:rPr>
        <w:t xml:space="preserve">", - прошепотіла вона мені. "Неопублікований примірник "Зв'язаних кров'ю", спогад про казки: Двоє закоханих з </w:t>
      </w:r>
      <w:proofErr w:type="spellStart"/>
      <w:r w:rsidRPr="004B5EC1">
        <w:rPr>
          <w:sz w:val="24"/>
          <w:szCs w:val="24"/>
        </w:rPr>
        <w:t>Саратузи</w:t>
      </w:r>
      <w:proofErr w:type="spellEnd"/>
      <w:r w:rsidRPr="004B5EC1">
        <w:rPr>
          <w:sz w:val="24"/>
          <w:szCs w:val="24"/>
        </w:rPr>
        <w:t xml:space="preserve">". Вона розгорнула сторінки, сповнені непідробного здивування, яке так </w:t>
      </w:r>
      <w:proofErr w:type="spellStart"/>
      <w:r w:rsidRPr="004B5EC1">
        <w:rPr>
          <w:sz w:val="24"/>
          <w:szCs w:val="24"/>
        </w:rPr>
        <w:t>рідко</w:t>
      </w:r>
      <w:proofErr w:type="spellEnd"/>
      <w:r w:rsidRPr="004B5EC1">
        <w:rPr>
          <w:sz w:val="24"/>
          <w:szCs w:val="24"/>
        </w:rPr>
        <w:t xml:space="preserve"> можна побачити. "Як ти думаєш, він дасть мені її?"</w:t>
      </w:r>
    </w:p>
    <w:p w14:paraId="7983CF05" w14:textId="5BBBBCB0" w:rsidR="00E75E57" w:rsidRPr="004B5EC1" w:rsidRDefault="00193DCA" w:rsidP="00A85F96">
      <w:pPr>
        <w:ind w:firstLine="593"/>
        <w:rPr>
          <w:sz w:val="24"/>
          <w:szCs w:val="24"/>
        </w:rPr>
      </w:pPr>
      <w:r w:rsidRPr="004B5EC1">
        <w:rPr>
          <w:sz w:val="24"/>
          <w:szCs w:val="24"/>
        </w:rPr>
        <w:t>Я підня</w:t>
      </w:r>
      <w:r w:rsidR="005A6BE4" w:rsidRPr="004B5EC1">
        <w:rPr>
          <w:sz w:val="24"/>
          <w:szCs w:val="24"/>
        </w:rPr>
        <w:t>в</w:t>
      </w:r>
      <w:r w:rsidRPr="004B5EC1">
        <w:rPr>
          <w:sz w:val="24"/>
          <w:szCs w:val="24"/>
        </w:rPr>
        <w:t xml:space="preserve"> брову, дивлячись на неї та її хвилювання.</w:t>
      </w:r>
    </w:p>
    <w:p w14:paraId="50A9D905"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вихопила книгу з її рук, і її погляд став диким, коли вона прочитала назву. "Ти ж не читаєш таку маячню, чи не так?"</w:t>
      </w:r>
    </w:p>
    <w:p w14:paraId="1EF7655E" w14:textId="67C86E8E" w:rsidR="00E75E57" w:rsidRPr="004B5EC1" w:rsidRDefault="00193DCA" w:rsidP="00A85F96">
      <w:pPr>
        <w:ind w:firstLine="593"/>
        <w:rPr>
          <w:sz w:val="24"/>
          <w:szCs w:val="24"/>
        </w:rPr>
      </w:pPr>
      <w:r w:rsidRPr="004B5EC1">
        <w:rPr>
          <w:sz w:val="24"/>
          <w:szCs w:val="24"/>
        </w:rPr>
        <w:t>Розлючен</w:t>
      </w:r>
      <w:r w:rsidR="005A6BE4" w:rsidRPr="004B5EC1">
        <w:rPr>
          <w:sz w:val="24"/>
          <w:szCs w:val="24"/>
        </w:rPr>
        <w:t>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вихопи</w:t>
      </w:r>
      <w:r w:rsidR="005A6BE4" w:rsidRPr="004B5EC1">
        <w:rPr>
          <w:sz w:val="24"/>
          <w:szCs w:val="24"/>
        </w:rPr>
        <w:t>ла</w:t>
      </w:r>
      <w:r w:rsidRPr="004B5EC1">
        <w:rPr>
          <w:sz w:val="24"/>
          <w:szCs w:val="24"/>
        </w:rPr>
        <w:t xml:space="preserve"> </w:t>
      </w:r>
      <w:r w:rsidR="005A6BE4" w:rsidRPr="004B5EC1">
        <w:rPr>
          <w:sz w:val="24"/>
          <w:szCs w:val="24"/>
        </w:rPr>
        <w:t>її</w:t>
      </w:r>
      <w:r w:rsidRPr="004B5EC1">
        <w:rPr>
          <w:sz w:val="24"/>
          <w:szCs w:val="24"/>
        </w:rPr>
        <w:t xml:space="preserve"> назад. "Давайте не будемо соромити читачів за те, що вони люблять читати, чи не так?"</w:t>
      </w:r>
    </w:p>
    <w:p w14:paraId="40092C57" w14:textId="0F461BED" w:rsidR="00E75E57" w:rsidRPr="004B5EC1" w:rsidRDefault="00193DCA" w:rsidP="005A6BE4">
      <w:pPr>
        <w:ind w:firstLine="593"/>
        <w:rPr>
          <w:sz w:val="24"/>
          <w:szCs w:val="24"/>
        </w:rPr>
      </w:pPr>
      <w:proofErr w:type="spellStart"/>
      <w:r w:rsidRPr="004B5EC1">
        <w:rPr>
          <w:sz w:val="24"/>
          <w:szCs w:val="24"/>
        </w:rPr>
        <w:t>Нія</w:t>
      </w:r>
      <w:proofErr w:type="spellEnd"/>
      <w:r w:rsidRPr="004B5EC1">
        <w:rPr>
          <w:sz w:val="24"/>
          <w:szCs w:val="24"/>
        </w:rPr>
        <w:t xml:space="preserve">, мабуть, почула метушню, бо висунула голову з-за полиці і підійшла до нас. "Маріанна </w:t>
      </w:r>
      <w:proofErr w:type="spellStart"/>
      <w:r w:rsidRPr="004B5EC1">
        <w:rPr>
          <w:sz w:val="24"/>
          <w:szCs w:val="24"/>
        </w:rPr>
        <w:t>Готорн</w:t>
      </w:r>
      <w:proofErr w:type="spellEnd"/>
      <w:r w:rsidRPr="004B5EC1">
        <w:rPr>
          <w:sz w:val="24"/>
          <w:szCs w:val="24"/>
        </w:rPr>
        <w:t xml:space="preserve">. О, це неопублікована..." Її ентузіазм зменшився, коли вона подивилася на мене і </w:t>
      </w:r>
      <w:proofErr w:type="spellStart"/>
      <w:r w:rsidRPr="004B5EC1">
        <w:rPr>
          <w:sz w:val="24"/>
          <w:szCs w:val="24"/>
        </w:rPr>
        <w:t>Моріко</w:t>
      </w:r>
      <w:proofErr w:type="spellEnd"/>
      <w:r w:rsidRPr="004B5EC1">
        <w:rPr>
          <w:sz w:val="24"/>
          <w:szCs w:val="24"/>
        </w:rPr>
        <w:t>. "Що? Вона ж жінка з вишуканою літературою."</w:t>
      </w:r>
    </w:p>
    <w:p w14:paraId="3AF6CBBD" w14:textId="77777777" w:rsidR="00E75E57" w:rsidRPr="004B5EC1" w:rsidRDefault="00193DCA" w:rsidP="00A85F96">
      <w:pPr>
        <w:ind w:firstLine="593"/>
        <w:rPr>
          <w:sz w:val="24"/>
          <w:szCs w:val="24"/>
        </w:rPr>
      </w:pPr>
      <w:r w:rsidRPr="004B5EC1">
        <w:rPr>
          <w:sz w:val="24"/>
          <w:szCs w:val="24"/>
        </w:rPr>
        <w:t xml:space="preserve">"Яка література?" запитала </w:t>
      </w:r>
      <w:proofErr w:type="spellStart"/>
      <w:r w:rsidRPr="004B5EC1">
        <w:rPr>
          <w:sz w:val="24"/>
          <w:szCs w:val="24"/>
        </w:rPr>
        <w:t>Моріко</w:t>
      </w:r>
      <w:proofErr w:type="spellEnd"/>
      <w:r w:rsidRPr="004B5EC1">
        <w:rPr>
          <w:sz w:val="24"/>
          <w:szCs w:val="24"/>
        </w:rPr>
        <w:t xml:space="preserve">, схрестивши руки і дивлячись на </w:t>
      </w:r>
      <w:proofErr w:type="spellStart"/>
      <w:r w:rsidRPr="004B5EC1">
        <w:rPr>
          <w:sz w:val="24"/>
          <w:szCs w:val="24"/>
        </w:rPr>
        <w:t>Нію</w:t>
      </w:r>
      <w:proofErr w:type="spellEnd"/>
      <w:r w:rsidRPr="004B5EC1">
        <w:rPr>
          <w:sz w:val="24"/>
          <w:szCs w:val="24"/>
        </w:rPr>
        <w:t xml:space="preserve"> кумедним поглядом.</w:t>
      </w:r>
    </w:p>
    <w:p w14:paraId="28F2EC1A"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xml:space="preserve">." </w:t>
      </w:r>
      <w:proofErr w:type="spellStart"/>
      <w:r w:rsidRPr="004B5EC1">
        <w:rPr>
          <w:sz w:val="24"/>
          <w:szCs w:val="24"/>
        </w:rPr>
        <w:t>Нія</w:t>
      </w:r>
      <w:proofErr w:type="spellEnd"/>
      <w:r w:rsidRPr="004B5EC1">
        <w:rPr>
          <w:sz w:val="24"/>
          <w:szCs w:val="24"/>
        </w:rPr>
        <w:t xml:space="preserve"> кинула погляд на </w:t>
      </w:r>
      <w:proofErr w:type="spellStart"/>
      <w:r w:rsidRPr="004B5EC1">
        <w:rPr>
          <w:sz w:val="24"/>
          <w:szCs w:val="24"/>
        </w:rPr>
        <w:t>Сноу</w:t>
      </w:r>
      <w:proofErr w:type="spellEnd"/>
      <w:r w:rsidRPr="004B5EC1">
        <w:rPr>
          <w:sz w:val="24"/>
          <w:szCs w:val="24"/>
        </w:rPr>
        <w:t xml:space="preserve"> за допомогою, але та була надто захоплена тим, що читала на сторінках дивної книги. "Жіноча література?"</w:t>
      </w:r>
    </w:p>
    <w:p w14:paraId="0B815F4E" w14:textId="0E8D1810" w:rsidR="005A6BE4" w:rsidRPr="004B5EC1" w:rsidRDefault="00193DCA" w:rsidP="00A85F96">
      <w:pPr>
        <w:ind w:firstLine="593"/>
        <w:rPr>
          <w:sz w:val="24"/>
          <w:szCs w:val="24"/>
        </w:rPr>
      </w:pPr>
      <w:r w:rsidRPr="004B5EC1">
        <w:rPr>
          <w:sz w:val="24"/>
          <w:szCs w:val="24"/>
        </w:rPr>
        <w:t xml:space="preserve">Приваблений </w:t>
      </w:r>
      <w:proofErr w:type="spellStart"/>
      <w:r w:rsidRPr="004B5EC1">
        <w:rPr>
          <w:sz w:val="24"/>
          <w:szCs w:val="24"/>
        </w:rPr>
        <w:t>метушнею</w:t>
      </w:r>
      <w:proofErr w:type="spellEnd"/>
      <w:r w:rsidRPr="004B5EC1">
        <w:rPr>
          <w:sz w:val="24"/>
          <w:szCs w:val="24"/>
        </w:rPr>
        <w:t xml:space="preserve">, </w:t>
      </w:r>
      <w:proofErr w:type="spellStart"/>
      <w:r w:rsidRPr="004B5EC1">
        <w:rPr>
          <w:sz w:val="24"/>
          <w:szCs w:val="24"/>
        </w:rPr>
        <w:t>Магнус</w:t>
      </w:r>
      <w:proofErr w:type="spellEnd"/>
      <w:r w:rsidRPr="004B5EC1">
        <w:rPr>
          <w:sz w:val="24"/>
          <w:szCs w:val="24"/>
        </w:rPr>
        <w:t xml:space="preserve"> приєднався до нашої групи. Він насупився на </w:t>
      </w:r>
      <w:r w:rsidR="00153318">
        <w:rPr>
          <w:sz w:val="24"/>
          <w:szCs w:val="24"/>
        </w:rPr>
        <w:t>книгу</w:t>
      </w:r>
      <w:r w:rsidRPr="004B5EC1">
        <w:rPr>
          <w:sz w:val="24"/>
          <w:szCs w:val="24"/>
        </w:rPr>
        <w:t>, як</w:t>
      </w:r>
      <w:r w:rsidR="00153318">
        <w:rPr>
          <w:sz w:val="24"/>
          <w:szCs w:val="24"/>
        </w:rPr>
        <w:t>у</w:t>
      </w:r>
      <w:r w:rsidRPr="004B5EC1">
        <w:rPr>
          <w:sz w:val="24"/>
          <w:szCs w:val="24"/>
        </w:rPr>
        <w:t xml:space="preserve"> </w:t>
      </w:r>
      <w:r w:rsidR="00153318">
        <w:rPr>
          <w:sz w:val="24"/>
          <w:szCs w:val="24"/>
        </w:rPr>
        <w:t>три</w:t>
      </w:r>
      <w:r w:rsidRPr="004B5EC1">
        <w:rPr>
          <w:sz w:val="24"/>
          <w:szCs w:val="24"/>
        </w:rPr>
        <w:t>ма</w:t>
      </w:r>
      <w:r w:rsidR="005A6BE4"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"Це щось варте твого інтересу?" </w:t>
      </w:r>
    </w:p>
    <w:p w14:paraId="0A585E24" w14:textId="2C6319C9" w:rsidR="00E75E57" w:rsidRPr="004B5EC1" w:rsidRDefault="00193DCA" w:rsidP="00A85F96">
      <w:pPr>
        <w:ind w:firstLine="593"/>
        <w:rPr>
          <w:sz w:val="24"/>
          <w:szCs w:val="24"/>
        </w:rPr>
      </w:pPr>
      <w:r w:rsidRPr="004B5EC1">
        <w:rPr>
          <w:sz w:val="24"/>
          <w:szCs w:val="24"/>
        </w:rPr>
        <w:t xml:space="preserve">"Так", - одночасно відповіли </w:t>
      </w:r>
      <w:proofErr w:type="spellStart"/>
      <w:r w:rsidR="005A6BE4" w:rsidRPr="004B5EC1">
        <w:rPr>
          <w:sz w:val="24"/>
          <w:szCs w:val="24"/>
        </w:rPr>
        <w:t>Сноу</w:t>
      </w:r>
      <w:proofErr w:type="spellEnd"/>
      <w:r w:rsidRPr="004B5EC1">
        <w:rPr>
          <w:sz w:val="24"/>
          <w:szCs w:val="24"/>
        </w:rPr>
        <w:t xml:space="preserve"> та </w:t>
      </w:r>
      <w:proofErr w:type="spellStart"/>
      <w:r w:rsidRPr="004B5EC1">
        <w:rPr>
          <w:sz w:val="24"/>
          <w:szCs w:val="24"/>
        </w:rPr>
        <w:t>Нія</w:t>
      </w:r>
      <w:proofErr w:type="spellEnd"/>
      <w:r w:rsidRPr="004B5EC1">
        <w:rPr>
          <w:sz w:val="24"/>
          <w:szCs w:val="24"/>
        </w:rPr>
        <w:t>.</w:t>
      </w:r>
    </w:p>
    <w:p w14:paraId="7B20437F" w14:textId="47298D90" w:rsidR="00E75E57" w:rsidRPr="004B5EC1" w:rsidRDefault="00193DCA" w:rsidP="00A85F96">
      <w:pPr>
        <w:ind w:firstLine="593"/>
        <w:rPr>
          <w:sz w:val="24"/>
          <w:szCs w:val="24"/>
        </w:rPr>
      </w:pPr>
      <w:r w:rsidRPr="004B5EC1">
        <w:rPr>
          <w:sz w:val="24"/>
          <w:szCs w:val="24"/>
        </w:rPr>
        <w:t>"Можеш забирати", - запропонував він, і об</w:t>
      </w:r>
      <w:r w:rsidR="005A6BE4" w:rsidRPr="004B5EC1">
        <w:rPr>
          <w:sz w:val="24"/>
          <w:szCs w:val="24"/>
        </w:rPr>
        <w:t>оє</w:t>
      </w:r>
      <w:r w:rsidRPr="004B5EC1">
        <w:rPr>
          <w:sz w:val="24"/>
          <w:szCs w:val="24"/>
        </w:rPr>
        <w:t xml:space="preserve"> </w:t>
      </w:r>
      <w:proofErr w:type="spellStart"/>
      <w:r w:rsidRPr="004B5EC1">
        <w:rPr>
          <w:sz w:val="24"/>
          <w:szCs w:val="24"/>
        </w:rPr>
        <w:t>телепортувалися</w:t>
      </w:r>
      <w:proofErr w:type="spellEnd"/>
      <w:r w:rsidRPr="004B5EC1">
        <w:rPr>
          <w:sz w:val="24"/>
          <w:szCs w:val="24"/>
        </w:rPr>
        <w:t>. "Щось ще?"</w:t>
      </w:r>
    </w:p>
    <w:p w14:paraId="1FCA56B9" w14:textId="77777777" w:rsidR="00E75E57" w:rsidRPr="004B5EC1" w:rsidRDefault="00193DCA" w:rsidP="00A85F96">
      <w:pPr>
        <w:ind w:firstLine="593"/>
        <w:rPr>
          <w:sz w:val="24"/>
          <w:szCs w:val="24"/>
        </w:rPr>
      </w:pPr>
      <w:r w:rsidRPr="004B5EC1">
        <w:rPr>
          <w:sz w:val="24"/>
          <w:szCs w:val="24"/>
        </w:rPr>
        <w:t>Я показав на кілька словників, які відклав убік. "Крім них, я не думаю, що є ще щось, що могло б мені допомогти".</w:t>
      </w:r>
    </w:p>
    <w:p w14:paraId="306DCD27" w14:textId="77777777" w:rsidR="00E75E57" w:rsidRPr="004B5EC1" w:rsidRDefault="00193DCA" w:rsidP="00A85F96">
      <w:pPr>
        <w:ind w:firstLine="593"/>
        <w:rPr>
          <w:sz w:val="24"/>
          <w:szCs w:val="24"/>
        </w:rPr>
      </w:pPr>
      <w:r w:rsidRPr="004B5EC1">
        <w:rPr>
          <w:sz w:val="24"/>
          <w:szCs w:val="24"/>
        </w:rPr>
        <w:t xml:space="preserve">Він кивнув. "Ти можеш переглянути її в будь-який час, синку". </w:t>
      </w:r>
    </w:p>
    <w:p w14:paraId="7F6411C1" w14:textId="76EDEF4D" w:rsidR="00E75E57" w:rsidRPr="004B5EC1" w:rsidRDefault="00193DCA" w:rsidP="00A85F96">
      <w:pPr>
        <w:ind w:firstLine="593"/>
        <w:rPr>
          <w:sz w:val="24"/>
          <w:szCs w:val="24"/>
        </w:rPr>
      </w:pPr>
      <w:r w:rsidRPr="004B5EC1">
        <w:rPr>
          <w:sz w:val="24"/>
          <w:szCs w:val="24"/>
        </w:rPr>
        <w:t>"</w:t>
      </w:r>
      <w:r w:rsidR="005A6BE4" w:rsidRPr="004B5EC1">
        <w:rPr>
          <w:sz w:val="24"/>
          <w:szCs w:val="24"/>
        </w:rPr>
        <w:t xml:space="preserve">Взагалі-то, - сказав я, - чи не міг би я якось повернутися, щоб подивитися на місце </w:t>
      </w:r>
      <w:proofErr w:type="spellStart"/>
      <w:r w:rsidR="005A6BE4" w:rsidRPr="004B5EC1">
        <w:rPr>
          <w:sz w:val="24"/>
          <w:szCs w:val="24"/>
        </w:rPr>
        <w:t>Абендрота</w:t>
      </w:r>
      <w:proofErr w:type="spellEnd"/>
      <w:r w:rsidR="005A6BE4" w:rsidRPr="004B5EC1">
        <w:rPr>
          <w:sz w:val="24"/>
          <w:szCs w:val="24"/>
        </w:rPr>
        <w:t xml:space="preserve">? Хотілося б побачити, як цей звір зумів пройти повз Тріаду </w:t>
      </w:r>
      <w:proofErr w:type="spellStart"/>
      <w:r w:rsidR="005A6BE4" w:rsidRPr="004B5EC1">
        <w:rPr>
          <w:sz w:val="24"/>
          <w:szCs w:val="24"/>
        </w:rPr>
        <w:t>Аркса</w:t>
      </w:r>
      <w:proofErr w:type="spellEnd"/>
      <w:r w:rsidR="005A6BE4" w:rsidRPr="004B5EC1">
        <w:rPr>
          <w:sz w:val="24"/>
          <w:szCs w:val="24"/>
        </w:rPr>
        <w:t xml:space="preserve">. </w:t>
      </w:r>
    </w:p>
    <w:p w14:paraId="3D0A08FB" w14:textId="77777777" w:rsidR="00E75E57" w:rsidRPr="004B5EC1" w:rsidRDefault="00193DCA" w:rsidP="00A85F96">
      <w:pPr>
        <w:ind w:firstLine="593"/>
        <w:rPr>
          <w:sz w:val="24"/>
          <w:szCs w:val="24"/>
        </w:rPr>
      </w:pPr>
      <w:r w:rsidRPr="004B5EC1">
        <w:rPr>
          <w:sz w:val="24"/>
          <w:szCs w:val="24"/>
        </w:rPr>
        <w:t>"Звісно."</w:t>
      </w:r>
    </w:p>
    <w:p w14:paraId="34341FDF" w14:textId="02E6CCD5" w:rsidR="00E75E57" w:rsidRPr="004B5EC1" w:rsidRDefault="00193DCA" w:rsidP="00CD7550">
      <w:pPr>
        <w:spacing w:after="160" w:line="259" w:lineRule="auto"/>
        <w:ind w:left="0" w:right="0" w:firstLine="0"/>
        <w:jc w:val="left"/>
        <w:rPr>
          <w:sz w:val="24"/>
          <w:szCs w:val="24"/>
        </w:rPr>
      </w:pPr>
      <w:r w:rsidRPr="004B5EC1">
        <w:rPr>
          <w:sz w:val="24"/>
          <w:szCs w:val="24"/>
        </w:rPr>
        <w:br w:type="page"/>
      </w:r>
    </w:p>
    <w:p w14:paraId="7975778F" w14:textId="15505ED7" w:rsidR="00CD7550" w:rsidRPr="00153318" w:rsidRDefault="00CD7550" w:rsidP="00CD7550">
      <w:pPr>
        <w:ind w:firstLine="593"/>
        <w:jc w:val="center"/>
        <w:rPr>
          <w:sz w:val="28"/>
          <w:szCs w:val="28"/>
        </w:rPr>
      </w:pPr>
      <w:r w:rsidRPr="00153318">
        <w:rPr>
          <w:sz w:val="28"/>
          <w:szCs w:val="28"/>
        </w:rPr>
        <w:lastRenderedPageBreak/>
        <w:t>РОЗДІЛ 18</w:t>
      </w:r>
    </w:p>
    <w:p w14:paraId="5B34D783" w14:textId="6D363308" w:rsidR="00CD7550" w:rsidRPr="00153318" w:rsidRDefault="00CD7550" w:rsidP="00CD7550">
      <w:pPr>
        <w:ind w:firstLine="593"/>
        <w:jc w:val="center"/>
        <w:rPr>
          <w:sz w:val="28"/>
          <w:szCs w:val="28"/>
        </w:rPr>
      </w:pPr>
      <w:r w:rsidRPr="00153318">
        <w:rPr>
          <w:sz w:val="28"/>
          <w:szCs w:val="28"/>
        </w:rPr>
        <w:t>МИНУЛЕ</w:t>
      </w:r>
    </w:p>
    <w:p w14:paraId="6FE6BEC1" w14:textId="2FB7D70E" w:rsidR="00E75E57" w:rsidRPr="00153318" w:rsidRDefault="00CD7550" w:rsidP="00CD7550">
      <w:pPr>
        <w:ind w:firstLine="593"/>
        <w:jc w:val="center"/>
        <w:rPr>
          <w:b/>
          <w:bCs/>
          <w:sz w:val="24"/>
          <w:szCs w:val="24"/>
        </w:rPr>
      </w:pPr>
      <w:r w:rsidRPr="00153318">
        <w:rPr>
          <w:b/>
          <w:bCs/>
          <w:sz w:val="28"/>
          <w:szCs w:val="28"/>
        </w:rPr>
        <w:t>СНОУЛІН</w:t>
      </w:r>
    </w:p>
    <w:p w14:paraId="0230F265" w14:textId="77777777" w:rsidR="00E75E57" w:rsidRPr="004B5EC1" w:rsidRDefault="00193DCA" w:rsidP="00A85F96">
      <w:pPr>
        <w:ind w:firstLine="593"/>
        <w:rPr>
          <w:sz w:val="24"/>
          <w:szCs w:val="24"/>
        </w:rPr>
      </w:pPr>
      <w:r w:rsidRPr="004B5EC1">
        <w:rPr>
          <w:noProof/>
          <w:sz w:val="24"/>
          <w:szCs w:val="24"/>
        </w:rPr>
        <w:drawing>
          <wp:inline distT="0" distB="0" distL="0" distR="0" wp14:anchorId="0ECEEAF6" wp14:editId="33189CF6">
            <wp:extent cx="5833872" cy="1944624"/>
            <wp:effectExtent l="0" t="0" r="0" b="0"/>
            <wp:docPr id="152462" name="Picture 152462"/>
            <wp:cNvGraphicFramePr/>
            <a:graphic xmlns:a="http://schemas.openxmlformats.org/drawingml/2006/main">
              <a:graphicData uri="http://schemas.openxmlformats.org/drawingml/2006/picture">
                <pic:pic xmlns:pic="http://schemas.openxmlformats.org/drawingml/2006/picture">
                  <pic:nvPicPr>
                    <pic:cNvPr id="152462" name="Picture 152462"/>
                    <pic:cNvPicPr/>
                  </pic:nvPicPr>
                  <pic:blipFill>
                    <a:blip r:embed="rId15"/>
                    <a:stretch>
                      <a:fillRect/>
                    </a:stretch>
                  </pic:blipFill>
                  <pic:spPr>
                    <a:xfrm>
                      <a:off x="0" y="0"/>
                      <a:ext cx="5833872" cy="1944624"/>
                    </a:xfrm>
                    <a:prstGeom prst="rect">
                      <a:avLst/>
                    </a:prstGeom>
                  </pic:spPr>
                </pic:pic>
              </a:graphicData>
            </a:graphic>
          </wp:inline>
        </w:drawing>
      </w:r>
    </w:p>
    <w:p w14:paraId="7AF96EE2" w14:textId="77777777" w:rsidR="0068109F" w:rsidRPr="004B5EC1" w:rsidRDefault="0068109F" w:rsidP="0068109F">
      <w:pPr>
        <w:ind w:left="0" w:firstLine="0"/>
        <w:rPr>
          <w:sz w:val="24"/>
          <w:szCs w:val="24"/>
        </w:rPr>
      </w:pPr>
    </w:p>
    <w:p w14:paraId="307C097E" w14:textId="0922C7DD" w:rsidR="00E75E57" w:rsidRPr="004B5EC1" w:rsidRDefault="0068109F" w:rsidP="0068109F">
      <w:pPr>
        <w:ind w:left="0" w:firstLine="709"/>
        <w:rPr>
          <w:sz w:val="24"/>
          <w:szCs w:val="24"/>
        </w:rPr>
      </w:pPr>
      <w:r w:rsidRPr="004B5EC1">
        <w:rPr>
          <w:sz w:val="24"/>
          <w:szCs w:val="24"/>
        </w:rPr>
        <w:t>М</w:t>
      </w:r>
      <w:r w:rsidR="00193DCA" w:rsidRPr="004B5EC1">
        <w:rPr>
          <w:sz w:val="24"/>
          <w:szCs w:val="24"/>
        </w:rPr>
        <w:t>ене ганяли по тренувальному майданчику, як ганчір'яну ляльку. Ганчір'яну ляльку з обірваними думками. Лялька, яка збиралася розлютити кількох інших рішенням, яке я прийня</w:t>
      </w:r>
      <w:r w:rsidRPr="004B5EC1">
        <w:rPr>
          <w:sz w:val="24"/>
          <w:szCs w:val="24"/>
        </w:rPr>
        <w:t>ла</w:t>
      </w:r>
      <w:r w:rsidR="00193DCA" w:rsidRPr="004B5EC1">
        <w:rPr>
          <w:sz w:val="24"/>
          <w:szCs w:val="24"/>
        </w:rPr>
        <w:t xml:space="preserve"> після того, як ми повернулися з </w:t>
      </w:r>
      <w:proofErr w:type="spellStart"/>
      <w:r w:rsidR="00193DCA" w:rsidRPr="004B5EC1">
        <w:rPr>
          <w:sz w:val="24"/>
          <w:szCs w:val="24"/>
        </w:rPr>
        <w:t>Соларії</w:t>
      </w:r>
      <w:proofErr w:type="spellEnd"/>
      <w:r w:rsidRPr="004B5EC1">
        <w:rPr>
          <w:sz w:val="24"/>
          <w:szCs w:val="24"/>
        </w:rPr>
        <w:t xml:space="preserve"> </w:t>
      </w:r>
      <w:r w:rsidR="00193DCA" w:rsidRPr="004B5EC1">
        <w:rPr>
          <w:sz w:val="24"/>
          <w:szCs w:val="24"/>
        </w:rPr>
        <w:t>пару днів тому.</w:t>
      </w:r>
    </w:p>
    <w:p w14:paraId="21850556" w14:textId="5E47350B" w:rsidR="00E75E57" w:rsidRPr="004B5EC1" w:rsidRDefault="00193DCA" w:rsidP="00A85F96">
      <w:pPr>
        <w:ind w:firstLine="593"/>
        <w:rPr>
          <w:sz w:val="24"/>
          <w:szCs w:val="24"/>
        </w:rPr>
      </w:pPr>
      <w:r w:rsidRPr="004B5EC1">
        <w:rPr>
          <w:sz w:val="24"/>
          <w:szCs w:val="24"/>
        </w:rPr>
        <w:t>Коли я втрати</w:t>
      </w:r>
      <w:r w:rsidR="007F199A" w:rsidRPr="004B5EC1">
        <w:rPr>
          <w:sz w:val="24"/>
          <w:szCs w:val="24"/>
        </w:rPr>
        <w:t>ла</w:t>
      </w:r>
      <w:r w:rsidRPr="004B5EC1">
        <w:rPr>
          <w:sz w:val="24"/>
          <w:szCs w:val="24"/>
        </w:rPr>
        <w:t xml:space="preserve"> рівновагу, </w:t>
      </w:r>
      <w:r w:rsidR="007F199A" w:rsidRPr="004B5EC1">
        <w:rPr>
          <w:sz w:val="24"/>
          <w:szCs w:val="24"/>
        </w:rPr>
        <w:t>К</w:t>
      </w:r>
      <w:r w:rsidRPr="004B5EC1">
        <w:rPr>
          <w:sz w:val="24"/>
          <w:szCs w:val="24"/>
        </w:rPr>
        <w:t>ай підхопив мене рукою за лікоть і поставив на ноги. "Сконцентруйся або йди."</w:t>
      </w:r>
    </w:p>
    <w:p w14:paraId="072A7090" w14:textId="77777777" w:rsidR="00E75E57" w:rsidRPr="004B5EC1" w:rsidRDefault="00193DCA" w:rsidP="00A85F96">
      <w:pPr>
        <w:ind w:firstLine="593"/>
        <w:rPr>
          <w:sz w:val="24"/>
          <w:szCs w:val="24"/>
        </w:rPr>
      </w:pPr>
      <w:r w:rsidRPr="004B5EC1">
        <w:rPr>
          <w:sz w:val="24"/>
          <w:szCs w:val="24"/>
        </w:rPr>
        <w:t>"Мої кістки трохи іржаві, не треба бути грубим".</w:t>
      </w:r>
    </w:p>
    <w:p w14:paraId="022D0042" w14:textId="77777777" w:rsidR="00E75E57" w:rsidRPr="004B5EC1" w:rsidRDefault="00193DCA" w:rsidP="00A85F96">
      <w:pPr>
        <w:ind w:firstLine="593"/>
        <w:rPr>
          <w:sz w:val="24"/>
          <w:szCs w:val="24"/>
        </w:rPr>
      </w:pPr>
      <w:r w:rsidRPr="004B5EC1">
        <w:rPr>
          <w:sz w:val="24"/>
          <w:szCs w:val="24"/>
        </w:rPr>
        <w:t xml:space="preserve">"Так, весь цей час у вологих підземеллях добряче тебе заіржавів". </w:t>
      </w:r>
    </w:p>
    <w:p w14:paraId="136FA372" w14:textId="2DCB5A78" w:rsidR="00E75E57" w:rsidRPr="004B5EC1" w:rsidRDefault="00193DCA" w:rsidP="00A85F96">
      <w:pPr>
        <w:ind w:firstLine="593"/>
        <w:rPr>
          <w:sz w:val="24"/>
          <w:szCs w:val="24"/>
        </w:rPr>
      </w:pPr>
      <w:r w:rsidRPr="004B5EC1">
        <w:rPr>
          <w:sz w:val="24"/>
          <w:szCs w:val="24"/>
        </w:rPr>
        <w:t>"Я не бу</w:t>
      </w:r>
      <w:r w:rsidR="007F199A" w:rsidRPr="004B5EC1">
        <w:rPr>
          <w:sz w:val="24"/>
          <w:szCs w:val="24"/>
        </w:rPr>
        <w:t>ла</w:t>
      </w:r>
      <w:r w:rsidRPr="004B5EC1">
        <w:rPr>
          <w:sz w:val="24"/>
          <w:szCs w:val="24"/>
        </w:rPr>
        <w:t xml:space="preserve"> там вже..."</w:t>
      </w:r>
    </w:p>
    <w:p w14:paraId="3CDDFA20" w14:textId="77777777" w:rsidR="00E75E57" w:rsidRPr="004B5EC1" w:rsidRDefault="00193DCA" w:rsidP="00A85F96">
      <w:pPr>
        <w:ind w:firstLine="593"/>
        <w:rPr>
          <w:sz w:val="24"/>
          <w:szCs w:val="24"/>
        </w:rPr>
      </w:pPr>
      <w:r w:rsidRPr="004B5EC1">
        <w:rPr>
          <w:sz w:val="24"/>
          <w:szCs w:val="24"/>
        </w:rPr>
        <w:t>"Два тижні, я знаю."</w:t>
      </w:r>
    </w:p>
    <w:p w14:paraId="2AD16076" w14:textId="4CE0DE4C" w:rsidR="00E75E57" w:rsidRPr="004B5EC1" w:rsidRDefault="00193DCA" w:rsidP="00A85F96">
      <w:pPr>
        <w:ind w:firstLine="593"/>
        <w:rPr>
          <w:sz w:val="24"/>
          <w:szCs w:val="24"/>
        </w:rPr>
      </w:pPr>
      <w:r w:rsidRPr="004B5EC1">
        <w:rPr>
          <w:sz w:val="24"/>
          <w:szCs w:val="24"/>
        </w:rPr>
        <w:t>Я збира</w:t>
      </w:r>
      <w:r w:rsidR="007F199A" w:rsidRPr="004B5EC1">
        <w:rPr>
          <w:sz w:val="24"/>
          <w:szCs w:val="24"/>
        </w:rPr>
        <w:t>ла</w:t>
      </w:r>
      <w:r w:rsidRPr="004B5EC1">
        <w:rPr>
          <w:sz w:val="24"/>
          <w:szCs w:val="24"/>
        </w:rPr>
        <w:t xml:space="preserve">ся сказати "деякий час". Але, здається, він порахував. </w:t>
      </w:r>
    </w:p>
    <w:p w14:paraId="3D6E699B" w14:textId="77777777" w:rsidR="00E75E57" w:rsidRPr="004B5EC1" w:rsidRDefault="00193DCA" w:rsidP="00A85F96">
      <w:pPr>
        <w:ind w:firstLine="593"/>
        <w:rPr>
          <w:sz w:val="24"/>
          <w:szCs w:val="24"/>
        </w:rPr>
      </w:pPr>
      <w:r w:rsidRPr="004B5EC1">
        <w:rPr>
          <w:sz w:val="24"/>
          <w:szCs w:val="24"/>
        </w:rPr>
        <w:t>Невже минуло два тижні?</w:t>
      </w:r>
    </w:p>
    <w:p w14:paraId="4FD637E0" w14:textId="77777777" w:rsidR="00E75E57" w:rsidRPr="004B5EC1" w:rsidRDefault="00193DCA" w:rsidP="00A85F96">
      <w:pPr>
        <w:ind w:firstLine="593"/>
        <w:rPr>
          <w:sz w:val="24"/>
          <w:szCs w:val="24"/>
        </w:rPr>
      </w:pPr>
      <w:r w:rsidRPr="004B5EC1">
        <w:rPr>
          <w:sz w:val="24"/>
          <w:szCs w:val="24"/>
        </w:rPr>
        <w:t xml:space="preserve">Він міцно стиснув мою щелепу, нахиливши мою голову в той бік, де його кинджал зачепив мене. "Я не збираюся пояснювати твоєму </w:t>
      </w:r>
      <w:r w:rsidRPr="004B5EC1">
        <w:rPr>
          <w:i/>
          <w:sz w:val="24"/>
          <w:szCs w:val="24"/>
        </w:rPr>
        <w:t>чоловікові</w:t>
      </w:r>
      <w:r w:rsidRPr="004B5EC1">
        <w:rPr>
          <w:sz w:val="24"/>
          <w:szCs w:val="24"/>
        </w:rPr>
        <w:t>, звідки він у тебе".</w:t>
      </w:r>
    </w:p>
    <w:p w14:paraId="682A5AAC" w14:textId="77777777" w:rsidR="00E75E57" w:rsidRPr="004B5EC1" w:rsidRDefault="00193DCA" w:rsidP="00A85F96">
      <w:pPr>
        <w:ind w:firstLine="593"/>
        <w:rPr>
          <w:sz w:val="24"/>
          <w:szCs w:val="24"/>
        </w:rPr>
      </w:pPr>
      <w:r w:rsidRPr="004B5EC1">
        <w:rPr>
          <w:sz w:val="24"/>
          <w:szCs w:val="24"/>
        </w:rPr>
        <w:t>"Боїшся його?" глузую я, відштовхуючи його руку.</w:t>
      </w:r>
    </w:p>
    <w:p w14:paraId="3BE57192" w14:textId="77777777" w:rsidR="00E75E57" w:rsidRPr="004B5EC1" w:rsidRDefault="00193DCA" w:rsidP="00A85F96">
      <w:pPr>
        <w:ind w:firstLine="593"/>
        <w:rPr>
          <w:sz w:val="24"/>
          <w:szCs w:val="24"/>
        </w:rPr>
      </w:pPr>
      <w:r w:rsidRPr="004B5EC1">
        <w:rPr>
          <w:sz w:val="24"/>
          <w:szCs w:val="24"/>
        </w:rPr>
        <w:t xml:space="preserve">Він насміхався. "Ти бачила, як він дивиться на кожного, хто хоч на децибел підвищує з тобою тон? </w:t>
      </w:r>
      <w:proofErr w:type="spellStart"/>
      <w:r w:rsidRPr="004B5EC1">
        <w:rPr>
          <w:sz w:val="24"/>
          <w:szCs w:val="24"/>
        </w:rPr>
        <w:t>Нія</w:t>
      </w:r>
      <w:proofErr w:type="spellEnd"/>
      <w:r w:rsidRPr="004B5EC1">
        <w:rPr>
          <w:sz w:val="24"/>
          <w:szCs w:val="24"/>
        </w:rPr>
        <w:t xml:space="preserve"> розповіла мені, що він робив у </w:t>
      </w:r>
      <w:proofErr w:type="spellStart"/>
      <w:r w:rsidRPr="004B5EC1">
        <w:rPr>
          <w:sz w:val="24"/>
          <w:szCs w:val="24"/>
        </w:rPr>
        <w:t>Соларії</w:t>
      </w:r>
      <w:proofErr w:type="spellEnd"/>
      <w:r w:rsidRPr="004B5EC1">
        <w:rPr>
          <w:sz w:val="24"/>
          <w:szCs w:val="24"/>
        </w:rPr>
        <w:t xml:space="preserve">. Якби він без роздумів викликав ніч над країною дня, прямо перед </w:t>
      </w:r>
      <w:proofErr w:type="spellStart"/>
      <w:r w:rsidRPr="004B5EC1">
        <w:rPr>
          <w:sz w:val="24"/>
          <w:szCs w:val="24"/>
        </w:rPr>
        <w:t>Магнусом</w:t>
      </w:r>
      <w:proofErr w:type="spellEnd"/>
      <w:r w:rsidRPr="004B5EC1">
        <w:rPr>
          <w:sz w:val="24"/>
          <w:szCs w:val="24"/>
        </w:rPr>
        <w:t xml:space="preserve"> </w:t>
      </w:r>
      <w:proofErr w:type="spellStart"/>
      <w:r w:rsidRPr="004B5EC1">
        <w:rPr>
          <w:sz w:val="24"/>
          <w:szCs w:val="24"/>
        </w:rPr>
        <w:t>Вайром</w:t>
      </w:r>
      <w:proofErr w:type="spellEnd"/>
      <w:r w:rsidRPr="004B5EC1">
        <w:rPr>
          <w:sz w:val="24"/>
          <w:szCs w:val="24"/>
        </w:rPr>
        <w:t>, я був би ідіотом, якби не злякався".</w:t>
      </w:r>
    </w:p>
    <w:p w14:paraId="0DD62B4F" w14:textId="77777777" w:rsidR="007F199A" w:rsidRPr="004B5EC1" w:rsidRDefault="00193DCA" w:rsidP="00A85F96">
      <w:pPr>
        <w:ind w:firstLine="593"/>
        <w:rPr>
          <w:sz w:val="24"/>
          <w:szCs w:val="24"/>
        </w:rPr>
      </w:pPr>
      <w:r w:rsidRPr="004B5EC1">
        <w:rPr>
          <w:sz w:val="24"/>
          <w:szCs w:val="24"/>
        </w:rPr>
        <w:t xml:space="preserve">Я підняла кинджали і зайняла свою позицію. "Це </w:t>
      </w:r>
      <w:proofErr w:type="spellStart"/>
      <w:r w:rsidRPr="004B5EC1">
        <w:rPr>
          <w:sz w:val="24"/>
          <w:szCs w:val="24"/>
        </w:rPr>
        <w:t>притворство</w:t>
      </w:r>
      <w:proofErr w:type="spellEnd"/>
      <w:r w:rsidRPr="004B5EC1">
        <w:rPr>
          <w:sz w:val="24"/>
          <w:szCs w:val="24"/>
        </w:rPr>
        <w:t>, Кай. Він думає, що я знайду в своєму чорному серці сили пощадити його". Він штовхнув моє лезо пальцем вниз. "Ти справді в це віриш?"</w:t>
      </w:r>
    </w:p>
    <w:p w14:paraId="5648F373" w14:textId="258BEA1A" w:rsidR="00E75E57" w:rsidRPr="004B5EC1" w:rsidRDefault="00193DCA" w:rsidP="007F199A">
      <w:pPr>
        <w:ind w:firstLine="593"/>
        <w:rPr>
          <w:sz w:val="24"/>
          <w:szCs w:val="24"/>
        </w:rPr>
      </w:pPr>
      <w:r w:rsidRPr="004B5EC1">
        <w:rPr>
          <w:sz w:val="24"/>
          <w:szCs w:val="24"/>
        </w:rPr>
        <w:t xml:space="preserve"> "А у що тут вірити? Ти справді думаєш, що ця людина може піклуватися про</w:t>
      </w:r>
      <w:r w:rsidR="007F199A" w:rsidRPr="004B5EC1">
        <w:rPr>
          <w:sz w:val="24"/>
          <w:szCs w:val="24"/>
        </w:rPr>
        <w:t xml:space="preserve"> </w:t>
      </w:r>
      <w:r w:rsidRPr="004B5EC1">
        <w:rPr>
          <w:sz w:val="24"/>
          <w:szCs w:val="24"/>
        </w:rPr>
        <w:t>мене?" запитала я, підштовхуючи його зброю. "Мені це потрібно. Або бийся зі мною, або приведи сюди когось іншого".</w:t>
      </w:r>
    </w:p>
    <w:p w14:paraId="47B053ED" w14:textId="497B999D" w:rsidR="00E75E57" w:rsidRPr="004B5EC1" w:rsidRDefault="00193DCA" w:rsidP="00A85F96">
      <w:pPr>
        <w:ind w:firstLine="593"/>
        <w:rPr>
          <w:sz w:val="24"/>
          <w:szCs w:val="24"/>
        </w:rPr>
      </w:pPr>
      <w:r w:rsidRPr="004B5EC1">
        <w:rPr>
          <w:sz w:val="24"/>
          <w:szCs w:val="24"/>
        </w:rPr>
        <w:lastRenderedPageBreak/>
        <w:t>Він похитав головою. "Ти не злишся, ти розгубле</w:t>
      </w:r>
      <w:r w:rsidR="007F199A" w:rsidRPr="004B5EC1">
        <w:rPr>
          <w:sz w:val="24"/>
          <w:szCs w:val="24"/>
        </w:rPr>
        <w:t>на</w:t>
      </w:r>
      <w:r w:rsidRPr="004B5EC1">
        <w:rPr>
          <w:sz w:val="24"/>
          <w:szCs w:val="24"/>
        </w:rPr>
        <w:t>. А розгубленість не дуже добре допомагає, коли ми об</w:t>
      </w:r>
      <w:r w:rsidR="007F199A" w:rsidRPr="004B5EC1">
        <w:rPr>
          <w:sz w:val="24"/>
          <w:szCs w:val="24"/>
        </w:rPr>
        <w:t>оє</w:t>
      </w:r>
      <w:r w:rsidRPr="004B5EC1">
        <w:rPr>
          <w:sz w:val="24"/>
          <w:szCs w:val="24"/>
        </w:rPr>
        <w:t xml:space="preserve"> тримаємо в руках зброю".</w:t>
      </w:r>
    </w:p>
    <w:p w14:paraId="52907A12" w14:textId="00400CD7" w:rsidR="00E75E57" w:rsidRPr="004B5EC1" w:rsidRDefault="00193DCA" w:rsidP="00A85F96">
      <w:pPr>
        <w:ind w:firstLine="593"/>
        <w:rPr>
          <w:sz w:val="24"/>
          <w:szCs w:val="24"/>
        </w:rPr>
      </w:pPr>
      <w:r w:rsidRPr="004B5EC1">
        <w:rPr>
          <w:sz w:val="24"/>
          <w:szCs w:val="24"/>
        </w:rPr>
        <w:t>Я впусти</w:t>
      </w:r>
      <w:r w:rsidR="007F199A" w:rsidRPr="004B5EC1">
        <w:rPr>
          <w:sz w:val="24"/>
          <w:szCs w:val="24"/>
        </w:rPr>
        <w:t>ла</w:t>
      </w:r>
      <w:r w:rsidRPr="004B5EC1">
        <w:rPr>
          <w:sz w:val="24"/>
          <w:szCs w:val="24"/>
        </w:rPr>
        <w:t xml:space="preserve"> обидва кинджали. "Я не розгуби</w:t>
      </w:r>
      <w:r w:rsidR="007F199A" w:rsidRPr="004B5EC1">
        <w:rPr>
          <w:sz w:val="24"/>
          <w:szCs w:val="24"/>
        </w:rPr>
        <w:t>ла</w:t>
      </w:r>
      <w:r w:rsidRPr="004B5EC1">
        <w:rPr>
          <w:sz w:val="24"/>
          <w:szCs w:val="24"/>
        </w:rPr>
        <w:t xml:space="preserve">ся. Тоді зійдемося в </w:t>
      </w:r>
      <w:proofErr w:type="spellStart"/>
      <w:r w:rsidRPr="004B5EC1">
        <w:rPr>
          <w:sz w:val="24"/>
          <w:szCs w:val="24"/>
        </w:rPr>
        <w:t>двобої</w:t>
      </w:r>
      <w:proofErr w:type="spellEnd"/>
      <w:r w:rsidRPr="004B5EC1">
        <w:rPr>
          <w:sz w:val="24"/>
          <w:szCs w:val="24"/>
        </w:rPr>
        <w:t>".</w:t>
      </w:r>
    </w:p>
    <w:p w14:paraId="49C508D0" w14:textId="77777777" w:rsidR="007F199A" w:rsidRPr="004B5EC1" w:rsidRDefault="00193DCA" w:rsidP="00A85F96">
      <w:pPr>
        <w:ind w:firstLine="593"/>
        <w:rPr>
          <w:sz w:val="24"/>
          <w:szCs w:val="24"/>
        </w:rPr>
      </w:pPr>
      <w:r w:rsidRPr="004B5EC1">
        <w:rPr>
          <w:sz w:val="24"/>
          <w:szCs w:val="24"/>
        </w:rPr>
        <w:t>І ось так, двома швидкими рухами Кай повалив мене на землю, коліном притиснувши до хребта. "</w:t>
      </w:r>
      <w:proofErr w:type="spellStart"/>
      <w:r w:rsidRPr="004B5EC1">
        <w:rPr>
          <w:sz w:val="24"/>
          <w:szCs w:val="24"/>
        </w:rPr>
        <w:t>Сн</w:t>
      </w:r>
      <w:r w:rsidR="007F199A" w:rsidRPr="004B5EC1">
        <w:rPr>
          <w:sz w:val="24"/>
          <w:szCs w:val="24"/>
        </w:rPr>
        <w:t>оу</w:t>
      </w:r>
      <w:proofErr w:type="spellEnd"/>
      <w:r w:rsidRPr="004B5EC1">
        <w:rPr>
          <w:sz w:val="24"/>
          <w:szCs w:val="24"/>
        </w:rPr>
        <w:t>!"</w:t>
      </w:r>
    </w:p>
    <w:p w14:paraId="0BA7EF9D" w14:textId="63297D9E" w:rsidR="00E75E57" w:rsidRPr="004B5EC1" w:rsidRDefault="00193DCA" w:rsidP="00A85F96">
      <w:pPr>
        <w:ind w:firstLine="593"/>
        <w:rPr>
          <w:sz w:val="24"/>
          <w:szCs w:val="24"/>
        </w:rPr>
      </w:pPr>
      <w:r w:rsidRPr="004B5EC1">
        <w:rPr>
          <w:sz w:val="24"/>
          <w:szCs w:val="24"/>
        </w:rPr>
        <w:t xml:space="preserve"> "Добре", - зітхнула я, здаючись.</w:t>
      </w:r>
    </w:p>
    <w:p w14:paraId="5F8CE1E7" w14:textId="77777777" w:rsidR="007F199A" w:rsidRPr="004B5EC1" w:rsidRDefault="007F199A" w:rsidP="00A85F96">
      <w:pPr>
        <w:ind w:firstLine="593"/>
        <w:rPr>
          <w:sz w:val="24"/>
          <w:szCs w:val="24"/>
        </w:rPr>
      </w:pPr>
    </w:p>
    <w:p w14:paraId="44A0232A" w14:textId="77777777" w:rsidR="00E75E57" w:rsidRPr="004B5EC1" w:rsidRDefault="00193DCA" w:rsidP="007F199A">
      <w:pPr>
        <w:ind w:firstLine="593"/>
        <w:jc w:val="center"/>
        <w:rPr>
          <w:sz w:val="24"/>
          <w:szCs w:val="24"/>
        </w:rPr>
      </w:pPr>
      <w:r w:rsidRPr="004B5EC1">
        <w:rPr>
          <w:noProof/>
          <w:sz w:val="24"/>
          <w:szCs w:val="24"/>
        </w:rPr>
        <w:drawing>
          <wp:inline distT="0" distB="0" distL="0" distR="0" wp14:anchorId="6DA72531" wp14:editId="404AABDB">
            <wp:extent cx="2963655" cy="217169"/>
            <wp:effectExtent l="0" t="0" r="0" b="0"/>
            <wp:docPr id="152650" name="Picture 152650"/>
            <wp:cNvGraphicFramePr/>
            <a:graphic xmlns:a="http://schemas.openxmlformats.org/drawingml/2006/main">
              <a:graphicData uri="http://schemas.openxmlformats.org/drawingml/2006/picture">
                <pic:pic xmlns:pic="http://schemas.openxmlformats.org/drawingml/2006/picture">
                  <pic:nvPicPr>
                    <pic:cNvPr id="152650" name="Picture 152650"/>
                    <pic:cNvPicPr/>
                  </pic:nvPicPr>
                  <pic:blipFill>
                    <a:blip r:embed="rId18"/>
                    <a:stretch>
                      <a:fillRect/>
                    </a:stretch>
                  </pic:blipFill>
                  <pic:spPr>
                    <a:xfrm>
                      <a:off x="0" y="0"/>
                      <a:ext cx="2963655" cy="217169"/>
                    </a:xfrm>
                    <a:prstGeom prst="rect">
                      <a:avLst/>
                    </a:prstGeom>
                  </pic:spPr>
                </pic:pic>
              </a:graphicData>
            </a:graphic>
          </wp:inline>
        </w:drawing>
      </w:r>
    </w:p>
    <w:p w14:paraId="72F8EC87" w14:textId="77777777" w:rsidR="007F199A" w:rsidRPr="004B5EC1" w:rsidRDefault="007F199A" w:rsidP="00A85F96">
      <w:pPr>
        <w:ind w:firstLine="593"/>
        <w:rPr>
          <w:sz w:val="24"/>
          <w:szCs w:val="24"/>
        </w:rPr>
      </w:pPr>
    </w:p>
    <w:p w14:paraId="4E71E6E3" w14:textId="69FBBDBE" w:rsidR="00E75E57" w:rsidRPr="004B5EC1" w:rsidRDefault="00193DCA" w:rsidP="00A85F96">
      <w:pPr>
        <w:ind w:firstLine="593"/>
        <w:rPr>
          <w:sz w:val="24"/>
          <w:szCs w:val="24"/>
        </w:rPr>
      </w:pPr>
      <w:r w:rsidRPr="004B5EC1">
        <w:rPr>
          <w:sz w:val="24"/>
          <w:szCs w:val="24"/>
        </w:rPr>
        <w:t>Всередині мене назрівала гроза, але я не м</w:t>
      </w:r>
      <w:r w:rsidR="007F199A" w:rsidRPr="004B5EC1">
        <w:rPr>
          <w:sz w:val="24"/>
          <w:szCs w:val="24"/>
        </w:rPr>
        <w:t>огла</w:t>
      </w:r>
      <w:r w:rsidRPr="004B5EC1">
        <w:rPr>
          <w:sz w:val="24"/>
          <w:szCs w:val="24"/>
        </w:rPr>
        <w:t xml:space="preserve"> викликати дощ, тож шука</w:t>
      </w:r>
      <w:r w:rsidR="007F199A" w:rsidRPr="004B5EC1">
        <w:rPr>
          <w:sz w:val="24"/>
          <w:szCs w:val="24"/>
        </w:rPr>
        <w:t>ла</w:t>
      </w:r>
      <w:r w:rsidRPr="004B5EC1">
        <w:rPr>
          <w:sz w:val="24"/>
          <w:szCs w:val="24"/>
        </w:rPr>
        <w:t xml:space="preserve"> найближчого порятунку. Вбивство.</w:t>
      </w:r>
    </w:p>
    <w:p w14:paraId="37FB61C2" w14:textId="5627A4DA" w:rsidR="00E75E57" w:rsidRPr="004B5EC1" w:rsidRDefault="00193DCA" w:rsidP="007F199A">
      <w:pPr>
        <w:ind w:firstLine="593"/>
        <w:rPr>
          <w:sz w:val="24"/>
          <w:szCs w:val="24"/>
        </w:rPr>
      </w:pPr>
      <w:r w:rsidRPr="004B5EC1">
        <w:rPr>
          <w:sz w:val="24"/>
          <w:szCs w:val="24"/>
        </w:rPr>
        <w:t>Мердок сидів прив'язаний до стільця переді мною, його в'язкі карі очі втупилися в мене так, ніби все ще мали силу розірвати мене. Він невидющим поглядом дивився туди, де я сиділа перед ним, і, незважаючи на холодну темряву підземелля, я все ще м</w:t>
      </w:r>
      <w:r w:rsidR="007F199A" w:rsidRPr="004B5EC1">
        <w:rPr>
          <w:sz w:val="24"/>
          <w:szCs w:val="24"/>
        </w:rPr>
        <w:t>огла</w:t>
      </w:r>
      <w:r w:rsidRPr="004B5EC1">
        <w:rPr>
          <w:sz w:val="24"/>
          <w:szCs w:val="24"/>
        </w:rPr>
        <w:t xml:space="preserve"> розрізнити його риси, насуплені у вічно гнівному похмурому погляді.</w:t>
      </w:r>
    </w:p>
    <w:p w14:paraId="41E22D4A" w14:textId="77777777" w:rsidR="00E75E57" w:rsidRPr="004B5EC1" w:rsidRDefault="00193DCA" w:rsidP="00A85F96">
      <w:pPr>
        <w:ind w:firstLine="593"/>
        <w:rPr>
          <w:sz w:val="24"/>
          <w:szCs w:val="24"/>
        </w:rPr>
      </w:pPr>
      <w:r w:rsidRPr="004B5EC1">
        <w:rPr>
          <w:sz w:val="24"/>
          <w:szCs w:val="24"/>
        </w:rPr>
        <w:t>"Ти завжди був таким злим. І досі сердитий", - мій голос розірвав відлуння крапель води, що неспокійно стікали по землі позаду нього.</w:t>
      </w:r>
    </w:p>
    <w:p w14:paraId="1CF04A40" w14:textId="77777777" w:rsidR="00E75E57" w:rsidRPr="004B5EC1" w:rsidRDefault="00193DCA" w:rsidP="00A85F96">
      <w:pPr>
        <w:ind w:firstLine="593"/>
        <w:rPr>
          <w:sz w:val="24"/>
          <w:szCs w:val="24"/>
        </w:rPr>
      </w:pPr>
      <w:r w:rsidRPr="004B5EC1">
        <w:rPr>
          <w:sz w:val="24"/>
          <w:szCs w:val="24"/>
        </w:rPr>
        <w:t>Мердок не відповів, лише витріщився. Він ніколи не втрачав слів, а якщо їх у нього забирали, завжди покладався на свою здатність завдати фізичного болю.</w:t>
      </w:r>
    </w:p>
    <w:p w14:paraId="495D2EF9" w14:textId="5126E89B" w:rsidR="00E75E57" w:rsidRPr="004B5EC1" w:rsidRDefault="00193DCA" w:rsidP="00A85F96">
      <w:pPr>
        <w:ind w:firstLine="593"/>
        <w:rPr>
          <w:sz w:val="24"/>
          <w:szCs w:val="24"/>
        </w:rPr>
      </w:pPr>
      <w:r w:rsidRPr="004B5EC1">
        <w:rPr>
          <w:sz w:val="24"/>
          <w:szCs w:val="24"/>
        </w:rPr>
        <w:t>"У якийсь момент мені здалося, що ти мене вб'єш. У якийсь момент я хотіла, щоб ти мене вбив. Це було б легше, ніж зробити це сам</w:t>
      </w:r>
      <w:r w:rsidR="007F199A" w:rsidRPr="004B5EC1">
        <w:rPr>
          <w:sz w:val="24"/>
          <w:szCs w:val="24"/>
        </w:rPr>
        <w:t>ій</w:t>
      </w:r>
      <w:r w:rsidRPr="004B5EC1">
        <w:rPr>
          <w:sz w:val="24"/>
          <w:szCs w:val="24"/>
        </w:rPr>
        <w:t>", - зізна</w:t>
      </w:r>
      <w:r w:rsidR="007F199A" w:rsidRPr="004B5EC1">
        <w:rPr>
          <w:sz w:val="24"/>
          <w:szCs w:val="24"/>
        </w:rPr>
        <w:t>ла</w:t>
      </w:r>
      <w:r w:rsidRPr="004B5EC1">
        <w:rPr>
          <w:sz w:val="24"/>
          <w:szCs w:val="24"/>
        </w:rPr>
        <w:t xml:space="preserve">ся я, і на душі якось полегшало від цього зізнання. "Моїй матері теж було б легше - вона б не звинувачувала себе. </w:t>
      </w:r>
      <w:proofErr w:type="spellStart"/>
      <w:r w:rsidRPr="004B5EC1">
        <w:rPr>
          <w:sz w:val="24"/>
          <w:szCs w:val="24"/>
        </w:rPr>
        <w:t>Ерен</w:t>
      </w:r>
      <w:proofErr w:type="spellEnd"/>
      <w:r w:rsidRPr="004B5EC1">
        <w:rPr>
          <w:sz w:val="24"/>
          <w:szCs w:val="24"/>
        </w:rPr>
        <w:t xml:space="preserve"> і Тора теж не сумували б так сильно. Як і я, вони б трималися за тебе, як за якір. Твоя смерть дала б їм сенс, а потім і полегшення". Гіркий сміх покинув мене на цьому спогаді, і я втомлено опустила голову на решту. "Це був такий гарний маленький план. Я проводи</w:t>
      </w:r>
      <w:r w:rsidR="007F199A" w:rsidRPr="004B5EC1">
        <w:rPr>
          <w:sz w:val="24"/>
          <w:szCs w:val="24"/>
        </w:rPr>
        <w:t>ла</w:t>
      </w:r>
      <w:r w:rsidRPr="004B5EC1">
        <w:rPr>
          <w:sz w:val="24"/>
          <w:szCs w:val="24"/>
        </w:rPr>
        <w:t xml:space="preserve"> ночі, обдумуючи його. На моє нещастя, сталося дещо гірше. Ти виявився просто жорстоким боягузом, а я потрапила в залежність".</w:t>
      </w:r>
    </w:p>
    <w:p w14:paraId="270865A2" w14:textId="7F71256B" w:rsidR="00E75E57" w:rsidRPr="004B5EC1" w:rsidRDefault="00193DCA" w:rsidP="00015009">
      <w:pPr>
        <w:ind w:firstLine="593"/>
        <w:rPr>
          <w:sz w:val="24"/>
          <w:szCs w:val="24"/>
        </w:rPr>
      </w:pPr>
      <w:r w:rsidRPr="004B5EC1">
        <w:rPr>
          <w:sz w:val="24"/>
          <w:szCs w:val="24"/>
        </w:rPr>
        <w:t xml:space="preserve">Руки підсвідомо стиснулися в кулаки. "Біль став моєю залежністю, а ти - дилером. </w:t>
      </w:r>
      <w:proofErr w:type="spellStart"/>
      <w:r w:rsidRPr="004B5EC1">
        <w:rPr>
          <w:sz w:val="24"/>
          <w:szCs w:val="24"/>
        </w:rPr>
        <w:t>Ерен</w:t>
      </w:r>
      <w:proofErr w:type="spellEnd"/>
      <w:r w:rsidRPr="004B5EC1">
        <w:rPr>
          <w:sz w:val="24"/>
          <w:szCs w:val="24"/>
        </w:rPr>
        <w:t xml:space="preserve"> дума</w:t>
      </w:r>
      <w:r w:rsidR="007F199A" w:rsidRPr="004B5EC1">
        <w:rPr>
          <w:sz w:val="24"/>
          <w:szCs w:val="24"/>
        </w:rPr>
        <w:t>в</w:t>
      </w:r>
      <w:r w:rsidRPr="004B5EC1">
        <w:rPr>
          <w:sz w:val="24"/>
          <w:szCs w:val="24"/>
        </w:rPr>
        <w:t xml:space="preserve">, що я зайняла місце Тори, щоб захистити її". Сльози раптом покотилися по моїх очах, але не від примарного дотику болю, який я іноді відчувала, коли поверталася до спогадів, а від спогадів про те, як я добровільно прийняла покарання Мердока замість моєї сестри з власних збочених причин. Я благала його взяти мене замість неї, і він </w:t>
      </w:r>
      <w:r w:rsidR="007F199A" w:rsidRPr="004B5EC1">
        <w:rPr>
          <w:sz w:val="24"/>
          <w:szCs w:val="24"/>
        </w:rPr>
        <w:t>взяв</w:t>
      </w:r>
      <w:r w:rsidRPr="004B5EC1">
        <w:rPr>
          <w:sz w:val="24"/>
          <w:szCs w:val="24"/>
        </w:rPr>
        <w:t>. Мені потрібен був біль, а він міг запропонувати його вдосталь. "Я прийшла, бо хотіла завдати болю, і вона знала. Тора знала." Я була впевнена, що вона знала. Погляд її маленьк</w:t>
      </w:r>
      <w:r w:rsidR="00015009" w:rsidRPr="004B5EC1">
        <w:rPr>
          <w:sz w:val="24"/>
          <w:szCs w:val="24"/>
        </w:rPr>
        <w:t xml:space="preserve">ого </w:t>
      </w:r>
      <w:r w:rsidRPr="004B5EC1">
        <w:rPr>
          <w:sz w:val="24"/>
          <w:szCs w:val="24"/>
        </w:rPr>
        <w:t>обличчя все ще викликало тремтіння в моєму тілі. Моя молодша сестра знала все. Вона все відчувала.</w:t>
      </w:r>
    </w:p>
    <w:p w14:paraId="082FD152" w14:textId="66F234B9" w:rsidR="00E75E57" w:rsidRPr="004B5EC1" w:rsidRDefault="00193DCA" w:rsidP="00A85F96">
      <w:pPr>
        <w:ind w:firstLine="593"/>
        <w:rPr>
          <w:sz w:val="24"/>
          <w:szCs w:val="24"/>
        </w:rPr>
      </w:pPr>
      <w:r w:rsidRPr="004B5EC1">
        <w:rPr>
          <w:sz w:val="24"/>
          <w:szCs w:val="24"/>
        </w:rPr>
        <w:lastRenderedPageBreak/>
        <w:t>Насилу підвівшись, я підійш</w:t>
      </w:r>
      <w:r w:rsidR="00B05CCE" w:rsidRPr="004B5EC1">
        <w:rPr>
          <w:sz w:val="24"/>
          <w:szCs w:val="24"/>
        </w:rPr>
        <w:t>ла</w:t>
      </w:r>
      <w:r w:rsidRPr="004B5EC1">
        <w:rPr>
          <w:sz w:val="24"/>
          <w:szCs w:val="24"/>
        </w:rPr>
        <w:t xml:space="preserve"> до Мердока. "Думаю, цього достатньо, щоб поговорити по душах". Кулаком стиснувши жмут його волосся, я потягнула його кульгаве бездиханне тіло на землю і розтрощила п'ятою дерев'яний стілець, на якому він сидів, розкидаючи деревину, як хмиз, по його тілу. Я штовхнула його занадто далеко і занадто сильно, камінь долини не міг допомогти йому вижити в тій точці, до якої я його побила. Він помер після кількох моїх ударів. Можливо, це було на краще. Прихід сюди лише розпалив мою лють, а не заспокоїв її.</w:t>
      </w:r>
    </w:p>
    <w:p w14:paraId="2D7DE59F"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Трістін</w:t>
      </w:r>
      <w:proofErr w:type="spellEnd"/>
      <w:r w:rsidRPr="004B5EC1">
        <w:rPr>
          <w:sz w:val="24"/>
          <w:szCs w:val="24"/>
        </w:rPr>
        <w:t>", - крикнула я.</w:t>
      </w:r>
    </w:p>
    <w:p w14:paraId="51DECC64" w14:textId="45D590E5" w:rsidR="00E75E57" w:rsidRPr="004B5EC1" w:rsidRDefault="00193DCA" w:rsidP="00A85F96">
      <w:pPr>
        <w:ind w:firstLine="593"/>
        <w:rPr>
          <w:sz w:val="24"/>
          <w:szCs w:val="24"/>
        </w:rPr>
      </w:pPr>
      <w:r w:rsidRPr="004B5EC1">
        <w:rPr>
          <w:sz w:val="24"/>
          <w:szCs w:val="24"/>
        </w:rPr>
        <w:t>Тіньова постать вої</w:t>
      </w:r>
      <w:r w:rsidR="00B05CCE" w:rsidRPr="004B5EC1">
        <w:rPr>
          <w:sz w:val="24"/>
          <w:szCs w:val="24"/>
        </w:rPr>
        <w:t>тельки</w:t>
      </w:r>
      <w:r w:rsidRPr="004B5EC1">
        <w:rPr>
          <w:sz w:val="24"/>
          <w:szCs w:val="24"/>
        </w:rPr>
        <w:t xml:space="preserve"> Небес височіла у дверях. "Так, моя королева."</w:t>
      </w:r>
    </w:p>
    <w:p w14:paraId="6B540B0B" w14:textId="77777777" w:rsidR="00E75E57" w:rsidRPr="004B5EC1" w:rsidRDefault="00193DCA" w:rsidP="00A85F96">
      <w:pPr>
        <w:ind w:firstLine="593"/>
        <w:rPr>
          <w:sz w:val="24"/>
          <w:szCs w:val="24"/>
        </w:rPr>
      </w:pPr>
      <w:r w:rsidRPr="004B5EC1">
        <w:rPr>
          <w:sz w:val="24"/>
          <w:szCs w:val="24"/>
        </w:rPr>
        <w:t>"Принеси мені факел."</w:t>
      </w:r>
    </w:p>
    <w:p w14:paraId="1238825C" w14:textId="2231B86D" w:rsidR="00E75E57" w:rsidRPr="004B5EC1" w:rsidRDefault="00193DCA" w:rsidP="00A85F96">
      <w:pPr>
        <w:ind w:firstLine="593"/>
        <w:rPr>
          <w:sz w:val="24"/>
          <w:szCs w:val="24"/>
        </w:rPr>
      </w:pPr>
      <w:r w:rsidRPr="004B5EC1">
        <w:rPr>
          <w:sz w:val="24"/>
          <w:szCs w:val="24"/>
        </w:rPr>
        <w:t>Синє полум'я освітило темну кімнату і зробило видимим все, що я зроби</w:t>
      </w:r>
      <w:r w:rsidR="00B05CCE" w:rsidRPr="004B5EC1">
        <w:rPr>
          <w:sz w:val="24"/>
          <w:szCs w:val="24"/>
        </w:rPr>
        <w:t>ла</w:t>
      </w:r>
      <w:r w:rsidRPr="004B5EC1">
        <w:rPr>
          <w:sz w:val="24"/>
          <w:szCs w:val="24"/>
        </w:rPr>
        <w:t xml:space="preserve"> з Мердоком. Можна сказати, що я зайш</w:t>
      </w:r>
      <w:r w:rsidR="00B05CCE" w:rsidRPr="004B5EC1">
        <w:rPr>
          <w:sz w:val="24"/>
          <w:szCs w:val="24"/>
        </w:rPr>
        <w:t>ла</w:t>
      </w:r>
      <w:r w:rsidRPr="004B5EC1">
        <w:rPr>
          <w:sz w:val="24"/>
          <w:szCs w:val="24"/>
        </w:rPr>
        <w:t xml:space="preserve"> надто далеко. Невідомо, наскільки далеко я м</w:t>
      </w:r>
      <w:r w:rsidR="00B05CCE" w:rsidRPr="004B5EC1">
        <w:rPr>
          <w:sz w:val="24"/>
          <w:szCs w:val="24"/>
        </w:rPr>
        <w:t>огла</w:t>
      </w:r>
      <w:r w:rsidRPr="004B5EC1">
        <w:rPr>
          <w:sz w:val="24"/>
          <w:szCs w:val="24"/>
        </w:rPr>
        <w:t xml:space="preserve"> б зайти, перш ніж його безвольне серце зруйнувало все. Його тіло загорілося майже одразу після того, як я кину</w:t>
      </w:r>
      <w:r w:rsidR="00B05CCE" w:rsidRPr="004B5EC1">
        <w:rPr>
          <w:sz w:val="24"/>
          <w:szCs w:val="24"/>
        </w:rPr>
        <w:t>ла</w:t>
      </w:r>
      <w:r w:rsidRPr="004B5EC1">
        <w:rPr>
          <w:sz w:val="24"/>
          <w:szCs w:val="24"/>
        </w:rPr>
        <w:t xml:space="preserve"> над ним смолоскип. Сморід вареного щура був нестерпним, але я хоті</w:t>
      </w:r>
      <w:r w:rsidR="00B05CCE" w:rsidRPr="004B5EC1">
        <w:rPr>
          <w:sz w:val="24"/>
          <w:szCs w:val="24"/>
        </w:rPr>
        <w:t>ла</w:t>
      </w:r>
      <w:r w:rsidRPr="004B5EC1">
        <w:rPr>
          <w:sz w:val="24"/>
          <w:szCs w:val="24"/>
        </w:rPr>
        <w:t xml:space="preserve"> побачити, як він перетвориться на попіл.</w:t>
      </w:r>
    </w:p>
    <w:p w14:paraId="1CEDC37D" w14:textId="77777777"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відкрила маленьку срібну бляшанку, викладену акуратно згорнутими сигаретами, і простягнула її мені.</w:t>
      </w:r>
    </w:p>
    <w:p w14:paraId="6871517F" w14:textId="00F76A8D" w:rsidR="00E75E57" w:rsidRPr="004B5EC1" w:rsidRDefault="00193DCA" w:rsidP="00A85F96">
      <w:pPr>
        <w:ind w:firstLine="593"/>
        <w:rPr>
          <w:sz w:val="24"/>
          <w:szCs w:val="24"/>
        </w:rPr>
      </w:pPr>
      <w:r w:rsidRPr="004B5EC1">
        <w:rPr>
          <w:sz w:val="24"/>
          <w:szCs w:val="24"/>
        </w:rPr>
        <w:t>"Я дума</w:t>
      </w:r>
      <w:r w:rsidR="00B05CCE" w:rsidRPr="004B5EC1">
        <w:rPr>
          <w:sz w:val="24"/>
          <w:szCs w:val="24"/>
        </w:rPr>
        <w:t>ла</w:t>
      </w:r>
      <w:r w:rsidRPr="004B5EC1">
        <w:rPr>
          <w:sz w:val="24"/>
          <w:szCs w:val="24"/>
        </w:rPr>
        <w:t>, ти кинула", - сказа</w:t>
      </w:r>
      <w:r w:rsidR="00B05CCE" w:rsidRPr="004B5EC1">
        <w:rPr>
          <w:sz w:val="24"/>
          <w:szCs w:val="24"/>
        </w:rPr>
        <w:t>ла</w:t>
      </w:r>
      <w:r w:rsidRPr="004B5EC1">
        <w:rPr>
          <w:sz w:val="24"/>
          <w:szCs w:val="24"/>
        </w:rPr>
        <w:t xml:space="preserve"> я, беручи одну.</w:t>
      </w:r>
    </w:p>
    <w:p w14:paraId="5E507317" w14:textId="079763EC" w:rsidR="00E75E57" w:rsidRPr="004B5EC1" w:rsidRDefault="00193DCA" w:rsidP="00A85F96">
      <w:pPr>
        <w:ind w:firstLine="593"/>
        <w:rPr>
          <w:sz w:val="24"/>
          <w:szCs w:val="24"/>
        </w:rPr>
      </w:pPr>
      <w:r w:rsidRPr="004B5EC1">
        <w:rPr>
          <w:sz w:val="24"/>
          <w:szCs w:val="24"/>
        </w:rPr>
        <w:t xml:space="preserve">"Тільки перед </w:t>
      </w:r>
      <w:proofErr w:type="spellStart"/>
      <w:r w:rsidRPr="004B5EC1">
        <w:rPr>
          <w:sz w:val="24"/>
          <w:szCs w:val="24"/>
        </w:rPr>
        <w:t>Лайлою</w:t>
      </w:r>
      <w:proofErr w:type="spellEnd"/>
      <w:r w:rsidRPr="004B5EC1">
        <w:rPr>
          <w:sz w:val="24"/>
          <w:szCs w:val="24"/>
        </w:rPr>
        <w:t>. Ми з Ліаною час від часу п</w:t>
      </w:r>
      <w:r w:rsidR="00B05CCE" w:rsidRPr="004B5EC1">
        <w:rPr>
          <w:sz w:val="24"/>
          <w:szCs w:val="24"/>
        </w:rPr>
        <w:t>отягуємо</w:t>
      </w:r>
      <w:r w:rsidRPr="004B5EC1">
        <w:rPr>
          <w:sz w:val="24"/>
          <w:szCs w:val="24"/>
        </w:rPr>
        <w:t xml:space="preserve"> потайки".</w:t>
      </w:r>
    </w:p>
    <w:p w14:paraId="7965DB67" w14:textId="77777777" w:rsidR="00B05CCE" w:rsidRPr="004B5EC1" w:rsidRDefault="00193DCA" w:rsidP="00A85F96">
      <w:pPr>
        <w:ind w:firstLine="593"/>
        <w:rPr>
          <w:sz w:val="24"/>
          <w:szCs w:val="24"/>
        </w:rPr>
      </w:pPr>
      <w:r w:rsidRPr="004B5EC1">
        <w:rPr>
          <w:sz w:val="24"/>
          <w:szCs w:val="24"/>
        </w:rPr>
        <w:t>Я пирхнула і піднесла сигарет</w:t>
      </w:r>
      <w:r w:rsidR="00B05CCE" w:rsidRPr="004B5EC1">
        <w:rPr>
          <w:sz w:val="24"/>
          <w:szCs w:val="24"/>
        </w:rPr>
        <w:t>у</w:t>
      </w:r>
      <w:r w:rsidRPr="004B5EC1">
        <w:rPr>
          <w:sz w:val="24"/>
          <w:szCs w:val="24"/>
        </w:rPr>
        <w:t xml:space="preserve"> до вогню, перш ніж затягнутися тютюном із запахом гвоздики. Ми обидв</w:t>
      </w:r>
      <w:r w:rsidR="00B05CCE" w:rsidRPr="004B5EC1">
        <w:rPr>
          <w:sz w:val="24"/>
          <w:szCs w:val="24"/>
        </w:rPr>
        <w:t>і</w:t>
      </w:r>
      <w:r w:rsidRPr="004B5EC1">
        <w:rPr>
          <w:sz w:val="24"/>
          <w:szCs w:val="24"/>
        </w:rPr>
        <w:t xml:space="preserve"> дивилися, як священик згоряє до кісток. Згорів. Тому що саме так я хоті</w:t>
      </w:r>
      <w:r w:rsidR="00B05CCE" w:rsidRPr="004B5EC1">
        <w:rPr>
          <w:sz w:val="24"/>
          <w:szCs w:val="24"/>
        </w:rPr>
        <w:t>ла</w:t>
      </w:r>
      <w:r w:rsidRPr="004B5EC1">
        <w:rPr>
          <w:sz w:val="24"/>
          <w:szCs w:val="24"/>
        </w:rPr>
        <w:t xml:space="preserve">, щоб він зник з моєї пам'яті - розвіявся, як пил. </w:t>
      </w:r>
    </w:p>
    <w:p w14:paraId="1C4A8077" w14:textId="44584736" w:rsidR="00E75E57" w:rsidRPr="004B5EC1" w:rsidRDefault="00193DCA" w:rsidP="00B05CCE">
      <w:pPr>
        <w:ind w:firstLine="593"/>
        <w:rPr>
          <w:sz w:val="24"/>
          <w:szCs w:val="24"/>
        </w:rPr>
      </w:pPr>
      <w:r w:rsidRPr="004B5EC1">
        <w:rPr>
          <w:sz w:val="24"/>
          <w:szCs w:val="24"/>
        </w:rPr>
        <w:t>"Я думала про те, щоб спалити його живцем, але крики іноді мені заважають. Знає</w:t>
      </w:r>
      <w:r w:rsidR="00B05CCE" w:rsidRPr="004B5EC1">
        <w:rPr>
          <w:sz w:val="24"/>
          <w:szCs w:val="24"/>
        </w:rPr>
        <w:t>ш</w:t>
      </w:r>
      <w:r w:rsidRPr="004B5EC1">
        <w:rPr>
          <w:sz w:val="24"/>
          <w:szCs w:val="24"/>
        </w:rPr>
        <w:t>, як тоді, коли бачиш, як їжа готується до того</w:t>
      </w:r>
      <w:r w:rsidR="00B05CCE" w:rsidRPr="004B5EC1">
        <w:rPr>
          <w:sz w:val="24"/>
          <w:szCs w:val="24"/>
        </w:rPr>
        <w:t xml:space="preserve"> як </w:t>
      </w:r>
      <w:r w:rsidRPr="004B5EC1">
        <w:rPr>
          <w:sz w:val="24"/>
          <w:szCs w:val="24"/>
        </w:rPr>
        <w:t xml:space="preserve">її подають </w:t>
      </w:r>
      <w:r w:rsidR="00B05CCE" w:rsidRPr="004B5EC1">
        <w:rPr>
          <w:sz w:val="24"/>
          <w:szCs w:val="24"/>
        </w:rPr>
        <w:t>тобі</w:t>
      </w:r>
      <w:r w:rsidRPr="004B5EC1">
        <w:rPr>
          <w:sz w:val="24"/>
          <w:szCs w:val="24"/>
        </w:rPr>
        <w:t xml:space="preserve">. Це псує враження від їжі. </w:t>
      </w:r>
      <w:r w:rsidR="00B05CCE" w:rsidRPr="004B5EC1">
        <w:rPr>
          <w:sz w:val="24"/>
          <w:szCs w:val="24"/>
        </w:rPr>
        <w:t>Тебе</w:t>
      </w:r>
      <w:r w:rsidRPr="004B5EC1">
        <w:rPr>
          <w:sz w:val="24"/>
          <w:szCs w:val="24"/>
        </w:rPr>
        <w:t xml:space="preserve"> це не турбує?"</w:t>
      </w:r>
    </w:p>
    <w:p w14:paraId="712F1837" w14:textId="77777777" w:rsidR="00E75E57" w:rsidRPr="004B5EC1" w:rsidRDefault="00193DCA" w:rsidP="00A85F96">
      <w:pPr>
        <w:ind w:firstLine="593"/>
        <w:rPr>
          <w:sz w:val="24"/>
          <w:szCs w:val="24"/>
        </w:rPr>
      </w:pPr>
      <w:r w:rsidRPr="004B5EC1">
        <w:rPr>
          <w:sz w:val="24"/>
          <w:szCs w:val="24"/>
        </w:rPr>
        <w:t>Вона скосила на мене здивований погляд. "Я знаю тебе багато років, але щодня сумніваюся в твоєму здоровому глузді".</w:t>
      </w:r>
    </w:p>
    <w:p w14:paraId="36C0DEA8" w14:textId="01FDCB1D" w:rsidR="00E75E57" w:rsidRPr="004B5EC1" w:rsidRDefault="00193DCA" w:rsidP="00A85F96">
      <w:pPr>
        <w:ind w:firstLine="593"/>
        <w:rPr>
          <w:sz w:val="24"/>
          <w:szCs w:val="24"/>
        </w:rPr>
      </w:pPr>
      <w:r w:rsidRPr="004B5EC1">
        <w:rPr>
          <w:sz w:val="24"/>
          <w:szCs w:val="24"/>
        </w:rPr>
        <w:t>Що таке здоровий глузд насправді? Чи бу</w:t>
      </w:r>
      <w:r w:rsidR="00B05CCE" w:rsidRPr="004B5EC1">
        <w:rPr>
          <w:sz w:val="24"/>
          <w:szCs w:val="24"/>
        </w:rPr>
        <w:t>ла</w:t>
      </w:r>
      <w:r w:rsidRPr="004B5EC1">
        <w:rPr>
          <w:sz w:val="24"/>
          <w:szCs w:val="24"/>
        </w:rPr>
        <w:t xml:space="preserve"> я коли-небудь притомн</w:t>
      </w:r>
      <w:r w:rsidR="00B05CCE" w:rsidRPr="004B5EC1">
        <w:rPr>
          <w:sz w:val="24"/>
          <w:szCs w:val="24"/>
        </w:rPr>
        <w:t>а</w:t>
      </w:r>
      <w:r w:rsidRPr="004B5EC1">
        <w:rPr>
          <w:sz w:val="24"/>
          <w:szCs w:val="24"/>
        </w:rPr>
        <w:t>? "Набагато легше просто визнати, що я божевільн</w:t>
      </w:r>
      <w:r w:rsidR="00B05CCE" w:rsidRPr="004B5EC1">
        <w:rPr>
          <w:sz w:val="24"/>
          <w:szCs w:val="24"/>
        </w:rPr>
        <w:t>а</w:t>
      </w:r>
      <w:r w:rsidRPr="004B5EC1">
        <w:rPr>
          <w:sz w:val="24"/>
          <w:szCs w:val="24"/>
        </w:rPr>
        <w:t>. Це не ображає мене так сильно, як сумніви", - сказала я, витягаючи ноги з мокрих черевиків і зігріваючи їх біля вогню. Відчуття мокро</w:t>
      </w:r>
      <w:r w:rsidR="00B05CCE" w:rsidRPr="004B5EC1">
        <w:rPr>
          <w:sz w:val="24"/>
          <w:szCs w:val="24"/>
        </w:rPr>
        <w:t xml:space="preserve">ї </w:t>
      </w:r>
      <w:r w:rsidRPr="004B5EC1">
        <w:rPr>
          <w:sz w:val="24"/>
          <w:szCs w:val="24"/>
        </w:rPr>
        <w:t>шкір</w:t>
      </w:r>
      <w:r w:rsidR="00B05CCE" w:rsidRPr="004B5EC1">
        <w:rPr>
          <w:sz w:val="24"/>
          <w:szCs w:val="24"/>
        </w:rPr>
        <w:t>и</w:t>
      </w:r>
      <w:r w:rsidRPr="004B5EC1">
        <w:rPr>
          <w:sz w:val="24"/>
          <w:szCs w:val="24"/>
        </w:rPr>
        <w:t xml:space="preserve"> зачепило нерв, і було б марно розпалювати вогонь, якщо ним ніхто не скористався.</w:t>
      </w:r>
    </w:p>
    <w:p w14:paraId="202AA36E" w14:textId="53BD3CFD" w:rsidR="00E75E57" w:rsidRPr="004B5EC1" w:rsidRDefault="00193DCA" w:rsidP="00A85F96">
      <w:pPr>
        <w:ind w:firstLine="593"/>
        <w:rPr>
          <w:sz w:val="24"/>
          <w:szCs w:val="24"/>
        </w:rPr>
      </w:pPr>
      <w:r w:rsidRPr="004B5EC1">
        <w:rPr>
          <w:sz w:val="24"/>
          <w:szCs w:val="24"/>
        </w:rPr>
        <w:t>"</w:t>
      </w:r>
      <w:proofErr w:type="spellStart"/>
      <w:r w:rsidR="00B05CCE" w:rsidRPr="004B5EC1">
        <w:rPr>
          <w:sz w:val="24"/>
          <w:szCs w:val="24"/>
        </w:rPr>
        <w:t>Сноу</w:t>
      </w:r>
      <w:proofErr w:type="spellEnd"/>
      <w:r w:rsidRPr="004B5EC1">
        <w:rPr>
          <w:sz w:val="24"/>
          <w:szCs w:val="24"/>
        </w:rPr>
        <w:t>", - покликав Себастьян, забігаючи в кімнату підземелля. Він здригнувся від різкого запаху і мого закривавленого вигляду, але швидко оговтався.</w:t>
      </w:r>
    </w:p>
    <w:p w14:paraId="1ECC88FB" w14:textId="44F8B697" w:rsidR="00E75E57" w:rsidRPr="004B5EC1" w:rsidRDefault="00193DCA" w:rsidP="00A85F96">
      <w:pPr>
        <w:ind w:firstLine="593"/>
        <w:rPr>
          <w:sz w:val="24"/>
          <w:szCs w:val="24"/>
        </w:rPr>
      </w:pPr>
      <w:r w:rsidRPr="004B5EC1">
        <w:rPr>
          <w:sz w:val="24"/>
          <w:szCs w:val="24"/>
        </w:rPr>
        <w:t xml:space="preserve">"Багаття", - вигукнула я, запрошуючи його. "У </w:t>
      </w:r>
      <w:r w:rsidR="00B05CCE" w:rsidRPr="004B5EC1">
        <w:rPr>
          <w:sz w:val="24"/>
          <w:szCs w:val="24"/>
        </w:rPr>
        <w:t>тебе</w:t>
      </w:r>
      <w:r w:rsidRPr="004B5EC1">
        <w:rPr>
          <w:sz w:val="24"/>
          <w:szCs w:val="24"/>
        </w:rPr>
        <w:t xml:space="preserve"> є якісь закуски з собою?"</w:t>
      </w:r>
    </w:p>
    <w:p w14:paraId="4AA37825" w14:textId="77777777" w:rsidR="00B05CCE" w:rsidRPr="004B5EC1" w:rsidRDefault="00193DCA" w:rsidP="00A85F96">
      <w:pPr>
        <w:ind w:firstLine="593"/>
        <w:rPr>
          <w:sz w:val="24"/>
          <w:szCs w:val="24"/>
        </w:rPr>
      </w:pPr>
      <w:r w:rsidRPr="004B5EC1">
        <w:rPr>
          <w:sz w:val="24"/>
          <w:szCs w:val="24"/>
        </w:rPr>
        <w:t xml:space="preserve">"Ні, на жаль, я прийшов непідготовленим". Взявши у </w:t>
      </w:r>
      <w:proofErr w:type="spellStart"/>
      <w:r w:rsidRPr="004B5EC1">
        <w:rPr>
          <w:sz w:val="24"/>
          <w:szCs w:val="24"/>
        </w:rPr>
        <w:t>Трістін</w:t>
      </w:r>
      <w:proofErr w:type="spellEnd"/>
      <w:r w:rsidRPr="004B5EC1">
        <w:rPr>
          <w:sz w:val="24"/>
          <w:szCs w:val="24"/>
        </w:rPr>
        <w:t xml:space="preserve"> сигарету з гвоздикою, він підпалив її: "Кого ми спалюємо?"</w:t>
      </w:r>
    </w:p>
    <w:p w14:paraId="27AFCCBE" w14:textId="55E0CBBE" w:rsidR="00E75E57" w:rsidRPr="004B5EC1" w:rsidRDefault="00193DCA" w:rsidP="00A85F96">
      <w:pPr>
        <w:ind w:firstLine="593"/>
        <w:rPr>
          <w:sz w:val="24"/>
          <w:szCs w:val="24"/>
        </w:rPr>
      </w:pPr>
      <w:r w:rsidRPr="004B5EC1">
        <w:rPr>
          <w:sz w:val="24"/>
          <w:szCs w:val="24"/>
        </w:rPr>
        <w:t>"Мердок</w:t>
      </w:r>
      <w:r w:rsidR="00153318">
        <w:rPr>
          <w:sz w:val="24"/>
          <w:szCs w:val="24"/>
        </w:rPr>
        <w:t>а</w:t>
      </w:r>
      <w:r w:rsidRPr="004B5EC1">
        <w:rPr>
          <w:sz w:val="24"/>
          <w:szCs w:val="24"/>
        </w:rPr>
        <w:t>".</w:t>
      </w:r>
    </w:p>
    <w:p w14:paraId="1E4E5A69" w14:textId="1907D293" w:rsidR="00E75E57" w:rsidRPr="004B5EC1" w:rsidRDefault="00193DCA" w:rsidP="00A85F96">
      <w:pPr>
        <w:ind w:firstLine="593"/>
        <w:rPr>
          <w:sz w:val="24"/>
          <w:szCs w:val="24"/>
        </w:rPr>
      </w:pPr>
      <w:r w:rsidRPr="004B5EC1">
        <w:rPr>
          <w:sz w:val="24"/>
          <w:szCs w:val="24"/>
        </w:rPr>
        <w:lastRenderedPageBreak/>
        <w:t>В</w:t>
      </w:r>
      <w:r w:rsidR="00153318">
        <w:rPr>
          <w:sz w:val="24"/>
          <w:szCs w:val="24"/>
        </w:rPr>
        <w:t>она</w:t>
      </w:r>
      <w:r w:rsidRPr="004B5EC1">
        <w:rPr>
          <w:sz w:val="24"/>
          <w:szCs w:val="24"/>
        </w:rPr>
        <w:t xml:space="preserve"> кивну</w:t>
      </w:r>
      <w:r w:rsidR="00153318">
        <w:rPr>
          <w:sz w:val="24"/>
          <w:szCs w:val="24"/>
        </w:rPr>
        <w:t>ла</w:t>
      </w:r>
      <w:r w:rsidRPr="004B5EC1">
        <w:rPr>
          <w:sz w:val="24"/>
          <w:szCs w:val="24"/>
        </w:rPr>
        <w:t>. "Це пояснює сморід".</w:t>
      </w:r>
    </w:p>
    <w:p w14:paraId="18B1440C" w14:textId="77777777" w:rsidR="00153318" w:rsidRDefault="00193DCA" w:rsidP="00A85F96">
      <w:pPr>
        <w:ind w:firstLine="593"/>
        <w:rPr>
          <w:sz w:val="24"/>
          <w:szCs w:val="24"/>
        </w:rPr>
      </w:pPr>
      <w:r w:rsidRPr="004B5EC1">
        <w:rPr>
          <w:sz w:val="24"/>
          <w:szCs w:val="24"/>
        </w:rPr>
        <w:t>"Але він гарно горить".</w:t>
      </w:r>
    </w:p>
    <w:p w14:paraId="3EEF2943" w14:textId="4BC751A3" w:rsidR="00E75E57" w:rsidRPr="004B5EC1" w:rsidRDefault="00193DCA" w:rsidP="00A85F96">
      <w:pPr>
        <w:ind w:firstLine="593"/>
        <w:rPr>
          <w:sz w:val="24"/>
          <w:szCs w:val="24"/>
        </w:rPr>
      </w:pPr>
      <w:r w:rsidRPr="004B5EC1">
        <w:rPr>
          <w:sz w:val="24"/>
          <w:szCs w:val="24"/>
        </w:rPr>
        <w:t xml:space="preserve"> Я поверну</w:t>
      </w:r>
      <w:r w:rsidR="00153318">
        <w:rPr>
          <w:sz w:val="24"/>
          <w:szCs w:val="24"/>
        </w:rPr>
        <w:t>ла</w:t>
      </w:r>
      <w:r w:rsidRPr="004B5EC1">
        <w:rPr>
          <w:sz w:val="24"/>
          <w:szCs w:val="24"/>
        </w:rPr>
        <w:t>ся до н</w:t>
      </w:r>
      <w:r w:rsidR="00153318">
        <w:rPr>
          <w:sz w:val="24"/>
          <w:szCs w:val="24"/>
        </w:rPr>
        <w:t>еї</w:t>
      </w:r>
      <w:r w:rsidRPr="004B5EC1">
        <w:rPr>
          <w:sz w:val="24"/>
          <w:szCs w:val="24"/>
        </w:rPr>
        <w:t>. "Є новини для мене?"</w:t>
      </w:r>
    </w:p>
    <w:p w14:paraId="780ED53D" w14:textId="50CD62B5" w:rsidR="00E75E57" w:rsidRPr="004B5EC1" w:rsidRDefault="00153318" w:rsidP="00A85F96">
      <w:pPr>
        <w:ind w:firstLine="593"/>
        <w:rPr>
          <w:sz w:val="24"/>
          <w:szCs w:val="24"/>
        </w:rPr>
      </w:pPr>
      <w:r>
        <w:rPr>
          <w:sz w:val="24"/>
          <w:szCs w:val="24"/>
        </w:rPr>
        <w:t>Вона зробила</w:t>
      </w:r>
      <w:r w:rsidR="00193DCA" w:rsidRPr="004B5EC1">
        <w:rPr>
          <w:sz w:val="24"/>
          <w:szCs w:val="24"/>
        </w:rPr>
        <w:t xml:space="preserve"> одну довгу затяжку, а потім кину</w:t>
      </w:r>
      <w:r>
        <w:rPr>
          <w:sz w:val="24"/>
          <w:szCs w:val="24"/>
        </w:rPr>
        <w:t>ла</w:t>
      </w:r>
      <w:r w:rsidR="00193DCA" w:rsidRPr="004B5EC1">
        <w:rPr>
          <w:sz w:val="24"/>
          <w:szCs w:val="24"/>
        </w:rPr>
        <w:t xml:space="preserve"> недопалок у вогонь. "Підтверджено, що люди твого батька успішно проникли в </w:t>
      </w:r>
      <w:proofErr w:type="spellStart"/>
      <w:r w:rsidR="00193DCA" w:rsidRPr="004B5EC1">
        <w:rPr>
          <w:sz w:val="24"/>
          <w:szCs w:val="24"/>
        </w:rPr>
        <w:t>Адріату</w:t>
      </w:r>
      <w:proofErr w:type="spellEnd"/>
      <w:r w:rsidR="00193DCA" w:rsidRPr="004B5EC1">
        <w:rPr>
          <w:sz w:val="24"/>
          <w:szCs w:val="24"/>
        </w:rPr>
        <w:t xml:space="preserve"> через </w:t>
      </w:r>
      <w:proofErr w:type="spellStart"/>
      <w:r w:rsidR="00193DCA" w:rsidRPr="004B5EC1">
        <w:rPr>
          <w:sz w:val="24"/>
          <w:szCs w:val="24"/>
        </w:rPr>
        <w:t>Кіркволл</w:t>
      </w:r>
      <w:proofErr w:type="spellEnd"/>
      <w:r w:rsidR="00193DCA" w:rsidRPr="004B5EC1">
        <w:rPr>
          <w:sz w:val="24"/>
          <w:szCs w:val="24"/>
        </w:rPr>
        <w:t>, сподіваючись визволити твого дядька. Я пропусти</w:t>
      </w:r>
      <w:r>
        <w:rPr>
          <w:sz w:val="24"/>
          <w:szCs w:val="24"/>
        </w:rPr>
        <w:t>ла</w:t>
      </w:r>
      <w:r w:rsidR="00193DCA" w:rsidRPr="004B5EC1">
        <w:rPr>
          <w:sz w:val="24"/>
          <w:szCs w:val="24"/>
        </w:rPr>
        <w:t xml:space="preserve"> їх, як ти просила. Що ти хочеш, щоб ми робили далі?"</w:t>
      </w:r>
    </w:p>
    <w:p w14:paraId="6C17868F" w14:textId="528D2C48" w:rsidR="00E75E57" w:rsidRPr="004B5EC1" w:rsidRDefault="00193DCA" w:rsidP="00A85F96">
      <w:pPr>
        <w:ind w:firstLine="593"/>
        <w:rPr>
          <w:sz w:val="24"/>
          <w:szCs w:val="24"/>
        </w:rPr>
      </w:pPr>
      <w:r w:rsidRPr="004B5EC1">
        <w:rPr>
          <w:sz w:val="24"/>
          <w:szCs w:val="24"/>
        </w:rPr>
        <w:t>"Вони обов'язково когось знайдуть, - сказа</w:t>
      </w:r>
      <w:r w:rsidR="008E3A97" w:rsidRPr="004B5EC1">
        <w:rPr>
          <w:sz w:val="24"/>
          <w:szCs w:val="24"/>
        </w:rPr>
        <w:t>ла</w:t>
      </w:r>
      <w:r w:rsidRPr="004B5EC1">
        <w:rPr>
          <w:sz w:val="24"/>
          <w:szCs w:val="24"/>
        </w:rPr>
        <w:t xml:space="preserve"> я. - "Нехай наш солдат направить їх на острови </w:t>
      </w:r>
      <w:proofErr w:type="spellStart"/>
      <w:r w:rsidR="008E3A97" w:rsidRPr="004B5EC1">
        <w:rPr>
          <w:sz w:val="24"/>
          <w:szCs w:val="24"/>
        </w:rPr>
        <w:t>Адріати</w:t>
      </w:r>
      <w:proofErr w:type="spellEnd"/>
      <w:r w:rsidR="008E3A97" w:rsidRPr="004B5EC1">
        <w:rPr>
          <w:sz w:val="24"/>
          <w:szCs w:val="24"/>
        </w:rPr>
        <w:t xml:space="preserve"> </w:t>
      </w:r>
      <w:r w:rsidRPr="004B5EC1">
        <w:rPr>
          <w:sz w:val="24"/>
          <w:szCs w:val="24"/>
        </w:rPr>
        <w:t>в Маврському морі і знайде для мене Мала".</w:t>
      </w:r>
    </w:p>
    <w:p w14:paraId="5D921076" w14:textId="77777777"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простягнула руку, не даючи мені піти. "Мені доведеться доповісти </w:t>
      </w:r>
      <w:proofErr w:type="spellStart"/>
      <w:r w:rsidRPr="004B5EC1">
        <w:rPr>
          <w:sz w:val="24"/>
          <w:szCs w:val="24"/>
        </w:rPr>
        <w:t>Аларіку</w:t>
      </w:r>
      <w:proofErr w:type="spellEnd"/>
      <w:r w:rsidRPr="004B5EC1">
        <w:rPr>
          <w:sz w:val="24"/>
          <w:szCs w:val="24"/>
        </w:rPr>
        <w:t>, що ти думаєш щось з цим зробити".</w:t>
      </w:r>
    </w:p>
    <w:p w14:paraId="184F1EFD" w14:textId="77777777" w:rsidR="00153318" w:rsidRDefault="00193DCA" w:rsidP="00A85F96">
      <w:pPr>
        <w:ind w:firstLine="593"/>
        <w:rPr>
          <w:sz w:val="24"/>
          <w:szCs w:val="24"/>
        </w:rPr>
      </w:pPr>
      <w:r w:rsidRPr="004B5EC1">
        <w:rPr>
          <w:sz w:val="24"/>
          <w:szCs w:val="24"/>
        </w:rPr>
        <w:t xml:space="preserve">Вона щойно застосувала до мене погрозу "я розповім твоєму батькові"? </w:t>
      </w:r>
    </w:p>
    <w:p w14:paraId="478E6A17" w14:textId="7250941D" w:rsidR="00E75E57" w:rsidRPr="004B5EC1" w:rsidRDefault="00193DCA" w:rsidP="00A85F96">
      <w:pPr>
        <w:ind w:firstLine="593"/>
        <w:rPr>
          <w:sz w:val="24"/>
          <w:szCs w:val="24"/>
        </w:rPr>
      </w:pPr>
      <w:r w:rsidRPr="004B5EC1">
        <w:rPr>
          <w:sz w:val="24"/>
          <w:szCs w:val="24"/>
        </w:rPr>
        <w:t xml:space="preserve">"Я тремчу, </w:t>
      </w:r>
      <w:proofErr w:type="spellStart"/>
      <w:r w:rsidRPr="004B5EC1">
        <w:rPr>
          <w:sz w:val="24"/>
          <w:szCs w:val="24"/>
        </w:rPr>
        <w:t>Трістін</w:t>
      </w:r>
      <w:proofErr w:type="spellEnd"/>
      <w:r w:rsidRPr="004B5EC1">
        <w:rPr>
          <w:sz w:val="24"/>
          <w:szCs w:val="24"/>
        </w:rPr>
        <w:t>. Справді", - сказа</w:t>
      </w:r>
      <w:r w:rsidR="008E3A97" w:rsidRPr="004B5EC1">
        <w:rPr>
          <w:sz w:val="24"/>
          <w:szCs w:val="24"/>
        </w:rPr>
        <w:t>ла</w:t>
      </w:r>
      <w:r w:rsidRPr="004B5EC1">
        <w:rPr>
          <w:sz w:val="24"/>
          <w:szCs w:val="24"/>
        </w:rPr>
        <w:t xml:space="preserve"> я, кидаючи недопалок у вогонь і підморгуючи їй, перш ніж піти змивати з себе сморід.</w:t>
      </w:r>
    </w:p>
    <w:p w14:paraId="3D88CB6C" w14:textId="77777777" w:rsidR="00E75E57" w:rsidRPr="004B5EC1" w:rsidRDefault="00193DCA" w:rsidP="00A85F96">
      <w:pPr>
        <w:ind w:firstLine="593"/>
        <w:rPr>
          <w:sz w:val="24"/>
          <w:szCs w:val="24"/>
        </w:rPr>
      </w:pPr>
      <w:r w:rsidRPr="004B5EC1">
        <w:rPr>
          <w:sz w:val="24"/>
          <w:szCs w:val="24"/>
        </w:rPr>
        <w:t xml:space="preserve">На півдорозі до моєї кімнати мене наздогнав </w:t>
      </w:r>
      <w:proofErr w:type="spellStart"/>
      <w:r w:rsidRPr="004B5EC1">
        <w:rPr>
          <w:sz w:val="24"/>
          <w:szCs w:val="24"/>
        </w:rPr>
        <w:t>Аларік</w:t>
      </w:r>
      <w:proofErr w:type="spellEnd"/>
      <w:r w:rsidRPr="004B5EC1">
        <w:rPr>
          <w:sz w:val="24"/>
          <w:szCs w:val="24"/>
        </w:rPr>
        <w:t>. Його обличчя скривилося, коли він відчув запах того, що було на мені. "Ти посміхаєшся. Де ти була?"</w:t>
      </w:r>
    </w:p>
    <w:p w14:paraId="43F0CA9F" w14:textId="77777777" w:rsidR="00E75E57" w:rsidRPr="004B5EC1" w:rsidRDefault="00193DCA" w:rsidP="00A85F96">
      <w:pPr>
        <w:ind w:firstLine="593"/>
        <w:rPr>
          <w:sz w:val="24"/>
          <w:szCs w:val="24"/>
        </w:rPr>
      </w:pPr>
      <w:r w:rsidRPr="004B5EC1">
        <w:rPr>
          <w:sz w:val="24"/>
          <w:szCs w:val="24"/>
        </w:rPr>
        <w:t>"Підземелля. Вони прекрасні в цю пору року. Тобі варто відвідати."</w:t>
      </w:r>
    </w:p>
    <w:p w14:paraId="079A0E2E" w14:textId="4E7277A4" w:rsidR="00E75E57" w:rsidRPr="004B5EC1" w:rsidRDefault="00193DCA" w:rsidP="00A85F96">
      <w:pPr>
        <w:ind w:firstLine="593"/>
        <w:rPr>
          <w:sz w:val="24"/>
          <w:szCs w:val="24"/>
        </w:rPr>
      </w:pPr>
      <w:r w:rsidRPr="004B5EC1">
        <w:rPr>
          <w:sz w:val="24"/>
          <w:szCs w:val="24"/>
        </w:rPr>
        <w:t>Його обличчя трохи скривилося, коли він наблизився до мене. "Я так розумію, ти когось спали</w:t>
      </w:r>
      <w:r w:rsidR="008E3A97" w:rsidRPr="004B5EC1">
        <w:rPr>
          <w:sz w:val="24"/>
          <w:szCs w:val="24"/>
        </w:rPr>
        <w:t>ла</w:t>
      </w:r>
      <w:r w:rsidRPr="004B5EC1">
        <w:rPr>
          <w:sz w:val="24"/>
          <w:szCs w:val="24"/>
        </w:rPr>
        <w:t>?"</w:t>
      </w:r>
    </w:p>
    <w:p w14:paraId="3C1EBB13" w14:textId="5B46709C" w:rsidR="00E75E57" w:rsidRPr="004B5EC1" w:rsidRDefault="00193DCA" w:rsidP="00A85F96">
      <w:pPr>
        <w:ind w:firstLine="593"/>
        <w:rPr>
          <w:sz w:val="24"/>
          <w:szCs w:val="24"/>
        </w:rPr>
      </w:pPr>
      <w:r w:rsidRPr="004B5EC1">
        <w:rPr>
          <w:sz w:val="24"/>
          <w:szCs w:val="24"/>
        </w:rPr>
        <w:t xml:space="preserve">"З кожним роком у твоєму юному віці </w:t>
      </w:r>
      <w:r w:rsidR="00AE5DDD" w:rsidRPr="004B5EC1">
        <w:rPr>
          <w:sz w:val="24"/>
          <w:szCs w:val="24"/>
        </w:rPr>
        <w:t xml:space="preserve">інтуїція стає </w:t>
      </w:r>
      <w:r w:rsidRPr="004B5EC1">
        <w:rPr>
          <w:sz w:val="24"/>
          <w:szCs w:val="24"/>
        </w:rPr>
        <w:t>все гостріше".</w:t>
      </w:r>
    </w:p>
    <w:p w14:paraId="01FBA2DF" w14:textId="1851FC53" w:rsidR="00E75E57" w:rsidRPr="004B5EC1" w:rsidRDefault="00193DCA" w:rsidP="00A85F96">
      <w:pPr>
        <w:ind w:firstLine="593"/>
        <w:rPr>
          <w:sz w:val="24"/>
          <w:szCs w:val="24"/>
        </w:rPr>
      </w:pPr>
      <w:r w:rsidRPr="004B5EC1">
        <w:rPr>
          <w:sz w:val="24"/>
          <w:szCs w:val="24"/>
        </w:rPr>
        <w:t>Щойно він помітив мої червоні очі, вираз його обличчя змінився. Він одразу зрозумів, кого я спали</w:t>
      </w:r>
      <w:r w:rsidR="00AE5DDD" w:rsidRPr="004B5EC1">
        <w:rPr>
          <w:sz w:val="24"/>
          <w:szCs w:val="24"/>
        </w:rPr>
        <w:t>ла</w:t>
      </w:r>
      <w:r w:rsidRPr="004B5EC1">
        <w:rPr>
          <w:sz w:val="24"/>
          <w:szCs w:val="24"/>
        </w:rPr>
        <w:t>. "</w:t>
      </w:r>
      <w:r w:rsidR="00AE5DDD" w:rsidRPr="004B5EC1">
        <w:rPr>
          <w:sz w:val="24"/>
          <w:szCs w:val="24"/>
        </w:rPr>
        <w:t>Дитинко</w:t>
      </w:r>
      <w:r w:rsidRPr="004B5EC1">
        <w:rPr>
          <w:sz w:val="24"/>
          <w:szCs w:val="24"/>
        </w:rPr>
        <w:t>, подивися на мене". Він поклав руку на мою руку, найбільше втішаючи, що він знав, як дати, і посмішка, яку я натягну</w:t>
      </w:r>
      <w:r w:rsidR="00AE5DDD" w:rsidRPr="004B5EC1">
        <w:rPr>
          <w:sz w:val="24"/>
          <w:szCs w:val="24"/>
        </w:rPr>
        <w:t>ла</w:t>
      </w:r>
      <w:r w:rsidRPr="004B5EC1">
        <w:rPr>
          <w:sz w:val="24"/>
          <w:szCs w:val="24"/>
        </w:rPr>
        <w:t>, зникла. "Не сподівайся, що зараз все виправиться. Ти несеш на собі все, що він тобі зробив, а не він. Тепер, коли він пішов, це не означає, що все це піде з ним. Це не те, що зцілить тебе".</w:t>
      </w:r>
    </w:p>
    <w:p w14:paraId="2DA3E5C2" w14:textId="440C13FE" w:rsidR="00E75E57" w:rsidRPr="004B5EC1" w:rsidRDefault="00193DCA" w:rsidP="00A85F96">
      <w:pPr>
        <w:ind w:firstLine="593"/>
        <w:rPr>
          <w:sz w:val="24"/>
          <w:szCs w:val="24"/>
        </w:rPr>
      </w:pPr>
      <w:r w:rsidRPr="004B5EC1">
        <w:rPr>
          <w:sz w:val="24"/>
          <w:szCs w:val="24"/>
        </w:rPr>
        <w:t xml:space="preserve">"Це було приємно, </w:t>
      </w:r>
      <w:proofErr w:type="spellStart"/>
      <w:r w:rsidRPr="004B5EC1">
        <w:rPr>
          <w:sz w:val="24"/>
          <w:szCs w:val="24"/>
        </w:rPr>
        <w:t>Аларіку</w:t>
      </w:r>
      <w:proofErr w:type="spellEnd"/>
      <w:r w:rsidRPr="004B5EC1">
        <w:rPr>
          <w:sz w:val="24"/>
          <w:szCs w:val="24"/>
        </w:rPr>
        <w:t xml:space="preserve">. Ти знаєш цю мою правду вже багато років. Ти знаєш, що я роблю це не тому, що мушу це робити, або тому, що думаю, що від цього мені стане легше. Мені приємно робити боляче. </w:t>
      </w:r>
      <w:r w:rsidR="00AE5DDD" w:rsidRPr="004B5EC1">
        <w:rPr>
          <w:sz w:val="24"/>
          <w:szCs w:val="24"/>
        </w:rPr>
        <w:t>Це з</w:t>
      </w:r>
      <w:r w:rsidRPr="004B5EC1">
        <w:rPr>
          <w:sz w:val="24"/>
          <w:szCs w:val="24"/>
        </w:rPr>
        <w:t>вільняє. Чим більше він кричав, тим сильніше мені хотілося, щоб він кричав далі".</w:t>
      </w:r>
    </w:p>
    <w:p w14:paraId="03B2056B" w14:textId="4ACF0576" w:rsidR="00E75E57" w:rsidRPr="004B5EC1" w:rsidRDefault="00193DCA" w:rsidP="00A85F96">
      <w:pPr>
        <w:ind w:firstLine="593"/>
        <w:rPr>
          <w:sz w:val="24"/>
          <w:szCs w:val="24"/>
        </w:rPr>
      </w:pPr>
      <w:r w:rsidRPr="004B5EC1">
        <w:rPr>
          <w:sz w:val="24"/>
          <w:szCs w:val="24"/>
        </w:rPr>
        <w:t>"Ти не жорсток</w:t>
      </w:r>
      <w:r w:rsidR="00AE5DDD" w:rsidRPr="004B5EC1">
        <w:rPr>
          <w:sz w:val="24"/>
          <w:szCs w:val="24"/>
        </w:rPr>
        <w:t>а</w:t>
      </w:r>
      <w:r w:rsidRPr="004B5EC1">
        <w:rPr>
          <w:sz w:val="24"/>
          <w:szCs w:val="24"/>
        </w:rPr>
        <w:t xml:space="preserve">, </w:t>
      </w:r>
      <w:r w:rsidR="00AE5DDD" w:rsidRPr="004B5EC1">
        <w:rPr>
          <w:sz w:val="24"/>
          <w:szCs w:val="24"/>
        </w:rPr>
        <w:t>дитинко</w:t>
      </w:r>
      <w:r w:rsidRPr="004B5EC1">
        <w:rPr>
          <w:sz w:val="24"/>
          <w:szCs w:val="24"/>
        </w:rPr>
        <w:t>. Те, ким ти є, не є жорсток</w:t>
      </w:r>
      <w:r w:rsidR="00AE5DDD" w:rsidRPr="004B5EC1">
        <w:rPr>
          <w:sz w:val="24"/>
          <w:szCs w:val="24"/>
        </w:rPr>
        <w:t>а</w:t>
      </w:r>
      <w:r w:rsidRPr="004B5EC1">
        <w:rPr>
          <w:sz w:val="24"/>
          <w:szCs w:val="24"/>
        </w:rPr>
        <w:t>. Те</w:t>
      </w:r>
      <w:r w:rsidRPr="004B5EC1">
        <w:rPr>
          <w:i/>
          <w:sz w:val="24"/>
          <w:szCs w:val="24"/>
        </w:rPr>
        <w:t xml:space="preserve">, що він </w:t>
      </w:r>
      <w:r w:rsidRPr="004B5EC1">
        <w:rPr>
          <w:sz w:val="24"/>
          <w:szCs w:val="24"/>
        </w:rPr>
        <w:t>зробив з тебе - жорстоке."</w:t>
      </w:r>
    </w:p>
    <w:p w14:paraId="5F869E5B" w14:textId="152DF966" w:rsidR="00E75E57" w:rsidRPr="004B5EC1" w:rsidRDefault="00193DCA" w:rsidP="00A85F96">
      <w:pPr>
        <w:ind w:firstLine="593"/>
        <w:rPr>
          <w:sz w:val="24"/>
          <w:szCs w:val="24"/>
        </w:rPr>
      </w:pPr>
      <w:r w:rsidRPr="004B5EC1">
        <w:rPr>
          <w:sz w:val="24"/>
          <w:szCs w:val="24"/>
        </w:rPr>
        <w:t>"Я вмію лише бути жорсток</w:t>
      </w:r>
      <w:r w:rsidR="00AE5DDD" w:rsidRPr="004B5EC1">
        <w:rPr>
          <w:sz w:val="24"/>
          <w:szCs w:val="24"/>
        </w:rPr>
        <w:t>ою</w:t>
      </w:r>
      <w:r w:rsidRPr="004B5EC1">
        <w:rPr>
          <w:sz w:val="24"/>
          <w:szCs w:val="24"/>
        </w:rPr>
        <w:t>. Ніщо інше для мене більше не має сенсу". Якщо я поводився по-людськи, як він так старанно намагався мене навчити, я відчува</w:t>
      </w:r>
      <w:r w:rsidR="00AE5DDD" w:rsidRPr="004B5EC1">
        <w:rPr>
          <w:sz w:val="24"/>
          <w:szCs w:val="24"/>
        </w:rPr>
        <w:t>ла</w:t>
      </w:r>
      <w:r w:rsidRPr="004B5EC1">
        <w:rPr>
          <w:sz w:val="24"/>
          <w:szCs w:val="24"/>
        </w:rPr>
        <w:t xml:space="preserve"> себе розривом у реальності - ніби я не належа</w:t>
      </w:r>
      <w:r w:rsidR="00AE5DDD" w:rsidRPr="004B5EC1">
        <w:rPr>
          <w:sz w:val="24"/>
          <w:szCs w:val="24"/>
        </w:rPr>
        <w:t>ла</w:t>
      </w:r>
      <w:r w:rsidRPr="004B5EC1">
        <w:rPr>
          <w:sz w:val="24"/>
          <w:szCs w:val="24"/>
        </w:rPr>
        <w:t xml:space="preserve"> до неї. Ніби моє призначення було хибним.</w:t>
      </w:r>
    </w:p>
    <w:p w14:paraId="27AB21EF" w14:textId="404C1DDE" w:rsidR="00E75E57" w:rsidRPr="004B5EC1" w:rsidRDefault="00193DCA" w:rsidP="00AE5DDD">
      <w:pPr>
        <w:ind w:firstLine="593"/>
        <w:rPr>
          <w:sz w:val="24"/>
          <w:szCs w:val="24"/>
        </w:rPr>
      </w:pPr>
      <w:r w:rsidRPr="004B5EC1">
        <w:rPr>
          <w:sz w:val="24"/>
          <w:szCs w:val="24"/>
        </w:rPr>
        <w:t xml:space="preserve">Його руки впали в боки. "Ти не можеш дозволити їм перемогти. Ти не можеш дозволити їм знищити тебе, </w:t>
      </w:r>
      <w:r w:rsidR="00AE5DDD" w:rsidRPr="004B5EC1">
        <w:rPr>
          <w:sz w:val="24"/>
          <w:szCs w:val="24"/>
        </w:rPr>
        <w:t>дитинко</w:t>
      </w:r>
      <w:r w:rsidRPr="004B5EC1">
        <w:rPr>
          <w:sz w:val="24"/>
          <w:szCs w:val="24"/>
        </w:rPr>
        <w:t>."</w:t>
      </w:r>
    </w:p>
    <w:p w14:paraId="2182D371" w14:textId="77777777" w:rsidR="00AE5DDD" w:rsidRPr="004B5EC1" w:rsidRDefault="00193DCA" w:rsidP="00AE5DDD">
      <w:pPr>
        <w:ind w:firstLine="593"/>
        <w:rPr>
          <w:sz w:val="24"/>
          <w:szCs w:val="24"/>
        </w:rPr>
      </w:pPr>
      <w:r w:rsidRPr="004B5EC1">
        <w:rPr>
          <w:sz w:val="24"/>
          <w:szCs w:val="24"/>
        </w:rPr>
        <w:t xml:space="preserve">"Вже </w:t>
      </w:r>
      <w:r w:rsidR="00AE5DDD" w:rsidRPr="004B5EC1">
        <w:rPr>
          <w:sz w:val="24"/>
          <w:szCs w:val="24"/>
        </w:rPr>
        <w:t>знищена</w:t>
      </w:r>
      <w:r w:rsidRPr="004B5EC1">
        <w:rPr>
          <w:sz w:val="24"/>
          <w:szCs w:val="24"/>
        </w:rPr>
        <w:t>", - сказала я, проходячи повз нього і прямуючи до своєї кімнати.</w:t>
      </w:r>
    </w:p>
    <w:p w14:paraId="504B7C1F" w14:textId="07BEC7FE" w:rsidR="00E75E57" w:rsidRPr="004B5EC1" w:rsidRDefault="00193DCA" w:rsidP="00AE5DDD">
      <w:pPr>
        <w:ind w:firstLine="593"/>
        <w:rPr>
          <w:sz w:val="24"/>
          <w:szCs w:val="24"/>
        </w:rPr>
      </w:pPr>
      <w:proofErr w:type="spellStart"/>
      <w:r w:rsidRPr="004B5EC1">
        <w:rPr>
          <w:sz w:val="24"/>
          <w:szCs w:val="24"/>
        </w:rPr>
        <w:lastRenderedPageBreak/>
        <w:t>Пен</w:t>
      </w:r>
      <w:proofErr w:type="spellEnd"/>
      <w:r w:rsidRPr="004B5EC1">
        <w:rPr>
          <w:sz w:val="24"/>
          <w:szCs w:val="24"/>
        </w:rPr>
        <w:t xml:space="preserve"> вже була там, прибираючи простирадла, наче я не ночува</w:t>
      </w:r>
      <w:r w:rsidR="00AE5DDD" w:rsidRPr="004B5EC1">
        <w:rPr>
          <w:sz w:val="24"/>
          <w:szCs w:val="24"/>
        </w:rPr>
        <w:t>ла</w:t>
      </w:r>
      <w:r w:rsidRPr="004B5EC1">
        <w:rPr>
          <w:sz w:val="24"/>
          <w:szCs w:val="24"/>
        </w:rPr>
        <w:t xml:space="preserve"> в </w:t>
      </w:r>
      <w:proofErr w:type="spellStart"/>
      <w:r w:rsidRPr="004B5EC1">
        <w:rPr>
          <w:sz w:val="24"/>
          <w:szCs w:val="24"/>
        </w:rPr>
        <w:t>Адріаті</w:t>
      </w:r>
      <w:proofErr w:type="spellEnd"/>
      <w:r w:rsidRPr="004B5EC1">
        <w:rPr>
          <w:sz w:val="24"/>
          <w:szCs w:val="24"/>
        </w:rPr>
        <w:t xml:space="preserve"> жодної ночі за останні два місяці. Вона поспішила до купальні, щойно побачивши мене, і шум води, що текла, заповнив звукову порожнечу. Сірий колір моєї кімнати, який я люби</w:t>
      </w:r>
      <w:r w:rsidR="00AE5DDD" w:rsidRPr="004B5EC1">
        <w:rPr>
          <w:sz w:val="24"/>
          <w:szCs w:val="24"/>
        </w:rPr>
        <w:t>ла</w:t>
      </w:r>
      <w:r w:rsidRPr="004B5EC1">
        <w:rPr>
          <w:sz w:val="24"/>
          <w:szCs w:val="24"/>
        </w:rPr>
        <w:t>, срібні атласні простирадла, срібне ліжко, меблі, блискуче сіре каміння, що прикрашало стелю, яке я, примружившись, уявля</w:t>
      </w:r>
      <w:r w:rsidR="00AE5DDD" w:rsidRPr="004B5EC1">
        <w:rPr>
          <w:sz w:val="24"/>
          <w:szCs w:val="24"/>
        </w:rPr>
        <w:t>ла</w:t>
      </w:r>
      <w:r w:rsidRPr="004B5EC1">
        <w:rPr>
          <w:sz w:val="24"/>
          <w:szCs w:val="24"/>
        </w:rPr>
        <w:t xml:space="preserve"> собі як зоряне небо, - все це раптом здалося мені таким тьмяним. Так само, як і тихе грозове небо, обрамлене моїм балконом. Світ занімів. Або, можливо, це була лише я.</w:t>
      </w:r>
    </w:p>
    <w:p w14:paraId="7AE5804F" w14:textId="43C19CED"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нічого не сказала. Не тоді, коли здирала з мене закривавлений одяг. Ні коли відтирала засохлу кров з моїх рук. Ні коли вона провела губкою по моїх шрамах, і я здригнулася. Не тоді, коли вона допомогла мені обсохнути і посадила мене, щоб розчесати моє мокре волосся. Не тоді, коли я втупи</w:t>
      </w:r>
      <w:r w:rsidR="007A4E10" w:rsidRPr="004B5EC1">
        <w:rPr>
          <w:sz w:val="24"/>
          <w:szCs w:val="24"/>
        </w:rPr>
        <w:t>ла</w:t>
      </w:r>
      <w:r w:rsidRPr="004B5EC1">
        <w:rPr>
          <w:sz w:val="24"/>
          <w:szCs w:val="24"/>
        </w:rPr>
        <w:t>ся в темне відображення моєї фігури, що перетворилася на велетня жаху. Не тоді, коли сльози котилися по моїх очах.</w:t>
      </w:r>
    </w:p>
    <w:p w14:paraId="517848BD" w14:textId="77777777" w:rsidR="00E75E57" w:rsidRPr="004B5EC1" w:rsidRDefault="00193DCA" w:rsidP="00A85F96">
      <w:pPr>
        <w:ind w:firstLine="593"/>
        <w:rPr>
          <w:sz w:val="24"/>
          <w:szCs w:val="24"/>
        </w:rPr>
      </w:pPr>
      <w:r w:rsidRPr="004B5EC1">
        <w:rPr>
          <w:sz w:val="24"/>
          <w:szCs w:val="24"/>
        </w:rPr>
        <w:t>Вона нічого не сказала, але плакала разом зі мною, не промовивши жодного слова.</w:t>
      </w:r>
    </w:p>
    <w:p w14:paraId="0E8B6630" w14:textId="77777777" w:rsidR="00E75E57" w:rsidRPr="004B5EC1" w:rsidRDefault="00193DCA" w:rsidP="00A85F96">
      <w:pPr>
        <w:ind w:firstLine="593"/>
        <w:rPr>
          <w:sz w:val="24"/>
          <w:szCs w:val="24"/>
        </w:rPr>
      </w:pPr>
      <w:r w:rsidRPr="004B5EC1">
        <w:rPr>
          <w:sz w:val="24"/>
          <w:szCs w:val="24"/>
        </w:rPr>
        <w:t>Вона плакала сильніше за мене.</w:t>
      </w:r>
    </w:p>
    <w:p w14:paraId="14DBE5A7" w14:textId="69DADB85" w:rsidR="00E75E57" w:rsidRPr="004B5EC1" w:rsidRDefault="00193DCA" w:rsidP="00A85F96">
      <w:pPr>
        <w:ind w:firstLine="593"/>
        <w:rPr>
          <w:sz w:val="24"/>
          <w:szCs w:val="24"/>
        </w:rPr>
      </w:pPr>
      <w:r w:rsidRPr="004B5EC1">
        <w:rPr>
          <w:sz w:val="24"/>
          <w:szCs w:val="24"/>
        </w:rPr>
        <w:t>Я справді не розуміла. Я нічого не розуміла. Чому я відчува</w:t>
      </w:r>
      <w:r w:rsidR="007A4E10" w:rsidRPr="004B5EC1">
        <w:rPr>
          <w:sz w:val="24"/>
          <w:szCs w:val="24"/>
        </w:rPr>
        <w:t>ла</w:t>
      </w:r>
      <w:r w:rsidRPr="004B5EC1">
        <w:rPr>
          <w:sz w:val="24"/>
          <w:szCs w:val="24"/>
        </w:rPr>
        <w:t xml:space="preserve"> те, що відчува</w:t>
      </w:r>
      <w:r w:rsidR="007A4E10" w:rsidRPr="004B5EC1">
        <w:rPr>
          <w:sz w:val="24"/>
          <w:szCs w:val="24"/>
        </w:rPr>
        <w:t>ла</w:t>
      </w:r>
      <w:r w:rsidRPr="004B5EC1">
        <w:rPr>
          <w:sz w:val="24"/>
          <w:szCs w:val="24"/>
        </w:rPr>
        <w:t>. Чому ніщо не було таким, як я собі уявля</w:t>
      </w:r>
      <w:r w:rsidR="007A4E10" w:rsidRPr="004B5EC1">
        <w:rPr>
          <w:sz w:val="24"/>
          <w:szCs w:val="24"/>
        </w:rPr>
        <w:t>ла</w:t>
      </w:r>
      <w:r w:rsidRPr="004B5EC1">
        <w:rPr>
          <w:sz w:val="24"/>
          <w:szCs w:val="24"/>
        </w:rPr>
        <w:t>? Чому шрами на моїй спині все ще відчувалися свіжими щоразу, коли я робила глибокий вдих. Чому я знову відчува</w:t>
      </w:r>
      <w:r w:rsidR="007A4E10" w:rsidRPr="004B5EC1">
        <w:rPr>
          <w:sz w:val="24"/>
          <w:szCs w:val="24"/>
        </w:rPr>
        <w:t>ла</w:t>
      </w:r>
      <w:r w:rsidRPr="004B5EC1">
        <w:rPr>
          <w:sz w:val="24"/>
          <w:szCs w:val="24"/>
        </w:rPr>
        <w:t xml:space="preserve"> себе так</w:t>
      </w:r>
      <w:r w:rsidR="007A4E10" w:rsidRPr="004B5EC1">
        <w:rPr>
          <w:sz w:val="24"/>
          <w:szCs w:val="24"/>
        </w:rPr>
        <w:t>ою</w:t>
      </w:r>
      <w:r w:rsidRPr="004B5EC1">
        <w:rPr>
          <w:sz w:val="24"/>
          <w:szCs w:val="24"/>
        </w:rPr>
        <w:t xml:space="preserve"> маленьк</w:t>
      </w:r>
      <w:r w:rsidR="007A4E10" w:rsidRPr="004B5EC1">
        <w:rPr>
          <w:sz w:val="24"/>
          <w:szCs w:val="24"/>
        </w:rPr>
        <w:t>ою</w:t>
      </w:r>
      <w:r w:rsidRPr="004B5EC1">
        <w:rPr>
          <w:sz w:val="24"/>
          <w:szCs w:val="24"/>
        </w:rPr>
        <w:t>. Чому навіть мертвий Мердок мав наді мною стільки влади.</w:t>
      </w:r>
    </w:p>
    <w:p w14:paraId="53060392" w14:textId="77777777" w:rsidR="00E75E57" w:rsidRPr="004B5EC1" w:rsidRDefault="00193DCA" w:rsidP="00A85F96">
      <w:pPr>
        <w:ind w:firstLine="593"/>
        <w:rPr>
          <w:sz w:val="24"/>
          <w:szCs w:val="24"/>
        </w:rPr>
      </w:pPr>
      <w:r w:rsidRPr="004B5EC1">
        <w:rPr>
          <w:sz w:val="24"/>
          <w:szCs w:val="24"/>
        </w:rPr>
        <w:t>Тоді я ніколи не плакала. Чому я плакала зараз?</w:t>
      </w:r>
    </w:p>
    <w:p w14:paraId="28C3D1F4" w14:textId="56807A21" w:rsidR="00E75E57" w:rsidRPr="004B5EC1" w:rsidRDefault="00193DCA" w:rsidP="00A85F96">
      <w:pPr>
        <w:ind w:firstLine="593"/>
        <w:rPr>
          <w:sz w:val="24"/>
          <w:szCs w:val="24"/>
        </w:rPr>
      </w:pPr>
      <w:r w:rsidRPr="004B5EC1">
        <w:rPr>
          <w:sz w:val="24"/>
          <w:szCs w:val="24"/>
        </w:rPr>
        <w:t>Я отрима</w:t>
      </w:r>
      <w:r w:rsidR="007A4E10" w:rsidRPr="004B5EC1">
        <w:rPr>
          <w:sz w:val="24"/>
          <w:szCs w:val="24"/>
        </w:rPr>
        <w:t>ла</w:t>
      </w:r>
      <w:r w:rsidRPr="004B5EC1">
        <w:rPr>
          <w:sz w:val="24"/>
          <w:szCs w:val="24"/>
        </w:rPr>
        <w:t xml:space="preserve"> своє останнє слово - свій останній удар. Я відда</w:t>
      </w:r>
      <w:r w:rsidR="007A4E10" w:rsidRPr="004B5EC1">
        <w:rPr>
          <w:sz w:val="24"/>
          <w:szCs w:val="24"/>
        </w:rPr>
        <w:t>ла</w:t>
      </w:r>
      <w:r w:rsidRPr="004B5EC1">
        <w:rPr>
          <w:sz w:val="24"/>
          <w:szCs w:val="24"/>
        </w:rPr>
        <w:t xml:space="preserve"> йому частинку власної жорстокості, але це не задовольнило мене так, як я дума</w:t>
      </w:r>
      <w:r w:rsidR="007A4E10" w:rsidRPr="004B5EC1">
        <w:rPr>
          <w:sz w:val="24"/>
          <w:szCs w:val="24"/>
        </w:rPr>
        <w:t>ла</w:t>
      </w:r>
      <w:r w:rsidRPr="004B5EC1">
        <w:rPr>
          <w:sz w:val="24"/>
          <w:szCs w:val="24"/>
        </w:rPr>
        <w:t>.</w:t>
      </w:r>
    </w:p>
    <w:p w14:paraId="3C49EF32" w14:textId="77777777" w:rsidR="007A4E10" w:rsidRPr="004B5EC1" w:rsidRDefault="00193DCA" w:rsidP="007A4E10">
      <w:pPr>
        <w:ind w:firstLine="593"/>
        <w:rPr>
          <w:sz w:val="24"/>
          <w:szCs w:val="24"/>
        </w:rPr>
      </w:pPr>
      <w:proofErr w:type="spellStart"/>
      <w:r w:rsidRPr="004B5EC1">
        <w:rPr>
          <w:sz w:val="24"/>
          <w:szCs w:val="24"/>
        </w:rPr>
        <w:t>Пен</w:t>
      </w:r>
      <w:proofErr w:type="spellEnd"/>
      <w:r w:rsidRPr="004B5EC1">
        <w:rPr>
          <w:sz w:val="24"/>
          <w:szCs w:val="24"/>
        </w:rPr>
        <w:t xml:space="preserve"> витерла рясні сльози, що текли по її обличчю. "Чи повинна я, - вона гикнулася, все ще плачучи. "Принести тобі персик? Я почуваюся щасливою, коли їх їм".</w:t>
      </w:r>
    </w:p>
    <w:p w14:paraId="53ACDD6C" w14:textId="3BFEE2A7" w:rsidR="00E75E57" w:rsidRPr="004B5EC1" w:rsidRDefault="00193DCA" w:rsidP="007A4E10">
      <w:pPr>
        <w:ind w:firstLine="593"/>
        <w:rPr>
          <w:sz w:val="24"/>
          <w:szCs w:val="24"/>
        </w:rPr>
      </w:pPr>
      <w:r w:rsidRPr="004B5EC1">
        <w:rPr>
          <w:sz w:val="24"/>
          <w:szCs w:val="24"/>
        </w:rPr>
        <w:t>Це змусило мене посміхнутися. "Я б з радістю."</w:t>
      </w:r>
    </w:p>
    <w:p w14:paraId="29B76D59" w14:textId="77777777" w:rsidR="00E75E57" w:rsidRPr="004B5EC1" w:rsidRDefault="00193DCA" w:rsidP="00A85F96">
      <w:pPr>
        <w:ind w:firstLine="593"/>
        <w:rPr>
          <w:sz w:val="24"/>
          <w:szCs w:val="24"/>
        </w:rPr>
      </w:pPr>
      <w:r w:rsidRPr="004B5EC1">
        <w:rPr>
          <w:sz w:val="24"/>
          <w:szCs w:val="24"/>
        </w:rPr>
        <w:t>Вона вибігла і незабаром повернулася, захекана, з купою пухнастих фруктів у руках.</w:t>
      </w:r>
    </w:p>
    <w:p w14:paraId="6E7761AB" w14:textId="77777777" w:rsidR="007A4E10" w:rsidRPr="004B5EC1" w:rsidRDefault="00193DCA" w:rsidP="00A85F96">
      <w:pPr>
        <w:ind w:firstLine="593"/>
        <w:rPr>
          <w:sz w:val="24"/>
          <w:szCs w:val="24"/>
        </w:rPr>
      </w:pPr>
      <w:r w:rsidRPr="004B5EC1">
        <w:rPr>
          <w:sz w:val="24"/>
          <w:szCs w:val="24"/>
        </w:rPr>
        <w:t>Вони були солодкі, я впевнена, що так, але я не відчула нічого, крім попелу.</w:t>
      </w:r>
    </w:p>
    <w:p w14:paraId="7CEAC57F" w14:textId="2F51C175" w:rsidR="00E75E57" w:rsidRPr="004B5EC1" w:rsidRDefault="00193DCA" w:rsidP="007A4E10">
      <w:pPr>
        <w:ind w:firstLine="593"/>
        <w:rPr>
          <w:sz w:val="24"/>
          <w:szCs w:val="24"/>
        </w:rPr>
      </w:pPr>
      <w:r w:rsidRPr="004B5EC1">
        <w:rPr>
          <w:sz w:val="24"/>
          <w:szCs w:val="24"/>
        </w:rPr>
        <w:t xml:space="preserve">"Котра година, </w:t>
      </w:r>
      <w:proofErr w:type="spellStart"/>
      <w:r w:rsidRPr="004B5EC1">
        <w:rPr>
          <w:sz w:val="24"/>
          <w:szCs w:val="24"/>
        </w:rPr>
        <w:t>Пен</w:t>
      </w:r>
      <w:proofErr w:type="spellEnd"/>
      <w:r w:rsidRPr="004B5EC1">
        <w:rPr>
          <w:sz w:val="24"/>
          <w:szCs w:val="24"/>
        </w:rPr>
        <w:t>?"</w:t>
      </w:r>
    </w:p>
    <w:p w14:paraId="55A794FE" w14:textId="77777777" w:rsidR="00E75E57" w:rsidRPr="004B5EC1" w:rsidRDefault="00193DCA" w:rsidP="00A85F96">
      <w:pPr>
        <w:ind w:firstLine="593"/>
        <w:rPr>
          <w:sz w:val="24"/>
          <w:szCs w:val="24"/>
        </w:rPr>
      </w:pPr>
      <w:r w:rsidRPr="004B5EC1">
        <w:rPr>
          <w:sz w:val="24"/>
          <w:szCs w:val="24"/>
        </w:rPr>
        <w:t>"Це захід сонця", - прошепотіла вона крізь ридання.</w:t>
      </w:r>
    </w:p>
    <w:p w14:paraId="190BB7DB" w14:textId="39A76FDA" w:rsidR="00E75E57" w:rsidRPr="004B5EC1" w:rsidRDefault="00193DCA" w:rsidP="00A85F96">
      <w:pPr>
        <w:ind w:firstLine="593"/>
        <w:rPr>
          <w:sz w:val="24"/>
          <w:szCs w:val="24"/>
        </w:rPr>
      </w:pPr>
      <w:r w:rsidRPr="004B5EC1">
        <w:rPr>
          <w:sz w:val="24"/>
          <w:szCs w:val="24"/>
        </w:rPr>
        <w:t>Я підв</w:t>
      </w:r>
      <w:r w:rsidR="007A4E10" w:rsidRPr="004B5EC1">
        <w:rPr>
          <w:sz w:val="24"/>
          <w:szCs w:val="24"/>
        </w:rPr>
        <w:t>ела</w:t>
      </w:r>
      <w:r w:rsidRPr="004B5EC1">
        <w:rPr>
          <w:sz w:val="24"/>
          <w:szCs w:val="24"/>
        </w:rPr>
        <w:t>ся, вийш</w:t>
      </w:r>
      <w:r w:rsidR="007A4E10" w:rsidRPr="004B5EC1">
        <w:rPr>
          <w:sz w:val="24"/>
          <w:szCs w:val="24"/>
        </w:rPr>
        <w:t>ла</w:t>
      </w:r>
      <w:r w:rsidRPr="004B5EC1">
        <w:rPr>
          <w:sz w:val="24"/>
          <w:szCs w:val="24"/>
        </w:rPr>
        <w:t xml:space="preserve"> на балкон і </w:t>
      </w:r>
      <w:r w:rsidR="007A4E10" w:rsidRPr="004B5EC1">
        <w:rPr>
          <w:sz w:val="24"/>
          <w:szCs w:val="24"/>
        </w:rPr>
        <w:t>перемістилась</w:t>
      </w:r>
      <w:r w:rsidRPr="004B5EC1">
        <w:rPr>
          <w:sz w:val="24"/>
          <w:szCs w:val="24"/>
        </w:rPr>
        <w:t xml:space="preserve"> до </w:t>
      </w:r>
      <w:proofErr w:type="spellStart"/>
      <w:r w:rsidRPr="004B5EC1">
        <w:rPr>
          <w:sz w:val="24"/>
          <w:szCs w:val="24"/>
        </w:rPr>
        <w:t>Адріати</w:t>
      </w:r>
      <w:proofErr w:type="spellEnd"/>
      <w:r w:rsidRPr="004B5EC1">
        <w:rPr>
          <w:sz w:val="24"/>
          <w:szCs w:val="24"/>
        </w:rPr>
        <w:t>.</w:t>
      </w:r>
    </w:p>
    <w:p w14:paraId="71990F64" w14:textId="69E09DCE" w:rsidR="00E75E57" w:rsidRPr="004B5EC1" w:rsidRDefault="00193DCA" w:rsidP="00A85F96">
      <w:pPr>
        <w:ind w:firstLine="593"/>
        <w:rPr>
          <w:sz w:val="24"/>
          <w:szCs w:val="24"/>
        </w:rPr>
      </w:pPr>
      <w:r w:rsidRPr="004B5EC1">
        <w:rPr>
          <w:sz w:val="24"/>
          <w:szCs w:val="24"/>
        </w:rPr>
        <w:t xml:space="preserve">Захід сонця в </w:t>
      </w:r>
      <w:proofErr w:type="spellStart"/>
      <w:r w:rsidRPr="004B5EC1">
        <w:rPr>
          <w:sz w:val="24"/>
          <w:szCs w:val="24"/>
        </w:rPr>
        <w:t>Амарісі</w:t>
      </w:r>
      <w:proofErr w:type="spellEnd"/>
      <w:r w:rsidRPr="004B5EC1">
        <w:rPr>
          <w:sz w:val="24"/>
          <w:szCs w:val="24"/>
        </w:rPr>
        <w:t xml:space="preserve"> був майже таким же теплим, як рука коханої людини на твоїй спині. Кілька миттєвостей я стояла на його балконі, дивуючись переливам кольорів, які починали розфарбовувати сутінки. Коли я побачила, як змінилося небо, мене накрила хвиля умиротворення. А може, це був прохолодний літній вітер цього проклятого королівства. Що б це не було, я хоті</w:t>
      </w:r>
      <w:r w:rsidR="007A4E10" w:rsidRPr="004B5EC1">
        <w:rPr>
          <w:sz w:val="24"/>
          <w:szCs w:val="24"/>
        </w:rPr>
        <w:t>ла</w:t>
      </w:r>
      <w:r w:rsidRPr="004B5EC1">
        <w:rPr>
          <w:sz w:val="24"/>
          <w:szCs w:val="24"/>
        </w:rPr>
        <w:t xml:space="preserve"> цього знову. Це змусило мене відчути щось-щось тепле.</w:t>
      </w:r>
    </w:p>
    <w:p w14:paraId="17F0706F" w14:textId="53A530D0" w:rsidR="00E75E57" w:rsidRPr="004B5EC1" w:rsidRDefault="00193DCA" w:rsidP="00A85F96">
      <w:pPr>
        <w:ind w:firstLine="593"/>
        <w:rPr>
          <w:sz w:val="24"/>
          <w:szCs w:val="24"/>
        </w:rPr>
      </w:pPr>
      <w:r w:rsidRPr="004B5EC1">
        <w:rPr>
          <w:sz w:val="24"/>
          <w:szCs w:val="24"/>
        </w:rPr>
        <w:t>Скляні двері за мною грюкнули. "</w:t>
      </w:r>
      <w:proofErr w:type="spellStart"/>
      <w:r w:rsidR="007A4E10" w:rsidRPr="004B5EC1">
        <w:rPr>
          <w:sz w:val="24"/>
          <w:szCs w:val="24"/>
        </w:rPr>
        <w:t>Сноу</w:t>
      </w:r>
      <w:proofErr w:type="spellEnd"/>
      <w:r w:rsidRPr="004B5EC1">
        <w:rPr>
          <w:sz w:val="24"/>
          <w:szCs w:val="24"/>
        </w:rPr>
        <w:t xml:space="preserve">, що сталося, кохана?" Голос </w:t>
      </w:r>
      <w:proofErr w:type="spellStart"/>
      <w:r w:rsidRPr="004B5EC1">
        <w:rPr>
          <w:sz w:val="24"/>
          <w:szCs w:val="24"/>
        </w:rPr>
        <w:t>Кіліана</w:t>
      </w:r>
      <w:proofErr w:type="spellEnd"/>
      <w:r w:rsidRPr="004B5EC1">
        <w:rPr>
          <w:sz w:val="24"/>
          <w:szCs w:val="24"/>
        </w:rPr>
        <w:t xml:space="preserve"> набув глибоких, стурбованих ноток. Коли він повернув мене обличчям до себе, його погляд </w:t>
      </w:r>
      <w:r w:rsidRPr="004B5EC1">
        <w:rPr>
          <w:sz w:val="24"/>
          <w:szCs w:val="24"/>
        </w:rPr>
        <w:lastRenderedPageBreak/>
        <w:t>розширився і тріснув. "Будь ласка, скажи мені, що ти не поранена". Його руки терміново торкнулися кожного сантиметра мого тіла, шукаючи рани. Він ніколи не знайде їх. Всі рани ховалися під загоєними шрамами. Їм навіть вдалося обдурити мене.</w:t>
      </w:r>
    </w:p>
    <w:p w14:paraId="7E160499" w14:textId="4088A98B" w:rsidR="00E75E57" w:rsidRPr="004B5EC1" w:rsidRDefault="00193DCA" w:rsidP="00A85F96">
      <w:pPr>
        <w:ind w:firstLine="593"/>
        <w:rPr>
          <w:sz w:val="24"/>
          <w:szCs w:val="24"/>
        </w:rPr>
      </w:pPr>
      <w:r w:rsidRPr="004B5EC1">
        <w:rPr>
          <w:i/>
          <w:sz w:val="24"/>
          <w:szCs w:val="24"/>
        </w:rPr>
        <w:t xml:space="preserve">Чому цього недостатньо? Чи буде так само, коли я тебе вб'ю? </w:t>
      </w:r>
      <w:r w:rsidRPr="004B5EC1">
        <w:rPr>
          <w:sz w:val="24"/>
          <w:szCs w:val="24"/>
        </w:rPr>
        <w:t>Я хотіла запитати його про це. Але я надто боялася відповіді. Занадто боя</w:t>
      </w:r>
      <w:r w:rsidR="007A4E10" w:rsidRPr="004B5EC1">
        <w:rPr>
          <w:sz w:val="24"/>
          <w:szCs w:val="24"/>
        </w:rPr>
        <w:t>ла</w:t>
      </w:r>
      <w:r w:rsidRPr="004B5EC1">
        <w:rPr>
          <w:sz w:val="24"/>
          <w:szCs w:val="24"/>
        </w:rPr>
        <w:t>ся навіть думати про те, що я повин</w:t>
      </w:r>
      <w:r w:rsidR="007A4E10" w:rsidRPr="004B5EC1">
        <w:rPr>
          <w:sz w:val="24"/>
          <w:szCs w:val="24"/>
        </w:rPr>
        <w:t>на</w:t>
      </w:r>
      <w:r w:rsidRPr="004B5EC1">
        <w:rPr>
          <w:sz w:val="24"/>
          <w:szCs w:val="24"/>
        </w:rPr>
        <w:t xml:space="preserve"> бу</w:t>
      </w:r>
      <w:r w:rsidR="007A4E10" w:rsidRPr="004B5EC1">
        <w:rPr>
          <w:sz w:val="24"/>
          <w:szCs w:val="24"/>
        </w:rPr>
        <w:t>ла</w:t>
      </w:r>
      <w:r w:rsidRPr="004B5EC1">
        <w:rPr>
          <w:sz w:val="24"/>
          <w:szCs w:val="24"/>
        </w:rPr>
        <w:t xml:space="preserve"> зробити з ним. "Я хочу, щоб ти проник в мою голову, знайшов моїх брат</w:t>
      </w:r>
      <w:r w:rsidR="007A4E10" w:rsidRPr="004B5EC1">
        <w:rPr>
          <w:sz w:val="24"/>
          <w:szCs w:val="24"/>
        </w:rPr>
        <w:t>а</w:t>
      </w:r>
      <w:r w:rsidRPr="004B5EC1">
        <w:rPr>
          <w:sz w:val="24"/>
          <w:szCs w:val="24"/>
        </w:rPr>
        <w:t xml:space="preserve"> і сест</w:t>
      </w:r>
      <w:r w:rsidR="007A4E10" w:rsidRPr="004B5EC1">
        <w:rPr>
          <w:sz w:val="24"/>
          <w:szCs w:val="24"/>
        </w:rPr>
        <w:t>ру</w:t>
      </w:r>
      <w:r w:rsidRPr="004B5EC1">
        <w:rPr>
          <w:sz w:val="24"/>
          <w:szCs w:val="24"/>
        </w:rPr>
        <w:t>".</w:t>
      </w:r>
    </w:p>
    <w:p w14:paraId="2DBB5D37" w14:textId="77777777" w:rsidR="00E75E57" w:rsidRPr="004B5EC1" w:rsidRDefault="00193DCA" w:rsidP="00A85F96">
      <w:pPr>
        <w:ind w:firstLine="593"/>
        <w:rPr>
          <w:sz w:val="24"/>
          <w:szCs w:val="24"/>
        </w:rPr>
      </w:pPr>
      <w:r w:rsidRPr="004B5EC1">
        <w:rPr>
          <w:sz w:val="24"/>
          <w:szCs w:val="24"/>
        </w:rPr>
        <w:t xml:space="preserve">Він зупинився, шукав щось у моєму погляді, а потім сказав: </w:t>
      </w:r>
    </w:p>
    <w:p w14:paraId="07F3D5BC" w14:textId="77777777" w:rsidR="00E75E57" w:rsidRPr="004B5EC1" w:rsidRDefault="00193DCA" w:rsidP="00A85F96">
      <w:pPr>
        <w:ind w:firstLine="593"/>
        <w:rPr>
          <w:sz w:val="24"/>
          <w:szCs w:val="24"/>
        </w:rPr>
      </w:pPr>
      <w:r w:rsidRPr="004B5EC1">
        <w:rPr>
          <w:sz w:val="24"/>
          <w:szCs w:val="24"/>
        </w:rPr>
        <w:t>"Гаразд". Його великий палець провів під моїм оком. "Гаразд."</w:t>
      </w:r>
    </w:p>
    <w:p w14:paraId="305B3D1A" w14:textId="77777777" w:rsidR="00E75E57" w:rsidRPr="004B5EC1" w:rsidRDefault="00193DCA" w:rsidP="00A85F96">
      <w:pPr>
        <w:ind w:firstLine="593"/>
        <w:rPr>
          <w:sz w:val="24"/>
          <w:szCs w:val="24"/>
        </w:rPr>
      </w:pPr>
      <w:r w:rsidRPr="004B5EC1">
        <w:rPr>
          <w:sz w:val="24"/>
          <w:szCs w:val="24"/>
        </w:rPr>
        <w:t>Я підняла персик, який тримала в руках. "Хочеш відкусити?"</w:t>
      </w:r>
    </w:p>
    <w:p w14:paraId="3743E3F0" w14:textId="45218478" w:rsidR="00E75E57" w:rsidRPr="004B5EC1" w:rsidRDefault="00193DCA" w:rsidP="00A85F96">
      <w:pPr>
        <w:ind w:firstLine="593"/>
        <w:rPr>
          <w:sz w:val="24"/>
          <w:szCs w:val="24"/>
        </w:rPr>
      </w:pPr>
      <w:r w:rsidRPr="004B5EC1">
        <w:rPr>
          <w:sz w:val="24"/>
          <w:szCs w:val="24"/>
        </w:rPr>
        <w:t xml:space="preserve">Він нахилився і замість того, щоб націлитися на персик, опустив рот до моєї шиї і впився зубами в шкіру. Сильно, але не настільки, щоб завдати болю. Достатньо, щоб усі відчуття повернулися до мого тіла і запалили його теплом. Він поцілував мене, і коли я трохи застогнала, то відчула, як його рот розтягнувся в усмішці на моїй шкірі. "Солодше, ніж </w:t>
      </w:r>
      <w:r w:rsidR="007A4E10" w:rsidRPr="004B5EC1">
        <w:rPr>
          <w:sz w:val="24"/>
          <w:szCs w:val="24"/>
        </w:rPr>
        <w:t>цукерка</w:t>
      </w:r>
      <w:r w:rsidRPr="004B5EC1">
        <w:rPr>
          <w:sz w:val="24"/>
          <w:szCs w:val="24"/>
        </w:rPr>
        <w:t xml:space="preserve">", - прошепотів він мені на вухо. Востаннє поцілувавши мене в щоку, він відсторонився, і я ледь не закричала. "Ти могла б залишитися сьогодні в </w:t>
      </w:r>
      <w:proofErr w:type="spellStart"/>
      <w:r w:rsidRPr="004B5EC1">
        <w:rPr>
          <w:sz w:val="24"/>
          <w:szCs w:val="24"/>
        </w:rPr>
        <w:t>Тарені</w:t>
      </w:r>
      <w:proofErr w:type="spellEnd"/>
      <w:r w:rsidRPr="004B5EC1">
        <w:rPr>
          <w:sz w:val="24"/>
          <w:szCs w:val="24"/>
        </w:rPr>
        <w:t xml:space="preserve">. Мені доведеться поїхати до Ліри на деякий час. Один з моїх науковців хоче спробувати дещо дізнатися про </w:t>
      </w:r>
      <w:proofErr w:type="spellStart"/>
      <w:r w:rsidR="007A4E10" w:rsidRPr="004B5EC1">
        <w:rPr>
          <w:sz w:val="24"/>
          <w:szCs w:val="24"/>
        </w:rPr>
        <w:t>Фоглінгів</w:t>
      </w:r>
      <w:proofErr w:type="spellEnd"/>
      <w:r w:rsidRPr="004B5EC1">
        <w:rPr>
          <w:sz w:val="24"/>
          <w:szCs w:val="24"/>
        </w:rPr>
        <w:t xml:space="preserve"> і потребує моєї допомоги". Він провів пальцем по моїй щелепі. "</w:t>
      </w:r>
      <w:proofErr w:type="spellStart"/>
      <w:r w:rsidRPr="004B5EC1">
        <w:rPr>
          <w:sz w:val="24"/>
          <w:szCs w:val="24"/>
        </w:rPr>
        <w:t>Мал</w:t>
      </w:r>
      <w:proofErr w:type="spellEnd"/>
      <w:r w:rsidRPr="004B5EC1">
        <w:rPr>
          <w:sz w:val="24"/>
          <w:szCs w:val="24"/>
        </w:rPr>
        <w:t xml:space="preserve"> у своїй кімнаті, якщо ти хочеш залишитися тут. Я можу попросити його спати на дивані, якщо хочеш.</w:t>
      </w:r>
      <w:r w:rsidR="007A4E10" w:rsidRPr="004B5EC1">
        <w:rPr>
          <w:sz w:val="24"/>
          <w:szCs w:val="24"/>
        </w:rPr>
        <w:t>"</w:t>
      </w:r>
    </w:p>
    <w:p w14:paraId="428C51B1" w14:textId="77777777" w:rsidR="00E75E57" w:rsidRPr="004B5EC1" w:rsidRDefault="00193DCA" w:rsidP="00A85F96">
      <w:pPr>
        <w:ind w:firstLine="593"/>
        <w:rPr>
          <w:sz w:val="24"/>
          <w:szCs w:val="24"/>
        </w:rPr>
      </w:pPr>
      <w:r w:rsidRPr="004B5EC1">
        <w:rPr>
          <w:sz w:val="24"/>
          <w:szCs w:val="24"/>
        </w:rPr>
        <w:t xml:space="preserve">"Я не хочу їхати в </w:t>
      </w:r>
      <w:proofErr w:type="spellStart"/>
      <w:r w:rsidRPr="004B5EC1">
        <w:rPr>
          <w:sz w:val="24"/>
          <w:szCs w:val="24"/>
        </w:rPr>
        <w:t>Тарен</w:t>
      </w:r>
      <w:proofErr w:type="spellEnd"/>
      <w:r w:rsidRPr="004B5EC1">
        <w:rPr>
          <w:sz w:val="24"/>
          <w:szCs w:val="24"/>
        </w:rPr>
        <w:t>. Мій лицар у блискучих обладунках може залишитися в своїй кімнаті. Він хропе гірше, ніж свиня."</w:t>
      </w:r>
    </w:p>
    <w:p w14:paraId="1C26D589" w14:textId="77777777" w:rsidR="00E75E57" w:rsidRPr="004B5EC1" w:rsidRDefault="00193DCA" w:rsidP="00A85F96">
      <w:pPr>
        <w:ind w:firstLine="593"/>
        <w:rPr>
          <w:sz w:val="24"/>
          <w:szCs w:val="24"/>
        </w:rPr>
      </w:pPr>
      <w:r w:rsidRPr="004B5EC1">
        <w:rPr>
          <w:sz w:val="24"/>
          <w:szCs w:val="24"/>
        </w:rPr>
        <w:t xml:space="preserve">Його великі пальці погладили мої очі, які ще були мокрі від сліз. </w:t>
      </w:r>
    </w:p>
    <w:p w14:paraId="18DAA145" w14:textId="77777777" w:rsidR="00E75E57" w:rsidRPr="004B5EC1" w:rsidRDefault="00193DCA" w:rsidP="00A85F96">
      <w:pPr>
        <w:ind w:firstLine="593"/>
        <w:rPr>
          <w:sz w:val="24"/>
          <w:szCs w:val="24"/>
        </w:rPr>
      </w:pPr>
      <w:r w:rsidRPr="004B5EC1">
        <w:rPr>
          <w:sz w:val="24"/>
          <w:szCs w:val="24"/>
        </w:rPr>
        <w:t>"Що сталося?"</w:t>
      </w:r>
    </w:p>
    <w:p w14:paraId="7B16B471" w14:textId="77777777" w:rsidR="0097227A" w:rsidRPr="004B5EC1" w:rsidRDefault="00193DCA" w:rsidP="00A85F96">
      <w:pPr>
        <w:ind w:firstLine="593"/>
        <w:rPr>
          <w:sz w:val="24"/>
          <w:szCs w:val="24"/>
        </w:rPr>
      </w:pPr>
      <w:r w:rsidRPr="004B5EC1">
        <w:rPr>
          <w:sz w:val="24"/>
          <w:szCs w:val="24"/>
        </w:rPr>
        <w:t>Я відкуси</w:t>
      </w:r>
      <w:r w:rsidR="0097227A" w:rsidRPr="004B5EC1">
        <w:rPr>
          <w:sz w:val="24"/>
          <w:szCs w:val="24"/>
        </w:rPr>
        <w:t>ла</w:t>
      </w:r>
      <w:r w:rsidRPr="004B5EC1">
        <w:rPr>
          <w:sz w:val="24"/>
          <w:szCs w:val="24"/>
        </w:rPr>
        <w:t xml:space="preserve"> </w:t>
      </w:r>
      <w:r w:rsidR="0097227A" w:rsidRPr="004B5EC1">
        <w:rPr>
          <w:sz w:val="24"/>
          <w:szCs w:val="24"/>
        </w:rPr>
        <w:t xml:space="preserve">трохи </w:t>
      </w:r>
      <w:r w:rsidRPr="004B5EC1">
        <w:rPr>
          <w:sz w:val="24"/>
          <w:szCs w:val="24"/>
        </w:rPr>
        <w:t xml:space="preserve">персика. "Не думаю, що я люблю персики." </w:t>
      </w:r>
    </w:p>
    <w:p w14:paraId="166985E6" w14:textId="36321EAA"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97227A" w:rsidRPr="004B5EC1">
        <w:rPr>
          <w:sz w:val="24"/>
          <w:szCs w:val="24"/>
        </w:rPr>
        <w:t>оу</w:t>
      </w:r>
      <w:proofErr w:type="spellEnd"/>
      <w:r w:rsidRPr="004B5EC1">
        <w:rPr>
          <w:sz w:val="24"/>
          <w:szCs w:val="24"/>
        </w:rPr>
        <w:t>."</w:t>
      </w:r>
    </w:p>
    <w:p w14:paraId="61C669F6" w14:textId="77777777" w:rsidR="0097227A" w:rsidRPr="004B5EC1" w:rsidRDefault="00193DCA" w:rsidP="0097227A">
      <w:pPr>
        <w:ind w:firstLine="593"/>
        <w:rPr>
          <w:i/>
          <w:sz w:val="24"/>
          <w:szCs w:val="24"/>
        </w:rPr>
      </w:pPr>
      <w:r w:rsidRPr="004B5EC1">
        <w:rPr>
          <w:sz w:val="24"/>
          <w:szCs w:val="24"/>
        </w:rPr>
        <w:t>"Думаю, це через пух. Мій мозок думає, що я жую жмут волосся". З цими словами я вручила йому персик, проштовхнулася повз нього і зробила невеликий пробіг, перш ніж стрибнути на пухнасте ліжко і зануритися під ковдру.</w:t>
      </w:r>
      <w:r w:rsidR="0097227A" w:rsidRPr="004B5EC1">
        <w:rPr>
          <w:sz w:val="24"/>
          <w:szCs w:val="24"/>
        </w:rPr>
        <w:t xml:space="preserve"> </w:t>
      </w:r>
      <w:r w:rsidRPr="004B5EC1">
        <w:rPr>
          <w:sz w:val="24"/>
          <w:szCs w:val="24"/>
        </w:rPr>
        <w:t xml:space="preserve">Ліжко опустилося, і моє серце затремтіло від передчуття. </w:t>
      </w:r>
      <w:r w:rsidRPr="004B5EC1">
        <w:rPr>
          <w:i/>
          <w:sz w:val="24"/>
          <w:szCs w:val="24"/>
        </w:rPr>
        <w:t>Не питай. Не питай.</w:t>
      </w:r>
    </w:p>
    <w:p w14:paraId="2B2394DB" w14:textId="650090F8" w:rsidR="00E75E57" w:rsidRPr="004B5EC1" w:rsidRDefault="00193DCA" w:rsidP="0097227A">
      <w:pPr>
        <w:ind w:firstLine="593"/>
        <w:rPr>
          <w:sz w:val="24"/>
          <w:szCs w:val="24"/>
        </w:rPr>
      </w:pPr>
      <w:r w:rsidRPr="004B5EC1">
        <w:rPr>
          <w:i/>
          <w:sz w:val="24"/>
          <w:szCs w:val="24"/>
        </w:rPr>
        <w:t xml:space="preserve"> </w:t>
      </w:r>
      <w:r w:rsidRPr="004B5EC1">
        <w:rPr>
          <w:sz w:val="24"/>
          <w:szCs w:val="24"/>
        </w:rPr>
        <w:t xml:space="preserve">"Можна запитати?" Зітхни. </w:t>
      </w:r>
    </w:p>
    <w:p w14:paraId="0F126210" w14:textId="77777777" w:rsidR="00E75E57" w:rsidRPr="004B5EC1" w:rsidRDefault="00193DCA" w:rsidP="00A85F96">
      <w:pPr>
        <w:ind w:firstLine="593"/>
        <w:rPr>
          <w:sz w:val="24"/>
          <w:szCs w:val="24"/>
        </w:rPr>
      </w:pPr>
      <w:r w:rsidRPr="004B5EC1">
        <w:rPr>
          <w:sz w:val="24"/>
          <w:szCs w:val="24"/>
        </w:rPr>
        <w:t>"Ні."</w:t>
      </w:r>
    </w:p>
    <w:p w14:paraId="4F48C4BF" w14:textId="77777777" w:rsidR="00E75E57" w:rsidRPr="004B5EC1" w:rsidRDefault="00193DCA" w:rsidP="00A85F96">
      <w:pPr>
        <w:ind w:firstLine="593"/>
        <w:rPr>
          <w:sz w:val="24"/>
          <w:szCs w:val="24"/>
        </w:rPr>
      </w:pPr>
      <w:r w:rsidRPr="004B5EC1">
        <w:rPr>
          <w:sz w:val="24"/>
          <w:szCs w:val="24"/>
        </w:rPr>
        <w:t>Він просунув руку під ковдру і взяв мене за руку. Я не тримала його, але він тримав мене досить міцно для нас обох. "Проблему можна вбити?"</w:t>
      </w:r>
    </w:p>
    <w:p w14:paraId="5C40B2E1" w14:textId="77777777" w:rsidR="0097227A" w:rsidRPr="004B5EC1" w:rsidRDefault="00193DCA" w:rsidP="00A85F96">
      <w:pPr>
        <w:ind w:firstLine="593"/>
        <w:rPr>
          <w:sz w:val="24"/>
          <w:szCs w:val="24"/>
        </w:rPr>
      </w:pPr>
      <w:r w:rsidRPr="004B5EC1">
        <w:rPr>
          <w:sz w:val="24"/>
          <w:szCs w:val="24"/>
        </w:rPr>
        <w:t xml:space="preserve">Це змусило </w:t>
      </w:r>
      <w:r w:rsidRPr="004B5EC1">
        <w:rPr>
          <w:sz w:val="24"/>
          <w:szCs w:val="24"/>
        </w:rPr>
        <w:tab/>
        <w:t xml:space="preserve">мене </w:t>
      </w:r>
      <w:r w:rsidRPr="004B5EC1">
        <w:rPr>
          <w:sz w:val="24"/>
          <w:szCs w:val="24"/>
        </w:rPr>
        <w:tab/>
        <w:t>посміхнутися. "Занадто пізно для цього."</w:t>
      </w:r>
    </w:p>
    <w:p w14:paraId="62B14CFA" w14:textId="77777777" w:rsidR="0097227A" w:rsidRPr="004B5EC1" w:rsidRDefault="00193DCA" w:rsidP="0097227A">
      <w:pPr>
        <w:ind w:firstLine="593"/>
        <w:rPr>
          <w:sz w:val="24"/>
          <w:szCs w:val="24"/>
        </w:rPr>
      </w:pPr>
      <w:r w:rsidRPr="004B5EC1">
        <w:rPr>
          <w:sz w:val="24"/>
          <w:szCs w:val="24"/>
        </w:rPr>
        <w:t xml:space="preserve"> "Ти їх добре вби</w:t>
      </w:r>
      <w:r w:rsidR="0097227A" w:rsidRPr="004B5EC1">
        <w:rPr>
          <w:sz w:val="24"/>
          <w:szCs w:val="24"/>
        </w:rPr>
        <w:t>ла</w:t>
      </w:r>
      <w:r w:rsidRPr="004B5EC1">
        <w:rPr>
          <w:sz w:val="24"/>
          <w:szCs w:val="24"/>
        </w:rPr>
        <w:t>?"</w:t>
      </w:r>
    </w:p>
    <w:p w14:paraId="24D3A495" w14:textId="77777777" w:rsidR="0097227A" w:rsidRPr="004B5EC1" w:rsidRDefault="00193DCA" w:rsidP="0097227A">
      <w:pPr>
        <w:ind w:firstLine="593"/>
        <w:rPr>
          <w:sz w:val="24"/>
          <w:szCs w:val="24"/>
        </w:rPr>
      </w:pPr>
      <w:r w:rsidRPr="004B5EC1">
        <w:rPr>
          <w:sz w:val="24"/>
          <w:szCs w:val="24"/>
        </w:rPr>
        <w:t>"Я ніколи не вбиваю поган</w:t>
      </w:r>
      <w:r w:rsidR="0097227A" w:rsidRPr="004B5EC1">
        <w:rPr>
          <w:sz w:val="24"/>
          <w:szCs w:val="24"/>
        </w:rPr>
        <w:t>о</w:t>
      </w:r>
      <w:r w:rsidRPr="004B5EC1">
        <w:rPr>
          <w:sz w:val="24"/>
          <w:szCs w:val="24"/>
        </w:rPr>
        <w:t>."</w:t>
      </w:r>
    </w:p>
    <w:p w14:paraId="56935480" w14:textId="6F3379C6" w:rsidR="00E75E57" w:rsidRPr="004B5EC1" w:rsidRDefault="00193DCA" w:rsidP="0097227A">
      <w:pPr>
        <w:ind w:firstLine="593"/>
        <w:rPr>
          <w:sz w:val="24"/>
          <w:szCs w:val="24"/>
        </w:rPr>
      </w:pPr>
      <w:r w:rsidRPr="004B5EC1">
        <w:rPr>
          <w:sz w:val="24"/>
          <w:szCs w:val="24"/>
        </w:rPr>
        <w:t xml:space="preserve"> "Це був Мердок?"</w:t>
      </w:r>
    </w:p>
    <w:p w14:paraId="6D1D8B4A" w14:textId="77777777" w:rsidR="00E75E57" w:rsidRPr="004B5EC1" w:rsidRDefault="00193DCA" w:rsidP="00A85F96">
      <w:pPr>
        <w:ind w:firstLine="593"/>
        <w:rPr>
          <w:sz w:val="24"/>
          <w:szCs w:val="24"/>
        </w:rPr>
      </w:pPr>
      <w:r w:rsidRPr="004B5EC1">
        <w:rPr>
          <w:sz w:val="24"/>
          <w:szCs w:val="24"/>
        </w:rPr>
        <w:lastRenderedPageBreak/>
        <w:t>Звідки він знав? Як він завжди знав? "Ти сказав, що не будеш питати."</w:t>
      </w:r>
    </w:p>
    <w:p w14:paraId="21757917" w14:textId="77777777" w:rsidR="00E75E57" w:rsidRPr="004B5EC1" w:rsidRDefault="00193DCA" w:rsidP="00A85F96">
      <w:pPr>
        <w:ind w:firstLine="593"/>
        <w:rPr>
          <w:sz w:val="24"/>
          <w:szCs w:val="24"/>
        </w:rPr>
      </w:pPr>
      <w:r w:rsidRPr="004B5EC1">
        <w:rPr>
          <w:sz w:val="24"/>
          <w:szCs w:val="24"/>
        </w:rPr>
        <w:t>"Я не уточнив, що саме".</w:t>
      </w:r>
    </w:p>
    <w:p w14:paraId="32B32DB7" w14:textId="77777777" w:rsidR="00E75E57" w:rsidRPr="004B5EC1" w:rsidRDefault="00193DCA" w:rsidP="00A85F96">
      <w:pPr>
        <w:ind w:firstLine="593"/>
        <w:rPr>
          <w:sz w:val="24"/>
          <w:szCs w:val="24"/>
        </w:rPr>
      </w:pPr>
      <w:r w:rsidRPr="004B5EC1">
        <w:rPr>
          <w:sz w:val="24"/>
          <w:szCs w:val="24"/>
        </w:rPr>
        <w:t>Мій палець торкнувся трохи піднятої плоті збоку його зап'ястя, і його шкіра вкрилася мурашками. "Звідки у тебе це?"</w:t>
      </w:r>
    </w:p>
    <w:p w14:paraId="30FC1169" w14:textId="77777777" w:rsidR="0097227A" w:rsidRPr="004B5EC1" w:rsidRDefault="00193DCA" w:rsidP="00A85F96">
      <w:pPr>
        <w:ind w:firstLine="593"/>
        <w:rPr>
          <w:sz w:val="24"/>
          <w:szCs w:val="24"/>
        </w:rPr>
      </w:pPr>
      <w:r w:rsidRPr="004B5EC1">
        <w:rPr>
          <w:sz w:val="24"/>
          <w:szCs w:val="24"/>
        </w:rPr>
        <w:t>"Моя рука застрягла на людській кістці."</w:t>
      </w:r>
    </w:p>
    <w:p w14:paraId="1EED8E77" w14:textId="665DA126" w:rsidR="00E75E57" w:rsidRPr="004B5EC1" w:rsidRDefault="00193DCA" w:rsidP="00A85F96">
      <w:pPr>
        <w:ind w:firstLine="593"/>
        <w:rPr>
          <w:sz w:val="24"/>
          <w:szCs w:val="24"/>
        </w:rPr>
      </w:pPr>
      <w:r w:rsidRPr="004B5EC1">
        <w:rPr>
          <w:sz w:val="24"/>
          <w:szCs w:val="24"/>
        </w:rPr>
        <w:t xml:space="preserve"> "Як?"</w:t>
      </w:r>
    </w:p>
    <w:p w14:paraId="1A7F1B90" w14:textId="63F12C52" w:rsidR="00E75E57" w:rsidRPr="004B5EC1" w:rsidRDefault="00193DCA" w:rsidP="00A85F96">
      <w:pPr>
        <w:ind w:firstLine="593"/>
        <w:rPr>
          <w:sz w:val="24"/>
          <w:szCs w:val="24"/>
        </w:rPr>
      </w:pPr>
      <w:r w:rsidRPr="004B5EC1">
        <w:rPr>
          <w:sz w:val="24"/>
          <w:szCs w:val="24"/>
        </w:rPr>
        <w:t xml:space="preserve">"Ми застрягли на острові в </w:t>
      </w:r>
      <w:proofErr w:type="spellStart"/>
      <w:r w:rsidRPr="004B5EC1">
        <w:rPr>
          <w:sz w:val="24"/>
          <w:szCs w:val="24"/>
        </w:rPr>
        <w:t>Елдмурі</w:t>
      </w:r>
      <w:proofErr w:type="spellEnd"/>
      <w:r w:rsidRPr="004B5EC1">
        <w:rPr>
          <w:sz w:val="24"/>
          <w:szCs w:val="24"/>
        </w:rPr>
        <w:t xml:space="preserve">. Більшість благословенних земель Піднебесної - смертельна пастка для тих, хто надто покладається на магію. У мене не було ніякої зброї, окрім рук. Молодим я не цілився так </w:t>
      </w:r>
      <w:r w:rsidR="0097227A" w:rsidRPr="004B5EC1">
        <w:rPr>
          <w:sz w:val="24"/>
          <w:szCs w:val="24"/>
        </w:rPr>
        <w:t>чітко</w:t>
      </w:r>
      <w:r w:rsidRPr="004B5EC1">
        <w:rPr>
          <w:sz w:val="24"/>
          <w:szCs w:val="24"/>
        </w:rPr>
        <w:t>, як зараз, тоді я просто прагнув убити те, що хотіло вбити мене".</w:t>
      </w:r>
    </w:p>
    <w:p w14:paraId="19511CDC" w14:textId="77777777" w:rsidR="00E75E57" w:rsidRPr="004B5EC1" w:rsidRDefault="00193DCA" w:rsidP="00A85F96">
      <w:pPr>
        <w:ind w:firstLine="593"/>
        <w:rPr>
          <w:sz w:val="24"/>
          <w:szCs w:val="24"/>
        </w:rPr>
      </w:pPr>
      <w:r w:rsidRPr="004B5EC1">
        <w:rPr>
          <w:sz w:val="24"/>
          <w:szCs w:val="24"/>
        </w:rPr>
        <w:t>Він змучено зітхнув, коли моя рука ковзнула далі по його руці, зупинившись, коли я намацала ще один шрам. "А це?"</w:t>
      </w:r>
    </w:p>
    <w:p w14:paraId="57CCEA94" w14:textId="77777777" w:rsidR="00E75E57" w:rsidRPr="004B5EC1" w:rsidRDefault="00193DCA" w:rsidP="00A85F96">
      <w:pPr>
        <w:ind w:firstLine="593"/>
        <w:rPr>
          <w:sz w:val="24"/>
          <w:szCs w:val="24"/>
        </w:rPr>
      </w:pPr>
      <w:r w:rsidRPr="004B5EC1">
        <w:rPr>
          <w:sz w:val="24"/>
          <w:szCs w:val="24"/>
        </w:rPr>
        <w:t>"Мій обладунок зламався, і метал впився мені в шкіру. Хтось вдарив мене булавою, і моєю найпершою думкою було заблокувати її своєю дуже зламаною рукою".</w:t>
      </w:r>
    </w:p>
    <w:p w14:paraId="6B50149E" w14:textId="03BBB4B5" w:rsidR="00E75E57" w:rsidRPr="004B5EC1" w:rsidRDefault="00193DCA" w:rsidP="00A85F96">
      <w:pPr>
        <w:ind w:firstLine="593"/>
        <w:rPr>
          <w:sz w:val="24"/>
          <w:szCs w:val="24"/>
        </w:rPr>
      </w:pPr>
      <w:r w:rsidRPr="004B5EC1">
        <w:rPr>
          <w:sz w:val="24"/>
          <w:szCs w:val="24"/>
        </w:rPr>
        <w:t xml:space="preserve">Коли мої пальці торкнулися ще одного, він відповів, навіть не запитавши мене. "Спаринг з </w:t>
      </w:r>
      <w:proofErr w:type="spellStart"/>
      <w:r w:rsidRPr="004B5EC1">
        <w:rPr>
          <w:sz w:val="24"/>
          <w:szCs w:val="24"/>
        </w:rPr>
        <w:t>Малом</w:t>
      </w:r>
      <w:proofErr w:type="spellEnd"/>
      <w:r w:rsidRPr="004B5EC1">
        <w:rPr>
          <w:sz w:val="24"/>
          <w:szCs w:val="24"/>
        </w:rPr>
        <w:t xml:space="preserve">. Ми обидва були п'яні до чортиків, і йшов дощ. Я послизнувся перед першим ударом. У мене на спині є ще один </w:t>
      </w:r>
      <w:r w:rsidR="0097227A" w:rsidRPr="004B5EC1">
        <w:rPr>
          <w:sz w:val="24"/>
          <w:szCs w:val="24"/>
        </w:rPr>
        <w:t>шрам з</w:t>
      </w:r>
      <w:r w:rsidRPr="004B5EC1">
        <w:rPr>
          <w:sz w:val="24"/>
          <w:szCs w:val="24"/>
        </w:rPr>
        <w:t xml:space="preserve"> того ж дня".</w:t>
      </w:r>
    </w:p>
    <w:p w14:paraId="7A33DDF7" w14:textId="77777777" w:rsidR="00E75E57" w:rsidRPr="004B5EC1" w:rsidRDefault="00193DCA" w:rsidP="00A85F96">
      <w:pPr>
        <w:ind w:firstLine="593"/>
        <w:rPr>
          <w:sz w:val="24"/>
          <w:szCs w:val="24"/>
        </w:rPr>
      </w:pPr>
      <w:r w:rsidRPr="004B5EC1">
        <w:rPr>
          <w:sz w:val="24"/>
          <w:szCs w:val="24"/>
        </w:rPr>
        <w:t>Він розповідав мені про кожен шрам на цій руці, поки мої очі не заплющилися від сну.</w:t>
      </w:r>
    </w:p>
    <w:p w14:paraId="17D192B0" w14:textId="77777777" w:rsidR="0097227A" w:rsidRPr="004B5EC1" w:rsidRDefault="0097227A" w:rsidP="00A85F96">
      <w:pPr>
        <w:ind w:firstLine="593"/>
        <w:rPr>
          <w:sz w:val="24"/>
          <w:szCs w:val="24"/>
        </w:rPr>
      </w:pPr>
    </w:p>
    <w:p w14:paraId="32D75494" w14:textId="77777777" w:rsidR="00E75E57" w:rsidRPr="004B5EC1" w:rsidRDefault="00193DCA" w:rsidP="0097227A">
      <w:pPr>
        <w:ind w:firstLine="593"/>
        <w:jc w:val="center"/>
        <w:rPr>
          <w:sz w:val="24"/>
          <w:szCs w:val="24"/>
        </w:rPr>
      </w:pPr>
      <w:r w:rsidRPr="004B5EC1">
        <w:rPr>
          <w:noProof/>
          <w:sz w:val="24"/>
          <w:szCs w:val="24"/>
        </w:rPr>
        <w:drawing>
          <wp:inline distT="0" distB="0" distL="0" distR="0" wp14:anchorId="0BAFCF7F" wp14:editId="72B7F3EE">
            <wp:extent cx="2963655" cy="217170"/>
            <wp:effectExtent l="0" t="0" r="0" b="0"/>
            <wp:docPr id="156941" name="Picture 156941"/>
            <wp:cNvGraphicFramePr/>
            <a:graphic xmlns:a="http://schemas.openxmlformats.org/drawingml/2006/main">
              <a:graphicData uri="http://schemas.openxmlformats.org/drawingml/2006/picture">
                <pic:pic xmlns:pic="http://schemas.openxmlformats.org/drawingml/2006/picture">
                  <pic:nvPicPr>
                    <pic:cNvPr id="156941" name="Picture 156941"/>
                    <pic:cNvPicPr/>
                  </pic:nvPicPr>
                  <pic:blipFill>
                    <a:blip r:embed="rId18"/>
                    <a:stretch>
                      <a:fillRect/>
                    </a:stretch>
                  </pic:blipFill>
                  <pic:spPr>
                    <a:xfrm>
                      <a:off x="0" y="0"/>
                      <a:ext cx="2963655" cy="217170"/>
                    </a:xfrm>
                    <a:prstGeom prst="rect">
                      <a:avLst/>
                    </a:prstGeom>
                  </pic:spPr>
                </pic:pic>
              </a:graphicData>
            </a:graphic>
          </wp:inline>
        </w:drawing>
      </w:r>
    </w:p>
    <w:p w14:paraId="1F0BE1F8" w14:textId="77777777" w:rsidR="0097227A" w:rsidRPr="004B5EC1" w:rsidRDefault="0097227A" w:rsidP="00A85F96">
      <w:pPr>
        <w:ind w:firstLine="593"/>
        <w:rPr>
          <w:sz w:val="24"/>
          <w:szCs w:val="24"/>
        </w:rPr>
      </w:pPr>
    </w:p>
    <w:p w14:paraId="5AD33AA1" w14:textId="77777777" w:rsidR="0097227A" w:rsidRPr="004B5EC1" w:rsidRDefault="00193DCA" w:rsidP="00A85F96">
      <w:pPr>
        <w:ind w:firstLine="593"/>
        <w:rPr>
          <w:sz w:val="24"/>
          <w:szCs w:val="24"/>
        </w:rPr>
      </w:pPr>
      <w:r w:rsidRPr="004B5EC1">
        <w:rPr>
          <w:sz w:val="24"/>
          <w:szCs w:val="24"/>
        </w:rPr>
        <w:t xml:space="preserve">У кімнаті було дуже тісно. Кай, </w:t>
      </w:r>
      <w:proofErr w:type="spellStart"/>
      <w:r w:rsidRPr="004B5EC1">
        <w:rPr>
          <w:sz w:val="24"/>
          <w:szCs w:val="24"/>
        </w:rPr>
        <w:t>Ні</w:t>
      </w:r>
      <w:r w:rsidR="0097227A" w:rsidRPr="004B5EC1">
        <w:rPr>
          <w:sz w:val="24"/>
          <w:szCs w:val="24"/>
        </w:rPr>
        <w:t>я</w:t>
      </w:r>
      <w:proofErr w:type="spellEnd"/>
      <w:r w:rsidRPr="004B5EC1">
        <w:rPr>
          <w:sz w:val="24"/>
          <w:szCs w:val="24"/>
        </w:rPr>
        <w:t xml:space="preserve">, </w:t>
      </w:r>
      <w:proofErr w:type="spellStart"/>
      <w:r w:rsidRPr="004B5EC1">
        <w:rPr>
          <w:sz w:val="24"/>
          <w:szCs w:val="24"/>
        </w:rPr>
        <w:t>Аларік</w:t>
      </w:r>
      <w:proofErr w:type="spellEnd"/>
      <w:r w:rsidRPr="004B5EC1">
        <w:rPr>
          <w:sz w:val="24"/>
          <w:szCs w:val="24"/>
        </w:rPr>
        <w:t xml:space="preserve"> і </w:t>
      </w:r>
      <w:proofErr w:type="spellStart"/>
      <w:r w:rsidRPr="004B5EC1">
        <w:rPr>
          <w:sz w:val="24"/>
          <w:szCs w:val="24"/>
        </w:rPr>
        <w:t>Мал</w:t>
      </w:r>
      <w:proofErr w:type="spellEnd"/>
      <w:r w:rsidRPr="004B5EC1">
        <w:rPr>
          <w:sz w:val="24"/>
          <w:szCs w:val="24"/>
        </w:rPr>
        <w:t xml:space="preserve"> притулилися до стіни в глибині покоїв Віші. Усі зосередилися на ореолі ремесла, який </w:t>
      </w:r>
      <w:proofErr w:type="spellStart"/>
      <w:r w:rsidRPr="004B5EC1">
        <w:rPr>
          <w:sz w:val="24"/>
          <w:szCs w:val="24"/>
        </w:rPr>
        <w:t>Віша</w:t>
      </w:r>
      <w:proofErr w:type="spellEnd"/>
      <w:r w:rsidRPr="004B5EC1">
        <w:rPr>
          <w:sz w:val="24"/>
          <w:szCs w:val="24"/>
        </w:rPr>
        <w:t xml:space="preserve"> протягом останньої години малюва</w:t>
      </w:r>
      <w:r w:rsidR="0097227A" w:rsidRPr="004B5EC1">
        <w:rPr>
          <w:sz w:val="24"/>
          <w:szCs w:val="24"/>
        </w:rPr>
        <w:t>ла</w:t>
      </w:r>
      <w:r w:rsidRPr="004B5EC1">
        <w:rPr>
          <w:sz w:val="24"/>
          <w:szCs w:val="24"/>
        </w:rPr>
        <w:t xml:space="preserve"> на підлозі. "А якщо йому не вдасться її</w:t>
      </w:r>
      <w:r w:rsidR="0097227A" w:rsidRPr="004B5EC1">
        <w:rPr>
          <w:sz w:val="24"/>
          <w:szCs w:val="24"/>
        </w:rPr>
        <w:t xml:space="preserve"> не</w:t>
      </w:r>
      <w:r w:rsidRPr="004B5EC1">
        <w:rPr>
          <w:sz w:val="24"/>
          <w:szCs w:val="24"/>
        </w:rPr>
        <w:t xml:space="preserve"> витягнути?" запита</w:t>
      </w:r>
      <w:r w:rsidR="0097227A" w:rsidRPr="004B5EC1">
        <w:rPr>
          <w:sz w:val="24"/>
          <w:szCs w:val="24"/>
        </w:rPr>
        <w:t>в</w:t>
      </w:r>
      <w:r w:rsidRPr="004B5EC1">
        <w:rPr>
          <w:sz w:val="24"/>
          <w:szCs w:val="24"/>
        </w:rPr>
        <w:t xml:space="preserve"> Кай.</w:t>
      </w:r>
    </w:p>
    <w:p w14:paraId="09D47162" w14:textId="3D615A55" w:rsidR="00E75E57" w:rsidRPr="004B5EC1" w:rsidRDefault="00193DCA" w:rsidP="00A85F96">
      <w:pPr>
        <w:ind w:firstLine="593"/>
        <w:rPr>
          <w:sz w:val="24"/>
          <w:szCs w:val="24"/>
        </w:rPr>
      </w:pPr>
      <w:r w:rsidRPr="004B5EC1">
        <w:rPr>
          <w:sz w:val="24"/>
          <w:szCs w:val="24"/>
        </w:rPr>
        <w:t xml:space="preserve"> "Не витягну", - спокійно відповів </w:t>
      </w:r>
      <w:proofErr w:type="spellStart"/>
      <w:r w:rsidRPr="004B5EC1">
        <w:rPr>
          <w:sz w:val="24"/>
          <w:szCs w:val="24"/>
        </w:rPr>
        <w:t>Кіліан</w:t>
      </w:r>
      <w:proofErr w:type="spellEnd"/>
      <w:r w:rsidRPr="004B5EC1">
        <w:rPr>
          <w:sz w:val="24"/>
          <w:szCs w:val="24"/>
        </w:rPr>
        <w:t>.</w:t>
      </w:r>
    </w:p>
    <w:p w14:paraId="360E783F" w14:textId="049D8EB4" w:rsidR="00E75E57" w:rsidRPr="004B5EC1" w:rsidRDefault="00193DCA" w:rsidP="00A85F96">
      <w:pPr>
        <w:ind w:firstLine="593"/>
        <w:rPr>
          <w:sz w:val="24"/>
          <w:szCs w:val="24"/>
        </w:rPr>
      </w:pPr>
      <w:r w:rsidRPr="004B5EC1">
        <w:rPr>
          <w:sz w:val="24"/>
          <w:szCs w:val="24"/>
        </w:rPr>
        <w:t xml:space="preserve">"Але що, якщо </w:t>
      </w:r>
      <w:r w:rsidR="0097227A" w:rsidRPr="004B5EC1">
        <w:rPr>
          <w:sz w:val="24"/>
          <w:szCs w:val="24"/>
        </w:rPr>
        <w:t>ти</w:t>
      </w:r>
      <w:r w:rsidRPr="004B5EC1">
        <w:rPr>
          <w:sz w:val="24"/>
          <w:szCs w:val="24"/>
        </w:rPr>
        <w:t xml:space="preserve"> зазнає</w:t>
      </w:r>
      <w:r w:rsidR="0097227A" w:rsidRPr="004B5EC1">
        <w:rPr>
          <w:sz w:val="24"/>
          <w:szCs w:val="24"/>
        </w:rPr>
        <w:t>ш</w:t>
      </w:r>
      <w:r w:rsidRPr="004B5EC1">
        <w:rPr>
          <w:sz w:val="24"/>
          <w:szCs w:val="24"/>
        </w:rPr>
        <w:t xml:space="preserve"> невдачі?"</w:t>
      </w:r>
    </w:p>
    <w:p w14:paraId="6427D2D7" w14:textId="4D0D186D"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відштовхнувся від місця і присів навпочіпки перед німбом, вивчаючи візерунки. "Потім я стриб</w:t>
      </w:r>
      <w:r w:rsidR="0097227A" w:rsidRPr="004B5EC1">
        <w:rPr>
          <w:sz w:val="24"/>
          <w:szCs w:val="24"/>
        </w:rPr>
        <w:t>ну</w:t>
      </w:r>
      <w:r w:rsidRPr="004B5EC1">
        <w:rPr>
          <w:sz w:val="24"/>
          <w:szCs w:val="24"/>
        </w:rPr>
        <w:t>".</w:t>
      </w:r>
    </w:p>
    <w:p w14:paraId="717FBF4E" w14:textId="77777777" w:rsidR="0097227A" w:rsidRPr="004B5EC1" w:rsidRDefault="00193DCA" w:rsidP="0097227A">
      <w:pPr>
        <w:ind w:firstLine="593"/>
        <w:rPr>
          <w:sz w:val="24"/>
          <w:szCs w:val="24"/>
        </w:rPr>
      </w:pPr>
      <w:r w:rsidRPr="004B5EC1">
        <w:rPr>
          <w:sz w:val="24"/>
          <w:szCs w:val="24"/>
        </w:rPr>
        <w:t xml:space="preserve">"Це не буде потрібно", - сказав </w:t>
      </w:r>
      <w:proofErr w:type="spellStart"/>
      <w:r w:rsidRPr="004B5EC1">
        <w:rPr>
          <w:sz w:val="24"/>
          <w:szCs w:val="24"/>
        </w:rPr>
        <w:t>Кіліан</w:t>
      </w:r>
      <w:proofErr w:type="spellEnd"/>
      <w:r w:rsidRPr="004B5EC1">
        <w:rPr>
          <w:sz w:val="24"/>
          <w:szCs w:val="24"/>
        </w:rPr>
        <w:t>, який починав втрачати терпіння.</w:t>
      </w:r>
    </w:p>
    <w:p w14:paraId="66D066A8" w14:textId="3257E883" w:rsidR="00E75E57" w:rsidRPr="004B5EC1" w:rsidRDefault="00193DCA" w:rsidP="0097227A">
      <w:pPr>
        <w:ind w:firstLine="593"/>
        <w:rPr>
          <w:sz w:val="24"/>
          <w:szCs w:val="24"/>
        </w:rPr>
      </w:pPr>
      <w:r w:rsidRPr="004B5EC1">
        <w:rPr>
          <w:sz w:val="24"/>
          <w:szCs w:val="24"/>
        </w:rPr>
        <w:t xml:space="preserve"> "А якщо у тебе не вийде?" запитав Кай у Мала.</w:t>
      </w:r>
    </w:p>
    <w:p w14:paraId="63FF3217" w14:textId="77777777" w:rsidR="00E75E57" w:rsidRPr="004B5EC1" w:rsidRDefault="00193DCA" w:rsidP="00A85F96">
      <w:pPr>
        <w:ind w:firstLine="593"/>
        <w:rPr>
          <w:sz w:val="24"/>
          <w:szCs w:val="24"/>
        </w:rPr>
      </w:pPr>
      <w:r w:rsidRPr="004B5EC1">
        <w:rPr>
          <w:sz w:val="24"/>
          <w:szCs w:val="24"/>
        </w:rPr>
        <w:t>Нічний принц підняв брову на мого друга. "Що з тобою?"</w:t>
      </w:r>
    </w:p>
    <w:p w14:paraId="50318E3F" w14:textId="77777777" w:rsidR="00E75E57" w:rsidRPr="004B5EC1" w:rsidRDefault="00193DCA" w:rsidP="00A85F96">
      <w:pPr>
        <w:ind w:firstLine="593"/>
        <w:rPr>
          <w:sz w:val="24"/>
          <w:szCs w:val="24"/>
        </w:rPr>
      </w:pPr>
      <w:r w:rsidRPr="004B5EC1">
        <w:rPr>
          <w:sz w:val="24"/>
          <w:szCs w:val="24"/>
        </w:rPr>
        <w:t xml:space="preserve">Погляд </w:t>
      </w:r>
      <w:proofErr w:type="spellStart"/>
      <w:r w:rsidRPr="004B5EC1">
        <w:rPr>
          <w:sz w:val="24"/>
          <w:szCs w:val="24"/>
        </w:rPr>
        <w:t>Кая</w:t>
      </w:r>
      <w:proofErr w:type="spellEnd"/>
      <w:r w:rsidRPr="004B5EC1">
        <w:rPr>
          <w:sz w:val="24"/>
          <w:szCs w:val="24"/>
        </w:rPr>
        <w:t xml:space="preserve"> потемнів. "Просто не розумію, як ви двоє могли захотіти повернути її назад".</w:t>
      </w:r>
    </w:p>
    <w:p w14:paraId="7C409A30" w14:textId="77777777" w:rsidR="0097227A"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повернув голову до </w:t>
      </w:r>
      <w:proofErr w:type="spellStart"/>
      <w:r w:rsidRPr="004B5EC1">
        <w:rPr>
          <w:sz w:val="24"/>
          <w:szCs w:val="24"/>
        </w:rPr>
        <w:t>Кая</w:t>
      </w:r>
      <w:proofErr w:type="spellEnd"/>
      <w:r w:rsidRPr="004B5EC1">
        <w:rPr>
          <w:sz w:val="24"/>
          <w:szCs w:val="24"/>
        </w:rPr>
        <w:t xml:space="preserve"> і став, наблизившись до мого друга віч-на-віч.</w:t>
      </w:r>
    </w:p>
    <w:p w14:paraId="182AE453" w14:textId="27BC421A" w:rsidR="00E75E57" w:rsidRPr="004B5EC1" w:rsidRDefault="00193DCA" w:rsidP="00A85F96">
      <w:pPr>
        <w:ind w:firstLine="593"/>
        <w:rPr>
          <w:sz w:val="24"/>
          <w:szCs w:val="24"/>
        </w:rPr>
      </w:pPr>
      <w:r w:rsidRPr="004B5EC1">
        <w:rPr>
          <w:sz w:val="24"/>
          <w:szCs w:val="24"/>
        </w:rPr>
        <w:t>"Скільки разів я маю тобі повторювати?"</w:t>
      </w:r>
    </w:p>
    <w:p w14:paraId="40860B09" w14:textId="77777777" w:rsidR="00E75E57" w:rsidRPr="004B5EC1" w:rsidRDefault="00193DCA" w:rsidP="00A85F96">
      <w:pPr>
        <w:ind w:firstLine="593"/>
        <w:rPr>
          <w:sz w:val="24"/>
          <w:szCs w:val="24"/>
        </w:rPr>
      </w:pPr>
      <w:r w:rsidRPr="004B5EC1">
        <w:rPr>
          <w:sz w:val="24"/>
          <w:szCs w:val="24"/>
        </w:rPr>
        <w:t xml:space="preserve">Кай теж випростався, підходячи ближче до </w:t>
      </w:r>
      <w:proofErr w:type="spellStart"/>
      <w:r w:rsidRPr="004B5EC1">
        <w:rPr>
          <w:sz w:val="24"/>
          <w:szCs w:val="24"/>
        </w:rPr>
        <w:t>Кіліана</w:t>
      </w:r>
      <w:proofErr w:type="spellEnd"/>
      <w:r w:rsidRPr="004B5EC1">
        <w:rPr>
          <w:sz w:val="24"/>
          <w:szCs w:val="24"/>
        </w:rPr>
        <w:t>. "Я просто не можу зрозуміти, як ти можеш піклуватися про неї після всього, що ти зробив".</w:t>
      </w:r>
    </w:p>
    <w:p w14:paraId="71622BA9" w14:textId="77777777" w:rsidR="00E75E57" w:rsidRPr="004B5EC1" w:rsidRDefault="00193DCA" w:rsidP="00A85F96">
      <w:pPr>
        <w:ind w:firstLine="593"/>
        <w:rPr>
          <w:sz w:val="24"/>
          <w:szCs w:val="24"/>
        </w:rPr>
      </w:pPr>
      <w:r w:rsidRPr="004B5EC1">
        <w:rPr>
          <w:sz w:val="24"/>
          <w:szCs w:val="24"/>
        </w:rPr>
        <w:lastRenderedPageBreak/>
        <w:t xml:space="preserve">"Вона відчувала себе достатньо безпечно, щоб попросити мене про це, </w:t>
      </w:r>
      <w:proofErr w:type="spellStart"/>
      <w:r w:rsidRPr="004B5EC1">
        <w:rPr>
          <w:sz w:val="24"/>
          <w:szCs w:val="24"/>
        </w:rPr>
        <w:t>Кейден</w:t>
      </w:r>
      <w:proofErr w:type="spellEnd"/>
      <w:r w:rsidRPr="004B5EC1">
        <w:rPr>
          <w:sz w:val="24"/>
          <w:szCs w:val="24"/>
        </w:rPr>
        <w:t xml:space="preserve">. Якщо тобі важко повірити мені, то </w:t>
      </w:r>
      <w:proofErr w:type="spellStart"/>
      <w:r w:rsidRPr="004B5EC1">
        <w:rPr>
          <w:sz w:val="24"/>
          <w:szCs w:val="24"/>
        </w:rPr>
        <w:t>повір</w:t>
      </w:r>
      <w:proofErr w:type="spellEnd"/>
      <w:r w:rsidRPr="004B5EC1">
        <w:rPr>
          <w:sz w:val="24"/>
          <w:szCs w:val="24"/>
        </w:rPr>
        <w:t xml:space="preserve"> своєму другові".</w:t>
      </w:r>
    </w:p>
    <w:p w14:paraId="5E31F8F7" w14:textId="77777777" w:rsidR="00E75E57" w:rsidRPr="004B5EC1" w:rsidRDefault="00193DCA" w:rsidP="00A85F96">
      <w:pPr>
        <w:ind w:firstLine="593"/>
        <w:rPr>
          <w:sz w:val="24"/>
          <w:szCs w:val="24"/>
        </w:rPr>
      </w:pPr>
      <w:r w:rsidRPr="004B5EC1">
        <w:rPr>
          <w:sz w:val="24"/>
          <w:szCs w:val="24"/>
        </w:rPr>
        <w:t xml:space="preserve">"Якщо ви хочете сперечатися, будь ласка, робіть це за межами моїх покоїв, ви турбуєте мертвих", - тихо промовила </w:t>
      </w:r>
      <w:proofErr w:type="spellStart"/>
      <w:r w:rsidRPr="004B5EC1">
        <w:rPr>
          <w:sz w:val="24"/>
          <w:szCs w:val="24"/>
        </w:rPr>
        <w:t>Віша</w:t>
      </w:r>
      <w:proofErr w:type="spellEnd"/>
      <w:r w:rsidRPr="004B5EC1">
        <w:rPr>
          <w:sz w:val="24"/>
          <w:szCs w:val="24"/>
        </w:rPr>
        <w:t xml:space="preserve">, запалюючи свічки по всій кімнаті. Червоне полум'я виривалося з </w:t>
      </w:r>
      <w:proofErr w:type="spellStart"/>
      <w:r w:rsidRPr="004B5EC1">
        <w:rPr>
          <w:sz w:val="24"/>
          <w:szCs w:val="24"/>
        </w:rPr>
        <w:t>гнотів</w:t>
      </w:r>
      <w:proofErr w:type="spellEnd"/>
      <w:r w:rsidRPr="004B5EC1">
        <w:rPr>
          <w:sz w:val="24"/>
          <w:szCs w:val="24"/>
        </w:rPr>
        <w:t>, тремтячи багряним світлом і темніючи тінями. Вона простягнула мені шматок обсидіану з маленькою білою руною, вигравіруваною на вершині, і вказала мені, щоб я сіла в коло. "Щоб затримати їхню сутність".</w:t>
      </w:r>
    </w:p>
    <w:p w14:paraId="3E28FE43"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сидів, як і я, обличчям до мене.</w:t>
      </w:r>
    </w:p>
    <w:p w14:paraId="45AF24B6" w14:textId="0B7CF39F" w:rsidR="00E75E57" w:rsidRPr="004B5EC1" w:rsidRDefault="00193DCA" w:rsidP="00A85F96">
      <w:pPr>
        <w:ind w:firstLine="593"/>
        <w:rPr>
          <w:sz w:val="24"/>
          <w:szCs w:val="24"/>
        </w:rPr>
      </w:pPr>
      <w:r w:rsidRPr="004B5EC1">
        <w:rPr>
          <w:sz w:val="24"/>
          <w:szCs w:val="24"/>
        </w:rPr>
        <w:t xml:space="preserve">"Візьміться за руки, - сказала </w:t>
      </w:r>
      <w:proofErr w:type="spellStart"/>
      <w:r w:rsidRPr="004B5EC1">
        <w:rPr>
          <w:sz w:val="24"/>
          <w:szCs w:val="24"/>
        </w:rPr>
        <w:t>Віша</w:t>
      </w:r>
      <w:proofErr w:type="spellEnd"/>
      <w:r w:rsidRPr="004B5EC1">
        <w:rPr>
          <w:sz w:val="24"/>
          <w:szCs w:val="24"/>
        </w:rPr>
        <w:t xml:space="preserve">, влаштовуючись за межами кола. "Не відпускайте під час подорожі туди й назад, він - </w:t>
      </w:r>
      <w:r w:rsidR="0097227A" w:rsidRPr="004B5EC1">
        <w:rPr>
          <w:sz w:val="24"/>
          <w:szCs w:val="24"/>
        </w:rPr>
        <w:t>твоє</w:t>
      </w:r>
      <w:r w:rsidRPr="004B5EC1">
        <w:rPr>
          <w:sz w:val="24"/>
          <w:szCs w:val="24"/>
        </w:rPr>
        <w:t xml:space="preserve"> заземлення в цьому світі".</w:t>
      </w:r>
    </w:p>
    <w:p w14:paraId="6B2021D2" w14:textId="77777777" w:rsidR="00E75E57" w:rsidRPr="004B5EC1" w:rsidRDefault="00193DCA" w:rsidP="00A85F96">
      <w:pPr>
        <w:ind w:firstLine="593"/>
        <w:rPr>
          <w:sz w:val="24"/>
          <w:szCs w:val="24"/>
        </w:rPr>
      </w:pPr>
      <w:r w:rsidRPr="004B5EC1">
        <w:rPr>
          <w:sz w:val="24"/>
          <w:szCs w:val="24"/>
        </w:rPr>
        <w:t xml:space="preserve">Я зняла рукавички, викинувши їх з кола, і взяла </w:t>
      </w:r>
      <w:proofErr w:type="spellStart"/>
      <w:r w:rsidRPr="004B5EC1">
        <w:rPr>
          <w:sz w:val="24"/>
          <w:szCs w:val="24"/>
        </w:rPr>
        <w:t>Кіліана</w:t>
      </w:r>
      <w:proofErr w:type="spellEnd"/>
      <w:r w:rsidRPr="004B5EC1">
        <w:rPr>
          <w:sz w:val="24"/>
          <w:szCs w:val="24"/>
        </w:rPr>
        <w:t xml:space="preserve"> за руки.</w:t>
      </w:r>
    </w:p>
    <w:p w14:paraId="4ABE6EF9" w14:textId="77777777" w:rsidR="00E75E57" w:rsidRPr="004B5EC1" w:rsidRDefault="00193DCA" w:rsidP="00A85F96">
      <w:pPr>
        <w:ind w:firstLine="593"/>
        <w:rPr>
          <w:sz w:val="24"/>
          <w:szCs w:val="24"/>
        </w:rPr>
      </w:pPr>
      <w:r w:rsidRPr="004B5EC1">
        <w:rPr>
          <w:sz w:val="24"/>
          <w:szCs w:val="24"/>
        </w:rPr>
        <w:t>Вони були теплі - завжди такі теплі.</w:t>
      </w:r>
    </w:p>
    <w:p w14:paraId="06B41FB3" w14:textId="77777777" w:rsidR="00E75E57" w:rsidRPr="004B5EC1" w:rsidRDefault="00193DCA" w:rsidP="00A85F96">
      <w:pPr>
        <w:ind w:firstLine="593"/>
        <w:rPr>
          <w:sz w:val="24"/>
          <w:szCs w:val="24"/>
        </w:rPr>
      </w:pPr>
      <w:r w:rsidRPr="004B5EC1">
        <w:rPr>
          <w:sz w:val="24"/>
          <w:szCs w:val="24"/>
        </w:rPr>
        <w:t>Він потер великими пальцями мої шрами, його щелепа стиснулася від напруги, маленька ямочка на підборідді блиснула.</w:t>
      </w:r>
    </w:p>
    <w:p w14:paraId="4730D651" w14:textId="77777777" w:rsidR="00E75E57" w:rsidRPr="004B5EC1" w:rsidRDefault="00193DCA" w:rsidP="00A85F96">
      <w:pPr>
        <w:ind w:firstLine="593"/>
        <w:rPr>
          <w:sz w:val="24"/>
          <w:szCs w:val="24"/>
        </w:rPr>
      </w:pPr>
      <w:r w:rsidRPr="004B5EC1">
        <w:rPr>
          <w:sz w:val="24"/>
          <w:szCs w:val="24"/>
        </w:rPr>
        <w:t>Це було мукою. Мій язик побіг, щоб змочити губи, а він подивився на мене. Куточок його рота піднявся вгору, коли я не могла втриматися і знову подивилася на його підборіддя.</w:t>
      </w:r>
    </w:p>
    <w:p w14:paraId="379AB56C" w14:textId="77777777" w:rsidR="00E75E57" w:rsidRPr="004B5EC1" w:rsidRDefault="00193DCA" w:rsidP="00A85F96">
      <w:pPr>
        <w:ind w:firstLine="593"/>
        <w:rPr>
          <w:sz w:val="24"/>
          <w:szCs w:val="24"/>
        </w:rPr>
      </w:pPr>
      <w:r w:rsidRPr="004B5EC1">
        <w:rPr>
          <w:sz w:val="24"/>
          <w:szCs w:val="24"/>
        </w:rPr>
        <w:t>"Не зловтішайся", - глузую я.</w:t>
      </w:r>
    </w:p>
    <w:p w14:paraId="452EBB76" w14:textId="77777777" w:rsidR="00E75E57" w:rsidRPr="004B5EC1" w:rsidRDefault="00193DCA" w:rsidP="00A85F96">
      <w:pPr>
        <w:ind w:firstLine="593"/>
        <w:rPr>
          <w:sz w:val="24"/>
          <w:szCs w:val="24"/>
        </w:rPr>
      </w:pPr>
      <w:r w:rsidRPr="004B5EC1">
        <w:rPr>
          <w:sz w:val="24"/>
          <w:szCs w:val="24"/>
        </w:rPr>
        <w:t>"Нічого не можу вдіяти, ти витріщаєшся на мене. Мені подобається, коли ти на мене витріщаєшся. Продовжуй витріщатися."</w:t>
      </w:r>
    </w:p>
    <w:p w14:paraId="2CDA85CB" w14:textId="7C3C906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почала співати </w:t>
      </w:r>
      <w:proofErr w:type="spellStart"/>
      <w:r w:rsidR="0097227A" w:rsidRPr="004B5EC1">
        <w:rPr>
          <w:sz w:val="24"/>
          <w:szCs w:val="24"/>
        </w:rPr>
        <w:t>борсівською</w:t>
      </w:r>
      <w:proofErr w:type="spellEnd"/>
      <w:r w:rsidRPr="004B5EC1">
        <w:rPr>
          <w:sz w:val="24"/>
          <w:szCs w:val="24"/>
        </w:rPr>
        <w:t>, свічки в кімнаті затріпотіли, як божевільні, а дивний вітер підхопив і закружляв навколо ремісничого кола.</w:t>
      </w:r>
    </w:p>
    <w:p w14:paraId="564B941D" w14:textId="77777777" w:rsidR="00E75E57" w:rsidRPr="004B5EC1" w:rsidRDefault="00193DCA" w:rsidP="00A85F96">
      <w:pPr>
        <w:ind w:firstLine="593"/>
        <w:rPr>
          <w:sz w:val="24"/>
          <w:szCs w:val="24"/>
        </w:rPr>
      </w:pPr>
      <w:r w:rsidRPr="004B5EC1">
        <w:rPr>
          <w:sz w:val="24"/>
          <w:szCs w:val="24"/>
        </w:rPr>
        <w:t>Мої повіки опустилися, важкі від сну, і раптом я провалилася в безодню. Я кружляла і кружляла, поки не відчула тверду землю під ногами.</w:t>
      </w:r>
    </w:p>
    <w:p w14:paraId="2C7DEE6F" w14:textId="77777777" w:rsidR="00E75E57" w:rsidRPr="004B5EC1" w:rsidRDefault="00193DCA" w:rsidP="00A85F96">
      <w:pPr>
        <w:ind w:firstLine="593"/>
        <w:rPr>
          <w:sz w:val="24"/>
          <w:szCs w:val="24"/>
        </w:rPr>
      </w:pPr>
      <w:r w:rsidRPr="004B5EC1">
        <w:rPr>
          <w:sz w:val="24"/>
          <w:szCs w:val="24"/>
        </w:rPr>
        <w:t>Я смикнулася, затамувавши подих, реальність знову оселилася навколо мене, і я похитнулася на ногах.</w:t>
      </w:r>
    </w:p>
    <w:p w14:paraId="7630E041"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стояв поруч зі мною, вивчаючи наше оточення, міцна рука обняла мене за талію, щоб утримати у вертикальному положенні.</w:t>
      </w:r>
    </w:p>
    <w:p w14:paraId="4C1805D7" w14:textId="3CAF05D0" w:rsidR="00E75E57" w:rsidRPr="004B5EC1" w:rsidRDefault="00193DCA" w:rsidP="00A85F96">
      <w:pPr>
        <w:ind w:firstLine="593"/>
        <w:rPr>
          <w:sz w:val="24"/>
          <w:szCs w:val="24"/>
        </w:rPr>
      </w:pPr>
      <w:r w:rsidRPr="004B5EC1">
        <w:rPr>
          <w:sz w:val="24"/>
          <w:szCs w:val="24"/>
        </w:rPr>
        <w:t xml:space="preserve">Кімната була знайома, але вбрана в старі бежеві кольори мого дитинства. </w:t>
      </w:r>
      <w:proofErr w:type="spellStart"/>
      <w:r w:rsidR="0097227A" w:rsidRPr="004B5EC1">
        <w:rPr>
          <w:sz w:val="24"/>
          <w:szCs w:val="24"/>
        </w:rPr>
        <w:t>А</w:t>
      </w:r>
      <w:r w:rsidRPr="004B5EC1">
        <w:rPr>
          <w:sz w:val="24"/>
          <w:szCs w:val="24"/>
        </w:rPr>
        <w:t>сйорд</w:t>
      </w:r>
      <w:proofErr w:type="spellEnd"/>
      <w:r w:rsidRPr="004B5EC1">
        <w:rPr>
          <w:sz w:val="24"/>
          <w:szCs w:val="24"/>
        </w:rPr>
        <w:t xml:space="preserve">, але не зовсім той </w:t>
      </w:r>
      <w:proofErr w:type="spellStart"/>
      <w:r w:rsidR="0097227A" w:rsidRPr="004B5EC1">
        <w:rPr>
          <w:sz w:val="24"/>
          <w:szCs w:val="24"/>
        </w:rPr>
        <w:t>А</w:t>
      </w:r>
      <w:r w:rsidRPr="004B5EC1">
        <w:rPr>
          <w:sz w:val="24"/>
          <w:szCs w:val="24"/>
        </w:rPr>
        <w:t>сйорд</w:t>
      </w:r>
      <w:proofErr w:type="spellEnd"/>
      <w:r w:rsidRPr="004B5EC1">
        <w:rPr>
          <w:sz w:val="24"/>
          <w:szCs w:val="24"/>
        </w:rPr>
        <w:t>, який я пам'ята</w:t>
      </w:r>
      <w:r w:rsidR="0097227A" w:rsidRPr="004B5EC1">
        <w:rPr>
          <w:sz w:val="24"/>
          <w:szCs w:val="24"/>
        </w:rPr>
        <w:t>ла</w:t>
      </w:r>
      <w:r w:rsidRPr="004B5EC1">
        <w:rPr>
          <w:sz w:val="24"/>
          <w:szCs w:val="24"/>
        </w:rPr>
        <w:t>. Щось було дивним, час відчувався старим і заплямованим жовтизною, як спогад, але не зовсім.</w:t>
      </w:r>
    </w:p>
    <w:p w14:paraId="5EB4C5D4" w14:textId="409C4911" w:rsidR="00E75E57" w:rsidRPr="004B5EC1" w:rsidRDefault="00193DCA" w:rsidP="0097227A">
      <w:pPr>
        <w:ind w:firstLine="593"/>
        <w:rPr>
          <w:sz w:val="24"/>
          <w:szCs w:val="24"/>
        </w:rPr>
      </w:pPr>
      <w:r w:rsidRPr="004B5EC1">
        <w:rPr>
          <w:sz w:val="24"/>
          <w:szCs w:val="24"/>
        </w:rPr>
        <w:t>Двері відчинилися, і солдат увійшов, пройшовши прямо крізь мене. У нього було довге руде волосся, зібране наполовину у хвіст, високе і міцне обличчя</w:t>
      </w:r>
      <w:r w:rsidR="0097227A" w:rsidRPr="004B5EC1">
        <w:rPr>
          <w:sz w:val="24"/>
          <w:szCs w:val="24"/>
        </w:rPr>
        <w:t xml:space="preserve"> </w:t>
      </w:r>
      <w:r w:rsidRPr="004B5EC1">
        <w:rPr>
          <w:sz w:val="24"/>
          <w:szCs w:val="24"/>
        </w:rPr>
        <w:t>вдягну</w:t>
      </w:r>
      <w:r w:rsidR="0097227A" w:rsidRPr="004B5EC1">
        <w:rPr>
          <w:sz w:val="24"/>
          <w:szCs w:val="24"/>
        </w:rPr>
        <w:t>те в</w:t>
      </w:r>
      <w:r w:rsidRPr="004B5EC1">
        <w:rPr>
          <w:sz w:val="24"/>
          <w:szCs w:val="24"/>
        </w:rPr>
        <w:t xml:space="preserve"> білу форму, яку </w:t>
      </w:r>
      <w:proofErr w:type="spellStart"/>
      <w:r w:rsidR="0097227A" w:rsidRPr="004B5EC1">
        <w:rPr>
          <w:sz w:val="24"/>
          <w:szCs w:val="24"/>
        </w:rPr>
        <w:t>а</w:t>
      </w:r>
      <w:r w:rsidRPr="004B5EC1">
        <w:rPr>
          <w:sz w:val="24"/>
          <w:szCs w:val="24"/>
        </w:rPr>
        <w:t>сйордські</w:t>
      </w:r>
      <w:proofErr w:type="spellEnd"/>
      <w:r w:rsidRPr="004B5EC1">
        <w:rPr>
          <w:sz w:val="24"/>
          <w:szCs w:val="24"/>
        </w:rPr>
        <w:t xml:space="preserve"> солдати одягали в день сонцестояння. Ми були в моїх спогадах про ту ніч. Сонцестояння тринадцятирічної давнини.</w:t>
      </w:r>
    </w:p>
    <w:p w14:paraId="581641B0" w14:textId="77777777" w:rsidR="00E75E57" w:rsidRPr="004B5EC1" w:rsidRDefault="00193DCA" w:rsidP="00A85F96">
      <w:pPr>
        <w:ind w:firstLine="593"/>
        <w:rPr>
          <w:sz w:val="24"/>
          <w:szCs w:val="24"/>
        </w:rPr>
      </w:pPr>
      <w:r w:rsidRPr="004B5EC1">
        <w:rPr>
          <w:sz w:val="24"/>
          <w:szCs w:val="24"/>
        </w:rPr>
        <w:t>"Лін, - покликав він, обшукуючи кімнату. "Виходь. Твій батько кличе тебе".</w:t>
      </w:r>
    </w:p>
    <w:p w14:paraId="68E2D773" w14:textId="77777777" w:rsidR="00E75E57" w:rsidRPr="004B5EC1" w:rsidRDefault="00193DCA" w:rsidP="00A85F96">
      <w:pPr>
        <w:ind w:firstLine="593"/>
        <w:rPr>
          <w:sz w:val="24"/>
          <w:szCs w:val="24"/>
        </w:rPr>
      </w:pPr>
      <w:r w:rsidRPr="004B5EC1">
        <w:rPr>
          <w:sz w:val="24"/>
          <w:szCs w:val="24"/>
        </w:rPr>
        <w:lastRenderedPageBreak/>
        <w:t>"</w:t>
      </w:r>
      <w:proofErr w:type="spellStart"/>
      <w:r w:rsidRPr="004B5EC1">
        <w:rPr>
          <w:sz w:val="24"/>
          <w:szCs w:val="24"/>
        </w:rPr>
        <w:t>Лісандр</w:t>
      </w:r>
      <w:proofErr w:type="spellEnd"/>
      <w:r w:rsidRPr="004B5EC1">
        <w:rPr>
          <w:sz w:val="24"/>
          <w:szCs w:val="24"/>
        </w:rPr>
        <w:t xml:space="preserve">", - прошепотіла я, частково приголомшена, а частково винна в тому, що назавжди </w:t>
      </w:r>
      <w:proofErr w:type="spellStart"/>
      <w:r w:rsidRPr="004B5EC1">
        <w:rPr>
          <w:sz w:val="24"/>
          <w:szCs w:val="24"/>
        </w:rPr>
        <w:t>забула</w:t>
      </w:r>
      <w:proofErr w:type="spellEnd"/>
      <w:r w:rsidRPr="004B5EC1">
        <w:rPr>
          <w:sz w:val="24"/>
          <w:szCs w:val="24"/>
        </w:rPr>
        <w:t>, як він виглядав раніше.</w:t>
      </w:r>
    </w:p>
    <w:p w14:paraId="617040CD" w14:textId="77777777" w:rsidR="00E75E57" w:rsidRPr="004B5EC1" w:rsidRDefault="00193DCA" w:rsidP="00A85F96">
      <w:pPr>
        <w:ind w:firstLine="593"/>
        <w:rPr>
          <w:sz w:val="24"/>
          <w:szCs w:val="24"/>
        </w:rPr>
      </w:pPr>
      <w:r w:rsidRPr="004B5EC1">
        <w:rPr>
          <w:sz w:val="24"/>
          <w:szCs w:val="24"/>
        </w:rPr>
        <w:t>Він обшукав усю кімнату, під ліжком і столами, у ванній кімнаті, а потім розчаровано повернувся і пішов геть. Я знала, що він шукав. Я знала, що він не зміг знайти в той момент.</w:t>
      </w:r>
    </w:p>
    <w:p w14:paraId="2A72D323" w14:textId="77777777" w:rsidR="00E75E57" w:rsidRPr="004B5EC1" w:rsidRDefault="00193DCA" w:rsidP="00A85F96">
      <w:pPr>
        <w:ind w:firstLine="593"/>
        <w:rPr>
          <w:sz w:val="24"/>
          <w:szCs w:val="24"/>
        </w:rPr>
      </w:pPr>
      <w:r w:rsidRPr="004B5EC1">
        <w:rPr>
          <w:sz w:val="24"/>
          <w:szCs w:val="24"/>
        </w:rPr>
        <w:t>"Штори", - мій голос тремтів, коли я говорила. "Ти не перевірив штори".</w:t>
      </w:r>
    </w:p>
    <w:p w14:paraId="121AB751" w14:textId="77777777" w:rsidR="00E75E57" w:rsidRPr="004B5EC1" w:rsidRDefault="00193DCA" w:rsidP="00A85F96">
      <w:pPr>
        <w:ind w:firstLine="593"/>
        <w:rPr>
          <w:sz w:val="24"/>
          <w:szCs w:val="24"/>
        </w:rPr>
      </w:pPr>
      <w:r w:rsidRPr="004B5EC1">
        <w:rPr>
          <w:sz w:val="24"/>
          <w:szCs w:val="24"/>
        </w:rPr>
        <w:t>За мить після його відходу з-за великих смарагдових штор вийшла маленька постать. Біла сукня, яка спадала занадто низько і висіла на розмір більше, все ще виглядала занадто великою і довгою для моєї мініатюрної фігури. Тоді нікому не було до мене діла. Одягнута я чи ні, виглядаю я як принцеса чи ні. Всім було байдуже. Не те, щоб я коли-небудь хотіла, щоб мене це хвилювало.</w:t>
      </w:r>
    </w:p>
    <w:p w14:paraId="25F74A7C" w14:textId="31BD3892" w:rsidR="00E75E57" w:rsidRPr="004B5EC1" w:rsidRDefault="00193DCA" w:rsidP="00A85F96">
      <w:pPr>
        <w:ind w:firstLine="593"/>
        <w:rPr>
          <w:sz w:val="24"/>
          <w:szCs w:val="24"/>
        </w:rPr>
      </w:pPr>
      <w:r w:rsidRPr="004B5EC1">
        <w:rPr>
          <w:sz w:val="24"/>
          <w:szCs w:val="24"/>
        </w:rPr>
        <w:t>Я б упізна</w:t>
      </w:r>
      <w:r w:rsidR="00F06C67" w:rsidRPr="004B5EC1">
        <w:rPr>
          <w:sz w:val="24"/>
          <w:szCs w:val="24"/>
        </w:rPr>
        <w:t>ла</w:t>
      </w:r>
      <w:r w:rsidRPr="004B5EC1">
        <w:rPr>
          <w:sz w:val="24"/>
          <w:szCs w:val="24"/>
        </w:rPr>
        <w:t xml:space="preserve"> цю дівчинку будь-де. Не за темним волоссям і жовтим поглядом, який ми обоє зневажали, а за тим, як вона витирала закривавлені долоні об кут фіранки і одягала свіжу пару рукавичок, наче народилася без болю.</w:t>
      </w:r>
    </w:p>
    <w:p w14:paraId="1AF14965" w14:textId="77777777" w:rsidR="00E75E57" w:rsidRPr="004B5EC1" w:rsidRDefault="00193DCA" w:rsidP="00A85F96">
      <w:pPr>
        <w:ind w:firstLine="593"/>
        <w:rPr>
          <w:sz w:val="24"/>
          <w:szCs w:val="24"/>
        </w:rPr>
      </w:pPr>
      <w:r w:rsidRPr="004B5EC1">
        <w:rPr>
          <w:sz w:val="24"/>
          <w:szCs w:val="24"/>
        </w:rPr>
        <w:t xml:space="preserve">Раптом я згадала, що тепер маю поділитися цим спогадом з кимось іншим, і обернулася, щоб подивитися на </w:t>
      </w:r>
      <w:proofErr w:type="spellStart"/>
      <w:r w:rsidRPr="004B5EC1">
        <w:rPr>
          <w:sz w:val="24"/>
          <w:szCs w:val="24"/>
        </w:rPr>
        <w:t>Кіліана</w:t>
      </w:r>
      <w:proofErr w:type="spellEnd"/>
      <w:r w:rsidRPr="004B5EC1">
        <w:rPr>
          <w:sz w:val="24"/>
          <w:szCs w:val="24"/>
        </w:rPr>
        <w:t>. Він стояв, загублений у власному світі. Дивився на мою молоду фігуру в дивному трансі. Ніби він теж відвідував старі спогади.</w:t>
      </w:r>
    </w:p>
    <w:p w14:paraId="35997312" w14:textId="24139AEB" w:rsidR="00E75E57" w:rsidRPr="004B5EC1" w:rsidRDefault="00193DCA" w:rsidP="00A85F96">
      <w:pPr>
        <w:ind w:firstLine="593"/>
        <w:rPr>
          <w:sz w:val="24"/>
          <w:szCs w:val="24"/>
        </w:rPr>
      </w:pPr>
      <w:r w:rsidRPr="004B5EC1">
        <w:rPr>
          <w:sz w:val="24"/>
          <w:szCs w:val="24"/>
        </w:rPr>
        <w:t>Менший Мемфіс прослизну</w:t>
      </w:r>
      <w:r w:rsidR="00F06C67" w:rsidRPr="004B5EC1">
        <w:rPr>
          <w:sz w:val="24"/>
          <w:szCs w:val="24"/>
        </w:rPr>
        <w:t>ла</w:t>
      </w:r>
      <w:r w:rsidRPr="004B5EC1">
        <w:rPr>
          <w:sz w:val="24"/>
          <w:szCs w:val="24"/>
        </w:rPr>
        <w:t xml:space="preserve"> повз плечі маленької </w:t>
      </w:r>
      <w:proofErr w:type="spellStart"/>
      <w:r w:rsidRPr="004B5EC1">
        <w:rPr>
          <w:sz w:val="24"/>
          <w:szCs w:val="24"/>
        </w:rPr>
        <w:t>Сноу</w:t>
      </w:r>
      <w:proofErr w:type="spellEnd"/>
      <w:r w:rsidRPr="004B5EC1">
        <w:rPr>
          <w:sz w:val="24"/>
          <w:szCs w:val="24"/>
        </w:rPr>
        <w:t xml:space="preserve"> і перетвори</w:t>
      </w:r>
      <w:r w:rsidR="00F06C67" w:rsidRPr="004B5EC1">
        <w:rPr>
          <w:sz w:val="24"/>
          <w:szCs w:val="24"/>
        </w:rPr>
        <w:t>ла</w:t>
      </w:r>
      <w:r w:rsidRPr="004B5EC1">
        <w:rPr>
          <w:sz w:val="24"/>
          <w:szCs w:val="24"/>
        </w:rPr>
        <w:t>ся на маленьке дитинча. Вона опустилася на коліна біля неї і прошепотіла: "Знайди мого брата".</w:t>
      </w:r>
    </w:p>
    <w:p w14:paraId="5AE04909" w14:textId="3829FF54" w:rsidR="00E75E57" w:rsidRPr="004B5EC1" w:rsidRDefault="00193DCA" w:rsidP="00A85F96">
      <w:pPr>
        <w:ind w:firstLine="593"/>
        <w:rPr>
          <w:sz w:val="24"/>
          <w:szCs w:val="24"/>
        </w:rPr>
      </w:pPr>
      <w:r w:rsidRPr="004B5EC1">
        <w:rPr>
          <w:i/>
          <w:sz w:val="24"/>
          <w:szCs w:val="24"/>
        </w:rPr>
        <w:t xml:space="preserve">Іди знайди його сама. </w:t>
      </w:r>
      <w:r w:rsidRPr="004B5EC1">
        <w:rPr>
          <w:sz w:val="24"/>
          <w:szCs w:val="24"/>
        </w:rPr>
        <w:t>Я хотіла вигукнути ці слова, коли Мемфіс забелькотіла на своїх маленьких ніжках. Перша помилка, яку я зроби</w:t>
      </w:r>
      <w:r w:rsidR="00F06C67" w:rsidRPr="004B5EC1">
        <w:rPr>
          <w:sz w:val="24"/>
          <w:szCs w:val="24"/>
        </w:rPr>
        <w:t>ла</w:t>
      </w:r>
      <w:r w:rsidRPr="004B5EC1">
        <w:rPr>
          <w:sz w:val="24"/>
          <w:szCs w:val="24"/>
        </w:rPr>
        <w:t xml:space="preserve"> тієї ночі. Я схова</w:t>
      </w:r>
      <w:r w:rsidR="00F06C67" w:rsidRPr="004B5EC1">
        <w:rPr>
          <w:sz w:val="24"/>
          <w:szCs w:val="24"/>
        </w:rPr>
        <w:t>ла</w:t>
      </w:r>
      <w:r w:rsidRPr="004B5EC1">
        <w:rPr>
          <w:sz w:val="24"/>
          <w:szCs w:val="24"/>
        </w:rPr>
        <w:t>ся.</w:t>
      </w:r>
    </w:p>
    <w:p w14:paraId="695ED3C1" w14:textId="157F185F" w:rsidR="00E75E57" w:rsidRPr="004B5EC1" w:rsidRDefault="00193DCA" w:rsidP="00A85F96">
      <w:pPr>
        <w:ind w:firstLine="593"/>
        <w:rPr>
          <w:sz w:val="24"/>
          <w:szCs w:val="24"/>
        </w:rPr>
      </w:pPr>
      <w:r w:rsidRPr="004B5EC1">
        <w:rPr>
          <w:sz w:val="24"/>
          <w:szCs w:val="24"/>
        </w:rPr>
        <w:t xml:space="preserve">Навколишнє середовище раптово розпливлося в каламутному тумані, і ми більше не були в моїй спальні. Моя молодша "я" побігла коридорами, а ми швидко слідували за нею, пробираючись між важкими тілами солдатів і переляканих </w:t>
      </w:r>
      <w:proofErr w:type="spellStart"/>
      <w:r w:rsidR="00F06C67" w:rsidRPr="004B5EC1">
        <w:rPr>
          <w:sz w:val="24"/>
          <w:szCs w:val="24"/>
        </w:rPr>
        <w:t>а</w:t>
      </w:r>
      <w:r w:rsidRPr="004B5EC1">
        <w:rPr>
          <w:sz w:val="24"/>
          <w:szCs w:val="24"/>
        </w:rPr>
        <w:t>сйордців</w:t>
      </w:r>
      <w:proofErr w:type="spellEnd"/>
      <w:r w:rsidRPr="004B5EC1">
        <w:rPr>
          <w:sz w:val="24"/>
          <w:szCs w:val="24"/>
        </w:rPr>
        <w:t xml:space="preserve">. Крики, волання про допомогу, смак диму витали в повітрі. Це була мить, коли </w:t>
      </w:r>
      <w:proofErr w:type="spellStart"/>
      <w:r w:rsidRPr="004B5EC1">
        <w:rPr>
          <w:sz w:val="24"/>
          <w:szCs w:val="24"/>
        </w:rPr>
        <w:t>адріати</w:t>
      </w:r>
      <w:proofErr w:type="spellEnd"/>
      <w:r w:rsidRPr="004B5EC1">
        <w:rPr>
          <w:sz w:val="24"/>
          <w:szCs w:val="24"/>
        </w:rPr>
        <w:t xml:space="preserve"> відкрили атаку на </w:t>
      </w:r>
      <w:proofErr w:type="spellStart"/>
      <w:r w:rsidRPr="004B5EC1">
        <w:rPr>
          <w:sz w:val="24"/>
          <w:szCs w:val="24"/>
        </w:rPr>
        <w:t>Тенеброзе</w:t>
      </w:r>
      <w:proofErr w:type="spellEnd"/>
      <w:r w:rsidRPr="004B5EC1">
        <w:rPr>
          <w:sz w:val="24"/>
          <w:szCs w:val="24"/>
        </w:rPr>
        <w:t>.</w:t>
      </w:r>
    </w:p>
    <w:p w14:paraId="75EE8C1F" w14:textId="355B68DF" w:rsidR="00E75E57" w:rsidRPr="004B5EC1" w:rsidRDefault="00193DCA" w:rsidP="00A85F96">
      <w:pPr>
        <w:ind w:firstLine="593"/>
        <w:rPr>
          <w:sz w:val="24"/>
          <w:szCs w:val="24"/>
        </w:rPr>
      </w:pPr>
      <w:r w:rsidRPr="004B5EC1">
        <w:rPr>
          <w:sz w:val="24"/>
          <w:szCs w:val="24"/>
        </w:rPr>
        <w:t>Я затремті</w:t>
      </w:r>
      <w:r w:rsidR="00F06C67" w:rsidRPr="004B5EC1">
        <w:rPr>
          <w:sz w:val="24"/>
          <w:szCs w:val="24"/>
        </w:rPr>
        <w:t>ла</w:t>
      </w:r>
      <w:r w:rsidRPr="004B5EC1">
        <w:rPr>
          <w:sz w:val="24"/>
          <w:szCs w:val="24"/>
        </w:rPr>
        <w:t xml:space="preserve">, побачивши брата, що наближався, його біле вбрання було заляпане кров'ю і кіптявою, коли він рубав мечем </w:t>
      </w:r>
      <w:proofErr w:type="spellStart"/>
      <w:r w:rsidRPr="004B5EC1">
        <w:rPr>
          <w:sz w:val="24"/>
          <w:szCs w:val="24"/>
        </w:rPr>
        <w:t>адріат</w:t>
      </w:r>
      <w:r w:rsidR="00F06C67" w:rsidRPr="004B5EC1">
        <w:rPr>
          <w:sz w:val="24"/>
          <w:szCs w:val="24"/>
        </w:rPr>
        <w:t>ів</w:t>
      </w:r>
      <w:proofErr w:type="spellEnd"/>
      <w:r w:rsidRPr="004B5EC1">
        <w:rPr>
          <w:sz w:val="24"/>
          <w:szCs w:val="24"/>
        </w:rPr>
        <w:t>. Як я могла забути? Як я могла забути, як виглядав мій брат?</w:t>
      </w:r>
    </w:p>
    <w:p w14:paraId="5B826883"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Ерен</w:t>
      </w:r>
      <w:proofErr w:type="spellEnd"/>
      <w:r w:rsidRPr="004B5EC1">
        <w:rPr>
          <w:sz w:val="24"/>
          <w:szCs w:val="24"/>
        </w:rPr>
        <w:t>", - вигукнула я ім'я брата, як бойовий клич, витягаючи маленький кинджал і продираючись крізь тіла до нього.</w:t>
      </w:r>
    </w:p>
    <w:p w14:paraId="34F04F1E" w14:textId="77777777" w:rsidR="00E75E57" w:rsidRPr="004B5EC1" w:rsidRDefault="00193DCA" w:rsidP="00A85F96">
      <w:pPr>
        <w:ind w:firstLine="593"/>
        <w:rPr>
          <w:sz w:val="24"/>
          <w:szCs w:val="24"/>
        </w:rPr>
      </w:pPr>
      <w:r w:rsidRPr="004B5EC1">
        <w:rPr>
          <w:sz w:val="24"/>
          <w:szCs w:val="24"/>
        </w:rPr>
        <w:t xml:space="preserve">Брат зібрав мою зменшену форму в свої тремтячі руки. "Знайди маму", - задихався він. "Знайди маму, вона пішла в сад шукати тебе. Вони шукають нас трьох. Не дай </w:t>
      </w:r>
      <w:proofErr w:type="spellStart"/>
      <w:r w:rsidRPr="004B5EC1">
        <w:rPr>
          <w:sz w:val="24"/>
          <w:szCs w:val="24"/>
        </w:rPr>
        <w:t>адріатам</w:t>
      </w:r>
      <w:proofErr w:type="spellEnd"/>
      <w:r w:rsidRPr="004B5EC1">
        <w:rPr>
          <w:sz w:val="24"/>
          <w:szCs w:val="24"/>
        </w:rPr>
        <w:t xml:space="preserve"> тебе побачити. Вони хочуть нас. Не дозволяй нікому тебе бачити. Чуєш мене?"</w:t>
      </w:r>
    </w:p>
    <w:p w14:paraId="02181076" w14:textId="52085436" w:rsidR="00E75E57" w:rsidRPr="004B5EC1" w:rsidRDefault="00193DCA" w:rsidP="00A85F96">
      <w:pPr>
        <w:ind w:firstLine="593"/>
        <w:rPr>
          <w:sz w:val="24"/>
          <w:szCs w:val="24"/>
        </w:rPr>
      </w:pPr>
      <w:r w:rsidRPr="004B5EC1">
        <w:rPr>
          <w:sz w:val="24"/>
          <w:szCs w:val="24"/>
        </w:rPr>
        <w:t xml:space="preserve">Молодша </w:t>
      </w:r>
      <w:r w:rsidR="00F06C67" w:rsidRPr="004B5EC1">
        <w:rPr>
          <w:sz w:val="24"/>
          <w:szCs w:val="24"/>
        </w:rPr>
        <w:t xml:space="preserve">я </w:t>
      </w:r>
      <w:r w:rsidRPr="004B5EC1">
        <w:rPr>
          <w:sz w:val="24"/>
          <w:szCs w:val="24"/>
        </w:rPr>
        <w:t>похитала головою. "Ні, ми знайдемо маму разом".</w:t>
      </w:r>
    </w:p>
    <w:p w14:paraId="51B75C62" w14:textId="0BABCBF6" w:rsidR="00E75E57" w:rsidRPr="004B5EC1" w:rsidRDefault="00193DCA" w:rsidP="00F06C67">
      <w:pPr>
        <w:ind w:firstLine="593"/>
        <w:rPr>
          <w:sz w:val="24"/>
          <w:szCs w:val="24"/>
        </w:rPr>
      </w:pPr>
      <w:r w:rsidRPr="004B5EC1">
        <w:rPr>
          <w:sz w:val="24"/>
          <w:szCs w:val="24"/>
        </w:rPr>
        <w:t>Він провів закривавленою рукою по моєму волоссю. "Спершу я маю дістатися до Тори. Я повинен витягти нашу молодшу сестру з вогню.</w:t>
      </w:r>
      <w:r w:rsidR="00F06C67" w:rsidRPr="004B5EC1">
        <w:rPr>
          <w:sz w:val="24"/>
          <w:szCs w:val="24"/>
        </w:rPr>
        <w:t xml:space="preserve"> </w:t>
      </w:r>
      <w:r w:rsidRPr="004B5EC1">
        <w:rPr>
          <w:sz w:val="24"/>
          <w:szCs w:val="24"/>
        </w:rPr>
        <w:t>Зустрінемося там."</w:t>
      </w:r>
    </w:p>
    <w:p w14:paraId="025FF226" w14:textId="348420AC" w:rsidR="00E75E57" w:rsidRPr="004B5EC1" w:rsidRDefault="00193DCA" w:rsidP="00A85F96">
      <w:pPr>
        <w:ind w:firstLine="593"/>
        <w:rPr>
          <w:sz w:val="24"/>
          <w:szCs w:val="24"/>
        </w:rPr>
      </w:pPr>
      <w:r w:rsidRPr="004B5EC1">
        <w:rPr>
          <w:sz w:val="24"/>
          <w:szCs w:val="24"/>
        </w:rPr>
        <w:t>"</w:t>
      </w:r>
      <w:proofErr w:type="spellStart"/>
      <w:r w:rsidRPr="004B5EC1">
        <w:rPr>
          <w:sz w:val="24"/>
          <w:szCs w:val="24"/>
        </w:rPr>
        <w:t>Ерен</w:t>
      </w:r>
      <w:proofErr w:type="spellEnd"/>
      <w:r w:rsidRPr="004B5EC1">
        <w:rPr>
          <w:sz w:val="24"/>
          <w:szCs w:val="24"/>
        </w:rPr>
        <w:t xml:space="preserve">", - закричала маленька </w:t>
      </w:r>
      <w:proofErr w:type="spellStart"/>
      <w:r w:rsidR="00F06C67" w:rsidRPr="004B5EC1">
        <w:rPr>
          <w:sz w:val="24"/>
          <w:szCs w:val="24"/>
        </w:rPr>
        <w:t>Сноулін</w:t>
      </w:r>
      <w:proofErr w:type="spellEnd"/>
      <w:r w:rsidRPr="004B5EC1">
        <w:rPr>
          <w:sz w:val="24"/>
          <w:szCs w:val="24"/>
        </w:rPr>
        <w:t>. "Будь ласка."</w:t>
      </w:r>
    </w:p>
    <w:p w14:paraId="35D9476A" w14:textId="77777777" w:rsidR="00E75E57" w:rsidRPr="004B5EC1" w:rsidRDefault="00193DCA" w:rsidP="00A85F96">
      <w:pPr>
        <w:ind w:firstLine="593"/>
        <w:rPr>
          <w:sz w:val="24"/>
          <w:szCs w:val="24"/>
        </w:rPr>
      </w:pPr>
      <w:r w:rsidRPr="004B5EC1">
        <w:rPr>
          <w:sz w:val="24"/>
          <w:szCs w:val="24"/>
        </w:rPr>
        <w:lastRenderedPageBreak/>
        <w:t>Він підвівся, щоб піти назустріч охопленому вогнем. "Я буду прямо за тобою, я обіцяю. Обіцяю тобі, Лін. Я буду прямо за тобою."</w:t>
      </w:r>
    </w:p>
    <w:p w14:paraId="6B957C68" w14:textId="77777777" w:rsidR="00E75E57" w:rsidRPr="004B5EC1" w:rsidRDefault="00193DCA" w:rsidP="00A85F96">
      <w:pPr>
        <w:ind w:firstLine="593"/>
        <w:rPr>
          <w:sz w:val="24"/>
          <w:szCs w:val="24"/>
        </w:rPr>
      </w:pPr>
      <w:r w:rsidRPr="004B5EC1">
        <w:rPr>
          <w:sz w:val="24"/>
          <w:szCs w:val="24"/>
        </w:rPr>
        <w:t xml:space="preserve">"Брехун", - прошепотіла я, а потім крикнула фігурі, що зникала між </w:t>
      </w:r>
      <w:proofErr w:type="spellStart"/>
      <w:r w:rsidRPr="004B5EC1">
        <w:rPr>
          <w:sz w:val="24"/>
          <w:szCs w:val="24"/>
        </w:rPr>
        <w:t>попелом</w:t>
      </w:r>
      <w:proofErr w:type="spellEnd"/>
      <w:r w:rsidRPr="004B5EC1">
        <w:rPr>
          <w:sz w:val="24"/>
          <w:szCs w:val="24"/>
        </w:rPr>
        <w:t>: "Брехун!"</w:t>
      </w:r>
    </w:p>
    <w:p w14:paraId="60D29CE3" w14:textId="069CE569" w:rsidR="00E75E57" w:rsidRPr="004B5EC1" w:rsidRDefault="00193DCA" w:rsidP="00A85F96">
      <w:pPr>
        <w:ind w:firstLine="593"/>
        <w:rPr>
          <w:sz w:val="24"/>
          <w:szCs w:val="24"/>
        </w:rPr>
      </w:pPr>
      <w:r w:rsidRPr="004B5EC1">
        <w:rPr>
          <w:sz w:val="24"/>
          <w:szCs w:val="24"/>
        </w:rPr>
        <w:t xml:space="preserve">Час знову викривився, плаваючі образи пролетіли повз нас. Мої крики, що благали </w:t>
      </w:r>
      <w:proofErr w:type="spellStart"/>
      <w:r w:rsidRPr="004B5EC1">
        <w:rPr>
          <w:sz w:val="24"/>
          <w:szCs w:val="24"/>
        </w:rPr>
        <w:t>Церелію</w:t>
      </w:r>
      <w:proofErr w:type="spellEnd"/>
      <w:r w:rsidRPr="004B5EC1">
        <w:rPr>
          <w:sz w:val="24"/>
          <w:szCs w:val="24"/>
        </w:rPr>
        <w:t>, вихором кружляли навколо нас. Полум'я. Більше смерті. Кров. Собаки, що переслідували і винюхували нас. Спогад про те, як я спійма</w:t>
      </w:r>
      <w:r w:rsidR="00F06C67" w:rsidRPr="004B5EC1">
        <w:rPr>
          <w:sz w:val="24"/>
          <w:szCs w:val="24"/>
        </w:rPr>
        <w:t>ла</w:t>
      </w:r>
      <w:r w:rsidRPr="004B5EC1">
        <w:rPr>
          <w:sz w:val="24"/>
          <w:szCs w:val="24"/>
        </w:rPr>
        <w:t xml:space="preserve"> </w:t>
      </w:r>
      <w:proofErr w:type="spellStart"/>
      <w:r w:rsidRPr="004B5EC1">
        <w:rPr>
          <w:sz w:val="24"/>
          <w:szCs w:val="24"/>
        </w:rPr>
        <w:t>Морін</w:t>
      </w:r>
      <w:proofErr w:type="spellEnd"/>
      <w:r w:rsidRPr="004B5EC1">
        <w:rPr>
          <w:sz w:val="24"/>
          <w:szCs w:val="24"/>
        </w:rPr>
        <w:t>, що вела адріатичних солдатів до зимових садів, поки вона ховалася. Аж раптом повітря розрядилося, і наше оточення загострилося.</w:t>
      </w:r>
    </w:p>
    <w:p w14:paraId="0AD99B17" w14:textId="4DEF198A" w:rsidR="00E75E57" w:rsidRPr="004B5EC1" w:rsidRDefault="00193DCA" w:rsidP="00A85F96">
      <w:pPr>
        <w:ind w:firstLine="593"/>
        <w:rPr>
          <w:sz w:val="24"/>
          <w:szCs w:val="24"/>
        </w:rPr>
      </w:pPr>
      <w:r w:rsidRPr="004B5EC1">
        <w:rPr>
          <w:sz w:val="24"/>
          <w:szCs w:val="24"/>
        </w:rPr>
        <w:t>Чорнява жінка відчайдушно нишпорила зимовим лабіринтом, її біла сукня була заплямована і мокра від снігу, що вкривав підлогу садів. Моя мати. Це була моя мати. "</w:t>
      </w:r>
      <w:proofErr w:type="spellStart"/>
      <w:r w:rsidRPr="004B5EC1">
        <w:rPr>
          <w:sz w:val="24"/>
          <w:szCs w:val="24"/>
        </w:rPr>
        <w:t>Сн</w:t>
      </w:r>
      <w:r w:rsidR="00F06C67" w:rsidRPr="004B5EC1">
        <w:rPr>
          <w:sz w:val="24"/>
          <w:szCs w:val="24"/>
        </w:rPr>
        <w:t>оу</w:t>
      </w:r>
      <w:proofErr w:type="spellEnd"/>
      <w:r w:rsidRPr="004B5EC1">
        <w:rPr>
          <w:sz w:val="24"/>
          <w:szCs w:val="24"/>
        </w:rPr>
        <w:t>!" Її руки тремтіли, коли вона затуляла ними рот. "Виходь, моя сніжинко. Будь ласка!"</w:t>
      </w:r>
    </w:p>
    <w:p w14:paraId="591F870A" w14:textId="33701756" w:rsidR="00E75E57" w:rsidRPr="004B5EC1" w:rsidRDefault="00193DCA" w:rsidP="00A85F96">
      <w:pPr>
        <w:ind w:firstLine="593"/>
        <w:rPr>
          <w:sz w:val="24"/>
          <w:szCs w:val="24"/>
        </w:rPr>
      </w:pPr>
      <w:r w:rsidRPr="004B5EC1">
        <w:rPr>
          <w:sz w:val="24"/>
          <w:szCs w:val="24"/>
        </w:rPr>
        <w:t xml:space="preserve">"Мамо!" Маленька </w:t>
      </w:r>
      <w:proofErr w:type="spellStart"/>
      <w:r w:rsidR="00F06C67" w:rsidRPr="004B5EC1">
        <w:rPr>
          <w:sz w:val="24"/>
          <w:szCs w:val="24"/>
        </w:rPr>
        <w:t>Сноулін</w:t>
      </w:r>
      <w:proofErr w:type="spellEnd"/>
      <w:r w:rsidRPr="004B5EC1">
        <w:rPr>
          <w:sz w:val="24"/>
          <w:szCs w:val="24"/>
        </w:rPr>
        <w:t xml:space="preserve"> пролетіла повз нас, і мама схлипнула з полегшенням. "Ти схожа на неї", - тихо сказав </w:t>
      </w:r>
      <w:proofErr w:type="spellStart"/>
      <w:r w:rsidRPr="004B5EC1">
        <w:rPr>
          <w:sz w:val="24"/>
          <w:szCs w:val="24"/>
        </w:rPr>
        <w:t>Кіліан</w:t>
      </w:r>
      <w:proofErr w:type="spellEnd"/>
      <w:r w:rsidRPr="004B5EC1">
        <w:rPr>
          <w:sz w:val="24"/>
          <w:szCs w:val="24"/>
        </w:rPr>
        <w:t>.</w:t>
      </w:r>
    </w:p>
    <w:p w14:paraId="298C61A0" w14:textId="6E3C0532" w:rsidR="00E75E57" w:rsidRPr="004B5EC1" w:rsidRDefault="00193DCA" w:rsidP="00A85F96">
      <w:pPr>
        <w:ind w:firstLine="593"/>
        <w:rPr>
          <w:sz w:val="24"/>
          <w:szCs w:val="24"/>
        </w:rPr>
      </w:pPr>
      <w:r w:rsidRPr="004B5EC1">
        <w:rPr>
          <w:sz w:val="24"/>
          <w:szCs w:val="24"/>
        </w:rPr>
        <w:t xml:space="preserve">"Я не пам'ятаю її, - прошепотіла я. - Я </w:t>
      </w:r>
      <w:proofErr w:type="spellStart"/>
      <w:r w:rsidRPr="004B5EC1">
        <w:rPr>
          <w:sz w:val="24"/>
          <w:szCs w:val="24"/>
        </w:rPr>
        <w:t>забула</w:t>
      </w:r>
      <w:proofErr w:type="spellEnd"/>
      <w:r w:rsidRPr="004B5EC1">
        <w:rPr>
          <w:sz w:val="24"/>
          <w:szCs w:val="24"/>
        </w:rPr>
        <w:t>, як вона виглядала. У моїх снах вона має моє обличчя, а іноді - спотворене криваве місиво. Моя прекрасна мати.</w:t>
      </w:r>
    </w:p>
    <w:p w14:paraId="098A0C8C" w14:textId="065FE8A9" w:rsidR="00E75E57" w:rsidRPr="004B5EC1" w:rsidRDefault="00193DCA" w:rsidP="00A85F96">
      <w:pPr>
        <w:ind w:firstLine="593"/>
        <w:rPr>
          <w:sz w:val="24"/>
          <w:szCs w:val="24"/>
        </w:rPr>
      </w:pPr>
      <w:r w:rsidRPr="004B5EC1">
        <w:rPr>
          <w:sz w:val="24"/>
          <w:szCs w:val="24"/>
        </w:rPr>
        <w:t>Моє серце плакало, воно плакало так сильно, але мої очі відмовлялися затуманити єдиний шанс, який я ма</w:t>
      </w:r>
      <w:r w:rsidR="00F06C67" w:rsidRPr="004B5EC1">
        <w:rPr>
          <w:sz w:val="24"/>
          <w:szCs w:val="24"/>
        </w:rPr>
        <w:t>ла</w:t>
      </w:r>
      <w:r w:rsidRPr="004B5EC1">
        <w:rPr>
          <w:sz w:val="24"/>
          <w:szCs w:val="24"/>
        </w:rPr>
        <w:t>, щоб знову побачити її такою, якою вона була.</w:t>
      </w:r>
    </w:p>
    <w:p w14:paraId="10100D09" w14:textId="77777777" w:rsidR="00E75E57" w:rsidRPr="004B5EC1" w:rsidRDefault="00193DCA" w:rsidP="00A85F96">
      <w:pPr>
        <w:ind w:firstLine="593"/>
        <w:rPr>
          <w:sz w:val="24"/>
          <w:szCs w:val="24"/>
        </w:rPr>
      </w:pPr>
      <w:r w:rsidRPr="004B5EC1">
        <w:rPr>
          <w:sz w:val="24"/>
          <w:szCs w:val="24"/>
        </w:rPr>
        <w:t xml:space="preserve">Та навіть це було перервано, коли адріатичні солдати заполонили сади, подвоюючи свою кількість з кожною секундою, а </w:t>
      </w:r>
      <w:proofErr w:type="spellStart"/>
      <w:r w:rsidRPr="004B5EC1">
        <w:rPr>
          <w:sz w:val="24"/>
          <w:szCs w:val="24"/>
        </w:rPr>
        <w:t>Морін</w:t>
      </w:r>
      <w:proofErr w:type="spellEnd"/>
      <w:r w:rsidRPr="004B5EC1">
        <w:rPr>
          <w:sz w:val="24"/>
          <w:szCs w:val="24"/>
        </w:rPr>
        <w:t xml:space="preserve"> сховалася за стінами саду, посміхаючись до сліз.</w:t>
      </w:r>
    </w:p>
    <w:p w14:paraId="52D0D242" w14:textId="77777777" w:rsidR="00E75E57" w:rsidRPr="004B5EC1" w:rsidRDefault="00193DCA" w:rsidP="00A85F96">
      <w:pPr>
        <w:ind w:firstLine="593"/>
        <w:rPr>
          <w:sz w:val="24"/>
          <w:szCs w:val="24"/>
        </w:rPr>
      </w:pPr>
      <w:r w:rsidRPr="004B5EC1">
        <w:rPr>
          <w:sz w:val="24"/>
          <w:szCs w:val="24"/>
        </w:rPr>
        <w:t>Захищаючи мене, мама штовхнула мене за собою. Піднявши руки догори, вона підняла стіну вітру, що здійнялася між двома сторонами, захищаючи їх. Магія, яку вона не використовувала відтоді, як її королівство було знищено. Магія, яку вона відмовлялася використовувати, тому що вона нагадувала їй про її біль. Але вона використала її тоді - для мене, щоб захистити мене.</w:t>
      </w:r>
    </w:p>
    <w:p w14:paraId="25F3A232" w14:textId="19B52975" w:rsidR="00E75E57" w:rsidRPr="004B5EC1" w:rsidRDefault="00193DCA" w:rsidP="00F06C67">
      <w:pPr>
        <w:ind w:firstLine="593"/>
        <w:rPr>
          <w:sz w:val="24"/>
          <w:szCs w:val="24"/>
        </w:rPr>
      </w:pPr>
      <w:r w:rsidRPr="004B5EC1">
        <w:rPr>
          <w:sz w:val="24"/>
          <w:szCs w:val="24"/>
        </w:rPr>
        <w:t>"Біжи", - сказала вона мені, її тіло тремтіло від магії, як</w:t>
      </w:r>
      <w:r w:rsidR="00F06C67" w:rsidRPr="004B5EC1">
        <w:rPr>
          <w:sz w:val="24"/>
          <w:szCs w:val="24"/>
        </w:rPr>
        <w:t>е</w:t>
      </w:r>
      <w:r w:rsidRPr="004B5EC1">
        <w:rPr>
          <w:sz w:val="24"/>
          <w:szCs w:val="24"/>
        </w:rPr>
        <w:t xml:space="preserve"> не </w:t>
      </w:r>
      <w:r w:rsidR="00F06C67" w:rsidRPr="004B5EC1">
        <w:rPr>
          <w:sz w:val="24"/>
          <w:szCs w:val="24"/>
        </w:rPr>
        <w:t>викликало</w:t>
      </w:r>
      <w:r w:rsidRPr="004B5EC1">
        <w:rPr>
          <w:sz w:val="24"/>
          <w:szCs w:val="24"/>
        </w:rPr>
        <w:t xml:space="preserve"> її вже двадцять сім років. "Біжи, </w:t>
      </w:r>
      <w:proofErr w:type="spellStart"/>
      <w:r w:rsidR="00F06C67" w:rsidRPr="004B5EC1">
        <w:rPr>
          <w:sz w:val="24"/>
          <w:szCs w:val="24"/>
        </w:rPr>
        <w:t>Сноу</w:t>
      </w:r>
      <w:proofErr w:type="spellEnd"/>
      <w:r w:rsidRPr="004B5EC1">
        <w:rPr>
          <w:sz w:val="24"/>
          <w:szCs w:val="24"/>
        </w:rPr>
        <w:t xml:space="preserve">. Швидко, як блискавка, швидко, як </w:t>
      </w:r>
      <w:proofErr w:type="spellStart"/>
      <w:r w:rsidRPr="004B5EC1">
        <w:rPr>
          <w:sz w:val="24"/>
          <w:szCs w:val="24"/>
        </w:rPr>
        <w:t>Нубіл</w:t>
      </w:r>
      <w:proofErr w:type="spellEnd"/>
      <w:r w:rsidRPr="004B5EC1">
        <w:rPr>
          <w:sz w:val="24"/>
          <w:szCs w:val="24"/>
        </w:rPr>
        <w:t>, не обертайся, не зупиняйся і не бійся. Біжи</w:t>
      </w:r>
      <w:r w:rsidR="00F06C67" w:rsidRPr="004B5EC1">
        <w:rPr>
          <w:sz w:val="24"/>
          <w:szCs w:val="24"/>
        </w:rPr>
        <w:t xml:space="preserve"> </w:t>
      </w:r>
      <w:r w:rsidRPr="004B5EC1">
        <w:rPr>
          <w:sz w:val="24"/>
          <w:szCs w:val="24"/>
        </w:rPr>
        <w:t xml:space="preserve">доки все, що ти чуєш - ніщо, доки все, що ти бачиш - ніщо, доки ти не залишишся на самоті, доки твої думки не відлунюватимуть у твоїх вухах. Пообіцяй мені, </w:t>
      </w:r>
      <w:proofErr w:type="spellStart"/>
      <w:r w:rsidR="00F06C67" w:rsidRPr="004B5EC1">
        <w:rPr>
          <w:sz w:val="24"/>
          <w:szCs w:val="24"/>
        </w:rPr>
        <w:t>Сноу</w:t>
      </w:r>
      <w:proofErr w:type="spellEnd"/>
      <w:r w:rsidRPr="004B5EC1">
        <w:rPr>
          <w:sz w:val="24"/>
          <w:szCs w:val="24"/>
        </w:rPr>
        <w:t xml:space="preserve">, що ти </w:t>
      </w:r>
      <w:proofErr w:type="spellStart"/>
      <w:r w:rsidRPr="004B5EC1">
        <w:rPr>
          <w:sz w:val="24"/>
          <w:szCs w:val="24"/>
        </w:rPr>
        <w:t>побіжиш</w:t>
      </w:r>
      <w:proofErr w:type="spellEnd"/>
      <w:r w:rsidRPr="004B5EC1">
        <w:rPr>
          <w:sz w:val="24"/>
          <w:szCs w:val="24"/>
        </w:rPr>
        <w:t xml:space="preserve"> і будеш жити, пообіцяй мені".</w:t>
      </w:r>
    </w:p>
    <w:p w14:paraId="0EA21742" w14:textId="77777777" w:rsidR="00E75E57" w:rsidRPr="004B5EC1" w:rsidRDefault="00193DCA" w:rsidP="00A85F96">
      <w:pPr>
        <w:ind w:firstLine="593"/>
        <w:rPr>
          <w:sz w:val="24"/>
          <w:szCs w:val="24"/>
        </w:rPr>
      </w:pPr>
      <w:r w:rsidRPr="004B5EC1">
        <w:rPr>
          <w:sz w:val="24"/>
          <w:szCs w:val="24"/>
        </w:rPr>
        <w:t xml:space="preserve">"Ні", - переконано вигукнула моя менша половинка, а навколо її маленьких зап'ястків замерехтіли блискавки. "Ні, поки ти не пообіцяєш, що </w:t>
      </w:r>
      <w:proofErr w:type="spellStart"/>
      <w:r w:rsidRPr="004B5EC1">
        <w:rPr>
          <w:sz w:val="24"/>
          <w:szCs w:val="24"/>
        </w:rPr>
        <w:t>побіжиш</w:t>
      </w:r>
      <w:proofErr w:type="spellEnd"/>
      <w:r w:rsidRPr="004B5EC1">
        <w:rPr>
          <w:sz w:val="24"/>
          <w:szCs w:val="24"/>
        </w:rPr>
        <w:t xml:space="preserve"> зі мною".</w:t>
      </w:r>
    </w:p>
    <w:p w14:paraId="7B62F033" w14:textId="77777777" w:rsidR="00E75E57" w:rsidRPr="004B5EC1" w:rsidRDefault="00193DCA" w:rsidP="00A85F96">
      <w:pPr>
        <w:ind w:firstLine="593"/>
        <w:rPr>
          <w:sz w:val="24"/>
          <w:szCs w:val="24"/>
        </w:rPr>
      </w:pPr>
      <w:r w:rsidRPr="004B5EC1">
        <w:rPr>
          <w:sz w:val="24"/>
          <w:szCs w:val="24"/>
        </w:rPr>
        <w:t>Мати широко посміхнулася до мене. Можливо, це був один з перших разів, коли вона це зробила за останній час. Можливо, саме тому я повірила наступним її словам: "Я буду поруч з тобою, обіцяю".</w:t>
      </w:r>
    </w:p>
    <w:p w14:paraId="1DA5E1B2" w14:textId="77777777" w:rsidR="00E75E57" w:rsidRPr="004B5EC1" w:rsidRDefault="00193DCA" w:rsidP="00A85F96">
      <w:pPr>
        <w:ind w:firstLine="593"/>
        <w:rPr>
          <w:sz w:val="24"/>
          <w:szCs w:val="24"/>
        </w:rPr>
      </w:pPr>
      <w:r w:rsidRPr="004B5EC1">
        <w:rPr>
          <w:sz w:val="24"/>
          <w:szCs w:val="24"/>
        </w:rPr>
        <w:lastRenderedPageBreak/>
        <w:t>Гіркий сміх вирвався з мене. Я сміялася і сміялася істерично, поки не перестала дихати. Обіцянки і обіцянки. "Дивись", - сказала я чоловікові поруч зі мною. "Ти ж не хочеш пропустити найкращу частину".</w:t>
      </w:r>
    </w:p>
    <w:p w14:paraId="7FD0253A" w14:textId="7285A891" w:rsidR="00E75E57" w:rsidRPr="004B5EC1" w:rsidRDefault="00193DCA" w:rsidP="00A85F96">
      <w:pPr>
        <w:ind w:firstLine="593"/>
        <w:rPr>
          <w:sz w:val="24"/>
          <w:szCs w:val="24"/>
        </w:rPr>
      </w:pPr>
      <w:r w:rsidRPr="004B5EC1">
        <w:rPr>
          <w:sz w:val="24"/>
          <w:szCs w:val="24"/>
        </w:rPr>
        <w:t xml:space="preserve">Щойно я </w:t>
      </w:r>
      <w:r w:rsidR="00F06C67" w:rsidRPr="004B5EC1">
        <w:rPr>
          <w:sz w:val="24"/>
          <w:szCs w:val="24"/>
        </w:rPr>
        <w:t>побігла</w:t>
      </w:r>
      <w:r w:rsidRPr="004B5EC1">
        <w:rPr>
          <w:sz w:val="24"/>
          <w:szCs w:val="24"/>
        </w:rPr>
        <w:t>, мама здалася, тіні виповзли з усіх кутків, наче щупальця, вони вчепилися в її кінцівки. Швидше, ніж спалах блискавки, з її грудей вискочила чорна сталь, життя зникло з її очей за мить.</w:t>
      </w:r>
    </w:p>
    <w:p w14:paraId="6F3131C8" w14:textId="672EC425" w:rsidR="00E75E57" w:rsidRPr="004B5EC1" w:rsidRDefault="00193DCA" w:rsidP="00A85F96">
      <w:pPr>
        <w:ind w:firstLine="593"/>
        <w:rPr>
          <w:sz w:val="24"/>
          <w:szCs w:val="24"/>
        </w:rPr>
      </w:pPr>
      <w:r w:rsidRPr="004B5EC1">
        <w:rPr>
          <w:sz w:val="24"/>
          <w:szCs w:val="24"/>
        </w:rPr>
        <w:t xml:space="preserve">Ми перемістилися, поки не опинилися біля маленької </w:t>
      </w:r>
      <w:proofErr w:type="spellStart"/>
      <w:r w:rsidR="00F06C67" w:rsidRPr="004B5EC1">
        <w:rPr>
          <w:sz w:val="24"/>
          <w:szCs w:val="24"/>
        </w:rPr>
        <w:t>Сноу</w:t>
      </w:r>
      <w:proofErr w:type="spellEnd"/>
      <w:r w:rsidRPr="004B5EC1">
        <w:rPr>
          <w:sz w:val="24"/>
          <w:szCs w:val="24"/>
        </w:rPr>
        <w:t>. Вона припала до землі, на її обличчі був вираз жаху, коли вона побачила здалеку свою матір, що стікала кров'ю на холодній землі.</w:t>
      </w:r>
    </w:p>
    <w:p w14:paraId="4D4FAE7B"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Вставай</w:t>
      </w:r>
      <w:proofErr w:type="spellEnd"/>
      <w:r w:rsidRPr="004B5EC1">
        <w:rPr>
          <w:sz w:val="24"/>
          <w:szCs w:val="24"/>
        </w:rPr>
        <w:t xml:space="preserve">", - пробурмотів </w:t>
      </w:r>
      <w:proofErr w:type="spellStart"/>
      <w:r w:rsidRPr="004B5EC1">
        <w:rPr>
          <w:sz w:val="24"/>
          <w:szCs w:val="24"/>
        </w:rPr>
        <w:t>Кіліан</w:t>
      </w:r>
      <w:proofErr w:type="spellEnd"/>
      <w:r w:rsidRPr="004B5EC1">
        <w:rPr>
          <w:sz w:val="24"/>
          <w:szCs w:val="24"/>
        </w:rPr>
        <w:t xml:space="preserve"> поруч зі мною, і моя увага переключилася на нього.</w:t>
      </w:r>
    </w:p>
    <w:p w14:paraId="04E58306" w14:textId="2B971A8F" w:rsidR="00E75E57" w:rsidRPr="004B5EC1" w:rsidRDefault="00193DCA" w:rsidP="00A85F96">
      <w:pPr>
        <w:ind w:firstLine="593"/>
        <w:rPr>
          <w:sz w:val="24"/>
          <w:szCs w:val="24"/>
        </w:rPr>
      </w:pPr>
      <w:r w:rsidRPr="004B5EC1">
        <w:rPr>
          <w:sz w:val="24"/>
          <w:szCs w:val="24"/>
        </w:rPr>
        <w:t xml:space="preserve">Маленька </w:t>
      </w:r>
      <w:proofErr w:type="spellStart"/>
      <w:r w:rsidR="00F06C67" w:rsidRPr="004B5EC1">
        <w:rPr>
          <w:sz w:val="24"/>
          <w:szCs w:val="24"/>
        </w:rPr>
        <w:t>Сноу</w:t>
      </w:r>
      <w:proofErr w:type="spellEnd"/>
      <w:r w:rsidRPr="004B5EC1">
        <w:rPr>
          <w:sz w:val="24"/>
          <w:szCs w:val="24"/>
        </w:rPr>
        <w:t xml:space="preserve"> не плакала, не кричала, не тужила в ту мить. Вона виглядала покірною, дивлячись між бездиханним тілом матері та палаючим замком.</w:t>
      </w:r>
    </w:p>
    <w:p w14:paraId="73E02497" w14:textId="77777777" w:rsidR="00E75E57" w:rsidRPr="004B5EC1" w:rsidRDefault="00193DCA" w:rsidP="00A85F96">
      <w:pPr>
        <w:ind w:firstLine="593"/>
        <w:rPr>
          <w:sz w:val="24"/>
          <w:szCs w:val="24"/>
        </w:rPr>
      </w:pPr>
      <w:r w:rsidRPr="004B5EC1">
        <w:rPr>
          <w:sz w:val="24"/>
          <w:szCs w:val="24"/>
        </w:rPr>
        <w:t>Я мало що пам'ятаю з тієї ночі, але я пам'ятаю думки, які перетинали мене в той момент - бажання піти за ними, померти разом з ними.</w:t>
      </w:r>
    </w:p>
    <w:p w14:paraId="78E8A385" w14:textId="16C1DD73" w:rsidR="00E75E57" w:rsidRPr="004B5EC1" w:rsidRDefault="00193DCA" w:rsidP="00A85F96">
      <w:pPr>
        <w:ind w:firstLine="593"/>
        <w:rPr>
          <w:sz w:val="24"/>
          <w:szCs w:val="24"/>
        </w:rPr>
      </w:pPr>
      <w:r w:rsidRPr="004B5EC1">
        <w:rPr>
          <w:sz w:val="24"/>
          <w:szCs w:val="24"/>
        </w:rPr>
        <w:t>З неба пролунав крик, і Мемфіс приземли</w:t>
      </w:r>
      <w:r w:rsidR="00F06C67" w:rsidRPr="004B5EC1">
        <w:rPr>
          <w:sz w:val="24"/>
          <w:szCs w:val="24"/>
        </w:rPr>
        <w:t>ла</w:t>
      </w:r>
      <w:r w:rsidRPr="004B5EC1">
        <w:rPr>
          <w:sz w:val="24"/>
          <w:szCs w:val="24"/>
        </w:rPr>
        <w:t xml:space="preserve">ся поруч </w:t>
      </w:r>
      <w:r w:rsidR="00D23DC4" w:rsidRPr="004B5EC1">
        <w:rPr>
          <w:sz w:val="24"/>
          <w:szCs w:val="24"/>
        </w:rPr>
        <w:t xml:space="preserve">маленькою </w:t>
      </w:r>
      <w:proofErr w:type="spellStart"/>
      <w:r w:rsidR="00D23DC4" w:rsidRPr="004B5EC1">
        <w:rPr>
          <w:sz w:val="24"/>
          <w:szCs w:val="24"/>
        </w:rPr>
        <w:t>Сноу</w:t>
      </w:r>
      <w:proofErr w:type="spellEnd"/>
      <w:r w:rsidR="00D23DC4" w:rsidRPr="004B5EC1">
        <w:rPr>
          <w:sz w:val="24"/>
          <w:szCs w:val="24"/>
        </w:rPr>
        <w:t>.</w:t>
      </w:r>
      <w:r w:rsidRPr="004B5EC1">
        <w:rPr>
          <w:sz w:val="24"/>
          <w:szCs w:val="24"/>
        </w:rPr>
        <w:t xml:space="preserve"> Секундою пізніше, </w:t>
      </w:r>
      <w:proofErr w:type="spellStart"/>
      <w:r w:rsidRPr="004B5EC1">
        <w:rPr>
          <w:sz w:val="24"/>
          <w:szCs w:val="24"/>
        </w:rPr>
        <w:t>Лісандр</w:t>
      </w:r>
      <w:proofErr w:type="spellEnd"/>
      <w:r w:rsidRPr="004B5EC1">
        <w:rPr>
          <w:sz w:val="24"/>
          <w:szCs w:val="24"/>
        </w:rPr>
        <w:t xml:space="preserve"> перемістився поруч. Він використав морфа, щоб знайти мене.</w:t>
      </w:r>
    </w:p>
    <w:p w14:paraId="0FD63076" w14:textId="77777777" w:rsidR="00E75E57" w:rsidRPr="004B5EC1" w:rsidRDefault="00193DCA" w:rsidP="00A85F96">
      <w:pPr>
        <w:ind w:firstLine="593"/>
        <w:rPr>
          <w:sz w:val="24"/>
          <w:szCs w:val="24"/>
        </w:rPr>
      </w:pPr>
      <w:r w:rsidRPr="004B5EC1">
        <w:rPr>
          <w:sz w:val="24"/>
          <w:szCs w:val="24"/>
        </w:rPr>
        <w:t xml:space="preserve">"Вперед!" - крикнув він мені. Вихори червоної магії закрутилися навколо його кулаків. "Міська брама відчинена, біжи до Безодні </w:t>
      </w:r>
      <w:proofErr w:type="spellStart"/>
      <w:r w:rsidRPr="004B5EC1">
        <w:rPr>
          <w:sz w:val="24"/>
          <w:szCs w:val="24"/>
        </w:rPr>
        <w:t>Саббла</w:t>
      </w:r>
      <w:proofErr w:type="spellEnd"/>
      <w:r w:rsidRPr="004B5EC1">
        <w:rPr>
          <w:sz w:val="24"/>
          <w:szCs w:val="24"/>
        </w:rPr>
        <w:t xml:space="preserve"> і сховайся".</w:t>
      </w:r>
    </w:p>
    <w:p w14:paraId="270DDE2F" w14:textId="77777777" w:rsidR="00E75E57" w:rsidRPr="004B5EC1" w:rsidRDefault="00193DCA" w:rsidP="00A85F96">
      <w:pPr>
        <w:ind w:firstLine="593"/>
        <w:rPr>
          <w:sz w:val="24"/>
          <w:szCs w:val="24"/>
        </w:rPr>
      </w:pPr>
      <w:r w:rsidRPr="004B5EC1">
        <w:rPr>
          <w:sz w:val="24"/>
          <w:szCs w:val="24"/>
        </w:rPr>
        <w:t xml:space="preserve">Коли вона ворушилася, Мемфіс вчепилася зубами в мою сукню і почала відтягувати обох. Вони не встигли далеко втекти, як </w:t>
      </w:r>
      <w:proofErr w:type="spellStart"/>
      <w:r w:rsidRPr="004B5EC1">
        <w:rPr>
          <w:sz w:val="24"/>
          <w:szCs w:val="24"/>
        </w:rPr>
        <w:t>Лісандра</w:t>
      </w:r>
      <w:proofErr w:type="spellEnd"/>
      <w:r w:rsidRPr="004B5EC1">
        <w:rPr>
          <w:sz w:val="24"/>
          <w:szCs w:val="24"/>
        </w:rPr>
        <w:t xml:space="preserve"> оточили люди, що накинулися на нього з усіх боків. Надто швидко Мемфіс скрутили навколо кількох </w:t>
      </w:r>
      <w:proofErr w:type="spellStart"/>
      <w:r w:rsidRPr="004B5EC1">
        <w:rPr>
          <w:sz w:val="24"/>
          <w:szCs w:val="24"/>
        </w:rPr>
        <w:t>адріатів</w:t>
      </w:r>
      <w:proofErr w:type="spellEnd"/>
      <w:r w:rsidRPr="004B5EC1">
        <w:rPr>
          <w:sz w:val="24"/>
          <w:szCs w:val="24"/>
        </w:rPr>
        <w:t>, і я вже бігла до воріт, коли один чоловік схопив мене за довге волосся в кулак.</w:t>
      </w:r>
    </w:p>
    <w:p w14:paraId="5A117735" w14:textId="77777777" w:rsidR="00E75E57" w:rsidRPr="004B5EC1" w:rsidRDefault="00193DCA" w:rsidP="00A85F96">
      <w:pPr>
        <w:ind w:firstLine="593"/>
        <w:rPr>
          <w:sz w:val="24"/>
          <w:szCs w:val="24"/>
        </w:rPr>
      </w:pPr>
      <w:r w:rsidRPr="004B5EC1">
        <w:rPr>
          <w:sz w:val="24"/>
          <w:szCs w:val="24"/>
        </w:rPr>
        <w:t xml:space="preserve">Я здригнулася, моя рука як по команді потягнулася до волосся від примарного дотику цього спогаду, а </w:t>
      </w:r>
      <w:proofErr w:type="spellStart"/>
      <w:r w:rsidRPr="004B5EC1">
        <w:rPr>
          <w:sz w:val="24"/>
          <w:szCs w:val="24"/>
        </w:rPr>
        <w:t>Кіліан</w:t>
      </w:r>
      <w:proofErr w:type="spellEnd"/>
      <w:r w:rsidRPr="004B5EC1">
        <w:rPr>
          <w:sz w:val="24"/>
          <w:szCs w:val="24"/>
        </w:rPr>
        <w:t xml:space="preserve"> рвонувся вперед, ніби міг зупинити те, що відбувалося.</w:t>
      </w:r>
    </w:p>
    <w:p w14:paraId="6B1706B1" w14:textId="77777777" w:rsidR="00E75E57" w:rsidRPr="004B5EC1" w:rsidRDefault="00193DCA" w:rsidP="00A85F96">
      <w:pPr>
        <w:ind w:firstLine="593"/>
        <w:rPr>
          <w:sz w:val="24"/>
          <w:szCs w:val="24"/>
        </w:rPr>
      </w:pPr>
      <w:r w:rsidRPr="004B5EC1">
        <w:rPr>
          <w:sz w:val="24"/>
          <w:szCs w:val="24"/>
        </w:rPr>
        <w:t>Чоловік притиснув моє маленьке тіло під себе, але я вже перестала битися.</w:t>
      </w:r>
    </w:p>
    <w:p w14:paraId="6D68975B" w14:textId="762C864D" w:rsidR="00E75E57" w:rsidRPr="004B5EC1" w:rsidRDefault="00193DCA" w:rsidP="00A85F96">
      <w:pPr>
        <w:ind w:firstLine="593"/>
        <w:rPr>
          <w:sz w:val="24"/>
          <w:szCs w:val="24"/>
        </w:rPr>
      </w:pPr>
      <w:r w:rsidRPr="004B5EC1">
        <w:rPr>
          <w:sz w:val="24"/>
          <w:szCs w:val="24"/>
        </w:rPr>
        <w:t>Я не пам'ята</w:t>
      </w:r>
      <w:r w:rsidR="001E770F" w:rsidRPr="004B5EC1">
        <w:rPr>
          <w:sz w:val="24"/>
          <w:szCs w:val="24"/>
        </w:rPr>
        <w:t>ла</w:t>
      </w:r>
      <w:r w:rsidRPr="004B5EC1">
        <w:rPr>
          <w:sz w:val="24"/>
          <w:szCs w:val="24"/>
        </w:rPr>
        <w:t xml:space="preserve"> цієї частини. Частину, де я зда</w:t>
      </w:r>
      <w:r w:rsidR="001E770F" w:rsidRPr="004B5EC1">
        <w:rPr>
          <w:sz w:val="24"/>
          <w:szCs w:val="24"/>
        </w:rPr>
        <w:t>ла</w:t>
      </w:r>
      <w:r w:rsidRPr="004B5EC1">
        <w:rPr>
          <w:sz w:val="24"/>
          <w:szCs w:val="24"/>
        </w:rPr>
        <w:t>ся.</w:t>
      </w:r>
    </w:p>
    <w:p w14:paraId="60835CFE" w14:textId="55F46717" w:rsidR="00E75E57" w:rsidRPr="004B5EC1" w:rsidRDefault="001E770F" w:rsidP="00A85F96">
      <w:pPr>
        <w:ind w:firstLine="593"/>
        <w:rPr>
          <w:sz w:val="24"/>
          <w:szCs w:val="24"/>
        </w:rPr>
      </w:pPr>
      <w:r w:rsidRPr="004B5EC1">
        <w:rPr>
          <w:i/>
          <w:sz w:val="24"/>
          <w:szCs w:val="24"/>
        </w:rPr>
        <w:t>Ти</w:t>
      </w:r>
      <w:r w:rsidR="00193DCA" w:rsidRPr="004B5EC1">
        <w:rPr>
          <w:i/>
          <w:sz w:val="24"/>
          <w:szCs w:val="24"/>
        </w:rPr>
        <w:t xml:space="preserve"> чул</w:t>
      </w:r>
      <w:r w:rsidRPr="004B5EC1">
        <w:rPr>
          <w:i/>
          <w:sz w:val="24"/>
          <w:szCs w:val="24"/>
        </w:rPr>
        <w:t>а</w:t>
      </w:r>
      <w:r w:rsidR="00193DCA" w:rsidRPr="004B5EC1">
        <w:rPr>
          <w:i/>
          <w:sz w:val="24"/>
          <w:szCs w:val="24"/>
        </w:rPr>
        <w:t xml:space="preserve"> про смерть від тисячі порізів? </w:t>
      </w:r>
      <w:r w:rsidR="00193DCA" w:rsidRPr="004B5EC1">
        <w:rPr>
          <w:sz w:val="24"/>
          <w:szCs w:val="24"/>
        </w:rPr>
        <w:t>Слова пролетіли пошепки повз мої вуха.</w:t>
      </w:r>
    </w:p>
    <w:p w14:paraId="2A935B82" w14:textId="77777777" w:rsidR="00E75E57" w:rsidRPr="004B5EC1" w:rsidRDefault="00193DCA" w:rsidP="00A85F96">
      <w:pPr>
        <w:ind w:firstLine="593"/>
        <w:rPr>
          <w:sz w:val="24"/>
          <w:szCs w:val="24"/>
        </w:rPr>
      </w:pPr>
      <w:r w:rsidRPr="004B5EC1">
        <w:rPr>
          <w:sz w:val="24"/>
          <w:szCs w:val="24"/>
        </w:rPr>
        <w:t>Він дістав кинджал і встромив його мені в щоку. "Ти чула про смерть від тисячі порізів?"</w:t>
      </w:r>
    </w:p>
    <w:p w14:paraId="722A5EE5" w14:textId="436BAA41" w:rsidR="00E75E57" w:rsidRPr="004B5EC1" w:rsidRDefault="00193DCA" w:rsidP="00A85F96">
      <w:pPr>
        <w:ind w:firstLine="593"/>
        <w:rPr>
          <w:sz w:val="24"/>
          <w:szCs w:val="24"/>
        </w:rPr>
      </w:pPr>
      <w:r w:rsidRPr="004B5EC1">
        <w:rPr>
          <w:sz w:val="24"/>
          <w:szCs w:val="24"/>
        </w:rPr>
        <w:t>Я доторкну</w:t>
      </w:r>
      <w:r w:rsidR="001E770F" w:rsidRPr="004B5EC1">
        <w:rPr>
          <w:sz w:val="24"/>
          <w:szCs w:val="24"/>
        </w:rPr>
        <w:t>ла</w:t>
      </w:r>
      <w:r w:rsidRPr="004B5EC1">
        <w:rPr>
          <w:sz w:val="24"/>
          <w:szCs w:val="24"/>
        </w:rPr>
        <w:t xml:space="preserve">ся пальцями до шраму, коли дивився, як </w:t>
      </w:r>
      <w:proofErr w:type="spellStart"/>
      <w:r w:rsidRPr="004B5EC1">
        <w:rPr>
          <w:sz w:val="24"/>
          <w:szCs w:val="24"/>
        </w:rPr>
        <w:t>адріатинець</w:t>
      </w:r>
      <w:proofErr w:type="spellEnd"/>
      <w:r w:rsidRPr="004B5EC1">
        <w:rPr>
          <w:sz w:val="24"/>
          <w:szCs w:val="24"/>
        </w:rPr>
        <w:t xml:space="preserve"> вирізав його на моєму молодому тілі. Я не пам'ятаю, щоб мені було боляче.</w:t>
      </w:r>
    </w:p>
    <w:p w14:paraId="5E875AC5" w14:textId="77777777" w:rsidR="00E75E57" w:rsidRPr="004B5EC1" w:rsidRDefault="00193DCA" w:rsidP="00A85F96">
      <w:pPr>
        <w:ind w:firstLine="593"/>
        <w:rPr>
          <w:sz w:val="24"/>
          <w:szCs w:val="24"/>
        </w:rPr>
      </w:pPr>
      <w:r w:rsidRPr="004B5EC1">
        <w:rPr>
          <w:sz w:val="24"/>
          <w:szCs w:val="24"/>
        </w:rPr>
        <w:t xml:space="preserve">Щічку залоскотав подих теплого вітру. Не вітер. Порив магії. </w:t>
      </w:r>
      <w:proofErr w:type="spellStart"/>
      <w:r w:rsidRPr="004B5EC1">
        <w:rPr>
          <w:sz w:val="24"/>
          <w:szCs w:val="24"/>
        </w:rPr>
        <w:t>Кіліан</w:t>
      </w:r>
      <w:proofErr w:type="spellEnd"/>
      <w:r w:rsidRPr="004B5EC1">
        <w:rPr>
          <w:sz w:val="24"/>
          <w:szCs w:val="24"/>
        </w:rPr>
        <w:t xml:space="preserve"> виглядав так, ніби не дихав і водночас дихав надто швидко.</w:t>
      </w:r>
    </w:p>
    <w:p w14:paraId="09B220D8" w14:textId="77777777" w:rsidR="00E75E57" w:rsidRPr="004B5EC1" w:rsidRDefault="00193DCA" w:rsidP="00A85F96">
      <w:pPr>
        <w:ind w:firstLine="593"/>
        <w:rPr>
          <w:sz w:val="24"/>
          <w:szCs w:val="24"/>
        </w:rPr>
      </w:pPr>
      <w:r w:rsidRPr="004B5EC1">
        <w:rPr>
          <w:sz w:val="24"/>
          <w:szCs w:val="24"/>
        </w:rPr>
        <w:t>Я трохи здригнулася, коли по його щоці скотилася сльоза, коли він дивився на те, що відбувалося попереду. І коли його рот злегка затремтів, я відірвала від нього погляд.</w:t>
      </w:r>
    </w:p>
    <w:p w14:paraId="11A2B9D1" w14:textId="746FC330" w:rsidR="00E75E57" w:rsidRPr="004B5EC1" w:rsidRDefault="00193DCA" w:rsidP="00A85F96">
      <w:pPr>
        <w:ind w:firstLine="593"/>
        <w:rPr>
          <w:sz w:val="24"/>
          <w:szCs w:val="24"/>
        </w:rPr>
      </w:pPr>
      <w:r w:rsidRPr="004B5EC1">
        <w:rPr>
          <w:sz w:val="24"/>
          <w:szCs w:val="24"/>
        </w:rPr>
        <w:lastRenderedPageBreak/>
        <w:t xml:space="preserve">Маленька </w:t>
      </w:r>
      <w:proofErr w:type="spellStart"/>
      <w:r w:rsidR="00D23DC4" w:rsidRPr="004B5EC1">
        <w:rPr>
          <w:sz w:val="24"/>
          <w:szCs w:val="24"/>
        </w:rPr>
        <w:t>Сноу</w:t>
      </w:r>
      <w:proofErr w:type="spellEnd"/>
      <w:r w:rsidRPr="004B5EC1">
        <w:rPr>
          <w:sz w:val="24"/>
          <w:szCs w:val="24"/>
        </w:rPr>
        <w:t xml:space="preserve"> не закричала, коли він провів вістрям чорної сталі від моєї щоки до шиї та плеча. </w:t>
      </w:r>
      <w:proofErr w:type="spellStart"/>
      <w:r w:rsidR="00D23DC4" w:rsidRPr="004B5EC1">
        <w:rPr>
          <w:sz w:val="24"/>
          <w:szCs w:val="24"/>
        </w:rPr>
        <w:t>Сноулін</w:t>
      </w:r>
      <w:proofErr w:type="spellEnd"/>
      <w:r w:rsidRPr="004B5EC1">
        <w:rPr>
          <w:sz w:val="24"/>
          <w:szCs w:val="24"/>
        </w:rPr>
        <w:t xml:space="preserve"> не плакала. Вона не злякалася. Це була мить, коли я усвідоми</w:t>
      </w:r>
      <w:r w:rsidR="00D23DC4" w:rsidRPr="004B5EC1">
        <w:rPr>
          <w:sz w:val="24"/>
          <w:szCs w:val="24"/>
        </w:rPr>
        <w:t>ла</w:t>
      </w:r>
      <w:r w:rsidRPr="004B5EC1">
        <w:rPr>
          <w:sz w:val="24"/>
          <w:szCs w:val="24"/>
        </w:rPr>
        <w:t xml:space="preserve"> єдину причину, чому я живу, спалах бажання взяти.</w:t>
      </w:r>
    </w:p>
    <w:p w14:paraId="2ABF3502" w14:textId="77777777" w:rsidR="00E75E57" w:rsidRPr="004B5EC1" w:rsidRDefault="00193DCA" w:rsidP="00A85F96">
      <w:pPr>
        <w:ind w:firstLine="593"/>
        <w:rPr>
          <w:sz w:val="24"/>
          <w:szCs w:val="24"/>
        </w:rPr>
      </w:pPr>
      <w:r w:rsidRPr="004B5EC1">
        <w:rPr>
          <w:sz w:val="24"/>
          <w:szCs w:val="24"/>
        </w:rPr>
        <w:t>"Пробач, мамо", - прошепотіла маленька я, перш ніж покласти долоні на чоловіка. Пролунав різкий спалах світла, а потім чорний пил полетів туди, де мала бути його фігура.</w:t>
      </w:r>
    </w:p>
    <w:p w14:paraId="04615C68" w14:textId="39FE6E3B" w:rsidR="00E75E57" w:rsidRPr="004B5EC1" w:rsidRDefault="00193DCA" w:rsidP="00A85F96">
      <w:pPr>
        <w:ind w:firstLine="593"/>
        <w:rPr>
          <w:sz w:val="24"/>
          <w:szCs w:val="24"/>
        </w:rPr>
      </w:pPr>
      <w:r w:rsidRPr="004B5EC1">
        <w:rPr>
          <w:sz w:val="24"/>
          <w:szCs w:val="24"/>
        </w:rPr>
        <w:t xml:space="preserve">Закривавлена і запаморочена, вона вистрілила вгору, а потім взяла в руки чоловіків, що оточували </w:t>
      </w:r>
      <w:proofErr w:type="spellStart"/>
      <w:r w:rsidRPr="004B5EC1">
        <w:rPr>
          <w:sz w:val="24"/>
          <w:szCs w:val="24"/>
        </w:rPr>
        <w:t>Лісандра</w:t>
      </w:r>
      <w:proofErr w:type="spellEnd"/>
      <w:r w:rsidRPr="004B5EC1">
        <w:rPr>
          <w:sz w:val="24"/>
          <w:szCs w:val="24"/>
        </w:rPr>
        <w:t>, перш ніж наблизитися до них. Її пальці повільно рухалися по боках, а небо тріснуло сліпучим світлом від її поведінки. Я виглядала страхітливо, але не через багряну пляму на моїй шкірі та білій сукні, а тому, що тоді мене було чого боятися. Не ворухнувши й пальцем, по засніженій землі поповзли білі електричні розряди. У ту ж секунду, коли вона торкнулася чоловіків, від їхніх останків залишився лише чорний пил. Це був момент, коли я зневіри</w:t>
      </w:r>
      <w:r w:rsidR="00A13B7C" w:rsidRPr="004B5EC1">
        <w:rPr>
          <w:sz w:val="24"/>
          <w:szCs w:val="24"/>
        </w:rPr>
        <w:t>ла</w:t>
      </w:r>
      <w:r w:rsidRPr="004B5EC1">
        <w:rPr>
          <w:sz w:val="24"/>
          <w:szCs w:val="24"/>
        </w:rPr>
        <w:t>ся в обіцянках і клятвах. Я м</w:t>
      </w:r>
      <w:r w:rsidR="00A13B7C" w:rsidRPr="004B5EC1">
        <w:rPr>
          <w:sz w:val="24"/>
          <w:szCs w:val="24"/>
        </w:rPr>
        <w:t>огла</w:t>
      </w:r>
      <w:r w:rsidRPr="004B5EC1">
        <w:rPr>
          <w:sz w:val="24"/>
          <w:szCs w:val="24"/>
        </w:rPr>
        <w:t xml:space="preserve"> б врятувати матір, якби використа</w:t>
      </w:r>
      <w:r w:rsidR="00A13B7C" w:rsidRPr="004B5EC1">
        <w:rPr>
          <w:sz w:val="24"/>
          <w:szCs w:val="24"/>
        </w:rPr>
        <w:t>ла</w:t>
      </w:r>
      <w:r w:rsidRPr="004B5EC1">
        <w:rPr>
          <w:sz w:val="24"/>
          <w:szCs w:val="24"/>
        </w:rPr>
        <w:t xml:space="preserve"> свою прокляту магію. Я м</w:t>
      </w:r>
      <w:r w:rsidR="00A13B7C" w:rsidRPr="004B5EC1">
        <w:rPr>
          <w:sz w:val="24"/>
          <w:szCs w:val="24"/>
        </w:rPr>
        <w:t>огла</w:t>
      </w:r>
      <w:r w:rsidRPr="004B5EC1">
        <w:rPr>
          <w:sz w:val="24"/>
          <w:szCs w:val="24"/>
        </w:rPr>
        <w:t xml:space="preserve"> б врятувати </w:t>
      </w:r>
      <w:proofErr w:type="spellStart"/>
      <w:r w:rsidRPr="004B5EC1">
        <w:rPr>
          <w:sz w:val="24"/>
          <w:szCs w:val="24"/>
        </w:rPr>
        <w:t>Ерен</w:t>
      </w:r>
      <w:r w:rsidR="00A13B7C" w:rsidRPr="004B5EC1">
        <w:rPr>
          <w:sz w:val="24"/>
          <w:szCs w:val="24"/>
        </w:rPr>
        <w:t>а</w:t>
      </w:r>
      <w:proofErr w:type="spellEnd"/>
      <w:r w:rsidRPr="004B5EC1">
        <w:rPr>
          <w:sz w:val="24"/>
          <w:szCs w:val="24"/>
        </w:rPr>
        <w:t xml:space="preserve"> і Тору. Але я присягну</w:t>
      </w:r>
      <w:r w:rsidR="00A13B7C" w:rsidRPr="004B5EC1">
        <w:rPr>
          <w:sz w:val="24"/>
          <w:szCs w:val="24"/>
        </w:rPr>
        <w:t>ла</w:t>
      </w:r>
      <w:r w:rsidRPr="004B5EC1">
        <w:rPr>
          <w:sz w:val="24"/>
          <w:szCs w:val="24"/>
        </w:rPr>
        <w:t>ся. Присягну</w:t>
      </w:r>
      <w:r w:rsidR="00A13B7C" w:rsidRPr="004B5EC1">
        <w:rPr>
          <w:sz w:val="24"/>
          <w:szCs w:val="24"/>
        </w:rPr>
        <w:t>ла</w:t>
      </w:r>
      <w:r w:rsidRPr="004B5EC1">
        <w:rPr>
          <w:sz w:val="24"/>
          <w:szCs w:val="24"/>
        </w:rPr>
        <w:t>ся і пообіця</w:t>
      </w:r>
      <w:r w:rsidR="00A13B7C" w:rsidRPr="004B5EC1">
        <w:rPr>
          <w:sz w:val="24"/>
          <w:szCs w:val="24"/>
        </w:rPr>
        <w:t>ла</w:t>
      </w:r>
      <w:r w:rsidRPr="004B5EC1">
        <w:rPr>
          <w:sz w:val="24"/>
          <w:szCs w:val="24"/>
        </w:rPr>
        <w:t>. Через цю обіцянку я їх втрати</w:t>
      </w:r>
      <w:r w:rsidR="00A13B7C" w:rsidRPr="004B5EC1">
        <w:rPr>
          <w:sz w:val="24"/>
          <w:szCs w:val="24"/>
        </w:rPr>
        <w:t>ла</w:t>
      </w:r>
      <w:r w:rsidRPr="004B5EC1">
        <w:rPr>
          <w:sz w:val="24"/>
          <w:szCs w:val="24"/>
        </w:rPr>
        <w:t>.</w:t>
      </w:r>
    </w:p>
    <w:p w14:paraId="2622AA9E" w14:textId="311B0FB7" w:rsidR="00E75E57" w:rsidRPr="004B5EC1" w:rsidRDefault="00193DCA" w:rsidP="00A85F96">
      <w:pPr>
        <w:ind w:firstLine="593"/>
        <w:rPr>
          <w:sz w:val="24"/>
          <w:szCs w:val="24"/>
        </w:rPr>
      </w:pPr>
      <w:proofErr w:type="spellStart"/>
      <w:r w:rsidRPr="004B5EC1">
        <w:rPr>
          <w:sz w:val="24"/>
          <w:szCs w:val="24"/>
        </w:rPr>
        <w:t>Лісандр</w:t>
      </w:r>
      <w:proofErr w:type="spellEnd"/>
      <w:r w:rsidRPr="004B5EC1">
        <w:rPr>
          <w:sz w:val="24"/>
          <w:szCs w:val="24"/>
        </w:rPr>
        <w:t xml:space="preserve"> задихався, ставши на коліна переді мною. "Ніякої магії, Лін. Згадай, заради чого ви троє з матір'ю так важко працювали і так багато чим пожертвували. Ти </w:t>
      </w:r>
      <w:proofErr w:type="spellStart"/>
      <w:r w:rsidRPr="004B5EC1">
        <w:rPr>
          <w:sz w:val="24"/>
          <w:szCs w:val="24"/>
        </w:rPr>
        <w:t>покля</w:t>
      </w:r>
      <w:r w:rsidR="00A13B7C" w:rsidRPr="004B5EC1">
        <w:rPr>
          <w:sz w:val="24"/>
          <w:szCs w:val="24"/>
        </w:rPr>
        <w:t>ла</w:t>
      </w:r>
      <w:r w:rsidRPr="004B5EC1">
        <w:rPr>
          <w:sz w:val="24"/>
          <w:szCs w:val="24"/>
        </w:rPr>
        <w:t>ся</w:t>
      </w:r>
      <w:proofErr w:type="spellEnd"/>
      <w:r w:rsidRPr="004B5EC1">
        <w:rPr>
          <w:sz w:val="24"/>
          <w:szCs w:val="24"/>
        </w:rPr>
        <w:t xml:space="preserve">, ви всі </w:t>
      </w:r>
      <w:proofErr w:type="spellStart"/>
      <w:r w:rsidRPr="004B5EC1">
        <w:rPr>
          <w:sz w:val="24"/>
          <w:szCs w:val="24"/>
        </w:rPr>
        <w:t>поклялися</w:t>
      </w:r>
      <w:proofErr w:type="spellEnd"/>
      <w:r w:rsidRPr="004B5EC1">
        <w:rPr>
          <w:sz w:val="24"/>
          <w:szCs w:val="24"/>
        </w:rPr>
        <w:t>, що ніколи не дозволите батькові перемогти. А тепер іди!"</w:t>
      </w:r>
    </w:p>
    <w:p w14:paraId="1AF84904" w14:textId="77777777" w:rsidR="00E75E57" w:rsidRPr="004B5EC1" w:rsidRDefault="00193DCA" w:rsidP="00A85F96">
      <w:pPr>
        <w:ind w:firstLine="593"/>
        <w:rPr>
          <w:sz w:val="24"/>
          <w:szCs w:val="24"/>
        </w:rPr>
      </w:pPr>
      <w:r w:rsidRPr="004B5EC1">
        <w:rPr>
          <w:sz w:val="24"/>
          <w:szCs w:val="24"/>
        </w:rPr>
        <w:t xml:space="preserve">"Якою ціною, </w:t>
      </w:r>
      <w:proofErr w:type="spellStart"/>
      <w:r w:rsidRPr="004B5EC1">
        <w:rPr>
          <w:sz w:val="24"/>
          <w:szCs w:val="24"/>
        </w:rPr>
        <w:t>Лісандре</w:t>
      </w:r>
      <w:proofErr w:type="spellEnd"/>
      <w:r w:rsidRPr="004B5EC1">
        <w:rPr>
          <w:sz w:val="24"/>
          <w:szCs w:val="24"/>
        </w:rPr>
        <w:t xml:space="preserve">?" Я пробурмотіла і відсахнулася на крок назад, коли його очі зустрілися з моїми через плече маленької </w:t>
      </w:r>
      <w:proofErr w:type="spellStart"/>
      <w:r w:rsidRPr="004B5EC1">
        <w:rPr>
          <w:sz w:val="24"/>
          <w:szCs w:val="24"/>
        </w:rPr>
        <w:t>Сноу</w:t>
      </w:r>
      <w:proofErr w:type="spellEnd"/>
      <w:r w:rsidRPr="004B5EC1">
        <w:rPr>
          <w:sz w:val="24"/>
          <w:szCs w:val="24"/>
        </w:rPr>
        <w:t>. Чи міг він мене бачити?</w:t>
      </w:r>
    </w:p>
    <w:p w14:paraId="4215DB38" w14:textId="77777777" w:rsidR="00E75E57" w:rsidRPr="004B5EC1" w:rsidRDefault="00193DCA" w:rsidP="00A85F96">
      <w:pPr>
        <w:ind w:firstLine="593"/>
        <w:rPr>
          <w:sz w:val="24"/>
          <w:szCs w:val="24"/>
        </w:rPr>
      </w:pPr>
      <w:r w:rsidRPr="004B5EC1">
        <w:rPr>
          <w:sz w:val="24"/>
          <w:szCs w:val="24"/>
        </w:rPr>
        <w:t xml:space="preserve">"Ціною того, що ти ніколи не </w:t>
      </w:r>
      <w:proofErr w:type="spellStart"/>
      <w:r w:rsidRPr="004B5EC1">
        <w:rPr>
          <w:sz w:val="24"/>
          <w:szCs w:val="24"/>
        </w:rPr>
        <w:t>переживеш</w:t>
      </w:r>
      <w:proofErr w:type="spellEnd"/>
      <w:r w:rsidRPr="004B5EC1">
        <w:rPr>
          <w:sz w:val="24"/>
          <w:szCs w:val="24"/>
        </w:rPr>
        <w:t xml:space="preserve"> те, через що він збирався змусити тебе пройти". Він посміхнувся. "</w:t>
      </w:r>
      <w:proofErr w:type="spellStart"/>
      <w:r w:rsidRPr="004B5EC1">
        <w:rPr>
          <w:sz w:val="24"/>
          <w:szCs w:val="24"/>
        </w:rPr>
        <w:t>Передавай</w:t>
      </w:r>
      <w:proofErr w:type="spellEnd"/>
      <w:r w:rsidRPr="004B5EC1">
        <w:rPr>
          <w:sz w:val="24"/>
          <w:szCs w:val="24"/>
        </w:rPr>
        <w:t xml:space="preserve"> привіт моїй доньці від мене".</w:t>
      </w:r>
    </w:p>
    <w:p w14:paraId="05A06130" w14:textId="125AAF08" w:rsidR="00E75E57" w:rsidRPr="004B5EC1" w:rsidRDefault="00193DCA" w:rsidP="00A13B7C">
      <w:pPr>
        <w:ind w:firstLine="593"/>
        <w:rPr>
          <w:sz w:val="24"/>
          <w:szCs w:val="24"/>
        </w:rPr>
      </w:pPr>
      <w:r w:rsidRPr="004B5EC1">
        <w:rPr>
          <w:sz w:val="24"/>
          <w:szCs w:val="24"/>
        </w:rPr>
        <w:t>Навколишній світ знову викривився. Ставало темніше і холодніше. Я могла впізнати дерева, що оточували нас, навіть із заплющеними очима. Скільки разів я простежувала</w:t>
      </w:r>
      <w:r w:rsidR="00A13B7C" w:rsidRPr="004B5EC1">
        <w:rPr>
          <w:sz w:val="24"/>
          <w:szCs w:val="24"/>
        </w:rPr>
        <w:t xml:space="preserve"> </w:t>
      </w:r>
      <w:r w:rsidRPr="004B5EC1">
        <w:rPr>
          <w:sz w:val="24"/>
          <w:szCs w:val="24"/>
        </w:rPr>
        <w:t>їхні форми і роби</w:t>
      </w:r>
      <w:r w:rsidR="00A13B7C" w:rsidRPr="004B5EC1">
        <w:rPr>
          <w:sz w:val="24"/>
          <w:szCs w:val="24"/>
        </w:rPr>
        <w:t>ла</w:t>
      </w:r>
      <w:r w:rsidRPr="004B5EC1">
        <w:rPr>
          <w:sz w:val="24"/>
          <w:szCs w:val="24"/>
        </w:rPr>
        <w:t xml:space="preserve"> фігури з їхніх гілок, щоб не заснути.</w:t>
      </w:r>
    </w:p>
    <w:p w14:paraId="74BD1E64" w14:textId="52C58FF4" w:rsidR="00E75E57" w:rsidRPr="004B5EC1" w:rsidRDefault="00193DCA" w:rsidP="00A85F96">
      <w:pPr>
        <w:ind w:firstLine="593"/>
        <w:rPr>
          <w:sz w:val="24"/>
          <w:szCs w:val="24"/>
        </w:rPr>
      </w:pPr>
      <w:r w:rsidRPr="004B5EC1">
        <w:rPr>
          <w:sz w:val="24"/>
          <w:szCs w:val="24"/>
        </w:rPr>
        <w:t>Я шука</w:t>
      </w:r>
      <w:r w:rsidR="00A13B7C" w:rsidRPr="004B5EC1">
        <w:rPr>
          <w:sz w:val="24"/>
          <w:szCs w:val="24"/>
        </w:rPr>
        <w:t>ла</w:t>
      </w:r>
      <w:r w:rsidRPr="004B5EC1">
        <w:rPr>
          <w:sz w:val="24"/>
          <w:szCs w:val="24"/>
        </w:rPr>
        <w:t xml:space="preserve"> на білій землі те, що частково </w:t>
      </w:r>
      <w:proofErr w:type="spellStart"/>
      <w:r w:rsidRPr="004B5EC1">
        <w:rPr>
          <w:sz w:val="24"/>
          <w:szCs w:val="24"/>
        </w:rPr>
        <w:t>забу</w:t>
      </w:r>
      <w:r w:rsidR="00A13B7C" w:rsidRPr="004B5EC1">
        <w:rPr>
          <w:sz w:val="24"/>
          <w:szCs w:val="24"/>
        </w:rPr>
        <w:t>ла</w:t>
      </w:r>
      <w:proofErr w:type="spellEnd"/>
      <w:r w:rsidRPr="004B5EC1">
        <w:rPr>
          <w:sz w:val="24"/>
          <w:szCs w:val="24"/>
        </w:rPr>
        <w:t>. Напівмертв</w:t>
      </w:r>
      <w:r w:rsidR="00B94E7F" w:rsidRPr="004B5EC1">
        <w:rPr>
          <w:sz w:val="24"/>
          <w:szCs w:val="24"/>
        </w:rPr>
        <w:t>а</w:t>
      </w:r>
      <w:r w:rsidRPr="004B5EC1">
        <w:rPr>
          <w:sz w:val="24"/>
          <w:szCs w:val="24"/>
        </w:rPr>
        <w:t xml:space="preserve"> молодш</w:t>
      </w:r>
      <w:r w:rsidR="00B94E7F" w:rsidRPr="004B5EC1">
        <w:rPr>
          <w:sz w:val="24"/>
          <w:szCs w:val="24"/>
        </w:rPr>
        <w:t>а</w:t>
      </w:r>
      <w:r w:rsidRPr="004B5EC1">
        <w:rPr>
          <w:sz w:val="24"/>
          <w:szCs w:val="24"/>
        </w:rPr>
        <w:t xml:space="preserve"> за мене з напівмертв</w:t>
      </w:r>
      <w:r w:rsidR="00B94E7F" w:rsidRPr="004B5EC1">
        <w:rPr>
          <w:sz w:val="24"/>
          <w:szCs w:val="24"/>
        </w:rPr>
        <w:t>ою</w:t>
      </w:r>
      <w:r w:rsidRPr="004B5EC1">
        <w:rPr>
          <w:sz w:val="24"/>
          <w:szCs w:val="24"/>
        </w:rPr>
        <w:t xml:space="preserve"> молодш</w:t>
      </w:r>
      <w:r w:rsidR="00B94E7F" w:rsidRPr="004B5EC1">
        <w:rPr>
          <w:sz w:val="24"/>
          <w:szCs w:val="24"/>
        </w:rPr>
        <w:t>ою</w:t>
      </w:r>
      <w:r w:rsidRPr="004B5EC1">
        <w:rPr>
          <w:sz w:val="24"/>
          <w:szCs w:val="24"/>
        </w:rPr>
        <w:t xml:space="preserve"> Мемфісом у </w:t>
      </w:r>
      <w:r w:rsidR="00A4274E" w:rsidRPr="004B5EC1">
        <w:rPr>
          <w:sz w:val="24"/>
          <w:szCs w:val="24"/>
        </w:rPr>
        <w:t>її</w:t>
      </w:r>
      <w:r w:rsidRPr="004B5EC1">
        <w:rPr>
          <w:sz w:val="24"/>
          <w:szCs w:val="24"/>
        </w:rPr>
        <w:t xml:space="preserve"> </w:t>
      </w:r>
      <w:r w:rsidR="00A4274E" w:rsidRPr="004B5EC1">
        <w:rPr>
          <w:sz w:val="24"/>
          <w:szCs w:val="24"/>
        </w:rPr>
        <w:t>обіймах</w:t>
      </w:r>
      <w:r w:rsidRPr="004B5EC1">
        <w:rPr>
          <w:sz w:val="24"/>
          <w:szCs w:val="24"/>
        </w:rPr>
        <w:t>, як</w:t>
      </w:r>
      <w:r w:rsidR="00A4274E" w:rsidRPr="004B5EC1">
        <w:rPr>
          <w:sz w:val="24"/>
          <w:szCs w:val="24"/>
        </w:rPr>
        <w:t>і</w:t>
      </w:r>
      <w:r w:rsidRPr="004B5EC1">
        <w:rPr>
          <w:sz w:val="24"/>
          <w:szCs w:val="24"/>
        </w:rPr>
        <w:t xml:space="preserve"> зігріва</w:t>
      </w:r>
      <w:r w:rsidR="00A4274E" w:rsidRPr="004B5EC1">
        <w:rPr>
          <w:sz w:val="24"/>
          <w:szCs w:val="24"/>
        </w:rPr>
        <w:t>ли</w:t>
      </w:r>
      <w:r w:rsidRPr="004B5EC1">
        <w:rPr>
          <w:sz w:val="24"/>
          <w:szCs w:val="24"/>
        </w:rPr>
        <w:t xml:space="preserve"> мене. Ми пролежали так три дні. Три дні ми не рухалися і ховалися під шарами лісу та снігу. Вмираюче серце поруч з іншим вмираючим серцем. Тоді ми ще не були пов'язані, але тварина прикипіла до мене так, ніби ми були ближчими, ніж могли б зробити нас будь-які узи чи кров. Серце Мемфіса сповільнилося майже так само, як і моє, бажаючи померти разом зі мною.</w:t>
      </w:r>
    </w:p>
    <w:p w14:paraId="1643C5C3" w14:textId="2EFD4005"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наблизився до них, провівши примарною рукою по обличчю моєї меншої форми. Тієї ж миті маленька </w:t>
      </w:r>
      <w:proofErr w:type="spellStart"/>
      <w:r w:rsidR="00B94E7F" w:rsidRPr="004B5EC1">
        <w:rPr>
          <w:sz w:val="24"/>
          <w:szCs w:val="24"/>
        </w:rPr>
        <w:t>Сноу</w:t>
      </w:r>
      <w:proofErr w:type="spellEnd"/>
      <w:r w:rsidRPr="004B5EC1">
        <w:rPr>
          <w:sz w:val="24"/>
          <w:szCs w:val="24"/>
        </w:rPr>
        <w:t xml:space="preserve"> ворухнулася і розплющила очі, щоб подивитися на сіре небо, що м'якими пластівцями сипалося на лісову галявину. Мемфіс теж пожвавіша</w:t>
      </w:r>
      <w:r w:rsidR="00B94E7F" w:rsidRPr="004B5EC1">
        <w:rPr>
          <w:sz w:val="24"/>
          <w:szCs w:val="24"/>
        </w:rPr>
        <w:t>ла</w:t>
      </w:r>
      <w:r w:rsidRPr="004B5EC1">
        <w:rPr>
          <w:sz w:val="24"/>
          <w:szCs w:val="24"/>
        </w:rPr>
        <w:t xml:space="preserve"> і підштовхну</w:t>
      </w:r>
      <w:r w:rsidR="00B94E7F" w:rsidRPr="004B5EC1">
        <w:rPr>
          <w:sz w:val="24"/>
          <w:szCs w:val="24"/>
        </w:rPr>
        <w:t>ла</w:t>
      </w:r>
      <w:r w:rsidRPr="004B5EC1">
        <w:rPr>
          <w:sz w:val="24"/>
          <w:szCs w:val="24"/>
        </w:rPr>
        <w:t xml:space="preserve"> її до </w:t>
      </w:r>
      <w:proofErr w:type="spellStart"/>
      <w:r w:rsidR="00B94E7F" w:rsidRPr="004B5EC1">
        <w:rPr>
          <w:sz w:val="24"/>
          <w:szCs w:val="24"/>
        </w:rPr>
        <w:t>погладжування</w:t>
      </w:r>
      <w:proofErr w:type="spellEnd"/>
      <w:r w:rsidRPr="004B5EC1">
        <w:rPr>
          <w:sz w:val="24"/>
          <w:szCs w:val="24"/>
        </w:rPr>
        <w:t xml:space="preserve">, в якому я ніколи не відмовляла. "Пам'ятаєш, М?" - запитала моя менша сутність, проводячи маленькою закривавленою рукою по мокрому хутру морфа. "Мама сказала, </w:t>
      </w:r>
      <w:r w:rsidRPr="004B5EC1">
        <w:rPr>
          <w:sz w:val="24"/>
          <w:szCs w:val="24"/>
        </w:rPr>
        <w:lastRenderedPageBreak/>
        <w:t>що якщо вона коли-небудь покине нас на небесах, то стане зимовим небом, повним снігових штормів". Вона обійняла морфа за шию. "А ми теж станемо гарним зимовим небом?"</w:t>
      </w:r>
    </w:p>
    <w:p w14:paraId="41067ED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впав на землю і закрив обличчя руками. Його плечі несамовито піднялися, і раптом тіло здригнулося від ридань. "Пробач мені", - пробурмотів він між тремтячим диханням і </w:t>
      </w:r>
      <w:proofErr w:type="spellStart"/>
      <w:r w:rsidRPr="004B5EC1">
        <w:rPr>
          <w:sz w:val="24"/>
          <w:szCs w:val="24"/>
        </w:rPr>
        <w:t>плачем</w:t>
      </w:r>
      <w:proofErr w:type="spellEnd"/>
      <w:r w:rsidRPr="004B5EC1">
        <w:rPr>
          <w:sz w:val="24"/>
          <w:szCs w:val="24"/>
        </w:rPr>
        <w:t>. "Пробач мені. Пробачте мені".</w:t>
      </w:r>
    </w:p>
    <w:p w14:paraId="313BDB83" w14:textId="40DF6D9B" w:rsidR="00E75E57" w:rsidRPr="004B5EC1" w:rsidRDefault="00193DCA" w:rsidP="00A85F96">
      <w:pPr>
        <w:ind w:firstLine="593"/>
        <w:rPr>
          <w:sz w:val="24"/>
          <w:szCs w:val="24"/>
        </w:rPr>
      </w:pPr>
      <w:r w:rsidRPr="004B5EC1">
        <w:rPr>
          <w:sz w:val="24"/>
          <w:szCs w:val="24"/>
        </w:rPr>
        <w:t>Я вріза</w:t>
      </w:r>
      <w:r w:rsidR="00B94E7F" w:rsidRPr="004B5EC1">
        <w:rPr>
          <w:sz w:val="24"/>
          <w:szCs w:val="24"/>
        </w:rPr>
        <w:t>ла</w:t>
      </w:r>
      <w:r w:rsidRPr="004B5EC1">
        <w:rPr>
          <w:sz w:val="24"/>
          <w:szCs w:val="24"/>
        </w:rPr>
        <w:t>ся в пеньок і впа</w:t>
      </w:r>
      <w:r w:rsidR="00B94E7F" w:rsidRPr="004B5EC1">
        <w:rPr>
          <w:sz w:val="24"/>
          <w:szCs w:val="24"/>
        </w:rPr>
        <w:t>ла</w:t>
      </w:r>
      <w:r w:rsidRPr="004B5EC1">
        <w:rPr>
          <w:sz w:val="24"/>
          <w:szCs w:val="24"/>
        </w:rPr>
        <w:t xml:space="preserve"> на землю, а з моїх палаючих очей потекли сльози.</w:t>
      </w:r>
    </w:p>
    <w:p w14:paraId="04EE3A3E" w14:textId="4C0657D3" w:rsidR="00E75E57" w:rsidRPr="004B5EC1" w:rsidRDefault="00193DCA" w:rsidP="00B94E7F">
      <w:pPr>
        <w:ind w:firstLine="593"/>
        <w:rPr>
          <w:sz w:val="24"/>
          <w:szCs w:val="24"/>
        </w:rPr>
      </w:pPr>
      <w:r w:rsidRPr="004B5EC1">
        <w:rPr>
          <w:sz w:val="24"/>
          <w:szCs w:val="24"/>
        </w:rPr>
        <w:t>Отак я диви</w:t>
      </w:r>
      <w:r w:rsidR="00B94E7F" w:rsidRPr="004B5EC1">
        <w:rPr>
          <w:sz w:val="24"/>
          <w:szCs w:val="24"/>
        </w:rPr>
        <w:t>ла</w:t>
      </w:r>
      <w:r w:rsidRPr="004B5EC1">
        <w:rPr>
          <w:sz w:val="24"/>
          <w:szCs w:val="24"/>
        </w:rPr>
        <w:t xml:space="preserve">ся, як </w:t>
      </w:r>
      <w:proofErr w:type="spellStart"/>
      <w:r w:rsidRPr="004B5EC1">
        <w:rPr>
          <w:sz w:val="24"/>
          <w:szCs w:val="24"/>
        </w:rPr>
        <w:t>Кіліан</w:t>
      </w:r>
      <w:proofErr w:type="spellEnd"/>
      <w:r w:rsidRPr="004B5EC1">
        <w:rPr>
          <w:sz w:val="24"/>
          <w:szCs w:val="24"/>
        </w:rPr>
        <w:t xml:space="preserve"> оплакує свій вчинок. Краще б я не роби</w:t>
      </w:r>
      <w:r w:rsidR="00B94E7F" w:rsidRPr="004B5EC1">
        <w:rPr>
          <w:sz w:val="24"/>
          <w:szCs w:val="24"/>
        </w:rPr>
        <w:t>ла</w:t>
      </w:r>
      <w:r w:rsidRPr="004B5EC1">
        <w:rPr>
          <w:sz w:val="24"/>
          <w:szCs w:val="24"/>
        </w:rPr>
        <w:t xml:space="preserve"> цього, не так. Він мав би оплакувати це, коли моє лезо різало б його шматок за шматком. Щоб він страждав, як я. Як він втратив усе, перш ніж втратити</w:t>
      </w:r>
      <w:r w:rsidR="00B94E7F" w:rsidRPr="004B5EC1">
        <w:rPr>
          <w:sz w:val="24"/>
          <w:szCs w:val="24"/>
        </w:rPr>
        <w:t xml:space="preserve"> </w:t>
      </w:r>
      <w:r w:rsidRPr="004B5EC1">
        <w:rPr>
          <w:sz w:val="24"/>
          <w:szCs w:val="24"/>
        </w:rPr>
        <w:t>життя. Чому виглядало так, ніби він страждав так само, а може, й гірше? Чому він страждав?</w:t>
      </w:r>
    </w:p>
    <w:p w14:paraId="423D0835" w14:textId="77777777" w:rsidR="00E75E57" w:rsidRPr="004B5EC1" w:rsidRDefault="00193DCA" w:rsidP="00A85F96">
      <w:pPr>
        <w:ind w:firstLine="593"/>
        <w:rPr>
          <w:sz w:val="24"/>
          <w:szCs w:val="24"/>
        </w:rPr>
      </w:pPr>
      <w:r w:rsidRPr="004B5EC1">
        <w:rPr>
          <w:sz w:val="24"/>
          <w:szCs w:val="24"/>
        </w:rPr>
        <w:t>Чому?</w:t>
      </w:r>
    </w:p>
    <w:p w14:paraId="3A70AF1F" w14:textId="77777777" w:rsidR="00E75E57" w:rsidRPr="004B5EC1" w:rsidRDefault="00193DCA" w:rsidP="00A85F96">
      <w:pPr>
        <w:ind w:firstLine="593"/>
        <w:rPr>
          <w:sz w:val="24"/>
          <w:szCs w:val="24"/>
        </w:rPr>
      </w:pPr>
      <w:r w:rsidRPr="004B5EC1">
        <w:rPr>
          <w:sz w:val="24"/>
          <w:szCs w:val="24"/>
        </w:rPr>
        <w:t>"Ти була такою неслухняною дитиною, але того дня ти послухалася". Слова були настільки повітряними, що на мить мені здалося, ніби я їх вигадала.</w:t>
      </w:r>
    </w:p>
    <w:p w14:paraId="0FFB1840" w14:textId="09AAAD6A" w:rsidR="00E75E57" w:rsidRPr="004B5EC1" w:rsidRDefault="00193DCA" w:rsidP="00A85F96">
      <w:pPr>
        <w:ind w:firstLine="593"/>
        <w:rPr>
          <w:sz w:val="24"/>
          <w:szCs w:val="24"/>
        </w:rPr>
      </w:pPr>
      <w:r w:rsidRPr="004B5EC1">
        <w:rPr>
          <w:sz w:val="24"/>
          <w:szCs w:val="24"/>
        </w:rPr>
        <w:t>Я стоя</w:t>
      </w:r>
      <w:r w:rsidR="00B94E7F" w:rsidRPr="004B5EC1">
        <w:rPr>
          <w:sz w:val="24"/>
          <w:szCs w:val="24"/>
        </w:rPr>
        <w:t>ла</w:t>
      </w:r>
      <w:r w:rsidRPr="004B5EC1">
        <w:rPr>
          <w:sz w:val="24"/>
          <w:szCs w:val="24"/>
        </w:rPr>
        <w:t xml:space="preserve"> і крути</w:t>
      </w:r>
      <w:r w:rsidR="00B94E7F" w:rsidRPr="004B5EC1">
        <w:rPr>
          <w:sz w:val="24"/>
          <w:szCs w:val="24"/>
        </w:rPr>
        <w:t>ла</w:t>
      </w:r>
      <w:r w:rsidRPr="004B5EC1">
        <w:rPr>
          <w:sz w:val="24"/>
          <w:szCs w:val="24"/>
        </w:rPr>
        <w:t xml:space="preserve">ся від реальності цього голосу. Вона стояла в білому, немов моє старе відображення, з довгим чорним волоссям, що розвівалося від подиху вітру. Я </w:t>
      </w:r>
      <w:proofErr w:type="spellStart"/>
      <w:r w:rsidRPr="004B5EC1">
        <w:rPr>
          <w:sz w:val="24"/>
          <w:szCs w:val="24"/>
        </w:rPr>
        <w:t>забу</w:t>
      </w:r>
      <w:r w:rsidR="00B94E7F" w:rsidRPr="004B5EC1">
        <w:rPr>
          <w:sz w:val="24"/>
          <w:szCs w:val="24"/>
        </w:rPr>
        <w:t>ла</w:t>
      </w:r>
      <w:proofErr w:type="spellEnd"/>
      <w:r w:rsidRPr="004B5EC1">
        <w:rPr>
          <w:sz w:val="24"/>
          <w:szCs w:val="24"/>
        </w:rPr>
        <w:t xml:space="preserve"> про зелений колір її очей. Як вони нагадували вібрацію лісу після дощу.</w:t>
      </w:r>
    </w:p>
    <w:p w14:paraId="2EDDF684" w14:textId="6C2314EA" w:rsidR="00E75E57" w:rsidRPr="004B5EC1" w:rsidRDefault="00193DCA" w:rsidP="00A85F96">
      <w:pPr>
        <w:ind w:firstLine="593"/>
        <w:rPr>
          <w:sz w:val="24"/>
          <w:szCs w:val="24"/>
        </w:rPr>
      </w:pPr>
      <w:r w:rsidRPr="004B5EC1">
        <w:rPr>
          <w:sz w:val="24"/>
          <w:szCs w:val="24"/>
        </w:rPr>
        <w:t xml:space="preserve">Її пальці легенько торкнулися мого обличчя, вони були холодними, такими холодними. "Моя прекрасна дівчинка". </w:t>
      </w:r>
      <w:proofErr w:type="spellStart"/>
      <w:r w:rsidRPr="004B5EC1">
        <w:rPr>
          <w:sz w:val="24"/>
          <w:szCs w:val="24"/>
        </w:rPr>
        <w:t>Перевівши</w:t>
      </w:r>
      <w:proofErr w:type="spellEnd"/>
      <w:r w:rsidRPr="004B5EC1">
        <w:rPr>
          <w:sz w:val="24"/>
          <w:szCs w:val="24"/>
        </w:rPr>
        <w:t xml:space="preserve"> погляд на </w:t>
      </w:r>
      <w:proofErr w:type="spellStart"/>
      <w:r w:rsidRPr="004B5EC1">
        <w:rPr>
          <w:sz w:val="24"/>
          <w:szCs w:val="24"/>
        </w:rPr>
        <w:t>Кіліана</w:t>
      </w:r>
      <w:proofErr w:type="spellEnd"/>
      <w:r w:rsidRPr="004B5EC1">
        <w:rPr>
          <w:sz w:val="24"/>
          <w:szCs w:val="24"/>
        </w:rPr>
        <w:t xml:space="preserve">, вона злегка схилила голову. "Хлопчику </w:t>
      </w:r>
      <w:proofErr w:type="spellStart"/>
      <w:r w:rsidRPr="004B5EC1">
        <w:rPr>
          <w:sz w:val="24"/>
          <w:szCs w:val="24"/>
        </w:rPr>
        <w:t>Каліант</w:t>
      </w:r>
      <w:r w:rsidR="00B96CC2" w:rsidRPr="004B5EC1">
        <w:rPr>
          <w:sz w:val="24"/>
          <w:szCs w:val="24"/>
        </w:rPr>
        <w:t>и</w:t>
      </w:r>
      <w:proofErr w:type="spellEnd"/>
      <w:r w:rsidRPr="004B5EC1">
        <w:rPr>
          <w:sz w:val="24"/>
          <w:szCs w:val="24"/>
        </w:rPr>
        <w:t>, ти виріс у досить гарного чоловіка". Посмішка, яку вона подарувала своєму вбивці, була нудотно-солодкою.</w:t>
      </w:r>
    </w:p>
    <w:p w14:paraId="1446E053" w14:textId="04D73607" w:rsidR="00E75E57" w:rsidRPr="004B5EC1" w:rsidRDefault="00193DCA" w:rsidP="00A85F96">
      <w:pPr>
        <w:ind w:firstLine="593"/>
        <w:rPr>
          <w:sz w:val="24"/>
          <w:szCs w:val="24"/>
        </w:rPr>
      </w:pPr>
      <w:r w:rsidRPr="004B5EC1">
        <w:rPr>
          <w:sz w:val="24"/>
          <w:szCs w:val="24"/>
        </w:rPr>
        <w:t>Я зроби</w:t>
      </w:r>
      <w:r w:rsidR="00940594" w:rsidRPr="004B5EC1">
        <w:rPr>
          <w:sz w:val="24"/>
          <w:szCs w:val="24"/>
        </w:rPr>
        <w:t>ла</w:t>
      </w:r>
      <w:r w:rsidRPr="004B5EC1">
        <w:rPr>
          <w:sz w:val="24"/>
          <w:szCs w:val="24"/>
        </w:rPr>
        <w:t xml:space="preserve"> крок вперед, потім ще один, поки не опини</w:t>
      </w:r>
      <w:r w:rsidR="00940594" w:rsidRPr="004B5EC1">
        <w:rPr>
          <w:sz w:val="24"/>
          <w:szCs w:val="24"/>
        </w:rPr>
        <w:t>ла</w:t>
      </w:r>
      <w:r w:rsidRPr="004B5EC1">
        <w:rPr>
          <w:sz w:val="24"/>
          <w:szCs w:val="24"/>
        </w:rPr>
        <w:t>ся на відстані витягнутої руки від неї. Цього не могло бути. Я простягну</w:t>
      </w:r>
      <w:r w:rsidR="00940594" w:rsidRPr="004B5EC1">
        <w:rPr>
          <w:sz w:val="24"/>
          <w:szCs w:val="24"/>
        </w:rPr>
        <w:t>ла</w:t>
      </w:r>
      <w:r w:rsidRPr="004B5EC1">
        <w:rPr>
          <w:sz w:val="24"/>
          <w:szCs w:val="24"/>
        </w:rPr>
        <w:t xml:space="preserve"> руку, щоб доторкнутися до витвору мого неспокійного розуму, але наштовхну</w:t>
      </w:r>
      <w:r w:rsidR="00940594" w:rsidRPr="004B5EC1">
        <w:rPr>
          <w:sz w:val="24"/>
          <w:szCs w:val="24"/>
        </w:rPr>
        <w:t>ла</w:t>
      </w:r>
      <w:r w:rsidRPr="004B5EC1">
        <w:rPr>
          <w:sz w:val="24"/>
          <w:szCs w:val="24"/>
        </w:rPr>
        <w:t>ся на м'яку плоть. "Мамо?"</w:t>
      </w:r>
    </w:p>
    <w:p w14:paraId="7E1896BB" w14:textId="718F2C91" w:rsidR="00E75E57" w:rsidRPr="004B5EC1" w:rsidRDefault="00193DCA" w:rsidP="00A85F96">
      <w:pPr>
        <w:ind w:firstLine="593"/>
        <w:rPr>
          <w:sz w:val="24"/>
          <w:szCs w:val="24"/>
        </w:rPr>
      </w:pPr>
      <w:r w:rsidRPr="004B5EC1">
        <w:rPr>
          <w:sz w:val="24"/>
          <w:szCs w:val="24"/>
        </w:rPr>
        <w:t xml:space="preserve">"Не </w:t>
      </w:r>
      <w:proofErr w:type="spellStart"/>
      <w:r w:rsidRPr="004B5EC1">
        <w:rPr>
          <w:sz w:val="24"/>
          <w:szCs w:val="24"/>
        </w:rPr>
        <w:t>хмурься</w:t>
      </w:r>
      <w:proofErr w:type="spellEnd"/>
      <w:r w:rsidRPr="004B5EC1">
        <w:rPr>
          <w:sz w:val="24"/>
          <w:szCs w:val="24"/>
        </w:rPr>
        <w:t>, моя сніжинко", - сказала вона, простягаючи до мене руки і притягуючи в свої обійми. "Ти дуже схож</w:t>
      </w:r>
      <w:r w:rsidR="00940594" w:rsidRPr="004B5EC1">
        <w:rPr>
          <w:sz w:val="24"/>
          <w:szCs w:val="24"/>
        </w:rPr>
        <w:t>а</w:t>
      </w:r>
      <w:r w:rsidRPr="004B5EC1">
        <w:rPr>
          <w:sz w:val="24"/>
          <w:szCs w:val="24"/>
        </w:rPr>
        <w:t xml:space="preserve"> на мого брата, коли він збирався відчитати мене".</w:t>
      </w:r>
    </w:p>
    <w:p w14:paraId="105B882F" w14:textId="49020317" w:rsidR="00E75E57" w:rsidRPr="004B5EC1" w:rsidRDefault="00193DCA" w:rsidP="00A85F96">
      <w:pPr>
        <w:ind w:firstLine="593"/>
        <w:rPr>
          <w:sz w:val="24"/>
          <w:szCs w:val="24"/>
        </w:rPr>
      </w:pPr>
      <w:r w:rsidRPr="004B5EC1">
        <w:rPr>
          <w:sz w:val="24"/>
          <w:szCs w:val="24"/>
        </w:rPr>
        <w:t>"Як?" запита</w:t>
      </w:r>
      <w:r w:rsidR="00940594" w:rsidRPr="004B5EC1">
        <w:rPr>
          <w:sz w:val="24"/>
          <w:szCs w:val="24"/>
        </w:rPr>
        <w:t>ла</w:t>
      </w:r>
      <w:r w:rsidRPr="004B5EC1">
        <w:rPr>
          <w:sz w:val="24"/>
          <w:szCs w:val="24"/>
        </w:rPr>
        <w:t xml:space="preserve"> я, міцніше притискаючи її до себе, </w:t>
      </w:r>
      <w:proofErr w:type="spellStart"/>
      <w:r w:rsidRPr="004B5EC1">
        <w:rPr>
          <w:sz w:val="24"/>
          <w:szCs w:val="24"/>
        </w:rPr>
        <w:t>боячись</w:t>
      </w:r>
      <w:proofErr w:type="spellEnd"/>
      <w:r w:rsidRPr="004B5EC1">
        <w:rPr>
          <w:sz w:val="24"/>
          <w:szCs w:val="24"/>
        </w:rPr>
        <w:t>, що вона знову мене покине. "Як?" Я затремті</w:t>
      </w:r>
      <w:r w:rsidR="00940594" w:rsidRPr="004B5EC1">
        <w:rPr>
          <w:sz w:val="24"/>
          <w:szCs w:val="24"/>
        </w:rPr>
        <w:t>ла</w:t>
      </w:r>
      <w:r w:rsidRPr="004B5EC1">
        <w:rPr>
          <w:sz w:val="24"/>
          <w:szCs w:val="24"/>
        </w:rPr>
        <w:t>. Я тряслася так сильно, що не могла сформувати думку. Вона тримала мене. Моя мати тримала мене. "Як?"</w:t>
      </w:r>
    </w:p>
    <w:p w14:paraId="546A7D1F" w14:textId="2E648C87" w:rsidR="00E75E57" w:rsidRPr="004B5EC1" w:rsidRDefault="00193DCA" w:rsidP="00940594">
      <w:pPr>
        <w:ind w:firstLine="593"/>
        <w:rPr>
          <w:sz w:val="24"/>
          <w:szCs w:val="24"/>
        </w:rPr>
      </w:pPr>
      <w:r w:rsidRPr="004B5EC1">
        <w:rPr>
          <w:sz w:val="24"/>
          <w:szCs w:val="24"/>
        </w:rPr>
        <w:t xml:space="preserve">"У нас не так багато часу, моя </w:t>
      </w:r>
      <w:proofErr w:type="spellStart"/>
      <w:r w:rsidR="00940594" w:rsidRPr="004B5EC1">
        <w:rPr>
          <w:sz w:val="24"/>
          <w:szCs w:val="24"/>
        </w:rPr>
        <w:t>Сноу</w:t>
      </w:r>
      <w:proofErr w:type="spellEnd"/>
      <w:r w:rsidRPr="004B5EC1">
        <w:rPr>
          <w:sz w:val="24"/>
          <w:szCs w:val="24"/>
        </w:rPr>
        <w:t xml:space="preserve">, ти не можеш довго залишатися в цьому царстві. Ти вже провела тут занадто багато часу". Вона відступила назад і потягнулася, щоб узяти мене за руку. "Знайди </w:t>
      </w:r>
      <w:proofErr w:type="spellStart"/>
      <w:r w:rsidRPr="004B5EC1">
        <w:rPr>
          <w:sz w:val="24"/>
          <w:szCs w:val="24"/>
        </w:rPr>
        <w:t>Ерен</w:t>
      </w:r>
      <w:r w:rsidR="00153318">
        <w:rPr>
          <w:sz w:val="24"/>
          <w:szCs w:val="24"/>
        </w:rPr>
        <w:t>а</w:t>
      </w:r>
      <w:proofErr w:type="spellEnd"/>
      <w:r w:rsidRPr="004B5EC1">
        <w:rPr>
          <w:sz w:val="24"/>
          <w:szCs w:val="24"/>
        </w:rPr>
        <w:t xml:space="preserve"> і Тору". Щось тепле з'явилося між нашими долонями. Обсидіан, який </w:t>
      </w:r>
      <w:proofErr w:type="spellStart"/>
      <w:r w:rsidRPr="004B5EC1">
        <w:rPr>
          <w:sz w:val="24"/>
          <w:szCs w:val="24"/>
        </w:rPr>
        <w:t>Віша</w:t>
      </w:r>
      <w:proofErr w:type="spellEnd"/>
      <w:r w:rsidRPr="004B5EC1">
        <w:rPr>
          <w:sz w:val="24"/>
          <w:szCs w:val="24"/>
        </w:rPr>
        <w:t xml:space="preserve"> дала мені, на мить засвітився білим кольором. "Їх сутність. Всі мої спогади про них. Вся моя любов до тебе</w:t>
      </w:r>
      <w:r w:rsidR="00940594" w:rsidRPr="004B5EC1">
        <w:rPr>
          <w:sz w:val="24"/>
          <w:szCs w:val="24"/>
        </w:rPr>
        <w:t xml:space="preserve"> і</w:t>
      </w:r>
      <w:r w:rsidRPr="004B5EC1">
        <w:rPr>
          <w:sz w:val="24"/>
          <w:szCs w:val="24"/>
        </w:rPr>
        <w:t xml:space="preserve"> для них - моя сніжинка. Вона у тебе, тепер вона твоя. Використай її, щоб знайти їх."</w:t>
      </w:r>
    </w:p>
    <w:p w14:paraId="144F0267" w14:textId="77777777" w:rsidR="00E75E57" w:rsidRPr="004B5EC1" w:rsidRDefault="00193DCA" w:rsidP="00A85F96">
      <w:pPr>
        <w:ind w:firstLine="593"/>
        <w:rPr>
          <w:sz w:val="24"/>
          <w:szCs w:val="24"/>
        </w:rPr>
      </w:pPr>
      <w:r w:rsidRPr="004B5EC1">
        <w:rPr>
          <w:sz w:val="24"/>
          <w:szCs w:val="24"/>
        </w:rPr>
        <w:t>"Що?"</w:t>
      </w:r>
    </w:p>
    <w:p w14:paraId="361BF1BA" w14:textId="77777777" w:rsidR="00E75E57" w:rsidRPr="004B5EC1" w:rsidRDefault="00193DCA" w:rsidP="00A85F96">
      <w:pPr>
        <w:ind w:firstLine="593"/>
        <w:rPr>
          <w:sz w:val="24"/>
          <w:szCs w:val="24"/>
        </w:rPr>
      </w:pPr>
      <w:r w:rsidRPr="004B5EC1">
        <w:rPr>
          <w:sz w:val="24"/>
          <w:szCs w:val="24"/>
        </w:rPr>
        <w:lastRenderedPageBreak/>
        <w:t>По її щоці скотилася сльоза. "Моя остання жертва. Яку я з радістю принесу, щоб ти знову приєдналася до них".</w:t>
      </w:r>
    </w:p>
    <w:p w14:paraId="69152AE9" w14:textId="579BDB03" w:rsidR="00E75E57" w:rsidRPr="004B5EC1" w:rsidRDefault="00193DCA" w:rsidP="00A85F96">
      <w:pPr>
        <w:ind w:firstLine="593"/>
        <w:rPr>
          <w:sz w:val="24"/>
          <w:szCs w:val="24"/>
        </w:rPr>
      </w:pPr>
      <w:r w:rsidRPr="004B5EC1">
        <w:rPr>
          <w:sz w:val="24"/>
          <w:szCs w:val="24"/>
        </w:rPr>
        <w:t>Жертв</w:t>
      </w:r>
      <w:r w:rsidR="00940594" w:rsidRPr="004B5EC1">
        <w:rPr>
          <w:sz w:val="24"/>
          <w:szCs w:val="24"/>
        </w:rPr>
        <w:t>а</w:t>
      </w:r>
      <w:r w:rsidRPr="004B5EC1">
        <w:rPr>
          <w:sz w:val="24"/>
          <w:szCs w:val="24"/>
        </w:rPr>
        <w:t>? "Про що ти говориш?"</w:t>
      </w:r>
    </w:p>
    <w:p w14:paraId="6C1C0B47" w14:textId="4DFAB6D3" w:rsidR="00E75E57" w:rsidRPr="004B5EC1" w:rsidRDefault="00193DCA" w:rsidP="00A85F96">
      <w:pPr>
        <w:ind w:firstLine="593"/>
        <w:rPr>
          <w:sz w:val="24"/>
          <w:szCs w:val="24"/>
        </w:rPr>
      </w:pPr>
      <w:r w:rsidRPr="004B5EC1">
        <w:rPr>
          <w:sz w:val="24"/>
          <w:szCs w:val="24"/>
        </w:rPr>
        <w:t>Її погляд зупинився на маленькій фігурці на холодній землі, вкритій снігом. "Я думала, що втрачу тебе. Три дні я бачила, як моя дитина була на один подих ближче до смерті, відтоді я прив'язала себе до тебе. Я не могла знайти в собі сили покинути тебе". Вона повернулася до мене, її тепла рука пестила мою щоку. "Ти завжди бу</w:t>
      </w:r>
      <w:r w:rsidR="00940594" w:rsidRPr="004B5EC1">
        <w:rPr>
          <w:sz w:val="24"/>
          <w:szCs w:val="24"/>
        </w:rPr>
        <w:t>ла</w:t>
      </w:r>
      <w:r w:rsidRPr="004B5EC1">
        <w:rPr>
          <w:sz w:val="24"/>
          <w:szCs w:val="24"/>
        </w:rPr>
        <w:t xml:space="preserve"> так</w:t>
      </w:r>
      <w:r w:rsidR="00940594" w:rsidRPr="004B5EC1">
        <w:rPr>
          <w:sz w:val="24"/>
          <w:szCs w:val="24"/>
        </w:rPr>
        <w:t>а</w:t>
      </w:r>
      <w:r w:rsidRPr="004B5EC1">
        <w:rPr>
          <w:sz w:val="24"/>
          <w:szCs w:val="24"/>
        </w:rPr>
        <w:t xml:space="preserve"> сильн</w:t>
      </w:r>
      <w:r w:rsidR="00940594" w:rsidRPr="004B5EC1">
        <w:rPr>
          <w:sz w:val="24"/>
          <w:szCs w:val="24"/>
        </w:rPr>
        <w:t>а</w:t>
      </w:r>
      <w:r w:rsidRPr="004B5EC1">
        <w:rPr>
          <w:sz w:val="24"/>
          <w:szCs w:val="24"/>
        </w:rPr>
        <w:t>. Мені потрібно, щоб ти знову ста</w:t>
      </w:r>
      <w:r w:rsidR="00940594" w:rsidRPr="004B5EC1">
        <w:rPr>
          <w:sz w:val="24"/>
          <w:szCs w:val="24"/>
        </w:rPr>
        <w:t>ла</w:t>
      </w:r>
      <w:r w:rsidRPr="004B5EC1">
        <w:rPr>
          <w:sz w:val="24"/>
          <w:szCs w:val="24"/>
        </w:rPr>
        <w:t xml:space="preserve"> сильн</w:t>
      </w:r>
      <w:r w:rsidR="00940594" w:rsidRPr="004B5EC1">
        <w:rPr>
          <w:sz w:val="24"/>
          <w:szCs w:val="24"/>
        </w:rPr>
        <w:t>а</w:t>
      </w:r>
      <w:r w:rsidRPr="004B5EC1">
        <w:rPr>
          <w:sz w:val="24"/>
          <w:szCs w:val="24"/>
        </w:rPr>
        <w:t xml:space="preserve">". Вона перевела погляд на </w:t>
      </w:r>
      <w:proofErr w:type="spellStart"/>
      <w:r w:rsidRPr="004B5EC1">
        <w:rPr>
          <w:sz w:val="24"/>
          <w:szCs w:val="24"/>
        </w:rPr>
        <w:t>Кіліана</w:t>
      </w:r>
      <w:proofErr w:type="spellEnd"/>
      <w:r w:rsidRPr="004B5EC1">
        <w:rPr>
          <w:sz w:val="24"/>
          <w:szCs w:val="24"/>
        </w:rPr>
        <w:t>, і в мене по спині пробіг мороз. "Я хочу, щоб ти подякував Віші за мене".</w:t>
      </w:r>
    </w:p>
    <w:p w14:paraId="0AE98C72" w14:textId="77777777" w:rsidR="00E75E57" w:rsidRPr="004B5EC1" w:rsidRDefault="00193DCA" w:rsidP="00A85F96">
      <w:pPr>
        <w:ind w:firstLine="593"/>
        <w:rPr>
          <w:sz w:val="24"/>
          <w:szCs w:val="24"/>
        </w:rPr>
      </w:pPr>
      <w:r w:rsidRPr="004B5EC1">
        <w:rPr>
          <w:sz w:val="24"/>
          <w:szCs w:val="24"/>
        </w:rPr>
        <w:t>Я відірвалася від її дотику, хитаючи головою.</w:t>
      </w:r>
    </w:p>
    <w:p w14:paraId="3CBDA963" w14:textId="77777777" w:rsidR="00E75E57" w:rsidRPr="004B5EC1" w:rsidRDefault="00193DCA" w:rsidP="00A85F96">
      <w:pPr>
        <w:ind w:firstLine="593"/>
        <w:rPr>
          <w:sz w:val="24"/>
          <w:szCs w:val="24"/>
        </w:rPr>
      </w:pPr>
      <w:r w:rsidRPr="004B5EC1">
        <w:rPr>
          <w:sz w:val="24"/>
          <w:szCs w:val="24"/>
        </w:rPr>
        <w:t xml:space="preserve">Її усмішка затремтіла. "Я нещодавно заходила до неї, просила привести вас з </w:t>
      </w:r>
      <w:proofErr w:type="spellStart"/>
      <w:r w:rsidRPr="004B5EC1">
        <w:rPr>
          <w:sz w:val="24"/>
          <w:szCs w:val="24"/>
        </w:rPr>
        <w:t>Кіліаном</w:t>
      </w:r>
      <w:proofErr w:type="spellEnd"/>
      <w:r w:rsidRPr="004B5EC1">
        <w:rPr>
          <w:sz w:val="24"/>
          <w:szCs w:val="24"/>
        </w:rPr>
        <w:t xml:space="preserve"> до мене".</w:t>
      </w:r>
    </w:p>
    <w:p w14:paraId="531808BD" w14:textId="77777777" w:rsidR="00E75E57" w:rsidRPr="004B5EC1" w:rsidRDefault="00193DCA" w:rsidP="00A85F96">
      <w:pPr>
        <w:ind w:firstLine="593"/>
        <w:rPr>
          <w:sz w:val="24"/>
          <w:szCs w:val="24"/>
        </w:rPr>
      </w:pPr>
      <w:r w:rsidRPr="004B5EC1">
        <w:rPr>
          <w:sz w:val="24"/>
          <w:szCs w:val="24"/>
        </w:rPr>
        <w:t>"Навіщо ти це робиш?"</w:t>
      </w:r>
    </w:p>
    <w:p w14:paraId="5C142954" w14:textId="370A0CDD" w:rsidR="00E75E57" w:rsidRPr="004B5EC1" w:rsidRDefault="00193DCA" w:rsidP="00A85F96">
      <w:pPr>
        <w:ind w:firstLine="593"/>
        <w:rPr>
          <w:sz w:val="24"/>
          <w:szCs w:val="24"/>
        </w:rPr>
      </w:pPr>
      <w:r w:rsidRPr="004B5EC1">
        <w:rPr>
          <w:sz w:val="24"/>
          <w:szCs w:val="24"/>
        </w:rPr>
        <w:t>"Я хочу, щоб ти була щасливою, моя сніжинко. Щоб це сталося, ти повин</w:t>
      </w:r>
      <w:r w:rsidR="00940594" w:rsidRPr="004B5EC1">
        <w:rPr>
          <w:sz w:val="24"/>
          <w:szCs w:val="24"/>
        </w:rPr>
        <w:t>на</w:t>
      </w:r>
      <w:r w:rsidRPr="004B5EC1">
        <w:rPr>
          <w:sz w:val="24"/>
          <w:szCs w:val="24"/>
        </w:rPr>
        <w:t xml:space="preserve"> відпустити мене". Вона знову повернулася до </w:t>
      </w:r>
      <w:proofErr w:type="spellStart"/>
      <w:r w:rsidRPr="004B5EC1">
        <w:rPr>
          <w:sz w:val="24"/>
          <w:szCs w:val="24"/>
        </w:rPr>
        <w:t>Кіліана</w:t>
      </w:r>
      <w:proofErr w:type="spellEnd"/>
      <w:r w:rsidRPr="004B5EC1">
        <w:rPr>
          <w:sz w:val="24"/>
          <w:szCs w:val="24"/>
        </w:rPr>
        <w:t>. "І він може допомогти мені зробити тебе щаслив</w:t>
      </w:r>
      <w:r w:rsidR="00940594" w:rsidRPr="004B5EC1">
        <w:rPr>
          <w:sz w:val="24"/>
          <w:szCs w:val="24"/>
        </w:rPr>
        <w:t>ою</w:t>
      </w:r>
      <w:r w:rsidRPr="004B5EC1">
        <w:rPr>
          <w:sz w:val="24"/>
          <w:szCs w:val="24"/>
        </w:rPr>
        <w:t>".</w:t>
      </w:r>
    </w:p>
    <w:p w14:paraId="00B222FB" w14:textId="2D3DAECF" w:rsidR="00E75E57" w:rsidRPr="004B5EC1" w:rsidRDefault="00193DCA" w:rsidP="00940594">
      <w:pPr>
        <w:ind w:firstLine="593"/>
        <w:rPr>
          <w:sz w:val="24"/>
          <w:szCs w:val="24"/>
        </w:rPr>
      </w:pPr>
      <w:r w:rsidRPr="004B5EC1">
        <w:rPr>
          <w:sz w:val="24"/>
          <w:szCs w:val="24"/>
        </w:rPr>
        <w:t>"Ні. Він не може тобі допомогти. Він не допоможе тобі". Я похитала головою. "Він забрав тебе у мене одного разу, більше він цього не зробить". Я поверну</w:t>
      </w:r>
      <w:r w:rsidR="00940594" w:rsidRPr="004B5EC1">
        <w:rPr>
          <w:sz w:val="24"/>
          <w:szCs w:val="24"/>
        </w:rPr>
        <w:t>ла</w:t>
      </w:r>
      <w:r w:rsidRPr="004B5EC1">
        <w:rPr>
          <w:sz w:val="24"/>
          <w:szCs w:val="24"/>
        </w:rPr>
        <w:t>ся до нього. "Ти нічого не зробиш. Чуєш мене? Ти нічого не зробиш!"</w:t>
      </w:r>
    </w:p>
    <w:p w14:paraId="4CF4BA78" w14:textId="77777777" w:rsidR="00E75E57" w:rsidRPr="004B5EC1" w:rsidRDefault="00193DCA" w:rsidP="00A85F96">
      <w:pPr>
        <w:ind w:firstLine="593"/>
        <w:rPr>
          <w:sz w:val="24"/>
          <w:szCs w:val="24"/>
        </w:rPr>
      </w:pPr>
      <w:r w:rsidRPr="004B5EC1">
        <w:rPr>
          <w:sz w:val="24"/>
          <w:szCs w:val="24"/>
        </w:rPr>
        <w:t>"Ти ж допоможеш мені, синку?" - благально запитала мама. "Будь ласка. Мені більше нічого не залишилося бажати в цьому світі, крім цього. Дозволь мені приєднатися до моєї сім'ї на небесах. Дозволь моїй доньці позбутися старих спогадів".</w:t>
      </w:r>
    </w:p>
    <w:p w14:paraId="59D18249" w14:textId="77777777" w:rsidR="00940594" w:rsidRPr="004B5EC1" w:rsidRDefault="00193DCA" w:rsidP="00A85F96">
      <w:pPr>
        <w:ind w:firstLine="593"/>
        <w:rPr>
          <w:sz w:val="24"/>
          <w:szCs w:val="24"/>
        </w:rPr>
      </w:pPr>
      <w:r w:rsidRPr="004B5EC1">
        <w:rPr>
          <w:sz w:val="24"/>
          <w:szCs w:val="24"/>
        </w:rPr>
        <w:t xml:space="preserve">"Ти впевнена, що він запитував?" </w:t>
      </w:r>
    </w:p>
    <w:p w14:paraId="63A26BC7" w14:textId="3267F93E" w:rsidR="00E75E57" w:rsidRPr="004B5EC1" w:rsidRDefault="00193DCA" w:rsidP="00A85F96">
      <w:pPr>
        <w:ind w:firstLine="593"/>
        <w:rPr>
          <w:sz w:val="24"/>
          <w:szCs w:val="24"/>
        </w:rPr>
      </w:pPr>
      <w:r w:rsidRPr="004B5EC1">
        <w:rPr>
          <w:sz w:val="24"/>
          <w:szCs w:val="24"/>
        </w:rPr>
        <w:t>Ні. Ні. Ні.</w:t>
      </w:r>
    </w:p>
    <w:p w14:paraId="690DA2F5" w14:textId="77777777" w:rsidR="00E75E57" w:rsidRPr="004B5EC1" w:rsidRDefault="00193DCA" w:rsidP="00A85F96">
      <w:pPr>
        <w:ind w:firstLine="593"/>
        <w:rPr>
          <w:sz w:val="24"/>
          <w:szCs w:val="24"/>
        </w:rPr>
      </w:pPr>
      <w:r w:rsidRPr="004B5EC1">
        <w:rPr>
          <w:sz w:val="24"/>
          <w:szCs w:val="24"/>
        </w:rPr>
        <w:t>Важкі сльози покотилися по її очах. "Більше, ніж будь-коли".</w:t>
      </w:r>
    </w:p>
    <w:p w14:paraId="4B317FE6" w14:textId="2B1968B8" w:rsidR="00E75E57" w:rsidRPr="004B5EC1" w:rsidRDefault="00193DCA" w:rsidP="00A85F96">
      <w:pPr>
        <w:ind w:firstLine="593"/>
        <w:rPr>
          <w:sz w:val="24"/>
          <w:szCs w:val="24"/>
        </w:rPr>
      </w:pPr>
      <w:r w:rsidRPr="004B5EC1">
        <w:rPr>
          <w:sz w:val="24"/>
          <w:szCs w:val="24"/>
        </w:rPr>
        <w:t xml:space="preserve">Моя магія вирвалася назовні, вийшла за межі печатки, але нічого не сталося. Я знала, що з мене просочуються її пориви, але нічого не відбувалося. "Ти не можеш. Не </w:t>
      </w:r>
      <w:r w:rsidR="00940594" w:rsidRPr="004B5EC1">
        <w:rPr>
          <w:sz w:val="24"/>
          <w:szCs w:val="24"/>
        </w:rPr>
        <w:t>можеш</w:t>
      </w:r>
      <w:r w:rsidRPr="004B5EC1">
        <w:rPr>
          <w:sz w:val="24"/>
          <w:szCs w:val="24"/>
        </w:rPr>
        <w:t xml:space="preserve">. Будь ласка, будь ласка", - благала я </w:t>
      </w:r>
      <w:proofErr w:type="spellStart"/>
      <w:r w:rsidRPr="004B5EC1">
        <w:rPr>
          <w:sz w:val="24"/>
          <w:szCs w:val="24"/>
        </w:rPr>
        <w:t>Кіліана</w:t>
      </w:r>
      <w:proofErr w:type="spellEnd"/>
      <w:r w:rsidRPr="004B5EC1">
        <w:rPr>
          <w:sz w:val="24"/>
          <w:szCs w:val="24"/>
        </w:rPr>
        <w:t>. Я ненавиділа слабкість у своєму голосі, те, як пом'якшувалися мої слова. "Будь ласка."</w:t>
      </w:r>
    </w:p>
    <w:p w14:paraId="45046DCD" w14:textId="77777777" w:rsidR="00E75E57" w:rsidRPr="004B5EC1" w:rsidRDefault="00193DCA" w:rsidP="00A85F96">
      <w:pPr>
        <w:ind w:firstLine="593"/>
        <w:rPr>
          <w:sz w:val="24"/>
          <w:szCs w:val="24"/>
        </w:rPr>
      </w:pPr>
      <w:r w:rsidRPr="004B5EC1">
        <w:rPr>
          <w:sz w:val="24"/>
          <w:szCs w:val="24"/>
        </w:rPr>
        <w:t>Його сріблястий погляд опустився на землю, подалі від мого, перш ніж зустрітися з поглядом моєї матері, і ридання вирвалося з мого горла. Він знову збирався знищити мене. Він збирався знову забрати її у мене. "Будь ласка."</w:t>
      </w:r>
    </w:p>
    <w:p w14:paraId="55F523BE" w14:textId="45C05D45" w:rsidR="00E75E57" w:rsidRPr="004B5EC1" w:rsidRDefault="00193DCA" w:rsidP="00A85F96">
      <w:pPr>
        <w:ind w:firstLine="593"/>
        <w:rPr>
          <w:sz w:val="24"/>
          <w:szCs w:val="24"/>
        </w:rPr>
      </w:pPr>
      <w:r w:rsidRPr="004B5EC1">
        <w:rPr>
          <w:sz w:val="24"/>
          <w:szCs w:val="24"/>
        </w:rPr>
        <w:t xml:space="preserve">Раптом під моїми ногами утворився німб </w:t>
      </w:r>
      <w:r w:rsidR="00153318" w:rsidRPr="004B5EC1">
        <w:rPr>
          <w:sz w:val="24"/>
          <w:szCs w:val="24"/>
        </w:rPr>
        <w:t>ремісника</w:t>
      </w:r>
      <w:r w:rsidRPr="004B5EC1">
        <w:rPr>
          <w:sz w:val="24"/>
          <w:szCs w:val="24"/>
        </w:rPr>
        <w:t xml:space="preserve">, руни почали оточувати його одна за одною. </w:t>
      </w:r>
      <w:r w:rsidRPr="004B5EC1">
        <w:rPr>
          <w:i/>
          <w:sz w:val="24"/>
          <w:szCs w:val="24"/>
        </w:rPr>
        <w:t xml:space="preserve">Печатка. Пастка. Утримувати. Заборона. </w:t>
      </w:r>
      <w:proofErr w:type="spellStart"/>
      <w:r w:rsidRPr="004B5EC1">
        <w:rPr>
          <w:sz w:val="24"/>
          <w:szCs w:val="24"/>
        </w:rPr>
        <w:t>Віша</w:t>
      </w:r>
      <w:proofErr w:type="spellEnd"/>
      <w:r w:rsidRPr="004B5EC1">
        <w:rPr>
          <w:sz w:val="24"/>
          <w:szCs w:val="24"/>
        </w:rPr>
        <w:t>. Я збира</w:t>
      </w:r>
      <w:r w:rsidR="00940594" w:rsidRPr="004B5EC1">
        <w:rPr>
          <w:sz w:val="24"/>
          <w:szCs w:val="24"/>
        </w:rPr>
        <w:t>ла</w:t>
      </w:r>
      <w:r w:rsidRPr="004B5EC1">
        <w:rPr>
          <w:sz w:val="24"/>
          <w:szCs w:val="24"/>
        </w:rPr>
        <w:t>ся вбити її. "</w:t>
      </w:r>
      <w:proofErr w:type="spellStart"/>
      <w:r w:rsidRPr="004B5EC1">
        <w:rPr>
          <w:sz w:val="24"/>
          <w:szCs w:val="24"/>
        </w:rPr>
        <w:t>Віша</w:t>
      </w:r>
      <w:proofErr w:type="spellEnd"/>
      <w:r w:rsidRPr="004B5EC1">
        <w:rPr>
          <w:sz w:val="24"/>
          <w:szCs w:val="24"/>
        </w:rPr>
        <w:t>!" Кісточки моїх пальців запеклися кров'ю там, де вони зустрілися зі щитом, тонкий шар повітря забарвився кров'ю. "</w:t>
      </w:r>
      <w:proofErr w:type="spellStart"/>
      <w:r w:rsidRPr="004B5EC1">
        <w:rPr>
          <w:sz w:val="24"/>
          <w:szCs w:val="24"/>
        </w:rPr>
        <w:t>Віша</w:t>
      </w:r>
      <w:proofErr w:type="spellEnd"/>
      <w:r w:rsidRPr="004B5EC1">
        <w:rPr>
          <w:sz w:val="24"/>
          <w:szCs w:val="24"/>
        </w:rPr>
        <w:t>!"</w:t>
      </w:r>
    </w:p>
    <w:p w14:paraId="38691ACC" w14:textId="77777777" w:rsidR="00E75E57" w:rsidRPr="004B5EC1" w:rsidRDefault="00193DCA" w:rsidP="00A85F96">
      <w:pPr>
        <w:ind w:firstLine="593"/>
        <w:rPr>
          <w:sz w:val="24"/>
          <w:szCs w:val="24"/>
        </w:rPr>
      </w:pPr>
      <w:r w:rsidRPr="004B5EC1">
        <w:rPr>
          <w:sz w:val="24"/>
          <w:szCs w:val="24"/>
        </w:rPr>
        <w:t>Мама плакала, не зводячи з мене очей. "Це правильно, моя сніжинко".</w:t>
      </w:r>
    </w:p>
    <w:p w14:paraId="3335D7BB" w14:textId="77777777" w:rsidR="00E75E57" w:rsidRPr="004B5EC1" w:rsidRDefault="00193DCA" w:rsidP="00A85F96">
      <w:pPr>
        <w:ind w:firstLine="593"/>
        <w:rPr>
          <w:sz w:val="24"/>
          <w:szCs w:val="24"/>
        </w:rPr>
      </w:pPr>
      <w:r w:rsidRPr="004B5EC1">
        <w:rPr>
          <w:sz w:val="24"/>
          <w:szCs w:val="24"/>
        </w:rPr>
        <w:lastRenderedPageBreak/>
        <w:t>Ні. Ні. Ні.</w:t>
      </w:r>
    </w:p>
    <w:p w14:paraId="33A1EFAF" w14:textId="3F08209E" w:rsidR="00E75E57" w:rsidRPr="004B5EC1" w:rsidRDefault="00940594" w:rsidP="00A85F96">
      <w:pPr>
        <w:ind w:firstLine="593"/>
        <w:rPr>
          <w:sz w:val="24"/>
          <w:szCs w:val="24"/>
        </w:rPr>
      </w:pPr>
      <w:r w:rsidRPr="004B5EC1">
        <w:rPr>
          <w:sz w:val="24"/>
          <w:szCs w:val="24"/>
        </w:rPr>
        <w:t>Ремісниця</w:t>
      </w:r>
      <w:r w:rsidR="00193DCA" w:rsidRPr="004B5EC1">
        <w:rPr>
          <w:sz w:val="24"/>
          <w:szCs w:val="24"/>
        </w:rPr>
        <w:t xml:space="preserve"> застиг</w:t>
      </w:r>
      <w:r w:rsidRPr="004B5EC1">
        <w:rPr>
          <w:sz w:val="24"/>
          <w:szCs w:val="24"/>
        </w:rPr>
        <w:t>ла</w:t>
      </w:r>
      <w:r w:rsidR="00193DCA" w:rsidRPr="004B5EC1">
        <w:rPr>
          <w:sz w:val="24"/>
          <w:szCs w:val="24"/>
        </w:rPr>
        <w:t xml:space="preserve"> на місці, і все моє тіло стало важити, як камінь. "Зробиш це, і я присягаюся, я змушу боліти і стікати кров'ю всіх, кого ти любиш!" Я кричала, хапаючи ротом повітря, барабанячи в невидимий щит, що стримував мене.</w:t>
      </w:r>
    </w:p>
    <w:p w14:paraId="6674E2BD" w14:textId="369839FE" w:rsidR="00E75E57" w:rsidRPr="004B5EC1" w:rsidRDefault="00193DCA" w:rsidP="00A85F96">
      <w:pPr>
        <w:ind w:firstLine="593"/>
        <w:rPr>
          <w:sz w:val="24"/>
          <w:szCs w:val="24"/>
        </w:rPr>
      </w:pPr>
      <w:r w:rsidRPr="004B5EC1">
        <w:rPr>
          <w:sz w:val="24"/>
          <w:szCs w:val="24"/>
        </w:rPr>
        <w:t>Але в</w:t>
      </w:r>
      <w:r w:rsidR="00940594" w:rsidRPr="004B5EC1">
        <w:rPr>
          <w:sz w:val="24"/>
          <w:szCs w:val="24"/>
        </w:rPr>
        <w:t>она</w:t>
      </w:r>
      <w:r w:rsidRPr="004B5EC1">
        <w:rPr>
          <w:sz w:val="24"/>
          <w:szCs w:val="24"/>
        </w:rPr>
        <w:t xml:space="preserve"> мене не почу</w:t>
      </w:r>
      <w:r w:rsidR="00940594" w:rsidRPr="004B5EC1">
        <w:rPr>
          <w:sz w:val="24"/>
          <w:szCs w:val="24"/>
        </w:rPr>
        <w:t>ла</w:t>
      </w:r>
      <w:r w:rsidRPr="004B5EC1">
        <w:rPr>
          <w:sz w:val="24"/>
          <w:szCs w:val="24"/>
        </w:rPr>
        <w:t>. Ніхто мене не чув.</w:t>
      </w:r>
    </w:p>
    <w:p w14:paraId="2D2B6885" w14:textId="77777777" w:rsidR="00E75E57" w:rsidRPr="004B5EC1" w:rsidRDefault="00193DCA" w:rsidP="00A85F96">
      <w:pPr>
        <w:ind w:firstLine="593"/>
        <w:rPr>
          <w:sz w:val="24"/>
          <w:szCs w:val="24"/>
        </w:rPr>
      </w:pPr>
      <w:r w:rsidRPr="004B5EC1">
        <w:rPr>
          <w:sz w:val="24"/>
          <w:szCs w:val="24"/>
        </w:rPr>
        <w:t xml:space="preserve">Вона востаннє обернулася до мене, її прекрасне обличчя було сповнене любові та блаженства. Чи була вона настільки щаслива залишити мене? Чи була вона настільки щаслива позбутися мене? </w:t>
      </w:r>
    </w:p>
    <w:p w14:paraId="75557374" w14:textId="77777777" w:rsidR="00E75E57" w:rsidRPr="004B5EC1" w:rsidRDefault="00193DCA" w:rsidP="00A85F96">
      <w:pPr>
        <w:ind w:firstLine="593"/>
        <w:rPr>
          <w:sz w:val="24"/>
          <w:szCs w:val="24"/>
        </w:rPr>
      </w:pPr>
      <w:r w:rsidRPr="004B5EC1">
        <w:rPr>
          <w:sz w:val="24"/>
          <w:szCs w:val="24"/>
        </w:rPr>
        <w:t>"Будь... щасливою".</w:t>
      </w:r>
    </w:p>
    <w:p w14:paraId="7BEFD83A" w14:textId="0AD7C9AF" w:rsidR="00E75E57" w:rsidRPr="004B5EC1" w:rsidRDefault="00193DCA" w:rsidP="00940594">
      <w:pPr>
        <w:ind w:firstLine="593"/>
        <w:rPr>
          <w:sz w:val="24"/>
          <w:szCs w:val="24"/>
        </w:rPr>
      </w:pPr>
      <w:r w:rsidRPr="004B5EC1">
        <w:rPr>
          <w:sz w:val="24"/>
          <w:szCs w:val="24"/>
        </w:rPr>
        <w:t xml:space="preserve">Коли вона торкнулася руки </w:t>
      </w:r>
      <w:proofErr w:type="spellStart"/>
      <w:r w:rsidRPr="004B5EC1">
        <w:rPr>
          <w:sz w:val="24"/>
          <w:szCs w:val="24"/>
        </w:rPr>
        <w:t>Кіліана</w:t>
      </w:r>
      <w:proofErr w:type="spellEnd"/>
      <w:r w:rsidRPr="004B5EC1">
        <w:rPr>
          <w:sz w:val="24"/>
          <w:szCs w:val="24"/>
        </w:rPr>
        <w:t>, навколо неї закрутився вихор чорного вітру, і раптом від неї залишилися лише порошинки золотого пилу, які</w:t>
      </w:r>
      <w:r w:rsidR="00940594" w:rsidRPr="004B5EC1">
        <w:rPr>
          <w:sz w:val="24"/>
          <w:szCs w:val="24"/>
        </w:rPr>
        <w:t xml:space="preserve"> </w:t>
      </w:r>
      <w:r w:rsidRPr="004B5EC1">
        <w:rPr>
          <w:sz w:val="24"/>
          <w:szCs w:val="24"/>
        </w:rPr>
        <w:t>злетіли в небо.</w:t>
      </w:r>
    </w:p>
    <w:p w14:paraId="3B472E98" w14:textId="2C2CA1CA" w:rsidR="00E75E57" w:rsidRPr="004B5EC1" w:rsidRDefault="00193DCA" w:rsidP="00A85F96">
      <w:pPr>
        <w:ind w:firstLine="593"/>
        <w:rPr>
          <w:sz w:val="24"/>
          <w:szCs w:val="24"/>
        </w:rPr>
      </w:pPr>
      <w:r w:rsidRPr="004B5EC1">
        <w:rPr>
          <w:sz w:val="24"/>
          <w:szCs w:val="24"/>
        </w:rPr>
        <w:t>Я закричала. Я крича</w:t>
      </w:r>
      <w:r w:rsidR="00940594" w:rsidRPr="004B5EC1">
        <w:rPr>
          <w:sz w:val="24"/>
          <w:szCs w:val="24"/>
        </w:rPr>
        <w:t>ла</w:t>
      </w:r>
      <w:r w:rsidRPr="004B5EC1">
        <w:rPr>
          <w:sz w:val="24"/>
          <w:szCs w:val="24"/>
        </w:rPr>
        <w:t xml:space="preserve"> так сильно, що світ потемнів. Я крича</w:t>
      </w:r>
      <w:r w:rsidR="00940594" w:rsidRPr="004B5EC1">
        <w:rPr>
          <w:sz w:val="24"/>
          <w:szCs w:val="24"/>
        </w:rPr>
        <w:t>ла</w:t>
      </w:r>
      <w:r w:rsidRPr="004B5EC1">
        <w:rPr>
          <w:sz w:val="24"/>
          <w:szCs w:val="24"/>
        </w:rPr>
        <w:t xml:space="preserve"> так сильно, що відчу</w:t>
      </w:r>
      <w:r w:rsidR="00940594" w:rsidRPr="004B5EC1">
        <w:rPr>
          <w:sz w:val="24"/>
          <w:szCs w:val="24"/>
        </w:rPr>
        <w:t>ла</w:t>
      </w:r>
      <w:r w:rsidRPr="004B5EC1">
        <w:rPr>
          <w:sz w:val="24"/>
          <w:szCs w:val="24"/>
        </w:rPr>
        <w:t>, як відкрилися ворота моєї печатки, а потім... потім я впа</w:t>
      </w:r>
      <w:r w:rsidR="00940594" w:rsidRPr="004B5EC1">
        <w:rPr>
          <w:sz w:val="24"/>
          <w:szCs w:val="24"/>
        </w:rPr>
        <w:t>ла</w:t>
      </w:r>
      <w:r w:rsidRPr="004B5EC1">
        <w:rPr>
          <w:sz w:val="24"/>
          <w:szCs w:val="24"/>
        </w:rPr>
        <w:t xml:space="preserve"> і впа</w:t>
      </w:r>
      <w:r w:rsidR="00940594" w:rsidRPr="004B5EC1">
        <w:rPr>
          <w:sz w:val="24"/>
          <w:szCs w:val="24"/>
        </w:rPr>
        <w:t>ла</w:t>
      </w:r>
      <w:r w:rsidRPr="004B5EC1">
        <w:rPr>
          <w:sz w:val="24"/>
          <w:szCs w:val="24"/>
        </w:rPr>
        <w:t xml:space="preserve"> у те, що виглядало як яма нікчемності.</w:t>
      </w:r>
    </w:p>
    <w:p w14:paraId="34D34B12" w14:textId="77777777" w:rsidR="00E75E57" w:rsidRPr="004B5EC1" w:rsidRDefault="00193DCA" w:rsidP="00A85F96">
      <w:pPr>
        <w:ind w:firstLine="593"/>
        <w:rPr>
          <w:sz w:val="24"/>
          <w:szCs w:val="24"/>
        </w:rPr>
      </w:pPr>
      <w:r w:rsidRPr="004B5EC1">
        <w:rPr>
          <w:sz w:val="24"/>
          <w:szCs w:val="24"/>
        </w:rPr>
        <w:t>Було так темно, що я осліпла, але моє тіло більше не падало, і тверда земля впилася мені в коліна. Ридання розривали мої легені, але я їх не чула. Я зрозуміла, що плачу, коли відчула печію в горлі і вологість, що стікала по щоках. Я знала, що мене трясе, бо земля піді мною постійно вислизала з долонь, а моя хватка ослабла.</w:t>
      </w:r>
    </w:p>
    <w:p w14:paraId="28F3C0D1" w14:textId="77777777" w:rsidR="00E75E57" w:rsidRPr="004B5EC1" w:rsidRDefault="00193DCA" w:rsidP="00A85F96">
      <w:pPr>
        <w:ind w:firstLine="593"/>
        <w:rPr>
          <w:sz w:val="24"/>
          <w:szCs w:val="24"/>
        </w:rPr>
      </w:pPr>
      <w:r w:rsidRPr="004B5EC1">
        <w:rPr>
          <w:i/>
          <w:sz w:val="24"/>
          <w:szCs w:val="24"/>
        </w:rPr>
        <w:t xml:space="preserve">Повернися до мене. Повернись до мене. </w:t>
      </w:r>
      <w:r w:rsidRPr="004B5EC1">
        <w:rPr>
          <w:sz w:val="24"/>
          <w:szCs w:val="24"/>
        </w:rPr>
        <w:t>Слова повторювалися знову і знову, поки не відлунювали в моїй голові. Вони повторювалися, доки перед очима не з'явилися яскраві тріщини, а пальці нарешті не впилися в камінь. Одна за одною розмиті постаті набували форми, їхні риси, особливо його, були затьмарені стурбованістю. Чоловік сидів навпроти мене, на його блідому обличчі була написана смерть, ніби він побачив її і злякався. Його долоні лежали на землі, крім моїх, пальці переплелися з моїми, але не торкалися мене.</w:t>
      </w:r>
    </w:p>
    <w:p w14:paraId="2A38CC26" w14:textId="24C0EAC6"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EF7135" w:rsidRPr="004B5EC1">
        <w:rPr>
          <w:sz w:val="24"/>
          <w:szCs w:val="24"/>
        </w:rPr>
        <w:t>оу</w:t>
      </w:r>
      <w:proofErr w:type="spellEnd"/>
      <w:r w:rsidRPr="004B5EC1">
        <w:rPr>
          <w:sz w:val="24"/>
          <w:szCs w:val="24"/>
        </w:rPr>
        <w:t>?" Він намагався доторкнутися до мене, але я відповзла назад.</w:t>
      </w:r>
    </w:p>
    <w:p w14:paraId="5FFC8673" w14:textId="77777777" w:rsidR="00E75E57" w:rsidRPr="004B5EC1" w:rsidRDefault="00193DCA" w:rsidP="00A85F96">
      <w:pPr>
        <w:ind w:firstLine="593"/>
        <w:rPr>
          <w:sz w:val="24"/>
          <w:szCs w:val="24"/>
        </w:rPr>
      </w:pPr>
      <w:r w:rsidRPr="004B5EC1">
        <w:rPr>
          <w:sz w:val="24"/>
          <w:szCs w:val="24"/>
        </w:rPr>
        <w:t>"Я ненавиджу тебе". Грубі звуки вийшли такими ж різкими, як і звучали, вони обпекли мені груди більше, ніж горло. "Я ненавиджу тебе. Ненавиджу тебе!" Крик відскочив назад луною.</w:t>
      </w:r>
    </w:p>
    <w:p w14:paraId="75BECFE7" w14:textId="77777777" w:rsidR="00E75E57" w:rsidRPr="004B5EC1" w:rsidRDefault="00193DCA" w:rsidP="00A85F96">
      <w:pPr>
        <w:ind w:firstLine="593"/>
        <w:rPr>
          <w:sz w:val="24"/>
          <w:szCs w:val="24"/>
        </w:rPr>
      </w:pPr>
      <w:r w:rsidRPr="004B5EC1">
        <w:rPr>
          <w:sz w:val="24"/>
          <w:szCs w:val="24"/>
        </w:rPr>
        <w:t xml:space="preserve">Але він не здригнувся. Ні, він був суцільним </w:t>
      </w:r>
      <w:proofErr w:type="spellStart"/>
      <w:r w:rsidRPr="004B5EC1">
        <w:rPr>
          <w:sz w:val="24"/>
          <w:szCs w:val="24"/>
        </w:rPr>
        <w:t>каменем</w:t>
      </w:r>
      <w:proofErr w:type="spellEnd"/>
      <w:r w:rsidRPr="004B5EC1">
        <w:rPr>
          <w:sz w:val="24"/>
          <w:szCs w:val="24"/>
        </w:rPr>
        <w:t xml:space="preserve"> і льодом.</w:t>
      </w:r>
    </w:p>
    <w:p w14:paraId="343AC0DD" w14:textId="0A1669C4" w:rsidR="00E75E57" w:rsidRPr="004B5EC1" w:rsidRDefault="00193DCA" w:rsidP="00A85F96">
      <w:pPr>
        <w:ind w:firstLine="593"/>
        <w:rPr>
          <w:sz w:val="24"/>
          <w:szCs w:val="24"/>
        </w:rPr>
      </w:pPr>
      <w:r w:rsidRPr="004B5EC1">
        <w:rPr>
          <w:sz w:val="24"/>
          <w:szCs w:val="24"/>
        </w:rPr>
        <w:t>З мене полилися сльози. Я зрозуміла те, що раніше відмовлялася прийняти. Що я, нарешті, горюю. Ці сльози були болючими. Я не оплакува</w:t>
      </w:r>
      <w:r w:rsidR="00EF7135" w:rsidRPr="004B5EC1">
        <w:rPr>
          <w:sz w:val="24"/>
          <w:szCs w:val="24"/>
        </w:rPr>
        <w:t>ла</w:t>
      </w:r>
      <w:r w:rsidRPr="004B5EC1">
        <w:rPr>
          <w:sz w:val="24"/>
          <w:szCs w:val="24"/>
        </w:rPr>
        <w:t xml:space="preserve"> свою матір. Я проливала сльози гніву і жагучої помсти, а не скорботи. Сильніше плакав егоїзм у мені. Нелюдське в мені, яке не оплакувало власну матір. Це не припинилося б - біль втрати лився, як потік з мене. І мої ридання перетворилися на хрипкі крики. Я назавжди втрати</w:t>
      </w:r>
      <w:r w:rsidR="00B34A95" w:rsidRPr="004B5EC1">
        <w:rPr>
          <w:sz w:val="24"/>
          <w:szCs w:val="24"/>
        </w:rPr>
        <w:t>ла</w:t>
      </w:r>
      <w:r w:rsidRPr="004B5EC1">
        <w:rPr>
          <w:sz w:val="24"/>
          <w:szCs w:val="24"/>
        </w:rPr>
        <w:t xml:space="preserve"> її. Він забрав її від мене назавжди.</w:t>
      </w:r>
    </w:p>
    <w:p w14:paraId="4D05A026" w14:textId="0DB1D9F3" w:rsidR="00E75E57" w:rsidRPr="004B5EC1" w:rsidRDefault="00193DCA" w:rsidP="00A85F96">
      <w:pPr>
        <w:ind w:firstLine="593"/>
        <w:rPr>
          <w:sz w:val="24"/>
          <w:szCs w:val="24"/>
        </w:rPr>
      </w:pPr>
      <w:r w:rsidRPr="004B5EC1">
        <w:rPr>
          <w:sz w:val="24"/>
          <w:szCs w:val="24"/>
        </w:rPr>
        <w:t>"</w:t>
      </w:r>
      <w:proofErr w:type="spellStart"/>
      <w:r w:rsidR="00B34A95" w:rsidRPr="004B5EC1">
        <w:rPr>
          <w:sz w:val="24"/>
          <w:szCs w:val="24"/>
        </w:rPr>
        <w:t>Сноу</w:t>
      </w:r>
      <w:proofErr w:type="spellEnd"/>
      <w:r w:rsidRPr="004B5EC1">
        <w:rPr>
          <w:sz w:val="24"/>
          <w:szCs w:val="24"/>
        </w:rPr>
        <w:t xml:space="preserve">", - покликав він знову з тривогою, </w:t>
      </w:r>
      <w:proofErr w:type="spellStart"/>
      <w:r w:rsidRPr="004B5EC1">
        <w:rPr>
          <w:sz w:val="24"/>
          <w:szCs w:val="24"/>
        </w:rPr>
        <w:t>тягнучись</w:t>
      </w:r>
      <w:proofErr w:type="spellEnd"/>
      <w:r w:rsidRPr="004B5EC1">
        <w:rPr>
          <w:sz w:val="24"/>
          <w:szCs w:val="24"/>
        </w:rPr>
        <w:t xml:space="preserve"> до мене.</w:t>
      </w:r>
    </w:p>
    <w:p w14:paraId="6BDD9EAE" w14:textId="41497B36" w:rsidR="00E75E57" w:rsidRPr="004B5EC1" w:rsidRDefault="00193DCA" w:rsidP="00A85F96">
      <w:pPr>
        <w:ind w:firstLine="593"/>
        <w:rPr>
          <w:sz w:val="24"/>
          <w:szCs w:val="24"/>
        </w:rPr>
      </w:pPr>
      <w:r w:rsidRPr="004B5EC1">
        <w:rPr>
          <w:sz w:val="24"/>
          <w:szCs w:val="24"/>
        </w:rPr>
        <w:lastRenderedPageBreak/>
        <w:t>"Не треба!" закричала я, а потім мій зір затуманився червоним. Не в переносному сенсі. Я відчула, як густа рідина розливається по моїх щоках, змочуючи долоні і землю в багряний колір. Моїм легеням перехопило подих, і я задиха</w:t>
      </w:r>
      <w:r w:rsidR="00B34A95" w:rsidRPr="004B5EC1">
        <w:rPr>
          <w:sz w:val="24"/>
          <w:szCs w:val="24"/>
        </w:rPr>
        <w:t>ла</w:t>
      </w:r>
      <w:r w:rsidRPr="004B5EC1">
        <w:rPr>
          <w:sz w:val="24"/>
          <w:szCs w:val="24"/>
        </w:rPr>
        <w:t>ся. Мій розум переповнювали емоції, яких я ніколи раніше не відчува</w:t>
      </w:r>
      <w:r w:rsidR="00B34A95" w:rsidRPr="004B5EC1">
        <w:rPr>
          <w:sz w:val="24"/>
          <w:szCs w:val="24"/>
        </w:rPr>
        <w:t>ла</w:t>
      </w:r>
      <w:r w:rsidRPr="004B5EC1">
        <w:rPr>
          <w:sz w:val="24"/>
          <w:szCs w:val="24"/>
        </w:rPr>
        <w:t>.</w:t>
      </w:r>
    </w:p>
    <w:p w14:paraId="301D60FD" w14:textId="5AC6737C" w:rsidR="00E75E57" w:rsidRPr="004B5EC1" w:rsidRDefault="00193DCA" w:rsidP="00A85F96">
      <w:pPr>
        <w:ind w:firstLine="593"/>
        <w:rPr>
          <w:sz w:val="24"/>
          <w:szCs w:val="24"/>
        </w:rPr>
      </w:pPr>
      <w:r w:rsidRPr="004B5EC1">
        <w:rPr>
          <w:sz w:val="24"/>
          <w:szCs w:val="24"/>
        </w:rPr>
        <w:t>Інший опустився на коліна поруч зі мною, поклавши руки мені на плечі. Я нахилилася до дотику, впізнаючи комфорт мого друга. Раптом я змогла дихати, але це була не я - це був він. Тоді він зробив те, чого ніколи раніше не робив, він обійняв мене і впустив у себе частинку себе, яку він нікому не дарував - близькість. "Пам'ятаєш, коли ти вперше прийшла до мене, - сказав Кай спокійно, так, як він тільки вмів бути спокійним. "</w:t>
      </w:r>
      <w:proofErr w:type="spellStart"/>
      <w:r w:rsidRPr="004B5EC1">
        <w:rPr>
          <w:sz w:val="24"/>
          <w:szCs w:val="24"/>
        </w:rPr>
        <w:t>Аларік</w:t>
      </w:r>
      <w:proofErr w:type="spellEnd"/>
      <w:r w:rsidRPr="004B5EC1">
        <w:rPr>
          <w:sz w:val="24"/>
          <w:szCs w:val="24"/>
        </w:rPr>
        <w:t xml:space="preserve"> пообіцяв мені добрий шматок золота, якщо я зможу вивести тебе з твоєї кімнати". Він розсміявся від цього спогаду. "Я намагався тижнями. Ти навіть не розмовляла зі мною, не кажучи вже про те, щоб вийти за мною на вулицю. А одного разу я здійснив довгу подорож до пекарні, перш ніж прийти до тебе, бо знав, що це буде ще одна марна спроба, і запізнення не буде проблемою. Була це ніч чи день, ти відмовля</w:t>
      </w:r>
      <w:r w:rsidR="00B34A95" w:rsidRPr="004B5EC1">
        <w:rPr>
          <w:sz w:val="24"/>
          <w:szCs w:val="24"/>
        </w:rPr>
        <w:t>ла</w:t>
      </w:r>
      <w:r w:rsidRPr="004B5EC1">
        <w:rPr>
          <w:sz w:val="24"/>
          <w:szCs w:val="24"/>
        </w:rPr>
        <w:t>ся говорити чи виходити. Того дня ти вперше визнала мене. Ні, насправді, ти впізна</w:t>
      </w:r>
      <w:r w:rsidR="00B34A95" w:rsidRPr="004B5EC1">
        <w:rPr>
          <w:sz w:val="24"/>
          <w:szCs w:val="24"/>
        </w:rPr>
        <w:t>ла</w:t>
      </w:r>
      <w:r w:rsidRPr="004B5EC1">
        <w:rPr>
          <w:sz w:val="24"/>
          <w:szCs w:val="24"/>
        </w:rPr>
        <w:t xml:space="preserve"> торт".</w:t>
      </w:r>
    </w:p>
    <w:p w14:paraId="721E9369" w14:textId="77777777" w:rsidR="00E75E57" w:rsidRPr="004B5EC1" w:rsidRDefault="00193DCA" w:rsidP="00A85F96">
      <w:pPr>
        <w:ind w:firstLine="593"/>
        <w:rPr>
          <w:sz w:val="24"/>
          <w:szCs w:val="24"/>
        </w:rPr>
      </w:pPr>
      <w:r w:rsidRPr="004B5EC1">
        <w:rPr>
          <w:i/>
          <w:sz w:val="24"/>
          <w:szCs w:val="24"/>
        </w:rPr>
        <w:t xml:space="preserve">"Це шоколадний торт?" У </w:t>
      </w:r>
      <w:proofErr w:type="spellStart"/>
      <w:r w:rsidRPr="004B5EC1">
        <w:rPr>
          <w:i/>
          <w:sz w:val="24"/>
          <w:szCs w:val="24"/>
        </w:rPr>
        <w:t>Кая</w:t>
      </w:r>
      <w:proofErr w:type="spellEnd"/>
      <w:r w:rsidRPr="004B5EC1">
        <w:rPr>
          <w:i/>
          <w:sz w:val="24"/>
          <w:szCs w:val="24"/>
        </w:rPr>
        <w:t xml:space="preserve"> відкрився рот, шматочки солодкого випали, а я зморщила ніс. "Це було огидно."</w:t>
      </w:r>
    </w:p>
    <w:p w14:paraId="1A0A2A9E" w14:textId="77777777" w:rsidR="00E75E57" w:rsidRPr="004B5EC1" w:rsidRDefault="00193DCA" w:rsidP="00A85F96">
      <w:pPr>
        <w:ind w:firstLine="593"/>
        <w:rPr>
          <w:sz w:val="24"/>
          <w:szCs w:val="24"/>
        </w:rPr>
      </w:pPr>
      <w:r w:rsidRPr="004B5EC1">
        <w:rPr>
          <w:i/>
          <w:sz w:val="24"/>
          <w:szCs w:val="24"/>
        </w:rPr>
        <w:t>"Це торт", - сказав він повільно, наче ступав по склу. "Можемо піти купити, якщо хочеш. У них є всі види".</w:t>
      </w:r>
    </w:p>
    <w:p w14:paraId="1311B276" w14:textId="77777777" w:rsidR="00E75E57" w:rsidRPr="004B5EC1" w:rsidRDefault="00193DCA" w:rsidP="00A85F96">
      <w:pPr>
        <w:ind w:firstLine="593"/>
        <w:rPr>
          <w:sz w:val="24"/>
          <w:szCs w:val="24"/>
        </w:rPr>
      </w:pPr>
      <w:r w:rsidRPr="004B5EC1">
        <w:rPr>
          <w:sz w:val="24"/>
          <w:szCs w:val="24"/>
        </w:rPr>
        <w:t>"Воно того варте", - прошепотіла я йому в груди. "Найкращий шоколадний торт на сьогоднішній день".</w:t>
      </w:r>
    </w:p>
    <w:p w14:paraId="28F82226" w14:textId="77777777" w:rsidR="00E75E57" w:rsidRPr="004B5EC1" w:rsidRDefault="00193DCA" w:rsidP="00A85F96">
      <w:pPr>
        <w:ind w:firstLine="593"/>
        <w:rPr>
          <w:sz w:val="24"/>
          <w:szCs w:val="24"/>
        </w:rPr>
      </w:pPr>
      <w:r w:rsidRPr="004B5EC1">
        <w:rPr>
          <w:sz w:val="24"/>
          <w:szCs w:val="24"/>
        </w:rPr>
        <w:t>"Коли ти вперше вийшла на вулицю, я зрозумів, що потрапив у пастку. Водив тебе до пекарні щодня."</w:t>
      </w:r>
    </w:p>
    <w:p w14:paraId="5242D802" w14:textId="77777777" w:rsidR="00E75E57" w:rsidRPr="004B5EC1" w:rsidRDefault="00193DCA" w:rsidP="00A85F96">
      <w:pPr>
        <w:ind w:firstLine="593"/>
        <w:rPr>
          <w:sz w:val="24"/>
          <w:szCs w:val="24"/>
        </w:rPr>
      </w:pPr>
      <w:r w:rsidRPr="004B5EC1">
        <w:rPr>
          <w:sz w:val="24"/>
          <w:szCs w:val="24"/>
        </w:rPr>
        <w:t>"Не можу повірити, що у мене досі є зуби після того, скільки солодощів ми з'їли того літа".</w:t>
      </w:r>
    </w:p>
    <w:p w14:paraId="69659426" w14:textId="734170E6" w:rsidR="00E75E57" w:rsidRPr="004B5EC1" w:rsidRDefault="00193DCA" w:rsidP="00A85F96">
      <w:pPr>
        <w:ind w:firstLine="593"/>
        <w:rPr>
          <w:sz w:val="24"/>
          <w:szCs w:val="24"/>
        </w:rPr>
      </w:pPr>
      <w:r w:rsidRPr="004B5EC1">
        <w:rPr>
          <w:sz w:val="24"/>
          <w:szCs w:val="24"/>
        </w:rPr>
        <w:t xml:space="preserve">"Ходімо знову до пекарні, </w:t>
      </w:r>
      <w:proofErr w:type="spellStart"/>
      <w:r w:rsidR="00DA463F">
        <w:rPr>
          <w:sz w:val="24"/>
          <w:szCs w:val="24"/>
        </w:rPr>
        <w:t>кексику</w:t>
      </w:r>
      <w:proofErr w:type="spellEnd"/>
      <w:r w:rsidRPr="004B5EC1">
        <w:rPr>
          <w:sz w:val="24"/>
          <w:szCs w:val="24"/>
        </w:rPr>
        <w:t>".</w:t>
      </w:r>
    </w:p>
    <w:p w14:paraId="34B3A200" w14:textId="77777777" w:rsidR="00B34A95" w:rsidRPr="004B5EC1" w:rsidRDefault="00193DCA" w:rsidP="00A85F96">
      <w:pPr>
        <w:ind w:firstLine="593"/>
        <w:rPr>
          <w:sz w:val="24"/>
          <w:szCs w:val="24"/>
        </w:rPr>
      </w:pPr>
      <w:r w:rsidRPr="004B5EC1">
        <w:rPr>
          <w:sz w:val="24"/>
          <w:szCs w:val="24"/>
        </w:rPr>
        <w:t xml:space="preserve">Я сповзла на нього, втомлена. "Я не голодна." </w:t>
      </w:r>
    </w:p>
    <w:p w14:paraId="34C35001" w14:textId="77777777" w:rsidR="00B34A95" w:rsidRPr="004B5EC1" w:rsidRDefault="00193DCA" w:rsidP="00A85F96">
      <w:pPr>
        <w:ind w:firstLine="593"/>
        <w:rPr>
          <w:sz w:val="24"/>
          <w:szCs w:val="24"/>
        </w:rPr>
      </w:pPr>
      <w:r w:rsidRPr="004B5EC1">
        <w:rPr>
          <w:sz w:val="24"/>
          <w:szCs w:val="24"/>
        </w:rPr>
        <w:t xml:space="preserve">"Будь ласка", - прошепотів він, міцно притискаючи мене до себе. </w:t>
      </w:r>
    </w:p>
    <w:p w14:paraId="78F16452" w14:textId="30FB7EB6" w:rsidR="00DA463F" w:rsidRDefault="00193DCA" w:rsidP="00A85F96">
      <w:pPr>
        <w:ind w:firstLine="593"/>
        <w:rPr>
          <w:sz w:val="24"/>
          <w:szCs w:val="24"/>
        </w:rPr>
      </w:pPr>
      <w:r w:rsidRPr="004B5EC1">
        <w:rPr>
          <w:sz w:val="24"/>
          <w:szCs w:val="24"/>
        </w:rPr>
        <w:t>"Гаразд." Я відчула, як мої повіки опускаються, і світ стає порожнім.</w:t>
      </w:r>
    </w:p>
    <w:p w14:paraId="6231F11B" w14:textId="1108B79C" w:rsidR="00E75E57" w:rsidRPr="004B5EC1" w:rsidRDefault="00DA463F" w:rsidP="00DA463F">
      <w:pPr>
        <w:spacing w:after="160" w:line="259" w:lineRule="auto"/>
        <w:ind w:left="0" w:right="0" w:firstLine="0"/>
        <w:jc w:val="left"/>
        <w:rPr>
          <w:sz w:val="24"/>
          <w:szCs w:val="24"/>
        </w:rPr>
      </w:pPr>
      <w:r>
        <w:rPr>
          <w:sz w:val="24"/>
          <w:szCs w:val="24"/>
        </w:rPr>
        <w:br w:type="page"/>
      </w:r>
    </w:p>
    <w:p w14:paraId="28719805" w14:textId="77777777" w:rsidR="00B34A95" w:rsidRPr="004B5EC1" w:rsidRDefault="00B34A95" w:rsidP="00A85F96">
      <w:pPr>
        <w:ind w:firstLine="593"/>
        <w:rPr>
          <w:sz w:val="24"/>
          <w:szCs w:val="24"/>
        </w:rPr>
      </w:pPr>
    </w:p>
    <w:p w14:paraId="5FA29AEB" w14:textId="77777777" w:rsidR="00E75E57" w:rsidRPr="004B5EC1" w:rsidRDefault="00193DCA" w:rsidP="00B34A95">
      <w:pPr>
        <w:ind w:firstLine="593"/>
        <w:jc w:val="center"/>
        <w:rPr>
          <w:sz w:val="24"/>
          <w:szCs w:val="24"/>
        </w:rPr>
      </w:pPr>
      <w:r w:rsidRPr="004B5EC1">
        <w:rPr>
          <w:noProof/>
          <w:sz w:val="24"/>
          <w:szCs w:val="24"/>
        </w:rPr>
        <w:drawing>
          <wp:inline distT="0" distB="0" distL="0" distR="0" wp14:anchorId="1615E587" wp14:editId="61132D74">
            <wp:extent cx="2963655" cy="217170"/>
            <wp:effectExtent l="0" t="0" r="0" b="0"/>
            <wp:docPr id="164596" name="Picture 164596"/>
            <wp:cNvGraphicFramePr/>
            <a:graphic xmlns:a="http://schemas.openxmlformats.org/drawingml/2006/main">
              <a:graphicData uri="http://schemas.openxmlformats.org/drawingml/2006/picture">
                <pic:pic xmlns:pic="http://schemas.openxmlformats.org/drawingml/2006/picture">
                  <pic:nvPicPr>
                    <pic:cNvPr id="164596" name="Picture 164596"/>
                    <pic:cNvPicPr/>
                  </pic:nvPicPr>
                  <pic:blipFill>
                    <a:blip r:embed="rId18"/>
                    <a:stretch>
                      <a:fillRect/>
                    </a:stretch>
                  </pic:blipFill>
                  <pic:spPr>
                    <a:xfrm>
                      <a:off x="0" y="0"/>
                      <a:ext cx="2963655" cy="217170"/>
                    </a:xfrm>
                    <a:prstGeom prst="rect">
                      <a:avLst/>
                    </a:prstGeom>
                  </pic:spPr>
                </pic:pic>
              </a:graphicData>
            </a:graphic>
          </wp:inline>
        </w:drawing>
      </w:r>
    </w:p>
    <w:p w14:paraId="74EDE87C" w14:textId="77777777" w:rsidR="00B34A95" w:rsidRPr="004B5EC1" w:rsidRDefault="00B34A95" w:rsidP="00A85F96">
      <w:pPr>
        <w:ind w:firstLine="593"/>
        <w:rPr>
          <w:sz w:val="24"/>
          <w:szCs w:val="24"/>
        </w:rPr>
      </w:pPr>
    </w:p>
    <w:p w14:paraId="2867E988" w14:textId="65B36165" w:rsidR="00E75E57" w:rsidRPr="004B5EC1" w:rsidRDefault="00193DCA" w:rsidP="00B34A95">
      <w:pPr>
        <w:ind w:firstLine="593"/>
        <w:rPr>
          <w:sz w:val="24"/>
          <w:szCs w:val="24"/>
        </w:rPr>
      </w:pPr>
      <w:r w:rsidRPr="004B5EC1">
        <w:rPr>
          <w:sz w:val="24"/>
          <w:szCs w:val="24"/>
        </w:rPr>
        <w:t xml:space="preserve">Свіжий вітерець і звук дощу, що стукотів по стінах, розбудили мене м'яко, як шепіт батьків, що будять свою маленьку дитину - як </w:t>
      </w:r>
      <w:proofErr w:type="spellStart"/>
      <w:r w:rsidRPr="004B5EC1">
        <w:rPr>
          <w:sz w:val="24"/>
          <w:szCs w:val="24"/>
        </w:rPr>
        <w:t>Ліанна</w:t>
      </w:r>
      <w:proofErr w:type="spellEnd"/>
      <w:r w:rsidRPr="004B5EC1">
        <w:rPr>
          <w:sz w:val="24"/>
          <w:szCs w:val="24"/>
        </w:rPr>
        <w:t xml:space="preserve"> розбудила </w:t>
      </w:r>
      <w:proofErr w:type="spellStart"/>
      <w:r w:rsidRPr="004B5EC1">
        <w:rPr>
          <w:sz w:val="24"/>
          <w:szCs w:val="24"/>
        </w:rPr>
        <w:t>Лайлу</w:t>
      </w:r>
      <w:proofErr w:type="spellEnd"/>
      <w:r w:rsidRPr="004B5EC1">
        <w:rPr>
          <w:sz w:val="24"/>
          <w:szCs w:val="24"/>
        </w:rPr>
        <w:t>. Голова боліла, але тіло було ніби зроблене з пір'я - розслаблене. Коли я відчу</w:t>
      </w:r>
      <w:r w:rsidR="00B34A95" w:rsidRPr="004B5EC1">
        <w:rPr>
          <w:sz w:val="24"/>
          <w:szCs w:val="24"/>
        </w:rPr>
        <w:t>ла</w:t>
      </w:r>
      <w:r w:rsidRPr="004B5EC1">
        <w:rPr>
          <w:sz w:val="24"/>
          <w:szCs w:val="24"/>
        </w:rPr>
        <w:t xml:space="preserve"> рвучкий вітер, що пахнув дощем і електрикою, я зупини</w:t>
      </w:r>
      <w:r w:rsidR="00B34A95" w:rsidRPr="004B5EC1">
        <w:rPr>
          <w:sz w:val="24"/>
          <w:szCs w:val="24"/>
        </w:rPr>
        <w:t>ла</w:t>
      </w:r>
      <w:r w:rsidRPr="004B5EC1">
        <w:rPr>
          <w:sz w:val="24"/>
          <w:szCs w:val="24"/>
        </w:rPr>
        <w:t>ся на півдорозі і розплющи</w:t>
      </w:r>
      <w:r w:rsidR="00B34A95" w:rsidRPr="004B5EC1">
        <w:rPr>
          <w:sz w:val="24"/>
          <w:szCs w:val="24"/>
        </w:rPr>
        <w:t>ла</w:t>
      </w:r>
      <w:r w:rsidRPr="004B5EC1">
        <w:rPr>
          <w:sz w:val="24"/>
          <w:szCs w:val="24"/>
        </w:rPr>
        <w:t xml:space="preserve"> очі. Спа</w:t>
      </w:r>
      <w:r w:rsidR="00B34A95" w:rsidRPr="004B5EC1">
        <w:rPr>
          <w:sz w:val="24"/>
          <w:szCs w:val="24"/>
        </w:rPr>
        <w:t>ла</w:t>
      </w:r>
      <w:r w:rsidRPr="004B5EC1">
        <w:rPr>
          <w:sz w:val="24"/>
          <w:szCs w:val="24"/>
        </w:rPr>
        <w:t>. Я спала.</w:t>
      </w:r>
      <w:r w:rsidR="00B34A95" w:rsidRPr="004B5EC1">
        <w:rPr>
          <w:sz w:val="24"/>
          <w:szCs w:val="24"/>
        </w:rPr>
        <w:t xml:space="preserve"> </w:t>
      </w:r>
      <w:r w:rsidRPr="004B5EC1">
        <w:rPr>
          <w:sz w:val="24"/>
          <w:szCs w:val="24"/>
        </w:rPr>
        <w:t>Без снів. Не бачи</w:t>
      </w:r>
      <w:r w:rsidR="00B34A95" w:rsidRPr="004B5EC1">
        <w:rPr>
          <w:sz w:val="24"/>
          <w:szCs w:val="24"/>
        </w:rPr>
        <w:t>ла</w:t>
      </w:r>
      <w:r w:rsidRPr="004B5EC1">
        <w:rPr>
          <w:sz w:val="24"/>
          <w:szCs w:val="24"/>
        </w:rPr>
        <w:t xml:space="preserve"> її.</w:t>
      </w:r>
    </w:p>
    <w:p w14:paraId="3576BD2E" w14:textId="77777777" w:rsidR="00E75E57" w:rsidRPr="004B5EC1" w:rsidRDefault="00193DCA" w:rsidP="00A85F96">
      <w:pPr>
        <w:ind w:firstLine="593"/>
        <w:rPr>
          <w:sz w:val="24"/>
          <w:szCs w:val="24"/>
        </w:rPr>
      </w:pPr>
      <w:r w:rsidRPr="004B5EC1">
        <w:rPr>
          <w:sz w:val="24"/>
          <w:szCs w:val="24"/>
        </w:rPr>
        <w:t>Повільно я підняла своє тіло вгору, і сірість кімнати почала фокусуватися. Я була у своїй кімнаті в Олімпії. Він сидів у ногах мого ліжка, нахиливши голову, зосереджено розглядаючи руни на своїй руці.</w:t>
      </w:r>
    </w:p>
    <w:p w14:paraId="27445F16" w14:textId="77777777" w:rsidR="00E75E57" w:rsidRPr="004B5EC1" w:rsidRDefault="00193DCA" w:rsidP="00A85F96">
      <w:pPr>
        <w:ind w:firstLine="593"/>
        <w:rPr>
          <w:sz w:val="24"/>
          <w:szCs w:val="24"/>
        </w:rPr>
      </w:pPr>
      <w:r w:rsidRPr="004B5EC1">
        <w:rPr>
          <w:sz w:val="24"/>
          <w:szCs w:val="24"/>
        </w:rPr>
        <w:t>"Я тебе вб'ю", - сказала я, перш ніж кинутися на нього.</w:t>
      </w:r>
    </w:p>
    <w:p w14:paraId="011B35F1" w14:textId="35CF72A5" w:rsidR="00E75E57" w:rsidRPr="004B5EC1" w:rsidRDefault="00193DCA" w:rsidP="00B34A95">
      <w:pPr>
        <w:ind w:firstLine="593"/>
        <w:rPr>
          <w:sz w:val="24"/>
          <w:szCs w:val="24"/>
        </w:rPr>
      </w:pPr>
      <w:r w:rsidRPr="004B5EC1">
        <w:rPr>
          <w:sz w:val="24"/>
          <w:szCs w:val="24"/>
        </w:rPr>
        <w:t xml:space="preserve">Швидше за мене, він схопив мене в повітрі і перевернув на спину. Притиснувши мої руки до грудей, як він колись робив раніше. Він задихався від люті. Я не часто бачила його з цього боку, навіть до того, як він був звинувачувальним і цікавим - це була злість. "Я не буду вибачатися за те, що зробив, тому що я зробив би це знову. Я, можливо, не </w:t>
      </w:r>
      <w:proofErr w:type="spellStart"/>
      <w:r w:rsidRPr="004B5EC1">
        <w:rPr>
          <w:sz w:val="24"/>
          <w:szCs w:val="24"/>
        </w:rPr>
        <w:t>пробуду</w:t>
      </w:r>
      <w:proofErr w:type="spellEnd"/>
      <w:r w:rsidRPr="004B5EC1">
        <w:rPr>
          <w:sz w:val="24"/>
          <w:szCs w:val="24"/>
        </w:rPr>
        <w:t xml:space="preserve"> тут довго, тому я збираюся використати в</w:t>
      </w:r>
      <w:r w:rsidR="00B34A95" w:rsidRPr="004B5EC1">
        <w:rPr>
          <w:sz w:val="24"/>
          <w:szCs w:val="24"/>
        </w:rPr>
        <w:t xml:space="preserve">есь </w:t>
      </w:r>
      <w:r w:rsidRPr="004B5EC1">
        <w:rPr>
          <w:sz w:val="24"/>
          <w:szCs w:val="24"/>
        </w:rPr>
        <w:t xml:space="preserve">свій час і всі свої сили, щоб залишити тебе цілою, наскільки це можливо. Я подбаю про те, що тебе стримує. </w:t>
      </w:r>
      <w:r w:rsidR="00B34A95" w:rsidRPr="004B5EC1">
        <w:rPr>
          <w:sz w:val="24"/>
          <w:szCs w:val="24"/>
        </w:rPr>
        <w:t xml:space="preserve">Я заберу всі отруйні речі, якими ти дорожиш, і ти зненавидиш мене, </w:t>
      </w:r>
      <w:proofErr w:type="spellStart"/>
      <w:r w:rsidR="00B34A95" w:rsidRPr="004B5EC1">
        <w:rPr>
          <w:sz w:val="24"/>
          <w:szCs w:val="24"/>
        </w:rPr>
        <w:t>Сноу</w:t>
      </w:r>
      <w:proofErr w:type="spellEnd"/>
      <w:r w:rsidR="00B34A95" w:rsidRPr="004B5EC1">
        <w:rPr>
          <w:sz w:val="24"/>
          <w:szCs w:val="24"/>
        </w:rPr>
        <w:t xml:space="preserve">, а мені буде байдуже. </w:t>
      </w:r>
      <w:r w:rsidRPr="004B5EC1">
        <w:rPr>
          <w:sz w:val="24"/>
          <w:szCs w:val="24"/>
        </w:rPr>
        <w:t xml:space="preserve"> Доки я не покину цей світ, я так тебе розлючу, що ти пошкодуєш, що уклала зі мною цю угоду!"</w:t>
      </w:r>
    </w:p>
    <w:p w14:paraId="0BF10272" w14:textId="77777777" w:rsidR="00E75E57" w:rsidRPr="004B5EC1" w:rsidRDefault="00193DCA" w:rsidP="00A85F96">
      <w:pPr>
        <w:ind w:firstLine="593"/>
        <w:rPr>
          <w:sz w:val="24"/>
          <w:szCs w:val="24"/>
        </w:rPr>
      </w:pPr>
      <w:r w:rsidRPr="004B5EC1">
        <w:rPr>
          <w:sz w:val="24"/>
          <w:szCs w:val="24"/>
        </w:rPr>
        <w:t>Я корчилася і билася під ним. "Ненавиджу тебе! Ненавиджу тебе!"</w:t>
      </w:r>
    </w:p>
    <w:p w14:paraId="2D6DE19D" w14:textId="19C80BAB" w:rsidR="00E75E57" w:rsidRPr="004B5EC1" w:rsidRDefault="00193DCA" w:rsidP="00B34A95">
      <w:pPr>
        <w:ind w:firstLine="593"/>
        <w:rPr>
          <w:sz w:val="24"/>
          <w:szCs w:val="24"/>
        </w:rPr>
      </w:pPr>
      <w:r w:rsidRPr="004B5EC1">
        <w:rPr>
          <w:sz w:val="24"/>
          <w:szCs w:val="24"/>
        </w:rPr>
        <w:t xml:space="preserve">"Тоді ненавидь мене. Ненавидь </w:t>
      </w:r>
      <w:r w:rsidRPr="004B5EC1">
        <w:rPr>
          <w:i/>
          <w:sz w:val="24"/>
          <w:szCs w:val="24"/>
        </w:rPr>
        <w:t>мене</w:t>
      </w:r>
      <w:r w:rsidRPr="004B5EC1">
        <w:rPr>
          <w:sz w:val="24"/>
          <w:szCs w:val="24"/>
        </w:rPr>
        <w:t xml:space="preserve">!" Його щелепа міцно стиснулася. "Мене, </w:t>
      </w:r>
      <w:proofErr w:type="spellStart"/>
      <w:r w:rsidR="00B34A95" w:rsidRPr="004B5EC1">
        <w:rPr>
          <w:sz w:val="24"/>
          <w:szCs w:val="24"/>
        </w:rPr>
        <w:t>Сноу</w:t>
      </w:r>
      <w:proofErr w:type="spellEnd"/>
      <w:r w:rsidRPr="004B5EC1">
        <w:rPr>
          <w:sz w:val="24"/>
          <w:szCs w:val="24"/>
        </w:rPr>
        <w:t>. Ненавидь мене.</w:t>
      </w:r>
      <w:r w:rsidR="00B34A95" w:rsidRPr="004B5EC1">
        <w:rPr>
          <w:sz w:val="24"/>
          <w:szCs w:val="24"/>
        </w:rPr>
        <w:t xml:space="preserve"> </w:t>
      </w:r>
      <w:r w:rsidRPr="004B5EC1">
        <w:rPr>
          <w:sz w:val="24"/>
          <w:szCs w:val="24"/>
        </w:rPr>
        <w:t>За що... за що ти себе ненавидиш?"</w:t>
      </w:r>
    </w:p>
    <w:p w14:paraId="6B751FBF" w14:textId="77777777" w:rsidR="00E75E57" w:rsidRPr="004B5EC1" w:rsidRDefault="00193DCA" w:rsidP="00A85F96">
      <w:pPr>
        <w:ind w:firstLine="593"/>
        <w:rPr>
          <w:sz w:val="24"/>
          <w:szCs w:val="24"/>
        </w:rPr>
      </w:pPr>
      <w:r w:rsidRPr="004B5EC1">
        <w:rPr>
          <w:sz w:val="24"/>
          <w:szCs w:val="24"/>
        </w:rPr>
        <w:t>Я завмерла. "Чому ти це робиш зі мною?"</w:t>
      </w:r>
    </w:p>
    <w:p w14:paraId="1AD7B918" w14:textId="03C6EBF3" w:rsidR="00E75E57" w:rsidRPr="004B5EC1" w:rsidRDefault="00193DCA" w:rsidP="00B34A95">
      <w:pPr>
        <w:ind w:firstLine="593"/>
        <w:rPr>
          <w:sz w:val="24"/>
          <w:szCs w:val="24"/>
        </w:rPr>
      </w:pPr>
      <w:r w:rsidRPr="004B5EC1">
        <w:rPr>
          <w:sz w:val="24"/>
          <w:szCs w:val="24"/>
        </w:rPr>
        <w:t>"Ти знаєш, чому! Ти знаєш, чому", - повторив він тихо, голос його був сповнений такого страждання, що я здригнулася. "Скажи мені, що ти знаєш, що я ніколи не прикидався ні на мить. Скажи, що ти це знаєш. Невже я страшенно кохаю? Невже я не вмію любити? Невже ти ніколи цього не відчува</w:t>
      </w:r>
      <w:r w:rsidR="00B34A95" w:rsidRPr="004B5EC1">
        <w:rPr>
          <w:sz w:val="24"/>
          <w:szCs w:val="24"/>
        </w:rPr>
        <w:t>ла</w:t>
      </w:r>
      <w:r w:rsidRPr="004B5EC1">
        <w:rPr>
          <w:sz w:val="24"/>
          <w:szCs w:val="24"/>
        </w:rPr>
        <w:t>?" В його очах був справжній сумнів. Справжній страх.</w:t>
      </w:r>
    </w:p>
    <w:p w14:paraId="60E485EA" w14:textId="1AF4D146" w:rsidR="00E75E57" w:rsidRPr="004B5EC1" w:rsidRDefault="00193DCA" w:rsidP="00A85F96">
      <w:pPr>
        <w:ind w:firstLine="593"/>
        <w:rPr>
          <w:sz w:val="24"/>
          <w:szCs w:val="24"/>
        </w:rPr>
      </w:pPr>
      <w:r w:rsidRPr="004B5EC1">
        <w:rPr>
          <w:i/>
          <w:sz w:val="24"/>
          <w:szCs w:val="24"/>
        </w:rPr>
        <w:t>Я бач</w:t>
      </w:r>
      <w:r w:rsidR="00B34A95" w:rsidRPr="004B5EC1">
        <w:rPr>
          <w:i/>
          <w:sz w:val="24"/>
          <w:szCs w:val="24"/>
        </w:rPr>
        <w:t>ила</w:t>
      </w:r>
      <w:r w:rsidRPr="004B5EC1">
        <w:rPr>
          <w:i/>
          <w:sz w:val="24"/>
          <w:szCs w:val="24"/>
        </w:rPr>
        <w:t>. Так, і я ненавиджу це. Як ти можеш любити мене? Т</w:t>
      </w:r>
      <w:r w:rsidR="00B34A95" w:rsidRPr="004B5EC1">
        <w:rPr>
          <w:i/>
          <w:sz w:val="24"/>
          <w:szCs w:val="24"/>
        </w:rPr>
        <w:t>и</w:t>
      </w:r>
      <w:r w:rsidRPr="004B5EC1">
        <w:rPr>
          <w:i/>
          <w:sz w:val="24"/>
          <w:szCs w:val="24"/>
        </w:rPr>
        <w:t xml:space="preserve"> з усіх людей.</w:t>
      </w:r>
    </w:p>
    <w:p w14:paraId="1E41F63F" w14:textId="40E80779" w:rsidR="00E75E57" w:rsidRPr="004B5EC1" w:rsidRDefault="00193DCA" w:rsidP="00B34A95">
      <w:pPr>
        <w:ind w:firstLine="593"/>
        <w:rPr>
          <w:sz w:val="24"/>
          <w:szCs w:val="24"/>
        </w:rPr>
      </w:pPr>
      <w:r w:rsidRPr="004B5EC1">
        <w:rPr>
          <w:sz w:val="24"/>
          <w:szCs w:val="24"/>
        </w:rPr>
        <w:t>"Ти маєш рацію", - сказала я, моє тіло розслабилося. "Мій батько колись кохав мою матір. Вона була зломлена, ображена, пригнічена. Вона ненавиділа світ і саму себе, часом ненавиділа і нас. Ти маєш рацію, я думаю, що ти любиш мене, тому що я відчуваю себе саме так. Ніби ти забираєш у мене все, щоб зробити себе щаслив</w:t>
      </w:r>
      <w:r w:rsidR="00B34A95" w:rsidRPr="004B5EC1">
        <w:rPr>
          <w:sz w:val="24"/>
          <w:szCs w:val="24"/>
        </w:rPr>
        <w:t>им</w:t>
      </w:r>
      <w:r w:rsidRPr="004B5EC1">
        <w:rPr>
          <w:sz w:val="24"/>
          <w:szCs w:val="24"/>
        </w:rPr>
        <w:t>".</w:t>
      </w:r>
    </w:p>
    <w:p w14:paraId="63908E59" w14:textId="636EE526" w:rsidR="00E75E57" w:rsidRPr="004B5EC1" w:rsidRDefault="00193DCA" w:rsidP="00A85F96">
      <w:pPr>
        <w:ind w:firstLine="593"/>
        <w:rPr>
          <w:sz w:val="24"/>
          <w:szCs w:val="24"/>
        </w:rPr>
      </w:pPr>
      <w:r w:rsidRPr="004B5EC1">
        <w:rPr>
          <w:sz w:val="24"/>
          <w:szCs w:val="24"/>
        </w:rPr>
        <w:t xml:space="preserve">Він нахилився до мого обличчя, і його рот скривився в оскалі. "Якщо ти думаєш, що зможеш звинуватити мене в тому, що я відпустив найцінніше, що є в цьому світі, ти помиляєшся. Я зламав тебе, </w:t>
      </w:r>
      <w:proofErr w:type="spellStart"/>
      <w:r w:rsidR="00B34A95" w:rsidRPr="004B5EC1">
        <w:rPr>
          <w:sz w:val="24"/>
          <w:szCs w:val="24"/>
        </w:rPr>
        <w:t>Сноу</w:t>
      </w:r>
      <w:proofErr w:type="spellEnd"/>
      <w:r w:rsidRPr="004B5EC1">
        <w:rPr>
          <w:sz w:val="24"/>
          <w:szCs w:val="24"/>
        </w:rPr>
        <w:t xml:space="preserve">". Його голос тремтів, коли він повторював: "Я зламав тебе. І </w:t>
      </w:r>
      <w:r w:rsidRPr="004B5EC1">
        <w:rPr>
          <w:sz w:val="24"/>
          <w:szCs w:val="24"/>
        </w:rPr>
        <w:lastRenderedPageBreak/>
        <w:t xml:space="preserve">запам'ятай мою обіцянку, я </w:t>
      </w:r>
      <w:proofErr w:type="spellStart"/>
      <w:r w:rsidRPr="004B5EC1">
        <w:rPr>
          <w:sz w:val="24"/>
          <w:szCs w:val="24"/>
        </w:rPr>
        <w:t>зберу</w:t>
      </w:r>
      <w:proofErr w:type="spellEnd"/>
      <w:r w:rsidRPr="004B5EC1">
        <w:rPr>
          <w:sz w:val="24"/>
          <w:szCs w:val="24"/>
        </w:rPr>
        <w:t xml:space="preserve"> тебе знову. Я знайду кожен уламок, який я розбив, і знову зроблю тебе цілісною, наскільки зможу".</w:t>
      </w:r>
    </w:p>
    <w:p w14:paraId="3BB1E6C4" w14:textId="77777777" w:rsidR="00E75E57" w:rsidRPr="004B5EC1" w:rsidRDefault="00193DCA" w:rsidP="00A85F96">
      <w:pPr>
        <w:ind w:firstLine="593"/>
        <w:rPr>
          <w:sz w:val="24"/>
          <w:szCs w:val="24"/>
        </w:rPr>
      </w:pPr>
      <w:r w:rsidRPr="004B5EC1">
        <w:rPr>
          <w:sz w:val="24"/>
          <w:szCs w:val="24"/>
        </w:rPr>
        <w:t xml:space="preserve">Я похитала головою. "Ні, це не кохання. Це одержимість. Ти одержимий ідеєю про мене. Думкою про дівчину, яку ти ледь не вбив. Це твоя спокута, завоювати мої симпатії, щоб забезпечити собі місце в </w:t>
      </w:r>
      <w:proofErr w:type="spellStart"/>
      <w:r w:rsidRPr="004B5EC1">
        <w:rPr>
          <w:sz w:val="24"/>
          <w:szCs w:val="24"/>
        </w:rPr>
        <w:t>Синті</w:t>
      </w:r>
      <w:proofErr w:type="spellEnd"/>
      <w:r w:rsidRPr="004B5EC1">
        <w:rPr>
          <w:sz w:val="24"/>
          <w:szCs w:val="24"/>
        </w:rPr>
        <w:t xml:space="preserve">?" Я підняла брову. "Запевняю тебе, це лише розпалить багаття, в якому ти будеш горіти в </w:t>
      </w:r>
      <w:proofErr w:type="spellStart"/>
      <w:r w:rsidRPr="004B5EC1">
        <w:rPr>
          <w:sz w:val="24"/>
          <w:szCs w:val="24"/>
        </w:rPr>
        <w:t>Каліго</w:t>
      </w:r>
      <w:proofErr w:type="spellEnd"/>
      <w:r w:rsidRPr="004B5EC1">
        <w:rPr>
          <w:sz w:val="24"/>
          <w:szCs w:val="24"/>
        </w:rPr>
        <w:t>".</w:t>
      </w:r>
    </w:p>
    <w:p w14:paraId="32EEBF67" w14:textId="77777777" w:rsidR="00E75E57" w:rsidRPr="004B5EC1" w:rsidRDefault="00193DCA" w:rsidP="00A85F96">
      <w:pPr>
        <w:ind w:firstLine="593"/>
        <w:rPr>
          <w:sz w:val="24"/>
          <w:szCs w:val="24"/>
        </w:rPr>
      </w:pPr>
      <w:r w:rsidRPr="004B5EC1">
        <w:rPr>
          <w:sz w:val="24"/>
          <w:szCs w:val="24"/>
        </w:rPr>
        <w:t>Він присунувся ближче, доки наші губи не торкнулися, і мені перехопило подих, коли електричний струм від цього дотику пронизав кожен сантиметр мого тіла. "Я хотів зробити тобі послугу, пам'ятай. Не залишати тебе там зовсім одну".</w:t>
      </w:r>
    </w:p>
    <w:p w14:paraId="0C318FDD" w14:textId="77777777" w:rsidR="00E75E57" w:rsidRPr="004B5EC1" w:rsidRDefault="00193DCA" w:rsidP="00A85F96">
      <w:pPr>
        <w:ind w:firstLine="593"/>
        <w:rPr>
          <w:sz w:val="24"/>
          <w:szCs w:val="24"/>
        </w:rPr>
      </w:pPr>
      <w:r w:rsidRPr="004B5EC1">
        <w:rPr>
          <w:sz w:val="24"/>
          <w:szCs w:val="24"/>
        </w:rPr>
        <w:t>І все, я несамовито вдарила. "Не смій! Не смій використовувати слова, які я йому сказала".</w:t>
      </w:r>
    </w:p>
    <w:p w14:paraId="6468C2A9" w14:textId="42ABCD5F" w:rsidR="00E75E57" w:rsidRPr="004B5EC1" w:rsidRDefault="00193DCA" w:rsidP="00A85F96">
      <w:pPr>
        <w:ind w:firstLine="593"/>
        <w:rPr>
          <w:sz w:val="24"/>
          <w:szCs w:val="24"/>
        </w:rPr>
      </w:pPr>
      <w:r w:rsidRPr="004B5EC1">
        <w:rPr>
          <w:sz w:val="24"/>
          <w:szCs w:val="24"/>
        </w:rPr>
        <w:t>Він застиг. "</w:t>
      </w:r>
      <w:r w:rsidR="0072423D" w:rsidRPr="004B5EC1">
        <w:rPr>
          <w:sz w:val="24"/>
          <w:szCs w:val="24"/>
        </w:rPr>
        <w:t>Йому</w:t>
      </w:r>
      <w:r w:rsidRPr="004B5EC1">
        <w:rPr>
          <w:sz w:val="24"/>
          <w:szCs w:val="24"/>
        </w:rPr>
        <w:t xml:space="preserve">?" На його обличчі відбився біль. "Ти сказала це мені, </w:t>
      </w:r>
      <w:proofErr w:type="spellStart"/>
      <w:r w:rsidR="0072423D" w:rsidRPr="004B5EC1">
        <w:rPr>
          <w:sz w:val="24"/>
          <w:szCs w:val="24"/>
        </w:rPr>
        <w:t>Сноу</w:t>
      </w:r>
      <w:proofErr w:type="spellEnd"/>
      <w:r w:rsidRPr="004B5EC1">
        <w:rPr>
          <w:sz w:val="24"/>
          <w:szCs w:val="24"/>
        </w:rPr>
        <w:t>. Мені!"</w:t>
      </w:r>
    </w:p>
    <w:p w14:paraId="2200C223" w14:textId="77777777" w:rsidR="00E75E57" w:rsidRPr="004B5EC1" w:rsidRDefault="00193DCA" w:rsidP="00A85F96">
      <w:pPr>
        <w:ind w:firstLine="593"/>
        <w:rPr>
          <w:sz w:val="24"/>
          <w:szCs w:val="24"/>
        </w:rPr>
      </w:pPr>
      <w:r w:rsidRPr="004B5EC1">
        <w:rPr>
          <w:sz w:val="24"/>
          <w:szCs w:val="24"/>
        </w:rPr>
        <w:t>Я похитала головою. "Наскільки я знаю, він помер тієї ночі. А ти - той самий чоловік, який намагався вбити мене тринадцять років тому".</w:t>
      </w:r>
    </w:p>
    <w:p w14:paraId="12246C0B" w14:textId="350BF7A8" w:rsidR="00E75E57" w:rsidRPr="004B5EC1" w:rsidRDefault="00193DCA" w:rsidP="00A85F96">
      <w:pPr>
        <w:ind w:firstLine="593"/>
        <w:rPr>
          <w:sz w:val="24"/>
          <w:szCs w:val="24"/>
        </w:rPr>
      </w:pPr>
      <w:r w:rsidRPr="004B5EC1">
        <w:rPr>
          <w:sz w:val="24"/>
          <w:szCs w:val="24"/>
        </w:rPr>
        <w:t>"Не відрікайся від мене", - промовив він, і в його холодному, як камінь, голосі пролуна</w:t>
      </w:r>
      <w:r w:rsidR="0072423D" w:rsidRPr="004B5EC1">
        <w:rPr>
          <w:sz w:val="24"/>
          <w:szCs w:val="24"/>
        </w:rPr>
        <w:t>ло</w:t>
      </w:r>
      <w:r w:rsidRPr="004B5EC1">
        <w:rPr>
          <w:sz w:val="24"/>
          <w:szCs w:val="24"/>
        </w:rPr>
        <w:t xml:space="preserve"> страждання. "Не відмовляй мені в маленькій частинці тебе, яку я мав. Це мій скарб. Я знайшов його. Він належить мені".</w:t>
      </w:r>
    </w:p>
    <w:p w14:paraId="1A51A5BC" w14:textId="77777777" w:rsidR="00E75E57" w:rsidRPr="004B5EC1" w:rsidRDefault="00193DCA" w:rsidP="00A85F96">
      <w:pPr>
        <w:ind w:firstLine="593"/>
        <w:rPr>
          <w:sz w:val="24"/>
          <w:szCs w:val="24"/>
        </w:rPr>
      </w:pPr>
      <w:r w:rsidRPr="004B5EC1">
        <w:rPr>
          <w:sz w:val="24"/>
          <w:szCs w:val="24"/>
        </w:rPr>
        <w:t>"Це була брехня."</w:t>
      </w:r>
    </w:p>
    <w:p w14:paraId="494FD891" w14:textId="76E330DB" w:rsidR="00E75E57" w:rsidRPr="004B5EC1" w:rsidRDefault="00193DCA" w:rsidP="00A85F96">
      <w:pPr>
        <w:ind w:firstLine="593"/>
        <w:rPr>
          <w:sz w:val="24"/>
          <w:szCs w:val="24"/>
        </w:rPr>
      </w:pPr>
      <w:r w:rsidRPr="004B5EC1">
        <w:rPr>
          <w:sz w:val="24"/>
          <w:szCs w:val="24"/>
        </w:rPr>
        <w:t xml:space="preserve">"Все ж таки він був моїм. Моя, </w:t>
      </w:r>
      <w:proofErr w:type="spellStart"/>
      <w:r w:rsidR="0072423D" w:rsidRPr="004B5EC1">
        <w:rPr>
          <w:sz w:val="24"/>
          <w:szCs w:val="24"/>
        </w:rPr>
        <w:t>Сноу</w:t>
      </w:r>
      <w:proofErr w:type="spellEnd"/>
      <w:r w:rsidRPr="004B5EC1">
        <w:rPr>
          <w:sz w:val="24"/>
          <w:szCs w:val="24"/>
        </w:rPr>
        <w:t>."</w:t>
      </w:r>
    </w:p>
    <w:p w14:paraId="4890274C" w14:textId="77777777" w:rsidR="001315F0" w:rsidRPr="004B5EC1" w:rsidRDefault="00193DCA" w:rsidP="00A85F96">
      <w:pPr>
        <w:ind w:firstLine="593"/>
        <w:rPr>
          <w:sz w:val="24"/>
          <w:szCs w:val="24"/>
        </w:rPr>
      </w:pPr>
      <w:r w:rsidRPr="004B5EC1">
        <w:rPr>
          <w:sz w:val="24"/>
          <w:szCs w:val="24"/>
        </w:rPr>
        <w:t xml:space="preserve">Це було божевілля. Це було повне божевілля. "Злізь з мене". </w:t>
      </w:r>
    </w:p>
    <w:p w14:paraId="0D4F7A4B" w14:textId="77777777" w:rsidR="001315F0" w:rsidRPr="004B5EC1" w:rsidRDefault="00193DCA" w:rsidP="00A85F96">
      <w:pPr>
        <w:ind w:firstLine="593"/>
        <w:rPr>
          <w:sz w:val="24"/>
          <w:szCs w:val="24"/>
        </w:rPr>
      </w:pPr>
      <w:r w:rsidRPr="004B5EC1">
        <w:rPr>
          <w:sz w:val="24"/>
          <w:szCs w:val="24"/>
        </w:rPr>
        <w:t xml:space="preserve">"Відштовхни мене", - прогарчав він. "Я знаю, що ти можеш. Відштовхни мене." </w:t>
      </w:r>
    </w:p>
    <w:p w14:paraId="17340028" w14:textId="5D40782F" w:rsidR="00E75E57" w:rsidRPr="004B5EC1" w:rsidRDefault="00193DCA" w:rsidP="00A85F96">
      <w:pPr>
        <w:ind w:firstLine="593"/>
        <w:rPr>
          <w:sz w:val="24"/>
          <w:szCs w:val="24"/>
        </w:rPr>
      </w:pPr>
      <w:r w:rsidRPr="004B5EC1">
        <w:rPr>
          <w:sz w:val="24"/>
          <w:szCs w:val="24"/>
        </w:rPr>
        <w:t>"Угода..."</w:t>
      </w:r>
    </w:p>
    <w:p w14:paraId="40F6AAF7" w14:textId="4C196FCE" w:rsidR="00E75E57" w:rsidRPr="004B5EC1" w:rsidRDefault="00193DCA" w:rsidP="00A85F96">
      <w:pPr>
        <w:ind w:firstLine="593"/>
        <w:rPr>
          <w:sz w:val="24"/>
          <w:szCs w:val="24"/>
        </w:rPr>
      </w:pPr>
      <w:r w:rsidRPr="004B5EC1">
        <w:rPr>
          <w:sz w:val="24"/>
          <w:szCs w:val="24"/>
        </w:rPr>
        <w:t>"До біса угоду, ми об</w:t>
      </w:r>
      <w:r w:rsidR="001315F0" w:rsidRPr="004B5EC1">
        <w:rPr>
          <w:sz w:val="24"/>
          <w:szCs w:val="24"/>
        </w:rPr>
        <w:t>оє</w:t>
      </w:r>
      <w:r w:rsidRPr="004B5EC1">
        <w:rPr>
          <w:sz w:val="24"/>
          <w:szCs w:val="24"/>
        </w:rPr>
        <w:t xml:space="preserve"> знаємо, що ти можеш зробити мені боляче, не вбиваючи мене. Ти можеш робити мені боляче, скільки </w:t>
      </w:r>
      <w:proofErr w:type="spellStart"/>
      <w:r w:rsidRPr="004B5EC1">
        <w:rPr>
          <w:sz w:val="24"/>
          <w:szCs w:val="24"/>
        </w:rPr>
        <w:t>захочеш</w:t>
      </w:r>
      <w:proofErr w:type="spellEnd"/>
      <w:r w:rsidRPr="004B5EC1">
        <w:rPr>
          <w:sz w:val="24"/>
          <w:szCs w:val="24"/>
        </w:rPr>
        <w:t>. Ти вже зроби</w:t>
      </w:r>
      <w:r w:rsidR="001315F0" w:rsidRPr="004B5EC1">
        <w:rPr>
          <w:sz w:val="24"/>
          <w:szCs w:val="24"/>
        </w:rPr>
        <w:t>ла</w:t>
      </w:r>
      <w:r w:rsidRPr="004B5EC1">
        <w:rPr>
          <w:sz w:val="24"/>
          <w:szCs w:val="24"/>
        </w:rPr>
        <w:t xml:space="preserve"> мені багато болю, тож штовхай мене. </w:t>
      </w:r>
      <w:proofErr w:type="spellStart"/>
      <w:r w:rsidRPr="004B5EC1">
        <w:rPr>
          <w:sz w:val="24"/>
          <w:szCs w:val="24"/>
        </w:rPr>
        <w:t>Давай</w:t>
      </w:r>
      <w:proofErr w:type="spellEnd"/>
      <w:r w:rsidRPr="004B5EC1">
        <w:rPr>
          <w:sz w:val="24"/>
          <w:szCs w:val="24"/>
        </w:rPr>
        <w:t>", - сказав він, важко дихаючи. "</w:t>
      </w:r>
      <w:proofErr w:type="spellStart"/>
      <w:r w:rsidRPr="004B5EC1">
        <w:rPr>
          <w:sz w:val="24"/>
          <w:szCs w:val="24"/>
        </w:rPr>
        <w:t>Давай</w:t>
      </w:r>
      <w:proofErr w:type="spellEnd"/>
      <w:r w:rsidRPr="004B5EC1">
        <w:rPr>
          <w:sz w:val="24"/>
          <w:szCs w:val="24"/>
        </w:rPr>
        <w:t xml:space="preserve">, </w:t>
      </w:r>
      <w:proofErr w:type="spellStart"/>
      <w:r w:rsidR="001315F0" w:rsidRPr="004B5EC1">
        <w:rPr>
          <w:sz w:val="24"/>
          <w:szCs w:val="24"/>
        </w:rPr>
        <w:t>Сноу</w:t>
      </w:r>
      <w:proofErr w:type="spellEnd"/>
      <w:r w:rsidRPr="004B5EC1">
        <w:rPr>
          <w:sz w:val="24"/>
          <w:szCs w:val="24"/>
        </w:rPr>
        <w:t>".</w:t>
      </w:r>
    </w:p>
    <w:p w14:paraId="5209948E" w14:textId="47588224" w:rsidR="00E75E57" w:rsidRPr="004B5EC1" w:rsidRDefault="00193DCA" w:rsidP="00A85F96">
      <w:pPr>
        <w:ind w:firstLine="593"/>
        <w:rPr>
          <w:sz w:val="24"/>
          <w:szCs w:val="24"/>
        </w:rPr>
      </w:pPr>
      <w:r w:rsidRPr="004B5EC1">
        <w:rPr>
          <w:sz w:val="24"/>
          <w:szCs w:val="24"/>
        </w:rPr>
        <w:t>Я не зм</w:t>
      </w:r>
      <w:r w:rsidR="001315F0" w:rsidRPr="004B5EC1">
        <w:rPr>
          <w:sz w:val="24"/>
          <w:szCs w:val="24"/>
        </w:rPr>
        <w:t>огла</w:t>
      </w:r>
      <w:r w:rsidRPr="004B5EC1">
        <w:rPr>
          <w:sz w:val="24"/>
          <w:szCs w:val="24"/>
        </w:rPr>
        <w:t>.</w:t>
      </w:r>
    </w:p>
    <w:p w14:paraId="01D2F354" w14:textId="77777777" w:rsidR="00DA463F" w:rsidRDefault="00193DCA" w:rsidP="00DA463F">
      <w:pPr>
        <w:ind w:firstLine="593"/>
        <w:rPr>
          <w:sz w:val="24"/>
          <w:szCs w:val="24"/>
        </w:rPr>
      </w:pPr>
      <w:r w:rsidRPr="004B5EC1">
        <w:rPr>
          <w:sz w:val="24"/>
          <w:szCs w:val="24"/>
        </w:rPr>
        <w:t>І він це знав.</w:t>
      </w:r>
    </w:p>
    <w:p w14:paraId="6FB0D294" w14:textId="797B149E" w:rsidR="00E75E57" w:rsidRPr="004B5EC1" w:rsidRDefault="00193DCA" w:rsidP="00DA463F">
      <w:pPr>
        <w:ind w:firstLine="593"/>
        <w:rPr>
          <w:sz w:val="24"/>
          <w:szCs w:val="24"/>
        </w:rPr>
      </w:pPr>
      <w:r w:rsidRPr="004B5EC1">
        <w:rPr>
          <w:sz w:val="24"/>
          <w:szCs w:val="24"/>
        </w:rPr>
        <w:t>Ми обоє це знали.</w:t>
      </w:r>
    </w:p>
    <w:p w14:paraId="55FA5BDE" w14:textId="3E3B309B" w:rsidR="00E75E57" w:rsidRPr="004B5EC1" w:rsidRDefault="00193DCA" w:rsidP="001315F0">
      <w:pPr>
        <w:ind w:firstLine="593"/>
        <w:rPr>
          <w:sz w:val="24"/>
          <w:szCs w:val="24"/>
        </w:rPr>
      </w:pPr>
      <w:r w:rsidRPr="004B5EC1">
        <w:rPr>
          <w:sz w:val="24"/>
          <w:szCs w:val="24"/>
        </w:rPr>
        <w:t>Він поклав своє чоло на моє і прошепотів: "</w:t>
      </w:r>
      <w:proofErr w:type="spellStart"/>
      <w:r w:rsidRPr="004B5EC1">
        <w:rPr>
          <w:sz w:val="24"/>
          <w:szCs w:val="24"/>
        </w:rPr>
        <w:t>Давай</w:t>
      </w:r>
      <w:proofErr w:type="spellEnd"/>
      <w:r w:rsidRPr="004B5EC1">
        <w:rPr>
          <w:sz w:val="24"/>
          <w:szCs w:val="24"/>
        </w:rPr>
        <w:t xml:space="preserve">, кохана. </w:t>
      </w:r>
      <w:r w:rsidR="001315F0" w:rsidRPr="004B5EC1">
        <w:rPr>
          <w:sz w:val="24"/>
          <w:szCs w:val="24"/>
        </w:rPr>
        <w:t>В</w:t>
      </w:r>
      <w:r w:rsidRPr="004B5EC1">
        <w:rPr>
          <w:sz w:val="24"/>
          <w:szCs w:val="24"/>
        </w:rPr>
        <w:t xml:space="preserve">ідштовхни мене, щоб я знав, що з тобою треба стримуватися. </w:t>
      </w:r>
      <w:r w:rsidR="001315F0" w:rsidRPr="004B5EC1">
        <w:rPr>
          <w:sz w:val="24"/>
          <w:szCs w:val="24"/>
        </w:rPr>
        <w:t>В</w:t>
      </w:r>
      <w:r w:rsidRPr="004B5EC1">
        <w:rPr>
          <w:sz w:val="24"/>
          <w:szCs w:val="24"/>
        </w:rPr>
        <w:t>ідштовхни мене, щоб я знав, що треба триматися від тебе подалі. Може... може, цього разу я справді спробую".</w:t>
      </w:r>
    </w:p>
    <w:p w14:paraId="00A33090" w14:textId="37F59338" w:rsidR="00E75E57" w:rsidRPr="004B5EC1" w:rsidRDefault="00193DCA" w:rsidP="00A85F96">
      <w:pPr>
        <w:ind w:firstLine="593"/>
        <w:rPr>
          <w:sz w:val="24"/>
          <w:szCs w:val="24"/>
        </w:rPr>
      </w:pPr>
      <w:r w:rsidRPr="004B5EC1">
        <w:rPr>
          <w:sz w:val="24"/>
          <w:szCs w:val="24"/>
        </w:rPr>
        <w:t>"Я хочу,</w:t>
      </w:r>
      <w:r w:rsidR="001315F0" w:rsidRPr="004B5EC1">
        <w:rPr>
          <w:sz w:val="24"/>
          <w:szCs w:val="24"/>
        </w:rPr>
        <w:t xml:space="preserve"> "</w:t>
      </w:r>
      <w:r w:rsidRPr="004B5EC1">
        <w:rPr>
          <w:sz w:val="24"/>
          <w:szCs w:val="24"/>
        </w:rPr>
        <w:t xml:space="preserve"> - видихнула я, хитаючи головою. "Присягаюся, що хочу. Присягаюся, я хочу зробити тобі боляче, штовхнути тебе, вбити тебе. Клянуся. І присягаюся, одного дня я це зроблю. Від цього нікуди не дітися. Я вб'ю тебе". Коли він відпустив мене, я не відштовхнула його і не повалила на землю. Замість цього я вчепилася кулаком у його сорочку і сказала, слова обпікали мені рот: "Але... ти мені потрібен. І я ненавиджу це... ненавиджу так сильно. Ненавиджу тебе так сильно. Ненавиджу, що хочу тебе. Ти зробив це зі мною. І я ненавиджу це. </w:t>
      </w:r>
      <w:r w:rsidRPr="004B5EC1">
        <w:rPr>
          <w:sz w:val="24"/>
          <w:szCs w:val="24"/>
        </w:rPr>
        <w:lastRenderedPageBreak/>
        <w:t>Ненавиджу тебе". Розчарування, так багато розчарування, воно обгорнуло мене, як друга шкіра, і я не могла його відірвати. Він заплутав кожну частину мене. Здебільшого мою голову. Мені потрібно було викинути його з голови.</w:t>
      </w:r>
    </w:p>
    <w:p w14:paraId="63B72505" w14:textId="77777777" w:rsidR="001315F0" w:rsidRPr="004B5EC1" w:rsidRDefault="00193DCA" w:rsidP="00A85F96">
      <w:pPr>
        <w:ind w:firstLine="593"/>
        <w:rPr>
          <w:sz w:val="24"/>
          <w:szCs w:val="24"/>
        </w:rPr>
      </w:pPr>
      <w:r w:rsidRPr="004B5EC1">
        <w:rPr>
          <w:sz w:val="24"/>
          <w:szCs w:val="24"/>
        </w:rPr>
        <w:t>"Ти мене ненавидиш", - дихнув він, знову затискаючи мене під собою.</w:t>
      </w:r>
    </w:p>
    <w:p w14:paraId="0FCA0D98" w14:textId="77777777" w:rsidR="001315F0" w:rsidRPr="004B5EC1" w:rsidRDefault="00193DCA" w:rsidP="00A85F96">
      <w:pPr>
        <w:ind w:firstLine="593"/>
        <w:rPr>
          <w:sz w:val="24"/>
          <w:szCs w:val="24"/>
        </w:rPr>
      </w:pPr>
      <w:r w:rsidRPr="004B5EC1">
        <w:rPr>
          <w:sz w:val="24"/>
          <w:szCs w:val="24"/>
        </w:rPr>
        <w:t xml:space="preserve">"Ненавиджу". Його сріблясті очі палали. "І ти хочеш мене." </w:t>
      </w:r>
    </w:p>
    <w:p w14:paraId="0F8AC0C8" w14:textId="041409D6" w:rsidR="00E75E57" w:rsidRPr="004B5EC1" w:rsidRDefault="00193DCA" w:rsidP="00A85F96">
      <w:pPr>
        <w:ind w:firstLine="593"/>
        <w:rPr>
          <w:sz w:val="24"/>
          <w:szCs w:val="24"/>
        </w:rPr>
      </w:pPr>
      <w:r w:rsidRPr="004B5EC1">
        <w:rPr>
          <w:sz w:val="24"/>
          <w:szCs w:val="24"/>
        </w:rPr>
        <w:t>"Я хочу тебе."</w:t>
      </w:r>
    </w:p>
    <w:p w14:paraId="59128289" w14:textId="77777777" w:rsidR="00E75E57" w:rsidRPr="004B5EC1" w:rsidRDefault="00193DCA" w:rsidP="00A85F96">
      <w:pPr>
        <w:ind w:firstLine="593"/>
        <w:rPr>
          <w:sz w:val="24"/>
          <w:szCs w:val="24"/>
        </w:rPr>
      </w:pPr>
      <w:r w:rsidRPr="004B5EC1">
        <w:rPr>
          <w:sz w:val="24"/>
          <w:szCs w:val="24"/>
        </w:rPr>
        <w:t>"Скажи, що хочеш мене знову".</w:t>
      </w:r>
    </w:p>
    <w:p w14:paraId="7F2A87EB" w14:textId="77777777" w:rsidR="001315F0" w:rsidRPr="004B5EC1" w:rsidRDefault="00193DCA" w:rsidP="00A85F96">
      <w:pPr>
        <w:ind w:firstLine="593"/>
        <w:rPr>
          <w:sz w:val="24"/>
          <w:szCs w:val="24"/>
        </w:rPr>
      </w:pPr>
      <w:r w:rsidRPr="004B5EC1">
        <w:rPr>
          <w:sz w:val="24"/>
          <w:szCs w:val="24"/>
        </w:rPr>
        <w:t>Я ковзнула руками по його грудях, поки шов сорочки не торкнувся кінчиків моїх пальців, а потім підняла її вгору, поки вона не опинилася над його головою. Нахилившись вперед, я поцілувала його біцепс, і його очі заплющилися.</w:t>
      </w:r>
    </w:p>
    <w:p w14:paraId="1BA90A19" w14:textId="77777777" w:rsidR="001315F0" w:rsidRPr="004B5EC1" w:rsidRDefault="00193DCA" w:rsidP="00A85F96">
      <w:pPr>
        <w:ind w:firstLine="593"/>
        <w:rPr>
          <w:sz w:val="24"/>
          <w:szCs w:val="24"/>
        </w:rPr>
      </w:pPr>
      <w:r w:rsidRPr="004B5EC1">
        <w:rPr>
          <w:sz w:val="24"/>
          <w:szCs w:val="24"/>
        </w:rPr>
        <w:t xml:space="preserve"> "Я хочу тебе". Судячи з того, як він змучено дихав, він не збирався здаватися.</w:t>
      </w:r>
    </w:p>
    <w:p w14:paraId="3626AADB" w14:textId="3EF52D82" w:rsidR="00E75E57" w:rsidRPr="004B5EC1" w:rsidRDefault="00193DCA" w:rsidP="00A85F96">
      <w:pPr>
        <w:ind w:firstLine="593"/>
        <w:rPr>
          <w:sz w:val="24"/>
          <w:szCs w:val="24"/>
        </w:rPr>
      </w:pPr>
      <w:r w:rsidRPr="004B5EC1">
        <w:rPr>
          <w:sz w:val="24"/>
          <w:szCs w:val="24"/>
        </w:rPr>
        <w:t>"Укладеш зі мною угоду?"</w:t>
      </w:r>
    </w:p>
    <w:p w14:paraId="04757711" w14:textId="77777777" w:rsidR="00E75E57" w:rsidRPr="004B5EC1" w:rsidRDefault="00193DCA" w:rsidP="00A85F96">
      <w:pPr>
        <w:ind w:firstLine="593"/>
        <w:rPr>
          <w:sz w:val="24"/>
          <w:szCs w:val="24"/>
        </w:rPr>
      </w:pPr>
      <w:r w:rsidRPr="004B5EC1">
        <w:rPr>
          <w:sz w:val="24"/>
          <w:szCs w:val="24"/>
        </w:rPr>
        <w:t>"Тепер крадеш мої репліки?"</w:t>
      </w:r>
    </w:p>
    <w:p w14:paraId="2965830C" w14:textId="77777777" w:rsidR="00E75E57" w:rsidRPr="004B5EC1" w:rsidRDefault="00193DCA" w:rsidP="00A85F96">
      <w:pPr>
        <w:ind w:firstLine="593"/>
        <w:rPr>
          <w:sz w:val="24"/>
          <w:szCs w:val="24"/>
        </w:rPr>
      </w:pPr>
      <w:r w:rsidRPr="004B5EC1">
        <w:rPr>
          <w:sz w:val="24"/>
          <w:szCs w:val="24"/>
        </w:rPr>
        <w:t>"Хіба вони не будуть і моїми?"</w:t>
      </w:r>
    </w:p>
    <w:p w14:paraId="0F7EF59E" w14:textId="77777777" w:rsidR="00DA463F" w:rsidRDefault="00193DCA" w:rsidP="00DA463F">
      <w:pPr>
        <w:ind w:firstLine="593"/>
        <w:rPr>
          <w:sz w:val="24"/>
          <w:szCs w:val="24"/>
        </w:rPr>
      </w:pPr>
      <w:r w:rsidRPr="004B5EC1">
        <w:rPr>
          <w:sz w:val="24"/>
          <w:szCs w:val="24"/>
        </w:rPr>
        <w:t>Він затягнув м'яку нижню губу між зубами, щоб стримати посмішку. "Що ти задумала, моя королево?"</w:t>
      </w:r>
    </w:p>
    <w:p w14:paraId="47B801BE" w14:textId="2E62630F" w:rsidR="001315F0" w:rsidRPr="004B5EC1" w:rsidRDefault="00193DCA" w:rsidP="00DA463F">
      <w:pPr>
        <w:ind w:firstLine="593"/>
        <w:rPr>
          <w:sz w:val="24"/>
          <w:szCs w:val="24"/>
        </w:rPr>
      </w:pPr>
      <w:r w:rsidRPr="004B5EC1">
        <w:rPr>
          <w:sz w:val="24"/>
          <w:szCs w:val="24"/>
        </w:rPr>
        <w:t xml:space="preserve">"Ми прикидаємося. Ми продовжуємо нашу брехню." </w:t>
      </w:r>
    </w:p>
    <w:p w14:paraId="0247C653" w14:textId="77777777" w:rsidR="001315F0" w:rsidRPr="004B5EC1" w:rsidRDefault="00193DCA" w:rsidP="00A85F96">
      <w:pPr>
        <w:ind w:firstLine="593"/>
        <w:rPr>
          <w:sz w:val="24"/>
          <w:szCs w:val="24"/>
        </w:rPr>
      </w:pPr>
      <w:r w:rsidRPr="004B5EC1">
        <w:rPr>
          <w:sz w:val="24"/>
          <w:szCs w:val="24"/>
        </w:rPr>
        <w:t>"Твою брехню."</w:t>
      </w:r>
    </w:p>
    <w:p w14:paraId="2EBF2DA6" w14:textId="77470488" w:rsidR="001315F0" w:rsidRPr="004B5EC1" w:rsidRDefault="00193DCA" w:rsidP="00A85F96">
      <w:pPr>
        <w:ind w:firstLine="593"/>
        <w:rPr>
          <w:sz w:val="24"/>
          <w:szCs w:val="24"/>
        </w:rPr>
      </w:pPr>
      <w:r w:rsidRPr="004B5EC1">
        <w:rPr>
          <w:sz w:val="24"/>
          <w:szCs w:val="24"/>
        </w:rPr>
        <w:t>"Ти знову будеш зі мною про це сперечатися?"</w:t>
      </w:r>
    </w:p>
    <w:p w14:paraId="467678C0" w14:textId="14A16699" w:rsidR="00E75E57" w:rsidRPr="004B5EC1" w:rsidRDefault="00193DCA" w:rsidP="00A85F96">
      <w:pPr>
        <w:ind w:firstLine="593"/>
        <w:rPr>
          <w:sz w:val="24"/>
          <w:szCs w:val="24"/>
        </w:rPr>
      </w:pPr>
      <w:r w:rsidRPr="004B5EC1">
        <w:rPr>
          <w:sz w:val="24"/>
          <w:szCs w:val="24"/>
        </w:rPr>
        <w:t>"Так."</w:t>
      </w:r>
    </w:p>
    <w:p w14:paraId="4A032F92" w14:textId="340B56D2" w:rsidR="00E75E57" w:rsidRPr="004B5EC1" w:rsidRDefault="00193DCA" w:rsidP="00A85F96">
      <w:pPr>
        <w:ind w:firstLine="593"/>
        <w:rPr>
          <w:sz w:val="24"/>
          <w:szCs w:val="24"/>
        </w:rPr>
      </w:pPr>
      <w:r w:rsidRPr="004B5EC1">
        <w:rPr>
          <w:sz w:val="24"/>
          <w:szCs w:val="24"/>
        </w:rPr>
        <w:t>"Гаразд. Мо</w:t>
      </w:r>
      <w:r w:rsidR="00DA463F">
        <w:rPr>
          <w:sz w:val="24"/>
          <w:szCs w:val="24"/>
        </w:rPr>
        <w:t>ю</w:t>
      </w:r>
      <w:r w:rsidRPr="004B5EC1">
        <w:rPr>
          <w:sz w:val="24"/>
          <w:szCs w:val="24"/>
        </w:rPr>
        <w:t xml:space="preserve"> брехн</w:t>
      </w:r>
      <w:r w:rsidR="00DA463F">
        <w:rPr>
          <w:sz w:val="24"/>
          <w:szCs w:val="24"/>
        </w:rPr>
        <w:t>ю</w:t>
      </w:r>
      <w:r w:rsidRPr="004B5EC1">
        <w:rPr>
          <w:sz w:val="24"/>
          <w:szCs w:val="24"/>
        </w:rPr>
        <w:t>."</w:t>
      </w:r>
    </w:p>
    <w:p w14:paraId="27A06B22" w14:textId="36F02A5A" w:rsidR="00E75E57" w:rsidRPr="004B5EC1" w:rsidRDefault="00193DCA" w:rsidP="001315F0">
      <w:pPr>
        <w:ind w:firstLine="593"/>
        <w:rPr>
          <w:sz w:val="24"/>
          <w:szCs w:val="24"/>
        </w:rPr>
      </w:pPr>
      <w:r w:rsidRPr="004B5EC1">
        <w:rPr>
          <w:sz w:val="24"/>
          <w:szCs w:val="24"/>
        </w:rPr>
        <w:t xml:space="preserve">"Є умови. Ти можеш вдавати, що я той </w:t>
      </w:r>
      <w:proofErr w:type="spellStart"/>
      <w:r w:rsidRPr="004B5EC1">
        <w:rPr>
          <w:sz w:val="24"/>
          <w:szCs w:val="24"/>
        </w:rPr>
        <w:t>Кіліан</w:t>
      </w:r>
      <w:proofErr w:type="spellEnd"/>
      <w:r w:rsidRPr="004B5EC1">
        <w:rPr>
          <w:sz w:val="24"/>
          <w:szCs w:val="24"/>
        </w:rPr>
        <w:t xml:space="preserve">, якого ти пам'ятаєш, але не прикидайся тодішньою </w:t>
      </w:r>
      <w:proofErr w:type="spellStart"/>
      <w:r w:rsidR="001315F0" w:rsidRPr="004B5EC1">
        <w:rPr>
          <w:sz w:val="24"/>
          <w:szCs w:val="24"/>
        </w:rPr>
        <w:t>Сноу</w:t>
      </w:r>
      <w:proofErr w:type="spellEnd"/>
      <w:r w:rsidRPr="004B5EC1">
        <w:rPr>
          <w:sz w:val="24"/>
          <w:szCs w:val="24"/>
        </w:rPr>
        <w:t xml:space="preserve">. Не </w:t>
      </w:r>
      <w:proofErr w:type="spellStart"/>
      <w:r w:rsidRPr="004B5EC1">
        <w:rPr>
          <w:sz w:val="24"/>
          <w:szCs w:val="24"/>
        </w:rPr>
        <w:t>вдавай</w:t>
      </w:r>
      <w:proofErr w:type="spellEnd"/>
      <w:r w:rsidRPr="004B5EC1">
        <w:rPr>
          <w:sz w:val="24"/>
          <w:szCs w:val="24"/>
        </w:rPr>
        <w:t>, що тобі не байдуже. Не посміхайся мені, якщо не хочеш посміхатися. Не торкайся мене, якщо не хочеш. Бери від мене все, що хочеш. Використовуй мене, як хочеш. І зовсім не обов'язково прикидатися".</w:t>
      </w:r>
    </w:p>
    <w:p w14:paraId="503AC401" w14:textId="77777777" w:rsidR="00E75E57" w:rsidRPr="004B5EC1" w:rsidRDefault="00193DCA" w:rsidP="00A85F96">
      <w:pPr>
        <w:ind w:firstLine="593"/>
        <w:rPr>
          <w:sz w:val="24"/>
          <w:szCs w:val="24"/>
        </w:rPr>
      </w:pPr>
      <w:r w:rsidRPr="004B5EC1">
        <w:rPr>
          <w:sz w:val="24"/>
          <w:szCs w:val="24"/>
        </w:rPr>
        <w:t>"Хіба ти не хочеш, щоб все було чесно?"</w:t>
      </w:r>
    </w:p>
    <w:p w14:paraId="797E2D3B" w14:textId="19EFF77C" w:rsidR="00E75E57" w:rsidRPr="004B5EC1" w:rsidRDefault="00193DCA" w:rsidP="00D739A3">
      <w:pPr>
        <w:ind w:firstLine="593"/>
        <w:rPr>
          <w:sz w:val="24"/>
          <w:szCs w:val="24"/>
        </w:rPr>
      </w:pPr>
      <w:r w:rsidRPr="004B5EC1">
        <w:rPr>
          <w:sz w:val="24"/>
          <w:szCs w:val="24"/>
        </w:rPr>
        <w:t>"Все це несправедливо", - сказав він, залишаючи поцілунки на моєму обличчі.</w:t>
      </w:r>
      <w:r w:rsidR="00D739A3" w:rsidRPr="004B5EC1">
        <w:rPr>
          <w:sz w:val="24"/>
          <w:szCs w:val="24"/>
        </w:rPr>
        <w:t xml:space="preserve"> </w:t>
      </w:r>
      <w:r w:rsidRPr="004B5EC1">
        <w:rPr>
          <w:sz w:val="24"/>
          <w:szCs w:val="24"/>
        </w:rPr>
        <w:t>"Не тоді, коли я кохаю тебе сильніше, ніж мені потрібно дихати".</w:t>
      </w:r>
    </w:p>
    <w:p w14:paraId="789A2C96" w14:textId="77777777" w:rsidR="00E75E57" w:rsidRPr="004B5EC1" w:rsidRDefault="00193DCA" w:rsidP="00A85F96">
      <w:pPr>
        <w:ind w:firstLine="593"/>
        <w:rPr>
          <w:sz w:val="24"/>
          <w:szCs w:val="24"/>
        </w:rPr>
      </w:pPr>
      <w:r w:rsidRPr="004B5EC1">
        <w:rPr>
          <w:sz w:val="24"/>
          <w:szCs w:val="24"/>
        </w:rPr>
        <w:t>Груди стискаються, кров приливає до серця, змушуючи його битися сильніше. "Якщо ти цього хочеш".</w:t>
      </w:r>
    </w:p>
    <w:p w14:paraId="4DAD75F2" w14:textId="25F61D3A" w:rsidR="00E75E57" w:rsidRPr="004B5EC1" w:rsidRDefault="00193DCA" w:rsidP="00A85F96">
      <w:pPr>
        <w:ind w:firstLine="593"/>
        <w:rPr>
          <w:sz w:val="24"/>
          <w:szCs w:val="24"/>
        </w:rPr>
      </w:pPr>
      <w:r w:rsidRPr="004B5EC1">
        <w:rPr>
          <w:sz w:val="24"/>
          <w:szCs w:val="24"/>
        </w:rPr>
        <w:t xml:space="preserve">"Де розписатися? Тут?" Він поцілував моє чоло, обидва ока, ніс, щоки. "Або тут?" - запитав він, піднімаючи моє підборіддя, його язик поривався між моїми губами, перш ніж він прикусив мою нижню губу. Як мені це подобалося. "Скажи мені", - прошепотів він над моєю плоттю, залишаючи сліди вологих поцілунків на моїй шиї. </w:t>
      </w:r>
    </w:p>
    <w:p w14:paraId="43E91F95" w14:textId="77777777" w:rsidR="00D739A3" w:rsidRPr="004B5EC1" w:rsidRDefault="00193DCA" w:rsidP="00A85F96">
      <w:pPr>
        <w:ind w:firstLine="593"/>
        <w:rPr>
          <w:sz w:val="24"/>
          <w:szCs w:val="24"/>
        </w:rPr>
      </w:pPr>
      <w:r w:rsidRPr="004B5EC1">
        <w:rPr>
          <w:sz w:val="24"/>
          <w:szCs w:val="24"/>
        </w:rPr>
        <w:t>"Скажи, що мені з тобою робити. Скажи, що тобі подобається."</w:t>
      </w:r>
    </w:p>
    <w:p w14:paraId="12929DB5" w14:textId="2D358206" w:rsidR="00E75E57" w:rsidRPr="004B5EC1" w:rsidRDefault="00193DCA" w:rsidP="00A85F96">
      <w:pPr>
        <w:ind w:firstLine="593"/>
        <w:rPr>
          <w:sz w:val="24"/>
          <w:szCs w:val="24"/>
        </w:rPr>
      </w:pPr>
      <w:r w:rsidRPr="004B5EC1">
        <w:rPr>
          <w:sz w:val="24"/>
          <w:szCs w:val="24"/>
        </w:rPr>
        <w:t xml:space="preserve"> </w:t>
      </w:r>
      <w:r w:rsidRPr="004B5EC1">
        <w:rPr>
          <w:i/>
          <w:sz w:val="24"/>
          <w:szCs w:val="24"/>
        </w:rPr>
        <w:t xml:space="preserve">Тебе. Будь-що з </w:t>
      </w:r>
      <w:r w:rsidR="00D739A3" w:rsidRPr="004B5EC1">
        <w:rPr>
          <w:i/>
          <w:sz w:val="24"/>
          <w:szCs w:val="24"/>
        </w:rPr>
        <w:t>тебе</w:t>
      </w:r>
      <w:r w:rsidRPr="004B5EC1">
        <w:rPr>
          <w:i/>
          <w:sz w:val="24"/>
          <w:szCs w:val="24"/>
        </w:rPr>
        <w:t>.</w:t>
      </w:r>
    </w:p>
    <w:p w14:paraId="1DB8E599" w14:textId="398137E7" w:rsidR="00E75E57" w:rsidRPr="004B5EC1" w:rsidRDefault="00193DCA" w:rsidP="00A85F96">
      <w:pPr>
        <w:ind w:firstLine="593"/>
        <w:rPr>
          <w:sz w:val="24"/>
          <w:szCs w:val="24"/>
        </w:rPr>
      </w:pPr>
      <w:r w:rsidRPr="004B5EC1">
        <w:rPr>
          <w:sz w:val="24"/>
          <w:szCs w:val="24"/>
        </w:rPr>
        <w:lastRenderedPageBreak/>
        <w:t>Його руки мандрували по боках мого тіла, поки не натрапили на край моєї нічної сукні. "Скажи мені, як тобі подобається, коли тебе торкаються". Він сягнув нижче і почав закочувати тканину по моєму тілу та над головою. Відкритий холод Олімпії пронизував мою шкіру, але пильний погляд цього голодного темного погляду розпалював мене. "</w:t>
      </w:r>
      <w:r w:rsidR="00D739A3" w:rsidRPr="004B5EC1">
        <w:rPr>
          <w:sz w:val="24"/>
          <w:szCs w:val="24"/>
        </w:rPr>
        <w:t>Лижуть</w:t>
      </w:r>
      <w:r w:rsidRPr="004B5EC1">
        <w:rPr>
          <w:sz w:val="24"/>
          <w:szCs w:val="24"/>
        </w:rPr>
        <w:t>, - продовжував він, проводячи язиком по сліду між моїми груди, знову зупинившись на шиї і присмоктавшись до моєї плоті. "</w:t>
      </w:r>
      <w:proofErr w:type="spellStart"/>
      <w:r w:rsidRPr="004B5EC1">
        <w:rPr>
          <w:sz w:val="24"/>
          <w:szCs w:val="24"/>
        </w:rPr>
        <w:t>Смок</w:t>
      </w:r>
      <w:r w:rsidR="00D739A3" w:rsidRPr="004B5EC1">
        <w:rPr>
          <w:sz w:val="24"/>
          <w:szCs w:val="24"/>
        </w:rPr>
        <w:t>чуть</w:t>
      </w:r>
      <w:proofErr w:type="spellEnd"/>
      <w:r w:rsidRPr="004B5EC1">
        <w:rPr>
          <w:sz w:val="24"/>
          <w:szCs w:val="24"/>
        </w:rPr>
        <w:t>". Він торкнувся губами моєї щелепи, рухаючись, щоб прошепотіти мені на вухо: "Трах</w:t>
      </w:r>
      <w:r w:rsidR="00D739A3" w:rsidRPr="004B5EC1">
        <w:rPr>
          <w:sz w:val="24"/>
          <w:szCs w:val="24"/>
        </w:rPr>
        <w:t>ають</w:t>
      </w:r>
      <w:r w:rsidRPr="004B5EC1">
        <w:rPr>
          <w:sz w:val="24"/>
          <w:szCs w:val="24"/>
        </w:rPr>
        <w:t>".</w:t>
      </w:r>
    </w:p>
    <w:p w14:paraId="594CE4F0" w14:textId="77777777" w:rsidR="00E75E57" w:rsidRPr="004B5EC1" w:rsidRDefault="00193DCA" w:rsidP="00A85F96">
      <w:pPr>
        <w:ind w:firstLine="593"/>
        <w:rPr>
          <w:sz w:val="24"/>
          <w:szCs w:val="24"/>
        </w:rPr>
      </w:pPr>
      <w:r w:rsidRPr="004B5EC1">
        <w:rPr>
          <w:sz w:val="24"/>
          <w:szCs w:val="24"/>
        </w:rPr>
        <w:t>Я затамувала подих, коли його рука просунулася між моїх ніг, щоб обхопити мене. Його пальці потягнули за шов моєї нижньої білизни, перш ніж зануритися всередину, подушечки його пальців зачепили цей чутливий пучок нервів, і я застогнала у відповідь, не в силах нічого вдіяти. Усвідомлення того, що це був він - його дотик - ще більше збуджувало мене.</w:t>
      </w:r>
    </w:p>
    <w:p w14:paraId="75F7BA87" w14:textId="77777777" w:rsidR="00E75E57" w:rsidRPr="004B5EC1" w:rsidRDefault="00193DCA" w:rsidP="00A85F96">
      <w:pPr>
        <w:ind w:firstLine="593"/>
        <w:rPr>
          <w:sz w:val="24"/>
          <w:szCs w:val="24"/>
        </w:rPr>
      </w:pPr>
      <w:r w:rsidRPr="004B5EC1">
        <w:rPr>
          <w:sz w:val="24"/>
          <w:szCs w:val="24"/>
        </w:rPr>
        <w:t>"Отак?" - запитав він, залишаючи на моїй шиї болісні поцілунки.</w:t>
      </w:r>
    </w:p>
    <w:p w14:paraId="3BBBCA19" w14:textId="77777777" w:rsidR="00E75E57" w:rsidRPr="004B5EC1" w:rsidRDefault="00193DCA" w:rsidP="00A85F96">
      <w:pPr>
        <w:ind w:firstLine="593"/>
        <w:rPr>
          <w:sz w:val="24"/>
          <w:szCs w:val="24"/>
        </w:rPr>
      </w:pPr>
      <w:r w:rsidRPr="004B5EC1">
        <w:rPr>
          <w:sz w:val="24"/>
          <w:szCs w:val="24"/>
        </w:rPr>
        <w:t>"Так". Я стиснула його зап'ястя, коли його пальці почали обводити кола по верхівці моїх стегон. Відчуття його рота на моїй шкірі та його пальців на мені було майже сліпучим.</w:t>
      </w:r>
    </w:p>
    <w:p w14:paraId="2E450111" w14:textId="77777777" w:rsidR="00E75E57" w:rsidRPr="004B5EC1" w:rsidRDefault="00193DCA" w:rsidP="00A85F96">
      <w:pPr>
        <w:ind w:firstLine="593"/>
        <w:rPr>
          <w:sz w:val="24"/>
          <w:szCs w:val="24"/>
        </w:rPr>
      </w:pPr>
      <w:r w:rsidRPr="004B5EC1">
        <w:rPr>
          <w:sz w:val="24"/>
          <w:szCs w:val="24"/>
        </w:rPr>
        <w:t>Коли його пальці просунулися далі, ковзаючи по моєму мокрому центру, він зашипів мені на вухо. "Бляха, така мокра". Його очі не зводили з мене очей, поки він повільно просував палець всередину мене, дуже повільно заштовхуючи і виштовхуючи, а моє дихання перетворилося на співучі затяжки. "Твоя гарненька маленька піхва намокла для мене?"</w:t>
      </w:r>
    </w:p>
    <w:p w14:paraId="2846B6CE" w14:textId="77777777" w:rsidR="00E75E57" w:rsidRPr="004B5EC1" w:rsidRDefault="00193DCA" w:rsidP="00A85F96">
      <w:pPr>
        <w:ind w:firstLine="593"/>
        <w:rPr>
          <w:sz w:val="24"/>
          <w:szCs w:val="24"/>
        </w:rPr>
      </w:pPr>
      <w:r w:rsidRPr="004B5EC1">
        <w:rPr>
          <w:sz w:val="24"/>
          <w:szCs w:val="24"/>
        </w:rPr>
        <w:t xml:space="preserve">"Будь ласка", - дихала я, міцно стискаючи кулаком його сорочку. </w:t>
      </w:r>
      <w:r w:rsidRPr="004B5EC1">
        <w:rPr>
          <w:i/>
          <w:sz w:val="24"/>
          <w:szCs w:val="24"/>
        </w:rPr>
        <w:t>Ще. Ще.</w:t>
      </w:r>
    </w:p>
    <w:p w14:paraId="3BDFB735" w14:textId="77777777" w:rsidR="00E75E57" w:rsidRPr="004B5EC1" w:rsidRDefault="00193DCA" w:rsidP="00A85F96">
      <w:pPr>
        <w:ind w:firstLine="593"/>
        <w:rPr>
          <w:sz w:val="24"/>
          <w:szCs w:val="24"/>
        </w:rPr>
      </w:pPr>
      <w:r w:rsidRPr="004B5EC1">
        <w:rPr>
          <w:sz w:val="24"/>
          <w:szCs w:val="24"/>
        </w:rPr>
        <w:t>"Відповідай", - наказав він, витягнувши мене і шльопнувши між ніг.</w:t>
      </w:r>
    </w:p>
    <w:p w14:paraId="108432D7" w14:textId="77777777" w:rsidR="00E75E57" w:rsidRPr="004B5EC1" w:rsidRDefault="00193DCA" w:rsidP="00A85F96">
      <w:pPr>
        <w:ind w:firstLine="593"/>
        <w:rPr>
          <w:sz w:val="24"/>
          <w:szCs w:val="24"/>
        </w:rPr>
      </w:pPr>
      <w:r w:rsidRPr="004B5EC1">
        <w:rPr>
          <w:sz w:val="24"/>
          <w:szCs w:val="24"/>
        </w:rPr>
        <w:t xml:space="preserve">Я трохи смикнулася від укусу і зіщулилася, знову шукаючи його дотику, моє тіло ставало гарячим. "Ти знаєш відповідь", - прошепотіла я у відповідь, </w:t>
      </w:r>
      <w:proofErr w:type="spellStart"/>
      <w:r w:rsidRPr="004B5EC1">
        <w:rPr>
          <w:sz w:val="24"/>
          <w:szCs w:val="24"/>
        </w:rPr>
        <w:t>боячись</w:t>
      </w:r>
      <w:proofErr w:type="spellEnd"/>
      <w:r w:rsidRPr="004B5EC1">
        <w:rPr>
          <w:sz w:val="24"/>
          <w:szCs w:val="24"/>
        </w:rPr>
        <w:t xml:space="preserve"> того, що може зробити зі мною вимовлені вголос склади.</w:t>
      </w:r>
    </w:p>
    <w:p w14:paraId="3A9F19A1" w14:textId="77777777" w:rsidR="00E75E57" w:rsidRPr="004B5EC1" w:rsidRDefault="00193DCA" w:rsidP="00A85F96">
      <w:pPr>
        <w:ind w:firstLine="593"/>
        <w:rPr>
          <w:sz w:val="24"/>
          <w:szCs w:val="24"/>
        </w:rPr>
      </w:pPr>
      <w:r w:rsidRPr="004B5EC1">
        <w:rPr>
          <w:sz w:val="24"/>
          <w:szCs w:val="24"/>
        </w:rPr>
        <w:t>"Добре." Він опустив рот на сосок, і я занурила пальці в його густе волосся, щоб утримати його там, поки він катував мене губами, язиком і зубами, а його палець несамовито кружляв навколо мого ядра.</w:t>
      </w:r>
    </w:p>
    <w:p w14:paraId="15B0D5F6" w14:textId="2FF4CF56" w:rsidR="00E75E57" w:rsidRPr="004B5EC1" w:rsidRDefault="00193DCA" w:rsidP="008B49E9">
      <w:pPr>
        <w:ind w:firstLine="593"/>
        <w:rPr>
          <w:sz w:val="24"/>
          <w:szCs w:val="24"/>
        </w:rPr>
      </w:pPr>
      <w:r w:rsidRPr="004B5EC1">
        <w:rPr>
          <w:sz w:val="24"/>
          <w:szCs w:val="24"/>
        </w:rPr>
        <w:t>"Я хочу спробувати тебе на смак. Хочу побачити, чи ти така ж смачна на смак, як в моїй уяві", - прошепотів він, цілуючи мене аж до щелепи. Піднісши палець до мого рота, він просунув його між моїми губами. "Скуштувала?" - запитав він, проводячи язиком по моїх губах.</w:t>
      </w:r>
      <w:r w:rsidR="008B49E9" w:rsidRPr="004B5EC1">
        <w:rPr>
          <w:sz w:val="24"/>
          <w:szCs w:val="24"/>
        </w:rPr>
        <w:t xml:space="preserve"> </w:t>
      </w:r>
      <w:r w:rsidRPr="004B5EC1">
        <w:rPr>
          <w:sz w:val="24"/>
          <w:szCs w:val="24"/>
        </w:rPr>
        <w:t>Я не втрима</w:t>
      </w:r>
      <w:r w:rsidR="008B49E9" w:rsidRPr="004B5EC1">
        <w:rPr>
          <w:sz w:val="24"/>
          <w:szCs w:val="24"/>
        </w:rPr>
        <w:t>ла</w:t>
      </w:r>
      <w:r w:rsidRPr="004B5EC1">
        <w:rPr>
          <w:sz w:val="24"/>
          <w:szCs w:val="24"/>
        </w:rPr>
        <w:t>ся, щоб не облизати губи, вкриті моїм смаком. "Ось на що схожий мій смак".</w:t>
      </w:r>
    </w:p>
    <w:p w14:paraId="3C0CFA76" w14:textId="77777777" w:rsidR="00E75E57" w:rsidRPr="004B5EC1" w:rsidRDefault="00193DCA" w:rsidP="00A85F96">
      <w:pPr>
        <w:ind w:firstLine="593"/>
        <w:rPr>
          <w:sz w:val="24"/>
          <w:szCs w:val="24"/>
        </w:rPr>
      </w:pPr>
      <w:r w:rsidRPr="004B5EC1">
        <w:rPr>
          <w:sz w:val="24"/>
          <w:szCs w:val="24"/>
        </w:rPr>
        <w:t>Чорт забирай.</w:t>
      </w:r>
    </w:p>
    <w:p w14:paraId="58F14E44" w14:textId="77777777" w:rsidR="00E75E57" w:rsidRPr="004B5EC1" w:rsidRDefault="00193DCA" w:rsidP="00A85F96">
      <w:pPr>
        <w:ind w:firstLine="593"/>
        <w:rPr>
          <w:sz w:val="24"/>
          <w:szCs w:val="24"/>
        </w:rPr>
      </w:pPr>
      <w:r w:rsidRPr="004B5EC1">
        <w:rPr>
          <w:sz w:val="24"/>
          <w:szCs w:val="24"/>
        </w:rPr>
        <w:t>Його губи залишили гарячий слід, коли він поцілунками спускався по моєму тілу. Там, де його тепле дихання розійшлося по моїй шкірі, з'явилася цівка гусячої шкіри.</w:t>
      </w:r>
    </w:p>
    <w:p w14:paraId="3C5478E5" w14:textId="77777777" w:rsidR="00E75E57" w:rsidRPr="004B5EC1" w:rsidRDefault="00193DCA" w:rsidP="00A85F96">
      <w:pPr>
        <w:ind w:firstLine="593"/>
        <w:rPr>
          <w:sz w:val="24"/>
          <w:szCs w:val="24"/>
        </w:rPr>
      </w:pPr>
      <w:r w:rsidRPr="004B5EC1">
        <w:rPr>
          <w:sz w:val="24"/>
          <w:szCs w:val="24"/>
        </w:rPr>
        <w:t xml:space="preserve">Я закричала, стискаючи простирадла в кулаках, коли його рот опустився до мого нутра, змушуючи кожен сантиметр мого тіла битися від тепла. Його язик ковзнув по мені один раз, і мої стегна затремтіли від цього відчуття, від вигляду його між моїми ногами, від м'яких дотиків, </w:t>
      </w:r>
      <w:r w:rsidRPr="004B5EC1">
        <w:rPr>
          <w:sz w:val="24"/>
          <w:szCs w:val="24"/>
        </w:rPr>
        <w:lastRenderedPageBreak/>
        <w:t>які він залишив на моїх стегнах, від його пальця, що зникає всередині мене. Це було занадто багато - занадто багато.</w:t>
      </w:r>
    </w:p>
    <w:p w14:paraId="0FAEBC24" w14:textId="77777777" w:rsidR="00E75E57" w:rsidRPr="004B5EC1" w:rsidRDefault="00193DCA" w:rsidP="00A85F96">
      <w:pPr>
        <w:ind w:firstLine="593"/>
        <w:rPr>
          <w:sz w:val="24"/>
          <w:szCs w:val="24"/>
        </w:rPr>
      </w:pPr>
      <w:r w:rsidRPr="004B5EC1">
        <w:rPr>
          <w:sz w:val="24"/>
          <w:szCs w:val="24"/>
        </w:rPr>
        <w:t>Моє тіло вигнулося дугою з ліжка, а рука потягнулася до його волосся, наполовину бажаючи штовхнути його, а наполовину утримуючи, поки я крутила стегнами назустріч його руху.</w:t>
      </w:r>
    </w:p>
    <w:p w14:paraId="3D74677A" w14:textId="77777777" w:rsidR="00E75E57" w:rsidRPr="004B5EC1" w:rsidRDefault="00193DCA" w:rsidP="00A85F96">
      <w:pPr>
        <w:ind w:firstLine="593"/>
        <w:rPr>
          <w:sz w:val="24"/>
          <w:szCs w:val="24"/>
        </w:rPr>
      </w:pPr>
      <w:r w:rsidRPr="004B5EC1">
        <w:rPr>
          <w:sz w:val="24"/>
          <w:szCs w:val="24"/>
        </w:rPr>
        <w:t xml:space="preserve">Його очі піднялися на мене, і щось, що він побачив на моєму обличчі, змусило його рот розтягнутись у дурнуватій посмішці. Він стогнав над моєю плоттю, </w:t>
      </w:r>
      <w:proofErr w:type="spellStart"/>
      <w:r w:rsidRPr="004B5EC1">
        <w:rPr>
          <w:sz w:val="24"/>
          <w:szCs w:val="24"/>
        </w:rPr>
        <w:t>смоктав</w:t>
      </w:r>
      <w:proofErr w:type="spellEnd"/>
      <w:r w:rsidRPr="004B5EC1">
        <w:rPr>
          <w:sz w:val="24"/>
          <w:szCs w:val="24"/>
        </w:rPr>
        <w:t xml:space="preserve"> і гриз, поки я не перетворилася на калюжу з поту і потреби, поки звільнення не почало гудіти і пульсувати по моєму тілу. Другий палець увійшов у мене і прискорив темп, просуваючись всередину і назовні.</w:t>
      </w:r>
    </w:p>
    <w:p w14:paraId="35B28837" w14:textId="77777777" w:rsidR="00E75E57" w:rsidRPr="004B5EC1" w:rsidRDefault="00193DCA" w:rsidP="00A85F96">
      <w:pPr>
        <w:ind w:firstLine="593"/>
        <w:rPr>
          <w:sz w:val="24"/>
          <w:szCs w:val="24"/>
        </w:rPr>
      </w:pPr>
      <w:r w:rsidRPr="004B5EC1">
        <w:rPr>
          <w:sz w:val="24"/>
          <w:szCs w:val="24"/>
        </w:rPr>
        <w:t>Моє дихання почастішало, щоб відповідати тому, що піднімалося всередині мене. Більше - я хотіла більше.</w:t>
      </w:r>
    </w:p>
    <w:p w14:paraId="2CC7C5FF" w14:textId="3DB399D8" w:rsidR="00305EF7" w:rsidRPr="004B5EC1" w:rsidRDefault="00193DCA" w:rsidP="00305EF7">
      <w:pPr>
        <w:ind w:firstLine="593"/>
        <w:rPr>
          <w:sz w:val="24"/>
          <w:szCs w:val="24"/>
        </w:rPr>
      </w:pPr>
      <w:r w:rsidRPr="004B5EC1">
        <w:rPr>
          <w:sz w:val="24"/>
          <w:szCs w:val="24"/>
        </w:rPr>
        <w:t xml:space="preserve">Його язик ковзнув по моєму входу. "Твій смак", - дихав він, захоплюючи мене. "Я ніколи не зможу насититися ним". Коли його язик занурився всередину мене, вся я, мій розум і тіло, напружилися, як лук, і мій зір на мить запаморочилося, коли </w:t>
      </w:r>
      <w:r w:rsidR="00305EF7" w:rsidRPr="004B5EC1">
        <w:rPr>
          <w:sz w:val="24"/>
          <w:szCs w:val="24"/>
        </w:rPr>
        <w:t>остання мить</w:t>
      </w:r>
      <w:r w:rsidRPr="004B5EC1">
        <w:rPr>
          <w:sz w:val="24"/>
          <w:szCs w:val="24"/>
        </w:rPr>
        <w:t xml:space="preserve"> накрил</w:t>
      </w:r>
      <w:r w:rsidR="00305EF7" w:rsidRPr="004B5EC1">
        <w:rPr>
          <w:sz w:val="24"/>
          <w:szCs w:val="24"/>
        </w:rPr>
        <w:t>а</w:t>
      </w:r>
      <w:r w:rsidRPr="004B5EC1">
        <w:rPr>
          <w:sz w:val="24"/>
          <w:szCs w:val="24"/>
        </w:rPr>
        <w:t xml:space="preserve"> мене, як приливна хвиля. Він не зупинявся, розсуваючи мої стегна, лизав і цілував моє </w:t>
      </w:r>
      <w:r w:rsidR="00305EF7" w:rsidRPr="004B5EC1">
        <w:rPr>
          <w:sz w:val="24"/>
          <w:szCs w:val="24"/>
        </w:rPr>
        <w:t>«</w:t>
      </w:r>
      <w:r w:rsidRPr="004B5EC1">
        <w:rPr>
          <w:sz w:val="24"/>
          <w:szCs w:val="24"/>
        </w:rPr>
        <w:t>звільнення</w:t>
      </w:r>
      <w:r w:rsidR="00305EF7" w:rsidRPr="004B5EC1">
        <w:rPr>
          <w:sz w:val="24"/>
          <w:szCs w:val="24"/>
        </w:rPr>
        <w:t>»</w:t>
      </w:r>
      <w:r w:rsidRPr="004B5EC1">
        <w:rPr>
          <w:sz w:val="24"/>
          <w:szCs w:val="24"/>
        </w:rPr>
        <w:t>, поки я не втратила свідомість і не почала марити.</w:t>
      </w:r>
    </w:p>
    <w:p w14:paraId="01AC5A49" w14:textId="4D756C47" w:rsidR="00E75E57" w:rsidRPr="004B5EC1" w:rsidRDefault="00193DCA" w:rsidP="00305EF7">
      <w:pPr>
        <w:ind w:firstLine="593"/>
        <w:rPr>
          <w:sz w:val="24"/>
          <w:szCs w:val="24"/>
        </w:rPr>
      </w:pPr>
      <w:r w:rsidRPr="004B5EC1">
        <w:rPr>
          <w:sz w:val="24"/>
          <w:szCs w:val="24"/>
        </w:rPr>
        <w:t>Зуби дряпали мою нижню губу так сильно, що кров йшла з неї, заглушаючи мої стогони.</w:t>
      </w:r>
    </w:p>
    <w:p w14:paraId="4C105805" w14:textId="77777777" w:rsidR="00E75E57" w:rsidRPr="004B5EC1" w:rsidRDefault="00193DCA" w:rsidP="00A85F96">
      <w:pPr>
        <w:ind w:firstLine="593"/>
        <w:rPr>
          <w:sz w:val="24"/>
          <w:szCs w:val="24"/>
        </w:rPr>
      </w:pPr>
      <w:r w:rsidRPr="004B5EC1">
        <w:rPr>
          <w:sz w:val="24"/>
          <w:szCs w:val="24"/>
        </w:rPr>
        <w:t>Щойно я перестала тремтіти... він зробив це знову.</w:t>
      </w:r>
    </w:p>
    <w:p w14:paraId="2A0D85D2" w14:textId="615566CD" w:rsidR="00E75E57" w:rsidRPr="004B5EC1" w:rsidRDefault="00193DCA" w:rsidP="00A85F96">
      <w:pPr>
        <w:ind w:firstLine="593"/>
        <w:rPr>
          <w:sz w:val="24"/>
          <w:szCs w:val="24"/>
        </w:rPr>
      </w:pPr>
      <w:r w:rsidRPr="004B5EC1">
        <w:rPr>
          <w:sz w:val="24"/>
          <w:szCs w:val="24"/>
        </w:rPr>
        <w:t>А коли він виріши</w:t>
      </w:r>
      <w:r w:rsidR="00305EF7" w:rsidRPr="004B5EC1">
        <w:rPr>
          <w:sz w:val="24"/>
          <w:szCs w:val="24"/>
        </w:rPr>
        <w:t>в</w:t>
      </w:r>
      <w:r w:rsidRPr="004B5EC1">
        <w:rPr>
          <w:sz w:val="24"/>
          <w:szCs w:val="24"/>
        </w:rPr>
        <w:t xml:space="preserve"> припинити катування, він сів навпочіпки, його рот все ще блищав від залишків мого </w:t>
      </w:r>
      <w:r w:rsidR="00305EF7" w:rsidRPr="004B5EC1">
        <w:rPr>
          <w:sz w:val="24"/>
          <w:szCs w:val="24"/>
        </w:rPr>
        <w:t>«</w:t>
      </w:r>
      <w:r w:rsidRPr="004B5EC1">
        <w:rPr>
          <w:sz w:val="24"/>
          <w:szCs w:val="24"/>
        </w:rPr>
        <w:t>звільнення</w:t>
      </w:r>
      <w:r w:rsidR="00305EF7" w:rsidRPr="004B5EC1">
        <w:rPr>
          <w:sz w:val="24"/>
          <w:szCs w:val="24"/>
        </w:rPr>
        <w:t>»</w:t>
      </w:r>
      <w:r w:rsidRPr="004B5EC1">
        <w:rPr>
          <w:sz w:val="24"/>
          <w:szCs w:val="24"/>
        </w:rPr>
        <w:t>, і він з пекучою насолодою розглядав кожен шматочок мене, що розкинувся перед ним. Він вивчав кожен вигин і куточок, кожен маленький шрам і вм'ятину, ніби намагався все це запам'ятати. Наші погляди на мить зійшлися, і він провів язиком по губах. "Здається, у мене погана уява". Він нахилився, засипаючи поцілунками мій живіт, і моє тіло затремтіло. "Ти до біса смачна". З останнім невинним поцілунком у щоку, він опустився поруч зі мною, перш ніж зібрати моє оголене тіло в свої обійми.</w:t>
      </w:r>
    </w:p>
    <w:p w14:paraId="63D39723" w14:textId="77777777" w:rsidR="00E75E57" w:rsidRPr="004B5EC1" w:rsidRDefault="00193DCA" w:rsidP="00A85F96">
      <w:pPr>
        <w:ind w:firstLine="593"/>
        <w:rPr>
          <w:sz w:val="24"/>
          <w:szCs w:val="24"/>
        </w:rPr>
      </w:pPr>
      <w:r w:rsidRPr="004B5EC1">
        <w:rPr>
          <w:sz w:val="24"/>
          <w:szCs w:val="24"/>
        </w:rPr>
        <w:t>Я здригалася від кожного маленького невинного дотику, який він дарував мені після цього. Кожне нервове закінчення в моєму тілі все ще смикалося від насичених залишків мого задоволення.</w:t>
      </w:r>
    </w:p>
    <w:p w14:paraId="475A0F5A" w14:textId="77777777" w:rsidR="00E75E57" w:rsidRPr="004B5EC1" w:rsidRDefault="00193DCA" w:rsidP="00A85F96">
      <w:pPr>
        <w:ind w:firstLine="593"/>
        <w:rPr>
          <w:sz w:val="24"/>
          <w:szCs w:val="24"/>
        </w:rPr>
      </w:pPr>
      <w:r w:rsidRPr="004B5EC1">
        <w:rPr>
          <w:sz w:val="24"/>
          <w:szCs w:val="24"/>
        </w:rPr>
        <w:t>Моє стегно торкнулося його затверділого виступу, і я подивилася на нього, провівши рукою по його грудях і просунувши її між ґудзиками сорочки, щоб доторкнутися до його шкіри. Потреба відчути його переповнювала все. "Дозволь мені доторкнутися до тебе". Я провела пальцями по вм'ятині його твердих м'язів і відчула, як він сіпнувся під моїм дотиком.</w:t>
      </w:r>
    </w:p>
    <w:p w14:paraId="650BD047" w14:textId="77777777" w:rsidR="00E75E57" w:rsidRPr="004B5EC1" w:rsidRDefault="00193DCA" w:rsidP="00A85F96">
      <w:pPr>
        <w:ind w:firstLine="593"/>
        <w:rPr>
          <w:sz w:val="24"/>
          <w:szCs w:val="24"/>
        </w:rPr>
      </w:pPr>
      <w:r w:rsidRPr="004B5EC1">
        <w:rPr>
          <w:sz w:val="24"/>
          <w:szCs w:val="24"/>
        </w:rPr>
        <w:t>"Ні, кохана."</w:t>
      </w:r>
    </w:p>
    <w:p w14:paraId="114212CE" w14:textId="77777777" w:rsidR="00E75E57" w:rsidRPr="004B5EC1" w:rsidRDefault="00193DCA" w:rsidP="00A85F96">
      <w:pPr>
        <w:ind w:firstLine="593"/>
        <w:rPr>
          <w:sz w:val="24"/>
          <w:szCs w:val="24"/>
        </w:rPr>
      </w:pPr>
      <w:r w:rsidRPr="004B5EC1">
        <w:rPr>
          <w:sz w:val="24"/>
          <w:szCs w:val="24"/>
        </w:rPr>
        <w:t>"Чому? Я теж хочу почути, як ти кінчаєш. Я теж хочу скуштувати те, що належить мені".</w:t>
      </w:r>
    </w:p>
    <w:p w14:paraId="2ED8289A" w14:textId="1093BE7A" w:rsidR="00E75E57" w:rsidRPr="004B5EC1" w:rsidRDefault="00193DCA" w:rsidP="00A85F96">
      <w:pPr>
        <w:ind w:firstLine="593"/>
        <w:rPr>
          <w:sz w:val="24"/>
          <w:szCs w:val="24"/>
        </w:rPr>
      </w:pPr>
      <w:r w:rsidRPr="004B5EC1">
        <w:rPr>
          <w:sz w:val="24"/>
          <w:szCs w:val="24"/>
        </w:rPr>
        <w:t>Він міцно заплющив очі і застогнав, наче йому було боляче. "Не так, як я хочу</w:t>
      </w:r>
      <w:r w:rsidR="00305EF7" w:rsidRPr="004B5EC1">
        <w:rPr>
          <w:sz w:val="24"/>
          <w:szCs w:val="24"/>
        </w:rPr>
        <w:t xml:space="preserve"> тебе</w:t>
      </w:r>
      <w:r w:rsidRPr="004B5EC1">
        <w:rPr>
          <w:sz w:val="24"/>
          <w:szCs w:val="24"/>
        </w:rPr>
        <w:t>".</w:t>
      </w:r>
    </w:p>
    <w:p w14:paraId="359A6587" w14:textId="77777777" w:rsidR="00E75E57" w:rsidRPr="004B5EC1" w:rsidRDefault="00193DCA" w:rsidP="00A85F96">
      <w:pPr>
        <w:ind w:firstLine="593"/>
        <w:rPr>
          <w:sz w:val="24"/>
          <w:szCs w:val="24"/>
        </w:rPr>
      </w:pPr>
      <w:r w:rsidRPr="004B5EC1">
        <w:rPr>
          <w:sz w:val="24"/>
          <w:szCs w:val="24"/>
        </w:rPr>
        <w:t>Він справді не збирався мені дозволити?</w:t>
      </w:r>
    </w:p>
    <w:p w14:paraId="4FDDE2FB" w14:textId="77777777" w:rsidR="00305EF7" w:rsidRPr="004B5EC1" w:rsidRDefault="00193DCA" w:rsidP="00305EF7">
      <w:pPr>
        <w:ind w:firstLine="593"/>
        <w:rPr>
          <w:sz w:val="24"/>
          <w:szCs w:val="24"/>
        </w:rPr>
      </w:pPr>
      <w:r w:rsidRPr="004B5EC1">
        <w:rPr>
          <w:sz w:val="24"/>
          <w:szCs w:val="24"/>
        </w:rPr>
        <w:lastRenderedPageBreak/>
        <w:t>Він смикнув мене за щоку. "Не дивись на мене так. Це розбиває мені серце".</w:t>
      </w:r>
    </w:p>
    <w:p w14:paraId="4957AA6B" w14:textId="491BF048" w:rsidR="00E75E57" w:rsidRPr="004B5EC1" w:rsidRDefault="00193DCA" w:rsidP="00305EF7">
      <w:pPr>
        <w:ind w:firstLine="593"/>
        <w:rPr>
          <w:sz w:val="24"/>
          <w:szCs w:val="24"/>
        </w:rPr>
      </w:pPr>
      <w:r w:rsidRPr="004B5EC1">
        <w:rPr>
          <w:sz w:val="24"/>
          <w:szCs w:val="24"/>
        </w:rPr>
        <w:t>Зітхнувши, я перевернулася на свій бік ліжка і накинула на себе ковдру. "Я дякую тобі за твої послуги", - позіхнувши, сказала я і почула, як він хихикнув.</w:t>
      </w:r>
    </w:p>
    <w:p w14:paraId="43319487" w14:textId="77777777" w:rsidR="00E75E57" w:rsidRPr="004B5EC1" w:rsidRDefault="00193DCA" w:rsidP="00A85F96">
      <w:pPr>
        <w:ind w:firstLine="593"/>
        <w:rPr>
          <w:sz w:val="24"/>
          <w:szCs w:val="24"/>
        </w:rPr>
      </w:pPr>
      <w:r w:rsidRPr="004B5EC1">
        <w:rPr>
          <w:sz w:val="24"/>
          <w:szCs w:val="24"/>
        </w:rPr>
        <w:t>Він обійняв мене і зарився обличчям у моє волосся. "І я дякую тобі за їжу".</w:t>
      </w:r>
    </w:p>
    <w:p w14:paraId="601BC7B9" w14:textId="346FEAE9" w:rsidR="00E75E57" w:rsidRPr="004B5EC1" w:rsidRDefault="00193DCA" w:rsidP="00A85F96">
      <w:pPr>
        <w:ind w:firstLine="593"/>
        <w:rPr>
          <w:sz w:val="24"/>
          <w:szCs w:val="24"/>
        </w:rPr>
      </w:pPr>
      <w:r w:rsidRPr="004B5EC1">
        <w:rPr>
          <w:sz w:val="24"/>
          <w:szCs w:val="24"/>
        </w:rPr>
        <w:t>Я корчи</w:t>
      </w:r>
      <w:r w:rsidR="00305EF7" w:rsidRPr="004B5EC1">
        <w:rPr>
          <w:sz w:val="24"/>
          <w:szCs w:val="24"/>
        </w:rPr>
        <w:t>ла</w:t>
      </w:r>
      <w:r w:rsidRPr="004B5EC1">
        <w:rPr>
          <w:sz w:val="24"/>
          <w:szCs w:val="24"/>
        </w:rPr>
        <w:t>ся в його руках. "Я не люблю, коли мене тримають". Бреху</w:t>
      </w:r>
      <w:r w:rsidR="00305EF7" w:rsidRPr="004B5EC1">
        <w:rPr>
          <w:sz w:val="24"/>
          <w:szCs w:val="24"/>
        </w:rPr>
        <w:t>ха</w:t>
      </w:r>
      <w:r w:rsidRPr="004B5EC1">
        <w:rPr>
          <w:sz w:val="24"/>
          <w:szCs w:val="24"/>
        </w:rPr>
        <w:t>. Я була розлючена. Я теж хотіла спробувати його на смак. Знати, як він звучить, коли кінчає. Я хотіла бачити його таким, яким він бачив мене. Я хотіла, щоб він теж був у моїй владі. Від одних цих думок в мені розливалася чиста лють.</w:t>
      </w:r>
    </w:p>
    <w:p w14:paraId="24C9E564" w14:textId="79B26FBF" w:rsidR="00E75E57" w:rsidRPr="004B5EC1" w:rsidRDefault="00193DCA" w:rsidP="00A85F96">
      <w:pPr>
        <w:ind w:firstLine="593"/>
        <w:rPr>
          <w:sz w:val="24"/>
          <w:szCs w:val="24"/>
        </w:rPr>
      </w:pPr>
      <w:r w:rsidRPr="004B5EC1">
        <w:rPr>
          <w:sz w:val="24"/>
          <w:szCs w:val="24"/>
        </w:rPr>
        <w:t>Він закинув важку м'язисту ногу на мою, повністю затиснувши мене в пастці. "Тобі сподобається бути в моїх обіймах. А тепер перестань викручуватися. Якщо твоя дупа ще раз торкнеться мого члена, я прив'яжу тебе до стовпа, по</w:t>
      </w:r>
      <w:r w:rsidR="00305EF7" w:rsidRPr="004B5EC1">
        <w:rPr>
          <w:sz w:val="24"/>
          <w:szCs w:val="24"/>
        </w:rPr>
        <w:t>катаю</w:t>
      </w:r>
      <w:r w:rsidRPr="004B5EC1">
        <w:rPr>
          <w:sz w:val="24"/>
          <w:szCs w:val="24"/>
        </w:rPr>
        <w:t xml:space="preserve"> на моєму обличчі і не дам тобі кінчити. Навіть якщо ти будеш благати."</w:t>
      </w:r>
    </w:p>
    <w:p w14:paraId="7071F75B" w14:textId="2CED6E8F" w:rsidR="00E75E57" w:rsidRPr="004B5EC1" w:rsidRDefault="00193DCA" w:rsidP="00A85F96">
      <w:pPr>
        <w:ind w:firstLine="593"/>
        <w:rPr>
          <w:sz w:val="24"/>
          <w:szCs w:val="24"/>
        </w:rPr>
      </w:pPr>
      <w:r w:rsidRPr="004B5EC1">
        <w:rPr>
          <w:sz w:val="24"/>
          <w:szCs w:val="24"/>
        </w:rPr>
        <w:t>Зітхни. Це мала бути довга, болісна ніч. Тильною стороною долоні я намацала вм'ятину на його руці, перш ніж вирішила провести по ній пальцями. Як завжди, його шкіра вкрилася гусячою шкірою, а груди здувалися від нерівного дихання. І це змусило мене посміхнутися з перемогою - я м</w:t>
      </w:r>
      <w:r w:rsidR="00305EF7" w:rsidRPr="004B5EC1">
        <w:rPr>
          <w:sz w:val="24"/>
          <w:szCs w:val="24"/>
        </w:rPr>
        <w:t>огла</w:t>
      </w:r>
      <w:r w:rsidRPr="004B5EC1">
        <w:rPr>
          <w:sz w:val="24"/>
          <w:szCs w:val="24"/>
        </w:rPr>
        <w:t xml:space="preserve"> змусити Короля Ночі затамувати подих одним дотиком. "Звідки він у тебе?"</w:t>
      </w:r>
    </w:p>
    <w:p w14:paraId="5F2B4994" w14:textId="573DA0EF" w:rsidR="00E75E57" w:rsidRPr="004B5EC1" w:rsidRDefault="00193DCA" w:rsidP="00A85F96">
      <w:pPr>
        <w:ind w:firstLine="593"/>
        <w:rPr>
          <w:sz w:val="24"/>
          <w:szCs w:val="24"/>
        </w:rPr>
      </w:pPr>
      <w:r w:rsidRPr="004B5EC1">
        <w:rPr>
          <w:sz w:val="24"/>
          <w:szCs w:val="24"/>
        </w:rPr>
        <w:t>Він розповів мені про це. Він розповів мені все про інші дюжини або близько того, про що я запитува</w:t>
      </w:r>
      <w:r w:rsidR="00305EF7" w:rsidRPr="004B5EC1">
        <w:rPr>
          <w:sz w:val="24"/>
          <w:szCs w:val="24"/>
        </w:rPr>
        <w:t>ла</w:t>
      </w:r>
      <w:r w:rsidRPr="004B5EC1">
        <w:rPr>
          <w:sz w:val="24"/>
          <w:szCs w:val="24"/>
        </w:rPr>
        <w:t>. Деталь за деталлю, маленькі важливі шматочки, на які я б ніколи не подума</w:t>
      </w:r>
      <w:r w:rsidR="00305EF7" w:rsidRPr="004B5EC1">
        <w:rPr>
          <w:sz w:val="24"/>
          <w:szCs w:val="24"/>
        </w:rPr>
        <w:t>ла</w:t>
      </w:r>
      <w:r w:rsidRPr="004B5EC1">
        <w:rPr>
          <w:sz w:val="24"/>
          <w:szCs w:val="24"/>
        </w:rPr>
        <w:t xml:space="preserve"> звернути увагу в моєму оточенні. Всі його шрами багато чому навчили мене про нього. Якою гарною була його пам'ять, скільки їх у нього було, скільки уваги він приділяв усім і всьому, як він ніколи не звинувачував у них нікого, крім себе. Він розповідав мені про них, поки я не засну</w:t>
      </w:r>
      <w:r w:rsidR="00305EF7" w:rsidRPr="004B5EC1">
        <w:rPr>
          <w:sz w:val="24"/>
          <w:szCs w:val="24"/>
        </w:rPr>
        <w:t>ла</w:t>
      </w:r>
      <w:r w:rsidRPr="004B5EC1">
        <w:rPr>
          <w:sz w:val="24"/>
          <w:szCs w:val="24"/>
        </w:rPr>
        <w:t xml:space="preserve"> у нього в </w:t>
      </w:r>
      <w:r w:rsidR="00305EF7" w:rsidRPr="004B5EC1">
        <w:rPr>
          <w:sz w:val="24"/>
          <w:szCs w:val="24"/>
        </w:rPr>
        <w:t>обіймах</w:t>
      </w:r>
      <w:r w:rsidRPr="004B5EC1">
        <w:rPr>
          <w:sz w:val="24"/>
          <w:szCs w:val="24"/>
        </w:rPr>
        <w:t>. Поки я не насити</w:t>
      </w:r>
      <w:r w:rsidR="00305EF7" w:rsidRPr="004B5EC1">
        <w:rPr>
          <w:sz w:val="24"/>
          <w:szCs w:val="24"/>
        </w:rPr>
        <w:t>ла</w:t>
      </w:r>
      <w:r w:rsidRPr="004B5EC1">
        <w:rPr>
          <w:sz w:val="24"/>
          <w:szCs w:val="24"/>
        </w:rPr>
        <w:t>ся теплом, затишком і спокоєм.</w:t>
      </w:r>
    </w:p>
    <w:p w14:paraId="48E35CD6" w14:textId="26D495E9" w:rsidR="00E75E57" w:rsidRPr="004B5EC1" w:rsidRDefault="00193DCA" w:rsidP="00B1235D">
      <w:pPr>
        <w:ind w:left="0" w:firstLine="0"/>
        <w:rPr>
          <w:sz w:val="24"/>
          <w:szCs w:val="24"/>
        </w:rPr>
      </w:pPr>
      <w:r w:rsidRPr="004B5EC1">
        <w:rPr>
          <w:sz w:val="24"/>
          <w:szCs w:val="24"/>
        </w:rPr>
        <w:br w:type="page"/>
      </w:r>
    </w:p>
    <w:p w14:paraId="2773D1A9" w14:textId="3E882162" w:rsidR="00B1235D" w:rsidRPr="00DA463F" w:rsidRDefault="00B1235D" w:rsidP="00B1235D">
      <w:pPr>
        <w:ind w:firstLine="593"/>
        <w:jc w:val="center"/>
        <w:rPr>
          <w:sz w:val="28"/>
          <w:szCs w:val="28"/>
        </w:rPr>
      </w:pPr>
      <w:r w:rsidRPr="00DA463F">
        <w:rPr>
          <w:sz w:val="28"/>
          <w:szCs w:val="28"/>
        </w:rPr>
        <w:lastRenderedPageBreak/>
        <w:t>РОЗДІЛ 19</w:t>
      </w:r>
    </w:p>
    <w:p w14:paraId="53A560FD" w14:textId="6B7E2053" w:rsidR="00DA463F" w:rsidRDefault="00DA463F" w:rsidP="00B1235D">
      <w:pPr>
        <w:ind w:firstLine="593"/>
        <w:jc w:val="center"/>
        <w:rPr>
          <w:sz w:val="28"/>
          <w:szCs w:val="28"/>
        </w:rPr>
      </w:pPr>
      <w:r w:rsidRPr="00DA463F">
        <w:rPr>
          <w:sz w:val="28"/>
          <w:szCs w:val="28"/>
        </w:rPr>
        <w:t xml:space="preserve">ВБИВЦЯ ДУШ </w:t>
      </w:r>
    </w:p>
    <w:p w14:paraId="5EA62239" w14:textId="62C250DF" w:rsidR="00E75E57" w:rsidRPr="00DA463F" w:rsidRDefault="00B1235D" w:rsidP="00B1235D">
      <w:pPr>
        <w:ind w:firstLine="593"/>
        <w:jc w:val="center"/>
        <w:rPr>
          <w:b/>
          <w:bCs/>
          <w:sz w:val="28"/>
          <w:szCs w:val="28"/>
        </w:rPr>
      </w:pPr>
      <w:r w:rsidRPr="00DA463F">
        <w:rPr>
          <w:b/>
          <w:bCs/>
          <w:sz w:val="28"/>
          <w:szCs w:val="28"/>
        </w:rPr>
        <w:t>КІЛІАН</w:t>
      </w:r>
    </w:p>
    <w:p w14:paraId="267BC511" w14:textId="77777777" w:rsidR="00E75E57" w:rsidRPr="004B5EC1" w:rsidRDefault="00193DCA" w:rsidP="00A85F96">
      <w:pPr>
        <w:ind w:firstLine="593"/>
        <w:rPr>
          <w:sz w:val="24"/>
          <w:szCs w:val="24"/>
        </w:rPr>
      </w:pPr>
      <w:r w:rsidRPr="004B5EC1">
        <w:rPr>
          <w:noProof/>
          <w:sz w:val="24"/>
          <w:szCs w:val="24"/>
        </w:rPr>
        <w:drawing>
          <wp:inline distT="0" distB="0" distL="0" distR="0" wp14:anchorId="501F7203" wp14:editId="6165C59D">
            <wp:extent cx="5833872" cy="1944624"/>
            <wp:effectExtent l="0" t="0" r="0" b="0"/>
            <wp:docPr id="169434" name="Picture 169434"/>
            <wp:cNvGraphicFramePr/>
            <a:graphic xmlns:a="http://schemas.openxmlformats.org/drawingml/2006/main">
              <a:graphicData uri="http://schemas.openxmlformats.org/drawingml/2006/picture">
                <pic:pic xmlns:pic="http://schemas.openxmlformats.org/drawingml/2006/picture">
                  <pic:nvPicPr>
                    <pic:cNvPr id="169434" name="Picture 169434"/>
                    <pic:cNvPicPr/>
                  </pic:nvPicPr>
                  <pic:blipFill>
                    <a:blip r:embed="rId15"/>
                    <a:stretch>
                      <a:fillRect/>
                    </a:stretch>
                  </pic:blipFill>
                  <pic:spPr>
                    <a:xfrm>
                      <a:off x="0" y="0"/>
                      <a:ext cx="5833872" cy="1944624"/>
                    </a:xfrm>
                    <a:prstGeom prst="rect">
                      <a:avLst/>
                    </a:prstGeom>
                  </pic:spPr>
                </pic:pic>
              </a:graphicData>
            </a:graphic>
          </wp:inline>
        </w:drawing>
      </w:r>
    </w:p>
    <w:p w14:paraId="43D91951" w14:textId="77777777" w:rsidR="007A66FA" w:rsidRPr="004B5EC1" w:rsidRDefault="007A66FA" w:rsidP="00A85F96">
      <w:pPr>
        <w:ind w:firstLine="593"/>
        <w:rPr>
          <w:position w:val="-4"/>
          <w:sz w:val="24"/>
          <w:szCs w:val="24"/>
        </w:rPr>
      </w:pPr>
    </w:p>
    <w:p w14:paraId="490C8148" w14:textId="197A949B" w:rsidR="00E75E57" w:rsidRPr="004B5EC1" w:rsidRDefault="00193DCA" w:rsidP="00A85F96">
      <w:pPr>
        <w:ind w:firstLine="593"/>
        <w:rPr>
          <w:sz w:val="24"/>
          <w:szCs w:val="24"/>
        </w:rPr>
      </w:pPr>
      <w:r w:rsidRPr="004B5EC1">
        <w:rPr>
          <w:sz w:val="24"/>
          <w:szCs w:val="24"/>
        </w:rPr>
        <w:t>Я прокину</w:t>
      </w:r>
      <w:r w:rsidR="00DA463F">
        <w:rPr>
          <w:sz w:val="24"/>
          <w:szCs w:val="24"/>
        </w:rPr>
        <w:t>в</w:t>
      </w:r>
      <w:r w:rsidRPr="004B5EC1">
        <w:rPr>
          <w:sz w:val="24"/>
          <w:szCs w:val="24"/>
        </w:rPr>
        <w:t>ся. Ліжко поруч зі мною було порожнє, і від гуркоту в голові паморочилося.</w:t>
      </w:r>
    </w:p>
    <w:p w14:paraId="7FC895F9" w14:textId="5607AC82"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поспіхом ходила туди-сюди між кімнатами палати. Вона зупинилася і витріщилася на мене широко розплющеними очима. "</w:t>
      </w:r>
      <w:r w:rsidR="007A66FA" w:rsidRPr="004B5EC1">
        <w:rPr>
          <w:sz w:val="24"/>
          <w:szCs w:val="24"/>
        </w:rPr>
        <w:t>Ви</w:t>
      </w:r>
      <w:r w:rsidRPr="004B5EC1">
        <w:rPr>
          <w:sz w:val="24"/>
          <w:szCs w:val="24"/>
        </w:rPr>
        <w:t xml:space="preserve"> прокинул</w:t>
      </w:r>
      <w:r w:rsidR="007A66FA" w:rsidRPr="004B5EC1">
        <w:rPr>
          <w:sz w:val="24"/>
          <w:szCs w:val="24"/>
        </w:rPr>
        <w:t>и</w:t>
      </w:r>
      <w:r w:rsidRPr="004B5EC1">
        <w:rPr>
          <w:sz w:val="24"/>
          <w:szCs w:val="24"/>
        </w:rPr>
        <w:t>ся". Відразу ж з неї вирвалися тіні тривоги і страху.</w:t>
      </w:r>
    </w:p>
    <w:p w14:paraId="4D2E6419" w14:textId="3D38B0BD" w:rsidR="00E75E57" w:rsidRPr="004B5EC1" w:rsidRDefault="00193DCA" w:rsidP="00A85F96">
      <w:pPr>
        <w:ind w:firstLine="593"/>
        <w:rPr>
          <w:sz w:val="24"/>
          <w:szCs w:val="24"/>
        </w:rPr>
      </w:pPr>
      <w:r w:rsidRPr="004B5EC1">
        <w:rPr>
          <w:sz w:val="24"/>
          <w:szCs w:val="24"/>
        </w:rPr>
        <w:t>"Хіба це не було твоїм наміром, коли ти влаштува</w:t>
      </w:r>
      <w:r w:rsidR="007A66FA" w:rsidRPr="004B5EC1">
        <w:rPr>
          <w:sz w:val="24"/>
          <w:szCs w:val="24"/>
        </w:rPr>
        <w:t>ла</w:t>
      </w:r>
      <w:r w:rsidRPr="004B5EC1">
        <w:rPr>
          <w:sz w:val="24"/>
          <w:szCs w:val="24"/>
        </w:rPr>
        <w:t xml:space="preserve"> цей жахливий шум?"</w:t>
      </w:r>
    </w:p>
    <w:p w14:paraId="1715D98F" w14:textId="77777777" w:rsidR="00DA463F" w:rsidRDefault="00193DCA" w:rsidP="00A85F96">
      <w:pPr>
        <w:ind w:firstLine="593"/>
        <w:rPr>
          <w:sz w:val="24"/>
          <w:szCs w:val="24"/>
        </w:rPr>
      </w:pPr>
      <w:r w:rsidRPr="004B5EC1">
        <w:rPr>
          <w:sz w:val="24"/>
          <w:szCs w:val="24"/>
        </w:rPr>
        <w:t>"А, - сказала вона, піднявши пилюку в повітря, щоб я м</w:t>
      </w:r>
      <w:r w:rsidR="00DA463F">
        <w:rPr>
          <w:sz w:val="24"/>
          <w:szCs w:val="24"/>
        </w:rPr>
        <w:t>іг</w:t>
      </w:r>
      <w:r w:rsidRPr="004B5EC1">
        <w:rPr>
          <w:sz w:val="24"/>
          <w:szCs w:val="24"/>
        </w:rPr>
        <w:t xml:space="preserve"> її побачити. </w:t>
      </w:r>
    </w:p>
    <w:p w14:paraId="07C2E9A1" w14:textId="44FC1DF3" w:rsidR="00E75E57" w:rsidRPr="004B5EC1" w:rsidRDefault="00193DCA" w:rsidP="00A85F96">
      <w:pPr>
        <w:ind w:firstLine="593"/>
        <w:rPr>
          <w:sz w:val="24"/>
          <w:szCs w:val="24"/>
        </w:rPr>
      </w:pPr>
      <w:r w:rsidRPr="004B5EC1">
        <w:rPr>
          <w:sz w:val="24"/>
          <w:szCs w:val="24"/>
        </w:rPr>
        <w:t>"Не думала, що це так голосно". Вона вклонилася в талії. "Прошу вибачення, Ваша Величносте."</w:t>
      </w:r>
    </w:p>
    <w:p w14:paraId="2F6C6948" w14:textId="77777777" w:rsidR="00DA463F" w:rsidRDefault="00193DCA" w:rsidP="00A85F96">
      <w:pPr>
        <w:ind w:firstLine="593"/>
        <w:rPr>
          <w:sz w:val="24"/>
          <w:szCs w:val="24"/>
        </w:rPr>
      </w:pPr>
      <w:r w:rsidRPr="004B5EC1">
        <w:rPr>
          <w:sz w:val="24"/>
          <w:szCs w:val="24"/>
        </w:rPr>
        <w:t>Відштовхнувшись від ліжка, я підня</w:t>
      </w:r>
      <w:r w:rsidR="007A66FA" w:rsidRPr="004B5EC1">
        <w:rPr>
          <w:sz w:val="24"/>
          <w:szCs w:val="24"/>
        </w:rPr>
        <w:t>в</w:t>
      </w:r>
      <w:r w:rsidRPr="004B5EC1">
        <w:rPr>
          <w:sz w:val="24"/>
          <w:szCs w:val="24"/>
        </w:rPr>
        <w:t xml:space="preserve"> свою викинуту сорочку з табуретки біля ліжка. </w:t>
      </w:r>
    </w:p>
    <w:p w14:paraId="5B897118" w14:textId="3C47F41A" w:rsidR="00E75E57" w:rsidRPr="004B5EC1" w:rsidRDefault="00193DCA" w:rsidP="00A85F96">
      <w:pPr>
        <w:ind w:firstLine="593"/>
        <w:rPr>
          <w:sz w:val="24"/>
          <w:szCs w:val="24"/>
        </w:rPr>
      </w:pPr>
      <w:r w:rsidRPr="004B5EC1">
        <w:rPr>
          <w:sz w:val="24"/>
          <w:szCs w:val="24"/>
        </w:rPr>
        <w:t xml:space="preserve">"Її тут немає, </w:t>
      </w:r>
      <w:proofErr w:type="spellStart"/>
      <w:r w:rsidRPr="004B5EC1">
        <w:rPr>
          <w:sz w:val="24"/>
          <w:szCs w:val="24"/>
        </w:rPr>
        <w:t>Пенелопо</w:t>
      </w:r>
      <w:proofErr w:type="spellEnd"/>
      <w:r w:rsidRPr="004B5EC1">
        <w:rPr>
          <w:sz w:val="24"/>
          <w:szCs w:val="24"/>
        </w:rPr>
        <w:t xml:space="preserve">. Твоя голова залишиться в безпеці, якщо ти продовжуватимеш називати мене </w:t>
      </w:r>
      <w:proofErr w:type="spellStart"/>
      <w:r w:rsidRPr="004B5EC1">
        <w:rPr>
          <w:sz w:val="24"/>
          <w:szCs w:val="24"/>
        </w:rPr>
        <w:t>Кіліаном</w:t>
      </w:r>
      <w:proofErr w:type="spellEnd"/>
      <w:r w:rsidRPr="004B5EC1">
        <w:rPr>
          <w:sz w:val="24"/>
          <w:szCs w:val="24"/>
        </w:rPr>
        <w:t>. І до речі, де вона?"</w:t>
      </w:r>
    </w:p>
    <w:p w14:paraId="0DB37D72" w14:textId="77777777" w:rsidR="00DA463F" w:rsidRDefault="00193DCA" w:rsidP="00A85F96">
      <w:pPr>
        <w:ind w:firstLine="593"/>
        <w:rPr>
          <w:sz w:val="24"/>
          <w:szCs w:val="24"/>
        </w:rPr>
      </w:pPr>
      <w:r w:rsidRPr="004B5EC1">
        <w:rPr>
          <w:sz w:val="24"/>
          <w:szCs w:val="24"/>
        </w:rPr>
        <w:t xml:space="preserve">Її очі опустилися додолу, і вона вийшла з кімнати. Я </w:t>
      </w:r>
      <w:r w:rsidR="007A66FA" w:rsidRPr="004B5EC1">
        <w:rPr>
          <w:sz w:val="24"/>
          <w:szCs w:val="24"/>
        </w:rPr>
        <w:t>переправився</w:t>
      </w:r>
      <w:r w:rsidRPr="004B5EC1">
        <w:rPr>
          <w:sz w:val="24"/>
          <w:szCs w:val="24"/>
        </w:rPr>
        <w:t xml:space="preserve"> на її очах. </w:t>
      </w:r>
    </w:p>
    <w:p w14:paraId="42C49AFB" w14:textId="6D0FAED8" w:rsidR="00E75E57" w:rsidRPr="004B5EC1" w:rsidRDefault="00193DCA" w:rsidP="00A85F96">
      <w:pPr>
        <w:ind w:firstLine="593"/>
        <w:rPr>
          <w:sz w:val="24"/>
          <w:szCs w:val="24"/>
        </w:rPr>
      </w:pPr>
      <w:r w:rsidRPr="004B5EC1">
        <w:rPr>
          <w:sz w:val="24"/>
          <w:szCs w:val="24"/>
        </w:rPr>
        <w:t>"</w:t>
      </w:r>
      <w:proofErr w:type="spellStart"/>
      <w:r w:rsidRPr="004B5EC1">
        <w:rPr>
          <w:sz w:val="24"/>
          <w:szCs w:val="24"/>
        </w:rPr>
        <w:t>Пенелопа</w:t>
      </w:r>
      <w:proofErr w:type="spellEnd"/>
      <w:r w:rsidRPr="004B5EC1">
        <w:rPr>
          <w:sz w:val="24"/>
          <w:szCs w:val="24"/>
        </w:rPr>
        <w:t>, де моя дружина?"</w:t>
      </w:r>
    </w:p>
    <w:p w14:paraId="73A5AB22" w14:textId="647F0E3E" w:rsidR="00E75E57" w:rsidRPr="004B5EC1" w:rsidRDefault="00193DCA" w:rsidP="007A66FA">
      <w:pPr>
        <w:ind w:firstLine="593"/>
        <w:rPr>
          <w:sz w:val="24"/>
          <w:szCs w:val="24"/>
        </w:rPr>
      </w:pPr>
      <w:r w:rsidRPr="004B5EC1">
        <w:rPr>
          <w:sz w:val="24"/>
          <w:szCs w:val="24"/>
        </w:rPr>
        <w:t>Вона прикрила</w:t>
      </w:r>
      <w:r w:rsidR="007A66FA" w:rsidRPr="004B5EC1">
        <w:rPr>
          <w:sz w:val="24"/>
          <w:szCs w:val="24"/>
        </w:rPr>
        <w:t xml:space="preserve"> </w:t>
      </w:r>
      <w:r w:rsidRPr="004B5EC1">
        <w:rPr>
          <w:sz w:val="24"/>
          <w:szCs w:val="24"/>
        </w:rPr>
        <w:t>своє обличчя руками і пробурмотіла щось незрозуміле, від чого я з кожною секундою ставав дедалі тривожнішим.</w:t>
      </w:r>
    </w:p>
    <w:p w14:paraId="6BA9E9AF" w14:textId="77777777" w:rsidR="00DA463F" w:rsidRDefault="00193DCA" w:rsidP="007A66FA">
      <w:pPr>
        <w:ind w:firstLine="593"/>
        <w:rPr>
          <w:sz w:val="24"/>
          <w:szCs w:val="24"/>
        </w:rPr>
      </w:pPr>
      <w:r w:rsidRPr="004B5EC1">
        <w:rPr>
          <w:sz w:val="24"/>
          <w:szCs w:val="24"/>
        </w:rPr>
        <w:t>"</w:t>
      </w:r>
      <w:proofErr w:type="spellStart"/>
      <w:r w:rsidRPr="004B5EC1">
        <w:rPr>
          <w:sz w:val="24"/>
          <w:szCs w:val="24"/>
        </w:rPr>
        <w:t>Пенелопа</w:t>
      </w:r>
      <w:proofErr w:type="spellEnd"/>
      <w:r w:rsidRPr="004B5EC1">
        <w:rPr>
          <w:sz w:val="24"/>
          <w:szCs w:val="24"/>
        </w:rPr>
        <w:t>,</w:t>
      </w:r>
      <w:r w:rsidR="007A66FA" w:rsidRPr="004B5EC1">
        <w:rPr>
          <w:sz w:val="24"/>
          <w:szCs w:val="24"/>
        </w:rPr>
        <w:t xml:space="preserve"> "</w:t>
      </w:r>
      <w:r w:rsidRPr="004B5EC1">
        <w:rPr>
          <w:sz w:val="24"/>
          <w:szCs w:val="24"/>
        </w:rPr>
        <w:t xml:space="preserve"> - прогарча</w:t>
      </w:r>
      <w:r w:rsidR="007A66FA" w:rsidRPr="004B5EC1">
        <w:rPr>
          <w:sz w:val="24"/>
          <w:szCs w:val="24"/>
        </w:rPr>
        <w:t>в</w:t>
      </w:r>
      <w:r w:rsidRPr="004B5EC1">
        <w:rPr>
          <w:sz w:val="24"/>
          <w:szCs w:val="24"/>
        </w:rPr>
        <w:t xml:space="preserve"> я.</w:t>
      </w:r>
      <w:r w:rsidR="007A66FA" w:rsidRPr="004B5EC1">
        <w:rPr>
          <w:sz w:val="24"/>
          <w:szCs w:val="24"/>
        </w:rPr>
        <w:t xml:space="preserve"> </w:t>
      </w:r>
      <w:r w:rsidRPr="004B5EC1">
        <w:rPr>
          <w:sz w:val="24"/>
          <w:szCs w:val="24"/>
        </w:rPr>
        <w:t xml:space="preserve">Вона підняла на мене погляд і сказала: </w:t>
      </w:r>
    </w:p>
    <w:p w14:paraId="4D66E4A5" w14:textId="39E04453" w:rsidR="00E75E57" w:rsidRPr="004B5EC1" w:rsidRDefault="00193DCA" w:rsidP="007A66FA">
      <w:pPr>
        <w:ind w:firstLine="593"/>
        <w:rPr>
          <w:sz w:val="24"/>
          <w:szCs w:val="24"/>
        </w:rPr>
      </w:pPr>
      <w:r w:rsidRPr="004B5EC1">
        <w:rPr>
          <w:sz w:val="24"/>
          <w:szCs w:val="24"/>
        </w:rPr>
        <w:t>"</w:t>
      </w:r>
      <w:proofErr w:type="spellStart"/>
      <w:r w:rsidR="007A66FA" w:rsidRPr="004B5EC1">
        <w:rPr>
          <w:sz w:val="24"/>
          <w:szCs w:val="24"/>
        </w:rPr>
        <w:t>А</w:t>
      </w:r>
      <w:r w:rsidRPr="004B5EC1">
        <w:rPr>
          <w:sz w:val="24"/>
          <w:szCs w:val="24"/>
        </w:rPr>
        <w:t>сйорд</w:t>
      </w:r>
      <w:proofErr w:type="spellEnd"/>
      <w:r w:rsidRPr="004B5EC1">
        <w:rPr>
          <w:sz w:val="24"/>
          <w:szCs w:val="24"/>
        </w:rPr>
        <w:t xml:space="preserve">. Вона повернулася в </w:t>
      </w:r>
      <w:proofErr w:type="spellStart"/>
      <w:r w:rsidR="007A66FA" w:rsidRPr="004B5EC1">
        <w:rPr>
          <w:sz w:val="24"/>
          <w:szCs w:val="24"/>
        </w:rPr>
        <w:t>А</w:t>
      </w:r>
      <w:r w:rsidRPr="004B5EC1">
        <w:rPr>
          <w:sz w:val="24"/>
          <w:szCs w:val="24"/>
        </w:rPr>
        <w:t>сйорд</w:t>
      </w:r>
      <w:proofErr w:type="spellEnd"/>
      <w:r w:rsidRPr="004B5EC1">
        <w:rPr>
          <w:sz w:val="24"/>
          <w:szCs w:val="24"/>
        </w:rPr>
        <w:t>."</w:t>
      </w:r>
    </w:p>
    <w:p w14:paraId="7F5E77E3" w14:textId="7B972B63" w:rsidR="00E75E57" w:rsidRPr="004B5EC1" w:rsidRDefault="00193DCA" w:rsidP="00A85F96">
      <w:pPr>
        <w:ind w:firstLine="593"/>
        <w:rPr>
          <w:sz w:val="24"/>
          <w:szCs w:val="24"/>
        </w:rPr>
      </w:pPr>
      <w:r w:rsidRPr="004B5EC1">
        <w:rPr>
          <w:sz w:val="24"/>
          <w:szCs w:val="24"/>
        </w:rPr>
        <w:t>Я трохи розсміявся. Від минулої ночі у мене, мабуть, сильно паморочилося в голові. "Повтор</w:t>
      </w:r>
      <w:r w:rsidR="007A66FA" w:rsidRPr="004B5EC1">
        <w:rPr>
          <w:sz w:val="24"/>
          <w:szCs w:val="24"/>
        </w:rPr>
        <w:t>и</w:t>
      </w:r>
      <w:r w:rsidRPr="004B5EC1">
        <w:rPr>
          <w:sz w:val="24"/>
          <w:szCs w:val="24"/>
        </w:rPr>
        <w:t xml:space="preserve"> це для мене ще раз".</w:t>
      </w:r>
    </w:p>
    <w:p w14:paraId="662A3985" w14:textId="77777777" w:rsidR="00E75E57" w:rsidRPr="004B5EC1" w:rsidRDefault="00193DCA" w:rsidP="00A85F96">
      <w:pPr>
        <w:ind w:firstLine="593"/>
        <w:rPr>
          <w:sz w:val="24"/>
          <w:szCs w:val="24"/>
        </w:rPr>
      </w:pPr>
      <w:r w:rsidRPr="004B5EC1">
        <w:rPr>
          <w:sz w:val="24"/>
          <w:szCs w:val="24"/>
        </w:rPr>
        <w:t>Вона зробила кілька маленьких кроків назад. "</w:t>
      </w:r>
      <w:proofErr w:type="spellStart"/>
      <w:r w:rsidRPr="004B5EC1">
        <w:rPr>
          <w:sz w:val="24"/>
          <w:szCs w:val="24"/>
        </w:rPr>
        <w:t>Мал</w:t>
      </w:r>
      <w:proofErr w:type="spellEnd"/>
      <w:r w:rsidRPr="004B5EC1">
        <w:rPr>
          <w:sz w:val="24"/>
          <w:szCs w:val="24"/>
        </w:rPr>
        <w:t xml:space="preserve"> теж їй допомагав. Це були не тільки ми з </w:t>
      </w:r>
      <w:proofErr w:type="spellStart"/>
      <w:r w:rsidRPr="004B5EC1">
        <w:rPr>
          <w:sz w:val="24"/>
          <w:szCs w:val="24"/>
        </w:rPr>
        <w:t>Вішею</w:t>
      </w:r>
      <w:proofErr w:type="spellEnd"/>
      <w:r w:rsidRPr="004B5EC1">
        <w:rPr>
          <w:sz w:val="24"/>
          <w:szCs w:val="24"/>
        </w:rPr>
        <w:t>".</w:t>
      </w:r>
    </w:p>
    <w:p w14:paraId="7CED9F78" w14:textId="77777777" w:rsidR="00E75E57" w:rsidRPr="004B5EC1" w:rsidRDefault="00193DCA" w:rsidP="00A85F96">
      <w:pPr>
        <w:ind w:firstLine="593"/>
        <w:rPr>
          <w:sz w:val="24"/>
          <w:szCs w:val="24"/>
        </w:rPr>
      </w:pPr>
      <w:r w:rsidRPr="004B5EC1">
        <w:rPr>
          <w:sz w:val="24"/>
          <w:szCs w:val="24"/>
        </w:rPr>
        <w:t>Все, сьогодні я вб'ю свого брата.</w:t>
      </w:r>
    </w:p>
    <w:p w14:paraId="4D21FE70" w14:textId="77777777" w:rsidR="007A66FA" w:rsidRPr="004B5EC1" w:rsidRDefault="007A66FA" w:rsidP="00A85F96">
      <w:pPr>
        <w:ind w:firstLine="593"/>
        <w:rPr>
          <w:sz w:val="24"/>
          <w:szCs w:val="24"/>
        </w:rPr>
      </w:pPr>
    </w:p>
    <w:p w14:paraId="430BBDF9" w14:textId="77777777" w:rsidR="00E75E57" w:rsidRPr="004B5EC1" w:rsidRDefault="00193DCA" w:rsidP="007A66FA">
      <w:pPr>
        <w:ind w:firstLine="593"/>
        <w:jc w:val="center"/>
        <w:rPr>
          <w:sz w:val="24"/>
          <w:szCs w:val="24"/>
        </w:rPr>
      </w:pPr>
      <w:r w:rsidRPr="004B5EC1">
        <w:rPr>
          <w:noProof/>
          <w:sz w:val="24"/>
          <w:szCs w:val="24"/>
        </w:rPr>
        <w:lastRenderedPageBreak/>
        <w:drawing>
          <wp:inline distT="0" distB="0" distL="0" distR="0" wp14:anchorId="185B00CA" wp14:editId="7639F64F">
            <wp:extent cx="2963655" cy="217170"/>
            <wp:effectExtent l="0" t="0" r="0" b="0"/>
            <wp:docPr id="169703" name="Picture 169703"/>
            <wp:cNvGraphicFramePr/>
            <a:graphic xmlns:a="http://schemas.openxmlformats.org/drawingml/2006/main">
              <a:graphicData uri="http://schemas.openxmlformats.org/drawingml/2006/picture">
                <pic:pic xmlns:pic="http://schemas.openxmlformats.org/drawingml/2006/picture">
                  <pic:nvPicPr>
                    <pic:cNvPr id="169703" name="Picture 169703"/>
                    <pic:cNvPicPr/>
                  </pic:nvPicPr>
                  <pic:blipFill>
                    <a:blip r:embed="rId18"/>
                    <a:stretch>
                      <a:fillRect/>
                    </a:stretch>
                  </pic:blipFill>
                  <pic:spPr>
                    <a:xfrm>
                      <a:off x="0" y="0"/>
                      <a:ext cx="2963655" cy="217170"/>
                    </a:xfrm>
                    <a:prstGeom prst="rect">
                      <a:avLst/>
                    </a:prstGeom>
                  </pic:spPr>
                </pic:pic>
              </a:graphicData>
            </a:graphic>
          </wp:inline>
        </w:drawing>
      </w:r>
    </w:p>
    <w:p w14:paraId="04D6D857" w14:textId="77777777" w:rsidR="007A66FA" w:rsidRPr="004B5EC1" w:rsidRDefault="007A66FA" w:rsidP="007A66FA">
      <w:pPr>
        <w:ind w:firstLine="593"/>
        <w:jc w:val="center"/>
        <w:rPr>
          <w:sz w:val="24"/>
          <w:szCs w:val="24"/>
        </w:rPr>
      </w:pPr>
    </w:p>
    <w:p w14:paraId="1690262F" w14:textId="77777777" w:rsidR="007A66FA" w:rsidRPr="004B5EC1" w:rsidRDefault="007A66FA" w:rsidP="00A85F96">
      <w:pPr>
        <w:ind w:firstLine="593"/>
        <w:rPr>
          <w:sz w:val="24"/>
          <w:szCs w:val="24"/>
        </w:rPr>
      </w:pPr>
      <w:r w:rsidRPr="004B5EC1">
        <w:rPr>
          <w:sz w:val="24"/>
          <w:szCs w:val="24"/>
        </w:rPr>
        <w:t xml:space="preserve">Чотири розгублених людини стояли перед </w:t>
      </w:r>
      <w:proofErr w:type="spellStart"/>
      <w:r w:rsidRPr="004B5EC1">
        <w:rPr>
          <w:sz w:val="24"/>
          <w:szCs w:val="24"/>
        </w:rPr>
        <w:t>Вішею</w:t>
      </w:r>
      <w:proofErr w:type="spellEnd"/>
      <w:r w:rsidRPr="004B5EC1">
        <w:rPr>
          <w:sz w:val="24"/>
          <w:szCs w:val="24"/>
        </w:rPr>
        <w:t xml:space="preserve">, сонним </w:t>
      </w:r>
      <w:proofErr w:type="spellStart"/>
      <w:r w:rsidRPr="004B5EC1">
        <w:rPr>
          <w:sz w:val="24"/>
          <w:szCs w:val="24"/>
        </w:rPr>
        <w:t>Малом</w:t>
      </w:r>
      <w:proofErr w:type="spellEnd"/>
      <w:r w:rsidRPr="004B5EC1">
        <w:rPr>
          <w:sz w:val="24"/>
          <w:szCs w:val="24"/>
        </w:rPr>
        <w:t xml:space="preserve"> і </w:t>
      </w:r>
      <w:proofErr w:type="spellStart"/>
      <w:r w:rsidRPr="004B5EC1">
        <w:rPr>
          <w:sz w:val="24"/>
          <w:szCs w:val="24"/>
        </w:rPr>
        <w:t>Пенелопою</w:t>
      </w:r>
      <w:proofErr w:type="spellEnd"/>
      <w:r w:rsidRPr="004B5EC1">
        <w:rPr>
          <w:sz w:val="24"/>
          <w:szCs w:val="24"/>
        </w:rPr>
        <w:t xml:space="preserve"> з дуже винуватим виглядом у кімнаті для нарад у </w:t>
      </w:r>
      <w:proofErr w:type="spellStart"/>
      <w:r w:rsidRPr="004B5EC1">
        <w:rPr>
          <w:sz w:val="24"/>
          <w:szCs w:val="24"/>
        </w:rPr>
        <w:t>Тарені</w:t>
      </w:r>
      <w:proofErr w:type="spellEnd"/>
      <w:r w:rsidRPr="004B5EC1">
        <w:rPr>
          <w:sz w:val="24"/>
          <w:szCs w:val="24"/>
        </w:rPr>
        <w:t xml:space="preserve">. </w:t>
      </w:r>
    </w:p>
    <w:p w14:paraId="3F176A40" w14:textId="16395EAF" w:rsidR="00E75E57" w:rsidRPr="004B5EC1" w:rsidRDefault="00193DCA" w:rsidP="00A85F96">
      <w:pPr>
        <w:ind w:firstLine="593"/>
        <w:rPr>
          <w:sz w:val="24"/>
          <w:szCs w:val="24"/>
        </w:rPr>
      </w:pPr>
      <w:r w:rsidRPr="004B5EC1">
        <w:rPr>
          <w:sz w:val="24"/>
          <w:szCs w:val="24"/>
        </w:rPr>
        <w:t>"Один з вас говорить", - прогарчав Кай, вдаривши кулаком по столу. "</w:t>
      </w:r>
      <w:r w:rsidR="007A66FA" w:rsidRPr="004B5EC1">
        <w:rPr>
          <w:sz w:val="24"/>
          <w:szCs w:val="24"/>
        </w:rPr>
        <w:t>Зараз</w:t>
      </w:r>
      <w:r w:rsidRPr="004B5EC1">
        <w:rPr>
          <w:sz w:val="24"/>
          <w:szCs w:val="24"/>
        </w:rPr>
        <w:t>."</w:t>
      </w:r>
    </w:p>
    <w:p w14:paraId="0053E35C" w14:textId="31B74A08"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нудно моргнула. "Сьогодні вранці вона вмовила Себастьяна </w:t>
      </w:r>
      <w:proofErr w:type="spellStart"/>
      <w:r w:rsidRPr="004B5EC1">
        <w:rPr>
          <w:sz w:val="24"/>
          <w:szCs w:val="24"/>
        </w:rPr>
        <w:t>відвезти</w:t>
      </w:r>
      <w:proofErr w:type="spellEnd"/>
      <w:r w:rsidRPr="004B5EC1">
        <w:rPr>
          <w:sz w:val="24"/>
          <w:szCs w:val="24"/>
        </w:rPr>
        <w:t xml:space="preserve"> її назад в </w:t>
      </w:r>
      <w:proofErr w:type="spellStart"/>
      <w:r w:rsidR="007A66FA" w:rsidRPr="004B5EC1">
        <w:rPr>
          <w:sz w:val="24"/>
          <w:szCs w:val="24"/>
        </w:rPr>
        <w:t>А</w:t>
      </w:r>
      <w:r w:rsidRPr="004B5EC1">
        <w:rPr>
          <w:sz w:val="24"/>
          <w:szCs w:val="24"/>
        </w:rPr>
        <w:t>сйорд</w:t>
      </w:r>
      <w:proofErr w:type="spellEnd"/>
      <w:r w:rsidRPr="004B5EC1">
        <w:rPr>
          <w:sz w:val="24"/>
          <w:szCs w:val="24"/>
        </w:rPr>
        <w:t xml:space="preserve"> під виглядом твоєї полонянки", - сказала вона, вказуючи на мене.</w:t>
      </w:r>
    </w:p>
    <w:p w14:paraId="2D45E630" w14:textId="77777777" w:rsidR="00E75E57" w:rsidRPr="004B5EC1" w:rsidRDefault="00193DCA" w:rsidP="00A85F96">
      <w:pPr>
        <w:ind w:firstLine="593"/>
        <w:rPr>
          <w:sz w:val="24"/>
          <w:szCs w:val="24"/>
        </w:rPr>
      </w:pPr>
      <w:r w:rsidRPr="004B5EC1">
        <w:rPr>
          <w:sz w:val="24"/>
          <w:szCs w:val="24"/>
        </w:rPr>
        <w:t>Схиливши голову до брата, я запитав: "Як ти до цього причетний?"</w:t>
      </w:r>
    </w:p>
    <w:p w14:paraId="6D9C87E4" w14:textId="4881D1D3" w:rsidR="00E75E57" w:rsidRPr="004B5EC1" w:rsidRDefault="00193DCA" w:rsidP="00A85F96">
      <w:pPr>
        <w:ind w:firstLine="593"/>
        <w:rPr>
          <w:sz w:val="24"/>
          <w:szCs w:val="24"/>
        </w:rPr>
      </w:pPr>
      <w:r w:rsidRPr="004B5EC1">
        <w:rPr>
          <w:sz w:val="24"/>
          <w:szCs w:val="24"/>
        </w:rPr>
        <w:t xml:space="preserve">Він позіхнув. "Вона хотіла, щоб я відвіз її до наших в'язниць на Маврських островах і дозволив </w:t>
      </w:r>
      <w:proofErr w:type="spellStart"/>
      <w:r w:rsidR="007A66FA" w:rsidRPr="004B5EC1">
        <w:rPr>
          <w:sz w:val="24"/>
          <w:szCs w:val="24"/>
        </w:rPr>
        <w:t>асйордським</w:t>
      </w:r>
      <w:proofErr w:type="spellEnd"/>
      <w:r w:rsidRPr="004B5EC1">
        <w:rPr>
          <w:sz w:val="24"/>
          <w:szCs w:val="24"/>
        </w:rPr>
        <w:t xml:space="preserve"> солдатам безперешкодно пройти до неї".</w:t>
      </w:r>
    </w:p>
    <w:p w14:paraId="291636DB" w14:textId="77777777" w:rsidR="00E75E57" w:rsidRPr="004B5EC1" w:rsidRDefault="00193DCA" w:rsidP="00A85F96">
      <w:pPr>
        <w:ind w:firstLine="593"/>
        <w:rPr>
          <w:sz w:val="24"/>
          <w:szCs w:val="24"/>
        </w:rPr>
      </w:pPr>
      <w:r w:rsidRPr="004B5EC1">
        <w:rPr>
          <w:sz w:val="24"/>
          <w:szCs w:val="24"/>
        </w:rPr>
        <w:t>До кінця цієї зустрічі він мав померти.</w:t>
      </w:r>
    </w:p>
    <w:p w14:paraId="5443414E"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Сайлас</w:t>
      </w:r>
      <w:proofErr w:type="spellEnd"/>
      <w:r w:rsidRPr="004B5EC1">
        <w:rPr>
          <w:sz w:val="24"/>
          <w:szCs w:val="24"/>
        </w:rPr>
        <w:t xml:space="preserve"> на це не купиться", - сказав </w:t>
      </w:r>
      <w:proofErr w:type="spellStart"/>
      <w:r w:rsidRPr="004B5EC1">
        <w:rPr>
          <w:sz w:val="24"/>
          <w:szCs w:val="24"/>
        </w:rPr>
        <w:t>Аларік</w:t>
      </w:r>
      <w:proofErr w:type="spellEnd"/>
      <w:r w:rsidRPr="004B5EC1">
        <w:rPr>
          <w:sz w:val="24"/>
          <w:szCs w:val="24"/>
        </w:rPr>
        <w:t>, хитаючи головою, коли тіні тривоги і занепокоєння затьмарили його.</w:t>
      </w:r>
    </w:p>
    <w:p w14:paraId="332D2DB2"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поставила на стіл невелику колбу з прозорою рідиною. "Рідина ріже. Вона взяла її. І мені здалося, що вона виглядала досить правдоподібно".</w:t>
      </w:r>
    </w:p>
    <w:p w14:paraId="4ED8C31D" w14:textId="77777777" w:rsidR="007A66FA" w:rsidRPr="004B5EC1" w:rsidRDefault="007A66FA" w:rsidP="007A66FA">
      <w:pPr>
        <w:ind w:firstLine="593"/>
        <w:rPr>
          <w:sz w:val="24"/>
          <w:szCs w:val="24"/>
        </w:rPr>
      </w:pPr>
      <w:r w:rsidRPr="004B5EC1">
        <w:rPr>
          <w:sz w:val="24"/>
          <w:szCs w:val="24"/>
        </w:rPr>
        <w:t>Рідина ріже. Рідина ріже</w:t>
      </w:r>
      <w:r w:rsidR="00193DCA" w:rsidRPr="004B5EC1">
        <w:rPr>
          <w:sz w:val="24"/>
          <w:szCs w:val="24"/>
        </w:rPr>
        <w:t>? Вона мала стати кінцем мого терпіння.</w:t>
      </w:r>
    </w:p>
    <w:p w14:paraId="6FB584B1" w14:textId="168148E4" w:rsidR="00E75E57" w:rsidRPr="004B5EC1" w:rsidRDefault="00193DCA" w:rsidP="007A66FA">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xml:space="preserve">, - спокійно промовив я, взявши колбу і розчавивши її в </w:t>
      </w:r>
      <w:proofErr w:type="spellStart"/>
      <w:r w:rsidRPr="004B5EC1">
        <w:rPr>
          <w:sz w:val="24"/>
          <w:szCs w:val="24"/>
        </w:rPr>
        <w:t>кулаці</w:t>
      </w:r>
      <w:proofErr w:type="spellEnd"/>
      <w:r w:rsidRPr="004B5EC1">
        <w:rPr>
          <w:sz w:val="24"/>
          <w:szCs w:val="24"/>
        </w:rPr>
        <w:t>, "Ти хочеш сказати, що да</w:t>
      </w:r>
      <w:r w:rsidR="007A66FA" w:rsidRPr="004B5EC1">
        <w:rPr>
          <w:sz w:val="24"/>
          <w:szCs w:val="24"/>
        </w:rPr>
        <w:t>ла</w:t>
      </w:r>
      <w:r w:rsidRPr="004B5EC1">
        <w:rPr>
          <w:sz w:val="24"/>
          <w:szCs w:val="24"/>
        </w:rPr>
        <w:t xml:space="preserve"> моїй дружині еліксир тортур, щоб вона виглядала... як ти там сказа</w:t>
      </w:r>
      <w:r w:rsidR="007A66FA" w:rsidRPr="004B5EC1">
        <w:rPr>
          <w:sz w:val="24"/>
          <w:szCs w:val="24"/>
        </w:rPr>
        <w:t>ла</w:t>
      </w:r>
      <w:r w:rsidRPr="004B5EC1">
        <w:rPr>
          <w:sz w:val="24"/>
          <w:szCs w:val="24"/>
        </w:rPr>
        <w:t>... правдоподібно?</w:t>
      </w:r>
    </w:p>
    <w:p w14:paraId="21B0691F"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поклала руку мені на плече. "</w:t>
      </w:r>
      <w:proofErr w:type="spellStart"/>
      <w:r w:rsidRPr="004B5EC1">
        <w:rPr>
          <w:sz w:val="24"/>
          <w:szCs w:val="24"/>
        </w:rPr>
        <w:t>Кіліане</w:t>
      </w:r>
      <w:proofErr w:type="spellEnd"/>
      <w:r w:rsidRPr="004B5EC1">
        <w:rPr>
          <w:sz w:val="24"/>
          <w:szCs w:val="24"/>
        </w:rPr>
        <w:t>, заспокойся", - сказала вона, показуючи підборіддям навколо нас. Навколо все тріщало від сплесків темряви, що виповзала і виходила з мене.</w:t>
      </w:r>
    </w:p>
    <w:p w14:paraId="07BD969E" w14:textId="44A133C6" w:rsidR="00E75E57" w:rsidRPr="004B5EC1" w:rsidRDefault="00193DCA" w:rsidP="00A85F96">
      <w:pPr>
        <w:ind w:firstLine="593"/>
        <w:rPr>
          <w:sz w:val="24"/>
          <w:szCs w:val="24"/>
        </w:rPr>
      </w:pPr>
      <w:r w:rsidRPr="004B5EC1">
        <w:rPr>
          <w:sz w:val="24"/>
          <w:szCs w:val="24"/>
        </w:rPr>
        <w:t xml:space="preserve">Мемфіс влетіла з відчиненого балкона і </w:t>
      </w:r>
      <w:r w:rsidR="00DA463F">
        <w:rPr>
          <w:sz w:val="24"/>
          <w:szCs w:val="24"/>
        </w:rPr>
        <w:t>перетворилась</w:t>
      </w:r>
      <w:r w:rsidRPr="004B5EC1">
        <w:rPr>
          <w:sz w:val="24"/>
          <w:szCs w:val="24"/>
        </w:rPr>
        <w:t xml:space="preserve"> на велику кішку, яка підійшла до мене і поклала морду мені на коліна, пирхаючи і видаючи здавлене нявкання.</w:t>
      </w:r>
    </w:p>
    <w:p w14:paraId="0F47E266" w14:textId="77777777" w:rsidR="00E75E57" w:rsidRPr="004B5EC1" w:rsidRDefault="00193DCA" w:rsidP="00A85F96">
      <w:pPr>
        <w:ind w:firstLine="593"/>
        <w:rPr>
          <w:sz w:val="24"/>
          <w:szCs w:val="24"/>
        </w:rPr>
      </w:pPr>
      <w:r w:rsidRPr="004B5EC1">
        <w:rPr>
          <w:i/>
          <w:sz w:val="24"/>
          <w:szCs w:val="24"/>
        </w:rPr>
        <w:t>Так, я знаю, Мемфіс. Вона зробила з нас обох дурнів.</w:t>
      </w:r>
    </w:p>
    <w:p w14:paraId="53C522F8" w14:textId="1FACDE9E" w:rsidR="00E75E57" w:rsidRPr="004B5EC1" w:rsidRDefault="00193DCA" w:rsidP="00A85F96">
      <w:pPr>
        <w:ind w:firstLine="593"/>
        <w:rPr>
          <w:sz w:val="24"/>
          <w:szCs w:val="24"/>
        </w:rPr>
      </w:pPr>
      <w:r w:rsidRPr="004B5EC1">
        <w:rPr>
          <w:sz w:val="24"/>
          <w:szCs w:val="24"/>
        </w:rPr>
        <w:t xml:space="preserve">Генерал "Зефіру" подивився на мого брата. "Я очікував цього від тебе. Але від тебе", - сказав він, вказуючи на </w:t>
      </w:r>
      <w:proofErr w:type="spellStart"/>
      <w:r w:rsidRPr="004B5EC1">
        <w:rPr>
          <w:sz w:val="24"/>
          <w:szCs w:val="24"/>
        </w:rPr>
        <w:t>Вішу</w:t>
      </w:r>
      <w:proofErr w:type="spellEnd"/>
      <w:r w:rsidRPr="004B5EC1">
        <w:rPr>
          <w:sz w:val="24"/>
          <w:szCs w:val="24"/>
        </w:rPr>
        <w:t xml:space="preserve">. "Поясни мені ще раз, відьмо. Ти не тільки дозволила </w:t>
      </w:r>
      <w:proofErr w:type="spellStart"/>
      <w:r w:rsidR="007A66FA" w:rsidRPr="004B5EC1">
        <w:rPr>
          <w:sz w:val="24"/>
          <w:szCs w:val="24"/>
        </w:rPr>
        <w:t>Сноу</w:t>
      </w:r>
      <w:proofErr w:type="spellEnd"/>
      <w:r w:rsidRPr="004B5EC1">
        <w:rPr>
          <w:sz w:val="24"/>
          <w:szCs w:val="24"/>
        </w:rPr>
        <w:t xml:space="preserve"> здійснити її божевільний план, але й допомогла їй?"</w:t>
      </w:r>
    </w:p>
    <w:p w14:paraId="4CDB5B9C" w14:textId="77777777" w:rsidR="00E75E57" w:rsidRPr="004B5EC1" w:rsidRDefault="00193DCA" w:rsidP="00A85F96">
      <w:pPr>
        <w:ind w:firstLine="593"/>
        <w:rPr>
          <w:sz w:val="24"/>
          <w:szCs w:val="24"/>
        </w:rPr>
      </w:pPr>
      <w:r w:rsidRPr="004B5EC1">
        <w:rPr>
          <w:sz w:val="24"/>
          <w:szCs w:val="24"/>
        </w:rPr>
        <w:t>Брат поклав руку йому на груди. "О, любий, будь ніжним до моїх почуттів".</w:t>
      </w:r>
    </w:p>
    <w:p w14:paraId="16564F82" w14:textId="77777777"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зціпив зуби і застережливо нахилив голову.</w:t>
      </w:r>
    </w:p>
    <w:p w14:paraId="0834EDEB" w14:textId="6CA1199C" w:rsidR="00E75E57" w:rsidRPr="004B5EC1" w:rsidRDefault="007A66FA" w:rsidP="00A85F96">
      <w:pPr>
        <w:ind w:firstLine="593"/>
        <w:rPr>
          <w:sz w:val="24"/>
          <w:szCs w:val="24"/>
        </w:rPr>
      </w:pPr>
      <w:proofErr w:type="spellStart"/>
      <w:r w:rsidRPr="004B5EC1">
        <w:rPr>
          <w:sz w:val="24"/>
          <w:szCs w:val="24"/>
        </w:rPr>
        <w:t>Віша</w:t>
      </w:r>
      <w:proofErr w:type="spellEnd"/>
      <w:r w:rsidR="00193DCA" w:rsidRPr="004B5EC1">
        <w:rPr>
          <w:sz w:val="24"/>
          <w:szCs w:val="24"/>
        </w:rPr>
        <w:t xml:space="preserve"> навіть не моргну</w:t>
      </w:r>
      <w:r w:rsidRPr="004B5EC1">
        <w:rPr>
          <w:sz w:val="24"/>
          <w:szCs w:val="24"/>
        </w:rPr>
        <w:t>ла</w:t>
      </w:r>
      <w:r w:rsidR="00193DCA" w:rsidRPr="004B5EC1">
        <w:rPr>
          <w:sz w:val="24"/>
          <w:szCs w:val="24"/>
        </w:rPr>
        <w:t>, коли вона відповіла: "Вона побудувала переконливу справу. Якщо ми хочемо просунути це кудись, це має бути зроблено саме так".</w:t>
      </w:r>
    </w:p>
    <w:p w14:paraId="719812FB" w14:textId="77777777" w:rsidR="00E75E57" w:rsidRPr="004B5EC1" w:rsidRDefault="00193DCA" w:rsidP="00A85F96">
      <w:pPr>
        <w:ind w:firstLine="593"/>
        <w:rPr>
          <w:sz w:val="24"/>
          <w:szCs w:val="24"/>
        </w:rPr>
      </w:pPr>
      <w:r w:rsidRPr="004B5EC1">
        <w:rPr>
          <w:sz w:val="24"/>
          <w:szCs w:val="24"/>
        </w:rPr>
        <w:t xml:space="preserve">"Будь ласка, - сказала </w:t>
      </w:r>
      <w:proofErr w:type="spellStart"/>
      <w:r w:rsidRPr="004B5EC1">
        <w:rPr>
          <w:sz w:val="24"/>
          <w:szCs w:val="24"/>
        </w:rPr>
        <w:t>Нія</w:t>
      </w:r>
      <w:proofErr w:type="spellEnd"/>
      <w:r w:rsidRPr="004B5EC1">
        <w:rPr>
          <w:sz w:val="24"/>
          <w:szCs w:val="24"/>
        </w:rPr>
        <w:t>, підводячись. "Давайте не будемо вдавати, що хтось із нас зміг би її зупинити?"</w:t>
      </w:r>
    </w:p>
    <w:p w14:paraId="721D1361" w14:textId="77777777" w:rsidR="00E75E57" w:rsidRPr="004B5EC1" w:rsidRDefault="00193DCA" w:rsidP="00A85F96">
      <w:pPr>
        <w:ind w:firstLine="593"/>
        <w:rPr>
          <w:sz w:val="24"/>
          <w:szCs w:val="24"/>
        </w:rPr>
      </w:pPr>
      <w:r w:rsidRPr="004B5EC1">
        <w:rPr>
          <w:sz w:val="24"/>
          <w:szCs w:val="24"/>
        </w:rPr>
        <w:t xml:space="preserve">"Вона ніколи не знайде, де </w:t>
      </w:r>
      <w:proofErr w:type="spellStart"/>
      <w:r w:rsidRPr="004B5EC1">
        <w:rPr>
          <w:sz w:val="24"/>
          <w:szCs w:val="24"/>
        </w:rPr>
        <w:t>Сайлас</w:t>
      </w:r>
      <w:proofErr w:type="spellEnd"/>
      <w:r w:rsidRPr="004B5EC1">
        <w:rPr>
          <w:sz w:val="24"/>
          <w:szCs w:val="24"/>
        </w:rPr>
        <w:t xml:space="preserve"> сховав шматки", - сказав </w:t>
      </w:r>
      <w:proofErr w:type="spellStart"/>
      <w:r w:rsidRPr="004B5EC1">
        <w:rPr>
          <w:sz w:val="24"/>
          <w:szCs w:val="24"/>
        </w:rPr>
        <w:t>Аларік</w:t>
      </w:r>
      <w:proofErr w:type="spellEnd"/>
      <w:r w:rsidRPr="004B5EC1">
        <w:rPr>
          <w:sz w:val="24"/>
          <w:szCs w:val="24"/>
        </w:rPr>
        <w:t>, і його тіні потемніли від страху.</w:t>
      </w:r>
    </w:p>
    <w:p w14:paraId="607D552A" w14:textId="39B47C4E" w:rsidR="00E75E57" w:rsidRPr="004B5EC1" w:rsidRDefault="00193DCA" w:rsidP="00A85F96">
      <w:pPr>
        <w:ind w:firstLine="593"/>
        <w:rPr>
          <w:sz w:val="24"/>
          <w:szCs w:val="24"/>
        </w:rPr>
      </w:pPr>
      <w:r w:rsidRPr="004B5EC1">
        <w:rPr>
          <w:sz w:val="24"/>
          <w:szCs w:val="24"/>
        </w:rPr>
        <w:t>"Я боюся, що вона так і зробить", - дода</w:t>
      </w:r>
      <w:r w:rsidR="007A66FA" w:rsidRPr="004B5EC1">
        <w:rPr>
          <w:sz w:val="24"/>
          <w:szCs w:val="24"/>
        </w:rPr>
        <w:t>в</w:t>
      </w:r>
      <w:r w:rsidRPr="004B5EC1">
        <w:rPr>
          <w:sz w:val="24"/>
          <w:szCs w:val="24"/>
        </w:rPr>
        <w:t xml:space="preserve"> я.</w:t>
      </w:r>
    </w:p>
    <w:p w14:paraId="301CD8DA" w14:textId="77777777" w:rsidR="00095194" w:rsidRPr="004B5EC1" w:rsidRDefault="00193DCA" w:rsidP="00095194">
      <w:pPr>
        <w:ind w:firstLine="593"/>
        <w:rPr>
          <w:sz w:val="24"/>
          <w:szCs w:val="24"/>
        </w:rPr>
      </w:pPr>
      <w:r w:rsidRPr="004B5EC1">
        <w:rPr>
          <w:sz w:val="24"/>
          <w:szCs w:val="24"/>
        </w:rPr>
        <w:lastRenderedPageBreak/>
        <w:t xml:space="preserve">"Вона хоче отримати відповіді. А не знайти шматочки", - сказала </w:t>
      </w:r>
      <w:proofErr w:type="spellStart"/>
      <w:r w:rsidRPr="004B5EC1">
        <w:rPr>
          <w:sz w:val="24"/>
          <w:szCs w:val="24"/>
        </w:rPr>
        <w:t>Віша</w:t>
      </w:r>
      <w:proofErr w:type="spellEnd"/>
      <w:r w:rsidRPr="004B5EC1">
        <w:rPr>
          <w:sz w:val="24"/>
          <w:szCs w:val="24"/>
        </w:rPr>
        <w:t>. Вона поклала на стіл п'ять конвертів. "Вона залишила завдання для вас п'ятьох на цей час".</w:t>
      </w:r>
    </w:p>
    <w:p w14:paraId="6F6015E3" w14:textId="39C75BE3" w:rsidR="00E75E57" w:rsidRPr="004B5EC1" w:rsidRDefault="00193DCA" w:rsidP="00095194">
      <w:pPr>
        <w:ind w:firstLine="593"/>
        <w:rPr>
          <w:sz w:val="24"/>
          <w:szCs w:val="24"/>
        </w:rPr>
      </w:pPr>
      <w:r w:rsidRPr="004B5EC1">
        <w:rPr>
          <w:sz w:val="24"/>
          <w:szCs w:val="24"/>
        </w:rPr>
        <w:t>Кожен з нас відкрив свій лист і колективно зітхнув над її дуже скупими словами.</w:t>
      </w:r>
    </w:p>
    <w:p w14:paraId="5434A7D7" w14:textId="7E211495" w:rsidR="00E75E57" w:rsidRPr="004B5EC1" w:rsidRDefault="00193DCA" w:rsidP="00A85F96">
      <w:pPr>
        <w:ind w:firstLine="593"/>
        <w:rPr>
          <w:sz w:val="24"/>
          <w:szCs w:val="24"/>
        </w:rPr>
      </w:pPr>
      <w:r w:rsidRPr="004B5EC1">
        <w:rPr>
          <w:i/>
          <w:sz w:val="24"/>
          <w:szCs w:val="24"/>
        </w:rPr>
        <w:t xml:space="preserve">Знайдіть їх. </w:t>
      </w:r>
      <w:r w:rsidRPr="004B5EC1">
        <w:rPr>
          <w:sz w:val="24"/>
          <w:szCs w:val="24"/>
        </w:rPr>
        <w:t>Ц</w:t>
      </w:r>
      <w:r w:rsidR="00095194" w:rsidRPr="004B5EC1">
        <w:rPr>
          <w:sz w:val="24"/>
          <w:szCs w:val="24"/>
        </w:rPr>
        <w:t>я</w:t>
      </w:r>
      <w:r w:rsidRPr="004B5EC1">
        <w:rPr>
          <w:sz w:val="24"/>
          <w:szCs w:val="24"/>
        </w:rPr>
        <w:t xml:space="preserve"> клят</w:t>
      </w:r>
      <w:r w:rsidR="00095194" w:rsidRPr="004B5EC1">
        <w:rPr>
          <w:sz w:val="24"/>
          <w:szCs w:val="24"/>
        </w:rPr>
        <w:t>а</w:t>
      </w:r>
      <w:r w:rsidRPr="004B5EC1">
        <w:rPr>
          <w:sz w:val="24"/>
          <w:szCs w:val="24"/>
        </w:rPr>
        <w:t xml:space="preserve"> жінк</w:t>
      </w:r>
      <w:r w:rsidR="00095194" w:rsidRPr="004B5EC1">
        <w:rPr>
          <w:sz w:val="24"/>
          <w:szCs w:val="24"/>
        </w:rPr>
        <w:t>а</w:t>
      </w:r>
      <w:r w:rsidRPr="004B5EC1">
        <w:rPr>
          <w:sz w:val="24"/>
          <w:szCs w:val="24"/>
        </w:rPr>
        <w:t>.</w:t>
      </w:r>
    </w:p>
    <w:p w14:paraId="0317CA96" w14:textId="63647F4E" w:rsidR="00E75E57" w:rsidRPr="004B5EC1" w:rsidRDefault="00193DCA" w:rsidP="00A85F96">
      <w:pPr>
        <w:ind w:firstLine="593"/>
        <w:rPr>
          <w:sz w:val="24"/>
          <w:szCs w:val="24"/>
        </w:rPr>
      </w:pPr>
      <w:r w:rsidRPr="004B5EC1">
        <w:rPr>
          <w:sz w:val="24"/>
          <w:szCs w:val="24"/>
        </w:rPr>
        <w:t xml:space="preserve">"Вона хоче, щоб я повернулася в </w:t>
      </w:r>
      <w:proofErr w:type="spellStart"/>
      <w:r w:rsidRPr="004B5EC1">
        <w:rPr>
          <w:sz w:val="24"/>
          <w:szCs w:val="24"/>
        </w:rPr>
        <w:t>Елдмур</w:t>
      </w:r>
      <w:proofErr w:type="spellEnd"/>
      <w:r w:rsidRPr="004B5EC1">
        <w:rPr>
          <w:sz w:val="24"/>
          <w:szCs w:val="24"/>
        </w:rPr>
        <w:t xml:space="preserve"> і не поверталася, поки не встановлю контакт з </w:t>
      </w:r>
      <w:proofErr w:type="spellStart"/>
      <w:r w:rsidRPr="004B5EC1">
        <w:rPr>
          <w:sz w:val="24"/>
          <w:szCs w:val="24"/>
        </w:rPr>
        <w:t>Ур</w:t>
      </w:r>
      <w:r w:rsidR="00095194" w:rsidRPr="004B5EC1">
        <w:rPr>
          <w:sz w:val="24"/>
          <w:szCs w:val="24"/>
        </w:rPr>
        <w:t>и</w:t>
      </w:r>
      <w:r w:rsidRPr="004B5EC1">
        <w:rPr>
          <w:sz w:val="24"/>
          <w:szCs w:val="24"/>
        </w:rPr>
        <w:t>н</w:t>
      </w:r>
      <w:r w:rsidR="00095194" w:rsidRPr="004B5EC1">
        <w:rPr>
          <w:sz w:val="24"/>
          <w:szCs w:val="24"/>
        </w:rPr>
        <w:t>т</w:t>
      </w:r>
      <w:r w:rsidRPr="004B5EC1">
        <w:rPr>
          <w:sz w:val="24"/>
          <w:szCs w:val="24"/>
        </w:rPr>
        <w:t>ією</w:t>
      </w:r>
      <w:proofErr w:type="spellEnd"/>
      <w:r w:rsidRPr="004B5EC1">
        <w:rPr>
          <w:sz w:val="24"/>
          <w:szCs w:val="24"/>
        </w:rPr>
        <w:t xml:space="preserve">", - сказала </w:t>
      </w:r>
      <w:proofErr w:type="spellStart"/>
      <w:r w:rsidRPr="004B5EC1">
        <w:rPr>
          <w:sz w:val="24"/>
          <w:szCs w:val="24"/>
        </w:rPr>
        <w:t>Нія</w:t>
      </w:r>
      <w:proofErr w:type="spellEnd"/>
      <w:r w:rsidRPr="004B5EC1">
        <w:rPr>
          <w:sz w:val="24"/>
          <w:szCs w:val="24"/>
        </w:rPr>
        <w:t>.</w:t>
      </w:r>
    </w:p>
    <w:p w14:paraId="6293D8FC" w14:textId="6739FE8E" w:rsidR="00E75E57" w:rsidRPr="004B5EC1" w:rsidRDefault="00193DCA" w:rsidP="00095194">
      <w:pPr>
        <w:ind w:firstLine="593"/>
        <w:rPr>
          <w:sz w:val="24"/>
          <w:szCs w:val="24"/>
        </w:rPr>
      </w:pPr>
      <w:proofErr w:type="spellStart"/>
      <w:r w:rsidRPr="004B5EC1">
        <w:rPr>
          <w:sz w:val="24"/>
          <w:szCs w:val="24"/>
        </w:rPr>
        <w:t>Мал</w:t>
      </w:r>
      <w:proofErr w:type="spellEnd"/>
      <w:r w:rsidRPr="004B5EC1">
        <w:rPr>
          <w:sz w:val="24"/>
          <w:szCs w:val="24"/>
        </w:rPr>
        <w:t xml:space="preserve"> розгублено гортав листа туди-сюди. "Що вона мала на увазі під</w:t>
      </w:r>
      <w:r w:rsidR="00095194" w:rsidRPr="004B5EC1">
        <w:rPr>
          <w:sz w:val="24"/>
          <w:szCs w:val="24"/>
        </w:rPr>
        <w:t xml:space="preserve"> </w:t>
      </w:r>
      <w:r w:rsidRPr="004B5EC1">
        <w:rPr>
          <w:sz w:val="24"/>
          <w:szCs w:val="24"/>
        </w:rPr>
        <w:t>"поводитися</w:t>
      </w:r>
      <w:r w:rsidR="00095194" w:rsidRPr="004B5EC1">
        <w:rPr>
          <w:sz w:val="24"/>
          <w:szCs w:val="24"/>
        </w:rPr>
        <w:t xml:space="preserve"> добре</w:t>
      </w:r>
      <w:r w:rsidRPr="004B5EC1">
        <w:rPr>
          <w:sz w:val="24"/>
          <w:szCs w:val="24"/>
        </w:rPr>
        <w:t>"?"</w:t>
      </w:r>
    </w:p>
    <w:p w14:paraId="5CF8183B" w14:textId="63F082BD" w:rsidR="00E75E57" w:rsidRPr="004B5EC1" w:rsidRDefault="00095194" w:rsidP="00A85F96">
      <w:pPr>
        <w:ind w:firstLine="593"/>
        <w:rPr>
          <w:sz w:val="24"/>
          <w:szCs w:val="24"/>
        </w:rPr>
      </w:pPr>
      <w:r w:rsidRPr="004B5EC1">
        <w:rPr>
          <w:sz w:val="24"/>
          <w:szCs w:val="24"/>
        </w:rPr>
        <w:t xml:space="preserve">Кай </w:t>
      </w:r>
      <w:r w:rsidR="00193DCA" w:rsidRPr="004B5EC1">
        <w:rPr>
          <w:sz w:val="24"/>
          <w:szCs w:val="24"/>
        </w:rPr>
        <w:t>зім'яв папір і кинув його на підлогу, а потім підвівся і вийшов з кімнати.</w:t>
      </w:r>
    </w:p>
    <w:p w14:paraId="34C683B9" w14:textId="70CEED65" w:rsidR="00E75E57" w:rsidRPr="004B5EC1" w:rsidRDefault="00193DCA" w:rsidP="00A85F96">
      <w:pPr>
        <w:ind w:firstLine="593"/>
        <w:rPr>
          <w:sz w:val="24"/>
          <w:szCs w:val="24"/>
        </w:rPr>
      </w:pPr>
      <w:r w:rsidRPr="004B5EC1">
        <w:rPr>
          <w:sz w:val="24"/>
          <w:szCs w:val="24"/>
        </w:rPr>
        <w:t xml:space="preserve">Його </w:t>
      </w:r>
      <w:r w:rsidR="00095194" w:rsidRPr="004B5EC1">
        <w:rPr>
          <w:sz w:val="24"/>
          <w:szCs w:val="24"/>
        </w:rPr>
        <w:t>подруга</w:t>
      </w:r>
      <w:r w:rsidRPr="004B5EC1">
        <w:rPr>
          <w:sz w:val="24"/>
          <w:szCs w:val="24"/>
        </w:rPr>
        <w:t xml:space="preserve"> нахили</w:t>
      </w:r>
      <w:r w:rsidR="00095194" w:rsidRPr="004B5EC1">
        <w:rPr>
          <w:sz w:val="24"/>
          <w:szCs w:val="24"/>
        </w:rPr>
        <w:t>ла</w:t>
      </w:r>
      <w:r w:rsidRPr="004B5EC1">
        <w:rPr>
          <w:sz w:val="24"/>
          <w:szCs w:val="24"/>
        </w:rPr>
        <w:t>ся, щоб підняти його, і розглади</w:t>
      </w:r>
      <w:r w:rsidR="00095194" w:rsidRPr="004B5EC1">
        <w:rPr>
          <w:sz w:val="24"/>
          <w:szCs w:val="24"/>
        </w:rPr>
        <w:t>ла</w:t>
      </w:r>
      <w:r w:rsidRPr="004B5EC1">
        <w:rPr>
          <w:sz w:val="24"/>
          <w:szCs w:val="24"/>
        </w:rPr>
        <w:t xml:space="preserve"> лист. "Захисти наш дім".</w:t>
      </w:r>
    </w:p>
    <w:p w14:paraId="3EB82673"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провів двома руками по своєму довгому волоссю. "Якщо </w:t>
      </w:r>
      <w:proofErr w:type="spellStart"/>
      <w:r w:rsidRPr="004B5EC1">
        <w:rPr>
          <w:sz w:val="24"/>
          <w:szCs w:val="24"/>
        </w:rPr>
        <w:t>Сайлас</w:t>
      </w:r>
      <w:proofErr w:type="spellEnd"/>
      <w:r w:rsidRPr="004B5EC1">
        <w:rPr>
          <w:sz w:val="24"/>
          <w:szCs w:val="24"/>
        </w:rPr>
        <w:t xml:space="preserve"> зловить її".</w:t>
      </w:r>
    </w:p>
    <w:p w14:paraId="39A7E63D" w14:textId="69728985" w:rsidR="00E75E57" w:rsidRPr="004B5EC1" w:rsidRDefault="00193DCA" w:rsidP="00A85F96">
      <w:pPr>
        <w:ind w:firstLine="593"/>
        <w:rPr>
          <w:sz w:val="24"/>
          <w:szCs w:val="24"/>
        </w:rPr>
      </w:pPr>
      <w:r w:rsidRPr="004B5EC1">
        <w:rPr>
          <w:sz w:val="24"/>
          <w:szCs w:val="24"/>
        </w:rPr>
        <w:t>"Її не спіймають", - сказав я, наполовину брешучи сам собі. "Вона добре сховалася. Я навіть не сумнівався, що вона володіє магією." Я поверну</w:t>
      </w:r>
      <w:r w:rsidR="00095194" w:rsidRPr="004B5EC1">
        <w:rPr>
          <w:sz w:val="24"/>
          <w:szCs w:val="24"/>
        </w:rPr>
        <w:t>в</w:t>
      </w:r>
      <w:r w:rsidRPr="004B5EC1">
        <w:rPr>
          <w:sz w:val="24"/>
          <w:szCs w:val="24"/>
        </w:rPr>
        <w:t xml:space="preserve">ся до </w:t>
      </w:r>
      <w:r w:rsidR="00095194" w:rsidRPr="004B5EC1">
        <w:rPr>
          <w:sz w:val="24"/>
          <w:szCs w:val="24"/>
        </w:rPr>
        <w:t>Віші</w:t>
      </w:r>
      <w:r w:rsidRPr="004B5EC1">
        <w:rPr>
          <w:sz w:val="24"/>
          <w:szCs w:val="24"/>
        </w:rPr>
        <w:t>. "Як ми будемо спілкуватися, якщо щось трапиться?"</w:t>
      </w:r>
    </w:p>
    <w:p w14:paraId="7938918A" w14:textId="6FB332AD" w:rsidR="00E75E57" w:rsidRPr="004B5EC1" w:rsidRDefault="00193DCA" w:rsidP="00A85F96">
      <w:pPr>
        <w:ind w:firstLine="593"/>
        <w:rPr>
          <w:sz w:val="24"/>
          <w:szCs w:val="24"/>
        </w:rPr>
      </w:pPr>
      <w:r w:rsidRPr="004B5EC1">
        <w:rPr>
          <w:sz w:val="24"/>
          <w:szCs w:val="24"/>
        </w:rPr>
        <w:t>"Я намалюва</w:t>
      </w:r>
      <w:r w:rsidR="00095194" w:rsidRPr="004B5EC1">
        <w:rPr>
          <w:sz w:val="24"/>
          <w:szCs w:val="24"/>
        </w:rPr>
        <w:t>ла</w:t>
      </w:r>
      <w:r w:rsidRPr="004B5EC1">
        <w:rPr>
          <w:sz w:val="24"/>
          <w:szCs w:val="24"/>
        </w:rPr>
        <w:t xml:space="preserve"> на ній ремесло. Вона зможе </w:t>
      </w:r>
      <w:r w:rsidR="00095194" w:rsidRPr="004B5EC1">
        <w:rPr>
          <w:sz w:val="24"/>
          <w:szCs w:val="24"/>
        </w:rPr>
        <w:t>покликати</w:t>
      </w:r>
      <w:r w:rsidRPr="004B5EC1">
        <w:rPr>
          <w:sz w:val="24"/>
          <w:szCs w:val="24"/>
        </w:rPr>
        <w:t xml:space="preserve"> </w:t>
      </w:r>
      <w:r w:rsidR="00095194" w:rsidRPr="004B5EC1">
        <w:rPr>
          <w:sz w:val="24"/>
          <w:szCs w:val="24"/>
        </w:rPr>
        <w:t>тебе</w:t>
      </w:r>
      <w:r w:rsidRPr="004B5EC1">
        <w:rPr>
          <w:sz w:val="24"/>
          <w:szCs w:val="24"/>
        </w:rPr>
        <w:t xml:space="preserve"> під час угоди". Вона штовхнула мені другий конверт. "Вона хоче, щоб ви звільнили її від угоди до її повернення. Вона підписала тимчасову клятву на крові - ти маєш розписатися поруч з нею".</w:t>
      </w:r>
    </w:p>
    <w:p w14:paraId="0A34641B" w14:textId="77777777" w:rsidR="00E75E57" w:rsidRPr="004B5EC1" w:rsidRDefault="00193DCA" w:rsidP="00A85F96">
      <w:pPr>
        <w:ind w:firstLine="593"/>
        <w:rPr>
          <w:sz w:val="24"/>
          <w:szCs w:val="24"/>
        </w:rPr>
      </w:pPr>
      <w:r w:rsidRPr="004B5EC1">
        <w:rPr>
          <w:sz w:val="24"/>
          <w:szCs w:val="24"/>
        </w:rPr>
        <w:t xml:space="preserve">Папір наполовину зім'явся від мого міцного тримання. Вона поставила мене на роздоріжжі. Я не лише зруйную її план, якщо не підпишу, але й викрию її перед </w:t>
      </w:r>
      <w:proofErr w:type="spellStart"/>
      <w:r w:rsidRPr="004B5EC1">
        <w:rPr>
          <w:sz w:val="24"/>
          <w:szCs w:val="24"/>
        </w:rPr>
        <w:t>Сайласом</w:t>
      </w:r>
      <w:proofErr w:type="spellEnd"/>
      <w:r w:rsidRPr="004B5EC1">
        <w:rPr>
          <w:sz w:val="24"/>
          <w:szCs w:val="24"/>
        </w:rPr>
        <w:t>.</w:t>
      </w:r>
    </w:p>
    <w:p w14:paraId="16F114C9" w14:textId="0BBB2DF5" w:rsidR="00E75E57" w:rsidRPr="004B5EC1" w:rsidRDefault="00193DCA" w:rsidP="00A85F96">
      <w:pPr>
        <w:ind w:firstLine="593"/>
        <w:rPr>
          <w:sz w:val="24"/>
          <w:szCs w:val="24"/>
        </w:rPr>
      </w:pPr>
      <w:r w:rsidRPr="004B5EC1">
        <w:rPr>
          <w:sz w:val="24"/>
          <w:szCs w:val="24"/>
        </w:rPr>
        <w:t>Я опусти</w:t>
      </w:r>
      <w:r w:rsidR="00095194" w:rsidRPr="004B5EC1">
        <w:rPr>
          <w:sz w:val="24"/>
          <w:szCs w:val="24"/>
        </w:rPr>
        <w:t>в</w:t>
      </w:r>
      <w:r w:rsidRPr="004B5EC1">
        <w:rPr>
          <w:sz w:val="24"/>
          <w:szCs w:val="24"/>
        </w:rPr>
        <w:t xml:space="preserve">ся на стілець, провівши рукою по засмученому обличчю. </w:t>
      </w:r>
    </w:p>
    <w:p w14:paraId="39B7269B" w14:textId="77777777" w:rsidR="00E75E57" w:rsidRPr="004B5EC1" w:rsidRDefault="00193DCA" w:rsidP="00A85F96">
      <w:pPr>
        <w:ind w:firstLine="593"/>
        <w:rPr>
          <w:sz w:val="24"/>
          <w:szCs w:val="24"/>
        </w:rPr>
      </w:pPr>
      <w:r w:rsidRPr="004B5EC1">
        <w:rPr>
          <w:sz w:val="24"/>
          <w:szCs w:val="24"/>
        </w:rPr>
        <w:t>Це була моя провина? У тому, що сталося минулої ночі?</w:t>
      </w:r>
    </w:p>
    <w:p w14:paraId="4250DC01" w14:textId="2AE70D1D" w:rsidR="00E75E57" w:rsidRPr="004B5EC1" w:rsidRDefault="00193DCA" w:rsidP="00A85F96">
      <w:pPr>
        <w:ind w:firstLine="593"/>
        <w:rPr>
          <w:sz w:val="24"/>
          <w:szCs w:val="24"/>
        </w:rPr>
      </w:pPr>
      <w:r w:rsidRPr="004B5EC1">
        <w:rPr>
          <w:sz w:val="24"/>
          <w:szCs w:val="24"/>
        </w:rPr>
        <w:t>"Що я маю робити зі словом "поводитися</w:t>
      </w:r>
      <w:r w:rsidR="00095194" w:rsidRPr="004B5EC1">
        <w:rPr>
          <w:sz w:val="24"/>
          <w:szCs w:val="24"/>
        </w:rPr>
        <w:t xml:space="preserve"> добре</w:t>
      </w:r>
      <w:r w:rsidRPr="004B5EC1">
        <w:rPr>
          <w:sz w:val="24"/>
          <w:szCs w:val="24"/>
        </w:rPr>
        <w:t xml:space="preserve">"?" запитав </w:t>
      </w:r>
      <w:proofErr w:type="spellStart"/>
      <w:r w:rsidRPr="004B5EC1">
        <w:rPr>
          <w:sz w:val="24"/>
          <w:szCs w:val="24"/>
        </w:rPr>
        <w:t>Мал</w:t>
      </w:r>
      <w:proofErr w:type="spellEnd"/>
      <w:r w:rsidRPr="004B5EC1">
        <w:rPr>
          <w:sz w:val="24"/>
          <w:szCs w:val="24"/>
        </w:rPr>
        <w:t>, все ще розгублений.</w:t>
      </w:r>
    </w:p>
    <w:p w14:paraId="3314E815"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зітхнула. "Вона залишила тобі ще дещо. Йди за мною." Вони пішли, сперечаючись всю дорогу по коридорах.</w:t>
      </w:r>
    </w:p>
    <w:p w14:paraId="44183FAD" w14:textId="2178B395" w:rsidR="00E75E57" w:rsidRPr="004B5EC1" w:rsidRDefault="00193DCA" w:rsidP="00A85F96">
      <w:pPr>
        <w:ind w:firstLine="593"/>
        <w:rPr>
          <w:sz w:val="24"/>
          <w:szCs w:val="24"/>
        </w:rPr>
      </w:pPr>
      <w:r w:rsidRPr="004B5EC1">
        <w:rPr>
          <w:sz w:val="24"/>
          <w:szCs w:val="24"/>
        </w:rPr>
        <w:t xml:space="preserve">Незабаром </w:t>
      </w:r>
      <w:proofErr w:type="spellStart"/>
      <w:r w:rsidRPr="004B5EC1">
        <w:rPr>
          <w:sz w:val="24"/>
          <w:szCs w:val="24"/>
        </w:rPr>
        <w:t>Аларік</w:t>
      </w:r>
      <w:proofErr w:type="spellEnd"/>
      <w:r w:rsidRPr="004B5EC1">
        <w:rPr>
          <w:sz w:val="24"/>
          <w:szCs w:val="24"/>
        </w:rPr>
        <w:t xml:space="preserve"> і </w:t>
      </w:r>
      <w:proofErr w:type="spellStart"/>
      <w:r w:rsidRPr="004B5EC1">
        <w:rPr>
          <w:sz w:val="24"/>
          <w:szCs w:val="24"/>
        </w:rPr>
        <w:t>Ні</w:t>
      </w:r>
      <w:r w:rsidR="00095194" w:rsidRPr="004B5EC1">
        <w:rPr>
          <w:sz w:val="24"/>
          <w:szCs w:val="24"/>
        </w:rPr>
        <w:t>я</w:t>
      </w:r>
      <w:proofErr w:type="spellEnd"/>
      <w:r w:rsidRPr="004B5EC1">
        <w:rPr>
          <w:sz w:val="24"/>
          <w:szCs w:val="24"/>
        </w:rPr>
        <w:t xml:space="preserve"> зробили те саме. Але я залишився там ще надовго, роблячи те, що </w:t>
      </w:r>
      <w:proofErr w:type="spellStart"/>
      <w:r w:rsidRPr="004B5EC1">
        <w:rPr>
          <w:sz w:val="24"/>
          <w:szCs w:val="24"/>
        </w:rPr>
        <w:t>Сноу</w:t>
      </w:r>
      <w:proofErr w:type="spellEnd"/>
      <w:r w:rsidRPr="004B5EC1">
        <w:rPr>
          <w:sz w:val="24"/>
          <w:szCs w:val="24"/>
        </w:rPr>
        <w:t xml:space="preserve"> роби</w:t>
      </w:r>
      <w:r w:rsidR="00095194" w:rsidRPr="004B5EC1">
        <w:rPr>
          <w:sz w:val="24"/>
          <w:szCs w:val="24"/>
        </w:rPr>
        <w:t>ла</w:t>
      </w:r>
      <w:r w:rsidRPr="004B5EC1">
        <w:rPr>
          <w:sz w:val="24"/>
          <w:szCs w:val="24"/>
        </w:rPr>
        <w:t xml:space="preserve"> з абсолютною досконалістю </w:t>
      </w:r>
      <w:r w:rsidR="00095194" w:rsidRPr="004B5EC1">
        <w:rPr>
          <w:sz w:val="24"/>
          <w:szCs w:val="24"/>
        </w:rPr>
        <w:t>–</w:t>
      </w:r>
      <w:r w:rsidRPr="004B5EC1">
        <w:rPr>
          <w:sz w:val="24"/>
          <w:szCs w:val="24"/>
        </w:rPr>
        <w:t xml:space="preserve"> </w:t>
      </w:r>
      <w:r w:rsidR="00095194" w:rsidRPr="004B5EC1">
        <w:rPr>
          <w:sz w:val="24"/>
          <w:szCs w:val="24"/>
        </w:rPr>
        <w:t>багато обдумував</w:t>
      </w:r>
      <w:r w:rsidRPr="004B5EC1">
        <w:rPr>
          <w:sz w:val="24"/>
          <w:szCs w:val="24"/>
        </w:rPr>
        <w:t>.</w:t>
      </w:r>
    </w:p>
    <w:p w14:paraId="714FA5B6" w14:textId="77777777" w:rsidR="00E75E57" w:rsidRPr="004B5EC1" w:rsidRDefault="00193DCA" w:rsidP="00A85F96">
      <w:pPr>
        <w:ind w:firstLine="593"/>
        <w:rPr>
          <w:sz w:val="24"/>
          <w:szCs w:val="24"/>
        </w:rPr>
      </w:pPr>
      <w:r w:rsidRPr="004B5EC1">
        <w:rPr>
          <w:sz w:val="24"/>
          <w:szCs w:val="24"/>
        </w:rPr>
        <w:t>Чи справді це було через минулу ніч? Чи вона шкодує про це?</w:t>
      </w:r>
    </w:p>
    <w:p w14:paraId="17953D77" w14:textId="5BCBA53D" w:rsidR="00E75E57" w:rsidRPr="004B5EC1" w:rsidRDefault="00193DCA" w:rsidP="00A85F96">
      <w:pPr>
        <w:ind w:firstLine="593"/>
        <w:rPr>
          <w:sz w:val="24"/>
          <w:szCs w:val="24"/>
        </w:rPr>
      </w:pPr>
      <w:r w:rsidRPr="004B5EC1">
        <w:rPr>
          <w:sz w:val="24"/>
          <w:szCs w:val="24"/>
        </w:rPr>
        <w:t>Коли я вийш</w:t>
      </w:r>
      <w:r w:rsidR="00095194" w:rsidRPr="004B5EC1">
        <w:rPr>
          <w:sz w:val="24"/>
          <w:szCs w:val="24"/>
        </w:rPr>
        <w:t>ов</w:t>
      </w:r>
      <w:r w:rsidRPr="004B5EC1">
        <w:rPr>
          <w:sz w:val="24"/>
          <w:szCs w:val="24"/>
        </w:rPr>
        <w:t xml:space="preserve"> на терасу, </w:t>
      </w:r>
      <w:proofErr w:type="spellStart"/>
      <w:r w:rsidRPr="004B5EC1">
        <w:rPr>
          <w:sz w:val="24"/>
          <w:szCs w:val="24"/>
        </w:rPr>
        <w:t>Кейден</w:t>
      </w:r>
      <w:proofErr w:type="spellEnd"/>
      <w:r w:rsidRPr="004B5EC1">
        <w:rPr>
          <w:sz w:val="24"/>
          <w:szCs w:val="24"/>
        </w:rPr>
        <w:t xml:space="preserve"> стояв там. Здавалося, він чекав, бо прикипів до мене поглядом і схрестив руки на грудях.</w:t>
      </w:r>
    </w:p>
    <w:p w14:paraId="5363CBEE" w14:textId="3D132D88" w:rsidR="00E75E57" w:rsidRPr="004B5EC1" w:rsidRDefault="00193DCA" w:rsidP="00A85F96">
      <w:pPr>
        <w:ind w:firstLine="593"/>
        <w:rPr>
          <w:sz w:val="24"/>
          <w:szCs w:val="24"/>
        </w:rPr>
      </w:pPr>
      <w:r w:rsidRPr="004B5EC1">
        <w:rPr>
          <w:sz w:val="24"/>
          <w:szCs w:val="24"/>
        </w:rPr>
        <w:t>"У тебе погано виходить приховувати свої почуття, і я не кажу про тіні", - сказа</w:t>
      </w:r>
      <w:r w:rsidR="00095194" w:rsidRPr="004B5EC1">
        <w:rPr>
          <w:sz w:val="24"/>
          <w:szCs w:val="24"/>
        </w:rPr>
        <w:t>в</w:t>
      </w:r>
      <w:r w:rsidRPr="004B5EC1">
        <w:rPr>
          <w:sz w:val="24"/>
          <w:szCs w:val="24"/>
        </w:rPr>
        <w:t xml:space="preserve"> я.</w:t>
      </w:r>
    </w:p>
    <w:p w14:paraId="3693512A" w14:textId="77777777" w:rsidR="00E75E57" w:rsidRPr="004B5EC1" w:rsidRDefault="00193DCA" w:rsidP="00A85F96">
      <w:pPr>
        <w:ind w:firstLine="593"/>
        <w:rPr>
          <w:sz w:val="24"/>
          <w:szCs w:val="24"/>
        </w:rPr>
      </w:pPr>
      <w:r w:rsidRPr="004B5EC1">
        <w:rPr>
          <w:sz w:val="24"/>
          <w:szCs w:val="24"/>
        </w:rPr>
        <w:t>"Начебто в цьому і був сенс".</w:t>
      </w:r>
    </w:p>
    <w:p w14:paraId="4C9D7AB8" w14:textId="582B2945" w:rsidR="00E75E57" w:rsidRPr="004B5EC1" w:rsidRDefault="00193DCA" w:rsidP="00A85F96">
      <w:pPr>
        <w:ind w:firstLine="593"/>
        <w:rPr>
          <w:sz w:val="24"/>
          <w:szCs w:val="24"/>
        </w:rPr>
      </w:pPr>
      <w:r w:rsidRPr="004B5EC1">
        <w:rPr>
          <w:sz w:val="24"/>
          <w:szCs w:val="24"/>
        </w:rPr>
        <w:t xml:space="preserve">"Я так розумію, у мене є відповідь на те, що </w:t>
      </w:r>
      <w:r w:rsidR="00095194" w:rsidRPr="004B5EC1">
        <w:rPr>
          <w:sz w:val="24"/>
          <w:szCs w:val="24"/>
        </w:rPr>
        <w:t>тебе</w:t>
      </w:r>
      <w:r w:rsidRPr="004B5EC1">
        <w:rPr>
          <w:sz w:val="24"/>
          <w:szCs w:val="24"/>
        </w:rPr>
        <w:t xml:space="preserve"> турбує?"</w:t>
      </w:r>
    </w:p>
    <w:p w14:paraId="5079C31A" w14:textId="77777777" w:rsidR="00E75E57" w:rsidRPr="004B5EC1" w:rsidRDefault="00193DCA" w:rsidP="00A85F96">
      <w:pPr>
        <w:ind w:firstLine="593"/>
        <w:rPr>
          <w:sz w:val="24"/>
          <w:szCs w:val="24"/>
        </w:rPr>
      </w:pPr>
      <w:r w:rsidRPr="004B5EC1">
        <w:rPr>
          <w:sz w:val="24"/>
          <w:szCs w:val="24"/>
        </w:rPr>
        <w:t xml:space="preserve">"Чому морф довіряє тобі? Потвора не дозволяє </w:t>
      </w:r>
      <w:proofErr w:type="spellStart"/>
      <w:r w:rsidRPr="004B5EC1">
        <w:rPr>
          <w:sz w:val="24"/>
          <w:szCs w:val="24"/>
        </w:rPr>
        <w:t>Аларіку</w:t>
      </w:r>
      <w:proofErr w:type="spellEnd"/>
      <w:r w:rsidRPr="004B5EC1">
        <w:rPr>
          <w:sz w:val="24"/>
          <w:szCs w:val="24"/>
        </w:rPr>
        <w:t xml:space="preserve"> навіть дихати поруч з нею".</w:t>
      </w:r>
    </w:p>
    <w:p w14:paraId="6A3EA99D" w14:textId="77777777" w:rsidR="00E75E57" w:rsidRPr="004B5EC1" w:rsidRDefault="00193DCA" w:rsidP="00A85F96">
      <w:pPr>
        <w:ind w:firstLine="593"/>
        <w:rPr>
          <w:sz w:val="24"/>
          <w:szCs w:val="24"/>
        </w:rPr>
      </w:pPr>
      <w:r w:rsidRPr="004B5EC1">
        <w:rPr>
          <w:sz w:val="24"/>
          <w:szCs w:val="24"/>
        </w:rPr>
        <w:t>"Чи зможеш ти збрехати їй, якщо я скажу тобі?"</w:t>
      </w:r>
    </w:p>
    <w:p w14:paraId="1442BBAB" w14:textId="77777777" w:rsidR="00095194" w:rsidRPr="004B5EC1" w:rsidRDefault="00193DCA" w:rsidP="00A85F96">
      <w:pPr>
        <w:ind w:firstLine="593"/>
        <w:rPr>
          <w:sz w:val="24"/>
          <w:szCs w:val="24"/>
        </w:rPr>
      </w:pPr>
      <w:r w:rsidRPr="004B5EC1">
        <w:rPr>
          <w:sz w:val="24"/>
          <w:szCs w:val="24"/>
        </w:rPr>
        <w:t>Він насупився. "Навіщо мені брехати їй?"</w:t>
      </w:r>
    </w:p>
    <w:p w14:paraId="00FDDED4" w14:textId="0ADB25B8" w:rsidR="00E75E57" w:rsidRPr="004B5EC1" w:rsidRDefault="00193DCA" w:rsidP="00A85F96">
      <w:pPr>
        <w:ind w:firstLine="593"/>
        <w:rPr>
          <w:sz w:val="24"/>
          <w:szCs w:val="24"/>
        </w:rPr>
      </w:pPr>
      <w:r w:rsidRPr="004B5EC1">
        <w:rPr>
          <w:sz w:val="24"/>
          <w:szCs w:val="24"/>
        </w:rPr>
        <w:t xml:space="preserve"> "Тому що ти не хотів би, щоб вона про це знала". Він замислився. "Розкажи мені."</w:t>
      </w:r>
    </w:p>
    <w:p w14:paraId="265A28FC" w14:textId="6688B2BF" w:rsidR="00E75E57" w:rsidRPr="004B5EC1" w:rsidRDefault="00193DCA" w:rsidP="00A85F96">
      <w:pPr>
        <w:ind w:firstLine="593"/>
        <w:rPr>
          <w:sz w:val="24"/>
          <w:szCs w:val="24"/>
        </w:rPr>
      </w:pPr>
      <w:r w:rsidRPr="004B5EC1">
        <w:rPr>
          <w:sz w:val="24"/>
          <w:szCs w:val="24"/>
        </w:rPr>
        <w:lastRenderedPageBreak/>
        <w:t>І я сказа</w:t>
      </w:r>
      <w:r w:rsidR="00095194" w:rsidRPr="004B5EC1">
        <w:rPr>
          <w:sz w:val="24"/>
          <w:szCs w:val="24"/>
        </w:rPr>
        <w:t>в</w:t>
      </w:r>
      <w:r w:rsidRPr="004B5EC1">
        <w:rPr>
          <w:sz w:val="24"/>
          <w:szCs w:val="24"/>
        </w:rPr>
        <w:t xml:space="preserve"> йому. З самого початку. Як і чому Мемфіс довірилася мені. Як вона довіряла мені задовго до того, як стала невільницею </w:t>
      </w:r>
      <w:proofErr w:type="spellStart"/>
      <w:r w:rsidR="00095194" w:rsidRPr="004B5EC1">
        <w:rPr>
          <w:sz w:val="24"/>
          <w:szCs w:val="24"/>
        </w:rPr>
        <w:t>Сноу</w:t>
      </w:r>
      <w:proofErr w:type="spellEnd"/>
      <w:r w:rsidRPr="004B5EC1">
        <w:rPr>
          <w:sz w:val="24"/>
          <w:szCs w:val="24"/>
        </w:rPr>
        <w:t xml:space="preserve">. Як вона виконала мій наказ і залишилася поруч зі </w:t>
      </w:r>
      <w:proofErr w:type="spellStart"/>
      <w:r w:rsidRPr="004B5EC1">
        <w:rPr>
          <w:sz w:val="24"/>
          <w:szCs w:val="24"/>
        </w:rPr>
        <w:t>Сноу</w:t>
      </w:r>
      <w:proofErr w:type="spellEnd"/>
      <w:r w:rsidRPr="004B5EC1">
        <w:rPr>
          <w:sz w:val="24"/>
          <w:szCs w:val="24"/>
        </w:rPr>
        <w:t>, захищаючи її.</w:t>
      </w:r>
    </w:p>
    <w:p w14:paraId="6BE30757" w14:textId="77777777" w:rsidR="00E75E57" w:rsidRPr="004B5EC1" w:rsidRDefault="00193DCA" w:rsidP="00A85F96">
      <w:pPr>
        <w:ind w:firstLine="593"/>
        <w:rPr>
          <w:sz w:val="24"/>
          <w:szCs w:val="24"/>
        </w:rPr>
      </w:pPr>
      <w:r w:rsidRPr="004B5EC1">
        <w:rPr>
          <w:sz w:val="24"/>
          <w:szCs w:val="24"/>
        </w:rPr>
        <w:t>І він стояв там. Мовчки сприймаючи все це. Хоча чоловік мав кам'яний вираз обличчя, його тіні були всюди.</w:t>
      </w:r>
    </w:p>
    <w:p w14:paraId="2598C7B2" w14:textId="77777777" w:rsidR="0069493F" w:rsidRPr="004B5EC1" w:rsidRDefault="00193DCA" w:rsidP="00A85F96">
      <w:pPr>
        <w:ind w:firstLine="593"/>
        <w:rPr>
          <w:sz w:val="24"/>
          <w:szCs w:val="24"/>
        </w:rPr>
      </w:pPr>
      <w:r w:rsidRPr="004B5EC1">
        <w:rPr>
          <w:sz w:val="24"/>
          <w:szCs w:val="24"/>
        </w:rPr>
        <w:t xml:space="preserve">У затягнутому хмарами повітрі над нами почувся шум, і невдовзі зграя крилатих людей приземлилася на підлогу тераси. Серед них був генерал Лазар. І коли він помітив мене, його вираз обличчя став кислим, а рот скривився в оскалі. "Схоже, вона вирішила повернутися до лігва свого батька, ніж бути тут, де їй доводиться бачити твоє обличчя кожну секунду благословенного дня і проклятої ночі". </w:t>
      </w:r>
    </w:p>
    <w:p w14:paraId="7F9D77FF" w14:textId="33BAF013" w:rsidR="00E75E57" w:rsidRPr="004B5EC1" w:rsidRDefault="00193DCA" w:rsidP="00A85F96">
      <w:pPr>
        <w:ind w:firstLine="593"/>
        <w:rPr>
          <w:sz w:val="24"/>
          <w:szCs w:val="24"/>
        </w:rPr>
      </w:pPr>
      <w:r w:rsidRPr="004B5EC1">
        <w:rPr>
          <w:sz w:val="24"/>
          <w:szCs w:val="24"/>
        </w:rPr>
        <w:t xml:space="preserve">"Замовкни, Лазарю", - роздратовано сказав </w:t>
      </w:r>
      <w:proofErr w:type="spellStart"/>
      <w:r w:rsidRPr="004B5EC1">
        <w:rPr>
          <w:sz w:val="24"/>
          <w:szCs w:val="24"/>
        </w:rPr>
        <w:t>Кейден</w:t>
      </w:r>
      <w:proofErr w:type="spellEnd"/>
      <w:r w:rsidRPr="004B5EC1">
        <w:rPr>
          <w:sz w:val="24"/>
          <w:szCs w:val="24"/>
        </w:rPr>
        <w:t>.</w:t>
      </w:r>
    </w:p>
    <w:p w14:paraId="57115CB5" w14:textId="77777777" w:rsidR="00E75E57" w:rsidRPr="004B5EC1" w:rsidRDefault="00193DCA" w:rsidP="00A85F96">
      <w:pPr>
        <w:ind w:firstLine="593"/>
        <w:rPr>
          <w:sz w:val="24"/>
          <w:szCs w:val="24"/>
        </w:rPr>
      </w:pPr>
      <w:r w:rsidRPr="004B5EC1">
        <w:rPr>
          <w:sz w:val="24"/>
          <w:szCs w:val="24"/>
        </w:rPr>
        <w:t>Чоловік загарчав. "Легко тобі говорити. Він не змушує твою жінку робити бозна-що".</w:t>
      </w:r>
    </w:p>
    <w:p w14:paraId="1ABB8787" w14:textId="32B24B26" w:rsidR="0069493F" w:rsidRPr="004B5EC1" w:rsidRDefault="00193DCA" w:rsidP="00A85F96">
      <w:pPr>
        <w:ind w:firstLine="593"/>
        <w:rPr>
          <w:sz w:val="24"/>
          <w:szCs w:val="24"/>
        </w:rPr>
      </w:pPr>
      <w:r w:rsidRPr="004B5EC1">
        <w:rPr>
          <w:sz w:val="24"/>
          <w:szCs w:val="24"/>
        </w:rPr>
        <w:t>Це змусило мене наїжачитися. І я не відчував ревнощів. Це були люті ревнощі. "</w:t>
      </w:r>
      <w:r w:rsidR="009E67F2" w:rsidRPr="004B5EC1">
        <w:rPr>
          <w:sz w:val="24"/>
          <w:szCs w:val="24"/>
        </w:rPr>
        <w:t>Вона твоя жінка</w:t>
      </w:r>
      <w:r w:rsidRPr="004B5EC1">
        <w:rPr>
          <w:sz w:val="24"/>
          <w:szCs w:val="24"/>
        </w:rPr>
        <w:t>?"</w:t>
      </w:r>
    </w:p>
    <w:p w14:paraId="501E7B52" w14:textId="774BFDDB" w:rsidR="00E75E57" w:rsidRPr="004B5EC1" w:rsidRDefault="00193DCA" w:rsidP="00A85F96">
      <w:pPr>
        <w:ind w:firstLine="593"/>
        <w:rPr>
          <w:sz w:val="24"/>
          <w:szCs w:val="24"/>
        </w:rPr>
      </w:pPr>
      <w:r w:rsidRPr="004B5EC1">
        <w:rPr>
          <w:sz w:val="24"/>
          <w:szCs w:val="24"/>
        </w:rPr>
        <w:t>"У нас з нею є історія".</w:t>
      </w:r>
    </w:p>
    <w:p w14:paraId="3C6DE463" w14:textId="77777777" w:rsidR="00E75E57" w:rsidRPr="004B5EC1" w:rsidRDefault="00193DCA" w:rsidP="00A85F96">
      <w:pPr>
        <w:ind w:firstLine="593"/>
        <w:rPr>
          <w:sz w:val="24"/>
          <w:szCs w:val="24"/>
        </w:rPr>
      </w:pPr>
      <w:r w:rsidRPr="004B5EC1">
        <w:rPr>
          <w:sz w:val="24"/>
          <w:szCs w:val="24"/>
        </w:rPr>
        <w:t>"І це дає тобі право на неї? Історія?"</w:t>
      </w:r>
    </w:p>
    <w:p w14:paraId="5EDF7D82" w14:textId="77777777" w:rsidR="00E75E57" w:rsidRPr="004B5EC1" w:rsidRDefault="00193DCA" w:rsidP="00A85F96">
      <w:pPr>
        <w:ind w:firstLine="593"/>
        <w:rPr>
          <w:sz w:val="24"/>
          <w:szCs w:val="24"/>
        </w:rPr>
      </w:pPr>
      <w:r w:rsidRPr="004B5EC1">
        <w:rPr>
          <w:sz w:val="24"/>
          <w:szCs w:val="24"/>
        </w:rPr>
        <w:t>"Слухай, - прогарчав він, притулившись до мене грудьми.</w:t>
      </w:r>
    </w:p>
    <w:p w14:paraId="3EDED25F" w14:textId="0520AEAB" w:rsidR="00E75E57" w:rsidRPr="004B5EC1" w:rsidRDefault="00193DCA" w:rsidP="00A85F96">
      <w:pPr>
        <w:ind w:firstLine="593"/>
        <w:rPr>
          <w:sz w:val="24"/>
          <w:szCs w:val="24"/>
        </w:rPr>
      </w:pPr>
      <w:r w:rsidRPr="004B5EC1">
        <w:rPr>
          <w:sz w:val="24"/>
          <w:szCs w:val="24"/>
        </w:rPr>
        <w:t>"Слуха</w:t>
      </w:r>
      <w:r w:rsidR="009E67F2" w:rsidRPr="004B5EC1">
        <w:rPr>
          <w:sz w:val="24"/>
          <w:szCs w:val="24"/>
        </w:rPr>
        <w:t>ти</w:t>
      </w:r>
      <w:r w:rsidRPr="004B5EC1">
        <w:rPr>
          <w:sz w:val="24"/>
          <w:szCs w:val="24"/>
        </w:rPr>
        <w:t>, - спокійно сказа</w:t>
      </w:r>
      <w:r w:rsidR="009E67F2" w:rsidRPr="004B5EC1">
        <w:rPr>
          <w:sz w:val="24"/>
          <w:szCs w:val="24"/>
        </w:rPr>
        <w:t>в</w:t>
      </w:r>
      <w:r w:rsidRPr="004B5EC1">
        <w:rPr>
          <w:sz w:val="24"/>
          <w:szCs w:val="24"/>
        </w:rPr>
        <w:t xml:space="preserve"> я, підходячи до нього ближче. "Здається, ти втратив цю здатність. Ти більше людина, ніж птах, але, здається, у тебе один мозок з твоїм </w:t>
      </w:r>
      <w:r w:rsidR="009E67F2" w:rsidRPr="004B5EC1">
        <w:rPr>
          <w:sz w:val="24"/>
          <w:szCs w:val="24"/>
        </w:rPr>
        <w:t>єством</w:t>
      </w:r>
      <w:r w:rsidRPr="004B5EC1">
        <w:rPr>
          <w:sz w:val="24"/>
          <w:szCs w:val="24"/>
        </w:rPr>
        <w:t>. Ти знаєш, з ким ти говориш? Що я можу зробити з тобою, навіть пальцем не поворухнувши і не змахнувши батогом? Є одна річ, яку ти мені винен, якщо повага до свого короля не є чимось, що ти не можеш збагнути, - ти винен мені страх. Не провокуй мене непотрібною хоробрістю. Це буде не тільки марно</w:t>
      </w:r>
      <w:r w:rsidR="009E67F2" w:rsidRPr="004B5EC1">
        <w:rPr>
          <w:sz w:val="24"/>
          <w:szCs w:val="24"/>
        </w:rPr>
        <w:t>ю</w:t>
      </w:r>
      <w:r w:rsidRPr="004B5EC1">
        <w:rPr>
          <w:sz w:val="24"/>
          <w:szCs w:val="24"/>
        </w:rPr>
        <w:t>, але й дуже дорогою справою".</w:t>
      </w:r>
    </w:p>
    <w:p w14:paraId="053960CE" w14:textId="77777777" w:rsidR="00E75E57" w:rsidRPr="004B5EC1" w:rsidRDefault="00193DCA" w:rsidP="00A85F96">
      <w:pPr>
        <w:ind w:firstLine="593"/>
        <w:rPr>
          <w:sz w:val="24"/>
          <w:szCs w:val="24"/>
        </w:rPr>
      </w:pPr>
      <w:r w:rsidRPr="004B5EC1">
        <w:rPr>
          <w:sz w:val="24"/>
          <w:szCs w:val="24"/>
        </w:rPr>
        <w:t>"Це не та дискусія, яку я хочу з тобою вести". Він відштовхнувся від мене і пішов геть, зупинений моєю простягнутою рукою.</w:t>
      </w:r>
    </w:p>
    <w:p w14:paraId="05436D98" w14:textId="77777777" w:rsidR="00E75E57" w:rsidRPr="004B5EC1" w:rsidRDefault="00193DCA" w:rsidP="00A85F96">
      <w:pPr>
        <w:ind w:firstLine="593"/>
        <w:rPr>
          <w:sz w:val="24"/>
          <w:szCs w:val="24"/>
        </w:rPr>
      </w:pPr>
      <w:r w:rsidRPr="004B5EC1">
        <w:rPr>
          <w:sz w:val="24"/>
          <w:szCs w:val="24"/>
        </w:rPr>
        <w:t xml:space="preserve">"Вона носить моє прізвище, давала таку ж присягу, як і я. Вона моя в більшій мірі, ніж ти можеш собі уявити. Будь-який чоловік, можливо, і не заперечував би проти того, що ти претендуєш на його дружину, але мене це дуже ображає. І </w:t>
      </w:r>
      <w:proofErr w:type="spellStart"/>
      <w:r w:rsidRPr="004B5EC1">
        <w:rPr>
          <w:sz w:val="24"/>
          <w:szCs w:val="24"/>
        </w:rPr>
        <w:t>повір</w:t>
      </w:r>
      <w:proofErr w:type="spellEnd"/>
      <w:r w:rsidRPr="004B5EC1">
        <w:rPr>
          <w:sz w:val="24"/>
          <w:szCs w:val="24"/>
        </w:rPr>
        <w:t xml:space="preserve"> мені, Лазарю, ти не хочеш, щоб я так сильно переймався".</w:t>
      </w:r>
    </w:p>
    <w:p w14:paraId="06D020E3" w14:textId="77777777" w:rsidR="00E75E57" w:rsidRPr="004B5EC1" w:rsidRDefault="00193DCA" w:rsidP="00A85F96">
      <w:pPr>
        <w:ind w:firstLine="593"/>
        <w:rPr>
          <w:sz w:val="24"/>
          <w:szCs w:val="24"/>
        </w:rPr>
      </w:pPr>
      <w:r w:rsidRPr="004B5EC1">
        <w:rPr>
          <w:sz w:val="24"/>
          <w:szCs w:val="24"/>
        </w:rPr>
        <w:t>Решта його людей пішли першими, і він пішов за ними, кинувши на мене пару поглядів через плече.</w:t>
      </w:r>
    </w:p>
    <w:p w14:paraId="798A4E92" w14:textId="40E295D3"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забавно хитнув головою набік. "</w:t>
      </w:r>
      <w:proofErr w:type="spellStart"/>
      <w:r w:rsidR="009E67F2" w:rsidRPr="004B5EC1">
        <w:rPr>
          <w:sz w:val="24"/>
          <w:szCs w:val="24"/>
        </w:rPr>
        <w:t>Сноу</w:t>
      </w:r>
      <w:proofErr w:type="spellEnd"/>
      <w:r w:rsidRPr="004B5EC1">
        <w:rPr>
          <w:sz w:val="24"/>
          <w:szCs w:val="24"/>
        </w:rPr>
        <w:t xml:space="preserve"> посмія</w:t>
      </w:r>
      <w:r w:rsidR="009E67F2" w:rsidRPr="004B5EC1">
        <w:rPr>
          <w:sz w:val="24"/>
          <w:szCs w:val="24"/>
        </w:rPr>
        <w:t>ла</w:t>
      </w:r>
      <w:r w:rsidRPr="004B5EC1">
        <w:rPr>
          <w:sz w:val="24"/>
          <w:szCs w:val="24"/>
        </w:rPr>
        <w:t xml:space="preserve">ся </w:t>
      </w:r>
      <w:r w:rsidR="009E67F2" w:rsidRPr="004B5EC1">
        <w:rPr>
          <w:sz w:val="24"/>
          <w:szCs w:val="24"/>
        </w:rPr>
        <w:t xml:space="preserve">би </w:t>
      </w:r>
      <w:r w:rsidRPr="004B5EC1">
        <w:rPr>
          <w:sz w:val="24"/>
          <w:szCs w:val="24"/>
        </w:rPr>
        <w:t>з усієї цієї альфа-</w:t>
      </w:r>
      <w:proofErr w:type="spellStart"/>
      <w:r w:rsidRPr="004B5EC1">
        <w:rPr>
          <w:sz w:val="24"/>
          <w:szCs w:val="24"/>
        </w:rPr>
        <w:t>дупоголової</w:t>
      </w:r>
      <w:proofErr w:type="spellEnd"/>
      <w:r w:rsidRPr="004B5EC1">
        <w:rPr>
          <w:sz w:val="24"/>
          <w:szCs w:val="24"/>
        </w:rPr>
        <w:t xml:space="preserve"> енергії".</w:t>
      </w:r>
    </w:p>
    <w:p w14:paraId="49F53A63" w14:textId="7966C3C9" w:rsidR="00E75E57" w:rsidRPr="004B5EC1" w:rsidRDefault="00193DCA" w:rsidP="00A85F96">
      <w:pPr>
        <w:ind w:firstLine="593"/>
        <w:rPr>
          <w:sz w:val="24"/>
          <w:szCs w:val="24"/>
        </w:rPr>
      </w:pPr>
      <w:r w:rsidRPr="004B5EC1">
        <w:rPr>
          <w:sz w:val="24"/>
          <w:szCs w:val="24"/>
        </w:rPr>
        <w:t>Я покрути</w:t>
      </w:r>
      <w:r w:rsidR="009E67F2" w:rsidRPr="004B5EC1">
        <w:rPr>
          <w:sz w:val="24"/>
          <w:szCs w:val="24"/>
        </w:rPr>
        <w:t>в</w:t>
      </w:r>
      <w:r w:rsidRPr="004B5EC1">
        <w:rPr>
          <w:sz w:val="24"/>
          <w:szCs w:val="24"/>
        </w:rPr>
        <w:t xml:space="preserve"> шиєю туди-сюди, намагаючись зняти напругу. "Не хвилюйся, я обов'язково дам їй привід для сміху, коли вона повернеться".</w:t>
      </w:r>
    </w:p>
    <w:p w14:paraId="5FCDD1D6" w14:textId="0683490D" w:rsidR="00E75E57" w:rsidRPr="004B5EC1" w:rsidRDefault="00193DCA" w:rsidP="00A85F96">
      <w:pPr>
        <w:ind w:firstLine="593"/>
        <w:rPr>
          <w:sz w:val="24"/>
          <w:szCs w:val="24"/>
        </w:rPr>
      </w:pPr>
      <w:r w:rsidRPr="004B5EC1">
        <w:rPr>
          <w:sz w:val="24"/>
          <w:szCs w:val="24"/>
        </w:rPr>
        <w:lastRenderedPageBreak/>
        <w:t xml:space="preserve">"Здається, тепер я зрозумів, - сказав він, відкинувши голову назад, щоб повністю роздивитися мене. "Чому ти, здається, всіх зачаровуєш. Я думаю, що я </w:t>
      </w:r>
      <w:proofErr w:type="spellStart"/>
      <w:r w:rsidRPr="004B5EC1">
        <w:rPr>
          <w:sz w:val="24"/>
          <w:szCs w:val="24"/>
        </w:rPr>
        <w:t>зачарова</w:t>
      </w:r>
      <w:r w:rsidR="009E67F2" w:rsidRPr="004B5EC1">
        <w:rPr>
          <w:sz w:val="24"/>
          <w:szCs w:val="24"/>
        </w:rPr>
        <w:t>ий</w:t>
      </w:r>
      <w:proofErr w:type="spellEnd"/>
      <w:r w:rsidRPr="004B5EC1">
        <w:rPr>
          <w:sz w:val="24"/>
          <w:szCs w:val="24"/>
        </w:rPr>
        <w:t>".</w:t>
      </w:r>
    </w:p>
    <w:p w14:paraId="75F7F1D4" w14:textId="77777777" w:rsidR="00E75E57" w:rsidRPr="004B5EC1" w:rsidRDefault="00193DCA" w:rsidP="00A85F96">
      <w:pPr>
        <w:ind w:firstLine="593"/>
        <w:rPr>
          <w:sz w:val="24"/>
          <w:szCs w:val="24"/>
        </w:rPr>
      </w:pPr>
      <w:r w:rsidRPr="004B5EC1">
        <w:rPr>
          <w:sz w:val="24"/>
          <w:szCs w:val="24"/>
        </w:rPr>
        <w:t>"Дуже приємно. Сподіваюся, ти не склав такої нової думки через наш поцілунок".</w:t>
      </w:r>
    </w:p>
    <w:p w14:paraId="44055238" w14:textId="77777777" w:rsidR="00E75E57" w:rsidRPr="004B5EC1" w:rsidRDefault="00193DCA" w:rsidP="00A85F96">
      <w:pPr>
        <w:ind w:firstLine="593"/>
        <w:rPr>
          <w:sz w:val="24"/>
          <w:szCs w:val="24"/>
        </w:rPr>
      </w:pPr>
      <w:r w:rsidRPr="004B5EC1">
        <w:rPr>
          <w:sz w:val="24"/>
          <w:szCs w:val="24"/>
        </w:rPr>
        <w:t>Він засміявся, закинув голову назад і розсміявся на повні груди. "Ти не такий вже й чарівний, Королю Ночі".</w:t>
      </w:r>
    </w:p>
    <w:p w14:paraId="1B300018" w14:textId="77777777" w:rsidR="00E75E57" w:rsidRPr="004B5EC1" w:rsidRDefault="00193DCA" w:rsidP="00A85F96">
      <w:pPr>
        <w:ind w:firstLine="593"/>
        <w:rPr>
          <w:sz w:val="24"/>
          <w:szCs w:val="24"/>
        </w:rPr>
      </w:pPr>
      <w:r w:rsidRPr="004B5EC1">
        <w:rPr>
          <w:sz w:val="24"/>
          <w:szCs w:val="24"/>
        </w:rPr>
        <w:t>"Все гаразд, генерале, - сказав я, змахуючи білий пух, який Лазар залишив на моєму мундирі, - не всі ми маємо смак".</w:t>
      </w:r>
    </w:p>
    <w:p w14:paraId="27A56719" w14:textId="58ECFDFD" w:rsidR="009E67F2"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підбігла до нас і зайняла позицію між мною і </w:t>
      </w:r>
      <w:proofErr w:type="spellStart"/>
      <w:r w:rsidRPr="004B5EC1">
        <w:rPr>
          <w:sz w:val="24"/>
          <w:szCs w:val="24"/>
        </w:rPr>
        <w:t>Каєм</w:t>
      </w:r>
      <w:proofErr w:type="spellEnd"/>
      <w:r w:rsidRPr="004B5EC1">
        <w:rPr>
          <w:sz w:val="24"/>
          <w:szCs w:val="24"/>
        </w:rPr>
        <w:t xml:space="preserve">, виглядаючи спочатку панічно, а потім </w:t>
      </w:r>
      <w:proofErr w:type="spellStart"/>
      <w:r w:rsidR="00DA463F" w:rsidRPr="004B5EC1">
        <w:rPr>
          <w:sz w:val="24"/>
          <w:szCs w:val="24"/>
        </w:rPr>
        <w:t>приголомшен</w:t>
      </w:r>
      <w:r w:rsidR="00DA463F">
        <w:rPr>
          <w:sz w:val="24"/>
          <w:szCs w:val="24"/>
        </w:rPr>
        <w:t>о</w:t>
      </w:r>
      <w:proofErr w:type="spellEnd"/>
      <w:r w:rsidRPr="004B5EC1">
        <w:rPr>
          <w:sz w:val="24"/>
          <w:szCs w:val="24"/>
        </w:rPr>
        <w:t>.</w:t>
      </w:r>
    </w:p>
    <w:p w14:paraId="1B8052B7" w14:textId="0F70FD55" w:rsidR="00E75E57" w:rsidRPr="004B5EC1" w:rsidRDefault="00193DCA" w:rsidP="00A85F96">
      <w:pPr>
        <w:ind w:firstLine="593"/>
        <w:rPr>
          <w:sz w:val="24"/>
          <w:szCs w:val="24"/>
        </w:rPr>
      </w:pPr>
      <w:r w:rsidRPr="004B5EC1">
        <w:rPr>
          <w:sz w:val="24"/>
          <w:szCs w:val="24"/>
        </w:rPr>
        <w:t>"Ох."</w:t>
      </w:r>
    </w:p>
    <w:p w14:paraId="24F20096" w14:textId="4965509D" w:rsidR="00E75E57" w:rsidRPr="004B5EC1" w:rsidRDefault="00193DCA" w:rsidP="00A85F96">
      <w:pPr>
        <w:ind w:firstLine="593"/>
        <w:rPr>
          <w:sz w:val="24"/>
          <w:szCs w:val="24"/>
        </w:rPr>
      </w:pPr>
      <w:r w:rsidRPr="004B5EC1">
        <w:rPr>
          <w:sz w:val="24"/>
          <w:szCs w:val="24"/>
        </w:rPr>
        <w:t>Я підня</w:t>
      </w:r>
      <w:r w:rsidR="009E67F2" w:rsidRPr="004B5EC1">
        <w:rPr>
          <w:sz w:val="24"/>
          <w:szCs w:val="24"/>
        </w:rPr>
        <w:t>в</w:t>
      </w:r>
      <w:r w:rsidRPr="004B5EC1">
        <w:rPr>
          <w:sz w:val="24"/>
          <w:szCs w:val="24"/>
        </w:rPr>
        <w:t xml:space="preserve"> брову. "</w:t>
      </w:r>
      <w:r w:rsidR="009E67F2" w:rsidRPr="004B5EC1">
        <w:rPr>
          <w:i/>
          <w:iCs/>
          <w:sz w:val="24"/>
          <w:szCs w:val="24"/>
        </w:rPr>
        <w:t>Ох</w:t>
      </w:r>
      <w:r w:rsidR="009E67F2" w:rsidRPr="004B5EC1">
        <w:rPr>
          <w:sz w:val="24"/>
          <w:szCs w:val="24"/>
        </w:rPr>
        <w:t xml:space="preserve"> щ</w:t>
      </w:r>
      <w:r w:rsidRPr="004B5EC1">
        <w:rPr>
          <w:sz w:val="24"/>
          <w:szCs w:val="24"/>
        </w:rPr>
        <w:t>о?"</w:t>
      </w:r>
    </w:p>
    <w:p w14:paraId="730D469E" w14:textId="1D789E99" w:rsidR="00E75E57" w:rsidRPr="004B5EC1" w:rsidRDefault="00193DCA" w:rsidP="00A85F96">
      <w:pPr>
        <w:ind w:firstLine="593"/>
        <w:rPr>
          <w:sz w:val="24"/>
          <w:szCs w:val="24"/>
        </w:rPr>
      </w:pPr>
      <w:r w:rsidRPr="004B5EC1">
        <w:rPr>
          <w:sz w:val="24"/>
          <w:szCs w:val="24"/>
        </w:rPr>
        <w:t>"Я дума</w:t>
      </w:r>
      <w:r w:rsidR="009E67F2" w:rsidRPr="004B5EC1">
        <w:rPr>
          <w:sz w:val="24"/>
          <w:szCs w:val="24"/>
        </w:rPr>
        <w:t>ла</w:t>
      </w:r>
      <w:r w:rsidRPr="004B5EC1">
        <w:rPr>
          <w:sz w:val="24"/>
          <w:szCs w:val="24"/>
        </w:rPr>
        <w:t>, що ви двоє задушите один одного".</w:t>
      </w:r>
    </w:p>
    <w:p w14:paraId="5F5B0A37" w14:textId="2417F830" w:rsidR="00E75E57" w:rsidRPr="004B5EC1" w:rsidRDefault="00193DCA" w:rsidP="00A85F96">
      <w:pPr>
        <w:ind w:firstLine="593"/>
        <w:rPr>
          <w:sz w:val="24"/>
          <w:szCs w:val="24"/>
        </w:rPr>
      </w:pPr>
      <w:r w:rsidRPr="004B5EC1">
        <w:rPr>
          <w:sz w:val="24"/>
          <w:szCs w:val="24"/>
        </w:rPr>
        <w:t xml:space="preserve">Кай моргнув на </w:t>
      </w:r>
      <w:r w:rsidR="009E67F2" w:rsidRPr="004B5EC1">
        <w:rPr>
          <w:sz w:val="24"/>
          <w:szCs w:val="24"/>
        </w:rPr>
        <w:t>неї</w:t>
      </w:r>
      <w:r w:rsidRPr="004B5EC1">
        <w:rPr>
          <w:sz w:val="24"/>
          <w:szCs w:val="24"/>
        </w:rPr>
        <w:t>, а потім подивився на мене. "Гадаю, вона все це знає".</w:t>
      </w:r>
    </w:p>
    <w:p w14:paraId="42A3D2B2" w14:textId="26F2E3F4" w:rsidR="00E75E57" w:rsidRPr="004B5EC1" w:rsidRDefault="00193DCA" w:rsidP="00A85F96">
      <w:pPr>
        <w:ind w:firstLine="593"/>
        <w:rPr>
          <w:sz w:val="24"/>
          <w:szCs w:val="24"/>
        </w:rPr>
      </w:pPr>
      <w:r w:rsidRPr="004B5EC1">
        <w:rPr>
          <w:sz w:val="24"/>
          <w:szCs w:val="24"/>
        </w:rPr>
        <w:t>"</w:t>
      </w:r>
      <w:r w:rsidR="009E67F2" w:rsidRPr="004B5EC1">
        <w:rPr>
          <w:sz w:val="24"/>
          <w:szCs w:val="24"/>
        </w:rPr>
        <w:t>Так</w:t>
      </w:r>
      <w:r w:rsidRPr="004B5EC1">
        <w:rPr>
          <w:sz w:val="24"/>
          <w:szCs w:val="24"/>
        </w:rPr>
        <w:t>".</w:t>
      </w:r>
    </w:p>
    <w:p w14:paraId="723FDD4D" w14:textId="77777777" w:rsidR="009E67F2" w:rsidRPr="004B5EC1" w:rsidRDefault="00193DCA" w:rsidP="00A85F96">
      <w:pPr>
        <w:ind w:firstLine="593"/>
        <w:rPr>
          <w:sz w:val="24"/>
          <w:szCs w:val="24"/>
        </w:rPr>
      </w:pPr>
      <w:r w:rsidRPr="004B5EC1">
        <w:rPr>
          <w:sz w:val="24"/>
          <w:szCs w:val="24"/>
        </w:rPr>
        <w:t xml:space="preserve">Генерал Зефіру кивнув, поцілував </w:t>
      </w:r>
      <w:proofErr w:type="spellStart"/>
      <w:r w:rsidRPr="004B5EC1">
        <w:rPr>
          <w:sz w:val="24"/>
          <w:szCs w:val="24"/>
        </w:rPr>
        <w:t>Нію</w:t>
      </w:r>
      <w:proofErr w:type="spellEnd"/>
      <w:r w:rsidRPr="004B5EC1">
        <w:rPr>
          <w:sz w:val="24"/>
          <w:szCs w:val="24"/>
        </w:rPr>
        <w:t xml:space="preserve"> в щоку і зник у порталі. Очі </w:t>
      </w:r>
      <w:proofErr w:type="spellStart"/>
      <w:r w:rsidRPr="004B5EC1">
        <w:rPr>
          <w:sz w:val="24"/>
          <w:szCs w:val="24"/>
        </w:rPr>
        <w:t>Нії</w:t>
      </w:r>
      <w:proofErr w:type="spellEnd"/>
      <w:r w:rsidRPr="004B5EC1">
        <w:rPr>
          <w:sz w:val="24"/>
          <w:szCs w:val="24"/>
        </w:rPr>
        <w:t xml:space="preserve"> були горіховими, круглими і щасливими.</w:t>
      </w:r>
    </w:p>
    <w:p w14:paraId="530F6AF5" w14:textId="77777777" w:rsidR="009E67F2" w:rsidRPr="004B5EC1" w:rsidRDefault="00193DCA" w:rsidP="00A85F96">
      <w:pPr>
        <w:ind w:firstLine="593"/>
        <w:rPr>
          <w:sz w:val="24"/>
          <w:szCs w:val="24"/>
        </w:rPr>
      </w:pPr>
      <w:r w:rsidRPr="004B5EC1">
        <w:rPr>
          <w:sz w:val="24"/>
          <w:szCs w:val="24"/>
        </w:rPr>
        <w:t xml:space="preserve"> "Ти сказа</w:t>
      </w:r>
      <w:r w:rsidR="009E67F2" w:rsidRPr="004B5EC1">
        <w:rPr>
          <w:sz w:val="24"/>
          <w:szCs w:val="24"/>
        </w:rPr>
        <w:t>в</w:t>
      </w:r>
      <w:r w:rsidRPr="004B5EC1">
        <w:rPr>
          <w:sz w:val="24"/>
          <w:szCs w:val="24"/>
        </w:rPr>
        <w:t xml:space="preserve"> йому".</w:t>
      </w:r>
    </w:p>
    <w:p w14:paraId="21D6D407" w14:textId="0FBBB6E3" w:rsidR="00E75E57" w:rsidRPr="004B5EC1" w:rsidRDefault="00193DCA" w:rsidP="00A85F96">
      <w:pPr>
        <w:ind w:firstLine="593"/>
        <w:rPr>
          <w:sz w:val="24"/>
          <w:szCs w:val="24"/>
        </w:rPr>
      </w:pPr>
      <w:r w:rsidRPr="004B5EC1">
        <w:rPr>
          <w:sz w:val="24"/>
          <w:szCs w:val="24"/>
        </w:rPr>
        <w:t xml:space="preserve"> Я кивну</w:t>
      </w:r>
      <w:r w:rsidR="009E67F2" w:rsidRPr="004B5EC1">
        <w:rPr>
          <w:sz w:val="24"/>
          <w:szCs w:val="24"/>
        </w:rPr>
        <w:t>в</w:t>
      </w:r>
      <w:r w:rsidRPr="004B5EC1">
        <w:rPr>
          <w:sz w:val="24"/>
          <w:szCs w:val="24"/>
        </w:rPr>
        <w:t>. "</w:t>
      </w:r>
      <w:r w:rsidR="009E67F2" w:rsidRPr="004B5EC1">
        <w:rPr>
          <w:sz w:val="24"/>
          <w:szCs w:val="24"/>
        </w:rPr>
        <w:t>Перенеси</w:t>
      </w:r>
      <w:r w:rsidRPr="004B5EC1">
        <w:rPr>
          <w:sz w:val="24"/>
          <w:szCs w:val="24"/>
        </w:rPr>
        <w:t xml:space="preserve"> нас обох до </w:t>
      </w:r>
      <w:proofErr w:type="spellStart"/>
      <w:r w:rsidRPr="004B5EC1">
        <w:rPr>
          <w:sz w:val="24"/>
          <w:szCs w:val="24"/>
        </w:rPr>
        <w:t>Моріко</w:t>
      </w:r>
      <w:proofErr w:type="spellEnd"/>
      <w:r w:rsidRPr="004B5EC1">
        <w:rPr>
          <w:sz w:val="24"/>
          <w:szCs w:val="24"/>
        </w:rPr>
        <w:t>".</w:t>
      </w:r>
    </w:p>
    <w:p w14:paraId="79A8C849" w14:textId="77777777" w:rsidR="009E67F2" w:rsidRPr="004B5EC1" w:rsidRDefault="00193DCA" w:rsidP="00A85F96">
      <w:pPr>
        <w:ind w:firstLine="593"/>
        <w:rPr>
          <w:sz w:val="24"/>
          <w:szCs w:val="24"/>
        </w:rPr>
      </w:pPr>
      <w:r w:rsidRPr="004B5EC1">
        <w:rPr>
          <w:sz w:val="24"/>
          <w:szCs w:val="24"/>
        </w:rPr>
        <w:t>Ті ж самі щасливі очі, розширені майже до жаху.</w:t>
      </w:r>
    </w:p>
    <w:p w14:paraId="4990D075" w14:textId="4B7C25F2" w:rsidR="009E67F2" w:rsidRPr="004B5EC1" w:rsidRDefault="00193DCA" w:rsidP="00A85F96">
      <w:pPr>
        <w:ind w:firstLine="593"/>
        <w:rPr>
          <w:sz w:val="24"/>
          <w:szCs w:val="24"/>
        </w:rPr>
      </w:pPr>
      <w:r w:rsidRPr="004B5EC1">
        <w:rPr>
          <w:sz w:val="24"/>
          <w:szCs w:val="24"/>
        </w:rPr>
        <w:t xml:space="preserve"> "Чому?" Вона прочистила горло і тихо повторила: "Чому?"</w:t>
      </w:r>
    </w:p>
    <w:p w14:paraId="571B403C" w14:textId="1478D01E" w:rsidR="00E75E57" w:rsidRPr="004B5EC1" w:rsidRDefault="00E75E57" w:rsidP="00DA463F">
      <w:pPr>
        <w:spacing w:after="160" w:line="259" w:lineRule="auto"/>
        <w:ind w:left="0" w:right="0" w:firstLine="0"/>
        <w:jc w:val="left"/>
        <w:rPr>
          <w:sz w:val="24"/>
          <w:szCs w:val="24"/>
        </w:rPr>
      </w:pPr>
    </w:p>
    <w:p w14:paraId="5399F005" w14:textId="77777777" w:rsidR="00E75E57" w:rsidRPr="004B5EC1" w:rsidRDefault="00193DCA" w:rsidP="009E67F2">
      <w:pPr>
        <w:ind w:firstLine="593"/>
        <w:jc w:val="center"/>
        <w:rPr>
          <w:sz w:val="24"/>
          <w:szCs w:val="24"/>
        </w:rPr>
      </w:pPr>
      <w:r w:rsidRPr="004B5EC1">
        <w:rPr>
          <w:noProof/>
          <w:sz w:val="24"/>
          <w:szCs w:val="24"/>
        </w:rPr>
        <w:drawing>
          <wp:inline distT="0" distB="0" distL="0" distR="0" wp14:anchorId="28AB25FE" wp14:editId="48DD4D53">
            <wp:extent cx="2963655" cy="217170"/>
            <wp:effectExtent l="0" t="0" r="0" b="0"/>
            <wp:docPr id="172045" name="Picture 172045"/>
            <wp:cNvGraphicFramePr/>
            <a:graphic xmlns:a="http://schemas.openxmlformats.org/drawingml/2006/main">
              <a:graphicData uri="http://schemas.openxmlformats.org/drawingml/2006/picture">
                <pic:pic xmlns:pic="http://schemas.openxmlformats.org/drawingml/2006/picture">
                  <pic:nvPicPr>
                    <pic:cNvPr id="172045" name="Picture 172045"/>
                    <pic:cNvPicPr/>
                  </pic:nvPicPr>
                  <pic:blipFill>
                    <a:blip r:embed="rId18"/>
                    <a:stretch>
                      <a:fillRect/>
                    </a:stretch>
                  </pic:blipFill>
                  <pic:spPr>
                    <a:xfrm>
                      <a:off x="0" y="0"/>
                      <a:ext cx="2963655" cy="217170"/>
                    </a:xfrm>
                    <a:prstGeom prst="rect">
                      <a:avLst/>
                    </a:prstGeom>
                  </pic:spPr>
                </pic:pic>
              </a:graphicData>
            </a:graphic>
          </wp:inline>
        </w:drawing>
      </w:r>
    </w:p>
    <w:p w14:paraId="5759E083" w14:textId="77777777" w:rsidR="009E67F2" w:rsidRPr="004B5EC1" w:rsidRDefault="009E67F2" w:rsidP="009E67F2">
      <w:pPr>
        <w:ind w:firstLine="593"/>
        <w:jc w:val="center"/>
        <w:rPr>
          <w:sz w:val="24"/>
          <w:szCs w:val="24"/>
        </w:rPr>
      </w:pPr>
    </w:p>
    <w:p w14:paraId="5399CFA6" w14:textId="77777777" w:rsidR="00E75E57" w:rsidRPr="004B5EC1" w:rsidRDefault="00193DCA" w:rsidP="00A85F96">
      <w:pPr>
        <w:ind w:firstLine="593"/>
        <w:rPr>
          <w:sz w:val="24"/>
          <w:szCs w:val="24"/>
        </w:rPr>
      </w:pPr>
      <w:r w:rsidRPr="004B5EC1">
        <w:rPr>
          <w:sz w:val="24"/>
          <w:szCs w:val="24"/>
        </w:rPr>
        <w:t xml:space="preserve">Осіння Королева підхопилася з місця, побачивши </w:t>
      </w:r>
      <w:proofErr w:type="spellStart"/>
      <w:r w:rsidRPr="004B5EC1">
        <w:rPr>
          <w:sz w:val="24"/>
          <w:szCs w:val="24"/>
        </w:rPr>
        <w:t>Нію</w:t>
      </w:r>
      <w:proofErr w:type="spellEnd"/>
      <w:r w:rsidRPr="004B5EC1">
        <w:rPr>
          <w:sz w:val="24"/>
          <w:szCs w:val="24"/>
        </w:rPr>
        <w:t xml:space="preserve">, і швидко випровадила членів свого двору з кімнати. "Моя </w:t>
      </w:r>
      <w:proofErr w:type="spellStart"/>
      <w:r w:rsidRPr="004B5EC1">
        <w:rPr>
          <w:i/>
          <w:sz w:val="24"/>
          <w:szCs w:val="24"/>
        </w:rPr>
        <w:t>ахана</w:t>
      </w:r>
      <w:proofErr w:type="spellEnd"/>
      <w:r w:rsidRPr="004B5EC1">
        <w:rPr>
          <w:sz w:val="24"/>
          <w:szCs w:val="24"/>
        </w:rPr>
        <w:t xml:space="preserve">", - привіталася вона, а потім обійняла </w:t>
      </w:r>
      <w:proofErr w:type="spellStart"/>
      <w:r w:rsidRPr="004B5EC1">
        <w:rPr>
          <w:sz w:val="24"/>
          <w:szCs w:val="24"/>
        </w:rPr>
        <w:t>Нію</w:t>
      </w:r>
      <w:proofErr w:type="spellEnd"/>
      <w:r w:rsidRPr="004B5EC1">
        <w:rPr>
          <w:sz w:val="24"/>
          <w:szCs w:val="24"/>
        </w:rPr>
        <w:t xml:space="preserve"> за талію і потягнула до себе для поцілунку. </w:t>
      </w:r>
    </w:p>
    <w:p w14:paraId="4EBFF95B" w14:textId="77777777" w:rsidR="00E75E57" w:rsidRPr="004B5EC1" w:rsidRDefault="00193DCA" w:rsidP="00DA463F">
      <w:pPr>
        <w:ind w:firstLine="593"/>
        <w:rPr>
          <w:sz w:val="24"/>
          <w:szCs w:val="24"/>
        </w:rPr>
      </w:pPr>
      <w:r w:rsidRPr="004B5EC1">
        <w:rPr>
          <w:sz w:val="24"/>
          <w:szCs w:val="24"/>
        </w:rPr>
        <w:t>"Кому я маю за це дякувати?"</w:t>
      </w:r>
    </w:p>
    <w:p w14:paraId="35CE0109" w14:textId="79D4DBC6"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тицьнула пальцем у мій бік.</w:t>
      </w:r>
      <w:r w:rsidR="00DA463F">
        <w:rPr>
          <w:sz w:val="24"/>
          <w:szCs w:val="24"/>
        </w:rPr>
        <w:t xml:space="preserve"> </w:t>
      </w:r>
    </w:p>
    <w:p w14:paraId="3B0A7C1A"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кинула на мене нудний погляд. "</w:t>
      </w:r>
      <w:proofErr w:type="spellStart"/>
      <w:r w:rsidRPr="004B5EC1">
        <w:rPr>
          <w:sz w:val="24"/>
          <w:szCs w:val="24"/>
        </w:rPr>
        <w:t>Кіліане</w:t>
      </w:r>
      <w:proofErr w:type="spellEnd"/>
      <w:r w:rsidRPr="004B5EC1">
        <w:rPr>
          <w:sz w:val="24"/>
          <w:szCs w:val="24"/>
        </w:rPr>
        <w:t xml:space="preserve">, щось сталося?" </w:t>
      </w:r>
    </w:p>
    <w:p w14:paraId="1C47D660" w14:textId="1F3F734C"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9E67F2" w:rsidRPr="004B5EC1">
        <w:rPr>
          <w:sz w:val="24"/>
          <w:szCs w:val="24"/>
        </w:rPr>
        <w:t>оу</w:t>
      </w:r>
      <w:proofErr w:type="spellEnd"/>
      <w:r w:rsidRPr="004B5EC1">
        <w:rPr>
          <w:sz w:val="24"/>
          <w:szCs w:val="24"/>
        </w:rPr>
        <w:t xml:space="preserve"> піш</w:t>
      </w:r>
      <w:r w:rsidR="009E67F2" w:rsidRPr="004B5EC1">
        <w:rPr>
          <w:sz w:val="24"/>
          <w:szCs w:val="24"/>
        </w:rPr>
        <w:t>ла</w:t>
      </w:r>
      <w:r w:rsidRPr="004B5EC1">
        <w:rPr>
          <w:sz w:val="24"/>
          <w:szCs w:val="24"/>
        </w:rPr>
        <w:t xml:space="preserve"> в </w:t>
      </w:r>
      <w:proofErr w:type="spellStart"/>
      <w:r w:rsidR="009E67F2" w:rsidRPr="004B5EC1">
        <w:rPr>
          <w:sz w:val="24"/>
          <w:szCs w:val="24"/>
        </w:rPr>
        <w:t>А</w:t>
      </w:r>
      <w:r w:rsidRPr="004B5EC1">
        <w:rPr>
          <w:sz w:val="24"/>
          <w:szCs w:val="24"/>
        </w:rPr>
        <w:t>сйорд</w:t>
      </w:r>
      <w:proofErr w:type="spellEnd"/>
      <w:r w:rsidRPr="004B5EC1">
        <w:rPr>
          <w:sz w:val="24"/>
          <w:szCs w:val="24"/>
        </w:rPr>
        <w:t>."</w:t>
      </w:r>
    </w:p>
    <w:p w14:paraId="5AFF43AE" w14:textId="77777777" w:rsidR="009E67F2" w:rsidRPr="004B5EC1" w:rsidRDefault="00193DCA" w:rsidP="00A85F96">
      <w:pPr>
        <w:ind w:firstLine="593"/>
        <w:rPr>
          <w:sz w:val="24"/>
          <w:szCs w:val="24"/>
        </w:rPr>
      </w:pPr>
      <w:r w:rsidRPr="004B5EC1">
        <w:rPr>
          <w:sz w:val="24"/>
          <w:szCs w:val="24"/>
        </w:rPr>
        <w:t xml:space="preserve">Вираз її обличчя не змінився. "Справді?" Зітхнула. </w:t>
      </w:r>
    </w:p>
    <w:p w14:paraId="0AF7EE0E" w14:textId="64819A09" w:rsidR="00E75E57" w:rsidRPr="004B5EC1" w:rsidRDefault="00193DCA" w:rsidP="00A85F96">
      <w:pPr>
        <w:ind w:firstLine="593"/>
        <w:rPr>
          <w:sz w:val="24"/>
          <w:szCs w:val="24"/>
        </w:rPr>
      </w:pPr>
      <w:r w:rsidRPr="004B5EC1">
        <w:rPr>
          <w:sz w:val="24"/>
          <w:szCs w:val="24"/>
        </w:rPr>
        <w:t>"Ти допом</w:t>
      </w:r>
      <w:r w:rsidR="009E67F2" w:rsidRPr="004B5EC1">
        <w:rPr>
          <w:sz w:val="24"/>
          <w:szCs w:val="24"/>
        </w:rPr>
        <w:t>огла</w:t>
      </w:r>
      <w:r w:rsidRPr="004B5EC1">
        <w:rPr>
          <w:sz w:val="24"/>
          <w:szCs w:val="24"/>
        </w:rPr>
        <w:t xml:space="preserve"> їй з цим, чи не так?"</w:t>
      </w:r>
    </w:p>
    <w:p w14:paraId="64744602" w14:textId="77777777" w:rsidR="00E75E57" w:rsidRPr="004B5EC1" w:rsidRDefault="00193DCA" w:rsidP="00A85F96">
      <w:pPr>
        <w:ind w:firstLine="593"/>
        <w:rPr>
          <w:sz w:val="24"/>
          <w:szCs w:val="24"/>
        </w:rPr>
      </w:pPr>
      <w:r w:rsidRPr="004B5EC1">
        <w:rPr>
          <w:sz w:val="24"/>
          <w:szCs w:val="24"/>
        </w:rPr>
        <w:t xml:space="preserve">Вона кивнула. "Кілька солдатів, яких </w:t>
      </w:r>
      <w:proofErr w:type="spellStart"/>
      <w:r w:rsidRPr="004B5EC1">
        <w:rPr>
          <w:sz w:val="24"/>
          <w:szCs w:val="24"/>
        </w:rPr>
        <w:t>Сайлас</w:t>
      </w:r>
      <w:proofErr w:type="spellEnd"/>
      <w:r w:rsidRPr="004B5EC1">
        <w:rPr>
          <w:sz w:val="24"/>
          <w:szCs w:val="24"/>
        </w:rPr>
        <w:t xml:space="preserve"> відправив за рятувальною командою, були з </w:t>
      </w:r>
      <w:proofErr w:type="spellStart"/>
      <w:r w:rsidRPr="004B5EC1">
        <w:rPr>
          <w:sz w:val="24"/>
          <w:szCs w:val="24"/>
        </w:rPr>
        <w:t>Бріска</w:t>
      </w:r>
      <w:proofErr w:type="spellEnd"/>
      <w:r w:rsidRPr="004B5EC1">
        <w:rPr>
          <w:sz w:val="24"/>
          <w:szCs w:val="24"/>
        </w:rPr>
        <w:t xml:space="preserve">. </w:t>
      </w:r>
      <w:proofErr w:type="spellStart"/>
      <w:r w:rsidRPr="004B5EC1">
        <w:rPr>
          <w:sz w:val="24"/>
          <w:szCs w:val="24"/>
        </w:rPr>
        <w:t>Ібе</w:t>
      </w:r>
      <w:proofErr w:type="spellEnd"/>
      <w:r w:rsidRPr="004B5EC1">
        <w:rPr>
          <w:sz w:val="24"/>
          <w:szCs w:val="24"/>
        </w:rPr>
        <w:t xml:space="preserve"> повідомив мене першим, перш ніж я передала новину </w:t>
      </w:r>
      <w:proofErr w:type="spellStart"/>
      <w:r w:rsidRPr="004B5EC1">
        <w:rPr>
          <w:sz w:val="24"/>
          <w:szCs w:val="24"/>
        </w:rPr>
        <w:t>Альбіусу</w:t>
      </w:r>
      <w:proofErr w:type="spellEnd"/>
      <w:r w:rsidRPr="004B5EC1">
        <w:rPr>
          <w:sz w:val="24"/>
          <w:szCs w:val="24"/>
        </w:rPr>
        <w:t xml:space="preserve"> і Себастьяну".</w:t>
      </w:r>
    </w:p>
    <w:p w14:paraId="5BAE9A09" w14:textId="19DAA7E1" w:rsidR="00E75E57" w:rsidRPr="004B5EC1" w:rsidRDefault="00193DCA" w:rsidP="00A85F96">
      <w:pPr>
        <w:ind w:firstLine="593"/>
        <w:rPr>
          <w:sz w:val="24"/>
          <w:szCs w:val="24"/>
        </w:rPr>
      </w:pPr>
      <w:r w:rsidRPr="004B5EC1">
        <w:rPr>
          <w:sz w:val="24"/>
          <w:szCs w:val="24"/>
        </w:rPr>
        <w:t>"Ти мені не каза</w:t>
      </w:r>
      <w:r w:rsidR="009E67F2" w:rsidRPr="004B5EC1">
        <w:rPr>
          <w:sz w:val="24"/>
          <w:szCs w:val="24"/>
        </w:rPr>
        <w:t>ла</w:t>
      </w:r>
      <w:r w:rsidRPr="004B5EC1">
        <w:rPr>
          <w:sz w:val="24"/>
          <w:szCs w:val="24"/>
        </w:rPr>
        <w:t xml:space="preserve">", - сказала </w:t>
      </w:r>
      <w:proofErr w:type="spellStart"/>
      <w:r w:rsidRPr="004B5EC1">
        <w:rPr>
          <w:sz w:val="24"/>
          <w:szCs w:val="24"/>
        </w:rPr>
        <w:t>Нія</w:t>
      </w:r>
      <w:proofErr w:type="spellEnd"/>
      <w:r w:rsidRPr="004B5EC1">
        <w:rPr>
          <w:sz w:val="24"/>
          <w:szCs w:val="24"/>
        </w:rPr>
        <w:t xml:space="preserve">, трохи відійшовши від </w:t>
      </w:r>
      <w:proofErr w:type="spellStart"/>
      <w:r w:rsidRPr="004B5EC1">
        <w:rPr>
          <w:sz w:val="24"/>
          <w:szCs w:val="24"/>
        </w:rPr>
        <w:t>Моріко</w:t>
      </w:r>
      <w:proofErr w:type="spellEnd"/>
      <w:r w:rsidRPr="004B5EC1">
        <w:rPr>
          <w:sz w:val="24"/>
          <w:szCs w:val="24"/>
        </w:rPr>
        <w:t>.</w:t>
      </w:r>
    </w:p>
    <w:p w14:paraId="7E404341" w14:textId="77777777" w:rsidR="00DA463F" w:rsidRDefault="00193DCA" w:rsidP="00A85F96">
      <w:pPr>
        <w:ind w:firstLine="593"/>
        <w:rPr>
          <w:sz w:val="24"/>
          <w:szCs w:val="24"/>
        </w:rPr>
      </w:pPr>
      <w:r w:rsidRPr="004B5EC1">
        <w:rPr>
          <w:sz w:val="24"/>
          <w:szCs w:val="24"/>
        </w:rPr>
        <w:lastRenderedPageBreak/>
        <w:t xml:space="preserve">Королева швидко скоротила відстань і вщипнула </w:t>
      </w:r>
      <w:proofErr w:type="spellStart"/>
      <w:r w:rsidRPr="004B5EC1">
        <w:rPr>
          <w:sz w:val="24"/>
          <w:szCs w:val="24"/>
        </w:rPr>
        <w:t>Нію</w:t>
      </w:r>
      <w:proofErr w:type="spellEnd"/>
      <w:r w:rsidRPr="004B5EC1">
        <w:rPr>
          <w:sz w:val="24"/>
          <w:szCs w:val="24"/>
        </w:rPr>
        <w:t xml:space="preserve"> за підборіддя. </w:t>
      </w:r>
    </w:p>
    <w:p w14:paraId="545826E8" w14:textId="760022B4" w:rsidR="00E75E57" w:rsidRPr="004B5EC1" w:rsidRDefault="00193DCA" w:rsidP="00A85F96">
      <w:pPr>
        <w:ind w:firstLine="593"/>
        <w:rPr>
          <w:sz w:val="24"/>
          <w:szCs w:val="24"/>
        </w:rPr>
      </w:pPr>
      <w:r w:rsidRPr="004B5EC1">
        <w:rPr>
          <w:sz w:val="24"/>
          <w:szCs w:val="24"/>
        </w:rPr>
        <w:t>"</w:t>
      </w:r>
      <w:proofErr w:type="spellStart"/>
      <w:r w:rsidRPr="004B5EC1">
        <w:rPr>
          <w:i/>
          <w:sz w:val="24"/>
          <w:szCs w:val="24"/>
        </w:rPr>
        <w:t>Ахана</w:t>
      </w:r>
      <w:proofErr w:type="spellEnd"/>
      <w:r w:rsidRPr="004B5EC1">
        <w:rPr>
          <w:sz w:val="24"/>
          <w:szCs w:val="24"/>
        </w:rPr>
        <w:t>, у цієї жінки була..."</w:t>
      </w:r>
    </w:p>
    <w:p w14:paraId="54D971BD" w14:textId="6B27CC54"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швидко махнула рукою. "Нічого страшного. Я впевнена, що вона зробила те, чого не повинна була робити. Я просто не знала, що </w:t>
      </w:r>
      <w:proofErr w:type="spellStart"/>
      <w:r w:rsidR="009E67F2" w:rsidRPr="004B5EC1">
        <w:rPr>
          <w:sz w:val="24"/>
          <w:szCs w:val="24"/>
        </w:rPr>
        <w:t>Сноу</w:t>
      </w:r>
      <w:proofErr w:type="spellEnd"/>
      <w:r w:rsidRPr="004B5EC1">
        <w:rPr>
          <w:sz w:val="24"/>
          <w:szCs w:val="24"/>
        </w:rPr>
        <w:t xml:space="preserve"> планувала це вже давно, і ніхто про це не знав".</w:t>
      </w:r>
    </w:p>
    <w:p w14:paraId="34ED493C" w14:textId="7DA7F4E0"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кивнула. "У </w:t>
      </w:r>
      <w:proofErr w:type="spellStart"/>
      <w:r w:rsidR="009E67F2" w:rsidRPr="004B5EC1">
        <w:rPr>
          <w:sz w:val="24"/>
          <w:szCs w:val="24"/>
        </w:rPr>
        <w:t>Сноу</w:t>
      </w:r>
      <w:proofErr w:type="spellEnd"/>
      <w:r w:rsidRPr="004B5EC1">
        <w:rPr>
          <w:sz w:val="24"/>
          <w:szCs w:val="24"/>
        </w:rPr>
        <w:t xml:space="preserve"> розумна голова на плечах, нерозважлива, але надзвичайно розумна. Саме тому я вирішила дозволити їй погрожувати мені. Я знаю, що вона щось з цього зробить. Вона мусить, інакше </w:t>
      </w:r>
      <w:proofErr w:type="spellStart"/>
      <w:r w:rsidRPr="004B5EC1">
        <w:rPr>
          <w:sz w:val="24"/>
          <w:szCs w:val="24"/>
        </w:rPr>
        <w:t>Сайлас</w:t>
      </w:r>
      <w:proofErr w:type="spellEnd"/>
      <w:r w:rsidRPr="004B5EC1">
        <w:rPr>
          <w:sz w:val="24"/>
          <w:szCs w:val="24"/>
        </w:rPr>
        <w:t xml:space="preserve"> вже виграв цю війну". Вона посміхнулася </w:t>
      </w:r>
      <w:proofErr w:type="spellStart"/>
      <w:r w:rsidRPr="004B5EC1">
        <w:rPr>
          <w:sz w:val="24"/>
          <w:szCs w:val="24"/>
        </w:rPr>
        <w:t>Нії</w:t>
      </w:r>
      <w:proofErr w:type="spellEnd"/>
      <w:r w:rsidRPr="004B5EC1">
        <w:rPr>
          <w:sz w:val="24"/>
          <w:szCs w:val="24"/>
        </w:rPr>
        <w:t>. "Ти залишаєшся?"</w:t>
      </w:r>
    </w:p>
    <w:p w14:paraId="1526A817" w14:textId="77777777" w:rsidR="009E67F2" w:rsidRPr="004B5EC1" w:rsidRDefault="00193DCA" w:rsidP="00A85F96">
      <w:pPr>
        <w:ind w:firstLine="593"/>
        <w:rPr>
          <w:sz w:val="24"/>
          <w:szCs w:val="24"/>
        </w:rPr>
      </w:pPr>
      <w:r w:rsidRPr="004B5EC1">
        <w:rPr>
          <w:sz w:val="24"/>
          <w:szCs w:val="24"/>
        </w:rPr>
        <w:t xml:space="preserve">Я прочистив горло, і посмішка королеви повернулася до тієї суворості, якою вона володіла під капюшоном. "Так, </w:t>
      </w:r>
      <w:proofErr w:type="spellStart"/>
      <w:r w:rsidRPr="004B5EC1">
        <w:rPr>
          <w:sz w:val="24"/>
          <w:szCs w:val="24"/>
        </w:rPr>
        <w:t>Кіліане</w:t>
      </w:r>
      <w:proofErr w:type="spellEnd"/>
      <w:r w:rsidRPr="004B5EC1">
        <w:rPr>
          <w:sz w:val="24"/>
          <w:szCs w:val="24"/>
        </w:rPr>
        <w:t>."</w:t>
      </w:r>
    </w:p>
    <w:p w14:paraId="10C8DA44" w14:textId="603A8166" w:rsidR="009E67F2" w:rsidRPr="004B5EC1" w:rsidRDefault="00193DCA" w:rsidP="00E146E4">
      <w:pPr>
        <w:ind w:firstLine="593"/>
        <w:rPr>
          <w:sz w:val="24"/>
          <w:szCs w:val="24"/>
        </w:rPr>
      </w:pPr>
      <w:r w:rsidRPr="004B5EC1">
        <w:rPr>
          <w:sz w:val="24"/>
          <w:szCs w:val="24"/>
        </w:rPr>
        <w:t xml:space="preserve"> "</w:t>
      </w:r>
      <w:proofErr w:type="spellStart"/>
      <w:r w:rsidRPr="004B5EC1">
        <w:rPr>
          <w:sz w:val="24"/>
          <w:szCs w:val="24"/>
        </w:rPr>
        <w:t>Р</w:t>
      </w:r>
      <w:r w:rsidR="009E67F2" w:rsidRPr="004B5EC1">
        <w:rPr>
          <w:sz w:val="24"/>
          <w:szCs w:val="24"/>
        </w:rPr>
        <w:t>айр</w:t>
      </w:r>
      <w:proofErr w:type="spellEnd"/>
      <w:r w:rsidRPr="004B5EC1">
        <w:rPr>
          <w:sz w:val="24"/>
          <w:szCs w:val="24"/>
        </w:rPr>
        <w:t xml:space="preserve">. Я хотів би відвідати підземелля, де зберігався скіпетр". Вона розчаровано зітхнула і кивнула. "Звичайно. І тоді </w:t>
      </w:r>
      <w:proofErr w:type="spellStart"/>
      <w:r w:rsidRPr="004B5EC1">
        <w:rPr>
          <w:sz w:val="24"/>
          <w:szCs w:val="24"/>
        </w:rPr>
        <w:t>Нія</w:t>
      </w:r>
      <w:proofErr w:type="spellEnd"/>
      <w:r w:rsidRPr="004B5EC1">
        <w:rPr>
          <w:sz w:val="24"/>
          <w:szCs w:val="24"/>
        </w:rPr>
        <w:t xml:space="preserve"> залишиться".</w:t>
      </w:r>
    </w:p>
    <w:p w14:paraId="0E1F5A04" w14:textId="243AD9F7" w:rsidR="00E75E57" w:rsidRPr="004B5EC1" w:rsidRDefault="00193DCA" w:rsidP="00A85F96">
      <w:pPr>
        <w:ind w:firstLine="593"/>
        <w:rPr>
          <w:sz w:val="24"/>
          <w:szCs w:val="24"/>
        </w:rPr>
      </w:pPr>
      <w:r w:rsidRPr="004B5EC1">
        <w:rPr>
          <w:sz w:val="24"/>
          <w:szCs w:val="24"/>
        </w:rPr>
        <w:t xml:space="preserve"> "Взагалі-то", - сказала </w:t>
      </w:r>
      <w:proofErr w:type="spellStart"/>
      <w:r w:rsidRPr="004B5EC1">
        <w:rPr>
          <w:sz w:val="24"/>
          <w:szCs w:val="24"/>
        </w:rPr>
        <w:t>Нія</w:t>
      </w:r>
      <w:proofErr w:type="spellEnd"/>
      <w:r w:rsidRPr="004B5EC1">
        <w:rPr>
          <w:sz w:val="24"/>
          <w:szCs w:val="24"/>
        </w:rPr>
        <w:t>. "</w:t>
      </w:r>
      <w:proofErr w:type="spellStart"/>
      <w:r w:rsidRPr="004B5EC1">
        <w:rPr>
          <w:sz w:val="24"/>
          <w:szCs w:val="24"/>
        </w:rPr>
        <w:t>Нія</w:t>
      </w:r>
      <w:proofErr w:type="spellEnd"/>
      <w:r w:rsidRPr="004B5EC1">
        <w:rPr>
          <w:sz w:val="24"/>
          <w:szCs w:val="24"/>
        </w:rPr>
        <w:t xml:space="preserve"> ї</w:t>
      </w:r>
      <w:r w:rsidR="009E67F2" w:rsidRPr="004B5EC1">
        <w:rPr>
          <w:sz w:val="24"/>
          <w:szCs w:val="24"/>
        </w:rPr>
        <w:t>де</w:t>
      </w:r>
      <w:r w:rsidRPr="004B5EC1">
        <w:rPr>
          <w:sz w:val="24"/>
          <w:szCs w:val="24"/>
        </w:rPr>
        <w:t xml:space="preserve">. Їде в </w:t>
      </w:r>
      <w:proofErr w:type="spellStart"/>
      <w:r w:rsidRPr="004B5EC1">
        <w:rPr>
          <w:sz w:val="24"/>
          <w:szCs w:val="24"/>
        </w:rPr>
        <w:t>Елдмур</w:t>
      </w:r>
      <w:proofErr w:type="spellEnd"/>
      <w:r w:rsidRPr="004B5EC1">
        <w:rPr>
          <w:sz w:val="24"/>
          <w:szCs w:val="24"/>
        </w:rPr>
        <w:t xml:space="preserve">. Щоб закінчити важливі справи, як </w:t>
      </w:r>
      <w:proofErr w:type="spellStart"/>
      <w:r w:rsidRPr="004B5EC1">
        <w:rPr>
          <w:sz w:val="24"/>
          <w:szCs w:val="24"/>
        </w:rPr>
        <w:t>Сноу</w:t>
      </w:r>
      <w:proofErr w:type="spellEnd"/>
      <w:r w:rsidRPr="004B5EC1">
        <w:rPr>
          <w:sz w:val="24"/>
          <w:szCs w:val="24"/>
        </w:rPr>
        <w:t xml:space="preserve"> в </w:t>
      </w:r>
      <w:proofErr w:type="spellStart"/>
      <w:r w:rsidR="009E67F2" w:rsidRPr="004B5EC1">
        <w:rPr>
          <w:sz w:val="24"/>
          <w:szCs w:val="24"/>
        </w:rPr>
        <w:t>А</w:t>
      </w:r>
      <w:r w:rsidRPr="004B5EC1">
        <w:rPr>
          <w:sz w:val="24"/>
          <w:szCs w:val="24"/>
        </w:rPr>
        <w:t>сйорді</w:t>
      </w:r>
      <w:proofErr w:type="spellEnd"/>
      <w:r w:rsidRPr="004B5EC1">
        <w:rPr>
          <w:sz w:val="24"/>
          <w:szCs w:val="24"/>
        </w:rPr>
        <w:t>".</w:t>
      </w:r>
    </w:p>
    <w:p w14:paraId="2AABC86D" w14:textId="77777777" w:rsidR="009E67F2"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кинула на мене дошкульний погляд, наче це була моя провина. </w:t>
      </w:r>
    </w:p>
    <w:p w14:paraId="63CD0F69" w14:textId="00C8993F" w:rsidR="00E75E57" w:rsidRPr="004B5EC1" w:rsidRDefault="00193DCA" w:rsidP="00A85F96">
      <w:pPr>
        <w:ind w:firstLine="593"/>
        <w:rPr>
          <w:sz w:val="24"/>
          <w:szCs w:val="24"/>
        </w:rPr>
      </w:pPr>
      <w:r w:rsidRPr="004B5EC1">
        <w:rPr>
          <w:sz w:val="24"/>
          <w:szCs w:val="24"/>
        </w:rPr>
        <w:t>"Це провина твоєї дружини".</w:t>
      </w:r>
    </w:p>
    <w:p w14:paraId="4CD525AE" w14:textId="1A63E98A" w:rsidR="00E75E57" w:rsidRPr="004B5EC1" w:rsidRDefault="00193DCA" w:rsidP="00A85F96">
      <w:pPr>
        <w:ind w:firstLine="593"/>
        <w:rPr>
          <w:sz w:val="24"/>
          <w:szCs w:val="24"/>
        </w:rPr>
      </w:pPr>
      <w:r w:rsidRPr="004B5EC1">
        <w:rPr>
          <w:sz w:val="24"/>
          <w:szCs w:val="24"/>
        </w:rPr>
        <w:t>"Ти допом</w:t>
      </w:r>
      <w:r w:rsidR="009E67F2" w:rsidRPr="004B5EC1">
        <w:rPr>
          <w:sz w:val="24"/>
          <w:szCs w:val="24"/>
        </w:rPr>
        <w:t>огла</w:t>
      </w:r>
      <w:r w:rsidRPr="004B5EC1">
        <w:rPr>
          <w:sz w:val="24"/>
          <w:szCs w:val="24"/>
        </w:rPr>
        <w:t xml:space="preserve"> їй."</w:t>
      </w:r>
    </w:p>
    <w:p w14:paraId="009748AA" w14:textId="77777777" w:rsidR="00E146E4" w:rsidRPr="004B5EC1" w:rsidRDefault="00193DCA" w:rsidP="00A85F96">
      <w:pPr>
        <w:ind w:firstLine="593"/>
        <w:rPr>
          <w:sz w:val="24"/>
          <w:szCs w:val="24"/>
        </w:rPr>
      </w:pPr>
      <w:r w:rsidRPr="004B5EC1">
        <w:rPr>
          <w:sz w:val="24"/>
          <w:szCs w:val="24"/>
        </w:rPr>
        <w:t>"Здається, це була помилка з мого боку". Вона поправила свій одяг і сказала:</w:t>
      </w:r>
    </w:p>
    <w:p w14:paraId="28136BB0" w14:textId="203DDEC1" w:rsidR="00E75E57" w:rsidRPr="004B5EC1" w:rsidRDefault="00193DCA" w:rsidP="00A85F96">
      <w:pPr>
        <w:ind w:firstLine="593"/>
        <w:rPr>
          <w:sz w:val="24"/>
          <w:szCs w:val="24"/>
        </w:rPr>
      </w:pPr>
      <w:r w:rsidRPr="004B5EC1">
        <w:rPr>
          <w:sz w:val="24"/>
          <w:szCs w:val="24"/>
        </w:rPr>
        <w:t xml:space="preserve">"Тоді </w:t>
      </w:r>
      <w:proofErr w:type="spellStart"/>
      <w:r w:rsidRPr="004B5EC1">
        <w:rPr>
          <w:sz w:val="24"/>
          <w:szCs w:val="24"/>
        </w:rPr>
        <w:t>Р</w:t>
      </w:r>
      <w:r w:rsidR="009E67F2" w:rsidRPr="004B5EC1">
        <w:rPr>
          <w:sz w:val="24"/>
          <w:szCs w:val="24"/>
        </w:rPr>
        <w:t>айр</w:t>
      </w:r>
      <w:proofErr w:type="spellEnd"/>
      <w:r w:rsidRPr="004B5EC1">
        <w:rPr>
          <w:sz w:val="24"/>
          <w:szCs w:val="24"/>
        </w:rPr>
        <w:t>".</w:t>
      </w:r>
    </w:p>
    <w:p w14:paraId="30AE2A52" w14:textId="77777777" w:rsidR="00E146E4" w:rsidRPr="004B5EC1" w:rsidRDefault="00E146E4" w:rsidP="00A85F96">
      <w:pPr>
        <w:ind w:firstLine="593"/>
        <w:rPr>
          <w:sz w:val="24"/>
          <w:szCs w:val="24"/>
        </w:rPr>
      </w:pPr>
    </w:p>
    <w:p w14:paraId="0C1712DC" w14:textId="77777777" w:rsidR="00E75E57" w:rsidRPr="004B5EC1" w:rsidRDefault="00193DCA" w:rsidP="00E146E4">
      <w:pPr>
        <w:ind w:firstLine="593"/>
        <w:jc w:val="center"/>
        <w:rPr>
          <w:sz w:val="24"/>
          <w:szCs w:val="24"/>
        </w:rPr>
      </w:pPr>
      <w:r w:rsidRPr="004B5EC1">
        <w:rPr>
          <w:noProof/>
          <w:sz w:val="24"/>
          <w:szCs w:val="24"/>
        </w:rPr>
        <w:drawing>
          <wp:inline distT="0" distB="0" distL="0" distR="0" wp14:anchorId="6CEC5100" wp14:editId="40EC63C3">
            <wp:extent cx="2963655" cy="217170"/>
            <wp:effectExtent l="0" t="0" r="0" b="0"/>
            <wp:docPr id="172859" name="Picture 172859"/>
            <wp:cNvGraphicFramePr/>
            <a:graphic xmlns:a="http://schemas.openxmlformats.org/drawingml/2006/main">
              <a:graphicData uri="http://schemas.openxmlformats.org/drawingml/2006/picture">
                <pic:pic xmlns:pic="http://schemas.openxmlformats.org/drawingml/2006/picture">
                  <pic:nvPicPr>
                    <pic:cNvPr id="172859" name="Picture 172859"/>
                    <pic:cNvPicPr/>
                  </pic:nvPicPr>
                  <pic:blipFill>
                    <a:blip r:embed="rId18"/>
                    <a:stretch>
                      <a:fillRect/>
                    </a:stretch>
                  </pic:blipFill>
                  <pic:spPr>
                    <a:xfrm>
                      <a:off x="0" y="0"/>
                      <a:ext cx="2963655" cy="217170"/>
                    </a:xfrm>
                    <a:prstGeom prst="rect">
                      <a:avLst/>
                    </a:prstGeom>
                  </pic:spPr>
                </pic:pic>
              </a:graphicData>
            </a:graphic>
          </wp:inline>
        </w:drawing>
      </w:r>
    </w:p>
    <w:p w14:paraId="50F7B1A5" w14:textId="77777777" w:rsidR="00E146E4" w:rsidRPr="004B5EC1" w:rsidRDefault="00E146E4" w:rsidP="00A85F96">
      <w:pPr>
        <w:ind w:firstLine="593"/>
        <w:rPr>
          <w:sz w:val="24"/>
          <w:szCs w:val="24"/>
        </w:rPr>
      </w:pPr>
    </w:p>
    <w:p w14:paraId="6C3B462E" w14:textId="5D2D8641" w:rsidR="00E75E57" w:rsidRPr="004B5EC1" w:rsidRDefault="00193DCA" w:rsidP="00A85F96">
      <w:pPr>
        <w:ind w:firstLine="593"/>
        <w:rPr>
          <w:sz w:val="24"/>
          <w:szCs w:val="24"/>
        </w:rPr>
      </w:pPr>
      <w:r w:rsidRPr="004B5EC1">
        <w:rPr>
          <w:sz w:val="24"/>
          <w:szCs w:val="24"/>
        </w:rPr>
        <w:t xml:space="preserve">Не було нічого і </w:t>
      </w:r>
      <w:r w:rsidR="00E146E4" w:rsidRPr="004B5EC1">
        <w:rPr>
          <w:sz w:val="24"/>
          <w:szCs w:val="24"/>
        </w:rPr>
        <w:t>всього</w:t>
      </w:r>
      <w:r w:rsidRPr="004B5EC1">
        <w:rPr>
          <w:sz w:val="24"/>
          <w:szCs w:val="24"/>
        </w:rPr>
        <w:t xml:space="preserve">. Купи і купи кісток-зміїних кісток. Повітря живої магії, що випромінювалося з тунелів кореня </w:t>
      </w:r>
      <w:proofErr w:type="spellStart"/>
      <w:r w:rsidRPr="004B5EC1">
        <w:rPr>
          <w:sz w:val="24"/>
          <w:szCs w:val="24"/>
        </w:rPr>
        <w:t>Р</w:t>
      </w:r>
      <w:r w:rsidR="00E146E4" w:rsidRPr="004B5EC1">
        <w:rPr>
          <w:sz w:val="24"/>
          <w:szCs w:val="24"/>
        </w:rPr>
        <w:t>айр</w:t>
      </w:r>
      <w:proofErr w:type="spellEnd"/>
      <w:r w:rsidRPr="004B5EC1">
        <w:rPr>
          <w:sz w:val="24"/>
          <w:szCs w:val="24"/>
        </w:rPr>
        <w:t>, було забарвлене ще чимось. Не зовсім гниллю, але чимось, що межувало зі смертю.</w:t>
      </w:r>
    </w:p>
    <w:p w14:paraId="39003EC2" w14:textId="77777777" w:rsidR="00E75E57" w:rsidRPr="004B5EC1" w:rsidRDefault="00193DCA" w:rsidP="00A85F96">
      <w:pPr>
        <w:ind w:firstLine="593"/>
        <w:rPr>
          <w:sz w:val="24"/>
          <w:szCs w:val="24"/>
        </w:rPr>
      </w:pPr>
      <w:r w:rsidRPr="004B5EC1">
        <w:rPr>
          <w:sz w:val="24"/>
          <w:szCs w:val="24"/>
        </w:rPr>
        <w:t xml:space="preserve">"Триголові гідри", - пояснила </w:t>
      </w:r>
      <w:proofErr w:type="spellStart"/>
      <w:r w:rsidRPr="004B5EC1">
        <w:rPr>
          <w:sz w:val="24"/>
          <w:szCs w:val="24"/>
        </w:rPr>
        <w:t>Моріко</w:t>
      </w:r>
      <w:proofErr w:type="spellEnd"/>
      <w:r w:rsidRPr="004B5EC1">
        <w:rPr>
          <w:sz w:val="24"/>
          <w:szCs w:val="24"/>
        </w:rPr>
        <w:t xml:space="preserve">, коли ми спускалися кореневими тунелями. "Істота, яку </w:t>
      </w:r>
      <w:proofErr w:type="spellStart"/>
      <w:r w:rsidRPr="004B5EC1">
        <w:rPr>
          <w:sz w:val="24"/>
          <w:szCs w:val="24"/>
        </w:rPr>
        <w:t>Дюрін</w:t>
      </w:r>
      <w:proofErr w:type="spellEnd"/>
      <w:r w:rsidRPr="004B5EC1">
        <w:rPr>
          <w:sz w:val="24"/>
          <w:szCs w:val="24"/>
        </w:rPr>
        <w:t xml:space="preserve"> створив, наслідуючи Цербера, триголового охоронця пекла гниття. Бог тварин часто порівнював це місце з нашим царством". Вона посвітила смолоскипом на купу довгих тонких кісток і висушеної лускатої шкіри. "Це треба вбити тричі, але на більшості з них ми знайшли лише одну рану".</w:t>
      </w:r>
    </w:p>
    <w:p w14:paraId="59746F9E" w14:textId="0AB70CD6" w:rsidR="00E75E57" w:rsidRPr="004B5EC1" w:rsidRDefault="00193DCA" w:rsidP="00A85F96">
      <w:pPr>
        <w:ind w:firstLine="593"/>
        <w:rPr>
          <w:sz w:val="24"/>
          <w:szCs w:val="24"/>
        </w:rPr>
      </w:pPr>
      <w:r w:rsidRPr="004B5EC1">
        <w:rPr>
          <w:sz w:val="24"/>
          <w:szCs w:val="24"/>
        </w:rPr>
        <w:t>Я нахили</w:t>
      </w:r>
      <w:r w:rsidR="00E146E4" w:rsidRPr="004B5EC1">
        <w:rPr>
          <w:sz w:val="24"/>
          <w:szCs w:val="24"/>
        </w:rPr>
        <w:t>в</w:t>
      </w:r>
      <w:r w:rsidRPr="004B5EC1">
        <w:rPr>
          <w:sz w:val="24"/>
          <w:szCs w:val="24"/>
        </w:rPr>
        <w:t>ся, щоб доторкнутися до однієї з сірих туш, і біль у грудях став гострим, стріляючи прямо в голову і змушуючи мене похитнутися від легкого запаморочення. Моя магія скрикнула в повітрі, пориви палючої темряви розірвалися, змушуючи вологе повітря шипіти від смерті і туману.</w:t>
      </w:r>
    </w:p>
    <w:p w14:paraId="62EAE3C0" w14:textId="446CCAB0" w:rsidR="00E75E57" w:rsidRPr="004B5EC1" w:rsidRDefault="00193DCA" w:rsidP="00A85F96">
      <w:pPr>
        <w:ind w:firstLine="593"/>
        <w:rPr>
          <w:sz w:val="24"/>
          <w:szCs w:val="24"/>
        </w:rPr>
      </w:pPr>
      <w:r w:rsidRPr="004B5EC1">
        <w:rPr>
          <w:sz w:val="24"/>
          <w:szCs w:val="24"/>
        </w:rPr>
        <w:lastRenderedPageBreak/>
        <w:t xml:space="preserve">"Схоже, я мав рацію", - сказав я, випроставшись і глибоко вдихнувши, що посилило біль у моїх ранах, які, здавалося, рвалися, наче свіжі. "Ця штука - </w:t>
      </w:r>
      <w:proofErr w:type="spellStart"/>
      <w:r w:rsidRPr="004B5EC1">
        <w:rPr>
          <w:i/>
          <w:sz w:val="24"/>
          <w:szCs w:val="24"/>
        </w:rPr>
        <w:t>аніма-акс</w:t>
      </w:r>
      <w:r w:rsidR="00E146E4" w:rsidRPr="004B5EC1">
        <w:rPr>
          <w:i/>
          <w:sz w:val="24"/>
          <w:szCs w:val="24"/>
        </w:rPr>
        <w:t>іса</w:t>
      </w:r>
      <w:r w:rsidRPr="004B5EC1">
        <w:rPr>
          <w:i/>
          <w:sz w:val="24"/>
          <w:szCs w:val="24"/>
        </w:rPr>
        <w:t>р</w:t>
      </w:r>
      <w:proofErr w:type="spellEnd"/>
      <w:r w:rsidRPr="004B5EC1">
        <w:rPr>
          <w:sz w:val="24"/>
          <w:szCs w:val="24"/>
        </w:rPr>
        <w:t>".</w:t>
      </w:r>
    </w:p>
    <w:p w14:paraId="68303768" w14:textId="77777777" w:rsidR="00E75E57" w:rsidRPr="004B5EC1" w:rsidRDefault="00193DCA" w:rsidP="00A85F96">
      <w:pPr>
        <w:ind w:firstLine="593"/>
        <w:rPr>
          <w:sz w:val="24"/>
          <w:szCs w:val="24"/>
        </w:rPr>
      </w:pPr>
      <w:r w:rsidRPr="004B5EC1">
        <w:rPr>
          <w:sz w:val="24"/>
          <w:szCs w:val="24"/>
        </w:rPr>
        <w:t>Королева насупилася. "Вбивця душ? Неможливо."</w:t>
      </w:r>
    </w:p>
    <w:p w14:paraId="1CCA77E3" w14:textId="1F25CA4C" w:rsidR="00E75E57" w:rsidRPr="004B5EC1" w:rsidRDefault="00193DCA" w:rsidP="00A85F96">
      <w:pPr>
        <w:ind w:firstLine="593"/>
        <w:rPr>
          <w:sz w:val="24"/>
          <w:szCs w:val="24"/>
        </w:rPr>
      </w:pPr>
      <w:r w:rsidRPr="004B5EC1">
        <w:rPr>
          <w:sz w:val="24"/>
          <w:szCs w:val="24"/>
        </w:rPr>
        <w:t>Я постука</w:t>
      </w:r>
      <w:r w:rsidR="00E146E4" w:rsidRPr="004B5EC1">
        <w:rPr>
          <w:sz w:val="24"/>
          <w:szCs w:val="24"/>
        </w:rPr>
        <w:t>в</w:t>
      </w:r>
      <w:r w:rsidRPr="004B5EC1">
        <w:rPr>
          <w:sz w:val="24"/>
          <w:szCs w:val="24"/>
        </w:rPr>
        <w:t xml:space="preserve"> себе пальцем по грудях. "Вона все ще полює за моєю душею за допомогою залишків своєї магії. У гідри три життя, але одна душа. Саме так ця істота вбиває їх без особливих зусиль".</w:t>
      </w:r>
    </w:p>
    <w:p w14:paraId="1E65F08C" w14:textId="72680771" w:rsidR="00E75E57" w:rsidRPr="004B5EC1" w:rsidRDefault="00193DCA" w:rsidP="00A85F96">
      <w:pPr>
        <w:ind w:firstLine="593"/>
        <w:rPr>
          <w:sz w:val="24"/>
          <w:szCs w:val="24"/>
        </w:rPr>
      </w:pPr>
      <w:r w:rsidRPr="004B5EC1">
        <w:rPr>
          <w:sz w:val="24"/>
          <w:szCs w:val="24"/>
        </w:rPr>
        <w:t xml:space="preserve">"Тільки бог смерті може дарувати таку магію. Окрім аури Обскура та зброї, яку ми куємо з усіма елементами восьми богів, ніщо і ніхто не може бути </w:t>
      </w:r>
      <w:r w:rsidR="00E146E4" w:rsidRPr="004B5EC1">
        <w:rPr>
          <w:sz w:val="24"/>
          <w:szCs w:val="24"/>
        </w:rPr>
        <w:t xml:space="preserve">- </w:t>
      </w:r>
      <w:proofErr w:type="spellStart"/>
      <w:r w:rsidR="00E146E4" w:rsidRPr="004B5EC1">
        <w:rPr>
          <w:i/>
          <w:sz w:val="24"/>
          <w:szCs w:val="24"/>
        </w:rPr>
        <w:t>аніма-аксісар</w:t>
      </w:r>
      <w:proofErr w:type="spellEnd"/>
      <w:r w:rsidR="00E146E4" w:rsidRPr="004B5EC1">
        <w:rPr>
          <w:sz w:val="24"/>
          <w:szCs w:val="24"/>
        </w:rPr>
        <w:t xml:space="preserve"> </w:t>
      </w:r>
      <w:r w:rsidRPr="004B5EC1">
        <w:rPr>
          <w:sz w:val="24"/>
          <w:szCs w:val="24"/>
        </w:rPr>
        <w:t>".</w:t>
      </w:r>
    </w:p>
    <w:p w14:paraId="47C9DD5C" w14:textId="77777777" w:rsidR="00E75E57" w:rsidRPr="004B5EC1" w:rsidRDefault="00193DCA" w:rsidP="00A85F96">
      <w:pPr>
        <w:ind w:firstLine="593"/>
        <w:rPr>
          <w:sz w:val="24"/>
          <w:szCs w:val="24"/>
        </w:rPr>
      </w:pPr>
      <w:r w:rsidRPr="004B5EC1">
        <w:rPr>
          <w:sz w:val="24"/>
          <w:szCs w:val="24"/>
        </w:rPr>
        <w:t>"Наскільки нам відомо". Ми дуже мало знали про деяку темну магію. Здебільшого тому, що не було з чого вчитися. А потім тому, що не було потреби її використовувати.</w:t>
      </w:r>
    </w:p>
    <w:p w14:paraId="263DFC99" w14:textId="2F8748C1" w:rsidR="00E75E57" w:rsidRPr="004B5EC1" w:rsidRDefault="00193DCA" w:rsidP="00A85F96">
      <w:pPr>
        <w:ind w:firstLine="593"/>
        <w:rPr>
          <w:sz w:val="24"/>
          <w:szCs w:val="24"/>
        </w:rPr>
      </w:pPr>
      <w:r w:rsidRPr="004B5EC1">
        <w:rPr>
          <w:sz w:val="24"/>
          <w:szCs w:val="24"/>
        </w:rPr>
        <w:t xml:space="preserve">"Це гірше, ніж ми думали", - сказала </w:t>
      </w:r>
      <w:proofErr w:type="spellStart"/>
      <w:r w:rsidRPr="004B5EC1">
        <w:rPr>
          <w:sz w:val="24"/>
          <w:szCs w:val="24"/>
        </w:rPr>
        <w:t>Моріко</w:t>
      </w:r>
      <w:proofErr w:type="spellEnd"/>
      <w:r w:rsidRPr="004B5EC1">
        <w:rPr>
          <w:sz w:val="24"/>
          <w:szCs w:val="24"/>
        </w:rPr>
        <w:t xml:space="preserve">, насупившись, дивлячись на купу змій. "Звір все ще володів магією в завісі </w:t>
      </w:r>
      <w:proofErr w:type="spellStart"/>
      <w:r w:rsidRPr="004B5EC1">
        <w:rPr>
          <w:sz w:val="24"/>
          <w:szCs w:val="24"/>
        </w:rPr>
        <w:t>Р</w:t>
      </w:r>
      <w:r w:rsidR="00940438" w:rsidRPr="004B5EC1">
        <w:rPr>
          <w:sz w:val="24"/>
          <w:szCs w:val="24"/>
        </w:rPr>
        <w:t>айр</w:t>
      </w:r>
      <w:proofErr w:type="spellEnd"/>
      <w:r w:rsidRPr="004B5EC1">
        <w:rPr>
          <w:sz w:val="24"/>
          <w:szCs w:val="24"/>
        </w:rPr>
        <w:t>, вбив змій і..."</w:t>
      </w:r>
    </w:p>
    <w:p w14:paraId="33103BD2" w14:textId="14F02758" w:rsidR="00E75E57" w:rsidRPr="004B5EC1" w:rsidRDefault="00193DCA" w:rsidP="00A85F96">
      <w:pPr>
        <w:ind w:firstLine="593"/>
        <w:rPr>
          <w:sz w:val="24"/>
          <w:szCs w:val="24"/>
        </w:rPr>
      </w:pPr>
      <w:r w:rsidRPr="004B5EC1">
        <w:rPr>
          <w:sz w:val="24"/>
          <w:szCs w:val="24"/>
        </w:rPr>
        <w:t>"</w:t>
      </w:r>
      <w:proofErr w:type="spellStart"/>
      <w:r w:rsidRPr="004B5EC1">
        <w:rPr>
          <w:i/>
          <w:sz w:val="24"/>
          <w:szCs w:val="24"/>
        </w:rPr>
        <w:t>Ібріс</w:t>
      </w:r>
      <w:proofErr w:type="spellEnd"/>
      <w:r w:rsidRPr="004B5EC1">
        <w:rPr>
          <w:sz w:val="24"/>
          <w:szCs w:val="24"/>
        </w:rPr>
        <w:t xml:space="preserve">, останній з </w:t>
      </w:r>
      <w:r w:rsidR="00940438" w:rsidRPr="004B5EC1">
        <w:rPr>
          <w:sz w:val="24"/>
          <w:szCs w:val="24"/>
        </w:rPr>
        <w:t>Т</w:t>
      </w:r>
      <w:r w:rsidRPr="004B5EC1">
        <w:rPr>
          <w:sz w:val="24"/>
          <w:szCs w:val="24"/>
        </w:rPr>
        <w:t xml:space="preserve">ріади </w:t>
      </w:r>
      <w:proofErr w:type="spellStart"/>
      <w:r w:rsidRPr="004B5EC1">
        <w:rPr>
          <w:sz w:val="24"/>
          <w:szCs w:val="24"/>
        </w:rPr>
        <w:t>Аркс</w:t>
      </w:r>
      <w:proofErr w:type="spellEnd"/>
      <w:r w:rsidRPr="004B5EC1">
        <w:rPr>
          <w:sz w:val="24"/>
          <w:szCs w:val="24"/>
        </w:rPr>
        <w:t>".</w:t>
      </w:r>
    </w:p>
    <w:p w14:paraId="10D3B0A6" w14:textId="38076B94" w:rsidR="00E75E57" w:rsidRPr="004B5EC1" w:rsidRDefault="00193DCA" w:rsidP="00A85F96">
      <w:pPr>
        <w:ind w:firstLine="593"/>
        <w:rPr>
          <w:sz w:val="24"/>
          <w:szCs w:val="24"/>
        </w:rPr>
      </w:pPr>
      <w:r w:rsidRPr="004B5EC1">
        <w:rPr>
          <w:sz w:val="24"/>
          <w:szCs w:val="24"/>
        </w:rPr>
        <w:t>Вона зітхнула. "Ти впе</w:t>
      </w:r>
      <w:r w:rsidR="003B1B0B">
        <w:rPr>
          <w:sz w:val="24"/>
          <w:szCs w:val="24"/>
        </w:rPr>
        <w:t>внений</w:t>
      </w:r>
      <w:r w:rsidRPr="004B5EC1">
        <w:rPr>
          <w:sz w:val="24"/>
          <w:szCs w:val="24"/>
        </w:rPr>
        <w:t>, що хочеш це побачити?"</w:t>
      </w:r>
    </w:p>
    <w:p w14:paraId="60C67D36" w14:textId="1C55926E" w:rsidR="00E75E57" w:rsidRPr="004B5EC1" w:rsidRDefault="00193DCA" w:rsidP="00940438">
      <w:pPr>
        <w:ind w:firstLine="593"/>
        <w:rPr>
          <w:sz w:val="24"/>
          <w:szCs w:val="24"/>
        </w:rPr>
      </w:pPr>
      <w:r w:rsidRPr="004B5EC1">
        <w:rPr>
          <w:sz w:val="24"/>
          <w:szCs w:val="24"/>
        </w:rPr>
        <w:t xml:space="preserve">"Хоч я і знепритомнів перед тобою, </w:t>
      </w:r>
      <w:proofErr w:type="spellStart"/>
      <w:r w:rsidRPr="004B5EC1">
        <w:rPr>
          <w:sz w:val="24"/>
          <w:szCs w:val="24"/>
        </w:rPr>
        <w:t>Моріко</w:t>
      </w:r>
      <w:proofErr w:type="spellEnd"/>
      <w:r w:rsidRPr="004B5EC1">
        <w:rPr>
          <w:sz w:val="24"/>
          <w:szCs w:val="24"/>
        </w:rPr>
        <w:t xml:space="preserve"> з </w:t>
      </w:r>
      <w:proofErr w:type="spellStart"/>
      <w:r w:rsidRPr="004B5EC1">
        <w:rPr>
          <w:sz w:val="24"/>
          <w:szCs w:val="24"/>
        </w:rPr>
        <w:t>Ханаї</w:t>
      </w:r>
      <w:proofErr w:type="spellEnd"/>
      <w:r w:rsidRPr="004B5EC1">
        <w:rPr>
          <w:sz w:val="24"/>
          <w:szCs w:val="24"/>
        </w:rPr>
        <w:t xml:space="preserve">, але я не слабкодухий". Вона кивнула і повела мене далі під землею, поки ми не дійшли до великої печери розміром з мій замок. Стеля була обвішана корінням і яскравим </w:t>
      </w:r>
      <w:proofErr w:type="spellStart"/>
      <w:r w:rsidRPr="004B5EC1">
        <w:rPr>
          <w:sz w:val="24"/>
          <w:szCs w:val="24"/>
        </w:rPr>
        <w:t>каменем</w:t>
      </w:r>
      <w:proofErr w:type="spellEnd"/>
      <w:r w:rsidRPr="004B5EC1">
        <w:rPr>
          <w:sz w:val="24"/>
          <w:szCs w:val="24"/>
        </w:rPr>
        <w:t xml:space="preserve"> </w:t>
      </w:r>
      <w:proofErr w:type="spellStart"/>
      <w:r w:rsidRPr="004B5EC1">
        <w:rPr>
          <w:sz w:val="24"/>
          <w:szCs w:val="24"/>
        </w:rPr>
        <w:t>лаймового</w:t>
      </w:r>
      <w:proofErr w:type="spellEnd"/>
      <w:r w:rsidRPr="004B5EC1">
        <w:rPr>
          <w:sz w:val="24"/>
          <w:szCs w:val="24"/>
        </w:rPr>
        <w:t xml:space="preserve"> кольору, який сяяв, як зоряна ніч. Посеред кімнати стояло тіло, розкинуте в повітрі, і горіло всередині хрустким блакитним вогнем. Хлопець був молодий. Занадто молодим. Його тіло було порізане по всьому тілу і понівечене так, що риси його обличчя повніст</w:t>
      </w:r>
      <w:r w:rsidR="00940438" w:rsidRPr="004B5EC1">
        <w:rPr>
          <w:sz w:val="24"/>
          <w:szCs w:val="24"/>
        </w:rPr>
        <w:t xml:space="preserve">ю </w:t>
      </w:r>
      <w:r w:rsidRPr="004B5EC1">
        <w:rPr>
          <w:sz w:val="24"/>
          <w:szCs w:val="24"/>
        </w:rPr>
        <w:t>зникл</w:t>
      </w:r>
      <w:r w:rsidR="00940438" w:rsidRPr="004B5EC1">
        <w:rPr>
          <w:sz w:val="24"/>
          <w:szCs w:val="24"/>
        </w:rPr>
        <w:t>и</w:t>
      </w:r>
      <w:r w:rsidRPr="004B5EC1">
        <w:rPr>
          <w:sz w:val="24"/>
          <w:szCs w:val="24"/>
        </w:rPr>
        <w:t>.</w:t>
      </w:r>
    </w:p>
    <w:p w14:paraId="39BE725C" w14:textId="7488C426" w:rsidR="00E75E57" w:rsidRPr="004B5EC1" w:rsidRDefault="00193DCA" w:rsidP="00A85F96">
      <w:pPr>
        <w:ind w:firstLine="593"/>
        <w:rPr>
          <w:sz w:val="24"/>
          <w:szCs w:val="24"/>
        </w:rPr>
      </w:pPr>
      <w:r w:rsidRPr="004B5EC1">
        <w:rPr>
          <w:sz w:val="24"/>
          <w:szCs w:val="24"/>
        </w:rPr>
        <w:t xml:space="preserve">"Безперервний потік його магії збереже його тіло молодим назавжди. Він буде горіти таким до кінця </w:t>
      </w:r>
      <w:proofErr w:type="spellStart"/>
      <w:r w:rsidRPr="004B5EC1">
        <w:rPr>
          <w:sz w:val="24"/>
          <w:szCs w:val="24"/>
        </w:rPr>
        <w:t>Нумена</w:t>
      </w:r>
      <w:proofErr w:type="spellEnd"/>
      <w:r w:rsidRPr="004B5EC1">
        <w:rPr>
          <w:sz w:val="24"/>
          <w:szCs w:val="24"/>
        </w:rPr>
        <w:t xml:space="preserve">. Ми навіть не зможемо поховати його. Але </w:t>
      </w:r>
      <w:proofErr w:type="spellStart"/>
      <w:r w:rsidRPr="004B5EC1">
        <w:rPr>
          <w:sz w:val="24"/>
          <w:szCs w:val="24"/>
        </w:rPr>
        <w:t>Р</w:t>
      </w:r>
      <w:r w:rsidR="00940438" w:rsidRPr="004B5EC1">
        <w:rPr>
          <w:sz w:val="24"/>
          <w:szCs w:val="24"/>
        </w:rPr>
        <w:t>айр</w:t>
      </w:r>
      <w:proofErr w:type="spellEnd"/>
      <w:r w:rsidRPr="004B5EC1">
        <w:rPr>
          <w:sz w:val="24"/>
          <w:szCs w:val="24"/>
        </w:rPr>
        <w:t xml:space="preserve"> вбереже зовнішній світ від його магії, поглинувши її".</w:t>
      </w:r>
    </w:p>
    <w:p w14:paraId="5A3602EB" w14:textId="77777777" w:rsidR="00E75E57" w:rsidRPr="004B5EC1" w:rsidRDefault="00193DCA" w:rsidP="00A85F96">
      <w:pPr>
        <w:ind w:firstLine="593"/>
        <w:rPr>
          <w:sz w:val="24"/>
          <w:szCs w:val="24"/>
        </w:rPr>
      </w:pPr>
      <w:r w:rsidRPr="004B5EC1">
        <w:rPr>
          <w:sz w:val="24"/>
          <w:szCs w:val="24"/>
        </w:rPr>
        <w:t>"Є що-небудь про те, чий це може бути син? Це може вивести нас на старших Ремісників".</w:t>
      </w:r>
    </w:p>
    <w:p w14:paraId="651AE6DB" w14:textId="55102C49" w:rsidR="00E75E57" w:rsidRPr="004B5EC1" w:rsidRDefault="00193DCA" w:rsidP="00A85F96">
      <w:pPr>
        <w:ind w:firstLine="593"/>
        <w:rPr>
          <w:sz w:val="24"/>
          <w:szCs w:val="24"/>
        </w:rPr>
      </w:pPr>
      <w:r w:rsidRPr="004B5EC1">
        <w:rPr>
          <w:sz w:val="24"/>
          <w:szCs w:val="24"/>
        </w:rPr>
        <w:t xml:space="preserve">"Ми шукали в архівах після того, як знайшли його тут. Це не зайняло у нас багато часу, адже в наш час народилося не так багато </w:t>
      </w:r>
      <w:proofErr w:type="spellStart"/>
      <w:r w:rsidRPr="004B5EC1">
        <w:rPr>
          <w:i/>
          <w:sz w:val="24"/>
          <w:szCs w:val="24"/>
        </w:rPr>
        <w:t>Ібрісів</w:t>
      </w:r>
      <w:proofErr w:type="spellEnd"/>
      <w:r w:rsidRPr="004B5EC1">
        <w:rPr>
          <w:sz w:val="24"/>
          <w:szCs w:val="24"/>
        </w:rPr>
        <w:t xml:space="preserve">. Мати продала його темному </w:t>
      </w:r>
      <w:r w:rsidR="00940438" w:rsidRPr="004B5EC1">
        <w:rPr>
          <w:sz w:val="24"/>
          <w:szCs w:val="24"/>
        </w:rPr>
        <w:t>реміснику</w:t>
      </w:r>
      <w:r w:rsidRPr="004B5EC1">
        <w:rPr>
          <w:sz w:val="24"/>
          <w:szCs w:val="24"/>
        </w:rPr>
        <w:t xml:space="preserve"> ще до того, як він розквітнув своїм благословенням, імені не було зазначено".</w:t>
      </w:r>
    </w:p>
    <w:p w14:paraId="54175891" w14:textId="77777777" w:rsidR="00E75E57" w:rsidRPr="004B5EC1" w:rsidRDefault="00193DCA" w:rsidP="00A85F96">
      <w:pPr>
        <w:ind w:firstLine="593"/>
        <w:rPr>
          <w:sz w:val="24"/>
          <w:szCs w:val="24"/>
        </w:rPr>
      </w:pPr>
      <w:r w:rsidRPr="004B5EC1">
        <w:rPr>
          <w:sz w:val="24"/>
          <w:szCs w:val="24"/>
        </w:rPr>
        <w:t>Продали. Мати продала його. Мої очі заплющилися, коли я помітив маленьке імпровізоване ліжко в дальньому кутку печери і безліч дерев'яних іграшок, розкиданих тут і там. П'ятсот років. Цей маленький хлопчик був тут п'ятсот років. Самотній. Наляканий. У темряві.</w:t>
      </w:r>
    </w:p>
    <w:p w14:paraId="1EAD99EE"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поклала руку мені на плече. "Спокійно, </w:t>
      </w:r>
      <w:proofErr w:type="spellStart"/>
      <w:r w:rsidRPr="004B5EC1">
        <w:rPr>
          <w:sz w:val="24"/>
          <w:szCs w:val="24"/>
        </w:rPr>
        <w:t>Кіліане</w:t>
      </w:r>
      <w:proofErr w:type="spellEnd"/>
      <w:r w:rsidRPr="004B5EC1">
        <w:rPr>
          <w:sz w:val="24"/>
          <w:szCs w:val="24"/>
        </w:rPr>
        <w:t>."</w:t>
      </w:r>
    </w:p>
    <w:p w14:paraId="04F6FE7B" w14:textId="09D81E5D" w:rsidR="00E75E57" w:rsidRPr="004B5EC1" w:rsidRDefault="00193DCA" w:rsidP="00A85F96">
      <w:pPr>
        <w:ind w:firstLine="593"/>
        <w:rPr>
          <w:sz w:val="24"/>
          <w:szCs w:val="24"/>
        </w:rPr>
      </w:pPr>
      <w:r w:rsidRPr="004B5EC1">
        <w:rPr>
          <w:sz w:val="24"/>
          <w:szCs w:val="24"/>
        </w:rPr>
        <w:t>Я дозволи</w:t>
      </w:r>
      <w:r w:rsidR="00940438" w:rsidRPr="004B5EC1">
        <w:rPr>
          <w:sz w:val="24"/>
          <w:szCs w:val="24"/>
        </w:rPr>
        <w:t>в</w:t>
      </w:r>
      <w:r w:rsidRPr="004B5EC1">
        <w:rPr>
          <w:sz w:val="24"/>
          <w:szCs w:val="24"/>
        </w:rPr>
        <w:t xml:space="preserve"> темряві вирватися з мене і огорнути тіло хлопчика, смерть літала всередині вогнища життя і навколо нескінченного джерела магії. Вогонь почав згасати, і його тіло впало з висоти, безсиле - абсолютно бездиханне. Дар моєї магії. Вона може забрати життя з будь-чого і будь-кого.</w:t>
      </w:r>
    </w:p>
    <w:p w14:paraId="128D5EF2" w14:textId="30E1401F" w:rsidR="00E75E57" w:rsidRPr="004B5EC1" w:rsidRDefault="00193DCA" w:rsidP="00A85F96">
      <w:pPr>
        <w:ind w:firstLine="593"/>
        <w:rPr>
          <w:sz w:val="24"/>
          <w:szCs w:val="24"/>
        </w:rPr>
      </w:pPr>
      <w:r w:rsidRPr="004B5EC1">
        <w:rPr>
          <w:sz w:val="24"/>
          <w:szCs w:val="24"/>
        </w:rPr>
        <w:lastRenderedPageBreak/>
        <w:t xml:space="preserve">"Не треба", - попередила </w:t>
      </w:r>
      <w:proofErr w:type="spellStart"/>
      <w:r w:rsidRPr="004B5EC1">
        <w:rPr>
          <w:sz w:val="24"/>
          <w:szCs w:val="24"/>
        </w:rPr>
        <w:t>Моріко</w:t>
      </w:r>
      <w:proofErr w:type="spellEnd"/>
      <w:r w:rsidRPr="004B5EC1">
        <w:rPr>
          <w:sz w:val="24"/>
          <w:szCs w:val="24"/>
        </w:rPr>
        <w:t xml:space="preserve"> прямо перед тим, як я зник, щоб зловити його. Він був легкий. Такий легкий. </w:t>
      </w:r>
      <w:r w:rsidR="00940438" w:rsidRPr="004B5EC1">
        <w:rPr>
          <w:sz w:val="24"/>
          <w:szCs w:val="24"/>
        </w:rPr>
        <w:t>Тільки</w:t>
      </w:r>
      <w:r w:rsidRPr="004B5EC1">
        <w:rPr>
          <w:sz w:val="24"/>
          <w:szCs w:val="24"/>
        </w:rPr>
        <w:t xml:space="preserve"> кістки і ніякої плоті.</w:t>
      </w:r>
    </w:p>
    <w:p w14:paraId="54802E79" w14:textId="15CF23D8" w:rsidR="00E75E57" w:rsidRPr="004B5EC1" w:rsidRDefault="00193DCA" w:rsidP="00A85F96">
      <w:pPr>
        <w:ind w:firstLine="593"/>
        <w:rPr>
          <w:sz w:val="24"/>
          <w:szCs w:val="24"/>
        </w:rPr>
      </w:pPr>
      <w:r w:rsidRPr="004B5EC1">
        <w:rPr>
          <w:sz w:val="24"/>
          <w:szCs w:val="24"/>
        </w:rPr>
        <w:t>Я покла</w:t>
      </w:r>
      <w:r w:rsidR="00940438" w:rsidRPr="004B5EC1">
        <w:rPr>
          <w:sz w:val="24"/>
          <w:szCs w:val="24"/>
        </w:rPr>
        <w:t>в</w:t>
      </w:r>
      <w:r w:rsidRPr="004B5EC1">
        <w:rPr>
          <w:sz w:val="24"/>
          <w:szCs w:val="24"/>
        </w:rPr>
        <w:t xml:space="preserve"> його на землю, а сам ста</w:t>
      </w:r>
      <w:r w:rsidR="00940438" w:rsidRPr="004B5EC1">
        <w:rPr>
          <w:sz w:val="24"/>
          <w:szCs w:val="24"/>
        </w:rPr>
        <w:t>в</w:t>
      </w:r>
      <w:r w:rsidRPr="004B5EC1">
        <w:rPr>
          <w:sz w:val="24"/>
          <w:szCs w:val="24"/>
        </w:rPr>
        <w:t xml:space="preserve"> на коліна і кинджалом розкопа</w:t>
      </w:r>
      <w:r w:rsidR="00940438" w:rsidRPr="004B5EC1">
        <w:rPr>
          <w:sz w:val="24"/>
          <w:szCs w:val="24"/>
        </w:rPr>
        <w:t>в</w:t>
      </w:r>
      <w:r w:rsidRPr="004B5EC1">
        <w:rPr>
          <w:sz w:val="24"/>
          <w:szCs w:val="24"/>
        </w:rPr>
        <w:t xml:space="preserve"> м'яку землю. Я копав і копав, поки не звільнив достатньо місця для його тіла. Обгорнувши його своєю курткою, я поклав його на місце відпочинку і присипав землею. У ньому не було залишків душі, яку я міг би відправити на небо. Нічого. Він не міг бути щасливим і на небесах.</w:t>
      </w:r>
    </w:p>
    <w:p w14:paraId="5483B983"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опустилася на коліна поруч зі мною, поклавши долоню на розкидану землю. Грядка </w:t>
      </w:r>
      <w:proofErr w:type="spellStart"/>
      <w:r w:rsidRPr="004B5EC1">
        <w:rPr>
          <w:sz w:val="24"/>
          <w:szCs w:val="24"/>
        </w:rPr>
        <w:t>гіпсофіли</w:t>
      </w:r>
      <w:proofErr w:type="spellEnd"/>
      <w:r w:rsidRPr="004B5EC1">
        <w:rPr>
          <w:sz w:val="24"/>
          <w:szCs w:val="24"/>
        </w:rPr>
        <w:t>, що цвіла найчистішим білим кольором.</w:t>
      </w:r>
    </w:p>
    <w:p w14:paraId="5C70C376" w14:textId="77777777" w:rsidR="00E75E57" w:rsidRPr="004B5EC1" w:rsidRDefault="00193DCA" w:rsidP="00A85F96">
      <w:pPr>
        <w:ind w:firstLine="593"/>
        <w:rPr>
          <w:sz w:val="24"/>
          <w:szCs w:val="24"/>
        </w:rPr>
      </w:pPr>
      <w:r w:rsidRPr="004B5EC1">
        <w:rPr>
          <w:sz w:val="24"/>
          <w:szCs w:val="24"/>
        </w:rPr>
        <w:t>Світ підвів його. Його мати підвела його. Всі підвели його.</w:t>
      </w:r>
    </w:p>
    <w:p w14:paraId="5610EC41" w14:textId="77777777" w:rsidR="00940438" w:rsidRPr="004B5EC1" w:rsidRDefault="00940438" w:rsidP="00A85F96">
      <w:pPr>
        <w:ind w:firstLine="593"/>
        <w:rPr>
          <w:sz w:val="24"/>
          <w:szCs w:val="24"/>
        </w:rPr>
      </w:pPr>
    </w:p>
    <w:p w14:paraId="4E7F5978" w14:textId="6EDA96F0" w:rsidR="00E75E57" w:rsidRPr="004B5EC1" w:rsidRDefault="00317F3E" w:rsidP="00A85F96">
      <w:pPr>
        <w:ind w:firstLine="593"/>
        <w:rPr>
          <w:sz w:val="24"/>
          <w:szCs w:val="24"/>
        </w:rPr>
      </w:pPr>
      <w:r w:rsidRPr="004B5EC1">
        <w:rPr>
          <w:noProof/>
          <w:sz w:val="24"/>
          <w:szCs w:val="24"/>
        </w:rPr>
        <w:lastRenderedPageBreak/>
        <w:drawing>
          <wp:inline distT="0" distB="0" distL="0" distR="0" wp14:anchorId="54D13EAB" wp14:editId="7A5E1A08">
            <wp:extent cx="5486399" cy="8229599"/>
            <wp:effectExtent l="0" t="0" r="0" b="0"/>
            <wp:docPr id="26783" name="Picture 26783"/>
            <wp:cNvGraphicFramePr/>
            <a:graphic xmlns:a="http://schemas.openxmlformats.org/drawingml/2006/main">
              <a:graphicData uri="http://schemas.openxmlformats.org/drawingml/2006/picture">
                <pic:pic xmlns:pic="http://schemas.openxmlformats.org/drawingml/2006/picture">
                  <pic:nvPicPr>
                    <pic:cNvPr id="26783" name="Picture 26783"/>
                    <pic:cNvPicPr/>
                  </pic:nvPicPr>
                  <pic:blipFill>
                    <a:blip r:embed="rId20"/>
                    <a:stretch>
                      <a:fillRect/>
                    </a:stretch>
                  </pic:blipFill>
                  <pic:spPr>
                    <a:xfrm>
                      <a:off x="0" y="0"/>
                      <a:ext cx="5486399" cy="8229599"/>
                    </a:xfrm>
                    <a:prstGeom prst="rect">
                      <a:avLst/>
                    </a:prstGeom>
                  </pic:spPr>
                </pic:pic>
              </a:graphicData>
            </a:graphic>
          </wp:inline>
        </w:drawing>
      </w:r>
    </w:p>
    <w:p w14:paraId="4FC0DEF7" w14:textId="2C01FB82" w:rsidR="00E75E57" w:rsidRPr="004B5EC1" w:rsidRDefault="00193DCA" w:rsidP="00317F3E">
      <w:pPr>
        <w:ind w:left="0" w:firstLine="0"/>
        <w:rPr>
          <w:sz w:val="24"/>
          <w:szCs w:val="24"/>
        </w:rPr>
      </w:pPr>
      <w:r w:rsidRPr="004B5EC1">
        <w:rPr>
          <w:sz w:val="24"/>
          <w:szCs w:val="24"/>
        </w:rPr>
        <w:br w:type="page"/>
      </w:r>
    </w:p>
    <w:p w14:paraId="0A15BFB0" w14:textId="69069CC2" w:rsidR="00317F3E" w:rsidRPr="003B1B0B" w:rsidRDefault="003B1B0B" w:rsidP="003B1B0B">
      <w:pPr>
        <w:ind w:firstLine="593"/>
        <w:jc w:val="center"/>
        <w:rPr>
          <w:sz w:val="28"/>
          <w:szCs w:val="28"/>
        </w:rPr>
      </w:pPr>
      <w:r w:rsidRPr="003B1B0B">
        <w:rPr>
          <w:sz w:val="28"/>
          <w:szCs w:val="28"/>
        </w:rPr>
        <w:lastRenderedPageBreak/>
        <w:t>ЧАСТИНА 3</w:t>
      </w:r>
    </w:p>
    <w:p w14:paraId="786026F7" w14:textId="5B76C01D" w:rsidR="003B1B0B" w:rsidRPr="003B1B0B" w:rsidRDefault="003B1B0B" w:rsidP="003B1B0B">
      <w:pPr>
        <w:ind w:firstLine="593"/>
        <w:jc w:val="center"/>
        <w:rPr>
          <w:sz w:val="28"/>
          <w:szCs w:val="28"/>
        </w:rPr>
      </w:pPr>
      <w:r w:rsidRPr="003B1B0B">
        <w:rPr>
          <w:sz w:val="28"/>
          <w:szCs w:val="28"/>
        </w:rPr>
        <w:t>СУТІНКИ</w:t>
      </w:r>
    </w:p>
    <w:p w14:paraId="7F6788EB" w14:textId="0FB6F19F" w:rsidR="00317F3E" w:rsidRPr="003B1B0B" w:rsidRDefault="00317F3E" w:rsidP="003B1B0B">
      <w:pPr>
        <w:ind w:firstLine="593"/>
        <w:jc w:val="center"/>
        <w:rPr>
          <w:sz w:val="28"/>
          <w:szCs w:val="28"/>
        </w:rPr>
      </w:pPr>
      <w:r w:rsidRPr="003B1B0B">
        <w:rPr>
          <w:sz w:val="28"/>
          <w:szCs w:val="28"/>
        </w:rPr>
        <w:t>РОЗДІЛ 20</w:t>
      </w:r>
    </w:p>
    <w:p w14:paraId="35369A6C" w14:textId="54D9CD05" w:rsidR="00E75E57" w:rsidRPr="003B1B0B" w:rsidRDefault="00795596" w:rsidP="003B1B0B">
      <w:pPr>
        <w:ind w:firstLine="593"/>
        <w:jc w:val="center"/>
        <w:rPr>
          <w:sz w:val="28"/>
          <w:szCs w:val="28"/>
        </w:rPr>
      </w:pPr>
      <w:r w:rsidRPr="003B1B0B">
        <w:rPr>
          <w:sz w:val="28"/>
          <w:szCs w:val="28"/>
        </w:rPr>
        <w:t>ЗМІЇ</w:t>
      </w:r>
    </w:p>
    <w:p w14:paraId="0ACF0245" w14:textId="6117E3D3" w:rsidR="00E75E57" w:rsidRPr="003B1B0B" w:rsidRDefault="00317F3E" w:rsidP="003B1B0B">
      <w:pPr>
        <w:ind w:firstLine="593"/>
        <w:jc w:val="center"/>
        <w:rPr>
          <w:b/>
          <w:bCs/>
          <w:sz w:val="28"/>
          <w:szCs w:val="28"/>
        </w:rPr>
      </w:pPr>
      <w:r w:rsidRPr="003B1B0B">
        <w:rPr>
          <w:b/>
          <w:bCs/>
          <w:sz w:val="28"/>
          <w:szCs w:val="28"/>
        </w:rPr>
        <w:t>СНОУЛІН</w:t>
      </w:r>
    </w:p>
    <w:p w14:paraId="4296CD29" w14:textId="77777777" w:rsidR="00E75E57" w:rsidRPr="004B5EC1" w:rsidRDefault="00193DCA" w:rsidP="00A85F96">
      <w:pPr>
        <w:ind w:firstLine="593"/>
        <w:rPr>
          <w:sz w:val="24"/>
          <w:szCs w:val="24"/>
        </w:rPr>
      </w:pPr>
      <w:r w:rsidRPr="004B5EC1">
        <w:rPr>
          <w:noProof/>
          <w:sz w:val="24"/>
          <w:szCs w:val="24"/>
        </w:rPr>
        <w:drawing>
          <wp:inline distT="0" distB="0" distL="0" distR="0" wp14:anchorId="1A65D284" wp14:editId="4F49E499">
            <wp:extent cx="5833872" cy="1944624"/>
            <wp:effectExtent l="0" t="0" r="0" b="0"/>
            <wp:docPr id="174315" name="Picture 174315"/>
            <wp:cNvGraphicFramePr/>
            <a:graphic xmlns:a="http://schemas.openxmlformats.org/drawingml/2006/main">
              <a:graphicData uri="http://schemas.openxmlformats.org/drawingml/2006/picture">
                <pic:pic xmlns:pic="http://schemas.openxmlformats.org/drawingml/2006/picture">
                  <pic:nvPicPr>
                    <pic:cNvPr id="174315" name="Picture 174315"/>
                    <pic:cNvPicPr/>
                  </pic:nvPicPr>
                  <pic:blipFill>
                    <a:blip r:embed="rId15"/>
                    <a:stretch>
                      <a:fillRect/>
                    </a:stretch>
                  </pic:blipFill>
                  <pic:spPr>
                    <a:xfrm>
                      <a:off x="0" y="0"/>
                      <a:ext cx="5833872" cy="1944624"/>
                    </a:xfrm>
                    <a:prstGeom prst="rect">
                      <a:avLst/>
                    </a:prstGeom>
                  </pic:spPr>
                </pic:pic>
              </a:graphicData>
            </a:graphic>
          </wp:inline>
        </w:drawing>
      </w:r>
    </w:p>
    <w:p w14:paraId="2E496B4C" w14:textId="4A19CC02" w:rsidR="00E75E57" w:rsidRPr="004B5EC1" w:rsidRDefault="00E75E57" w:rsidP="00A85F96">
      <w:pPr>
        <w:ind w:firstLine="593"/>
        <w:rPr>
          <w:sz w:val="24"/>
          <w:szCs w:val="24"/>
        </w:rPr>
      </w:pPr>
    </w:p>
    <w:p w14:paraId="6A84B1A1" w14:textId="181C9562" w:rsidR="00E75E57" w:rsidRPr="004B5EC1" w:rsidRDefault="00DA7B9B" w:rsidP="00DA7B9B">
      <w:pPr>
        <w:ind w:firstLine="593"/>
        <w:rPr>
          <w:sz w:val="24"/>
          <w:szCs w:val="24"/>
        </w:rPr>
      </w:pPr>
      <w:r w:rsidRPr="004B5EC1">
        <w:rPr>
          <w:sz w:val="24"/>
          <w:szCs w:val="24"/>
        </w:rPr>
        <w:t xml:space="preserve">Одягнена </w:t>
      </w:r>
      <w:r w:rsidR="00193DCA" w:rsidRPr="004B5EC1">
        <w:rPr>
          <w:sz w:val="24"/>
          <w:szCs w:val="24"/>
        </w:rPr>
        <w:t>в адріатичному лахмітті, зі скуйовдженим волоссям, свіжими шрамами по всьому тілу - я бу</w:t>
      </w:r>
      <w:r w:rsidRPr="004B5EC1">
        <w:rPr>
          <w:sz w:val="24"/>
          <w:szCs w:val="24"/>
        </w:rPr>
        <w:t>ла</w:t>
      </w:r>
      <w:r w:rsidR="00193DCA" w:rsidRPr="004B5EC1">
        <w:rPr>
          <w:sz w:val="24"/>
          <w:szCs w:val="24"/>
        </w:rPr>
        <w:t xml:space="preserve"> схож</w:t>
      </w:r>
      <w:r w:rsidRPr="004B5EC1">
        <w:rPr>
          <w:sz w:val="24"/>
          <w:szCs w:val="24"/>
        </w:rPr>
        <w:t>а</w:t>
      </w:r>
      <w:r w:rsidR="00193DCA" w:rsidRPr="004B5EC1">
        <w:rPr>
          <w:sz w:val="24"/>
          <w:szCs w:val="24"/>
        </w:rPr>
        <w:t xml:space="preserve"> на ідеальну жертву</w:t>
      </w:r>
      <w:r w:rsidRPr="004B5EC1">
        <w:rPr>
          <w:sz w:val="24"/>
          <w:szCs w:val="24"/>
        </w:rPr>
        <w:t xml:space="preserve">, як </w:t>
      </w:r>
      <w:r w:rsidR="00193DCA" w:rsidRPr="004B5EC1">
        <w:rPr>
          <w:sz w:val="24"/>
          <w:szCs w:val="24"/>
        </w:rPr>
        <w:t>Себастьян</w:t>
      </w:r>
      <w:r w:rsidRPr="004B5EC1">
        <w:rPr>
          <w:sz w:val="24"/>
          <w:szCs w:val="24"/>
        </w:rPr>
        <w:t xml:space="preserve"> </w:t>
      </w:r>
      <w:r w:rsidR="00193DCA" w:rsidRPr="004B5EC1">
        <w:rPr>
          <w:sz w:val="24"/>
          <w:szCs w:val="24"/>
        </w:rPr>
        <w:t xml:space="preserve">поніс мене на руках коридорами замку </w:t>
      </w:r>
      <w:proofErr w:type="spellStart"/>
      <w:r w:rsidR="00193DCA" w:rsidRPr="004B5EC1">
        <w:rPr>
          <w:sz w:val="24"/>
          <w:szCs w:val="24"/>
        </w:rPr>
        <w:t>Тенеброзе</w:t>
      </w:r>
      <w:proofErr w:type="spellEnd"/>
      <w:r w:rsidR="00193DCA" w:rsidRPr="004B5EC1">
        <w:rPr>
          <w:sz w:val="24"/>
          <w:szCs w:val="24"/>
        </w:rPr>
        <w:t>.</w:t>
      </w:r>
    </w:p>
    <w:p w14:paraId="7F9F709C" w14:textId="77777777" w:rsidR="00E75E57" w:rsidRPr="004B5EC1" w:rsidRDefault="00193DCA" w:rsidP="00A85F96">
      <w:pPr>
        <w:ind w:firstLine="593"/>
        <w:rPr>
          <w:sz w:val="24"/>
          <w:szCs w:val="24"/>
        </w:rPr>
      </w:pPr>
      <w:r w:rsidRPr="004B5EC1">
        <w:rPr>
          <w:sz w:val="24"/>
          <w:szCs w:val="24"/>
        </w:rPr>
        <w:t xml:space="preserve">Двері відчинилися, і Себастьян ввів мене до зали засідань. Між присутніми в кімнаті </w:t>
      </w:r>
      <w:proofErr w:type="spellStart"/>
      <w:r w:rsidRPr="004B5EC1">
        <w:rPr>
          <w:sz w:val="24"/>
          <w:szCs w:val="24"/>
        </w:rPr>
        <w:t>пропливли</w:t>
      </w:r>
      <w:proofErr w:type="spellEnd"/>
      <w:r w:rsidRPr="004B5EC1">
        <w:rPr>
          <w:sz w:val="24"/>
          <w:szCs w:val="24"/>
        </w:rPr>
        <w:t xml:space="preserve"> зітхання і гучний гомін.</w:t>
      </w:r>
    </w:p>
    <w:p w14:paraId="22B00BEE" w14:textId="77777777" w:rsidR="00E75E57" w:rsidRPr="004B5EC1" w:rsidRDefault="00193DCA" w:rsidP="00A85F96">
      <w:pPr>
        <w:ind w:firstLine="593"/>
        <w:rPr>
          <w:sz w:val="24"/>
          <w:szCs w:val="24"/>
        </w:rPr>
      </w:pPr>
      <w:r w:rsidRPr="004B5EC1">
        <w:rPr>
          <w:sz w:val="24"/>
          <w:szCs w:val="24"/>
        </w:rPr>
        <w:t xml:space="preserve">Незнайома велика груба рука лягла на моє обличчя. Ледве стримуючись, щоб не відсахнутися і не скривитися, я розплющила око, щоб розгледіти суворі риси свого ворога. Батько стояв там, спостерігаючи за мною з сумнівом і дивною </w:t>
      </w:r>
      <w:proofErr w:type="spellStart"/>
      <w:r w:rsidRPr="004B5EC1">
        <w:rPr>
          <w:sz w:val="24"/>
          <w:szCs w:val="24"/>
        </w:rPr>
        <w:t>нахмуреністю</w:t>
      </w:r>
      <w:proofErr w:type="spellEnd"/>
      <w:r w:rsidRPr="004B5EC1">
        <w:rPr>
          <w:sz w:val="24"/>
          <w:szCs w:val="24"/>
        </w:rPr>
        <w:t xml:space="preserve"> на обличчі.</w:t>
      </w:r>
    </w:p>
    <w:p w14:paraId="56C67BA8" w14:textId="2A15F688" w:rsidR="00E75E57" w:rsidRPr="004B5EC1" w:rsidRDefault="00193DCA" w:rsidP="00A85F96">
      <w:pPr>
        <w:ind w:firstLine="593"/>
        <w:rPr>
          <w:sz w:val="24"/>
          <w:szCs w:val="24"/>
        </w:rPr>
      </w:pPr>
      <w:r w:rsidRPr="004B5EC1">
        <w:rPr>
          <w:sz w:val="24"/>
          <w:szCs w:val="24"/>
        </w:rPr>
        <w:t>"Як її знайшли, де?" - запитав він Себастьяна, який опустив голову, заплющивши очі від розпачу, як я його навчи</w:t>
      </w:r>
      <w:r w:rsidR="00DA7B9B" w:rsidRPr="004B5EC1">
        <w:rPr>
          <w:sz w:val="24"/>
          <w:szCs w:val="24"/>
        </w:rPr>
        <w:t>ла</w:t>
      </w:r>
      <w:r w:rsidRPr="004B5EC1">
        <w:rPr>
          <w:sz w:val="24"/>
          <w:szCs w:val="24"/>
        </w:rPr>
        <w:t>.</w:t>
      </w:r>
    </w:p>
    <w:p w14:paraId="0E064C7D" w14:textId="0649CE5E" w:rsidR="00E75E57" w:rsidRPr="004B5EC1" w:rsidRDefault="00193DCA" w:rsidP="0062739D">
      <w:pPr>
        <w:ind w:firstLine="593"/>
        <w:rPr>
          <w:sz w:val="24"/>
          <w:szCs w:val="24"/>
        </w:rPr>
      </w:pPr>
      <w:r w:rsidRPr="004B5EC1">
        <w:rPr>
          <w:sz w:val="24"/>
          <w:szCs w:val="24"/>
        </w:rPr>
        <w:t xml:space="preserve">"Нас катували і ув'язнили у в'язниці адріатичного короля, коли ми шукали Його Високість, принца </w:t>
      </w:r>
      <w:proofErr w:type="spellStart"/>
      <w:r w:rsidRPr="004B5EC1">
        <w:rPr>
          <w:sz w:val="24"/>
          <w:szCs w:val="24"/>
        </w:rPr>
        <w:t>Арі</w:t>
      </w:r>
      <w:r w:rsidR="0062739D" w:rsidRPr="004B5EC1">
        <w:rPr>
          <w:sz w:val="24"/>
          <w:szCs w:val="24"/>
        </w:rPr>
        <w:t>а</w:t>
      </w:r>
      <w:r w:rsidRPr="004B5EC1">
        <w:rPr>
          <w:sz w:val="24"/>
          <w:szCs w:val="24"/>
        </w:rPr>
        <w:t>на</w:t>
      </w:r>
      <w:proofErr w:type="spellEnd"/>
      <w:r w:rsidRPr="004B5EC1">
        <w:rPr>
          <w:sz w:val="24"/>
          <w:szCs w:val="24"/>
        </w:rPr>
        <w:t>. Ми втратили двадцять чоловік, намагаючись вивести її звідти, але вона жива. Наші адріатичні полонені сказали, що вона зникла в ніч перед своїм весіллям", - відповів він, як я йому і наказа</w:t>
      </w:r>
      <w:r w:rsidR="0062739D" w:rsidRPr="004B5EC1">
        <w:rPr>
          <w:sz w:val="24"/>
          <w:szCs w:val="24"/>
        </w:rPr>
        <w:t>ла</w:t>
      </w:r>
      <w:r w:rsidRPr="004B5EC1">
        <w:rPr>
          <w:sz w:val="24"/>
          <w:szCs w:val="24"/>
        </w:rPr>
        <w:t>.</w:t>
      </w:r>
    </w:p>
    <w:p w14:paraId="22B0FF6D" w14:textId="77777777" w:rsidR="00E75E57" w:rsidRPr="004B5EC1" w:rsidRDefault="00193DCA" w:rsidP="00A85F96">
      <w:pPr>
        <w:ind w:firstLine="593"/>
        <w:rPr>
          <w:sz w:val="24"/>
          <w:szCs w:val="24"/>
        </w:rPr>
      </w:pPr>
      <w:r w:rsidRPr="004B5EC1">
        <w:rPr>
          <w:sz w:val="24"/>
          <w:szCs w:val="24"/>
        </w:rPr>
        <w:t>Брехня, переплетена з іншою брехнею, щоб обдурити самого брехуна.</w:t>
      </w:r>
    </w:p>
    <w:p w14:paraId="7B43ABEC" w14:textId="77777777" w:rsidR="00E75E57" w:rsidRPr="004B5EC1" w:rsidRDefault="00193DCA" w:rsidP="00A85F96">
      <w:pPr>
        <w:ind w:firstLine="593"/>
        <w:rPr>
          <w:sz w:val="24"/>
          <w:szCs w:val="24"/>
        </w:rPr>
      </w:pPr>
      <w:r w:rsidRPr="004B5EC1">
        <w:rPr>
          <w:sz w:val="24"/>
          <w:szCs w:val="24"/>
        </w:rPr>
        <w:t>Мій батько навряд чи купився б на це, але мені потрібно було лише, щоб він засумнівався в собі достатньо довго, щоб тримати мене тут, доки я не отримаю відповіді на свої запитання.</w:t>
      </w:r>
    </w:p>
    <w:p w14:paraId="6E2766D5" w14:textId="77777777" w:rsidR="00E75E57" w:rsidRPr="004B5EC1" w:rsidRDefault="00193DCA" w:rsidP="00A85F96">
      <w:pPr>
        <w:ind w:firstLine="593"/>
        <w:rPr>
          <w:sz w:val="24"/>
          <w:szCs w:val="24"/>
        </w:rPr>
      </w:pPr>
      <w:r w:rsidRPr="004B5EC1">
        <w:rPr>
          <w:sz w:val="24"/>
          <w:szCs w:val="24"/>
        </w:rPr>
        <w:t>Він нічого не сказав і несподівано взяв мене на руки, відніс до своїх покоїв, наказавши своїм охоронцям покликати цілителя і не дозволяти нікому турбувати або завдавати мені шкоди.</w:t>
      </w:r>
    </w:p>
    <w:p w14:paraId="78A0DB02" w14:textId="63B62EEC" w:rsidR="00E75E57" w:rsidRPr="004B5EC1" w:rsidRDefault="00193DCA" w:rsidP="00A85F96">
      <w:pPr>
        <w:ind w:firstLine="593"/>
        <w:rPr>
          <w:sz w:val="24"/>
          <w:szCs w:val="24"/>
        </w:rPr>
      </w:pPr>
      <w:r w:rsidRPr="004B5EC1">
        <w:rPr>
          <w:sz w:val="24"/>
          <w:szCs w:val="24"/>
        </w:rPr>
        <w:lastRenderedPageBreak/>
        <w:t xml:space="preserve">На відміну від попередніх, його оточував товстий світловий бар'єр і металевий відтінок темного </w:t>
      </w:r>
      <w:r w:rsidR="0062739D" w:rsidRPr="004B5EC1">
        <w:rPr>
          <w:sz w:val="24"/>
          <w:szCs w:val="24"/>
        </w:rPr>
        <w:t>ремісника</w:t>
      </w:r>
      <w:r w:rsidRPr="004B5EC1">
        <w:rPr>
          <w:sz w:val="24"/>
          <w:szCs w:val="24"/>
        </w:rPr>
        <w:t>. Захист? Батько так боявся? О, Боже.</w:t>
      </w:r>
    </w:p>
    <w:p w14:paraId="4DFECFA4" w14:textId="49D147F3" w:rsidR="00E75E57" w:rsidRPr="004B5EC1" w:rsidRDefault="00193DCA" w:rsidP="00A85F96">
      <w:pPr>
        <w:ind w:firstLine="593"/>
        <w:rPr>
          <w:sz w:val="24"/>
          <w:szCs w:val="24"/>
        </w:rPr>
      </w:pPr>
      <w:r w:rsidRPr="004B5EC1">
        <w:rPr>
          <w:sz w:val="24"/>
          <w:szCs w:val="24"/>
        </w:rPr>
        <w:t>Щойно він пішов, я відкри</w:t>
      </w:r>
      <w:r w:rsidR="0062739D" w:rsidRPr="004B5EC1">
        <w:rPr>
          <w:sz w:val="24"/>
          <w:szCs w:val="24"/>
        </w:rPr>
        <w:t>ла</w:t>
      </w:r>
      <w:r w:rsidRPr="004B5EC1">
        <w:rPr>
          <w:sz w:val="24"/>
          <w:szCs w:val="24"/>
        </w:rPr>
        <w:t xml:space="preserve"> очі на справжню в'язницю, до якої сам</w:t>
      </w:r>
      <w:r w:rsidR="0062739D" w:rsidRPr="004B5EC1">
        <w:rPr>
          <w:sz w:val="24"/>
          <w:szCs w:val="24"/>
        </w:rPr>
        <w:t>а</w:t>
      </w:r>
      <w:r w:rsidRPr="004B5EC1">
        <w:rPr>
          <w:sz w:val="24"/>
          <w:szCs w:val="24"/>
        </w:rPr>
        <w:t xml:space="preserve"> себе прив</w:t>
      </w:r>
      <w:r w:rsidR="0062739D" w:rsidRPr="004B5EC1">
        <w:rPr>
          <w:sz w:val="24"/>
          <w:szCs w:val="24"/>
        </w:rPr>
        <w:t>ела</w:t>
      </w:r>
      <w:r w:rsidRPr="004B5EC1">
        <w:rPr>
          <w:sz w:val="24"/>
          <w:szCs w:val="24"/>
        </w:rPr>
        <w:t>, на кімнати, які колись були моєю кліткою.</w:t>
      </w:r>
    </w:p>
    <w:p w14:paraId="4370A06B" w14:textId="512DFA85" w:rsidR="00E75E57" w:rsidRPr="004B5EC1" w:rsidRDefault="00193DCA" w:rsidP="00A85F96">
      <w:pPr>
        <w:ind w:firstLine="593"/>
        <w:rPr>
          <w:sz w:val="24"/>
          <w:szCs w:val="24"/>
        </w:rPr>
      </w:pPr>
      <w:r w:rsidRPr="004B5EC1">
        <w:rPr>
          <w:sz w:val="24"/>
          <w:szCs w:val="24"/>
        </w:rPr>
        <w:t xml:space="preserve">Лікарі прийшли невдовзі після того, як батько покликав їх, і обробили мої рани, які рідкий еліксир </w:t>
      </w:r>
      <w:r w:rsidR="0062739D" w:rsidRPr="004B5EC1">
        <w:rPr>
          <w:sz w:val="24"/>
          <w:szCs w:val="24"/>
        </w:rPr>
        <w:t>від</w:t>
      </w:r>
      <w:r w:rsidRPr="004B5EC1">
        <w:rPr>
          <w:sz w:val="24"/>
          <w:szCs w:val="24"/>
        </w:rPr>
        <w:t xml:space="preserve"> порізів чудово залікував. На моє щастя, за останні кілька місяців я схуд</w:t>
      </w:r>
      <w:r w:rsidR="0062739D" w:rsidRPr="004B5EC1">
        <w:rPr>
          <w:sz w:val="24"/>
          <w:szCs w:val="24"/>
        </w:rPr>
        <w:t>ла</w:t>
      </w:r>
      <w:r w:rsidRPr="004B5EC1">
        <w:rPr>
          <w:sz w:val="24"/>
          <w:szCs w:val="24"/>
        </w:rPr>
        <w:t xml:space="preserve"> настільки, що мої щоки запали, тож я справді ма</w:t>
      </w:r>
      <w:r w:rsidR="0062739D" w:rsidRPr="004B5EC1">
        <w:rPr>
          <w:sz w:val="24"/>
          <w:szCs w:val="24"/>
        </w:rPr>
        <w:t>ла</w:t>
      </w:r>
      <w:r w:rsidRPr="004B5EC1">
        <w:rPr>
          <w:sz w:val="24"/>
          <w:szCs w:val="24"/>
        </w:rPr>
        <w:t xml:space="preserve"> вигляд замучено</w:t>
      </w:r>
      <w:r w:rsidR="0062739D" w:rsidRPr="004B5EC1">
        <w:rPr>
          <w:sz w:val="24"/>
          <w:szCs w:val="24"/>
        </w:rPr>
        <w:t>ї</w:t>
      </w:r>
      <w:r w:rsidRPr="004B5EC1">
        <w:rPr>
          <w:sz w:val="24"/>
          <w:szCs w:val="24"/>
        </w:rPr>
        <w:t xml:space="preserve"> і ув'язнено</w:t>
      </w:r>
      <w:r w:rsidR="0062739D" w:rsidRPr="004B5EC1">
        <w:rPr>
          <w:sz w:val="24"/>
          <w:szCs w:val="24"/>
        </w:rPr>
        <w:t>ї</w:t>
      </w:r>
      <w:r w:rsidRPr="004B5EC1">
        <w:rPr>
          <w:sz w:val="24"/>
          <w:szCs w:val="24"/>
        </w:rPr>
        <w:t xml:space="preserve">. Слуги приходили доглядати за мною, але я виганяла їх усіх, наполовину кричачи, як божевільна, аж поки вони так перелякалися, що мало не вибігли з кімнати. Я спокійно викупалася і </w:t>
      </w:r>
      <w:proofErr w:type="spellStart"/>
      <w:r w:rsidRPr="004B5EC1">
        <w:rPr>
          <w:sz w:val="24"/>
          <w:szCs w:val="24"/>
        </w:rPr>
        <w:t>переодяглася</w:t>
      </w:r>
      <w:proofErr w:type="spellEnd"/>
      <w:r w:rsidRPr="004B5EC1">
        <w:rPr>
          <w:sz w:val="24"/>
          <w:szCs w:val="24"/>
        </w:rPr>
        <w:t xml:space="preserve"> в мамину легку сіру сукню, яку принесли слуги на моє прохання. Я хотіла показати свій поганий стан батькові, який був найбільш недовірливим з усіх.</w:t>
      </w:r>
    </w:p>
    <w:p w14:paraId="52C6FA8B" w14:textId="06CA140E" w:rsidR="00E75E57" w:rsidRPr="004B5EC1" w:rsidRDefault="00193DCA" w:rsidP="00A85F96">
      <w:pPr>
        <w:ind w:firstLine="593"/>
        <w:rPr>
          <w:sz w:val="24"/>
          <w:szCs w:val="24"/>
        </w:rPr>
      </w:pPr>
      <w:r w:rsidRPr="004B5EC1">
        <w:rPr>
          <w:sz w:val="24"/>
          <w:szCs w:val="24"/>
        </w:rPr>
        <w:t xml:space="preserve">Я мовчки сиділа біля ліжка, дивлячись на благословенну морозну бурю, що лютувала надворі. Був кінець лютого, і весна вже ступила на землю, але в </w:t>
      </w:r>
      <w:proofErr w:type="spellStart"/>
      <w:r w:rsidR="0062739D" w:rsidRPr="004B5EC1">
        <w:rPr>
          <w:sz w:val="24"/>
          <w:szCs w:val="24"/>
        </w:rPr>
        <w:t>А</w:t>
      </w:r>
      <w:r w:rsidRPr="004B5EC1">
        <w:rPr>
          <w:sz w:val="24"/>
          <w:szCs w:val="24"/>
        </w:rPr>
        <w:t>сйорді</w:t>
      </w:r>
      <w:proofErr w:type="spellEnd"/>
      <w:r w:rsidRPr="004B5EC1">
        <w:rPr>
          <w:sz w:val="24"/>
          <w:szCs w:val="24"/>
        </w:rPr>
        <w:t>, здавалося, зима зовсім не зомліла.</w:t>
      </w:r>
    </w:p>
    <w:p w14:paraId="645FFAF2" w14:textId="77777777" w:rsidR="0062739D" w:rsidRPr="004B5EC1" w:rsidRDefault="00193DCA" w:rsidP="0062739D">
      <w:pPr>
        <w:ind w:firstLine="593"/>
        <w:rPr>
          <w:sz w:val="24"/>
          <w:szCs w:val="24"/>
        </w:rPr>
      </w:pPr>
      <w:r w:rsidRPr="004B5EC1">
        <w:rPr>
          <w:sz w:val="24"/>
          <w:szCs w:val="24"/>
        </w:rPr>
        <w:t>Двері кімнати відчинилися, моє серце билося під звуки барабанів смерті, коли я повільно повернулася до нього обличчям.</w:t>
      </w:r>
    </w:p>
    <w:p w14:paraId="60E4F5B0" w14:textId="4FF7A4AF" w:rsidR="00E75E57" w:rsidRPr="004B5EC1" w:rsidRDefault="00193DCA" w:rsidP="0062739D">
      <w:pPr>
        <w:ind w:firstLine="593"/>
        <w:rPr>
          <w:sz w:val="24"/>
          <w:szCs w:val="24"/>
        </w:rPr>
      </w:pPr>
      <w:r w:rsidRPr="004B5EC1">
        <w:rPr>
          <w:sz w:val="24"/>
          <w:szCs w:val="24"/>
        </w:rPr>
        <w:t>"</w:t>
      </w:r>
      <w:r w:rsidR="0062739D" w:rsidRPr="004B5EC1">
        <w:rPr>
          <w:sz w:val="24"/>
          <w:szCs w:val="24"/>
        </w:rPr>
        <w:t>Добре</w:t>
      </w:r>
      <w:r w:rsidRPr="004B5EC1">
        <w:rPr>
          <w:sz w:val="24"/>
          <w:szCs w:val="24"/>
        </w:rPr>
        <w:t xml:space="preserve"> тебе знову бачити, дитино моя", - сказав батько тихо, але з такою отрутою.</w:t>
      </w:r>
    </w:p>
    <w:p w14:paraId="3CCCF464" w14:textId="77777777" w:rsidR="0062739D" w:rsidRPr="004B5EC1" w:rsidRDefault="00193DCA" w:rsidP="00A85F96">
      <w:pPr>
        <w:ind w:firstLine="593"/>
        <w:rPr>
          <w:sz w:val="24"/>
          <w:szCs w:val="24"/>
        </w:rPr>
      </w:pPr>
      <w:proofErr w:type="spellStart"/>
      <w:r w:rsidRPr="004B5EC1">
        <w:rPr>
          <w:sz w:val="24"/>
          <w:szCs w:val="24"/>
        </w:rPr>
        <w:t>Напівзаплановано</w:t>
      </w:r>
      <w:proofErr w:type="spellEnd"/>
      <w:r w:rsidRPr="004B5EC1">
        <w:rPr>
          <w:sz w:val="24"/>
          <w:szCs w:val="24"/>
        </w:rPr>
        <w:t>, я зіскочила з ліжка, кинулася до нього, била і штовхала його з усієї сили, аж поки мої легені не перестали хапати повітря. Він стояв там, приймаючи все це, не рухаючись.</w:t>
      </w:r>
    </w:p>
    <w:p w14:paraId="4AB2530E" w14:textId="6A759B1F" w:rsidR="00E75E57" w:rsidRPr="004B5EC1" w:rsidRDefault="00193DCA" w:rsidP="00A85F96">
      <w:pPr>
        <w:ind w:firstLine="593"/>
        <w:rPr>
          <w:sz w:val="24"/>
          <w:szCs w:val="24"/>
        </w:rPr>
      </w:pPr>
      <w:r w:rsidRPr="004B5EC1">
        <w:rPr>
          <w:sz w:val="24"/>
          <w:szCs w:val="24"/>
        </w:rPr>
        <w:t xml:space="preserve"> "</w:t>
      </w:r>
      <w:r w:rsidR="0062739D" w:rsidRPr="004B5EC1">
        <w:rPr>
          <w:sz w:val="24"/>
          <w:szCs w:val="24"/>
        </w:rPr>
        <w:t>Добре</w:t>
      </w:r>
      <w:r w:rsidRPr="004B5EC1">
        <w:rPr>
          <w:sz w:val="24"/>
          <w:szCs w:val="24"/>
        </w:rPr>
        <w:t xml:space="preserve">?" Я насупилася на нього. "Добре, що ти продав мене їм, незважаючи на мій протест, добре, що я мала померти в їхніх руках, добре, що ти пошив у дурні?" запитала я своїм найкращим ображеним голосом. </w:t>
      </w:r>
      <w:proofErr w:type="spellStart"/>
      <w:r w:rsidRPr="004B5EC1">
        <w:rPr>
          <w:sz w:val="24"/>
          <w:szCs w:val="24"/>
        </w:rPr>
        <w:t>Нія</w:t>
      </w:r>
      <w:proofErr w:type="spellEnd"/>
      <w:r w:rsidRPr="004B5EC1">
        <w:rPr>
          <w:sz w:val="24"/>
          <w:szCs w:val="24"/>
        </w:rPr>
        <w:t xml:space="preserve"> пишалася б мною - весь той театр, на який вона мене затягнула, нарешті приніс мені якусь користь.</w:t>
      </w:r>
    </w:p>
    <w:p w14:paraId="36290C10" w14:textId="77777777" w:rsidR="00E75E57" w:rsidRPr="004B5EC1" w:rsidRDefault="00193DCA" w:rsidP="00A85F96">
      <w:pPr>
        <w:ind w:firstLine="593"/>
        <w:rPr>
          <w:sz w:val="24"/>
          <w:szCs w:val="24"/>
        </w:rPr>
      </w:pPr>
      <w:r w:rsidRPr="004B5EC1">
        <w:rPr>
          <w:sz w:val="24"/>
          <w:szCs w:val="24"/>
        </w:rPr>
        <w:t xml:space="preserve">Він зачинив за собою двері і знову повернувся до мене. "Ми не знали про їхні наміри". Звичайно, він не знав, але він знав про свої власні - вбити і напасти на </w:t>
      </w:r>
      <w:proofErr w:type="spellStart"/>
      <w:r w:rsidRPr="004B5EC1">
        <w:rPr>
          <w:sz w:val="24"/>
          <w:szCs w:val="24"/>
        </w:rPr>
        <w:t>Адріату</w:t>
      </w:r>
      <w:proofErr w:type="spellEnd"/>
      <w:r w:rsidRPr="004B5EC1">
        <w:rPr>
          <w:sz w:val="24"/>
          <w:szCs w:val="24"/>
        </w:rPr>
        <w:t>, а також на мене в процесі. Важко було стримати сміх. Його обдурили, але не так, як він сам про це дізнався.</w:t>
      </w:r>
    </w:p>
    <w:p w14:paraId="5FC0A2B1" w14:textId="0949E46F" w:rsidR="00E75E57" w:rsidRPr="004B5EC1" w:rsidRDefault="00193DCA" w:rsidP="00A85F96">
      <w:pPr>
        <w:ind w:firstLine="593"/>
        <w:rPr>
          <w:sz w:val="24"/>
          <w:szCs w:val="24"/>
        </w:rPr>
      </w:pPr>
      <w:r w:rsidRPr="004B5EC1">
        <w:rPr>
          <w:sz w:val="24"/>
          <w:szCs w:val="24"/>
        </w:rPr>
        <w:t xml:space="preserve">"Але ж ти знав про них, </w:t>
      </w:r>
      <w:r w:rsidR="0062739D" w:rsidRPr="004B5EC1">
        <w:rPr>
          <w:sz w:val="24"/>
          <w:szCs w:val="24"/>
        </w:rPr>
        <w:t>батьку</w:t>
      </w:r>
      <w:r w:rsidRPr="004B5EC1">
        <w:rPr>
          <w:sz w:val="24"/>
          <w:szCs w:val="24"/>
        </w:rPr>
        <w:t xml:space="preserve">, ти сам казав, що вони просили мене. Хіба це не викликало у </w:t>
      </w:r>
      <w:r w:rsidR="0062739D" w:rsidRPr="004B5EC1">
        <w:rPr>
          <w:sz w:val="24"/>
          <w:szCs w:val="24"/>
        </w:rPr>
        <w:t>тебе</w:t>
      </w:r>
      <w:r w:rsidRPr="004B5EC1">
        <w:rPr>
          <w:sz w:val="24"/>
          <w:szCs w:val="24"/>
        </w:rPr>
        <w:t xml:space="preserve"> ані найменшого сумніву?" Я поча</w:t>
      </w:r>
      <w:r w:rsidR="0062739D" w:rsidRPr="004B5EC1">
        <w:rPr>
          <w:sz w:val="24"/>
          <w:szCs w:val="24"/>
        </w:rPr>
        <w:t>ла</w:t>
      </w:r>
      <w:r w:rsidRPr="004B5EC1">
        <w:rPr>
          <w:sz w:val="24"/>
          <w:szCs w:val="24"/>
        </w:rPr>
        <w:t xml:space="preserve"> грати в його власну гру. "І той напад, напевно, був їхнім, вони могли привести своїх жалюгідних охоронців під приводом охорони мене, щоб шпигувати за </w:t>
      </w:r>
      <w:proofErr w:type="spellStart"/>
      <w:r w:rsidR="0062739D" w:rsidRPr="004B5EC1">
        <w:rPr>
          <w:sz w:val="24"/>
          <w:szCs w:val="24"/>
        </w:rPr>
        <w:t>А</w:t>
      </w:r>
      <w:r w:rsidRPr="004B5EC1">
        <w:rPr>
          <w:sz w:val="24"/>
          <w:szCs w:val="24"/>
        </w:rPr>
        <w:t>сйордом</w:t>
      </w:r>
      <w:proofErr w:type="spellEnd"/>
      <w:r w:rsidRPr="004B5EC1">
        <w:rPr>
          <w:sz w:val="24"/>
          <w:szCs w:val="24"/>
        </w:rPr>
        <w:t>, але твій розум затьмарила твоя жахлива злість. Через яку мене ледь не вбили, а мої друзі</w:t>
      </w:r>
      <w:r w:rsidR="0062739D" w:rsidRPr="004B5EC1">
        <w:rPr>
          <w:sz w:val="24"/>
          <w:szCs w:val="24"/>
        </w:rPr>
        <w:t xml:space="preserve"> мертві</w:t>
      </w:r>
      <w:r w:rsidRPr="004B5EC1">
        <w:rPr>
          <w:sz w:val="24"/>
          <w:szCs w:val="24"/>
        </w:rPr>
        <w:t>", - вигукну</w:t>
      </w:r>
      <w:r w:rsidR="0062739D" w:rsidRPr="004B5EC1">
        <w:rPr>
          <w:sz w:val="24"/>
          <w:szCs w:val="24"/>
        </w:rPr>
        <w:t>ла</w:t>
      </w:r>
      <w:r w:rsidRPr="004B5EC1">
        <w:rPr>
          <w:sz w:val="24"/>
          <w:szCs w:val="24"/>
        </w:rPr>
        <w:t xml:space="preserve"> я.</w:t>
      </w:r>
    </w:p>
    <w:p w14:paraId="7C2E5B2E" w14:textId="3B8B52B3" w:rsidR="00E75E57" w:rsidRPr="004B5EC1" w:rsidRDefault="00193DCA" w:rsidP="00A85F96">
      <w:pPr>
        <w:ind w:firstLine="593"/>
        <w:rPr>
          <w:sz w:val="24"/>
          <w:szCs w:val="24"/>
        </w:rPr>
      </w:pPr>
      <w:r w:rsidRPr="004B5EC1">
        <w:rPr>
          <w:sz w:val="24"/>
          <w:szCs w:val="24"/>
        </w:rPr>
        <w:t>Його очі широко розплющилися, і він незручно поворухнувся по кімнаті. Напад був його, але я хоті</w:t>
      </w:r>
      <w:r w:rsidR="0062739D" w:rsidRPr="004B5EC1">
        <w:rPr>
          <w:sz w:val="24"/>
          <w:szCs w:val="24"/>
        </w:rPr>
        <w:t>ла</w:t>
      </w:r>
      <w:r w:rsidRPr="004B5EC1">
        <w:rPr>
          <w:sz w:val="24"/>
          <w:szCs w:val="24"/>
        </w:rPr>
        <w:t>, щоб він переконався в моєму невігластві - невігластві, яке було просвітлене моїм дорогим покійним дядьком.</w:t>
      </w:r>
    </w:p>
    <w:p w14:paraId="196CEFB8" w14:textId="2488E5C8" w:rsidR="00E75E57" w:rsidRPr="004B5EC1" w:rsidRDefault="00193DCA" w:rsidP="00A85F96">
      <w:pPr>
        <w:ind w:firstLine="593"/>
        <w:rPr>
          <w:sz w:val="24"/>
          <w:szCs w:val="24"/>
        </w:rPr>
      </w:pPr>
      <w:r w:rsidRPr="004B5EC1">
        <w:rPr>
          <w:sz w:val="24"/>
          <w:szCs w:val="24"/>
        </w:rPr>
        <w:t>"Чому ти зник</w:t>
      </w:r>
      <w:r w:rsidR="0062739D" w:rsidRPr="004B5EC1">
        <w:rPr>
          <w:sz w:val="24"/>
          <w:szCs w:val="24"/>
        </w:rPr>
        <w:t>ла</w:t>
      </w:r>
      <w:r w:rsidRPr="004B5EC1">
        <w:rPr>
          <w:sz w:val="24"/>
          <w:szCs w:val="24"/>
        </w:rPr>
        <w:t xml:space="preserve"> після весілля?"</w:t>
      </w:r>
    </w:p>
    <w:p w14:paraId="2B4FADB6" w14:textId="6E22B7B0" w:rsidR="00E75E57" w:rsidRPr="004B5EC1" w:rsidRDefault="00193DCA" w:rsidP="0062739D">
      <w:pPr>
        <w:ind w:firstLine="593"/>
        <w:rPr>
          <w:sz w:val="24"/>
          <w:szCs w:val="24"/>
        </w:rPr>
      </w:pPr>
      <w:r w:rsidRPr="004B5EC1">
        <w:rPr>
          <w:sz w:val="24"/>
          <w:szCs w:val="24"/>
        </w:rPr>
        <w:lastRenderedPageBreak/>
        <w:t>Намалювавши страждання на своєму обличчі, я провела тремтячою рукою по волоссю. "Хтось... щось чекав на мене. Я мало що пам'ятаю. Там</w:t>
      </w:r>
      <w:r w:rsidR="0062739D" w:rsidRPr="004B5EC1">
        <w:rPr>
          <w:sz w:val="24"/>
          <w:szCs w:val="24"/>
        </w:rPr>
        <w:t xml:space="preserve"> </w:t>
      </w:r>
      <w:r w:rsidRPr="004B5EC1">
        <w:rPr>
          <w:sz w:val="24"/>
          <w:szCs w:val="24"/>
        </w:rPr>
        <w:t xml:space="preserve">була вежа і люди в масках. Незабаром адріатичні солдати прорвалися через вежу, і мене кинули в </w:t>
      </w:r>
      <w:r w:rsidR="0062739D" w:rsidRPr="004B5EC1">
        <w:rPr>
          <w:sz w:val="24"/>
          <w:szCs w:val="24"/>
        </w:rPr>
        <w:t>їх</w:t>
      </w:r>
      <w:r w:rsidRPr="004B5EC1">
        <w:rPr>
          <w:sz w:val="24"/>
          <w:szCs w:val="24"/>
        </w:rPr>
        <w:t xml:space="preserve"> підземелля".</w:t>
      </w:r>
    </w:p>
    <w:p w14:paraId="2AC7E148" w14:textId="77777777" w:rsidR="00E75E57" w:rsidRPr="004B5EC1" w:rsidRDefault="00193DCA" w:rsidP="00A85F96">
      <w:pPr>
        <w:ind w:firstLine="593"/>
        <w:rPr>
          <w:sz w:val="24"/>
          <w:szCs w:val="24"/>
        </w:rPr>
      </w:pPr>
      <w:r w:rsidRPr="004B5EC1">
        <w:rPr>
          <w:sz w:val="24"/>
          <w:szCs w:val="24"/>
        </w:rPr>
        <w:t>"Ці люди, - обережно допитувався він, - хто вони?"</w:t>
      </w:r>
    </w:p>
    <w:p w14:paraId="511A498B" w14:textId="284309AD" w:rsidR="00E75E57" w:rsidRPr="004B5EC1" w:rsidRDefault="00193DCA" w:rsidP="00A85F96">
      <w:pPr>
        <w:ind w:firstLine="593"/>
        <w:rPr>
          <w:sz w:val="24"/>
          <w:szCs w:val="24"/>
        </w:rPr>
      </w:pPr>
      <w:r w:rsidRPr="004B5EC1">
        <w:rPr>
          <w:i/>
          <w:sz w:val="24"/>
          <w:szCs w:val="24"/>
        </w:rPr>
        <w:t>Тво</w:t>
      </w:r>
      <w:r w:rsidR="0062739D" w:rsidRPr="004B5EC1">
        <w:rPr>
          <w:i/>
          <w:sz w:val="24"/>
          <w:szCs w:val="24"/>
        </w:rPr>
        <w:t>ї</w:t>
      </w:r>
      <w:r w:rsidRPr="004B5EC1">
        <w:rPr>
          <w:i/>
          <w:sz w:val="24"/>
          <w:szCs w:val="24"/>
        </w:rPr>
        <w:t>, хитрий виродку</w:t>
      </w:r>
      <w:r w:rsidRPr="004B5EC1">
        <w:rPr>
          <w:sz w:val="24"/>
          <w:szCs w:val="24"/>
        </w:rPr>
        <w:t>. Я похита</w:t>
      </w:r>
      <w:r w:rsidR="0062739D" w:rsidRPr="004B5EC1">
        <w:rPr>
          <w:sz w:val="24"/>
          <w:szCs w:val="24"/>
        </w:rPr>
        <w:t>ла</w:t>
      </w:r>
      <w:r w:rsidRPr="004B5EC1">
        <w:rPr>
          <w:sz w:val="24"/>
          <w:szCs w:val="24"/>
        </w:rPr>
        <w:t xml:space="preserve"> головою. "Повстанці чи солдати, - припусти</w:t>
      </w:r>
      <w:r w:rsidR="0062739D" w:rsidRPr="004B5EC1">
        <w:rPr>
          <w:sz w:val="24"/>
          <w:szCs w:val="24"/>
        </w:rPr>
        <w:t>ла</w:t>
      </w:r>
      <w:r w:rsidRPr="004B5EC1">
        <w:rPr>
          <w:sz w:val="24"/>
          <w:szCs w:val="24"/>
        </w:rPr>
        <w:t xml:space="preserve"> я, - будь-хто, хто має на мене зуб</w:t>
      </w:r>
      <w:r w:rsidR="0062739D" w:rsidRPr="004B5EC1">
        <w:rPr>
          <w:sz w:val="24"/>
          <w:szCs w:val="24"/>
        </w:rPr>
        <w:t>, на</w:t>
      </w:r>
      <w:r w:rsidRPr="004B5EC1">
        <w:rPr>
          <w:sz w:val="24"/>
          <w:szCs w:val="24"/>
        </w:rPr>
        <w:t xml:space="preserve"> </w:t>
      </w:r>
      <w:proofErr w:type="spellStart"/>
      <w:r w:rsidRPr="004B5EC1">
        <w:rPr>
          <w:i/>
          <w:sz w:val="24"/>
          <w:szCs w:val="24"/>
        </w:rPr>
        <w:t>Ібріса</w:t>
      </w:r>
      <w:proofErr w:type="spellEnd"/>
      <w:r w:rsidRPr="004B5EC1">
        <w:rPr>
          <w:sz w:val="24"/>
          <w:szCs w:val="24"/>
        </w:rPr>
        <w:t>. Не було часу щось розпитувати. Все сталося так швидко, що я майже весь час відключа</w:t>
      </w:r>
      <w:r w:rsidR="0062739D" w:rsidRPr="004B5EC1">
        <w:rPr>
          <w:sz w:val="24"/>
          <w:szCs w:val="24"/>
        </w:rPr>
        <w:t>ла</w:t>
      </w:r>
      <w:r w:rsidRPr="004B5EC1">
        <w:rPr>
          <w:sz w:val="24"/>
          <w:szCs w:val="24"/>
        </w:rPr>
        <w:t>ся".</w:t>
      </w:r>
    </w:p>
    <w:p w14:paraId="788430C9" w14:textId="77777777" w:rsidR="00E75E57" w:rsidRPr="004B5EC1" w:rsidRDefault="00193DCA" w:rsidP="00A85F96">
      <w:pPr>
        <w:ind w:firstLine="593"/>
        <w:rPr>
          <w:sz w:val="24"/>
          <w:szCs w:val="24"/>
        </w:rPr>
      </w:pPr>
      <w:r w:rsidRPr="004B5EC1">
        <w:rPr>
          <w:sz w:val="24"/>
          <w:szCs w:val="24"/>
        </w:rPr>
        <w:t>Він замовк, його жовті очі округлилися і загострилися, намагаючись побачити мої відповіді.</w:t>
      </w:r>
    </w:p>
    <w:p w14:paraId="02508051" w14:textId="42E356A4" w:rsidR="00E75E57" w:rsidRPr="004B5EC1" w:rsidRDefault="00193DCA" w:rsidP="00A85F96">
      <w:pPr>
        <w:ind w:firstLine="593"/>
        <w:rPr>
          <w:sz w:val="24"/>
          <w:szCs w:val="24"/>
        </w:rPr>
      </w:pPr>
      <w:r w:rsidRPr="004B5EC1">
        <w:rPr>
          <w:sz w:val="24"/>
          <w:szCs w:val="24"/>
        </w:rPr>
        <w:t>"Вони навіть не потурбувалися про те, щоб зробити його полоненим, знаєш, - я натиснула на вже засолену рану - ідеальне відволікання. "Вони вбили його прямо у мене на очах, як і решту. Шматок за шматком вони розчленовували його, поки не можна було навіть здогадатися, що це була людина". Після цього я чека</w:t>
      </w:r>
      <w:r w:rsidR="0062739D" w:rsidRPr="004B5EC1">
        <w:rPr>
          <w:sz w:val="24"/>
          <w:szCs w:val="24"/>
        </w:rPr>
        <w:t>ла</w:t>
      </w:r>
      <w:r w:rsidRPr="004B5EC1">
        <w:rPr>
          <w:sz w:val="24"/>
          <w:szCs w:val="24"/>
        </w:rPr>
        <w:t xml:space="preserve"> і спостеріга</w:t>
      </w:r>
      <w:r w:rsidR="0062739D" w:rsidRPr="004B5EC1">
        <w:rPr>
          <w:sz w:val="24"/>
          <w:szCs w:val="24"/>
        </w:rPr>
        <w:t>ла</w:t>
      </w:r>
      <w:r w:rsidRPr="004B5EC1">
        <w:rPr>
          <w:sz w:val="24"/>
          <w:szCs w:val="24"/>
        </w:rPr>
        <w:t>.</w:t>
      </w:r>
    </w:p>
    <w:p w14:paraId="6557491D" w14:textId="04A4AF0A" w:rsidR="00E75E57" w:rsidRPr="004B5EC1" w:rsidRDefault="00193DCA" w:rsidP="00A85F96">
      <w:pPr>
        <w:ind w:firstLine="593"/>
        <w:rPr>
          <w:sz w:val="24"/>
          <w:szCs w:val="24"/>
        </w:rPr>
      </w:pPr>
      <w:r w:rsidRPr="004B5EC1">
        <w:rPr>
          <w:sz w:val="24"/>
          <w:szCs w:val="24"/>
        </w:rPr>
        <w:t>Його дихання стало важким, а по стиснутих руках пройшов легк</w:t>
      </w:r>
      <w:r w:rsidR="00640306" w:rsidRPr="004B5EC1">
        <w:rPr>
          <w:sz w:val="24"/>
          <w:szCs w:val="24"/>
        </w:rPr>
        <w:t xml:space="preserve">е </w:t>
      </w:r>
      <w:r w:rsidRPr="004B5EC1">
        <w:rPr>
          <w:sz w:val="24"/>
          <w:szCs w:val="24"/>
        </w:rPr>
        <w:t>тремтіння. Вишукано. Портрет болю. Бідний батько.</w:t>
      </w:r>
    </w:p>
    <w:p w14:paraId="609CC563" w14:textId="77777777" w:rsidR="00E75E57" w:rsidRPr="004B5EC1" w:rsidRDefault="00193DCA" w:rsidP="00A85F96">
      <w:pPr>
        <w:ind w:firstLine="593"/>
        <w:rPr>
          <w:sz w:val="24"/>
          <w:szCs w:val="24"/>
        </w:rPr>
      </w:pPr>
      <w:r w:rsidRPr="004B5EC1">
        <w:rPr>
          <w:sz w:val="24"/>
          <w:szCs w:val="24"/>
        </w:rPr>
        <w:t>Я відвернулася від нього, закривши обличчя руками, не в силах більше стримувати сміх від його образливої реакції. Сльози залили моє обличчя від того, як сильно я його придушувала.</w:t>
      </w:r>
    </w:p>
    <w:p w14:paraId="794D4E5D" w14:textId="77777777" w:rsidR="00E75E57" w:rsidRPr="004B5EC1" w:rsidRDefault="00193DCA" w:rsidP="00A85F96">
      <w:pPr>
        <w:ind w:firstLine="593"/>
        <w:rPr>
          <w:sz w:val="24"/>
          <w:szCs w:val="24"/>
        </w:rPr>
      </w:pPr>
      <w:r w:rsidRPr="004B5EC1">
        <w:rPr>
          <w:sz w:val="24"/>
          <w:szCs w:val="24"/>
        </w:rPr>
        <w:t>Він підійшов до мене ззаду, поклав руку на плече і пригорнув до себе.</w:t>
      </w:r>
    </w:p>
    <w:p w14:paraId="25C4391A" w14:textId="77777777" w:rsidR="00E75E57" w:rsidRPr="004B5EC1" w:rsidRDefault="00193DCA" w:rsidP="00A85F96">
      <w:pPr>
        <w:ind w:firstLine="593"/>
        <w:rPr>
          <w:sz w:val="24"/>
          <w:szCs w:val="24"/>
        </w:rPr>
      </w:pPr>
      <w:r w:rsidRPr="004B5EC1">
        <w:rPr>
          <w:sz w:val="24"/>
          <w:szCs w:val="24"/>
        </w:rPr>
        <w:t xml:space="preserve">Сім </w:t>
      </w:r>
      <w:proofErr w:type="spellStart"/>
      <w:r w:rsidRPr="004B5EC1">
        <w:rPr>
          <w:sz w:val="24"/>
          <w:szCs w:val="24"/>
        </w:rPr>
        <w:t>пекл</w:t>
      </w:r>
      <w:proofErr w:type="spellEnd"/>
      <w:r w:rsidRPr="004B5EC1">
        <w:rPr>
          <w:sz w:val="24"/>
          <w:szCs w:val="24"/>
        </w:rPr>
        <w:t>?</w:t>
      </w:r>
    </w:p>
    <w:p w14:paraId="73CF62E6" w14:textId="77777777" w:rsidR="00E75E57" w:rsidRPr="004B5EC1" w:rsidRDefault="00193DCA" w:rsidP="00A85F96">
      <w:pPr>
        <w:ind w:firstLine="593"/>
        <w:rPr>
          <w:sz w:val="24"/>
          <w:szCs w:val="24"/>
        </w:rPr>
      </w:pPr>
      <w:r w:rsidRPr="004B5EC1">
        <w:rPr>
          <w:sz w:val="24"/>
          <w:szCs w:val="24"/>
        </w:rPr>
        <w:t xml:space="preserve">Я завмерла, моє тіло конвульсивно здригалося від гніву. Щоб не обхопити його шию руками, я стиснула їх у кулаки, копаючись у долонях і думаючи про своє заземлення знову і знову, поки моє дихання не нормалізувалося і він не відпустив мене. Я мусила дозволити йому заспокоїти мене. Тільки слабкі потребують розради. </w:t>
      </w:r>
    </w:p>
    <w:p w14:paraId="731B99CC" w14:textId="4BA22697" w:rsidR="00E75E57" w:rsidRPr="004B5EC1" w:rsidRDefault="00193DCA" w:rsidP="00640306">
      <w:pPr>
        <w:ind w:firstLine="593"/>
        <w:rPr>
          <w:sz w:val="24"/>
          <w:szCs w:val="24"/>
        </w:rPr>
      </w:pPr>
      <w:r w:rsidRPr="004B5EC1">
        <w:rPr>
          <w:sz w:val="24"/>
          <w:szCs w:val="24"/>
        </w:rPr>
        <w:t>Ознаки слабкості призводили до недооцінки. Ось чому навіть</w:t>
      </w:r>
      <w:r w:rsidR="00640306" w:rsidRPr="004B5EC1">
        <w:rPr>
          <w:sz w:val="24"/>
          <w:szCs w:val="24"/>
        </w:rPr>
        <w:t xml:space="preserve"> </w:t>
      </w:r>
      <w:r w:rsidRPr="004B5EC1">
        <w:rPr>
          <w:sz w:val="24"/>
          <w:szCs w:val="24"/>
        </w:rPr>
        <w:t>вовки часто одягали овечу шкуру, щоб заманити пастуха в пастку.</w:t>
      </w:r>
      <w:r w:rsidR="00640306" w:rsidRPr="004B5EC1">
        <w:rPr>
          <w:sz w:val="24"/>
          <w:szCs w:val="24"/>
        </w:rPr>
        <w:t xml:space="preserve"> </w:t>
      </w:r>
      <w:r w:rsidRPr="004B5EC1">
        <w:rPr>
          <w:sz w:val="24"/>
          <w:szCs w:val="24"/>
        </w:rPr>
        <w:t>Батько недооцінював мене.</w:t>
      </w:r>
    </w:p>
    <w:p w14:paraId="04E82358" w14:textId="77777777" w:rsidR="00E75E57" w:rsidRPr="004B5EC1" w:rsidRDefault="00193DCA" w:rsidP="00A85F96">
      <w:pPr>
        <w:ind w:firstLine="593"/>
        <w:rPr>
          <w:sz w:val="24"/>
          <w:szCs w:val="24"/>
        </w:rPr>
      </w:pPr>
      <w:r w:rsidRPr="004B5EC1">
        <w:rPr>
          <w:sz w:val="24"/>
          <w:szCs w:val="24"/>
        </w:rPr>
        <w:t>"Чому вони залишили тебе в живих?"</w:t>
      </w:r>
    </w:p>
    <w:p w14:paraId="58A0A0BD" w14:textId="17C44587" w:rsidR="00E75E57" w:rsidRPr="004B5EC1" w:rsidRDefault="00193DCA" w:rsidP="00A85F96">
      <w:pPr>
        <w:ind w:firstLine="593"/>
        <w:rPr>
          <w:sz w:val="24"/>
          <w:szCs w:val="24"/>
        </w:rPr>
      </w:pPr>
      <w:r w:rsidRPr="004B5EC1">
        <w:rPr>
          <w:sz w:val="24"/>
          <w:szCs w:val="24"/>
        </w:rPr>
        <w:t xml:space="preserve">Чи це було те, що він хотів знати найбільше? "Вони намагалися з'ясувати, чи не приховую я магію, вони думали, що я та зброя, яка тобі потрібна. Їхнє розчарування було більшим за твоє, - відповіла я, витираючи сльози. "Напевно, щоб використати мене проти </w:t>
      </w:r>
      <w:proofErr w:type="spellStart"/>
      <w:r w:rsidR="00640306" w:rsidRPr="004B5EC1">
        <w:rPr>
          <w:sz w:val="24"/>
          <w:szCs w:val="24"/>
        </w:rPr>
        <w:t>А</w:t>
      </w:r>
      <w:r w:rsidRPr="004B5EC1">
        <w:rPr>
          <w:sz w:val="24"/>
          <w:szCs w:val="24"/>
        </w:rPr>
        <w:t>сйорда</w:t>
      </w:r>
      <w:proofErr w:type="spellEnd"/>
      <w:r w:rsidRPr="004B5EC1">
        <w:rPr>
          <w:sz w:val="24"/>
          <w:szCs w:val="24"/>
        </w:rPr>
        <w:t>.</w:t>
      </w:r>
      <w:r w:rsidR="00640306" w:rsidRPr="004B5EC1">
        <w:rPr>
          <w:sz w:val="24"/>
          <w:szCs w:val="24"/>
        </w:rPr>
        <w:t xml:space="preserve"> "</w:t>
      </w:r>
    </w:p>
    <w:p w14:paraId="25434E39" w14:textId="77777777" w:rsidR="00E75E57" w:rsidRPr="004B5EC1" w:rsidRDefault="00193DCA" w:rsidP="00A85F96">
      <w:pPr>
        <w:ind w:firstLine="593"/>
        <w:rPr>
          <w:sz w:val="24"/>
          <w:szCs w:val="24"/>
        </w:rPr>
      </w:pPr>
      <w:r w:rsidRPr="004B5EC1">
        <w:rPr>
          <w:sz w:val="24"/>
          <w:szCs w:val="24"/>
        </w:rPr>
        <w:t>Він схилив голову набік. "Після твого зникнення я відправив туди армію, і чималу, як вони їх відбивали?"</w:t>
      </w:r>
    </w:p>
    <w:p w14:paraId="221CB933" w14:textId="758F8E96" w:rsidR="00E75E57" w:rsidRPr="004B5EC1" w:rsidRDefault="00193DCA" w:rsidP="00A85F96">
      <w:pPr>
        <w:ind w:firstLine="593"/>
        <w:rPr>
          <w:sz w:val="24"/>
          <w:szCs w:val="24"/>
        </w:rPr>
      </w:pPr>
      <w:r w:rsidRPr="004B5EC1">
        <w:rPr>
          <w:sz w:val="24"/>
          <w:szCs w:val="24"/>
        </w:rPr>
        <w:t>Присмак сумніву в його словах викликав у мене легку тривогу, йому ще рано було втручатися в мою гру. "Я не знаю, батьку, вони забрали мене напередодні, але з того, що я бачи</w:t>
      </w:r>
      <w:r w:rsidR="00640306" w:rsidRPr="004B5EC1">
        <w:rPr>
          <w:sz w:val="24"/>
          <w:szCs w:val="24"/>
        </w:rPr>
        <w:t>ла</w:t>
      </w:r>
      <w:r w:rsidRPr="004B5EC1">
        <w:rPr>
          <w:sz w:val="24"/>
          <w:szCs w:val="24"/>
        </w:rPr>
        <w:t xml:space="preserve">, вони такі ж могутні, як і </w:t>
      </w:r>
      <w:proofErr w:type="spellStart"/>
      <w:r w:rsidR="00640306" w:rsidRPr="004B5EC1">
        <w:rPr>
          <w:sz w:val="24"/>
          <w:szCs w:val="24"/>
        </w:rPr>
        <w:t>А</w:t>
      </w:r>
      <w:r w:rsidRPr="004B5EC1">
        <w:rPr>
          <w:sz w:val="24"/>
          <w:szCs w:val="24"/>
        </w:rPr>
        <w:t>сйорд</w:t>
      </w:r>
      <w:proofErr w:type="spellEnd"/>
      <w:r w:rsidRPr="004B5EC1">
        <w:rPr>
          <w:sz w:val="24"/>
          <w:szCs w:val="24"/>
        </w:rPr>
        <w:t xml:space="preserve">, якщо не більше. Вони брехали, що б вони тобі не казали, тобі брехали, </w:t>
      </w:r>
      <w:r w:rsidR="00640306" w:rsidRPr="004B5EC1">
        <w:rPr>
          <w:sz w:val="24"/>
          <w:szCs w:val="24"/>
        </w:rPr>
        <w:t>батьку</w:t>
      </w:r>
      <w:r w:rsidRPr="004B5EC1">
        <w:rPr>
          <w:sz w:val="24"/>
          <w:szCs w:val="24"/>
        </w:rPr>
        <w:t xml:space="preserve">. Вони обдурили всіх. Усіх." Я хотіла, щоб він боявся </w:t>
      </w:r>
      <w:proofErr w:type="spellStart"/>
      <w:r w:rsidRPr="004B5EC1">
        <w:rPr>
          <w:sz w:val="24"/>
          <w:szCs w:val="24"/>
        </w:rPr>
        <w:t>Адріати</w:t>
      </w:r>
      <w:proofErr w:type="spellEnd"/>
      <w:r w:rsidRPr="004B5EC1">
        <w:rPr>
          <w:sz w:val="24"/>
          <w:szCs w:val="24"/>
        </w:rPr>
        <w:t xml:space="preserve"> і не дума</w:t>
      </w:r>
      <w:r w:rsidR="00640306" w:rsidRPr="004B5EC1">
        <w:rPr>
          <w:sz w:val="24"/>
          <w:szCs w:val="24"/>
        </w:rPr>
        <w:t>ла</w:t>
      </w:r>
      <w:r w:rsidRPr="004B5EC1">
        <w:rPr>
          <w:sz w:val="24"/>
          <w:szCs w:val="24"/>
        </w:rPr>
        <w:t xml:space="preserve"> про жодні інші смішні думки. Я хоті</w:t>
      </w:r>
      <w:r w:rsidR="00640306" w:rsidRPr="004B5EC1">
        <w:rPr>
          <w:sz w:val="24"/>
          <w:szCs w:val="24"/>
        </w:rPr>
        <w:t>ла</w:t>
      </w:r>
      <w:r w:rsidRPr="004B5EC1">
        <w:rPr>
          <w:sz w:val="24"/>
          <w:szCs w:val="24"/>
        </w:rPr>
        <w:t xml:space="preserve">, щоб він був подалі від того, що незабаром мало </w:t>
      </w:r>
      <w:r w:rsidRPr="004B5EC1">
        <w:rPr>
          <w:sz w:val="24"/>
          <w:szCs w:val="24"/>
        </w:rPr>
        <w:lastRenderedPageBreak/>
        <w:t xml:space="preserve">стати і моїм королівством, подалі від земель </w:t>
      </w:r>
      <w:proofErr w:type="spellStart"/>
      <w:r w:rsidRPr="004B5EC1">
        <w:rPr>
          <w:sz w:val="24"/>
          <w:szCs w:val="24"/>
        </w:rPr>
        <w:t>Кіліана</w:t>
      </w:r>
      <w:proofErr w:type="spellEnd"/>
      <w:r w:rsidRPr="004B5EC1">
        <w:rPr>
          <w:sz w:val="24"/>
          <w:szCs w:val="24"/>
        </w:rPr>
        <w:t>, подалі від того, що могло б завдати йому болю.</w:t>
      </w:r>
    </w:p>
    <w:p w14:paraId="42F9A0DC" w14:textId="77777777" w:rsidR="00E75E57" w:rsidRPr="004B5EC1" w:rsidRDefault="00193DCA" w:rsidP="00A85F96">
      <w:pPr>
        <w:ind w:firstLine="593"/>
        <w:rPr>
          <w:sz w:val="24"/>
          <w:szCs w:val="24"/>
        </w:rPr>
      </w:pPr>
      <w:r w:rsidRPr="004B5EC1">
        <w:rPr>
          <w:sz w:val="24"/>
          <w:szCs w:val="24"/>
        </w:rPr>
        <w:t xml:space="preserve">Здавалося, він на мить повірив моїм словам, а потім відступив, знову виглядаючи трохи недовірливим. "Я також послав по </w:t>
      </w:r>
      <w:proofErr w:type="spellStart"/>
      <w:r w:rsidRPr="004B5EC1">
        <w:rPr>
          <w:sz w:val="24"/>
          <w:szCs w:val="24"/>
        </w:rPr>
        <w:t>Аларіка</w:t>
      </w:r>
      <w:proofErr w:type="spellEnd"/>
      <w:r w:rsidRPr="004B5EC1">
        <w:rPr>
          <w:sz w:val="24"/>
          <w:szCs w:val="24"/>
        </w:rPr>
        <w:t xml:space="preserve">, ми знайшли ваш будинок у </w:t>
      </w:r>
      <w:proofErr w:type="spellStart"/>
      <w:r w:rsidRPr="004B5EC1">
        <w:rPr>
          <w:sz w:val="24"/>
          <w:szCs w:val="24"/>
        </w:rPr>
        <w:t>Фернфоссі</w:t>
      </w:r>
      <w:proofErr w:type="spellEnd"/>
      <w:r w:rsidRPr="004B5EC1">
        <w:rPr>
          <w:sz w:val="24"/>
          <w:szCs w:val="24"/>
        </w:rPr>
        <w:t xml:space="preserve"> порожнім. Чому там була дитина?"</w:t>
      </w:r>
    </w:p>
    <w:p w14:paraId="7D9CEEC3" w14:textId="643048F5" w:rsidR="00E75E57" w:rsidRPr="004B5EC1" w:rsidRDefault="00193DCA" w:rsidP="00A85F96">
      <w:pPr>
        <w:ind w:firstLine="593"/>
        <w:rPr>
          <w:sz w:val="24"/>
          <w:szCs w:val="24"/>
        </w:rPr>
      </w:pPr>
      <w:r w:rsidRPr="004B5EC1">
        <w:rPr>
          <w:sz w:val="24"/>
          <w:szCs w:val="24"/>
        </w:rPr>
        <w:t>Я моргнула, абсолютно розгублена. "</w:t>
      </w:r>
      <w:proofErr w:type="spellStart"/>
      <w:r w:rsidRPr="004B5EC1">
        <w:rPr>
          <w:sz w:val="24"/>
          <w:szCs w:val="24"/>
        </w:rPr>
        <w:t>Аларік</w:t>
      </w:r>
      <w:proofErr w:type="spellEnd"/>
      <w:r w:rsidRPr="004B5EC1">
        <w:rPr>
          <w:sz w:val="24"/>
          <w:szCs w:val="24"/>
        </w:rPr>
        <w:t>? Навіщо ти поклика</w:t>
      </w:r>
      <w:r w:rsidR="00640306" w:rsidRPr="004B5EC1">
        <w:rPr>
          <w:sz w:val="24"/>
          <w:szCs w:val="24"/>
        </w:rPr>
        <w:t>в</w:t>
      </w:r>
      <w:r w:rsidRPr="004B5EC1">
        <w:rPr>
          <w:sz w:val="24"/>
          <w:szCs w:val="24"/>
        </w:rPr>
        <w:t xml:space="preserve"> його?" запитала я, вдаючи, що поступово усвідомлюю, що відбувається, перш ніж знову підняти на нього погляд. "Я ж каза</w:t>
      </w:r>
      <w:r w:rsidR="00640306" w:rsidRPr="004B5EC1">
        <w:rPr>
          <w:sz w:val="24"/>
          <w:szCs w:val="24"/>
        </w:rPr>
        <w:t>ла</w:t>
      </w:r>
      <w:r w:rsidRPr="004B5EC1">
        <w:rPr>
          <w:sz w:val="24"/>
          <w:szCs w:val="24"/>
        </w:rPr>
        <w:t xml:space="preserve"> тобі, що антидот - це не хтось із твоїх знайомих. Він, напевно, пішов шукати мене після того, як дізнався, що сталося. Смішно, чи не так, як все повертається до твоїх дій?"</w:t>
      </w:r>
    </w:p>
    <w:p w14:paraId="4907CA81" w14:textId="7849A670" w:rsidR="00E75E57" w:rsidRPr="004B5EC1" w:rsidRDefault="00193DCA" w:rsidP="00640306">
      <w:pPr>
        <w:ind w:firstLine="593"/>
        <w:rPr>
          <w:sz w:val="24"/>
          <w:szCs w:val="24"/>
        </w:rPr>
      </w:pPr>
      <w:r w:rsidRPr="004B5EC1">
        <w:rPr>
          <w:sz w:val="24"/>
          <w:szCs w:val="24"/>
        </w:rPr>
        <w:t xml:space="preserve">Він потер лоба на мої слова. "Ти маєш рацію, з мого боку було неправильно сумніватися в твоїх словах. Пробач мені, </w:t>
      </w:r>
      <w:proofErr w:type="spellStart"/>
      <w:r w:rsidRPr="004B5EC1">
        <w:rPr>
          <w:sz w:val="24"/>
          <w:szCs w:val="24"/>
        </w:rPr>
        <w:t>Сноулін</w:t>
      </w:r>
      <w:proofErr w:type="spellEnd"/>
      <w:r w:rsidRPr="004B5EC1">
        <w:rPr>
          <w:sz w:val="24"/>
          <w:szCs w:val="24"/>
        </w:rPr>
        <w:t>", - запропонував він, і мої очі</w:t>
      </w:r>
      <w:r w:rsidR="00640306" w:rsidRPr="004B5EC1">
        <w:rPr>
          <w:sz w:val="24"/>
          <w:szCs w:val="24"/>
        </w:rPr>
        <w:t xml:space="preserve"> </w:t>
      </w:r>
      <w:r w:rsidRPr="004B5EC1">
        <w:rPr>
          <w:sz w:val="24"/>
          <w:szCs w:val="24"/>
        </w:rPr>
        <w:t>розширилися від його вибачень, яких я ніколи раніше не чула від нього.</w:t>
      </w:r>
    </w:p>
    <w:p w14:paraId="48D00F1E" w14:textId="77777777" w:rsidR="00D009D9" w:rsidRPr="004B5EC1" w:rsidRDefault="00193DCA" w:rsidP="00A85F96">
      <w:pPr>
        <w:ind w:firstLine="593"/>
        <w:rPr>
          <w:sz w:val="24"/>
          <w:szCs w:val="24"/>
        </w:rPr>
      </w:pPr>
      <w:r w:rsidRPr="004B5EC1">
        <w:rPr>
          <w:sz w:val="24"/>
          <w:szCs w:val="24"/>
        </w:rPr>
        <w:t xml:space="preserve">Коли я сиділа біля вікна, захід сонця був блідим на затягнутому хмарами небі над </w:t>
      </w:r>
      <w:proofErr w:type="spellStart"/>
      <w:r w:rsidR="00640306" w:rsidRPr="004B5EC1">
        <w:rPr>
          <w:sz w:val="24"/>
          <w:szCs w:val="24"/>
        </w:rPr>
        <w:t>А</w:t>
      </w:r>
      <w:r w:rsidRPr="004B5EC1">
        <w:rPr>
          <w:sz w:val="24"/>
          <w:szCs w:val="24"/>
        </w:rPr>
        <w:t>сйордом</w:t>
      </w:r>
      <w:proofErr w:type="spellEnd"/>
      <w:r w:rsidRPr="004B5EC1">
        <w:rPr>
          <w:sz w:val="24"/>
          <w:szCs w:val="24"/>
        </w:rPr>
        <w:t>.</w:t>
      </w:r>
    </w:p>
    <w:p w14:paraId="7A9EBE36" w14:textId="77777777" w:rsidR="00D009D9" w:rsidRPr="004B5EC1" w:rsidRDefault="00193DCA" w:rsidP="00A85F96">
      <w:pPr>
        <w:ind w:firstLine="593"/>
        <w:rPr>
          <w:sz w:val="24"/>
          <w:szCs w:val="24"/>
        </w:rPr>
      </w:pPr>
      <w:r w:rsidRPr="004B5EC1">
        <w:rPr>
          <w:sz w:val="24"/>
          <w:szCs w:val="24"/>
        </w:rPr>
        <w:t xml:space="preserve"> "Містер і міс Грабен з села </w:t>
      </w:r>
      <w:proofErr w:type="spellStart"/>
      <w:r w:rsidRPr="004B5EC1">
        <w:rPr>
          <w:sz w:val="24"/>
          <w:szCs w:val="24"/>
        </w:rPr>
        <w:t>Фернфосс</w:t>
      </w:r>
      <w:proofErr w:type="spellEnd"/>
      <w:r w:rsidRPr="004B5EC1">
        <w:rPr>
          <w:sz w:val="24"/>
          <w:szCs w:val="24"/>
        </w:rPr>
        <w:t xml:space="preserve">, наші сусіди. Вони доглядали за мною кілька літніх місяців, поки </w:t>
      </w:r>
      <w:proofErr w:type="spellStart"/>
      <w:r w:rsidRPr="004B5EC1">
        <w:rPr>
          <w:sz w:val="24"/>
          <w:szCs w:val="24"/>
        </w:rPr>
        <w:t>Аларік</w:t>
      </w:r>
      <w:proofErr w:type="spellEnd"/>
      <w:r w:rsidRPr="004B5EC1">
        <w:rPr>
          <w:sz w:val="24"/>
          <w:szCs w:val="24"/>
        </w:rPr>
        <w:t xml:space="preserve"> працював на лісоповалі, вони - антидот". </w:t>
      </w:r>
    </w:p>
    <w:p w14:paraId="4AF0840A" w14:textId="263581B9" w:rsidR="00E75E57" w:rsidRPr="004B5EC1" w:rsidRDefault="00193DCA" w:rsidP="00A85F96">
      <w:pPr>
        <w:ind w:firstLine="593"/>
        <w:rPr>
          <w:sz w:val="24"/>
          <w:szCs w:val="24"/>
        </w:rPr>
      </w:pPr>
      <w:r w:rsidRPr="004B5EC1">
        <w:rPr>
          <w:sz w:val="24"/>
          <w:szCs w:val="24"/>
        </w:rPr>
        <w:t>Що ж, брехня, брехня і ще раз брехня. Не було ніяких містера і міс Грабен, вони об</w:t>
      </w:r>
      <w:r w:rsidR="00D009D9" w:rsidRPr="004B5EC1">
        <w:rPr>
          <w:sz w:val="24"/>
          <w:szCs w:val="24"/>
        </w:rPr>
        <w:t>оє</w:t>
      </w:r>
      <w:r w:rsidRPr="004B5EC1">
        <w:rPr>
          <w:sz w:val="24"/>
          <w:szCs w:val="24"/>
        </w:rPr>
        <w:t xml:space="preserve"> були олімпійськими охоронцями у </w:t>
      </w:r>
      <w:proofErr w:type="spellStart"/>
      <w:r w:rsidRPr="004B5EC1">
        <w:rPr>
          <w:sz w:val="24"/>
          <w:szCs w:val="24"/>
        </w:rPr>
        <w:t>Фернфоссі</w:t>
      </w:r>
      <w:proofErr w:type="spellEnd"/>
      <w:r w:rsidRPr="004B5EC1">
        <w:rPr>
          <w:sz w:val="24"/>
          <w:szCs w:val="24"/>
        </w:rPr>
        <w:t xml:space="preserve">, які не помітили наближення </w:t>
      </w:r>
      <w:proofErr w:type="spellStart"/>
      <w:r w:rsidR="00D009D9" w:rsidRPr="004B5EC1">
        <w:rPr>
          <w:sz w:val="24"/>
          <w:szCs w:val="24"/>
        </w:rPr>
        <w:t>асйордців</w:t>
      </w:r>
      <w:proofErr w:type="spellEnd"/>
      <w:r w:rsidRPr="004B5EC1">
        <w:rPr>
          <w:sz w:val="24"/>
          <w:szCs w:val="24"/>
        </w:rPr>
        <w:t>, і вони точно не доглядали за мною жодного літа, які я пров</w:t>
      </w:r>
      <w:r w:rsidR="00D009D9" w:rsidRPr="004B5EC1">
        <w:rPr>
          <w:sz w:val="24"/>
          <w:szCs w:val="24"/>
        </w:rPr>
        <w:t>ела</w:t>
      </w:r>
      <w:r w:rsidRPr="004B5EC1">
        <w:rPr>
          <w:sz w:val="24"/>
          <w:szCs w:val="24"/>
        </w:rPr>
        <w:t xml:space="preserve"> у Новій Олімпії, і вже точно вони не були протиотрутою. </w:t>
      </w:r>
      <w:proofErr w:type="spellStart"/>
      <w:r w:rsidRPr="004B5EC1">
        <w:rPr>
          <w:sz w:val="24"/>
          <w:szCs w:val="24"/>
        </w:rPr>
        <w:t>Віша</w:t>
      </w:r>
      <w:proofErr w:type="spellEnd"/>
      <w:r w:rsidRPr="004B5EC1">
        <w:rPr>
          <w:sz w:val="24"/>
          <w:szCs w:val="24"/>
        </w:rPr>
        <w:t xml:space="preserve"> залишила два флакони з кров'ю </w:t>
      </w:r>
      <w:proofErr w:type="spellStart"/>
      <w:r w:rsidRPr="004B5EC1">
        <w:rPr>
          <w:sz w:val="24"/>
          <w:szCs w:val="24"/>
        </w:rPr>
        <w:t>Аларіка</w:t>
      </w:r>
      <w:proofErr w:type="spellEnd"/>
      <w:r w:rsidRPr="004B5EC1">
        <w:rPr>
          <w:sz w:val="24"/>
          <w:szCs w:val="24"/>
        </w:rPr>
        <w:t>, перш ніж я вирішила повернутися до батька, який, я знала, попросить про це. Про якого я зна</w:t>
      </w:r>
      <w:r w:rsidR="00D009D9" w:rsidRPr="004B5EC1">
        <w:rPr>
          <w:sz w:val="24"/>
          <w:szCs w:val="24"/>
        </w:rPr>
        <w:t>ла</w:t>
      </w:r>
      <w:r w:rsidRPr="004B5EC1">
        <w:rPr>
          <w:sz w:val="24"/>
          <w:szCs w:val="24"/>
        </w:rPr>
        <w:t xml:space="preserve"> від дядька </w:t>
      </w:r>
      <w:proofErr w:type="spellStart"/>
      <w:r w:rsidRPr="004B5EC1">
        <w:rPr>
          <w:sz w:val="24"/>
          <w:szCs w:val="24"/>
        </w:rPr>
        <w:t>Аріана</w:t>
      </w:r>
      <w:proofErr w:type="spellEnd"/>
      <w:r w:rsidRPr="004B5EC1">
        <w:rPr>
          <w:sz w:val="24"/>
          <w:szCs w:val="24"/>
        </w:rPr>
        <w:t xml:space="preserve">, який послав за </w:t>
      </w:r>
      <w:proofErr w:type="spellStart"/>
      <w:r w:rsidRPr="004B5EC1">
        <w:rPr>
          <w:sz w:val="24"/>
          <w:szCs w:val="24"/>
        </w:rPr>
        <w:t>Аларіком</w:t>
      </w:r>
      <w:proofErr w:type="spellEnd"/>
      <w:r w:rsidRPr="004B5EC1">
        <w:rPr>
          <w:sz w:val="24"/>
          <w:szCs w:val="24"/>
        </w:rPr>
        <w:t xml:space="preserve">. Для ідеального обманщика потрібна досконала брехня. Не можна жонглювати </w:t>
      </w:r>
      <w:proofErr w:type="spellStart"/>
      <w:r w:rsidRPr="004B5EC1">
        <w:rPr>
          <w:sz w:val="24"/>
          <w:szCs w:val="24"/>
        </w:rPr>
        <w:t>м'ячем</w:t>
      </w:r>
      <w:proofErr w:type="spellEnd"/>
      <w:r w:rsidRPr="004B5EC1">
        <w:rPr>
          <w:sz w:val="24"/>
          <w:szCs w:val="24"/>
        </w:rPr>
        <w:t>, не кинувши спочатку інший - правду за брехню. Як би мені не було сумно будити змитих гномів, протиотрутою була моя правда, щоб завоювати його непробивну довіру.</w:t>
      </w:r>
    </w:p>
    <w:p w14:paraId="080650EC" w14:textId="77777777" w:rsidR="00E75E57" w:rsidRPr="004B5EC1" w:rsidRDefault="00193DCA" w:rsidP="00A85F96">
      <w:pPr>
        <w:ind w:firstLine="593"/>
        <w:rPr>
          <w:sz w:val="24"/>
          <w:szCs w:val="24"/>
        </w:rPr>
      </w:pPr>
      <w:r w:rsidRPr="004B5EC1">
        <w:rPr>
          <w:sz w:val="24"/>
          <w:szCs w:val="24"/>
        </w:rPr>
        <w:t xml:space="preserve">"Дякую, моя </w:t>
      </w:r>
      <w:proofErr w:type="spellStart"/>
      <w:r w:rsidRPr="004B5EC1">
        <w:rPr>
          <w:sz w:val="24"/>
          <w:szCs w:val="24"/>
        </w:rPr>
        <w:t>трояндо</w:t>
      </w:r>
      <w:proofErr w:type="spellEnd"/>
      <w:r w:rsidRPr="004B5EC1">
        <w:rPr>
          <w:sz w:val="24"/>
          <w:szCs w:val="24"/>
        </w:rPr>
        <w:t>", - кивнув він.</w:t>
      </w:r>
    </w:p>
    <w:p w14:paraId="755B26AD" w14:textId="1033C684" w:rsidR="00E75E57" w:rsidRPr="004B5EC1" w:rsidRDefault="00193DCA" w:rsidP="00A85F96">
      <w:pPr>
        <w:ind w:firstLine="593"/>
        <w:rPr>
          <w:sz w:val="24"/>
          <w:szCs w:val="24"/>
        </w:rPr>
      </w:pPr>
      <w:r w:rsidRPr="004B5EC1">
        <w:rPr>
          <w:sz w:val="24"/>
          <w:szCs w:val="24"/>
        </w:rPr>
        <w:t>"Я хочу назад свою к</w:t>
      </w:r>
      <w:r w:rsidR="00D009D9" w:rsidRPr="004B5EC1">
        <w:rPr>
          <w:sz w:val="24"/>
          <w:szCs w:val="24"/>
        </w:rPr>
        <w:t>імнату</w:t>
      </w:r>
      <w:r w:rsidRPr="004B5EC1">
        <w:rPr>
          <w:sz w:val="24"/>
          <w:szCs w:val="24"/>
        </w:rPr>
        <w:t xml:space="preserve">. Залишатися, поки </w:t>
      </w:r>
      <w:r w:rsidR="00D009D9" w:rsidRPr="004B5EC1">
        <w:rPr>
          <w:sz w:val="24"/>
          <w:szCs w:val="24"/>
        </w:rPr>
        <w:t>ти</w:t>
      </w:r>
      <w:r w:rsidRPr="004B5EC1">
        <w:rPr>
          <w:sz w:val="24"/>
          <w:szCs w:val="24"/>
        </w:rPr>
        <w:t xml:space="preserve"> не знайде</w:t>
      </w:r>
      <w:r w:rsidR="00D009D9" w:rsidRPr="004B5EC1">
        <w:rPr>
          <w:sz w:val="24"/>
          <w:szCs w:val="24"/>
        </w:rPr>
        <w:t>ш</w:t>
      </w:r>
      <w:r w:rsidRPr="004B5EC1">
        <w:rPr>
          <w:sz w:val="24"/>
          <w:szCs w:val="24"/>
        </w:rPr>
        <w:t xml:space="preserve"> іншого купця, яко</w:t>
      </w:r>
      <w:r w:rsidR="00D009D9" w:rsidRPr="004B5EC1">
        <w:rPr>
          <w:sz w:val="24"/>
          <w:szCs w:val="24"/>
        </w:rPr>
        <w:t>му</w:t>
      </w:r>
      <w:r w:rsidRPr="004B5EC1">
        <w:rPr>
          <w:sz w:val="24"/>
          <w:szCs w:val="24"/>
        </w:rPr>
        <w:t xml:space="preserve"> мене </w:t>
      </w:r>
      <w:proofErr w:type="spellStart"/>
      <w:r w:rsidRPr="004B5EC1">
        <w:rPr>
          <w:sz w:val="24"/>
          <w:szCs w:val="24"/>
        </w:rPr>
        <w:t>прода</w:t>
      </w:r>
      <w:r w:rsidR="00D009D9" w:rsidRPr="004B5EC1">
        <w:rPr>
          <w:sz w:val="24"/>
          <w:szCs w:val="24"/>
        </w:rPr>
        <w:t>ш</w:t>
      </w:r>
      <w:proofErr w:type="spellEnd"/>
      <w:r w:rsidRPr="004B5EC1">
        <w:rPr>
          <w:sz w:val="24"/>
          <w:szCs w:val="24"/>
        </w:rPr>
        <w:t>. Нікому не потрібна нікчемна принцеса задарма, правда ж?" злісно запитала я.</w:t>
      </w:r>
    </w:p>
    <w:p w14:paraId="44E7BCD9" w14:textId="24ED938E" w:rsidR="00D009D9" w:rsidRPr="004B5EC1" w:rsidRDefault="00193DCA" w:rsidP="00A85F96">
      <w:pPr>
        <w:ind w:firstLine="593"/>
        <w:rPr>
          <w:sz w:val="24"/>
          <w:szCs w:val="24"/>
        </w:rPr>
      </w:pPr>
      <w:r w:rsidRPr="004B5EC1">
        <w:rPr>
          <w:sz w:val="24"/>
          <w:szCs w:val="24"/>
        </w:rPr>
        <w:t xml:space="preserve">Він зібрав руки в кулаки, його щелепа напружилася, але він нічого не сказав, лише кивнув на знак згоди, коли я пройшла повз нього, </w:t>
      </w:r>
      <w:proofErr w:type="spellStart"/>
      <w:r w:rsidRPr="004B5EC1">
        <w:rPr>
          <w:sz w:val="24"/>
          <w:szCs w:val="24"/>
        </w:rPr>
        <w:t>напівшкутильгаючи</w:t>
      </w:r>
      <w:proofErr w:type="spellEnd"/>
      <w:r w:rsidRPr="004B5EC1">
        <w:rPr>
          <w:sz w:val="24"/>
          <w:szCs w:val="24"/>
        </w:rPr>
        <w:t xml:space="preserve"> в напрямку коридору до моєї старої спальні.</w:t>
      </w:r>
    </w:p>
    <w:p w14:paraId="49427864" w14:textId="77777777" w:rsidR="00D009D9" w:rsidRPr="004B5EC1" w:rsidRDefault="00D009D9">
      <w:pPr>
        <w:spacing w:after="160" w:line="259" w:lineRule="auto"/>
        <w:ind w:left="0" w:right="0" w:firstLine="0"/>
        <w:jc w:val="left"/>
        <w:rPr>
          <w:sz w:val="24"/>
          <w:szCs w:val="24"/>
        </w:rPr>
      </w:pPr>
      <w:r w:rsidRPr="004B5EC1">
        <w:rPr>
          <w:sz w:val="24"/>
          <w:szCs w:val="24"/>
        </w:rPr>
        <w:br w:type="page"/>
      </w:r>
    </w:p>
    <w:p w14:paraId="73DDF42F" w14:textId="77777777" w:rsidR="00E75E57" w:rsidRPr="004B5EC1" w:rsidRDefault="00E75E57" w:rsidP="00A85F96">
      <w:pPr>
        <w:ind w:firstLine="593"/>
        <w:rPr>
          <w:sz w:val="24"/>
          <w:szCs w:val="24"/>
        </w:rPr>
      </w:pPr>
    </w:p>
    <w:p w14:paraId="0944B05F" w14:textId="77777777" w:rsidR="00E75E57" w:rsidRPr="004B5EC1" w:rsidRDefault="00193DCA" w:rsidP="00D009D9">
      <w:pPr>
        <w:ind w:firstLine="593"/>
        <w:jc w:val="center"/>
        <w:rPr>
          <w:sz w:val="24"/>
          <w:szCs w:val="24"/>
        </w:rPr>
      </w:pPr>
      <w:r w:rsidRPr="004B5EC1">
        <w:rPr>
          <w:noProof/>
          <w:sz w:val="24"/>
          <w:szCs w:val="24"/>
        </w:rPr>
        <w:drawing>
          <wp:inline distT="0" distB="0" distL="0" distR="0" wp14:anchorId="60D3A8D5" wp14:editId="3300D8C2">
            <wp:extent cx="2963655" cy="217169"/>
            <wp:effectExtent l="0" t="0" r="0" b="0"/>
            <wp:docPr id="176711" name="Picture 176711"/>
            <wp:cNvGraphicFramePr/>
            <a:graphic xmlns:a="http://schemas.openxmlformats.org/drawingml/2006/main">
              <a:graphicData uri="http://schemas.openxmlformats.org/drawingml/2006/picture">
                <pic:pic xmlns:pic="http://schemas.openxmlformats.org/drawingml/2006/picture">
                  <pic:nvPicPr>
                    <pic:cNvPr id="176711" name="Picture 176711"/>
                    <pic:cNvPicPr/>
                  </pic:nvPicPr>
                  <pic:blipFill>
                    <a:blip r:embed="rId18"/>
                    <a:stretch>
                      <a:fillRect/>
                    </a:stretch>
                  </pic:blipFill>
                  <pic:spPr>
                    <a:xfrm>
                      <a:off x="0" y="0"/>
                      <a:ext cx="2963655" cy="217169"/>
                    </a:xfrm>
                    <a:prstGeom prst="rect">
                      <a:avLst/>
                    </a:prstGeom>
                  </pic:spPr>
                </pic:pic>
              </a:graphicData>
            </a:graphic>
          </wp:inline>
        </w:drawing>
      </w:r>
    </w:p>
    <w:p w14:paraId="3B7349D6" w14:textId="77777777" w:rsidR="00D009D9" w:rsidRPr="004B5EC1" w:rsidRDefault="00D009D9" w:rsidP="00D009D9">
      <w:pPr>
        <w:ind w:firstLine="593"/>
        <w:jc w:val="center"/>
        <w:rPr>
          <w:sz w:val="24"/>
          <w:szCs w:val="24"/>
        </w:rPr>
      </w:pPr>
    </w:p>
    <w:p w14:paraId="3DFAF99D" w14:textId="259B7B54" w:rsidR="00E75E57" w:rsidRPr="004B5EC1" w:rsidRDefault="00193DCA" w:rsidP="009D6193">
      <w:pPr>
        <w:ind w:firstLine="593"/>
        <w:rPr>
          <w:sz w:val="24"/>
          <w:szCs w:val="24"/>
        </w:rPr>
      </w:pPr>
      <w:r w:rsidRPr="004B5EC1">
        <w:rPr>
          <w:sz w:val="24"/>
          <w:szCs w:val="24"/>
        </w:rPr>
        <w:t>Слуги миттю приготували мої покої. Батько не турбував мене три дні, але залишав письмові послання разом зі сніданком. Порожн</w:t>
      </w:r>
      <w:r w:rsidR="009D6193" w:rsidRPr="004B5EC1">
        <w:rPr>
          <w:sz w:val="24"/>
          <w:szCs w:val="24"/>
        </w:rPr>
        <w:t xml:space="preserve">і </w:t>
      </w:r>
      <w:r w:rsidRPr="004B5EC1">
        <w:rPr>
          <w:sz w:val="24"/>
          <w:szCs w:val="24"/>
        </w:rPr>
        <w:t>слова та побажання якнайшвидшого одужання.</w:t>
      </w:r>
    </w:p>
    <w:p w14:paraId="6046C05E" w14:textId="757E71C9" w:rsidR="00E75E57" w:rsidRPr="004B5EC1" w:rsidRDefault="00193DCA" w:rsidP="00A85F96">
      <w:pPr>
        <w:ind w:firstLine="593"/>
        <w:rPr>
          <w:sz w:val="24"/>
          <w:szCs w:val="24"/>
        </w:rPr>
      </w:pPr>
      <w:r w:rsidRPr="004B5EC1">
        <w:rPr>
          <w:sz w:val="24"/>
          <w:szCs w:val="24"/>
        </w:rPr>
        <w:t>І три жахливі дні я бу</w:t>
      </w:r>
      <w:r w:rsidR="009D6193" w:rsidRPr="004B5EC1">
        <w:rPr>
          <w:sz w:val="24"/>
          <w:szCs w:val="24"/>
        </w:rPr>
        <w:t>ла</w:t>
      </w:r>
      <w:r w:rsidRPr="004B5EC1">
        <w:rPr>
          <w:sz w:val="24"/>
          <w:szCs w:val="24"/>
        </w:rPr>
        <w:t xml:space="preserve"> змушен</w:t>
      </w:r>
      <w:r w:rsidR="009D6193" w:rsidRPr="004B5EC1">
        <w:rPr>
          <w:sz w:val="24"/>
          <w:szCs w:val="24"/>
        </w:rPr>
        <w:t>а</w:t>
      </w:r>
      <w:r w:rsidRPr="004B5EC1">
        <w:rPr>
          <w:sz w:val="24"/>
          <w:szCs w:val="24"/>
        </w:rPr>
        <w:t xml:space="preserve"> залишатися прикут</w:t>
      </w:r>
      <w:r w:rsidR="009D6193" w:rsidRPr="004B5EC1">
        <w:rPr>
          <w:sz w:val="24"/>
          <w:szCs w:val="24"/>
        </w:rPr>
        <w:t>ою</w:t>
      </w:r>
      <w:r w:rsidRPr="004B5EC1">
        <w:rPr>
          <w:sz w:val="24"/>
          <w:szCs w:val="24"/>
        </w:rPr>
        <w:t xml:space="preserve"> до ліжка, в той час як мої ноги свербіли від бажання досліджувати.</w:t>
      </w:r>
    </w:p>
    <w:p w14:paraId="154EC92B" w14:textId="767DC822" w:rsidR="00E75E57" w:rsidRPr="004B5EC1" w:rsidRDefault="00193DCA" w:rsidP="00A85F96">
      <w:pPr>
        <w:ind w:firstLine="593"/>
        <w:rPr>
          <w:sz w:val="24"/>
          <w:szCs w:val="24"/>
        </w:rPr>
      </w:pPr>
      <w:r w:rsidRPr="004B5EC1">
        <w:rPr>
          <w:sz w:val="24"/>
          <w:szCs w:val="24"/>
        </w:rPr>
        <w:t>Сьогодні він покликав мене на сніданок, тож я вдягла оксамитову сапфірову сукню</w:t>
      </w:r>
      <w:r w:rsidR="009D6193" w:rsidRPr="004B5EC1">
        <w:rPr>
          <w:sz w:val="24"/>
          <w:szCs w:val="24"/>
        </w:rPr>
        <w:t xml:space="preserve"> </w:t>
      </w:r>
      <w:r w:rsidRPr="004B5EC1">
        <w:rPr>
          <w:sz w:val="24"/>
          <w:szCs w:val="24"/>
        </w:rPr>
        <w:t xml:space="preserve">з довгими рукавами і зібрала волосся, зав'язавши його за спиною </w:t>
      </w:r>
      <w:r w:rsidR="009D6193" w:rsidRPr="004B5EC1">
        <w:rPr>
          <w:sz w:val="24"/>
          <w:szCs w:val="24"/>
        </w:rPr>
        <w:t>стрічкою</w:t>
      </w:r>
      <w:r w:rsidRPr="004B5EC1">
        <w:rPr>
          <w:sz w:val="24"/>
          <w:szCs w:val="24"/>
        </w:rPr>
        <w:t>. Я не впускала слуг до своїх покоїв і не просила їх допомагати мені. З якоїсь дивної причини всі вони були новими людьми, включно з охоронцями, що патрулювали замок.</w:t>
      </w:r>
    </w:p>
    <w:p w14:paraId="0A882322" w14:textId="1D715CB9" w:rsidR="00E75E57" w:rsidRPr="004B5EC1" w:rsidRDefault="00193DCA" w:rsidP="00A85F96">
      <w:pPr>
        <w:ind w:firstLine="593"/>
        <w:rPr>
          <w:sz w:val="24"/>
          <w:szCs w:val="24"/>
        </w:rPr>
      </w:pPr>
      <w:r w:rsidRPr="004B5EC1">
        <w:rPr>
          <w:sz w:val="24"/>
          <w:szCs w:val="24"/>
        </w:rPr>
        <w:t>Я зупини</w:t>
      </w:r>
      <w:r w:rsidR="009D6193" w:rsidRPr="004B5EC1">
        <w:rPr>
          <w:sz w:val="24"/>
          <w:szCs w:val="24"/>
        </w:rPr>
        <w:t>ла</w:t>
      </w:r>
      <w:r w:rsidRPr="004B5EC1">
        <w:rPr>
          <w:sz w:val="24"/>
          <w:szCs w:val="24"/>
        </w:rPr>
        <w:t xml:space="preserve">ся. Вдалині дзвенів дзвін, такий самий, як і останні кілька днів. Тричі на день звук тривав цілих три хвилини. Комендантська година? Чи це через страх перед </w:t>
      </w:r>
      <w:proofErr w:type="spellStart"/>
      <w:r w:rsidRPr="004B5EC1">
        <w:rPr>
          <w:sz w:val="24"/>
          <w:szCs w:val="24"/>
        </w:rPr>
        <w:t>Адріат</w:t>
      </w:r>
      <w:r w:rsidR="009D6193" w:rsidRPr="004B5EC1">
        <w:rPr>
          <w:sz w:val="24"/>
          <w:szCs w:val="24"/>
        </w:rPr>
        <w:t>о</w:t>
      </w:r>
      <w:r w:rsidRPr="004B5EC1">
        <w:rPr>
          <w:sz w:val="24"/>
          <w:szCs w:val="24"/>
        </w:rPr>
        <w:t>ю</w:t>
      </w:r>
      <w:proofErr w:type="spellEnd"/>
      <w:r w:rsidRPr="004B5EC1">
        <w:rPr>
          <w:sz w:val="24"/>
          <w:szCs w:val="24"/>
        </w:rPr>
        <w:t>?</w:t>
      </w:r>
    </w:p>
    <w:p w14:paraId="23B87EC9" w14:textId="6B2DBBF9" w:rsidR="00E75E57" w:rsidRPr="004B5EC1" w:rsidRDefault="00193DCA" w:rsidP="00A85F96">
      <w:pPr>
        <w:ind w:firstLine="593"/>
        <w:rPr>
          <w:sz w:val="24"/>
          <w:szCs w:val="24"/>
        </w:rPr>
      </w:pPr>
      <w:r w:rsidRPr="004B5EC1">
        <w:rPr>
          <w:sz w:val="24"/>
          <w:szCs w:val="24"/>
        </w:rPr>
        <w:t>Коридором навпроти мене йшла служниця, прискоривши крок і опустивши голову, коли побачила мене. Схопивши її за руку, я зупини</w:t>
      </w:r>
      <w:r w:rsidR="009D6193" w:rsidRPr="004B5EC1">
        <w:rPr>
          <w:sz w:val="24"/>
          <w:szCs w:val="24"/>
        </w:rPr>
        <w:t>ла</w:t>
      </w:r>
      <w:r w:rsidRPr="004B5EC1">
        <w:rPr>
          <w:sz w:val="24"/>
          <w:szCs w:val="24"/>
        </w:rPr>
        <w:t xml:space="preserve"> її, і вона злякалася до глибини душі, її пульс барабанив так голосно, що у мене розболілася голова. "Що це за дзвін, що дзвонить тричі на день?"</w:t>
      </w:r>
    </w:p>
    <w:p w14:paraId="77E497AB" w14:textId="77777777" w:rsidR="00E75E57" w:rsidRPr="004B5EC1" w:rsidRDefault="00193DCA" w:rsidP="00A85F96">
      <w:pPr>
        <w:ind w:firstLine="593"/>
        <w:rPr>
          <w:sz w:val="24"/>
          <w:szCs w:val="24"/>
        </w:rPr>
      </w:pPr>
      <w:r w:rsidRPr="004B5EC1">
        <w:rPr>
          <w:sz w:val="24"/>
          <w:szCs w:val="24"/>
        </w:rPr>
        <w:t>Вона важко ковтнула. "Я... Я..."</w:t>
      </w:r>
    </w:p>
    <w:p w14:paraId="179B733C" w14:textId="32BAB5C9" w:rsidR="00E75E57" w:rsidRPr="004B5EC1" w:rsidRDefault="00193DCA" w:rsidP="00A85F96">
      <w:pPr>
        <w:ind w:firstLine="593"/>
        <w:rPr>
          <w:sz w:val="24"/>
          <w:szCs w:val="24"/>
        </w:rPr>
      </w:pPr>
      <w:r w:rsidRPr="004B5EC1">
        <w:rPr>
          <w:sz w:val="24"/>
          <w:szCs w:val="24"/>
        </w:rPr>
        <w:t>"Неправильна відповідь", - сказа</w:t>
      </w:r>
      <w:r w:rsidR="000C2EEE" w:rsidRPr="004B5EC1">
        <w:rPr>
          <w:sz w:val="24"/>
          <w:szCs w:val="24"/>
        </w:rPr>
        <w:t>ла</w:t>
      </w:r>
      <w:r w:rsidRPr="004B5EC1">
        <w:rPr>
          <w:sz w:val="24"/>
          <w:szCs w:val="24"/>
        </w:rPr>
        <w:t xml:space="preserve"> я, смикнувши її досить близько, щоб вона відчула кинджал, який я трима</w:t>
      </w:r>
      <w:r w:rsidR="000C2EEE" w:rsidRPr="004B5EC1">
        <w:rPr>
          <w:sz w:val="24"/>
          <w:szCs w:val="24"/>
        </w:rPr>
        <w:t>ла</w:t>
      </w:r>
      <w:r w:rsidRPr="004B5EC1">
        <w:rPr>
          <w:sz w:val="24"/>
          <w:szCs w:val="24"/>
        </w:rPr>
        <w:t xml:space="preserve"> біля її живота. "Спробуй ще раз".</w:t>
      </w:r>
    </w:p>
    <w:p w14:paraId="41A07EDE" w14:textId="77777777" w:rsidR="00E75E57" w:rsidRPr="004B5EC1" w:rsidRDefault="00193DCA" w:rsidP="00A85F96">
      <w:pPr>
        <w:ind w:firstLine="593"/>
        <w:rPr>
          <w:sz w:val="24"/>
          <w:szCs w:val="24"/>
        </w:rPr>
      </w:pPr>
      <w:r w:rsidRPr="004B5EC1">
        <w:rPr>
          <w:sz w:val="24"/>
          <w:szCs w:val="24"/>
        </w:rPr>
        <w:t>"Нам не дозволяли виходити за стіни замку, - сказала вона, вся тремтячи. "Його Величність наказав привезти до замку всю нову прислугу невдовзі після вашого прибуття. Мій батько був винен королівській скарбниці, і він віддав мене як плату. Я нікуди не виходжу без свого наставника. Присягаюся, принцесо, я нічого не знаю про те, що за стінами. Так само, як і ви. Дзвони б'ють тричі на день, щодня, відколи мене сюди привезли".</w:t>
      </w:r>
    </w:p>
    <w:p w14:paraId="452FDBB9" w14:textId="6C8FEA1E" w:rsidR="00E75E57" w:rsidRPr="004B5EC1" w:rsidRDefault="00193DCA" w:rsidP="00A85F96">
      <w:pPr>
        <w:ind w:firstLine="593"/>
        <w:rPr>
          <w:sz w:val="24"/>
          <w:szCs w:val="24"/>
        </w:rPr>
      </w:pPr>
      <w:r w:rsidRPr="004B5EC1">
        <w:rPr>
          <w:sz w:val="24"/>
          <w:szCs w:val="24"/>
        </w:rPr>
        <w:t>"Хто твій батько?" запита</w:t>
      </w:r>
      <w:r w:rsidR="000C2EEE" w:rsidRPr="004B5EC1">
        <w:rPr>
          <w:sz w:val="24"/>
          <w:szCs w:val="24"/>
        </w:rPr>
        <w:t>ла</w:t>
      </w:r>
      <w:r w:rsidRPr="004B5EC1">
        <w:rPr>
          <w:sz w:val="24"/>
          <w:szCs w:val="24"/>
        </w:rPr>
        <w:t xml:space="preserve"> я, відпускаючи її і вкладаючи кинджал у піхви.</w:t>
      </w:r>
    </w:p>
    <w:p w14:paraId="38E90B2F" w14:textId="77777777" w:rsidR="000C2EEE" w:rsidRPr="004B5EC1" w:rsidRDefault="00193DCA" w:rsidP="000C2EEE">
      <w:pPr>
        <w:ind w:firstLine="593"/>
        <w:rPr>
          <w:sz w:val="24"/>
          <w:szCs w:val="24"/>
        </w:rPr>
      </w:pPr>
      <w:r w:rsidRPr="004B5EC1">
        <w:rPr>
          <w:sz w:val="24"/>
          <w:szCs w:val="24"/>
        </w:rPr>
        <w:t xml:space="preserve">Вона розгублено моргнула. "Мій... батько? Торговець молюсками на південь від </w:t>
      </w:r>
      <w:proofErr w:type="spellStart"/>
      <w:r w:rsidRPr="004B5EC1">
        <w:rPr>
          <w:sz w:val="24"/>
          <w:szCs w:val="24"/>
        </w:rPr>
        <w:t>Брогміра</w:t>
      </w:r>
      <w:proofErr w:type="spellEnd"/>
      <w:r w:rsidRPr="004B5EC1">
        <w:rPr>
          <w:sz w:val="24"/>
          <w:szCs w:val="24"/>
        </w:rPr>
        <w:t>, Ваша Високість. Чому ви питаєте?"</w:t>
      </w:r>
    </w:p>
    <w:p w14:paraId="0833D6D1" w14:textId="29FBB8B0" w:rsidR="00E75E57" w:rsidRPr="004B5EC1" w:rsidRDefault="00193DCA" w:rsidP="000C2EEE">
      <w:pPr>
        <w:ind w:firstLine="593"/>
        <w:rPr>
          <w:sz w:val="24"/>
          <w:szCs w:val="24"/>
        </w:rPr>
      </w:pPr>
      <w:r w:rsidRPr="004B5EC1">
        <w:rPr>
          <w:sz w:val="24"/>
          <w:szCs w:val="24"/>
        </w:rPr>
        <w:t>"У тебе є ще брати чи сестри?"</w:t>
      </w:r>
    </w:p>
    <w:p w14:paraId="553806BE" w14:textId="77777777" w:rsidR="000C2EEE" w:rsidRPr="004B5EC1" w:rsidRDefault="00193DCA" w:rsidP="00A85F96">
      <w:pPr>
        <w:ind w:firstLine="593"/>
        <w:rPr>
          <w:sz w:val="24"/>
          <w:szCs w:val="24"/>
        </w:rPr>
      </w:pPr>
      <w:r w:rsidRPr="004B5EC1">
        <w:rPr>
          <w:sz w:val="24"/>
          <w:szCs w:val="24"/>
        </w:rPr>
        <w:t>Тепер вона виглядала ще більш розгубленою. "Брат."</w:t>
      </w:r>
    </w:p>
    <w:p w14:paraId="47C4B251" w14:textId="61677AA4" w:rsidR="00E75E57" w:rsidRPr="004B5EC1" w:rsidRDefault="00193DCA" w:rsidP="00A85F96">
      <w:pPr>
        <w:ind w:firstLine="593"/>
        <w:rPr>
          <w:sz w:val="24"/>
          <w:szCs w:val="24"/>
        </w:rPr>
      </w:pPr>
      <w:r w:rsidRPr="004B5EC1">
        <w:rPr>
          <w:sz w:val="24"/>
          <w:szCs w:val="24"/>
        </w:rPr>
        <w:t>"Молодший?</w:t>
      </w:r>
    </w:p>
    <w:p w14:paraId="5FF9B593" w14:textId="77777777" w:rsidR="00E75E57" w:rsidRPr="004B5EC1" w:rsidRDefault="00193DCA" w:rsidP="00A85F96">
      <w:pPr>
        <w:ind w:firstLine="593"/>
        <w:rPr>
          <w:sz w:val="24"/>
          <w:szCs w:val="24"/>
        </w:rPr>
      </w:pPr>
      <w:r w:rsidRPr="004B5EC1">
        <w:rPr>
          <w:sz w:val="24"/>
          <w:szCs w:val="24"/>
        </w:rPr>
        <w:t>"На рік старше".</w:t>
      </w:r>
    </w:p>
    <w:p w14:paraId="09B7B4AD" w14:textId="77777777" w:rsidR="00E75E57" w:rsidRPr="004B5EC1" w:rsidRDefault="00193DCA" w:rsidP="00A85F96">
      <w:pPr>
        <w:ind w:firstLine="593"/>
        <w:rPr>
          <w:sz w:val="24"/>
          <w:szCs w:val="24"/>
        </w:rPr>
      </w:pPr>
      <w:r w:rsidRPr="004B5EC1">
        <w:rPr>
          <w:sz w:val="24"/>
          <w:szCs w:val="24"/>
        </w:rPr>
        <w:t>"І що він робить?"</w:t>
      </w:r>
    </w:p>
    <w:p w14:paraId="679B1661" w14:textId="7D00F425" w:rsidR="00E75E57" w:rsidRPr="004B5EC1" w:rsidRDefault="00193DCA" w:rsidP="00A85F96">
      <w:pPr>
        <w:ind w:firstLine="593"/>
        <w:rPr>
          <w:sz w:val="24"/>
          <w:szCs w:val="24"/>
        </w:rPr>
      </w:pPr>
      <w:r w:rsidRPr="004B5EC1">
        <w:rPr>
          <w:sz w:val="24"/>
          <w:szCs w:val="24"/>
        </w:rPr>
        <w:t xml:space="preserve">"Небагато. Батько </w:t>
      </w:r>
      <w:proofErr w:type="spellStart"/>
      <w:r w:rsidRPr="004B5EC1">
        <w:rPr>
          <w:sz w:val="24"/>
          <w:szCs w:val="24"/>
        </w:rPr>
        <w:t>передасть</w:t>
      </w:r>
      <w:proofErr w:type="spellEnd"/>
      <w:r w:rsidRPr="004B5EC1">
        <w:rPr>
          <w:sz w:val="24"/>
          <w:szCs w:val="24"/>
        </w:rPr>
        <w:t xml:space="preserve"> йому бізнес, </w:t>
      </w:r>
      <w:r w:rsidR="000C2EEE" w:rsidRPr="004B5EC1">
        <w:rPr>
          <w:sz w:val="24"/>
          <w:szCs w:val="24"/>
        </w:rPr>
        <w:t xml:space="preserve">я так </w:t>
      </w:r>
      <w:r w:rsidRPr="004B5EC1">
        <w:rPr>
          <w:sz w:val="24"/>
          <w:szCs w:val="24"/>
        </w:rPr>
        <w:t xml:space="preserve">думаю". </w:t>
      </w:r>
    </w:p>
    <w:p w14:paraId="43B676A8" w14:textId="1A486717" w:rsidR="00E75E57" w:rsidRPr="004B5EC1" w:rsidRDefault="00193DCA" w:rsidP="00A85F96">
      <w:pPr>
        <w:ind w:firstLine="593"/>
        <w:rPr>
          <w:sz w:val="24"/>
          <w:szCs w:val="24"/>
        </w:rPr>
      </w:pPr>
      <w:r w:rsidRPr="004B5EC1">
        <w:rPr>
          <w:sz w:val="24"/>
          <w:szCs w:val="24"/>
        </w:rPr>
        <w:t>"А що ти хоті</w:t>
      </w:r>
      <w:r w:rsidR="000C2EEE" w:rsidRPr="004B5EC1">
        <w:rPr>
          <w:sz w:val="24"/>
          <w:szCs w:val="24"/>
        </w:rPr>
        <w:t>ла</w:t>
      </w:r>
      <w:r w:rsidRPr="004B5EC1">
        <w:rPr>
          <w:sz w:val="24"/>
          <w:szCs w:val="24"/>
        </w:rPr>
        <w:t xml:space="preserve"> робити?"</w:t>
      </w:r>
    </w:p>
    <w:p w14:paraId="49F2E8B1" w14:textId="77777777" w:rsidR="00E75E57" w:rsidRPr="004B5EC1" w:rsidRDefault="00193DCA" w:rsidP="00A85F96">
      <w:pPr>
        <w:ind w:firstLine="593"/>
        <w:rPr>
          <w:sz w:val="24"/>
          <w:szCs w:val="24"/>
        </w:rPr>
      </w:pPr>
      <w:r w:rsidRPr="004B5EC1">
        <w:rPr>
          <w:sz w:val="24"/>
          <w:szCs w:val="24"/>
        </w:rPr>
        <w:t>"Я не розумію", - сказала вона, міцно обіймаючи себе.</w:t>
      </w:r>
    </w:p>
    <w:p w14:paraId="06D5AA17" w14:textId="20D699E2" w:rsidR="00E75E57" w:rsidRPr="004B5EC1" w:rsidRDefault="00193DCA" w:rsidP="00A85F96">
      <w:pPr>
        <w:ind w:firstLine="593"/>
        <w:rPr>
          <w:sz w:val="24"/>
          <w:szCs w:val="24"/>
        </w:rPr>
      </w:pPr>
      <w:r w:rsidRPr="004B5EC1">
        <w:rPr>
          <w:sz w:val="24"/>
          <w:szCs w:val="24"/>
        </w:rPr>
        <w:lastRenderedPageBreak/>
        <w:t>"Перед тим, як ти бу</w:t>
      </w:r>
      <w:r w:rsidR="000C2EEE" w:rsidRPr="004B5EC1">
        <w:rPr>
          <w:sz w:val="24"/>
          <w:szCs w:val="24"/>
        </w:rPr>
        <w:t>ла</w:t>
      </w:r>
      <w:r w:rsidRPr="004B5EC1">
        <w:rPr>
          <w:sz w:val="24"/>
          <w:szCs w:val="24"/>
        </w:rPr>
        <w:t xml:space="preserve"> віддан</w:t>
      </w:r>
      <w:r w:rsidR="000C2EEE" w:rsidRPr="004B5EC1">
        <w:rPr>
          <w:sz w:val="24"/>
          <w:szCs w:val="24"/>
        </w:rPr>
        <w:t>а</w:t>
      </w:r>
      <w:r w:rsidRPr="004B5EC1">
        <w:rPr>
          <w:sz w:val="24"/>
          <w:szCs w:val="24"/>
        </w:rPr>
        <w:t>, як вівця, моєму батькові, що ти хоті</w:t>
      </w:r>
      <w:r w:rsidR="000C2EEE" w:rsidRPr="004B5EC1">
        <w:rPr>
          <w:sz w:val="24"/>
          <w:szCs w:val="24"/>
        </w:rPr>
        <w:t>ла</w:t>
      </w:r>
      <w:r w:rsidRPr="004B5EC1">
        <w:rPr>
          <w:sz w:val="24"/>
          <w:szCs w:val="24"/>
        </w:rPr>
        <w:t xml:space="preserve"> робити?"</w:t>
      </w:r>
    </w:p>
    <w:p w14:paraId="4DEAFB63" w14:textId="77777777" w:rsidR="00E75E57" w:rsidRPr="004B5EC1" w:rsidRDefault="00193DCA" w:rsidP="00A85F96">
      <w:pPr>
        <w:ind w:firstLine="593"/>
        <w:rPr>
          <w:sz w:val="24"/>
          <w:szCs w:val="24"/>
        </w:rPr>
      </w:pPr>
      <w:r w:rsidRPr="004B5EC1">
        <w:rPr>
          <w:sz w:val="24"/>
          <w:szCs w:val="24"/>
        </w:rPr>
        <w:t>Вона на мить замислилася. "Я добре вчилася в школі. Мама навчила мене добре читати і писати, і я кілька разів працювала в друкарні, коли їм потрібна була пара рук. Я хотіла цим займатися".</w:t>
      </w:r>
    </w:p>
    <w:p w14:paraId="144CC98F" w14:textId="345FC9BF" w:rsidR="000C2EEE" w:rsidRPr="004B5EC1" w:rsidRDefault="00193DCA" w:rsidP="000C2EEE">
      <w:pPr>
        <w:ind w:firstLine="593"/>
        <w:rPr>
          <w:sz w:val="24"/>
          <w:szCs w:val="24"/>
        </w:rPr>
      </w:pPr>
      <w:r w:rsidRPr="004B5EC1">
        <w:rPr>
          <w:sz w:val="24"/>
          <w:szCs w:val="24"/>
        </w:rPr>
        <w:t>Я кивну</w:t>
      </w:r>
      <w:r w:rsidR="000C2EEE" w:rsidRPr="004B5EC1">
        <w:rPr>
          <w:sz w:val="24"/>
          <w:szCs w:val="24"/>
        </w:rPr>
        <w:t>ла</w:t>
      </w:r>
      <w:r w:rsidRPr="004B5EC1">
        <w:rPr>
          <w:sz w:val="24"/>
          <w:szCs w:val="24"/>
        </w:rPr>
        <w:t>. "Це і багато іншого ти отримаєш. Я обміняюся з тобою.</w:t>
      </w:r>
      <w:r w:rsidR="000C2EEE" w:rsidRPr="004B5EC1">
        <w:rPr>
          <w:sz w:val="24"/>
          <w:szCs w:val="24"/>
        </w:rPr>
        <w:t xml:space="preserve"> </w:t>
      </w:r>
      <w:r w:rsidRPr="004B5EC1">
        <w:rPr>
          <w:sz w:val="24"/>
          <w:szCs w:val="24"/>
        </w:rPr>
        <w:t xml:space="preserve">Свобода, вибір і хороші гроші, щоб забрати </w:t>
      </w:r>
      <w:r w:rsidR="000C2EEE" w:rsidRPr="004B5EC1">
        <w:rPr>
          <w:sz w:val="24"/>
          <w:szCs w:val="24"/>
        </w:rPr>
        <w:t>тебе</w:t>
      </w:r>
      <w:r w:rsidRPr="004B5EC1">
        <w:rPr>
          <w:sz w:val="24"/>
          <w:szCs w:val="24"/>
        </w:rPr>
        <w:t xml:space="preserve"> далеко звідси". </w:t>
      </w:r>
    </w:p>
    <w:p w14:paraId="7F21C992" w14:textId="3CA15529" w:rsidR="00E75E57" w:rsidRPr="004B5EC1" w:rsidRDefault="00193DCA" w:rsidP="000C2EEE">
      <w:pPr>
        <w:ind w:firstLine="593"/>
        <w:rPr>
          <w:sz w:val="24"/>
          <w:szCs w:val="24"/>
        </w:rPr>
      </w:pPr>
      <w:r w:rsidRPr="004B5EC1">
        <w:rPr>
          <w:sz w:val="24"/>
          <w:szCs w:val="24"/>
        </w:rPr>
        <w:t>"Що?"</w:t>
      </w:r>
    </w:p>
    <w:p w14:paraId="5F7DD9F9" w14:textId="58C2050B" w:rsidR="00E75E57" w:rsidRPr="004B5EC1" w:rsidRDefault="00193DCA" w:rsidP="000C2EEE">
      <w:pPr>
        <w:ind w:firstLine="593"/>
        <w:rPr>
          <w:sz w:val="24"/>
          <w:szCs w:val="24"/>
        </w:rPr>
      </w:pPr>
      <w:r w:rsidRPr="004B5EC1">
        <w:rPr>
          <w:sz w:val="24"/>
          <w:szCs w:val="24"/>
        </w:rPr>
        <w:t xml:space="preserve">"Натомість я хочу, щоб ти дещо для мене зробила. Сьогодні ввечері прийди до мене в </w:t>
      </w:r>
      <w:r w:rsidR="000C2EEE" w:rsidRPr="004B5EC1">
        <w:rPr>
          <w:sz w:val="24"/>
          <w:szCs w:val="24"/>
        </w:rPr>
        <w:t>покої</w:t>
      </w:r>
      <w:r w:rsidRPr="004B5EC1">
        <w:rPr>
          <w:sz w:val="24"/>
          <w:szCs w:val="24"/>
        </w:rPr>
        <w:t xml:space="preserve"> і принеси сережки, які я загубила сьогодні за сніданком". Постукавши пальцем по діаманту у вусі, я підморгнула їй і попрямувала на сніданок. Перевірка. Перевірити, чи не похитнулася вірність у ці важкі для </w:t>
      </w:r>
      <w:proofErr w:type="spellStart"/>
      <w:r w:rsidR="000C2EEE" w:rsidRPr="004B5EC1">
        <w:rPr>
          <w:sz w:val="24"/>
          <w:szCs w:val="24"/>
        </w:rPr>
        <w:t>А</w:t>
      </w:r>
      <w:r w:rsidRPr="004B5EC1">
        <w:rPr>
          <w:sz w:val="24"/>
          <w:szCs w:val="24"/>
        </w:rPr>
        <w:t>сйорда</w:t>
      </w:r>
      <w:proofErr w:type="spellEnd"/>
      <w:r w:rsidRPr="004B5EC1">
        <w:rPr>
          <w:sz w:val="24"/>
          <w:szCs w:val="24"/>
        </w:rPr>
        <w:t xml:space="preserve"> часи. І підтвердження, чи не найняв мій батько помічників, щоб тримати мене в невіданні і шпигувати за мною.</w:t>
      </w:r>
    </w:p>
    <w:p w14:paraId="7A2017A5" w14:textId="64099D09" w:rsidR="00E75E57" w:rsidRPr="004B5EC1" w:rsidRDefault="00193DCA" w:rsidP="00A85F96">
      <w:pPr>
        <w:ind w:firstLine="593"/>
        <w:rPr>
          <w:sz w:val="24"/>
          <w:szCs w:val="24"/>
        </w:rPr>
      </w:pPr>
      <w:r w:rsidRPr="004B5EC1">
        <w:rPr>
          <w:sz w:val="24"/>
          <w:szCs w:val="24"/>
        </w:rPr>
        <w:t>Батько самотньо сидів на чолі столу, його очі трохи пожвавішали, коли він помітив мене, і я майже відчу</w:t>
      </w:r>
      <w:r w:rsidR="000C2EEE" w:rsidRPr="004B5EC1">
        <w:rPr>
          <w:sz w:val="24"/>
          <w:szCs w:val="24"/>
        </w:rPr>
        <w:t>ла</w:t>
      </w:r>
      <w:r w:rsidRPr="004B5EC1">
        <w:rPr>
          <w:sz w:val="24"/>
          <w:szCs w:val="24"/>
        </w:rPr>
        <w:t xml:space="preserve"> спалах жалю до тирана. Такий старий і самотній.</w:t>
      </w:r>
    </w:p>
    <w:p w14:paraId="4D878A16" w14:textId="377D1237" w:rsidR="00E75E57" w:rsidRPr="004B5EC1" w:rsidRDefault="00193DCA" w:rsidP="000C2EEE">
      <w:pPr>
        <w:ind w:firstLine="593"/>
        <w:rPr>
          <w:sz w:val="24"/>
          <w:szCs w:val="24"/>
        </w:rPr>
      </w:pPr>
      <w:r w:rsidRPr="004B5EC1">
        <w:rPr>
          <w:sz w:val="24"/>
          <w:szCs w:val="24"/>
        </w:rPr>
        <w:t>Вклонившись, я зайня</w:t>
      </w:r>
      <w:r w:rsidR="000C2EEE" w:rsidRPr="004B5EC1">
        <w:rPr>
          <w:sz w:val="24"/>
          <w:szCs w:val="24"/>
        </w:rPr>
        <w:t>ла</w:t>
      </w:r>
      <w:r w:rsidRPr="004B5EC1">
        <w:rPr>
          <w:sz w:val="24"/>
          <w:szCs w:val="24"/>
        </w:rPr>
        <w:t xml:space="preserve"> своє звичне місце біля нього. Як тільки я сі</w:t>
      </w:r>
      <w:r w:rsidR="000C2EEE" w:rsidRPr="004B5EC1">
        <w:rPr>
          <w:sz w:val="24"/>
          <w:szCs w:val="24"/>
        </w:rPr>
        <w:t>ла</w:t>
      </w:r>
      <w:r w:rsidRPr="004B5EC1">
        <w:rPr>
          <w:sz w:val="24"/>
          <w:szCs w:val="24"/>
        </w:rPr>
        <w:t>, мій шлунок забурчав, але я не бу</w:t>
      </w:r>
      <w:r w:rsidR="000C2EEE" w:rsidRPr="004B5EC1">
        <w:rPr>
          <w:sz w:val="24"/>
          <w:szCs w:val="24"/>
        </w:rPr>
        <w:t>ла</w:t>
      </w:r>
      <w:r w:rsidRPr="004B5EC1">
        <w:rPr>
          <w:sz w:val="24"/>
          <w:szCs w:val="24"/>
        </w:rPr>
        <w:t xml:space="preserve"> голодн</w:t>
      </w:r>
      <w:r w:rsidR="000C2EEE" w:rsidRPr="004B5EC1">
        <w:rPr>
          <w:sz w:val="24"/>
          <w:szCs w:val="24"/>
        </w:rPr>
        <w:t>а</w:t>
      </w:r>
      <w:r w:rsidRPr="004B5EC1">
        <w:rPr>
          <w:sz w:val="24"/>
          <w:szCs w:val="24"/>
        </w:rPr>
        <w:t>. Щось вдарило по моїх почуттях, і я схопи</w:t>
      </w:r>
      <w:r w:rsidR="000C2EEE" w:rsidRPr="004B5EC1">
        <w:rPr>
          <w:sz w:val="24"/>
          <w:szCs w:val="24"/>
        </w:rPr>
        <w:t>ла</w:t>
      </w:r>
      <w:r w:rsidRPr="004B5EC1">
        <w:rPr>
          <w:sz w:val="24"/>
          <w:szCs w:val="24"/>
        </w:rPr>
        <w:t>ся на ноги</w:t>
      </w:r>
      <w:r w:rsidR="000C2EEE" w:rsidRPr="004B5EC1">
        <w:rPr>
          <w:sz w:val="24"/>
          <w:szCs w:val="24"/>
        </w:rPr>
        <w:t xml:space="preserve"> клацнувши червоним склом відкритого вікна, перш ніж мене вивернуло назовні шлунком.</w:t>
      </w:r>
    </w:p>
    <w:p w14:paraId="63C949DA" w14:textId="6101D911" w:rsidR="00E75E57" w:rsidRPr="004B5EC1" w:rsidRDefault="00193DCA" w:rsidP="00A85F96">
      <w:pPr>
        <w:ind w:firstLine="593"/>
        <w:rPr>
          <w:sz w:val="24"/>
          <w:szCs w:val="24"/>
        </w:rPr>
      </w:pPr>
      <w:r w:rsidRPr="004B5EC1">
        <w:rPr>
          <w:sz w:val="24"/>
          <w:szCs w:val="24"/>
        </w:rPr>
        <w:t>Я стоя</w:t>
      </w:r>
      <w:r w:rsidR="000C2EEE" w:rsidRPr="004B5EC1">
        <w:rPr>
          <w:sz w:val="24"/>
          <w:szCs w:val="24"/>
        </w:rPr>
        <w:t>ла</w:t>
      </w:r>
      <w:r w:rsidRPr="004B5EC1">
        <w:rPr>
          <w:sz w:val="24"/>
          <w:szCs w:val="24"/>
        </w:rPr>
        <w:t xml:space="preserve"> так деякий час, поки слабкість не підкосила коліна і кінчик мого носа не почервонів, поки не відчу</w:t>
      </w:r>
      <w:r w:rsidR="000C2EEE" w:rsidRPr="004B5EC1">
        <w:rPr>
          <w:sz w:val="24"/>
          <w:szCs w:val="24"/>
        </w:rPr>
        <w:t>ла</w:t>
      </w:r>
      <w:r w:rsidRPr="004B5EC1">
        <w:rPr>
          <w:sz w:val="24"/>
          <w:szCs w:val="24"/>
        </w:rPr>
        <w:t xml:space="preserve"> батькові руки на своїй спині і його куртку на своїх плечах. Зачинивши вікно і скинувши куртку, я сі</w:t>
      </w:r>
      <w:r w:rsidR="000C2EEE" w:rsidRPr="004B5EC1">
        <w:rPr>
          <w:sz w:val="24"/>
          <w:szCs w:val="24"/>
        </w:rPr>
        <w:t>ла</w:t>
      </w:r>
      <w:r w:rsidRPr="004B5EC1">
        <w:rPr>
          <w:sz w:val="24"/>
          <w:szCs w:val="24"/>
        </w:rPr>
        <w:t xml:space="preserve"> назад. Я не могла витримати його смороду темряви і смерті - я сумувала за своїми мандаринами і лимонними квітами.</w:t>
      </w:r>
    </w:p>
    <w:p w14:paraId="3C23248F" w14:textId="4B103FA0" w:rsidR="00E75E57" w:rsidRPr="004B5EC1" w:rsidRDefault="00193DCA" w:rsidP="00A85F96">
      <w:pPr>
        <w:ind w:firstLine="593"/>
        <w:rPr>
          <w:sz w:val="24"/>
          <w:szCs w:val="24"/>
        </w:rPr>
      </w:pPr>
      <w:r w:rsidRPr="004B5EC1">
        <w:rPr>
          <w:sz w:val="24"/>
          <w:szCs w:val="24"/>
        </w:rPr>
        <w:t>Злочинець, який скрутив мені живіт, дивився мені прямо в очі - велика скумбрія в центрі столу. Я ненавиді</w:t>
      </w:r>
      <w:r w:rsidR="000C2EEE" w:rsidRPr="004B5EC1">
        <w:rPr>
          <w:sz w:val="24"/>
          <w:szCs w:val="24"/>
        </w:rPr>
        <w:t>ла</w:t>
      </w:r>
      <w:r w:rsidRPr="004B5EC1">
        <w:rPr>
          <w:sz w:val="24"/>
          <w:szCs w:val="24"/>
        </w:rPr>
        <w:t xml:space="preserve"> рибу більше, ніж м'ясо, від одного її запаху у мене паморочилося в голові. Їсти її було іншою історією.</w:t>
      </w:r>
    </w:p>
    <w:p w14:paraId="2B3E5F29" w14:textId="0A02EB6B" w:rsidR="00E75E57" w:rsidRPr="004B5EC1" w:rsidRDefault="00193DCA" w:rsidP="00A85F96">
      <w:pPr>
        <w:ind w:firstLine="593"/>
        <w:rPr>
          <w:sz w:val="24"/>
          <w:szCs w:val="24"/>
        </w:rPr>
      </w:pPr>
      <w:r w:rsidRPr="004B5EC1">
        <w:rPr>
          <w:sz w:val="24"/>
          <w:szCs w:val="24"/>
        </w:rPr>
        <w:t>Взявши мандаринку з кошика, я підн</w:t>
      </w:r>
      <w:r w:rsidR="000C2EEE" w:rsidRPr="004B5EC1">
        <w:rPr>
          <w:sz w:val="24"/>
          <w:szCs w:val="24"/>
        </w:rPr>
        <w:t>есла</w:t>
      </w:r>
      <w:r w:rsidRPr="004B5EC1">
        <w:rPr>
          <w:sz w:val="24"/>
          <w:szCs w:val="24"/>
        </w:rPr>
        <w:t xml:space="preserve"> її до носа, вдихаючи її аромат, поки не </w:t>
      </w:r>
      <w:proofErr w:type="spellStart"/>
      <w:r w:rsidRPr="004B5EC1">
        <w:rPr>
          <w:sz w:val="24"/>
          <w:szCs w:val="24"/>
        </w:rPr>
        <w:t>забу</w:t>
      </w:r>
      <w:r w:rsidR="000C2EEE" w:rsidRPr="004B5EC1">
        <w:rPr>
          <w:sz w:val="24"/>
          <w:szCs w:val="24"/>
        </w:rPr>
        <w:t>ла</w:t>
      </w:r>
      <w:proofErr w:type="spellEnd"/>
      <w:r w:rsidRPr="004B5EC1">
        <w:rPr>
          <w:sz w:val="24"/>
          <w:szCs w:val="24"/>
        </w:rPr>
        <w:t xml:space="preserve"> про той, що йшов від риби.</w:t>
      </w:r>
    </w:p>
    <w:p w14:paraId="12D5803D" w14:textId="77777777" w:rsidR="00E75E57" w:rsidRPr="004B5EC1" w:rsidRDefault="00193DCA" w:rsidP="00A85F96">
      <w:pPr>
        <w:ind w:firstLine="593"/>
        <w:rPr>
          <w:sz w:val="24"/>
          <w:szCs w:val="24"/>
        </w:rPr>
      </w:pPr>
      <w:r w:rsidRPr="004B5EC1">
        <w:rPr>
          <w:sz w:val="24"/>
          <w:szCs w:val="24"/>
        </w:rPr>
        <w:t>"Я послав за протиотрутою, твої брат і сестра скоро приєднаються до нас", - сказав він, із задоволенням жуючи білу м'ясисту істоту.</w:t>
      </w:r>
    </w:p>
    <w:p w14:paraId="23A55D8F" w14:textId="7EDD5BF1" w:rsidR="00E75E57" w:rsidRPr="004B5EC1" w:rsidRDefault="00193DCA" w:rsidP="00A85F96">
      <w:pPr>
        <w:ind w:firstLine="593"/>
        <w:rPr>
          <w:sz w:val="24"/>
          <w:szCs w:val="24"/>
        </w:rPr>
      </w:pPr>
      <w:r w:rsidRPr="004B5EC1">
        <w:rPr>
          <w:sz w:val="24"/>
          <w:szCs w:val="24"/>
        </w:rPr>
        <w:t xml:space="preserve">Мене охопив сміх від того, що він використав слова, на які вони ніколи не заслуговували, слова, які здавалися майже брудними, коли він вживав їх на адресу </w:t>
      </w:r>
      <w:proofErr w:type="spellStart"/>
      <w:r w:rsidRPr="004B5EC1">
        <w:rPr>
          <w:sz w:val="24"/>
          <w:szCs w:val="24"/>
        </w:rPr>
        <w:t>Френ</w:t>
      </w:r>
      <w:proofErr w:type="spellEnd"/>
      <w:r w:rsidRPr="004B5EC1">
        <w:rPr>
          <w:sz w:val="24"/>
          <w:szCs w:val="24"/>
        </w:rPr>
        <w:t xml:space="preserve"> і Рубена. Батько лише розчаровано подивився на мене, побачивши мою реакцію. "А старенька? Як поживає найдорожча мама?" грайливо насміха</w:t>
      </w:r>
      <w:r w:rsidR="000C2EEE" w:rsidRPr="004B5EC1">
        <w:rPr>
          <w:sz w:val="24"/>
          <w:szCs w:val="24"/>
        </w:rPr>
        <w:t>ла</w:t>
      </w:r>
      <w:r w:rsidRPr="004B5EC1">
        <w:rPr>
          <w:sz w:val="24"/>
          <w:szCs w:val="24"/>
        </w:rPr>
        <w:t>ся я і чека</w:t>
      </w:r>
      <w:r w:rsidR="000C2EEE" w:rsidRPr="004B5EC1">
        <w:rPr>
          <w:sz w:val="24"/>
          <w:szCs w:val="24"/>
        </w:rPr>
        <w:t>ла</w:t>
      </w:r>
      <w:r w:rsidRPr="004B5EC1">
        <w:rPr>
          <w:sz w:val="24"/>
          <w:szCs w:val="24"/>
        </w:rPr>
        <w:t>, поки його риси обличчя опустилися до опущених ліній. Батько носить на рукаві серце, з якого капає дьоготь? Нічого собі.</w:t>
      </w:r>
    </w:p>
    <w:p w14:paraId="1A02EFAC" w14:textId="77777777" w:rsidR="00E75E57" w:rsidRPr="004B5EC1" w:rsidRDefault="00193DCA" w:rsidP="00A85F96">
      <w:pPr>
        <w:ind w:firstLine="593"/>
        <w:rPr>
          <w:sz w:val="24"/>
          <w:szCs w:val="24"/>
        </w:rPr>
      </w:pPr>
      <w:r w:rsidRPr="004B5EC1">
        <w:rPr>
          <w:sz w:val="24"/>
          <w:szCs w:val="24"/>
        </w:rPr>
        <w:t>"Звідки у вас ці документи?" - запитав він, не відповівши мені.</w:t>
      </w:r>
    </w:p>
    <w:p w14:paraId="18C509CE" w14:textId="72A6F246" w:rsidR="00E75E57" w:rsidRPr="004B5EC1" w:rsidRDefault="00193DCA" w:rsidP="000C2EEE">
      <w:pPr>
        <w:ind w:firstLine="593"/>
        <w:rPr>
          <w:sz w:val="24"/>
          <w:szCs w:val="24"/>
        </w:rPr>
      </w:pPr>
      <w:r w:rsidRPr="004B5EC1">
        <w:rPr>
          <w:sz w:val="24"/>
          <w:szCs w:val="24"/>
        </w:rPr>
        <w:t xml:space="preserve">Я відкинулася на спинку крісла, потягуючи з келиха, вбираючи в себе напругу на його обличчі та тілі при згадці про </w:t>
      </w:r>
      <w:proofErr w:type="spellStart"/>
      <w:r w:rsidRPr="004B5EC1">
        <w:rPr>
          <w:sz w:val="24"/>
          <w:szCs w:val="24"/>
        </w:rPr>
        <w:t>Морен</w:t>
      </w:r>
      <w:proofErr w:type="spellEnd"/>
      <w:r w:rsidRPr="004B5EC1">
        <w:rPr>
          <w:sz w:val="24"/>
          <w:szCs w:val="24"/>
        </w:rPr>
        <w:t xml:space="preserve">. Старий лис був одним з його </w:t>
      </w:r>
      <w:proofErr w:type="spellStart"/>
      <w:r w:rsidRPr="004B5EC1">
        <w:rPr>
          <w:sz w:val="24"/>
          <w:szCs w:val="24"/>
        </w:rPr>
        <w:t>найдовіреніших</w:t>
      </w:r>
      <w:proofErr w:type="spellEnd"/>
      <w:r w:rsidRPr="004B5EC1">
        <w:rPr>
          <w:sz w:val="24"/>
          <w:szCs w:val="24"/>
        </w:rPr>
        <w:t xml:space="preserve"> шпигунів </w:t>
      </w:r>
      <w:r w:rsidRPr="004B5EC1">
        <w:rPr>
          <w:sz w:val="24"/>
          <w:szCs w:val="24"/>
        </w:rPr>
        <w:lastRenderedPageBreak/>
        <w:t>при дворі. Ах, яку зраду він, мабуть, відчув. "Під самим твоїм носом, як і все інше в останні кілька місяців. Ти ж знаєш, що вона не винна в тому, що ненавиділа і катувала мою матір". Він широко розплющив очі на мої слова, ніби не знав. "Так, катувала, ти мене добре почув.</w:t>
      </w:r>
      <w:r w:rsidR="000C2EEE" w:rsidRPr="004B5EC1">
        <w:rPr>
          <w:sz w:val="24"/>
          <w:szCs w:val="24"/>
        </w:rPr>
        <w:t xml:space="preserve"> </w:t>
      </w:r>
      <w:r w:rsidRPr="004B5EC1">
        <w:rPr>
          <w:sz w:val="24"/>
          <w:szCs w:val="24"/>
        </w:rPr>
        <w:t>Але суть полягала у відсутності її провини, оскільки це була твоя провина з самого початку. А тепер скажи мені, що ти з нею зробив? Я залиши</w:t>
      </w:r>
      <w:r w:rsidR="000C2EEE" w:rsidRPr="004B5EC1">
        <w:rPr>
          <w:sz w:val="24"/>
          <w:szCs w:val="24"/>
        </w:rPr>
        <w:t>ла</w:t>
      </w:r>
      <w:r w:rsidRPr="004B5EC1">
        <w:rPr>
          <w:sz w:val="24"/>
          <w:szCs w:val="24"/>
        </w:rPr>
        <w:t xml:space="preserve"> її в твоїх руках, сподіваючись, що ти покараєш її як слід, але, </w:t>
      </w:r>
      <w:proofErr w:type="spellStart"/>
      <w:r w:rsidRPr="004B5EC1">
        <w:rPr>
          <w:sz w:val="24"/>
          <w:szCs w:val="24"/>
        </w:rPr>
        <w:t>бачачи</w:t>
      </w:r>
      <w:proofErr w:type="spellEnd"/>
      <w:r w:rsidRPr="004B5EC1">
        <w:rPr>
          <w:sz w:val="24"/>
          <w:szCs w:val="24"/>
        </w:rPr>
        <w:t xml:space="preserve"> твою реакцію, схоже, я все ж таки візьму справу в свої руки".</w:t>
      </w:r>
    </w:p>
    <w:p w14:paraId="5A15E5FF" w14:textId="422A8CE9" w:rsidR="00E75E57" w:rsidRPr="004B5EC1" w:rsidRDefault="00193DCA" w:rsidP="00A85F96">
      <w:pPr>
        <w:ind w:firstLine="593"/>
        <w:rPr>
          <w:sz w:val="24"/>
          <w:szCs w:val="24"/>
        </w:rPr>
      </w:pPr>
      <w:r w:rsidRPr="004B5EC1">
        <w:rPr>
          <w:sz w:val="24"/>
          <w:szCs w:val="24"/>
        </w:rPr>
        <w:t>Він відкинувся на спинку крісла, вивчаючи мене, а я вивчала його, наче ми були з ним одного роду. Можливо, так воно і було. Один живився жадібністю, а інш</w:t>
      </w:r>
      <w:r w:rsidR="000C2EEE" w:rsidRPr="004B5EC1">
        <w:rPr>
          <w:sz w:val="24"/>
          <w:szCs w:val="24"/>
        </w:rPr>
        <w:t>а</w:t>
      </w:r>
      <w:r w:rsidRPr="004B5EC1">
        <w:rPr>
          <w:sz w:val="24"/>
          <w:szCs w:val="24"/>
        </w:rPr>
        <w:t xml:space="preserve"> - ненавистю. "Не сумнівайся в собі, дитино моя, ти добре мене знаєш. Вона отримала за це покарання, на яке заслужила".</w:t>
      </w:r>
    </w:p>
    <w:p w14:paraId="15255064" w14:textId="7015F119" w:rsidR="00E75E57" w:rsidRPr="004B5EC1" w:rsidRDefault="00193DCA" w:rsidP="00A85F96">
      <w:pPr>
        <w:ind w:firstLine="593"/>
        <w:rPr>
          <w:sz w:val="24"/>
          <w:szCs w:val="24"/>
        </w:rPr>
      </w:pPr>
      <w:r w:rsidRPr="004B5EC1">
        <w:rPr>
          <w:sz w:val="24"/>
          <w:szCs w:val="24"/>
        </w:rPr>
        <w:t>Я не сумніва</w:t>
      </w:r>
      <w:r w:rsidR="000C2EEE" w:rsidRPr="004B5EC1">
        <w:rPr>
          <w:sz w:val="24"/>
          <w:szCs w:val="24"/>
        </w:rPr>
        <w:t>ла</w:t>
      </w:r>
      <w:r w:rsidRPr="004B5EC1">
        <w:rPr>
          <w:sz w:val="24"/>
          <w:szCs w:val="24"/>
        </w:rPr>
        <w:t>ся в його словах, він дуже мало прощав, коли йшлося про таку річ, як зрада, особливо від людини, яка перебуває під крилом його найбільшої довіри. Я викручува</w:t>
      </w:r>
      <w:r w:rsidR="000C2EEE" w:rsidRPr="004B5EC1">
        <w:rPr>
          <w:sz w:val="24"/>
          <w:szCs w:val="24"/>
        </w:rPr>
        <w:t>ла</w:t>
      </w:r>
      <w:r w:rsidRPr="004B5EC1">
        <w:rPr>
          <w:sz w:val="24"/>
          <w:szCs w:val="24"/>
        </w:rPr>
        <w:t>ся, але батько був непохитний у своїх переконаннях, тому я бу</w:t>
      </w:r>
      <w:r w:rsidR="000C2EEE" w:rsidRPr="004B5EC1">
        <w:rPr>
          <w:sz w:val="24"/>
          <w:szCs w:val="24"/>
        </w:rPr>
        <w:t>ла</w:t>
      </w:r>
      <w:r w:rsidRPr="004B5EC1">
        <w:rPr>
          <w:sz w:val="24"/>
          <w:szCs w:val="24"/>
        </w:rPr>
        <w:t xml:space="preserve"> дуже задоволен</w:t>
      </w:r>
      <w:r w:rsidR="000C2EEE" w:rsidRPr="004B5EC1">
        <w:rPr>
          <w:sz w:val="24"/>
          <w:szCs w:val="24"/>
        </w:rPr>
        <w:t>а</w:t>
      </w:r>
      <w:r w:rsidRPr="004B5EC1">
        <w:rPr>
          <w:sz w:val="24"/>
          <w:szCs w:val="24"/>
        </w:rPr>
        <w:t xml:space="preserve"> його відповіддю.</w:t>
      </w:r>
    </w:p>
    <w:p w14:paraId="5389BD41" w14:textId="3F38A485" w:rsidR="00E75E57" w:rsidRPr="004B5EC1" w:rsidRDefault="00193DCA" w:rsidP="00A85F96">
      <w:pPr>
        <w:ind w:firstLine="593"/>
        <w:rPr>
          <w:sz w:val="24"/>
          <w:szCs w:val="24"/>
        </w:rPr>
      </w:pPr>
      <w:r w:rsidRPr="004B5EC1">
        <w:rPr>
          <w:sz w:val="24"/>
          <w:szCs w:val="24"/>
        </w:rPr>
        <w:t>На моєму обличчі, розтягнувшись від вуха до вуха, з'явилася лукава посмішка, і я підня</w:t>
      </w:r>
      <w:r w:rsidR="000C2EEE" w:rsidRPr="004B5EC1">
        <w:rPr>
          <w:sz w:val="24"/>
          <w:szCs w:val="24"/>
        </w:rPr>
        <w:t>ла</w:t>
      </w:r>
      <w:r w:rsidRPr="004B5EC1">
        <w:rPr>
          <w:sz w:val="24"/>
          <w:szCs w:val="24"/>
        </w:rPr>
        <w:t xml:space="preserve"> келих, виголошуючи тост. "Батьку, не змушуй мене любити тебе. Це небезпечніше, ніж змусити мене зненавидіти тебе".</w:t>
      </w:r>
    </w:p>
    <w:p w14:paraId="662E57E7" w14:textId="77777777" w:rsidR="00E75E57" w:rsidRPr="004B5EC1" w:rsidRDefault="00193DCA" w:rsidP="00A85F96">
      <w:pPr>
        <w:ind w:firstLine="593"/>
        <w:rPr>
          <w:sz w:val="24"/>
          <w:szCs w:val="24"/>
        </w:rPr>
      </w:pPr>
      <w:r w:rsidRPr="004B5EC1">
        <w:rPr>
          <w:sz w:val="24"/>
          <w:szCs w:val="24"/>
        </w:rPr>
        <w:t>Він зареготав і приклав свій келих до мого.</w:t>
      </w:r>
    </w:p>
    <w:p w14:paraId="21EDD696" w14:textId="77777777" w:rsidR="000C2EEE" w:rsidRPr="004B5EC1" w:rsidRDefault="000C2EEE" w:rsidP="00A85F96">
      <w:pPr>
        <w:ind w:firstLine="593"/>
        <w:rPr>
          <w:sz w:val="24"/>
          <w:szCs w:val="24"/>
        </w:rPr>
      </w:pPr>
    </w:p>
    <w:p w14:paraId="1AEF2B56" w14:textId="77777777" w:rsidR="00E75E57" w:rsidRPr="004B5EC1" w:rsidRDefault="00193DCA" w:rsidP="000C2EEE">
      <w:pPr>
        <w:ind w:firstLine="593"/>
        <w:jc w:val="center"/>
        <w:rPr>
          <w:sz w:val="24"/>
          <w:szCs w:val="24"/>
        </w:rPr>
      </w:pPr>
      <w:r w:rsidRPr="004B5EC1">
        <w:rPr>
          <w:noProof/>
          <w:sz w:val="24"/>
          <w:szCs w:val="24"/>
        </w:rPr>
        <w:drawing>
          <wp:inline distT="0" distB="0" distL="0" distR="0" wp14:anchorId="42885B19" wp14:editId="041BB902">
            <wp:extent cx="2963655" cy="217170"/>
            <wp:effectExtent l="0" t="0" r="0" b="0"/>
            <wp:docPr id="178826" name="Picture 178826"/>
            <wp:cNvGraphicFramePr/>
            <a:graphic xmlns:a="http://schemas.openxmlformats.org/drawingml/2006/main">
              <a:graphicData uri="http://schemas.openxmlformats.org/drawingml/2006/picture">
                <pic:pic xmlns:pic="http://schemas.openxmlformats.org/drawingml/2006/picture">
                  <pic:nvPicPr>
                    <pic:cNvPr id="178826" name="Picture 178826"/>
                    <pic:cNvPicPr/>
                  </pic:nvPicPr>
                  <pic:blipFill>
                    <a:blip r:embed="rId18"/>
                    <a:stretch>
                      <a:fillRect/>
                    </a:stretch>
                  </pic:blipFill>
                  <pic:spPr>
                    <a:xfrm>
                      <a:off x="0" y="0"/>
                      <a:ext cx="2963655" cy="217170"/>
                    </a:xfrm>
                    <a:prstGeom prst="rect">
                      <a:avLst/>
                    </a:prstGeom>
                  </pic:spPr>
                </pic:pic>
              </a:graphicData>
            </a:graphic>
          </wp:inline>
        </w:drawing>
      </w:r>
    </w:p>
    <w:p w14:paraId="19981EC3" w14:textId="77777777" w:rsidR="000C2EEE" w:rsidRPr="004B5EC1" w:rsidRDefault="000C2EEE" w:rsidP="00A85F96">
      <w:pPr>
        <w:ind w:firstLine="593"/>
        <w:rPr>
          <w:sz w:val="24"/>
          <w:szCs w:val="24"/>
        </w:rPr>
      </w:pPr>
    </w:p>
    <w:p w14:paraId="645E43BA" w14:textId="2A033816" w:rsidR="00E75E57" w:rsidRPr="004B5EC1" w:rsidRDefault="00193DCA" w:rsidP="00A85F96">
      <w:pPr>
        <w:ind w:firstLine="593"/>
        <w:rPr>
          <w:sz w:val="24"/>
          <w:szCs w:val="24"/>
        </w:rPr>
      </w:pPr>
      <w:r w:rsidRPr="004B5EC1">
        <w:rPr>
          <w:sz w:val="24"/>
          <w:szCs w:val="24"/>
        </w:rPr>
        <w:t>Світ був таким гучним у своїй тиші. Сидячи на пухнастому килимку, я знову і знову воруши</w:t>
      </w:r>
      <w:r w:rsidR="007B1CF0" w:rsidRPr="004B5EC1">
        <w:rPr>
          <w:sz w:val="24"/>
          <w:szCs w:val="24"/>
        </w:rPr>
        <w:t>ла</w:t>
      </w:r>
      <w:r w:rsidRPr="004B5EC1">
        <w:rPr>
          <w:sz w:val="24"/>
          <w:szCs w:val="24"/>
        </w:rPr>
        <w:t xml:space="preserve"> </w:t>
      </w:r>
      <w:proofErr w:type="spellStart"/>
      <w:r w:rsidRPr="004B5EC1">
        <w:rPr>
          <w:sz w:val="24"/>
          <w:szCs w:val="24"/>
        </w:rPr>
        <w:t>потріскуюче</w:t>
      </w:r>
      <w:proofErr w:type="spellEnd"/>
      <w:r w:rsidRPr="004B5EC1">
        <w:rPr>
          <w:sz w:val="24"/>
          <w:szCs w:val="24"/>
        </w:rPr>
        <w:t xml:space="preserve"> вугілля в каміні, аж поки не заболіла рука, а кочерга раптом стала надто важкою.</w:t>
      </w:r>
    </w:p>
    <w:p w14:paraId="0F592D56" w14:textId="77777777" w:rsidR="00E75E57" w:rsidRPr="004B5EC1" w:rsidRDefault="00193DCA" w:rsidP="00A85F96">
      <w:pPr>
        <w:ind w:firstLine="593"/>
        <w:rPr>
          <w:sz w:val="24"/>
          <w:szCs w:val="24"/>
        </w:rPr>
      </w:pPr>
      <w:r w:rsidRPr="004B5EC1">
        <w:rPr>
          <w:sz w:val="24"/>
          <w:szCs w:val="24"/>
        </w:rPr>
        <w:t xml:space="preserve">Стук у двері змусив мене підстрибнути. </w:t>
      </w:r>
      <w:proofErr w:type="spellStart"/>
      <w:r w:rsidRPr="004B5EC1">
        <w:rPr>
          <w:sz w:val="24"/>
          <w:szCs w:val="24"/>
        </w:rPr>
        <w:t>Нісса</w:t>
      </w:r>
      <w:proofErr w:type="spellEnd"/>
      <w:r w:rsidRPr="004B5EC1">
        <w:rPr>
          <w:sz w:val="24"/>
          <w:szCs w:val="24"/>
        </w:rPr>
        <w:t>, молода служниця, яка присягнула мені на вірність, зазирнула до мене лише головою. "Його Величність бажає, щоб ви повечеряли з ним". Вона вклонилася, кинувши згорнутий аркуш паперу всередину перед тим, як піти.</w:t>
      </w:r>
    </w:p>
    <w:p w14:paraId="6B2CEBE5" w14:textId="77777777" w:rsidR="00E75E57" w:rsidRPr="004B5EC1" w:rsidRDefault="00193DCA" w:rsidP="00A85F96">
      <w:pPr>
        <w:ind w:firstLine="593"/>
        <w:rPr>
          <w:sz w:val="24"/>
          <w:szCs w:val="24"/>
        </w:rPr>
      </w:pPr>
      <w:r w:rsidRPr="004B5EC1">
        <w:rPr>
          <w:i/>
          <w:sz w:val="24"/>
          <w:szCs w:val="24"/>
        </w:rPr>
        <w:t xml:space="preserve">Через два дні, коли зміна зміниться після обіду, на північному виїзді з </w:t>
      </w:r>
      <w:proofErr w:type="spellStart"/>
      <w:r w:rsidRPr="004B5EC1">
        <w:rPr>
          <w:i/>
          <w:sz w:val="24"/>
          <w:szCs w:val="24"/>
        </w:rPr>
        <w:t>Тенеброзе</w:t>
      </w:r>
      <w:proofErr w:type="spellEnd"/>
      <w:r w:rsidRPr="004B5EC1">
        <w:rPr>
          <w:i/>
          <w:sz w:val="24"/>
          <w:szCs w:val="24"/>
        </w:rPr>
        <w:t xml:space="preserve"> не буде охоронців.</w:t>
      </w:r>
    </w:p>
    <w:p w14:paraId="35629E1D" w14:textId="77777777" w:rsidR="00E75E57" w:rsidRPr="004B5EC1" w:rsidRDefault="00193DCA" w:rsidP="00A85F96">
      <w:pPr>
        <w:ind w:firstLine="593"/>
        <w:rPr>
          <w:sz w:val="24"/>
          <w:szCs w:val="24"/>
        </w:rPr>
      </w:pPr>
      <w:r w:rsidRPr="004B5EC1">
        <w:rPr>
          <w:sz w:val="24"/>
          <w:szCs w:val="24"/>
        </w:rPr>
        <w:t>Чудово.</w:t>
      </w:r>
    </w:p>
    <w:p w14:paraId="235883FF" w14:textId="2361AA22" w:rsidR="00E75E57" w:rsidRPr="004B5EC1" w:rsidRDefault="00193DCA" w:rsidP="00A85F96">
      <w:pPr>
        <w:ind w:firstLine="593"/>
        <w:rPr>
          <w:sz w:val="24"/>
          <w:szCs w:val="24"/>
        </w:rPr>
      </w:pPr>
      <w:r w:rsidRPr="004B5EC1">
        <w:rPr>
          <w:sz w:val="24"/>
          <w:szCs w:val="24"/>
        </w:rPr>
        <w:t xml:space="preserve">Волосся вільно спадало хвилями по спині, рожева шовкова сукня з короткими рукавами щільно облягала все тіло, </w:t>
      </w:r>
      <w:r w:rsidR="007B1CF0" w:rsidRPr="004B5EC1">
        <w:rPr>
          <w:sz w:val="24"/>
          <w:szCs w:val="24"/>
        </w:rPr>
        <w:t>спадаючи</w:t>
      </w:r>
      <w:r w:rsidRPr="004B5EC1">
        <w:rPr>
          <w:sz w:val="24"/>
          <w:szCs w:val="24"/>
        </w:rPr>
        <w:t xml:space="preserve"> до підлоги -</w:t>
      </w:r>
      <w:r w:rsidR="00CB7F1C" w:rsidRPr="004B5EC1">
        <w:rPr>
          <w:sz w:val="24"/>
          <w:szCs w:val="24"/>
        </w:rPr>
        <w:t xml:space="preserve"> ніяких</w:t>
      </w:r>
      <w:r w:rsidRPr="004B5EC1">
        <w:rPr>
          <w:sz w:val="24"/>
          <w:szCs w:val="24"/>
        </w:rPr>
        <w:t xml:space="preserve"> чорн</w:t>
      </w:r>
      <w:r w:rsidR="00CB7F1C" w:rsidRPr="004B5EC1">
        <w:rPr>
          <w:sz w:val="24"/>
          <w:szCs w:val="24"/>
        </w:rPr>
        <w:t>их</w:t>
      </w:r>
      <w:r w:rsidRPr="004B5EC1">
        <w:rPr>
          <w:sz w:val="24"/>
          <w:szCs w:val="24"/>
        </w:rPr>
        <w:t xml:space="preserve"> троянд більше. Сьогодні я була звичайною рожевою кульбабкою. Це мені личило, я виглядала суворо невинною. Цілковита брехня, але я все одно була тут, щоб обдурити.</w:t>
      </w:r>
    </w:p>
    <w:p w14:paraId="15CC8FBA" w14:textId="3EE9247B" w:rsidR="00E75E57" w:rsidRPr="004B5EC1" w:rsidRDefault="00193DCA" w:rsidP="00A85F96">
      <w:pPr>
        <w:ind w:firstLine="593"/>
        <w:rPr>
          <w:sz w:val="24"/>
          <w:szCs w:val="24"/>
        </w:rPr>
      </w:pPr>
      <w:r w:rsidRPr="004B5EC1">
        <w:rPr>
          <w:sz w:val="24"/>
          <w:szCs w:val="24"/>
        </w:rPr>
        <w:t>Щойно двері їдальні відчинилися, мої очі й усмішка розширилися від хвилювання та веселощів, коли я побачи</w:t>
      </w:r>
      <w:r w:rsidR="00D63E5E" w:rsidRPr="004B5EC1">
        <w:rPr>
          <w:sz w:val="24"/>
          <w:szCs w:val="24"/>
        </w:rPr>
        <w:t>ла</w:t>
      </w:r>
      <w:r w:rsidRPr="004B5EC1">
        <w:rPr>
          <w:sz w:val="24"/>
          <w:szCs w:val="24"/>
        </w:rPr>
        <w:t xml:space="preserve"> переді мною два жовті паростки редиски. </w:t>
      </w:r>
      <w:proofErr w:type="spellStart"/>
      <w:r w:rsidRPr="004B5EC1">
        <w:rPr>
          <w:sz w:val="24"/>
          <w:szCs w:val="24"/>
        </w:rPr>
        <w:t>Френ</w:t>
      </w:r>
      <w:proofErr w:type="spellEnd"/>
      <w:r w:rsidRPr="004B5EC1">
        <w:rPr>
          <w:sz w:val="24"/>
          <w:szCs w:val="24"/>
        </w:rPr>
        <w:t xml:space="preserve"> і </w:t>
      </w:r>
      <w:proofErr w:type="spellStart"/>
      <w:r w:rsidRPr="004B5EC1">
        <w:rPr>
          <w:sz w:val="24"/>
          <w:szCs w:val="24"/>
        </w:rPr>
        <w:t>Рюбен</w:t>
      </w:r>
      <w:proofErr w:type="spellEnd"/>
      <w:r w:rsidRPr="004B5EC1">
        <w:rPr>
          <w:sz w:val="24"/>
          <w:szCs w:val="24"/>
        </w:rPr>
        <w:t xml:space="preserve"> сиділи праворуч від мого батька, їхні блідо-бежеві обличчя були майже порожніми, поки вони не </w:t>
      </w:r>
      <w:r w:rsidRPr="004B5EC1">
        <w:rPr>
          <w:sz w:val="24"/>
          <w:szCs w:val="24"/>
        </w:rPr>
        <w:lastRenderedPageBreak/>
        <w:t>відкрили свої блакитні очі. Вражаюче, якби вони застали вас зненацька, ви могли б знести яйце від шоку. Вони обидва були жахливо змарнілими і схудлими.</w:t>
      </w:r>
    </w:p>
    <w:p w14:paraId="63B28DFD" w14:textId="1DCCE587" w:rsidR="00E75E57" w:rsidRPr="004B5EC1" w:rsidRDefault="00193DCA" w:rsidP="00A85F96">
      <w:pPr>
        <w:ind w:firstLine="593"/>
        <w:rPr>
          <w:sz w:val="24"/>
          <w:szCs w:val="24"/>
        </w:rPr>
      </w:pPr>
      <w:r w:rsidRPr="004B5EC1">
        <w:rPr>
          <w:sz w:val="24"/>
          <w:szCs w:val="24"/>
        </w:rPr>
        <w:t>Я сиді</w:t>
      </w:r>
      <w:r w:rsidR="009031BA" w:rsidRPr="004B5EC1">
        <w:rPr>
          <w:sz w:val="24"/>
          <w:szCs w:val="24"/>
        </w:rPr>
        <w:t>ла</w:t>
      </w:r>
      <w:r w:rsidRPr="004B5EC1">
        <w:rPr>
          <w:sz w:val="24"/>
          <w:szCs w:val="24"/>
        </w:rPr>
        <w:t xml:space="preserve"> навпроти них, але їхні погляди були спрямовані на їжу - вони були налякані, але я м</w:t>
      </w:r>
      <w:r w:rsidR="009031BA" w:rsidRPr="004B5EC1">
        <w:rPr>
          <w:sz w:val="24"/>
          <w:szCs w:val="24"/>
        </w:rPr>
        <w:t xml:space="preserve">огла </w:t>
      </w:r>
      <w:r w:rsidRPr="004B5EC1">
        <w:rPr>
          <w:sz w:val="24"/>
          <w:szCs w:val="24"/>
        </w:rPr>
        <w:t>прочитати в них і злість, їхні руки стиснулися так, ніби ложки і келихи могли відростити крихітні ніжки і побігти геть.</w:t>
      </w:r>
    </w:p>
    <w:p w14:paraId="53FDFE52" w14:textId="77777777" w:rsidR="00E75E57" w:rsidRPr="004B5EC1" w:rsidRDefault="00193DCA" w:rsidP="00A85F96">
      <w:pPr>
        <w:ind w:firstLine="593"/>
        <w:rPr>
          <w:sz w:val="24"/>
          <w:szCs w:val="24"/>
        </w:rPr>
      </w:pPr>
      <w:r w:rsidRPr="004B5EC1">
        <w:rPr>
          <w:sz w:val="24"/>
          <w:szCs w:val="24"/>
        </w:rPr>
        <w:t>"Боже, боже. Ти не скучив за своєю маленькою сестричкою?" запитала я, прицмокуючи язиком, і батько зітхнув, знаючи, що буде далі. "Отруйна поведінка, справді, неповага".</w:t>
      </w:r>
    </w:p>
    <w:p w14:paraId="521280B5" w14:textId="20699354" w:rsidR="00E75E57" w:rsidRPr="004B5EC1" w:rsidRDefault="00193DCA" w:rsidP="00A85F96">
      <w:pPr>
        <w:ind w:firstLine="593"/>
        <w:rPr>
          <w:sz w:val="24"/>
          <w:szCs w:val="24"/>
        </w:rPr>
      </w:pPr>
      <w:r w:rsidRPr="004B5EC1">
        <w:rPr>
          <w:sz w:val="24"/>
          <w:szCs w:val="24"/>
        </w:rPr>
        <w:t>Рубен поперхнувся і закашлявся водою, і я кину</w:t>
      </w:r>
      <w:r w:rsidR="009031BA" w:rsidRPr="004B5EC1">
        <w:rPr>
          <w:sz w:val="24"/>
          <w:szCs w:val="24"/>
        </w:rPr>
        <w:t>ла</w:t>
      </w:r>
      <w:r w:rsidRPr="004B5EC1">
        <w:rPr>
          <w:sz w:val="24"/>
          <w:szCs w:val="24"/>
        </w:rPr>
        <w:t xml:space="preserve"> йому хустинку через стіл. "Не хвилюйся, це не дуже отруює мій дух".</w:t>
      </w:r>
    </w:p>
    <w:p w14:paraId="2AE06F54" w14:textId="77777777" w:rsidR="00E75E57" w:rsidRPr="004B5EC1" w:rsidRDefault="00193DCA" w:rsidP="00A85F96">
      <w:pPr>
        <w:ind w:firstLine="593"/>
        <w:rPr>
          <w:sz w:val="24"/>
          <w:szCs w:val="24"/>
        </w:rPr>
      </w:pPr>
      <w:r w:rsidRPr="004B5EC1">
        <w:rPr>
          <w:sz w:val="24"/>
          <w:szCs w:val="24"/>
        </w:rPr>
        <w:t>Старший напівкровка нарешті набрався хоробрості і підняв погляд, щоб зустрітися з моїм. "Бачу, навіть адріатичний король не зміг зламати твій шалений характер, тож, мабуть, не варто сподіватися", - насмішкувато промовив він.</w:t>
      </w:r>
    </w:p>
    <w:p w14:paraId="4F25EC75" w14:textId="77777777" w:rsidR="009031BA" w:rsidRPr="004B5EC1" w:rsidRDefault="00193DCA" w:rsidP="009031BA">
      <w:pPr>
        <w:ind w:firstLine="593"/>
        <w:rPr>
          <w:sz w:val="24"/>
          <w:szCs w:val="24"/>
        </w:rPr>
      </w:pPr>
      <w:r w:rsidRPr="004B5EC1">
        <w:rPr>
          <w:sz w:val="24"/>
          <w:szCs w:val="24"/>
        </w:rPr>
        <w:t>Моя посмішка стала ще ширшою від його коментаря, нарешті нудьга покинула моє тіло. "</w:t>
      </w:r>
      <w:r w:rsidR="009031BA" w:rsidRPr="004B5EC1">
        <w:rPr>
          <w:sz w:val="24"/>
          <w:szCs w:val="24"/>
        </w:rPr>
        <w:t>Т</w:t>
      </w:r>
      <w:r w:rsidRPr="004B5EC1">
        <w:rPr>
          <w:sz w:val="24"/>
          <w:szCs w:val="24"/>
        </w:rPr>
        <w:t xml:space="preserve">рохи отрути </w:t>
      </w:r>
      <w:r w:rsidR="009031BA" w:rsidRPr="004B5EC1">
        <w:rPr>
          <w:sz w:val="24"/>
          <w:szCs w:val="24"/>
        </w:rPr>
        <w:t xml:space="preserve">і </w:t>
      </w:r>
      <w:r w:rsidRPr="004B5EC1">
        <w:rPr>
          <w:sz w:val="24"/>
          <w:szCs w:val="24"/>
        </w:rPr>
        <w:t>вдалося змастити твою дупу, щоб витягнути того маленького черв'ячка хоробрості, повинна ж бути якась надія".</w:t>
      </w:r>
    </w:p>
    <w:p w14:paraId="66929232" w14:textId="327AC792" w:rsidR="00E75E57" w:rsidRPr="004B5EC1" w:rsidRDefault="00193DCA" w:rsidP="009031BA">
      <w:pPr>
        <w:ind w:firstLine="593"/>
        <w:rPr>
          <w:sz w:val="24"/>
          <w:szCs w:val="24"/>
        </w:rPr>
      </w:pPr>
      <w:r w:rsidRPr="004B5EC1">
        <w:rPr>
          <w:sz w:val="24"/>
          <w:szCs w:val="24"/>
        </w:rPr>
        <w:t>Спалахнувши гнівом, він кинув у мене келих, і перш ніж я встиг</w:t>
      </w:r>
      <w:r w:rsidR="009031BA" w:rsidRPr="004B5EC1">
        <w:rPr>
          <w:sz w:val="24"/>
          <w:szCs w:val="24"/>
        </w:rPr>
        <w:t>ла</w:t>
      </w:r>
      <w:r w:rsidRPr="004B5EC1">
        <w:rPr>
          <w:sz w:val="24"/>
          <w:szCs w:val="24"/>
        </w:rPr>
        <w:t xml:space="preserve"> відсахнутися, щоб ухилитися, батько підняв долоню і випустив стіну льоду, яка не дала келиху влучити в мене.</w:t>
      </w:r>
    </w:p>
    <w:p w14:paraId="1FFF6FCB" w14:textId="77777777" w:rsidR="00E75E57" w:rsidRPr="004B5EC1" w:rsidRDefault="00193DCA" w:rsidP="00A85F96">
      <w:pPr>
        <w:ind w:firstLine="593"/>
        <w:rPr>
          <w:sz w:val="24"/>
          <w:szCs w:val="24"/>
        </w:rPr>
      </w:pPr>
      <w:r w:rsidRPr="004B5EC1">
        <w:rPr>
          <w:sz w:val="24"/>
          <w:szCs w:val="24"/>
        </w:rPr>
        <w:t xml:space="preserve">Рубен і </w:t>
      </w:r>
      <w:proofErr w:type="spellStart"/>
      <w:r w:rsidRPr="004B5EC1">
        <w:rPr>
          <w:sz w:val="24"/>
          <w:szCs w:val="24"/>
        </w:rPr>
        <w:t>Френ</w:t>
      </w:r>
      <w:proofErr w:type="spellEnd"/>
      <w:r w:rsidRPr="004B5EC1">
        <w:rPr>
          <w:sz w:val="24"/>
          <w:szCs w:val="24"/>
        </w:rPr>
        <w:t xml:space="preserve"> шоковано дивилися на свого батька, який задихався від холодної люті, яка, на диво, не була спрямована на мене.</w:t>
      </w:r>
    </w:p>
    <w:p w14:paraId="25707A3E" w14:textId="047CF3D6" w:rsidR="00E75E57" w:rsidRPr="004B5EC1" w:rsidRDefault="00193DCA" w:rsidP="009031BA">
      <w:pPr>
        <w:ind w:firstLine="593"/>
        <w:rPr>
          <w:sz w:val="24"/>
          <w:szCs w:val="24"/>
        </w:rPr>
      </w:pPr>
      <w:r w:rsidRPr="004B5EC1">
        <w:rPr>
          <w:sz w:val="24"/>
          <w:szCs w:val="24"/>
        </w:rPr>
        <w:t>Він звернувся до Рубена. "Хіба так тебе виховала твоя мати? Якщо ти не можеш виграти суперечку, та ще й з жінкою, бий її?" Так, так, з яких це пір у мого батька з'явився хребет правоти? Батько нахмурив брови, схрестивши руки. "Мати справу з радою, угодами, торгівлею та багатьма іншими справами - це війна, війна слів і глузувань. Ти теж плануєш бити їх своїм келихом, якщо не зможеш їх наздогнати? Як твоя сестра може бути більш обізнаною і підготовленою до боротьби з ними, ніж ти?" - критикував він.</w:t>
      </w:r>
    </w:p>
    <w:p w14:paraId="670E588A" w14:textId="77777777" w:rsidR="00E75E57" w:rsidRPr="004B5EC1" w:rsidRDefault="00193DCA" w:rsidP="00A85F96">
      <w:pPr>
        <w:ind w:firstLine="593"/>
        <w:rPr>
          <w:sz w:val="24"/>
          <w:szCs w:val="24"/>
        </w:rPr>
      </w:pPr>
      <w:r w:rsidRPr="004B5EC1">
        <w:rPr>
          <w:sz w:val="24"/>
          <w:szCs w:val="24"/>
        </w:rPr>
        <w:t>Я знала, як. Я була королевою, а він - фаршированою індичкою на свято сонцестояння.</w:t>
      </w:r>
    </w:p>
    <w:p w14:paraId="2C6792EE" w14:textId="77777777" w:rsidR="00E75E57" w:rsidRPr="004B5EC1" w:rsidRDefault="00193DCA" w:rsidP="00A85F96">
      <w:pPr>
        <w:ind w:firstLine="593"/>
        <w:rPr>
          <w:sz w:val="24"/>
          <w:szCs w:val="24"/>
        </w:rPr>
      </w:pPr>
      <w:r w:rsidRPr="004B5EC1">
        <w:rPr>
          <w:sz w:val="24"/>
          <w:szCs w:val="24"/>
        </w:rPr>
        <w:t>Рубен і його сестра завмерли на його словах, а їхні очі почали трохи розширюватися, ймовірно, сприймаючи слова мого батька як перешкоду на шляху до становища бастарда.</w:t>
      </w:r>
    </w:p>
    <w:p w14:paraId="1C7C8469" w14:textId="3CA79DC7" w:rsidR="00E75E57" w:rsidRPr="004B5EC1" w:rsidRDefault="009031BA" w:rsidP="00A85F96">
      <w:pPr>
        <w:ind w:firstLine="593"/>
        <w:rPr>
          <w:sz w:val="24"/>
          <w:szCs w:val="24"/>
        </w:rPr>
      </w:pPr>
      <w:r w:rsidRPr="004B5EC1">
        <w:rPr>
          <w:sz w:val="24"/>
          <w:szCs w:val="24"/>
        </w:rPr>
        <w:t>Батько</w:t>
      </w:r>
      <w:r w:rsidR="00193DCA" w:rsidRPr="004B5EC1">
        <w:rPr>
          <w:sz w:val="24"/>
          <w:szCs w:val="24"/>
        </w:rPr>
        <w:t xml:space="preserve"> витер рот і підвівся, щоб піти.</w:t>
      </w:r>
    </w:p>
    <w:p w14:paraId="6FF082B7" w14:textId="77777777" w:rsidR="00E75E57" w:rsidRPr="004B5EC1" w:rsidRDefault="00193DCA" w:rsidP="00A85F96">
      <w:pPr>
        <w:ind w:firstLine="593"/>
        <w:rPr>
          <w:sz w:val="24"/>
          <w:szCs w:val="24"/>
        </w:rPr>
      </w:pPr>
      <w:r w:rsidRPr="004B5EC1">
        <w:rPr>
          <w:sz w:val="24"/>
          <w:szCs w:val="24"/>
        </w:rPr>
        <w:t>"Можна тебе на хвилинку, пізніше?" запитала я, і він кивнув головою, залишивши мене наодинці з моїми розвагами.</w:t>
      </w:r>
    </w:p>
    <w:p w14:paraId="78D386C3" w14:textId="77777777" w:rsidR="00E75E57" w:rsidRPr="004B5EC1" w:rsidRDefault="00193DCA" w:rsidP="00A85F96">
      <w:pPr>
        <w:ind w:firstLine="593"/>
        <w:rPr>
          <w:sz w:val="24"/>
          <w:szCs w:val="24"/>
        </w:rPr>
      </w:pPr>
      <w:proofErr w:type="spellStart"/>
      <w:r w:rsidRPr="004B5EC1">
        <w:rPr>
          <w:sz w:val="24"/>
          <w:szCs w:val="24"/>
        </w:rPr>
        <w:t>Френ</w:t>
      </w:r>
      <w:proofErr w:type="spellEnd"/>
      <w:r w:rsidRPr="004B5EC1">
        <w:rPr>
          <w:sz w:val="24"/>
          <w:szCs w:val="24"/>
        </w:rPr>
        <w:t xml:space="preserve"> не роздумуючи, голосно кинула столові прибори на стіл. "Що ти зробила з моєю матір'ю, нещасна суко?" Мені подобався новий вогонь, але він не пасував до її пронизливого голосу, що звучав, як скрипка, на якій грає кінь.</w:t>
      </w:r>
    </w:p>
    <w:p w14:paraId="65E5D069" w14:textId="3CD8A072" w:rsidR="00E75E57" w:rsidRPr="004B5EC1" w:rsidRDefault="00193DCA" w:rsidP="00A85F96">
      <w:pPr>
        <w:ind w:firstLine="593"/>
        <w:rPr>
          <w:sz w:val="24"/>
          <w:szCs w:val="24"/>
        </w:rPr>
      </w:pPr>
      <w:r w:rsidRPr="004B5EC1">
        <w:rPr>
          <w:sz w:val="24"/>
          <w:szCs w:val="24"/>
        </w:rPr>
        <w:t xml:space="preserve">"Про це треба </w:t>
      </w:r>
      <w:r w:rsidR="009031BA" w:rsidRPr="004B5EC1">
        <w:rPr>
          <w:sz w:val="24"/>
          <w:szCs w:val="24"/>
        </w:rPr>
        <w:t>питати</w:t>
      </w:r>
      <w:r w:rsidRPr="004B5EC1">
        <w:rPr>
          <w:sz w:val="24"/>
          <w:szCs w:val="24"/>
        </w:rPr>
        <w:t xml:space="preserve"> батька, а не мене, дорогенька. Цього разу я справді нічого не зробила, це все мила, стара, зів'яла крона".</w:t>
      </w:r>
    </w:p>
    <w:p w14:paraId="7781267E" w14:textId="77777777" w:rsidR="009031BA" w:rsidRPr="004B5EC1" w:rsidRDefault="009031BA" w:rsidP="00A85F96">
      <w:pPr>
        <w:ind w:firstLine="593"/>
        <w:rPr>
          <w:sz w:val="24"/>
          <w:szCs w:val="24"/>
        </w:rPr>
      </w:pPr>
    </w:p>
    <w:p w14:paraId="3C7949CD" w14:textId="77777777" w:rsidR="00E75E57" w:rsidRPr="004B5EC1" w:rsidRDefault="00193DCA" w:rsidP="009031BA">
      <w:pPr>
        <w:ind w:firstLine="593"/>
        <w:jc w:val="center"/>
        <w:rPr>
          <w:sz w:val="24"/>
          <w:szCs w:val="24"/>
        </w:rPr>
      </w:pPr>
      <w:r w:rsidRPr="004B5EC1">
        <w:rPr>
          <w:noProof/>
          <w:sz w:val="24"/>
          <w:szCs w:val="24"/>
        </w:rPr>
        <w:drawing>
          <wp:inline distT="0" distB="0" distL="0" distR="0" wp14:anchorId="36953CEC" wp14:editId="164EF03F">
            <wp:extent cx="2980847" cy="214883"/>
            <wp:effectExtent l="0" t="0" r="0" b="0"/>
            <wp:docPr id="180833" name="Picture 180833"/>
            <wp:cNvGraphicFramePr/>
            <a:graphic xmlns:a="http://schemas.openxmlformats.org/drawingml/2006/main">
              <a:graphicData uri="http://schemas.openxmlformats.org/drawingml/2006/picture">
                <pic:pic xmlns:pic="http://schemas.openxmlformats.org/drawingml/2006/picture">
                  <pic:nvPicPr>
                    <pic:cNvPr id="180833" name="Picture 180833"/>
                    <pic:cNvPicPr/>
                  </pic:nvPicPr>
                  <pic:blipFill>
                    <a:blip r:embed="rId18"/>
                    <a:stretch>
                      <a:fillRect/>
                    </a:stretch>
                  </pic:blipFill>
                  <pic:spPr>
                    <a:xfrm>
                      <a:off x="0" y="0"/>
                      <a:ext cx="2980847" cy="214883"/>
                    </a:xfrm>
                    <a:prstGeom prst="rect">
                      <a:avLst/>
                    </a:prstGeom>
                  </pic:spPr>
                </pic:pic>
              </a:graphicData>
            </a:graphic>
          </wp:inline>
        </w:drawing>
      </w:r>
    </w:p>
    <w:p w14:paraId="3903972C" w14:textId="77777777" w:rsidR="009031BA" w:rsidRPr="004B5EC1" w:rsidRDefault="009031BA" w:rsidP="00A85F96">
      <w:pPr>
        <w:ind w:firstLine="593"/>
        <w:rPr>
          <w:sz w:val="24"/>
          <w:szCs w:val="24"/>
        </w:rPr>
      </w:pPr>
    </w:p>
    <w:p w14:paraId="14110867" w14:textId="557E0105" w:rsidR="00E75E57" w:rsidRPr="004B5EC1" w:rsidRDefault="00193DCA" w:rsidP="00A85F96">
      <w:pPr>
        <w:ind w:firstLine="593"/>
        <w:rPr>
          <w:sz w:val="24"/>
          <w:szCs w:val="24"/>
        </w:rPr>
      </w:pPr>
      <w:r w:rsidRPr="004B5EC1">
        <w:rPr>
          <w:sz w:val="24"/>
          <w:szCs w:val="24"/>
        </w:rPr>
        <w:t>Я чека</w:t>
      </w:r>
      <w:r w:rsidR="00F42240" w:rsidRPr="004B5EC1">
        <w:rPr>
          <w:sz w:val="24"/>
          <w:szCs w:val="24"/>
        </w:rPr>
        <w:t>ла</w:t>
      </w:r>
      <w:r w:rsidRPr="004B5EC1">
        <w:rPr>
          <w:sz w:val="24"/>
          <w:szCs w:val="24"/>
        </w:rPr>
        <w:t xml:space="preserve"> біля зимових садів, порожньо дивлячись на жахливі кущі та хвойні дерева, вкриті снігом. Яке безглуздя. Мене звали </w:t>
      </w:r>
      <w:proofErr w:type="spellStart"/>
      <w:r w:rsidRPr="004B5EC1">
        <w:rPr>
          <w:sz w:val="24"/>
          <w:szCs w:val="24"/>
        </w:rPr>
        <w:t>Сн</w:t>
      </w:r>
      <w:r w:rsidR="00F42240" w:rsidRPr="004B5EC1">
        <w:rPr>
          <w:sz w:val="24"/>
          <w:szCs w:val="24"/>
        </w:rPr>
        <w:t>оу</w:t>
      </w:r>
      <w:proofErr w:type="spellEnd"/>
      <w:r w:rsidRPr="004B5EC1">
        <w:rPr>
          <w:sz w:val="24"/>
          <w:szCs w:val="24"/>
        </w:rPr>
        <w:t>, але я відчува</w:t>
      </w:r>
      <w:r w:rsidR="00F42240" w:rsidRPr="004B5EC1">
        <w:rPr>
          <w:sz w:val="24"/>
          <w:szCs w:val="24"/>
        </w:rPr>
        <w:t>ла</w:t>
      </w:r>
      <w:r w:rsidRPr="004B5EC1">
        <w:rPr>
          <w:sz w:val="24"/>
          <w:szCs w:val="24"/>
        </w:rPr>
        <w:t xml:space="preserve"> до нього глибоку неприязнь.</w:t>
      </w:r>
    </w:p>
    <w:p w14:paraId="6C7C2378" w14:textId="3CE6BB77" w:rsidR="00E75E57" w:rsidRPr="004B5EC1" w:rsidRDefault="00F42240" w:rsidP="00A85F96">
      <w:pPr>
        <w:ind w:firstLine="593"/>
        <w:rPr>
          <w:sz w:val="24"/>
          <w:szCs w:val="24"/>
        </w:rPr>
      </w:pPr>
      <w:r w:rsidRPr="004B5EC1">
        <w:rPr>
          <w:sz w:val="24"/>
          <w:szCs w:val="24"/>
        </w:rPr>
        <w:t>Батько</w:t>
      </w:r>
      <w:r w:rsidR="00193DCA" w:rsidRPr="004B5EC1">
        <w:rPr>
          <w:sz w:val="24"/>
          <w:szCs w:val="24"/>
        </w:rPr>
        <w:t xml:space="preserve"> вийшов з коридору разом з двома іншими і, відокремившись від них воротами саду, попрямував у мій бік.</w:t>
      </w:r>
    </w:p>
    <w:p w14:paraId="71699A71" w14:textId="77777777" w:rsidR="00E75E57" w:rsidRPr="004B5EC1" w:rsidRDefault="00193DCA" w:rsidP="00A85F96">
      <w:pPr>
        <w:ind w:firstLine="593"/>
        <w:rPr>
          <w:sz w:val="24"/>
          <w:szCs w:val="24"/>
        </w:rPr>
      </w:pPr>
      <w:r w:rsidRPr="004B5EC1">
        <w:rPr>
          <w:sz w:val="24"/>
          <w:szCs w:val="24"/>
        </w:rPr>
        <w:t>"Ми повинні зробити це нашим офіційним місцем зустрічей, ти завжди просиш мене приходити сюди", - сказала я з роздратуванням. У мене аж очі закотилися, коли його придворний дав мені знати, де він хоче зустрітися.</w:t>
      </w:r>
    </w:p>
    <w:p w14:paraId="7B56D7F5" w14:textId="012073C3" w:rsidR="00E75E57" w:rsidRPr="004B5EC1" w:rsidRDefault="00193DCA" w:rsidP="00A85F96">
      <w:pPr>
        <w:ind w:firstLine="593"/>
        <w:rPr>
          <w:sz w:val="24"/>
          <w:szCs w:val="24"/>
        </w:rPr>
      </w:pPr>
      <w:r w:rsidRPr="004B5EC1">
        <w:rPr>
          <w:sz w:val="24"/>
          <w:szCs w:val="24"/>
        </w:rPr>
        <w:t>Він підійшов, поклав руку мені на плече, і я втупилася в незвичну прихильність, яка останнім часом ставала все більш поширеною між нами - до біса огидною. "Це сад твоєї матері. Ми сиділи тут майже весь час. Вона наполягала, щоб ми їли тут влітку, коли сніг не такий сильний. Вона навіть придумала твоє ім'я, коли ми сиділи тут одного вечора. Я дума</w:t>
      </w:r>
      <w:r w:rsidR="00F42240" w:rsidRPr="004B5EC1">
        <w:rPr>
          <w:sz w:val="24"/>
          <w:szCs w:val="24"/>
        </w:rPr>
        <w:t>в</w:t>
      </w:r>
      <w:r w:rsidRPr="004B5EC1">
        <w:rPr>
          <w:sz w:val="24"/>
          <w:szCs w:val="24"/>
        </w:rPr>
        <w:t>, що ти це пам'ятаєш і тобі тут подобається, чи я помиля</w:t>
      </w:r>
      <w:r w:rsidR="00F42240" w:rsidRPr="004B5EC1">
        <w:rPr>
          <w:sz w:val="24"/>
          <w:szCs w:val="24"/>
        </w:rPr>
        <w:t>в</w:t>
      </w:r>
      <w:r w:rsidRPr="004B5EC1">
        <w:rPr>
          <w:sz w:val="24"/>
          <w:szCs w:val="24"/>
        </w:rPr>
        <w:t>ся?"</w:t>
      </w:r>
    </w:p>
    <w:p w14:paraId="4DA7DC65" w14:textId="77777777" w:rsidR="00E75E57" w:rsidRPr="004B5EC1" w:rsidRDefault="00193DCA" w:rsidP="00A85F96">
      <w:pPr>
        <w:ind w:firstLine="593"/>
        <w:rPr>
          <w:sz w:val="24"/>
          <w:szCs w:val="24"/>
        </w:rPr>
      </w:pPr>
      <w:r w:rsidRPr="004B5EC1">
        <w:rPr>
          <w:sz w:val="24"/>
          <w:szCs w:val="24"/>
        </w:rPr>
        <w:t>Мій розум почав закипати від злості на те, з якою легкістю він згадав про неї, ніби вона йому справді була небайдужа. "Так, я ненавиджу сніг", - відповіла я, змахнувши з куща білий морозний безлад.</w:t>
      </w:r>
    </w:p>
    <w:p w14:paraId="3BBEFB6A" w14:textId="77777777" w:rsidR="00E75E57" w:rsidRPr="004B5EC1" w:rsidRDefault="00193DCA" w:rsidP="00A85F96">
      <w:pPr>
        <w:ind w:firstLine="593"/>
        <w:rPr>
          <w:sz w:val="24"/>
          <w:szCs w:val="24"/>
        </w:rPr>
      </w:pPr>
      <w:r w:rsidRPr="004B5EC1">
        <w:rPr>
          <w:sz w:val="24"/>
          <w:szCs w:val="24"/>
        </w:rPr>
        <w:t>Батько сміявся, наче колючки по шовку, і це діяло мені на нерви. "</w:t>
      </w:r>
      <w:proofErr w:type="spellStart"/>
      <w:r w:rsidRPr="004B5EC1">
        <w:rPr>
          <w:sz w:val="24"/>
          <w:szCs w:val="24"/>
        </w:rPr>
        <w:t>Серена</w:t>
      </w:r>
      <w:proofErr w:type="spellEnd"/>
      <w:r w:rsidRPr="004B5EC1">
        <w:rPr>
          <w:sz w:val="24"/>
          <w:szCs w:val="24"/>
        </w:rPr>
        <w:t xml:space="preserve"> теж ненавиділа це ім'я, вона повторювала його місяцями, коли тільки приїхала. Коли вона вирішила дати тобі ім'я, я засумнівався в її виборі, але вона пояснила, що хоче назвати тебе на його честь, щоб, можливо, навчитися любити його так само, як вона любила тебе".</w:t>
      </w:r>
    </w:p>
    <w:p w14:paraId="28BFDA7D" w14:textId="2818FCA7" w:rsidR="00E75E57" w:rsidRPr="004B5EC1" w:rsidRDefault="00193DCA" w:rsidP="00A85F96">
      <w:pPr>
        <w:ind w:firstLine="593"/>
        <w:rPr>
          <w:sz w:val="24"/>
          <w:szCs w:val="24"/>
        </w:rPr>
      </w:pPr>
      <w:r w:rsidRPr="004B5EC1">
        <w:rPr>
          <w:sz w:val="24"/>
          <w:szCs w:val="24"/>
        </w:rPr>
        <w:t>Мої очі щільно заплющилися від горя на згадку про неї - я так за нею скучила. "Вона ніколи мені не розповідала", - сказала я, випроставшись, не бажаючи здаватися зачепленою його словами. Вона ніколи не мала можливості, через нього. Він був причиною всіх моїх неприємностей. "Я хочу повернутися до вашого двору, зроб</w:t>
      </w:r>
      <w:r w:rsidR="00F42240" w:rsidRPr="004B5EC1">
        <w:rPr>
          <w:sz w:val="24"/>
          <w:szCs w:val="24"/>
        </w:rPr>
        <w:t>и</w:t>
      </w:r>
      <w:r w:rsidRPr="004B5EC1">
        <w:rPr>
          <w:sz w:val="24"/>
          <w:szCs w:val="24"/>
        </w:rPr>
        <w:t xml:space="preserve"> мене знову капітаном. Якщо я проведу хоч хвилину в своїх покоях і в цьому саду, то почну різати всіх підряд заради розваги". Він мусив, інакше моє повернення сюди було б марним. Я змарнува</w:t>
      </w:r>
      <w:r w:rsidR="00F42240" w:rsidRPr="004B5EC1">
        <w:rPr>
          <w:sz w:val="24"/>
          <w:szCs w:val="24"/>
        </w:rPr>
        <w:t>ла</w:t>
      </w:r>
      <w:r w:rsidRPr="004B5EC1">
        <w:rPr>
          <w:sz w:val="24"/>
          <w:szCs w:val="24"/>
        </w:rPr>
        <w:t xml:space="preserve"> б дорогоцінний час, який м</w:t>
      </w:r>
      <w:r w:rsidR="00F42240" w:rsidRPr="004B5EC1">
        <w:rPr>
          <w:sz w:val="24"/>
          <w:szCs w:val="24"/>
        </w:rPr>
        <w:t>огла</w:t>
      </w:r>
      <w:r w:rsidRPr="004B5EC1">
        <w:rPr>
          <w:sz w:val="24"/>
          <w:szCs w:val="24"/>
        </w:rPr>
        <w:t xml:space="preserve"> б витратити на пошуки іншого способу роздобути уламок скіпетра. Я м</w:t>
      </w:r>
      <w:r w:rsidR="00F42240" w:rsidRPr="004B5EC1">
        <w:rPr>
          <w:sz w:val="24"/>
          <w:szCs w:val="24"/>
        </w:rPr>
        <w:t>огла</w:t>
      </w:r>
      <w:r w:rsidRPr="004B5EC1">
        <w:rPr>
          <w:sz w:val="24"/>
          <w:szCs w:val="24"/>
        </w:rPr>
        <w:t xml:space="preserve"> б навіть спланувати набіг на його замок у пошуках його власних уламків скіпетра, всі ці дні нескінченного витріщання на стіни можна було б витратити ще мільйон разів </w:t>
      </w:r>
      <w:r w:rsidR="00F32C7C" w:rsidRPr="004B5EC1">
        <w:rPr>
          <w:sz w:val="24"/>
          <w:szCs w:val="24"/>
        </w:rPr>
        <w:t>по іншому</w:t>
      </w:r>
      <w:r w:rsidRPr="004B5EC1">
        <w:rPr>
          <w:sz w:val="24"/>
          <w:szCs w:val="24"/>
        </w:rPr>
        <w:t>.</w:t>
      </w:r>
    </w:p>
    <w:p w14:paraId="632DC41A" w14:textId="2116F05D" w:rsidR="00E75E57" w:rsidRPr="004B5EC1" w:rsidRDefault="00193DCA" w:rsidP="00A85F96">
      <w:pPr>
        <w:ind w:firstLine="593"/>
        <w:rPr>
          <w:sz w:val="24"/>
          <w:szCs w:val="24"/>
        </w:rPr>
      </w:pPr>
      <w:r w:rsidRPr="004B5EC1">
        <w:rPr>
          <w:sz w:val="24"/>
          <w:szCs w:val="24"/>
        </w:rPr>
        <w:t xml:space="preserve">Він звузив очі від мого рішучого виразу обличчя, але </w:t>
      </w:r>
      <w:r w:rsidR="00F32C7C" w:rsidRPr="004B5EC1">
        <w:rPr>
          <w:sz w:val="24"/>
          <w:szCs w:val="24"/>
        </w:rPr>
        <w:t>врешті решт</w:t>
      </w:r>
      <w:r w:rsidRPr="004B5EC1">
        <w:rPr>
          <w:sz w:val="24"/>
          <w:szCs w:val="24"/>
        </w:rPr>
        <w:t xml:space="preserve"> кивнув. "Дуже добре, але я поставлю кілька умов, деякі з них </w:t>
      </w:r>
      <w:r w:rsidR="00F32C7C" w:rsidRPr="004B5EC1">
        <w:rPr>
          <w:sz w:val="24"/>
          <w:szCs w:val="24"/>
        </w:rPr>
        <w:t>тобі</w:t>
      </w:r>
      <w:r w:rsidRPr="004B5EC1">
        <w:rPr>
          <w:sz w:val="24"/>
          <w:szCs w:val="24"/>
        </w:rPr>
        <w:t xml:space="preserve"> можуть не сподобатися".</w:t>
      </w:r>
    </w:p>
    <w:p w14:paraId="6DC8F95A" w14:textId="42A03337" w:rsidR="00E75E57" w:rsidRPr="004B5EC1" w:rsidRDefault="00193DCA" w:rsidP="00A85F96">
      <w:pPr>
        <w:ind w:firstLine="593"/>
        <w:rPr>
          <w:sz w:val="24"/>
          <w:szCs w:val="24"/>
        </w:rPr>
      </w:pPr>
      <w:r w:rsidRPr="004B5EC1">
        <w:rPr>
          <w:sz w:val="24"/>
          <w:szCs w:val="24"/>
        </w:rPr>
        <w:t>"Вивед</w:t>
      </w:r>
      <w:r w:rsidR="00F32C7C" w:rsidRPr="004B5EC1">
        <w:rPr>
          <w:sz w:val="24"/>
          <w:szCs w:val="24"/>
        </w:rPr>
        <w:t>и</w:t>
      </w:r>
      <w:r w:rsidRPr="004B5EC1">
        <w:rPr>
          <w:sz w:val="24"/>
          <w:szCs w:val="24"/>
        </w:rPr>
        <w:t xml:space="preserve"> мене </w:t>
      </w:r>
      <w:r w:rsidR="00F32C7C" w:rsidRPr="004B5EC1">
        <w:rPr>
          <w:sz w:val="24"/>
          <w:szCs w:val="24"/>
        </w:rPr>
        <w:t>і</w:t>
      </w:r>
      <w:r w:rsidRPr="004B5EC1">
        <w:rPr>
          <w:sz w:val="24"/>
          <w:szCs w:val="24"/>
        </w:rPr>
        <w:t xml:space="preserve">з замку, і я, можливо, навіть дозволю </w:t>
      </w:r>
      <w:r w:rsidR="00F32C7C" w:rsidRPr="004B5EC1">
        <w:rPr>
          <w:sz w:val="24"/>
          <w:szCs w:val="24"/>
        </w:rPr>
        <w:t>тобі</w:t>
      </w:r>
      <w:r w:rsidRPr="004B5EC1">
        <w:rPr>
          <w:sz w:val="24"/>
          <w:szCs w:val="24"/>
        </w:rPr>
        <w:t xml:space="preserve"> прикувати мене до наглядача", - сказала я з нетерпінням. Це був мій шанс. Його плани тепер були відкриті для його ради, хто б або що б не допомагало йому, буде там, і неважливо, які умови він поставить.</w:t>
      </w:r>
    </w:p>
    <w:p w14:paraId="5212DEB7" w14:textId="77777777" w:rsidR="00E75E57" w:rsidRPr="004B5EC1" w:rsidRDefault="00193DCA" w:rsidP="00A85F96">
      <w:pPr>
        <w:ind w:firstLine="593"/>
        <w:rPr>
          <w:sz w:val="24"/>
          <w:szCs w:val="24"/>
        </w:rPr>
      </w:pPr>
      <w:r w:rsidRPr="004B5EC1">
        <w:rPr>
          <w:sz w:val="24"/>
          <w:szCs w:val="24"/>
        </w:rPr>
        <w:lastRenderedPageBreak/>
        <w:t>Його темний низький сміх пролунав у порожньому зимовому саду. "У цьому немає потреби. Побачимося на зустрічі ввечері", - сказав він, поплескавши мене по плечу перед тим, як піти.</w:t>
      </w:r>
    </w:p>
    <w:p w14:paraId="38F6F769" w14:textId="0A192F33" w:rsidR="00F32C7C" w:rsidRPr="004B5EC1" w:rsidRDefault="00193DCA" w:rsidP="00A85F96">
      <w:pPr>
        <w:ind w:firstLine="593"/>
        <w:rPr>
          <w:sz w:val="24"/>
          <w:szCs w:val="24"/>
        </w:rPr>
      </w:pPr>
      <w:r w:rsidRPr="004B5EC1">
        <w:rPr>
          <w:sz w:val="24"/>
          <w:szCs w:val="24"/>
        </w:rPr>
        <w:t>І я м</w:t>
      </w:r>
      <w:r w:rsidR="00F32C7C" w:rsidRPr="004B5EC1">
        <w:rPr>
          <w:sz w:val="24"/>
          <w:szCs w:val="24"/>
        </w:rPr>
        <w:t>огла</w:t>
      </w:r>
      <w:r w:rsidRPr="004B5EC1">
        <w:rPr>
          <w:sz w:val="24"/>
          <w:szCs w:val="24"/>
        </w:rPr>
        <w:t xml:space="preserve"> б, а м</w:t>
      </w:r>
      <w:r w:rsidR="00F32C7C" w:rsidRPr="004B5EC1">
        <w:rPr>
          <w:sz w:val="24"/>
          <w:szCs w:val="24"/>
        </w:rPr>
        <w:t>огла</w:t>
      </w:r>
      <w:r w:rsidRPr="004B5EC1">
        <w:rPr>
          <w:sz w:val="24"/>
          <w:szCs w:val="24"/>
        </w:rPr>
        <w:t xml:space="preserve"> б і не танцювати веселу джигу через сад, повертаючись до своїх покоїв.</w:t>
      </w:r>
    </w:p>
    <w:p w14:paraId="4F65A935" w14:textId="56B1FFCF" w:rsidR="00E75E57" w:rsidRPr="004B5EC1" w:rsidRDefault="00E75E57" w:rsidP="00630B6F">
      <w:pPr>
        <w:spacing w:after="160" w:line="259" w:lineRule="auto"/>
        <w:ind w:left="0" w:right="0" w:firstLine="0"/>
        <w:jc w:val="left"/>
        <w:rPr>
          <w:sz w:val="24"/>
          <w:szCs w:val="24"/>
        </w:rPr>
      </w:pPr>
    </w:p>
    <w:p w14:paraId="757E4451" w14:textId="77777777" w:rsidR="00E75E57" w:rsidRPr="004B5EC1" w:rsidRDefault="00193DCA" w:rsidP="00F32C7C">
      <w:pPr>
        <w:ind w:firstLine="593"/>
        <w:jc w:val="center"/>
        <w:rPr>
          <w:sz w:val="24"/>
          <w:szCs w:val="24"/>
        </w:rPr>
      </w:pPr>
      <w:r w:rsidRPr="004B5EC1">
        <w:rPr>
          <w:noProof/>
          <w:sz w:val="24"/>
          <w:szCs w:val="24"/>
        </w:rPr>
        <w:drawing>
          <wp:inline distT="0" distB="0" distL="0" distR="0" wp14:anchorId="6D635170" wp14:editId="16382A81">
            <wp:extent cx="2963655" cy="217169"/>
            <wp:effectExtent l="0" t="0" r="0" b="0"/>
            <wp:docPr id="180837" name="Picture 180837"/>
            <wp:cNvGraphicFramePr/>
            <a:graphic xmlns:a="http://schemas.openxmlformats.org/drawingml/2006/main">
              <a:graphicData uri="http://schemas.openxmlformats.org/drawingml/2006/picture">
                <pic:pic xmlns:pic="http://schemas.openxmlformats.org/drawingml/2006/picture">
                  <pic:nvPicPr>
                    <pic:cNvPr id="180837" name="Picture 180837"/>
                    <pic:cNvPicPr/>
                  </pic:nvPicPr>
                  <pic:blipFill>
                    <a:blip r:embed="rId18"/>
                    <a:stretch>
                      <a:fillRect/>
                    </a:stretch>
                  </pic:blipFill>
                  <pic:spPr>
                    <a:xfrm>
                      <a:off x="0" y="0"/>
                      <a:ext cx="2963655" cy="217169"/>
                    </a:xfrm>
                    <a:prstGeom prst="rect">
                      <a:avLst/>
                    </a:prstGeom>
                  </pic:spPr>
                </pic:pic>
              </a:graphicData>
            </a:graphic>
          </wp:inline>
        </w:drawing>
      </w:r>
    </w:p>
    <w:p w14:paraId="527229A3" w14:textId="77777777" w:rsidR="00F32C7C" w:rsidRPr="004B5EC1" w:rsidRDefault="00F32C7C" w:rsidP="00A85F96">
      <w:pPr>
        <w:ind w:firstLine="593"/>
        <w:rPr>
          <w:sz w:val="24"/>
          <w:szCs w:val="24"/>
        </w:rPr>
      </w:pPr>
    </w:p>
    <w:p w14:paraId="63544749" w14:textId="2FB089E1" w:rsidR="00E75E57" w:rsidRPr="004B5EC1" w:rsidRDefault="00193DCA" w:rsidP="00DA1DB0">
      <w:pPr>
        <w:ind w:firstLine="593"/>
        <w:rPr>
          <w:sz w:val="24"/>
          <w:szCs w:val="24"/>
        </w:rPr>
      </w:pPr>
      <w:r w:rsidRPr="004B5EC1">
        <w:rPr>
          <w:sz w:val="24"/>
          <w:szCs w:val="24"/>
        </w:rPr>
        <w:t>Час не спливав або йшов повільніше, ніж за мить до вечора. Я швидко попрямува</w:t>
      </w:r>
      <w:r w:rsidR="00DA1DB0" w:rsidRPr="004B5EC1">
        <w:rPr>
          <w:sz w:val="24"/>
          <w:szCs w:val="24"/>
        </w:rPr>
        <w:t>ла</w:t>
      </w:r>
      <w:r w:rsidRPr="004B5EC1">
        <w:rPr>
          <w:sz w:val="24"/>
          <w:szCs w:val="24"/>
        </w:rPr>
        <w:t xml:space="preserve"> до зали засідань. </w:t>
      </w:r>
      <w:r w:rsidR="00DA1DB0" w:rsidRPr="004B5EC1">
        <w:rPr>
          <w:sz w:val="24"/>
          <w:szCs w:val="24"/>
        </w:rPr>
        <w:t>К</w:t>
      </w:r>
      <w:r w:rsidRPr="004B5EC1">
        <w:rPr>
          <w:sz w:val="24"/>
          <w:szCs w:val="24"/>
        </w:rPr>
        <w:t>оридори були холодними і порожніми. Більше, ніж зазвичай. Я не впізнала жодного слуги, жодного солдата. Батько вичистив замок від усіх, хто там був раніше.</w:t>
      </w:r>
    </w:p>
    <w:p w14:paraId="333F9E20" w14:textId="77777777" w:rsidR="00E75E57" w:rsidRPr="004B5EC1" w:rsidRDefault="00193DCA" w:rsidP="00A85F96">
      <w:pPr>
        <w:ind w:firstLine="593"/>
        <w:rPr>
          <w:sz w:val="24"/>
          <w:szCs w:val="24"/>
        </w:rPr>
      </w:pPr>
      <w:r w:rsidRPr="004B5EC1">
        <w:rPr>
          <w:sz w:val="24"/>
          <w:szCs w:val="24"/>
        </w:rPr>
        <w:t>Щось змусило мене зупинитися посеред коридору. Повз мене пронісся вітер зі знайомим холодним відчуттям, який змусив мене наїжачитися і потягнутися до кинджала під сукнею.</w:t>
      </w:r>
    </w:p>
    <w:p w14:paraId="2AA20CF7" w14:textId="77777777" w:rsidR="00E75E57" w:rsidRPr="004B5EC1" w:rsidRDefault="00193DCA" w:rsidP="00A85F96">
      <w:pPr>
        <w:ind w:firstLine="593"/>
        <w:rPr>
          <w:sz w:val="24"/>
          <w:szCs w:val="24"/>
        </w:rPr>
      </w:pPr>
      <w:r w:rsidRPr="004B5EC1">
        <w:rPr>
          <w:sz w:val="24"/>
          <w:szCs w:val="24"/>
        </w:rPr>
        <w:t>Я обшукала тьмяний простір, але він був абсолютно порожній. Далеке вікно заскрипіло за моєю спиною, шибка вилетіла і впустила всередину важкий сніг.</w:t>
      </w:r>
    </w:p>
    <w:p w14:paraId="25D82351" w14:textId="77777777" w:rsidR="00E75E57" w:rsidRPr="004B5EC1" w:rsidRDefault="00193DCA" w:rsidP="00A85F96">
      <w:pPr>
        <w:ind w:firstLine="593"/>
        <w:rPr>
          <w:sz w:val="24"/>
          <w:szCs w:val="24"/>
        </w:rPr>
      </w:pPr>
      <w:r w:rsidRPr="004B5EC1">
        <w:rPr>
          <w:sz w:val="24"/>
          <w:szCs w:val="24"/>
        </w:rPr>
        <w:t>Може, у мене була параноя.</w:t>
      </w:r>
    </w:p>
    <w:p w14:paraId="6FCFAE1E" w14:textId="681E4723" w:rsidR="00E75E57" w:rsidRPr="004B5EC1" w:rsidRDefault="00193DCA" w:rsidP="00A85F96">
      <w:pPr>
        <w:ind w:firstLine="593"/>
        <w:rPr>
          <w:sz w:val="24"/>
          <w:szCs w:val="24"/>
        </w:rPr>
      </w:pPr>
      <w:r w:rsidRPr="004B5EC1">
        <w:rPr>
          <w:sz w:val="24"/>
          <w:szCs w:val="24"/>
        </w:rPr>
        <w:t>Коли я прий</w:t>
      </w:r>
      <w:r w:rsidR="00DA1DB0" w:rsidRPr="004B5EC1">
        <w:rPr>
          <w:sz w:val="24"/>
          <w:szCs w:val="24"/>
        </w:rPr>
        <w:t>шла</w:t>
      </w:r>
      <w:r w:rsidRPr="004B5EC1">
        <w:rPr>
          <w:sz w:val="24"/>
          <w:szCs w:val="24"/>
        </w:rPr>
        <w:t xml:space="preserve">, збори вже зібралися, всі місця за столом були заповнені лордами, генералами, капітанами і всіма можновладцями. Кілька священиків також. Що під небом </w:t>
      </w:r>
      <w:proofErr w:type="spellStart"/>
      <w:r w:rsidRPr="004B5EC1">
        <w:rPr>
          <w:sz w:val="24"/>
          <w:szCs w:val="24"/>
        </w:rPr>
        <w:t>Нубіля</w:t>
      </w:r>
      <w:proofErr w:type="spellEnd"/>
      <w:r w:rsidRPr="004B5EC1">
        <w:rPr>
          <w:sz w:val="24"/>
          <w:szCs w:val="24"/>
        </w:rPr>
        <w:t>?</w:t>
      </w:r>
    </w:p>
    <w:p w14:paraId="0D57B0FC" w14:textId="3BA6C0D6" w:rsidR="00E75E57" w:rsidRPr="004B5EC1" w:rsidRDefault="00193DCA" w:rsidP="00A85F96">
      <w:pPr>
        <w:ind w:firstLine="593"/>
        <w:rPr>
          <w:sz w:val="24"/>
          <w:szCs w:val="24"/>
        </w:rPr>
      </w:pPr>
      <w:r w:rsidRPr="004B5EC1">
        <w:rPr>
          <w:sz w:val="24"/>
          <w:szCs w:val="24"/>
        </w:rPr>
        <w:t>Я побачи</w:t>
      </w:r>
      <w:r w:rsidR="00DA1DB0" w:rsidRPr="004B5EC1">
        <w:rPr>
          <w:sz w:val="24"/>
          <w:szCs w:val="24"/>
        </w:rPr>
        <w:t>ла</w:t>
      </w:r>
      <w:r w:rsidRPr="004B5EC1">
        <w:rPr>
          <w:sz w:val="24"/>
          <w:szCs w:val="24"/>
        </w:rPr>
        <w:t xml:space="preserve"> лорда </w:t>
      </w:r>
      <w:proofErr w:type="spellStart"/>
      <w:r w:rsidRPr="004B5EC1">
        <w:rPr>
          <w:sz w:val="24"/>
          <w:szCs w:val="24"/>
        </w:rPr>
        <w:t>Аринта</w:t>
      </w:r>
      <w:proofErr w:type="spellEnd"/>
      <w:r w:rsidRPr="004B5EC1">
        <w:rPr>
          <w:sz w:val="24"/>
          <w:szCs w:val="24"/>
        </w:rPr>
        <w:t xml:space="preserve">, Себастьяна і </w:t>
      </w:r>
      <w:proofErr w:type="spellStart"/>
      <w:r w:rsidRPr="004B5EC1">
        <w:rPr>
          <w:sz w:val="24"/>
          <w:szCs w:val="24"/>
        </w:rPr>
        <w:t>Селдрика</w:t>
      </w:r>
      <w:proofErr w:type="spellEnd"/>
      <w:r w:rsidRPr="004B5EC1">
        <w:rPr>
          <w:sz w:val="24"/>
          <w:szCs w:val="24"/>
        </w:rPr>
        <w:t>, якого залиши</w:t>
      </w:r>
      <w:r w:rsidR="00DA1DB0" w:rsidRPr="004B5EC1">
        <w:rPr>
          <w:sz w:val="24"/>
          <w:szCs w:val="24"/>
        </w:rPr>
        <w:t>ла</w:t>
      </w:r>
      <w:r w:rsidRPr="004B5EC1">
        <w:rPr>
          <w:sz w:val="24"/>
          <w:szCs w:val="24"/>
        </w:rPr>
        <w:t xml:space="preserve"> на чолі </w:t>
      </w:r>
      <w:proofErr w:type="spellStart"/>
      <w:r w:rsidRPr="004B5EC1">
        <w:rPr>
          <w:sz w:val="24"/>
          <w:szCs w:val="24"/>
        </w:rPr>
        <w:t>Брогмера</w:t>
      </w:r>
      <w:proofErr w:type="spellEnd"/>
      <w:r w:rsidRPr="004B5EC1">
        <w:rPr>
          <w:sz w:val="24"/>
          <w:szCs w:val="24"/>
        </w:rPr>
        <w:t xml:space="preserve">, всіх своїх союзників і нове обличчя. Вона була молода. Гарненька і білява. Манірна і правильна, застебнута і випрасувана, наче готова до першого уроку в підготовчій школі. </w:t>
      </w:r>
      <w:proofErr w:type="spellStart"/>
      <w:r w:rsidRPr="004B5EC1">
        <w:rPr>
          <w:sz w:val="24"/>
          <w:szCs w:val="24"/>
        </w:rPr>
        <w:t>Гара</w:t>
      </w:r>
      <w:proofErr w:type="spellEnd"/>
      <w:r w:rsidRPr="004B5EC1">
        <w:rPr>
          <w:sz w:val="24"/>
          <w:szCs w:val="24"/>
        </w:rPr>
        <w:t xml:space="preserve">. Нова леді </w:t>
      </w:r>
      <w:proofErr w:type="spellStart"/>
      <w:r w:rsidRPr="004B5EC1">
        <w:rPr>
          <w:sz w:val="24"/>
          <w:szCs w:val="24"/>
        </w:rPr>
        <w:t>Грасмера</w:t>
      </w:r>
      <w:proofErr w:type="spellEnd"/>
      <w:r w:rsidRPr="004B5EC1">
        <w:rPr>
          <w:sz w:val="24"/>
          <w:szCs w:val="24"/>
        </w:rPr>
        <w:t xml:space="preserve">. І моє вільне </w:t>
      </w:r>
      <w:r w:rsidRPr="004B5EC1">
        <w:rPr>
          <w:i/>
          <w:iCs/>
          <w:sz w:val="24"/>
          <w:szCs w:val="24"/>
        </w:rPr>
        <w:t>весло</w:t>
      </w:r>
      <w:r w:rsidRPr="004B5EC1">
        <w:rPr>
          <w:sz w:val="24"/>
          <w:szCs w:val="24"/>
        </w:rPr>
        <w:t>.</w:t>
      </w:r>
    </w:p>
    <w:p w14:paraId="782D5F3A" w14:textId="3C2D4800" w:rsidR="00E75E57" w:rsidRPr="004B5EC1" w:rsidRDefault="00193DCA" w:rsidP="00A85F96">
      <w:pPr>
        <w:ind w:firstLine="593"/>
        <w:rPr>
          <w:sz w:val="24"/>
          <w:szCs w:val="24"/>
        </w:rPr>
      </w:pPr>
      <w:r w:rsidRPr="004B5EC1">
        <w:rPr>
          <w:sz w:val="24"/>
          <w:szCs w:val="24"/>
        </w:rPr>
        <w:t>Решта кімнати обернулася до мене, схиливши голови - окрім неї. "Бачу, М</w:t>
      </w:r>
      <w:r w:rsidR="00630B6F">
        <w:rPr>
          <w:sz w:val="24"/>
          <w:szCs w:val="24"/>
        </w:rPr>
        <w:t>е</w:t>
      </w:r>
      <w:r w:rsidRPr="004B5EC1">
        <w:rPr>
          <w:sz w:val="24"/>
          <w:szCs w:val="24"/>
        </w:rPr>
        <w:t>лена добре виховала свою сучку", - прошипіла я їй на вухо, коли проходила повз неї, і вона трохи смикнулася.</w:t>
      </w:r>
    </w:p>
    <w:p w14:paraId="7FAB304C" w14:textId="4F891C0A" w:rsidR="00E75E57" w:rsidRPr="004B5EC1" w:rsidRDefault="00193DCA" w:rsidP="00A85F96">
      <w:pPr>
        <w:ind w:firstLine="593"/>
        <w:rPr>
          <w:sz w:val="24"/>
          <w:szCs w:val="24"/>
        </w:rPr>
      </w:pPr>
      <w:r w:rsidRPr="004B5EC1">
        <w:rPr>
          <w:sz w:val="24"/>
          <w:szCs w:val="24"/>
        </w:rPr>
        <w:t>Серед них сидів дресирований домашній улюбленець Рубен, набитий і розпещений, у солдатській формі, що стирчала, як хворий палець. Я вперше бачи</w:t>
      </w:r>
      <w:r w:rsidR="00DA1DB0" w:rsidRPr="004B5EC1">
        <w:rPr>
          <w:sz w:val="24"/>
          <w:szCs w:val="24"/>
        </w:rPr>
        <w:t>ла</w:t>
      </w:r>
      <w:r w:rsidRPr="004B5EC1">
        <w:rPr>
          <w:sz w:val="24"/>
          <w:szCs w:val="24"/>
        </w:rPr>
        <w:t xml:space="preserve"> його на зборах. Дивно, якщо врахувати, що єдиним лезом, яке він піднімав, був ніж для масла.</w:t>
      </w:r>
    </w:p>
    <w:p w14:paraId="6568DA1B" w14:textId="3846514D" w:rsidR="00E75E57" w:rsidRPr="004B5EC1" w:rsidRDefault="00193DCA" w:rsidP="00A85F96">
      <w:pPr>
        <w:ind w:firstLine="593"/>
        <w:rPr>
          <w:sz w:val="24"/>
          <w:szCs w:val="24"/>
        </w:rPr>
      </w:pPr>
      <w:r w:rsidRPr="004B5EC1">
        <w:rPr>
          <w:sz w:val="24"/>
          <w:szCs w:val="24"/>
        </w:rPr>
        <w:t>"Боже, Боже, Рубене, ти нарешті вичавив пару, чи батько пристебнув їх?" запита</w:t>
      </w:r>
      <w:r w:rsidR="00FE6566" w:rsidRPr="004B5EC1">
        <w:rPr>
          <w:sz w:val="24"/>
          <w:szCs w:val="24"/>
        </w:rPr>
        <w:t>ла</w:t>
      </w:r>
      <w:r w:rsidRPr="004B5EC1">
        <w:rPr>
          <w:sz w:val="24"/>
          <w:szCs w:val="24"/>
        </w:rPr>
        <w:t xml:space="preserve"> я, пробираючись до місця.</w:t>
      </w:r>
    </w:p>
    <w:p w14:paraId="02841973" w14:textId="7A3C9B23" w:rsidR="00E75E57" w:rsidRPr="004B5EC1" w:rsidRDefault="00193DCA" w:rsidP="00A85F96">
      <w:pPr>
        <w:ind w:firstLine="593"/>
        <w:rPr>
          <w:sz w:val="24"/>
          <w:szCs w:val="24"/>
        </w:rPr>
      </w:pPr>
      <w:r w:rsidRPr="004B5EC1">
        <w:rPr>
          <w:sz w:val="24"/>
          <w:szCs w:val="24"/>
        </w:rPr>
        <w:t xml:space="preserve">Серед них було ще одне нове обличчя. Одягнений у генеральську форму, три погони над нагрудною кишенею, оливкова шкіра, шрам через темну брову і над тьмяно-зеленим оком, волосся злегка закручене на маківці, а з боків коротше. Надзвичайно вродливий за моїми попередніми стандартами, якби їх не затьмарила </w:t>
      </w:r>
      <w:r w:rsidR="00FE6566" w:rsidRPr="004B5EC1">
        <w:rPr>
          <w:sz w:val="24"/>
          <w:szCs w:val="24"/>
        </w:rPr>
        <w:t>срібно ока</w:t>
      </w:r>
      <w:r w:rsidRPr="004B5EC1">
        <w:rPr>
          <w:sz w:val="24"/>
          <w:szCs w:val="24"/>
        </w:rPr>
        <w:t xml:space="preserve"> змія. Він, мабуть, був ровесником Рубена - занадто молодий, щоб обіймати посаду генерала при дворі </w:t>
      </w:r>
      <w:proofErr w:type="spellStart"/>
      <w:r w:rsidR="00667293" w:rsidRPr="004B5EC1">
        <w:rPr>
          <w:sz w:val="24"/>
          <w:szCs w:val="24"/>
        </w:rPr>
        <w:t>А</w:t>
      </w:r>
      <w:r w:rsidRPr="004B5EC1">
        <w:rPr>
          <w:sz w:val="24"/>
          <w:szCs w:val="24"/>
        </w:rPr>
        <w:t>сйорда</w:t>
      </w:r>
      <w:proofErr w:type="spellEnd"/>
      <w:r w:rsidRPr="004B5EC1">
        <w:rPr>
          <w:sz w:val="24"/>
          <w:szCs w:val="24"/>
        </w:rPr>
        <w:t xml:space="preserve">, зазвичай </w:t>
      </w:r>
      <w:r w:rsidRPr="004B5EC1">
        <w:rPr>
          <w:sz w:val="24"/>
          <w:szCs w:val="24"/>
        </w:rPr>
        <w:lastRenderedPageBreak/>
        <w:t>зморшкуватого мішка з піском, і його присутність явно свідчила про те, що він належить до іншого виду змій, а не до їхньої породи. І щось підказувало мені, що батько завербував його саме через це.</w:t>
      </w:r>
    </w:p>
    <w:p w14:paraId="20D109E0" w14:textId="77777777" w:rsidR="00E75E57" w:rsidRPr="004B5EC1" w:rsidRDefault="00193DCA" w:rsidP="00A85F96">
      <w:pPr>
        <w:ind w:firstLine="593"/>
        <w:rPr>
          <w:sz w:val="24"/>
          <w:szCs w:val="24"/>
        </w:rPr>
      </w:pPr>
      <w:r w:rsidRPr="004B5EC1">
        <w:rPr>
          <w:sz w:val="24"/>
          <w:szCs w:val="24"/>
        </w:rPr>
        <w:t>Він з посмішкою спостерігав за кожним моїм рухом. І коли я сіла біля батькового крісла, що стояло поруч, його очі все ще стежили за мною. "Ти, мабуть, його дочка", - промовив він холодним глибоким голосом.</w:t>
      </w:r>
    </w:p>
    <w:p w14:paraId="0E749997" w14:textId="041EAEE9" w:rsidR="00E75E57" w:rsidRPr="004B5EC1" w:rsidRDefault="00193DCA" w:rsidP="00A85F96">
      <w:pPr>
        <w:ind w:firstLine="593"/>
        <w:rPr>
          <w:sz w:val="24"/>
          <w:szCs w:val="24"/>
        </w:rPr>
      </w:pPr>
      <w:r w:rsidRPr="004B5EC1">
        <w:rPr>
          <w:sz w:val="24"/>
          <w:szCs w:val="24"/>
        </w:rPr>
        <w:t>Я повернулася, щоб вивчити його. "А ти, мабуть, його кохан</w:t>
      </w:r>
      <w:r w:rsidR="00667293" w:rsidRPr="004B5EC1">
        <w:rPr>
          <w:sz w:val="24"/>
          <w:szCs w:val="24"/>
        </w:rPr>
        <w:t>ець</w:t>
      </w:r>
      <w:r w:rsidRPr="004B5EC1">
        <w:rPr>
          <w:sz w:val="24"/>
          <w:szCs w:val="24"/>
        </w:rPr>
        <w:t>."</w:t>
      </w:r>
    </w:p>
    <w:p w14:paraId="2A34FDB7" w14:textId="77777777" w:rsidR="00E75E57" w:rsidRPr="004B5EC1" w:rsidRDefault="00193DCA" w:rsidP="00A85F96">
      <w:pPr>
        <w:ind w:firstLine="593"/>
        <w:rPr>
          <w:sz w:val="24"/>
          <w:szCs w:val="24"/>
        </w:rPr>
      </w:pPr>
      <w:r w:rsidRPr="004B5EC1">
        <w:rPr>
          <w:sz w:val="24"/>
          <w:szCs w:val="24"/>
        </w:rPr>
        <w:t>Він закинув голову назад, сміючись, і вся кімната по черзі дивилася на нас обох. Його веселість переросла зі сміху в широку посмішку. "Мої припущення помилкові?" Його брови піднялися вгору, а очі ще більш безсоромно втупилися в мене.</w:t>
      </w:r>
    </w:p>
    <w:p w14:paraId="4DF61060" w14:textId="77777777" w:rsidR="00E75E57" w:rsidRPr="004B5EC1" w:rsidRDefault="00193DCA" w:rsidP="00A85F96">
      <w:pPr>
        <w:ind w:firstLine="593"/>
        <w:rPr>
          <w:sz w:val="24"/>
          <w:szCs w:val="24"/>
        </w:rPr>
      </w:pPr>
      <w:r w:rsidRPr="004B5EC1">
        <w:rPr>
          <w:sz w:val="24"/>
          <w:szCs w:val="24"/>
        </w:rPr>
        <w:t xml:space="preserve">"Ні, просто дуже самовпевнено. Я була собою до того, як стала його донькою. </w:t>
      </w:r>
      <w:proofErr w:type="spellStart"/>
      <w:r w:rsidRPr="004B5EC1">
        <w:rPr>
          <w:sz w:val="24"/>
          <w:szCs w:val="24"/>
        </w:rPr>
        <w:t>Сноулін</w:t>
      </w:r>
      <w:proofErr w:type="spellEnd"/>
      <w:r w:rsidRPr="004B5EC1">
        <w:rPr>
          <w:sz w:val="24"/>
          <w:szCs w:val="24"/>
        </w:rPr>
        <w:t>, принцеса, Ваша Високість. Хоча я б воліла щось на кшталт "ти, мабуть, найвродливіша жінка, яку я бачив", - дражнюся я, кліпаючи віями.</w:t>
      </w:r>
    </w:p>
    <w:p w14:paraId="73DF03DF" w14:textId="77777777" w:rsidR="00E75E57" w:rsidRPr="004B5EC1" w:rsidRDefault="00193DCA" w:rsidP="00A85F96">
      <w:pPr>
        <w:ind w:firstLine="593"/>
        <w:rPr>
          <w:sz w:val="24"/>
          <w:szCs w:val="24"/>
        </w:rPr>
      </w:pPr>
      <w:r w:rsidRPr="004B5EC1">
        <w:rPr>
          <w:sz w:val="24"/>
          <w:szCs w:val="24"/>
        </w:rPr>
        <w:t>Він вивчав мої риси обличчя, його погляд впав на мої губи, перш ніж він відповів: "Ти одна з них".</w:t>
      </w:r>
    </w:p>
    <w:p w14:paraId="4DA4696A" w14:textId="339AFE93" w:rsidR="00E75E57" w:rsidRPr="004B5EC1" w:rsidRDefault="00193DCA" w:rsidP="00A85F96">
      <w:pPr>
        <w:ind w:firstLine="593"/>
        <w:rPr>
          <w:sz w:val="24"/>
          <w:szCs w:val="24"/>
        </w:rPr>
      </w:pPr>
      <w:r w:rsidRPr="004B5EC1">
        <w:rPr>
          <w:sz w:val="24"/>
          <w:szCs w:val="24"/>
        </w:rPr>
        <w:t>Я підня</w:t>
      </w:r>
      <w:r w:rsidR="00667293" w:rsidRPr="004B5EC1">
        <w:rPr>
          <w:sz w:val="24"/>
          <w:szCs w:val="24"/>
        </w:rPr>
        <w:t>ла</w:t>
      </w:r>
      <w:r w:rsidRPr="004B5EC1">
        <w:rPr>
          <w:sz w:val="24"/>
          <w:szCs w:val="24"/>
        </w:rPr>
        <w:t xml:space="preserve"> брову. Чесно кажучи, я бу</w:t>
      </w:r>
      <w:r w:rsidR="00667293" w:rsidRPr="004B5EC1">
        <w:rPr>
          <w:sz w:val="24"/>
          <w:szCs w:val="24"/>
        </w:rPr>
        <w:t>ла</w:t>
      </w:r>
      <w:r w:rsidRPr="004B5EC1">
        <w:rPr>
          <w:sz w:val="24"/>
          <w:szCs w:val="24"/>
        </w:rPr>
        <w:t xml:space="preserve"> наполовину ображений. "А що, є ще од</w:t>
      </w:r>
      <w:r w:rsidR="00667293" w:rsidRPr="004B5EC1">
        <w:rPr>
          <w:sz w:val="24"/>
          <w:szCs w:val="24"/>
        </w:rPr>
        <w:t>на</w:t>
      </w:r>
      <w:r w:rsidRPr="004B5EC1">
        <w:rPr>
          <w:sz w:val="24"/>
          <w:szCs w:val="24"/>
        </w:rPr>
        <w:t>?"</w:t>
      </w:r>
    </w:p>
    <w:p w14:paraId="6270977F" w14:textId="77777777" w:rsidR="00667293" w:rsidRPr="004B5EC1" w:rsidRDefault="00193DCA" w:rsidP="00667293">
      <w:pPr>
        <w:ind w:firstLine="593"/>
        <w:rPr>
          <w:sz w:val="24"/>
          <w:szCs w:val="24"/>
        </w:rPr>
      </w:pPr>
      <w:r w:rsidRPr="004B5EC1">
        <w:rPr>
          <w:sz w:val="24"/>
          <w:szCs w:val="24"/>
        </w:rPr>
        <w:t>Мій батько увійшов, коли він збирався відповісти, ми встали і вклонилися, а коли сіли назад, він прошепотів близько до мого вуха: "Так".</w:t>
      </w:r>
    </w:p>
    <w:p w14:paraId="651F7B3F" w14:textId="70F42D09" w:rsidR="00E75E57" w:rsidRPr="004B5EC1" w:rsidRDefault="00193DCA" w:rsidP="00667293">
      <w:pPr>
        <w:ind w:firstLine="593"/>
        <w:rPr>
          <w:sz w:val="24"/>
          <w:szCs w:val="24"/>
        </w:rPr>
      </w:pPr>
      <w:r w:rsidRPr="004B5EC1">
        <w:rPr>
          <w:sz w:val="24"/>
          <w:szCs w:val="24"/>
        </w:rPr>
        <w:t>"Твоя мати?"</w:t>
      </w:r>
    </w:p>
    <w:p w14:paraId="03C80B90" w14:textId="77777777" w:rsidR="00E75E57" w:rsidRPr="004B5EC1" w:rsidRDefault="00193DCA" w:rsidP="00A85F96">
      <w:pPr>
        <w:ind w:firstLine="593"/>
        <w:rPr>
          <w:sz w:val="24"/>
          <w:szCs w:val="24"/>
        </w:rPr>
      </w:pPr>
      <w:r w:rsidRPr="004B5EC1">
        <w:rPr>
          <w:sz w:val="24"/>
          <w:szCs w:val="24"/>
        </w:rPr>
        <w:t>Він знову зареготав від сміху, а батько похмуро повернувся до нас. Його обличчя пронизував оцінюючий погляд, коли він дивився на нас обох.</w:t>
      </w:r>
    </w:p>
    <w:p w14:paraId="2C704777" w14:textId="5E7FE0DB" w:rsidR="00E75E57" w:rsidRPr="004B5EC1" w:rsidRDefault="00193DCA" w:rsidP="00A85F96">
      <w:pPr>
        <w:ind w:firstLine="593"/>
        <w:rPr>
          <w:sz w:val="24"/>
          <w:szCs w:val="24"/>
        </w:rPr>
      </w:pPr>
      <w:r w:rsidRPr="004B5EC1">
        <w:rPr>
          <w:sz w:val="24"/>
          <w:szCs w:val="24"/>
        </w:rPr>
        <w:t>Привчаючи свої риси до покаяння благодаті, я ще раз вклони</w:t>
      </w:r>
      <w:r w:rsidR="00667293" w:rsidRPr="004B5EC1">
        <w:rPr>
          <w:sz w:val="24"/>
          <w:szCs w:val="24"/>
        </w:rPr>
        <w:t>ла</w:t>
      </w:r>
      <w:r w:rsidRPr="004B5EC1">
        <w:rPr>
          <w:sz w:val="24"/>
          <w:szCs w:val="24"/>
        </w:rPr>
        <w:t>ся йому.</w:t>
      </w:r>
    </w:p>
    <w:p w14:paraId="6A7263E3" w14:textId="77777777" w:rsidR="00E75E57" w:rsidRPr="004B5EC1" w:rsidRDefault="00193DCA" w:rsidP="00A85F96">
      <w:pPr>
        <w:ind w:firstLine="593"/>
        <w:rPr>
          <w:sz w:val="24"/>
          <w:szCs w:val="24"/>
        </w:rPr>
      </w:pPr>
      <w:r w:rsidRPr="004B5EC1">
        <w:rPr>
          <w:sz w:val="24"/>
          <w:szCs w:val="24"/>
        </w:rPr>
        <w:t xml:space="preserve">Він прочистив горло і повернувся до молодого генерала. "Бачу, ти вже познайомився з моєю донькою, </w:t>
      </w:r>
      <w:proofErr w:type="spellStart"/>
      <w:r w:rsidRPr="004B5EC1">
        <w:rPr>
          <w:sz w:val="24"/>
          <w:szCs w:val="24"/>
        </w:rPr>
        <w:t>Деміре</w:t>
      </w:r>
      <w:proofErr w:type="spellEnd"/>
      <w:r w:rsidRPr="004B5EC1">
        <w:rPr>
          <w:sz w:val="24"/>
          <w:szCs w:val="24"/>
        </w:rPr>
        <w:t>".</w:t>
      </w:r>
    </w:p>
    <w:p w14:paraId="416EFC7E" w14:textId="31EBD171"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нахилився вперед. "Так, Ваша Величносте, найкрасивіша жінка, яку я коли-небудь бачив", - відповів він, і я оберну</w:t>
      </w:r>
      <w:r w:rsidR="00667293" w:rsidRPr="004B5EC1">
        <w:rPr>
          <w:sz w:val="24"/>
          <w:szCs w:val="24"/>
        </w:rPr>
        <w:t>ла</w:t>
      </w:r>
      <w:r w:rsidRPr="004B5EC1">
        <w:rPr>
          <w:sz w:val="24"/>
          <w:szCs w:val="24"/>
        </w:rPr>
        <w:t>ся до нього з широко розплющеними очима, здивований відсутністю страху чи критики з боку мого батька. Він підморгнув мені і розслаблено відкинувся у кріслі, а мій батько залишався незвично тихим і пасивним.</w:t>
      </w:r>
    </w:p>
    <w:p w14:paraId="59D93F5E" w14:textId="663BCDA4" w:rsidR="00E75E57" w:rsidRPr="004B5EC1" w:rsidRDefault="00193DCA" w:rsidP="00A85F96">
      <w:pPr>
        <w:ind w:firstLine="593"/>
        <w:rPr>
          <w:sz w:val="24"/>
          <w:szCs w:val="24"/>
        </w:rPr>
      </w:pPr>
      <w:r w:rsidRPr="004B5EC1">
        <w:rPr>
          <w:sz w:val="24"/>
          <w:szCs w:val="24"/>
        </w:rPr>
        <w:t xml:space="preserve">Зимовий </w:t>
      </w:r>
      <w:r w:rsidR="00ED1B35" w:rsidRPr="004B5EC1">
        <w:rPr>
          <w:sz w:val="24"/>
          <w:szCs w:val="24"/>
        </w:rPr>
        <w:t>Д</w:t>
      </w:r>
      <w:r w:rsidRPr="004B5EC1">
        <w:rPr>
          <w:sz w:val="24"/>
          <w:szCs w:val="24"/>
        </w:rPr>
        <w:t xml:space="preserve">вір почав обговорювати і повідомляти свої звичайні цифри і питання, що викликають сон, </w:t>
      </w:r>
      <w:proofErr w:type="spellStart"/>
      <w:r w:rsidRPr="004B5EC1">
        <w:rPr>
          <w:sz w:val="24"/>
          <w:szCs w:val="24"/>
        </w:rPr>
        <w:t>Селдрик</w:t>
      </w:r>
      <w:proofErr w:type="spellEnd"/>
      <w:r w:rsidRPr="004B5EC1">
        <w:rPr>
          <w:sz w:val="24"/>
          <w:szCs w:val="24"/>
        </w:rPr>
        <w:t xml:space="preserve"> і Себастьян робили те ж саме - незвично добре. Я зроби</w:t>
      </w:r>
      <w:r w:rsidR="00ED1B35" w:rsidRPr="004B5EC1">
        <w:rPr>
          <w:sz w:val="24"/>
          <w:szCs w:val="24"/>
        </w:rPr>
        <w:t>ла</w:t>
      </w:r>
      <w:r w:rsidRPr="004B5EC1">
        <w:rPr>
          <w:sz w:val="24"/>
          <w:szCs w:val="24"/>
        </w:rPr>
        <w:t xml:space="preserve"> правильний вибір разом з ними. Минали години, і їм вдавалося майже заколисувати мене більше разів, ніж мені сам</w:t>
      </w:r>
      <w:r w:rsidR="00ED1B35" w:rsidRPr="004B5EC1">
        <w:rPr>
          <w:sz w:val="24"/>
          <w:szCs w:val="24"/>
        </w:rPr>
        <w:t>ій</w:t>
      </w:r>
      <w:r w:rsidRPr="004B5EC1">
        <w:rPr>
          <w:sz w:val="24"/>
          <w:szCs w:val="24"/>
        </w:rPr>
        <w:t xml:space="preserve"> після повернення в </w:t>
      </w:r>
      <w:proofErr w:type="spellStart"/>
      <w:r w:rsidR="00ED1B35" w:rsidRPr="004B5EC1">
        <w:rPr>
          <w:sz w:val="24"/>
          <w:szCs w:val="24"/>
        </w:rPr>
        <w:t>А</w:t>
      </w:r>
      <w:r w:rsidRPr="004B5EC1">
        <w:rPr>
          <w:sz w:val="24"/>
          <w:szCs w:val="24"/>
        </w:rPr>
        <w:t>сйорд</w:t>
      </w:r>
      <w:proofErr w:type="spellEnd"/>
      <w:r w:rsidRPr="004B5EC1">
        <w:rPr>
          <w:sz w:val="24"/>
          <w:szCs w:val="24"/>
        </w:rPr>
        <w:t>. Можливо, хтось із них повинен робити це в моїх покоях вночі.</w:t>
      </w:r>
    </w:p>
    <w:p w14:paraId="7E60F1EE" w14:textId="15BA4990" w:rsidR="00E75E57" w:rsidRPr="004B5EC1" w:rsidRDefault="00193DCA" w:rsidP="00A85F96">
      <w:pPr>
        <w:ind w:firstLine="593"/>
        <w:rPr>
          <w:sz w:val="24"/>
          <w:szCs w:val="24"/>
        </w:rPr>
      </w:pPr>
      <w:r w:rsidRPr="004B5EC1">
        <w:rPr>
          <w:sz w:val="24"/>
          <w:szCs w:val="24"/>
        </w:rPr>
        <w:t xml:space="preserve">"Ти будеш під наглядом генерала </w:t>
      </w:r>
      <w:proofErr w:type="spellStart"/>
      <w:r w:rsidRPr="004B5EC1">
        <w:rPr>
          <w:sz w:val="24"/>
          <w:szCs w:val="24"/>
        </w:rPr>
        <w:t>Деміра</w:t>
      </w:r>
      <w:proofErr w:type="spellEnd"/>
      <w:r w:rsidRPr="004B5EC1">
        <w:rPr>
          <w:sz w:val="24"/>
          <w:szCs w:val="24"/>
        </w:rPr>
        <w:t>, - сказав мені батько, і я здригну</w:t>
      </w:r>
      <w:r w:rsidR="00ED1B35" w:rsidRPr="004B5EC1">
        <w:rPr>
          <w:sz w:val="24"/>
          <w:szCs w:val="24"/>
        </w:rPr>
        <w:t>ла</w:t>
      </w:r>
      <w:r w:rsidRPr="004B5EC1">
        <w:rPr>
          <w:sz w:val="24"/>
          <w:szCs w:val="24"/>
        </w:rPr>
        <w:t>ся. "Він буде диктувати тобі твою позицію. Я впевнений, що для всіх нас буде корисно мати такого досвідченого солдата в його команді".</w:t>
      </w:r>
    </w:p>
    <w:p w14:paraId="682E302B" w14:textId="77777777" w:rsidR="00E75E57" w:rsidRPr="004B5EC1" w:rsidRDefault="00193DCA" w:rsidP="00A85F96">
      <w:pPr>
        <w:ind w:firstLine="593"/>
        <w:rPr>
          <w:sz w:val="24"/>
          <w:szCs w:val="24"/>
        </w:rPr>
      </w:pPr>
      <w:r w:rsidRPr="004B5EC1">
        <w:rPr>
          <w:sz w:val="24"/>
          <w:szCs w:val="24"/>
        </w:rPr>
        <w:lastRenderedPageBreak/>
        <w:t>"Чому ви це дозволяєте, батьку? У твоїй армії є тисяча краще підготовлених солдатів, щоб дозволити таке. Знову", - злісно сказав Рубен, привертаючи до себе увагу. Зелений колір йому дуже личив.</w:t>
      </w:r>
    </w:p>
    <w:p w14:paraId="1B3E480D" w14:textId="77777777" w:rsidR="00ED1B35" w:rsidRPr="004B5EC1" w:rsidRDefault="00193DCA" w:rsidP="00ED1B35">
      <w:pPr>
        <w:ind w:firstLine="593"/>
        <w:rPr>
          <w:sz w:val="24"/>
          <w:szCs w:val="24"/>
        </w:rPr>
      </w:pPr>
      <w:r w:rsidRPr="004B5EC1">
        <w:rPr>
          <w:sz w:val="24"/>
          <w:szCs w:val="24"/>
        </w:rPr>
        <w:t>Я нахилилася до столу, схрестивши руки над ним. "Це одне отруйне зауваження, дорогеньк</w:t>
      </w:r>
      <w:r w:rsidR="00ED1B35" w:rsidRPr="004B5EC1">
        <w:rPr>
          <w:sz w:val="24"/>
          <w:szCs w:val="24"/>
        </w:rPr>
        <w:t>ий</w:t>
      </w:r>
      <w:r w:rsidRPr="004B5EC1">
        <w:rPr>
          <w:sz w:val="24"/>
          <w:szCs w:val="24"/>
        </w:rPr>
        <w:t>. Чому таке отруєне ставлення? Я ніколи не була прокляттям на шляху мого батька", - дражнила я, і кімната хихикнула собі під ніс. За винятком одно</w:t>
      </w:r>
      <w:r w:rsidR="00ED1B35" w:rsidRPr="004B5EC1">
        <w:rPr>
          <w:sz w:val="24"/>
          <w:szCs w:val="24"/>
        </w:rPr>
        <w:t>ї</w:t>
      </w:r>
      <w:r w:rsidRPr="004B5EC1">
        <w:rPr>
          <w:sz w:val="24"/>
          <w:szCs w:val="24"/>
        </w:rPr>
        <w:t xml:space="preserve">. </w:t>
      </w:r>
      <w:proofErr w:type="spellStart"/>
      <w:r w:rsidRPr="004B5EC1">
        <w:rPr>
          <w:sz w:val="24"/>
          <w:szCs w:val="24"/>
        </w:rPr>
        <w:t>Гара</w:t>
      </w:r>
      <w:proofErr w:type="spellEnd"/>
      <w:r w:rsidRPr="004B5EC1">
        <w:rPr>
          <w:sz w:val="24"/>
          <w:szCs w:val="24"/>
        </w:rPr>
        <w:t xml:space="preserve"> зиркнула на мене краєм ока, даючи мені ідеальне підтвердження моєї переваги над нею.</w:t>
      </w:r>
    </w:p>
    <w:p w14:paraId="078E4629" w14:textId="2A3F2CD3" w:rsidR="00E75E57" w:rsidRPr="004B5EC1" w:rsidRDefault="00193DCA" w:rsidP="00ED1B35">
      <w:pPr>
        <w:ind w:firstLine="593"/>
        <w:rPr>
          <w:sz w:val="24"/>
          <w:szCs w:val="24"/>
        </w:rPr>
      </w:pPr>
      <w:r w:rsidRPr="004B5EC1">
        <w:rPr>
          <w:sz w:val="24"/>
          <w:szCs w:val="24"/>
        </w:rPr>
        <w:t>Дуже дивно, що мій батько мовчав, перебираючи свої папери, не відповідаючи Рубену, не замовкаючи і не намагаючись зробити мені зауваження за мою поведінку, як він зазвичай робив. Щось було не зовсім правильно - я відчува</w:t>
      </w:r>
      <w:r w:rsidR="00ED1B35" w:rsidRPr="004B5EC1">
        <w:rPr>
          <w:sz w:val="24"/>
          <w:szCs w:val="24"/>
        </w:rPr>
        <w:t>ла</w:t>
      </w:r>
      <w:r w:rsidRPr="004B5EC1">
        <w:rPr>
          <w:sz w:val="24"/>
          <w:szCs w:val="24"/>
        </w:rPr>
        <w:t xml:space="preserve"> це. Його незвичний прояв любові і свободи, яку він мені дав, здавався вимушеним і неправильним. Він щось </w:t>
      </w:r>
      <w:r w:rsidR="00ED1B35" w:rsidRPr="004B5EC1">
        <w:rPr>
          <w:sz w:val="24"/>
          <w:szCs w:val="24"/>
        </w:rPr>
        <w:t>задумав</w:t>
      </w:r>
      <w:r w:rsidRPr="004B5EC1">
        <w:rPr>
          <w:sz w:val="24"/>
          <w:szCs w:val="24"/>
        </w:rPr>
        <w:t xml:space="preserve">, або ж не дуже мені довіряв, анітрохи не довіряв. Чи був </w:t>
      </w:r>
      <w:proofErr w:type="spellStart"/>
      <w:r w:rsidRPr="004B5EC1">
        <w:rPr>
          <w:sz w:val="24"/>
          <w:szCs w:val="24"/>
        </w:rPr>
        <w:t>Демір</w:t>
      </w:r>
      <w:proofErr w:type="spellEnd"/>
      <w:r w:rsidRPr="004B5EC1">
        <w:rPr>
          <w:sz w:val="24"/>
          <w:szCs w:val="24"/>
        </w:rPr>
        <w:t xml:space="preserve"> його новою слухняною маріонеткою, чи була це причина, чому він підпорядкував мене собі, щоб тримати мене під контролем? </w:t>
      </w:r>
    </w:p>
    <w:p w14:paraId="78263788" w14:textId="77777777" w:rsidR="00E75E57" w:rsidRPr="004B5EC1" w:rsidRDefault="00193DCA" w:rsidP="00A85F96">
      <w:pPr>
        <w:ind w:firstLine="593"/>
        <w:rPr>
          <w:sz w:val="24"/>
          <w:szCs w:val="24"/>
        </w:rPr>
      </w:pPr>
      <w:r w:rsidRPr="004B5EC1">
        <w:rPr>
          <w:sz w:val="24"/>
          <w:szCs w:val="24"/>
        </w:rPr>
        <w:t>Зрештою, він справді прикував мене до наглядача.</w:t>
      </w:r>
    </w:p>
    <w:p w14:paraId="6D2D55CA" w14:textId="77777777" w:rsidR="00E75E57"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нахилився до мого вуха. "Думаю, ми чудово порозуміємося". Відкинувши волосся набік, я відповіла: "Я впевнена, що так і буде".</w:t>
      </w:r>
    </w:p>
    <w:p w14:paraId="3AD21D27" w14:textId="77777777" w:rsidR="00630B6F" w:rsidRPr="004B5EC1" w:rsidRDefault="00630B6F" w:rsidP="00A85F96">
      <w:pPr>
        <w:ind w:firstLine="593"/>
        <w:rPr>
          <w:sz w:val="24"/>
          <w:szCs w:val="24"/>
        </w:rPr>
      </w:pPr>
    </w:p>
    <w:p w14:paraId="7F410A1C" w14:textId="77777777" w:rsidR="00E75E57" w:rsidRPr="004B5EC1" w:rsidRDefault="00193DCA" w:rsidP="00C1084C">
      <w:pPr>
        <w:ind w:firstLine="593"/>
        <w:jc w:val="center"/>
        <w:rPr>
          <w:sz w:val="24"/>
          <w:szCs w:val="24"/>
        </w:rPr>
      </w:pPr>
      <w:r w:rsidRPr="004B5EC1">
        <w:rPr>
          <w:noProof/>
          <w:sz w:val="24"/>
          <w:szCs w:val="24"/>
        </w:rPr>
        <w:drawing>
          <wp:inline distT="0" distB="0" distL="0" distR="0" wp14:anchorId="03C3513D" wp14:editId="77103160">
            <wp:extent cx="2963655" cy="217170"/>
            <wp:effectExtent l="0" t="0" r="0" b="0"/>
            <wp:docPr id="182878" name="Picture 182878"/>
            <wp:cNvGraphicFramePr/>
            <a:graphic xmlns:a="http://schemas.openxmlformats.org/drawingml/2006/main">
              <a:graphicData uri="http://schemas.openxmlformats.org/drawingml/2006/picture">
                <pic:pic xmlns:pic="http://schemas.openxmlformats.org/drawingml/2006/picture">
                  <pic:nvPicPr>
                    <pic:cNvPr id="182878" name="Picture 182878"/>
                    <pic:cNvPicPr/>
                  </pic:nvPicPr>
                  <pic:blipFill>
                    <a:blip r:embed="rId18"/>
                    <a:stretch>
                      <a:fillRect/>
                    </a:stretch>
                  </pic:blipFill>
                  <pic:spPr>
                    <a:xfrm>
                      <a:off x="0" y="0"/>
                      <a:ext cx="2963655" cy="217170"/>
                    </a:xfrm>
                    <a:prstGeom prst="rect">
                      <a:avLst/>
                    </a:prstGeom>
                  </pic:spPr>
                </pic:pic>
              </a:graphicData>
            </a:graphic>
          </wp:inline>
        </w:drawing>
      </w:r>
    </w:p>
    <w:p w14:paraId="21AEF51D" w14:textId="77777777" w:rsidR="00C1084C" w:rsidRPr="004B5EC1" w:rsidRDefault="00C1084C" w:rsidP="00C1084C">
      <w:pPr>
        <w:ind w:firstLine="593"/>
        <w:jc w:val="center"/>
        <w:rPr>
          <w:sz w:val="24"/>
          <w:szCs w:val="24"/>
        </w:rPr>
      </w:pPr>
    </w:p>
    <w:p w14:paraId="7D2DCB61" w14:textId="0109125A" w:rsidR="00E75E57" w:rsidRPr="004B5EC1" w:rsidRDefault="00193DCA" w:rsidP="00A85F96">
      <w:pPr>
        <w:ind w:firstLine="593"/>
        <w:rPr>
          <w:sz w:val="24"/>
          <w:szCs w:val="24"/>
        </w:rPr>
      </w:pPr>
      <w:r w:rsidRPr="004B5EC1">
        <w:rPr>
          <w:sz w:val="24"/>
          <w:szCs w:val="24"/>
        </w:rPr>
        <w:t xml:space="preserve">"Ти навіть не уявляєш, як я зараз розгублений, </w:t>
      </w:r>
      <w:proofErr w:type="spellStart"/>
      <w:r w:rsidR="00D80635" w:rsidRPr="004B5EC1">
        <w:rPr>
          <w:sz w:val="24"/>
          <w:szCs w:val="24"/>
        </w:rPr>
        <w:t>Сноу</w:t>
      </w:r>
      <w:proofErr w:type="spellEnd"/>
      <w:r w:rsidRPr="004B5EC1">
        <w:rPr>
          <w:sz w:val="24"/>
          <w:szCs w:val="24"/>
        </w:rPr>
        <w:t xml:space="preserve">, - сказав </w:t>
      </w:r>
      <w:proofErr w:type="spellStart"/>
      <w:r w:rsidRPr="004B5EC1">
        <w:rPr>
          <w:sz w:val="24"/>
          <w:szCs w:val="24"/>
        </w:rPr>
        <w:t>Еліас</w:t>
      </w:r>
      <w:proofErr w:type="spellEnd"/>
      <w:r w:rsidRPr="004B5EC1">
        <w:rPr>
          <w:sz w:val="24"/>
          <w:szCs w:val="24"/>
        </w:rPr>
        <w:t>, підійшовши з протилежного кінця їдальні для слуг. "Мені стати на одне коліно, чи ти не очікуєш формальностей під прикриттям?" - тихо запитав він, сідаючи навпроти мене.</w:t>
      </w:r>
    </w:p>
    <w:p w14:paraId="60E04824" w14:textId="77777777" w:rsidR="00E75E57" w:rsidRPr="004B5EC1" w:rsidRDefault="00193DCA" w:rsidP="00A85F96">
      <w:pPr>
        <w:ind w:firstLine="593"/>
        <w:rPr>
          <w:sz w:val="24"/>
          <w:szCs w:val="24"/>
        </w:rPr>
      </w:pPr>
      <w:r w:rsidRPr="004B5EC1">
        <w:rPr>
          <w:sz w:val="24"/>
          <w:szCs w:val="24"/>
        </w:rPr>
        <w:t>"Мої піддані не кланяються, вони цілують мені пальці на ногах".</w:t>
      </w:r>
    </w:p>
    <w:p w14:paraId="173C6951" w14:textId="77777777" w:rsidR="00E75E57" w:rsidRPr="004B5EC1" w:rsidRDefault="00193DCA" w:rsidP="00A85F96">
      <w:pPr>
        <w:ind w:firstLine="593"/>
        <w:rPr>
          <w:sz w:val="24"/>
          <w:szCs w:val="24"/>
        </w:rPr>
      </w:pPr>
      <w:r w:rsidRPr="004B5EC1">
        <w:rPr>
          <w:sz w:val="24"/>
          <w:szCs w:val="24"/>
        </w:rPr>
        <w:t xml:space="preserve">Він похитав головою і засміявся. "Не очікував, що </w:t>
      </w:r>
      <w:proofErr w:type="spellStart"/>
      <w:r w:rsidRPr="004B5EC1">
        <w:rPr>
          <w:sz w:val="24"/>
          <w:szCs w:val="24"/>
        </w:rPr>
        <w:t>Сайлас</w:t>
      </w:r>
      <w:proofErr w:type="spellEnd"/>
      <w:r w:rsidRPr="004B5EC1">
        <w:rPr>
          <w:sz w:val="24"/>
          <w:szCs w:val="24"/>
        </w:rPr>
        <w:t xml:space="preserve"> впустить тебе до двору так швидко після твого повернення".</w:t>
      </w:r>
    </w:p>
    <w:p w14:paraId="03A112E9" w14:textId="77777777" w:rsidR="00E75E57" w:rsidRPr="004B5EC1" w:rsidRDefault="00193DCA" w:rsidP="00A85F96">
      <w:pPr>
        <w:ind w:firstLine="593"/>
        <w:rPr>
          <w:sz w:val="24"/>
          <w:szCs w:val="24"/>
        </w:rPr>
      </w:pPr>
      <w:r w:rsidRPr="004B5EC1">
        <w:rPr>
          <w:sz w:val="24"/>
          <w:szCs w:val="24"/>
        </w:rPr>
        <w:t>"Мій шарм досі творить дива".</w:t>
      </w:r>
    </w:p>
    <w:p w14:paraId="555F16E3" w14:textId="77777777" w:rsidR="00E75E57" w:rsidRPr="004B5EC1" w:rsidRDefault="00193DCA" w:rsidP="00A85F96">
      <w:pPr>
        <w:ind w:firstLine="593"/>
        <w:rPr>
          <w:sz w:val="24"/>
          <w:szCs w:val="24"/>
        </w:rPr>
      </w:pPr>
      <w:r w:rsidRPr="004B5EC1">
        <w:rPr>
          <w:sz w:val="24"/>
          <w:szCs w:val="24"/>
        </w:rPr>
        <w:t xml:space="preserve">Він підняв брову. "Так, я бачу. Ви з </w:t>
      </w:r>
      <w:proofErr w:type="spellStart"/>
      <w:r w:rsidRPr="004B5EC1">
        <w:rPr>
          <w:sz w:val="24"/>
          <w:szCs w:val="24"/>
        </w:rPr>
        <w:t>Деміром</w:t>
      </w:r>
      <w:proofErr w:type="spellEnd"/>
      <w:r w:rsidRPr="004B5EC1">
        <w:rPr>
          <w:sz w:val="24"/>
          <w:szCs w:val="24"/>
        </w:rPr>
        <w:t xml:space="preserve"> стали темою для обговорення".</w:t>
      </w:r>
    </w:p>
    <w:p w14:paraId="3BFDDCAE" w14:textId="77777777" w:rsidR="00E75E57" w:rsidRPr="004B5EC1" w:rsidRDefault="00193DCA" w:rsidP="00D80635">
      <w:pPr>
        <w:ind w:left="0" w:firstLine="0"/>
        <w:rPr>
          <w:sz w:val="24"/>
          <w:szCs w:val="24"/>
        </w:rPr>
      </w:pPr>
      <w:r w:rsidRPr="004B5EC1">
        <w:rPr>
          <w:sz w:val="24"/>
          <w:szCs w:val="24"/>
        </w:rPr>
        <w:t>Звісно, що так. Але це не було моїм наміром. Цей чоловік був завантаженою камерою таємниць, замкненою на два замки. "Чому мені ніхто про нього не розповідав?"</w:t>
      </w:r>
    </w:p>
    <w:p w14:paraId="23070A24" w14:textId="441F6B00" w:rsidR="00E75E57" w:rsidRPr="004B5EC1" w:rsidRDefault="00193DCA" w:rsidP="00D80635">
      <w:pPr>
        <w:ind w:firstLine="593"/>
        <w:rPr>
          <w:sz w:val="24"/>
          <w:szCs w:val="24"/>
        </w:rPr>
      </w:pPr>
      <w:proofErr w:type="spellStart"/>
      <w:r w:rsidRPr="004B5EC1">
        <w:rPr>
          <w:sz w:val="24"/>
          <w:szCs w:val="24"/>
        </w:rPr>
        <w:t>Еліас</w:t>
      </w:r>
      <w:proofErr w:type="spellEnd"/>
      <w:r w:rsidRPr="004B5EC1">
        <w:rPr>
          <w:sz w:val="24"/>
          <w:szCs w:val="24"/>
        </w:rPr>
        <w:t xml:space="preserve"> знизав </w:t>
      </w:r>
      <w:proofErr w:type="spellStart"/>
      <w:r w:rsidRPr="004B5EC1">
        <w:rPr>
          <w:sz w:val="24"/>
          <w:szCs w:val="24"/>
        </w:rPr>
        <w:t>плечима</w:t>
      </w:r>
      <w:proofErr w:type="spellEnd"/>
      <w:r w:rsidRPr="004B5EC1">
        <w:rPr>
          <w:sz w:val="24"/>
          <w:szCs w:val="24"/>
        </w:rPr>
        <w:t xml:space="preserve">. "Він і раніше не мав особливої позиції в </w:t>
      </w:r>
      <w:r w:rsidR="00D80635" w:rsidRPr="004B5EC1">
        <w:rPr>
          <w:sz w:val="24"/>
          <w:szCs w:val="24"/>
        </w:rPr>
        <w:t>дворі</w:t>
      </w:r>
      <w:r w:rsidRPr="004B5EC1">
        <w:rPr>
          <w:sz w:val="24"/>
          <w:szCs w:val="24"/>
        </w:rPr>
        <w:t>. Твій батько використовував його як швабру. Посилав його туди-сюди, щоб він виконував більшу частину</w:t>
      </w:r>
      <w:r w:rsidR="00D80635" w:rsidRPr="004B5EC1">
        <w:rPr>
          <w:sz w:val="24"/>
          <w:szCs w:val="24"/>
        </w:rPr>
        <w:t xml:space="preserve"> </w:t>
      </w:r>
      <w:r w:rsidRPr="004B5EC1">
        <w:rPr>
          <w:sz w:val="24"/>
          <w:szCs w:val="24"/>
        </w:rPr>
        <w:t>брудн</w:t>
      </w:r>
      <w:r w:rsidR="00A94F4B" w:rsidRPr="004B5EC1">
        <w:rPr>
          <w:sz w:val="24"/>
          <w:szCs w:val="24"/>
        </w:rPr>
        <w:t xml:space="preserve">ої </w:t>
      </w:r>
      <w:r w:rsidRPr="004B5EC1">
        <w:rPr>
          <w:sz w:val="24"/>
          <w:szCs w:val="24"/>
        </w:rPr>
        <w:t>робот</w:t>
      </w:r>
      <w:r w:rsidR="00A94F4B" w:rsidRPr="004B5EC1">
        <w:rPr>
          <w:sz w:val="24"/>
          <w:szCs w:val="24"/>
        </w:rPr>
        <w:t>и</w:t>
      </w:r>
      <w:r w:rsidRPr="004B5EC1">
        <w:rPr>
          <w:sz w:val="24"/>
          <w:szCs w:val="24"/>
        </w:rPr>
        <w:t>".</w:t>
      </w:r>
    </w:p>
    <w:p w14:paraId="601CC139" w14:textId="77777777" w:rsidR="00E75E57" w:rsidRPr="004B5EC1" w:rsidRDefault="00193DCA" w:rsidP="00A85F96">
      <w:pPr>
        <w:ind w:firstLine="593"/>
        <w:rPr>
          <w:sz w:val="24"/>
          <w:szCs w:val="24"/>
        </w:rPr>
      </w:pPr>
      <w:r w:rsidRPr="004B5EC1">
        <w:rPr>
          <w:sz w:val="24"/>
          <w:szCs w:val="24"/>
        </w:rPr>
        <w:t xml:space="preserve">"Здається, батько йому довіряє. Він нікому не довіряє. І до речі про довіру. Я чула, що він скасував твій шлюб з </w:t>
      </w:r>
      <w:proofErr w:type="spellStart"/>
      <w:r w:rsidRPr="004B5EC1">
        <w:rPr>
          <w:sz w:val="24"/>
          <w:szCs w:val="24"/>
        </w:rPr>
        <w:t>Френ</w:t>
      </w:r>
      <w:proofErr w:type="spellEnd"/>
      <w:r w:rsidRPr="004B5EC1">
        <w:rPr>
          <w:sz w:val="24"/>
          <w:szCs w:val="24"/>
        </w:rPr>
        <w:t xml:space="preserve"> на початку літа."</w:t>
      </w:r>
    </w:p>
    <w:p w14:paraId="4A2D7FBF" w14:textId="20AFF916" w:rsidR="00E75E57" w:rsidRPr="004B5EC1" w:rsidRDefault="00193DCA" w:rsidP="00A85F96">
      <w:pPr>
        <w:ind w:firstLine="593"/>
        <w:rPr>
          <w:sz w:val="24"/>
          <w:szCs w:val="24"/>
        </w:rPr>
      </w:pPr>
      <w:r w:rsidRPr="004B5EC1">
        <w:rPr>
          <w:sz w:val="24"/>
          <w:szCs w:val="24"/>
        </w:rPr>
        <w:t xml:space="preserve">"Останнім часом вони з батьком тільки те й роблять, що піднімають один одного на ноги, - буркнув він, піднімаючи одне з моїх печив і вмочуючи його в молоко. "Не здивуюся, якщо він </w:t>
      </w:r>
      <w:r w:rsidRPr="004B5EC1">
        <w:rPr>
          <w:sz w:val="24"/>
          <w:szCs w:val="24"/>
        </w:rPr>
        <w:lastRenderedPageBreak/>
        <w:t xml:space="preserve">планує вбити мого старого, щоб я зайняв його місце. І з цим він отримає весь </w:t>
      </w:r>
      <w:r w:rsidR="00837E3F" w:rsidRPr="004B5EC1">
        <w:rPr>
          <w:sz w:val="24"/>
          <w:szCs w:val="24"/>
        </w:rPr>
        <w:t>морський шлях</w:t>
      </w:r>
      <w:r w:rsidRPr="004B5EC1">
        <w:rPr>
          <w:sz w:val="24"/>
          <w:szCs w:val="24"/>
        </w:rPr>
        <w:t>, як свій".</w:t>
      </w:r>
    </w:p>
    <w:p w14:paraId="4E8AACA2" w14:textId="53D3A634" w:rsidR="00E75E57" w:rsidRPr="004B5EC1" w:rsidRDefault="00193DCA" w:rsidP="00A85F96">
      <w:pPr>
        <w:ind w:firstLine="593"/>
        <w:rPr>
          <w:sz w:val="24"/>
          <w:szCs w:val="24"/>
        </w:rPr>
      </w:pPr>
      <w:r w:rsidRPr="004B5EC1">
        <w:rPr>
          <w:sz w:val="24"/>
          <w:szCs w:val="24"/>
        </w:rPr>
        <w:t>Це мене трохи розсмішило. "Ти маєш на увазі м</w:t>
      </w:r>
      <w:r w:rsidR="00837E3F" w:rsidRPr="004B5EC1">
        <w:rPr>
          <w:sz w:val="24"/>
          <w:szCs w:val="24"/>
        </w:rPr>
        <w:t>ій</w:t>
      </w:r>
      <w:r w:rsidRPr="004B5EC1">
        <w:rPr>
          <w:sz w:val="24"/>
          <w:szCs w:val="24"/>
        </w:rPr>
        <w:t>?"</w:t>
      </w:r>
    </w:p>
    <w:p w14:paraId="390DB26C" w14:textId="1DB6F9DA" w:rsidR="00E75E57" w:rsidRPr="004B5EC1" w:rsidRDefault="00193DCA" w:rsidP="00A85F96">
      <w:pPr>
        <w:ind w:firstLine="593"/>
        <w:rPr>
          <w:sz w:val="24"/>
          <w:szCs w:val="24"/>
        </w:rPr>
      </w:pPr>
      <w:r w:rsidRPr="004B5EC1">
        <w:rPr>
          <w:sz w:val="24"/>
          <w:szCs w:val="24"/>
        </w:rPr>
        <w:t>Він обвів поглядом порожні покої, які, як я зна</w:t>
      </w:r>
      <w:r w:rsidR="00837E3F" w:rsidRPr="004B5EC1">
        <w:rPr>
          <w:sz w:val="24"/>
          <w:szCs w:val="24"/>
        </w:rPr>
        <w:t>ла</w:t>
      </w:r>
      <w:r w:rsidRPr="004B5EC1">
        <w:rPr>
          <w:sz w:val="24"/>
          <w:szCs w:val="24"/>
        </w:rPr>
        <w:t xml:space="preserve">, ніхто не відвідував о цій порі дня. "Ти забуваєш про </w:t>
      </w:r>
      <w:proofErr w:type="spellStart"/>
      <w:r w:rsidRPr="004B5EC1">
        <w:rPr>
          <w:sz w:val="24"/>
          <w:szCs w:val="24"/>
        </w:rPr>
        <w:t>Грасмір</w:t>
      </w:r>
      <w:proofErr w:type="spellEnd"/>
      <w:r w:rsidRPr="004B5EC1">
        <w:rPr>
          <w:sz w:val="24"/>
          <w:szCs w:val="24"/>
        </w:rPr>
        <w:t xml:space="preserve">. </w:t>
      </w:r>
      <w:proofErr w:type="spellStart"/>
      <w:r w:rsidRPr="004B5EC1">
        <w:rPr>
          <w:sz w:val="24"/>
          <w:szCs w:val="24"/>
        </w:rPr>
        <w:t>Вензор</w:t>
      </w:r>
      <w:proofErr w:type="spellEnd"/>
      <w:r w:rsidRPr="004B5EC1">
        <w:rPr>
          <w:sz w:val="24"/>
          <w:szCs w:val="24"/>
        </w:rPr>
        <w:t xml:space="preserve">, </w:t>
      </w:r>
      <w:proofErr w:type="spellStart"/>
      <w:r w:rsidRPr="004B5EC1">
        <w:rPr>
          <w:sz w:val="24"/>
          <w:szCs w:val="24"/>
        </w:rPr>
        <w:t>Касмір</w:t>
      </w:r>
      <w:proofErr w:type="spellEnd"/>
      <w:r w:rsidRPr="004B5EC1">
        <w:rPr>
          <w:sz w:val="24"/>
          <w:szCs w:val="24"/>
        </w:rPr>
        <w:t xml:space="preserve"> і </w:t>
      </w:r>
      <w:proofErr w:type="spellStart"/>
      <w:r w:rsidRPr="004B5EC1">
        <w:rPr>
          <w:sz w:val="24"/>
          <w:szCs w:val="24"/>
        </w:rPr>
        <w:t>Брогмір</w:t>
      </w:r>
      <w:proofErr w:type="spellEnd"/>
      <w:r w:rsidRPr="004B5EC1">
        <w:rPr>
          <w:sz w:val="24"/>
          <w:szCs w:val="24"/>
        </w:rPr>
        <w:t xml:space="preserve"> - це рибальські порти, </w:t>
      </w:r>
      <w:proofErr w:type="spellStart"/>
      <w:r w:rsidRPr="004B5EC1">
        <w:rPr>
          <w:sz w:val="24"/>
          <w:szCs w:val="24"/>
        </w:rPr>
        <w:t>Сноу</w:t>
      </w:r>
      <w:proofErr w:type="spellEnd"/>
      <w:r w:rsidRPr="004B5EC1">
        <w:rPr>
          <w:sz w:val="24"/>
          <w:szCs w:val="24"/>
        </w:rPr>
        <w:t xml:space="preserve">. Він підсадив мене до себе, десь після того, як ми з </w:t>
      </w:r>
      <w:proofErr w:type="spellStart"/>
      <w:r w:rsidRPr="004B5EC1">
        <w:rPr>
          <w:sz w:val="24"/>
          <w:szCs w:val="24"/>
        </w:rPr>
        <w:t>Френом</w:t>
      </w:r>
      <w:proofErr w:type="spellEnd"/>
      <w:r w:rsidRPr="004B5EC1">
        <w:rPr>
          <w:sz w:val="24"/>
          <w:szCs w:val="24"/>
        </w:rPr>
        <w:t xml:space="preserve"> отримали обіцянку, і запитав, що я думаю про приєднання </w:t>
      </w:r>
      <w:proofErr w:type="spellStart"/>
      <w:r w:rsidRPr="004B5EC1">
        <w:rPr>
          <w:sz w:val="24"/>
          <w:szCs w:val="24"/>
        </w:rPr>
        <w:t>Грасміру</w:t>
      </w:r>
      <w:proofErr w:type="spellEnd"/>
      <w:r w:rsidRPr="004B5EC1">
        <w:rPr>
          <w:sz w:val="24"/>
          <w:szCs w:val="24"/>
        </w:rPr>
        <w:t xml:space="preserve"> до військово-морської бази. Невдовзі я почув від капітанів </w:t>
      </w:r>
      <w:proofErr w:type="spellStart"/>
      <w:r w:rsidR="00837E3F" w:rsidRPr="004B5EC1">
        <w:rPr>
          <w:sz w:val="24"/>
          <w:szCs w:val="24"/>
        </w:rPr>
        <w:t>А</w:t>
      </w:r>
      <w:r w:rsidRPr="004B5EC1">
        <w:rPr>
          <w:sz w:val="24"/>
          <w:szCs w:val="24"/>
        </w:rPr>
        <w:t>сландії</w:t>
      </w:r>
      <w:proofErr w:type="spellEnd"/>
      <w:r w:rsidRPr="004B5EC1">
        <w:rPr>
          <w:sz w:val="24"/>
          <w:szCs w:val="24"/>
        </w:rPr>
        <w:t xml:space="preserve">, що він зрівняв </w:t>
      </w:r>
      <w:r w:rsidR="00837E3F" w:rsidRPr="004B5EC1">
        <w:rPr>
          <w:sz w:val="24"/>
          <w:szCs w:val="24"/>
        </w:rPr>
        <w:t>і</w:t>
      </w:r>
      <w:r w:rsidRPr="004B5EC1">
        <w:rPr>
          <w:sz w:val="24"/>
          <w:szCs w:val="24"/>
        </w:rPr>
        <w:t xml:space="preserve">з землею два ліси і найняв сотні аури </w:t>
      </w:r>
      <w:proofErr w:type="spellStart"/>
      <w:r w:rsidRPr="004B5EC1">
        <w:rPr>
          <w:sz w:val="24"/>
          <w:szCs w:val="24"/>
        </w:rPr>
        <w:t>Сенчі</w:t>
      </w:r>
      <w:proofErr w:type="spellEnd"/>
      <w:r w:rsidRPr="004B5EC1">
        <w:rPr>
          <w:sz w:val="24"/>
          <w:szCs w:val="24"/>
        </w:rPr>
        <w:t xml:space="preserve"> з </w:t>
      </w:r>
      <w:proofErr w:type="spellStart"/>
      <w:r w:rsidRPr="004B5EC1">
        <w:rPr>
          <w:sz w:val="24"/>
          <w:szCs w:val="24"/>
        </w:rPr>
        <w:t>Ханаю</w:t>
      </w:r>
      <w:proofErr w:type="spellEnd"/>
      <w:r w:rsidRPr="004B5EC1">
        <w:rPr>
          <w:sz w:val="24"/>
          <w:szCs w:val="24"/>
        </w:rPr>
        <w:t xml:space="preserve"> кувати нові кораблі. Це викликає занепокоєння, </w:t>
      </w:r>
      <w:proofErr w:type="spellStart"/>
      <w:r w:rsidR="00837E3F" w:rsidRPr="004B5EC1">
        <w:rPr>
          <w:sz w:val="24"/>
          <w:szCs w:val="24"/>
        </w:rPr>
        <w:t>Сноу</w:t>
      </w:r>
      <w:proofErr w:type="spellEnd"/>
      <w:r w:rsidRPr="004B5EC1">
        <w:rPr>
          <w:sz w:val="24"/>
          <w:szCs w:val="24"/>
        </w:rPr>
        <w:t>. Ніби він зберігає міру на випадок, якщо... скіпетр не спрацює."</w:t>
      </w:r>
    </w:p>
    <w:p w14:paraId="77063523" w14:textId="0F9BEB34" w:rsidR="00E75E57" w:rsidRPr="004B5EC1" w:rsidRDefault="00193DCA" w:rsidP="00837E3F">
      <w:pPr>
        <w:ind w:firstLine="593"/>
        <w:rPr>
          <w:sz w:val="24"/>
          <w:szCs w:val="24"/>
        </w:rPr>
      </w:pPr>
      <w:r w:rsidRPr="004B5EC1">
        <w:rPr>
          <w:sz w:val="24"/>
          <w:szCs w:val="24"/>
        </w:rPr>
        <w:t xml:space="preserve">Незалежно від того, чи була вона викликана божественним, чи тим, хто прикидався божественним, попереду нас чекала війна. "Мені потрібно, щоб ти розповів мені все про нову Леді </w:t>
      </w:r>
      <w:proofErr w:type="spellStart"/>
      <w:r w:rsidRPr="004B5EC1">
        <w:rPr>
          <w:sz w:val="24"/>
          <w:szCs w:val="24"/>
        </w:rPr>
        <w:t>Грасмер</w:t>
      </w:r>
      <w:proofErr w:type="spellEnd"/>
      <w:r w:rsidRPr="004B5EC1">
        <w:rPr>
          <w:sz w:val="24"/>
          <w:szCs w:val="24"/>
        </w:rPr>
        <w:t xml:space="preserve">. Усе, </w:t>
      </w:r>
      <w:proofErr w:type="spellStart"/>
      <w:r w:rsidRPr="004B5EC1">
        <w:rPr>
          <w:sz w:val="24"/>
          <w:szCs w:val="24"/>
        </w:rPr>
        <w:t>Еліасе</w:t>
      </w:r>
      <w:proofErr w:type="spellEnd"/>
      <w:r w:rsidRPr="004B5EC1">
        <w:rPr>
          <w:sz w:val="24"/>
          <w:szCs w:val="24"/>
        </w:rPr>
        <w:t>."</w:t>
      </w:r>
    </w:p>
    <w:p w14:paraId="2E259C97" w14:textId="77777777" w:rsidR="00837E3F" w:rsidRPr="004B5EC1" w:rsidRDefault="00837E3F" w:rsidP="00A85F96">
      <w:pPr>
        <w:ind w:firstLine="593"/>
        <w:rPr>
          <w:sz w:val="24"/>
          <w:szCs w:val="24"/>
        </w:rPr>
      </w:pPr>
    </w:p>
    <w:p w14:paraId="1D815BDC" w14:textId="77777777" w:rsidR="00837E3F" w:rsidRPr="004B5EC1" w:rsidRDefault="00837E3F" w:rsidP="00A85F96">
      <w:pPr>
        <w:ind w:firstLine="593"/>
        <w:rPr>
          <w:sz w:val="24"/>
          <w:szCs w:val="24"/>
        </w:rPr>
      </w:pPr>
    </w:p>
    <w:p w14:paraId="23338B7B" w14:textId="5560C36D" w:rsidR="00E75E57" w:rsidRPr="004B5EC1" w:rsidRDefault="00193DCA" w:rsidP="00837E3F">
      <w:pPr>
        <w:rPr>
          <w:sz w:val="24"/>
          <w:szCs w:val="24"/>
        </w:rPr>
      </w:pPr>
      <w:r w:rsidRPr="004B5EC1">
        <w:rPr>
          <w:sz w:val="24"/>
          <w:szCs w:val="24"/>
        </w:rPr>
        <w:br w:type="page"/>
      </w:r>
    </w:p>
    <w:p w14:paraId="38546916" w14:textId="794CFC3C" w:rsidR="00A17126" w:rsidRPr="00630B6F" w:rsidRDefault="00A17126" w:rsidP="00A17126">
      <w:pPr>
        <w:ind w:firstLine="593"/>
        <w:jc w:val="center"/>
        <w:rPr>
          <w:sz w:val="28"/>
          <w:szCs w:val="28"/>
        </w:rPr>
      </w:pPr>
      <w:r w:rsidRPr="00630B6F">
        <w:rPr>
          <w:sz w:val="28"/>
          <w:szCs w:val="28"/>
        </w:rPr>
        <w:lastRenderedPageBreak/>
        <w:t>РОЗДІЛ 21</w:t>
      </w:r>
    </w:p>
    <w:p w14:paraId="0B7AA61C" w14:textId="33C65890" w:rsidR="00E75E57" w:rsidRPr="00630B6F" w:rsidRDefault="00A17126" w:rsidP="00A17126">
      <w:pPr>
        <w:ind w:firstLine="593"/>
        <w:jc w:val="center"/>
        <w:rPr>
          <w:sz w:val="28"/>
          <w:szCs w:val="28"/>
        </w:rPr>
      </w:pPr>
      <w:r w:rsidRPr="00630B6F">
        <w:rPr>
          <w:sz w:val="28"/>
          <w:szCs w:val="28"/>
        </w:rPr>
        <w:t>РОЗУМ</w:t>
      </w:r>
    </w:p>
    <w:p w14:paraId="7B432B07" w14:textId="3CBFB072" w:rsidR="00E75E57" w:rsidRPr="00630B6F" w:rsidRDefault="00A17126" w:rsidP="00A17126">
      <w:pPr>
        <w:ind w:firstLine="593"/>
        <w:jc w:val="center"/>
        <w:rPr>
          <w:b/>
          <w:bCs/>
          <w:sz w:val="28"/>
          <w:szCs w:val="28"/>
        </w:rPr>
      </w:pPr>
      <w:r w:rsidRPr="00630B6F">
        <w:rPr>
          <w:b/>
          <w:bCs/>
          <w:sz w:val="28"/>
          <w:szCs w:val="28"/>
        </w:rPr>
        <w:t>КІЛІАН</w:t>
      </w:r>
    </w:p>
    <w:p w14:paraId="5AD6A7D9" w14:textId="77777777" w:rsidR="00E75E57" w:rsidRPr="004B5EC1" w:rsidRDefault="00193DCA" w:rsidP="00A85F96">
      <w:pPr>
        <w:ind w:firstLine="593"/>
        <w:rPr>
          <w:sz w:val="24"/>
          <w:szCs w:val="24"/>
        </w:rPr>
      </w:pPr>
      <w:r w:rsidRPr="004B5EC1">
        <w:rPr>
          <w:noProof/>
          <w:sz w:val="24"/>
          <w:szCs w:val="24"/>
        </w:rPr>
        <w:drawing>
          <wp:inline distT="0" distB="0" distL="0" distR="0" wp14:anchorId="68405927" wp14:editId="07A91BD7">
            <wp:extent cx="5833872" cy="1944624"/>
            <wp:effectExtent l="0" t="0" r="0" b="0"/>
            <wp:docPr id="183832" name="Picture 183832"/>
            <wp:cNvGraphicFramePr/>
            <a:graphic xmlns:a="http://schemas.openxmlformats.org/drawingml/2006/main">
              <a:graphicData uri="http://schemas.openxmlformats.org/drawingml/2006/picture">
                <pic:pic xmlns:pic="http://schemas.openxmlformats.org/drawingml/2006/picture">
                  <pic:nvPicPr>
                    <pic:cNvPr id="183832" name="Picture 183832"/>
                    <pic:cNvPicPr/>
                  </pic:nvPicPr>
                  <pic:blipFill>
                    <a:blip r:embed="rId15"/>
                    <a:stretch>
                      <a:fillRect/>
                    </a:stretch>
                  </pic:blipFill>
                  <pic:spPr>
                    <a:xfrm>
                      <a:off x="0" y="0"/>
                      <a:ext cx="5833872" cy="1944624"/>
                    </a:xfrm>
                    <a:prstGeom prst="rect">
                      <a:avLst/>
                    </a:prstGeom>
                  </pic:spPr>
                </pic:pic>
              </a:graphicData>
            </a:graphic>
          </wp:inline>
        </w:drawing>
      </w:r>
    </w:p>
    <w:p w14:paraId="00AF2D8E" w14:textId="77777777" w:rsidR="00736F44" w:rsidRPr="004B5EC1" w:rsidRDefault="00736F44" w:rsidP="00736F44">
      <w:pPr>
        <w:ind w:firstLine="0"/>
        <w:rPr>
          <w:sz w:val="24"/>
          <w:szCs w:val="24"/>
        </w:rPr>
      </w:pPr>
    </w:p>
    <w:p w14:paraId="17BEEDD4" w14:textId="4D2746AC" w:rsidR="00E75E57" w:rsidRPr="004B5EC1" w:rsidRDefault="00193DCA" w:rsidP="00736F44">
      <w:pPr>
        <w:ind w:firstLine="593"/>
        <w:rPr>
          <w:sz w:val="24"/>
          <w:szCs w:val="24"/>
        </w:rPr>
      </w:pPr>
      <w:r w:rsidRPr="004B5EC1">
        <w:rPr>
          <w:sz w:val="24"/>
          <w:szCs w:val="24"/>
        </w:rPr>
        <w:t xml:space="preserve">Хоча </w:t>
      </w:r>
      <w:proofErr w:type="spellStart"/>
      <w:r w:rsidRPr="004B5EC1">
        <w:rPr>
          <w:sz w:val="24"/>
          <w:szCs w:val="24"/>
        </w:rPr>
        <w:t>Адріата</w:t>
      </w:r>
      <w:proofErr w:type="spellEnd"/>
      <w:r w:rsidRPr="004B5EC1">
        <w:rPr>
          <w:sz w:val="24"/>
          <w:szCs w:val="24"/>
        </w:rPr>
        <w:t xml:space="preserve"> й Олімпія не давали мені спокою, кожен день, що минав після повернення </w:t>
      </w:r>
      <w:proofErr w:type="spellStart"/>
      <w:r w:rsidRPr="004B5EC1">
        <w:rPr>
          <w:sz w:val="24"/>
          <w:szCs w:val="24"/>
        </w:rPr>
        <w:t>Сноу</w:t>
      </w:r>
      <w:proofErr w:type="spellEnd"/>
      <w:r w:rsidRPr="004B5EC1">
        <w:rPr>
          <w:sz w:val="24"/>
          <w:szCs w:val="24"/>
        </w:rPr>
        <w:t xml:space="preserve"> в </w:t>
      </w:r>
      <w:proofErr w:type="spellStart"/>
      <w:r w:rsidR="00736F44" w:rsidRPr="004B5EC1">
        <w:rPr>
          <w:sz w:val="24"/>
          <w:szCs w:val="24"/>
        </w:rPr>
        <w:t>А</w:t>
      </w:r>
      <w:r w:rsidRPr="004B5EC1">
        <w:rPr>
          <w:sz w:val="24"/>
          <w:szCs w:val="24"/>
        </w:rPr>
        <w:t>сйорд</w:t>
      </w:r>
      <w:proofErr w:type="spellEnd"/>
      <w:r w:rsidRPr="004B5EC1">
        <w:rPr>
          <w:sz w:val="24"/>
          <w:szCs w:val="24"/>
        </w:rPr>
        <w:t>, був довшим за попередній. Я не лише несамовито сумува</w:t>
      </w:r>
      <w:r w:rsidR="00736F44" w:rsidRPr="004B5EC1">
        <w:rPr>
          <w:sz w:val="24"/>
          <w:szCs w:val="24"/>
        </w:rPr>
        <w:t>в</w:t>
      </w:r>
      <w:r w:rsidRPr="004B5EC1">
        <w:rPr>
          <w:sz w:val="24"/>
          <w:szCs w:val="24"/>
        </w:rPr>
        <w:t xml:space="preserve"> за нею, але й боя</w:t>
      </w:r>
      <w:r w:rsidR="00736F44" w:rsidRPr="004B5EC1">
        <w:rPr>
          <w:sz w:val="24"/>
          <w:szCs w:val="24"/>
        </w:rPr>
        <w:t>в</w:t>
      </w:r>
      <w:r w:rsidRPr="004B5EC1">
        <w:rPr>
          <w:sz w:val="24"/>
          <w:szCs w:val="24"/>
        </w:rPr>
        <w:t>ся. Справді, вона навчила</w:t>
      </w:r>
      <w:r w:rsidR="00736F44" w:rsidRPr="004B5EC1">
        <w:rPr>
          <w:sz w:val="24"/>
          <w:szCs w:val="24"/>
        </w:rPr>
        <w:t xml:space="preserve"> мене боятися. </w:t>
      </w:r>
    </w:p>
    <w:p w14:paraId="4C3383F7" w14:textId="5DF3B63C" w:rsidR="00E75E57" w:rsidRPr="004B5EC1" w:rsidRDefault="00193DCA" w:rsidP="00736F44">
      <w:pPr>
        <w:ind w:firstLine="593"/>
        <w:rPr>
          <w:sz w:val="24"/>
          <w:szCs w:val="24"/>
        </w:rPr>
      </w:pPr>
      <w:r w:rsidRPr="004B5EC1">
        <w:rPr>
          <w:sz w:val="24"/>
          <w:szCs w:val="24"/>
        </w:rPr>
        <w:t xml:space="preserve">Після того, як я передав новину про її повернення нашим </w:t>
      </w:r>
      <w:proofErr w:type="spellStart"/>
      <w:r w:rsidRPr="004B5EC1">
        <w:rPr>
          <w:sz w:val="24"/>
          <w:szCs w:val="24"/>
        </w:rPr>
        <w:t>соларіанським</w:t>
      </w:r>
      <w:proofErr w:type="spellEnd"/>
      <w:r w:rsidRPr="004B5EC1">
        <w:rPr>
          <w:sz w:val="24"/>
          <w:szCs w:val="24"/>
        </w:rPr>
        <w:t xml:space="preserve"> союзникам, </w:t>
      </w:r>
      <w:proofErr w:type="spellStart"/>
      <w:r w:rsidRPr="004B5EC1">
        <w:rPr>
          <w:sz w:val="24"/>
          <w:szCs w:val="24"/>
        </w:rPr>
        <w:t>Магнус</w:t>
      </w:r>
      <w:proofErr w:type="spellEnd"/>
      <w:r w:rsidRPr="004B5EC1">
        <w:rPr>
          <w:sz w:val="24"/>
          <w:szCs w:val="24"/>
        </w:rPr>
        <w:t xml:space="preserve"> запросив мене дослідити місцезнаходження уламка скіпетра глибоко під містом </w:t>
      </w:r>
      <w:proofErr w:type="spellStart"/>
      <w:r w:rsidRPr="004B5EC1">
        <w:rPr>
          <w:sz w:val="24"/>
          <w:szCs w:val="24"/>
        </w:rPr>
        <w:t>Терос</w:t>
      </w:r>
      <w:proofErr w:type="spellEnd"/>
      <w:r w:rsidRPr="004B5EC1">
        <w:rPr>
          <w:sz w:val="24"/>
          <w:szCs w:val="24"/>
        </w:rPr>
        <w:t xml:space="preserve">. Разом з двома своїми воїнами він провів нас через печери </w:t>
      </w:r>
      <w:proofErr w:type="spellStart"/>
      <w:r w:rsidRPr="004B5EC1">
        <w:rPr>
          <w:sz w:val="24"/>
          <w:szCs w:val="24"/>
        </w:rPr>
        <w:t>Абендрота</w:t>
      </w:r>
      <w:proofErr w:type="spellEnd"/>
      <w:r w:rsidRPr="004B5EC1">
        <w:rPr>
          <w:sz w:val="24"/>
          <w:szCs w:val="24"/>
        </w:rPr>
        <w:t xml:space="preserve">, які з'єднувалися з гробницею, що </w:t>
      </w:r>
      <w:r w:rsidRPr="004B5EC1">
        <w:rPr>
          <w:i/>
          <w:sz w:val="24"/>
          <w:szCs w:val="24"/>
        </w:rPr>
        <w:t>містила</w:t>
      </w:r>
      <w:r w:rsidRPr="004B5EC1">
        <w:rPr>
          <w:rFonts w:eastAsia="Calibri"/>
          <w:i/>
          <w:sz w:val="24"/>
          <w:szCs w:val="24"/>
        </w:rPr>
        <w:t xml:space="preserve"> </w:t>
      </w:r>
      <w:proofErr w:type="spellStart"/>
      <w:r w:rsidRPr="004B5EC1">
        <w:rPr>
          <w:i/>
          <w:sz w:val="24"/>
          <w:szCs w:val="24"/>
        </w:rPr>
        <w:t>Ібріс</w:t>
      </w:r>
      <w:proofErr w:type="spellEnd"/>
      <w:r w:rsidRPr="004B5EC1">
        <w:rPr>
          <w:sz w:val="24"/>
          <w:szCs w:val="24"/>
        </w:rPr>
        <w:t>, який слугував посудиною для</w:t>
      </w:r>
      <w:r w:rsidR="00736F44" w:rsidRPr="004B5EC1">
        <w:rPr>
          <w:sz w:val="24"/>
          <w:szCs w:val="24"/>
        </w:rPr>
        <w:t xml:space="preserve"> </w:t>
      </w:r>
      <w:r w:rsidRPr="004B5EC1">
        <w:rPr>
          <w:sz w:val="24"/>
          <w:szCs w:val="24"/>
        </w:rPr>
        <w:t>скіпетр</w:t>
      </w:r>
      <w:r w:rsidR="00736F44" w:rsidRPr="004B5EC1">
        <w:rPr>
          <w:sz w:val="24"/>
          <w:szCs w:val="24"/>
        </w:rPr>
        <w:t>а</w:t>
      </w:r>
      <w:r w:rsidRPr="004B5EC1">
        <w:rPr>
          <w:sz w:val="24"/>
          <w:szCs w:val="24"/>
        </w:rPr>
        <w:t>.</w:t>
      </w:r>
    </w:p>
    <w:p w14:paraId="4E6F5D11" w14:textId="77777777" w:rsidR="003C474A" w:rsidRPr="004B5EC1" w:rsidRDefault="00193DCA" w:rsidP="00A85F96">
      <w:pPr>
        <w:ind w:firstLine="593"/>
        <w:rPr>
          <w:sz w:val="24"/>
          <w:szCs w:val="24"/>
        </w:rPr>
      </w:pPr>
      <w:r w:rsidRPr="004B5EC1">
        <w:rPr>
          <w:sz w:val="24"/>
          <w:szCs w:val="24"/>
        </w:rPr>
        <w:t xml:space="preserve">"Вона або хоробра, - сказав він, тримаючи сяючу долоню вгору, поки ми маневрували вузькими тунелями, - або божевільна, якщо намагається обдурити </w:t>
      </w:r>
      <w:proofErr w:type="spellStart"/>
      <w:r w:rsidRPr="004B5EC1">
        <w:rPr>
          <w:sz w:val="24"/>
          <w:szCs w:val="24"/>
        </w:rPr>
        <w:t>Сайласа</w:t>
      </w:r>
      <w:proofErr w:type="spellEnd"/>
      <w:r w:rsidRPr="004B5EC1">
        <w:rPr>
          <w:sz w:val="24"/>
          <w:szCs w:val="24"/>
        </w:rPr>
        <w:t xml:space="preserve">, повернувшись прямо між його кігтів". </w:t>
      </w:r>
    </w:p>
    <w:p w14:paraId="6F5A74CB" w14:textId="309B3C91" w:rsidR="00E75E57" w:rsidRPr="004B5EC1" w:rsidRDefault="00193DCA" w:rsidP="00A85F96">
      <w:pPr>
        <w:ind w:firstLine="593"/>
        <w:rPr>
          <w:sz w:val="24"/>
          <w:szCs w:val="24"/>
        </w:rPr>
      </w:pPr>
      <w:r w:rsidRPr="004B5EC1">
        <w:rPr>
          <w:sz w:val="24"/>
          <w:szCs w:val="24"/>
        </w:rPr>
        <w:t>"Вона не стільки боїться батька, скільки переживає за його наміри".</w:t>
      </w:r>
    </w:p>
    <w:p w14:paraId="7C3F7652" w14:textId="77777777" w:rsidR="00E75E57" w:rsidRPr="004B5EC1" w:rsidRDefault="00193DCA" w:rsidP="00A85F96">
      <w:pPr>
        <w:ind w:firstLine="593"/>
        <w:rPr>
          <w:sz w:val="24"/>
          <w:szCs w:val="24"/>
        </w:rPr>
      </w:pPr>
      <w:r w:rsidRPr="004B5EC1">
        <w:rPr>
          <w:sz w:val="24"/>
          <w:szCs w:val="24"/>
        </w:rPr>
        <w:t>"Хтось може назвати це благородством".</w:t>
      </w:r>
    </w:p>
    <w:p w14:paraId="29AB1B41" w14:textId="4E870F42" w:rsidR="00E75E57" w:rsidRPr="004B5EC1" w:rsidRDefault="00193DCA" w:rsidP="00A85F96">
      <w:pPr>
        <w:ind w:firstLine="593"/>
        <w:rPr>
          <w:sz w:val="24"/>
          <w:szCs w:val="24"/>
        </w:rPr>
      </w:pPr>
      <w:r w:rsidRPr="004B5EC1">
        <w:rPr>
          <w:sz w:val="24"/>
          <w:szCs w:val="24"/>
        </w:rPr>
        <w:t xml:space="preserve">"Світ </w:t>
      </w:r>
      <w:proofErr w:type="spellStart"/>
      <w:r w:rsidR="003C474A" w:rsidRPr="004B5EC1">
        <w:rPr>
          <w:sz w:val="24"/>
          <w:szCs w:val="24"/>
        </w:rPr>
        <w:t>Сноулін</w:t>
      </w:r>
      <w:proofErr w:type="spellEnd"/>
      <w:r w:rsidRPr="004B5EC1">
        <w:rPr>
          <w:sz w:val="24"/>
          <w:szCs w:val="24"/>
        </w:rPr>
        <w:t xml:space="preserve"> маленький, але якщо хтось наважиться йому загрожувати, вона відкриє війну".</w:t>
      </w:r>
    </w:p>
    <w:p w14:paraId="7B8007C2" w14:textId="63805DBD" w:rsidR="00E75E57" w:rsidRPr="004B5EC1" w:rsidRDefault="00193DCA" w:rsidP="003C474A">
      <w:pPr>
        <w:ind w:firstLine="593"/>
        <w:rPr>
          <w:sz w:val="24"/>
          <w:szCs w:val="24"/>
        </w:rPr>
      </w:pPr>
      <w:r w:rsidRPr="004B5EC1">
        <w:rPr>
          <w:sz w:val="24"/>
          <w:szCs w:val="24"/>
        </w:rPr>
        <w:t>Після тунелів і ходів солоної породи попереду замайоріла морська печера.</w:t>
      </w:r>
      <w:r w:rsidR="003C474A" w:rsidRPr="004B5EC1">
        <w:rPr>
          <w:sz w:val="24"/>
          <w:szCs w:val="24"/>
        </w:rPr>
        <w:t xml:space="preserve"> </w:t>
      </w:r>
      <w:r w:rsidRPr="004B5EC1">
        <w:rPr>
          <w:sz w:val="24"/>
          <w:szCs w:val="24"/>
        </w:rPr>
        <w:t>Тьмяний гігантський простір, що розкинувся на милі.</w:t>
      </w:r>
    </w:p>
    <w:p w14:paraId="79B69AFA"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послав кілька світлових сфер, що пливли над прозорою блакитною водою під нами до стелі, вкритої сталактитами. Печера розширювалася все ширше і ширше, і чим далі йшли світлові кулі, тим більше я міг розгледіти невеликий скелястий острівець, що стояв посеред порожнистої печери.</w:t>
      </w:r>
    </w:p>
    <w:p w14:paraId="6D64729C" w14:textId="77777777" w:rsidR="00E75E57" w:rsidRPr="004B5EC1" w:rsidRDefault="00193DCA" w:rsidP="00A85F96">
      <w:pPr>
        <w:ind w:firstLine="593"/>
        <w:rPr>
          <w:sz w:val="24"/>
          <w:szCs w:val="24"/>
        </w:rPr>
      </w:pPr>
      <w:r w:rsidRPr="004B5EC1">
        <w:rPr>
          <w:sz w:val="24"/>
          <w:szCs w:val="24"/>
        </w:rPr>
        <w:t>На березі з нашого боку чекав гребний човен, щоб переправити нас через річку.</w:t>
      </w:r>
    </w:p>
    <w:p w14:paraId="418DCC5F" w14:textId="402C34CA" w:rsidR="00E75E57" w:rsidRPr="004B5EC1" w:rsidRDefault="00193DCA" w:rsidP="00A85F96">
      <w:pPr>
        <w:ind w:firstLine="593"/>
        <w:rPr>
          <w:sz w:val="24"/>
          <w:szCs w:val="24"/>
        </w:rPr>
      </w:pPr>
      <w:r w:rsidRPr="004B5EC1">
        <w:rPr>
          <w:sz w:val="24"/>
          <w:szCs w:val="24"/>
        </w:rPr>
        <w:t>"Вода кис</w:t>
      </w:r>
      <w:r w:rsidR="006F79EB" w:rsidRPr="004B5EC1">
        <w:rPr>
          <w:sz w:val="24"/>
          <w:szCs w:val="24"/>
        </w:rPr>
        <w:t>лотна</w:t>
      </w:r>
      <w:r w:rsidRPr="004B5EC1">
        <w:rPr>
          <w:sz w:val="24"/>
          <w:szCs w:val="24"/>
        </w:rPr>
        <w:t xml:space="preserve">", - попередив </w:t>
      </w:r>
      <w:proofErr w:type="spellStart"/>
      <w:r w:rsidRPr="004B5EC1">
        <w:rPr>
          <w:sz w:val="24"/>
          <w:szCs w:val="24"/>
        </w:rPr>
        <w:t>Магнус</w:t>
      </w:r>
      <w:proofErr w:type="spellEnd"/>
      <w:r w:rsidRPr="004B5EC1">
        <w:rPr>
          <w:sz w:val="24"/>
          <w:szCs w:val="24"/>
        </w:rPr>
        <w:t xml:space="preserve">. "На випадок, якщо </w:t>
      </w:r>
      <w:r w:rsidR="006F79EB" w:rsidRPr="004B5EC1">
        <w:rPr>
          <w:sz w:val="24"/>
          <w:szCs w:val="24"/>
        </w:rPr>
        <w:t>т</w:t>
      </w:r>
      <w:r w:rsidRPr="004B5EC1">
        <w:rPr>
          <w:sz w:val="24"/>
          <w:szCs w:val="24"/>
        </w:rPr>
        <w:t xml:space="preserve">и </w:t>
      </w:r>
      <w:proofErr w:type="spellStart"/>
      <w:r w:rsidRPr="004B5EC1">
        <w:rPr>
          <w:sz w:val="24"/>
          <w:szCs w:val="24"/>
        </w:rPr>
        <w:t>захоче</w:t>
      </w:r>
      <w:r w:rsidR="006F79EB" w:rsidRPr="004B5EC1">
        <w:rPr>
          <w:sz w:val="24"/>
          <w:szCs w:val="24"/>
        </w:rPr>
        <w:t>ш</w:t>
      </w:r>
      <w:proofErr w:type="spellEnd"/>
      <w:r w:rsidRPr="004B5EC1">
        <w:rPr>
          <w:sz w:val="24"/>
          <w:szCs w:val="24"/>
        </w:rPr>
        <w:t xml:space="preserve"> освіжитися".</w:t>
      </w:r>
    </w:p>
    <w:p w14:paraId="77E64288" w14:textId="70EFC6EB" w:rsidR="00E75E57" w:rsidRPr="004B5EC1" w:rsidRDefault="00193DCA" w:rsidP="00A85F96">
      <w:pPr>
        <w:ind w:firstLine="593"/>
        <w:rPr>
          <w:sz w:val="24"/>
          <w:szCs w:val="24"/>
        </w:rPr>
      </w:pPr>
      <w:r w:rsidRPr="004B5EC1">
        <w:rPr>
          <w:sz w:val="24"/>
          <w:szCs w:val="24"/>
        </w:rPr>
        <w:lastRenderedPageBreak/>
        <w:t xml:space="preserve">Суша посеред води була невеликою, але достатньо великою, щоб вмістити розбитий склеп. Човен зупинився, і </w:t>
      </w:r>
      <w:proofErr w:type="spellStart"/>
      <w:r w:rsidRPr="004B5EC1">
        <w:rPr>
          <w:sz w:val="24"/>
          <w:szCs w:val="24"/>
        </w:rPr>
        <w:t>Магнус</w:t>
      </w:r>
      <w:proofErr w:type="spellEnd"/>
      <w:r w:rsidRPr="004B5EC1">
        <w:rPr>
          <w:sz w:val="24"/>
          <w:szCs w:val="24"/>
        </w:rPr>
        <w:t xml:space="preserve"> простягнув руку вперед, щоб підняти блискучий бар'єр. "Єдине, що захищає гробницю - це мої магічні щити, завісу розірвала відьма </w:t>
      </w:r>
      <w:proofErr w:type="spellStart"/>
      <w:r w:rsidRPr="004B5EC1">
        <w:rPr>
          <w:sz w:val="24"/>
          <w:szCs w:val="24"/>
        </w:rPr>
        <w:t>Сайласа</w:t>
      </w:r>
      <w:proofErr w:type="spellEnd"/>
      <w:r w:rsidRPr="004B5EC1">
        <w:rPr>
          <w:sz w:val="24"/>
          <w:szCs w:val="24"/>
        </w:rPr>
        <w:t xml:space="preserve">", - пояснив </w:t>
      </w:r>
      <w:proofErr w:type="spellStart"/>
      <w:r w:rsidRPr="004B5EC1">
        <w:rPr>
          <w:sz w:val="24"/>
          <w:szCs w:val="24"/>
        </w:rPr>
        <w:t>Магнус</w:t>
      </w:r>
      <w:proofErr w:type="spellEnd"/>
      <w:r w:rsidRPr="004B5EC1">
        <w:rPr>
          <w:sz w:val="24"/>
          <w:szCs w:val="24"/>
        </w:rPr>
        <w:t xml:space="preserve">, коли ми ступили на маленький клаптик землі. Він зітхнув і показав вперед. "Не питай мене як, бо я не можу </w:t>
      </w:r>
      <w:r w:rsidR="006F79EB" w:rsidRPr="004B5EC1">
        <w:rPr>
          <w:sz w:val="24"/>
          <w:szCs w:val="24"/>
        </w:rPr>
        <w:t>тобі</w:t>
      </w:r>
      <w:r w:rsidRPr="004B5EC1">
        <w:rPr>
          <w:sz w:val="24"/>
          <w:szCs w:val="24"/>
        </w:rPr>
        <w:t xml:space="preserve"> сказати. Ніхто не може розповісти, як така молода відьма, як вона, змогла зламати ремесло старших".</w:t>
      </w:r>
    </w:p>
    <w:p w14:paraId="0599F2E7" w14:textId="580E0303" w:rsidR="00E75E57" w:rsidRPr="004B5EC1" w:rsidRDefault="00193DCA" w:rsidP="006F79EB">
      <w:pPr>
        <w:ind w:firstLine="593"/>
        <w:rPr>
          <w:sz w:val="24"/>
          <w:szCs w:val="24"/>
        </w:rPr>
      </w:pPr>
      <w:r w:rsidRPr="004B5EC1">
        <w:rPr>
          <w:sz w:val="24"/>
          <w:szCs w:val="24"/>
        </w:rPr>
        <w:t>"</w:t>
      </w:r>
      <w:proofErr w:type="spellStart"/>
      <w:r w:rsidR="006F79EB" w:rsidRPr="004B5EC1">
        <w:rPr>
          <w:sz w:val="24"/>
          <w:szCs w:val="24"/>
        </w:rPr>
        <w:t>А</w:t>
      </w:r>
      <w:r w:rsidRPr="004B5EC1">
        <w:rPr>
          <w:sz w:val="24"/>
          <w:szCs w:val="24"/>
        </w:rPr>
        <w:t>сйордський</w:t>
      </w:r>
      <w:proofErr w:type="spellEnd"/>
      <w:r w:rsidRPr="004B5EC1">
        <w:rPr>
          <w:sz w:val="24"/>
          <w:szCs w:val="24"/>
        </w:rPr>
        <w:t xml:space="preserve"> солдат побачив, як вона харчувалася кров'ю звіра. Наш </w:t>
      </w:r>
      <w:r w:rsidR="006F79EB" w:rsidRPr="004B5EC1">
        <w:rPr>
          <w:sz w:val="24"/>
          <w:szCs w:val="24"/>
        </w:rPr>
        <w:t>Ремісни</w:t>
      </w:r>
      <w:r w:rsidR="006A641C" w:rsidRPr="004B5EC1">
        <w:rPr>
          <w:sz w:val="24"/>
          <w:szCs w:val="24"/>
        </w:rPr>
        <w:t>к</w:t>
      </w:r>
      <w:r w:rsidRPr="004B5EC1">
        <w:rPr>
          <w:sz w:val="24"/>
          <w:szCs w:val="24"/>
        </w:rPr>
        <w:t xml:space="preserve"> вважає, що він належить до стада Голгофи. Напевно, це пояснює, чому майстерність </w:t>
      </w:r>
      <w:proofErr w:type="spellStart"/>
      <w:r w:rsidRPr="004B5EC1">
        <w:rPr>
          <w:sz w:val="24"/>
          <w:szCs w:val="24"/>
        </w:rPr>
        <w:t>Меланти</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раптом зрівнялася з майстерністю її тітки".</w:t>
      </w:r>
    </w:p>
    <w:p w14:paraId="0AC55470" w14:textId="77777777" w:rsidR="006F79EB" w:rsidRPr="004B5EC1" w:rsidRDefault="00193DCA" w:rsidP="006F79EB">
      <w:pPr>
        <w:ind w:firstLine="593"/>
        <w:rPr>
          <w:sz w:val="24"/>
          <w:szCs w:val="24"/>
        </w:rPr>
      </w:pPr>
      <w:r w:rsidRPr="004B5EC1">
        <w:rPr>
          <w:sz w:val="24"/>
          <w:szCs w:val="24"/>
        </w:rPr>
        <w:t xml:space="preserve">Він похитав головою. "Ніколи не думав, що відьма </w:t>
      </w:r>
      <w:proofErr w:type="spellStart"/>
      <w:r w:rsidRPr="004B5EC1">
        <w:rPr>
          <w:sz w:val="24"/>
          <w:szCs w:val="24"/>
        </w:rPr>
        <w:t>Делькур</w:t>
      </w:r>
      <w:proofErr w:type="spellEnd"/>
      <w:r w:rsidRPr="004B5EC1">
        <w:rPr>
          <w:sz w:val="24"/>
          <w:szCs w:val="24"/>
        </w:rPr>
        <w:t xml:space="preserve"> опуститься так низько, щоб служити </w:t>
      </w:r>
      <w:proofErr w:type="spellStart"/>
      <w:r w:rsidRPr="004B5EC1">
        <w:rPr>
          <w:sz w:val="24"/>
          <w:szCs w:val="24"/>
        </w:rPr>
        <w:t>Сайласу</w:t>
      </w:r>
      <w:proofErr w:type="spellEnd"/>
      <w:r w:rsidRPr="004B5EC1">
        <w:rPr>
          <w:sz w:val="24"/>
          <w:szCs w:val="24"/>
        </w:rPr>
        <w:t>, не кажучи вже про те, щоб забруднити свою кров кров'ю звіра".</w:t>
      </w:r>
    </w:p>
    <w:p w14:paraId="1A7FBE86" w14:textId="4A21B90F" w:rsidR="00E75E57" w:rsidRPr="004B5EC1" w:rsidRDefault="00193DCA" w:rsidP="006F79EB">
      <w:pPr>
        <w:ind w:firstLine="593"/>
        <w:rPr>
          <w:sz w:val="24"/>
          <w:szCs w:val="24"/>
        </w:rPr>
      </w:pPr>
      <w:r w:rsidRPr="004B5EC1">
        <w:rPr>
          <w:sz w:val="24"/>
          <w:szCs w:val="24"/>
        </w:rPr>
        <w:t xml:space="preserve">Двоє солдатів відсунули розбитий камінь склепу, відкривши круті сходи, що спускалися донизу. </w:t>
      </w:r>
      <w:proofErr w:type="spellStart"/>
      <w:r w:rsidRPr="004B5EC1">
        <w:rPr>
          <w:sz w:val="24"/>
          <w:szCs w:val="24"/>
        </w:rPr>
        <w:t>Пахло</w:t>
      </w:r>
      <w:proofErr w:type="spellEnd"/>
      <w:r w:rsidRPr="004B5EC1">
        <w:rPr>
          <w:sz w:val="24"/>
          <w:szCs w:val="24"/>
        </w:rPr>
        <w:t xml:space="preserve"> гнилою плоттю і сіллю. Щось підказувало мені, що це не належало похованим там </w:t>
      </w:r>
      <w:proofErr w:type="spellStart"/>
      <w:r w:rsidRPr="004B5EC1">
        <w:rPr>
          <w:rFonts w:eastAsia="Calibri"/>
          <w:i/>
          <w:sz w:val="24"/>
          <w:szCs w:val="24"/>
        </w:rPr>
        <w:t>ібрісам</w:t>
      </w:r>
      <w:proofErr w:type="spellEnd"/>
      <w:r w:rsidRPr="004B5EC1">
        <w:rPr>
          <w:sz w:val="24"/>
          <w:szCs w:val="24"/>
        </w:rPr>
        <w:t xml:space="preserve">. Коридори всередині склепу виявилися ширшими, ніж я думав, і рясніли історіями, намальованими на стінах. </w:t>
      </w:r>
      <w:proofErr w:type="spellStart"/>
      <w:r w:rsidRPr="004B5EC1">
        <w:rPr>
          <w:sz w:val="24"/>
          <w:szCs w:val="24"/>
        </w:rPr>
        <w:t>Соларіанці</w:t>
      </w:r>
      <w:proofErr w:type="spellEnd"/>
      <w:r w:rsidRPr="004B5EC1">
        <w:rPr>
          <w:sz w:val="24"/>
          <w:szCs w:val="24"/>
        </w:rPr>
        <w:t xml:space="preserve"> були оповідачами і </w:t>
      </w:r>
      <w:proofErr w:type="spellStart"/>
      <w:r w:rsidRPr="004B5EC1">
        <w:rPr>
          <w:sz w:val="24"/>
          <w:szCs w:val="24"/>
        </w:rPr>
        <w:t>візуалами</w:t>
      </w:r>
      <w:proofErr w:type="spellEnd"/>
      <w:r w:rsidRPr="004B5EC1">
        <w:rPr>
          <w:sz w:val="24"/>
          <w:szCs w:val="24"/>
        </w:rPr>
        <w:t xml:space="preserve">. Бездоганно талановитими. З того, що я зрозумів, історія розповідала про похованого тут </w:t>
      </w:r>
      <w:proofErr w:type="spellStart"/>
      <w:r w:rsidRPr="004B5EC1">
        <w:rPr>
          <w:rFonts w:eastAsia="Calibri"/>
          <w:i/>
          <w:sz w:val="24"/>
          <w:szCs w:val="24"/>
        </w:rPr>
        <w:t>Ібріса</w:t>
      </w:r>
      <w:proofErr w:type="spellEnd"/>
      <w:r w:rsidRPr="004B5EC1">
        <w:rPr>
          <w:sz w:val="24"/>
          <w:szCs w:val="24"/>
        </w:rPr>
        <w:t>. І вона була не з приємних.</w:t>
      </w:r>
    </w:p>
    <w:p w14:paraId="366281FE" w14:textId="56AABCC5" w:rsidR="00E75E57" w:rsidRPr="004B5EC1" w:rsidRDefault="00193DCA" w:rsidP="00BB13A8">
      <w:pPr>
        <w:ind w:firstLine="593"/>
        <w:rPr>
          <w:sz w:val="24"/>
          <w:szCs w:val="24"/>
        </w:rPr>
      </w:pPr>
      <w:r w:rsidRPr="004B5EC1">
        <w:rPr>
          <w:sz w:val="24"/>
          <w:szCs w:val="24"/>
        </w:rPr>
        <w:t xml:space="preserve">Зелена сяюча пляма, розбризкана на одному з малюнків, привернула мою увагу, і я зупинився. Під нею була заглибина в </w:t>
      </w:r>
      <w:proofErr w:type="spellStart"/>
      <w:r w:rsidRPr="004B5EC1">
        <w:rPr>
          <w:sz w:val="24"/>
          <w:szCs w:val="24"/>
        </w:rPr>
        <w:t>камені</w:t>
      </w:r>
      <w:proofErr w:type="spellEnd"/>
      <w:r w:rsidRPr="004B5EC1">
        <w:rPr>
          <w:sz w:val="24"/>
          <w:szCs w:val="24"/>
        </w:rPr>
        <w:t xml:space="preserve"> стіни, схожа на слід від кігтя.</w:t>
      </w:r>
    </w:p>
    <w:p w14:paraId="7C21C3AA" w14:textId="77777777" w:rsidR="00E75E57" w:rsidRPr="004B5EC1" w:rsidRDefault="00193DCA" w:rsidP="00A85F96">
      <w:pPr>
        <w:ind w:firstLine="593"/>
        <w:rPr>
          <w:sz w:val="24"/>
          <w:szCs w:val="24"/>
        </w:rPr>
      </w:pPr>
      <w:r w:rsidRPr="004B5EC1">
        <w:rPr>
          <w:sz w:val="24"/>
          <w:szCs w:val="24"/>
        </w:rPr>
        <w:t xml:space="preserve">"На твоєму місці я б не торкався його, - застеріг </w:t>
      </w:r>
      <w:proofErr w:type="spellStart"/>
      <w:r w:rsidRPr="004B5EC1">
        <w:rPr>
          <w:sz w:val="24"/>
          <w:szCs w:val="24"/>
        </w:rPr>
        <w:t>Магнус</w:t>
      </w:r>
      <w:proofErr w:type="spellEnd"/>
      <w:r w:rsidRPr="004B5EC1">
        <w:rPr>
          <w:sz w:val="24"/>
          <w:szCs w:val="24"/>
        </w:rPr>
        <w:t>. "Рідина цього звіра їдка. Вона з'їсть твою плоть."</w:t>
      </w:r>
    </w:p>
    <w:p w14:paraId="365C3B28" w14:textId="58B45125" w:rsidR="00E75E57" w:rsidRPr="004B5EC1" w:rsidRDefault="00193DCA" w:rsidP="00A85F96">
      <w:pPr>
        <w:ind w:firstLine="593"/>
        <w:rPr>
          <w:sz w:val="24"/>
          <w:szCs w:val="24"/>
        </w:rPr>
      </w:pPr>
      <w:r w:rsidRPr="004B5EC1">
        <w:rPr>
          <w:sz w:val="24"/>
          <w:szCs w:val="24"/>
        </w:rPr>
        <w:t xml:space="preserve">Я витягнув з піхов кинджал і вмочив його вістря </w:t>
      </w:r>
      <w:r w:rsidR="00BB13A8" w:rsidRPr="004B5EC1">
        <w:rPr>
          <w:sz w:val="24"/>
          <w:szCs w:val="24"/>
        </w:rPr>
        <w:t>у</w:t>
      </w:r>
      <w:r w:rsidRPr="004B5EC1">
        <w:rPr>
          <w:sz w:val="24"/>
          <w:szCs w:val="24"/>
        </w:rPr>
        <w:t xml:space="preserve"> </w:t>
      </w:r>
      <w:r w:rsidR="00BB13A8" w:rsidRPr="004B5EC1">
        <w:rPr>
          <w:sz w:val="24"/>
          <w:szCs w:val="24"/>
        </w:rPr>
        <w:t>нього</w:t>
      </w:r>
      <w:r w:rsidRPr="004B5EC1">
        <w:rPr>
          <w:sz w:val="24"/>
          <w:szCs w:val="24"/>
        </w:rPr>
        <w:t>. "Ти хочеш сказати, що це прийшло від того звіра?" Темний метал не ворухнувся, коли я зібрав рідину на його лезо. Адріатична сталь була в певному сенсі подарунком.</w:t>
      </w:r>
    </w:p>
    <w:p w14:paraId="0B5644AD" w14:textId="77777777" w:rsidR="00E75E57" w:rsidRPr="004B5EC1" w:rsidRDefault="00193DCA" w:rsidP="00A85F96">
      <w:pPr>
        <w:ind w:firstLine="593"/>
        <w:rPr>
          <w:sz w:val="24"/>
          <w:szCs w:val="24"/>
        </w:rPr>
      </w:pPr>
      <w:r w:rsidRPr="004B5EC1">
        <w:rPr>
          <w:sz w:val="24"/>
          <w:szCs w:val="24"/>
        </w:rPr>
        <w:t>"Так." Він показав рукою далі по коридору. "Є ще дещо, що тобі треба побачити".</w:t>
      </w:r>
    </w:p>
    <w:p w14:paraId="07955DD8" w14:textId="77777777" w:rsidR="00E75E57" w:rsidRPr="004B5EC1" w:rsidRDefault="00193DCA" w:rsidP="00A85F96">
      <w:pPr>
        <w:ind w:firstLine="593"/>
        <w:rPr>
          <w:sz w:val="24"/>
          <w:szCs w:val="24"/>
        </w:rPr>
      </w:pPr>
      <w:r w:rsidRPr="004B5EC1">
        <w:rPr>
          <w:sz w:val="24"/>
          <w:szCs w:val="24"/>
        </w:rPr>
        <w:t>Вклавши кинджал у піхви, щоб зберегти рідину, я пішов за ним. Мої ноги зупинилися, коли я помітив, що лежало попереду. Кістки на кістках, нагромаджені вздовж коридорів, і все це над калюжею в'язкої зеленої рідини. Людські кістки.</w:t>
      </w:r>
    </w:p>
    <w:p w14:paraId="47309128" w14:textId="56CFF05C" w:rsidR="00E75E57" w:rsidRPr="004B5EC1" w:rsidRDefault="00193DCA" w:rsidP="00BB13A8">
      <w:pPr>
        <w:ind w:firstLine="593"/>
        <w:rPr>
          <w:sz w:val="24"/>
          <w:szCs w:val="24"/>
        </w:rPr>
      </w:pPr>
      <w:r w:rsidRPr="004B5EC1">
        <w:rPr>
          <w:sz w:val="24"/>
          <w:szCs w:val="24"/>
        </w:rPr>
        <w:t xml:space="preserve">Ми дійшли до кінця коридору, і </w:t>
      </w:r>
      <w:proofErr w:type="spellStart"/>
      <w:r w:rsidRPr="004B5EC1">
        <w:rPr>
          <w:sz w:val="24"/>
          <w:szCs w:val="24"/>
        </w:rPr>
        <w:t>Магнус</w:t>
      </w:r>
      <w:proofErr w:type="spellEnd"/>
      <w:r w:rsidRPr="004B5EC1">
        <w:rPr>
          <w:sz w:val="24"/>
          <w:szCs w:val="24"/>
        </w:rPr>
        <w:t xml:space="preserve"> поклав долоню на стіну</w:t>
      </w:r>
      <w:r w:rsidR="00BB13A8" w:rsidRPr="004B5EC1">
        <w:rPr>
          <w:sz w:val="24"/>
          <w:szCs w:val="24"/>
        </w:rPr>
        <w:t xml:space="preserve"> </w:t>
      </w:r>
      <w:r w:rsidRPr="004B5EC1">
        <w:rPr>
          <w:sz w:val="24"/>
          <w:szCs w:val="24"/>
        </w:rPr>
        <w:t>-</w:t>
      </w:r>
      <w:r w:rsidR="00BB13A8" w:rsidRPr="004B5EC1">
        <w:rPr>
          <w:sz w:val="24"/>
          <w:szCs w:val="24"/>
        </w:rPr>
        <w:t>вона</w:t>
      </w:r>
      <w:r w:rsidRPr="004B5EC1">
        <w:rPr>
          <w:sz w:val="24"/>
          <w:szCs w:val="24"/>
        </w:rPr>
        <w:t xml:space="preserve"> засвіти</w:t>
      </w:r>
      <w:r w:rsidR="00BB13A8" w:rsidRPr="004B5EC1">
        <w:rPr>
          <w:sz w:val="24"/>
          <w:szCs w:val="24"/>
        </w:rPr>
        <w:t>ла</w:t>
      </w:r>
      <w:r w:rsidRPr="004B5EC1">
        <w:rPr>
          <w:sz w:val="24"/>
          <w:szCs w:val="24"/>
        </w:rPr>
        <w:t xml:space="preserve">ся золотистими смугами, які лабіринтом розійшлися по стінах коридору. Коли весь простір освітився, стіна відсунулася вбік, відкриваючи справжню гробницю </w:t>
      </w:r>
      <w:proofErr w:type="spellStart"/>
      <w:r w:rsidRPr="004B5EC1">
        <w:rPr>
          <w:sz w:val="24"/>
          <w:szCs w:val="24"/>
        </w:rPr>
        <w:t>Абендрота</w:t>
      </w:r>
      <w:proofErr w:type="spellEnd"/>
      <w:r w:rsidRPr="004B5EC1">
        <w:rPr>
          <w:sz w:val="24"/>
          <w:szCs w:val="24"/>
        </w:rPr>
        <w:t>. Шість стовпів здіймалися до високої скелястої стелі, посередині яких плавав яскравий згусток блискучого пилу, що ніс маленьке тіло, розсіяне в повітрі.</w:t>
      </w:r>
    </w:p>
    <w:p w14:paraId="2BD66353" w14:textId="37D0DFDD" w:rsidR="00E75E57" w:rsidRPr="004B5EC1" w:rsidRDefault="00193DCA" w:rsidP="00BB13A8">
      <w:pPr>
        <w:ind w:firstLine="593"/>
        <w:rPr>
          <w:sz w:val="24"/>
          <w:szCs w:val="24"/>
        </w:rPr>
      </w:pPr>
      <w:r w:rsidRPr="004B5EC1">
        <w:rPr>
          <w:sz w:val="24"/>
          <w:szCs w:val="24"/>
        </w:rPr>
        <w:t xml:space="preserve">Форма була майже як жива, </w:t>
      </w:r>
      <w:proofErr w:type="spellStart"/>
      <w:r w:rsidRPr="004B5EC1">
        <w:rPr>
          <w:sz w:val="24"/>
          <w:szCs w:val="24"/>
        </w:rPr>
        <w:t>збереглася</w:t>
      </w:r>
      <w:proofErr w:type="spellEnd"/>
      <w:r w:rsidR="00BB13A8" w:rsidRPr="004B5EC1">
        <w:rPr>
          <w:sz w:val="24"/>
          <w:szCs w:val="24"/>
        </w:rPr>
        <w:t xml:space="preserve"> </w:t>
      </w:r>
      <w:r w:rsidRPr="004B5EC1">
        <w:rPr>
          <w:sz w:val="24"/>
          <w:szCs w:val="24"/>
        </w:rPr>
        <w:t>чудово.</w:t>
      </w:r>
      <w:r w:rsidR="00BB13A8" w:rsidRPr="004B5EC1">
        <w:rPr>
          <w:sz w:val="24"/>
          <w:szCs w:val="24"/>
        </w:rPr>
        <w:t xml:space="preserve"> </w:t>
      </w:r>
      <w:r w:rsidRPr="004B5EC1">
        <w:rPr>
          <w:sz w:val="24"/>
          <w:szCs w:val="24"/>
        </w:rPr>
        <w:t>"</w:t>
      </w:r>
      <w:proofErr w:type="spellStart"/>
      <w:r w:rsidR="00BB13A8" w:rsidRPr="004B5EC1">
        <w:rPr>
          <w:sz w:val="24"/>
          <w:szCs w:val="24"/>
        </w:rPr>
        <w:t>Магі</w:t>
      </w:r>
      <w:proofErr w:type="spellEnd"/>
      <w:r w:rsidRPr="004B5EC1">
        <w:rPr>
          <w:sz w:val="24"/>
          <w:szCs w:val="24"/>
        </w:rPr>
        <w:t xml:space="preserve">-цілителі спрямували його власну магію, щоб створити навколо нього бар'єр, який захищатиме зовнішнє середовище. Оскільки вся гібридна магія аури постійно тече, щит </w:t>
      </w:r>
      <w:r w:rsidR="00BB13A8" w:rsidRPr="004B5EC1">
        <w:rPr>
          <w:sz w:val="24"/>
          <w:szCs w:val="24"/>
        </w:rPr>
        <w:t xml:space="preserve">навколо </w:t>
      </w:r>
      <w:r w:rsidRPr="004B5EC1">
        <w:rPr>
          <w:sz w:val="24"/>
          <w:szCs w:val="24"/>
        </w:rPr>
        <w:t xml:space="preserve">нього живиться від неї і буде вічно </w:t>
      </w:r>
      <w:r w:rsidRPr="004B5EC1">
        <w:rPr>
          <w:sz w:val="24"/>
          <w:szCs w:val="24"/>
        </w:rPr>
        <w:lastRenderedPageBreak/>
        <w:t xml:space="preserve">захищати його від будь-якої небезпеки", - пояснив </w:t>
      </w:r>
      <w:proofErr w:type="spellStart"/>
      <w:r w:rsidRPr="004B5EC1">
        <w:rPr>
          <w:sz w:val="24"/>
          <w:szCs w:val="24"/>
        </w:rPr>
        <w:t>Магнус</w:t>
      </w:r>
      <w:proofErr w:type="spellEnd"/>
      <w:r w:rsidRPr="004B5EC1">
        <w:rPr>
          <w:sz w:val="24"/>
          <w:szCs w:val="24"/>
        </w:rPr>
        <w:t>. Він показав за колонами на купу великих кісток і зубів. "</w:t>
      </w:r>
      <w:proofErr w:type="spellStart"/>
      <w:r w:rsidRPr="004B5EC1">
        <w:rPr>
          <w:sz w:val="24"/>
          <w:szCs w:val="24"/>
        </w:rPr>
        <w:t>Айтанський</w:t>
      </w:r>
      <w:proofErr w:type="spellEnd"/>
      <w:r w:rsidRPr="004B5EC1">
        <w:rPr>
          <w:sz w:val="24"/>
          <w:szCs w:val="24"/>
        </w:rPr>
        <w:t xml:space="preserve"> сфінкс, охоронець гробниці".</w:t>
      </w:r>
    </w:p>
    <w:p w14:paraId="5AAD2AF6" w14:textId="77777777" w:rsidR="00E75E57" w:rsidRPr="004B5EC1" w:rsidRDefault="00193DCA" w:rsidP="00A85F96">
      <w:pPr>
        <w:ind w:firstLine="593"/>
        <w:rPr>
          <w:sz w:val="24"/>
          <w:szCs w:val="24"/>
        </w:rPr>
      </w:pPr>
      <w:r w:rsidRPr="004B5EC1">
        <w:rPr>
          <w:sz w:val="24"/>
          <w:szCs w:val="24"/>
        </w:rPr>
        <w:t>Слова, що оточували їх, змушували очікувати на грандіозну стародавню істоту, але те, що від неї залишилося, було не менш жахливим.</w:t>
      </w:r>
    </w:p>
    <w:p w14:paraId="405607F8" w14:textId="77777777" w:rsidR="00E75E57" w:rsidRPr="004B5EC1" w:rsidRDefault="00193DCA" w:rsidP="00A85F96">
      <w:pPr>
        <w:ind w:firstLine="593"/>
        <w:rPr>
          <w:sz w:val="24"/>
          <w:szCs w:val="24"/>
        </w:rPr>
      </w:pPr>
      <w:proofErr w:type="spellStart"/>
      <w:r w:rsidRPr="004B5EC1">
        <w:rPr>
          <w:sz w:val="24"/>
          <w:szCs w:val="24"/>
        </w:rPr>
        <w:t>Айтанський</w:t>
      </w:r>
      <w:proofErr w:type="spellEnd"/>
      <w:r w:rsidRPr="004B5EC1">
        <w:rPr>
          <w:sz w:val="24"/>
          <w:szCs w:val="24"/>
        </w:rPr>
        <w:t xml:space="preserve"> сфінкс горів незгорілим. Це був подарунок бога вогню </w:t>
      </w:r>
      <w:proofErr w:type="spellStart"/>
      <w:r w:rsidRPr="004B5EC1">
        <w:rPr>
          <w:sz w:val="24"/>
          <w:szCs w:val="24"/>
        </w:rPr>
        <w:t>Айдана</w:t>
      </w:r>
      <w:proofErr w:type="spellEnd"/>
      <w:r w:rsidRPr="004B5EC1">
        <w:rPr>
          <w:sz w:val="24"/>
          <w:szCs w:val="24"/>
        </w:rPr>
        <w:t xml:space="preserve"> своєму давньому другові </w:t>
      </w:r>
      <w:proofErr w:type="spellStart"/>
      <w:r w:rsidRPr="004B5EC1">
        <w:rPr>
          <w:sz w:val="24"/>
          <w:szCs w:val="24"/>
        </w:rPr>
        <w:t>Дайріну</w:t>
      </w:r>
      <w:proofErr w:type="spellEnd"/>
      <w:r w:rsidRPr="004B5EC1">
        <w:rPr>
          <w:sz w:val="24"/>
          <w:szCs w:val="24"/>
        </w:rPr>
        <w:t xml:space="preserve">, богу тварин, який виліпив його із землі свого царства. Ці тварини були рідкісними. Вони несли в собі саму суть небес </w:t>
      </w:r>
      <w:proofErr w:type="spellStart"/>
      <w:r w:rsidRPr="004B5EC1">
        <w:rPr>
          <w:sz w:val="24"/>
          <w:szCs w:val="24"/>
        </w:rPr>
        <w:t>Дюріна</w:t>
      </w:r>
      <w:proofErr w:type="spellEnd"/>
      <w:r w:rsidRPr="004B5EC1">
        <w:rPr>
          <w:sz w:val="24"/>
          <w:szCs w:val="24"/>
        </w:rPr>
        <w:t>. Їх називали володарями всіх тварин. Не тільки тому, що вони були сильні, але й тому, що несли в собі дев'ять життів і дев'ять душ. По одному дарували з кожного вищого неба на честь них та їхньої величі.</w:t>
      </w:r>
    </w:p>
    <w:p w14:paraId="3F7C7E73" w14:textId="77777777" w:rsidR="00E75E57" w:rsidRPr="004B5EC1" w:rsidRDefault="00193DCA" w:rsidP="00A85F96">
      <w:pPr>
        <w:ind w:firstLine="593"/>
        <w:rPr>
          <w:sz w:val="24"/>
          <w:szCs w:val="24"/>
        </w:rPr>
      </w:pPr>
      <w:r w:rsidRPr="004B5EC1">
        <w:rPr>
          <w:sz w:val="24"/>
          <w:szCs w:val="24"/>
        </w:rPr>
        <w:t>Я опустився на коліна біля купи решток і підібрав важкий шматок, схожий на ікло. "Як воно це пережило?" Щоб воно померло, його мали вбити дев'ять разів, один за одним.</w:t>
      </w:r>
    </w:p>
    <w:p w14:paraId="260BD4F3" w14:textId="77777777" w:rsidR="00E75E57" w:rsidRPr="004B5EC1" w:rsidRDefault="00193DCA" w:rsidP="00A85F96">
      <w:pPr>
        <w:ind w:firstLine="593"/>
        <w:rPr>
          <w:sz w:val="24"/>
          <w:szCs w:val="24"/>
        </w:rPr>
      </w:pPr>
      <w:r w:rsidRPr="004B5EC1">
        <w:rPr>
          <w:sz w:val="24"/>
          <w:szCs w:val="24"/>
        </w:rPr>
        <w:t xml:space="preserve">"Дев'ять разів", - сказав </w:t>
      </w:r>
      <w:proofErr w:type="spellStart"/>
      <w:r w:rsidRPr="004B5EC1">
        <w:rPr>
          <w:sz w:val="24"/>
          <w:szCs w:val="24"/>
        </w:rPr>
        <w:t>Магнус</w:t>
      </w:r>
      <w:proofErr w:type="spellEnd"/>
      <w:r w:rsidRPr="004B5EC1">
        <w:rPr>
          <w:sz w:val="24"/>
          <w:szCs w:val="24"/>
        </w:rPr>
        <w:t>, повторюючи мої думки. "Коли ми знайшли його, на ньому було дев'ять ран. Всі смертельні."</w:t>
      </w:r>
    </w:p>
    <w:p w14:paraId="2EF53995" w14:textId="77777777" w:rsidR="00E75E57" w:rsidRPr="004B5EC1" w:rsidRDefault="00193DCA" w:rsidP="00A85F96">
      <w:pPr>
        <w:ind w:firstLine="593"/>
        <w:rPr>
          <w:sz w:val="24"/>
          <w:szCs w:val="24"/>
        </w:rPr>
      </w:pPr>
      <w:r w:rsidRPr="004B5EC1">
        <w:rPr>
          <w:sz w:val="24"/>
          <w:szCs w:val="24"/>
        </w:rPr>
        <w:t xml:space="preserve">"А серце? Де його серце?" Серце </w:t>
      </w:r>
      <w:proofErr w:type="spellStart"/>
      <w:r w:rsidRPr="004B5EC1">
        <w:rPr>
          <w:sz w:val="24"/>
          <w:szCs w:val="24"/>
        </w:rPr>
        <w:t>айтанського</w:t>
      </w:r>
      <w:proofErr w:type="spellEnd"/>
      <w:r w:rsidRPr="004B5EC1">
        <w:rPr>
          <w:sz w:val="24"/>
          <w:szCs w:val="24"/>
        </w:rPr>
        <w:t xml:space="preserve"> сфінкса не мало ціни. Не все золото мого царства могло б його купити. Його властивості були безмежні. Дехто казав, що воно може нагодувати безсмертям навіть неблагословенного. Магія дев'яти небес, яку носив у собі сфінкс, виходила з його серця. Навіть мертві, залишки первісної магії були сильними.</w:t>
      </w:r>
    </w:p>
    <w:p w14:paraId="10AED1AA" w14:textId="345C81A3" w:rsidR="00E75E57" w:rsidRPr="004B5EC1" w:rsidRDefault="00193DCA" w:rsidP="00A85F96">
      <w:pPr>
        <w:ind w:firstLine="593"/>
        <w:rPr>
          <w:sz w:val="24"/>
          <w:szCs w:val="24"/>
        </w:rPr>
      </w:pPr>
      <w:r w:rsidRPr="004B5EC1">
        <w:rPr>
          <w:sz w:val="24"/>
          <w:szCs w:val="24"/>
        </w:rPr>
        <w:t>"Зникл</w:t>
      </w:r>
      <w:r w:rsidR="00BB13A8" w:rsidRPr="004B5EC1">
        <w:rPr>
          <w:sz w:val="24"/>
          <w:szCs w:val="24"/>
        </w:rPr>
        <w:t>о</w:t>
      </w:r>
      <w:r w:rsidRPr="004B5EC1">
        <w:rPr>
          <w:sz w:val="24"/>
          <w:szCs w:val="24"/>
        </w:rPr>
        <w:t xml:space="preserve">", - сказав </w:t>
      </w:r>
      <w:proofErr w:type="spellStart"/>
      <w:r w:rsidRPr="004B5EC1">
        <w:rPr>
          <w:sz w:val="24"/>
          <w:szCs w:val="24"/>
        </w:rPr>
        <w:t>Магнус</w:t>
      </w:r>
      <w:proofErr w:type="spellEnd"/>
      <w:r w:rsidRPr="004B5EC1">
        <w:rPr>
          <w:sz w:val="24"/>
          <w:szCs w:val="24"/>
        </w:rPr>
        <w:t xml:space="preserve">. "Це було очікувано. </w:t>
      </w:r>
      <w:proofErr w:type="spellStart"/>
      <w:r w:rsidRPr="004B5EC1">
        <w:rPr>
          <w:sz w:val="24"/>
          <w:szCs w:val="24"/>
        </w:rPr>
        <w:t>Сайлас</w:t>
      </w:r>
      <w:proofErr w:type="spellEnd"/>
      <w:r w:rsidRPr="004B5EC1">
        <w:rPr>
          <w:sz w:val="24"/>
          <w:szCs w:val="24"/>
        </w:rPr>
        <w:t xml:space="preserve"> ніколи не пропустив би такої нагоди".</w:t>
      </w:r>
    </w:p>
    <w:p w14:paraId="1DAE13A4" w14:textId="77777777" w:rsidR="00E75E57" w:rsidRPr="004B5EC1" w:rsidRDefault="00193DCA" w:rsidP="00A85F96">
      <w:pPr>
        <w:ind w:firstLine="593"/>
        <w:rPr>
          <w:sz w:val="24"/>
          <w:szCs w:val="24"/>
        </w:rPr>
      </w:pPr>
      <w:r w:rsidRPr="004B5EC1">
        <w:rPr>
          <w:sz w:val="24"/>
          <w:szCs w:val="24"/>
        </w:rPr>
        <w:t>Трясця. Ще одна річ, яка в руках Зимового Короля може перетворитися на смертельну зброю.</w:t>
      </w:r>
    </w:p>
    <w:p w14:paraId="3A344CDA" w14:textId="70B132B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ма</w:t>
      </w:r>
      <w:r w:rsidR="00BB13A8" w:rsidRPr="004B5EC1">
        <w:rPr>
          <w:sz w:val="24"/>
          <w:szCs w:val="24"/>
        </w:rPr>
        <w:t>ла</w:t>
      </w:r>
      <w:r w:rsidRPr="004B5EC1">
        <w:rPr>
          <w:sz w:val="24"/>
          <w:szCs w:val="24"/>
        </w:rPr>
        <w:t xml:space="preserve"> рацію, коли панікува</w:t>
      </w:r>
      <w:r w:rsidR="00BB13A8" w:rsidRPr="004B5EC1">
        <w:rPr>
          <w:sz w:val="24"/>
          <w:szCs w:val="24"/>
        </w:rPr>
        <w:t>ла</w:t>
      </w:r>
      <w:r w:rsidRPr="004B5EC1">
        <w:rPr>
          <w:sz w:val="24"/>
          <w:szCs w:val="24"/>
        </w:rPr>
        <w:t>.</w:t>
      </w:r>
    </w:p>
    <w:p w14:paraId="03750B9C" w14:textId="7F83D8EE" w:rsidR="00E75E57" w:rsidRPr="004B5EC1" w:rsidRDefault="00193DCA" w:rsidP="00A85F96">
      <w:pPr>
        <w:ind w:firstLine="593"/>
        <w:rPr>
          <w:sz w:val="24"/>
          <w:szCs w:val="24"/>
        </w:rPr>
      </w:pPr>
      <w:r w:rsidRPr="004B5EC1">
        <w:rPr>
          <w:sz w:val="24"/>
          <w:szCs w:val="24"/>
        </w:rPr>
        <w:t xml:space="preserve">Це було неправильно. Щось було не так. </w:t>
      </w:r>
      <w:r w:rsidR="00BB13A8" w:rsidRPr="004B5EC1">
        <w:rPr>
          <w:sz w:val="24"/>
          <w:szCs w:val="24"/>
        </w:rPr>
        <w:t>Ні, це було жахливо неправильно</w:t>
      </w:r>
      <w:r w:rsidRPr="004B5EC1">
        <w:rPr>
          <w:sz w:val="24"/>
          <w:szCs w:val="24"/>
        </w:rPr>
        <w:t xml:space="preserve">. Настільки неправильним, що потік мани затремтів </w:t>
      </w:r>
      <w:r w:rsidR="00BB13A8" w:rsidRPr="004B5EC1">
        <w:rPr>
          <w:sz w:val="24"/>
          <w:szCs w:val="24"/>
        </w:rPr>
        <w:t>у</w:t>
      </w:r>
      <w:r w:rsidRPr="004B5EC1">
        <w:rPr>
          <w:sz w:val="24"/>
          <w:szCs w:val="24"/>
        </w:rPr>
        <w:t xml:space="preserve"> повітрі.</w:t>
      </w:r>
    </w:p>
    <w:p w14:paraId="3C4B0CEE" w14:textId="2AB0713F" w:rsidR="00E75E57" w:rsidRPr="004B5EC1" w:rsidRDefault="00193DCA" w:rsidP="00A85F96">
      <w:pPr>
        <w:ind w:firstLine="593"/>
        <w:rPr>
          <w:sz w:val="24"/>
          <w:szCs w:val="24"/>
        </w:rPr>
      </w:pPr>
      <w:r w:rsidRPr="004B5EC1">
        <w:rPr>
          <w:sz w:val="24"/>
          <w:szCs w:val="24"/>
        </w:rPr>
        <w:t xml:space="preserve">Я стояв, майже паморочилося в голові. Різкий біль вдарив у груди, і долоня </w:t>
      </w:r>
      <w:r w:rsidR="00BB13A8" w:rsidRPr="004B5EC1">
        <w:rPr>
          <w:sz w:val="24"/>
          <w:szCs w:val="24"/>
        </w:rPr>
        <w:t>торкнулась</w:t>
      </w:r>
      <w:r w:rsidRPr="004B5EC1">
        <w:rPr>
          <w:sz w:val="24"/>
          <w:szCs w:val="24"/>
        </w:rPr>
        <w:t xml:space="preserve"> рани.</w:t>
      </w:r>
    </w:p>
    <w:p w14:paraId="263BD536" w14:textId="77777777" w:rsidR="00E75E57" w:rsidRPr="004B5EC1" w:rsidRDefault="00193DCA" w:rsidP="00A85F96">
      <w:pPr>
        <w:ind w:firstLine="593"/>
        <w:rPr>
          <w:sz w:val="24"/>
          <w:szCs w:val="24"/>
        </w:rPr>
      </w:pPr>
      <w:r w:rsidRPr="004B5EC1">
        <w:rPr>
          <w:sz w:val="24"/>
          <w:szCs w:val="24"/>
        </w:rPr>
        <w:t xml:space="preserve">"У тебе кров, синку", - сказав </w:t>
      </w:r>
      <w:proofErr w:type="spellStart"/>
      <w:r w:rsidRPr="004B5EC1">
        <w:rPr>
          <w:sz w:val="24"/>
          <w:szCs w:val="24"/>
        </w:rPr>
        <w:t>Магнус</w:t>
      </w:r>
      <w:proofErr w:type="spellEnd"/>
      <w:r w:rsidRPr="004B5EC1">
        <w:rPr>
          <w:sz w:val="24"/>
          <w:szCs w:val="24"/>
        </w:rPr>
        <w:t>, підійшовши до мене і закинувши мою руку собі на плече, щоб врівноважити мене.</w:t>
      </w:r>
    </w:p>
    <w:p w14:paraId="606F4EC8" w14:textId="77777777" w:rsidR="00E75E57" w:rsidRPr="004B5EC1" w:rsidRDefault="00193DCA" w:rsidP="00A85F96">
      <w:pPr>
        <w:ind w:firstLine="593"/>
        <w:rPr>
          <w:sz w:val="24"/>
          <w:szCs w:val="24"/>
        </w:rPr>
      </w:pPr>
      <w:r w:rsidRPr="004B5EC1">
        <w:rPr>
          <w:sz w:val="24"/>
          <w:szCs w:val="24"/>
        </w:rPr>
        <w:t>Мої легені благали повітря. "Покажи мені вихід. Покажи мені, де ця тварюка зробила вихід".</w:t>
      </w:r>
    </w:p>
    <w:p w14:paraId="292E4A84" w14:textId="77777777"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похитав головою. "Ти надто нездоровий. Ми можемо повернутися після того, як моя Кора тебе огляне".</w:t>
      </w:r>
    </w:p>
    <w:p w14:paraId="6FED6718" w14:textId="571DAE83" w:rsidR="00E75E57" w:rsidRPr="004B5EC1" w:rsidRDefault="00193DCA" w:rsidP="00A85F96">
      <w:pPr>
        <w:ind w:firstLine="593"/>
        <w:rPr>
          <w:sz w:val="24"/>
          <w:szCs w:val="24"/>
        </w:rPr>
      </w:pPr>
      <w:r w:rsidRPr="004B5EC1">
        <w:rPr>
          <w:sz w:val="24"/>
          <w:szCs w:val="24"/>
        </w:rPr>
        <w:t xml:space="preserve">"Моя дружина перебуває в </w:t>
      </w:r>
      <w:proofErr w:type="spellStart"/>
      <w:r w:rsidR="00BB13A8" w:rsidRPr="004B5EC1">
        <w:rPr>
          <w:sz w:val="24"/>
          <w:szCs w:val="24"/>
        </w:rPr>
        <w:t>А</w:t>
      </w:r>
      <w:r w:rsidRPr="004B5EC1">
        <w:rPr>
          <w:sz w:val="24"/>
          <w:szCs w:val="24"/>
        </w:rPr>
        <w:t>сйорді</w:t>
      </w:r>
      <w:proofErr w:type="spellEnd"/>
      <w:r w:rsidRPr="004B5EC1">
        <w:rPr>
          <w:sz w:val="24"/>
          <w:szCs w:val="24"/>
        </w:rPr>
        <w:t xml:space="preserve">, наражаючи себе на великий ризик заради цієї справи. Чим швидше я </w:t>
      </w:r>
      <w:proofErr w:type="spellStart"/>
      <w:r w:rsidRPr="004B5EC1">
        <w:rPr>
          <w:sz w:val="24"/>
          <w:szCs w:val="24"/>
        </w:rPr>
        <w:t>вирішу</w:t>
      </w:r>
      <w:proofErr w:type="spellEnd"/>
      <w:r w:rsidRPr="004B5EC1">
        <w:rPr>
          <w:sz w:val="24"/>
          <w:szCs w:val="24"/>
        </w:rPr>
        <w:t xml:space="preserve"> цю проблему, тим швидше вона повернеться до мене в обійми". Я потряс головою, намагаючись відігнати запаморочення. "Куди?"</w:t>
      </w:r>
    </w:p>
    <w:p w14:paraId="0198E5F4" w14:textId="77777777" w:rsidR="00E75E57" w:rsidRPr="004B5EC1" w:rsidRDefault="00193DCA" w:rsidP="00A85F96">
      <w:pPr>
        <w:ind w:firstLine="593"/>
        <w:rPr>
          <w:sz w:val="24"/>
          <w:szCs w:val="24"/>
        </w:rPr>
      </w:pPr>
      <w:proofErr w:type="spellStart"/>
      <w:r w:rsidRPr="004B5EC1">
        <w:rPr>
          <w:sz w:val="24"/>
          <w:szCs w:val="24"/>
        </w:rPr>
        <w:lastRenderedPageBreak/>
        <w:t>Магнус</w:t>
      </w:r>
      <w:proofErr w:type="spellEnd"/>
      <w:r w:rsidRPr="004B5EC1">
        <w:rPr>
          <w:sz w:val="24"/>
          <w:szCs w:val="24"/>
        </w:rPr>
        <w:t xml:space="preserve"> нерішуче повів нас обох далі вглиб печери. Крізь отвори розміром з монету в стінах печери пробивалися смуги світла. Чим далі ми просувалися, тим вони ставали більшими, аж поки не стали достатньо великими, щоб крізь них могло пролізти людське тіло.</w:t>
      </w:r>
    </w:p>
    <w:p w14:paraId="61BA7A36" w14:textId="6CD3905D" w:rsidR="00E75E57" w:rsidRPr="004B5EC1" w:rsidRDefault="00193DCA" w:rsidP="00A85F96">
      <w:pPr>
        <w:ind w:firstLine="593"/>
        <w:rPr>
          <w:sz w:val="24"/>
          <w:szCs w:val="24"/>
        </w:rPr>
      </w:pPr>
      <w:r w:rsidRPr="004B5EC1">
        <w:rPr>
          <w:sz w:val="24"/>
          <w:szCs w:val="24"/>
        </w:rPr>
        <w:t xml:space="preserve">Я відпустив </w:t>
      </w:r>
      <w:proofErr w:type="spellStart"/>
      <w:r w:rsidRPr="004B5EC1">
        <w:rPr>
          <w:sz w:val="24"/>
          <w:szCs w:val="24"/>
        </w:rPr>
        <w:t>Магнуса</w:t>
      </w:r>
      <w:proofErr w:type="spellEnd"/>
      <w:r w:rsidRPr="004B5EC1">
        <w:rPr>
          <w:sz w:val="24"/>
          <w:szCs w:val="24"/>
        </w:rPr>
        <w:t xml:space="preserve"> і вивчав цівки зеленого в'язкого слизу в землі, які, здавалося, зупинялися прямо перед </w:t>
      </w:r>
      <w:r w:rsidR="00BB13A8" w:rsidRPr="004B5EC1">
        <w:rPr>
          <w:sz w:val="24"/>
          <w:szCs w:val="24"/>
        </w:rPr>
        <w:t>проходами</w:t>
      </w:r>
      <w:r w:rsidRPr="004B5EC1">
        <w:rPr>
          <w:sz w:val="24"/>
          <w:szCs w:val="24"/>
        </w:rPr>
        <w:t>, що вели у відкрите море.</w:t>
      </w:r>
    </w:p>
    <w:p w14:paraId="49EF48C7" w14:textId="55F97FFC" w:rsidR="00E75E57" w:rsidRPr="004B5EC1" w:rsidRDefault="00193DCA" w:rsidP="00A85F96">
      <w:pPr>
        <w:ind w:firstLine="593"/>
        <w:rPr>
          <w:sz w:val="24"/>
          <w:szCs w:val="24"/>
        </w:rPr>
      </w:pPr>
      <w:r w:rsidRPr="004B5EC1">
        <w:rPr>
          <w:sz w:val="24"/>
          <w:szCs w:val="24"/>
        </w:rPr>
        <w:t xml:space="preserve">"З пам'яті", - запитав я. "Якої висоти, наскільки ти пам'ятаєш, була ця </w:t>
      </w:r>
      <w:r w:rsidR="00BB13A8" w:rsidRPr="004B5EC1">
        <w:rPr>
          <w:sz w:val="24"/>
          <w:szCs w:val="24"/>
        </w:rPr>
        <w:t>істота</w:t>
      </w:r>
      <w:r w:rsidRPr="004B5EC1">
        <w:rPr>
          <w:sz w:val="24"/>
          <w:szCs w:val="24"/>
        </w:rPr>
        <w:t>?"</w:t>
      </w:r>
    </w:p>
    <w:p w14:paraId="7BC7D374" w14:textId="7A397D96" w:rsidR="00E75E57" w:rsidRPr="004B5EC1" w:rsidRDefault="00193DCA" w:rsidP="00A85F96">
      <w:pPr>
        <w:ind w:firstLine="593"/>
        <w:rPr>
          <w:sz w:val="24"/>
          <w:szCs w:val="24"/>
        </w:rPr>
      </w:pPr>
      <w:proofErr w:type="spellStart"/>
      <w:r w:rsidRPr="004B5EC1">
        <w:rPr>
          <w:sz w:val="24"/>
          <w:szCs w:val="24"/>
        </w:rPr>
        <w:t>Магнус</w:t>
      </w:r>
      <w:proofErr w:type="spellEnd"/>
      <w:r w:rsidRPr="004B5EC1">
        <w:rPr>
          <w:sz w:val="24"/>
          <w:szCs w:val="24"/>
        </w:rPr>
        <w:t xml:space="preserve"> провів рукою по сивій бороді. "Я б сказав, близько </w:t>
      </w:r>
      <w:r w:rsidR="00BB13A8" w:rsidRPr="004B5EC1">
        <w:rPr>
          <w:sz w:val="24"/>
          <w:szCs w:val="24"/>
        </w:rPr>
        <w:t>семи-восьми</w:t>
      </w:r>
      <w:r w:rsidRPr="004B5EC1">
        <w:rPr>
          <w:sz w:val="24"/>
          <w:szCs w:val="24"/>
        </w:rPr>
        <w:t xml:space="preserve"> футів".</w:t>
      </w:r>
    </w:p>
    <w:p w14:paraId="1C3B7CA1" w14:textId="7D8E3BF7" w:rsidR="00E75E57" w:rsidRPr="004B5EC1" w:rsidRDefault="00193DCA" w:rsidP="00BB13A8">
      <w:pPr>
        <w:ind w:firstLine="593"/>
        <w:rPr>
          <w:sz w:val="24"/>
          <w:szCs w:val="24"/>
        </w:rPr>
      </w:pPr>
      <w:r w:rsidRPr="004B5EC1">
        <w:rPr>
          <w:sz w:val="24"/>
          <w:szCs w:val="24"/>
        </w:rPr>
        <w:t>Я підвівся і попрямував до вихідних отворів, намагаючись пролізти крізь них. Невдало, оскільки отвори звужувалися чим далі, і залиша</w:t>
      </w:r>
      <w:r w:rsidR="00BB13A8" w:rsidRPr="004B5EC1">
        <w:rPr>
          <w:sz w:val="24"/>
          <w:szCs w:val="24"/>
        </w:rPr>
        <w:t>в</w:t>
      </w:r>
      <w:r w:rsidRPr="004B5EC1">
        <w:rPr>
          <w:sz w:val="24"/>
          <w:szCs w:val="24"/>
        </w:rPr>
        <w:t>ся тільки</w:t>
      </w:r>
      <w:r w:rsidR="00BB13A8" w:rsidRPr="004B5EC1">
        <w:rPr>
          <w:sz w:val="24"/>
          <w:szCs w:val="24"/>
        </w:rPr>
        <w:t xml:space="preserve"> </w:t>
      </w:r>
      <w:r w:rsidRPr="004B5EC1">
        <w:rPr>
          <w:sz w:val="24"/>
          <w:szCs w:val="24"/>
        </w:rPr>
        <w:t xml:space="preserve">досить великий, щоб ледве вмістити моє тіло. "А тепер скажи мені, </w:t>
      </w:r>
      <w:proofErr w:type="spellStart"/>
      <w:r w:rsidRPr="004B5EC1">
        <w:rPr>
          <w:sz w:val="24"/>
          <w:szCs w:val="24"/>
        </w:rPr>
        <w:t>Магнусе</w:t>
      </w:r>
      <w:proofErr w:type="spellEnd"/>
      <w:r w:rsidRPr="004B5EC1">
        <w:rPr>
          <w:sz w:val="24"/>
          <w:szCs w:val="24"/>
        </w:rPr>
        <w:t>, як ця штука туди пролізла, коли людина мого розміру ледве помістилася?"</w:t>
      </w:r>
    </w:p>
    <w:p w14:paraId="3128FE50" w14:textId="77777777" w:rsidR="00E75E57" w:rsidRPr="004B5EC1" w:rsidRDefault="00193DCA" w:rsidP="00A85F96">
      <w:pPr>
        <w:ind w:firstLine="593"/>
        <w:rPr>
          <w:sz w:val="24"/>
          <w:szCs w:val="24"/>
        </w:rPr>
      </w:pPr>
      <w:r w:rsidRPr="004B5EC1">
        <w:rPr>
          <w:sz w:val="24"/>
          <w:szCs w:val="24"/>
        </w:rPr>
        <w:t xml:space="preserve">Король-Сонце на мить роззявив рота і спробував пролізти в один з виходів, а потім в інший, але щоразу зазнавав невдачі. Усвідомлення перекреслило його риси. "Він перетворюється. Це була людина." Я кивнув. "Хтось нижчий і меншого зросту, ніж ми". </w:t>
      </w:r>
    </w:p>
    <w:p w14:paraId="0CB10407" w14:textId="77777777" w:rsidR="00E75E57" w:rsidRPr="004B5EC1" w:rsidRDefault="00193DCA" w:rsidP="00A85F96">
      <w:pPr>
        <w:ind w:firstLine="593"/>
        <w:rPr>
          <w:sz w:val="24"/>
          <w:szCs w:val="24"/>
        </w:rPr>
      </w:pPr>
      <w:r w:rsidRPr="004B5EC1">
        <w:rPr>
          <w:sz w:val="24"/>
          <w:szCs w:val="24"/>
        </w:rPr>
        <w:t xml:space="preserve">"Схоже на роботу відьми </w:t>
      </w:r>
      <w:proofErr w:type="spellStart"/>
      <w:r w:rsidRPr="004B5EC1">
        <w:rPr>
          <w:sz w:val="24"/>
          <w:szCs w:val="24"/>
        </w:rPr>
        <w:t>Сайласа</w:t>
      </w:r>
      <w:proofErr w:type="spellEnd"/>
      <w:r w:rsidRPr="004B5EC1">
        <w:rPr>
          <w:sz w:val="24"/>
          <w:szCs w:val="24"/>
        </w:rPr>
        <w:t>".</w:t>
      </w:r>
    </w:p>
    <w:p w14:paraId="00A59D50" w14:textId="77777777" w:rsidR="006A641C" w:rsidRPr="004B5EC1" w:rsidRDefault="00193DCA" w:rsidP="00A85F96">
      <w:pPr>
        <w:ind w:firstLine="593"/>
        <w:rPr>
          <w:sz w:val="24"/>
          <w:szCs w:val="24"/>
        </w:rPr>
      </w:pPr>
      <w:r w:rsidRPr="004B5EC1">
        <w:rPr>
          <w:sz w:val="24"/>
          <w:szCs w:val="24"/>
        </w:rPr>
        <w:t xml:space="preserve">"З того, що сказав наш </w:t>
      </w:r>
      <w:r w:rsidR="006A641C" w:rsidRPr="004B5EC1">
        <w:rPr>
          <w:sz w:val="24"/>
          <w:szCs w:val="24"/>
        </w:rPr>
        <w:t>ремісник</w:t>
      </w:r>
      <w:r w:rsidRPr="004B5EC1">
        <w:rPr>
          <w:sz w:val="24"/>
          <w:szCs w:val="24"/>
        </w:rPr>
        <w:t xml:space="preserve">, дуже сумнівно, що відьма </w:t>
      </w:r>
      <w:proofErr w:type="spellStart"/>
      <w:r w:rsidRPr="004B5EC1">
        <w:rPr>
          <w:sz w:val="24"/>
          <w:szCs w:val="24"/>
        </w:rPr>
        <w:t>Сайласа</w:t>
      </w:r>
      <w:proofErr w:type="spellEnd"/>
      <w:r w:rsidRPr="004B5EC1">
        <w:rPr>
          <w:sz w:val="24"/>
          <w:szCs w:val="24"/>
        </w:rPr>
        <w:t xml:space="preserve"> здатна викувати такого звіра. Але, можливо, ми нарешті зможемо з'ясувати, що це таке",</w:t>
      </w:r>
      <w:r w:rsidR="006A641C" w:rsidRPr="004B5EC1">
        <w:rPr>
          <w:sz w:val="24"/>
          <w:szCs w:val="24"/>
        </w:rPr>
        <w:t xml:space="preserve"> </w:t>
      </w:r>
      <w:r w:rsidRPr="004B5EC1">
        <w:rPr>
          <w:sz w:val="24"/>
          <w:szCs w:val="24"/>
        </w:rPr>
        <w:t>- сказа</w:t>
      </w:r>
      <w:r w:rsidR="006A641C" w:rsidRPr="004B5EC1">
        <w:rPr>
          <w:sz w:val="24"/>
          <w:szCs w:val="24"/>
        </w:rPr>
        <w:t>в</w:t>
      </w:r>
      <w:r w:rsidRPr="004B5EC1">
        <w:rPr>
          <w:sz w:val="24"/>
          <w:szCs w:val="24"/>
        </w:rPr>
        <w:t xml:space="preserve"> я, показуючи на кинджал, який я занури</w:t>
      </w:r>
      <w:r w:rsidR="006A641C" w:rsidRPr="004B5EC1">
        <w:rPr>
          <w:sz w:val="24"/>
          <w:szCs w:val="24"/>
        </w:rPr>
        <w:t>в</w:t>
      </w:r>
      <w:r w:rsidRPr="004B5EC1">
        <w:rPr>
          <w:sz w:val="24"/>
          <w:szCs w:val="24"/>
        </w:rPr>
        <w:t xml:space="preserve"> в зелену слизьку рідину. </w:t>
      </w:r>
    </w:p>
    <w:p w14:paraId="7DF44686" w14:textId="76323EF1" w:rsidR="00E75E57" w:rsidRPr="004B5EC1" w:rsidRDefault="006A641C" w:rsidP="00A85F96">
      <w:pPr>
        <w:ind w:firstLine="593"/>
        <w:rPr>
          <w:sz w:val="24"/>
          <w:szCs w:val="24"/>
        </w:rPr>
      </w:pPr>
      <w:r w:rsidRPr="004B5EC1">
        <w:rPr>
          <w:sz w:val="24"/>
          <w:szCs w:val="24"/>
        </w:rPr>
        <w:t>"</w:t>
      </w:r>
      <w:r w:rsidR="00193DCA" w:rsidRPr="004B5EC1">
        <w:rPr>
          <w:sz w:val="24"/>
          <w:szCs w:val="24"/>
        </w:rPr>
        <w:t xml:space="preserve">Я попрошу нашого </w:t>
      </w:r>
      <w:r w:rsidRPr="004B5EC1">
        <w:rPr>
          <w:sz w:val="24"/>
          <w:szCs w:val="24"/>
        </w:rPr>
        <w:t>ремісника</w:t>
      </w:r>
      <w:r w:rsidR="00193DCA" w:rsidRPr="004B5EC1">
        <w:rPr>
          <w:sz w:val="24"/>
          <w:szCs w:val="24"/>
        </w:rPr>
        <w:t xml:space="preserve"> поглянути на нього.</w:t>
      </w:r>
    </w:p>
    <w:p w14:paraId="1F42758C" w14:textId="77777777" w:rsidR="00E75E57" w:rsidRPr="004B5EC1" w:rsidRDefault="00193DCA" w:rsidP="00A85F96">
      <w:pPr>
        <w:ind w:firstLine="593"/>
        <w:rPr>
          <w:sz w:val="24"/>
          <w:szCs w:val="24"/>
        </w:rPr>
      </w:pPr>
      <w:r w:rsidRPr="004B5EC1">
        <w:rPr>
          <w:sz w:val="24"/>
          <w:szCs w:val="24"/>
        </w:rPr>
        <w:t>Він кивнув, потираючи роздратованою рукою бороду. "Ми були настільки зайняті нашими загиблими та втратами, що не звертали уваги на багато речей".</w:t>
      </w:r>
    </w:p>
    <w:p w14:paraId="53A440DE" w14:textId="794537C2" w:rsidR="00E75E57" w:rsidRPr="004B5EC1" w:rsidRDefault="00193DCA" w:rsidP="00A85F96">
      <w:pPr>
        <w:ind w:firstLine="593"/>
        <w:rPr>
          <w:sz w:val="24"/>
          <w:szCs w:val="24"/>
        </w:rPr>
      </w:pPr>
      <w:r w:rsidRPr="004B5EC1">
        <w:rPr>
          <w:sz w:val="24"/>
          <w:szCs w:val="24"/>
        </w:rPr>
        <w:t xml:space="preserve">Я стиснула його плече, і цей рух змусив мене здригнутися від </w:t>
      </w:r>
      <w:r w:rsidR="006A641C" w:rsidRPr="004B5EC1">
        <w:rPr>
          <w:sz w:val="24"/>
          <w:szCs w:val="24"/>
        </w:rPr>
        <w:t xml:space="preserve">пронизливого </w:t>
      </w:r>
      <w:r w:rsidRPr="004B5EC1">
        <w:rPr>
          <w:sz w:val="24"/>
          <w:szCs w:val="24"/>
        </w:rPr>
        <w:t xml:space="preserve">болю, що пронизав мої ребра. "Ніхто не був готовий до цього, </w:t>
      </w:r>
      <w:proofErr w:type="spellStart"/>
      <w:r w:rsidRPr="004B5EC1">
        <w:rPr>
          <w:sz w:val="24"/>
          <w:szCs w:val="24"/>
        </w:rPr>
        <w:t>Магнус</w:t>
      </w:r>
      <w:r w:rsidR="006A641C" w:rsidRPr="004B5EC1">
        <w:rPr>
          <w:sz w:val="24"/>
          <w:szCs w:val="24"/>
        </w:rPr>
        <w:t>е</w:t>
      </w:r>
      <w:proofErr w:type="spellEnd"/>
      <w:r w:rsidRPr="004B5EC1">
        <w:rPr>
          <w:sz w:val="24"/>
          <w:szCs w:val="24"/>
        </w:rPr>
        <w:t xml:space="preserve">. Нема кого звинувачувати, окрім </w:t>
      </w:r>
      <w:proofErr w:type="spellStart"/>
      <w:r w:rsidRPr="004B5EC1">
        <w:rPr>
          <w:sz w:val="24"/>
          <w:szCs w:val="24"/>
        </w:rPr>
        <w:t>Сайласа</w:t>
      </w:r>
      <w:proofErr w:type="spellEnd"/>
      <w:r w:rsidRPr="004B5EC1">
        <w:rPr>
          <w:sz w:val="24"/>
          <w:szCs w:val="24"/>
        </w:rPr>
        <w:t>".</w:t>
      </w:r>
    </w:p>
    <w:p w14:paraId="5F5969A6" w14:textId="20F65D30" w:rsidR="006A641C" w:rsidRPr="004B5EC1" w:rsidRDefault="00193DCA" w:rsidP="00A85F96">
      <w:pPr>
        <w:ind w:firstLine="593"/>
        <w:rPr>
          <w:sz w:val="24"/>
          <w:szCs w:val="24"/>
        </w:rPr>
      </w:pPr>
      <w:r w:rsidRPr="004B5EC1">
        <w:rPr>
          <w:sz w:val="24"/>
          <w:szCs w:val="24"/>
        </w:rPr>
        <w:t xml:space="preserve">Він неохоче кивнув, хоча в тіні його обличчя </w:t>
      </w:r>
      <w:proofErr w:type="spellStart"/>
      <w:r w:rsidRPr="004B5EC1">
        <w:rPr>
          <w:sz w:val="24"/>
          <w:szCs w:val="24"/>
        </w:rPr>
        <w:t>читалося</w:t>
      </w:r>
      <w:proofErr w:type="spellEnd"/>
      <w:r w:rsidRPr="004B5EC1">
        <w:rPr>
          <w:sz w:val="24"/>
          <w:szCs w:val="24"/>
        </w:rPr>
        <w:t xml:space="preserve"> тривожне занепокоєння. "Я </w:t>
      </w:r>
      <w:proofErr w:type="spellStart"/>
      <w:r w:rsidRPr="004B5EC1">
        <w:rPr>
          <w:sz w:val="24"/>
          <w:szCs w:val="24"/>
        </w:rPr>
        <w:t>пошлю</w:t>
      </w:r>
      <w:proofErr w:type="spellEnd"/>
      <w:r w:rsidRPr="004B5EC1">
        <w:rPr>
          <w:sz w:val="24"/>
          <w:szCs w:val="24"/>
        </w:rPr>
        <w:t xml:space="preserve"> когось спуститися в </w:t>
      </w:r>
      <w:r w:rsidR="006A641C" w:rsidRPr="004B5EC1">
        <w:rPr>
          <w:sz w:val="24"/>
          <w:szCs w:val="24"/>
        </w:rPr>
        <w:t>проходи</w:t>
      </w:r>
      <w:r w:rsidRPr="004B5EC1">
        <w:rPr>
          <w:sz w:val="24"/>
          <w:szCs w:val="24"/>
        </w:rPr>
        <w:t>, подивимося, чи зможуть вони там щось знайти".</w:t>
      </w:r>
    </w:p>
    <w:p w14:paraId="2661B482" w14:textId="77777777" w:rsidR="006A641C" w:rsidRPr="004B5EC1" w:rsidRDefault="006A641C">
      <w:pPr>
        <w:spacing w:after="160" w:line="259" w:lineRule="auto"/>
        <w:ind w:left="0" w:right="0" w:firstLine="0"/>
        <w:jc w:val="left"/>
        <w:rPr>
          <w:sz w:val="24"/>
          <w:szCs w:val="24"/>
        </w:rPr>
      </w:pPr>
      <w:r w:rsidRPr="004B5EC1">
        <w:rPr>
          <w:sz w:val="24"/>
          <w:szCs w:val="24"/>
        </w:rPr>
        <w:br w:type="page"/>
      </w:r>
    </w:p>
    <w:p w14:paraId="467C131F" w14:textId="77777777" w:rsidR="00E75E57" w:rsidRPr="004B5EC1" w:rsidRDefault="00E75E57" w:rsidP="00A85F96">
      <w:pPr>
        <w:ind w:firstLine="593"/>
        <w:rPr>
          <w:sz w:val="24"/>
          <w:szCs w:val="24"/>
        </w:rPr>
      </w:pPr>
    </w:p>
    <w:p w14:paraId="0436FFD1" w14:textId="77777777" w:rsidR="00E75E57" w:rsidRPr="004B5EC1" w:rsidRDefault="00193DCA" w:rsidP="006A641C">
      <w:pPr>
        <w:ind w:firstLine="593"/>
        <w:jc w:val="center"/>
        <w:rPr>
          <w:sz w:val="24"/>
          <w:szCs w:val="24"/>
        </w:rPr>
      </w:pPr>
      <w:r w:rsidRPr="004B5EC1">
        <w:rPr>
          <w:noProof/>
          <w:sz w:val="24"/>
          <w:szCs w:val="24"/>
        </w:rPr>
        <w:drawing>
          <wp:inline distT="0" distB="0" distL="0" distR="0" wp14:anchorId="7D9DC571" wp14:editId="28AC850D">
            <wp:extent cx="2963655" cy="217169"/>
            <wp:effectExtent l="0" t="0" r="0" b="0"/>
            <wp:docPr id="186036" name="Picture 186036"/>
            <wp:cNvGraphicFramePr/>
            <a:graphic xmlns:a="http://schemas.openxmlformats.org/drawingml/2006/main">
              <a:graphicData uri="http://schemas.openxmlformats.org/drawingml/2006/picture">
                <pic:pic xmlns:pic="http://schemas.openxmlformats.org/drawingml/2006/picture">
                  <pic:nvPicPr>
                    <pic:cNvPr id="186036" name="Picture 186036"/>
                    <pic:cNvPicPr/>
                  </pic:nvPicPr>
                  <pic:blipFill>
                    <a:blip r:embed="rId18"/>
                    <a:stretch>
                      <a:fillRect/>
                    </a:stretch>
                  </pic:blipFill>
                  <pic:spPr>
                    <a:xfrm>
                      <a:off x="0" y="0"/>
                      <a:ext cx="2963655" cy="217169"/>
                    </a:xfrm>
                    <a:prstGeom prst="rect">
                      <a:avLst/>
                    </a:prstGeom>
                  </pic:spPr>
                </pic:pic>
              </a:graphicData>
            </a:graphic>
          </wp:inline>
        </w:drawing>
      </w:r>
    </w:p>
    <w:p w14:paraId="23B4CE68" w14:textId="77777777" w:rsidR="006A641C" w:rsidRPr="004B5EC1" w:rsidRDefault="006A641C" w:rsidP="006A641C">
      <w:pPr>
        <w:ind w:firstLine="593"/>
        <w:jc w:val="center"/>
        <w:rPr>
          <w:sz w:val="24"/>
          <w:szCs w:val="24"/>
        </w:rPr>
      </w:pPr>
    </w:p>
    <w:p w14:paraId="2D2F6A41" w14:textId="0C49B5C1" w:rsidR="00E75E57" w:rsidRPr="004B5EC1" w:rsidRDefault="00193DCA" w:rsidP="006A641C">
      <w:pPr>
        <w:ind w:firstLine="593"/>
        <w:rPr>
          <w:sz w:val="24"/>
          <w:szCs w:val="24"/>
        </w:rPr>
      </w:pPr>
      <w:r w:rsidRPr="004B5EC1">
        <w:rPr>
          <w:sz w:val="24"/>
          <w:szCs w:val="24"/>
        </w:rPr>
        <w:t xml:space="preserve">У покоях Віші зібралися майже всі, і це безмежно дратувало молоду відьму. Але </w:t>
      </w:r>
      <w:proofErr w:type="spellStart"/>
      <w:r w:rsidRPr="004B5EC1">
        <w:rPr>
          <w:sz w:val="24"/>
          <w:szCs w:val="24"/>
        </w:rPr>
        <w:t>Вішу</w:t>
      </w:r>
      <w:proofErr w:type="spellEnd"/>
      <w:r w:rsidRPr="004B5EC1">
        <w:rPr>
          <w:sz w:val="24"/>
          <w:szCs w:val="24"/>
        </w:rPr>
        <w:t xml:space="preserve"> було легко роздратувати. Ще в дитинстві вона любила тишу не тільки тому, що в ній вона зосереджувала свою магію і зберігала хаос недоторканим, але й тому, що вона була в центрі уваги ще до того, як народитися. Не для того, щоб стати наступною Великою Дівою, а для того, щоб стати майбутньою нареченою </w:t>
      </w:r>
      <w:r w:rsidR="006A641C" w:rsidRPr="004B5EC1">
        <w:rPr>
          <w:sz w:val="24"/>
          <w:szCs w:val="24"/>
        </w:rPr>
        <w:t>принца</w:t>
      </w:r>
      <w:r w:rsidRPr="004B5EC1">
        <w:rPr>
          <w:sz w:val="24"/>
          <w:szCs w:val="24"/>
        </w:rPr>
        <w:t xml:space="preserve"> смерті.</w:t>
      </w:r>
    </w:p>
    <w:p w14:paraId="0F0C17BB" w14:textId="77777777" w:rsidR="00E75E57" w:rsidRPr="004B5EC1" w:rsidRDefault="00193DCA" w:rsidP="00A85F96">
      <w:pPr>
        <w:ind w:firstLine="593"/>
        <w:rPr>
          <w:sz w:val="24"/>
          <w:szCs w:val="24"/>
        </w:rPr>
      </w:pPr>
      <w:proofErr w:type="spellStart"/>
      <w:r w:rsidRPr="004B5EC1">
        <w:rPr>
          <w:sz w:val="24"/>
          <w:szCs w:val="24"/>
        </w:rPr>
        <w:t>Кайден</w:t>
      </w:r>
      <w:proofErr w:type="spellEnd"/>
      <w:r w:rsidRPr="004B5EC1">
        <w:rPr>
          <w:sz w:val="24"/>
          <w:szCs w:val="24"/>
        </w:rPr>
        <w:t xml:space="preserve"> нетерпляче пристукнув ногою, коли </w:t>
      </w:r>
      <w:proofErr w:type="spellStart"/>
      <w:r w:rsidRPr="004B5EC1">
        <w:rPr>
          <w:sz w:val="24"/>
          <w:szCs w:val="24"/>
        </w:rPr>
        <w:t>Віша</w:t>
      </w:r>
      <w:proofErr w:type="spellEnd"/>
      <w:r w:rsidRPr="004B5EC1">
        <w:rPr>
          <w:sz w:val="24"/>
          <w:szCs w:val="24"/>
        </w:rPr>
        <w:t xml:space="preserve"> вилила пухирчасту червону рідину на кинджал, вкритий зеленим слизом. </w:t>
      </w:r>
    </w:p>
    <w:p w14:paraId="5DF72BC9"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Давай</w:t>
      </w:r>
      <w:proofErr w:type="spellEnd"/>
      <w:r w:rsidRPr="004B5EC1">
        <w:rPr>
          <w:sz w:val="24"/>
          <w:szCs w:val="24"/>
        </w:rPr>
        <w:t>, чаклунство, - процідив генерал крізь зуби.</w:t>
      </w:r>
    </w:p>
    <w:p w14:paraId="6E57A977"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стиснув його плече. "Терпіння, хлопче."</w:t>
      </w:r>
    </w:p>
    <w:p w14:paraId="340D2634" w14:textId="1341B182" w:rsidR="00E75E57" w:rsidRPr="004B5EC1" w:rsidRDefault="00193DCA" w:rsidP="00A85F96">
      <w:pPr>
        <w:ind w:firstLine="593"/>
        <w:rPr>
          <w:sz w:val="24"/>
          <w:szCs w:val="24"/>
        </w:rPr>
      </w:pPr>
      <w:r w:rsidRPr="004B5EC1">
        <w:rPr>
          <w:sz w:val="24"/>
          <w:szCs w:val="24"/>
        </w:rPr>
        <w:t xml:space="preserve">Зефір з роздратованим стогоном відкинув голову назад. "Я посаджу її на ланцюг, коли вона повернеться. Прикуй її, Ріку. Вона пішла туди, знаючи, що ця тварюка ховається бозна-де поруч з нею". Він найгірше відреагував на новину про те, що я дізнався в </w:t>
      </w:r>
      <w:proofErr w:type="spellStart"/>
      <w:r w:rsidRPr="004B5EC1">
        <w:rPr>
          <w:sz w:val="24"/>
          <w:szCs w:val="24"/>
        </w:rPr>
        <w:t>Соларії</w:t>
      </w:r>
      <w:proofErr w:type="spellEnd"/>
      <w:r w:rsidRPr="004B5EC1">
        <w:rPr>
          <w:sz w:val="24"/>
          <w:szCs w:val="24"/>
        </w:rPr>
        <w:t xml:space="preserve">. До мене повернулося те, що я спостерігав в </w:t>
      </w:r>
      <w:proofErr w:type="spellStart"/>
      <w:r w:rsidR="006A641C" w:rsidRPr="004B5EC1">
        <w:rPr>
          <w:sz w:val="24"/>
          <w:szCs w:val="24"/>
        </w:rPr>
        <w:t>А</w:t>
      </w:r>
      <w:r w:rsidRPr="004B5EC1">
        <w:rPr>
          <w:sz w:val="24"/>
          <w:szCs w:val="24"/>
        </w:rPr>
        <w:t>сйорді</w:t>
      </w:r>
      <w:proofErr w:type="spellEnd"/>
      <w:r w:rsidRPr="004B5EC1">
        <w:rPr>
          <w:sz w:val="24"/>
          <w:szCs w:val="24"/>
        </w:rPr>
        <w:t xml:space="preserve">. </w:t>
      </w:r>
      <w:proofErr w:type="spellStart"/>
      <w:r w:rsidRPr="004B5EC1">
        <w:rPr>
          <w:sz w:val="24"/>
          <w:szCs w:val="24"/>
        </w:rPr>
        <w:t>Кейден</w:t>
      </w:r>
      <w:proofErr w:type="spellEnd"/>
      <w:r w:rsidRPr="004B5EC1">
        <w:rPr>
          <w:sz w:val="24"/>
          <w:szCs w:val="24"/>
        </w:rPr>
        <w:t xml:space="preserve"> не боявся за </w:t>
      </w:r>
      <w:proofErr w:type="spellStart"/>
      <w:r w:rsidR="006A641C" w:rsidRPr="004B5EC1">
        <w:rPr>
          <w:sz w:val="24"/>
          <w:szCs w:val="24"/>
        </w:rPr>
        <w:t>Сноу</w:t>
      </w:r>
      <w:proofErr w:type="spellEnd"/>
      <w:r w:rsidRPr="004B5EC1">
        <w:rPr>
          <w:sz w:val="24"/>
          <w:szCs w:val="24"/>
        </w:rPr>
        <w:t>. Він найкраще з усіх знав, на що вона здатна. Той факт, що вона була поза його досяжністю і поза його захистом, здійняв навколо нього величезну хмару неприємностей.</w:t>
      </w:r>
    </w:p>
    <w:p w14:paraId="777F68FC" w14:textId="2A99C65F"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підвелася зі свого місця і повернулася обличчям до схвильовано</w:t>
      </w:r>
      <w:r w:rsidR="006A641C" w:rsidRPr="004B5EC1">
        <w:rPr>
          <w:sz w:val="24"/>
          <w:szCs w:val="24"/>
        </w:rPr>
        <w:t>го друга</w:t>
      </w:r>
      <w:r w:rsidRPr="004B5EC1">
        <w:rPr>
          <w:sz w:val="24"/>
          <w:szCs w:val="24"/>
        </w:rPr>
        <w:t>. "Я можу піти до неї".</w:t>
      </w:r>
    </w:p>
    <w:p w14:paraId="6DEB926A" w14:textId="2B765582"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застережливо показав пальцем. "Якщо мені доведеться турбуватися і про тебе теж, я збожеволію. Присягаюся, </w:t>
      </w:r>
      <w:proofErr w:type="spellStart"/>
      <w:r w:rsidRPr="004B5EC1">
        <w:rPr>
          <w:sz w:val="24"/>
          <w:szCs w:val="24"/>
        </w:rPr>
        <w:t>Ні</w:t>
      </w:r>
      <w:r w:rsidR="006A641C" w:rsidRPr="004B5EC1">
        <w:rPr>
          <w:sz w:val="24"/>
          <w:szCs w:val="24"/>
        </w:rPr>
        <w:t>я</w:t>
      </w:r>
      <w:proofErr w:type="spellEnd"/>
      <w:r w:rsidRPr="004B5EC1">
        <w:rPr>
          <w:sz w:val="24"/>
          <w:szCs w:val="24"/>
        </w:rPr>
        <w:t xml:space="preserve">, тільки подумай ступити на землю </w:t>
      </w:r>
      <w:proofErr w:type="spellStart"/>
      <w:r w:rsidRPr="004B5EC1">
        <w:rPr>
          <w:sz w:val="24"/>
          <w:szCs w:val="24"/>
        </w:rPr>
        <w:t>Сайласа</w:t>
      </w:r>
      <w:proofErr w:type="spellEnd"/>
      <w:r w:rsidRPr="004B5EC1">
        <w:rPr>
          <w:sz w:val="24"/>
          <w:szCs w:val="24"/>
        </w:rPr>
        <w:t xml:space="preserve"> після того, як ми знайшли стільки пасток, і я особисто закую тебе в кайдани. Відкрий книгу або завари собі... чаю, ти нікуди не підеш".</w:t>
      </w:r>
    </w:p>
    <w:p w14:paraId="015CEAEA"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підняла руки в знак покори. "Гаразд, гаразд."</w:t>
      </w:r>
    </w:p>
    <w:p w14:paraId="64ACD6F7" w14:textId="5E16F0A6" w:rsidR="00E75E57" w:rsidRPr="004B5EC1" w:rsidRDefault="00193DCA" w:rsidP="00A85F96">
      <w:pPr>
        <w:ind w:firstLine="593"/>
        <w:rPr>
          <w:sz w:val="24"/>
          <w:szCs w:val="24"/>
        </w:rPr>
      </w:pPr>
      <w:r w:rsidRPr="004B5EC1">
        <w:rPr>
          <w:sz w:val="24"/>
          <w:szCs w:val="24"/>
        </w:rPr>
        <w:t>"Ви не могли б сперечатися за межами моєї</w:t>
      </w:r>
      <w:r w:rsidR="006A641C" w:rsidRPr="004B5EC1">
        <w:rPr>
          <w:sz w:val="24"/>
          <w:szCs w:val="24"/>
        </w:rPr>
        <w:t xml:space="preserve"> домівки</w:t>
      </w:r>
      <w:r w:rsidRPr="004B5EC1">
        <w:rPr>
          <w:sz w:val="24"/>
          <w:szCs w:val="24"/>
        </w:rPr>
        <w:t xml:space="preserve">?" </w:t>
      </w:r>
      <w:proofErr w:type="spellStart"/>
      <w:r w:rsidRPr="004B5EC1">
        <w:rPr>
          <w:sz w:val="24"/>
          <w:szCs w:val="24"/>
        </w:rPr>
        <w:t>Віша</w:t>
      </w:r>
      <w:proofErr w:type="spellEnd"/>
      <w:r w:rsidRPr="004B5EC1">
        <w:rPr>
          <w:sz w:val="24"/>
          <w:szCs w:val="24"/>
        </w:rPr>
        <w:t xml:space="preserve"> говорила тихо, все ще зосереджено обмірковуючи те, що вона вигадувала. "Ти засмучуєш духовне".</w:t>
      </w:r>
    </w:p>
    <w:p w14:paraId="55BFB844" w14:textId="6C7CB0A5" w:rsidR="00E75E57" w:rsidRPr="004B5EC1" w:rsidRDefault="00193DCA" w:rsidP="00A85F96">
      <w:pPr>
        <w:ind w:firstLine="593"/>
        <w:rPr>
          <w:sz w:val="24"/>
          <w:szCs w:val="24"/>
        </w:rPr>
      </w:pPr>
      <w:r w:rsidRPr="004B5EC1">
        <w:rPr>
          <w:sz w:val="24"/>
          <w:szCs w:val="24"/>
        </w:rPr>
        <w:t xml:space="preserve">"Ти засмучуєш мій дух, відьмо", - сказав </w:t>
      </w:r>
      <w:proofErr w:type="spellStart"/>
      <w:r w:rsidRPr="004B5EC1">
        <w:rPr>
          <w:sz w:val="24"/>
          <w:szCs w:val="24"/>
        </w:rPr>
        <w:t>Кейден</w:t>
      </w:r>
      <w:proofErr w:type="spellEnd"/>
      <w:r w:rsidRPr="004B5EC1">
        <w:rPr>
          <w:sz w:val="24"/>
          <w:szCs w:val="24"/>
        </w:rPr>
        <w:t>, вмощуючись у крісло поруч зі мною. Я відчу</w:t>
      </w:r>
      <w:r w:rsidR="0025561D" w:rsidRPr="004B5EC1">
        <w:rPr>
          <w:sz w:val="24"/>
          <w:szCs w:val="24"/>
        </w:rPr>
        <w:t>в</w:t>
      </w:r>
      <w:r w:rsidRPr="004B5EC1">
        <w:rPr>
          <w:sz w:val="24"/>
          <w:szCs w:val="24"/>
        </w:rPr>
        <w:t>, як він повернувся до мене. "Чому ти так</w:t>
      </w:r>
      <w:r w:rsidR="0025561D" w:rsidRPr="004B5EC1">
        <w:rPr>
          <w:sz w:val="24"/>
          <w:szCs w:val="24"/>
        </w:rPr>
        <w:t>ий</w:t>
      </w:r>
      <w:r w:rsidRPr="004B5EC1">
        <w:rPr>
          <w:sz w:val="24"/>
          <w:szCs w:val="24"/>
        </w:rPr>
        <w:t xml:space="preserve"> спокійн</w:t>
      </w:r>
      <w:r w:rsidR="0025561D" w:rsidRPr="004B5EC1">
        <w:rPr>
          <w:sz w:val="24"/>
          <w:szCs w:val="24"/>
        </w:rPr>
        <w:t>ий</w:t>
      </w:r>
      <w:r w:rsidRPr="004B5EC1">
        <w:rPr>
          <w:sz w:val="24"/>
          <w:szCs w:val="24"/>
        </w:rPr>
        <w:t>?"</w:t>
      </w:r>
    </w:p>
    <w:p w14:paraId="370CFBA5" w14:textId="57209596" w:rsidR="00E75E57" w:rsidRPr="004B5EC1" w:rsidRDefault="00193DCA" w:rsidP="00A85F96">
      <w:pPr>
        <w:ind w:firstLine="593"/>
        <w:rPr>
          <w:sz w:val="24"/>
          <w:szCs w:val="24"/>
        </w:rPr>
      </w:pPr>
      <w:r w:rsidRPr="004B5EC1">
        <w:rPr>
          <w:sz w:val="24"/>
          <w:szCs w:val="24"/>
        </w:rPr>
        <w:t>"</w:t>
      </w:r>
      <w:r w:rsidR="0025561D" w:rsidRPr="004B5EC1">
        <w:rPr>
          <w:sz w:val="24"/>
          <w:szCs w:val="24"/>
        </w:rPr>
        <w:t>Я не спокійний</w:t>
      </w:r>
      <w:r w:rsidRPr="004B5EC1">
        <w:rPr>
          <w:sz w:val="24"/>
          <w:szCs w:val="24"/>
        </w:rPr>
        <w:t>."</w:t>
      </w:r>
    </w:p>
    <w:p w14:paraId="081EB4D9" w14:textId="77777777" w:rsidR="00E75E57" w:rsidRPr="004B5EC1" w:rsidRDefault="00193DCA" w:rsidP="00A85F96">
      <w:pPr>
        <w:ind w:firstLine="593"/>
        <w:rPr>
          <w:sz w:val="24"/>
          <w:szCs w:val="24"/>
        </w:rPr>
      </w:pPr>
      <w:r w:rsidRPr="004B5EC1">
        <w:rPr>
          <w:sz w:val="24"/>
          <w:szCs w:val="24"/>
        </w:rPr>
        <w:t xml:space="preserve">"Він важко поранений", - спокійно сказала </w:t>
      </w:r>
      <w:proofErr w:type="spellStart"/>
      <w:r w:rsidRPr="004B5EC1">
        <w:rPr>
          <w:sz w:val="24"/>
          <w:szCs w:val="24"/>
        </w:rPr>
        <w:t>Віша</w:t>
      </w:r>
      <w:proofErr w:type="spellEnd"/>
      <w:r w:rsidRPr="004B5EC1">
        <w:rPr>
          <w:sz w:val="24"/>
          <w:szCs w:val="24"/>
        </w:rPr>
        <w:t>, все ще перебуваючи у своїй бульбашці, навіть не дивлячись на нас. "Дух кричить від болю".</w:t>
      </w:r>
    </w:p>
    <w:p w14:paraId="1D0C9C63" w14:textId="77777777" w:rsidR="00E75E57" w:rsidRPr="004B5EC1" w:rsidRDefault="00193DCA" w:rsidP="00A85F96">
      <w:pPr>
        <w:ind w:firstLine="593"/>
        <w:rPr>
          <w:sz w:val="24"/>
          <w:szCs w:val="24"/>
        </w:rPr>
      </w:pPr>
      <w:r w:rsidRPr="004B5EC1">
        <w:rPr>
          <w:sz w:val="24"/>
          <w:szCs w:val="24"/>
        </w:rPr>
        <w:t>"Якщо тебе це турбує", - сказав я, стоячи. Я про це не подумав.</w:t>
      </w:r>
    </w:p>
    <w:p w14:paraId="07D8343F" w14:textId="77777777" w:rsidR="00E75E57" w:rsidRPr="004B5EC1" w:rsidRDefault="00193DCA" w:rsidP="00A85F96">
      <w:pPr>
        <w:ind w:firstLine="593"/>
        <w:rPr>
          <w:sz w:val="24"/>
          <w:szCs w:val="24"/>
        </w:rPr>
      </w:pPr>
      <w:r w:rsidRPr="004B5EC1">
        <w:rPr>
          <w:sz w:val="24"/>
          <w:szCs w:val="24"/>
        </w:rPr>
        <w:t>Вона підняла голову, нарешті подивившись на мене. "Це її засмутить. Зрештою, я дала клятву вилікувати тебе". Її очі опустилися на мої груди, і вона спокійно - майже з нудьгою - додала: "У тебе кровотеча".</w:t>
      </w:r>
    </w:p>
    <w:p w14:paraId="5A4FE945" w14:textId="77777777" w:rsidR="0025561D" w:rsidRPr="004B5EC1" w:rsidRDefault="00193DCA" w:rsidP="00A85F96">
      <w:pPr>
        <w:ind w:firstLine="593"/>
        <w:rPr>
          <w:sz w:val="24"/>
          <w:szCs w:val="24"/>
        </w:rPr>
      </w:pPr>
      <w:proofErr w:type="spellStart"/>
      <w:r w:rsidRPr="004B5EC1">
        <w:rPr>
          <w:sz w:val="24"/>
          <w:szCs w:val="24"/>
        </w:rPr>
        <w:lastRenderedPageBreak/>
        <w:t>Нія</w:t>
      </w:r>
      <w:proofErr w:type="spellEnd"/>
      <w:r w:rsidRPr="004B5EC1">
        <w:rPr>
          <w:sz w:val="24"/>
          <w:szCs w:val="24"/>
        </w:rPr>
        <w:t xml:space="preserve"> ахнула, коли подивилася на мене. "</w:t>
      </w:r>
      <w:proofErr w:type="spellStart"/>
      <w:r w:rsidRPr="004B5EC1">
        <w:rPr>
          <w:sz w:val="24"/>
          <w:szCs w:val="24"/>
        </w:rPr>
        <w:t>Кіліане</w:t>
      </w:r>
      <w:proofErr w:type="spellEnd"/>
      <w:r w:rsidRPr="004B5EC1">
        <w:rPr>
          <w:sz w:val="24"/>
          <w:szCs w:val="24"/>
        </w:rPr>
        <w:t>, тобі потрібен цілитель."</w:t>
      </w:r>
    </w:p>
    <w:p w14:paraId="0C5903CC" w14:textId="46B4DD40" w:rsidR="00E75E57" w:rsidRPr="004B5EC1" w:rsidRDefault="00193DCA" w:rsidP="00A85F96">
      <w:pPr>
        <w:ind w:firstLine="593"/>
        <w:rPr>
          <w:sz w:val="24"/>
          <w:szCs w:val="24"/>
        </w:rPr>
      </w:pPr>
      <w:r w:rsidRPr="004B5EC1">
        <w:rPr>
          <w:sz w:val="24"/>
          <w:szCs w:val="24"/>
        </w:rPr>
        <w:t>"Я в порядку."</w:t>
      </w:r>
    </w:p>
    <w:p w14:paraId="4DF35158" w14:textId="22B1F9B2"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стояв, нахмуривши брови, дивлячись на кров, що вкривала мою сорочку. "Я піду по цілителя. Я не маю наміру мати справу з </w:t>
      </w:r>
      <w:proofErr w:type="spellStart"/>
      <w:r w:rsidR="0025561D" w:rsidRPr="004B5EC1">
        <w:rPr>
          <w:sz w:val="24"/>
          <w:szCs w:val="24"/>
        </w:rPr>
        <w:t>Сноу</w:t>
      </w:r>
      <w:proofErr w:type="spellEnd"/>
      <w:r w:rsidRPr="004B5EC1">
        <w:rPr>
          <w:sz w:val="24"/>
          <w:szCs w:val="24"/>
        </w:rPr>
        <w:t>, якщо хлопчик-тінь помре раніше, ніж вона його вб'є".</w:t>
      </w:r>
    </w:p>
    <w:p w14:paraId="0A848B91" w14:textId="042632CF" w:rsidR="00E75E57" w:rsidRPr="004B5EC1" w:rsidRDefault="00193DCA" w:rsidP="00A85F96">
      <w:pPr>
        <w:ind w:firstLine="593"/>
        <w:rPr>
          <w:sz w:val="24"/>
          <w:szCs w:val="24"/>
        </w:rPr>
      </w:pPr>
      <w:r w:rsidRPr="004B5EC1">
        <w:rPr>
          <w:sz w:val="24"/>
          <w:szCs w:val="24"/>
        </w:rPr>
        <w:t xml:space="preserve">Щойно він пішов, у двері тихо постукали, і всі ми здивовано піднялися, коли до кімнати </w:t>
      </w:r>
      <w:r w:rsidR="0025561D" w:rsidRPr="004B5EC1">
        <w:rPr>
          <w:sz w:val="24"/>
          <w:szCs w:val="24"/>
        </w:rPr>
        <w:t xml:space="preserve">ремісниці </w:t>
      </w:r>
      <w:r w:rsidRPr="004B5EC1">
        <w:rPr>
          <w:sz w:val="24"/>
          <w:szCs w:val="24"/>
        </w:rPr>
        <w:t xml:space="preserve">увійшов сам </w:t>
      </w:r>
      <w:proofErr w:type="spellStart"/>
      <w:r w:rsidRPr="004B5EC1">
        <w:rPr>
          <w:sz w:val="24"/>
          <w:szCs w:val="24"/>
        </w:rPr>
        <w:t>Еліас</w:t>
      </w:r>
      <w:proofErr w:type="spellEnd"/>
      <w:r w:rsidRPr="004B5EC1">
        <w:rPr>
          <w:sz w:val="24"/>
          <w:szCs w:val="24"/>
        </w:rPr>
        <w:t xml:space="preserve"> </w:t>
      </w:r>
      <w:proofErr w:type="spellStart"/>
      <w:r w:rsidRPr="004B5EC1">
        <w:rPr>
          <w:sz w:val="24"/>
          <w:szCs w:val="24"/>
        </w:rPr>
        <w:t>Вензор</w:t>
      </w:r>
      <w:proofErr w:type="spellEnd"/>
      <w:r w:rsidRPr="004B5EC1">
        <w:rPr>
          <w:sz w:val="24"/>
          <w:szCs w:val="24"/>
        </w:rPr>
        <w:t>. Він тихо прошепотів з благоговінням, вивчаючи кімнату Віші. "</w:t>
      </w:r>
      <w:proofErr w:type="spellStart"/>
      <w:r w:rsidR="0025561D" w:rsidRPr="004B5EC1">
        <w:rPr>
          <w:sz w:val="24"/>
          <w:szCs w:val="24"/>
        </w:rPr>
        <w:t>Сноу</w:t>
      </w:r>
      <w:proofErr w:type="spellEnd"/>
      <w:r w:rsidRPr="004B5EC1">
        <w:rPr>
          <w:sz w:val="24"/>
          <w:szCs w:val="24"/>
        </w:rPr>
        <w:t xml:space="preserve"> казала мені, що ти поміня</w:t>
      </w:r>
      <w:r w:rsidR="0025561D" w:rsidRPr="004B5EC1">
        <w:rPr>
          <w:sz w:val="24"/>
          <w:szCs w:val="24"/>
        </w:rPr>
        <w:t>ла</w:t>
      </w:r>
      <w:r w:rsidRPr="004B5EC1">
        <w:rPr>
          <w:sz w:val="24"/>
          <w:szCs w:val="24"/>
        </w:rPr>
        <w:t xml:space="preserve"> одне лігво на інше".</w:t>
      </w:r>
    </w:p>
    <w:p w14:paraId="636BEED5" w14:textId="77777777" w:rsidR="0025561D" w:rsidRPr="004B5EC1" w:rsidRDefault="0025561D" w:rsidP="00A85F96">
      <w:pPr>
        <w:ind w:firstLine="593"/>
        <w:rPr>
          <w:sz w:val="24"/>
          <w:szCs w:val="24"/>
        </w:rPr>
      </w:pPr>
      <w:r w:rsidRPr="004B5EC1">
        <w:rPr>
          <w:sz w:val="24"/>
          <w:szCs w:val="24"/>
        </w:rPr>
        <w:t>Вона</w:t>
      </w:r>
      <w:r w:rsidR="00193DCA" w:rsidRPr="004B5EC1">
        <w:rPr>
          <w:sz w:val="24"/>
          <w:szCs w:val="24"/>
        </w:rPr>
        <w:t xml:space="preserve"> повільно заплющила очі й зітхнула. "Чому ти тут, </w:t>
      </w:r>
      <w:proofErr w:type="spellStart"/>
      <w:r w:rsidR="00193DCA" w:rsidRPr="004B5EC1">
        <w:rPr>
          <w:sz w:val="24"/>
          <w:szCs w:val="24"/>
        </w:rPr>
        <w:t>Еліасе</w:t>
      </w:r>
      <w:proofErr w:type="spellEnd"/>
      <w:r w:rsidR="00193DCA" w:rsidRPr="004B5EC1">
        <w:rPr>
          <w:sz w:val="24"/>
          <w:szCs w:val="24"/>
        </w:rPr>
        <w:t xml:space="preserve">?" </w:t>
      </w:r>
    </w:p>
    <w:p w14:paraId="19EAF10D" w14:textId="4B24F230" w:rsidR="00E75E57" w:rsidRPr="004B5EC1" w:rsidRDefault="00193DCA" w:rsidP="00A85F96">
      <w:pPr>
        <w:ind w:firstLine="593"/>
        <w:rPr>
          <w:sz w:val="24"/>
          <w:szCs w:val="24"/>
        </w:rPr>
      </w:pPr>
      <w:r w:rsidRPr="004B5EC1">
        <w:rPr>
          <w:sz w:val="24"/>
          <w:szCs w:val="24"/>
        </w:rPr>
        <w:t xml:space="preserve">"Ви знайомі?" запитала </w:t>
      </w:r>
      <w:proofErr w:type="spellStart"/>
      <w:r w:rsidRPr="004B5EC1">
        <w:rPr>
          <w:sz w:val="24"/>
          <w:szCs w:val="24"/>
        </w:rPr>
        <w:t>Нія</w:t>
      </w:r>
      <w:proofErr w:type="spellEnd"/>
      <w:r w:rsidRPr="004B5EC1">
        <w:rPr>
          <w:sz w:val="24"/>
          <w:szCs w:val="24"/>
        </w:rPr>
        <w:t>.</w:t>
      </w:r>
    </w:p>
    <w:p w14:paraId="652E3C1D" w14:textId="1E1EFE38" w:rsidR="00E75E5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підійшов до Віші і закинув руку їй на плече. "Найкращі </w:t>
      </w:r>
      <w:r w:rsidR="0025561D" w:rsidRPr="004B5EC1">
        <w:rPr>
          <w:sz w:val="24"/>
          <w:szCs w:val="24"/>
        </w:rPr>
        <w:t>друзі</w:t>
      </w:r>
      <w:r w:rsidRPr="004B5EC1">
        <w:rPr>
          <w:sz w:val="24"/>
          <w:szCs w:val="24"/>
        </w:rPr>
        <w:t xml:space="preserve"> з двох років. Моя бабуся, царство їй небесне, була </w:t>
      </w:r>
      <w:proofErr w:type="spellStart"/>
      <w:r w:rsidRPr="004B5EC1">
        <w:rPr>
          <w:sz w:val="24"/>
          <w:szCs w:val="24"/>
        </w:rPr>
        <w:t>ельдмуркою</w:t>
      </w:r>
      <w:proofErr w:type="spellEnd"/>
      <w:r w:rsidRPr="004B5EC1">
        <w:rPr>
          <w:sz w:val="24"/>
          <w:szCs w:val="24"/>
        </w:rPr>
        <w:t xml:space="preserve"> і подругою </w:t>
      </w:r>
      <w:proofErr w:type="spellStart"/>
      <w:r w:rsidRPr="004B5EC1">
        <w:rPr>
          <w:sz w:val="24"/>
          <w:szCs w:val="24"/>
        </w:rPr>
        <w:t>Уринтії</w:t>
      </w:r>
      <w:proofErr w:type="spellEnd"/>
      <w:r w:rsidRPr="004B5EC1">
        <w:rPr>
          <w:sz w:val="24"/>
          <w:szCs w:val="24"/>
        </w:rPr>
        <w:t xml:space="preserve">. Ми з </w:t>
      </w:r>
      <w:proofErr w:type="spellStart"/>
      <w:r w:rsidRPr="004B5EC1">
        <w:rPr>
          <w:sz w:val="24"/>
          <w:szCs w:val="24"/>
        </w:rPr>
        <w:t>Вішею</w:t>
      </w:r>
      <w:proofErr w:type="spellEnd"/>
      <w:r w:rsidRPr="004B5EC1">
        <w:rPr>
          <w:sz w:val="24"/>
          <w:szCs w:val="24"/>
        </w:rPr>
        <w:t xml:space="preserve"> купалися в одному басейні".</w:t>
      </w:r>
    </w:p>
    <w:p w14:paraId="39C50DCF" w14:textId="77777777" w:rsidR="00E75E57" w:rsidRPr="004B5EC1" w:rsidRDefault="00193DCA" w:rsidP="00A85F96">
      <w:pPr>
        <w:ind w:firstLine="593"/>
        <w:rPr>
          <w:sz w:val="24"/>
          <w:szCs w:val="24"/>
        </w:rPr>
      </w:pPr>
      <w:r w:rsidRPr="004B5EC1">
        <w:rPr>
          <w:sz w:val="24"/>
          <w:szCs w:val="24"/>
        </w:rPr>
        <w:t>Хіба цей світ не був тісним?</w:t>
      </w:r>
    </w:p>
    <w:p w14:paraId="07965BBB" w14:textId="62F5DDCE" w:rsidR="00E75E57" w:rsidRPr="004B5EC1" w:rsidRDefault="0025561D" w:rsidP="0025561D">
      <w:pPr>
        <w:ind w:firstLine="593"/>
        <w:rPr>
          <w:sz w:val="24"/>
          <w:szCs w:val="24"/>
        </w:rPr>
      </w:pPr>
      <w:proofErr w:type="spellStart"/>
      <w:r w:rsidRPr="004B5EC1">
        <w:rPr>
          <w:sz w:val="24"/>
          <w:szCs w:val="24"/>
        </w:rPr>
        <w:t>Віша</w:t>
      </w:r>
      <w:proofErr w:type="spellEnd"/>
      <w:r w:rsidR="00193DCA" w:rsidRPr="004B5EC1">
        <w:rPr>
          <w:sz w:val="24"/>
          <w:szCs w:val="24"/>
        </w:rPr>
        <w:t xml:space="preserve"> відштовхнула його і м'яко випросталася. "Не з власної волі.</w:t>
      </w:r>
      <w:r w:rsidRPr="004B5EC1">
        <w:rPr>
          <w:sz w:val="24"/>
          <w:szCs w:val="24"/>
        </w:rPr>
        <w:t xml:space="preserve"> </w:t>
      </w:r>
      <w:r w:rsidR="00193DCA" w:rsidRPr="004B5EC1">
        <w:rPr>
          <w:sz w:val="24"/>
          <w:szCs w:val="24"/>
        </w:rPr>
        <w:t>Поясни, чому ти тут, або я перетворю тебе на маленьку біляву мишку".</w:t>
      </w:r>
    </w:p>
    <w:p w14:paraId="5DEDE916" w14:textId="50311127" w:rsidR="00E75E57" w:rsidRPr="004B5EC1" w:rsidRDefault="00193DCA" w:rsidP="002E7139">
      <w:pPr>
        <w:ind w:firstLine="593"/>
        <w:rPr>
          <w:sz w:val="24"/>
          <w:szCs w:val="24"/>
        </w:rPr>
      </w:pPr>
      <w:r w:rsidRPr="004B5EC1">
        <w:rPr>
          <w:sz w:val="24"/>
          <w:szCs w:val="24"/>
        </w:rPr>
        <w:t xml:space="preserve">"Я </w:t>
      </w:r>
      <w:r w:rsidR="0025561D" w:rsidRPr="004B5EC1">
        <w:rPr>
          <w:sz w:val="24"/>
          <w:szCs w:val="24"/>
        </w:rPr>
        <w:t>його покликав</w:t>
      </w:r>
      <w:r w:rsidRPr="004B5EC1">
        <w:rPr>
          <w:sz w:val="24"/>
          <w:szCs w:val="24"/>
        </w:rPr>
        <w:t xml:space="preserve">, - сказав </w:t>
      </w:r>
      <w:proofErr w:type="spellStart"/>
      <w:r w:rsidRPr="004B5EC1">
        <w:rPr>
          <w:sz w:val="24"/>
          <w:szCs w:val="24"/>
        </w:rPr>
        <w:t>Аларік</w:t>
      </w:r>
      <w:proofErr w:type="spellEnd"/>
      <w:r w:rsidRPr="004B5EC1">
        <w:rPr>
          <w:sz w:val="24"/>
          <w:szCs w:val="24"/>
        </w:rPr>
        <w:t>, вказуючи на стілець. "Сі</w:t>
      </w:r>
      <w:r w:rsidR="002E7139" w:rsidRPr="004B5EC1">
        <w:rPr>
          <w:sz w:val="24"/>
          <w:szCs w:val="24"/>
        </w:rPr>
        <w:t xml:space="preserve">дай. </w:t>
      </w:r>
      <w:r w:rsidRPr="004B5EC1">
        <w:rPr>
          <w:sz w:val="24"/>
          <w:szCs w:val="24"/>
        </w:rPr>
        <w:t>Швидше, я не хочу знову ганятися за гризуном по своїх коридорах".</w:t>
      </w:r>
    </w:p>
    <w:p w14:paraId="0B13CA9C" w14:textId="09460E1B" w:rsidR="00E75E57" w:rsidRPr="004B5EC1" w:rsidRDefault="00193DCA" w:rsidP="00A85F96">
      <w:pPr>
        <w:ind w:firstLine="593"/>
        <w:rPr>
          <w:sz w:val="24"/>
          <w:szCs w:val="24"/>
        </w:rPr>
      </w:pPr>
      <w:r w:rsidRPr="004B5EC1">
        <w:rPr>
          <w:sz w:val="24"/>
          <w:szCs w:val="24"/>
        </w:rPr>
        <w:t>Він сів і кинув погляд на колекцію кісток, що лежала на мармуровому столі Віші. "Це твоя коха</w:t>
      </w:r>
      <w:r w:rsidR="002E7139" w:rsidRPr="004B5EC1">
        <w:rPr>
          <w:sz w:val="24"/>
          <w:szCs w:val="24"/>
        </w:rPr>
        <w:t>нець</w:t>
      </w:r>
      <w:r w:rsidRPr="004B5EC1">
        <w:rPr>
          <w:sz w:val="24"/>
          <w:szCs w:val="24"/>
        </w:rPr>
        <w:t>, Ві?"</w:t>
      </w:r>
    </w:p>
    <w:p w14:paraId="11507F71" w14:textId="5D794EAF" w:rsidR="00E75E57" w:rsidRPr="004B5EC1" w:rsidRDefault="002E7139" w:rsidP="00A85F96">
      <w:pPr>
        <w:ind w:firstLine="593"/>
        <w:rPr>
          <w:sz w:val="24"/>
          <w:szCs w:val="24"/>
        </w:rPr>
      </w:pPr>
      <w:r w:rsidRPr="004B5EC1">
        <w:rPr>
          <w:sz w:val="24"/>
          <w:szCs w:val="24"/>
        </w:rPr>
        <w:t>Відьма</w:t>
      </w:r>
      <w:r w:rsidR="00193DCA" w:rsidRPr="004B5EC1">
        <w:rPr>
          <w:sz w:val="24"/>
          <w:szCs w:val="24"/>
        </w:rPr>
        <w:t xml:space="preserve"> навіть не пощади</w:t>
      </w:r>
      <w:r w:rsidRPr="004B5EC1">
        <w:rPr>
          <w:sz w:val="24"/>
          <w:szCs w:val="24"/>
        </w:rPr>
        <w:t>ла</w:t>
      </w:r>
      <w:r w:rsidR="00193DCA" w:rsidRPr="004B5EC1">
        <w:rPr>
          <w:sz w:val="24"/>
          <w:szCs w:val="24"/>
        </w:rPr>
        <w:t xml:space="preserve"> його поглядом. "Так."</w:t>
      </w:r>
    </w:p>
    <w:p w14:paraId="5835D170" w14:textId="66FF7023" w:rsidR="00E75E57" w:rsidRPr="004B5EC1" w:rsidRDefault="00193DCA" w:rsidP="00A85F96">
      <w:pPr>
        <w:ind w:firstLine="593"/>
        <w:rPr>
          <w:sz w:val="24"/>
          <w:szCs w:val="24"/>
        </w:rPr>
      </w:pPr>
      <w:r w:rsidRPr="004B5EC1">
        <w:rPr>
          <w:sz w:val="24"/>
          <w:szCs w:val="24"/>
        </w:rPr>
        <w:t>Він кивнув сам собі. "Так і знав. Ти висмокта</w:t>
      </w:r>
      <w:r w:rsidR="002E7139" w:rsidRPr="004B5EC1">
        <w:rPr>
          <w:sz w:val="24"/>
          <w:szCs w:val="24"/>
        </w:rPr>
        <w:t>ла</w:t>
      </w:r>
      <w:r w:rsidRPr="004B5EC1">
        <w:rPr>
          <w:sz w:val="24"/>
          <w:szCs w:val="24"/>
        </w:rPr>
        <w:t xml:space="preserve"> душу з бідолахи".</w:t>
      </w:r>
    </w:p>
    <w:p w14:paraId="23B0A927"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хихикнув з ошелешеного виразу обличчя Віші більше, ніж з жарту </w:t>
      </w:r>
      <w:proofErr w:type="spellStart"/>
      <w:r w:rsidRPr="004B5EC1">
        <w:rPr>
          <w:sz w:val="24"/>
          <w:szCs w:val="24"/>
        </w:rPr>
        <w:t>Еліаса</w:t>
      </w:r>
      <w:proofErr w:type="spellEnd"/>
      <w:r w:rsidRPr="004B5EC1">
        <w:rPr>
          <w:sz w:val="24"/>
          <w:szCs w:val="24"/>
        </w:rPr>
        <w:t>. "Я так розумію, ви двоє знаєте один одного досить добре".</w:t>
      </w:r>
    </w:p>
    <w:p w14:paraId="4B56137C" w14:textId="77777777" w:rsidR="00E75E57" w:rsidRPr="004B5EC1" w:rsidRDefault="00193DCA" w:rsidP="00A85F96">
      <w:pPr>
        <w:ind w:firstLine="593"/>
        <w:rPr>
          <w:sz w:val="24"/>
          <w:szCs w:val="24"/>
        </w:rPr>
      </w:pPr>
      <w:r w:rsidRPr="004B5EC1">
        <w:rPr>
          <w:sz w:val="24"/>
          <w:szCs w:val="24"/>
        </w:rPr>
        <w:t xml:space="preserve">"Так", - сказав </w:t>
      </w:r>
      <w:proofErr w:type="spellStart"/>
      <w:r w:rsidRPr="004B5EC1">
        <w:rPr>
          <w:sz w:val="24"/>
          <w:szCs w:val="24"/>
        </w:rPr>
        <w:t>Еліас</w:t>
      </w:r>
      <w:proofErr w:type="spellEnd"/>
      <w:r w:rsidRPr="004B5EC1">
        <w:rPr>
          <w:sz w:val="24"/>
          <w:szCs w:val="24"/>
        </w:rPr>
        <w:t>. "Я б сказав, досить добре. Поки вона не вирішила зникнути з лиця землі і нікому не повідомити, чому. Навіть своєму другові. Якщо я взагалі наважуся так себе називати".</w:t>
      </w:r>
    </w:p>
    <w:p w14:paraId="40365F7A"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підняла на нього обурений погляд. "Скучив за мною, чи не так?" Він усміхнувся до неї. "Ти, мабуть, сумувала за мною більше, Ві".</w:t>
      </w:r>
    </w:p>
    <w:p w14:paraId="00F9A696" w14:textId="57035B78" w:rsidR="00E75E57" w:rsidRPr="004B5EC1" w:rsidRDefault="00193DCA" w:rsidP="00A85F96">
      <w:pPr>
        <w:ind w:firstLine="593"/>
        <w:rPr>
          <w:sz w:val="24"/>
          <w:szCs w:val="24"/>
        </w:rPr>
      </w:pPr>
      <w:r w:rsidRPr="004B5EC1">
        <w:rPr>
          <w:sz w:val="24"/>
          <w:szCs w:val="24"/>
        </w:rPr>
        <w:t xml:space="preserve">Спокійна і зібрана, вона запитала: "Як поживає </w:t>
      </w:r>
      <w:proofErr w:type="spellStart"/>
      <w:r w:rsidR="009F03B7" w:rsidRPr="004B5EC1">
        <w:rPr>
          <w:sz w:val="24"/>
          <w:szCs w:val="24"/>
        </w:rPr>
        <w:t>Сноу</w:t>
      </w:r>
      <w:proofErr w:type="spellEnd"/>
      <w:r w:rsidRPr="004B5EC1">
        <w:rPr>
          <w:sz w:val="24"/>
          <w:szCs w:val="24"/>
        </w:rPr>
        <w:t>? Гадаю, ти не для того подола</w:t>
      </w:r>
      <w:r w:rsidR="009F03B7" w:rsidRPr="004B5EC1">
        <w:rPr>
          <w:sz w:val="24"/>
          <w:szCs w:val="24"/>
        </w:rPr>
        <w:t>в</w:t>
      </w:r>
      <w:r w:rsidRPr="004B5EC1">
        <w:rPr>
          <w:sz w:val="24"/>
          <w:szCs w:val="24"/>
        </w:rPr>
        <w:t xml:space="preserve"> весь цей шлях, щоб марнувати мій час".</w:t>
      </w:r>
    </w:p>
    <w:p w14:paraId="0478851D" w14:textId="77777777" w:rsidR="00E75E57" w:rsidRPr="004B5EC1" w:rsidRDefault="00193DCA" w:rsidP="00A85F96">
      <w:pPr>
        <w:ind w:firstLine="593"/>
        <w:rPr>
          <w:sz w:val="24"/>
          <w:szCs w:val="24"/>
        </w:rPr>
      </w:pPr>
      <w:r w:rsidRPr="004B5EC1">
        <w:rPr>
          <w:sz w:val="24"/>
          <w:szCs w:val="24"/>
        </w:rPr>
        <w:t xml:space="preserve">Спадкоємець </w:t>
      </w:r>
      <w:proofErr w:type="spellStart"/>
      <w:r w:rsidRPr="004B5EC1">
        <w:rPr>
          <w:sz w:val="24"/>
          <w:szCs w:val="24"/>
        </w:rPr>
        <w:t>Вензора</w:t>
      </w:r>
      <w:proofErr w:type="spellEnd"/>
      <w:r w:rsidRPr="004B5EC1">
        <w:rPr>
          <w:sz w:val="24"/>
          <w:szCs w:val="24"/>
        </w:rPr>
        <w:t xml:space="preserve"> кивнув. "Добре, враховуючи генерала, під якого вона потрапила".</w:t>
      </w:r>
    </w:p>
    <w:p w14:paraId="1E975AFE" w14:textId="77777777" w:rsidR="00E75E57" w:rsidRPr="004B5EC1" w:rsidRDefault="00193DCA" w:rsidP="00A85F96">
      <w:pPr>
        <w:ind w:firstLine="593"/>
        <w:rPr>
          <w:sz w:val="24"/>
          <w:szCs w:val="24"/>
        </w:rPr>
      </w:pPr>
      <w:r w:rsidRPr="004B5EC1">
        <w:rPr>
          <w:sz w:val="24"/>
          <w:szCs w:val="24"/>
        </w:rPr>
        <w:t>"Який генерал?" запитав я.</w:t>
      </w:r>
    </w:p>
    <w:p w14:paraId="2F8A7CC0" w14:textId="2D3B2D88"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Демір</w:t>
      </w:r>
      <w:proofErr w:type="spellEnd"/>
      <w:r w:rsidRPr="004B5EC1">
        <w:rPr>
          <w:sz w:val="24"/>
          <w:szCs w:val="24"/>
        </w:rPr>
        <w:t xml:space="preserve">. Він повернувся невдовзі після того, як ти поїхав до </w:t>
      </w:r>
      <w:proofErr w:type="spellStart"/>
      <w:r w:rsidRPr="004B5EC1">
        <w:rPr>
          <w:sz w:val="24"/>
          <w:szCs w:val="24"/>
        </w:rPr>
        <w:t>Адріати</w:t>
      </w:r>
      <w:proofErr w:type="spellEnd"/>
      <w:r w:rsidRPr="004B5EC1">
        <w:rPr>
          <w:sz w:val="24"/>
          <w:szCs w:val="24"/>
        </w:rPr>
        <w:t xml:space="preserve">. Ми не бачили його відтоді, як </w:t>
      </w:r>
      <w:proofErr w:type="spellStart"/>
      <w:r w:rsidRPr="004B5EC1">
        <w:rPr>
          <w:sz w:val="24"/>
          <w:szCs w:val="24"/>
        </w:rPr>
        <w:t>Сайлас</w:t>
      </w:r>
      <w:proofErr w:type="spellEnd"/>
      <w:r w:rsidRPr="004B5EC1">
        <w:rPr>
          <w:sz w:val="24"/>
          <w:szCs w:val="24"/>
        </w:rPr>
        <w:t xml:space="preserve"> доручив йо</w:t>
      </w:r>
      <w:r w:rsidR="009F03B7" w:rsidRPr="004B5EC1">
        <w:rPr>
          <w:sz w:val="24"/>
          <w:szCs w:val="24"/>
        </w:rPr>
        <w:t>му</w:t>
      </w:r>
      <w:r w:rsidRPr="004B5EC1">
        <w:rPr>
          <w:sz w:val="24"/>
          <w:szCs w:val="24"/>
        </w:rPr>
        <w:t xml:space="preserve"> Серафиму близько року тому. Ми також не очікували, що він </w:t>
      </w:r>
      <w:r w:rsidRPr="004B5EC1">
        <w:rPr>
          <w:sz w:val="24"/>
          <w:szCs w:val="24"/>
        </w:rPr>
        <w:lastRenderedPageBreak/>
        <w:t xml:space="preserve">повернеться, оскільки війська </w:t>
      </w:r>
      <w:proofErr w:type="spellStart"/>
      <w:r w:rsidR="009F03B7" w:rsidRPr="004B5EC1">
        <w:rPr>
          <w:sz w:val="24"/>
          <w:szCs w:val="24"/>
        </w:rPr>
        <w:t>А</w:t>
      </w:r>
      <w:r w:rsidRPr="004B5EC1">
        <w:rPr>
          <w:sz w:val="24"/>
          <w:szCs w:val="24"/>
        </w:rPr>
        <w:t>сйорда</w:t>
      </w:r>
      <w:proofErr w:type="spellEnd"/>
      <w:r w:rsidRPr="004B5EC1">
        <w:rPr>
          <w:sz w:val="24"/>
          <w:szCs w:val="24"/>
        </w:rPr>
        <w:t xml:space="preserve"> все ще перебувають у </w:t>
      </w:r>
      <w:proofErr w:type="spellStart"/>
      <w:r w:rsidRPr="004B5EC1">
        <w:rPr>
          <w:sz w:val="24"/>
          <w:szCs w:val="24"/>
        </w:rPr>
        <w:t>Хейсі</w:t>
      </w:r>
      <w:proofErr w:type="spellEnd"/>
      <w:r w:rsidRPr="004B5EC1">
        <w:rPr>
          <w:sz w:val="24"/>
          <w:szCs w:val="24"/>
        </w:rPr>
        <w:t>, ймовірно, щоб забрати свій шматок скіпетра".</w:t>
      </w:r>
    </w:p>
    <w:p w14:paraId="6EE0AE52"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стояла, раптово занепокоєна, але так було з усіма. "Чому б їй не бути успішною під його командуванням?"</w:t>
      </w:r>
    </w:p>
    <w:p w14:paraId="3C8C7CCF" w14:textId="3A938108"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Демір</w:t>
      </w:r>
      <w:proofErr w:type="spellEnd"/>
      <w:r w:rsidRPr="004B5EC1">
        <w:rPr>
          <w:sz w:val="24"/>
          <w:szCs w:val="24"/>
        </w:rPr>
        <w:t xml:space="preserve"> - хворий сучий син. Він жує свою здобич, потім грається з нею, потім знову жує". Він поклав обидві руки на стегна. "</w:t>
      </w:r>
      <w:proofErr w:type="spellStart"/>
      <w:r w:rsidR="009F03B7" w:rsidRPr="004B5EC1">
        <w:rPr>
          <w:sz w:val="24"/>
          <w:szCs w:val="24"/>
        </w:rPr>
        <w:t>Сноу</w:t>
      </w:r>
      <w:proofErr w:type="spellEnd"/>
      <w:r w:rsidRPr="004B5EC1">
        <w:rPr>
          <w:sz w:val="24"/>
          <w:szCs w:val="24"/>
        </w:rPr>
        <w:t>, схоже, чудово з ним ладнає".</w:t>
      </w:r>
    </w:p>
    <w:p w14:paraId="749CDA8D" w14:textId="77777777" w:rsidR="00E75E57" w:rsidRPr="004B5EC1" w:rsidRDefault="00193DCA" w:rsidP="00A85F96">
      <w:pPr>
        <w:ind w:firstLine="593"/>
        <w:rPr>
          <w:sz w:val="24"/>
          <w:szCs w:val="24"/>
        </w:rPr>
      </w:pPr>
      <w:r w:rsidRPr="004B5EC1">
        <w:rPr>
          <w:sz w:val="24"/>
          <w:szCs w:val="24"/>
        </w:rPr>
        <w:t xml:space="preserve">"Припини гратися, багатий хлопчику", - сказав </w:t>
      </w:r>
      <w:proofErr w:type="spellStart"/>
      <w:r w:rsidRPr="004B5EC1">
        <w:rPr>
          <w:sz w:val="24"/>
          <w:szCs w:val="24"/>
        </w:rPr>
        <w:t>Кейден</w:t>
      </w:r>
      <w:proofErr w:type="spellEnd"/>
      <w:r w:rsidRPr="004B5EC1">
        <w:rPr>
          <w:sz w:val="24"/>
          <w:szCs w:val="24"/>
        </w:rPr>
        <w:t>, сильно штовхнувши його плечем, коли той увійшов разом з цілителем. "Що це означає?"</w:t>
      </w:r>
    </w:p>
    <w:p w14:paraId="27A8FB1B" w14:textId="77777777" w:rsidR="009F03B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кинув на мене невеликий погляд, перш ніж сказати: "Ці двоє здаються... близькими". </w:t>
      </w:r>
    </w:p>
    <w:p w14:paraId="40794CC2" w14:textId="47C9E6D3" w:rsidR="00E75E57" w:rsidRPr="004B5EC1" w:rsidRDefault="00193DCA" w:rsidP="00A85F96">
      <w:pPr>
        <w:ind w:firstLine="593"/>
        <w:rPr>
          <w:sz w:val="24"/>
          <w:szCs w:val="24"/>
        </w:rPr>
      </w:pPr>
      <w:r w:rsidRPr="004B5EC1">
        <w:rPr>
          <w:sz w:val="24"/>
          <w:szCs w:val="24"/>
        </w:rPr>
        <w:t>Близькими?</w:t>
      </w:r>
    </w:p>
    <w:p w14:paraId="088279EF" w14:textId="2087C5F4" w:rsidR="00E75E57" w:rsidRPr="004B5EC1" w:rsidRDefault="00193DCA" w:rsidP="00A85F96">
      <w:pPr>
        <w:ind w:firstLine="593"/>
        <w:rPr>
          <w:sz w:val="24"/>
          <w:szCs w:val="24"/>
        </w:rPr>
      </w:pPr>
      <w:r w:rsidRPr="004B5EC1">
        <w:rPr>
          <w:sz w:val="24"/>
          <w:szCs w:val="24"/>
        </w:rPr>
        <w:t xml:space="preserve">Це змусило </w:t>
      </w:r>
      <w:proofErr w:type="spellStart"/>
      <w:r w:rsidRPr="004B5EC1">
        <w:rPr>
          <w:sz w:val="24"/>
          <w:szCs w:val="24"/>
        </w:rPr>
        <w:t>Кейдена</w:t>
      </w:r>
      <w:proofErr w:type="spellEnd"/>
      <w:r w:rsidRPr="004B5EC1">
        <w:rPr>
          <w:sz w:val="24"/>
          <w:szCs w:val="24"/>
        </w:rPr>
        <w:t xml:space="preserve"> якось хихикнути. "</w:t>
      </w:r>
      <w:proofErr w:type="spellStart"/>
      <w:r w:rsidR="009F03B7" w:rsidRPr="004B5EC1">
        <w:rPr>
          <w:sz w:val="24"/>
          <w:szCs w:val="24"/>
        </w:rPr>
        <w:t>Сноу</w:t>
      </w:r>
      <w:proofErr w:type="spellEnd"/>
      <w:r w:rsidRPr="004B5EC1">
        <w:rPr>
          <w:sz w:val="24"/>
          <w:szCs w:val="24"/>
        </w:rPr>
        <w:t>, мабуть, крутить бідолаху колами, щоб змусити його заговорити. Вона, мабуть, думає, що він володіє якоюсь інформацією. Мені шкода того, хто приверне її увагу".</w:t>
      </w:r>
    </w:p>
    <w:p w14:paraId="108C75EE" w14:textId="2B0CD717" w:rsidR="00E75E5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похитав головою. "З </w:t>
      </w:r>
      <w:proofErr w:type="spellStart"/>
      <w:r w:rsidRPr="004B5EC1">
        <w:rPr>
          <w:sz w:val="24"/>
          <w:szCs w:val="24"/>
        </w:rPr>
        <w:t>Деміром</w:t>
      </w:r>
      <w:proofErr w:type="spellEnd"/>
      <w:r w:rsidRPr="004B5EC1">
        <w:rPr>
          <w:sz w:val="24"/>
          <w:szCs w:val="24"/>
        </w:rPr>
        <w:t xml:space="preserve"> не варто зв'язуватися. Він не... - Він подивився на всіх нас. "Він - не я. Я був... закоханий у </w:t>
      </w:r>
      <w:proofErr w:type="spellStart"/>
      <w:r w:rsidR="009F03B7" w:rsidRPr="004B5EC1">
        <w:rPr>
          <w:sz w:val="24"/>
          <w:szCs w:val="24"/>
        </w:rPr>
        <w:t>Сноулін</w:t>
      </w:r>
      <w:proofErr w:type="spellEnd"/>
      <w:r w:rsidRPr="004B5EC1">
        <w:rPr>
          <w:sz w:val="24"/>
          <w:szCs w:val="24"/>
        </w:rPr>
        <w:t>, а він одержимий. Ніби в нього з'явилася нова іграшка, з якою можна гратися."</w:t>
      </w:r>
    </w:p>
    <w:p w14:paraId="7794F676" w14:textId="77777777" w:rsidR="00E75E57" w:rsidRPr="004B5EC1" w:rsidRDefault="00193DCA" w:rsidP="00A85F96">
      <w:pPr>
        <w:ind w:firstLine="593"/>
        <w:rPr>
          <w:sz w:val="24"/>
          <w:szCs w:val="24"/>
        </w:rPr>
      </w:pPr>
      <w:r w:rsidRPr="004B5EC1">
        <w:rPr>
          <w:sz w:val="24"/>
          <w:szCs w:val="24"/>
        </w:rPr>
        <w:t>На мармуровій підлозі розбилася склянка, і ми всі обернулися до Віші. Майстриня стояла застигла, її очі були затуманені червоним кольором, а тіло здригалося в конвульсіях.</w:t>
      </w:r>
    </w:p>
    <w:p w14:paraId="28C00641" w14:textId="2F4A042F" w:rsidR="00E75E5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w:t>
      </w:r>
      <w:proofErr w:type="spellStart"/>
      <w:r w:rsidRPr="004B5EC1">
        <w:rPr>
          <w:sz w:val="24"/>
          <w:szCs w:val="24"/>
        </w:rPr>
        <w:t>підбіг</w:t>
      </w:r>
      <w:proofErr w:type="spellEnd"/>
      <w:r w:rsidRPr="004B5EC1">
        <w:rPr>
          <w:sz w:val="24"/>
          <w:szCs w:val="24"/>
        </w:rPr>
        <w:t xml:space="preserve"> до неї. "</w:t>
      </w:r>
      <w:r w:rsidR="009F03B7" w:rsidRPr="004B5EC1">
        <w:rPr>
          <w:sz w:val="24"/>
          <w:szCs w:val="24"/>
        </w:rPr>
        <w:t>Ві</w:t>
      </w:r>
      <w:r w:rsidRPr="004B5EC1">
        <w:rPr>
          <w:sz w:val="24"/>
          <w:szCs w:val="24"/>
        </w:rPr>
        <w:t>?"</w:t>
      </w:r>
    </w:p>
    <w:p w14:paraId="69BCA8FA" w14:textId="26E2BFBA" w:rsidR="00E75E57" w:rsidRPr="004B5EC1" w:rsidRDefault="00193DCA" w:rsidP="00A85F96">
      <w:pPr>
        <w:ind w:firstLine="593"/>
        <w:rPr>
          <w:sz w:val="24"/>
          <w:szCs w:val="24"/>
        </w:rPr>
      </w:pPr>
      <w:r w:rsidRPr="004B5EC1">
        <w:rPr>
          <w:sz w:val="24"/>
          <w:szCs w:val="24"/>
        </w:rPr>
        <w:t>"Не чіпай її", - наказа</w:t>
      </w:r>
      <w:r w:rsidR="009F03B7" w:rsidRPr="004B5EC1">
        <w:rPr>
          <w:sz w:val="24"/>
          <w:szCs w:val="24"/>
        </w:rPr>
        <w:t>в</w:t>
      </w:r>
      <w:r w:rsidRPr="004B5EC1">
        <w:rPr>
          <w:sz w:val="24"/>
          <w:szCs w:val="24"/>
        </w:rPr>
        <w:t xml:space="preserve"> я, і він зупинився прямо перед нею.</w:t>
      </w:r>
    </w:p>
    <w:p w14:paraId="05AB75F6" w14:textId="77777777" w:rsidR="00E75E57" w:rsidRPr="004B5EC1" w:rsidRDefault="00193DCA" w:rsidP="00A85F96">
      <w:pPr>
        <w:ind w:firstLine="593"/>
        <w:rPr>
          <w:sz w:val="24"/>
          <w:szCs w:val="24"/>
        </w:rPr>
      </w:pPr>
      <w:r w:rsidRPr="004B5EC1">
        <w:rPr>
          <w:sz w:val="24"/>
          <w:szCs w:val="24"/>
        </w:rPr>
        <w:t>Земля під нашими ногами здригалася, меблі стукали одна об одну, а фляги вибухали в повітрі, розбиваючись на друзки.</w:t>
      </w:r>
    </w:p>
    <w:p w14:paraId="1DD90A81" w14:textId="77777777" w:rsidR="00E75E57" w:rsidRPr="004B5EC1" w:rsidRDefault="00193DCA" w:rsidP="00A85F96">
      <w:pPr>
        <w:ind w:firstLine="593"/>
        <w:rPr>
          <w:sz w:val="24"/>
          <w:szCs w:val="24"/>
        </w:rPr>
      </w:pPr>
      <w:r w:rsidRPr="004B5EC1">
        <w:rPr>
          <w:sz w:val="24"/>
          <w:szCs w:val="24"/>
        </w:rPr>
        <w:t xml:space="preserve">Кай підняв повітряний щит, огородивши нас від хаосу. "Хто-небудь, розбудіть відьму, поки вона не перетворила </w:t>
      </w:r>
      <w:proofErr w:type="spellStart"/>
      <w:r w:rsidRPr="004B5EC1">
        <w:rPr>
          <w:sz w:val="24"/>
          <w:szCs w:val="24"/>
        </w:rPr>
        <w:t>Тарен</w:t>
      </w:r>
      <w:proofErr w:type="spellEnd"/>
      <w:r w:rsidRPr="004B5EC1">
        <w:rPr>
          <w:sz w:val="24"/>
          <w:szCs w:val="24"/>
        </w:rPr>
        <w:t xml:space="preserve"> на порох".</w:t>
      </w:r>
    </w:p>
    <w:p w14:paraId="58A37E2E" w14:textId="1AED391D" w:rsidR="00E75E57" w:rsidRPr="004B5EC1" w:rsidRDefault="00193DCA" w:rsidP="009F03B7">
      <w:pPr>
        <w:ind w:firstLine="593"/>
        <w:rPr>
          <w:sz w:val="24"/>
          <w:szCs w:val="24"/>
        </w:rPr>
      </w:pPr>
      <w:r w:rsidRPr="004B5EC1">
        <w:rPr>
          <w:sz w:val="24"/>
          <w:szCs w:val="24"/>
        </w:rPr>
        <w:t xml:space="preserve">Тремтіння раптово припинилися. </w:t>
      </w:r>
      <w:proofErr w:type="spellStart"/>
      <w:r w:rsidRPr="004B5EC1">
        <w:rPr>
          <w:sz w:val="24"/>
          <w:szCs w:val="24"/>
        </w:rPr>
        <w:t>Віша</w:t>
      </w:r>
      <w:proofErr w:type="spellEnd"/>
      <w:r w:rsidRPr="004B5EC1">
        <w:rPr>
          <w:sz w:val="24"/>
          <w:szCs w:val="24"/>
        </w:rPr>
        <w:t xml:space="preserve"> прокинулася, важко дихаючи і відчуваючи запаморочення. "Як я і передбачала", - сказала вона занадто спокійно, як на те, що щойно пережила. "Звіра створила не моя тітка. І не бог демонів. Звір з </w:t>
      </w:r>
      <w:proofErr w:type="spellStart"/>
      <w:r w:rsidRPr="004B5EC1">
        <w:rPr>
          <w:sz w:val="24"/>
          <w:szCs w:val="24"/>
        </w:rPr>
        <w:t>Каліго</w:t>
      </w:r>
      <w:proofErr w:type="spellEnd"/>
      <w:r w:rsidRPr="004B5EC1">
        <w:rPr>
          <w:sz w:val="24"/>
          <w:szCs w:val="24"/>
        </w:rPr>
        <w:t xml:space="preserve">. Він створений зі смерті. Його душа тхне гниллю, наче вона вже давно померла, дуже давно". Вона зайшла за мармуровий стіл і витягла червоний </w:t>
      </w:r>
      <w:proofErr w:type="spellStart"/>
      <w:r w:rsidRPr="004B5EC1">
        <w:rPr>
          <w:sz w:val="24"/>
          <w:szCs w:val="24"/>
        </w:rPr>
        <w:t>гримуар</w:t>
      </w:r>
      <w:proofErr w:type="spellEnd"/>
      <w:r w:rsidRPr="004B5EC1">
        <w:rPr>
          <w:sz w:val="24"/>
          <w:szCs w:val="24"/>
        </w:rPr>
        <w:t xml:space="preserve">. "Але немає жодного звіра з </w:t>
      </w:r>
      <w:proofErr w:type="spellStart"/>
      <w:r w:rsidRPr="004B5EC1">
        <w:rPr>
          <w:sz w:val="24"/>
          <w:szCs w:val="24"/>
        </w:rPr>
        <w:t>Каліго</w:t>
      </w:r>
      <w:proofErr w:type="spellEnd"/>
      <w:r w:rsidRPr="004B5EC1">
        <w:rPr>
          <w:sz w:val="24"/>
          <w:szCs w:val="24"/>
        </w:rPr>
        <w:t xml:space="preserve">, </w:t>
      </w:r>
      <w:r w:rsidR="009F03B7" w:rsidRPr="004B5EC1">
        <w:rPr>
          <w:sz w:val="24"/>
          <w:szCs w:val="24"/>
        </w:rPr>
        <w:t xml:space="preserve">від </w:t>
      </w:r>
      <w:r w:rsidRPr="004B5EC1">
        <w:rPr>
          <w:sz w:val="24"/>
          <w:szCs w:val="24"/>
        </w:rPr>
        <w:t>як</w:t>
      </w:r>
      <w:r w:rsidR="009F03B7" w:rsidRPr="004B5EC1">
        <w:rPr>
          <w:sz w:val="24"/>
          <w:szCs w:val="24"/>
        </w:rPr>
        <w:t>ого</w:t>
      </w:r>
      <w:r w:rsidRPr="004B5EC1">
        <w:rPr>
          <w:sz w:val="24"/>
          <w:szCs w:val="24"/>
        </w:rPr>
        <w:t xml:space="preserve"> би несло гнилим запахом, вони всі зроблені з чистої смерті і не здатні померти". Її очі засяяли червоним, і </w:t>
      </w:r>
      <w:proofErr w:type="spellStart"/>
      <w:r w:rsidRPr="004B5EC1">
        <w:rPr>
          <w:sz w:val="24"/>
          <w:szCs w:val="24"/>
        </w:rPr>
        <w:t>гримуар</w:t>
      </w:r>
      <w:proofErr w:type="spellEnd"/>
      <w:r w:rsidRPr="004B5EC1">
        <w:rPr>
          <w:sz w:val="24"/>
          <w:szCs w:val="24"/>
        </w:rPr>
        <w:t xml:space="preserve"> розгорнувся, сторінки швидко перегорталися</w:t>
      </w:r>
      <w:r w:rsidR="009F03B7" w:rsidRPr="004B5EC1">
        <w:rPr>
          <w:sz w:val="24"/>
          <w:szCs w:val="24"/>
        </w:rPr>
        <w:t xml:space="preserve"> </w:t>
      </w:r>
      <w:r w:rsidRPr="004B5EC1">
        <w:rPr>
          <w:sz w:val="24"/>
          <w:szCs w:val="24"/>
        </w:rPr>
        <w:t>тріпотіл</w:t>
      </w:r>
      <w:r w:rsidR="009F03B7" w:rsidRPr="004B5EC1">
        <w:rPr>
          <w:sz w:val="24"/>
          <w:szCs w:val="24"/>
        </w:rPr>
        <w:t>и</w:t>
      </w:r>
      <w:r w:rsidRPr="004B5EC1">
        <w:rPr>
          <w:sz w:val="24"/>
          <w:szCs w:val="24"/>
        </w:rPr>
        <w:t>, аж поки з тріском не зупинил</w:t>
      </w:r>
      <w:r w:rsidR="009F03B7" w:rsidRPr="004B5EC1">
        <w:rPr>
          <w:sz w:val="24"/>
          <w:szCs w:val="24"/>
        </w:rPr>
        <w:t>и</w:t>
      </w:r>
      <w:r w:rsidRPr="004B5EC1">
        <w:rPr>
          <w:sz w:val="24"/>
          <w:szCs w:val="24"/>
        </w:rPr>
        <w:t>ся, розійшовшись на сторінках, що ілюстрували якихось звірів. "Це не має сенсу".</w:t>
      </w:r>
    </w:p>
    <w:p w14:paraId="132CA0F3" w14:textId="77777777" w:rsidR="00E75E57" w:rsidRPr="004B5EC1" w:rsidRDefault="00193DCA" w:rsidP="00A85F96">
      <w:pPr>
        <w:ind w:firstLine="593"/>
        <w:rPr>
          <w:sz w:val="24"/>
          <w:szCs w:val="24"/>
        </w:rPr>
      </w:pPr>
      <w:r w:rsidRPr="004B5EC1">
        <w:rPr>
          <w:sz w:val="24"/>
          <w:szCs w:val="24"/>
        </w:rPr>
        <w:t xml:space="preserve">"Якщо він перетвориться на людину, як припускають </w:t>
      </w:r>
      <w:proofErr w:type="spellStart"/>
      <w:r w:rsidRPr="004B5EC1">
        <w:rPr>
          <w:sz w:val="24"/>
          <w:szCs w:val="24"/>
        </w:rPr>
        <w:t>Магнус</w:t>
      </w:r>
      <w:proofErr w:type="spellEnd"/>
      <w:r w:rsidRPr="004B5EC1">
        <w:rPr>
          <w:sz w:val="24"/>
          <w:szCs w:val="24"/>
        </w:rPr>
        <w:t xml:space="preserve"> і </w:t>
      </w:r>
      <w:proofErr w:type="spellStart"/>
      <w:r w:rsidRPr="004B5EC1">
        <w:rPr>
          <w:sz w:val="24"/>
          <w:szCs w:val="24"/>
        </w:rPr>
        <w:t>Кіліан</w:t>
      </w:r>
      <w:proofErr w:type="spellEnd"/>
      <w:r w:rsidRPr="004B5EC1">
        <w:rPr>
          <w:sz w:val="24"/>
          <w:szCs w:val="24"/>
        </w:rPr>
        <w:t xml:space="preserve">, - сказав </w:t>
      </w:r>
      <w:proofErr w:type="spellStart"/>
      <w:r w:rsidRPr="004B5EC1">
        <w:rPr>
          <w:sz w:val="24"/>
          <w:szCs w:val="24"/>
        </w:rPr>
        <w:t>Кейден</w:t>
      </w:r>
      <w:proofErr w:type="spellEnd"/>
      <w:r w:rsidRPr="004B5EC1">
        <w:rPr>
          <w:sz w:val="24"/>
          <w:szCs w:val="24"/>
        </w:rPr>
        <w:t xml:space="preserve">, - то звір може бути створений з крові </w:t>
      </w:r>
      <w:proofErr w:type="spellStart"/>
      <w:r w:rsidRPr="004B5EC1">
        <w:rPr>
          <w:sz w:val="24"/>
          <w:szCs w:val="24"/>
        </w:rPr>
        <w:t>Каліго</w:t>
      </w:r>
      <w:proofErr w:type="spellEnd"/>
      <w:r w:rsidRPr="004B5EC1">
        <w:rPr>
          <w:sz w:val="24"/>
          <w:szCs w:val="24"/>
        </w:rPr>
        <w:t xml:space="preserve">, як бойові чудовиська </w:t>
      </w:r>
      <w:proofErr w:type="spellStart"/>
      <w:r w:rsidRPr="004B5EC1">
        <w:rPr>
          <w:sz w:val="24"/>
          <w:szCs w:val="24"/>
        </w:rPr>
        <w:t>Атера</w:t>
      </w:r>
      <w:proofErr w:type="spellEnd"/>
      <w:r w:rsidRPr="004B5EC1">
        <w:rPr>
          <w:sz w:val="24"/>
          <w:szCs w:val="24"/>
        </w:rPr>
        <w:t>".</w:t>
      </w:r>
    </w:p>
    <w:p w14:paraId="322755E2" w14:textId="77777777" w:rsidR="00E75E57" w:rsidRPr="004B5EC1" w:rsidRDefault="00193DCA" w:rsidP="00A85F96">
      <w:pPr>
        <w:ind w:firstLine="593"/>
        <w:rPr>
          <w:sz w:val="24"/>
          <w:szCs w:val="24"/>
        </w:rPr>
      </w:pPr>
      <w:proofErr w:type="spellStart"/>
      <w:r w:rsidRPr="004B5EC1">
        <w:rPr>
          <w:sz w:val="24"/>
          <w:szCs w:val="24"/>
        </w:rPr>
        <w:lastRenderedPageBreak/>
        <w:t>Віша</w:t>
      </w:r>
      <w:proofErr w:type="spellEnd"/>
      <w:r w:rsidRPr="004B5EC1">
        <w:rPr>
          <w:sz w:val="24"/>
          <w:szCs w:val="24"/>
        </w:rPr>
        <w:t xml:space="preserve"> напружилася, стискаючи </w:t>
      </w:r>
      <w:proofErr w:type="spellStart"/>
      <w:r w:rsidRPr="004B5EC1">
        <w:rPr>
          <w:sz w:val="24"/>
          <w:szCs w:val="24"/>
        </w:rPr>
        <w:t>гримуар</w:t>
      </w:r>
      <w:proofErr w:type="spellEnd"/>
      <w:r w:rsidRPr="004B5EC1">
        <w:rPr>
          <w:sz w:val="24"/>
          <w:szCs w:val="24"/>
        </w:rPr>
        <w:t xml:space="preserve">, аж кісточки її пальців побіліли. Вона коротко глянула на </w:t>
      </w:r>
      <w:proofErr w:type="spellStart"/>
      <w:r w:rsidRPr="004B5EC1">
        <w:rPr>
          <w:sz w:val="24"/>
          <w:szCs w:val="24"/>
        </w:rPr>
        <w:t>Аларіка</w:t>
      </w:r>
      <w:proofErr w:type="spellEnd"/>
      <w:r w:rsidRPr="004B5EC1">
        <w:rPr>
          <w:sz w:val="24"/>
          <w:szCs w:val="24"/>
        </w:rPr>
        <w:t>, який почервонів від згадки про війни, а потім похитала головою. "Це неможливо. Жоден звір не може переступити поріг небесних воріт".</w:t>
      </w:r>
    </w:p>
    <w:p w14:paraId="2A167D25" w14:textId="77777777" w:rsidR="00E75E57" w:rsidRPr="004B5EC1" w:rsidRDefault="00193DCA" w:rsidP="00A85F96">
      <w:pPr>
        <w:ind w:firstLine="593"/>
        <w:rPr>
          <w:sz w:val="24"/>
          <w:szCs w:val="24"/>
        </w:rPr>
      </w:pPr>
      <w:r w:rsidRPr="004B5EC1">
        <w:rPr>
          <w:sz w:val="24"/>
          <w:szCs w:val="24"/>
        </w:rPr>
        <w:t xml:space="preserve">І вона була права. Це було неможливо. </w:t>
      </w:r>
      <w:proofErr w:type="spellStart"/>
      <w:r w:rsidRPr="004B5EC1">
        <w:rPr>
          <w:i/>
          <w:iCs/>
          <w:sz w:val="24"/>
          <w:szCs w:val="24"/>
        </w:rPr>
        <w:t>Obitus</w:t>
      </w:r>
      <w:proofErr w:type="spellEnd"/>
      <w:r w:rsidRPr="004B5EC1">
        <w:rPr>
          <w:i/>
          <w:iCs/>
          <w:sz w:val="24"/>
          <w:szCs w:val="24"/>
        </w:rPr>
        <w:t xml:space="preserve"> </w:t>
      </w:r>
      <w:proofErr w:type="spellStart"/>
      <w:r w:rsidRPr="004B5EC1">
        <w:rPr>
          <w:i/>
          <w:iCs/>
          <w:sz w:val="24"/>
          <w:szCs w:val="24"/>
        </w:rPr>
        <w:t>law</w:t>
      </w:r>
      <w:proofErr w:type="spellEnd"/>
      <w:r w:rsidRPr="004B5EC1">
        <w:rPr>
          <w:sz w:val="24"/>
          <w:szCs w:val="24"/>
        </w:rPr>
        <w:t xml:space="preserve"> - закон царств. Все, що народилося й існувало в одному царстві, може залишатися й існувати тільки в одному царстві до самої смерті. Це був не просто закон, який перешкоджав цьому. Це був божественний закон - закон самого існування. Ні </w:t>
      </w:r>
      <w:proofErr w:type="spellStart"/>
      <w:r w:rsidRPr="004B5EC1">
        <w:rPr>
          <w:sz w:val="24"/>
          <w:szCs w:val="24"/>
        </w:rPr>
        <w:t>Сайлас</w:t>
      </w:r>
      <w:proofErr w:type="spellEnd"/>
      <w:r w:rsidRPr="004B5EC1">
        <w:rPr>
          <w:sz w:val="24"/>
          <w:szCs w:val="24"/>
        </w:rPr>
        <w:t xml:space="preserve">, ні самі боги не могли його змінити, якщо тільки сам </w:t>
      </w:r>
      <w:proofErr w:type="spellStart"/>
      <w:r w:rsidRPr="004B5EC1">
        <w:rPr>
          <w:sz w:val="24"/>
          <w:szCs w:val="24"/>
        </w:rPr>
        <w:t>Фейдер</w:t>
      </w:r>
      <w:proofErr w:type="spellEnd"/>
      <w:r w:rsidRPr="004B5EC1">
        <w:rPr>
          <w:sz w:val="24"/>
          <w:szCs w:val="24"/>
        </w:rPr>
        <w:t xml:space="preserve"> не наказав цього.</w:t>
      </w:r>
    </w:p>
    <w:p w14:paraId="3BCBB734"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погризла кінчик рукавички. "</w:t>
      </w:r>
      <w:proofErr w:type="spellStart"/>
      <w:r w:rsidRPr="004B5EC1">
        <w:rPr>
          <w:sz w:val="24"/>
          <w:szCs w:val="24"/>
        </w:rPr>
        <w:t>Меланта</w:t>
      </w:r>
      <w:proofErr w:type="spellEnd"/>
      <w:r w:rsidRPr="004B5EC1">
        <w:rPr>
          <w:sz w:val="24"/>
          <w:szCs w:val="24"/>
        </w:rPr>
        <w:t xml:space="preserve"> могла щось винести звідти".</w:t>
      </w:r>
    </w:p>
    <w:p w14:paraId="114019AA" w14:textId="77777777" w:rsidR="00E75E57" w:rsidRPr="004B5EC1" w:rsidRDefault="00193DCA" w:rsidP="00A85F96">
      <w:pPr>
        <w:ind w:firstLine="593"/>
        <w:rPr>
          <w:sz w:val="24"/>
          <w:szCs w:val="24"/>
        </w:rPr>
      </w:pPr>
      <w:r w:rsidRPr="004B5EC1">
        <w:rPr>
          <w:sz w:val="24"/>
          <w:szCs w:val="24"/>
        </w:rPr>
        <w:t xml:space="preserve">"Все одно", - сказала </w:t>
      </w:r>
      <w:proofErr w:type="spellStart"/>
      <w:r w:rsidRPr="004B5EC1">
        <w:rPr>
          <w:sz w:val="24"/>
          <w:szCs w:val="24"/>
        </w:rPr>
        <w:t>Віша</w:t>
      </w:r>
      <w:proofErr w:type="spellEnd"/>
      <w:r w:rsidRPr="004B5EC1">
        <w:rPr>
          <w:sz w:val="24"/>
          <w:szCs w:val="24"/>
        </w:rPr>
        <w:t>, вперше дозволивши своїм тіням з'явитися в полі зору - паніці. "Неможливо. Незалежно від її навичок, це те, що кидає виклик самій природі".</w:t>
      </w:r>
    </w:p>
    <w:p w14:paraId="63254514" w14:textId="5C0C5A0E" w:rsidR="00E75E57" w:rsidRPr="004B5EC1" w:rsidRDefault="00193DCA" w:rsidP="00A85F96">
      <w:pPr>
        <w:ind w:firstLine="593"/>
        <w:rPr>
          <w:sz w:val="24"/>
          <w:szCs w:val="24"/>
        </w:rPr>
      </w:pPr>
      <w:r w:rsidRPr="004B5EC1">
        <w:rPr>
          <w:sz w:val="24"/>
          <w:szCs w:val="24"/>
        </w:rPr>
        <w:t xml:space="preserve">"Тоді як ми можемо знайти в цьому сенс?" запитав </w:t>
      </w:r>
      <w:proofErr w:type="spellStart"/>
      <w:r w:rsidRPr="004B5EC1">
        <w:rPr>
          <w:sz w:val="24"/>
          <w:szCs w:val="24"/>
        </w:rPr>
        <w:t>Кейден</w:t>
      </w:r>
      <w:proofErr w:type="spellEnd"/>
      <w:r w:rsidRPr="004B5EC1">
        <w:rPr>
          <w:sz w:val="24"/>
          <w:szCs w:val="24"/>
        </w:rPr>
        <w:t xml:space="preserve">, стоячи і проводячи рукою по волоссю. "Храм в </w:t>
      </w:r>
      <w:proofErr w:type="spellStart"/>
      <w:r w:rsidR="0057386D" w:rsidRPr="004B5EC1">
        <w:rPr>
          <w:sz w:val="24"/>
          <w:szCs w:val="24"/>
        </w:rPr>
        <w:t>А</w:t>
      </w:r>
      <w:r w:rsidRPr="004B5EC1">
        <w:rPr>
          <w:sz w:val="24"/>
          <w:szCs w:val="24"/>
        </w:rPr>
        <w:t>сйорді</w:t>
      </w:r>
      <w:proofErr w:type="spellEnd"/>
      <w:r w:rsidRPr="004B5EC1">
        <w:rPr>
          <w:sz w:val="24"/>
          <w:szCs w:val="24"/>
        </w:rPr>
        <w:t xml:space="preserve">, я пам'ятаю, я ледве зміг пройти повз половину завіси всі дев'ять разів, коли я заходив туди. </w:t>
      </w:r>
      <w:proofErr w:type="spellStart"/>
      <w:r w:rsidRPr="004B5EC1">
        <w:rPr>
          <w:sz w:val="24"/>
          <w:szCs w:val="24"/>
        </w:rPr>
        <w:t>Р</w:t>
      </w:r>
      <w:r w:rsidR="0057386D" w:rsidRPr="004B5EC1">
        <w:rPr>
          <w:sz w:val="24"/>
          <w:szCs w:val="24"/>
        </w:rPr>
        <w:t>айр</w:t>
      </w:r>
      <w:proofErr w:type="spellEnd"/>
      <w:r w:rsidRPr="004B5EC1">
        <w:rPr>
          <w:sz w:val="24"/>
          <w:szCs w:val="24"/>
        </w:rPr>
        <w:t xml:space="preserve">. Гробниця </w:t>
      </w:r>
      <w:proofErr w:type="spellStart"/>
      <w:r w:rsidRPr="004B5EC1">
        <w:rPr>
          <w:sz w:val="24"/>
          <w:szCs w:val="24"/>
        </w:rPr>
        <w:t>Абендрота</w:t>
      </w:r>
      <w:proofErr w:type="spellEnd"/>
      <w:r w:rsidRPr="004B5EC1">
        <w:rPr>
          <w:sz w:val="24"/>
          <w:szCs w:val="24"/>
        </w:rPr>
        <w:t>. Ця штука здатна пройти крізь них усіх. Ця річ збирає його скіпетри." У кімнаті стало похмуро.</w:t>
      </w:r>
    </w:p>
    <w:p w14:paraId="27D8048E" w14:textId="77777777" w:rsidR="00E75E57" w:rsidRPr="004B5EC1" w:rsidRDefault="00193DCA" w:rsidP="00A85F96">
      <w:pPr>
        <w:ind w:firstLine="593"/>
        <w:rPr>
          <w:sz w:val="24"/>
          <w:szCs w:val="24"/>
        </w:rPr>
      </w:pPr>
      <w:r w:rsidRPr="004B5EC1">
        <w:rPr>
          <w:sz w:val="24"/>
          <w:szCs w:val="24"/>
        </w:rPr>
        <w:t xml:space="preserve">Якщо ми робили один крок вперед, </w:t>
      </w:r>
      <w:proofErr w:type="spellStart"/>
      <w:r w:rsidRPr="004B5EC1">
        <w:rPr>
          <w:sz w:val="24"/>
          <w:szCs w:val="24"/>
        </w:rPr>
        <w:t>Сайлас</w:t>
      </w:r>
      <w:proofErr w:type="spellEnd"/>
      <w:r w:rsidRPr="004B5EC1">
        <w:rPr>
          <w:sz w:val="24"/>
          <w:szCs w:val="24"/>
        </w:rPr>
        <w:t xml:space="preserve"> знаходив спосіб відкинути нас на десять кроків назад.</w:t>
      </w:r>
    </w:p>
    <w:p w14:paraId="10C57DB5" w14:textId="692376F4" w:rsidR="00E75E57" w:rsidRPr="004B5EC1" w:rsidRDefault="00193DCA" w:rsidP="0057386D">
      <w:pPr>
        <w:ind w:left="0" w:firstLine="0"/>
        <w:rPr>
          <w:sz w:val="24"/>
          <w:szCs w:val="24"/>
        </w:rPr>
      </w:pPr>
      <w:r w:rsidRPr="004B5EC1">
        <w:rPr>
          <w:sz w:val="24"/>
          <w:szCs w:val="24"/>
        </w:rPr>
        <w:br w:type="page"/>
      </w:r>
    </w:p>
    <w:p w14:paraId="1CA6A497" w14:textId="4351A0AD" w:rsidR="0057386D" w:rsidRPr="00630B6F" w:rsidRDefault="0057386D" w:rsidP="0057386D">
      <w:pPr>
        <w:ind w:firstLine="593"/>
        <w:jc w:val="center"/>
        <w:rPr>
          <w:sz w:val="28"/>
          <w:szCs w:val="28"/>
        </w:rPr>
      </w:pPr>
      <w:r w:rsidRPr="00630B6F">
        <w:rPr>
          <w:sz w:val="28"/>
          <w:szCs w:val="28"/>
        </w:rPr>
        <w:lastRenderedPageBreak/>
        <w:t>РОЗДІЛ 22</w:t>
      </w:r>
    </w:p>
    <w:p w14:paraId="03744500" w14:textId="2FE78959" w:rsidR="00E75E57" w:rsidRPr="00630B6F" w:rsidRDefault="0057386D" w:rsidP="0057386D">
      <w:pPr>
        <w:ind w:firstLine="593"/>
        <w:jc w:val="center"/>
        <w:rPr>
          <w:sz w:val="28"/>
          <w:szCs w:val="28"/>
        </w:rPr>
      </w:pPr>
      <w:r w:rsidRPr="00630B6F">
        <w:rPr>
          <w:sz w:val="28"/>
          <w:szCs w:val="28"/>
        </w:rPr>
        <w:t>ВИЩЕ</w:t>
      </w:r>
    </w:p>
    <w:p w14:paraId="13C26FB5" w14:textId="29B52A99" w:rsidR="00597C74" w:rsidRPr="00630B6F" w:rsidRDefault="0057386D" w:rsidP="00630B6F">
      <w:pPr>
        <w:ind w:firstLine="593"/>
        <w:jc w:val="center"/>
        <w:rPr>
          <w:b/>
          <w:bCs/>
          <w:sz w:val="28"/>
          <w:szCs w:val="28"/>
        </w:rPr>
      </w:pPr>
      <w:r w:rsidRPr="00630B6F">
        <w:rPr>
          <w:b/>
          <w:bCs/>
          <w:sz w:val="28"/>
          <w:szCs w:val="28"/>
        </w:rPr>
        <w:t>СНОУЛІН</w:t>
      </w:r>
    </w:p>
    <w:p w14:paraId="41114767" w14:textId="77777777" w:rsidR="00597C74" w:rsidRPr="004B5EC1" w:rsidRDefault="00193DCA" w:rsidP="00597C74">
      <w:pPr>
        <w:ind w:firstLine="593"/>
        <w:rPr>
          <w:sz w:val="24"/>
          <w:szCs w:val="24"/>
        </w:rPr>
      </w:pPr>
      <w:r w:rsidRPr="004B5EC1">
        <w:rPr>
          <w:noProof/>
          <w:sz w:val="24"/>
          <w:szCs w:val="24"/>
        </w:rPr>
        <w:drawing>
          <wp:inline distT="0" distB="0" distL="0" distR="0" wp14:anchorId="68ABFBE3" wp14:editId="28EB1253">
            <wp:extent cx="5833872" cy="1944624"/>
            <wp:effectExtent l="0" t="0" r="0" b="0"/>
            <wp:docPr id="189001" name="Picture 189001"/>
            <wp:cNvGraphicFramePr/>
            <a:graphic xmlns:a="http://schemas.openxmlformats.org/drawingml/2006/main">
              <a:graphicData uri="http://schemas.openxmlformats.org/drawingml/2006/picture">
                <pic:pic xmlns:pic="http://schemas.openxmlformats.org/drawingml/2006/picture">
                  <pic:nvPicPr>
                    <pic:cNvPr id="189001" name="Picture 189001"/>
                    <pic:cNvPicPr/>
                  </pic:nvPicPr>
                  <pic:blipFill>
                    <a:blip r:embed="rId15"/>
                    <a:stretch>
                      <a:fillRect/>
                    </a:stretch>
                  </pic:blipFill>
                  <pic:spPr>
                    <a:xfrm>
                      <a:off x="0" y="0"/>
                      <a:ext cx="5833872" cy="1944624"/>
                    </a:xfrm>
                    <a:prstGeom prst="rect">
                      <a:avLst/>
                    </a:prstGeom>
                  </pic:spPr>
                </pic:pic>
              </a:graphicData>
            </a:graphic>
          </wp:inline>
        </w:drawing>
      </w:r>
    </w:p>
    <w:p w14:paraId="7515058C" w14:textId="77777777" w:rsidR="00597C74" w:rsidRPr="004B5EC1" w:rsidRDefault="00597C74" w:rsidP="00597C74">
      <w:pPr>
        <w:ind w:firstLine="593"/>
        <w:rPr>
          <w:sz w:val="24"/>
          <w:szCs w:val="24"/>
        </w:rPr>
      </w:pPr>
    </w:p>
    <w:p w14:paraId="6AD7A609" w14:textId="263009B9" w:rsidR="00E75E57" w:rsidRPr="004B5EC1" w:rsidRDefault="00597C74" w:rsidP="00597C74">
      <w:pPr>
        <w:ind w:firstLine="593"/>
        <w:rPr>
          <w:sz w:val="24"/>
          <w:szCs w:val="24"/>
        </w:rPr>
      </w:pPr>
      <w:r w:rsidRPr="004B5EC1">
        <w:rPr>
          <w:sz w:val="24"/>
          <w:szCs w:val="24"/>
        </w:rPr>
        <w:t xml:space="preserve">З моменту </w:t>
      </w:r>
      <w:r w:rsidR="00193DCA" w:rsidRPr="004B5EC1">
        <w:rPr>
          <w:sz w:val="24"/>
          <w:szCs w:val="24"/>
        </w:rPr>
        <w:t>зустрічі за мною стежили, як яструб</w:t>
      </w:r>
      <w:r w:rsidR="00630B6F">
        <w:rPr>
          <w:sz w:val="24"/>
          <w:szCs w:val="24"/>
        </w:rPr>
        <w:t>и</w:t>
      </w:r>
      <w:r w:rsidR="00193DCA" w:rsidRPr="004B5EC1">
        <w:rPr>
          <w:sz w:val="24"/>
          <w:szCs w:val="24"/>
        </w:rPr>
        <w:t>. Охоронці, здавалося, стежили за мною, куди я ходи</w:t>
      </w:r>
      <w:r w:rsidRPr="004B5EC1">
        <w:rPr>
          <w:sz w:val="24"/>
          <w:szCs w:val="24"/>
        </w:rPr>
        <w:t>ла</w:t>
      </w:r>
      <w:r w:rsidR="00193DCA" w:rsidRPr="004B5EC1">
        <w:rPr>
          <w:sz w:val="24"/>
          <w:szCs w:val="24"/>
        </w:rPr>
        <w:t xml:space="preserve"> і з ким зустріча</w:t>
      </w:r>
      <w:r w:rsidRPr="004B5EC1">
        <w:rPr>
          <w:sz w:val="24"/>
          <w:szCs w:val="24"/>
        </w:rPr>
        <w:t>ла</w:t>
      </w:r>
      <w:r w:rsidR="00193DCA" w:rsidRPr="004B5EC1">
        <w:rPr>
          <w:sz w:val="24"/>
          <w:szCs w:val="24"/>
        </w:rPr>
        <w:t>ся. Священики дивно поводилися.</w:t>
      </w:r>
    </w:p>
    <w:p w14:paraId="6E099FAD" w14:textId="309B59B6" w:rsidR="00E75E57" w:rsidRPr="004B5EC1" w:rsidRDefault="00193DCA" w:rsidP="00A85F96">
      <w:pPr>
        <w:ind w:firstLine="593"/>
        <w:rPr>
          <w:sz w:val="24"/>
          <w:szCs w:val="24"/>
        </w:rPr>
      </w:pPr>
      <w:r w:rsidRPr="004B5EC1">
        <w:rPr>
          <w:sz w:val="24"/>
          <w:szCs w:val="24"/>
        </w:rPr>
        <w:t>Тепер вони ходили коридорами замку, і кожен раз, коли я проходи</w:t>
      </w:r>
      <w:r w:rsidR="00597C74" w:rsidRPr="004B5EC1">
        <w:rPr>
          <w:sz w:val="24"/>
          <w:szCs w:val="24"/>
        </w:rPr>
        <w:t>ла</w:t>
      </w:r>
      <w:r w:rsidRPr="004B5EC1">
        <w:rPr>
          <w:sz w:val="24"/>
          <w:szCs w:val="24"/>
        </w:rPr>
        <w:t xml:space="preserve"> повз них, </w:t>
      </w:r>
      <w:r w:rsidR="00597C74" w:rsidRPr="004B5EC1">
        <w:rPr>
          <w:sz w:val="24"/>
          <w:szCs w:val="24"/>
        </w:rPr>
        <w:t>вони</w:t>
      </w:r>
      <w:r w:rsidRPr="004B5EC1">
        <w:rPr>
          <w:sz w:val="24"/>
          <w:szCs w:val="24"/>
        </w:rPr>
        <w:t xml:space="preserve"> дивилися </w:t>
      </w:r>
      <w:r w:rsidR="00597C74" w:rsidRPr="004B5EC1">
        <w:rPr>
          <w:sz w:val="24"/>
          <w:szCs w:val="24"/>
        </w:rPr>
        <w:t xml:space="preserve">на мене </w:t>
      </w:r>
      <w:r w:rsidRPr="004B5EC1">
        <w:rPr>
          <w:sz w:val="24"/>
          <w:szCs w:val="24"/>
        </w:rPr>
        <w:t>як на об'єкт спостереження. Звіра ніде не було видно, як і відьми. Я ма</w:t>
      </w:r>
      <w:r w:rsidR="00597C74" w:rsidRPr="004B5EC1">
        <w:rPr>
          <w:sz w:val="24"/>
          <w:szCs w:val="24"/>
        </w:rPr>
        <w:t>ла</w:t>
      </w:r>
      <w:r w:rsidRPr="004B5EC1">
        <w:rPr>
          <w:sz w:val="24"/>
          <w:szCs w:val="24"/>
        </w:rPr>
        <w:t xml:space="preserve"> б шукати їх обох, але зараз мене турбувало дещо інше.</w:t>
      </w:r>
    </w:p>
    <w:p w14:paraId="023FAC28" w14:textId="04769032" w:rsidR="00E75E57" w:rsidRPr="004B5EC1" w:rsidRDefault="00193DCA" w:rsidP="00A85F96">
      <w:pPr>
        <w:ind w:firstLine="593"/>
        <w:rPr>
          <w:sz w:val="24"/>
          <w:szCs w:val="24"/>
        </w:rPr>
      </w:pPr>
      <w:r w:rsidRPr="004B5EC1">
        <w:rPr>
          <w:sz w:val="24"/>
          <w:szCs w:val="24"/>
        </w:rPr>
        <w:t>Тричі на день за стіною замку за сигналом дзвонив дзвін. Цікавість з'їдала мене кілька днів, перш ніж я виріши</w:t>
      </w:r>
      <w:r w:rsidR="00597C74" w:rsidRPr="004B5EC1">
        <w:rPr>
          <w:sz w:val="24"/>
          <w:szCs w:val="24"/>
        </w:rPr>
        <w:t>ла</w:t>
      </w:r>
      <w:r w:rsidRPr="004B5EC1">
        <w:rPr>
          <w:sz w:val="24"/>
          <w:szCs w:val="24"/>
        </w:rPr>
        <w:t xml:space="preserve"> наважитися зайти в </w:t>
      </w:r>
      <w:proofErr w:type="spellStart"/>
      <w:r w:rsidRPr="004B5EC1">
        <w:rPr>
          <w:sz w:val="24"/>
          <w:szCs w:val="24"/>
        </w:rPr>
        <w:t>Тенеброзе</w:t>
      </w:r>
      <w:proofErr w:type="spellEnd"/>
      <w:r w:rsidRPr="004B5EC1">
        <w:rPr>
          <w:sz w:val="24"/>
          <w:szCs w:val="24"/>
        </w:rPr>
        <w:t xml:space="preserve">, щоб побачити, через що весь цей шум. Як і обіцяла </w:t>
      </w:r>
      <w:proofErr w:type="spellStart"/>
      <w:r w:rsidRPr="004B5EC1">
        <w:rPr>
          <w:sz w:val="24"/>
          <w:szCs w:val="24"/>
        </w:rPr>
        <w:t>Нісса</w:t>
      </w:r>
      <w:proofErr w:type="spellEnd"/>
      <w:r w:rsidRPr="004B5EC1">
        <w:rPr>
          <w:sz w:val="24"/>
          <w:szCs w:val="24"/>
        </w:rPr>
        <w:t>, північні ворота були порожні, коли ми проїжджали повз них.</w:t>
      </w:r>
    </w:p>
    <w:p w14:paraId="5337BDA3" w14:textId="7E8443B9" w:rsidR="00E75E57" w:rsidRPr="004B5EC1" w:rsidRDefault="00193DCA" w:rsidP="00597C74">
      <w:pPr>
        <w:ind w:firstLine="593"/>
        <w:rPr>
          <w:sz w:val="24"/>
          <w:szCs w:val="24"/>
        </w:rPr>
      </w:pPr>
      <w:r w:rsidRPr="004B5EC1">
        <w:rPr>
          <w:sz w:val="24"/>
          <w:szCs w:val="24"/>
        </w:rPr>
        <w:t>Двоє охоронців, що супроводжували мене, перешіптувалися між собою, напевно, не знаючи, як мені завадити.</w:t>
      </w:r>
      <w:r w:rsidR="00597C74" w:rsidRPr="004B5EC1">
        <w:rPr>
          <w:sz w:val="24"/>
          <w:szCs w:val="24"/>
        </w:rPr>
        <w:t xml:space="preserve"> Вони йшли впритул за мною, але краєм ока я помітила, що за нами замасковано слідують ще кілька </w:t>
      </w:r>
      <w:r w:rsidRPr="004B5EC1">
        <w:rPr>
          <w:sz w:val="24"/>
          <w:szCs w:val="24"/>
        </w:rPr>
        <w:t>ще кілька людей.</w:t>
      </w:r>
    </w:p>
    <w:p w14:paraId="1C730A35" w14:textId="2A200669" w:rsidR="00E75E57" w:rsidRPr="004B5EC1" w:rsidRDefault="00193DCA" w:rsidP="00A85F96">
      <w:pPr>
        <w:ind w:firstLine="593"/>
        <w:rPr>
          <w:sz w:val="24"/>
          <w:szCs w:val="24"/>
        </w:rPr>
      </w:pPr>
      <w:r w:rsidRPr="004B5EC1">
        <w:rPr>
          <w:sz w:val="24"/>
          <w:szCs w:val="24"/>
        </w:rPr>
        <w:t>Другий дзвоник пролунав вчасно, як і кожного дня, і я сиділа у вітрині пекарні, їла лимонну глазуровану булочку</w:t>
      </w:r>
      <w:r w:rsidR="00597C74" w:rsidRPr="004B5EC1">
        <w:rPr>
          <w:sz w:val="24"/>
          <w:szCs w:val="24"/>
        </w:rPr>
        <w:t xml:space="preserve"> в передчутті</w:t>
      </w:r>
      <w:r w:rsidRPr="004B5EC1">
        <w:rPr>
          <w:sz w:val="24"/>
          <w:szCs w:val="24"/>
        </w:rPr>
        <w:t>.</w:t>
      </w:r>
    </w:p>
    <w:p w14:paraId="045B4DA1" w14:textId="77777777" w:rsidR="00E75E57" w:rsidRPr="004B5EC1" w:rsidRDefault="00193DCA" w:rsidP="00A85F96">
      <w:pPr>
        <w:ind w:firstLine="593"/>
        <w:rPr>
          <w:sz w:val="24"/>
          <w:szCs w:val="24"/>
        </w:rPr>
      </w:pPr>
      <w:r w:rsidRPr="004B5EC1">
        <w:rPr>
          <w:sz w:val="24"/>
          <w:szCs w:val="24"/>
        </w:rPr>
        <w:t>"Сядьте", - обурено сказала я двом шматкам льоду, що стояли поруч зі мною. "Ви загороджуєте мені огляд".</w:t>
      </w:r>
    </w:p>
    <w:p w14:paraId="3DBDB9B5" w14:textId="3D5346B9" w:rsidR="00E75E57" w:rsidRPr="004B5EC1" w:rsidRDefault="00193DCA" w:rsidP="00A85F96">
      <w:pPr>
        <w:ind w:firstLine="593"/>
        <w:rPr>
          <w:sz w:val="24"/>
          <w:szCs w:val="24"/>
        </w:rPr>
      </w:pPr>
      <w:r w:rsidRPr="004B5EC1">
        <w:rPr>
          <w:sz w:val="24"/>
          <w:szCs w:val="24"/>
        </w:rPr>
        <w:t xml:space="preserve">"Король не бажає, щоб </w:t>
      </w:r>
      <w:r w:rsidR="00597C74" w:rsidRPr="004B5EC1">
        <w:rPr>
          <w:sz w:val="24"/>
          <w:szCs w:val="24"/>
        </w:rPr>
        <w:t>ви</w:t>
      </w:r>
      <w:r w:rsidRPr="004B5EC1">
        <w:rPr>
          <w:sz w:val="24"/>
          <w:szCs w:val="24"/>
        </w:rPr>
        <w:t xml:space="preserve"> з'явля</w:t>
      </w:r>
      <w:r w:rsidR="00597C74" w:rsidRPr="004B5EC1">
        <w:rPr>
          <w:sz w:val="24"/>
          <w:szCs w:val="24"/>
        </w:rPr>
        <w:t>лися</w:t>
      </w:r>
      <w:r w:rsidRPr="004B5EC1">
        <w:rPr>
          <w:sz w:val="24"/>
          <w:szCs w:val="24"/>
        </w:rPr>
        <w:t xml:space="preserve"> в </w:t>
      </w:r>
      <w:proofErr w:type="spellStart"/>
      <w:r w:rsidRPr="004B5EC1">
        <w:rPr>
          <w:sz w:val="24"/>
          <w:szCs w:val="24"/>
        </w:rPr>
        <w:t>Тенеброз</w:t>
      </w:r>
      <w:r w:rsidR="00597C74" w:rsidRPr="004B5EC1">
        <w:rPr>
          <w:sz w:val="24"/>
          <w:szCs w:val="24"/>
        </w:rPr>
        <w:t>е</w:t>
      </w:r>
      <w:proofErr w:type="spellEnd"/>
      <w:r w:rsidRPr="004B5EC1">
        <w:rPr>
          <w:sz w:val="24"/>
          <w:szCs w:val="24"/>
        </w:rPr>
        <w:t xml:space="preserve"> о такій порі, та й взагалі", - сказав один із крижаних чоловіків. "Зараз небезпечний час, а </w:t>
      </w:r>
      <w:r w:rsidR="00597C74" w:rsidRPr="004B5EC1">
        <w:rPr>
          <w:sz w:val="24"/>
          <w:szCs w:val="24"/>
        </w:rPr>
        <w:t>ви</w:t>
      </w:r>
      <w:r w:rsidRPr="004B5EC1">
        <w:rPr>
          <w:sz w:val="24"/>
          <w:szCs w:val="24"/>
        </w:rPr>
        <w:t xml:space="preserve"> занадто впізнаван</w:t>
      </w:r>
      <w:r w:rsidR="00597C74" w:rsidRPr="004B5EC1">
        <w:rPr>
          <w:sz w:val="24"/>
          <w:szCs w:val="24"/>
        </w:rPr>
        <w:t>і</w:t>
      </w:r>
      <w:r w:rsidRPr="004B5EC1">
        <w:rPr>
          <w:sz w:val="24"/>
          <w:szCs w:val="24"/>
        </w:rPr>
        <w:t>".</w:t>
      </w:r>
    </w:p>
    <w:p w14:paraId="328A32A4" w14:textId="3C5D4002" w:rsidR="00E75E57" w:rsidRPr="004B5EC1" w:rsidRDefault="00193DCA" w:rsidP="00A85F96">
      <w:pPr>
        <w:ind w:firstLine="593"/>
        <w:rPr>
          <w:sz w:val="24"/>
          <w:szCs w:val="24"/>
        </w:rPr>
      </w:pPr>
      <w:r w:rsidRPr="004B5EC1">
        <w:rPr>
          <w:sz w:val="24"/>
          <w:szCs w:val="24"/>
        </w:rPr>
        <w:t>Я подивилася на солдата. "А для чого ти і вся ця компанія за пекарнею зі мною, щоб годувати мене плітками і перевіряти, чи не підфарбовані у мене губи? Не змушуй мене повторювати. Сідай</w:t>
      </w:r>
      <w:r w:rsidR="00597C74" w:rsidRPr="004B5EC1">
        <w:rPr>
          <w:sz w:val="24"/>
          <w:szCs w:val="24"/>
        </w:rPr>
        <w:t>.</w:t>
      </w:r>
      <w:r w:rsidRPr="004B5EC1">
        <w:rPr>
          <w:sz w:val="24"/>
          <w:szCs w:val="24"/>
        </w:rPr>
        <w:t>"</w:t>
      </w:r>
    </w:p>
    <w:p w14:paraId="7AC587E7" w14:textId="77777777" w:rsidR="00E75E57" w:rsidRPr="004B5EC1" w:rsidRDefault="00193DCA" w:rsidP="00A85F96">
      <w:pPr>
        <w:ind w:firstLine="593"/>
        <w:rPr>
          <w:sz w:val="24"/>
          <w:szCs w:val="24"/>
        </w:rPr>
      </w:pPr>
      <w:r w:rsidRPr="004B5EC1">
        <w:rPr>
          <w:sz w:val="24"/>
          <w:szCs w:val="24"/>
        </w:rPr>
        <w:t>Вони обмінялися ще одним дратівливим поглядом, а потім дали знак чоловікам, що стояли позаду нас, відступити.</w:t>
      </w:r>
    </w:p>
    <w:p w14:paraId="06FBB051" w14:textId="60111FA4" w:rsidR="00E75E57" w:rsidRPr="004B5EC1" w:rsidRDefault="00193DCA" w:rsidP="00A85F96">
      <w:pPr>
        <w:ind w:firstLine="593"/>
        <w:rPr>
          <w:sz w:val="24"/>
          <w:szCs w:val="24"/>
        </w:rPr>
      </w:pPr>
      <w:r w:rsidRPr="004B5EC1">
        <w:rPr>
          <w:sz w:val="24"/>
          <w:szCs w:val="24"/>
        </w:rPr>
        <w:lastRenderedPageBreak/>
        <w:t xml:space="preserve">Три кекси і кілька дзвонів пізніше на міській площі </w:t>
      </w:r>
      <w:proofErr w:type="spellStart"/>
      <w:r w:rsidRPr="004B5EC1">
        <w:rPr>
          <w:sz w:val="24"/>
          <w:szCs w:val="24"/>
        </w:rPr>
        <w:t>Тенебросе</w:t>
      </w:r>
      <w:proofErr w:type="spellEnd"/>
      <w:r w:rsidRPr="004B5EC1">
        <w:rPr>
          <w:sz w:val="24"/>
          <w:szCs w:val="24"/>
        </w:rPr>
        <w:t xml:space="preserve"> зібрався натовп </w:t>
      </w:r>
      <w:proofErr w:type="spellStart"/>
      <w:r w:rsidR="00E24876" w:rsidRPr="004B5EC1">
        <w:rPr>
          <w:sz w:val="24"/>
          <w:szCs w:val="24"/>
        </w:rPr>
        <w:t>асйордців</w:t>
      </w:r>
      <w:proofErr w:type="spellEnd"/>
      <w:r w:rsidRPr="004B5EC1">
        <w:rPr>
          <w:sz w:val="24"/>
          <w:szCs w:val="24"/>
        </w:rPr>
        <w:t xml:space="preserve"> і </w:t>
      </w:r>
      <w:proofErr w:type="spellStart"/>
      <w:r w:rsidR="00E24876" w:rsidRPr="004B5EC1">
        <w:rPr>
          <w:sz w:val="24"/>
          <w:szCs w:val="24"/>
        </w:rPr>
        <w:t>духовество</w:t>
      </w:r>
      <w:proofErr w:type="spellEnd"/>
      <w:r w:rsidR="00E24876" w:rsidRPr="004B5EC1">
        <w:rPr>
          <w:sz w:val="24"/>
          <w:szCs w:val="24"/>
        </w:rPr>
        <w:t xml:space="preserve"> </w:t>
      </w:r>
      <w:r w:rsidRPr="004B5EC1">
        <w:rPr>
          <w:sz w:val="24"/>
          <w:szCs w:val="24"/>
        </w:rPr>
        <w:t>їхніх померлих предків. Такий натовп і для чого?</w:t>
      </w:r>
    </w:p>
    <w:p w14:paraId="40D3CE97" w14:textId="01EE9CE1" w:rsidR="00E75E57" w:rsidRPr="004B5EC1" w:rsidRDefault="00193DCA" w:rsidP="00E24876">
      <w:pPr>
        <w:ind w:firstLine="593"/>
        <w:rPr>
          <w:sz w:val="24"/>
          <w:szCs w:val="24"/>
        </w:rPr>
      </w:pPr>
      <w:r w:rsidRPr="004B5EC1">
        <w:rPr>
          <w:sz w:val="24"/>
          <w:szCs w:val="24"/>
        </w:rPr>
        <w:t>Молодий священик зайняв центральне місце на помості площі, який зазвичай використовувався для повішення. Вклонившись густому натовпу, він дістав щось з-поміж сво</w:t>
      </w:r>
      <w:r w:rsidR="00E24876" w:rsidRPr="004B5EC1">
        <w:rPr>
          <w:sz w:val="24"/>
          <w:szCs w:val="24"/>
        </w:rPr>
        <w:t>єї</w:t>
      </w:r>
      <w:r w:rsidRPr="004B5EC1">
        <w:rPr>
          <w:sz w:val="24"/>
          <w:szCs w:val="24"/>
        </w:rPr>
        <w:t xml:space="preserve"> </w:t>
      </w:r>
      <w:proofErr w:type="spellStart"/>
      <w:r w:rsidRPr="004B5EC1">
        <w:rPr>
          <w:sz w:val="24"/>
          <w:szCs w:val="24"/>
        </w:rPr>
        <w:t>сутанин</w:t>
      </w:r>
      <w:proofErr w:type="spellEnd"/>
      <w:r w:rsidRPr="004B5EC1">
        <w:rPr>
          <w:sz w:val="24"/>
          <w:szCs w:val="24"/>
        </w:rPr>
        <w:t xml:space="preserve"> - книгу </w:t>
      </w:r>
      <w:proofErr w:type="spellStart"/>
      <w:r w:rsidRPr="004B5EC1">
        <w:rPr>
          <w:sz w:val="24"/>
          <w:szCs w:val="24"/>
        </w:rPr>
        <w:t>Ейрліс</w:t>
      </w:r>
      <w:proofErr w:type="spellEnd"/>
      <w:r w:rsidRPr="004B5EC1">
        <w:rPr>
          <w:sz w:val="24"/>
          <w:szCs w:val="24"/>
        </w:rPr>
        <w:t>. "</w:t>
      </w:r>
      <w:proofErr w:type="spellStart"/>
      <w:r w:rsidRPr="004B5EC1">
        <w:rPr>
          <w:rFonts w:eastAsia="Calibri"/>
          <w:i/>
          <w:sz w:val="24"/>
          <w:szCs w:val="24"/>
        </w:rPr>
        <w:t>Ner</w:t>
      </w:r>
      <w:proofErr w:type="spellEnd"/>
      <w:r w:rsidRPr="004B5EC1">
        <w:rPr>
          <w:rFonts w:eastAsia="Calibri"/>
          <w:i/>
          <w:sz w:val="24"/>
          <w:szCs w:val="24"/>
        </w:rPr>
        <w:t xml:space="preserve"> </w:t>
      </w:r>
      <w:proofErr w:type="spellStart"/>
      <w:r w:rsidRPr="004B5EC1">
        <w:rPr>
          <w:rFonts w:eastAsia="Calibri"/>
          <w:i/>
          <w:sz w:val="24"/>
          <w:szCs w:val="24"/>
        </w:rPr>
        <w:t>Krig't</w:t>
      </w:r>
      <w:proofErr w:type="spellEnd"/>
      <w:r w:rsidRPr="004B5EC1">
        <w:rPr>
          <w:rFonts w:eastAsia="Calibri"/>
          <w:i/>
          <w:sz w:val="24"/>
          <w:szCs w:val="24"/>
        </w:rPr>
        <w:t xml:space="preserve"> </w:t>
      </w:r>
      <w:proofErr w:type="spellStart"/>
      <w:r w:rsidRPr="004B5EC1">
        <w:rPr>
          <w:rFonts w:eastAsia="Calibri"/>
          <w:i/>
          <w:sz w:val="24"/>
          <w:szCs w:val="24"/>
        </w:rPr>
        <w:t>khȏlda</w:t>
      </w:r>
      <w:proofErr w:type="spellEnd"/>
      <w:r w:rsidRPr="004B5EC1">
        <w:rPr>
          <w:rFonts w:eastAsia="Calibri"/>
          <w:i/>
          <w:sz w:val="24"/>
          <w:szCs w:val="24"/>
        </w:rPr>
        <w:t xml:space="preserve">, </w:t>
      </w:r>
      <w:proofErr w:type="spellStart"/>
      <w:r w:rsidRPr="004B5EC1">
        <w:rPr>
          <w:rFonts w:eastAsia="Calibri"/>
          <w:i/>
          <w:sz w:val="24"/>
          <w:szCs w:val="24"/>
        </w:rPr>
        <w:t>zel</w:t>
      </w:r>
      <w:proofErr w:type="spellEnd"/>
      <w:r w:rsidRPr="004B5EC1">
        <w:rPr>
          <w:rFonts w:eastAsia="Calibri"/>
          <w:i/>
          <w:sz w:val="24"/>
          <w:szCs w:val="24"/>
        </w:rPr>
        <w:t xml:space="preserve"> </w:t>
      </w:r>
      <w:proofErr w:type="spellStart"/>
      <w:r w:rsidRPr="004B5EC1">
        <w:rPr>
          <w:rFonts w:eastAsia="Calibri"/>
          <w:i/>
          <w:sz w:val="24"/>
          <w:szCs w:val="24"/>
        </w:rPr>
        <w:t>Hodr</w:t>
      </w:r>
      <w:proofErr w:type="spellEnd"/>
      <w:r w:rsidRPr="004B5EC1">
        <w:rPr>
          <w:rFonts w:eastAsia="Calibri"/>
          <w:i/>
          <w:sz w:val="24"/>
          <w:szCs w:val="24"/>
        </w:rPr>
        <w:t xml:space="preserve"> </w:t>
      </w:r>
      <w:proofErr w:type="spellStart"/>
      <w:r w:rsidRPr="004B5EC1">
        <w:rPr>
          <w:rFonts w:eastAsia="Calibri"/>
          <w:i/>
          <w:sz w:val="24"/>
          <w:szCs w:val="24"/>
        </w:rPr>
        <w:t>khȏlin</w:t>
      </w:r>
      <w:proofErr w:type="spellEnd"/>
      <w:r w:rsidRPr="004B5EC1">
        <w:rPr>
          <w:sz w:val="24"/>
          <w:szCs w:val="24"/>
        </w:rPr>
        <w:t xml:space="preserve">." </w:t>
      </w:r>
      <w:r w:rsidRPr="004B5EC1">
        <w:rPr>
          <w:rFonts w:eastAsia="Calibri"/>
          <w:i/>
          <w:sz w:val="24"/>
          <w:szCs w:val="24"/>
        </w:rPr>
        <w:t xml:space="preserve">З благословення </w:t>
      </w:r>
      <w:proofErr w:type="spellStart"/>
      <w:r w:rsidRPr="004B5EC1">
        <w:rPr>
          <w:rFonts w:eastAsia="Calibri"/>
          <w:i/>
          <w:sz w:val="24"/>
          <w:szCs w:val="24"/>
        </w:rPr>
        <w:t>Кріґа</w:t>
      </w:r>
      <w:proofErr w:type="spellEnd"/>
      <w:r w:rsidRPr="004B5EC1">
        <w:rPr>
          <w:rFonts w:eastAsia="Calibri"/>
          <w:i/>
          <w:sz w:val="24"/>
          <w:szCs w:val="24"/>
        </w:rPr>
        <w:t xml:space="preserve">, до небес </w:t>
      </w:r>
      <w:proofErr w:type="spellStart"/>
      <w:r w:rsidRPr="004B5EC1">
        <w:rPr>
          <w:rFonts w:eastAsia="Calibri"/>
          <w:i/>
          <w:sz w:val="24"/>
          <w:szCs w:val="24"/>
        </w:rPr>
        <w:t>Ходра</w:t>
      </w:r>
      <w:proofErr w:type="spellEnd"/>
      <w:r w:rsidRPr="004B5EC1">
        <w:rPr>
          <w:sz w:val="24"/>
          <w:szCs w:val="24"/>
        </w:rPr>
        <w:t xml:space="preserve">, - голосно привітався він у старому </w:t>
      </w:r>
      <w:proofErr w:type="spellStart"/>
      <w:r w:rsidRPr="004B5EC1">
        <w:rPr>
          <w:sz w:val="24"/>
          <w:szCs w:val="24"/>
        </w:rPr>
        <w:t>Ізольті</w:t>
      </w:r>
      <w:proofErr w:type="spellEnd"/>
      <w:r w:rsidRPr="004B5EC1">
        <w:rPr>
          <w:sz w:val="24"/>
          <w:szCs w:val="24"/>
        </w:rPr>
        <w:t>, тримаючи в руках святе знамення.</w:t>
      </w:r>
    </w:p>
    <w:p w14:paraId="18A93E91" w14:textId="77777777" w:rsidR="00E75E57" w:rsidRPr="004B5EC1" w:rsidRDefault="00193DCA" w:rsidP="00A85F96">
      <w:pPr>
        <w:ind w:firstLine="593"/>
        <w:rPr>
          <w:sz w:val="24"/>
          <w:szCs w:val="24"/>
        </w:rPr>
      </w:pPr>
      <w:r w:rsidRPr="004B5EC1">
        <w:rPr>
          <w:sz w:val="24"/>
          <w:szCs w:val="24"/>
        </w:rPr>
        <w:t>"</w:t>
      </w:r>
      <w:proofErr w:type="spellStart"/>
      <w:r w:rsidRPr="004B5EC1">
        <w:rPr>
          <w:rFonts w:eastAsia="Calibri"/>
          <w:i/>
          <w:sz w:val="24"/>
          <w:szCs w:val="24"/>
        </w:rPr>
        <w:t>Ner</w:t>
      </w:r>
      <w:proofErr w:type="spellEnd"/>
      <w:r w:rsidRPr="004B5EC1">
        <w:rPr>
          <w:rFonts w:eastAsia="Calibri"/>
          <w:i/>
          <w:sz w:val="24"/>
          <w:szCs w:val="24"/>
        </w:rPr>
        <w:t xml:space="preserve"> </w:t>
      </w:r>
      <w:proofErr w:type="spellStart"/>
      <w:r w:rsidRPr="004B5EC1">
        <w:rPr>
          <w:rFonts w:eastAsia="Calibri"/>
          <w:i/>
          <w:sz w:val="24"/>
          <w:szCs w:val="24"/>
        </w:rPr>
        <w:t>Krig't</w:t>
      </w:r>
      <w:proofErr w:type="spellEnd"/>
      <w:r w:rsidRPr="004B5EC1">
        <w:rPr>
          <w:rFonts w:eastAsia="Calibri"/>
          <w:i/>
          <w:sz w:val="24"/>
          <w:szCs w:val="24"/>
        </w:rPr>
        <w:t xml:space="preserve"> </w:t>
      </w:r>
      <w:proofErr w:type="spellStart"/>
      <w:r w:rsidRPr="004B5EC1">
        <w:rPr>
          <w:rFonts w:eastAsia="Calibri"/>
          <w:i/>
          <w:sz w:val="24"/>
          <w:szCs w:val="24"/>
        </w:rPr>
        <w:t>khȏlda</w:t>
      </w:r>
      <w:proofErr w:type="spellEnd"/>
      <w:r w:rsidRPr="004B5EC1">
        <w:rPr>
          <w:rFonts w:eastAsia="Calibri"/>
          <w:i/>
          <w:sz w:val="24"/>
          <w:szCs w:val="24"/>
        </w:rPr>
        <w:t xml:space="preserve">, </w:t>
      </w:r>
      <w:proofErr w:type="spellStart"/>
      <w:r w:rsidRPr="004B5EC1">
        <w:rPr>
          <w:rFonts w:eastAsia="Calibri"/>
          <w:i/>
          <w:sz w:val="24"/>
          <w:szCs w:val="24"/>
        </w:rPr>
        <w:t>druval</w:t>
      </w:r>
      <w:proofErr w:type="spellEnd"/>
      <w:r w:rsidRPr="004B5EC1">
        <w:rPr>
          <w:rFonts w:eastAsia="Calibri"/>
          <w:i/>
          <w:sz w:val="24"/>
          <w:szCs w:val="24"/>
        </w:rPr>
        <w:t xml:space="preserve"> </w:t>
      </w:r>
      <w:proofErr w:type="spellStart"/>
      <w:r w:rsidRPr="004B5EC1">
        <w:rPr>
          <w:rFonts w:eastAsia="Calibri"/>
          <w:i/>
          <w:sz w:val="24"/>
          <w:szCs w:val="24"/>
        </w:rPr>
        <w:t>ȃt</w:t>
      </w:r>
      <w:proofErr w:type="spellEnd"/>
      <w:r w:rsidRPr="004B5EC1">
        <w:rPr>
          <w:rFonts w:eastAsia="Calibri"/>
          <w:i/>
          <w:sz w:val="24"/>
          <w:szCs w:val="24"/>
        </w:rPr>
        <w:t xml:space="preserve"> </w:t>
      </w:r>
      <w:proofErr w:type="spellStart"/>
      <w:r w:rsidRPr="004B5EC1">
        <w:rPr>
          <w:rFonts w:eastAsia="Calibri"/>
          <w:i/>
          <w:sz w:val="24"/>
          <w:szCs w:val="24"/>
        </w:rPr>
        <w:t>wȃlkya</w:t>
      </w:r>
      <w:proofErr w:type="spellEnd"/>
      <w:r w:rsidRPr="004B5EC1">
        <w:rPr>
          <w:rFonts w:eastAsia="Calibri"/>
          <w:i/>
          <w:sz w:val="24"/>
          <w:szCs w:val="24"/>
        </w:rPr>
        <w:t xml:space="preserve"> </w:t>
      </w:r>
      <w:proofErr w:type="spellStart"/>
      <w:r w:rsidRPr="004B5EC1">
        <w:rPr>
          <w:rFonts w:eastAsia="Calibri"/>
          <w:i/>
          <w:sz w:val="24"/>
          <w:szCs w:val="24"/>
        </w:rPr>
        <w:t>da</w:t>
      </w:r>
      <w:proofErr w:type="spellEnd"/>
      <w:r w:rsidRPr="004B5EC1">
        <w:rPr>
          <w:sz w:val="24"/>
          <w:szCs w:val="24"/>
        </w:rPr>
        <w:t>", "</w:t>
      </w:r>
      <w:r w:rsidRPr="004B5EC1">
        <w:rPr>
          <w:rFonts w:eastAsia="Calibri"/>
          <w:i/>
          <w:sz w:val="24"/>
          <w:szCs w:val="24"/>
        </w:rPr>
        <w:t xml:space="preserve">З благословенням </w:t>
      </w:r>
      <w:proofErr w:type="spellStart"/>
      <w:r w:rsidRPr="004B5EC1">
        <w:rPr>
          <w:rFonts w:eastAsia="Calibri"/>
          <w:i/>
          <w:sz w:val="24"/>
          <w:szCs w:val="24"/>
        </w:rPr>
        <w:t>Кріга</w:t>
      </w:r>
      <w:proofErr w:type="spellEnd"/>
      <w:r w:rsidRPr="004B5EC1">
        <w:rPr>
          <w:rFonts w:eastAsia="Calibri"/>
          <w:i/>
          <w:sz w:val="24"/>
          <w:szCs w:val="24"/>
        </w:rPr>
        <w:t>, нехай вони вітають нас</w:t>
      </w:r>
      <w:r w:rsidRPr="004B5EC1">
        <w:rPr>
          <w:sz w:val="24"/>
          <w:szCs w:val="24"/>
        </w:rPr>
        <w:t>", - відгукнувся натовп, і я перестала жувати.</w:t>
      </w:r>
    </w:p>
    <w:p w14:paraId="2FD1F919" w14:textId="77777777" w:rsidR="00E75E57" w:rsidRPr="004B5EC1" w:rsidRDefault="00193DCA" w:rsidP="00A85F96">
      <w:pPr>
        <w:ind w:firstLine="593"/>
        <w:rPr>
          <w:sz w:val="24"/>
          <w:szCs w:val="24"/>
        </w:rPr>
      </w:pPr>
      <w:r w:rsidRPr="004B5EC1">
        <w:rPr>
          <w:sz w:val="24"/>
          <w:szCs w:val="24"/>
        </w:rPr>
        <w:t>Що за...</w:t>
      </w:r>
    </w:p>
    <w:p w14:paraId="254E054E" w14:textId="77777777" w:rsidR="00E75E57" w:rsidRPr="004B5EC1" w:rsidRDefault="00193DCA" w:rsidP="00A85F96">
      <w:pPr>
        <w:ind w:firstLine="593"/>
        <w:rPr>
          <w:sz w:val="24"/>
          <w:szCs w:val="24"/>
        </w:rPr>
      </w:pPr>
      <w:r w:rsidRPr="004B5EC1">
        <w:rPr>
          <w:sz w:val="24"/>
          <w:szCs w:val="24"/>
        </w:rPr>
        <w:t xml:space="preserve">Вони всі стали на коліна перед помостом, схиливши голови, коли священик почав читати догмати і промови до </w:t>
      </w:r>
      <w:proofErr w:type="spellStart"/>
      <w:r w:rsidRPr="004B5EC1">
        <w:rPr>
          <w:sz w:val="24"/>
          <w:szCs w:val="24"/>
        </w:rPr>
        <w:t>Кріга</w:t>
      </w:r>
      <w:proofErr w:type="spellEnd"/>
      <w:r w:rsidRPr="004B5EC1">
        <w:rPr>
          <w:sz w:val="24"/>
          <w:szCs w:val="24"/>
        </w:rPr>
        <w:t xml:space="preserve"> і </w:t>
      </w:r>
      <w:proofErr w:type="spellStart"/>
      <w:r w:rsidRPr="004B5EC1">
        <w:rPr>
          <w:sz w:val="24"/>
          <w:szCs w:val="24"/>
        </w:rPr>
        <w:t>Ходра</w:t>
      </w:r>
      <w:proofErr w:type="spellEnd"/>
      <w:r w:rsidRPr="004B5EC1">
        <w:rPr>
          <w:sz w:val="24"/>
          <w:szCs w:val="24"/>
        </w:rPr>
        <w:t>.</w:t>
      </w:r>
    </w:p>
    <w:p w14:paraId="3D2E5747" w14:textId="77777777" w:rsidR="00E75E57" w:rsidRPr="004B5EC1" w:rsidRDefault="00193DCA" w:rsidP="00A85F96">
      <w:pPr>
        <w:ind w:firstLine="593"/>
        <w:rPr>
          <w:sz w:val="24"/>
          <w:szCs w:val="24"/>
        </w:rPr>
      </w:pPr>
      <w:r w:rsidRPr="004B5EC1">
        <w:rPr>
          <w:sz w:val="24"/>
          <w:szCs w:val="24"/>
        </w:rPr>
        <w:t>Чорт забирай.</w:t>
      </w:r>
    </w:p>
    <w:p w14:paraId="35D725BF" w14:textId="65C585E2" w:rsidR="00E75E57" w:rsidRPr="004B5EC1" w:rsidRDefault="00193DCA" w:rsidP="00A85F96">
      <w:pPr>
        <w:ind w:firstLine="593"/>
        <w:rPr>
          <w:sz w:val="24"/>
          <w:szCs w:val="24"/>
        </w:rPr>
      </w:pPr>
      <w:r w:rsidRPr="004B5EC1">
        <w:rPr>
          <w:sz w:val="24"/>
          <w:szCs w:val="24"/>
        </w:rPr>
        <w:t>Двоє моїх охоронців знову зашепотіли між собою, і я поверну</w:t>
      </w:r>
      <w:r w:rsidR="00E24876" w:rsidRPr="004B5EC1">
        <w:rPr>
          <w:sz w:val="24"/>
          <w:szCs w:val="24"/>
        </w:rPr>
        <w:t>ла</w:t>
      </w:r>
      <w:r w:rsidRPr="004B5EC1">
        <w:rPr>
          <w:sz w:val="24"/>
          <w:szCs w:val="24"/>
        </w:rPr>
        <w:t>ся до них. "Король Ночі вдарив мене по голові, чи ці закляклі люди моляться?"</w:t>
      </w:r>
    </w:p>
    <w:p w14:paraId="19CFD9E5" w14:textId="77777777" w:rsidR="00E75E57" w:rsidRPr="004B5EC1" w:rsidRDefault="00193DCA" w:rsidP="00A85F96">
      <w:pPr>
        <w:ind w:firstLine="593"/>
        <w:rPr>
          <w:sz w:val="24"/>
          <w:szCs w:val="24"/>
        </w:rPr>
      </w:pPr>
      <w:r w:rsidRPr="004B5EC1">
        <w:rPr>
          <w:sz w:val="24"/>
          <w:szCs w:val="24"/>
        </w:rPr>
        <w:t>Обидва напружилися, стріляючи один в одного більш уважними поглядами. "Вони моляться, Ваша Високосте".</w:t>
      </w:r>
    </w:p>
    <w:p w14:paraId="55E6E0EF"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Відкусивши великий шматок останнього кексу, я встала і обтрусила крихти зі своєї гарної сукні. "Отже, всі дзвони - це час молитви?"</w:t>
      </w:r>
    </w:p>
    <w:p w14:paraId="15501A40" w14:textId="77777777" w:rsidR="00E75E57" w:rsidRPr="004B5EC1" w:rsidRDefault="00193DCA" w:rsidP="00A85F96">
      <w:pPr>
        <w:ind w:firstLine="593"/>
        <w:rPr>
          <w:sz w:val="24"/>
          <w:szCs w:val="24"/>
        </w:rPr>
      </w:pPr>
      <w:r w:rsidRPr="004B5EC1">
        <w:rPr>
          <w:sz w:val="24"/>
          <w:szCs w:val="24"/>
        </w:rPr>
        <w:t>Інший кивнув. "Так."</w:t>
      </w:r>
    </w:p>
    <w:p w14:paraId="3D0BD288" w14:textId="65AE1BF8" w:rsidR="00E75E57" w:rsidRPr="004B5EC1" w:rsidRDefault="00193DCA" w:rsidP="00A85F96">
      <w:pPr>
        <w:ind w:firstLine="593"/>
        <w:rPr>
          <w:sz w:val="24"/>
          <w:szCs w:val="24"/>
        </w:rPr>
      </w:pPr>
      <w:r w:rsidRPr="004B5EC1">
        <w:rPr>
          <w:sz w:val="24"/>
          <w:szCs w:val="24"/>
        </w:rPr>
        <w:t xml:space="preserve">"І </w:t>
      </w:r>
      <w:proofErr w:type="spellStart"/>
      <w:r w:rsidRPr="004B5EC1">
        <w:rPr>
          <w:sz w:val="24"/>
          <w:szCs w:val="24"/>
        </w:rPr>
        <w:t>Тенеброз</w:t>
      </w:r>
      <w:r w:rsidR="00E24876" w:rsidRPr="004B5EC1">
        <w:rPr>
          <w:sz w:val="24"/>
          <w:szCs w:val="24"/>
        </w:rPr>
        <w:t>е</w:t>
      </w:r>
      <w:proofErr w:type="spellEnd"/>
      <w:r w:rsidRPr="004B5EC1">
        <w:rPr>
          <w:sz w:val="24"/>
          <w:szCs w:val="24"/>
        </w:rPr>
        <w:t xml:space="preserve"> завжди так збирається?" Ще один кивок.</w:t>
      </w:r>
    </w:p>
    <w:p w14:paraId="0998779D" w14:textId="39EA43D0" w:rsidR="00E75E57" w:rsidRPr="004B5EC1" w:rsidRDefault="00193DCA" w:rsidP="00A85F96">
      <w:pPr>
        <w:ind w:firstLine="593"/>
        <w:rPr>
          <w:sz w:val="24"/>
          <w:szCs w:val="24"/>
        </w:rPr>
      </w:pPr>
      <w:r w:rsidRPr="004B5EC1">
        <w:rPr>
          <w:sz w:val="24"/>
          <w:szCs w:val="24"/>
        </w:rPr>
        <w:t>"Добровільно?" перепита</w:t>
      </w:r>
      <w:r w:rsidR="00E24876" w:rsidRPr="004B5EC1">
        <w:rPr>
          <w:sz w:val="24"/>
          <w:szCs w:val="24"/>
        </w:rPr>
        <w:t>ла</w:t>
      </w:r>
      <w:r w:rsidRPr="004B5EC1">
        <w:rPr>
          <w:sz w:val="24"/>
          <w:szCs w:val="24"/>
        </w:rPr>
        <w:t xml:space="preserve"> я.</w:t>
      </w:r>
    </w:p>
    <w:p w14:paraId="39316B19" w14:textId="77777777" w:rsidR="00E75E57" w:rsidRPr="004B5EC1" w:rsidRDefault="00193DCA" w:rsidP="00A85F96">
      <w:pPr>
        <w:ind w:firstLine="593"/>
        <w:rPr>
          <w:sz w:val="24"/>
          <w:szCs w:val="24"/>
        </w:rPr>
      </w:pPr>
      <w:r w:rsidRPr="004B5EC1">
        <w:rPr>
          <w:sz w:val="24"/>
          <w:szCs w:val="24"/>
        </w:rPr>
        <w:t>Цього разу відповідь забарилася і була перервана ще одним поглядом на товариша.</w:t>
      </w:r>
    </w:p>
    <w:p w14:paraId="37E6663D" w14:textId="1D30884A" w:rsidR="00E75E57" w:rsidRPr="004B5EC1" w:rsidRDefault="00193DCA" w:rsidP="00A85F96">
      <w:pPr>
        <w:ind w:firstLine="593"/>
        <w:rPr>
          <w:sz w:val="24"/>
          <w:szCs w:val="24"/>
        </w:rPr>
      </w:pPr>
      <w:r w:rsidRPr="004B5EC1">
        <w:rPr>
          <w:sz w:val="24"/>
          <w:szCs w:val="24"/>
        </w:rPr>
        <w:t>Я поплеска</w:t>
      </w:r>
      <w:r w:rsidR="00E24876" w:rsidRPr="004B5EC1">
        <w:rPr>
          <w:sz w:val="24"/>
          <w:szCs w:val="24"/>
        </w:rPr>
        <w:t>ла</w:t>
      </w:r>
      <w:r w:rsidRPr="004B5EC1">
        <w:rPr>
          <w:sz w:val="24"/>
          <w:szCs w:val="24"/>
        </w:rPr>
        <w:t xml:space="preserve"> його по грудях. "Зрозумі</w:t>
      </w:r>
      <w:r w:rsidR="00E24876" w:rsidRPr="004B5EC1">
        <w:rPr>
          <w:sz w:val="24"/>
          <w:szCs w:val="24"/>
        </w:rPr>
        <w:t>ла</w:t>
      </w:r>
      <w:r w:rsidRPr="004B5EC1">
        <w:rPr>
          <w:sz w:val="24"/>
          <w:szCs w:val="24"/>
        </w:rPr>
        <w:t xml:space="preserve">." </w:t>
      </w:r>
      <w:r w:rsidR="00E24876" w:rsidRPr="004B5EC1">
        <w:rPr>
          <w:sz w:val="24"/>
          <w:szCs w:val="24"/>
        </w:rPr>
        <w:t>Батько</w:t>
      </w:r>
      <w:r w:rsidRPr="004B5EC1">
        <w:rPr>
          <w:sz w:val="24"/>
          <w:szCs w:val="24"/>
        </w:rPr>
        <w:t xml:space="preserve"> примушував до цих молитовних сесій.</w:t>
      </w:r>
    </w:p>
    <w:p w14:paraId="1CED08EE" w14:textId="69E93F3E" w:rsidR="00E75E57" w:rsidRPr="004B5EC1" w:rsidRDefault="00193DCA" w:rsidP="00A85F96">
      <w:pPr>
        <w:ind w:firstLine="593"/>
        <w:rPr>
          <w:sz w:val="24"/>
          <w:szCs w:val="24"/>
        </w:rPr>
      </w:pPr>
      <w:r w:rsidRPr="004B5EC1">
        <w:rPr>
          <w:sz w:val="24"/>
          <w:szCs w:val="24"/>
        </w:rPr>
        <w:t>Питання було, чому? Він ніколи нічого не робив без мети.</w:t>
      </w:r>
    </w:p>
    <w:p w14:paraId="4C7C52F9" w14:textId="1E0E284E" w:rsidR="00E75E57" w:rsidRPr="004B5EC1" w:rsidRDefault="00193DCA" w:rsidP="00A85F96">
      <w:pPr>
        <w:ind w:firstLine="593"/>
        <w:rPr>
          <w:sz w:val="24"/>
          <w:szCs w:val="24"/>
        </w:rPr>
      </w:pPr>
      <w:r w:rsidRPr="004B5EC1">
        <w:rPr>
          <w:sz w:val="24"/>
          <w:szCs w:val="24"/>
        </w:rPr>
        <w:t xml:space="preserve">Священик закрив книгу, і солдат простягнув йому товсту пачку чогось схожого на листівки. За його командою </w:t>
      </w:r>
      <w:proofErr w:type="spellStart"/>
      <w:r w:rsidR="00E24876" w:rsidRPr="004B5EC1">
        <w:rPr>
          <w:sz w:val="24"/>
          <w:szCs w:val="24"/>
        </w:rPr>
        <w:t>а</w:t>
      </w:r>
      <w:r w:rsidRPr="004B5EC1">
        <w:rPr>
          <w:sz w:val="24"/>
          <w:szCs w:val="24"/>
        </w:rPr>
        <w:t>сйордійці</w:t>
      </w:r>
      <w:proofErr w:type="spellEnd"/>
      <w:r w:rsidRPr="004B5EC1">
        <w:rPr>
          <w:sz w:val="24"/>
          <w:szCs w:val="24"/>
        </w:rPr>
        <w:t xml:space="preserve"> встали, і він підкинув папірці в повітря, щоб вони могли їх зловити. "Сьогоднішні </w:t>
      </w:r>
      <w:proofErr w:type="spellStart"/>
      <w:r w:rsidRPr="004B5EC1">
        <w:rPr>
          <w:sz w:val="24"/>
          <w:szCs w:val="24"/>
        </w:rPr>
        <w:t>уроки</w:t>
      </w:r>
      <w:proofErr w:type="spellEnd"/>
      <w:r w:rsidRPr="004B5EC1">
        <w:rPr>
          <w:sz w:val="24"/>
          <w:szCs w:val="24"/>
        </w:rPr>
        <w:t xml:space="preserve">", - сказав він, перед тим як вклонитися і спуститися в коридори </w:t>
      </w:r>
      <w:proofErr w:type="spellStart"/>
      <w:r w:rsidRPr="004B5EC1">
        <w:rPr>
          <w:sz w:val="24"/>
          <w:szCs w:val="24"/>
        </w:rPr>
        <w:t>Тенеброзе</w:t>
      </w:r>
      <w:proofErr w:type="spellEnd"/>
      <w:r w:rsidRPr="004B5EC1">
        <w:rPr>
          <w:sz w:val="24"/>
          <w:szCs w:val="24"/>
        </w:rPr>
        <w:t>.</w:t>
      </w:r>
    </w:p>
    <w:p w14:paraId="5888035B" w14:textId="77777777" w:rsidR="00E75E57" w:rsidRPr="004B5EC1" w:rsidRDefault="00193DCA" w:rsidP="00A85F96">
      <w:pPr>
        <w:ind w:firstLine="593"/>
        <w:rPr>
          <w:sz w:val="24"/>
          <w:szCs w:val="24"/>
        </w:rPr>
      </w:pPr>
      <w:r w:rsidRPr="004B5EC1">
        <w:rPr>
          <w:sz w:val="24"/>
          <w:szCs w:val="24"/>
        </w:rPr>
        <w:t>Рука обхопила моє зап'ястя, коли я зловила листівку. Один з моїх охоронців міцно тримав мене, поки виривав папірець з моєї руки. "Час повертатися до замку, принцесо".</w:t>
      </w:r>
    </w:p>
    <w:p w14:paraId="0DEC9C93" w14:textId="4DDC4474" w:rsidR="00E75E57" w:rsidRPr="004B5EC1" w:rsidRDefault="00193DCA" w:rsidP="00E14DEC">
      <w:pPr>
        <w:ind w:firstLine="593"/>
        <w:rPr>
          <w:sz w:val="24"/>
          <w:szCs w:val="24"/>
        </w:rPr>
      </w:pPr>
      <w:r w:rsidRPr="004B5EC1">
        <w:rPr>
          <w:sz w:val="24"/>
          <w:szCs w:val="24"/>
        </w:rPr>
        <w:t>Він завмер, усе його тіло здригалося від тремтіння. "Мій папірець", - сказала я, піднявши до нього руку, а іншою тримала кинджал, що викарбувався в сантиметрі його живота. Коли зім'ята листівка опинилася між моїми грудьми, я витягла лезо назад і витерла його об його рукав. "Доторкнися до мене</w:t>
      </w:r>
      <w:r w:rsidR="00E14DEC" w:rsidRPr="004B5EC1">
        <w:rPr>
          <w:sz w:val="24"/>
          <w:szCs w:val="24"/>
        </w:rPr>
        <w:t xml:space="preserve"> </w:t>
      </w:r>
      <w:r w:rsidRPr="004B5EC1">
        <w:rPr>
          <w:sz w:val="24"/>
          <w:szCs w:val="24"/>
        </w:rPr>
        <w:t>знову. Я не потроши</w:t>
      </w:r>
      <w:r w:rsidR="00E14DEC" w:rsidRPr="004B5EC1">
        <w:rPr>
          <w:sz w:val="24"/>
          <w:szCs w:val="24"/>
        </w:rPr>
        <w:t>ла</w:t>
      </w:r>
      <w:r w:rsidRPr="004B5EC1">
        <w:rPr>
          <w:sz w:val="24"/>
          <w:szCs w:val="24"/>
        </w:rPr>
        <w:t xml:space="preserve"> крижану брилу цілу вічність. До смерті хочу побачити, як твоє серце розтане в моїй руці."</w:t>
      </w:r>
    </w:p>
    <w:p w14:paraId="493F59FD" w14:textId="77777777" w:rsidR="00E75E57" w:rsidRPr="004B5EC1" w:rsidRDefault="00193DCA" w:rsidP="00A85F96">
      <w:pPr>
        <w:ind w:firstLine="593"/>
        <w:rPr>
          <w:sz w:val="24"/>
          <w:szCs w:val="24"/>
        </w:rPr>
      </w:pPr>
      <w:r w:rsidRPr="004B5EC1">
        <w:rPr>
          <w:sz w:val="24"/>
          <w:szCs w:val="24"/>
        </w:rPr>
        <w:lastRenderedPageBreak/>
        <w:t>Звичайно, батько був би в курсі кожної деталі моїх пригод і моїх знахідок, але мене мало що хвилювало, і він мало що міг зробити, насправді.</w:t>
      </w:r>
    </w:p>
    <w:p w14:paraId="1E6C2DA8" w14:textId="326E6FDB" w:rsidR="00E75E57" w:rsidRPr="004B5EC1" w:rsidRDefault="00193DCA" w:rsidP="00A85F96">
      <w:pPr>
        <w:ind w:firstLine="593"/>
        <w:rPr>
          <w:sz w:val="24"/>
          <w:szCs w:val="24"/>
        </w:rPr>
      </w:pPr>
      <w:r w:rsidRPr="004B5EC1">
        <w:rPr>
          <w:sz w:val="24"/>
          <w:szCs w:val="24"/>
        </w:rPr>
        <w:t>У своїх покоях я розгладжува</w:t>
      </w:r>
      <w:r w:rsidR="00E14DEC" w:rsidRPr="004B5EC1">
        <w:rPr>
          <w:sz w:val="24"/>
          <w:szCs w:val="24"/>
        </w:rPr>
        <w:t>ла</w:t>
      </w:r>
      <w:r w:rsidRPr="004B5EC1">
        <w:rPr>
          <w:sz w:val="24"/>
          <w:szCs w:val="24"/>
        </w:rPr>
        <w:t xml:space="preserve"> зім'ятий папір і сиді</w:t>
      </w:r>
      <w:r w:rsidR="00E14DEC" w:rsidRPr="004B5EC1">
        <w:rPr>
          <w:sz w:val="24"/>
          <w:szCs w:val="24"/>
        </w:rPr>
        <w:t>ла</w:t>
      </w:r>
      <w:r w:rsidRPr="004B5EC1">
        <w:rPr>
          <w:sz w:val="24"/>
          <w:szCs w:val="24"/>
        </w:rPr>
        <w:t xml:space="preserve"> біля каміна, вбираючи в себе кожне слово божевілля, написане на ньому.</w:t>
      </w:r>
    </w:p>
    <w:p w14:paraId="37204B57" w14:textId="388053B2" w:rsidR="00E75E57" w:rsidRPr="004B5EC1" w:rsidRDefault="00193DCA" w:rsidP="00A85F96">
      <w:pPr>
        <w:ind w:firstLine="593"/>
        <w:rPr>
          <w:sz w:val="24"/>
          <w:szCs w:val="24"/>
        </w:rPr>
      </w:pPr>
      <w:r w:rsidRPr="004B5EC1">
        <w:rPr>
          <w:sz w:val="24"/>
          <w:szCs w:val="24"/>
        </w:rPr>
        <w:t xml:space="preserve">Мені знадобилася мить, щоб усвідомити, що я справді прочитала те, що зробила. Могила говорить про втрату віри. Про покарання і дивні безглузді деталі невіри. Про використання королівських коштів для збагачення </w:t>
      </w:r>
      <w:proofErr w:type="spellStart"/>
      <w:r w:rsidR="00281A5B" w:rsidRPr="004B5EC1">
        <w:rPr>
          <w:sz w:val="24"/>
          <w:szCs w:val="24"/>
        </w:rPr>
        <w:t>А</w:t>
      </w:r>
      <w:r w:rsidRPr="004B5EC1">
        <w:rPr>
          <w:sz w:val="24"/>
          <w:szCs w:val="24"/>
        </w:rPr>
        <w:t>сйорда</w:t>
      </w:r>
      <w:proofErr w:type="spellEnd"/>
      <w:r w:rsidRPr="004B5EC1">
        <w:rPr>
          <w:sz w:val="24"/>
          <w:szCs w:val="24"/>
        </w:rPr>
        <w:t xml:space="preserve"> храмами. Ніщо не мало сенсу. Чому батько намагався примусити і зробити свій народ віруючим?</w:t>
      </w:r>
    </w:p>
    <w:p w14:paraId="6CF7231E" w14:textId="77777777" w:rsidR="00E75E57" w:rsidRPr="004B5EC1" w:rsidRDefault="00193DCA" w:rsidP="00A85F96">
      <w:pPr>
        <w:ind w:firstLine="593"/>
        <w:rPr>
          <w:sz w:val="24"/>
          <w:szCs w:val="24"/>
        </w:rPr>
      </w:pPr>
      <w:r w:rsidRPr="004B5EC1">
        <w:rPr>
          <w:sz w:val="24"/>
          <w:szCs w:val="24"/>
        </w:rPr>
        <w:t xml:space="preserve">Я </w:t>
      </w:r>
      <w:proofErr w:type="spellStart"/>
      <w:r w:rsidRPr="004B5EC1">
        <w:rPr>
          <w:sz w:val="24"/>
          <w:szCs w:val="24"/>
        </w:rPr>
        <w:t>згризла</w:t>
      </w:r>
      <w:proofErr w:type="spellEnd"/>
      <w:r w:rsidRPr="004B5EC1">
        <w:rPr>
          <w:sz w:val="24"/>
          <w:szCs w:val="24"/>
        </w:rPr>
        <w:t xml:space="preserve"> половину нігтів, перш ніж вирішила накинути плащ і пробратися до тієї частини замку, яка, напевно, закисла під пилом. Мені потрібно було дещо перевірити.</w:t>
      </w:r>
    </w:p>
    <w:p w14:paraId="600B1FEC" w14:textId="68BDECFB" w:rsidR="00E75E57" w:rsidRPr="004B5EC1" w:rsidRDefault="00193DCA" w:rsidP="00A85F96">
      <w:pPr>
        <w:ind w:firstLine="593"/>
        <w:rPr>
          <w:sz w:val="24"/>
          <w:szCs w:val="24"/>
        </w:rPr>
      </w:pPr>
      <w:r w:rsidRPr="004B5EC1">
        <w:rPr>
          <w:sz w:val="24"/>
          <w:szCs w:val="24"/>
        </w:rPr>
        <w:t>Ще одна група охоронців чекала на мене біля моєї кімнати, і перше, що мене вразило, це те, наскільки ідіот</w:t>
      </w:r>
      <w:r w:rsidR="00281A5B" w:rsidRPr="004B5EC1">
        <w:rPr>
          <w:sz w:val="24"/>
          <w:szCs w:val="24"/>
        </w:rPr>
        <w:t>кою</w:t>
      </w:r>
      <w:r w:rsidRPr="004B5EC1">
        <w:rPr>
          <w:sz w:val="24"/>
          <w:szCs w:val="24"/>
        </w:rPr>
        <w:t xml:space="preserve">, напевно, вважає мене батько. Ці двоє навіть віддалено не були </w:t>
      </w:r>
      <w:proofErr w:type="spellStart"/>
      <w:r w:rsidR="00281A5B" w:rsidRPr="004B5EC1">
        <w:rPr>
          <w:sz w:val="24"/>
          <w:szCs w:val="24"/>
        </w:rPr>
        <w:t>асйордцями</w:t>
      </w:r>
      <w:proofErr w:type="spellEnd"/>
      <w:r w:rsidRPr="004B5EC1">
        <w:rPr>
          <w:sz w:val="24"/>
          <w:szCs w:val="24"/>
        </w:rPr>
        <w:t>.</w:t>
      </w:r>
    </w:p>
    <w:p w14:paraId="6391A985" w14:textId="26C02D62" w:rsidR="00E75E57" w:rsidRPr="004B5EC1" w:rsidRDefault="00193DCA" w:rsidP="00281A5B">
      <w:pPr>
        <w:ind w:firstLine="593"/>
        <w:rPr>
          <w:sz w:val="24"/>
          <w:szCs w:val="24"/>
        </w:rPr>
      </w:pPr>
      <w:r w:rsidRPr="004B5EC1">
        <w:rPr>
          <w:sz w:val="24"/>
          <w:szCs w:val="24"/>
        </w:rPr>
        <w:t xml:space="preserve">"Умбра?" запитала я, піднявши брову, і обидва напружилися. "Ні, дай вгадаю. </w:t>
      </w:r>
      <w:proofErr w:type="spellStart"/>
      <w:r w:rsidRPr="004B5EC1">
        <w:rPr>
          <w:sz w:val="24"/>
          <w:szCs w:val="24"/>
        </w:rPr>
        <w:t>Емпати</w:t>
      </w:r>
      <w:proofErr w:type="spellEnd"/>
      <w:r w:rsidRPr="004B5EC1">
        <w:rPr>
          <w:sz w:val="24"/>
          <w:szCs w:val="24"/>
        </w:rPr>
        <w:t xml:space="preserve">." Коли я плеснула в долоні, один з них здригнувся. </w:t>
      </w:r>
      <w:proofErr w:type="spellStart"/>
      <w:r w:rsidRPr="004B5EC1">
        <w:rPr>
          <w:sz w:val="24"/>
          <w:szCs w:val="24"/>
        </w:rPr>
        <w:t>Адріати</w:t>
      </w:r>
      <w:proofErr w:type="spellEnd"/>
      <w:r w:rsidRPr="004B5EC1">
        <w:rPr>
          <w:sz w:val="24"/>
          <w:szCs w:val="24"/>
        </w:rPr>
        <w:t xml:space="preserve"> це було безсумнівно.</w:t>
      </w:r>
    </w:p>
    <w:p w14:paraId="662147FA" w14:textId="77777777" w:rsidR="00E75E57" w:rsidRPr="004B5EC1" w:rsidRDefault="00193DCA" w:rsidP="00A85F96">
      <w:pPr>
        <w:ind w:firstLine="593"/>
        <w:rPr>
          <w:sz w:val="24"/>
          <w:szCs w:val="24"/>
        </w:rPr>
      </w:pPr>
      <w:r w:rsidRPr="004B5EC1">
        <w:rPr>
          <w:sz w:val="24"/>
          <w:szCs w:val="24"/>
        </w:rPr>
        <w:t>"Не розумію, про що ви говорите, Ваша Високосте".</w:t>
      </w:r>
    </w:p>
    <w:p w14:paraId="25D33AE8" w14:textId="77777777" w:rsidR="00E75E57" w:rsidRPr="004B5EC1" w:rsidRDefault="00193DCA" w:rsidP="00A85F96">
      <w:pPr>
        <w:ind w:firstLine="593"/>
        <w:rPr>
          <w:sz w:val="24"/>
          <w:szCs w:val="24"/>
        </w:rPr>
      </w:pPr>
      <w:r w:rsidRPr="004B5EC1">
        <w:rPr>
          <w:sz w:val="24"/>
          <w:szCs w:val="24"/>
        </w:rPr>
        <w:t>"Звісно, що ні", - сказала я, крокуючи коридорами і виходячи на пронизливий холод зимової ночі.</w:t>
      </w:r>
    </w:p>
    <w:p w14:paraId="33879E23" w14:textId="77777777" w:rsidR="00E75E57" w:rsidRPr="004B5EC1" w:rsidRDefault="00193DCA" w:rsidP="00A85F96">
      <w:pPr>
        <w:ind w:firstLine="593"/>
        <w:rPr>
          <w:sz w:val="24"/>
          <w:szCs w:val="24"/>
        </w:rPr>
      </w:pPr>
      <w:r w:rsidRPr="004B5EC1">
        <w:rPr>
          <w:sz w:val="24"/>
          <w:szCs w:val="24"/>
        </w:rPr>
        <w:t>Шепіт почав свербіти у вухах, коли двоє охоронців почали сперечатися між собою, коли помітили, куди я прямую.</w:t>
      </w:r>
    </w:p>
    <w:p w14:paraId="74CA85F8" w14:textId="77777777" w:rsidR="00E75E57" w:rsidRPr="004B5EC1" w:rsidRDefault="00193DCA" w:rsidP="00A85F96">
      <w:pPr>
        <w:ind w:firstLine="593"/>
        <w:rPr>
          <w:sz w:val="24"/>
          <w:szCs w:val="24"/>
        </w:rPr>
      </w:pPr>
      <w:r w:rsidRPr="004B5EC1">
        <w:rPr>
          <w:sz w:val="24"/>
          <w:szCs w:val="24"/>
        </w:rPr>
        <w:t>"Вам не можна залишати головні приміщення замку в цю годину", - сказав один з них.</w:t>
      </w:r>
    </w:p>
    <w:p w14:paraId="0BE7FEE3" w14:textId="269A9FCA" w:rsidR="00281A5B" w:rsidRPr="004B5EC1" w:rsidRDefault="00193DCA" w:rsidP="00A85F96">
      <w:pPr>
        <w:ind w:firstLine="593"/>
        <w:rPr>
          <w:sz w:val="24"/>
          <w:szCs w:val="24"/>
        </w:rPr>
      </w:pPr>
      <w:r w:rsidRPr="004B5EC1">
        <w:rPr>
          <w:sz w:val="24"/>
          <w:szCs w:val="24"/>
        </w:rPr>
        <w:t>"Як бачиш, так і є. І що ти будеш робити?" До цього моменту</w:t>
      </w:r>
      <w:r w:rsidR="00281A5B" w:rsidRPr="004B5EC1">
        <w:rPr>
          <w:sz w:val="24"/>
          <w:szCs w:val="24"/>
        </w:rPr>
        <w:t>. Не думаю, що мене це хвилювало.</w:t>
      </w:r>
    </w:p>
    <w:p w14:paraId="5F6DB39D" w14:textId="1FB209F5" w:rsidR="00E75E57" w:rsidRPr="004B5EC1" w:rsidRDefault="00193DCA" w:rsidP="00A85F96">
      <w:pPr>
        <w:ind w:firstLine="593"/>
        <w:rPr>
          <w:sz w:val="24"/>
          <w:szCs w:val="24"/>
        </w:rPr>
      </w:pPr>
      <w:r w:rsidRPr="004B5EC1">
        <w:rPr>
          <w:sz w:val="24"/>
          <w:szCs w:val="24"/>
        </w:rPr>
        <w:t>Ніхто не зробив жодного кроку, щоб зупинити мене, коли я дійш</w:t>
      </w:r>
      <w:r w:rsidR="00281A5B" w:rsidRPr="004B5EC1">
        <w:rPr>
          <w:sz w:val="24"/>
          <w:szCs w:val="24"/>
        </w:rPr>
        <w:t>ла</w:t>
      </w:r>
      <w:r w:rsidRPr="004B5EC1">
        <w:rPr>
          <w:sz w:val="24"/>
          <w:szCs w:val="24"/>
        </w:rPr>
        <w:t xml:space="preserve"> до місця призначення. Як я і очікува</w:t>
      </w:r>
      <w:r w:rsidR="00281A5B" w:rsidRPr="004B5EC1">
        <w:rPr>
          <w:sz w:val="24"/>
          <w:szCs w:val="24"/>
        </w:rPr>
        <w:t>ла</w:t>
      </w:r>
      <w:r w:rsidRPr="004B5EC1">
        <w:rPr>
          <w:sz w:val="24"/>
          <w:szCs w:val="24"/>
        </w:rPr>
        <w:t>, біля старих забутих воріт замкового храму замість павутиння і мертвих молитов були запалені смолоскипи і безсніжні доріжки. Вівтарна доріжка була до скрипу чистою, всі статуї охоронців звільнилися від павутинних шарфів і покритих мохом плащів. Тепер можна було наочно побачити обман, а не тільки відчути, як він витає в брудному повітрі, наповненому молитвами нечестивців.</w:t>
      </w:r>
    </w:p>
    <w:p w14:paraId="0E908852" w14:textId="2B5FB546" w:rsidR="00E75E57" w:rsidRPr="004B5EC1" w:rsidRDefault="00193DCA" w:rsidP="00A85F96">
      <w:pPr>
        <w:ind w:firstLine="593"/>
        <w:rPr>
          <w:sz w:val="24"/>
          <w:szCs w:val="24"/>
        </w:rPr>
      </w:pPr>
      <w:r w:rsidRPr="004B5EC1">
        <w:rPr>
          <w:sz w:val="24"/>
          <w:szCs w:val="24"/>
        </w:rPr>
        <w:t xml:space="preserve">Постать у капюшоні стояла навколішки перед позолоченим кам'яним помостом, на якому сиділа висока постать </w:t>
      </w:r>
      <w:proofErr w:type="spellStart"/>
      <w:r w:rsidRPr="004B5EC1">
        <w:rPr>
          <w:sz w:val="24"/>
          <w:szCs w:val="24"/>
        </w:rPr>
        <w:t>Кріга</w:t>
      </w:r>
      <w:proofErr w:type="spellEnd"/>
      <w:r w:rsidRPr="004B5EC1">
        <w:rPr>
          <w:sz w:val="24"/>
          <w:szCs w:val="24"/>
        </w:rPr>
        <w:t>. Коли я бу</w:t>
      </w:r>
      <w:r w:rsidR="00281A5B" w:rsidRPr="004B5EC1">
        <w:rPr>
          <w:sz w:val="24"/>
          <w:szCs w:val="24"/>
        </w:rPr>
        <w:t>ла</w:t>
      </w:r>
      <w:r w:rsidRPr="004B5EC1">
        <w:rPr>
          <w:sz w:val="24"/>
          <w:szCs w:val="24"/>
        </w:rPr>
        <w:t xml:space="preserve"> м</w:t>
      </w:r>
      <w:r w:rsidR="00CA360F" w:rsidRPr="004B5EC1">
        <w:rPr>
          <w:sz w:val="24"/>
          <w:szCs w:val="24"/>
        </w:rPr>
        <w:t>олодою</w:t>
      </w:r>
      <w:r w:rsidRPr="004B5EC1">
        <w:rPr>
          <w:sz w:val="24"/>
          <w:szCs w:val="24"/>
        </w:rPr>
        <w:t>, я приходи</w:t>
      </w:r>
      <w:r w:rsidR="00CA360F" w:rsidRPr="004B5EC1">
        <w:rPr>
          <w:sz w:val="24"/>
          <w:szCs w:val="24"/>
        </w:rPr>
        <w:t>ла</w:t>
      </w:r>
      <w:r w:rsidRPr="004B5EC1">
        <w:rPr>
          <w:sz w:val="24"/>
          <w:szCs w:val="24"/>
        </w:rPr>
        <w:t xml:space="preserve"> сюди і малюва</w:t>
      </w:r>
      <w:r w:rsidR="00CA360F" w:rsidRPr="004B5EC1">
        <w:rPr>
          <w:sz w:val="24"/>
          <w:szCs w:val="24"/>
        </w:rPr>
        <w:t>ла</w:t>
      </w:r>
      <w:r w:rsidRPr="004B5EC1">
        <w:rPr>
          <w:sz w:val="24"/>
          <w:szCs w:val="24"/>
        </w:rPr>
        <w:t xml:space="preserve"> йому вугіллям вуса, і ледь помітна сива смужка над верхньою губою все ще виднілася. Треба було намалювати йому волосся в носі, але з волоссям на обличчі він все одно виглядав гарно.</w:t>
      </w:r>
    </w:p>
    <w:p w14:paraId="59CA760C" w14:textId="6EFA34B3" w:rsidR="00E75E57" w:rsidRPr="004B5EC1" w:rsidRDefault="00193DCA" w:rsidP="00A85F96">
      <w:pPr>
        <w:ind w:firstLine="593"/>
        <w:rPr>
          <w:sz w:val="24"/>
          <w:szCs w:val="24"/>
        </w:rPr>
      </w:pPr>
      <w:r w:rsidRPr="004B5EC1">
        <w:rPr>
          <w:sz w:val="24"/>
          <w:szCs w:val="24"/>
        </w:rPr>
        <w:t xml:space="preserve">Запах м'яти та обману вразив мене першим, перш ніж відчути густий смак темної магії. "Ти так швидко змінила віру, </w:t>
      </w:r>
      <w:proofErr w:type="spellStart"/>
      <w:r w:rsidRPr="004B5EC1">
        <w:rPr>
          <w:sz w:val="24"/>
          <w:szCs w:val="24"/>
        </w:rPr>
        <w:t>Мел</w:t>
      </w:r>
      <w:proofErr w:type="spellEnd"/>
      <w:r w:rsidRPr="004B5EC1">
        <w:rPr>
          <w:sz w:val="24"/>
          <w:szCs w:val="24"/>
        </w:rPr>
        <w:t>, люба?" запита</w:t>
      </w:r>
      <w:r w:rsidR="00CA360F" w:rsidRPr="004B5EC1">
        <w:rPr>
          <w:sz w:val="24"/>
          <w:szCs w:val="24"/>
        </w:rPr>
        <w:t>ла</w:t>
      </w:r>
      <w:r w:rsidRPr="004B5EC1">
        <w:rPr>
          <w:sz w:val="24"/>
          <w:szCs w:val="24"/>
        </w:rPr>
        <w:t xml:space="preserve"> я, ставши на коліна біля неї. Приклавши два пальці до чола і два до серця, я прошепотіла святе привітання </w:t>
      </w:r>
      <w:proofErr w:type="spellStart"/>
      <w:r w:rsidRPr="004B5EC1">
        <w:rPr>
          <w:sz w:val="24"/>
          <w:szCs w:val="24"/>
        </w:rPr>
        <w:t>Крігу</w:t>
      </w:r>
      <w:proofErr w:type="spellEnd"/>
      <w:r w:rsidRPr="004B5EC1">
        <w:rPr>
          <w:sz w:val="24"/>
          <w:szCs w:val="24"/>
        </w:rPr>
        <w:t>. Я м</w:t>
      </w:r>
      <w:r w:rsidR="00CA360F" w:rsidRPr="004B5EC1">
        <w:rPr>
          <w:sz w:val="24"/>
          <w:szCs w:val="24"/>
        </w:rPr>
        <w:t>огла</w:t>
      </w:r>
      <w:r w:rsidRPr="004B5EC1">
        <w:rPr>
          <w:sz w:val="24"/>
          <w:szCs w:val="24"/>
        </w:rPr>
        <w:t xml:space="preserve"> б додати </w:t>
      </w:r>
      <w:r w:rsidRPr="004B5EC1">
        <w:rPr>
          <w:sz w:val="24"/>
          <w:szCs w:val="24"/>
        </w:rPr>
        <w:lastRenderedPageBreak/>
        <w:t xml:space="preserve">вульгарне слово в кінці, оскільки </w:t>
      </w:r>
      <w:proofErr w:type="spellStart"/>
      <w:r w:rsidRPr="004B5EC1">
        <w:rPr>
          <w:sz w:val="24"/>
          <w:szCs w:val="24"/>
        </w:rPr>
        <w:t>Аларік</w:t>
      </w:r>
      <w:proofErr w:type="spellEnd"/>
      <w:r w:rsidRPr="004B5EC1">
        <w:rPr>
          <w:sz w:val="24"/>
          <w:szCs w:val="24"/>
        </w:rPr>
        <w:t xml:space="preserve"> навчив мене персоналізувати свої молитви, щоб відчувати себе ближче до нашої віри. Якщо й існував бог, на якого я ма</w:t>
      </w:r>
      <w:r w:rsidR="00CA360F" w:rsidRPr="004B5EC1">
        <w:rPr>
          <w:sz w:val="24"/>
          <w:szCs w:val="24"/>
        </w:rPr>
        <w:t>ла</w:t>
      </w:r>
      <w:r w:rsidRPr="004B5EC1">
        <w:rPr>
          <w:sz w:val="24"/>
          <w:szCs w:val="24"/>
        </w:rPr>
        <w:t xml:space="preserve"> найбільшу образу, то це мав бути він. Той, хто стверджував, що бачить все, але дозволив моєму батькові називати його ім'ям будь-яку жорстокість живою.</w:t>
      </w:r>
    </w:p>
    <w:p w14:paraId="471F9668" w14:textId="77777777" w:rsidR="00E75E57" w:rsidRPr="004B5EC1" w:rsidRDefault="00193DCA" w:rsidP="00A85F96">
      <w:pPr>
        <w:ind w:firstLine="593"/>
        <w:rPr>
          <w:sz w:val="24"/>
          <w:szCs w:val="24"/>
        </w:rPr>
      </w:pPr>
      <w:r w:rsidRPr="004B5EC1">
        <w:rPr>
          <w:sz w:val="24"/>
          <w:szCs w:val="24"/>
        </w:rPr>
        <w:t xml:space="preserve">Вона відсунула капюшон. "Що знову привело </w:t>
      </w:r>
      <w:r w:rsidRPr="004B5EC1">
        <w:rPr>
          <w:rFonts w:eastAsia="Calibri"/>
          <w:i/>
          <w:sz w:val="24"/>
          <w:szCs w:val="24"/>
        </w:rPr>
        <w:t xml:space="preserve">тебе </w:t>
      </w:r>
      <w:r w:rsidRPr="004B5EC1">
        <w:rPr>
          <w:sz w:val="24"/>
          <w:szCs w:val="24"/>
        </w:rPr>
        <w:t>до віри?"</w:t>
      </w:r>
    </w:p>
    <w:p w14:paraId="21D9EAC6" w14:textId="0BF4B127" w:rsidR="00E75E57" w:rsidRPr="004B5EC1" w:rsidRDefault="00193DCA" w:rsidP="00A85F96">
      <w:pPr>
        <w:ind w:firstLine="593"/>
        <w:rPr>
          <w:sz w:val="24"/>
          <w:szCs w:val="24"/>
        </w:rPr>
      </w:pPr>
      <w:r w:rsidRPr="004B5EC1">
        <w:rPr>
          <w:sz w:val="24"/>
          <w:szCs w:val="24"/>
        </w:rPr>
        <w:t>Витягнувши з корсета листівку, я простягну</w:t>
      </w:r>
      <w:r w:rsidR="00CA360F" w:rsidRPr="004B5EC1">
        <w:rPr>
          <w:sz w:val="24"/>
          <w:szCs w:val="24"/>
        </w:rPr>
        <w:t>ла</w:t>
      </w:r>
      <w:r w:rsidRPr="004B5EC1">
        <w:rPr>
          <w:sz w:val="24"/>
          <w:szCs w:val="24"/>
        </w:rPr>
        <w:t xml:space="preserve"> її їй. "</w:t>
      </w:r>
      <w:proofErr w:type="spellStart"/>
      <w:r w:rsidR="00CA360F" w:rsidRPr="004B5EC1">
        <w:rPr>
          <w:sz w:val="24"/>
          <w:szCs w:val="24"/>
        </w:rPr>
        <w:t>Ботько</w:t>
      </w:r>
      <w:proofErr w:type="spellEnd"/>
      <w:r w:rsidRPr="004B5EC1">
        <w:rPr>
          <w:sz w:val="24"/>
          <w:szCs w:val="24"/>
        </w:rPr>
        <w:t>. Хіба він не надихає?"</w:t>
      </w:r>
    </w:p>
    <w:p w14:paraId="2D05E898" w14:textId="77777777" w:rsidR="00CA360F" w:rsidRPr="004B5EC1" w:rsidRDefault="00193DCA" w:rsidP="00CA360F">
      <w:pPr>
        <w:ind w:firstLine="593"/>
        <w:rPr>
          <w:sz w:val="24"/>
          <w:szCs w:val="24"/>
        </w:rPr>
      </w:pPr>
      <w:r w:rsidRPr="004B5EC1">
        <w:rPr>
          <w:sz w:val="24"/>
          <w:szCs w:val="24"/>
        </w:rPr>
        <w:t xml:space="preserve">Її скроня ледь-ледь сіпнулася. "Він такий. Відродити віру в забутій землі - великий вчинок з його боку. І він буде </w:t>
      </w:r>
      <w:proofErr w:type="spellStart"/>
      <w:r w:rsidRPr="004B5EC1">
        <w:rPr>
          <w:sz w:val="24"/>
          <w:szCs w:val="24"/>
        </w:rPr>
        <w:t>винагороджений</w:t>
      </w:r>
      <w:proofErr w:type="spellEnd"/>
      <w:r w:rsidRPr="004B5EC1">
        <w:rPr>
          <w:sz w:val="24"/>
          <w:szCs w:val="24"/>
        </w:rPr>
        <w:t>."</w:t>
      </w:r>
    </w:p>
    <w:p w14:paraId="0D39887D" w14:textId="77777777" w:rsidR="00CA360F" w:rsidRPr="004B5EC1" w:rsidRDefault="00193DCA" w:rsidP="00CA360F">
      <w:pPr>
        <w:ind w:firstLine="593"/>
        <w:rPr>
          <w:sz w:val="24"/>
          <w:szCs w:val="24"/>
        </w:rPr>
      </w:pPr>
      <w:r w:rsidRPr="004B5EC1">
        <w:rPr>
          <w:sz w:val="24"/>
          <w:szCs w:val="24"/>
        </w:rPr>
        <w:t>Це місце було містом клоунів. "Так і є. Велике, взагалі-то. Але хто б міг подумати? Мій батько, віруючий?"</w:t>
      </w:r>
    </w:p>
    <w:p w14:paraId="548BC9DE" w14:textId="7335E02D" w:rsidR="00E75E57" w:rsidRPr="004B5EC1" w:rsidRDefault="00193DCA" w:rsidP="00CA360F">
      <w:pPr>
        <w:ind w:firstLine="593"/>
        <w:rPr>
          <w:sz w:val="24"/>
          <w:szCs w:val="24"/>
        </w:rPr>
      </w:pPr>
      <w:r w:rsidRPr="004B5EC1">
        <w:rPr>
          <w:sz w:val="24"/>
          <w:szCs w:val="24"/>
        </w:rPr>
        <w:t xml:space="preserve">"Кажи, що хочеш, </w:t>
      </w:r>
      <w:proofErr w:type="spellStart"/>
      <w:r w:rsidRPr="004B5EC1">
        <w:rPr>
          <w:sz w:val="24"/>
          <w:szCs w:val="24"/>
        </w:rPr>
        <w:t>Сноулін</w:t>
      </w:r>
      <w:proofErr w:type="spellEnd"/>
      <w:r w:rsidRPr="004B5EC1">
        <w:rPr>
          <w:sz w:val="24"/>
          <w:szCs w:val="24"/>
        </w:rPr>
        <w:t>".</w:t>
      </w:r>
    </w:p>
    <w:p w14:paraId="11CC3001" w14:textId="2F8BC8A5" w:rsidR="00E75E57" w:rsidRPr="004B5EC1" w:rsidRDefault="00193DCA" w:rsidP="00A85F96">
      <w:pPr>
        <w:ind w:firstLine="593"/>
        <w:rPr>
          <w:sz w:val="24"/>
          <w:szCs w:val="24"/>
        </w:rPr>
      </w:pPr>
      <w:r w:rsidRPr="004B5EC1">
        <w:rPr>
          <w:sz w:val="24"/>
          <w:szCs w:val="24"/>
        </w:rPr>
        <w:t>Я вирва</w:t>
      </w:r>
      <w:r w:rsidR="00CA360F" w:rsidRPr="004B5EC1">
        <w:rPr>
          <w:sz w:val="24"/>
          <w:szCs w:val="24"/>
        </w:rPr>
        <w:t>ла</w:t>
      </w:r>
      <w:r w:rsidRPr="004B5EC1">
        <w:rPr>
          <w:sz w:val="24"/>
          <w:szCs w:val="24"/>
        </w:rPr>
        <w:t xml:space="preserve"> у неї листівку. "Твоє волосся жахливе, а одяг такого кольору повністю тебе змиває. Ти повинна припинити дозволяти п'ятирічній дитині одягати тебе вранці, а садівникові підстригати твої пасма, миле ягнятко". Знову привітавшись з </w:t>
      </w:r>
      <w:proofErr w:type="spellStart"/>
      <w:r w:rsidRPr="004B5EC1">
        <w:rPr>
          <w:sz w:val="24"/>
          <w:szCs w:val="24"/>
        </w:rPr>
        <w:t>Кріґом</w:t>
      </w:r>
      <w:proofErr w:type="spellEnd"/>
      <w:r w:rsidRPr="004B5EC1">
        <w:rPr>
          <w:sz w:val="24"/>
          <w:szCs w:val="24"/>
        </w:rPr>
        <w:t>, я підв</w:t>
      </w:r>
      <w:r w:rsidR="00CA360F" w:rsidRPr="004B5EC1">
        <w:rPr>
          <w:sz w:val="24"/>
          <w:szCs w:val="24"/>
        </w:rPr>
        <w:t>ела</w:t>
      </w:r>
      <w:r w:rsidRPr="004B5EC1">
        <w:rPr>
          <w:sz w:val="24"/>
          <w:szCs w:val="24"/>
        </w:rPr>
        <w:t xml:space="preserve">ся. "Якщо батько хоче привернути до себе увагу божества, йому слід перестати гратися в бога. Людська конкуренція не обіцяє нічого доброго". У </w:t>
      </w:r>
      <w:proofErr w:type="spellStart"/>
      <w:r w:rsidRPr="004B5EC1">
        <w:rPr>
          <w:sz w:val="24"/>
          <w:szCs w:val="24"/>
        </w:rPr>
        <w:t>Фейдера</w:t>
      </w:r>
      <w:proofErr w:type="spellEnd"/>
      <w:r w:rsidRPr="004B5EC1">
        <w:rPr>
          <w:sz w:val="24"/>
          <w:szCs w:val="24"/>
        </w:rPr>
        <w:t xml:space="preserve"> відібрали коханку, яку він міг легко замінити, і він тупцював, як дитина, влаштовуючи істерики, які коштували королівству мільйони. Уявіть, якби у них вкрали повагу.</w:t>
      </w:r>
    </w:p>
    <w:p w14:paraId="615A4E7C" w14:textId="77777777" w:rsidR="00E75E57" w:rsidRPr="004B5EC1" w:rsidRDefault="00193DCA" w:rsidP="00A85F96">
      <w:pPr>
        <w:ind w:firstLine="593"/>
        <w:rPr>
          <w:sz w:val="24"/>
          <w:szCs w:val="24"/>
        </w:rPr>
      </w:pPr>
      <w:r w:rsidRPr="004B5EC1">
        <w:rPr>
          <w:sz w:val="24"/>
          <w:szCs w:val="24"/>
        </w:rPr>
        <w:t>"Він не хоче їхньої уваги. Йому не потрібна божественна увага. Не тоді, коли він розпоряджається нею так само, як і вони".</w:t>
      </w:r>
    </w:p>
    <w:p w14:paraId="6081C6C2" w14:textId="172A846D" w:rsidR="00E75E57" w:rsidRPr="004B5EC1" w:rsidRDefault="00193DCA" w:rsidP="00A85F96">
      <w:pPr>
        <w:ind w:firstLine="593"/>
        <w:rPr>
          <w:sz w:val="24"/>
          <w:szCs w:val="24"/>
        </w:rPr>
      </w:pPr>
      <w:r w:rsidRPr="004B5EC1">
        <w:rPr>
          <w:sz w:val="24"/>
          <w:szCs w:val="24"/>
        </w:rPr>
        <w:t>Це змусило мене зупинитися. Мої очі впали на листівку. Як я не поміти</w:t>
      </w:r>
      <w:r w:rsidR="00CA360F" w:rsidRPr="004B5EC1">
        <w:rPr>
          <w:sz w:val="24"/>
          <w:szCs w:val="24"/>
        </w:rPr>
        <w:t>ла</w:t>
      </w:r>
      <w:r w:rsidRPr="004B5EC1">
        <w:rPr>
          <w:sz w:val="24"/>
          <w:szCs w:val="24"/>
        </w:rPr>
        <w:t xml:space="preserve">? Священик. Проповідь. Аврора. Руйнування </w:t>
      </w:r>
      <w:proofErr w:type="spellStart"/>
      <w:r w:rsidRPr="004B5EC1">
        <w:rPr>
          <w:sz w:val="24"/>
          <w:szCs w:val="24"/>
        </w:rPr>
        <w:t>Нуменґарту</w:t>
      </w:r>
      <w:proofErr w:type="spellEnd"/>
      <w:r w:rsidRPr="004B5EC1">
        <w:rPr>
          <w:sz w:val="24"/>
          <w:szCs w:val="24"/>
        </w:rPr>
        <w:t xml:space="preserve">. Жодної згадки про </w:t>
      </w:r>
      <w:proofErr w:type="spellStart"/>
      <w:r w:rsidRPr="004B5EC1">
        <w:rPr>
          <w:sz w:val="24"/>
          <w:szCs w:val="24"/>
        </w:rPr>
        <w:t>Кріґа</w:t>
      </w:r>
      <w:proofErr w:type="spellEnd"/>
      <w:r w:rsidRPr="004B5EC1">
        <w:rPr>
          <w:sz w:val="24"/>
          <w:szCs w:val="24"/>
        </w:rPr>
        <w:t xml:space="preserve">, жодної згадки про </w:t>
      </w:r>
      <w:proofErr w:type="spellStart"/>
      <w:r w:rsidRPr="004B5EC1">
        <w:rPr>
          <w:sz w:val="24"/>
          <w:szCs w:val="24"/>
        </w:rPr>
        <w:t>Ходра</w:t>
      </w:r>
      <w:proofErr w:type="spellEnd"/>
      <w:r w:rsidRPr="004B5EC1">
        <w:rPr>
          <w:sz w:val="24"/>
          <w:szCs w:val="24"/>
        </w:rPr>
        <w:t xml:space="preserve">. Вони не були предметом жадібності - вони були сходами до його становища серед богів. Претендувати на </w:t>
      </w:r>
      <w:proofErr w:type="spellStart"/>
      <w:r w:rsidRPr="004B5EC1">
        <w:rPr>
          <w:sz w:val="24"/>
          <w:szCs w:val="24"/>
        </w:rPr>
        <w:t>Нуменґарт</w:t>
      </w:r>
      <w:proofErr w:type="spellEnd"/>
      <w:r w:rsidRPr="004B5EC1">
        <w:rPr>
          <w:sz w:val="24"/>
          <w:szCs w:val="24"/>
        </w:rPr>
        <w:t xml:space="preserve"> як на своє царство. Він справді хотів стати богом. За дорученням. Він робив </w:t>
      </w:r>
      <w:proofErr w:type="spellStart"/>
      <w:r w:rsidRPr="004B5EC1">
        <w:rPr>
          <w:sz w:val="24"/>
          <w:szCs w:val="24"/>
        </w:rPr>
        <w:t>Кріґа</w:t>
      </w:r>
      <w:proofErr w:type="spellEnd"/>
      <w:r w:rsidRPr="004B5EC1">
        <w:rPr>
          <w:sz w:val="24"/>
          <w:szCs w:val="24"/>
        </w:rPr>
        <w:t xml:space="preserve"> своїм уповноваженим.</w:t>
      </w:r>
    </w:p>
    <w:p w14:paraId="6DB2E6E7" w14:textId="77777777" w:rsidR="00E75E57" w:rsidRPr="004B5EC1" w:rsidRDefault="00193DCA" w:rsidP="00A85F96">
      <w:pPr>
        <w:ind w:firstLine="593"/>
        <w:rPr>
          <w:sz w:val="24"/>
          <w:szCs w:val="24"/>
        </w:rPr>
      </w:pPr>
      <w:r w:rsidRPr="004B5EC1">
        <w:rPr>
          <w:sz w:val="24"/>
          <w:szCs w:val="24"/>
        </w:rPr>
        <w:t>Він з'їхав з глузду.</w:t>
      </w:r>
    </w:p>
    <w:p w14:paraId="03511160" w14:textId="52B0C01E" w:rsidR="00E75E57" w:rsidRPr="004B5EC1" w:rsidRDefault="00193DCA" w:rsidP="00A85F96">
      <w:pPr>
        <w:ind w:firstLine="593"/>
        <w:rPr>
          <w:sz w:val="24"/>
          <w:szCs w:val="24"/>
        </w:rPr>
      </w:pPr>
      <w:r w:rsidRPr="004B5EC1">
        <w:rPr>
          <w:sz w:val="24"/>
          <w:szCs w:val="24"/>
        </w:rPr>
        <w:t xml:space="preserve">Я повернулася до неї. "Ви з тіткою були нерозлучні одна з одною. Чому ти вирішила залишитися в </w:t>
      </w:r>
      <w:proofErr w:type="spellStart"/>
      <w:r w:rsidR="00CA360F" w:rsidRPr="004B5EC1">
        <w:rPr>
          <w:sz w:val="24"/>
          <w:szCs w:val="24"/>
        </w:rPr>
        <w:t>А</w:t>
      </w:r>
      <w:r w:rsidRPr="004B5EC1">
        <w:rPr>
          <w:sz w:val="24"/>
          <w:szCs w:val="24"/>
        </w:rPr>
        <w:t>сйорді</w:t>
      </w:r>
      <w:proofErr w:type="spellEnd"/>
      <w:r w:rsidRPr="004B5EC1">
        <w:rPr>
          <w:sz w:val="24"/>
          <w:szCs w:val="24"/>
        </w:rPr>
        <w:t xml:space="preserve"> після смерті матері, коли могла б стати другою Великою Дівою?"</w:t>
      </w:r>
    </w:p>
    <w:p w14:paraId="58144140" w14:textId="45E9F56B" w:rsidR="00E75E57" w:rsidRPr="004B5EC1" w:rsidRDefault="00193DCA" w:rsidP="00A85F96">
      <w:pPr>
        <w:ind w:firstLine="593"/>
        <w:rPr>
          <w:sz w:val="24"/>
          <w:szCs w:val="24"/>
        </w:rPr>
      </w:pPr>
      <w:r w:rsidRPr="004B5EC1">
        <w:rPr>
          <w:sz w:val="24"/>
          <w:szCs w:val="24"/>
        </w:rPr>
        <w:t>"Я вже зроби</w:t>
      </w:r>
      <w:r w:rsidR="00CA360F" w:rsidRPr="004B5EC1">
        <w:rPr>
          <w:sz w:val="24"/>
          <w:szCs w:val="24"/>
        </w:rPr>
        <w:t>ла</w:t>
      </w:r>
      <w:r w:rsidRPr="004B5EC1">
        <w:rPr>
          <w:sz w:val="24"/>
          <w:szCs w:val="24"/>
        </w:rPr>
        <w:t xml:space="preserve"> один вибір. Залишитися і служити твоєму батькові".</w:t>
      </w:r>
    </w:p>
    <w:p w14:paraId="1C1828FE" w14:textId="49AD7E09" w:rsidR="00E75E57" w:rsidRPr="004B5EC1" w:rsidRDefault="00193DCA" w:rsidP="00A85F96">
      <w:pPr>
        <w:ind w:firstLine="593"/>
        <w:rPr>
          <w:sz w:val="24"/>
          <w:szCs w:val="24"/>
        </w:rPr>
      </w:pPr>
      <w:r w:rsidRPr="004B5EC1">
        <w:rPr>
          <w:sz w:val="24"/>
          <w:szCs w:val="24"/>
        </w:rPr>
        <w:t>Моя увага загострилася. "Але незабаром ти його зради</w:t>
      </w:r>
      <w:r w:rsidR="00CA360F" w:rsidRPr="004B5EC1">
        <w:rPr>
          <w:sz w:val="24"/>
          <w:szCs w:val="24"/>
        </w:rPr>
        <w:t>ла</w:t>
      </w:r>
      <w:r w:rsidRPr="004B5EC1">
        <w:rPr>
          <w:sz w:val="24"/>
          <w:szCs w:val="24"/>
        </w:rPr>
        <w:t>, і він тебе повісив. За зраду. Тому що ти його зради</w:t>
      </w:r>
      <w:r w:rsidR="00CA360F" w:rsidRPr="004B5EC1">
        <w:rPr>
          <w:sz w:val="24"/>
          <w:szCs w:val="24"/>
        </w:rPr>
        <w:t>ла</w:t>
      </w:r>
      <w:r w:rsidRPr="004B5EC1">
        <w:rPr>
          <w:sz w:val="24"/>
          <w:szCs w:val="24"/>
        </w:rPr>
        <w:t>. Розумієш, до чого я веду?"</w:t>
      </w:r>
    </w:p>
    <w:p w14:paraId="65E9629A" w14:textId="77777777" w:rsidR="00E75E57" w:rsidRPr="004B5EC1" w:rsidRDefault="00193DCA" w:rsidP="00A85F96">
      <w:pPr>
        <w:ind w:firstLine="593"/>
        <w:rPr>
          <w:sz w:val="24"/>
          <w:szCs w:val="24"/>
        </w:rPr>
      </w:pPr>
      <w:r w:rsidRPr="004B5EC1">
        <w:rPr>
          <w:sz w:val="24"/>
          <w:szCs w:val="24"/>
        </w:rPr>
        <w:t>Її погляд став холодним, стара лисяча маска сповзла на неї. Або, можливо, знімалася. З нею ніколи не знаєш. "Це була помилка від мого імені. Я заслуговую на покарання, яке отримала."</w:t>
      </w:r>
    </w:p>
    <w:p w14:paraId="45788EFA" w14:textId="12625A26" w:rsidR="00E75E57" w:rsidRPr="004B5EC1" w:rsidRDefault="00193DCA" w:rsidP="00A85F96">
      <w:pPr>
        <w:ind w:firstLine="593"/>
        <w:rPr>
          <w:sz w:val="24"/>
          <w:szCs w:val="24"/>
        </w:rPr>
      </w:pPr>
      <w:r w:rsidRPr="004B5EC1">
        <w:rPr>
          <w:sz w:val="24"/>
          <w:szCs w:val="24"/>
        </w:rPr>
        <w:t xml:space="preserve">Це змусило мене пирхнути, а потім вибухнути сміхом. "О, Боже, ти </w:t>
      </w:r>
      <w:r w:rsidR="00CA360F" w:rsidRPr="004B5EC1">
        <w:rPr>
          <w:sz w:val="24"/>
          <w:szCs w:val="24"/>
        </w:rPr>
        <w:t>збожеволіла</w:t>
      </w:r>
      <w:r w:rsidRPr="004B5EC1">
        <w:rPr>
          <w:sz w:val="24"/>
          <w:szCs w:val="24"/>
        </w:rPr>
        <w:t>. Справді."</w:t>
      </w:r>
    </w:p>
    <w:p w14:paraId="3D11EF47" w14:textId="77777777" w:rsidR="00E75E57" w:rsidRPr="004B5EC1" w:rsidRDefault="00193DCA" w:rsidP="00A85F96">
      <w:pPr>
        <w:ind w:firstLine="593"/>
        <w:rPr>
          <w:sz w:val="24"/>
          <w:szCs w:val="24"/>
        </w:rPr>
      </w:pPr>
      <w:r w:rsidRPr="004B5EC1">
        <w:rPr>
          <w:sz w:val="24"/>
          <w:szCs w:val="24"/>
        </w:rPr>
        <w:lastRenderedPageBreak/>
        <w:t>"Ти ніколи не зрозумієш."</w:t>
      </w:r>
    </w:p>
    <w:p w14:paraId="6EE5FDFD" w14:textId="368B6C3E" w:rsidR="00E75E57" w:rsidRPr="004B5EC1" w:rsidRDefault="00193DCA" w:rsidP="00732E6F">
      <w:pPr>
        <w:ind w:firstLine="593"/>
        <w:rPr>
          <w:sz w:val="24"/>
          <w:szCs w:val="24"/>
        </w:rPr>
      </w:pPr>
      <w:r w:rsidRPr="004B5EC1">
        <w:rPr>
          <w:sz w:val="24"/>
          <w:szCs w:val="24"/>
        </w:rPr>
        <w:t>"Ні, я ніколи не зрозумію. Ми об</w:t>
      </w:r>
      <w:r w:rsidR="00CA360F" w:rsidRPr="004B5EC1">
        <w:rPr>
          <w:sz w:val="24"/>
          <w:szCs w:val="24"/>
        </w:rPr>
        <w:t xml:space="preserve">оє </w:t>
      </w:r>
      <w:r w:rsidRPr="004B5EC1">
        <w:rPr>
          <w:sz w:val="24"/>
          <w:szCs w:val="24"/>
        </w:rPr>
        <w:t>були його улюбленцями, дорогеньк</w:t>
      </w:r>
      <w:r w:rsidR="00732E6F" w:rsidRPr="004B5EC1">
        <w:rPr>
          <w:sz w:val="24"/>
          <w:szCs w:val="24"/>
        </w:rPr>
        <w:t>а</w:t>
      </w:r>
      <w:r w:rsidRPr="004B5EC1">
        <w:rPr>
          <w:sz w:val="24"/>
          <w:szCs w:val="24"/>
        </w:rPr>
        <w:t>.</w:t>
      </w:r>
      <w:r w:rsidR="00732E6F" w:rsidRPr="004B5EC1">
        <w:rPr>
          <w:sz w:val="24"/>
          <w:szCs w:val="24"/>
        </w:rPr>
        <w:t xml:space="preserve"> </w:t>
      </w:r>
      <w:r w:rsidRPr="004B5EC1">
        <w:rPr>
          <w:sz w:val="24"/>
          <w:szCs w:val="24"/>
        </w:rPr>
        <w:t>Ти носиш свій повідець з гордістю, а я - з соромом".</w:t>
      </w:r>
    </w:p>
    <w:p w14:paraId="0EB7E3BB" w14:textId="77777777" w:rsidR="00732E6F" w:rsidRPr="004B5EC1" w:rsidRDefault="00732E6F" w:rsidP="00732E6F">
      <w:pPr>
        <w:ind w:firstLine="593"/>
        <w:rPr>
          <w:sz w:val="24"/>
          <w:szCs w:val="24"/>
        </w:rPr>
      </w:pPr>
    </w:p>
    <w:p w14:paraId="084DCC39" w14:textId="77777777" w:rsidR="00E75E57" w:rsidRPr="004B5EC1" w:rsidRDefault="00193DCA" w:rsidP="00732E6F">
      <w:pPr>
        <w:ind w:firstLine="593"/>
        <w:jc w:val="center"/>
        <w:rPr>
          <w:sz w:val="24"/>
          <w:szCs w:val="24"/>
        </w:rPr>
      </w:pPr>
      <w:r w:rsidRPr="004B5EC1">
        <w:rPr>
          <w:noProof/>
          <w:sz w:val="24"/>
          <w:szCs w:val="24"/>
        </w:rPr>
        <w:drawing>
          <wp:inline distT="0" distB="0" distL="0" distR="0" wp14:anchorId="5D2AD257" wp14:editId="4ED44BCA">
            <wp:extent cx="2963655" cy="217170"/>
            <wp:effectExtent l="0" t="0" r="0" b="0"/>
            <wp:docPr id="191710" name="Picture 191710"/>
            <wp:cNvGraphicFramePr/>
            <a:graphic xmlns:a="http://schemas.openxmlformats.org/drawingml/2006/main">
              <a:graphicData uri="http://schemas.openxmlformats.org/drawingml/2006/picture">
                <pic:pic xmlns:pic="http://schemas.openxmlformats.org/drawingml/2006/picture">
                  <pic:nvPicPr>
                    <pic:cNvPr id="191710" name="Picture 191710"/>
                    <pic:cNvPicPr/>
                  </pic:nvPicPr>
                  <pic:blipFill>
                    <a:blip r:embed="rId18"/>
                    <a:stretch>
                      <a:fillRect/>
                    </a:stretch>
                  </pic:blipFill>
                  <pic:spPr>
                    <a:xfrm>
                      <a:off x="0" y="0"/>
                      <a:ext cx="2963655" cy="217170"/>
                    </a:xfrm>
                    <a:prstGeom prst="rect">
                      <a:avLst/>
                    </a:prstGeom>
                  </pic:spPr>
                </pic:pic>
              </a:graphicData>
            </a:graphic>
          </wp:inline>
        </w:drawing>
      </w:r>
    </w:p>
    <w:p w14:paraId="34F3BFAF" w14:textId="77777777" w:rsidR="00732E6F" w:rsidRPr="004B5EC1" w:rsidRDefault="00732E6F" w:rsidP="00A85F96">
      <w:pPr>
        <w:ind w:firstLine="593"/>
        <w:rPr>
          <w:sz w:val="24"/>
          <w:szCs w:val="24"/>
        </w:rPr>
      </w:pPr>
    </w:p>
    <w:p w14:paraId="2BA05D2E" w14:textId="7B581477" w:rsidR="00E75E57" w:rsidRPr="004B5EC1" w:rsidRDefault="00193DCA" w:rsidP="00A85F96">
      <w:pPr>
        <w:ind w:firstLine="593"/>
        <w:rPr>
          <w:sz w:val="24"/>
          <w:szCs w:val="24"/>
        </w:rPr>
      </w:pPr>
      <w:r w:rsidRPr="004B5EC1">
        <w:rPr>
          <w:sz w:val="24"/>
          <w:szCs w:val="24"/>
        </w:rPr>
        <w:t>Щойно я опини</w:t>
      </w:r>
      <w:r w:rsidR="00AC213A" w:rsidRPr="004B5EC1">
        <w:rPr>
          <w:sz w:val="24"/>
          <w:szCs w:val="24"/>
        </w:rPr>
        <w:t>ла</w:t>
      </w:r>
      <w:r w:rsidRPr="004B5EC1">
        <w:rPr>
          <w:sz w:val="24"/>
          <w:szCs w:val="24"/>
        </w:rPr>
        <w:t>ся у своїх покоях, я кину</w:t>
      </w:r>
      <w:r w:rsidR="00AC213A" w:rsidRPr="004B5EC1">
        <w:rPr>
          <w:sz w:val="24"/>
          <w:szCs w:val="24"/>
        </w:rPr>
        <w:t>ла</w:t>
      </w:r>
      <w:r w:rsidRPr="004B5EC1">
        <w:rPr>
          <w:sz w:val="24"/>
          <w:szCs w:val="24"/>
        </w:rPr>
        <w:t>ся до найближчого дзеркала, відгорну</w:t>
      </w:r>
      <w:r w:rsidR="00AC213A" w:rsidRPr="004B5EC1">
        <w:rPr>
          <w:sz w:val="24"/>
          <w:szCs w:val="24"/>
        </w:rPr>
        <w:t>ла</w:t>
      </w:r>
      <w:r w:rsidRPr="004B5EC1">
        <w:rPr>
          <w:sz w:val="24"/>
          <w:szCs w:val="24"/>
        </w:rPr>
        <w:t xml:space="preserve"> рукав і покла</w:t>
      </w:r>
      <w:r w:rsidR="00AC213A" w:rsidRPr="004B5EC1">
        <w:rPr>
          <w:sz w:val="24"/>
          <w:szCs w:val="24"/>
        </w:rPr>
        <w:t>ла</w:t>
      </w:r>
      <w:r w:rsidRPr="004B5EC1">
        <w:rPr>
          <w:sz w:val="24"/>
          <w:szCs w:val="24"/>
        </w:rPr>
        <w:t xml:space="preserve"> руку на дзеркальну поверхню. "</w:t>
      </w:r>
      <w:proofErr w:type="spellStart"/>
      <w:r w:rsidRPr="004B5EC1">
        <w:rPr>
          <w:rFonts w:eastAsia="Calibri"/>
          <w:i/>
          <w:sz w:val="24"/>
          <w:szCs w:val="24"/>
        </w:rPr>
        <w:t>Glaoigh</w:t>
      </w:r>
      <w:proofErr w:type="spellEnd"/>
      <w:r w:rsidRPr="004B5EC1">
        <w:rPr>
          <w:rFonts w:eastAsia="Calibri"/>
          <w:i/>
          <w:sz w:val="24"/>
          <w:szCs w:val="24"/>
        </w:rPr>
        <w:t xml:space="preserve"> </w:t>
      </w:r>
      <w:proofErr w:type="spellStart"/>
      <w:r w:rsidRPr="004B5EC1">
        <w:rPr>
          <w:rFonts w:eastAsia="Calibri"/>
          <w:i/>
          <w:sz w:val="24"/>
          <w:szCs w:val="24"/>
        </w:rPr>
        <w:t>kail</w:t>
      </w:r>
      <w:proofErr w:type="spellEnd"/>
      <w:r w:rsidRPr="004B5EC1">
        <w:rPr>
          <w:sz w:val="24"/>
          <w:szCs w:val="24"/>
        </w:rPr>
        <w:t xml:space="preserve">." </w:t>
      </w:r>
      <w:r w:rsidRPr="004B5EC1">
        <w:rPr>
          <w:rFonts w:eastAsia="Calibri"/>
          <w:i/>
          <w:sz w:val="24"/>
          <w:szCs w:val="24"/>
        </w:rPr>
        <w:t>Покажи м</w:t>
      </w:r>
      <w:r w:rsidR="00AC213A" w:rsidRPr="004B5EC1">
        <w:rPr>
          <w:rFonts w:eastAsia="Calibri"/>
          <w:i/>
          <w:sz w:val="24"/>
          <w:szCs w:val="24"/>
        </w:rPr>
        <w:t>ого</w:t>
      </w:r>
      <w:r w:rsidRPr="004B5EC1">
        <w:rPr>
          <w:rFonts w:eastAsia="Calibri"/>
          <w:i/>
          <w:sz w:val="24"/>
          <w:szCs w:val="24"/>
        </w:rPr>
        <w:t xml:space="preserve"> чоловік</w:t>
      </w:r>
      <w:r w:rsidR="00AC213A" w:rsidRPr="004B5EC1">
        <w:rPr>
          <w:rFonts w:eastAsia="Calibri"/>
          <w:i/>
          <w:sz w:val="24"/>
          <w:szCs w:val="24"/>
        </w:rPr>
        <w:t>а</w:t>
      </w:r>
      <w:r w:rsidRPr="004B5EC1">
        <w:rPr>
          <w:rFonts w:eastAsia="Calibri"/>
          <w:i/>
          <w:sz w:val="24"/>
          <w:szCs w:val="24"/>
        </w:rPr>
        <w:t>.</w:t>
      </w:r>
    </w:p>
    <w:p w14:paraId="42238993" w14:textId="77777777" w:rsidR="00E75E57" w:rsidRPr="004B5EC1" w:rsidRDefault="00193DCA" w:rsidP="00A85F96">
      <w:pPr>
        <w:ind w:firstLine="593"/>
        <w:rPr>
          <w:sz w:val="24"/>
          <w:szCs w:val="24"/>
        </w:rPr>
      </w:pPr>
      <w:r w:rsidRPr="004B5EC1">
        <w:rPr>
          <w:sz w:val="24"/>
          <w:szCs w:val="24"/>
        </w:rPr>
        <w:t>Майже одразу поверхня закрутилася, і переді мною з'явилися три фігури.</w:t>
      </w:r>
    </w:p>
    <w:p w14:paraId="68619A67" w14:textId="7F83C33F" w:rsidR="00E75E57" w:rsidRPr="004B5EC1" w:rsidRDefault="00193DCA" w:rsidP="00A85F96">
      <w:pPr>
        <w:ind w:firstLine="593"/>
        <w:rPr>
          <w:sz w:val="24"/>
          <w:szCs w:val="24"/>
        </w:rPr>
      </w:pPr>
      <w:r w:rsidRPr="004B5EC1">
        <w:rPr>
          <w:sz w:val="24"/>
          <w:szCs w:val="24"/>
        </w:rPr>
        <w:t xml:space="preserve">"Бляха", - сказав </w:t>
      </w:r>
      <w:proofErr w:type="spellStart"/>
      <w:r w:rsidRPr="004B5EC1">
        <w:rPr>
          <w:sz w:val="24"/>
          <w:szCs w:val="24"/>
        </w:rPr>
        <w:t>Кіліан</w:t>
      </w:r>
      <w:proofErr w:type="spellEnd"/>
      <w:r w:rsidRPr="004B5EC1">
        <w:rPr>
          <w:sz w:val="24"/>
          <w:szCs w:val="24"/>
        </w:rPr>
        <w:t xml:space="preserve">, наближаючись до дзеркала. "Бляха, </w:t>
      </w:r>
      <w:proofErr w:type="spellStart"/>
      <w:r w:rsidR="00AC213A" w:rsidRPr="004B5EC1">
        <w:rPr>
          <w:sz w:val="24"/>
          <w:szCs w:val="24"/>
        </w:rPr>
        <w:t>Сноу</w:t>
      </w:r>
      <w:proofErr w:type="spellEnd"/>
      <w:r w:rsidRPr="004B5EC1">
        <w:rPr>
          <w:sz w:val="24"/>
          <w:szCs w:val="24"/>
        </w:rPr>
        <w:t>."</w:t>
      </w:r>
    </w:p>
    <w:p w14:paraId="036D3EA2" w14:textId="77777777" w:rsidR="00E75E57" w:rsidRPr="004B5EC1" w:rsidRDefault="00193DCA" w:rsidP="00A85F96">
      <w:pPr>
        <w:ind w:firstLine="593"/>
        <w:rPr>
          <w:sz w:val="24"/>
          <w:szCs w:val="24"/>
        </w:rPr>
      </w:pPr>
      <w:r w:rsidRPr="004B5EC1">
        <w:rPr>
          <w:sz w:val="24"/>
          <w:szCs w:val="24"/>
        </w:rPr>
        <w:t>Кров прилила до серця і потеплішала від його вигляду. На його обличчі росла щетина. Його волосся теж стало трохи довшим, і я вирішила, що мені це подобається. "Я теж рада тебе бачити, чоловіче".</w:t>
      </w:r>
    </w:p>
    <w:p w14:paraId="11087ED5" w14:textId="77777777" w:rsidR="00E75E57" w:rsidRPr="004B5EC1" w:rsidRDefault="00193DCA" w:rsidP="00A85F96">
      <w:pPr>
        <w:ind w:firstLine="593"/>
        <w:rPr>
          <w:sz w:val="24"/>
          <w:szCs w:val="24"/>
        </w:rPr>
      </w:pPr>
      <w:r w:rsidRPr="004B5EC1">
        <w:rPr>
          <w:sz w:val="24"/>
          <w:szCs w:val="24"/>
        </w:rPr>
        <w:t>Він напружився, застережливо нахиливши голову. "Не будь зі мною такою милою. Не тоді, коли ти отак пішла".</w:t>
      </w:r>
    </w:p>
    <w:p w14:paraId="0DF66AC7" w14:textId="29B3CD08"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вискочила з-за його плеча, намагаючись зазирнути. "Ти виглядаєш блід</w:t>
      </w:r>
      <w:r w:rsidR="00AC213A" w:rsidRPr="004B5EC1">
        <w:rPr>
          <w:sz w:val="24"/>
          <w:szCs w:val="24"/>
        </w:rPr>
        <w:t>ою</w:t>
      </w:r>
      <w:r w:rsidRPr="004B5EC1">
        <w:rPr>
          <w:sz w:val="24"/>
          <w:szCs w:val="24"/>
        </w:rPr>
        <w:t>."</w:t>
      </w:r>
    </w:p>
    <w:p w14:paraId="416B0D04" w14:textId="77777777" w:rsidR="00E75E57" w:rsidRPr="004B5EC1" w:rsidRDefault="00193DCA" w:rsidP="00A85F96">
      <w:pPr>
        <w:ind w:firstLine="593"/>
        <w:rPr>
          <w:sz w:val="24"/>
          <w:szCs w:val="24"/>
        </w:rPr>
      </w:pPr>
      <w:r w:rsidRPr="004B5EC1">
        <w:rPr>
          <w:sz w:val="24"/>
          <w:szCs w:val="24"/>
        </w:rPr>
        <w:t>Рука торкнулася моєї щоки. "Це клята погода. Мої пори розміром з пекельний кратер. Я відчайдушно хочу одну з тих зелених, трав'яних масок, які ти робиш".</w:t>
      </w:r>
    </w:p>
    <w:p w14:paraId="42DF1930" w14:textId="238317AE" w:rsidR="00E75E57" w:rsidRPr="004B5EC1" w:rsidRDefault="00193DCA" w:rsidP="00A85F96">
      <w:pPr>
        <w:ind w:firstLine="593"/>
        <w:rPr>
          <w:sz w:val="24"/>
          <w:szCs w:val="24"/>
        </w:rPr>
      </w:pPr>
      <w:r w:rsidRPr="004B5EC1">
        <w:rPr>
          <w:sz w:val="24"/>
          <w:szCs w:val="24"/>
        </w:rPr>
        <w:t xml:space="preserve">"Люблю, - сказав </w:t>
      </w:r>
      <w:proofErr w:type="spellStart"/>
      <w:r w:rsidRPr="004B5EC1">
        <w:rPr>
          <w:sz w:val="24"/>
          <w:szCs w:val="24"/>
        </w:rPr>
        <w:t>Кіліан</w:t>
      </w:r>
      <w:proofErr w:type="spellEnd"/>
      <w:r w:rsidRPr="004B5EC1">
        <w:rPr>
          <w:sz w:val="24"/>
          <w:szCs w:val="24"/>
        </w:rPr>
        <w:t xml:space="preserve">, розчаровано протираючи очі рукою. "Твої пори в порядку. Минуло вже більше тижня, як ми не отримували від тебе жодної звістки. Себастьян і </w:t>
      </w:r>
      <w:proofErr w:type="spellStart"/>
      <w:r w:rsidRPr="004B5EC1">
        <w:rPr>
          <w:sz w:val="24"/>
          <w:szCs w:val="24"/>
        </w:rPr>
        <w:t>Альбіус</w:t>
      </w:r>
      <w:proofErr w:type="spellEnd"/>
      <w:r w:rsidRPr="004B5EC1">
        <w:rPr>
          <w:sz w:val="24"/>
          <w:szCs w:val="24"/>
        </w:rPr>
        <w:t xml:space="preserve"> бачили тебе лише кілька днів тому, </w:t>
      </w:r>
      <w:proofErr w:type="spellStart"/>
      <w:r w:rsidRPr="004B5EC1">
        <w:rPr>
          <w:sz w:val="24"/>
          <w:szCs w:val="24"/>
        </w:rPr>
        <w:t>Еліас</w:t>
      </w:r>
      <w:proofErr w:type="spellEnd"/>
      <w:r w:rsidRPr="004B5EC1">
        <w:rPr>
          <w:sz w:val="24"/>
          <w:szCs w:val="24"/>
        </w:rPr>
        <w:t xml:space="preserve"> бозна-де, а ти зв'яза</w:t>
      </w:r>
      <w:r w:rsidR="00AC213A" w:rsidRPr="004B5EC1">
        <w:rPr>
          <w:sz w:val="24"/>
          <w:szCs w:val="24"/>
        </w:rPr>
        <w:t>ла</w:t>
      </w:r>
      <w:r w:rsidRPr="004B5EC1">
        <w:rPr>
          <w:sz w:val="24"/>
          <w:szCs w:val="24"/>
        </w:rPr>
        <w:t>ся з нами лише зараз. Я дума</w:t>
      </w:r>
      <w:r w:rsidR="00AC213A" w:rsidRPr="004B5EC1">
        <w:rPr>
          <w:sz w:val="24"/>
          <w:szCs w:val="24"/>
        </w:rPr>
        <w:t>в</w:t>
      </w:r>
      <w:r w:rsidRPr="004B5EC1">
        <w:rPr>
          <w:sz w:val="24"/>
          <w:szCs w:val="24"/>
        </w:rPr>
        <w:t>... я дума</w:t>
      </w:r>
      <w:r w:rsidR="00AC213A" w:rsidRPr="004B5EC1">
        <w:rPr>
          <w:sz w:val="24"/>
          <w:szCs w:val="24"/>
        </w:rPr>
        <w:t>в</w:t>
      </w:r>
      <w:r w:rsidRPr="004B5EC1">
        <w:rPr>
          <w:sz w:val="24"/>
          <w:szCs w:val="24"/>
        </w:rPr>
        <w:t>, що щось сталося".</w:t>
      </w:r>
    </w:p>
    <w:p w14:paraId="03D60BE6" w14:textId="77777777" w:rsidR="00E75E57" w:rsidRPr="004B5EC1" w:rsidRDefault="00193DCA" w:rsidP="00A85F96">
      <w:pPr>
        <w:ind w:firstLine="593"/>
        <w:rPr>
          <w:sz w:val="24"/>
          <w:szCs w:val="24"/>
        </w:rPr>
      </w:pPr>
      <w:r w:rsidRPr="004B5EC1">
        <w:rPr>
          <w:sz w:val="24"/>
          <w:szCs w:val="24"/>
        </w:rPr>
        <w:t>"Батько ізолював замок, слуги, охорона і весь інший персонал - абсолютно нові. Минулого тижня він взагалі не скликав нараду. Кілька днів тому він сам поїхав на північ. Гадаю, щоб перевірити військові табори."</w:t>
      </w:r>
    </w:p>
    <w:p w14:paraId="459338A4"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зазирнула з боку </w:t>
      </w:r>
      <w:proofErr w:type="spellStart"/>
      <w:r w:rsidRPr="004B5EC1">
        <w:rPr>
          <w:sz w:val="24"/>
          <w:szCs w:val="24"/>
        </w:rPr>
        <w:t>Кіліана</w:t>
      </w:r>
      <w:proofErr w:type="spellEnd"/>
      <w:r w:rsidRPr="004B5EC1">
        <w:rPr>
          <w:sz w:val="24"/>
          <w:szCs w:val="24"/>
        </w:rPr>
        <w:t>. "Щось не так, чи не так?"</w:t>
      </w:r>
    </w:p>
    <w:p w14:paraId="3BF0CD5C" w14:textId="38B67728" w:rsidR="00E75E57" w:rsidRPr="004B5EC1" w:rsidRDefault="00193DCA" w:rsidP="00A85F96">
      <w:pPr>
        <w:ind w:firstLine="593"/>
        <w:rPr>
          <w:sz w:val="24"/>
          <w:szCs w:val="24"/>
        </w:rPr>
      </w:pPr>
      <w:r w:rsidRPr="004B5EC1">
        <w:rPr>
          <w:sz w:val="24"/>
          <w:szCs w:val="24"/>
        </w:rPr>
        <w:t>Я кивну</w:t>
      </w:r>
      <w:r w:rsidR="00AC213A" w:rsidRPr="004B5EC1">
        <w:rPr>
          <w:sz w:val="24"/>
          <w:szCs w:val="24"/>
        </w:rPr>
        <w:t>ла</w:t>
      </w:r>
      <w:r w:rsidRPr="004B5EC1">
        <w:rPr>
          <w:sz w:val="24"/>
          <w:szCs w:val="24"/>
        </w:rPr>
        <w:t xml:space="preserve">, і </w:t>
      </w:r>
      <w:proofErr w:type="spellStart"/>
      <w:r w:rsidRPr="004B5EC1">
        <w:rPr>
          <w:sz w:val="24"/>
          <w:szCs w:val="24"/>
        </w:rPr>
        <w:t>Кіліан</w:t>
      </w:r>
      <w:proofErr w:type="spellEnd"/>
      <w:r w:rsidRPr="004B5EC1">
        <w:rPr>
          <w:sz w:val="24"/>
          <w:szCs w:val="24"/>
        </w:rPr>
        <w:t xml:space="preserve"> став схожий на лева, готового до кидка. "Батько дуже дивний. </w:t>
      </w:r>
      <w:proofErr w:type="spellStart"/>
      <w:r w:rsidRPr="004B5EC1">
        <w:rPr>
          <w:sz w:val="24"/>
          <w:szCs w:val="24"/>
        </w:rPr>
        <w:t>Кеган</w:t>
      </w:r>
      <w:proofErr w:type="spellEnd"/>
      <w:r w:rsidRPr="004B5EC1">
        <w:rPr>
          <w:sz w:val="24"/>
          <w:szCs w:val="24"/>
        </w:rPr>
        <w:t>, король серафимів, був віруючим?"</w:t>
      </w:r>
    </w:p>
    <w:p w14:paraId="20031DD6" w14:textId="77777777" w:rsidR="00E75E57" w:rsidRPr="004B5EC1" w:rsidRDefault="00193DCA" w:rsidP="00A85F96">
      <w:pPr>
        <w:ind w:firstLine="593"/>
        <w:rPr>
          <w:sz w:val="24"/>
          <w:szCs w:val="24"/>
        </w:rPr>
      </w:pPr>
      <w:r w:rsidRPr="004B5EC1">
        <w:rPr>
          <w:sz w:val="24"/>
          <w:szCs w:val="24"/>
        </w:rPr>
        <w:t xml:space="preserve">"Він не був. Чому ти питаєш?" сказав </w:t>
      </w:r>
      <w:proofErr w:type="spellStart"/>
      <w:r w:rsidRPr="004B5EC1">
        <w:rPr>
          <w:sz w:val="24"/>
          <w:szCs w:val="24"/>
        </w:rPr>
        <w:t>Кіліан</w:t>
      </w:r>
      <w:proofErr w:type="spellEnd"/>
      <w:r w:rsidRPr="004B5EC1">
        <w:rPr>
          <w:sz w:val="24"/>
          <w:szCs w:val="24"/>
        </w:rPr>
        <w:t>, склавши руки на грудях, трохи здригнувшись, і всі думки вилетіли з моєї голови.</w:t>
      </w:r>
    </w:p>
    <w:p w14:paraId="329C654C" w14:textId="03902C6B" w:rsidR="00E75E57" w:rsidRPr="004B5EC1" w:rsidRDefault="00193DCA" w:rsidP="00A85F96">
      <w:pPr>
        <w:ind w:firstLine="593"/>
        <w:rPr>
          <w:sz w:val="24"/>
          <w:szCs w:val="24"/>
        </w:rPr>
      </w:pPr>
      <w:r w:rsidRPr="004B5EC1">
        <w:rPr>
          <w:sz w:val="24"/>
          <w:szCs w:val="24"/>
        </w:rPr>
        <w:t xml:space="preserve">Мені знадобилася мить, щоб зосередитися на його словах. "Він... </w:t>
      </w:r>
      <w:r w:rsidR="00640BA3" w:rsidRPr="004B5EC1">
        <w:rPr>
          <w:sz w:val="24"/>
          <w:szCs w:val="24"/>
        </w:rPr>
        <w:t>батько</w:t>
      </w:r>
      <w:r w:rsidRPr="004B5EC1">
        <w:rPr>
          <w:sz w:val="24"/>
          <w:szCs w:val="24"/>
        </w:rPr>
        <w:t>, він наказав молитися, знову відкрив храми і навіть побудував нові". Витягнувши листівку з корсета, я притиснула її до поверхні дзеркала. "Це не може бути нормальним. Це якось пов'язано зі скіпетром, я впевнена".</w:t>
      </w:r>
    </w:p>
    <w:p w14:paraId="34E6E42F" w14:textId="77777777" w:rsidR="00E75E57" w:rsidRPr="004B5EC1" w:rsidRDefault="00193DCA" w:rsidP="00A85F96">
      <w:pPr>
        <w:ind w:firstLine="593"/>
        <w:rPr>
          <w:sz w:val="24"/>
          <w:szCs w:val="24"/>
        </w:rPr>
      </w:pPr>
      <w:r w:rsidRPr="004B5EC1">
        <w:rPr>
          <w:sz w:val="24"/>
          <w:szCs w:val="24"/>
        </w:rPr>
        <w:t xml:space="preserve">"Ніхто з лордів не згадував нічого подібного", - додала </w:t>
      </w:r>
      <w:proofErr w:type="spellStart"/>
      <w:r w:rsidRPr="004B5EC1">
        <w:rPr>
          <w:sz w:val="24"/>
          <w:szCs w:val="24"/>
        </w:rPr>
        <w:t>Нія</w:t>
      </w:r>
      <w:proofErr w:type="spellEnd"/>
      <w:r w:rsidRPr="004B5EC1">
        <w:rPr>
          <w:sz w:val="24"/>
          <w:szCs w:val="24"/>
        </w:rPr>
        <w:t>.</w:t>
      </w:r>
    </w:p>
    <w:p w14:paraId="18CCB52B" w14:textId="67FCCE90" w:rsidR="00E75E57" w:rsidRPr="004B5EC1" w:rsidRDefault="00193DCA" w:rsidP="00A85F96">
      <w:pPr>
        <w:ind w:firstLine="593"/>
        <w:rPr>
          <w:sz w:val="24"/>
          <w:szCs w:val="24"/>
        </w:rPr>
      </w:pPr>
      <w:r w:rsidRPr="004B5EC1">
        <w:rPr>
          <w:sz w:val="24"/>
          <w:szCs w:val="24"/>
        </w:rPr>
        <w:lastRenderedPageBreak/>
        <w:t xml:space="preserve">"Я не думаю, що вони замислювалися над цим. Якщо тільки вони не читали це або не були на одній з проповідей. Покличте </w:t>
      </w:r>
      <w:proofErr w:type="spellStart"/>
      <w:r w:rsidRPr="004B5EC1">
        <w:rPr>
          <w:sz w:val="24"/>
          <w:szCs w:val="24"/>
        </w:rPr>
        <w:t>Б</w:t>
      </w:r>
      <w:r w:rsidR="00343C90">
        <w:rPr>
          <w:sz w:val="24"/>
          <w:szCs w:val="24"/>
        </w:rPr>
        <w:t>е</w:t>
      </w:r>
      <w:r w:rsidR="00640BA3" w:rsidRPr="004B5EC1">
        <w:rPr>
          <w:sz w:val="24"/>
          <w:szCs w:val="24"/>
        </w:rPr>
        <w:t>ша</w:t>
      </w:r>
      <w:proofErr w:type="spellEnd"/>
      <w:r w:rsidRPr="004B5EC1">
        <w:rPr>
          <w:sz w:val="24"/>
          <w:szCs w:val="24"/>
        </w:rPr>
        <w:t xml:space="preserve"> або </w:t>
      </w:r>
      <w:proofErr w:type="spellStart"/>
      <w:r w:rsidRPr="004B5EC1">
        <w:rPr>
          <w:sz w:val="24"/>
          <w:szCs w:val="24"/>
        </w:rPr>
        <w:t>Селдрика</w:t>
      </w:r>
      <w:proofErr w:type="spellEnd"/>
      <w:r w:rsidRPr="004B5EC1">
        <w:rPr>
          <w:sz w:val="24"/>
          <w:szCs w:val="24"/>
        </w:rPr>
        <w:t xml:space="preserve"> на зустріч і запитайте, як довго це триває. </w:t>
      </w:r>
      <w:proofErr w:type="spellStart"/>
      <w:r w:rsidR="00640BA3" w:rsidRPr="004B5EC1">
        <w:rPr>
          <w:sz w:val="24"/>
          <w:szCs w:val="24"/>
        </w:rPr>
        <w:t>Асйордці</w:t>
      </w:r>
      <w:proofErr w:type="spellEnd"/>
      <w:r w:rsidRPr="004B5EC1">
        <w:rPr>
          <w:sz w:val="24"/>
          <w:szCs w:val="24"/>
        </w:rPr>
        <w:t xml:space="preserve"> думають, що мій батько намагається повернути віру, тому що земля повністю замерзла. Зараз ледве можна вийти на вулицю, щоб не потрапити в хуртовину". Повернувшись до Віші, я запита</w:t>
      </w:r>
      <w:r w:rsidR="00640BA3" w:rsidRPr="004B5EC1">
        <w:rPr>
          <w:sz w:val="24"/>
          <w:szCs w:val="24"/>
        </w:rPr>
        <w:t>ла</w:t>
      </w:r>
      <w:r w:rsidRPr="004B5EC1">
        <w:rPr>
          <w:sz w:val="24"/>
          <w:szCs w:val="24"/>
        </w:rPr>
        <w:t>: "Це якось пов'язано зі скіпетром?"</w:t>
      </w:r>
    </w:p>
    <w:p w14:paraId="004F0126" w14:textId="77777777" w:rsidR="00E75E57" w:rsidRPr="004B5EC1" w:rsidRDefault="00193DCA" w:rsidP="00A85F96">
      <w:pPr>
        <w:ind w:firstLine="593"/>
        <w:rPr>
          <w:sz w:val="24"/>
          <w:szCs w:val="24"/>
        </w:rPr>
      </w:pPr>
      <w:r w:rsidRPr="004B5EC1">
        <w:rPr>
          <w:sz w:val="24"/>
          <w:szCs w:val="24"/>
        </w:rPr>
        <w:t>Вона замислилася. "Гадаю, що так."</w:t>
      </w:r>
    </w:p>
    <w:p w14:paraId="71EBD011" w14:textId="1483D9F2" w:rsidR="00E75E57" w:rsidRPr="004B5EC1" w:rsidRDefault="00193DCA" w:rsidP="00A85F96">
      <w:pPr>
        <w:ind w:firstLine="593"/>
        <w:rPr>
          <w:sz w:val="24"/>
          <w:szCs w:val="24"/>
        </w:rPr>
      </w:pPr>
      <w:r w:rsidRPr="004B5EC1">
        <w:rPr>
          <w:sz w:val="24"/>
          <w:szCs w:val="24"/>
        </w:rPr>
        <w:t>"</w:t>
      </w:r>
      <w:proofErr w:type="spellStart"/>
      <w:r w:rsidRPr="004B5EC1">
        <w:rPr>
          <w:sz w:val="24"/>
          <w:szCs w:val="24"/>
        </w:rPr>
        <w:t>Арі</w:t>
      </w:r>
      <w:r w:rsidR="00640BA3" w:rsidRPr="004B5EC1">
        <w:rPr>
          <w:sz w:val="24"/>
          <w:szCs w:val="24"/>
        </w:rPr>
        <w:t>а</w:t>
      </w:r>
      <w:r w:rsidRPr="004B5EC1">
        <w:rPr>
          <w:sz w:val="24"/>
          <w:szCs w:val="24"/>
        </w:rPr>
        <w:t>н</w:t>
      </w:r>
      <w:proofErr w:type="spellEnd"/>
      <w:r w:rsidRPr="004B5EC1">
        <w:rPr>
          <w:sz w:val="24"/>
          <w:szCs w:val="24"/>
        </w:rPr>
        <w:t xml:space="preserve"> сказав, що </w:t>
      </w:r>
      <w:proofErr w:type="spellStart"/>
      <w:r w:rsidRPr="004B5EC1">
        <w:rPr>
          <w:sz w:val="24"/>
          <w:szCs w:val="24"/>
        </w:rPr>
        <w:t>Кіган</w:t>
      </w:r>
      <w:proofErr w:type="spellEnd"/>
      <w:r w:rsidRPr="004B5EC1">
        <w:rPr>
          <w:sz w:val="24"/>
          <w:szCs w:val="24"/>
        </w:rPr>
        <w:t xml:space="preserve"> втратив контроль над Авророю, і в підсумку охоронець знищив Серафим. Чи міг він втратити контроль через свою віру? Ми всі знаємо, що боги та охоронці живляться нашими молитвами, бажаннями та потребою вірити. Чи не тому батько намагається навернути свій народ, щоб історія не повторилася?"</w:t>
      </w:r>
    </w:p>
    <w:p w14:paraId="7E99FE08" w14:textId="77777777" w:rsidR="00E75E57" w:rsidRPr="004B5EC1" w:rsidRDefault="00193DCA" w:rsidP="00A85F96">
      <w:pPr>
        <w:ind w:firstLine="593"/>
        <w:rPr>
          <w:sz w:val="24"/>
          <w:szCs w:val="24"/>
        </w:rPr>
      </w:pPr>
      <w:r w:rsidRPr="004B5EC1">
        <w:rPr>
          <w:sz w:val="24"/>
          <w:szCs w:val="24"/>
        </w:rPr>
        <w:t xml:space="preserve">"Можливо, - тихо сказала </w:t>
      </w:r>
      <w:proofErr w:type="spellStart"/>
      <w:r w:rsidRPr="004B5EC1">
        <w:rPr>
          <w:sz w:val="24"/>
          <w:szCs w:val="24"/>
        </w:rPr>
        <w:t>Віша</w:t>
      </w:r>
      <w:proofErr w:type="spellEnd"/>
      <w:r w:rsidRPr="004B5EC1">
        <w:rPr>
          <w:sz w:val="24"/>
          <w:szCs w:val="24"/>
        </w:rPr>
        <w:t xml:space="preserve">. "Кажуть, що нечисті й далекі від віри не можуть торкатися скіпетра, а тим паче керувати ним на власний розсуд. Це була помилка </w:t>
      </w:r>
      <w:proofErr w:type="spellStart"/>
      <w:r w:rsidRPr="004B5EC1">
        <w:rPr>
          <w:sz w:val="24"/>
          <w:szCs w:val="24"/>
        </w:rPr>
        <w:t>Кегана</w:t>
      </w:r>
      <w:proofErr w:type="spellEnd"/>
      <w:r w:rsidRPr="004B5EC1">
        <w:rPr>
          <w:sz w:val="24"/>
          <w:szCs w:val="24"/>
        </w:rPr>
        <w:t xml:space="preserve"> - він недооцінив закони богів, бажаючи використати їхню божественність для своєї вигоди".</w:t>
      </w:r>
    </w:p>
    <w:p w14:paraId="74B369AC" w14:textId="77777777" w:rsidR="00E75E57" w:rsidRPr="004B5EC1" w:rsidRDefault="00193DCA" w:rsidP="00A85F96">
      <w:pPr>
        <w:ind w:firstLine="593"/>
        <w:rPr>
          <w:sz w:val="24"/>
          <w:szCs w:val="24"/>
        </w:rPr>
      </w:pPr>
      <w:r w:rsidRPr="004B5EC1">
        <w:rPr>
          <w:sz w:val="24"/>
          <w:szCs w:val="24"/>
        </w:rPr>
        <w:t>Я похитала головою. Якщо батькові злі руки втратять контроль над скіпетром, це буде гірше, ніж він сам ним скористається. "Це була б катастрофа. Якщо батько сформує цей проклятий скіпетр..."</w:t>
      </w:r>
    </w:p>
    <w:p w14:paraId="21E9D390" w14:textId="77777777" w:rsidR="00E75E57" w:rsidRPr="004B5EC1" w:rsidRDefault="00193DCA" w:rsidP="00A85F96">
      <w:pPr>
        <w:ind w:firstLine="593"/>
        <w:rPr>
          <w:sz w:val="24"/>
          <w:szCs w:val="24"/>
        </w:rPr>
      </w:pPr>
      <w:r w:rsidRPr="004B5EC1">
        <w:rPr>
          <w:sz w:val="24"/>
          <w:szCs w:val="24"/>
        </w:rPr>
        <w:t xml:space="preserve">"Він не зможе", - впевнено сказав </w:t>
      </w:r>
      <w:proofErr w:type="spellStart"/>
      <w:r w:rsidRPr="004B5EC1">
        <w:rPr>
          <w:sz w:val="24"/>
          <w:szCs w:val="24"/>
        </w:rPr>
        <w:t>Кіліан</w:t>
      </w:r>
      <w:proofErr w:type="spellEnd"/>
      <w:r w:rsidRPr="004B5EC1">
        <w:rPr>
          <w:sz w:val="24"/>
          <w:szCs w:val="24"/>
        </w:rPr>
        <w:t>, і моя власна впевненість несподівано віддзеркалилася в його словах. "Не з усіма нами і не він один. Пам'ятай, що знищило Аврору. Так само, як тоді знищили королівство, ми знищимо твого батька".</w:t>
      </w:r>
    </w:p>
    <w:p w14:paraId="2265FA54" w14:textId="1FF5A122" w:rsidR="00E75E57" w:rsidRPr="004B5EC1" w:rsidRDefault="00193DCA" w:rsidP="00A85F96">
      <w:pPr>
        <w:ind w:firstLine="593"/>
        <w:rPr>
          <w:sz w:val="24"/>
          <w:szCs w:val="24"/>
        </w:rPr>
      </w:pPr>
      <w:r w:rsidRPr="004B5EC1">
        <w:rPr>
          <w:sz w:val="24"/>
          <w:szCs w:val="24"/>
        </w:rPr>
        <w:t xml:space="preserve">"А що з </w:t>
      </w:r>
      <w:proofErr w:type="spellStart"/>
      <w:r w:rsidRPr="004B5EC1">
        <w:rPr>
          <w:sz w:val="24"/>
          <w:szCs w:val="24"/>
        </w:rPr>
        <w:t>Елдмуром</w:t>
      </w:r>
      <w:proofErr w:type="spellEnd"/>
      <w:r w:rsidRPr="004B5EC1">
        <w:rPr>
          <w:sz w:val="24"/>
          <w:szCs w:val="24"/>
        </w:rPr>
        <w:t xml:space="preserve">, </w:t>
      </w:r>
      <w:proofErr w:type="spellStart"/>
      <w:r w:rsidRPr="004B5EC1">
        <w:rPr>
          <w:sz w:val="24"/>
          <w:szCs w:val="24"/>
        </w:rPr>
        <w:t>Ні</w:t>
      </w:r>
      <w:r w:rsidR="00A56A66" w:rsidRPr="004B5EC1">
        <w:rPr>
          <w:sz w:val="24"/>
          <w:szCs w:val="24"/>
        </w:rPr>
        <w:t>я</w:t>
      </w:r>
      <w:proofErr w:type="spellEnd"/>
      <w:r w:rsidRPr="004B5EC1">
        <w:rPr>
          <w:sz w:val="24"/>
          <w:szCs w:val="24"/>
        </w:rPr>
        <w:t>?" запитала я.</w:t>
      </w:r>
    </w:p>
    <w:p w14:paraId="3D413924" w14:textId="2B60F215" w:rsidR="00E75E57" w:rsidRPr="004B5EC1" w:rsidRDefault="00193DCA" w:rsidP="00A85F96">
      <w:pPr>
        <w:ind w:firstLine="593"/>
        <w:rPr>
          <w:sz w:val="24"/>
          <w:szCs w:val="24"/>
        </w:rPr>
      </w:pPr>
      <w:r w:rsidRPr="004B5EC1">
        <w:rPr>
          <w:sz w:val="24"/>
          <w:szCs w:val="24"/>
        </w:rPr>
        <w:t xml:space="preserve">Моя подруга занепокоєно стиснула губу між зубами. "Я впевнена, що до цього якимось чином причетна </w:t>
      </w:r>
      <w:proofErr w:type="spellStart"/>
      <w:r w:rsidRPr="004B5EC1">
        <w:rPr>
          <w:sz w:val="24"/>
          <w:szCs w:val="24"/>
        </w:rPr>
        <w:t>Уринтія</w:t>
      </w:r>
      <w:proofErr w:type="spellEnd"/>
      <w:r w:rsidRPr="004B5EC1">
        <w:rPr>
          <w:sz w:val="24"/>
          <w:szCs w:val="24"/>
        </w:rPr>
        <w:t xml:space="preserve">. </w:t>
      </w:r>
      <w:proofErr w:type="spellStart"/>
      <w:r w:rsidRPr="004B5EC1">
        <w:rPr>
          <w:sz w:val="24"/>
          <w:szCs w:val="24"/>
        </w:rPr>
        <w:t>Віша</w:t>
      </w:r>
      <w:proofErr w:type="spellEnd"/>
      <w:r w:rsidRPr="004B5EC1">
        <w:rPr>
          <w:sz w:val="24"/>
          <w:szCs w:val="24"/>
        </w:rPr>
        <w:t xml:space="preserve"> послала мене до борделю біля Червоного </w:t>
      </w:r>
      <w:r w:rsidR="00A56A66" w:rsidRPr="004B5EC1">
        <w:rPr>
          <w:sz w:val="24"/>
          <w:szCs w:val="24"/>
        </w:rPr>
        <w:t>Ш</w:t>
      </w:r>
      <w:r w:rsidRPr="004B5EC1">
        <w:rPr>
          <w:sz w:val="24"/>
          <w:szCs w:val="24"/>
        </w:rPr>
        <w:t xml:space="preserve">абашу, того самого, який часто відвідують охоронці </w:t>
      </w:r>
      <w:r w:rsidR="00A56A66" w:rsidRPr="004B5EC1">
        <w:rPr>
          <w:sz w:val="24"/>
          <w:szCs w:val="24"/>
        </w:rPr>
        <w:t>Ремісника</w:t>
      </w:r>
      <w:r w:rsidRPr="004B5EC1">
        <w:rPr>
          <w:sz w:val="24"/>
          <w:szCs w:val="24"/>
        </w:rPr>
        <w:t xml:space="preserve">. Тамтешні жінки кажуть, що тільки за останній тиждень там відпочивали один або двоє </w:t>
      </w:r>
      <w:proofErr w:type="spellStart"/>
      <w:r w:rsidR="00A56A66" w:rsidRPr="004B5EC1">
        <w:rPr>
          <w:sz w:val="24"/>
          <w:szCs w:val="24"/>
        </w:rPr>
        <w:t>а</w:t>
      </w:r>
      <w:r w:rsidRPr="004B5EC1">
        <w:rPr>
          <w:sz w:val="24"/>
          <w:szCs w:val="24"/>
        </w:rPr>
        <w:t>сйордських</w:t>
      </w:r>
      <w:proofErr w:type="spellEnd"/>
      <w:r w:rsidRPr="004B5EC1">
        <w:rPr>
          <w:sz w:val="24"/>
          <w:szCs w:val="24"/>
        </w:rPr>
        <w:t xml:space="preserve"> солдатів. Але Червоний Шабаш у повній бойовій готовності, їхні завіси міцніші, ніж будь-коли. Більше схоже на те, що </w:t>
      </w:r>
      <w:proofErr w:type="spellStart"/>
      <w:r w:rsidRPr="004B5EC1">
        <w:rPr>
          <w:sz w:val="24"/>
          <w:szCs w:val="24"/>
        </w:rPr>
        <w:t>Уринтія</w:t>
      </w:r>
      <w:proofErr w:type="spellEnd"/>
      <w:r w:rsidRPr="004B5EC1">
        <w:rPr>
          <w:sz w:val="24"/>
          <w:szCs w:val="24"/>
        </w:rPr>
        <w:t xml:space="preserve"> ховається від твого батька, а не допомагає йому. Але вона знає більше, ніж будь-хто з нас. Саме це змушує мене сумніватися в її намірах найбільше".</w:t>
      </w:r>
    </w:p>
    <w:p w14:paraId="0A39DEA4" w14:textId="77777777" w:rsidR="00E75E57" w:rsidRPr="004B5EC1" w:rsidRDefault="00193DCA" w:rsidP="00A85F96">
      <w:pPr>
        <w:ind w:firstLine="593"/>
        <w:rPr>
          <w:sz w:val="24"/>
          <w:szCs w:val="24"/>
        </w:rPr>
      </w:pPr>
      <w:r w:rsidRPr="004B5EC1">
        <w:rPr>
          <w:sz w:val="24"/>
          <w:szCs w:val="24"/>
        </w:rPr>
        <w:t xml:space="preserve">"Відьма", - сказала я. "Чому мій батько повісив </w:t>
      </w:r>
      <w:proofErr w:type="spellStart"/>
      <w:r w:rsidRPr="004B5EC1">
        <w:rPr>
          <w:sz w:val="24"/>
          <w:szCs w:val="24"/>
        </w:rPr>
        <w:t>Меланту</w:t>
      </w:r>
      <w:proofErr w:type="spellEnd"/>
      <w:r w:rsidRPr="004B5EC1">
        <w:rPr>
          <w:sz w:val="24"/>
          <w:szCs w:val="24"/>
        </w:rPr>
        <w:t>? Що вони з твоєю матір'ю робили?"</w:t>
      </w:r>
    </w:p>
    <w:p w14:paraId="691EF4C5" w14:textId="77777777" w:rsidR="00E75E57" w:rsidRPr="004B5EC1" w:rsidRDefault="00193DCA" w:rsidP="00A85F96">
      <w:pPr>
        <w:ind w:firstLine="593"/>
        <w:rPr>
          <w:sz w:val="24"/>
          <w:szCs w:val="24"/>
        </w:rPr>
      </w:pPr>
      <w:r w:rsidRPr="004B5EC1">
        <w:rPr>
          <w:sz w:val="24"/>
          <w:szCs w:val="24"/>
        </w:rPr>
        <w:t>Відьма трохи зблідла. "Не мені про це говорити".</w:t>
      </w:r>
    </w:p>
    <w:p w14:paraId="35E69D9B" w14:textId="75D19BBC" w:rsidR="00E75E57" w:rsidRPr="004B5EC1" w:rsidRDefault="00193DCA" w:rsidP="00A56A6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я вирву того язика і змушу його говорити сам</w:t>
      </w:r>
      <w:r w:rsidR="00A56A66" w:rsidRPr="004B5EC1">
        <w:rPr>
          <w:sz w:val="24"/>
          <w:szCs w:val="24"/>
        </w:rPr>
        <w:t>а</w:t>
      </w:r>
      <w:r w:rsidRPr="004B5EC1">
        <w:rPr>
          <w:sz w:val="24"/>
          <w:szCs w:val="24"/>
        </w:rPr>
        <w:t>, якщо доведеться". Я вдарила долонею по дзеркалу, і воно затремтіло. "Що ж такого страшного сталося, що мій батько повісив дочку Великої</w:t>
      </w:r>
      <w:r w:rsidR="00A56A66" w:rsidRPr="004B5EC1">
        <w:rPr>
          <w:sz w:val="24"/>
          <w:szCs w:val="24"/>
        </w:rPr>
        <w:t xml:space="preserve"> </w:t>
      </w:r>
      <w:r w:rsidRPr="004B5EC1">
        <w:rPr>
          <w:sz w:val="24"/>
          <w:szCs w:val="24"/>
        </w:rPr>
        <w:t>Діви?"</w:t>
      </w:r>
    </w:p>
    <w:p w14:paraId="78D5CF51" w14:textId="77777777" w:rsidR="00A56A66" w:rsidRPr="004B5EC1" w:rsidRDefault="00193DCA" w:rsidP="00A85F96">
      <w:pPr>
        <w:ind w:firstLine="593"/>
        <w:rPr>
          <w:sz w:val="24"/>
          <w:szCs w:val="24"/>
        </w:rPr>
      </w:pPr>
      <w:r w:rsidRPr="004B5EC1">
        <w:rPr>
          <w:sz w:val="24"/>
          <w:szCs w:val="24"/>
        </w:rPr>
        <w:t xml:space="preserve">Руда відьма довгим поглядом окинула мою подругу і </w:t>
      </w:r>
      <w:proofErr w:type="spellStart"/>
      <w:r w:rsidRPr="004B5EC1">
        <w:rPr>
          <w:sz w:val="24"/>
          <w:szCs w:val="24"/>
        </w:rPr>
        <w:t>Кіліана</w:t>
      </w:r>
      <w:proofErr w:type="spellEnd"/>
      <w:r w:rsidRPr="004B5EC1">
        <w:rPr>
          <w:sz w:val="24"/>
          <w:szCs w:val="24"/>
        </w:rPr>
        <w:t xml:space="preserve">. "У той час вона спілкувалася з лордом. Вона прийшла до моєї матері, щоб попросити його захисту". </w:t>
      </w:r>
    </w:p>
    <w:p w14:paraId="58145CDA" w14:textId="77777777" w:rsidR="00A56A66" w:rsidRPr="004B5EC1" w:rsidRDefault="00193DCA" w:rsidP="00A85F96">
      <w:pPr>
        <w:ind w:firstLine="593"/>
        <w:rPr>
          <w:sz w:val="24"/>
          <w:szCs w:val="24"/>
        </w:rPr>
      </w:pPr>
      <w:r w:rsidRPr="004B5EC1">
        <w:rPr>
          <w:sz w:val="24"/>
          <w:szCs w:val="24"/>
        </w:rPr>
        <w:t xml:space="preserve">"Захист від чого?" </w:t>
      </w:r>
    </w:p>
    <w:p w14:paraId="6B3911C2" w14:textId="5F3A04CC" w:rsidR="00E75E57" w:rsidRPr="004B5EC1" w:rsidRDefault="00193DCA" w:rsidP="00A85F96">
      <w:pPr>
        <w:ind w:firstLine="593"/>
        <w:rPr>
          <w:sz w:val="24"/>
          <w:szCs w:val="24"/>
        </w:rPr>
      </w:pPr>
      <w:r w:rsidRPr="004B5EC1">
        <w:rPr>
          <w:sz w:val="24"/>
          <w:szCs w:val="24"/>
        </w:rPr>
        <w:lastRenderedPageBreak/>
        <w:t>"Від твого батька.</w:t>
      </w:r>
      <w:r w:rsidR="00A56A66" w:rsidRPr="004B5EC1">
        <w:rPr>
          <w:sz w:val="24"/>
          <w:szCs w:val="24"/>
        </w:rPr>
        <w:t>"</w:t>
      </w:r>
    </w:p>
    <w:p w14:paraId="076B2023" w14:textId="77777777" w:rsidR="00E75E57" w:rsidRPr="004B5EC1" w:rsidRDefault="00193DCA" w:rsidP="00A85F96">
      <w:pPr>
        <w:ind w:firstLine="593"/>
        <w:rPr>
          <w:sz w:val="24"/>
          <w:szCs w:val="24"/>
        </w:rPr>
      </w:pPr>
      <w:r w:rsidRPr="004B5EC1">
        <w:rPr>
          <w:sz w:val="24"/>
          <w:szCs w:val="24"/>
        </w:rPr>
        <w:t>"Чому мій батько..." Мої очі заплющилися, і злий сміх здригнувся в моєму тілі. "</w:t>
      </w:r>
      <w:proofErr w:type="spellStart"/>
      <w:r w:rsidRPr="004B5EC1">
        <w:rPr>
          <w:sz w:val="24"/>
          <w:szCs w:val="24"/>
        </w:rPr>
        <w:t>Меланта</w:t>
      </w:r>
      <w:proofErr w:type="spellEnd"/>
      <w:r w:rsidRPr="004B5EC1">
        <w:rPr>
          <w:sz w:val="24"/>
          <w:szCs w:val="24"/>
        </w:rPr>
        <w:t xml:space="preserve"> була коханкою мого батька?" Вона зрадила присягу Червоному Шабашу, бо була коханкою мого батька?</w:t>
      </w:r>
    </w:p>
    <w:p w14:paraId="33BC9E7B" w14:textId="77777777" w:rsidR="00E75E57" w:rsidRPr="004B5EC1" w:rsidRDefault="00193DCA" w:rsidP="00A85F96">
      <w:pPr>
        <w:ind w:firstLine="593"/>
        <w:rPr>
          <w:sz w:val="24"/>
          <w:szCs w:val="24"/>
        </w:rPr>
      </w:pPr>
      <w:r w:rsidRPr="004B5EC1">
        <w:rPr>
          <w:sz w:val="24"/>
          <w:szCs w:val="24"/>
        </w:rPr>
        <w:t>"Вона була власністю твого батька."</w:t>
      </w:r>
    </w:p>
    <w:p w14:paraId="66189E43" w14:textId="77777777" w:rsidR="00E75E57" w:rsidRPr="004B5EC1" w:rsidRDefault="00193DCA" w:rsidP="00A85F96">
      <w:pPr>
        <w:ind w:firstLine="593"/>
        <w:rPr>
          <w:sz w:val="24"/>
          <w:szCs w:val="24"/>
        </w:rPr>
      </w:pPr>
      <w:r w:rsidRPr="004B5EC1">
        <w:rPr>
          <w:sz w:val="24"/>
          <w:szCs w:val="24"/>
        </w:rPr>
        <w:t xml:space="preserve">"До речі, про майно твого батька, - сказала </w:t>
      </w:r>
      <w:proofErr w:type="spellStart"/>
      <w:r w:rsidRPr="004B5EC1">
        <w:rPr>
          <w:sz w:val="24"/>
          <w:szCs w:val="24"/>
        </w:rPr>
        <w:t>Нія</w:t>
      </w:r>
      <w:proofErr w:type="spellEnd"/>
      <w:r w:rsidRPr="004B5EC1">
        <w:rPr>
          <w:sz w:val="24"/>
          <w:szCs w:val="24"/>
        </w:rPr>
        <w:t xml:space="preserve">. "У нас є новини про звіра. </w:t>
      </w:r>
      <w:proofErr w:type="spellStart"/>
      <w:r w:rsidRPr="004B5EC1">
        <w:rPr>
          <w:sz w:val="24"/>
          <w:szCs w:val="24"/>
        </w:rPr>
        <w:t>Кіліан</w:t>
      </w:r>
      <w:proofErr w:type="spellEnd"/>
      <w:r w:rsidRPr="004B5EC1">
        <w:rPr>
          <w:sz w:val="24"/>
          <w:szCs w:val="24"/>
        </w:rPr>
        <w:t xml:space="preserve"> дістав трохи слини звіра з </w:t>
      </w:r>
      <w:proofErr w:type="spellStart"/>
      <w:r w:rsidRPr="004B5EC1">
        <w:rPr>
          <w:sz w:val="24"/>
          <w:szCs w:val="24"/>
        </w:rPr>
        <w:t>соларіанських</w:t>
      </w:r>
      <w:proofErr w:type="spellEnd"/>
      <w:r w:rsidRPr="004B5EC1">
        <w:rPr>
          <w:sz w:val="24"/>
          <w:szCs w:val="24"/>
        </w:rPr>
        <w:t xml:space="preserve"> печер, і </w:t>
      </w:r>
      <w:proofErr w:type="spellStart"/>
      <w:r w:rsidRPr="004B5EC1">
        <w:rPr>
          <w:sz w:val="24"/>
          <w:szCs w:val="24"/>
        </w:rPr>
        <w:t>Віша</w:t>
      </w:r>
      <w:proofErr w:type="spellEnd"/>
      <w:r w:rsidRPr="004B5EC1">
        <w:rPr>
          <w:sz w:val="24"/>
          <w:szCs w:val="24"/>
        </w:rPr>
        <w:t xml:space="preserve"> перевірила її. Ця річ - продукт </w:t>
      </w:r>
      <w:proofErr w:type="spellStart"/>
      <w:r w:rsidRPr="004B5EC1">
        <w:rPr>
          <w:sz w:val="24"/>
          <w:szCs w:val="24"/>
        </w:rPr>
        <w:t>Каліго</w:t>
      </w:r>
      <w:proofErr w:type="spellEnd"/>
      <w:r w:rsidRPr="004B5EC1">
        <w:rPr>
          <w:sz w:val="24"/>
          <w:szCs w:val="24"/>
        </w:rPr>
        <w:t>."</w:t>
      </w:r>
    </w:p>
    <w:p w14:paraId="597C586A" w14:textId="77777777" w:rsidR="00E75E57" w:rsidRPr="004B5EC1" w:rsidRDefault="00193DCA" w:rsidP="00A85F96">
      <w:pPr>
        <w:ind w:firstLine="593"/>
        <w:rPr>
          <w:sz w:val="24"/>
          <w:szCs w:val="24"/>
        </w:rPr>
      </w:pPr>
      <w:r w:rsidRPr="004B5EC1">
        <w:rPr>
          <w:sz w:val="24"/>
          <w:szCs w:val="24"/>
        </w:rPr>
        <w:t xml:space="preserve">Сум'яття нахлинуло на мене враз, аж голова запаморочилася. "Що?" Але </w:t>
      </w:r>
      <w:proofErr w:type="spellStart"/>
      <w:r w:rsidRPr="004B5EC1">
        <w:rPr>
          <w:sz w:val="24"/>
          <w:szCs w:val="24"/>
        </w:rPr>
        <w:t>Кіліан</w:t>
      </w:r>
      <w:proofErr w:type="spellEnd"/>
      <w:r w:rsidRPr="004B5EC1">
        <w:rPr>
          <w:sz w:val="24"/>
          <w:szCs w:val="24"/>
        </w:rPr>
        <w:t xml:space="preserve"> заспокоїв мене. А він </w:t>
      </w:r>
      <w:proofErr w:type="spellStart"/>
      <w:r w:rsidRPr="004B5EC1">
        <w:rPr>
          <w:sz w:val="24"/>
          <w:szCs w:val="24"/>
        </w:rPr>
        <w:t>рідко</w:t>
      </w:r>
      <w:proofErr w:type="spellEnd"/>
      <w:r w:rsidRPr="004B5EC1">
        <w:rPr>
          <w:sz w:val="24"/>
          <w:szCs w:val="24"/>
        </w:rPr>
        <w:t xml:space="preserve"> помилявся.</w:t>
      </w:r>
    </w:p>
    <w:p w14:paraId="1258BFD0" w14:textId="77777777" w:rsidR="00E75E57" w:rsidRPr="004B5EC1" w:rsidRDefault="00193DCA" w:rsidP="00A85F96">
      <w:pPr>
        <w:ind w:firstLine="593"/>
        <w:rPr>
          <w:sz w:val="24"/>
          <w:szCs w:val="24"/>
        </w:rPr>
      </w:pPr>
      <w:r w:rsidRPr="004B5EC1">
        <w:rPr>
          <w:sz w:val="24"/>
          <w:szCs w:val="24"/>
        </w:rPr>
        <w:t xml:space="preserve">"Ще одна причина, щоб ти повернулася до мене зараз", - сказав </w:t>
      </w:r>
      <w:proofErr w:type="spellStart"/>
      <w:r w:rsidRPr="004B5EC1">
        <w:rPr>
          <w:sz w:val="24"/>
          <w:szCs w:val="24"/>
        </w:rPr>
        <w:t>Кіліан</w:t>
      </w:r>
      <w:proofErr w:type="spellEnd"/>
      <w:r w:rsidRPr="004B5EC1">
        <w:rPr>
          <w:sz w:val="24"/>
          <w:szCs w:val="24"/>
        </w:rPr>
        <w:t>.</w:t>
      </w:r>
    </w:p>
    <w:p w14:paraId="71C35837" w14:textId="2D80D0C1" w:rsidR="00E75E57" w:rsidRPr="004B5EC1" w:rsidRDefault="00193DCA" w:rsidP="00A85F96">
      <w:pPr>
        <w:ind w:firstLine="593"/>
        <w:rPr>
          <w:sz w:val="24"/>
          <w:szCs w:val="24"/>
        </w:rPr>
      </w:pPr>
      <w:r w:rsidRPr="004B5EC1">
        <w:rPr>
          <w:sz w:val="24"/>
          <w:szCs w:val="24"/>
        </w:rPr>
        <w:t>"Ще одна причина, щоб я залиши</w:t>
      </w:r>
      <w:r w:rsidR="00A56A66" w:rsidRPr="004B5EC1">
        <w:rPr>
          <w:sz w:val="24"/>
          <w:szCs w:val="24"/>
        </w:rPr>
        <w:t>ла</w:t>
      </w:r>
      <w:r w:rsidRPr="004B5EC1">
        <w:rPr>
          <w:sz w:val="24"/>
          <w:szCs w:val="24"/>
        </w:rPr>
        <w:t>ся довше", - сказа</w:t>
      </w:r>
      <w:r w:rsidR="00A56A66" w:rsidRPr="004B5EC1">
        <w:rPr>
          <w:sz w:val="24"/>
          <w:szCs w:val="24"/>
        </w:rPr>
        <w:t>ла</w:t>
      </w:r>
      <w:r w:rsidRPr="004B5EC1">
        <w:rPr>
          <w:sz w:val="24"/>
          <w:szCs w:val="24"/>
        </w:rPr>
        <w:t xml:space="preserve"> я, підійшовши до дзеркала так близько, що мало не вдарився об нього головою. "Серафим - ворота до Емпіреї, саме так потрапив би до неї мій батько. Ця річ зроблена з небесної магії". Я повернулася до </w:t>
      </w:r>
      <w:proofErr w:type="spellStart"/>
      <w:r w:rsidRPr="004B5EC1">
        <w:rPr>
          <w:sz w:val="24"/>
          <w:szCs w:val="24"/>
        </w:rPr>
        <w:t>Кіліана</w:t>
      </w:r>
      <w:proofErr w:type="spellEnd"/>
      <w:r w:rsidRPr="004B5EC1">
        <w:rPr>
          <w:sz w:val="24"/>
          <w:szCs w:val="24"/>
        </w:rPr>
        <w:t>. "Ти сказав..."</w:t>
      </w:r>
    </w:p>
    <w:p w14:paraId="6121D653" w14:textId="77777777" w:rsidR="00A56A66" w:rsidRPr="004B5EC1" w:rsidRDefault="00193DCA" w:rsidP="00A56A66">
      <w:pPr>
        <w:ind w:firstLine="593"/>
        <w:rPr>
          <w:sz w:val="24"/>
          <w:szCs w:val="24"/>
        </w:rPr>
      </w:pPr>
      <w:r w:rsidRPr="004B5EC1">
        <w:rPr>
          <w:sz w:val="24"/>
          <w:szCs w:val="24"/>
        </w:rPr>
        <w:t xml:space="preserve">"І я все ще стою на своєму, кохана. Я не знаю, як твій батько розкопав цю річ, але вона не з небес, і в цьому я впевнений. Я також вірю, що він перетворюється. Перетворюється на людину. Виходи </w:t>
      </w:r>
      <w:proofErr w:type="spellStart"/>
      <w:r w:rsidRPr="004B5EC1">
        <w:rPr>
          <w:sz w:val="24"/>
          <w:szCs w:val="24"/>
        </w:rPr>
        <w:t>Абендрота</w:t>
      </w:r>
      <w:proofErr w:type="spellEnd"/>
      <w:r w:rsidRPr="004B5EC1">
        <w:rPr>
          <w:sz w:val="24"/>
          <w:szCs w:val="24"/>
        </w:rPr>
        <w:t xml:space="preserve">, що ведуть до моря, звідки він втік після того, як знайшов уламок скіпетра в </w:t>
      </w:r>
      <w:proofErr w:type="spellStart"/>
      <w:r w:rsidRPr="004B5EC1">
        <w:rPr>
          <w:sz w:val="24"/>
          <w:szCs w:val="24"/>
        </w:rPr>
        <w:t>Соларії</w:t>
      </w:r>
      <w:proofErr w:type="spellEnd"/>
      <w:r w:rsidRPr="004B5EC1">
        <w:rPr>
          <w:sz w:val="24"/>
          <w:szCs w:val="24"/>
        </w:rPr>
        <w:t>, були занадто малі, щоб відповідати його розмірам. Якщо тільки він не перетворився".</w:t>
      </w:r>
    </w:p>
    <w:p w14:paraId="48C53883" w14:textId="75B5F917" w:rsidR="00E75E57" w:rsidRPr="004B5EC1" w:rsidRDefault="00193DCA" w:rsidP="00A56A66">
      <w:pPr>
        <w:ind w:firstLine="593"/>
        <w:rPr>
          <w:sz w:val="24"/>
          <w:szCs w:val="24"/>
        </w:rPr>
      </w:pPr>
      <w:r w:rsidRPr="004B5EC1">
        <w:rPr>
          <w:sz w:val="24"/>
          <w:szCs w:val="24"/>
        </w:rPr>
        <w:t>Людина? Це була людина?</w:t>
      </w:r>
    </w:p>
    <w:p w14:paraId="4D17F7BC" w14:textId="01ACB0FB" w:rsidR="00E75E57" w:rsidRPr="004B5EC1" w:rsidRDefault="00193DCA" w:rsidP="00A56A66">
      <w:pPr>
        <w:ind w:firstLine="593"/>
        <w:rPr>
          <w:sz w:val="24"/>
          <w:szCs w:val="24"/>
        </w:rPr>
      </w:pPr>
      <w:r w:rsidRPr="004B5EC1">
        <w:rPr>
          <w:sz w:val="24"/>
          <w:szCs w:val="24"/>
        </w:rPr>
        <w:t xml:space="preserve">"Тримай очі розплющеними, </w:t>
      </w:r>
      <w:proofErr w:type="spellStart"/>
      <w:r w:rsidR="00A56A66" w:rsidRPr="004B5EC1">
        <w:rPr>
          <w:sz w:val="24"/>
          <w:szCs w:val="24"/>
        </w:rPr>
        <w:t>Сноу</w:t>
      </w:r>
      <w:proofErr w:type="spellEnd"/>
      <w:r w:rsidRPr="004B5EC1">
        <w:rPr>
          <w:sz w:val="24"/>
          <w:szCs w:val="24"/>
        </w:rPr>
        <w:t xml:space="preserve">, - сказала </w:t>
      </w:r>
      <w:proofErr w:type="spellStart"/>
      <w:r w:rsidRPr="004B5EC1">
        <w:rPr>
          <w:sz w:val="24"/>
          <w:szCs w:val="24"/>
        </w:rPr>
        <w:t>Нія</w:t>
      </w:r>
      <w:proofErr w:type="spellEnd"/>
      <w:r w:rsidRPr="004B5EC1">
        <w:rPr>
          <w:sz w:val="24"/>
          <w:szCs w:val="24"/>
        </w:rPr>
        <w:t>. "Це може бути хто завгодно навколо тебе.</w:t>
      </w:r>
      <w:r w:rsidR="00A56A66" w:rsidRPr="004B5EC1">
        <w:rPr>
          <w:sz w:val="24"/>
          <w:szCs w:val="24"/>
        </w:rPr>
        <w:t xml:space="preserve"> </w:t>
      </w:r>
      <w:r w:rsidRPr="004B5EC1">
        <w:rPr>
          <w:sz w:val="24"/>
          <w:szCs w:val="24"/>
        </w:rPr>
        <w:t>Можливо, навіть слуга".</w:t>
      </w:r>
    </w:p>
    <w:p w14:paraId="2B87D6DE" w14:textId="41A3EE6D" w:rsidR="00A56A66" w:rsidRPr="004B5EC1" w:rsidRDefault="00193DCA" w:rsidP="00A85F96">
      <w:pPr>
        <w:ind w:firstLine="593"/>
        <w:rPr>
          <w:sz w:val="24"/>
          <w:szCs w:val="24"/>
        </w:rPr>
      </w:pPr>
      <w:r w:rsidRPr="004B5EC1">
        <w:rPr>
          <w:sz w:val="24"/>
          <w:szCs w:val="24"/>
        </w:rPr>
        <w:t>"Ти хочеш сказати, що я їх взагалі закри</w:t>
      </w:r>
      <w:r w:rsidR="00A56A66" w:rsidRPr="004B5EC1">
        <w:rPr>
          <w:sz w:val="24"/>
          <w:szCs w:val="24"/>
        </w:rPr>
        <w:t>вала</w:t>
      </w:r>
      <w:r w:rsidRPr="004B5EC1">
        <w:rPr>
          <w:sz w:val="24"/>
          <w:szCs w:val="24"/>
        </w:rPr>
        <w:t xml:space="preserve">". Те, як </w:t>
      </w:r>
      <w:proofErr w:type="spellStart"/>
      <w:r w:rsidRPr="004B5EC1">
        <w:rPr>
          <w:sz w:val="24"/>
          <w:szCs w:val="24"/>
        </w:rPr>
        <w:t>Кіліан</w:t>
      </w:r>
      <w:proofErr w:type="spellEnd"/>
      <w:r w:rsidRPr="004B5EC1">
        <w:rPr>
          <w:sz w:val="24"/>
          <w:szCs w:val="24"/>
        </w:rPr>
        <w:t xml:space="preserve"> зійшовся бровами після моїх слів, змусило мене пошкодувати про те, що я це сказала.</w:t>
      </w:r>
    </w:p>
    <w:p w14:paraId="3F808CBC" w14:textId="10E0A24C" w:rsidR="00E75E57" w:rsidRPr="004B5EC1" w:rsidRDefault="00E75E57" w:rsidP="00343C90">
      <w:pPr>
        <w:spacing w:after="160" w:line="259" w:lineRule="auto"/>
        <w:ind w:left="0" w:right="0" w:firstLine="0"/>
        <w:jc w:val="left"/>
        <w:rPr>
          <w:sz w:val="24"/>
          <w:szCs w:val="24"/>
        </w:rPr>
      </w:pPr>
    </w:p>
    <w:p w14:paraId="154AC7E3" w14:textId="77777777" w:rsidR="00E75E57" w:rsidRPr="004B5EC1" w:rsidRDefault="00193DCA" w:rsidP="00A56A66">
      <w:pPr>
        <w:ind w:firstLine="593"/>
        <w:jc w:val="center"/>
        <w:rPr>
          <w:sz w:val="24"/>
          <w:szCs w:val="24"/>
        </w:rPr>
      </w:pPr>
      <w:r w:rsidRPr="004B5EC1">
        <w:rPr>
          <w:noProof/>
          <w:sz w:val="24"/>
          <w:szCs w:val="24"/>
        </w:rPr>
        <w:drawing>
          <wp:inline distT="0" distB="0" distL="0" distR="0" wp14:anchorId="416C6BB6" wp14:editId="776CEB19">
            <wp:extent cx="2963655" cy="217170"/>
            <wp:effectExtent l="0" t="0" r="0" b="0"/>
            <wp:docPr id="193661" name="Picture 193661"/>
            <wp:cNvGraphicFramePr/>
            <a:graphic xmlns:a="http://schemas.openxmlformats.org/drawingml/2006/main">
              <a:graphicData uri="http://schemas.openxmlformats.org/drawingml/2006/picture">
                <pic:pic xmlns:pic="http://schemas.openxmlformats.org/drawingml/2006/picture">
                  <pic:nvPicPr>
                    <pic:cNvPr id="193661" name="Picture 193661"/>
                    <pic:cNvPicPr/>
                  </pic:nvPicPr>
                  <pic:blipFill>
                    <a:blip r:embed="rId18"/>
                    <a:stretch>
                      <a:fillRect/>
                    </a:stretch>
                  </pic:blipFill>
                  <pic:spPr>
                    <a:xfrm>
                      <a:off x="0" y="0"/>
                      <a:ext cx="2963655" cy="217170"/>
                    </a:xfrm>
                    <a:prstGeom prst="rect">
                      <a:avLst/>
                    </a:prstGeom>
                  </pic:spPr>
                </pic:pic>
              </a:graphicData>
            </a:graphic>
          </wp:inline>
        </w:drawing>
      </w:r>
    </w:p>
    <w:p w14:paraId="4AC85F89" w14:textId="77777777" w:rsidR="00A56A66" w:rsidRPr="004B5EC1" w:rsidRDefault="00A56A66" w:rsidP="00A56A66">
      <w:pPr>
        <w:ind w:firstLine="593"/>
        <w:jc w:val="center"/>
        <w:rPr>
          <w:sz w:val="24"/>
          <w:szCs w:val="24"/>
        </w:rPr>
      </w:pPr>
    </w:p>
    <w:p w14:paraId="70E2FCA5" w14:textId="30C2034B" w:rsidR="00E75E57" w:rsidRPr="004B5EC1" w:rsidRDefault="00193DCA" w:rsidP="00A85F96">
      <w:pPr>
        <w:ind w:firstLine="593"/>
        <w:rPr>
          <w:sz w:val="24"/>
          <w:szCs w:val="24"/>
        </w:rPr>
      </w:pPr>
      <w:r w:rsidRPr="004B5EC1">
        <w:rPr>
          <w:sz w:val="24"/>
          <w:szCs w:val="24"/>
        </w:rPr>
        <w:t>Коли я увійш</w:t>
      </w:r>
      <w:r w:rsidR="00A56A66" w:rsidRPr="004B5EC1">
        <w:rPr>
          <w:sz w:val="24"/>
          <w:szCs w:val="24"/>
        </w:rPr>
        <w:t>ла</w:t>
      </w:r>
      <w:r w:rsidRPr="004B5EC1">
        <w:rPr>
          <w:sz w:val="24"/>
          <w:szCs w:val="24"/>
        </w:rPr>
        <w:t xml:space="preserve"> до залів </w:t>
      </w:r>
      <w:proofErr w:type="spellStart"/>
      <w:r w:rsidRPr="004B5EC1">
        <w:rPr>
          <w:sz w:val="24"/>
          <w:szCs w:val="24"/>
        </w:rPr>
        <w:t>Бруми</w:t>
      </w:r>
      <w:proofErr w:type="spellEnd"/>
      <w:r w:rsidRPr="004B5EC1">
        <w:rPr>
          <w:sz w:val="24"/>
          <w:szCs w:val="24"/>
        </w:rPr>
        <w:t>, в них запанувала надзвичайна тиша. Солдати припинили свої спаринги і вклонилися, поки я проходи</w:t>
      </w:r>
      <w:r w:rsidR="00A56A66" w:rsidRPr="004B5EC1">
        <w:rPr>
          <w:sz w:val="24"/>
          <w:szCs w:val="24"/>
        </w:rPr>
        <w:t>ла</w:t>
      </w:r>
      <w:r w:rsidRPr="004B5EC1">
        <w:rPr>
          <w:sz w:val="24"/>
          <w:szCs w:val="24"/>
        </w:rPr>
        <w:t xml:space="preserve"> крізь них.</w:t>
      </w:r>
    </w:p>
    <w:p w14:paraId="4F033416" w14:textId="77777777" w:rsidR="00E75E57" w:rsidRPr="004B5EC1" w:rsidRDefault="00193DCA" w:rsidP="00A85F96">
      <w:pPr>
        <w:ind w:firstLine="593"/>
        <w:rPr>
          <w:sz w:val="24"/>
          <w:szCs w:val="24"/>
        </w:rPr>
      </w:pPr>
      <w:proofErr w:type="spellStart"/>
      <w:r w:rsidRPr="004B5EC1">
        <w:rPr>
          <w:sz w:val="24"/>
          <w:szCs w:val="24"/>
        </w:rPr>
        <w:t>Ренік</w:t>
      </w:r>
      <w:proofErr w:type="spellEnd"/>
      <w:r w:rsidRPr="004B5EC1">
        <w:rPr>
          <w:sz w:val="24"/>
          <w:szCs w:val="24"/>
        </w:rPr>
        <w:t xml:space="preserve"> стояв між судами, спостерігаючи і вигукуючи накази своїй аурі.</w:t>
      </w:r>
    </w:p>
    <w:p w14:paraId="48F20A6E" w14:textId="77777777" w:rsidR="00E75E57" w:rsidRPr="004B5EC1" w:rsidRDefault="00193DCA" w:rsidP="00A85F96">
      <w:pPr>
        <w:ind w:firstLine="593"/>
        <w:rPr>
          <w:sz w:val="24"/>
          <w:szCs w:val="24"/>
        </w:rPr>
      </w:pPr>
      <w:r w:rsidRPr="004B5EC1">
        <w:rPr>
          <w:sz w:val="24"/>
          <w:szCs w:val="24"/>
        </w:rPr>
        <w:t>"Ніку, любий", - сказала я, підкрадаючись до нього ззаду, і можу заприсягтися, що він трохи здригнувся. "Де твій батіг? Ти любив користуватися ним більше, ніж своїм голосом".</w:t>
      </w:r>
    </w:p>
    <w:p w14:paraId="08870105" w14:textId="77777777" w:rsidR="00E75E57" w:rsidRPr="004B5EC1" w:rsidRDefault="00193DCA" w:rsidP="00A85F96">
      <w:pPr>
        <w:ind w:firstLine="593"/>
        <w:rPr>
          <w:sz w:val="24"/>
          <w:szCs w:val="24"/>
        </w:rPr>
      </w:pPr>
      <w:r w:rsidRPr="004B5EC1">
        <w:rPr>
          <w:sz w:val="24"/>
          <w:szCs w:val="24"/>
        </w:rPr>
        <w:t>Він схилив голову. "Ваша Високість".</w:t>
      </w:r>
    </w:p>
    <w:p w14:paraId="3E3ED53D" w14:textId="7825587E" w:rsidR="00E75E57" w:rsidRPr="004B5EC1" w:rsidRDefault="00193DCA" w:rsidP="00A85F96">
      <w:pPr>
        <w:ind w:firstLine="593"/>
        <w:rPr>
          <w:sz w:val="24"/>
          <w:szCs w:val="24"/>
        </w:rPr>
      </w:pPr>
      <w:r w:rsidRPr="004B5EC1">
        <w:rPr>
          <w:sz w:val="24"/>
          <w:szCs w:val="24"/>
        </w:rPr>
        <w:t xml:space="preserve">Аури </w:t>
      </w:r>
      <w:proofErr w:type="spellStart"/>
      <w:r w:rsidRPr="004B5EC1">
        <w:rPr>
          <w:sz w:val="24"/>
          <w:szCs w:val="24"/>
        </w:rPr>
        <w:t>верглазерів</w:t>
      </w:r>
      <w:proofErr w:type="spellEnd"/>
      <w:r w:rsidRPr="004B5EC1">
        <w:rPr>
          <w:sz w:val="24"/>
          <w:szCs w:val="24"/>
        </w:rPr>
        <w:t xml:space="preserve"> подвоїлися з того часу, як я востаннє бу</w:t>
      </w:r>
      <w:r w:rsidR="00A56A66" w:rsidRPr="004B5EC1">
        <w:rPr>
          <w:sz w:val="24"/>
          <w:szCs w:val="24"/>
        </w:rPr>
        <w:t>ла</w:t>
      </w:r>
      <w:r w:rsidRPr="004B5EC1">
        <w:rPr>
          <w:sz w:val="24"/>
          <w:szCs w:val="24"/>
        </w:rPr>
        <w:t xml:space="preserve"> в </w:t>
      </w:r>
      <w:proofErr w:type="spellStart"/>
      <w:r w:rsidR="00A56A66" w:rsidRPr="004B5EC1">
        <w:rPr>
          <w:sz w:val="24"/>
          <w:szCs w:val="24"/>
        </w:rPr>
        <w:t>А</w:t>
      </w:r>
      <w:r w:rsidRPr="004B5EC1">
        <w:rPr>
          <w:sz w:val="24"/>
          <w:szCs w:val="24"/>
        </w:rPr>
        <w:t>сйорді</w:t>
      </w:r>
      <w:proofErr w:type="spellEnd"/>
      <w:r w:rsidRPr="004B5EC1">
        <w:rPr>
          <w:sz w:val="24"/>
          <w:szCs w:val="24"/>
        </w:rPr>
        <w:t>, вони випромінювали свою магію з усіх куточків, але не такі потужні, як я очікува</w:t>
      </w:r>
      <w:r w:rsidR="00A56A66" w:rsidRPr="004B5EC1">
        <w:rPr>
          <w:sz w:val="24"/>
          <w:szCs w:val="24"/>
        </w:rPr>
        <w:t>ла</w:t>
      </w:r>
      <w:r w:rsidRPr="004B5EC1">
        <w:rPr>
          <w:sz w:val="24"/>
          <w:szCs w:val="24"/>
        </w:rPr>
        <w:t xml:space="preserve"> від них. Не такі </w:t>
      </w:r>
      <w:r w:rsidRPr="004B5EC1">
        <w:rPr>
          <w:sz w:val="24"/>
          <w:szCs w:val="24"/>
        </w:rPr>
        <w:lastRenderedPageBreak/>
        <w:t>потужні, як ті, з якими я би</w:t>
      </w:r>
      <w:r w:rsidR="00A56A66" w:rsidRPr="004B5EC1">
        <w:rPr>
          <w:sz w:val="24"/>
          <w:szCs w:val="24"/>
        </w:rPr>
        <w:t>ла</w:t>
      </w:r>
      <w:r w:rsidRPr="004B5EC1">
        <w:rPr>
          <w:sz w:val="24"/>
          <w:szCs w:val="24"/>
        </w:rPr>
        <w:t>ся в руїнах минулого року. "Твій набір розширився. Батько знижує свої стандарти?"</w:t>
      </w:r>
    </w:p>
    <w:p w14:paraId="0B875663" w14:textId="77777777" w:rsidR="00E75E57" w:rsidRPr="004B5EC1" w:rsidRDefault="00193DCA" w:rsidP="00A85F96">
      <w:pPr>
        <w:ind w:firstLine="593"/>
        <w:rPr>
          <w:sz w:val="24"/>
          <w:szCs w:val="24"/>
        </w:rPr>
      </w:pPr>
      <w:r w:rsidRPr="004B5EC1">
        <w:rPr>
          <w:sz w:val="24"/>
          <w:szCs w:val="24"/>
        </w:rPr>
        <w:t>"Ми знизили вік прийняття".</w:t>
      </w:r>
    </w:p>
    <w:p w14:paraId="40463FD7" w14:textId="77777777" w:rsidR="00A56A66" w:rsidRPr="004B5EC1" w:rsidRDefault="00193DCA" w:rsidP="00A85F96">
      <w:pPr>
        <w:ind w:firstLine="593"/>
        <w:rPr>
          <w:sz w:val="24"/>
          <w:szCs w:val="24"/>
        </w:rPr>
      </w:pPr>
      <w:r w:rsidRPr="004B5EC1">
        <w:rPr>
          <w:sz w:val="24"/>
          <w:szCs w:val="24"/>
        </w:rPr>
        <w:t xml:space="preserve">Діти. Мій батько використовував дітей у своїх битвах і хитромудро думав, що змушуючи людей молитися, він отримає божественне схвалення свого доброго серця. Бет </w:t>
      </w:r>
      <w:proofErr w:type="spellStart"/>
      <w:r w:rsidRPr="004B5EC1">
        <w:rPr>
          <w:sz w:val="24"/>
          <w:szCs w:val="24"/>
        </w:rPr>
        <w:t>Кріг</w:t>
      </w:r>
      <w:proofErr w:type="spellEnd"/>
      <w:r w:rsidRPr="004B5EC1">
        <w:rPr>
          <w:sz w:val="24"/>
          <w:szCs w:val="24"/>
        </w:rPr>
        <w:t xml:space="preserve"> насолоджувався цим найбільше. "Ти перестав давати своїм солдатам корінь мірка?"</w:t>
      </w:r>
    </w:p>
    <w:p w14:paraId="6209C38B" w14:textId="620BFBC3" w:rsidR="00E75E57" w:rsidRPr="004B5EC1" w:rsidRDefault="00193DCA" w:rsidP="00A85F96">
      <w:pPr>
        <w:ind w:firstLine="593"/>
        <w:rPr>
          <w:sz w:val="24"/>
          <w:szCs w:val="24"/>
        </w:rPr>
      </w:pPr>
      <w:r w:rsidRPr="004B5EC1">
        <w:rPr>
          <w:sz w:val="24"/>
          <w:szCs w:val="24"/>
        </w:rPr>
        <w:t>"Так, пару тижнів тому".</w:t>
      </w:r>
    </w:p>
    <w:p w14:paraId="2B9F9273" w14:textId="38350B14" w:rsidR="00E75E57" w:rsidRPr="004B5EC1" w:rsidRDefault="00193DCA" w:rsidP="00A85F96">
      <w:pPr>
        <w:ind w:firstLine="593"/>
        <w:rPr>
          <w:sz w:val="24"/>
          <w:szCs w:val="24"/>
        </w:rPr>
      </w:pPr>
      <w:r w:rsidRPr="004B5EC1">
        <w:rPr>
          <w:sz w:val="24"/>
          <w:szCs w:val="24"/>
        </w:rPr>
        <w:t>Я прицмокну</w:t>
      </w:r>
      <w:r w:rsidR="00A56A66" w:rsidRPr="004B5EC1">
        <w:rPr>
          <w:sz w:val="24"/>
          <w:szCs w:val="24"/>
        </w:rPr>
        <w:t>ла</w:t>
      </w:r>
      <w:r w:rsidRPr="004B5EC1">
        <w:rPr>
          <w:sz w:val="24"/>
          <w:szCs w:val="24"/>
        </w:rPr>
        <w:t xml:space="preserve"> язиком. "Потрібно, щоб ти знову почав давати їм це". Розумієте, я ніколи не претендува</w:t>
      </w:r>
      <w:r w:rsidR="00A56A66" w:rsidRPr="004B5EC1">
        <w:rPr>
          <w:sz w:val="24"/>
          <w:szCs w:val="24"/>
        </w:rPr>
        <w:t>ла</w:t>
      </w:r>
      <w:r w:rsidRPr="004B5EC1">
        <w:rPr>
          <w:sz w:val="24"/>
          <w:szCs w:val="24"/>
        </w:rPr>
        <w:t xml:space="preserve"> на звання найблагороднішого монстра - якщо взагалі існувало змагання за найкращих.</w:t>
      </w:r>
    </w:p>
    <w:p w14:paraId="23C20F49" w14:textId="77777777" w:rsidR="00E75E57" w:rsidRPr="004B5EC1" w:rsidRDefault="00193DCA" w:rsidP="00A85F96">
      <w:pPr>
        <w:ind w:firstLine="593"/>
        <w:rPr>
          <w:sz w:val="24"/>
          <w:szCs w:val="24"/>
        </w:rPr>
      </w:pPr>
      <w:r w:rsidRPr="004B5EC1">
        <w:rPr>
          <w:sz w:val="24"/>
          <w:szCs w:val="24"/>
        </w:rPr>
        <w:t xml:space="preserve">"Що?" - заїкнувся він. "Я не можу цього зробити. Симптоми проявляються швидше. Командування </w:t>
      </w:r>
      <w:proofErr w:type="spellStart"/>
      <w:r w:rsidRPr="004B5EC1">
        <w:rPr>
          <w:sz w:val="24"/>
          <w:szCs w:val="24"/>
        </w:rPr>
        <w:t>Бруми</w:t>
      </w:r>
      <w:proofErr w:type="spellEnd"/>
      <w:r w:rsidRPr="004B5EC1">
        <w:rPr>
          <w:sz w:val="24"/>
          <w:szCs w:val="24"/>
        </w:rPr>
        <w:t xml:space="preserve"> втратило сотню аури тільки за минулий тиждень. Це не займе багато часу, перш ніж </w:t>
      </w:r>
      <w:proofErr w:type="spellStart"/>
      <w:r w:rsidRPr="004B5EC1">
        <w:rPr>
          <w:sz w:val="24"/>
          <w:szCs w:val="24"/>
        </w:rPr>
        <w:t>Сайлас</w:t>
      </w:r>
      <w:proofErr w:type="spellEnd"/>
      <w:r w:rsidRPr="004B5EC1">
        <w:rPr>
          <w:sz w:val="24"/>
          <w:szCs w:val="24"/>
        </w:rPr>
        <w:t xml:space="preserve"> дізнається про це".</w:t>
      </w:r>
    </w:p>
    <w:p w14:paraId="66D11E43"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Ренику</w:t>
      </w:r>
      <w:proofErr w:type="spellEnd"/>
      <w:r w:rsidRPr="004B5EC1">
        <w:rPr>
          <w:sz w:val="24"/>
          <w:szCs w:val="24"/>
        </w:rPr>
        <w:t xml:space="preserve">, любий, мені байдуже. Дай їм корінь мірка. Це наказ", - сказала я, вказуючи на його зап'ястя, де був захований наш браслет. "Крім того, було б соромно перерізати горло </w:t>
      </w:r>
      <w:proofErr w:type="spellStart"/>
      <w:r w:rsidRPr="004B5EC1">
        <w:rPr>
          <w:sz w:val="24"/>
          <w:szCs w:val="24"/>
        </w:rPr>
        <w:t>Фіоні</w:t>
      </w:r>
      <w:proofErr w:type="spellEnd"/>
      <w:r w:rsidRPr="004B5EC1">
        <w:rPr>
          <w:sz w:val="24"/>
          <w:szCs w:val="24"/>
        </w:rPr>
        <w:t xml:space="preserve"> на твоїх очах і віддати її органи на розтерзання вовкам, перш ніж я дозволю твоїй душі поглинутись угодою". Якби нам загрожувала війна, мені потрібно було, щоб батько втратив якомога більше своєї аури, навіть якщо це означало б, що нам доведеться подвоїти наші війська в </w:t>
      </w:r>
      <w:proofErr w:type="spellStart"/>
      <w:r w:rsidRPr="004B5EC1">
        <w:rPr>
          <w:sz w:val="24"/>
          <w:szCs w:val="24"/>
        </w:rPr>
        <w:t>Мирдурі</w:t>
      </w:r>
      <w:proofErr w:type="spellEnd"/>
      <w:r w:rsidRPr="004B5EC1">
        <w:rPr>
          <w:sz w:val="24"/>
          <w:szCs w:val="24"/>
        </w:rPr>
        <w:t xml:space="preserve">, щоб впоратися з їхніми спробами прорватися крізь </w:t>
      </w:r>
      <w:proofErr w:type="spellStart"/>
      <w:r w:rsidRPr="004B5EC1">
        <w:rPr>
          <w:rFonts w:eastAsia="Calibri"/>
          <w:i/>
          <w:sz w:val="24"/>
          <w:szCs w:val="24"/>
        </w:rPr>
        <w:t>Згану</w:t>
      </w:r>
      <w:proofErr w:type="spellEnd"/>
      <w:r w:rsidRPr="004B5EC1">
        <w:rPr>
          <w:rFonts w:eastAsia="Calibri"/>
          <w:i/>
          <w:sz w:val="24"/>
          <w:szCs w:val="24"/>
        </w:rPr>
        <w:t>.</w:t>
      </w:r>
    </w:p>
    <w:p w14:paraId="59E8FD7B" w14:textId="4704DC1D" w:rsidR="00E75E57" w:rsidRPr="004B5EC1" w:rsidRDefault="00193DCA" w:rsidP="00A56A66">
      <w:pPr>
        <w:ind w:firstLine="593"/>
        <w:rPr>
          <w:sz w:val="24"/>
          <w:szCs w:val="24"/>
        </w:rPr>
      </w:pPr>
      <w:r w:rsidRPr="004B5EC1">
        <w:rPr>
          <w:sz w:val="24"/>
          <w:szCs w:val="24"/>
        </w:rPr>
        <w:t xml:space="preserve">Він несамовито дихав і страждав, проводячи руками по посивілому </w:t>
      </w:r>
      <w:r w:rsidR="00A56A66" w:rsidRPr="004B5EC1">
        <w:rPr>
          <w:sz w:val="24"/>
          <w:szCs w:val="24"/>
        </w:rPr>
        <w:t xml:space="preserve">волоссю </w:t>
      </w:r>
      <w:r w:rsidRPr="004B5EC1">
        <w:rPr>
          <w:sz w:val="24"/>
          <w:szCs w:val="24"/>
        </w:rPr>
        <w:t>знову і знову.</w:t>
      </w:r>
    </w:p>
    <w:p w14:paraId="7BA00869" w14:textId="16DDBF3B" w:rsidR="00E75E57" w:rsidRPr="004B5EC1" w:rsidRDefault="00193DCA" w:rsidP="00A56A66">
      <w:pPr>
        <w:ind w:firstLine="593"/>
        <w:rPr>
          <w:sz w:val="24"/>
          <w:szCs w:val="24"/>
        </w:rPr>
      </w:pPr>
      <w:r w:rsidRPr="004B5EC1">
        <w:rPr>
          <w:sz w:val="24"/>
          <w:szCs w:val="24"/>
        </w:rPr>
        <w:t>"Вибір не такий вже й великий. Не поводься так, ніби це боротьба, бо це не так. Ти боїшся смерті, Ніку, любий. Так само, як і твоя дочка, враховуючи, як сильно вона благає мене пощадити її", - сказала я, і на моєму обличчі з'явилася лукава посмішка. Як же це було весело. Підійшовши впритул, я торкнулася тильною стороною долоні його плеча. "</w:t>
      </w:r>
      <w:proofErr w:type="spellStart"/>
      <w:r w:rsidRPr="004B5EC1">
        <w:rPr>
          <w:sz w:val="24"/>
          <w:szCs w:val="24"/>
        </w:rPr>
        <w:t>Реніку</w:t>
      </w:r>
      <w:proofErr w:type="spellEnd"/>
      <w:r w:rsidRPr="004B5EC1">
        <w:rPr>
          <w:sz w:val="24"/>
          <w:szCs w:val="24"/>
        </w:rPr>
        <w:t>. Твоє життя висить на маленькій ниточці, за яку я тягну.</w:t>
      </w:r>
      <w:r w:rsidR="00A56A66" w:rsidRPr="004B5EC1">
        <w:rPr>
          <w:sz w:val="24"/>
          <w:szCs w:val="24"/>
        </w:rPr>
        <w:t xml:space="preserve"> </w:t>
      </w:r>
      <w:r w:rsidRPr="004B5EC1">
        <w:rPr>
          <w:sz w:val="24"/>
          <w:szCs w:val="24"/>
        </w:rPr>
        <w:t>А чи знаєш ти, що над цією ниткою я тримаю ще й величезні ножиці?" Він кивнув. "Я дам їм корінь мірка".</w:t>
      </w:r>
    </w:p>
    <w:p w14:paraId="456FB0C9" w14:textId="1C30CC9E" w:rsidR="00E75E57" w:rsidRPr="004B5EC1" w:rsidRDefault="00193DCA" w:rsidP="00A85F96">
      <w:pPr>
        <w:ind w:firstLine="593"/>
        <w:rPr>
          <w:sz w:val="24"/>
          <w:szCs w:val="24"/>
        </w:rPr>
      </w:pPr>
      <w:r w:rsidRPr="004B5EC1">
        <w:rPr>
          <w:sz w:val="24"/>
          <w:szCs w:val="24"/>
        </w:rPr>
        <w:t xml:space="preserve">"Ось так, </w:t>
      </w:r>
      <w:r w:rsidR="00B069F4" w:rsidRPr="004B5EC1">
        <w:rPr>
          <w:sz w:val="24"/>
          <w:szCs w:val="24"/>
        </w:rPr>
        <w:t>хороший</w:t>
      </w:r>
      <w:r w:rsidRPr="004B5EC1">
        <w:rPr>
          <w:sz w:val="24"/>
          <w:szCs w:val="24"/>
        </w:rPr>
        <w:t xml:space="preserve"> песик, - сказа</w:t>
      </w:r>
      <w:r w:rsidR="00B069F4" w:rsidRPr="004B5EC1">
        <w:rPr>
          <w:sz w:val="24"/>
          <w:szCs w:val="24"/>
        </w:rPr>
        <w:t>ла</w:t>
      </w:r>
      <w:r w:rsidRPr="004B5EC1">
        <w:rPr>
          <w:sz w:val="24"/>
          <w:szCs w:val="24"/>
        </w:rPr>
        <w:t xml:space="preserve"> я, поплескуючи його по грудях. "Розбивайся на частини, ось так".</w:t>
      </w:r>
    </w:p>
    <w:p w14:paraId="3D065945" w14:textId="77777777" w:rsidR="009650CB" w:rsidRPr="004B5EC1" w:rsidRDefault="00193DCA" w:rsidP="009650CB">
      <w:pPr>
        <w:ind w:firstLine="593"/>
        <w:rPr>
          <w:sz w:val="24"/>
          <w:szCs w:val="24"/>
        </w:rPr>
      </w:pPr>
      <w:r w:rsidRPr="004B5EC1">
        <w:rPr>
          <w:sz w:val="24"/>
          <w:szCs w:val="24"/>
        </w:rPr>
        <w:t>Він трохи здригнувся, його щелепа стиснулася від гніву. "Ти так</w:t>
      </w:r>
      <w:r w:rsidR="009650CB" w:rsidRPr="004B5EC1">
        <w:rPr>
          <w:sz w:val="24"/>
          <w:szCs w:val="24"/>
        </w:rPr>
        <w:t>а</w:t>
      </w:r>
      <w:r w:rsidRPr="004B5EC1">
        <w:rPr>
          <w:sz w:val="24"/>
          <w:szCs w:val="24"/>
        </w:rPr>
        <w:t xml:space="preserve"> сам</w:t>
      </w:r>
      <w:r w:rsidR="009650CB" w:rsidRPr="004B5EC1">
        <w:rPr>
          <w:sz w:val="24"/>
          <w:szCs w:val="24"/>
        </w:rPr>
        <w:t>а</w:t>
      </w:r>
      <w:r w:rsidRPr="004B5EC1">
        <w:rPr>
          <w:sz w:val="24"/>
          <w:szCs w:val="24"/>
        </w:rPr>
        <w:t>, як твій батько, навіть гірш</w:t>
      </w:r>
      <w:r w:rsidR="009650CB" w:rsidRPr="004B5EC1">
        <w:rPr>
          <w:sz w:val="24"/>
          <w:szCs w:val="24"/>
        </w:rPr>
        <w:t>а</w:t>
      </w:r>
      <w:r w:rsidRPr="004B5EC1">
        <w:rPr>
          <w:sz w:val="24"/>
          <w:szCs w:val="24"/>
        </w:rPr>
        <w:t>".</w:t>
      </w:r>
    </w:p>
    <w:p w14:paraId="23E4D57A" w14:textId="72E7ADE0" w:rsidR="00E75E57" w:rsidRPr="004B5EC1" w:rsidRDefault="00193DCA" w:rsidP="009650CB">
      <w:pPr>
        <w:ind w:firstLine="593"/>
        <w:rPr>
          <w:sz w:val="24"/>
          <w:szCs w:val="24"/>
        </w:rPr>
      </w:pPr>
      <w:r w:rsidRPr="004B5EC1">
        <w:rPr>
          <w:sz w:val="24"/>
          <w:szCs w:val="24"/>
        </w:rPr>
        <w:t>Моя посмішка була огидною. "Ти тяжко працював, Ніку, любий. Час пожинати те, що ти посіяв". Те саме відчуття пронеслося в повітрі, пробуджуючи мою магію до пильності, і я обернулася, щоб озирнутися. Звір ховався навколо замку, я була впевнена в цьому. "Скажи мені, - попросила я, все ще озираючись навколо. "Де тато тримає свого маленького зеленого улюбленця?"</w:t>
      </w:r>
    </w:p>
    <w:p w14:paraId="636FF255" w14:textId="77777777" w:rsidR="009650CB" w:rsidRPr="004B5EC1" w:rsidRDefault="00193DCA" w:rsidP="00A85F96">
      <w:pPr>
        <w:ind w:firstLine="593"/>
        <w:rPr>
          <w:sz w:val="24"/>
          <w:szCs w:val="24"/>
        </w:rPr>
      </w:pPr>
      <w:r w:rsidRPr="004B5EC1">
        <w:rPr>
          <w:sz w:val="24"/>
          <w:szCs w:val="24"/>
        </w:rPr>
        <w:lastRenderedPageBreak/>
        <w:t xml:space="preserve">Погляд </w:t>
      </w:r>
      <w:proofErr w:type="spellStart"/>
      <w:r w:rsidRPr="004B5EC1">
        <w:rPr>
          <w:sz w:val="24"/>
          <w:szCs w:val="24"/>
        </w:rPr>
        <w:t>Реніка</w:t>
      </w:r>
      <w:proofErr w:type="spellEnd"/>
      <w:r w:rsidRPr="004B5EC1">
        <w:rPr>
          <w:sz w:val="24"/>
          <w:szCs w:val="24"/>
        </w:rPr>
        <w:t xml:space="preserve"> смикався по залу суду. "Ти... ти знаєш?" </w:t>
      </w:r>
    </w:p>
    <w:p w14:paraId="1CDE64E4" w14:textId="379B7F50" w:rsidR="00E75E57" w:rsidRPr="004B5EC1" w:rsidRDefault="00193DCA" w:rsidP="00A85F96">
      <w:pPr>
        <w:ind w:firstLine="593"/>
        <w:rPr>
          <w:sz w:val="24"/>
          <w:szCs w:val="24"/>
        </w:rPr>
      </w:pPr>
      <w:r w:rsidRPr="004B5EC1">
        <w:rPr>
          <w:sz w:val="24"/>
          <w:szCs w:val="24"/>
        </w:rPr>
        <w:t>"Це не моя відповідь", - проспівала я.</w:t>
      </w:r>
    </w:p>
    <w:p w14:paraId="1AD141D1" w14:textId="658EBD1F" w:rsidR="00E75E57" w:rsidRPr="004B5EC1" w:rsidRDefault="00193DCA" w:rsidP="00A85F96">
      <w:pPr>
        <w:ind w:firstLine="593"/>
        <w:rPr>
          <w:sz w:val="24"/>
          <w:szCs w:val="24"/>
        </w:rPr>
      </w:pPr>
      <w:r w:rsidRPr="004B5EC1">
        <w:rPr>
          <w:sz w:val="24"/>
          <w:szCs w:val="24"/>
        </w:rPr>
        <w:t xml:space="preserve">Він проковтнув. "Ніхто не знає. Крім відьми і </w:t>
      </w:r>
      <w:proofErr w:type="spellStart"/>
      <w:r w:rsidRPr="004B5EC1">
        <w:rPr>
          <w:sz w:val="24"/>
          <w:szCs w:val="24"/>
        </w:rPr>
        <w:t>Сайласа</w:t>
      </w:r>
      <w:proofErr w:type="spellEnd"/>
      <w:r w:rsidRPr="004B5EC1">
        <w:rPr>
          <w:sz w:val="24"/>
          <w:szCs w:val="24"/>
        </w:rPr>
        <w:t xml:space="preserve"> ніхто не знає. Я бачив його один раз, мимохідь, у таборі </w:t>
      </w:r>
      <w:proofErr w:type="spellStart"/>
      <w:r w:rsidRPr="004B5EC1">
        <w:rPr>
          <w:sz w:val="24"/>
          <w:szCs w:val="24"/>
        </w:rPr>
        <w:t>Морегана</w:t>
      </w:r>
      <w:proofErr w:type="spellEnd"/>
      <w:r w:rsidRPr="004B5EC1">
        <w:rPr>
          <w:sz w:val="24"/>
          <w:szCs w:val="24"/>
        </w:rPr>
        <w:t>. Решту чу</w:t>
      </w:r>
      <w:r w:rsidR="009650CB" w:rsidRPr="004B5EC1">
        <w:rPr>
          <w:sz w:val="24"/>
          <w:szCs w:val="24"/>
        </w:rPr>
        <w:t xml:space="preserve">в </w:t>
      </w:r>
      <w:r w:rsidRPr="004B5EC1">
        <w:rPr>
          <w:sz w:val="24"/>
          <w:szCs w:val="24"/>
        </w:rPr>
        <w:t>від сво</w:t>
      </w:r>
      <w:r w:rsidR="009650CB" w:rsidRPr="004B5EC1">
        <w:rPr>
          <w:sz w:val="24"/>
          <w:szCs w:val="24"/>
        </w:rPr>
        <w:t>їх</w:t>
      </w:r>
      <w:r w:rsidRPr="004B5EC1">
        <w:rPr>
          <w:sz w:val="24"/>
          <w:szCs w:val="24"/>
        </w:rPr>
        <w:t xml:space="preserve"> аур."</w:t>
      </w:r>
    </w:p>
    <w:p w14:paraId="68D6B13C" w14:textId="7AACF1F6" w:rsidR="00E75E57" w:rsidRPr="004B5EC1" w:rsidRDefault="00193DCA" w:rsidP="00A85F96">
      <w:pPr>
        <w:ind w:firstLine="593"/>
        <w:rPr>
          <w:sz w:val="24"/>
          <w:szCs w:val="24"/>
        </w:rPr>
      </w:pPr>
      <w:r w:rsidRPr="004B5EC1">
        <w:rPr>
          <w:sz w:val="24"/>
          <w:szCs w:val="24"/>
        </w:rPr>
        <w:t>"Чому я бачи</w:t>
      </w:r>
      <w:r w:rsidR="009650CB" w:rsidRPr="004B5EC1">
        <w:rPr>
          <w:sz w:val="24"/>
          <w:szCs w:val="24"/>
        </w:rPr>
        <w:t>ла</w:t>
      </w:r>
      <w:r w:rsidRPr="004B5EC1">
        <w:rPr>
          <w:sz w:val="24"/>
          <w:szCs w:val="24"/>
        </w:rPr>
        <w:t xml:space="preserve"> його на острові </w:t>
      </w:r>
      <w:proofErr w:type="spellStart"/>
      <w:r w:rsidRPr="004B5EC1">
        <w:rPr>
          <w:sz w:val="24"/>
          <w:szCs w:val="24"/>
        </w:rPr>
        <w:t>Ульв</w:t>
      </w:r>
      <w:proofErr w:type="spellEnd"/>
      <w:r w:rsidRPr="004B5EC1">
        <w:rPr>
          <w:sz w:val="24"/>
          <w:szCs w:val="24"/>
        </w:rPr>
        <w:t xml:space="preserve"> кілька тижнів тому?"</w:t>
      </w:r>
    </w:p>
    <w:p w14:paraId="148F0119" w14:textId="2E09DFB9" w:rsidR="00E75E57" w:rsidRPr="004B5EC1" w:rsidRDefault="00193DCA" w:rsidP="009650CB">
      <w:pPr>
        <w:ind w:firstLine="593"/>
        <w:rPr>
          <w:sz w:val="24"/>
          <w:szCs w:val="24"/>
        </w:rPr>
      </w:pPr>
      <w:r w:rsidRPr="004B5EC1">
        <w:rPr>
          <w:sz w:val="24"/>
          <w:szCs w:val="24"/>
        </w:rPr>
        <w:t>Він коротко глянув на мене, а потім на наше оточення. "Очеретяний мур", - пояснив він. "Поки відьма не обійшла їх деякий час тому. Завіса над в'язницею маскувала запах звіра".</w:t>
      </w:r>
    </w:p>
    <w:p w14:paraId="4D29E7C2" w14:textId="77777777" w:rsidR="00E75E57" w:rsidRPr="004B5EC1" w:rsidRDefault="00193DCA" w:rsidP="00A85F96">
      <w:pPr>
        <w:ind w:firstLine="593"/>
        <w:rPr>
          <w:sz w:val="24"/>
          <w:szCs w:val="24"/>
        </w:rPr>
      </w:pPr>
      <w:r w:rsidRPr="004B5EC1">
        <w:rPr>
          <w:sz w:val="24"/>
          <w:szCs w:val="24"/>
        </w:rPr>
        <w:t>Звісно.</w:t>
      </w:r>
    </w:p>
    <w:p w14:paraId="5BACE8D9"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Сноулін</w:t>
      </w:r>
      <w:proofErr w:type="spellEnd"/>
      <w:r w:rsidRPr="004B5EC1">
        <w:rPr>
          <w:sz w:val="24"/>
          <w:szCs w:val="24"/>
        </w:rPr>
        <w:t xml:space="preserve">, - покликав </w:t>
      </w:r>
      <w:proofErr w:type="spellStart"/>
      <w:r w:rsidRPr="004B5EC1">
        <w:rPr>
          <w:sz w:val="24"/>
          <w:szCs w:val="24"/>
        </w:rPr>
        <w:t>Демір</w:t>
      </w:r>
      <w:proofErr w:type="spellEnd"/>
      <w:r w:rsidRPr="004B5EC1">
        <w:rPr>
          <w:sz w:val="24"/>
          <w:szCs w:val="24"/>
        </w:rPr>
        <w:t>, підбігаючи до мене. "Ось ти де." Чорт забирай.</w:t>
      </w:r>
    </w:p>
    <w:p w14:paraId="136DB1D7" w14:textId="77777777" w:rsidR="00E75E57" w:rsidRPr="004B5EC1" w:rsidRDefault="00193DCA" w:rsidP="00A85F96">
      <w:pPr>
        <w:ind w:firstLine="593"/>
        <w:rPr>
          <w:sz w:val="24"/>
          <w:szCs w:val="24"/>
        </w:rPr>
      </w:pPr>
      <w:r w:rsidRPr="004B5EC1">
        <w:rPr>
          <w:sz w:val="24"/>
          <w:szCs w:val="24"/>
        </w:rPr>
        <w:t xml:space="preserve">Я кинула погляд на </w:t>
      </w:r>
      <w:proofErr w:type="spellStart"/>
      <w:r w:rsidRPr="004B5EC1">
        <w:rPr>
          <w:sz w:val="24"/>
          <w:szCs w:val="24"/>
        </w:rPr>
        <w:t>Реніка</w:t>
      </w:r>
      <w:proofErr w:type="spellEnd"/>
      <w:r w:rsidRPr="004B5EC1">
        <w:rPr>
          <w:sz w:val="24"/>
          <w:szCs w:val="24"/>
        </w:rPr>
        <w:t xml:space="preserve">, і він привітався з </w:t>
      </w:r>
      <w:proofErr w:type="spellStart"/>
      <w:r w:rsidRPr="004B5EC1">
        <w:rPr>
          <w:sz w:val="24"/>
          <w:szCs w:val="24"/>
        </w:rPr>
        <w:t>Деміром</w:t>
      </w:r>
      <w:proofErr w:type="spellEnd"/>
      <w:r w:rsidRPr="004B5EC1">
        <w:rPr>
          <w:sz w:val="24"/>
          <w:szCs w:val="24"/>
        </w:rPr>
        <w:t>, перш ніж відступити вглиб двору.</w:t>
      </w:r>
    </w:p>
    <w:p w14:paraId="724C32E2" w14:textId="77777777" w:rsidR="00E75E57" w:rsidRPr="004B5EC1" w:rsidRDefault="00193DCA" w:rsidP="00A85F96">
      <w:pPr>
        <w:ind w:firstLine="593"/>
        <w:rPr>
          <w:sz w:val="24"/>
          <w:szCs w:val="24"/>
        </w:rPr>
      </w:pPr>
      <w:r w:rsidRPr="004B5EC1">
        <w:rPr>
          <w:sz w:val="24"/>
          <w:szCs w:val="24"/>
        </w:rPr>
        <w:t xml:space="preserve">Дивакуватий генерал з цікавістю подивився на мене. "Ви з </w:t>
      </w:r>
      <w:proofErr w:type="spellStart"/>
      <w:r w:rsidRPr="004B5EC1">
        <w:rPr>
          <w:sz w:val="24"/>
          <w:szCs w:val="24"/>
        </w:rPr>
        <w:t>Реніком</w:t>
      </w:r>
      <w:proofErr w:type="spellEnd"/>
      <w:r w:rsidRPr="004B5EC1">
        <w:rPr>
          <w:sz w:val="24"/>
          <w:szCs w:val="24"/>
        </w:rPr>
        <w:t xml:space="preserve"> близькі?"</w:t>
      </w:r>
    </w:p>
    <w:p w14:paraId="704907A0" w14:textId="36AD730E" w:rsidR="00E75E57" w:rsidRPr="004B5EC1" w:rsidRDefault="00193DCA" w:rsidP="00A85F96">
      <w:pPr>
        <w:ind w:firstLine="593"/>
        <w:rPr>
          <w:sz w:val="24"/>
          <w:szCs w:val="24"/>
        </w:rPr>
      </w:pPr>
      <w:r w:rsidRPr="004B5EC1">
        <w:rPr>
          <w:sz w:val="24"/>
          <w:szCs w:val="24"/>
        </w:rPr>
        <w:t>Показуючи підборіддям на тренувальні майданчики, я сказа</w:t>
      </w:r>
      <w:r w:rsidR="00D07C9B" w:rsidRPr="004B5EC1">
        <w:rPr>
          <w:sz w:val="24"/>
          <w:szCs w:val="24"/>
        </w:rPr>
        <w:t>ла</w:t>
      </w:r>
      <w:r w:rsidRPr="004B5EC1">
        <w:rPr>
          <w:sz w:val="24"/>
          <w:szCs w:val="24"/>
        </w:rPr>
        <w:t>: "Він змушував мене стікати кров'ю по всій цій підлозі".</w:t>
      </w:r>
    </w:p>
    <w:p w14:paraId="3CB68B52" w14:textId="77777777" w:rsidR="00E75E57" w:rsidRPr="004B5EC1" w:rsidRDefault="00193DCA" w:rsidP="00A85F96">
      <w:pPr>
        <w:ind w:firstLine="593"/>
        <w:rPr>
          <w:sz w:val="24"/>
          <w:szCs w:val="24"/>
        </w:rPr>
      </w:pPr>
      <w:r w:rsidRPr="004B5EC1">
        <w:rPr>
          <w:sz w:val="24"/>
          <w:szCs w:val="24"/>
        </w:rPr>
        <w:t>Він скривився. "Значить, образа?"</w:t>
      </w:r>
    </w:p>
    <w:p w14:paraId="420BAEEB" w14:textId="4ECD62C9" w:rsidR="00E75E57" w:rsidRPr="004B5EC1" w:rsidRDefault="00193DCA" w:rsidP="00A85F96">
      <w:pPr>
        <w:ind w:firstLine="593"/>
        <w:rPr>
          <w:sz w:val="24"/>
          <w:szCs w:val="24"/>
        </w:rPr>
      </w:pPr>
      <w:r w:rsidRPr="004B5EC1">
        <w:rPr>
          <w:sz w:val="24"/>
          <w:szCs w:val="24"/>
        </w:rPr>
        <w:t xml:space="preserve">"Я не переймаюся через образи, </w:t>
      </w:r>
      <w:proofErr w:type="spellStart"/>
      <w:r w:rsidRPr="004B5EC1">
        <w:rPr>
          <w:sz w:val="24"/>
          <w:szCs w:val="24"/>
        </w:rPr>
        <w:t>Деміре</w:t>
      </w:r>
      <w:proofErr w:type="spellEnd"/>
      <w:r w:rsidRPr="004B5EC1">
        <w:rPr>
          <w:sz w:val="24"/>
          <w:szCs w:val="24"/>
        </w:rPr>
        <w:t>". Чи були це образи, якщо я змуси</w:t>
      </w:r>
      <w:r w:rsidR="00D07C9B" w:rsidRPr="004B5EC1">
        <w:rPr>
          <w:sz w:val="24"/>
          <w:szCs w:val="24"/>
        </w:rPr>
        <w:t>ла</w:t>
      </w:r>
      <w:r w:rsidRPr="004B5EC1">
        <w:rPr>
          <w:sz w:val="24"/>
          <w:szCs w:val="24"/>
        </w:rPr>
        <w:t xml:space="preserve"> його плакати, стікати кров'ю і присягнути мені на вірність?</w:t>
      </w:r>
    </w:p>
    <w:p w14:paraId="554236F3" w14:textId="32C25B3A" w:rsidR="00E75E57" w:rsidRPr="004B5EC1" w:rsidRDefault="00193DCA" w:rsidP="00A85F96">
      <w:pPr>
        <w:ind w:firstLine="593"/>
        <w:rPr>
          <w:sz w:val="24"/>
          <w:szCs w:val="24"/>
        </w:rPr>
      </w:pPr>
      <w:r w:rsidRPr="004B5EC1">
        <w:rPr>
          <w:sz w:val="24"/>
          <w:szCs w:val="24"/>
        </w:rPr>
        <w:t>Він махнув рукою, щоб я йш</w:t>
      </w:r>
      <w:r w:rsidR="00D07C9B" w:rsidRPr="004B5EC1">
        <w:rPr>
          <w:sz w:val="24"/>
          <w:szCs w:val="24"/>
        </w:rPr>
        <w:t>ла</w:t>
      </w:r>
      <w:r w:rsidRPr="004B5EC1">
        <w:rPr>
          <w:sz w:val="24"/>
          <w:szCs w:val="24"/>
        </w:rPr>
        <w:t xml:space="preserve"> за ним. "Познайомся з командою."</w:t>
      </w:r>
    </w:p>
    <w:p w14:paraId="6842F05A" w14:textId="0C328944" w:rsidR="00E75E57" w:rsidRPr="004B5EC1" w:rsidRDefault="00193DCA" w:rsidP="00A85F96">
      <w:pPr>
        <w:ind w:firstLine="593"/>
        <w:rPr>
          <w:sz w:val="24"/>
          <w:szCs w:val="24"/>
        </w:rPr>
      </w:pPr>
      <w:r w:rsidRPr="004B5EC1">
        <w:rPr>
          <w:sz w:val="24"/>
          <w:szCs w:val="24"/>
        </w:rPr>
        <w:t>В окремому залі стояла зграя кремезних чоловіків, які сміялися і жартували один з одним. У них була якась дивність, і я не зна</w:t>
      </w:r>
      <w:r w:rsidR="00D07C9B" w:rsidRPr="004B5EC1">
        <w:rPr>
          <w:sz w:val="24"/>
          <w:szCs w:val="24"/>
        </w:rPr>
        <w:t>ла</w:t>
      </w:r>
      <w:r w:rsidRPr="004B5EC1">
        <w:rPr>
          <w:sz w:val="24"/>
          <w:szCs w:val="24"/>
        </w:rPr>
        <w:t>, як це пояснити. Їхнє серцебиття було надто тихим, як для людини.</w:t>
      </w:r>
    </w:p>
    <w:p w14:paraId="6B0B91FF" w14:textId="77777777" w:rsidR="00E75E57" w:rsidRPr="004B5EC1" w:rsidRDefault="00193DCA" w:rsidP="00A85F96">
      <w:pPr>
        <w:ind w:firstLine="593"/>
        <w:rPr>
          <w:sz w:val="24"/>
          <w:szCs w:val="24"/>
        </w:rPr>
      </w:pPr>
      <w:r w:rsidRPr="004B5EC1">
        <w:rPr>
          <w:sz w:val="24"/>
          <w:szCs w:val="24"/>
        </w:rPr>
        <w:t xml:space="preserve">Коли ми з </w:t>
      </w:r>
      <w:proofErr w:type="spellStart"/>
      <w:r w:rsidRPr="004B5EC1">
        <w:rPr>
          <w:sz w:val="24"/>
          <w:szCs w:val="24"/>
        </w:rPr>
        <w:t>Деміром</w:t>
      </w:r>
      <w:proofErr w:type="spellEnd"/>
      <w:r w:rsidRPr="004B5EC1">
        <w:rPr>
          <w:sz w:val="24"/>
          <w:szCs w:val="24"/>
        </w:rPr>
        <w:t xml:space="preserve"> наблизилися, вони всі в унісон обернулися, зморщивши носи і зробивши кислі вирази </w:t>
      </w:r>
      <w:proofErr w:type="spellStart"/>
      <w:r w:rsidRPr="004B5EC1">
        <w:rPr>
          <w:sz w:val="24"/>
          <w:szCs w:val="24"/>
        </w:rPr>
        <w:t>облич</w:t>
      </w:r>
      <w:proofErr w:type="spellEnd"/>
      <w:r w:rsidRPr="004B5EC1">
        <w:rPr>
          <w:sz w:val="24"/>
          <w:szCs w:val="24"/>
        </w:rPr>
        <w:t xml:space="preserve">. Це була експериментальна партія </w:t>
      </w:r>
      <w:proofErr w:type="spellStart"/>
      <w:r w:rsidRPr="004B5EC1">
        <w:rPr>
          <w:sz w:val="24"/>
          <w:szCs w:val="24"/>
        </w:rPr>
        <w:t>Меланти</w:t>
      </w:r>
      <w:proofErr w:type="spellEnd"/>
      <w:r w:rsidRPr="004B5EC1">
        <w:rPr>
          <w:sz w:val="24"/>
          <w:szCs w:val="24"/>
        </w:rPr>
        <w:t>? Чи всі вони харчувалися кров'ю звіра?</w:t>
      </w:r>
    </w:p>
    <w:p w14:paraId="35ECD3A8" w14:textId="31F9D4C8" w:rsidR="00E75E57" w:rsidRPr="004B5EC1" w:rsidRDefault="00193DCA" w:rsidP="00A85F96">
      <w:pPr>
        <w:ind w:firstLine="593"/>
        <w:rPr>
          <w:sz w:val="24"/>
          <w:szCs w:val="24"/>
        </w:rPr>
      </w:pPr>
      <w:r w:rsidRPr="004B5EC1">
        <w:rPr>
          <w:sz w:val="24"/>
          <w:szCs w:val="24"/>
        </w:rPr>
        <w:t>Чим ближче я підходи</w:t>
      </w:r>
      <w:r w:rsidR="0045354E" w:rsidRPr="004B5EC1">
        <w:rPr>
          <w:sz w:val="24"/>
          <w:szCs w:val="24"/>
        </w:rPr>
        <w:t>ла</w:t>
      </w:r>
      <w:r w:rsidRPr="004B5EC1">
        <w:rPr>
          <w:sz w:val="24"/>
          <w:szCs w:val="24"/>
        </w:rPr>
        <w:t>, тим більше пробуджувалися мої почуття. Шкіра пощипувала від подиху їхньої магії, що наповнювала холодне повітря запахом гнилого трупа. Цього було достатньо, щоб підтвердити всі мої сумніви.</w:t>
      </w:r>
    </w:p>
    <w:p w14:paraId="59809CC9" w14:textId="3CBD2149" w:rsidR="00E75E57" w:rsidRPr="004B5EC1" w:rsidRDefault="00193DCA" w:rsidP="00A85F96">
      <w:pPr>
        <w:ind w:firstLine="593"/>
        <w:rPr>
          <w:sz w:val="24"/>
          <w:szCs w:val="24"/>
        </w:rPr>
      </w:pPr>
      <w:r w:rsidRPr="004B5EC1">
        <w:rPr>
          <w:sz w:val="24"/>
          <w:szCs w:val="24"/>
        </w:rPr>
        <w:t>"</w:t>
      </w:r>
      <w:proofErr w:type="spellStart"/>
      <w:r w:rsidR="0045354E" w:rsidRPr="004B5EC1">
        <w:rPr>
          <w:sz w:val="24"/>
          <w:szCs w:val="24"/>
        </w:rPr>
        <w:t>Сноулін</w:t>
      </w:r>
      <w:proofErr w:type="spellEnd"/>
      <w:r w:rsidRPr="004B5EC1">
        <w:rPr>
          <w:sz w:val="24"/>
          <w:szCs w:val="24"/>
        </w:rPr>
        <w:t xml:space="preserve"> була капітаном раніше, вона приєднається і збереже свій титул у нашій команді". Він стиснув моє плече, його великі пальці малювали кола. "Я нарешті попрацюю з тобою, принцесо".</w:t>
      </w:r>
    </w:p>
    <w:p w14:paraId="6B1B4BA7" w14:textId="77777777" w:rsidR="0045354E" w:rsidRPr="004B5EC1" w:rsidRDefault="0045354E" w:rsidP="00A85F96">
      <w:pPr>
        <w:ind w:firstLine="593"/>
        <w:rPr>
          <w:sz w:val="24"/>
          <w:szCs w:val="24"/>
        </w:rPr>
      </w:pPr>
    </w:p>
    <w:p w14:paraId="3A934DA1" w14:textId="77777777" w:rsidR="0076269E" w:rsidRPr="004B5EC1" w:rsidRDefault="0076269E">
      <w:pPr>
        <w:spacing w:after="160" w:line="259" w:lineRule="auto"/>
        <w:ind w:left="0" w:right="0" w:firstLine="0"/>
        <w:jc w:val="left"/>
        <w:rPr>
          <w:sz w:val="24"/>
          <w:szCs w:val="24"/>
        </w:rPr>
      </w:pPr>
      <w:r w:rsidRPr="004B5EC1">
        <w:rPr>
          <w:sz w:val="24"/>
          <w:szCs w:val="24"/>
        </w:rPr>
        <w:br w:type="page"/>
      </w:r>
    </w:p>
    <w:p w14:paraId="26106496" w14:textId="0FEF56CC" w:rsidR="0076269E" w:rsidRPr="00343C90" w:rsidRDefault="0076269E" w:rsidP="0076269E">
      <w:pPr>
        <w:ind w:firstLine="593"/>
        <w:jc w:val="center"/>
        <w:rPr>
          <w:sz w:val="28"/>
          <w:szCs w:val="28"/>
        </w:rPr>
      </w:pPr>
      <w:r w:rsidRPr="00343C90">
        <w:rPr>
          <w:sz w:val="28"/>
          <w:szCs w:val="28"/>
        </w:rPr>
        <w:lastRenderedPageBreak/>
        <w:t>РОЗДІЛ 23</w:t>
      </w:r>
    </w:p>
    <w:p w14:paraId="24772AA1" w14:textId="456CC37F" w:rsidR="00E75E57" w:rsidRPr="00343C90" w:rsidRDefault="0076269E" w:rsidP="0076269E">
      <w:pPr>
        <w:ind w:firstLine="593"/>
        <w:jc w:val="center"/>
        <w:rPr>
          <w:sz w:val="28"/>
          <w:szCs w:val="28"/>
        </w:rPr>
      </w:pPr>
      <w:r w:rsidRPr="00343C90">
        <w:rPr>
          <w:sz w:val="28"/>
          <w:szCs w:val="28"/>
        </w:rPr>
        <w:t>ПІДСНІЖНИК</w:t>
      </w:r>
    </w:p>
    <w:p w14:paraId="0AAB19DD" w14:textId="53D4DD9E" w:rsidR="00E75E57" w:rsidRPr="00343C90" w:rsidRDefault="0076269E" w:rsidP="0076269E">
      <w:pPr>
        <w:ind w:firstLine="593"/>
        <w:jc w:val="center"/>
        <w:rPr>
          <w:b/>
          <w:bCs/>
          <w:sz w:val="28"/>
          <w:szCs w:val="28"/>
        </w:rPr>
      </w:pPr>
      <w:r w:rsidRPr="00343C90">
        <w:rPr>
          <w:b/>
          <w:bCs/>
          <w:sz w:val="28"/>
          <w:szCs w:val="28"/>
        </w:rPr>
        <w:t>СНОУЛІН</w:t>
      </w:r>
    </w:p>
    <w:p w14:paraId="610BEFAD" w14:textId="77777777" w:rsidR="00E75E57" w:rsidRPr="004B5EC1" w:rsidRDefault="00193DCA" w:rsidP="00A85F96">
      <w:pPr>
        <w:ind w:firstLine="593"/>
        <w:rPr>
          <w:sz w:val="24"/>
          <w:szCs w:val="24"/>
        </w:rPr>
      </w:pPr>
      <w:r w:rsidRPr="004B5EC1">
        <w:rPr>
          <w:noProof/>
          <w:sz w:val="24"/>
          <w:szCs w:val="24"/>
        </w:rPr>
        <w:drawing>
          <wp:inline distT="0" distB="0" distL="0" distR="0" wp14:anchorId="08707887" wp14:editId="5DCC80D3">
            <wp:extent cx="5833872" cy="1944624"/>
            <wp:effectExtent l="0" t="0" r="0" b="0"/>
            <wp:docPr id="195345" name="Picture 195345"/>
            <wp:cNvGraphicFramePr/>
            <a:graphic xmlns:a="http://schemas.openxmlformats.org/drawingml/2006/main">
              <a:graphicData uri="http://schemas.openxmlformats.org/drawingml/2006/picture">
                <pic:pic xmlns:pic="http://schemas.openxmlformats.org/drawingml/2006/picture">
                  <pic:nvPicPr>
                    <pic:cNvPr id="195345" name="Picture 195345"/>
                    <pic:cNvPicPr/>
                  </pic:nvPicPr>
                  <pic:blipFill>
                    <a:blip r:embed="rId15"/>
                    <a:stretch>
                      <a:fillRect/>
                    </a:stretch>
                  </pic:blipFill>
                  <pic:spPr>
                    <a:xfrm>
                      <a:off x="0" y="0"/>
                      <a:ext cx="5833872" cy="1944624"/>
                    </a:xfrm>
                    <a:prstGeom prst="rect">
                      <a:avLst/>
                    </a:prstGeom>
                  </pic:spPr>
                </pic:pic>
              </a:graphicData>
            </a:graphic>
          </wp:inline>
        </w:drawing>
      </w:r>
    </w:p>
    <w:p w14:paraId="21F6A920" w14:textId="504B7140" w:rsidR="00E75E57" w:rsidRPr="004B5EC1" w:rsidRDefault="00E75E57" w:rsidP="00160AFD">
      <w:pPr>
        <w:ind w:left="0" w:firstLine="0"/>
        <w:rPr>
          <w:sz w:val="24"/>
          <w:szCs w:val="24"/>
        </w:rPr>
      </w:pPr>
    </w:p>
    <w:p w14:paraId="66E35D89" w14:textId="4C5F7C4B" w:rsidR="00E75E57" w:rsidRPr="004B5EC1" w:rsidRDefault="00160AFD" w:rsidP="00160AFD">
      <w:pPr>
        <w:ind w:firstLine="593"/>
        <w:rPr>
          <w:sz w:val="24"/>
          <w:szCs w:val="24"/>
        </w:rPr>
      </w:pPr>
      <w:proofErr w:type="spellStart"/>
      <w:r w:rsidRPr="004B5EC1">
        <w:rPr>
          <w:sz w:val="24"/>
          <w:szCs w:val="24"/>
        </w:rPr>
        <w:t>Де</w:t>
      </w:r>
      <w:r w:rsidR="00193DCA" w:rsidRPr="004B5EC1">
        <w:rPr>
          <w:sz w:val="24"/>
          <w:szCs w:val="24"/>
        </w:rPr>
        <w:t>мір</w:t>
      </w:r>
      <w:proofErr w:type="spellEnd"/>
      <w:r w:rsidR="00193DCA" w:rsidRPr="004B5EC1">
        <w:rPr>
          <w:sz w:val="24"/>
          <w:szCs w:val="24"/>
        </w:rPr>
        <w:t xml:space="preserve"> був виснажливою людиною. Три дні поспіль він тягав мене по всьому </w:t>
      </w:r>
      <w:proofErr w:type="spellStart"/>
      <w:r w:rsidR="00193DCA" w:rsidRPr="004B5EC1">
        <w:rPr>
          <w:sz w:val="24"/>
          <w:szCs w:val="24"/>
        </w:rPr>
        <w:t>Тенеброзе</w:t>
      </w:r>
      <w:proofErr w:type="spellEnd"/>
      <w:r w:rsidR="00193DCA" w:rsidRPr="004B5EC1">
        <w:rPr>
          <w:sz w:val="24"/>
          <w:szCs w:val="24"/>
        </w:rPr>
        <w:t xml:space="preserve">, </w:t>
      </w:r>
      <w:r w:rsidRPr="004B5EC1">
        <w:rPr>
          <w:sz w:val="24"/>
          <w:szCs w:val="24"/>
        </w:rPr>
        <w:t>не дозволяючи навіть наблизитися до воріт, не кажучи вже про те, щоб покинути його стіни</w:t>
      </w:r>
      <w:r w:rsidR="00193DCA" w:rsidRPr="004B5EC1">
        <w:rPr>
          <w:sz w:val="24"/>
          <w:szCs w:val="24"/>
        </w:rPr>
        <w:t>. Я зна</w:t>
      </w:r>
      <w:r w:rsidRPr="004B5EC1">
        <w:rPr>
          <w:sz w:val="24"/>
          <w:szCs w:val="24"/>
        </w:rPr>
        <w:t>ла</w:t>
      </w:r>
      <w:r w:rsidR="00193DCA" w:rsidRPr="004B5EC1">
        <w:rPr>
          <w:sz w:val="24"/>
          <w:szCs w:val="24"/>
        </w:rPr>
        <w:t xml:space="preserve">, що це не був його звичайний маршрут, тому що половину часу він не мав жодного уявлення, де ми знаходимося в </w:t>
      </w:r>
      <w:proofErr w:type="spellStart"/>
      <w:r w:rsidR="00193DCA" w:rsidRPr="004B5EC1">
        <w:rPr>
          <w:sz w:val="24"/>
          <w:szCs w:val="24"/>
        </w:rPr>
        <w:t>Тенеброз</w:t>
      </w:r>
      <w:r w:rsidRPr="004B5EC1">
        <w:rPr>
          <w:sz w:val="24"/>
          <w:szCs w:val="24"/>
        </w:rPr>
        <w:t>е</w:t>
      </w:r>
      <w:proofErr w:type="spellEnd"/>
      <w:r w:rsidR="00193DCA" w:rsidRPr="004B5EC1">
        <w:rPr>
          <w:sz w:val="24"/>
          <w:szCs w:val="24"/>
        </w:rPr>
        <w:t>, і навіть кілька разів губився під час несення служби в міській варті, яку зазвичай виконує капітан, а тим паче генерал.</w:t>
      </w:r>
    </w:p>
    <w:p w14:paraId="3B8845CF" w14:textId="28D1C798" w:rsidR="00E75E57" w:rsidRPr="004B5EC1" w:rsidRDefault="00193DCA" w:rsidP="00A85F96">
      <w:pPr>
        <w:ind w:firstLine="593"/>
        <w:rPr>
          <w:sz w:val="24"/>
          <w:szCs w:val="24"/>
        </w:rPr>
      </w:pPr>
      <w:r w:rsidRPr="004B5EC1">
        <w:rPr>
          <w:sz w:val="24"/>
          <w:szCs w:val="24"/>
        </w:rPr>
        <w:t>Батько робив це, щоб перевірити мене, тому я виконува</w:t>
      </w:r>
      <w:r w:rsidR="009A6BA1" w:rsidRPr="004B5EC1">
        <w:rPr>
          <w:sz w:val="24"/>
          <w:szCs w:val="24"/>
        </w:rPr>
        <w:t>ла</w:t>
      </w:r>
      <w:r w:rsidRPr="004B5EC1">
        <w:rPr>
          <w:sz w:val="24"/>
          <w:szCs w:val="24"/>
        </w:rPr>
        <w:t xml:space="preserve"> кожну гнилу вимогу </w:t>
      </w:r>
      <w:proofErr w:type="spellStart"/>
      <w:r w:rsidRPr="004B5EC1">
        <w:rPr>
          <w:sz w:val="24"/>
          <w:szCs w:val="24"/>
        </w:rPr>
        <w:t>Деміра</w:t>
      </w:r>
      <w:proofErr w:type="spellEnd"/>
      <w:r w:rsidRPr="004B5EC1">
        <w:rPr>
          <w:sz w:val="24"/>
          <w:szCs w:val="24"/>
        </w:rPr>
        <w:t>. Зняти кота з дерева, що я і зроби</w:t>
      </w:r>
      <w:r w:rsidR="009A6BA1" w:rsidRPr="004B5EC1">
        <w:rPr>
          <w:sz w:val="24"/>
          <w:szCs w:val="24"/>
        </w:rPr>
        <w:t>ла</w:t>
      </w:r>
      <w:r w:rsidRPr="004B5EC1">
        <w:rPr>
          <w:sz w:val="24"/>
          <w:szCs w:val="24"/>
        </w:rPr>
        <w:t>. Відокремити купку плачучих дітей, які викололи собі очі, граючись у сніжки, що я знову ж таки зроби</w:t>
      </w:r>
      <w:r w:rsidR="009A6BA1" w:rsidRPr="004B5EC1">
        <w:rPr>
          <w:sz w:val="24"/>
          <w:szCs w:val="24"/>
        </w:rPr>
        <w:t>ла</w:t>
      </w:r>
      <w:r w:rsidRPr="004B5EC1">
        <w:rPr>
          <w:sz w:val="24"/>
          <w:szCs w:val="24"/>
        </w:rPr>
        <w:t xml:space="preserve">, але з великим небажанням, бо сльозливі кричущі діти забавляли мене. Те, як перекошувалися їхні обличчя і як голосно вони верещали від легкого уколу болю, розважало. Але </w:t>
      </w:r>
      <w:proofErr w:type="spellStart"/>
      <w:r w:rsidRPr="004B5EC1">
        <w:rPr>
          <w:sz w:val="24"/>
          <w:szCs w:val="24"/>
        </w:rPr>
        <w:t>Демір</w:t>
      </w:r>
      <w:proofErr w:type="spellEnd"/>
      <w:r w:rsidRPr="004B5EC1">
        <w:rPr>
          <w:sz w:val="24"/>
          <w:szCs w:val="24"/>
        </w:rPr>
        <w:t xml:space="preserve"> так не вважав.</w:t>
      </w:r>
    </w:p>
    <w:p w14:paraId="75EAE565" w14:textId="51FD50EF" w:rsidR="00E75E57" w:rsidRPr="004B5EC1" w:rsidRDefault="00193DCA" w:rsidP="00A85F96">
      <w:pPr>
        <w:ind w:firstLine="593"/>
        <w:rPr>
          <w:sz w:val="24"/>
          <w:szCs w:val="24"/>
        </w:rPr>
      </w:pPr>
      <w:r w:rsidRPr="004B5EC1">
        <w:rPr>
          <w:sz w:val="24"/>
          <w:szCs w:val="24"/>
        </w:rPr>
        <w:t>Сьогодні був перший день, коли він скликав нараду з капітанами, і я дозволи</w:t>
      </w:r>
      <w:r w:rsidR="009A6BA1" w:rsidRPr="004B5EC1">
        <w:rPr>
          <w:sz w:val="24"/>
          <w:szCs w:val="24"/>
        </w:rPr>
        <w:t>ла</w:t>
      </w:r>
      <w:r w:rsidRPr="004B5EC1">
        <w:rPr>
          <w:sz w:val="24"/>
          <w:szCs w:val="24"/>
        </w:rPr>
        <w:t xml:space="preserve"> собі трохи розхвилюватися. Зал засідань був заповнений десятками знайомих і незнайомих </w:t>
      </w:r>
      <w:proofErr w:type="spellStart"/>
      <w:r w:rsidRPr="004B5EC1">
        <w:rPr>
          <w:sz w:val="24"/>
          <w:szCs w:val="24"/>
        </w:rPr>
        <w:t>облич</w:t>
      </w:r>
      <w:proofErr w:type="spellEnd"/>
      <w:r w:rsidRPr="004B5EC1">
        <w:rPr>
          <w:sz w:val="24"/>
          <w:szCs w:val="24"/>
        </w:rPr>
        <w:t xml:space="preserve">. Були присутні капітани, </w:t>
      </w:r>
      <w:proofErr w:type="spellStart"/>
      <w:r w:rsidRPr="004B5EC1">
        <w:rPr>
          <w:sz w:val="24"/>
          <w:szCs w:val="24"/>
        </w:rPr>
        <w:t>Ренік</w:t>
      </w:r>
      <w:proofErr w:type="spellEnd"/>
      <w:r w:rsidRPr="004B5EC1">
        <w:rPr>
          <w:sz w:val="24"/>
          <w:szCs w:val="24"/>
        </w:rPr>
        <w:t>, північні лорди і од</w:t>
      </w:r>
      <w:r w:rsidR="00C24A7F" w:rsidRPr="004B5EC1">
        <w:rPr>
          <w:sz w:val="24"/>
          <w:szCs w:val="24"/>
        </w:rPr>
        <w:t>на</w:t>
      </w:r>
      <w:r w:rsidRPr="004B5EC1">
        <w:rPr>
          <w:sz w:val="24"/>
          <w:szCs w:val="24"/>
        </w:rPr>
        <w:t xml:space="preserve"> зовсім незнайом</w:t>
      </w:r>
      <w:r w:rsidR="00C24A7F" w:rsidRPr="004B5EC1">
        <w:rPr>
          <w:sz w:val="24"/>
          <w:szCs w:val="24"/>
        </w:rPr>
        <w:t>а</w:t>
      </w:r>
      <w:r w:rsidRPr="004B5EC1">
        <w:rPr>
          <w:sz w:val="24"/>
          <w:szCs w:val="24"/>
        </w:rPr>
        <w:t>, як</w:t>
      </w:r>
      <w:r w:rsidR="00C24A7F" w:rsidRPr="004B5EC1">
        <w:rPr>
          <w:sz w:val="24"/>
          <w:szCs w:val="24"/>
        </w:rPr>
        <w:t>у</w:t>
      </w:r>
      <w:r w:rsidRPr="004B5EC1">
        <w:rPr>
          <w:sz w:val="24"/>
          <w:szCs w:val="24"/>
        </w:rPr>
        <w:t xml:space="preserve"> я ніколи не бачи</w:t>
      </w:r>
      <w:r w:rsidR="009A6BA1" w:rsidRPr="004B5EC1">
        <w:rPr>
          <w:sz w:val="24"/>
          <w:szCs w:val="24"/>
        </w:rPr>
        <w:t>ла</w:t>
      </w:r>
      <w:r w:rsidRPr="004B5EC1">
        <w:rPr>
          <w:sz w:val="24"/>
          <w:szCs w:val="24"/>
        </w:rPr>
        <w:t>, але чу</w:t>
      </w:r>
      <w:r w:rsidR="009A6BA1" w:rsidRPr="004B5EC1">
        <w:rPr>
          <w:sz w:val="24"/>
          <w:szCs w:val="24"/>
        </w:rPr>
        <w:t>ла</w:t>
      </w:r>
      <w:r w:rsidRPr="004B5EC1">
        <w:rPr>
          <w:sz w:val="24"/>
          <w:szCs w:val="24"/>
        </w:rPr>
        <w:t xml:space="preserve"> про н</w:t>
      </w:r>
      <w:r w:rsidR="00C24A7F" w:rsidRPr="004B5EC1">
        <w:rPr>
          <w:sz w:val="24"/>
          <w:szCs w:val="24"/>
        </w:rPr>
        <w:t>еї</w:t>
      </w:r>
      <w:r w:rsidRPr="004B5EC1">
        <w:rPr>
          <w:sz w:val="24"/>
          <w:szCs w:val="24"/>
        </w:rPr>
        <w:t xml:space="preserve"> раніше.</w:t>
      </w:r>
    </w:p>
    <w:p w14:paraId="4F6F53AB" w14:textId="0A701774" w:rsidR="00E75E57" w:rsidRPr="004B5EC1" w:rsidRDefault="00193DCA" w:rsidP="00A85F96">
      <w:pPr>
        <w:ind w:firstLine="593"/>
        <w:rPr>
          <w:sz w:val="24"/>
          <w:szCs w:val="24"/>
        </w:rPr>
      </w:pPr>
      <w:r w:rsidRPr="004B5EC1">
        <w:rPr>
          <w:sz w:val="24"/>
          <w:szCs w:val="24"/>
        </w:rPr>
        <w:t>Жінка носила три кружечки на нагрудній кишені, її смарагдова увага була холодною, як камінь, на документі, який вона читала. На її голеній голові був глибокий старий рожевий шрам, що починався посередині і спускався до чола - шрам, який я вже бачи</w:t>
      </w:r>
      <w:r w:rsidR="00C24A7F" w:rsidRPr="004B5EC1">
        <w:rPr>
          <w:sz w:val="24"/>
          <w:szCs w:val="24"/>
        </w:rPr>
        <w:t>ла</w:t>
      </w:r>
      <w:r w:rsidRPr="004B5EC1">
        <w:rPr>
          <w:sz w:val="24"/>
          <w:szCs w:val="24"/>
        </w:rPr>
        <w:t xml:space="preserve"> раніше. Острівець </w:t>
      </w:r>
      <w:proofErr w:type="spellStart"/>
      <w:r w:rsidRPr="004B5EC1">
        <w:rPr>
          <w:sz w:val="24"/>
          <w:szCs w:val="24"/>
        </w:rPr>
        <w:t>Ульв</w:t>
      </w:r>
      <w:proofErr w:type="spellEnd"/>
      <w:r w:rsidRPr="004B5EC1">
        <w:rPr>
          <w:sz w:val="24"/>
          <w:szCs w:val="24"/>
        </w:rPr>
        <w:t xml:space="preserve">. Маленька вірна іграшка батька з його особистих </w:t>
      </w:r>
      <w:proofErr w:type="spellStart"/>
      <w:r w:rsidRPr="004B5EC1">
        <w:rPr>
          <w:sz w:val="24"/>
          <w:szCs w:val="24"/>
        </w:rPr>
        <w:t>підземель</w:t>
      </w:r>
      <w:proofErr w:type="spellEnd"/>
      <w:r w:rsidRPr="004B5EC1">
        <w:rPr>
          <w:sz w:val="24"/>
          <w:szCs w:val="24"/>
        </w:rPr>
        <w:t>. Людина, яка одноосібно вирішувала всі питання, пов'язані зі скіпетром, була злочинцем, якого мій батько катував раніше?</w:t>
      </w:r>
    </w:p>
    <w:p w14:paraId="7CE9AA3F" w14:textId="77777777" w:rsidR="00E75E57" w:rsidRPr="004B5EC1" w:rsidRDefault="00193DCA" w:rsidP="00A85F96">
      <w:pPr>
        <w:ind w:firstLine="593"/>
        <w:rPr>
          <w:sz w:val="24"/>
          <w:szCs w:val="24"/>
        </w:rPr>
      </w:pPr>
      <w:r w:rsidRPr="004B5EC1">
        <w:rPr>
          <w:sz w:val="24"/>
          <w:szCs w:val="24"/>
        </w:rPr>
        <w:t>Немов помітивши мою увагу, вона схилила голову набік і кинула на мене насторожений погляд, перш ніж схилити голову в знак привітання.</w:t>
      </w:r>
    </w:p>
    <w:p w14:paraId="2B353F01" w14:textId="60280861" w:rsidR="00E75E57" w:rsidRPr="004B5EC1" w:rsidRDefault="00193DCA" w:rsidP="00A85F96">
      <w:pPr>
        <w:ind w:firstLine="593"/>
        <w:rPr>
          <w:sz w:val="24"/>
          <w:szCs w:val="24"/>
        </w:rPr>
      </w:pPr>
      <w:proofErr w:type="spellStart"/>
      <w:r w:rsidRPr="004B5EC1">
        <w:rPr>
          <w:sz w:val="24"/>
          <w:szCs w:val="24"/>
        </w:rPr>
        <w:lastRenderedPageBreak/>
        <w:t>Мореган</w:t>
      </w:r>
      <w:proofErr w:type="spellEnd"/>
      <w:r w:rsidRPr="004B5EC1">
        <w:rPr>
          <w:sz w:val="24"/>
          <w:szCs w:val="24"/>
        </w:rPr>
        <w:t xml:space="preserve">. Острів </w:t>
      </w:r>
      <w:proofErr w:type="spellStart"/>
      <w:r w:rsidRPr="004B5EC1">
        <w:rPr>
          <w:sz w:val="24"/>
          <w:szCs w:val="24"/>
        </w:rPr>
        <w:t>Ульв</w:t>
      </w:r>
      <w:proofErr w:type="spellEnd"/>
      <w:r w:rsidRPr="004B5EC1">
        <w:rPr>
          <w:sz w:val="24"/>
          <w:szCs w:val="24"/>
        </w:rPr>
        <w:t xml:space="preserve">. Військові табори. Звір. Це починало здаватися занадто простим. </w:t>
      </w:r>
      <w:proofErr w:type="spellStart"/>
      <w:r w:rsidRPr="004B5EC1">
        <w:rPr>
          <w:sz w:val="24"/>
          <w:szCs w:val="24"/>
        </w:rPr>
        <w:t>Мор</w:t>
      </w:r>
      <w:r w:rsidR="00C24A7F" w:rsidRPr="004B5EC1">
        <w:rPr>
          <w:sz w:val="24"/>
          <w:szCs w:val="24"/>
        </w:rPr>
        <w:t>е</w:t>
      </w:r>
      <w:r w:rsidRPr="004B5EC1">
        <w:rPr>
          <w:sz w:val="24"/>
          <w:szCs w:val="24"/>
        </w:rPr>
        <w:t>ган</w:t>
      </w:r>
      <w:proofErr w:type="spellEnd"/>
      <w:r w:rsidRPr="004B5EC1">
        <w:rPr>
          <w:sz w:val="24"/>
          <w:szCs w:val="24"/>
        </w:rPr>
        <w:t xml:space="preserve"> бу</w:t>
      </w:r>
      <w:r w:rsidR="00C24A7F" w:rsidRPr="004B5EC1">
        <w:rPr>
          <w:sz w:val="24"/>
          <w:szCs w:val="24"/>
        </w:rPr>
        <w:t>ла</w:t>
      </w:r>
      <w:r w:rsidRPr="004B5EC1">
        <w:rPr>
          <w:sz w:val="24"/>
          <w:szCs w:val="24"/>
        </w:rPr>
        <w:t xml:space="preserve"> звіром? Що ж, був спосіб це з'ясувати. Запитати її. І де це краще зробити, як не при дворі мого батька.</w:t>
      </w:r>
    </w:p>
    <w:p w14:paraId="34BED69E" w14:textId="77777777" w:rsidR="00E75E57" w:rsidRPr="004B5EC1" w:rsidRDefault="00193DCA" w:rsidP="00A85F96">
      <w:pPr>
        <w:ind w:firstLine="593"/>
        <w:rPr>
          <w:sz w:val="24"/>
          <w:szCs w:val="24"/>
        </w:rPr>
      </w:pPr>
      <w:r w:rsidRPr="004B5EC1">
        <w:rPr>
          <w:sz w:val="24"/>
          <w:szCs w:val="24"/>
        </w:rPr>
        <w:t>Я відкинулася на стіл і безневинно закліпала віями. "Ми раніше не зустрічалися?"</w:t>
      </w:r>
    </w:p>
    <w:p w14:paraId="183C294B" w14:textId="1606CC07" w:rsidR="00E75E57" w:rsidRPr="004B5EC1" w:rsidRDefault="00193DCA" w:rsidP="00A85F96">
      <w:pPr>
        <w:ind w:firstLine="593"/>
        <w:rPr>
          <w:sz w:val="24"/>
          <w:szCs w:val="24"/>
        </w:rPr>
      </w:pPr>
      <w:r w:rsidRPr="004B5EC1">
        <w:rPr>
          <w:sz w:val="24"/>
          <w:szCs w:val="24"/>
        </w:rPr>
        <w:t>Дивакуватий генерал обв</w:t>
      </w:r>
      <w:r w:rsidR="00C24A7F" w:rsidRPr="004B5EC1">
        <w:rPr>
          <w:sz w:val="24"/>
          <w:szCs w:val="24"/>
        </w:rPr>
        <w:t>ела</w:t>
      </w:r>
      <w:r w:rsidRPr="004B5EC1">
        <w:rPr>
          <w:sz w:val="24"/>
          <w:szCs w:val="24"/>
        </w:rPr>
        <w:t xml:space="preserve"> поглядом кімнату, усвідомлюючи увагу, перш ніж знову зустрітися з моїм поглядом. "Ні, я так не думаю, Ваша Високість". Її голос був крижаним. Напевно, від того часу, коли вона кричала, як я пам'ятаю, на острівці </w:t>
      </w:r>
      <w:proofErr w:type="spellStart"/>
      <w:r w:rsidRPr="004B5EC1">
        <w:rPr>
          <w:sz w:val="24"/>
          <w:szCs w:val="24"/>
        </w:rPr>
        <w:t>Ульв</w:t>
      </w:r>
      <w:proofErr w:type="spellEnd"/>
      <w:r w:rsidRPr="004B5EC1">
        <w:rPr>
          <w:sz w:val="24"/>
          <w:szCs w:val="24"/>
        </w:rPr>
        <w:t>.</w:t>
      </w:r>
    </w:p>
    <w:p w14:paraId="5708D712" w14:textId="77777777" w:rsidR="00E75E57" w:rsidRPr="004B5EC1" w:rsidRDefault="00193DCA" w:rsidP="00A85F96">
      <w:pPr>
        <w:ind w:firstLine="593"/>
        <w:rPr>
          <w:sz w:val="24"/>
          <w:szCs w:val="24"/>
        </w:rPr>
      </w:pPr>
      <w:r w:rsidRPr="004B5EC1">
        <w:rPr>
          <w:sz w:val="24"/>
          <w:szCs w:val="24"/>
        </w:rPr>
        <w:t>Звузивши очі, я сказала: "Ви виглядаєте дивно знайомо".</w:t>
      </w:r>
    </w:p>
    <w:p w14:paraId="092FA98E" w14:textId="7CDD84BA" w:rsidR="00E75E57" w:rsidRPr="004B5EC1" w:rsidRDefault="00193DCA" w:rsidP="00A85F96">
      <w:pPr>
        <w:ind w:firstLine="593"/>
        <w:rPr>
          <w:sz w:val="24"/>
          <w:szCs w:val="24"/>
        </w:rPr>
      </w:pPr>
      <w:r w:rsidRPr="004B5EC1">
        <w:rPr>
          <w:sz w:val="24"/>
          <w:szCs w:val="24"/>
        </w:rPr>
        <w:t>Її брови злегка здригнулися. "Я дуже впізнаван</w:t>
      </w:r>
      <w:r w:rsidR="00C24A7F" w:rsidRPr="004B5EC1">
        <w:rPr>
          <w:sz w:val="24"/>
          <w:szCs w:val="24"/>
        </w:rPr>
        <w:t>а</w:t>
      </w:r>
      <w:r w:rsidRPr="004B5EC1">
        <w:rPr>
          <w:sz w:val="24"/>
          <w:szCs w:val="24"/>
        </w:rPr>
        <w:t>, принцесо, хтось, мабуть, описав мене мимохідь".</w:t>
      </w:r>
    </w:p>
    <w:p w14:paraId="4F6DBC7E" w14:textId="77777777" w:rsidR="00A429EB" w:rsidRPr="004B5EC1" w:rsidRDefault="00193DCA" w:rsidP="00A429EB">
      <w:pPr>
        <w:ind w:firstLine="593"/>
        <w:rPr>
          <w:sz w:val="24"/>
          <w:szCs w:val="24"/>
        </w:rPr>
      </w:pPr>
      <w:r w:rsidRPr="004B5EC1">
        <w:rPr>
          <w:sz w:val="24"/>
          <w:szCs w:val="24"/>
        </w:rPr>
        <w:t>"Ні, я впевнен</w:t>
      </w:r>
      <w:r w:rsidR="00A429EB" w:rsidRPr="004B5EC1">
        <w:rPr>
          <w:sz w:val="24"/>
          <w:szCs w:val="24"/>
        </w:rPr>
        <w:t>а</w:t>
      </w:r>
      <w:r w:rsidRPr="004B5EC1">
        <w:rPr>
          <w:sz w:val="24"/>
          <w:szCs w:val="24"/>
        </w:rPr>
        <w:t>, що бачи</w:t>
      </w:r>
      <w:r w:rsidR="00A429EB" w:rsidRPr="004B5EC1">
        <w:rPr>
          <w:sz w:val="24"/>
          <w:szCs w:val="24"/>
        </w:rPr>
        <w:t>ла</w:t>
      </w:r>
      <w:r w:rsidRPr="004B5EC1">
        <w:rPr>
          <w:sz w:val="24"/>
          <w:szCs w:val="24"/>
        </w:rPr>
        <w:t xml:space="preserve"> вас раніше. Десь у дуже похмурому, темному підземеллі далеко в морі".</w:t>
      </w:r>
    </w:p>
    <w:p w14:paraId="7F2A93DC" w14:textId="6E586027" w:rsidR="00E75E57" w:rsidRPr="004B5EC1" w:rsidRDefault="00193DCA" w:rsidP="00A429EB">
      <w:pPr>
        <w:ind w:firstLine="593"/>
        <w:rPr>
          <w:sz w:val="24"/>
          <w:szCs w:val="24"/>
        </w:rPr>
      </w:pPr>
      <w:r w:rsidRPr="004B5EC1">
        <w:rPr>
          <w:sz w:val="24"/>
          <w:szCs w:val="24"/>
        </w:rPr>
        <w:t>Її дихання трохи почастішало, сигналізуючи мені, що їй незручно, коли якась інформація просочується на очах у присутніх.</w:t>
      </w:r>
    </w:p>
    <w:p w14:paraId="1F775E61" w14:textId="77777777" w:rsidR="00E75E57" w:rsidRPr="004B5EC1" w:rsidRDefault="00193DCA" w:rsidP="00A85F96">
      <w:pPr>
        <w:ind w:firstLine="593"/>
        <w:rPr>
          <w:sz w:val="24"/>
          <w:szCs w:val="24"/>
        </w:rPr>
      </w:pPr>
      <w:r w:rsidRPr="004B5EC1">
        <w:rPr>
          <w:sz w:val="24"/>
          <w:szCs w:val="24"/>
        </w:rPr>
        <w:t>Зосередившись на її грудях, що піднімаються, я порахувала всі удари серця в кімнаті.</w:t>
      </w:r>
    </w:p>
    <w:p w14:paraId="416C61AA" w14:textId="77777777" w:rsidR="00E75E57" w:rsidRPr="004B5EC1" w:rsidRDefault="00193DCA" w:rsidP="00A85F96">
      <w:pPr>
        <w:ind w:firstLine="593"/>
        <w:rPr>
          <w:sz w:val="24"/>
          <w:szCs w:val="24"/>
        </w:rPr>
      </w:pPr>
      <w:r w:rsidRPr="004B5EC1">
        <w:rPr>
          <w:sz w:val="24"/>
          <w:szCs w:val="24"/>
        </w:rPr>
        <w:t>Коефіцієнт був мінус один. Серце не билося.</w:t>
      </w:r>
    </w:p>
    <w:p w14:paraId="75EB99F6" w14:textId="14BEF536" w:rsidR="00E75E57" w:rsidRPr="004B5EC1" w:rsidRDefault="00193DCA" w:rsidP="00A85F96">
      <w:pPr>
        <w:ind w:firstLine="593"/>
        <w:rPr>
          <w:sz w:val="24"/>
          <w:szCs w:val="24"/>
        </w:rPr>
      </w:pPr>
      <w:r w:rsidRPr="004B5EC1">
        <w:rPr>
          <w:sz w:val="24"/>
          <w:szCs w:val="24"/>
        </w:rPr>
        <w:t xml:space="preserve">Інші капітани незручно посунулися, балаканина почала наростати, як і дискомфорт </w:t>
      </w:r>
      <w:proofErr w:type="spellStart"/>
      <w:r w:rsidRPr="004B5EC1">
        <w:rPr>
          <w:sz w:val="24"/>
          <w:szCs w:val="24"/>
        </w:rPr>
        <w:t>Мореган</w:t>
      </w:r>
      <w:r w:rsidR="00A429EB" w:rsidRPr="004B5EC1">
        <w:rPr>
          <w:sz w:val="24"/>
          <w:szCs w:val="24"/>
        </w:rPr>
        <w:t>и</w:t>
      </w:r>
      <w:proofErr w:type="spellEnd"/>
      <w:r w:rsidRPr="004B5EC1">
        <w:rPr>
          <w:sz w:val="24"/>
          <w:szCs w:val="24"/>
        </w:rPr>
        <w:t>. Боже, боже. Невже вона справді була маленькою</w:t>
      </w:r>
      <w:r w:rsidR="00A429EB" w:rsidRPr="004B5EC1">
        <w:rPr>
          <w:sz w:val="24"/>
          <w:szCs w:val="24"/>
        </w:rPr>
        <w:t xml:space="preserve"> </w:t>
      </w:r>
      <w:r w:rsidRPr="004B5EC1">
        <w:rPr>
          <w:sz w:val="24"/>
          <w:szCs w:val="24"/>
        </w:rPr>
        <w:t>брудною зеленою таємницею</w:t>
      </w:r>
      <w:r w:rsidR="00A429EB" w:rsidRPr="004B5EC1">
        <w:rPr>
          <w:sz w:val="24"/>
          <w:szCs w:val="24"/>
        </w:rPr>
        <w:t xml:space="preserve"> </w:t>
      </w:r>
      <w:r w:rsidRPr="004B5EC1">
        <w:rPr>
          <w:sz w:val="24"/>
          <w:szCs w:val="24"/>
        </w:rPr>
        <w:t xml:space="preserve">батька? Як вона примудрилася перетворитися на цю зелену </w:t>
      </w:r>
      <w:r w:rsidR="00A429EB" w:rsidRPr="004B5EC1">
        <w:rPr>
          <w:sz w:val="24"/>
          <w:szCs w:val="24"/>
        </w:rPr>
        <w:t>істоту</w:t>
      </w:r>
      <w:r w:rsidRPr="004B5EC1">
        <w:rPr>
          <w:sz w:val="24"/>
          <w:szCs w:val="24"/>
        </w:rPr>
        <w:t xml:space="preserve">? Її </w:t>
      </w:r>
      <w:proofErr w:type="spellStart"/>
      <w:r w:rsidRPr="004B5EC1">
        <w:rPr>
          <w:sz w:val="24"/>
          <w:szCs w:val="24"/>
        </w:rPr>
        <w:t>верглазерний</w:t>
      </w:r>
      <w:proofErr w:type="spellEnd"/>
      <w:r w:rsidRPr="004B5EC1">
        <w:rPr>
          <w:sz w:val="24"/>
          <w:szCs w:val="24"/>
        </w:rPr>
        <w:t xml:space="preserve"> сморід був сильним, але недостатньо сильним, щоб імітувати запах звіра - і жодним чином не впливав на мої органи чуття.</w:t>
      </w:r>
    </w:p>
    <w:p w14:paraId="6A7E5F16" w14:textId="3C874742"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з усією енергією увійшов до зали засідань і вмостився на столі, зруйнувавши мою маленьку мить. Незабаром він помітив мою присутність і підморгнув мені. І коли він це зробив, я відміти</w:t>
      </w:r>
      <w:r w:rsidR="00A429EB" w:rsidRPr="004B5EC1">
        <w:rPr>
          <w:sz w:val="24"/>
          <w:szCs w:val="24"/>
        </w:rPr>
        <w:t>ла</w:t>
      </w:r>
      <w:r w:rsidRPr="004B5EC1">
        <w:rPr>
          <w:sz w:val="24"/>
          <w:szCs w:val="24"/>
        </w:rPr>
        <w:t xml:space="preserve"> ще один день до того моменту, коли я виколю це око.</w:t>
      </w:r>
    </w:p>
    <w:p w14:paraId="0D12BE6A" w14:textId="1799B881" w:rsidR="00E75E57" w:rsidRPr="004B5EC1" w:rsidRDefault="00193DCA" w:rsidP="00A85F96">
      <w:pPr>
        <w:ind w:firstLine="593"/>
        <w:rPr>
          <w:sz w:val="24"/>
          <w:szCs w:val="24"/>
        </w:rPr>
      </w:pPr>
      <w:r w:rsidRPr="004B5EC1">
        <w:rPr>
          <w:sz w:val="24"/>
          <w:szCs w:val="24"/>
        </w:rPr>
        <w:t xml:space="preserve">"Я відібрав команду, яку хочу відправити на північ, щоб боротися з нападами вандалів, - почав він. "Вони подвоїлися в розмірах і дійшли до самого краю </w:t>
      </w:r>
      <w:proofErr w:type="spellStart"/>
      <w:r w:rsidR="00A429EB" w:rsidRPr="004B5EC1">
        <w:rPr>
          <w:sz w:val="24"/>
          <w:szCs w:val="24"/>
        </w:rPr>
        <w:t>А</w:t>
      </w:r>
      <w:r w:rsidRPr="004B5EC1">
        <w:rPr>
          <w:sz w:val="24"/>
          <w:szCs w:val="24"/>
        </w:rPr>
        <w:t>сландії</w:t>
      </w:r>
      <w:proofErr w:type="spellEnd"/>
      <w:r w:rsidRPr="004B5EC1">
        <w:rPr>
          <w:sz w:val="24"/>
          <w:szCs w:val="24"/>
        </w:rPr>
        <w:t>, де проживають деякі з наших людей".</w:t>
      </w:r>
    </w:p>
    <w:p w14:paraId="231F9FCF" w14:textId="1C0680A5" w:rsidR="00E75E57" w:rsidRPr="004B5EC1" w:rsidRDefault="00193DCA" w:rsidP="00A85F96">
      <w:pPr>
        <w:ind w:firstLine="593"/>
        <w:rPr>
          <w:sz w:val="24"/>
          <w:szCs w:val="24"/>
        </w:rPr>
      </w:pPr>
      <w:r w:rsidRPr="004B5EC1">
        <w:rPr>
          <w:sz w:val="24"/>
          <w:szCs w:val="24"/>
        </w:rPr>
        <w:t>На північ? Які вандали? Я каза</w:t>
      </w:r>
      <w:r w:rsidR="00A429EB" w:rsidRPr="004B5EC1">
        <w:rPr>
          <w:sz w:val="24"/>
          <w:szCs w:val="24"/>
        </w:rPr>
        <w:t>ла</w:t>
      </w:r>
      <w:r w:rsidRPr="004B5EC1">
        <w:rPr>
          <w:sz w:val="24"/>
          <w:szCs w:val="24"/>
        </w:rPr>
        <w:t xml:space="preserve"> </w:t>
      </w:r>
      <w:proofErr w:type="spellStart"/>
      <w:r w:rsidRPr="004B5EC1">
        <w:rPr>
          <w:sz w:val="24"/>
          <w:szCs w:val="24"/>
        </w:rPr>
        <w:t>Магнус</w:t>
      </w:r>
      <w:r w:rsidR="00A429EB" w:rsidRPr="004B5EC1">
        <w:rPr>
          <w:sz w:val="24"/>
          <w:szCs w:val="24"/>
        </w:rPr>
        <w:t>у</w:t>
      </w:r>
      <w:proofErr w:type="spellEnd"/>
      <w:r w:rsidRPr="004B5EC1">
        <w:rPr>
          <w:sz w:val="24"/>
          <w:szCs w:val="24"/>
        </w:rPr>
        <w:t>, що батько отримав свій скіпетр, тож чому б тут...</w:t>
      </w:r>
    </w:p>
    <w:p w14:paraId="0F427DA0" w14:textId="57162222" w:rsidR="00E75E57" w:rsidRPr="004B5EC1" w:rsidRDefault="00193DCA" w:rsidP="00A85F96">
      <w:pPr>
        <w:ind w:firstLine="593"/>
        <w:rPr>
          <w:sz w:val="24"/>
          <w:szCs w:val="24"/>
        </w:rPr>
      </w:pPr>
      <w:r w:rsidRPr="004B5EC1">
        <w:rPr>
          <w:sz w:val="24"/>
          <w:szCs w:val="24"/>
        </w:rPr>
        <w:t xml:space="preserve">Чорт забирай. </w:t>
      </w:r>
      <w:r w:rsidR="00A429EB" w:rsidRPr="004B5EC1">
        <w:rPr>
          <w:sz w:val="24"/>
          <w:szCs w:val="24"/>
        </w:rPr>
        <w:t>Якщо батько ще не отримав свій шматок скіпетра</w:t>
      </w:r>
      <w:r w:rsidRPr="004B5EC1">
        <w:rPr>
          <w:sz w:val="24"/>
          <w:szCs w:val="24"/>
        </w:rPr>
        <w:t>?</w:t>
      </w:r>
    </w:p>
    <w:p w14:paraId="04DA2A29" w14:textId="3D9D9B37" w:rsidR="00E75E57" w:rsidRPr="004B5EC1" w:rsidRDefault="00193DCA" w:rsidP="00A85F96">
      <w:pPr>
        <w:ind w:firstLine="593"/>
        <w:rPr>
          <w:sz w:val="24"/>
          <w:szCs w:val="24"/>
        </w:rPr>
      </w:pPr>
      <w:r w:rsidRPr="004B5EC1">
        <w:rPr>
          <w:sz w:val="24"/>
          <w:szCs w:val="24"/>
        </w:rPr>
        <w:t>Я мало не підскочила на своєму місці, коли він назвав моє ім'я: "</w:t>
      </w:r>
      <w:proofErr w:type="spellStart"/>
      <w:r w:rsidR="00976B68" w:rsidRPr="004B5EC1">
        <w:rPr>
          <w:sz w:val="24"/>
          <w:szCs w:val="24"/>
        </w:rPr>
        <w:t>Сноулін</w:t>
      </w:r>
      <w:proofErr w:type="spellEnd"/>
      <w:r w:rsidRPr="004B5EC1">
        <w:rPr>
          <w:sz w:val="24"/>
          <w:szCs w:val="24"/>
        </w:rPr>
        <w:t>, ти поїдеш з нами. У мене вже є дозвіл твого батька".</w:t>
      </w:r>
    </w:p>
    <w:p w14:paraId="409021DD" w14:textId="77777777" w:rsidR="00E75E57" w:rsidRPr="004B5EC1" w:rsidRDefault="00193DCA" w:rsidP="00A85F96">
      <w:pPr>
        <w:ind w:firstLine="593"/>
        <w:rPr>
          <w:sz w:val="24"/>
          <w:szCs w:val="24"/>
        </w:rPr>
      </w:pPr>
      <w:r w:rsidRPr="004B5EC1">
        <w:rPr>
          <w:sz w:val="24"/>
          <w:szCs w:val="24"/>
        </w:rPr>
        <w:t>"Звичайно", - ввічливо запропонувала я, але всередині мене все кипіло від хвилювання.</w:t>
      </w:r>
    </w:p>
    <w:p w14:paraId="746FF340" w14:textId="77777777" w:rsidR="00E75E57" w:rsidRPr="004B5EC1" w:rsidRDefault="00193DCA" w:rsidP="00A85F96">
      <w:pPr>
        <w:ind w:firstLine="593"/>
        <w:rPr>
          <w:sz w:val="24"/>
          <w:szCs w:val="24"/>
        </w:rPr>
      </w:pPr>
      <w:r w:rsidRPr="004B5EC1">
        <w:rPr>
          <w:sz w:val="24"/>
          <w:szCs w:val="24"/>
        </w:rPr>
        <w:t xml:space="preserve">"Виїжджаємо завтра на світанку. Пропоную вам усім відпочити". </w:t>
      </w:r>
    </w:p>
    <w:p w14:paraId="05D3C189" w14:textId="77777777" w:rsidR="00E75E57" w:rsidRPr="004B5EC1" w:rsidRDefault="00193DCA" w:rsidP="00A85F96">
      <w:pPr>
        <w:ind w:firstLine="593"/>
        <w:rPr>
          <w:sz w:val="24"/>
          <w:szCs w:val="24"/>
        </w:rPr>
      </w:pPr>
      <w:r w:rsidRPr="004B5EC1">
        <w:rPr>
          <w:sz w:val="24"/>
          <w:szCs w:val="24"/>
        </w:rPr>
        <w:t>Він повернувся до мене. "Вам теж, принцесо."</w:t>
      </w:r>
    </w:p>
    <w:p w14:paraId="27B44BCF" w14:textId="47429B3F" w:rsidR="00E75E57" w:rsidRPr="004B5EC1" w:rsidRDefault="00976B68" w:rsidP="00A85F96">
      <w:pPr>
        <w:ind w:firstLine="593"/>
        <w:rPr>
          <w:sz w:val="24"/>
          <w:szCs w:val="24"/>
        </w:rPr>
      </w:pPr>
      <w:r w:rsidRPr="004B5EC1">
        <w:rPr>
          <w:sz w:val="24"/>
          <w:szCs w:val="24"/>
        </w:rPr>
        <w:t xml:space="preserve">А </w:t>
      </w:r>
      <w:r w:rsidR="00193DCA" w:rsidRPr="004B5EC1">
        <w:rPr>
          <w:sz w:val="24"/>
          <w:szCs w:val="24"/>
        </w:rPr>
        <w:t>я пропоную тобі вирвати собі хребет. "</w:t>
      </w:r>
      <w:r w:rsidRPr="004B5EC1">
        <w:rPr>
          <w:sz w:val="24"/>
          <w:szCs w:val="24"/>
        </w:rPr>
        <w:t>Звичайно</w:t>
      </w:r>
      <w:r w:rsidR="00193DCA" w:rsidRPr="004B5EC1">
        <w:rPr>
          <w:sz w:val="24"/>
          <w:szCs w:val="24"/>
        </w:rPr>
        <w:t>."</w:t>
      </w:r>
    </w:p>
    <w:p w14:paraId="4ACD1007" w14:textId="4884C5D2" w:rsidR="00E75E57" w:rsidRPr="004B5EC1" w:rsidRDefault="00193DCA" w:rsidP="00A85F96">
      <w:pPr>
        <w:ind w:firstLine="593"/>
        <w:rPr>
          <w:sz w:val="24"/>
          <w:szCs w:val="24"/>
        </w:rPr>
      </w:pPr>
      <w:r w:rsidRPr="004B5EC1">
        <w:rPr>
          <w:sz w:val="24"/>
          <w:szCs w:val="24"/>
        </w:rPr>
        <w:lastRenderedPageBreak/>
        <w:t xml:space="preserve">"А, </w:t>
      </w:r>
      <w:proofErr w:type="spellStart"/>
      <w:r w:rsidR="00976B68" w:rsidRPr="004B5EC1">
        <w:rPr>
          <w:sz w:val="24"/>
          <w:szCs w:val="24"/>
        </w:rPr>
        <w:t>Сноулін</w:t>
      </w:r>
      <w:proofErr w:type="spellEnd"/>
      <w:r w:rsidRPr="004B5EC1">
        <w:rPr>
          <w:sz w:val="24"/>
          <w:szCs w:val="24"/>
        </w:rPr>
        <w:t xml:space="preserve">", - покликав </w:t>
      </w:r>
      <w:proofErr w:type="spellStart"/>
      <w:r w:rsidRPr="004B5EC1">
        <w:rPr>
          <w:sz w:val="24"/>
          <w:szCs w:val="24"/>
        </w:rPr>
        <w:t>Демір</w:t>
      </w:r>
      <w:proofErr w:type="spellEnd"/>
      <w:r w:rsidRPr="004B5EC1">
        <w:rPr>
          <w:sz w:val="24"/>
          <w:szCs w:val="24"/>
        </w:rPr>
        <w:t>, коли я вже збиралася йти. "Твій батько чекає тебе на вечерю".</w:t>
      </w:r>
    </w:p>
    <w:p w14:paraId="37ECAF7D" w14:textId="51F77577" w:rsidR="00E75E57" w:rsidRPr="004B5EC1" w:rsidRDefault="00193DCA" w:rsidP="00A85F96">
      <w:pPr>
        <w:ind w:firstLine="593"/>
        <w:rPr>
          <w:sz w:val="24"/>
          <w:szCs w:val="24"/>
        </w:rPr>
      </w:pPr>
      <w:r w:rsidRPr="004B5EC1">
        <w:rPr>
          <w:sz w:val="24"/>
          <w:szCs w:val="24"/>
        </w:rPr>
        <w:t xml:space="preserve">Цей вчинок </w:t>
      </w:r>
      <w:r w:rsidR="00976B68" w:rsidRPr="004B5EC1">
        <w:rPr>
          <w:sz w:val="24"/>
          <w:szCs w:val="24"/>
        </w:rPr>
        <w:t>рідної</w:t>
      </w:r>
      <w:r w:rsidRPr="004B5EC1">
        <w:rPr>
          <w:sz w:val="24"/>
          <w:szCs w:val="24"/>
        </w:rPr>
        <w:t>-доньки мав стати для мене смертельним. Я жодного дня в житті не була слухняною, і тепер я знала чому.</w:t>
      </w:r>
    </w:p>
    <w:p w14:paraId="0E152B2D" w14:textId="1647D523" w:rsidR="00E75E57" w:rsidRPr="004B5EC1" w:rsidRDefault="00193DCA" w:rsidP="00A85F96">
      <w:pPr>
        <w:ind w:firstLine="593"/>
        <w:rPr>
          <w:sz w:val="24"/>
          <w:szCs w:val="24"/>
        </w:rPr>
      </w:pPr>
      <w:r w:rsidRPr="004B5EC1">
        <w:rPr>
          <w:sz w:val="24"/>
          <w:szCs w:val="24"/>
        </w:rPr>
        <w:t>Мій настрій покращився, коли я побачи</w:t>
      </w:r>
      <w:r w:rsidR="00976B68" w:rsidRPr="004B5EC1">
        <w:rPr>
          <w:sz w:val="24"/>
          <w:szCs w:val="24"/>
        </w:rPr>
        <w:t>ла</w:t>
      </w:r>
      <w:r w:rsidRPr="004B5EC1">
        <w:rPr>
          <w:sz w:val="24"/>
          <w:szCs w:val="24"/>
        </w:rPr>
        <w:t>, хто приєднався до редиски та батька за вечерею.</w:t>
      </w:r>
      <w:r w:rsidR="00343C90">
        <w:rPr>
          <w:sz w:val="24"/>
          <w:szCs w:val="24"/>
        </w:rPr>
        <w:t xml:space="preserve"> </w:t>
      </w:r>
      <w:proofErr w:type="spellStart"/>
      <w:r w:rsidRPr="004B5EC1">
        <w:rPr>
          <w:sz w:val="24"/>
          <w:szCs w:val="24"/>
        </w:rPr>
        <w:t>Меланта</w:t>
      </w:r>
      <w:proofErr w:type="spellEnd"/>
      <w:r w:rsidRPr="004B5EC1">
        <w:rPr>
          <w:sz w:val="24"/>
          <w:szCs w:val="24"/>
        </w:rPr>
        <w:t xml:space="preserve"> стояла там у всій своїй багряній красі і сиділа прямо на моєму закривавленому сидінні.</w:t>
      </w:r>
    </w:p>
    <w:p w14:paraId="17A288DD" w14:textId="0D7144B1" w:rsidR="00E75E57" w:rsidRPr="004B5EC1" w:rsidRDefault="00193DCA" w:rsidP="00652C5E">
      <w:pPr>
        <w:ind w:firstLine="593"/>
        <w:rPr>
          <w:sz w:val="24"/>
          <w:szCs w:val="24"/>
        </w:rPr>
      </w:pPr>
      <w:r w:rsidRPr="004B5EC1">
        <w:rPr>
          <w:sz w:val="24"/>
          <w:szCs w:val="24"/>
        </w:rPr>
        <w:t>"Принцесо", - муркотіла вона, трохи піднімаючись з місця, щоб вклонитися мені. "</w:t>
      </w:r>
      <w:proofErr w:type="spellStart"/>
      <w:r w:rsidRPr="004B5EC1">
        <w:rPr>
          <w:sz w:val="24"/>
          <w:szCs w:val="24"/>
        </w:rPr>
        <w:t>Мел</w:t>
      </w:r>
      <w:proofErr w:type="spellEnd"/>
      <w:r w:rsidRPr="004B5EC1">
        <w:rPr>
          <w:sz w:val="24"/>
          <w:szCs w:val="24"/>
        </w:rPr>
        <w:t>, люба, ти на моєму місці", - сказала я, присуваючи стілець до неї і</w:t>
      </w:r>
      <w:r w:rsidR="00652C5E" w:rsidRPr="004B5EC1">
        <w:rPr>
          <w:sz w:val="24"/>
          <w:szCs w:val="24"/>
        </w:rPr>
        <w:t xml:space="preserve"> </w:t>
      </w:r>
      <w:r w:rsidRPr="004B5EC1">
        <w:rPr>
          <w:sz w:val="24"/>
          <w:szCs w:val="24"/>
        </w:rPr>
        <w:t>с</w:t>
      </w:r>
      <w:r w:rsidR="00652C5E" w:rsidRPr="004B5EC1">
        <w:rPr>
          <w:sz w:val="24"/>
          <w:szCs w:val="24"/>
        </w:rPr>
        <w:t>ідаючи</w:t>
      </w:r>
      <w:r w:rsidRPr="004B5EC1">
        <w:rPr>
          <w:sz w:val="24"/>
          <w:szCs w:val="24"/>
        </w:rPr>
        <w:t>. "Але залишайся, б'юся об заклад, що твій повідець не тягнеться аж сюди".</w:t>
      </w:r>
    </w:p>
    <w:p w14:paraId="4D4CBA57" w14:textId="067B1882" w:rsidR="00E75E57" w:rsidRPr="004B5EC1" w:rsidRDefault="00193DCA" w:rsidP="00652C5E">
      <w:pPr>
        <w:ind w:firstLine="593"/>
        <w:rPr>
          <w:sz w:val="24"/>
          <w:szCs w:val="24"/>
        </w:rPr>
      </w:pPr>
      <w:r w:rsidRPr="004B5EC1">
        <w:rPr>
          <w:sz w:val="24"/>
          <w:szCs w:val="24"/>
        </w:rPr>
        <w:t xml:space="preserve">Її обличчя впало, і вона подивилася на мене. Подивіться, як вона знову відчуває себе ображеною. "Моя </w:t>
      </w:r>
      <w:proofErr w:type="spellStart"/>
      <w:r w:rsidRPr="004B5EC1">
        <w:rPr>
          <w:sz w:val="24"/>
          <w:szCs w:val="24"/>
        </w:rPr>
        <w:t>трояндо</w:t>
      </w:r>
      <w:proofErr w:type="spellEnd"/>
      <w:r w:rsidRPr="004B5EC1">
        <w:rPr>
          <w:sz w:val="24"/>
          <w:szCs w:val="24"/>
        </w:rPr>
        <w:t>, - зітхнув батько і втомлено вщипнув себе за перенісся. "Як</w:t>
      </w:r>
      <w:r w:rsidR="00652C5E" w:rsidRPr="004B5EC1">
        <w:rPr>
          <w:sz w:val="24"/>
          <w:szCs w:val="24"/>
        </w:rPr>
        <w:t xml:space="preserve"> </w:t>
      </w:r>
      <w:r w:rsidRPr="004B5EC1">
        <w:rPr>
          <w:sz w:val="24"/>
          <w:szCs w:val="24"/>
        </w:rPr>
        <w:t xml:space="preserve"> пройшов твій день?"</w:t>
      </w:r>
    </w:p>
    <w:p w14:paraId="1395699C" w14:textId="6FA80B19" w:rsidR="00E75E57" w:rsidRPr="004B5EC1" w:rsidRDefault="00193DCA" w:rsidP="00A85F96">
      <w:pPr>
        <w:ind w:firstLine="593"/>
        <w:rPr>
          <w:sz w:val="24"/>
          <w:szCs w:val="24"/>
        </w:rPr>
      </w:pPr>
      <w:r w:rsidRPr="004B5EC1">
        <w:rPr>
          <w:sz w:val="24"/>
          <w:szCs w:val="24"/>
        </w:rPr>
        <w:t>Я зірва</w:t>
      </w:r>
      <w:r w:rsidR="00652C5E" w:rsidRPr="004B5EC1">
        <w:rPr>
          <w:sz w:val="24"/>
          <w:szCs w:val="24"/>
        </w:rPr>
        <w:t>ла</w:t>
      </w:r>
      <w:r w:rsidRPr="004B5EC1">
        <w:rPr>
          <w:sz w:val="24"/>
          <w:szCs w:val="24"/>
        </w:rPr>
        <w:t xml:space="preserve"> виноградинку з тарілки з фруктами. "</w:t>
      </w:r>
      <w:r w:rsidR="00652C5E" w:rsidRPr="004B5EC1">
        <w:rPr>
          <w:sz w:val="24"/>
          <w:szCs w:val="24"/>
        </w:rPr>
        <w:t>Тепер уже краще</w:t>
      </w:r>
      <w:r w:rsidRPr="004B5EC1">
        <w:rPr>
          <w:sz w:val="24"/>
          <w:szCs w:val="24"/>
        </w:rPr>
        <w:t>. Лише раз можна побачити мерців, снігових духів і короля за одним столом разом. Намагаюся добре роздивитися, поки все не закінчилося".</w:t>
      </w:r>
    </w:p>
    <w:p w14:paraId="66013C84" w14:textId="77777777" w:rsidR="00E75E57" w:rsidRPr="004B5EC1" w:rsidRDefault="00193DCA" w:rsidP="00A85F96">
      <w:pPr>
        <w:ind w:firstLine="593"/>
        <w:rPr>
          <w:sz w:val="24"/>
          <w:szCs w:val="24"/>
        </w:rPr>
      </w:pPr>
      <w:r w:rsidRPr="004B5EC1">
        <w:rPr>
          <w:sz w:val="24"/>
          <w:szCs w:val="24"/>
        </w:rPr>
        <w:t xml:space="preserve">"Рада, що вам весело", - промовила </w:t>
      </w:r>
      <w:proofErr w:type="spellStart"/>
      <w:r w:rsidRPr="004B5EC1">
        <w:rPr>
          <w:sz w:val="24"/>
          <w:szCs w:val="24"/>
        </w:rPr>
        <w:t>Меланта</w:t>
      </w:r>
      <w:proofErr w:type="spellEnd"/>
      <w:r w:rsidRPr="004B5EC1">
        <w:rPr>
          <w:sz w:val="24"/>
          <w:szCs w:val="24"/>
        </w:rPr>
        <w:t>, сильно встромляючи виделку в їжу, від чого метал заскрипів об порцеляну.</w:t>
      </w:r>
    </w:p>
    <w:p w14:paraId="587B92A8" w14:textId="77777777" w:rsidR="00E75E57" w:rsidRPr="004B5EC1" w:rsidRDefault="00193DCA" w:rsidP="00A85F96">
      <w:pPr>
        <w:ind w:firstLine="593"/>
        <w:rPr>
          <w:sz w:val="24"/>
          <w:szCs w:val="24"/>
        </w:rPr>
      </w:pPr>
      <w:r w:rsidRPr="004B5EC1">
        <w:rPr>
          <w:sz w:val="24"/>
          <w:szCs w:val="24"/>
        </w:rPr>
        <w:t>Нахилившись вперед, я задираю голову до неї. "Тож, люба, де ти останнім часом пропадала?"</w:t>
      </w:r>
    </w:p>
    <w:p w14:paraId="59D967D2" w14:textId="77777777" w:rsidR="00652C5E" w:rsidRPr="004B5EC1" w:rsidRDefault="00193DCA" w:rsidP="00A85F96">
      <w:pPr>
        <w:ind w:firstLine="593"/>
        <w:rPr>
          <w:sz w:val="24"/>
          <w:szCs w:val="24"/>
        </w:rPr>
      </w:pPr>
      <w:r w:rsidRPr="004B5EC1">
        <w:rPr>
          <w:sz w:val="24"/>
          <w:szCs w:val="24"/>
        </w:rPr>
        <w:t>Вона зупинилася на півслові і злегка повернулася до мене. "Ти стурбована, так?"</w:t>
      </w:r>
    </w:p>
    <w:p w14:paraId="3F952278" w14:textId="4E3C1176" w:rsidR="00E75E57" w:rsidRPr="004B5EC1" w:rsidRDefault="00193DCA" w:rsidP="00652C5E">
      <w:pPr>
        <w:ind w:firstLine="593"/>
        <w:rPr>
          <w:sz w:val="24"/>
          <w:szCs w:val="24"/>
        </w:rPr>
      </w:pPr>
      <w:r w:rsidRPr="004B5EC1">
        <w:rPr>
          <w:sz w:val="24"/>
          <w:szCs w:val="24"/>
        </w:rPr>
        <w:t xml:space="preserve">"Ти маєш бути обережною, </w:t>
      </w:r>
      <w:proofErr w:type="spellStart"/>
      <w:r w:rsidRPr="004B5EC1">
        <w:rPr>
          <w:sz w:val="24"/>
          <w:szCs w:val="24"/>
        </w:rPr>
        <w:t>Мел</w:t>
      </w:r>
      <w:proofErr w:type="spellEnd"/>
      <w:r w:rsidRPr="004B5EC1">
        <w:rPr>
          <w:sz w:val="24"/>
          <w:szCs w:val="24"/>
        </w:rPr>
        <w:t>, сонечко. Ніхто не знає, що ховається в</w:t>
      </w:r>
      <w:r w:rsidR="00652C5E" w:rsidRPr="004B5EC1">
        <w:rPr>
          <w:sz w:val="24"/>
          <w:szCs w:val="24"/>
        </w:rPr>
        <w:t xml:space="preserve"> </w:t>
      </w:r>
      <w:r w:rsidRPr="004B5EC1">
        <w:rPr>
          <w:sz w:val="24"/>
          <w:szCs w:val="24"/>
        </w:rPr>
        <w:t>тіні. Що жадає тебе".</w:t>
      </w:r>
    </w:p>
    <w:p w14:paraId="57581C53" w14:textId="2A28825B" w:rsidR="00E75E57" w:rsidRPr="004B5EC1" w:rsidRDefault="00193DCA" w:rsidP="00A85F96">
      <w:pPr>
        <w:ind w:firstLine="593"/>
        <w:rPr>
          <w:sz w:val="24"/>
          <w:szCs w:val="24"/>
        </w:rPr>
      </w:pPr>
      <w:r w:rsidRPr="004B5EC1">
        <w:rPr>
          <w:sz w:val="24"/>
          <w:szCs w:val="24"/>
        </w:rPr>
        <w:t xml:space="preserve">Її рот розтягнувся в усмішці. "Я не боюся, </w:t>
      </w:r>
      <w:proofErr w:type="spellStart"/>
      <w:r w:rsidR="00652C5E" w:rsidRPr="004B5EC1">
        <w:rPr>
          <w:sz w:val="24"/>
          <w:szCs w:val="24"/>
        </w:rPr>
        <w:t>Сноулін</w:t>
      </w:r>
      <w:proofErr w:type="spellEnd"/>
      <w:r w:rsidRPr="004B5EC1">
        <w:rPr>
          <w:sz w:val="24"/>
          <w:szCs w:val="24"/>
        </w:rPr>
        <w:t>. Ти забуваєш, що одного разу я вже померла".</w:t>
      </w:r>
    </w:p>
    <w:p w14:paraId="47D4F19D" w14:textId="77777777" w:rsidR="00C22D8C" w:rsidRPr="004B5EC1" w:rsidRDefault="00193DCA" w:rsidP="00C22D8C">
      <w:pPr>
        <w:ind w:firstLine="593"/>
        <w:rPr>
          <w:sz w:val="24"/>
          <w:szCs w:val="24"/>
        </w:rPr>
      </w:pPr>
      <w:r w:rsidRPr="004B5EC1">
        <w:rPr>
          <w:sz w:val="24"/>
          <w:szCs w:val="24"/>
        </w:rPr>
        <w:t>"Який приємний спогад". Я підня</w:t>
      </w:r>
      <w:r w:rsidR="00652C5E" w:rsidRPr="004B5EC1">
        <w:rPr>
          <w:sz w:val="24"/>
          <w:szCs w:val="24"/>
        </w:rPr>
        <w:t>ла</w:t>
      </w:r>
      <w:r w:rsidRPr="004B5EC1">
        <w:rPr>
          <w:sz w:val="24"/>
          <w:szCs w:val="24"/>
        </w:rPr>
        <w:t xml:space="preserve"> келих і виголоси</w:t>
      </w:r>
      <w:r w:rsidR="00652C5E" w:rsidRPr="004B5EC1">
        <w:rPr>
          <w:sz w:val="24"/>
          <w:szCs w:val="24"/>
        </w:rPr>
        <w:t>ла</w:t>
      </w:r>
      <w:r w:rsidRPr="004B5EC1">
        <w:rPr>
          <w:sz w:val="24"/>
          <w:szCs w:val="24"/>
        </w:rPr>
        <w:t xml:space="preserve"> тост. "За другий шанс."</w:t>
      </w:r>
    </w:p>
    <w:p w14:paraId="3BC443E8" w14:textId="4FAC5DFE" w:rsidR="00E75E57" w:rsidRPr="004B5EC1" w:rsidRDefault="00193DCA" w:rsidP="00C22D8C">
      <w:pPr>
        <w:ind w:firstLine="593"/>
        <w:rPr>
          <w:sz w:val="24"/>
          <w:szCs w:val="24"/>
        </w:rPr>
      </w:pPr>
      <w:r w:rsidRPr="004B5EC1">
        <w:rPr>
          <w:sz w:val="24"/>
          <w:szCs w:val="24"/>
        </w:rPr>
        <w:t>Її очі трохи розширилися, і вона піднесла руку до свого живота. Щось погане заворушилося у мене від того, як її пальці захисно скрутилися над її одягом. Потім я почу</w:t>
      </w:r>
      <w:r w:rsidR="00C22D8C" w:rsidRPr="004B5EC1">
        <w:rPr>
          <w:sz w:val="24"/>
          <w:szCs w:val="24"/>
        </w:rPr>
        <w:t>ла</w:t>
      </w:r>
      <w:r w:rsidRPr="004B5EC1">
        <w:rPr>
          <w:sz w:val="24"/>
          <w:szCs w:val="24"/>
        </w:rPr>
        <w:t xml:space="preserve"> це. Повільний гул. Не зовсім сильне серцебиття, але достатньо сильне, щоб послати павутиння паніки, що пронизало мене. </w:t>
      </w:r>
      <w:proofErr w:type="spellStart"/>
      <w:r w:rsidRPr="004B5EC1">
        <w:rPr>
          <w:sz w:val="24"/>
          <w:szCs w:val="24"/>
        </w:rPr>
        <w:t>Меланта</w:t>
      </w:r>
      <w:proofErr w:type="spellEnd"/>
      <w:r w:rsidRPr="004B5EC1">
        <w:rPr>
          <w:sz w:val="24"/>
          <w:szCs w:val="24"/>
        </w:rPr>
        <w:t xml:space="preserve"> була при надії.</w:t>
      </w:r>
    </w:p>
    <w:p w14:paraId="736DFD0F" w14:textId="77777777" w:rsidR="00E75E57" w:rsidRPr="004B5EC1" w:rsidRDefault="00193DCA" w:rsidP="00A85F96">
      <w:pPr>
        <w:ind w:firstLine="593"/>
        <w:rPr>
          <w:sz w:val="24"/>
          <w:szCs w:val="24"/>
        </w:rPr>
      </w:pPr>
      <w:r w:rsidRPr="004B5EC1">
        <w:rPr>
          <w:sz w:val="24"/>
          <w:szCs w:val="24"/>
        </w:rPr>
        <w:t>Батько поклав руку їй на плече. "Тобі не варто перенапружуватися".</w:t>
      </w:r>
    </w:p>
    <w:p w14:paraId="5D922A39" w14:textId="7D4C67DB" w:rsidR="00E75E57" w:rsidRPr="004B5EC1" w:rsidRDefault="00193DCA" w:rsidP="00A85F96">
      <w:pPr>
        <w:ind w:firstLine="593"/>
        <w:rPr>
          <w:sz w:val="24"/>
          <w:szCs w:val="24"/>
        </w:rPr>
      </w:pPr>
      <w:r w:rsidRPr="004B5EC1">
        <w:rPr>
          <w:sz w:val="24"/>
          <w:szCs w:val="24"/>
        </w:rPr>
        <w:t>Я мало не впа</w:t>
      </w:r>
      <w:r w:rsidR="00C22D8C" w:rsidRPr="004B5EC1">
        <w:rPr>
          <w:sz w:val="24"/>
          <w:szCs w:val="24"/>
        </w:rPr>
        <w:t>ла</w:t>
      </w:r>
      <w:r w:rsidRPr="004B5EC1">
        <w:rPr>
          <w:sz w:val="24"/>
          <w:szCs w:val="24"/>
        </w:rPr>
        <w:t>, коли вона поклала свою пошрамовану руку на руку мого батька і сказала: "Все буде добре". З нею все гаразд".</w:t>
      </w:r>
    </w:p>
    <w:p w14:paraId="4B6ABDA0" w14:textId="551D68C3" w:rsidR="00E75E57" w:rsidRPr="004B5EC1" w:rsidRDefault="00193DCA" w:rsidP="00A85F96">
      <w:pPr>
        <w:ind w:firstLine="593"/>
        <w:rPr>
          <w:sz w:val="24"/>
          <w:szCs w:val="24"/>
        </w:rPr>
      </w:pPr>
      <w:r w:rsidRPr="004B5EC1">
        <w:rPr>
          <w:sz w:val="24"/>
          <w:szCs w:val="24"/>
        </w:rPr>
        <w:t xml:space="preserve">Вона? О боги. </w:t>
      </w:r>
      <w:r w:rsidRPr="004B5EC1">
        <w:rPr>
          <w:rFonts w:eastAsia="Calibri"/>
          <w:i/>
          <w:sz w:val="24"/>
          <w:szCs w:val="24"/>
        </w:rPr>
        <w:t>Ти ніколи не зрозумієш</w:t>
      </w:r>
      <w:r w:rsidRPr="004B5EC1">
        <w:rPr>
          <w:sz w:val="24"/>
          <w:szCs w:val="24"/>
        </w:rPr>
        <w:t>, вона сказала мені. Хіба вона не мала рацію? Підневільний стан, який можна було пояснити божевіллям, був через це? Виючий сміх вирвався з мене, поки я мало не задихну</w:t>
      </w:r>
      <w:r w:rsidR="00C22D8C" w:rsidRPr="004B5EC1">
        <w:rPr>
          <w:sz w:val="24"/>
          <w:szCs w:val="24"/>
        </w:rPr>
        <w:t>ла</w:t>
      </w:r>
      <w:r w:rsidRPr="004B5EC1">
        <w:rPr>
          <w:sz w:val="24"/>
          <w:szCs w:val="24"/>
        </w:rPr>
        <w:t>ся власним повітрям. "Ви двоє знаєте?" запита</w:t>
      </w:r>
      <w:r w:rsidR="00C22D8C" w:rsidRPr="004B5EC1">
        <w:rPr>
          <w:sz w:val="24"/>
          <w:szCs w:val="24"/>
        </w:rPr>
        <w:t>ла</w:t>
      </w:r>
      <w:r w:rsidRPr="004B5EC1">
        <w:rPr>
          <w:sz w:val="24"/>
          <w:szCs w:val="24"/>
        </w:rPr>
        <w:t xml:space="preserve"> я </w:t>
      </w:r>
      <w:r w:rsidRPr="004B5EC1">
        <w:rPr>
          <w:sz w:val="24"/>
          <w:szCs w:val="24"/>
        </w:rPr>
        <w:lastRenderedPageBreak/>
        <w:t>двох тихих редисок. Коли вони гірко промовчали, дивлячись дірками на стіл, я знову засміялася.</w:t>
      </w:r>
    </w:p>
    <w:p w14:paraId="58F972B3" w14:textId="0C7BC875" w:rsidR="00E75E57" w:rsidRPr="004B5EC1" w:rsidRDefault="00193DCA" w:rsidP="00A85F96">
      <w:pPr>
        <w:ind w:firstLine="593"/>
        <w:rPr>
          <w:sz w:val="24"/>
          <w:szCs w:val="24"/>
        </w:rPr>
      </w:pPr>
      <w:r w:rsidRPr="004B5EC1">
        <w:rPr>
          <w:sz w:val="24"/>
          <w:szCs w:val="24"/>
        </w:rPr>
        <w:t>"Тату", - поклика</w:t>
      </w:r>
      <w:r w:rsidR="00C22D8C" w:rsidRPr="004B5EC1">
        <w:rPr>
          <w:sz w:val="24"/>
          <w:szCs w:val="24"/>
        </w:rPr>
        <w:t>ла</w:t>
      </w:r>
      <w:r w:rsidRPr="004B5EC1">
        <w:rPr>
          <w:sz w:val="24"/>
          <w:szCs w:val="24"/>
        </w:rPr>
        <w:t xml:space="preserve"> я, все ще гикаючи від сміху і показуючи на двох напівкровок. "Дві помилки не дають </w:t>
      </w:r>
      <w:r w:rsidR="00657172" w:rsidRPr="004B5EC1">
        <w:rPr>
          <w:sz w:val="24"/>
          <w:szCs w:val="24"/>
        </w:rPr>
        <w:t>правильного рішення</w:t>
      </w:r>
      <w:r w:rsidRPr="004B5EC1">
        <w:rPr>
          <w:sz w:val="24"/>
          <w:szCs w:val="24"/>
        </w:rPr>
        <w:t>, але мої вітання, чесно кажучи. Усі</w:t>
      </w:r>
      <w:r w:rsidR="00657172" w:rsidRPr="004B5EC1">
        <w:rPr>
          <w:sz w:val="24"/>
          <w:szCs w:val="24"/>
        </w:rPr>
        <w:t>м</w:t>
      </w:r>
      <w:r w:rsidRPr="004B5EC1">
        <w:rPr>
          <w:sz w:val="24"/>
          <w:szCs w:val="24"/>
        </w:rPr>
        <w:t xml:space="preserve"> на</w:t>
      </w:r>
      <w:r w:rsidR="00657172" w:rsidRPr="004B5EC1">
        <w:rPr>
          <w:sz w:val="24"/>
          <w:szCs w:val="24"/>
        </w:rPr>
        <w:t>м</w:t>
      </w:r>
      <w:r w:rsidRPr="004B5EC1">
        <w:rPr>
          <w:sz w:val="24"/>
          <w:szCs w:val="24"/>
        </w:rPr>
        <w:t>. Від цирку до карнавалу". Повернувшись до нього, я підня</w:t>
      </w:r>
      <w:r w:rsidR="00C22D8C" w:rsidRPr="004B5EC1">
        <w:rPr>
          <w:sz w:val="24"/>
          <w:szCs w:val="24"/>
        </w:rPr>
        <w:t>ла</w:t>
      </w:r>
      <w:r w:rsidRPr="004B5EC1">
        <w:rPr>
          <w:sz w:val="24"/>
          <w:szCs w:val="24"/>
        </w:rPr>
        <w:t xml:space="preserve"> свій келих для ще одного тосту. "Сподіваюся, ти отримаєш від цього бажаний результат. Те, що я і мої брат і сест</w:t>
      </w:r>
      <w:r w:rsidR="00C22D8C" w:rsidRPr="004B5EC1">
        <w:rPr>
          <w:sz w:val="24"/>
          <w:szCs w:val="24"/>
        </w:rPr>
        <w:t>ра</w:t>
      </w:r>
      <w:r w:rsidRPr="004B5EC1">
        <w:rPr>
          <w:sz w:val="24"/>
          <w:szCs w:val="24"/>
        </w:rPr>
        <w:t xml:space="preserve"> не змогли тобі дати". Я ненавиділа, як зрада наповнювала мій шлунок кислотою. Чи любив він мою матір, коли вона так любила його? Хіба не так чинять закохані люди, тримаючись одне за одного, навіть якщо живе лише пам'ять?</w:t>
      </w:r>
    </w:p>
    <w:p w14:paraId="5B2975F2" w14:textId="77777777" w:rsidR="00657172" w:rsidRPr="004B5EC1" w:rsidRDefault="00193DCA" w:rsidP="00A85F96">
      <w:pPr>
        <w:ind w:firstLine="593"/>
        <w:rPr>
          <w:sz w:val="24"/>
          <w:szCs w:val="24"/>
        </w:rPr>
      </w:pPr>
      <w:r w:rsidRPr="004B5EC1">
        <w:rPr>
          <w:sz w:val="24"/>
          <w:szCs w:val="24"/>
        </w:rPr>
        <w:t xml:space="preserve">"З невдач завжди можна винести урок, моя </w:t>
      </w:r>
      <w:proofErr w:type="spellStart"/>
      <w:r w:rsidRPr="004B5EC1">
        <w:rPr>
          <w:sz w:val="24"/>
          <w:szCs w:val="24"/>
        </w:rPr>
        <w:t>трояндо</w:t>
      </w:r>
      <w:proofErr w:type="spellEnd"/>
      <w:r w:rsidRPr="004B5EC1">
        <w:rPr>
          <w:sz w:val="24"/>
          <w:szCs w:val="24"/>
        </w:rPr>
        <w:t xml:space="preserve">." </w:t>
      </w:r>
    </w:p>
    <w:p w14:paraId="74B2131E" w14:textId="6AC2CCA7" w:rsidR="00E75E57" w:rsidRPr="004B5EC1" w:rsidRDefault="00193DCA" w:rsidP="00A85F96">
      <w:pPr>
        <w:ind w:firstLine="593"/>
        <w:rPr>
          <w:sz w:val="24"/>
          <w:szCs w:val="24"/>
        </w:rPr>
      </w:pPr>
      <w:r w:rsidRPr="004B5EC1">
        <w:rPr>
          <w:sz w:val="24"/>
          <w:szCs w:val="24"/>
        </w:rPr>
        <w:t>"Боже, як</w:t>
      </w:r>
      <w:r w:rsidR="00657172" w:rsidRPr="004B5EC1">
        <w:rPr>
          <w:sz w:val="24"/>
          <w:szCs w:val="24"/>
        </w:rPr>
        <w:t>ий</w:t>
      </w:r>
      <w:r w:rsidRPr="004B5EC1">
        <w:rPr>
          <w:sz w:val="24"/>
          <w:szCs w:val="24"/>
        </w:rPr>
        <w:t xml:space="preserve"> мудр</w:t>
      </w:r>
      <w:r w:rsidR="00657172" w:rsidRPr="004B5EC1">
        <w:rPr>
          <w:sz w:val="24"/>
          <w:szCs w:val="24"/>
        </w:rPr>
        <w:t>ий</w:t>
      </w:r>
      <w:r w:rsidRPr="004B5EC1">
        <w:rPr>
          <w:sz w:val="24"/>
          <w:szCs w:val="24"/>
        </w:rPr>
        <w:t xml:space="preserve"> ти маєш бути зараз."</w:t>
      </w:r>
    </w:p>
    <w:p w14:paraId="4900A8DA" w14:textId="77777777" w:rsidR="00657172" w:rsidRPr="004B5EC1" w:rsidRDefault="00193DCA" w:rsidP="00657172">
      <w:pPr>
        <w:ind w:firstLine="593"/>
        <w:rPr>
          <w:sz w:val="24"/>
          <w:szCs w:val="24"/>
        </w:rPr>
      </w:pPr>
      <w:r w:rsidRPr="004B5EC1">
        <w:rPr>
          <w:sz w:val="24"/>
          <w:szCs w:val="24"/>
        </w:rPr>
        <w:t>Він посміхнувся - його обличчя світилося веселощами. Це була не його звичайна реакція на мої образи. "Мудрий", - це все, що він сказав. Я бу</w:t>
      </w:r>
      <w:r w:rsidR="00657172" w:rsidRPr="004B5EC1">
        <w:rPr>
          <w:sz w:val="24"/>
          <w:szCs w:val="24"/>
        </w:rPr>
        <w:t xml:space="preserve">ла </w:t>
      </w:r>
      <w:r w:rsidRPr="004B5EC1">
        <w:rPr>
          <w:sz w:val="24"/>
          <w:szCs w:val="24"/>
        </w:rPr>
        <w:t>переконан</w:t>
      </w:r>
      <w:r w:rsidR="00657172" w:rsidRPr="004B5EC1">
        <w:rPr>
          <w:sz w:val="24"/>
          <w:szCs w:val="24"/>
        </w:rPr>
        <w:t>а</w:t>
      </w:r>
      <w:r w:rsidRPr="004B5EC1">
        <w:rPr>
          <w:sz w:val="24"/>
          <w:szCs w:val="24"/>
        </w:rPr>
        <w:t>, що цей чоловік сам є злом. Мені було шкода дитину, яку вона тримала на руках, майбутнє, яке могло б</w:t>
      </w:r>
      <w:r w:rsidR="00657172" w:rsidRPr="004B5EC1">
        <w:rPr>
          <w:sz w:val="24"/>
          <w:szCs w:val="24"/>
        </w:rPr>
        <w:t>и</w:t>
      </w:r>
      <w:r w:rsidRPr="004B5EC1">
        <w:rPr>
          <w:sz w:val="24"/>
          <w:szCs w:val="24"/>
        </w:rPr>
        <w:t xml:space="preserve"> бути у цієї крихітки, якби вона взагалі дожила до нього.</w:t>
      </w:r>
    </w:p>
    <w:p w14:paraId="4C6BB8A5" w14:textId="4EF285B7" w:rsidR="00E75E57" w:rsidRPr="004B5EC1" w:rsidRDefault="00193DCA" w:rsidP="00657172">
      <w:pPr>
        <w:ind w:firstLine="593"/>
        <w:rPr>
          <w:sz w:val="24"/>
          <w:szCs w:val="24"/>
        </w:rPr>
      </w:pPr>
      <w:r w:rsidRPr="004B5EC1">
        <w:rPr>
          <w:sz w:val="24"/>
          <w:szCs w:val="24"/>
        </w:rPr>
        <w:t xml:space="preserve">"Якщо більше немає дітей-сюрпризів, з якими мені треба розібратися, я прошу дозволу піти. Як ви знаєте, команда </w:t>
      </w:r>
      <w:proofErr w:type="spellStart"/>
      <w:r w:rsidRPr="004B5EC1">
        <w:rPr>
          <w:sz w:val="24"/>
          <w:szCs w:val="24"/>
        </w:rPr>
        <w:t>Деміра</w:t>
      </w:r>
      <w:proofErr w:type="spellEnd"/>
      <w:r w:rsidRPr="004B5EC1">
        <w:rPr>
          <w:sz w:val="24"/>
          <w:szCs w:val="24"/>
        </w:rPr>
        <w:t xml:space="preserve"> виїжджає рано на світанку, - кажу я, підводячись.</w:t>
      </w:r>
    </w:p>
    <w:p w14:paraId="5B9773DF" w14:textId="77777777" w:rsidR="00E75E57" w:rsidRPr="004B5EC1" w:rsidRDefault="00193DCA" w:rsidP="00A85F96">
      <w:pPr>
        <w:ind w:firstLine="593"/>
        <w:rPr>
          <w:sz w:val="24"/>
          <w:szCs w:val="24"/>
        </w:rPr>
      </w:pPr>
      <w:r w:rsidRPr="004B5EC1">
        <w:rPr>
          <w:sz w:val="24"/>
          <w:szCs w:val="24"/>
        </w:rPr>
        <w:t>Батько кивнув. "Гарного вам відпочинку".</w:t>
      </w:r>
    </w:p>
    <w:p w14:paraId="5C451B5C" w14:textId="395A9833" w:rsidR="00E75E57" w:rsidRPr="004B5EC1" w:rsidRDefault="00193DCA" w:rsidP="00A85F96">
      <w:pPr>
        <w:ind w:firstLine="593"/>
        <w:rPr>
          <w:sz w:val="24"/>
          <w:szCs w:val="24"/>
        </w:rPr>
      </w:pPr>
      <w:r w:rsidRPr="004B5EC1">
        <w:rPr>
          <w:sz w:val="24"/>
          <w:szCs w:val="24"/>
        </w:rPr>
        <w:t xml:space="preserve">Перед тим, як піти, я нахилилася до живота </w:t>
      </w:r>
      <w:proofErr w:type="spellStart"/>
      <w:r w:rsidRPr="004B5EC1">
        <w:rPr>
          <w:sz w:val="24"/>
          <w:szCs w:val="24"/>
        </w:rPr>
        <w:t>Мелант</w:t>
      </w:r>
      <w:proofErr w:type="spellEnd"/>
      <w:r w:rsidRPr="004B5EC1">
        <w:rPr>
          <w:sz w:val="24"/>
          <w:szCs w:val="24"/>
        </w:rPr>
        <w:t xml:space="preserve"> і сказала: "Бережи себе, сестричко. Тобі потрібна вся удача, тому що твоя мама - зла відьма і трохи неприємна сука".</w:t>
      </w:r>
    </w:p>
    <w:p w14:paraId="4DBF8FA6" w14:textId="4C19AE3A" w:rsidR="00E75E57" w:rsidRDefault="00193DCA" w:rsidP="00343C90">
      <w:pPr>
        <w:ind w:firstLine="593"/>
        <w:rPr>
          <w:sz w:val="24"/>
          <w:szCs w:val="24"/>
        </w:rPr>
      </w:pPr>
      <w:proofErr w:type="spellStart"/>
      <w:r w:rsidRPr="004B5EC1">
        <w:rPr>
          <w:sz w:val="24"/>
          <w:szCs w:val="24"/>
        </w:rPr>
        <w:t>Меланта</w:t>
      </w:r>
      <w:proofErr w:type="spellEnd"/>
      <w:r w:rsidRPr="004B5EC1">
        <w:rPr>
          <w:sz w:val="24"/>
          <w:szCs w:val="24"/>
        </w:rPr>
        <w:t xml:space="preserve"> з усіх сил намагалася приховати це гарчання, але їй це не вдалося, і в підсумку вона стала схожа на курча із запором.</w:t>
      </w:r>
    </w:p>
    <w:p w14:paraId="2B5DE4FC" w14:textId="77777777" w:rsidR="00343C90" w:rsidRPr="004B5EC1" w:rsidRDefault="00343C90" w:rsidP="00343C90">
      <w:pPr>
        <w:ind w:firstLine="593"/>
        <w:rPr>
          <w:sz w:val="24"/>
          <w:szCs w:val="24"/>
        </w:rPr>
      </w:pPr>
    </w:p>
    <w:p w14:paraId="06606C69" w14:textId="77777777" w:rsidR="00E75E57" w:rsidRPr="004B5EC1" w:rsidRDefault="00193DCA" w:rsidP="00657172">
      <w:pPr>
        <w:ind w:firstLine="593"/>
        <w:jc w:val="center"/>
        <w:rPr>
          <w:sz w:val="24"/>
          <w:szCs w:val="24"/>
        </w:rPr>
      </w:pPr>
      <w:r w:rsidRPr="004B5EC1">
        <w:rPr>
          <w:noProof/>
          <w:sz w:val="24"/>
          <w:szCs w:val="24"/>
        </w:rPr>
        <w:drawing>
          <wp:inline distT="0" distB="0" distL="0" distR="0" wp14:anchorId="0976F7D2" wp14:editId="340DEC9C">
            <wp:extent cx="2963655" cy="217170"/>
            <wp:effectExtent l="0" t="0" r="0" b="0"/>
            <wp:docPr id="197702" name="Picture 197702"/>
            <wp:cNvGraphicFramePr/>
            <a:graphic xmlns:a="http://schemas.openxmlformats.org/drawingml/2006/main">
              <a:graphicData uri="http://schemas.openxmlformats.org/drawingml/2006/picture">
                <pic:pic xmlns:pic="http://schemas.openxmlformats.org/drawingml/2006/picture">
                  <pic:nvPicPr>
                    <pic:cNvPr id="197702" name="Picture 197702"/>
                    <pic:cNvPicPr/>
                  </pic:nvPicPr>
                  <pic:blipFill>
                    <a:blip r:embed="rId18"/>
                    <a:stretch>
                      <a:fillRect/>
                    </a:stretch>
                  </pic:blipFill>
                  <pic:spPr>
                    <a:xfrm>
                      <a:off x="0" y="0"/>
                      <a:ext cx="2963655" cy="217170"/>
                    </a:xfrm>
                    <a:prstGeom prst="rect">
                      <a:avLst/>
                    </a:prstGeom>
                  </pic:spPr>
                </pic:pic>
              </a:graphicData>
            </a:graphic>
          </wp:inline>
        </w:drawing>
      </w:r>
    </w:p>
    <w:p w14:paraId="6D02F523" w14:textId="77777777" w:rsidR="00657172" w:rsidRPr="004B5EC1" w:rsidRDefault="00657172" w:rsidP="00A85F96">
      <w:pPr>
        <w:ind w:firstLine="593"/>
        <w:rPr>
          <w:sz w:val="24"/>
          <w:szCs w:val="24"/>
        </w:rPr>
      </w:pPr>
    </w:p>
    <w:p w14:paraId="3C2BA0D5" w14:textId="77777777" w:rsidR="00E75E57" w:rsidRPr="004B5EC1" w:rsidRDefault="00193DCA" w:rsidP="00A85F96">
      <w:pPr>
        <w:ind w:firstLine="593"/>
        <w:rPr>
          <w:sz w:val="24"/>
          <w:szCs w:val="24"/>
        </w:rPr>
      </w:pPr>
      <w:r w:rsidRPr="004B5EC1">
        <w:rPr>
          <w:sz w:val="24"/>
          <w:szCs w:val="24"/>
        </w:rPr>
        <w:t xml:space="preserve">Перше, що я зробила, зайшовши до своєї кімнати, - попрямувала до дзеркала. Знявши рукавички, я поклала руку на дзеркальну поверхню. </w:t>
      </w:r>
    </w:p>
    <w:p w14:paraId="70C5D70E" w14:textId="424EFC32" w:rsidR="00E75E57" w:rsidRPr="004B5EC1" w:rsidRDefault="00193DCA" w:rsidP="00A85F96">
      <w:pPr>
        <w:ind w:firstLine="593"/>
        <w:rPr>
          <w:sz w:val="24"/>
          <w:szCs w:val="24"/>
        </w:rPr>
      </w:pPr>
      <w:r w:rsidRPr="004B5EC1">
        <w:rPr>
          <w:sz w:val="24"/>
          <w:szCs w:val="24"/>
        </w:rPr>
        <w:t>"</w:t>
      </w:r>
      <w:proofErr w:type="spellStart"/>
      <w:r w:rsidRPr="004B5EC1">
        <w:rPr>
          <w:rFonts w:eastAsia="Calibri"/>
          <w:i/>
          <w:sz w:val="24"/>
          <w:szCs w:val="24"/>
        </w:rPr>
        <w:t>Glaoigh</w:t>
      </w:r>
      <w:proofErr w:type="spellEnd"/>
      <w:r w:rsidRPr="004B5EC1">
        <w:rPr>
          <w:rFonts w:eastAsia="Calibri"/>
          <w:i/>
          <w:sz w:val="24"/>
          <w:szCs w:val="24"/>
        </w:rPr>
        <w:t xml:space="preserve"> </w:t>
      </w:r>
      <w:proofErr w:type="spellStart"/>
      <w:r w:rsidRPr="004B5EC1">
        <w:rPr>
          <w:rFonts w:eastAsia="Calibri"/>
          <w:i/>
          <w:sz w:val="24"/>
          <w:szCs w:val="24"/>
        </w:rPr>
        <w:t>kail</w:t>
      </w:r>
      <w:proofErr w:type="spellEnd"/>
      <w:r w:rsidRPr="004B5EC1">
        <w:rPr>
          <w:sz w:val="24"/>
          <w:szCs w:val="24"/>
        </w:rPr>
        <w:t xml:space="preserve">." </w:t>
      </w:r>
      <w:r w:rsidRPr="004B5EC1">
        <w:rPr>
          <w:rFonts w:eastAsia="Calibri"/>
          <w:i/>
          <w:sz w:val="24"/>
          <w:szCs w:val="24"/>
        </w:rPr>
        <w:t>Покажи мо</w:t>
      </w:r>
      <w:r w:rsidR="00657172" w:rsidRPr="004B5EC1">
        <w:rPr>
          <w:rFonts w:eastAsia="Calibri"/>
          <w:i/>
          <w:sz w:val="24"/>
          <w:szCs w:val="24"/>
        </w:rPr>
        <w:t>го</w:t>
      </w:r>
      <w:r w:rsidRPr="004B5EC1">
        <w:rPr>
          <w:rFonts w:eastAsia="Calibri"/>
          <w:i/>
          <w:sz w:val="24"/>
          <w:szCs w:val="24"/>
        </w:rPr>
        <w:t xml:space="preserve"> чоловік</w:t>
      </w:r>
      <w:r w:rsidR="00657172" w:rsidRPr="004B5EC1">
        <w:rPr>
          <w:rFonts w:eastAsia="Calibri"/>
          <w:i/>
          <w:sz w:val="24"/>
          <w:szCs w:val="24"/>
        </w:rPr>
        <w:t>а.</w:t>
      </w:r>
      <w:r w:rsidRPr="004B5EC1">
        <w:rPr>
          <w:rFonts w:eastAsia="Calibri"/>
          <w:i/>
          <w:sz w:val="24"/>
          <w:szCs w:val="24"/>
        </w:rPr>
        <w:t>.</w:t>
      </w:r>
    </w:p>
    <w:p w14:paraId="70D81F75"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попереджала мене, що магія може зайняти деякий час, але це затягувалося занадто довго. Кожну секунду, що минала, моє серце голосно барабанило в ребра. Навіщо я йому розповіла? Я могла б просто тримати це в собі, це була дрібниця, насправді. "Ну ж бо. Ну ж бо."</w:t>
      </w:r>
    </w:p>
    <w:p w14:paraId="2E3BB095" w14:textId="77777777" w:rsidR="00E75E57" w:rsidRPr="004B5EC1" w:rsidRDefault="00193DCA" w:rsidP="00A85F96">
      <w:pPr>
        <w:ind w:firstLine="593"/>
        <w:rPr>
          <w:sz w:val="24"/>
          <w:szCs w:val="24"/>
        </w:rPr>
      </w:pPr>
      <w:r w:rsidRPr="004B5EC1">
        <w:rPr>
          <w:sz w:val="24"/>
          <w:szCs w:val="24"/>
        </w:rPr>
        <w:t xml:space="preserve">Дзеркальна поверхня нарешті викривилася, і ось він з'явився. Напівголий, з грубими шрамами на обличчі та скуйовдженим волоссям, наче він спав. Якщо тут був вечір, то в </w:t>
      </w:r>
      <w:proofErr w:type="spellStart"/>
      <w:r w:rsidRPr="004B5EC1">
        <w:rPr>
          <w:sz w:val="24"/>
          <w:szCs w:val="24"/>
        </w:rPr>
        <w:t>Адріаті</w:t>
      </w:r>
      <w:proofErr w:type="spellEnd"/>
      <w:r w:rsidRPr="004B5EC1">
        <w:rPr>
          <w:sz w:val="24"/>
          <w:szCs w:val="24"/>
        </w:rPr>
        <w:t xml:space="preserve"> це було б ще до заходу сонця. </w:t>
      </w:r>
      <w:proofErr w:type="spellStart"/>
      <w:r w:rsidRPr="004B5EC1">
        <w:rPr>
          <w:sz w:val="24"/>
          <w:szCs w:val="24"/>
        </w:rPr>
        <w:t>Кіліан</w:t>
      </w:r>
      <w:proofErr w:type="spellEnd"/>
      <w:r w:rsidRPr="004B5EC1">
        <w:rPr>
          <w:sz w:val="24"/>
          <w:szCs w:val="24"/>
        </w:rPr>
        <w:t>, спить? О цій порі дня?</w:t>
      </w:r>
    </w:p>
    <w:p w14:paraId="42F21F51" w14:textId="77777777" w:rsidR="00E75E57" w:rsidRPr="004B5EC1" w:rsidRDefault="00193DCA" w:rsidP="00A85F96">
      <w:pPr>
        <w:ind w:firstLine="593"/>
        <w:rPr>
          <w:sz w:val="24"/>
          <w:szCs w:val="24"/>
        </w:rPr>
      </w:pPr>
      <w:r w:rsidRPr="004B5EC1">
        <w:rPr>
          <w:sz w:val="24"/>
          <w:szCs w:val="24"/>
        </w:rPr>
        <w:t xml:space="preserve">Він провів втомленою рукою по очах і підійшов ближче. "Кохана?" </w:t>
      </w:r>
    </w:p>
    <w:p w14:paraId="5DA84270" w14:textId="577A4F99" w:rsidR="00E75E57" w:rsidRPr="004B5EC1" w:rsidRDefault="00193DCA" w:rsidP="00A85F96">
      <w:pPr>
        <w:ind w:firstLine="593"/>
        <w:rPr>
          <w:sz w:val="24"/>
          <w:szCs w:val="24"/>
        </w:rPr>
      </w:pPr>
      <w:r w:rsidRPr="004B5EC1">
        <w:rPr>
          <w:sz w:val="24"/>
          <w:szCs w:val="24"/>
        </w:rPr>
        <w:t>Мене охопила паніка. "Чому ти спа</w:t>
      </w:r>
      <w:r w:rsidR="00657172" w:rsidRPr="004B5EC1">
        <w:rPr>
          <w:sz w:val="24"/>
          <w:szCs w:val="24"/>
        </w:rPr>
        <w:t>в</w:t>
      </w:r>
      <w:r w:rsidRPr="004B5EC1">
        <w:rPr>
          <w:sz w:val="24"/>
          <w:szCs w:val="24"/>
        </w:rPr>
        <w:t>?"</w:t>
      </w:r>
    </w:p>
    <w:p w14:paraId="1B099EA1" w14:textId="77777777" w:rsidR="00E75E57" w:rsidRPr="004B5EC1" w:rsidRDefault="00193DCA" w:rsidP="00A85F96">
      <w:pPr>
        <w:ind w:firstLine="593"/>
        <w:rPr>
          <w:sz w:val="24"/>
          <w:szCs w:val="24"/>
        </w:rPr>
      </w:pPr>
      <w:r w:rsidRPr="004B5EC1">
        <w:rPr>
          <w:sz w:val="24"/>
          <w:szCs w:val="24"/>
        </w:rPr>
        <w:lastRenderedPageBreak/>
        <w:t>"Не міг заснути минулої ночі", - сказав він, хитаючи головою. "У чому справа? Щось не так? Мені прийти до тебе?"</w:t>
      </w:r>
    </w:p>
    <w:p w14:paraId="5B173518" w14:textId="77777777" w:rsidR="00E75E57" w:rsidRPr="004B5EC1" w:rsidRDefault="00193DCA" w:rsidP="00A85F96">
      <w:pPr>
        <w:ind w:firstLine="593"/>
        <w:rPr>
          <w:sz w:val="24"/>
          <w:szCs w:val="24"/>
        </w:rPr>
      </w:pPr>
      <w:r w:rsidRPr="004B5EC1">
        <w:rPr>
          <w:sz w:val="24"/>
          <w:szCs w:val="24"/>
        </w:rPr>
        <w:t>"Ні, нічого подібного." Він щойно збрехав мені? Його обличчя застигло. "Ти мене турбуєш."</w:t>
      </w:r>
    </w:p>
    <w:p w14:paraId="245CB2CF" w14:textId="7FA6E9ED" w:rsidR="00E75E57" w:rsidRPr="004B5EC1" w:rsidRDefault="00193DCA" w:rsidP="00A85F96">
      <w:pPr>
        <w:ind w:firstLine="593"/>
        <w:rPr>
          <w:sz w:val="24"/>
          <w:szCs w:val="24"/>
        </w:rPr>
      </w:pPr>
      <w:r w:rsidRPr="004B5EC1">
        <w:rPr>
          <w:sz w:val="24"/>
          <w:szCs w:val="24"/>
        </w:rPr>
        <w:t>Я теж хвилюва</w:t>
      </w:r>
      <w:r w:rsidR="00657172" w:rsidRPr="004B5EC1">
        <w:rPr>
          <w:sz w:val="24"/>
          <w:szCs w:val="24"/>
        </w:rPr>
        <w:t>ла</w:t>
      </w:r>
      <w:r w:rsidRPr="004B5EC1">
        <w:rPr>
          <w:sz w:val="24"/>
          <w:szCs w:val="24"/>
        </w:rPr>
        <w:t xml:space="preserve">ся. Насправді, він хвилювався більше. "Він... батько і </w:t>
      </w:r>
      <w:proofErr w:type="spellStart"/>
      <w:r w:rsidRPr="004B5EC1">
        <w:rPr>
          <w:sz w:val="24"/>
          <w:szCs w:val="24"/>
        </w:rPr>
        <w:t>Меланта</w:t>
      </w:r>
      <w:proofErr w:type="spellEnd"/>
      <w:r w:rsidRPr="004B5EC1">
        <w:rPr>
          <w:sz w:val="24"/>
          <w:szCs w:val="24"/>
        </w:rPr>
        <w:t>, вони... у них буде дитина. Відьма вагітна... дитиною мого батька. Чому тобі було погано?" запитала я, підходячи ближче до дзеркала.</w:t>
      </w:r>
    </w:p>
    <w:p w14:paraId="7C6A893C" w14:textId="77777777" w:rsidR="00657172" w:rsidRPr="004B5EC1" w:rsidRDefault="00193DCA" w:rsidP="00A85F96">
      <w:pPr>
        <w:ind w:firstLine="593"/>
        <w:rPr>
          <w:sz w:val="24"/>
          <w:szCs w:val="24"/>
        </w:rPr>
      </w:pPr>
      <w:r w:rsidRPr="004B5EC1">
        <w:rPr>
          <w:sz w:val="24"/>
          <w:szCs w:val="24"/>
        </w:rPr>
        <w:t xml:space="preserve">Він похитав головою. "Нема про що хвилюватися". Його пальці рухалися нижче по поверхні, ніби він торкався мене. "Тебе засмутило те, що ти дізнався про </w:t>
      </w:r>
      <w:proofErr w:type="spellStart"/>
      <w:r w:rsidRPr="004B5EC1">
        <w:rPr>
          <w:sz w:val="24"/>
          <w:szCs w:val="24"/>
        </w:rPr>
        <w:t>Меланту</w:t>
      </w:r>
      <w:proofErr w:type="spellEnd"/>
      <w:r w:rsidRPr="004B5EC1">
        <w:rPr>
          <w:sz w:val="24"/>
          <w:szCs w:val="24"/>
        </w:rPr>
        <w:t>, а тепер ще й це?"</w:t>
      </w:r>
    </w:p>
    <w:p w14:paraId="523BDF23" w14:textId="77777777" w:rsidR="00657172" w:rsidRPr="004B5EC1" w:rsidRDefault="00193DCA" w:rsidP="00A85F96">
      <w:pPr>
        <w:ind w:firstLine="593"/>
        <w:rPr>
          <w:sz w:val="24"/>
          <w:szCs w:val="24"/>
        </w:rPr>
      </w:pPr>
      <w:r w:rsidRPr="004B5EC1">
        <w:rPr>
          <w:sz w:val="24"/>
          <w:szCs w:val="24"/>
        </w:rPr>
        <w:t xml:space="preserve"> "Я не знаю, що воно зробило, але я не засмучен</w:t>
      </w:r>
      <w:r w:rsidR="00657172" w:rsidRPr="004B5EC1">
        <w:rPr>
          <w:sz w:val="24"/>
          <w:szCs w:val="24"/>
        </w:rPr>
        <w:t>а</w:t>
      </w:r>
      <w:r w:rsidRPr="004B5EC1">
        <w:rPr>
          <w:sz w:val="24"/>
          <w:szCs w:val="24"/>
        </w:rPr>
        <w:t>. Це не засмучує."</w:t>
      </w:r>
    </w:p>
    <w:p w14:paraId="134487EB" w14:textId="0EAB0718" w:rsidR="00E75E57" w:rsidRPr="004B5EC1" w:rsidRDefault="00193DCA" w:rsidP="00A85F96">
      <w:pPr>
        <w:ind w:firstLine="593"/>
        <w:rPr>
          <w:sz w:val="24"/>
          <w:szCs w:val="24"/>
        </w:rPr>
      </w:pPr>
      <w:r w:rsidRPr="004B5EC1">
        <w:rPr>
          <w:sz w:val="24"/>
          <w:szCs w:val="24"/>
        </w:rPr>
        <w:t xml:space="preserve"> "Ти хвилюєшся."</w:t>
      </w:r>
    </w:p>
    <w:p w14:paraId="471EF83F" w14:textId="77777777" w:rsidR="00E75E57" w:rsidRPr="004B5EC1" w:rsidRDefault="00193DCA" w:rsidP="00A85F96">
      <w:pPr>
        <w:ind w:firstLine="593"/>
        <w:rPr>
          <w:sz w:val="24"/>
          <w:szCs w:val="24"/>
        </w:rPr>
      </w:pPr>
      <w:r w:rsidRPr="004B5EC1">
        <w:rPr>
          <w:sz w:val="24"/>
          <w:szCs w:val="24"/>
        </w:rPr>
        <w:t>"Чому я маю хвилюватися?"</w:t>
      </w:r>
    </w:p>
    <w:p w14:paraId="0A26535E" w14:textId="77777777" w:rsidR="00E75E57" w:rsidRPr="004B5EC1" w:rsidRDefault="00193DCA" w:rsidP="00A85F96">
      <w:pPr>
        <w:ind w:firstLine="593"/>
        <w:rPr>
          <w:sz w:val="24"/>
          <w:szCs w:val="24"/>
        </w:rPr>
      </w:pPr>
      <w:r w:rsidRPr="004B5EC1">
        <w:rPr>
          <w:sz w:val="24"/>
          <w:szCs w:val="24"/>
        </w:rPr>
        <w:t xml:space="preserve">"Тому що ти знаєш, як це - бути </w:t>
      </w:r>
      <w:proofErr w:type="spellStart"/>
      <w:r w:rsidRPr="004B5EC1">
        <w:rPr>
          <w:rFonts w:eastAsia="Calibri"/>
          <w:i/>
          <w:sz w:val="24"/>
          <w:szCs w:val="24"/>
        </w:rPr>
        <w:t>Ібрісом</w:t>
      </w:r>
      <w:proofErr w:type="spellEnd"/>
      <w:r w:rsidRPr="004B5EC1">
        <w:rPr>
          <w:rFonts w:eastAsia="Calibri"/>
          <w:i/>
          <w:sz w:val="24"/>
          <w:szCs w:val="24"/>
        </w:rPr>
        <w:t xml:space="preserve"> </w:t>
      </w:r>
      <w:proofErr w:type="spellStart"/>
      <w:r w:rsidRPr="004B5EC1">
        <w:rPr>
          <w:sz w:val="24"/>
          <w:szCs w:val="24"/>
        </w:rPr>
        <w:t>Сайласа</w:t>
      </w:r>
      <w:proofErr w:type="spellEnd"/>
      <w:r w:rsidRPr="004B5EC1">
        <w:rPr>
          <w:sz w:val="24"/>
          <w:szCs w:val="24"/>
        </w:rPr>
        <w:t xml:space="preserve">". </w:t>
      </w:r>
    </w:p>
    <w:p w14:paraId="7B5905C0" w14:textId="77777777" w:rsidR="00E75E57" w:rsidRPr="004B5EC1" w:rsidRDefault="00193DCA" w:rsidP="00A85F96">
      <w:pPr>
        <w:ind w:firstLine="593"/>
        <w:rPr>
          <w:sz w:val="24"/>
          <w:szCs w:val="24"/>
        </w:rPr>
      </w:pPr>
      <w:r w:rsidRPr="004B5EC1">
        <w:rPr>
          <w:sz w:val="24"/>
          <w:szCs w:val="24"/>
        </w:rPr>
        <w:t>"Але мені байдуже."</w:t>
      </w:r>
    </w:p>
    <w:p w14:paraId="449D49A2" w14:textId="77777777" w:rsidR="00657172" w:rsidRPr="004B5EC1" w:rsidRDefault="00193DCA" w:rsidP="00A85F96">
      <w:pPr>
        <w:ind w:firstLine="593"/>
        <w:rPr>
          <w:sz w:val="24"/>
          <w:szCs w:val="24"/>
        </w:rPr>
      </w:pPr>
      <w:r w:rsidRPr="004B5EC1">
        <w:rPr>
          <w:sz w:val="24"/>
          <w:szCs w:val="24"/>
        </w:rPr>
        <w:t xml:space="preserve">Трохи абсурдна посмішка розтягнулася в куточку його рота. "Тебе це хвилює більше, ніж ти думаєш. Подумай про це, кохана. Ти думаєш про майбутнє чи про минуле?" </w:t>
      </w:r>
    </w:p>
    <w:p w14:paraId="213E9754" w14:textId="07F194D9" w:rsidR="00E75E57" w:rsidRPr="004B5EC1" w:rsidRDefault="00193DCA" w:rsidP="00A85F96">
      <w:pPr>
        <w:ind w:firstLine="593"/>
        <w:rPr>
          <w:sz w:val="24"/>
          <w:szCs w:val="24"/>
        </w:rPr>
      </w:pPr>
      <w:r w:rsidRPr="004B5EC1">
        <w:rPr>
          <w:sz w:val="24"/>
          <w:szCs w:val="24"/>
        </w:rPr>
        <w:t>"Обидва</w:t>
      </w:r>
      <w:r w:rsidR="00657172" w:rsidRPr="004B5EC1">
        <w:rPr>
          <w:sz w:val="24"/>
          <w:szCs w:val="24"/>
        </w:rPr>
        <w:t xml:space="preserve"> варіанти</w:t>
      </w:r>
      <w:r w:rsidRPr="004B5EC1">
        <w:rPr>
          <w:sz w:val="24"/>
          <w:szCs w:val="24"/>
        </w:rPr>
        <w:t>".</w:t>
      </w:r>
    </w:p>
    <w:p w14:paraId="79403FAA" w14:textId="77777777" w:rsidR="00E75E57" w:rsidRPr="004B5EC1" w:rsidRDefault="00193DCA" w:rsidP="00A85F96">
      <w:pPr>
        <w:ind w:firstLine="593"/>
        <w:rPr>
          <w:sz w:val="24"/>
          <w:szCs w:val="24"/>
        </w:rPr>
      </w:pPr>
      <w:r w:rsidRPr="004B5EC1">
        <w:rPr>
          <w:sz w:val="24"/>
          <w:szCs w:val="24"/>
        </w:rPr>
        <w:t>"Тоді ти хвилюєшся".</w:t>
      </w:r>
    </w:p>
    <w:p w14:paraId="30D747E8" w14:textId="263164F7" w:rsidR="00E75E57" w:rsidRPr="004B5EC1" w:rsidRDefault="00193DCA" w:rsidP="00A85F96">
      <w:pPr>
        <w:ind w:firstLine="593"/>
        <w:rPr>
          <w:sz w:val="24"/>
          <w:szCs w:val="24"/>
        </w:rPr>
      </w:pPr>
      <w:r w:rsidRPr="004B5EC1">
        <w:rPr>
          <w:sz w:val="24"/>
          <w:szCs w:val="24"/>
        </w:rPr>
        <w:t xml:space="preserve">"Може, і так. Але не </w:t>
      </w:r>
      <w:r w:rsidR="00657172" w:rsidRPr="004B5EC1">
        <w:rPr>
          <w:sz w:val="24"/>
          <w:szCs w:val="24"/>
        </w:rPr>
        <w:t>за</w:t>
      </w:r>
      <w:r w:rsidRPr="004B5EC1">
        <w:rPr>
          <w:sz w:val="24"/>
          <w:szCs w:val="24"/>
        </w:rPr>
        <w:t xml:space="preserve"> дитин</w:t>
      </w:r>
      <w:r w:rsidR="00657172" w:rsidRPr="004B5EC1">
        <w:rPr>
          <w:sz w:val="24"/>
          <w:szCs w:val="24"/>
        </w:rPr>
        <w:t>у</w:t>
      </w:r>
      <w:r w:rsidRPr="004B5EC1">
        <w:rPr>
          <w:sz w:val="24"/>
          <w:szCs w:val="24"/>
        </w:rPr>
        <w:t>. Переживаю, що вона якимось чином включена в план мого батька. Це не схоже на мого батька. У нього був шанс мати більше спадкоємців, і, на щастя, він не зробив цього, але він мав такий шанс".</w:t>
      </w:r>
    </w:p>
    <w:p w14:paraId="4DEE5F87" w14:textId="77777777" w:rsidR="00E75E57" w:rsidRPr="004B5EC1" w:rsidRDefault="00193DCA" w:rsidP="00A85F96">
      <w:pPr>
        <w:ind w:firstLine="593"/>
        <w:rPr>
          <w:sz w:val="24"/>
          <w:szCs w:val="24"/>
        </w:rPr>
      </w:pPr>
      <w:r w:rsidRPr="004B5EC1">
        <w:rPr>
          <w:sz w:val="24"/>
          <w:szCs w:val="24"/>
        </w:rPr>
        <w:t>"Ти знову забагато думаєш".</w:t>
      </w:r>
    </w:p>
    <w:p w14:paraId="4CD3AC7D" w14:textId="177DCABB" w:rsidR="00E75E57" w:rsidRPr="004B5EC1" w:rsidRDefault="00193DCA" w:rsidP="00A85F96">
      <w:pPr>
        <w:ind w:firstLine="593"/>
        <w:rPr>
          <w:sz w:val="24"/>
          <w:szCs w:val="24"/>
        </w:rPr>
      </w:pPr>
      <w:r w:rsidRPr="004B5EC1">
        <w:rPr>
          <w:sz w:val="24"/>
          <w:szCs w:val="24"/>
        </w:rPr>
        <w:t>"Ні. Просто дуже багато думок йде одночасно. Не надмірно багато." Мені варто було б це записати і скласти власний словник. Навіщо я намага</w:t>
      </w:r>
      <w:r w:rsidR="00657172" w:rsidRPr="004B5EC1">
        <w:rPr>
          <w:sz w:val="24"/>
          <w:szCs w:val="24"/>
        </w:rPr>
        <w:t>ла</w:t>
      </w:r>
      <w:r w:rsidRPr="004B5EC1">
        <w:rPr>
          <w:sz w:val="24"/>
          <w:szCs w:val="24"/>
        </w:rPr>
        <w:t>ся це виправдати?</w:t>
      </w:r>
    </w:p>
    <w:p w14:paraId="6F8D0735" w14:textId="77777777" w:rsidR="00E75E57" w:rsidRPr="004B5EC1" w:rsidRDefault="00193DCA" w:rsidP="00A85F96">
      <w:pPr>
        <w:ind w:firstLine="593"/>
        <w:rPr>
          <w:sz w:val="24"/>
          <w:szCs w:val="24"/>
        </w:rPr>
      </w:pPr>
      <w:r w:rsidRPr="004B5EC1">
        <w:rPr>
          <w:sz w:val="24"/>
          <w:szCs w:val="24"/>
        </w:rPr>
        <w:t>"Я не можу більше бути так далеко від тебе. Повертайся."</w:t>
      </w:r>
    </w:p>
    <w:p w14:paraId="105A6741" w14:textId="0DF23267" w:rsidR="00E75E57" w:rsidRPr="004B5EC1" w:rsidRDefault="00193DCA" w:rsidP="00A85F96">
      <w:pPr>
        <w:ind w:firstLine="593"/>
        <w:rPr>
          <w:sz w:val="24"/>
          <w:szCs w:val="24"/>
        </w:rPr>
      </w:pPr>
      <w:r w:rsidRPr="004B5EC1">
        <w:rPr>
          <w:sz w:val="24"/>
          <w:szCs w:val="24"/>
        </w:rPr>
        <w:t xml:space="preserve">"Ще ні. Завтра я вирушаю на </w:t>
      </w:r>
      <w:proofErr w:type="spellStart"/>
      <w:r w:rsidR="00657172" w:rsidRPr="004B5EC1">
        <w:rPr>
          <w:sz w:val="24"/>
          <w:szCs w:val="24"/>
        </w:rPr>
        <w:t>А</w:t>
      </w:r>
      <w:r w:rsidRPr="004B5EC1">
        <w:rPr>
          <w:sz w:val="24"/>
          <w:szCs w:val="24"/>
        </w:rPr>
        <w:t>сландію</w:t>
      </w:r>
      <w:proofErr w:type="spellEnd"/>
      <w:r w:rsidRPr="004B5EC1">
        <w:rPr>
          <w:sz w:val="24"/>
          <w:szCs w:val="24"/>
        </w:rPr>
        <w:t xml:space="preserve"> з генералом мого батька". </w:t>
      </w:r>
    </w:p>
    <w:p w14:paraId="7737EAC6" w14:textId="77777777" w:rsidR="00E75E57" w:rsidRPr="004B5EC1" w:rsidRDefault="00193DCA" w:rsidP="00A85F96">
      <w:pPr>
        <w:ind w:firstLine="593"/>
        <w:rPr>
          <w:sz w:val="24"/>
          <w:szCs w:val="24"/>
        </w:rPr>
      </w:pPr>
      <w:r w:rsidRPr="004B5EC1">
        <w:rPr>
          <w:sz w:val="24"/>
          <w:szCs w:val="24"/>
        </w:rPr>
        <w:t>Його щелепа клацнула. "</w:t>
      </w:r>
      <w:proofErr w:type="spellStart"/>
      <w:r w:rsidRPr="004B5EC1">
        <w:rPr>
          <w:sz w:val="24"/>
          <w:szCs w:val="24"/>
        </w:rPr>
        <w:t>Демір</w:t>
      </w:r>
      <w:proofErr w:type="spellEnd"/>
      <w:r w:rsidRPr="004B5EC1">
        <w:rPr>
          <w:sz w:val="24"/>
          <w:szCs w:val="24"/>
        </w:rPr>
        <w:t>."</w:t>
      </w:r>
    </w:p>
    <w:p w14:paraId="373696AE" w14:textId="77777777" w:rsidR="00E75E57" w:rsidRPr="004B5EC1" w:rsidRDefault="00193DCA" w:rsidP="00A85F96">
      <w:pPr>
        <w:ind w:firstLine="593"/>
        <w:rPr>
          <w:sz w:val="24"/>
          <w:szCs w:val="24"/>
        </w:rPr>
      </w:pPr>
      <w:r w:rsidRPr="004B5EC1">
        <w:rPr>
          <w:sz w:val="24"/>
          <w:szCs w:val="24"/>
        </w:rPr>
        <w:t>"Звідки ти знаєш?"</w:t>
      </w:r>
    </w:p>
    <w:p w14:paraId="443F68A7" w14:textId="4D052A86" w:rsidR="00E75E57" w:rsidRPr="004B5EC1" w:rsidRDefault="00193DCA" w:rsidP="00A85F96">
      <w:pPr>
        <w:ind w:firstLine="593"/>
        <w:rPr>
          <w:sz w:val="24"/>
          <w:szCs w:val="24"/>
        </w:rPr>
      </w:pPr>
      <w:r w:rsidRPr="004B5EC1">
        <w:rPr>
          <w:sz w:val="24"/>
          <w:szCs w:val="24"/>
        </w:rPr>
        <w:t>"</w:t>
      </w:r>
      <w:proofErr w:type="spellStart"/>
      <w:r w:rsidRPr="004B5EC1">
        <w:rPr>
          <w:sz w:val="24"/>
          <w:szCs w:val="24"/>
        </w:rPr>
        <w:t>Еліас</w:t>
      </w:r>
      <w:proofErr w:type="spellEnd"/>
      <w:r w:rsidRPr="004B5EC1">
        <w:rPr>
          <w:sz w:val="24"/>
          <w:szCs w:val="24"/>
        </w:rPr>
        <w:t>, - сказав він з тією ж зневагою в голосі. "Ти навіть не попроща</w:t>
      </w:r>
      <w:r w:rsidR="00657172" w:rsidRPr="004B5EC1">
        <w:rPr>
          <w:sz w:val="24"/>
          <w:szCs w:val="24"/>
        </w:rPr>
        <w:t>ла</w:t>
      </w:r>
      <w:r w:rsidRPr="004B5EC1">
        <w:rPr>
          <w:sz w:val="24"/>
          <w:szCs w:val="24"/>
        </w:rPr>
        <w:t>ся. Невже та ніч була такою жахливою?"</w:t>
      </w:r>
    </w:p>
    <w:p w14:paraId="4F9EA788" w14:textId="24EE44BA" w:rsidR="00E75E57" w:rsidRPr="004B5EC1" w:rsidRDefault="00193DCA" w:rsidP="00A85F96">
      <w:pPr>
        <w:ind w:firstLine="593"/>
        <w:rPr>
          <w:sz w:val="24"/>
          <w:szCs w:val="24"/>
        </w:rPr>
      </w:pPr>
      <w:r w:rsidRPr="004B5EC1">
        <w:rPr>
          <w:sz w:val="24"/>
          <w:szCs w:val="24"/>
        </w:rPr>
        <w:t>Я ковтнула. "Це не було жахливо, і ти так мирно спав". Я ніколи не вважала чоловіків чарівними, не кажучи вже про те, що вони сплять, хропуть і пускають слину. Але я двічі спіймала себе на тому, що посміхаюся до його маленького сплячого личка - мій шлунок робив сальто-мортале, а пальці на ногах скрутилися, як у захоплено</w:t>
      </w:r>
      <w:r w:rsidR="00CF2C16" w:rsidRPr="004B5EC1">
        <w:rPr>
          <w:sz w:val="24"/>
          <w:szCs w:val="24"/>
        </w:rPr>
        <w:t>ї</w:t>
      </w:r>
      <w:r w:rsidRPr="004B5EC1">
        <w:rPr>
          <w:sz w:val="24"/>
          <w:szCs w:val="24"/>
        </w:rPr>
        <w:t xml:space="preserve"> ідіот</w:t>
      </w:r>
      <w:r w:rsidR="00CF2C16" w:rsidRPr="004B5EC1">
        <w:rPr>
          <w:sz w:val="24"/>
          <w:szCs w:val="24"/>
        </w:rPr>
        <w:t>ки</w:t>
      </w:r>
      <w:r w:rsidRPr="004B5EC1">
        <w:rPr>
          <w:sz w:val="24"/>
          <w:szCs w:val="24"/>
        </w:rPr>
        <w:t>.</w:t>
      </w:r>
    </w:p>
    <w:p w14:paraId="148DF695" w14:textId="77777777" w:rsidR="00E75E57" w:rsidRPr="004B5EC1" w:rsidRDefault="00193DCA" w:rsidP="00A85F96">
      <w:pPr>
        <w:ind w:firstLine="593"/>
        <w:rPr>
          <w:sz w:val="24"/>
          <w:szCs w:val="24"/>
        </w:rPr>
      </w:pPr>
      <w:r w:rsidRPr="004B5EC1">
        <w:rPr>
          <w:sz w:val="24"/>
          <w:szCs w:val="24"/>
        </w:rPr>
        <w:lastRenderedPageBreak/>
        <w:t>Він зробив цю шалено дратівливу річ, коли його язик штовхав його щоку, і я не могла нічого вдіяти, окрім як відчути розчарування і запаморочення. "Не жахливо, так?"</w:t>
      </w:r>
    </w:p>
    <w:p w14:paraId="07E72818" w14:textId="77777777" w:rsidR="00374A85" w:rsidRPr="004B5EC1" w:rsidRDefault="00193DCA" w:rsidP="00A85F96">
      <w:pPr>
        <w:ind w:firstLine="593"/>
        <w:rPr>
          <w:sz w:val="24"/>
          <w:szCs w:val="24"/>
        </w:rPr>
      </w:pPr>
      <w:r w:rsidRPr="004B5EC1">
        <w:rPr>
          <w:sz w:val="24"/>
          <w:szCs w:val="24"/>
        </w:rPr>
        <w:t xml:space="preserve">"Мм." Я прочистила горло. "Гадаю, нам варто побажати на добраніч." </w:t>
      </w:r>
    </w:p>
    <w:p w14:paraId="2539745E" w14:textId="19450540" w:rsidR="00E75E57" w:rsidRPr="004B5EC1" w:rsidRDefault="00193DCA" w:rsidP="00A85F96">
      <w:pPr>
        <w:ind w:firstLine="593"/>
        <w:rPr>
          <w:sz w:val="24"/>
          <w:szCs w:val="24"/>
        </w:rPr>
      </w:pPr>
      <w:r w:rsidRPr="004B5EC1">
        <w:rPr>
          <w:sz w:val="24"/>
          <w:szCs w:val="24"/>
        </w:rPr>
        <w:t>"Ти втомилася?"</w:t>
      </w:r>
    </w:p>
    <w:p w14:paraId="0EE9E3E0" w14:textId="77777777" w:rsidR="00374A85" w:rsidRPr="004B5EC1" w:rsidRDefault="00193DCA" w:rsidP="00A85F96">
      <w:pPr>
        <w:ind w:firstLine="593"/>
        <w:rPr>
          <w:sz w:val="24"/>
          <w:szCs w:val="24"/>
        </w:rPr>
      </w:pPr>
      <w:r w:rsidRPr="004B5EC1">
        <w:rPr>
          <w:sz w:val="24"/>
          <w:szCs w:val="24"/>
        </w:rPr>
        <w:t xml:space="preserve">"Не зовсім." </w:t>
      </w:r>
    </w:p>
    <w:p w14:paraId="1A149770" w14:textId="77777777" w:rsidR="00374A85" w:rsidRPr="004B5EC1" w:rsidRDefault="00193DCA" w:rsidP="00A85F96">
      <w:pPr>
        <w:ind w:firstLine="593"/>
        <w:rPr>
          <w:sz w:val="24"/>
          <w:szCs w:val="24"/>
        </w:rPr>
      </w:pPr>
      <w:r w:rsidRPr="004B5EC1">
        <w:rPr>
          <w:sz w:val="24"/>
          <w:szCs w:val="24"/>
        </w:rPr>
        <w:t>"Тоді поговори зі мною."</w:t>
      </w:r>
    </w:p>
    <w:p w14:paraId="28320381" w14:textId="3DD7C7B1" w:rsidR="00E75E57" w:rsidRPr="004B5EC1" w:rsidRDefault="00193DCA" w:rsidP="00A85F96">
      <w:pPr>
        <w:ind w:firstLine="593"/>
        <w:rPr>
          <w:sz w:val="24"/>
          <w:szCs w:val="24"/>
        </w:rPr>
      </w:pPr>
      <w:r w:rsidRPr="004B5EC1">
        <w:rPr>
          <w:sz w:val="24"/>
          <w:szCs w:val="24"/>
        </w:rPr>
        <w:t xml:space="preserve"> "Але ти втомився."</w:t>
      </w:r>
    </w:p>
    <w:p w14:paraId="2BEDB6E6" w14:textId="77777777" w:rsidR="00374A85" w:rsidRPr="004B5EC1" w:rsidRDefault="00193DCA" w:rsidP="00A85F96">
      <w:pPr>
        <w:ind w:firstLine="593"/>
        <w:rPr>
          <w:sz w:val="24"/>
          <w:szCs w:val="24"/>
        </w:rPr>
      </w:pPr>
      <w:r w:rsidRPr="004B5EC1">
        <w:rPr>
          <w:sz w:val="24"/>
          <w:szCs w:val="24"/>
        </w:rPr>
        <w:t xml:space="preserve">Він посміхнувся мені. "Більше ні." </w:t>
      </w:r>
    </w:p>
    <w:p w14:paraId="4352410B" w14:textId="77777777" w:rsidR="00374A85" w:rsidRPr="004B5EC1" w:rsidRDefault="00193DCA" w:rsidP="00A85F96">
      <w:pPr>
        <w:ind w:firstLine="593"/>
        <w:rPr>
          <w:sz w:val="24"/>
          <w:szCs w:val="24"/>
        </w:rPr>
      </w:pPr>
      <w:r w:rsidRPr="004B5EC1">
        <w:rPr>
          <w:sz w:val="24"/>
          <w:szCs w:val="24"/>
        </w:rPr>
        <w:t>Мої очі попрямували до маленької ямочки на його підборідді.</w:t>
      </w:r>
    </w:p>
    <w:p w14:paraId="21BD3F09" w14:textId="0495F073" w:rsidR="00E75E57" w:rsidRPr="004B5EC1" w:rsidRDefault="00193DCA" w:rsidP="00A85F96">
      <w:pPr>
        <w:ind w:firstLine="593"/>
        <w:rPr>
          <w:sz w:val="24"/>
          <w:szCs w:val="24"/>
        </w:rPr>
      </w:pPr>
      <w:r w:rsidRPr="004B5EC1">
        <w:rPr>
          <w:sz w:val="24"/>
          <w:szCs w:val="24"/>
        </w:rPr>
        <w:t>"Кохан</w:t>
      </w:r>
      <w:r w:rsidR="00374A85" w:rsidRPr="004B5EC1">
        <w:rPr>
          <w:sz w:val="24"/>
          <w:szCs w:val="24"/>
        </w:rPr>
        <w:t>а</w:t>
      </w:r>
      <w:r w:rsidRPr="004B5EC1">
        <w:rPr>
          <w:sz w:val="24"/>
          <w:szCs w:val="24"/>
        </w:rPr>
        <w:t>?"</w:t>
      </w:r>
    </w:p>
    <w:p w14:paraId="74280792" w14:textId="77777777" w:rsidR="00E75E57" w:rsidRPr="004B5EC1" w:rsidRDefault="00193DCA" w:rsidP="00A85F96">
      <w:pPr>
        <w:ind w:firstLine="593"/>
        <w:rPr>
          <w:sz w:val="24"/>
          <w:szCs w:val="24"/>
        </w:rPr>
      </w:pPr>
      <w:r w:rsidRPr="004B5EC1">
        <w:rPr>
          <w:sz w:val="24"/>
          <w:szCs w:val="24"/>
        </w:rPr>
        <w:t>"Так?"</w:t>
      </w:r>
    </w:p>
    <w:p w14:paraId="413037FD" w14:textId="7EC10CE2" w:rsidR="00374A85" w:rsidRPr="004B5EC1" w:rsidRDefault="00193DCA" w:rsidP="00A85F96">
      <w:pPr>
        <w:ind w:firstLine="593"/>
        <w:rPr>
          <w:sz w:val="24"/>
          <w:szCs w:val="24"/>
        </w:rPr>
      </w:pPr>
      <w:r w:rsidRPr="004B5EC1">
        <w:rPr>
          <w:sz w:val="24"/>
          <w:szCs w:val="24"/>
        </w:rPr>
        <w:t>Це чомусь змусило його знову посміхнутися, від чого я знепритомніла, бо моє серце закалатало від побаченого. "Ти відпові</w:t>
      </w:r>
      <w:r w:rsidR="00374A85" w:rsidRPr="004B5EC1">
        <w:rPr>
          <w:sz w:val="24"/>
          <w:szCs w:val="24"/>
        </w:rPr>
        <w:t>ла</w:t>
      </w:r>
      <w:r w:rsidRPr="004B5EC1">
        <w:rPr>
          <w:sz w:val="24"/>
          <w:szCs w:val="24"/>
        </w:rPr>
        <w:t>."</w:t>
      </w:r>
    </w:p>
    <w:p w14:paraId="6C095C1E" w14:textId="77777777" w:rsidR="00374A85" w:rsidRPr="004B5EC1" w:rsidRDefault="00193DCA" w:rsidP="00374A85">
      <w:pPr>
        <w:ind w:firstLine="593"/>
        <w:rPr>
          <w:sz w:val="24"/>
          <w:szCs w:val="24"/>
        </w:rPr>
      </w:pPr>
      <w:r w:rsidRPr="004B5EC1">
        <w:rPr>
          <w:sz w:val="24"/>
          <w:szCs w:val="24"/>
        </w:rPr>
        <w:t xml:space="preserve"> Я похитала головою. </w:t>
      </w:r>
      <w:r w:rsidR="00374A85" w:rsidRPr="004B5EC1">
        <w:rPr>
          <w:sz w:val="24"/>
          <w:szCs w:val="24"/>
        </w:rPr>
        <w:t xml:space="preserve"> </w:t>
      </w:r>
      <w:r w:rsidRPr="004B5EC1">
        <w:rPr>
          <w:sz w:val="24"/>
          <w:szCs w:val="24"/>
        </w:rPr>
        <w:t>"Що?"</w:t>
      </w:r>
    </w:p>
    <w:p w14:paraId="1B285612" w14:textId="20B4C17C" w:rsidR="00E75E57" w:rsidRPr="004B5EC1" w:rsidRDefault="00193DCA" w:rsidP="00374A85">
      <w:pPr>
        <w:ind w:firstLine="593"/>
        <w:rPr>
          <w:sz w:val="24"/>
          <w:szCs w:val="24"/>
        </w:rPr>
      </w:pPr>
      <w:r w:rsidRPr="004B5EC1">
        <w:rPr>
          <w:sz w:val="24"/>
          <w:szCs w:val="24"/>
        </w:rPr>
        <w:t>"</w:t>
      </w:r>
      <w:r w:rsidR="00374A85" w:rsidRPr="004B5EC1">
        <w:rPr>
          <w:sz w:val="24"/>
          <w:szCs w:val="24"/>
        </w:rPr>
        <w:t>На кохана</w:t>
      </w:r>
      <w:r w:rsidRPr="004B5EC1">
        <w:rPr>
          <w:sz w:val="24"/>
          <w:szCs w:val="24"/>
        </w:rPr>
        <w:t>."</w:t>
      </w:r>
    </w:p>
    <w:p w14:paraId="757AC2CF" w14:textId="3F6EAEB7" w:rsidR="00E75E57" w:rsidRPr="004B5EC1" w:rsidRDefault="00193DCA" w:rsidP="00A85F96">
      <w:pPr>
        <w:ind w:firstLine="593"/>
        <w:rPr>
          <w:sz w:val="24"/>
          <w:szCs w:val="24"/>
        </w:rPr>
      </w:pPr>
      <w:r w:rsidRPr="004B5EC1">
        <w:rPr>
          <w:sz w:val="24"/>
          <w:szCs w:val="24"/>
        </w:rPr>
        <w:t>"О, я помили</w:t>
      </w:r>
      <w:r w:rsidR="00374A85" w:rsidRPr="004B5EC1">
        <w:rPr>
          <w:sz w:val="24"/>
          <w:szCs w:val="24"/>
        </w:rPr>
        <w:t>ла</w:t>
      </w:r>
      <w:r w:rsidRPr="004B5EC1">
        <w:rPr>
          <w:sz w:val="24"/>
          <w:szCs w:val="24"/>
        </w:rPr>
        <w:t>ся."</w:t>
      </w:r>
    </w:p>
    <w:p w14:paraId="4B6C7116" w14:textId="77777777" w:rsidR="00374A85" w:rsidRPr="004B5EC1" w:rsidRDefault="00193DCA" w:rsidP="00A85F96">
      <w:pPr>
        <w:ind w:firstLine="593"/>
        <w:rPr>
          <w:sz w:val="24"/>
          <w:szCs w:val="24"/>
        </w:rPr>
      </w:pPr>
      <w:r w:rsidRPr="004B5EC1">
        <w:rPr>
          <w:sz w:val="24"/>
          <w:szCs w:val="24"/>
        </w:rPr>
        <w:t xml:space="preserve">Це змусило його закинути голову назад від сміху. </w:t>
      </w:r>
    </w:p>
    <w:p w14:paraId="019069FA" w14:textId="14318949" w:rsidR="00E75E57" w:rsidRPr="004B5EC1" w:rsidRDefault="00193DCA" w:rsidP="00A85F96">
      <w:pPr>
        <w:ind w:firstLine="593"/>
        <w:rPr>
          <w:sz w:val="24"/>
          <w:szCs w:val="24"/>
        </w:rPr>
      </w:pPr>
      <w:r w:rsidRPr="004B5EC1">
        <w:rPr>
          <w:sz w:val="24"/>
          <w:szCs w:val="24"/>
        </w:rPr>
        <w:t>"У мене від тебе паморочиться голова", - сказала я.</w:t>
      </w:r>
    </w:p>
    <w:p w14:paraId="1C3E4928" w14:textId="754AA6F9" w:rsidR="00E75E57" w:rsidRPr="004B5EC1" w:rsidRDefault="00193DCA" w:rsidP="00A85F96">
      <w:pPr>
        <w:ind w:firstLine="593"/>
        <w:rPr>
          <w:sz w:val="24"/>
          <w:szCs w:val="24"/>
        </w:rPr>
      </w:pPr>
      <w:r w:rsidRPr="004B5EC1">
        <w:rPr>
          <w:sz w:val="24"/>
          <w:szCs w:val="24"/>
        </w:rPr>
        <w:t>"</w:t>
      </w:r>
      <w:r w:rsidR="00374A85" w:rsidRPr="004B5EC1">
        <w:rPr>
          <w:sz w:val="24"/>
          <w:szCs w:val="24"/>
        </w:rPr>
        <w:t>Що стосується</w:t>
      </w:r>
      <w:r w:rsidRPr="004B5EC1">
        <w:rPr>
          <w:sz w:val="24"/>
          <w:szCs w:val="24"/>
        </w:rPr>
        <w:t>", - сказав він, з гумором схиливши голову набік. "Але мені подобається."</w:t>
      </w:r>
    </w:p>
    <w:p w14:paraId="1C8932E4" w14:textId="77777777" w:rsidR="00E75E57" w:rsidRPr="004B5EC1" w:rsidRDefault="00193DCA" w:rsidP="00A85F96">
      <w:pPr>
        <w:ind w:firstLine="593"/>
        <w:rPr>
          <w:sz w:val="24"/>
          <w:szCs w:val="24"/>
        </w:rPr>
      </w:pPr>
      <w:r w:rsidRPr="004B5EC1">
        <w:rPr>
          <w:sz w:val="24"/>
          <w:szCs w:val="24"/>
        </w:rPr>
        <w:t>"Я не знаю."</w:t>
      </w:r>
    </w:p>
    <w:p w14:paraId="56720C03" w14:textId="77777777" w:rsidR="00E75E57" w:rsidRPr="004B5EC1" w:rsidRDefault="00193DCA" w:rsidP="00A85F96">
      <w:pPr>
        <w:ind w:firstLine="593"/>
        <w:rPr>
          <w:sz w:val="24"/>
          <w:szCs w:val="24"/>
        </w:rPr>
      </w:pPr>
      <w:r w:rsidRPr="004B5EC1">
        <w:rPr>
          <w:sz w:val="24"/>
          <w:szCs w:val="24"/>
        </w:rPr>
        <w:t>Він зітхнув і знову поклав руку на дзеркало. На його обличчі з'явився вираз, щось середнє між закоханістю і сумом. "Кохана, кохана", - прошепотів він.</w:t>
      </w:r>
    </w:p>
    <w:p w14:paraId="7043B39B" w14:textId="7F93B87A" w:rsidR="00E75E57" w:rsidRPr="004B5EC1" w:rsidRDefault="00193DCA" w:rsidP="00A85F96">
      <w:pPr>
        <w:ind w:firstLine="593"/>
        <w:rPr>
          <w:sz w:val="24"/>
          <w:szCs w:val="24"/>
        </w:rPr>
      </w:pPr>
      <w:r w:rsidRPr="004B5EC1">
        <w:rPr>
          <w:sz w:val="24"/>
          <w:szCs w:val="24"/>
        </w:rPr>
        <w:t>"Генрік". Позіх</w:t>
      </w:r>
      <w:r w:rsidR="00374A85" w:rsidRPr="004B5EC1">
        <w:rPr>
          <w:sz w:val="24"/>
          <w:szCs w:val="24"/>
        </w:rPr>
        <w:t>ання</w:t>
      </w:r>
      <w:r w:rsidRPr="004B5EC1">
        <w:rPr>
          <w:sz w:val="24"/>
          <w:szCs w:val="24"/>
        </w:rPr>
        <w:t xml:space="preserve"> раптом виклика</w:t>
      </w:r>
      <w:r w:rsidR="00374A85" w:rsidRPr="004B5EC1">
        <w:rPr>
          <w:sz w:val="24"/>
          <w:szCs w:val="24"/>
        </w:rPr>
        <w:t>ло</w:t>
      </w:r>
      <w:r w:rsidRPr="004B5EC1">
        <w:rPr>
          <w:sz w:val="24"/>
          <w:szCs w:val="24"/>
        </w:rPr>
        <w:t xml:space="preserve"> у мене сльози. Він так впливав на мене. Я ніколи не відчувала себе в безпеці, коли спала поруч з кимось. Ніхто ніколи не давав мені відчути себе в безпеці настільки, щоб я могла заснути поруч з ним.</w:t>
      </w:r>
    </w:p>
    <w:p w14:paraId="704E21AA" w14:textId="77777777" w:rsidR="00E75E57" w:rsidRPr="004B5EC1" w:rsidRDefault="00193DCA" w:rsidP="00A85F96">
      <w:pPr>
        <w:ind w:firstLine="593"/>
        <w:rPr>
          <w:sz w:val="24"/>
          <w:szCs w:val="24"/>
        </w:rPr>
      </w:pPr>
      <w:r w:rsidRPr="004B5EC1">
        <w:rPr>
          <w:sz w:val="24"/>
          <w:szCs w:val="24"/>
        </w:rPr>
        <w:t>"Іди відпочинь."</w:t>
      </w:r>
    </w:p>
    <w:p w14:paraId="006E6761" w14:textId="77777777" w:rsidR="00E75E57" w:rsidRPr="004B5EC1" w:rsidRDefault="00193DCA" w:rsidP="00A85F96">
      <w:pPr>
        <w:ind w:firstLine="593"/>
        <w:rPr>
          <w:sz w:val="24"/>
          <w:szCs w:val="24"/>
        </w:rPr>
      </w:pPr>
      <w:r w:rsidRPr="004B5EC1">
        <w:rPr>
          <w:sz w:val="24"/>
          <w:szCs w:val="24"/>
        </w:rPr>
        <w:t>Я кивнула. "Добраніч."</w:t>
      </w:r>
    </w:p>
    <w:p w14:paraId="30BA68A3" w14:textId="055FE880" w:rsidR="00E75E57" w:rsidRPr="004B5EC1" w:rsidRDefault="00193DCA" w:rsidP="00374A85">
      <w:pPr>
        <w:ind w:firstLine="593"/>
        <w:rPr>
          <w:sz w:val="24"/>
          <w:szCs w:val="24"/>
        </w:rPr>
      </w:pPr>
      <w:r w:rsidRPr="004B5EC1">
        <w:rPr>
          <w:sz w:val="24"/>
          <w:szCs w:val="24"/>
        </w:rPr>
        <w:t xml:space="preserve">"Добраніч", - сказав він, відходячи від дзеркала. "Я кохаю тебе, </w:t>
      </w:r>
      <w:proofErr w:type="spellStart"/>
      <w:r w:rsidR="00374A85" w:rsidRPr="004B5EC1">
        <w:rPr>
          <w:sz w:val="24"/>
          <w:szCs w:val="24"/>
        </w:rPr>
        <w:t>Сноу</w:t>
      </w:r>
      <w:proofErr w:type="spellEnd"/>
      <w:r w:rsidRPr="004B5EC1">
        <w:rPr>
          <w:sz w:val="24"/>
          <w:szCs w:val="24"/>
        </w:rPr>
        <w:t>."</w:t>
      </w:r>
    </w:p>
    <w:p w14:paraId="7A4D099E" w14:textId="77777777" w:rsidR="00E75E57" w:rsidRPr="004B5EC1" w:rsidRDefault="00193DCA" w:rsidP="00A85F96">
      <w:pPr>
        <w:ind w:firstLine="593"/>
        <w:rPr>
          <w:sz w:val="24"/>
          <w:szCs w:val="24"/>
        </w:rPr>
      </w:pPr>
      <w:r w:rsidRPr="004B5EC1">
        <w:rPr>
          <w:sz w:val="24"/>
          <w:szCs w:val="24"/>
        </w:rPr>
        <w:t>Зображення потьмяніло, відбиваючи мій погляд назад, і це змусило мене здригнутися.</w:t>
      </w:r>
    </w:p>
    <w:p w14:paraId="7876F721" w14:textId="77777777" w:rsidR="00E75E57" w:rsidRPr="004B5EC1" w:rsidRDefault="00193DCA" w:rsidP="00A85F96">
      <w:pPr>
        <w:ind w:firstLine="593"/>
        <w:rPr>
          <w:sz w:val="24"/>
          <w:szCs w:val="24"/>
        </w:rPr>
      </w:pPr>
      <w:r w:rsidRPr="004B5EC1">
        <w:rPr>
          <w:sz w:val="24"/>
          <w:szCs w:val="24"/>
        </w:rPr>
        <w:t>Найпрекрасніша темрява, як він колись назвав мене. Те, що я побачила, не було ні прекрасним, ні найкрасивішим. І не було ніким, кого можна було б полюбити. Як можна полюбити те, чим я була? Чи полюбив би батько свою нову доньку?</w:t>
      </w:r>
    </w:p>
    <w:p w14:paraId="06F3B7D6" w14:textId="7911AA45" w:rsidR="00E75E57" w:rsidRPr="004B5EC1" w:rsidRDefault="00193DCA" w:rsidP="00A85F96">
      <w:pPr>
        <w:ind w:firstLine="593"/>
        <w:rPr>
          <w:sz w:val="24"/>
          <w:szCs w:val="24"/>
        </w:rPr>
      </w:pPr>
      <w:r w:rsidRPr="004B5EC1">
        <w:rPr>
          <w:rFonts w:eastAsia="Calibri"/>
          <w:i/>
          <w:sz w:val="24"/>
          <w:szCs w:val="24"/>
        </w:rPr>
        <w:t>Ми народжені для того, щоб нас просто терпіли</w:t>
      </w:r>
      <w:r w:rsidRPr="004B5EC1">
        <w:rPr>
          <w:sz w:val="24"/>
          <w:szCs w:val="24"/>
        </w:rPr>
        <w:t xml:space="preserve">, - якось сказав мені </w:t>
      </w:r>
      <w:proofErr w:type="spellStart"/>
      <w:r w:rsidRPr="004B5EC1">
        <w:rPr>
          <w:sz w:val="24"/>
          <w:szCs w:val="24"/>
        </w:rPr>
        <w:t>Ерен</w:t>
      </w:r>
      <w:proofErr w:type="spellEnd"/>
      <w:r w:rsidRPr="004B5EC1">
        <w:rPr>
          <w:sz w:val="24"/>
          <w:szCs w:val="24"/>
        </w:rPr>
        <w:t>, коли я запитала, чому інші діти отримують обійми, ласкаві слова, барвисті іграшки, гарненькі рожеві бантики та цукерки, не даючи нічого взамін. Я часто дивува</w:t>
      </w:r>
      <w:r w:rsidR="00374A85" w:rsidRPr="004B5EC1">
        <w:rPr>
          <w:sz w:val="24"/>
          <w:szCs w:val="24"/>
        </w:rPr>
        <w:t>ла</w:t>
      </w:r>
      <w:r w:rsidRPr="004B5EC1">
        <w:rPr>
          <w:sz w:val="24"/>
          <w:szCs w:val="24"/>
        </w:rPr>
        <w:t xml:space="preserve">ся, чому їх обожнюють, а не </w:t>
      </w:r>
      <w:r w:rsidRPr="004B5EC1">
        <w:rPr>
          <w:sz w:val="24"/>
          <w:szCs w:val="24"/>
        </w:rPr>
        <w:lastRenderedPageBreak/>
        <w:t xml:space="preserve">б'ють, як нас. Я народилася для того, щоб мене просто терпіли. Ще одна брехня, яку сказав мені </w:t>
      </w:r>
      <w:proofErr w:type="spellStart"/>
      <w:r w:rsidRPr="004B5EC1">
        <w:rPr>
          <w:sz w:val="24"/>
          <w:szCs w:val="24"/>
        </w:rPr>
        <w:t>Ерен</w:t>
      </w:r>
      <w:proofErr w:type="spellEnd"/>
      <w:r w:rsidRPr="004B5EC1">
        <w:rPr>
          <w:sz w:val="24"/>
          <w:szCs w:val="24"/>
        </w:rPr>
        <w:t>.</w:t>
      </w:r>
    </w:p>
    <w:p w14:paraId="4EE0302F" w14:textId="77777777" w:rsidR="00E75E57" w:rsidRPr="004B5EC1" w:rsidRDefault="00193DCA" w:rsidP="00A85F96">
      <w:pPr>
        <w:ind w:firstLine="593"/>
        <w:rPr>
          <w:sz w:val="24"/>
          <w:szCs w:val="24"/>
        </w:rPr>
      </w:pPr>
      <w:r w:rsidRPr="004B5EC1">
        <w:rPr>
          <w:sz w:val="24"/>
          <w:szCs w:val="24"/>
        </w:rPr>
        <w:t>Ми народилися, щоб нас ненавиділи.</w:t>
      </w:r>
    </w:p>
    <w:p w14:paraId="09A551B2" w14:textId="77777777" w:rsidR="00E75E57" w:rsidRPr="004B5EC1" w:rsidRDefault="00193DCA" w:rsidP="00A85F96">
      <w:pPr>
        <w:ind w:firstLine="593"/>
        <w:rPr>
          <w:sz w:val="24"/>
          <w:szCs w:val="24"/>
        </w:rPr>
      </w:pPr>
      <w:r w:rsidRPr="004B5EC1">
        <w:rPr>
          <w:sz w:val="24"/>
          <w:szCs w:val="24"/>
        </w:rPr>
        <w:t xml:space="preserve">Я нахилила голову вбік, темна фігура на дзеркалі імітувала мій рух. </w:t>
      </w:r>
    </w:p>
    <w:p w14:paraId="5514EB65" w14:textId="77777777" w:rsidR="00374A85" w:rsidRPr="004B5EC1" w:rsidRDefault="00193DCA" w:rsidP="00374A85">
      <w:pPr>
        <w:ind w:firstLine="593"/>
        <w:rPr>
          <w:sz w:val="24"/>
          <w:szCs w:val="24"/>
        </w:rPr>
      </w:pPr>
      <w:r w:rsidRPr="004B5EC1">
        <w:rPr>
          <w:sz w:val="24"/>
          <w:szCs w:val="24"/>
        </w:rPr>
        <w:t xml:space="preserve">"Не думаю, що мені подобається ця брехня... </w:t>
      </w:r>
      <w:proofErr w:type="spellStart"/>
      <w:r w:rsidRPr="004B5EC1">
        <w:rPr>
          <w:sz w:val="24"/>
          <w:szCs w:val="24"/>
        </w:rPr>
        <w:t>Кіліане</w:t>
      </w:r>
      <w:proofErr w:type="spellEnd"/>
      <w:r w:rsidRPr="004B5EC1">
        <w:rPr>
          <w:sz w:val="24"/>
          <w:szCs w:val="24"/>
        </w:rPr>
        <w:t>. Я ненавиджу її."</w:t>
      </w:r>
    </w:p>
    <w:p w14:paraId="2D1D3787" w14:textId="77777777" w:rsidR="00374A85" w:rsidRPr="004B5EC1" w:rsidRDefault="00374A85" w:rsidP="00374A85">
      <w:pPr>
        <w:ind w:firstLine="593"/>
        <w:rPr>
          <w:sz w:val="24"/>
          <w:szCs w:val="24"/>
        </w:rPr>
      </w:pPr>
    </w:p>
    <w:p w14:paraId="5F17314D" w14:textId="283A066A" w:rsidR="00E75E57" w:rsidRPr="004B5EC1" w:rsidRDefault="00193DCA" w:rsidP="00374A85">
      <w:pPr>
        <w:ind w:firstLine="593"/>
        <w:jc w:val="center"/>
        <w:rPr>
          <w:sz w:val="24"/>
          <w:szCs w:val="24"/>
        </w:rPr>
      </w:pPr>
      <w:r w:rsidRPr="004B5EC1">
        <w:rPr>
          <w:noProof/>
          <w:sz w:val="24"/>
          <w:szCs w:val="24"/>
        </w:rPr>
        <w:drawing>
          <wp:inline distT="0" distB="0" distL="0" distR="0" wp14:anchorId="153AF4CA" wp14:editId="11CDB43D">
            <wp:extent cx="2980929" cy="214883"/>
            <wp:effectExtent l="0" t="0" r="0" b="0"/>
            <wp:docPr id="199890" name="Picture 199890"/>
            <wp:cNvGraphicFramePr/>
            <a:graphic xmlns:a="http://schemas.openxmlformats.org/drawingml/2006/main">
              <a:graphicData uri="http://schemas.openxmlformats.org/drawingml/2006/picture">
                <pic:pic xmlns:pic="http://schemas.openxmlformats.org/drawingml/2006/picture">
                  <pic:nvPicPr>
                    <pic:cNvPr id="199890" name="Picture 199890"/>
                    <pic:cNvPicPr/>
                  </pic:nvPicPr>
                  <pic:blipFill>
                    <a:blip r:embed="rId18"/>
                    <a:stretch>
                      <a:fillRect/>
                    </a:stretch>
                  </pic:blipFill>
                  <pic:spPr>
                    <a:xfrm>
                      <a:off x="0" y="0"/>
                      <a:ext cx="2980929" cy="214883"/>
                    </a:xfrm>
                    <a:prstGeom prst="rect">
                      <a:avLst/>
                    </a:prstGeom>
                  </pic:spPr>
                </pic:pic>
              </a:graphicData>
            </a:graphic>
          </wp:inline>
        </w:drawing>
      </w:r>
    </w:p>
    <w:p w14:paraId="31850C39" w14:textId="77777777" w:rsidR="00374A85" w:rsidRPr="004B5EC1" w:rsidRDefault="00374A85" w:rsidP="00374A85">
      <w:pPr>
        <w:ind w:firstLine="593"/>
        <w:rPr>
          <w:sz w:val="24"/>
          <w:szCs w:val="24"/>
        </w:rPr>
      </w:pPr>
    </w:p>
    <w:p w14:paraId="17CB3B74" w14:textId="77777777" w:rsidR="00E75E57" w:rsidRPr="004B5EC1" w:rsidRDefault="00193DCA" w:rsidP="00A85F96">
      <w:pPr>
        <w:ind w:firstLine="593"/>
        <w:rPr>
          <w:sz w:val="24"/>
          <w:szCs w:val="24"/>
        </w:rPr>
      </w:pPr>
      <w:r w:rsidRPr="004B5EC1">
        <w:rPr>
          <w:sz w:val="24"/>
          <w:szCs w:val="24"/>
        </w:rPr>
        <w:t xml:space="preserve">Я зібралася ще до світанку і чекала біля стайні на </w:t>
      </w:r>
      <w:proofErr w:type="spellStart"/>
      <w:r w:rsidRPr="004B5EC1">
        <w:rPr>
          <w:sz w:val="24"/>
          <w:szCs w:val="24"/>
        </w:rPr>
        <w:t>Деміра</w:t>
      </w:r>
      <w:proofErr w:type="spellEnd"/>
      <w:r w:rsidRPr="004B5EC1">
        <w:rPr>
          <w:sz w:val="24"/>
          <w:szCs w:val="24"/>
        </w:rPr>
        <w:t xml:space="preserve">. Чоловік ішов пліч-о-пліч з </w:t>
      </w:r>
      <w:proofErr w:type="spellStart"/>
      <w:r w:rsidRPr="004B5EC1">
        <w:rPr>
          <w:sz w:val="24"/>
          <w:szCs w:val="24"/>
        </w:rPr>
        <w:t>Мелантою</w:t>
      </w:r>
      <w:proofErr w:type="spellEnd"/>
      <w:r w:rsidRPr="004B5EC1">
        <w:rPr>
          <w:sz w:val="24"/>
          <w:szCs w:val="24"/>
        </w:rPr>
        <w:t>, вони були заглиблені в розмову, коли дійшли до стайні. Легкість, з якою вони спілкувалися, викликала у мене неабияку цікавість і водночас розгубленість. Вони поводилися один з одним як старі друзі.</w:t>
      </w:r>
    </w:p>
    <w:p w14:paraId="6AB49ADE" w14:textId="77777777" w:rsidR="00E75E57" w:rsidRPr="004B5EC1" w:rsidRDefault="00193DCA" w:rsidP="00A85F96">
      <w:pPr>
        <w:ind w:firstLine="593"/>
        <w:rPr>
          <w:sz w:val="24"/>
          <w:szCs w:val="24"/>
        </w:rPr>
      </w:pPr>
      <w:r w:rsidRPr="004B5EC1">
        <w:rPr>
          <w:sz w:val="24"/>
          <w:szCs w:val="24"/>
        </w:rPr>
        <w:t>Коли відьма побачила мене, її настрій зіпсувався, і вона поклала руку на живіт, майже захисно.</w:t>
      </w:r>
    </w:p>
    <w:p w14:paraId="2DA62CA9" w14:textId="6E581E8F" w:rsidR="00E75E57" w:rsidRPr="004B5EC1" w:rsidRDefault="00193DCA" w:rsidP="00A85F96">
      <w:pPr>
        <w:ind w:firstLine="593"/>
        <w:rPr>
          <w:sz w:val="24"/>
          <w:szCs w:val="24"/>
        </w:rPr>
      </w:pPr>
      <w:r w:rsidRPr="004B5EC1">
        <w:rPr>
          <w:sz w:val="24"/>
          <w:szCs w:val="24"/>
        </w:rPr>
        <w:t xml:space="preserve">"Спокійно, </w:t>
      </w:r>
      <w:proofErr w:type="spellStart"/>
      <w:r w:rsidRPr="004B5EC1">
        <w:rPr>
          <w:sz w:val="24"/>
          <w:szCs w:val="24"/>
        </w:rPr>
        <w:t>Мел</w:t>
      </w:r>
      <w:proofErr w:type="spellEnd"/>
      <w:r w:rsidRPr="004B5EC1">
        <w:rPr>
          <w:sz w:val="24"/>
          <w:szCs w:val="24"/>
        </w:rPr>
        <w:t>, люба, мені не дуже подобається їхній смак, коли вони такі маленькі", - сказа</w:t>
      </w:r>
      <w:r w:rsidR="00FE3CB5" w:rsidRPr="004B5EC1">
        <w:rPr>
          <w:sz w:val="24"/>
          <w:szCs w:val="24"/>
        </w:rPr>
        <w:t>ла</w:t>
      </w:r>
      <w:r w:rsidRPr="004B5EC1">
        <w:rPr>
          <w:sz w:val="24"/>
          <w:szCs w:val="24"/>
        </w:rPr>
        <w:t xml:space="preserve"> я, вказуючи підборіддям на її живіт. </w:t>
      </w:r>
    </w:p>
    <w:p w14:paraId="5B0C2C74" w14:textId="77777777" w:rsidR="00E75E57" w:rsidRPr="004B5EC1" w:rsidRDefault="00193DCA" w:rsidP="00A85F96">
      <w:pPr>
        <w:ind w:firstLine="593"/>
        <w:rPr>
          <w:sz w:val="24"/>
          <w:szCs w:val="24"/>
        </w:rPr>
      </w:pPr>
      <w:r w:rsidRPr="004B5EC1">
        <w:rPr>
          <w:sz w:val="24"/>
          <w:szCs w:val="24"/>
        </w:rPr>
        <w:t>"Тільки м'які кістки і ніякої м'якоті".</w:t>
      </w:r>
    </w:p>
    <w:p w14:paraId="7D124EE8" w14:textId="77777777"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хихикнув, а відьма кинула на нього смертоносний погляд.</w:t>
      </w:r>
    </w:p>
    <w:p w14:paraId="426A0248" w14:textId="00226ED3" w:rsidR="00E75E57" w:rsidRPr="004B5EC1" w:rsidRDefault="00193DCA" w:rsidP="00A85F96">
      <w:pPr>
        <w:ind w:firstLine="593"/>
        <w:rPr>
          <w:sz w:val="24"/>
          <w:szCs w:val="24"/>
        </w:rPr>
      </w:pPr>
      <w:r w:rsidRPr="004B5EC1">
        <w:rPr>
          <w:sz w:val="24"/>
          <w:szCs w:val="24"/>
        </w:rPr>
        <w:t>Вона на щось наступила і зупинилася, піднявши ногу, щоб оглянути маленьку квітку, яку розчавила на снігу. Щось змінилося в її погляді, коли вона простягла руку, щоб зірвати її і тримати перед собою, ніби це було лезо, вмочене в отруту, а не невинна маленька квітка. "</w:t>
      </w:r>
      <w:proofErr w:type="spellStart"/>
      <w:r w:rsidR="00FE3CB5" w:rsidRPr="004B5EC1">
        <w:rPr>
          <w:sz w:val="24"/>
          <w:szCs w:val="24"/>
        </w:rPr>
        <w:t>Підсніжник</w:t>
      </w:r>
      <w:proofErr w:type="spellEnd"/>
      <w:r w:rsidRPr="004B5EC1">
        <w:rPr>
          <w:sz w:val="24"/>
          <w:szCs w:val="24"/>
        </w:rPr>
        <w:t>", - тихо сказала вона. Її погляд перебіг на мене, а потім під мої ноги, де я розчавила кілька квіток. "</w:t>
      </w:r>
      <w:proofErr w:type="spellStart"/>
      <w:r w:rsidR="00FE3CB5" w:rsidRPr="004B5EC1">
        <w:rPr>
          <w:sz w:val="24"/>
          <w:szCs w:val="24"/>
        </w:rPr>
        <w:t>Підсніжник</w:t>
      </w:r>
      <w:proofErr w:type="spellEnd"/>
      <w:r w:rsidRPr="004B5EC1">
        <w:rPr>
          <w:sz w:val="24"/>
          <w:szCs w:val="24"/>
        </w:rPr>
        <w:t>".</w:t>
      </w:r>
    </w:p>
    <w:p w14:paraId="77E6627D" w14:textId="635B631E" w:rsidR="00E75E57" w:rsidRPr="004B5EC1" w:rsidRDefault="00193DCA" w:rsidP="00A85F96">
      <w:pPr>
        <w:ind w:firstLine="593"/>
        <w:rPr>
          <w:sz w:val="24"/>
          <w:szCs w:val="24"/>
        </w:rPr>
      </w:pPr>
      <w:r w:rsidRPr="004B5EC1">
        <w:rPr>
          <w:sz w:val="24"/>
          <w:szCs w:val="24"/>
        </w:rPr>
        <w:t>Я повільно й розгублено кліпала очима. "Хочеш аплодисментів чи ще чогось за те, що вгада</w:t>
      </w:r>
      <w:r w:rsidR="00FE3CB5" w:rsidRPr="004B5EC1">
        <w:rPr>
          <w:sz w:val="24"/>
          <w:szCs w:val="24"/>
        </w:rPr>
        <w:t>ла</w:t>
      </w:r>
      <w:r w:rsidRPr="004B5EC1">
        <w:rPr>
          <w:sz w:val="24"/>
          <w:szCs w:val="24"/>
        </w:rPr>
        <w:t xml:space="preserve">?" запитала я, сідлаючи коня і приєднуючись до решти, що їхали геть. Вагітність зробила </w:t>
      </w:r>
      <w:r w:rsidR="00FE3CB5" w:rsidRPr="004B5EC1">
        <w:rPr>
          <w:sz w:val="24"/>
          <w:szCs w:val="24"/>
        </w:rPr>
        <w:t>тебе</w:t>
      </w:r>
      <w:r w:rsidRPr="004B5EC1">
        <w:rPr>
          <w:sz w:val="24"/>
          <w:szCs w:val="24"/>
        </w:rPr>
        <w:t xml:space="preserve"> дурною?</w:t>
      </w:r>
    </w:p>
    <w:p w14:paraId="5C5D498C" w14:textId="77777777"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їхав поруч зі мною, коли ми виїхали зі стін </w:t>
      </w:r>
      <w:proofErr w:type="spellStart"/>
      <w:r w:rsidRPr="004B5EC1">
        <w:rPr>
          <w:sz w:val="24"/>
          <w:szCs w:val="24"/>
        </w:rPr>
        <w:t>Тенеброзе</w:t>
      </w:r>
      <w:proofErr w:type="spellEnd"/>
      <w:r w:rsidRPr="004B5EC1">
        <w:rPr>
          <w:sz w:val="24"/>
          <w:szCs w:val="24"/>
        </w:rPr>
        <w:t>. "Це знак весни", - тихо пояснив він. "А ти бачиш весну?"</w:t>
      </w:r>
    </w:p>
    <w:p w14:paraId="01DB6EAF" w14:textId="17ECD196" w:rsidR="00E75E57" w:rsidRPr="004B5EC1" w:rsidRDefault="00193DCA" w:rsidP="00A85F96">
      <w:pPr>
        <w:ind w:firstLine="593"/>
        <w:rPr>
          <w:sz w:val="24"/>
          <w:szCs w:val="24"/>
        </w:rPr>
      </w:pPr>
      <w:r w:rsidRPr="004B5EC1">
        <w:rPr>
          <w:sz w:val="24"/>
          <w:szCs w:val="24"/>
        </w:rPr>
        <w:t xml:space="preserve">"Це лише квітка, </w:t>
      </w:r>
      <w:proofErr w:type="spellStart"/>
      <w:r w:rsidRPr="004B5EC1">
        <w:rPr>
          <w:sz w:val="24"/>
          <w:szCs w:val="24"/>
        </w:rPr>
        <w:t>Деміре</w:t>
      </w:r>
      <w:proofErr w:type="spellEnd"/>
      <w:r w:rsidRPr="004B5EC1">
        <w:rPr>
          <w:sz w:val="24"/>
          <w:szCs w:val="24"/>
        </w:rPr>
        <w:t>." Я обдури</w:t>
      </w:r>
      <w:r w:rsidR="00FE3CB5" w:rsidRPr="004B5EC1">
        <w:rPr>
          <w:sz w:val="24"/>
          <w:szCs w:val="24"/>
        </w:rPr>
        <w:t>ла</w:t>
      </w:r>
      <w:r w:rsidRPr="004B5EC1">
        <w:rPr>
          <w:sz w:val="24"/>
          <w:szCs w:val="24"/>
        </w:rPr>
        <w:t xml:space="preserve"> ціле королівство за допомогою однієї квітки. Поши</w:t>
      </w:r>
      <w:r w:rsidR="00FE3CB5" w:rsidRPr="004B5EC1">
        <w:rPr>
          <w:sz w:val="24"/>
          <w:szCs w:val="24"/>
        </w:rPr>
        <w:t>ла</w:t>
      </w:r>
      <w:r w:rsidRPr="004B5EC1">
        <w:rPr>
          <w:sz w:val="24"/>
          <w:szCs w:val="24"/>
        </w:rPr>
        <w:t xml:space="preserve"> їх усіх у дурні своєю казкою.</w:t>
      </w:r>
    </w:p>
    <w:p w14:paraId="5A31D57D" w14:textId="47BEF928" w:rsidR="00E75E57" w:rsidRPr="004B5EC1" w:rsidRDefault="00193DCA" w:rsidP="00A85F96">
      <w:pPr>
        <w:ind w:firstLine="593"/>
        <w:rPr>
          <w:sz w:val="24"/>
          <w:szCs w:val="24"/>
        </w:rPr>
      </w:pPr>
      <w:r w:rsidRPr="004B5EC1">
        <w:rPr>
          <w:sz w:val="24"/>
          <w:szCs w:val="24"/>
        </w:rPr>
        <w:t>"</w:t>
      </w:r>
      <w:r w:rsidR="00FE3CB5" w:rsidRPr="004B5EC1">
        <w:rPr>
          <w:sz w:val="24"/>
          <w:szCs w:val="24"/>
        </w:rPr>
        <w:t>Наче ти просто принцеса</w:t>
      </w:r>
      <w:r w:rsidRPr="004B5EC1">
        <w:rPr>
          <w:sz w:val="24"/>
          <w:szCs w:val="24"/>
        </w:rPr>
        <w:t>?"</w:t>
      </w:r>
    </w:p>
    <w:p w14:paraId="44D7F2CE" w14:textId="23503798" w:rsidR="00E75E57" w:rsidRPr="004B5EC1" w:rsidRDefault="00193DCA" w:rsidP="00A85F96">
      <w:pPr>
        <w:ind w:firstLine="593"/>
        <w:rPr>
          <w:sz w:val="24"/>
          <w:szCs w:val="24"/>
        </w:rPr>
      </w:pPr>
      <w:r w:rsidRPr="004B5EC1">
        <w:rPr>
          <w:sz w:val="24"/>
          <w:szCs w:val="24"/>
        </w:rPr>
        <w:t>Я зверну</w:t>
      </w:r>
      <w:r w:rsidR="00FE3CB5" w:rsidRPr="004B5EC1">
        <w:rPr>
          <w:sz w:val="24"/>
          <w:szCs w:val="24"/>
        </w:rPr>
        <w:t>ла</w:t>
      </w:r>
      <w:r w:rsidRPr="004B5EC1">
        <w:rPr>
          <w:sz w:val="24"/>
          <w:szCs w:val="24"/>
        </w:rPr>
        <w:t>ся до нього більше з нудьгою, ніж з роздратуванням. Звичайно, він у чомусь сумнівався, як і всі. "Ні. Тому що я не просто принцеса, як ти не просто генерал. Хочеш почати цю дискусію?"</w:t>
      </w:r>
    </w:p>
    <w:p w14:paraId="2B8AA3E0" w14:textId="2D29D1A5" w:rsidR="00E75E57" w:rsidRPr="004B5EC1" w:rsidRDefault="00193DCA" w:rsidP="00A85F96">
      <w:pPr>
        <w:ind w:firstLine="593"/>
        <w:rPr>
          <w:sz w:val="24"/>
          <w:szCs w:val="24"/>
        </w:rPr>
      </w:pPr>
      <w:r w:rsidRPr="004B5EC1">
        <w:rPr>
          <w:sz w:val="24"/>
          <w:szCs w:val="24"/>
        </w:rPr>
        <w:t>Він відкинув голову назад і засміявся. "Знаєш, ти мені подобаєшся. Ти не схож</w:t>
      </w:r>
      <w:r w:rsidR="00FE3CB5" w:rsidRPr="004B5EC1">
        <w:rPr>
          <w:sz w:val="24"/>
          <w:szCs w:val="24"/>
        </w:rPr>
        <w:t>а</w:t>
      </w:r>
      <w:r w:rsidRPr="004B5EC1">
        <w:rPr>
          <w:sz w:val="24"/>
          <w:szCs w:val="24"/>
        </w:rPr>
        <w:t xml:space="preserve"> на решту мешканців </w:t>
      </w:r>
      <w:proofErr w:type="spellStart"/>
      <w:r w:rsidR="00FE3CB5" w:rsidRPr="004B5EC1">
        <w:rPr>
          <w:sz w:val="24"/>
          <w:szCs w:val="24"/>
        </w:rPr>
        <w:t>А</w:t>
      </w:r>
      <w:r w:rsidRPr="004B5EC1">
        <w:rPr>
          <w:sz w:val="24"/>
          <w:szCs w:val="24"/>
        </w:rPr>
        <w:t>сйорда</w:t>
      </w:r>
      <w:proofErr w:type="spellEnd"/>
      <w:r w:rsidRPr="004B5EC1">
        <w:rPr>
          <w:sz w:val="24"/>
          <w:szCs w:val="24"/>
        </w:rPr>
        <w:t>. В тобі є щось особливе".</w:t>
      </w:r>
    </w:p>
    <w:p w14:paraId="00BD9674" w14:textId="3CB8BA00" w:rsidR="00E75E57" w:rsidRPr="004B5EC1" w:rsidRDefault="00FE3CB5" w:rsidP="00A85F96">
      <w:pPr>
        <w:ind w:firstLine="593"/>
        <w:rPr>
          <w:sz w:val="24"/>
          <w:szCs w:val="24"/>
        </w:rPr>
      </w:pPr>
      <w:r w:rsidRPr="004B5EC1">
        <w:rPr>
          <w:sz w:val="24"/>
          <w:szCs w:val="24"/>
        </w:rPr>
        <w:lastRenderedPageBreak/>
        <w:t>Повітря</w:t>
      </w:r>
      <w:r w:rsidR="00193DCA" w:rsidRPr="004B5EC1">
        <w:rPr>
          <w:sz w:val="24"/>
          <w:szCs w:val="24"/>
        </w:rPr>
        <w:t xml:space="preserve"> про мене? "Чому </w:t>
      </w:r>
      <w:r w:rsidRPr="004B5EC1">
        <w:rPr>
          <w:sz w:val="24"/>
          <w:szCs w:val="24"/>
        </w:rPr>
        <w:t>т</w:t>
      </w:r>
      <w:r w:rsidR="00193DCA" w:rsidRPr="004B5EC1">
        <w:rPr>
          <w:sz w:val="24"/>
          <w:szCs w:val="24"/>
        </w:rPr>
        <w:t>и роби</w:t>
      </w:r>
      <w:r w:rsidRPr="004B5EC1">
        <w:rPr>
          <w:sz w:val="24"/>
          <w:szCs w:val="24"/>
        </w:rPr>
        <w:t>ш</w:t>
      </w:r>
      <w:r w:rsidR="00193DCA" w:rsidRPr="004B5EC1">
        <w:rPr>
          <w:sz w:val="24"/>
          <w:szCs w:val="24"/>
        </w:rPr>
        <w:t xml:space="preserve"> компліменти так, ніби народи</w:t>
      </w:r>
      <w:r w:rsidRPr="004B5EC1">
        <w:rPr>
          <w:sz w:val="24"/>
          <w:szCs w:val="24"/>
        </w:rPr>
        <w:t>в</w:t>
      </w:r>
      <w:r w:rsidR="00193DCA" w:rsidRPr="004B5EC1">
        <w:rPr>
          <w:sz w:val="24"/>
          <w:szCs w:val="24"/>
        </w:rPr>
        <w:t>ся до вознесіння богів?"</w:t>
      </w:r>
    </w:p>
    <w:p w14:paraId="04419DF6" w14:textId="77777777" w:rsidR="00E75E57" w:rsidRPr="004B5EC1" w:rsidRDefault="00193DCA" w:rsidP="00A85F96">
      <w:pPr>
        <w:ind w:firstLine="593"/>
        <w:rPr>
          <w:sz w:val="24"/>
          <w:szCs w:val="24"/>
        </w:rPr>
      </w:pPr>
      <w:r w:rsidRPr="004B5EC1">
        <w:rPr>
          <w:sz w:val="24"/>
          <w:szCs w:val="24"/>
        </w:rPr>
        <w:t>"Називаєш мене застарілим?"</w:t>
      </w:r>
    </w:p>
    <w:p w14:paraId="42243A56" w14:textId="44C81EA2" w:rsidR="00E75E57" w:rsidRPr="004B5EC1" w:rsidRDefault="00193DCA" w:rsidP="00FE3CB5">
      <w:pPr>
        <w:ind w:firstLine="593"/>
        <w:rPr>
          <w:sz w:val="24"/>
          <w:szCs w:val="24"/>
        </w:rPr>
      </w:pPr>
      <w:r w:rsidRPr="004B5EC1">
        <w:rPr>
          <w:sz w:val="24"/>
          <w:szCs w:val="24"/>
        </w:rPr>
        <w:t>"Він зовсім не усвідомлює своєї застарілості", - сказа</w:t>
      </w:r>
      <w:r w:rsidR="00FE3CB5" w:rsidRPr="004B5EC1">
        <w:rPr>
          <w:sz w:val="24"/>
          <w:szCs w:val="24"/>
        </w:rPr>
        <w:t>ла</w:t>
      </w:r>
      <w:r w:rsidRPr="004B5EC1">
        <w:rPr>
          <w:sz w:val="24"/>
          <w:szCs w:val="24"/>
        </w:rPr>
        <w:t xml:space="preserve"> я. "Майже </w:t>
      </w:r>
      <w:r w:rsidRPr="004B5EC1">
        <w:rPr>
          <w:rFonts w:eastAsia="Calibri"/>
          <w:iCs/>
          <w:sz w:val="24"/>
          <w:szCs w:val="24"/>
        </w:rPr>
        <w:t>так</w:t>
      </w:r>
      <w:r w:rsidRPr="004B5EC1">
        <w:rPr>
          <w:sz w:val="24"/>
          <w:szCs w:val="24"/>
        </w:rPr>
        <w:t>, ніби він</w:t>
      </w:r>
      <w:r w:rsidR="00FE3CB5" w:rsidRPr="004B5EC1">
        <w:rPr>
          <w:sz w:val="24"/>
          <w:szCs w:val="24"/>
        </w:rPr>
        <w:t xml:space="preserve"> </w:t>
      </w:r>
      <w:r w:rsidRPr="004B5EC1">
        <w:rPr>
          <w:i/>
          <w:iCs/>
          <w:sz w:val="24"/>
          <w:szCs w:val="24"/>
        </w:rPr>
        <w:t>застаріл</w:t>
      </w:r>
      <w:r w:rsidR="00FE3CB5" w:rsidRPr="004B5EC1">
        <w:rPr>
          <w:i/>
          <w:iCs/>
          <w:sz w:val="24"/>
          <w:szCs w:val="24"/>
        </w:rPr>
        <w:t>ий</w:t>
      </w:r>
      <w:r w:rsidRPr="004B5EC1">
        <w:rPr>
          <w:sz w:val="24"/>
          <w:szCs w:val="24"/>
        </w:rPr>
        <w:t>."</w:t>
      </w:r>
    </w:p>
    <w:p w14:paraId="02DED7DA" w14:textId="1DFC8B34" w:rsidR="00E75E57" w:rsidRPr="004B5EC1" w:rsidRDefault="00193DCA" w:rsidP="00A85F96">
      <w:pPr>
        <w:ind w:firstLine="593"/>
        <w:rPr>
          <w:sz w:val="24"/>
          <w:szCs w:val="24"/>
        </w:rPr>
      </w:pPr>
      <w:r w:rsidRPr="004B5EC1">
        <w:rPr>
          <w:sz w:val="24"/>
          <w:szCs w:val="24"/>
        </w:rPr>
        <w:t xml:space="preserve">Коли ми досягли підніжжя </w:t>
      </w:r>
      <w:proofErr w:type="spellStart"/>
      <w:r w:rsidR="00FE3CB5" w:rsidRPr="004B5EC1">
        <w:rPr>
          <w:sz w:val="24"/>
          <w:szCs w:val="24"/>
        </w:rPr>
        <w:t>А</w:t>
      </w:r>
      <w:r w:rsidRPr="004B5EC1">
        <w:rPr>
          <w:sz w:val="24"/>
          <w:szCs w:val="24"/>
        </w:rPr>
        <w:t>сландських</w:t>
      </w:r>
      <w:proofErr w:type="spellEnd"/>
      <w:r w:rsidRPr="004B5EC1">
        <w:rPr>
          <w:sz w:val="24"/>
          <w:szCs w:val="24"/>
        </w:rPr>
        <w:t xml:space="preserve"> гір, в полі зору з'явилися села. Тон став серйозним. Не так, як минулого разу. Тепер тут тхнуло руїною і смертю. І дивно приємним запахом петрушки, від якого у мене в животі бурчало.</w:t>
      </w:r>
    </w:p>
    <w:p w14:paraId="3A0B7B2C" w14:textId="337B7F08" w:rsidR="00E75E57" w:rsidRPr="004B5EC1" w:rsidRDefault="00193DCA" w:rsidP="00A85F96">
      <w:pPr>
        <w:ind w:firstLine="593"/>
        <w:rPr>
          <w:sz w:val="24"/>
          <w:szCs w:val="24"/>
        </w:rPr>
      </w:pPr>
      <w:r w:rsidRPr="004B5EC1">
        <w:rPr>
          <w:sz w:val="24"/>
          <w:szCs w:val="24"/>
        </w:rPr>
        <w:t xml:space="preserve">Єдині будинки, які ще збереглися, охоронялися </w:t>
      </w:r>
      <w:proofErr w:type="spellStart"/>
      <w:r w:rsidR="00FE3CB5" w:rsidRPr="004B5EC1">
        <w:rPr>
          <w:sz w:val="24"/>
          <w:szCs w:val="24"/>
        </w:rPr>
        <w:t>а</w:t>
      </w:r>
      <w:r w:rsidRPr="004B5EC1">
        <w:rPr>
          <w:sz w:val="24"/>
          <w:szCs w:val="24"/>
        </w:rPr>
        <w:t>сландськими</w:t>
      </w:r>
      <w:proofErr w:type="spellEnd"/>
      <w:r w:rsidRPr="004B5EC1">
        <w:rPr>
          <w:sz w:val="24"/>
          <w:szCs w:val="24"/>
        </w:rPr>
        <w:t xml:space="preserve"> вартовими, мали решітки та кілька засувів на входах. Місце перетворилося на цвинтар.</w:t>
      </w:r>
    </w:p>
    <w:p w14:paraId="65810A92" w14:textId="11B24A7F" w:rsidR="00E75E57" w:rsidRPr="004B5EC1" w:rsidRDefault="00193DCA" w:rsidP="00A85F96">
      <w:pPr>
        <w:ind w:firstLine="593"/>
        <w:rPr>
          <w:sz w:val="24"/>
          <w:szCs w:val="24"/>
        </w:rPr>
      </w:pPr>
      <w:r w:rsidRPr="004B5EC1">
        <w:rPr>
          <w:sz w:val="24"/>
          <w:szCs w:val="24"/>
        </w:rPr>
        <w:t>Ми дійшли до таверни, тієї самої, в якій я зупиня</w:t>
      </w:r>
      <w:r w:rsidR="00FE3CB5" w:rsidRPr="004B5EC1">
        <w:rPr>
          <w:sz w:val="24"/>
          <w:szCs w:val="24"/>
        </w:rPr>
        <w:t>ла</w:t>
      </w:r>
      <w:r w:rsidRPr="004B5EC1">
        <w:rPr>
          <w:sz w:val="24"/>
          <w:szCs w:val="24"/>
        </w:rPr>
        <w:t>ся минулого разу, коли бу</w:t>
      </w:r>
      <w:r w:rsidR="00FE3CB5" w:rsidRPr="004B5EC1">
        <w:rPr>
          <w:sz w:val="24"/>
          <w:szCs w:val="24"/>
        </w:rPr>
        <w:t>ла</w:t>
      </w:r>
      <w:r w:rsidRPr="004B5EC1">
        <w:rPr>
          <w:sz w:val="24"/>
          <w:szCs w:val="24"/>
        </w:rPr>
        <w:t xml:space="preserve"> тут. Після того, як </w:t>
      </w:r>
      <w:proofErr w:type="spellStart"/>
      <w:r w:rsidRPr="004B5EC1">
        <w:rPr>
          <w:sz w:val="24"/>
          <w:szCs w:val="24"/>
        </w:rPr>
        <w:t>Демір</w:t>
      </w:r>
      <w:proofErr w:type="spellEnd"/>
      <w:r w:rsidRPr="004B5EC1">
        <w:rPr>
          <w:sz w:val="24"/>
          <w:szCs w:val="24"/>
        </w:rPr>
        <w:t xml:space="preserve"> показав нам наші кімнати, він звернувся до мене. "Ти залишишся тут. Решта моєї команди продовжить подорож на північ до найвіддаленішого села старими лініями </w:t>
      </w:r>
      <w:proofErr w:type="spellStart"/>
      <w:r w:rsidRPr="004B5EC1">
        <w:rPr>
          <w:sz w:val="24"/>
          <w:szCs w:val="24"/>
        </w:rPr>
        <w:t>Крігборна</w:t>
      </w:r>
      <w:proofErr w:type="spellEnd"/>
      <w:r w:rsidRPr="004B5EC1">
        <w:rPr>
          <w:sz w:val="24"/>
          <w:szCs w:val="24"/>
        </w:rPr>
        <w:t>".</w:t>
      </w:r>
    </w:p>
    <w:p w14:paraId="227F6DBD" w14:textId="77777777" w:rsidR="00E75E57" w:rsidRPr="004B5EC1" w:rsidRDefault="00193DCA" w:rsidP="00A85F96">
      <w:pPr>
        <w:ind w:firstLine="593"/>
        <w:rPr>
          <w:sz w:val="24"/>
          <w:szCs w:val="24"/>
        </w:rPr>
      </w:pPr>
      <w:r w:rsidRPr="004B5EC1">
        <w:rPr>
          <w:sz w:val="24"/>
          <w:szCs w:val="24"/>
        </w:rPr>
        <w:t>Мої очі вирячилися. Він же не збирався долати весь цей шлях сюди, щоб просто залишити мене охороняти село. А може, це і був його план з самого початку. Відволікти мене, поки він піде за клятим уламком скіпетра. "Чому я не йду з вами?"</w:t>
      </w:r>
    </w:p>
    <w:p w14:paraId="14CD25FC" w14:textId="77777777" w:rsidR="00343C90" w:rsidRDefault="00193DCA" w:rsidP="00343C90">
      <w:pPr>
        <w:ind w:firstLine="593"/>
        <w:rPr>
          <w:sz w:val="24"/>
          <w:szCs w:val="24"/>
        </w:rPr>
      </w:pPr>
      <w:r w:rsidRPr="004B5EC1">
        <w:rPr>
          <w:sz w:val="24"/>
          <w:szCs w:val="24"/>
        </w:rPr>
        <w:t>"Ти вже бу</w:t>
      </w:r>
      <w:r w:rsidR="00FE3CB5" w:rsidRPr="004B5EC1">
        <w:rPr>
          <w:sz w:val="24"/>
          <w:szCs w:val="24"/>
        </w:rPr>
        <w:t>ла</w:t>
      </w:r>
      <w:r w:rsidRPr="004B5EC1">
        <w:rPr>
          <w:sz w:val="24"/>
          <w:szCs w:val="24"/>
        </w:rPr>
        <w:t xml:space="preserve"> капітаном, а це означає, що твоє звання найвище в команді після мене. Будеш нести тут варту".</w:t>
      </w:r>
    </w:p>
    <w:p w14:paraId="1028A7F0" w14:textId="68E42E32" w:rsidR="00E75E57" w:rsidRPr="004B5EC1" w:rsidRDefault="00193DCA" w:rsidP="00343C90">
      <w:pPr>
        <w:ind w:firstLine="593"/>
        <w:rPr>
          <w:sz w:val="24"/>
          <w:szCs w:val="24"/>
        </w:rPr>
      </w:pPr>
      <w:r w:rsidRPr="004B5EC1">
        <w:rPr>
          <w:sz w:val="24"/>
          <w:szCs w:val="24"/>
        </w:rPr>
        <w:t>Я стала перед ним, не даючи йому піти. "Ти міг би залишитися на ніч, чого ти так поспішаєш?"</w:t>
      </w:r>
    </w:p>
    <w:p w14:paraId="02BF519F" w14:textId="3EB7FCE3" w:rsidR="00E75E57" w:rsidRPr="004B5EC1" w:rsidRDefault="00193DCA" w:rsidP="00A85F96">
      <w:pPr>
        <w:ind w:firstLine="593"/>
        <w:rPr>
          <w:sz w:val="24"/>
          <w:szCs w:val="24"/>
        </w:rPr>
      </w:pPr>
      <w:r w:rsidRPr="004B5EC1">
        <w:rPr>
          <w:sz w:val="24"/>
          <w:szCs w:val="24"/>
        </w:rPr>
        <w:t>Він подивився на мене кумедним поглядом. Це виглядало б надто гидко, якби не його гарна зовнішність. "Мені подобається твоє завзяття, але це був наказ твого батька. Тобі занадто небезпечно бути зі мною". Він нахилився до мого вуха і прошепотів: "Коли я повернуся, можливо, ти допоможеш мені зробити тобі кращий комплімент".</w:t>
      </w:r>
    </w:p>
    <w:p w14:paraId="00AAF36B" w14:textId="77777777" w:rsidR="00E75E57" w:rsidRPr="004B5EC1" w:rsidRDefault="00193DCA" w:rsidP="00A85F96">
      <w:pPr>
        <w:ind w:firstLine="593"/>
        <w:rPr>
          <w:sz w:val="24"/>
          <w:szCs w:val="24"/>
        </w:rPr>
      </w:pPr>
      <w:r w:rsidRPr="004B5EC1">
        <w:rPr>
          <w:sz w:val="24"/>
          <w:szCs w:val="24"/>
        </w:rPr>
        <w:t>Моя посмішка була неспокійною, але він, очевидно, не помітив цього, бо знову посміхнувся до мене, перш ніж відійшов убік і вийшов з таверни.</w:t>
      </w:r>
    </w:p>
    <w:p w14:paraId="0680106D" w14:textId="77777777" w:rsidR="00FE3CB5" w:rsidRPr="004B5EC1" w:rsidRDefault="00193DCA" w:rsidP="00A85F96">
      <w:pPr>
        <w:ind w:firstLine="593"/>
        <w:rPr>
          <w:sz w:val="24"/>
          <w:szCs w:val="24"/>
        </w:rPr>
      </w:pPr>
      <w:r w:rsidRPr="004B5EC1">
        <w:rPr>
          <w:sz w:val="24"/>
          <w:szCs w:val="24"/>
        </w:rPr>
        <w:t xml:space="preserve">Приглушені звуки </w:t>
      </w:r>
      <w:proofErr w:type="spellStart"/>
      <w:r w:rsidRPr="004B5EC1">
        <w:rPr>
          <w:sz w:val="24"/>
          <w:szCs w:val="24"/>
        </w:rPr>
        <w:t>донеслися</w:t>
      </w:r>
      <w:proofErr w:type="spellEnd"/>
      <w:r w:rsidRPr="004B5EC1">
        <w:rPr>
          <w:sz w:val="24"/>
          <w:szCs w:val="24"/>
        </w:rPr>
        <w:t xml:space="preserve"> з кінця коридору якраз перед тим, як я дійшла до своєї кімнати, і я підійшла, щоб притулитися вухом до балакучих дверей. </w:t>
      </w:r>
    </w:p>
    <w:p w14:paraId="3948FB42" w14:textId="336D631D" w:rsidR="00E75E57" w:rsidRPr="004B5EC1" w:rsidRDefault="00193DCA" w:rsidP="00A85F96">
      <w:pPr>
        <w:ind w:firstLine="593"/>
        <w:rPr>
          <w:sz w:val="24"/>
          <w:szCs w:val="24"/>
        </w:rPr>
      </w:pPr>
      <w:r w:rsidRPr="004B5EC1">
        <w:rPr>
          <w:sz w:val="24"/>
          <w:szCs w:val="24"/>
        </w:rPr>
        <w:t>"Я не розумію, чому ми повинні були залишатися тут, внизу", - сказав хтось з обуренням. "З гори є багато входів до храму. Він не зможе обійти їх усі за день".</w:t>
      </w:r>
    </w:p>
    <w:p w14:paraId="3FDBE3F8" w14:textId="77777777" w:rsidR="00E75E57" w:rsidRPr="004B5EC1" w:rsidRDefault="00193DCA" w:rsidP="00A85F96">
      <w:pPr>
        <w:ind w:firstLine="593"/>
        <w:rPr>
          <w:sz w:val="24"/>
          <w:szCs w:val="24"/>
        </w:rPr>
      </w:pPr>
      <w:r w:rsidRPr="004B5EC1">
        <w:rPr>
          <w:sz w:val="24"/>
          <w:szCs w:val="24"/>
        </w:rPr>
        <w:t>Чорт забирай.</w:t>
      </w:r>
    </w:p>
    <w:p w14:paraId="71C57563" w14:textId="3C639033" w:rsidR="00E75E57" w:rsidRPr="004B5EC1" w:rsidRDefault="00193DCA" w:rsidP="00A85F96">
      <w:pPr>
        <w:ind w:firstLine="593"/>
        <w:rPr>
          <w:sz w:val="24"/>
          <w:szCs w:val="24"/>
        </w:rPr>
      </w:pPr>
      <w:r w:rsidRPr="004B5EC1">
        <w:rPr>
          <w:sz w:val="24"/>
          <w:szCs w:val="24"/>
        </w:rPr>
        <w:t xml:space="preserve">"Команда </w:t>
      </w:r>
      <w:proofErr w:type="spellStart"/>
      <w:r w:rsidRPr="004B5EC1">
        <w:rPr>
          <w:sz w:val="24"/>
          <w:szCs w:val="24"/>
        </w:rPr>
        <w:t>Мореган</w:t>
      </w:r>
      <w:r w:rsidR="00FE3CB5" w:rsidRPr="004B5EC1">
        <w:rPr>
          <w:sz w:val="24"/>
          <w:szCs w:val="24"/>
        </w:rPr>
        <w:t>а</w:t>
      </w:r>
      <w:proofErr w:type="spellEnd"/>
      <w:r w:rsidRPr="004B5EC1">
        <w:rPr>
          <w:sz w:val="24"/>
          <w:szCs w:val="24"/>
        </w:rPr>
        <w:t xml:space="preserve"> сказала, що у них є інформація, що </w:t>
      </w:r>
      <w:proofErr w:type="spellStart"/>
      <w:r w:rsidRPr="004B5EC1">
        <w:rPr>
          <w:sz w:val="24"/>
          <w:szCs w:val="24"/>
        </w:rPr>
        <w:t>соларіанці</w:t>
      </w:r>
      <w:proofErr w:type="spellEnd"/>
      <w:r w:rsidRPr="004B5EC1">
        <w:rPr>
          <w:sz w:val="24"/>
          <w:szCs w:val="24"/>
        </w:rPr>
        <w:t xml:space="preserve"> знайшли вхід туди, - сказав інший. "Ти ж знаєш </w:t>
      </w:r>
      <w:proofErr w:type="spellStart"/>
      <w:r w:rsidRPr="004B5EC1">
        <w:rPr>
          <w:sz w:val="24"/>
          <w:szCs w:val="24"/>
        </w:rPr>
        <w:t>Деміра</w:t>
      </w:r>
      <w:proofErr w:type="spellEnd"/>
      <w:r w:rsidRPr="004B5EC1">
        <w:rPr>
          <w:sz w:val="24"/>
          <w:szCs w:val="24"/>
        </w:rPr>
        <w:t xml:space="preserve">, він закінчить за годину, якщо вони знайшли легкий вхід. Звір з нами. Я чув, що він подорожував з </w:t>
      </w:r>
      <w:proofErr w:type="spellStart"/>
      <w:r w:rsidRPr="004B5EC1">
        <w:rPr>
          <w:sz w:val="24"/>
          <w:szCs w:val="24"/>
        </w:rPr>
        <w:t>Мореганом</w:t>
      </w:r>
      <w:proofErr w:type="spellEnd"/>
      <w:r w:rsidRPr="004B5EC1">
        <w:rPr>
          <w:sz w:val="24"/>
          <w:szCs w:val="24"/>
        </w:rPr>
        <w:t>".</w:t>
      </w:r>
    </w:p>
    <w:p w14:paraId="3F353E11" w14:textId="77777777" w:rsidR="00E75E57" w:rsidRPr="004B5EC1" w:rsidRDefault="00193DCA" w:rsidP="00A85F96">
      <w:pPr>
        <w:ind w:firstLine="593"/>
        <w:rPr>
          <w:sz w:val="24"/>
          <w:szCs w:val="24"/>
        </w:rPr>
      </w:pPr>
      <w:r w:rsidRPr="004B5EC1">
        <w:rPr>
          <w:sz w:val="24"/>
          <w:szCs w:val="24"/>
        </w:rPr>
        <w:t xml:space="preserve">"Він повинен був просто відпустити принцесу назад у </w:t>
      </w:r>
      <w:proofErr w:type="spellStart"/>
      <w:r w:rsidRPr="004B5EC1">
        <w:rPr>
          <w:sz w:val="24"/>
          <w:szCs w:val="24"/>
        </w:rPr>
        <w:t>Тенеброзе</w:t>
      </w:r>
      <w:proofErr w:type="spellEnd"/>
      <w:r w:rsidRPr="004B5EC1">
        <w:rPr>
          <w:sz w:val="24"/>
          <w:szCs w:val="24"/>
        </w:rPr>
        <w:t>".</w:t>
      </w:r>
    </w:p>
    <w:p w14:paraId="54D71F2F" w14:textId="77777777" w:rsidR="00FE3CB5" w:rsidRPr="004B5EC1" w:rsidRDefault="00193DCA" w:rsidP="00A85F96">
      <w:pPr>
        <w:ind w:firstLine="593"/>
        <w:rPr>
          <w:sz w:val="24"/>
          <w:szCs w:val="24"/>
        </w:rPr>
      </w:pPr>
      <w:r w:rsidRPr="004B5EC1">
        <w:rPr>
          <w:sz w:val="24"/>
          <w:szCs w:val="24"/>
        </w:rPr>
        <w:lastRenderedPageBreak/>
        <w:t xml:space="preserve">"Він отримав наказ від короля. Було б підозріло, якби вона не була єдиним солдатом у нашій команді, який не приєднався. І ти знаєш, які буйства вона влаштовувала, коли була капітаном, коли батько їй у чомусь відмовляв". </w:t>
      </w:r>
    </w:p>
    <w:p w14:paraId="789AE99D" w14:textId="529FBB09" w:rsidR="00E75E57" w:rsidRPr="004B5EC1" w:rsidRDefault="00193DCA" w:rsidP="00A85F96">
      <w:pPr>
        <w:ind w:firstLine="593"/>
        <w:rPr>
          <w:sz w:val="24"/>
          <w:szCs w:val="24"/>
        </w:rPr>
      </w:pPr>
      <w:r w:rsidRPr="004B5EC1">
        <w:rPr>
          <w:sz w:val="24"/>
          <w:szCs w:val="24"/>
        </w:rPr>
        <w:t>Він прицмокнув язиком. "Розбещені королівські діти".</w:t>
      </w:r>
    </w:p>
    <w:p w14:paraId="6A012B43" w14:textId="77777777" w:rsidR="00E75E57" w:rsidRPr="004B5EC1" w:rsidRDefault="00193DCA" w:rsidP="00A85F96">
      <w:pPr>
        <w:ind w:firstLine="593"/>
        <w:rPr>
          <w:sz w:val="24"/>
          <w:szCs w:val="24"/>
        </w:rPr>
      </w:pPr>
      <w:r w:rsidRPr="004B5EC1">
        <w:rPr>
          <w:sz w:val="24"/>
          <w:szCs w:val="24"/>
        </w:rPr>
        <w:t>Кроки наблизилися до дверей, і я швидко кинулася на інший бік, розчахнувши двері і впавши на ліжко.</w:t>
      </w:r>
    </w:p>
    <w:p w14:paraId="49E593AA" w14:textId="7916DF1F" w:rsidR="00E75E57" w:rsidRPr="004B5EC1" w:rsidRDefault="00193DCA" w:rsidP="00A85F96">
      <w:pPr>
        <w:ind w:firstLine="593"/>
        <w:rPr>
          <w:sz w:val="24"/>
          <w:szCs w:val="24"/>
        </w:rPr>
      </w:pPr>
      <w:r w:rsidRPr="004B5EC1">
        <w:rPr>
          <w:sz w:val="24"/>
          <w:szCs w:val="24"/>
        </w:rPr>
        <w:t xml:space="preserve">Звір був з </w:t>
      </w:r>
      <w:proofErr w:type="spellStart"/>
      <w:r w:rsidRPr="004B5EC1">
        <w:rPr>
          <w:sz w:val="24"/>
          <w:szCs w:val="24"/>
        </w:rPr>
        <w:t>Мореганом</w:t>
      </w:r>
      <w:proofErr w:type="spellEnd"/>
      <w:r w:rsidRPr="004B5EC1">
        <w:rPr>
          <w:sz w:val="24"/>
          <w:szCs w:val="24"/>
        </w:rPr>
        <w:t xml:space="preserve">. Або </w:t>
      </w:r>
      <w:proofErr w:type="spellStart"/>
      <w:r w:rsidRPr="004B5EC1">
        <w:rPr>
          <w:sz w:val="24"/>
          <w:szCs w:val="24"/>
        </w:rPr>
        <w:t>Мор</w:t>
      </w:r>
      <w:r w:rsidR="00FE3CB5" w:rsidRPr="004B5EC1">
        <w:rPr>
          <w:sz w:val="24"/>
          <w:szCs w:val="24"/>
        </w:rPr>
        <w:t>е</w:t>
      </w:r>
      <w:r w:rsidRPr="004B5EC1">
        <w:rPr>
          <w:sz w:val="24"/>
          <w:szCs w:val="24"/>
        </w:rPr>
        <w:t>ганом</w:t>
      </w:r>
      <w:proofErr w:type="spellEnd"/>
      <w:r w:rsidRPr="004B5EC1">
        <w:rPr>
          <w:sz w:val="24"/>
          <w:szCs w:val="24"/>
        </w:rPr>
        <w:t>. І вони нарешті знайшли, як дістати шматок скіпетра.</w:t>
      </w:r>
    </w:p>
    <w:p w14:paraId="075EB0EF" w14:textId="77777777" w:rsidR="00E75E57" w:rsidRPr="004B5EC1" w:rsidRDefault="00193DCA" w:rsidP="00A85F96">
      <w:pPr>
        <w:ind w:firstLine="593"/>
        <w:rPr>
          <w:sz w:val="24"/>
          <w:szCs w:val="24"/>
        </w:rPr>
      </w:pPr>
      <w:r w:rsidRPr="004B5EC1">
        <w:rPr>
          <w:sz w:val="24"/>
          <w:szCs w:val="24"/>
        </w:rPr>
        <w:t>Все було вирішено. Завтра я знову зайду до храму.</w:t>
      </w:r>
    </w:p>
    <w:p w14:paraId="56B681F0" w14:textId="7D7A8E3C" w:rsidR="00E75E57" w:rsidRPr="004B5EC1" w:rsidRDefault="00193DCA" w:rsidP="00A85F96">
      <w:pPr>
        <w:ind w:firstLine="593"/>
        <w:rPr>
          <w:sz w:val="24"/>
          <w:szCs w:val="24"/>
        </w:rPr>
      </w:pPr>
      <w:r w:rsidRPr="004B5EC1">
        <w:rPr>
          <w:sz w:val="24"/>
          <w:szCs w:val="24"/>
        </w:rPr>
        <w:br w:type="page"/>
      </w:r>
    </w:p>
    <w:p w14:paraId="71701A58" w14:textId="77777777" w:rsidR="00FE3CB5" w:rsidRPr="00343C90" w:rsidRDefault="00FE3CB5" w:rsidP="00FE3CB5">
      <w:pPr>
        <w:ind w:firstLine="593"/>
        <w:jc w:val="center"/>
        <w:rPr>
          <w:sz w:val="28"/>
          <w:szCs w:val="28"/>
        </w:rPr>
      </w:pPr>
      <w:r w:rsidRPr="00343C90">
        <w:rPr>
          <w:sz w:val="28"/>
          <w:szCs w:val="28"/>
        </w:rPr>
        <w:lastRenderedPageBreak/>
        <w:t>РОЗДІЛ 24</w:t>
      </w:r>
    </w:p>
    <w:p w14:paraId="6251AE01" w14:textId="7B54265B" w:rsidR="00E75E57" w:rsidRPr="00343C90" w:rsidRDefault="00343C90" w:rsidP="00FE3CB5">
      <w:pPr>
        <w:ind w:firstLine="593"/>
        <w:jc w:val="center"/>
        <w:rPr>
          <w:sz w:val="28"/>
          <w:szCs w:val="28"/>
        </w:rPr>
      </w:pPr>
      <w:r w:rsidRPr="00343C90">
        <w:rPr>
          <w:rFonts w:eastAsia="Calibri"/>
          <w:sz w:val="28"/>
          <w:szCs w:val="28"/>
        </w:rPr>
        <w:t>СКІПЕТР</w:t>
      </w:r>
    </w:p>
    <w:p w14:paraId="728D59B7" w14:textId="3BA9FDD1" w:rsidR="00E75E57" w:rsidRPr="00343C90" w:rsidRDefault="00FE3CB5" w:rsidP="00FE3CB5">
      <w:pPr>
        <w:ind w:firstLine="593"/>
        <w:jc w:val="center"/>
        <w:rPr>
          <w:b/>
          <w:bCs/>
          <w:sz w:val="28"/>
          <w:szCs w:val="28"/>
        </w:rPr>
      </w:pPr>
      <w:r w:rsidRPr="00343C90">
        <w:rPr>
          <w:b/>
          <w:bCs/>
          <w:sz w:val="28"/>
          <w:szCs w:val="28"/>
        </w:rPr>
        <w:t>КІЛІАН</w:t>
      </w:r>
    </w:p>
    <w:p w14:paraId="33B7BD43" w14:textId="77777777" w:rsidR="00E75E57" w:rsidRPr="004B5EC1" w:rsidRDefault="00193DCA" w:rsidP="00A85F96">
      <w:pPr>
        <w:ind w:firstLine="593"/>
        <w:rPr>
          <w:sz w:val="24"/>
          <w:szCs w:val="24"/>
        </w:rPr>
      </w:pPr>
      <w:r w:rsidRPr="004B5EC1">
        <w:rPr>
          <w:noProof/>
          <w:sz w:val="24"/>
          <w:szCs w:val="24"/>
        </w:rPr>
        <w:drawing>
          <wp:inline distT="0" distB="0" distL="0" distR="0" wp14:anchorId="7012EB28" wp14:editId="20D45D70">
            <wp:extent cx="5833872" cy="1944624"/>
            <wp:effectExtent l="0" t="0" r="0" b="0"/>
            <wp:docPr id="200999" name="Picture 200999"/>
            <wp:cNvGraphicFramePr/>
            <a:graphic xmlns:a="http://schemas.openxmlformats.org/drawingml/2006/main">
              <a:graphicData uri="http://schemas.openxmlformats.org/drawingml/2006/picture">
                <pic:pic xmlns:pic="http://schemas.openxmlformats.org/drawingml/2006/picture">
                  <pic:nvPicPr>
                    <pic:cNvPr id="200999" name="Picture 200999"/>
                    <pic:cNvPicPr/>
                  </pic:nvPicPr>
                  <pic:blipFill>
                    <a:blip r:embed="rId15"/>
                    <a:stretch>
                      <a:fillRect/>
                    </a:stretch>
                  </pic:blipFill>
                  <pic:spPr>
                    <a:xfrm>
                      <a:off x="0" y="0"/>
                      <a:ext cx="5833872" cy="1944624"/>
                    </a:xfrm>
                    <a:prstGeom prst="rect">
                      <a:avLst/>
                    </a:prstGeom>
                  </pic:spPr>
                </pic:pic>
              </a:graphicData>
            </a:graphic>
          </wp:inline>
        </w:drawing>
      </w:r>
    </w:p>
    <w:p w14:paraId="2AE48FE1" w14:textId="62C3DF7B" w:rsidR="00E75E57" w:rsidRPr="004B5EC1" w:rsidRDefault="00E75E57" w:rsidP="00D665F6">
      <w:pPr>
        <w:ind w:left="0" w:firstLine="0"/>
        <w:rPr>
          <w:sz w:val="24"/>
          <w:szCs w:val="24"/>
        </w:rPr>
      </w:pPr>
    </w:p>
    <w:p w14:paraId="369534CD" w14:textId="33B43E6D" w:rsidR="00E75E57" w:rsidRPr="004B5EC1" w:rsidRDefault="00193DCA" w:rsidP="00DA5C19">
      <w:pPr>
        <w:ind w:firstLine="593"/>
        <w:rPr>
          <w:sz w:val="24"/>
          <w:szCs w:val="24"/>
        </w:rPr>
      </w:pPr>
      <w:r w:rsidRPr="004B5EC1">
        <w:rPr>
          <w:sz w:val="24"/>
          <w:szCs w:val="24"/>
        </w:rPr>
        <w:t xml:space="preserve">Я прокинувся в калюжі поту і з тупим </w:t>
      </w:r>
      <w:proofErr w:type="spellStart"/>
      <w:r w:rsidRPr="004B5EC1">
        <w:rPr>
          <w:sz w:val="24"/>
          <w:szCs w:val="24"/>
        </w:rPr>
        <w:t>опіком</w:t>
      </w:r>
      <w:proofErr w:type="spellEnd"/>
      <w:r w:rsidRPr="004B5EC1">
        <w:rPr>
          <w:sz w:val="24"/>
          <w:szCs w:val="24"/>
        </w:rPr>
        <w:t xml:space="preserve"> на руці. Печатка угоди між мною і </w:t>
      </w:r>
      <w:proofErr w:type="spellStart"/>
      <w:r w:rsidR="00DA5C19" w:rsidRPr="004B5EC1">
        <w:rPr>
          <w:sz w:val="24"/>
          <w:szCs w:val="24"/>
        </w:rPr>
        <w:t>Сноу</w:t>
      </w:r>
      <w:proofErr w:type="spellEnd"/>
      <w:r w:rsidRPr="004B5EC1">
        <w:rPr>
          <w:sz w:val="24"/>
          <w:szCs w:val="24"/>
        </w:rPr>
        <w:t xml:space="preserve"> ослабла і майже потьмяніла.</w:t>
      </w:r>
      <w:r w:rsidR="00DA5C19" w:rsidRPr="004B5EC1">
        <w:rPr>
          <w:sz w:val="24"/>
          <w:szCs w:val="24"/>
        </w:rPr>
        <w:t xml:space="preserve"> </w:t>
      </w:r>
      <w:r w:rsidRPr="004B5EC1">
        <w:rPr>
          <w:sz w:val="24"/>
          <w:szCs w:val="24"/>
        </w:rPr>
        <w:t>Щось</w:t>
      </w:r>
      <w:r w:rsidR="00DA5C19" w:rsidRPr="004B5EC1">
        <w:rPr>
          <w:sz w:val="24"/>
          <w:szCs w:val="24"/>
        </w:rPr>
        <w:t xml:space="preserve"> </w:t>
      </w:r>
      <w:r w:rsidRPr="004B5EC1">
        <w:rPr>
          <w:sz w:val="24"/>
          <w:szCs w:val="24"/>
        </w:rPr>
        <w:t>бул</w:t>
      </w:r>
      <w:r w:rsidR="00DA5C19" w:rsidRPr="004B5EC1">
        <w:rPr>
          <w:sz w:val="24"/>
          <w:szCs w:val="24"/>
        </w:rPr>
        <w:t>о не так</w:t>
      </w:r>
      <w:r w:rsidRPr="004B5EC1">
        <w:rPr>
          <w:sz w:val="24"/>
          <w:szCs w:val="24"/>
        </w:rPr>
        <w:t>. Я швидко одягнувся і побіг туди, куди вказувала печатка.</w:t>
      </w:r>
    </w:p>
    <w:p w14:paraId="15175C8A" w14:textId="6B7B07C4" w:rsidR="00E75E57" w:rsidRPr="004B5EC1" w:rsidRDefault="00193DCA" w:rsidP="00A85F96">
      <w:pPr>
        <w:ind w:firstLine="593"/>
        <w:rPr>
          <w:sz w:val="24"/>
          <w:szCs w:val="24"/>
        </w:rPr>
      </w:pPr>
      <w:r w:rsidRPr="004B5EC1">
        <w:rPr>
          <w:sz w:val="24"/>
          <w:szCs w:val="24"/>
        </w:rPr>
        <w:t>Спочатку мене вдарив холод, а потім сніг почав покривати моє волосся та одяг, перш ніж я зм</w:t>
      </w:r>
      <w:r w:rsidR="00DA5C19" w:rsidRPr="004B5EC1">
        <w:rPr>
          <w:sz w:val="24"/>
          <w:szCs w:val="24"/>
        </w:rPr>
        <w:t xml:space="preserve">іг </w:t>
      </w:r>
      <w:r w:rsidRPr="004B5EC1">
        <w:rPr>
          <w:sz w:val="24"/>
          <w:szCs w:val="24"/>
        </w:rPr>
        <w:t>усвідомити, що відбувається навколо. Я застогна</w:t>
      </w:r>
      <w:r w:rsidR="00DA5C19" w:rsidRPr="004B5EC1">
        <w:rPr>
          <w:sz w:val="24"/>
          <w:szCs w:val="24"/>
        </w:rPr>
        <w:t>в</w:t>
      </w:r>
      <w:r w:rsidRPr="004B5EC1">
        <w:rPr>
          <w:sz w:val="24"/>
          <w:szCs w:val="24"/>
        </w:rPr>
        <w:t>, коли побачи</w:t>
      </w:r>
      <w:r w:rsidR="00DA5C19" w:rsidRPr="004B5EC1">
        <w:rPr>
          <w:sz w:val="24"/>
          <w:szCs w:val="24"/>
        </w:rPr>
        <w:t>в</w:t>
      </w:r>
      <w:r w:rsidRPr="004B5EC1">
        <w:rPr>
          <w:sz w:val="24"/>
          <w:szCs w:val="24"/>
        </w:rPr>
        <w:t>, де опини</w:t>
      </w:r>
      <w:r w:rsidR="00DA5C19" w:rsidRPr="004B5EC1">
        <w:rPr>
          <w:sz w:val="24"/>
          <w:szCs w:val="24"/>
        </w:rPr>
        <w:t>в</w:t>
      </w:r>
      <w:r w:rsidRPr="004B5EC1">
        <w:rPr>
          <w:sz w:val="24"/>
          <w:szCs w:val="24"/>
        </w:rPr>
        <w:t>ся. Ця клята жінка.</w:t>
      </w:r>
    </w:p>
    <w:p w14:paraId="3C45D939" w14:textId="32E8BA57" w:rsidR="00E75E57" w:rsidRPr="004B5EC1" w:rsidRDefault="00193DCA" w:rsidP="00A85F96">
      <w:pPr>
        <w:ind w:firstLine="593"/>
        <w:rPr>
          <w:sz w:val="24"/>
          <w:szCs w:val="24"/>
        </w:rPr>
      </w:pPr>
      <w:r w:rsidRPr="004B5EC1">
        <w:rPr>
          <w:sz w:val="24"/>
          <w:szCs w:val="24"/>
        </w:rPr>
        <w:t xml:space="preserve">За кілька метрів від мене стояв храм в </w:t>
      </w:r>
      <w:proofErr w:type="spellStart"/>
      <w:r w:rsidR="00DA5C19" w:rsidRPr="004B5EC1">
        <w:rPr>
          <w:sz w:val="24"/>
          <w:szCs w:val="24"/>
        </w:rPr>
        <w:t>А</w:t>
      </w:r>
      <w:r w:rsidRPr="004B5EC1">
        <w:rPr>
          <w:sz w:val="24"/>
          <w:szCs w:val="24"/>
        </w:rPr>
        <w:t>слайнах</w:t>
      </w:r>
      <w:proofErr w:type="spellEnd"/>
      <w:r w:rsidRPr="004B5EC1">
        <w:rPr>
          <w:sz w:val="24"/>
          <w:szCs w:val="24"/>
        </w:rPr>
        <w:t>.</w:t>
      </w:r>
    </w:p>
    <w:p w14:paraId="5EAB374C" w14:textId="41A01B4E" w:rsidR="00E75E57" w:rsidRPr="004B5EC1" w:rsidRDefault="00193DCA" w:rsidP="00A85F96">
      <w:pPr>
        <w:ind w:firstLine="593"/>
        <w:rPr>
          <w:sz w:val="24"/>
          <w:szCs w:val="24"/>
        </w:rPr>
      </w:pPr>
      <w:r w:rsidRPr="004B5EC1">
        <w:rPr>
          <w:sz w:val="24"/>
          <w:szCs w:val="24"/>
        </w:rPr>
        <w:t>Недовго думаючи, я ступив усередину завішеного храму. Простір був повністю оповитий темрявою, але мої органи чуття в н</w:t>
      </w:r>
      <w:r w:rsidR="00DA5C19" w:rsidRPr="004B5EC1">
        <w:rPr>
          <w:sz w:val="24"/>
          <w:szCs w:val="24"/>
        </w:rPr>
        <w:t>ьому</w:t>
      </w:r>
      <w:r w:rsidRPr="004B5EC1">
        <w:rPr>
          <w:sz w:val="24"/>
          <w:szCs w:val="24"/>
        </w:rPr>
        <w:t xml:space="preserve"> були яскравішими. Якщо ні, то я бачив ще краще.</w:t>
      </w:r>
    </w:p>
    <w:p w14:paraId="52F4AF13" w14:textId="14F59B0D" w:rsidR="00E75E57" w:rsidRPr="004B5EC1" w:rsidRDefault="00193DCA" w:rsidP="00DA5C19">
      <w:pPr>
        <w:ind w:firstLine="593"/>
        <w:rPr>
          <w:sz w:val="24"/>
          <w:szCs w:val="24"/>
        </w:rPr>
      </w:pPr>
      <w:r w:rsidRPr="004B5EC1">
        <w:rPr>
          <w:sz w:val="24"/>
          <w:szCs w:val="24"/>
        </w:rPr>
        <w:t xml:space="preserve">Між </w:t>
      </w:r>
      <w:proofErr w:type="spellStart"/>
      <w:r w:rsidRPr="004B5EC1">
        <w:rPr>
          <w:sz w:val="24"/>
          <w:szCs w:val="24"/>
        </w:rPr>
        <w:t>статуями</w:t>
      </w:r>
      <w:proofErr w:type="spellEnd"/>
      <w:r w:rsidRPr="004B5EC1">
        <w:rPr>
          <w:sz w:val="24"/>
          <w:szCs w:val="24"/>
        </w:rPr>
        <w:t>, що вишикувалися вздовж другого входу до храму, я розгледів її постать, яка рухалася між великою круглою аркою під богом богів,</w:t>
      </w:r>
      <w:r w:rsidR="00DA5C19" w:rsidRPr="004B5EC1">
        <w:rPr>
          <w:sz w:val="24"/>
          <w:szCs w:val="24"/>
        </w:rPr>
        <w:t xml:space="preserve"> </w:t>
      </w:r>
      <w:proofErr w:type="spellStart"/>
      <w:r w:rsidRPr="004B5EC1">
        <w:rPr>
          <w:sz w:val="24"/>
          <w:szCs w:val="24"/>
        </w:rPr>
        <w:t>Фейдер</w:t>
      </w:r>
      <w:proofErr w:type="spellEnd"/>
      <w:r w:rsidRPr="004B5EC1">
        <w:rPr>
          <w:sz w:val="24"/>
          <w:szCs w:val="24"/>
        </w:rPr>
        <w:t>.</w:t>
      </w:r>
    </w:p>
    <w:p w14:paraId="0FED5541" w14:textId="77777777" w:rsidR="00E75E57" w:rsidRPr="004B5EC1" w:rsidRDefault="00193DCA" w:rsidP="00A85F96">
      <w:pPr>
        <w:ind w:firstLine="593"/>
        <w:rPr>
          <w:sz w:val="24"/>
          <w:szCs w:val="24"/>
        </w:rPr>
      </w:pPr>
      <w:r w:rsidRPr="004B5EC1">
        <w:rPr>
          <w:sz w:val="24"/>
          <w:szCs w:val="24"/>
        </w:rPr>
        <w:t>"Ці стосунки між тобою і небезпекою закінчуються зараз", - сказав я, підходячи до неї.</w:t>
      </w:r>
    </w:p>
    <w:p w14:paraId="1EEC60ED" w14:textId="77777777" w:rsidR="00E75E57" w:rsidRPr="004B5EC1" w:rsidRDefault="00193DCA" w:rsidP="00A85F96">
      <w:pPr>
        <w:ind w:firstLine="593"/>
        <w:rPr>
          <w:sz w:val="24"/>
          <w:szCs w:val="24"/>
        </w:rPr>
      </w:pPr>
      <w:r w:rsidRPr="004B5EC1">
        <w:rPr>
          <w:sz w:val="24"/>
          <w:szCs w:val="24"/>
        </w:rPr>
        <w:t xml:space="preserve">"Боги!" Вона злякалася, впустивши ліхтар на підлогу. "Майже, але ти можеш продовжувати називати мене </w:t>
      </w:r>
      <w:proofErr w:type="spellStart"/>
      <w:r w:rsidRPr="004B5EC1">
        <w:rPr>
          <w:sz w:val="24"/>
          <w:szCs w:val="24"/>
        </w:rPr>
        <w:t>Кіліан</w:t>
      </w:r>
      <w:proofErr w:type="spellEnd"/>
      <w:r w:rsidRPr="004B5EC1">
        <w:rPr>
          <w:sz w:val="24"/>
          <w:szCs w:val="24"/>
        </w:rPr>
        <w:t>".</w:t>
      </w:r>
    </w:p>
    <w:p w14:paraId="6D4F346B" w14:textId="77777777" w:rsidR="00E75E57" w:rsidRPr="004B5EC1" w:rsidRDefault="00193DCA" w:rsidP="00A85F96">
      <w:pPr>
        <w:ind w:firstLine="593"/>
        <w:rPr>
          <w:sz w:val="24"/>
          <w:szCs w:val="24"/>
        </w:rPr>
      </w:pPr>
      <w:r w:rsidRPr="004B5EC1">
        <w:rPr>
          <w:sz w:val="24"/>
          <w:szCs w:val="24"/>
        </w:rPr>
        <w:t>Вона важко дихала, приклавши руку до грудей, а іншою стискаючи руків'я меча. "Це не він", - прошепотіла вона собі.</w:t>
      </w:r>
    </w:p>
    <w:p w14:paraId="129AE249" w14:textId="52DAFABE" w:rsidR="00E75E57" w:rsidRPr="004B5EC1" w:rsidRDefault="00193DCA" w:rsidP="00A85F96">
      <w:pPr>
        <w:ind w:firstLine="593"/>
        <w:rPr>
          <w:sz w:val="24"/>
          <w:szCs w:val="24"/>
        </w:rPr>
      </w:pPr>
      <w:r w:rsidRPr="004B5EC1">
        <w:rPr>
          <w:sz w:val="24"/>
          <w:szCs w:val="24"/>
        </w:rPr>
        <w:t xml:space="preserve">"Це я, </w:t>
      </w:r>
      <w:proofErr w:type="spellStart"/>
      <w:r w:rsidR="00DA5C19" w:rsidRPr="004B5EC1">
        <w:rPr>
          <w:sz w:val="24"/>
          <w:szCs w:val="24"/>
        </w:rPr>
        <w:t>Сноу</w:t>
      </w:r>
      <w:proofErr w:type="spellEnd"/>
      <w:r w:rsidRPr="004B5EC1">
        <w:rPr>
          <w:sz w:val="24"/>
          <w:szCs w:val="24"/>
        </w:rPr>
        <w:t xml:space="preserve">". Схопивши її за руку, я пригорнув її до своїх грудей, дозволивши їй відчути мене так, як я відчував її після тижнів, коли не міг доторкнутися до неї. Я вдихнув її і поцілував кожен куточок її обличчя. Боги милостиві і благословенні небеса, як же я за нею скучив. "Ми ще не увійшли в зачаровану завісу </w:t>
      </w:r>
      <w:r w:rsidR="00DA5C19" w:rsidRPr="004B5EC1">
        <w:rPr>
          <w:sz w:val="24"/>
          <w:szCs w:val="24"/>
        </w:rPr>
        <w:t>Ремісника</w:t>
      </w:r>
      <w:r w:rsidRPr="004B5EC1">
        <w:rPr>
          <w:sz w:val="24"/>
          <w:szCs w:val="24"/>
        </w:rPr>
        <w:t>".</w:t>
      </w:r>
    </w:p>
    <w:p w14:paraId="5AE7D645" w14:textId="77777777" w:rsidR="00E75E57" w:rsidRPr="004B5EC1" w:rsidRDefault="00193DCA" w:rsidP="00A85F96">
      <w:pPr>
        <w:ind w:firstLine="593"/>
        <w:rPr>
          <w:sz w:val="24"/>
          <w:szCs w:val="24"/>
        </w:rPr>
      </w:pPr>
      <w:r w:rsidRPr="004B5EC1">
        <w:rPr>
          <w:sz w:val="24"/>
          <w:szCs w:val="24"/>
        </w:rPr>
        <w:t>Вона проковтнула. "Звідки ти про це знаєш?"</w:t>
      </w:r>
    </w:p>
    <w:p w14:paraId="0B140769" w14:textId="77777777" w:rsidR="00E75E57" w:rsidRPr="004B5EC1" w:rsidRDefault="00193DCA" w:rsidP="00A85F96">
      <w:pPr>
        <w:ind w:firstLine="593"/>
        <w:rPr>
          <w:sz w:val="24"/>
          <w:szCs w:val="24"/>
        </w:rPr>
      </w:pPr>
      <w:r w:rsidRPr="004B5EC1">
        <w:rPr>
          <w:sz w:val="24"/>
          <w:szCs w:val="24"/>
        </w:rPr>
        <w:t>"Я входив туди близько сотні разів, коли втратив тебе в той день. Я знаю шлях навколо нього напам'ять".</w:t>
      </w:r>
    </w:p>
    <w:p w14:paraId="1A6D01AB" w14:textId="77777777" w:rsidR="00E75E57" w:rsidRPr="004B5EC1" w:rsidRDefault="00193DCA" w:rsidP="00A85F96">
      <w:pPr>
        <w:ind w:firstLine="593"/>
        <w:rPr>
          <w:sz w:val="24"/>
          <w:szCs w:val="24"/>
        </w:rPr>
      </w:pPr>
      <w:r w:rsidRPr="004B5EC1">
        <w:rPr>
          <w:sz w:val="24"/>
          <w:szCs w:val="24"/>
        </w:rPr>
        <w:lastRenderedPageBreak/>
        <w:t>Вона відступила на крок від мене. "Ти не повинен бути тут."</w:t>
      </w:r>
    </w:p>
    <w:p w14:paraId="62E5AB46" w14:textId="77777777" w:rsidR="00E75E57" w:rsidRPr="004B5EC1" w:rsidRDefault="00193DCA" w:rsidP="00A85F96">
      <w:pPr>
        <w:ind w:firstLine="593"/>
        <w:rPr>
          <w:sz w:val="24"/>
          <w:szCs w:val="24"/>
        </w:rPr>
      </w:pPr>
      <w:r w:rsidRPr="004B5EC1">
        <w:rPr>
          <w:sz w:val="24"/>
          <w:szCs w:val="24"/>
        </w:rPr>
        <w:t>Я підняв руку, показуючи їй чорнильну угоду, яка почала зникати під чужою магічною завісою. "Ти прив'язана до мене".</w:t>
      </w:r>
    </w:p>
    <w:p w14:paraId="1FE89870" w14:textId="77777777" w:rsidR="00E75E57" w:rsidRPr="004B5EC1" w:rsidRDefault="00193DCA" w:rsidP="00A85F96">
      <w:pPr>
        <w:ind w:firstLine="593"/>
        <w:rPr>
          <w:sz w:val="24"/>
          <w:szCs w:val="24"/>
        </w:rPr>
      </w:pPr>
      <w:r w:rsidRPr="004B5EC1">
        <w:rPr>
          <w:sz w:val="24"/>
          <w:szCs w:val="24"/>
        </w:rPr>
        <w:t>"Я дістану скіпетр."</w:t>
      </w:r>
    </w:p>
    <w:p w14:paraId="392CCBC4" w14:textId="77777777" w:rsidR="00E75E57" w:rsidRPr="004B5EC1" w:rsidRDefault="00193DCA" w:rsidP="00A85F96">
      <w:pPr>
        <w:ind w:firstLine="593"/>
        <w:rPr>
          <w:sz w:val="24"/>
          <w:szCs w:val="24"/>
        </w:rPr>
      </w:pPr>
      <w:r w:rsidRPr="004B5EC1">
        <w:rPr>
          <w:sz w:val="24"/>
          <w:szCs w:val="24"/>
        </w:rPr>
        <w:t>"Ні, поки ми не з'ясуємо, як перетнути завісу".</w:t>
      </w:r>
    </w:p>
    <w:p w14:paraId="71D21DC8" w14:textId="77777777" w:rsidR="00DA5C19" w:rsidRPr="004B5EC1" w:rsidRDefault="00193DCA" w:rsidP="00A85F96">
      <w:pPr>
        <w:ind w:firstLine="593"/>
        <w:rPr>
          <w:sz w:val="24"/>
          <w:szCs w:val="24"/>
        </w:rPr>
      </w:pPr>
      <w:r w:rsidRPr="004B5EC1">
        <w:rPr>
          <w:sz w:val="24"/>
          <w:szCs w:val="24"/>
        </w:rPr>
        <w:t xml:space="preserve">Вона похитала головою. "Батько сповнений рішучості отримати його цього разу, я знаю це. Він відправив команду на </w:t>
      </w:r>
      <w:proofErr w:type="spellStart"/>
      <w:r w:rsidR="00DA5C19" w:rsidRPr="004B5EC1">
        <w:rPr>
          <w:sz w:val="24"/>
          <w:szCs w:val="24"/>
        </w:rPr>
        <w:t>А</w:t>
      </w:r>
      <w:r w:rsidRPr="004B5EC1">
        <w:rPr>
          <w:sz w:val="24"/>
          <w:szCs w:val="24"/>
        </w:rPr>
        <w:t>слайн</w:t>
      </w:r>
      <w:proofErr w:type="spellEnd"/>
      <w:r w:rsidRPr="004B5EC1">
        <w:rPr>
          <w:sz w:val="24"/>
          <w:szCs w:val="24"/>
        </w:rPr>
        <w:t xml:space="preserve">, щоб проникнути на старі землі </w:t>
      </w:r>
      <w:proofErr w:type="spellStart"/>
      <w:r w:rsidRPr="004B5EC1">
        <w:rPr>
          <w:sz w:val="24"/>
          <w:szCs w:val="24"/>
        </w:rPr>
        <w:t>Крігборнів</w:t>
      </w:r>
      <w:proofErr w:type="spellEnd"/>
      <w:r w:rsidRPr="004B5EC1">
        <w:rPr>
          <w:sz w:val="24"/>
          <w:szCs w:val="24"/>
        </w:rPr>
        <w:t xml:space="preserve"> і знайти інші входи. Це лише питання часу, коли ми втратимо і цей". "Тоді ми отримаємо </w:t>
      </w:r>
      <w:r w:rsidR="00DA5C19" w:rsidRPr="004B5EC1">
        <w:rPr>
          <w:sz w:val="24"/>
          <w:szCs w:val="24"/>
        </w:rPr>
        <w:t>цей шматок скіпетра</w:t>
      </w:r>
      <w:r w:rsidRPr="004B5EC1">
        <w:rPr>
          <w:sz w:val="24"/>
          <w:szCs w:val="24"/>
        </w:rPr>
        <w:t>".</w:t>
      </w:r>
    </w:p>
    <w:p w14:paraId="7A3B0F41" w14:textId="77777777" w:rsidR="00DA5C19" w:rsidRPr="004B5EC1" w:rsidRDefault="00193DCA" w:rsidP="00A85F96">
      <w:pPr>
        <w:ind w:firstLine="593"/>
        <w:rPr>
          <w:sz w:val="24"/>
          <w:szCs w:val="24"/>
        </w:rPr>
      </w:pPr>
      <w:r w:rsidRPr="004B5EC1">
        <w:rPr>
          <w:sz w:val="24"/>
          <w:szCs w:val="24"/>
        </w:rPr>
        <w:t xml:space="preserve"> Її щелепа стиснулася. "Ні." </w:t>
      </w:r>
    </w:p>
    <w:p w14:paraId="0691F832" w14:textId="24CD7CD7" w:rsidR="00E75E57" w:rsidRPr="004B5EC1" w:rsidRDefault="00193DCA" w:rsidP="00A85F96">
      <w:pPr>
        <w:ind w:firstLine="593"/>
        <w:rPr>
          <w:sz w:val="24"/>
          <w:szCs w:val="24"/>
        </w:rPr>
      </w:pPr>
      <w:r w:rsidRPr="004B5EC1">
        <w:rPr>
          <w:sz w:val="24"/>
          <w:szCs w:val="24"/>
        </w:rPr>
        <w:t>"Так.</w:t>
      </w:r>
    </w:p>
    <w:p w14:paraId="28EB4F69" w14:textId="77777777" w:rsidR="00E75E57" w:rsidRPr="004B5EC1" w:rsidRDefault="00193DCA" w:rsidP="00A85F96">
      <w:pPr>
        <w:ind w:firstLine="593"/>
        <w:rPr>
          <w:sz w:val="24"/>
          <w:szCs w:val="24"/>
        </w:rPr>
      </w:pPr>
      <w:r w:rsidRPr="004B5EC1">
        <w:rPr>
          <w:sz w:val="24"/>
          <w:szCs w:val="24"/>
        </w:rPr>
        <w:t>"Ти живе решето, ідіоте".</w:t>
      </w:r>
    </w:p>
    <w:p w14:paraId="72D37124" w14:textId="77777777" w:rsidR="00DA5C19" w:rsidRPr="004B5EC1" w:rsidRDefault="00193DCA" w:rsidP="00A85F96">
      <w:pPr>
        <w:ind w:firstLine="593"/>
        <w:rPr>
          <w:sz w:val="24"/>
          <w:szCs w:val="24"/>
        </w:rPr>
      </w:pPr>
      <w:r w:rsidRPr="004B5EC1">
        <w:rPr>
          <w:sz w:val="24"/>
          <w:szCs w:val="24"/>
        </w:rPr>
        <w:t>"Але жи</w:t>
      </w:r>
      <w:r w:rsidR="00DA5C19" w:rsidRPr="004B5EC1">
        <w:rPr>
          <w:sz w:val="24"/>
          <w:szCs w:val="24"/>
        </w:rPr>
        <w:t>вий</w:t>
      </w:r>
      <w:r w:rsidRPr="004B5EC1">
        <w:rPr>
          <w:sz w:val="24"/>
          <w:szCs w:val="24"/>
        </w:rPr>
        <w:t>, тим не менш. Або ми підемо разом, або ніхто не піде".</w:t>
      </w:r>
    </w:p>
    <w:p w14:paraId="6652404A" w14:textId="5C062557" w:rsidR="00E75E57" w:rsidRPr="004B5EC1" w:rsidRDefault="00193DCA" w:rsidP="00A85F96">
      <w:pPr>
        <w:ind w:firstLine="593"/>
        <w:rPr>
          <w:sz w:val="24"/>
          <w:szCs w:val="24"/>
        </w:rPr>
      </w:pPr>
      <w:r w:rsidRPr="004B5EC1">
        <w:rPr>
          <w:sz w:val="24"/>
          <w:szCs w:val="24"/>
        </w:rPr>
        <w:t xml:space="preserve"> Я притулився до неї грудьми. "</w:t>
      </w:r>
      <w:proofErr w:type="spellStart"/>
      <w:r w:rsidRPr="004B5EC1">
        <w:rPr>
          <w:sz w:val="24"/>
          <w:szCs w:val="24"/>
        </w:rPr>
        <w:t>Давай</w:t>
      </w:r>
      <w:proofErr w:type="spellEnd"/>
      <w:r w:rsidRPr="004B5EC1">
        <w:rPr>
          <w:sz w:val="24"/>
          <w:szCs w:val="24"/>
        </w:rPr>
        <w:t>, скажи "ні".</w:t>
      </w:r>
    </w:p>
    <w:p w14:paraId="7C794C38" w14:textId="77777777" w:rsidR="00E75E57" w:rsidRPr="004B5EC1" w:rsidRDefault="00193DCA" w:rsidP="00A85F96">
      <w:pPr>
        <w:ind w:firstLine="593"/>
        <w:rPr>
          <w:sz w:val="24"/>
          <w:szCs w:val="24"/>
        </w:rPr>
      </w:pPr>
      <w:r w:rsidRPr="004B5EC1">
        <w:rPr>
          <w:sz w:val="24"/>
          <w:szCs w:val="24"/>
        </w:rPr>
        <w:t xml:space="preserve">Вона відкинула голову назад і застогнала, перш ніж розвернутися на </w:t>
      </w:r>
      <w:proofErr w:type="spellStart"/>
      <w:r w:rsidRPr="004B5EC1">
        <w:rPr>
          <w:sz w:val="24"/>
          <w:szCs w:val="24"/>
        </w:rPr>
        <w:t>п'ятах</w:t>
      </w:r>
      <w:proofErr w:type="spellEnd"/>
      <w:r w:rsidRPr="004B5EC1">
        <w:rPr>
          <w:sz w:val="24"/>
          <w:szCs w:val="24"/>
        </w:rPr>
        <w:t xml:space="preserve"> і продовжити спуск до храму.</w:t>
      </w:r>
    </w:p>
    <w:p w14:paraId="546DEB6A" w14:textId="570698B1" w:rsidR="00E75E57" w:rsidRPr="004B5EC1" w:rsidRDefault="00193DCA" w:rsidP="00A85F96">
      <w:pPr>
        <w:ind w:firstLine="593"/>
        <w:rPr>
          <w:sz w:val="24"/>
          <w:szCs w:val="24"/>
        </w:rPr>
      </w:pPr>
      <w:r w:rsidRPr="004B5EC1">
        <w:rPr>
          <w:sz w:val="24"/>
          <w:szCs w:val="24"/>
        </w:rPr>
        <w:t>Кімната була такою ж, як я її пам'ята</w:t>
      </w:r>
      <w:r w:rsidR="00DA5C19" w:rsidRPr="004B5EC1">
        <w:rPr>
          <w:sz w:val="24"/>
          <w:szCs w:val="24"/>
        </w:rPr>
        <w:t>в</w:t>
      </w:r>
      <w:r w:rsidRPr="004B5EC1">
        <w:rPr>
          <w:sz w:val="24"/>
          <w:szCs w:val="24"/>
        </w:rPr>
        <w:t>, невелике мерехтіння світла кружляло по кімнаті, освітлюючи малюнки і численні статуї на стінах і стелі. Ми об</w:t>
      </w:r>
      <w:r w:rsidR="00E55CC1" w:rsidRPr="004B5EC1">
        <w:rPr>
          <w:sz w:val="24"/>
          <w:szCs w:val="24"/>
        </w:rPr>
        <w:t>оє</w:t>
      </w:r>
      <w:r w:rsidRPr="004B5EC1">
        <w:rPr>
          <w:sz w:val="24"/>
          <w:szCs w:val="24"/>
        </w:rPr>
        <w:t xml:space="preserve"> подивилися вниз, коли червона рідина заповнила нас до щиколоток.</w:t>
      </w:r>
    </w:p>
    <w:p w14:paraId="3C5AAF0C" w14:textId="0CE79596" w:rsidR="00E75E57" w:rsidRPr="004B5EC1" w:rsidRDefault="00E55CC1" w:rsidP="00E55CC1">
      <w:pPr>
        <w:ind w:firstLine="593"/>
        <w:rPr>
          <w:sz w:val="24"/>
          <w:szCs w:val="24"/>
        </w:rPr>
      </w:pPr>
      <w:proofErr w:type="spellStart"/>
      <w:r w:rsidRPr="004B5EC1">
        <w:rPr>
          <w:sz w:val="24"/>
          <w:szCs w:val="24"/>
        </w:rPr>
        <w:t>Сноу</w:t>
      </w:r>
      <w:proofErr w:type="spellEnd"/>
      <w:r w:rsidR="00193DCA" w:rsidRPr="004B5EC1">
        <w:rPr>
          <w:sz w:val="24"/>
          <w:szCs w:val="24"/>
        </w:rPr>
        <w:t xml:space="preserve"> міцно стиснула мою руку, її очі стрибали по кімнаті. По тому, як порідшали ці золоті райдужки, я зрозумів, що ми увійшли за завісу і вона бачить і чує речі, які можуть звести з розуму будь-яку розсудливу людину. Під стелею стрибало світло лампочки, освітлюючи темні вугільні малюнки. У центрі стояла біла крилата жінка зі зв'язаними руками</w:t>
      </w:r>
      <w:r w:rsidRPr="004B5EC1">
        <w:rPr>
          <w:sz w:val="24"/>
          <w:szCs w:val="24"/>
        </w:rPr>
        <w:t xml:space="preserve"> </w:t>
      </w:r>
      <w:r w:rsidR="00193DCA" w:rsidRPr="004B5EC1">
        <w:rPr>
          <w:sz w:val="24"/>
          <w:szCs w:val="24"/>
        </w:rPr>
        <w:t>разом, очі намальовані блідим зоряним світлом, а її волосся сліпучого кольору слонової кістки.</w:t>
      </w:r>
    </w:p>
    <w:p w14:paraId="7DFA2723" w14:textId="77777777" w:rsidR="00E75E57" w:rsidRPr="004B5EC1" w:rsidRDefault="00193DCA" w:rsidP="00A85F96">
      <w:pPr>
        <w:ind w:firstLine="593"/>
        <w:rPr>
          <w:sz w:val="24"/>
          <w:szCs w:val="24"/>
        </w:rPr>
      </w:pPr>
      <w:r w:rsidRPr="004B5EC1">
        <w:rPr>
          <w:sz w:val="24"/>
          <w:szCs w:val="24"/>
        </w:rPr>
        <w:t>При боці вона тримала довгий тонкий скіпетр, обгорнутий гравюрами на старій мові богів.</w:t>
      </w:r>
    </w:p>
    <w:p w14:paraId="00BC75D6" w14:textId="77777777" w:rsidR="00E75E57" w:rsidRPr="004B5EC1" w:rsidRDefault="00193DCA" w:rsidP="00A85F96">
      <w:pPr>
        <w:ind w:firstLine="593"/>
        <w:rPr>
          <w:sz w:val="24"/>
          <w:szCs w:val="24"/>
        </w:rPr>
      </w:pPr>
      <w:r w:rsidRPr="004B5EC1">
        <w:rPr>
          <w:sz w:val="24"/>
          <w:szCs w:val="24"/>
        </w:rPr>
        <w:t>Аврора і скіпетр.</w:t>
      </w:r>
    </w:p>
    <w:p w14:paraId="590139A1" w14:textId="77777777" w:rsidR="00E75E57" w:rsidRPr="004B5EC1" w:rsidRDefault="00193DCA" w:rsidP="00A85F96">
      <w:pPr>
        <w:ind w:firstLine="593"/>
        <w:rPr>
          <w:sz w:val="24"/>
          <w:szCs w:val="24"/>
        </w:rPr>
      </w:pPr>
      <w:r w:rsidRPr="004B5EC1">
        <w:rPr>
          <w:sz w:val="24"/>
          <w:szCs w:val="24"/>
        </w:rPr>
        <w:t xml:space="preserve">Коли кров досягла плечей </w:t>
      </w:r>
      <w:proofErr w:type="spellStart"/>
      <w:r w:rsidRPr="004B5EC1">
        <w:rPr>
          <w:sz w:val="24"/>
          <w:szCs w:val="24"/>
        </w:rPr>
        <w:t>Сноу</w:t>
      </w:r>
      <w:proofErr w:type="spellEnd"/>
      <w:r w:rsidRPr="004B5EC1">
        <w:rPr>
          <w:sz w:val="24"/>
          <w:szCs w:val="24"/>
        </w:rPr>
        <w:t>, я підняв її, і вона обхопила мою талію ногами, міцно тримаючись за мене.</w:t>
      </w:r>
    </w:p>
    <w:p w14:paraId="1F0CB9BF" w14:textId="77777777" w:rsidR="00E75E57" w:rsidRPr="004B5EC1" w:rsidRDefault="00193DCA" w:rsidP="00A85F96">
      <w:pPr>
        <w:ind w:firstLine="593"/>
        <w:rPr>
          <w:sz w:val="24"/>
          <w:szCs w:val="24"/>
        </w:rPr>
      </w:pPr>
      <w:r w:rsidRPr="004B5EC1">
        <w:rPr>
          <w:sz w:val="24"/>
          <w:szCs w:val="24"/>
        </w:rPr>
        <w:t>"Що це?" - прошепотіла вона, здавалося, майже задихаючись.</w:t>
      </w:r>
    </w:p>
    <w:p w14:paraId="463E94AD" w14:textId="6475902F" w:rsidR="00E75E57" w:rsidRPr="004B5EC1" w:rsidRDefault="00193DCA" w:rsidP="00A85F96">
      <w:pPr>
        <w:ind w:firstLine="593"/>
        <w:rPr>
          <w:sz w:val="24"/>
          <w:szCs w:val="24"/>
        </w:rPr>
      </w:pPr>
      <w:r w:rsidRPr="004B5EC1">
        <w:rPr>
          <w:sz w:val="24"/>
          <w:szCs w:val="24"/>
        </w:rPr>
        <w:t>Я подиви</w:t>
      </w:r>
      <w:r w:rsidR="00D11B2C" w:rsidRPr="004B5EC1">
        <w:rPr>
          <w:sz w:val="24"/>
          <w:szCs w:val="24"/>
        </w:rPr>
        <w:t>в</w:t>
      </w:r>
      <w:r w:rsidRPr="004B5EC1">
        <w:rPr>
          <w:sz w:val="24"/>
          <w:szCs w:val="24"/>
        </w:rPr>
        <w:t>ся туди, куди вона вказала. Поруч з Авророю стояв ще один малюнок - фігура закутого у важкі кайдани чоловіка, який стояв на колінах у центрі кола, зробленого з фаз місяця.</w:t>
      </w:r>
    </w:p>
    <w:p w14:paraId="69DA84D7" w14:textId="77777777" w:rsidR="00E75E57" w:rsidRPr="004B5EC1" w:rsidRDefault="00193DCA" w:rsidP="00A85F96">
      <w:pPr>
        <w:ind w:firstLine="593"/>
        <w:rPr>
          <w:sz w:val="24"/>
          <w:szCs w:val="24"/>
        </w:rPr>
      </w:pPr>
      <w:r w:rsidRPr="004B5EC1">
        <w:rPr>
          <w:sz w:val="24"/>
          <w:szCs w:val="24"/>
        </w:rPr>
        <w:t>Її коханець?</w:t>
      </w:r>
    </w:p>
    <w:p w14:paraId="7F271DB1" w14:textId="774D5C73" w:rsidR="00E75E57" w:rsidRPr="004B5EC1" w:rsidRDefault="00D11B2C"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скиглила у мене на руках, ховаючи голову в мою шию і дряпаючи мене по тілу. Багряна густа рідина досягла мого </w:t>
      </w:r>
      <w:proofErr w:type="spellStart"/>
      <w:r w:rsidR="00193DCA" w:rsidRPr="004B5EC1">
        <w:rPr>
          <w:sz w:val="24"/>
          <w:szCs w:val="24"/>
        </w:rPr>
        <w:t>пояса</w:t>
      </w:r>
      <w:proofErr w:type="spellEnd"/>
      <w:r w:rsidR="00193DCA" w:rsidRPr="004B5EC1">
        <w:rPr>
          <w:sz w:val="24"/>
          <w:szCs w:val="24"/>
        </w:rPr>
        <w:t>, коли я повів нас обох в інший кінець кімнати.</w:t>
      </w:r>
    </w:p>
    <w:p w14:paraId="1AAB1D98" w14:textId="77777777" w:rsidR="00E75E57" w:rsidRPr="004B5EC1" w:rsidRDefault="00193DCA" w:rsidP="00A85F96">
      <w:pPr>
        <w:ind w:firstLine="593"/>
        <w:rPr>
          <w:sz w:val="24"/>
          <w:szCs w:val="24"/>
        </w:rPr>
      </w:pPr>
      <w:r w:rsidRPr="004B5EC1">
        <w:rPr>
          <w:sz w:val="24"/>
          <w:szCs w:val="24"/>
        </w:rPr>
        <w:t>"Зупинись, будь ласка", - майже криком покликала вона, і я міцно пригорнув її до себе.</w:t>
      </w:r>
    </w:p>
    <w:p w14:paraId="319B014C" w14:textId="2BDEB02E" w:rsidR="00E75E57" w:rsidRPr="004B5EC1" w:rsidRDefault="00193DCA" w:rsidP="00A85F96">
      <w:pPr>
        <w:ind w:firstLine="593"/>
        <w:rPr>
          <w:sz w:val="24"/>
          <w:szCs w:val="24"/>
        </w:rPr>
      </w:pPr>
      <w:r w:rsidRPr="004B5EC1">
        <w:rPr>
          <w:sz w:val="24"/>
          <w:szCs w:val="24"/>
        </w:rPr>
        <w:lastRenderedPageBreak/>
        <w:t>Вона заридала, розриваючи душу, і забилася в</w:t>
      </w:r>
      <w:r w:rsidR="00D11B2C" w:rsidRPr="004B5EC1">
        <w:rPr>
          <w:sz w:val="24"/>
          <w:szCs w:val="24"/>
        </w:rPr>
        <w:t xml:space="preserve"> моїх обіймах</w:t>
      </w:r>
      <w:r w:rsidRPr="004B5EC1">
        <w:rPr>
          <w:sz w:val="24"/>
          <w:szCs w:val="24"/>
        </w:rPr>
        <w:t>. "</w:t>
      </w:r>
      <w:proofErr w:type="spellStart"/>
      <w:r w:rsidRPr="004B5EC1">
        <w:rPr>
          <w:sz w:val="24"/>
          <w:szCs w:val="24"/>
        </w:rPr>
        <w:t>Кіліан</w:t>
      </w:r>
      <w:proofErr w:type="spellEnd"/>
      <w:r w:rsidRPr="004B5EC1">
        <w:rPr>
          <w:sz w:val="24"/>
          <w:szCs w:val="24"/>
        </w:rPr>
        <w:t>".</w:t>
      </w:r>
    </w:p>
    <w:p w14:paraId="228D997A" w14:textId="07DA3974" w:rsidR="00E75E57" w:rsidRPr="004B5EC1" w:rsidRDefault="00193DCA" w:rsidP="00A85F96">
      <w:pPr>
        <w:ind w:firstLine="593"/>
        <w:rPr>
          <w:sz w:val="24"/>
          <w:szCs w:val="24"/>
        </w:rPr>
      </w:pPr>
      <w:r w:rsidRPr="004B5EC1">
        <w:rPr>
          <w:sz w:val="24"/>
          <w:szCs w:val="24"/>
        </w:rPr>
        <w:t xml:space="preserve">Я завмер, почувши шепіт свого імені. "Я тут", - сказав я, ніжно притискаючи губи до її чола і піднімаючи її тіло вище. "Ти зі мною". </w:t>
      </w:r>
    </w:p>
    <w:p w14:paraId="2D45A122" w14:textId="21E33257" w:rsidR="00E75E57" w:rsidRPr="004B5EC1" w:rsidRDefault="00193DCA" w:rsidP="00A85F96">
      <w:pPr>
        <w:ind w:firstLine="593"/>
        <w:rPr>
          <w:sz w:val="24"/>
          <w:szCs w:val="24"/>
        </w:rPr>
      </w:pPr>
      <w:r w:rsidRPr="004B5EC1">
        <w:rPr>
          <w:sz w:val="24"/>
          <w:szCs w:val="24"/>
        </w:rPr>
        <w:t xml:space="preserve">Завіса торкнулася лише її. Вони називали її завісою страху, одним з багатьох трюків, які темні </w:t>
      </w:r>
      <w:r w:rsidR="00D11B2C" w:rsidRPr="004B5EC1">
        <w:rPr>
          <w:sz w:val="24"/>
          <w:szCs w:val="24"/>
        </w:rPr>
        <w:t>ремісники</w:t>
      </w:r>
      <w:r w:rsidRPr="004B5EC1">
        <w:rPr>
          <w:sz w:val="24"/>
          <w:szCs w:val="24"/>
        </w:rPr>
        <w:t xml:space="preserve"> тримали в рукаві. Вона втілювала в життя те, чого ти боявся найбільше, обманюючи кожне відчуття в тілі. </w:t>
      </w:r>
    </w:p>
    <w:p w14:paraId="29840536" w14:textId="6D47C554" w:rsidR="00E75E57" w:rsidRPr="004B5EC1" w:rsidRDefault="00193DCA" w:rsidP="00D11B2C">
      <w:pPr>
        <w:ind w:firstLine="593"/>
        <w:rPr>
          <w:sz w:val="24"/>
          <w:szCs w:val="24"/>
        </w:rPr>
      </w:pPr>
      <w:r w:rsidRPr="004B5EC1">
        <w:rPr>
          <w:sz w:val="24"/>
          <w:szCs w:val="24"/>
        </w:rPr>
        <w:t>Іноді навіть занадто яскраво. Мої найбільші страхи давно минули, і з більшістю з них я все одно примирився. Страх також був витравлений з мене, зі сталлю та вогнем, які позначили мене зсередини та ззовні - це зробило мене господарем. Поки не зустрів її. Тоді мені довелося вчитися заново. Знову вчитися боротися з цим.</w:t>
      </w:r>
    </w:p>
    <w:p w14:paraId="48C8BBCA" w14:textId="04155482" w:rsidR="00E75E57" w:rsidRPr="004B5EC1" w:rsidRDefault="00193DCA" w:rsidP="00A85F96">
      <w:pPr>
        <w:ind w:firstLine="593"/>
        <w:rPr>
          <w:sz w:val="24"/>
          <w:szCs w:val="24"/>
        </w:rPr>
      </w:pPr>
      <w:r w:rsidRPr="004B5EC1">
        <w:rPr>
          <w:sz w:val="24"/>
          <w:szCs w:val="24"/>
        </w:rPr>
        <w:t>"Що ти бачиш, кохана?" запита</w:t>
      </w:r>
      <w:r w:rsidR="00D11B2C" w:rsidRPr="004B5EC1">
        <w:rPr>
          <w:sz w:val="24"/>
          <w:szCs w:val="24"/>
        </w:rPr>
        <w:t>в</w:t>
      </w:r>
      <w:r w:rsidRPr="004B5EC1">
        <w:rPr>
          <w:sz w:val="24"/>
          <w:szCs w:val="24"/>
        </w:rPr>
        <w:t xml:space="preserve"> я, коли рухатися стало важко. "Скажи мені, ми повинні боротися з цим, інакше це втопить нас".</w:t>
      </w:r>
    </w:p>
    <w:p w14:paraId="57D8FFAF" w14:textId="5DE52440" w:rsidR="00E75E57" w:rsidRPr="004B5EC1" w:rsidRDefault="00193DCA" w:rsidP="00A85F96">
      <w:pPr>
        <w:ind w:firstLine="593"/>
        <w:rPr>
          <w:sz w:val="24"/>
          <w:szCs w:val="24"/>
        </w:rPr>
      </w:pPr>
      <w:r w:rsidRPr="004B5EC1">
        <w:rPr>
          <w:sz w:val="24"/>
          <w:szCs w:val="24"/>
        </w:rPr>
        <w:t>Вона відштовхнулася від мене, її очі були повністю затулені чорним. "Відпуст</w:t>
      </w:r>
      <w:r w:rsidR="00D11B2C" w:rsidRPr="004B5EC1">
        <w:rPr>
          <w:sz w:val="24"/>
          <w:szCs w:val="24"/>
        </w:rPr>
        <w:t>и</w:t>
      </w:r>
      <w:r w:rsidRPr="004B5EC1">
        <w:rPr>
          <w:sz w:val="24"/>
          <w:szCs w:val="24"/>
        </w:rPr>
        <w:t xml:space="preserve"> мене, я повинна дістатися до них".</w:t>
      </w:r>
    </w:p>
    <w:p w14:paraId="3AD5CB78" w14:textId="50BAB958" w:rsidR="00E75E57" w:rsidRPr="004B5EC1" w:rsidRDefault="00193DCA" w:rsidP="00A85F96">
      <w:pPr>
        <w:ind w:firstLine="593"/>
        <w:rPr>
          <w:sz w:val="24"/>
          <w:szCs w:val="24"/>
        </w:rPr>
      </w:pPr>
      <w:r w:rsidRPr="004B5EC1">
        <w:rPr>
          <w:sz w:val="24"/>
          <w:szCs w:val="24"/>
        </w:rPr>
        <w:t xml:space="preserve">"Вони не справжні, </w:t>
      </w:r>
      <w:proofErr w:type="spellStart"/>
      <w:r w:rsidR="00D11B2C" w:rsidRPr="004B5EC1">
        <w:rPr>
          <w:sz w:val="24"/>
          <w:szCs w:val="24"/>
        </w:rPr>
        <w:t>Сноу</w:t>
      </w:r>
      <w:proofErr w:type="spellEnd"/>
      <w:r w:rsidRPr="004B5EC1">
        <w:rPr>
          <w:sz w:val="24"/>
          <w:szCs w:val="24"/>
        </w:rPr>
        <w:t>", - сказав я, стискаючи її в обіймах, а вона почала битися з такою силою, з якою жодна жінка її зросту і ваги не може володіти. "Вони не справжні. Не тут."</w:t>
      </w:r>
    </w:p>
    <w:p w14:paraId="7443E907" w14:textId="77777777" w:rsidR="00D11B2C" w:rsidRPr="004B5EC1" w:rsidRDefault="00193DCA" w:rsidP="00D11B2C">
      <w:pPr>
        <w:ind w:firstLine="593"/>
        <w:rPr>
          <w:sz w:val="24"/>
          <w:szCs w:val="24"/>
        </w:rPr>
      </w:pPr>
      <w:r w:rsidRPr="004B5EC1">
        <w:rPr>
          <w:sz w:val="24"/>
          <w:szCs w:val="24"/>
        </w:rPr>
        <w:t>"</w:t>
      </w:r>
      <w:r w:rsidR="00D11B2C" w:rsidRPr="004B5EC1">
        <w:rPr>
          <w:sz w:val="24"/>
          <w:szCs w:val="24"/>
        </w:rPr>
        <w:t>Відпусти</w:t>
      </w:r>
      <w:r w:rsidRPr="004B5EC1">
        <w:rPr>
          <w:sz w:val="24"/>
          <w:szCs w:val="24"/>
        </w:rPr>
        <w:t xml:space="preserve"> мене!" - кричала вона. "Ні! Він вбиває їх! Боги, будь ласка.</w:t>
      </w:r>
      <w:r w:rsidR="00D11B2C" w:rsidRPr="004B5EC1">
        <w:rPr>
          <w:sz w:val="24"/>
          <w:szCs w:val="24"/>
        </w:rPr>
        <w:t xml:space="preserve"> </w:t>
      </w:r>
      <w:r w:rsidRPr="004B5EC1">
        <w:rPr>
          <w:sz w:val="24"/>
          <w:szCs w:val="24"/>
        </w:rPr>
        <w:t>Будь ласка!" Її крики розтрощили мене - повністю розтрощили. "Будь ласка</w:t>
      </w:r>
    </w:p>
    <w:p w14:paraId="05AD4361" w14:textId="622D05C9" w:rsidR="00E75E57" w:rsidRPr="004B5EC1" w:rsidRDefault="00193DCA" w:rsidP="00D11B2C">
      <w:pPr>
        <w:ind w:firstLine="593"/>
        <w:rPr>
          <w:sz w:val="24"/>
          <w:szCs w:val="24"/>
        </w:rPr>
      </w:pPr>
      <w:r w:rsidRPr="004B5EC1">
        <w:rPr>
          <w:sz w:val="24"/>
          <w:szCs w:val="24"/>
        </w:rPr>
        <w:t>"Майже прийшли, кохана. Ми майже на місці."</w:t>
      </w:r>
    </w:p>
    <w:p w14:paraId="62FEA4A5" w14:textId="09B0FDA6" w:rsidR="00E75E57" w:rsidRPr="004B5EC1" w:rsidRDefault="00193DCA" w:rsidP="00A85F96">
      <w:pPr>
        <w:ind w:firstLine="593"/>
        <w:rPr>
          <w:sz w:val="24"/>
          <w:szCs w:val="24"/>
        </w:rPr>
      </w:pPr>
      <w:r w:rsidRPr="004B5EC1">
        <w:rPr>
          <w:sz w:val="24"/>
          <w:szCs w:val="24"/>
        </w:rPr>
        <w:t xml:space="preserve">Вона штовхала, била і дряпала мене з усієї сили свого тіла, коли я </w:t>
      </w:r>
      <w:proofErr w:type="spellStart"/>
      <w:r w:rsidRPr="004B5EC1">
        <w:rPr>
          <w:sz w:val="24"/>
          <w:szCs w:val="24"/>
        </w:rPr>
        <w:t>штовхався</w:t>
      </w:r>
      <w:proofErr w:type="spellEnd"/>
      <w:r w:rsidRPr="004B5EC1">
        <w:rPr>
          <w:sz w:val="24"/>
          <w:szCs w:val="24"/>
        </w:rPr>
        <w:t>, щоб дістатися до кінця кімнати. "</w:t>
      </w:r>
      <w:r w:rsidR="00D11B2C" w:rsidRPr="004B5EC1">
        <w:rPr>
          <w:sz w:val="24"/>
          <w:szCs w:val="24"/>
        </w:rPr>
        <w:t xml:space="preserve"> Відпусти мене</w:t>
      </w:r>
      <w:r w:rsidRPr="004B5EC1">
        <w:rPr>
          <w:sz w:val="24"/>
          <w:szCs w:val="24"/>
        </w:rPr>
        <w:t xml:space="preserve">! </w:t>
      </w:r>
      <w:r w:rsidR="00D11B2C" w:rsidRPr="004B5EC1">
        <w:rPr>
          <w:sz w:val="24"/>
          <w:szCs w:val="24"/>
        </w:rPr>
        <w:t>Відпусти мене</w:t>
      </w:r>
      <w:r w:rsidRPr="004B5EC1">
        <w:rPr>
          <w:sz w:val="24"/>
          <w:szCs w:val="24"/>
        </w:rPr>
        <w:t>!"</w:t>
      </w:r>
    </w:p>
    <w:p w14:paraId="5DFF47EC" w14:textId="77777777" w:rsidR="00E75E57" w:rsidRPr="004B5EC1" w:rsidRDefault="00193DCA" w:rsidP="00A85F96">
      <w:pPr>
        <w:ind w:firstLine="593"/>
        <w:rPr>
          <w:sz w:val="24"/>
          <w:szCs w:val="24"/>
        </w:rPr>
      </w:pPr>
      <w:r w:rsidRPr="004B5EC1">
        <w:rPr>
          <w:sz w:val="24"/>
          <w:szCs w:val="24"/>
        </w:rPr>
        <w:t xml:space="preserve">Ридання розривали її тіло і моє разом з нею. Було боляче їх чути. </w:t>
      </w:r>
    </w:p>
    <w:p w14:paraId="65C0E3FF" w14:textId="0981A83B" w:rsidR="00E75E57" w:rsidRPr="004B5EC1" w:rsidRDefault="00193DCA" w:rsidP="00D11B2C">
      <w:pPr>
        <w:ind w:firstLine="593"/>
        <w:rPr>
          <w:sz w:val="24"/>
          <w:szCs w:val="24"/>
        </w:rPr>
      </w:pPr>
      <w:r w:rsidRPr="004B5EC1">
        <w:rPr>
          <w:sz w:val="24"/>
          <w:szCs w:val="24"/>
        </w:rPr>
        <w:t xml:space="preserve">Міцно тримаючи її, я кілька разів вдарив ногою в дерев'яні двері, густота крові, що напружує кожен мій рух, і разом з </w:t>
      </w:r>
      <w:proofErr w:type="spellStart"/>
      <w:r w:rsidRPr="004B5EC1">
        <w:rPr>
          <w:sz w:val="24"/>
          <w:szCs w:val="24"/>
        </w:rPr>
        <w:t>Сн</w:t>
      </w:r>
      <w:r w:rsidR="00D11B2C" w:rsidRPr="004B5EC1">
        <w:rPr>
          <w:sz w:val="24"/>
          <w:szCs w:val="24"/>
        </w:rPr>
        <w:t>оу</w:t>
      </w:r>
      <w:proofErr w:type="spellEnd"/>
      <w:r w:rsidR="00D11B2C" w:rsidRPr="004B5EC1">
        <w:rPr>
          <w:sz w:val="24"/>
          <w:szCs w:val="24"/>
        </w:rPr>
        <w:t>, що боролося зі мною, м</w:t>
      </w:r>
      <w:r w:rsidRPr="004B5EC1">
        <w:rPr>
          <w:sz w:val="24"/>
          <w:szCs w:val="24"/>
        </w:rPr>
        <w:t>ені знадобилося кілька довгих миттєвостей, щоб відчинити двері. Дерево тріснуло, двері розкололися і відчинилися саме тоді, коли кров досягла моєї шиї.</w:t>
      </w:r>
    </w:p>
    <w:p w14:paraId="33F7A97F" w14:textId="705D60A6" w:rsidR="00E75E57" w:rsidRPr="004B5EC1" w:rsidRDefault="00193DCA" w:rsidP="00A85F96">
      <w:pPr>
        <w:ind w:firstLine="593"/>
        <w:rPr>
          <w:sz w:val="24"/>
          <w:szCs w:val="24"/>
        </w:rPr>
      </w:pPr>
      <w:r w:rsidRPr="004B5EC1">
        <w:rPr>
          <w:sz w:val="24"/>
          <w:szCs w:val="24"/>
        </w:rPr>
        <w:t xml:space="preserve">Коли ми ступили на інший бік, усі сліди крові, що просочила нас, зникли. Залишки пелени, однак, все ще залишалися всередині </w:t>
      </w:r>
      <w:proofErr w:type="spellStart"/>
      <w:r w:rsidR="00D11B2C" w:rsidRPr="004B5EC1">
        <w:rPr>
          <w:sz w:val="24"/>
          <w:szCs w:val="24"/>
        </w:rPr>
        <w:t>Сноулін</w:t>
      </w:r>
      <w:proofErr w:type="spellEnd"/>
      <w:r w:rsidRPr="004B5EC1">
        <w:rPr>
          <w:sz w:val="24"/>
          <w:szCs w:val="24"/>
        </w:rPr>
        <w:t>, яка гикала і тремтіла на моїх руках. Я трима</w:t>
      </w:r>
      <w:r w:rsidR="00D11B2C" w:rsidRPr="004B5EC1">
        <w:rPr>
          <w:sz w:val="24"/>
          <w:szCs w:val="24"/>
        </w:rPr>
        <w:t>в</w:t>
      </w:r>
      <w:r w:rsidRPr="004B5EC1">
        <w:rPr>
          <w:sz w:val="24"/>
          <w:szCs w:val="24"/>
        </w:rPr>
        <w:t xml:space="preserve"> її так міцно, але мені </w:t>
      </w:r>
      <w:r w:rsidR="00D11B2C" w:rsidRPr="004B5EC1">
        <w:rPr>
          <w:sz w:val="24"/>
          <w:szCs w:val="24"/>
        </w:rPr>
        <w:t>здавалося</w:t>
      </w:r>
      <w:r w:rsidRPr="004B5EC1">
        <w:rPr>
          <w:sz w:val="24"/>
          <w:szCs w:val="24"/>
        </w:rPr>
        <w:t>, що я не можу притиснути її достатньо близько. "Це кінець. Все скінчилося."</w:t>
      </w:r>
    </w:p>
    <w:p w14:paraId="3F2E2A47" w14:textId="77777777" w:rsidR="00E75E57" w:rsidRPr="004B5EC1" w:rsidRDefault="00193DCA" w:rsidP="00A85F96">
      <w:pPr>
        <w:ind w:firstLine="593"/>
        <w:rPr>
          <w:sz w:val="24"/>
          <w:szCs w:val="24"/>
        </w:rPr>
      </w:pPr>
      <w:r w:rsidRPr="004B5EC1">
        <w:rPr>
          <w:sz w:val="24"/>
          <w:szCs w:val="24"/>
        </w:rPr>
        <w:t>"Один... момент. Дозволь мені одну незручну мить", - прошепотіла вона, все ще тримаючись за мене.</w:t>
      </w:r>
    </w:p>
    <w:p w14:paraId="6918C806" w14:textId="77777777" w:rsidR="00E75E57" w:rsidRPr="004B5EC1" w:rsidRDefault="00193DCA" w:rsidP="00A85F96">
      <w:pPr>
        <w:ind w:firstLine="593"/>
        <w:rPr>
          <w:sz w:val="24"/>
          <w:szCs w:val="24"/>
        </w:rPr>
      </w:pPr>
      <w:r w:rsidRPr="004B5EC1">
        <w:rPr>
          <w:sz w:val="24"/>
          <w:szCs w:val="24"/>
        </w:rPr>
        <w:t>"Це буде нашою таємницею".</w:t>
      </w:r>
    </w:p>
    <w:p w14:paraId="76BE6D09" w14:textId="77777777" w:rsidR="00E75E57" w:rsidRPr="004B5EC1" w:rsidRDefault="00193DCA" w:rsidP="00A85F96">
      <w:pPr>
        <w:ind w:firstLine="593"/>
        <w:rPr>
          <w:sz w:val="24"/>
          <w:szCs w:val="24"/>
        </w:rPr>
      </w:pPr>
      <w:r w:rsidRPr="004B5EC1">
        <w:rPr>
          <w:sz w:val="24"/>
          <w:szCs w:val="24"/>
        </w:rPr>
        <w:t>"Наш секрет", - зітхнула вона і поклала обличчя мені на вигин шиї. Опанувавши себе, вона підняла на мене очі. "Чому на тебе це не вплинуло?"</w:t>
      </w:r>
    </w:p>
    <w:p w14:paraId="3548A08D" w14:textId="6EEFF172" w:rsidR="00E75E57" w:rsidRPr="004B5EC1" w:rsidRDefault="00193DCA" w:rsidP="005D36E5">
      <w:pPr>
        <w:ind w:firstLine="593"/>
        <w:rPr>
          <w:sz w:val="24"/>
          <w:szCs w:val="24"/>
        </w:rPr>
      </w:pPr>
      <w:r w:rsidRPr="004B5EC1">
        <w:rPr>
          <w:sz w:val="24"/>
          <w:szCs w:val="24"/>
        </w:rPr>
        <w:t>Я витер сльози під її очима. "У мене був лише один страх.</w:t>
      </w:r>
      <w:r w:rsidR="005D36E5" w:rsidRPr="004B5EC1">
        <w:rPr>
          <w:sz w:val="24"/>
          <w:szCs w:val="24"/>
        </w:rPr>
        <w:t xml:space="preserve"> </w:t>
      </w:r>
      <w:r w:rsidRPr="004B5EC1">
        <w:rPr>
          <w:sz w:val="24"/>
          <w:szCs w:val="24"/>
        </w:rPr>
        <w:t>І це збулося".</w:t>
      </w:r>
    </w:p>
    <w:p w14:paraId="3E440928" w14:textId="77777777" w:rsidR="00E75E57" w:rsidRPr="004B5EC1" w:rsidRDefault="00193DCA" w:rsidP="00A85F96">
      <w:pPr>
        <w:ind w:firstLine="593"/>
        <w:rPr>
          <w:sz w:val="24"/>
          <w:szCs w:val="24"/>
        </w:rPr>
      </w:pPr>
      <w:r w:rsidRPr="004B5EC1">
        <w:rPr>
          <w:sz w:val="24"/>
          <w:szCs w:val="24"/>
        </w:rPr>
        <w:lastRenderedPageBreak/>
        <w:t xml:space="preserve">"Можеш відпустити мене." </w:t>
      </w:r>
    </w:p>
    <w:p w14:paraId="53201C65" w14:textId="77777777" w:rsidR="00E75E57" w:rsidRPr="004B5EC1" w:rsidRDefault="00193DCA" w:rsidP="00A85F96">
      <w:pPr>
        <w:ind w:firstLine="593"/>
        <w:rPr>
          <w:sz w:val="24"/>
          <w:szCs w:val="24"/>
        </w:rPr>
      </w:pPr>
      <w:r w:rsidRPr="004B5EC1">
        <w:rPr>
          <w:sz w:val="24"/>
          <w:szCs w:val="24"/>
        </w:rPr>
        <w:t>"Я не хочу."</w:t>
      </w:r>
    </w:p>
    <w:p w14:paraId="11EE38DE" w14:textId="77777777" w:rsidR="00E75E57" w:rsidRPr="004B5EC1" w:rsidRDefault="00193DCA" w:rsidP="00A85F96">
      <w:pPr>
        <w:ind w:firstLine="593"/>
        <w:rPr>
          <w:sz w:val="24"/>
          <w:szCs w:val="24"/>
        </w:rPr>
      </w:pPr>
      <w:r w:rsidRPr="004B5EC1">
        <w:rPr>
          <w:sz w:val="24"/>
          <w:szCs w:val="24"/>
        </w:rPr>
        <w:t>Крик змусив нас обох обернутися.</w:t>
      </w:r>
    </w:p>
    <w:p w14:paraId="7B085EE2" w14:textId="77777777" w:rsidR="00E75E57" w:rsidRPr="004B5EC1" w:rsidRDefault="00193DCA" w:rsidP="00A85F96">
      <w:pPr>
        <w:ind w:firstLine="593"/>
        <w:rPr>
          <w:sz w:val="24"/>
          <w:szCs w:val="24"/>
        </w:rPr>
      </w:pPr>
      <w:r w:rsidRPr="004B5EC1">
        <w:rPr>
          <w:sz w:val="24"/>
          <w:szCs w:val="24"/>
        </w:rPr>
        <w:t>Раптовий порив вітру подув у наш бік, ледь не перекинувши нас, і перш ніж ми зрозуміли причину, велика крилата тварина націлила на нас свої пазурі.</w:t>
      </w:r>
    </w:p>
    <w:p w14:paraId="0B2CF3D3" w14:textId="5BD6FC9E" w:rsidR="00E75E57" w:rsidRPr="004B5EC1" w:rsidRDefault="00EF337C"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вистрибнула з моїх рук, і ми об</w:t>
      </w:r>
      <w:r w:rsidRPr="004B5EC1">
        <w:rPr>
          <w:sz w:val="24"/>
          <w:szCs w:val="24"/>
        </w:rPr>
        <w:t xml:space="preserve">оє </w:t>
      </w:r>
      <w:r w:rsidR="00193DCA" w:rsidRPr="004B5EC1">
        <w:rPr>
          <w:sz w:val="24"/>
          <w:szCs w:val="24"/>
        </w:rPr>
        <w:t xml:space="preserve">вихопили мечі, коли звір наблизився до нас на відстань витягнутої руки. Кількома маневрами ми зі </w:t>
      </w:r>
      <w:proofErr w:type="spellStart"/>
      <w:r w:rsidR="00193DCA" w:rsidRPr="004B5EC1">
        <w:rPr>
          <w:sz w:val="24"/>
          <w:szCs w:val="24"/>
        </w:rPr>
        <w:t>Сноу</w:t>
      </w:r>
      <w:proofErr w:type="spellEnd"/>
      <w:r w:rsidR="00193DCA" w:rsidRPr="004B5EC1">
        <w:rPr>
          <w:sz w:val="24"/>
          <w:szCs w:val="24"/>
        </w:rPr>
        <w:t xml:space="preserve"> розрубали звіра на шматки, і ми об</w:t>
      </w:r>
      <w:r w:rsidRPr="004B5EC1">
        <w:rPr>
          <w:sz w:val="24"/>
          <w:szCs w:val="24"/>
        </w:rPr>
        <w:t>оє</w:t>
      </w:r>
      <w:r w:rsidR="00193DCA" w:rsidRPr="004B5EC1">
        <w:rPr>
          <w:sz w:val="24"/>
          <w:szCs w:val="24"/>
        </w:rPr>
        <w:t xml:space="preserve"> були втомлені до кісток, наче здолали вже з десяток таких.</w:t>
      </w:r>
    </w:p>
    <w:p w14:paraId="56929289" w14:textId="28935973" w:rsidR="00E75E57" w:rsidRPr="004B5EC1" w:rsidRDefault="00193DCA" w:rsidP="00A85F96">
      <w:pPr>
        <w:ind w:firstLine="593"/>
        <w:rPr>
          <w:sz w:val="24"/>
          <w:szCs w:val="24"/>
        </w:rPr>
      </w:pPr>
      <w:r w:rsidRPr="004B5EC1">
        <w:rPr>
          <w:sz w:val="24"/>
          <w:szCs w:val="24"/>
        </w:rPr>
        <w:t>"Що за чортівня?" сказа</w:t>
      </w:r>
      <w:r w:rsidR="00EF337C"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обертаючись, щоб оглянути наше оточення. Як прокляття, крик за криком заповнив порожній простір.</w:t>
      </w:r>
    </w:p>
    <w:p w14:paraId="500C640A" w14:textId="754B9B73" w:rsidR="00E75E57" w:rsidRPr="004B5EC1" w:rsidRDefault="00193DCA" w:rsidP="00A85F96">
      <w:pPr>
        <w:ind w:firstLine="593"/>
        <w:rPr>
          <w:sz w:val="24"/>
          <w:szCs w:val="24"/>
        </w:rPr>
      </w:pPr>
      <w:r w:rsidRPr="004B5EC1">
        <w:rPr>
          <w:sz w:val="24"/>
          <w:szCs w:val="24"/>
        </w:rPr>
        <w:t>Я потягну</w:t>
      </w:r>
      <w:r w:rsidR="00EF337C" w:rsidRPr="004B5EC1">
        <w:rPr>
          <w:sz w:val="24"/>
          <w:szCs w:val="24"/>
        </w:rPr>
        <w:t>в</w:t>
      </w:r>
      <w:r w:rsidRPr="004B5EC1">
        <w:rPr>
          <w:sz w:val="24"/>
          <w:szCs w:val="24"/>
        </w:rPr>
        <w:t xml:space="preserve"> її за собою. "Здається, ми повинні поділитися цією таємницею з усіма ними".</w:t>
      </w:r>
    </w:p>
    <w:p w14:paraId="0666BE69" w14:textId="77777777" w:rsidR="00E75E57" w:rsidRPr="004B5EC1" w:rsidRDefault="00193DCA" w:rsidP="00A85F96">
      <w:pPr>
        <w:ind w:firstLine="593"/>
        <w:rPr>
          <w:sz w:val="24"/>
          <w:szCs w:val="24"/>
        </w:rPr>
      </w:pPr>
      <w:r w:rsidRPr="004B5EC1">
        <w:rPr>
          <w:sz w:val="24"/>
          <w:szCs w:val="24"/>
        </w:rPr>
        <w:t>Ми опинилися всередині величезної кам'янистої печери. Зі стелі звисали гострі сталактити з солі та землі, а стіни були вкриті сотнями вм'ятин, схожих на вулики, в яких гніздилося більше звірів.</w:t>
      </w:r>
    </w:p>
    <w:p w14:paraId="2EA36F67" w14:textId="42C304E3" w:rsidR="00E75E57" w:rsidRPr="004B5EC1" w:rsidRDefault="00193DCA" w:rsidP="00A85F96">
      <w:pPr>
        <w:ind w:firstLine="593"/>
        <w:rPr>
          <w:sz w:val="24"/>
          <w:szCs w:val="24"/>
        </w:rPr>
      </w:pPr>
      <w:r w:rsidRPr="004B5EC1">
        <w:rPr>
          <w:sz w:val="24"/>
          <w:szCs w:val="24"/>
        </w:rPr>
        <w:t xml:space="preserve">У печері було світло, отже, звідкись виходило джерело світла. "Там", - сказав я, вказуючи за великим </w:t>
      </w:r>
      <w:r w:rsidR="00A0640D" w:rsidRPr="004B5EC1">
        <w:rPr>
          <w:sz w:val="24"/>
          <w:szCs w:val="24"/>
        </w:rPr>
        <w:t>отвором в</w:t>
      </w:r>
      <w:r w:rsidRPr="004B5EC1">
        <w:rPr>
          <w:sz w:val="24"/>
          <w:szCs w:val="24"/>
        </w:rPr>
        <w:t xml:space="preserve"> скелі, встановленим посеред порожнього простору. З-за нього визирали маленькі промінчики світла. "Наш вихід".</w:t>
      </w:r>
    </w:p>
    <w:p w14:paraId="4EF5912B" w14:textId="71E58291" w:rsidR="00E75E57" w:rsidRPr="004B5EC1" w:rsidRDefault="00193DCA" w:rsidP="00A85F96">
      <w:pPr>
        <w:ind w:firstLine="593"/>
        <w:rPr>
          <w:sz w:val="24"/>
          <w:szCs w:val="24"/>
        </w:rPr>
      </w:pPr>
      <w:r w:rsidRPr="004B5EC1">
        <w:rPr>
          <w:sz w:val="24"/>
          <w:szCs w:val="24"/>
        </w:rPr>
        <w:t>Я з'єдна</w:t>
      </w:r>
      <w:r w:rsidR="00C47191" w:rsidRPr="004B5EC1">
        <w:rPr>
          <w:sz w:val="24"/>
          <w:szCs w:val="24"/>
        </w:rPr>
        <w:t>в</w:t>
      </w:r>
      <w:r w:rsidRPr="004B5EC1">
        <w:rPr>
          <w:sz w:val="24"/>
          <w:szCs w:val="24"/>
        </w:rPr>
        <w:t xml:space="preserve"> свою руку з її рукою і поча</w:t>
      </w:r>
      <w:r w:rsidR="00C47191" w:rsidRPr="004B5EC1">
        <w:rPr>
          <w:sz w:val="24"/>
          <w:szCs w:val="24"/>
        </w:rPr>
        <w:t>в</w:t>
      </w:r>
      <w:r w:rsidRPr="004B5EC1">
        <w:rPr>
          <w:sz w:val="24"/>
          <w:szCs w:val="24"/>
        </w:rPr>
        <w:t xml:space="preserve"> повільно йти до нашої втечі.</w:t>
      </w:r>
    </w:p>
    <w:p w14:paraId="3DCEF4CA" w14:textId="4F9D9D37" w:rsidR="00E75E57" w:rsidRPr="004B5EC1" w:rsidRDefault="00193DCA" w:rsidP="00A85F96">
      <w:pPr>
        <w:ind w:firstLine="593"/>
        <w:rPr>
          <w:sz w:val="24"/>
          <w:szCs w:val="24"/>
        </w:rPr>
      </w:pPr>
      <w:r w:rsidRPr="004B5EC1">
        <w:rPr>
          <w:sz w:val="24"/>
          <w:szCs w:val="24"/>
        </w:rPr>
        <w:t xml:space="preserve">Кожна біла пара очей пильно стежила за нашими рухами. "Ходи сюди, звірятко, звірятко", - нервово воркувала </w:t>
      </w:r>
      <w:proofErr w:type="spellStart"/>
      <w:r w:rsidR="00C47191" w:rsidRPr="004B5EC1">
        <w:rPr>
          <w:sz w:val="24"/>
          <w:szCs w:val="24"/>
        </w:rPr>
        <w:t>Сноу</w:t>
      </w:r>
      <w:proofErr w:type="spellEnd"/>
      <w:r w:rsidRPr="004B5EC1">
        <w:rPr>
          <w:sz w:val="24"/>
          <w:szCs w:val="24"/>
        </w:rPr>
        <w:t>. "</w:t>
      </w:r>
      <w:r w:rsidR="00C47191" w:rsidRPr="004B5EC1">
        <w:rPr>
          <w:sz w:val="24"/>
          <w:szCs w:val="24"/>
        </w:rPr>
        <w:t>Ми жахливі на смак</w:t>
      </w:r>
      <w:r w:rsidRPr="004B5EC1">
        <w:rPr>
          <w:sz w:val="24"/>
          <w:szCs w:val="24"/>
        </w:rPr>
        <w:t>".</w:t>
      </w:r>
    </w:p>
    <w:p w14:paraId="4791BEE0" w14:textId="434C3E79" w:rsidR="00E75E57" w:rsidRPr="004B5EC1" w:rsidRDefault="00193DCA" w:rsidP="00A85F96">
      <w:pPr>
        <w:ind w:firstLine="593"/>
        <w:rPr>
          <w:sz w:val="24"/>
          <w:szCs w:val="24"/>
        </w:rPr>
      </w:pPr>
      <w:r w:rsidRPr="004B5EC1">
        <w:rPr>
          <w:sz w:val="24"/>
          <w:szCs w:val="24"/>
        </w:rPr>
        <w:t xml:space="preserve">"Дозволь не погодитися." Вона </w:t>
      </w:r>
      <w:r w:rsidR="00C47191" w:rsidRPr="004B5EC1">
        <w:rPr>
          <w:sz w:val="24"/>
          <w:szCs w:val="24"/>
        </w:rPr>
        <w:t xml:space="preserve">це </w:t>
      </w:r>
      <w:r w:rsidRPr="004B5EC1">
        <w:rPr>
          <w:sz w:val="24"/>
          <w:szCs w:val="24"/>
        </w:rPr>
        <w:t>те, що на смак нагадувало небеса. Вона трохи спіткнулася і обернулася, щоб подивитися на мене.</w:t>
      </w:r>
    </w:p>
    <w:p w14:paraId="3D547AE1" w14:textId="77777777" w:rsidR="00E75E57" w:rsidRPr="004B5EC1" w:rsidRDefault="00193DCA" w:rsidP="00A85F96">
      <w:pPr>
        <w:ind w:firstLine="593"/>
        <w:rPr>
          <w:sz w:val="24"/>
          <w:szCs w:val="24"/>
        </w:rPr>
      </w:pPr>
      <w:r w:rsidRPr="004B5EC1">
        <w:rPr>
          <w:sz w:val="24"/>
          <w:szCs w:val="24"/>
        </w:rPr>
        <w:t>Щойно ми підійшли до виходу, як перед нами впало велике пір'ясте тіло. Невдовзі, один за одним, звір спустився зі своїх печер і оточив нас з усіх боків.</w:t>
      </w:r>
    </w:p>
    <w:p w14:paraId="6CFAEBF8" w14:textId="77777777" w:rsidR="00E75E57" w:rsidRPr="004B5EC1" w:rsidRDefault="00193DCA" w:rsidP="00A85F96">
      <w:pPr>
        <w:ind w:firstLine="593"/>
        <w:rPr>
          <w:sz w:val="24"/>
          <w:szCs w:val="24"/>
        </w:rPr>
      </w:pPr>
      <w:r w:rsidRPr="004B5EC1">
        <w:rPr>
          <w:sz w:val="24"/>
          <w:szCs w:val="24"/>
        </w:rPr>
        <w:t xml:space="preserve">Кігті та зуби завбільшки з руку, вкриті попелясто-сірим пір'ям - нічого, що я міг би впізнати. Другий захист Тріади </w:t>
      </w:r>
      <w:proofErr w:type="spellStart"/>
      <w:r w:rsidRPr="004B5EC1">
        <w:rPr>
          <w:sz w:val="24"/>
          <w:szCs w:val="24"/>
        </w:rPr>
        <w:t>Аркс</w:t>
      </w:r>
      <w:proofErr w:type="spellEnd"/>
      <w:r w:rsidRPr="004B5EC1">
        <w:rPr>
          <w:sz w:val="24"/>
          <w:szCs w:val="24"/>
        </w:rPr>
        <w:t>.</w:t>
      </w:r>
    </w:p>
    <w:p w14:paraId="713B67F3" w14:textId="77777777" w:rsidR="00E75E57" w:rsidRPr="004B5EC1" w:rsidRDefault="00193DCA" w:rsidP="00A85F96">
      <w:pPr>
        <w:ind w:firstLine="593"/>
        <w:rPr>
          <w:sz w:val="24"/>
          <w:szCs w:val="24"/>
        </w:rPr>
      </w:pPr>
      <w:r w:rsidRPr="004B5EC1">
        <w:rPr>
          <w:sz w:val="24"/>
          <w:szCs w:val="24"/>
        </w:rPr>
        <w:t>"Ми все ще всередині завіси, чи не так?"</w:t>
      </w:r>
    </w:p>
    <w:p w14:paraId="0F0FD3FC" w14:textId="7100C466" w:rsidR="00E75E57" w:rsidRPr="004B5EC1" w:rsidRDefault="00193DCA" w:rsidP="00A85F96">
      <w:pPr>
        <w:ind w:firstLine="593"/>
        <w:rPr>
          <w:sz w:val="24"/>
          <w:szCs w:val="24"/>
        </w:rPr>
      </w:pPr>
      <w:r w:rsidRPr="004B5EC1">
        <w:rPr>
          <w:sz w:val="24"/>
          <w:szCs w:val="24"/>
        </w:rPr>
        <w:t>Я кивну</w:t>
      </w:r>
      <w:r w:rsidR="00C47191" w:rsidRPr="004B5EC1">
        <w:rPr>
          <w:sz w:val="24"/>
          <w:szCs w:val="24"/>
        </w:rPr>
        <w:t>в</w:t>
      </w:r>
      <w:r w:rsidRPr="004B5EC1">
        <w:rPr>
          <w:sz w:val="24"/>
          <w:szCs w:val="24"/>
        </w:rPr>
        <w:t>, піднімаючи меч. "Не відчуваю ніякої магії."</w:t>
      </w:r>
    </w:p>
    <w:p w14:paraId="6D442404" w14:textId="12C3DE10" w:rsidR="00E75E57" w:rsidRPr="004B5EC1" w:rsidRDefault="00C47191" w:rsidP="00A85F96">
      <w:pPr>
        <w:ind w:firstLine="593"/>
        <w:rPr>
          <w:sz w:val="24"/>
          <w:szCs w:val="24"/>
        </w:rPr>
      </w:pPr>
      <w:proofErr w:type="spellStart"/>
      <w:r w:rsidRPr="004B5EC1">
        <w:rPr>
          <w:sz w:val="24"/>
          <w:szCs w:val="24"/>
        </w:rPr>
        <w:t>Сноулн</w:t>
      </w:r>
      <w:proofErr w:type="spellEnd"/>
      <w:r w:rsidR="00193DCA" w:rsidRPr="004B5EC1">
        <w:rPr>
          <w:sz w:val="24"/>
          <w:szCs w:val="24"/>
        </w:rPr>
        <w:t xml:space="preserve"> змахнула мечем, і навколо н</w:t>
      </w:r>
      <w:r w:rsidRPr="004B5EC1">
        <w:rPr>
          <w:sz w:val="24"/>
          <w:szCs w:val="24"/>
        </w:rPr>
        <w:t>еї</w:t>
      </w:r>
      <w:r w:rsidR="00193DCA" w:rsidRPr="004B5EC1">
        <w:rPr>
          <w:sz w:val="24"/>
          <w:szCs w:val="24"/>
        </w:rPr>
        <w:t xml:space="preserve"> закружляли електричні розряди. "Чому я можу?" Дві чорні лінії поповзли з-під її одягу до шиї, а потім до чола.</w:t>
      </w:r>
    </w:p>
    <w:p w14:paraId="6A269381" w14:textId="2121DB0E"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C47191" w:rsidRPr="004B5EC1">
        <w:rPr>
          <w:sz w:val="24"/>
          <w:szCs w:val="24"/>
        </w:rPr>
        <w:t>оу</w:t>
      </w:r>
      <w:proofErr w:type="spellEnd"/>
      <w:r w:rsidRPr="004B5EC1">
        <w:rPr>
          <w:sz w:val="24"/>
          <w:szCs w:val="24"/>
        </w:rPr>
        <w:t>", - попереди</w:t>
      </w:r>
      <w:r w:rsidR="00C47191" w:rsidRPr="004B5EC1">
        <w:rPr>
          <w:sz w:val="24"/>
          <w:szCs w:val="24"/>
        </w:rPr>
        <w:t>в</w:t>
      </w:r>
      <w:r w:rsidRPr="004B5EC1">
        <w:rPr>
          <w:sz w:val="24"/>
          <w:szCs w:val="24"/>
        </w:rPr>
        <w:t xml:space="preserve"> я, панічно </w:t>
      </w:r>
      <w:proofErr w:type="spellStart"/>
      <w:r w:rsidRPr="004B5EC1">
        <w:rPr>
          <w:sz w:val="24"/>
          <w:szCs w:val="24"/>
        </w:rPr>
        <w:t>боячись</w:t>
      </w:r>
      <w:proofErr w:type="spellEnd"/>
      <w:r w:rsidRPr="004B5EC1">
        <w:rPr>
          <w:sz w:val="24"/>
          <w:szCs w:val="24"/>
        </w:rPr>
        <w:t>, що її печатка швидко відкривається.</w:t>
      </w:r>
    </w:p>
    <w:p w14:paraId="6BE3EDFB" w14:textId="77777777" w:rsidR="00C47191" w:rsidRPr="004B5EC1" w:rsidRDefault="00193DCA" w:rsidP="00C47191">
      <w:pPr>
        <w:ind w:firstLine="593"/>
        <w:rPr>
          <w:sz w:val="24"/>
          <w:szCs w:val="24"/>
        </w:rPr>
      </w:pPr>
      <w:r w:rsidRPr="004B5EC1">
        <w:rPr>
          <w:sz w:val="24"/>
          <w:szCs w:val="24"/>
        </w:rPr>
        <w:t>"Якщо я покваплюся, ми зможемо вчасно забратися звідси, перш ніж вона відкриється".</w:t>
      </w:r>
    </w:p>
    <w:p w14:paraId="3EC751AE" w14:textId="3968286F" w:rsidR="00E75E57" w:rsidRPr="004B5EC1" w:rsidRDefault="00193DCA" w:rsidP="00C47191">
      <w:pPr>
        <w:ind w:firstLine="593"/>
        <w:rPr>
          <w:sz w:val="24"/>
          <w:szCs w:val="24"/>
        </w:rPr>
      </w:pPr>
      <w:r w:rsidRPr="004B5EC1">
        <w:rPr>
          <w:sz w:val="24"/>
          <w:szCs w:val="24"/>
        </w:rPr>
        <w:t xml:space="preserve">Я почав заперечувати, але вона раптом відпустила мене, вклала меч у піхви і підняла долоні вперед, до нашого виходу. Густі пасма світла вибухнули з неї, кімната наповнилася сліпучим світлом і криками, схожими на крики болю. Одне за одним, обпалені, падали на землю </w:t>
      </w:r>
      <w:r w:rsidRPr="004B5EC1">
        <w:rPr>
          <w:sz w:val="24"/>
          <w:szCs w:val="24"/>
        </w:rPr>
        <w:lastRenderedPageBreak/>
        <w:t xml:space="preserve">пернаті тіла. Решта істот піднялися вище в повітря, щоб уникнути блискавки </w:t>
      </w:r>
      <w:proofErr w:type="spellStart"/>
      <w:r w:rsidRPr="004B5EC1">
        <w:rPr>
          <w:sz w:val="24"/>
          <w:szCs w:val="24"/>
        </w:rPr>
        <w:t>Сноу</w:t>
      </w:r>
      <w:proofErr w:type="spellEnd"/>
      <w:r w:rsidRPr="004B5EC1">
        <w:rPr>
          <w:sz w:val="24"/>
          <w:szCs w:val="24"/>
        </w:rPr>
        <w:t>, і шлях перед нами розчистився - досить довгий, щоб ми могли пробігти до світлого виходу.</w:t>
      </w:r>
    </w:p>
    <w:p w14:paraId="7F955CE5" w14:textId="0168091E" w:rsidR="00E75E57" w:rsidRPr="004B5EC1" w:rsidRDefault="00193DCA" w:rsidP="00A85F96">
      <w:pPr>
        <w:ind w:firstLine="593"/>
        <w:rPr>
          <w:sz w:val="24"/>
          <w:szCs w:val="24"/>
        </w:rPr>
      </w:pPr>
      <w:r w:rsidRPr="004B5EC1">
        <w:rPr>
          <w:sz w:val="24"/>
          <w:szCs w:val="24"/>
        </w:rPr>
        <w:t xml:space="preserve">Ми переступили поріг і побачили сліпуче світло. Воно було таким же яскравим, як і в </w:t>
      </w:r>
      <w:proofErr w:type="spellStart"/>
      <w:r w:rsidRPr="004B5EC1">
        <w:rPr>
          <w:sz w:val="24"/>
          <w:szCs w:val="24"/>
        </w:rPr>
        <w:t>Солар</w:t>
      </w:r>
      <w:r w:rsidR="00C47191" w:rsidRPr="004B5EC1">
        <w:rPr>
          <w:sz w:val="24"/>
          <w:szCs w:val="24"/>
        </w:rPr>
        <w:t>ії</w:t>
      </w:r>
      <w:proofErr w:type="spellEnd"/>
      <w:r w:rsidRPr="004B5EC1">
        <w:rPr>
          <w:sz w:val="24"/>
          <w:szCs w:val="24"/>
        </w:rPr>
        <w:t xml:space="preserve">, можливо, навіть ще яскравішим. Пилок і запах дерева кружляли навколо нас, коли ми обернулися і побачили густий вербовий ліс, що ріс перед нами. Це не була </w:t>
      </w:r>
      <w:r w:rsidR="00C47191" w:rsidRPr="004B5EC1">
        <w:rPr>
          <w:sz w:val="24"/>
          <w:szCs w:val="24"/>
        </w:rPr>
        <w:t>завіса Ремісника</w:t>
      </w:r>
      <w:r w:rsidRPr="004B5EC1">
        <w:rPr>
          <w:sz w:val="24"/>
          <w:szCs w:val="24"/>
        </w:rPr>
        <w:t>. Я доторкнувся до листя і землі, все виглядало настільки реальним, наскільки це можливо. Дерева шелестіли від легкого теплого вітерця, а повітря було наповнене звуками дятлів і співочих птахів. Занадто втомлені, щоб розпитувати про навколишнє, ми впали на землю, щоб відпочити. Спочатку завіса і монстри, все тіло боліло. Не міг уявити, як це було для неї.</w:t>
      </w:r>
    </w:p>
    <w:p w14:paraId="2019B17B" w14:textId="77777777" w:rsidR="00E75E57" w:rsidRPr="004B5EC1" w:rsidRDefault="00193DCA" w:rsidP="00A85F96">
      <w:pPr>
        <w:ind w:firstLine="593"/>
        <w:rPr>
          <w:sz w:val="24"/>
          <w:szCs w:val="24"/>
        </w:rPr>
      </w:pPr>
      <w:r w:rsidRPr="004B5EC1">
        <w:rPr>
          <w:sz w:val="24"/>
          <w:szCs w:val="24"/>
        </w:rPr>
        <w:t>"Я дивовижна, правда? Для монстра, я маю на увазі", - дражнилася вона, задихаючись, чорні татуювання подвоювалися і потроювалися на її шкірі. "Чому... чому я можу використовувати магію?"</w:t>
      </w:r>
    </w:p>
    <w:p w14:paraId="1BBBEAD7" w14:textId="77777777" w:rsidR="00C47191" w:rsidRPr="004B5EC1" w:rsidRDefault="00193DCA" w:rsidP="00A85F96">
      <w:pPr>
        <w:ind w:firstLine="593"/>
        <w:rPr>
          <w:sz w:val="24"/>
          <w:szCs w:val="24"/>
        </w:rPr>
      </w:pPr>
      <w:r w:rsidRPr="004B5EC1">
        <w:rPr>
          <w:sz w:val="24"/>
          <w:szCs w:val="24"/>
        </w:rPr>
        <w:t xml:space="preserve">"Твоя здогадка не гірша за мою". </w:t>
      </w:r>
    </w:p>
    <w:p w14:paraId="14BA91EE" w14:textId="0F326791" w:rsidR="00E75E57" w:rsidRPr="004B5EC1" w:rsidRDefault="00193DCA" w:rsidP="00A85F96">
      <w:pPr>
        <w:ind w:firstLine="593"/>
        <w:rPr>
          <w:sz w:val="24"/>
          <w:szCs w:val="24"/>
        </w:rPr>
      </w:pPr>
      <w:r w:rsidRPr="004B5EC1">
        <w:rPr>
          <w:sz w:val="24"/>
          <w:szCs w:val="24"/>
        </w:rPr>
        <w:t>"І яка ж твоя здогадка?"</w:t>
      </w:r>
    </w:p>
    <w:p w14:paraId="547D0D8F" w14:textId="77777777" w:rsidR="00E75E57" w:rsidRPr="004B5EC1" w:rsidRDefault="00193DCA" w:rsidP="00A85F96">
      <w:pPr>
        <w:ind w:firstLine="593"/>
        <w:rPr>
          <w:sz w:val="24"/>
          <w:szCs w:val="24"/>
        </w:rPr>
      </w:pPr>
      <w:r w:rsidRPr="004B5EC1">
        <w:rPr>
          <w:sz w:val="24"/>
          <w:szCs w:val="24"/>
        </w:rPr>
        <w:t>"Що завіса, ймовірно, не могла придушити всю твою магію, і саме тому твоя печатка відкривалася швидше".</w:t>
      </w:r>
    </w:p>
    <w:p w14:paraId="5C7E0655" w14:textId="77777777" w:rsidR="00E75E57" w:rsidRPr="004B5EC1" w:rsidRDefault="00193DCA" w:rsidP="00A85F96">
      <w:pPr>
        <w:ind w:firstLine="593"/>
        <w:rPr>
          <w:sz w:val="24"/>
          <w:szCs w:val="24"/>
        </w:rPr>
      </w:pPr>
      <w:r w:rsidRPr="004B5EC1">
        <w:rPr>
          <w:sz w:val="24"/>
          <w:szCs w:val="24"/>
        </w:rPr>
        <w:t>"Ах."</w:t>
      </w:r>
    </w:p>
    <w:p w14:paraId="69C5CD7B" w14:textId="132CEBD3" w:rsidR="00E75E57" w:rsidRPr="004B5EC1" w:rsidRDefault="00193DCA" w:rsidP="00A85F96">
      <w:pPr>
        <w:ind w:firstLine="593"/>
        <w:rPr>
          <w:sz w:val="24"/>
          <w:szCs w:val="24"/>
        </w:rPr>
      </w:pPr>
      <w:r w:rsidRPr="004B5EC1">
        <w:rPr>
          <w:sz w:val="24"/>
          <w:szCs w:val="24"/>
        </w:rPr>
        <w:t>"А</w:t>
      </w:r>
      <w:r w:rsidR="00C47191" w:rsidRPr="004B5EC1">
        <w:rPr>
          <w:sz w:val="24"/>
          <w:szCs w:val="24"/>
        </w:rPr>
        <w:t>х</w:t>
      </w:r>
      <w:r w:rsidRPr="004B5EC1">
        <w:rPr>
          <w:sz w:val="24"/>
          <w:szCs w:val="24"/>
        </w:rPr>
        <w:t>?"</w:t>
      </w:r>
    </w:p>
    <w:p w14:paraId="6468E962" w14:textId="77777777" w:rsidR="00E75E57" w:rsidRPr="004B5EC1" w:rsidRDefault="00193DCA" w:rsidP="00A85F96">
      <w:pPr>
        <w:ind w:firstLine="593"/>
        <w:rPr>
          <w:sz w:val="24"/>
          <w:szCs w:val="24"/>
        </w:rPr>
      </w:pPr>
      <w:r w:rsidRPr="004B5EC1">
        <w:rPr>
          <w:sz w:val="24"/>
          <w:szCs w:val="24"/>
        </w:rPr>
        <w:t xml:space="preserve">Вона знизала </w:t>
      </w:r>
      <w:proofErr w:type="spellStart"/>
      <w:r w:rsidRPr="004B5EC1">
        <w:rPr>
          <w:sz w:val="24"/>
          <w:szCs w:val="24"/>
        </w:rPr>
        <w:t>плечима</w:t>
      </w:r>
      <w:proofErr w:type="spellEnd"/>
      <w:r w:rsidRPr="004B5EC1">
        <w:rPr>
          <w:sz w:val="24"/>
          <w:szCs w:val="24"/>
        </w:rPr>
        <w:t>. "Я сподівалася на щось більш містичне".</w:t>
      </w:r>
    </w:p>
    <w:p w14:paraId="27CE3E8D" w14:textId="696AF267" w:rsidR="00E75E57" w:rsidRPr="004B5EC1" w:rsidRDefault="00193DCA" w:rsidP="00A85F96">
      <w:pPr>
        <w:ind w:firstLine="593"/>
        <w:rPr>
          <w:sz w:val="24"/>
          <w:szCs w:val="24"/>
        </w:rPr>
      </w:pPr>
      <w:r w:rsidRPr="004B5EC1">
        <w:rPr>
          <w:sz w:val="24"/>
          <w:szCs w:val="24"/>
        </w:rPr>
        <w:t>Я підня</w:t>
      </w:r>
      <w:r w:rsidR="003A1DC7" w:rsidRPr="004B5EC1">
        <w:rPr>
          <w:sz w:val="24"/>
          <w:szCs w:val="24"/>
        </w:rPr>
        <w:t>в</w:t>
      </w:r>
      <w:r w:rsidRPr="004B5EC1">
        <w:rPr>
          <w:sz w:val="24"/>
          <w:szCs w:val="24"/>
        </w:rPr>
        <w:t xml:space="preserve"> руку вгору, і з моєї долоні закрутився примарний вусик тіні. Зараз мені теж не завадила б магія. "Він живиться моєю маною". І за це треба було заплатити.</w:t>
      </w:r>
    </w:p>
    <w:p w14:paraId="2E427AEB" w14:textId="77777777" w:rsidR="00E75E57" w:rsidRPr="004B5EC1" w:rsidRDefault="00193DCA" w:rsidP="00A85F96">
      <w:pPr>
        <w:ind w:firstLine="593"/>
        <w:rPr>
          <w:sz w:val="24"/>
          <w:szCs w:val="24"/>
        </w:rPr>
      </w:pPr>
      <w:r w:rsidRPr="004B5EC1">
        <w:rPr>
          <w:sz w:val="24"/>
          <w:szCs w:val="24"/>
        </w:rPr>
        <w:t>Вона витріщилася на моє творіння. "Чому?"</w:t>
      </w:r>
    </w:p>
    <w:p w14:paraId="47725F17" w14:textId="77777777" w:rsidR="00E75E57" w:rsidRPr="004B5EC1" w:rsidRDefault="00193DCA" w:rsidP="00A85F96">
      <w:pPr>
        <w:ind w:firstLine="593"/>
        <w:rPr>
          <w:sz w:val="24"/>
          <w:szCs w:val="24"/>
        </w:rPr>
      </w:pPr>
      <w:r w:rsidRPr="004B5EC1">
        <w:rPr>
          <w:sz w:val="24"/>
          <w:szCs w:val="24"/>
        </w:rPr>
        <w:t>"Я не відчуваю духовного потоку відтоді, як ми перетнули печеру, але тут я відчуваю свою магію".</w:t>
      </w:r>
    </w:p>
    <w:p w14:paraId="09B6C768" w14:textId="6E8F1F8D" w:rsidR="00E75E57" w:rsidRPr="004B5EC1" w:rsidRDefault="00193DCA" w:rsidP="00A85F96">
      <w:pPr>
        <w:ind w:firstLine="593"/>
        <w:rPr>
          <w:sz w:val="24"/>
          <w:szCs w:val="24"/>
        </w:rPr>
      </w:pPr>
      <w:r w:rsidRPr="004B5EC1">
        <w:rPr>
          <w:sz w:val="24"/>
          <w:szCs w:val="24"/>
        </w:rPr>
        <w:t xml:space="preserve">"Ви мої перші відвідувачі", - пролунав легкий голос ззаду, і ми зі </w:t>
      </w:r>
      <w:proofErr w:type="spellStart"/>
      <w:r w:rsidRPr="004B5EC1">
        <w:rPr>
          <w:sz w:val="24"/>
          <w:szCs w:val="24"/>
        </w:rPr>
        <w:t>Сноу</w:t>
      </w:r>
      <w:proofErr w:type="spellEnd"/>
      <w:r w:rsidRPr="004B5EC1">
        <w:rPr>
          <w:sz w:val="24"/>
          <w:szCs w:val="24"/>
        </w:rPr>
        <w:t xml:space="preserve"> </w:t>
      </w:r>
      <w:r w:rsidR="003A1DC7" w:rsidRPr="004B5EC1">
        <w:rPr>
          <w:sz w:val="24"/>
          <w:szCs w:val="24"/>
        </w:rPr>
        <w:t>піднялися</w:t>
      </w:r>
      <w:r w:rsidRPr="004B5EC1">
        <w:rPr>
          <w:sz w:val="24"/>
          <w:szCs w:val="24"/>
        </w:rPr>
        <w:t>, тримаючи зброю напоготові.</w:t>
      </w:r>
    </w:p>
    <w:p w14:paraId="5D98B3E1" w14:textId="77777777" w:rsidR="003A1DC7" w:rsidRPr="004B5EC1" w:rsidRDefault="00193DCA" w:rsidP="00A85F96">
      <w:pPr>
        <w:ind w:firstLine="593"/>
        <w:rPr>
          <w:sz w:val="24"/>
          <w:szCs w:val="24"/>
        </w:rPr>
      </w:pPr>
      <w:r w:rsidRPr="004B5EC1">
        <w:rPr>
          <w:sz w:val="24"/>
          <w:szCs w:val="24"/>
        </w:rPr>
        <w:t>"Заради любові до кривавих небес", - застогна</w:t>
      </w:r>
      <w:r w:rsidR="003A1DC7" w:rsidRPr="004B5EC1">
        <w:rPr>
          <w:sz w:val="24"/>
          <w:szCs w:val="24"/>
        </w:rPr>
        <w:t>ла</w:t>
      </w:r>
      <w:r w:rsidRPr="004B5EC1">
        <w:rPr>
          <w:sz w:val="24"/>
          <w:szCs w:val="24"/>
        </w:rPr>
        <w:t xml:space="preserve"> </w:t>
      </w:r>
      <w:proofErr w:type="spellStart"/>
      <w:r w:rsidR="003A1DC7" w:rsidRPr="004B5EC1">
        <w:rPr>
          <w:sz w:val="24"/>
          <w:szCs w:val="24"/>
        </w:rPr>
        <w:t>Сноу</w:t>
      </w:r>
      <w:proofErr w:type="spellEnd"/>
      <w:r w:rsidRPr="004B5EC1">
        <w:rPr>
          <w:sz w:val="24"/>
          <w:szCs w:val="24"/>
        </w:rPr>
        <w:t xml:space="preserve">. </w:t>
      </w:r>
    </w:p>
    <w:p w14:paraId="440C9049" w14:textId="2C7D4A50" w:rsidR="00E75E57" w:rsidRPr="004B5EC1" w:rsidRDefault="00193DCA" w:rsidP="00A85F96">
      <w:pPr>
        <w:ind w:firstLine="593"/>
        <w:rPr>
          <w:sz w:val="24"/>
          <w:szCs w:val="24"/>
        </w:rPr>
      </w:pPr>
      <w:r w:rsidRPr="004B5EC1">
        <w:rPr>
          <w:sz w:val="24"/>
          <w:szCs w:val="24"/>
        </w:rPr>
        <w:t>"Що це?"</w:t>
      </w:r>
    </w:p>
    <w:p w14:paraId="31082081" w14:textId="77777777" w:rsidR="00E75E57" w:rsidRPr="004B5EC1" w:rsidRDefault="00193DCA" w:rsidP="00A85F96">
      <w:pPr>
        <w:ind w:firstLine="593"/>
        <w:rPr>
          <w:sz w:val="24"/>
          <w:szCs w:val="24"/>
        </w:rPr>
      </w:pPr>
      <w:r w:rsidRPr="004B5EC1">
        <w:rPr>
          <w:sz w:val="24"/>
          <w:szCs w:val="24"/>
        </w:rPr>
        <w:t>Маленька дівчинка хихотіла, сидячи на вершині скелі, грайливо вимахуючи босими ніжками з-під світло-рожевої сукні, а вітерець розвівав її бежеве пряме довге волосся. На цьому нормальність закінчувалася. З її лоба стирчала гілка, схожа на ріг. Незважаючи на її тендітну зовнішність, мої почуття чомусь піднялися до тривоги.</w:t>
      </w:r>
    </w:p>
    <w:p w14:paraId="1FD3C27E" w14:textId="49C0E961" w:rsidR="00E75E57" w:rsidRPr="004B5EC1" w:rsidRDefault="00193DCA" w:rsidP="00A85F96">
      <w:pPr>
        <w:ind w:firstLine="593"/>
        <w:rPr>
          <w:sz w:val="24"/>
          <w:szCs w:val="24"/>
        </w:rPr>
      </w:pPr>
      <w:r w:rsidRPr="004B5EC1">
        <w:rPr>
          <w:sz w:val="24"/>
          <w:szCs w:val="24"/>
        </w:rPr>
        <w:t xml:space="preserve">Інстинктивно я пересунувся, щоб прикрити </w:t>
      </w:r>
      <w:proofErr w:type="spellStart"/>
      <w:r w:rsidR="003A1DC7" w:rsidRPr="004B5EC1">
        <w:rPr>
          <w:sz w:val="24"/>
          <w:szCs w:val="24"/>
        </w:rPr>
        <w:t>Сноулін</w:t>
      </w:r>
      <w:proofErr w:type="spellEnd"/>
      <w:r w:rsidRPr="004B5EC1">
        <w:rPr>
          <w:sz w:val="24"/>
          <w:szCs w:val="24"/>
        </w:rPr>
        <w:t>, і дівчина видала легкий сміх. "З того, що я бачила, вона не потребує твого захисту", - сказала вона, вказуючи на те, як вихід з печери, через який ми</w:t>
      </w:r>
      <w:r w:rsidR="003A1DC7" w:rsidRPr="004B5EC1">
        <w:rPr>
          <w:sz w:val="24"/>
          <w:szCs w:val="24"/>
        </w:rPr>
        <w:t xml:space="preserve"> </w:t>
      </w:r>
      <w:r w:rsidRPr="004B5EC1">
        <w:rPr>
          <w:sz w:val="24"/>
          <w:szCs w:val="24"/>
        </w:rPr>
        <w:t xml:space="preserve">прийшли, викривився в повітрі і зник. "Монстрам нашого виду він все одно ніколи не потрібен. Це </w:t>
      </w:r>
      <w:r w:rsidR="003A1DC7" w:rsidRPr="004B5EC1">
        <w:rPr>
          <w:sz w:val="24"/>
          <w:szCs w:val="24"/>
        </w:rPr>
        <w:t>тобі</w:t>
      </w:r>
      <w:r w:rsidRPr="004B5EC1">
        <w:rPr>
          <w:sz w:val="24"/>
          <w:szCs w:val="24"/>
        </w:rPr>
        <w:t xml:space="preserve"> може знадобитися захист".</w:t>
      </w:r>
    </w:p>
    <w:p w14:paraId="19D91625" w14:textId="77777777" w:rsidR="00E75E57" w:rsidRPr="004B5EC1" w:rsidRDefault="00193DCA" w:rsidP="00A85F96">
      <w:pPr>
        <w:ind w:firstLine="593"/>
        <w:rPr>
          <w:sz w:val="24"/>
          <w:szCs w:val="24"/>
        </w:rPr>
      </w:pPr>
      <w:proofErr w:type="spellStart"/>
      <w:r w:rsidRPr="004B5EC1">
        <w:rPr>
          <w:rFonts w:eastAsia="Calibri"/>
          <w:i/>
          <w:sz w:val="24"/>
          <w:szCs w:val="24"/>
        </w:rPr>
        <w:lastRenderedPageBreak/>
        <w:t>Ібріс</w:t>
      </w:r>
      <w:proofErr w:type="spellEnd"/>
      <w:r w:rsidRPr="004B5EC1">
        <w:rPr>
          <w:sz w:val="24"/>
          <w:szCs w:val="24"/>
        </w:rPr>
        <w:t>. Лише дівчинка, дитина.</w:t>
      </w:r>
    </w:p>
    <w:p w14:paraId="38335006" w14:textId="77777777"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зробила крок у мій бік. "Що це за місце?"</w:t>
      </w:r>
    </w:p>
    <w:p w14:paraId="2391D411" w14:textId="77777777" w:rsidR="00E75E57" w:rsidRPr="004B5EC1" w:rsidRDefault="00193DCA" w:rsidP="00A85F96">
      <w:pPr>
        <w:ind w:firstLine="593"/>
        <w:rPr>
          <w:sz w:val="24"/>
          <w:szCs w:val="24"/>
        </w:rPr>
      </w:pPr>
      <w:r w:rsidRPr="004B5EC1">
        <w:rPr>
          <w:sz w:val="24"/>
          <w:szCs w:val="24"/>
        </w:rPr>
        <w:t xml:space="preserve">Дівчина зістрибнула зі скелі. "Таке собі чистилище, ти частково в </w:t>
      </w:r>
      <w:proofErr w:type="spellStart"/>
      <w:r w:rsidRPr="004B5EC1">
        <w:rPr>
          <w:sz w:val="24"/>
          <w:szCs w:val="24"/>
        </w:rPr>
        <w:t>Каліго</w:t>
      </w:r>
      <w:proofErr w:type="spellEnd"/>
      <w:r w:rsidRPr="004B5EC1">
        <w:rPr>
          <w:sz w:val="24"/>
          <w:szCs w:val="24"/>
        </w:rPr>
        <w:t xml:space="preserve">, а частково в </w:t>
      </w:r>
      <w:proofErr w:type="spellStart"/>
      <w:r w:rsidRPr="004B5EC1">
        <w:rPr>
          <w:sz w:val="24"/>
          <w:szCs w:val="24"/>
        </w:rPr>
        <w:t>Нуменгарті</w:t>
      </w:r>
      <w:proofErr w:type="spellEnd"/>
      <w:r w:rsidRPr="004B5EC1">
        <w:rPr>
          <w:sz w:val="24"/>
          <w:szCs w:val="24"/>
        </w:rPr>
        <w:t xml:space="preserve">. Не перетинаєш ні те, ні інше, але й не ступаєш на жодну з них. Проміжна земля." Дерева стогнали з кожним її кроком, майже притягуючи до себе. "Я охороняю скіпетр, як ви вже могли здогадатися. Тут буває досить самотньо, але тепер я врятована". </w:t>
      </w:r>
    </w:p>
    <w:p w14:paraId="2C815A82" w14:textId="41C0A607" w:rsidR="00E75E57" w:rsidRPr="004B5EC1" w:rsidRDefault="00193DCA" w:rsidP="00A85F96">
      <w:pPr>
        <w:ind w:firstLine="593"/>
        <w:rPr>
          <w:sz w:val="24"/>
          <w:szCs w:val="24"/>
        </w:rPr>
      </w:pPr>
      <w:r w:rsidRPr="004B5EC1">
        <w:rPr>
          <w:sz w:val="24"/>
          <w:szCs w:val="24"/>
        </w:rPr>
        <w:t xml:space="preserve">Вона зупинилася за кілька футів від </w:t>
      </w:r>
      <w:proofErr w:type="spellStart"/>
      <w:r w:rsidR="003A1DC7" w:rsidRPr="004B5EC1">
        <w:rPr>
          <w:sz w:val="24"/>
          <w:szCs w:val="24"/>
        </w:rPr>
        <w:t>Сноу</w:t>
      </w:r>
      <w:proofErr w:type="spellEnd"/>
      <w:r w:rsidRPr="004B5EC1">
        <w:rPr>
          <w:sz w:val="24"/>
          <w:szCs w:val="24"/>
        </w:rPr>
        <w:t>, дивлячись на м</w:t>
      </w:r>
      <w:r w:rsidR="003A1DC7" w:rsidRPr="004B5EC1">
        <w:rPr>
          <w:sz w:val="24"/>
          <w:szCs w:val="24"/>
        </w:rPr>
        <w:t xml:space="preserve">ою </w:t>
      </w:r>
      <w:r w:rsidRPr="004B5EC1">
        <w:rPr>
          <w:sz w:val="24"/>
          <w:szCs w:val="24"/>
        </w:rPr>
        <w:t>дружин</w:t>
      </w:r>
      <w:r w:rsidR="003A1DC7" w:rsidRPr="004B5EC1">
        <w:rPr>
          <w:sz w:val="24"/>
          <w:szCs w:val="24"/>
        </w:rPr>
        <w:t>у</w:t>
      </w:r>
      <w:r w:rsidRPr="004B5EC1">
        <w:rPr>
          <w:sz w:val="24"/>
          <w:szCs w:val="24"/>
        </w:rPr>
        <w:t xml:space="preserve"> з цікавістю, яка мені не подобалася. "Як ти так вир</w:t>
      </w:r>
      <w:r w:rsidR="003A1DC7" w:rsidRPr="004B5EC1">
        <w:rPr>
          <w:sz w:val="24"/>
          <w:szCs w:val="24"/>
        </w:rPr>
        <w:t>осла</w:t>
      </w:r>
      <w:r w:rsidRPr="004B5EC1">
        <w:rPr>
          <w:sz w:val="24"/>
          <w:szCs w:val="24"/>
        </w:rPr>
        <w:t>? Він привіз тебе сюди, щоб заманити в пастку зі мною?"</w:t>
      </w:r>
    </w:p>
    <w:p w14:paraId="7979E7E4" w14:textId="540681FE"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насупи</w:t>
      </w:r>
      <w:r w:rsidR="003A1DC7" w:rsidRPr="004B5EC1">
        <w:rPr>
          <w:sz w:val="24"/>
          <w:szCs w:val="24"/>
        </w:rPr>
        <w:t>ла</w:t>
      </w:r>
      <w:r w:rsidRPr="004B5EC1">
        <w:rPr>
          <w:sz w:val="24"/>
          <w:szCs w:val="24"/>
        </w:rPr>
        <w:t>ся на неї. "Пастка?"</w:t>
      </w:r>
    </w:p>
    <w:p w14:paraId="54C21EA5" w14:textId="77777777" w:rsidR="00E75E57" w:rsidRPr="004B5EC1" w:rsidRDefault="00193DCA" w:rsidP="00A85F96">
      <w:pPr>
        <w:ind w:firstLine="593"/>
        <w:rPr>
          <w:sz w:val="24"/>
          <w:szCs w:val="24"/>
        </w:rPr>
      </w:pPr>
      <w:r w:rsidRPr="004B5EC1">
        <w:rPr>
          <w:sz w:val="24"/>
          <w:szCs w:val="24"/>
        </w:rPr>
        <w:t xml:space="preserve">Дівчина розгублено моргнула, але кивнула. "Тебе привів сюди майстер </w:t>
      </w:r>
      <w:proofErr w:type="spellStart"/>
      <w:r w:rsidRPr="004B5EC1">
        <w:rPr>
          <w:sz w:val="24"/>
          <w:szCs w:val="24"/>
        </w:rPr>
        <w:t>Блеквелл</w:t>
      </w:r>
      <w:proofErr w:type="spellEnd"/>
      <w:r w:rsidRPr="004B5EC1">
        <w:rPr>
          <w:sz w:val="24"/>
          <w:szCs w:val="24"/>
        </w:rPr>
        <w:t>?</w:t>
      </w:r>
    </w:p>
    <w:p w14:paraId="361E93DB" w14:textId="77777777" w:rsidR="00E75E57" w:rsidRPr="004B5EC1" w:rsidRDefault="00193DCA" w:rsidP="00A85F96">
      <w:pPr>
        <w:ind w:firstLine="593"/>
        <w:rPr>
          <w:sz w:val="24"/>
          <w:szCs w:val="24"/>
        </w:rPr>
      </w:pPr>
      <w:r w:rsidRPr="004B5EC1">
        <w:rPr>
          <w:sz w:val="24"/>
          <w:szCs w:val="24"/>
        </w:rPr>
        <w:t xml:space="preserve">"Хто такий </w:t>
      </w:r>
      <w:proofErr w:type="spellStart"/>
      <w:r w:rsidRPr="004B5EC1">
        <w:rPr>
          <w:sz w:val="24"/>
          <w:szCs w:val="24"/>
        </w:rPr>
        <w:t>Блеквелл</w:t>
      </w:r>
      <w:proofErr w:type="spellEnd"/>
      <w:r w:rsidRPr="004B5EC1">
        <w:rPr>
          <w:sz w:val="24"/>
          <w:szCs w:val="24"/>
        </w:rPr>
        <w:t>?" запитав я.</w:t>
      </w:r>
    </w:p>
    <w:p w14:paraId="4E1B1252" w14:textId="77777777" w:rsidR="00E75E57" w:rsidRPr="004B5EC1" w:rsidRDefault="00193DCA" w:rsidP="00A85F96">
      <w:pPr>
        <w:ind w:firstLine="593"/>
        <w:rPr>
          <w:sz w:val="24"/>
          <w:szCs w:val="24"/>
        </w:rPr>
      </w:pPr>
      <w:r w:rsidRPr="004B5EC1">
        <w:rPr>
          <w:sz w:val="24"/>
          <w:szCs w:val="24"/>
        </w:rPr>
        <w:t>"Темний Творець, який прикував мене тут".</w:t>
      </w:r>
    </w:p>
    <w:p w14:paraId="7F9AC4DA" w14:textId="49E8C14B" w:rsidR="00E75E57" w:rsidRPr="004B5EC1" w:rsidRDefault="00193DCA" w:rsidP="00A85F96">
      <w:pPr>
        <w:ind w:firstLine="593"/>
        <w:rPr>
          <w:sz w:val="24"/>
          <w:szCs w:val="24"/>
        </w:rPr>
      </w:pPr>
      <w:proofErr w:type="spellStart"/>
      <w:r w:rsidRPr="004B5EC1">
        <w:rPr>
          <w:sz w:val="24"/>
          <w:szCs w:val="24"/>
        </w:rPr>
        <w:t>Блеквелл</w:t>
      </w:r>
      <w:proofErr w:type="spellEnd"/>
      <w:r w:rsidRPr="004B5EC1">
        <w:rPr>
          <w:sz w:val="24"/>
          <w:szCs w:val="24"/>
        </w:rPr>
        <w:t xml:space="preserve"> був мертвий, і вона назавжди стала бранкою того місця, де це сталося. "Чи був хтось до нас?" запитала </w:t>
      </w:r>
      <w:proofErr w:type="spellStart"/>
      <w:r w:rsidR="003A1DC7" w:rsidRPr="004B5EC1">
        <w:rPr>
          <w:sz w:val="24"/>
          <w:szCs w:val="24"/>
        </w:rPr>
        <w:t>Сноу</w:t>
      </w:r>
      <w:proofErr w:type="spellEnd"/>
      <w:r w:rsidRPr="004B5EC1">
        <w:rPr>
          <w:sz w:val="24"/>
          <w:szCs w:val="24"/>
        </w:rPr>
        <w:t xml:space="preserve">. "Хтось приходив сюди і </w:t>
      </w:r>
      <w:r w:rsidR="003A1DC7" w:rsidRPr="004B5EC1">
        <w:rPr>
          <w:sz w:val="24"/>
          <w:szCs w:val="24"/>
        </w:rPr>
        <w:t>шукав</w:t>
      </w:r>
      <w:r w:rsidRPr="004B5EC1">
        <w:rPr>
          <w:sz w:val="24"/>
          <w:szCs w:val="24"/>
        </w:rPr>
        <w:t xml:space="preserve"> скіпетр".</w:t>
      </w:r>
    </w:p>
    <w:p w14:paraId="6F7EE311" w14:textId="6F139E34" w:rsidR="00E75E57" w:rsidRPr="004B5EC1" w:rsidRDefault="00193DCA" w:rsidP="00A85F96">
      <w:pPr>
        <w:ind w:firstLine="593"/>
        <w:rPr>
          <w:sz w:val="24"/>
          <w:szCs w:val="24"/>
        </w:rPr>
      </w:pPr>
      <w:r w:rsidRPr="004B5EC1">
        <w:rPr>
          <w:sz w:val="24"/>
          <w:szCs w:val="24"/>
        </w:rPr>
        <w:t>Дівчина зітхнула. "</w:t>
      </w:r>
      <w:r w:rsidR="00B15FF4" w:rsidRPr="004B5EC1">
        <w:rPr>
          <w:sz w:val="24"/>
          <w:szCs w:val="24"/>
        </w:rPr>
        <w:t>Декілька</w:t>
      </w:r>
      <w:r w:rsidRPr="004B5EC1">
        <w:rPr>
          <w:sz w:val="24"/>
          <w:szCs w:val="24"/>
        </w:rPr>
        <w:t>, але не багатьом вдається пройти крізь завісу з самого початку". Вона пожвавішала, ніби пригадавши. "За останні кілька місяців багато хто намагався погратися зі мною, але мало кому вдалося пройти навіть повз пернатих звірів у печері. Але всі вони так швидко помирають. І гниють ще швидше", - сказала вона, звучачи майже засмучено.</w:t>
      </w:r>
    </w:p>
    <w:p w14:paraId="71D9F763" w14:textId="76229E01" w:rsidR="00E75E57" w:rsidRPr="004B5EC1" w:rsidRDefault="00193DCA" w:rsidP="00A85F96">
      <w:pPr>
        <w:ind w:firstLine="593"/>
        <w:rPr>
          <w:sz w:val="24"/>
          <w:szCs w:val="24"/>
        </w:rPr>
      </w:pPr>
      <w:r w:rsidRPr="004B5EC1">
        <w:rPr>
          <w:sz w:val="24"/>
          <w:szCs w:val="24"/>
        </w:rPr>
        <w:t xml:space="preserve">Обличчя </w:t>
      </w:r>
      <w:proofErr w:type="spellStart"/>
      <w:r w:rsidR="003A1DC7" w:rsidRPr="004B5EC1">
        <w:rPr>
          <w:sz w:val="24"/>
          <w:szCs w:val="24"/>
        </w:rPr>
        <w:t>Сноу</w:t>
      </w:r>
      <w:proofErr w:type="spellEnd"/>
      <w:r w:rsidRPr="004B5EC1">
        <w:rPr>
          <w:sz w:val="24"/>
          <w:szCs w:val="24"/>
        </w:rPr>
        <w:t xml:space="preserve"> напружилося від її слів, і вона простягнула дівчині руку. "Нам потрібен уламок скіпетра, юна леді, де він?"</w:t>
      </w:r>
    </w:p>
    <w:p w14:paraId="51F486AD" w14:textId="72192E6C" w:rsidR="00E75E57" w:rsidRPr="004B5EC1" w:rsidRDefault="00193DCA" w:rsidP="00A85F96">
      <w:pPr>
        <w:ind w:firstLine="593"/>
        <w:rPr>
          <w:sz w:val="24"/>
          <w:szCs w:val="24"/>
        </w:rPr>
      </w:pPr>
      <w:r w:rsidRPr="004B5EC1">
        <w:rPr>
          <w:sz w:val="24"/>
          <w:szCs w:val="24"/>
        </w:rPr>
        <w:t xml:space="preserve">Дівчинка швидко закліпала очима і відсахнулася, наче злякавшись </w:t>
      </w:r>
      <w:proofErr w:type="spellStart"/>
      <w:r w:rsidRPr="004B5EC1">
        <w:rPr>
          <w:sz w:val="24"/>
          <w:szCs w:val="24"/>
        </w:rPr>
        <w:t>Сн</w:t>
      </w:r>
      <w:r w:rsidR="003A1DC7" w:rsidRPr="004B5EC1">
        <w:rPr>
          <w:sz w:val="24"/>
          <w:szCs w:val="24"/>
        </w:rPr>
        <w:t>оу</w:t>
      </w:r>
      <w:proofErr w:type="spellEnd"/>
      <w:r w:rsidRPr="004B5EC1">
        <w:rPr>
          <w:sz w:val="24"/>
          <w:szCs w:val="24"/>
        </w:rPr>
        <w:t>. "Хазяїн пообіцяв звільнити мене, якщо я буду добре захищати його, і я хочу погратися, перш ніж вб'ю тебе".</w:t>
      </w:r>
    </w:p>
    <w:p w14:paraId="2CDF827A" w14:textId="792AB8CE" w:rsidR="00E75E57" w:rsidRPr="004B5EC1" w:rsidRDefault="00193DCA" w:rsidP="00A85F96">
      <w:pPr>
        <w:ind w:firstLine="593"/>
        <w:rPr>
          <w:sz w:val="24"/>
          <w:szCs w:val="24"/>
        </w:rPr>
      </w:pPr>
      <w:r w:rsidRPr="004B5EC1">
        <w:rPr>
          <w:sz w:val="24"/>
          <w:szCs w:val="24"/>
        </w:rPr>
        <w:t>"Шматок скіпетра, і я відправлю тебе грати</w:t>
      </w:r>
      <w:r w:rsidR="003A1DC7" w:rsidRPr="004B5EC1">
        <w:rPr>
          <w:sz w:val="24"/>
          <w:szCs w:val="24"/>
        </w:rPr>
        <w:t>ся</w:t>
      </w:r>
      <w:r w:rsidRPr="004B5EC1">
        <w:rPr>
          <w:sz w:val="24"/>
          <w:szCs w:val="24"/>
        </w:rPr>
        <w:t xml:space="preserve"> в потойбічний світ", - знову зажада</w:t>
      </w:r>
      <w:r w:rsidR="003A1DC7"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w:t>
      </w:r>
    </w:p>
    <w:p w14:paraId="159D3DD1" w14:textId="7312FA03" w:rsidR="00E75E57" w:rsidRPr="004B5EC1" w:rsidRDefault="00193DCA" w:rsidP="00A85F96">
      <w:pPr>
        <w:ind w:firstLine="593"/>
        <w:rPr>
          <w:sz w:val="24"/>
          <w:szCs w:val="24"/>
        </w:rPr>
      </w:pPr>
      <w:r w:rsidRPr="004B5EC1">
        <w:rPr>
          <w:sz w:val="24"/>
          <w:szCs w:val="24"/>
        </w:rPr>
        <w:t>Я трохи здригну</w:t>
      </w:r>
      <w:r w:rsidR="003A1DC7" w:rsidRPr="004B5EC1">
        <w:rPr>
          <w:sz w:val="24"/>
          <w:szCs w:val="24"/>
        </w:rPr>
        <w:t>в</w:t>
      </w:r>
      <w:r w:rsidRPr="004B5EC1">
        <w:rPr>
          <w:sz w:val="24"/>
          <w:szCs w:val="24"/>
        </w:rPr>
        <w:t>ся від її різких слів, побачивши, як розширилися від жаху очі невинної дитини, і на них навернулися сльози. "Це було не дуже добре, моя люба".</w:t>
      </w:r>
    </w:p>
    <w:p w14:paraId="2F5708E6" w14:textId="77777777" w:rsidR="003A1DC7" w:rsidRPr="004B5EC1" w:rsidRDefault="003A1DC7" w:rsidP="003A1DC7">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подивилася на </w:t>
      </w:r>
      <w:r w:rsidRPr="004B5EC1">
        <w:rPr>
          <w:sz w:val="24"/>
          <w:szCs w:val="24"/>
        </w:rPr>
        <w:t>мене</w:t>
      </w:r>
      <w:r w:rsidR="00193DCA" w:rsidRPr="004B5EC1">
        <w:rPr>
          <w:sz w:val="24"/>
          <w:szCs w:val="24"/>
        </w:rPr>
        <w:t>. "</w:t>
      </w:r>
      <w:r w:rsidRPr="004B5EC1">
        <w:rPr>
          <w:sz w:val="24"/>
          <w:szCs w:val="24"/>
        </w:rPr>
        <w:t>Т</w:t>
      </w:r>
      <w:r w:rsidR="00193DCA" w:rsidRPr="004B5EC1">
        <w:rPr>
          <w:sz w:val="24"/>
          <w:szCs w:val="24"/>
        </w:rPr>
        <w:t>и б хоті</w:t>
      </w:r>
      <w:r w:rsidRPr="004B5EC1">
        <w:rPr>
          <w:sz w:val="24"/>
          <w:szCs w:val="24"/>
        </w:rPr>
        <w:t>в</w:t>
      </w:r>
      <w:r w:rsidR="00193DCA" w:rsidRPr="004B5EC1">
        <w:rPr>
          <w:sz w:val="24"/>
          <w:szCs w:val="24"/>
        </w:rPr>
        <w:t>, щоб я дозволи</w:t>
      </w:r>
      <w:r w:rsidRPr="004B5EC1">
        <w:rPr>
          <w:sz w:val="24"/>
          <w:szCs w:val="24"/>
        </w:rPr>
        <w:t>ла</w:t>
      </w:r>
      <w:r w:rsidR="00193DCA" w:rsidRPr="004B5EC1">
        <w:rPr>
          <w:sz w:val="24"/>
          <w:szCs w:val="24"/>
        </w:rPr>
        <w:t xml:space="preserve"> їй убити нас, або ще гірше - випустити веселу пташку в наше королівство?"</w:t>
      </w:r>
    </w:p>
    <w:p w14:paraId="159DA859" w14:textId="43C673D8" w:rsidR="00E75E57" w:rsidRPr="004B5EC1" w:rsidRDefault="00193DCA" w:rsidP="003A1DC7">
      <w:pPr>
        <w:ind w:firstLine="593"/>
        <w:rPr>
          <w:sz w:val="24"/>
          <w:szCs w:val="24"/>
        </w:rPr>
      </w:pPr>
      <w:r w:rsidRPr="004B5EC1">
        <w:rPr>
          <w:sz w:val="24"/>
          <w:szCs w:val="24"/>
        </w:rPr>
        <w:t>Гарна думка. Погані пріоритети.</w:t>
      </w:r>
    </w:p>
    <w:p w14:paraId="5C502E47" w14:textId="65C646E7" w:rsidR="00E75E57" w:rsidRPr="004B5EC1" w:rsidRDefault="00193DCA" w:rsidP="00A85F96">
      <w:pPr>
        <w:ind w:firstLine="593"/>
        <w:rPr>
          <w:sz w:val="24"/>
          <w:szCs w:val="24"/>
        </w:rPr>
      </w:pPr>
      <w:r w:rsidRPr="004B5EC1">
        <w:rPr>
          <w:sz w:val="24"/>
          <w:szCs w:val="24"/>
        </w:rPr>
        <w:t xml:space="preserve">Обличчя дівчинки спохмурніло, незабаром її руки стиснулися в кулаки, волосся несамовито розвіялося, наче під вихором вітру, а тіло поступово перетворилося на суцільну синю кригу. Ця зміна застала нас зненацька, і ми витріщилися на істоту, на яку вона перетворилася. Лід повз навколо неї, заморожуючи ліс, коли вона націлилася на нас. Відступаючи від неї, ми наштовхнулися на великий стовбур дерева, який не давав нам пройти далі. Раптом гілки вигнулися навколо наших тіл, затиснувши нас під собою. </w:t>
      </w:r>
      <w:proofErr w:type="spellStart"/>
      <w:r w:rsidRPr="004B5EC1">
        <w:rPr>
          <w:sz w:val="24"/>
          <w:szCs w:val="24"/>
        </w:rPr>
        <w:t>Верглазер</w:t>
      </w:r>
      <w:proofErr w:type="spellEnd"/>
      <w:r w:rsidRPr="004B5EC1">
        <w:rPr>
          <w:sz w:val="24"/>
          <w:szCs w:val="24"/>
        </w:rPr>
        <w:t xml:space="preserve"> і </w:t>
      </w:r>
      <w:proofErr w:type="spellStart"/>
      <w:r w:rsidRPr="004B5EC1">
        <w:rPr>
          <w:sz w:val="24"/>
          <w:szCs w:val="24"/>
        </w:rPr>
        <w:t>Сенчі</w:t>
      </w:r>
      <w:proofErr w:type="spellEnd"/>
      <w:r w:rsidRPr="004B5EC1">
        <w:rPr>
          <w:sz w:val="24"/>
          <w:szCs w:val="24"/>
        </w:rPr>
        <w:t xml:space="preserve">. Лід і </w:t>
      </w:r>
      <w:r w:rsidR="003A1DC7" w:rsidRPr="004B5EC1">
        <w:rPr>
          <w:sz w:val="24"/>
          <w:szCs w:val="24"/>
        </w:rPr>
        <w:t>Р</w:t>
      </w:r>
      <w:r w:rsidRPr="004B5EC1">
        <w:rPr>
          <w:sz w:val="24"/>
          <w:szCs w:val="24"/>
        </w:rPr>
        <w:t>ослинність.</w:t>
      </w:r>
    </w:p>
    <w:p w14:paraId="0B0C52BB" w14:textId="7826860C" w:rsidR="00E75E57" w:rsidRPr="004B5EC1" w:rsidRDefault="00193DCA" w:rsidP="00A85F96">
      <w:pPr>
        <w:ind w:firstLine="593"/>
        <w:rPr>
          <w:sz w:val="24"/>
          <w:szCs w:val="24"/>
        </w:rPr>
      </w:pPr>
      <w:r w:rsidRPr="004B5EC1">
        <w:rPr>
          <w:sz w:val="24"/>
          <w:szCs w:val="24"/>
        </w:rPr>
        <w:lastRenderedPageBreak/>
        <w:t xml:space="preserve">Я змахнув своєю адріатичною сталлю вгору, прорубуючи гілки і звільняючи себе і </w:t>
      </w:r>
      <w:proofErr w:type="spellStart"/>
      <w:r w:rsidR="003A1DC7" w:rsidRPr="004B5EC1">
        <w:rPr>
          <w:sz w:val="24"/>
          <w:szCs w:val="24"/>
        </w:rPr>
        <w:t>Сноулін</w:t>
      </w:r>
      <w:proofErr w:type="spellEnd"/>
      <w:r w:rsidRPr="004B5EC1">
        <w:rPr>
          <w:sz w:val="24"/>
          <w:szCs w:val="24"/>
        </w:rPr>
        <w:t>.</w:t>
      </w:r>
    </w:p>
    <w:p w14:paraId="72CE89DA" w14:textId="5EA9294D"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випустила блискавку, але магія навіть не долетіла до дівчини, бо вона заблокувала її сотнями товстих гілок. Удар за ударом </w:t>
      </w:r>
      <w:proofErr w:type="spellStart"/>
      <w:r w:rsidR="003A1DC7" w:rsidRPr="004B5EC1">
        <w:rPr>
          <w:sz w:val="24"/>
          <w:szCs w:val="24"/>
        </w:rPr>
        <w:t>Сноу</w:t>
      </w:r>
      <w:proofErr w:type="spellEnd"/>
      <w:r w:rsidRPr="004B5EC1">
        <w:rPr>
          <w:sz w:val="24"/>
          <w:szCs w:val="24"/>
        </w:rPr>
        <w:t xml:space="preserve"> відбивала і атакувала вдвічі сильніше. На кожну крижану хвилю, яку виклика</w:t>
      </w:r>
      <w:r w:rsidR="003A1DC7"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дівчина подвоювала її. Чорні татуювання на обличчі </w:t>
      </w:r>
      <w:proofErr w:type="spellStart"/>
      <w:r w:rsidR="003A1DC7" w:rsidRPr="004B5EC1">
        <w:rPr>
          <w:sz w:val="24"/>
          <w:szCs w:val="24"/>
        </w:rPr>
        <w:t>Сноулін</w:t>
      </w:r>
      <w:proofErr w:type="spellEnd"/>
      <w:r w:rsidRPr="004B5EC1">
        <w:rPr>
          <w:sz w:val="24"/>
          <w:szCs w:val="24"/>
        </w:rPr>
        <w:t xml:space="preserve"> подвоїлися від кількості магії, яку вона викликала з печатки. Коли її руки почали тремтіти, я зрозумі</w:t>
      </w:r>
      <w:r w:rsidR="003A1DC7" w:rsidRPr="004B5EC1">
        <w:rPr>
          <w:sz w:val="24"/>
          <w:szCs w:val="24"/>
        </w:rPr>
        <w:t>в</w:t>
      </w:r>
      <w:r w:rsidRPr="004B5EC1">
        <w:rPr>
          <w:sz w:val="24"/>
          <w:szCs w:val="24"/>
        </w:rPr>
        <w:t>, що вона перейшла межу.</w:t>
      </w:r>
    </w:p>
    <w:p w14:paraId="08E2C06F" w14:textId="77777777" w:rsidR="003A1DC7" w:rsidRPr="004B5EC1" w:rsidRDefault="00193DCA" w:rsidP="00A85F96">
      <w:pPr>
        <w:ind w:firstLine="593"/>
        <w:rPr>
          <w:sz w:val="24"/>
          <w:szCs w:val="24"/>
        </w:rPr>
      </w:pPr>
      <w:r w:rsidRPr="004B5EC1">
        <w:rPr>
          <w:sz w:val="24"/>
          <w:szCs w:val="24"/>
        </w:rPr>
        <w:t>"Досить", - сказа</w:t>
      </w:r>
      <w:r w:rsidR="003A1DC7" w:rsidRPr="004B5EC1">
        <w:rPr>
          <w:sz w:val="24"/>
          <w:szCs w:val="24"/>
        </w:rPr>
        <w:t>в</w:t>
      </w:r>
      <w:r w:rsidRPr="004B5EC1">
        <w:rPr>
          <w:sz w:val="24"/>
          <w:szCs w:val="24"/>
        </w:rPr>
        <w:t xml:space="preserve"> я, відтягуючи її руки вниз. "Якщо це проміжний світ, то потік твоєї магії через печатку до </w:t>
      </w:r>
      <w:proofErr w:type="spellStart"/>
      <w:r w:rsidRPr="004B5EC1">
        <w:rPr>
          <w:sz w:val="24"/>
          <w:szCs w:val="24"/>
        </w:rPr>
        <w:t>Каліго</w:t>
      </w:r>
      <w:proofErr w:type="spellEnd"/>
      <w:r w:rsidRPr="004B5EC1">
        <w:rPr>
          <w:sz w:val="24"/>
          <w:szCs w:val="24"/>
        </w:rPr>
        <w:t xml:space="preserve"> перерваний". Вона важко дихала.</w:t>
      </w:r>
    </w:p>
    <w:p w14:paraId="20D45089" w14:textId="77777777" w:rsidR="00D553C2" w:rsidRPr="004B5EC1" w:rsidRDefault="00193DCA" w:rsidP="00A85F96">
      <w:pPr>
        <w:ind w:firstLine="593"/>
        <w:rPr>
          <w:sz w:val="24"/>
          <w:szCs w:val="24"/>
        </w:rPr>
      </w:pPr>
      <w:r w:rsidRPr="004B5EC1">
        <w:rPr>
          <w:sz w:val="24"/>
          <w:szCs w:val="24"/>
        </w:rPr>
        <w:t xml:space="preserve">"Ти пропонуєш нам померти?" </w:t>
      </w:r>
    </w:p>
    <w:p w14:paraId="788B59B1" w14:textId="76332B4F" w:rsidR="00E75E57" w:rsidRPr="004B5EC1" w:rsidRDefault="00193DCA" w:rsidP="00A85F96">
      <w:pPr>
        <w:ind w:firstLine="593"/>
        <w:rPr>
          <w:sz w:val="24"/>
          <w:szCs w:val="24"/>
        </w:rPr>
      </w:pPr>
      <w:r w:rsidRPr="004B5EC1">
        <w:rPr>
          <w:sz w:val="24"/>
          <w:szCs w:val="24"/>
        </w:rPr>
        <w:t xml:space="preserve">"Я пропоную </w:t>
      </w:r>
      <w:r w:rsidR="00D553C2" w:rsidRPr="004B5EC1">
        <w:rPr>
          <w:rFonts w:eastAsia="Calibri"/>
          <w:i/>
          <w:sz w:val="24"/>
          <w:szCs w:val="24"/>
        </w:rPr>
        <w:t>тобі</w:t>
      </w:r>
      <w:r w:rsidRPr="004B5EC1">
        <w:rPr>
          <w:rFonts w:eastAsia="Calibri"/>
          <w:i/>
          <w:sz w:val="24"/>
          <w:szCs w:val="24"/>
        </w:rPr>
        <w:t xml:space="preserve"> </w:t>
      </w:r>
      <w:r w:rsidRPr="004B5EC1">
        <w:rPr>
          <w:sz w:val="24"/>
          <w:szCs w:val="24"/>
        </w:rPr>
        <w:t>не вмирати."</w:t>
      </w:r>
    </w:p>
    <w:p w14:paraId="420DC62A" w14:textId="48CAC0B0" w:rsidR="00E75E57" w:rsidRPr="004B5EC1" w:rsidRDefault="00193DCA" w:rsidP="00D553C2">
      <w:pPr>
        <w:ind w:firstLine="593"/>
        <w:rPr>
          <w:sz w:val="24"/>
          <w:szCs w:val="24"/>
        </w:rPr>
      </w:pPr>
      <w:r w:rsidRPr="004B5EC1">
        <w:rPr>
          <w:sz w:val="24"/>
          <w:szCs w:val="24"/>
        </w:rPr>
        <w:t xml:space="preserve">Гібридна дівчинка була не тільки сильною, але й надзвичайно розумною, намагаючись виснажити нас, не наносячи останнього удару. "Вона грається з нами, як і казала", - сказав я </w:t>
      </w:r>
      <w:proofErr w:type="spellStart"/>
      <w:r w:rsidR="00D553C2" w:rsidRPr="004B5EC1">
        <w:rPr>
          <w:sz w:val="24"/>
          <w:szCs w:val="24"/>
        </w:rPr>
        <w:t>Сноу</w:t>
      </w:r>
      <w:proofErr w:type="spellEnd"/>
      <w:r w:rsidRPr="004B5EC1">
        <w:rPr>
          <w:sz w:val="24"/>
          <w:szCs w:val="24"/>
        </w:rPr>
        <w:t>, поки я люто розрубував щупальця гілок, що тягнулися в наш бік.</w:t>
      </w:r>
    </w:p>
    <w:p w14:paraId="0A0B9D0F" w14:textId="1FD77841" w:rsidR="00E75E57" w:rsidRPr="004B5EC1" w:rsidRDefault="00193DCA" w:rsidP="00D553C2">
      <w:pPr>
        <w:ind w:firstLine="593"/>
        <w:rPr>
          <w:sz w:val="24"/>
          <w:szCs w:val="24"/>
        </w:rPr>
      </w:pPr>
      <w:r w:rsidRPr="004B5EC1">
        <w:rPr>
          <w:sz w:val="24"/>
          <w:szCs w:val="24"/>
        </w:rPr>
        <w:t xml:space="preserve">"Пограйся зі мною!" Дівчинка закричала, і земля ледь не здригнулася, наче за командою. </w:t>
      </w:r>
      <w:r w:rsidR="00D553C2" w:rsidRPr="004B5EC1">
        <w:rPr>
          <w:sz w:val="24"/>
          <w:szCs w:val="24"/>
        </w:rPr>
        <w:t>Дерева вивертали свої стовбури, а потім несамовито тряслися, аж поки не відштовхувалися від землі, наче живі, йдучи на своєму корінні до нас</w:t>
      </w:r>
      <w:r w:rsidRPr="004B5EC1">
        <w:rPr>
          <w:sz w:val="24"/>
          <w:szCs w:val="24"/>
        </w:rPr>
        <w:t>.</w:t>
      </w:r>
    </w:p>
    <w:p w14:paraId="7A950AFB" w14:textId="779CD85F" w:rsidR="00E75E57" w:rsidRPr="004B5EC1" w:rsidRDefault="00193DCA" w:rsidP="00A85F96">
      <w:pPr>
        <w:ind w:firstLine="593"/>
        <w:rPr>
          <w:sz w:val="24"/>
          <w:szCs w:val="24"/>
        </w:rPr>
      </w:pPr>
      <w:r w:rsidRPr="004B5EC1">
        <w:rPr>
          <w:sz w:val="24"/>
          <w:szCs w:val="24"/>
        </w:rPr>
        <w:t xml:space="preserve">"Нас б'є десятирічна дитина", - визнала </w:t>
      </w:r>
      <w:proofErr w:type="spellStart"/>
      <w:r w:rsidR="00D553C2" w:rsidRPr="004B5EC1">
        <w:rPr>
          <w:sz w:val="24"/>
          <w:szCs w:val="24"/>
        </w:rPr>
        <w:t>Сноулін</w:t>
      </w:r>
      <w:proofErr w:type="spellEnd"/>
      <w:r w:rsidRPr="004B5EC1">
        <w:rPr>
          <w:sz w:val="24"/>
          <w:szCs w:val="24"/>
        </w:rPr>
        <w:t>, тремтячими руками стискаючи кинджали.</w:t>
      </w:r>
    </w:p>
    <w:p w14:paraId="42D34AC6" w14:textId="77777777" w:rsidR="00E75E57" w:rsidRPr="004B5EC1" w:rsidRDefault="00193DCA" w:rsidP="00A85F96">
      <w:pPr>
        <w:ind w:firstLine="593"/>
        <w:rPr>
          <w:sz w:val="24"/>
          <w:szCs w:val="24"/>
        </w:rPr>
      </w:pPr>
      <w:r w:rsidRPr="004B5EC1">
        <w:rPr>
          <w:sz w:val="24"/>
          <w:szCs w:val="24"/>
        </w:rPr>
        <w:t>Я підняв її на руки. "</w:t>
      </w:r>
      <w:proofErr w:type="spellStart"/>
      <w:r w:rsidRPr="004B5EC1">
        <w:rPr>
          <w:sz w:val="24"/>
          <w:szCs w:val="24"/>
        </w:rPr>
        <w:t>Закрий</w:t>
      </w:r>
      <w:proofErr w:type="spellEnd"/>
      <w:r w:rsidRPr="004B5EC1">
        <w:rPr>
          <w:sz w:val="24"/>
          <w:szCs w:val="24"/>
        </w:rPr>
        <w:t xml:space="preserve"> очі." </w:t>
      </w:r>
    </w:p>
    <w:p w14:paraId="3EE8770E" w14:textId="77777777" w:rsidR="00E75E57" w:rsidRPr="004B5EC1" w:rsidRDefault="00193DCA" w:rsidP="00A85F96">
      <w:pPr>
        <w:ind w:firstLine="593"/>
        <w:rPr>
          <w:sz w:val="24"/>
          <w:szCs w:val="24"/>
        </w:rPr>
      </w:pPr>
      <w:r w:rsidRPr="004B5EC1">
        <w:rPr>
          <w:sz w:val="24"/>
          <w:szCs w:val="24"/>
        </w:rPr>
        <w:t>"Навіщо?"</w:t>
      </w:r>
    </w:p>
    <w:p w14:paraId="772C27DA" w14:textId="1FEF9249" w:rsidR="00E75E57" w:rsidRPr="004B5EC1" w:rsidRDefault="00193DCA" w:rsidP="00A85F96">
      <w:pPr>
        <w:ind w:firstLine="593"/>
        <w:rPr>
          <w:sz w:val="24"/>
          <w:szCs w:val="24"/>
        </w:rPr>
      </w:pPr>
      <w:r w:rsidRPr="004B5EC1">
        <w:rPr>
          <w:sz w:val="24"/>
          <w:szCs w:val="24"/>
        </w:rPr>
        <w:t>"Тому що я не можу допустити, щоб ти побачи</w:t>
      </w:r>
      <w:r w:rsidR="00D553C2" w:rsidRPr="004B5EC1">
        <w:rPr>
          <w:sz w:val="24"/>
          <w:szCs w:val="24"/>
        </w:rPr>
        <w:t>ла</w:t>
      </w:r>
      <w:r w:rsidRPr="004B5EC1">
        <w:rPr>
          <w:sz w:val="24"/>
          <w:szCs w:val="24"/>
        </w:rPr>
        <w:t>, що я зроблю".</w:t>
      </w:r>
    </w:p>
    <w:p w14:paraId="7401D93E" w14:textId="40860A39" w:rsidR="00E75E57" w:rsidRPr="004B5EC1" w:rsidRDefault="00193DCA" w:rsidP="00A85F96">
      <w:pPr>
        <w:ind w:firstLine="593"/>
        <w:rPr>
          <w:sz w:val="24"/>
          <w:szCs w:val="24"/>
        </w:rPr>
      </w:pPr>
      <w:r w:rsidRPr="004B5EC1">
        <w:rPr>
          <w:sz w:val="24"/>
          <w:szCs w:val="24"/>
        </w:rPr>
        <w:t xml:space="preserve">Її темні брови насупилися. "Що станеться, якщо твоя магія вичерпає твою ману? Ти ж не </w:t>
      </w:r>
      <w:proofErr w:type="spellStart"/>
      <w:r w:rsidR="00D553C2" w:rsidRPr="004B5EC1">
        <w:rPr>
          <w:sz w:val="24"/>
          <w:szCs w:val="24"/>
        </w:rPr>
        <w:t>стихійник</w:t>
      </w:r>
      <w:proofErr w:type="spellEnd"/>
      <w:r w:rsidRPr="004B5EC1">
        <w:rPr>
          <w:sz w:val="24"/>
          <w:szCs w:val="24"/>
        </w:rPr>
        <w:t xml:space="preserve"> ".</w:t>
      </w:r>
    </w:p>
    <w:p w14:paraId="05F813E4" w14:textId="77777777" w:rsidR="00E75E57" w:rsidRPr="004B5EC1" w:rsidRDefault="00193DCA" w:rsidP="00A85F96">
      <w:pPr>
        <w:ind w:firstLine="593"/>
        <w:rPr>
          <w:sz w:val="24"/>
          <w:szCs w:val="24"/>
        </w:rPr>
      </w:pPr>
      <w:r w:rsidRPr="004B5EC1">
        <w:rPr>
          <w:sz w:val="24"/>
          <w:szCs w:val="24"/>
        </w:rPr>
        <w:t xml:space="preserve">"Ти занадто багато в мені сумніваєшся, кохана. </w:t>
      </w:r>
      <w:proofErr w:type="spellStart"/>
      <w:r w:rsidRPr="004B5EC1">
        <w:rPr>
          <w:sz w:val="24"/>
          <w:szCs w:val="24"/>
        </w:rPr>
        <w:t>Закрий</w:t>
      </w:r>
      <w:proofErr w:type="spellEnd"/>
      <w:r w:rsidRPr="004B5EC1">
        <w:rPr>
          <w:sz w:val="24"/>
          <w:szCs w:val="24"/>
        </w:rPr>
        <w:t xml:space="preserve"> свої гарненькі оченята."</w:t>
      </w:r>
    </w:p>
    <w:p w14:paraId="191FC8C1" w14:textId="48060FE3" w:rsidR="00E75E57" w:rsidRPr="004B5EC1" w:rsidRDefault="00D553C2"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повільно заплющила очі, і я пригорнув її обличчя до своїх грудей, перш ніж від мене пішла магія. Темрява розкололася і харчувалася світлом, </w:t>
      </w:r>
      <w:proofErr w:type="spellStart"/>
      <w:r w:rsidR="00193DCA" w:rsidRPr="004B5EC1">
        <w:rPr>
          <w:sz w:val="24"/>
          <w:szCs w:val="24"/>
        </w:rPr>
        <w:t>в'янучи</w:t>
      </w:r>
      <w:proofErr w:type="spellEnd"/>
      <w:r w:rsidR="00193DCA" w:rsidRPr="004B5EC1">
        <w:rPr>
          <w:sz w:val="24"/>
          <w:szCs w:val="24"/>
        </w:rPr>
        <w:t xml:space="preserve"> і поширюючи всі свої жахи. І незабаром небо потемніло, повітря стало густо-холодним, і пронизливий крик пролунав в такт тому, як вусики моєї магії заповнили кожен куточок лісу. Щойно я відчу</w:t>
      </w:r>
      <w:r w:rsidRPr="004B5EC1">
        <w:rPr>
          <w:sz w:val="24"/>
          <w:szCs w:val="24"/>
        </w:rPr>
        <w:t>в</w:t>
      </w:r>
      <w:r w:rsidR="00193DCA" w:rsidRPr="004B5EC1">
        <w:rPr>
          <w:sz w:val="24"/>
          <w:szCs w:val="24"/>
        </w:rPr>
        <w:t>, як останн</w:t>
      </w:r>
      <w:r w:rsidRPr="004B5EC1">
        <w:rPr>
          <w:sz w:val="24"/>
          <w:szCs w:val="24"/>
        </w:rPr>
        <w:t>є</w:t>
      </w:r>
      <w:r w:rsidR="00193DCA" w:rsidRPr="004B5EC1">
        <w:rPr>
          <w:sz w:val="24"/>
          <w:szCs w:val="24"/>
        </w:rPr>
        <w:t xml:space="preserve"> тріпотіння життя покидає ліс, я </w:t>
      </w:r>
      <w:r w:rsidR="00B15FF4" w:rsidRPr="004B5EC1">
        <w:rPr>
          <w:sz w:val="24"/>
          <w:szCs w:val="24"/>
        </w:rPr>
        <w:t>відклика</w:t>
      </w:r>
      <w:r w:rsidR="00B15FF4">
        <w:rPr>
          <w:sz w:val="24"/>
          <w:szCs w:val="24"/>
        </w:rPr>
        <w:t xml:space="preserve">в </w:t>
      </w:r>
      <w:r w:rsidR="00193DCA" w:rsidRPr="004B5EC1">
        <w:rPr>
          <w:sz w:val="24"/>
          <w:szCs w:val="24"/>
        </w:rPr>
        <w:t>всю свою магію. Ніч перетворилася на день. Але те, що колись було темним, більше не могло витримати світла.</w:t>
      </w:r>
    </w:p>
    <w:p w14:paraId="73654D0E" w14:textId="70FD0E31" w:rsidR="00E75E57" w:rsidRPr="004B5EC1" w:rsidRDefault="00193DCA" w:rsidP="00A85F96">
      <w:pPr>
        <w:ind w:firstLine="593"/>
        <w:rPr>
          <w:sz w:val="24"/>
          <w:szCs w:val="24"/>
        </w:rPr>
      </w:pPr>
      <w:r w:rsidRPr="004B5EC1">
        <w:rPr>
          <w:sz w:val="24"/>
          <w:szCs w:val="24"/>
        </w:rPr>
        <w:t>У мене запаморочилося в голові від використання магії, кінцівки тремтіли так, ніби я місяцями не їв і не пив. Я поцілував її в чоло і міцніше пригорнув до себе. "Я не хочу, щоб ти їх відкрива</w:t>
      </w:r>
      <w:r w:rsidR="00D553C2" w:rsidRPr="004B5EC1">
        <w:rPr>
          <w:sz w:val="24"/>
          <w:szCs w:val="24"/>
        </w:rPr>
        <w:t>ла</w:t>
      </w:r>
      <w:r w:rsidRPr="004B5EC1">
        <w:rPr>
          <w:sz w:val="24"/>
          <w:szCs w:val="24"/>
        </w:rPr>
        <w:t>".</w:t>
      </w:r>
    </w:p>
    <w:p w14:paraId="104A1417" w14:textId="707D34F2" w:rsidR="00E75E57" w:rsidRPr="004B5EC1" w:rsidRDefault="00193DCA" w:rsidP="00A85F96">
      <w:pPr>
        <w:ind w:firstLine="593"/>
        <w:rPr>
          <w:sz w:val="24"/>
          <w:szCs w:val="24"/>
        </w:rPr>
      </w:pPr>
      <w:r w:rsidRPr="004B5EC1">
        <w:rPr>
          <w:sz w:val="24"/>
          <w:szCs w:val="24"/>
        </w:rPr>
        <w:t xml:space="preserve">"Я не боюся." </w:t>
      </w:r>
      <w:proofErr w:type="spellStart"/>
      <w:r w:rsidR="00D553C2" w:rsidRPr="004B5EC1">
        <w:rPr>
          <w:sz w:val="24"/>
          <w:szCs w:val="24"/>
        </w:rPr>
        <w:t>Сноу</w:t>
      </w:r>
      <w:proofErr w:type="spellEnd"/>
      <w:r w:rsidRPr="004B5EC1">
        <w:rPr>
          <w:sz w:val="24"/>
          <w:szCs w:val="24"/>
        </w:rPr>
        <w:t xml:space="preserve"> зменшилася, її тремтіння теж. Вона обернулася, і легке зітхання прослизнуло повз її роззявлені губи, коли вона зіткнулася із залишками моєї магії.</w:t>
      </w:r>
    </w:p>
    <w:p w14:paraId="04F16F88" w14:textId="3B814448" w:rsidR="00E75E57" w:rsidRPr="004B5EC1" w:rsidRDefault="00193DCA" w:rsidP="00A85F96">
      <w:pPr>
        <w:ind w:firstLine="593"/>
        <w:rPr>
          <w:sz w:val="24"/>
          <w:szCs w:val="24"/>
        </w:rPr>
      </w:pPr>
      <w:r w:rsidRPr="004B5EC1">
        <w:rPr>
          <w:sz w:val="24"/>
          <w:szCs w:val="24"/>
        </w:rPr>
        <w:lastRenderedPageBreak/>
        <w:t>"Бреху</w:t>
      </w:r>
      <w:r w:rsidR="00D553C2" w:rsidRPr="004B5EC1">
        <w:rPr>
          <w:sz w:val="24"/>
          <w:szCs w:val="24"/>
        </w:rPr>
        <w:t>ха</w:t>
      </w:r>
      <w:r w:rsidRPr="004B5EC1">
        <w:rPr>
          <w:sz w:val="24"/>
          <w:szCs w:val="24"/>
        </w:rPr>
        <w:t>", - пробурмоті</w:t>
      </w:r>
      <w:r w:rsidR="00D553C2" w:rsidRPr="004B5EC1">
        <w:rPr>
          <w:sz w:val="24"/>
          <w:szCs w:val="24"/>
        </w:rPr>
        <w:t>в</w:t>
      </w:r>
      <w:r w:rsidRPr="004B5EC1">
        <w:rPr>
          <w:sz w:val="24"/>
          <w:szCs w:val="24"/>
        </w:rPr>
        <w:t xml:space="preserve"> я, погойдуючись на ногах, і мій зір уже вкрився чорними цяточками.</w:t>
      </w:r>
    </w:p>
    <w:p w14:paraId="3D505839" w14:textId="77777777" w:rsidR="00E75E57" w:rsidRPr="004B5EC1" w:rsidRDefault="00193DCA" w:rsidP="00A85F96">
      <w:pPr>
        <w:ind w:firstLine="593"/>
        <w:rPr>
          <w:sz w:val="24"/>
          <w:szCs w:val="24"/>
        </w:rPr>
      </w:pPr>
      <w:r w:rsidRPr="004B5EC1">
        <w:rPr>
          <w:sz w:val="24"/>
          <w:szCs w:val="24"/>
        </w:rPr>
        <w:t>Вона не заперечувала, а лише зробила крок назустріч смерті.</w:t>
      </w:r>
    </w:p>
    <w:p w14:paraId="3AC9842C" w14:textId="759E41F7" w:rsidR="00E75E57" w:rsidRPr="004B5EC1" w:rsidRDefault="00193DCA" w:rsidP="00D553C2">
      <w:pPr>
        <w:ind w:firstLine="593"/>
        <w:rPr>
          <w:sz w:val="24"/>
          <w:szCs w:val="24"/>
        </w:rPr>
      </w:pPr>
      <w:r w:rsidRPr="004B5EC1">
        <w:rPr>
          <w:sz w:val="24"/>
          <w:szCs w:val="24"/>
        </w:rPr>
        <w:t xml:space="preserve">Земля і дерева перетворилися на вугільні нерухомі фігури, а навколо нас плавав сірий попіл, вкриваючи землю сріблястим </w:t>
      </w:r>
      <w:proofErr w:type="spellStart"/>
      <w:r w:rsidRPr="004B5EC1">
        <w:rPr>
          <w:sz w:val="24"/>
          <w:szCs w:val="24"/>
        </w:rPr>
        <w:t>інеєм</w:t>
      </w:r>
      <w:proofErr w:type="spellEnd"/>
      <w:r w:rsidRPr="004B5EC1">
        <w:rPr>
          <w:sz w:val="24"/>
          <w:szCs w:val="24"/>
        </w:rPr>
        <w:t>. Навіть блакитне небо потьмяніл</w:t>
      </w:r>
      <w:r w:rsidR="00D553C2" w:rsidRPr="004B5EC1">
        <w:rPr>
          <w:sz w:val="24"/>
          <w:szCs w:val="24"/>
        </w:rPr>
        <w:t xml:space="preserve">о </w:t>
      </w:r>
      <w:r w:rsidRPr="004B5EC1">
        <w:rPr>
          <w:sz w:val="24"/>
          <w:szCs w:val="24"/>
        </w:rPr>
        <w:t>до сірого. Не було більше ніякого життя. Повітря теж було забруднене примарним відтінком безжиттєвості.</w:t>
      </w:r>
    </w:p>
    <w:p w14:paraId="3CB53816" w14:textId="006316E3" w:rsidR="00E75E57" w:rsidRPr="004B5EC1" w:rsidRDefault="00193DCA" w:rsidP="00D553C2">
      <w:pPr>
        <w:ind w:firstLine="593"/>
        <w:rPr>
          <w:sz w:val="24"/>
          <w:szCs w:val="24"/>
        </w:rPr>
      </w:pPr>
      <w:r w:rsidRPr="004B5EC1">
        <w:rPr>
          <w:sz w:val="24"/>
          <w:szCs w:val="24"/>
        </w:rPr>
        <w:t>Ми об</w:t>
      </w:r>
      <w:r w:rsidR="00D553C2" w:rsidRPr="004B5EC1">
        <w:rPr>
          <w:sz w:val="24"/>
          <w:szCs w:val="24"/>
        </w:rPr>
        <w:t>оє</w:t>
      </w:r>
      <w:r w:rsidRPr="004B5EC1">
        <w:rPr>
          <w:sz w:val="24"/>
          <w:szCs w:val="24"/>
        </w:rPr>
        <w:t xml:space="preserve"> дивилися на бездиханне тіло дівчини, яке повільно розвіювалося на порох, залишаючи по собі короткий металевий прут, оздоблений сріблястими виноградними лозами та квітами</w:t>
      </w:r>
      <w:r w:rsidR="00D553C2" w:rsidRPr="004B5EC1">
        <w:rPr>
          <w:sz w:val="24"/>
          <w:szCs w:val="24"/>
        </w:rPr>
        <w:t xml:space="preserve"> </w:t>
      </w:r>
      <w:r w:rsidRPr="004B5EC1">
        <w:rPr>
          <w:sz w:val="24"/>
          <w:szCs w:val="24"/>
        </w:rPr>
        <w:t>-шматок скіпетра.</w:t>
      </w:r>
    </w:p>
    <w:p w14:paraId="0F3579CA" w14:textId="340E8455"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простягну</w:t>
      </w:r>
      <w:r w:rsidR="00D553C2" w:rsidRPr="004B5EC1">
        <w:rPr>
          <w:sz w:val="24"/>
          <w:szCs w:val="24"/>
        </w:rPr>
        <w:t>ла</w:t>
      </w:r>
      <w:r w:rsidRPr="004B5EC1">
        <w:rPr>
          <w:sz w:val="24"/>
          <w:szCs w:val="24"/>
        </w:rPr>
        <w:t xml:space="preserve"> руку вперед, але відсмикну</w:t>
      </w:r>
      <w:r w:rsidR="00D553C2" w:rsidRPr="004B5EC1">
        <w:rPr>
          <w:sz w:val="24"/>
          <w:szCs w:val="24"/>
        </w:rPr>
        <w:t>ла</w:t>
      </w:r>
      <w:r w:rsidRPr="004B5EC1">
        <w:rPr>
          <w:sz w:val="24"/>
          <w:szCs w:val="24"/>
        </w:rPr>
        <w:t xml:space="preserve"> її перед тим, як схопити. "Візьми його. </w:t>
      </w:r>
      <w:proofErr w:type="spellStart"/>
      <w:r w:rsidRPr="004B5EC1">
        <w:rPr>
          <w:sz w:val="24"/>
          <w:szCs w:val="24"/>
        </w:rPr>
        <w:t>Віша</w:t>
      </w:r>
      <w:proofErr w:type="spellEnd"/>
      <w:r w:rsidRPr="004B5EC1">
        <w:rPr>
          <w:sz w:val="24"/>
          <w:szCs w:val="24"/>
        </w:rPr>
        <w:t xml:space="preserve"> сказала, що ніхто, недостойний богів, не повинен залишати на ньому сліду. Скіпетр, очевидно, проявляється в енергії навколо тих, хто його тримає".</w:t>
      </w:r>
    </w:p>
    <w:p w14:paraId="118DED0A" w14:textId="597C94EF" w:rsidR="00E75E57" w:rsidRPr="004B5EC1" w:rsidRDefault="00193DCA" w:rsidP="00A85F96">
      <w:pPr>
        <w:ind w:firstLine="593"/>
        <w:rPr>
          <w:sz w:val="24"/>
          <w:szCs w:val="24"/>
        </w:rPr>
      </w:pPr>
      <w:r w:rsidRPr="004B5EC1">
        <w:rPr>
          <w:sz w:val="24"/>
          <w:szCs w:val="24"/>
        </w:rPr>
        <w:t>Я звернувся до неї з легким сміхом і розгубленістю водночас. "А я гід</w:t>
      </w:r>
      <w:r w:rsidR="00D553C2" w:rsidRPr="004B5EC1">
        <w:rPr>
          <w:sz w:val="24"/>
          <w:szCs w:val="24"/>
        </w:rPr>
        <w:t>ний</w:t>
      </w:r>
      <w:r w:rsidRPr="004B5EC1">
        <w:rPr>
          <w:sz w:val="24"/>
          <w:szCs w:val="24"/>
        </w:rPr>
        <w:t>? Цікаве судження з твоїх вуст".</w:t>
      </w:r>
    </w:p>
    <w:p w14:paraId="0CCB4405" w14:textId="77777777" w:rsidR="00E75E57" w:rsidRPr="004B5EC1" w:rsidRDefault="00193DCA" w:rsidP="00A85F96">
      <w:pPr>
        <w:ind w:firstLine="593"/>
        <w:rPr>
          <w:sz w:val="24"/>
          <w:szCs w:val="24"/>
        </w:rPr>
      </w:pPr>
      <w:r w:rsidRPr="004B5EC1">
        <w:rPr>
          <w:sz w:val="24"/>
          <w:szCs w:val="24"/>
        </w:rPr>
        <w:t>Вона закотила очі. "Просто візьми цю кляту річ..." Її слова обірвалися навпіл, коли срібний жезл почав дзижчати. Три руни старою мовою богів замерехтіли в металі і засвітилися білим кольором.</w:t>
      </w:r>
    </w:p>
    <w:p w14:paraId="6CFD2DCF" w14:textId="57DE1634" w:rsidR="00E75E57" w:rsidRPr="004B5EC1" w:rsidRDefault="00193DCA" w:rsidP="00A85F96">
      <w:pPr>
        <w:ind w:firstLine="593"/>
        <w:rPr>
          <w:sz w:val="24"/>
          <w:szCs w:val="24"/>
        </w:rPr>
      </w:pPr>
      <w:r w:rsidRPr="004B5EC1">
        <w:rPr>
          <w:sz w:val="24"/>
          <w:szCs w:val="24"/>
        </w:rPr>
        <w:t>"</w:t>
      </w:r>
      <w:proofErr w:type="spellStart"/>
      <w:r w:rsidRPr="004B5EC1">
        <w:rPr>
          <w:rFonts w:eastAsia="Calibri"/>
          <w:i/>
          <w:sz w:val="24"/>
          <w:szCs w:val="24"/>
        </w:rPr>
        <w:t>Hur</w:t>
      </w:r>
      <w:proofErr w:type="spellEnd"/>
      <w:r w:rsidRPr="004B5EC1">
        <w:rPr>
          <w:rFonts w:eastAsia="Calibri"/>
          <w:i/>
          <w:sz w:val="24"/>
          <w:szCs w:val="24"/>
        </w:rPr>
        <w:t xml:space="preserve"> </w:t>
      </w:r>
      <w:proofErr w:type="spellStart"/>
      <w:r w:rsidRPr="004B5EC1">
        <w:rPr>
          <w:rFonts w:eastAsia="Calibri"/>
          <w:i/>
          <w:sz w:val="24"/>
          <w:szCs w:val="24"/>
        </w:rPr>
        <w:t>ma'hazur</w:t>
      </w:r>
      <w:proofErr w:type="spellEnd"/>
      <w:r w:rsidRPr="004B5EC1">
        <w:rPr>
          <w:rFonts w:eastAsia="Calibri"/>
          <w:i/>
          <w:sz w:val="24"/>
          <w:szCs w:val="24"/>
        </w:rPr>
        <w:t xml:space="preserve"> </w:t>
      </w:r>
      <w:proofErr w:type="spellStart"/>
      <w:r w:rsidRPr="004B5EC1">
        <w:rPr>
          <w:rFonts w:eastAsia="Calibri"/>
          <w:i/>
          <w:sz w:val="24"/>
          <w:szCs w:val="24"/>
        </w:rPr>
        <w:t>kahaz</w:t>
      </w:r>
      <w:proofErr w:type="spellEnd"/>
      <w:r w:rsidRPr="004B5EC1">
        <w:rPr>
          <w:sz w:val="24"/>
          <w:szCs w:val="24"/>
        </w:rPr>
        <w:t xml:space="preserve">", - у трансі промовила </w:t>
      </w:r>
      <w:proofErr w:type="spellStart"/>
      <w:r w:rsidR="00D553C2" w:rsidRPr="004B5EC1">
        <w:rPr>
          <w:sz w:val="24"/>
          <w:szCs w:val="24"/>
        </w:rPr>
        <w:t>Сноу</w:t>
      </w:r>
      <w:proofErr w:type="spellEnd"/>
      <w:r w:rsidRPr="004B5EC1">
        <w:rPr>
          <w:sz w:val="24"/>
          <w:szCs w:val="24"/>
        </w:rPr>
        <w:t xml:space="preserve"> мовою богів, її очі спалахували білим кольором. Уламок скіпетра світився і нагрівався, аж поки не обпік мені руку.</w:t>
      </w:r>
    </w:p>
    <w:p w14:paraId="47D34EAB" w14:textId="77777777" w:rsidR="00E75E57" w:rsidRPr="004B5EC1" w:rsidRDefault="00193DCA" w:rsidP="00A85F96">
      <w:pPr>
        <w:ind w:firstLine="593"/>
        <w:rPr>
          <w:sz w:val="24"/>
          <w:szCs w:val="24"/>
        </w:rPr>
      </w:pPr>
      <w:r w:rsidRPr="004B5EC1">
        <w:rPr>
          <w:rFonts w:eastAsia="Calibri"/>
          <w:i/>
          <w:sz w:val="24"/>
          <w:szCs w:val="24"/>
        </w:rPr>
        <w:t>Станьте на коліна перед силою</w:t>
      </w:r>
      <w:r w:rsidRPr="004B5EC1">
        <w:rPr>
          <w:sz w:val="24"/>
          <w:szCs w:val="24"/>
        </w:rPr>
        <w:t xml:space="preserve">, - шепотів вітер, несамовито кружляючи навколо нас, здіймаючи в повітря каміння та попіл. </w:t>
      </w:r>
      <w:proofErr w:type="spellStart"/>
      <w:r w:rsidRPr="004B5EC1">
        <w:rPr>
          <w:rFonts w:eastAsia="Calibri"/>
          <w:i/>
          <w:sz w:val="24"/>
          <w:szCs w:val="24"/>
        </w:rPr>
        <w:t>Hur</w:t>
      </w:r>
      <w:proofErr w:type="spellEnd"/>
      <w:r w:rsidRPr="004B5EC1">
        <w:rPr>
          <w:rFonts w:eastAsia="Calibri"/>
          <w:i/>
          <w:sz w:val="24"/>
          <w:szCs w:val="24"/>
        </w:rPr>
        <w:t xml:space="preserve"> </w:t>
      </w:r>
      <w:proofErr w:type="spellStart"/>
      <w:r w:rsidRPr="004B5EC1">
        <w:rPr>
          <w:rFonts w:eastAsia="Calibri"/>
          <w:i/>
          <w:sz w:val="24"/>
          <w:szCs w:val="24"/>
        </w:rPr>
        <w:t>ma'hazur</w:t>
      </w:r>
      <w:proofErr w:type="spellEnd"/>
      <w:r w:rsidRPr="004B5EC1">
        <w:rPr>
          <w:rFonts w:eastAsia="Calibri"/>
          <w:i/>
          <w:sz w:val="24"/>
          <w:szCs w:val="24"/>
        </w:rPr>
        <w:t xml:space="preserve"> </w:t>
      </w:r>
      <w:proofErr w:type="spellStart"/>
      <w:r w:rsidRPr="004B5EC1">
        <w:rPr>
          <w:rFonts w:eastAsia="Calibri"/>
          <w:i/>
          <w:sz w:val="24"/>
          <w:szCs w:val="24"/>
        </w:rPr>
        <w:t>kahaz</w:t>
      </w:r>
      <w:proofErr w:type="spellEnd"/>
      <w:r w:rsidRPr="004B5EC1">
        <w:rPr>
          <w:rFonts w:eastAsia="Calibri"/>
          <w:i/>
          <w:sz w:val="24"/>
          <w:szCs w:val="24"/>
        </w:rPr>
        <w:t>.</w:t>
      </w:r>
    </w:p>
    <w:p w14:paraId="107DC254" w14:textId="1F863C1A" w:rsidR="00E75E57" w:rsidRPr="004B5EC1" w:rsidRDefault="00193DCA" w:rsidP="00A85F96">
      <w:pPr>
        <w:ind w:firstLine="593"/>
        <w:rPr>
          <w:sz w:val="24"/>
          <w:szCs w:val="24"/>
        </w:rPr>
      </w:pPr>
      <w:r w:rsidRPr="004B5EC1">
        <w:rPr>
          <w:sz w:val="24"/>
          <w:szCs w:val="24"/>
        </w:rPr>
        <w:t xml:space="preserve">Електрика почала стрибати в повітрі, збираючись навколо </w:t>
      </w:r>
      <w:proofErr w:type="spellStart"/>
      <w:r w:rsidR="00D553C2" w:rsidRPr="004B5EC1">
        <w:rPr>
          <w:sz w:val="24"/>
          <w:szCs w:val="24"/>
        </w:rPr>
        <w:t>Сноу</w:t>
      </w:r>
      <w:proofErr w:type="spellEnd"/>
      <w:r w:rsidRPr="004B5EC1">
        <w:rPr>
          <w:sz w:val="24"/>
          <w:szCs w:val="24"/>
        </w:rPr>
        <w:t>, оточуючи її тіло, як вихор, і її обличчя перекосилося від болю. Вона впала на землю, здригаючись і кривлячись від болю. "Не підходь! Я не знаю, що відбувається". Вона простягнула руку через плече, впиваючись нігтями в спину, і видала ще один крик, що розбивав душу, коли над нею зібралися електричні розряди, утворюючи щось схоже на пару крил.</w:t>
      </w:r>
    </w:p>
    <w:p w14:paraId="4394B994" w14:textId="093E57F5" w:rsidR="00E75E57" w:rsidRPr="004B5EC1" w:rsidRDefault="00193DCA" w:rsidP="00A85F96">
      <w:pPr>
        <w:ind w:firstLine="593"/>
        <w:rPr>
          <w:sz w:val="24"/>
          <w:szCs w:val="24"/>
        </w:rPr>
      </w:pPr>
      <w:r w:rsidRPr="004B5EC1">
        <w:rPr>
          <w:sz w:val="24"/>
          <w:szCs w:val="24"/>
        </w:rPr>
        <w:t>Я ста</w:t>
      </w:r>
      <w:r w:rsidR="0050043E" w:rsidRPr="004B5EC1">
        <w:rPr>
          <w:sz w:val="24"/>
          <w:szCs w:val="24"/>
        </w:rPr>
        <w:t>в</w:t>
      </w:r>
      <w:r w:rsidRPr="004B5EC1">
        <w:rPr>
          <w:sz w:val="24"/>
          <w:szCs w:val="24"/>
        </w:rPr>
        <w:t xml:space="preserve"> перед нею на коліна, серце вискакувало з грудей від страху. </w:t>
      </w:r>
    </w:p>
    <w:p w14:paraId="561B2476" w14:textId="77777777" w:rsidR="0050043E" w:rsidRPr="004B5EC1" w:rsidRDefault="00193DCA" w:rsidP="0050043E">
      <w:pPr>
        <w:ind w:firstLine="593"/>
        <w:rPr>
          <w:sz w:val="24"/>
          <w:szCs w:val="24"/>
        </w:rPr>
      </w:pPr>
      <w:r w:rsidRPr="004B5EC1">
        <w:rPr>
          <w:sz w:val="24"/>
          <w:szCs w:val="24"/>
        </w:rPr>
        <w:t>"Розплющ очі, кохана. Поглянь на мене."</w:t>
      </w:r>
    </w:p>
    <w:p w14:paraId="0A9B7681" w14:textId="34E52722" w:rsidR="00E75E57" w:rsidRPr="004B5EC1" w:rsidRDefault="00193DCA" w:rsidP="0050043E">
      <w:pPr>
        <w:ind w:firstLine="593"/>
        <w:rPr>
          <w:sz w:val="24"/>
          <w:szCs w:val="24"/>
        </w:rPr>
      </w:pPr>
      <w:r w:rsidRPr="004B5EC1">
        <w:rPr>
          <w:sz w:val="24"/>
          <w:szCs w:val="24"/>
        </w:rPr>
        <w:t>Вона повільно розплющила очі й подивилася на мене. "Я не знаю, що відбувається".</w:t>
      </w:r>
    </w:p>
    <w:p w14:paraId="091DF361" w14:textId="27D59793" w:rsidR="00E75E57" w:rsidRPr="004B5EC1" w:rsidRDefault="00193DCA" w:rsidP="00A85F96">
      <w:pPr>
        <w:ind w:firstLine="593"/>
        <w:rPr>
          <w:sz w:val="24"/>
          <w:szCs w:val="24"/>
        </w:rPr>
      </w:pPr>
      <w:r w:rsidRPr="004B5EC1">
        <w:rPr>
          <w:sz w:val="24"/>
          <w:szCs w:val="24"/>
        </w:rPr>
        <w:t xml:space="preserve">"Сконцентруйся, </w:t>
      </w:r>
      <w:proofErr w:type="spellStart"/>
      <w:r w:rsidR="0050043E" w:rsidRPr="004B5EC1">
        <w:rPr>
          <w:sz w:val="24"/>
          <w:szCs w:val="24"/>
        </w:rPr>
        <w:t>Сноу</w:t>
      </w:r>
      <w:proofErr w:type="spellEnd"/>
      <w:r w:rsidRPr="004B5EC1">
        <w:rPr>
          <w:sz w:val="24"/>
          <w:szCs w:val="24"/>
        </w:rPr>
        <w:t>. Відчуй, куди вона виливається. Покажи мені." Вона підняла тремтячу руку і поклала її собі на груди. "Сюди."</w:t>
      </w:r>
    </w:p>
    <w:p w14:paraId="5D0E92C6" w14:textId="77777777" w:rsidR="00E75E57" w:rsidRPr="004B5EC1" w:rsidRDefault="00193DCA" w:rsidP="00A85F96">
      <w:pPr>
        <w:ind w:firstLine="593"/>
        <w:rPr>
          <w:sz w:val="24"/>
          <w:szCs w:val="24"/>
        </w:rPr>
      </w:pPr>
      <w:r w:rsidRPr="004B5EC1">
        <w:rPr>
          <w:sz w:val="24"/>
          <w:szCs w:val="24"/>
        </w:rPr>
        <w:t>"Добре." Я нахилився до неї трохи ближче, і вона запанікувала, поповзла назад. "Ти мене не скривдиш." Вона похитала головою.</w:t>
      </w:r>
    </w:p>
    <w:p w14:paraId="13219B29" w14:textId="77777777" w:rsidR="00E75E57" w:rsidRPr="004B5EC1" w:rsidRDefault="00193DCA" w:rsidP="00A85F96">
      <w:pPr>
        <w:ind w:firstLine="593"/>
        <w:rPr>
          <w:sz w:val="24"/>
          <w:szCs w:val="24"/>
        </w:rPr>
      </w:pPr>
      <w:r w:rsidRPr="004B5EC1">
        <w:rPr>
          <w:sz w:val="24"/>
          <w:szCs w:val="24"/>
        </w:rPr>
        <w:t xml:space="preserve">"Відчуй це, моє серце, зосередься виключно там, звідки воно ллється". Я знову нахилився ближче, і цього разу вона не відступила. </w:t>
      </w:r>
    </w:p>
    <w:p w14:paraId="0B4A3696" w14:textId="77777777" w:rsidR="00E75E57" w:rsidRPr="004B5EC1" w:rsidRDefault="00193DCA" w:rsidP="00A85F96">
      <w:pPr>
        <w:ind w:firstLine="593"/>
        <w:rPr>
          <w:sz w:val="24"/>
          <w:szCs w:val="24"/>
        </w:rPr>
      </w:pPr>
      <w:r w:rsidRPr="004B5EC1">
        <w:rPr>
          <w:sz w:val="24"/>
          <w:szCs w:val="24"/>
        </w:rPr>
        <w:t>"Сконцентруйся."</w:t>
      </w:r>
    </w:p>
    <w:p w14:paraId="391CBEEE" w14:textId="77777777" w:rsidR="00E75E57" w:rsidRPr="004B5EC1" w:rsidRDefault="00193DCA" w:rsidP="00A85F96">
      <w:pPr>
        <w:ind w:firstLine="593"/>
        <w:rPr>
          <w:sz w:val="24"/>
          <w:szCs w:val="24"/>
        </w:rPr>
      </w:pPr>
      <w:r w:rsidRPr="004B5EC1">
        <w:rPr>
          <w:sz w:val="24"/>
          <w:szCs w:val="24"/>
        </w:rPr>
        <w:lastRenderedPageBreak/>
        <w:t>Вона заплющила очі і намагалася контролювати дихання.</w:t>
      </w:r>
    </w:p>
    <w:p w14:paraId="0232D19F" w14:textId="447EA663" w:rsidR="00E75E57" w:rsidRPr="004B5EC1" w:rsidRDefault="00193DCA" w:rsidP="0050043E">
      <w:pPr>
        <w:ind w:firstLine="593"/>
        <w:rPr>
          <w:sz w:val="24"/>
          <w:szCs w:val="24"/>
        </w:rPr>
      </w:pPr>
      <w:r w:rsidRPr="004B5EC1">
        <w:rPr>
          <w:sz w:val="24"/>
          <w:szCs w:val="24"/>
        </w:rPr>
        <w:t>"Розплющ очі. Ти не можеш зосередитися на небутті, воно занадто велике.</w:t>
      </w:r>
      <w:r w:rsidR="0050043E" w:rsidRPr="004B5EC1">
        <w:rPr>
          <w:sz w:val="24"/>
          <w:szCs w:val="24"/>
        </w:rPr>
        <w:t xml:space="preserve"> </w:t>
      </w:r>
      <w:r w:rsidRPr="004B5EC1">
        <w:rPr>
          <w:sz w:val="24"/>
          <w:szCs w:val="24"/>
        </w:rPr>
        <w:t>Зосередьтеся на чомусь, що вас оточує".</w:t>
      </w:r>
    </w:p>
    <w:p w14:paraId="72A07429" w14:textId="77777777" w:rsidR="00E75E57" w:rsidRPr="004B5EC1" w:rsidRDefault="00193DCA" w:rsidP="00A85F96">
      <w:pPr>
        <w:ind w:firstLine="593"/>
        <w:rPr>
          <w:sz w:val="24"/>
          <w:szCs w:val="24"/>
        </w:rPr>
      </w:pPr>
      <w:r w:rsidRPr="004B5EC1">
        <w:rPr>
          <w:sz w:val="24"/>
          <w:szCs w:val="24"/>
        </w:rPr>
        <w:t xml:space="preserve">Вона розплющила очі і подивилася на мене. Вона зосередилася на мені, коли вдихала і видихала. Хоча її погляд був відстороненим, вона все ще дивилася на мене. Повільно, </w:t>
      </w:r>
      <w:proofErr w:type="spellStart"/>
      <w:r w:rsidRPr="004B5EC1">
        <w:rPr>
          <w:sz w:val="24"/>
          <w:szCs w:val="24"/>
        </w:rPr>
        <w:t>боячись</w:t>
      </w:r>
      <w:proofErr w:type="spellEnd"/>
      <w:r w:rsidRPr="004B5EC1">
        <w:rPr>
          <w:sz w:val="24"/>
          <w:szCs w:val="24"/>
        </w:rPr>
        <w:t xml:space="preserve">, що я знову наганяю на неї паніку, я розплутав сухожилля тіней і дозволив їм поповзти по її шкірі. Вона задихалася, чим більше дотиків моєї магії ковзало навколо неї, тим більше вирівнювалося її дихання. Їй знадобилося кілька хвилин, щоб вгамувати бурхливу лють своєї магії, але вона зробила це. Її тіло </w:t>
      </w:r>
      <w:proofErr w:type="spellStart"/>
      <w:r w:rsidRPr="004B5EC1">
        <w:rPr>
          <w:sz w:val="24"/>
          <w:szCs w:val="24"/>
        </w:rPr>
        <w:t>обм'якло</w:t>
      </w:r>
      <w:proofErr w:type="spellEnd"/>
      <w:r w:rsidRPr="004B5EC1">
        <w:rPr>
          <w:sz w:val="24"/>
          <w:szCs w:val="24"/>
        </w:rPr>
        <w:t>, і перш ніж вона впала на землю, я підхопив її втомлене тіло на руки.</w:t>
      </w:r>
    </w:p>
    <w:p w14:paraId="109539F8" w14:textId="77777777" w:rsidR="00E75E57" w:rsidRPr="004B5EC1" w:rsidRDefault="00193DCA" w:rsidP="00A85F96">
      <w:pPr>
        <w:ind w:firstLine="593"/>
        <w:rPr>
          <w:sz w:val="24"/>
          <w:szCs w:val="24"/>
        </w:rPr>
      </w:pPr>
      <w:r w:rsidRPr="004B5EC1">
        <w:rPr>
          <w:sz w:val="24"/>
          <w:szCs w:val="24"/>
        </w:rPr>
        <w:t>Не в силах стриматися, я міцно обіймаю її, тиснуся обличчям до її шиї, вдихаю її повітря.</w:t>
      </w:r>
    </w:p>
    <w:p w14:paraId="47DD86E1" w14:textId="77777777" w:rsidR="00E75E57" w:rsidRPr="004B5EC1" w:rsidRDefault="00193DCA" w:rsidP="00A85F96">
      <w:pPr>
        <w:ind w:firstLine="593"/>
        <w:rPr>
          <w:sz w:val="24"/>
          <w:szCs w:val="24"/>
        </w:rPr>
      </w:pPr>
      <w:r w:rsidRPr="004B5EC1">
        <w:rPr>
          <w:sz w:val="24"/>
          <w:szCs w:val="24"/>
        </w:rPr>
        <w:t>"Як... як ти це зробив?" - прошепотіла вона. Воно билося. Воно все ще билося.</w:t>
      </w:r>
    </w:p>
    <w:p w14:paraId="188C50E3" w14:textId="77777777" w:rsidR="00E75E57" w:rsidRPr="004B5EC1" w:rsidRDefault="00193DCA" w:rsidP="00A85F96">
      <w:pPr>
        <w:ind w:firstLine="593"/>
        <w:rPr>
          <w:sz w:val="24"/>
          <w:szCs w:val="24"/>
        </w:rPr>
      </w:pPr>
      <w:r w:rsidRPr="004B5EC1">
        <w:rPr>
          <w:sz w:val="24"/>
          <w:szCs w:val="24"/>
        </w:rPr>
        <w:t>"Такого ще ніколи не було. Не так", - сказала вона, глибоко вдихнувши. "Ти мене стискаєш". Її ніжна рука поплескала мене по спині. "</w:t>
      </w:r>
      <w:proofErr w:type="spellStart"/>
      <w:r w:rsidRPr="004B5EC1">
        <w:rPr>
          <w:sz w:val="24"/>
          <w:szCs w:val="24"/>
        </w:rPr>
        <w:t>Кіліан</w:t>
      </w:r>
      <w:proofErr w:type="spellEnd"/>
      <w:r w:rsidRPr="004B5EC1">
        <w:rPr>
          <w:sz w:val="24"/>
          <w:szCs w:val="24"/>
        </w:rPr>
        <w:t>?"</w:t>
      </w:r>
    </w:p>
    <w:p w14:paraId="7FB44C76" w14:textId="77777777" w:rsidR="0050043E" w:rsidRPr="004B5EC1" w:rsidRDefault="00193DCA" w:rsidP="0050043E">
      <w:pPr>
        <w:ind w:firstLine="593"/>
        <w:rPr>
          <w:sz w:val="24"/>
          <w:szCs w:val="24"/>
        </w:rPr>
      </w:pPr>
      <w:proofErr w:type="spellStart"/>
      <w:r w:rsidRPr="004B5EC1">
        <w:rPr>
          <w:i/>
          <w:sz w:val="24"/>
          <w:szCs w:val="24"/>
        </w:rPr>
        <w:t>Кіліан</w:t>
      </w:r>
      <w:proofErr w:type="spellEnd"/>
      <w:r w:rsidRPr="004B5EC1">
        <w:rPr>
          <w:rFonts w:eastAsia="Calibri"/>
          <w:i/>
          <w:sz w:val="24"/>
          <w:szCs w:val="24"/>
        </w:rPr>
        <w:t xml:space="preserve">. </w:t>
      </w:r>
      <w:r w:rsidRPr="004B5EC1">
        <w:rPr>
          <w:sz w:val="24"/>
          <w:szCs w:val="24"/>
        </w:rPr>
        <w:t xml:space="preserve">Я глибоко </w:t>
      </w:r>
      <w:proofErr w:type="spellStart"/>
      <w:r w:rsidRPr="004B5EC1">
        <w:rPr>
          <w:sz w:val="24"/>
          <w:szCs w:val="24"/>
        </w:rPr>
        <w:t>зітхну</w:t>
      </w:r>
      <w:r w:rsidR="0050043E" w:rsidRPr="004B5EC1">
        <w:rPr>
          <w:sz w:val="24"/>
          <w:szCs w:val="24"/>
        </w:rPr>
        <w:t>в</w:t>
      </w:r>
      <w:r w:rsidRPr="004B5EC1">
        <w:rPr>
          <w:sz w:val="24"/>
          <w:szCs w:val="24"/>
        </w:rPr>
        <w:t>ла</w:t>
      </w:r>
      <w:proofErr w:type="spellEnd"/>
      <w:r w:rsidRPr="004B5EC1">
        <w:rPr>
          <w:sz w:val="24"/>
          <w:szCs w:val="24"/>
        </w:rPr>
        <w:t>, все ще не відпускаючи її.</w:t>
      </w:r>
    </w:p>
    <w:p w14:paraId="7BD848D1" w14:textId="149C08BD" w:rsidR="00E75E57" w:rsidRPr="004B5EC1" w:rsidRDefault="00193DCA" w:rsidP="0050043E">
      <w:pPr>
        <w:ind w:firstLine="593"/>
        <w:rPr>
          <w:sz w:val="24"/>
          <w:szCs w:val="24"/>
        </w:rPr>
      </w:pPr>
      <w:r w:rsidRPr="004B5EC1">
        <w:rPr>
          <w:sz w:val="24"/>
          <w:szCs w:val="24"/>
        </w:rPr>
        <w:t xml:space="preserve">Її рука лягла мені на спину, і вона теж обняла мене. Вона обійняла мене вперше після тієї ночі в </w:t>
      </w:r>
      <w:proofErr w:type="spellStart"/>
      <w:r w:rsidR="0050043E" w:rsidRPr="004B5EC1">
        <w:rPr>
          <w:sz w:val="24"/>
          <w:szCs w:val="24"/>
        </w:rPr>
        <w:t>А</w:t>
      </w:r>
      <w:r w:rsidRPr="004B5EC1">
        <w:rPr>
          <w:sz w:val="24"/>
          <w:szCs w:val="24"/>
        </w:rPr>
        <w:t>сйорді</w:t>
      </w:r>
      <w:proofErr w:type="spellEnd"/>
      <w:r w:rsidRPr="004B5EC1">
        <w:rPr>
          <w:sz w:val="24"/>
          <w:szCs w:val="24"/>
        </w:rPr>
        <w:t>. Перед тим, як я все зруйнував. "Ось так я помру, так? Придавлена гігантським шматком адріатичної плоті. І це мій заклятий ворог. Непоганий спосіб померти, ти пахнеш, як рай."</w:t>
      </w:r>
    </w:p>
    <w:p w14:paraId="336E7855" w14:textId="77777777" w:rsidR="00E75E57" w:rsidRPr="004B5EC1" w:rsidRDefault="00193DCA" w:rsidP="00A85F96">
      <w:pPr>
        <w:ind w:firstLine="593"/>
        <w:rPr>
          <w:sz w:val="24"/>
          <w:szCs w:val="24"/>
        </w:rPr>
      </w:pPr>
      <w:r w:rsidRPr="004B5EC1">
        <w:rPr>
          <w:sz w:val="24"/>
          <w:szCs w:val="24"/>
        </w:rPr>
        <w:t>"Тобі дуже боляче?" запитав я, проводячи пальцями по її волоссю, не в силах відірватися від неї. "Тобі було дуже боляче, кохана?"</w:t>
      </w:r>
    </w:p>
    <w:p w14:paraId="300B18D7" w14:textId="77777777" w:rsidR="00E75E57" w:rsidRPr="004B5EC1" w:rsidRDefault="00193DCA" w:rsidP="00A85F96">
      <w:pPr>
        <w:ind w:firstLine="593"/>
        <w:rPr>
          <w:sz w:val="24"/>
          <w:szCs w:val="24"/>
        </w:rPr>
      </w:pPr>
      <w:r w:rsidRPr="004B5EC1">
        <w:rPr>
          <w:sz w:val="24"/>
          <w:szCs w:val="24"/>
        </w:rPr>
        <w:t>Її рот розтулився, але жодних слів не вийшло. Вона лише подивилася на мене, а потім похитала головою. "Небагато".</w:t>
      </w:r>
    </w:p>
    <w:p w14:paraId="34C4C048" w14:textId="7D743580" w:rsidR="00E75E57" w:rsidRPr="004B5EC1" w:rsidRDefault="00193DCA" w:rsidP="00A85F96">
      <w:pPr>
        <w:ind w:firstLine="593"/>
        <w:rPr>
          <w:sz w:val="24"/>
          <w:szCs w:val="24"/>
        </w:rPr>
      </w:pPr>
      <w:r w:rsidRPr="004B5EC1">
        <w:rPr>
          <w:sz w:val="24"/>
          <w:szCs w:val="24"/>
        </w:rPr>
        <w:t xml:space="preserve">Я стояв, допомагаючи їй піднятися, а потім схопив уламок скіпетра. Срібний шматок жезла не здавався незвичайним, незважаючи на зловісний вигляд гравіювання, він відчувався просто як шматок металу. Руни зникли разом з дивним вібруючим світлом. Можливо, магія </w:t>
      </w:r>
      <w:proofErr w:type="spellStart"/>
      <w:r w:rsidR="0050043E" w:rsidRPr="004B5EC1">
        <w:rPr>
          <w:sz w:val="24"/>
          <w:szCs w:val="24"/>
        </w:rPr>
        <w:t>Сноу</w:t>
      </w:r>
      <w:proofErr w:type="spellEnd"/>
      <w:r w:rsidRPr="004B5EC1">
        <w:rPr>
          <w:sz w:val="24"/>
          <w:szCs w:val="24"/>
        </w:rPr>
        <w:t xml:space="preserve"> викликала його, а магія охоронця викликала магію </w:t>
      </w:r>
      <w:proofErr w:type="spellStart"/>
      <w:r w:rsidR="0050043E" w:rsidRPr="004B5EC1">
        <w:rPr>
          <w:sz w:val="24"/>
          <w:szCs w:val="24"/>
        </w:rPr>
        <w:t>Сноулін</w:t>
      </w:r>
      <w:proofErr w:type="spellEnd"/>
      <w:r w:rsidRPr="004B5EC1">
        <w:rPr>
          <w:sz w:val="24"/>
          <w:szCs w:val="24"/>
        </w:rPr>
        <w:t>.</w:t>
      </w:r>
    </w:p>
    <w:p w14:paraId="7B114B44" w14:textId="152D4592" w:rsidR="00E75E57" w:rsidRPr="004B5EC1" w:rsidRDefault="00193DCA" w:rsidP="00A85F96">
      <w:pPr>
        <w:ind w:firstLine="593"/>
        <w:rPr>
          <w:sz w:val="24"/>
          <w:szCs w:val="24"/>
        </w:rPr>
      </w:pPr>
      <w:r w:rsidRPr="004B5EC1">
        <w:rPr>
          <w:sz w:val="24"/>
          <w:szCs w:val="24"/>
        </w:rPr>
        <w:t xml:space="preserve">Перед нами спалахнула іскра, і портал відкрився, показавши хвойний ліс, засклений густою масою снігу. </w:t>
      </w:r>
      <w:proofErr w:type="spellStart"/>
      <w:r w:rsidR="0050043E" w:rsidRPr="004B5EC1">
        <w:rPr>
          <w:sz w:val="24"/>
          <w:szCs w:val="24"/>
        </w:rPr>
        <w:t>А</w:t>
      </w:r>
      <w:r w:rsidRPr="004B5EC1">
        <w:rPr>
          <w:sz w:val="24"/>
          <w:szCs w:val="24"/>
        </w:rPr>
        <w:t>сйорд</w:t>
      </w:r>
      <w:proofErr w:type="spellEnd"/>
      <w:r w:rsidRPr="004B5EC1">
        <w:rPr>
          <w:sz w:val="24"/>
          <w:szCs w:val="24"/>
        </w:rPr>
        <w:t>.</w:t>
      </w:r>
    </w:p>
    <w:p w14:paraId="618169FC" w14:textId="3E0D0F3A" w:rsidR="00E75E57" w:rsidRPr="004B5EC1" w:rsidRDefault="00193DCA" w:rsidP="00A85F96">
      <w:pPr>
        <w:ind w:firstLine="593"/>
        <w:rPr>
          <w:sz w:val="24"/>
          <w:szCs w:val="24"/>
        </w:rPr>
      </w:pPr>
      <w:r w:rsidRPr="004B5EC1">
        <w:rPr>
          <w:sz w:val="24"/>
          <w:szCs w:val="24"/>
        </w:rPr>
        <w:t xml:space="preserve">Щойно ми опинилися по той бік, ступивши на </w:t>
      </w:r>
      <w:proofErr w:type="spellStart"/>
      <w:r w:rsidR="0050043E" w:rsidRPr="004B5EC1">
        <w:rPr>
          <w:sz w:val="24"/>
          <w:szCs w:val="24"/>
        </w:rPr>
        <w:t>асйордську</w:t>
      </w:r>
      <w:proofErr w:type="spellEnd"/>
      <w:r w:rsidRPr="004B5EC1">
        <w:rPr>
          <w:sz w:val="24"/>
          <w:szCs w:val="24"/>
        </w:rPr>
        <w:t xml:space="preserve"> землю, портал зачинився, забравши з собою всю пам'ять про те, що тут сталося.</w:t>
      </w:r>
    </w:p>
    <w:p w14:paraId="33BE2F34" w14:textId="77777777" w:rsidR="0050043E" w:rsidRPr="004B5EC1" w:rsidRDefault="00193DCA" w:rsidP="00A85F96">
      <w:pPr>
        <w:ind w:firstLine="593"/>
        <w:rPr>
          <w:sz w:val="24"/>
          <w:szCs w:val="24"/>
        </w:rPr>
      </w:pPr>
      <w:r w:rsidRPr="004B5EC1">
        <w:rPr>
          <w:sz w:val="24"/>
          <w:szCs w:val="24"/>
        </w:rPr>
        <w:t xml:space="preserve">"У тебе кров", - сказала вона, дивлячись на свої долоні, а потім на мої груди. Її очі опустилися на власні груди, вкриті моєю кров'ю, і вона затремтіла. </w:t>
      </w:r>
    </w:p>
    <w:p w14:paraId="3CCBD32C" w14:textId="160E0ABA" w:rsidR="00E75E57" w:rsidRPr="004B5EC1" w:rsidRDefault="00193DCA" w:rsidP="00A85F96">
      <w:pPr>
        <w:ind w:firstLine="593"/>
        <w:rPr>
          <w:sz w:val="24"/>
          <w:szCs w:val="24"/>
        </w:rPr>
      </w:pPr>
      <w:r w:rsidRPr="004B5EC1">
        <w:rPr>
          <w:sz w:val="24"/>
          <w:szCs w:val="24"/>
        </w:rPr>
        <w:t xml:space="preserve">"Я думаю, у тебе кровотеча, </w:t>
      </w:r>
      <w:proofErr w:type="spellStart"/>
      <w:r w:rsidRPr="004B5EC1">
        <w:rPr>
          <w:sz w:val="24"/>
          <w:szCs w:val="24"/>
        </w:rPr>
        <w:t>Кіліане</w:t>
      </w:r>
      <w:proofErr w:type="spellEnd"/>
      <w:r w:rsidRPr="004B5EC1">
        <w:rPr>
          <w:sz w:val="24"/>
          <w:szCs w:val="24"/>
        </w:rPr>
        <w:t>".</w:t>
      </w:r>
    </w:p>
    <w:p w14:paraId="74648D07" w14:textId="291A3EAC" w:rsidR="00E75E57" w:rsidRPr="004B5EC1" w:rsidRDefault="00193DCA" w:rsidP="00A85F96">
      <w:pPr>
        <w:ind w:firstLine="593"/>
        <w:rPr>
          <w:sz w:val="24"/>
          <w:szCs w:val="24"/>
        </w:rPr>
      </w:pPr>
      <w:r w:rsidRPr="004B5EC1">
        <w:rPr>
          <w:sz w:val="24"/>
          <w:szCs w:val="24"/>
        </w:rPr>
        <w:br w:type="page"/>
      </w:r>
    </w:p>
    <w:p w14:paraId="2873D2B7" w14:textId="48112EE4" w:rsidR="0050043E" w:rsidRPr="00B15FF4" w:rsidRDefault="0050043E" w:rsidP="00870E41">
      <w:pPr>
        <w:ind w:firstLine="593"/>
        <w:jc w:val="center"/>
        <w:rPr>
          <w:sz w:val="28"/>
          <w:szCs w:val="28"/>
        </w:rPr>
      </w:pPr>
      <w:r w:rsidRPr="00B15FF4">
        <w:rPr>
          <w:sz w:val="28"/>
          <w:szCs w:val="28"/>
        </w:rPr>
        <w:lastRenderedPageBreak/>
        <w:t>РОЗДІЛ 25</w:t>
      </w:r>
    </w:p>
    <w:p w14:paraId="5083291F" w14:textId="0130FB5E" w:rsidR="00E75E57" w:rsidRPr="00B15FF4" w:rsidRDefault="00B15FF4" w:rsidP="00870E41">
      <w:pPr>
        <w:ind w:firstLine="593"/>
        <w:jc w:val="center"/>
        <w:rPr>
          <w:sz w:val="28"/>
          <w:szCs w:val="28"/>
        </w:rPr>
      </w:pPr>
      <w:r>
        <w:rPr>
          <w:sz w:val="28"/>
          <w:szCs w:val="28"/>
        </w:rPr>
        <w:t>ПАСТКА</w:t>
      </w:r>
    </w:p>
    <w:p w14:paraId="52CD7389" w14:textId="7FDC56B7" w:rsidR="00E75E57" w:rsidRPr="00B15FF4" w:rsidRDefault="0050043E" w:rsidP="00870E41">
      <w:pPr>
        <w:ind w:firstLine="593"/>
        <w:jc w:val="center"/>
        <w:rPr>
          <w:b/>
          <w:bCs/>
          <w:sz w:val="28"/>
          <w:szCs w:val="28"/>
        </w:rPr>
      </w:pPr>
      <w:r w:rsidRPr="00B15FF4">
        <w:rPr>
          <w:b/>
          <w:bCs/>
          <w:sz w:val="28"/>
          <w:szCs w:val="28"/>
        </w:rPr>
        <w:t>СНОУЛІН</w:t>
      </w:r>
    </w:p>
    <w:p w14:paraId="2ED6307A" w14:textId="77777777" w:rsidR="00E75E57" w:rsidRPr="004B5EC1" w:rsidRDefault="00193DCA" w:rsidP="00A85F96">
      <w:pPr>
        <w:ind w:firstLine="593"/>
        <w:rPr>
          <w:sz w:val="24"/>
          <w:szCs w:val="24"/>
        </w:rPr>
      </w:pPr>
      <w:r w:rsidRPr="004B5EC1">
        <w:rPr>
          <w:noProof/>
          <w:sz w:val="24"/>
          <w:szCs w:val="24"/>
        </w:rPr>
        <w:drawing>
          <wp:inline distT="0" distB="0" distL="0" distR="0" wp14:anchorId="5697195A" wp14:editId="7DB46BE8">
            <wp:extent cx="5833872" cy="1944624"/>
            <wp:effectExtent l="0" t="0" r="0" b="0"/>
            <wp:docPr id="207538" name="Picture 207538"/>
            <wp:cNvGraphicFramePr/>
            <a:graphic xmlns:a="http://schemas.openxmlformats.org/drawingml/2006/main">
              <a:graphicData uri="http://schemas.openxmlformats.org/drawingml/2006/picture">
                <pic:pic xmlns:pic="http://schemas.openxmlformats.org/drawingml/2006/picture">
                  <pic:nvPicPr>
                    <pic:cNvPr id="207538" name="Picture 207538"/>
                    <pic:cNvPicPr/>
                  </pic:nvPicPr>
                  <pic:blipFill>
                    <a:blip r:embed="rId15"/>
                    <a:stretch>
                      <a:fillRect/>
                    </a:stretch>
                  </pic:blipFill>
                  <pic:spPr>
                    <a:xfrm>
                      <a:off x="0" y="0"/>
                      <a:ext cx="5833872" cy="1944624"/>
                    </a:xfrm>
                    <a:prstGeom prst="rect">
                      <a:avLst/>
                    </a:prstGeom>
                  </pic:spPr>
                </pic:pic>
              </a:graphicData>
            </a:graphic>
          </wp:inline>
        </w:drawing>
      </w:r>
    </w:p>
    <w:p w14:paraId="6A0E8CC3" w14:textId="5640B4AC" w:rsidR="00E75E57" w:rsidRPr="004B5EC1" w:rsidRDefault="00E75E57" w:rsidP="00870E41">
      <w:pPr>
        <w:rPr>
          <w:sz w:val="24"/>
          <w:szCs w:val="24"/>
        </w:rPr>
      </w:pPr>
    </w:p>
    <w:p w14:paraId="32F6CBF0" w14:textId="0BB1EDD6" w:rsidR="00E75E57" w:rsidRPr="004B5EC1" w:rsidRDefault="00193DCA" w:rsidP="00006D19">
      <w:pPr>
        <w:ind w:firstLine="593"/>
        <w:rPr>
          <w:sz w:val="24"/>
          <w:szCs w:val="24"/>
        </w:rPr>
      </w:pPr>
      <w:r w:rsidRPr="004B5EC1">
        <w:rPr>
          <w:sz w:val="24"/>
          <w:szCs w:val="24"/>
        </w:rPr>
        <w:t xml:space="preserve">Незважаючи на весь час, який ми провели в храмі, зовні промайнуло не більше миті. На щастя, ми повернулися до того, як </w:t>
      </w:r>
      <w:r w:rsidR="00006D19" w:rsidRPr="004B5EC1">
        <w:rPr>
          <w:sz w:val="24"/>
          <w:szCs w:val="24"/>
        </w:rPr>
        <w:t xml:space="preserve">команда </w:t>
      </w:r>
      <w:proofErr w:type="spellStart"/>
      <w:r w:rsidRPr="004B5EC1">
        <w:rPr>
          <w:sz w:val="24"/>
          <w:szCs w:val="24"/>
        </w:rPr>
        <w:t>Демір</w:t>
      </w:r>
      <w:r w:rsidR="00006D19" w:rsidRPr="004B5EC1">
        <w:rPr>
          <w:sz w:val="24"/>
          <w:szCs w:val="24"/>
        </w:rPr>
        <w:t>а</w:t>
      </w:r>
      <w:proofErr w:type="spellEnd"/>
      <w:r w:rsidRPr="004B5EC1">
        <w:rPr>
          <w:sz w:val="24"/>
          <w:szCs w:val="24"/>
        </w:rPr>
        <w:t xml:space="preserve">. У мене залишилися незавершені справи в </w:t>
      </w:r>
      <w:proofErr w:type="spellStart"/>
      <w:r w:rsidR="00006D19" w:rsidRPr="004B5EC1">
        <w:rPr>
          <w:sz w:val="24"/>
          <w:szCs w:val="24"/>
        </w:rPr>
        <w:t>А</w:t>
      </w:r>
      <w:r w:rsidRPr="004B5EC1">
        <w:rPr>
          <w:sz w:val="24"/>
          <w:szCs w:val="24"/>
        </w:rPr>
        <w:t>сйорді</w:t>
      </w:r>
      <w:proofErr w:type="spellEnd"/>
      <w:r w:rsidRPr="004B5EC1">
        <w:rPr>
          <w:sz w:val="24"/>
          <w:szCs w:val="24"/>
        </w:rPr>
        <w:t xml:space="preserve">. Звір, щоденник. Мені ще треба було з'ясувати, як батько дізнався про це і дістав уламки скіпетра. Якщо я покваплюся, то навіть встигну знайти місце, де він сховав </w:t>
      </w:r>
      <w:proofErr w:type="spellStart"/>
      <w:r w:rsidRPr="004B5EC1">
        <w:rPr>
          <w:sz w:val="24"/>
          <w:szCs w:val="24"/>
        </w:rPr>
        <w:t>соларіанські</w:t>
      </w:r>
      <w:proofErr w:type="spellEnd"/>
      <w:r w:rsidRPr="004B5EC1">
        <w:rPr>
          <w:sz w:val="24"/>
          <w:szCs w:val="24"/>
        </w:rPr>
        <w:t xml:space="preserve"> та </w:t>
      </w:r>
      <w:proofErr w:type="spellStart"/>
      <w:r w:rsidRPr="004B5EC1">
        <w:rPr>
          <w:sz w:val="24"/>
          <w:szCs w:val="24"/>
        </w:rPr>
        <w:t>хан</w:t>
      </w:r>
      <w:r w:rsidR="00006D19" w:rsidRPr="004B5EC1">
        <w:rPr>
          <w:sz w:val="24"/>
          <w:szCs w:val="24"/>
        </w:rPr>
        <w:t>а</w:t>
      </w:r>
      <w:r w:rsidRPr="004B5EC1">
        <w:rPr>
          <w:sz w:val="24"/>
          <w:szCs w:val="24"/>
        </w:rPr>
        <w:t>йські</w:t>
      </w:r>
      <w:proofErr w:type="spellEnd"/>
      <w:r w:rsidRPr="004B5EC1">
        <w:rPr>
          <w:sz w:val="24"/>
          <w:szCs w:val="24"/>
        </w:rPr>
        <w:t xml:space="preserve"> уламки.</w:t>
      </w:r>
    </w:p>
    <w:p w14:paraId="40FA8FCD" w14:textId="77777777" w:rsidR="00E75E57" w:rsidRPr="004B5EC1" w:rsidRDefault="00193DCA" w:rsidP="00A85F96">
      <w:pPr>
        <w:ind w:firstLine="593"/>
        <w:rPr>
          <w:sz w:val="24"/>
          <w:szCs w:val="24"/>
        </w:rPr>
      </w:pPr>
      <w:r w:rsidRPr="004B5EC1">
        <w:rPr>
          <w:sz w:val="24"/>
          <w:szCs w:val="24"/>
        </w:rPr>
        <w:t xml:space="preserve">Таверна під заїжджим двором була заповнена солдатами, що поверталися з маленької експедиції </w:t>
      </w:r>
      <w:proofErr w:type="spellStart"/>
      <w:r w:rsidRPr="004B5EC1">
        <w:rPr>
          <w:sz w:val="24"/>
          <w:szCs w:val="24"/>
        </w:rPr>
        <w:t>Деміра</w:t>
      </w:r>
      <w:proofErr w:type="spellEnd"/>
      <w:r w:rsidRPr="004B5EC1">
        <w:rPr>
          <w:sz w:val="24"/>
          <w:szCs w:val="24"/>
        </w:rPr>
        <w:t>. Усі вони мали похмурий вигляд і їли їжу, не перемовляючись між собою жодним словом.</w:t>
      </w:r>
    </w:p>
    <w:p w14:paraId="676B8E9A" w14:textId="77777777" w:rsidR="00E75E57" w:rsidRPr="004B5EC1" w:rsidRDefault="00193DCA" w:rsidP="00A85F96">
      <w:pPr>
        <w:ind w:firstLine="593"/>
        <w:rPr>
          <w:sz w:val="24"/>
          <w:szCs w:val="24"/>
        </w:rPr>
      </w:pPr>
      <w:r w:rsidRPr="004B5EC1">
        <w:rPr>
          <w:sz w:val="24"/>
          <w:szCs w:val="24"/>
        </w:rPr>
        <w:t>Було стільки всього, що треба було увібрати в себе. Почути серед їхнього шепоту. Але я не могла зосередитися.</w:t>
      </w:r>
    </w:p>
    <w:p w14:paraId="244A8FB3" w14:textId="77777777" w:rsidR="00E75E57" w:rsidRPr="004B5EC1" w:rsidRDefault="00193DCA" w:rsidP="00A85F96">
      <w:pPr>
        <w:ind w:firstLine="593"/>
        <w:rPr>
          <w:sz w:val="24"/>
          <w:szCs w:val="24"/>
        </w:rPr>
      </w:pPr>
      <w:r w:rsidRPr="004B5EC1">
        <w:rPr>
          <w:rFonts w:eastAsia="Calibri"/>
          <w:i/>
          <w:sz w:val="24"/>
          <w:szCs w:val="24"/>
        </w:rPr>
        <w:t xml:space="preserve">Тобі було дуже боляче? </w:t>
      </w:r>
      <w:r w:rsidRPr="004B5EC1">
        <w:rPr>
          <w:sz w:val="24"/>
          <w:szCs w:val="24"/>
        </w:rPr>
        <w:t>Я ніколи не хотіла нікому, крім нього, розповідати про те, як мені боляче. Чому він завжди питав?</w:t>
      </w:r>
    </w:p>
    <w:p w14:paraId="5B779321" w14:textId="2C536DF5" w:rsidR="00E75E57" w:rsidRPr="004B5EC1" w:rsidRDefault="00193DCA" w:rsidP="00A85F96">
      <w:pPr>
        <w:ind w:firstLine="593"/>
        <w:rPr>
          <w:sz w:val="24"/>
          <w:szCs w:val="24"/>
        </w:rPr>
      </w:pPr>
      <w:r w:rsidRPr="004B5EC1">
        <w:rPr>
          <w:sz w:val="24"/>
          <w:szCs w:val="24"/>
        </w:rPr>
        <w:t>"Вже втоми</w:t>
      </w:r>
      <w:r w:rsidR="00006D19" w:rsidRPr="004B5EC1">
        <w:rPr>
          <w:sz w:val="24"/>
          <w:szCs w:val="24"/>
        </w:rPr>
        <w:t>ла</w:t>
      </w:r>
      <w:r w:rsidRPr="004B5EC1">
        <w:rPr>
          <w:sz w:val="24"/>
          <w:szCs w:val="24"/>
        </w:rPr>
        <w:t xml:space="preserve">ся?" запитав </w:t>
      </w:r>
      <w:proofErr w:type="spellStart"/>
      <w:r w:rsidRPr="004B5EC1">
        <w:rPr>
          <w:sz w:val="24"/>
          <w:szCs w:val="24"/>
        </w:rPr>
        <w:t>Демір</w:t>
      </w:r>
      <w:proofErr w:type="spellEnd"/>
      <w:r w:rsidRPr="004B5EC1">
        <w:rPr>
          <w:sz w:val="24"/>
          <w:szCs w:val="24"/>
        </w:rPr>
        <w:t>, підходячи до мого столика. Він роздивлявся мене у своїй звичній кокетливій манері, і в мене по шкірі вже почали несвідомо бігати мурашки. Але справа була не лише в його поведінці, все його єство випромінювало якусь пекучу чужість. Щось неживе і зловісне.</w:t>
      </w:r>
    </w:p>
    <w:p w14:paraId="15542F4F" w14:textId="3C941DDC" w:rsidR="00E75E57" w:rsidRPr="004B5EC1" w:rsidRDefault="00193DCA" w:rsidP="00A85F96">
      <w:pPr>
        <w:ind w:firstLine="593"/>
        <w:rPr>
          <w:sz w:val="24"/>
          <w:szCs w:val="24"/>
        </w:rPr>
      </w:pPr>
      <w:r w:rsidRPr="004B5EC1">
        <w:rPr>
          <w:sz w:val="24"/>
          <w:szCs w:val="24"/>
        </w:rPr>
        <w:t xml:space="preserve">"Просто нудно, </w:t>
      </w:r>
      <w:r w:rsidR="00006D19" w:rsidRPr="004B5EC1">
        <w:rPr>
          <w:sz w:val="24"/>
          <w:szCs w:val="24"/>
        </w:rPr>
        <w:t>дорогенький</w:t>
      </w:r>
      <w:r w:rsidRPr="004B5EC1">
        <w:rPr>
          <w:sz w:val="24"/>
          <w:szCs w:val="24"/>
        </w:rPr>
        <w:t>, що далі? Хочеш, щоб я завтра з дівчатами в'язала?" запитала я, роблячи ковток зі свого напою.</w:t>
      </w:r>
    </w:p>
    <w:p w14:paraId="59A7A6C4" w14:textId="77777777" w:rsidR="00E75E57" w:rsidRPr="004B5EC1" w:rsidRDefault="00193DCA" w:rsidP="00A85F96">
      <w:pPr>
        <w:ind w:firstLine="593"/>
        <w:rPr>
          <w:sz w:val="24"/>
          <w:szCs w:val="24"/>
        </w:rPr>
      </w:pPr>
      <w:r w:rsidRPr="004B5EC1">
        <w:rPr>
          <w:sz w:val="24"/>
          <w:szCs w:val="24"/>
        </w:rPr>
        <w:t xml:space="preserve">Він засміявся. "Ні, я б тебе не змушував. Ти краще володієш мечем, ніж в'язальною шпилькою. Так чи інакше, ми повинні повернутися до </w:t>
      </w:r>
      <w:proofErr w:type="spellStart"/>
      <w:r w:rsidRPr="004B5EC1">
        <w:rPr>
          <w:sz w:val="24"/>
          <w:szCs w:val="24"/>
        </w:rPr>
        <w:t>Тенеброзе</w:t>
      </w:r>
      <w:proofErr w:type="spellEnd"/>
      <w:r w:rsidRPr="004B5EC1">
        <w:rPr>
          <w:sz w:val="24"/>
          <w:szCs w:val="24"/>
        </w:rPr>
        <w:t xml:space="preserve"> завтра".</w:t>
      </w:r>
    </w:p>
    <w:p w14:paraId="0FB58878" w14:textId="77777777" w:rsidR="00E75E57" w:rsidRPr="004B5EC1" w:rsidRDefault="00193DCA" w:rsidP="00A85F96">
      <w:pPr>
        <w:ind w:firstLine="593"/>
        <w:rPr>
          <w:sz w:val="24"/>
          <w:szCs w:val="24"/>
        </w:rPr>
      </w:pPr>
      <w:r w:rsidRPr="004B5EC1">
        <w:rPr>
          <w:sz w:val="24"/>
          <w:szCs w:val="24"/>
        </w:rPr>
        <w:t>"Ого, снігові монстри в горах теж не в захваті від твоїх залицянь?" дражнилася я, вдавано надуваючи губи.</w:t>
      </w:r>
    </w:p>
    <w:p w14:paraId="42412036" w14:textId="45318BDE" w:rsidR="00E75E57" w:rsidRPr="004B5EC1" w:rsidRDefault="00193DCA" w:rsidP="00A85F96">
      <w:pPr>
        <w:ind w:firstLine="593"/>
        <w:rPr>
          <w:sz w:val="24"/>
          <w:szCs w:val="24"/>
        </w:rPr>
      </w:pPr>
      <w:r w:rsidRPr="004B5EC1">
        <w:rPr>
          <w:sz w:val="24"/>
          <w:szCs w:val="24"/>
        </w:rPr>
        <w:lastRenderedPageBreak/>
        <w:t>"Принаймні ти</w:t>
      </w:r>
      <w:r w:rsidR="00006D19" w:rsidRPr="004B5EC1">
        <w:rPr>
          <w:sz w:val="24"/>
          <w:szCs w:val="24"/>
        </w:rPr>
        <w:t xml:space="preserve"> так</w:t>
      </w:r>
      <w:r w:rsidRPr="004B5EC1">
        <w:rPr>
          <w:sz w:val="24"/>
          <w:szCs w:val="24"/>
        </w:rPr>
        <w:t>", - сказав він, і я зупини</w:t>
      </w:r>
      <w:r w:rsidR="00006D19" w:rsidRPr="004B5EC1">
        <w:rPr>
          <w:sz w:val="24"/>
          <w:szCs w:val="24"/>
        </w:rPr>
        <w:t>ла</w:t>
      </w:r>
      <w:r w:rsidRPr="004B5EC1">
        <w:rPr>
          <w:sz w:val="24"/>
          <w:szCs w:val="24"/>
        </w:rPr>
        <w:t xml:space="preserve"> свій келих на півдорозі, перш ніж поставити його.</w:t>
      </w:r>
    </w:p>
    <w:p w14:paraId="577D8F6F" w14:textId="77777777" w:rsidR="00E75E57" w:rsidRPr="004B5EC1" w:rsidRDefault="00193DCA" w:rsidP="00A85F96">
      <w:pPr>
        <w:ind w:firstLine="593"/>
        <w:rPr>
          <w:sz w:val="24"/>
          <w:szCs w:val="24"/>
        </w:rPr>
      </w:pPr>
      <w:r w:rsidRPr="004B5EC1">
        <w:rPr>
          <w:sz w:val="24"/>
          <w:szCs w:val="24"/>
        </w:rPr>
        <w:t>"Я?" Я підняла брови, схрестивши руки і відкинувшись назад. "Ти?"</w:t>
      </w:r>
    </w:p>
    <w:p w14:paraId="06F46AAC" w14:textId="77777777" w:rsidR="00E75E57" w:rsidRPr="004B5EC1" w:rsidRDefault="00193DCA" w:rsidP="00A85F96">
      <w:pPr>
        <w:ind w:firstLine="593"/>
        <w:rPr>
          <w:sz w:val="24"/>
          <w:szCs w:val="24"/>
        </w:rPr>
      </w:pPr>
      <w:r w:rsidRPr="004B5EC1">
        <w:rPr>
          <w:sz w:val="24"/>
          <w:szCs w:val="24"/>
        </w:rPr>
        <w:t>Його обличчя на мить застигло, і він повільно, не так, як зазвичай, вивчав мене. "Якщо ти достатньо терпляча, то можеш почути відповідь".</w:t>
      </w:r>
    </w:p>
    <w:p w14:paraId="69ACF7B0" w14:textId="5890042A" w:rsidR="00E75E57" w:rsidRPr="004B5EC1" w:rsidRDefault="00193DCA" w:rsidP="00A85F96">
      <w:pPr>
        <w:ind w:firstLine="593"/>
        <w:rPr>
          <w:sz w:val="24"/>
          <w:szCs w:val="24"/>
        </w:rPr>
      </w:pPr>
      <w:r w:rsidRPr="004B5EC1">
        <w:rPr>
          <w:sz w:val="24"/>
          <w:szCs w:val="24"/>
        </w:rPr>
        <w:t>Тьху. Ні, дякую, але чому не зараз? Я розтягнула обличчя в дражливій посмішці, сподіваючись натиснути на якісь приховані рани. "</w:t>
      </w:r>
      <w:r w:rsidR="00006D19" w:rsidRPr="004B5EC1">
        <w:rPr>
          <w:sz w:val="24"/>
          <w:szCs w:val="24"/>
        </w:rPr>
        <w:t>Терпіння</w:t>
      </w:r>
      <w:r w:rsidRPr="004B5EC1">
        <w:rPr>
          <w:sz w:val="24"/>
          <w:szCs w:val="24"/>
        </w:rPr>
        <w:t xml:space="preserve">? </w:t>
      </w:r>
      <w:r w:rsidR="00006D19" w:rsidRPr="004B5EC1">
        <w:rPr>
          <w:sz w:val="24"/>
          <w:szCs w:val="24"/>
        </w:rPr>
        <w:t>Т</w:t>
      </w:r>
      <w:r w:rsidRPr="004B5EC1">
        <w:rPr>
          <w:sz w:val="24"/>
          <w:szCs w:val="24"/>
        </w:rPr>
        <w:t>и одружен</w:t>
      </w:r>
      <w:r w:rsidR="00006D19" w:rsidRPr="004B5EC1">
        <w:rPr>
          <w:sz w:val="24"/>
          <w:szCs w:val="24"/>
        </w:rPr>
        <w:t>ий</w:t>
      </w:r>
      <w:r w:rsidRPr="004B5EC1">
        <w:rPr>
          <w:sz w:val="24"/>
          <w:szCs w:val="24"/>
        </w:rPr>
        <w:t xml:space="preserve">? </w:t>
      </w:r>
      <w:r w:rsidR="00006D19" w:rsidRPr="004B5EC1">
        <w:rPr>
          <w:sz w:val="24"/>
          <w:szCs w:val="24"/>
        </w:rPr>
        <w:t>Твоя</w:t>
      </w:r>
      <w:r w:rsidRPr="004B5EC1">
        <w:rPr>
          <w:sz w:val="24"/>
          <w:szCs w:val="24"/>
        </w:rPr>
        <w:t xml:space="preserve"> дружина хвора? Чекає</w:t>
      </w:r>
      <w:r w:rsidR="00006D19" w:rsidRPr="004B5EC1">
        <w:rPr>
          <w:sz w:val="24"/>
          <w:szCs w:val="24"/>
        </w:rPr>
        <w:t>ш</w:t>
      </w:r>
      <w:r w:rsidRPr="004B5EC1">
        <w:rPr>
          <w:sz w:val="24"/>
          <w:szCs w:val="24"/>
        </w:rPr>
        <w:t xml:space="preserve"> на її смерть? Такий порядний чоловік, хто б міг подумати". Взявши тацю з їжею, достатньою для шматка адріатичного м'яза, що чекав нагорі, я підв</w:t>
      </w:r>
      <w:r w:rsidR="00006D19" w:rsidRPr="004B5EC1">
        <w:rPr>
          <w:sz w:val="24"/>
          <w:szCs w:val="24"/>
        </w:rPr>
        <w:t>ела</w:t>
      </w:r>
      <w:r w:rsidRPr="004B5EC1">
        <w:rPr>
          <w:sz w:val="24"/>
          <w:szCs w:val="24"/>
        </w:rPr>
        <w:t>ся.</w:t>
      </w:r>
    </w:p>
    <w:p w14:paraId="2BA7056A" w14:textId="77777777" w:rsidR="00E75E57" w:rsidRPr="004B5EC1" w:rsidRDefault="00193DCA" w:rsidP="00A85F96">
      <w:pPr>
        <w:ind w:firstLine="593"/>
        <w:rPr>
          <w:sz w:val="24"/>
          <w:szCs w:val="24"/>
        </w:rPr>
      </w:pPr>
      <w:r w:rsidRPr="004B5EC1">
        <w:rPr>
          <w:sz w:val="24"/>
          <w:szCs w:val="24"/>
        </w:rPr>
        <w:t>Його обличчя застигло, наче мої слова справді влучили в центр мішені, і він потягнувся, щоб схопити мене за руку, зупинивши мене. "Ми виїжджаємо завтра рано. Будь у стайні на світанку".</w:t>
      </w:r>
    </w:p>
    <w:p w14:paraId="41876B41" w14:textId="4B4ACDB9" w:rsidR="00E75E57" w:rsidRPr="004B5EC1" w:rsidRDefault="00193DCA" w:rsidP="00A85F96">
      <w:pPr>
        <w:ind w:firstLine="593"/>
        <w:rPr>
          <w:sz w:val="24"/>
          <w:szCs w:val="24"/>
        </w:rPr>
      </w:pPr>
      <w:r w:rsidRPr="004B5EC1">
        <w:rPr>
          <w:sz w:val="24"/>
          <w:szCs w:val="24"/>
        </w:rPr>
        <w:t>Я нахили</w:t>
      </w:r>
      <w:r w:rsidR="00006D19" w:rsidRPr="004B5EC1">
        <w:rPr>
          <w:sz w:val="24"/>
          <w:szCs w:val="24"/>
        </w:rPr>
        <w:t>ла</w:t>
      </w:r>
      <w:r w:rsidRPr="004B5EC1">
        <w:rPr>
          <w:sz w:val="24"/>
          <w:szCs w:val="24"/>
        </w:rPr>
        <w:t xml:space="preserve">ся до нього. "Ти </w:t>
      </w:r>
      <w:proofErr w:type="spellStart"/>
      <w:r w:rsidRPr="004B5EC1">
        <w:rPr>
          <w:sz w:val="24"/>
          <w:szCs w:val="24"/>
        </w:rPr>
        <w:t>гориш</w:t>
      </w:r>
      <w:proofErr w:type="spellEnd"/>
      <w:r w:rsidRPr="004B5EC1">
        <w:rPr>
          <w:sz w:val="24"/>
          <w:szCs w:val="24"/>
        </w:rPr>
        <w:t xml:space="preserve">, </w:t>
      </w:r>
      <w:proofErr w:type="spellStart"/>
      <w:r w:rsidRPr="004B5EC1">
        <w:rPr>
          <w:sz w:val="24"/>
          <w:szCs w:val="24"/>
        </w:rPr>
        <w:t>Деміре</w:t>
      </w:r>
      <w:proofErr w:type="spellEnd"/>
      <w:r w:rsidRPr="004B5EC1">
        <w:rPr>
          <w:sz w:val="24"/>
          <w:szCs w:val="24"/>
        </w:rPr>
        <w:t>". Він ривком відсмикнув від мене руку. "Дивно. Ти ж щойно прийшов ззовні?" запита</w:t>
      </w:r>
      <w:r w:rsidR="00006D19" w:rsidRPr="004B5EC1">
        <w:rPr>
          <w:sz w:val="24"/>
          <w:szCs w:val="24"/>
        </w:rPr>
        <w:t>ла</w:t>
      </w:r>
      <w:r w:rsidRPr="004B5EC1">
        <w:rPr>
          <w:sz w:val="24"/>
          <w:szCs w:val="24"/>
        </w:rPr>
        <w:t xml:space="preserve"> я, струшуючи сніг з</w:t>
      </w:r>
      <w:r w:rsidR="00006D19" w:rsidRPr="004B5EC1">
        <w:rPr>
          <w:sz w:val="24"/>
          <w:szCs w:val="24"/>
        </w:rPr>
        <w:t xml:space="preserve"> його</w:t>
      </w:r>
      <w:r w:rsidRPr="004B5EC1">
        <w:rPr>
          <w:sz w:val="24"/>
          <w:szCs w:val="24"/>
        </w:rPr>
        <w:t xml:space="preserve"> плеча. "Боже, ти весь палаєш." </w:t>
      </w:r>
      <w:r w:rsidRPr="004B5EC1">
        <w:rPr>
          <w:rFonts w:eastAsia="Calibri"/>
          <w:i/>
          <w:sz w:val="24"/>
          <w:szCs w:val="24"/>
        </w:rPr>
        <w:t>Мабуть, це все через ту смачну кров, якою ти харчуєшся.</w:t>
      </w:r>
    </w:p>
    <w:p w14:paraId="032A7BDA" w14:textId="133C7487" w:rsidR="00E75E57" w:rsidRPr="004B5EC1" w:rsidRDefault="00193DCA" w:rsidP="00A85F96">
      <w:pPr>
        <w:ind w:firstLine="593"/>
        <w:rPr>
          <w:sz w:val="24"/>
          <w:szCs w:val="24"/>
        </w:rPr>
      </w:pPr>
      <w:r w:rsidRPr="004B5EC1">
        <w:rPr>
          <w:sz w:val="24"/>
          <w:szCs w:val="24"/>
        </w:rPr>
        <w:t xml:space="preserve">"Добраніч, </w:t>
      </w:r>
      <w:proofErr w:type="spellStart"/>
      <w:r w:rsidR="00006D19" w:rsidRPr="004B5EC1">
        <w:rPr>
          <w:sz w:val="24"/>
          <w:szCs w:val="24"/>
        </w:rPr>
        <w:t>Сноулін</w:t>
      </w:r>
      <w:proofErr w:type="spellEnd"/>
      <w:r w:rsidRPr="004B5EC1">
        <w:rPr>
          <w:sz w:val="24"/>
          <w:szCs w:val="24"/>
        </w:rPr>
        <w:t>", - це все, що він сказав, перш ніж вийти з їдальні</w:t>
      </w:r>
      <w:r w:rsidR="00006D19" w:rsidRPr="004B5EC1">
        <w:rPr>
          <w:sz w:val="24"/>
          <w:szCs w:val="24"/>
        </w:rPr>
        <w:t xml:space="preserve"> таверни</w:t>
      </w:r>
      <w:r w:rsidRPr="004B5EC1">
        <w:rPr>
          <w:sz w:val="24"/>
          <w:szCs w:val="24"/>
        </w:rPr>
        <w:t>, як зневажений звір.</w:t>
      </w:r>
    </w:p>
    <w:p w14:paraId="0FDE0881" w14:textId="5FCB7B4C" w:rsidR="00E75E57" w:rsidRPr="004B5EC1" w:rsidRDefault="00193DCA" w:rsidP="00A85F96">
      <w:pPr>
        <w:ind w:firstLine="593"/>
        <w:rPr>
          <w:sz w:val="24"/>
          <w:szCs w:val="24"/>
        </w:rPr>
      </w:pPr>
      <w:r w:rsidRPr="004B5EC1">
        <w:rPr>
          <w:sz w:val="24"/>
          <w:szCs w:val="24"/>
        </w:rPr>
        <w:t xml:space="preserve">Штовхнувши двері стегном, мені вдалося увійти до кімнати, не ошпарившись гарячим супом. </w:t>
      </w:r>
      <w:proofErr w:type="spellStart"/>
      <w:r w:rsidRPr="004B5EC1">
        <w:rPr>
          <w:sz w:val="24"/>
          <w:szCs w:val="24"/>
        </w:rPr>
        <w:t>Кіліана</w:t>
      </w:r>
      <w:proofErr w:type="spellEnd"/>
      <w:r w:rsidRPr="004B5EC1">
        <w:rPr>
          <w:sz w:val="24"/>
          <w:szCs w:val="24"/>
        </w:rPr>
        <w:t xml:space="preserve"> не було, ліжко було ще застелене, і кілька свічок мерехтіли по кімнаті, створюючи масивні тіні. Підлога заскрипіла з боку купальні, і до мене просунувся напівголий шматок адріатичної плоті. Я ледь не випустила тихий свист від побаченого. Його плечі були широкими і напруженими м'язами, шість пагорбів здіймалися над худим животом, який зараз був затьмарений трьома розрізами, а дві глибокі лінії на стегнах вказували на дуже делікатне місце, яке я ледь не промаца</w:t>
      </w:r>
      <w:r w:rsidR="00006D19" w:rsidRPr="004B5EC1">
        <w:rPr>
          <w:sz w:val="24"/>
          <w:szCs w:val="24"/>
        </w:rPr>
        <w:t>ла</w:t>
      </w:r>
      <w:r w:rsidRPr="004B5EC1">
        <w:rPr>
          <w:sz w:val="24"/>
          <w:szCs w:val="24"/>
        </w:rPr>
        <w:t>, перш ніж відв</w:t>
      </w:r>
      <w:r w:rsidR="00006D19" w:rsidRPr="004B5EC1">
        <w:rPr>
          <w:sz w:val="24"/>
          <w:szCs w:val="24"/>
        </w:rPr>
        <w:t>ести</w:t>
      </w:r>
      <w:r w:rsidRPr="004B5EC1">
        <w:rPr>
          <w:sz w:val="24"/>
          <w:szCs w:val="24"/>
        </w:rPr>
        <w:t xml:space="preserve"> погляд, щоб поставити їжу на стіл. Чоловік знепритомнів у мене на руках, і я відмови</w:t>
      </w:r>
      <w:r w:rsidR="00006D19" w:rsidRPr="004B5EC1">
        <w:rPr>
          <w:sz w:val="24"/>
          <w:szCs w:val="24"/>
        </w:rPr>
        <w:t>ла</w:t>
      </w:r>
      <w:r w:rsidRPr="004B5EC1">
        <w:rPr>
          <w:sz w:val="24"/>
          <w:szCs w:val="24"/>
        </w:rPr>
        <w:t xml:space="preserve">ся дозволити йому повернутися до </w:t>
      </w:r>
      <w:proofErr w:type="spellStart"/>
      <w:r w:rsidRPr="004B5EC1">
        <w:rPr>
          <w:sz w:val="24"/>
          <w:szCs w:val="24"/>
        </w:rPr>
        <w:t>Адріати</w:t>
      </w:r>
      <w:proofErr w:type="spellEnd"/>
      <w:r w:rsidRPr="004B5EC1">
        <w:rPr>
          <w:sz w:val="24"/>
          <w:szCs w:val="24"/>
        </w:rPr>
        <w:t>. У його стані я не здивува</w:t>
      </w:r>
      <w:r w:rsidR="00006D19" w:rsidRPr="004B5EC1">
        <w:rPr>
          <w:sz w:val="24"/>
          <w:szCs w:val="24"/>
        </w:rPr>
        <w:t>ла</w:t>
      </w:r>
      <w:r w:rsidRPr="004B5EC1">
        <w:rPr>
          <w:sz w:val="24"/>
          <w:szCs w:val="24"/>
        </w:rPr>
        <w:t>ся б</w:t>
      </w:r>
      <w:r w:rsidR="00006D19" w:rsidRPr="004B5EC1">
        <w:rPr>
          <w:sz w:val="24"/>
          <w:szCs w:val="24"/>
        </w:rPr>
        <w:t>и</w:t>
      </w:r>
      <w:r w:rsidRPr="004B5EC1">
        <w:rPr>
          <w:sz w:val="24"/>
          <w:szCs w:val="24"/>
        </w:rPr>
        <w:t>, якби він втратив свідомість і застряг між стовбурами дерев.</w:t>
      </w:r>
    </w:p>
    <w:p w14:paraId="53F8FA15" w14:textId="18687AA9" w:rsidR="00E75E57" w:rsidRPr="004B5EC1" w:rsidRDefault="00193DCA" w:rsidP="00A85F96">
      <w:pPr>
        <w:ind w:firstLine="593"/>
        <w:rPr>
          <w:sz w:val="24"/>
          <w:szCs w:val="24"/>
        </w:rPr>
      </w:pPr>
      <w:r w:rsidRPr="004B5EC1">
        <w:rPr>
          <w:sz w:val="24"/>
          <w:szCs w:val="24"/>
        </w:rPr>
        <w:t>Я прочистила горло і повернулася до нього. "Я прин</w:t>
      </w:r>
      <w:r w:rsidR="00006D19" w:rsidRPr="004B5EC1">
        <w:rPr>
          <w:sz w:val="24"/>
          <w:szCs w:val="24"/>
        </w:rPr>
        <w:t>есла</w:t>
      </w:r>
      <w:r w:rsidRPr="004B5EC1">
        <w:rPr>
          <w:sz w:val="24"/>
          <w:szCs w:val="24"/>
        </w:rPr>
        <w:t xml:space="preserve"> тобі поїсти".</w:t>
      </w:r>
    </w:p>
    <w:p w14:paraId="119ED179" w14:textId="77777777" w:rsidR="00E75E57" w:rsidRPr="004B5EC1" w:rsidRDefault="00193DCA" w:rsidP="00A85F96">
      <w:pPr>
        <w:ind w:firstLine="593"/>
        <w:rPr>
          <w:sz w:val="24"/>
          <w:szCs w:val="24"/>
        </w:rPr>
      </w:pPr>
      <w:r w:rsidRPr="004B5EC1">
        <w:rPr>
          <w:sz w:val="24"/>
          <w:szCs w:val="24"/>
        </w:rPr>
        <w:t>Він подивився на тацю і кивнув на знак подяки, а потім сів на край ліжка, намагаючись нанести мазь на свої рани.</w:t>
      </w:r>
    </w:p>
    <w:p w14:paraId="14D6BA45" w14:textId="46F4ED1E" w:rsidR="00E75E57" w:rsidRPr="004B5EC1" w:rsidRDefault="00193DCA" w:rsidP="00A85F96">
      <w:pPr>
        <w:ind w:firstLine="593"/>
        <w:rPr>
          <w:sz w:val="24"/>
          <w:szCs w:val="24"/>
        </w:rPr>
      </w:pPr>
      <w:r w:rsidRPr="004B5EC1">
        <w:rPr>
          <w:sz w:val="24"/>
          <w:szCs w:val="24"/>
        </w:rPr>
        <w:t xml:space="preserve">"Їж, поки не </w:t>
      </w:r>
      <w:proofErr w:type="spellStart"/>
      <w:r w:rsidRPr="004B5EC1">
        <w:rPr>
          <w:sz w:val="24"/>
          <w:szCs w:val="24"/>
        </w:rPr>
        <w:t>охололо</w:t>
      </w:r>
      <w:proofErr w:type="spellEnd"/>
      <w:r w:rsidRPr="004B5EC1">
        <w:rPr>
          <w:sz w:val="24"/>
          <w:szCs w:val="24"/>
        </w:rPr>
        <w:t>". З цими словами я піш</w:t>
      </w:r>
      <w:r w:rsidR="00006D19" w:rsidRPr="004B5EC1">
        <w:rPr>
          <w:sz w:val="24"/>
          <w:szCs w:val="24"/>
        </w:rPr>
        <w:t>ла</w:t>
      </w:r>
      <w:r w:rsidRPr="004B5EC1">
        <w:rPr>
          <w:sz w:val="24"/>
          <w:szCs w:val="24"/>
        </w:rPr>
        <w:t xml:space="preserve"> приймати ванну.</w:t>
      </w:r>
    </w:p>
    <w:p w14:paraId="0CB49C19" w14:textId="77777777" w:rsidR="00E75E57" w:rsidRPr="004B5EC1" w:rsidRDefault="00193DCA" w:rsidP="00A85F96">
      <w:pPr>
        <w:ind w:firstLine="593"/>
        <w:rPr>
          <w:sz w:val="24"/>
          <w:szCs w:val="24"/>
        </w:rPr>
      </w:pPr>
      <w:r w:rsidRPr="004B5EC1">
        <w:rPr>
          <w:sz w:val="24"/>
          <w:szCs w:val="24"/>
        </w:rPr>
        <w:t>Коли я повернулася, він уже поїв і обмотував бинтами свої рани. У недбалій, найбільш чоловічій спробі зробити це.</w:t>
      </w:r>
    </w:p>
    <w:p w14:paraId="07D512F3" w14:textId="0748AF4F" w:rsidR="00E75E57" w:rsidRPr="004B5EC1" w:rsidRDefault="00193DCA" w:rsidP="00A85F96">
      <w:pPr>
        <w:ind w:firstLine="593"/>
        <w:rPr>
          <w:sz w:val="24"/>
          <w:szCs w:val="24"/>
        </w:rPr>
      </w:pPr>
      <w:r w:rsidRPr="004B5EC1">
        <w:rPr>
          <w:sz w:val="24"/>
          <w:szCs w:val="24"/>
        </w:rPr>
        <w:t>Схопивши мазь, я ста</w:t>
      </w:r>
      <w:r w:rsidR="00006D19" w:rsidRPr="004B5EC1">
        <w:rPr>
          <w:sz w:val="24"/>
          <w:szCs w:val="24"/>
        </w:rPr>
        <w:t>ла</w:t>
      </w:r>
      <w:r w:rsidRPr="004B5EC1">
        <w:rPr>
          <w:sz w:val="24"/>
          <w:szCs w:val="24"/>
        </w:rPr>
        <w:t xml:space="preserve"> перед ним навколішки, обережно наносячи її на рану на його шкірі. "Ти наніс недостатньо мазі, пов'язка прилипне до рани, ідіоте. Наноси </w:t>
      </w:r>
      <w:proofErr w:type="spellStart"/>
      <w:r w:rsidRPr="004B5EC1">
        <w:rPr>
          <w:sz w:val="24"/>
          <w:szCs w:val="24"/>
        </w:rPr>
        <w:t>щедро</w:t>
      </w:r>
      <w:proofErr w:type="spellEnd"/>
      <w:r w:rsidRPr="004B5EC1">
        <w:rPr>
          <w:sz w:val="24"/>
          <w:szCs w:val="24"/>
        </w:rPr>
        <w:t>. Дивись, це написано на пляшечці". Я обміня</w:t>
      </w:r>
      <w:r w:rsidR="00006D19" w:rsidRPr="004B5EC1">
        <w:rPr>
          <w:sz w:val="24"/>
          <w:szCs w:val="24"/>
        </w:rPr>
        <w:t>ла</w:t>
      </w:r>
      <w:r w:rsidRPr="004B5EC1">
        <w:rPr>
          <w:sz w:val="24"/>
          <w:szCs w:val="24"/>
        </w:rPr>
        <w:t xml:space="preserve"> його на золотий перстень, у цієї принцеси не було жодної монети. Ця принцеса насправді була бідною, якщо подумати.</w:t>
      </w:r>
    </w:p>
    <w:p w14:paraId="144499AB" w14:textId="77777777" w:rsidR="00E75E57" w:rsidRPr="004B5EC1" w:rsidRDefault="00193DCA" w:rsidP="00A85F96">
      <w:pPr>
        <w:ind w:firstLine="593"/>
        <w:rPr>
          <w:sz w:val="24"/>
          <w:szCs w:val="24"/>
        </w:rPr>
      </w:pPr>
      <w:r w:rsidRPr="004B5EC1">
        <w:rPr>
          <w:sz w:val="24"/>
          <w:szCs w:val="24"/>
        </w:rPr>
        <w:lastRenderedPageBreak/>
        <w:t>"Встань, мені не подобається, що ти стоїш переді мною на колінах", - тихо наказав він.</w:t>
      </w:r>
    </w:p>
    <w:p w14:paraId="26C8011A" w14:textId="3A60FDBE" w:rsidR="00E75E57" w:rsidRPr="004B5EC1" w:rsidRDefault="00193DCA" w:rsidP="00A85F96">
      <w:pPr>
        <w:ind w:firstLine="593"/>
        <w:rPr>
          <w:sz w:val="24"/>
          <w:szCs w:val="24"/>
        </w:rPr>
      </w:pPr>
      <w:r w:rsidRPr="004B5EC1">
        <w:rPr>
          <w:sz w:val="24"/>
          <w:szCs w:val="24"/>
        </w:rPr>
        <w:t>Я підняла на нього очі. "Я впевнен</w:t>
      </w:r>
      <w:r w:rsidR="001A4984" w:rsidRPr="004B5EC1">
        <w:rPr>
          <w:sz w:val="24"/>
          <w:szCs w:val="24"/>
        </w:rPr>
        <w:t>а</w:t>
      </w:r>
      <w:r w:rsidRPr="004B5EC1">
        <w:rPr>
          <w:sz w:val="24"/>
          <w:szCs w:val="24"/>
        </w:rPr>
        <w:t>, що це можна було б обговорити, якби я займа</w:t>
      </w:r>
      <w:r w:rsidR="001A4984" w:rsidRPr="004B5EC1">
        <w:rPr>
          <w:sz w:val="24"/>
          <w:szCs w:val="24"/>
        </w:rPr>
        <w:t>ла</w:t>
      </w:r>
      <w:r w:rsidRPr="004B5EC1">
        <w:rPr>
          <w:sz w:val="24"/>
          <w:szCs w:val="24"/>
        </w:rPr>
        <w:t>ся чимось іншим". Нахилившись вперед, я дмухнула на його рану, щоб мазь висохла. Він застогнав від болю. А те, як сіпнулися його м'язи, майже змусило мене зловтішатися від перемоги.</w:t>
      </w:r>
    </w:p>
    <w:p w14:paraId="61DEFCF6" w14:textId="77777777" w:rsidR="00E75E57" w:rsidRPr="004B5EC1" w:rsidRDefault="00193DCA" w:rsidP="00A85F96">
      <w:pPr>
        <w:ind w:firstLine="593"/>
        <w:rPr>
          <w:sz w:val="24"/>
          <w:szCs w:val="24"/>
        </w:rPr>
      </w:pPr>
      <w:r w:rsidRPr="004B5EC1">
        <w:rPr>
          <w:sz w:val="24"/>
          <w:szCs w:val="24"/>
        </w:rPr>
        <w:t>Його рука ковзнула до моєї шиї, а потім прослизнула крізь волосся і відкинула мою голову назад, щоб я могла подивитися на нього. І цього було достатньо, щоб мої думки набули всіх відтінків бруду.</w:t>
      </w:r>
    </w:p>
    <w:p w14:paraId="206C4ED4" w14:textId="7618DBAD" w:rsidR="001A4984" w:rsidRPr="004B5EC1" w:rsidRDefault="00193DCA" w:rsidP="00A85F96">
      <w:pPr>
        <w:ind w:firstLine="593"/>
        <w:rPr>
          <w:sz w:val="24"/>
          <w:szCs w:val="24"/>
        </w:rPr>
      </w:pPr>
      <w:r w:rsidRPr="004B5EC1">
        <w:rPr>
          <w:sz w:val="24"/>
          <w:szCs w:val="24"/>
        </w:rPr>
        <w:t>"</w:t>
      </w:r>
      <w:r w:rsidR="001A4984" w:rsidRPr="004B5EC1">
        <w:rPr>
          <w:sz w:val="24"/>
          <w:szCs w:val="24"/>
        </w:rPr>
        <w:t>Бляха, не посміхайся так мені</w:t>
      </w:r>
      <w:r w:rsidRPr="004B5EC1">
        <w:rPr>
          <w:sz w:val="24"/>
          <w:szCs w:val="24"/>
        </w:rPr>
        <w:t xml:space="preserve">." </w:t>
      </w:r>
    </w:p>
    <w:p w14:paraId="429B6440" w14:textId="7131D95A" w:rsidR="00E75E57" w:rsidRPr="004B5EC1" w:rsidRDefault="00193DCA" w:rsidP="00A85F96">
      <w:pPr>
        <w:ind w:firstLine="593"/>
        <w:rPr>
          <w:sz w:val="24"/>
          <w:szCs w:val="24"/>
        </w:rPr>
      </w:pPr>
      <w:r w:rsidRPr="004B5EC1">
        <w:rPr>
          <w:sz w:val="24"/>
          <w:szCs w:val="24"/>
        </w:rPr>
        <w:t>"А як я маю до тебе посміхатися?"</w:t>
      </w:r>
    </w:p>
    <w:p w14:paraId="5E61C0E4" w14:textId="63B46E64" w:rsidR="00E75E57" w:rsidRPr="004B5EC1" w:rsidRDefault="00193DCA" w:rsidP="00A85F96">
      <w:pPr>
        <w:ind w:firstLine="593"/>
        <w:rPr>
          <w:sz w:val="24"/>
          <w:szCs w:val="24"/>
        </w:rPr>
      </w:pPr>
      <w:r w:rsidRPr="004B5EC1">
        <w:rPr>
          <w:sz w:val="24"/>
          <w:szCs w:val="24"/>
        </w:rPr>
        <w:t xml:space="preserve">"Не так, </w:t>
      </w:r>
      <w:r w:rsidR="001A4984" w:rsidRPr="004B5EC1">
        <w:rPr>
          <w:sz w:val="24"/>
          <w:szCs w:val="24"/>
        </w:rPr>
        <w:t>ніби</w:t>
      </w:r>
      <w:r w:rsidRPr="004B5EC1">
        <w:rPr>
          <w:sz w:val="24"/>
          <w:szCs w:val="24"/>
        </w:rPr>
        <w:t xml:space="preserve"> ти хочеш мені відсмоктати."</w:t>
      </w:r>
    </w:p>
    <w:p w14:paraId="6731DC44" w14:textId="77777777" w:rsidR="00E75E57" w:rsidRPr="004B5EC1" w:rsidRDefault="00193DCA" w:rsidP="00A85F96">
      <w:pPr>
        <w:ind w:firstLine="593"/>
        <w:rPr>
          <w:sz w:val="24"/>
          <w:szCs w:val="24"/>
        </w:rPr>
      </w:pPr>
      <w:r w:rsidRPr="004B5EC1">
        <w:rPr>
          <w:sz w:val="24"/>
          <w:szCs w:val="24"/>
        </w:rPr>
        <w:t>Кліпаючи віями і начепивши невинну посмішку, я запитала: "Краще?"</w:t>
      </w:r>
    </w:p>
    <w:p w14:paraId="7EDC1D0D" w14:textId="77777777" w:rsidR="00E75E57" w:rsidRPr="004B5EC1" w:rsidRDefault="00193DCA" w:rsidP="00A85F96">
      <w:pPr>
        <w:ind w:firstLine="593"/>
        <w:rPr>
          <w:sz w:val="24"/>
          <w:szCs w:val="24"/>
        </w:rPr>
      </w:pPr>
      <w:r w:rsidRPr="004B5EC1">
        <w:rPr>
          <w:sz w:val="24"/>
          <w:szCs w:val="24"/>
        </w:rPr>
        <w:t>Я була надто зосереджена на своїй роботі і злякалася, коли він обхопив мене руками за плечі і підняв на коліна, наче пір'їнку. "Я здаюся", - пробурмотів він, відсуваючи пасмо з мого обличчя і цілуючи мене в щоку. Від того, як цей сріблястий погляд втупився в мене зі скляним голодом, моє серце шалено закалатало під ребрами.</w:t>
      </w:r>
    </w:p>
    <w:p w14:paraId="5D5381B1" w14:textId="77777777" w:rsidR="00E75E57" w:rsidRPr="004B5EC1" w:rsidRDefault="00193DCA" w:rsidP="00A85F96">
      <w:pPr>
        <w:ind w:firstLine="593"/>
        <w:rPr>
          <w:sz w:val="24"/>
          <w:szCs w:val="24"/>
        </w:rPr>
      </w:pPr>
      <w:r w:rsidRPr="004B5EC1">
        <w:rPr>
          <w:sz w:val="24"/>
          <w:szCs w:val="24"/>
        </w:rPr>
        <w:t>"Що?"</w:t>
      </w:r>
    </w:p>
    <w:p w14:paraId="67A35ACF" w14:textId="77777777" w:rsidR="00E75E57" w:rsidRPr="004B5EC1" w:rsidRDefault="00193DCA" w:rsidP="00A85F96">
      <w:pPr>
        <w:ind w:firstLine="593"/>
        <w:rPr>
          <w:sz w:val="24"/>
          <w:szCs w:val="24"/>
        </w:rPr>
      </w:pPr>
      <w:r w:rsidRPr="004B5EC1">
        <w:rPr>
          <w:sz w:val="24"/>
          <w:szCs w:val="24"/>
        </w:rPr>
        <w:t>Він притулився лобом до мого і протяжно зітхнув. "Я здаюся. Я буду просто таким. Я буду просто трахатись. Я буду твоїм брудним секретом".</w:t>
      </w:r>
    </w:p>
    <w:p w14:paraId="3F2A2BA2" w14:textId="77777777" w:rsidR="001A4984" w:rsidRPr="004B5EC1" w:rsidRDefault="00193DCA" w:rsidP="00A85F96">
      <w:pPr>
        <w:ind w:firstLine="593"/>
        <w:rPr>
          <w:sz w:val="24"/>
          <w:szCs w:val="24"/>
        </w:rPr>
      </w:pPr>
      <w:r w:rsidRPr="004B5EC1">
        <w:rPr>
          <w:sz w:val="24"/>
          <w:szCs w:val="24"/>
        </w:rPr>
        <w:t>Невже я так сильно вдари</w:t>
      </w:r>
      <w:r w:rsidR="001A4984" w:rsidRPr="004B5EC1">
        <w:rPr>
          <w:sz w:val="24"/>
          <w:szCs w:val="24"/>
        </w:rPr>
        <w:t>ла</w:t>
      </w:r>
      <w:r w:rsidRPr="004B5EC1">
        <w:rPr>
          <w:sz w:val="24"/>
          <w:szCs w:val="24"/>
        </w:rPr>
        <w:t xml:space="preserve">ся головою? </w:t>
      </w:r>
    </w:p>
    <w:p w14:paraId="00DFAC8B" w14:textId="49B1A595" w:rsidR="00E75E57" w:rsidRPr="004B5EC1" w:rsidRDefault="00193DCA" w:rsidP="00A85F96">
      <w:pPr>
        <w:ind w:firstLine="593"/>
        <w:rPr>
          <w:sz w:val="24"/>
          <w:szCs w:val="24"/>
        </w:rPr>
      </w:pPr>
      <w:r w:rsidRPr="004B5EC1">
        <w:rPr>
          <w:sz w:val="24"/>
          <w:szCs w:val="24"/>
        </w:rPr>
        <w:t>"Ти будеш? Чому ти передумав?"</w:t>
      </w:r>
    </w:p>
    <w:p w14:paraId="12D99D9A" w14:textId="7A224B3D" w:rsidR="00E75E57" w:rsidRPr="004B5EC1" w:rsidRDefault="00193DCA" w:rsidP="00FF2996">
      <w:pPr>
        <w:ind w:firstLine="593"/>
        <w:rPr>
          <w:sz w:val="24"/>
          <w:szCs w:val="24"/>
        </w:rPr>
      </w:pPr>
      <w:r w:rsidRPr="004B5EC1">
        <w:rPr>
          <w:sz w:val="24"/>
          <w:szCs w:val="24"/>
        </w:rPr>
        <w:t>Його руки ковзнули до моєї талії, великі пальці кружляли по моїй шкірі, і моє дихання перехопило. "Тому що я відчайдушно хочу тебе. Будь-яку твою частинку". Я не була впевнена, чи то від пестощів, чи то від слів по моєму хребту розійшлося електричне тепло. Що б це не було, воно лизало моє тіло з дрижаками. "І я</w:t>
      </w:r>
      <w:r w:rsidR="00FF2996" w:rsidRPr="004B5EC1">
        <w:rPr>
          <w:sz w:val="24"/>
          <w:szCs w:val="24"/>
        </w:rPr>
        <w:t xml:space="preserve"> </w:t>
      </w:r>
      <w:r w:rsidRPr="004B5EC1">
        <w:rPr>
          <w:sz w:val="24"/>
          <w:szCs w:val="24"/>
        </w:rPr>
        <w:t>не дума</w:t>
      </w:r>
      <w:r w:rsidR="00FF2996" w:rsidRPr="004B5EC1">
        <w:rPr>
          <w:sz w:val="24"/>
          <w:szCs w:val="24"/>
        </w:rPr>
        <w:t>ю</w:t>
      </w:r>
      <w:r w:rsidRPr="004B5EC1">
        <w:rPr>
          <w:sz w:val="24"/>
          <w:szCs w:val="24"/>
        </w:rPr>
        <w:t xml:space="preserve">, що я хочу померти, не </w:t>
      </w:r>
      <w:r w:rsidR="004C5945" w:rsidRPr="004B5EC1">
        <w:rPr>
          <w:sz w:val="24"/>
          <w:szCs w:val="24"/>
        </w:rPr>
        <w:t>трахнувши</w:t>
      </w:r>
      <w:r w:rsidRPr="004B5EC1">
        <w:rPr>
          <w:sz w:val="24"/>
          <w:szCs w:val="24"/>
        </w:rPr>
        <w:t xml:space="preserve"> тебе. Я не хочу померти, не почувши, як ти кличеш мене на ім'я, коли я буду всередині тебе".</w:t>
      </w:r>
    </w:p>
    <w:p w14:paraId="417FE6B6" w14:textId="77777777" w:rsidR="00E75E57" w:rsidRPr="004B5EC1" w:rsidRDefault="00193DCA" w:rsidP="00A85F96">
      <w:pPr>
        <w:ind w:firstLine="593"/>
        <w:rPr>
          <w:sz w:val="24"/>
          <w:szCs w:val="24"/>
        </w:rPr>
      </w:pPr>
      <w:r w:rsidRPr="004B5EC1">
        <w:rPr>
          <w:sz w:val="24"/>
          <w:szCs w:val="24"/>
        </w:rPr>
        <w:t xml:space="preserve">Мої пальці на ногах, мабуть, трохи скрутилися від образу, який він намалював у моїй голові. Я потягнулася, щоб покласти долоні йому на плечі, мої пальці нестримно перебирали його м'язи. "Ми </w:t>
      </w:r>
      <w:proofErr w:type="spellStart"/>
      <w:r w:rsidRPr="004B5EC1">
        <w:rPr>
          <w:sz w:val="24"/>
          <w:szCs w:val="24"/>
        </w:rPr>
        <w:t>додамо</w:t>
      </w:r>
      <w:proofErr w:type="spellEnd"/>
      <w:r w:rsidRPr="004B5EC1">
        <w:rPr>
          <w:sz w:val="24"/>
          <w:szCs w:val="24"/>
        </w:rPr>
        <w:t xml:space="preserve"> це до нашої угоди?"</w:t>
      </w:r>
    </w:p>
    <w:p w14:paraId="62C2BA6E" w14:textId="77777777" w:rsidR="00E75E57" w:rsidRPr="004B5EC1" w:rsidRDefault="00193DCA" w:rsidP="00A85F96">
      <w:pPr>
        <w:ind w:firstLine="593"/>
        <w:rPr>
          <w:sz w:val="24"/>
          <w:szCs w:val="24"/>
        </w:rPr>
      </w:pPr>
      <w:r w:rsidRPr="004B5EC1">
        <w:rPr>
          <w:sz w:val="24"/>
          <w:szCs w:val="24"/>
        </w:rPr>
        <w:t>Він хихикнув, торкнувшись губами мого підборіддя. "Моя дружина - сувора ділова жінка".</w:t>
      </w:r>
    </w:p>
    <w:p w14:paraId="6376FC1B" w14:textId="77777777" w:rsidR="00E75E57" w:rsidRPr="004B5EC1" w:rsidRDefault="00193DCA" w:rsidP="00A85F96">
      <w:pPr>
        <w:ind w:firstLine="593"/>
        <w:rPr>
          <w:sz w:val="24"/>
          <w:szCs w:val="24"/>
        </w:rPr>
      </w:pPr>
      <w:r w:rsidRPr="004B5EC1">
        <w:rPr>
          <w:sz w:val="24"/>
          <w:szCs w:val="24"/>
        </w:rPr>
        <w:t>"Де розписатися?" запитала я, нахилившись вперед і поціливши його в кутик щелепи, а потім ще кілька разів у шию.</w:t>
      </w:r>
    </w:p>
    <w:p w14:paraId="66B27218" w14:textId="109079FE" w:rsidR="00E75E57" w:rsidRPr="004B5EC1" w:rsidRDefault="00193DCA" w:rsidP="00A85F96">
      <w:pPr>
        <w:ind w:firstLine="593"/>
        <w:rPr>
          <w:sz w:val="24"/>
          <w:szCs w:val="24"/>
        </w:rPr>
      </w:pPr>
      <w:r w:rsidRPr="004B5EC1">
        <w:rPr>
          <w:sz w:val="24"/>
          <w:szCs w:val="24"/>
        </w:rPr>
        <w:t xml:space="preserve">Він притягнув мене ближче, перемістивши мене прямо на його затверділу ерекцію, і моє тіло </w:t>
      </w:r>
      <w:proofErr w:type="spellStart"/>
      <w:r w:rsidRPr="004B5EC1">
        <w:rPr>
          <w:sz w:val="24"/>
          <w:szCs w:val="24"/>
        </w:rPr>
        <w:t>попливло</w:t>
      </w:r>
      <w:proofErr w:type="spellEnd"/>
      <w:r w:rsidRPr="004B5EC1">
        <w:rPr>
          <w:sz w:val="24"/>
          <w:szCs w:val="24"/>
        </w:rPr>
        <w:t xml:space="preserve"> хвилями смачного тепла. "Те, що ти робиш зі мною, </w:t>
      </w:r>
      <w:proofErr w:type="spellStart"/>
      <w:r w:rsidR="004C5945" w:rsidRPr="004B5EC1">
        <w:rPr>
          <w:sz w:val="24"/>
          <w:szCs w:val="24"/>
        </w:rPr>
        <w:t>Сноу</w:t>
      </w:r>
      <w:proofErr w:type="spellEnd"/>
      <w:r w:rsidRPr="004B5EC1">
        <w:rPr>
          <w:sz w:val="24"/>
          <w:szCs w:val="24"/>
        </w:rPr>
        <w:t>".</w:t>
      </w:r>
    </w:p>
    <w:p w14:paraId="66CFFE33" w14:textId="77777777" w:rsidR="00E75E57" w:rsidRPr="004B5EC1" w:rsidRDefault="00193DCA" w:rsidP="00A85F96">
      <w:pPr>
        <w:ind w:firstLine="593"/>
        <w:rPr>
          <w:sz w:val="24"/>
          <w:szCs w:val="24"/>
        </w:rPr>
      </w:pPr>
      <w:r w:rsidRPr="004B5EC1">
        <w:rPr>
          <w:sz w:val="24"/>
          <w:szCs w:val="24"/>
        </w:rPr>
        <w:lastRenderedPageBreak/>
        <w:t>Я важко ковтнула і намагалася не корчитися на ньому. Моє серце загорілося, і я скучила за його дотиком.</w:t>
      </w:r>
    </w:p>
    <w:p w14:paraId="783944F1" w14:textId="77777777" w:rsidR="004C5945" w:rsidRPr="004B5EC1" w:rsidRDefault="00193DCA" w:rsidP="00A85F96">
      <w:pPr>
        <w:ind w:firstLine="593"/>
        <w:rPr>
          <w:sz w:val="24"/>
          <w:szCs w:val="24"/>
        </w:rPr>
      </w:pPr>
      <w:r w:rsidRPr="004B5EC1">
        <w:rPr>
          <w:sz w:val="24"/>
          <w:szCs w:val="24"/>
        </w:rPr>
        <w:t xml:space="preserve">Він провів пальцями по моєму волоссю і просто обняв мене на мить, незважаючи на те, як його тіло боролося з бажанням притиснутися до мого. </w:t>
      </w:r>
    </w:p>
    <w:p w14:paraId="5457D18E" w14:textId="11A4BED2" w:rsidR="00E75E57" w:rsidRPr="004B5EC1" w:rsidRDefault="00193DCA" w:rsidP="00A85F96">
      <w:pPr>
        <w:ind w:firstLine="593"/>
        <w:rPr>
          <w:sz w:val="24"/>
          <w:szCs w:val="24"/>
        </w:rPr>
      </w:pPr>
      <w:r w:rsidRPr="004B5EC1">
        <w:rPr>
          <w:sz w:val="24"/>
          <w:szCs w:val="24"/>
        </w:rPr>
        <w:t>"Я тобі потрібен?"</w:t>
      </w:r>
    </w:p>
    <w:p w14:paraId="480F050F" w14:textId="5F0E4814" w:rsidR="00E75E57" w:rsidRPr="004B5EC1" w:rsidRDefault="00193DCA" w:rsidP="00A85F96">
      <w:pPr>
        <w:ind w:firstLine="593"/>
        <w:rPr>
          <w:sz w:val="24"/>
          <w:szCs w:val="24"/>
        </w:rPr>
      </w:pPr>
      <w:r w:rsidRPr="004B5EC1">
        <w:rPr>
          <w:sz w:val="24"/>
          <w:szCs w:val="24"/>
        </w:rPr>
        <w:t>Я дума</w:t>
      </w:r>
      <w:r w:rsidR="004C5945" w:rsidRPr="004B5EC1">
        <w:rPr>
          <w:sz w:val="24"/>
          <w:szCs w:val="24"/>
        </w:rPr>
        <w:t>ла</w:t>
      </w:r>
      <w:r w:rsidRPr="004B5EC1">
        <w:rPr>
          <w:sz w:val="24"/>
          <w:szCs w:val="24"/>
        </w:rPr>
        <w:t>, що це очевидно. Але він хотів заспокоєння. "Ти мені потрібен".</w:t>
      </w:r>
    </w:p>
    <w:p w14:paraId="0341ED70" w14:textId="54FF53C6" w:rsidR="00E75E57" w:rsidRPr="004B5EC1" w:rsidRDefault="00193DCA" w:rsidP="00A85F96">
      <w:pPr>
        <w:ind w:firstLine="593"/>
        <w:rPr>
          <w:sz w:val="24"/>
          <w:szCs w:val="24"/>
        </w:rPr>
      </w:pPr>
      <w:r w:rsidRPr="004B5EC1">
        <w:rPr>
          <w:sz w:val="24"/>
          <w:szCs w:val="24"/>
        </w:rPr>
        <w:t xml:space="preserve">Його руки спустилися нижче по моєму тілу, по руках, талії і стегнах, де він катував мене легкими дотиками, поки я не почала робити короткі і різкі вдихи. На зворотному шляху його пальці зачепилися за мою нічну сорочку, тягнучи її вгору по тілу, поки вона не опинилася над моєю головою і не впала на землю. Його очі були на мені, коли він нахилився вперед, взяв мій сосок у рот і застогнав навколо нього. Вібрація пройшла по всьому моєму животу і прямо між моїми ногами, де почала </w:t>
      </w:r>
      <w:r w:rsidR="004C5945" w:rsidRPr="004B5EC1">
        <w:rPr>
          <w:sz w:val="24"/>
          <w:szCs w:val="24"/>
        </w:rPr>
        <w:t>назбируватись</w:t>
      </w:r>
      <w:r w:rsidRPr="004B5EC1">
        <w:rPr>
          <w:sz w:val="24"/>
          <w:szCs w:val="24"/>
        </w:rPr>
        <w:t xml:space="preserve"> волога.</w:t>
      </w:r>
    </w:p>
    <w:p w14:paraId="65518262" w14:textId="3B382F78" w:rsidR="00E75E57" w:rsidRPr="004B5EC1" w:rsidRDefault="00193DCA" w:rsidP="004C5945">
      <w:pPr>
        <w:ind w:firstLine="593"/>
        <w:rPr>
          <w:sz w:val="24"/>
          <w:szCs w:val="24"/>
        </w:rPr>
      </w:pPr>
      <w:r w:rsidRPr="004B5EC1">
        <w:rPr>
          <w:sz w:val="24"/>
          <w:szCs w:val="24"/>
        </w:rPr>
        <w:t xml:space="preserve">Він поцілував мене в обличчя, а його сильні руки розминали і доторкалися до моїх грудей, пальці гралися з </w:t>
      </w:r>
      <w:r w:rsidR="004C5945" w:rsidRPr="004B5EC1">
        <w:rPr>
          <w:sz w:val="24"/>
          <w:szCs w:val="24"/>
        </w:rPr>
        <w:t>моїми</w:t>
      </w:r>
      <w:r w:rsidRPr="004B5EC1">
        <w:rPr>
          <w:sz w:val="24"/>
          <w:szCs w:val="24"/>
        </w:rPr>
        <w:t xml:space="preserve"> набряклими </w:t>
      </w:r>
      <w:r w:rsidR="004C5945" w:rsidRPr="004B5EC1">
        <w:rPr>
          <w:sz w:val="24"/>
          <w:szCs w:val="24"/>
        </w:rPr>
        <w:t>сосками</w:t>
      </w:r>
      <w:r w:rsidRPr="004B5EC1">
        <w:rPr>
          <w:sz w:val="24"/>
          <w:szCs w:val="24"/>
        </w:rPr>
        <w:t>. Він не рухався</w:t>
      </w:r>
      <w:r w:rsidR="004C5945" w:rsidRPr="004B5EC1">
        <w:rPr>
          <w:sz w:val="24"/>
          <w:szCs w:val="24"/>
        </w:rPr>
        <w:t>, н</w:t>
      </w:r>
      <w:r w:rsidRPr="004B5EC1">
        <w:rPr>
          <w:sz w:val="24"/>
          <w:szCs w:val="24"/>
        </w:rPr>
        <w:t>а мить його губи опинилися на волосині від моїх. Мовчазне запитання. "Ти можеш цілувати будь-куди, тільки не в мої губи", - сказала я.</w:t>
      </w:r>
    </w:p>
    <w:p w14:paraId="0303DE92" w14:textId="77777777" w:rsidR="00E75E57" w:rsidRPr="004B5EC1" w:rsidRDefault="00193DCA" w:rsidP="00A85F96">
      <w:pPr>
        <w:ind w:firstLine="593"/>
        <w:rPr>
          <w:sz w:val="24"/>
          <w:szCs w:val="24"/>
        </w:rPr>
      </w:pPr>
      <w:r w:rsidRPr="004B5EC1">
        <w:rPr>
          <w:sz w:val="24"/>
          <w:szCs w:val="24"/>
        </w:rPr>
        <w:t>"Чи був наш перший поцілунок таким жахливим?"</w:t>
      </w:r>
    </w:p>
    <w:p w14:paraId="467E28E8" w14:textId="77777777" w:rsidR="00E75E57" w:rsidRPr="004B5EC1" w:rsidRDefault="00193DCA" w:rsidP="00A85F96">
      <w:pPr>
        <w:ind w:firstLine="593"/>
        <w:rPr>
          <w:sz w:val="24"/>
          <w:szCs w:val="24"/>
        </w:rPr>
      </w:pPr>
      <w:r w:rsidRPr="004B5EC1">
        <w:rPr>
          <w:sz w:val="24"/>
          <w:szCs w:val="24"/>
        </w:rPr>
        <w:t>Те, як його подих торкнувся моїх губ, викликало в мені більше бажання, ніж будь-який поцілунок. "Ніхто не захоче цього повторити".</w:t>
      </w:r>
    </w:p>
    <w:p w14:paraId="70F42A04" w14:textId="77777777" w:rsidR="00E75E57" w:rsidRPr="004B5EC1" w:rsidRDefault="00193DCA" w:rsidP="00A85F96">
      <w:pPr>
        <w:ind w:firstLine="593"/>
        <w:rPr>
          <w:sz w:val="24"/>
          <w:szCs w:val="24"/>
        </w:rPr>
      </w:pPr>
      <w:r w:rsidRPr="004B5EC1">
        <w:rPr>
          <w:sz w:val="24"/>
          <w:szCs w:val="24"/>
        </w:rPr>
        <w:t>Він широко посміхнувся і нахилився до мого обличчя, щоб поцілувати в перенісся. "Все одно це моє місце".</w:t>
      </w:r>
    </w:p>
    <w:p w14:paraId="61FCD536" w14:textId="77777777" w:rsidR="00E75E57" w:rsidRPr="004B5EC1" w:rsidRDefault="00193DCA" w:rsidP="00A85F96">
      <w:pPr>
        <w:ind w:firstLine="593"/>
        <w:rPr>
          <w:sz w:val="24"/>
          <w:szCs w:val="24"/>
        </w:rPr>
      </w:pPr>
      <w:r w:rsidRPr="004B5EC1">
        <w:rPr>
          <w:sz w:val="24"/>
          <w:szCs w:val="24"/>
        </w:rPr>
        <w:t>Кожне відчуття в моєму тілі було нестабільним. Ніхто... ніхто і ніщо не змушувало мене відчувати стільки від одного лише дотику, від того, як вони дивилися на мене, розмовляли зі мною, дихали поруч зі мною.</w:t>
      </w:r>
    </w:p>
    <w:p w14:paraId="3B8C58E7" w14:textId="77777777" w:rsidR="00E75E57" w:rsidRPr="004B5EC1" w:rsidRDefault="00193DCA" w:rsidP="00A85F96">
      <w:pPr>
        <w:ind w:firstLine="593"/>
        <w:rPr>
          <w:sz w:val="24"/>
          <w:szCs w:val="24"/>
        </w:rPr>
      </w:pPr>
      <w:r w:rsidRPr="004B5EC1">
        <w:rPr>
          <w:sz w:val="24"/>
          <w:szCs w:val="24"/>
        </w:rPr>
        <w:t xml:space="preserve">"Ти справді мене </w:t>
      </w:r>
      <w:proofErr w:type="spellStart"/>
      <w:r w:rsidRPr="004B5EC1">
        <w:rPr>
          <w:sz w:val="24"/>
          <w:szCs w:val="24"/>
        </w:rPr>
        <w:t>трахнеш</w:t>
      </w:r>
      <w:proofErr w:type="spellEnd"/>
      <w:r w:rsidRPr="004B5EC1">
        <w:rPr>
          <w:sz w:val="24"/>
          <w:szCs w:val="24"/>
        </w:rPr>
        <w:t>?" Це було нереально.</w:t>
      </w:r>
    </w:p>
    <w:p w14:paraId="123B590F" w14:textId="77777777" w:rsidR="00E75E57" w:rsidRPr="004B5EC1" w:rsidRDefault="00193DCA" w:rsidP="00A85F96">
      <w:pPr>
        <w:ind w:firstLine="593"/>
        <w:rPr>
          <w:sz w:val="24"/>
          <w:szCs w:val="24"/>
        </w:rPr>
      </w:pPr>
      <w:r w:rsidRPr="004B5EC1">
        <w:rPr>
          <w:sz w:val="24"/>
          <w:szCs w:val="24"/>
        </w:rPr>
        <w:t xml:space="preserve">Він затиснув мій сосок між великим і вказівним пальцями, смикаючи і перекочуючи набряклий вузлик, а потім нахилився, щоб посмоктати мою шию. "Ні, принаймні не сьогодні. Сьогодні я </w:t>
      </w:r>
      <w:proofErr w:type="spellStart"/>
      <w:r w:rsidRPr="004B5EC1">
        <w:rPr>
          <w:sz w:val="24"/>
          <w:szCs w:val="24"/>
        </w:rPr>
        <w:t>займуся</w:t>
      </w:r>
      <w:proofErr w:type="spellEnd"/>
      <w:r w:rsidRPr="004B5EC1">
        <w:rPr>
          <w:sz w:val="24"/>
          <w:szCs w:val="24"/>
        </w:rPr>
        <w:t xml:space="preserve"> з тобою солодкою любов'ю". Я сильно ляснула його по плечу, і він засміявся, його пальці обвели мої груди, вимальовуючи їхню форму, і я здригнулася, вигинаючись від дотику і </w:t>
      </w:r>
      <w:proofErr w:type="spellStart"/>
      <w:r w:rsidRPr="004B5EC1">
        <w:rPr>
          <w:sz w:val="24"/>
          <w:szCs w:val="24"/>
        </w:rPr>
        <w:t>прагнучи</w:t>
      </w:r>
      <w:proofErr w:type="spellEnd"/>
      <w:r w:rsidRPr="004B5EC1">
        <w:rPr>
          <w:sz w:val="24"/>
          <w:szCs w:val="24"/>
        </w:rPr>
        <w:t xml:space="preserve"> більшого.</w:t>
      </w:r>
    </w:p>
    <w:p w14:paraId="09D43E56" w14:textId="77777777" w:rsidR="00E75E57" w:rsidRPr="004B5EC1" w:rsidRDefault="00193DCA" w:rsidP="00A85F96">
      <w:pPr>
        <w:ind w:firstLine="593"/>
        <w:rPr>
          <w:sz w:val="24"/>
          <w:szCs w:val="24"/>
        </w:rPr>
      </w:pPr>
      <w:r w:rsidRPr="004B5EC1">
        <w:rPr>
          <w:sz w:val="24"/>
          <w:szCs w:val="24"/>
        </w:rPr>
        <w:t>"О боги", - застогнала я, коли він прикусив його. Внизу живота мені стало жарко, і я крутила стегнами, шукаючи полегшення від болю внизу. Рушник навколо його стегон був єдиним бар'єром між нами, і це було нестерпно боляче. "</w:t>
      </w:r>
      <w:proofErr w:type="spellStart"/>
      <w:r w:rsidRPr="004B5EC1">
        <w:rPr>
          <w:sz w:val="24"/>
          <w:szCs w:val="24"/>
        </w:rPr>
        <w:t>Кіліане</w:t>
      </w:r>
      <w:proofErr w:type="spellEnd"/>
      <w:r w:rsidRPr="004B5EC1">
        <w:rPr>
          <w:sz w:val="24"/>
          <w:szCs w:val="24"/>
        </w:rPr>
        <w:t>, будь ласка, я хочу, щоб ти був всередині мене. Будь ласка, будь ласка." Я була така готова до нього.</w:t>
      </w:r>
    </w:p>
    <w:p w14:paraId="78F8785B" w14:textId="77777777" w:rsidR="004C5945" w:rsidRPr="004B5EC1" w:rsidRDefault="00193DCA" w:rsidP="00A85F96">
      <w:pPr>
        <w:ind w:firstLine="593"/>
        <w:rPr>
          <w:sz w:val="24"/>
          <w:szCs w:val="24"/>
        </w:rPr>
      </w:pPr>
      <w:r w:rsidRPr="004B5EC1">
        <w:rPr>
          <w:sz w:val="24"/>
          <w:szCs w:val="24"/>
        </w:rPr>
        <w:t>Він хихикнув мені на шию. "Так</w:t>
      </w:r>
      <w:r w:rsidR="004C5945" w:rsidRPr="004B5EC1">
        <w:rPr>
          <w:sz w:val="24"/>
          <w:szCs w:val="24"/>
        </w:rPr>
        <w:t>а</w:t>
      </w:r>
      <w:r w:rsidRPr="004B5EC1">
        <w:rPr>
          <w:sz w:val="24"/>
          <w:szCs w:val="24"/>
        </w:rPr>
        <w:t xml:space="preserve"> ввічлив</w:t>
      </w:r>
      <w:r w:rsidR="004C5945" w:rsidRPr="004B5EC1">
        <w:rPr>
          <w:sz w:val="24"/>
          <w:szCs w:val="24"/>
        </w:rPr>
        <w:t>а</w:t>
      </w:r>
      <w:r w:rsidRPr="004B5EC1">
        <w:rPr>
          <w:sz w:val="24"/>
          <w:szCs w:val="24"/>
        </w:rPr>
        <w:t xml:space="preserve">", - промовив він, його пальці м'яко спускалися по моїй спині і по моїй дупі, перш ніж вони провели між моїми ногами, проти вологи, що </w:t>
      </w:r>
      <w:r w:rsidRPr="004B5EC1">
        <w:rPr>
          <w:sz w:val="24"/>
          <w:szCs w:val="24"/>
        </w:rPr>
        <w:lastRenderedPageBreak/>
        <w:t xml:space="preserve">збиралася там. "Бляха, ти вся </w:t>
      </w:r>
      <w:r w:rsidR="004C5945" w:rsidRPr="004B5EC1">
        <w:rPr>
          <w:sz w:val="24"/>
          <w:szCs w:val="24"/>
        </w:rPr>
        <w:t>мокра</w:t>
      </w:r>
      <w:r w:rsidRPr="004B5EC1">
        <w:rPr>
          <w:sz w:val="24"/>
          <w:szCs w:val="24"/>
        </w:rPr>
        <w:t>, кохана". Він підніс пальці до рота, вилизуючи їх дочиста, один за одним, і широко посміхнувся.</w:t>
      </w:r>
    </w:p>
    <w:p w14:paraId="6E390CF3" w14:textId="22EFE053" w:rsidR="00E75E57" w:rsidRPr="004B5EC1" w:rsidRDefault="00193DCA" w:rsidP="004C5945">
      <w:pPr>
        <w:ind w:firstLine="593"/>
        <w:rPr>
          <w:sz w:val="24"/>
          <w:szCs w:val="24"/>
        </w:rPr>
      </w:pPr>
      <w:r w:rsidRPr="004B5EC1">
        <w:rPr>
          <w:sz w:val="24"/>
          <w:szCs w:val="24"/>
        </w:rPr>
        <w:t xml:space="preserve"> "Я скучив за твоїм смаком на моєму</w:t>
      </w:r>
      <w:r w:rsidR="004C5945" w:rsidRPr="004B5EC1">
        <w:rPr>
          <w:sz w:val="24"/>
          <w:szCs w:val="24"/>
        </w:rPr>
        <w:t xml:space="preserve"> </w:t>
      </w:r>
      <w:r w:rsidRPr="004B5EC1">
        <w:rPr>
          <w:sz w:val="24"/>
          <w:szCs w:val="24"/>
        </w:rPr>
        <w:t>язик</w:t>
      </w:r>
      <w:r w:rsidR="004C5945" w:rsidRPr="004B5EC1">
        <w:rPr>
          <w:sz w:val="24"/>
          <w:szCs w:val="24"/>
        </w:rPr>
        <w:t>у</w:t>
      </w:r>
      <w:r w:rsidRPr="004B5EC1">
        <w:rPr>
          <w:sz w:val="24"/>
          <w:szCs w:val="24"/>
        </w:rPr>
        <w:t>". Він стиснув мою щелепу і розтулив губи великим пальцем, перш ніж просунути язик мені в рот.</w:t>
      </w:r>
    </w:p>
    <w:p w14:paraId="1DB2B147" w14:textId="77777777" w:rsidR="00E75E57" w:rsidRPr="004B5EC1" w:rsidRDefault="00193DCA" w:rsidP="00A85F96">
      <w:pPr>
        <w:ind w:firstLine="593"/>
        <w:rPr>
          <w:sz w:val="24"/>
          <w:szCs w:val="24"/>
        </w:rPr>
      </w:pPr>
      <w:r w:rsidRPr="004B5EC1">
        <w:rPr>
          <w:sz w:val="24"/>
          <w:szCs w:val="24"/>
        </w:rPr>
        <w:t>Чорт забирай.</w:t>
      </w:r>
    </w:p>
    <w:p w14:paraId="160EB644" w14:textId="77777777" w:rsidR="004C5945" w:rsidRPr="004B5EC1" w:rsidRDefault="00193DCA" w:rsidP="00A85F96">
      <w:pPr>
        <w:ind w:firstLine="593"/>
        <w:rPr>
          <w:sz w:val="24"/>
          <w:szCs w:val="24"/>
        </w:rPr>
      </w:pPr>
      <w:r w:rsidRPr="004B5EC1">
        <w:rPr>
          <w:sz w:val="24"/>
          <w:szCs w:val="24"/>
        </w:rPr>
        <w:t xml:space="preserve">Я зімкнула губи навколо його язика і відчула смак себе і його. </w:t>
      </w:r>
    </w:p>
    <w:p w14:paraId="6B47B2F4" w14:textId="269AA73E" w:rsidR="00E75E57" w:rsidRPr="004B5EC1" w:rsidRDefault="00193DCA" w:rsidP="00A85F96">
      <w:pPr>
        <w:ind w:firstLine="593"/>
        <w:rPr>
          <w:sz w:val="24"/>
          <w:szCs w:val="24"/>
        </w:rPr>
      </w:pPr>
      <w:r w:rsidRPr="004B5EC1">
        <w:rPr>
          <w:sz w:val="24"/>
          <w:szCs w:val="24"/>
        </w:rPr>
        <w:t>"Будь ласка",</w:t>
      </w:r>
      <w:r w:rsidR="004C5945" w:rsidRPr="004B5EC1">
        <w:rPr>
          <w:sz w:val="24"/>
          <w:szCs w:val="24"/>
        </w:rPr>
        <w:t xml:space="preserve"> </w:t>
      </w:r>
      <w:r w:rsidRPr="004B5EC1">
        <w:rPr>
          <w:sz w:val="24"/>
          <w:szCs w:val="24"/>
        </w:rPr>
        <w:t>- дихала я. Я божеволіла.</w:t>
      </w:r>
    </w:p>
    <w:p w14:paraId="38A92364" w14:textId="77777777" w:rsidR="00E75E57" w:rsidRPr="004B5EC1" w:rsidRDefault="00193DCA" w:rsidP="00A85F96">
      <w:pPr>
        <w:ind w:firstLine="593"/>
        <w:rPr>
          <w:sz w:val="24"/>
          <w:szCs w:val="24"/>
        </w:rPr>
      </w:pPr>
      <w:r w:rsidRPr="004B5EC1">
        <w:rPr>
          <w:sz w:val="24"/>
          <w:szCs w:val="24"/>
        </w:rPr>
        <w:t>Він обійняв мене за талію і перевернув нас на ліжку так, що я лягла на спину. Він став на коліна між моїми ногами, розсунувши мої коліна так, що я розпласталася перед ним, і його очі заблимали, повільно ковзаючи по моєму оголеному тілу. Я могла сказати, що вся стриманість уривається по тому, як він дихає.</w:t>
      </w:r>
    </w:p>
    <w:p w14:paraId="4BBF8AC5" w14:textId="77777777" w:rsidR="00E75E57" w:rsidRPr="004B5EC1" w:rsidRDefault="00193DCA" w:rsidP="00A85F96">
      <w:pPr>
        <w:ind w:firstLine="593"/>
        <w:rPr>
          <w:sz w:val="24"/>
          <w:szCs w:val="24"/>
        </w:rPr>
      </w:pPr>
      <w:r w:rsidRPr="004B5EC1">
        <w:rPr>
          <w:sz w:val="24"/>
          <w:szCs w:val="24"/>
        </w:rPr>
        <w:t>"Я хочу бачити твій член."</w:t>
      </w:r>
    </w:p>
    <w:p w14:paraId="0E3B806F" w14:textId="77777777" w:rsidR="00E75E57" w:rsidRPr="004B5EC1" w:rsidRDefault="00193DCA" w:rsidP="00A85F96">
      <w:pPr>
        <w:ind w:firstLine="593"/>
        <w:rPr>
          <w:sz w:val="24"/>
          <w:szCs w:val="24"/>
        </w:rPr>
      </w:pPr>
      <w:r w:rsidRPr="004B5EC1">
        <w:rPr>
          <w:sz w:val="24"/>
          <w:szCs w:val="24"/>
        </w:rPr>
        <w:t xml:space="preserve">Він хихикнув. "Я впевнений, що хочеш", - сказав він, опустивши свій рот на верхівку моїх стегон, цілуючи і </w:t>
      </w:r>
      <w:proofErr w:type="spellStart"/>
      <w:r w:rsidRPr="004B5EC1">
        <w:rPr>
          <w:sz w:val="24"/>
          <w:szCs w:val="24"/>
        </w:rPr>
        <w:t>смокчучи</w:t>
      </w:r>
      <w:proofErr w:type="spellEnd"/>
      <w:r w:rsidRPr="004B5EC1">
        <w:rPr>
          <w:sz w:val="24"/>
          <w:szCs w:val="24"/>
        </w:rPr>
        <w:t xml:space="preserve"> цей пучок нервів, поки я не перетворилася на калюжу поту і стогонів, </w:t>
      </w:r>
      <w:proofErr w:type="spellStart"/>
      <w:r w:rsidRPr="004B5EC1">
        <w:rPr>
          <w:sz w:val="24"/>
          <w:szCs w:val="24"/>
        </w:rPr>
        <w:t>в'янучи</w:t>
      </w:r>
      <w:proofErr w:type="spellEnd"/>
      <w:r w:rsidRPr="004B5EC1">
        <w:rPr>
          <w:sz w:val="24"/>
          <w:szCs w:val="24"/>
        </w:rPr>
        <w:t xml:space="preserve"> і скиглячи - танучи, як рідке залізо, на простирадлах. Його язик лизнув доріжку над моєю щілиною і мугикнув, перш ніж заштовхнути його всередину мене. Він пожирав мене, його лизання і поцілунки вже не смакували, як тоді, він був голодний - збожеволів від голоду.</w:t>
      </w:r>
    </w:p>
    <w:p w14:paraId="1BBAE623" w14:textId="77777777" w:rsidR="00E75E57" w:rsidRPr="004B5EC1" w:rsidRDefault="00193DCA" w:rsidP="00A85F96">
      <w:pPr>
        <w:ind w:firstLine="593"/>
        <w:rPr>
          <w:sz w:val="24"/>
          <w:szCs w:val="24"/>
        </w:rPr>
      </w:pPr>
      <w:r w:rsidRPr="004B5EC1">
        <w:rPr>
          <w:sz w:val="24"/>
          <w:szCs w:val="24"/>
        </w:rPr>
        <w:t>Мої стегна смикнулися, подавшись уперед, коли він занурив два пальці в мене, накачуючи і виймаючи так болісно повільно, що я застогнала, майже на межі сліз. "Ти ідіот".</w:t>
      </w:r>
    </w:p>
    <w:p w14:paraId="6C1B8EF3" w14:textId="77777777" w:rsidR="00E75E57" w:rsidRPr="004B5EC1" w:rsidRDefault="00193DCA" w:rsidP="00A85F96">
      <w:pPr>
        <w:ind w:firstLine="593"/>
        <w:rPr>
          <w:sz w:val="24"/>
          <w:szCs w:val="24"/>
        </w:rPr>
      </w:pPr>
      <w:r w:rsidRPr="004B5EC1">
        <w:rPr>
          <w:sz w:val="24"/>
          <w:szCs w:val="24"/>
        </w:rPr>
        <w:t>Він залишив вологі поцілунки на внутрішній стороні мого стегна. "Я повинен підготувати тебе до мене, кохана, я не хочу зробити тобі боляче. Ти до біса туга."</w:t>
      </w:r>
    </w:p>
    <w:p w14:paraId="6BA611DE" w14:textId="77777777" w:rsidR="00B15FF4" w:rsidRDefault="00193DCA" w:rsidP="00B15FF4">
      <w:pPr>
        <w:ind w:firstLine="593"/>
        <w:rPr>
          <w:sz w:val="24"/>
          <w:szCs w:val="24"/>
        </w:rPr>
      </w:pPr>
      <w:r w:rsidRPr="004B5EC1">
        <w:rPr>
          <w:sz w:val="24"/>
          <w:szCs w:val="24"/>
        </w:rPr>
        <w:t xml:space="preserve">Моя спина вигнулася дугою до ліжка, коли його зуби торкнулися набряклого вузлика, який пульсував від наближення </w:t>
      </w:r>
      <w:r w:rsidR="00E371BA" w:rsidRPr="004B5EC1">
        <w:rPr>
          <w:sz w:val="24"/>
          <w:szCs w:val="24"/>
        </w:rPr>
        <w:t>оргазму</w:t>
      </w:r>
      <w:r w:rsidRPr="004B5EC1">
        <w:rPr>
          <w:sz w:val="24"/>
          <w:szCs w:val="24"/>
        </w:rPr>
        <w:t xml:space="preserve">. Його пальці скрутилися всередині мене і прискорили темп, сліпуче світло промайнуло перед очима, і я </w:t>
      </w:r>
      <w:r w:rsidR="00E371BA" w:rsidRPr="004B5EC1">
        <w:rPr>
          <w:sz w:val="24"/>
          <w:szCs w:val="24"/>
        </w:rPr>
        <w:t>затулила</w:t>
      </w:r>
      <w:r w:rsidRPr="004B5EC1">
        <w:rPr>
          <w:sz w:val="24"/>
          <w:szCs w:val="24"/>
        </w:rPr>
        <w:t xml:space="preserve"> долонею рот, щоб заглушити крик, коли кульмінація прокотилася крізь мене і охопила моє тіло </w:t>
      </w:r>
      <w:r w:rsidR="00E371BA" w:rsidRPr="004B5EC1">
        <w:rPr>
          <w:sz w:val="24"/>
          <w:szCs w:val="24"/>
        </w:rPr>
        <w:t>поколюванням</w:t>
      </w:r>
      <w:r w:rsidRPr="004B5EC1">
        <w:rPr>
          <w:sz w:val="24"/>
          <w:szCs w:val="24"/>
        </w:rPr>
        <w:t xml:space="preserve"> тремтливої насолоди.</w:t>
      </w:r>
    </w:p>
    <w:p w14:paraId="7ACEDCE1" w14:textId="5F94D46C" w:rsidR="00E75E57" w:rsidRPr="004B5EC1" w:rsidRDefault="00193DCA" w:rsidP="00B15FF4">
      <w:pPr>
        <w:ind w:firstLine="593"/>
        <w:rPr>
          <w:sz w:val="24"/>
          <w:szCs w:val="24"/>
        </w:rPr>
      </w:pPr>
      <w:r w:rsidRPr="004B5EC1">
        <w:rPr>
          <w:sz w:val="24"/>
          <w:szCs w:val="24"/>
        </w:rPr>
        <w:t xml:space="preserve">Його пальці витягнулися, і він розмазав </w:t>
      </w:r>
      <w:r w:rsidR="00292BFB" w:rsidRPr="004B5EC1">
        <w:rPr>
          <w:sz w:val="24"/>
          <w:szCs w:val="24"/>
        </w:rPr>
        <w:t>мою вологу</w:t>
      </w:r>
      <w:r w:rsidRPr="004B5EC1">
        <w:rPr>
          <w:sz w:val="24"/>
          <w:szCs w:val="24"/>
        </w:rPr>
        <w:t xml:space="preserve"> по моєму статевому органу, коли піднімався по моєму тілу.</w:t>
      </w:r>
    </w:p>
    <w:p w14:paraId="6CFC9C72" w14:textId="77777777" w:rsidR="00E75E57" w:rsidRPr="004B5EC1" w:rsidRDefault="00193DCA" w:rsidP="00A85F96">
      <w:pPr>
        <w:ind w:firstLine="593"/>
        <w:rPr>
          <w:sz w:val="24"/>
          <w:szCs w:val="24"/>
        </w:rPr>
      </w:pPr>
      <w:r w:rsidRPr="004B5EC1">
        <w:rPr>
          <w:sz w:val="24"/>
          <w:szCs w:val="24"/>
        </w:rPr>
        <w:t xml:space="preserve">Я розсунула ноги, щоб він міг сісти між ними, і мої руки потягнулися, щоб торкнутися його грудей, м'язи сіпалися під моїми дотиками, і мій погляд впав між нами, на єдину річ, яка утримувала його одягненим. Він ніколи не дозволяв мені доторкнутися до нього. Я знала, що він великий, оскільки ми спали поруч у </w:t>
      </w:r>
      <w:proofErr w:type="spellStart"/>
      <w:r w:rsidRPr="004B5EC1">
        <w:rPr>
          <w:sz w:val="24"/>
          <w:szCs w:val="24"/>
        </w:rPr>
        <w:t>Модрі</w:t>
      </w:r>
      <w:proofErr w:type="spellEnd"/>
      <w:r w:rsidRPr="004B5EC1">
        <w:rPr>
          <w:sz w:val="24"/>
          <w:szCs w:val="24"/>
        </w:rPr>
        <w:t>, але ніколи не відчувала його своїм дотиком. Як би він почувався всередині мене?</w:t>
      </w:r>
    </w:p>
    <w:p w14:paraId="320AB33B" w14:textId="4B56ADE7" w:rsidR="00E75E57" w:rsidRPr="004B5EC1" w:rsidRDefault="00193DCA" w:rsidP="00A85F96">
      <w:pPr>
        <w:ind w:firstLine="593"/>
        <w:rPr>
          <w:sz w:val="24"/>
          <w:szCs w:val="24"/>
        </w:rPr>
      </w:pPr>
      <w:r w:rsidRPr="004B5EC1">
        <w:rPr>
          <w:sz w:val="24"/>
          <w:szCs w:val="24"/>
        </w:rPr>
        <w:t xml:space="preserve">Мій погляд ковзнув до нього, срібні обручки тонули в тіні, вони виглядали чорними. Я ковзнула долонею далі по його м'язистому животу, доки не натрапила на шов рушника. </w:t>
      </w:r>
      <w:r w:rsidR="00D845C7" w:rsidRPr="004B5EC1">
        <w:rPr>
          <w:sz w:val="24"/>
          <w:szCs w:val="24"/>
        </w:rPr>
        <w:lastRenderedPageBreak/>
        <w:t>Дивлячись з перевагою</w:t>
      </w:r>
      <w:r w:rsidRPr="004B5EC1">
        <w:rPr>
          <w:sz w:val="24"/>
          <w:szCs w:val="24"/>
        </w:rPr>
        <w:t>, поки він зі стогоном не опустив голову вниз. "</w:t>
      </w:r>
      <w:proofErr w:type="spellStart"/>
      <w:r w:rsidRPr="004B5EC1">
        <w:rPr>
          <w:sz w:val="24"/>
          <w:szCs w:val="24"/>
        </w:rPr>
        <w:t>Сн</w:t>
      </w:r>
      <w:r w:rsidR="00D845C7" w:rsidRPr="004B5EC1">
        <w:rPr>
          <w:sz w:val="24"/>
          <w:szCs w:val="24"/>
        </w:rPr>
        <w:t>оу</w:t>
      </w:r>
      <w:proofErr w:type="spellEnd"/>
      <w:r w:rsidRPr="004B5EC1">
        <w:rPr>
          <w:sz w:val="24"/>
          <w:szCs w:val="24"/>
        </w:rPr>
        <w:t>", - з його грудей вирвалося задихане дихання. Він схопив мою руку і штовхнув її далі вниз, поки моя долоня не ковзнула по його твердому члену.</w:t>
      </w:r>
    </w:p>
    <w:p w14:paraId="5F8AB4F9" w14:textId="77777777" w:rsidR="00E75E57" w:rsidRPr="004B5EC1" w:rsidRDefault="00193DCA" w:rsidP="00A85F96">
      <w:pPr>
        <w:ind w:firstLine="593"/>
        <w:rPr>
          <w:sz w:val="24"/>
          <w:szCs w:val="24"/>
        </w:rPr>
      </w:pPr>
      <w:r w:rsidRPr="004B5EC1">
        <w:rPr>
          <w:sz w:val="24"/>
          <w:szCs w:val="24"/>
        </w:rPr>
        <w:t xml:space="preserve">Я, мабуть, трохи задихалася, коли намагалася стиснути кулаком основу його члена, ледь обхопивши його пальцями. Він був </w:t>
      </w:r>
      <w:proofErr w:type="spellStart"/>
      <w:r w:rsidRPr="004B5EC1">
        <w:rPr>
          <w:sz w:val="24"/>
          <w:szCs w:val="24"/>
        </w:rPr>
        <w:t>шовковисто</w:t>
      </w:r>
      <w:proofErr w:type="spellEnd"/>
      <w:r w:rsidRPr="004B5EC1">
        <w:rPr>
          <w:sz w:val="24"/>
          <w:szCs w:val="24"/>
        </w:rPr>
        <w:t xml:space="preserve"> гладкий у моїй руці і такий твердий. І довгий. І товстий. Чи поміститься він у мене всередині?</w:t>
      </w:r>
    </w:p>
    <w:p w14:paraId="674DACCA" w14:textId="40665A18" w:rsidR="00E75E57" w:rsidRPr="004B5EC1" w:rsidRDefault="00193DCA" w:rsidP="00A85F96">
      <w:pPr>
        <w:ind w:firstLine="593"/>
        <w:rPr>
          <w:sz w:val="24"/>
          <w:szCs w:val="24"/>
        </w:rPr>
      </w:pPr>
      <w:r w:rsidRPr="004B5EC1">
        <w:rPr>
          <w:sz w:val="24"/>
          <w:szCs w:val="24"/>
        </w:rPr>
        <w:t xml:space="preserve">Він різко вдихнув, опустивши очі між нами, щоб подивитися, як я розтираю його і розмазую по кінчику </w:t>
      </w:r>
      <w:r w:rsidR="00D845C7" w:rsidRPr="004B5EC1">
        <w:rPr>
          <w:sz w:val="24"/>
          <w:szCs w:val="24"/>
        </w:rPr>
        <w:t>головки</w:t>
      </w:r>
      <w:r w:rsidRPr="004B5EC1">
        <w:rPr>
          <w:sz w:val="24"/>
          <w:szCs w:val="24"/>
        </w:rPr>
        <w:t xml:space="preserve"> сперм</w:t>
      </w:r>
      <w:r w:rsidR="00D845C7" w:rsidRPr="004B5EC1">
        <w:rPr>
          <w:sz w:val="24"/>
          <w:szCs w:val="24"/>
        </w:rPr>
        <w:t>у</w:t>
      </w:r>
      <w:r w:rsidRPr="004B5EC1">
        <w:rPr>
          <w:sz w:val="24"/>
          <w:szCs w:val="24"/>
        </w:rPr>
        <w:t>, що витікала, перш ніж він обхопив мене рукою за зап'ястя, щоб зупинити мене.</w:t>
      </w:r>
    </w:p>
    <w:p w14:paraId="29EAB6A6" w14:textId="77777777" w:rsidR="00E75E57" w:rsidRPr="004B5EC1" w:rsidRDefault="00193DCA" w:rsidP="00A85F96">
      <w:pPr>
        <w:ind w:firstLine="593"/>
        <w:rPr>
          <w:sz w:val="24"/>
          <w:szCs w:val="24"/>
        </w:rPr>
      </w:pPr>
      <w:r w:rsidRPr="004B5EC1">
        <w:rPr>
          <w:sz w:val="24"/>
          <w:szCs w:val="24"/>
        </w:rPr>
        <w:t>"Я просто хочу відчути тебе".</w:t>
      </w:r>
    </w:p>
    <w:p w14:paraId="2C6DBC0C" w14:textId="77777777" w:rsidR="00E75E57" w:rsidRPr="004B5EC1" w:rsidRDefault="00193DCA" w:rsidP="00A85F96">
      <w:pPr>
        <w:ind w:firstLine="593"/>
        <w:rPr>
          <w:sz w:val="24"/>
          <w:szCs w:val="24"/>
        </w:rPr>
      </w:pPr>
      <w:r w:rsidRPr="004B5EC1">
        <w:rPr>
          <w:sz w:val="24"/>
          <w:szCs w:val="24"/>
        </w:rPr>
        <w:t>Його груди швидко рухалися. "Ти відчуєш мене повною мірою, коли я буду всередині тебе".</w:t>
      </w:r>
    </w:p>
    <w:p w14:paraId="08D3E59D" w14:textId="77777777" w:rsidR="00E75E57" w:rsidRPr="004B5EC1" w:rsidRDefault="00193DCA" w:rsidP="00A85F96">
      <w:pPr>
        <w:ind w:firstLine="593"/>
        <w:rPr>
          <w:sz w:val="24"/>
          <w:szCs w:val="24"/>
        </w:rPr>
      </w:pPr>
      <w:r w:rsidRPr="004B5EC1">
        <w:rPr>
          <w:sz w:val="24"/>
          <w:szCs w:val="24"/>
        </w:rPr>
        <w:t>По моєму хребту пробіг дрож.</w:t>
      </w:r>
    </w:p>
    <w:p w14:paraId="441C75ED" w14:textId="77777777" w:rsidR="00E75E57" w:rsidRPr="004B5EC1" w:rsidRDefault="00193DCA" w:rsidP="00A85F96">
      <w:pPr>
        <w:ind w:firstLine="593"/>
        <w:rPr>
          <w:sz w:val="24"/>
          <w:szCs w:val="24"/>
        </w:rPr>
      </w:pPr>
      <w:r w:rsidRPr="004B5EC1">
        <w:rPr>
          <w:sz w:val="24"/>
          <w:szCs w:val="24"/>
        </w:rPr>
        <w:t>Усе моє тіло затремтіло, коли він опустив свої стегна на мої, його член натиснув на мій статевий орган, і я закрутила стегнами, шукаючи хоч якогось тертя. А він спостерігав за мною, майже зачаровано, як я задихалася, як моє тіло вигиналося з ліжка в пошуках його.</w:t>
      </w:r>
    </w:p>
    <w:p w14:paraId="12E4E04A" w14:textId="0014C0EA" w:rsidR="00E75E57" w:rsidRPr="004B5EC1" w:rsidRDefault="00193DCA" w:rsidP="00A85F96">
      <w:pPr>
        <w:ind w:firstLine="593"/>
        <w:rPr>
          <w:sz w:val="24"/>
          <w:szCs w:val="24"/>
        </w:rPr>
      </w:pPr>
      <w:r w:rsidRPr="004B5EC1">
        <w:rPr>
          <w:sz w:val="24"/>
          <w:szCs w:val="24"/>
        </w:rPr>
        <w:t xml:space="preserve">Він так делікатно провів пальцями по вигину моєї ключиці, опуклості грудей, площині живота і назад, наче вивчав зірки - так уважно і зачаровано. "Скажи це ще раз. Скажи моє ім'я ще раз", - сказав він, рухаючи рукою по моєму стегну і </w:t>
      </w:r>
      <w:proofErr w:type="spellStart"/>
      <w:r w:rsidR="00D845C7" w:rsidRPr="004B5EC1">
        <w:rPr>
          <w:sz w:val="24"/>
          <w:szCs w:val="24"/>
        </w:rPr>
        <w:t>бедру</w:t>
      </w:r>
      <w:proofErr w:type="spellEnd"/>
      <w:r w:rsidRPr="004B5EC1">
        <w:rPr>
          <w:sz w:val="24"/>
          <w:szCs w:val="24"/>
        </w:rPr>
        <w:t xml:space="preserve">, щоб </w:t>
      </w:r>
      <w:r w:rsidR="00D845C7" w:rsidRPr="004B5EC1">
        <w:rPr>
          <w:sz w:val="24"/>
          <w:szCs w:val="24"/>
        </w:rPr>
        <w:t>покласти</w:t>
      </w:r>
      <w:r w:rsidRPr="004B5EC1">
        <w:rPr>
          <w:sz w:val="24"/>
          <w:szCs w:val="24"/>
        </w:rPr>
        <w:t xml:space="preserve"> мою ногу </w:t>
      </w:r>
      <w:r w:rsidR="00D845C7" w:rsidRPr="004B5EC1">
        <w:rPr>
          <w:sz w:val="24"/>
          <w:szCs w:val="24"/>
        </w:rPr>
        <w:t>на</w:t>
      </w:r>
      <w:r w:rsidRPr="004B5EC1">
        <w:rPr>
          <w:sz w:val="24"/>
          <w:szCs w:val="24"/>
        </w:rPr>
        <w:t xml:space="preserve"> його спин</w:t>
      </w:r>
      <w:r w:rsidR="00D845C7" w:rsidRPr="004B5EC1">
        <w:rPr>
          <w:sz w:val="24"/>
          <w:szCs w:val="24"/>
        </w:rPr>
        <w:t>у</w:t>
      </w:r>
      <w:r w:rsidRPr="004B5EC1">
        <w:rPr>
          <w:sz w:val="24"/>
          <w:szCs w:val="24"/>
        </w:rPr>
        <w:t>.</w:t>
      </w:r>
    </w:p>
    <w:p w14:paraId="717D2C87"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w:t>
      </w:r>
    </w:p>
    <w:p w14:paraId="35D5ACA0" w14:textId="77777777" w:rsidR="00D845C7" w:rsidRPr="004B5EC1" w:rsidRDefault="00193DCA" w:rsidP="00A85F96">
      <w:pPr>
        <w:ind w:firstLine="593"/>
        <w:rPr>
          <w:sz w:val="24"/>
          <w:szCs w:val="24"/>
        </w:rPr>
      </w:pPr>
      <w:r w:rsidRPr="004B5EC1">
        <w:rPr>
          <w:sz w:val="24"/>
          <w:szCs w:val="24"/>
        </w:rPr>
        <w:t xml:space="preserve">Чоловік застогнав, наче йому було боляче. </w:t>
      </w:r>
    </w:p>
    <w:p w14:paraId="458B0096" w14:textId="77777777" w:rsidR="00D845C7" w:rsidRPr="004B5EC1" w:rsidRDefault="00193DCA" w:rsidP="00A85F96">
      <w:pPr>
        <w:ind w:firstLine="593"/>
        <w:rPr>
          <w:sz w:val="24"/>
          <w:szCs w:val="24"/>
        </w:rPr>
      </w:pPr>
      <w:r w:rsidRPr="004B5EC1">
        <w:rPr>
          <w:sz w:val="24"/>
          <w:szCs w:val="24"/>
        </w:rPr>
        <w:t xml:space="preserve">"Ти знаєш, як довго я чекав цього - почути, як ти знову мене так називаєш? Ти знаєш, як ти мене зруйнувала?" - запитав він, простягаючи руку між нами. </w:t>
      </w:r>
    </w:p>
    <w:p w14:paraId="6A223957" w14:textId="614C41F3" w:rsidR="00E75E57" w:rsidRPr="004B5EC1" w:rsidRDefault="00193DCA" w:rsidP="00A85F96">
      <w:pPr>
        <w:ind w:firstLine="593"/>
        <w:rPr>
          <w:sz w:val="24"/>
          <w:szCs w:val="24"/>
        </w:rPr>
      </w:pPr>
      <w:r w:rsidRPr="004B5EC1">
        <w:rPr>
          <w:sz w:val="24"/>
          <w:szCs w:val="24"/>
        </w:rPr>
        <w:t>Я різко вдихнула, коли його член штовхнув мій отвір. "Відповідай мені".</w:t>
      </w:r>
    </w:p>
    <w:p w14:paraId="3DFEBA03" w14:textId="0EB0A65A" w:rsidR="00E75E57" w:rsidRPr="004B5EC1" w:rsidRDefault="00193DCA" w:rsidP="00A85F96">
      <w:pPr>
        <w:ind w:firstLine="593"/>
        <w:rPr>
          <w:sz w:val="24"/>
          <w:szCs w:val="24"/>
        </w:rPr>
      </w:pPr>
      <w:r w:rsidRPr="004B5EC1">
        <w:rPr>
          <w:sz w:val="24"/>
          <w:szCs w:val="24"/>
        </w:rPr>
        <w:t>"Так". Я зна</w:t>
      </w:r>
      <w:r w:rsidR="00D845C7" w:rsidRPr="004B5EC1">
        <w:rPr>
          <w:sz w:val="24"/>
          <w:szCs w:val="24"/>
        </w:rPr>
        <w:t>ла</w:t>
      </w:r>
      <w:r w:rsidRPr="004B5EC1">
        <w:rPr>
          <w:sz w:val="24"/>
          <w:szCs w:val="24"/>
        </w:rPr>
        <w:t>.</w:t>
      </w:r>
    </w:p>
    <w:p w14:paraId="7032E525" w14:textId="77777777" w:rsidR="00E75E57" w:rsidRPr="004B5EC1" w:rsidRDefault="00193DCA" w:rsidP="00A85F96">
      <w:pPr>
        <w:ind w:firstLine="593"/>
        <w:rPr>
          <w:sz w:val="24"/>
          <w:szCs w:val="24"/>
        </w:rPr>
      </w:pPr>
      <w:r w:rsidRPr="004B5EC1">
        <w:rPr>
          <w:sz w:val="24"/>
          <w:szCs w:val="24"/>
        </w:rPr>
        <w:t>Він провів кінчиком по моїй щілині, вкриваючись моєю вологою, і мій рот розтулився зі стогоном. "Подивись, як ти все ще руйнуєш мене".</w:t>
      </w:r>
    </w:p>
    <w:p w14:paraId="2624D692" w14:textId="77777777" w:rsidR="00D845C7" w:rsidRPr="004B5EC1" w:rsidRDefault="00193DCA" w:rsidP="00A85F96">
      <w:pPr>
        <w:ind w:firstLine="593"/>
        <w:rPr>
          <w:sz w:val="24"/>
          <w:szCs w:val="24"/>
        </w:rPr>
      </w:pPr>
      <w:r w:rsidRPr="004B5EC1">
        <w:rPr>
          <w:sz w:val="24"/>
          <w:szCs w:val="24"/>
        </w:rPr>
        <w:t xml:space="preserve">"Будь ласка". </w:t>
      </w:r>
    </w:p>
    <w:p w14:paraId="06790D2F" w14:textId="77777777" w:rsidR="00D845C7" w:rsidRPr="004B5EC1" w:rsidRDefault="00193DCA" w:rsidP="00A85F96">
      <w:pPr>
        <w:ind w:firstLine="593"/>
        <w:rPr>
          <w:sz w:val="24"/>
          <w:szCs w:val="24"/>
        </w:rPr>
      </w:pPr>
      <w:r w:rsidRPr="004B5EC1">
        <w:rPr>
          <w:sz w:val="24"/>
          <w:szCs w:val="24"/>
        </w:rPr>
        <w:t xml:space="preserve">"Я буду </w:t>
      </w:r>
      <w:r w:rsidR="00D845C7" w:rsidRPr="004B5EC1">
        <w:rPr>
          <w:sz w:val="24"/>
          <w:szCs w:val="24"/>
        </w:rPr>
        <w:t>входити</w:t>
      </w:r>
      <w:r w:rsidRPr="004B5EC1">
        <w:rPr>
          <w:sz w:val="24"/>
          <w:szCs w:val="24"/>
        </w:rPr>
        <w:t xml:space="preserve"> повільно."</w:t>
      </w:r>
    </w:p>
    <w:p w14:paraId="36C1A0BE" w14:textId="6CFB86E8" w:rsidR="00E75E57" w:rsidRPr="004B5EC1" w:rsidRDefault="00193DCA" w:rsidP="00D845C7">
      <w:pPr>
        <w:ind w:firstLine="593"/>
        <w:rPr>
          <w:sz w:val="24"/>
          <w:szCs w:val="24"/>
        </w:rPr>
      </w:pPr>
      <w:r w:rsidRPr="004B5EC1">
        <w:rPr>
          <w:sz w:val="24"/>
          <w:szCs w:val="24"/>
        </w:rPr>
        <w:t xml:space="preserve"> "Ні. Швидше."</w:t>
      </w:r>
    </w:p>
    <w:p w14:paraId="3003FC0D" w14:textId="77777777" w:rsidR="00D845C7" w:rsidRPr="004B5EC1" w:rsidRDefault="00193DCA" w:rsidP="00D845C7">
      <w:pPr>
        <w:ind w:firstLine="593"/>
        <w:rPr>
          <w:sz w:val="24"/>
          <w:szCs w:val="24"/>
        </w:rPr>
      </w:pPr>
      <w:r w:rsidRPr="004B5EC1">
        <w:rPr>
          <w:sz w:val="24"/>
          <w:szCs w:val="24"/>
        </w:rPr>
        <w:t xml:space="preserve">Він поцілував мене в ніс. "Я думав, що ти закричиш і втечеш від мене, коли я покажу тобі свій член. Я </w:t>
      </w:r>
      <w:proofErr w:type="spellStart"/>
      <w:r w:rsidRPr="004B5EC1">
        <w:rPr>
          <w:sz w:val="24"/>
          <w:szCs w:val="24"/>
        </w:rPr>
        <w:t>сприйму</w:t>
      </w:r>
      <w:proofErr w:type="spellEnd"/>
      <w:r w:rsidRPr="004B5EC1">
        <w:rPr>
          <w:sz w:val="24"/>
          <w:szCs w:val="24"/>
        </w:rPr>
        <w:t xml:space="preserve"> це як комплімент, і що ти ніколи не брала такого великого, як у мене". У мене не було часу, щоб почервоніти, тому що він просунувся на маленький дюйм всередину, його рука міцно стиснула моє стегно, наче він дуже сильно намагався стриматися. "Отже." Поцілунок у щоку. "Дуже". Ще один у брову. "Повільно. Він поцілував кінчик мого носа і </w:t>
      </w:r>
      <w:r w:rsidRPr="004B5EC1">
        <w:rPr>
          <w:sz w:val="24"/>
          <w:szCs w:val="24"/>
        </w:rPr>
        <w:lastRenderedPageBreak/>
        <w:t>прошепотів мені на вуста: "Розслабся, кохана. Я ледве ввійшов." Повільно його член занурився в мене ще на кілька сантиметрів. Повнота розтягувала мене смачним жалом, насолода переповнювала мене. Тому що це був він. Це був він. Одне лише усвідомлення того, що це був він всередині мене, викликало тремтіння по всьому тілу.</w:t>
      </w:r>
    </w:p>
    <w:p w14:paraId="6ABD2E63" w14:textId="79FB128F" w:rsidR="00E75E57" w:rsidRPr="004B5EC1" w:rsidRDefault="00193DCA" w:rsidP="00D845C7">
      <w:pPr>
        <w:ind w:firstLine="593"/>
        <w:rPr>
          <w:sz w:val="24"/>
          <w:szCs w:val="24"/>
        </w:rPr>
      </w:pPr>
      <w:r w:rsidRPr="004B5EC1">
        <w:rPr>
          <w:sz w:val="24"/>
          <w:szCs w:val="24"/>
        </w:rPr>
        <w:t>"Бляха", - прошипів він, опускаючись, щоб поцілувати мене в щоку, коли мої м'язи сіпнулися навколо нього. "Тобі так добре, кохана".</w:t>
      </w:r>
    </w:p>
    <w:p w14:paraId="459090AE" w14:textId="77777777" w:rsidR="00D845C7" w:rsidRPr="004B5EC1" w:rsidRDefault="00193DCA" w:rsidP="00A85F96">
      <w:pPr>
        <w:ind w:firstLine="593"/>
        <w:rPr>
          <w:sz w:val="24"/>
          <w:szCs w:val="24"/>
        </w:rPr>
      </w:pPr>
      <w:r w:rsidRPr="004B5EC1">
        <w:rPr>
          <w:sz w:val="24"/>
          <w:szCs w:val="24"/>
        </w:rPr>
        <w:t xml:space="preserve">Він трохи ворухнувся, і я закусила губу, намагаючись придушити стогін, який було б чутно на три поверхи нижче через тонкі стіни. Моє тіло стало теплішим, ніж будь-коли, запалилося всередині, як сірник, коли він повільно входив у мене, занурюючись трохи глибше щоразу, коли входив у мене. </w:t>
      </w:r>
    </w:p>
    <w:p w14:paraId="76A98AAA" w14:textId="2542F8A1" w:rsidR="00E75E57" w:rsidRPr="004B5EC1" w:rsidRDefault="00193DCA" w:rsidP="00A85F96">
      <w:pPr>
        <w:ind w:firstLine="593"/>
        <w:rPr>
          <w:sz w:val="24"/>
          <w:szCs w:val="24"/>
        </w:rPr>
      </w:pPr>
      <w:r w:rsidRPr="004B5EC1">
        <w:rPr>
          <w:sz w:val="24"/>
          <w:szCs w:val="24"/>
        </w:rPr>
        <w:t xml:space="preserve">"Ти теж. Ах, це так приємно", - прошепотіла я. Його долоні ковзнули по моєму стегну, вигину стегна, міцно тримаючи, коли він прискорив темп, </w:t>
      </w:r>
      <w:r w:rsidR="00D845C7" w:rsidRPr="004B5EC1">
        <w:rPr>
          <w:sz w:val="24"/>
          <w:szCs w:val="24"/>
        </w:rPr>
        <w:t>входячи</w:t>
      </w:r>
      <w:r w:rsidRPr="004B5EC1">
        <w:rPr>
          <w:sz w:val="24"/>
          <w:szCs w:val="24"/>
        </w:rPr>
        <w:t xml:space="preserve"> в мене і вислизаючи з мене звивисто повільно, поки жало не перетворилося на відчуття скручування. "Боги, </w:t>
      </w:r>
      <w:proofErr w:type="spellStart"/>
      <w:r w:rsidRPr="004B5EC1">
        <w:rPr>
          <w:sz w:val="24"/>
          <w:szCs w:val="24"/>
        </w:rPr>
        <w:t>Кіліане</w:t>
      </w:r>
      <w:proofErr w:type="spellEnd"/>
      <w:r w:rsidRPr="004B5EC1">
        <w:rPr>
          <w:sz w:val="24"/>
          <w:szCs w:val="24"/>
        </w:rPr>
        <w:t>", - застогнала я, дивлячись між нами, де він зник всередині мене.</w:t>
      </w:r>
    </w:p>
    <w:p w14:paraId="04F20E7B" w14:textId="77777777" w:rsidR="00D845C7" w:rsidRPr="004B5EC1" w:rsidRDefault="00193DCA" w:rsidP="00A85F96">
      <w:pPr>
        <w:ind w:firstLine="593"/>
        <w:rPr>
          <w:sz w:val="24"/>
          <w:szCs w:val="24"/>
        </w:rPr>
      </w:pPr>
      <w:r w:rsidRPr="004B5EC1">
        <w:rPr>
          <w:sz w:val="24"/>
          <w:szCs w:val="24"/>
        </w:rPr>
        <w:t xml:space="preserve">"Хочеш подивитися?" </w:t>
      </w:r>
    </w:p>
    <w:p w14:paraId="6139A1E1" w14:textId="514B10BF" w:rsidR="00E75E57" w:rsidRPr="004B5EC1" w:rsidRDefault="00193DCA" w:rsidP="00A85F96">
      <w:pPr>
        <w:ind w:firstLine="593"/>
        <w:rPr>
          <w:sz w:val="24"/>
          <w:szCs w:val="24"/>
        </w:rPr>
      </w:pPr>
      <w:r w:rsidRPr="004B5EC1">
        <w:rPr>
          <w:sz w:val="24"/>
          <w:szCs w:val="24"/>
        </w:rPr>
        <w:t>Я кивн</w:t>
      </w:r>
      <w:r w:rsidR="00D845C7" w:rsidRPr="004B5EC1">
        <w:rPr>
          <w:sz w:val="24"/>
          <w:szCs w:val="24"/>
        </w:rPr>
        <w:t>ула.</w:t>
      </w:r>
    </w:p>
    <w:p w14:paraId="7B0413F8" w14:textId="77777777" w:rsidR="00E75E57" w:rsidRPr="004B5EC1" w:rsidRDefault="00193DCA" w:rsidP="00A85F96">
      <w:pPr>
        <w:ind w:firstLine="593"/>
        <w:rPr>
          <w:sz w:val="24"/>
          <w:szCs w:val="24"/>
        </w:rPr>
      </w:pPr>
      <w:r w:rsidRPr="004B5EC1">
        <w:rPr>
          <w:sz w:val="24"/>
          <w:szCs w:val="24"/>
        </w:rPr>
        <w:t>Він сів на коліна, дивлячись на мене, розпростерту перед ним, його член блищав, коли він входив і виходив з мене. А потім він трахнув мене. Його руки міцно тримали мене за стегна, а сам він невпинно входив у мене, не зупиняючись ні на мить.</w:t>
      </w:r>
    </w:p>
    <w:p w14:paraId="667F0C20" w14:textId="77777777" w:rsidR="00E75E57" w:rsidRPr="004B5EC1" w:rsidRDefault="00193DCA" w:rsidP="00A85F96">
      <w:pPr>
        <w:ind w:firstLine="593"/>
        <w:rPr>
          <w:sz w:val="24"/>
          <w:szCs w:val="24"/>
        </w:rPr>
      </w:pPr>
      <w:r w:rsidRPr="004B5EC1">
        <w:rPr>
          <w:sz w:val="24"/>
          <w:szCs w:val="24"/>
        </w:rPr>
        <w:t>Моя голова відкинулася назад, і я стиснула простирадла так міцно, що мої нігті продирали їх крізь них. Його стегна гриміли об мої, звуки наших тіл, що стикалися, ставали дедалі гучнішими і різкішими, моя шкіра нагрівалася і червоніла там, де ми з'єднувалися.</w:t>
      </w:r>
    </w:p>
    <w:p w14:paraId="4A1D72D5" w14:textId="515496CD" w:rsidR="00E75E57" w:rsidRPr="004B5EC1" w:rsidRDefault="00193DCA" w:rsidP="00D845C7">
      <w:pPr>
        <w:ind w:firstLine="593"/>
        <w:rPr>
          <w:sz w:val="24"/>
          <w:szCs w:val="24"/>
        </w:rPr>
      </w:pP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не був ніжним.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не був ніжним. Ні.</w:t>
      </w:r>
      <w:r w:rsidR="00D845C7" w:rsidRPr="004B5EC1">
        <w:rPr>
          <w:sz w:val="24"/>
          <w:szCs w:val="24"/>
        </w:rPr>
        <w:t xml:space="preserve"> </w:t>
      </w:r>
      <w:r w:rsidRPr="004B5EC1">
        <w:rPr>
          <w:sz w:val="24"/>
          <w:szCs w:val="24"/>
        </w:rPr>
        <w:t xml:space="preserve">Він </w:t>
      </w:r>
      <w:proofErr w:type="spellStart"/>
      <w:r w:rsidRPr="004B5EC1">
        <w:rPr>
          <w:sz w:val="24"/>
          <w:szCs w:val="24"/>
        </w:rPr>
        <w:t>трахався</w:t>
      </w:r>
      <w:proofErr w:type="spellEnd"/>
      <w:r w:rsidRPr="004B5EC1">
        <w:rPr>
          <w:sz w:val="24"/>
          <w:szCs w:val="24"/>
        </w:rPr>
        <w:t>.</w:t>
      </w:r>
    </w:p>
    <w:p w14:paraId="66CB27DF" w14:textId="77777777" w:rsidR="00E75E57" w:rsidRPr="004B5EC1" w:rsidRDefault="00193DCA" w:rsidP="00A85F96">
      <w:pPr>
        <w:ind w:firstLine="593"/>
        <w:rPr>
          <w:sz w:val="24"/>
          <w:szCs w:val="24"/>
        </w:rPr>
      </w:pPr>
      <w:r w:rsidRPr="004B5EC1">
        <w:rPr>
          <w:sz w:val="24"/>
          <w:szCs w:val="24"/>
        </w:rPr>
        <w:t xml:space="preserve">Його хватка на моїх стегнах залишала синці, коли він занурювався і виходив з мене з такою силою, що ліжко тряслося на шарнірах. </w:t>
      </w:r>
    </w:p>
    <w:p w14:paraId="1AC595B1" w14:textId="77777777" w:rsidR="00E75E57" w:rsidRPr="004B5EC1" w:rsidRDefault="00193DCA" w:rsidP="00A85F96">
      <w:pPr>
        <w:ind w:firstLine="593"/>
        <w:rPr>
          <w:sz w:val="24"/>
          <w:szCs w:val="24"/>
        </w:rPr>
      </w:pPr>
      <w:r w:rsidRPr="004B5EC1">
        <w:rPr>
          <w:sz w:val="24"/>
          <w:szCs w:val="24"/>
        </w:rPr>
        <w:t>Занадто пізно турбуватися про мої стогони.</w:t>
      </w:r>
    </w:p>
    <w:p w14:paraId="5CFA33D2" w14:textId="34A104BC" w:rsidR="00E75E57" w:rsidRPr="004B5EC1" w:rsidRDefault="00193DCA" w:rsidP="00D845C7">
      <w:pPr>
        <w:ind w:firstLine="593"/>
        <w:rPr>
          <w:sz w:val="24"/>
          <w:szCs w:val="24"/>
        </w:rPr>
      </w:pPr>
      <w:r w:rsidRPr="004B5EC1">
        <w:rPr>
          <w:sz w:val="24"/>
          <w:szCs w:val="24"/>
        </w:rPr>
        <w:t xml:space="preserve">Він нахилився до мене, трохи сповільнившись, провів рукою від стегна до грудей, граючись з їх твердою серединою, розминаючи і стискаючи, а потім обхопив рукою мою шию. </w:t>
      </w:r>
      <w:r w:rsidR="00D845C7" w:rsidRPr="004B5EC1">
        <w:rPr>
          <w:sz w:val="24"/>
          <w:szCs w:val="24"/>
        </w:rPr>
        <w:t>Задоволення, я</w:t>
      </w:r>
      <w:r w:rsidRPr="004B5EC1">
        <w:rPr>
          <w:sz w:val="24"/>
          <w:szCs w:val="24"/>
        </w:rPr>
        <w:t xml:space="preserve"> відчула насолоду, тепло в животі змусило мої очі закотитися назад, і я застогнала. "</w:t>
      </w:r>
      <w:proofErr w:type="spellStart"/>
      <w:r w:rsidRPr="004B5EC1">
        <w:rPr>
          <w:sz w:val="24"/>
          <w:szCs w:val="24"/>
        </w:rPr>
        <w:t>Кіліане</w:t>
      </w:r>
      <w:proofErr w:type="spellEnd"/>
      <w:r w:rsidRPr="004B5EC1">
        <w:rPr>
          <w:sz w:val="24"/>
          <w:szCs w:val="24"/>
        </w:rPr>
        <w:t>, чорт."</w:t>
      </w:r>
    </w:p>
    <w:p w14:paraId="62577661" w14:textId="77777777" w:rsidR="00D845C7" w:rsidRPr="004B5EC1" w:rsidRDefault="00193DCA" w:rsidP="00D845C7">
      <w:pPr>
        <w:ind w:firstLine="593"/>
        <w:rPr>
          <w:sz w:val="24"/>
          <w:szCs w:val="24"/>
        </w:rPr>
      </w:pPr>
      <w:r w:rsidRPr="004B5EC1">
        <w:rPr>
          <w:sz w:val="24"/>
          <w:szCs w:val="24"/>
        </w:rPr>
        <w:t>"Я знав, що ти зможеш мене прийняти", - прошепотів він мені на вуста.</w:t>
      </w:r>
      <w:r w:rsidR="00D845C7" w:rsidRPr="004B5EC1">
        <w:rPr>
          <w:sz w:val="24"/>
          <w:szCs w:val="24"/>
        </w:rPr>
        <w:t xml:space="preserve"> </w:t>
      </w:r>
    </w:p>
    <w:p w14:paraId="05A2F142" w14:textId="3D5526C6" w:rsidR="00E75E57" w:rsidRPr="004B5EC1" w:rsidRDefault="00193DCA" w:rsidP="00D845C7">
      <w:pPr>
        <w:ind w:firstLine="0"/>
        <w:rPr>
          <w:sz w:val="24"/>
          <w:szCs w:val="24"/>
        </w:rPr>
      </w:pPr>
      <w:r w:rsidRPr="004B5EC1">
        <w:rPr>
          <w:sz w:val="24"/>
          <w:szCs w:val="24"/>
        </w:rPr>
        <w:t xml:space="preserve">"Я знав, що ти приймеш мене так добре". Його вільна рука ковзнула по моєму животу до самого </w:t>
      </w:r>
      <w:r w:rsidR="00D845C7" w:rsidRPr="004B5EC1">
        <w:rPr>
          <w:sz w:val="24"/>
          <w:szCs w:val="24"/>
        </w:rPr>
        <w:t>низу</w:t>
      </w:r>
      <w:r w:rsidRPr="004B5EC1">
        <w:rPr>
          <w:sz w:val="24"/>
          <w:szCs w:val="24"/>
        </w:rPr>
        <w:t xml:space="preserve">, і я трохи смикнулася, коли він потер подушечкою пальця по чутливій плоті. Задоволення було сліпучим. Кожна частина мого тіла скрутилася від трепетного відчуття. Я не знала, чи дихаю, чи скиглю, чи стогну, бо все, що виходило з моїх вуст, тонуло у звуках його тіла, що </w:t>
      </w:r>
      <w:r w:rsidRPr="004B5EC1">
        <w:rPr>
          <w:sz w:val="24"/>
          <w:szCs w:val="24"/>
        </w:rPr>
        <w:lastRenderedPageBreak/>
        <w:t>зустрічалося з моїм, у тремтінні петель і розгойдуванні рами ліжка на дерев'яній підлозі. "Прийди до мене, кохана. Намочи мій член. К</w:t>
      </w:r>
      <w:r w:rsidR="00D845C7" w:rsidRPr="004B5EC1">
        <w:rPr>
          <w:sz w:val="24"/>
          <w:szCs w:val="24"/>
        </w:rPr>
        <w:t>інчи</w:t>
      </w:r>
      <w:r w:rsidRPr="004B5EC1">
        <w:rPr>
          <w:sz w:val="24"/>
          <w:szCs w:val="24"/>
        </w:rPr>
        <w:t xml:space="preserve"> на мій член".</w:t>
      </w:r>
    </w:p>
    <w:p w14:paraId="570E2F04" w14:textId="77777777" w:rsidR="00E75E57" w:rsidRPr="004B5EC1" w:rsidRDefault="00193DCA" w:rsidP="00A85F96">
      <w:pPr>
        <w:ind w:firstLine="593"/>
        <w:rPr>
          <w:sz w:val="24"/>
          <w:szCs w:val="24"/>
        </w:rPr>
      </w:pPr>
      <w:r w:rsidRPr="004B5EC1">
        <w:rPr>
          <w:sz w:val="24"/>
          <w:szCs w:val="24"/>
        </w:rPr>
        <w:t>Я вхопилася за його спину, за що завгодно, щоб втриматись, нігтями впиваючись у його м'язистий хребет, а його поштовхи ставали дедалі жорстокішими, швидшими, сильнішими. Я не могла ні думати, ні бачити, ні дихати, майже марила, коли моя кульмінація розбилася об скелю, як розлючене море об скелю.</w:t>
      </w:r>
    </w:p>
    <w:p w14:paraId="562E9594" w14:textId="7092C21E" w:rsidR="00E75E57" w:rsidRPr="004B5EC1" w:rsidRDefault="00193DCA" w:rsidP="00A85F96">
      <w:pPr>
        <w:ind w:firstLine="593"/>
        <w:rPr>
          <w:sz w:val="24"/>
          <w:szCs w:val="24"/>
        </w:rPr>
      </w:pPr>
      <w:r w:rsidRPr="004B5EC1">
        <w:rPr>
          <w:sz w:val="24"/>
          <w:szCs w:val="24"/>
        </w:rPr>
        <w:t>"Бляха, я люблю цей звук." Він не зупинявся. Вхопившись за узголів'я ліжка наді мною, він міцно тримався, вбиваючи в мене свій член, подовжуючи м</w:t>
      </w:r>
      <w:r w:rsidR="00D845C7" w:rsidRPr="004B5EC1">
        <w:rPr>
          <w:sz w:val="24"/>
          <w:szCs w:val="24"/>
        </w:rPr>
        <w:t xml:space="preserve">ій оргазм </w:t>
      </w:r>
      <w:r w:rsidRPr="004B5EC1">
        <w:rPr>
          <w:sz w:val="24"/>
          <w:szCs w:val="24"/>
        </w:rPr>
        <w:t>і переслідуючи інший.</w:t>
      </w:r>
    </w:p>
    <w:p w14:paraId="542D2289" w14:textId="77777777" w:rsidR="00E75E57" w:rsidRPr="004B5EC1" w:rsidRDefault="00193DCA" w:rsidP="00A85F96">
      <w:pPr>
        <w:ind w:firstLine="593"/>
        <w:rPr>
          <w:sz w:val="24"/>
          <w:szCs w:val="24"/>
        </w:rPr>
      </w:pPr>
      <w:r w:rsidRPr="004B5EC1">
        <w:rPr>
          <w:sz w:val="24"/>
          <w:szCs w:val="24"/>
        </w:rPr>
        <w:t>Його брови трохи зійшлися, змушуючи маленький проміжок між ними зморщитися, а рот злегка розтулився. Його очі втупилися в мої, і він випустив тонкий, болісний стогін, перш ніж я відчула, як він розливається всередині мене.</w:t>
      </w:r>
    </w:p>
    <w:p w14:paraId="6292BE74" w14:textId="77777777" w:rsidR="00E75E57" w:rsidRPr="004B5EC1" w:rsidRDefault="00193DCA" w:rsidP="00A85F96">
      <w:pPr>
        <w:ind w:firstLine="593"/>
        <w:rPr>
          <w:sz w:val="24"/>
          <w:szCs w:val="24"/>
        </w:rPr>
      </w:pPr>
      <w:r w:rsidRPr="004B5EC1">
        <w:rPr>
          <w:sz w:val="24"/>
          <w:szCs w:val="24"/>
        </w:rPr>
        <w:t>Його поштовхи стали ніжними і неквапливими, він залишав м'які поцілунки по всьому моєму обличчю. "Це моя дівчинка", - прошепотів він, цілуючи мене в обидві щоки, ніжно впиваючись зубами в мою шкіру і грайливо смикаючи. "Гарненька і рум'яна".</w:t>
      </w:r>
    </w:p>
    <w:p w14:paraId="32A15C6E" w14:textId="77777777" w:rsidR="00E75E57" w:rsidRPr="004B5EC1" w:rsidRDefault="00193DCA" w:rsidP="00A85F96">
      <w:pPr>
        <w:ind w:firstLine="593"/>
        <w:rPr>
          <w:sz w:val="24"/>
          <w:szCs w:val="24"/>
        </w:rPr>
      </w:pPr>
      <w:r w:rsidRPr="004B5EC1">
        <w:rPr>
          <w:sz w:val="24"/>
          <w:szCs w:val="24"/>
        </w:rPr>
        <w:t>Можу заприсягтися, що мій зір на кілька секунд затуманився, коли він притиснув мене до себе, щоб я перевела подих.</w:t>
      </w:r>
    </w:p>
    <w:p w14:paraId="2A4CD653" w14:textId="77777777" w:rsidR="00D845C7" w:rsidRPr="004B5EC1" w:rsidRDefault="00193DCA" w:rsidP="00D845C7">
      <w:pPr>
        <w:ind w:firstLine="593"/>
        <w:rPr>
          <w:sz w:val="24"/>
          <w:szCs w:val="24"/>
        </w:rPr>
      </w:pPr>
      <w:r w:rsidRPr="004B5EC1">
        <w:rPr>
          <w:sz w:val="24"/>
          <w:szCs w:val="24"/>
        </w:rPr>
        <w:t>Що ми зробили?</w:t>
      </w:r>
    </w:p>
    <w:p w14:paraId="5484AD5A" w14:textId="1C00FC3D" w:rsidR="00E75E57" w:rsidRPr="004B5EC1" w:rsidRDefault="00193DCA" w:rsidP="00D845C7">
      <w:pPr>
        <w:ind w:firstLine="593"/>
        <w:rPr>
          <w:sz w:val="24"/>
          <w:szCs w:val="24"/>
        </w:rPr>
      </w:pPr>
      <w:r w:rsidRPr="004B5EC1">
        <w:rPr>
          <w:sz w:val="24"/>
          <w:szCs w:val="24"/>
        </w:rPr>
        <w:t>Я зна</w:t>
      </w:r>
      <w:r w:rsidR="00D845C7" w:rsidRPr="004B5EC1">
        <w:rPr>
          <w:sz w:val="24"/>
          <w:szCs w:val="24"/>
        </w:rPr>
        <w:t>ла</w:t>
      </w:r>
      <w:r w:rsidRPr="004B5EC1">
        <w:rPr>
          <w:sz w:val="24"/>
          <w:szCs w:val="24"/>
        </w:rPr>
        <w:t xml:space="preserve"> ознаки залежності. Прагнення мати більше. Відчуття, що завжди хочеться більше. Прагнення до цього кожної миті дня.</w:t>
      </w:r>
    </w:p>
    <w:p w14:paraId="00FB353C" w14:textId="6EF4E62A"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w:t>
      </w:r>
      <w:r w:rsidR="00D845C7" w:rsidRPr="004B5EC1">
        <w:rPr>
          <w:sz w:val="24"/>
          <w:szCs w:val="24"/>
        </w:rPr>
        <w:t>Г</w:t>
      </w:r>
      <w:r w:rsidRPr="004B5EC1">
        <w:rPr>
          <w:sz w:val="24"/>
          <w:szCs w:val="24"/>
        </w:rPr>
        <w:t xml:space="preserve">енрік </w:t>
      </w:r>
      <w:proofErr w:type="spellStart"/>
      <w:r w:rsidRPr="004B5EC1">
        <w:rPr>
          <w:sz w:val="24"/>
          <w:szCs w:val="24"/>
        </w:rPr>
        <w:t>Кастемонт</w:t>
      </w:r>
      <w:proofErr w:type="spellEnd"/>
      <w:r w:rsidRPr="004B5EC1">
        <w:rPr>
          <w:sz w:val="24"/>
          <w:szCs w:val="24"/>
        </w:rPr>
        <w:t xml:space="preserve"> став моєю новою залежністю.</w:t>
      </w:r>
    </w:p>
    <w:p w14:paraId="4035E29D" w14:textId="77777777" w:rsidR="00E75E57" w:rsidRPr="004B5EC1" w:rsidRDefault="00193DCA" w:rsidP="00A85F96">
      <w:pPr>
        <w:ind w:firstLine="593"/>
        <w:rPr>
          <w:sz w:val="24"/>
          <w:szCs w:val="24"/>
        </w:rPr>
      </w:pPr>
      <w:r w:rsidRPr="004B5EC1">
        <w:rPr>
          <w:sz w:val="24"/>
          <w:szCs w:val="24"/>
        </w:rPr>
        <w:t>Він важко дихав, і я теж. Ми довго стояли там, лоб до лоба.</w:t>
      </w:r>
    </w:p>
    <w:p w14:paraId="6E437421" w14:textId="1B96318B" w:rsidR="00E75E57" w:rsidRPr="004B5EC1" w:rsidRDefault="00193DCA" w:rsidP="00A85F96">
      <w:pPr>
        <w:ind w:firstLine="593"/>
        <w:rPr>
          <w:sz w:val="24"/>
          <w:szCs w:val="24"/>
        </w:rPr>
      </w:pPr>
      <w:r w:rsidRPr="004B5EC1">
        <w:rPr>
          <w:sz w:val="24"/>
          <w:szCs w:val="24"/>
        </w:rPr>
        <w:t xml:space="preserve">Він вирвався з мене і став навкарачки, дивлячись на мене, його м'язисті груди все ще швидко піднімалися і опускалися. І ось вона була. Ця маленька посмішка, яка змусила мене відвести погляд, як сором'язливу школярку. "Я хочу тебе кожен день ось так. На моєму ліжку". Його пальці обвели </w:t>
      </w:r>
      <w:r w:rsidR="004546BB" w:rsidRPr="004B5EC1">
        <w:rPr>
          <w:sz w:val="24"/>
          <w:szCs w:val="24"/>
        </w:rPr>
        <w:t>мою набряклу плоть</w:t>
      </w:r>
      <w:r w:rsidRPr="004B5EC1">
        <w:rPr>
          <w:sz w:val="24"/>
          <w:szCs w:val="24"/>
        </w:rPr>
        <w:t xml:space="preserve">, і я здригнулася. </w:t>
      </w:r>
    </w:p>
    <w:p w14:paraId="2CCB0C27" w14:textId="77777777" w:rsidR="00E75E57" w:rsidRPr="004B5EC1" w:rsidRDefault="00193DCA" w:rsidP="00A85F96">
      <w:pPr>
        <w:ind w:firstLine="593"/>
        <w:rPr>
          <w:sz w:val="24"/>
          <w:szCs w:val="24"/>
        </w:rPr>
      </w:pPr>
      <w:r w:rsidRPr="004B5EC1">
        <w:rPr>
          <w:sz w:val="24"/>
          <w:szCs w:val="24"/>
        </w:rPr>
        <w:t>"Трахнути червону, сиру і наповнену моєю спермою".</w:t>
      </w:r>
    </w:p>
    <w:p w14:paraId="049DF8E2" w14:textId="77777777" w:rsidR="00E75E57" w:rsidRPr="004B5EC1" w:rsidRDefault="00193DCA" w:rsidP="00A85F96">
      <w:pPr>
        <w:ind w:firstLine="593"/>
        <w:rPr>
          <w:sz w:val="24"/>
          <w:szCs w:val="24"/>
        </w:rPr>
      </w:pPr>
      <w:r w:rsidRPr="004B5EC1">
        <w:rPr>
          <w:sz w:val="24"/>
          <w:szCs w:val="24"/>
        </w:rPr>
        <w:t>По мені пробігли мурашки.</w:t>
      </w:r>
    </w:p>
    <w:p w14:paraId="3B6198DE" w14:textId="2D3B583E" w:rsidR="00E75E57" w:rsidRPr="004B5EC1" w:rsidRDefault="00193DCA" w:rsidP="00A85F96">
      <w:pPr>
        <w:ind w:firstLine="593"/>
        <w:rPr>
          <w:sz w:val="24"/>
          <w:szCs w:val="24"/>
        </w:rPr>
      </w:pPr>
      <w:r w:rsidRPr="004B5EC1">
        <w:rPr>
          <w:sz w:val="24"/>
          <w:szCs w:val="24"/>
        </w:rPr>
        <w:t>Кинувши на мене останній погляд, він підвівся і попрямував до ванної кімнати, і я повністю розгледі</w:t>
      </w:r>
      <w:r w:rsidR="004546BB" w:rsidRPr="004B5EC1">
        <w:rPr>
          <w:sz w:val="24"/>
          <w:szCs w:val="24"/>
        </w:rPr>
        <w:t>ла</w:t>
      </w:r>
      <w:r w:rsidRPr="004B5EC1">
        <w:rPr>
          <w:sz w:val="24"/>
          <w:szCs w:val="24"/>
        </w:rPr>
        <w:t xml:space="preserve"> його задню частину.</w:t>
      </w:r>
    </w:p>
    <w:p w14:paraId="2A326147" w14:textId="77777777" w:rsidR="00E75E57" w:rsidRPr="004B5EC1" w:rsidRDefault="00193DCA" w:rsidP="00A85F96">
      <w:pPr>
        <w:ind w:firstLine="593"/>
        <w:rPr>
          <w:sz w:val="24"/>
          <w:szCs w:val="24"/>
        </w:rPr>
      </w:pPr>
      <w:r w:rsidRPr="004B5EC1">
        <w:rPr>
          <w:sz w:val="24"/>
          <w:szCs w:val="24"/>
        </w:rPr>
        <w:t xml:space="preserve">Він повернувся, розкішно оголений і вирізьблений, як бог, тримаючи в руках вологу ганчірку. Сівши збоку від мене, він розсунув мої ноги. Я трохи здригнулася від тертя тканини об шкіру, і він </w:t>
      </w:r>
      <w:proofErr w:type="spellStart"/>
      <w:r w:rsidRPr="004B5EC1">
        <w:rPr>
          <w:sz w:val="24"/>
          <w:szCs w:val="24"/>
        </w:rPr>
        <w:t>затих</w:t>
      </w:r>
      <w:proofErr w:type="spellEnd"/>
      <w:r w:rsidRPr="004B5EC1">
        <w:rPr>
          <w:sz w:val="24"/>
          <w:szCs w:val="24"/>
        </w:rPr>
        <w:t xml:space="preserve">. </w:t>
      </w:r>
    </w:p>
    <w:p w14:paraId="69CAB875" w14:textId="77777777" w:rsidR="00E75E57" w:rsidRPr="004B5EC1" w:rsidRDefault="00193DCA" w:rsidP="00A85F96">
      <w:pPr>
        <w:ind w:firstLine="593"/>
        <w:rPr>
          <w:sz w:val="24"/>
          <w:szCs w:val="24"/>
        </w:rPr>
      </w:pPr>
      <w:r w:rsidRPr="004B5EC1">
        <w:rPr>
          <w:sz w:val="24"/>
          <w:szCs w:val="24"/>
        </w:rPr>
        <w:t>"Болить?"</w:t>
      </w:r>
    </w:p>
    <w:p w14:paraId="21134E47" w14:textId="77777777" w:rsidR="00E75E57" w:rsidRPr="004B5EC1" w:rsidRDefault="00193DCA" w:rsidP="00A85F96">
      <w:pPr>
        <w:ind w:firstLine="593"/>
        <w:rPr>
          <w:sz w:val="24"/>
          <w:szCs w:val="24"/>
        </w:rPr>
      </w:pPr>
      <w:r w:rsidRPr="004B5EC1">
        <w:rPr>
          <w:sz w:val="24"/>
          <w:szCs w:val="24"/>
        </w:rPr>
        <w:t>"Трохи".</w:t>
      </w:r>
    </w:p>
    <w:p w14:paraId="0387EB55" w14:textId="77777777" w:rsidR="00AC3693" w:rsidRPr="004B5EC1" w:rsidRDefault="00193DCA" w:rsidP="00A85F96">
      <w:pPr>
        <w:ind w:firstLine="593"/>
        <w:rPr>
          <w:sz w:val="24"/>
          <w:szCs w:val="24"/>
        </w:rPr>
      </w:pPr>
      <w:r w:rsidRPr="004B5EC1">
        <w:rPr>
          <w:sz w:val="24"/>
          <w:szCs w:val="24"/>
        </w:rPr>
        <w:t>Він погладив мене по стегну і залишив поцілунок на моєму коліні. "</w:t>
      </w:r>
      <w:r w:rsidR="00AC3693" w:rsidRPr="004B5EC1">
        <w:rPr>
          <w:sz w:val="24"/>
          <w:szCs w:val="24"/>
        </w:rPr>
        <w:t>Мені шкода</w:t>
      </w:r>
      <w:r w:rsidRPr="004B5EC1">
        <w:rPr>
          <w:sz w:val="24"/>
          <w:szCs w:val="24"/>
        </w:rPr>
        <w:t>, кохана."</w:t>
      </w:r>
    </w:p>
    <w:p w14:paraId="7CAEB13D" w14:textId="50785F46" w:rsidR="00E75E57" w:rsidRPr="004B5EC1" w:rsidRDefault="00193DCA" w:rsidP="00A85F96">
      <w:pPr>
        <w:ind w:firstLine="593"/>
        <w:rPr>
          <w:sz w:val="24"/>
          <w:szCs w:val="24"/>
        </w:rPr>
      </w:pPr>
      <w:r w:rsidRPr="004B5EC1">
        <w:rPr>
          <w:sz w:val="24"/>
          <w:szCs w:val="24"/>
        </w:rPr>
        <w:t xml:space="preserve"> "А мені ні.</w:t>
      </w:r>
      <w:r w:rsidR="00AC3693" w:rsidRPr="004B5EC1">
        <w:rPr>
          <w:sz w:val="24"/>
          <w:szCs w:val="24"/>
        </w:rPr>
        <w:t xml:space="preserve"> "</w:t>
      </w:r>
    </w:p>
    <w:p w14:paraId="54D25AE2" w14:textId="599F7E07" w:rsidR="00E75E57" w:rsidRPr="004B5EC1" w:rsidRDefault="00193DCA" w:rsidP="00A85F96">
      <w:pPr>
        <w:ind w:firstLine="593"/>
        <w:rPr>
          <w:sz w:val="24"/>
          <w:szCs w:val="24"/>
        </w:rPr>
      </w:pPr>
      <w:r w:rsidRPr="004B5EC1">
        <w:rPr>
          <w:sz w:val="24"/>
          <w:szCs w:val="24"/>
        </w:rPr>
        <w:lastRenderedPageBreak/>
        <w:t>Він стиснув зуби на нижній губі, ніби стримуючи посмішку, і продовжував витирати безлад, який наробив.</w:t>
      </w:r>
    </w:p>
    <w:p w14:paraId="24F57555" w14:textId="77777777" w:rsidR="00E75E57" w:rsidRPr="004B5EC1" w:rsidRDefault="00193DCA" w:rsidP="00A85F96">
      <w:pPr>
        <w:ind w:firstLine="593"/>
        <w:rPr>
          <w:sz w:val="24"/>
          <w:szCs w:val="24"/>
        </w:rPr>
      </w:pPr>
      <w:r w:rsidRPr="004B5EC1">
        <w:rPr>
          <w:sz w:val="24"/>
          <w:szCs w:val="24"/>
        </w:rPr>
        <w:t>Який безлад. О, боги. "Ти приймаєш зілля?"</w:t>
      </w:r>
    </w:p>
    <w:p w14:paraId="77A30090" w14:textId="5FAE8FC7" w:rsidR="00E75E57" w:rsidRPr="004B5EC1" w:rsidRDefault="00193DCA" w:rsidP="00A85F96">
      <w:pPr>
        <w:ind w:firstLine="593"/>
        <w:rPr>
          <w:sz w:val="24"/>
          <w:szCs w:val="24"/>
        </w:rPr>
      </w:pPr>
      <w:r w:rsidRPr="004B5EC1">
        <w:rPr>
          <w:sz w:val="24"/>
          <w:szCs w:val="24"/>
        </w:rPr>
        <w:t xml:space="preserve">Він нахилився і поцілував мене в живіт. "Так. Я хотів би, щоб мати моїх дітей не зненавиділа мене раніше, ніж я їх </w:t>
      </w:r>
      <w:r w:rsidR="00DB7840" w:rsidRPr="004B5EC1">
        <w:rPr>
          <w:sz w:val="24"/>
          <w:szCs w:val="24"/>
        </w:rPr>
        <w:t>матиму</w:t>
      </w:r>
      <w:r w:rsidRPr="004B5EC1">
        <w:rPr>
          <w:sz w:val="24"/>
          <w:szCs w:val="24"/>
        </w:rPr>
        <w:t>. І крім того, якщо ти не хочеш, щоб ми поспішали, я хотів би, щоб ти трохи побула моєю".</w:t>
      </w:r>
    </w:p>
    <w:p w14:paraId="4359877A" w14:textId="6508B465" w:rsidR="00E75E57" w:rsidRPr="004B5EC1" w:rsidRDefault="00193DCA" w:rsidP="00A85F96">
      <w:pPr>
        <w:ind w:firstLine="593"/>
        <w:rPr>
          <w:sz w:val="24"/>
          <w:szCs w:val="24"/>
        </w:rPr>
      </w:pPr>
      <w:r w:rsidRPr="004B5EC1">
        <w:rPr>
          <w:sz w:val="24"/>
          <w:szCs w:val="24"/>
        </w:rPr>
        <w:t>Я штовхну</w:t>
      </w:r>
      <w:r w:rsidR="00DB7840" w:rsidRPr="004B5EC1">
        <w:rPr>
          <w:sz w:val="24"/>
          <w:szCs w:val="24"/>
        </w:rPr>
        <w:t>ла</w:t>
      </w:r>
      <w:r w:rsidRPr="004B5EC1">
        <w:rPr>
          <w:sz w:val="24"/>
          <w:szCs w:val="24"/>
        </w:rPr>
        <w:t xml:space="preserve"> його ногою в плече. "Не смішно."</w:t>
      </w:r>
    </w:p>
    <w:p w14:paraId="5CAF3433" w14:textId="77777777" w:rsidR="00E75E57" w:rsidRPr="004B5EC1" w:rsidRDefault="00193DCA" w:rsidP="00A85F96">
      <w:pPr>
        <w:ind w:firstLine="593"/>
        <w:rPr>
          <w:sz w:val="24"/>
          <w:szCs w:val="24"/>
        </w:rPr>
      </w:pPr>
      <w:r w:rsidRPr="004B5EC1">
        <w:rPr>
          <w:sz w:val="24"/>
          <w:szCs w:val="24"/>
        </w:rPr>
        <w:t>Він засміявся, схопивши мою ногу і поцілувавши мою щиколотку, язик закружляв по моїй плоті, і моє серце знову нагрілося. "Трохи".</w:t>
      </w:r>
    </w:p>
    <w:p w14:paraId="48728369" w14:textId="77777777" w:rsidR="00E75E57" w:rsidRPr="004B5EC1" w:rsidRDefault="00193DCA" w:rsidP="00A85F96">
      <w:pPr>
        <w:ind w:firstLine="593"/>
        <w:rPr>
          <w:sz w:val="24"/>
          <w:szCs w:val="24"/>
        </w:rPr>
      </w:pPr>
      <w:r w:rsidRPr="004B5EC1">
        <w:rPr>
          <w:sz w:val="24"/>
          <w:szCs w:val="24"/>
        </w:rPr>
        <w:t>Одягнувши мене і загорнувшись у ковдру, ми мовчки лежали на ліжку, моя щока притискалася до його теплого плеча, здіймаючись і опускаючись під все ще прискореним диханням. Ми щойно це робили? Якби я не лежала на ньому, я б затанцювала переможний танець.</w:t>
      </w:r>
    </w:p>
    <w:p w14:paraId="6C2828C9" w14:textId="71EE5DA3" w:rsidR="00E75E57" w:rsidRPr="004B5EC1" w:rsidRDefault="00193DCA" w:rsidP="00A85F96">
      <w:pPr>
        <w:ind w:firstLine="593"/>
        <w:rPr>
          <w:sz w:val="24"/>
          <w:szCs w:val="24"/>
        </w:rPr>
      </w:pPr>
      <w:r w:rsidRPr="004B5EC1">
        <w:rPr>
          <w:sz w:val="24"/>
          <w:szCs w:val="24"/>
        </w:rPr>
        <w:t xml:space="preserve">"Ти казав, що </w:t>
      </w:r>
      <w:proofErr w:type="spellStart"/>
      <w:r w:rsidRPr="004B5EC1">
        <w:rPr>
          <w:sz w:val="24"/>
          <w:szCs w:val="24"/>
        </w:rPr>
        <w:t>займешся</w:t>
      </w:r>
      <w:proofErr w:type="spellEnd"/>
      <w:r w:rsidRPr="004B5EC1">
        <w:rPr>
          <w:sz w:val="24"/>
          <w:szCs w:val="24"/>
        </w:rPr>
        <w:t xml:space="preserve"> зі мною солодким коханням", - </w:t>
      </w:r>
      <w:r w:rsidR="00DB7840" w:rsidRPr="004B5EC1">
        <w:rPr>
          <w:sz w:val="24"/>
          <w:szCs w:val="24"/>
        </w:rPr>
        <w:t>скрикнула</w:t>
      </w:r>
      <w:r w:rsidRPr="004B5EC1">
        <w:rPr>
          <w:sz w:val="24"/>
          <w:szCs w:val="24"/>
        </w:rPr>
        <w:t xml:space="preserve"> я у пронизливій тиші.</w:t>
      </w:r>
    </w:p>
    <w:p w14:paraId="5BB19876" w14:textId="77777777" w:rsidR="00E75E57" w:rsidRPr="004B5EC1" w:rsidRDefault="00193DCA" w:rsidP="00A85F96">
      <w:pPr>
        <w:ind w:firstLine="593"/>
        <w:rPr>
          <w:sz w:val="24"/>
          <w:szCs w:val="24"/>
        </w:rPr>
      </w:pPr>
      <w:r w:rsidRPr="004B5EC1">
        <w:rPr>
          <w:sz w:val="24"/>
          <w:szCs w:val="24"/>
        </w:rPr>
        <w:t>Його рука перебирала моє волосся, відводячи його вбік від мого обличчя. "Це я зробив".</w:t>
      </w:r>
    </w:p>
    <w:p w14:paraId="4732C101" w14:textId="77777777" w:rsidR="00E75E57" w:rsidRPr="004B5EC1" w:rsidRDefault="00193DCA" w:rsidP="00A85F96">
      <w:pPr>
        <w:ind w:firstLine="593"/>
        <w:rPr>
          <w:sz w:val="24"/>
          <w:szCs w:val="24"/>
        </w:rPr>
      </w:pPr>
      <w:r w:rsidRPr="004B5EC1">
        <w:rPr>
          <w:sz w:val="24"/>
          <w:szCs w:val="24"/>
        </w:rPr>
        <w:t>Моя голова підскочила догори. Він виглядав розгубленим, його брови повільно піднімалися в питанні. "Що?"</w:t>
      </w:r>
    </w:p>
    <w:p w14:paraId="6655C2D8" w14:textId="77777777" w:rsidR="00DB7840" w:rsidRPr="004B5EC1" w:rsidRDefault="00193DCA" w:rsidP="00A85F96">
      <w:pPr>
        <w:ind w:firstLine="593"/>
        <w:rPr>
          <w:sz w:val="24"/>
          <w:szCs w:val="24"/>
        </w:rPr>
      </w:pPr>
      <w:r w:rsidRPr="004B5EC1">
        <w:rPr>
          <w:sz w:val="24"/>
          <w:szCs w:val="24"/>
        </w:rPr>
        <w:t>Я важко ковтнула, уявляючи його визначення трахання, як</w:t>
      </w:r>
      <w:r w:rsidR="00DB7840" w:rsidRPr="004B5EC1">
        <w:rPr>
          <w:sz w:val="24"/>
          <w:szCs w:val="24"/>
        </w:rPr>
        <w:t>що</w:t>
      </w:r>
      <w:r w:rsidRPr="004B5EC1">
        <w:rPr>
          <w:sz w:val="24"/>
          <w:szCs w:val="24"/>
        </w:rPr>
        <w:t xml:space="preserve"> це було солодке кохання. "Нічого". Мої пальці провели по шраму на його ребрах. </w:t>
      </w:r>
    </w:p>
    <w:p w14:paraId="012330EA" w14:textId="4C4D8C0A" w:rsidR="00DB7840" w:rsidRPr="004B5EC1" w:rsidRDefault="00193DCA" w:rsidP="00A85F96">
      <w:pPr>
        <w:ind w:firstLine="593"/>
        <w:rPr>
          <w:sz w:val="24"/>
          <w:szCs w:val="24"/>
        </w:rPr>
      </w:pPr>
      <w:r w:rsidRPr="004B5EC1">
        <w:rPr>
          <w:sz w:val="24"/>
          <w:szCs w:val="24"/>
        </w:rPr>
        <w:t>"Звідки він у тебе?"</w:t>
      </w:r>
    </w:p>
    <w:p w14:paraId="560248A7" w14:textId="77777777" w:rsidR="00DB7840" w:rsidRPr="004B5EC1" w:rsidRDefault="00DB7840">
      <w:pPr>
        <w:spacing w:after="160" w:line="259" w:lineRule="auto"/>
        <w:ind w:left="0" w:right="0" w:firstLine="0"/>
        <w:jc w:val="left"/>
        <w:rPr>
          <w:sz w:val="24"/>
          <w:szCs w:val="24"/>
        </w:rPr>
      </w:pPr>
      <w:r w:rsidRPr="004B5EC1">
        <w:rPr>
          <w:sz w:val="24"/>
          <w:szCs w:val="24"/>
        </w:rPr>
        <w:br w:type="page"/>
      </w:r>
    </w:p>
    <w:p w14:paraId="1C1427F4" w14:textId="77777777" w:rsidR="00E75E57" w:rsidRPr="004B5EC1" w:rsidRDefault="00E75E57" w:rsidP="00A85F96">
      <w:pPr>
        <w:ind w:firstLine="593"/>
        <w:rPr>
          <w:sz w:val="24"/>
          <w:szCs w:val="24"/>
        </w:rPr>
      </w:pPr>
    </w:p>
    <w:p w14:paraId="3E18238D" w14:textId="77777777" w:rsidR="00E75E57" w:rsidRPr="004B5EC1" w:rsidRDefault="00193DCA" w:rsidP="00EE70A3">
      <w:pPr>
        <w:ind w:firstLine="593"/>
        <w:jc w:val="center"/>
        <w:rPr>
          <w:sz w:val="24"/>
          <w:szCs w:val="24"/>
        </w:rPr>
      </w:pPr>
      <w:r w:rsidRPr="004B5EC1">
        <w:rPr>
          <w:noProof/>
          <w:sz w:val="24"/>
          <w:szCs w:val="24"/>
        </w:rPr>
        <w:drawing>
          <wp:inline distT="0" distB="0" distL="0" distR="0" wp14:anchorId="0D9C97CC" wp14:editId="4B7831F8">
            <wp:extent cx="2963655" cy="217170"/>
            <wp:effectExtent l="0" t="0" r="0" b="0"/>
            <wp:docPr id="213680" name="Picture 213680"/>
            <wp:cNvGraphicFramePr/>
            <a:graphic xmlns:a="http://schemas.openxmlformats.org/drawingml/2006/main">
              <a:graphicData uri="http://schemas.openxmlformats.org/drawingml/2006/picture">
                <pic:pic xmlns:pic="http://schemas.openxmlformats.org/drawingml/2006/picture">
                  <pic:nvPicPr>
                    <pic:cNvPr id="213680" name="Picture 213680"/>
                    <pic:cNvPicPr/>
                  </pic:nvPicPr>
                  <pic:blipFill>
                    <a:blip r:embed="rId18"/>
                    <a:stretch>
                      <a:fillRect/>
                    </a:stretch>
                  </pic:blipFill>
                  <pic:spPr>
                    <a:xfrm>
                      <a:off x="0" y="0"/>
                      <a:ext cx="2963655" cy="217170"/>
                    </a:xfrm>
                    <a:prstGeom prst="rect">
                      <a:avLst/>
                    </a:prstGeom>
                  </pic:spPr>
                </pic:pic>
              </a:graphicData>
            </a:graphic>
          </wp:inline>
        </w:drawing>
      </w:r>
    </w:p>
    <w:p w14:paraId="7E072FB1" w14:textId="77777777" w:rsidR="00EE70A3" w:rsidRPr="004B5EC1" w:rsidRDefault="00EE70A3" w:rsidP="00EE70A3">
      <w:pPr>
        <w:ind w:firstLine="593"/>
        <w:jc w:val="center"/>
        <w:rPr>
          <w:sz w:val="24"/>
          <w:szCs w:val="24"/>
        </w:rPr>
      </w:pPr>
    </w:p>
    <w:p w14:paraId="3F18A7F3" w14:textId="6554048D" w:rsidR="00E75E57" w:rsidRPr="004B5EC1" w:rsidRDefault="00193DCA" w:rsidP="00A85F96">
      <w:pPr>
        <w:ind w:firstLine="593"/>
        <w:rPr>
          <w:sz w:val="24"/>
          <w:szCs w:val="24"/>
        </w:rPr>
      </w:pPr>
      <w:r w:rsidRPr="004B5EC1">
        <w:rPr>
          <w:sz w:val="24"/>
          <w:szCs w:val="24"/>
        </w:rPr>
        <w:t xml:space="preserve">Знову, ще </w:t>
      </w:r>
      <w:r w:rsidR="003449E5" w:rsidRPr="004B5EC1">
        <w:rPr>
          <w:sz w:val="24"/>
          <w:szCs w:val="24"/>
        </w:rPr>
        <w:t>один</w:t>
      </w:r>
      <w:r w:rsidRPr="004B5EC1">
        <w:rPr>
          <w:sz w:val="24"/>
          <w:szCs w:val="24"/>
        </w:rPr>
        <w:t xml:space="preserve"> ран</w:t>
      </w:r>
      <w:r w:rsidR="003449E5" w:rsidRPr="004B5EC1">
        <w:rPr>
          <w:sz w:val="24"/>
          <w:szCs w:val="24"/>
        </w:rPr>
        <w:t>ок</w:t>
      </w:r>
      <w:r w:rsidRPr="004B5EC1">
        <w:rPr>
          <w:sz w:val="24"/>
          <w:szCs w:val="24"/>
        </w:rPr>
        <w:t xml:space="preserve"> я прокинулася з черговою річчю, яку треба ненавидіти. Останнім часом їх було так багато, але блаженство прокидатися, притиснувшись до його теплого тіла, було тим, що я не повинна була так сильно намагатися ненавидіти. Бо я вже мала його ненавидіти.</w:t>
      </w:r>
    </w:p>
    <w:p w14:paraId="2FEFDE69" w14:textId="77777777" w:rsidR="00E75E57" w:rsidRPr="004B5EC1" w:rsidRDefault="00193DCA" w:rsidP="00A85F96">
      <w:pPr>
        <w:ind w:firstLine="593"/>
        <w:rPr>
          <w:sz w:val="24"/>
          <w:szCs w:val="24"/>
        </w:rPr>
      </w:pPr>
      <w:r w:rsidRPr="004B5EC1">
        <w:rPr>
          <w:sz w:val="24"/>
          <w:szCs w:val="24"/>
        </w:rPr>
        <w:t>Я хотіла, щоб тупе пульсування між ногами, фіолетові сліди по всьому тілу і біль у стегнах були єдиними залишками минулої ночі, але я відчувала його скрізь. Здебільшого там, де я не хотіла, щоб він був - у моїй голові.</w:t>
      </w:r>
    </w:p>
    <w:p w14:paraId="1EBCC606" w14:textId="77777777" w:rsidR="003449E5" w:rsidRPr="004B5EC1" w:rsidRDefault="00193DCA" w:rsidP="003449E5">
      <w:pPr>
        <w:ind w:firstLine="593"/>
        <w:rPr>
          <w:sz w:val="24"/>
          <w:szCs w:val="24"/>
        </w:rPr>
      </w:pPr>
      <w:r w:rsidRPr="004B5EC1">
        <w:rPr>
          <w:sz w:val="24"/>
          <w:szCs w:val="24"/>
        </w:rPr>
        <w:t>Піднявши верхню частину тіла, я спе</w:t>
      </w:r>
      <w:r w:rsidR="003449E5" w:rsidRPr="004B5EC1">
        <w:rPr>
          <w:sz w:val="24"/>
          <w:szCs w:val="24"/>
        </w:rPr>
        <w:t>рлас</w:t>
      </w:r>
      <w:r w:rsidRPr="004B5EC1">
        <w:rPr>
          <w:sz w:val="24"/>
          <w:szCs w:val="24"/>
        </w:rPr>
        <w:t>я на передпліччя і втупи</w:t>
      </w:r>
      <w:r w:rsidR="003449E5" w:rsidRPr="004B5EC1">
        <w:rPr>
          <w:sz w:val="24"/>
          <w:szCs w:val="24"/>
        </w:rPr>
        <w:t>ла</w:t>
      </w:r>
      <w:r w:rsidRPr="004B5EC1">
        <w:rPr>
          <w:sz w:val="24"/>
          <w:szCs w:val="24"/>
        </w:rPr>
        <w:t xml:space="preserve">ся в його спляче обличчя. Ця постійна суворість закарбувалася навіть у такому вигляді. </w:t>
      </w:r>
      <w:r w:rsidR="003449E5" w:rsidRPr="004B5EC1">
        <w:rPr>
          <w:sz w:val="24"/>
          <w:szCs w:val="24"/>
        </w:rPr>
        <w:t xml:space="preserve">Мені завжди було важко знаходити прекрасне в речах, але саме його я вважала найпрекраснішим. </w:t>
      </w:r>
    </w:p>
    <w:p w14:paraId="310C28DB" w14:textId="1473B563" w:rsidR="003449E5" w:rsidRPr="004B5EC1" w:rsidRDefault="00193DCA" w:rsidP="003449E5">
      <w:pPr>
        <w:ind w:firstLine="593"/>
        <w:rPr>
          <w:sz w:val="24"/>
          <w:szCs w:val="24"/>
        </w:rPr>
      </w:pPr>
      <w:r w:rsidRPr="004B5EC1">
        <w:rPr>
          <w:sz w:val="24"/>
          <w:szCs w:val="24"/>
        </w:rPr>
        <w:t>Він розплющив очі і злегка зсунувся піді мною. "Доброго ранку, люб</w:t>
      </w:r>
      <w:r w:rsidR="003449E5" w:rsidRPr="004B5EC1">
        <w:rPr>
          <w:sz w:val="24"/>
          <w:szCs w:val="24"/>
        </w:rPr>
        <w:t>а</w:t>
      </w:r>
      <w:r w:rsidRPr="004B5EC1">
        <w:rPr>
          <w:sz w:val="24"/>
          <w:szCs w:val="24"/>
        </w:rPr>
        <w:t xml:space="preserve">." </w:t>
      </w:r>
    </w:p>
    <w:p w14:paraId="490FFCE7" w14:textId="6E5A53EA" w:rsidR="00E75E57" w:rsidRPr="004B5EC1" w:rsidRDefault="00193DCA" w:rsidP="003449E5">
      <w:pPr>
        <w:ind w:firstLine="593"/>
        <w:rPr>
          <w:sz w:val="24"/>
          <w:szCs w:val="24"/>
        </w:rPr>
      </w:pPr>
      <w:r w:rsidRPr="004B5EC1">
        <w:rPr>
          <w:sz w:val="24"/>
          <w:szCs w:val="24"/>
        </w:rPr>
        <w:t>"Я не зроби</w:t>
      </w:r>
      <w:r w:rsidR="003449E5" w:rsidRPr="004B5EC1">
        <w:rPr>
          <w:sz w:val="24"/>
          <w:szCs w:val="24"/>
        </w:rPr>
        <w:t>ла</w:t>
      </w:r>
      <w:r w:rsidRPr="004B5EC1">
        <w:rPr>
          <w:sz w:val="24"/>
          <w:szCs w:val="24"/>
        </w:rPr>
        <w:t xml:space="preserve"> тобі нічого поганого минулої ночі.</w:t>
      </w:r>
      <w:r w:rsidR="003449E5" w:rsidRPr="004B5EC1">
        <w:rPr>
          <w:sz w:val="24"/>
          <w:szCs w:val="24"/>
        </w:rPr>
        <w:t xml:space="preserve"> "</w:t>
      </w:r>
      <w:r w:rsidRPr="004B5EC1">
        <w:rPr>
          <w:sz w:val="24"/>
          <w:szCs w:val="24"/>
        </w:rPr>
        <w:t xml:space="preserve"> Я пролежала на ньому всю ніч, спала без</w:t>
      </w:r>
      <w:r w:rsidR="003449E5" w:rsidRPr="004B5EC1">
        <w:rPr>
          <w:sz w:val="24"/>
          <w:szCs w:val="24"/>
        </w:rPr>
        <w:t xml:space="preserve"> </w:t>
      </w:r>
      <w:r w:rsidRPr="004B5EC1">
        <w:rPr>
          <w:sz w:val="24"/>
          <w:szCs w:val="24"/>
        </w:rPr>
        <w:t>будь-як</w:t>
      </w:r>
      <w:r w:rsidR="003449E5" w:rsidRPr="004B5EC1">
        <w:rPr>
          <w:sz w:val="24"/>
          <w:szCs w:val="24"/>
        </w:rPr>
        <w:t>их</w:t>
      </w:r>
      <w:r w:rsidRPr="004B5EC1">
        <w:rPr>
          <w:sz w:val="24"/>
          <w:szCs w:val="24"/>
        </w:rPr>
        <w:t xml:space="preserve"> кошмар</w:t>
      </w:r>
      <w:r w:rsidR="003449E5" w:rsidRPr="004B5EC1">
        <w:rPr>
          <w:sz w:val="24"/>
          <w:szCs w:val="24"/>
        </w:rPr>
        <w:t>ів</w:t>
      </w:r>
      <w:r w:rsidRPr="004B5EC1">
        <w:rPr>
          <w:sz w:val="24"/>
          <w:szCs w:val="24"/>
        </w:rPr>
        <w:t>, жодного разу не прокинувшись і не завдавши йому болю.</w:t>
      </w:r>
    </w:p>
    <w:p w14:paraId="2CFFCD43" w14:textId="3DD3D7CB" w:rsidR="003449E5" w:rsidRPr="004B5EC1" w:rsidRDefault="00193DCA" w:rsidP="00A85F96">
      <w:pPr>
        <w:ind w:firstLine="593"/>
        <w:rPr>
          <w:sz w:val="24"/>
          <w:szCs w:val="24"/>
        </w:rPr>
      </w:pPr>
      <w:r w:rsidRPr="004B5EC1">
        <w:rPr>
          <w:sz w:val="24"/>
          <w:szCs w:val="24"/>
        </w:rPr>
        <w:t>Він ліниво провів рукою по моєму оголеному хребту. "Ти цього не роби</w:t>
      </w:r>
      <w:r w:rsidR="003449E5" w:rsidRPr="004B5EC1">
        <w:rPr>
          <w:sz w:val="24"/>
          <w:szCs w:val="24"/>
        </w:rPr>
        <w:t>ла</w:t>
      </w:r>
      <w:r w:rsidRPr="004B5EC1">
        <w:rPr>
          <w:sz w:val="24"/>
          <w:szCs w:val="24"/>
        </w:rPr>
        <w:t xml:space="preserve">. </w:t>
      </w:r>
      <w:r w:rsidR="003449E5" w:rsidRPr="004B5EC1">
        <w:rPr>
          <w:sz w:val="24"/>
          <w:szCs w:val="24"/>
        </w:rPr>
        <w:t>А я</w:t>
      </w:r>
      <w:r w:rsidRPr="004B5EC1">
        <w:rPr>
          <w:sz w:val="24"/>
          <w:szCs w:val="24"/>
        </w:rPr>
        <w:t>?"</w:t>
      </w:r>
    </w:p>
    <w:p w14:paraId="056613A5" w14:textId="6C725948" w:rsidR="00E75E57" w:rsidRPr="004B5EC1" w:rsidRDefault="00193DCA" w:rsidP="003449E5">
      <w:pPr>
        <w:ind w:firstLine="593"/>
        <w:rPr>
          <w:sz w:val="24"/>
          <w:szCs w:val="24"/>
        </w:rPr>
      </w:pPr>
      <w:r w:rsidRPr="004B5EC1">
        <w:rPr>
          <w:sz w:val="24"/>
          <w:szCs w:val="24"/>
        </w:rPr>
        <w:t>"Це біль, який мені подобається."</w:t>
      </w:r>
    </w:p>
    <w:p w14:paraId="380C5FBB" w14:textId="63BCAA6C" w:rsidR="00E75E57" w:rsidRPr="004B5EC1" w:rsidRDefault="00193DCA" w:rsidP="00A85F96">
      <w:pPr>
        <w:ind w:firstLine="593"/>
        <w:rPr>
          <w:sz w:val="24"/>
          <w:szCs w:val="24"/>
        </w:rPr>
      </w:pPr>
      <w:r w:rsidRPr="004B5EC1">
        <w:rPr>
          <w:sz w:val="24"/>
          <w:szCs w:val="24"/>
        </w:rPr>
        <w:t>Він завмер від паніки. "</w:t>
      </w:r>
      <w:r w:rsidR="003449E5" w:rsidRPr="004B5EC1">
        <w:rPr>
          <w:sz w:val="24"/>
          <w:szCs w:val="24"/>
        </w:rPr>
        <w:t>Кохана</w:t>
      </w:r>
      <w:r w:rsidRPr="004B5EC1">
        <w:rPr>
          <w:sz w:val="24"/>
          <w:szCs w:val="24"/>
        </w:rPr>
        <w:t>".</w:t>
      </w:r>
    </w:p>
    <w:p w14:paraId="4DC16B04" w14:textId="77777777" w:rsidR="00E75E57" w:rsidRPr="004B5EC1" w:rsidRDefault="00193DCA" w:rsidP="00A85F96">
      <w:pPr>
        <w:ind w:firstLine="593"/>
        <w:rPr>
          <w:sz w:val="24"/>
          <w:szCs w:val="24"/>
        </w:rPr>
      </w:pPr>
      <w:r w:rsidRPr="004B5EC1">
        <w:rPr>
          <w:sz w:val="24"/>
          <w:szCs w:val="24"/>
        </w:rPr>
        <w:t xml:space="preserve">"Не так, </w:t>
      </w:r>
      <w:proofErr w:type="spellStart"/>
      <w:r w:rsidRPr="004B5EC1">
        <w:rPr>
          <w:sz w:val="24"/>
          <w:szCs w:val="24"/>
        </w:rPr>
        <w:t>Кіліане</w:t>
      </w:r>
      <w:proofErr w:type="spellEnd"/>
      <w:r w:rsidRPr="004B5EC1">
        <w:rPr>
          <w:sz w:val="24"/>
          <w:szCs w:val="24"/>
        </w:rPr>
        <w:t>. Таке відчуття, що ти все ще всередині мене". Поклавши підборіддя йому на груди, я подивилася на нього. Просто подивилася. І він теж подивився на мене. Поки я вивчала його в цій новій формі блаженства і спокою, він все ще дивився на мене, як я зрозуміла, з недовірою.</w:t>
      </w:r>
    </w:p>
    <w:p w14:paraId="10334961" w14:textId="77777777" w:rsidR="00E75E57" w:rsidRPr="004B5EC1" w:rsidRDefault="00193DCA" w:rsidP="00A85F96">
      <w:pPr>
        <w:ind w:firstLine="593"/>
        <w:rPr>
          <w:sz w:val="24"/>
          <w:szCs w:val="24"/>
        </w:rPr>
      </w:pPr>
      <w:r w:rsidRPr="004B5EC1">
        <w:rPr>
          <w:sz w:val="24"/>
          <w:szCs w:val="24"/>
        </w:rPr>
        <w:t>Поволі на його губах з'явилася легка посмішка. Губи, які цілували кожен мій сантиметр. "Якщо ти продовжуватимеш так дивитися на мене, мені доведеться проклясти твою місію і забрати тебе з собою", - промовив він, його голос був важким від сну. Від його вібрацій по моїй шкірі пробігли дрижаки.</w:t>
      </w:r>
    </w:p>
    <w:p w14:paraId="1A92C84F" w14:textId="2ED3CF17" w:rsidR="00E75E57" w:rsidRPr="004B5EC1" w:rsidRDefault="00193DCA" w:rsidP="00A85F96">
      <w:pPr>
        <w:ind w:firstLine="593"/>
        <w:rPr>
          <w:sz w:val="24"/>
          <w:szCs w:val="24"/>
        </w:rPr>
      </w:pPr>
      <w:r w:rsidRPr="004B5EC1">
        <w:rPr>
          <w:sz w:val="24"/>
          <w:szCs w:val="24"/>
        </w:rPr>
        <w:t>Я розлюти</w:t>
      </w:r>
      <w:r w:rsidR="003449E5" w:rsidRPr="004B5EC1">
        <w:rPr>
          <w:sz w:val="24"/>
          <w:szCs w:val="24"/>
        </w:rPr>
        <w:t>ла</w:t>
      </w:r>
      <w:r w:rsidRPr="004B5EC1">
        <w:rPr>
          <w:sz w:val="24"/>
          <w:szCs w:val="24"/>
        </w:rPr>
        <w:t xml:space="preserve">ся. "Ти занадто високої думки про себе, </w:t>
      </w:r>
      <w:proofErr w:type="spellStart"/>
      <w:r w:rsidRPr="004B5EC1">
        <w:rPr>
          <w:sz w:val="24"/>
          <w:szCs w:val="24"/>
        </w:rPr>
        <w:t>Адріатиане</w:t>
      </w:r>
      <w:proofErr w:type="spellEnd"/>
      <w:r w:rsidRPr="004B5EC1">
        <w:rPr>
          <w:sz w:val="24"/>
          <w:szCs w:val="24"/>
        </w:rPr>
        <w:t>."</w:t>
      </w:r>
    </w:p>
    <w:p w14:paraId="0C1B4FC6" w14:textId="73F46969" w:rsidR="00E75E57" w:rsidRPr="004B5EC1" w:rsidRDefault="00193DCA" w:rsidP="00A85F96">
      <w:pPr>
        <w:ind w:firstLine="593"/>
        <w:rPr>
          <w:sz w:val="24"/>
          <w:szCs w:val="24"/>
        </w:rPr>
      </w:pPr>
      <w:r w:rsidRPr="004B5EC1">
        <w:rPr>
          <w:sz w:val="24"/>
          <w:szCs w:val="24"/>
        </w:rPr>
        <w:t xml:space="preserve">Зойк вирвався з моїх вуст, коли він перевернув мене під себе. Нахилившись, щоб поцілувати мене в шию, він прошепотів: "Ти ще не втомилася від мене?" Він провів кісточками пальців по моєму тілу, залишаючи слід ніжного вогню, який смачно обпікав мою шкіру. У мене перехопило подих, коли його пальці закружляли над моїм стегном, а потім між моїми ногами. Його губи розтяглися в усмішці над моїм вухом, поки він провів одним пальцем по моєму </w:t>
      </w:r>
      <w:r w:rsidR="003449E5" w:rsidRPr="004B5EC1">
        <w:rPr>
          <w:sz w:val="24"/>
          <w:szCs w:val="24"/>
        </w:rPr>
        <w:t>кліторі</w:t>
      </w:r>
      <w:r w:rsidRPr="004B5EC1">
        <w:rPr>
          <w:sz w:val="24"/>
          <w:szCs w:val="24"/>
        </w:rPr>
        <w:t xml:space="preserve"> і знайшов мене такою, як і очікував - мокрою і такою, що прагнула, щоб її знову торкнулися. "Мабуть, ні".</w:t>
      </w:r>
    </w:p>
    <w:p w14:paraId="0ED026F0" w14:textId="7DD9D920" w:rsidR="00E75E57" w:rsidRPr="004B5EC1" w:rsidRDefault="00193DCA" w:rsidP="00A85F96">
      <w:pPr>
        <w:ind w:firstLine="593"/>
        <w:rPr>
          <w:sz w:val="24"/>
          <w:szCs w:val="24"/>
        </w:rPr>
      </w:pPr>
      <w:r w:rsidRPr="004B5EC1">
        <w:rPr>
          <w:sz w:val="24"/>
          <w:szCs w:val="24"/>
        </w:rPr>
        <w:lastRenderedPageBreak/>
        <w:t xml:space="preserve">Я трохи підстрибнула, коли він шльопнув мене між ніг, а потім заглушила скиглення, коли він відштовхнувся від мене. </w:t>
      </w:r>
      <w:r w:rsidR="00D476EC" w:rsidRPr="004B5EC1">
        <w:rPr>
          <w:sz w:val="24"/>
          <w:szCs w:val="24"/>
        </w:rPr>
        <w:t>Задихаючись наполовину від розчарування, наполовину від роздратування, я загорнулася в простирадло і пішла за ним. "Куди ти йдеш? "</w:t>
      </w:r>
    </w:p>
    <w:p w14:paraId="5FBF1E92" w14:textId="77777777" w:rsidR="00E75E57" w:rsidRPr="004B5EC1" w:rsidRDefault="00193DCA" w:rsidP="00A85F96">
      <w:pPr>
        <w:ind w:firstLine="593"/>
        <w:rPr>
          <w:sz w:val="24"/>
          <w:szCs w:val="24"/>
        </w:rPr>
      </w:pPr>
      <w:r w:rsidRPr="004B5EC1">
        <w:rPr>
          <w:sz w:val="24"/>
          <w:szCs w:val="24"/>
        </w:rPr>
        <w:t>Він озирнувся на мене, коли почав одягатися. "Вже світанок, вони, мабуть, вже на стайні. Якщо тільки ти не передумала і не поїдеш зі мною".</w:t>
      </w:r>
    </w:p>
    <w:p w14:paraId="4204AF31" w14:textId="77777777" w:rsidR="00E75E57" w:rsidRPr="004B5EC1" w:rsidRDefault="00193DCA" w:rsidP="00A85F96">
      <w:pPr>
        <w:ind w:firstLine="593"/>
        <w:rPr>
          <w:sz w:val="24"/>
          <w:szCs w:val="24"/>
        </w:rPr>
      </w:pPr>
      <w:r w:rsidRPr="004B5EC1">
        <w:rPr>
          <w:sz w:val="24"/>
          <w:szCs w:val="24"/>
        </w:rPr>
        <w:t>Я уявила собі всі способи, як я могла б його задушити. Руки на його шиї були б для мене надто збудливими, тож я вирішила, що доведеться сховати його гарненьке личко за подушкою.</w:t>
      </w:r>
    </w:p>
    <w:p w14:paraId="48C1B0B5" w14:textId="6FCF5640" w:rsidR="00E75E57" w:rsidRPr="004B5EC1" w:rsidRDefault="00193DCA" w:rsidP="00A85F96">
      <w:pPr>
        <w:ind w:firstLine="593"/>
        <w:rPr>
          <w:sz w:val="24"/>
          <w:szCs w:val="24"/>
        </w:rPr>
      </w:pPr>
      <w:r w:rsidRPr="004B5EC1">
        <w:rPr>
          <w:sz w:val="24"/>
          <w:szCs w:val="24"/>
        </w:rPr>
        <w:t>Раптом він розсміявся, а коли повернувся до мене обличчям, на його смертельно красивому обличчі розтягнулася широка посмішка. Обхопивши моє обличчя, він поцілував мене в чоло. "</w:t>
      </w:r>
      <w:r w:rsidR="00A25F12" w:rsidRPr="004B5EC1">
        <w:rPr>
          <w:sz w:val="24"/>
          <w:szCs w:val="24"/>
        </w:rPr>
        <w:t>Є достатньо часу, коли ми не вичерпаємо його</w:t>
      </w:r>
      <w:r w:rsidRPr="004B5EC1">
        <w:rPr>
          <w:sz w:val="24"/>
          <w:szCs w:val="24"/>
        </w:rPr>
        <w:t>".</w:t>
      </w:r>
    </w:p>
    <w:p w14:paraId="49A4FBA6" w14:textId="77777777" w:rsidR="00E75E57" w:rsidRPr="004B5EC1" w:rsidRDefault="00193DCA" w:rsidP="00B9332D">
      <w:pPr>
        <w:ind w:firstLine="593"/>
        <w:rPr>
          <w:sz w:val="24"/>
          <w:szCs w:val="24"/>
        </w:rPr>
      </w:pPr>
      <w:r w:rsidRPr="004B5EC1">
        <w:rPr>
          <w:sz w:val="24"/>
          <w:szCs w:val="24"/>
        </w:rPr>
        <w:t>"Ти зробив це навмисно".</w:t>
      </w:r>
    </w:p>
    <w:p w14:paraId="3494E06C" w14:textId="77777777" w:rsidR="00D476EC" w:rsidRPr="004B5EC1" w:rsidRDefault="00193DCA" w:rsidP="00A85F96">
      <w:pPr>
        <w:ind w:firstLine="593"/>
        <w:rPr>
          <w:sz w:val="24"/>
          <w:szCs w:val="24"/>
        </w:rPr>
      </w:pPr>
      <w:r w:rsidRPr="004B5EC1">
        <w:rPr>
          <w:sz w:val="24"/>
          <w:szCs w:val="24"/>
        </w:rPr>
        <w:t xml:space="preserve">Він так невинно насупився. "Що саме?" </w:t>
      </w:r>
    </w:p>
    <w:p w14:paraId="5956FEB9" w14:textId="40225A82" w:rsidR="00E75E57" w:rsidRPr="004B5EC1" w:rsidRDefault="00193DCA" w:rsidP="00A85F96">
      <w:pPr>
        <w:ind w:firstLine="593"/>
        <w:rPr>
          <w:sz w:val="24"/>
          <w:szCs w:val="24"/>
        </w:rPr>
      </w:pPr>
      <w:r w:rsidRPr="004B5EC1">
        <w:rPr>
          <w:sz w:val="24"/>
          <w:szCs w:val="24"/>
        </w:rPr>
        <w:t>"Трахнув мене, щоб я захотіла піти з тобою".</w:t>
      </w:r>
    </w:p>
    <w:p w14:paraId="14CB9FDF" w14:textId="77777777" w:rsidR="00D476EC" w:rsidRPr="004B5EC1" w:rsidRDefault="00193DCA" w:rsidP="00A85F96">
      <w:pPr>
        <w:ind w:firstLine="593"/>
        <w:rPr>
          <w:sz w:val="24"/>
          <w:szCs w:val="24"/>
        </w:rPr>
      </w:pPr>
      <w:r w:rsidRPr="004B5EC1">
        <w:rPr>
          <w:sz w:val="24"/>
          <w:szCs w:val="24"/>
        </w:rPr>
        <w:t>Він поцілував мене в кінчик носа. "Я кохався з тобою. І це спрацювало?"</w:t>
      </w:r>
    </w:p>
    <w:p w14:paraId="7976DCDD" w14:textId="710727A3" w:rsidR="00E75E57" w:rsidRPr="004B5EC1" w:rsidRDefault="00193DCA" w:rsidP="00A85F96">
      <w:pPr>
        <w:ind w:firstLine="593"/>
        <w:rPr>
          <w:sz w:val="24"/>
          <w:szCs w:val="24"/>
        </w:rPr>
      </w:pPr>
      <w:r w:rsidRPr="004B5EC1">
        <w:rPr>
          <w:sz w:val="24"/>
          <w:szCs w:val="24"/>
        </w:rPr>
        <w:t>З огидою я почала одягатися. "</w:t>
      </w:r>
      <w:r w:rsidR="00D476EC" w:rsidRPr="004B5EC1">
        <w:rPr>
          <w:sz w:val="24"/>
          <w:szCs w:val="24"/>
        </w:rPr>
        <w:t>Гарна спроба</w:t>
      </w:r>
      <w:r w:rsidRPr="004B5EC1">
        <w:rPr>
          <w:sz w:val="24"/>
          <w:szCs w:val="24"/>
        </w:rPr>
        <w:t xml:space="preserve">". </w:t>
      </w:r>
    </w:p>
    <w:p w14:paraId="60040C6F" w14:textId="77777777" w:rsidR="00E75E57" w:rsidRPr="004B5EC1" w:rsidRDefault="00193DCA" w:rsidP="00A85F96">
      <w:pPr>
        <w:ind w:firstLine="593"/>
        <w:rPr>
          <w:sz w:val="24"/>
          <w:szCs w:val="24"/>
        </w:rPr>
      </w:pPr>
      <w:r w:rsidRPr="004B5EC1">
        <w:rPr>
          <w:sz w:val="24"/>
          <w:szCs w:val="24"/>
        </w:rPr>
        <w:t>Насправді нечесна.</w:t>
      </w:r>
    </w:p>
    <w:p w14:paraId="165DEBCC" w14:textId="6BC31A19" w:rsidR="00E75E57" w:rsidRPr="004B5EC1" w:rsidRDefault="00193DCA" w:rsidP="00A85F96">
      <w:pPr>
        <w:ind w:firstLine="593"/>
        <w:rPr>
          <w:sz w:val="24"/>
          <w:szCs w:val="24"/>
        </w:rPr>
      </w:pPr>
      <w:r w:rsidRPr="004B5EC1">
        <w:rPr>
          <w:sz w:val="24"/>
          <w:szCs w:val="24"/>
        </w:rPr>
        <w:t>"Непогана спроба, так?" З цими словами він пішов до ванної кімнати і залиши</w:t>
      </w:r>
      <w:r w:rsidR="00B9332D" w:rsidRPr="004B5EC1">
        <w:rPr>
          <w:sz w:val="24"/>
          <w:szCs w:val="24"/>
        </w:rPr>
        <w:t>в</w:t>
      </w:r>
      <w:r w:rsidRPr="004B5EC1">
        <w:rPr>
          <w:sz w:val="24"/>
          <w:szCs w:val="24"/>
        </w:rPr>
        <w:t xml:space="preserve"> мене кипіти на моїх власних нервах.</w:t>
      </w:r>
    </w:p>
    <w:p w14:paraId="24A350F2" w14:textId="77777777" w:rsidR="00B15FF4" w:rsidRDefault="00193DCA" w:rsidP="00A85F96">
      <w:pPr>
        <w:ind w:firstLine="593"/>
        <w:rPr>
          <w:sz w:val="24"/>
          <w:szCs w:val="24"/>
        </w:rPr>
      </w:pPr>
      <w:r w:rsidRPr="004B5EC1">
        <w:rPr>
          <w:sz w:val="24"/>
          <w:szCs w:val="24"/>
        </w:rPr>
        <w:t xml:space="preserve">Ми мовчки </w:t>
      </w:r>
      <w:proofErr w:type="spellStart"/>
      <w:r w:rsidR="003C4803" w:rsidRPr="004B5EC1">
        <w:rPr>
          <w:sz w:val="24"/>
          <w:szCs w:val="24"/>
        </w:rPr>
        <w:t>вмивалися</w:t>
      </w:r>
      <w:proofErr w:type="spellEnd"/>
      <w:r w:rsidRPr="004B5EC1">
        <w:rPr>
          <w:sz w:val="24"/>
          <w:szCs w:val="24"/>
        </w:rPr>
        <w:t xml:space="preserve"> пліч-о-пліч, коли він повернувся до мене і сказав:</w:t>
      </w:r>
    </w:p>
    <w:p w14:paraId="2C2BB30C" w14:textId="5D085B4C" w:rsidR="00E75E57" w:rsidRPr="004B5EC1" w:rsidRDefault="00193DCA" w:rsidP="00A85F96">
      <w:pPr>
        <w:ind w:firstLine="593"/>
        <w:rPr>
          <w:sz w:val="24"/>
          <w:szCs w:val="24"/>
        </w:rPr>
      </w:pPr>
      <w:r w:rsidRPr="004B5EC1">
        <w:rPr>
          <w:sz w:val="24"/>
          <w:szCs w:val="24"/>
        </w:rPr>
        <w:t xml:space="preserve"> "Якщо цей генерал ще раз доторкнеться до тебе, я </w:t>
      </w:r>
      <w:proofErr w:type="spellStart"/>
      <w:r w:rsidRPr="004B5EC1">
        <w:rPr>
          <w:sz w:val="24"/>
          <w:szCs w:val="24"/>
        </w:rPr>
        <w:t>переріжу</w:t>
      </w:r>
      <w:proofErr w:type="spellEnd"/>
      <w:r w:rsidRPr="004B5EC1">
        <w:rPr>
          <w:sz w:val="24"/>
          <w:szCs w:val="24"/>
        </w:rPr>
        <w:t xml:space="preserve"> йому вени, щоб проклясти весь твій клятий план".</w:t>
      </w:r>
    </w:p>
    <w:p w14:paraId="2380A735" w14:textId="77777777" w:rsidR="00E75E57" w:rsidRPr="004B5EC1" w:rsidRDefault="00193DCA" w:rsidP="00A85F96">
      <w:pPr>
        <w:ind w:firstLine="593"/>
        <w:rPr>
          <w:sz w:val="24"/>
          <w:szCs w:val="24"/>
        </w:rPr>
      </w:pPr>
      <w:r w:rsidRPr="004B5EC1">
        <w:rPr>
          <w:sz w:val="24"/>
          <w:szCs w:val="24"/>
        </w:rPr>
        <w:t xml:space="preserve">"Ти не в тому становищі, щоб висувати такі вимоги, </w:t>
      </w:r>
      <w:proofErr w:type="spellStart"/>
      <w:r w:rsidRPr="004B5EC1">
        <w:rPr>
          <w:sz w:val="24"/>
          <w:szCs w:val="24"/>
        </w:rPr>
        <w:t>Кіліане</w:t>
      </w:r>
      <w:proofErr w:type="spellEnd"/>
      <w:r w:rsidRPr="004B5EC1">
        <w:rPr>
          <w:sz w:val="24"/>
          <w:szCs w:val="24"/>
        </w:rPr>
        <w:t>".</w:t>
      </w:r>
    </w:p>
    <w:p w14:paraId="199B598C" w14:textId="77777777" w:rsidR="00E75E57" w:rsidRPr="004B5EC1" w:rsidRDefault="00193DCA" w:rsidP="00A85F96">
      <w:pPr>
        <w:ind w:firstLine="593"/>
        <w:rPr>
          <w:sz w:val="24"/>
          <w:szCs w:val="24"/>
        </w:rPr>
      </w:pPr>
      <w:r w:rsidRPr="004B5EC1">
        <w:rPr>
          <w:sz w:val="24"/>
          <w:szCs w:val="24"/>
        </w:rPr>
        <w:t xml:space="preserve">Він схопив мене за підборіддя, наблизивши своє обличчя до мого. </w:t>
      </w:r>
    </w:p>
    <w:p w14:paraId="77C719A9" w14:textId="77777777" w:rsidR="00E75E57" w:rsidRPr="004B5EC1" w:rsidRDefault="00193DCA" w:rsidP="00A85F96">
      <w:pPr>
        <w:ind w:firstLine="593"/>
        <w:rPr>
          <w:sz w:val="24"/>
          <w:szCs w:val="24"/>
        </w:rPr>
      </w:pPr>
      <w:r w:rsidRPr="004B5EC1">
        <w:rPr>
          <w:sz w:val="24"/>
          <w:szCs w:val="24"/>
        </w:rPr>
        <w:t>"Ти в цьому впевнена?"</w:t>
      </w:r>
    </w:p>
    <w:p w14:paraId="4ACA4B9B" w14:textId="77777777" w:rsidR="00B15FF4" w:rsidRDefault="00193DCA" w:rsidP="00A85F96">
      <w:pPr>
        <w:ind w:firstLine="593"/>
        <w:rPr>
          <w:sz w:val="24"/>
          <w:szCs w:val="24"/>
        </w:rPr>
      </w:pPr>
      <w:r w:rsidRPr="004B5EC1">
        <w:rPr>
          <w:sz w:val="24"/>
          <w:szCs w:val="24"/>
        </w:rPr>
        <w:t xml:space="preserve">Я проковтнула. </w:t>
      </w:r>
    </w:p>
    <w:p w14:paraId="2C306560" w14:textId="286521B1" w:rsidR="00E75E57" w:rsidRPr="004B5EC1" w:rsidRDefault="00193DCA" w:rsidP="00A85F96">
      <w:pPr>
        <w:ind w:firstLine="593"/>
        <w:rPr>
          <w:sz w:val="24"/>
          <w:szCs w:val="24"/>
        </w:rPr>
      </w:pPr>
      <w:r w:rsidRPr="004B5EC1">
        <w:rPr>
          <w:sz w:val="24"/>
          <w:szCs w:val="24"/>
        </w:rPr>
        <w:t>"Так."</w:t>
      </w:r>
    </w:p>
    <w:p w14:paraId="57ADECD0" w14:textId="77777777" w:rsidR="00E75E57" w:rsidRPr="004B5EC1" w:rsidRDefault="00193DCA" w:rsidP="00A85F96">
      <w:pPr>
        <w:ind w:firstLine="593"/>
        <w:rPr>
          <w:sz w:val="24"/>
          <w:szCs w:val="24"/>
        </w:rPr>
      </w:pPr>
      <w:r w:rsidRPr="004B5EC1">
        <w:rPr>
          <w:sz w:val="24"/>
          <w:szCs w:val="24"/>
        </w:rPr>
        <w:t>Він кивнув. "Радий бачити, що ти почуваєшся достатньо добре, щоб знову брехати".</w:t>
      </w:r>
    </w:p>
    <w:p w14:paraId="227EF8BF" w14:textId="77777777" w:rsidR="00B15FF4" w:rsidRDefault="00193DCA" w:rsidP="00A85F96">
      <w:pPr>
        <w:ind w:firstLine="593"/>
        <w:rPr>
          <w:sz w:val="24"/>
          <w:szCs w:val="24"/>
        </w:rPr>
      </w:pPr>
      <w:r w:rsidRPr="004B5EC1">
        <w:rPr>
          <w:sz w:val="24"/>
          <w:szCs w:val="24"/>
        </w:rPr>
        <w:t>Ззовні долинали важкі кроки та балаканина, що означало, що мій ескадрон готовий до від'їзду.</w:t>
      </w:r>
      <w:r w:rsidR="00B15FF4">
        <w:rPr>
          <w:sz w:val="24"/>
          <w:szCs w:val="24"/>
        </w:rPr>
        <w:t xml:space="preserve"> </w:t>
      </w:r>
    </w:p>
    <w:p w14:paraId="77FFBC9D" w14:textId="77777777" w:rsidR="00B15FF4"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допоміг мені вдягнути куртку, застебнути ґудзики, заправити рукави, розгладити боки. І наостанок, поправив моє кільце, що залишилося, щоб воно стояло рівно. </w:t>
      </w:r>
    </w:p>
    <w:p w14:paraId="4662D8B4" w14:textId="7C197739" w:rsidR="00E75E57" w:rsidRPr="004B5EC1" w:rsidRDefault="00193DCA" w:rsidP="00A85F96">
      <w:pPr>
        <w:ind w:firstLine="593"/>
        <w:rPr>
          <w:sz w:val="24"/>
          <w:szCs w:val="24"/>
        </w:rPr>
      </w:pPr>
      <w:r w:rsidRPr="004B5EC1">
        <w:rPr>
          <w:sz w:val="24"/>
          <w:szCs w:val="24"/>
        </w:rPr>
        <w:t>"Чого ти в</w:t>
      </w:r>
      <w:r w:rsidR="00504EB4" w:rsidRPr="004B5EC1">
        <w:rPr>
          <w:sz w:val="24"/>
          <w:szCs w:val="24"/>
        </w:rPr>
        <w:t>ся</w:t>
      </w:r>
      <w:r w:rsidRPr="004B5EC1">
        <w:rPr>
          <w:sz w:val="24"/>
          <w:szCs w:val="24"/>
        </w:rPr>
        <w:t xml:space="preserve"> червон</w:t>
      </w:r>
      <w:r w:rsidR="00504EB4" w:rsidRPr="004B5EC1">
        <w:rPr>
          <w:sz w:val="24"/>
          <w:szCs w:val="24"/>
        </w:rPr>
        <w:t>а</w:t>
      </w:r>
      <w:r w:rsidRPr="004B5EC1">
        <w:rPr>
          <w:sz w:val="24"/>
          <w:szCs w:val="24"/>
        </w:rPr>
        <w:t>?" - запитав він, стаючи на коліна, щоб допомогти моїм ногам влізти в штани, а потім проштовхнути їх у шкарпетки, а потім у черевики.</w:t>
      </w:r>
    </w:p>
    <w:p w14:paraId="592055DE" w14:textId="77777777" w:rsidR="00E75E57" w:rsidRPr="004B5EC1" w:rsidRDefault="00193DCA" w:rsidP="00A85F96">
      <w:pPr>
        <w:ind w:firstLine="593"/>
        <w:rPr>
          <w:sz w:val="24"/>
          <w:szCs w:val="24"/>
        </w:rPr>
      </w:pPr>
      <w:r w:rsidRPr="004B5EC1">
        <w:rPr>
          <w:sz w:val="24"/>
          <w:szCs w:val="24"/>
        </w:rPr>
        <w:t>"Навіщо ти мене одягаєш?"</w:t>
      </w:r>
    </w:p>
    <w:p w14:paraId="2E828B52" w14:textId="77777777" w:rsidR="00B15FF4" w:rsidRDefault="00193DCA" w:rsidP="00A85F96">
      <w:pPr>
        <w:ind w:firstLine="593"/>
        <w:rPr>
          <w:sz w:val="24"/>
          <w:szCs w:val="24"/>
        </w:rPr>
      </w:pPr>
      <w:r w:rsidRPr="004B5EC1">
        <w:rPr>
          <w:sz w:val="24"/>
          <w:szCs w:val="24"/>
        </w:rPr>
        <w:t>Акуратно зашнурувавши мої черевики, він випростався на повний зріст, височіючи наді мною.</w:t>
      </w:r>
    </w:p>
    <w:p w14:paraId="488B15BE" w14:textId="28F3DD6E" w:rsidR="00E75E57" w:rsidRPr="004B5EC1" w:rsidRDefault="00193DCA" w:rsidP="00A85F96">
      <w:pPr>
        <w:ind w:firstLine="593"/>
        <w:rPr>
          <w:sz w:val="24"/>
          <w:szCs w:val="24"/>
        </w:rPr>
      </w:pPr>
      <w:r w:rsidRPr="004B5EC1">
        <w:rPr>
          <w:sz w:val="24"/>
          <w:szCs w:val="24"/>
        </w:rPr>
        <w:lastRenderedPageBreak/>
        <w:t xml:space="preserve"> "Тому що я не хотів поки що йти".</w:t>
      </w:r>
    </w:p>
    <w:p w14:paraId="1ACDE9AD" w14:textId="77777777" w:rsidR="00E75E57" w:rsidRPr="004B5EC1" w:rsidRDefault="00193DCA" w:rsidP="00A85F96">
      <w:pPr>
        <w:ind w:firstLine="593"/>
        <w:rPr>
          <w:sz w:val="24"/>
          <w:szCs w:val="24"/>
        </w:rPr>
      </w:pPr>
      <w:r w:rsidRPr="004B5EC1">
        <w:rPr>
          <w:sz w:val="24"/>
          <w:szCs w:val="24"/>
        </w:rPr>
        <w:t xml:space="preserve">"Вперед, </w:t>
      </w:r>
      <w:proofErr w:type="spellStart"/>
      <w:r w:rsidRPr="004B5EC1">
        <w:rPr>
          <w:sz w:val="24"/>
          <w:szCs w:val="24"/>
        </w:rPr>
        <w:t>Кіліане</w:t>
      </w:r>
      <w:proofErr w:type="spellEnd"/>
      <w:r w:rsidRPr="004B5EC1">
        <w:rPr>
          <w:sz w:val="24"/>
          <w:szCs w:val="24"/>
        </w:rPr>
        <w:t>."</w:t>
      </w:r>
    </w:p>
    <w:p w14:paraId="5CF34A06" w14:textId="77777777" w:rsidR="00504EB4" w:rsidRPr="004B5EC1" w:rsidRDefault="00193DCA" w:rsidP="00A85F96">
      <w:pPr>
        <w:ind w:firstLine="593"/>
        <w:rPr>
          <w:sz w:val="24"/>
          <w:szCs w:val="24"/>
        </w:rPr>
      </w:pPr>
      <w:r w:rsidRPr="004B5EC1">
        <w:rPr>
          <w:sz w:val="24"/>
          <w:szCs w:val="24"/>
        </w:rPr>
        <w:t xml:space="preserve">"Щось ще? </w:t>
      </w:r>
      <w:r w:rsidR="00504EB4" w:rsidRPr="004B5EC1">
        <w:rPr>
          <w:sz w:val="24"/>
          <w:szCs w:val="24"/>
        </w:rPr>
        <w:t xml:space="preserve">Шпильки </w:t>
      </w:r>
      <w:r w:rsidRPr="004B5EC1">
        <w:rPr>
          <w:sz w:val="24"/>
          <w:szCs w:val="24"/>
        </w:rPr>
        <w:t xml:space="preserve">для волосся чи </w:t>
      </w:r>
      <w:proofErr w:type="spellStart"/>
      <w:r w:rsidR="00504EB4" w:rsidRPr="004B5EC1">
        <w:rPr>
          <w:sz w:val="24"/>
          <w:szCs w:val="24"/>
        </w:rPr>
        <w:t>заколки</w:t>
      </w:r>
      <w:proofErr w:type="spellEnd"/>
      <w:r w:rsidRPr="004B5EC1">
        <w:rPr>
          <w:sz w:val="24"/>
          <w:szCs w:val="24"/>
        </w:rPr>
        <w:t xml:space="preserve">, щоб зав'язати волосся?" </w:t>
      </w:r>
    </w:p>
    <w:p w14:paraId="688A488B" w14:textId="68C4B226" w:rsidR="00E75E57" w:rsidRPr="004B5EC1" w:rsidRDefault="00193DCA" w:rsidP="00A85F96">
      <w:pPr>
        <w:ind w:firstLine="593"/>
        <w:rPr>
          <w:sz w:val="24"/>
          <w:szCs w:val="24"/>
        </w:rPr>
      </w:pPr>
      <w:r w:rsidRPr="004B5EC1">
        <w:rPr>
          <w:sz w:val="24"/>
          <w:szCs w:val="24"/>
        </w:rPr>
        <w:t>Я закотила очі. "Йди."</w:t>
      </w:r>
    </w:p>
    <w:p w14:paraId="46100942" w14:textId="77777777" w:rsidR="00B15FF4" w:rsidRDefault="00193DCA" w:rsidP="00A85F96">
      <w:pPr>
        <w:ind w:firstLine="593"/>
        <w:rPr>
          <w:sz w:val="24"/>
          <w:szCs w:val="24"/>
        </w:rPr>
      </w:pPr>
      <w:r w:rsidRPr="004B5EC1">
        <w:rPr>
          <w:sz w:val="24"/>
          <w:szCs w:val="24"/>
        </w:rPr>
        <w:t xml:space="preserve">Він погладив мене по потилиці і нахилився, щоб поцілувати в щоку. Дуже довгий поцілунок. </w:t>
      </w:r>
    </w:p>
    <w:p w14:paraId="63A1B31F" w14:textId="77777777" w:rsidR="00B15FF4" w:rsidRDefault="00193DCA" w:rsidP="00A85F96">
      <w:pPr>
        <w:ind w:firstLine="593"/>
        <w:rPr>
          <w:sz w:val="24"/>
          <w:szCs w:val="24"/>
        </w:rPr>
      </w:pPr>
      <w:r w:rsidRPr="004B5EC1">
        <w:rPr>
          <w:sz w:val="24"/>
          <w:szCs w:val="24"/>
        </w:rPr>
        <w:t xml:space="preserve">"Прощавай, кохана", - прошепотів він мені на вухо, перш ніж зникнути. </w:t>
      </w:r>
    </w:p>
    <w:p w14:paraId="1C0DED44" w14:textId="704008E2" w:rsidR="00504EB4" w:rsidRPr="004B5EC1" w:rsidRDefault="00193DCA" w:rsidP="00A85F96">
      <w:pPr>
        <w:ind w:firstLine="593"/>
        <w:rPr>
          <w:sz w:val="24"/>
          <w:szCs w:val="24"/>
        </w:rPr>
      </w:pPr>
      <w:r w:rsidRPr="004B5EC1">
        <w:rPr>
          <w:sz w:val="24"/>
          <w:szCs w:val="24"/>
        </w:rPr>
        <w:t>"</w:t>
      </w:r>
      <w:r w:rsidR="00504EB4" w:rsidRPr="004B5EC1">
        <w:rPr>
          <w:sz w:val="24"/>
          <w:szCs w:val="24"/>
        </w:rPr>
        <w:t xml:space="preserve"> Прощавай</w:t>
      </w:r>
      <w:r w:rsidRPr="004B5EC1">
        <w:rPr>
          <w:sz w:val="24"/>
          <w:szCs w:val="24"/>
        </w:rPr>
        <w:t>."</w:t>
      </w:r>
    </w:p>
    <w:p w14:paraId="0E3A1166" w14:textId="330BD1FA" w:rsidR="00E75E57" w:rsidRPr="004B5EC1" w:rsidRDefault="00E75E57" w:rsidP="00B15FF4">
      <w:pPr>
        <w:spacing w:after="160" w:line="259" w:lineRule="auto"/>
        <w:ind w:left="0" w:right="0" w:firstLine="0"/>
        <w:jc w:val="left"/>
        <w:rPr>
          <w:sz w:val="24"/>
          <w:szCs w:val="24"/>
        </w:rPr>
      </w:pPr>
    </w:p>
    <w:p w14:paraId="5D540B57" w14:textId="77777777" w:rsidR="00E75E57" w:rsidRPr="004B5EC1" w:rsidRDefault="00193DCA" w:rsidP="00504EB4">
      <w:pPr>
        <w:ind w:firstLine="593"/>
        <w:jc w:val="center"/>
        <w:rPr>
          <w:sz w:val="24"/>
          <w:szCs w:val="24"/>
        </w:rPr>
      </w:pPr>
      <w:r w:rsidRPr="004B5EC1">
        <w:rPr>
          <w:noProof/>
          <w:sz w:val="24"/>
          <w:szCs w:val="24"/>
        </w:rPr>
        <w:drawing>
          <wp:inline distT="0" distB="0" distL="0" distR="0" wp14:anchorId="5D21CE29" wp14:editId="74EED747">
            <wp:extent cx="2963655" cy="217170"/>
            <wp:effectExtent l="0" t="0" r="0" b="0"/>
            <wp:docPr id="215190" name="Picture 215190"/>
            <wp:cNvGraphicFramePr/>
            <a:graphic xmlns:a="http://schemas.openxmlformats.org/drawingml/2006/main">
              <a:graphicData uri="http://schemas.openxmlformats.org/drawingml/2006/picture">
                <pic:pic xmlns:pic="http://schemas.openxmlformats.org/drawingml/2006/picture">
                  <pic:nvPicPr>
                    <pic:cNvPr id="215190" name="Picture 215190"/>
                    <pic:cNvPicPr/>
                  </pic:nvPicPr>
                  <pic:blipFill>
                    <a:blip r:embed="rId18"/>
                    <a:stretch>
                      <a:fillRect/>
                    </a:stretch>
                  </pic:blipFill>
                  <pic:spPr>
                    <a:xfrm>
                      <a:off x="0" y="0"/>
                      <a:ext cx="2963655" cy="217170"/>
                    </a:xfrm>
                    <a:prstGeom prst="rect">
                      <a:avLst/>
                    </a:prstGeom>
                  </pic:spPr>
                </pic:pic>
              </a:graphicData>
            </a:graphic>
          </wp:inline>
        </w:drawing>
      </w:r>
    </w:p>
    <w:p w14:paraId="1A101F80" w14:textId="77777777" w:rsidR="00504EB4" w:rsidRPr="004B5EC1" w:rsidRDefault="00504EB4" w:rsidP="00A85F96">
      <w:pPr>
        <w:ind w:firstLine="593"/>
        <w:rPr>
          <w:sz w:val="24"/>
          <w:szCs w:val="24"/>
        </w:rPr>
      </w:pPr>
    </w:p>
    <w:p w14:paraId="7C43E6F0" w14:textId="77777777"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звузив свій гнівний райдужний погляд на мене, його ніздрі роздувалися, ніби він принюхувався до повітря. "На тобі ще один запах".</w:t>
      </w:r>
    </w:p>
    <w:p w14:paraId="534B9E84" w14:textId="77777777" w:rsidR="004C0E7E" w:rsidRPr="004B5EC1" w:rsidRDefault="00193DCA" w:rsidP="00A85F96">
      <w:pPr>
        <w:ind w:firstLine="593"/>
        <w:rPr>
          <w:sz w:val="24"/>
          <w:szCs w:val="24"/>
        </w:rPr>
      </w:pPr>
      <w:r w:rsidRPr="004B5EC1">
        <w:rPr>
          <w:sz w:val="24"/>
          <w:szCs w:val="24"/>
        </w:rPr>
        <w:t xml:space="preserve">Я </w:t>
      </w:r>
      <w:r w:rsidR="004C0E7E" w:rsidRPr="004B5EC1">
        <w:rPr>
          <w:sz w:val="24"/>
          <w:szCs w:val="24"/>
        </w:rPr>
        <w:t>насміхалася</w:t>
      </w:r>
      <w:r w:rsidRPr="004B5EC1">
        <w:rPr>
          <w:sz w:val="24"/>
          <w:szCs w:val="24"/>
        </w:rPr>
        <w:t xml:space="preserve">. "І вам доброго ранку, генерале." </w:t>
      </w:r>
    </w:p>
    <w:p w14:paraId="53FF7953" w14:textId="19CC725A" w:rsidR="00E75E57" w:rsidRPr="004B5EC1" w:rsidRDefault="00193DCA" w:rsidP="00A85F96">
      <w:pPr>
        <w:ind w:firstLine="593"/>
        <w:rPr>
          <w:sz w:val="24"/>
          <w:szCs w:val="24"/>
        </w:rPr>
      </w:pPr>
      <w:r w:rsidRPr="004B5EC1">
        <w:rPr>
          <w:sz w:val="24"/>
          <w:szCs w:val="24"/>
        </w:rPr>
        <w:t>"Чому на тобі чоловічий запах?"</w:t>
      </w:r>
    </w:p>
    <w:p w14:paraId="0ADE53FA" w14:textId="68A7CA38" w:rsidR="00E75E57" w:rsidRPr="004B5EC1" w:rsidRDefault="00193DCA" w:rsidP="00A85F96">
      <w:pPr>
        <w:ind w:firstLine="593"/>
        <w:rPr>
          <w:sz w:val="24"/>
          <w:szCs w:val="24"/>
        </w:rPr>
      </w:pPr>
      <w:r w:rsidRPr="004B5EC1">
        <w:rPr>
          <w:sz w:val="24"/>
          <w:szCs w:val="24"/>
        </w:rPr>
        <w:t>Намагаючись приховати паніку, яку викликало в мені це запитання, я посміхну</w:t>
      </w:r>
      <w:r w:rsidR="004C0E7E" w:rsidRPr="004B5EC1">
        <w:rPr>
          <w:sz w:val="24"/>
          <w:szCs w:val="24"/>
        </w:rPr>
        <w:t>ла</w:t>
      </w:r>
      <w:r w:rsidRPr="004B5EC1">
        <w:rPr>
          <w:sz w:val="24"/>
          <w:szCs w:val="24"/>
        </w:rPr>
        <w:t xml:space="preserve">ся. "Ти що, собака? І на мені є запах іншого </w:t>
      </w:r>
      <w:r w:rsidRPr="004B5EC1">
        <w:rPr>
          <w:rFonts w:eastAsia="Calibri"/>
          <w:i/>
          <w:sz w:val="24"/>
          <w:szCs w:val="24"/>
        </w:rPr>
        <w:t>чоловіка</w:t>
      </w:r>
      <w:r w:rsidRPr="004B5EC1">
        <w:rPr>
          <w:sz w:val="24"/>
          <w:szCs w:val="24"/>
        </w:rPr>
        <w:t>. Кого я приведу в своє ліжко - не твоя справа".</w:t>
      </w:r>
    </w:p>
    <w:p w14:paraId="0E4843BD" w14:textId="77777777" w:rsidR="00E75E57" w:rsidRPr="004B5EC1" w:rsidRDefault="00193DCA" w:rsidP="00A85F96">
      <w:pPr>
        <w:ind w:firstLine="593"/>
        <w:rPr>
          <w:sz w:val="24"/>
          <w:szCs w:val="24"/>
        </w:rPr>
      </w:pPr>
      <w:r w:rsidRPr="004B5EC1">
        <w:rPr>
          <w:sz w:val="24"/>
          <w:szCs w:val="24"/>
        </w:rPr>
        <w:t>Він скочив на свого гнідого коричнево-чорного плямистого коня з виразом презирства на зазвичай завжди задоволеному обличчі. Він повільно зісковзував. "Це викликає занепокоєння. Ти моя принцеса, а я служу твоєму батькові".</w:t>
      </w:r>
    </w:p>
    <w:p w14:paraId="055B59B1" w14:textId="23953349" w:rsidR="00E75E57" w:rsidRPr="004B5EC1" w:rsidRDefault="00193DCA" w:rsidP="00A85F96">
      <w:pPr>
        <w:ind w:firstLine="593"/>
        <w:rPr>
          <w:sz w:val="24"/>
          <w:szCs w:val="24"/>
        </w:rPr>
      </w:pPr>
      <w:r w:rsidRPr="004B5EC1">
        <w:rPr>
          <w:sz w:val="24"/>
          <w:szCs w:val="24"/>
        </w:rPr>
        <w:t xml:space="preserve">"Безумовно, для нього </w:t>
      </w:r>
      <w:proofErr w:type="spellStart"/>
      <w:r w:rsidRPr="004B5EC1">
        <w:rPr>
          <w:sz w:val="24"/>
          <w:szCs w:val="24"/>
        </w:rPr>
        <w:t>життєво</w:t>
      </w:r>
      <w:proofErr w:type="spellEnd"/>
      <w:r w:rsidRPr="004B5EC1">
        <w:rPr>
          <w:sz w:val="24"/>
          <w:szCs w:val="24"/>
        </w:rPr>
        <w:t xml:space="preserve"> важливо знати, кого його дочка приводить до свого ліжка, ти повинен поспішати вперед, </w:t>
      </w:r>
      <w:proofErr w:type="spellStart"/>
      <w:r w:rsidRPr="004B5EC1">
        <w:rPr>
          <w:sz w:val="24"/>
          <w:szCs w:val="24"/>
        </w:rPr>
        <w:t>Деміре</w:t>
      </w:r>
      <w:proofErr w:type="spellEnd"/>
      <w:r w:rsidRPr="004B5EC1">
        <w:rPr>
          <w:sz w:val="24"/>
          <w:szCs w:val="24"/>
        </w:rPr>
        <w:t>, розкажи йому, як мене трахнули, як і всі твої маленькі експедиції на півночі", - відпові</w:t>
      </w:r>
      <w:r w:rsidR="004C0E7E" w:rsidRPr="004B5EC1">
        <w:rPr>
          <w:sz w:val="24"/>
          <w:szCs w:val="24"/>
        </w:rPr>
        <w:t>ла</w:t>
      </w:r>
      <w:r w:rsidRPr="004B5EC1">
        <w:rPr>
          <w:sz w:val="24"/>
          <w:szCs w:val="24"/>
        </w:rPr>
        <w:t xml:space="preserve"> я, сідаючи на коня і підштовхуючи його риссю попереду ескадрильї.</w:t>
      </w:r>
    </w:p>
    <w:p w14:paraId="1C8C9F57" w14:textId="77777777" w:rsidR="00E75E57" w:rsidRPr="004B5EC1" w:rsidRDefault="00193DCA" w:rsidP="00A85F96">
      <w:pPr>
        <w:ind w:firstLine="593"/>
        <w:rPr>
          <w:sz w:val="24"/>
          <w:szCs w:val="24"/>
        </w:rPr>
      </w:pPr>
      <w:r w:rsidRPr="004B5EC1">
        <w:rPr>
          <w:sz w:val="24"/>
          <w:szCs w:val="24"/>
        </w:rPr>
        <w:t xml:space="preserve">Дорогою до </w:t>
      </w:r>
      <w:proofErr w:type="spellStart"/>
      <w:r w:rsidRPr="004B5EC1">
        <w:rPr>
          <w:sz w:val="24"/>
          <w:szCs w:val="24"/>
        </w:rPr>
        <w:t>Тенеброзе</w:t>
      </w:r>
      <w:proofErr w:type="spellEnd"/>
      <w:r w:rsidRPr="004B5EC1">
        <w:rPr>
          <w:sz w:val="24"/>
          <w:szCs w:val="24"/>
        </w:rPr>
        <w:t xml:space="preserve"> до нас під'їхав солдат, коли ми з </w:t>
      </w:r>
      <w:proofErr w:type="spellStart"/>
      <w:r w:rsidRPr="004B5EC1">
        <w:rPr>
          <w:sz w:val="24"/>
          <w:szCs w:val="24"/>
        </w:rPr>
        <w:t>Деміром</w:t>
      </w:r>
      <w:proofErr w:type="spellEnd"/>
      <w:r w:rsidRPr="004B5EC1">
        <w:rPr>
          <w:sz w:val="24"/>
          <w:szCs w:val="24"/>
        </w:rPr>
        <w:t xml:space="preserve"> зупинилися на привал.</w:t>
      </w:r>
    </w:p>
    <w:p w14:paraId="59C97D62" w14:textId="77777777" w:rsidR="00E75E57" w:rsidRPr="004B5EC1" w:rsidRDefault="00193DCA" w:rsidP="00A85F96">
      <w:pPr>
        <w:ind w:firstLine="593"/>
        <w:rPr>
          <w:sz w:val="24"/>
          <w:szCs w:val="24"/>
        </w:rPr>
      </w:pPr>
      <w:r w:rsidRPr="004B5EC1">
        <w:rPr>
          <w:sz w:val="24"/>
          <w:szCs w:val="24"/>
        </w:rPr>
        <w:t>"Посланець", - крикнув він.</w:t>
      </w:r>
    </w:p>
    <w:p w14:paraId="21DBFBF5" w14:textId="64F53146" w:rsidR="00E75E57" w:rsidRPr="004B5EC1" w:rsidRDefault="00193DCA" w:rsidP="00A85F96">
      <w:pPr>
        <w:ind w:firstLine="593"/>
        <w:rPr>
          <w:sz w:val="24"/>
          <w:szCs w:val="24"/>
        </w:rPr>
      </w:pPr>
      <w:r w:rsidRPr="004B5EC1">
        <w:rPr>
          <w:sz w:val="24"/>
          <w:szCs w:val="24"/>
        </w:rPr>
        <w:t xml:space="preserve">На привалі весь ескадрон з цікавістю перезирнувся один з одним. Чому до нас прислали </w:t>
      </w:r>
      <w:r w:rsidR="004C0E7E" w:rsidRPr="004B5EC1">
        <w:rPr>
          <w:sz w:val="24"/>
          <w:szCs w:val="24"/>
        </w:rPr>
        <w:t>посланця</w:t>
      </w:r>
      <w:r w:rsidRPr="004B5EC1">
        <w:rPr>
          <w:sz w:val="24"/>
          <w:szCs w:val="24"/>
        </w:rPr>
        <w:t xml:space="preserve">? Батько хотів, щоб </w:t>
      </w:r>
      <w:proofErr w:type="spellStart"/>
      <w:r w:rsidRPr="004B5EC1">
        <w:rPr>
          <w:sz w:val="24"/>
          <w:szCs w:val="24"/>
        </w:rPr>
        <w:t>Демір</w:t>
      </w:r>
      <w:proofErr w:type="spellEnd"/>
      <w:r w:rsidRPr="004B5EC1">
        <w:rPr>
          <w:sz w:val="24"/>
          <w:szCs w:val="24"/>
        </w:rPr>
        <w:t xml:space="preserve"> повернувся в гори? Чи помітили вони щось після того, як ми з </w:t>
      </w:r>
      <w:proofErr w:type="spellStart"/>
      <w:r w:rsidRPr="004B5EC1">
        <w:rPr>
          <w:sz w:val="24"/>
          <w:szCs w:val="24"/>
        </w:rPr>
        <w:t>Кіліаном</w:t>
      </w:r>
      <w:proofErr w:type="spellEnd"/>
      <w:r w:rsidRPr="004B5EC1">
        <w:rPr>
          <w:sz w:val="24"/>
          <w:szCs w:val="24"/>
        </w:rPr>
        <w:t xml:space="preserve"> здобули скіпетр?</w:t>
      </w:r>
    </w:p>
    <w:p w14:paraId="0F5DBA4D" w14:textId="77777777" w:rsidR="00E75E57" w:rsidRPr="004B5EC1" w:rsidRDefault="00193DCA" w:rsidP="00A85F96">
      <w:pPr>
        <w:ind w:firstLine="593"/>
        <w:rPr>
          <w:sz w:val="24"/>
          <w:szCs w:val="24"/>
        </w:rPr>
      </w:pPr>
      <w:r w:rsidRPr="004B5EC1">
        <w:rPr>
          <w:sz w:val="24"/>
          <w:szCs w:val="24"/>
        </w:rPr>
        <w:t xml:space="preserve">Солдат дістав зі свого ранця аркуш паперу і показав його мені. "Лист для Її Високості від капітана </w:t>
      </w:r>
      <w:proofErr w:type="spellStart"/>
      <w:r w:rsidRPr="004B5EC1">
        <w:rPr>
          <w:sz w:val="24"/>
          <w:szCs w:val="24"/>
        </w:rPr>
        <w:t>Еліаса</w:t>
      </w:r>
      <w:proofErr w:type="spellEnd"/>
      <w:r w:rsidRPr="004B5EC1">
        <w:rPr>
          <w:sz w:val="24"/>
          <w:szCs w:val="24"/>
        </w:rPr>
        <w:t xml:space="preserve"> </w:t>
      </w:r>
      <w:proofErr w:type="spellStart"/>
      <w:r w:rsidRPr="004B5EC1">
        <w:rPr>
          <w:sz w:val="24"/>
          <w:szCs w:val="24"/>
        </w:rPr>
        <w:t>Вензора</w:t>
      </w:r>
      <w:proofErr w:type="spellEnd"/>
      <w:r w:rsidRPr="004B5EC1">
        <w:rPr>
          <w:sz w:val="24"/>
          <w:szCs w:val="24"/>
        </w:rPr>
        <w:t>", - сказав він, простягаючи його мені.</w:t>
      </w:r>
    </w:p>
    <w:p w14:paraId="19C0DCB7" w14:textId="77777777" w:rsidR="00E75E57" w:rsidRPr="004B5EC1" w:rsidRDefault="00193DCA" w:rsidP="00A85F96">
      <w:pPr>
        <w:ind w:firstLine="593"/>
        <w:rPr>
          <w:sz w:val="24"/>
          <w:szCs w:val="24"/>
        </w:rPr>
      </w:pPr>
      <w:r w:rsidRPr="004B5EC1">
        <w:rPr>
          <w:sz w:val="24"/>
          <w:szCs w:val="24"/>
        </w:rPr>
        <w:t xml:space="preserve">Про що думав цей дурень, коли зробив наш обмін таким публічним? </w:t>
      </w:r>
    </w:p>
    <w:p w14:paraId="16E00990" w14:textId="5526C8C0" w:rsidR="00E75E57" w:rsidRPr="004B5EC1" w:rsidRDefault="00193DCA" w:rsidP="00A85F96">
      <w:pPr>
        <w:ind w:firstLine="593"/>
        <w:rPr>
          <w:sz w:val="24"/>
          <w:szCs w:val="24"/>
        </w:rPr>
      </w:pPr>
      <w:r w:rsidRPr="004B5EC1">
        <w:rPr>
          <w:sz w:val="24"/>
          <w:szCs w:val="24"/>
        </w:rPr>
        <w:t xml:space="preserve">Що не міг почекати, що треба було посилати </w:t>
      </w:r>
      <w:r w:rsidR="004C0E7E" w:rsidRPr="004B5EC1">
        <w:rPr>
          <w:sz w:val="24"/>
          <w:szCs w:val="24"/>
        </w:rPr>
        <w:t>посланця</w:t>
      </w:r>
      <w:r w:rsidRPr="004B5EC1">
        <w:rPr>
          <w:sz w:val="24"/>
          <w:szCs w:val="24"/>
        </w:rPr>
        <w:t xml:space="preserve">, та ще й на очах у </w:t>
      </w:r>
      <w:proofErr w:type="spellStart"/>
      <w:r w:rsidRPr="004B5EC1">
        <w:rPr>
          <w:sz w:val="24"/>
          <w:szCs w:val="24"/>
        </w:rPr>
        <w:t>Деміра</w:t>
      </w:r>
      <w:proofErr w:type="spellEnd"/>
      <w:r w:rsidRPr="004B5EC1">
        <w:rPr>
          <w:sz w:val="24"/>
          <w:szCs w:val="24"/>
        </w:rPr>
        <w:t>?</w:t>
      </w:r>
    </w:p>
    <w:p w14:paraId="2BDB8BD1" w14:textId="4BF047BD" w:rsidR="00E75E57" w:rsidRPr="004B5EC1" w:rsidRDefault="00193DCA" w:rsidP="00A85F96">
      <w:pPr>
        <w:ind w:firstLine="593"/>
        <w:rPr>
          <w:sz w:val="24"/>
          <w:szCs w:val="24"/>
        </w:rPr>
      </w:pPr>
      <w:r w:rsidRPr="004B5EC1">
        <w:rPr>
          <w:sz w:val="24"/>
          <w:szCs w:val="24"/>
        </w:rPr>
        <w:t xml:space="preserve">Молодий генерал дивився на мене </w:t>
      </w:r>
      <w:r w:rsidR="004C0E7E" w:rsidRPr="004B5EC1">
        <w:rPr>
          <w:sz w:val="24"/>
          <w:szCs w:val="24"/>
        </w:rPr>
        <w:t>і</w:t>
      </w:r>
      <w:r w:rsidRPr="004B5EC1">
        <w:rPr>
          <w:sz w:val="24"/>
          <w:szCs w:val="24"/>
        </w:rPr>
        <w:t xml:space="preserve">з зарозумілою посмішкою. "Шукаєте розради чи це суто ділова розмова з майбутнім зятем?" - сердито запитав він. Його реакція дещо потішила мене, мої старі навички флірту виявилися не такими вже й іржавими, схоже, я йому справді </w:t>
      </w:r>
      <w:r w:rsidRPr="004B5EC1">
        <w:rPr>
          <w:sz w:val="24"/>
          <w:szCs w:val="24"/>
        </w:rPr>
        <w:lastRenderedPageBreak/>
        <w:t xml:space="preserve">сподобалася. Однак батько знав би про моє спілкування з </w:t>
      </w:r>
      <w:proofErr w:type="spellStart"/>
      <w:r w:rsidRPr="004B5EC1">
        <w:rPr>
          <w:sz w:val="24"/>
          <w:szCs w:val="24"/>
        </w:rPr>
        <w:t>Еліасом</w:t>
      </w:r>
      <w:proofErr w:type="spellEnd"/>
      <w:r w:rsidRPr="004B5EC1">
        <w:rPr>
          <w:sz w:val="24"/>
          <w:szCs w:val="24"/>
        </w:rPr>
        <w:t>, який незабаром ледве тримався на своїй ідеальній щелепі.</w:t>
      </w:r>
    </w:p>
    <w:p w14:paraId="1D95E6AB" w14:textId="77777777" w:rsidR="004C0E7E" w:rsidRPr="004B5EC1" w:rsidRDefault="00193DCA" w:rsidP="004C0E7E">
      <w:pPr>
        <w:ind w:firstLine="593"/>
        <w:rPr>
          <w:sz w:val="24"/>
          <w:szCs w:val="24"/>
        </w:rPr>
      </w:pPr>
      <w:r w:rsidRPr="004B5EC1">
        <w:rPr>
          <w:sz w:val="24"/>
          <w:szCs w:val="24"/>
        </w:rPr>
        <w:t>Я відкри</w:t>
      </w:r>
      <w:r w:rsidR="004C0E7E" w:rsidRPr="004B5EC1">
        <w:rPr>
          <w:sz w:val="24"/>
          <w:szCs w:val="24"/>
        </w:rPr>
        <w:t>ла</w:t>
      </w:r>
      <w:r w:rsidRPr="004B5EC1">
        <w:rPr>
          <w:sz w:val="24"/>
          <w:szCs w:val="24"/>
        </w:rPr>
        <w:t xml:space="preserve"> листа. </w:t>
      </w:r>
      <w:r w:rsidR="004C0E7E" w:rsidRPr="004B5EC1">
        <w:rPr>
          <w:sz w:val="24"/>
          <w:szCs w:val="24"/>
        </w:rPr>
        <w:t>На всьому листі</w:t>
      </w:r>
      <w:r w:rsidRPr="004B5EC1">
        <w:rPr>
          <w:sz w:val="24"/>
          <w:szCs w:val="24"/>
        </w:rPr>
        <w:t xml:space="preserve"> було написано одне коротке речення, підписане </w:t>
      </w:r>
      <w:proofErr w:type="spellStart"/>
      <w:r w:rsidRPr="004B5EC1">
        <w:rPr>
          <w:sz w:val="24"/>
          <w:szCs w:val="24"/>
        </w:rPr>
        <w:t>Еліасом</w:t>
      </w:r>
      <w:proofErr w:type="spellEnd"/>
      <w:r w:rsidRPr="004B5EC1">
        <w:rPr>
          <w:sz w:val="24"/>
          <w:szCs w:val="24"/>
        </w:rPr>
        <w:t xml:space="preserve"> </w:t>
      </w:r>
      <w:proofErr w:type="spellStart"/>
      <w:r w:rsidRPr="004B5EC1">
        <w:rPr>
          <w:sz w:val="24"/>
          <w:szCs w:val="24"/>
        </w:rPr>
        <w:t>Вензором</w:t>
      </w:r>
      <w:proofErr w:type="spellEnd"/>
      <w:r w:rsidRPr="004B5EC1">
        <w:rPr>
          <w:sz w:val="24"/>
          <w:szCs w:val="24"/>
        </w:rPr>
        <w:t>.</w:t>
      </w:r>
    </w:p>
    <w:p w14:paraId="3F49D8E6" w14:textId="12A34B8C" w:rsidR="00E75E57" w:rsidRPr="004B5EC1" w:rsidRDefault="00193DCA" w:rsidP="004C0E7E">
      <w:pPr>
        <w:ind w:firstLine="593"/>
        <w:rPr>
          <w:sz w:val="24"/>
          <w:szCs w:val="24"/>
        </w:rPr>
      </w:pPr>
      <w:r w:rsidRPr="004B5EC1">
        <w:rPr>
          <w:i/>
          <w:sz w:val="24"/>
          <w:szCs w:val="24"/>
        </w:rPr>
        <w:t>Зустрінемося</w:t>
      </w:r>
      <w:r w:rsidRPr="004B5EC1">
        <w:rPr>
          <w:rFonts w:eastAsia="Calibri"/>
          <w:i/>
          <w:sz w:val="24"/>
          <w:szCs w:val="24"/>
        </w:rPr>
        <w:t xml:space="preserve"> </w:t>
      </w:r>
      <w:r w:rsidRPr="004B5EC1">
        <w:rPr>
          <w:i/>
          <w:sz w:val="24"/>
          <w:szCs w:val="24"/>
        </w:rPr>
        <w:t>в</w:t>
      </w:r>
      <w:r w:rsidRPr="004B5EC1">
        <w:rPr>
          <w:rFonts w:eastAsia="Calibri"/>
          <w:i/>
          <w:sz w:val="24"/>
          <w:szCs w:val="24"/>
        </w:rPr>
        <w:t xml:space="preserve"> </w:t>
      </w:r>
      <w:r w:rsidRPr="004B5EC1">
        <w:rPr>
          <w:i/>
          <w:sz w:val="24"/>
          <w:szCs w:val="24"/>
        </w:rPr>
        <w:t>таверні</w:t>
      </w:r>
      <w:r w:rsidRPr="004B5EC1">
        <w:rPr>
          <w:rFonts w:eastAsia="Calibri"/>
          <w:i/>
          <w:sz w:val="24"/>
          <w:szCs w:val="24"/>
        </w:rPr>
        <w:t xml:space="preserve"> "</w:t>
      </w:r>
      <w:r w:rsidRPr="004B5EC1">
        <w:rPr>
          <w:i/>
          <w:sz w:val="24"/>
          <w:szCs w:val="24"/>
        </w:rPr>
        <w:t>Ведмідь</w:t>
      </w:r>
      <w:r w:rsidRPr="004B5EC1">
        <w:rPr>
          <w:rFonts w:eastAsia="Calibri"/>
          <w:i/>
          <w:sz w:val="24"/>
          <w:szCs w:val="24"/>
        </w:rPr>
        <w:t xml:space="preserve">" </w:t>
      </w:r>
      <w:r w:rsidRPr="004B5EC1">
        <w:rPr>
          <w:i/>
          <w:sz w:val="24"/>
          <w:szCs w:val="24"/>
        </w:rPr>
        <w:t>на</w:t>
      </w:r>
      <w:r w:rsidRPr="004B5EC1">
        <w:rPr>
          <w:rFonts w:eastAsia="Calibri"/>
          <w:i/>
          <w:sz w:val="24"/>
          <w:szCs w:val="24"/>
        </w:rPr>
        <w:t xml:space="preserve"> </w:t>
      </w:r>
      <w:r w:rsidRPr="004B5EC1">
        <w:rPr>
          <w:i/>
          <w:sz w:val="24"/>
          <w:szCs w:val="24"/>
        </w:rPr>
        <w:t>півночі</w:t>
      </w:r>
      <w:r w:rsidRPr="004B5EC1">
        <w:rPr>
          <w:rFonts w:eastAsia="Calibri"/>
          <w:i/>
          <w:sz w:val="24"/>
          <w:szCs w:val="24"/>
        </w:rPr>
        <w:t xml:space="preserve"> </w:t>
      </w:r>
      <w:r w:rsidRPr="004B5EC1">
        <w:rPr>
          <w:i/>
          <w:sz w:val="24"/>
          <w:szCs w:val="24"/>
        </w:rPr>
        <w:t>міста</w:t>
      </w:r>
      <w:r w:rsidRPr="004B5EC1">
        <w:rPr>
          <w:rFonts w:eastAsia="Calibri"/>
          <w:i/>
          <w:sz w:val="24"/>
          <w:szCs w:val="24"/>
        </w:rPr>
        <w:t xml:space="preserve"> </w:t>
      </w:r>
      <w:proofErr w:type="spellStart"/>
      <w:r w:rsidRPr="004B5EC1">
        <w:rPr>
          <w:i/>
          <w:sz w:val="24"/>
          <w:szCs w:val="24"/>
        </w:rPr>
        <w:t>Тенеброзе</w:t>
      </w:r>
      <w:proofErr w:type="spellEnd"/>
      <w:r w:rsidRPr="004B5EC1">
        <w:rPr>
          <w:rFonts w:eastAsia="Calibri"/>
          <w:i/>
          <w:sz w:val="24"/>
          <w:szCs w:val="24"/>
        </w:rPr>
        <w:t>.</w:t>
      </w:r>
    </w:p>
    <w:p w14:paraId="0F12B8EA" w14:textId="77777777" w:rsidR="00E75E57" w:rsidRPr="004B5EC1" w:rsidRDefault="00193DCA" w:rsidP="00A85F96">
      <w:pPr>
        <w:ind w:firstLine="593"/>
        <w:rPr>
          <w:sz w:val="24"/>
          <w:szCs w:val="24"/>
        </w:rPr>
      </w:pPr>
      <w:r w:rsidRPr="004B5EC1">
        <w:rPr>
          <w:sz w:val="24"/>
          <w:szCs w:val="24"/>
        </w:rPr>
        <w:t xml:space="preserve">Я вивчала аркуш паперу туди-сюди, ніби на ньому раптом мало з'явитися більше написаного. Перламутровий папір. Акуратний почерк. </w:t>
      </w:r>
      <w:proofErr w:type="spellStart"/>
      <w:r w:rsidRPr="004B5EC1">
        <w:rPr>
          <w:sz w:val="24"/>
          <w:szCs w:val="24"/>
        </w:rPr>
        <w:t>Еліас</w:t>
      </w:r>
      <w:proofErr w:type="spellEnd"/>
      <w:r w:rsidRPr="004B5EC1">
        <w:rPr>
          <w:sz w:val="24"/>
          <w:szCs w:val="24"/>
        </w:rPr>
        <w:t>. Одразу?</w:t>
      </w:r>
    </w:p>
    <w:p w14:paraId="5C4C95D0" w14:textId="0BE02C3D" w:rsidR="00E75E57" w:rsidRPr="004B5EC1" w:rsidRDefault="00193DCA" w:rsidP="00A85F96">
      <w:pPr>
        <w:ind w:firstLine="593"/>
        <w:rPr>
          <w:sz w:val="24"/>
          <w:szCs w:val="24"/>
        </w:rPr>
      </w:pPr>
      <w:r w:rsidRPr="004B5EC1">
        <w:rPr>
          <w:sz w:val="24"/>
          <w:szCs w:val="24"/>
        </w:rPr>
        <w:t>Я простягну</w:t>
      </w:r>
      <w:r w:rsidR="004C0E7E" w:rsidRPr="004B5EC1">
        <w:rPr>
          <w:sz w:val="24"/>
          <w:szCs w:val="24"/>
        </w:rPr>
        <w:t>ла</w:t>
      </w:r>
      <w:r w:rsidRPr="004B5EC1">
        <w:rPr>
          <w:sz w:val="24"/>
          <w:szCs w:val="24"/>
        </w:rPr>
        <w:t xml:space="preserve"> папірець </w:t>
      </w:r>
      <w:proofErr w:type="spellStart"/>
      <w:r w:rsidRPr="004B5EC1">
        <w:rPr>
          <w:sz w:val="24"/>
          <w:szCs w:val="24"/>
        </w:rPr>
        <w:t>Деміру</w:t>
      </w:r>
      <w:proofErr w:type="spellEnd"/>
      <w:r w:rsidRPr="004B5EC1">
        <w:rPr>
          <w:sz w:val="24"/>
          <w:szCs w:val="24"/>
        </w:rPr>
        <w:t>, який прочитав його, звузивши на мене очі. "Дозвіл не надано".</w:t>
      </w:r>
    </w:p>
    <w:p w14:paraId="011C3E3C" w14:textId="7E2FB393" w:rsidR="00E75E57" w:rsidRPr="004B5EC1" w:rsidRDefault="00193DCA" w:rsidP="00A85F96">
      <w:pPr>
        <w:ind w:firstLine="593"/>
        <w:rPr>
          <w:sz w:val="24"/>
          <w:szCs w:val="24"/>
        </w:rPr>
      </w:pPr>
      <w:r w:rsidRPr="004B5EC1">
        <w:rPr>
          <w:sz w:val="24"/>
          <w:szCs w:val="24"/>
        </w:rPr>
        <w:t>"Я старша за вас, генерале. Пам'ятайте, що це гарненьке личко - принцеса". Схиливши голову, я привіта</w:t>
      </w:r>
      <w:r w:rsidR="004C0E7E" w:rsidRPr="004B5EC1">
        <w:rPr>
          <w:sz w:val="24"/>
          <w:szCs w:val="24"/>
        </w:rPr>
        <w:t>ла</w:t>
      </w:r>
      <w:r w:rsidRPr="004B5EC1">
        <w:rPr>
          <w:sz w:val="24"/>
          <w:szCs w:val="24"/>
        </w:rPr>
        <w:t>ся на прощання і побіг</w:t>
      </w:r>
      <w:r w:rsidR="004C0E7E" w:rsidRPr="004B5EC1">
        <w:rPr>
          <w:sz w:val="24"/>
          <w:szCs w:val="24"/>
        </w:rPr>
        <w:t>ла</w:t>
      </w:r>
      <w:r w:rsidRPr="004B5EC1">
        <w:rPr>
          <w:sz w:val="24"/>
          <w:szCs w:val="24"/>
        </w:rPr>
        <w:t xml:space="preserve"> вперед, щоб зустрітися з нетерплячим дурнем, який надіслав листа.</w:t>
      </w:r>
    </w:p>
    <w:p w14:paraId="338C25F7" w14:textId="77777777" w:rsidR="00E75E57" w:rsidRPr="004B5EC1" w:rsidRDefault="00193DCA" w:rsidP="00A85F96">
      <w:pPr>
        <w:ind w:firstLine="593"/>
        <w:rPr>
          <w:sz w:val="24"/>
          <w:szCs w:val="24"/>
        </w:rPr>
      </w:pPr>
      <w:r w:rsidRPr="004B5EC1">
        <w:rPr>
          <w:sz w:val="24"/>
          <w:szCs w:val="24"/>
        </w:rPr>
        <w:t>У місті було незвично тихо, як і в таверні, яка завжди вирувала шумом і музикою.</w:t>
      </w:r>
    </w:p>
    <w:p w14:paraId="229947FB" w14:textId="433829FB" w:rsidR="00E75E57" w:rsidRPr="004B5EC1" w:rsidRDefault="00193DCA" w:rsidP="00A85F96">
      <w:pPr>
        <w:ind w:firstLine="593"/>
        <w:rPr>
          <w:sz w:val="24"/>
          <w:szCs w:val="24"/>
        </w:rPr>
      </w:pPr>
      <w:r w:rsidRPr="004B5EC1">
        <w:rPr>
          <w:sz w:val="24"/>
          <w:szCs w:val="24"/>
        </w:rPr>
        <w:t>"Агов?" покликала я, входячи в абсолютно тиху, порожню і темну таверну. Всередині не було ні душі. Зітхну</w:t>
      </w:r>
      <w:r w:rsidR="00F9601A" w:rsidRPr="004B5EC1">
        <w:rPr>
          <w:sz w:val="24"/>
          <w:szCs w:val="24"/>
        </w:rPr>
        <w:t>ла</w:t>
      </w:r>
      <w:r w:rsidRPr="004B5EC1">
        <w:rPr>
          <w:sz w:val="24"/>
          <w:szCs w:val="24"/>
        </w:rPr>
        <w:t>. Я щойно потрапи</w:t>
      </w:r>
      <w:r w:rsidR="00F9601A" w:rsidRPr="004B5EC1">
        <w:rPr>
          <w:sz w:val="24"/>
          <w:szCs w:val="24"/>
        </w:rPr>
        <w:t>ла</w:t>
      </w:r>
      <w:r w:rsidRPr="004B5EC1">
        <w:rPr>
          <w:sz w:val="24"/>
          <w:szCs w:val="24"/>
        </w:rPr>
        <w:t xml:space="preserve"> у дуже погано продуману пастку. Дилетант тримав мене в своїх руках, мої співчуття бідоласі незабаром були в порядку речей. Присутність позаду мене лоскотала мої почуття, і я заклякла, коли мені заткнули рота ганчіркою, а на голову накинули мішок.</w:t>
      </w:r>
    </w:p>
    <w:p w14:paraId="6D6B1F97" w14:textId="77777777" w:rsidR="00E75E57" w:rsidRPr="004B5EC1" w:rsidRDefault="00193DCA" w:rsidP="00A85F96">
      <w:pPr>
        <w:ind w:firstLine="593"/>
        <w:rPr>
          <w:sz w:val="24"/>
          <w:szCs w:val="24"/>
        </w:rPr>
      </w:pPr>
      <w:r w:rsidRPr="004B5EC1">
        <w:rPr>
          <w:sz w:val="24"/>
          <w:szCs w:val="24"/>
        </w:rPr>
        <w:t>Скільки разів можна викрадати одну принцесу?</w:t>
      </w:r>
    </w:p>
    <w:p w14:paraId="4EE2DE6B" w14:textId="77777777" w:rsidR="00F9601A" w:rsidRPr="004B5EC1" w:rsidRDefault="00F9601A" w:rsidP="00A85F96">
      <w:pPr>
        <w:ind w:firstLine="593"/>
        <w:rPr>
          <w:sz w:val="24"/>
          <w:szCs w:val="24"/>
        </w:rPr>
      </w:pPr>
    </w:p>
    <w:p w14:paraId="41A7DD47" w14:textId="77777777" w:rsidR="00E75E57" w:rsidRPr="004B5EC1" w:rsidRDefault="00193DCA" w:rsidP="00F9601A">
      <w:pPr>
        <w:ind w:firstLine="593"/>
        <w:jc w:val="center"/>
        <w:rPr>
          <w:sz w:val="24"/>
          <w:szCs w:val="24"/>
        </w:rPr>
      </w:pPr>
      <w:r w:rsidRPr="004B5EC1">
        <w:rPr>
          <w:noProof/>
          <w:sz w:val="24"/>
          <w:szCs w:val="24"/>
        </w:rPr>
        <w:drawing>
          <wp:inline distT="0" distB="0" distL="0" distR="0" wp14:anchorId="09C5BD93" wp14:editId="020670C5">
            <wp:extent cx="2963655" cy="217170"/>
            <wp:effectExtent l="0" t="0" r="0" b="0"/>
            <wp:docPr id="216055" name="Picture 216055"/>
            <wp:cNvGraphicFramePr/>
            <a:graphic xmlns:a="http://schemas.openxmlformats.org/drawingml/2006/main">
              <a:graphicData uri="http://schemas.openxmlformats.org/drawingml/2006/picture">
                <pic:pic xmlns:pic="http://schemas.openxmlformats.org/drawingml/2006/picture">
                  <pic:nvPicPr>
                    <pic:cNvPr id="216055" name="Picture 216055"/>
                    <pic:cNvPicPr/>
                  </pic:nvPicPr>
                  <pic:blipFill>
                    <a:blip r:embed="rId18"/>
                    <a:stretch>
                      <a:fillRect/>
                    </a:stretch>
                  </pic:blipFill>
                  <pic:spPr>
                    <a:xfrm>
                      <a:off x="0" y="0"/>
                      <a:ext cx="2963655" cy="217170"/>
                    </a:xfrm>
                    <a:prstGeom prst="rect">
                      <a:avLst/>
                    </a:prstGeom>
                  </pic:spPr>
                </pic:pic>
              </a:graphicData>
            </a:graphic>
          </wp:inline>
        </w:drawing>
      </w:r>
    </w:p>
    <w:p w14:paraId="50F5E03C" w14:textId="77777777" w:rsidR="00F9601A" w:rsidRPr="004B5EC1" w:rsidRDefault="00F9601A" w:rsidP="00A85F96">
      <w:pPr>
        <w:ind w:firstLine="593"/>
        <w:rPr>
          <w:sz w:val="24"/>
          <w:szCs w:val="24"/>
        </w:rPr>
      </w:pPr>
    </w:p>
    <w:p w14:paraId="5FE0C0F0" w14:textId="10A4B931" w:rsidR="00E75E57" w:rsidRPr="004B5EC1" w:rsidRDefault="00193DCA" w:rsidP="00A85F96">
      <w:pPr>
        <w:ind w:firstLine="593"/>
        <w:rPr>
          <w:sz w:val="24"/>
          <w:szCs w:val="24"/>
        </w:rPr>
      </w:pPr>
      <w:r w:rsidRPr="004B5EC1">
        <w:rPr>
          <w:sz w:val="24"/>
          <w:szCs w:val="24"/>
        </w:rPr>
        <w:t>Моя голова впала набік, я скриви</w:t>
      </w:r>
      <w:r w:rsidR="00F9601A" w:rsidRPr="004B5EC1">
        <w:rPr>
          <w:sz w:val="24"/>
          <w:szCs w:val="24"/>
        </w:rPr>
        <w:t>ла</w:t>
      </w:r>
      <w:r w:rsidRPr="004B5EC1">
        <w:rPr>
          <w:sz w:val="24"/>
          <w:szCs w:val="24"/>
        </w:rPr>
        <w:t>ся від болю в хворій шиї. Мене прив'язали до стільця так міцно, що з моїх зап'ясть капали краплі крові, а кожен рух і тертя викликало стріляючий біль у руках. Ячмінь, пшениця і стара сосна наповнили запилену кімнату ароматом, який забивав мої дихальні шляхи, це був запах комори. Перш ніж я встиг</w:t>
      </w:r>
      <w:r w:rsidR="00F9601A" w:rsidRPr="004B5EC1">
        <w:rPr>
          <w:sz w:val="24"/>
          <w:szCs w:val="24"/>
        </w:rPr>
        <w:t>ла</w:t>
      </w:r>
      <w:r w:rsidRPr="004B5EC1">
        <w:rPr>
          <w:sz w:val="24"/>
          <w:szCs w:val="24"/>
        </w:rPr>
        <w:t xml:space="preserve"> дати волю своїй уяві, мішок стягнули з моєї голови, відкривши моїм хворим очам світлу кімнату. Комора, як я і припуска</w:t>
      </w:r>
      <w:r w:rsidR="00F9601A" w:rsidRPr="004B5EC1">
        <w:rPr>
          <w:sz w:val="24"/>
          <w:szCs w:val="24"/>
        </w:rPr>
        <w:t>ла</w:t>
      </w:r>
      <w:r w:rsidRPr="004B5EC1">
        <w:rPr>
          <w:sz w:val="24"/>
          <w:szCs w:val="24"/>
        </w:rPr>
        <w:t>, була порожня</w:t>
      </w:r>
      <w:r w:rsidR="00F9601A" w:rsidRPr="004B5EC1">
        <w:rPr>
          <w:sz w:val="24"/>
          <w:szCs w:val="24"/>
        </w:rPr>
        <w:t>,</w:t>
      </w:r>
      <w:r w:rsidRPr="004B5EC1">
        <w:rPr>
          <w:sz w:val="24"/>
          <w:szCs w:val="24"/>
        </w:rPr>
        <w:t xml:space="preserve"> сонячні промені падали на велику порожню кімнату. Дерев'яна підлога затріщала, коли з-за моєї спини в поле зору вийшла висока довгов'яза постать.</w:t>
      </w:r>
    </w:p>
    <w:p w14:paraId="4C56905A" w14:textId="77777777" w:rsidR="00E75E57" w:rsidRPr="004B5EC1" w:rsidRDefault="00193DCA" w:rsidP="00A85F96">
      <w:pPr>
        <w:ind w:firstLine="593"/>
        <w:rPr>
          <w:sz w:val="24"/>
          <w:szCs w:val="24"/>
        </w:rPr>
      </w:pPr>
      <w:r w:rsidRPr="004B5EC1">
        <w:rPr>
          <w:sz w:val="24"/>
          <w:szCs w:val="24"/>
        </w:rPr>
        <w:t xml:space="preserve">Рубен сів на стілець навпроти мене, схрестивши руки і ноги, задоволений своїм досягненням. Посміхаючись від вуха до вуха, його блакитні очі горіли огидним полум'ям мерзоти, </w:t>
      </w:r>
      <w:proofErr w:type="spellStart"/>
      <w:r w:rsidRPr="004B5EC1">
        <w:rPr>
          <w:sz w:val="24"/>
          <w:szCs w:val="24"/>
        </w:rPr>
        <w:t>прагнучи</w:t>
      </w:r>
      <w:proofErr w:type="spellEnd"/>
      <w:r w:rsidRPr="004B5EC1">
        <w:rPr>
          <w:sz w:val="24"/>
          <w:szCs w:val="24"/>
        </w:rPr>
        <w:t xml:space="preserve"> отримати від мене те, що він хотів. Відплату.</w:t>
      </w:r>
    </w:p>
    <w:p w14:paraId="2FECAC61" w14:textId="77777777" w:rsidR="00E75E57" w:rsidRPr="004B5EC1" w:rsidRDefault="00193DCA" w:rsidP="00A85F96">
      <w:pPr>
        <w:ind w:firstLine="593"/>
        <w:rPr>
          <w:sz w:val="24"/>
          <w:szCs w:val="24"/>
        </w:rPr>
      </w:pPr>
      <w:r w:rsidRPr="004B5EC1">
        <w:rPr>
          <w:sz w:val="24"/>
          <w:szCs w:val="24"/>
        </w:rPr>
        <w:t>Цей ідіот збирався зруйнувати мій план.</w:t>
      </w:r>
    </w:p>
    <w:p w14:paraId="20D1AB1F" w14:textId="77777777" w:rsidR="00F9601A" w:rsidRPr="004B5EC1" w:rsidRDefault="00193DCA" w:rsidP="00A85F96">
      <w:pPr>
        <w:ind w:firstLine="593"/>
        <w:rPr>
          <w:sz w:val="24"/>
          <w:szCs w:val="24"/>
        </w:rPr>
      </w:pPr>
      <w:r w:rsidRPr="004B5EC1">
        <w:rPr>
          <w:sz w:val="24"/>
          <w:szCs w:val="24"/>
        </w:rPr>
        <w:t xml:space="preserve">Я коротко засміялася, і його посмішка нарешті зникла. </w:t>
      </w:r>
    </w:p>
    <w:p w14:paraId="259DDD5B" w14:textId="1A614646" w:rsidR="00E75E57" w:rsidRPr="004B5EC1" w:rsidRDefault="00193DCA" w:rsidP="00A85F96">
      <w:pPr>
        <w:ind w:firstLine="593"/>
        <w:rPr>
          <w:sz w:val="24"/>
          <w:szCs w:val="24"/>
        </w:rPr>
      </w:pPr>
      <w:r w:rsidRPr="004B5EC1">
        <w:rPr>
          <w:sz w:val="24"/>
          <w:szCs w:val="24"/>
        </w:rPr>
        <w:t>"Крок перший: вимагати викраденого. Я бачу, що ти в цьому новачок, але відповідай за свої дії. Як би не було боляче від того, що на тебе витріщаються, це не зовсім смертельно".</w:t>
      </w:r>
    </w:p>
    <w:p w14:paraId="3441B6EA" w14:textId="77777777" w:rsidR="00E75E57" w:rsidRPr="004B5EC1" w:rsidRDefault="00193DCA" w:rsidP="00A85F96">
      <w:pPr>
        <w:ind w:firstLine="593"/>
        <w:rPr>
          <w:sz w:val="24"/>
          <w:szCs w:val="24"/>
        </w:rPr>
      </w:pPr>
      <w:r w:rsidRPr="004B5EC1">
        <w:rPr>
          <w:sz w:val="24"/>
          <w:szCs w:val="24"/>
        </w:rPr>
        <w:lastRenderedPageBreak/>
        <w:t>Він підхопився і люто вдарив мене по обличчю, його перстень зіскочив, і з моєї губи потекла кров. Металевий присмак крові був електричним, я могла б підсмажити цю редьку за долю секунди. Однак він щойно подав мені геніальну ідею. Кращий план.</w:t>
      </w:r>
    </w:p>
    <w:p w14:paraId="2AA90536" w14:textId="77777777" w:rsidR="00F9601A" w:rsidRPr="004B5EC1" w:rsidRDefault="00193DCA" w:rsidP="00A85F96">
      <w:pPr>
        <w:ind w:firstLine="593"/>
        <w:rPr>
          <w:sz w:val="24"/>
          <w:szCs w:val="24"/>
        </w:rPr>
      </w:pPr>
      <w:r w:rsidRPr="004B5EC1">
        <w:rPr>
          <w:sz w:val="24"/>
          <w:szCs w:val="24"/>
        </w:rPr>
        <w:t xml:space="preserve">Він відкинувся на спинку крісла, і моя кров вкрила його пальці. </w:t>
      </w:r>
    </w:p>
    <w:p w14:paraId="5812F417" w14:textId="269E86E0" w:rsidR="00E75E57" w:rsidRPr="004B5EC1" w:rsidRDefault="00193DCA" w:rsidP="00A85F96">
      <w:pPr>
        <w:ind w:firstLine="593"/>
        <w:rPr>
          <w:sz w:val="24"/>
          <w:szCs w:val="24"/>
        </w:rPr>
      </w:pPr>
      <w:r w:rsidRPr="004B5EC1">
        <w:rPr>
          <w:sz w:val="24"/>
          <w:szCs w:val="24"/>
        </w:rPr>
        <w:t>"До кінця здичавіла кобила, як твоя мати".</w:t>
      </w:r>
    </w:p>
    <w:p w14:paraId="6A2B0253" w14:textId="2226E8E8" w:rsidR="00E75E57" w:rsidRPr="004B5EC1" w:rsidRDefault="00193DCA" w:rsidP="00A85F96">
      <w:pPr>
        <w:ind w:firstLine="593"/>
        <w:rPr>
          <w:sz w:val="24"/>
          <w:szCs w:val="24"/>
        </w:rPr>
      </w:pPr>
      <w:r w:rsidRPr="004B5EC1">
        <w:rPr>
          <w:sz w:val="24"/>
          <w:szCs w:val="24"/>
        </w:rPr>
        <w:t xml:space="preserve">У мене щелепа заклинило. "О, Рубене, ти зараз наступаєш на дуже </w:t>
      </w:r>
      <w:r w:rsidR="00F9601A" w:rsidRPr="004B5EC1">
        <w:rPr>
          <w:sz w:val="24"/>
          <w:szCs w:val="24"/>
        </w:rPr>
        <w:t>їдке</w:t>
      </w:r>
      <w:r w:rsidRPr="004B5EC1">
        <w:rPr>
          <w:sz w:val="24"/>
          <w:szCs w:val="24"/>
        </w:rPr>
        <w:t xml:space="preserve"> лайно".</w:t>
      </w:r>
    </w:p>
    <w:p w14:paraId="0F05208B" w14:textId="77777777" w:rsidR="00E75E57" w:rsidRPr="004B5EC1" w:rsidRDefault="00193DCA" w:rsidP="00A85F96">
      <w:pPr>
        <w:ind w:firstLine="593"/>
        <w:rPr>
          <w:sz w:val="24"/>
          <w:szCs w:val="24"/>
        </w:rPr>
      </w:pPr>
      <w:r w:rsidRPr="004B5EC1">
        <w:rPr>
          <w:sz w:val="24"/>
          <w:szCs w:val="24"/>
        </w:rPr>
        <w:t>"Дозволь мені не нагадувати тобі про решту твоєї мертвої породи. Не хвилюйся, ти приєднаєшся до них, коли я розважуся з тобою досхочу". Він підвівся, щоб дістати прозору пляшку з червоним зіллям. "Куди він відправив мою матір?" - запитав він.</w:t>
      </w:r>
    </w:p>
    <w:p w14:paraId="52BE27AC" w14:textId="6CA91C79" w:rsidR="00E75E57" w:rsidRPr="004B5EC1" w:rsidRDefault="00193DCA" w:rsidP="00A85F96">
      <w:pPr>
        <w:ind w:firstLine="593"/>
        <w:rPr>
          <w:sz w:val="24"/>
          <w:szCs w:val="24"/>
        </w:rPr>
      </w:pPr>
      <w:r w:rsidRPr="004B5EC1">
        <w:rPr>
          <w:sz w:val="24"/>
          <w:szCs w:val="24"/>
        </w:rPr>
        <w:t xml:space="preserve">"До її щурячої </w:t>
      </w:r>
      <w:proofErr w:type="spellStart"/>
      <w:r w:rsidRPr="004B5EC1">
        <w:rPr>
          <w:sz w:val="24"/>
          <w:szCs w:val="24"/>
        </w:rPr>
        <w:t>нори</w:t>
      </w:r>
      <w:proofErr w:type="spellEnd"/>
      <w:r w:rsidRPr="004B5EC1">
        <w:rPr>
          <w:sz w:val="24"/>
          <w:szCs w:val="24"/>
        </w:rPr>
        <w:t>?" Він знову вдарив мене. Цього разу мені довелося віддати йому</w:t>
      </w:r>
      <w:r w:rsidR="00F9601A" w:rsidRPr="004B5EC1">
        <w:rPr>
          <w:sz w:val="24"/>
          <w:szCs w:val="24"/>
        </w:rPr>
        <w:t xml:space="preserve"> належне</w:t>
      </w:r>
      <w:r w:rsidRPr="004B5EC1">
        <w:rPr>
          <w:sz w:val="24"/>
          <w:szCs w:val="24"/>
        </w:rPr>
        <w:t xml:space="preserve">, бо дуже боліло. Я плюнула кров'ю йому під ноги. Але мені потрібно було, щоб було ще болючіше. "Мама залишила тебе без </w:t>
      </w:r>
      <w:proofErr w:type="spellStart"/>
      <w:r w:rsidRPr="004B5EC1">
        <w:rPr>
          <w:sz w:val="24"/>
          <w:szCs w:val="24"/>
        </w:rPr>
        <w:t>циці</w:t>
      </w:r>
      <w:proofErr w:type="spellEnd"/>
      <w:r w:rsidRPr="004B5EC1">
        <w:rPr>
          <w:sz w:val="24"/>
          <w:szCs w:val="24"/>
        </w:rPr>
        <w:t>, щоб смоктати? І хто тепер пудрить тобі дупу?"</w:t>
      </w:r>
    </w:p>
    <w:p w14:paraId="39EAE13B" w14:textId="77777777" w:rsidR="00B15FF4" w:rsidRDefault="00193DCA" w:rsidP="00B15FF4">
      <w:pPr>
        <w:ind w:firstLine="593"/>
        <w:rPr>
          <w:sz w:val="24"/>
          <w:szCs w:val="24"/>
        </w:rPr>
      </w:pPr>
      <w:r w:rsidRPr="004B5EC1">
        <w:rPr>
          <w:sz w:val="24"/>
          <w:szCs w:val="24"/>
        </w:rPr>
        <w:t>"Ти мені відповіси", - пригрозив він, знову вдаривши мене.</w:t>
      </w:r>
    </w:p>
    <w:p w14:paraId="27521CD1" w14:textId="1F23C28A" w:rsidR="00E75E57" w:rsidRPr="004B5EC1" w:rsidRDefault="00193DCA" w:rsidP="00B15FF4">
      <w:pPr>
        <w:ind w:firstLine="593"/>
        <w:rPr>
          <w:sz w:val="24"/>
          <w:szCs w:val="24"/>
        </w:rPr>
      </w:pPr>
      <w:r w:rsidRPr="004B5EC1">
        <w:rPr>
          <w:sz w:val="24"/>
          <w:szCs w:val="24"/>
        </w:rPr>
        <w:t>"Або що?" Я штовхну</w:t>
      </w:r>
      <w:r w:rsidR="00F9601A" w:rsidRPr="004B5EC1">
        <w:rPr>
          <w:sz w:val="24"/>
          <w:szCs w:val="24"/>
        </w:rPr>
        <w:t>ла</w:t>
      </w:r>
      <w:r w:rsidRPr="004B5EC1">
        <w:rPr>
          <w:sz w:val="24"/>
          <w:szCs w:val="24"/>
        </w:rPr>
        <w:t xml:space="preserve">, посміхаючись. </w:t>
      </w:r>
      <w:proofErr w:type="spellStart"/>
      <w:r w:rsidRPr="004B5EC1">
        <w:rPr>
          <w:rFonts w:eastAsia="Calibri"/>
          <w:i/>
          <w:sz w:val="24"/>
          <w:szCs w:val="24"/>
        </w:rPr>
        <w:t>Давай</w:t>
      </w:r>
      <w:proofErr w:type="spellEnd"/>
      <w:r w:rsidRPr="004B5EC1">
        <w:rPr>
          <w:rFonts w:eastAsia="Calibri"/>
          <w:i/>
          <w:sz w:val="24"/>
          <w:szCs w:val="24"/>
        </w:rPr>
        <w:t xml:space="preserve">, вдар мене сильніше. </w:t>
      </w:r>
    </w:p>
    <w:p w14:paraId="68C4C281" w14:textId="01E30A70" w:rsidR="00E75E57" w:rsidRPr="004B5EC1" w:rsidRDefault="00193DCA" w:rsidP="00F9601A">
      <w:pPr>
        <w:ind w:firstLine="593"/>
        <w:rPr>
          <w:sz w:val="24"/>
          <w:szCs w:val="24"/>
        </w:rPr>
      </w:pPr>
      <w:r w:rsidRPr="004B5EC1">
        <w:rPr>
          <w:sz w:val="24"/>
          <w:szCs w:val="24"/>
        </w:rPr>
        <w:t xml:space="preserve">"Ти </w:t>
      </w:r>
      <w:proofErr w:type="spellStart"/>
      <w:r w:rsidRPr="004B5EC1">
        <w:rPr>
          <w:sz w:val="24"/>
          <w:szCs w:val="24"/>
        </w:rPr>
        <w:t>побіжиш</w:t>
      </w:r>
      <w:proofErr w:type="spellEnd"/>
      <w:r w:rsidRPr="004B5EC1">
        <w:rPr>
          <w:sz w:val="24"/>
          <w:szCs w:val="24"/>
        </w:rPr>
        <w:t xml:space="preserve"> до татка, чи вдариш мене ще раз, </w:t>
      </w:r>
      <w:proofErr w:type="spellStart"/>
      <w:r w:rsidRPr="004B5EC1">
        <w:rPr>
          <w:sz w:val="24"/>
          <w:szCs w:val="24"/>
        </w:rPr>
        <w:t>хм</w:t>
      </w:r>
      <w:proofErr w:type="spellEnd"/>
      <w:r w:rsidRPr="004B5EC1">
        <w:rPr>
          <w:sz w:val="24"/>
          <w:szCs w:val="24"/>
        </w:rPr>
        <w:t>?" Жахливий задоволений сміх вирвався з мого горла</w:t>
      </w:r>
      <w:r w:rsidR="00F9601A" w:rsidRPr="004B5EC1">
        <w:rPr>
          <w:sz w:val="24"/>
          <w:szCs w:val="24"/>
        </w:rPr>
        <w:t xml:space="preserve"> </w:t>
      </w:r>
      <w:r w:rsidRPr="004B5EC1">
        <w:rPr>
          <w:sz w:val="24"/>
          <w:szCs w:val="24"/>
        </w:rPr>
        <w:t>-він був дуже мертвий.</w:t>
      </w:r>
    </w:p>
    <w:p w14:paraId="5F66C6E6" w14:textId="77777777" w:rsidR="00E75E57" w:rsidRPr="004B5EC1" w:rsidRDefault="00193DCA" w:rsidP="00A85F96">
      <w:pPr>
        <w:ind w:firstLine="593"/>
        <w:rPr>
          <w:sz w:val="24"/>
          <w:szCs w:val="24"/>
        </w:rPr>
      </w:pPr>
      <w:r w:rsidRPr="004B5EC1">
        <w:rPr>
          <w:sz w:val="24"/>
          <w:szCs w:val="24"/>
        </w:rPr>
        <w:t xml:space="preserve">Його ніс роздувся, на жахливому жовтому обличчі з'явилася злісна червона гримаса, коли він відкрутив кришку пляшки, виливши половину рідини мені на руку. У ту мить, коли червоне зілля торкнулося шкіри моєї руки, з мого горла вирвався крик болю. Рідина прилипла до моєї шкіри, розповзлася по всьому тілу і під одягом, обпалюючи мою плоть таврованим </w:t>
      </w:r>
      <w:proofErr w:type="spellStart"/>
      <w:r w:rsidRPr="004B5EC1">
        <w:rPr>
          <w:sz w:val="24"/>
          <w:szCs w:val="24"/>
        </w:rPr>
        <w:t>опіком</w:t>
      </w:r>
      <w:proofErr w:type="spellEnd"/>
      <w:r w:rsidRPr="004B5EC1">
        <w:rPr>
          <w:sz w:val="24"/>
          <w:szCs w:val="24"/>
        </w:rPr>
        <w:t>.</w:t>
      </w:r>
    </w:p>
    <w:p w14:paraId="04E93EF3" w14:textId="77777777" w:rsidR="00E75E57" w:rsidRPr="004B5EC1" w:rsidRDefault="00193DCA" w:rsidP="00A85F96">
      <w:pPr>
        <w:ind w:firstLine="593"/>
        <w:rPr>
          <w:sz w:val="24"/>
          <w:szCs w:val="24"/>
        </w:rPr>
      </w:pPr>
      <w:r w:rsidRPr="004B5EC1">
        <w:rPr>
          <w:sz w:val="24"/>
          <w:szCs w:val="24"/>
        </w:rPr>
        <w:t>Я тремтіла, моє тіло вкривав піт, а шкіра здригалася від болю, що пронизував майже до кісток. Я заспокоїла своє уривчасте дихання, випускаючи тонкий шар холоду над шкірою, але це не вгамувало біль - анітрохи. Зілля було магічним. Чаклунська магія.</w:t>
      </w:r>
    </w:p>
    <w:p w14:paraId="03209825" w14:textId="018DE5ED" w:rsidR="00E75E57" w:rsidRPr="004B5EC1" w:rsidRDefault="00193DCA" w:rsidP="00A85F96">
      <w:pPr>
        <w:ind w:firstLine="593"/>
        <w:rPr>
          <w:sz w:val="24"/>
          <w:szCs w:val="24"/>
        </w:rPr>
      </w:pPr>
      <w:r w:rsidRPr="004B5EC1">
        <w:rPr>
          <w:sz w:val="24"/>
          <w:szCs w:val="24"/>
        </w:rPr>
        <w:t>Рубен засміявся, знову сідаючи на місце. "Рідкий вогонь. Темні Ремісники дійсно знають своє зло, - похвалився він, струшуючи пляшку з рештою червоної рідини. "Ось як вони згоріли, так? Брат і сестр</w:t>
      </w:r>
      <w:r w:rsidR="00F923EB" w:rsidRPr="004B5EC1">
        <w:rPr>
          <w:sz w:val="24"/>
          <w:szCs w:val="24"/>
        </w:rPr>
        <w:t>а</w:t>
      </w:r>
      <w:r w:rsidRPr="004B5EC1">
        <w:rPr>
          <w:sz w:val="24"/>
          <w:szCs w:val="24"/>
        </w:rPr>
        <w:t xml:space="preserve"> повинні ділитися всім, навіть болем. Відчуй, як горить твоя гнила порода, відчуй це, перш ніж скуштуєш укус моєї сталі, шльондро".</w:t>
      </w:r>
    </w:p>
    <w:p w14:paraId="147968D5" w14:textId="36B8D264" w:rsidR="00E75E57" w:rsidRPr="004B5EC1" w:rsidRDefault="00193DCA" w:rsidP="00A85F96">
      <w:pPr>
        <w:ind w:firstLine="593"/>
        <w:rPr>
          <w:sz w:val="24"/>
          <w:szCs w:val="24"/>
        </w:rPr>
      </w:pPr>
      <w:r w:rsidRPr="004B5EC1">
        <w:rPr>
          <w:sz w:val="24"/>
          <w:szCs w:val="24"/>
        </w:rPr>
        <w:t xml:space="preserve">"Рубене, Рубене, - затамувавши подих, пробурмотіла я, хитаючи головою, - тебе чекає задоволення, любий. Краще міцніше стискай цю корону, хто знає, можливо, я поверну </w:t>
      </w:r>
      <w:proofErr w:type="spellStart"/>
      <w:r w:rsidRPr="004B5EC1">
        <w:rPr>
          <w:sz w:val="24"/>
          <w:szCs w:val="24"/>
        </w:rPr>
        <w:t>Ерен</w:t>
      </w:r>
      <w:r w:rsidR="00F923EB" w:rsidRPr="004B5EC1">
        <w:rPr>
          <w:sz w:val="24"/>
          <w:szCs w:val="24"/>
        </w:rPr>
        <w:t>а</w:t>
      </w:r>
      <w:proofErr w:type="spellEnd"/>
      <w:r w:rsidRPr="004B5EC1">
        <w:rPr>
          <w:sz w:val="24"/>
          <w:szCs w:val="24"/>
        </w:rPr>
        <w:t xml:space="preserve"> тільки заради неї, і я не говорю з мертви</w:t>
      </w:r>
      <w:r w:rsidR="00F923EB" w:rsidRPr="004B5EC1">
        <w:rPr>
          <w:sz w:val="24"/>
          <w:szCs w:val="24"/>
        </w:rPr>
        <w:t>ми</w:t>
      </w:r>
      <w:r w:rsidRPr="004B5EC1">
        <w:rPr>
          <w:sz w:val="24"/>
          <w:szCs w:val="24"/>
        </w:rPr>
        <w:t>".</w:t>
      </w:r>
    </w:p>
    <w:p w14:paraId="6A9DBDF1" w14:textId="6B6C1500" w:rsidR="00E75E57" w:rsidRPr="004B5EC1" w:rsidRDefault="00193DCA" w:rsidP="00F923EB">
      <w:pPr>
        <w:ind w:firstLine="593"/>
        <w:rPr>
          <w:sz w:val="24"/>
          <w:szCs w:val="24"/>
        </w:rPr>
      </w:pPr>
      <w:r w:rsidRPr="004B5EC1">
        <w:rPr>
          <w:sz w:val="24"/>
          <w:szCs w:val="24"/>
        </w:rPr>
        <w:t>Його обличчя трохи опустилося, але достатньо, щоб розпізнати цей страх. Страх перед знанням. Напівкровка знав. "Твій брат мертвий. Невже біль сягнув так далеко в твою голову?"</w:t>
      </w:r>
    </w:p>
    <w:p w14:paraId="408CB85E" w14:textId="61691CCC" w:rsidR="00E75E57" w:rsidRPr="004B5EC1" w:rsidRDefault="00193DCA" w:rsidP="00A85F96">
      <w:pPr>
        <w:ind w:firstLine="593"/>
        <w:rPr>
          <w:sz w:val="24"/>
          <w:szCs w:val="24"/>
        </w:rPr>
      </w:pPr>
      <w:r w:rsidRPr="004B5EC1">
        <w:rPr>
          <w:sz w:val="24"/>
          <w:szCs w:val="24"/>
        </w:rPr>
        <w:t>"</w:t>
      </w:r>
      <w:r w:rsidR="00F923EB" w:rsidRPr="004B5EC1">
        <w:rPr>
          <w:sz w:val="24"/>
          <w:szCs w:val="24"/>
        </w:rPr>
        <w:t xml:space="preserve"> Але чи так це</w:t>
      </w:r>
      <w:r w:rsidRPr="004B5EC1">
        <w:rPr>
          <w:sz w:val="24"/>
          <w:szCs w:val="24"/>
        </w:rPr>
        <w:t>?"</w:t>
      </w:r>
    </w:p>
    <w:p w14:paraId="7189C49D" w14:textId="77777777" w:rsidR="00E75E57" w:rsidRPr="004B5EC1" w:rsidRDefault="00193DCA" w:rsidP="00A85F96">
      <w:pPr>
        <w:ind w:firstLine="593"/>
        <w:rPr>
          <w:sz w:val="24"/>
          <w:szCs w:val="24"/>
        </w:rPr>
      </w:pPr>
      <w:r w:rsidRPr="004B5EC1">
        <w:rPr>
          <w:sz w:val="24"/>
          <w:szCs w:val="24"/>
        </w:rPr>
        <w:t>Він завагався. "У яку гру ти граєш?"</w:t>
      </w:r>
    </w:p>
    <w:p w14:paraId="2C87655C" w14:textId="77777777" w:rsidR="00F923EB" w:rsidRPr="004B5EC1" w:rsidRDefault="00193DCA" w:rsidP="00F923EB">
      <w:pPr>
        <w:ind w:firstLine="593"/>
        <w:rPr>
          <w:sz w:val="24"/>
          <w:szCs w:val="24"/>
        </w:rPr>
      </w:pPr>
      <w:r w:rsidRPr="004B5EC1">
        <w:rPr>
          <w:sz w:val="24"/>
          <w:szCs w:val="24"/>
        </w:rPr>
        <w:t>"Моя улюблена гра в жарт чи правду. Здається, ти щось приховуєш."</w:t>
      </w:r>
    </w:p>
    <w:p w14:paraId="780ABE83" w14:textId="563E3BC2" w:rsidR="00E75E57" w:rsidRPr="004B5EC1" w:rsidRDefault="00193DCA" w:rsidP="00F923EB">
      <w:pPr>
        <w:ind w:firstLine="593"/>
        <w:rPr>
          <w:sz w:val="24"/>
          <w:szCs w:val="24"/>
        </w:rPr>
      </w:pPr>
      <w:r w:rsidRPr="004B5EC1">
        <w:rPr>
          <w:sz w:val="24"/>
          <w:szCs w:val="24"/>
        </w:rPr>
        <w:lastRenderedPageBreak/>
        <w:t>Ще одна хвиля гніву спалахнула в ньому, коли він стояв, відкорковуючи ковпак рідкого вогню.</w:t>
      </w:r>
    </w:p>
    <w:p w14:paraId="4F3B924A" w14:textId="77777777" w:rsidR="00E75E57" w:rsidRPr="004B5EC1" w:rsidRDefault="00193DCA" w:rsidP="00A85F96">
      <w:pPr>
        <w:ind w:firstLine="593"/>
        <w:rPr>
          <w:sz w:val="24"/>
          <w:szCs w:val="24"/>
        </w:rPr>
      </w:pPr>
      <w:r w:rsidRPr="004B5EC1">
        <w:rPr>
          <w:sz w:val="24"/>
          <w:szCs w:val="24"/>
        </w:rPr>
        <w:t>Я закотила на нього очі, злобно посміхнулася, а по кімнаті пробігла електрика, і він злякано відступив на крок назад.</w:t>
      </w:r>
    </w:p>
    <w:p w14:paraId="3B67ED89" w14:textId="77777777" w:rsidR="00E75E57" w:rsidRPr="004B5EC1" w:rsidRDefault="00193DCA" w:rsidP="00A85F96">
      <w:pPr>
        <w:ind w:firstLine="593"/>
        <w:rPr>
          <w:sz w:val="24"/>
          <w:szCs w:val="24"/>
        </w:rPr>
      </w:pPr>
      <w:r w:rsidRPr="004B5EC1">
        <w:rPr>
          <w:sz w:val="24"/>
          <w:szCs w:val="24"/>
        </w:rPr>
        <w:t xml:space="preserve">Двері комори розчинилися. Я швидко перемістила свою магію, коли </w:t>
      </w:r>
      <w:proofErr w:type="spellStart"/>
      <w:r w:rsidRPr="004B5EC1">
        <w:rPr>
          <w:sz w:val="24"/>
          <w:szCs w:val="24"/>
        </w:rPr>
        <w:t>Демір</w:t>
      </w:r>
      <w:proofErr w:type="spellEnd"/>
      <w:r w:rsidRPr="004B5EC1">
        <w:rPr>
          <w:sz w:val="24"/>
          <w:szCs w:val="24"/>
        </w:rPr>
        <w:t xml:space="preserve"> і </w:t>
      </w:r>
      <w:proofErr w:type="spellStart"/>
      <w:r w:rsidRPr="004B5EC1">
        <w:rPr>
          <w:sz w:val="24"/>
          <w:szCs w:val="24"/>
        </w:rPr>
        <w:t>Еліас</w:t>
      </w:r>
      <w:proofErr w:type="spellEnd"/>
      <w:r w:rsidRPr="004B5EC1">
        <w:rPr>
          <w:sz w:val="24"/>
          <w:szCs w:val="24"/>
        </w:rPr>
        <w:t xml:space="preserve"> увірвалися в кімнату, широко розплющивши очі і хапаючи ротом повітря. Вони оцінили кімнату, кров на моєму обличчі та сліди </w:t>
      </w:r>
      <w:proofErr w:type="spellStart"/>
      <w:r w:rsidRPr="004B5EC1">
        <w:rPr>
          <w:sz w:val="24"/>
          <w:szCs w:val="24"/>
        </w:rPr>
        <w:t>опіків</w:t>
      </w:r>
      <w:proofErr w:type="spellEnd"/>
      <w:r w:rsidRPr="004B5EC1">
        <w:rPr>
          <w:sz w:val="24"/>
          <w:szCs w:val="24"/>
        </w:rPr>
        <w:t xml:space="preserve"> на руці, їхній вираз обличчя ставав дедалі лютішим, перш ніж вони вихопили обидва мечі і кинулися на Рубена, який, як і належить Рубену, атакував з розгону, перш ніж його повалив на землю дуже нелюдськи спритний </w:t>
      </w:r>
      <w:proofErr w:type="spellStart"/>
      <w:r w:rsidRPr="004B5EC1">
        <w:rPr>
          <w:sz w:val="24"/>
          <w:szCs w:val="24"/>
        </w:rPr>
        <w:t>Демір</w:t>
      </w:r>
      <w:proofErr w:type="spellEnd"/>
      <w:r w:rsidRPr="004B5EC1">
        <w:rPr>
          <w:sz w:val="24"/>
          <w:szCs w:val="24"/>
        </w:rPr>
        <w:t>.</w:t>
      </w:r>
    </w:p>
    <w:p w14:paraId="1D1073A5" w14:textId="05500076" w:rsidR="00E75E5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швидко прийшов мені на допомогу, розв'язавши мене. "Що він зробив з тобою, </w:t>
      </w:r>
      <w:proofErr w:type="spellStart"/>
      <w:r w:rsidR="00F923EB" w:rsidRPr="004B5EC1">
        <w:rPr>
          <w:sz w:val="24"/>
          <w:szCs w:val="24"/>
        </w:rPr>
        <w:t>Сноу</w:t>
      </w:r>
      <w:proofErr w:type="spellEnd"/>
      <w:r w:rsidRPr="004B5EC1">
        <w:rPr>
          <w:sz w:val="24"/>
          <w:szCs w:val="24"/>
        </w:rPr>
        <w:t>, чому ти дозволила цьому статися?" - прошепотів він, оглядаючи опіки.</w:t>
      </w:r>
    </w:p>
    <w:p w14:paraId="1B313060" w14:textId="31ED2DBF" w:rsidR="00E75E57" w:rsidRPr="004B5EC1" w:rsidRDefault="00193DCA" w:rsidP="00A85F96">
      <w:pPr>
        <w:ind w:firstLine="593"/>
        <w:rPr>
          <w:sz w:val="24"/>
          <w:szCs w:val="24"/>
        </w:rPr>
      </w:pPr>
      <w:r w:rsidRPr="004B5EC1">
        <w:rPr>
          <w:sz w:val="24"/>
          <w:szCs w:val="24"/>
        </w:rPr>
        <w:t>Солдати увірвалися в кімнату, схопивши Р</w:t>
      </w:r>
      <w:r w:rsidR="00F923EB" w:rsidRPr="004B5EC1">
        <w:rPr>
          <w:sz w:val="24"/>
          <w:szCs w:val="24"/>
        </w:rPr>
        <w:t>у</w:t>
      </w:r>
      <w:r w:rsidRPr="004B5EC1">
        <w:rPr>
          <w:sz w:val="24"/>
          <w:szCs w:val="24"/>
        </w:rPr>
        <w:t>бена, а молодий генерал стояв переді мною на колінах, витираючи закривавлений безлад, заправляючи моє мокре від поту волосся за вухо.</w:t>
      </w:r>
    </w:p>
    <w:p w14:paraId="49198587" w14:textId="1CEF04A3" w:rsidR="00E75E57" w:rsidRPr="004B5EC1" w:rsidRDefault="00193DCA" w:rsidP="00A85F96">
      <w:pPr>
        <w:ind w:firstLine="593"/>
        <w:rPr>
          <w:sz w:val="24"/>
          <w:szCs w:val="24"/>
        </w:rPr>
      </w:pPr>
      <w:r w:rsidRPr="004B5EC1">
        <w:rPr>
          <w:sz w:val="24"/>
          <w:szCs w:val="24"/>
        </w:rPr>
        <w:t xml:space="preserve">Рубен стояв, тремтячи і несамовито борсаючись між двома солдатами, які його тримали. Його обличчя почервоніло, вени пробилися на поверхню, він трясся, як скажений звір. "Одного дня я вип'ю твоєї крові, </w:t>
      </w:r>
      <w:proofErr w:type="spellStart"/>
      <w:r w:rsidR="008E0F46" w:rsidRPr="004B5EC1">
        <w:rPr>
          <w:sz w:val="24"/>
          <w:szCs w:val="24"/>
        </w:rPr>
        <w:t>Сноулін</w:t>
      </w:r>
      <w:proofErr w:type="spellEnd"/>
      <w:r w:rsidRPr="004B5EC1">
        <w:rPr>
          <w:sz w:val="24"/>
          <w:szCs w:val="24"/>
        </w:rPr>
        <w:t>!"</w:t>
      </w:r>
    </w:p>
    <w:p w14:paraId="73245DC9" w14:textId="2F971962" w:rsidR="00E75E57" w:rsidRPr="004B5EC1" w:rsidRDefault="00193DCA" w:rsidP="00A85F96">
      <w:pPr>
        <w:ind w:firstLine="593"/>
        <w:rPr>
          <w:sz w:val="24"/>
          <w:szCs w:val="24"/>
        </w:rPr>
      </w:pPr>
      <w:r w:rsidRPr="004B5EC1">
        <w:rPr>
          <w:sz w:val="24"/>
          <w:szCs w:val="24"/>
        </w:rPr>
        <w:t>Я голосно засмія</w:t>
      </w:r>
      <w:r w:rsidR="008E0F46" w:rsidRPr="004B5EC1">
        <w:rPr>
          <w:sz w:val="24"/>
          <w:szCs w:val="24"/>
        </w:rPr>
        <w:t>ла</w:t>
      </w:r>
      <w:r w:rsidRPr="004B5EC1">
        <w:rPr>
          <w:sz w:val="24"/>
          <w:szCs w:val="24"/>
        </w:rPr>
        <w:t>ся і підійш</w:t>
      </w:r>
      <w:r w:rsidR="008E0F46" w:rsidRPr="004B5EC1">
        <w:rPr>
          <w:sz w:val="24"/>
          <w:szCs w:val="24"/>
        </w:rPr>
        <w:t>ла</w:t>
      </w:r>
      <w:r w:rsidRPr="004B5EC1">
        <w:rPr>
          <w:sz w:val="24"/>
          <w:szCs w:val="24"/>
        </w:rPr>
        <w:t xml:space="preserve"> до нього. Удари</w:t>
      </w:r>
      <w:r w:rsidR="008E0F46" w:rsidRPr="004B5EC1">
        <w:rPr>
          <w:sz w:val="24"/>
          <w:szCs w:val="24"/>
        </w:rPr>
        <w:t>ла</w:t>
      </w:r>
      <w:r w:rsidRPr="004B5EC1">
        <w:rPr>
          <w:sz w:val="24"/>
          <w:szCs w:val="24"/>
        </w:rPr>
        <w:t xml:space="preserve"> лобом прямо в обличчя і насолоджува</w:t>
      </w:r>
      <w:r w:rsidR="008E0F46" w:rsidRPr="004B5EC1">
        <w:rPr>
          <w:sz w:val="24"/>
          <w:szCs w:val="24"/>
        </w:rPr>
        <w:t>ла</w:t>
      </w:r>
      <w:r w:rsidRPr="004B5EC1">
        <w:rPr>
          <w:sz w:val="24"/>
          <w:szCs w:val="24"/>
        </w:rPr>
        <w:t>ся видом крові, що бризнула йому в обличчя. "Скажи це ще раз, Рубен, це прозвучало дуже глибоко".</w:t>
      </w:r>
    </w:p>
    <w:p w14:paraId="552EEEBD" w14:textId="5B051A67" w:rsidR="00E75E57" w:rsidRPr="004B5EC1" w:rsidRDefault="00193DCA" w:rsidP="00A85F96">
      <w:pPr>
        <w:ind w:firstLine="593"/>
        <w:rPr>
          <w:sz w:val="24"/>
          <w:szCs w:val="24"/>
        </w:rPr>
      </w:pPr>
      <w:r w:rsidRPr="004B5EC1">
        <w:rPr>
          <w:sz w:val="24"/>
          <w:szCs w:val="24"/>
        </w:rPr>
        <w:t xml:space="preserve">Його лють вирвалася на волю, і він знову кинувся на мене, але </w:t>
      </w:r>
      <w:proofErr w:type="spellStart"/>
      <w:r w:rsidRPr="004B5EC1">
        <w:rPr>
          <w:sz w:val="24"/>
          <w:szCs w:val="24"/>
        </w:rPr>
        <w:t>Демір</w:t>
      </w:r>
      <w:proofErr w:type="spellEnd"/>
      <w:r w:rsidRPr="004B5EC1">
        <w:rPr>
          <w:sz w:val="24"/>
          <w:szCs w:val="24"/>
        </w:rPr>
        <w:t xml:space="preserve"> швидко перемістився, влучивши кулаком у його тендітне обличчя, яке, напевно, ніколи раніше не відчувало болю від </w:t>
      </w:r>
      <w:r w:rsidR="008E0F46" w:rsidRPr="004B5EC1">
        <w:rPr>
          <w:sz w:val="24"/>
          <w:szCs w:val="24"/>
        </w:rPr>
        <w:t>удару</w:t>
      </w:r>
      <w:r w:rsidRPr="004B5EC1">
        <w:rPr>
          <w:sz w:val="24"/>
          <w:szCs w:val="24"/>
        </w:rPr>
        <w:t xml:space="preserve">. </w:t>
      </w:r>
    </w:p>
    <w:p w14:paraId="0489B948" w14:textId="77777777" w:rsidR="00E75E57" w:rsidRPr="004B5EC1" w:rsidRDefault="00193DCA" w:rsidP="00A85F96">
      <w:pPr>
        <w:ind w:firstLine="593"/>
        <w:rPr>
          <w:sz w:val="24"/>
          <w:szCs w:val="24"/>
        </w:rPr>
      </w:pPr>
      <w:r w:rsidRPr="004B5EC1">
        <w:rPr>
          <w:sz w:val="24"/>
          <w:szCs w:val="24"/>
        </w:rPr>
        <w:t>Рубен з глухим стуком приземлився на дерев'яну підлогу.</w:t>
      </w:r>
    </w:p>
    <w:p w14:paraId="3295B2DC" w14:textId="77777777" w:rsidR="00E75E57" w:rsidRPr="004B5EC1" w:rsidRDefault="00193DCA" w:rsidP="00A85F96">
      <w:pPr>
        <w:ind w:firstLine="593"/>
        <w:rPr>
          <w:sz w:val="24"/>
          <w:szCs w:val="24"/>
        </w:rPr>
      </w:pPr>
      <w:r w:rsidRPr="004B5EC1">
        <w:rPr>
          <w:sz w:val="24"/>
          <w:szCs w:val="24"/>
        </w:rPr>
        <w:t>Ой.</w:t>
      </w:r>
    </w:p>
    <w:p w14:paraId="33FB6223" w14:textId="1E57F2DD" w:rsidR="00E75E57" w:rsidRPr="004B5EC1" w:rsidRDefault="00193DCA" w:rsidP="00A85F96">
      <w:pPr>
        <w:ind w:firstLine="593"/>
        <w:rPr>
          <w:sz w:val="24"/>
          <w:szCs w:val="24"/>
        </w:rPr>
      </w:pPr>
      <w:r w:rsidRPr="004B5EC1">
        <w:rPr>
          <w:sz w:val="24"/>
          <w:szCs w:val="24"/>
        </w:rPr>
        <w:t>"Немає честі серед нечестивих, еге ж?" дражни</w:t>
      </w:r>
      <w:r w:rsidR="008E0F46" w:rsidRPr="004B5EC1">
        <w:rPr>
          <w:sz w:val="24"/>
          <w:szCs w:val="24"/>
        </w:rPr>
        <w:t>ла</w:t>
      </w:r>
      <w:r w:rsidRPr="004B5EC1">
        <w:rPr>
          <w:sz w:val="24"/>
          <w:szCs w:val="24"/>
        </w:rPr>
        <w:t>ся я, коли молодий генерал обернувся до мене з притиснутим розчарованим виразом обличчя.</w:t>
      </w:r>
    </w:p>
    <w:p w14:paraId="4DF0A5BE" w14:textId="77777777" w:rsidR="00E75E57" w:rsidRPr="004B5EC1" w:rsidRDefault="00193DCA" w:rsidP="00A85F96">
      <w:pPr>
        <w:ind w:firstLine="593"/>
        <w:rPr>
          <w:sz w:val="24"/>
          <w:szCs w:val="24"/>
        </w:rPr>
      </w:pPr>
      <w:r w:rsidRPr="004B5EC1">
        <w:rPr>
          <w:sz w:val="24"/>
          <w:szCs w:val="24"/>
        </w:rPr>
        <w:t>"Ні, не тоді, коли він так розмалював твоє прекрасне обличчя".</w:t>
      </w:r>
    </w:p>
    <w:p w14:paraId="1923FBA4" w14:textId="77777777" w:rsidR="008E0F46" w:rsidRPr="004B5EC1" w:rsidRDefault="00193DCA" w:rsidP="00A85F96">
      <w:pPr>
        <w:ind w:firstLine="593"/>
        <w:rPr>
          <w:sz w:val="24"/>
          <w:szCs w:val="24"/>
        </w:rPr>
      </w:pPr>
      <w:r w:rsidRPr="004B5EC1">
        <w:rPr>
          <w:sz w:val="24"/>
          <w:szCs w:val="24"/>
        </w:rPr>
        <w:t xml:space="preserve">Брови </w:t>
      </w:r>
      <w:proofErr w:type="spellStart"/>
      <w:r w:rsidRPr="004B5EC1">
        <w:rPr>
          <w:sz w:val="24"/>
          <w:szCs w:val="24"/>
        </w:rPr>
        <w:t>Еліаса</w:t>
      </w:r>
      <w:proofErr w:type="spellEnd"/>
      <w:r w:rsidRPr="004B5EC1">
        <w:rPr>
          <w:sz w:val="24"/>
          <w:szCs w:val="24"/>
        </w:rPr>
        <w:t xml:space="preserve"> піднялися до лінії росту волосся від цієї заяви. Він прикипів до мене своїм пронизливим поглядом і прошепотів тільки для того, щоб я почула: </w:t>
      </w:r>
    </w:p>
    <w:p w14:paraId="24133960" w14:textId="2F0CCD12" w:rsidR="00E75E57" w:rsidRPr="004B5EC1" w:rsidRDefault="00193DCA" w:rsidP="00A85F96">
      <w:pPr>
        <w:ind w:firstLine="593"/>
        <w:rPr>
          <w:sz w:val="24"/>
          <w:szCs w:val="24"/>
        </w:rPr>
      </w:pPr>
      <w:r w:rsidRPr="004B5EC1">
        <w:rPr>
          <w:sz w:val="24"/>
          <w:szCs w:val="24"/>
        </w:rPr>
        <w:t>"Я думав, що ти розумніша і не поведешся на це, невже я помилявся?"</w:t>
      </w:r>
    </w:p>
    <w:p w14:paraId="108CD911" w14:textId="4F46929B" w:rsidR="00E75E57" w:rsidRPr="004B5EC1" w:rsidRDefault="00193DCA" w:rsidP="00A85F96">
      <w:pPr>
        <w:ind w:firstLine="593"/>
        <w:rPr>
          <w:sz w:val="24"/>
          <w:szCs w:val="24"/>
        </w:rPr>
      </w:pPr>
      <w:r w:rsidRPr="004B5EC1">
        <w:rPr>
          <w:sz w:val="24"/>
          <w:szCs w:val="24"/>
        </w:rPr>
        <w:t>Ні, він не помилявся, але водночас був дуже правий. Великі ідеї народжуються в дуже компромісних ситуаціях, і я збира</w:t>
      </w:r>
      <w:r w:rsidR="008E0F46" w:rsidRPr="004B5EC1">
        <w:rPr>
          <w:sz w:val="24"/>
          <w:szCs w:val="24"/>
        </w:rPr>
        <w:t>ла</w:t>
      </w:r>
      <w:r w:rsidRPr="004B5EC1">
        <w:rPr>
          <w:sz w:val="24"/>
          <w:szCs w:val="24"/>
        </w:rPr>
        <w:t>ся насолодитися розгадкою цієї ситуації в повній мірі. "Невже?" запита</w:t>
      </w:r>
      <w:r w:rsidR="008E0F46" w:rsidRPr="004B5EC1">
        <w:rPr>
          <w:sz w:val="24"/>
          <w:szCs w:val="24"/>
        </w:rPr>
        <w:t>ла</w:t>
      </w:r>
      <w:r w:rsidRPr="004B5EC1">
        <w:rPr>
          <w:sz w:val="24"/>
          <w:szCs w:val="24"/>
        </w:rPr>
        <w:t xml:space="preserve"> я, відкинувшись на спинку стільця. "Пов</w:t>
      </w:r>
      <w:r w:rsidR="008E0F46" w:rsidRPr="004B5EC1">
        <w:rPr>
          <w:sz w:val="24"/>
          <w:szCs w:val="24"/>
        </w:rPr>
        <w:t>елас</w:t>
      </w:r>
      <w:r w:rsidRPr="004B5EC1">
        <w:rPr>
          <w:sz w:val="24"/>
          <w:szCs w:val="24"/>
        </w:rPr>
        <w:t>я на це?"</w:t>
      </w:r>
    </w:p>
    <w:p w14:paraId="067015B4" w14:textId="77777777" w:rsidR="00E75E57" w:rsidRPr="004B5EC1" w:rsidRDefault="00193DCA" w:rsidP="00A85F96">
      <w:pPr>
        <w:ind w:firstLine="593"/>
        <w:rPr>
          <w:sz w:val="24"/>
          <w:szCs w:val="24"/>
        </w:rPr>
      </w:pPr>
      <w:r w:rsidRPr="004B5EC1">
        <w:rPr>
          <w:sz w:val="24"/>
          <w:szCs w:val="24"/>
        </w:rPr>
        <w:t>Він насмішкувато похитав головою. "Я так і думав."</w:t>
      </w:r>
    </w:p>
    <w:p w14:paraId="14FD5A88" w14:textId="3C1A3C3A" w:rsidR="00E75E57" w:rsidRPr="004B5EC1" w:rsidRDefault="00193DCA" w:rsidP="00A85F96">
      <w:pPr>
        <w:ind w:firstLine="593"/>
        <w:rPr>
          <w:sz w:val="24"/>
          <w:szCs w:val="24"/>
        </w:rPr>
      </w:pPr>
      <w:r w:rsidRPr="004B5EC1">
        <w:rPr>
          <w:sz w:val="24"/>
          <w:szCs w:val="24"/>
        </w:rPr>
        <w:t>"Ти знайшов мене швидше, ніж я дума</w:t>
      </w:r>
      <w:r w:rsidR="008E0F46" w:rsidRPr="004B5EC1">
        <w:rPr>
          <w:sz w:val="24"/>
          <w:szCs w:val="24"/>
        </w:rPr>
        <w:t>ла</w:t>
      </w:r>
      <w:r w:rsidRPr="004B5EC1">
        <w:rPr>
          <w:sz w:val="24"/>
          <w:szCs w:val="24"/>
        </w:rPr>
        <w:t>, як тобі це вдалося?"</w:t>
      </w:r>
    </w:p>
    <w:p w14:paraId="5686D977" w14:textId="5B477D59" w:rsidR="00E75E57" w:rsidRPr="004B5EC1" w:rsidRDefault="00193DCA" w:rsidP="00A85F96">
      <w:pPr>
        <w:ind w:firstLine="593"/>
        <w:rPr>
          <w:sz w:val="24"/>
          <w:szCs w:val="24"/>
        </w:rPr>
      </w:pPr>
      <w:r w:rsidRPr="004B5EC1">
        <w:rPr>
          <w:sz w:val="24"/>
          <w:szCs w:val="24"/>
        </w:rPr>
        <w:lastRenderedPageBreak/>
        <w:t xml:space="preserve">Це </w:t>
      </w:r>
      <w:proofErr w:type="spellStart"/>
      <w:r w:rsidRPr="004B5EC1">
        <w:rPr>
          <w:sz w:val="24"/>
          <w:szCs w:val="24"/>
        </w:rPr>
        <w:t>Демір</w:t>
      </w:r>
      <w:proofErr w:type="spellEnd"/>
      <w:r w:rsidRPr="004B5EC1">
        <w:rPr>
          <w:sz w:val="24"/>
          <w:szCs w:val="24"/>
        </w:rPr>
        <w:t xml:space="preserve"> відповів, повернувшись до комори: "Я зустрів </w:t>
      </w:r>
      <w:proofErr w:type="spellStart"/>
      <w:r w:rsidRPr="004B5EC1">
        <w:rPr>
          <w:sz w:val="24"/>
          <w:szCs w:val="24"/>
        </w:rPr>
        <w:t>Еліаса</w:t>
      </w:r>
      <w:proofErr w:type="spellEnd"/>
      <w:r w:rsidRPr="004B5EC1">
        <w:rPr>
          <w:sz w:val="24"/>
          <w:szCs w:val="24"/>
        </w:rPr>
        <w:t xml:space="preserve"> біля воріт, він не посилав за тобою. Я навіть не впізнав почерк на папірці, який ти мені залиши</w:t>
      </w:r>
      <w:r w:rsidR="008E0F46" w:rsidRPr="004B5EC1">
        <w:rPr>
          <w:sz w:val="24"/>
          <w:szCs w:val="24"/>
        </w:rPr>
        <w:t>ла</w:t>
      </w:r>
      <w:r w:rsidRPr="004B5EC1">
        <w:rPr>
          <w:sz w:val="24"/>
          <w:szCs w:val="24"/>
        </w:rPr>
        <w:t>. Твій запах був усюди навколо таверни і аж сюди".</w:t>
      </w:r>
    </w:p>
    <w:p w14:paraId="0E517DB4" w14:textId="77777777" w:rsidR="00E75E57" w:rsidRPr="004B5EC1" w:rsidRDefault="00193DCA" w:rsidP="00A85F96">
      <w:pPr>
        <w:ind w:firstLine="593"/>
        <w:rPr>
          <w:sz w:val="24"/>
          <w:szCs w:val="24"/>
        </w:rPr>
      </w:pPr>
      <w:r w:rsidRPr="004B5EC1">
        <w:rPr>
          <w:sz w:val="24"/>
          <w:szCs w:val="24"/>
        </w:rPr>
        <w:t xml:space="preserve">"Боже, боже. Ти </w:t>
      </w:r>
      <w:r w:rsidRPr="004B5EC1">
        <w:rPr>
          <w:i/>
          <w:iCs/>
          <w:sz w:val="24"/>
          <w:szCs w:val="24"/>
        </w:rPr>
        <w:t>собака</w:t>
      </w:r>
      <w:r w:rsidRPr="004B5EC1">
        <w:rPr>
          <w:sz w:val="24"/>
          <w:szCs w:val="24"/>
        </w:rPr>
        <w:t>."</w:t>
      </w:r>
    </w:p>
    <w:p w14:paraId="67502334" w14:textId="77777777" w:rsidR="00E75E57" w:rsidRPr="004B5EC1" w:rsidRDefault="00193DCA" w:rsidP="00A85F96">
      <w:pPr>
        <w:ind w:firstLine="593"/>
        <w:rPr>
          <w:sz w:val="24"/>
          <w:szCs w:val="24"/>
        </w:rPr>
      </w:pPr>
      <w:r w:rsidRPr="004B5EC1">
        <w:rPr>
          <w:sz w:val="24"/>
          <w:szCs w:val="24"/>
        </w:rPr>
        <w:t>"Називайте це даром - благословенням", - сказав він, виливаючи воду на мою руку.</w:t>
      </w:r>
    </w:p>
    <w:p w14:paraId="0863604E" w14:textId="77777777" w:rsidR="00E75E57" w:rsidRPr="004B5EC1" w:rsidRDefault="00193DCA" w:rsidP="00A85F96">
      <w:pPr>
        <w:ind w:firstLine="593"/>
        <w:rPr>
          <w:sz w:val="24"/>
          <w:szCs w:val="24"/>
        </w:rPr>
      </w:pPr>
      <w:r w:rsidRPr="004B5EC1">
        <w:rPr>
          <w:sz w:val="24"/>
          <w:szCs w:val="24"/>
        </w:rPr>
        <w:t xml:space="preserve">Я їхала з </w:t>
      </w:r>
      <w:proofErr w:type="spellStart"/>
      <w:r w:rsidRPr="004B5EC1">
        <w:rPr>
          <w:sz w:val="24"/>
          <w:szCs w:val="24"/>
        </w:rPr>
        <w:t>Еліасом</w:t>
      </w:r>
      <w:proofErr w:type="spellEnd"/>
      <w:r w:rsidRPr="004B5EC1">
        <w:rPr>
          <w:sz w:val="24"/>
          <w:szCs w:val="24"/>
        </w:rPr>
        <w:t xml:space="preserve">, який спокійно спостерігав за всією цією сценою, не коментуючи її. Порушивши мою лінію надмірних роздумів останніх двадцяти чотирьох годин, він тихо промовив позаду мене: </w:t>
      </w:r>
    </w:p>
    <w:p w14:paraId="67723EB7" w14:textId="78E2D30A" w:rsidR="00E75E57" w:rsidRPr="004B5EC1" w:rsidRDefault="00193DCA" w:rsidP="00A85F96">
      <w:pPr>
        <w:ind w:firstLine="593"/>
        <w:rPr>
          <w:sz w:val="24"/>
          <w:szCs w:val="24"/>
        </w:rPr>
      </w:pPr>
      <w:r w:rsidRPr="004B5EC1">
        <w:rPr>
          <w:sz w:val="24"/>
          <w:szCs w:val="24"/>
        </w:rPr>
        <w:t xml:space="preserve">"Ти молодець, </w:t>
      </w:r>
      <w:proofErr w:type="spellStart"/>
      <w:r w:rsidR="008E0F46" w:rsidRPr="004B5EC1">
        <w:rPr>
          <w:sz w:val="24"/>
          <w:szCs w:val="24"/>
        </w:rPr>
        <w:t>Сноу</w:t>
      </w:r>
      <w:proofErr w:type="spellEnd"/>
      <w:r w:rsidRPr="004B5EC1">
        <w:rPr>
          <w:sz w:val="24"/>
          <w:szCs w:val="24"/>
        </w:rPr>
        <w:t>".</w:t>
      </w:r>
    </w:p>
    <w:p w14:paraId="24DCDD08" w14:textId="47F73978" w:rsidR="00E75E57" w:rsidRPr="004B5EC1" w:rsidRDefault="00193DCA" w:rsidP="00A85F96">
      <w:pPr>
        <w:ind w:firstLine="593"/>
        <w:rPr>
          <w:sz w:val="24"/>
          <w:szCs w:val="24"/>
        </w:rPr>
      </w:pPr>
      <w:r w:rsidRPr="004B5EC1">
        <w:rPr>
          <w:sz w:val="24"/>
          <w:szCs w:val="24"/>
        </w:rPr>
        <w:t>"Як</w:t>
      </w:r>
      <w:r w:rsidR="008E0F46" w:rsidRPr="004B5EC1">
        <w:rPr>
          <w:sz w:val="24"/>
          <w:szCs w:val="24"/>
        </w:rPr>
        <w:t>а</w:t>
      </w:r>
      <w:r w:rsidRPr="004B5EC1">
        <w:rPr>
          <w:sz w:val="24"/>
          <w:szCs w:val="24"/>
        </w:rPr>
        <w:t xml:space="preserve"> саме частин</w:t>
      </w:r>
      <w:r w:rsidR="008E0F46" w:rsidRPr="004B5EC1">
        <w:rPr>
          <w:sz w:val="24"/>
          <w:szCs w:val="24"/>
        </w:rPr>
        <w:t>а</w:t>
      </w:r>
      <w:r w:rsidRPr="004B5EC1">
        <w:rPr>
          <w:sz w:val="24"/>
          <w:szCs w:val="24"/>
        </w:rPr>
        <w:t>? Якщо ти хочеш погладити моє самолюбство, то роби це як слід".</w:t>
      </w:r>
    </w:p>
    <w:p w14:paraId="65D21F24" w14:textId="77777777" w:rsidR="008E0F46" w:rsidRPr="004B5EC1" w:rsidRDefault="00193DCA" w:rsidP="008E0F46">
      <w:pPr>
        <w:ind w:firstLine="593"/>
        <w:rPr>
          <w:sz w:val="24"/>
          <w:szCs w:val="24"/>
        </w:rPr>
      </w:pPr>
      <w:r w:rsidRPr="004B5EC1">
        <w:rPr>
          <w:sz w:val="24"/>
          <w:szCs w:val="24"/>
        </w:rPr>
        <w:t xml:space="preserve">"Усе. Здається, він теж не застрахований від твого шарму, - сказав він, показуючи головою в бік </w:t>
      </w:r>
      <w:proofErr w:type="spellStart"/>
      <w:r w:rsidRPr="004B5EC1">
        <w:rPr>
          <w:sz w:val="24"/>
          <w:szCs w:val="24"/>
        </w:rPr>
        <w:t>Деміра</w:t>
      </w:r>
      <w:proofErr w:type="spellEnd"/>
      <w:r w:rsidRPr="004B5EC1">
        <w:rPr>
          <w:sz w:val="24"/>
          <w:szCs w:val="24"/>
        </w:rPr>
        <w:t xml:space="preserve">. "Хоча </w:t>
      </w:r>
      <w:proofErr w:type="spellStart"/>
      <w:r w:rsidRPr="004B5EC1">
        <w:rPr>
          <w:sz w:val="24"/>
          <w:szCs w:val="24"/>
        </w:rPr>
        <w:t>Кіліан</w:t>
      </w:r>
      <w:proofErr w:type="spellEnd"/>
      <w:r w:rsidRPr="004B5EC1">
        <w:rPr>
          <w:sz w:val="24"/>
          <w:szCs w:val="24"/>
        </w:rPr>
        <w:t xml:space="preserve"> не зрадіє, що інший чоловік так відверто назвав тебе красивою. Не кажучи вже про те, що він дізнається, що ти не закотила на нього очі".</w:t>
      </w:r>
    </w:p>
    <w:p w14:paraId="648DC0DF" w14:textId="386A5A2C" w:rsidR="00E75E57" w:rsidRPr="004B5EC1" w:rsidRDefault="00193DCA" w:rsidP="008E0F46">
      <w:pPr>
        <w:ind w:firstLine="593"/>
        <w:rPr>
          <w:sz w:val="24"/>
          <w:szCs w:val="24"/>
        </w:rPr>
      </w:pPr>
      <w:r w:rsidRPr="004B5EC1">
        <w:rPr>
          <w:sz w:val="24"/>
          <w:szCs w:val="24"/>
        </w:rPr>
        <w:t>Я відштовхну</w:t>
      </w:r>
      <w:r w:rsidR="008E0F46" w:rsidRPr="004B5EC1">
        <w:rPr>
          <w:sz w:val="24"/>
          <w:szCs w:val="24"/>
        </w:rPr>
        <w:t>ла</w:t>
      </w:r>
      <w:r w:rsidRPr="004B5EC1">
        <w:rPr>
          <w:sz w:val="24"/>
          <w:szCs w:val="24"/>
        </w:rPr>
        <w:t xml:space="preserve"> ліктем дражливого дворнягу. "</w:t>
      </w:r>
      <w:proofErr w:type="spellStart"/>
      <w:r w:rsidRPr="004B5EC1">
        <w:rPr>
          <w:sz w:val="24"/>
          <w:szCs w:val="24"/>
        </w:rPr>
        <w:t>Кіліан</w:t>
      </w:r>
      <w:proofErr w:type="spellEnd"/>
      <w:r w:rsidRPr="004B5EC1">
        <w:rPr>
          <w:sz w:val="24"/>
          <w:szCs w:val="24"/>
        </w:rPr>
        <w:t>? З яких це пір ви двоє перейшли на "ти"? З яких це пір адріатичному виродку вдалося зачарувати ще одного з моїх суперників?</w:t>
      </w:r>
    </w:p>
    <w:p w14:paraId="500203CC" w14:textId="77777777" w:rsidR="008E0F46" w:rsidRPr="004B5EC1" w:rsidRDefault="00193DCA" w:rsidP="008E0F46">
      <w:pPr>
        <w:ind w:firstLine="593"/>
        <w:rPr>
          <w:sz w:val="24"/>
          <w:szCs w:val="24"/>
        </w:rPr>
      </w:pPr>
      <w:r w:rsidRPr="004B5EC1">
        <w:rPr>
          <w:rFonts w:eastAsia="Calibri"/>
          <w:sz w:val="24"/>
          <w:szCs w:val="24"/>
        </w:rPr>
        <w:tab/>
      </w:r>
      <w:r w:rsidRPr="004B5EC1">
        <w:rPr>
          <w:sz w:val="24"/>
          <w:szCs w:val="24"/>
        </w:rPr>
        <w:t>"Я його поважаю."</w:t>
      </w:r>
    </w:p>
    <w:p w14:paraId="3827B6EE" w14:textId="0541FFE1" w:rsidR="00E75E57" w:rsidRPr="004B5EC1" w:rsidRDefault="00193DCA" w:rsidP="008E0F46">
      <w:pPr>
        <w:ind w:firstLine="593"/>
        <w:rPr>
          <w:sz w:val="24"/>
          <w:szCs w:val="24"/>
        </w:rPr>
      </w:pPr>
      <w:r w:rsidRPr="004B5EC1">
        <w:rPr>
          <w:sz w:val="24"/>
          <w:szCs w:val="24"/>
        </w:rPr>
        <w:t xml:space="preserve"> Поважа</w:t>
      </w:r>
      <w:r w:rsidR="008E0F46" w:rsidRPr="004B5EC1">
        <w:rPr>
          <w:sz w:val="24"/>
          <w:szCs w:val="24"/>
        </w:rPr>
        <w:t>єш</w:t>
      </w:r>
      <w:r w:rsidRPr="004B5EC1">
        <w:rPr>
          <w:sz w:val="24"/>
          <w:szCs w:val="24"/>
        </w:rPr>
        <w:t>?</w:t>
      </w:r>
    </w:p>
    <w:p w14:paraId="66A19D0E" w14:textId="77777777" w:rsidR="00E75E57" w:rsidRPr="004B5EC1" w:rsidRDefault="00193DCA" w:rsidP="00A85F96">
      <w:pPr>
        <w:ind w:firstLine="593"/>
        <w:rPr>
          <w:sz w:val="24"/>
          <w:szCs w:val="24"/>
        </w:rPr>
      </w:pPr>
      <w:r w:rsidRPr="004B5EC1">
        <w:rPr>
          <w:sz w:val="24"/>
          <w:szCs w:val="24"/>
        </w:rPr>
        <w:t>Коли ми прибули до замку, батько вже чекав на нас. Він повністю почервонів, але не від холоду, а від тугого гніву, що хвилями спалахував навколо нього. Щойно ноги Рубена торкнулися землі, батько сильно вдарив його, змусивши відскочити назад і впасти на підлогу від сили.</w:t>
      </w:r>
    </w:p>
    <w:p w14:paraId="6112FEB2" w14:textId="7EC0E771" w:rsidR="00E75E57" w:rsidRPr="004B5EC1" w:rsidRDefault="00193DCA" w:rsidP="00A85F96">
      <w:pPr>
        <w:ind w:firstLine="593"/>
        <w:rPr>
          <w:sz w:val="24"/>
          <w:szCs w:val="24"/>
        </w:rPr>
      </w:pPr>
      <w:r w:rsidRPr="004B5EC1">
        <w:rPr>
          <w:sz w:val="24"/>
          <w:szCs w:val="24"/>
        </w:rPr>
        <w:t>Нахиливши голову вниз, я приховувала свій сміх. Це було дивовижне відчуття. Як я жадала його покарання за все, що він зробив зі мною та моїми брат</w:t>
      </w:r>
      <w:r w:rsidR="008E0F46" w:rsidRPr="004B5EC1">
        <w:rPr>
          <w:sz w:val="24"/>
          <w:szCs w:val="24"/>
        </w:rPr>
        <w:t>ом</w:t>
      </w:r>
      <w:r w:rsidRPr="004B5EC1">
        <w:rPr>
          <w:sz w:val="24"/>
          <w:szCs w:val="24"/>
        </w:rPr>
        <w:t xml:space="preserve"> і сестр</w:t>
      </w:r>
      <w:r w:rsidR="008E0F46" w:rsidRPr="004B5EC1">
        <w:rPr>
          <w:sz w:val="24"/>
          <w:szCs w:val="24"/>
        </w:rPr>
        <w:t>ою</w:t>
      </w:r>
      <w:r w:rsidRPr="004B5EC1">
        <w:rPr>
          <w:sz w:val="24"/>
          <w:szCs w:val="24"/>
        </w:rPr>
        <w:t>. І хто міг би краще за нього їх покарати, як не його найрідніший батько?</w:t>
      </w:r>
    </w:p>
    <w:p w14:paraId="30C1DFFC" w14:textId="77777777" w:rsidR="00E75E57" w:rsidRPr="004B5EC1" w:rsidRDefault="00193DCA" w:rsidP="00A85F96">
      <w:pPr>
        <w:ind w:firstLine="593"/>
        <w:rPr>
          <w:sz w:val="24"/>
          <w:szCs w:val="24"/>
        </w:rPr>
      </w:pPr>
      <w:r w:rsidRPr="004B5EC1">
        <w:rPr>
          <w:sz w:val="24"/>
          <w:szCs w:val="24"/>
        </w:rPr>
        <w:t>"Тобі боляче, дитино?" - запитав він, звертаючись до мене, тоном, сповненим тривоги, якого я ніколи раніше не чула. Я хотіла проігнорувати цю хвилинну нотку щирості, але чомусь не змогла. Якась глибока частина мене - дуже глибока частина мене - хотіла визнати це.</w:t>
      </w:r>
    </w:p>
    <w:p w14:paraId="18BAA0EA" w14:textId="77777777" w:rsidR="00E75E57" w:rsidRPr="004B5EC1" w:rsidRDefault="00193DCA" w:rsidP="00A85F96">
      <w:pPr>
        <w:ind w:firstLine="593"/>
        <w:rPr>
          <w:sz w:val="24"/>
          <w:szCs w:val="24"/>
        </w:rPr>
      </w:pPr>
      <w:r w:rsidRPr="004B5EC1">
        <w:rPr>
          <w:sz w:val="24"/>
          <w:szCs w:val="24"/>
        </w:rPr>
        <w:t>Він підняв мої руки, щоб оглянути опіки, і важко зітхнув.</w:t>
      </w:r>
    </w:p>
    <w:p w14:paraId="4ABBE6BB" w14:textId="77777777" w:rsidR="00E75E57" w:rsidRPr="004B5EC1" w:rsidRDefault="00193DCA" w:rsidP="00A85F96">
      <w:pPr>
        <w:ind w:firstLine="593"/>
        <w:rPr>
          <w:sz w:val="24"/>
          <w:szCs w:val="24"/>
        </w:rPr>
      </w:pPr>
      <w:r w:rsidRPr="004B5EC1">
        <w:rPr>
          <w:sz w:val="24"/>
          <w:szCs w:val="24"/>
        </w:rPr>
        <w:t>По моїй щоці скотилася сльоза, потім дві. Я ненавиділа це з усієї сили свого життя. Турботу, якої мені бракувало двадцять два роки мого життя, щоб отримати її врешті-решт, коли це вже не мало ніякого значення. Отримати її, коли я мала його довіру, коли я повинна була довести йому, ким є для нього всі і я сама - щоб мені було боляче від його непрямого дотику. Але я мусила це витримати. Заради того, що я збиралася зробити.</w:t>
      </w:r>
    </w:p>
    <w:p w14:paraId="0BCEE6F5" w14:textId="18EDEDFD" w:rsidR="00E75E57" w:rsidRPr="004B5EC1" w:rsidRDefault="00193DCA" w:rsidP="008E0F46">
      <w:pPr>
        <w:ind w:firstLine="593"/>
        <w:rPr>
          <w:sz w:val="24"/>
          <w:szCs w:val="24"/>
        </w:rPr>
      </w:pPr>
      <w:r w:rsidRPr="004B5EC1">
        <w:rPr>
          <w:sz w:val="24"/>
          <w:szCs w:val="24"/>
        </w:rPr>
        <w:t xml:space="preserve">"Він зробив тобі боляче", - сказав він, простягаючи руку, щоб витерти мої сльози, а потім обійняв мене. На секунду, як ніколи раніше, я дозволила собі ввібрати в себе його тепло - тепло, що проникало крізь шкіру мого батька. Я дозволила собі відчути те, що повинна була відчувати </w:t>
      </w:r>
      <w:r w:rsidRPr="004B5EC1">
        <w:rPr>
          <w:sz w:val="24"/>
          <w:szCs w:val="24"/>
        </w:rPr>
        <w:lastRenderedPageBreak/>
        <w:t xml:space="preserve">до батька </w:t>
      </w:r>
      <w:r w:rsidR="008E0F46" w:rsidRPr="004B5EC1">
        <w:rPr>
          <w:sz w:val="24"/>
          <w:szCs w:val="24"/>
        </w:rPr>
        <w:t>всі роки мук, які я отримала через нього</w:t>
      </w:r>
      <w:r w:rsidRPr="004B5EC1">
        <w:rPr>
          <w:sz w:val="24"/>
          <w:szCs w:val="24"/>
        </w:rPr>
        <w:t>. Я глибоко вдихнула, моє тіло стиснулося від полум'яної люті, яка змусила мене захотіти заморозити його серце і розбити його на тисячу осколків. Два шари бар'єрів не давали мені віддатися своїм думкам, але коли вони впали, він не збирався чекати моєї пощади. Я б не заморози</w:t>
      </w:r>
      <w:r w:rsidR="008E0F46" w:rsidRPr="004B5EC1">
        <w:rPr>
          <w:sz w:val="24"/>
          <w:szCs w:val="24"/>
        </w:rPr>
        <w:t>ла</w:t>
      </w:r>
      <w:r w:rsidRPr="004B5EC1">
        <w:rPr>
          <w:sz w:val="24"/>
          <w:szCs w:val="24"/>
        </w:rPr>
        <w:t xml:space="preserve"> його серце - я б виріза</w:t>
      </w:r>
      <w:r w:rsidR="008E0F46" w:rsidRPr="004B5EC1">
        <w:rPr>
          <w:sz w:val="24"/>
          <w:szCs w:val="24"/>
        </w:rPr>
        <w:t>ла</w:t>
      </w:r>
      <w:r w:rsidRPr="004B5EC1">
        <w:rPr>
          <w:sz w:val="24"/>
          <w:szCs w:val="24"/>
        </w:rPr>
        <w:t xml:space="preserve"> його і згодува</w:t>
      </w:r>
      <w:r w:rsidR="008E0F46" w:rsidRPr="004B5EC1">
        <w:rPr>
          <w:sz w:val="24"/>
          <w:szCs w:val="24"/>
        </w:rPr>
        <w:t>ла</w:t>
      </w:r>
      <w:r w:rsidRPr="004B5EC1">
        <w:rPr>
          <w:sz w:val="24"/>
          <w:szCs w:val="24"/>
        </w:rPr>
        <w:t xml:space="preserve"> йому. Найбільше зло - він стояв наді мною, його бруд і сморід поширювався по всьому континенту.</w:t>
      </w:r>
    </w:p>
    <w:p w14:paraId="0D278A8E" w14:textId="77777777" w:rsidR="008E0F46" w:rsidRPr="004B5EC1" w:rsidRDefault="00193DCA" w:rsidP="00A85F96">
      <w:pPr>
        <w:ind w:firstLine="593"/>
        <w:rPr>
          <w:sz w:val="24"/>
          <w:szCs w:val="24"/>
        </w:rPr>
      </w:pPr>
      <w:r w:rsidRPr="004B5EC1">
        <w:rPr>
          <w:sz w:val="24"/>
          <w:szCs w:val="24"/>
        </w:rPr>
        <w:t xml:space="preserve">Він відпустив мене. </w:t>
      </w:r>
    </w:p>
    <w:p w14:paraId="1B7EF81C" w14:textId="7ACFB389" w:rsidR="00E75E57" w:rsidRPr="004B5EC1" w:rsidRDefault="00193DCA" w:rsidP="00A85F96">
      <w:pPr>
        <w:ind w:firstLine="593"/>
        <w:rPr>
          <w:sz w:val="24"/>
          <w:szCs w:val="24"/>
        </w:rPr>
      </w:pPr>
      <w:r w:rsidRPr="004B5EC1">
        <w:rPr>
          <w:sz w:val="24"/>
          <w:szCs w:val="24"/>
        </w:rPr>
        <w:t>"Він буде покараний за те, що зробив, не хвилюйся", - сказав він, дивлячись на Рубена, який боровся і звивався між руками солдатів.</w:t>
      </w:r>
    </w:p>
    <w:p w14:paraId="7CFE3BD3" w14:textId="77777777" w:rsidR="008E0F46" w:rsidRPr="004B5EC1" w:rsidRDefault="00193DCA" w:rsidP="00A85F96">
      <w:pPr>
        <w:ind w:firstLine="593"/>
        <w:rPr>
          <w:sz w:val="24"/>
          <w:szCs w:val="24"/>
        </w:rPr>
      </w:pPr>
      <w:r w:rsidRPr="004B5EC1">
        <w:rPr>
          <w:sz w:val="24"/>
          <w:szCs w:val="24"/>
        </w:rPr>
        <w:t>Очі напівкровки широко розплющилися від дикої ненависті та злості. Якимось чином йому вдалося вирватися від солдатів і наблизитися до нас.</w:t>
      </w:r>
    </w:p>
    <w:p w14:paraId="7100F900" w14:textId="40FB1FC2" w:rsidR="00E75E57" w:rsidRPr="004B5EC1" w:rsidRDefault="00193DCA" w:rsidP="00A85F96">
      <w:pPr>
        <w:ind w:firstLine="593"/>
        <w:rPr>
          <w:sz w:val="24"/>
          <w:szCs w:val="24"/>
        </w:rPr>
      </w:pPr>
      <w:r w:rsidRPr="004B5EC1">
        <w:rPr>
          <w:sz w:val="24"/>
          <w:szCs w:val="24"/>
        </w:rPr>
        <w:t xml:space="preserve"> "Ні, їй не можна довіряти, батьку. Я зробив це для нас. Подивіться, що вона зробила, відколи повернулася. У нашій сім'ї все було добре, поки вона не повернулася. Поки її гнилий рід не прийшов сюди знову, як її мати, повії олімпійської крові!" - сплюнув він.</w:t>
      </w:r>
    </w:p>
    <w:p w14:paraId="4D5D62FF" w14:textId="77777777" w:rsidR="00E75E57" w:rsidRPr="004B5EC1" w:rsidRDefault="00193DCA" w:rsidP="00A85F96">
      <w:pPr>
        <w:ind w:firstLine="593"/>
        <w:rPr>
          <w:sz w:val="24"/>
          <w:szCs w:val="24"/>
        </w:rPr>
      </w:pPr>
      <w:r w:rsidRPr="004B5EC1">
        <w:rPr>
          <w:sz w:val="24"/>
          <w:szCs w:val="24"/>
        </w:rPr>
        <w:t>Гарний жарт, Руб.</w:t>
      </w:r>
    </w:p>
    <w:p w14:paraId="12AB9CFE" w14:textId="77777777" w:rsidR="00E75E57" w:rsidRPr="004B5EC1" w:rsidRDefault="00193DCA" w:rsidP="00A85F96">
      <w:pPr>
        <w:ind w:firstLine="593"/>
        <w:rPr>
          <w:sz w:val="24"/>
          <w:szCs w:val="24"/>
        </w:rPr>
      </w:pPr>
      <w:r w:rsidRPr="004B5EC1">
        <w:rPr>
          <w:sz w:val="24"/>
          <w:szCs w:val="24"/>
        </w:rPr>
        <w:t>Обличчя мого батька розгладилося до жахливого спокою, а Рубен почав задихатися і кашляти. Цього разу це була не моя провина, батько схопив його, поки той не впав на землю, його руки стискали його горло, коли він намагався дихати.</w:t>
      </w:r>
    </w:p>
    <w:p w14:paraId="00F27E0F" w14:textId="77777777" w:rsidR="001C5127" w:rsidRPr="004B5EC1" w:rsidRDefault="00193DCA" w:rsidP="00A85F96">
      <w:pPr>
        <w:ind w:firstLine="593"/>
        <w:rPr>
          <w:sz w:val="24"/>
          <w:szCs w:val="24"/>
        </w:rPr>
      </w:pPr>
      <w:r w:rsidRPr="004B5EC1">
        <w:rPr>
          <w:sz w:val="24"/>
          <w:szCs w:val="24"/>
        </w:rPr>
        <w:t xml:space="preserve">Я поклала руку на руку батька, привертаючи його увагу до себе. </w:t>
      </w:r>
    </w:p>
    <w:p w14:paraId="5CB27345" w14:textId="2F1378BD" w:rsidR="00E75E57" w:rsidRPr="004B5EC1" w:rsidRDefault="00193DCA" w:rsidP="00A85F96">
      <w:pPr>
        <w:ind w:firstLine="593"/>
        <w:rPr>
          <w:sz w:val="24"/>
          <w:szCs w:val="24"/>
        </w:rPr>
      </w:pPr>
      <w:r w:rsidRPr="004B5EC1">
        <w:rPr>
          <w:sz w:val="24"/>
          <w:szCs w:val="24"/>
        </w:rPr>
        <w:t xml:space="preserve">"Відпусти його, тату, він нешкідливий, а його слова жалюгідні, якщо не сказати, що нічого не варті. Він благав свою матір, можливо, тобі варто відправити його до неї", - сказала я і повернулася до своїх покоїв, перш ніж передумала і отримала задоволення від того, як мій батько </w:t>
      </w:r>
      <w:r w:rsidR="001C5127" w:rsidRPr="004B5EC1">
        <w:rPr>
          <w:sz w:val="24"/>
          <w:szCs w:val="24"/>
        </w:rPr>
        <w:t>душив</w:t>
      </w:r>
      <w:r w:rsidRPr="004B5EC1">
        <w:rPr>
          <w:sz w:val="24"/>
          <w:szCs w:val="24"/>
        </w:rPr>
        <w:t xml:space="preserve"> редиск</w:t>
      </w:r>
      <w:r w:rsidR="001C5127" w:rsidRPr="004B5EC1">
        <w:rPr>
          <w:sz w:val="24"/>
          <w:szCs w:val="24"/>
        </w:rPr>
        <w:t>у</w:t>
      </w:r>
      <w:r w:rsidRPr="004B5EC1">
        <w:rPr>
          <w:sz w:val="24"/>
          <w:szCs w:val="24"/>
        </w:rPr>
        <w:t xml:space="preserve"> до смерті. Зараз він був мені потрібен живим.</w:t>
      </w:r>
    </w:p>
    <w:p w14:paraId="44FD0458" w14:textId="77777777" w:rsidR="00E75E57" w:rsidRPr="004B5EC1" w:rsidRDefault="00193DCA" w:rsidP="00A85F96">
      <w:pPr>
        <w:ind w:firstLine="593"/>
        <w:rPr>
          <w:sz w:val="24"/>
          <w:szCs w:val="24"/>
        </w:rPr>
      </w:pPr>
      <w:r w:rsidRPr="004B5EC1">
        <w:rPr>
          <w:sz w:val="24"/>
          <w:szCs w:val="24"/>
        </w:rPr>
        <w:t>Мої ноги болісно волочилися по засніженій землі, шкіра горіла, а холод довкола не заспокоював.</w:t>
      </w:r>
    </w:p>
    <w:p w14:paraId="73BD7153" w14:textId="77777777" w:rsidR="001C512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підійшов до мене. </w:t>
      </w:r>
    </w:p>
    <w:p w14:paraId="399C7B7C" w14:textId="190BC626" w:rsidR="00E75E57" w:rsidRPr="004B5EC1" w:rsidRDefault="00193DCA" w:rsidP="00A85F96">
      <w:pPr>
        <w:ind w:firstLine="593"/>
        <w:rPr>
          <w:sz w:val="24"/>
          <w:szCs w:val="24"/>
        </w:rPr>
      </w:pPr>
      <w:r w:rsidRPr="004B5EC1">
        <w:rPr>
          <w:sz w:val="24"/>
          <w:szCs w:val="24"/>
        </w:rPr>
        <w:t xml:space="preserve">"Дозволь мені віднести тебе до твоїх покоїв", - запропонував він. Єдиним, кому було дозволено це зробити з того дня, коли він виніс мене із зимових садів, був </w:t>
      </w:r>
      <w:proofErr w:type="spellStart"/>
      <w:r w:rsidRPr="004B5EC1">
        <w:rPr>
          <w:sz w:val="24"/>
          <w:szCs w:val="24"/>
        </w:rPr>
        <w:t>Кіліан</w:t>
      </w:r>
      <w:proofErr w:type="spellEnd"/>
      <w:r w:rsidRPr="004B5EC1">
        <w:rPr>
          <w:sz w:val="24"/>
          <w:szCs w:val="24"/>
        </w:rPr>
        <w:t xml:space="preserve"> - він також знав би, що сказати, щоб заспокоїти мене, він завжди знаходив правильні слова, щоб заспокоїти мене від моїх безладних думок.</w:t>
      </w:r>
    </w:p>
    <w:p w14:paraId="433A23E1" w14:textId="77777777" w:rsidR="00E75E57" w:rsidRPr="004B5EC1" w:rsidRDefault="00193DCA" w:rsidP="00A85F96">
      <w:pPr>
        <w:ind w:firstLine="593"/>
        <w:rPr>
          <w:sz w:val="24"/>
          <w:szCs w:val="24"/>
        </w:rPr>
      </w:pPr>
      <w:r w:rsidRPr="004B5EC1">
        <w:rPr>
          <w:sz w:val="24"/>
          <w:szCs w:val="24"/>
        </w:rPr>
        <w:t>"Я хочу прогулятися".</w:t>
      </w:r>
    </w:p>
    <w:p w14:paraId="287F54CB" w14:textId="43847F95" w:rsidR="00E75E57" w:rsidRPr="004B5EC1" w:rsidRDefault="00193DCA" w:rsidP="00A85F96">
      <w:pPr>
        <w:ind w:firstLine="593"/>
        <w:rPr>
          <w:sz w:val="24"/>
          <w:szCs w:val="24"/>
        </w:rPr>
      </w:pPr>
      <w:r w:rsidRPr="004B5EC1">
        <w:rPr>
          <w:sz w:val="24"/>
          <w:szCs w:val="24"/>
        </w:rPr>
        <w:t>"Ти навмисно залиши</w:t>
      </w:r>
      <w:r w:rsidR="001C5127" w:rsidRPr="004B5EC1">
        <w:rPr>
          <w:sz w:val="24"/>
          <w:szCs w:val="24"/>
        </w:rPr>
        <w:t>ла</w:t>
      </w:r>
      <w:r w:rsidRPr="004B5EC1">
        <w:rPr>
          <w:sz w:val="24"/>
          <w:szCs w:val="24"/>
        </w:rPr>
        <w:t xml:space="preserve"> мені того листа, ти зна</w:t>
      </w:r>
      <w:r w:rsidR="001C5127" w:rsidRPr="004B5EC1">
        <w:rPr>
          <w:sz w:val="24"/>
          <w:szCs w:val="24"/>
        </w:rPr>
        <w:t>ла</w:t>
      </w:r>
      <w:r w:rsidRPr="004B5EC1">
        <w:rPr>
          <w:sz w:val="24"/>
          <w:szCs w:val="24"/>
        </w:rPr>
        <w:t>, що це пастка", - продовжив він після довгої мовчанки.</w:t>
      </w:r>
    </w:p>
    <w:p w14:paraId="37E4B25C" w14:textId="2375B666" w:rsidR="00E75E57" w:rsidRPr="004B5EC1" w:rsidRDefault="00193DCA" w:rsidP="00A85F96">
      <w:pPr>
        <w:ind w:firstLine="593"/>
        <w:rPr>
          <w:sz w:val="24"/>
          <w:szCs w:val="24"/>
        </w:rPr>
      </w:pPr>
      <w:r w:rsidRPr="004B5EC1">
        <w:rPr>
          <w:sz w:val="24"/>
          <w:szCs w:val="24"/>
        </w:rPr>
        <w:t>"Так, - визнала я. - "</w:t>
      </w:r>
      <w:proofErr w:type="spellStart"/>
      <w:r w:rsidRPr="004B5EC1">
        <w:rPr>
          <w:sz w:val="24"/>
          <w:szCs w:val="24"/>
        </w:rPr>
        <w:t>Еліас</w:t>
      </w:r>
      <w:proofErr w:type="spellEnd"/>
      <w:r w:rsidRPr="004B5EC1">
        <w:rPr>
          <w:sz w:val="24"/>
          <w:szCs w:val="24"/>
        </w:rPr>
        <w:t xml:space="preserve"> ніколи б не написав мені, не кажучи вже про папір найвищої якості, яким користується лише мій батько. Ти дума</w:t>
      </w:r>
      <w:r w:rsidR="001C5127" w:rsidRPr="004B5EC1">
        <w:rPr>
          <w:sz w:val="24"/>
          <w:szCs w:val="24"/>
        </w:rPr>
        <w:t>в</w:t>
      </w:r>
      <w:r w:rsidRPr="004B5EC1">
        <w:rPr>
          <w:sz w:val="24"/>
          <w:szCs w:val="24"/>
        </w:rPr>
        <w:t xml:space="preserve">, що зшитий почерк належить людині, яку з дитинства виховували як солдата? Тільки ідіот міг недооцінити мене і розпочати такий план. </w:t>
      </w:r>
      <w:r w:rsidRPr="004B5EC1">
        <w:rPr>
          <w:sz w:val="24"/>
          <w:szCs w:val="24"/>
        </w:rPr>
        <w:lastRenderedPageBreak/>
        <w:t>Виконання його було так само недовготривалим. Це був або Рубен, або хтось, у кого яйця слабкіші, ніж у цього слабака".</w:t>
      </w:r>
    </w:p>
    <w:p w14:paraId="5B9B3941" w14:textId="77777777" w:rsidR="00E75E57" w:rsidRPr="004B5EC1" w:rsidRDefault="00193DCA" w:rsidP="00A85F96">
      <w:pPr>
        <w:ind w:firstLine="593"/>
        <w:rPr>
          <w:sz w:val="24"/>
          <w:szCs w:val="24"/>
        </w:rPr>
      </w:pPr>
      <w:r w:rsidRPr="004B5EC1">
        <w:rPr>
          <w:sz w:val="24"/>
          <w:szCs w:val="24"/>
        </w:rPr>
        <w:t>Він зупинився, обернувшись до мене. "Але він повинен зробити тобі боляче".</w:t>
      </w:r>
    </w:p>
    <w:p w14:paraId="6CF0578A" w14:textId="2ACD85AD" w:rsidR="00E75E57" w:rsidRPr="004B5EC1" w:rsidRDefault="00193DCA" w:rsidP="00A85F96">
      <w:pPr>
        <w:ind w:firstLine="593"/>
        <w:rPr>
          <w:sz w:val="24"/>
          <w:szCs w:val="24"/>
        </w:rPr>
      </w:pPr>
      <w:r w:rsidRPr="004B5EC1">
        <w:rPr>
          <w:sz w:val="24"/>
          <w:szCs w:val="24"/>
        </w:rPr>
        <w:t>Я втомлено хихикнула. "Невелика ціна за те задоволення, яке вон</w:t>
      </w:r>
      <w:r w:rsidR="001C5127" w:rsidRPr="004B5EC1">
        <w:rPr>
          <w:sz w:val="24"/>
          <w:szCs w:val="24"/>
        </w:rPr>
        <w:t>о</w:t>
      </w:r>
      <w:r w:rsidRPr="004B5EC1">
        <w:rPr>
          <w:sz w:val="24"/>
          <w:szCs w:val="24"/>
        </w:rPr>
        <w:t xml:space="preserve"> мені принесл</w:t>
      </w:r>
      <w:r w:rsidR="001C5127" w:rsidRPr="004B5EC1">
        <w:rPr>
          <w:sz w:val="24"/>
          <w:szCs w:val="24"/>
        </w:rPr>
        <w:t>о</w:t>
      </w:r>
      <w:r w:rsidRPr="004B5EC1">
        <w:rPr>
          <w:sz w:val="24"/>
          <w:szCs w:val="24"/>
        </w:rPr>
        <w:t>".</w:t>
      </w:r>
    </w:p>
    <w:p w14:paraId="5B5B3CAC" w14:textId="77777777"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підняв руку, повертаючи моє обличчя, щоб оглянути поріз на губі. "Обережно, принцесо, коли ти просіюєш стільки снігу, то робиш кучугури позаду. Що ти робитимеш, коли </w:t>
      </w:r>
      <w:proofErr w:type="spellStart"/>
      <w:r w:rsidRPr="004B5EC1">
        <w:rPr>
          <w:sz w:val="24"/>
          <w:szCs w:val="24"/>
        </w:rPr>
        <w:t>захочеш</w:t>
      </w:r>
      <w:proofErr w:type="spellEnd"/>
      <w:r w:rsidRPr="004B5EC1">
        <w:rPr>
          <w:sz w:val="24"/>
          <w:szCs w:val="24"/>
        </w:rPr>
        <w:t xml:space="preserve"> повернутися, а вони будуть на твоєму шляху?"</w:t>
      </w:r>
    </w:p>
    <w:p w14:paraId="0E59779F" w14:textId="742C64B3" w:rsidR="00E75E57" w:rsidRPr="004B5EC1" w:rsidRDefault="00193DCA" w:rsidP="001C5127">
      <w:pPr>
        <w:ind w:firstLine="593"/>
        <w:rPr>
          <w:sz w:val="24"/>
          <w:szCs w:val="24"/>
        </w:rPr>
      </w:pPr>
      <w:r w:rsidRPr="004B5EC1">
        <w:rPr>
          <w:sz w:val="24"/>
          <w:szCs w:val="24"/>
        </w:rPr>
        <w:t xml:space="preserve">Я відсмикнула голову від його дивного дотику. Він завжди вдавав, що знає про мене все, наче міг мене читати. Ніхто не володів таким умінням, окрім </w:t>
      </w:r>
      <w:proofErr w:type="spellStart"/>
      <w:r w:rsidRPr="004B5EC1">
        <w:rPr>
          <w:sz w:val="24"/>
          <w:szCs w:val="24"/>
        </w:rPr>
        <w:t>срібноокої</w:t>
      </w:r>
      <w:proofErr w:type="spellEnd"/>
      <w:r w:rsidRPr="004B5EC1">
        <w:rPr>
          <w:sz w:val="24"/>
          <w:szCs w:val="24"/>
        </w:rPr>
        <w:t xml:space="preserve"> змії. "Піднятися, розтанути, пронизати наскрізь, розділити навпіл, перелетіти. </w:t>
      </w:r>
      <w:r w:rsidR="001C5127" w:rsidRPr="004B5EC1">
        <w:rPr>
          <w:sz w:val="24"/>
          <w:szCs w:val="24"/>
        </w:rPr>
        <w:t xml:space="preserve">нагромаджувати каміння кожним своїм рішенням. Коли ти звикаєш до страждань, ти опановуєш біль, </w:t>
      </w:r>
      <w:proofErr w:type="spellStart"/>
      <w:r w:rsidR="001C5127" w:rsidRPr="004B5EC1">
        <w:rPr>
          <w:sz w:val="24"/>
          <w:szCs w:val="24"/>
        </w:rPr>
        <w:t>Деміре</w:t>
      </w:r>
      <w:proofErr w:type="spellEnd"/>
      <w:r w:rsidR="001C5127" w:rsidRPr="004B5EC1">
        <w:rPr>
          <w:sz w:val="24"/>
          <w:szCs w:val="24"/>
        </w:rPr>
        <w:t xml:space="preserve"> </w:t>
      </w:r>
      <w:r w:rsidRPr="004B5EC1">
        <w:rPr>
          <w:sz w:val="24"/>
          <w:szCs w:val="24"/>
        </w:rPr>
        <w:t>".</w:t>
      </w:r>
    </w:p>
    <w:p w14:paraId="194EBBCC" w14:textId="77777777" w:rsidR="00E75E57" w:rsidRPr="004B5EC1" w:rsidRDefault="00193DCA" w:rsidP="00A85F96">
      <w:pPr>
        <w:ind w:firstLine="593"/>
        <w:rPr>
          <w:sz w:val="24"/>
          <w:szCs w:val="24"/>
        </w:rPr>
      </w:pPr>
      <w:r w:rsidRPr="004B5EC1">
        <w:rPr>
          <w:sz w:val="24"/>
          <w:szCs w:val="24"/>
        </w:rPr>
        <w:t>"Навіщо ти все ще змушуєш себе проходити через це, якщо ти так добре в цьому розбираєшся?"</w:t>
      </w:r>
    </w:p>
    <w:p w14:paraId="7C873AF3" w14:textId="77777777" w:rsidR="00E75E57" w:rsidRPr="004B5EC1" w:rsidRDefault="00193DCA" w:rsidP="00A85F96">
      <w:pPr>
        <w:ind w:firstLine="593"/>
        <w:rPr>
          <w:sz w:val="24"/>
          <w:szCs w:val="24"/>
        </w:rPr>
      </w:pPr>
      <w:r w:rsidRPr="004B5EC1">
        <w:rPr>
          <w:sz w:val="24"/>
          <w:szCs w:val="24"/>
        </w:rPr>
        <w:t>Я рушила коридором, а він пішов слідом за мною. "Сила звички, мабуть".</w:t>
      </w:r>
    </w:p>
    <w:p w14:paraId="6AED852B" w14:textId="77777777" w:rsidR="00E75E57" w:rsidRPr="004B5EC1" w:rsidRDefault="00193DCA" w:rsidP="00A85F96">
      <w:pPr>
        <w:ind w:firstLine="593"/>
        <w:rPr>
          <w:sz w:val="24"/>
          <w:szCs w:val="24"/>
        </w:rPr>
      </w:pPr>
      <w:r w:rsidRPr="004B5EC1">
        <w:rPr>
          <w:sz w:val="24"/>
          <w:szCs w:val="24"/>
        </w:rPr>
        <w:t>Він розсміявся. "Помста - це не звичка. І чи буде це справді помстою, якщо в процесі ти завдаєш собі шкоди?"</w:t>
      </w:r>
    </w:p>
    <w:p w14:paraId="351ABD6E" w14:textId="20E3899A" w:rsidR="00E75E57" w:rsidRPr="004B5EC1" w:rsidRDefault="00193DCA" w:rsidP="00A85F96">
      <w:pPr>
        <w:ind w:firstLine="593"/>
        <w:rPr>
          <w:sz w:val="24"/>
          <w:szCs w:val="24"/>
        </w:rPr>
      </w:pPr>
      <w:r w:rsidRPr="004B5EC1">
        <w:rPr>
          <w:sz w:val="24"/>
          <w:szCs w:val="24"/>
        </w:rPr>
        <w:t>Цього разу я зупини</w:t>
      </w:r>
      <w:r w:rsidR="001C5127" w:rsidRPr="004B5EC1">
        <w:rPr>
          <w:sz w:val="24"/>
          <w:szCs w:val="24"/>
        </w:rPr>
        <w:t>ла</w:t>
      </w:r>
      <w:r w:rsidRPr="004B5EC1">
        <w:rPr>
          <w:sz w:val="24"/>
          <w:szCs w:val="24"/>
        </w:rPr>
        <w:t>ся, повернувшись до нього обличчям. "Чи справді тобі було боляче, якщо ти врешті-решт цього досягнув? Все, що ти робиш, навіть дихання, вимагає зусиль".</w:t>
      </w:r>
    </w:p>
    <w:p w14:paraId="5DE1F3B6" w14:textId="4830A8AB" w:rsidR="00E75E57" w:rsidRPr="004B5EC1" w:rsidRDefault="00193DCA" w:rsidP="00A85F96">
      <w:pPr>
        <w:ind w:firstLine="593"/>
        <w:rPr>
          <w:sz w:val="24"/>
          <w:szCs w:val="24"/>
        </w:rPr>
      </w:pPr>
      <w:r w:rsidRPr="004B5EC1">
        <w:rPr>
          <w:sz w:val="24"/>
          <w:szCs w:val="24"/>
        </w:rPr>
        <w:t xml:space="preserve">Його рот розтягнувся в дивній посмішці. "Ми схожі більше, ніж ти думаєш, </w:t>
      </w:r>
      <w:proofErr w:type="spellStart"/>
      <w:r w:rsidR="001C5127" w:rsidRPr="004B5EC1">
        <w:rPr>
          <w:sz w:val="24"/>
          <w:szCs w:val="24"/>
        </w:rPr>
        <w:t>Сноу</w:t>
      </w:r>
      <w:proofErr w:type="spellEnd"/>
      <w:r w:rsidRPr="004B5EC1">
        <w:rPr>
          <w:sz w:val="24"/>
          <w:szCs w:val="24"/>
        </w:rPr>
        <w:t>".</w:t>
      </w:r>
    </w:p>
    <w:p w14:paraId="404F6349" w14:textId="77777777" w:rsidR="00E75E57" w:rsidRPr="004B5EC1" w:rsidRDefault="00193DCA" w:rsidP="00A85F96">
      <w:pPr>
        <w:ind w:firstLine="593"/>
        <w:rPr>
          <w:sz w:val="24"/>
          <w:szCs w:val="24"/>
        </w:rPr>
      </w:pPr>
      <w:r w:rsidRPr="004B5EC1">
        <w:rPr>
          <w:sz w:val="24"/>
          <w:szCs w:val="24"/>
        </w:rPr>
        <w:t>Мої брови піднялися від його слів. "І хто ти такий, щоб мститися?"</w:t>
      </w:r>
    </w:p>
    <w:p w14:paraId="5BC2827F" w14:textId="77777777" w:rsidR="00B15FF4" w:rsidRDefault="00193DCA" w:rsidP="00A85F96">
      <w:pPr>
        <w:ind w:firstLine="593"/>
        <w:rPr>
          <w:sz w:val="24"/>
          <w:szCs w:val="24"/>
        </w:rPr>
      </w:pPr>
      <w:r w:rsidRPr="004B5EC1">
        <w:rPr>
          <w:sz w:val="24"/>
          <w:szCs w:val="24"/>
        </w:rPr>
        <w:t xml:space="preserve">Він нахилився до мене, його зелені очі раптом стали </w:t>
      </w:r>
      <w:proofErr w:type="spellStart"/>
      <w:r w:rsidRPr="004B5EC1">
        <w:rPr>
          <w:sz w:val="24"/>
          <w:szCs w:val="24"/>
        </w:rPr>
        <w:t>неприродно</w:t>
      </w:r>
      <w:proofErr w:type="spellEnd"/>
      <w:r w:rsidRPr="004B5EC1">
        <w:rPr>
          <w:sz w:val="24"/>
          <w:szCs w:val="24"/>
        </w:rPr>
        <w:t xml:space="preserve"> яскравими. </w:t>
      </w:r>
    </w:p>
    <w:p w14:paraId="40A0BD03" w14:textId="0E7FE6B6" w:rsidR="00E75E57" w:rsidRPr="004B5EC1" w:rsidRDefault="00193DCA" w:rsidP="00A85F96">
      <w:pPr>
        <w:ind w:firstLine="593"/>
        <w:rPr>
          <w:sz w:val="24"/>
          <w:szCs w:val="24"/>
        </w:rPr>
      </w:pPr>
      <w:r w:rsidRPr="004B5EC1">
        <w:rPr>
          <w:sz w:val="24"/>
          <w:szCs w:val="24"/>
        </w:rPr>
        <w:t>"Боги", - сказав він, показуючи на нас.</w:t>
      </w:r>
    </w:p>
    <w:p w14:paraId="717FFF98" w14:textId="105A1EE4" w:rsidR="00E75E57" w:rsidRPr="004B5EC1" w:rsidRDefault="00193DCA" w:rsidP="00A85F96">
      <w:pPr>
        <w:ind w:firstLine="593"/>
        <w:rPr>
          <w:sz w:val="24"/>
          <w:szCs w:val="24"/>
        </w:rPr>
      </w:pPr>
      <w:r w:rsidRPr="004B5EC1">
        <w:rPr>
          <w:sz w:val="24"/>
          <w:szCs w:val="24"/>
        </w:rPr>
        <w:t>Я сардонічно розсмія</w:t>
      </w:r>
      <w:r w:rsidR="001C5127" w:rsidRPr="004B5EC1">
        <w:rPr>
          <w:sz w:val="24"/>
          <w:szCs w:val="24"/>
        </w:rPr>
        <w:t>ла</w:t>
      </w:r>
      <w:r w:rsidRPr="004B5EC1">
        <w:rPr>
          <w:sz w:val="24"/>
          <w:szCs w:val="24"/>
        </w:rPr>
        <w:t>ся. "Як вони скривдили тебе більше, ніж решту з нас?"</w:t>
      </w:r>
    </w:p>
    <w:p w14:paraId="567D4C73" w14:textId="50A44952" w:rsidR="00E75E57" w:rsidRPr="004B5EC1" w:rsidRDefault="00193DCA" w:rsidP="00A85F96">
      <w:pPr>
        <w:ind w:firstLine="593"/>
        <w:rPr>
          <w:sz w:val="24"/>
          <w:szCs w:val="24"/>
        </w:rPr>
      </w:pPr>
      <w:r w:rsidRPr="004B5EC1">
        <w:rPr>
          <w:sz w:val="24"/>
          <w:szCs w:val="24"/>
        </w:rPr>
        <w:t>"</w:t>
      </w:r>
      <w:r w:rsidR="001C5127" w:rsidRPr="004B5EC1">
        <w:rPr>
          <w:sz w:val="24"/>
          <w:szCs w:val="24"/>
        </w:rPr>
        <w:t>Т</w:t>
      </w:r>
      <w:r w:rsidRPr="004B5EC1">
        <w:rPr>
          <w:sz w:val="24"/>
          <w:szCs w:val="24"/>
        </w:rPr>
        <w:t>и знає</w:t>
      </w:r>
      <w:r w:rsidR="001C5127" w:rsidRPr="004B5EC1">
        <w:rPr>
          <w:sz w:val="24"/>
          <w:szCs w:val="24"/>
        </w:rPr>
        <w:t>ш</w:t>
      </w:r>
      <w:r w:rsidRPr="004B5EC1">
        <w:rPr>
          <w:sz w:val="24"/>
          <w:szCs w:val="24"/>
        </w:rPr>
        <w:t xml:space="preserve"> набагато більше. Я не видаю секретів так легко, </w:t>
      </w:r>
      <w:r w:rsidR="001C5127" w:rsidRPr="004B5EC1">
        <w:rPr>
          <w:sz w:val="24"/>
          <w:szCs w:val="24"/>
        </w:rPr>
        <w:t>В</w:t>
      </w:r>
      <w:r w:rsidRPr="004B5EC1">
        <w:rPr>
          <w:sz w:val="24"/>
          <w:szCs w:val="24"/>
        </w:rPr>
        <w:t xml:space="preserve">аша мила </w:t>
      </w:r>
      <w:r w:rsidR="001C5127" w:rsidRPr="004B5EC1">
        <w:rPr>
          <w:sz w:val="24"/>
          <w:szCs w:val="24"/>
        </w:rPr>
        <w:t>В</w:t>
      </w:r>
      <w:r w:rsidRPr="004B5EC1">
        <w:rPr>
          <w:sz w:val="24"/>
          <w:szCs w:val="24"/>
        </w:rPr>
        <w:t>исокість". Він підморгнув мені, перш ніж розвернутися і піти. Він був чимось, що я не м</w:t>
      </w:r>
      <w:r w:rsidR="001C5127" w:rsidRPr="004B5EC1">
        <w:rPr>
          <w:sz w:val="24"/>
          <w:szCs w:val="24"/>
        </w:rPr>
        <w:t>огла</w:t>
      </w:r>
      <w:r w:rsidRPr="004B5EC1">
        <w:rPr>
          <w:sz w:val="24"/>
          <w:szCs w:val="24"/>
        </w:rPr>
        <w:t xml:space="preserve"> до кінця зрозуміти. Дивно вправний, але без аури, генерал мого батька і його довірена собака - собака, яка не поважала і не боялася його, що ще більше збивало мене з пантелику.</w:t>
      </w:r>
    </w:p>
    <w:p w14:paraId="0FD1C87F" w14:textId="2262FC02" w:rsidR="00E75E57" w:rsidRPr="004B5EC1" w:rsidRDefault="00193DCA" w:rsidP="00A85F96">
      <w:pPr>
        <w:ind w:firstLine="593"/>
        <w:rPr>
          <w:sz w:val="24"/>
          <w:szCs w:val="24"/>
        </w:rPr>
      </w:pPr>
      <w:r w:rsidRPr="004B5EC1">
        <w:rPr>
          <w:sz w:val="24"/>
          <w:szCs w:val="24"/>
        </w:rPr>
        <w:br w:type="page"/>
      </w:r>
    </w:p>
    <w:p w14:paraId="4A6AAFF1" w14:textId="2BD8097D" w:rsidR="00DD2C14" w:rsidRPr="00B15FF4" w:rsidRDefault="00DD2C14" w:rsidP="00DD2C14">
      <w:pPr>
        <w:ind w:firstLine="593"/>
        <w:jc w:val="center"/>
        <w:rPr>
          <w:sz w:val="28"/>
          <w:szCs w:val="28"/>
        </w:rPr>
      </w:pPr>
      <w:r w:rsidRPr="00B15FF4">
        <w:rPr>
          <w:sz w:val="28"/>
          <w:szCs w:val="28"/>
        </w:rPr>
        <w:lastRenderedPageBreak/>
        <w:t>РОЗДІЛ 26</w:t>
      </w:r>
    </w:p>
    <w:p w14:paraId="2F547BAE" w14:textId="77777777" w:rsidR="00DD2C14" w:rsidRPr="00B15FF4" w:rsidRDefault="00DD2C14" w:rsidP="00DD2C14">
      <w:pPr>
        <w:ind w:firstLine="593"/>
        <w:jc w:val="center"/>
        <w:rPr>
          <w:sz w:val="28"/>
          <w:szCs w:val="28"/>
        </w:rPr>
      </w:pPr>
      <w:r w:rsidRPr="00B15FF4">
        <w:rPr>
          <w:sz w:val="28"/>
          <w:szCs w:val="28"/>
        </w:rPr>
        <w:t>СВІТЛО</w:t>
      </w:r>
    </w:p>
    <w:p w14:paraId="31DF17C8" w14:textId="571999E0" w:rsidR="00E75E57" w:rsidRPr="00B15FF4" w:rsidRDefault="00DD2C14" w:rsidP="00DD2C14">
      <w:pPr>
        <w:ind w:firstLine="593"/>
        <w:jc w:val="center"/>
        <w:rPr>
          <w:b/>
          <w:bCs/>
          <w:sz w:val="28"/>
          <w:szCs w:val="28"/>
        </w:rPr>
      </w:pPr>
      <w:r w:rsidRPr="00B15FF4">
        <w:rPr>
          <w:b/>
          <w:bCs/>
          <w:sz w:val="28"/>
          <w:szCs w:val="28"/>
        </w:rPr>
        <w:t>КІЛІАН</w:t>
      </w:r>
    </w:p>
    <w:p w14:paraId="56A031FD" w14:textId="77777777" w:rsidR="00E75E57" w:rsidRPr="004B5EC1" w:rsidRDefault="00193DCA" w:rsidP="00A85F96">
      <w:pPr>
        <w:ind w:firstLine="593"/>
        <w:rPr>
          <w:sz w:val="24"/>
          <w:szCs w:val="24"/>
        </w:rPr>
      </w:pPr>
      <w:r w:rsidRPr="004B5EC1">
        <w:rPr>
          <w:noProof/>
          <w:sz w:val="24"/>
          <w:szCs w:val="24"/>
        </w:rPr>
        <w:drawing>
          <wp:inline distT="0" distB="0" distL="0" distR="0" wp14:anchorId="740DF0DF" wp14:editId="55DE8C27">
            <wp:extent cx="5833872" cy="1944624"/>
            <wp:effectExtent l="0" t="0" r="0" b="0"/>
            <wp:docPr id="220618" name="Picture 220618"/>
            <wp:cNvGraphicFramePr/>
            <a:graphic xmlns:a="http://schemas.openxmlformats.org/drawingml/2006/main">
              <a:graphicData uri="http://schemas.openxmlformats.org/drawingml/2006/picture">
                <pic:pic xmlns:pic="http://schemas.openxmlformats.org/drawingml/2006/picture">
                  <pic:nvPicPr>
                    <pic:cNvPr id="220618" name="Picture 220618"/>
                    <pic:cNvPicPr/>
                  </pic:nvPicPr>
                  <pic:blipFill>
                    <a:blip r:embed="rId15"/>
                    <a:stretch>
                      <a:fillRect/>
                    </a:stretch>
                  </pic:blipFill>
                  <pic:spPr>
                    <a:xfrm>
                      <a:off x="0" y="0"/>
                      <a:ext cx="5833872" cy="1944624"/>
                    </a:xfrm>
                    <a:prstGeom prst="rect">
                      <a:avLst/>
                    </a:prstGeom>
                  </pic:spPr>
                </pic:pic>
              </a:graphicData>
            </a:graphic>
          </wp:inline>
        </w:drawing>
      </w:r>
    </w:p>
    <w:p w14:paraId="386598D0" w14:textId="77777777" w:rsidR="00733CB5" w:rsidRPr="004B5EC1" w:rsidRDefault="00733CB5" w:rsidP="00A85F96">
      <w:pPr>
        <w:ind w:firstLine="593"/>
        <w:rPr>
          <w:position w:val="-4"/>
          <w:sz w:val="24"/>
          <w:szCs w:val="24"/>
        </w:rPr>
      </w:pPr>
    </w:p>
    <w:p w14:paraId="6070DA07" w14:textId="09070681" w:rsidR="00E75E57" w:rsidRPr="004B5EC1" w:rsidRDefault="00193DCA" w:rsidP="00A85F96">
      <w:pPr>
        <w:ind w:firstLine="593"/>
        <w:rPr>
          <w:sz w:val="24"/>
          <w:szCs w:val="24"/>
        </w:rPr>
      </w:pPr>
      <w:r w:rsidRPr="004B5EC1">
        <w:rPr>
          <w:sz w:val="24"/>
          <w:szCs w:val="24"/>
        </w:rPr>
        <w:t>Минуло чотири дні відтоді, як я трима</w:t>
      </w:r>
      <w:r w:rsidR="00733CB5" w:rsidRPr="004B5EC1">
        <w:rPr>
          <w:sz w:val="24"/>
          <w:szCs w:val="24"/>
        </w:rPr>
        <w:t>в</w:t>
      </w:r>
      <w:r w:rsidRPr="004B5EC1">
        <w:rPr>
          <w:sz w:val="24"/>
          <w:szCs w:val="24"/>
        </w:rPr>
        <w:t xml:space="preserve"> </w:t>
      </w:r>
      <w:proofErr w:type="spellStart"/>
      <w:r w:rsidR="00733CB5" w:rsidRPr="004B5EC1">
        <w:rPr>
          <w:sz w:val="24"/>
          <w:szCs w:val="24"/>
        </w:rPr>
        <w:t>Сноу</w:t>
      </w:r>
      <w:proofErr w:type="spellEnd"/>
      <w:r w:rsidRPr="004B5EC1">
        <w:rPr>
          <w:sz w:val="24"/>
          <w:szCs w:val="24"/>
        </w:rPr>
        <w:t xml:space="preserve"> на руках. Чотири дні з тієї ночі, яку я не міг викинути з голови. І ці чотири дні були занадто довгими для мене</w:t>
      </w:r>
      <w:r w:rsidR="00733CB5" w:rsidRPr="004B5EC1">
        <w:rPr>
          <w:sz w:val="24"/>
          <w:szCs w:val="24"/>
        </w:rPr>
        <w:t xml:space="preserve"> </w:t>
      </w:r>
      <w:r w:rsidRPr="004B5EC1">
        <w:rPr>
          <w:sz w:val="24"/>
          <w:szCs w:val="24"/>
        </w:rPr>
        <w:t>щоб почати думати, що я все це вигадав.</w:t>
      </w:r>
    </w:p>
    <w:p w14:paraId="6469233F" w14:textId="260E1B9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майже затягнула мене до своєї </w:t>
      </w:r>
      <w:r w:rsidR="00733CB5" w:rsidRPr="004B5EC1">
        <w:rPr>
          <w:sz w:val="24"/>
          <w:szCs w:val="24"/>
        </w:rPr>
        <w:t>домівки</w:t>
      </w:r>
      <w:r w:rsidRPr="004B5EC1">
        <w:rPr>
          <w:sz w:val="24"/>
          <w:szCs w:val="24"/>
        </w:rPr>
        <w:t xml:space="preserve">, щоб доглянути за моїми ранами, які вже майже повністю загоїлися ззовні за допомогою Кори </w:t>
      </w:r>
      <w:proofErr w:type="spellStart"/>
      <w:r w:rsidRPr="004B5EC1">
        <w:rPr>
          <w:sz w:val="24"/>
          <w:szCs w:val="24"/>
        </w:rPr>
        <w:t>Вайр</w:t>
      </w:r>
      <w:proofErr w:type="spellEnd"/>
      <w:r w:rsidRPr="004B5EC1">
        <w:rPr>
          <w:sz w:val="24"/>
          <w:szCs w:val="24"/>
        </w:rPr>
        <w:t xml:space="preserve">. Вона наполягала на щоденних відвідинах </w:t>
      </w:r>
      <w:proofErr w:type="spellStart"/>
      <w:r w:rsidRPr="004B5EC1">
        <w:rPr>
          <w:sz w:val="24"/>
          <w:szCs w:val="24"/>
        </w:rPr>
        <w:t>Тероса</w:t>
      </w:r>
      <w:proofErr w:type="spellEnd"/>
      <w:r w:rsidRPr="004B5EC1">
        <w:rPr>
          <w:sz w:val="24"/>
          <w:szCs w:val="24"/>
        </w:rPr>
        <w:t xml:space="preserve">, бо перед від'їздом </w:t>
      </w:r>
      <w:proofErr w:type="spellStart"/>
      <w:r w:rsidRPr="004B5EC1">
        <w:rPr>
          <w:sz w:val="24"/>
          <w:szCs w:val="24"/>
        </w:rPr>
        <w:t>Сноу</w:t>
      </w:r>
      <w:proofErr w:type="spellEnd"/>
      <w:r w:rsidRPr="004B5EC1">
        <w:rPr>
          <w:sz w:val="24"/>
          <w:szCs w:val="24"/>
        </w:rPr>
        <w:t xml:space="preserve"> надісла</w:t>
      </w:r>
      <w:r w:rsidR="00733CB5" w:rsidRPr="004B5EC1">
        <w:rPr>
          <w:sz w:val="24"/>
          <w:szCs w:val="24"/>
        </w:rPr>
        <w:t>ла</w:t>
      </w:r>
      <w:r w:rsidRPr="004B5EC1">
        <w:rPr>
          <w:sz w:val="24"/>
          <w:szCs w:val="24"/>
        </w:rPr>
        <w:t xml:space="preserve"> їй приватне повідомлення - з ввічливою погрозою. На щастя, Королева Сонця зрозуміла механізми роботи </w:t>
      </w:r>
      <w:proofErr w:type="spellStart"/>
      <w:r w:rsidR="00733CB5" w:rsidRPr="004B5EC1">
        <w:rPr>
          <w:sz w:val="24"/>
          <w:szCs w:val="24"/>
        </w:rPr>
        <w:t>Сноу</w:t>
      </w:r>
      <w:proofErr w:type="spellEnd"/>
      <w:r w:rsidRPr="004B5EC1">
        <w:rPr>
          <w:sz w:val="24"/>
          <w:szCs w:val="24"/>
        </w:rPr>
        <w:t xml:space="preserve"> і знайшла гумор у її жорстокості.</w:t>
      </w:r>
    </w:p>
    <w:p w14:paraId="307A0686" w14:textId="77777777" w:rsidR="00E75E57" w:rsidRPr="004B5EC1" w:rsidRDefault="00193DCA" w:rsidP="00A85F96">
      <w:pPr>
        <w:ind w:firstLine="593"/>
        <w:rPr>
          <w:sz w:val="24"/>
          <w:szCs w:val="24"/>
        </w:rPr>
      </w:pPr>
      <w:r w:rsidRPr="004B5EC1">
        <w:rPr>
          <w:sz w:val="24"/>
          <w:szCs w:val="24"/>
        </w:rPr>
        <w:t>"Це абсолютно зайве, я почуваюся набагато краще", - наполягав я, розстібаючи сорочку.</w:t>
      </w:r>
    </w:p>
    <w:p w14:paraId="7646B2EA" w14:textId="2A03D087" w:rsidR="00E75E57" w:rsidRPr="004B5EC1" w:rsidRDefault="00193DCA" w:rsidP="00733CB5">
      <w:pPr>
        <w:ind w:firstLine="593"/>
        <w:rPr>
          <w:sz w:val="24"/>
          <w:szCs w:val="24"/>
        </w:rPr>
      </w:pPr>
      <w:proofErr w:type="spellStart"/>
      <w:r w:rsidRPr="004B5EC1">
        <w:rPr>
          <w:sz w:val="24"/>
          <w:szCs w:val="24"/>
        </w:rPr>
        <w:t>Віша</w:t>
      </w:r>
      <w:proofErr w:type="spellEnd"/>
      <w:r w:rsidRPr="004B5EC1">
        <w:rPr>
          <w:sz w:val="24"/>
          <w:szCs w:val="24"/>
        </w:rPr>
        <w:t xml:space="preserve"> мовчки передала мені листа, навіть не спромігшись щось сказати. Вона завжди такою була, з самого дитинства. Не думаю, що вона навіть</w:t>
      </w:r>
      <w:r w:rsidR="00733CB5" w:rsidRPr="004B5EC1">
        <w:rPr>
          <w:sz w:val="24"/>
          <w:szCs w:val="24"/>
        </w:rPr>
        <w:t xml:space="preserve"> </w:t>
      </w:r>
      <w:r w:rsidRPr="004B5EC1">
        <w:rPr>
          <w:sz w:val="24"/>
          <w:szCs w:val="24"/>
        </w:rPr>
        <w:t>усвідомила, наскільки вона схожа на матір, аж до манер поведінки.</w:t>
      </w:r>
    </w:p>
    <w:p w14:paraId="0EB2D4BC" w14:textId="77777777" w:rsidR="00733CB5" w:rsidRPr="004B5EC1" w:rsidRDefault="00193DCA" w:rsidP="00A85F96">
      <w:pPr>
        <w:ind w:firstLine="593"/>
        <w:rPr>
          <w:rFonts w:eastAsia="Calibri"/>
          <w:i/>
          <w:sz w:val="24"/>
          <w:szCs w:val="24"/>
        </w:rPr>
      </w:pPr>
      <w:r w:rsidRPr="004B5EC1">
        <w:rPr>
          <w:rFonts w:eastAsia="Calibri"/>
          <w:i/>
          <w:sz w:val="24"/>
          <w:szCs w:val="24"/>
        </w:rPr>
        <w:t xml:space="preserve">Переконайся, що він бачить тебе щодня, мої шпигуни фіксують усі наші кроки. Підведеш мене, і я </w:t>
      </w:r>
      <w:proofErr w:type="spellStart"/>
      <w:r w:rsidRPr="004B5EC1">
        <w:rPr>
          <w:rFonts w:eastAsia="Calibri"/>
          <w:i/>
          <w:sz w:val="24"/>
          <w:szCs w:val="24"/>
        </w:rPr>
        <w:t>зв'яжу</w:t>
      </w:r>
      <w:proofErr w:type="spellEnd"/>
      <w:r w:rsidRPr="004B5EC1">
        <w:rPr>
          <w:rFonts w:eastAsia="Calibri"/>
          <w:i/>
          <w:sz w:val="24"/>
          <w:szCs w:val="24"/>
        </w:rPr>
        <w:t xml:space="preserve"> собі шарф з твої</w:t>
      </w:r>
      <w:r w:rsidR="00733CB5" w:rsidRPr="004B5EC1">
        <w:rPr>
          <w:rFonts w:eastAsia="Calibri"/>
          <w:i/>
          <w:sz w:val="24"/>
          <w:szCs w:val="24"/>
        </w:rPr>
        <w:t>х</w:t>
      </w:r>
      <w:r w:rsidRPr="004B5EC1">
        <w:rPr>
          <w:rFonts w:eastAsia="Calibri"/>
          <w:i/>
          <w:sz w:val="24"/>
          <w:szCs w:val="24"/>
        </w:rPr>
        <w:t xml:space="preserve"> руди</w:t>
      </w:r>
      <w:r w:rsidR="00733CB5" w:rsidRPr="004B5EC1">
        <w:rPr>
          <w:rFonts w:eastAsia="Calibri"/>
          <w:i/>
          <w:sz w:val="24"/>
          <w:szCs w:val="24"/>
        </w:rPr>
        <w:t>х</w:t>
      </w:r>
      <w:r w:rsidRPr="004B5EC1">
        <w:rPr>
          <w:rFonts w:eastAsia="Calibri"/>
          <w:i/>
          <w:sz w:val="24"/>
          <w:szCs w:val="24"/>
        </w:rPr>
        <w:t xml:space="preserve"> пасм.</w:t>
      </w:r>
    </w:p>
    <w:p w14:paraId="114AA137" w14:textId="295A77CE" w:rsidR="00E75E57" w:rsidRPr="004B5EC1" w:rsidRDefault="00193DCA" w:rsidP="00A85F96">
      <w:pPr>
        <w:ind w:firstLine="593"/>
        <w:rPr>
          <w:sz w:val="24"/>
          <w:szCs w:val="24"/>
        </w:rPr>
      </w:pPr>
      <w:r w:rsidRPr="004B5EC1">
        <w:rPr>
          <w:rFonts w:eastAsia="Calibri"/>
          <w:i/>
          <w:sz w:val="24"/>
          <w:szCs w:val="24"/>
        </w:rPr>
        <w:t xml:space="preserve"> - З повагою, твоя кохана королева.</w:t>
      </w:r>
    </w:p>
    <w:p w14:paraId="77176529" w14:textId="77777777" w:rsidR="00E75E57" w:rsidRPr="004B5EC1" w:rsidRDefault="00193DCA" w:rsidP="00A85F96">
      <w:pPr>
        <w:ind w:firstLine="593"/>
        <w:rPr>
          <w:sz w:val="24"/>
          <w:szCs w:val="24"/>
        </w:rPr>
      </w:pPr>
      <w:r w:rsidRPr="004B5EC1">
        <w:rPr>
          <w:sz w:val="24"/>
          <w:szCs w:val="24"/>
        </w:rPr>
        <w:t xml:space="preserve">"Вона чарівна, як отрута, чи не так?" сказала </w:t>
      </w:r>
      <w:proofErr w:type="spellStart"/>
      <w:r w:rsidRPr="004B5EC1">
        <w:rPr>
          <w:sz w:val="24"/>
          <w:szCs w:val="24"/>
        </w:rPr>
        <w:t>Віша</w:t>
      </w:r>
      <w:proofErr w:type="spellEnd"/>
      <w:r w:rsidRPr="004B5EC1">
        <w:rPr>
          <w:sz w:val="24"/>
          <w:szCs w:val="24"/>
        </w:rPr>
        <w:t xml:space="preserve">, ховаючи листа назад у свій </w:t>
      </w:r>
      <w:proofErr w:type="spellStart"/>
      <w:r w:rsidRPr="004B5EC1">
        <w:rPr>
          <w:sz w:val="24"/>
          <w:szCs w:val="24"/>
        </w:rPr>
        <w:t>гримуар</w:t>
      </w:r>
      <w:proofErr w:type="spellEnd"/>
      <w:r w:rsidRPr="004B5EC1">
        <w:rPr>
          <w:sz w:val="24"/>
          <w:szCs w:val="24"/>
        </w:rPr>
        <w:t>.</w:t>
      </w:r>
    </w:p>
    <w:p w14:paraId="5790E036" w14:textId="77777777" w:rsidR="00E75E57" w:rsidRPr="004B5EC1" w:rsidRDefault="00193DCA" w:rsidP="00A85F96">
      <w:pPr>
        <w:ind w:firstLine="593"/>
        <w:rPr>
          <w:sz w:val="24"/>
          <w:szCs w:val="24"/>
        </w:rPr>
      </w:pPr>
      <w:r w:rsidRPr="004B5EC1">
        <w:rPr>
          <w:sz w:val="24"/>
          <w:szCs w:val="24"/>
        </w:rPr>
        <w:t>"Так сталося, що отрута - мій улюблений смак".</w:t>
      </w:r>
    </w:p>
    <w:p w14:paraId="6BF65D71" w14:textId="296D934C" w:rsidR="00E75E57" w:rsidRPr="004B5EC1" w:rsidRDefault="00193DCA" w:rsidP="00A85F96">
      <w:pPr>
        <w:ind w:firstLine="593"/>
        <w:rPr>
          <w:sz w:val="24"/>
          <w:szCs w:val="24"/>
        </w:rPr>
      </w:pPr>
      <w:r w:rsidRPr="004B5EC1">
        <w:rPr>
          <w:sz w:val="24"/>
          <w:szCs w:val="24"/>
        </w:rPr>
        <w:t>"Мене від вас обох нудить, і я маю намір зберегти своє волосся", - сказала вона, абсолютно сувор</w:t>
      </w:r>
      <w:r w:rsidR="005520D8" w:rsidRPr="004B5EC1">
        <w:rPr>
          <w:sz w:val="24"/>
          <w:szCs w:val="24"/>
        </w:rPr>
        <w:t>о</w:t>
      </w:r>
      <w:r w:rsidRPr="004B5EC1">
        <w:rPr>
          <w:sz w:val="24"/>
          <w:szCs w:val="24"/>
        </w:rPr>
        <w:t>, що змусило мене розсміятися. "Не смійтеся, Ваша Величносте, я знаю її краще за вас. Вона робила й гірше з іншими. Принаймні, вона не погрожувала перетворити мою шкіру на шкіряні табурети, як ту бідолашну нещасну душу кілька років тому. А тепер лягай</w:t>
      </w:r>
      <w:r w:rsidR="005520D8" w:rsidRPr="004B5EC1">
        <w:rPr>
          <w:sz w:val="24"/>
          <w:szCs w:val="24"/>
        </w:rPr>
        <w:t>те</w:t>
      </w:r>
      <w:r w:rsidRPr="004B5EC1">
        <w:rPr>
          <w:sz w:val="24"/>
          <w:szCs w:val="24"/>
        </w:rPr>
        <w:t>."</w:t>
      </w:r>
    </w:p>
    <w:p w14:paraId="656BB27B" w14:textId="221A0906" w:rsidR="00E75E57" w:rsidRPr="004B5EC1" w:rsidRDefault="00193DCA" w:rsidP="00A85F96">
      <w:pPr>
        <w:ind w:firstLine="593"/>
        <w:rPr>
          <w:sz w:val="24"/>
          <w:szCs w:val="24"/>
        </w:rPr>
      </w:pPr>
      <w:r w:rsidRPr="004B5EC1">
        <w:rPr>
          <w:sz w:val="24"/>
          <w:szCs w:val="24"/>
        </w:rPr>
        <w:t>Ор</w:t>
      </w:r>
      <w:r w:rsidR="005520D8" w:rsidRPr="004B5EC1">
        <w:rPr>
          <w:sz w:val="24"/>
          <w:szCs w:val="24"/>
        </w:rPr>
        <w:t>и</w:t>
      </w:r>
      <w:r w:rsidRPr="004B5EC1">
        <w:rPr>
          <w:sz w:val="24"/>
          <w:szCs w:val="24"/>
        </w:rPr>
        <w:t xml:space="preserve">н зареготав, сидячи в маленькому куточку, розглядаючи і вивчаючи всілякі флакони, розставлені перед ним. Він добре прижився в Олімпії. Набравши трохи ваги, позбувшись </w:t>
      </w:r>
      <w:r w:rsidRPr="004B5EC1">
        <w:rPr>
          <w:sz w:val="24"/>
          <w:szCs w:val="24"/>
        </w:rPr>
        <w:lastRenderedPageBreak/>
        <w:t>бороди, відрослого волосся і причепурившись, він виглядав, як чоловік, що заслуговує на повагу.</w:t>
      </w:r>
    </w:p>
    <w:p w14:paraId="6FAB1164" w14:textId="1EFEAE1A" w:rsidR="00E75E57" w:rsidRPr="004B5EC1" w:rsidRDefault="00193DCA" w:rsidP="00A85F96">
      <w:pPr>
        <w:ind w:firstLine="593"/>
        <w:rPr>
          <w:sz w:val="24"/>
          <w:szCs w:val="24"/>
        </w:rPr>
      </w:pPr>
      <w:r w:rsidRPr="004B5EC1">
        <w:rPr>
          <w:sz w:val="24"/>
          <w:szCs w:val="24"/>
        </w:rPr>
        <w:t>Холодний мармур кусав мою шкіру, коли я лежа</w:t>
      </w:r>
      <w:r w:rsidR="005520D8" w:rsidRPr="004B5EC1">
        <w:rPr>
          <w:sz w:val="24"/>
          <w:szCs w:val="24"/>
        </w:rPr>
        <w:t>в</w:t>
      </w:r>
      <w:r w:rsidRPr="004B5EC1">
        <w:rPr>
          <w:sz w:val="24"/>
          <w:szCs w:val="24"/>
        </w:rPr>
        <w:t xml:space="preserve"> обличчям до стелі. "Що це за позначки?" запита</w:t>
      </w:r>
      <w:r w:rsidR="005520D8" w:rsidRPr="004B5EC1">
        <w:rPr>
          <w:sz w:val="24"/>
          <w:szCs w:val="24"/>
        </w:rPr>
        <w:t>в</w:t>
      </w:r>
      <w:r w:rsidRPr="004B5EC1">
        <w:rPr>
          <w:sz w:val="24"/>
          <w:szCs w:val="24"/>
        </w:rPr>
        <w:t xml:space="preserve"> я, показуючи вгору. Обгорілі лінії позначали стелю з обсидіанового каменю, яка місцями розбилася.</w:t>
      </w:r>
    </w:p>
    <w:p w14:paraId="41665130" w14:textId="4D5F8320" w:rsidR="00E75E57" w:rsidRPr="004B5EC1" w:rsidRDefault="00193DCA" w:rsidP="005520D8">
      <w:pPr>
        <w:ind w:firstLine="593"/>
        <w:rPr>
          <w:sz w:val="24"/>
          <w:szCs w:val="24"/>
        </w:rPr>
      </w:pPr>
      <w:proofErr w:type="spellStart"/>
      <w:r w:rsidRPr="004B5EC1">
        <w:rPr>
          <w:sz w:val="24"/>
          <w:szCs w:val="24"/>
        </w:rPr>
        <w:t>Віша</w:t>
      </w:r>
      <w:proofErr w:type="spellEnd"/>
      <w:r w:rsidRPr="004B5EC1">
        <w:rPr>
          <w:sz w:val="24"/>
          <w:szCs w:val="24"/>
        </w:rPr>
        <w:t xml:space="preserve"> підняла очі. "</w:t>
      </w:r>
      <w:proofErr w:type="spellStart"/>
      <w:r w:rsidRPr="004B5EC1">
        <w:rPr>
          <w:sz w:val="24"/>
          <w:szCs w:val="24"/>
        </w:rPr>
        <w:t>Сн</w:t>
      </w:r>
      <w:r w:rsidR="005520D8" w:rsidRPr="004B5EC1">
        <w:rPr>
          <w:sz w:val="24"/>
          <w:szCs w:val="24"/>
        </w:rPr>
        <w:t>оу</w:t>
      </w:r>
      <w:proofErr w:type="spellEnd"/>
      <w:r w:rsidRPr="004B5EC1">
        <w:rPr>
          <w:sz w:val="24"/>
          <w:szCs w:val="24"/>
        </w:rPr>
        <w:t xml:space="preserve"> намагається звільнитися від печаті. Коли вона хоч трохи відкривається, я мушу її закрити, але вона опирається. Її магія - як її власна форма. Її власне створіння".</w:t>
      </w:r>
    </w:p>
    <w:p w14:paraId="0D457B80" w14:textId="669CE2CD" w:rsidR="00E75E57" w:rsidRPr="004B5EC1" w:rsidRDefault="00193DCA" w:rsidP="00A85F96">
      <w:pPr>
        <w:ind w:firstLine="593"/>
        <w:rPr>
          <w:sz w:val="24"/>
          <w:szCs w:val="24"/>
        </w:rPr>
      </w:pPr>
      <w:r w:rsidRPr="004B5EC1">
        <w:rPr>
          <w:sz w:val="24"/>
          <w:szCs w:val="24"/>
        </w:rPr>
        <w:t>"Як часто в</w:t>
      </w:r>
      <w:r w:rsidR="005520D8" w:rsidRPr="004B5EC1">
        <w:rPr>
          <w:sz w:val="24"/>
          <w:szCs w:val="24"/>
        </w:rPr>
        <w:t>она</w:t>
      </w:r>
      <w:r w:rsidRPr="004B5EC1">
        <w:rPr>
          <w:sz w:val="24"/>
          <w:szCs w:val="24"/>
        </w:rPr>
        <w:t xml:space="preserve"> лама</w:t>
      </w:r>
      <w:r w:rsidR="005520D8" w:rsidRPr="004B5EC1">
        <w:rPr>
          <w:sz w:val="24"/>
          <w:szCs w:val="24"/>
        </w:rPr>
        <w:t>ла</w:t>
      </w:r>
      <w:r w:rsidRPr="004B5EC1">
        <w:rPr>
          <w:sz w:val="24"/>
          <w:szCs w:val="24"/>
        </w:rPr>
        <w:t>ся?"</w:t>
      </w:r>
    </w:p>
    <w:p w14:paraId="3D9FA7E7" w14:textId="746F416C" w:rsidR="00E75E57" w:rsidRPr="004B5EC1" w:rsidRDefault="00193DCA" w:rsidP="00A85F96">
      <w:pPr>
        <w:ind w:firstLine="593"/>
        <w:rPr>
          <w:sz w:val="24"/>
          <w:szCs w:val="24"/>
        </w:rPr>
      </w:pPr>
      <w:r w:rsidRPr="004B5EC1">
        <w:rPr>
          <w:sz w:val="24"/>
          <w:szCs w:val="24"/>
        </w:rPr>
        <w:t>Ор</w:t>
      </w:r>
      <w:r w:rsidR="005520D8" w:rsidRPr="004B5EC1">
        <w:rPr>
          <w:sz w:val="24"/>
          <w:szCs w:val="24"/>
        </w:rPr>
        <w:t>и</w:t>
      </w:r>
      <w:r w:rsidRPr="004B5EC1">
        <w:rPr>
          <w:sz w:val="24"/>
          <w:szCs w:val="24"/>
        </w:rPr>
        <w:t>н знову звернув на нас увагу і почав уважно слухати.</w:t>
      </w:r>
    </w:p>
    <w:p w14:paraId="30F930EB" w14:textId="29C2D3B8" w:rsidR="00E75E57" w:rsidRPr="004B5EC1" w:rsidRDefault="00193DCA" w:rsidP="00A85F96">
      <w:pPr>
        <w:ind w:firstLine="593"/>
        <w:rPr>
          <w:sz w:val="24"/>
          <w:szCs w:val="24"/>
        </w:rPr>
      </w:pPr>
      <w:r w:rsidRPr="004B5EC1">
        <w:rPr>
          <w:sz w:val="24"/>
          <w:szCs w:val="24"/>
        </w:rPr>
        <w:t xml:space="preserve">"Востаннє це було після </w:t>
      </w:r>
      <w:proofErr w:type="spellStart"/>
      <w:r w:rsidR="005520D8" w:rsidRPr="004B5EC1">
        <w:rPr>
          <w:sz w:val="24"/>
          <w:szCs w:val="24"/>
        </w:rPr>
        <w:t>А</w:t>
      </w:r>
      <w:r w:rsidRPr="004B5EC1">
        <w:rPr>
          <w:sz w:val="24"/>
          <w:szCs w:val="24"/>
        </w:rPr>
        <w:t>сйордської</w:t>
      </w:r>
      <w:proofErr w:type="spellEnd"/>
      <w:r w:rsidRPr="004B5EC1">
        <w:rPr>
          <w:sz w:val="24"/>
          <w:szCs w:val="24"/>
        </w:rPr>
        <w:t xml:space="preserve"> битви. Але не настільки, щоб завдати якоїсь шкоди. Не було жодного випадку, щоб вона втратила справжній контроль над н</w:t>
      </w:r>
      <w:r w:rsidR="005520D8" w:rsidRPr="004B5EC1">
        <w:rPr>
          <w:sz w:val="24"/>
          <w:szCs w:val="24"/>
        </w:rPr>
        <w:t>ею</w:t>
      </w:r>
      <w:r w:rsidRPr="004B5EC1">
        <w:rPr>
          <w:sz w:val="24"/>
          <w:szCs w:val="24"/>
        </w:rPr>
        <w:t xml:space="preserve">, якщо </w:t>
      </w:r>
      <w:r w:rsidR="005520D8" w:rsidRPr="004B5EC1">
        <w:rPr>
          <w:sz w:val="24"/>
          <w:szCs w:val="24"/>
        </w:rPr>
        <w:t>т</w:t>
      </w:r>
      <w:r w:rsidRPr="004B5EC1">
        <w:rPr>
          <w:sz w:val="24"/>
          <w:szCs w:val="24"/>
        </w:rPr>
        <w:t>и це має</w:t>
      </w:r>
      <w:r w:rsidR="005520D8" w:rsidRPr="004B5EC1">
        <w:rPr>
          <w:sz w:val="24"/>
          <w:szCs w:val="24"/>
        </w:rPr>
        <w:t>ш</w:t>
      </w:r>
      <w:r w:rsidRPr="004B5EC1">
        <w:rPr>
          <w:sz w:val="24"/>
          <w:szCs w:val="24"/>
        </w:rPr>
        <w:t xml:space="preserve"> на увазі".</w:t>
      </w:r>
    </w:p>
    <w:p w14:paraId="62D685B4" w14:textId="0705FF7C" w:rsidR="00E75E57" w:rsidRPr="004B5EC1" w:rsidRDefault="00193DCA" w:rsidP="00A85F96">
      <w:pPr>
        <w:ind w:firstLine="593"/>
        <w:rPr>
          <w:sz w:val="24"/>
          <w:szCs w:val="24"/>
        </w:rPr>
      </w:pPr>
      <w:r w:rsidRPr="004B5EC1">
        <w:rPr>
          <w:sz w:val="24"/>
          <w:szCs w:val="24"/>
        </w:rPr>
        <w:t>Це не те, про що я думав. Їй було боляче, коли в</w:t>
      </w:r>
      <w:r w:rsidR="005520D8" w:rsidRPr="004B5EC1">
        <w:rPr>
          <w:sz w:val="24"/>
          <w:szCs w:val="24"/>
        </w:rPr>
        <w:t>она</w:t>
      </w:r>
      <w:r w:rsidRPr="004B5EC1">
        <w:rPr>
          <w:sz w:val="24"/>
          <w:szCs w:val="24"/>
        </w:rPr>
        <w:t xml:space="preserve"> злама</w:t>
      </w:r>
      <w:r w:rsidR="005520D8" w:rsidRPr="004B5EC1">
        <w:rPr>
          <w:sz w:val="24"/>
          <w:szCs w:val="24"/>
        </w:rPr>
        <w:t>ла</w:t>
      </w:r>
      <w:r w:rsidRPr="004B5EC1">
        <w:rPr>
          <w:sz w:val="24"/>
          <w:szCs w:val="24"/>
        </w:rPr>
        <w:t xml:space="preserve">ся? Чи було їй боляче, як тоді, коли ми билися </w:t>
      </w:r>
      <w:r w:rsidRPr="004B5EC1">
        <w:rPr>
          <w:rFonts w:eastAsia="Calibri"/>
          <w:i/>
          <w:sz w:val="24"/>
          <w:szCs w:val="24"/>
        </w:rPr>
        <w:t xml:space="preserve">з </w:t>
      </w:r>
      <w:proofErr w:type="spellStart"/>
      <w:r w:rsidRPr="004B5EC1">
        <w:rPr>
          <w:rFonts w:eastAsia="Calibri"/>
          <w:i/>
          <w:sz w:val="24"/>
          <w:szCs w:val="24"/>
        </w:rPr>
        <w:t>Ібрісом</w:t>
      </w:r>
      <w:proofErr w:type="spellEnd"/>
      <w:r w:rsidRPr="004B5EC1">
        <w:rPr>
          <w:sz w:val="24"/>
          <w:szCs w:val="24"/>
        </w:rPr>
        <w:t>?</w:t>
      </w:r>
    </w:p>
    <w:p w14:paraId="1B6FAFB7" w14:textId="2DC64AA2" w:rsidR="00E75E57" w:rsidRPr="004B5EC1" w:rsidRDefault="00193DCA" w:rsidP="005520D8">
      <w:pPr>
        <w:ind w:firstLine="593"/>
        <w:rPr>
          <w:sz w:val="24"/>
          <w:szCs w:val="24"/>
        </w:rPr>
      </w:pPr>
      <w:r w:rsidRPr="004B5EC1">
        <w:rPr>
          <w:sz w:val="24"/>
          <w:szCs w:val="24"/>
        </w:rPr>
        <w:t>"Їй боляче", - сказа</w:t>
      </w:r>
      <w:r w:rsidR="005520D8" w:rsidRPr="004B5EC1">
        <w:rPr>
          <w:sz w:val="24"/>
          <w:szCs w:val="24"/>
        </w:rPr>
        <w:t>в</w:t>
      </w:r>
      <w:r w:rsidRPr="004B5EC1">
        <w:rPr>
          <w:sz w:val="24"/>
          <w:szCs w:val="24"/>
        </w:rPr>
        <w:t xml:space="preserve"> Ор</w:t>
      </w:r>
      <w:r w:rsidR="005520D8" w:rsidRPr="004B5EC1">
        <w:rPr>
          <w:sz w:val="24"/>
          <w:szCs w:val="24"/>
        </w:rPr>
        <w:t>и</w:t>
      </w:r>
      <w:r w:rsidRPr="004B5EC1">
        <w:rPr>
          <w:sz w:val="24"/>
          <w:szCs w:val="24"/>
        </w:rPr>
        <w:t>н, напевно, прочитавши мене. "Немає нічого</w:t>
      </w:r>
      <w:r w:rsidR="005520D8" w:rsidRPr="004B5EC1">
        <w:rPr>
          <w:sz w:val="24"/>
          <w:szCs w:val="24"/>
        </w:rPr>
        <w:t xml:space="preserve"> </w:t>
      </w:r>
      <w:r w:rsidRPr="004B5EC1">
        <w:rPr>
          <w:sz w:val="24"/>
          <w:szCs w:val="24"/>
        </w:rPr>
        <w:t>без болю. Ніщо не дається без ціни. І я думаю, що ви краще за всіх знаєте це, мій король."</w:t>
      </w:r>
    </w:p>
    <w:p w14:paraId="26CFA81A" w14:textId="77777777" w:rsidR="005520D8" w:rsidRPr="004B5EC1" w:rsidRDefault="00193DCA" w:rsidP="005520D8">
      <w:pPr>
        <w:ind w:firstLine="593"/>
        <w:rPr>
          <w:sz w:val="24"/>
          <w:szCs w:val="24"/>
        </w:rPr>
      </w:pPr>
      <w:r w:rsidRPr="004B5EC1">
        <w:rPr>
          <w:sz w:val="24"/>
          <w:szCs w:val="24"/>
        </w:rPr>
        <w:t xml:space="preserve">Вправний </w:t>
      </w:r>
      <w:r w:rsidR="005520D8" w:rsidRPr="004B5EC1">
        <w:rPr>
          <w:sz w:val="24"/>
          <w:szCs w:val="24"/>
        </w:rPr>
        <w:t>Ремісник</w:t>
      </w:r>
      <w:r w:rsidRPr="004B5EC1">
        <w:rPr>
          <w:sz w:val="24"/>
          <w:szCs w:val="24"/>
        </w:rPr>
        <w:t xml:space="preserve"> закрутив над моєю раною пучок палаючих пахощів, що </w:t>
      </w:r>
      <w:proofErr w:type="spellStart"/>
      <w:r w:rsidRPr="004B5EC1">
        <w:rPr>
          <w:sz w:val="24"/>
          <w:szCs w:val="24"/>
        </w:rPr>
        <w:t>пахли</w:t>
      </w:r>
      <w:proofErr w:type="spellEnd"/>
      <w:r w:rsidRPr="004B5EC1">
        <w:rPr>
          <w:sz w:val="24"/>
          <w:szCs w:val="24"/>
        </w:rPr>
        <w:t xml:space="preserve"> гнилим кислим запахом. "Твоя магія захопила частину сутності звіра. Я витягла більшу частину", - сказала вона, принісши маленьку фляжку і набравши в неї трохи білого диму. "Можливо, я зможу накласти на цю істоту маячок і вистежити її".</w:t>
      </w:r>
    </w:p>
    <w:p w14:paraId="7EE2FFEC" w14:textId="72CA8CAC" w:rsidR="00E75E57" w:rsidRPr="004B5EC1" w:rsidRDefault="00193DCA" w:rsidP="005520D8">
      <w:pPr>
        <w:ind w:firstLine="593"/>
        <w:rPr>
          <w:sz w:val="24"/>
          <w:szCs w:val="24"/>
        </w:rPr>
      </w:pPr>
      <w:r w:rsidRPr="004B5EC1">
        <w:rPr>
          <w:sz w:val="24"/>
          <w:szCs w:val="24"/>
        </w:rPr>
        <w:t>"Ми можемо залишити це між нами?" запита</w:t>
      </w:r>
      <w:r w:rsidR="005520D8" w:rsidRPr="004B5EC1">
        <w:rPr>
          <w:sz w:val="24"/>
          <w:szCs w:val="24"/>
        </w:rPr>
        <w:t>в</w:t>
      </w:r>
      <w:r w:rsidRPr="004B5EC1">
        <w:rPr>
          <w:sz w:val="24"/>
          <w:szCs w:val="24"/>
        </w:rPr>
        <w:t xml:space="preserve"> я, підводячись, щоб одягнутись. "Якщо </w:t>
      </w:r>
      <w:proofErr w:type="spellStart"/>
      <w:r w:rsidR="005520D8" w:rsidRPr="004B5EC1">
        <w:rPr>
          <w:sz w:val="24"/>
          <w:szCs w:val="24"/>
        </w:rPr>
        <w:t>Сноу</w:t>
      </w:r>
      <w:proofErr w:type="spellEnd"/>
      <w:r w:rsidRPr="004B5EC1">
        <w:rPr>
          <w:sz w:val="24"/>
          <w:szCs w:val="24"/>
        </w:rPr>
        <w:t xml:space="preserve"> думає, що може полювати на нього, вона полюватиме".</w:t>
      </w:r>
    </w:p>
    <w:p w14:paraId="6580EA62" w14:textId="0B60C2EF" w:rsidR="00E75E57" w:rsidRPr="004B5EC1" w:rsidRDefault="00193DCA" w:rsidP="00A85F96">
      <w:pPr>
        <w:ind w:firstLine="593"/>
        <w:rPr>
          <w:sz w:val="24"/>
          <w:szCs w:val="24"/>
        </w:rPr>
      </w:pPr>
      <w:r w:rsidRPr="004B5EC1">
        <w:rPr>
          <w:sz w:val="24"/>
          <w:szCs w:val="24"/>
        </w:rPr>
        <w:t xml:space="preserve">Здавалося, що </w:t>
      </w:r>
      <w:r w:rsidR="005520D8" w:rsidRPr="004B5EC1">
        <w:rPr>
          <w:sz w:val="24"/>
          <w:szCs w:val="24"/>
        </w:rPr>
        <w:t>Ремісник</w:t>
      </w:r>
      <w:r w:rsidRPr="004B5EC1">
        <w:rPr>
          <w:sz w:val="24"/>
          <w:szCs w:val="24"/>
        </w:rPr>
        <w:t xml:space="preserve"> не зрозуміла моєї думки, тому що вона кліпала очима. "У цьому й полягав сенс ремесла слідів".</w:t>
      </w:r>
    </w:p>
    <w:p w14:paraId="1DAC8FF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я починаю думати, що ти маєш щось проти моєї дружини, допомагаючи їй потрапляти в найнебезпечніші ситуації".</w:t>
      </w:r>
    </w:p>
    <w:p w14:paraId="001AB7F8" w14:textId="77777777" w:rsidR="00E75E57" w:rsidRPr="004B5EC1" w:rsidRDefault="00193DCA" w:rsidP="00A85F96">
      <w:pPr>
        <w:ind w:firstLine="593"/>
        <w:rPr>
          <w:sz w:val="24"/>
          <w:szCs w:val="24"/>
        </w:rPr>
      </w:pPr>
      <w:r w:rsidRPr="004B5EC1">
        <w:rPr>
          <w:sz w:val="24"/>
          <w:szCs w:val="24"/>
        </w:rPr>
        <w:t>"Не варто її недооцінювати. Її можливості виходять за межі нашого розуміння".</w:t>
      </w:r>
    </w:p>
    <w:p w14:paraId="1C10470A" w14:textId="2EE7E306" w:rsidR="00E75E57" w:rsidRPr="004B5EC1" w:rsidRDefault="00193DCA" w:rsidP="00A85F96">
      <w:pPr>
        <w:ind w:firstLine="593"/>
        <w:rPr>
          <w:sz w:val="24"/>
          <w:szCs w:val="24"/>
        </w:rPr>
      </w:pPr>
      <w:r w:rsidRPr="004B5EC1">
        <w:rPr>
          <w:sz w:val="24"/>
          <w:szCs w:val="24"/>
        </w:rPr>
        <w:t xml:space="preserve">"Тому ти покинула матір? Щоб допомогти </w:t>
      </w:r>
      <w:proofErr w:type="spellStart"/>
      <w:r w:rsidR="0072402E" w:rsidRPr="004B5EC1">
        <w:rPr>
          <w:sz w:val="24"/>
          <w:szCs w:val="24"/>
        </w:rPr>
        <w:t>Сноулін</w:t>
      </w:r>
      <w:proofErr w:type="spellEnd"/>
      <w:r w:rsidRPr="004B5EC1">
        <w:rPr>
          <w:sz w:val="24"/>
          <w:szCs w:val="24"/>
        </w:rPr>
        <w:t xml:space="preserve"> знайти і розвинути ці її здібності?"</w:t>
      </w:r>
    </w:p>
    <w:p w14:paraId="378208FA" w14:textId="02B199B2" w:rsidR="00E75E57" w:rsidRPr="004B5EC1" w:rsidRDefault="00193DCA" w:rsidP="00A85F96">
      <w:pPr>
        <w:ind w:firstLine="593"/>
        <w:rPr>
          <w:sz w:val="24"/>
          <w:szCs w:val="24"/>
        </w:rPr>
      </w:pPr>
      <w:r w:rsidRPr="004B5EC1">
        <w:rPr>
          <w:sz w:val="24"/>
          <w:szCs w:val="24"/>
        </w:rPr>
        <w:t>Ор</w:t>
      </w:r>
      <w:r w:rsidR="0072402E" w:rsidRPr="004B5EC1">
        <w:rPr>
          <w:sz w:val="24"/>
          <w:szCs w:val="24"/>
        </w:rPr>
        <w:t>и</w:t>
      </w:r>
      <w:r w:rsidRPr="004B5EC1">
        <w:rPr>
          <w:sz w:val="24"/>
          <w:szCs w:val="24"/>
        </w:rPr>
        <w:t>н підняв голову зі свого маленького робочого місця і за мить опустив її назад. Він щось знав. Але я не бу</w:t>
      </w:r>
      <w:r w:rsidR="0072402E" w:rsidRPr="004B5EC1">
        <w:rPr>
          <w:sz w:val="24"/>
          <w:szCs w:val="24"/>
        </w:rPr>
        <w:t xml:space="preserve">в </w:t>
      </w:r>
      <w:r w:rsidRPr="004B5EC1">
        <w:rPr>
          <w:sz w:val="24"/>
          <w:szCs w:val="24"/>
        </w:rPr>
        <w:t>впевнен</w:t>
      </w:r>
      <w:r w:rsidR="0072402E" w:rsidRPr="004B5EC1">
        <w:rPr>
          <w:sz w:val="24"/>
          <w:szCs w:val="24"/>
        </w:rPr>
        <w:t>ий</w:t>
      </w:r>
      <w:r w:rsidRPr="004B5EC1">
        <w:rPr>
          <w:sz w:val="24"/>
          <w:szCs w:val="24"/>
        </w:rPr>
        <w:t xml:space="preserve">, що </w:t>
      </w:r>
      <w:r w:rsidRPr="004B5EC1">
        <w:rPr>
          <w:rFonts w:eastAsia="Calibri"/>
          <w:i/>
          <w:sz w:val="24"/>
          <w:szCs w:val="24"/>
        </w:rPr>
        <w:t xml:space="preserve">нам </w:t>
      </w:r>
      <w:r w:rsidRPr="004B5EC1">
        <w:rPr>
          <w:sz w:val="24"/>
          <w:szCs w:val="24"/>
        </w:rPr>
        <w:t>судилося це дізнатися. За роки вивчення Небесних Благословенних я навчи</w:t>
      </w:r>
      <w:r w:rsidR="0072402E" w:rsidRPr="004B5EC1">
        <w:rPr>
          <w:sz w:val="24"/>
          <w:szCs w:val="24"/>
        </w:rPr>
        <w:t>в</w:t>
      </w:r>
      <w:r w:rsidRPr="004B5EC1">
        <w:rPr>
          <w:sz w:val="24"/>
          <w:szCs w:val="24"/>
        </w:rPr>
        <w:t>ся ніколи не ставити під сумнів їхнє мовчання і ніколи не порушувати його - це був звір, якого краще не будити.</w:t>
      </w:r>
    </w:p>
    <w:p w14:paraId="129F257B" w14:textId="5D5FD6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підійшла до шафи, поставивши колбу з білим димом поряд з іншими. "Ти добре знаєш, чому я покину</w:t>
      </w:r>
      <w:r w:rsidR="00B235F4" w:rsidRPr="004B5EC1">
        <w:rPr>
          <w:sz w:val="24"/>
          <w:szCs w:val="24"/>
        </w:rPr>
        <w:t>ла</w:t>
      </w:r>
      <w:r w:rsidRPr="004B5EC1">
        <w:rPr>
          <w:sz w:val="24"/>
          <w:szCs w:val="24"/>
        </w:rPr>
        <w:t xml:space="preserve"> </w:t>
      </w:r>
      <w:proofErr w:type="spellStart"/>
      <w:r w:rsidRPr="004B5EC1">
        <w:rPr>
          <w:sz w:val="24"/>
          <w:szCs w:val="24"/>
        </w:rPr>
        <w:t>Елдмур</w:t>
      </w:r>
      <w:proofErr w:type="spellEnd"/>
      <w:r w:rsidRPr="004B5EC1">
        <w:rPr>
          <w:sz w:val="24"/>
          <w:szCs w:val="24"/>
        </w:rPr>
        <w:t>".</w:t>
      </w:r>
    </w:p>
    <w:p w14:paraId="7E6D9E2C" w14:textId="77777777" w:rsidR="00E75E57" w:rsidRPr="004B5EC1" w:rsidRDefault="00193DCA" w:rsidP="00A85F96">
      <w:pPr>
        <w:ind w:firstLine="593"/>
        <w:rPr>
          <w:sz w:val="24"/>
          <w:szCs w:val="24"/>
        </w:rPr>
      </w:pPr>
      <w:r w:rsidRPr="004B5EC1">
        <w:rPr>
          <w:sz w:val="24"/>
          <w:szCs w:val="24"/>
        </w:rPr>
        <w:lastRenderedPageBreak/>
        <w:t>Я так і зробив. Щоб випередити свою долю. Долю, яка була приречена і переслідувала її від початку її предків. Долю 103-ї Великої Діви, обіцяної 7-му князю пекла, Сину Небесного і Рослинного. Угода, яку 3-я Велика Діва уклала з пеклом, щоб повернути власну доньку. Серед семи жертв, які вона принесла кожній брамі пекла, ця була останньою. Наречена.</w:t>
      </w:r>
    </w:p>
    <w:p w14:paraId="4B17EC63" w14:textId="77777777" w:rsidR="00B235F4" w:rsidRPr="004B5EC1" w:rsidRDefault="00193DCA" w:rsidP="00A85F96">
      <w:pPr>
        <w:ind w:firstLine="593"/>
        <w:rPr>
          <w:sz w:val="24"/>
          <w:szCs w:val="24"/>
        </w:rPr>
      </w:pPr>
      <w:r w:rsidRPr="004B5EC1">
        <w:rPr>
          <w:sz w:val="24"/>
          <w:szCs w:val="24"/>
        </w:rPr>
        <w:t xml:space="preserve">Проте це не виправдовувало, чому вона обрала саме </w:t>
      </w:r>
      <w:proofErr w:type="spellStart"/>
      <w:r w:rsidR="00B235F4" w:rsidRPr="004B5EC1">
        <w:rPr>
          <w:sz w:val="24"/>
          <w:szCs w:val="24"/>
        </w:rPr>
        <w:t>Сноу</w:t>
      </w:r>
      <w:proofErr w:type="spellEnd"/>
      <w:r w:rsidRPr="004B5EC1">
        <w:rPr>
          <w:sz w:val="24"/>
          <w:szCs w:val="24"/>
        </w:rPr>
        <w:t xml:space="preserve">, щоб сховатися за нею. Будь-який король чи королева миттєво обрали б її своєю чарівницею. "Дивно, що ти опинилася на боці </w:t>
      </w:r>
      <w:proofErr w:type="spellStart"/>
      <w:r w:rsidR="00B235F4" w:rsidRPr="004B5EC1">
        <w:rPr>
          <w:sz w:val="24"/>
          <w:szCs w:val="24"/>
        </w:rPr>
        <w:t>Сноулін</w:t>
      </w:r>
      <w:proofErr w:type="spellEnd"/>
      <w:r w:rsidRPr="004B5EC1">
        <w:rPr>
          <w:sz w:val="24"/>
          <w:szCs w:val="24"/>
        </w:rPr>
        <w:t xml:space="preserve">. Дивно, як ти перетнула цілий смертельний туман, щоб опинитися поруч із </w:t>
      </w:r>
      <w:r w:rsidR="00B235F4" w:rsidRPr="004B5EC1">
        <w:rPr>
          <w:sz w:val="24"/>
          <w:szCs w:val="24"/>
        </w:rPr>
        <w:t>нею</w:t>
      </w:r>
      <w:r w:rsidRPr="004B5EC1">
        <w:rPr>
          <w:sz w:val="24"/>
          <w:szCs w:val="24"/>
        </w:rPr>
        <w:t xml:space="preserve">, хоча могла б піти куди завгодно". </w:t>
      </w:r>
    </w:p>
    <w:p w14:paraId="326E1828" w14:textId="77777777" w:rsidR="00B235F4" w:rsidRPr="004B5EC1" w:rsidRDefault="00193DCA" w:rsidP="00A85F96">
      <w:pPr>
        <w:ind w:firstLine="593"/>
        <w:rPr>
          <w:sz w:val="24"/>
          <w:szCs w:val="24"/>
        </w:rPr>
      </w:pPr>
      <w:r w:rsidRPr="004B5EC1">
        <w:rPr>
          <w:sz w:val="24"/>
          <w:szCs w:val="24"/>
        </w:rPr>
        <w:t>"Я переправля</w:t>
      </w:r>
      <w:r w:rsidR="00B235F4" w:rsidRPr="004B5EC1">
        <w:rPr>
          <w:sz w:val="24"/>
          <w:szCs w:val="24"/>
        </w:rPr>
        <w:t>ла</w:t>
      </w:r>
      <w:r w:rsidRPr="004B5EC1">
        <w:rPr>
          <w:sz w:val="24"/>
          <w:szCs w:val="24"/>
        </w:rPr>
        <w:t xml:space="preserve">ся не на кораблі, мене пропустила </w:t>
      </w:r>
      <w:proofErr w:type="spellStart"/>
      <w:r w:rsidRPr="004B5EC1">
        <w:rPr>
          <w:rFonts w:eastAsia="Calibri"/>
          <w:i/>
          <w:sz w:val="24"/>
          <w:szCs w:val="24"/>
        </w:rPr>
        <w:t>згана</w:t>
      </w:r>
      <w:proofErr w:type="spellEnd"/>
      <w:r w:rsidRPr="004B5EC1">
        <w:rPr>
          <w:sz w:val="24"/>
          <w:szCs w:val="24"/>
        </w:rPr>
        <w:t xml:space="preserve">". </w:t>
      </w:r>
    </w:p>
    <w:p w14:paraId="4E59EA8E" w14:textId="1203AF70" w:rsidR="00E75E57" w:rsidRPr="004B5EC1" w:rsidRDefault="00193DCA" w:rsidP="00A85F96">
      <w:pPr>
        <w:ind w:firstLine="593"/>
        <w:rPr>
          <w:sz w:val="24"/>
          <w:szCs w:val="24"/>
        </w:rPr>
      </w:pPr>
      <w:r w:rsidRPr="004B5EC1">
        <w:rPr>
          <w:sz w:val="24"/>
          <w:szCs w:val="24"/>
        </w:rPr>
        <w:t xml:space="preserve">"З чого б це </w:t>
      </w:r>
      <w:proofErr w:type="spellStart"/>
      <w:r w:rsidRPr="004B5EC1">
        <w:rPr>
          <w:rFonts w:eastAsia="Calibri"/>
          <w:i/>
          <w:sz w:val="24"/>
          <w:szCs w:val="24"/>
        </w:rPr>
        <w:t>згана</w:t>
      </w:r>
      <w:proofErr w:type="spellEnd"/>
      <w:r w:rsidRPr="004B5EC1">
        <w:rPr>
          <w:rFonts w:eastAsia="Calibri"/>
          <w:i/>
          <w:sz w:val="24"/>
          <w:szCs w:val="24"/>
        </w:rPr>
        <w:t xml:space="preserve"> </w:t>
      </w:r>
      <w:r w:rsidRPr="004B5EC1">
        <w:rPr>
          <w:sz w:val="24"/>
          <w:szCs w:val="24"/>
        </w:rPr>
        <w:t>тебе пропустила?"</w:t>
      </w:r>
    </w:p>
    <w:p w14:paraId="6A882B11" w14:textId="4914CB84" w:rsidR="00E75E57" w:rsidRPr="004B5EC1" w:rsidRDefault="00193DCA" w:rsidP="00A85F96">
      <w:pPr>
        <w:ind w:firstLine="593"/>
        <w:rPr>
          <w:sz w:val="24"/>
          <w:szCs w:val="24"/>
        </w:rPr>
      </w:pPr>
      <w:r w:rsidRPr="004B5EC1">
        <w:rPr>
          <w:sz w:val="24"/>
          <w:szCs w:val="24"/>
        </w:rPr>
        <w:t xml:space="preserve">"Воно покликало мене в одному з моїх видінь. У тому ж видінні я бачила білу полум'яну жінку з величними крилами в золотих прожилках і </w:t>
      </w:r>
      <w:proofErr w:type="spellStart"/>
      <w:r w:rsidRPr="004B5EC1">
        <w:rPr>
          <w:sz w:val="24"/>
          <w:szCs w:val="24"/>
        </w:rPr>
        <w:t>Сн</w:t>
      </w:r>
      <w:r w:rsidR="00B235F4" w:rsidRPr="004B5EC1">
        <w:rPr>
          <w:sz w:val="24"/>
          <w:szCs w:val="24"/>
        </w:rPr>
        <w:t>оу</w:t>
      </w:r>
      <w:proofErr w:type="spellEnd"/>
      <w:r w:rsidRPr="004B5EC1">
        <w:rPr>
          <w:sz w:val="24"/>
          <w:szCs w:val="24"/>
        </w:rPr>
        <w:t>, що стоя</w:t>
      </w:r>
      <w:r w:rsidR="00B235F4" w:rsidRPr="004B5EC1">
        <w:rPr>
          <w:sz w:val="24"/>
          <w:szCs w:val="24"/>
        </w:rPr>
        <w:t xml:space="preserve">ла </w:t>
      </w:r>
      <w:r w:rsidRPr="004B5EC1">
        <w:rPr>
          <w:sz w:val="24"/>
          <w:szCs w:val="24"/>
        </w:rPr>
        <w:t>перед нею. Вона попросила мене провести Стару Королеву до її долі".</w:t>
      </w:r>
    </w:p>
    <w:p w14:paraId="04E91115" w14:textId="78B1681E" w:rsidR="00E75E57" w:rsidRPr="004B5EC1" w:rsidRDefault="00193DCA" w:rsidP="00A85F96">
      <w:pPr>
        <w:ind w:firstLine="593"/>
        <w:rPr>
          <w:sz w:val="24"/>
          <w:szCs w:val="24"/>
        </w:rPr>
      </w:pPr>
      <w:r w:rsidRPr="004B5EC1">
        <w:rPr>
          <w:sz w:val="24"/>
          <w:szCs w:val="24"/>
        </w:rPr>
        <w:t xml:space="preserve">Я припинив вовтузитися з ґудзиками на рукавах і підняв на неї очі. "Неясна причина для такого сильного </w:t>
      </w:r>
      <w:r w:rsidR="00B235F4" w:rsidRPr="004B5EC1">
        <w:rPr>
          <w:sz w:val="24"/>
          <w:szCs w:val="24"/>
        </w:rPr>
        <w:t>Ремісника</w:t>
      </w:r>
      <w:r w:rsidRPr="004B5EC1">
        <w:rPr>
          <w:sz w:val="24"/>
          <w:szCs w:val="24"/>
        </w:rPr>
        <w:t>, як ти. Ти ж знаєш, що твої видіння неправдоподібні і здебільшого є грою твоєї власної магії. Випробування."</w:t>
      </w:r>
    </w:p>
    <w:p w14:paraId="7C41074D" w14:textId="23929A14" w:rsidR="00E75E57" w:rsidRPr="004B5EC1" w:rsidRDefault="00193DCA" w:rsidP="00A85F96">
      <w:pPr>
        <w:ind w:firstLine="593"/>
        <w:rPr>
          <w:sz w:val="24"/>
          <w:szCs w:val="24"/>
        </w:rPr>
      </w:pPr>
      <w:r w:rsidRPr="004B5EC1">
        <w:rPr>
          <w:sz w:val="24"/>
          <w:szCs w:val="24"/>
        </w:rPr>
        <w:t xml:space="preserve">Вона злегка похитала головою. "Не для майбутньої Великої Діви. Мої видіння ніколи не підводили мене. Я бачила, як тебе поранили в </w:t>
      </w:r>
      <w:proofErr w:type="spellStart"/>
      <w:r w:rsidRPr="004B5EC1">
        <w:rPr>
          <w:sz w:val="24"/>
          <w:szCs w:val="24"/>
        </w:rPr>
        <w:t>Ханаї</w:t>
      </w:r>
      <w:proofErr w:type="spellEnd"/>
      <w:r w:rsidRPr="004B5EC1">
        <w:rPr>
          <w:sz w:val="24"/>
          <w:szCs w:val="24"/>
        </w:rPr>
        <w:t>, бачила твою поїздку до Орина Дункана, чоловіка, з якого мій дядько ліпив печатки. Я не розповідаю, що я передбачаю, бо я проклят</w:t>
      </w:r>
      <w:r w:rsidR="00B235F4" w:rsidRPr="004B5EC1">
        <w:rPr>
          <w:sz w:val="24"/>
          <w:szCs w:val="24"/>
        </w:rPr>
        <w:t>а</w:t>
      </w:r>
      <w:r w:rsidRPr="004B5EC1">
        <w:rPr>
          <w:sz w:val="24"/>
          <w:szCs w:val="24"/>
        </w:rPr>
        <w:t xml:space="preserve"> змінити хід долі, якщо я це зроблю. Втручатися в долю означає втручатися в богів і в те, що вони запланували. Хоча багато хто готується до наслідків, мушу визнати, що я недостатньо хоробр</w:t>
      </w:r>
      <w:r w:rsidR="00B235F4" w:rsidRPr="004B5EC1">
        <w:rPr>
          <w:sz w:val="24"/>
          <w:szCs w:val="24"/>
        </w:rPr>
        <w:t>а</w:t>
      </w:r>
      <w:r w:rsidRPr="004B5EC1">
        <w:rPr>
          <w:sz w:val="24"/>
          <w:szCs w:val="24"/>
        </w:rPr>
        <w:t>".</w:t>
      </w:r>
    </w:p>
    <w:p w14:paraId="65C20969" w14:textId="5685A2A1" w:rsidR="00E75E57" w:rsidRPr="004B5EC1" w:rsidRDefault="00193DCA" w:rsidP="00A85F96">
      <w:pPr>
        <w:ind w:firstLine="593"/>
        <w:rPr>
          <w:sz w:val="24"/>
          <w:szCs w:val="24"/>
        </w:rPr>
      </w:pPr>
      <w:r w:rsidRPr="004B5EC1">
        <w:rPr>
          <w:sz w:val="24"/>
          <w:szCs w:val="24"/>
        </w:rPr>
        <w:t>"Це я можу підтвердити", - пробурмотів Ор</w:t>
      </w:r>
      <w:r w:rsidR="00B235F4" w:rsidRPr="004B5EC1">
        <w:rPr>
          <w:sz w:val="24"/>
          <w:szCs w:val="24"/>
        </w:rPr>
        <w:t>и</w:t>
      </w:r>
      <w:r w:rsidRPr="004B5EC1">
        <w:rPr>
          <w:sz w:val="24"/>
          <w:szCs w:val="24"/>
        </w:rPr>
        <w:t>н.</w:t>
      </w:r>
    </w:p>
    <w:p w14:paraId="246BB79A" w14:textId="77777777" w:rsidR="00B235F4" w:rsidRPr="004B5EC1" w:rsidRDefault="00193DCA" w:rsidP="00B235F4">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ти хочеш сказати, що охоронця розбудять?"</w:t>
      </w:r>
    </w:p>
    <w:p w14:paraId="1143351E" w14:textId="1CEB53C9" w:rsidR="00B15FF4" w:rsidRDefault="00193DCA" w:rsidP="00B235F4">
      <w:pPr>
        <w:ind w:firstLine="593"/>
        <w:rPr>
          <w:sz w:val="24"/>
          <w:szCs w:val="24"/>
        </w:rPr>
      </w:pPr>
      <w:r w:rsidRPr="004B5EC1">
        <w:rPr>
          <w:sz w:val="24"/>
          <w:szCs w:val="24"/>
        </w:rPr>
        <w:t>"Ні, в цьому я не впевнен</w:t>
      </w:r>
      <w:r w:rsidR="00B235F4" w:rsidRPr="004B5EC1">
        <w:rPr>
          <w:sz w:val="24"/>
          <w:szCs w:val="24"/>
        </w:rPr>
        <w:t>а</w:t>
      </w:r>
      <w:r w:rsidRPr="004B5EC1">
        <w:rPr>
          <w:sz w:val="24"/>
          <w:szCs w:val="24"/>
        </w:rPr>
        <w:t xml:space="preserve">, ця частина майбутнього ще має бути написана. Я лише знаю, що </w:t>
      </w:r>
      <w:proofErr w:type="spellStart"/>
      <w:r w:rsidR="00B235F4" w:rsidRPr="004B5EC1">
        <w:rPr>
          <w:sz w:val="24"/>
          <w:szCs w:val="24"/>
        </w:rPr>
        <w:t>Сноу</w:t>
      </w:r>
      <w:proofErr w:type="spellEnd"/>
      <w:r w:rsidRPr="004B5EC1">
        <w:rPr>
          <w:sz w:val="24"/>
          <w:szCs w:val="24"/>
        </w:rPr>
        <w:t xml:space="preserve"> так чи інакше доведеться з нею зіткнутися".</w:t>
      </w:r>
      <w:r w:rsidR="00B235F4" w:rsidRPr="004B5EC1">
        <w:rPr>
          <w:sz w:val="24"/>
          <w:szCs w:val="24"/>
        </w:rPr>
        <w:t xml:space="preserve"> </w:t>
      </w:r>
      <w:r w:rsidRPr="004B5EC1">
        <w:rPr>
          <w:sz w:val="24"/>
          <w:szCs w:val="24"/>
        </w:rPr>
        <w:t>Вона потягнулася до полиці і витягла тацю з різнокольоровими камінцями. "Заклинання відстеження для брат</w:t>
      </w:r>
      <w:r w:rsidR="00B235F4" w:rsidRPr="004B5EC1">
        <w:rPr>
          <w:sz w:val="24"/>
          <w:szCs w:val="24"/>
        </w:rPr>
        <w:t>а</w:t>
      </w:r>
      <w:r w:rsidRPr="004B5EC1">
        <w:rPr>
          <w:sz w:val="24"/>
          <w:szCs w:val="24"/>
        </w:rPr>
        <w:t xml:space="preserve"> і сест</w:t>
      </w:r>
      <w:r w:rsidR="00B235F4" w:rsidRPr="004B5EC1">
        <w:rPr>
          <w:sz w:val="24"/>
          <w:szCs w:val="24"/>
        </w:rPr>
        <w:t>ри</w:t>
      </w:r>
      <w:r w:rsidRPr="004B5EC1">
        <w:rPr>
          <w:sz w:val="24"/>
          <w:szCs w:val="24"/>
        </w:rPr>
        <w:t xml:space="preserve"> </w:t>
      </w:r>
      <w:proofErr w:type="spellStart"/>
      <w:r w:rsidRPr="004B5EC1">
        <w:rPr>
          <w:sz w:val="24"/>
          <w:szCs w:val="24"/>
        </w:rPr>
        <w:t>Скайгардів</w:t>
      </w:r>
      <w:proofErr w:type="spellEnd"/>
      <w:r w:rsidRPr="004B5EC1">
        <w:rPr>
          <w:sz w:val="24"/>
          <w:szCs w:val="24"/>
        </w:rPr>
        <w:t xml:space="preserve"> завершено". Вибравши з купи рубіновий камінь, вона простягнула його мені. "Передай це </w:t>
      </w:r>
      <w:proofErr w:type="spellStart"/>
      <w:r w:rsidRPr="004B5EC1">
        <w:rPr>
          <w:sz w:val="24"/>
          <w:szCs w:val="24"/>
        </w:rPr>
        <w:t>Нії</w:t>
      </w:r>
      <w:proofErr w:type="spellEnd"/>
      <w:r w:rsidRPr="004B5EC1">
        <w:rPr>
          <w:sz w:val="24"/>
          <w:szCs w:val="24"/>
        </w:rPr>
        <w:t xml:space="preserve">, бо вона сьогодні вдень вирушає до </w:t>
      </w:r>
      <w:proofErr w:type="spellStart"/>
      <w:r w:rsidRPr="004B5EC1">
        <w:rPr>
          <w:sz w:val="24"/>
          <w:szCs w:val="24"/>
        </w:rPr>
        <w:t>Елдмуру</w:t>
      </w:r>
      <w:proofErr w:type="spellEnd"/>
      <w:r w:rsidRPr="004B5EC1">
        <w:rPr>
          <w:sz w:val="24"/>
          <w:szCs w:val="24"/>
        </w:rPr>
        <w:t xml:space="preserve">, а я підготую ще одне, коли ти повернешся до </w:t>
      </w:r>
      <w:proofErr w:type="spellStart"/>
      <w:r w:rsidRPr="004B5EC1">
        <w:rPr>
          <w:sz w:val="24"/>
          <w:szCs w:val="24"/>
        </w:rPr>
        <w:t>Адріати</w:t>
      </w:r>
      <w:proofErr w:type="spellEnd"/>
      <w:r w:rsidRPr="004B5EC1">
        <w:rPr>
          <w:sz w:val="24"/>
          <w:szCs w:val="24"/>
        </w:rPr>
        <w:t>".</w:t>
      </w:r>
    </w:p>
    <w:p w14:paraId="57601AA7" w14:textId="322D5716" w:rsidR="00E75E57" w:rsidRPr="004B5EC1" w:rsidRDefault="00B15FF4" w:rsidP="00B15FF4">
      <w:pPr>
        <w:spacing w:after="160" w:line="259" w:lineRule="auto"/>
        <w:ind w:left="0" w:right="0" w:firstLine="0"/>
        <w:jc w:val="left"/>
        <w:rPr>
          <w:sz w:val="24"/>
          <w:szCs w:val="24"/>
        </w:rPr>
      </w:pPr>
      <w:r>
        <w:rPr>
          <w:sz w:val="24"/>
          <w:szCs w:val="24"/>
        </w:rPr>
        <w:br w:type="page"/>
      </w:r>
    </w:p>
    <w:p w14:paraId="46506A45" w14:textId="77777777" w:rsidR="00B235F4" w:rsidRPr="004B5EC1" w:rsidRDefault="00B235F4" w:rsidP="00B235F4">
      <w:pPr>
        <w:ind w:firstLine="593"/>
        <w:rPr>
          <w:sz w:val="24"/>
          <w:szCs w:val="24"/>
        </w:rPr>
      </w:pPr>
    </w:p>
    <w:p w14:paraId="5A59716D" w14:textId="77777777" w:rsidR="00E75E57" w:rsidRPr="004B5EC1" w:rsidRDefault="00193DCA" w:rsidP="00B235F4">
      <w:pPr>
        <w:ind w:firstLine="593"/>
        <w:jc w:val="center"/>
        <w:rPr>
          <w:sz w:val="24"/>
          <w:szCs w:val="24"/>
        </w:rPr>
      </w:pPr>
      <w:r w:rsidRPr="004B5EC1">
        <w:rPr>
          <w:noProof/>
          <w:sz w:val="24"/>
          <w:szCs w:val="24"/>
        </w:rPr>
        <w:drawing>
          <wp:inline distT="0" distB="0" distL="0" distR="0" wp14:anchorId="55B398CC" wp14:editId="65F9A1C6">
            <wp:extent cx="2963655" cy="217170"/>
            <wp:effectExtent l="0" t="0" r="0" b="0"/>
            <wp:docPr id="222449" name="Picture 222449"/>
            <wp:cNvGraphicFramePr/>
            <a:graphic xmlns:a="http://schemas.openxmlformats.org/drawingml/2006/main">
              <a:graphicData uri="http://schemas.openxmlformats.org/drawingml/2006/picture">
                <pic:pic xmlns:pic="http://schemas.openxmlformats.org/drawingml/2006/picture">
                  <pic:nvPicPr>
                    <pic:cNvPr id="222449" name="Picture 222449"/>
                    <pic:cNvPicPr/>
                  </pic:nvPicPr>
                  <pic:blipFill>
                    <a:blip r:embed="rId18"/>
                    <a:stretch>
                      <a:fillRect/>
                    </a:stretch>
                  </pic:blipFill>
                  <pic:spPr>
                    <a:xfrm>
                      <a:off x="0" y="0"/>
                      <a:ext cx="2963655" cy="217170"/>
                    </a:xfrm>
                    <a:prstGeom prst="rect">
                      <a:avLst/>
                    </a:prstGeom>
                  </pic:spPr>
                </pic:pic>
              </a:graphicData>
            </a:graphic>
          </wp:inline>
        </w:drawing>
      </w:r>
    </w:p>
    <w:p w14:paraId="0E60519A" w14:textId="77777777" w:rsidR="00B235F4" w:rsidRPr="004B5EC1" w:rsidRDefault="00B235F4" w:rsidP="00A85F96">
      <w:pPr>
        <w:ind w:firstLine="593"/>
        <w:rPr>
          <w:sz w:val="24"/>
          <w:szCs w:val="24"/>
        </w:rPr>
      </w:pPr>
    </w:p>
    <w:p w14:paraId="34613EE9" w14:textId="77777777" w:rsidR="00E75E57" w:rsidRPr="004B5EC1" w:rsidRDefault="00193DCA" w:rsidP="00A85F96">
      <w:pPr>
        <w:ind w:firstLine="593"/>
        <w:rPr>
          <w:sz w:val="24"/>
          <w:szCs w:val="24"/>
        </w:rPr>
      </w:pPr>
      <w:r w:rsidRPr="004B5EC1">
        <w:rPr>
          <w:sz w:val="24"/>
          <w:szCs w:val="24"/>
        </w:rPr>
        <w:t xml:space="preserve">Над </w:t>
      </w:r>
      <w:proofErr w:type="spellStart"/>
      <w:r w:rsidRPr="004B5EC1">
        <w:rPr>
          <w:sz w:val="24"/>
          <w:szCs w:val="24"/>
        </w:rPr>
        <w:t>Соларією</w:t>
      </w:r>
      <w:proofErr w:type="spellEnd"/>
      <w:r w:rsidRPr="004B5EC1">
        <w:rPr>
          <w:sz w:val="24"/>
          <w:szCs w:val="24"/>
        </w:rPr>
        <w:t xml:space="preserve"> висіли дивні хмари, що приглушували звичну яскравість неба. Ми з </w:t>
      </w:r>
      <w:proofErr w:type="spellStart"/>
      <w:r w:rsidRPr="004B5EC1">
        <w:rPr>
          <w:sz w:val="24"/>
          <w:szCs w:val="24"/>
        </w:rPr>
        <w:t>Малом</w:t>
      </w:r>
      <w:proofErr w:type="spellEnd"/>
      <w:r w:rsidRPr="004B5EC1">
        <w:rPr>
          <w:sz w:val="24"/>
          <w:szCs w:val="24"/>
        </w:rPr>
        <w:t xml:space="preserve"> попросилися приєднатися до </w:t>
      </w:r>
      <w:proofErr w:type="spellStart"/>
      <w:r w:rsidRPr="004B5EC1">
        <w:rPr>
          <w:sz w:val="24"/>
          <w:szCs w:val="24"/>
        </w:rPr>
        <w:t>Магнуса</w:t>
      </w:r>
      <w:proofErr w:type="spellEnd"/>
      <w:r w:rsidRPr="004B5EC1">
        <w:rPr>
          <w:sz w:val="24"/>
          <w:szCs w:val="24"/>
        </w:rPr>
        <w:t xml:space="preserve"> і Кори на приватну зустріч після того, як </w:t>
      </w:r>
      <w:proofErr w:type="spellStart"/>
      <w:r w:rsidRPr="004B5EC1">
        <w:rPr>
          <w:sz w:val="24"/>
          <w:szCs w:val="24"/>
        </w:rPr>
        <w:t>Віша</w:t>
      </w:r>
      <w:proofErr w:type="spellEnd"/>
      <w:r w:rsidRPr="004B5EC1">
        <w:rPr>
          <w:sz w:val="24"/>
          <w:szCs w:val="24"/>
        </w:rPr>
        <w:t xml:space="preserve"> вивчила природу матеріалу, зібраного нами на гробниці </w:t>
      </w:r>
      <w:proofErr w:type="spellStart"/>
      <w:r w:rsidRPr="004B5EC1">
        <w:rPr>
          <w:sz w:val="24"/>
          <w:szCs w:val="24"/>
        </w:rPr>
        <w:t>Абендрота</w:t>
      </w:r>
      <w:proofErr w:type="spellEnd"/>
      <w:r w:rsidRPr="004B5EC1">
        <w:rPr>
          <w:sz w:val="24"/>
          <w:szCs w:val="24"/>
        </w:rPr>
        <w:t>. Правителі Сонця стали нашими вірними союзниками і дуже корисними помічниками. Вони заслуговували на те, щоб їх тримали в курсі подій.</w:t>
      </w:r>
    </w:p>
    <w:p w14:paraId="11B74218" w14:textId="77777777" w:rsidR="00E75E57" w:rsidRPr="004B5EC1" w:rsidRDefault="00193DCA" w:rsidP="00A85F96">
      <w:pPr>
        <w:ind w:firstLine="593"/>
        <w:rPr>
          <w:sz w:val="24"/>
          <w:szCs w:val="24"/>
        </w:rPr>
      </w:pPr>
      <w:r w:rsidRPr="004B5EC1">
        <w:rPr>
          <w:sz w:val="24"/>
          <w:szCs w:val="24"/>
        </w:rPr>
        <w:t xml:space="preserve">"У чому причина твого блаженства? У мене від нього алергія", - сказав </w:t>
      </w:r>
      <w:proofErr w:type="spellStart"/>
      <w:r w:rsidRPr="004B5EC1">
        <w:rPr>
          <w:sz w:val="24"/>
          <w:szCs w:val="24"/>
        </w:rPr>
        <w:t>Мал</w:t>
      </w:r>
      <w:proofErr w:type="spellEnd"/>
      <w:r w:rsidRPr="004B5EC1">
        <w:rPr>
          <w:sz w:val="24"/>
          <w:szCs w:val="24"/>
        </w:rPr>
        <w:t>, підкидаючи руку в повітря, ніби відганяючи мої тіні.</w:t>
      </w:r>
    </w:p>
    <w:p w14:paraId="3E6F5734" w14:textId="77777777" w:rsidR="00E75E57" w:rsidRPr="004B5EC1" w:rsidRDefault="00193DCA" w:rsidP="00A85F96">
      <w:pPr>
        <w:ind w:firstLine="593"/>
        <w:rPr>
          <w:sz w:val="24"/>
          <w:szCs w:val="24"/>
        </w:rPr>
      </w:pPr>
      <w:r w:rsidRPr="004B5EC1">
        <w:rPr>
          <w:sz w:val="24"/>
          <w:szCs w:val="24"/>
        </w:rPr>
        <w:t>"Що є причиною мого блаженства?"</w:t>
      </w:r>
    </w:p>
    <w:p w14:paraId="5071407A" w14:textId="77777777" w:rsidR="00E75E57" w:rsidRPr="004B5EC1" w:rsidRDefault="00193DCA" w:rsidP="00A85F96">
      <w:pPr>
        <w:ind w:firstLine="593"/>
        <w:rPr>
          <w:sz w:val="24"/>
          <w:szCs w:val="24"/>
        </w:rPr>
      </w:pPr>
      <w:r w:rsidRPr="004B5EC1">
        <w:rPr>
          <w:sz w:val="24"/>
          <w:szCs w:val="24"/>
        </w:rPr>
        <w:t xml:space="preserve">"Я хотів би сказати, що це я, твій </w:t>
      </w:r>
      <w:proofErr w:type="spellStart"/>
      <w:r w:rsidRPr="004B5EC1">
        <w:rPr>
          <w:sz w:val="24"/>
          <w:szCs w:val="24"/>
        </w:rPr>
        <w:t>найлюблячіший</w:t>
      </w:r>
      <w:proofErr w:type="spellEnd"/>
      <w:r w:rsidRPr="004B5EC1">
        <w:rPr>
          <w:sz w:val="24"/>
          <w:szCs w:val="24"/>
        </w:rPr>
        <w:t xml:space="preserve"> брат, але тут на думку спадає якась темна голова".</w:t>
      </w:r>
    </w:p>
    <w:p w14:paraId="23C37950" w14:textId="77777777" w:rsidR="00E75E57" w:rsidRPr="004B5EC1" w:rsidRDefault="00193DCA" w:rsidP="00A85F96">
      <w:pPr>
        <w:ind w:firstLine="593"/>
        <w:rPr>
          <w:sz w:val="24"/>
          <w:szCs w:val="24"/>
        </w:rPr>
      </w:pPr>
      <w:r w:rsidRPr="004B5EC1">
        <w:rPr>
          <w:sz w:val="24"/>
          <w:szCs w:val="24"/>
        </w:rPr>
        <w:t xml:space="preserve">Мій рот розтягнувся в усмішці. "Так і є." </w:t>
      </w:r>
    </w:p>
    <w:p w14:paraId="1D11C89B" w14:textId="424E15C8" w:rsidR="00E75E57" w:rsidRPr="004B5EC1" w:rsidRDefault="00193DCA" w:rsidP="00A85F96">
      <w:pPr>
        <w:ind w:firstLine="593"/>
        <w:rPr>
          <w:sz w:val="24"/>
          <w:szCs w:val="24"/>
        </w:rPr>
      </w:pPr>
      <w:r w:rsidRPr="004B5EC1">
        <w:rPr>
          <w:sz w:val="24"/>
          <w:szCs w:val="24"/>
        </w:rPr>
        <w:t>"Не будь так</w:t>
      </w:r>
      <w:r w:rsidR="00B235F4" w:rsidRPr="004B5EC1">
        <w:rPr>
          <w:sz w:val="24"/>
          <w:szCs w:val="24"/>
        </w:rPr>
        <w:t>ий</w:t>
      </w:r>
      <w:r w:rsidRPr="004B5EC1">
        <w:rPr>
          <w:sz w:val="24"/>
          <w:szCs w:val="24"/>
        </w:rPr>
        <w:t xml:space="preserve"> страшн</w:t>
      </w:r>
      <w:r w:rsidR="00B235F4" w:rsidRPr="004B5EC1">
        <w:rPr>
          <w:sz w:val="24"/>
          <w:szCs w:val="24"/>
        </w:rPr>
        <w:t>ий</w:t>
      </w:r>
      <w:r w:rsidRPr="004B5EC1">
        <w:rPr>
          <w:sz w:val="24"/>
          <w:szCs w:val="24"/>
        </w:rPr>
        <w:t>."</w:t>
      </w:r>
    </w:p>
    <w:p w14:paraId="3B454BC5" w14:textId="77777777" w:rsidR="00B235F4" w:rsidRPr="004B5EC1" w:rsidRDefault="00193DCA" w:rsidP="00A85F96">
      <w:pPr>
        <w:ind w:firstLine="593"/>
        <w:rPr>
          <w:sz w:val="24"/>
          <w:szCs w:val="24"/>
        </w:rPr>
      </w:pPr>
      <w:r w:rsidRPr="004B5EC1">
        <w:rPr>
          <w:sz w:val="24"/>
          <w:szCs w:val="24"/>
        </w:rPr>
        <w:t>"Як я страшн</w:t>
      </w:r>
      <w:r w:rsidR="00B235F4" w:rsidRPr="004B5EC1">
        <w:rPr>
          <w:sz w:val="24"/>
          <w:szCs w:val="24"/>
        </w:rPr>
        <w:t>ий</w:t>
      </w:r>
      <w:r w:rsidRPr="004B5EC1">
        <w:rPr>
          <w:sz w:val="24"/>
          <w:szCs w:val="24"/>
        </w:rPr>
        <w:t xml:space="preserve">?" </w:t>
      </w:r>
    </w:p>
    <w:p w14:paraId="4E49B448" w14:textId="597A135A" w:rsidR="00E75E57" w:rsidRPr="004B5EC1" w:rsidRDefault="00193DCA" w:rsidP="00A85F96">
      <w:pPr>
        <w:ind w:firstLine="593"/>
        <w:rPr>
          <w:sz w:val="24"/>
          <w:szCs w:val="24"/>
        </w:rPr>
      </w:pPr>
      <w:r w:rsidRPr="004B5EC1">
        <w:rPr>
          <w:sz w:val="24"/>
          <w:szCs w:val="24"/>
        </w:rPr>
        <w:t>"Посміхаєшся собі і все таке."</w:t>
      </w:r>
    </w:p>
    <w:p w14:paraId="5BF37AD2" w14:textId="77777777" w:rsidR="00B235F4" w:rsidRPr="004B5EC1" w:rsidRDefault="00193DCA" w:rsidP="00A85F96">
      <w:pPr>
        <w:ind w:firstLine="593"/>
        <w:rPr>
          <w:sz w:val="24"/>
          <w:szCs w:val="24"/>
        </w:rPr>
      </w:pPr>
      <w:r w:rsidRPr="004B5EC1">
        <w:rPr>
          <w:sz w:val="24"/>
          <w:szCs w:val="24"/>
        </w:rPr>
        <w:t>"Ти ж казав, що я виглядаю щаслив</w:t>
      </w:r>
      <w:r w:rsidR="00B235F4" w:rsidRPr="004B5EC1">
        <w:rPr>
          <w:sz w:val="24"/>
          <w:szCs w:val="24"/>
        </w:rPr>
        <w:t>им</w:t>
      </w:r>
      <w:r w:rsidRPr="004B5EC1">
        <w:rPr>
          <w:sz w:val="24"/>
          <w:szCs w:val="24"/>
        </w:rPr>
        <w:t xml:space="preserve">." </w:t>
      </w:r>
    </w:p>
    <w:p w14:paraId="7C95FD0D" w14:textId="18A0629A" w:rsidR="00E75E57" w:rsidRPr="004B5EC1" w:rsidRDefault="00193DCA" w:rsidP="00A85F96">
      <w:pPr>
        <w:ind w:firstLine="593"/>
        <w:rPr>
          <w:sz w:val="24"/>
          <w:szCs w:val="24"/>
        </w:rPr>
      </w:pPr>
      <w:r w:rsidRPr="004B5EC1">
        <w:rPr>
          <w:sz w:val="24"/>
          <w:szCs w:val="24"/>
        </w:rPr>
        <w:t>"А тепер ти ведеш себе жахливо."</w:t>
      </w:r>
    </w:p>
    <w:p w14:paraId="2119E631" w14:textId="08316B2A" w:rsidR="00E75E57" w:rsidRPr="004B5EC1" w:rsidRDefault="00193DCA" w:rsidP="00A85F96">
      <w:pPr>
        <w:ind w:firstLine="593"/>
        <w:rPr>
          <w:sz w:val="24"/>
          <w:szCs w:val="24"/>
        </w:rPr>
      </w:pPr>
      <w:r w:rsidRPr="004B5EC1">
        <w:rPr>
          <w:sz w:val="24"/>
          <w:szCs w:val="24"/>
        </w:rPr>
        <w:t xml:space="preserve">Невеличкі кроки перервали нашу розмову, і ми обернулися на звук. Назустріч нам вийшла маленька білява жінка з жовто-карими очима і блідою шкірою, відтіненою червоним на сонці. Вона була вбрана не у вбрання </w:t>
      </w:r>
      <w:proofErr w:type="spellStart"/>
      <w:r w:rsidRPr="004B5EC1">
        <w:rPr>
          <w:sz w:val="24"/>
          <w:szCs w:val="24"/>
        </w:rPr>
        <w:t>Соларії</w:t>
      </w:r>
      <w:proofErr w:type="spellEnd"/>
      <w:r w:rsidRPr="004B5EC1">
        <w:rPr>
          <w:sz w:val="24"/>
          <w:szCs w:val="24"/>
        </w:rPr>
        <w:t xml:space="preserve">, а в те, яке я звик бачити в </w:t>
      </w:r>
      <w:proofErr w:type="spellStart"/>
      <w:r w:rsidR="00C8122C" w:rsidRPr="004B5EC1">
        <w:rPr>
          <w:sz w:val="24"/>
          <w:szCs w:val="24"/>
        </w:rPr>
        <w:t>А</w:t>
      </w:r>
      <w:r w:rsidRPr="004B5EC1">
        <w:rPr>
          <w:sz w:val="24"/>
          <w:szCs w:val="24"/>
        </w:rPr>
        <w:t>сйорді</w:t>
      </w:r>
      <w:proofErr w:type="spellEnd"/>
      <w:r w:rsidRPr="004B5EC1">
        <w:rPr>
          <w:sz w:val="24"/>
          <w:szCs w:val="24"/>
        </w:rPr>
        <w:t>. Яскраві кольори, тугі мережива та пишні спідниці.</w:t>
      </w:r>
    </w:p>
    <w:p w14:paraId="79A0B30C" w14:textId="77777777" w:rsidR="00E75E57" w:rsidRPr="004B5EC1" w:rsidRDefault="00193DCA" w:rsidP="00A85F96">
      <w:pPr>
        <w:ind w:firstLine="593"/>
        <w:rPr>
          <w:sz w:val="24"/>
          <w:szCs w:val="24"/>
        </w:rPr>
      </w:pPr>
      <w:r w:rsidRPr="004B5EC1">
        <w:rPr>
          <w:sz w:val="24"/>
          <w:szCs w:val="24"/>
        </w:rPr>
        <w:t xml:space="preserve">"Я чула, що </w:t>
      </w:r>
      <w:proofErr w:type="spellStart"/>
      <w:r w:rsidRPr="004B5EC1">
        <w:rPr>
          <w:sz w:val="24"/>
          <w:szCs w:val="24"/>
        </w:rPr>
        <w:t>Магнус</w:t>
      </w:r>
      <w:proofErr w:type="spellEnd"/>
      <w:r w:rsidRPr="004B5EC1">
        <w:rPr>
          <w:sz w:val="24"/>
          <w:szCs w:val="24"/>
        </w:rPr>
        <w:t xml:space="preserve"> завів собі друзів за кордоном, - сказала вона нудно. У її тінях промайнула цікавість, відмінна від порожнечі на обличчі. "Ніхто й не здогадувався, що це був Король Ночі. Як поживає моя племінниця?"</w:t>
      </w:r>
    </w:p>
    <w:p w14:paraId="2501DDFB" w14:textId="13E5E729" w:rsidR="00E75E57" w:rsidRPr="004B5EC1" w:rsidRDefault="00193DCA" w:rsidP="00A85F96">
      <w:pPr>
        <w:ind w:firstLine="593"/>
        <w:rPr>
          <w:sz w:val="24"/>
          <w:szCs w:val="24"/>
        </w:rPr>
      </w:pPr>
      <w:r w:rsidRPr="004B5EC1">
        <w:rPr>
          <w:sz w:val="24"/>
          <w:szCs w:val="24"/>
        </w:rPr>
        <w:t xml:space="preserve">Елеонора </w:t>
      </w:r>
      <w:proofErr w:type="spellStart"/>
      <w:r w:rsidRPr="004B5EC1">
        <w:rPr>
          <w:sz w:val="24"/>
          <w:szCs w:val="24"/>
        </w:rPr>
        <w:t>Крігборн</w:t>
      </w:r>
      <w:proofErr w:type="spellEnd"/>
      <w:r w:rsidRPr="004B5EC1">
        <w:rPr>
          <w:sz w:val="24"/>
          <w:szCs w:val="24"/>
        </w:rPr>
        <w:t xml:space="preserve">. Наймолодша з королівських </w:t>
      </w:r>
      <w:proofErr w:type="spellStart"/>
      <w:r w:rsidRPr="004B5EC1">
        <w:rPr>
          <w:sz w:val="24"/>
          <w:szCs w:val="24"/>
        </w:rPr>
        <w:t>Крігборнів</w:t>
      </w:r>
      <w:proofErr w:type="spellEnd"/>
      <w:r w:rsidRPr="004B5EC1">
        <w:rPr>
          <w:sz w:val="24"/>
          <w:szCs w:val="24"/>
        </w:rPr>
        <w:t>. "Я не впевне</w:t>
      </w:r>
      <w:r w:rsidR="00C8122C" w:rsidRPr="004B5EC1">
        <w:rPr>
          <w:sz w:val="24"/>
          <w:szCs w:val="24"/>
        </w:rPr>
        <w:t>ний</w:t>
      </w:r>
      <w:r w:rsidRPr="004B5EC1">
        <w:rPr>
          <w:sz w:val="24"/>
          <w:szCs w:val="24"/>
        </w:rPr>
        <w:t xml:space="preserve">. Вам краще знати. </w:t>
      </w:r>
      <w:r w:rsidR="00AC1935" w:rsidRPr="004B5EC1">
        <w:rPr>
          <w:sz w:val="24"/>
          <w:szCs w:val="24"/>
        </w:rPr>
        <w:t>Ваш</w:t>
      </w:r>
      <w:r w:rsidRPr="004B5EC1">
        <w:rPr>
          <w:sz w:val="24"/>
          <w:szCs w:val="24"/>
        </w:rPr>
        <w:t xml:space="preserve"> брат добре знає дороги в моїх землях."</w:t>
      </w:r>
    </w:p>
    <w:p w14:paraId="53AD9B28" w14:textId="77777777" w:rsidR="00E75E57" w:rsidRPr="004B5EC1" w:rsidRDefault="00193DCA" w:rsidP="00A85F96">
      <w:pPr>
        <w:ind w:firstLine="593"/>
        <w:rPr>
          <w:sz w:val="24"/>
          <w:szCs w:val="24"/>
        </w:rPr>
      </w:pPr>
      <w:r w:rsidRPr="004B5EC1">
        <w:rPr>
          <w:sz w:val="24"/>
          <w:szCs w:val="24"/>
        </w:rPr>
        <w:t>Вона підняла руку, щоб приховати сміх. "Гадаю, ти не ображаєшся. І, чесно кажучи, тобі зробили послугу. Вона б висмоктала з тебе душу".</w:t>
      </w:r>
    </w:p>
    <w:p w14:paraId="4626377B" w14:textId="725B764F" w:rsidR="00E75E57" w:rsidRPr="004B5EC1" w:rsidRDefault="00193DCA" w:rsidP="00A85F96">
      <w:pPr>
        <w:ind w:firstLine="593"/>
        <w:rPr>
          <w:sz w:val="24"/>
          <w:szCs w:val="24"/>
        </w:rPr>
      </w:pPr>
      <w:r w:rsidRPr="004B5EC1">
        <w:rPr>
          <w:sz w:val="24"/>
          <w:szCs w:val="24"/>
        </w:rPr>
        <w:t>"Мені теж подобається так думати", - легко збреха</w:t>
      </w:r>
      <w:r w:rsidR="00AC1935" w:rsidRPr="004B5EC1">
        <w:rPr>
          <w:sz w:val="24"/>
          <w:szCs w:val="24"/>
        </w:rPr>
        <w:t>в</w:t>
      </w:r>
      <w:r w:rsidRPr="004B5EC1">
        <w:rPr>
          <w:sz w:val="24"/>
          <w:szCs w:val="24"/>
        </w:rPr>
        <w:t xml:space="preserve"> я.</w:t>
      </w:r>
    </w:p>
    <w:p w14:paraId="432B3D61" w14:textId="77777777" w:rsidR="00E75E57" w:rsidRPr="004B5EC1" w:rsidRDefault="00193DCA" w:rsidP="00A85F96">
      <w:pPr>
        <w:ind w:firstLine="593"/>
        <w:rPr>
          <w:sz w:val="24"/>
          <w:szCs w:val="24"/>
        </w:rPr>
      </w:pPr>
      <w:r w:rsidRPr="004B5EC1">
        <w:rPr>
          <w:sz w:val="24"/>
          <w:szCs w:val="24"/>
        </w:rPr>
        <w:t>Її увага трохи пожвавилася, а потім перекинулася на мене. "Ви повинні якось повечеряти з моїм чоловіком".</w:t>
      </w:r>
    </w:p>
    <w:p w14:paraId="6CDE87F4" w14:textId="77777777" w:rsidR="00E75E57" w:rsidRPr="004B5EC1" w:rsidRDefault="00193DCA" w:rsidP="00A85F96">
      <w:pPr>
        <w:ind w:firstLine="593"/>
        <w:rPr>
          <w:sz w:val="24"/>
          <w:szCs w:val="24"/>
        </w:rPr>
      </w:pPr>
      <w:r w:rsidRPr="004B5EC1">
        <w:rPr>
          <w:sz w:val="24"/>
          <w:szCs w:val="24"/>
        </w:rPr>
        <w:t>"Я думаю, що це була б чудова ідея".</w:t>
      </w:r>
    </w:p>
    <w:p w14:paraId="3012940D" w14:textId="77777777" w:rsidR="00E75E57" w:rsidRPr="004B5EC1" w:rsidRDefault="00193DCA" w:rsidP="00A85F96">
      <w:pPr>
        <w:ind w:firstLine="593"/>
        <w:rPr>
          <w:sz w:val="24"/>
          <w:szCs w:val="24"/>
        </w:rPr>
      </w:pPr>
      <w:r w:rsidRPr="004B5EC1">
        <w:rPr>
          <w:sz w:val="24"/>
          <w:szCs w:val="24"/>
        </w:rPr>
        <w:t>Її брови здивовано піднялися, наче вона щойно сама це запропонувала. "Так, добре, дайте нам знати, коли".</w:t>
      </w:r>
    </w:p>
    <w:p w14:paraId="53C68CAA" w14:textId="7AD02BB7" w:rsidR="00E75E57" w:rsidRPr="004B5EC1" w:rsidRDefault="00193DCA" w:rsidP="00A85F96">
      <w:pPr>
        <w:ind w:firstLine="593"/>
        <w:rPr>
          <w:sz w:val="24"/>
          <w:szCs w:val="24"/>
        </w:rPr>
      </w:pPr>
      <w:r w:rsidRPr="004B5EC1">
        <w:rPr>
          <w:sz w:val="24"/>
          <w:szCs w:val="24"/>
        </w:rPr>
        <w:lastRenderedPageBreak/>
        <w:t>"Сьогодні ввечері", - сказа</w:t>
      </w:r>
      <w:r w:rsidR="00AC1935" w:rsidRPr="004B5EC1">
        <w:rPr>
          <w:sz w:val="24"/>
          <w:szCs w:val="24"/>
        </w:rPr>
        <w:t>в</w:t>
      </w:r>
      <w:r w:rsidRPr="004B5EC1">
        <w:rPr>
          <w:sz w:val="24"/>
          <w:szCs w:val="24"/>
        </w:rPr>
        <w:t xml:space="preserve"> я, і </w:t>
      </w:r>
      <w:proofErr w:type="spellStart"/>
      <w:r w:rsidRPr="004B5EC1">
        <w:rPr>
          <w:sz w:val="24"/>
          <w:szCs w:val="24"/>
        </w:rPr>
        <w:t>Мал</w:t>
      </w:r>
      <w:proofErr w:type="spellEnd"/>
      <w:r w:rsidRPr="004B5EC1">
        <w:rPr>
          <w:sz w:val="24"/>
          <w:szCs w:val="24"/>
        </w:rPr>
        <w:t xml:space="preserve"> обернувся, щоб подивитися на мене. "Оскільки мій час обмежений, а я вже тут цілий день".</w:t>
      </w:r>
    </w:p>
    <w:p w14:paraId="030F3CB7" w14:textId="77777777" w:rsidR="00E75E57" w:rsidRPr="004B5EC1" w:rsidRDefault="00193DCA" w:rsidP="00A85F96">
      <w:pPr>
        <w:ind w:firstLine="593"/>
        <w:rPr>
          <w:sz w:val="24"/>
          <w:szCs w:val="24"/>
        </w:rPr>
      </w:pPr>
      <w:r w:rsidRPr="004B5EC1">
        <w:rPr>
          <w:sz w:val="24"/>
          <w:szCs w:val="24"/>
        </w:rPr>
        <w:t>Елеонора дико закліпала очима. "Сьогодні ввечері? О, сьогодні ввечері. Звісно. Я пришлю сюди слугу, щоб він провів вас до нашого будинку в Уайт-</w:t>
      </w:r>
      <w:proofErr w:type="spellStart"/>
      <w:r w:rsidRPr="004B5EC1">
        <w:rPr>
          <w:sz w:val="24"/>
          <w:szCs w:val="24"/>
        </w:rPr>
        <w:t>Брідж</w:t>
      </w:r>
      <w:proofErr w:type="spellEnd"/>
      <w:r w:rsidRPr="004B5EC1">
        <w:rPr>
          <w:sz w:val="24"/>
          <w:szCs w:val="24"/>
        </w:rPr>
        <w:t>".</w:t>
      </w:r>
    </w:p>
    <w:p w14:paraId="7A98DB9E" w14:textId="77777777" w:rsidR="00E75E57" w:rsidRPr="004B5EC1" w:rsidRDefault="00193DCA" w:rsidP="00A85F96">
      <w:pPr>
        <w:ind w:firstLine="593"/>
        <w:rPr>
          <w:sz w:val="24"/>
          <w:szCs w:val="24"/>
        </w:rPr>
      </w:pPr>
      <w:r w:rsidRPr="004B5EC1">
        <w:rPr>
          <w:sz w:val="24"/>
          <w:szCs w:val="24"/>
        </w:rPr>
        <w:t>"Чудово".</w:t>
      </w:r>
    </w:p>
    <w:p w14:paraId="552E43DF" w14:textId="77777777" w:rsidR="00E75E57" w:rsidRPr="004B5EC1" w:rsidRDefault="00193DCA" w:rsidP="00A85F96">
      <w:pPr>
        <w:ind w:firstLine="593"/>
        <w:rPr>
          <w:sz w:val="24"/>
          <w:szCs w:val="24"/>
        </w:rPr>
      </w:pPr>
      <w:r w:rsidRPr="004B5EC1">
        <w:rPr>
          <w:sz w:val="24"/>
          <w:szCs w:val="24"/>
        </w:rPr>
        <w:t>Вона пішла ще більш розгубленою, ніж прийшла.</w:t>
      </w:r>
    </w:p>
    <w:p w14:paraId="6AEE9C26" w14:textId="77777777" w:rsidR="00E75E57" w:rsidRPr="004B5EC1" w:rsidRDefault="00193DCA" w:rsidP="00A85F96">
      <w:pPr>
        <w:ind w:firstLine="593"/>
        <w:rPr>
          <w:sz w:val="24"/>
          <w:szCs w:val="24"/>
        </w:rPr>
      </w:pPr>
      <w:r w:rsidRPr="004B5EC1">
        <w:rPr>
          <w:sz w:val="24"/>
          <w:szCs w:val="24"/>
        </w:rPr>
        <w:t xml:space="preserve">"Про що, чорт забирай, ти думав?" запитав </w:t>
      </w:r>
      <w:proofErr w:type="spellStart"/>
      <w:r w:rsidRPr="004B5EC1">
        <w:rPr>
          <w:sz w:val="24"/>
          <w:szCs w:val="24"/>
        </w:rPr>
        <w:t>Мал</w:t>
      </w:r>
      <w:proofErr w:type="spellEnd"/>
      <w:r w:rsidRPr="004B5EC1">
        <w:rPr>
          <w:sz w:val="24"/>
          <w:szCs w:val="24"/>
        </w:rPr>
        <w:t>.</w:t>
      </w:r>
    </w:p>
    <w:p w14:paraId="5EE94B59" w14:textId="77777777" w:rsidR="00E75E57" w:rsidRPr="004B5EC1" w:rsidRDefault="00193DCA" w:rsidP="00A85F96">
      <w:pPr>
        <w:ind w:firstLine="593"/>
        <w:rPr>
          <w:sz w:val="24"/>
          <w:szCs w:val="24"/>
        </w:rPr>
      </w:pPr>
      <w:r w:rsidRPr="004B5EC1">
        <w:rPr>
          <w:sz w:val="24"/>
          <w:szCs w:val="24"/>
        </w:rPr>
        <w:t xml:space="preserve">Я покопався в кишені, щоб дотягнутися до джерела свого божевілля, і витягнув теплий камінчик, який не переставав дзижчати в присутності Елеонори </w:t>
      </w:r>
      <w:proofErr w:type="spellStart"/>
      <w:r w:rsidRPr="004B5EC1">
        <w:rPr>
          <w:sz w:val="24"/>
          <w:szCs w:val="24"/>
        </w:rPr>
        <w:t>Крігборн</w:t>
      </w:r>
      <w:proofErr w:type="spellEnd"/>
      <w:r w:rsidRPr="004B5EC1">
        <w:rPr>
          <w:sz w:val="24"/>
          <w:szCs w:val="24"/>
        </w:rPr>
        <w:t>.</w:t>
      </w:r>
    </w:p>
    <w:p w14:paraId="36FC84C0" w14:textId="2F621CFE" w:rsidR="00E75E57" w:rsidRPr="004B5EC1" w:rsidRDefault="00193DCA" w:rsidP="00A85F96">
      <w:pPr>
        <w:ind w:firstLine="593"/>
        <w:rPr>
          <w:sz w:val="24"/>
          <w:szCs w:val="24"/>
        </w:rPr>
      </w:pPr>
      <w:r w:rsidRPr="004B5EC1">
        <w:rPr>
          <w:sz w:val="24"/>
          <w:szCs w:val="24"/>
        </w:rPr>
        <w:t xml:space="preserve">Червоний рубін яскраво світився і продовжував вібрувати на моїй руці, хоча все менше і менше, поки не зупинився. "Це </w:t>
      </w:r>
      <w:proofErr w:type="spellStart"/>
      <w:r w:rsidRPr="004B5EC1">
        <w:rPr>
          <w:sz w:val="24"/>
          <w:szCs w:val="24"/>
        </w:rPr>
        <w:t>відстежувач</w:t>
      </w:r>
      <w:proofErr w:type="spellEnd"/>
      <w:r w:rsidRPr="004B5EC1">
        <w:rPr>
          <w:sz w:val="24"/>
          <w:szCs w:val="24"/>
        </w:rPr>
        <w:t xml:space="preserve">, який </w:t>
      </w:r>
      <w:proofErr w:type="spellStart"/>
      <w:r w:rsidRPr="004B5EC1">
        <w:rPr>
          <w:sz w:val="24"/>
          <w:szCs w:val="24"/>
        </w:rPr>
        <w:t>Віша</w:t>
      </w:r>
      <w:proofErr w:type="spellEnd"/>
      <w:r w:rsidRPr="004B5EC1">
        <w:rPr>
          <w:sz w:val="24"/>
          <w:szCs w:val="24"/>
        </w:rPr>
        <w:t xml:space="preserve"> наклала на брат</w:t>
      </w:r>
      <w:r w:rsidR="00AC1935" w:rsidRPr="004B5EC1">
        <w:rPr>
          <w:sz w:val="24"/>
          <w:szCs w:val="24"/>
        </w:rPr>
        <w:t>а</w:t>
      </w:r>
      <w:r w:rsidRPr="004B5EC1">
        <w:rPr>
          <w:sz w:val="24"/>
          <w:szCs w:val="24"/>
        </w:rPr>
        <w:t xml:space="preserve"> і сест</w:t>
      </w:r>
      <w:r w:rsidR="00AC1935" w:rsidRPr="004B5EC1">
        <w:rPr>
          <w:sz w:val="24"/>
          <w:szCs w:val="24"/>
        </w:rPr>
        <w:t xml:space="preserve">ру </w:t>
      </w:r>
      <w:proofErr w:type="spellStart"/>
      <w:r w:rsidR="00AC1935" w:rsidRPr="004B5EC1">
        <w:rPr>
          <w:sz w:val="24"/>
          <w:szCs w:val="24"/>
        </w:rPr>
        <w:t>Сноу</w:t>
      </w:r>
      <w:proofErr w:type="spellEnd"/>
      <w:r w:rsidRPr="004B5EC1">
        <w:rPr>
          <w:sz w:val="24"/>
          <w:szCs w:val="24"/>
        </w:rPr>
        <w:t>. Я ма</w:t>
      </w:r>
      <w:r w:rsidR="00AC1935" w:rsidRPr="004B5EC1">
        <w:rPr>
          <w:sz w:val="24"/>
          <w:szCs w:val="24"/>
        </w:rPr>
        <w:t>в</w:t>
      </w:r>
      <w:r w:rsidRPr="004B5EC1">
        <w:rPr>
          <w:sz w:val="24"/>
          <w:szCs w:val="24"/>
        </w:rPr>
        <w:t xml:space="preserve"> передати його </w:t>
      </w:r>
      <w:proofErr w:type="spellStart"/>
      <w:r w:rsidRPr="004B5EC1">
        <w:rPr>
          <w:sz w:val="24"/>
          <w:szCs w:val="24"/>
        </w:rPr>
        <w:t>Нії</w:t>
      </w:r>
      <w:proofErr w:type="spellEnd"/>
      <w:r w:rsidRPr="004B5EC1">
        <w:rPr>
          <w:sz w:val="24"/>
          <w:szCs w:val="24"/>
        </w:rPr>
        <w:t xml:space="preserve"> перед нашим приходом, але вона вже поїхала до </w:t>
      </w:r>
      <w:proofErr w:type="spellStart"/>
      <w:r w:rsidRPr="004B5EC1">
        <w:rPr>
          <w:sz w:val="24"/>
          <w:szCs w:val="24"/>
        </w:rPr>
        <w:t>Елдмуру</w:t>
      </w:r>
      <w:proofErr w:type="spellEnd"/>
      <w:r w:rsidRPr="004B5EC1">
        <w:rPr>
          <w:sz w:val="24"/>
          <w:szCs w:val="24"/>
        </w:rPr>
        <w:t>.</w:t>
      </w:r>
    </w:p>
    <w:p w14:paraId="107D976A"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взяв рубін у руку і підняв його в повітря, кілька разів помахавши ним навколо. "Ти хочеш сказати, що ця штука щось виявила?"</w:t>
      </w:r>
    </w:p>
    <w:p w14:paraId="3D2672EF" w14:textId="77777777" w:rsidR="00E75E57" w:rsidRPr="004B5EC1" w:rsidRDefault="00193DCA" w:rsidP="00A85F96">
      <w:pPr>
        <w:ind w:firstLine="593"/>
        <w:rPr>
          <w:sz w:val="24"/>
          <w:szCs w:val="24"/>
        </w:rPr>
      </w:pPr>
      <w:r w:rsidRPr="004B5EC1">
        <w:rPr>
          <w:sz w:val="24"/>
          <w:szCs w:val="24"/>
        </w:rPr>
        <w:t>"Так, коли прийшла Елеонора.</w:t>
      </w:r>
    </w:p>
    <w:p w14:paraId="071401DC" w14:textId="77777777" w:rsidR="00E75E57" w:rsidRPr="004B5EC1" w:rsidRDefault="00193DCA" w:rsidP="00A85F96">
      <w:pPr>
        <w:ind w:firstLine="593"/>
        <w:rPr>
          <w:sz w:val="24"/>
          <w:szCs w:val="24"/>
        </w:rPr>
      </w:pPr>
      <w:r w:rsidRPr="004B5EC1">
        <w:rPr>
          <w:sz w:val="24"/>
          <w:szCs w:val="24"/>
        </w:rPr>
        <w:t xml:space="preserve">"Білий міст", - промовив </w:t>
      </w:r>
      <w:proofErr w:type="spellStart"/>
      <w:r w:rsidRPr="004B5EC1">
        <w:rPr>
          <w:sz w:val="24"/>
          <w:szCs w:val="24"/>
        </w:rPr>
        <w:t>Мал</w:t>
      </w:r>
      <w:proofErr w:type="spellEnd"/>
      <w:r w:rsidRPr="004B5EC1">
        <w:rPr>
          <w:sz w:val="24"/>
          <w:szCs w:val="24"/>
        </w:rPr>
        <w:t xml:space="preserve">, усвідомивши це. "Вони на Білому мості. Тільки </w:t>
      </w:r>
      <w:proofErr w:type="spellStart"/>
      <w:r w:rsidRPr="004B5EC1">
        <w:rPr>
          <w:sz w:val="24"/>
          <w:szCs w:val="24"/>
        </w:rPr>
        <w:t>Аріан</w:t>
      </w:r>
      <w:proofErr w:type="spellEnd"/>
      <w:r w:rsidRPr="004B5EC1">
        <w:rPr>
          <w:sz w:val="24"/>
          <w:szCs w:val="24"/>
        </w:rPr>
        <w:t xml:space="preserve"> </w:t>
      </w:r>
      <w:proofErr w:type="spellStart"/>
      <w:r w:rsidRPr="004B5EC1">
        <w:rPr>
          <w:sz w:val="24"/>
          <w:szCs w:val="24"/>
        </w:rPr>
        <w:t>Крігборн</w:t>
      </w:r>
      <w:proofErr w:type="spellEnd"/>
      <w:r w:rsidRPr="004B5EC1">
        <w:rPr>
          <w:sz w:val="24"/>
          <w:szCs w:val="24"/>
        </w:rPr>
        <w:t xml:space="preserve"> має сенс привезти їх туди. Вона керує островом, а її чоловік, ймовірно, незліченну кількість разів був шпигуном </w:t>
      </w:r>
      <w:proofErr w:type="spellStart"/>
      <w:r w:rsidRPr="004B5EC1">
        <w:rPr>
          <w:sz w:val="24"/>
          <w:szCs w:val="24"/>
        </w:rPr>
        <w:t>Сайласа</w:t>
      </w:r>
      <w:proofErr w:type="spellEnd"/>
      <w:r w:rsidRPr="004B5EC1">
        <w:rPr>
          <w:sz w:val="24"/>
          <w:szCs w:val="24"/>
        </w:rPr>
        <w:t>. Це все має сенс".</w:t>
      </w:r>
    </w:p>
    <w:p w14:paraId="25980FE4" w14:textId="77777777" w:rsidR="00E75E57" w:rsidRPr="004B5EC1" w:rsidRDefault="00193DCA" w:rsidP="00A85F96">
      <w:pPr>
        <w:ind w:firstLine="593"/>
        <w:rPr>
          <w:sz w:val="24"/>
          <w:szCs w:val="24"/>
        </w:rPr>
      </w:pPr>
      <w:r w:rsidRPr="004B5EC1">
        <w:rPr>
          <w:sz w:val="24"/>
          <w:szCs w:val="24"/>
        </w:rPr>
        <w:t>"Можливо. Є тільки один спосіб дізнатися. Сьогодні вночі."</w:t>
      </w:r>
    </w:p>
    <w:p w14:paraId="10F7B41C" w14:textId="77777777" w:rsidR="00AC1935" w:rsidRPr="004B5EC1" w:rsidRDefault="00AC1935" w:rsidP="00A85F96">
      <w:pPr>
        <w:ind w:firstLine="593"/>
        <w:rPr>
          <w:sz w:val="24"/>
          <w:szCs w:val="24"/>
        </w:rPr>
      </w:pPr>
    </w:p>
    <w:p w14:paraId="55A675CB" w14:textId="77777777" w:rsidR="00E75E57" w:rsidRPr="004B5EC1" w:rsidRDefault="00193DCA" w:rsidP="00AC1935">
      <w:pPr>
        <w:ind w:firstLine="593"/>
        <w:jc w:val="center"/>
        <w:rPr>
          <w:sz w:val="24"/>
          <w:szCs w:val="24"/>
        </w:rPr>
      </w:pPr>
      <w:r w:rsidRPr="004B5EC1">
        <w:rPr>
          <w:noProof/>
          <w:sz w:val="24"/>
          <w:szCs w:val="24"/>
        </w:rPr>
        <w:drawing>
          <wp:inline distT="0" distB="0" distL="0" distR="0" wp14:anchorId="34C016B3" wp14:editId="4833AED6">
            <wp:extent cx="2963655" cy="217170"/>
            <wp:effectExtent l="0" t="0" r="0" b="0"/>
            <wp:docPr id="223313" name="Picture 223313"/>
            <wp:cNvGraphicFramePr/>
            <a:graphic xmlns:a="http://schemas.openxmlformats.org/drawingml/2006/main">
              <a:graphicData uri="http://schemas.openxmlformats.org/drawingml/2006/picture">
                <pic:pic xmlns:pic="http://schemas.openxmlformats.org/drawingml/2006/picture">
                  <pic:nvPicPr>
                    <pic:cNvPr id="223313" name="Picture 223313"/>
                    <pic:cNvPicPr/>
                  </pic:nvPicPr>
                  <pic:blipFill>
                    <a:blip r:embed="rId18"/>
                    <a:stretch>
                      <a:fillRect/>
                    </a:stretch>
                  </pic:blipFill>
                  <pic:spPr>
                    <a:xfrm>
                      <a:off x="0" y="0"/>
                      <a:ext cx="2963655" cy="217170"/>
                    </a:xfrm>
                    <a:prstGeom prst="rect">
                      <a:avLst/>
                    </a:prstGeom>
                  </pic:spPr>
                </pic:pic>
              </a:graphicData>
            </a:graphic>
          </wp:inline>
        </w:drawing>
      </w:r>
    </w:p>
    <w:p w14:paraId="6FE97F82" w14:textId="77777777" w:rsidR="00AC1935" w:rsidRPr="004B5EC1" w:rsidRDefault="00AC1935" w:rsidP="00A85F96">
      <w:pPr>
        <w:ind w:firstLine="593"/>
        <w:rPr>
          <w:sz w:val="24"/>
          <w:szCs w:val="24"/>
        </w:rPr>
      </w:pPr>
    </w:p>
    <w:p w14:paraId="6E01D006" w14:textId="67F3E5D6" w:rsidR="00E75E57" w:rsidRPr="004B5EC1" w:rsidRDefault="00193DCA" w:rsidP="00A85F96">
      <w:pPr>
        <w:ind w:firstLine="593"/>
        <w:rPr>
          <w:sz w:val="24"/>
          <w:szCs w:val="24"/>
        </w:rPr>
      </w:pPr>
      <w:r w:rsidRPr="004B5EC1">
        <w:rPr>
          <w:sz w:val="24"/>
          <w:szCs w:val="24"/>
        </w:rPr>
        <w:t xml:space="preserve">Принц </w:t>
      </w:r>
      <w:proofErr w:type="spellStart"/>
      <w:r w:rsidRPr="004B5EC1">
        <w:rPr>
          <w:sz w:val="24"/>
          <w:szCs w:val="24"/>
        </w:rPr>
        <w:t>Ар</w:t>
      </w:r>
      <w:r w:rsidR="005E0F5F" w:rsidRPr="004B5EC1">
        <w:rPr>
          <w:sz w:val="24"/>
          <w:szCs w:val="24"/>
        </w:rPr>
        <w:t>ин</w:t>
      </w:r>
      <w:proofErr w:type="spellEnd"/>
      <w:r w:rsidR="002E47F6" w:rsidRPr="004B5EC1">
        <w:rPr>
          <w:sz w:val="24"/>
          <w:szCs w:val="24"/>
        </w:rPr>
        <w:t xml:space="preserve"> </w:t>
      </w:r>
      <w:r w:rsidRPr="004B5EC1">
        <w:rPr>
          <w:sz w:val="24"/>
          <w:szCs w:val="24"/>
        </w:rPr>
        <w:t xml:space="preserve">та Елеонора чекали перед своїм білим маєтком на дивному острові. Земля була зеленою, але не такою зеленою, як на материковій </w:t>
      </w:r>
      <w:proofErr w:type="spellStart"/>
      <w:r w:rsidRPr="004B5EC1">
        <w:rPr>
          <w:sz w:val="24"/>
          <w:szCs w:val="24"/>
        </w:rPr>
        <w:t>Соларії</w:t>
      </w:r>
      <w:proofErr w:type="spellEnd"/>
      <w:r w:rsidRPr="004B5EC1">
        <w:rPr>
          <w:sz w:val="24"/>
          <w:szCs w:val="24"/>
        </w:rPr>
        <w:t xml:space="preserve">, менш яскравою і набагато менш спекотною та вологою. </w:t>
      </w:r>
      <w:r w:rsidR="005E0F5F" w:rsidRPr="004B5EC1">
        <w:rPr>
          <w:sz w:val="24"/>
          <w:szCs w:val="24"/>
        </w:rPr>
        <w:t xml:space="preserve">Пишні, порослі мохом дахи дерев - ось що впадало в око з усіх боків горизонту, де не було води. Білий особняк резиденції </w:t>
      </w:r>
      <w:proofErr w:type="spellStart"/>
      <w:r w:rsidR="005E0F5F" w:rsidRPr="004B5EC1">
        <w:rPr>
          <w:sz w:val="24"/>
          <w:szCs w:val="24"/>
        </w:rPr>
        <w:t>Вайрів</w:t>
      </w:r>
      <w:proofErr w:type="spellEnd"/>
      <w:r w:rsidR="005E0F5F" w:rsidRPr="004B5EC1">
        <w:rPr>
          <w:sz w:val="24"/>
          <w:szCs w:val="24"/>
        </w:rPr>
        <w:t xml:space="preserve"> був єдиною невідповідністю в пейзажі.</w:t>
      </w:r>
    </w:p>
    <w:p w14:paraId="569669DE" w14:textId="77777777" w:rsidR="00E75E57" w:rsidRPr="004B5EC1" w:rsidRDefault="00193DCA" w:rsidP="00A85F96">
      <w:pPr>
        <w:ind w:firstLine="593"/>
        <w:rPr>
          <w:sz w:val="24"/>
          <w:szCs w:val="24"/>
        </w:rPr>
      </w:pPr>
      <w:r w:rsidRPr="004B5EC1">
        <w:rPr>
          <w:sz w:val="24"/>
          <w:szCs w:val="24"/>
        </w:rPr>
        <w:t>Напруга і дискомфорт відчувалися між двома господарями, коли вони вітали нас у будинку.</w:t>
      </w:r>
    </w:p>
    <w:p w14:paraId="636854DE" w14:textId="77777777" w:rsidR="00E75E57" w:rsidRPr="004B5EC1" w:rsidRDefault="00193DCA" w:rsidP="00A85F96">
      <w:pPr>
        <w:ind w:firstLine="593"/>
        <w:rPr>
          <w:sz w:val="24"/>
          <w:szCs w:val="24"/>
        </w:rPr>
      </w:pPr>
      <w:r w:rsidRPr="004B5EC1">
        <w:rPr>
          <w:sz w:val="24"/>
          <w:szCs w:val="24"/>
        </w:rPr>
        <w:t>Камінь дзижчав у моїй кишені, а тепло, що випромінювалося від нього, ледь не пробивало дірку в моєму одязі. Ми були близько. Але наскільки близько?</w:t>
      </w:r>
    </w:p>
    <w:p w14:paraId="348CC614" w14:textId="77777777" w:rsidR="00E75E57" w:rsidRPr="004B5EC1" w:rsidRDefault="00193DCA" w:rsidP="00A85F96">
      <w:pPr>
        <w:ind w:firstLine="593"/>
        <w:rPr>
          <w:sz w:val="24"/>
          <w:szCs w:val="24"/>
        </w:rPr>
      </w:pPr>
      <w:r w:rsidRPr="004B5EC1">
        <w:rPr>
          <w:sz w:val="24"/>
          <w:szCs w:val="24"/>
        </w:rPr>
        <w:t xml:space="preserve">"У Білому мості набагато прохолодніше, ніж на материковій Солярі", - прокоментував </w:t>
      </w:r>
      <w:proofErr w:type="spellStart"/>
      <w:r w:rsidRPr="004B5EC1">
        <w:rPr>
          <w:sz w:val="24"/>
          <w:szCs w:val="24"/>
        </w:rPr>
        <w:t>Мал</w:t>
      </w:r>
      <w:proofErr w:type="spellEnd"/>
      <w:r w:rsidRPr="004B5EC1">
        <w:rPr>
          <w:sz w:val="24"/>
          <w:szCs w:val="24"/>
        </w:rPr>
        <w:t>, коли ми сіли на веранді з видом на Порожнє море. Вечеря була накрита зі всілякими делікатесами. Елеонора приготувала все найкраще, що змогла знайти, враховуючи, що єдине, що не було позолоченим, - це власне їжа.</w:t>
      </w:r>
    </w:p>
    <w:p w14:paraId="1797C9A8" w14:textId="73AFEC40" w:rsidR="00E75E57" w:rsidRPr="004B5EC1" w:rsidRDefault="00193DCA" w:rsidP="00A85F96">
      <w:pPr>
        <w:ind w:firstLine="593"/>
        <w:rPr>
          <w:sz w:val="24"/>
          <w:szCs w:val="24"/>
        </w:rPr>
      </w:pPr>
      <w:r w:rsidRPr="004B5EC1">
        <w:rPr>
          <w:sz w:val="24"/>
          <w:szCs w:val="24"/>
        </w:rPr>
        <w:lastRenderedPageBreak/>
        <w:t xml:space="preserve">"Ми ближче до Зимового царства, - сказав </w:t>
      </w: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xml:space="preserve">, дивлячись на дружину. "До того ж, ця частина </w:t>
      </w:r>
      <w:proofErr w:type="spellStart"/>
      <w:r w:rsidRPr="004B5EC1">
        <w:rPr>
          <w:sz w:val="24"/>
          <w:szCs w:val="24"/>
        </w:rPr>
        <w:t>Соларії</w:t>
      </w:r>
      <w:proofErr w:type="spellEnd"/>
      <w:r w:rsidRPr="004B5EC1">
        <w:rPr>
          <w:sz w:val="24"/>
          <w:szCs w:val="24"/>
        </w:rPr>
        <w:t xml:space="preserve"> не була повністю благословенна </w:t>
      </w:r>
      <w:r w:rsidR="00EC2DE6" w:rsidRPr="004B5EC1">
        <w:rPr>
          <w:sz w:val="24"/>
          <w:szCs w:val="24"/>
        </w:rPr>
        <w:t>Сайрою</w:t>
      </w:r>
      <w:r w:rsidRPr="004B5EC1">
        <w:rPr>
          <w:sz w:val="24"/>
          <w:szCs w:val="24"/>
        </w:rPr>
        <w:t xml:space="preserve"> та її теплом. Більшість мешканців також язичники. Вони моляться деяким власним віруванням </w:t>
      </w:r>
      <w:r w:rsidR="00EC2DE6" w:rsidRPr="004B5EC1">
        <w:rPr>
          <w:sz w:val="24"/>
          <w:szCs w:val="24"/>
        </w:rPr>
        <w:t>Сайри</w:t>
      </w:r>
      <w:r w:rsidRPr="004B5EC1">
        <w:rPr>
          <w:sz w:val="24"/>
          <w:szCs w:val="24"/>
        </w:rPr>
        <w:t>, а не святому письму". Він помахав виделкою в повітрі. "Ви знаєте, як це відбувається з богами і небесами".</w:t>
      </w:r>
    </w:p>
    <w:p w14:paraId="351FE416" w14:textId="17D1529D" w:rsidR="00E75E57" w:rsidRPr="004B5EC1" w:rsidRDefault="00193DCA" w:rsidP="00A85F96">
      <w:pPr>
        <w:ind w:firstLine="593"/>
        <w:rPr>
          <w:sz w:val="24"/>
          <w:szCs w:val="24"/>
        </w:rPr>
      </w:pPr>
      <w:r w:rsidRPr="004B5EC1">
        <w:rPr>
          <w:sz w:val="24"/>
          <w:szCs w:val="24"/>
        </w:rPr>
        <w:t xml:space="preserve">Я відкинувся на сидіння. "І кому саме вони кланяються?" Виделка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зупинилася на півдорозі до рота. </w:t>
      </w:r>
    </w:p>
    <w:p w14:paraId="237DE05C" w14:textId="77777777" w:rsidR="00E75E57" w:rsidRPr="004B5EC1" w:rsidRDefault="00193DCA" w:rsidP="00A85F96">
      <w:pPr>
        <w:ind w:firstLine="593"/>
        <w:rPr>
          <w:sz w:val="24"/>
          <w:szCs w:val="24"/>
        </w:rPr>
      </w:pPr>
      <w:r w:rsidRPr="004B5EC1">
        <w:rPr>
          <w:sz w:val="24"/>
          <w:szCs w:val="24"/>
        </w:rPr>
        <w:t>"Батькові, звісно."</w:t>
      </w:r>
    </w:p>
    <w:p w14:paraId="447AF3BC" w14:textId="77777777" w:rsidR="00EC2DE6" w:rsidRPr="004B5EC1" w:rsidRDefault="00193DCA" w:rsidP="00A85F96">
      <w:pPr>
        <w:ind w:firstLine="593"/>
        <w:rPr>
          <w:sz w:val="24"/>
          <w:szCs w:val="24"/>
        </w:rPr>
      </w:pPr>
      <w:r w:rsidRPr="004B5EC1">
        <w:rPr>
          <w:sz w:val="24"/>
          <w:szCs w:val="24"/>
        </w:rPr>
        <w:t xml:space="preserve">Я обертаюся, щоб поглянути на вартових, які оточують його володіння. </w:t>
      </w:r>
    </w:p>
    <w:p w14:paraId="2F14DE06" w14:textId="545B0FD3" w:rsidR="00E75E57" w:rsidRPr="004B5EC1" w:rsidRDefault="00193DCA" w:rsidP="00A85F96">
      <w:pPr>
        <w:ind w:firstLine="593"/>
        <w:rPr>
          <w:sz w:val="24"/>
          <w:szCs w:val="24"/>
        </w:rPr>
      </w:pPr>
      <w:r w:rsidRPr="004B5EC1">
        <w:rPr>
          <w:sz w:val="24"/>
          <w:szCs w:val="24"/>
        </w:rPr>
        <w:t xml:space="preserve">"Але жодної </w:t>
      </w:r>
      <w:proofErr w:type="spellStart"/>
      <w:r w:rsidRPr="004B5EC1">
        <w:rPr>
          <w:sz w:val="24"/>
          <w:szCs w:val="24"/>
        </w:rPr>
        <w:t>соларіанської</w:t>
      </w:r>
      <w:proofErr w:type="spellEnd"/>
      <w:r w:rsidRPr="004B5EC1">
        <w:rPr>
          <w:sz w:val="24"/>
          <w:szCs w:val="24"/>
        </w:rPr>
        <w:t xml:space="preserve"> варти". Сморід </w:t>
      </w:r>
      <w:proofErr w:type="spellStart"/>
      <w:r w:rsidRPr="004B5EC1">
        <w:rPr>
          <w:sz w:val="24"/>
          <w:szCs w:val="24"/>
        </w:rPr>
        <w:t>верглазерської</w:t>
      </w:r>
      <w:proofErr w:type="spellEnd"/>
      <w:r w:rsidRPr="004B5EC1">
        <w:rPr>
          <w:sz w:val="24"/>
          <w:szCs w:val="24"/>
        </w:rPr>
        <w:t xml:space="preserve"> магії був більш ніж очевидний. Дивний вибір охоронців. Але чи так це було насправді?</w:t>
      </w:r>
    </w:p>
    <w:p w14:paraId="4E965349" w14:textId="6576F8C6" w:rsidR="00E75E57" w:rsidRPr="004B5EC1" w:rsidRDefault="00193DCA" w:rsidP="00A85F96">
      <w:pPr>
        <w:ind w:firstLine="593"/>
        <w:rPr>
          <w:sz w:val="24"/>
          <w:szCs w:val="24"/>
        </w:rPr>
      </w:pPr>
      <w:r w:rsidRPr="004B5EC1">
        <w:rPr>
          <w:sz w:val="24"/>
          <w:szCs w:val="24"/>
        </w:rPr>
        <w:t xml:space="preserve">Риси обличчя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загострилися, і він нарізав їжу трохи жорсткіше, ніж потрібно. "Мені подобається тримати особисту охорону біля свого будинку".</w:t>
      </w:r>
    </w:p>
    <w:p w14:paraId="7805FFD1" w14:textId="77777777" w:rsidR="00E75E57" w:rsidRPr="004B5EC1" w:rsidRDefault="00193DCA" w:rsidP="00A85F96">
      <w:pPr>
        <w:ind w:firstLine="593"/>
        <w:rPr>
          <w:sz w:val="24"/>
          <w:szCs w:val="24"/>
        </w:rPr>
      </w:pPr>
      <w:r w:rsidRPr="004B5EC1">
        <w:rPr>
          <w:sz w:val="24"/>
          <w:szCs w:val="24"/>
        </w:rPr>
        <w:t>"Звичайно", - сказав я.</w:t>
      </w:r>
    </w:p>
    <w:p w14:paraId="1933EF23" w14:textId="77777777" w:rsidR="00E75E57" w:rsidRPr="004B5EC1" w:rsidRDefault="00193DCA" w:rsidP="00A85F96">
      <w:pPr>
        <w:ind w:firstLine="593"/>
        <w:rPr>
          <w:sz w:val="24"/>
          <w:szCs w:val="24"/>
        </w:rPr>
      </w:pPr>
      <w:r w:rsidRPr="004B5EC1">
        <w:rPr>
          <w:sz w:val="24"/>
          <w:szCs w:val="24"/>
        </w:rPr>
        <w:t xml:space="preserve">"У вас чудовий сад", - ніяково прокоментував </w:t>
      </w:r>
      <w:proofErr w:type="spellStart"/>
      <w:r w:rsidRPr="004B5EC1">
        <w:rPr>
          <w:sz w:val="24"/>
          <w:szCs w:val="24"/>
        </w:rPr>
        <w:t>Мал</w:t>
      </w:r>
      <w:proofErr w:type="spellEnd"/>
      <w:r w:rsidRPr="004B5EC1">
        <w:rPr>
          <w:sz w:val="24"/>
          <w:szCs w:val="24"/>
        </w:rPr>
        <w:t>, обдаровуючи Елеонору широкою чарівною посмішкою. "Гадаю, господиню будинку треба привітати з декором".</w:t>
      </w:r>
    </w:p>
    <w:p w14:paraId="0E3A2968" w14:textId="31AD405D" w:rsidR="00E75E57" w:rsidRPr="004B5EC1" w:rsidRDefault="00193DCA" w:rsidP="00EC2DE6">
      <w:pPr>
        <w:ind w:firstLine="593"/>
        <w:rPr>
          <w:sz w:val="24"/>
          <w:szCs w:val="24"/>
        </w:rPr>
      </w:pPr>
      <w:r w:rsidRPr="004B5EC1">
        <w:rPr>
          <w:sz w:val="24"/>
          <w:szCs w:val="24"/>
        </w:rPr>
        <w:t>Елеонора посміхнулася до мого брата. "Мені подобається доглядати за територією, це дає мені якусь роботу".</w:t>
      </w:r>
    </w:p>
    <w:p w14:paraId="4D51FD7E" w14:textId="77777777" w:rsidR="00EC2DE6" w:rsidRPr="004B5EC1" w:rsidRDefault="00193DCA" w:rsidP="00EC2DE6">
      <w:pPr>
        <w:ind w:firstLine="593"/>
        <w:rPr>
          <w:sz w:val="24"/>
          <w:szCs w:val="24"/>
        </w:rPr>
      </w:pPr>
      <w:r w:rsidRPr="004B5EC1">
        <w:rPr>
          <w:sz w:val="24"/>
          <w:szCs w:val="24"/>
        </w:rPr>
        <w:t>"Дітей немає?" запитав я.</w:t>
      </w:r>
    </w:p>
    <w:p w14:paraId="590E7810" w14:textId="4EC3EC6D" w:rsidR="00E75E57" w:rsidRPr="004B5EC1" w:rsidRDefault="00193DCA" w:rsidP="00EC2DE6">
      <w:pPr>
        <w:ind w:firstLine="593"/>
        <w:rPr>
          <w:sz w:val="24"/>
          <w:szCs w:val="24"/>
        </w:rPr>
      </w:pPr>
      <w:r w:rsidRPr="004B5EC1">
        <w:rPr>
          <w:sz w:val="24"/>
          <w:szCs w:val="24"/>
        </w:rPr>
        <w:t>Вони носили свої емоції відкрито, навіть не потребуючи, щоб я читав їхні тіні.</w:t>
      </w:r>
    </w:p>
    <w:p w14:paraId="1B20E331" w14:textId="2ED1C776" w:rsidR="00E75E57" w:rsidRPr="004B5EC1" w:rsidRDefault="00193DCA" w:rsidP="00A85F96">
      <w:pPr>
        <w:ind w:firstLine="593"/>
        <w:rPr>
          <w:sz w:val="24"/>
          <w:szCs w:val="24"/>
        </w:rPr>
      </w:pPr>
      <w:r w:rsidRPr="004B5EC1">
        <w:rPr>
          <w:sz w:val="24"/>
          <w:szCs w:val="24"/>
        </w:rPr>
        <w:t xml:space="preserve">"Ні", - сказав </w:t>
      </w: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"Ніяких дітей. Ми не можемо їх мати."</w:t>
      </w:r>
    </w:p>
    <w:p w14:paraId="57B89F6C" w14:textId="4B11D810" w:rsidR="00E75E57" w:rsidRPr="004B5EC1" w:rsidRDefault="00193DCA" w:rsidP="00A85F96">
      <w:pPr>
        <w:ind w:firstLine="593"/>
        <w:rPr>
          <w:sz w:val="24"/>
          <w:szCs w:val="24"/>
        </w:rPr>
      </w:pPr>
      <w:r w:rsidRPr="004B5EC1">
        <w:rPr>
          <w:sz w:val="24"/>
          <w:szCs w:val="24"/>
        </w:rPr>
        <w:t>Єдине, чого я не міг збагнути, - це серйозність їхньої реакції. "Я впевнен</w:t>
      </w:r>
      <w:r w:rsidR="00EC2DE6" w:rsidRPr="004B5EC1">
        <w:rPr>
          <w:sz w:val="24"/>
          <w:szCs w:val="24"/>
        </w:rPr>
        <w:t>ий</w:t>
      </w:r>
      <w:r w:rsidRPr="004B5EC1">
        <w:rPr>
          <w:sz w:val="24"/>
          <w:szCs w:val="24"/>
        </w:rPr>
        <w:t>, що є багато дітей, які потребують сім'ї, любові та турботи - якщо ви хочете їх мати", - сказа</w:t>
      </w:r>
      <w:r w:rsidR="00EC2DE6" w:rsidRPr="004B5EC1">
        <w:rPr>
          <w:sz w:val="24"/>
          <w:szCs w:val="24"/>
        </w:rPr>
        <w:t>в</w:t>
      </w:r>
      <w:r w:rsidRPr="004B5EC1">
        <w:rPr>
          <w:sz w:val="24"/>
          <w:szCs w:val="24"/>
        </w:rPr>
        <w:t xml:space="preserve"> я.</w:t>
      </w:r>
    </w:p>
    <w:p w14:paraId="60C8DD28" w14:textId="77777777" w:rsidR="00E75E57" w:rsidRPr="004B5EC1" w:rsidRDefault="00193DCA" w:rsidP="00A85F96">
      <w:pPr>
        <w:ind w:firstLine="593"/>
        <w:rPr>
          <w:sz w:val="24"/>
          <w:szCs w:val="24"/>
        </w:rPr>
      </w:pPr>
      <w:r w:rsidRPr="004B5EC1">
        <w:rPr>
          <w:sz w:val="24"/>
          <w:szCs w:val="24"/>
        </w:rPr>
        <w:t>Рот Елеонори трохи скривився від відрази. "Я не буду виховувати те, що не моє. Діти - не безпритульні собаки, яких треба прихистити, викупати і... погладити".</w:t>
      </w:r>
    </w:p>
    <w:p w14:paraId="14D92917" w14:textId="77777777" w:rsidR="00E75E57" w:rsidRPr="004B5EC1" w:rsidRDefault="00193DCA" w:rsidP="00A85F96">
      <w:pPr>
        <w:ind w:firstLine="593"/>
        <w:rPr>
          <w:sz w:val="24"/>
          <w:szCs w:val="24"/>
        </w:rPr>
      </w:pPr>
      <w:r w:rsidRPr="004B5EC1">
        <w:rPr>
          <w:sz w:val="24"/>
          <w:szCs w:val="24"/>
        </w:rPr>
        <w:t>Добре. Я б не побажав жодній дитині мати таку матір.</w:t>
      </w:r>
    </w:p>
    <w:p w14:paraId="6A0A1DDC" w14:textId="77777777" w:rsidR="00E75E57" w:rsidRPr="004B5EC1" w:rsidRDefault="00193DCA" w:rsidP="00A85F96">
      <w:pPr>
        <w:ind w:firstLine="593"/>
        <w:rPr>
          <w:sz w:val="24"/>
          <w:szCs w:val="24"/>
        </w:rPr>
      </w:pPr>
      <w:r w:rsidRPr="004B5EC1">
        <w:rPr>
          <w:sz w:val="24"/>
          <w:szCs w:val="24"/>
        </w:rPr>
        <w:t xml:space="preserve">"Дійсно, - сказав </w:t>
      </w:r>
      <w:proofErr w:type="spellStart"/>
      <w:r w:rsidRPr="004B5EC1">
        <w:rPr>
          <w:sz w:val="24"/>
          <w:szCs w:val="24"/>
        </w:rPr>
        <w:t>Мал</w:t>
      </w:r>
      <w:proofErr w:type="spellEnd"/>
      <w:r w:rsidRPr="004B5EC1">
        <w:rPr>
          <w:sz w:val="24"/>
          <w:szCs w:val="24"/>
        </w:rPr>
        <w:t xml:space="preserve">, сильно наступивши мені на ногу. </w:t>
      </w:r>
    </w:p>
    <w:p w14:paraId="21287E34" w14:textId="76A448EF" w:rsidR="00E75E57" w:rsidRPr="004B5EC1" w:rsidRDefault="00193DCA" w:rsidP="00A85F96">
      <w:pPr>
        <w:ind w:firstLine="593"/>
        <w:rPr>
          <w:sz w:val="24"/>
          <w:szCs w:val="24"/>
        </w:rPr>
      </w:pPr>
      <w:r w:rsidRPr="004B5EC1">
        <w:rPr>
          <w:sz w:val="24"/>
          <w:szCs w:val="24"/>
        </w:rPr>
        <w:t>"Вони не такі". Очевидно, я диви</w:t>
      </w:r>
      <w:r w:rsidR="00EC2DE6" w:rsidRPr="004B5EC1">
        <w:rPr>
          <w:sz w:val="24"/>
          <w:szCs w:val="24"/>
        </w:rPr>
        <w:t>в</w:t>
      </w:r>
      <w:r w:rsidRPr="004B5EC1">
        <w:rPr>
          <w:sz w:val="24"/>
          <w:szCs w:val="24"/>
        </w:rPr>
        <w:t>ся на жінку.</w:t>
      </w:r>
    </w:p>
    <w:p w14:paraId="4BD5A7AF" w14:textId="77777777" w:rsidR="00EC2DE6" w:rsidRPr="004B5EC1" w:rsidRDefault="00193DCA" w:rsidP="00A85F96">
      <w:pPr>
        <w:ind w:firstLine="593"/>
        <w:rPr>
          <w:sz w:val="24"/>
          <w:szCs w:val="24"/>
        </w:rPr>
      </w:pPr>
      <w:r w:rsidRPr="004B5EC1">
        <w:rPr>
          <w:sz w:val="24"/>
          <w:szCs w:val="24"/>
        </w:rPr>
        <w:t xml:space="preserve">"Як ви стали працювати з моїм батьком?" - запитав </w:t>
      </w: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xml:space="preserve"> і розсміявся. "Майже вилетіло з голови, це було перше, що я хотів дізнатися". </w:t>
      </w:r>
    </w:p>
    <w:p w14:paraId="0D988952" w14:textId="371CCF6F" w:rsidR="00E75E57" w:rsidRPr="004B5EC1" w:rsidRDefault="00193DCA" w:rsidP="00EC2DE6">
      <w:pPr>
        <w:ind w:firstLine="593"/>
        <w:rPr>
          <w:sz w:val="24"/>
          <w:szCs w:val="24"/>
        </w:rPr>
      </w:pPr>
      <w:r w:rsidRPr="004B5EC1">
        <w:rPr>
          <w:sz w:val="24"/>
          <w:szCs w:val="24"/>
        </w:rPr>
        <w:t xml:space="preserve">"Спільні інтереси", - сказав я, складаючи столові прибори на тарілку. "Після нападу </w:t>
      </w:r>
      <w:proofErr w:type="spellStart"/>
      <w:r w:rsidR="00EC2DE6" w:rsidRPr="004B5EC1">
        <w:rPr>
          <w:sz w:val="24"/>
          <w:szCs w:val="24"/>
        </w:rPr>
        <w:t>а</w:t>
      </w:r>
      <w:r w:rsidRPr="004B5EC1">
        <w:rPr>
          <w:sz w:val="24"/>
          <w:szCs w:val="24"/>
        </w:rPr>
        <w:t>сйордців</w:t>
      </w:r>
      <w:proofErr w:type="spellEnd"/>
      <w:r w:rsidRPr="004B5EC1">
        <w:rPr>
          <w:sz w:val="24"/>
          <w:szCs w:val="24"/>
        </w:rPr>
        <w:t xml:space="preserve"> стало ясно, що </w:t>
      </w:r>
      <w:proofErr w:type="spellStart"/>
      <w:r w:rsidRPr="004B5EC1">
        <w:rPr>
          <w:sz w:val="24"/>
          <w:szCs w:val="24"/>
        </w:rPr>
        <w:t>Сайлас</w:t>
      </w:r>
      <w:proofErr w:type="spellEnd"/>
      <w:r w:rsidRPr="004B5EC1">
        <w:rPr>
          <w:sz w:val="24"/>
          <w:szCs w:val="24"/>
        </w:rPr>
        <w:t xml:space="preserve"> не має наміру підкорятися</w:t>
      </w:r>
      <w:r w:rsidR="00EC2DE6" w:rsidRPr="004B5EC1">
        <w:rPr>
          <w:sz w:val="24"/>
          <w:szCs w:val="24"/>
        </w:rPr>
        <w:t xml:space="preserve"> </w:t>
      </w:r>
      <w:r w:rsidRPr="004B5EC1">
        <w:rPr>
          <w:sz w:val="24"/>
          <w:szCs w:val="24"/>
        </w:rPr>
        <w:t>тому мені потрібно було укласти ще одну угоду".</w:t>
      </w:r>
    </w:p>
    <w:p w14:paraId="2FD8CA82" w14:textId="323292D9" w:rsidR="00E75E57" w:rsidRPr="004B5EC1" w:rsidRDefault="00193DCA" w:rsidP="00A85F96">
      <w:pPr>
        <w:ind w:firstLine="593"/>
        <w:rPr>
          <w:sz w:val="24"/>
          <w:szCs w:val="24"/>
        </w:rPr>
      </w:pP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xml:space="preserve"> здивовано моргнув. "</w:t>
      </w:r>
      <w:r w:rsidR="00EC2DE6" w:rsidRPr="004B5EC1">
        <w:rPr>
          <w:sz w:val="24"/>
          <w:szCs w:val="24"/>
        </w:rPr>
        <w:t xml:space="preserve">Весь шлях до </w:t>
      </w:r>
      <w:proofErr w:type="spellStart"/>
      <w:r w:rsidR="00EC2DE6" w:rsidRPr="004B5EC1">
        <w:rPr>
          <w:sz w:val="24"/>
          <w:szCs w:val="24"/>
        </w:rPr>
        <w:t>Соларії</w:t>
      </w:r>
      <w:proofErr w:type="spellEnd"/>
      <w:r w:rsidRPr="004B5EC1">
        <w:rPr>
          <w:sz w:val="24"/>
          <w:szCs w:val="24"/>
        </w:rPr>
        <w:t>?"</w:t>
      </w:r>
    </w:p>
    <w:p w14:paraId="2ADDAE27" w14:textId="77777777" w:rsidR="00E75E57" w:rsidRPr="004B5EC1" w:rsidRDefault="00193DCA" w:rsidP="00A85F96">
      <w:pPr>
        <w:ind w:firstLine="593"/>
        <w:rPr>
          <w:sz w:val="24"/>
          <w:szCs w:val="24"/>
        </w:rPr>
      </w:pPr>
      <w:r w:rsidRPr="004B5EC1">
        <w:rPr>
          <w:sz w:val="24"/>
          <w:szCs w:val="24"/>
        </w:rPr>
        <w:t xml:space="preserve">"Ти пропонуєш мені натомість торгувати шовком і прянощами з </w:t>
      </w:r>
      <w:proofErr w:type="spellStart"/>
      <w:r w:rsidRPr="004B5EC1">
        <w:rPr>
          <w:sz w:val="24"/>
          <w:szCs w:val="24"/>
        </w:rPr>
        <w:t>евдемонами</w:t>
      </w:r>
      <w:proofErr w:type="spellEnd"/>
      <w:r w:rsidRPr="004B5EC1">
        <w:rPr>
          <w:sz w:val="24"/>
          <w:szCs w:val="24"/>
        </w:rPr>
        <w:t>, адже ми живемо на одній території?"</w:t>
      </w:r>
    </w:p>
    <w:p w14:paraId="156EC83E" w14:textId="63FA8151" w:rsidR="00E75E57" w:rsidRPr="004B5EC1" w:rsidRDefault="00193DCA" w:rsidP="00A85F96">
      <w:pPr>
        <w:ind w:firstLine="593"/>
        <w:rPr>
          <w:sz w:val="24"/>
          <w:szCs w:val="24"/>
        </w:rPr>
      </w:pPr>
      <w:r w:rsidRPr="004B5EC1">
        <w:rPr>
          <w:sz w:val="24"/>
          <w:szCs w:val="24"/>
        </w:rPr>
        <w:lastRenderedPageBreak/>
        <w:t xml:space="preserve">Подружжя </w:t>
      </w:r>
      <w:proofErr w:type="spellStart"/>
      <w:r w:rsidRPr="004B5EC1">
        <w:rPr>
          <w:sz w:val="24"/>
          <w:szCs w:val="24"/>
        </w:rPr>
        <w:t>Вайрів</w:t>
      </w:r>
      <w:proofErr w:type="spellEnd"/>
      <w:r w:rsidRPr="004B5EC1">
        <w:rPr>
          <w:sz w:val="24"/>
          <w:szCs w:val="24"/>
        </w:rPr>
        <w:t xml:space="preserve"> ніяково засміялося. Було очевидно, що вони не мали багато соціальних контактів між цими стінами, тому що вони носили свої емоції, як свіжу стрижку - гарно та охайно. "Звичайно, ні", - сказав </w:t>
      </w: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махнувши рукою. "</w:t>
      </w:r>
      <w:proofErr w:type="spellStart"/>
      <w:r w:rsidRPr="004B5EC1">
        <w:rPr>
          <w:sz w:val="24"/>
          <w:szCs w:val="24"/>
        </w:rPr>
        <w:t>Соларія</w:t>
      </w:r>
      <w:proofErr w:type="spellEnd"/>
      <w:r w:rsidRPr="004B5EC1">
        <w:rPr>
          <w:sz w:val="24"/>
          <w:szCs w:val="24"/>
        </w:rPr>
        <w:t>" отримала сильного союзника в ці складні часи, і ми вдячні за це".</w:t>
      </w:r>
    </w:p>
    <w:p w14:paraId="56049D3B" w14:textId="77777777" w:rsidR="00E75E57" w:rsidRPr="004B5EC1" w:rsidRDefault="00193DCA" w:rsidP="00A85F96">
      <w:pPr>
        <w:ind w:firstLine="593"/>
        <w:rPr>
          <w:sz w:val="24"/>
          <w:szCs w:val="24"/>
        </w:rPr>
      </w:pPr>
      <w:r w:rsidRPr="004B5EC1">
        <w:rPr>
          <w:sz w:val="24"/>
          <w:szCs w:val="24"/>
        </w:rPr>
        <w:t xml:space="preserve">"Захід сонця красиво падає на ставок", - знову прокоментував </w:t>
      </w:r>
      <w:proofErr w:type="spellStart"/>
      <w:r w:rsidRPr="004B5EC1">
        <w:rPr>
          <w:sz w:val="24"/>
          <w:szCs w:val="24"/>
        </w:rPr>
        <w:t>Мал</w:t>
      </w:r>
      <w:proofErr w:type="spellEnd"/>
      <w:r w:rsidRPr="004B5EC1">
        <w:rPr>
          <w:sz w:val="24"/>
          <w:szCs w:val="24"/>
        </w:rPr>
        <w:t>.</w:t>
      </w:r>
    </w:p>
    <w:p w14:paraId="0A10CECE" w14:textId="77777777" w:rsidR="00E75E57" w:rsidRPr="004B5EC1" w:rsidRDefault="00193DCA" w:rsidP="00A85F96">
      <w:pPr>
        <w:ind w:firstLine="593"/>
        <w:rPr>
          <w:sz w:val="24"/>
          <w:szCs w:val="24"/>
        </w:rPr>
      </w:pPr>
      <w:r w:rsidRPr="004B5EC1">
        <w:rPr>
          <w:sz w:val="24"/>
          <w:szCs w:val="24"/>
        </w:rPr>
        <w:t>"Так, - погодилася Елеонора. "Він виглядає ще чарівніше, коли падає над озером за нашим будинком".</w:t>
      </w:r>
    </w:p>
    <w:p w14:paraId="41DA7DAB" w14:textId="77777777" w:rsidR="00E75E57" w:rsidRPr="004B5EC1" w:rsidRDefault="00193DCA" w:rsidP="00A85F96">
      <w:pPr>
        <w:ind w:firstLine="593"/>
        <w:rPr>
          <w:sz w:val="24"/>
          <w:szCs w:val="24"/>
        </w:rPr>
      </w:pPr>
      <w:r w:rsidRPr="004B5EC1">
        <w:rPr>
          <w:sz w:val="24"/>
          <w:szCs w:val="24"/>
        </w:rPr>
        <w:t xml:space="preserve">"Я б хотів побачити таке видовище", - сказав </w:t>
      </w:r>
      <w:proofErr w:type="spellStart"/>
      <w:r w:rsidRPr="004B5EC1">
        <w:rPr>
          <w:sz w:val="24"/>
          <w:szCs w:val="24"/>
        </w:rPr>
        <w:t>Мал</w:t>
      </w:r>
      <w:proofErr w:type="spellEnd"/>
      <w:r w:rsidRPr="004B5EC1">
        <w:rPr>
          <w:sz w:val="24"/>
          <w:szCs w:val="24"/>
        </w:rPr>
        <w:t>, посміхаючись і підморгуючи тітці моєї дружини.</w:t>
      </w:r>
    </w:p>
    <w:p w14:paraId="7613D1E0" w14:textId="77777777" w:rsidR="00E75E57" w:rsidRPr="004B5EC1" w:rsidRDefault="00193DCA" w:rsidP="00A85F96">
      <w:pPr>
        <w:ind w:firstLine="593"/>
        <w:rPr>
          <w:sz w:val="24"/>
          <w:szCs w:val="24"/>
        </w:rPr>
      </w:pPr>
      <w:r w:rsidRPr="004B5EC1">
        <w:rPr>
          <w:sz w:val="24"/>
          <w:szCs w:val="24"/>
        </w:rPr>
        <w:t>Кляте підморгування. Боги. І жінка почервоніла на десять відтінків яскравіше, ніж лосось перед нами.</w:t>
      </w:r>
    </w:p>
    <w:p w14:paraId="71676686" w14:textId="28C2D215" w:rsidR="00E75E57" w:rsidRPr="004B5EC1" w:rsidRDefault="00193DCA" w:rsidP="00A85F96">
      <w:pPr>
        <w:ind w:firstLine="593"/>
        <w:rPr>
          <w:sz w:val="24"/>
          <w:szCs w:val="24"/>
        </w:rPr>
      </w:pPr>
      <w:r w:rsidRPr="004B5EC1">
        <w:rPr>
          <w:sz w:val="24"/>
          <w:szCs w:val="24"/>
        </w:rPr>
        <w:t>Я гляну</w:t>
      </w:r>
      <w:r w:rsidR="00EC2DE6" w:rsidRPr="004B5EC1">
        <w:rPr>
          <w:sz w:val="24"/>
          <w:szCs w:val="24"/>
        </w:rPr>
        <w:t>в</w:t>
      </w:r>
      <w:r w:rsidRPr="004B5EC1">
        <w:rPr>
          <w:sz w:val="24"/>
          <w:szCs w:val="24"/>
        </w:rPr>
        <w:t xml:space="preserve"> на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сподіваючись, що він не помітив дивної взаємодії, але він був надто захоплений своєю зеленою квасолею.</w:t>
      </w:r>
    </w:p>
    <w:p w14:paraId="26D50F1A" w14:textId="77777777" w:rsidR="00E75E57" w:rsidRPr="004B5EC1" w:rsidRDefault="00193DCA" w:rsidP="00A85F96">
      <w:pPr>
        <w:ind w:firstLine="593"/>
        <w:rPr>
          <w:sz w:val="24"/>
          <w:szCs w:val="24"/>
        </w:rPr>
      </w:pPr>
      <w:r w:rsidRPr="004B5EC1">
        <w:rPr>
          <w:sz w:val="24"/>
          <w:szCs w:val="24"/>
        </w:rPr>
        <w:t xml:space="preserve">Елеонора прочистила горло і повернулася до свого неуважного чоловіка. "Любий, </w:t>
      </w:r>
      <w:proofErr w:type="spellStart"/>
      <w:r w:rsidRPr="004B5EC1">
        <w:rPr>
          <w:sz w:val="24"/>
          <w:szCs w:val="24"/>
        </w:rPr>
        <w:t>давай</w:t>
      </w:r>
      <w:proofErr w:type="spellEnd"/>
      <w:r w:rsidRPr="004B5EC1">
        <w:rPr>
          <w:sz w:val="24"/>
          <w:szCs w:val="24"/>
        </w:rPr>
        <w:t xml:space="preserve"> проведемо нашим гостям екскурсію приміщенням. Буде прикро, якщо вони поїдуть, так і не побачивши арку, яку ти нещодавно збудував біля озера".</w:t>
      </w:r>
    </w:p>
    <w:p w14:paraId="56B12BFD" w14:textId="49C5B096" w:rsidR="00E75E57" w:rsidRPr="004B5EC1" w:rsidRDefault="00193DCA" w:rsidP="00A85F96">
      <w:pPr>
        <w:ind w:firstLine="593"/>
        <w:rPr>
          <w:sz w:val="24"/>
          <w:szCs w:val="24"/>
        </w:rPr>
      </w:pPr>
      <w:r w:rsidRPr="004B5EC1">
        <w:rPr>
          <w:sz w:val="24"/>
          <w:szCs w:val="24"/>
        </w:rPr>
        <w:t>Сонячний Принц кивнув. "</w:t>
      </w:r>
      <w:r w:rsidR="00EC2DE6" w:rsidRPr="004B5EC1">
        <w:rPr>
          <w:sz w:val="24"/>
          <w:szCs w:val="24"/>
        </w:rPr>
        <w:t xml:space="preserve">Як </w:t>
      </w:r>
      <w:r w:rsidRPr="004B5EC1">
        <w:rPr>
          <w:sz w:val="24"/>
          <w:szCs w:val="24"/>
        </w:rPr>
        <w:t>забажаєш".</w:t>
      </w:r>
    </w:p>
    <w:p w14:paraId="65F1770E" w14:textId="77777777" w:rsidR="00E75E57" w:rsidRPr="004B5EC1" w:rsidRDefault="00193DCA" w:rsidP="00A85F96">
      <w:pPr>
        <w:ind w:firstLine="593"/>
        <w:rPr>
          <w:sz w:val="24"/>
          <w:szCs w:val="24"/>
        </w:rPr>
      </w:pPr>
      <w:r w:rsidRPr="004B5EC1">
        <w:rPr>
          <w:sz w:val="24"/>
          <w:szCs w:val="24"/>
        </w:rPr>
        <w:t xml:space="preserve">"Дякую за їжу", - подякував </w:t>
      </w:r>
      <w:proofErr w:type="spellStart"/>
      <w:r w:rsidRPr="004B5EC1">
        <w:rPr>
          <w:sz w:val="24"/>
          <w:szCs w:val="24"/>
        </w:rPr>
        <w:t>Мал</w:t>
      </w:r>
      <w:proofErr w:type="spellEnd"/>
      <w:r w:rsidRPr="004B5EC1">
        <w:rPr>
          <w:sz w:val="24"/>
          <w:szCs w:val="24"/>
        </w:rPr>
        <w:t>, підводячись. "Готовий зараз, поки сонце не сховалося".</w:t>
      </w:r>
    </w:p>
    <w:p w14:paraId="646F0CA6" w14:textId="77777777" w:rsidR="00EC2DE6" w:rsidRPr="004B5EC1" w:rsidRDefault="00193DCA" w:rsidP="00A85F96">
      <w:pPr>
        <w:ind w:firstLine="593"/>
        <w:rPr>
          <w:sz w:val="24"/>
          <w:szCs w:val="24"/>
        </w:rPr>
      </w:pPr>
      <w:proofErr w:type="spellStart"/>
      <w:r w:rsidRPr="004B5EC1">
        <w:rPr>
          <w:sz w:val="24"/>
          <w:szCs w:val="24"/>
        </w:rPr>
        <w:t>Ар</w:t>
      </w:r>
      <w:r w:rsidR="00EC2DE6" w:rsidRPr="004B5EC1">
        <w:rPr>
          <w:sz w:val="24"/>
          <w:szCs w:val="24"/>
        </w:rPr>
        <w:t>и</w:t>
      </w:r>
      <w:r w:rsidRPr="004B5EC1">
        <w:rPr>
          <w:sz w:val="24"/>
          <w:szCs w:val="24"/>
        </w:rPr>
        <w:t>н</w:t>
      </w:r>
      <w:proofErr w:type="spellEnd"/>
      <w:r w:rsidRPr="004B5EC1">
        <w:rPr>
          <w:sz w:val="24"/>
          <w:szCs w:val="24"/>
        </w:rPr>
        <w:t xml:space="preserve"> все ще жував, коли підняв очі, збентежений нетерпінням мого брата. Він проковтнув і теж підвівся, витираючи руки об столовий рушник. </w:t>
      </w:r>
    </w:p>
    <w:p w14:paraId="7B712E5F" w14:textId="7C18F4AA" w:rsidR="00E75E57" w:rsidRPr="004B5EC1" w:rsidRDefault="00193DCA" w:rsidP="00A85F96">
      <w:pPr>
        <w:ind w:firstLine="593"/>
        <w:rPr>
          <w:sz w:val="24"/>
          <w:szCs w:val="24"/>
        </w:rPr>
      </w:pPr>
      <w:r w:rsidRPr="004B5EC1">
        <w:rPr>
          <w:sz w:val="24"/>
          <w:szCs w:val="24"/>
        </w:rPr>
        <w:t>"Дозвольте нам".</w:t>
      </w:r>
    </w:p>
    <w:p w14:paraId="400CEDFE" w14:textId="77777777" w:rsidR="00E75E57" w:rsidRPr="004B5EC1" w:rsidRDefault="00193DCA" w:rsidP="00A85F96">
      <w:pPr>
        <w:ind w:firstLine="593"/>
        <w:rPr>
          <w:sz w:val="24"/>
          <w:szCs w:val="24"/>
        </w:rPr>
      </w:pPr>
      <w:r w:rsidRPr="004B5EC1">
        <w:rPr>
          <w:sz w:val="24"/>
          <w:szCs w:val="24"/>
        </w:rPr>
        <w:t>Золоте сонце було ідеально вирізане в центрі, коли воно опускалося в Порожнисте море. Віяв легкий прохолодний вітерець, а вдалині все ще дзижчала сарана, коли ми йшли стежкою по злегка бежевій підфарбованій траві. Відтоді, як ми покинули веранду, обсидіан у моїй кишені майже пропалив дірку в моїй шерсті.</w:t>
      </w:r>
    </w:p>
    <w:p w14:paraId="4B13104D" w14:textId="61322447" w:rsidR="00E75E57" w:rsidRPr="004B5EC1" w:rsidRDefault="00193DCA" w:rsidP="00A85F96">
      <w:pPr>
        <w:ind w:firstLine="593"/>
        <w:rPr>
          <w:sz w:val="24"/>
          <w:szCs w:val="24"/>
        </w:rPr>
      </w:pPr>
      <w:r w:rsidRPr="004B5EC1">
        <w:rPr>
          <w:sz w:val="24"/>
          <w:szCs w:val="24"/>
        </w:rPr>
        <w:t xml:space="preserve">Тепер, якщо я зможу змусити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та Елеонору відволіктися на хвилинку, я зможу заклинати землю Білого мосту, щоб вона спрямувала нас до них.</w:t>
      </w:r>
    </w:p>
    <w:p w14:paraId="35652A72" w14:textId="4C197197" w:rsidR="00E75E57" w:rsidRPr="004B5EC1" w:rsidRDefault="00193DCA" w:rsidP="00A85F96">
      <w:pPr>
        <w:ind w:firstLine="593"/>
        <w:rPr>
          <w:sz w:val="24"/>
          <w:szCs w:val="24"/>
        </w:rPr>
      </w:pPr>
      <w:r w:rsidRPr="004B5EC1">
        <w:rPr>
          <w:sz w:val="24"/>
          <w:szCs w:val="24"/>
        </w:rPr>
        <w:t xml:space="preserve">Ніби читаючи мої думки, </w:t>
      </w:r>
      <w:proofErr w:type="spellStart"/>
      <w:r w:rsidRPr="004B5EC1">
        <w:rPr>
          <w:sz w:val="24"/>
          <w:szCs w:val="24"/>
        </w:rPr>
        <w:t>Мал</w:t>
      </w:r>
      <w:proofErr w:type="spellEnd"/>
      <w:r w:rsidRPr="004B5EC1">
        <w:rPr>
          <w:sz w:val="24"/>
          <w:szCs w:val="24"/>
        </w:rPr>
        <w:t xml:space="preserve"> замахнувся рукою на шию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злякавши його. "Архітектура, так? Я вважаю себе трохи фанатиком архітектури". Мій брат повернувся до мене, змушуючи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зробити те саме, оскільки він все ще тримав його на міцному замку на голові. </w:t>
      </w:r>
    </w:p>
    <w:p w14:paraId="595916DA" w14:textId="67DFE020" w:rsidR="00E75E57" w:rsidRPr="004B5EC1" w:rsidRDefault="00193DCA" w:rsidP="00EC2DE6">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з іншого боку, має пристрасть до</w:t>
      </w:r>
      <w:r w:rsidR="00EC2DE6" w:rsidRPr="004B5EC1">
        <w:rPr>
          <w:sz w:val="24"/>
          <w:szCs w:val="24"/>
        </w:rPr>
        <w:t xml:space="preserve"> </w:t>
      </w:r>
      <w:r w:rsidRPr="004B5EC1">
        <w:rPr>
          <w:sz w:val="24"/>
          <w:szCs w:val="24"/>
        </w:rPr>
        <w:t>квіт</w:t>
      </w:r>
      <w:r w:rsidR="00EC2DE6" w:rsidRPr="004B5EC1">
        <w:rPr>
          <w:sz w:val="24"/>
          <w:szCs w:val="24"/>
        </w:rPr>
        <w:t>ів</w:t>
      </w:r>
      <w:r w:rsidRPr="004B5EC1">
        <w:rPr>
          <w:sz w:val="24"/>
          <w:szCs w:val="24"/>
        </w:rPr>
        <w:t xml:space="preserve">". Він поплескав </w:t>
      </w:r>
      <w:proofErr w:type="spellStart"/>
      <w:r w:rsidRPr="004B5EC1">
        <w:rPr>
          <w:sz w:val="24"/>
          <w:szCs w:val="24"/>
        </w:rPr>
        <w:t>Ар</w:t>
      </w:r>
      <w:r w:rsidR="00EC2DE6" w:rsidRPr="004B5EC1">
        <w:rPr>
          <w:sz w:val="24"/>
          <w:szCs w:val="24"/>
        </w:rPr>
        <w:t>и</w:t>
      </w:r>
      <w:r w:rsidRPr="004B5EC1">
        <w:rPr>
          <w:sz w:val="24"/>
          <w:szCs w:val="24"/>
        </w:rPr>
        <w:t>на</w:t>
      </w:r>
      <w:proofErr w:type="spellEnd"/>
      <w:r w:rsidRPr="004B5EC1">
        <w:rPr>
          <w:sz w:val="24"/>
          <w:szCs w:val="24"/>
        </w:rPr>
        <w:t xml:space="preserve"> по плечу. "У вас теж чудові сади, Ваша Високосте. Іди подивися, брате, бо, боюся, нам з ним треба багато чого обговорити. Про всю цю архітектуру".</w:t>
      </w:r>
    </w:p>
    <w:p w14:paraId="49CE9551" w14:textId="77777777" w:rsidR="00E75E57" w:rsidRPr="004B5EC1" w:rsidRDefault="00193DCA" w:rsidP="00A85F96">
      <w:pPr>
        <w:ind w:firstLine="593"/>
        <w:rPr>
          <w:sz w:val="24"/>
          <w:szCs w:val="24"/>
        </w:rPr>
      </w:pPr>
      <w:r w:rsidRPr="004B5EC1">
        <w:rPr>
          <w:sz w:val="24"/>
          <w:szCs w:val="24"/>
        </w:rPr>
        <w:t>Елеонора зробила крок, щоб заговорити, але мій брат замахнувся іншою вільною рукою на її плече, міцно притиснув пару до себе і повів їх далі в зарості випалених сонцем кущів. Він продовжував теревенити про арки та кути всю дорогу, поки вони не зникли з поля зору.</w:t>
      </w:r>
    </w:p>
    <w:p w14:paraId="15432264" w14:textId="77777777" w:rsidR="00E75E57" w:rsidRPr="004B5EC1" w:rsidRDefault="00193DCA" w:rsidP="00A85F96">
      <w:pPr>
        <w:ind w:firstLine="593"/>
        <w:rPr>
          <w:sz w:val="24"/>
          <w:szCs w:val="24"/>
        </w:rPr>
      </w:pPr>
      <w:r w:rsidRPr="004B5EC1">
        <w:rPr>
          <w:sz w:val="24"/>
          <w:szCs w:val="24"/>
        </w:rPr>
        <w:lastRenderedPageBreak/>
        <w:t>Повернувшись у бік лісового масиву через міст через ставок, я виловив обсидіан, який вібрував і пульсував від жару.</w:t>
      </w:r>
    </w:p>
    <w:p w14:paraId="4B8B0143" w14:textId="77777777" w:rsidR="00E75E57" w:rsidRPr="004B5EC1" w:rsidRDefault="00193DCA" w:rsidP="00A85F96">
      <w:pPr>
        <w:ind w:firstLine="593"/>
        <w:rPr>
          <w:sz w:val="24"/>
          <w:szCs w:val="24"/>
        </w:rPr>
      </w:pPr>
      <w:r w:rsidRPr="004B5EC1">
        <w:rPr>
          <w:sz w:val="24"/>
          <w:szCs w:val="24"/>
        </w:rPr>
        <w:t>Рух все ще звучав близько від мене, і я відкрив частку магії, посилаючи слабкі вусики темряви, що подорожували через ліс до цілі, вторгаючись в їхній розум порожнечею.</w:t>
      </w:r>
    </w:p>
    <w:p w14:paraId="2EBC4441" w14:textId="7A016BCF" w:rsidR="00E75E57" w:rsidRPr="004B5EC1" w:rsidRDefault="00193DCA" w:rsidP="00A85F96">
      <w:pPr>
        <w:ind w:firstLine="593"/>
        <w:rPr>
          <w:sz w:val="24"/>
          <w:szCs w:val="24"/>
        </w:rPr>
      </w:pPr>
      <w:r w:rsidRPr="004B5EC1">
        <w:rPr>
          <w:sz w:val="24"/>
          <w:szCs w:val="24"/>
        </w:rPr>
        <w:t>Земля заспівала, коли я поклав обсидіан. "</w:t>
      </w:r>
      <w:proofErr w:type="spellStart"/>
      <w:r w:rsidRPr="004B5EC1">
        <w:rPr>
          <w:rFonts w:eastAsia="Calibri"/>
          <w:i/>
          <w:sz w:val="24"/>
          <w:szCs w:val="24"/>
        </w:rPr>
        <w:t>Мунус</w:t>
      </w:r>
      <w:proofErr w:type="spellEnd"/>
      <w:r w:rsidRPr="004B5EC1">
        <w:rPr>
          <w:sz w:val="24"/>
          <w:szCs w:val="24"/>
        </w:rPr>
        <w:t xml:space="preserve">". </w:t>
      </w:r>
      <w:r w:rsidRPr="004B5EC1">
        <w:rPr>
          <w:rFonts w:eastAsia="Calibri"/>
          <w:i/>
          <w:sz w:val="24"/>
          <w:szCs w:val="24"/>
        </w:rPr>
        <w:t xml:space="preserve">Покажи. </w:t>
      </w:r>
      <w:r w:rsidRPr="004B5EC1">
        <w:rPr>
          <w:sz w:val="24"/>
          <w:szCs w:val="24"/>
        </w:rPr>
        <w:t>Як тільки камінь почав світитися за покликом магії, я вдари</w:t>
      </w:r>
      <w:r w:rsidR="003F4AB6" w:rsidRPr="004B5EC1">
        <w:rPr>
          <w:sz w:val="24"/>
          <w:szCs w:val="24"/>
        </w:rPr>
        <w:t>в</w:t>
      </w:r>
      <w:r w:rsidRPr="004B5EC1">
        <w:rPr>
          <w:sz w:val="24"/>
          <w:szCs w:val="24"/>
        </w:rPr>
        <w:t xml:space="preserve"> по ньому п'ятою ноги, відправивши його розлітатися на осколки. Навколо цього місця закрутився вихор червоного кольору, а трава під ним спалахнула, утворюючи форму руни. Символ хреста з наконечником стріли означає </w:t>
      </w:r>
      <w:r w:rsidRPr="004B5EC1">
        <w:rPr>
          <w:rFonts w:eastAsia="Calibri"/>
          <w:i/>
          <w:sz w:val="24"/>
          <w:szCs w:val="24"/>
        </w:rPr>
        <w:t xml:space="preserve">тут. </w:t>
      </w:r>
      <w:r w:rsidRPr="004B5EC1">
        <w:rPr>
          <w:sz w:val="24"/>
          <w:szCs w:val="24"/>
        </w:rPr>
        <w:t>Магія була поглинута землею і діятиме як компас, що допоможе нам знайти їх за допомогою інших трюків Віші.</w:t>
      </w:r>
    </w:p>
    <w:p w14:paraId="07932E16" w14:textId="048E9B0B" w:rsidR="00E75E57" w:rsidRPr="004B5EC1" w:rsidRDefault="00193DCA" w:rsidP="00A85F96">
      <w:pPr>
        <w:ind w:firstLine="593"/>
        <w:rPr>
          <w:sz w:val="24"/>
          <w:szCs w:val="24"/>
        </w:rPr>
      </w:pPr>
      <w:r w:rsidRPr="004B5EC1">
        <w:rPr>
          <w:sz w:val="24"/>
          <w:szCs w:val="24"/>
        </w:rPr>
        <w:t xml:space="preserve">Тора і </w:t>
      </w:r>
      <w:proofErr w:type="spellStart"/>
      <w:r w:rsidRPr="004B5EC1">
        <w:rPr>
          <w:sz w:val="24"/>
          <w:szCs w:val="24"/>
        </w:rPr>
        <w:t>Ерен</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 xml:space="preserve"> були живі. Вони були живі і на острові </w:t>
      </w:r>
      <w:r w:rsidR="00B15FF4" w:rsidRPr="00B15FF4">
        <w:rPr>
          <w:sz w:val="24"/>
          <w:szCs w:val="24"/>
        </w:rPr>
        <w:t>Уайт-</w:t>
      </w:r>
      <w:proofErr w:type="spellStart"/>
      <w:r w:rsidR="00B15FF4" w:rsidRPr="00B15FF4">
        <w:rPr>
          <w:sz w:val="24"/>
          <w:szCs w:val="24"/>
        </w:rPr>
        <w:t>Брідж</w:t>
      </w:r>
      <w:proofErr w:type="spellEnd"/>
      <w:r w:rsidRPr="004B5EC1">
        <w:rPr>
          <w:sz w:val="24"/>
          <w:szCs w:val="24"/>
        </w:rPr>
        <w:t>.</w:t>
      </w:r>
    </w:p>
    <w:p w14:paraId="345BA582" w14:textId="055A9A7E" w:rsidR="00E75E57" w:rsidRPr="004B5EC1" w:rsidRDefault="003F4AB6" w:rsidP="00A85F96">
      <w:pPr>
        <w:ind w:firstLine="593"/>
        <w:rPr>
          <w:sz w:val="24"/>
          <w:szCs w:val="24"/>
        </w:rPr>
      </w:pPr>
      <w:proofErr w:type="spellStart"/>
      <w:r w:rsidRPr="004B5EC1">
        <w:rPr>
          <w:sz w:val="24"/>
          <w:szCs w:val="24"/>
        </w:rPr>
        <w:t>Сноулін</w:t>
      </w:r>
      <w:proofErr w:type="spellEnd"/>
      <w:r w:rsidR="00193DCA" w:rsidRPr="004B5EC1">
        <w:rPr>
          <w:sz w:val="24"/>
          <w:szCs w:val="24"/>
        </w:rPr>
        <w:t>... Я ма</w:t>
      </w:r>
      <w:r w:rsidRPr="004B5EC1">
        <w:rPr>
          <w:sz w:val="24"/>
          <w:szCs w:val="24"/>
        </w:rPr>
        <w:t>в</w:t>
      </w:r>
      <w:r w:rsidR="00193DCA" w:rsidRPr="004B5EC1">
        <w:rPr>
          <w:sz w:val="24"/>
          <w:szCs w:val="24"/>
        </w:rPr>
        <w:t xml:space="preserve"> сказати </w:t>
      </w:r>
      <w:proofErr w:type="spellStart"/>
      <w:r w:rsidRPr="004B5EC1">
        <w:rPr>
          <w:sz w:val="24"/>
          <w:szCs w:val="24"/>
        </w:rPr>
        <w:t>Сноу</w:t>
      </w:r>
      <w:proofErr w:type="spellEnd"/>
      <w:r w:rsidR="00193DCA" w:rsidRPr="004B5EC1">
        <w:rPr>
          <w:sz w:val="24"/>
          <w:szCs w:val="24"/>
        </w:rPr>
        <w:t>.</w:t>
      </w:r>
    </w:p>
    <w:p w14:paraId="3AE949D0" w14:textId="77777777" w:rsidR="00E75E57" w:rsidRPr="004B5EC1" w:rsidRDefault="00193DCA" w:rsidP="00A85F96">
      <w:pPr>
        <w:ind w:firstLine="593"/>
        <w:rPr>
          <w:sz w:val="24"/>
          <w:szCs w:val="24"/>
        </w:rPr>
      </w:pPr>
      <w:r w:rsidRPr="004B5EC1">
        <w:rPr>
          <w:sz w:val="24"/>
          <w:szCs w:val="24"/>
        </w:rPr>
        <w:t xml:space="preserve">"Брате, - вигукнув </w:t>
      </w:r>
      <w:proofErr w:type="spellStart"/>
      <w:r w:rsidRPr="004B5EC1">
        <w:rPr>
          <w:sz w:val="24"/>
          <w:szCs w:val="24"/>
        </w:rPr>
        <w:t>Мал</w:t>
      </w:r>
      <w:proofErr w:type="spellEnd"/>
      <w:r w:rsidRPr="004B5EC1">
        <w:rPr>
          <w:sz w:val="24"/>
          <w:szCs w:val="24"/>
        </w:rPr>
        <w:t xml:space="preserve">, балакаючи і сміючись з двома </w:t>
      </w:r>
      <w:proofErr w:type="spellStart"/>
      <w:r w:rsidRPr="004B5EC1">
        <w:rPr>
          <w:sz w:val="24"/>
          <w:szCs w:val="24"/>
        </w:rPr>
        <w:t>соларіанськими</w:t>
      </w:r>
      <w:proofErr w:type="spellEnd"/>
      <w:r w:rsidRPr="004B5EC1">
        <w:rPr>
          <w:sz w:val="24"/>
          <w:szCs w:val="24"/>
        </w:rPr>
        <w:t xml:space="preserve"> королями. "Ти збився зі шляху?"</w:t>
      </w:r>
    </w:p>
    <w:p w14:paraId="22C18562" w14:textId="1D146F2F" w:rsidR="00E75E57" w:rsidRPr="004B5EC1" w:rsidRDefault="00193DCA" w:rsidP="00A85F96">
      <w:pPr>
        <w:ind w:firstLine="593"/>
        <w:rPr>
          <w:sz w:val="24"/>
          <w:szCs w:val="24"/>
        </w:rPr>
      </w:pPr>
      <w:r w:rsidRPr="004B5EC1">
        <w:rPr>
          <w:sz w:val="24"/>
          <w:szCs w:val="24"/>
        </w:rPr>
        <w:t xml:space="preserve">Витягнувши кинджал із </w:t>
      </w:r>
      <w:r w:rsidR="003F4AB6" w:rsidRPr="004B5EC1">
        <w:rPr>
          <w:sz w:val="24"/>
          <w:szCs w:val="24"/>
        </w:rPr>
        <w:t xml:space="preserve">своїх </w:t>
      </w:r>
      <w:proofErr w:type="spellStart"/>
      <w:r w:rsidR="003F4AB6" w:rsidRPr="004B5EC1">
        <w:rPr>
          <w:sz w:val="24"/>
          <w:szCs w:val="24"/>
        </w:rPr>
        <w:t>піхв</w:t>
      </w:r>
      <w:proofErr w:type="spellEnd"/>
      <w:r w:rsidRPr="004B5EC1">
        <w:rPr>
          <w:sz w:val="24"/>
          <w:szCs w:val="24"/>
        </w:rPr>
        <w:t>, я встроми</w:t>
      </w:r>
      <w:r w:rsidR="003F4AB6" w:rsidRPr="004B5EC1">
        <w:rPr>
          <w:sz w:val="24"/>
          <w:szCs w:val="24"/>
        </w:rPr>
        <w:t>в</w:t>
      </w:r>
      <w:r w:rsidRPr="004B5EC1">
        <w:rPr>
          <w:sz w:val="24"/>
          <w:szCs w:val="24"/>
        </w:rPr>
        <w:t xml:space="preserve"> його в землю, знищивши рунічний знак.</w:t>
      </w:r>
    </w:p>
    <w:p w14:paraId="7526CBC0" w14:textId="20376994" w:rsidR="00E75E57" w:rsidRPr="004B5EC1" w:rsidRDefault="00193DCA" w:rsidP="00A85F96">
      <w:pPr>
        <w:ind w:firstLine="593"/>
        <w:rPr>
          <w:sz w:val="24"/>
          <w:szCs w:val="24"/>
        </w:rPr>
      </w:pPr>
      <w:r w:rsidRPr="004B5EC1">
        <w:rPr>
          <w:sz w:val="24"/>
          <w:szCs w:val="24"/>
        </w:rPr>
        <w:t xml:space="preserve">"Сюди", - сказав я, повільно наближаючись до них. </w:t>
      </w:r>
      <w:proofErr w:type="spellStart"/>
      <w:r w:rsidRPr="004B5EC1">
        <w:rPr>
          <w:sz w:val="24"/>
          <w:szCs w:val="24"/>
        </w:rPr>
        <w:t>Ар</w:t>
      </w:r>
      <w:r w:rsidR="003F4AB6" w:rsidRPr="004B5EC1">
        <w:rPr>
          <w:sz w:val="24"/>
          <w:szCs w:val="24"/>
        </w:rPr>
        <w:t>и</w:t>
      </w:r>
      <w:r w:rsidRPr="004B5EC1">
        <w:rPr>
          <w:sz w:val="24"/>
          <w:szCs w:val="24"/>
        </w:rPr>
        <w:t>н</w:t>
      </w:r>
      <w:proofErr w:type="spellEnd"/>
      <w:r w:rsidRPr="004B5EC1">
        <w:rPr>
          <w:sz w:val="24"/>
          <w:szCs w:val="24"/>
        </w:rPr>
        <w:t xml:space="preserve"> виглядав розгубленим і роздратованим, а в погляді Елеонори з'явилися відтінки підозри. "Не хотів вас образити, випорожнившись у ваші </w:t>
      </w:r>
      <w:proofErr w:type="spellStart"/>
      <w:r w:rsidRPr="004B5EC1">
        <w:rPr>
          <w:sz w:val="24"/>
          <w:szCs w:val="24"/>
        </w:rPr>
        <w:t>троянди</w:t>
      </w:r>
      <w:proofErr w:type="spellEnd"/>
      <w:r w:rsidRPr="004B5EC1">
        <w:rPr>
          <w:sz w:val="24"/>
          <w:szCs w:val="24"/>
        </w:rPr>
        <w:t>. Якщо ти вгамував свою пристрасть до архітектури, брате, може, вирушимо назад?"</w:t>
      </w:r>
    </w:p>
    <w:p w14:paraId="6C638C11" w14:textId="3C8DB4CA"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зітхнув з удаваним розчаруванням. "Боюся, що так. Але це був найпрекрасніший час, який я пров</w:t>
      </w:r>
      <w:r w:rsidR="003F4AB6" w:rsidRPr="004B5EC1">
        <w:rPr>
          <w:sz w:val="24"/>
          <w:szCs w:val="24"/>
        </w:rPr>
        <w:t>ів</w:t>
      </w:r>
      <w:r w:rsidRPr="004B5EC1">
        <w:rPr>
          <w:sz w:val="24"/>
          <w:szCs w:val="24"/>
        </w:rPr>
        <w:t xml:space="preserve"> за останній час".</w:t>
      </w:r>
    </w:p>
    <w:p w14:paraId="42016A2D" w14:textId="0012D059" w:rsidR="00E75E57" w:rsidRPr="004B5EC1" w:rsidRDefault="00193DCA" w:rsidP="00A85F96">
      <w:pPr>
        <w:ind w:firstLine="593"/>
        <w:rPr>
          <w:sz w:val="24"/>
          <w:szCs w:val="24"/>
        </w:rPr>
      </w:pPr>
      <w:r w:rsidRPr="004B5EC1">
        <w:rPr>
          <w:sz w:val="24"/>
          <w:szCs w:val="24"/>
        </w:rPr>
        <w:t xml:space="preserve">"Приїжджайте ще", - сказав </w:t>
      </w:r>
      <w:proofErr w:type="spellStart"/>
      <w:r w:rsidRPr="004B5EC1">
        <w:rPr>
          <w:sz w:val="24"/>
          <w:szCs w:val="24"/>
        </w:rPr>
        <w:t>Ар</w:t>
      </w:r>
      <w:r w:rsidR="003F4AB6" w:rsidRPr="004B5EC1">
        <w:rPr>
          <w:sz w:val="24"/>
          <w:szCs w:val="24"/>
        </w:rPr>
        <w:t>и</w:t>
      </w:r>
      <w:r w:rsidRPr="004B5EC1">
        <w:rPr>
          <w:sz w:val="24"/>
          <w:szCs w:val="24"/>
        </w:rPr>
        <w:t>н</w:t>
      </w:r>
      <w:proofErr w:type="spellEnd"/>
      <w:r w:rsidRPr="004B5EC1">
        <w:rPr>
          <w:sz w:val="24"/>
          <w:szCs w:val="24"/>
        </w:rPr>
        <w:t xml:space="preserve">, коли вони з Елеонорою проводили нас до човна, пришвартованого до приватної бухти навпроти будинку. "Якщо цей альянс збережеться, ми будемо бачитися частіше. Можливо, ділитися чимось більшим, ніж наша пристрасть до архітектури. Може, </w:t>
      </w:r>
      <w:r w:rsidR="003F4AB6" w:rsidRPr="004B5EC1">
        <w:rPr>
          <w:sz w:val="24"/>
          <w:szCs w:val="24"/>
        </w:rPr>
        <w:t>одна-дві угоди</w:t>
      </w:r>
      <w:r w:rsidRPr="004B5EC1">
        <w:rPr>
          <w:sz w:val="24"/>
          <w:szCs w:val="24"/>
        </w:rPr>
        <w:t>?"</w:t>
      </w:r>
    </w:p>
    <w:p w14:paraId="4B531FE2" w14:textId="77777777" w:rsidR="00E75E57" w:rsidRPr="004B5EC1" w:rsidRDefault="00193DCA" w:rsidP="00A85F96">
      <w:pPr>
        <w:ind w:firstLine="593"/>
        <w:rPr>
          <w:sz w:val="24"/>
          <w:szCs w:val="24"/>
        </w:rPr>
      </w:pPr>
      <w:r w:rsidRPr="004B5EC1">
        <w:rPr>
          <w:sz w:val="24"/>
          <w:szCs w:val="24"/>
        </w:rPr>
        <w:t xml:space="preserve">"Безумовно", - сказав </w:t>
      </w:r>
      <w:proofErr w:type="spellStart"/>
      <w:r w:rsidRPr="004B5EC1">
        <w:rPr>
          <w:sz w:val="24"/>
          <w:szCs w:val="24"/>
        </w:rPr>
        <w:t>Мал</w:t>
      </w:r>
      <w:proofErr w:type="spellEnd"/>
      <w:r w:rsidRPr="004B5EC1">
        <w:rPr>
          <w:sz w:val="24"/>
          <w:szCs w:val="24"/>
        </w:rPr>
        <w:t>, знову поплескав його по плечу і вклонився Елеонорі перед тим, як піти до човна.</w:t>
      </w:r>
    </w:p>
    <w:p w14:paraId="4EFAEB48" w14:textId="428CC930" w:rsidR="00E75E57" w:rsidRPr="004B5EC1" w:rsidRDefault="00193DCA" w:rsidP="00A85F96">
      <w:pPr>
        <w:ind w:firstLine="593"/>
        <w:rPr>
          <w:sz w:val="24"/>
          <w:szCs w:val="24"/>
        </w:rPr>
      </w:pPr>
      <w:r w:rsidRPr="004B5EC1">
        <w:rPr>
          <w:sz w:val="24"/>
          <w:szCs w:val="24"/>
        </w:rPr>
        <w:t>Я схили</w:t>
      </w:r>
      <w:r w:rsidR="003F4AB6" w:rsidRPr="004B5EC1">
        <w:rPr>
          <w:sz w:val="24"/>
          <w:szCs w:val="24"/>
        </w:rPr>
        <w:t>в</w:t>
      </w:r>
      <w:r w:rsidRPr="004B5EC1">
        <w:rPr>
          <w:sz w:val="24"/>
          <w:szCs w:val="24"/>
        </w:rPr>
        <w:t xml:space="preserve"> голову перед ними обома. "Я дякую вам за запрошення і гостинність".</w:t>
      </w:r>
    </w:p>
    <w:p w14:paraId="0B20FC41" w14:textId="77777777" w:rsidR="00E75E57" w:rsidRPr="004B5EC1" w:rsidRDefault="00193DCA" w:rsidP="00A85F96">
      <w:pPr>
        <w:ind w:firstLine="593"/>
        <w:rPr>
          <w:sz w:val="24"/>
          <w:szCs w:val="24"/>
        </w:rPr>
      </w:pPr>
      <w:r w:rsidRPr="004B5EC1">
        <w:rPr>
          <w:sz w:val="24"/>
          <w:szCs w:val="24"/>
        </w:rPr>
        <w:t>Мій брат ходив туди-сюди по палубі, зупинившись, коли побачив мене. "Розкажи мені все."</w:t>
      </w:r>
    </w:p>
    <w:p w14:paraId="0B7A0DF4" w14:textId="77777777" w:rsidR="00E75E57" w:rsidRPr="004B5EC1" w:rsidRDefault="00193DCA" w:rsidP="00A85F96">
      <w:pPr>
        <w:ind w:firstLine="593"/>
        <w:rPr>
          <w:sz w:val="24"/>
          <w:szCs w:val="24"/>
        </w:rPr>
      </w:pPr>
      <w:r w:rsidRPr="004B5EC1">
        <w:rPr>
          <w:sz w:val="24"/>
          <w:szCs w:val="24"/>
        </w:rPr>
        <w:t>"Поїхали за моєю дружиною."</w:t>
      </w:r>
    </w:p>
    <w:p w14:paraId="7150A2AB" w14:textId="0DE16A56" w:rsidR="00E75E57" w:rsidRPr="004B5EC1" w:rsidRDefault="00193DCA" w:rsidP="003F4AB6">
      <w:pPr>
        <w:ind w:left="0" w:firstLine="0"/>
        <w:rPr>
          <w:sz w:val="24"/>
          <w:szCs w:val="24"/>
        </w:rPr>
      </w:pPr>
      <w:r w:rsidRPr="004B5EC1">
        <w:rPr>
          <w:sz w:val="24"/>
          <w:szCs w:val="24"/>
        </w:rPr>
        <w:br w:type="page"/>
      </w:r>
    </w:p>
    <w:p w14:paraId="55F28705" w14:textId="63018F68" w:rsidR="003F4AB6" w:rsidRPr="00B15FF4" w:rsidRDefault="003F4AB6" w:rsidP="003F4AB6">
      <w:pPr>
        <w:ind w:firstLine="593"/>
        <w:jc w:val="center"/>
        <w:rPr>
          <w:sz w:val="28"/>
          <w:szCs w:val="28"/>
        </w:rPr>
      </w:pPr>
      <w:r w:rsidRPr="00B15FF4">
        <w:rPr>
          <w:sz w:val="28"/>
          <w:szCs w:val="28"/>
        </w:rPr>
        <w:lastRenderedPageBreak/>
        <w:t>РОЗДІЛ 27</w:t>
      </w:r>
    </w:p>
    <w:p w14:paraId="3D7D7980" w14:textId="4889A166" w:rsidR="00E75E57" w:rsidRPr="00B15FF4" w:rsidRDefault="003F4AB6" w:rsidP="003F4AB6">
      <w:pPr>
        <w:ind w:firstLine="593"/>
        <w:jc w:val="center"/>
        <w:rPr>
          <w:sz w:val="28"/>
          <w:szCs w:val="28"/>
        </w:rPr>
      </w:pPr>
      <w:r w:rsidRPr="00B15FF4">
        <w:rPr>
          <w:sz w:val="28"/>
          <w:szCs w:val="28"/>
        </w:rPr>
        <w:t>ТУМАН</w:t>
      </w:r>
    </w:p>
    <w:p w14:paraId="11AAF540" w14:textId="729D0BFA" w:rsidR="00E75E57" w:rsidRPr="00B15FF4" w:rsidRDefault="003F4AB6" w:rsidP="003F4AB6">
      <w:pPr>
        <w:ind w:firstLine="593"/>
        <w:jc w:val="center"/>
        <w:rPr>
          <w:b/>
          <w:bCs/>
          <w:sz w:val="28"/>
          <w:szCs w:val="28"/>
        </w:rPr>
      </w:pPr>
      <w:r w:rsidRPr="00B15FF4">
        <w:rPr>
          <w:b/>
          <w:bCs/>
          <w:sz w:val="28"/>
          <w:szCs w:val="28"/>
        </w:rPr>
        <w:t>СНОУЛІН</w:t>
      </w:r>
    </w:p>
    <w:p w14:paraId="668F523E" w14:textId="77777777" w:rsidR="00E75E57" w:rsidRPr="004B5EC1" w:rsidRDefault="00193DCA" w:rsidP="00A85F96">
      <w:pPr>
        <w:ind w:firstLine="593"/>
        <w:rPr>
          <w:sz w:val="24"/>
          <w:szCs w:val="24"/>
        </w:rPr>
      </w:pPr>
      <w:r w:rsidRPr="004B5EC1">
        <w:rPr>
          <w:noProof/>
          <w:sz w:val="24"/>
          <w:szCs w:val="24"/>
        </w:rPr>
        <w:drawing>
          <wp:inline distT="0" distB="0" distL="0" distR="0" wp14:anchorId="08739CB0" wp14:editId="564ECD80">
            <wp:extent cx="5833872" cy="1944624"/>
            <wp:effectExtent l="0" t="0" r="0" b="0"/>
            <wp:docPr id="225937" name="Picture 225937"/>
            <wp:cNvGraphicFramePr/>
            <a:graphic xmlns:a="http://schemas.openxmlformats.org/drawingml/2006/main">
              <a:graphicData uri="http://schemas.openxmlformats.org/drawingml/2006/picture">
                <pic:pic xmlns:pic="http://schemas.openxmlformats.org/drawingml/2006/picture">
                  <pic:nvPicPr>
                    <pic:cNvPr id="225937" name="Picture 225937"/>
                    <pic:cNvPicPr/>
                  </pic:nvPicPr>
                  <pic:blipFill>
                    <a:blip r:embed="rId15"/>
                    <a:stretch>
                      <a:fillRect/>
                    </a:stretch>
                  </pic:blipFill>
                  <pic:spPr>
                    <a:xfrm>
                      <a:off x="0" y="0"/>
                      <a:ext cx="5833872" cy="1944624"/>
                    </a:xfrm>
                    <a:prstGeom prst="rect">
                      <a:avLst/>
                    </a:prstGeom>
                  </pic:spPr>
                </pic:pic>
              </a:graphicData>
            </a:graphic>
          </wp:inline>
        </w:drawing>
      </w:r>
    </w:p>
    <w:p w14:paraId="16455556" w14:textId="77777777" w:rsidR="00C03A7F" w:rsidRPr="004B5EC1" w:rsidRDefault="00C03A7F" w:rsidP="00C03A7F">
      <w:pPr>
        <w:rPr>
          <w:sz w:val="24"/>
          <w:szCs w:val="24"/>
        </w:rPr>
      </w:pPr>
    </w:p>
    <w:p w14:paraId="58CE650F" w14:textId="642C2D0B" w:rsidR="00E75E57" w:rsidRPr="004B5EC1" w:rsidRDefault="00193DCA" w:rsidP="00C03A7F">
      <w:pPr>
        <w:rPr>
          <w:sz w:val="24"/>
          <w:szCs w:val="24"/>
        </w:rPr>
      </w:pPr>
      <w:r w:rsidRPr="004B5EC1">
        <w:rPr>
          <w:sz w:val="24"/>
          <w:szCs w:val="24"/>
        </w:rPr>
        <w:t xml:space="preserve">Відтоді, як ми покинули </w:t>
      </w:r>
      <w:proofErr w:type="spellStart"/>
      <w:r w:rsidR="00C03A7F" w:rsidRPr="004B5EC1">
        <w:rPr>
          <w:sz w:val="24"/>
          <w:szCs w:val="24"/>
        </w:rPr>
        <w:t>А</w:t>
      </w:r>
      <w:r w:rsidRPr="004B5EC1">
        <w:rPr>
          <w:sz w:val="24"/>
          <w:szCs w:val="24"/>
        </w:rPr>
        <w:t>сландські</w:t>
      </w:r>
      <w:proofErr w:type="spellEnd"/>
      <w:r w:rsidRPr="004B5EC1">
        <w:rPr>
          <w:sz w:val="24"/>
          <w:szCs w:val="24"/>
        </w:rPr>
        <w:t xml:space="preserve"> острови, повітря змінилося. У повітрі густо висіла електрика, від якої мені постійно ставало моторошно на душі. Щось було не так у тому, як </w:t>
      </w:r>
      <w:proofErr w:type="spellStart"/>
      <w:r w:rsidRPr="004B5EC1">
        <w:rPr>
          <w:sz w:val="24"/>
          <w:szCs w:val="24"/>
        </w:rPr>
        <w:t>Демір</w:t>
      </w:r>
      <w:proofErr w:type="spellEnd"/>
      <w:r w:rsidRPr="004B5EC1">
        <w:rPr>
          <w:sz w:val="24"/>
          <w:szCs w:val="24"/>
        </w:rPr>
        <w:t xml:space="preserve"> ставився до мене, у його рухах, які здавалися більш виваженими та обережними, у фальшивій натягнутій посмішці, яку він час від часу дарував мені, і в останньому розважливому погляді, яким він привітав мене на прощання. Це майже переконало мене в тому, що він знає про те, що сталося, і що уламок скіпетра у мене. </w:t>
      </w:r>
      <w:r w:rsidR="00C03A7F" w:rsidRPr="004B5EC1">
        <w:rPr>
          <w:sz w:val="24"/>
          <w:szCs w:val="24"/>
        </w:rPr>
        <w:t>Якби Кай був тут, він би сказав мені, що я перебільшую, але його тут не було, і був великий шанс, що я не межую з параноєю</w:t>
      </w:r>
      <w:r w:rsidRPr="004B5EC1">
        <w:rPr>
          <w:sz w:val="24"/>
          <w:szCs w:val="24"/>
        </w:rPr>
        <w:t>.</w:t>
      </w:r>
    </w:p>
    <w:p w14:paraId="25638DFA" w14:textId="1109261C" w:rsidR="00E75E57" w:rsidRPr="004B5EC1" w:rsidRDefault="00193DCA" w:rsidP="00B6053E">
      <w:pPr>
        <w:ind w:firstLine="593"/>
        <w:rPr>
          <w:sz w:val="24"/>
          <w:szCs w:val="24"/>
        </w:rPr>
      </w:pPr>
      <w:r w:rsidRPr="004B5EC1">
        <w:rPr>
          <w:sz w:val="24"/>
          <w:szCs w:val="24"/>
        </w:rPr>
        <w:t xml:space="preserve">Минуло кілька днів відтоді, як батько відправив Рубена </w:t>
      </w:r>
      <w:r w:rsidR="00B6053E" w:rsidRPr="004B5EC1">
        <w:rPr>
          <w:sz w:val="24"/>
          <w:szCs w:val="24"/>
        </w:rPr>
        <w:t>бозна-куди</w:t>
      </w:r>
      <w:r w:rsidRPr="004B5EC1">
        <w:rPr>
          <w:sz w:val="24"/>
          <w:szCs w:val="24"/>
        </w:rPr>
        <w:t xml:space="preserve">. Але стільки ж днів минуло відтоді, як я востаннє залишала територію замку. Жодного разу я не відчула присутності звіра, куди б я не подивилася. </w:t>
      </w:r>
      <w:proofErr w:type="spellStart"/>
      <w:r w:rsidRPr="004B5EC1">
        <w:rPr>
          <w:sz w:val="24"/>
          <w:szCs w:val="24"/>
        </w:rPr>
        <w:t>Нісса</w:t>
      </w:r>
      <w:proofErr w:type="spellEnd"/>
      <w:r w:rsidRPr="004B5EC1">
        <w:rPr>
          <w:sz w:val="24"/>
          <w:szCs w:val="24"/>
        </w:rPr>
        <w:t xml:space="preserve"> сказала мені, що війська </w:t>
      </w:r>
      <w:proofErr w:type="spellStart"/>
      <w:r w:rsidRPr="004B5EC1">
        <w:rPr>
          <w:sz w:val="24"/>
          <w:szCs w:val="24"/>
        </w:rPr>
        <w:t>Мореган</w:t>
      </w:r>
      <w:r w:rsidR="00B15FF4">
        <w:rPr>
          <w:sz w:val="24"/>
          <w:szCs w:val="24"/>
        </w:rPr>
        <w:t>и</w:t>
      </w:r>
      <w:proofErr w:type="spellEnd"/>
      <w:r w:rsidRPr="004B5EC1">
        <w:rPr>
          <w:sz w:val="24"/>
          <w:szCs w:val="24"/>
        </w:rPr>
        <w:t xml:space="preserve"> повернулися на північ,</w:t>
      </w:r>
      <w:r w:rsidR="00B6053E" w:rsidRPr="004B5EC1">
        <w:rPr>
          <w:sz w:val="24"/>
          <w:szCs w:val="24"/>
        </w:rPr>
        <w:t xml:space="preserve"> </w:t>
      </w:r>
      <w:r w:rsidRPr="004B5EC1">
        <w:rPr>
          <w:sz w:val="24"/>
          <w:szCs w:val="24"/>
        </w:rPr>
        <w:t>і я почина</w:t>
      </w:r>
      <w:r w:rsidR="00B6053E" w:rsidRPr="004B5EC1">
        <w:rPr>
          <w:sz w:val="24"/>
          <w:szCs w:val="24"/>
        </w:rPr>
        <w:t>ла</w:t>
      </w:r>
      <w:r w:rsidRPr="004B5EC1">
        <w:rPr>
          <w:sz w:val="24"/>
          <w:szCs w:val="24"/>
        </w:rPr>
        <w:t xml:space="preserve"> вірити, що генерал може бути тісно пов'язаний зі звіром - можливо, він і сам був звіром. Я зустріча</w:t>
      </w:r>
      <w:r w:rsidR="00B6053E" w:rsidRPr="004B5EC1">
        <w:rPr>
          <w:sz w:val="24"/>
          <w:szCs w:val="24"/>
        </w:rPr>
        <w:t>ла</w:t>
      </w:r>
      <w:r w:rsidRPr="004B5EC1">
        <w:rPr>
          <w:sz w:val="24"/>
          <w:szCs w:val="24"/>
        </w:rPr>
        <w:t xml:space="preserve"> </w:t>
      </w:r>
      <w:proofErr w:type="spellStart"/>
      <w:r w:rsidRPr="004B5EC1">
        <w:rPr>
          <w:sz w:val="24"/>
          <w:szCs w:val="24"/>
        </w:rPr>
        <w:t>Меланту</w:t>
      </w:r>
      <w:proofErr w:type="spellEnd"/>
      <w:r w:rsidRPr="004B5EC1">
        <w:rPr>
          <w:sz w:val="24"/>
          <w:szCs w:val="24"/>
        </w:rPr>
        <w:t xml:space="preserve"> то тут, то там, мимохідь, жодного слова не промови</w:t>
      </w:r>
      <w:r w:rsidR="00B6053E" w:rsidRPr="004B5EC1">
        <w:rPr>
          <w:sz w:val="24"/>
          <w:szCs w:val="24"/>
        </w:rPr>
        <w:t>ла</w:t>
      </w:r>
      <w:r w:rsidRPr="004B5EC1">
        <w:rPr>
          <w:sz w:val="24"/>
          <w:szCs w:val="24"/>
        </w:rPr>
        <w:t>, але тепер вона дивилася на мене з цікавістю.</w:t>
      </w:r>
    </w:p>
    <w:p w14:paraId="774A6CCF" w14:textId="77777777" w:rsidR="00E75E57" w:rsidRPr="004B5EC1" w:rsidRDefault="00193DCA" w:rsidP="00A85F96">
      <w:pPr>
        <w:ind w:firstLine="593"/>
        <w:rPr>
          <w:sz w:val="24"/>
          <w:szCs w:val="24"/>
        </w:rPr>
      </w:pPr>
      <w:r w:rsidRPr="004B5EC1">
        <w:rPr>
          <w:sz w:val="24"/>
          <w:szCs w:val="24"/>
        </w:rPr>
        <w:t xml:space="preserve">Годину тому </w:t>
      </w:r>
      <w:proofErr w:type="spellStart"/>
      <w:r w:rsidRPr="004B5EC1">
        <w:rPr>
          <w:sz w:val="24"/>
          <w:szCs w:val="24"/>
        </w:rPr>
        <w:t>Нісса</w:t>
      </w:r>
      <w:proofErr w:type="spellEnd"/>
      <w:r w:rsidRPr="004B5EC1">
        <w:rPr>
          <w:sz w:val="24"/>
          <w:szCs w:val="24"/>
        </w:rPr>
        <w:t xml:space="preserve"> привезла мені сукню для балу з нагоди вісімдесятиріччя батька, який мав відбутися сьогодні ввечері. Вісімдесят років страждаючого королівства.</w:t>
      </w:r>
    </w:p>
    <w:p w14:paraId="1FA60926" w14:textId="77777777" w:rsidR="00B6053E" w:rsidRPr="004B5EC1" w:rsidRDefault="00193DCA" w:rsidP="00B6053E">
      <w:pPr>
        <w:ind w:firstLine="593"/>
        <w:rPr>
          <w:sz w:val="24"/>
          <w:szCs w:val="24"/>
        </w:rPr>
      </w:pPr>
      <w:r w:rsidRPr="004B5EC1">
        <w:rPr>
          <w:sz w:val="24"/>
          <w:szCs w:val="24"/>
        </w:rPr>
        <w:t xml:space="preserve">"Минулої ночі прибули </w:t>
      </w:r>
      <w:r w:rsidR="00B6053E" w:rsidRPr="004B5EC1">
        <w:rPr>
          <w:sz w:val="24"/>
          <w:szCs w:val="24"/>
        </w:rPr>
        <w:t>не</w:t>
      </w:r>
      <w:r w:rsidRPr="004B5EC1">
        <w:rPr>
          <w:sz w:val="24"/>
          <w:szCs w:val="24"/>
        </w:rPr>
        <w:t xml:space="preserve">благословенні, Ваша Високосте. Три острівних принца і посол з </w:t>
      </w:r>
      <w:proofErr w:type="spellStart"/>
      <w:r w:rsidRPr="004B5EC1">
        <w:rPr>
          <w:sz w:val="24"/>
          <w:szCs w:val="24"/>
        </w:rPr>
        <w:t>Комонхолу</w:t>
      </w:r>
      <w:proofErr w:type="spellEnd"/>
      <w:r w:rsidRPr="004B5EC1">
        <w:rPr>
          <w:sz w:val="24"/>
          <w:szCs w:val="24"/>
        </w:rPr>
        <w:t xml:space="preserve">, - прошепотіла </w:t>
      </w:r>
      <w:proofErr w:type="spellStart"/>
      <w:r w:rsidRPr="004B5EC1">
        <w:rPr>
          <w:sz w:val="24"/>
          <w:szCs w:val="24"/>
        </w:rPr>
        <w:t>Нісса</w:t>
      </w:r>
      <w:proofErr w:type="spellEnd"/>
      <w:r w:rsidRPr="004B5EC1">
        <w:rPr>
          <w:sz w:val="24"/>
          <w:szCs w:val="24"/>
        </w:rPr>
        <w:t xml:space="preserve">, застібаючи мій корсет. "Слуги кажуть, що </w:t>
      </w:r>
      <w:r w:rsidR="00B6053E" w:rsidRPr="004B5EC1">
        <w:rPr>
          <w:sz w:val="24"/>
          <w:szCs w:val="24"/>
        </w:rPr>
        <w:t>ваш</w:t>
      </w:r>
      <w:r w:rsidRPr="004B5EC1">
        <w:rPr>
          <w:sz w:val="24"/>
          <w:szCs w:val="24"/>
        </w:rPr>
        <w:t xml:space="preserve"> батько зустрівся з принцами наодинці одразу після того, як вони оселилися. Наодинці.</w:t>
      </w:r>
      <w:r w:rsidR="00B6053E" w:rsidRPr="004B5EC1">
        <w:rPr>
          <w:sz w:val="24"/>
          <w:szCs w:val="24"/>
        </w:rPr>
        <w:t xml:space="preserve"> </w:t>
      </w:r>
      <w:r w:rsidRPr="004B5EC1">
        <w:rPr>
          <w:sz w:val="24"/>
          <w:szCs w:val="24"/>
        </w:rPr>
        <w:t xml:space="preserve">Без присутності інших членів двору". </w:t>
      </w:r>
    </w:p>
    <w:p w14:paraId="4AFC6170" w14:textId="4C446180" w:rsidR="00E75E57" w:rsidRPr="004B5EC1" w:rsidRDefault="00193DCA" w:rsidP="00B6053E">
      <w:pPr>
        <w:ind w:firstLine="593"/>
        <w:rPr>
          <w:sz w:val="24"/>
          <w:szCs w:val="24"/>
        </w:rPr>
      </w:pPr>
      <w:r w:rsidRPr="004B5EC1">
        <w:rPr>
          <w:sz w:val="24"/>
          <w:szCs w:val="24"/>
        </w:rPr>
        <w:t>"</w:t>
      </w:r>
      <w:r w:rsidR="00B6053E" w:rsidRPr="004B5EC1">
        <w:rPr>
          <w:sz w:val="24"/>
          <w:szCs w:val="24"/>
        </w:rPr>
        <w:t>Дивно</w:t>
      </w:r>
      <w:r w:rsidRPr="004B5EC1">
        <w:rPr>
          <w:sz w:val="24"/>
          <w:szCs w:val="24"/>
        </w:rPr>
        <w:t xml:space="preserve"> , </w:t>
      </w:r>
      <w:r w:rsidR="00B6053E" w:rsidRPr="004B5EC1">
        <w:rPr>
          <w:sz w:val="24"/>
          <w:szCs w:val="24"/>
        </w:rPr>
        <w:t>не</w:t>
      </w:r>
      <w:r w:rsidRPr="004B5EC1">
        <w:rPr>
          <w:sz w:val="24"/>
          <w:szCs w:val="24"/>
        </w:rPr>
        <w:t>благословенних ніколи не запрошували на подібні зустрічі</w:t>
      </w:r>
      <w:r w:rsidR="00B6053E" w:rsidRPr="004B5EC1">
        <w:rPr>
          <w:sz w:val="24"/>
          <w:szCs w:val="24"/>
        </w:rPr>
        <w:t xml:space="preserve"> </w:t>
      </w:r>
      <w:r w:rsidRPr="004B5EC1">
        <w:rPr>
          <w:sz w:val="24"/>
          <w:szCs w:val="24"/>
        </w:rPr>
        <w:t>раніше. Мій батько скоріше відгриз би собі ногу".</w:t>
      </w:r>
    </w:p>
    <w:p w14:paraId="4F32E8D1" w14:textId="5FCF98E9" w:rsidR="00E75E57" w:rsidRPr="004B5EC1" w:rsidRDefault="00193DCA" w:rsidP="00A85F96">
      <w:pPr>
        <w:ind w:firstLine="593"/>
        <w:rPr>
          <w:sz w:val="24"/>
          <w:szCs w:val="24"/>
        </w:rPr>
      </w:pPr>
      <w:r w:rsidRPr="004B5EC1">
        <w:rPr>
          <w:sz w:val="24"/>
          <w:szCs w:val="24"/>
        </w:rPr>
        <w:t xml:space="preserve">"Багато хто теж здивувався", - тихо сказала вона, допомагаючи мені влізти в каламутно-сапфірову сукню, пошиту на тіло чотирнадцятирічної дівчинки, і </w:t>
      </w:r>
      <w:r w:rsidR="00B6053E" w:rsidRPr="004B5EC1">
        <w:rPr>
          <w:sz w:val="24"/>
          <w:szCs w:val="24"/>
        </w:rPr>
        <w:t xml:space="preserve">відбілювала мій колір </w:t>
      </w:r>
      <w:r w:rsidR="00B6053E" w:rsidRPr="004B5EC1">
        <w:rPr>
          <w:sz w:val="24"/>
          <w:szCs w:val="24"/>
        </w:rPr>
        <w:lastRenderedPageBreak/>
        <w:t>обличчя</w:t>
      </w:r>
      <w:r w:rsidRPr="004B5EC1">
        <w:rPr>
          <w:sz w:val="24"/>
          <w:szCs w:val="24"/>
        </w:rPr>
        <w:t>. Тепер це була моя роль - відданої доньки та зимової принцеси. Не можу сказати, що це була моя найкраща гра, але я справлялася.</w:t>
      </w:r>
    </w:p>
    <w:p w14:paraId="6F1A7FAD" w14:textId="77777777" w:rsidR="00E75E57" w:rsidRPr="004B5EC1" w:rsidRDefault="00193DCA" w:rsidP="00A85F96">
      <w:pPr>
        <w:ind w:firstLine="593"/>
        <w:rPr>
          <w:sz w:val="24"/>
          <w:szCs w:val="24"/>
        </w:rPr>
      </w:pPr>
      <w:proofErr w:type="spellStart"/>
      <w:r w:rsidRPr="004B5EC1">
        <w:rPr>
          <w:sz w:val="24"/>
          <w:szCs w:val="24"/>
        </w:rPr>
        <w:t>Нісса</w:t>
      </w:r>
      <w:proofErr w:type="spellEnd"/>
      <w:r w:rsidRPr="004B5EC1">
        <w:rPr>
          <w:sz w:val="24"/>
          <w:szCs w:val="24"/>
        </w:rPr>
        <w:t xml:space="preserve"> розчісувала моє волосся, приколюючи до нього кілька сліпучих діамантів під колір тканини. Я розправила плечі, незважаючи на те, що корсет щоразу впивався в мої ребра, і зітхнула. </w:t>
      </w:r>
      <w:proofErr w:type="spellStart"/>
      <w:r w:rsidRPr="004B5EC1">
        <w:rPr>
          <w:sz w:val="24"/>
          <w:szCs w:val="24"/>
        </w:rPr>
        <w:t>Демір</w:t>
      </w:r>
      <w:proofErr w:type="spellEnd"/>
      <w:r w:rsidRPr="004B5EC1">
        <w:rPr>
          <w:sz w:val="24"/>
          <w:szCs w:val="24"/>
        </w:rPr>
        <w:t xml:space="preserve"> - він був моєю головною метою сьогодні. Я мала змусити його говорити.</w:t>
      </w:r>
    </w:p>
    <w:p w14:paraId="66A1034F" w14:textId="77777777" w:rsidR="00E75E57" w:rsidRPr="004B5EC1" w:rsidRDefault="00193DCA" w:rsidP="00A85F96">
      <w:pPr>
        <w:ind w:firstLine="593"/>
        <w:rPr>
          <w:sz w:val="24"/>
          <w:szCs w:val="24"/>
        </w:rPr>
      </w:pPr>
      <w:r w:rsidRPr="004B5EC1">
        <w:rPr>
          <w:sz w:val="24"/>
          <w:szCs w:val="24"/>
        </w:rPr>
        <w:t>"Є новини про те, куди вони забрали напівкровку?"</w:t>
      </w:r>
    </w:p>
    <w:p w14:paraId="4A08EA74" w14:textId="7A691564" w:rsidR="00E75E57" w:rsidRPr="004B5EC1" w:rsidRDefault="00193DCA" w:rsidP="00A85F96">
      <w:pPr>
        <w:ind w:firstLine="593"/>
        <w:rPr>
          <w:sz w:val="24"/>
          <w:szCs w:val="24"/>
        </w:rPr>
      </w:pPr>
      <w:r w:rsidRPr="004B5EC1">
        <w:rPr>
          <w:sz w:val="24"/>
          <w:szCs w:val="24"/>
        </w:rPr>
        <w:t>Вона трохи нахилилася. "</w:t>
      </w:r>
      <w:proofErr w:type="spellStart"/>
      <w:r w:rsidRPr="004B5EC1">
        <w:rPr>
          <w:sz w:val="24"/>
          <w:szCs w:val="24"/>
        </w:rPr>
        <w:t>Кухарі</w:t>
      </w:r>
      <w:proofErr w:type="spellEnd"/>
      <w:r w:rsidRPr="004B5EC1">
        <w:rPr>
          <w:sz w:val="24"/>
          <w:szCs w:val="24"/>
        </w:rPr>
        <w:t xml:space="preserve"> казали, що рибалки бачили, як його вантажили на корабель, що прямував до Нещасливих островів. Вважається, що король відправив дружину назад до родини її колишнього чоловіка. Можливо, він відправив туди і </w:t>
      </w:r>
      <w:r w:rsidR="00366B32" w:rsidRPr="004B5EC1">
        <w:rPr>
          <w:sz w:val="24"/>
          <w:szCs w:val="24"/>
        </w:rPr>
        <w:t>вашого</w:t>
      </w:r>
      <w:r w:rsidRPr="004B5EC1">
        <w:rPr>
          <w:sz w:val="24"/>
          <w:szCs w:val="24"/>
        </w:rPr>
        <w:t xml:space="preserve"> зведеного брата".</w:t>
      </w:r>
    </w:p>
    <w:p w14:paraId="53174E8A" w14:textId="585545AF" w:rsidR="00E75E57" w:rsidRPr="004B5EC1" w:rsidRDefault="00193DCA" w:rsidP="00A85F96">
      <w:pPr>
        <w:ind w:firstLine="593"/>
        <w:rPr>
          <w:sz w:val="24"/>
          <w:szCs w:val="24"/>
        </w:rPr>
      </w:pPr>
      <w:r w:rsidRPr="004B5EC1">
        <w:rPr>
          <w:sz w:val="24"/>
          <w:szCs w:val="24"/>
        </w:rPr>
        <w:t>Це змусило мене посміхнутися. "Можливо. Можливо, нещаслива погода знайде його шлях, і його корабель взагалі не допливе туди". Я стоя</w:t>
      </w:r>
      <w:r w:rsidR="00366B32" w:rsidRPr="004B5EC1">
        <w:rPr>
          <w:sz w:val="24"/>
          <w:szCs w:val="24"/>
        </w:rPr>
        <w:t>ла</w:t>
      </w:r>
      <w:r w:rsidRPr="004B5EC1">
        <w:rPr>
          <w:sz w:val="24"/>
          <w:szCs w:val="24"/>
        </w:rPr>
        <w:t xml:space="preserve">, повернувшись обличчям до </w:t>
      </w:r>
      <w:proofErr w:type="spellStart"/>
      <w:r w:rsidRPr="004B5EC1">
        <w:rPr>
          <w:sz w:val="24"/>
          <w:szCs w:val="24"/>
        </w:rPr>
        <w:t>Нісси</w:t>
      </w:r>
      <w:proofErr w:type="spellEnd"/>
      <w:r w:rsidRPr="004B5EC1">
        <w:rPr>
          <w:sz w:val="24"/>
          <w:szCs w:val="24"/>
        </w:rPr>
        <w:t>. "Можливо, це буде трагедія".</w:t>
      </w:r>
    </w:p>
    <w:p w14:paraId="402CDB46" w14:textId="77777777" w:rsidR="00E75E57" w:rsidRPr="004B5EC1" w:rsidRDefault="00193DCA" w:rsidP="00A85F96">
      <w:pPr>
        <w:ind w:firstLine="593"/>
        <w:rPr>
          <w:sz w:val="24"/>
          <w:szCs w:val="24"/>
        </w:rPr>
      </w:pPr>
      <w:r w:rsidRPr="004B5EC1">
        <w:rPr>
          <w:sz w:val="24"/>
          <w:szCs w:val="24"/>
        </w:rPr>
        <w:t>Вона моргнула, здавалося, збентежено.</w:t>
      </w:r>
    </w:p>
    <w:p w14:paraId="13E4EFCA" w14:textId="656A5819" w:rsidR="00E75E57" w:rsidRPr="004B5EC1" w:rsidRDefault="00193DCA" w:rsidP="00A85F96">
      <w:pPr>
        <w:ind w:firstLine="593"/>
        <w:rPr>
          <w:sz w:val="24"/>
          <w:szCs w:val="24"/>
        </w:rPr>
      </w:pPr>
      <w:r w:rsidRPr="004B5EC1">
        <w:rPr>
          <w:sz w:val="24"/>
          <w:szCs w:val="24"/>
        </w:rPr>
        <w:t>Я швидко нашкряба</w:t>
      </w:r>
      <w:r w:rsidR="00366B32" w:rsidRPr="004B5EC1">
        <w:rPr>
          <w:sz w:val="24"/>
          <w:szCs w:val="24"/>
        </w:rPr>
        <w:t>ла</w:t>
      </w:r>
      <w:r w:rsidRPr="004B5EC1">
        <w:rPr>
          <w:sz w:val="24"/>
          <w:szCs w:val="24"/>
        </w:rPr>
        <w:t xml:space="preserve"> записку і покла</w:t>
      </w:r>
      <w:r w:rsidR="00366B32" w:rsidRPr="004B5EC1">
        <w:rPr>
          <w:sz w:val="24"/>
          <w:szCs w:val="24"/>
        </w:rPr>
        <w:t>ла</w:t>
      </w:r>
      <w:r w:rsidRPr="004B5EC1">
        <w:rPr>
          <w:sz w:val="24"/>
          <w:szCs w:val="24"/>
        </w:rPr>
        <w:t xml:space="preserve"> її в конверт, перш ніж віддати їй. "Не </w:t>
      </w:r>
      <w:proofErr w:type="spellStart"/>
      <w:r w:rsidRPr="004B5EC1">
        <w:rPr>
          <w:sz w:val="24"/>
          <w:szCs w:val="24"/>
        </w:rPr>
        <w:t>забудь</w:t>
      </w:r>
      <w:proofErr w:type="spellEnd"/>
      <w:r w:rsidRPr="004B5EC1">
        <w:rPr>
          <w:sz w:val="24"/>
          <w:szCs w:val="24"/>
        </w:rPr>
        <w:t xml:space="preserve"> передати це лорду </w:t>
      </w:r>
      <w:proofErr w:type="spellStart"/>
      <w:r w:rsidRPr="004B5EC1">
        <w:rPr>
          <w:sz w:val="24"/>
          <w:szCs w:val="24"/>
        </w:rPr>
        <w:t>Кіркволла</w:t>
      </w:r>
      <w:proofErr w:type="spellEnd"/>
      <w:r w:rsidRPr="004B5EC1">
        <w:rPr>
          <w:sz w:val="24"/>
          <w:szCs w:val="24"/>
        </w:rPr>
        <w:t xml:space="preserve"> або лорду </w:t>
      </w:r>
      <w:proofErr w:type="spellStart"/>
      <w:r w:rsidRPr="004B5EC1">
        <w:rPr>
          <w:sz w:val="24"/>
          <w:szCs w:val="24"/>
        </w:rPr>
        <w:t>Брогміра</w:t>
      </w:r>
      <w:proofErr w:type="spellEnd"/>
      <w:r w:rsidRPr="004B5EC1">
        <w:rPr>
          <w:sz w:val="24"/>
          <w:szCs w:val="24"/>
        </w:rPr>
        <w:t xml:space="preserve">. Вони знатимуть, що робити. Вони також допоможуть тобі покинути </w:t>
      </w:r>
      <w:proofErr w:type="spellStart"/>
      <w:r w:rsidR="00366B32" w:rsidRPr="004B5EC1">
        <w:rPr>
          <w:sz w:val="24"/>
          <w:szCs w:val="24"/>
        </w:rPr>
        <w:t>А</w:t>
      </w:r>
      <w:r w:rsidRPr="004B5EC1">
        <w:rPr>
          <w:sz w:val="24"/>
          <w:szCs w:val="24"/>
        </w:rPr>
        <w:t>сйорд</w:t>
      </w:r>
      <w:proofErr w:type="spellEnd"/>
      <w:r w:rsidRPr="004B5EC1">
        <w:rPr>
          <w:sz w:val="24"/>
          <w:szCs w:val="24"/>
        </w:rPr>
        <w:t>".</w:t>
      </w:r>
    </w:p>
    <w:p w14:paraId="50CFC650" w14:textId="4B94305E" w:rsidR="00E75E57" w:rsidRPr="004B5EC1" w:rsidRDefault="00193DCA" w:rsidP="00A85F96">
      <w:pPr>
        <w:ind w:firstLine="593"/>
        <w:rPr>
          <w:sz w:val="24"/>
          <w:szCs w:val="24"/>
        </w:rPr>
      </w:pPr>
      <w:r w:rsidRPr="004B5EC1">
        <w:rPr>
          <w:sz w:val="24"/>
          <w:szCs w:val="24"/>
        </w:rPr>
        <w:t>Слуга кивну</w:t>
      </w:r>
      <w:r w:rsidR="00366B32" w:rsidRPr="004B5EC1">
        <w:rPr>
          <w:sz w:val="24"/>
          <w:szCs w:val="24"/>
        </w:rPr>
        <w:t>ла</w:t>
      </w:r>
      <w:r w:rsidRPr="004B5EC1">
        <w:rPr>
          <w:sz w:val="24"/>
          <w:szCs w:val="24"/>
        </w:rPr>
        <w:t xml:space="preserve"> з переляканим виглядом. "Дякую за все, Ваша Високосте. Бажаю вам добра".</w:t>
      </w:r>
    </w:p>
    <w:p w14:paraId="4DF7D22A" w14:textId="695013BF" w:rsidR="00E75E57" w:rsidRPr="004B5EC1" w:rsidRDefault="00193DCA" w:rsidP="00A85F96">
      <w:pPr>
        <w:ind w:firstLine="593"/>
        <w:rPr>
          <w:sz w:val="24"/>
          <w:szCs w:val="24"/>
        </w:rPr>
      </w:pPr>
      <w:r w:rsidRPr="004B5EC1">
        <w:rPr>
          <w:sz w:val="24"/>
          <w:szCs w:val="24"/>
        </w:rPr>
        <w:t xml:space="preserve">"Прощавай, </w:t>
      </w:r>
      <w:proofErr w:type="spellStart"/>
      <w:r w:rsidRPr="004B5EC1">
        <w:rPr>
          <w:sz w:val="24"/>
          <w:szCs w:val="24"/>
        </w:rPr>
        <w:t>Нісса</w:t>
      </w:r>
      <w:proofErr w:type="spellEnd"/>
      <w:r w:rsidRPr="004B5EC1">
        <w:rPr>
          <w:sz w:val="24"/>
          <w:szCs w:val="24"/>
        </w:rPr>
        <w:t>, - сказа</w:t>
      </w:r>
      <w:r w:rsidR="00366B32" w:rsidRPr="004B5EC1">
        <w:rPr>
          <w:sz w:val="24"/>
          <w:szCs w:val="24"/>
        </w:rPr>
        <w:t>ла</w:t>
      </w:r>
      <w:r w:rsidRPr="004B5EC1">
        <w:rPr>
          <w:sz w:val="24"/>
          <w:szCs w:val="24"/>
        </w:rPr>
        <w:t xml:space="preserve"> я. - "Сподіваюся, тобі пощастить з майбутнім, до якого ти прагнеш".</w:t>
      </w:r>
    </w:p>
    <w:p w14:paraId="37466CB3" w14:textId="77777777" w:rsidR="00E75E57" w:rsidRPr="004B5EC1" w:rsidRDefault="00193DCA" w:rsidP="00A85F96">
      <w:pPr>
        <w:ind w:firstLine="593"/>
        <w:rPr>
          <w:sz w:val="24"/>
          <w:szCs w:val="24"/>
        </w:rPr>
      </w:pPr>
      <w:r w:rsidRPr="004B5EC1">
        <w:rPr>
          <w:sz w:val="24"/>
          <w:szCs w:val="24"/>
        </w:rPr>
        <w:t>Двоє охоронців, як завжди, йшли за мною, коли я прямувала до бальної зали. Від струнної музики, що линула коридорами, у мене вже починала боліти голова. Можливо, мені варто було просто повернутися з ним.</w:t>
      </w:r>
    </w:p>
    <w:p w14:paraId="23C4E7E5" w14:textId="77777777" w:rsidR="00E75E57" w:rsidRPr="004B5EC1" w:rsidRDefault="00193DCA" w:rsidP="00A85F96">
      <w:pPr>
        <w:ind w:firstLine="593"/>
        <w:rPr>
          <w:sz w:val="24"/>
          <w:szCs w:val="24"/>
        </w:rPr>
      </w:pPr>
      <w:r w:rsidRPr="004B5EC1">
        <w:rPr>
          <w:sz w:val="24"/>
          <w:szCs w:val="24"/>
        </w:rPr>
        <w:t xml:space="preserve">"Щось ми сьогодні незвично напружені, чи не так?" Гладкий голос </w:t>
      </w:r>
      <w:proofErr w:type="spellStart"/>
      <w:r w:rsidRPr="004B5EC1">
        <w:rPr>
          <w:sz w:val="24"/>
          <w:szCs w:val="24"/>
        </w:rPr>
        <w:t>Деміра</w:t>
      </w:r>
      <w:proofErr w:type="spellEnd"/>
      <w:r w:rsidRPr="004B5EC1">
        <w:rPr>
          <w:sz w:val="24"/>
          <w:szCs w:val="24"/>
        </w:rPr>
        <w:t xml:space="preserve"> пролунав прямо над моїм плечем, і я завмерла. Як я не відчула, що він наблизився до мене так близько?</w:t>
      </w:r>
    </w:p>
    <w:p w14:paraId="54010000" w14:textId="19E23F77" w:rsidR="00E75E57" w:rsidRPr="004B5EC1" w:rsidRDefault="00193DCA" w:rsidP="00A85F96">
      <w:pPr>
        <w:ind w:firstLine="593"/>
        <w:rPr>
          <w:sz w:val="24"/>
          <w:szCs w:val="24"/>
        </w:rPr>
      </w:pPr>
      <w:r w:rsidRPr="004B5EC1">
        <w:rPr>
          <w:sz w:val="24"/>
          <w:szCs w:val="24"/>
        </w:rPr>
        <w:t>Зробивши спокійне обличчя, я повернулася до нього. "</w:t>
      </w:r>
      <w:proofErr w:type="spellStart"/>
      <w:r w:rsidRPr="004B5EC1">
        <w:rPr>
          <w:sz w:val="24"/>
          <w:szCs w:val="24"/>
        </w:rPr>
        <w:t>Давай</w:t>
      </w:r>
      <w:proofErr w:type="spellEnd"/>
      <w:r w:rsidRPr="004B5EC1">
        <w:rPr>
          <w:sz w:val="24"/>
          <w:szCs w:val="24"/>
        </w:rPr>
        <w:t xml:space="preserve"> поміняємося одягом, це мене трохи розслабить", - сказала я, проводячи пальцем по вишивці на його піджаку. Чомусь </w:t>
      </w:r>
      <w:proofErr w:type="spellStart"/>
      <w:r w:rsidR="009E73D8" w:rsidRPr="004B5EC1">
        <w:rPr>
          <w:sz w:val="24"/>
          <w:szCs w:val="24"/>
        </w:rPr>
        <w:t>асйордське</w:t>
      </w:r>
      <w:proofErr w:type="spellEnd"/>
      <w:r w:rsidRPr="004B5EC1">
        <w:rPr>
          <w:sz w:val="24"/>
          <w:szCs w:val="24"/>
        </w:rPr>
        <w:t xml:space="preserve"> вбрання ніколи не пасувало йому, воно радше було схоже на костюм. "До того ж, </w:t>
      </w:r>
      <w:proofErr w:type="spellStart"/>
      <w:r w:rsidR="009E73D8" w:rsidRPr="004B5EC1">
        <w:rPr>
          <w:sz w:val="24"/>
          <w:szCs w:val="24"/>
        </w:rPr>
        <w:t>а</w:t>
      </w:r>
      <w:r w:rsidRPr="004B5EC1">
        <w:rPr>
          <w:sz w:val="24"/>
          <w:szCs w:val="24"/>
        </w:rPr>
        <w:t>сйордське</w:t>
      </w:r>
      <w:proofErr w:type="spellEnd"/>
      <w:r w:rsidRPr="004B5EC1">
        <w:rPr>
          <w:sz w:val="24"/>
          <w:szCs w:val="24"/>
        </w:rPr>
        <w:t xml:space="preserve"> вбрання ніколи не пасувало тобі. Там, звідки ти насправді походиш, мають носити менш імперський одяг".</w:t>
      </w:r>
    </w:p>
    <w:p w14:paraId="4569E89A" w14:textId="77777777" w:rsidR="00E75E57" w:rsidRPr="004B5EC1" w:rsidRDefault="00193DCA" w:rsidP="00A85F96">
      <w:pPr>
        <w:ind w:firstLine="593"/>
        <w:rPr>
          <w:sz w:val="24"/>
          <w:szCs w:val="24"/>
        </w:rPr>
      </w:pPr>
      <w:r w:rsidRPr="004B5EC1">
        <w:rPr>
          <w:sz w:val="24"/>
          <w:szCs w:val="24"/>
        </w:rPr>
        <w:t>Його очі ледь-ледь сіпнулися, але цього було достатньо для реакції.</w:t>
      </w:r>
    </w:p>
    <w:p w14:paraId="61E6CD7C" w14:textId="77777777" w:rsidR="00B15FF4" w:rsidRDefault="00193DCA" w:rsidP="00B15FF4">
      <w:pPr>
        <w:ind w:firstLine="593"/>
        <w:rPr>
          <w:sz w:val="24"/>
          <w:szCs w:val="24"/>
        </w:rPr>
      </w:pPr>
      <w:r w:rsidRPr="004B5EC1">
        <w:rPr>
          <w:sz w:val="24"/>
          <w:szCs w:val="24"/>
        </w:rPr>
        <w:t>Мої пальці зупинилися на його грудях. Абсолютна тиша. Жодного відлуння. Ні шуму. Жодного руху. Жодного... удару.</w:t>
      </w:r>
    </w:p>
    <w:p w14:paraId="0D5D2CBF" w14:textId="6BBD8D68" w:rsidR="00E75E57" w:rsidRPr="004B5EC1" w:rsidRDefault="00193DCA" w:rsidP="00B15FF4">
      <w:pPr>
        <w:ind w:firstLine="593"/>
        <w:rPr>
          <w:sz w:val="24"/>
          <w:szCs w:val="24"/>
        </w:rPr>
      </w:pPr>
      <w:r w:rsidRPr="004B5EC1">
        <w:rPr>
          <w:sz w:val="24"/>
          <w:szCs w:val="24"/>
        </w:rPr>
        <w:lastRenderedPageBreak/>
        <w:t>Він спочатку міцно стиснув мій зап'ясток, а потім послабив, наче спіймав себе на тому, що запізнився на мить. "</w:t>
      </w:r>
      <w:r w:rsidR="009E73D8" w:rsidRPr="004B5EC1">
        <w:rPr>
          <w:sz w:val="24"/>
          <w:szCs w:val="24"/>
        </w:rPr>
        <w:t xml:space="preserve">Сільський хлопець, який ніколи не мав багато їжі, а тим більше одягу, ніколи не відчує себе </w:t>
      </w:r>
      <w:proofErr w:type="spellStart"/>
      <w:r w:rsidR="009E73D8" w:rsidRPr="004B5EC1">
        <w:rPr>
          <w:sz w:val="24"/>
          <w:szCs w:val="24"/>
        </w:rPr>
        <w:t>комфортно</w:t>
      </w:r>
      <w:proofErr w:type="spellEnd"/>
      <w:r w:rsidR="009E73D8" w:rsidRPr="004B5EC1">
        <w:rPr>
          <w:sz w:val="24"/>
          <w:szCs w:val="24"/>
        </w:rPr>
        <w:t xml:space="preserve"> в цій шерсті</w:t>
      </w:r>
      <w:r w:rsidRPr="004B5EC1">
        <w:rPr>
          <w:sz w:val="24"/>
          <w:szCs w:val="24"/>
        </w:rPr>
        <w:t>".</w:t>
      </w:r>
    </w:p>
    <w:p w14:paraId="4A8A63EB" w14:textId="4A550462" w:rsidR="00E75E57" w:rsidRPr="004B5EC1" w:rsidRDefault="00193DCA" w:rsidP="00A85F96">
      <w:pPr>
        <w:ind w:firstLine="593"/>
        <w:rPr>
          <w:sz w:val="24"/>
          <w:szCs w:val="24"/>
        </w:rPr>
      </w:pPr>
      <w:r w:rsidRPr="004B5EC1">
        <w:rPr>
          <w:sz w:val="24"/>
          <w:szCs w:val="24"/>
        </w:rPr>
        <w:t>"Сільський хлопець, кажеш?" Я підня</w:t>
      </w:r>
      <w:r w:rsidR="009E73D8" w:rsidRPr="004B5EC1">
        <w:rPr>
          <w:sz w:val="24"/>
          <w:szCs w:val="24"/>
        </w:rPr>
        <w:t>ла</w:t>
      </w:r>
      <w:r w:rsidRPr="004B5EC1">
        <w:rPr>
          <w:sz w:val="24"/>
          <w:szCs w:val="24"/>
        </w:rPr>
        <w:t xml:space="preserve"> брову і зроби</w:t>
      </w:r>
      <w:r w:rsidR="009E73D8" w:rsidRPr="004B5EC1">
        <w:rPr>
          <w:sz w:val="24"/>
          <w:szCs w:val="24"/>
        </w:rPr>
        <w:t>ла</w:t>
      </w:r>
      <w:r w:rsidRPr="004B5EC1">
        <w:rPr>
          <w:sz w:val="24"/>
          <w:szCs w:val="24"/>
        </w:rPr>
        <w:t xml:space="preserve"> крок ближче до нього, його каламутні зелені очі звузилися на мені. "Скажи мені, </w:t>
      </w:r>
      <w:proofErr w:type="spellStart"/>
      <w:r w:rsidRPr="004B5EC1">
        <w:rPr>
          <w:sz w:val="24"/>
          <w:szCs w:val="24"/>
        </w:rPr>
        <w:t>Деміре</w:t>
      </w:r>
      <w:proofErr w:type="spellEnd"/>
      <w:r w:rsidRPr="004B5EC1">
        <w:rPr>
          <w:sz w:val="24"/>
          <w:szCs w:val="24"/>
        </w:rPr>
        <w:t xml:space="preserve">, з якого села походять хлопці без серця? Я знаю лише одного, і </w:t>
      </w:r>
      <w:proofErr w:type="spellStart"/>
      <w:r w:rsidRPr="004B5EC1">
        <w:rPr>
          <w:sz w:val="24"/>
          <w:szCs w:val="24"/>
        </w:rPr>
        <w:t>Селести</w:t>
      </w:r>
      <w:r w:rsidR="009E73D8" w:rsidRPr="004B5EC1">
        <w:rPr>
          <w:sz w:val="24"/>
          <w:szCs w:val="24"/>
        </w:rPr>
        <w:t>л</w:t>
      </w:r>
      <w:proofErr w:type="spellEnd"/>
      <w:r w:rsidRPr="004B5EC1">
        <w:rPr>
          <w:sz w:val="24"/>
          <w:szCs w:val="24"/>
        </w:rPr>
        <w:t xml:space="preserve"> образи</w:t>
      </w:r>
      <w:r w:rsidR="009E73D8" w:rsidRPr="004B5EC1">
        <w:rPr>
          <w:sz w:val="24"/>
          <w:szCs w:val="24"/>
        </w:rPr>
        <w:t>в</w:t>
      </w:r>
      <w:r w:rsidRPr="004B5EC1">
        <w:rPr>
          <w:sz w:val="24"/>
          <w:szCs w:val="24"/>
        </w:rPr>
        <w:t>ся б, якби я вважа</w:t>
      </w:r>
      <w:r w:rsidR="009E73D8" w:rsidRPr="004B5EC1">
        <w:rPr>
          <w:sz w:val="24"/>
          <w:szCs w:val="24"/>
        </w:rPr>
        <w:t>ла</w:t>
      </w:r>
      <w:r w:rsidRPr="004B5EC1">
        <w:rPr>
          <w:sz w:val="24"/>
          <w:szCs w:val="24"/>
        </w:rPr>
        <w:t xml:space="preserve"> потойбічний світ селом".</w:t>
      </w:r>
    </w:p>
    <w:p w14:paraId="3A28019E" w14:textId="5F47E6AE" w:rsidR="00E75E57" w:rsidRPr="004B5EC1" w:rsidRDefault="00193DCA" w:rsidP="00A85F96">
      <w:pPr>
        <w:ind w:firstLine="593"/>
        <w:rPr>
          <w:sz w:val="24"/>
          <w:szCs w:val="24"/>
        </w:rPr>
      </w:pPr>
      <w:r w:rsidRPr="004B5EC1">
        <w:rPr>
          <w:sz w:val="24"/>
          <w:szCs w:val="24"/>
        </w:rPr>
        <w:t xml:space="preserve">На його обличчі з'явився виклик, щелепа цокотіла, і він теж зробив крок ближче, тепер наші груди торкалися одне одного, а його обличчя нависало над моїм. "Скажи мені, </w:t>
      </w:r>
      <w:proofErr w:type="spellStart"/>
      <w:r w:rsidR="009E73D8" w:rsidRPr="004B5EC1">
        <w:rPr>
          <w:sz w:val="24"/>
          <w:szCs w:val="24"/>
        </w:rPr>
        <w:t>Сноулін</w:t>
      </w:r>
      <w:proofErr w:type="spellEnd"/>
      <w:r w:rsidRPr="004B5EC1">
        <w:rPr>
          <w:sz w:val="24"/>
          <w:szCs w:val="24"/>
        </w:rPr>
        <w:t>, яка дівчина може втекти від Короля Ночі?"</w:t>
      </w:r>
    </w:p>
    <w:p w14:paraId="2BD2DCAC" w14:textId="374EB067" w:rsidR="00E75E57" w:rsidRPr="004B5EC1" w:rsidRDefault="00193DCA" w:rsidP="00A85F96">
      <w:pPr>
        <w:ind w:firstLine="593"/>
        <w:rPr>
          <w:sz w:val="24"/>
          <w:szCs w:val="24"/>
        </w:rPr>
      </w:pPr>
      <w:r w:rsidRPr="004B5EC1">
        <w:rPr>
          <w:sz w:val="24"/>
          <w:szCs w:val="24"/>
        </w:rPr>
        <w:t>"Не можу тобі сказати", - прошепотіла я. "Я жінка". Я посміхну</w:t>
      </w:r>
      <w:r w:rsidR="009E73D8" w:rsidRPr="004B5EC1">
        <w:rPr>
          <w:sz w:val="24"/>
          <w:szCs w:val="24"/>
        </w:rPr>
        <w:t>ла</w:t>
      </w:r>
      <w:r w:rsidRPr="004B5EC1">
        <w:rPr>
          <w:sz w:val="24"/>
          <w:szCs w:val="24"/>
        </w:rPr>
        <w:t>ся, побачивши його видимий гнів - вперше він показав мене з такого боку. "Заспокойся, сільський хлопчисько, твоя пішохідна брехня мене не турбує. Те, що відьма грається з твоїм життям, - це лише твоя проблема, а не моя".</w:t>
      </w:r>
    </w:p>
    <w:p w14:paraId="536876E5" w14:textId="7C614558" w:rsidR="00E75E57" w:rsidRPr="004B5EC1" w:rsidRDefault="00193DCA" w:rsidP="00A85F96">
      <w:pPr>
        <w:ind w:firstLine="593"/>
        <w:rPr>
          <w:sz w:val="24"/>
          <w:szCs w:val="24"/>
        </w:rPr>
      </w:pPr>
      <w:r w:rsidRPr="004B5EC1">
        <w:rPr>
          <w:sz w:val="24"/>
          <w:szCs w:val="24"/>
        </w:rPr>
        <w:t xml:space="preserve">Натягнувши маску доміно на обличчя, я розвернулася і попрямувала до галасливої зали, яка наповнилася розмовами з усіх куточків </w:t>
      </w:r>
      <w:proofErr w:type="spellStart"/>
      <w:r w:rsidR="009E73D8" w:rsidRPr="004B5EC1">
        <w:rPr>
          <w:sz w:val="24"/>
          <w:szCs w:val="24"/>
        </w:rPr>
        <w:t>А</w:t>
      </w:r>
      <w:r w:rsidRPr="004B5EC1">
        <w:rPr>
          <w:sz w:val="24"/>
          <w:szCs w:val="24"/>
        </w:rPr>
        <w:t>сйорда</w:t>
      </w:r>
      <w:proofErr w:type="spellEnd"/>
      <w:r w:rsidRPr="004B5EC1">
        <w:rPr>
          <w:sz w:val="24"/>
          <w:szCs w:val="24"/>
        </w:rPr>
        <w:t>. Після кількох привітань і поздоровлень мені вдалося відокремитися від натовпу і зайняти місце поруч з батьком.</w:t>
      </w:r>
    </w:p>
    <w:p w14:paraId="69A602CF" w14:textId="1476D0C9" w:rsidR="00E75E57" w:rsidRPr="004B5EC1" w:rsidRDefault="00193DCA" w:rsidP="00A85F96">
      <w:pPr>
        <w:ind w:firstLine="593"/>
        <w:rPr>
          <w:sz w:val="24"/>
          <w:szCs w:val="24"/>
        </w:rPr>
      </w:pPr>
      <w:r w:rsidRPr="004B5EC1">
        <w:rPr>
          <w:sz w:val="24"/>
          <w:szCs w:val="24"/>
        </w:rPr>
        <w:t xml:space="preserve">"Ти виглядаєш чудово, </w:t>
      </w:r>
      <w:proofErr w:type="spellStart"/>
      <w:r w:rsidR="009E73D8" w:rsidRPr="004B5EC1">
        <w:rPr>
          <w:sz w:val="24"/>
          <w:szCs w:val="24"/>
        </w:rPr>
        <w:t>Сноулін</w:t>
      </w:r>
      <w:proofErr w:type="spellEnd"/>
      <w:r w:rsidRPr="004B5EC1">
        <w:rPr>
          <w:sz w:val="24"/>
          <w:szCs w:val="24"/>
        </w:rPr>
        <w:t>", - сказав батько, обводячи мене поглядом. Він виглядав надто задоволеним собою, ніби здобув перемогу. "Ти завжди змушувала мій подіум сяяти яскравіше за золото".</w:t>
      </w:r>
    </w:p>
    <w:p w14:paraId="20C6B450" w14:textId="77777777" w:rsidR="00E75E57" w:rsidRPr="004B5EC1" w:rsidRDefault="00193DCA" w:rsidP="00A85F96">
      <w:pPr>
        <w:ind w:firstLine="593"/>
        <w:rPr>
          <w:sz w:val="24"/>
          <w:szCs w:val="24"/>
        </w:rPr>
      </w:pPr>
      <w:r w:rsidRPr="004B5EC1">
        <w:rPr>
          <w:sz w:val="24"/>
          <w:szCs w:val="24"/>
        </w:rPr>
        <w:t xml:space="preserve">Я завмерла від компліменту і здригнулася, коли він подарував мені щось схоже на теплу батьківську посмішку. Брязкальце і змія. Все було так неправильно. "Дякую за сукню". Пропонуючи йому посмішку, яка, ймовірно, в кращому випадку нагадувала кривляння, я зайняла своє місце. "Бачу, нам не вистачає </w:t>
      </w:r>
      <w:proofErr w:type="spellStart"/>
      <w:r w:rsidRPr="004B5EC1">
        <w:rPr>
          <w:sz w:val="24"/>
          <w:szCs w:val="24"/>
        </w:rPr>
        <w:t>Меланти</w:t>
      </w:r>
      <w:proofErr w:type="spellEnd"/>
      <w:r w:rsidRPr="004B5EC1">
        <w:rPr>
          <w:sz w:val="24"/>
          <w:szCs w:val="24"/>
        </w:rPr>
        <w:t>".</w:t>
      </w:r>
    </w:p>
    <w:p w14:paraId="0200373C" w14:textId="77777777" w:rsidR="00E75E57" w:rsidRPr="004B5EC1" w:rsidRDefault="00193DCA" w:rsidP="00A85F96">
      <w:pPr>
        <w:ind w:firstLine="593"/>
        <w:rPr>
          <w:sz w:val="24"/>
          <w:szCs w:val="24"/>
        </w:rPr>
      </w:pPr>
      <w:r w:rsidRPr="004B5EC1">
        <w:rPr>
          <w:sz w:val="24"/>
          <w:szCs w:val="24"/>
        </w:rPr>
        <w:t>Він обвів поглядом гостей, які вщерть заповнили бальну залу. "Їй не піде на користь участь у святкуванні. Її вагітність протікає важко".</w:t>
      </w:r>
    </w:p>
    <w:p w14:paraId="5D53A7ED" w14:textId="77777777" w:rsidR="00E75E57" w:rsidRPr="004B5EC1" w:rsidRDefault="00193DCA" w:rsidP="00A85F96">
      <w:pPr>
        <w:ind w:firstLine="593"/>
        <w:rPr>
          <w:sz w:val="24"/>
          <w:szCs w:val="24"/>
        </w:rPr>
      </w:pPr>
      <w:r w:rsidRPr="004B5EC1">
        <w:rPr>
          <w:sz w:val="24"/>
          <w:szCs w:val="24"/>
        </w:rPr>
        <w:t>Кумедний, правда? Він теж так хвилювався за мою маму? "Тату?"</w:t>
      </w:r>
    </w:p>
    <w:p w14:paraId="6D5E129A" w14:textId="77777777" w:rsidR="00E75E57" w:rsidRPr="004B5EC1" w:rsidRDefault="00193DCA" w:rsidP="00A85F96">
      <w:pPr>
        <w:ind w:firstLine="593"/>
        <w:rPr>
          <w:sz w:val="24"/>
          <w:szCs w:val="24"/>
        </w:rPr>
      </w:pPr>
      <w:r w:rsidRPr="004B5EC1">
        <w:rPr>
          <w:sz w:val="24"/>
          <w:szCs w:val="24"/>
        </w:rPr>
        <w:t xml:space="preserve">Він повернувся до мене. "Що з тобою, моя </w:t>
      </w:r>
      <w:proofErr w:type="spellStart"/>
      <w:r w:rsidRPr="004B5EC1">
        <w:rPr>
          <w:sz w:val="24"/>
          <w:szCs w:val="24"/>
        </w:rPr>
        <w:t>трояндо</w:t>
      </w:r>
      <w:proofErr w:type="spellEnd"/>
      <w:r w:rsidRPr="004B5EC1">
        <w:rPr>
          <w:sz w:val="24"/>
          <w:szCs w:val="24"/>
        </w:rPr>
        <w:t>?"</w:t>
      </w:r>
    </w:p>
    <w:p w14:paraId="114095A8" w14:textId="2D34602D" w:rsidR="00E75E57" w:rsidRPr="004B5EC1" w:rsidRDefault="00193DCA" w:rsidP="009E73D8">
      <w:pPr>
        <w:ind w:firstLine="593"/>
        <w:rPr>
          <w:sz w:val="24"/>
          <w:szCs w:val="24"/>
        </w:rPr>
      </w:pPr>
      <w:r w:rsidRPr="004B5EC1">
        <w:rPr>
          <w:sz w:val="24"/>
          <w:szCs w:val="24"/>
        </w:rPr>
        <w:t xml:space="preserve">"Чесно кажучи, - сказала я, витримуючи його відразливий погляд. "Коли ви з </w:t>
      </w:r>
      <w:proofErr w:type="spellStart"/>
      <w:r w:rsidRPr="004B5EC1">
        <w:rPr>
          <w:sz w:val="24"/>
          <w:szCs w:val="24"/>
        </w:rPr>
        <w:t>Мелантою</w:t>
      </w:r>
      <w:proofErr w:type="spellEnd"/>
      <w:r w:rsidRPr="004B5EC1">
        <w:rPr>
          <w:sz w:val="24"/>
          <w:szCs w:val="24"/>
        </w:rPr>
        <w:t xml:space="preserve"> почали зустрічатися?"</w:t>
      </w:r>
    </w:p>
    <w:p w14:paraId="75BA0E9E" w14:textId="77777777" w:rsidR="00E75E57" w:rsidRPr="004B5EC1" w:rsidRDefault="00193DCA" w:rsidP="00A85F96">
      <w:pPr>
        <w:ind w:firstLine="593"/>
        <w:rPr>
          <w:sz w:val="24"/>
          <w:szCs w:val="24"/>
        </w:rPr>
      </w:pPr>
      <w:r w:rsidRPr="004B5EC1">
        <w:rPr>
          <w:sz w:val="24"/>
          <w:szCs w:val="24"/>
        </w:rPr>
        <w:t>На його обличчі була напруга. "Це не має значення."</w:t>
      </w:r>
    </w:p>
    <w:p w14:paraId="7DCFB343" w14:textId="3AFF0A90" w:rsidR="00E75E57" w:rsidRPr="004B5EC1" w:rsidRDefault="00193DCA" w:rsidP="00A85F96">
      <w:pPr>
        <w:ind w:firstLine="593"/>
        <w:rPr>
          <w:sz w:val="24"/>
          <w:szCs w:val="24"/>
        </w:rPr>
      </w:pPr>
      <w:r w:rsidRPr="004B5EC1">
        <w:rPr>
          <w:sz w:val="24"/>
          <w:szCs w:val="24"/>
        </w:rPr>
        <w:t>"Гадаю, вже ні". У моїх грудях тупий біль за матір'ю. Вона колись кохала цю істоту, яку я називала батьком. Найгірше було те, що вона любила його до останніх хвилин свого життя. І це мене розлютило. "Але батько". Він знову звернувся до мене. "</w:t>
      </w:r>
      <w:r w:rsidR="009E73D8" w:rsidRPr="004B5EC1">
        <w:rPr>
          <w:sz w:val="24"/>
          <w:szCs w:val="24"/>
        </w:rPr>
        <w:t>Мені цікаво, чим все закінчиться</w:t>
      </w:r>
      <w:r w:rsidRPr="004B5EC1">
        <w:rPr>
          <w:sz w:val="24"/>
          <w:szCs w:val="24"/>
        </w:rPr>
        <w:t>."</w:t>
      </w:r>
    </w:p>
    <w:p w14:paraId="241D18E3" w14:textId="77777777" w:rsidR="00E75E57" w:rsidRPr="004B5EC1" w:rsidRDefault="00193DCA" w:rsidP="00A85F96">
      <w:pPr>
        <w:ind w:firstLine="593"/>
        <w:rPr>
          <w:sz w:val="24"/>
          <w:szCs w:val="24"/>
        </w:rPr>
      </w:pPr>
      <w:r w:rsidRPr="004B5EC1">
        <w:rPr>
          <w:sz w:val="24"/>
          <w:szCs w:val="24"/>
        </w:rPr>
        <w:t>На мить він подивився на мене так, ніби сприйняв моє застереження з обережністю - не так, як завжди. Дивно.</w:t>
      </w:r>
    </w:p>
    <w:p w14:paraId="0B508693" w14:textId="51214DC7" w:rsidR="00E75E57" w:rsidRPr="004B5EC1" w:rsidRDefault="00193DCA" w:rsidP="00A85F96">
      <w:pPr>
        <w:ind w:firstLine="593"/>
        <w:rPr>
          <w:sz w:val="24"/>
          <w:szCs w:val="24"/>
        </w:rPr>
      </w:pPr>
      <w:r w:rsidRPr="004B5EC1">
        <w:rPr>
          <w:sz w:val="24"/>
          <w:szCs w:val="24"/>
        </w:rPr>
        <w:lastRenderedPageBreak/>
        <w:t>Лорди, науковці та всілякі підлабузники вишикувалися перед нами, щоб поцілувати комплімен</w:t>
      </w:r>
      <w:r w:rsidR="009E73D8" w:rsidRPr="004B5EC1">
        <w:rPr>
          <w:sz w:val="24"/>
          <w:szCs w:val="24"/>
        </w:rPr>
        <w:t>тами</w:t>
      </w:r>
      <w:r w:rsidRPr="004B5EC1">
        <w:rPr>
          <w:sz w:val="24"/>
          <w:szCs w:val="24"/>
        </w:rPr>
        <w:t xml:space="preserve"> дупу мого батька. Незабаром я вже напівдріма</w:t>
      </w:r>
      <w:r w:rsidR="009E73D8" w:rsidRPr="004B5EC1">
        <w:rPr>
          <w:sz w:val="24"/>
          <w:szCs w:val="24"/>
        </w:rPr>
        <w:t>ла</w:t>
      </w:r>
      <w:r w:rsidRPr="004B5EC1">
        <w:rPr>
          <w:sz w:val="24"/>
          <w:szCs w:val="24"/>
        </w:rPr>
        <w:t xml:space="preserve"> і пуска</w:t>
      </w:r>
      <w:r w:rsidR="009E73D8" w:rsidRPr="004B5EC1">
        <w:rPr>
          <w:sz w:val="24"/>
          <w:szCs w:val="24"/>
        </w:rPr>
        <w:t>ла</w:t>
      </w:r>
      <w:r w:rsidRPr="004B5EC1">
        <w:rPr>
          <w:sz w:val="24"/>
          <w:szCs w:val="24"/>
        </w:rPr>
        <w:t xml:space="preserve"> слину на свій кулак.</w:t>
      </w:r>
    </w:p>
    <w:p w14:paraId="2B475B2B" w14:textId="7468C841" w:rsidR="00E75E57" w:rsidRPr="004B5EC1" w:rsidRDefault="00193DCA" w:rsidP="00A85F96">
      <w:pPr>
        <w:ind w:firstLine="593"/>
        <w:rPr>
          <w:sz w:val="24"/>
          <w:szCs w:val="24"/>
        </w:rPr>
      </w:pPr>
      <w:r w:rsidRPr="004B5EC1">
        <w:rPr>
          <w:sz w:val="24"/>
          <w:szCs w:val="24"/>
        </w:rPr>
        <w:t>"</w:t>
      </w:r>
      <w:proofErr w:type="spellStart"/>
      <w:r w:rsidR="009E73D8" w:rsidRPr="004B5EC1">
        <w:rPr>
          <w:sz w:val="24"/>
          <w:szCs w:val="24"/>
        </w:rPr>
        <w:t>Сноулін</w:t>
      </w:r>
      <w:proofErr w:type="spellEnd"/>
      <w:r w:rsidRPr="004B5EC1">
        <w:rPr>
          <w:sz w:val="24"/>
          <w:szCs w:val="24"/>
        </w:rPr>
        <w:t>", - голос батька пролунав надто близько до моїх вушних барабанних перетинок. "</w:t>
      </w:r>
      <w:proofErr w:type="spellStart"/>
      <w:r w:rsidR="009E73D8" w:rsidRPr="004B5EC1">
        <w:rPr>
          <w:sz w:val="24"/>
          <w:szCs w:val="24"/>
        </w:rPr>
        <w:t>Сноулін</w:t>
      </w:r>
      <w:proofErr w:type="spellEnd"/>
      <w:r w:rsidRPr="004B5EC1">
        <w:rPr>
          <w:sz w:val="24"/>
          <w:szCs w:val="24"/>
        </w:rPr>
        <w:t xml:space="preserve">, принц </w:t>
      </w:r>
      <w:proofErr w:type="spellStart"/>
      <w:r w:rsidRPr="004B5EC1">
        <w:rPr>
          <w:sz w:val="24"/>
          <w:szCs w:val="24"/>
        </w:rPr>
        <w:t>Брешала</w:t>
      </w:r>
      <w:proofErr w:type="spellEnd"/>
      <w:r w:rsidRPr="004B5EC1">
        <w:rPr>
          <w:sz w:val="24"/>
          <w:szCs w:val="24"/>
        </w:rPr>
        <w:t xml:space="preserve"> запрошує на танець".</w:t>
      </w:r>
    </w:p>
    <w:p w14:paraId="6B814913" w14:textId="7CBDA95C" w:rsidR="00E75E57" w:rsidRPr="004B5EC1" w:rsidRDefault="00193DCA" w:rsidP="00A85F96">
      <w:pPr>
        <w:ind w:firstLine="593"/>
        <w:rPr>
          <w:sz w:val="24"/>
          <w:szCs w:val="24"/>
        </w:rPr>
      </w:pPr>
      <w:r w:rsidRPr="004B5EC1">
        <w:rPr>
          <w:sz w:val="24"/>
          <w:szCs w:val="24"/>
        </w:rPr>
        <w:t>Я поверну</w:t>
      </w:r>
      <w:r w:rsidR="009E73D8" w:rsidRPr="004B5EC1">
        <w:rPr>
          <w:sz w:val="24"/>
          <w:szCs w:val="24"/>
        </w:rPr>
        <w:t>ла</w:t>
      </w:r>
      <w:r w:rsidRPr="004B5EC1">
        <w:rPr>
          <w:sz w:val="24"/>
          <w:szCs w:val="24"/>
        </w:rPr>
        <w:t xml:space="preserve"> думки в голову, помітивши молодого неблагословенного принца, який стояв, простягнувши до мене руку, з приголомшеним поглядом на моторошно блідому обличчі. У </w:t>
      </w:r>
      <w:proofErr w:type="spellStart"/>
      <w:r w:rsidRPr="004B5EC1">
        <w:rPr>
          <w:sz w:val="24"/>
          <w:szCs w:val="24"/>
        </w:rPr>
        <w:t>Фернфоссі</w:t>
      </w:r>
      <w:proofErr w:type="spellEnd"/>
      <w:r w:rsidRPr="004B5EC1">
        <w:rPr>
          <w:sz w:val="24"/>
          <w:szCs w:val="24"/>
        </w:rPr>
        <w:t xml:space="preserve"> неблагословенні </w:t>
      </w:r>
      <w:r w:rsidR="009E73D8" w:rsidRPr="004B5EC1">
        <w:rPr>
          <w:sz w:val="24"/>
          <w:szCs w:val="24"/>
        </w:rPr>
        <w:t>розквітали</w:t>
      </w:r>
      <w:r w:rsidRPr="004B5EC1">
        <w:rPr>
          <w:sz w:val="24"/>
          <w:szCs w:val="24"/>
        </w:rPr>
        <w:t>, навіть</w:t>
      </w:r>
      <w:r w:rsidR="009E73D8" w:rsidRPr="004B5EC1">
        <w:rPr>
          <w:sz w:val="24"/>
          <w:szCs w:val="24"/>
        </w:rPr>
        <w:t xml:space="preserve"> розцвітали</w:t>
      </w:r>
      <w:r w:rsidRPr="004B5EC1">
        <w:rPr>
          <w:sz w:val="24"/>
          <w:szCs w:val="24"/>
        </w:rPr>
        <w:t xml:space="preserve">  і жили довше. Однак той, що стояв переді мною, виглядав так, ніби його щойно витягли з могил, обвішаний мереживом, обсипаний білою пудрою і </w:t>
      </w:r>
      <w:proofErr w:type="spellStart"/>
      <w:r w:rsidRPr="004B5EC1">
        <w:rPr>
          <w:sz w:val="24"/>
          <w:szCs w:val="24"/>
        </w:rPr>
        <w:t>рум'янами</w:t>
      </w:r>
      <w:proofErr w:type="spellEnd"/>
      <w:r w:rsidRPr="004B5EC1">
        <w:rPr>
          <w:sz w:val="24"/>
          <w:szCs w:val="24"/>
        </w:rPr>
        <w:t xml:space="preserve"> - так, наче його тримали на нитках.</w:t>
      </w:r>
    </w:p>
    <w:p w14:paraId="59DD508B" w14:textId="77777777" w:rsidR="00E75E57" w:rsidRPr="004B5EC1" w:rsidRDefault="00193DCA" w:rsidP="00A85F96">
      <w:pPr>
        <w:ind w:firstLine="593"/>
        <w:rPr>
          <w:sz w:val="24"/>
          <w:szCs w:val="24"/>
        </w:rPr>
      </w:pPr>
      <w:r w:rsidRPr="004B5EC1">
        <w:rPr>
          <w:sz w:val="24"/>
          <w:szCs w:val="24"/>
        </w:rPr>
        <w:t>"Звісно". Мій рот скривився в усмішці, коли його пильні карі очі довго блукали по моєму шраму.</w:t>
      </w:r>
    </w:p>
    <w:p w14:paraId="187F409B" w14:textId="51A64C56" w:rsidR="00E75E57" w:rsidRPr="004B5EC1" w:rsidRDefault="00193DCA" w:rsidP="009E73D8">
      <w:pPr>
        <w:ind w:firstLine="593"/>
        <w:rPr>
          <w:sz w:val="24"/>
          <w:szCs w:val="24"/>
        </w:rPr>
      </w:pPr>
      <w:r w:rsidRPr="004B5EC1">
        <w:rPr>
          <w:sz w:val="24"/>
          <w:szCs w:val="24"/>
        </w:rPr>
        <w:t>Він втягнув нас між масою тіл, що розступалися, і поклав руку мені на спину. "Мені казали, що під цією маскою ховається велика краса", - сказав він із надто</w:t>
      </w:r>
      <w:r w:rsidR="009E73D8" w:rsidRPr="004B5EC1">
        <w:rPr>
          <w:sz w:val="24"/>
          <w:szCs w:val="24"/>
        </w:rPr>
        <w:t xml:space="preserve"> </w:t>
      </w:r>
      <w:r w:rsidRPr="004B5EC1">
        <w:rPr>
          <w:sz w:val="24"/>
          <w:szCs w:val="24"/>
        </w:rPr>
        <w:t>приправленим просторічним акцентом, очі знову ковзнули по моєму шраму, а тоненькі вусики трохи підкрутилися, наче він був незадоволений своїми спостереженнями.</w:t>
      </w:r>
    </w:p>
    <w:p w14:paraId="4AF856BA" w14:textId="40AF622D" w:rsidR="009E73D8" w:rsidRPr="004B5EC1" w:rsidRDefault="00193DCA" w:rsidP="009E73D8">
      <w:pPr>
        <w:ind w:firstLine="593"/>
        <w:rPr>
          <w:sz w:val="24"/>
          <w:szCs w:val="24"/>
        </w:rPr>
      </w:pPr>
      <w:r w:rsidRPr="004B5EC1">
        <w:rPr>
          <w:rFonts w:eastAsia="Calibri"/>
          <w:sz w:val="24"/>
          <w:szCs w:val="24"/>
        </w:rPr>
        <w:tab/>
      </w:r>
      <w:r w:rsidRPr="004B5EC1">
        <w:rPr>
          <w:sz w:val="24"/>
          <w:szCs w:val="24"/>
        </w:rPr>
        <w:t>"А мені про тебе правду ка</w:t>
      </w:r>
      <w:r w:rsidR="009E73D8" w:rsidRPr="004B5EC1">
        <w:rPr>
          <w:sz w:val="24"/>
          <w:szCs w:val="24"/>
        </w:rPr>
        <w:t>зали</w:t>
      </w:r>
      <w:r w:rsidRPr="004B5EC1">
        <w:rPr>
          <w:sz w:val="24"/>
          <w:szCs w:val="24"/>
        </w:rPr>
        <w:t xml:space="preserve">." </w:t>
      </w:r>
    </w:p>
    <w:p w14:paraId="3EAB5A5C" w14:textId="34DE3086" w:rsidR="00E75E57" w:rsidRPr="004B5EC1" w:rsidRDefault="00193DCA" w:rsidP="009E73D8">
      <w:pPr>
        <w:ind w:firstLine="593"/>
        <w:rPr>
          <w:sz w:val="24"/>
          <w:szCs w:val="24"/>
        </w:rPr>
      </w:pPr>
      <w:r w:rsidRPr="004B5EC1">
        <w:rPr>
          <w:sz w:val="24"/>
          <w:szCs w:val="24"/>
        </w:rPr>
        <w:t>"І що ж це?"</w:t>
      </w:r>
    </w:p>
    <w:p w14:paraId="4EB648AC" w14:textId="237D671D" w:rsidR="00E75E57" w:rsidRPr="004B5EC1" w:rsidRDefault="00193DCA" w:rsidP="00A85F96">
      <w:pPr>
        <w:ind w:firstLine="593"/>
        <w:rPr>
          <w:sz w:val="24"/>
          <w:szCs w:val="24"/>
        </w:rPr>
      </w:pPr>
      <w:r w:rsidRPr="004B5EC1">
        <w:rPr>
          <w:sz w:val="24"/>
          <w:szCs w:val="24"/>
        </w:rPr>
        <w:t xml:space="preserve">"Там, нагорі, дуже бракує </w:t>
      </w:r>
      <w:proofErr w:type="spellStart"/>
      <w:r w:rsidRPr="004B5EC1">
        <w:rPr>
          <w:sz w:val="24"/>
          <w:szCs w:val="24"/>
        </w:rPr>
        <w:t>мізків</w:t>
      </w:r>
      <w:proofErr w:type="spellEnd"/>
      <w:r w:rsidRPr="004B5EC1">
        <w:rPr>
          <w:sz w:val="24"/>
          <w:szCs w:val="24"/>
        </w:rPr>
        <w:t>", - сказа</w:t>
      </w:r>
      <w:r w:rsidR="009E73D8" w:rsidRPr="004B5EC1">
        <w:rPr>
          <w:sz w:val="24"/>
          <w:szCs w:val="24"/>
        </w:rPr>
        <w:t>ла</w:t>
      </w:r>
      <w:r w:rsidRPr="004B5EC1">
        <w:rPr>
          <w:sz w:val="24"/>
          <w:szCs w:val="24"/>
        </w:rPr>
        <w:t xml:space="preserve"> я, вказуючи підборіддям на його голову.</w:t>
      </w:r>
    </w:p>
    <w:p w14:paraId="420ED2BD" w14:textId="58977CC4" w:rsidR="00E75E57" w:rsidRPr="004B5EC1" w:rsidRDefault="00193DCA" w:rsidP="00A85F96">
      <w:pPr>
        <w:ind w:firstLine="593"/>
        <w:rPr>
          <w:sz w:val="24"/>
          <w:szCs w:val="24"/>
        </w:rPr>
      </w:pPr>
      <w:r w:rsidRPr="004B5EC1">
        <w:rPr>
          <w:sz w:val="24"/>
          <w:szCs w:val="24"/>
        </w:rPr>
        <w:t>Він намагався замаскувати своє гарчання моторошною посмішкою. "Неввічлив</w:t>
      </w:r>
      <w:r w:rsidR="00AF209A" w:rsidRPr="004B5EC1">
        <w:rPr>
          <w:sz w:val="24"/>
          <w:szCs w:val="24"/>
        </w:rPr>
        <w:t>а</w:t>
      </w:r>
      <w:r w:rsidRPr="004B5EC1">
        <w:rPr>
          <w:sz w:val="24"/>
          <w:szCs w:val="24"/>
        </w:rPr>
        <w:t>, як і всі інші в твоєму роді".</w:t>
      </w:r>
    </w:p>
    <w:p w14:paraId="4DB777D9" w14:textId="77777777" w:rsidR="00E75E57" w:rsidRPr="004B5EC1" w:rsidRDefault="00193DCA" w:rsidP="00A85F96">
      <w:pPr>
        <w:ind w:firstLine="593"/>
        <w:rPr>
          <w:sz w:val="24"/>
          <w:szCs w:val="24"/>
        </w:rPr>
      </w:pPr>
      <w:r w:rsidRPr="004B5EC1">
        <w:rPr>
          <w:sz w:val="24"/>
          <w:szCs w:val="24"/>
        </w:rPr>
        <w:t>"Вищість робить це з тобою. Неповноцінність не обійшлася з тобою по-доброму, але вона точно дала тобі квиток на бал мого батька. Чим більше непотрібності під ногами, тим вищим він себе почуває".</w:t>
      </w:r>
    </w:p>
    <w:p w14:paraId="127D9BD9" w14:textId="77777777" w:rsidR="00E75E57" w:rsidRPr="004B5EC1" w:rsidRDefault="00193DCA" w:rsidP="00A85F96">
      <w:pPr>
        <w:ind w:firstLine="593"/>
        <w:rPr>
          <w:sz w:val="24"/>
          <w:szCs w:val="24"/>
        </w:rPr>
      </w:pPr>
      <w:r w:rsidRPr="004B5EC1">
        <w:rPr>
          <w:sz w:val="24"/>
          <w:szCs w:val="24"/>
        </w:rPr>
        <w:t>"Він хоче укласти з нами союз", - пробурмотів він біля мого вуха. "Скажи мені, де в цьому меншовартість?"</w:t>
      </w:r>
    </w:p>
    <w:p w14:paraId="77D08967" w14:textId="45E7ED0E" w:rsidR="00E75E57" w:rsidRPr="004B5EC1" w:rsidRDefault="00193DCA" w:rsidP="00A85F96">
      <w:pPr>
        <w:ind w:firstLine="593"/>
        <w:rPr>
          <w:sz w:val="24"/>
          <w:szCs w:val="24"/>
        </w:rPr>
      </w:pPr>
      <w:r w:rsidRPr="004B5EC1">
        <w:rPr>
          <w:sz w:val="24"/>
          <w:szCs w:val="24"/>
        </w:rPr>
        <w:t>Гордість - річ мінлива, і я зна</w:t>
      </w:r>
      <w:r w:rsidR="00AF209A" w:rsidRPr="004B5EC1">
        <w:rPr>
          <w:sz w:val="24"/>
          <w:szCs w:val="24"/>
        </w:rPr>
        <w:t>ла</w:t>
      </w:r>
      <w:r w:rsidRPr="004B5EC1">
        <w:rPr>
          <w:sz w:val="24"/>
          <w:szCs w:val="24"/>
        </w:rPr>
        <w:t>, як грати на ній, як на скрипці. "Коли тебе жаліють, хвалитися нічим. Що ти можеш мати такого, чого він бажає? Хвороби і голод?"</w:t>
      </w:r>
    </w:p>
    <w:p w14:paraId="19656036" w14:textId="77777777" w:rsidR="00AF209A" w:rsidRPr="004B5EC1" w:rsidRDefault="00193DCA" w:rsidP="00A85F96">
      <w:pPr>
        <w:ind w:firstLine="593"/>
        <w:rPr>
          <w:sz w:val="24"/>
          <w:szCs w:val="24"/>
        </w:rPr>
      </w:pPr>
      <w:r w:rsidRPr="004B5EC1">
        <w:rPr>
          <w:sz w:val="24"/>
          <w:szCs w:val="24"/>
        </w:rPr>
        <w:t xml:space="preserve">Він насупився. "Доступ і знання, принцесо. Набагато цінніші." </w:t>
      </w:r>
    </w:p>
    <w:p w14:paraId="16342FC1" w14:textId="0EB4E9D2" w:rsidR="00E75E57" w:rsidRPr="004B5EC1" w:rsidRDefault="00193DCA" w:rsidP="00A85F96">
      <w:pPr>
        <w:ind w:firstLine="593"/>
        <w:rPr>
          <w:sz w:val="24"/>
          <w:szCs w:val="24"/>
        </w:rPr>
      </w:pPr>
      <w:r w:rsidRPr="004B5EC1">
        <w:rPr>
          <w:sz w:val="24"/>
          <w:szCs w:val="24"/>
        </w:rPr>
        <w:t xml:space="preserve">"І ти кажеш мені, </w:t>
      </w:r>
      <w:r w:rsidRPr="004B5EC1">
        <w:rPr>
          <w:rFonts w:eastAsia="Calibri"/>
          <w:i/>
          <w:sz w:val="24"/>
          <w:szCs w:val="24"/>
        </w:rPr>
        <w:t xml:space="preserve">що ти </w:t>
      </w:r>
      <w:r w:rsidRPr="004B5EC1">
        <w:rPr>
          <w:sz w:val="24"/>
          <w:szCs w:val="24"/>
        </w:rPr>
        <w:t>потрі</w:t>
      </w:r>
      <w:r w:rsidR="00AF209A" w:rsidRPr="004B5EC1">
        <w:rPr>
          <w:sz w:val="24"/>
          <w:szCs w:val="24"/>
        </w:rPr>
        <w:t>бен</w:t>
      </w:r>
      <w:r w:rsidRPr="004B5EC1">
        <w:rPr>
          <w:sz w:val="24"/>
          <w:szCs w:val="24"/>
        </w:rPr>
        <w:t xml:space="preserve"> батькові через доступ і знання?"</w:t>
      </w:r>
    </w:p>
    <w:p w14:paraId="6B18B1FD" w14:textId="77777777" w:rsidR="00E75E57" w:rsidRPr="004B5EC1" w:rsidRDefault="00193DCA" w:rsidP="00A85F96">
      <w:pPr>
        <w:ind w:firstLine="593"/>
        <w:rPr>
          <w:sz w:val="24"/>
          <w:szCs w:val="24"/>
        </w:rPr>
      </w:pPr>
      <w:r w:rsidRPr="004B5EC1">
        <w:rPr>
          <w:sz w:val="24"/>
          <w:szCs w:val="24"/>
        </w:rPr>
        <w:t>"Споконвічні знання. Те саме, яке ваш рід, схоже, поховав під їхніми помилками".</w:t>
      </w:r>
    </w:p>
    <w:p w14:paraId="2D711D90" w14:textId="2447F415" w:rsidR="00E75E57" w:rsidRPr="004B5EC1" w:rsidRDefault="00193DCA" w:rsidP="00A85F96">
      <w:pPr>
        <w:ind w:firstLine="593"/>
        <w:rPr>
          <w:sz w:val="24"/>
          <w:szCs w:val="24"/>
        </w:rPr>
      </w:pPr>
      <w:r w:rsidRPr="004B5EC1">
        <w:rPr>
          <w:sz w:val="24"/>
          <w:szCs w:val="24"/>
        </w:rPr>
        <w:t>З цукровою посмішкою я сказа</w:t>
      </w:r>
      <w:r w:rsidR="00AF209A" w:rsidRPr="004B5EC1">
        <w:rPr>
          <w:sz w:val="24"/>
          <w:szCs w:val="24"/>
        </w:rPr>
        <w:t>ла</w:t>
      </w:r>
      <w:r w:rsidRPr="004B5EC1">
        <w:rPr>
          <w:sz w:val="24"/>
          <w:szCs w:val="24"/>
        </w:rPr>
        <w:t xml:space="preserve">: "Боже, ти надто старанно </w:t>
      </w:r>
      <w:r w:rsidR="00AF209A" w:rsidRPr="004B5EC1">
        <w:rPr>
          <w:sz w:val="24"/>
          <w:szCs w:val="24"/>
        </w:rPr>
        <w:t>намагаєшся</w:t>
      </w:r>
      <w:r w:rsidRPr="004B5EC1">
        <w:rPr>
          <w:sz w:val="24"/>
          <w:szCs w:val="24"/>
        </w:rPr>
        <w:t xml:space="preserve"> справити враження на цю принцесу. Скажи, будь ласка, як ти міг придумати цю брехню?"</w:t>
      </w:r>
    </w:p>
    <w:p w14:paraId="7318560E" w14:textId="77777777" w:rsidR="00AF209A" w:rsidRPr="004B5EC1" w:rsidRDefault="00193DCA" w:rsidP="00A85F96">
      <w:pPr>
        <w:ind w:firstLine="593"/>
        <w:rPr>
          <w:sz w:val="24"/>
          <w:szCs w:val="24"/>
        </w:rPr>
      </w:pPr>
      <w:r w:rsidRPr="004B5EC1">
        <w:rPr>
          <w:sz w:val="24"/>
          <w:szCs w:val="24"/>
        </w:rPr>
        <w:t xml:space="preserve">"Це не брехня." </w:t>
      </w:r>
    </w:p>
    <w:p w14:paraId="6787F174" w14:textId="776B869E" w:rsidR="00E75E57" w:rsidRPr="004B5EC1" w:rsidRDefault="00193DCA" w:rsidP="00A85F96">
      <w:pPr>
        <w:ind w:firstLine="593"/>
        <w:rPr>
          <w:sz w:val="24"/>
          <w:szCs w:val="24"/>
        </w:rPr>
      </w:pPr>
      <w:r w:rsidRPr="004B5EC1">
        <w:rPr>
          <w:sz w:val="24"/>
          <w:szCs w:val="24"/>
        </w:rPr>
        <w:t>"Як скажеш."</w:t>
      </w:r>
    </w:p>
    <w:p w14:paraId="6546EEAB" w14:textId="116502D3" w:rsidR="00E75E57" w:rsidRPr="004B5EC1" w:rsidRDefault="00193DCA" w:rsidP="00A85F96">
      <w:pPr>
        <w:ind w:firstLine="593"/>
        <w:rPr>
          <w:sz w:val="24"/>
          <w:szCs w:val="24"/>
        </w:rPr>
      </w:pPr>
      <w:r w:rsidRPr="004B5EC1">
        <w:rPr>
          <w:sz w:val="24"/>
          <w:szCs w:val="24"/>
        </w:rPr>
        <w:t>Здавалося, що я зачепи</w:t>
      </w:r>
      <w:r w:rsidR="00AF209A" w:rsidRPr="004B5EC1">
        <w:rPr>
          <w:sz w:val="24"/>
          <w:szCs w:val="24"/>
        </w:rPr>
        <w:t>ла</w:t>
      </w:r>
      <w:r w:rsidRPr="004B5EC1">
        <w:rPr>
          <w:sz w:val="24"/>
          <w:szCs w:val="24"/>
        </w:rPr>
        <w:t xml:space="preserve"> його останній нерв, бо він запитав трохи напружено: "</w:t>
      </w:r>
      <w:r w:rsidR="00AF209A" w:rsidRPr="004B5EC1">
        <w:rPr>
          <w:sz w:val="24"/>
          <w:szCs w:val="24"/>
        </w:rPr>
        <w:t xml:space="preserve"> </w:t>
      </w:r>
      <w:proofErr w:type="spellStart"/>
      <w:r w:rsidR="00AF209A" w:rsidRPr="004B5EC1">
        <w:rPr>
          <w:rFonts w:eastAsia="Calibri"/>
          <w:i/>
          <w:sz w:val="24"/>
          <w:szCs w:val="24"/>
        </w:rPr>
        <w:t>Аніма-аксісар</w:t>
      </w:r>
      <w:proofErr w:type="spellEnd"/>
      <w:r w:rsidRPr="004B5EC1">
        <w:rPr>
          <w:rFonts w:eastAsia="Calibri"/>
          <w:i/>
          <w:sz w:val="24"/>
          <w:szCs w:val="24"/>
        </w:rPr>
        <w:t xml:space="preserve">- ви </w:t>
      </w:r>
      <w:r w:rsidRPr="004B5EC1">
        <w:rPr>
          <w:sz w:val="24"/>
          <w:szCs w:val="24"/>
        </w:rPr>
        <w:t>знаєте, що це таке?"</w:t>
      </w:r>
    </w:p>
    <w:p w14:paraId="4A56A26E" w14:textId="77777777" w:rsidR="00AF209A" w:rsidRPr="004B5EC1" w:rsidRDefault="00193DCA" w:rsidP="00AF209A">
      <w:pPr>
        <w:ind w:firstLine="593"/>
        <w:rPr>
          <w:sz w:val="24"/>
          <w:szCs w:val="24"/>
        </w:rPr>
      </w:pPr>
      <w:r w:rsidRPr="004B5EC1">
        <w:rPr>
          <w:sz w:val="24"/>
          <w:szCs w:val="24"/>
        </w:rPr>
        <w:lastRenderedPageBreak/>
        <w:t>Вбивця душ? Що він мав на увазі? "</w:t>
      </w:r>
      <w:r w:rsidR="00AF209A" w:rsidRPr="004B5EC1">
        <w:rPr>
          <w:sz w:val="24"/>
          <w:szCs w:val="24"/>
        </w:rPr>
        <w:t>Чи маю я знати твої вигадки</w:t>
      </w:r>
      <w:r w:rsidRPr="004B5EC1">
        <w:rPr>
          <w:sz w:val="24"/>
          <w:szCs w:val="24"/>
        </w:rPr>
        <w:t>?"</w:t>
      </w:r>
    </w:p>
    <w:p w14:paraId="2368B7F4" w14:textId="6F11FD4B" w:rsidR="00E75E57" w:rsidRPr="004B5EC1" w:rsidRDefault="00193DCA" w:rsidP="00AF209A">
      <w:pPr>
        <w:ind w:firstLine="593"/>
        <w:rPr>
          <w:sz w:val="24"/>
          <w:szCs w:val="24"/>
        </w:rPr>
      </w:pPr>
      <w:r w:rsidRPr="004B5EC1">
        <w:rPr>
          <w:sz w:val="24"/>
          <w:szCs w:val="24"/>
        </w:rPr>
        <w:t xml:space="preserve">"Це те, що ваш рід називає зброєю, предметом або людиною. Це те, що виробляє магію, яка нищить душу. Ваші дрібні боги обдарували вас всілякими благами, але ви все ще покладаєтесь на наші товари, щоб створити щось </w:t>
      </w:r>
      <w:r w:rsidR="00AF209A" w:rsidRPr="004B5EC1">
        <w:rPr>
          <w:sz w:val="24"/>
          <w:szCs w:val="24"/>
        </w:rPr>
        <w:t>подібне.</w:t>
      </w:r>
      <w:r w:rsidRPr="004B5EC1">
        <w:rPr>
          <w:sz w:val="24"/>
          <w:szCs w:val="24"/>
        </w:rPr>
        <w:t xml:space="preserve"> </w:t>
      </w:r>
      <w:proofErr w:type="spellStart"/>
      <w:r w:rsidR="00AF209A" w:rsidRPr="004B5EC1">
        <w:rPr>
          <w:rFonts w:eastAsia="Calibri"/>
          <w:i/>
          <w:sz w:val="24"/>
          <w:szCs w:val="24"/>
        </w:rPr>
        <w:t>Аніма-аксісар</w:t>
      </w:r>
      <w:proofErr w:type="spellEnd"/>
      <w:r w:rsidRPr="004B5EC1">
        <w:rPr>
          <w:rFonts w:eastAsia="Calibri"/>
          <w:i/>
          <w:sz w:val="24"/>
          <w:szCs w:val="24"/>
        </w:rPr>
        <w:t xml:space="preserve"> </w:t>
      </w:r>
      <w:r w:rsidRPr="004B5EC1">
        <w:rPr>
          <w:sz w:val="24"/>
          <w:szCs w:val="24"/>
        </w:rPr>
        <w:t>зроблені з металу, не заплямованого магією".</w:t>
      </w:r>
    </w:p>
    <w:p w14:paraId="0365D67F" w14:textId="491FBB57" w:rsidR="00E75E57" w:rsidRPr="004B5EC1" w:rsidRDefault="00193DCA" w:rsidP="00A85F96">
      <w:pPr>
        <w:ind w:firstLine="593"/>
        <w:rPr>
          <w:sz w:val="24"/>
          <w:szCs w:val="24"/>
        </w:rPr>
      </w:pPr>
      <w:r w:rsidRPr="004B5EC1">
        <w:rPr>
          <w:sz w:val="24"/>
          <w:szCs w:val="24"/>
        </w:rPr>
        <w:t>"І ви володієте ним?"</w:t>
      </w:r>
    </w:p>
    <w:p w14:paraId="74E28B38" w14:textId="77777777" w:rsidR="00E75E57" w:rsidRPr="004B5EC1" w:rsidRDefault="00193DCA" w:rsidP="00A85F96">
      <w:pPr>
        <w:ind w:firstLine="593"/>
        <w:rPr>
          <w:sz w:val="24"/>
          <w:szCs w:val="24"/>
        </w:rPr>
      </w:pPr>
      <w:r w:rsidRPr="004B5EC1">
        <w:rPr>
          <w:sz w:val="24"/>
          <w:szCs w:val="24"/>
        </w:rPr>
        <w:t>Його моторошний синій погляд світився. "Безперечно. Наші гори багаті на нього. І за відповідну ціну він буде належати твоєму батькові".</w:t>
      </w:r>
    </w:p>
    <w:p w14:paraId="3203CF51" w14:textId="1F4FCBAD" w:rsidR="00E75E57" w:rsidRPr="004B5EC1" w:rsidRDefault="00193DCA" w:rsidP="00A85F96">
      <w:pPr>
        <w:ind w:firstLine="593"/>
        <w:rPr>
          <w:sz w:val="24"/>
          <w:szCs w:val="24"/>
        </w:rPr>
      </w:pPr>
      <w:r w:rsidRPr="004B5EC1">
        <w:rPr>
          <w:sz w:val="24"/>
          <w:szCs w:val="24"/>
        </w:rPr>
        <w:t xml:space="preserve">Навіщо моєму батькові знадобився неблагословенний метал для виготовлення </w:t>
      </w:r>
      <w:proofErr w:type="spellStart"/>
      <w:r w:rsidR="00AF209A" w:rsidRPr="004B5EC1">
        <w:rPr>
          <w:rFonts w:eastAsia="Calibri"/>
          <w:i/>
          <w:sz w:val="24"/>
          <w:szCs w:val="24"/>
        </w:rPr>
        <w:t>Аніма-аксісар</w:t>
      </w:r>
      <w:proofErr w:type="spellEnd"/>
      <w:r w:rsidRPr="004B5EC1">
        <w:rPr>
          <w:sz w:val="24"/>
          <w:szCs w:val="24"/>
        </w:rPr>
        <w:t xml:space="preserve">? Стара зброя використовувалася в часи, коли небесна брама була відчинена, і всілякі істоти проникали в наше царство. Все, що було божественним, не можна було вбити людською зброєю чи силою, тому були викувані </w:t>
      </w:r>
      <w:proofErr w:type="spellStart"/>
      <w:r w:rsidR="00AF209A" w:rsidRPr="004B5EC1">
        <w:rPr>
          <w:rFonts w:eastAsia="Calibri"/>
          <w:i/>
          <w:sz w:val="24"/>
          <w:szCs w:val="24"/>
        </w:rPr>
        <w:t>Аніма-аксісар</w:t>
      </w:r>
      <w:proofErr w:type="spellEnd"/>
      <w:r w:rsidRPr="004B5EC1">
        <w:rPr>
          <w:sz w:val="24"/>
          <w:szCs w:val="24"/>
        </w:rPr>
        <w:t>. На цьому мій урок на цю тему закінчився, бо в наш час вони не мають жодного значення.</w:t>
      </w:r>
    </w:p>
    <w:p w14:paraId="57352686" w14:textId="77777777" w:rsidR="00E75E57" w:rsidRPr="004B5EC1" w:rsidRDefault="00193DCA" w:rsidP="00A85F96">
      <w:pPr>
        <w:ind w:firstLine="593"/>
        <w:rPr>
          <w:sz w:val="24"/>
          <w:szCs w:val="24"/>
        </w:rPr>
      </w:pPr>
      <w:r w:rsidRPr="004B5EC1">
        <w:rPr>
          <w:sz w:val="24"/>
          <w:szCs w:val="24"/>
        </w:rPr>
        <w:t>Музика зупинилася, і я відступила назад, ніжно схиливши голову перед ним. "Дякую за вашу співпрацю".</w:t>
      </w:r>
    </w:p>
    <w:p w14:paraId="2D13C330" w14:textId="77777777" w:rsidR="00E75E57" w:rsidRPr="004B5EC1" w:rsidRDefault="00193DCA" w:rsidP="00A85F96">
      <w:pPr>
        <w:ind w:firstLine="593"/>
        <w:rPr>
          <w:sz w:val="24"/>
          <w:szCs w:val="24"/>
        </w:rPr>
      </w:pPr>
      <w:r w:rsidRPr="004B5EC1">
        <w:rPr>
          <w:sz w:val="24"/>
          <w:szCs w:val="24"/>
        </w:rPr>
        <w:t>Його обличчя впало, коли він дивився, як я пірнаю в натовп.</w:t>
      </w:r>
    </w:p>
    <w:p w14:paraId="6A33E07A" w14:textId="63561327" w:rsidR="00E75E57" w:rsidRPr="004B5EC1" w:rsidRDefault="00193DCA" w:rsidP="00A85F96">
      <w:pPr>
        <w:ind w:firstLine="593"/>
        <w:rPr>
          <w:sz w:val="24"/>
          <w:szCs w:val="24"/>
        </w:rPr>
      </w:pPr>
      <w:r w:rsidRPr="004B5EC1">
        <w:rPr>
          <w:sz w:val="24"/>
          <w:szCs w:val="24"/>
        </w:rPr>
        <w:t xml:space="preserve">Що відбувалося? Що відбувалося насправді? Батькові потрібні були щоденники Есмеральди, щоб отримати шматок скіпетра Серафима. Але навіщо йому був потрібен </w:t>
      </w:r>
      <w:proofErr w:type="spellStart"/>
      <w:r w:rsidR="00AF209A" w:rsidRPr="004B5EC1">
        <w:rPr>
          <w:rFonts w:eastAsia="Calibri"/>
          <w:i/>
          <w:sz w:val="24"/>
          <w:szCs w:val="24"/>
        </w:rPr>
        <w:t>Аніма-аксісар</w:t>
      </w:r>
      <w:proofErr w:type="spellEnd"/>
      <w:r w:rsidRPr="004B5EC1">
        <w:rPr>
          <w:sz w:val="24"/>
          <w:szCs w:val="24"/>
        </w:rPr>
        <w:t>? Чи це була ще одна частина тієї ж самої головоломки?</w:t>
      </w:r>
    </w:p>
    <w:p w14:paraId="63379291" w14:textId="651AD1B9" w:rsidR="00E75E57" w:rsidRPr="004B5EC1" w:rsidRDefault="00193DCA" w:rsidP="00A85F96">
      <w:pPr>
        <w:ind w:firstLine="593"/>
        <w:rPr>
          <w:sz w:val="24"/>
          <w:szCs w:val="24"/>
        </w:rPr>
      </w:pPr>
      <w:r w:rsidRPr="004B5EC1">
        <w:rPr>
          <w:sz w:val="24"/>
          <w:szCs w:val="24"/>
        </w:rPr>
        <w:t>Я зупини</w:t>
      </w:r>
      <w:r w:rsidR="00AF209A" w:rsidRPr="004B5EC1">
        <w:rPr>
          <w:sz w:val="24"/>
          <w:szCs w:val="24"/>
        </w:rPr>
        <w:t>ла</w:t>
      </w:r>
      <w:r w:rsidRPr="004B5EC1">
        <w:rPr>
          <w:sz w:val="24"/>
          <w:szCs w:val="24"/>
        </w:rPr>
        <w:t>ся між натовпом тіл, вражен</w:t>
      </w:r>
      <w:r w:rsidR="00AF209A" w:rsidRPr="004B5EC1">
        <w:rPr>
          <w:sz w:val="24"/>
          <w:szCs w:val="24"/>
        </w:rPr>
        <w:t>а</w:t>
      </w:r>
      <w:r w:rsidRPr="004B5EC1">
        <w:rPr>
          <w:sz w:val="24"/>
          <w:szCs w:val="24"/>
        </w:rPr>
        <w:t xml:space="preserve"> власними думками. Невже батькові знадобилася зброя, щоб боротися з небесним охоронцем, який охороняв скіпетр? Це мало бути єдиним поясненням. Він збирався вбити небесного охоронця?</w:t>
      </w:r>
    </w:p>
    <w:p w14:paraId="77559A1E" w14:textId="5D0851C3" w:rsidR="00E75E57" w:rsidRPr="004B5EC1" w:rsidRDefault="00193DCA" w:rsidP="003948EE">
      <w:pPr>
        <w:ind w:firstLine="593"/>
        <w:rPr>
          <w:sz w:val="24"/>
          <w:szCs w:val="24"/>
        </w:rPr>
      </w:pPr>
      <w:r w:rsidRPr="004B5EC1">
        <w:rPr>
          <w:sz w:val="24"/>
          <w:szCs w:val="24"/>
        </w:rPr>
        <w:t xml:space="preserve">Чиясь рука обхопила мою руку. </w:t>
      </w:r>
      <w:proofErr w:type="spellStart"/>
      <w:r w:rsidRPr="004B5EC1">
        <w:rPr>
          <w:sz w:val="24"/>
          <w:szCs w:val="24"/>
        </w:rPr>
        <w:t>Криваво</w:t>
      </w:r>
      <w:proofErr w:type="spellEnd"/>
      <w:r w:rsidRPr="004B5EC1">
        <w:rPr>
          <w:sz w:val="24"/>
          <w:szCs w:val="24"/>
        </w:rPr>
        <w:t xml:space="preserve"> гаряча, і я розвернулася, щоб зустрітися поглядом з порушником моїх думок. "</w:t>
      </w:r>
      <w:r w:rsidR="003948EE" w:rsidRPr="004B5EC1">
        <w:rPr>
          <w:sz w:val="24"/>
          <w:szCs w:val="24"/>
        </w:rPr>
        <w:t>Ти ж не підеш, не потанцювавши зі мною, правда</w:t>
      </w:r>
      <w:r w:rsidRPr="004B5EC1">
        <w:rPr>
          <w:sz w:val="24"/>
          <w:szCs w:val="24"/>
        </w:rPr>
        <w:t xml:space="preserve">?" запитав </w:t>
      </w:r>
      <w:proofErr w:type="spellStart"/>
      <w:r w:rsidRPr="004B5EC1">
        <w:rPr>
          <w:sz w:val="24"/>
          <w:szCs w:val="24"/>
        </w:rPr>
        <w:t>Демір</w:t>
      </w:r>
      <w:proofErr w:type="spellEnd"/>
      <w:r w:rsidRPr="004B5EC1">
        <w:rPr>
          <w:sz w:val="24"/>
          <w:szCs w:val="24"/>
        </w:rPr>
        <w:t>, дивлячись на мене самовдоволеним поглядом. Він узяв мене за руку, а іншу поклав на поперек.</w:t>
      </w:r>
    </w:p>
    <w:p w14:paraId="2A066ACF" w14:textId="77777777" w:rsidR="00E75E57" w:rsidRPr="004B5EC1" w:rsidRDefault="00193DCA" w:rsidP="00A85F96">
      <w:pPr>
        <w:ind w:firstLine="593"/>
        <w:rPr>
          <w:sz w:val="24"/>
          <w:szCs w:val="24"/>
        </w:rPr>
      </w:pPr>
      <w:r w:rsidRPr="004B5EC1">
        <w:rPr>
          <w:sz w:val="24"/>
          <w:szCs w:val="24"/>
        </w:rPr>
        <w:t xml:space="preserve">На долю секунди його увага переключилася на принца </w:t>
      </w:r>
      <w:proofErr w:type="spellStart"/>
      <w:r w:rsidRPr="004B5EC1">
        <w:rPr>
          <w:sz w:val="24"/>
          <w:szCs w:val="24"/>
        </w:rPr>
        <w:t>Брешала</w:t>
      </w:r>
      <w:proofErr w:type="spellEnd"/>
      <w:r w:rsidRPr="004B5EC1">
        <w:rPr>
          <w:sz w:val="24"/>
          <w:szCs w:val="24"/>
        </w:rPr>
        <w:t>, і це змусило його трохи напружитися.</w:t>
      </w:r>
    </w:p>
    <w:p w14:paraId="533C4F0E" w14:textId="0B8DB145" w:rsidR="00E75E57" w:rsidRPr="004B5EC1" w:rsidRDefault="00193DCA" w:rsidP="00A85F96">
      <w:pPr>
        <w:ind w:firstLine="593"/>
        <w:rPr>
          <w:sz w:val="24"/>
          <w:szCs w:val="24"/>
        </w:rPr>
      </w:pPr>
      <w:r w:rsidRPr="004B5EC1">
        <w:rPr>
          <w:sz w:val="24"/>
          <w:szCs w:val="24"/>
        </w:rPr>
        <w:t>Чим більше я диви</w:t>
      </w:r>
      <w:r w:rsidR="003948EE" w:rsidRPr="004B5EC1">
        <w:rPr>
          <w:sz w:val="24"/>
          <w:szCs w:val="24"/>
        </w:rPr>
        <w:t>ла</w:t>
      </w:r>
      <w:r w:rsidRPr="004B5EC1">
        <w:rPr>
          <w:sz w:val="24"/>
          <w:szCs w:val="24"/>
        </w:rPr>
        <w:t>ся на нього, тим більше, здавалося, згадува</w:t>
      </w:r>
      <w:r w:rsidR="003948EE" w:rsidRPr="004B5EC1">
        <w:rPr>
          <w:sz w:val="24"/>
          <w:szCs w:val="24"/>
        </w:rPr>
        <w:t>ла</w:t>
      </w:r>
      <w:r w:rsidRPr="004B5EC1">
        <w:rPr>
          <w:sz w:val="24"/>
          <w:szCs w:val="24"/>
        </w:rPr>
        <w:t xml:space="preserve">. </w:t>
      </w:r>
    </w:p>
    <w:p w14:paraId="4BB1AD58"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Демір</w:t>
      </w:r>
      <w:proofErr w:type="spellEnd"/>
      <w:r w:rsidRPr="004B5EC1">
        <w:rPr>
          <w:sz w:val="24"/>
          <w:szCs w:val="24"/>
        </w:rPr>
        <w:t xml:space="preserve">. Це ж </w:t>
      </w:r>
      <w:proofErr w:type="spellStart"/>
      <w:r w:rsidRPr="004B5EC1">
        <w:rPr>
          <w:sz w:val="24"/>
          <w:szCs w:val="24"/>
        </w:rPr>
        <w:t>серафимське</w:t>
      </w:r>
      <w:proofErr w:type="spellEnd"/>
      <w:r w:rsidRPr="004B5EC1">
        <w:rPr>
          <w:sz w:val="24"/>
          <w:szCs w:val="24"/>
        </w:rPr>
        <w:t xml:space="preserve"> ім'я, чи не так?"</w:t>
      </w:r>
    </w:p>
    <w:p w14:paraId="7A53D9F7" w14:textId="77777777" w:rsidR="00E75E57" w:rsidRPr="004B5EC1" w:rsidRDefault="00193DCA" w:rsidP="00A85F96">
      <w:pPr>
        <w:ind w:firstLine="593"/>
        <w:rPr>
          <w:sz w:val="24"/>
          <w:szCs w:val="24"/>
        </w:rPr>
      </w:pPr>
      <w:r w:rsidRPr="004B5EC1">
        <w:rPr>
          <w:sz w:val="24"/>
          <w:szCs w:val="24"/>
        </w:rPr>
        <w:t>Його рот трохи сіпнувся. "Так і є."</w:t>
      </w:r>
    </w:p>
    <w:p w14:paraId="7DDDC021" w14:textId="63F5A232" w:rsidR="00E75E57" w:rsidRPr="004B5EC1" w:rsidRDefault="00193DCA" w:rsidP="00A85F96">
      <w:pPr>
        <w:ind w:firstLine="593"/>
        <w:rPr>
          <w:sz w:val="24"/>
          <w:szCs w:val="24"/>
        </w:rPr>
      </w:pPr>
      <w:r w:rsidRPr="004B5EC1">
        <w:rPr>
          <w:sz w:val="24"/>
          <w:szCs w:val="24"/>
        </w:rPr>
        <w:t xml:space="preserve">"З якого </w:t>
      </w:r>
      <w:r w:rsidR="003948EE" w:rsidRPr="004B5EC1">
        <w:rPr>
          <w:sz w:val="24"/>
          <w:szCs w:val="24"/>
        </w:rPr>
        <w:t>ти</w:t>
      </w:r>
      <w:r w:rsidRPr="004B5EC1">
        <w:rPr>
          <w:sz w:val="24"/>
          <w:szCs w:val="24"/>
        </w:rPr>
        <w:t xml:space="preserve"> села на Серафимі?"</w:t>
      </w:r>
    </w:p>
    <w:p w14:paraId="2BD9E0CD" w14:textId="77777777" w:rsidR="003948EE" w:rsidRPr="004B5EC1" w:rsidRDefault="00193DCA" w:rsidP="00A85F96">
      <w:pPr>
        <w:ind w:firstLine="593"/>
        <w:rPr>
          <w:sz w:val="24"/>
          <w:szCs w:val="24"/>
        </w:rPr>
      </w:pPr>
      <w:r w:rsidRPr="004B5EC1">
        <w:rPr>
          <w:sz w:val="24"/>
          <w:szCs w:val="24"/>
        </w:rPr>
        <w:t xml:space="preserve">Його пальці трохи стиснули мої. "Ти не знаєш." </w:t>
      </w:r>
    </w:p>
    <w:p w14:paraId="567A81BB" w14:textId="77777777" w:rsidR="003948EE" w:rsidRPr="004B5EC1" w:rsidRDefault="00193DCA" w:rsidP="00A85F96">
      <w:pPr>
        <w:ind w:firstLine="593"/>
        <w:rPr>
          <w:sz w:val="24"/>
          <w:szCs w:val="24"/>
        </w:rPr>
      </w:pPr>
      <w:r w:rsidRPr="004B5EC1">
        <w:rPr>
          <w:sz w:val="24"/>
          <w:szCs w:val="24"/>
        </w:rPr>
        <w:t xml:space="preserve">"Розвесели мене. Мені нудно, тобі нудно. Нам усім нудно." </w:t>
      </w:r>
    </w:p>
    <w:p w14:paraId="3F20A54E" w14:textId="6091DA8F"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Маскан</w:t>
      </w:r>
      <w:proofErr w:type="spellEnd"/>
      <w:r w:rsidRPr="004B5EC1">
        <w:rPr>
          <w:sz w:val="24"/>
          <w:szCs w:val="24"/>
        </w:rPr>
        <w:t xml:space="preserve">. Я з півночі </w:t>
      </w:r>
      <w:proofErr w:type="spellStart"/>
      <w:r w:rsidRPr="004B5EC1">
        <w:rPr>
          <w:sz w:val="24"/>
          <w:szCs w:val="24"/>
        </w:rPr>
        <w:t>Маскана</w:t>
      </w:r>
      <w:proofErr w:type="spellEnd"/>
      <w:r w:rsidRPr="004B5EC1">
        <w:rPr>
          <w:sz w:val="24"/>
          <w:szCs w:val="24"/>
        </w:rPr>
        <w:t>."</w:t>
      </w:r>
    </w:p>
    <w:p w14:paraId="627269CA" w14:textId="2893A61D" w:rsidR="00E75E57" w:rsidRPr="004B5EC1" w:rsidRDefault="00193DCA" w:rsidP="00A85F96">
      <w:pPr>
        <w:ind w:firstLine="593"/>
        <w:rPr>
          <w:sz w:val="24"/>
          <w:szCs w:val="24"/>
        </w:rPr>
      </w:pPr>
      <w:r w:rsidRPr="004B5EC1">
        <w:rPr>
          <w:sz w:val="24"/>
          <w:szCs w:val="24"/>
        </w:rPr>
        <w:lastRenderedPageBreak/>
        <w:t>Мої брови піднялися. "</w:t>
      </w:r>
      <w:proofErr w:type="spellStart"/>
      <w:r w:rsidRPr="004B5EC1">
        <w:rPr>
          <w:sz w:val="24"/>
          <w:szCs w:val="24"/>
        </w:rPr>
        <w:t>Маскан</w:t>
      </w:r>
      <w:proofErr w:type="spellEnd"/>
      <w:r w:rsidRPr="004B5EC1">
        <w:rPr>
          <w:sz w:val="24"/>
          <w:szCs w:val="24"/>
        </w:rPr>
        <w:t xml:space="preserve">?" Я хихикнула. "У мене була жахлива географія. Нізащо в житті не </w:t>
      </w:r>
      <w:r w:rsidR="00577FD7" w:rsidRPr="004B5EC1">
        <w:rPr>
          <w:sz w:val="24"/>
          <w:szCs w:val="24"/>
        </w:rPr>
        <w:t>вгадала</w:t>
      </w:r>
      <w:r w:rsidRPr="004B5EC1">
        <w:rPr>
          <w:sz w:val="24"/>
          <w:szCs w:val="24"/>
        </w:rPr>
        <w:t xml:space="preserve"> би, де це знаходиться. Заради Бога, продовжуй цю розмову і просто скажи мені, де саме це знаходиться. Чи ми будемо сидіти в незручному мовчанні, поки ти будеш робити свою маленьку справу між багатіями?"</w:t>
      </w:r>
    </w:p>
    <w:p w14:paraId="5A515D06" w14:textId="77777777" w:rsidR="00E75E57" w:rsidRPr="004B5EC1" w:rsidRDefault="00193DCA" w:rsidP="00A85F96">
      <w:pPr>
        <w:ind w:firstLine="593"/>
        <w:rPr>
          <w:sz w:val="24"/>
          <w:szCs w:val="24"/>
        </w:rPr>
      </w:pPr>
      <w:r w:rsidRPr="004B5EC1">
        <w:rPr>
          <w:sz w:val="24"/>
          <w:szCs w:val="24"/>
        </w:rPr>
        <w:t xml:space="preserve">Він широко посміхнувся, і його очі знову перекинулися на принца </w:t>
      </w:r>
      <w:proofErr w:type="spellStart"/>
      <w:r w:rsidRPr="004B5EC1">
        <w:rPr>
          <w:sz w:val="24"/>
          <w:szCs w:val="24"/>
        </w:rPr>
        <w:t>Брешала</w:t>
      </w:r>
      <w:proofErr w:type="spellEnd"/>
      <w:r w:rsidRPr="004B5EC1">
        <w:rPr>
          <w:sz w:val="24"/>
          <w:szCs w:val="24"/>
        </w:rPr>
        <w:t xml:space="preserve">. "Неподалік </w:t>
      </w:r>
      <w:proofErr w:type="spellStart"/>
      <w:r w:rsidRPr="004B5EC1">
        <w:rPr>
          <w:sz w:val="24"/>
          <w:szCs w:val="24"/>
        </w:rPr>
        <w:t>Гайса</w:t>
      </w:r>
      <w:proofErr w:type="spellEnd"/>
      <w:r w:rsidRPr="004B5EC1">
        <w:rPr>
          <w:sz w:val="24"/>
          <w:szCs w:val="24"/>
        </w:rPr>
        <w:t>".</w:t>
      </w:r>
    </w:p>
    <w:p w14:paraId="7E6A8592" w14:textId="77777777" w:rsidR="00E75E57" w:rsidRPr="004B5EC1" w:rsidRDefault="00193DCA" w:rsidP="00A85F96">
      <w:pPr>
        <w:ind w:firstLine="593"/>
        <w:rPr>
          <w:sz w:val="24"/>
          <w:szCs w:val="24"/>
        </w:rPr>
      </w:pPr>
      <w:r w:rsidRPr="004B5EC1">
        <w:rPr>
          <w:sz w:val="24"/>
          <w:szCs w:val="24"/>
        </w:rPr>
        <w:t>"Щодня дізнаєшся щось нове. Як тобі пощастило, що тебе завербував мій батько. Як це сталося?"</w:t>
      </w:r>
    </w:p>
    <w:p w14:paraId="57931C70" w14:textId="1F4FF71F" w:rsidR="00E75E57" w:rsidRPr="004B5EC1" w:rsidRDefault="00193DCA" w:rsidP="00A85F96">
      <w:pPr>
        <w:ind w:firstLine="593"/>
        <w:rPr>
          <w:sz w:val="24"/>
          <w:szCs w:val="24"/>
        </w:rPr>
      </w:pPr>
      <w:r w:rsidRPr="004B5EC1">
        <w:rPr>
          <w:sz w:val="24"/>
          <w:szCs w:val="24"/>
        </w:rPr>
        <w:t>Він заспокоївся, не даючи нам обом розгойдуватися, аж поки тіла не почали наштовхуватися один на одного. "Пощастило, як ти й каза</w:t>
      </w:r>
      <w:r w:rsidR="00577FD7" w:rsidRPr="004B5EC1">
        <w:rPr>
          <w:sz w:val="24"/>
          <w:szCs w:val="24"/>
        </w:rPr>
        <w:t>ла</w:t>
      </w:r>
      <w:r w:rsidRPr="004B5EC1">
        <w:rPr>
          <w:sz w:val="24"/>
          <w:szCs w:val="24"/>
        </w:rPr>
        <w:t>".</w:t>
      </w:r>
    </w:p>
    <w:p w14:paraId="0936744D" w14:textId="77777777" w:rsidR="00577FD7" w:rsidRPr="004B5EC1" w:rsidRDefault="00193DCA" w:rsidP="00A85F96">
      <w:pPr>
        <w:ind w:firstLine="593"/>
        <w:rPr>
          <w:sz w:val="24"/>
          <w:szCs w:val="24"/>
        </w:rPr>
      </w:pPr>
      <w:r w:rsidRPr="004B5EC1">
        <w:rPr>
          <w:sz w:val="24"/>
          <w:szCs w:val="24"/>
        </w:rPr>
        <w:t>"</w:t>
      </w:r>
      <w:r w:rsidR="00577FD7" w:rsidRPr="004B5EC1">
        <w:rPr>
          <w:sz w:val="24"/>
          <w:szCs w:val="24"/>
        </w:rPr>
        <w:t>Ти</w:t>
      </w:r>
      <w:r w:rsidRPr="004B5EC1">
        <w:rPr>
          <w:sz w:val="24"/>
          <w:szCs w:val="24"/>
        </w:rPr>
        <w:t>, мабуть, володіє</w:t>
      </w:r>
      <w:r w:rsidR="00577FD7" w:rsidRPr="004B5EC1">
        <w:rPr>
          <w:sz w:val="24"/>
          <w:szCs w:val="24"/>
        </w:rPr>
        <w:t>ш</w:t>
      </w:r>
      <w:r w:rsidRPr="004B5EC1">
        <w:rPr>
          <w:sz w:val="24"/>
          <w:szCs w:val="24"/>
        </w:rPr>
        <w:t xml:space="preserve"> двома чудовими навичками". </w:t>
      </w:r>
    </w:p>
    <w:p w14:paraId="057C602E" w14:textId="77777777" w:rsidR="00577FD7" w:rsidRPr="004B5EC1" w:rsidRDefault="00193DCA" w:rsidP="00A85F96">
      <w:pPr>
        <w:ind w:firstLine="593"/>
        <w:rPr>
          <w:sz w:val="24"/>
          <w:szCs w:val="24"/>
        </w:rPr>
      </w:pPr>
      <w:r w:rsidRPr="004B5EC1">
        <w:rPr>
          <w:sz w:val="24"/>
          <w:szCs w:val="24"/>
        </w:rPr>
        <w:t xml:space="preserve">"Так і є." </w:t>
      </w:r>
    </w:p>
    <w:p w14:paraId="1B7D58C9" w14:textId="77777777" w:rsidR="00577FD7" w:rsidRPr="004B5EC1" w:rsidRDefault="00193DCA" w:rsidP="00A85F96">
      <w:pPr>
        <w:ind w:firstLine="593"/>
        <w:rPr>
          <w:sz w:val="24"/>
          <w:szCs w:val="24"/>
        </w:rPr>
      </w:pPr>
      <w:r w:rsidRPr="004B5EC1">
        <w:rPr>
          <w:sz w:val="24"/>
          <w:szCs w:val="24"/>
        </w:rPr>
        <w:t xml:space="preserve">"Ти Скарлет?" </w:t>
      </w:r>
    </w:p>
    <w:p w14:paraId="41B6CBD4" w14:textId="5D82E287" w:rsidR="00E75E57" w:rsidRPr="004B5EC1" w:rsidRDefault="00193DCA" w:rsidP="00A85F96">
      <w:pPr>
        <w:ind w:firstLine="593"/>
        <w:rPr>
          <w:sz w:val="24"/>
          <w:szCs w:val="24"/>
        </w:rPr>
      </w:pPr>
      <w:r w:rsidRPr="004B5EC1">
        <w:rPr>
          <w:sz w:val="24"/>
          <w:szCs w:val="24"/>
        </w:rPr>
        <w:t>"Н</w:t>
      </w:r>
      <w:r w:rsidR="00577FD7" w:rsidRPr="004B5EC1">
        <w:rPr>
          <w:sz w:val="24"/>
          <w:szCs w:val="24"/>
        </w:rPr>
        <w:t>і,</w:t>
      </w:r>
      <w:r w:rsidRPr="004B5EC1">
        <w:rPr>
          <w:sz w:val="24"/>
          <w:szCs w:val="24"/>
        </w:rPr>
        <w:t xml:space="preserve"> аура."</w:t>
      </w:r>
    </w:p>
    <w:p w14:paraId="1CB6675F" w14:textId="13B90E7A" w:rsidR="00E75E57" w:rsidRPr="004B5EC1" w:rsidRDefault="00193DCA" w:rsidP="00A85F96">
      <w:pPr>
        <w:ind w:firstLine="593"/>
        <w:rPr>
          <w:sz w:val="24"/>
          <w:szCs w:val="24"/>
        </w:rPr>
      </w:pPr>
      <w:r w:rsidRPr="004B5EC1">
        <w:rPr>
          <w:sz w:val="24"/>
          <w:szCs w:val="24"/>
        </w:rPr>
        <w:t xml:space="preserve">"Але </w:t>
      </w:r>
      <w:r w:rsidR="00577FD7" w:rsidRPr="004B5EC1">
        <w:rPr>
          <w:sz w:val="24"/>
          <w:szCs w:val="24"/>
        </w:rPr>
        <w:t>т</w:t>
      </w:r>
      <w:r w:rsidRPr="004B5EC1">
        <w:rPr>
          <w:sz w:val="24"/>
          <w:szCs w:val="24"/>
        </w:rPr>
        <w:t>и має</w:t>
      </w:r>
      <w:r w:rsidR="00577FD7" w:rsidRPr="004B5EC1">
        <w:rPr>
          <w:sz w:val="24"/>
          <w:szCs w:val="24"/>
        </w:rPr>
        <w:t>ш</w:t>
      </w:r>
      <w:r w:rsidRPr="004B5EC1">
        <w:rPr>
          <w:sz w:val="24"/>
          <w:szCs w:val="24"/>
        </w:rPr>
        <w:t xml:space="preserve"> якесь благословення?"</w:t>
      </w:r>
    </w:p>
    <w:p w14:paraId="1CA87BCF" w14:textId="14913D8C" w:rsidR="00E75E57" w:rsidRPr="004B5EC1" w:rsidRDefault="00193DCA" w:rsidP="00A85F96">
      <w:pPr>
        <w:ind w:firstLine="593"/>
        <w:rPr>
          <w:sz w:val="24"/>
          <w:szCs w:val="24"/>
        </w:rPr>
      </w:pPr>
      <w:r w:rsidRPr="004B5EC1">
        <w:rPr>
          <w:sz w:val="24"/>
          <w:szCs w:val="24"/>
        </w:rPr>
        <w:t>"Так.</w:t>
      </w:r>
      <w:r w:rsidR="00577FD7" w:rsidRPr="004B5EC1">
        <w:rPr>
          <w:sz w:val="24"/>
          <w:szCs w:val="24"/>
        </w:rPr>
        <w:t xml:space="preserve"> "</w:t>
      </w:r>
    </w:p>
    <w:p w14:paraId="06A274F1" w14:textId="59C009F7" w:rsidR="00E75E57" w:rsidRPr="004B5EC1" w:rsidRDefault="00193DCA" w:rsidP="00A85F96">
      <w:pPr>
        <w:ind w:firstLine="593"/>
        <w:rPr>
          <w:sz w:val="24"/>
          <w:szCs w:val="24"/>
        </w:rPr>
      </w:pPr>
      <w:r w:rsidRPr="004B5EC1">
        <w:rPr>
          <w:sz w:val="24"/>
          <w:szCs w:val="24"/>
        </w:rPr>
        <w:t xml:space="preserve">"Благословення </w:t>
      </w:r>
      <w:proofErr w:type="spellStart"/>
      <w:r w:rsidRPr="004B5EC1">
        <w:rPr>
          <w:sz w:val="24"/>
          <w:szCs w:val="24"/>
        </w:rPr>
        <w:t>Меланти</w:t>
      </w:r>
      <w:proofErr w:type="spellEnd"/>
      <w:r w:rsidRPr="004B5EC1">
        <w:rPr>
          <w:sz w:val="24"/>
          <w:szCs w:val="24"/>
        </w:rPr>
        <w:t>?"</w:t>
      </w:r>
    </w:p>
    <w:p w14:paraId="216CF2A2" w14:textId="77777777" w:rsidR="00E75E57" w:rsidRPr="004B5EC1" w:rsidRDefault="00193DCA" w:rsidP="00A85F96">
      <w:pPr>
        <w:ind w:firstLine="593"/>
        <w:rPr>
          <w:sz w:val="24"/>
          <w:szCs w:val="24"/>
        </w:rPr>
      </w:pPr>
      <w:r w:rsidRPr="004B5EC1">
        <w:rPr>
          <w:sz w:val="24"/>
          <w:szCs w:val="24"/>
        </w:rPr>
        <w:t>Його увага повернулася від нещасного принца до мене. "Свого роду".</w:t>
      </w:r>
    </w:p>
    <w:p w14:paraId="6BA4E35A" w14:textId="69E876BF" w:rsidR="00E75E57" w:rsidRPr="004B5EC1" w:rsidRDefault="00193DCA" w:rsidP="00A85F96">
      <w:pPr>
        <w:ind w:firstLine="593"/>
        <w:rPr>
          <w:sz w:val="24"/>
          <w:szCs w:val="24"/>
        </w:rPr>
      </w:pPr>
      <w:r w:rsidRPr="004B5EC1">
        <w:rPr>
          <w:sz w:val="24"/>
          <w:szCs w:val="24"/>
        </w:rPr>
        <w:t xml:space="preserve">"Як це працює для </w:t>
      </w:r>
      <w:r w:rsidR="00577FD7" w:rsidRPr="004B5EC1">
        <w:rPr>
          <w:sz w:val="24"/>
          <w:szCs w:val="24"/>
        </w:rPr>
        <w:t>тебе</w:t>
      </w:r>
      <w:r w:rsidRPr="004B5EC1">
        <w:rPr>
          <w:sz w:val="24"/>
          <w:szCs w:val="24"/>
        </w:rPr>
        <w:t>? Я маю на увазі, щодо отримання частин скіпетра. Те, що ти зелений і потворний, безумовно, повинно допомогти тобі знайти їх". Якщо мені доведеться відмовитися від шару власної брехні, щоб викрити його, хай буде так.</w:t>
      </w:r>
    </w:p>
    <w:p w14:paraId="2FB2DDDF" w14:textId="77777777" w:rsidR="00E75E57" w:rsidRPr="004B5EC1" w:rsidRDefault="00193DCA" w:rsidP="00A85F96">
      <w:pPr>
        <w:ind w:firstLine="593"/>
        <w:rPr>
          <w:sz w:val="24"/>
          <w:szCs w:val="24"/>
        </w:rPr>
      </w:pPr>
      <w:r w:rsidRPr="004B5EC1">
        <w:rPr>
          <w:sz w:val="24"/>
          <w:szCs w:val="24"/>
        </w:rPr>
        <w:t>Його ноги знову зупинилися, а разом з ним і я. Ось воно. Стиснутий рот, блискучі очі і різке дихання. Як лисиця, що потрапила в пастку.</w:t>
      </w:r>
    </w:p>
    <w:p w14:paraId="7BF67652" w14:textId="77777777" w:rsidR="00E75E57" w:rsidRPr="004B5EC1" w:rsidRDefault="00193DCA" w:rsidP="00A85F96">
      <w:pPr>
        <w:ind w:firstLine="593"/>
        <w:rPr>
          <w:sz w:val="24"/>
          <w:szCs w:val="24"/>
        </w:rPr>
      </w:pPr>
      <w:r w:rsidRPr="004B5EC1">
        <w:rPr>
          <w:sz w:val="24"/>
          <w:szCs w:val="24"/>
        </w:rPr>
        <w:t>Я затулила долонею рот і невинно посміхнулася йому. "О, ти ніколи не згадував про скіпетр, чи не так?"</w:t>
      </w:r>
    </w:p>
    <w:p w14:paraId="39261E7A" w14:textId="77777777" w:rsidR="00E75E57" w:rsidRPr="004B5EC1" w:rsidRDefault="00193DCA" w:rsidP="00A85F96">
      <w:pPr>
        <w:ind w:firstLine="593"/>
        <w:rPr>
          <w:sz w:val="24"/>
          <w:szCs w:val="24"/>
        </w:rPr>
      </w:pPr>
      <w:r w:rsidRPr="004B5EC1">
        <w:rPr>
          <w:sz w:val="24"/>
          <w:szCs w:val="24"/>
        </w:rPr>
        <w:t>Він схилив голову. "Дякую за танець".</w:t>
      </w:r>
    </w:p>
    <w:p w14:paraId="77E3F130" w14:textId="4500651E" w:rsidR="00E75E57" w:rsidRPr="004B5EC1" w:rsidRDefault="00193DCA" w:rsidP="00577FD7">
      <w:pPr>
        <w:ind w:firstLine="593"/>
        <w:rPr>
          <w:sz w:val="24"/>
          <w:szCs w:val="24"/>
        </w:rPr>
      </w:pPr>
      <w:r w:rsidRPr="004B5EC1">
        <w:rPr>
          <w:sz w:val="24"/>
          <w:szCs w:val="24"/>
        </w:rPr>
        <w:t>"</w:t>
      </w:r>
      <w:r w:rsidR="00577FD7" w:rsidRPr="004B5EC1">
        <w:rPr>
          <w:sz w:val="24"/>
          <w:szCs w:val="24"/>
        </w:rPr>
        <w:t>Будь ласка</w:t>
      </w:r>
      <w:r w:rsidRPr="004B5EC1">
        <w:rPr>
          <w:sz w:val="24"/>
          <w:szCs w:val="24"/>
        </w:rPr>
        <w:t xml:space="preserve">", - сказала я, вклонившись у відповідь. "Ах, </w:t>
      </w:r>
      <w:proofErr w:type="spellStart"/>
      <w:r w:rsidRPr="004B5EC1">
        <w:rPr>
          <w:sz w:val="24"/>
          <w:szCs w:val="24"/>
        </w:rPr>
        <w:t>Маскан</w:t>
      </w:r>
      <w:proofErr w:type="spellEnd"/>
      <w:r w:rsidRPr="004B5EC1">
        <w:rPr>
          <w:sz w:val="24"/>
          <w:szCs w:val="24"/>
        </w:rPr>
        <w:t xml:space="preserve"> прекрасний у цю пору року, чи не так? </w:t>
      </w:r>
      <w:proofErr w:type="spellStart"/>
      <w:r w:rsidRPr="004B5EC1">
        <w:rPr>
          <w:sz w:val="24"/>
          <w:szCs w:val="24"/>
        </w:rPr>
        <w:t>Незпалені</w:t>
      </w:r>
      <w:proofErr w:type="spellEnd"/>
      <w:r w:rsidRPr="004B5EC1">
        <w:rPr>
          <w:sz w:val="24"/>
          <w:szCs w:val="24"/>
        </w:rPr>
        <w:t xml:space="preserve"> острови Азар розквітають у березні. Років чотирнадцять тому в цей час я ї</w:t>
      </w:r>
      <w:r w:rsidR="00577FD7" w:rsidRPr="004B5EC1">
        <w:rPr>
          <w:sz w:val="24"/>
          <w:szCs w:val="24"/>
        </w:rPr>
        <w:t>ла</w:t>
      </w:r>
      <w:r w:rsidRPr="004B5EC1">
        <w:rPr>
          <w:sz w:val="24"/>
          <w:szCs w:val="24"/>
        </w:rPr>
        <w:t xml:space="preserve"> манго на терасі храму в </w:t>
      </w:r>
      <w:proofErr w:type="spellStart"/>
      <w:r w:rsidRPr="004B5EC1">
        <w:rPr>
          <w:sz w:val="24"/>
          <w:szCs w:val="24"/>
        </w:rPr>
        <w:t>Маскані</w:t>
      </w:r>
      <w:proofErr w:type="spellEnd"/>
      <w:r w:rsidRPr="004B5EC1">
        <w:rPr>
          <w:sz w:val="24"/>
          <w:szCs w:val="24"/>
        </w:rPr>
        <w:t xml:space="preserve">. Тобі обов'язково треба приїхати, </w:t>
      </w:r>
      <w:proofErr w:type="spellStart"/>
      <w:r w:rsidRPr="004B5EC1">
        <w:rPr>
          <w:sz w:val="24"/>
          <w:szCs w:val="24"/>
        </w:rPr>
        <w:t>Деміре</w:t>
      </w:r>
      <w:proofErr w:type="spellEnd"/>
      <w:r w:rsidRPr="004B5EC1">
        <w:rPr>
          <w:sz w:val="24"/>
          <w:szCs w:val="24"/>
        </w:rPr>
        <w:t>. Хоча я б поради</w:t>
      </w:r>
      <w:r w:rsidR="00577FD7" w:rsidRPr="004B5EC1">
        <w:rPr>
          <w:sz w:val="24"/>
          <w:szCs w:val="24"/>
        </w:rPr>
        <w:t>ла</w:t>
      </w:r>
      <w:r w:rsidRPr="004B5EC1">
        <w:rPr>
          <w:sz w:val="24"/>
          <w:szCs w:val="24"/>
        </w:rPr>
        <w:t xml:space="preserve"> тобі взяти гіда. </w:t>
      </w:r>
      <w:proofErr w:type="spellStart"/>
      <w:r w:rsidRPr="004B5EC1">
        <w:rPr>
          <w:sz w:val="24"/>
          <w:szCs w:val="24"/>
        </w:rPr>
        <w:t>Маскан</w:t>
      </w:r>
      <w:proofErr w:type="spellEnd"/>
      <w:r w:rsidRPr="004B5EC1">
        <w:rPr>
          <w:sz w:val="24"/>
          <w:szCs w:val="24"/>
        </w:rPr>
        <w:t xml:space="preserve">, звичайно, не просто за межами </w:t>
      </w:r>
      <w:proofErr w:type="spellStart"/>
      <w:r w:rsidRPr="004B5EC1">
        <w:rPr>
          <w:sz w:val="24"/>
          <w:szCs w:val="24"/>
        </w:rPr>
        <w:t>Хейса</w:t>
      </w:r>
      <w:proofErr w:type="spellEnd"/>
      <w:r w:rsidRPr="004B5EC1">
        <w:rPr>
          <w:sz w:val="24"/>
          <w:szCs w:val="24"/>
        </w:rPr>
        <w:t>." Цей ідіот був не з Серафима.</w:t>
      </w:r>
    </w:p>
    <w:p w14:paraId="7EA8A9CE" w14:textId="77777777" w:rsidR="00E75E57" w:rsidRPr="004B5EC1" w:rsidRDefault="00193DCA" w:rsidP="00A85F96">
      <w:pPr>
        <w:ind w:firstLine="593"/>
        <w:rPr>
          <w:sz w:val="24"/>
          <w:szCs w:val="24"/>
        </w:rPr>
      </w:pPr>
      <w:r w:rsidRPr="004B5EC1">
        <w:rPr>
          <w:sz w:val="24"/>
          <w:szCs w:val="24"/>
        </w:rPr>
        <w:t>Його тьмяні зелені очі смикнулися, і він стиснув щелепи так сильно, що я майже чула, як його зуби заскреготіли один об одного. Він схилив голову набік, тьмяні очі раптом засяяли загрозою. "Це було нерозумно, принцесо".</w:t>
      </w:r>
    </w:p>
    <w:p w14:paraId="1137F414" w14:textId="674BEAFF" w:rsidR="00577FD7" w:rsidRPr="004B5EC1" w:rsidRDefault="00193DCA" w:rsidP="00A85F96">
      <w:pPr>
        <w:ind w:firstLine="593"/>
        <w:rPr>
          <w:sz w:val="24"/>
          <w:szCs w:val="24"/>
        </w:rPr>
      </w:pPr>
      <w:r w:rsidRPr="004B5EC1">
        <w:rPr>
          <w:sz w:val="24"/>
          <w:szCs w:val="24"/>
        </w:rPr>
        <w:t>"Чому?" запитала я, кліпаючи віями. "</w:t>
      </w:r>
      <w:r w:rsidR="00B15FF4">
        <w:rPr>
          <w:sz w:val="24"/>
          <w:szCs w:val="24"/>
        </w:rPr>
        <w:t>Т</w:t>
      </w:r>
      <w:r w:rsidRPr="004B5EC1">
        <w:rPr>
          <w:sz w:val="24"/>
          <w:szCs w:val="24"/>
        </w:rPr>
        <w:t>и скаже</w:t>
      </w:r>
      <w:r w:rsidR="00B15FF4">
        <w:rPr>
          <w:sz w:val="24"/>
          <w:szCs w:val="24"/>
        </w:rPr>
        <w:t>ш</w:t>
      </w:r>
      <w:r w:rsidRPr="004B5EC1">
        <w:rPr>
          <w:sz w:val="24"/>
          <w:szCs w:val="24"/>
        </w:rPr>
        <w:t xml:space="preserve"> моєму батькові? О, скажи йому, благаю тебе. Я хочу, щоб він відповів на кілька моїх пекучих запитань про таємницю, яку </w:t>
      </w:r>
      <w:r w:rsidRPr="004B5EC1">
        <w:rPr>
          <w:rFonts w:eastAsia="Calibri"/>
          <w:i/>
          <w:sz w:val="24"/>
          <w:szCs w:val="24"/>
        </w:rPr>
        <w:t xml:space="preserve">ти </w:t>
      </w:r>
      <w:r w:rsidRPr="004B5EC1">
        <w:rPr>
          <w:sz w:val="24"/>
          <w:szCs w:val="24"/>
        </w:rPr>
        <w:t>відкри</w:t>
      </w:r>
      <w:r w:rsidR="00577FD7" w:rsidRPr="004B5EC1">
        <w:rPr>
          <w:sz w:val="24"/>
          <w:szCs w:val="24"/>
        </w:rPr>
        <w:t>в</w:t>
      </w:r>
      <w:r w:rsidRPr="004B5EC1">
        <w:rPr>
          <w:sz w:val="24"/>
          <w:szCs w:val="24"/>
        </w:rPr>
        <w:t xml:space="preserve"> </w:t>
      </w:r>
      <w:r w:rsidRPr="004B5EC1">
        <w:rPr>
          <w:sz w:val="24"/>
          <w:szCs w:val="24"/>
        </w:rPr>
        <w:lastRenderedPageBreak/>
        <w:t xml:space="preserve">мені під час ночі пристрасті, яку ми провели в </w:t>
      </w:r>
      <w:proofErr w:type="spellStart"/>
      <w:r w:rsidR="00577FD7" w:rsidRPr="004B5EC1">
        <w:rPr>
          <w:sz w:val="24"/>
          <w:szCs w:val="24"/>
        </w:rPr>
        <w:t>А</w:t>
      </w:r>
      <w:r w:rsidRPr="004B5EC1">
        <w:rPr>
          <w:sz w:val="24"/>
          <w:szCs w:val="24"/>
        </w:rPr>
        <w:t>слайні</w:t>
      </w:r>
      <w:proofErr w:type="spellEnd"/>
      <w:r w:rsidRPr="004B5EC1">
        <w:rPr>
          <w:sz w:val="24"/>
          <w:szCs w:val="24"/>
        </w:rPr>
        <w:t xml:space="preserve">. Всі, мабуть, чули мене тієї ночі на заїжджому дворі. Я і ти, я маю на увазі. Зрештою, </w:t>
      </w:r>
      <w:r w:rsidR="00577FD7" w:rsidRPr="004B5EC1">
        <w:rPr>
          <w:sz w:val="24"/>
          <w:szCs w:val="24"/>
        </w:rPr>
        <w:t>ти</w:t>
      </w:r>
      <w:r w:rsidRPr="004B5EC1">
        <w:rPr>
          <w:sz w:val="24"/>
          <w:szCs w:val="24"/>
        </w:rPr>
        <w:t xml:space="preserve"> ж так закохан</w:t>
      </w:r>
      <w:r w:rsidR="00577FD7" w:rsidRPr="004B5EC1">
        <w:rPr>
          <w:sz w:val="24"/>
          <w:szCs w:val="24"/>
        </w:rPr>
        <w:t>ий</w:t>
      </w:r>
      <w:r w:rsidRPr="004B5EC1">
        <w:rPr>
          <w:sz w:val="24"/>
          <w:szCs w:val="24"/>
        </w:rPr>
        <w:t xml:space="preserve"> в мене, як </w:t>
      </w:r>
      <w:r w:rsidR="00577FD7" w:rsidRPr="004B5EC1">
        <w:rPr>
          <w:sz w:val="24"/>
          <w:szCs w:val="24"/>
        </w:rPr>
        <w:t>ти</w:t>
      </w:r>
      <w:r w:rsidRPr="004B5EC1">
        <w:rPr>
          <w:sz w:val="24"/>
          <w:szCs w:val="24"/>
        </w:rPr>
        <w:t xml:space="preserve"> м</w:t>
      </w:r>
      <w:r w:rsidR="00577FD7" w:rsidRPr="004B5EC1">
        <w:rPr>
          <w:sz w:val="24"/>
          <w:szCs w:val="24"/>
        </w:rPr>
        <w:t>іг</w:t>
      </w:r>
      <w:r w:rsidRPr="004B5EC1">
        <w:rPr>
          <w:sz w:val="24"/>
          <w:szCs w:val="24"/>
        </w:rPr>
        <w:t xml:space="preserve"> зберігати таку таємницю?" Я покла</w:t>
      </w:r>
      <w:r w:rsidR="00577FD7" w:rsidRPr="004B5EC1">
        <w:rPr>
          <w:sz w:val="24"/>
          <w:szCs w:val="24"/>
        </w:rPr>
        <w:t>ла</w:t>
      </w:r>
      <w:r w:rsidRPr="004B5EC1">
        <w:rPr>
          <w:sz w:val="24"/>
          <w:szCs w:val="24"/>
        </w:rPr>
        <w:t xml:space="preserve"> руку на груди, скрививши обличчя, щоб імітувати чисте збентеження. </w:t>
      </w:r>
    </w:p>
    <w:p w14:paraId="0CF931FC" w14:textId="233DE6AD" w:rsidR="00E75E57" w:rsidRPr="004B5EC1" w:rsidRDefault="00193DCA" w:rsidP="00A85F96">
      <w:pPr>
        <w:ind w:firstLine="593"/>
        <w:rPr>
          <w:sz w:val="24"/>
          <w:szCs w:val="24"/>
        </w:rPr>
      </w:pPr>
      <w:r w:rsidRPr="004B5EC1">
        <w:rPr>
          <w:sz w:val="24"/>
          <w:szCs w:val="24"/>
        </w:rPr>
        <w:t xml:space="preserve">"О, батьку, як ти міг приховувати це від мене? </w:t>
      </w:r>
      <w:proofErr w:type="spellStart"/>
      <w:r w:rsidRPr="004B5EC1">
        <w:rPr>
          <w:sz w:val="24"/>
          <w:szCs w:val="24"/>
        </w:rPr>
        <w:t>Демір</w:t>
      </w:r>
      <w:proofErr w:type="spellEnd"/>
      <w:r w:rsidRPr="004B5EC1">
        <w:rPr>
          <w:sz w:val="24"/>
          <w:szCs w:val="24"/>
        </w:rPr>
        <w:t xml:space="preserve"> мені все розповів. Він розповів мені все. Як ти міг?" </w:t>
      </w:r>
      <w:r w:rsidR="00577FD7" w:rsidRPr="004B5EC1">
        <w:rPr>
          <w:sz w:val="24"/>
          <w:szCs w:val="24"/>
        </w:rPr>
        <w:t>Коли на його обличчі з'явився шар паніки, я</w:t>
      </w:r>
      <w:r w:rsidRPr="004B5EC1">
        <w:rPr>
          <w:sz w:val="24"/>
          <w:szCs w:val="24"/>
        </w:rPr>
        <w:t xml:space="preserve"> опустила руку і посміхнулася йому, коли він сказав: "</w:t>
      </w:r>
      <w:r w:rsidR="00577FD7" w:rsidRPr="004B5EC1">
        <w:rPr>
          <w:sz w:val="24"/>
          <w:szCs w:val="24"/>
        </w:rPr>
        <w:t>Н</w:t>
      </w:r>
      <w:r w:rsidRPr="004B5EC1">
        <w:rPr>
          <w:sz w:val="24"/>
          <w:szCs w:val="24"/>
        </w:rPr>
        <w:t xml:space="preserve">е може бути </w:t>
      </w:r>
      <w:r w:rsidR="00577FD7" w:rsidRPr="004B5EC1">
        <w:rPr>
          <w:sz w:val="24"/>
          <w:szCs w:val="24"/>
        </w:rPr>
        <w:t xml:space="preserve">це </w:t>
      </w:r>
      <w:r w:rsidRPr="004B5EC1">
        <w:rPr>
          <w:sz w:val="24"/>
          <w:szCs w:val="24"/>
        </w:rPr>
        <w:t>такою вже секретною справою. Можливо, навіть усі знають." Я підня</w:t>
      </w:r>
      <w:r w:rsidR="00577FD7" w:rsidRPr="004B5EC1">
        <w:rPr>
          <w:sz w:val="24"/>
          <w:szCs w:val="24"/>
        </w:rPr>
        <w:t>ла</w:t>
      </w:r>
      <w:r w:rsidRPr="004B5EC1">
        <w:rPr>
          <w:sz w:val="24"/>
          <w:szCs w:val="24"/>
        </w:rPr>
        <w:t xml:space="preserve"> руку, щоб зупинити танцюючу особу, про яку я не ма</w:t>
      </w:r>
      <w:r w:rsidR="00577FD7" w:rsidRPr="004B5EC1">
        <w:rPr>
          <w:sz w:val="24"/>
          <w:szCs w:val="24"/>
        </w:rPr>
        <w:t>ла</w:t>
      </w:r>
      <w:r w:rsidRPr="004B5EC1">
        <w:rPr>
          <w:sz w:val="24"/>
          <w:szCs w:val="24"/>
        </w:rPr>
        <w:t xml:space="preserve"> ані найменшого уявлення. "Перепрошую, шановний пане. Ви випадково не знаєте про скіпетр Аврори?"</w:t>
      </w:r>
    </w:p>
    <w:p w14:paraId="4EFF4632" w14:textId="77777777" w:rsidR="00E75E57" w:rsidRPr="004B5EC1" w:rsidRDefault="00193DCA" w:rsidP="00A85F96">
      <w:pPr>
        <w:ind w:firstLine="593"/>
        <w:rPr>
          <w:sz w:val="24"/>
          <w:szCs w:val="24"/>
        </w:rPr>
      </w:pPr>
      <w:r w:rsidRPr="004B5EC1">
        <w:rPr>
          <w:sz w:val="24"/>
          <w:szCs w:val="24"/>
        </w:rPr>
        <w:t xml:space="preserve">"Досить", - сказав </w:t>
      </w:r>
      <w:proofErr w:type="spellStart"/>
      <w:r w:rsidRPr="004B5EC1">
        <w:rPr>
          <w:sz w:val="24"/>
          <w:szCs w:val="24"/>
        </w:rPr>
        <w:t>Демір</w:t>
      </w:r>
      <w:proofErr w:type="spellEnd"/>
      <w:r w:rsidRPr="004B5EC1">
        <w:rPr>
          <w:sz w:val="24"/>
          <w:szCs w:val="24"/>
        </w:rPr>
        <w:t>, схопивши мене за зап'ястя і озирнувшись, чи не чув хто-небудь.</w:t>
      </w:r>
    </w:p>
    <w:p w14:paraId="3234C81A" w14:textId="77777777" w:rsidR="00E75E57" w:rsidRPr="004B5EC1" w:rsidRDefault="00193DCA" w:rsidP="00A85F96">
      <w:pPr>
        <w:ind w:firstLine="593"/>
        <w:rPr>
          <w:sz w:val="24"/>
          <w:szCs w:val="24"/>
        </w:rPr>
      </w:pPr>
      <w:r w:rsidRPr="004B5EC1">
        <w:rPr>
          <w:sz w:val="24"/>
          <w:szCs w:val="24"/>
        </w:rPr>
        <w:t xml:space="preserve">Я ввічливо посміхнулася, коли звернулася до нього. "Бачиш, любий </w:t>
      </w:r>
      <w:proofErr w:type="spellStart"/>
      <w:r w:rsidRPr="004B5EC1">
        <w:rPr>
          <w:sz w:val="24"/>
          <w:szCs w:val="24"/>
        </w:rPr>
        <w:t>Деміре</w:t>
      </w:r>
      <w:proofErr w:type="spellEnd"/>
      <w:r w:rsidRPr="004B5EC1">
        <w:rPr>
          <w:sz w:val="24"/>
          <w:szCs w:val="24"/>
        </w:rPr>
        <w:t>, з одних вуст таємниці можуть перетворитися на плітки натовпу. І як весело, що всі з усіх куточків цього королівства зібралися тут, у цьому самому натовпі, на багатоденне святкування".</w:t>
      </w:r>
    </w:p>
    <w:p w14:paraId="2DED626A" w14:textId="77777777" w:rsidR="00E75E57" w:rsidRPr="004B5EC1" w:rsidRDefault="00193DCA" w:rsidP="00A85F96">
      <w:pPr>
        <w:ind w:firstLine="593"/>
        <w:rPr>
          <w:sz w:val="24"/>
          <w:szCs w:val="24"/>
        </w:rPr>
      </w:pPr>
      <w:r w:rsidRPr="004B5EC1">
        <w:rPr>
          <w:sz w:val="24"/>
          <w:szCs w:val="24"/>
        </w:rPr>
        <w:t>"Це теж було нерозумно".</w:t>
      </w:r>
    </w:p>
    <w:p w14:paraId="0EB3664A" w14:textId="77777777" w:rsidR="00577FD7" w:rsidRPr="004B5EC1" w:rsidRDefault="00193DCA" w:rsidP="00A85F96">
      <w:pPr>
        <w:ind w:firstLine="593"/>
        <w:rPr>
          <w:sz w:val="24"/>
          <w:szCs w:val="24"/>
        </w:rPr>
      </w:pPr>
      <w:r w:rsidRPr="004B5EC1">
        <w:rPr>
          <w:sz w:val="24"/>
          <w:szCs w:val="24"/>
        </w:rPr>
        <w:t>"Це не змагання інтелекту, дорогеньк</w:t>
      </w:r>
      <w:r w:rsidR="00577FD7" w:rsidRPr="004B5EC1">
        <w:rPr>
          <w:sz w:val="24"/>
          <w:szCs w:val="24"/>
        </w:rPr>
        <w:t>ий</w:t>
      </w:r>
      <w:r w:rsidRPr="004B5EC1">
        <w:rPr>
          <w:sz w:val="24"/>
          <w:szCs w:val="24"/>
        </w:rPr>
        <w:t xml:space="preserve">. Але я все одно випереджаю тебе. Секрет за секрет?" </w:t>
      </w:r>
    </w:p>
    <w:p w14:paraId="06E5559A" w14:textId="6551D05D" w:rsidR="00E75E57" w:rsidRPr="004B5EC1" w:rsidRDefault="00193DCA" w:rsidP="00A85F96">
      <w:pPr>
        <w:ind w:firstLine="593"/>
        <w:rPr>
          <w:sz w:val="24"/>
          <w:szCs w:val="24"/>
        </w:rPr>
      </w:pPr>
      <w:r w:rsidRPr="004B5EC1">
        <w:rPr>
          <w:sz w:val="24"/>
          <w:szCs w:val="24"/>
        </w:rPr>
        <w:t>"Це не дитяча гра".</w:t>
      </w:r>
    </w:p>
    <w:p w14:paraId="2711A74D" w14:textId="77777777" w:rsidR="00E75E57" w:rsidRPr="004B5EC1" w:rsidRDefault="00193DCA" w:rsidP="00A85F96">
      <w:pPr>
        <w:ind w:firstLine="593"/>
        <w:rPr>
          <w:sz w:val="24"/>
          <w:szCs w:val="24"/>
        </w:rPr>
      </w:pPr>
      <w:r w:rsidRPr="004B5EC1">
        <w:rPr>
          <w:sz w:val="24"/>
          <w:szCs w:val="24"/>
        </w:rPr>
        <w:t>"Ні, але вона моя. Скажи мені, як кров звіра може зробити відьму сильнішою?"</w:t>
      </w:r>
    </w:p>
    <w:p w14:paraId="6B4BEAD8" w14:textId="77777777" w:rsidR="00E75E57" w:rsidRPr="004B5EC1" w:rsidRDefault="00193DCA" w:rsidP="00A85F96">
      <w:pPr>
        <w:ind w:firstLine="593"/>
        <w:rPr>
          <w:sz w:val="24"/>
          <w:szCs w:val="24"/>
        </w:rPr>
      </w:pPr>
      <w:r w:rsidRPr="004B5EC1">
        <w:rPr>
          <w:sz w:val="24"/>
          <w:szCs w:val="24"/>
        </w:rPr>
        <w:t xml:space="preserve">Він несамовито зітхнув і ще раз окинув нас уважним поглядом. </w:t>
      </w:r>
    </w:p>
    <w:p w14:paraId="5A7D514F" w14:textId="77777777" w:rsidR="00E75E57" w:rsidRPr="004B5EC1" w:rsidRDefault="00193DCA" w:rsidP="00A85F96">
      <w:pPr>
        <w:ind w:firstLine="593"/>
        <w:rPr>
          <w:sz w:val="24"/>
          <w:szCs w:val="24"/>
        </w:rPr>
      </w:pPr>
      <w:r w:rsidRPr="004B5EC1">
        <w:rPr>
          <w:sz w:val="24"/>
          <w:szCs w:val="24"/>
        </w:rPr>
        <w:t>"Звідки мені знати?"</w:t>
      </w:r>
    </w:p>
    <w:p w14:paraId="14A532D2" w14:textId="05799952" w:rsidR="00E75E57" w:rsidRPr="004B5EC1" w:rsidRDefault="00193DCA" w:rsidP="00A85F96">
      <w:pPr>
        <w:ind w:firstLine="593"/>
        <w:rPr>
          <w:sz w:val="24"/>
          <w:szCs w:val="24"/>
        </w:rPr>
      </w:pPr>
      <w:r w:rsidRPr="004B5EC1">
        <w:rPr>
          <w:sz w:val="24"/>
          <w:szCs w:val="24"/>
        </w:rPr>
        <w:t>Я махну</w:t>
      </w:r>
      <w:r w:rsidR="00577FD7" w:rsidRPr="004B5EC1">
        <w:rPr>
          <w:sz w:val="24"/>
          <w:szCs w:val="24"/>
        </w:rPr>
        <w:t>ла</w:t>
      </w:r>
      <w:r w:rsidRPr="004B5EC1">
        <w:rPr>
          <w:sz w:val="24"/>
          <w:szCs w:val="24"/>
        </w:rPr>
        <w:t xml:space="preserve"> йому рукою. "Не зважай на це. Як знайти уламки скіпетра?"</w:t>
      </w:r>
    </w:p>
    <w:p w14:paraId="209B6414" w14:textId="77777777" w:rsidR="00E75E57" w:rsidRPr="004B5EC1" w:rsidRDefault="00193DCA" w:rsidP="00A85F96">
      <w:pPr>
        <w:ind w:firstLine="593"/>
        <w:rPr>
          <w:sz w:val="24"/>
          <w:szCs w:val="24"/>
        </w:rPr>
      </w:pPr>
      <w:r w:rsidRPr="004B5EC1">
        <w:rPr>
          <w:sz w:val="24"/>
          <w:szCs w:val="24"/>
        </w:rPr>
        <w:t>Вираз його обличчя був лютим. "Знову запитуєш не ту людину".</w:t>
      </w:r>
    </w:p>
    <w:p w14:paraId="045B192D" w14:textId="64A80F89" w:rsidR="00E75E57" w:rsidRPr="004B5EC1" w:rsidRDefault="00193DCA" w:rsidP="00A85F96">
      <w:pPr>
        <w:ind w:firstLine="593"/>
        <w:rPr>
          <w:sz w:val="24"/>
          <w:szCs w:val="24"/>
        </w:rPr>
      </w:pPr>
      <w:r w:rsidRPr="004B5EC1">
        <w:rPr>
          <w:sz w:val="24"/>
          <w:szCs w:val="24"/>
        </w:rPr>
        <w:t>"Гадаю, що ні. Але покаж</w:t>
      </w:r>
      <w:r w:rsidR="00577FD7" w:rsidRPr="004B5EC1">
        <w:rPr>
          <w:sz w:val="24"/>
          <w:szCs w:val="24"/>
        </w:rPr>
        <w:t>и</w:t>
      </w:r>
      <w:r w:rsidRPr="004B5EC1">
        <w:rPr>
          <w:sz w:val="24"/>
          <w:szCs w:val="24"/>
        </w:rPr>
        <w:t xml:space="preserve"> мені когось, хто міг би мені про це розповісти".</w:t>
      </w:r>
    </w:p>
    <w:p w14:paraId="35E198E2" w14:textId="36E21425" w:rsidR="00E75E57" w:rsidRPr="004B5EC1" w:rsidRDefault="00193DCA" w:rsidP="00A85F96">
      <w:pPr>
        <w:ind w:firstLine="593"/>
        <w:rPr>
          <w:sz w:val="24"/>
          <w:szCs w:val="24"/>
        </w:rPr>
      </w:pPr>
      <w:r w:rsidRPr="004B5EC1">
        <w:rPr>
          <w:sz w:val="24"/>
          <w:szCs w:val="24"/>
        </w:rPr>
        <w:t>Його рот щільно стиснувся, і він міцніше стиснув мою руку, підтягуючи мене ближче до себе. "Принцес</w:t>
      </w:r>
      <w:r w:rsidR="00577FD7" w:rsidRPr="004B5EC1">
        <w:rPr>
          <w:sz w:val="24"/>
          <w:szCs w:val="24"/>
        </w:rPr>
        <w:t>о</w:t>
      </w:r>
      <w:r w:rsidRPr="004B5EC1">
        <w:rPr>
          <w:sz w:val="24"/>
          <w:szCs w:val="24"/>
        </w:rPr>
        <w:t>".</w:t>
      </w:r>
    </w:p>
    <w:p w14:paraId="2AB2DF29" w14:textId="66831552" w:rsidR="00E75E57" w:rsidRPr="004B5EC1" w:rsidRDefault="00193DCA" w:rsidP="00A85F96">
      <w:pPr>
        <w:ind w:firstLine="593"/>
        <w:rPr>
          <w:sz w:val="24"/>
          <w:szCs w:val="24"/>
        </w:rPr>
      </w:pPr>
      <w:r w:rsidRPr="004B5EC1">
        <w:rPr>
          <w:sz w:val="24"/>
          <w:szCs w:val="24"/>
        </w:rPr>
        <w:t xml:space="preserve">"Це </w:t>
      </w:r>
      <w:proofErr w:type="spellStart"/>
      <w:r w:rsidRPr="004B5EC1">
        <w:rPr>
          <w:sz w:val="24"/>
          <w:szCs w:val="24"/>
        </w:rPr>
        <w:t>Мореган</w:t>
      </w:r>
      <w:r w:rsidR="00B15FF4">
        <w:rPr>
          <w:sz w:val="24"/>
          <w:szCs w:val="24"/>
        </w:rPr>
        <w:t>а</w:t>
      </w:r>
      <w:proofErr w:type="spellEnd"/>
      <w:r w:rsidRPr="004B5EC1">
        <w:rPr>
          <w:sz w:val="24"/>
          <w:szCs w:val="24"/>
        </w:rPr>
        <w:t>, так?"</w:t>
      </w:r>
    </w:p>
    <w:p w14:paraId="2B27DF31" w14:textId="77777777" w:rsidR="00E75E57" w:rsidRPr="004B5EC1" w:rsidRDefault="00193DCA" w:rsidP="00A85F96">
      <w:pPr>
        <w:ind w:firstLine="593"/>
        <w:rPr>
          <w:sz w:val="24"/>
          <w:szCs w:val="24"/>
        </w:rPr>
      </w:pPr>
      <w:r w:rsidRPr="004B5EC1">
        <w:rPr>
          <w:sz w:val="24"/>
          <w:szCs w:val="24"/>
        </w:rPr>
        <w:t>Він трохи завагався. "Не знаю, про що ви питаєте".</w:t>
      </w:r>
    </w:p>
    <w:p w14:paraId="33AA3697"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xml:space="preserve">." Подих знайомого вітру торкнувся моєї шиї, і я краєм ока озирнулася навколо. Те саме відчуття, яке я відчувала на </w:t>
      </w:r>
      <w:proofErr w:type="spellStart"/>
      <w:r w:rsidRPr="004B5EC1">
        <w:rPr>
          <w:sz w:val="24"/>
          <w:szCs w:val="24"/>
        </w:rPr>
        <w:t>Ханаї</w:t>
      </w:r>
      <w:proofErr w:type="spellEnd"/>
      <w:r w:rsidRPr="004B5EC1">
        <w:rPr>
          <w:sz w:val="24"/>
          <w:szCs w:val="24"/>
        </w:rPr>
        <w:t xml:space="preserve">, почало посилюватися навколо мене, і мій пульс прискорився. Морган був на півночі. Чому я відчула це тут? "Відпусти мене, </w:t>
      </w:r>
      <w:proofErr w:type="spellStart"/>
      <w:r w:rsidRPr="004B5EC1">
        <w:rPr>
          <w:sz w:val="24"/>
          <w:szCs w:val="24"/>
        </w:rPr>
        <w:t>Деміре</w:t>
      </w:r>
      <w:proofErr w:type="spellEnd"/>
      <w:r w:rsidRPr="004B5EC1">
        <w:rPr>
          <w:sz w:val="24"/>
          <w:szCs w:val="24"/>
        </w:rPr>
        <w:t>. Ти робиш синці цій дорогоцінній принцесі".</w:t>
      </w:r>
    </w:p>
    <w:p w14:paraId="23FD05E4" w14:textId="1A2BAF81" w:rsidR="00E75E57" w:rsidRPr="004B5EC1" w:rsidRDefault="00193DCA" w:rsidP="00A85F96">
      <w:pPr>
        <w:ind w:firstLine="593"/>
        <w:rPr>
          <w:sz w:val="24"/>
          <w:szCs w:val="24"/>
        </w:rPr>
      </w:pPr>
      <w:r w:rsidRPr="004B5EC1">
        <w:rPr>
          <w:sz w:val="24"/>
          <w:szCs w:val="24"/>
        </w:rPr>
        <w:t xml:space="preserve">Він відпустив, </w:t>
      </w:r>
      <w:proofErr w:type="spellStart"/>
      <w:r w:rsidRPr="004B5EC1">
        <w:rPr>
          <w:sz w:val="24"/>
          <w:szCs w:val="24"/>
        </w:rPr>
        <w:t>приголомшено</w:t>
      </w:r>
      <w:proofErr w:type="spellEnd"/>
      <w:r w:rsidRPr="004B5EC1">
        <w:rPr>
          <w:sz w:val="24"/>
          <w:szCs w:val="24"/>
        </w:rPr>
        <w:t xml:space="preserve"> озираючись навколо, наче щойно втратив контроль над собою, не знаючи, що робити.</w:t>
      </w:r>
    </w:p>
    <w:p w14:paraId="13A2F355" w14:textId="77777777" w:rsidR="00577FD7" w:rsidRPr="004B5EC1" w:rsidRDefault="00193DCA" w:rsidP="00A85F96">
      <w:pPr>
        <w:ind w:firstLine="593"/>
        <w:rPr>
          <w:sz w:val="24"/>
          <w:szCs w:val="24"/>
        </w:rPr>
      </w:pPr>
      <w:r w:rsidRPr="004B5EC1">
        <w:rPr>
          <w:sz w:val="24"/>
          <w:szCs w:val="24"/>
        </w:rPr>
        <w:t xml:space="preserve">Пекло. </w:t>
      </w:r>
    </w:p>
    <w:p w14:paraId="3CD7B6CC" w14:textId="18F89619" w:rsidR="00E75E57" w:rsidRPr="004B5EC1" w:rsidRDefault="00193DCA" w:rsidP="00A85F96">
      <w:pPr>
        <w:ind w:firstLine="593"/>
        <w:rPr>
          <w:sz w:val="24"/>
          <w:szCs w:val="24"/>
        </w:rPr>
      </w:pPr>
      <w:r w:rsidRPr="004B5EC1">
        <w:rPr>
          <w:sz w:val="24"/>
          <w:szCs w:val="24"/>
        </w:rPr>
        <w:t>Пекельні пекла.</w:t>
      </w:r>
    </w:p>
    <w:p w14:paraId="3A8C8813" w14:textId="77777777" w:rsidR="00E75E57" w:rsidRPr="004B5EC1" w:rsidRDefault="00193DCA" w:rsidP="00A85F96">
      <w:pPr>
        <w:ind w:firstLine="593"/>
        <w:rPr>
          <w:sz w:val="24"/>
          <w:szCs w:val="24"/>
        </w:rPr>
      </w:pPr>
      <w:r w:rsidRPr="004B5EC1">
        <w:rPr>
          <w:sz w:val="24"/>
          <w:szCs w:val="24"/>
        </w:rPr>
        <w:lastRenderedPageBreak/>
        <w:t>На обох його долонях були порізи. Один прямо через нижню частину пальців, а інший через великий палець. Ідентичні на обох руках.</w:t>
      </w:r>
    </w:p>
    <w:p w14:paraId="3C4D242F" w14:textId="77777777" w:rsidR="00E75E57" w:rsidRPr="004B5EC1" w:rsidRDefault="00193DCA" w:rsidP="00A85F96">
      <w:pPr>
        <w:ind w:firstLine="593"/>
        <w:rPr>
          <w:sz w:val="24"/>
          <w:szCs w:val="24"/>
        </w:rPr>
      </w:pPr>
      <w:r w:rsidRPr="004B5EC1">
        <w:rPr>
          <w:sz w:val="24"/>
          <w:szCs w:val="24"/>
        </w:rPr>
        <w:t>І тут мене осяяло.</w:t>
      </w:r>
    </w:p>
    <w:p w14:paraId="7671EC66" w14:textId="77777777" w:rsidR="00E75E57" w:rsidRPr="004B5EC1" w:rsidRDefault="00193DCA" w:rsidP="00A85F96">
      <w:pPr>
        <w:ind w:firstLine="593"/>
        <w:rPr>
          <w:sz w:val="24"/>
          <w:szCs w:val="24"/>
        </w:rPr>
      </w:pPr>
      <w:r w:rsidRPr="004B5EC1">
        <w:rPr>
          <w:sz w:val="24"/>
          <w:szCs w:val="24"/>
        </w:rPr>
        <w:t xml:space="preserve">У </w:t>
      </w:r>
      <w:proofErr w:type="spellStart"/>
      <w:r w:rsidRPr="004B5EC1">
        <w:rPr>
          <w:sz w:val="24"/>
          <w:szCs w:val="24"/>
        </w:rPr>
        <w:t>Ханаї</w:t>
      </w:r>
      <w:proofErr w:type="spellEnd"/>
      <w:r w:rsidRPr="004B5EC1">
        <w:rPr>
          <w:sz w:val="24"/>
          <w:szCs w:val="24"/>
        </w:rPr>
        <w:t xml:space="preserve"> звір схопив мій меч.</w:t>
      </w:r>
    </w:p>
    <w:p w14:paraId="0B86F048" w14:textId="78303E0B" w:rsidR="00E75E57" w:rsidRPr="004B5EC1" w:rsidRDefault="00193DCA" w:rsidP="00A85F96">
      <w:pPr>
        <w:ind w:firstLine="593"/>
        <w:rPr>
          <w:sz w:val="24"/>
          <w:szCs w:val="24"/>
        </w:rPr>
      </w:pPr>
      <w:r w:rsidRPr="004B5EC1">
        <w:rPr>
          <w:sz w:val="24"/>
          <w:szCs w:val="24"/>
        </w:rPr>
        <w:t>Легка кістлява рука лягла йому на плече, і ми об</w:t>
      </w:r>
      <w:r w:rsidR="00577FD7" w:rsidRPr="004B5EC1">
        <w:rPr>
          <w:sz w:val="24"/>
          <w:szCs w:val="24"/>
        </w:rPr>
        <w:t>оє</w:t>
      </w:r>
      <w:r w:rsidRPr="004B5EC1">
        <w:rPr>
          <w:sz w:val="24"/>
          <w:szCs w:val="24"/>
        </w:rPr>
        <w:t xml:space="preserve"> обернулися на перервану розмову. "Можна тебе на пару слів", - сказала </w:t>
      </w:r>
      <w:proofErr w:type="spellStart"/>
      <w:r w:rsidRPr="004B5EC1">
        <w:rPr>
          <w:sz w:val="24"/>
          <w:szCs w:val="24"/>
        </w:rPr>
        <w:t>Меланта</w:t>
      </w:r>
      <w:proofErr w:type="spellEnd"/>
      <w:r w:rsidRPr="004B5EC1">
        <w:rPr>
          <w:sz w:val="24"/>
          <w:szCs w:val="24"/>
        </w:rPr>
        <w:t>, виглядаючи більш розпатланою, ніж зазвичай. "Наодинці".</w:t>
      </w:r>
    </w:p>
    <w:p w14:paraId="52BCAAEF" w14:textId="77777777" w:rsidR="00E75E57" w:rsidRPr="004B5EC1" w:rsidRDefault="00193DCA" w:rsidP="00A85F96">
      <w:pPr>
        <w:ind w:firstLine="593"/>
        <w:rPr>
          <w:sz w:val="24"/>
          <w:szCs w:val="24"/>
        </w:rPr>
      </w:pPr>
      <w:r w:rsidRPr="004B5EC1">
        <w:rPr>
          <w:sz w:val="24"/>
          <w:szCs w:val="24"/>
        </w:rPr>
        <w:t xml:space="preserve">Так само, як відчуття прийшло, так само воно і зникло. І це підтвердило моє усвідомлення. Звір з </w:t>
      </w:r>
      <w:proofErr w:type="spellStart"/>
      <w:r w:rsidRPr="004B5EC1">
        <w:rPr>
          <w:sz w:val="24"/>
          <w:szCs w:val="24"/>
        </w:rPr>
        <w:t>Ханаї</w:t>
      </w:r>
      <w:proofErr w:type="spellEnd"/>
      <w:r w:rsidRPr="004B5EC1">
        <w:rPr>
          <w:sz w:val="24"/>
          <w:szCs w:val="24"/>
        </w:rPr>
        <w:t xml:space="preserve"> не був </w:t>
      </w:r>
      <w:proofErr w:type="spellStart"/>
      <w:r w:rsidRPr="004B5EC1">
        <w:rPr>
          <w:sz w:val="24"/>
          <w:szCs w:val="24"/>
        </w:rPr>
        <w:t>Мореганом</w:t>
      </w:r>
      <w:proofErr w:type="spellEnd"/>
      <w:r w:rsidRPr="004B5EC1">
        <w:rPr>
          <w:sz w:val="24"/>
          <w:szCs w:val="24"/>
        </w:rPr>
        <w:t xml:space="preserve">. Це був </w:t>
      </w:r>
      <w:proofErr w:type="spellStart"/>
      <w:r w:rsidRPr="004B5EC1">
        <w:rPr>
          <w:sz w:val="24"/>
          <w:szCs w:val="24"/>
        </w:rPr>
        <w:t>Демір</w:t>
      </w:r>
      <w:proofErr w:type="spellEnd"/>
      <w:r w:rsidRPr="004B5EC1">
        <w:rPr>
          <w:sz w:val="24"/>
          <w:szCs w:val="24"/>
        </w:rPr>
        <w:t>.</w:t>
      </w:r>
    </w:p>
    <w:p w14:paraId="2AF6762E" w14:textId="4E446F78" w:rsidR="00E75E57" w:rsidRPr="004B5EC1" w:rsidRDefault="00193DCA" w:rsidP="00A85F96">
      <w:pPr>
        <w:ind w:firstLine="593"/>
        <w:rPr>
          <w:sz w:val="24"/>
          <w:szCs w:val="24"/>
        </w:rPr>
      </w:pPr>
      <w:r w:rsidRPr="004B5EC1">
        <w:rPr>
          <w:sz w:val="24"/>
          <w:szCs w:val="24"/>
        </w:rPr>
        <w:t xml:space="preserve">Острівець </w:t>
      </w:r>
      <w:proofErr w:type="spellStart"/>
      <w:r w:rsidRPr="004B5EC1">
        <w:rPr>
          <w:sz w:val="24"/>
          <w:szCs w:val="24"/>
        </w:rPr>
        <w:t>Ульв</w:t>
      </w:r>
      <w:proofErr w:type="spellEnd"/>
      <w:r w:rsidRPr="004B5EC1">
        <w:rPr>
          <w:sz w:val="24"/>
          <w:szCs w:val="24"/>
        </w:rPr>
        <w:t xml:space="preserve"> - це був він у своїй людській подобі. Не </w:t>
      </w:r>
      <w:proofErr w:type="spellStart"/>
      <w:r w:rsidRPr="004B5EC1">
        <w:rPr>
          <w:sz w:val="24"/>
          <w:szCs w:val="24"/>
        </w:rPr>
        <w:t>Мореган</w:t>
      </w:r>
      <w:r w:rsidR="001820B7">
        <w:rPr>
          <w:sz w:val="24"/>
          <w:szCs w:val="24"/>
        </w:rPr>
        <w:t>а</w:t>
      </w:r>
      <w:proofErr w:type="spellEnd"/>
      <w:r w:rsidRPr="004B5EC1">
        <w:rPr>
          <w:sz w:val="24"/>
          <w:szCs w:val="24"/>
        </w:rPr>
        <w:t xml:space="preserve">. </w:t>
      </w:r>
    </w:p>
    <w:p w14:paraId="4C209701" w14:textId="77777777" w:rsidR="00E75E57" w:rsidRPr="004B5EC1" w:rsidRDefault="00193DCA" w:rsidP="00A85F96">
      <w:pPr>
        <w:ind w:firstLine="593"/>
        <w:rPr>
          <w:sz w:val="24"/>
          <w:szCs w:val="24"/>
        </w:rPr>
      </w:pPr>
      <w:r w:rsidRPr="004B5EC1">
        <w:rPr>
          <w:sz w:val="24"/>
          <w:szCs w:val="24"/>
        </w:rPr>
        <w:t>Не якийсь інший звір. Він.</w:t>
      </w:r>
    </w:p>
    <w:p w14:paraId="57642CDC" w14:textId="77777777" w:rsidR="00577FD7" w:rsidRPr="004B5EC1" w:rsidRDefault="00193DCA" w:rsidP="00A85F96">
      <w:pPr>
        <w:ind w:firstLine="593"/>
        <w:rPr>
          <w:sz w:val="24"/>
          <w:szCs w:val="24"/>
        </w:rPr>
      </w:pPr>
      <w:r w:rsidRPr="004B5EC1">
        <w:rPr>
          <w:sz w:val="24"/>
          <w:szCs w:val="24"/>
        </w:rPr>
        <w:t xml:space="preserve">Він схилив переді мною голову. "Вибачте нас, принцесо." </w:t>
      </w:r>
    </w:p>
    <w:p w14:paraId="194DE878" w14:textId="6DC91CD6" w:rsidR="00E75E57" w:rsidRPr="004B5EC1" w:rsidRDefault="00193DCA" w:rsidP="00A85F96">
      <w:pPr>
        <w:ind w:firstLine="593"/>
        <w:rPr>
          <w:sz w:val="24"/>
          <w:szCs w:val="24"/>
        </w:rPr>
      </w:pPr>
      <w:r w:rsidRPr="004B5EC1">
        <w:rPr>
          <w:sz w:val="24"/>
          <w:szCs w:val="24"/>
        </w:rPr>
        <w:t xml:space="preserve">"Ви можете йти. </w:t>
      </w:r>
      <w:proofErr w:type="spellStart"/>
      <w:r w:rsidRPr="004B5EC1">
        <w:rPr>
          <w:sz w:val="24"/>
          <w:szCs w:val="24"/>
        </w:rPr>
        <w:t>Демір</w:t>
      </w:r>
      <w:proofErr w:type="spellEnd"/>
      <w:r w:rsidRPr="004B5EC1">
        <w:rPr>
          <w:sz w:val="24"/>
          <w:szCs w:val="24"/>
        </w:rPr>
        <w:t>."</w:t>
      </w:r>
    </w:p>
    <w:p w14:paraId="5CDBF4AC" w14:textId="77777777" w:rsidR="00E75E57" w:rsidRPr="004B5EC1" w:rsidRDefault="00193DCA" w:rsidP="00A85F96">
      <w:pPr>
        <w:ind w:firstLine="593"/>
        <w:rPr>
          <w:sz w:val="24"/>
          <w:szCs w:val="24"/>
        </w:rPr>
      </w:pPr>
      <w:r w:rsidRPr="004B5EC1">
        <w:rPr>
          <w:sz w:val="24"/>
          <w:szCs w:val="24"/>
        </w:rPr>
        <w:t>Він зупинився і трохи обернувся через плече, його тьмяні зелені очі блищали трохи яскравіше, ніж зазвичай.</w:t>
      </w:r>
    </w:p>
    <w:p w14:paraId="0B929782" w14:textId="404C7CFD" w:rsidR="00E75E57" w:rsidRPr="004B5EC1" w:rsidRDefault="00193DCA" w:rsidP="00577FD7">
      <w:pPr>
        <w:ind w:firstLine="593"/>
        <w:rPr>
          <w:sz w:val="24"/>
          <w:szCs w:val="24"/>
        </w:rPr>
      </w:pPr>
      <w:r w:rsidRPr="004B5EC1">
        <w:rPr>
          <w:sz w:val="24"/>
          <w:szCs w:val="24"/>
        </w:rPr>
        <w:t>Можливо, повертатися до нього спиною було не найкращою ідеєю, особливо коли я щойно дізналася, що він був звіром мого батька. Але у мене паморочилося в голові, так паморочилося від</w:t>
      </w:r>
      <w:r w:rsidR="00577FD7" w:rsidRPr="004B5EC1">
        <w:rPr>
          <w:sz w:val="24"/>
          <w:szCs w:val="24"/>
        </w:rPr>
        <w:t xml:space="preserve"> </w:t>
      </w:r>
      <w:r w:rsidRPr="004B5EC1">
        <w:rPr>
          <w:sz w:val="24"/>
          <w:szCs w:val="24"/>
        </w:rPr>
        <w:t>знання про всілякі напади на мої думки з усіх боків.</w:t>
      </w:r>
    </w:p>
    <w:p w14:paraId="11CB188B" w14:textId="77777777" w:rsidR="00E75E57" w:rsidRPr="004B5EC1" w:rsidRDefault="00193DCA" w:rsidP="00A85F96">
      <w:pPr>
        <w:ind w:firstLine="593"/>
        <w:rPr>
          <w:sz w:val="24"/>
          <w:szCs w:val="24"/>
        </w:rPr>
      </w:pPr>
      <w:r w:rsidRPr="004B5EC1">
        <w:rPr>
          <w:sz w:val="24"/>
          <w:szCs w:val="24"/>
        </w:rPr>
        <w:t xml:space="preserve">Мені треба було забиратися звідси. Якби ця тварюка винюхала мене... якби </w:t>
      </w:r>
      <w:proofErr w:type="spellStart"/>
      <w:r w:rsidRPr="004B5EC1">
        <w:rPr>
          <w:sz w:val="24"/>
          <w:szCs w:val="24"/>
        </w:rPr>
        <w:t>Демір</w:t>
      </w:r>
      <w:proofErr w:type="spellEnd"/>
      <w:r w:rsidRPr="004B5EC1">
        <w:rPr>
          <w:sz w:val="24"/>
          <w:szCs w:val="24"/>
        </w:rPr>
        <w:t xml:space="preserve"> винюхав мене ще в </w:t>
      </w:r>
      <w:proofErr w:type="spellStart"/>
      <w:r w:rsidRPr="004B5EC1">
        <w:rPr>
          <w:sz w:val="24"/>
          <w:szCs w:val="24"/>
        </w:rPr>
        <w:t>Ханаї</w:t>
      </w:r>
      <w:proofErr w:type="spellEnd"/>
      <w:r w:rsidRPr="004B5EC1">
        <w:rPr>
          <w:sz w:val="24"/>
          <w:szCs w:val="24"/>
        </w:rPr>
        <w:t>...</w:t>
      </w:r>
    </w:p>
    <w:p w14:paraId="37793675" w14:textId="22C9F041" w:rsidR="00E75E57" w:rsidRPr="004B5EC1" w:rsidRDefault="00193DCA" w:rsidP="00A85F96">
      <w:pPr>
        <w:ind w:firstLine="593"/>
        <w:rPr>
          <w:sz w:val="24"/>
          <w:szCs w:val="24"/>
        </w:rPr>
      </w:pPr>
      <w:r w:rsidRPr="004B5EC1">
        <w:rPr>
          <w:sz w:val="24"/>
          <w:szCs w:val="24"/>
        </w:rPr>
        <w:t>Щось було не так. Я зна</w:t>
      </w:r>
      <w:r w:rsidR="00657182" w:rsidRPr="004B5EC1">
        <w:rPr>
          <w:sz w:val="24"/>
          <w:szCs w:val="24"/>
        </w:rPr>
        <w:t>ла</w:t>
      </w:r>
      <w:r w:rsidRPr="004B5EC1">
        <w:rPr>
          <w:sz w:val="24"/>
          <w:szCs w:val="24"/>
        </w:rPr>
        <w:t xml:space="preserve"> про це з моменту повернення. А він знав весь цей час? Мій батько теж знав? Як він реагував на мене, на мої слова і вчинки.</w:t>
      </w:r>
    </w:p>
    <w:p w14:paraId="402AF58E" w14:textId="08C10D10" w:rsidR="00E75E57" w:rsidRPr="004B5EC1" w:rsidRDefault="00657182" w:rsidP="00A85F96">
      <w:pPr>
        <w:ind w:firstLine="593"/>
        <w:rPr>
          <w:sz w:val="24"/>
          <w:szCs w:val="24"/>
        </w:rPr>
      </w:pPr>
      <w:r w:rsidRPr="004B5EC1">
        <w:rPr>
          <w:sz w:val="24"/>
          <w:szCs w:val="24"/>
        </w:rPr>
        <w:t>Батько</w:t>
      </w:r>
      <w:r w:rsidR="00193DCA" w:rsidRPr="004B5EC1">
        <w:rPr>
          <w:sz w:val="24"/>
          <w:szCs w:val="24"/>
        </w:rPr>
        <w:t xml:space="preserve"> підвівся зі свого помосту і попрямував до мене, а я застиг</w:t>
      </w:r>
      <w:r w:rsidRPr="004B5EC1">
        <w:rPr>
          <w:sz w:val="24"/>
          <w:szCs w:val="24"/>
        </w:rPr>
        <w:t>ла</w:t>
      </w:r>
      <w:r w:rsidR="00193DCA" w:rsidRPr="004B5EC1">
        <w:rPr>
          <w:sz w:val="24"/>
          <w:szCs w:val="24"/>
        </w:rPr>
        <w:t xml:space="preserve"> на півдорозі до нього. Він простягнув мені руку. "Потанцюєш з батьком?"</w:t>
      </w:r>
    </w:p>
    <w:p w14:paraId="4B1B1443" w14:textId="77777777" w:rsidR="00E75E57" w:rsidRPr="004B5EC1" w:rsidRDefault="00193DCA" w:rsidP="00A85F96">
      <w:pPr>
        <w:ind w:firstLine="593"/>
        <w:rPr>
          <w:sz w:val="24"/>
          <w:szCs w:val="24"/>
        </w:rPr>
      </w:pPr>
      <w:r w:rsidRPr="004B5EC1">
        <w:rPr>
          <w:sz w:val="24"/>
          <w:szCs w:val="24"/>
        </w:rPr>
        <w:t>Чотири стіни замикали мене в клітці, наближаючись і наближаючись. Гра, в яку я вступила, коли повернулася, коли повернулася до батька. Він грав мною весь цей час.</w:t>
      </w:r>
    </w:p>
    <w:p w14:paraId="46A7105B" w14:textId="77777777" w:rsidR="00657182" w:rsidRPr="004B5EC1" w:rsidRDefault="00193DCA" w:rsidP="00A85F96">
      <w:pPr>
        <w:ind w:firstLine="593"/>
        <w:rPr>
          <w:sz w:val="24"/>
          <w:szCs w:val="24"/>
        </w:rPr>
      </w:pPr>
      <w:r w:rsidRPr="004B5EC1">
        <w:rPr>
          <w:sz w:val="24"/>
          <w:szCs w:val="24"/>
        </w:rPr>
        <w:t xml:space="preserve">Перш ніж я встигла відповісти, рука ковзнула по попереку. Мені перехопило подих від власницького дотику, що обвився навколо моєї талії, і від того, як його великий палець кружляв по тканині, що вкривала мою шкіру. </w:t>
      </w:r>
    </w:p>
    <w:p w14:paraId="68E539B6" w14:textId="59CD5BD6" w:rsidR="00E75E57" w:rsidRPr="004B5EC1" w:rsidRDefault="00193DCA" w:rsidP="00A85F96">
      <w:pPr>
        <w:ind w:firstLine="593"/>
        <w:rPr>
          <w:sz w:val="24"/>
          <w:szCs w:val="24"/>
        </w:rPr>
      </w:pPr>
      <w:r w:rsidRPr="004B5EC1">
        <w:rPr>
          <w:sz w:val="24"/>
          <w:szCs w:val="24"/>
        </w:rPr>
        <w:t xml:space="preserve">"Ваша Величносте", - привітав батька холодний голос, який нещодавно шепотів солодкі слова та обіцянки над моєю плоттю. "Чи можу я вкрасти </w:t>
      </w:r>
      <w:r w:rsidR="00657182" w:rsidRPr="004B5EC1">
        <w:rPr>
          <w:sz w:val="24"/>
          <w:szCs w:val="24"/>
        </w:rPr>
        <w:t>цей танець</w:t>
      </w:r>
      <w:r w:rsidRPr="004B5EC1">
        <w:rPr>
          <w:sz w:val="24"/>
          <w:szCs w:val="24"/>
        </w:rPr>
        <w:t>? Боюся, моя партія скоро відступить. Я не хотів би втратити цю можливість".</w:t>
      </w:r>
    </w:p>
    <w:p w14:paraId="3CE3E01F" w14:textId="77777777" w:rsidR="00E75E57" w:rsidRPr="004B5EC1" w:rsidRDefault="00193DCA" w:rsidP="00A85F96">
      <w:pPr>
        <w:ind w:firstLine="593"/>
        <w:rPr>
          <w:sz w:val="24"/>
          <w:szCs w:val="24"/>
        </w:rPr>
      </w:pPr>
      <w:r w:rsidRPr="004B5EC1">
        <w:rPr>
          <w:sz w:val="24"/>
          <w:szCs w:val="24"/>
        </w:rPr>
        <w:t>Мій батько, здавалося, на якийсь час був приголомшений, перш ніж кивнув йому.</w:t>
      </w:r>
    </w:p>
    <w:p w14:paraId="0D19D969" w14:textId="77777777" w:rsidR="00E75E57" w:rsidRPr="004B5EC1" w:rsidRDefault="00193DCA" w:rsidP="00A85F96">
      <w:pPr>
        <w:ind w:firstLine="593"/>
        <w:rPr>
          <w:sz w:val="24"/>
          <w:szCs w:val="24"/>
        </w:rPr>
      </w:pPr>
      <w:r w:rsidRPr="004B5EC1">
        <w:rPr>
          <w:sz w:val="24"/>
          <w:szCs w:val="24"/>
        </w:rPr>
        <w:t>Піт стікав по моїх скронях, і я не могла поворухнутися від напруження, що охопило мене. Що цей ідіот робив тут?</w:t>
      </w:r>
    </w:p>
    <w:p w14:paraId="2C7F9A4E" w14:textId="77777777" w:rsidR="00657182" w:rsidRPr="004B5EC1" w:rsidRDefault="00193DCA" w:rsidP="00A85F96">
      <w:pPr>
        <w:ind w:firstLine="593"/>
        <w:rPr>
          <w:sz w:val="24"/>
          <w:szCs w:val="24"/>
        </w:rPr>
      </w:pPr>
      <w:r w:rsidRPr="004B5EC1">
        <w:rPr>
          <w:sz w:val="24"/>
          <w:szCs w:val="24"/>
        </w:rPr>
        <w:lastRenderedPageBreak/>
        <w:t>"Хвилинку", -</w:t>
      </w:r>
      <w:r w:rsidR="00657182" w:rsidRPr="004B5EC1">
        <w:rPr>
          <w:sz w:val="24"/>
          <w:szCs w:val="24"/>
        </w:rPr>
        <w:t xml:space="preserve"> </w:t>
      </w:r>
      <w:r w:rsidRPr="004B5EC1">
        <w:rPr>
          <w:sz w:val="24"/>
          <w:szCs w:val="24"/>
        </w:rPr>
        <w:t xml:space="preserve">покликав батько, коли ми почали відступати до </w:t>
      </w:r>
      <w:r w:rsidR="00657182" w:rsidRPr="004B5EC1">
        <w:rPr>
          <w:sz w:val="24"/>
          <w:szCs w:val="24"/>
        </w:rPr>
        <w:t>зали</w:t>
      </w:r>
      <w:r w:rsidRPr="004B5EC1">
        <w:rPr>
          <w:sz w:val="24"/>
          <w:szCs w:val="24"/>
        </w:rPr>
        <w:t xml:space="preserve">. Мої кулаки стиснулися наполовину від тривоги, наполовину від злості на цю дурну розповідь, яка могла поставити під загрозу всю мою роботу тут, в </w:t>
      </w:r>
      <w:proofErr w:type="spellStart"/>
      <w:r w:rsidR="00657182" w:rsidRPr="004B5EC1">
        <w:rPr>
          <w:sz w:val="24"/>
          <w:szCs w:val="24"/>
        </w:rPr>
        <w:t>А</w:t>
      </w:r>
      <w:r w:rsidRPr="004B5EC1">
        <w:rPr>
          <w:sz w:val="24"/>
          <w:szCs w:val="24"/>
        </w:rPr>
        <w:t>сйорді</w:t>
      </w:r>
      <w:proofErr w:type="spellEnd"/>
      <w:r w:rsidRPr="004B5EC1">
        <w:rPr>
          <w:sz w:val="24"/>
          <w:szCs w:val="24"/>
        </w:rPr>
        <w:t>. Не тоді, коли я бу</w:t>
      </w:r>
      <w:r w:rsidR="00657182" w:rsidRPr="004B5EC1">
        <w:rPr>
          <w:sz w:val="24"/>
          <w:szCs w:val="24"/>
        </w:rPr>
        <w:t>ла</w:t>
      </w:r>
      <w:r w:rsidRPr="004B5EC1">
        <w:rPr>
          <w:sz w:val="24"/>
          <w:szCs w:val="24"/>
        </w:rPr>
        <w:t xml:space="preserve"> так близько до розгадки того, що задумав мій батько. </w:t>
      </w:r>
    </w:p>
    <w:p w14:paraId="33B643F2" w14:textId="0785A109" w:rsidR="00E75E57" w:rsidRPr="004B5EC1" w:rsidRDefault="00193DCA" w:rsidP="00A85F96">
      <w:pPr>
        <w:ind w:firstLine="593"/>
        <w:rPr>
          <w:sz w:val="24"/>
          <w:szCs w:val="24"/>
        </w:rPr>
      </w:pPr>
      <w:r w:rsidRPr="004B5EC1">
        <w:rPr>
          <w:sz w:val="24"/>
          <w:szCs w:val="24"/>
        </w:rPr>
        <w:t xml:space="preserve">"Ти емісар </w:t>
      </w:r>
      <w:proofErr w:type="spellStart"/>
      <w:r w:rsidRPr="004B5EC1">
        <w:rPr>
          <w:sz w:val="24"/>
          <w:szCs w:val="24"/>
        </w:rPr>
        <w:t>Конхолу</w:t>
      </w:r>
      <w:proofErr w:type="spellEnd"/>
      <w:r w:rsidRPr="004B5EC1">
        <w:rPr>
          <w:sz w:val="24"/>
          <w:szCs w:val="24"/>
        </w:rPr>
        <w:t>, чи не так?"</w:t>
      </w:r>
    </w:p>
    <w:p w14:paraId="72597A98"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обернувся і кивнув йому. "Так, наш король передає найкращі вітання".</w:t>
      </w:r>
    </w:p>
    <w:p w14:paraId="7D19892D" w14:textId="77777777" w:rsidR="00657182" w:rsidRPr="004B5EC1" w:rsidRDefault="00193DCA" w:rsidP="00657182">
      <w:pPr>
        <w:ind w:firstLine="593"/>
        <w:rPr>
          <w:sz w:val="24"/>
          <w:szCs w:val="24"/>
        </w:rPr>
      </w:pPr>
      <w:r w:rsidRPr="004B5EC1">
        <w:rPr>
          <w:sz w:val="24"/>
          <w:szCs w:val="24"/>
        </w:rPr>
        <w:t>Який емісар?</w:t>
      </w:r>
    </w:p>
    <w:p w14:paraId="23B6F8E2" w14:textId="2D966125" w:rsidR="00E75E57" w:rsidRPr="004B5EC1" w:rsidRDefault="00193DCA" w:rsidP="00657182">
      <w:pPr>
        <w:ind w:firstLine="593"/>
        <w:rPr>
          <w:sz w:val="24"/>
          <w:szCs w:val="24"/>
        </w:rPr>
      </w:pPr>
      <w:r w:rsidRPr="004B5EC1">
        <w:rPr>
          <w:sz w:val="24"/>
          <w:szCs w:val="24"/>
        </w:rPr>
        <w:t>"Залишся ще трохи", - сказав батько, відходячи. "Я не встиг привітатися з тобою, коли твоя сторона приїхала вчора ввечері".</w:t>
      </w:r>
    </w:p>
    <w:p w14:paraId="3D76BB43" w14:textId="77777777" w:rsidR="00E75E57" w:rsidRPr="004B5EC1" w:rsidRDefault="00193DCA" w:rsidP="00A85F96">
      <w:pPr>
        <w:ind w:firstLine="593"/>
        <w:rPr>
          <w:sz w:val="24"/>
          <w:szCs w:val="24"/>
        </w:rPr>
      </w:pPr>
      <w:r w:rsidRPr="004B5EC1">
        <w:rPr>
          <w:sz w:val="24"/>
          <w:szCs w:val="24"/>
        </w:rPr>
        <w:t>"Ми затрималися в морі, наші кораблі торкнулися землі лише сьогодні вранці. Побачимося пізніше, Ваша Величносте", - ввічливо відповів він. І це здавалося досить добре для мого батька, тому що він сидів на своєму кривавому троні надто задоволений.</w:t>
      </w:r>
    </w:p>
    <w:p w14:paraId="0EFAC5EB" w14:textId="77777777" w:rsidR="00E75E57" w:rsidRPr="004B5EC1" w:rsidRDefault="00193DCA" w:rsidP="00A85F96">
      <w:pPr>
        <w:ind w:firstLine="593"/>
        <w:rPr>
          <w:sz w:val="24"/>
          <w:szCs w:val="24"/>
        </w:rPr>
      </w:pPr>
      <w:r w:rsidRPr="004B5EC1">
        <w:rPr>
          <w:sz w:val="24"/>
          <w:szCs w:val="24"/>
        </w:rPr>
        <w:t xml:space="preserve">Рука </w:t>
      </w:r>
      <w:proofErr w:type="spellStart"/>
      <w:r w:rsidRPr="004B5EC1">
        <w:rPr>
          <w:sz w:val="24"/>
          <w:szCs w:val="24"/>
        </w:rPr>
        <w:t>Кіліана</w:t>
      </w:r>
      <w:proofErr w:type="spellEnd"/>
      <w:r w:rsidRPr="004B5EC1">
        <w:rPr>
          <w:sz w:val="24"/>
          <w:szCs w:val="24"/>
        </w:rPr>
        <w:t xml:space="preserve"> залишалася на моїй спині, поки він підштовхував нас до кутка, де наші тіла, притиснуті одне до одного, погойдувалися в повільному вальсі. Шість футів і чотири дюйми зросту, одягнений у біле і сріблясту маску з бароко, що приховувала його красиве обличчя, він виділявся серед натовпу, як хворий палець. Або, можливо, він виділявся для мене.</w:t>
      </w:r>
    </w:p>
    <w:p w14:paraId="45879446" w14:textId="77777777" w:rsidR="00E75E57" w:rsidRPr="004B5EC1" w:rsidRDefault="00193DCA" w:rsidP="00A85F96">
      <w:pPr>
        <w:ind w:firstLine="593"/>
        <w:rPr>
          <w:sz w:val="24"/>
          <w:szCs w:val="24"/>
        </w:rPr>
      </w:pPr>
      <w:r w:rsidRPr="004B5EC1">
        <w:rPr>
          <w:sz w:val="24"/>
          <w:szCs w:val="24"/>
        </w:rPr>
        <w:t>Мене пронизало тремтіння, коли він притиснув наші тіла один до одного, а його долоні ніжно поклав на мене. Спогад про ці руки на мені був ще надто свіжий, і моє тіло реагувало як по команді, чим більше я думала про них.</w:t>
      </w:r>
    </w:p>
    <w:p w14:paraId="7D501B57" w14:textId="77777777" w:rsidR="00E75E57" w:rsidRPr="004B5EC1" w:rsidRDefault="00193DCA" w:rsidP="00A85F96">
      <w:pPr>
        <w:ind w:firstLine="593"/>
        <w:rPr>
          <w:sz w:val="24"/>
          <w:szCs w:val="24"/>
        </w:rPr>
      </w:pPr>
      <w:r w:rsidRPr="004B5EC1">
        <w:rPr>
          <w:sz w:val="24"/>
          <w:szCs w:val="24"/>
        </w:rPr>
        <w:t>"Ти ідіот", - прошипіла я.</w:t>
      </w:r>
    </w:p>
    <w:p w14:paraId="0535D79D" w14:textId="77777777" w:rsidR="00E75E57" w:rsidRPr="004B5EC1" w:rsidRDefault="00193DCA" w:rsidP="00A85F96">
      <w:pPr>
        <w:ind w:firstLine="593"/>
        <w:rPr>
          <w:sz w:val="24"/>
          <w:szCs w:val="24"/>
        </w:rPr>
      </w:pPr>
      <w:r w:rsidRPr="004B5EC1">
        <w:rPr>
          <w:sz w:val="24"/>
          <w:szCs w:val="24"/>
        </w:rPr>
        <w:t xml:space="preserve">"Я теж за тобою скучив, моя </w:t>
      </w:r>
      <w:proofErr w:type="spellStart"/>
      <w:r w:rsidRPr="004B5EC1">
        <w:rPr>
          <w:rFonts w:eastAsia="Calibri"/>
          <w:i/>
          <w:sz w:val="24"/>
          <w:szCs w:val="24"/>
        </w:rPr>
        <w:t>дахаро</w:t>
      </w:r>
      <w:proofErr w:type="spellEnd"/>
      <w:r w:rsidRPr="004B5EC1">
        <w:rPr>
          <w:sz w:val="24"/>
          <w:szCs w:val="24"/>
        </w:rPr>
        <w:t>. Посміхнися мені гарненько, твій батько дивиться на нас".</w:t>
      </w:r>
    </w:p>
    <w:p w14:paraId="29578E1C" w14:textId="77777777" w:rsidR="00657182" w:rsidRPr="004B5EC1" w:rsidRDefault="00193DCA" w:rsidP="00A85F96">
      <w:pPr>
        <w:ind w:firstLine="593"/>
        <w:rPr>
          <w:sz w:val="24"/>
          <w:szCs w:val="24"/>
        </w:rPr>
      </w:pPr>
      <w:r w:rsidRPr="004B5EC1">
        <w:rPr>
          <w:sz w:val="24"/>
          <w:szCs w:val="24"/>
        </w:rPr>
        <w:t xml:space="preserve">Скрививши губи у фальшивій посмішці, якої я навчилася за всі ці роки, я підняла на нього очі. Наче якір у морі, моє тіло розслабилося від напруги в його обіймах. "Що ти тут робиш?" </w:t>
      </w:r>
    </w:p>
    <w:p w14:paraId="7D9D5103" w14:textId="57B08127" w:rsidR="00E75E57" w:rsidRPr="004B5EC1" w:rsidRDefault="00193DCA" w:rsidP="00A85F96">
      <w:pPr>
        <w:ind w:firstLine="593"/>
        <w:rPr>
          <w:sz w:val="24"/>
          <w:szCs w:val="24"/>
        </w:rPr>
      </w:pPr>
      <w:r w:rsidRPr="004B5EC1">
        <w:rPr>
          <w:sz w:val="24"/>
          <w:szCs w:val="24"/>
        </w:rPr>
        <w:t>"Забираю тебе назад".</w:t>
      </w:r>
    </w:p>
    <w:p w14:paraId="1739DC06" w14:textId="0683F2A6" w:rsidR="00E75E57" w:rsidRPr="004B5EC1" w:rsidRDefault="00193DCA" w:rsidP="00A85F96">
      <w:pPr>
        <w:ind w:firstLine="593"/>
        <w:rPr>
          <w:sz w:val="24"/>
          <w:szCs w:val="24"/>
        </w:rPr>
      </w:pPr>
      <w:r w:rsidRPr="004B5EC1">
        <w:rPr>
          <w:sz w:val="24"/>
          <w:szCs w:val="24"/>
        </w:rPr>
        <w:t>Я розсмія</w:t>
      </w:r>
      <w:r w:rsidR="00657182" w:rsidRPr="004B5EC1">
        <w:rPr>
          <w:sz w:val="24"/>
          <w:szCs w:val="24"/>
        </w:rPr>
        <w:t>ла</w:t>
      </w:r>
      <w:r w:rsidRPr="004B5EC1">
        <w:rPr>
          <w:sz w:val="24"/>
          <w:szCs w:val="24"/>
        </w:rPr>
        <w:t xml:space="preserve">ся. </w:t>
      </w:r>
      <w:r w:rsidR="00657182" w:rsidRPr="004B5EC1">
        <w:rPr>
          <w:sz w:val="24"/>
          <w:szCs w:val="24"/>
        </w:rPr>
        <w:t>Він</w:t>
      </w:r>
      <w:r w:rsidRPr="004B5EC1">
        <w:rPr>
          <w:sz w:val="24"/>
          <w:szCs w:val="24"/>
        </w:rPr>
        <w:t xml:space="preserve"> був цілком реальний і злий. "Ні. А що </w:t>
      </w:r>
      <w:r w:rsidR="00657182" w:rsidRPr="004B5EC1">
        <w:rPr>
          <w:sz w:val="24"/>
          <w:szCs w:val="24"/>
        </w:rPr>
        <w:t>ти</w:t>
      </w:r>
      <w:r w:rsidRPr="004B5EC1">
        <w:rPr>
          <w:sz w:val="24"/>
          <w:szCs w:val="24"/>
        </w:rPr>
        <w:t xml:space="preserve"> зроби</w:t>
      </w:r>
      <w:r w:rsidR="00657182" w:rsidRPr="004B5EC1">
        <w:rPr>
          <w:sz w:val="24"/>
          <w:szCs w:val="24"/>
        </w:rPr>
        <w:t>в</w:t>
      </w:r>
      <w:r w:rsidRPr="004B5EC1">
        <w:rPr>
          <w:sz w:val="24"/>
          <w:szCs w:val="24"/>
        </w:rPr>
        <w:t xml:space="preserve"> зі справжнім емісаром?"</w:t>
      </w:r>
    </w:p>
    <w:p w14:paraId="21BA9671" w14:textId="77777777" w:rsidR="00E75E57" w:rsidRPr="004B5EC1" w:rsidRDefault="00193DCA" w:rsidP="00A85F96">
      <w:pPr>
        <w:ind w:firstLine="593"/>
        <w:rPr>
          <w:sz w:val="24"/>
          <w:szCs w:val="24"/>
        </w:rPr>
      </w:pPr>
      <w:r w:rsidRPr="004B5EC1">
        <w:rPr>
          <w:sz w:val="24"/>
          <w:szCs w:val="24"/>
        </w:rPr>
        <w:t xml:space="preserve">"Він все ще спить на кораблі. </w:t>
      </w:r>
      <w:proofErr w:type="spellStart"/>
      <w:r w:rsidRPr="004B5EC1">
        <w:rPr>
          <w:sz w:val="24"/>
          <w:szCs w:val="24"/>
        </w:rPr>
        <w:t>Нія</w:t>
      </w:r>
      <w:proofErr w:type="spellEnd"/>
      <w:r w:rsidRPr="004B5EC1">
        <w:rPr>
          <w:sz w:val="24"/>
          <w:szCs w:val="24"/>
        </w:rPr>
        <w:t xml:space="preserve"> приготувала блакитну суміш, щоб він зміг відпочити протягом тижня".</w:t>
      </w:r>
    </w:p>
    <w:p w14:paraId="1FAFC14C" w14:textId="77777777" w:rsidR="00657182" w:rsidRPr="004B5EC1" w:rsidRDefault="00193DCA" w:rsidP="00A85F96">
      <w:pPr>
        <w:ind w:firstLine="593"/>
        <w:rPr>
          <w:sz w:val="24"/>
          <w:szCs w:val="24"/>
        </w:rPr>
      </w:pPr>
      <w:r w:rsidRPr="004B5EC1">
        <w:rPr>
          <w:sz w:val="24"/>
          <w:szCs w:val="24"/>
        </w:rPr>
        <w:t xml:space="preserve">"Ти ідіот." </w:t>
      </w:r>
    </w:p>
    <w:p w14:paraId="0250EDBA" w14:textId="77777777" w:rsidR="00657182" w:rsidRPr="004B5EC1" w:rsidRDefault="00193DCA" w:rsidP="00A85F96">
      <w:pPr>
        <w:ind w:firstLine="593"/>
        <w:rPr>
          <w:sz w:val="24"/>
          <w:szCs w:val="24"/>
        </w:rPr>
      </w:pPr>
      <w:r w:rsidRPr="004B5EC1">
        <w:rPr>
          <w:sz w:val="24"/>
          <w:szCs w:val="24"/>
        </w:rPr>
        <w:t>"</w:t>
      </w:r>
      <w:r w:rsidR="00657182" w:rsidRPr="004B5EC1">
        <w:rPr>
          <w:sz w:val="24"/>
          <w:szCs w:val="24"/>
        </w:rPr>
        <w:t>Вже це казала</w:t>
      </w:r>
      <w:r w:rsidRPr="004B5EC1">
        <w:rPr>
          <w:sz w:val="24"/>
          <w:szCs w:val="24"/>
        </w:rPr>
        <w:t xml:space="preserve">." </w:t>
      </w:r>
    </w:p>
    <w:p w14:paraId="12FBA324" w14:textId="77777777" w:rsidR="00657182" w:rsidRPr="004B5EC1" w:rsidRDefault="00193DCA" w:rsidP="00657182">
      <w:pPr>
        <w:ind w:firstLine="593"/>
        <w:rPr>
          <w:sz w:val="24"/>
          <w:szCs w:val="24"/>
        </w:rPr>
      </w:pPr>
      <w:r w:rsidRPr="004B5EC1">
        <w:rPr>
          <w:sz w:val="24"/>
          <w:szCs w:val="24"/>
        </w:rPr>
        <w:t>"Повертайся."</w:t>
      </w:r>
    </w:p>
    <w:p w14:paraId="03E92D4B" w14:textId="119B6EF0" w:rsidR="00E75E57" w:rsidRPr="004B5EC1" w:rsidRDefault="00193DCA" w:rsidP="00657182">
      <w:pPr>
        <w:ind w:firstLine="593"/>
        <w:rPr>
          <w:sz w:val="24"/>
          <w:szCs w:val="24"/>
        </w:rPr>
      </w:pPr>
      <w:r w:rsidRPr="004B5EC1">
        <w:rPr>
          <w:sz w:val="24"/>
          <w:szCs w:val="24"/>
        </w:rPr>
        <w:t>Він нахилився, щоб прошепотіти мені на вухо: "Так не вітають чоловіка, пані". Рука, яку він поклав мені на спину, ковзала все нижче і нижче, поки не торкнулася моїх стегон. "Ти зовсім за мною не сумувала?"</w:t>
      </w:r>
    </w:p>
    <w:p w14:paraId="237B454E" w14:textId="353507D6" w:rsidR="00E75E57" w:rsidRPr="004B5EC1" w:rsidRDefault="00193DCA" w:rsidP="00A85F96">
      <w:pPr>
        <w:ind w:firstLine="593"/>
        <w:rPr>
          <w:sz w:val="24"/>
          <w:szCs w:val="24"/>
        </w:rPr>
      </w:pPr>
      <w:r w:rsidRPr="004B5EC1">
        <w:rPr>
          <w:sz w:val="24"/>
          <w:szCs w:val="24"/>
        </w:rPr>
        <w:t>"Ти хочеш, щоб я продовжува</w:t>
      </w:r>
      <w:r w:rsidR="00657182" w:rsidRPr="004B5EC1">
        <w:rPr>
          <w:sz w:val="24"/>
          <w:szCs w:val="24"/>
        </w:rPr>
        <w:t>ла</w:t>
      </w:r>
      <w:r w:rsidRPr="004B5EC1">
        <w:rPr>
          <w:sz w:val="24"/>
          <w:szCs w:val="24"/>
        </w:rPr>
        <w:t xml:space="preserve"> брехати чи сказа</w:t>
      </w:r>
      <w:r w:rsidR="00657182" w:rsidRPr="004B5EC1">
        <w:rPr>
          <w:sz w:val="24"/>
          <w:szCs w:val="24"/>
        </w:rPr>
        <w:t>ла</w:t>
      </w:r>
      <w:r w:rsidRPr="004B5EC1">
        <w:rPr>
          <w:sz w:val="24"/>
          <w:szCs w:val="24"/>
        </w:rPr>
        <w:t xml:space="preserve"> тобі правду?"</w:t>
      </w:r>
    </w:p>
    <w:p w14:paraId="4B1E7782" w14:textId="716BA2FC" w:rsidR="00E75E57" w:rsidRPr="004B5EC1" w:rsidRDefault="00193DCA" w:rsidP="00A85F96">
      <w:pPr>
        <w:ind w:firstLine="593"/>
        <w:rPr>
          <w:sz w:val="24"/>
          <w:szCs w:val="24"/>
        </w:rPr>
      </w:pPr>
      <w:r w:rsidRPr="004B5EC1">
        <w:rPr>
          <w:sz w:val="24"/>
          <w:szCs w:val="24"/>
        </w:rPr>
        <w:lastRenderedPageBreak/>
        <w:t xml:space="preserve">"Будь-яке з них </w:t>
      </w:r>
      <w:proofErr w:type="spellStart"/>
      <w:r w:rsidRPr="004B5EC1">
        <w:rPr>
          <w:sz w:val="24"/>
          <w:szCs w:val="24"/>
        </w:rPr>
        <w:t>підійде</w:t>
      </w:r>
      <w:proofErr w:type="spellEnd"/>
      <w:r w:rsidRPr="004B5EC1">
        <w:rPr>
          <w:sz w:val="24"/>
          <w:szCs w:val="24"/>
        </w:rPr>
        <w:t>, я завжди можу відрізнити правдиву брехню з твоїх вуст. Взагалі-то, -</w:t>
      </w:r>
      <w:r w:rsidR="00835668" w:rsidRPr="004B5EC1">
        <w:rPr>
          <w:sz w:val="24"/>
          <w:szCs w:val="24"/>
        </w:rPr>
        <w:t xml:space="preserve"> </w:t>
      </w:r>
      <w:r w:rsidRPr="004B5EC1">
        <w:rPr>
          <w:sz w:val="24"/>
          <w:szCs w:val="24"/>
        </w:rPr>
        <w:t>муркотів він, -</w:t>
      </w:r>
      <w:r w:rsidR="00835668" w:rsidRPr="004B5EC1">
        <w:rPr>
          <w:sz w:val="24"/>
          <w:szCs w:val="24"/>
        </w:rPr>
        <w:t xml:space="preserve"> </w:t>
      </w:r>
      <w:proofErr w:type="spellStart"/>
      <w:r w:rsidRPr="004B5EC1">
        <w:rPr>
          <w:sz w:val="24"/>
          <w:szCs w:val="24"/>
        </w:rPr>
        <w:t>збреши</w:t>
      </w:r>
      <w:proofErr w:type="spellEnd"/>
      <w:r w:rsidRPr="004B5EC1">
        <w:rPr>
          <w:sz w:val="24"/>
          <w:szCs w:val="24"/>
        </w:rPr>
        <w:t xml:space="preserve"> мені. Мені подобається, коли ти докладаєш трохи зусиль у нашому шлюбі".</w:t>
      </w:r>
    </w:p>
    <w:p w14:paraId="6ADB9C94" w14:textId="671BC6E8" w:rsidR="00E75E57" w:rsidRPr="004B5EC1" w:rsidRDefault="00193DCA" w:rsidP="00A85F96">
      <w:pPr>
        <w:ind w:firstLine="593"/>
        <w:rPr>
          <w:sz w:val="24"/>
          <w:szCs w:val="24"/>
        </w:rPr>
      </w:pPr>
      <w:r w:rsidRPr="004B5EC1">
        <w:rPr>
          <w:sz w:val="24"/>
          <w:szCs w:val="24"/>
        </w:rPr>
        <w:t xml:space="preserve">"Тобі треба йти", - сказала я, прочищаючи горло і не звертаючи уваги на тремтіння, що пробігло по всьому тілу. "Я ще не закінчила з </w:t>
      </w:r>
      <w:proofErr w:type="spellStart"/>
      <w:r w:rsidR="00835668" w:rsidRPr="004B5EC1">
        <w:rPr>
          <w:sz w:val="24"/>
          <w:szCs w:val="24"/>
        </w:rPr>
        <w:t>А</w:t>
      </w:r>
      <w:r w:rsidRPr="004B5EC1">
        <w:rPr>
          <w:sz w:val="24"/>
          <w:szCs w:val="24"/>
        </w:rPr>
        <w:t>сйордом</w:t>
      </w:r>
      <w:proofErr w:type="spellEnd"/>
      <w:r w:rsidRPr="004B5EC1">
        <w:rPr>
          <w:sz w:val="24"/>
          <w:szCs w:val="24"/>
        </w:rPr>
        <w:t>".</w:t>
      </w:r>
    </w:p>
    <w:p w14:paraId="0612B841" w14:textId="4057CA32" w:rsidR="00E75E57" w:rsidRPr="004B5EC1" w:rsidRDefault="00193DCA" w:rsidP="00A85F96">
      <w:pPr>
        <w:ind w:firstLine="593"/>
        <w:rPr>
          <w:sz w:val="24"/>
          <w:szCs w:val="24"/>
        </w:rPr>
      </w:pPr>
      <w:r w:rsidRPr="004B5EC1">
        <w:rPr>
          <w:sz w:val="24"/>
          <w:szCs w:val="24"/>
        </w:rPr>
        <w:t>"Вважай, що все закінчено, тому що я їх знайшов".</w:t>
      </w:r>
    </w:p>
    <w:p w14:paraId="17334B0A" w14:textId="77777777" w:rsidR="00E75E57" w:rsidRPr="004B5EC1" w:rsidRDefault="00193DCA" w:rsidP="00A85F96">
      <w:pPr>
        <w:ind w:firstLine="593"/>
        <w:rPr>
          <w:sz w:val="24"/>
          <w:szCs w:val="24"/>
        </w:rPr>
      </w:pPr>
      <w:r w:rsidRPr="004B5EC1">
        <w:rPr>
          <w:sz w:val="24"/>
          <w:szCs w:val="24"/>
        </w:rPr>
        <w:t>Мої ноги зупинилися, і я подивилася на нього. Він не брехав мені. "Ти впевнений?"</w:t>
      </w:r>
    </w:p>
    <w:p w14:paraId="25D285AB" w14:textId="44E276BF" w:rsidR="00E75E57" w:rsidRPr="004B5EC1" w:rsidRDefault="00193DCA" w:rsidP="00A85F96">
      <w:pPr>
        <w:ind w:firstLine="593"/>
        <w:rPr>
          <w:sz w:val="24"/>
          <w:szCs w:val="24"/>
        </w:rPr>
      </w:pPr>
      <w:r w:rsidRPr="004B5EC1">
        <w:rPr>
          <w:sz w:val="24"/>
          <w:szCs w:val="24"/>
        </w:rPr>
        <w:t xml:space="preserve">Кивок. "Нам треба забиратися звідси, негайно. </w:t>
      </w:r>
      <w:proofErr w:type="spellStart"/>
      <w:r w:rsidRPr="004B5EC1">
        <w:rPr>
          <w:sz w:val="24"/>
          <w:szCs w:val="24"/>
        </w:rPr>
        <w:t>Віша</w:t>
      </w:r>
      <w:proofErr w:type="spellEnd"/>
      <w:r w:rsidRPr="004B5EC1">
        <w:rPr>
          <w:sz w:val="24"/>
          <w:szCs w:val="24"/>
        </w:rPr>
        <w:t xml:space="preserve"> чекає біля північної стіни, щоб розірвати завісу </w:t>
      </w:r>
      <w:proofErr w:type="spellStart"/>
      <w:r w:rsidRPr="004B5EC1">
        <w:rPr>
          <w:sz w:val="24"/>
          <w:szCs w:val="24"/>
        </w:rPr>
        <w:t>Меланти</w:t>
      </w:r>
      <w:proofErr w:type="spellEnd"/>
      <w:r w:rsidRPr="004B5EC1">
        <w:rPr>
          <w:sz w:val="24"/>
          <w:szCs w:val="24"/>
        </w:rPr>
        <w:t xml:space="preserve">, і я зможу </w:t>
      </w:r>
      <w:r w:rsidR="00835668" w:rsidRPr="004B5EC1">
        <w:rPr>
          <w:sz w:val="24"/>
          <w:szCs w:val="24"/>
        </w:rPr>
        <w:t>перенести нас</w:t>
      </w:r>
      <w:r w:rsidRPr="004B5EC1">
        <w:rPr>
          <w:sz w:val="24"/>
          <w:szCs w:val="24"/>
        </w:rPr>
        <w:t xml:space="preserve"> двох. Він все ще спостерігає. Вдай, що погоджуєшся з тим, що я сказа</w:t>
      </w:r>
      <w:r w:rsidR="00835668" w:rsidRPr="004B5EC1">
        <w:rPr>
          <w:sz w:val="24"/>
          <w:szCs w:val="24"/>
        </w:rPr>
        <w:t>в</w:t>
      </w:r>
      <w:r w:rsidRPr="004B5EC1">
        <w:rPr>
          <w:sz w:val="24"/>
          <w:szCs w:val="24"/>
        </w:rPr>
        <w:t>, і візьми мене за руку".</w:t>
      </w:r>
    </w:p>
    <w:p w14:paraId="185EAC18" w14:textId="77777777" w:rsidR="00E75E57" w:rsidRPr="004B5EC1" w:rsidRDefault="00193DCA" w:rsidP="00A85F96">
      <w:pPr>
        <w:ind w:firstLine="593"/>
        <w:rPr>
          <w:sz w:val="24"/>
          <w:szCs w:val="24"/>
        </w:rPr>
      </w:pPr>
      <w:r w:rsidRPr="004B5EC1">
        <w:rPr>
          <w:sz w:val="24"/>
          <w:szCs w:val="24"/>
        </w:rPr>
        <w:t xml:space="preserve">Я зробила так, як було сказано, не обертаючись на батька, коли </w:t>
      </w:r>
      <w:proofErr w:type="spellStart"/>
      <w:r w:rsidRPr="004B5EC1">
        <w:rPr>
          <w:sz w:val="24"/>
          <w:szCs w:val="24"/>
        </w:rPr>
        <w:t>Кіліан</w:t>
      </w:r>
      <w:proofErr w:type="spellEnd"/>
      <w:r w:rsidRPr="004B5EC1">
        <w:rPr>
          <w:sz w:val="24"/>
          <w:szCs w:val="24"/>
        </w:rPr>
        <w:t xml:space="preserve"> повів нас коридорами, які він, напевно, знав напам'ять. Коли ми обійшли головні коридори і дійшли до дальнього північного кута, що вів до задніх садів біля стіни, </w:t>
      </w:r>
      <w:proofErr w:type="spellStart"/>
      <w:r w:rsidRPr="004B5EC1">
        <w:rPr>
          <w:sz w:val="24"/>
          <w:szCs w:val="24"/>
        </w:rPr>
        <w:t>Кіліан</w:t>
      </w:r>
      <w:proofErr w:type="spellEnd"/>
      <w:r w:rsidRPr="004B5EC1">
        <w:rPr>
          <w:sz w:val="24"/>
          <w:szCs w:val="24"/>
        </w:rPr>
        <w:t xml:space="preserve"> пригорнув мене до себе, притискаючи до стіни, аж поки не притиснувся до мене впритул.</w:t>
      </w:r>
    </w:p>
    <w:p w14:paraId="02FCC653" w14:textId="77777777" w:rsidR="00E75E57" w:rsidRPr="004B5EC1" w:rsidRDefault="00193DCA" w:rsidP="00A85F96">
      <w:pPr>
        <w:ind w:firstLine="593"/>
        <w:rPr>
          <w:sz w:val="24"/>
          <w:szCs w:val="24"/>
        </w:rPr>
      </w:pPr>
      <w:r w:rsidRPr="004B5EC1">
        <w:rPr>
          <w:sz w:val="24"/>
          <w:szCs w:val="24"/>
        </w:rPr>
        <w:t>"Що ти робиш?"</w:t>
      </w:r>
    </w:p>
    <w:p w14:paraId="36511B12" w14:textId="7492C083" w:rsidR="00E75E57" w:rsidRPr="004B5EC1" w:rsidRDefault="00193DCA" w:rsidP="00A85F96">
      <w:pPr>
        <w:ind w:firstLine="593"/>
        <w:rPr>
          <w:sz w:val="24"/>
          <w:szCs w:val="24"/>
        </w:rPr>
      </w:pPr>
      <w:r w:rsidRPr="004B5EC1">
        <w:rPr>
          <w:sz w:val="24"/>
          <w:szCs w:val="24"/>
        </w:rPr>
        <w:t>"Чека</w:t>
      </w:r>
      <w:r w:rsidR="00835668" w:rsidRPr="004B5EC1">
        <w:rPr>
          <w:sz w:val="24"/>
          <w:szCs w:val="24"/>
        </w:rPr>
        <w:t>ю</w:t>
      </w:r>
      <w:r w:rsidRPr="004B5EC1">
        <w:rPr>
          <w:sz w:val="24"/>
          <w:szCs w:val="24"/>
        </w:rPr>
        <w:t xml:space="preserve">, коли </w:t>
      </w:r>
      <w:proofErr w:type="spellStart"/>
      <w:r w:rsidRPr="004B5EC1">
        <w:rPr>
          <w:sz w:val="24"/>
          <w:szCs w:val="24"/>
        </w:rPr>
        <w:t>Віша</w:t>
      </w:r>
      <w:proofErr w:type="spellEnd"/>
      <w:r w:rsidRPr="004B5EC1">
        <w:rPr>
          <w:sz w:val="24"/>
          <w:szCs w:val="24"/>
        </w:rPr>
        <w:t xml:space="preserve"> </w:t>
      </w:r>
      <w:proofErr w:type="spellStart"/>
      <w:r w:rsidRPr="004B5EC1">
        <w:rPr>
          <w:sz w:val="24"/>
          <w:szCs w:val="24"/>
        </w:rPr>
        <w:t>подасть</w:t>
      </w:r>
      <w:proofErr w:type="spellEnd"/>
      <w:r w:rsidRPr="004B5EC1">
        <w:rPr>
          <w:sz w:val="24"/>
          <w:szCs w:val="24"/>
        </w:rPr>
        <w:t xml:space="preserve"> нам сигнал". Він зняв з мене маску і провів великим пальцем по губах. "І насолоджуюся виглядом моєї дружини. Хто знав, що я такий ненаситний?"</w:t>
      </w:r>
    </w:p>
    <w:p w14:paraId="68467682" w14:textId="5386DC50" w:rsidR="00E75E57" w:rsidRPr="004B5EC1" w:rsidRDefault="00193DCA" w:rsidP="00835668">
      <w:pPr>
        <w:ind w:firstLine="593"/>
        <w:rPr>
          <w:sz w:val="24"/>
          <w:szCs w:val="24"/>
        </w:rPr>
      </w:pPr>
      <w:r w:rsidRPr="004B5EC1">
        <w:rPr>
          <w:sz w:val="24"/>
          <w:szCs w:val="24"/>
        </w:rPr>
        <w:t xml:space="preserve">Я потягнулася до його маски, відсунувши її, щоб і собі побачити його. У мене </w:t>
      </w:r>
      <w:proofErr w:type="spellStart"/>
      <w:r w:rsidRPr="004B5EC1">
        <w:rPr>
          <w:sz w:val="24"/>
          <w:szCs w:val="24"/>
        </w:rPr>
        <w:t>пересохло</w:t>
      </w:r>
      <w:proofErr w:type="spellEnd"/>
      <w:r w:rsidRPr="004B5EC1">
        <w:rPr>
          <w:sz w:val="24"/>
          <w:szCs w:val="24"/>
        </w:rPr>
        <w:t xml:space="preserve"> в роті, коли його повний рожевий рот скривився в усмішці. На відміну від нього, я</w:t>
      </w:r>
      <w:r w:rsidR="00835668" w:rsidRPr="004B5EC1">
        <w:rPr>
          <w:sz w:val="24"/>
          <w:szCs w:val="24"/>
        </w:rPr>
        <w:t xml:space="preserve"> </w:t>
      </w:r>
      <w:r w:rsidRPr="004B5EC1">
        <w:rPr>
          <w:sz w:val="24"/>
          <w:szCs w:val="24"/>
        </w:rPr>
        <w:t>завжди була для нього ненаситною. "Мій батько міг би впізнати тебе, ідіоте".</w:t>
      </w:r>
    </w:p>
    <w:p w14:paraId="723D4D96" w14:textId="4B0FD835" w:rsidR="00E75E57" w:rsidRPr="004B5EC1" w:rsidRDefault="00193DCA" w:rsidP="00A85F96">
      <w:pPr>
        <w:ind w:firstLine="593"/>
        <w:rPr>
          <w:sz w:val="24"/>
          <w:szCs w:val="24"/>
        </w:rPr>
      </w:pPr>
      <w:r w:rsidRPr="004B5EC1">
        <w:rPr>
          <w:sz w:val="24"/>
          <w:szCs w:val="24"/>
        </w:rPr>
        <w:t>Взявши свою маску, він наклав її мені на обличчя. "Він не зміг". Мої слова вийшли приглушеними. "Я зм</w:t>
      </w:r>
      <w:r w:rsidR="00464DBD" w:rsidRPr="004B5EC1">
        <w:rPr>
          <w:sz w:val="24"/>
          <w:szCs w:val="24"/>
        </w:rPr>
        <w:t>огла</w:t>
      </w:r>
      <w:r w:rsidRPr="004B5EC1">
        <w:rPr>
          <w:sz w:val="24"/>
          <w:szCs w:val="24"/>
        </w:rPr>
        <w:t>." Одним лише дотиком.</w:t>
      </w:r>
    </w:p>
    <w:p w14:paraId="34D67711" w14:textId="77777777" w:rsidR="00E75E57" w:rsidRPr="004B5EC1" w:rsidRDefault="00193DCA" w:rsidP="00A85F96">
      <w:pPr>
        <w:ind w:firstLine="593"/>
        <w:rPr>
          <w:sz w:val="24"/>
          <w:szCs w:val="24"/>
        </w:rPr>
      </w:pPr>
      <w:r w:rsidRPr="004B5EC1">
        <w:rPr>
          <w:sz w:val="24"/>
          <w:szCs w:val="24"/>
        </w:rPr>
        <w:t>Присягаюся, він почув мої думки, бо посміхнувся мені так несхоже на нього. "Я б теж тебе впізнав, кохана". Він поклав своє чоло на моє, тонка маска розділяла нас. Цей прошарок, іноді невидимий, а іноді ні, був завжди. Ми одягали його щоразу, коли були один з одним. Перемир'я, щоб приховати правду. Ми прикидалися - ось і все, що це було. Ще одна брехня.</w:t>
      </w:r>
    </w:p>
    <w:p w14:paraId="22A29F85" w14:textId="77777777" w:rsidR="00E75E57" w:rsidRPr="004B5EC1" w:rsidRDefault="00193DCA" w:rsidP="00A85F96">
      <w:pPr>
        <w:ind w:firstLine="593"/>
        <w:rPr>
          <w:sz w:val="24"/>
          <w:szCs w:val="24"/>
        </w:rPr>
      </w:pPr>
      <w:r w:rsidRPr="004B5EC1">
        <w:rPr>
          <w:sz w:val="24"/>
          <w:szCs w:val="24"/>
        </w:rPr>
        <w:t xml:space="preserve">"Про що ти думаєш?" сказав </w:t>
      </w:r>
      <w:proofErr w:type="spellStart"/>
      <w:r w:rsidRPr="004B5EC1">
        <w:rPr>
          <w:sz w:val="24"/>
          <w:szCs w:val="24"/>
        </w:rPr>
        <w:t>Кіліан</w:t>
      </w:r>
      <w:proofErr w:type="spellEnd"/>
      <w:r w:rsidRPr="004B5EC1">
        <w:rPr>
          <w:sz w:val="24"/>
          <w:szCs w:val="24"/>
        </w:rPr>
        <w:t>, вириваючи мене з моїх думок. Його рука обхопила мою шию, великий палець погладжував мій пульс. "Це занадто голосно для того, наскільки ти тиха".</w:t>
      </w:r>
    </w:p>
    <w:p w14:paraId="53CE6AB6" w14:textId="77777777" w:rsidR="00E75E57" w:rsidRPr="004B5EC1" w:rsidRDefault="00193DCA" w:rsidP="00A85F96">
      <w:pPr>
        <w:ind w:firstLine="593"/>
        <w:rPr>
          <w:sz w:val="24"/>
          <w:szCs w:val="24"/>
        </w:rPr>
      </w:pPr>
      <w:r w:rsidRPr="004B5EC1">
        <w:rPr>
          <w:sz w:val="24"/>
          <w:szCs w:val="24"/>
        </w:rPr>
        <w:t>"Тобі не сподобається чути ці думки".</w:t>
      </w:r>
    </w:p>
    <w:p w14:paraId="30E0A734" w14:textId="124852DD" w:rsidR="00E75E57" w:rsidRPr="004B5EC1" w:rsidRDefault="00193DCA" w:rsidP="00A85F96">
      <w:pPr>
        <w:ind w:firstLine="593"/>
        <w:rPr>
          <w:sz w:val="24"/>
          <w:szCs w:val="24"/>
        </w:rPr>
      </w:pPr>
      <w:r w:rsidRPr="004B5EC1">
        <w:rPr>
          <w:sz w:val="24"/>
          <w:szCs w:val="24"/>
        </w:rPr>
        <w:t xml:space="preserve">"Не кажи, що шкодуєш, бо я повірю у що завгодно, </w:t>
      </w:r>
      <w:proofErr w:type="spellStart"/>
      <w:r w:rsidR="00464DBD" w:rsidRPr="004B5EC1">
        <w:rPr>
          <w:sz w:val="24"/>
          <w:szCs w:val="24"/>
        </w:rPr>
        <w:t>Сноу</w:t>
      </w:r>
      <w:proofErr w:type="spellEnd"/>
      <w:r w:rsidRPr="004B5EC1">
        <w:rPr>
          <w:sz w:val="24"/>
          <w:szCs w:val="24"/>
        </w:rPr>
        <w:t>, але тільки не в це".</w:t>
      </w:r>
    </w:p>
    <w:p w14:paraId="357B3CA0" w14:textId="1342ED74" w:rsidR="00E75E57" w:rsidRPr="004B5EC1" w:rsidRDefault="00193DCA" w:rsidP="00A85F96">
      <w:pPr>
        <w:ind w:firstLine="593"/>
        <w:rPr>
          <w:sz w:val="24"/>
          <w:szCs w:val="24"/>
        </w:rPr>
      </w:pPr>
      <w:r w:rsidRPr="004B5EC1">
        <w:rPr>
          <w:sz w:val="24"/>
          <w:szCs w:val="24"/>
        </w:rPr>
        <w:t>"Я хоті</w:t>
      </w:r>
      <w:r w:rsidR="00464DBD" w:rsidRPr="004B5EC1">
        <w:rPr>
          <w:sz w:val="24"/>
          <w:szCs w:val="24"/>
        </w:rPr>
        <w:t>ла</w:t>
      </w:r>
      <w:r w:rsidRPr="004B5EC1">
        <w:rPr>
          <w:sz w:val="24"/>
          <w:szCs w:val="24"/>
        </w:rPr>
        <w:t xml:space="preserve"> б, щоб це був жаль, </w:t>
      </w:r>
      <w:r w:rsidR="00464DBD" w:rsidRPr="004B5EC1">
        <w:rPr>
          <w:sz w:val="24"/>
          <w:szCs w:val="24"/>
        </w:rPr>
        <w:t>що</w:t>
      </w:r>
      <w:r w:rsidRPr="004B5EC1">
        <w:rPr>
          <w:sz w:val="24"/>
          <w:szCs w:val="24"/>
        </w:rPr>
        <w:t xml:space="preserve"> я відчува</w:t>
      </w:r>
      <w:r w:rsidR="00464DBD" w:rsidRPr="004B5EC1">
        <w:rPr>
          <w:sz w:val="24"/>
          <w:szCs w:val="24"/>
        </w:rPr>
        <w:t>ла</w:t>
      </w:r>
      <w:r w:rsidRPr="004B5EC1">
        <w:rPr>
          <w:sz w:val="24"/>
          <w:szCs w:val="24"/>
        </w:rPr>
        <w:t>. Можливо, я б не хотіла так сильно ненавидіти те, що ми зробили".</w:t>
      </w:r>
    </w:p>
    <w:p w14:paraId="53D18B95" w14:textId="77777777" w:rsidR="00E75E57" w:rsidRPr="004B5EC1" w:rsidRDefault="00193DCA" w:rsidP="00A85F96">
      <w:pPr>
        <w:ind w:firstLine="593"/>
        <w:rPr>
          <w:sz w:val="24"/>
          <w:szCs w:val="24"/>
        </w:rPr>
      </w:pPr>
      <w:r w:rsidRPr="004B5EC1">
        <w:rPr>
          <w:sz w:val="24"/>
          <w:szCs w:val="24"/>
        </w:rPr>
        <w:t>"Чому ти не ненавидиш це?"</w:t>
      </w:r>
    </w:p>
    <w:p w14:paraId="28E4BB95" w14:textId="5C6A81C3" w:rsidR="00E75E57" w:rsidRPr="004B5EC1" w:rsidRDefault="00193DCA" w:rsidP="00A85F96">
      <w:pPr>
        <w:ind w:firstLine="593"/>
        <w:rPr>
          <w:sz w:val="24"/>
          <w:szCs w:val="24"/>
        </w:rPr>
      </w:pPr>
      <w:r w:rsidRPr="004B5EC1">
        <w:rPr>
          <w:sz w:val="24"/>
          <w:szCs w:val="24"/>
        </w:rPr>
        <w:t>"Тому що я так</w:t>
      </w:r>
      <w:r w:rsidR="00464DBD" w:rsidRPr="004B5EC1">
        <w:rPr>
          <w:sz w:val="24"/>
          <w:szCs w:val="24"/>
        </w:rPr>
        <w:t>а</w:t>
      </w:r>
      <w:r w:rsidRPr="004B5EC1">
        <w:rPr>
          <w:sz w:val="24"/>
          <w:szCs w:val="24"/>
        </w:rPr>
        <w:t xml:space="preserve"> </w:t>
      </w:r>
      <w:proofErr w:type="spellStart"/>
      <w:r w:rsidRPr="004B5EC1">
        <w:rPr>
          <w:sz w:val="24"/>
          <w:szCs w:val="24"/>
        </w:rPr>
        <w:t>збочен</w:t>
      </w:r>
      <w:r w:rsidR="00464DBD" w:rsidRPr="004B5EC1">
        <w:rPr>
          <w:sz w:val="24"/>
          <w:szCs w:val="24"/>
        </w:rPr>
        <w:t>ка</w:t>
      </w:r>
      <w:proofErr w:type="spellEnd"/>
      <w:r w:rsidRPr="004B5EC1">
        <w:rPr>
          <w:sz w:val="24"/>
          <w:szCs w:val="24"/>
        </w:rPr>
        <w:t>. І тому що я знаю, що коли все це закінчиться, я буду насолоджуватися виглядом твого болю більше, ніж твоєю смертю".</w:t>
      </w:r>
    </w:p>
    <w:p w14:paraId="69FCFE8B" w14:textId="77777777" w:rsidR="00E75E57" w:rsidRPr="004B5EC1" w:rsidRDefault="00193DCA" w:rsidP="00A85F96">
      <w:pPr>
        <w:ind w:firstLine="593"/>
        <w:rPr>
          <w:sz w:val="24"/>
          <w:szCs w:val="24"/>
        </w:rPr>
      </w:pPr>
      <w:r w:rsidRPr="004B5EC1">
        <w:rPr>
          <w:sz w:val="24"/>
          <w:szCs w:val="24"/>
        </w:rPr>
        <w:lastRenderedPageBreak/>
        <w:t>Він стиснув мене міцніше, і я притиснулася до нього, відчуваючи, як кожен дюйм його тіла торкається мого. "Боги, я люблю, коли ти говориш зі мною про вбивство".</w:t>
      </w:r>
    </w:p>
    <w:p w14:paraId="29BE1C46" w14:textId="77777777" w:rsidR="00E75E57" w:rsidRPr="004B5EC1" w:rsidRDefault="00193DCA" w:rsidP="00A85F96">
      <w:pPr>
        <w:ind w:firstLine="593"/>
        <w:rPr>
          <w:sz w:val="24"/>
          <w:szCs w:val="24"/>
        </w:rPr>
      </w:pPr>
      <w:r w:rsidRPr="004B5EC1">
        <w:rPr>
          <w:sz w:val="24"/>
          <w:szCs w:val="24"/>
        </w:rPr>
        <w:t>Крик розірвав повітря, і наша увага прикута до кінця коридору.</w:t>
      </w:r>
    </w:p>
    <w:p w14:paraId="2BA96D56" w14:textId="77777777" w:rsidR="00464DBD" w:rsidRPr="004B5EC1" w:rsidRDefault="00193DCA" w:rsidP="00A85F96">
      <w:pPr>
        <w:ind w:firstLine="593"/>
        <w:rPr>
          <w:sz w:val="24"/>
          <w:szCs w:val="24"/>
        </w:rPr>
      </w:pPr>
      <w:r w:rsidRPr="004B5EC1">
        <w:rPr>
          <w:sz w:val="24"/>
          <w:szCs w:val="24"/>
        </w:rPr>
        <w:t xml:space="preserve">"Це сигнал." </w:t>
      </w:r>
    </w:p>
    <w:p w14:paraId="7D4F73FB" w14:textId="7D010854" w:rsidR="00E75E57" w:rsidRPr="004B5EC1" w:rsidRDefault="00193DCA" w:rsidP="00A85F96">
      <w:pPr>
        <w:ind w:firstLine="593"/>
        <w:rPr>
          <w:sz w:val="24"/>
          <w:szCs w:val="24"/>
        </w:rPr>
      </w:pPr>
      <w:r w:rsidRPr="004B5EC1">
        <w:rPr>
          <w:sz w:val="24"/>
          <w:szCs w:val="24"/>
        </w:rPr>
        <w:t>"Ох."</w:t>
      </w:r>
    </w:p>
    <w:p w14:paraId="6C215A1E" w14:textId="77777777" w:rsidR="00E75E57" w:rsidRPr="004B5EC1" w:rsidRDefault="00193DCA" w:rsidP="00A85F96">
      <w:pPr>
        <w:ind w:firstLine="593"/>
        <w:rPr>
          <w:sz w:val="24"/>
          <w:szCs w:val="24"/>
        </w:rPr>
      </w:pPr>
      <w:r w:rsidRPr="004B5EC1">
        <w:rPr>
          <w:sz w:val="24"/>
          <w:szCs w:val="24"/>
        </w:rPr>
        <w:t>Мабуть, я була одягнена в те, що відчувала, бо він знову прочитав мої думки і зловтішно посміхнувся. Він нахилився, щоб поцілувати слід від моєї щелепи до вуха, де прошепотів: "Я б краще трахнув тебе об стіну нашої спальні, кохана. Ніжно і повільно, ти ж знаєш, я люблю не поспішати з тобою".</w:t>
      </w:r>
    </w:p>
    <w:p w14:paraId="568B2D81" w14:textId="52FEE31C" w:rsidR="00E75E57" w:rsidRPr="004B5EC1" w:rsidRDefault="00193DCA" w:rsidP="00A85F96">
      <w:pPr>
        <w:ind w:firstLine="593"/>
        <w:rPr>
          <w:sz w:val="24"/>
          <w:szCs w:val="24"/>
        </w:rPr>
      </w:pPr>
      <w:r w:rsidRPr="004B5EC1">
        <w:rPr>
          <w:sz w:val="24"/>
          <w:szCs w:val="24"/>
        </w:rPr>
        <w:t xml:space="preserve">Однієї миті ми були в коридорах замку, а наступної - в пронизливо холодній ночі в оточенні високих позолочених </w:t>
      </w:r>
      <w:r w:rsidR="001820B7" w:rsidRPr="004B5EC1">
        <w:rPr>
          <w:sz w:val="24"/>
          <w:szCs w:val="24"/>
        </w:rPr>
        <w:t>інієм</w:t>
      </w:r>
      <w:r w:rsidRPr="004B5EC1">
        <w:rPr>
          <w:sz w:val="24"/>
          <w:szCs w:val="24"/>
        </w:rPr>
        <w:t xml:space="preserve"> </w:t>
      </w:r>
      <w:proofErr w:type="spellStart"/>
      <w:r w:rsidRPr="004B5EC1">
        <w:rPr>
          <w:sz w:val="24"/>
          <w:szCs w:val="24"/>
        </w:rPr>
        <w:t>сосен</w:t>
      </w:r>
      <w:proofErr w:type="spellEnd"/>
      <w:r w:rsidRPr="004B5EC1">
        <w:rPr>
          <w:sz w:val="24"/>
          <w:szCs w:val="24"/>
        </w:rPr>
        <w:t>. Я ніколи не пам'ята</w:t>
      </w:r>
      <w:r w:rsidR="00464DBD" w:rsidRPr="004B5EC1">
        <w:rPr>
          <w:sz w:val="24"/>
          <w:szCs w:val="24"/>
        </w:rPr>
        <w:t>ла</w:t>
      </w:r>
      <w:r w:rsidRPr="004B5EC1">
        <w:rPr>
          <w:sz w:val="24"/>
          <w:szCs w:val="24"/>
        </w:rPr>
        <w:t xml:space="preserve"> зиму такою суворою, як цього року. Хоча вона тривала цілий рік і була нескінченною, в теплі місяці вона пом'якшувалася. О цій порі року земля бачила принаймні годину сонця на день - такою я завжди її пам'ятала. Проте </w:t>
      </w:r>
      <w:proofErr w:type="spellStart"/>
      <w:r w:rsidRPr="004B5EC1">
        <w:rPr>
          <w:sz w:val="24"/>
          <w:szCs w:val="24"/>
        </w:rPr>
        <w:t>Гемера</w:t>
      </w:r>
      <w:proofErr w:type="spellEnd"/>
      <w:r w:rsidRPr="004B5EC1">
        <w:rPr>
          <w:sz w:val="24"/>
          <w:szCs w:val="24"/>
        </w:rPr>
        <w:t xml:space="preserve"> жодного разу не поцілувала землю після мого повернення.</w:t>
      </w:r>
    </w:p>
    <w:p w14:paraId="345D8A67" w14:textId="77777777" w:rsidR="00E75E57" w:rsidRPr="004B5EC1" w:rsidRDefault="00193DCA" w:rsidP="00A85F96">
      <w:pPr>
        <w:ind w:firstLine="593"/>
        <w:rPr>
          <w:sz w:val="24"/>
          <w:szCs w:val="24"/>
        </w:rPr>
      </w:pPr>
      <w:r w:rsidRPr="004B5EC1">
        <w:rPr>
          <w:sz w:val="24"/>
          <w:szCs w:val="24"/>
        </w:rPr>
        <w:t xml:space="preserve">Навіть у темряві я розгледіла сяючі зелені очі Віші, коли вона наблизилася до нас. Капюшон відкидав тінь на її похмуре обличчя. "Ця вуаль була зроблена майже надто досконало". Сьогодні був день багатьох </w:t>
      </w:r>
      <w:proofErr w:type="spellStart"/>
      <w:r w:rsidRPr="004B5EC1">
        <w:rPr>
          <w:sz w:val="24"/>
          <w:szCs w:val="24"/>
        </w:rPr>
        <w:t>відкриттів</w:t>
      </w:r>
      <w:proofErr w:type="spellEnd"/>
      <w:r w:rsidRPr="004B5EC1">
        <w:rPr>
          <w:sz w:val="24"/>
          <w:szCs w:val="24"/>
        </w:rPr>
        <w:t xml:space="preserve">. Вперше я побачила, що </w:t>
      </w:r>
      <w:proofErr w:type="spellStart"/>
      <w:r w:rsidRPr="004B5EC1">
        <w:rPr>
          <w:sz w:val="24"/>
          <w:szCs w:val="24"/>
        </w:rPr>
        <w:t>Віша</w:t>
      </w:r>
      <w:proofErr w:type="spellEnd"/>
      <w:r w:rsidRPr="004B5EC1">
        <w:rPr>
          <w:sz w:val="24"/>
          <w:szCs w:val="24"/>
        </w:rPr>
        <w:t xml:space="preserve"> виглядає стурбованою. "Я не розумію. Її майстерність завжди була нижчою за мою. </w:t>
      </w:r>
      <w:proofErr w:type="spellStart"/>
      <w:r w:rsidRPr="004B5EC1">
        <w:rPr>
          <w:sz w:val="24"/>
          <w:szCs w:val="24"/>
        </w:rPr>
        <w:t>Меланта</w:t>
      </w:r>
      <w:proofErr w:type="spellEnd"/>
      <w:r w:rsidRPr="004B5EC1">
        <w:rPr>
          <w:sz w:val="24"/>
          <w:szCs w:val="24"/>
        </w:rPr>
        <w:t xml:space="preserve"> стала сильнішою."</w:t>
      </w:r>
    </w:p>
    <w:p w14:paraId="03935169" w14:textId="13497209" w:rsidR="00E75E57" w:rsidRPr="004B5EC1" w:rsidRDefault="00193DCA" w:rsidP="00A85F96">
      <w:pPr>
        <w:ind w:firstLine="593"/>
        <w:rPr>
          <w:sz w:val="24"/>
          <w:szCs w:val="24"/>
        </w:rPr>
      </w:pPr>
      <w:r w:rsidRPr="004B5EC1">
        <w:rPr>
          <w:sz w:val="24"/>
          <w:szCs w:val="24"/>
        </w:rPr>
        <w:t>"Або твої навички старіють не так досконало, як її", - сказа</w:t>
      </w:r>
      <w:r w:rsidR="001B4B45" w:rsidRPr="004B5EC1">
        <w:rPr>
          <w:sz w:val="24"/>
          <w:szCs w:val="24"/>
        </w:rPr>
        <w:t>ла</w:t>
      </w:r>
      <w:r w:rsidRPr="004B5EC1">
        <w:rPr>
          <w:sz w:val="24"/>
          <w:szCs w:val="24"/>
        </w:rPr>
        <w:t xml:space="preserve"> я, стукаючи зубами.</w:t>
      </w:r>
    </w:p>
    <w:p w14:paraId="45A6E14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скинув куртку, накинувши її мені на плечі. "Пам'ятай, вона п'є кров цього звіра".</w:t>
      </w:r>
    </w:p>
    <w:p w14:paraId="2E1CC96B" w14:textId="77777777" w:rsidR="00E75E57" w:rsidRPr="004B5EC1" w:rsidRDefault="00193DCA" w:rsidP="00A85F96">
      <w:pPr>
        <w:ind w:firstLine="593"/>
        <w:rPr>
          <w:sz w:val="24"/>
          <w:szCs w:val="24"/>
        </w:rPr>
      </w:pPr>
      <w:r w:rsidRPr="004B5EC1">
        <w:rPr>
          <w:sz w:val="24"/>
          <w:szCs w:val="24"/>
        </w:rPr>
        <w:t xml:space="preserve">"Звір", - сказала я, просуваючи руки крізь його куртку. "Я знаю, хто це. </w:t>
      </w:r>
      <w:proofErr w:type="spellStart"/>
      <w:r w:rsidRPr="004B5EC1">
        <w:rPr>
          <w:sz w:val="24"/>
          <w:szCs w:val="24"/>
        </w:rPr>
        <w:t>Демір</w:t>
      </w:r>
      <w:proofErr w:type="spellEnd"/>
      <w:r w:rsidRPr="004B5EC1">
        <w:rPr>
          <w:sz w:val="24"/>
          <w:szCs w:val="24"/>
        </w:rPr>
        <w:t>, молодий генерал."</w:t>
      </w:r>
    </w:p>
    <w:p w14:paraId="2167CDF0" w14:textId="7CF0144C" w:rsidR="00E75E57" w:rsidRPr="004B5EC1" w:rsidRDefault="00193DCA" w:rsidP="00A85F96">
      <w:pPr>
        <w:ind w:firstLine="593"/>
        <w:rPr>
          <w:sz w:val="24"/>
          <w:szCs w:val="24"/>
        </w:rPr>
      </w:pPr>
      <w:r w:rsidRPr="004B5EC1">
        <w:rPr>
          <w:sz w:val="24"/>
          <w:szCs w:val="24"/>
        </w:rPr>
        <w:t xml:space="preserve">"Бляха, </w:t>
      </w:r>
      <w:proofErr w:type="spellStart"/>
      <w:r w:rsidRPr="004B5EC1">
        <w:rPr>
          <w:sz w:val="24"/>
          <w:szCs w:val="24"/>
        </w:rPr>
        <w:t>Сноу</w:t>
      </w:r>
      <w:proofErr w:type="spellEnd"/>
      <w:r w:rsidRPr="004B5EC1">
        <w:rPr>
          <w:sz w:val="24"/>
          <w:szCs w:val="24"/>
        </w:rPr>
        <w:t xml:space="preserve">", - прошипів </w:t>
      </w:r>
      <w:proofErr w:type="spellStart"/>
      <w:r w:rsidRPr="004B5EC1">
        <w:rPr>
          <w:sz w:val="24"/>
          <w:szCs w:val="24"/>
        </w:rPr>
        <w:t>Кіліан</w:t>
      </w:r>
      <w:proofErr w:type="spellEnd"/>
      <w:r w:rsidRPr="004B5EC1">
        <w:rPr>
          <w:sz w:val="24"/>
          <w:szCs w:val="24"/>
        </w:rPr>
        <w:t xml:space="preserve">, проводячи рукою по очах. "Ти весь цей час був поруч з цією </w:t>
      </w:r>
      <w:proofErr w:type="spellStart"/>
      <w:r w:rsidR="001B4B45" w:rsidRPr="004B5EC1">
        <w:rPr>
          <w:sz w:val="24"/>
          <w:szCs w:val="24"/>
        </w:rPr>
        <w:t>істотою</w:t>
      </w:r>
      <w:proofErr w:type="spellEnd"/>
      <w:r w:rsidRPr="004B5EC1">
        <w:rPr>
          <w:sz w:val="24"/>
          <w:szCs w:val="24"/>
        </w:rPr>
        <w:t>?"</w:t>
      </w:r>
    </w:p>
    <w:p w14:paraId="26542F47" w14:textId="39FD87EA" w:rsidR="00E75E57" w:rsidRPr="004B5EC1" w:rsidRDefault="00193DCA" w:rsidP="00A85F96">
      <w:pPr>
        <w:ind w:firstLine="593"/>
        <w:rPr>
          <w:sz w:val="24"/>
          <w:szCs w:val="24"/>
        </w:rPr>
      </w:pPr>
      <w:r w:rsidRPr="004B5EC1">
        <w:rPr>
          <w:sz w:val="24"/>
          <w:szCs w:val="24"/>
        </w:rPr>
        <w:t>"Поспіш</w:t>
      </w:r>
      <w:r w:rsidR="001B4B45" w:rsidRPr="004B5EC1">
        <w:rPr>
          <w:sz w:val="24"/>
          <w:szCs w:val="24"/>
        </w:rPr>
        <w:t>імо</w:t>
      </w:r>
      <w:r w:rsidRPr="004B5EC1">
        <w:rPr>
          <w:sz w:val="24"/>
          <w:szCs w:val="24"/>
        </w:rPr>
        <w:t xml:space="preserve">, - </w:t>
      </w:r>
      <w:r w:rsidR="001820B7" w:rsidRPr="004B5EC1">
        <w:rPr>
          <w:sz w:val="24"/>
          <w:szCs w:val="24"/>
        </w:rPr>
        <w:t>закликала</w:t>
      </w:r>
      <w:r w:rsidRPr="004B5EC1">
        <w:rPr>
          <w:sz w:val="24"/>
          <w:szCs w:val="24"/>
        </w:rPr>
        <w:t xml:space="preserve"> </w:t>
      </w:r>
      <w:proofErr w:type="spellStart"/>
      <w:r w:rsidRPr="004B5EC1">
        <w:rPr>
          <w:sz w:val="24"/>
          <w:szCs w:val="24"/>
        </w:rPr>
        <w:t>Віша</w:t>
      </w:r>
      <w:proofErr w:type="spellEnd"/>
      <w:r w:rsidRPr="004B5EC1">
        <w:rPr>
          <w:sz w:val="24"/>
          <w:szCs w:val="24"/>
        </w:rPr>
        <w:t>. "Щось сьогодні в повітрі витає. І мені це не подобається".</w:t>
      </w:r>
    </w:p>
    <w:p w14:paraId="06A68E63" w14:textId="1DECF0E8" w:rsidR="00E75E57" w:rsidRPr="004B5EC1" w:rsidRDefault="00193DCA" w:rsidP="00A85F96">
      <w:pPr>
        <w:ind w:firstLine="593"/>
        <w:rPr>
          <w:sz w:val="24"/>
          <w:szCs w:val="24"/>
        </w:rPr>
      </w:pPr>
      <w:r w:rsidRPr="004B5EC1">
        <w:rPr>
          <w:sz w:val="24"/>
          <w:szCs w:val="24"/>
        </w:rPr>
        <w:t>"Куди ми йдемо?" запита</w:t>
      </w:r>
      <w:r w:rsidR="001B4B45" w:rsidRPr="004B5EC1">
        <w:rPr>
          <w:sz w:val="24"/>
          <w:szCs w:val="24"/>
        </w:rPr>
        <w:t>ла</w:t>
      </w:r>
      <w:r w:rsidRPr="004B5EC1">
        <w:rPr>
          <w:sz w:val="24"/>
          <w:szCs w:val="24"/>
        </w:rPr>
        <w:t xml:space="preserve"> я, йдучи за ними крізь лісову гущавину.</w:t>
      </w:r>
    </w:p>
    <w:p w14:paraId="624F636D" w14:textId="77777777" w:rsidR="001B4B45" w:rsidRPr="004B5EC1" w:rsidRDefault="00193DCA" w:rsidP="001B4B45">
      <w:pPr>
        <w:ind w:firstLine="593"/>
        <w:rPr>
          <w:sz w:val="24"/>
          <w:szCs w:val="24"/>
        </w:rPr>
      </w:pPr>
      <w:proofErr w:type="spellStart"/>
      <w:r w:rsidRPr="004B5EC1">
        <w:rPr>
          <w:sz w:val="24"/>
          <w:szCs w:val="24"/>
        </w:rPr>
        <w:t>Кіліан</w:t>
      </w:r>
      <w:proofErr w:type="spellEnd"/>
      <w:r w:rsidRPr="004B5EC1">
        <w:rPr>
          <w:sz w:val="24"/>
          <w:szCs w:val="24"/>
        </w:rPr>
        <w:t xml:space="preserve"> сказав: "</w:t>
      </w:r>
      <w:proofErr w:type="spellStart"/>
      <w:r w:rsidRPr="004B5EC1">
        <w:rPr>
          <w:sz w:val="24"/>
          <w:szCs w:val="24"/>
        </w:rPr>
        <w:t>Малік</w:t>
      </w:r>
      <w:proofErr w:type="spellEnd"/>
      <w:r w:rsidRPr="004B5EC1">
        <w:rPr>
          <w:sz w:val="24"/>
          <w:szCs w:val="24"/>
        </w:rPr>
        <w:t xml:space="preserve"> чекає на нас у </w:t>
      </w:r>
      <w:proofErr w:type="spellStart"/>
      <w:r w:rsidRPr="004B5EC1">
        <w:rPr>
          <w:sz w:val="24"/>
          <w:szCs w:val="24"/>
        </w:rPr>
        <w:t>Брогмері</w:t>
      </w:r>
      <w:proofErr w:type="spellEnd"/>
      <w:r w:rsidRPr="004B5EC1">
        <w:rPr>
          <w:sz w:val="24"/>
          <w:szCs w:val="24"/>
        </w:rPr>
        <w:t xml:space="preserve">". </w:t>
      </w:r>
    </w:p>
    <w:p w14:paraId="2E014D5A" w14:textId="035EAE3F" w:rsidR="00E75E57" w:rsidRPr="004B5EC1" w:rsidRDefault="00193DCA" w:rsidP="001B4B45">
      <w:pPr>
        <w:ind w:firstLine="593"/>
        <w:rPr>
          <w:sz w:val="24"/>
          <w:szCs w:val="24"/>
        </w:rPr>
      </w:pPr>
      <w:r w:rsidRPr="004B5EC1">
        <w:rPr>
          <w:sz w:val="24"/>
          <w:szCs w:val="24"/>
        </w:rPr>
        <w:t>"Чому там?"</w:t>
      </w:r>
    </w:p>
    <w:p w14:paraId="030138AF" w14:textId="62D85A13" w:rsidR="00E75E57" w:rsidRPr="004B5EC1" w:rsidRDefault="00193DCA" w:rsidP="00A85F96">
      <w:pPr>
        <w:ind w:firstLine="593"/>
        <w:rPr>
          <w:sz w:val="24"/>
          <w:szCs w:val="24"/>
        </w:rPr>
      </w:pPr>
      <w:r w:rsidRPr="004B5EC1">
        <w:rPr>
          <w:sz w:val="24"/>
          <w:szCs w:val="24"/>
        </w:rPr>
        <w:t xml:space="preserve">Він з'єднав свої пальці з моїми і повів нас до узлісся. "Тому що я не довіряю </w:t>
      </w:r>
      <w:proofErr w:type="spellStart"/>
      <w:r w:rsidRPr="004B5EC1">
        <w:rPr>
          <w:sz w:val="24"/>
          <w:szCs w:val="24"/>
        </w:rPr>
        <w:t>соларіанським</w:t>
      </w:r>
      <w:proofErr w:type="spellEnd"/>
      <w:r w:rsidRPr="004B5EC1">
        <w:rPr>
          <w:sz w:val="24"/>
          <w:szCs w:val="24"/>
        </w:rPr>
        <w:t xml:space="preserve"> правителям, щоб просити дозволу </w:t>
      </w:r>
      <w:r w:rsidR="001B4B45" w:rsidRPr="004B5EC1">
        <w:rPr>
          <w:sz w:val="24"/>
          <w:szCs w:val="24"/>
        </w:rPr>
        <w:t>переміститись</w:t>
      </w:r>
      <w:r w:rsidRPr="004B5EC1">
        <w:rPr>
          <w:sz w:val="24"/>
          <w:szCs w:val="24"/>
        </w:rPr>
        <w:t xml:space="preserve"> за їхніми щитами". Перш ніж я ще більше заплуталася, він пояснив: "Вони у Білому Мості, на землях твоєї тітки та її чоловіка".</w:t>
      </w:r>
    </w:p>
    <w:p w14:paraId="60E853E2" w14:textId="77777777" w:rsidR="00E75E57" w:rsidRPr="004B5EC1" w:rsidRDefault="00193DCA" w:rsidP="00A85F96">
      <w:pPr>
        <w:ind w:firstLine="593"/>
        <w:rPr>
          <w:sz w:val="24"/>
          <w:szCs w:val="24"/>
        </w:rPr>
      </w:pPr>
      <w:r w:rsidRPr="004B5EC1">
        <w:rPr>
          <w:sz w:val="24"/>
          <w:szCs w:val="24"/>
        </w:rPr>
        <w:t xml:space="preserve">Хвиля хвилювання і шоку пройшла крізь мене одночасно, щоб зрозуміти, що я насправді відчуваю. "Елеонора завжди віддавала перевагу </w:t>
      </w:r>
      <w:proofErr w:type="spellStart"/>
      <w:r w:rsidRPr="004B5EC1">
        <w:rPr>
          <w:sz w:val="24"/>
          <w:szCs w:val="24"/>
        </w:rPr>
        <w:t>Аріану</w:t>
      </w:r>
      <w:proofErr w:type="spellEnd"/>
      <w:r w:rsidRPr="004B5EC1">
        <w:rPr>
          <w:sz w:val="24"/>
          <w:szCs w:val="24"/>
        </w:rPr>
        <w:t>, тому не дивно, що вони працюють разом".</w:t>
      </w:r>
    </w:p>
    <w:p w14:paraId="77565A6F" w14:textId="18892960" w:rsidR="00E75E57" w:rsidRPr="004B5EC1" w:rsidRDefault="00193DCA" w:rsidP="001B4B45">
      <w:pPr>
        <w:ind w:firstLine="593"/>
        <w:rPr>
          <w:sz w:val="24"/>
          <w:szCs w:val="24"/>
        </w:rPr>
      </w:pPr>
      <w:r w:rsidRPr="004B5EC1">
        <w:rPr>
          <w:sz w:val="24"/>
          <w:szCs w:val="24"/>
        </w:rPr>
        <w:lastRenderedPageBreak/>
        <w:t xml:space="preserve">"Це ще не все, </w:t>
      </w:r>
      <w:proofErr w:type="spellStart"/>
      <w:r w:rsidR="001B4B45" w:rsidRPr="004B5EC1">
        <w:rPr>
          <w:sz w:val="24"/>
          <w:szCs w:val="24"/>
        </w:rPr>
        <w:t>Сноу</w:t>
      </w:r>
      <w:proofErr w:type="spellEnd"/>
      <w:r w:rsidRPr="004B5EC1">
        <w:rPr>
          <w:sz w:val="24"/>
          <w:szCs w:val="24"/>
        </w:rPr>
        <w:t xml:space="preserve">. </w:t>
      </w:r>
      <w:r w:rsidR="001B4B45" w:rsidRPr="004B5EC1">
        <w:rPr>
          <w:sz w:val="24"/>
          <w:szCs w:val="24"/>
        </w:rPr>
        <w:t xml:space="preserve">Сумніваюся, що </w:t>
      </w:r>
      <w:proofErr w:type="spellStart"/>
      <w:r w:rsidR="001B4B45" w:rsidRPr="004B5EC1">
        <w:rPr>
          <w:sz w:val="24"/>
          <w:szCs w:val="24"/>
        </w:rPr>
        <w:t>Магнус</w:t>
      </w:r>
      <w:proofErr w:type="spellEnd"/>
      <w:r w:rsidR="001B4B45" w:rsidRPr="004B5EC1">
        <w:rPr>
          <w:sz w:val="24"/>
          <w:szCs w:val="24"/>
        </w:rPr>
        <w:t xml:space="preserve"> і Кора не знали про це. Мені здається, що це безглуздо, що вони були у них під носом стільки років</w:t>
      </w:r>
      <w:r w:rsidRPr="004B5EC1">
        <w:rPr>
          <w:sz w:val="24"/>
          <w:szCs w:val="24"/>
        </w:rPr>
        <w:t>", - з жалем сказав він. Я зна</w:t>
      </w:r>
      <w:r w:rsidR="001B4B45" w:rsidRPr="004B5EC1">
        <w:rPr>
          <w:sz w:val="24"/>
          <w:szCs w:val="24"/>
        </w:rPr>
        <w:t>ла</w:t>
      </w:r>
      <w:r w:rsidRPr="004B5EC1">
        <w:rPr>
          <w:sz w:val="24"/>
          <w:szCs w:val="24"/>
        </w:rPr>
        <w:t xml:space="preserve">, що він зблизився з </w:t>
      </w:r>
      <w:proofErr w:type="spellStart"/>
      <w:r w:rsidRPr="004B5EC1">
        <w:rPr>
          <w:sz w:val="24"/>
          <w:szCs w:val="24"/>
        </w:rPr>
        <w:t>Магнусом</w:t>
      </w:r>
      <w:proofErr w:type="spellEnd"/>
      <w:r w:rsidRPr="004B5EC1">
        <w:rPr>
          <w:sz w:val="24"/>
          <w:szCs w:val="24"/>
        </w:rPr>
        <w:t xml:space="preserve"> і добре з ним ладнав</w:t>
      </w:r>
      <w:r w:rsidR="001B4B45" w:rsidRPr="004B5EC1">
        <w:rPr>
          <w:sz w:val="24"/>
          <w:szCs w:val="24"/>
        </w:rPr>
        <w:t xml:space="preserve"> </w:t>
      </w:r>
      <w:r w:rsidRPr="004B5EC1">
        <w:rPr>
          <w:sz w:val="24"/>
          <w:szCs w:val="24"/>
        </w:rPr>
        <w:t>-</w:t>
      </w:r>
      <w:proofErr w:type="spellStart"/>
      <w:r w:rsidRPr="004B5EC1">
        <w:rPr>
          <w:sz w:val="24"/>
          <w:szCs w:val="24"/>
        </w:rPr>
        <w:t>Кіліан</w:t>
      </w:r>
      <w:proofErr w:type="spellEnd"/>
      <w:r w:rsidRPr="004B5EC1">
        <w:rPr>
          <w:sz w:val="24"/>
          <w:szCs w:val="24"/>
        </w:rPr>
        <w:t xml:space="preserve"> був розчарований.</w:t>
      </w:r>
    </w:p>
    <w:p w14:paraId="46D83D4C" w14:textId="79F8E41B" w:rsidR="00E75E57" w:rsidRPr="004B5EC1" w:rsidRDefault="00193DCA" w:rsidP="00A85F96">
      <w:pPr>
        <w:ind w:firstLine="593"/>
        <w:rPr>
          <w:sz w:val="24"/>
          <w:szCs w:val="24"/>
        </w:rPr>
      </w:pPr>
      <w:r w:rsidRPr="004B5EC1">
        <w:rPr>
          <w:sz w:val="24"/>
          <w:szCs w:val="24"/>
        </w:rPr>
        <w:t>Я похитала головою. "У них обох є печатка. Вони легко можуть зійти за людей. Але, правда, я не хоті</w:t>
      </w:r>
      <w:r w:rsidR="001B4B45" w:rsidRPr="004B5EC1">
        <w:rPr>
          <w:sz w:val="24"/>
          <w:szCs w:val="24"/>
        </w:rPr>
        <w:t>ла</w:t>
      </w:r>
      <w:r w:rsidRPr="004B5EC1">
        <w:rPr>
          <w:sz w:val="24"/>
          <w:szCs w:val="24"/>
        </w:rPr>
        <w:t xml:space="preserve"> би ризикувати ними".</w:t>
      </w:r>
    </w:p>
    <w:p w14:paraId="70B478E1" w14:textId="5C53E913" w:rsidR="00E75E57" w:rsidRPr="004B5EC1" w:rsidRDefault="00193DCA" w:rsidP="00A85F96">
      <w:pPr>
        <w:ind w:firstLine="593"/>
        <w:rPr>
          <w:sz w:val="24"/>
          <w:szCs w:val="24"/>
        </w:rPr>
      </w:pPr>
      <w:r w:rsidRPr="004B5EC1">
        <w:rPr>
          <w:sz w:val="24"/>
          <w:szCs w:val="24"/>
        </w:rPr>
        <w:t xml:space="preserve">"І викриваючи їх, тебе і неминуче Олімпію перед </w:t>
      </w:r>
      <w:proofErr w:type="spellStart"/>
      <w:r w:rsidRPr="004B5EC1">
        <w:rPr>
          <w:sz w:val="24"/>
          <w:szCs w:val="24"/>
        </w:rPr>
        <w:t>соларіанцями</w:t>
      </w:r>
      <w:proofErr w:type="spellEnd"/>
      <w:r w:rsidRPr="004B5EC1">
        <w:rPr>
          <w:sz w:val="24"/>
          <w:szCs w:val="24"/>
        </w:rPr>
        <w:t xml:space="preserve"> в процесі", - </w:t>
      </w:r>
      <w:proofErr w:type="spellStart"/>
      <w:r w:rsidRPr="004B5EC1">
        <w:rPr>
          <w:sz w:val="24"/>
          <w:szCs w:val="24"/>
        </w:rPr>
        <w:t>розсіяно</w:t>
      </w:r>
      <w:proofErr w:type="spellEnd"/>
      <w:r w:rsidRPr="004B5EC1">
        <w:rPr>
          <w:sz w:val="24"/>
          <w:szCs w:val="24"/>
        </w:rPr>
        <w:t xml:space="preserve"> сказала </w:t>
      </w:r>
      <w:proofErr w:type="spellStart"/>
      <w:r w:rsidRPr="004B5EC1">
        <w:rPr>
          <w:sz w:val="24"/>
          <w:szCs w:val="24"/>
        </w:rPr>
        <w:t>Віша</w:t>
      </w:r>
      <w:proofErr w:type="spellEnd"/>
      <w:r w:rsidRPr="004B5EC1">
        <w:rPr>
          <w:sz w:val="24"/>
          <w:szCs w:val="24"/>
        </w:rPr>
        <w:t xml:space="preserve">, чіпляючи сумку до коней, що чекали на нас. "З аналітикою розберемося в </w:t>
      </w:r>
      <w:proofErr w:type="spellStart"/>
      <w:r w:rsidRPr="004B5EC1">
        <w:rPr>
          <w:sz w:val="24"/>
          <w:szCs w:val="24"/>
        </w:rPr>
        <w:t>Брогмері</w:t>
      </w:r>
      <w:proofErr w:type="spellEnd"/>
      <w:r w:rsidRPr="004B5EC1">
        <w:rPr>
          <w:sz w:val="24"/>
          <w:szCs w:val="24"/>
        </w:rPr>
        <w:t>. Може, поїдемо, доки ти не стала гіршою майстринею? Мої кістки ніколи не знали такого холоду".</w:t>
      </w:r>
    </w:p>
    <w:p w14:paraId="568E3BA2" w14:textId="7F5B9DA7" w:rsidR="00E75E57" w:rsidRPr="004B5EC1" w:rsidRDefault="00193DCA" w:rsidP="00A85F96">
      <w:pPr>
        <w:ind w:firstLine="593"/>
        <w:rPr>
          <w:sz w:val="24"/>
          <w:szCs w:val="24"/>
        </w:rPr>
      </w:pPr>
      <w:r w:rsidRPr="004B5EC1">
        <w:rPr>
          <w:sz w:val="24"/>
          <w:szCs w:val="24"/>
        </w:rPr>
        <w:t>Я зіткну</w:t>
      </w:r>
      <w:r w:rsidR="001B4B45" w:rsidRPr="004B5EC1">
        <w:rPr>
          <w:sz w:val="24"/>
          <w:szCs w:val="24"/>
        </w:rPr>
        <w:t>ла</w:t>
      </w:r>
      <w:r w:rsidRPr="004B5EC1">
        <w:rPr>
          <w:sz w:val="24"/>
          <w:szCs w:val="24"/>
        </w:rPr>
        <w:t xml:space="preserve">ся з </w:t>
      </w:r>
      <w:proofErr w:type="spellStart"/>
      <w:r w:rsidRPr="004B5EC1">
        <w:rPr>
          <w:sz w:val="24"/>
          <w:szCs w:val="24"/>
        </w:rPr>
        <w:t>Кіліаном</w:t>
      </w:r>
      <w:proofErr w:type="spellEnd"/>
      <w:r w:rsidRPr="004B5EC1">
        <w:rPr>
          <w:sz w:val="24"/>
          <w:szCs w:val="24"/>
        </w:rPr>
        <w:t xml:space="preserve">. "Чому ти нас там не </w:t>
      </w:r>
      <w:r w:rsidR="001B4B45" w:rsidRPr="004B5EC1">
        <w:rPr>
          <w:sz w:val="24"/>
          <w:szCs w:val="24"/>
        </w:rPr>
        <w:t>виганяєш</w:t>
      </w:r>
      <w:r w:rsidRPr="004B5EC1">
        <w:rPr>
          <w:sz w:val="24"/>
          <w:szCs w:val="24"/>
        </w:rPr>
        <w:t>?"</w:t>
      </w:r>
    </w:p>
    <w:p w14:paraId="79DB25B9" w14:textId="401C48E4" w:rsidR="00E75E57" w:rsidRPr="004B5EC1" w:rsidRDefault="00193DCA" w:rsidP="001B4B45">
      <w:pPr>
        <w:ind w:firstLine="593"/>
        <w:rPr>
          <w:sz w:val="24"/>
          <w:szCs w:val="24"/>
        </w:rPr>
      </w:pPr>
      <w:r w:rsidRPr="004B5EC1">
        <w:rPr>
          <w:sz w:val="24"/>
          <w:szCs w:val="24"/>
        </w:rPr>
        <w:t xml:space="preserve">Він підняв мене на свого коня, а потім поїхав слідом за мною. "Очевидно, </w:t>
      </w:r>
      <w:proofErr w:type="spellStart"/>
      <w:r w:rsidRPr="004B5EC1">
        <w:rPr>
          <w:sz w:val="24"/>
          <w:szCs w:val="24"/>
        </w:rPr>
        <w:t>Меланта</w:t>
      </w:r>
      <w:proofErr w:type="spellEnd"/>
      <w:r w:rsidRPr="004B5EC1">
        <w:rPr>
          <w:sz w:val="24"/>
          <w:szCs w:val="24"/>
        </w:rPr>
        <w:t xml:space="preserve"> наклала відбиток на магію по всій країні. </w:t>
      </w:r>
      <w:proofErr w:type="spellStart"/>
      <w:r w:rsidRPr="004B5EC1">
        <w:rPr>
          <w:sz w:val="24"/>
          <w:szCs w:val="24"/>
        </w:rPr>
        <w:t>Еліас</w:t>
      </w:r>
      <w:proofErr w:type="spellEnd"/>
      <w:r w:rsidRPr="004B5EC1">
        <w:rPr>
          <w:sz w:val="24"/>
          <w:szCs w:val="24"/>
        </w:rPr>
        <w:t xml:space="preserve"> попереджав нас, що тростини засмічують порт, місто та територію замку, коли гості прибувають на святкування. Моя магія сильна - вона, мабуть, ма</w:t>
      </w:r>
      <w:r w:rsidR="001B4B45" w:rsidRPr="004B5EC1">
        <w:rPr>
          <w:sz w:val="24"/>
          <w:szCs w:val="24"/>
        </w:rPr>
        <w:t xml:space="preserve">ла </w:t>
      </w:r>
      <w:r w:rsidRPr="004B5EC1">
        <w:rPr>
          <w:sz w:val="24"/>
          <w:szCs w:val="24"/>
        </w:rPr>
        <w:t>вже здогада</w:t>
      </w:r>
      <w:r w:rsidR="001B4B45" w:rsidRPr="004B5EC1">
        <w:rPr>
          <w:sz w:val="24"/>
          <w:szCs w:val="24"/>
        </w:rPr>
        <w:t>ти</w:t>
      </w:r>
      <w:r w:rsidRPr="004B5EC1">
        <w:rPr>
          <w:sz w:val="24"/>
          <w:szCs w:val="24"/>
        </w:rPr>
        <w:t xml:space="preserve">ся про мою присутність в </w:t>
      </w:r>
      <w:proofErr w:type="spellStart"/>
      <w:r w:rsidR="001B4B45" w:rsidRPr="004B5EC1">
        <w:rPr>
          <w:sz w:val="24"/>
          <w:szCs w:val="24"/>
        </w:rPr>
        <w:t>А</w:t>
      </w:r>
      <w:r w:rsidRPr="004B5EC1">
        <w:rPr>
          <w:sz w:val="24"/>
          <w:szCs w:val="24"/>
        </w:rPr>
        <w:t>сйорді</w:t>
      </w:r>
      <w:proofErr w:type="spellEnd"/>
      <w:r w:rsidRPr="004B5EC1">
        <w:rPr>
          <w:sz w:val="24"/>
          <w:szCs w:val="24"/>
        </w:rPr>
        <w:t>. Якщо вона зрозуміє, де я зникла, то змусить тварин нас винюхати".</w:t>
      </w:r>
    </w:p>
    <w:p w14:paraId="67432C5B" w14:textId="77777777" w:rsidR="00E75E57" w:rsidRPr="004B5EC1" w:rsidRDefault="00193DCA" w:rsidP="00A85F96">
      <w:pPr>
        <w:ind w:firstLine="593"/>
        <w:rPr>
          <w:sz w:val="24"/>
          <w:szCs w:val="24"/>
        </w:rPr>
      </w:pPr>
      <w:r w:rsidRPr="004B5EC1">
        <w:rPr>
          <w:sz w:val="24"/>
          <w:szCs w:val="24"/>
        </w:rPr>
        <w:t xml:space="preserve">Через три години їзди лісом </w:t>
      </w:r>
      <w:proofErr w:type="spellStart"/>
      <w:r w:rsidRPr="004B5EC1">
        <w:rPr>
          <w:sz w:val="24"/>
          <w:szCs w:val="24"/>
        </w:rPr>
        <w:t>Сейбл</w:t>
      </w:r>
      <w:proofErr w:type="spellEnd"/>
      <w:r w:rsidRPr="004B5EC1">
        <w:rPr>
          <w:sz w:val="24"/>
          <w:szCs w:val="24"/>
        </w:rPr>
        <w:t xml:space="preserve"> </w:t>
      </w:r>
      <w:proofErr w:type="spellStart"/>
      <w:r w:rsidRPr="004B5EC1">
        <w:rPr>
          <w:sz w:val="24"/>
          <w:szCs w:val="24"/>
        </w:rPr>
        <w:t>Ебісс</w:t>
      </w:r>
      <w:proofErr w:type="spellEnd"/>
      <w:r w:rsidRPr="004B5EC1">
        <w:rPr>
          <w:sz w:val="24"/>
          <w:szCs w:val="24"/>
        </w:rPr>
        <w:t xml:space="preserve">, подалі від головних доріг, які скоротили б шлях до однієї, ми дісталися </w:t>
      </w:r>
      <w:proofErr w:type="spellStart"/>
      <w:r w:rsidRPr="004B5EC1">
        <w:rPr>
          <w:sz w:val="24"/>
          <w:szCs w:val="24"/>
        </w:rPr>
        <w:t>Брогміра</w:t>
      </w:r>
      <w:proofErr w:type="spellEnd"/>
      <w:r w:rsidRPr="004B5EC1">
        <w:rPr>
          <w:sz w:val="24"/>
          <w:szCs w:val="24"/>
        </w:rPr>
        <w:t xml:space="preserve">. Мої кінцівки замерзли, незважаючи на тепло від тіла </w:t>
      </w:r>
      <w:proofErr w:type="spellStart"/>
      <w:r w:rsidRPr="004B5EC1">
        <w:rPr>
          <w:sz w:val="24"/>
          <w:szCs w:val="24"/>
        </w:rPr>
        <w:t>Кіліана</w:t>
      </w:r>
      <w:proofErr w:type="spellEnd"/>
      <w:r w:rsidRPr="004B5EC1">
        <w:rPr>
          <w:sz w:val="24"/>
          <w:szCs w:val="24"/>
        </w:rPr>
        <w:t xml:space="preserve"> та його куртки.</w:t>
      </w:r>
    </w:p>
    <w:p w14:paraId="17098C88" w14:textId="1CDFBD93" w:rsidR="00E75E57" w:rsidRPr="004B5EC1" w:rsidRDefault="00193DCA" w:rsidP="00A85F96">
      <w:pPr>
        <w:ind w:firstLine="593"/>
        <w:rPr>
          <w:sz w:val="24"/>
          <w:szCs w:val="24"/>
        </w:rPr>
      </w:pPr>
      <w:proofErr w:type="spellStart"/>
      <w:r w:rsidRPr="004B5EC1">
        <w:rPr>
          <w:sz w:val="24"/>
          <w:szCs w:val="24"/>
        </w:rPr>
        <w:t>Селдрик</w:t>
      </w:r>
      <w:proofErr w:type="spellEnd"/>
      <w:r w:rsidRPr="004B5EC1">
        <w:rPr>
          <w:sz w:val="24"/>
          <w:szCs w:val="24"/>
        </w:rPr>
        <w:t>, олімпієць, якого я залиши</w:t>
      </w:r>
      <w:r w:rsidR="001B4B45" w:rsidRPr="004B5EC1">
        <w:rPr>
          <w:sz w:val="24"/>
          <w:szCs w:val="24"/>
        </w:rPr>
        <w:t>ла</w:t>
      </w:r>
      <w:r w:rsidRPr="004B5EC1">
        <w:rPr>
          <w:sz w:val="24"/>
          <w:szCs w:val="24"/>
        </w:rPr>
        <w:t xml:space="preserve"> тут за головного, чекав на нас біля воріт. Після кількох темних поворотів провулками, щоб приховати нас від потенційних шпигунів мого батька, ми дійшли до маленького самотнього будиночка біля південної стіни міста.</w:t>
      </w:r>
    </w:p>
    <w:p w14:paraId="6460FF57" w14:textId="1AD83E3A" w:rsidR="00E75E57" w:rsidRPr="004B5EC1" w:rsidRDefault="00193DCA" w:rsidP="00A85F96">
      <w:pPr>
        <w:ind w:firstLine="593"/>
        <w:rPr>
          <w:sz w:val="24"/>
          <w:szCs w:val="24"/>
        </w:rPr>
      </w:pPr>
      <w:r w:rsidRPr="004B5EC1">
        <w:rPr>
          <w:sz w:val="24"/>
          <w:szCs w:val="24"/>
        </w:rPr>
        <w:t>Я не встиг</w:t>
      </w:r>
      <w:r w:rsidR="001B4B45" w:rsidRPr="004B5EC1">
        <w:rPr>
          <w:sz w:val="24"/>
          <w:szCs w:val="24"/>
        </w:rPr>
        <w:t>ла</w:t>
      </w:r>
      <w:r w:rsidRPr="004B5EC1">
        <w:rPr>
          <w:sz w:val="24"/>
          <w:szCs w:val="24"/>
        </w:rPr>
        <w:t xml:space="preserve"> навіть злізти з коня, як двері відчинилися, налякавши всіх. Назустріч нам бігла сяюча дівчина, аж поки я не опини</w:t>
      </w:r>
      <w:r w:rsidR="001B4B45" w:rsidRPr="004B5EC1">
        <w:rPr>
          <w:sz w:val="24"/>
          <w:szCs w:val="24"/>
        </w:rPr>
        <w:t>ла</w:t>
      </w:r>
      <w:r w:rsidRPr="004B5EC1">
        <w:rPr>
          <w:sz w:val="24"/>
          <w:szCs w:val="24"/>
        </w:rPr>
        <w:t>ся в її маленьких обіймах. "Ти прийш</w:t>
      </w:r>
      <w:r w:rsidR="001B4B45" w:rsidRPr="004B5EC1">
        <w:rPr>
          <w:sz w:val="24"/>
          <w:szCs w:val="24"/>
        </w:rPr>
        <w:t>ла</w:t>
      </w:r>
      <w:r w:rsidRPr="004B5EC1">
        <w:rPr>
          <w:sz w:val="24"/>
          <w:szCs w:val="24"/>
        </w:rPr>
        <w:t>!" прошепотіла Лара, міцно обіймаючи мене.</w:t>
      </w:r>
    </w:p>
    <w:p w14:paraId="7830A6CF" w14:textId="0FBFC4B7" w:rsidR="00E75E57" w:rsidRPr="004B5EC1" w:rsidRDefault="00193DCA" w:rsidP="00A85F96">
      <w:pPr>
        <w:ind w:firstLine="593"/>
        <w:rPr>
          <w:sz w:val="24"/>
          <w:szCs w:val="24"/>
        </w:rPr>
      </w:pPr>
      <w:r w:rsidRPr="004B5EC1">
        <w:rPr>
          <w:sz w:val="24"/>
          <w:szCs w:val="24"/>
        </w:rPr>
        <w:t>"Ти стала на голову вищою", - сказа</w:t>
      </w:r>
      <w:r w:rsidR="001B4B45" w:rsidRPr="004B5EC1">
        <w:rPr>
          <w:sz w:val="24"/>
          <w:szCs w:val="24"/>
        </w:rPr>
        <w:t>ла</w:t>
      </w:r>
      <w:r w:rsidRPr="004B5EC1">
        <w:rPr>
          <w:sz w:val="24"/>
          <w:szCs w:val="24"/>
        </w:rPr>
        <w:t xml:space="preserve"> я, розпушуючи її жовте волосся. "</w:t>
      </w:r>
      <w:r w:rsidR="001B4B45" w:rsidRPr="004B5EC1">
        <w:rPr>
          <w:sz w:val="24"/>
          <w:szCs w:val="24"/>
        </w:rPr>
        <w:t>Т</w:t>
      </w:r>
      <w:r w:rsidRPr="004B5EC1">
        <w:rPr>
          <w:sz w:val="24"/>
          <w:szCs w:val="24"/>
        </w:rPr>
        <w:t xml:space="preserve">и стала розумнішою? Останнє, що я чула від </w:t>
      </w:r>
      <w:proofErr w:type="spellStart"/>
      <w:r w:rsidRPr="004B5EC1">
        <w:rPr>
          <w:sz w:val="24"/>
          <w:szCs w:val="24"/>
        </w:rPr>
        <w:t>Селдрика</w:t>
      </w:r>
      <w:proofErr w:type="spellEnd"/>
      <w:r w:rsidRPr="004B5EC1">
        <w:rPr>
          <w:sz w:val="24"/>
          <w:szCs w:val="24"/>
        </w:rPr>
        <w:t xml:space="preserve">, це те, що тебе спіймали сплячою на </w:t>
      </w:r>
      <w:proofErr w:type="spellStart"/>
      <w:r w:rsidRPr="004B5EC1">
        <w:rPr>
          <w:sz w:val="24"/>
          <w:szCs w:val="24"/>
        </w:rPr>
        <w:t>уроці</w:t>
      </w:r>
      <w:proofErr w:type="spellEnd"/>
      <w:r w:rsidRPr="004B5EC1">
        <w:rPr>
          <w:sz w:val="24"/>
          <w:szCs w:val="24"/>
        </w:rPr>
        <w:t>".</w:t>
      </w:r>
    </w:p>
    <w:p w14:paraId="7D7C5D37" w14:textId="77777777" w:rsidR="00E75E57" w:rsidRPr="004B5EC1" w:rsidRDefault="00193DCA" w:rsidP="00A85F96">
      <w:pPr>
        <w:ind w:firstLine="593"/>
        <w:rPr>
          <w:sz w:val="24"/>
          <w:szCs w:val="24"/>
        </w:rPr>
      </w:pPr>
      <w:r w:rsidRPr="004B5EC1">
        <w:rPr>
          <w:sz w:val="24"/>
          <w:szCs w:val="24"/>
        </w:rPr>
        <w:t>Це змусило її відсторонитися і надутися. "Солдатам не потрібно вчитися тримати перо, їм потрібно вчитися махати мечем".</w:t>
      </w:r>
    </w:p>
    <w:p w14:paraId="2710F74D" w14:textId="77777777" w:rsidR="00E75E57" w:rsidRPr="004B5EC1" w:rsidRDefault="00193DCA" w:rsidP="00A85F96">
      <w:pPr>
        <w:ind w:firstLine="593"/>
        <w:rPr>
          <w:sz w:val="24"/>
          <w:szCs w:val="24"/>
        </w:rPr>
      </w:pPr>
      <w:r w:rsidRPr="004B5EC1">
        <w:rPr>
          <w:sz w:val="24"/>
          <w:szCs w:val="24"/>
        </w:rPr>
        <w:t xml:space="preserve">"Ти маєш повернутися до школи, - сказав </w:t>
      </w:r>
      <w:proofErr w:type="spellStart"/>
      <w:r w:rsidRPr="004B5EC1">
        <w:rPr>
          <w:sz w:val="24"/>
          <w:szCs w:val="24"/>
        </w:rPr>
        <w:t>Кіліан</w:t>
      </w:r>
      <w:proofErr w:type="spellEnd"/>
      <w:r w:rsidRPr="004B5EC1">
        <w:rPr>
          <w:sz w:val="24"/>
          <w:szCs w:val="24"/>
        </w:rPr>
        <w:t>, ставши перед нею на коліна. "Меч віддають, а не розмахують ним".</w:t>
      </w:r>
    </w:p>
    <w:p w14:paraId="50EC033D" w14:textId="3BDB7DDC" w:rsidR="00E75E57" w:rsidRPr="004B5EC1" w:rsidRDefault="00193DCA" w:rsidP="00A85F96">
      <w:pPr>
        <w:ind w:firstLine="593"/>
        <w:rPr>
          <w:sz w:val="24"/>
          <w:szCs w:val="24"/>
        </w:rPr>
      </w:pPr>
      <w:r w:rsidRPr="004B5EC1">
        <w:rPr>
          <w:sz w:val="24"/>
          <w:szCs w:val="24"/>
        </w:rPr>
        <w:t>Ми об</w:t>
      </w:r>
      <w:r w:rsidR="00A73E2B" w:rsidRPr="004B5EC1">
        <w:rPr>
          <w:sz w:val="24"/>
          <w:szCs w:val="24"/>
        </w:rPr>
        <w:t>идві</w:t>
      </w:r>
      <w:r w:rsidRPr="004B5EC1">
        <w:rPr>
          <w:sz w:val="24"/>
          <w:szCs w:val="24"/>
        </w:rPr>
        <w:t xml:space="preserve"> закотили очі на його слова, але незабаром вона полетіла в його обійми. Неохоче вона вивільнилася і подивилася на нас обох безмовним, але сповненим питань поглядом.</w:t>
      </w:r>
    </w:p>
    <w:p w14:paraId="094512D4" w14:textId="5922EF30" w:rsidR="00E75E57" w:rsidRPr="004B5EC1" w:rsidRDefault="00193DCA" w:rsidP="00A85F96">
      <w:pPr>
        <w:ind w:firstLine="593"/>
        <w:rPr>
          <w:sz w:val="24"/>
          <w:szCs w:val="24"/>
        </w:rPr>
      </w:pPr>
      <w:r w:rsidRPr="004B5EC1">
        <w:rPr>
          <w:sz w:val="24"/>
          <w:szCs w:val="24"/>
        </w:rPr>
        <w:t>"Ти маєш право любити його, Ларо. Він мій ворог, а не твій. Хоча я б не прив'язува</w:t>
      </w:r>
      <w:r w:rsidR="00A73E2B" w:rsidRPr="004B5EC1">
        <w:rPr>
          <w:sz w:val="24"/>
          <w:szCs w:val="24"/>
        </w:rPr>
        <w:t>ла</w:t>
      </w:r>
      <w:r w:rsidRPr="004B5EC1">
        <w:rPr>
          <w:sz w:val="24"/>
          <w:szCs w:val="24"/>
        </w:rPr>
        <w:t>ся до нього. Мої вороги не залишаються ворогами надовго".</w:t>
      </w:r>
    </w:p>
    <w:p w14:paraId="39F0166C" w14:textId="77777777" w:rsidR="00E75E57" w:rsidRPr="004B5EC1" w:rsidRDefault="00193DCA" w:rsidP="00A85F96">
      <w:pPr>
        <w:ind w:firstLine="593"/>
        <w:rPr>
          <w:sz w:val="24"/>
          <w:szCs w:val="24"/>
        </w:rPr>
      </w:pPr>
      <w:r w:rsidRPr="004B5EC1">
        <w:rPr>
          <w:sz w:val="24"/>
          <w:szCs w:val="24"/>
        </w:rPr>
        <w:t xml:space="preserve">Вона міцно стиснула </w:t>
      </w:r>
      <w:proofErr w:type="spellStart"/>
      <w:r w:rsidRPr="004B5EC1">
        <w:rPr>
          <w:sz w:val="24"/>
          <w:szCs w:val="24"/>
        </w:rPr>
        <w:t>Кіліана</w:t>
      </w:r>
      <w:proofErr w:type="spellEnd"/>
      <w:r w:rsidRPr="004B5EC1">
        <w:rPr>
          <w:sz w:val="24"/>
          <w:szCs w:val="24"/>
        </w:rPr>
        <w:t>, наче я хотіла забрати його в неї. "Чому це?"</w:t>
      </w:r>
    </w:p>
    <w:p w14:paraId="4A990B0B" w14:textId="77777777" w:rsidR="00E75E57" w:rsidRPr="004B5EC1" w:rsidRDefault="00193DCA" w:rsidP="00A85F96">
      <w:pPr>
        <w:ind w:firstLine="593"/>
        <w:rPr>
          <w:sz w:val="24"/>
          <w:szCs w:val="24"/>
        </w:rPr>
      </w:pPr>
      <w:r w:rsidRPr="004B5EC1">
        <w:rPr>
          <w:sz w:val="24"/>
          <w:szCs w:val="24"/>
        </w:rPr>
        <w:lastRenderedPageBreak/>
        <w:t>"Тому що я його вб'ю".</w:t>
      </w:r>
    </w:p>
    <w:p w14:paraId="6C498EB8" w14:textId="6A4C21AB" w:rsidR="00E75E57" w:rsidRPr="004B5EC1" w:rsidRDefault="00193DCA" w:rsidP="00A85F96">
      <w:pPr>
        <w:ind w:firstLine="593"/>
        <w:rPr>
          <w:sz w:val="24"/>
          <w:szCs w:val="24"/>
        </w:rPr>
      </w:pPr>
      <w:r w:rsidRPr="004B5EC1">
        <w:rPr>
          <w:sz w:val="24"/>
          <w:szCs w:val="24"/>
        </w:rPr>
        <w:t xml:space="preserve">"Радий чути, що у мене ще є шанс", - сказав </w:t>
      </w:r>
      <w:proofErr w:type="spellStart"/>
      <w:r w:rsidRPr="004B5EC1">
        <w:rPr>
          <w:sz w:val="24"/>
          <w:szCs w:val="24"/>
        </w:rPr>
        <w:t>Мал</w:t>
      </w:r>
      <w:proofErr w:type="spellEnd"/>
      <w:r w:rsidRPr="004B5EC1">
        <w:rPr>
          <w:sz w:val="24"/>
          <w:szCs w:val="24"/>
        </w:rPr>
        <w:t>. Він сперся на дверну раму, схрестивши руки на грудях, а на його обличчі з'явився знаючий дражливий вираз, який перестрибнув між мною і його братом. "Ну ж бо, невістко, ми об</w:t>
      </w:r>
      <w:r w:rsidR="00A73E2B" w:rsidRPr="004B5EC1">
        <w:rPr>
          <w:sz w:val="24"/>
          <w:szCs w:val="24"/>
        </w:rPr>
        <w:t>оє</w:t>
      </w:r>
      <w:r w:rsidRPr="004B5EC1">
        <w:rPr>
          <w:sz w:val="24"/>
          <w:szCs w:val="24"/>
        </w:rPr>
        <w:t xml:space="preserve"> знаємо, що насправді ти хочеш мене".</w:t>
      </w:r>
    </w:p>
    <w:p w14:paraId="5CF50DFF" w14:textId="05B48D71" w:rsidR="00E75E57" w:rsidRPr="004B5EC1" w:rsidRDefault="00193DCA" w:rsidP="00A85F96">
      <w:pPr>
        <w:ind w:firstLine="593"/>
        <w:rPr>
          <w:sz w:val="24"/>
          <w:szCs w:val="24"/>
        </w:rPr>
      </w:pPr>
      <w:r w:rsidRPr="004B5EC1">
        <w:rPr>
          <w:sz w:val="24"/>
          <w:szCs w:val="24"/>
        </w:rPr>
        <w:t xml:space="preserve">"Тобі що, нема чим зайнятися, окрім як фліртувати з моєю дружиною?" - запитав </w:t>
      </w:r>
      <w:proofErr w:type="spellStart"/>
      <w:r w:rsidRPr="004B5EC1">
        <w:rPr>
          <w:sz w:val="24"/>
          <w:szCs w:val="24"/>
        </w:rPr>
        <w:t>Кіліан</w:t>
      </w:r>
      <w:proofErr w:type="spellEnd"/>
      <w:r w:rsidRPr="004B5EC1">
        <w:rPr>
          <w:sz w:val="24"/>
          <w:szCs w:val="24"/>
        </w:rPr>
        <w:t>, кидаючи братові важку сумку.</w:t>
      </w:r>
    </w:p>
    <w:p w14:paraId="4026D1DE" w14:textId="19B5F314"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зловив цю річ, наче пір'ячко, і підморгну</w:t>
      </w:r>
      <w:r w:rsidR="00A73E2B" w:rsidRPr="004B5EC1">
        <w:rPr>
          <w:sz w:val="24"/>
          <w:szCs w:val="24"/>
        </w:rPr>
        <w:t>в мені</w:t>
      </w:r>
      <w:r w:rsidRPr="004B5EC1">
        <w:rPr>
          <w:sz w:val="24"/>
          <w:szCs w:val="24"/>
        </w:rPr>
        <w:t>. "Готова до завтра?"</w:t>
      </w:r>
    </w:p>
    <w:p w14:paraId="2C4E1082" w14:textId="77777777" w:rsidR="00E75E57" w:rsidRPr="004B5EC1" w:rsidRDefault="00193DCA" w:rsidP="00A85F96">
      <w:pPr>
        <w:ind w:firstLine="593"/>
        <w:rPr>
          <w:sz w:val="24"/>
          <w:szCs w:val="24"/>
        </w:rPr>
      </w:pPr>
      <w:r w:rsidRPr="004B5EC1">
        <w:rPr>
          <w:sz w:val="24"/>
          <w:szCs w:val="24"/>
        </w:rPr>
        <w:t>Я кивнула. "Ти?"</w:t>
      </w:r>
    </w:p>
    <w:p w14:paraId="49DC236B" w14:textId="186E7E76" w:rsidR="00E75E57" w:rsidRPr="004B5EC1" w:rsidRDefault="00193DCA" w:rsidP="00A85F96">
      <w:pPr>
        <w:ind w:firstLine="593"/>
        <w:rPr>
          <w:sz w:val="24"/>
          <w:szCs w:val="24"/>
        </w:rPr>
      </w:pPr>
      <w:r w:rsidRPr="004B5EC1">
        <w:rPr>
          <w:sz w:val="24"/>
          <w:szCs w:val="24"/>
        </w:rPr>
        <w:t xml:space="preserve">Він кинув погляд назад, де </w:t>
      </w:r>
      <w:proofErr w:type="spellStart"/>
      <w:r w:rsidRPr="004B5EC1">
        <w:rPr>
          <w:sz w:val="24"/>
          <w:szCs w:val="24"/>
        </w:rPr>
        <w:t>Кіліан</w:t>
      </w:r>
      <w:proofErr w:type="spellEnd"/>
      <w:r w:rsidRPr="004B5EC1">
        <w:rPr>
          <w:sz w:val="24"/>
          <w:szCs w:val="24"/>
        </w:rPr>
        <w:t xml:space="preserve"> вів коней до стайні. "Ти впевнен</w:t>
      </w:r>
      <w:r w:rsidR="00A73E2B" w:rsidRPr="004B5EC1">
        <w:rPr>
          <w:sz w:val="24"/>
          <w:szCs w:val="24"/>
        </w:rPr>
        <w:t>а</w:t>
      </w:r>
      <w:r w:rsidRPr="004B5EC1">
        <w:rPr>
          <w:sz w:val="24"/>
          <w:szCs w:val="24"/>
        </w:rPr>
        <w:t>, що не хочеш, щоб він поїхав з нами?"</w:t>
      </w:r>
    </w:p>
    <w:p w14:paraId="1D4791B2" w14:textId="3B74448A" w:rsidR="00E75E57" w:rsidRPr="004B5EC1" w:rsidRDefault="00193DCA" w:rsidP="00A85F96">
      <w:pPr>
        <w:ind w:firstLine="593"/>
        <w:rPr>
          <w:sz w:val="24"/>
          <w:szCs w:val="24"/>
        </w:rPr>
      </w:pPr>
      <w:r w:rsidRPr="004B5EC1">
        <w:rPr>
          <w:sz w:val="24"/>
          <w:szCs w:val="24"/>
        </w:rPr>
        <w:t>"Перше, що побачать мої брат і сестр</w:t>
      </w:r>
      <w:r w:rsidR="00A73E2B" w:rsidRPr="004B5EC1">
        <w:rPr>
          <w:sz w:val="24"/>
          <w:szCs w:val="24"/>
        </w:rPr>
        <w:t>а</w:t>
      </w:r>
      <w:r w:rsidRPr="004B5EC1">
        <w:rPr>
          <w:sz w:val="24"/>
          <w:szCs w:val="24"/>
        </w:rPr>
        <w:t xml:space="preserve"> після того, як я їх звільню, не буде вбивця їхньої матері".</w:t>
      </w:r>
    </w:p>
    <w:p w14:paraId="5DAD1AA0" w14:textId="3C6FB269" w:rsidR="00E75E57" w:rsidRPr="004B5EC1" w:rsidRDefault="00193DCA" w:rsidP="00A85F96">
      <w:pPr>
        <w:ind w:firstLine="593"/>
        <w:rPr>
          <w:sz w:val="24"/>
          <w:szCs w:val="24"/>
        </w:rPr>
      </w:pPr>
      <w:r w:rsidRPr="004B5EC1">
        <w:rPr>
          <w:sz w:val="24"/>
          <w:szCs w:val="24"/>
        </w:rPr>
        <w:t xml:space="preserve">Обличчя Мала напружилося, в його міцній щелепі застукотів </w:t>
      </w:r>
      <w:r w:rsidR="00A73E2B" w:rsidRPr="004B5EC1">
        <w:rPr>
          <w:sz w:val="24"/>
          <w:szCs w:val="24"/>
        </w:rPr>
        <w:t>м’яз</w:t>
      </w:r>
      <w:r w:rsidRPr="004B5EC1">
        <w:rPr>
          <w:sz w:val="24"/>
          <w:szCs w:val="24"/>
        </w:rPr>
        <w:t xml:space="preserve">. Те, що він хотів сказати, було перервано, коли рука </w:t>
      </w:r>
      <w:proofErr w:type="spellStart"/>
      <w:r w:rsidRPr="004B5EC1">
        <w:rPr>
          <w:sz w:val="24"/>
          <w:szCs w:val="24"/>
        </w:rPr>
        <w:t>Кіліана</w:t>
      </w:r>
      <w:proofErr w:type="spellEnd"/>
      <w:r w:rsidRPr="004B5EC1">
        <w:rPr>
          <w:sz w:val="24"/>
          <w:szCs w:val="24"/>
        </w:rPr>
        <w:t xml:space="preserve"> ковзнула по моїй спині і обхопила потилицю.</w:t>
      </w:r>
    </w:p>
    <w:p w14:paraId="54E35878" w14:textId="77777777" w:rsidR="00E75E57" w:rsidRPr="004B5EC1" w:rsidRDefault="00193DCA" w:rsidP="00A85F96">
      <w:pPr>
        <w:ind w:firstLine="593"/>
        <w:rPr>
          <w:sz w:val="24"/>
          <w:szCs w:val="24"/>
        </w:rPr>
      </w:pPr>
      <w:r w:rsidRPr="004B5EC1">
        <w:rPr>
          <w:sz w:val="24"/>
          <w:szCs w:val="24"/>
        </w:rPr>
        <w:t>О, боги.</w:t>
      </w:r>
    </w:p>
    <w:p w14:paraId="30C5E676" w14:textId="77777777" w:rsidR="00E75E57" w:rsidRPr="004B5EC1" w:rsidRDefault="00193DCA" w:rsidP="00A85F96">
      <w:pPr>
        <w:ind w:firstLine="593"/>
        <w:rPr>
          <w:sz w:val="24"/>
          <w:szCs w:val="24"/>
        </w:rPr>
      </w:pPr>
      <w:r w:rsidRPr="004B5EC1">
        <w:rPr>
          <w:sz w:val="24"/>
          <w:szCs w:val="24"/>
        </w:rPr>
        <w:t>Я була більш ніж впевнена, що почервоніла, навіть вуха горіли. Тепер це відчувалося набагато інтимніше. Його обійми і дотики були схожі на претензії. Чому я дозволила йому це?</w:t>
      </w:r>
    </w:p>
    <w:p w14:paraId="332701CD" w14:textId="5E073FAD" w:rsidR="00E75E57" w:rsidRPr="004B5EC1" w:rsidRDefault="00193DCA" w:rsidP="00A85F96">
      <w:pPr>
        <w:ind w:firstLine="593"/>
        <w:rPr>
          <w:sz w:val="24"/>
          <w:szCs w:val="24"/>
        </w:rPr>
      </w:pPr>
      <w:r w:rsidRPr="004B5EC1">
        <w:rPr>
          <w:sz w:val="24"/>
          <w:szCs w:val="24"/>
        </w:rPr>
        <w:t>Навіть крізь муки думок я спира</w:t>
      </w:r>
      <w:r w:rsidR="00A73E2B" w:rsidRPr="004B5EC1">
        <w:rPr>
          <w:sz w:val="24"/>
          <w:szCs w:val="24"/>
        </w:rPr>
        <w:t>ла</w:t>
      </w:r>
      <w:r w:rsidRPr="004B5EC1">
        <w:rPr>
          <w:sz w:val="24"/>
          <w:szCs w:val="24"/>
        </w:rPr>
        <w:t>ся на нього.</w:t>
      </w:r>
    </w:p>
    <w:p w14:paraId="7A7CF381" w14:textId="4862F932" w:rsidR="00E75E57" w:rsidRPr="004B5EC1" w:rsidRDefault="00193DCA" w:rsidP="00A85F96">
      <w:pPr>
        <w:ind w:firstLine="593"/>
        <w:rPr>
          <w:sz w:val="24"/>
          <w:szCs w:val="24"/>
        </w:rPr>
      </w:pPr>
      <w:r w:rsidRPr="004B5EC1">
        <w:rPr>
          <w:sz w:val="24"/>
          <w:szCs w:val="24"/>
        </w:rPr>
        <w:t xml:space="preserve">Яка б тиха розмова не відбувалася між двома братами, </w:t>
      </w:r>
      <w:proofErr w:type="spellStart"/>
      <w:r w:rsidRPr="004B5EC1">
        <w:rPr>
          <w:sz w:val="24"/>
          <w:szCs w:val="24"/>
        </w:rPr>
        <w:t>Мал</w:t>
      </w:r>
      <w:proofErr w:type="spellEnd"/>
      <w:r w:rsidRPr="004B5EC1">
        <w:rPr>
          <w:sz w:val="24"/>
          <w:szCs w:val="24"/>
        </w:rPr>
        <w:t xml:space="preserve"> прочищав горло і повертав собі звичний самовдоволений вираз обличчя. "Бабуся Лар</w:t>
      </w:r>
      <w:r w:rsidR="00A73E2B" w:rsidRPr="004B5EC1">
        <w:rPr>
          <w:sz w:val="24"/>
          <w:szCs w:val="24"/>
        </w:rPr>
        <w:t>и</w:t>
      </w:r>
      <w:r w:rsidRPr="004B5EC1">
        <w:rPr>
          <w:sz w:val="24"/>
          <w:szCs w:val="24"/>
        </w:rPr>
        <w:t xml:space="preserve"> приготувала божевільну вечерю. Б'юся об заклад, ви об</w:t>
      </w:r>
      <w:r w:rsidR="00A73E2B" w:rsidRPr="004B5EC1">
        <w:rPr>
          <w:sz w:val="24"/>
          <w:szCs w:val="24"/>
        </w:rPr>
        <w:t>оє</w:t>
      </w:r>
      <w:r w:rsidRPr="004B5EC1">
        <w:rPr>
          <w:sz w:val="24"/>
          <w:szCs w:val="24"/>
        </w:rPr>
        <w:t xml:space="preserve"> зголодніли".</w:t>
      </w:r>
    </w:p>
    <w:p w14:paraId="27DA10B5" w14:textId="77777777" w:rsidR="00A73E2B" w:rsidRPr="004B5EC1" w:rsidRDefault="00A73E2B" w:rsidP="00A85F96">
      <w:pPr>
        <w:ind w:firstLine="593"/>
        <w:rPr>
          <w:sz w:val="24"/>
          <w:szCs w:val="24"/>
        </w:rPr>
      </w:pPr>
    </w:p>
    <w:p w14:paraId="26969A7E" w14:textId="77777777" w:rsidR="00E75E57" w:rsidRPr="004B5EC1" w:rsidRDefault="00193DCA" w:rsidP="00A73E2B">
      <w:pPr>
        <w:ind w:firstLine="593"/>
        <w:jc w:val="center"/>
        <w:rPr>
          <w:sz w:val="24"/>
          <w:szCs w:val="24"/>
        </w:rPr>
      </w:pPr>
      <w:r w:rsidRPr="004B5EC1">
        <w:rPr>
          <w:noProof/>
          <w:sz w:val="24"/>
          <w:szCs w:val="24"/>
        </w:rPr>
        <w:drawing>
          <wp:inline distT="0" distB="0" distL="0" distR="0" wp14:anchorId="33AAAECB" wp14:editId="3600639C">
            <wp:extent cx="2980764" cy="214883"/>
            <wp:effectExtent l="0" t="0" r="0" b="0"/>
            <wp:docPr id="235457" name="Picture 235457"/>
            <wp:cNvGraphicFramePr/>
            <a:graphic xmlns:a="http://schemas.openxmlformats.org/drawingml/2006/main">
              <a:graphicData uri="http://schemas.openxmlformats.org/drawingml/2006/picture">
                <pic:pic xmlns:pic="http://schemas.openxmlformats.org/drawingml/2006/picture">
                  <pic:nvPicPr>
                    <pic:cNvPr id="235457" name="Picture 235457"/>
                    <pic:cNvPicPr/>
                  </pic:nvPicPr>
                  <pic:blipFill>
                    <a:blip r:embed="rId18"/>
                    <a:stretch>
                      <a:fillRect/>
                    </a:stretch>
                  </pic:blipFill>
                  <pic:spPr>
                    <a:xfrm>
                      <a:off x="0" y="0"/>
                      <a:ext cx="2980764" cy="214883"/>
                    </a:xfrm>
                    <a:prstGeom prst="rect">
                      <a:avLst/>
                    </a:prstGeom>
                  </pic:spPr>
                </pic:pic>
              </a:graphicData>
            </a:graphic>
          </wp:inline>
        </w:drawing>
      </w:r>
    </w:p>
    <w:p w14:paraId="1AA95750" w14:textId="77777777" w:rsidR="00A73E2B" w:rsidRPr="004B5EC1" w:rsidRDefault="00A73E2B" w:rsidP="00A85F96">
      <w:pPr>
        <w:ind w:firstLine="593"/>
        <w:rPr>
          <w:sz w:val="24"/>
          <w:szCs w:val="24"/>
        </w:rPr>
      </w:pPr>
    </w:p>
    <w:p w14:paraId="7AB1ACB6" w14:textId="77777777" w:rsidR="00E75E57" w:rsidRPr="004B5EC1" w:rsidRDefault="00193DCA" w:rsidP="00A85F96">
      <w:pPr>
        <w:ind w:firstLine="593"/>
        <w:rPr>
          <w:sz w:val="24"/>
          <w:szCs w:val="24"/>
        </w:rPr>
      </w:pPr>
      <w:r w:rsidRPr="004B5EC1">
        <w:rPr>
          <w:sz w:val="24"/>
          <w:szCs w:val="24"/>
        </w:rPr>
        <w:t xml:space="preserve">Вечеря пройшла майже мовчки. За винятком бойової балаканини Лари та гімнастики для рук, щоб навчитися володіти мечем, решта були тихими і зосередженими. </w:t>
      </w:r>
      <w:proofErr w:type="spellStart"/>
      <w:r w:rsidRPr="004B5EC1">
        <w:rPr>
          <w:sz w:val="24"/>
          <w:szCs w:val="24"/>
        </w:rPr>
        <w:t>Мал</w:t>
      </w:r>
      <w:proofErr w:type="spellEnd"/>
      <w:r w:rsidRPr="004B5EC1">
        <w:rPr>
          <w:sz w:val="24"/>
          <w:szCs w:val="24"/>
        </w:rPr>
        <w:t xml:space="preserve"> зосередився на порожньому місці на стіні, наче воно зберігало всі таємниці цього світу. </w:t>
      </w:r>
      <w:proofErr w:type="spellStart"/>
      <w:r w:rsidRPr="004B5EC1">
        <w:rPr>
          <w:sz w:val="24"/>
          <w:szCs w:val="24"/>
        </w:rPr>
        <w:t>Віша</w:t>
      </w:r>
      <w:proofErr w:type="spellEnd"/>
      <w:r w:rsidRPr="004B5EC1">
        <w:rPr>
          <w:sz w:val="24"/>
          <w:szCs w:val="24"/>
        </w:rPr>
        <w:t xml:space="preserve"> - на своєму </w:t>
      </w:r>
      <w:proofErr w:type="spellStart"/>
      <w:r w:rsidRPr="004B5EC1">
        <w:rPr>
          <w:sz w:val="24"/>
          <w:szCs w:val="24"/>
        </w:rPr>
        <w:t>гримуарі</w:t>
      </w:r>
      <w:proofErr w:type="spellEnd"/>
      <w:r w:rsidRPr="004B5EC1">
        <w:rPr>
          <w:sz w:val="24"/>
          <w:szCs w:val="24"/>
        </w:rPr>
        <w:t xml:space="preserve">, </w:t>
      </w:r>
      <w:proofErr w:type="spellStart"/>
      <w:r w:rsidRPr="004B5EC1">
        <w:rPr>
          <w:sz w:val="24"/>
          <w:szCs w:val="24"/>
        </w:rPr>
        <w:t>Кіліан</w:t>
      </w:r>
      <w:proofErr w:type="spellEnd"/>
      <w:r w:rsidRPr="004B5EC1">
        <w:rPr>
          <w:sz w:val="24"/>
          <w:szCs w:val="24"/>
        </w:rPr>
        <w:t xml:space="preserve"> - на тому, що доводить мене до божевілля. Він звертав увагу на Лару та її бабусю, але його рука на моєму </w:t>
      </w:r>
      <w:proofErr w:type="spellStart"/>
      <w:r w:rsidRPr="004B5EC1">
        <w:rPr>
          <w:sz w:val="24"/>
          <w:szCs w:val="24"/>
        </w:rPr>
        <w:t>стегні</w:t>
      </w:r>
      <w:proofErr w:type="spellEnd"/>
      <w:r w:rsidRPr="004B5EC1">
        <w:rPr>
          <w:sz w:val="24"/>
          <w:szCs w:val="24"/>
        </w:rPr>
        <w:t xml:space="preserve"> була в центрі уваги. Він масажував і пестив мою плоть рукою, яку просунув під спідницю, туди-сюди. Зайшовши досить далеко, щоб подражнити мене і змусити мене задихатися від потреби.</w:t>
      </w:r>
    </w:p>
    <w:p w14:paraId="0D3BB343" w14:textId="77777777" w:rsidR="00E75E57" w:rsidRPr="004B5EC1" w:rsidRDefault="00193DCA" w:rsidP="00A85F96">
      <w:pPr>
        <w:ind w:firstLine="593"/>
        <w:rPr>
          <w:sz w:val="24"/>
          <w:szCs w:val="24"/>
        </w:rPr>
      </w:pPr>
      <w:r w:rsidRPr="004B5EC1">
        <w:rPr>
          <w:sz w:val="24"/>
          <w:szCs w:val="24"/>
        </w:rPr>
        <w:t>Коли мені набридло крутитися на своєму місці, я схопила його за руку і промовила на вухо: "Що ти робиш?"</w:t>
      </w:r>
    </w:p>
    <w:p w14:paraId="4658CF9B" w14:textId="77777777" w:rsidR="00E75E57" w:rsidRPr="004B5EC1" w:rsidRDefault="00193DCA" w:rsidP="00A85F96">
      <w:pPr>
        <w:ind w:firstLine="593"/>
        <w:rPr>
          <w:sz w:val="24"/>
          <w:szCs w:val="24"/>
        </w:rPr>
      </w:pPr>
      <w:r w:rsidRPr="004B5EC1">
        <w:rPr>
          <w:sz w:val="24"/>
          <w:szCs w:val="24"/>
        </w:rPr>
        <w:t>Він відкусив яблуко і повернувся до мене. "Що ти маєш на увазі, кохана?"</w:t>
      </w:r>
    </w:p>
    <w:p w14:paraId="582144F9" w14:textId="77777777" w:rsidR="00E75E57" w:rsidRPr="004B5EC1" w:rsidRDefault="00193DCA" w:rsidP="00A85F96">
      <w:pPr>
        <w:ind w:firstLine="593"/>
        <w:rPr>
          <w:sz w:val="24"/>
          <w:szCs w:val="24"/>
        </w:rPr>
      </w:pPr>
      <w:r w:rsidRPr="004B5EC1">
        <w:rPr>
          <w:sz w:val="24"/>
          <w:szCs w:val="24"/>
        </w:rPr>
        <w:t>"Ти ідіот".</w:t>
      </w:r>
    </w:p>
    <w:p w14:paraId="6EDC78E1" w14:textId="5846EAD5" w:rsidR="00E75E57" w:rsidRPr="004B5EC1" w:rsidRDefault="00193DCA" w:rsidP="00A73E2B">
      <w:pPr>
        <w:ind w:firstLine="593"/>
        <w:rPr>
          <w:sz w:val="24"/>
          <w:szCs w:val="24"/>
        </w:rPr>
      </w:pPr>
      <w:r w:rsidRPr="004B5EC1">
        <w:rPr>
          <w:sz w:val="24"/>
          <w:szCs w:val="24"/>
        </w:rPr>
        <w:lastRenderedPageBreak/>
        <w:t>Він поцілував мене в скроню і, нахилившись, прошепотів: "Т</w:t>
      </w:r>
      <w:r w:rsidR="00A73E2B" w:rsidRPr="004B5EC1">
        <w:rPr>
          <w:sz w:val="24"/>
          <w:szCs w:val="24"/>
        </w:rPr>
        <w:t>вій</w:t>
      </w:r>
      <w:r w:rsidRPr="004B5EC1">
        <w:rPr>
          <w:sz w:val="24"/>
          <w:szCs w:val="24"/>
        </w:rPr>
        <w:t>. Назавжди тв</w:t>
      </w:r>
      <w:r w:rsidR="00A73E2B" w:rsidRPr="004B5EC1">
        <w:rPr>
          <w:sz w:val="24"/>
          <w:szCs w:val="24"/>
        </w:rPr>
        <w:t>ій</w:t>
      </w:r>
      <w:r w:rsidRPr="004B5EC1">
        <w:rPr>
          <w:sz w:val="24"/>
          <w:szCs w:val="24"/>
        </w:rPr>
        <w:t xml:space="preserve">". Коли я повернулася до супу, всі </w:t>
      </w:r>
      <w:proofErr w:type="spellStart"/>
      <w:r w:rsidRPr="004B5EC1">
        <w:rPr>
          <w:sz w:val="24"/>
          <w:szCs w:val="24"/>
        </w:rPr>
        <w:t>притихли</w:t>
      </w:r>
      <w:proofErr w:type="spellEnd"/>
      <w:r w:rsidRPr="004B5EC1">
        <w:rPr>
          <w:sz w:val="24"/>
          <w:szCs w:val="24"/>
        </w:rPr>
        <w:t>, дивлячись між</w:t>
      </w:r>
      <w:r w:rsidR="00A73E2B" w:rsidRPr="004B5EC1">
        <w:rPr>
          <w:sz w:val="24"/>
          <w:szCs w:val="24"/>
        </w:rPr>
        <w:t xml:space="preserve"> </w:t>
      </w:r>
      <w:proofErr w:type="spellStart"/>
      <w:r w:rsidRPr="004B5EC1">
        <w:rPr>
          <w:sz w:val="24"/>
          <w:szCs w:val="24"/>
        </w:rPr>
        <w:t>Кіліан</w:t>
      </w:r>
      <w:r w:rsidR="00A73E2B" w:rsidRPr="004B5EC1">
        <w:rPr>
          <w:sz w:val="24"/>
          <w:szCs w:val="24"/>
        </w:rPr>
        <w:t>ом</w:t>
      </w:r>
      <w:proofErr w:type="spellEnd"/>
      <w:r w:rsidRPr="004B5EC1">
        <w:rPr>
          <w:sz w:val="24"/>
          <w:szCs w:val="24"/>
        </w:rPr>
        <w:t xml:space="preserve"> і </w:t>
      </w:r>
      <w:r w:rsidR="00A73E2B" w:rsidRPr="004B5EC1">
        <w:rPr>
          <w:sz w:val="24"/>
          <w:szCs w:val="24"/>
        </w:rPr>
        <w:t>мною</w:t>
      </w:r>
      <w:r w:rsidRPr="004B5EC1">
        <w:rPr>
          <w:sz w:val="24"/>
          <w:szCs w:val="24"/>
        </w:rPr>
        <w:t>.</w:t>
      </w:r>
    </w:p>
    <w:p w14:paraId="1B163977"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відкинувся на спинку сидіння, звузивши очі, які </w:t>
      </w:r>
      <w:proofErr w:type="spellStart"/>
      <w:r w:rsidRPr="004B5EC1">
        <w:rPr>
          <w:sz w:val="24"/>
          <w:szCs w:val="24"/>
        </w:rPr>
        <w:t>забавлялися</w:t>
      </w:r>
      <w:proofErr w:type="spellEnd"/>
      <w:r w:rsidRPr="004B5EC1">
        <w:rPr>
          <w:sz w:val="24"/>
          <w:szCs w:val="24"/>
        </w:rPr>
        <w:t>, дивлячись на нас обох. "Отже, Генріку."</w:t>
      </w:r>
    </w:p>
    <w:p w14:paraId="3EA74919" w14:textId="61FD8A62" w:rsidR="00E75E57" w:rsidRPr="004B5EC1" w:rsidRDefault="00193DCA" w:rsidP="00A85F96">
      <w:pPr>
        <w:ind w:firstLine="593"/>
        <w:rPr>
          <w:sz w:val="24"/>
          <w:szCs w:val="24"/>
        </w:rPr>
      </w:pPr>
      <w:r w:rsidRPr="004B5EC1">
        <w:rPr>
          <w:sz w:val="24"/>
          <w:szCs w:val="24"/>
        </w:rPr>
        <w:t>"Не називай  так."</w:t>
      </w:r>
    </w:p>
    <w:p w14:paraId="32AC06C5"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показав на мене підборіддям. "Чому вона може так тебе називати?"</w:t>
      </w:r>
    </w:p>
    <w:p w14:paraId="0C8C805F" w14:textId="77777777" w:rsidR="00E75E57" w:rsidRPr="004B5EC1" w:rsidRDefault="00193DCA" w:rsidP="00A85F96">
      <w:pPr>
        <w:ind w:firstLine="593"/>
        <w:rPr>
          <w:sz w:val="24"/>
          <w:szCs w:val="24"/>
        </w:rPr>
      </w:pPr>
      <w:r w:rsidRPr="004B5EC1">
        <w:rPr>
          <w:sz w:val="24"/>
          <w:szCs w:val="24"/>
        </w:rPr>
        <w:t>"Тому що одного дня вона подарує мені Генріха ІІІ, а єдине, що ти коли-небудь подаруєш мені - це головний біль".</w:t>
      </w:r>
    </w:p>
    <w:p w14:paraId="0951628F" w14:textId="5EB24E08" w:rsidR="00E75E57" w:rsidRPr="004B5EC1" w:rsidRDefault="00193DCA" w:rsidP="00BE3CD0">
      <w:pPr>
        <w:ind w:firstLine="593"/>
        <w:rPr>
          <w:sz w:val="24"/>
          <w:szCs w:val="24"/>
        </w:rPr>
      </w:pPr>
      <w:r w:rsidRPr="004B5EC1">
        <w:rPr>
          <w:sz w:val="24"/>
          <w:szCs w:val="24"/>
        </w:rPr>
        <w:t>Я роззяви</w:t>
      </w:r>
      <w:r w:rsidR="00BE3CD0" w:rsidRPr="004B5EC1">
        <w:rPr>
          <w:sz w:val="24"/>
          <w:szCs w:val="24"/>
        </w:rPr>
        <w:t>ла</w:t>
      </w:r>
      <w:r w:rsidRPr="004B5EC1">
        <w:rPr>
          <w:sz w:val="24"/>
          <w:szCs w:val="24"/>
        </w:rPr>
        <w:t xml:space="preserve"> рота. Виделка Віші вислизнула з її руки. </w:t>
      </w:r>
      <w:proofErr w:type="spellStart"/>
      <w:r w:rsidRPr="004B5EC1">
        <w:rPr>
          <w:sz w:val="24"/>
          <w:szCs w:val="24"/>
        </w:rPr>
        <w:t>Мал</w:t>
      </w:r>
      <w:proofErr w:type="spellEnd"/>
      <w:r w:rsidRPr="004B5EC1">
        <w:rPr>
          <w:sz w:val="24"/>
          <w:szCs w:val="24"/>
        </w:rPr>
        <w:t xml:space="preserve"> посміхався, як вовк. Очі Лари були величезні, а бабуся ошелешено</w:t>
      </w:r>
      <w:r w:rsidR="00BE3CD0" w:rsidRPr="004B5EC1">
        <w:rPr>
          <w:sz w:val="24"/>
          <w:szCs w:val="24"/>
        </w:rPr>
        <w:t xml:space="preserve"> моргнула між нами, невпевнена.</w:t>
      </w:r>
    </w:p>
    <w:p w14:paraId="123EBB5A" w14:textId="77777777" w:rsidR="00E75E57" w:rsidRPr="004B5EC1" w:rsidRDefault="00193DCA" w:rsidP="00A85F96">
      <w:pPr>
        <w:ind w:firstLine="593"/>
        <w:rPr>
          <w:sz w:val="24"/>
          <w:szCs w:val="24"/>
        </w:rPr>
      </w:pPr>
      <w:r w:rsidRPr="004B5EC1">
        <w:rPr>
          <w:sz w:val="24"/>
          <w:szCs w:val="24"/>
        </w:rPr>
        <w:t xml:space="preserve">А </w:t>
      </w:r>
      <w:proofErr w:type="spellStart"/>
      <w:r w:rsidRPr="004B5EC1">
        <w:rPr>
          <w:sz w:val="24"/>
          <w:szCs w:val="24"/>
        </w:rPr>
        <w:t>Кіліан</w:t>
      </w:r>
      <w:proofErr w:type="spellEnd"/>
      <w:r w:rsidRPr="004B5EC1">
        <w:rPr>
          <w:sz w:val="24"/>
          <w:szCs w:val="24"/>
        </w:rPr>
        <w:t xml:space="preserve"> з іншого боку? Несповна розуму. Їсть своє яблуко.</w:t>
      </w:r>
    </w:p>
    <w:p w14:paraId="0BA63667" w14:textId="59CF4B1F" w:rsidR="00E75E57" w:rsidRPr="004B5EC1" w:rsidRDefault="00193DCA" w:rsidP="00A85F96">
      <w:pPr>
        <w:ind w:firstLine="593"/>
        <w:rPr>
          <w:sz w:val="24"/>
          <w:szCs w:val="24"/>
        </w:rPr>
      </w:pPr>
      <w:r w:rsidRPr="004B5EC1">
        <w:rPr>
          <w:sz w:val="24"/>
          <w:szCs w:val="24"/>
        </w:rPr>
        <w:t>"Якщо ти не вдавишся власними словами", - сказа</w:t>
      </w:r>
      <w:r w:rsidR="00BE3CD0" w:rsidRPr="004B5EC1">
        <w:rPr>
          <w:sz w:val="24"/>
          <w:szCs w:val="24"/>
        </w:rPr>
        <w:t>ла</w:t>
      </w:r>
      <w:r w:rsidRPr="004B5EC1">
        <w:rPr>
          <w:sz w:val="24"/>
          <w:szCs w:val="24"/>
        </w:rPr>
        <w:t xml:space="preserve"> я, стоячи. "Сподіваюся, ти вдавишся цим яблуком".</w:t>
      </w:r>
    </w:p>
    <w:p w14:paraId="0281C492" w14:textId="77777777" w:rsidR="00E75E57" w:rsidRPr="004B5EC1" w:rsidRDefault="00193DCA" w:rsidP="00A85F96">
      <w:pPr>
        <w:ind w:firstLine="593"/>
        <w:rPr>
          <w:sz w:val="24"/>
          <w:szCs w:val="24"/>
        </w:rPr>
      </w:pPr>
      <w:r w:rsidRPr="004B5EC1">
        <w:rPr>
          <w:sz w:val="24"/>
          <w:szCs w:val="24"/>
        </w:rPr>
        <w:t>Його сміх розливався на всю вулицю. Я ледве ступила на засніжений ґанок, як мене огорнули сильні руки і тепло. Я заплющила очі і прислухалася. Я відчувала.</w:t>
      </w:r>
    </w:p>
    <w:p w14:paraId="475EBC87" w14:textId="77777777" w:rsidR="00E75E57" w:rsidRPr="004B5EC1" w:rsidRDefault="00193DCA" w:rsidP="00A85F96">
      <w:pPr>
        <w:ind w:firstLine="593"/>
        <w:rPr>
          <w:sz w:val="24"/>
          <w:szCs w:val="24"/>
        </w:rPr>
      </w:pPr>
      <w:r w:rsidRPr="004B5EC1">
        <w:rPr>
          <w:sz w:val="24"/>
          <w:szCs w:val="24"/>
        </w:rPr>
        <w:t>"Ти думаєш, що це не я?"</w:t>
      </w:r>
    </w:p>
    <w:p w14:paraId="5322BFEA" w14:textId="77777777" w:rsidR="00BE3CD0" w:rsidRPr="004B5EC1" w:rsidRDefault="00193DCA" w:rsidP="00BE3CD0">
      <w:pPr>
        <w:ind w:firstLine="593"/>
        <w:rPr>
          <w:sz w:val="24"/>
          <w:szCs w:val="24"/>
        </w:rPr>
      </w:pPr>
      <w:r w:rsidRPr="004B5EC1">
        <w:rPr>
          <w:sz w:val="24"/>
          <w:szCs w:val="24"/>
        </w:rPr>
        <w:t>Я повільно повернулася до нього, насупившись. "Ні." Якщо що... це завжди був він. "Чому ти завжди закриваєш очі?</w:t>
      </w:r>
    </w:p>
    <w:p w14:paraId="06996FA3" w14:textId="77777777" w:rsidR="00BE3CD0" w:rsidRPr="004B5EC1" w:rsidRDefault="00193DCA" w:rsidP="00BE3CD0">
      <w:pPr>
        <w:ind w:firstLine="593"/>
        <w:rPr>
          <w:rFonts w:eastAsia="Calibri"/>
          <w:i/>
          <w:sz w:val="24"/>
          <w:szCs w:val="24"/>
        </w:rPr>
      </w:pPr>
      <w:r w:rsidRPr="004B5EC1">
        <w:rPr>
          <w:sz w:val="24"/>
          <w:szCs w:val="24"/>
        </w:rPr>
        <w:t xml:space="preserve"> </w:t>
      </w:r>
      <w:r w:rsidRPr="004B5EC1">
        <w:rPr>
          <w:rFonts w:eastAsia="Calibri"/>
          <w:i/>
          <w:sz w:val="24"/>
          <w:szCs w:val="24"/>
        </w:rPr>
        <w:t xml:space="preserve">Мені подобається все це відчувати. Не відволікаючись. Повністю. </w:t>
      </w:r>
    </w:p>
    <w:p w14:paraId="1BC35904" w14:textId="77294DC5" w:rsidR="00E75E57" w:rsidRPr="004B5EC1" w:rsidRDefault="00193DCA" w:rsidP="00BE3CD0">
      <w:pPr>
        <w:ind w:firstLine="593"/>
        <w:rPr>
          <w:sz w:val="24"/>
          <w:szCs w:val="24"/>
        </w:rPr>
      </w:pPr>
      <w:r w:rsidRPr="004B5EC1">
        <w:rPr>
          <w:sz w:val="24"/>
          <w:szCs w:val="24"/>
        </w:rPr>
        <w:t>"Я не знаю." Його великий палець помацав мій пульс. "Що це?"</w:t>
      </w:r>
    </w:p>
    <w:p w14:paraId="303A9E09" w14:textId="476509CD" w:rsidR="00E75E57" w:rsidRPr="004B5EC1" w:rsidRDefault="00193DCA" w:rsidP="00A85F96">
      <w:pPr>
        <w:ind w:firstLine="593"/>
        <w:rPr>
          <w:sz w:val="24"/>
          <w:szCs w:val="24"/>
        </w:rPr>
      </w:pPr>
      <w:r w:rsidRPr="004B5EC1">
        <w:rPr>
          <w:sz w:val="24"/>
          <w:szCs w:val="24"/>
        </w:rPr>
        <w:t xml:space="preserve">Я чомусь вирішила йому сказати. "А якщо вони не </w:t>
      </w:r>
      <w:proofErr w:type="spellStart"/>
      <w:r w:rsidRPr="004B5EC1">
        <w:rPr>
          <w:sz w:val="24"/>
          <w:szCs w:val="24"/>
        </w:rPr>
        <w:t>захочуть</w:t>
      </w:r>
      <w:proofErr w:type="spellEnd"/>
      <w:r w:rsidRPr="004B5EC1">
        <w:rPr>
          <w:sz w:val="24"/>
          <w:szCs w:val="24"/>
        </w:rPr>
        <w:t xml:space="preserve"> </w:t>
      </w:r>
      <w:r w:rsidR="00BE3CD0" w:rsidRPr="004B5EC1">
        <w:rPr>
          <w:sz w:val="24"/>
          <w:szCs w:val="24"/>
        </w:rPr>
        <w:t>піти</w:t>
      </w:r>
      <w:r w:rsidRPr="004B5EC1">
        <w:rPr>
          <w:sz w:val="24"/>
          <w:szCs w:val="24"/>
        </w:rPr>
        <w:t xml:space="preserve"> зі мною?"</w:t>
      </w:r>
    </w:p>
    <w:p w14:paraId="4F698009" w14:textId="77777777" w:rsidR="00BE3CD0" w:rsidRPr="004B5EC1" w:rsidRDefault="00193DCA" w:rsidP="00A85F96">
      <w:pPr>
        <w:ind w:firstLine="593"/>
        <w:rPr>
          <w:sz w:val="24"/>
          <w:szCs w:val="24"/>
        </w:rPr>
      </w:pPr>
      <w:r w:rsidRPr="004B5EC1">
        <w:rPr>
          <w:sz w:val="24"/>
          <w:szCs w:val="24"/>
        </w:rPr>
        <w:t xml:space="preserve">"Чому вони не </w:t>
      </w:r>
      <w:proofErr w:type="spellStart"/>
      <w:r w:rsidRPr="004B5EC1">
        <w:rPr>
          <w:sz w:val="24"/>
          <w:szCs w:val="24"/>
        </w:rPr>
        <w:t>захочуть</w:t>
      </w:r>
      <w:proofErr w:type="spellEnd"/>
      <w:r w:rsidRPr="004B5EC1">
        <w:rPr>
          <w:sz w:val="24"/>
          <w:szCs w:val="24"/>
        </w:rPr>
        <w:t xml:space="preserve"> піти з тобою?"</w:t>
      </w:r>
    </w:p>
    <w:p w14:paraId="53CD7FDB" w14:textId="0A35DCEF" w:rsidR="00E75E57" w:rsidRPr="004B5EC1" w:rsidRDefault="00193DCA" w:rsidP="00A85F96">
      <w:pPr>
        <w:ind w:firstLine="593"/>
        <w:rPr>
          <w:sz w:val="24"/>
          <w:szCs w:val="24"/>
        </w:rPr>
      </w:pPr>
      <w:r w:rsidRPr="004B5EC1">
        <w:rPr>
          <w:sz w:val="24"/>
          <w:szCs w:val="24"/>
        </w:rPr>
        <w:t xml:space="preserve"> "А якщо вони мене зненавидять?"</w:t>
      </w:r>
    </w:p>
    <w:p w14:paraId="47BC6F5F" w14:textId="77777777" w:rsidR="00BE3CD0" w:rsidRPr="004B5EC1" w:rsidRDefault="00193DCA" w:rsidP="00A85F96">
      <w:pPr>
        <w:ind w:firstLine="593"/>
        <w:rPr>
          <w:sz w:val="24"/>
          <w:szCs w:val="24"/>
        </w:rPr>
      </w:pPr>
      <w:r w:rsidRPr="004B5EC1">
        <w:rPr>
          <w:sz w:val="24"/>
          <w:szCs w:val="24"/>
        </w:rPr>
        <w:t xml:space="preserve">"За що їм тебе ненавидіти?" </w:t>
      </w:r>
    </w:p>
    <w:p w14:paraId="0DAEE46E" w14:textId="1D61B07D" w:rsidR="00E75E57" w:rsidRPr="004B5EC1" w:rsidRDefault="00193DCA" w:rsidP="00A85F96">
      <w:pPr>
        <w:ind w:firstLine="593"/>
        <w:rPr>
          <w:sz w:val="24"/>
          <w:szCs w:val="24"/>
        </w:rPr>
      </w:pPr>
      <w:r w:rsidRPr="004B5EC1">
        <w:rPr>
          <w:sz w:val="24"/>
          <w:szCs w:val="24"/>
        </w:rPr>
        <w:t>"Що, якщо вони..."</w:t>
      </w:r>
    </w:p>
    <w:p w14:paraId="097E0AB5" w14:textId="759A0092" w:rsidR="00BE3CD0" w:rsidRPr="004B5EC1" w:rsidRDefault="00193DCA" w:rsidP="00A85F96">
      <w:pPr>
        <w:ind w:firstLine="593"/>
        <w:rPr>
          <w:sz w:val="24"/>
          <w:szCs w:val="24"/>
        </w:rPr>
      </w:pPr>
      <w:r w:rsidRPr="004B5EC1">
        <w:rPr>
          <w:sz w:val="24"/>
          <w:szCs w:val="24"/>
        </w:rPr>
        <w:t>"Я хочу поцілувати цей рот, хоча б для того, щоб ти замовк</w:t>
      </w:r>
      <w:r w:rsidR="00BE3CD0" w:rsidRPr="004B5EC1">
        <w:rPr>
          <w:sz w:val="24"/>
          <w:szCs w:val="24"/>
        </w:rPr>
        <w:t>ла</w:t>
      </w:r>
      <w:r w:rsidRPr="004B5EC1">
        <w:rPr>
          <w:sz w:val="24"/>
          <w:szCs w:val="24"/>
        </w:rPr>
        <w:t>".</w:t>
      </w:r>
    </w:p>
    <w:p w14:paraId="3014DE65" w14:textId="77777777" w:rsidR="00BE3CD0" w:rsidRPr="004B5EC1" w:rsidRDefault="00BE3CD0">
      <w:pPr>
        <w:spacing w:after="160" w:line="259" w:lineRule="auto"/>
        <w:ind w:left="0" w:right="0" w:firstLine="0"/>
        <w:jc w:val="left"/>
        <w:rPr>
          <w:sz w:val="24"/>
          <w:szCs w:val="24"/>
        </w:rPr>
      </w:pPr>
      <w:r w:rsidRPr="004B5EC1">
        <w:rPr>
          <w:sz w:val="24"/>
          <w:szCs w:val="24"/>
        </w:rPr>
        <w:br w:type="page"/>
      </w:r>
    </w:p>
    <w:p w14:paraId="43643034" w14:textId="77777777" w:rsidR="00E75E57" w:rsidRPr="004B5EC1" w:rsidRDefault="00E75E57" w:rsidP="00A85F96">
      <w:pPr>
        <w:ind w:firstLine="593"/>
        <w:rPr>
          <w:sz w:val="24"/>
          <w:szCs w:val="24"/>
        </w:rPr>
      </w:pPr>
    </w:p>
    <w:p w14:paraId="436D84D1" w14:textId="77777777" w:rsidR="00E75E57" w:rsidRPr="004B5EC1" w:rsidRDefault="00193DCA" w:rsidP="00BE3CD0">
      <w:pPr>
        <w:ind w:firstLine="593"/>
        <w:jc w:val="center"/>
        <w:rPr>
          <w:sz w:val="24"/>
          <w:szCs w:val="24"/>
        </w:rPr>
      </w:pPr>
      <w:r w:rsidRPr="004B5EC1">
        <w:rPr>
          <w:noProof/>
          <w:sz w:val="24"/>
          <w:szCs w:val="24"/>
        </w:rPr>
        <w:drawing>
          <wp:inline distT="0" distB="0" distL="0" distR="0" wp14:anchorId="47FA248C" wp14:editId="6258F6A2">
            <wp:extent cx="2963655" cy="217169"/>
            <wp:effectExtent l="0" t="0" r="0" b="0"/>
            <wp:docPr id="235461" name="Picture 235461"/>
            <wp:cNvGraphicFramePr/>
            <a:graphic xmlns:a="http://schemas.openxmlformats.org/drawingml/2006/main">
              <a:graphicData uri="http://schemas.openxmlformats.org/drawingml/2006/picture">
                <pic:pic xmlns:pic="http://schemas.openxmlformats.org/drawingml/2006/picture">
                  <pic:nvPicPr>
                    <pic:cNvPr id="235461" name="Picture 235461"/>
                    <pic:cNvPicPr/>
                  </pic:nvPicPr>
                  <pic:blipFill>
                    <a:blip r:embed="rId18"/>
                    <a:stretch>
                      <a:fillRect/>
                    </a:stretch>
                  </pic:blipFill>
                  <pic:spPr>
                    <a:xfrm>
                      <a:off x="0" y="0"/>
                      <a:ext cx="2963655" cy="217169"/>
                    </a:xfrm>
                    <a:prstGeom prst="rect">
                      <a:avLst/>
                    </a:prstGeom>
                  </pic:spPr>
                </pic:pic>
              </a:graphicData>
            </a:graphic>
          </wp:inline>
        </w:drawing>
      </w:r>
    </w:p>
    <w:p w14:paraId="65555494" w14:textId="77777777" w:rsidR="00BE3CD0" w:rsidRPr="004B5EC1" w:rsidRDefault="00BE3CD0" w:rsidP="00BE3CD0">
      <w:pPr>
        <w:ind w:firstLine="593"/>
        <w:jc w:val="center"/>
        <w:rPr>
          <w:sz w:val="24"/>
          <w:szCs w:val="24"/>
        </w:rPr>
      </w:pPr>
    </w:p>
    <w:p w14:paraId="5B8D0F34" w14:textId="77777777" w:rsidR="00E75E57" w:rsidRPr="004B5EC1" w:rsidRDefault="00193DCA" w:rsidP="00A85F96">
      <w:pPr>
        <w:ind w:firstLine="593"/>
        <w:rPr>
          <w:sz w:val="24"/>
          <w:szCs w:val="24"/>
        </w:rPr>
      </w:pPr>
      <w:r w:rsidRPr="004B5EC1">
        <w:rPr>
          <w:sz w:val="24"/>
          <w:szCs w:val="24"/>
        </w:rPr>
        <w:t>"Я перепрошую за тісні умови", - сказала бабуся Лари, показуючи на кімнату, в якій ми мали ночувати втрьох. "Будинок маленький, а кімната внизу вночі замерзає".</w:t>
      </w:r>
    </w:p>
    <w:p w14:paraId="4D8D3075" w14:textId="77777777" w:rsidR="00E75E57" w:rsidRPr="004B5EC1" w:rsidRDefault="00193DCA" w:rsidP="00A85F96">
      <w:pPr>
        <w:ind w:firstLine="593"/>
        <w:rPr>
          <w:sz w:val="24"/>
          <w:szCs w:val="24"/>
        </w:rPr>
      </w:pPr>
      <w:r w:rsidRPr="004B5EC1">
        <w:rPr>
          <w:sz w:val="24"/>
          <w:szCs w:val="24"/>
        </w:rPr>
        <w:t xml:space="preserve">"Нічого страшного", - запропонував </w:t>
      </w:r>
      <w:proofErr w:type="spellStart"/>
      <w:r w:rsidRPr="004B5EC1">
        <w:rPr>
          <w:sz w:val="24"/>
          <w:szCs w:val="24"/>
        </w:rPr>
        <w:t>Кіліан</w:t>
      </w:r>
      <w:proofErr w:type="spellEnd"/>
      <w:r w:rsidRPr="004B5EC1">
        <w:rPr>
          <w:sz w:val="24"/>
          <w:szCs w:val="24"/>
        </w:rPr>
        <w:t>.</w:t>
      </w:r>
    </w:p>
    <w:p w14:paraId="3C88C7EE"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насмішкувато похитав головою, проштовхуючись до кімнати. </w:t>
      </w:r>
    </w:p>
    <w:p w14:paraId="666ABD9D" w14:textId="77777777" w:rsidR="00E75E57" w:rsidRPr="004B5EC1" w:rsidRDefault="00193DCA" w:rsidP="00A85F96">
      <w:pPr>
        <w:ind w:firstLine="593"/>
        <w:rPr>
          <w:sz w:val="24"/>
          <w:szCs w:val="24"/>
        </w:rPr>
      </w:pPr>
      <w:r w:rsidRPr="004B5EC1">
        <w:rPr>
          <w:sz w:val="24"/>
          <w:szCs w:val="24"/>
        </w:rPr>
        <w:t>"Тобі легко говорити".</w:t>
      </w:r>
    </w:p>
    <w:p w14:paraId="27F92D2B" w14:textId="77777777" w:rsidR="00E75E57" w:rsidRPr="004B5EC1" w:rsidRDefault="00193DCA" w:rsidP="00A85F96">
      <w:pPr>
        <w:ind w:firstLine="593"/>
        <w:rPr>
          <w:sz w:val="24"/>
          <w:szCs w:val="24"/>
        </w:rPr>
      </w:pPr>
      <w:r w:rsidRPr="004B5EC1">
        <w:rPr>
          <w:sz w:val="24"/>
          <w:szCs w:val="24"/>
        </w:rPr>
        <w:t xml:space="preserve">Він, </w:t>
      </w:r>
      <w:proofErr w:type="spellStart"/>
      <w:r w:rsidRPr="004B5EC1">
        <w:rPr>
          <w:sz w:val="24"/>
          <w:szCs w:val="24"/>
        </w:rPr>
        <w:t>Кіліан</w:t>
      </w:r>
      <w:proofErr w:type="spellEnd"/>
      <w:r w:rsidRPr="004B5EC1">
        <w:rPr>
          <w:sz w:val="24"/>
          <w:szCs w:val="24"/>
        </w:rPr>
        <w:t xml:space="preserve"> і я мали ділити кімнату, а </w:t>
      </w:r>
      <w:proofErr w:type="spellStart"/>
      <w:r w:rsidRPr="004B5EC1">
        <w:rPr>
          <w:sz w:val="24"/>
          <w:szCs w:val="24"/>
        </w:rPr>
        <w:t>Віша</w:t>
      </w:r>
      <w:proofErr w:type="spellEnd"/>
      <w:r w:rsidRPr="004B5EC1">
        <w:rPr>
          <w:sz w:val="24"/>
          <w:szCs w:val="24"/>
        </w:rPr>
        <w:t xml:space="preserve"> - з Ларою та її бабусею. Це був єдиний варіант, який мав сенс.</w:t>
      </w:r>
    </w:p>
    <w:p w14:paraId="1D468B23" w14:textId="3DF3ABAF" w:rsidR="00E75E57" w:rsidRPr="004B5EC1" w:rsidRDefault="00193DCA" w:rsidP="00A85F96">
      <w:pPr>
        <w:ind w:firstLine="593"/>
        <w:rPr>
          <w:sz w:val="24"/>
          <w:szCs w:val="24"/>
        </w:rPr>
      </w:pPr>
      <w:r w:rsidRPr="004B5EC1">
        <w:rPr>
          <w:sz w:val="24"/>
          <w:szCs w:val="24"/>
        </w:rPr>
        <w:t xml:space="preserve">Поки </w:t>
      </w:r>
      <w:proofErr w:type="spellStart"/>
      <w:r w:rsidRPr="004B5EC1">
        <w:rPr>
          <w:sz w:val="24"/>
          <w:szCs w:val="24"/>
        </w:rPr>
        <w:t>Мал</w:t>
      </w:r>
      <w:proofErr w:type="spellEnd"/>
      <w:r w:rsidRPr="004B5EC1">
        <w:rPr>
          <w:sz w:val="24"/>
          <w:szCs w:val="24"/>
        </w:rPr>
        <w:t xml:space="preserve"> шукав м'яке місце на землі, щоб він міг відпочити, я зажада</w:t>
      </w:r>
      <w:r w:rsidR="00BE3CD0" w:rsidRPr="004B5EC1">
        <w:rPr>
          <w:sz w:val="24"/>
          <w:szCs w:val="24"/>
        </w:rPr>
        <w:t xml:space="preserve">ла </w:t>
      </w:r>
      <w:r w:rsidRPr="004B5EC1">
        <w:rPr>
          <w:sz w:val="24"/>
          <w:szCs w:val="24"/>
        </w:rPr>
        <w:t xml:space="preserve">перевірити рани </w:t>
      </w:r>
      <w:proofErr w:type="spellStart"/>
      <w:r w:rsidRPr="004B5EC1">
        <w:rPr>
          <w:sz w:val="24"/>
          <w:szCs w:val="24"/>
        </w:rPr>
        <w:t>Кіліана</w:t>
      </w:r>
      <w:proofErr w:type="spellEnd"/>
      <w:r w:rsidRPr="004B5EC1">
        <w:rPr>
          <w:sz w:val="24"/>
          <w:szCs w:val="24"/>
        </w:rPr>
        <w:t>.</w:t>
      </w:r>
    </w:p>
    <w:p w14:paraId="36548041" w14:textId="77777777" w:rsidR="00E75E57" w:rsidRPr="004B5EC1" w:rsidRDefault="00193DCA" w:rsidP="00A85F96">
      <w:pPr>
        <w:ind w:firstLine="593"/>
        <w:rPr>
          <w:sz w:val="24"/>
          <w:szCs w:val="24"/>
        </w:rPr>
      </w:pPr>
      <w:r w:rsidRPr="004B5EC1">
        <w:rPr>
          <w:sz w:val="24"/>
          <w:szCs w:val="24"/>
        </w:rPr>
        <w:t>"Бачиш, - сказав він, проводячи рукою по все ще сердитій, рожевій плоті ран. "</w:t>
      </w:r>
      <w:proofErr w:type="spellStart"/>
      <w:r w:rsidRPr="004B5EC1">
        <w:rPr>
          <w:sz w:val="24"/>
          <w:szCs w:val="24"/>
        </w:rPr>
        <w:t>Проживе</w:t>
      </w:r>
      <w:proofErr w:type="spellEnd"/>
      <w:r w:rsidRPr="004B5EC1">
        <w:rPr>
          <w:sz w:val="24"/>
          <w:szCs w:val="24"/>
        </w:rPr>
        <w:t xml:space="preserve"> ще деякий час".</w:t>
      </w:r>
    </w:p>
    <w:p w14:paraId="62C8FC7A" w14:textId="77777777" w:rsidR="00E75E57" w:rsidRPr="004B5EC1" w:rsidRDefault="00193DCA" w:rsidP="00A85F96">
      <w:pPr>
        <w:ind w:firstLine="593"/>
        <w:rPr>
          <w:sz w:val="24"/>
          <w:szCs w:val="24"/>
        </w:rPr>
      </w:pPr>
      <w:r w:rsidRPr="004B5EC1">
        <w:rPr>
          <w:sz w:val="24"/>
          <w:szCs w:val="24"/>
        </w:rPr>
        <w:t xml:space="preserve">"Одного разу він ледь не втратив ногу, - сказав </w:t>
      </w:r>
      <w:proofErr w:type="spellStart"/>
      <w:r w:rsidRPr="004B5EC1">
        <w:rPr>
          <w:sz w:val="24"/>
          <w:szCs w:val="24"/>
        </w:rPr>
        <w:t>Мал</w:t>
      </w:r>
      <w:proofErr w:type="spellEnd"/>
      <w:r w:rsidRPr="004B5EC1">
        <w:rPr>
          <w:sz w:val="24"/>
          <w:szCs w:val="24"/>
        </w:rPr>
        <w:t>, лягаючи на свій імпровізований матрац. "З цим виродком все буде гаразд".</w:t>
      </w:r>
    </w:p>
    <w:p w14:paraId="538ABD5E" w14:textId="3758710B" w:rsidR="00E75E57" w:rsidRPr="004B5EC1" w:rsidRDefault="00193DCA" w:rsidP="00A85F96">
      <w:pPr>
        <w:ind w:firstLine="593"/>
        <w:rPr>
          <w:sz w:val="24"/>
          <w:szCs w:val="24"/>
        </w:rPr>
      </w:pPr>
      <w:r w:rsidRPr="004B5EC1">
        <w:rPr>
          <w:sz w:val="24"/>
          <w:szCs w:val="24"/>
        </w:rPr>
        <w:t xml:space="preserve">Ставши перед ним на коліна, я відкрила мазь, яку </w:t>
      </w:r>
      <w:proofErr w:type="spellStart"/>
      <w:r w:rsidRPr="004B5EC1">
        <w:rPr>
          <w:sz w:val="24"/>
          <w:szCs w:val="24"/>
        </w:rPr>
        <w:t>Моріко</w:t>
      </w:r>
      <w:proofErr w:type="spellEnd"/>
      <w:r w:rsidRPr="004B5EC1">
        <w:rPr>
          <w:sz w:val="24"/>
          <w:szCs w:val="24"/>
        </w:rPr>
        <w:t xml:space="preserve"> зазвичай робила для нього, і нанесла її на його шрами. "</w:t>
      </w:r>
      <w:r w:rsidR="00BE3CD0" w:rsidRPr="004B5EC1">
        <w:rPr>
          <w:sz w:val="24"/>
          <w:szCs w:val="24"/>
        </w:rPr>
        <w:t>Кохана</w:t>
      </w:r>
      <w:r w:rsidRPr="004B5EC1">
        <w:rPr>
          <w:sz w:val="24"/>
          <w:szCs w:val="24"/>
        </w:rPr>
        <w:t>", - сказав він, обхопивши мене рукою за талію і піднявши вгору. "Земля холодна".</w:t>
      </w:r>
    </w:p>
    <w:p w14:paraId="0C8FB251" w14:textId="77777777" w:rsidR="00E75E57" w:rsidRPr="004B5EC1" w:rsidRDefault="00193DCA" w:rsidP="00A85F96">
      <w:pPr>
        <w:ind w:firstLine="593"/>
        <w:rPr>
          <w:sz w:val="24"/>
          <w:szCs w:val="24"/>
        </w:rPr>
      </w:pPr>
      <w:r w:rsidRPr="004B5EC1">
        <w:rPr>
          <w:sz w:val="24"/>
          <w:szCs w:val="24"/>
        </w:rPr>
        <w:t>Перш ніж я підвелася, якась безглузда частина мого мозку змусила мене нахилитися вперед і поцілувати його в живіт. "Домовились."</w:t>
      </w:r>
    </w:p>
    <w:p w14:paraId="7FB887DE" w14:textId="5E5B8EAB" w:rsidR="00E75E57" w:rsidRPr="004B5EC1" w:rsidRDefault="00193DCA" w:rsidP="00A85F96">
      <w:pPr>
        <w:ind w:firstLine="593"/>
        <w:rPr>
          <w:sz w:val="24"/>
          <w:szCs w:val="24"/>
        </w:rPr>
      </w:pPr>
      <w:r w:rsidRPr="004B5EC1">
        <w:rPr>
          <w:sz w:val="24"/>
          <w:szCs w:val="24"/>
        </w:rPr>
        <w:t>Він трохи відкинувся на спинку крісла, в його очах затріпотіли іскорки. "</w:t>
      </w:r>
      <w:r w:rsidR="00BE3CD0" w:rsidRPr="004B5EC1">
        <w:rPr>
          <w:sz w:val="24"/>
          <w:szCs w:val="24"/>
        </w:rPr>
        <w:t>Цілуєш щоб біль пропав</w:t>
      </w:r>
      <w:r w:rsidRPr="004B5EC1">
        <w:rPr>
          <w:sz w:val="24"/>
          <w:szCs w:val="24"/>
        </w:rPr>
        <w:t>?"</w:t>
      </w:r>
    </w:p>
    <w:p w14:paraId="65414390" w14:textId="77777777" w:rsidR="00E75E57" w:rsidRPr="004B5EC1" w:rsidRDefault="00193DCA" w:rsidP="00A85F96">
      <w:pPr>
        <w:ind w:firstLine="593"/>
        <w:rPr>
          <w:sz w:val="24"/>
          <w:szCs w:val="24"/>
        </w:rPr>
      </w:pPr>
      <w:r w:rsidRPr="004B5EC1">
        <w:rPr>
          <w:sz w:val="24"/>
          <w:szCs w:val="24"/>
        </w:rPr>
        <w:t xml:space="preserve">"Заради всього святого, - пробурчав </w:t>
      </w:r>
      <w:proofErr w:type="spellStart"/>
      <w:r w:rsidRPr="004B5EC1">
        <w:rPr>
          <w:sz w:val="24"/>
          <w:szCs w:val="24"/>
        </w:rPr>
        <w:t>Мал</w:t>
      </w:r>
      <w:proofErr w:type="spellEnd"/>
      <w:r w:rsidRPr="004B5EC1">
        <w:rPr>
          <w:sz w:val="24"/>
          <w:szCs w:val="24"/>
        </w:rPr>
        <w:t>. "Будь ласка, поверніться до вбивання один одного кинджалами".</w:t>
      </w:r>
    </w:p>
    <w:p w14:paraId="13C9C528" w14:textId="07FCD0E6" w:rsidR="00E75E57" w:rsidRPr="004B5EC1" w:rsidRDefault="00193DCA" w:rsidP="00A85F96">
      <w:pPr>
        <w:ind w:firstLine="593"/>
        <w:rPr>
          <w:sz w:val="24"/>
          <w:szCs w:val="24"/>
        </w:rPr>
      </w:pPr>
      <w:r w:rsidRPr="004B5EC1">
        <w:rPr>
          <w:sz w:val="24"/>
          <w:szCs w:val="24"/>
        </w:rPr>
        <w:t>"Говор</w:t>
      </w:r>
      <w:r w:rsidR="00BE3CD0" w:rsidRPr="004B5EC1">
        <w:rPr>
          <w:sz w:val="24"/>
          <w:szCs w:val="24"/>
        </w:rPr>
        <w:t>ячи</w:t>
      </w:r>
      <w:r w:rsidRPr="004B5EC1">
        <w:rPr>
          <w:sz w:val="24"/>
          <w:szCs w:val="24"/>
        </w:rPr>
        <w:t xml:space="preserve"> про кинджали", - сказала я, вплітаючи пальці в його волосся і притягуючи його голову до себе. "Принц </w:t>
      </w:r>
      <w:proofErr w:type="spellStart"/>
      <w:r w:rsidRPr="004B5EC1">
        <w:rPr>
          <w:sz w:val="24"/>
          <w:szCs w:val="24"/>
        </w:rPr>
        <w:t>Брешала</w:t>
      </w:r>
      <w:proofErr w:type="spellEnd"/>
      <w:r w:rsidRPr="004B5EC1">
        <w:rPr>
          <w:sz w:val="24"/>
          <w:szCs w:val="24"/>
        </w:rPr>
        <w:t xml:space="preserve"> розповідав мені дещо про </w:t>
      </w:r>
      <w:proofErr w:type="spellStart"/>
      <w:r w:rsidR="00BE3CD0" w:rsidRPr="004B5EC1">
        <w:rPr>
          <w:rFonts w:eastAsia="Calibri"/>
          <w:i/>
          <w:sz w:val="24"/>
          <w:szCs w:val="24"/>
        </w:rPr>
        <w:t>аніма-аксісар</w:t>
      </w:r>
      <w:proofErr w:type="spellEnd"/>
      <w:r w:rsidRPr="004B5EC1">
        <w:rPr>
          <w:sz w:val="24"/>
          <w:szCs w:val="24"/>
        </w:rPr>
        <w:t>. Батько купував у них метал. Але навіщо батькові створювати зброю, коли він розводить звірів і збирає Аврору?"</w:t>
      </w:r>
    </w:p>
    <w:p w14:paraId="3E9D3AD7"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не виглядав стривоженим цією новиною. "Він точно сказав, що метал був використаний для створення зброї?"</w:t>
      </w:r>
    </w:p>
    <w:p w14:paraId="30E7237F" w14:textId="77777777" w:rsidR="00E75E57" w:rsidRPr="004B5EC1" w:rsidRDefault="00193DCA" w:rsidP="00A85F96">
      <w:pPr>
        <w:ind w:firstLine="593"/>
        <w:rPr>
          <w:sz w:val="24"/>
          <w:szCs w:val="24"/>
        </w:rPr>
      </w:pPr>
      <w:r w:rsidRPr="004B5EC1">
        <w:rPr>
          <w:sz w:val="24"/>
          <w:szCs w:val="24"/>
        </w:rPr>
        <w:t>"Ні. Але навіщо ще батькові це потрібно?"</w:t>
      </w:r>
    </w:p>
    <w:p w14:paraId="2E498D5D" w14:textId="620674BC" w:rsidR="00E75E57" w:rsidRPr="004B5EC1" w:rsidRDefault="00193DCA" w:rsidP="00A85F96">
      <w:pPr>
        <w:ind w:firstLine="593"/>
        <w:rPr>
          <w:sz w:val="24"/>
          <w:szCs w:val="24"/>
        </w:rPr>
      </w:pPr>
      <w:r w:rsidRPr="004B5EC1">
        <w:rPr>
          <w:sz w:val="24"/>
          <w:szCs w:val="24"/>
        </w:rPr>
        <w:t>"</w:t>
      </w:r>
      <w:proofErr w:type="spellStart"/>
      <w:r w:rsidR="00BE3CD0" w:rsidRPr="004B5EC1">
        <w:rPr>
          <w:rFonts w:eastAsia="Calibri"/>
          <w:i/>
          <w:sz w:val="24"/>
          <w:szCs w:val="24"/>
        </w:rPr>
        <w:t>Аніма-аксісар</w:t>
      </w:r>
      <w:proofErr w:type="spellEnd"/>
      <w:r w:rsidR="00BE3CD0" w:rsidRPr="004B5EC1">
        <w:rPr>
          <w:rFonts w:eastAsia="Calibri"/>
          <w:i/>
          <w:sz w:val="24"/>
          <w:szCs w:val="24"/>
        </w:rPr>
        <w:t xml:space="preserve"> </w:t>
      </w:r>
      <w:r w:rsidRPr="004B5EC1">
        <w:rPr>
          <w:sz w:val="24"/>
          <w:szCs w:val="24"/>
        </w:rPr>
        <w:t xml:space="preserve">часто використовується як символ для зміцнення стін, як ми зробили з </w:t>
      </w:r>
      <w:r w:rsidR="00BE3CD0" w:rsidRPr="004B5EC1">
        <w:rPr>
          <w:sz w:val="24"/>
          <w:szCs w:val="24"/>
        </w:rPr>
        <w:t>Високим Муром</w:t>
      </w:r>
      <w:r w:rsidRPr="004B5EC1">
        <w:rPr>
          <w:sz w:val="24"/>
          <w:szCs w:val="24"/>
        </w:rPr>
        <w:t xml:space="preserve">, і це зробило б завісу міцнішою - неблагословенний метал є потужним і головним інгредієнтом у її створенні. Це може бути ознакою того, що він готується до війни, готується до будь-якої відповіді. </w:t>
      </w:r>
      <w:proofErr w:type="spellStart"/>
      <w:r w:rsidRPr="004B5EC1">
        <w:rPr>
          <w:sz w:val="24"/>
          <w:szCs w:val="24"/>
        </w:rPr>
        <w:t>Сайлас</w:t>
      </w:r>
      <w:proofErr w:type="spellEnd"/>
      <w:r w:rsidRPr="004B5EC1">
        <w:rPr>
          <w:sz w:val="24"/>
          <w:szCs w:val="24"/>
        </w:rPr>
        <w:t xml:space="preserve"> знає, що </w:t>
      </w:r>
      <w:proofErr w:type="spellStart"/>
      <w:r w:rsidRPr="004B5EC1">
        <w:rPr>
          <w:sz w:val="24"/>
          <w:szCs w:val="24"/>
        </w:rPr>
        <w:t>Соларія</w:t>
      </w:r>
      <w:proofErr w:type="spellEnd"/>
      <w:r w:rsidRPr="004B5EC1">
        <w:rPr>
          <w:sz w:val="24"/>
          <w:szCs w:val="24"/>
        </w:rPr>
        <w:t xml:space="preserve"> знає про </w:t>
      </w:r>
      <w:proofErr w:type="spellStart"/>
      <w:r w:rsidRPr="004B5EC1">
        <w:rPr>
          <w:sz w:val="24"/>
          <w:szCs w:val="24"/>
        </w:rPr>
        <w:t>Окта</w:t>
      </w:r>
      <w:proofErr w:type="spellEnd"/>
      <w:r w:rsidRPr="004B5EC1">
        <w:rPr>
          <w:sz w:val="24"/>
          <w:szCs w:val="24"/>
        </w:rPr>
        <w:t xml:space="preserve"> </w:t>
      </w:r>
      <w:proofErr w:type="spellStart"/>
      <w:r w:rsidR="00BE3CD0" w:rsidRPr="004B5EC1">
        <w:rPr>
          <w:sz w:val="24"/>
          <w:szCs w:val="24"/>
        </w:rPr>
        <w:t>Віргу</w:t>
      </w:r>
      <w:proofErr w:type="spellEnd"/>
      <w:r w:rsidRPr="004B5EC1">
        <w:rPr>
          <w:sz w:val="24"/>
          <w:szCs w:val="24"/>
        </w:rPr>
        <w:t xml:space="preserve">. Ймовірно, він очікує опору з боку інших королівств, коли почне атакувати. Той самий опір, на який у нього </w:t>
      </w:r>
      <w:r w:rsidRPr="004B5EC1">
        <w:rPr>
          <w:sz w:val="24"/>
          <w:szCs w:val="24"/>
        </w:rPr>
        <w:lastRenderedPageBreak/>
        <w:t>не буде часу, поки Аврора намагатиметься перетворити королівство на попіл". Він поклав руку мені на стегно, ніжно притягуючи мене до себе. "Про що ти думаєш?"</w:t>
      </w:r>
    </w:p>
    <w:p w14:paraId="56C0F489" w14:textId="07E030F7" w:rsidR="00E75E57" w:rsidRPr="004B5EC1" w:rsidRDefault="00193DCA" w:rsidP="00A85F96">
      <w:pPr>
        <w:ind w:firstLine="593"/>
        <w:rPr>
          <w:sz w:val="24"/>
          <w:szCs w:val="24"/>
        </w:rPr>
      </w:pPr>
      <w:r w:rsidRPr="004B5EC1">
        <w:rPr>
          <w:sz w:val="24"/>
          <w:szCs w:val="24"/>
        </w:rPr>
        <w:t xml:space="preserve">"Якщо я </w:t>
      </w:r>
      <w:r w:rsidR="00BE3CD0" w:rsidRPr="004B5EC1">
        <w:rPr>
          <w:sz w:val="24"/>
          <w:szCs w:val="24"/>
        </w:rPr>
        <w:t>тобі</w:t>
      </w:r>
      <w:r w:rsidRPr="004B5EC1">
        <w:rPr>
          <w:sz w:val="24"/>
          <w:szCs w:val="24"/>
        </w:rPr>
        <w:t xml:space="preserve"> скажу, то отримаю лекцію </w:t>
      </w:r>
      <w:proofErr w:type="spellStart"/>
      <w:r w:rsidRPr="004B5EC1">
        <w:rPr>
          <w:sz w:val="24"/>
          <w:szCs w:val="24"/>
        </w:rPr>
        <w:t>Кіліана</w:t>
      </w:r>
      <w:proofErr w:type="spellEnd"/>
      <w:r w:rsidRPr="004B5EC1">
        <w:rPr>
          <w:sz w:val="24"/>
          <w:szCs w:val="24"/>
        </w:rPr>
        <w:t>".</w:t>
      </w:r>
    </w:p>
    <w:p w14:paraId="39D63EAB" w14:textId="77777777" w:rsidR="00BE3CD0" w:rsidRPr="004B5EC1" w:rsidRDefault="00193DCA" w:rsidP="00A85F96">
      <w:pPr>
        <w:ind w:firstLine="593"/>
        <w:rPr>
          <w:sz w:val="24"/>
          <w:szCs w:val="24"/>
        </w:rPr>
      </w:pPr>
      <w:r w:rsidRPr="004B5EC1">
        <w:rPr>
          <w:sz w:val="24"/>
          <w:szCs w:val="24"/>
        </w:rPr>
        <w:t>"Настільки погані речі, що матимуть погані наслідки і погані результати".</w:t>
      </w:r>
    </w:p>
    <w:p w14:paraId="43721E1C" w14:textId="5E1A8111"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Ха-ха</w:t>
      </w:r>
      <w:proofErr w:type="spellEnd"/>
      <w:r w:rsidRPr="004B5EC1">
        <w:rPr>
          <w:sz w:val="24"/>
          <w:szCs w:val="24"/>
        </w:rPr>
        <w:t>."</w:t>
      </w:r>
    </w:p>
    <w:p w14:paraId="0BF9F90F" w14:textId="77777777" w:rsidR="00E75E57" w:rsidRPr="004B5EC1" w:rsidRDefault="00193DCA" w:rsidP="00A85F96">
      <w:pPr>
        <w:ind w:firstLine="593"/>
        <w:rPr>
          <w:sz w:val="24"/>
          <w:szCs w:val="24"/>
        </w:rPr>
      </w:pPr>
      <w:r w:rsidRPr="004B5EC1">
        <w:rPr>
          <w:sz w:val="24"/>
          <w:szCs w:val="24"/>
        </w:rPr>
        <w:t>Він злегка посміхнувся, притягуючи мене все ближче і ближче до себе. "Якщо збираєшся сміятися, роби це на повну, щоб я міг це почути".</w:t>
      </w:r>
    </w:p>
    <w:p w14:paraId="0FD4629C"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підвівся зі свого імпровізованого ліжка. "Святий </w:t>
      </w:r>
      <w:proofErr w:type="spellStart"/>
      <w:r w:rsidRPr="004B5EC1">
        <w:rPr>
          <w:sz w:val="24"/>
          <w:szCs w:val="24"/>
        </w:rPr>
        <w:t>Синт</w:t>
      </w:r>
      <w:proofErr w:type="spellEnd"/>
      <w:r w:rsidRPr="004B5EC1">
        <w:rPr>
          <w:sz w:val="24"/>
          <w:szCs w:val="24"/>
        </w:rPr>
        <w:t>, він завжди такий? Як він затягнув тебе в ліжко, розмовляючи як квіткарка?"</w:t>
      </w:r>
    </w:p>
    <w:p w14:paraId="61D7A9F3" w14:textId="5BEDC468" w:rsidR="00E75E57" w:rsidRPr="004B5EC1" w:rsidRDefault="00193DCA" w:rsidP="00A85F96">
      <w:pPr>
        <w:ind w:firstLine="593"/>
        <w:rPr>
          <w:sz w:val="24"/>
          <w:szCs w:val="24"/>
        </w:rPr>
      </w:pPr>
      <w:r w:rsidRPr="004B5EC1">
        <w:rPr>
          <w:sz w:val="24"/>
          <w:szCs w:val="24"/>
        </w:rPr>
        <w:t xml:space="preserve">"З його величезним </w:t>
      </w:r>
      <w:r w:rsidR="00A35C94" w:rsidRPr="004B5EC1">
        <w:rPr>
          <w:sz w:val="24"/>
          <w:szCs w:val="24"/>
        </w:rPr>
        <w:t>ч</w:t>
      </w:r>
      <w:r w:rsidRPr="004B5EC1">
        <w:rPr>
          <w:sz w:val="24"/>
          <w:szCs w:val="24"/>
        </w:rPr>
        <w:t>-"</w:t>
      </w:r>
    </w:p>
    <w:p w14:paraId="299FC0B8"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швидко затулив мені рота рукою, а </w:t>
      </w:r>
      <w:proofErr w:type="spellStart"/>
      <w:r w:rsidRPr="004B5EC1">
        <w:rPr>
          <w:sz w:val="24"/>
          <w:szCs w:val="24"/>
        </w:rPr>
        <w:t>Мал</w:t>
      </w:r>
      <w:proofErr w:type="spellEnd"/>
      <w:r w:rsidRPr="004B5EC1">
        <w:rPr>
          <w:sz w:val="24"/>
          <w:szCs w:val="24"/>
        </w:rPr>
        <w:t xml:space="preserve"> завив від сміху. </w:t>
      </w:r>
    </w:p>
    <w:p w14:paraId="70B12CD4" w14:textId="77777777" w:rsidR="00E75E57" w:rsidRPr="004B5EC1" w:rsidRDefault="00193DCA" w:rsidP="00A85F96">
      <w:pPr>
        <w:ind w:firstLine="593"/>
        <w:rPr>
          <w:sz w:val="24"/>
          <w:szCs w:val="24"/>
        </w:rPr>
      </w:pPr>
      <w:r w:rsidRPr="004B5EC1">
        <w:rPr>
          <w:sz w:val="24"/>
          <w:szCs w:val="24"/>
        </w:rPr>
        <w:t>"Молодець, брате."</w:t>
      </w:r>
    </w:p>
    <w:p w14:paraId="249A2B4B" w14:textId="77777777" w:rsidR="00A35C94" w:rsidRPr="004B5EC1" w:rsidRDefault="00193DCA" w:rsidP="00A85F96">
      <w:pPr>
        <w:ind w:firstLine="593"/>
        <w:rPr>
          <w:sz w:val="24"/>
          <w:szCs w:val="24"/>
        </w:rPr>
      </w:pPr>
      <w:r w:rsidRPr="004B5EC1">
        <w:rPr>
          <w:sz w:val="24"/>
          <w:szCs w:val="24"/>
        </w:rPr>
        <w:t xml:space="preserve">Чоловік звузив на мене очі. "Радий, що розмір тебе влаштовує". </w:t>
      </w:r>
    </w:p>
    <w:p w14:paraId="3D0BA90F" w14:textId="0AFD83A8" w:rsidR="00E75E57" w:rsidRPr="004B5EC1" w:rsidRDefault="00193DCA" w:rsidP="00A35C94">
      <w:pPr>
        <w:ind w:firstLine="593"/>
        <w:rPr>
          <w:sz w:val="24"/>
          <w:szCs w:val="24"/>
        </w:rPr>
      </w:pPr>
      <w:r w:rsidRPr="004B5EC1">
        <w:rPr>
          <w:sz w:val="24"/>
          <w:szCs w:val="24"/>
        </w:rPr>
        <w:t>"Я теж рада", - сказала я, стрибаючи в ліжко і ховаючись під ковдру.</w:t>
      </w:r>
      <w:r w:rsidR="00A35C94" w:rsidRPr="004B5EC1">
        <w:rPr>
          <w:sz w:val="24"/>
          <w:szCs w:val="24"/>
        </w:rPr>
        <w:t xml:space="preserve"> </w:t>
      </w:r>
      <w:r w:rsidRPr="004B5EC1">
        <w:rPr>
          <w:sz w:val="24"/>
          <w:szCs w:val="24"/>
        </w:rPr>
        <w:t>Дуже рад</w:t>
      </w:r>
      <w:r w:rsidR="00A35C94" w:rsidRPr="004B5EC1">
        <w:rPr>
          <w:sz w:val="24"/>
          <w:szCs w:val="24"/>
        </w:rPr>
        <w:t>а</w:t>
      </w:r>
      <w:r w:rsidRPr="004B5EC1">
        <w:rPr>
          <w:sz w:val="24"/>
          <w:szCs w:val="24"/>
        </w:rPr>
        <w:t>.</w:t>
      </w:r>
    </w:p>
    <w:p w14:paraId="0361736D" w14:textId="0E810727" w:rsidR="00E75E57" w:rsidRPr="004B5EC1" w:rsidRDefault="00193DCA" w:rsidP="00A85F96">
      <w:pPr>
        <w:ind w:firstLine="593"/>
        <w:rPr>
          <w:sz w:val="24"/>
          <w:szCs w:val="24"/>
        </w:rPr>
      </w:pPr>
      <w:r w:rsidRPr="004B5EC1">
        <w:rPr>
          <w:sz w:val="24"/>
          <w:szCs w:val="24"/>
        </w:rPr>
        <w:t xml:space="preserve">Він наслідував </w:t>
      </w:r>
      <w:r w:rsidR="00EF31DE" w:rsidRPr="004B5EC1">
        <w:rPr>
          <w:sz w:val="24"/>
          <w:szCs w:val="24"/>
        </w:rPr>
        <w:t>мій</w:t>
      </w:r>
      <w:r w:rsidRPr="004B5EC1">
        <w:rPr>
          <w:sz w:val="24"/>
          <w:szCs w:val="24"/>
        </w:rPr>
        <w:t xml:space="preserve"> приклад, притиснувши мене до себе впритул.</w:t>
      </w:r>
    </w:p>
    <w:p w14:paraId="4C95E14E" w14:textId="75234B50" w:rsidR="00E75E57" w:rsidRPr="004B5EC1" w:rsidRDefault="00193DCA" w:rsidP="00A85F96">
      <w:pPr>
        <w:ind w:firstLine="593"/>
        <w:rPr>
          <w:sz w:val="24"/>
          <w:szCs w:val="24"/>
        </w:rPr>
      </w:pPr>
      <w:r w:rsidRPr="004B5EC1">
        <w:rPr>
          <w:sz w:val="24"/>
          <w:szCs w:val="24"/>
        </w:rPr>
        <w:t xml:space="preserve">Я згорнулася коконом у нього на грудях, відчуття, що мене обіймають, було достатньо, щоб заколисати </w:t>
      </w:r>
      <w:r w:rsidR="00EF31DE" w:rsidRPr="004B5EC1">
        <w:rPr>
          <w:sz w:val="24"/>
          <w:szCs w:val="24"/>
        </w:rPr>
        <w:t>мене</w:t>
      </w:r>
      <w:r w:rsidRPr="004B5EC1">
        <w:rPr>
          <w:sz w:val="24"/>
          <w:szCs w:val="24"/>
        </w:rPr>
        <w:t>.</w:t>
      </w:r>
    </w:p>
    <w:p w14:paraId="74210CBA" w14:textId="77777777" w:rsidR="001820B7" w:rsidRDefault="00193DCA" w:rsidP="001820B7">
      <w:pPr>
        <w:ind w:firstLine="593"/>
        <w:rPr>
          <w:sz w:val="24"/>
          <w:szCs w:val="24"/>
        </w:rPr>
      </w:pPr>
      <w:r w:rsidRPr="004B5EC1">
        <w:rPr>
          <w:sz w:val="24"/>
          <w:szCs w:val="24"/>
        </w:rPr>
        <w:t xml:space="preserve">Молодший </w:t>
      </w:r>
      <w:proofErr w:type="spellStart"/>
      <w:r w:rsidRPr="004B5EC1">
        <w:rPr>
          <w:sz w:val="24"/>
          <w:szCs w:val="24"/>
        </w:rPr>
        <w:t>Кастемонт</w:t>
      </w:r>
      <w:proofErr w:type="spellEnd"/>
      <w:r w:rsidRPr="004B5EC1">
        <w:rPr>
          <w:sz w:val="24"/>
          <w:szCs w:val="24"/>
        </w:rPr>
        <w:t xml:space="preserve"> все ще крутився і крутився, змушуючи скрипіти дошку підлоги. Єдине, що не давало мені заснути.</w:t>
      </w:r>
    </w:p>
    <w:p w14:paraId="39E2329C" w14:textId="47787B5A" w:rsidR="00E75E57" w:rsidRPr="004B5EC1" w:rsidRDefault="00193DCA" w:rsidP="001820B7">
      <w:pPr>
        <w:ind w:firstLine="593"/>
        <w:rPr>
          <w:sz w:val="24"/>
          <w:szCs w:val="24"/>
        </w:rPr>
      </w:pPr>
      <w:r w:rsidRPr="004B5EC1">
        <w:rPr>
          <w:sz w:val="24"/>
          <w:szCs w:val="24"/>
        </w:rPr>
        <w:t>"Мені шкода Мала", - прошепотіла я. "Сказати йому, щоб підійшов сюди, тут багато місця".</w:t>
      </w:r>
    </w:p>
    <w:p w14:paraId="35BC5214" w14:textId="77777777" w:rsidR="00E75E57" w:rsidRPr="004B5EC1" w:rsidRDefault="00193DCA" w:rsidP="00A85F96">
      <w:pPr>
        <w:ind w:firstLine="593"/>
        <w:rPr>
          <w:sz w:val="24"/>
          <w:szCs w:val="24"/>
        </w:rPr>
      </w:pPr>
      <w:r w:rsidRPr="004B5EC1">
        <w:rPr>
          <w:sz w:val="24"/>
          <w:szCs w:val="24"/>
        </w:rPr>
        <w:t>"Я дуже не хочу вбивати свого брата", - прошепотів він, зарившись обличчям у моє волосся.</w:t>
      </w:r>
    </w:p>
    <w:p w14:paraId="14A5A714" w14:textId="77777777" w:rsidR="00E75E57" w:rsidRPr="004B5EC1" w:rsidRDefault="00193DCA" w:rsidP="00A85F96">
      <w:pPr>
        <w:ind w:firstLine="593"/>
        <w:rPr>
          <w:sz w:val="24"/>
          <w:szCs w:val="24"/>
        </w:rPr>
      </w:pPr>
      <w:r w:rsidRPr="004B5EC1">
        <w:rPr>
          <w:sz w:val="24"/>
          <w:szCs w:val="24"/>
        </w:rPr>
        <w:t>Повільно я повернулася до нього обличчям і обхопила руками його тіло, ховаючи обличчя в нього на грудях.</w:t>
      </w:r>
    </w:p>
    <w:p w14:paraId="32076DA1" w14:textId="77777777" w:rsidR="00E75E57" w:rsidRPr="004B5EC1" w:rsidRDefault="00193DCA" w:rsidP="00A85F96">
      <w:pPr>
        <w:ind w:firstLine="593"/>
        <w:rPr>
          <w:sz w:val="24"/>
          <w:szCs w:val="24"/>
        </w:rPr>
      </w:pPr>
      <w:r w:rsidRPr="004B5EC1">
        <w:rPr>
          <w:sz w:val="24"/>
          <w:szCs w:val="24"/>
        </w:rPr>
        <w:t xml:space="preserve">"Краще?" - запитав він, цілуючи мене в маківку. </w:t>
      </w:r>
    </w:p>
    <w:p w14:paraId="62057847" w14:textId="77777777" w:rsidR="00E75E57" w:rsidRPr="004B5EC1" w:rsidRDefault="00193DCA" w:rsidP="00A85F96">
      <w:pPr>
        <w:ind w:firstLine="593"/>
        <w:rPr>
          <w:sz w:val="24"/>
          <w:szCs w:val="24"/>
        </w:rPr>
      </w:pPr>
      <w:r w:rsidRPr="004B5EC1">
        <w:rPr>
          <w:sz w:val="24"/>
          <w:szCs w:val="24"/>
        </w:rPr>
        <w:t>"Мм."</w:t>
      </w:r>
    </w:p>
    <w:p w14:paraId="664CD7DC" w14:textId="77777777" w:rsidR="00EF31DE" w:rsidRPr="004B5EC1" w:rsidRDefault="00193DCA" w:rsidP="00A85F96">
      <w:pPr>
        <w:ind w:firstLine="593"/>
        <w:rPr>
          <w:sz w:val="24"/>
          <w:szCs w:val="24"/>
        </w:rPr>
      </w:pPr>
      <w:r w:rsidRPr="004B5EC1">
        <w:rPr>
          <w:sz w:val="24"/>
          <w:szCs w:val="24"/>
        </w:rPr>
        <w:t xml:space="preserve">"Заради всіх богів, не роби нічого в моїй присутності", - зітхнув </w:t>
      </w:r>
      <w:proofErr w:type="spellStart"/>
      <w:r w:rsidRPr="004B5EC1">
        <w:rPr>
          <w:sz w:val="24"/>
          <w:szCs w:val="24"/>
        </w:rPr>
        <w:t>Мал</w:t>
      </w:r>
      <w:proofErr w:type="spellEnd"/>
      <w:r w:rsidRPr="004B5EC1">
        <w:rPr>
          <w:sz w:val="24"/>
          <w:szCs w:val="24"/>
        </w:rPr>
        <w:t xml:space="preserve">. </w:t>
      </w:r>
    </w:p>
    <w:p w14:paraId="785AEB4B" w14:textId="2FFADA3C" w:rsidR="00E75E57" w:rsidRPr="004B5EC1" w:rsidRDefault="00193DCA" w:rsidP="00EF31DE">
      <w:pPr>
        <w:ind w:firstLine="593"/>
        <w:rPr>
          <w:sz w:val="24"/>
          <w:szCs w:val="24"/>
        </w:rPr>
      </w:pPr>
      <w:r w:rsidRPr="004B5EC1">
        <w:rPr>
          <w:sz w:val="24"/>
          <w:szCs w:val="24"/>
        </w:rPr>
        <w:t xml:space="preserve">"Ах, </w:t>
      </w:r>
      <w:proofErr w:type="spellStart"/>
      <w:r w:rsidRPr="004B5EC1">
        <w:rPr>
          <w:sz w:val="24"/>
          <w:szCs w:val="24"/>
        </w:rPr>
        <w:t>Кіліане</w:t>
      </w:r>
      <w:proofErr w:type="spellEnd"/>
      <w:r w:rsidRPr="004B5EC1">
        <w:rPr>
          <w:sz w:val="24"/>
          <w:szCs w:val="24"/>
        </w:rPr>
        <w:t>, ось тут, ах", - голосно застогнала я, і чоловік, що тримав мене</w:t>
      </w:r>
      <w:r w:rsidR="00EF31DE" w:rsidRPr="004B5EC1">
        <w:rPr>
          <w:sz w:val="24"/>
          <w:szCs w:val="24"/>
        </w:rPr>
        <w:t xml:space="preserve"> </w:t>
      </w:r>
      <w:r w:rsidRPr="004B5EC1">
        <w:rPr>
          <w:sz w:val="24"/>
          <w:szCs w:val="24"/>
        </w:rPr>
        <w:t>тряс</w:t>
      </w:r>
      <w:r w:rsidR="00EF31DE" w:rsidRPr="004B5EC1">
        <w:rPr>
          <w:sz w:val="24"/>
          <w:szCs w:val="24"/>
        </w:rPr>
        <w:t>ся</w:t>
      </w:r>
      <w:r w:rsidRPr="004B5EC1">
        <w:rPr>
          <w:sz w:val="24"/>
          <w:szCs w:val="24"/>
        </w:rPr>
        <w:t xml:space="preserve"> від сміху.</w:t>
      </w:r>
    </w:p>
    <w:p w14:paraId="5301A30B" w14:textId="77777777" w:rsidR="00E75E57" w:rsidRPr="004B5EC1" w:rsidRDefault="00193DCA" w:rsidP="00A85F96">
      <w:pPr>
        <w:ind w:firstLine="593"/>
        <w:rPr>
          <w:sz w:val="24"/>
          <w:szCs w:val="24"/>
        </w:rPr>
      </w:pPr>
      <w:r w:rsidRPr="004B5EC1">
        <w:rPr>
          <w:sz w:val="24"/>
          <w:szCs w:val="24"/>
        </w:rPr>
        <w:t xml:space="preserve">"Дуже смішно", - сказав </w:t>
      </w:r>
      <w:proofErr w:type="spellStart"/>
      <w:r w:rsidRPr="004B5EC1">
        <w:rPr>
          <w:sz w:val="24"/>
          <w:szCs w:val="24"/>
        </w:rPr>
        <w:t>Мал</w:t>
      </w:r>
      <w:proofErr w:type="spellEnd"/>
      <w:r w:rsidRPr="004B5EC1">
        <w:rPr>
          <w:sz w:val="24"/>
          <w:szCs w:val="24"/>
        </w:rPr>
        <w:t>, повертаючись до нас спиною.</w:t>
      </w:r>
    </w:p>
    <w:p w14:paraId="330B393A" w14:textId="77777777" w:rsidR="00EF31DE" w:rsidRPr="004B5EC1" w:rsidRDefault="00193DCA" w:rsidP="00A85F96">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запитала я, засовуючи руки йому під сорочку. Він підтягнув нас ближче. "</w:t>
      </w:r>
      <w:proofErr w:type="spellStart"/>
      <w:r w:rsidRPr="004B5EC1">
        <w:rPr>
          <w:sz w:val="24"/>
          <w:szCs w:val="24"/>
        </w:rPr>
        <w:t>Хм</w:t>
      </w:r>
      <w:proofErr w:type="spellEnd"/>
      <w:r w:rsidRPr="004B5EC1">
        <w:rPr>
          <w:sz w:val="24"/>
          <w:szCs w:val="24"/>
        </w:rPr>
        <w:t xml:space="preserve">?" </w:t>
      </w:r>
    </w:p>
    <w:p w14:paraId="00D8AE26" w14:textId="4592FD46" w:rsidR="00E75E57" w:rsidRPr="004B5EC1" w:rsidRDefault="00193DCA" w:rsidP="00A85F96">
      <w:pPr>
        <w:ind w:firstLine="593"/>
        <w:rPr>
          <w:sz w:val="24"/>
          <w:szCs w:val="24"/>
        </w:rPr>
      </w:pPr>
      <w:r w:rsidRPr="004B5EC1">
        <w:rPr>
          <w:sz w:val="24"/>
          <w:szCs w:val="24"/>
        </w:rPr>
        <w:t>"Добраніч.</w:t>
      </w:r>
    </w:p>
    <w:p w14:paraId="139D906B" w14:textId="77777777" w:rsidR="00E75E57" w:rsidRPr="004B5EC1" w:rsidRDefault="00193DCA" w:rsidP="00A85F96">
      <w:pPr>
        <w:ind w:firstLine="593"/>
        <w:rPr>
          <w:sz w:val="24"/>
          <w:szCs w:val="24"/>
        </w:rPr>
      </w:pPr>
      <w:r w:rsidRPr="004B5EC1">
        <w:rPr>
          <w:sz w:val="24"/>
          <w:szCs w:val="24"/>
        </w:rPr>
        <w:t>"Добраніч, кохана.</w:t>
      </w:r>
    </w:p>
    <w:p w14:paraId="596952C1" w14:textId="509F34E5" w:rsidR="00E75E57" w:rsidRPr="004B5EC1" w:rsidRDefault="00193DCA" w:rsidP="00A85F96">
      <w:pPr>
        <w:ind w:firstLine="593"/>
        <w:rPr>
          <w:sz w:val="24"/>
          <w:szCs w:val="24"/>
        </w:rPr>
      </w:pPr>
      <w:r w:rsidRPr="004B5EC1">
        <w:rPr>
          <w:sz w:val="24"/>
          <w:szCs w:val="24"/>
        </w:rPr>
        <w:br w:type="page"/>
      </w:r>
    </w:p>
    <w:p w14:paraId="1E982054" w14:textId="77777777" w:rsidR="00DA3422" w:rsidRPr="001820B7" w:rsidRDefault="00DA3422" w:rsidP="00DA3422">
      <w:pPr>
        <w:ind w:firstLine="593"/>
        <w:jc w:val="center"/>
        <w:rPr>
          <w:sz w:val="28"/>
          <w:szCs w:val="28"/>
        </w:rPr>
      </w:pPr>
      <w:r w:rsidRPr="001820B7">
        <w:rPr>
          <w:sz w:val="28"/>
          <w:szCs w:val="28"/>
        </w:rPr>
        <w:lastRenderedPageBreak/>
        <w:t>РОЗДІЛ 28</w:t>
      </w:r>
    </w:p>
    <w:p w14:paraId="38988E3B" w14:textId="5E224F0B" w:rsidR="00E75E57" w:rsidRPr="001820B7" w:rsidRDefault="00DA3422" w:rsidP="00DA3422">
      <w:pPr>
        <w:ind w:firstLine="593"/>
        <w:jc w:val="center"/>
        <w:rPr>
          <w:sz w:val="28"/>
          <w:szCs w:val="28"/>
        </w:rPr>
      </w:pPr>
      <w:r w:rsidRPr="001820B7">
        <w:rPr>
          <w:sz w:val="28"/>
          <w:szCs w:val="28"/>
        </w:rPr>
        <w:t>СУ</w:t>
      </w:r>
      <w:r w:rsidR="001820B7">
        <w:rPr>
          <w:sz w:val="28"/>
          <w:szCs w:val="28"/>
        </w:rPr>
        <w:t>ХО</w:t>
      </w:r>
    </w:p>
    <w:p w14:paraId="50B7CD68" w14:textId="364FF6B5" w:rsidR="00621CCB" w:rsidRPr="001820B7" w:rsidRDefault="00DA3422" w:rsidP="00621CCB">
      <w:pPr>
        <w:ind w:firstLine="593"/>
        <w:jc w:val="center"/>
        <w:rPr>
          <w:b/>
          <w:bCs/>
          <w:sz w:val="28"/>
          <w:szCs w:val="28"/>
        </w:rPr>
      </w:pPr>
      <w:r w:rsidRPr="001820B7">
        <w:rPr>
          <w:b/>
          <w:bCs/>
          <w:sz w:val="28"/>
          <w:szCs w:val="28"/>
        </w:rPr>
        <w:t>СНОУЛІН</w:t>
      </w:r>
    </w:p>
    <w:p w14:paraId="1EA65829" w14:textId="77777777" w:rsidR="00621CCB" w:rsidRPr="004B5EC1" w:rsidRDefault="00193DCA" w:rsidP="00621CCB">
      <w:pPr>
        <w:ind w:firstLine="593"/>
        <w:rPr>
          <w:sz w:val="24"/>
          <w:szCs w:val="24"/>
        </w:rPr>
      </w:pPr>
      <w:r w:rsidRPr="004B5EC1">
        <w:rPr>
          <w:noProof/>
          <w:sz w:val="24"/>
          <w:szCs w:val="24"/>
        </w:rPr>
        <w:drawing>
          <wp:inline distT="0" distB="0" distL="0" distR="0" wp14:anchorId="4CB0E4CF" wp14:editId="3946C89E">
            <wp:extent cx="5833872" cy="1944624"/>
            <wp:effectExtent l="0" t="0" r="0" b="0"/>
            <wp:docPr id="236980" name="Picture 236980"/>
            <wp:cNvGraphicFramePr/>
            <a:graphic xmlns:a="http://schemas.openxmlformats.org/drawingml/2006/main">
              <a:graphicData uri="http://schemas.openxmlformats.org/drawingml/2006/picture">
                <pic:pic xmlns:pic="http://schemas.openxmlformats.org/drawingml/2006/picture">
                  <pic:nvPicPr>
                    <pic:cNvPr id="236980" name="Picture 236980"/>
                    <pic:cNvPicPr/>
                  </pic:nvPicPr>
                  <pic:blipFill>
                    <a:blip r:embed="rId15"/>
                    <a:stretch>
                      <a:fillRect/>
                    </a:stretch>
                  </pic:blipFill>
                  <pic:spPr>
                    <a:xfrm>
                      <a:off x="0" y="0"/>
                      <a:ext cx="5833872" cy="1944624"/>
                    </a:xfrm>
                    <a:prstGeom prst="rect">
                      <a:avLst/>
                    </a:prstGeom>
                  </pic:spPr>
                </pic:pic>
              </a:graphicData>
            </a:graphic>
          </wp:inline>
        </w:drawing>
      </w:r>
    </w:p>
    <w:p w14:paraId="48A45E57" w14:textId="77777777" w:rsidR="001820B7" w:rsidRDefault="001820B7" w:rsidP="00621CCB">
      <w:pPr>
        <w:ind w:firstLine="593"/>
        <w:rPr>
          <w:sz w:val="24"/>
          <w:szCs w:val="24"/>
        </w:rPr>
      </w:pPr>
    </w:p>
    <w:p w14:paraId="16F8670D" w14:textId="0D734FA7" w:rsidR="00E75E57" w:rsidRPr="004B5EC1" w:rsidRDefault="00621CCB" w:rsidP="00621CCB">
      <w:pPr>
        <w:ind w:firstLine="593"/>
        <w:rPr>
          <w:sz w:val="24"/>
          <w:szCs w:val="24"/>
        </w:rPr>
      </w:pPr>
      <w:r w:rsidRPr="004B5EC1">
        <w:rPr>
          <w:sz w:val="24"/>
          <w:szCs w:val="24"/>
        </w:rPr>
        <w:t xml:space="preserve">Ми сіли рано на нелегальний корабель </w:t>
      </w:r>
      <w:r w:rsidR="00193DCA" w:rsidRPr="004B5EC1">
        <w:rPr>
          <w:sz w:val="24"/>
          <w:szCs w:val="24"/>
        </w:rPr>
        <w:t xml:space="preserve">на пристані в північному </w:t>
      </w:r>
      <w:proofErr w:type="spellStart"/>
      <w:r w:rsidR="00193DCA" w:rsidRPr="004B5EC1">
        <w:rPr>
          <w:sz w:val="24"/>
          <w:szCs w:val="24"/>
        </w:rPr>
        <w:t>Брогмері</w:t>
      </w:r>
      <w:proofErr w:type="spellEnd"/>
      <w:r w:rsidR="00193DCA" w:rsidRPr="004B5EC1">
        <w:rPr>
          <w:sz w:val="24"/>
          <w:szCs w:val="24"/>
        </w:rPr>
        <w:t xml:space="preserve">, що прямував до </w:t>
      </w:r>
      <w:r w:rsidR="001820B7" w:rsidRPr="001820B7">
        <w:rPr>
          <w:sz w:val="24"/>
          <w:szCs w:val="24"/>
        </w:rPr>
        <w:t>Уайт-</w:t>
      </w:r>
      <w:proofErr w:type="spellStart"/>
      <w:r w:rsidR="001820B7" w:rsidRPr="001820B7">
        <w:rPr>
          <w:sz w:val="24"/>
          <w:szCs w:val="24"/>
        </w:rPr>
        <w:t>Брідж</w:t>
      </w:r>
      <w:proofErr w:type="spellEnd"/>
      <w:r w:rsidR="00193DCA" w:rsidRPr="004B5EC1">
        <w:rPr>
          <w:sz w:val="24"/>
          <w:szCs w:val="24"/>
        </w:rPr>
        <w:t xml:space="preserve">, а </w:t>
      </w:r>
      <w:proofErr w:type="spellStart"/>
      <w:r w:rsidR="00193DCA" w:rsidRPr="004B5EC1">
        <w:rPr>
          <w:sz w:val="24"/>
          <w:szCs w:val="24"/>
        </w:rPr>
        <w:t>Віша</w:t>
      </w:r>
      <w:proofErr w:type="spellEnd"/>
      <w:r w:rsidR="00193DCA" w:rsidRPr="004B5EC1">
        <w:rPr>
          <w:sz w:val="24"/>
          <w:szCs w:val="24"/>
        </w:rPr>
        <w:t xml:space="preserve"> і </w:t>
      </w:r>
      <w:proofErr w:type="spellStart"/>
      <w:r w:rsidR="00193DCA" w:rsidRPr="004B5EC1">
        <w:rPr>
          <w:sz w:val="24"/>
          <w:szCs w:val="24"/>
        </w:rPr>
        <w:t>Кіліан</w:t>
      </w:r>
      <w:proofErr w:type="spellEnd"/>
      <w:r w:rsidR="00193DCA" w:rsidRPr="004B5EC1">
        <w:rPr>
          <w:sz w:val="24"/>
          <w:szCs w:val="24"/>
        </w:rPr>
        <w:t xml:space="preserve"> сіли на інший, що прямував далі на захід. Опинившись за межами завіси </w:t>
      </w:r>
      <w:proofErr w:type="spellStart"/>
      <w:r w:rsidR="00193DCA" w:rsidRPr="004B5EC1">
        <w:rPr>
          <w:sz w:val="24"/>
          <w:szCs w:val="24"/>
        </w:rPr>
        <w:t>Меланти</w:t>
      </w:r>
      <w:proofErr w:type="spellEnd"/>
      <w:r w:rsidR="00193DCA" w:rsidRPr="004B5EC1">
        <w:rPr>
          <w:sz w:val="24"/>
          <w:szCs w:val="24"/>
        </w:rPr>
        <w:t>, вони зможуть зникнути в Олімпії непоміченими.</w:t>
      </w:r>
    </w:p>
    <w:p w14:paraId="52961398" w14:textId="4533A662" w:rsidR="00E75E57" w:rsidRPr="004B5EC1" w:rsidRDefault="00193DCA" w:rsidP="00A85F96">
      <w:pPr>
        <w:ind w:firstLine="593"/>
        <w:rPr>
          <w:sz w:val="24"/>
          <w:szCs w:val="24"/>
        </w:rPr>
      </w:pPr>
      <w:r w:rsidRPr="004B5EC1">
        <w:rPr>
          <w:sz w:val="24"/>
          <w:szCs w:val="24"/>
        </w:rPr>
        <w:t xml:space="preserve">Хоча ми майже досягли землі, думка про те, що я скоро побачу своїх </w:t>
      </w:r>
      <w:r w:rsidR="00621CCB" w:rsidRPr="004B5EC1">
        <w:rPr>
          <w:sz w:val="24"/>
          <w:szCs w:val="24"/>
        </w:rPr>
        <w:t>рідних</w:t>
      </w:r>
      <w:r w:rsidRPr="004B5EC1">
        <w:rPr>
          <w:sz w:val="24"/>
          <w:szCs w:val="24"/>
        </w:rPr>
        <w:t>, ніяк не вкладалася в моїй голові. Факт того, що вони все ще живі, вже вкоренився в моїй свідомості. Здавалося, що весь цей час я ганя</w:t>
      </w:r>
      <w:r w:rsidR="00621CCB" w:rsidRPr="004B5EC1">
        <w:rPr>
          <w:sz w:val="24"/>
          <w:szCs w:val="24"/>
        </w:rPr>
        <w:t>ла</w:t>
      </w:r>
      <w:r w:rsidRPr="004B5EC1">
        <w:rPr>
          <w:sz w:val="24"/>
          <w:szCs w:val="24"/>
        </w:rPr>
        <w:t>ся за духами, щоб заспокоїти своє горе, і це допомагало, але тепер це ставало реальністю. Якими вони будуть? Чи пам'ятали б вони мене? Чи зненавиділи б вони мене за втечу? Чи захотіли б вони піти зі мною?</w:t>
      </w:r>
    </w:p>
    <w:p w14:paraId="627A9F0F" w14:textId="77777777" w:rsidR="00E75E57" w:rsidRPr="004B5EC1" w:rsidRDefault="00193DCA" w:rsidP="00A85F96">
      <w:pPr>
        <w:ind w:firstLine="593"/>
        <w:rPr>
          <w:sz w:val="24"/>
          <w:szCs w:val="24"/>
        </w:rPr>
      </w:pPr>
      <w:proofErr w:type="spellStart"/>
      <w:r w:rsidRPr="004B5EC1">
        <w:rPr>
          <w:sz w:val="24"/>
          <w:szCs w:val="24"/>
        </w:rPr>
        <w:t>Малік</w:t>
      </w:r>
      <w:proofErr w:type="spellEnd"/>
      <w:r w:rsidRPr="004B5EC1">
        <w:rPr>
          <w:sz w:val="24"/>
          <w:szCs w:val="24"/>
        </w:rPr>
        <w:t xml:space="preserve"> стояв урочисто нерухомо і тихо поруч зі мною, мовчки спостерігаючи за навколишнім середовищем, готовий стрибнути на звук небезпеки.</w:t>
      </w:r>
    </w:p>
    <w:p w14:paraId="1534F16C" w14:textId="5A454A98" w:rsidR="00E75E57" w:rsidRPr="004B5EC1" w:rsidRDefault="00193DCA" w:rsidP="00A85F96">
      <w:pPr>
        <w:ind w:firstLine="593"/>
        <w:rPr>
          <w:sz w:val="24"/>
          <w:szCs w:val="24"/>
        </w:rPr>
      </w:pPr>
      <w:r w:rsidRPr="004B5EC1">
        <w:rPr>
          <w:sz w:val="24"/>
          <w:szCs w:val="24"/>
        </w:rPr>
        <w:t xml:space="preserve">Чоловіки, жінки і діти сховалися під палубою, приховано прямуючи до теплих країв. Це мало б мене здивувати, але не здивувало. </w:t>
      </w:r>
      <w:proofErr w:type="spellStart"/>
      <w:r w:rsidR="00621CCB" w:rsidRPr="004B5EC1">
        <w:rPr>
          <w:sz w:val="24"/>
          <w:szCs w:val="24"/>
        </w:rPr>
        <w:t>А</w:t>
      </w:r>
      <w:r w:rsidRPr="004B5EC1">
        <w:rPr>
          <w:sz w:val="24"/>
          <w:szCs w:val="24"/>
        </w:rPr>
        <w:t>сйорд</w:t>
      </w:r>
      <w:proofErr w:type="spellEnd"/>
      <w:r w:rsidRPr="004B5EC1">
        <w:rPr>
          <w:sz w:val="24"/>
          <w:szCs w:val="24"/>
        </w:rPr>
        <w:t xml:space="preserve"> вважався столицею </w:t>
      </w:r>
      <w:proofErr w:type="spellStart"/>
      <w:r w:rsidRPr="004B5EC1">
        <w:rPr>
          <w:sz w:val="24"/>
          <w:szCs w:val="24"/>
        </w:rPr>
        <w:t>Нуменгарту</w:t>
      </w:r>
      <w:proofErr w:type="spellEnd"/>
      <w:r w:rsidRPr="004B5EC1">
        <w:rPr>
          <w:sz w:val="24"/>
          <w:szCs w:val="24"/>
        </w:rPr>
        <w:t>, але він не був добрим до багатьох так, як мав би бути. Робота була важкою, а життя - це застій морозу, коротких днів, довгих ночей і чотирьох стін твого дому. Це добре оплачувалося, щоб тримати вас у полоні власного способу життя.</w:t>
      </w:r>
    </w:p>
    <w:p w14:paraId="2B1E7016" w14:textId="77777777" w:rsidR="00E75E57" w:rsidRPr="004B5EC1" w:rsidRDefault="00193DCA" w:rsidP="00A85F96">
      <w:pPr>
        <w:ind w:firstLine="593"/>
        <w:rPr>
          <w:sz w:val="24"/>
          <w:szCs w:val="24"/>
        </w:rPr>
      </w:pPr>
      <w:r w:rsidRPr="004B5EC1">
        <w:rPr>
          <w:sz w:val="24"/>
          <w:szCs w:val="24"/>
        </w:rPr>
        <w:t>Моє обличчя було сховане під капюшоном і шарфом, але мало хто не мимохіть поглядав на мене, вони дивилися на мене впритул.</w:t>
      </w:r>
    </w:p>
    <w:p w14:paraId="49BECA24" w14:textId="77777777" w:rsidR="00E75E57" w:rsidRPr="004B5EC1" w:rsidRDefault="00193DCA" w:rsidP="00A85F96">
      <w:pPr>
        <w:ind w:firstLine="593"/>
        <w:rPr>
          <w:sz w:val="24"/>
          <w:szCs w:val="24"/>
        </w:rPr>
      </w:pPr>
      <w:r w:rsidRPr="004B5EC1">
        <w:rPr>
          <w:sz w:val="24"/>
          <w:szCs w:val="24"/>
        </w:rPr>
        <w:t>"Золоті очі", - промовила маленька дівчинка, сидячи на колінах у матері. "Мама каже, що небагато людей мають золоті очі".</w:t>
      </w:r>
    </w:p>
    <w:p w14:paraId="375DB23A" w14:textId="7965A4D7" w:rsidR="00E75E57" w:rsidRPr="004B5EC1" w:rsidRDefault="00837562" w:rsidP="00A85F96">
      <w:pPr>
        <w:ind w:firstLine="593"/>
        <w:rPr>
          <w:sz w:val="24"/>
          <w:szCs w:val="24"/>
        </w:rPr>
      </w:pPr>
      <w:r w:rsidRPr="004B5EC1">
        <w:rPr>
          <w:sz w:val="24"/>
          <w:szCs w:val="24"/>
        </w:rPr>
        <w:t>Жахнувшись</w:t>
      </w:r>
      <w:r w:rsidR="00193DCA" w:rsidRPr="004B5EC1">
        <w:rPr>
          <w:sz w:val="24"/>
          <w:szCs w:val="24"/>
        </w:rPr>
        <w:t>, мати затулила доньці рота долонею. "Вона втомилася, пані, пробачте їй".</w:t>
      </w:r>
    </w:p>
    <w:p w14:paraId="208B2B2C" w14:textId="34F9A233" w:rsidR="00E75E57" w:rsidRPr="004B5EC1" w:rsidRDefault="00193DCA" w:rsidP="00A85F96">
      <w:pPr>
        <w:ind w:firstLine="593"/>
        <w:rPr>
          <w:sz w:val="24"/>
          <w:szCs w:val="24"/>
        </w:rPr>
      </w:pPr>
      <w:r w:rsidRPr="004B5EC1">
        <w:rPr>
          <w:sz w:val="24"/>
          <w:szCs w:val="24"/>
        </w:rPr>
        <w:t xml:space="preserve">Дівчинка вкусила матір за руку і заговорила трохи голосніше: "Але ж ти казала, що тільки </w:t>
      </w:r>
      <w:proofErr w:type="spellStart"/>
      <w:r w:rsidR="001820B7">
        <w:rPr>
          <w:sz w:val="24"/>
          <w:szCs w:val="24"/>
        </w:rPr>
        <w:t>В</w:t>
      </w:r>
      <w:r w:rsidRPr="004B5EC1">
        <w:rPr>
          <w:sz w:val="24"/>
          <w:szCs w:val="24"/>
        </w:rPr>
        <w:t>ерглазери</w:t>
      </w:r>
      <w:proofErr w:type="spellEnd"/>
      <w:r w:rsidRPr="004B5EC1">
        <w:rPr>
          <w:sz w:val="24"/>
          <w:szCs w:val="24"/>
        </w:rPr>
        <w:t xml:space="preserve"> мають </w:t>
      </w:r>
      <w:r w:rsidR="00621CCB" w:rsidRPr="004B5EC1">
        <w:rPr>
          <w:sz w:val="24"/>
          <w:szCs w:val="24"/>
        </w:rPr>
        <w:t>золоті</w:t>
      </w:r>
      <w:r w:rsidRPr="004B5EC1">
        <w:rPr>
          <w:sz w:val="24"/>
          <w:szCs w:val="24"/>
        </w:rPr>
        <w:t xml:space="preserve"> очі, мамо. Щоб бачити сонце в їхніх очах, навіть коли їм найхолодніше. Щоб нагадувати..." Мати затулила доньку обома руками.</w:t>
      </w:r>
    </w:p>
    <w:p w14:paraId="1603F122" w14:textId="373DFE6A" w:rsidR="00E75E57" w:rsidRPr="004B5EC1" w:rsidRDefault="00193DCA" w:rsidP="00A85F96">
      <w:pPr>
        <w:ind w:firstLine="593"/>
        <w:rPr>
          <w:sz w:val="24"/>
          <w:szCs w:val="24"/>
        </w:rPr>
      </w:pPr>
      <w:r w:rsidRPr="004B5EC1">
        <w:rPr>
          <w:sz w:val="24"/>
          <w:szCs w:val="24"/>
        </w:rPr>
        <w:lastRenderedPageBreak/>
        <w:t xml:space="preserve">"Щоб тепло жило всередині нас, а холод - зовні. Щоб не дозволити нашим серцям охолонути", - закінчила я. Мій рід був вогнищем крижаних пухирів. Століття тому аура </w:t>
      </w:r>
      <w:proofErr w:type="spellStart"/>
      <w:r w:rsidRPr="004B5EC1">
        <w:rPr>
          <w:sz w:val="24"/>
          <w:szCs w:val="24"/>
        </w:rPr>
        <w:t>Кріга</w:t>
      </w:r>
      <w:proofErr w:type="spellEnd"/>
      <w:r w:rsidRPr="004B5EC1">
        <w:rPr>
          <w:sz w:val="24"/>
          <w:szCs w:val="24"/>
        </w:rPr>
        <w:t xml:space="preserve"> стала такою потужною, що їх почали боятися. </w:t>
      </w:r>
      <w:proofErr w:type="spellStart"/>
      <w:r w:rsidRPr="004B5EC1">
        <w:rPr>
          <w:sz w:val="24"/>
          <w:szCs w:val="24"/>
        </w:rPr>
        <w:t>Боячись</w:t>
      </w:r>
      <w:proofErr w:type="spellEnd"/>
      <w:r w:rsidRPr="004B5EC1">
        <w:rPr>
          <w:sz w:val="24"/>
          <w:szCs w:val="24"/>
        </w:rPr>
        <w:t xml:space="preserve">, що магія візьме гору над їхньою людяністю, </w:t>
      </w:r>
      <w:proofErr w:type="spellStart"/>
      <w:r w:rsidRPr="004B5EC1">
        <w:rPr>
          <w:sz w:val="24"/>
          <w:szCs w:val="24"/>
        </w:rPr>
        <w:t>Кріг</w:t>
      </w:r>
      <w:proofErr w:type="spellEnd"/>
      <w:r w:rsidRPr="004B5EC1">
        <w:rPr>
          <w:sz w:val="24"/>
          <w:szCs w:val="24"/>
        </w:rPr>
        <w:t xml:space="preserve"> подарував своїй найсильнішій аурі останню річ - очі, які я ненавиді</w:t>
      </w:r>
      <w:r w:rsidR="00621CCB" w:rsidRPr="004B5EC1">
        <w:rPr>
          <w:sz w:val="24"/>
          <w:szCs w:val="24"/>
        </w:rPr>
        <w:t>ла</w:t>
      </w:r>
      <w:r w:rsidRPr="004B5EC1">
        <w:rPr>
          <w:sz w:val="24"/>
          <w:szCs w:val="24"/>
        </w:rPr>
        <w:t>.</w:t>
      </w:r>
    </w:p>
    <w:p w14:paraId="30465708" w14:textId="5C223245" w:rsidR="00E75E57" w:rsidRPr="004B5EC1" w:rsidRDefault="00193DCA" w:rsidP="00A85F96">
      <w:pPr>
        <w:ind w:firstLine="593"/>
        <w:rPr>
          <w:sz w:val="24"/>
          <w:szCs w:val="24"/>
        </w:rPr>
      </w:pPr>
      <w:r w:rsidRPr="004B5EC1">
        <w:rPr>
          <w:sz w:val="24"/>
          <w:szCs w:val="24"/>
        </w:rPr>
        <w:t>"Гарна казка", - сказа</w:t>
      </w:r>
      <w:r w:rsidR="00837562" w:rsidRPr="004B5EC1">
        <w:rPr>
          <w:sz w:val="24"/>
          <w:szCs w:val="24"/>
        </w:rPr>
        <w:t>ла</w:t>
      </w:r>
      <w:r w:rsidRPr="004B5EC1">
        <w:rPr>
          <w:sz w:val="24"/>
          <w:szCs w:val="24"/>
        </w:rPr>
        <w:t xml:space="preserve"> я, сягнувши рукою до кишені і простягнувши дівчинці шматочок шоколаду, який Лара дала мені перед поїздкою. "Бо жахлива правда, яку благословив </w:t>
      </w:r>
      <w:proofErr w:type="spellStart"/>
      <w:r w:rsidRPr="004B5EC1">
        <w:rPr>
          <w:sz w:val="24"/>
          <w:szCs w:val="24"/>
        </w:rPr>
        <w:t>Кріг</w:t>
      </w:r>
      <w:proofErr w:type="spellEnd"/>
      <w:r w:rsidRPr="004B5EC1">
        <w:rPr>
          <w:sz w:val="24"/>
          <w:szCs w:val="24"/>
        </w:rPr>
        <w:t>, потребувала нагадування, щоб поводитися по-людськи". Стягнувши шарф, щоб відкрити обличчя, я приклала палець до губ.</w:t>
      </w:r>
    </w:p>
    <w:p w14:paraId="158591CB" w14:textId="77777777" w:rsidR="00E75E57" w:rsidRPr="004B5EC1" w:rsidRDefault="00193DCA" w:rsidP="00A85F96">
      <w:pPr>
        <w:ind w:firstLine="593"/>
        <w:rPr>
          <w:sz w:val="24"/>
          <w:szCs w:val="24"/>
        </w:rPr>
      </w:pPr>
      <w:r w:rsidRPr="004B5EC1">
        <w:rPr>
          <w:sz w:val="24"/>
          <w:szCs w:val="24"/>
        </w:rPr>
        <w:t>І мати, і дочка затамували подих, а потім швидко кивнули, перш ніж мовчки скрутилися калачиком.</w:t>
      </w:r>
    </w:p>
    <w:p w14:paraId="4036E1F4" w14:textId="77777777" w:rsidR="00E75E57" w:rsidRPr="004B5EC1" w:rsidRDefault="00193DCA" w:rsidP="00A85F96">
      <w:pPr>
        <w:ind w:firstLine="593"/>
        <w:rPr>
          <w:sz w:val="24"/>
          <w:szCs w:val="24"/>
        </w:rPr>
      </w:pPr>
      <w:r w:rsidRPr="004B5EC1">
        <w:rPr>
          <w:sz w:val="24"/>
          <w:szCs w:val="24"/>
        </w:rPr>
        <w:t>Корабель успішно причалив до берега, і незабаром ми щільною юрбою попрямували до великого порту. У рибальському місті стояв сильний сморід риби, кишок і солі, але грязьова піна, яку я прийняла, коли ми сідали на корабель, не дала моєму шлунку відреагувати на це.</w:t>
      </w:r>
    </w:p>
    <w:p w14:paraId="148712E1" w14:textId="1FD4ADE0" w:rsidR="00E75E57" w:rsidRPr="004B5EC1" w:rsidRDefault="00193DCA" w:rsidP="00A85F96">
      <w:pPr>
        <w:ind w:firstLine="593"/>
        <w:rPr>
          <w:sz w:val="24"/>
          <w:szCs w:val="24"/>
        </w:rPr>
      </w:pPr>
      <w:r w:rsidRPr="004B5EC1">
        <w:rPr>
          <w:sz w:val="24"/>
          <w:szCs w:val="24"/>
        </w:rPr>
        <w:t>"Навіщо ти показа</w:t>
      </w:r>
      <w:r w:rsidR="00837562" w:rsidRPr="004B5EC1">
        <w:rPr>
          <w:sz w:val="24"/>
          <w:szCs w:val="24"/>
        </w:rPr>
        <w:t>ла</w:t>
      </w:r>
      <w:r w:rsidRPr="004B5EC1">
        <w:rPr>
          <w:sz w:val="24"/>
          <w:szCs w:val="24"/>
        </w:rPr>
        <w:t xml:space="preserve">ся їм?" запитав </w:t>
      </w:r>
      <w:proofErr w:type="spellStart"/>
      <w:r w:rsidRPr="004B5EC1">
        <w:rPr>
          <w:sz w:val="24"/>
          <w:szCs w:val="24"/>
        </w:rPr>
        <w:t>Мал</w:t>
      </w:r>
      <w:proofErr w:type="spellEnd"/>
      <w:r w:rsidRPr="004B5EC1">
        <w:rPr>
          <w:sz w:val="24"/>
          <w:szCs w:val="24"/>
        </w:rPr>
        <w:t>, коли ми розділили довжелезну чергу покупців і продавців.</w:t>
      </w:r>
    </w:p>
    <w:p w14:paraId="1CEBEEEC" w14:textId="77777777" w:rsidR="00E75E57" w:rsidRPr="004B5EC1" w:rsidRDefault="00193DCA" w:rsidP="00A85F96">
      <w:pPr>
        <w:ind w:firstLine="593"/>
        <w:rPr>
          <w:sz w:val="24"/>
          <w:szCs w:val="24"/>
        </w:rPr>
      </w:pPr>
      <w:r w:rsidRPr="004B5EC1">
        <w:rPr>
          <w:sz w:val="24"/>
          <w:szCs w:val="24"/>
        </w:rPr>
        <w:t>Я провела рукою по лобі, на якому виступили крапельки поту від палючого сонця. "Їм потрібна була причина, щоб не боятися, і я дала їм її".</w:t>
      </w:r>
    </w:p>
    <w:p w14:paraId="177F4336" w14:textId="77777777" w:rsidR="00837562" w:rsidRPr="004B5EC1" w:rsidRDefault="00193DCA" w:rsidP="00A85F96">
      <w:pPr>
        <w:ind w:firstLine="593"/>
        <w:rPr>
          <w:sz w:val="24"/>
          <w:szCs w:val="24"/>
        </w:rPr>
      </w:pPr>
      <w:r w:rsidRPr="004B5EC1">
        <w:rPr>
          <w:sz w:val="24"/>
          <w:szCs w:val="24"/>
        </w:rPr>
        <w:t xml:space="preserve">Він клацнув </w:t>
      </w:r>
      <w:r w:rsidR="00837562" w:rsidRPr="004B5EC1">
        <w:rPr>
          <w:sz w:val="24"/>
          <w:szCs w:val="24"/>
        </w:rPr>
        <w:t>верхом</w:t>
      </w:r>
      <w:r w:rsidRPr="004B5EC1">
        <w:rPr>
          <w:sz w:val="24"/>
          <w:szCs w:val="24"/>
        </w:rPr>
        <w:t xml:space="preserve"> мого капюшона. "Я думав, тобі подобається, коли тебе бояться." </w:t>
      </w:r>
    </w:p>
    <w:p w14:paraId="22399B85" w14:textId="3C4EE3B6" w:rsidR="00E75E57" w:rsidRPr="004B5EC1" w:rsidRDefault="00193DCA" w:rsidP="00A85F96">
      <w:pPr>
        <w:ind w:firstLine="593"/>
        <w:rPr>
          <w:sz w:val="24"/>
          <w:szCs w:val="24"/>
        </w:rPr>
      </w:pPr>
      <w:r w:rsidRPr="004B5EC1">
        <w:rPr>
          <w:sz w:val="24"/>
          <w:szCs w:val="24"/>
        </w:rPr>
        <w:t>"Так, але мені більше подобається контролювати страх.</w:t>
      </w:r>
      <w:r w:rsidR="00837562" w:rsidRPr="004B5EC1">
        <w:rPr>
          <w:sz w:val="24"/>
          <w:szCs w:val="24"/>
        </w:rPr>
        <w:t xml:space="preserve"> "</w:t>
      </w:r>
    </w:p>
    <w:p w14:paraId="170FF13F" w14:textId="77777777" w:rsidR="00E75E57" w:rsidRPr="004B5EC1" w:rsidRDefault="00193DCA" w:rsidP="00A85F96">
      <w:pPr>
        <w:ind w:firstLine="593"/>
        <w:rPr>
          <w:sz w:val="24"/>
          <w:szCs w:val="24"/>
        </w:rPr>
      </w:pPr>
      <w:r w:rsidRPr="004B5EC1">
        <w:rPr>
          <w:sz w:val="24"/>
          <w:szCs w:val="24"/>
        </w:rPr>
        <w:t xml:space="preserve">Прибережне місто було одним цілим скупченням тіл, що поспішали з одного боку в інший. </w:t>
      </w:r>
      <w:proofErr w:type="spellStart"/>
      <w:r w:rsidRPr="004B5EC1">
        <w:rPr>
          <w:sz w:val="24"/>
          <w:szCs w:val="24"/>
        </w:rPr>
        <w:t>Мал</w:t>
      </w:r>
      <w:proofErr w:type="spellEnd"/>
      <w:r w:rsidRPr="004B5EC1">
        <w:rPr>
          <w:sz w:val="24"/>
          <w:szCs w:val="24"/>
        </w:rPr>
        <w:t xml:space="preserve"> схопив мене за руку після того, як я двічі ледь не загубилася в натовпі. У передній частині міста розкинувся базар, заповнений всілякими торговцями, які торгувалися з усіма, хто проходив повз їхні ятки.</w:t>
      </w:r>
    </w:p>
    <w:p w14:paraId="59A6ACA4" w14:textId="77777777" w:rsidR="00E75E57" w:rsidRPr="004B5EC1" w:rsidRDefault="00193DCA" w:rsidP="00A85F96">
      <w:pPr>
        <w:ind w:firstLine="593"/>
        <w:rPr>
          <w:sz w:val="24"/>
          <w:szCs w:val="24"/>
        </w:rPr>
      </w:pPr>
      <w:r w:rsidRPr="004B5EC1">
        <w:rPr>
          <w:sz w:val="24"/>
          <w:szCs w:val="24"/>
        </w:rPr>
        <w:t xml:space="preserve">"Нам потрібен компас", - сказав </w:t>
      </w:r>
      <w:proofErr w:type="spellStart"/>
      <w:r w:rsidRPr="004B5EC1">
        <w:rPr>
          <w:sz w:val="24"/>
          <w:szCs w:val="24"/>
        </w:rPr>
        <w:t>Мал</w:t>
      </w:r>
      <w:proofErr w:type="spellEnd"/>
      <w:r w:rsidRPr="004B5EC1">
        <w:rPr>
          <w:sz w:val="24"/>
          <w:szCs w:val="24"/>
        </w:rPr>
        <w:t>, тягнучи мене за собою через ряд кіосків.</w:t>
      </w:r>
    </w:p>
    <w:p w14:paraId="6A39F69A" w14:textId="77777777" w:rsidR="00E75E57" w:rsidRPr="004B5EC1" w:rsidRDefault="00193DCA" w:rsidP="00A85F96">
      <w:pPr>
        <w:ind w:firstLine="593"/>
        <w:rPr>
          <w:sz w:val="24"/>
          <w:szCs w:val="24"/>
        </w:rPr>
      </w:pPr>
      <w:r w:rsidRPr="004B5EC1">
        <w:rPr>
          <w:sz w:val="24"/>
          <w:szCs w:val="24"/>
        </w:rPr>
        <w:t>Мій погляд зачепився за щось, поки він шукав компас. Десятки білих сонячних каменів усіх форм і розмірів були викладені на нефритовій оксамитовій підставці.</w:t>
      </w:r>
    </w:p>
    <w:p w14:paraId="4CB668C8" w14:textId="77777777" w:rsidR="00E75E57" w:rsidRPr="004B5EC1" w:rsidRDefault="00193DCA" w:rsidP="00A85F96">
      <w:pPr>
        <w:ind w:firstLine="593"/>
        <w:rPr>
          <w:sz w:val="24"/>
          <w:szCs w:val="24"/>
        </w:rPr>
      </w:pPr>
      <w:r w:rsidRPr="004B5EC1">
        <w:rPr>
          <w:sz w:val="24"/>
          <w:szCs w:val="24"/>
        </w:rPr>
        <w:t>"Це гарний вибір", - сказала літня жінка, що сиділа за прилавком, прикриваючи обличчя великою блакитною парасолькою. "Сонячний камінь символізує нові починання. Новий день попереду і світле майбутнє. Якщо ви носите його на сході сонця..."</w:t>
      </w:r>
    </w:p>
    <w:p w14:paraId="0CDE9DA5" w14:textId="77777777" w:rsidR="00E75E57" w:rsidRPr="004B5EC1" w:rsidRDefault="00193DCA" w:rsidP="00A85F96">
      <w:pPr>
        <w:ind w:firstLine="593"/>
        <w:rPr>
          <w:sz w:val="24"/>
          <w:szCs w:val="24"/>
        </w:rPr>
      </w:pPr>
      <w:r w:rsidRPr="004B5EC1">
        <w:rPr>
          <w:sz w:val="24"/>
          <w:szCs w:val="24"/>
        </w:rPr>
        <w:t>"Блищить", - сказала я, коли тупий біль пульсував у моїх грудях, наче стара рана, що знову відкрилася. Чи був він тут? Чи ступав Сем сюди? Я заплющила очі, сподіваючись відчути його присутність хоча б ще раз. Але його не було. Як не стало моєї мами.</w:t>
      </w:r>
    </w:p>
    <w:p w14:paraId="287664D9" w14:textId="77777777" w:rsidR="00837562" w:rsidRPr="004B5EC1" w:rsidRDefault="00193DCA" w:rsidP="00837562">
      <w:pPr>
        <w:ind w:firstLine="593"/>
        <w:rPr>
          <w:sz w:val="24"/>
          <w:szCs w:val="24"/>
        </w:rPr>
      </w:pPr>
      <w:r w:rsidRPr="004B5EC1">
        <w:rPr>
          <w:sz w:val="24"/>
          <w:szCs w:val="24"/>
        </w:rPr>
        <w:t>Жінка встала і вказала на камінь сонячного кольору. "Дозвольте запропонувати вам ось це. Бурштин пасуватиме до ваших очей".</w:t>
      </w:r>
    </w:p>
    <w:p w14:paraId="1FF9FD00" w14:textId="52C9F2DA" w:rsidR="00E75E57" w:rsidRPr="004B5EC1" w:rsidRDefault="00193DCA" w:rsidP="00837562">
      <w:pPr>
        <w:ind w:firstLine="593"/>
        <w:rPr>
          <w:sz w:val="24"/>
          <w:szCs w:val="24"/>
        </w:rPr>
      </w:pPr>
      <w:r w:rsidRPr="004B5EC1">
        <w:rPr>
          <w:sz w:val="24"/>
          <w:szCs w:val="24"/>
        </w:rPr>
        <w:t>"Я тут не для того, щоб купувати".</w:t>
      </w:r>
    </w:p>
    <w:p w14:paraId="546BA099" w14:textId="77777777" w:rsidR="00E75E57" w:rsidRPr="004B5EC1" w:rsidRDefault="00193DCA" w:rsidP="00A85F96">
      <w:pPr>
        <w:ind w:firstLine="593"/>
        <w:rPr>
          <w:sz w:val="24"/>
          <w:szCs w:val="24"/>
        </w:rPr>
      </w:pPr>
      <w:r w:rsidRPr="004B5EC1">
        <w:rPr>
          <w:sz w:val="24"/>
          <w:szCs w:val="24"/>
        </w:rPr>
        <w:lastRenderedPageBreak/>
        <w:t xml:space="preserve">"Два, - сказав </w:t>
      </w:r>
      <w:proofErr w:type="spellStart"/>
      <w:r w:rsidRPr="004B5EC1">
        <w:rPr>
          <w:sz w:val="24"/>
          <w:szCs w:val="24"/>
        </w:rPr>
        <w:t>Мал</w:t>
      </w:r>
      <w:proofErr w:type="spellEnd"/>
      <w:r w:rsidRPr="004B5EC1">
        <w:rPr>
          <w:sz w:val="24"/>
          <w:szCs w:val="24"/>
        </w:rPr>
        <w:t xml:space="preserve"> з-за моєї спини, простягаючи жінці два срібних дари і беручи зі столу два бурштинових намиста.</w:t>
      </w:r>
    </w:p>
    <w:p w14:paraId="3FFCDEE1" w14:textId="77777777" w:rsidR="00E75E57" w:rsidRPr="004B5EC1" w:rsidRDefault="00193DCA" w:rsidP="00A85F96">
      <w:pPr>
        <w:ind w:firstLine="593"/>
        <w:rPr>
          <w:sz w:val="24"/>
          <w:szCs w:val="24"/>
        </w:rPr>
      </w:pPr>
      <w:r w:rsidRPr="004B5EC1">
        <w:rPr>
          <w:sz w:val="24"/>
          <w:szCs w:val="24"/>
        </w:rPr>
        <w:t>Я навіть не встигла заперечити, як він застібнув на мені намисто.</w:t>
      </w:r>
    </w:p>
    <w:p w14:paraId="7479D522" w14:textId="61078F87" w:rsidR="00E75E57" w:rsidRPr="004B5EC1" w:rsidRDefault="00193DCA" w:rsidP="00837562">
      <w:pPr>
        <w:ind w:firstLine="593"/>
        <w:rPr>
          <w:sz w:val="24"/>
          <w:szCs w:val="24"/>
        </w:rPr>
      </w:pPr>
      <w:r w:rsidRPr="004B5EC1">
        <w:rPr>
          <w:sz w:val="24"/>
          <w:szCs w:val="24"/>
        </w:rPr>
        <w:t xml:space="preserve">"Інший", - сказав він, піднімаючи друге намисто. "Для меншої </w:t>
      </w:r>
      <w:proofErr w:type="spellStart"/>
      <w:r w:rsidRPr="004B5EC1">
        <w:rPr>
          <w:sz w:val="24"/>
          <w:szCs w:val="24"/>
        </w:rPr>
        <w:t>Скайгард</w:t>
      </w:r>
      <w:proofErr w:type="spellEnd"/>
      <w:r w:rsidRPr="004B5EC1">
        <w:rPr>
          <w:sz w:val="24"/>
          <w:szCs w:val="24"/>
        </w:rPr>
        <w:t>. Коли ми її знайдемо."</w:t>
      </w:r>
    </w:p>
    <w:p w14:paraId="00F26999" w14:textId="77777777" w:rsidR="00E75E57" w:rsidRPr="004B5EC1" w:rsidRDefault="00193DCA" w:rsidP="00A85F96">
      <w:pPr>
        <w:ind w:firstLine="593"/>
        <w:rPr>
          <w:sz w:val="24"/>
          <w:szCs w:val="24"/>
        </w:rPr>
      </w:pPr>
      <w:r w:rsidRPr="004B5EC1">
        <w:rPr>
          <w:sz w:val="24"/>
          <w:szCs w:val="24"/>
        </w:rPr>
        <w:t xml:space="preserve">"Я не можу це носити, </w:t>
      </w:r>
      <w:proofErr w:type="spellStart"/>
      <w:r w:rsidRPr="004B5EC1">
        <w:rPr>
          <w:sz w:val="24"/>
          <w:szCs w:val="24"/>
        </w:rPr>
        <w:t>Мал</w:t>
      </w:r>
      <w:proofErr w:type="spellEnd"/>
      <w:r w:rsidRPr="004B5EC1">
        <w:rPr>
          <w:sz w:val="24"/>
          <w:szCs w:val="24"/>
        </w:rPr>
        <w:t>."</w:t>
      </w:r>
    </w:p>
    <w:p w14:paraId="6EC9C9F4" w14:textId="77777777" w:rsidR="00E75E57" w:rsidRPr="004B5EC1" w:rsidRDefault="00193DCA" w:rsidP="00A85F96">
      <w:pPr>
        <w:ind w:firstLine="593"/>
        <w:rPr>
          <w:sz w:val="24"/>
          <w:szCs w:val="24"/>
        </w:rPr>
      </w:pPr>
      <w:r w:rsidRPr="004B5EC1">
        <w:rPr>
          <w:sz w:val="24"/>
          <w:szCs w:val="24"/>
        </w:rPr>
        <w:t>"Звісно. Вважай це весільним подарунком". Він закинув руку мені на плече і знову скерував нас у натовп. "Передай це моїй племінниці".</w:t>
      </w:r>
    </w:p>
    <w:p w14:paraId="4E557866" w14:textId="77777777" w:rsidR="00E75E57" w:rsidRPr="004B5EC1" w:rsidRDefault="00193DCA" w:rsidP="00A85F96">
      <w:pPr>
        <w:ind w:firstLine="593"/>
        <w:rPr>
          <w:sz w:val="24"/>
          <w:szCs w:val="24"/>
        </w:rPr>
      </w:pPr>
      <w:r w:rsidRPr="004B5EC1">
        <w:rPr>
          <w:sz w:val="24"/>
          <w:szCs w:val="24"/>
        </w:rPr>
        <w:t>Зі стогоном я штовхнула його ліктем у живіт, і він почервонів більше від сміху, ніж від болю.</w:t>
      </w:r>
    </w:p>
    <w:p w14:paraId="3FF8AF81" w14:textId="77777777" w:rsidR="00E75E57" w:rsidRPr="004B5EC1" w:rsidRDefault="00193DCA" w:rsidP="00A85F96">
      <w:pPr>
        <w:ind w:firstLine="593"/>
        <w:rPr>
          <w:sz w:val="24"/>
          <w:szCs w:val="24"/>
        </w:rPr>
      </w:pPr>
      <w:r w:rsidRPr="004B5EC1">
        <w:rPr>
          <w:sz w:val="24"/>
          <w:szCs w:val="24"/>
        </w:rPr>
        <w:t xml:space="preserve">Як тільки ми дісталися околиці міста, я зняла свій важкий одяг і накинула тонкий плащ, який </w:t>
      </w:r>
      <w:proofErr w:type="spellStart"/>
      <w:r w:rsidRPr="004B5EC1">
        <w:rPr>
          <w:sz w:val="24"/>
          <w:szCs w:val="24"/>
        </w:rPr>
        <w:t>Мал</w:t>
      </w:r>
      <w:proofErr w:type="spellEnd"/>
      <w:r w:rsidRPr="004B5EC1">
        <w:rPr>
          <w:sz w:val="24"/>
          <w:szCs w:val="24"/>
        </w:rPr>
        <w:t xml:space="preserve"> купив у східному порту Білого мосту, сподіваючись змішатися з натовпом і не стати предметом цікавості для солдатів </w:t>
      </w:r>
      <w:proofErr w:type="spellStart"/>
      <w:r w:rsidRPr="004B5EC1">
        <w:rPr>
          <w:sz w:val="24"/>
          <w:szCs w:val="24"/>
        </w:rPr>
        <w:t>Соларіана</w:t>
      </w:r>
      <w:proofErr w:type="spellEnd"/>
      <w:r w:rsidRPr="004B5EC1">
        <w:rPr>
          <w:sz w:val="24"/>
          <w:szCs w:val="24"/>
        </w:rPr>
        <w:t>.</w:t>
      </w:r>
    </w:p>
    <w:p w14:paraId="4271C885" w14:textId="77777777" w:rsidR="00E75E57" w:rsidRPr="004B5EC1" w:rsidRDefault="00193DCA" w:rsidP="00A85F96">
      <w:pPr>
        <w:ind w:firstLine="593"/>
        <w:rPr>
          <w:sz w:val="24"/>
          <w:szCs w:val="24"/>
        </w:rPr>
      </w:pPr>
      <w:r w:rsidRPr="004B5EC1">
        <w:rPr>
          <w:sz w:val="24"/>
          <w:szCs w:val="24"/>
        </w:rPr>
        <w:t xml:space="preserve">Доїхавши до лісової гущавини, ми зійшли з коней. Мабуть, у центрі лісу було досить глибоко, якщо врахувати, що ми їхали останні дві години без перепочинку. </w:t>
      </w:r>
      <w:proofErr w:type="spellStart"/>
      <w:r w:rsidRPr="004B5EC1">
        <w:rPr>
          <w:sz w:val="24"/>
          <w:szCs w:val="24"/>
        </w:rPr>
        <w:t>Мал</w:t>
      </w:r>
      <w:proofErr w:type="spellEnd"/>
      <w:r w:rsidRPr="004B5EC1">
        <w:rPr>
          <w:sz w:val="24"/>
          <w:szCs w:val="24"/>
        </w:rPr>
        <w:t xml:space="preserve"> витягнув зі своєї сумки карту і компас, який він купив. Очевидно, карта була творінням Віші. Білий пергаментний папір був злегка припорошений мерехтливими дрібними чорними цяточками, які мали привести нас до них.</w:t>
      </w:r>
    </w:p>
    <w:p w14:paraId="22267C4C" w14:textId="77777777" w:rsidR="00E75E57" w:rsidRPr="004B5EC1" w:rsidRDefault="00193DCA" w:rsidP="00A85F96">
      <w:pPr>
        <w:ind w:firstLine="593"/>
        <w:rPr>
          <w:sz w:val="24"/>
          <w:szCs w:val="24"/>
        </w:rPr>
      </w:pPr>
      <w:r w:rsidRPr="004B5EC1">
        <w:rPr>
          <w:sz w:val="24"/>
          <w:szCs w:val="24"/>
        </w:rPr>
        <w:t xml:space="preserve">"Твоя рука, - сказав </w:t>
      </w:r>
      <w:proofErr w:type="spellStart"/>
      <w:r w:rsidRPr="004B5EC1">
        <w:rPr>
          <w:sz w:val="24"/>
          <w:szCs w:val="24"/>
        </w:rPr>
        <w:t>Мал</w:t>
      </w:r>
      <w:proofErr w:type="spellEnd"/>
      <w:r w:rsidRPr="004B5EC1">
        <w:rPr>
          <w:sz w:val="24"/>
          <w:szCs w:val="24"/>
        </w:rPr>
        <w:t>, витягаючи кинджал зі свого боку. Він встромив вістря в мій палець і дозволив потоку крові капнути на білу карту. "Вона приведе нас до тих, хто має твою кров".</w:t>
      </w:r>
    </w:p>
    <w:p w14:paraId="397B2B41" w14:textId="77777777" w:rsidR="00E75E57" w:rsidRPr="004B5EC1" w:rsidRDefault="00193DCA" w:rsidP="00A85F96">
      <w:pPr>
        <w:ind w:firstLine="593"/>
        <w:rPr>
          <w:sz w:val="24"/>
          <w:szCs w:val="24"/>
        </w:rPr>
      </w:pPr>
      <w:r w:rsidRPr="004B5EC1">
        <w:rPr>
          <w:sz w:val="24"/>
          <w:szCs w:val="24"/>
        </w:rPr>
        <w:t xml:space="preserve">Кілька </w:t>
      </w:r>
      <w:proofErr w:type="spellStart"/>
      <w:r w:rsidRPr="004B5EC1">
        <w:rPr>
          <w:sz w:val="24"/>
          <w:szCs w:val="24"/>
        </w:rPr>
        <w:t>мучительно</w:t>
      </w:r>
      <w:proofErr w:type="spellEnd"/>
      <w:r w:rsidRPr="004B5EC1">
        <w:rPr>
          <w:sz w:val="24"/>
          <w:szCs w:val="24"/>
        </w:rPr>
        <w:t xml:space="preserve"> довгих хвилин здавалося, що нічого не відбувається. Я зітхнула з полегшенням, коли на карті з'явилися червоні сліди. Короткий шлях, що означав, що ми були близько.</w:t>
      </w:r>
    </w:p>
    <w:p w14:paraId="45372691" w14:textId="77777777" w:rsidR="00E75E57" w:rsidRPr="004B5EC1" w:rsidRDefault="00193DCA" w:rsidP="00A85F96">
      <w:pPr>
        <w:ind w:firstLine="593"/>
        <w:rPr>
          <w:sz w:val="24"/>
          <w:szCs w:val="24"/>
        </w:rPr>
      </w:pPr>
      <w:r w:rsidRPr="004B5EC1">
        <w:rPr>
          <w:sz w:val="24"/>
          <w:szCs w:val="24"/>
        </w:rPr>
        <w:t>У мені оселилася нова паніка, і дихати стало важко. Я не могла... не могла дихати.</w:t>
      </w:r>
    </w:p>
    <w:p w14:paraId="6FCF6D3A" w14:textId="0C674204"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523F64" w:rsidRPr="004B5EC1">
        <w:rPr>
          <w:sz w:val="24"/>
          <w:szCs w:val="24"/>
        </w:rPr>
        <w:t>оу</w:t>
      </w:r>
      <w:proofErr w:type="spellEnd"/>
      <w:r w:rsidRPr="004B5EC1">
        <w:rPr>
          <w:sz w:val="24"/>
          <w:szCs w:val="24"/>
        </w:rPr>
        <w:t>?"</w:t>
      </w:r>
    </w:p>
    <w:p w14:paraId="039E4123" w14:textId="51047F2C" w:rsidR="00E75E57" w:rsidRPr="004B5EC1" w:rsidRDefault="00193DCA" w:rsidP="00A85F96">
      <w:pPr>
        <w:ind w:firstLine="593"/>
        <w:rPr>
          <w:sz w:val="24"/>
          <w:szCs w:val="24"/>
        </w:rPr>
      </w:pPr>
      <w:r w:rsidRPr="004B5EC1">
        <w:rPr>
          <w:sz w:val="24"/>
          <w:szCs w:val="24"/>
        </w:rPr>
        <w:t>Я повернулася до Мала, на обличчі якого була стурбованість. "Це ж не сон? Насправді, це дуже схоже на початок більшості моїх кошмарів". Я ганяюся за своїми брат</w:t>
      </w:r>
      <w:r w:rsidR="00523F64" w:rsidRPr="004B5EC1">
        <w:rPr>
          <w:sz w:val="24"/>
          <w:szCs w:val="24"/>
        </w:rPr>
        <w:t>ом</w:t>
      </w:r>
      <w:r w:rsidRPr="004B5EC1">
        <w:rPr>
          <w:sz w:val="24"/>
          <w:szCs w:val="24"/>
        </w:rPr>
        <w:t xml:space="preserve"> і сестр</w:t>
      </w:r>
      <w:r w:rsidR="00523F64" w:rsidRPr="004B5EC1">
        <w:rPr>
          <w:sz w:val="24"/>
          <w:szCs w:val="24"/>
        </w:rPr>
        <w:t>ою</w:t>
      </w:r>
      <w:r w:rsidRPr="004B5EC1">
        <w:rPr>
          <w:sz w:val="24"/>
          <w:szCs w:val="24"/>
        </w:rPr>
        <w:t>. Знаходжу їх, але не м</w:t>
      </w:r>
      <w:r w:rsidR="00523F64" w:rsidRPr="004B5EC1">
        <w:rPr>
          <w:sz w:val="24"/>
          <w:szCs w:val="24"/>
        </w:rPr>
        <w:t>ожу</w:t>
      </w:r>
      <w:r w:rsidRPr="004B5EC1">
        <w:rPr>
          <w:sz w:val="24"/>
          <w:szCs w:val="24"/>
        </w:rPr>
        <w:t xml:space="preserve"> дотягнутися і врятувати.</w:t>
      </w:r>
    </w:p>
    <w:p w14:paraId="693580F4" w14:textId="77777777" w:rsidR="00E75E57" w:rsidRPr="004B5EC1" w:rsidRDefault="00193DCA" w:rsidP="00A85F96">
      <w:pPr>
        <w:ind w:firstLine="593"/>
        <w:rPr>
          <w:sz w:val="24"/>
          <w:szCs w:val="24"/>
        </w:rPr>
      </w:pPr>
      <w:r w:rsidRPr="004B5EC1">
        <w:rPr>
          <w:sz w:val="24"/>
          <w:szCs w:val="24"/>
        </w:rPr>
        <w:t xml:space="preserve">Він наблизився і погладив мене по обличчю. "Це не сон. Дивись, я торкаюся тебе, і </w:t>
      </w:r>
      <w:proofErr w:type="spellStart"/>
      <w:r w:rsidRPr="004B5EC1">
        <w:rPr>
          <w:sz w:val="24"/>
          <w:szCs w:val="24"/>
        </w:rPr>
        <w:t>Кіліан</w:t>
      </w:r>
      <w:proofErr w:type="spellEnd"/>
      <w:r w:rsidRPr="004B5EC1">
        <w:rPr>
          <w:sz w:val="24"/>
          <w:szCs w:val="24"/>
        </w:rPr>
        <w:t xml:space="preserve"> не спалив мене на попіл силою свого розуму".</w:t>
      </w:r>
    </w:p>
    <w:p w14:paraId="44A0F50B" w14:textId="77777777" w:rsidR="00E75E57" w:rsidRPr="004B5EC1" w:rsidRDefault="00193DCA" w:rsidP="00A85F96">
      <w:pPr>
        <w:ind w:firstLine="593"/>
        <w:rPr>
          <w:sz w:val="24"/>
          <w:szCs w:val="24"/>
        </w:rPr>
      </w:pPr>
      <w:r w:rsidRPr="004B5EC1">
        <w:rPr>
          <w:sz w:val="24"/>
          <w:szCs w:val="24"/>
        </w:rPr>
        <w:t>Це викликало у нього посмішку.</w:t>
      </w:r>
    </w:p>
    <w:p w14:paraId="6DE5901E" w14:textId="77777777" w:rsidR="00E75E57" w:rsidRPr="004B5EC1" w:rsidRDefault="00193DCA" w:rsidP="00A85F96">
      <w:pPr>
        <w:ind w:firstLine="593"/>
        <w:rPr>
          <w:sz w:val="24"/>
          <w:szCs w:val="24"/>
        </w:rPr>
      </w:pPr>
      <w:r w:rsidRPr="004B5EC1">
        <w:rPr>
          <w:sz w:val="24"/>
          <w:szCs w:val="24"/>
        </w:rPr>
        <w:t>Він прибрав руки, піднявши їх догори і неуважно роззираючись довкола. "Однак я б не виключив, що він може це зробити". Натягуючи капюшон мені на голову, він сказав: "Ходімо їх шукати".</w:t>
      </w:r>
    </w:p>
    <w:p w14:paraId="1AD6C909" w14:textId="77777777" w:rsidR="00E75E57" w:rsidRPr="004B5EC1" w:rsidRDefault="00193DCA" w:rsidP="00A85F96">
      <w:pPr>
        <w:ind w:firstLine="593"/>
        <w:rPr>
          <w:sz w:val="24"/>
          <w:szCs w:val="24"/>
        </w:rPr>
      </w:pPr>
      <w:r w:rsidRPr="004B5EC1">
        <w:rPr>
          <w:sz w:val="24"/>
          <w:szCs w:val="24"/>
        </w:rPr>
        <w:lastRenderedPageBreak/>
        <w:t>Ми йшли за картою, поки вона не привела нас до маленького села, де ми залишили коней. Чим ближче ми підходили до кінця стежки, тим більше мій пульс заважав мені чути що-небудь крім нього. Лише заспокійлива концентрація Мала час від часу приводила мене до тями.</w:t>
      </w:r>
    </w:p>
    <w:p w14:paraId="3CEB14BE" w14:textId="49C82C1F" w:rsidR="00E75E57" w:rsidRPr="004B5EC1" w:rsidRDefault="00193DCA" w:rsidP="00A85F96">
      <w:pPr>
        <w:ind w:firstLine="593"/>
        <w:rPr>
          <w:sz w:val="24"/>
          <w:szCs w:val="24"/>
        </w:rPr>
      </w:pPr>
      <w:r w:rsidRPr="004B5EC1">
        <w:rPr>
          <w:sz w:val="24"/>
          <w:szCs w:val="24"/>
        </w:rPr>
        <w:t>Він різко зупинився. "В</w:t>
      </w:r>
      <w:r w:rsidR="00D44FE4" w:rsidRPr="004B5EC1">
        <w:rPr>
          <w:sz w:val="24"/>
          <w:szCs w:val="24"/>
        </w:rPr>
        <w:t>она</w:t>
      </w:r>
      <w:r w:rsidRPr="004B5EC1">
        <w:rPr>
          <w:sz w:val="24"/>
          <w:szCs w:val="24"/>
        </w:rPr>
        <w:t xml:space="preserve"> розділи</w:t>
      </w:r>
      <w:r w:rsidR="00D44FE4" w:rsidRPr="004B5EC1">
        <w:rPr>
          <w:sz w:val="24"/>
          <w:szCs w:val="24"/>
        </w:rPr>
        <w:t>ла</w:t>
      </w:r>
      <w:r w:rsidRPr="004B5EC1">
        <w:rPr>
          <w:sz w:val="24"/>
          <w:szCs w:val="24"/>
        </w:rPr>
        <w:t>ся."</w:t>
      </w:r>
    </w:p>
    <w:p w14:paraId="218798E3" w14:textId="5342C0DD" w:rsidR="00E75E57" w:rsidRPr="004B5EC1" w:rsidRDefault="00193DCA" w:rsidP="00A85F96">
      <w:pPr>
        <w:ind w:firstLine="593"/>
        <w:rPr>
          <w:sz w:val="24"/>
          <w:szCs w:val="24"/>
        </w:rPr>
      </w:pPr>
      <w:r w:rsidRPr="004B5EC1">
        <w:rPr>
          <w:sz w:val="24"/>
          <w:szCs w:val="24"/>
        </w:rPr>
        <w:t>Я подиви</w:t>
      </w:r>
      <w:r w:rsidR="00D44FE4" w:rsidRPr="004B5EC1">
        <w:rPr>
          <w:sz w:val="24"/>
          <w:szCs w:val="24"/>
        </w:rPr>
        <w:t>ла</w:t>
      </w:r>
      <w:r w:rsidRPr="004B5EC1">
        <w:rPr>
          <w:sz w:val="24"/>
          <w:szCs w:val="24"/>
        </w:rPr>
        <w:t>ся на карту, яку він тримав у руках, і побачи</w:t>
      </w:r>
      <w:r w:rsidR="00D44FE4" w:rsidRPr="004B5EC1">
        <w:rPr>
          <w:sz w:val="24"/>
          <w:szCs w:val="24"/>
        </w:rPr>
        <w:t>ла</w:t>
      </w:r>
      <w:r w:rsidRPr="004B5EC1">
        <w:rPr>
          <w:sz w:val="24"/>
          <w:szCs w:val="24"/>
        </w:rPr>
        <w:t>, що стежка розділилася на дві частини. "Вони, мабуть, розділилися."</w:t>
      </w:r>
    </w:p>
    <w:p w14:paraId="6A010A77" w14:textId="77777777" w:rsidR="00E75E57" w:rsidRPr="004B5EC1" w:rsidRDefault="00193DCA" w:rsidP="00A85F96">
      <w:pPr>
        <w:ind w:firstLine="593"/>
        <w:rPr>
          <w:sz w:val="24"/>
          <w:szCs w:val="24"/>
        </w:rPr>
      </w:pPr>
      <w:r w:rsidRPr="004B5EC1">
        <w:rPr>
          <w:sz w:val="24"/>
          <w:szCs w:val="24"/>
        </w:rPr>
        <w:t xml:space="preserve">"Чи не </w:t>
      </w:r>
      <w:proofErr w:type="spellStart"/>
      <w:r w:rsidRPr="004B5EC1">
        <w:rPr>
          <w:sz w:val="24"/>
          <w:szCs w:val="24"/>
        </w:rPr>
        <w:t>означатиме</w:t>
      </w:r>
      <w:proofErr w:type="spellEnd"/>
      <w:r w:rsidRPr="004B5EC1">
        <w:rPr>
          <w:sz w:val="24"/>
          <w:szCs w:val="24"/>
        </w:rPr>
        <w:t xml:space="preserve"> це, що вони вільно пересуваються?"</w:t>
      </w:r>
    </w:p>
    <w:p w14:paraId="44FB5471" w14:textId="77777777" w:rsidR="00E75E57" w:rsidRPr="004B5EC1" w:rsidRDefault="00193DCA" w:rsidP="00A85F96">
      <w:pPr>
        <w:ind w:firstLine="593"/>
        <w:rPr>
          <w:sz w:val="24"/>
          <w:szCs w:val="24"/>
        </w:rPr>
      </w:pPr>
      <w:r w:rsidRPr="004B5EC1">
        <w:rPr>
          <w:sz w:val="24"/>
          <w:szCs w:val="24"/>
        </w:rPr>
        <w:t xml:space="preserve">"Я не знаю, </w:t>
      </w:r>
      <w:proofErr w:type="spellStart"/>
      <w:r w:rsidRPr="004B5EC1">
        <w:rPr>
          <w:sz w:val="24"/>
          <w:szCs w:val="24"/>
        </w:rPr>
        <w:t>Мал</w:t>
      </w:r>
      <w:proofErr w:type="spellEnd"/>
      <w:r w:rsidRPr="004B5EC1">
        <w:rPr>
          <w:sz w:val="24"/>
          <w:szCs w:val="24"/>
        </w:rPr>
        <w:t xml:space="preserve">". Відчуття гіркої несправедливості заповзло мені в потилицю болючим припливом крові. Можливо, вони вирішили жити далеко від мене, далеко від усього? Можливо, вони були щасливі. </w:t>
      </w:r>
    </w:p>
    <w:p w14:paraId="78E34B63" w14:textId="77777777" w:rsidR="00E75E57" w:rsidRPr="004B5EC1" w:rsidRDefault="00193DCA" w:rsidP="00A85F96">
      <w:pPr>
        <w:ind w:firstLine="593"/>
        <w:rPr>
          <w:sz w:val="24"/>
          <w:szCs w:val="24"/>
        </w:rPr>
      </w:pPr>
      <w:r w:rsidRPr="004B5EC1">
        <w:rPr>
          <w:sz w:val="24"/>
          <w:szCs w:val="24"/>
        </w:rPr>
        <w:t>Можливо, вони хотіли, щоб їх залишили на самоті.</w:t>
      </w:r>
    </w:p>
    <w:p w14:paraId="42D01B16" w14:textId="77777777" w:rsidR="00E75E57" w:rsidRPr="004B5EC1" w:rsidRDefault="00193DCA" w:rsidP="00A85F96">
      <w:pPr>
        <w:ind w:firstLine="593"/>
        <w:rPr>
          <w:sz w:val="24"/>
          <w:szCs w:val="24"/>
        </w:rPr>
      </w:pPr>
      <w:r w:rsidRPr="004B5EC1">
        <w:rPr>
          <w:sz w:val="24"/>
          <w:szCs w:val="24"/>
        </w:rPr>
        <w:t>Ми вирішили піти однією зі стежок разом. Якби це була пастка, нам було б легше вибратися з неї разом, ніж окремо. Чим далі ми заглиблювалися, тим густішими ставали зарості випаленого сонцем лісу.</w:t>
      </w:r>
    </w:p>
    <w:p w14:paraId="44ABFA3A" w14:textId="495EF31C" w:rsidR="00E75E57" w:rsidRPr="004B5EC1" w:rsidRDefault="00193DCA" w:rsidP="00A85F96">
      <w:pPr>
        <w:ind w:firstLine="593"/>
        <w:rPr>
          <w:sz w:val="24"/>
          <w:szCs w:val="24"/>
        </w:rPr>
      </w:pPr>
      <w:r w:rsidRPr="004B5EC1">
        <w:rPr>
          <w:sz w:val="24"/>
          <w:szCs w:val="24"/>
        </w:rPr>
        <w:t xml:space="preserve">Раптом </w:t>
      </w:r>
      <w:proofErr w:type="spellStart"/>
      <w:r w:rsidRPr="004B5EC1">
        <w:rPr>
          <w:sz w:val="24"/>
          <w:szCs w:val="24"/>
        </w:rPr>
        <w:t>Мал</w:t>
      </w:r>
      <w:proofErr w:type="spellEnd"/>
      <w:r w:rsidRPr="004B5EC1">
        <w:rPr>
          <w:sz w:val="24"/>
          <w:szCs w:val="24"/>
        </w:rPr>
        <w:t xml:space="preserve"> схопив мене за лікоть і потягнув назад, в результаті чого ми об</w:t>
      </w:r>
      <w:r w:rsidR="00D44FE4" w:rsidRPr="004B5EC1">
        <w:rPr>
          <w:sz w:val="24"/>
          <w:szCs w:val="24"/>
        </w:rPr>
        <w:t>оє</w:t>
      </w:r>
      <w:r w:rsidRPr="004B5EC1">
        <w:rPr>
          <w:sz w:val="24"/>
          <w:szCs w:val="24"/>
        </w:rPr>
        <w:t xml:space="preserve"> перекинулися на землю від сили.</w:t>
      </w:r>
    </w:p>
    <w:p w14:paraId="14AB57BE" w14:textId="77777777" w:rsidR="00E75E57" w:rsidRPr="004B5EC1" w:rsidRDefault="00193DCA" w:rsidP="00A85F96">
      <w:pPr>
        <w:ind w:firstLine="593"/>
        <w:rPr>
          <w:sz w:val="24"/>
          <w:szCs w:val="24"/>
        </w:rPr>
      </w:pPr>
      <w:r w:rsidRPr="004B5EC1">
        <w:rPr>
          <w:sz w:val="24"/>
          <w:szCs w:val="24"/>
        </w:rPr>
        <w:t>"Щит", - сказав він, потираючи місце, де гостра гілка встромилася йому в стегно. "Подивись вгору."</w:t>
      </w:r>
    </w:p>
    <w:p w14:paraId="0C51D13E" w14:textId="77777777" w:rsidR="00E75E57" w:rsidRPr="004B5EC1" w:rsidRDefault="00193DCA" w:rsidP="00A85F96">
      <w:pPr>
        <w:ind w:firstLine="593"/>
        <w:rPr>
          <w:sz w:val="24"/>
          <w:szCs w:val="24"/>
        </w:rPr>
      </w:pPr>
      <w:r w:rsidRPr="004B5EC1">
        <w:rPr>
          <w:sz w:val="24"/>
          <w:szCs w:val="24"/>
        </w:rPr>
        <w:t>На невеликому просторі, де зелена лісова стеля була ледь помітною, світло вдарило в повітря перед нами, і відображення відскочило від повітря. Піднявши камінь, я кинула його в бік щита. Тонкий шар магії відскочив райдужною хвилею, але камінь благополучно приземлився з іншого боку.</w:t>
      </w:r>
    </w:p>
    <w:p w14:paraId="77DE0412" w14:textId="77777777" w:rsidR="00D44FE4"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присів перед ним навпочіпки. "Схоже на добре продуману пастку." </w:t>
      </w:r>
    </w:p>
    <w:p w14:paraId="39D4FA5C" w14:textId="479C4C9D" w:rsidR="00E75E57" w:rsidRPr="004B5EC1" w:rsidRDefault="00193DCA" w:rsidP="00A85F96">
      <w:pPr>
        <w:ind w:firstLine="593"/>
        <w:rPr>
          <w:sz w:val="24"/>
          <w:szCs w:val="24"/>
        </w:rPr>
      </w:pPr>
      <w:r w:rsidRPr="004B5EC1">
        <w:rPr>
          <w:sz w:val="24"/>
          <w:szCs w:val="24"/>
        </w:rPr>
        <w:t>"Або в'язниц</w:t>
      </w:r>
      <w:r w:rsidR="00D44FE4" w:rsidRPr="004B5EC1">
        <w:rPr>
          <w:sz w:val="24"/>
          <w:szCs w:val="24"/>
        </w:rPr>
        <w:t>ю</w:t>
      </w:r>
      <w:r w:rsidRPr="004B5EC1">
        <w:rPr>
          <w:sz w:val="24"/>
          <w:szCs w:val="24"/>
        </w:rPr>
        <w:t>."</w:t>
      </w:r>
    </w:p>
    <w:p w14:paraId="3A957629" w14:textId="77777777" w:rsidR="00E75E57" w:rsidRPr="004B5EC1" w:rsidRDefault="00193DCA" w:rsidP="00A85F96">
      <w:pPr>
        <w:ind w:firstLine="593"/>
        <w:rPr>
          <w:sz w:val="24"/>
          <w:szCs w:val="24"/>
        </w:rPr>
      </w:pPr>
      <w:r w:rsidRPr="004B5EC1">
        <w:rPr>
          <w:sz w:val="24"/>
          <w:szCs w:val="24"/>
        </w:rPr>
        <w:t>Минуло багато часу, поки ми обшукували периметр, за яким знаходився щит. Він був не просто над клаптиком землі - він простягався на багато миль. Аналітичні дані про щит не збігалися, і в цей момент ми відчули, що це справді пастка. Це було для того, щоб не потрапити чи потрапити всередину?</w:t>
      </w:r>
    </w:p>
    <w:p w14:paraId="12E2DB76" w14:textId="77777777" w:rsidR="00E75E57" w:rsidRPr="004B5EC1" w:rsidRDefault="00193DCA" w:rsidP="00A85F96">
      <w:pPr>
        <w:ind w:firstLine="593"/>
        <w:rPr>
          <w:sz w:val="24"/>
          <w:szCs w:val="24"/>
        </w:rPr>
      </w:pPr>
      <w:r w:rsidRPr="004B5EC1">
        <w:rPr>
          <w:sz w:val="24"/>
          <w:szCs w:val="24"/>
        </w:rPr>
        <w:t xml:space="preserve">"Це занадто близько до села, - сказав </w:t>
      </w:r>
      <w:proofErr w:type="spellStart"/>
      <w:r w:rsidRPr="004B5EC1">
        <w:rPr>
          <w:sz w:val="24"/>
          <w:szCs w:val="24"/>
        </w:rPr>
        <w:t>Мал</w:t>
      </w:r>
      <w:proofErr w:type="spellEnd"/>
      <w:r w:rsidRPr="004B5EC1">
        <w:rPr>
          <w:sz w:val="24"/>
          <w:szCs w:val="24"/>
        </w:rPr>
        <w:t xml:space="preserve">, коли ми зустрілися на півдорозі. "Мисливець або навіть діти можуть пройти тут і помітити це. Це не робота Відблиску. Їхня магія тверда і фізична, як у </w:t>
      </w:r>
      <w:proofErr w:type="spellStart"/>
      <w:r w:rsidRPr="004B5EC1">
        <w:rPr>
          <w:sz w:val="24"/>
          <w:szCs w:val="24"/>
        </w:rPr>
        <w:t>верглазерів</w:t>
      </w:r>
      <w:proofErr w:type="spellEnd"/>
      <w:r w:rsidRPr="004B5EC1">
        <w:rPr>
          <w:sz w:val="24"/>
          <w:szCs w:val="24"/>
        </w:rPr>
        <w:t xml:space="preserve">, як і будь-яка магія </w:t>
      </w:r>
      <w:proofErr w:type="spellStart"/>
      <w:r w:rsidRPr="004B5EC1">
        <w:rPr>
          <w:sz w:val="24"/>
          <w:szCs w:val="24"/>
        </w:rPr>
        <w:t>елементалів</w:t>
      </w:r>
      <w:proofErr w:type="spellEnd"/>
      <w:r w:rsidRPr="004B5EC1">
        <w:rPr>
          <w:sz w:val="24"/>
          <w:szCs w:val="24"/>
        </w:rPr>
        <w:t>".</w:t>
      </w:r>
    </w:p>
    <w:p w14:paraId="240A0C2B" w14:textId="761C1F24" w:rsidR="00E75E57" w:rsidRPr="004B5EC1" w:rsidRDefault="00193DCA" w:rsidP="00A85F96">
      <w:pPr>
        <w:ind w:firstLine="593"/>
        <w:rPr>
          <w:sz w:val="24"/>
          <w:szCs w:val="24"/>
        </w:rPr>
      </w:pPr>
      <w:r w:rsidRPr="004B5EC1">
        <w:rPr>
          <w:sz w:val="24"/>
          <w:szCs w:val="24"/>
        </w:rPr>
        <w:t>Я похитала головою. "Я б упізна</w:t>
      </w:r>
      <w:r w:rsidR="008348CF" w:rsidRPr="004B5EC1">
        <w:rPr>
          <w:sz w:val="24"/>
          <w:szCs w:val="24"/>
        </w:rPr>
        <w:t>ла</w:t>
      </w:r>
      <w:r w:rsidRPr="004B5EC1">
        <w:rPr>
          <w:sz w:val="24"/>
          <w:szCs w:val="24"/>
        </w:rPr>
        <w:t xml:space="preserve"> запах темного ремесла".</w:t>
      </w:r>
    </w:p>
    <w:p w14:paraId="3081A058" w14:textId="0F08B0CB" w:rsidR="00E75E57" w:rsidRPr="004B5EC1" w:rsidRDefault="00193DCA" w:rsidP="00A85F96">
      <w:pPr>
        <w:ind w:firstLine="593"/>
        <w:rPr>
          <w:sz w:val="24"/>
          <w:szCs w:val="24"/>
        </w:rPr>
      </w:pPr>
      <w:r w:rsidRPr="004B5EC1">
        <w:rPr>
          <w:sz w:val="24"/>
          <w:szCs w:val="24"/>
        </w:rPr>
        <w:t xml:space="preserve">"Можливо, - сказав він, просунувши руку крізь щит, - це не темне ремесло. Це може бути робота </w:t>
      </w:r>
      <w:proofErr w:type="spellStart"/>
      <w:r w:rsidR="008348CF" w:rsidRPr="004B5EC1">
        <w:rPr>
          <w:sz w:val="24"/>
          <w:szCs w:val="24"/>
        </w:rPr>
        <w:t>магі</w:t>
      </w:r>
      <w:proofErr w:type="spellEnd"/>
      <w:r w:rsidRPr="004B5EC1">
        <w:rPr>
          <w:sz w:val="24"/>
          <w:szCs w:val="24"/>
        </w:rPr>
        <w:t xml:space="preserve">-цілителів. Ті білі відьми не набагато кращі. </w:t>
      </w:r>
      <w:r w:rsidR="008348CF" w:rsidRPr="004B5EC1">
        <w:rPr>
          <w:sz w:val="24"/>
          <w:szCs w:val="24"/>
        </w:rPr>
        <w:t xml:space="preserve">Якби </w:t>
      </w:r>
      <w:proofErr w:type="spellStart"/>
      <w:r w:rsidR="008348CF" w:rsidRPr="004B5EC1">
        <w:rPr>
          <w:sz w:val="24"/>
          <w:szCs w:val="24"/>
        </w:rPr>
        <w:t>Кіліан</w:t>
      </w:r>
      <w:proofErr w:type="spellEnd"/>
      <w:r w:rsidR="008348CF" w:rsidRPr="004B5EC1">
        <w:rPr>
          <w:sz w:val="24"/>
          <w:szCs w:val="24"/>
        </w:rPr>
        <w:t xml:space="preserve"> був тут, він би зрозумів, що тут відбувається.</w:t>
      </w:r>
      <w:r w:rsidRPr="004B5EC1">
        <w:rPr>
          <w:sz w:val="24"/>
          <w:szCs w:val="24"/>
        </w:rPr>
        <w:t xml:space="preserve">". </w:t>
      </w:r>
    </w:p>
    <w:p w14:paraId="77F117D2" w14:textId="77777777" w:rsidR="00E75E57" w:rsidRPr="004B5EC1" w:rsidRDefault="00193DCA" w:rsidP="00A85F96">
      <w:pPr>
        <w:ind w:firstLine="593"/>
        <w:rPr>
          <w:sz w:val="24"/>
          <w:szCs w:val="24"/>
        </w:rPr>
      </w:pPr>
      <w:r w:rsidRPr="004B5EC1">
        <w:rPr>
          <w:sz w:val="24"/>
          <w:szCs w:val="24"/>
        </w:rPr>
        <w:t>Він повернувся до мене. "Пропоную зайти всередину."</w:t>
      </w:r>
    </w:p>
    <w:p w14:paraId="772BDAE8" w14:textId="77777777" w:rsidR="00E75E57" w:rsidRPr="004B5EC1" w:rsidRDefault="00193DCA" w:rsidP="00A85F96">
      <w:pPr>
        <w:ind w:firstLine="593"/>
        <w:rPr>
          <w:sz w:val="24"/>
          <w:szCs w:val="24"/>
        </w:rPr>
      </w:pPr>
      <w:r w:rsidRPr="004B5EC1">
        <w:rPr>
          <w:sz w:val="24"/>
          <w:szCs w:val="24"/>
        </w:rPr>
        <w:lastRenderedPageBreak/>
        <w:t>Я схопила його за зап'ястя, висмикуючи його зі щита. "</w:t>
      </w:r>
      <w:r w:rsidRPr="004B5EC1">
        <w:rPr>
          <w:rFonts w:eastAsia="Calibri"/>
          <w:i/>
          <w:sz w:val="24"/>
          <w:szCs w:val="24"/>
        </w:rPr>
        <w:t xml:space="preserve">Я </w:t>
      </w:r>
      <w:r w:rsidRPr="004B5EC1">
        <w:rPr>
          <w:sz w:val="24"/>
          <w:szCs w:val="24"/>
        </w:rPr>
        <w:t>пройду крізь нього, останнє, що мені потрібно..."</w:t>
      </w:r>
    </w:p>
    <w:p w14:paraId="6879EDCA" w14:textId="77777777" w:rsidR="00E75E57" w:rsidRPr="004B5EC1" w:rsidRDefault="00193DCA" w:rsidP="00A85F96">
      <w:pPr>
        <w:ind w:firstLine="593"/>
        <w:rPr>
          <w:sz w:val="24"/>
          <w:szCs w:val="24"/>
        </w:rPr>
      </w:pPr>
      <w:r w:rsidRPr="004B5EC1">
        <w:rPr>
          <w:sz w:val="24"/>
          <w:szCs w:val="24"/>
        </w:rPr>
        <w:t>Перш ніж я почала заперечувати, він схопив мене за руку і потягнув нас обох через тонкий щит. "Що ти казала?" - запитав він, блиснувши самовдоволеною посмішкою.</w:t>
      </w:r>
    </w:p>
    <w:p w14:paraId="28A453CC"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ти клятий ідіот".</w:t>
      </w:r>
    </w:p>
    <w:p w14:paraId="432F84C9" w14:textId="66BFA1C4" w:rsidR="00E75E57" w:rsidRPr="004B5EC1" w:rsidRDefault="00193DCA" w:rsidP="00A85F96">
      <w:pPr>
        <w:ind w:firstLine="593"/>
        <w:rPr>
          <w:sz w:val="24"/>
          <w:szCs w:val="24"/>
        </w:rPr>
      </w:pPr>
      <w:r w:rsidRPr="004B5EC1">
        <w:rPr>
          <w:sz w:val="24"/>
          <w:szCs w:val="24"/>
        </w:rPr>
        <w:t>"Будь ласка. А тепер ходімо. Сонце майже сіло, і ми об</w:t>
      </w:r>
      <w:r w:rsidR="00611678" w:rsidRPr="004B5EC1">
        <w:rPr>
          <w:sz w:val="24"/>
          <w:szCs w:val="24"/>
        </w:rPr>
        <w:t>оє</w:t>
      </w:r>
      <w:r w:rsidRPr="004B5EC1">
        <w:rPr>
          <w:sz w:val="24"/>
          <w:szCs w:val="24"/>
        </w:rPr>
        <w:t xml:space="preserve"> знаємо, що ти практично сліп</w:t>
      </w:r>
      <w:r w:rsidR="00611678" w:rsidRPr="004B5EC1">
        <w:rPr>
          <w:sz w:val="24"/>
          <w:szCs w:val="24"/>
        </w:rPr>
        <w:t>а</w:t>
      </w:r>
      <w:r w:rsidRPr="004B5EC1">
        <w:rPr>
          <w:sz w:val="24"/>
          <w:szCs w:val="24"/>
        </w:rPr>
        <w:t xml:space="preserve"> у темряві".</w:t>
      </w:r>
    </w:p>
    <w:p w14:paraId="1105FE65" w14:textId="77777777" w:rsidR="00E75E57" w:rsidRPr="004B5EC1" w:rsidRDefault="00193DCA" w:rsidP="00A85F96">
      <w:pPr>
        <w:ind w:firstLine="593"/>
        <w:rPr>
          <w:sz w:val="24"/>
          <w:szCs w:val="24"/>
        </w:rPr>
      </w:pPr>
      <w:r w:rsidRPr="004B5EC1">
        <w:rPr>
          <w:sz w:val="24"/>
          <w:szCs w:val="24"/>
        </w:rPr>
        <w:t>Цей ідіот.</w:t>
      </w:r>
    </w:p>
    <w:p w14:paraId="2DFD2755" w14:textId="77777777" w:rsidR="00E75E57" w:rsidRPr="004B5EC1" w:rsidRDefault="00193DCA" w:rsidP="00A85F96">
      <w:pPr>
        <w:ind w:firstLine="593"/>
        <w:rPr>
          <w:sz w:val="24"/>
          <w:szCs w:val="24"/>
        </w:rPr>
      </w:pPr>
      <w:r w:rsidRPr="004B5EC1">
        <w:rPr>
          <w:sz w:val="24"/>
          <w:szCs w:val="24"/>
        </w:rPr>
        <w:t>"Чорт", - прошипів він, трясучи картою і компасом. "Лайно".</w:t>
      </w:r>
    </w:p>
    <w:p w14:paraId="63DABC06" w14:textId="77777777" w:rsidR="00E75E57" w:rsidRPr="004B5EC1" w:rsidRDefault="00193DCA" w:rsidP="00A85F96">
      <w:pPr>
        <w:ind w:firstLine="593"/>
        <w:rPr>
          <w:sz w:val="24"/>
          <w:szCs w:val="24"/>
        </w:rPr>
      </w:pPr>
      <w:r w:rsidRPr="004B5EC1">
        <w:rPr>
          <w:sz w:val="24"/>
          <w:szCs w:val="24"/>
        </w:rPr>
        <w:t>Я схопила карту і помітила вже засохлу пляму крові. Відкривши частину своєї магії, я закликала електрику. У ту мить, коли потік магії пробіг між моїми пальцями, мене охопило полегшення. "Я можу використовувати магію".</w:t>
      </w:r>
    </w:p>
    <w:p w14:paraId="62B2DF57" w14:textId="77777777" w:rsidR="00611678" w:rsidRPr="004B5EC1" w:rsidRDefault="00193DCA" w:rsidP="00A85F96">
      <w:pPr>
        <w:ind w:firstLine="593"/>
        <w:rPr>
          <w:sz w:val="24"/>
          <w:szCs w:val="24"/>
        </w:rPr>
      </w:pPr>
      <w:r w:rsidRPr="004B5EC1">
        <w:rPr>
          <w:sz w:val="24"/>
          <w:szCs w:val="24"/>
        </w:rPr>
        <w:t xml:space="preserve">"Тільки не темна магія. Це точно робота </w:t>
      </w:r>
      <w:proofErr w:type="spellStart"/>
      <w:r w:rsidR="00611678" w:rsidRPr="004B5EC1">
        <w:rPr>
          <w:sz w:val="24"/>
          <w:szCs w:val="24"/>
        </w:rPr>
        <w:t>магі</w:t>
      </w:r>
      <w:proofErr w:type="spellEnd"/>
      <w:r w:rsidR="00611678" w:rsidRPr="004B5EC1">
        <w:rPr>
          <w:sz w:val="24"/>
          <w:szCs w:val="24"/>
        </w:rPr>
        <w:t>-</w:t>
      </w:r>
      <w:r w:rsidRPr="004B5EC1">
        <w:rPr>
          <w:sz w:val="24"/>
          <w:szCs w:val="24"/>
        </w:rPr>
        <w:t>цілителя."</w:t>
      </w:r>
    </w:p>
    <w:p w14:paraId="596C0B58" w14:textId="279A3A14" w:rsidR="00E75E57" w:rsidRPr="004B5EC1" w:rsidRDefault="00193DCA" w:rsidP="00A85F96">
      <w:pPr>
        <w:ind w:firstLine="593"/>
        <w:rPr>
          <w:sz w:val="24"/>
          <w:szCs w:val="24"/>
        </w:rPr>
      </w:pPr>
      <w:r w:rsidRPr="004B5EC1">
        <w:rPr>
          <w:sz w:val="24"/>
          <w:szCs w:val="24"/>
        </w:rPr>
        <w:t xml:space="preserve"> "Ми були близько, це не може бути далеко звідси."</w:t>
      </w:r>
    </w:p>
    <w:p w14:paraId="20FC0EA8" w14:textId="3AD8233D" w:rsidR="00E75E57" w:rsidRPr="004B5EC1" w:rsidRDefault="00193DCA" w:rsidP="00A85F96">
      <w:pPr>
        <w:ind w:firstLine="593"/>
        <w:rPr>
          <w:sz w:val="24"/>
          <w:szCs w:val="24"/>
        </w:rPr>
      </w:pPr>
      <w:r w:rsidRPr="004B5EC1">
        <w:rPr>
          <w:sz w:val="24"/>
          <w:szCs w:val="24"/>
        </w:rPr>
        <w:t xml:space="preserve">Ми занурювалися все далі і далі в ліс, перш ніж вирішили перепочити. Спека була занадто сильною і занадто рано після того, як я провела тижні, замерзаючи в </w:t>
      </w:r>
      <w:proofErr w:type="spellStart"/>
      <w:r w:rsidR="00611678" w:rsidRPr="004B5EC1">
        <w:rPr>
          <w:sz w:val="24"/>
          <w:szCs w:val="24"/>
        </w:rPr>
        <w:t>А</w:t>
      </w:r>
      <w:r w:rsidRPr="004B5EC1">
        <w:rPr>
          <w:sz w:val="24"/>
          <w:szCs w:val="24"/>
        </w:rPr>
        <w:t>сйорді</w:t>
      </w:r>
      <w:proofErr w:type="spellEnd"/>
      <w:r w:rsidRPr="004B5EC1">
        <w:rPr>
          <w:sz w:val="24"/>
          <w:szCs w:val="24"/>
        </w:rPr>
        <w:t>. Мої легені горіли, а шкіра була схожа на наждачний папір на моїх кістках.</w:t>
      </w:r>
    </w:p>
    <w:p w14:paraId="00CAF4CA" w14:textId="77777777" w:rsidR="00E75E57" w:rsidRPr="004B5EC1" w:rsidRDefault="00193DCA" w:rsidP="00A85F96">
      <w:pPr>
        <w:ind w:firstLine="593"/>
        <w:rPr>
          <w:sz w:val="24"/>
          <w:szCs w:val="24"/>
        </w:rPr>
      </w:pPr>
      <w:r w:rsidRPr="004B5EC1">
        <w:rPr>
          <w:sz w:val="24"/>
          <w:szCs w:val="24"/>
        </w:rPr>
        <w:t xml:space="preserve">"Що це?" запитав </w:t>
      </w:r>
      <w:proofErr w:type="spellStart"/>
      <w:r w:rsidRPr="004B5EC1">
        <w:rPr>
          <w:sz w:val="24"/>
          <w:szCs w:val="24"/>
        </w:rPr>
        <w:t>Мал</w:t>
      </w:r>
      <w:proofErr w:type="spellEnd"/>
      <w:r w:rsidRPr="004B5EC1">
        <w:rPr>
          <w:sz w:val="24"/>
          <w:szCs w:val="24"/>
        </w:rPr>
        <w:t xml:space="preserve">, </w:t>
      </w:r>
      <w:proofErr w:type="spellStart"/>
      <w:r w:rsidRPr="004B5EC1">
        <w:rPr>
          <w:sz w:val="24"/>
          <w:szCs w:val="24"/>
        </w:rPr>
        <w:t>тягнучись</w:t>
      </w:r>
      <w:proofErr w:type="spellEnd"/>
      <w:r w:rsidRPr="004B5EC1">
        <w:rPr>
          <w:sz w:val="24"/>
          <w:szCs w:val="24"/>
        </w:rPr>
        <w:t xml:space="preserve"> до плетеного кошика і лука, що лежав на стовбурі неподалік.</w:t>
      </w:r>
    </w:p>
    <w:p w14:paraId="051D8DE0" w14:textId="77777777" w:rsidR="00E75E57" w:rsidRPr="004B5EC1" w:rsidRDefault="00193DCA" w:rsidP="00A85F96">
      <w:pPr>
        <w:ind w:firstLine="593"/>
        <w:rPr>
          <w:sz w:val="24"/>
          <w:szCs w:val="24"/>
        </w:rPr>
      </w:pPr>
      <w:r w:rsidRPr="004B5EC1">
        <w:rPr>
          <w:sz w:val="24"/>
          <w:szCs w:val="24"/>
        </w:rPr>
        <w:t>Не встиг він навіть наблизитися до нього, як з крони дерева вистрибнула фігура в капюшоні, з кинджалом у руці, націленим на нього.</w:t>
      </w:r>
    </w:p>
    <w:p w14:paraId="59D88F75" w14:textId="19536B66"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зник вчасно, </w:t>
      </w:r>
      <w:r w:rsidR="000C7672" w:rsidRPr="004B5EC1">
        <w:rPr>
          <w:sz w:val="24"/>
          <w:szCs w:val="24"/>
        </w:rPr>
        <w:t>його не</w:t>
      </w:r>
      <w:r w:rsidRPr="004B5EC1">
        <w:rPr>
          <w:sz w:val="24"/>
          <w:szCs w:val="24"/>
        </w:rPr>
        <w:t xml:space="preserve"> встигну</w:t>
      </w:r>
      <w:r w:rsidR="000C7672" w:rsidRPr="004B5EC1">
        <w:rPr>
          <w:sz w:val="24"/>
          <w:szCs w:val="24"/>
        </w:rPr>
        <w:t>ло</w:t>
      </w:r>
      <w:r w:rsidRPr="004B5EC1">
        <w:rPr>
          <w:sz w:val="24"/>
          <w:szCs w:val="24"/>
        </w:rPr>
        <w:t xml:space="preserve"> зачепити.</w:t>
      </w:r>
    </w:p>
    <w:p w14:paraId="640472F8" w14:textId="77777777" w:rsidR="00E75E57" w:rsidRPr="004B5EC1" w:rsidRDefault="00193DCA" w:rsidP="00A85F96">
      <w:pPr>
        <w:ind w:firstLine="593"/>
        <w:rPr>
          <w:sz w:val="24"/>
          <w:szCs w:val="24"/>
        </w:rPr>
      </w:pPr>
      <w:r w:rsidRPr="004B5EC1">
        <w:rPr>
          <w:sz w:val="24"/>
          <w:szCs w:val="24"/>
        </w:rPr>
        <w:t xml:space="preserve">Постать у капюшоні швидко крутнулася на </w:t>
      </w:r>
      <w:proofErr w:type="spellStart"/>
      <w:r w:rsidRPr="004B5EC1">
        <w:rPr>
          <w:sz w:val="24"/>
          <w:szCs w:val="24"/>
        </w:rPr>
        <w:t>п'ятах</w:t>
      </w:r>
      <w:proofErr w:type="spellEnd"/>
      <w:r w:rsidRPr="004B5EC1">
        <w:rPr>
          <w:sz w:val="24"/>
          <w:szCs w:val="24"/>
        </w:rPr>
        <w:t>, крутячи кинджал між пальцями, знову цілячись у Мала.</w:t>
      </w:r>
    </w:p>
    <w:p w14:paraId="19BB9187" w14:textId="77777777" w:rsidR="00E75E57" w:rsidRPr="004B5EC1" w:rsidRDefault="00193DCA" w:rsidP="00A85F96">
      <w:pPr>
        <w:ind w:firstLine="593"/>
        <w:rPr>
          <w:sz w:val="24"/>
          <w:szCs w:val="24"/>
        </w:rPr>
      </w:pPr>
      <w:r w:rsidRPr="004B5EC1">
        <w:rPr>
          <w:sz w:val="24"/>
          <w:szCs w:val="24"/>
        </w:rPr>
        <w:t>Рука на моєму мечі застигла. Моя голова повторювала цей рух кинджала знову і знову. Знайомість цього руху наштовхнула мене на спогади.</w:t>
      </w:r>
    </w:p>
    <w:p w14:paraId="371ECA98" w14:textId="10CCBB4C" w:rsidR="00E75E57" w:rsidRPr="004B5EC1" w:rsidRDefault="00193DCA" w:rsidP="00611678">
      <w:pPr>
        <w:ind w:firstLine="593"/>
        <w:rPr>
          <w:sz w:val="24"/>
          <w:szCs w:val="24"/>
        </w:rPr>
      </w:pPr>
      <w:r w:rsidRPr="004B5EC1">
        <w:rPr>
          <w:rFonts w:eastAsia="Calibri"/>
          <w:i/>
          <w:sz w:val="24"/>
          <w:szCs w:val="24"/>
        </w:rPr>
        <w:t xml:space="preserve">Вона йде вгору, а потім вниз. Хитрість у зап'ясті, занадто сильно скрутиш, і воно рухатиметься швидше, а потім втратить рівновагу, - </w:t>
      </w:r>
      <w:r w:rsidRPr="004B5EC1">
        <w:rPr>
          <w:sz w:val="24"/>
          <w:szCs w:val="24"/>
        </w:rPr>
        <w:t xml:space="preserve">голос </w:t>
      </w:r>
      <w:proofErr w:type="spellStart"/>
      <w:r w:rsidRPr="004B5EC1">
        <w:rPr>
          <w:sz w:val="24"/>
          <w:szCs w:val="24"/>
        </w:rPr>
        <w:t>Ерена</w:t>
      </w:r>
      <w:proofErr w:type="spellEnd"/>
      <w:r w:rsidRPr="004B5EC1">
        <w:rPr>
          <w:sz w:val="24"/>
          <w:szCs w:val="24"/>
        </w:rPr>
        <w:t xml:space="preserve"> лунав у моїх вухах так, ніби він був свіжий, як той день.</w:t>
      </w:r>
    </w:p>
    <w:p w14:paraId="334EE995"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зник прямо перед ними, схопивши їх за зап'ястя і розкрутивши так, щоб обмотати руку навколо шиї, перш ніж стягнути капюшон.</w:t>
      </w:r>
    </w:p>
    <w:p w14:paraId="3BAA848D" w14:textId="77777777" w:rsidR="001820B7" w:rsidRDefault="00193DCA" w:rsidP="00A85F96">
      <w:pPr>
        <w:ind w:firstLine="593"/>
        <w:rPr>
          <w:sz w:val="24"/>
          <w:szCs w:val="24"/>
        </w:rPr>
      </w:pPr>
      <w:r w:rsidRPr="004B5EC1">
        <w:rPr>
          <w:sz w:val="24"/>
          <w:szCs w:val="24"/>
        </w:rPr>
        <w:t xml:space="preserve">Злі смарагдові очі вразили мене першими, а потім решта спогадів пронеслася болісним пульсом. Ті самі м'які риси обличчя, той самий круглий погляд, той самий надутий рот і те саме довге темне волосся, що </w:t>
      </w:r>
      <w:r w:rsidR="000C7672" w:rsidRPr="004B5EC1">
        <w:rPr>
          <w:sz w:val="24"/>
          <w:szCs w:val="24"/>
        </w:rPr>
        <w:t>був у</w:t>
      </w:r>
      <w:r w:rsidRPr="004B5EC1">
        <w:rPr>
          <w:sz w:val="24"/>
          <w:szCs w:val="24"/>
        </w:rPr>
        <w:t xml:space="preserve"> нас. Вона зовсім не нагадувала ту маленьку тиху дівчинку, </w:t>
      </w:r>
      <w:r w:rsidR="000C7672" w:rsidRPr="004B5EC1">
        <w:rPr>
          <w:sz w:val="24"/>
          <w:szCs w:val="24"/>
        </w:rPr>
        <w:t>якою</w:t>
      </w:r>
      <w:r w:rsidRPr="004B5EC1">
        <w:rPr>
          <w:sz w:val="24"/>
          <w:szCs w:val="24"/>
        </w:rPr>
        <w:t xml:space="preserve"> я її пам'ята</w:t>
      </w:r>
      <w:r w:rsidR="000C7672" w:rsidRPr="004B5EC1">
        <w:rPr>
          <w:sz w:val="24"/>
          <w:szCs w:val="24"/>
        </w:rPr>
        <w:t>ла</w:t>
      </w:r>
      <w:r w:rsidRPr="004B5EC1">
        <w:rPr>
          <w:sz w:val="24"/>
          <w:szCs w:val="24"/>
        </w:rPr>
        <w:t xml:space="preserve">. Тією, яка любила акуратно заплетене волосся, яка робила бантики з клаптиків сукні, пофарбованих у рожевий колір гнилими </w:t>
      </w:r>
      <w:proofErr w:type="spellStart"/>
      <w:r w:rsidRPr="004B5EC1">
        <w:rPr>
          <w:sz w:val="24"/>
          <w:szCs w:val="24"/>
        </w:rPr>
        <w:t>вишнями</w:t>
      </w:r>
      <w:proofErr w:type="spellEnd"/>
      <w:r w:rsidRPr="004B5EC1">
        <w:rPr>
          <w:sz w:val="24"/>
          <w:szCs w:val="24"/>
        </w:rPr>
        <w:t xml:space="preserve">, що їх </w:t>
      </w:r>
      <w:r w:rsidR="000C7672" w:rsidRPr="004B5EC1">
        <w:rPr>
          <w:sz w:val="24"/>
          <w:szCs w:val="24"/>
        </w:rPr>
        <w:t>для нас</w:t>
      </w:r>
      <w:r w:rsidRPr="004B5EC1">
        <w:rPr>
          <w:sz w:val="24"/>
          <w:szCs w:val="24"/>
        </w:rPr>
        <w:t xml:space="preserve"> </w:t>
      </w:r>
      <w:r w:rsidR="000C7672" w:rsidRPr="004B5EC1">
        <w:rPr>
          <w:sz w:val="24"/>
          <w:szCs w:val="24"/>
        </w:rPr>
        <w:t>зберігав</w:t>
      </w:r>
      <w:r w:rsidRPr="004B5EC1">
        <w:rPr>
          <w:sz w:val="24"/>
          <w:szCs w:val="24"/>
        </w:rPr>
        <w:t xml:space="preserve"> </w:t>
      </w:r>
      <w:proofErr w:type="spellStart"/>
      <w:r w:rsidRPr="004B5EC1">
        <w:rPr>
          <w:sz w:val="24"/>
          <w:szCs w:val="24"/>
        </w:rPr>
        <w:t>Кен</w:t>
      </w:r>
      <w:proofErr w:type="spellEnd"/>
      <w:r w:rsidRPr="004B5EC1">
        <w:rPr>
          <w:sz w:val="24"/>
          <w:szCs w:val="24"/>
        </w:rPr>
        <w:t xml:space="preserve">. </w:t>
      </w:r>
    </w:p>
    <w:p w14:paraId="7563D417" w14:textId="67D04316" w:rsidR="00E75E57" w:rsidRPr="004B5EC1" w:rsidRDefault="00193DCA" w:rsidP="00A85F96">
      <w:pPr>
        <w:ind w:firstLine="593"/>
        <w:rPr>
          <w:sz w:val="24"/>
          <w:szCs w:val="24"/>
        </w:rPr>
      </w:pPr>
      <w:r w:rsidRPr="004B5EC1">
        <w:rPr>
          <w:sz w:val="24"/>
          <w:szCs w:val="24"/>
        </w:rPr>
        <w:lastRenderedPageBreak/>
        <w:t>Дівчина-жінка, що стояла переді мною, була зовсім не схожа на ту, якою я її колись пам'ята</w:t>
      </w:r>
      <w:r w:rsidR="000C7672" w:rsidRPr="004B5EC1">
        <w:rPr>
          <w:sz w:val="24"/>
          <w:szCs w:val="24"/>
        </w:rPr>
        <w:t>ла</w:t>
      </w:r>
      <w:r w:rsidRPr="004B5EC1">
        <w:rPr>
          <w:sz w:val="24"/>
          <w:szCs w:val="24"/>
        </w:rPr>
        <w:t>. Вона була вродливою. Доросла.</w:t>
      </w:r>
    </w:p>
    <w:p w14:paraId="11CC63D4" w14:textId="77777777" w:rsidR="00E75E57" w:rsidRPr="004B5EC1" w:rsidRDefault="00193DCA" w:rsidP="00A85F96">
      <w:pPr>
        <w:ind w:firstLine="593"/>
        <w:rPr>
          <w:sz w:val="24"/>
          <w:szCs w:val="24"/>
        </w:rPr>
      </w:pPr>
      <w:r w:rsidRPr="004B5EC1">
        <w:rPr>
          <w:sz w:val="24"/>
          <w:szCs w:val="24"/>
        </w:rPr>
        <w:t>Вона билася в руках Мала, пасма дикого волосся падали їй на обличчя. "Відпусти мене!"</w:t>
      </w:r>
    </w:p>
    <w:p w14:paraId="691E7E06" w14:textId="77777777" w:rsidR="00E75E57" w:rsidRPr="004B5EC1" w:rsidRDefault="00193DCA" w:rsidP="00A85F96">
      <w:pPr>
        <w:ind w:firstLine="593"/>
        <w:rPr>
          <w:sz w:val="24"/>
          <w:szCs w:val="24"/>
        </w:rPr>
      </w:pPr>
      <w:r w:rsidRPr="004B5EC1">
        <w:rPr>
          <w:sz w:val="24"/>
          <w:szCs w:val="24"/>
        </w:rPr>
        <w:t>Коли вона обернулася, щоб подивитися на нього через плече, на його обличчі з'явилася усмішка. "Ну, привіт, пташко." Вона була справжньою. Вона була справжньою.</w:t>
      </w:r>
    </w:p>
    <w:p w14:paraId="51D5AD5B" w14:textId="77777777" w:rsidR="00E75E57" w:rsidRPr="004B5EC1" w:rsidRDefault="00193DCA" w:rsidP="00A85F96">
      <w:pPr>
        <w:ind w:firstLine="593"/>
        <w:rPr>
          <w:sz w:val="24"/>
          <w:szCs w:val="24"/>
        </w:rPr>
      </w:pPr>
      <w:r w:rsidRPr="004B5EC1">
        <w:rPr>
          <w:sz w:val="24"/>
          <w:szCs w:val="24"/>
        </w:rPr>
        <w:t>"Тора?" запитала я, роблячи маленький крок вперед. Якщо я зроблю занадто різкий рух, чи не зникне все - чи не зникне вона знову?</w:t>
      </w:r>
    </w:p>
    <w:p w14:paraId="0D685B98" w14:textId="77777777" w:rsidR="00E75E57" w:rsidRPr="004B5EC1" w:rsidRDefault="00193DCA" w:rsidP="00A85F96">
      <w:pPr>
        <w:ind w:firstLine="593"/>
        <w:rPr>
          <w:sz w:val="24"/>
          <w:szCs w:val="24"/>
        </w:rPr>
      </w:pPr>
      <w:r w:rsidRPr="004B5EC1">
        <w:rPr>
          <w:sz w:val="24"/>
          <w:szCs w:val="24"/>
        </w:rPr>
        <w:t>Вона перестала корчитися, її погляд перекинувся на мене. Тиша. Здавалося, ніби весь світ зупинив своє обертання. Відчуття було таке, ніби все інше не мало значення, коли погляд моєї сестри знайшов мій.</w:t>
      </w:r>
    </w:p>
    <w:p w14:paraId="778EA065" w14:textId="77777777" w:rsidR="00E75E57" w:rsidRPr="004B5EC1" w:rsidRDefault="00193DCA" w:rsidP="00A85F96">
      <w:pPr>
        <w:ind w:firstLine="593"/>
        <w:rPr>
          <w:sz w:val="24"/>
          <w:szCs w:val="24"/>
        </w:rPr>
      </w:pPr>
      <w:r w:rsidRPr="004B5EC1">
        <w:rPr>
          <w:sz w:val="24"/>
          <w:szCs w:val="24"/>
        </w:rPr>
        <w:t>Я стягнула капюшон, і її вираз обличчя розбився на осколки болю і розгубленості.</w:t>
      </w:r>
    </w:p>
    <w:p w14:paraId="35AC3C27" w14:textId="73D8B15D" w:rsidR="00E75E57" w:rsidRPr="004B5EC1" w:rsidRDefault="00193DCA" w:rsidP="00A85F96">
      <w:pPr>
        <w:ind w:firstLine="593"/>
        <w:rPr>
          <w:sz w:val="24"/>
          <w:szCs w:val="24"/>
        </w:rPr>
      </w:pPr>
      <w:r w:rsidRPr="004B5EC1">
        <w:rPr>
          <w:sz w:val="24"/>
          <w:szCs w:val="24"/>
        </w:rPr>
        <w:t>"Тора?" Мої коліна ослабли, і я впала на землю, сльози текли по моєму обличчю, розмиваючи постать моєї сестри попереду. "</w:t>
      </w:r>
      <w:r w:rsidR="000C7672" w:rsidRPr="004B5EC1">
        <w:rPr>
          <w:sz w:val="24"/>
          <w:szCs w:val="24"/>
        </w:rPr>
        <w:t>Т</w:t>
      </w:r>
      <w:r w:rsidRPr="004B5EC1">
        <w:rPr>
          <w:sz w:val="24"/>
          <w:szCs w:val="24"/>
        </w:rPr>
        <w:t>ора?" Це був не сон. Не сон. Я не могла дихати. Мій зір затуманився, коли я знову покликала її: "</w:t>
      </w:r>
      <w:r w:rsidR="000C7672" w:rsidRPr="004B5EC1">
        <w:rPr>
          <w:sz w:val="24"/>
          <w:szCs w:val="24"/>
        </w:rPr>
        <w:t>Т</w:t>
      </w:r>
      <w:r w:rsidRPr="004B5EC1">
        <w:rPr>
          <w:sz w:val="24"/>
          <w:szCs w:val="24"/>
        </w:rPr>
        <w:t>ора?" Чи прислухається вона до мого поклику, чи зникне, як дим?</w:t>
      </w:r>
    </w:p>
    <w:p w14:paraId="2B8C6894" w14:textId="7D3BB79D" w:rsidR="00E75E57" w:rsidRPr="004B5EC1" w:rsidRDefault="00193DCA" w:rsidP="00A85F96">
      <w:pPr>
        <w:ind w:firstLine="593"/>
        <w:rPr>
          <w:sz w:val="24"/>
          <w:szCs w:val="24"/>
        </w:rPr>
      </w:pPr>
      <w:r w:rsidRPr="004B5EC1">
        <w:rPr>
          <w:sz w:val="24"/>
          <w:szCs w:val="24"/>
        </w:rPr>
        <w:t>Вона довго розглядала мене. Відзначаючи кожну деталь мого обличчя, від шраму до волосся і очей. "С-</w:t>
      </w:r>
      <w:proofErr w:type="spellStart"/>
      <w:r w:rsidRPr="004B5EC1">
        <w:rPr>
          <w:sz w:val="24"/>
          <w:szCs w:val="24"/>
        </w:rPr>
        <w:t>Сноу</w:t>
      </w:r>
      <w:proofErr w:type="spellEnd"/>
      <w:r w:rsidRPr="004B5EC1">
        <w:rPr>
          <w:sz w:val="24"/>
          <w:szCs w:val="24"/>
        </w:rPr>
        <w:t>?" Вона похитала головою і міцно зажмурила очі. "Не може бути. Не може бути. Сльози залили її щоки, і вона схлипувала, проводячи пальцями по волоссю. "Вона мертва. Вона мертва", - повторювала вона, затуляючи вуха, а коли відкрила їх і побачила, що я знову стою перед нею, заридала ще голосніше. "</w:t>
      </w:r>
      <w:proofErr w:type="spellStart"/>
      <w:r w:rsidR="000C7672" w:rsidRPr="004B5EC1">
        <w:rPr>
          <w:sz w:val="24"/>
          <w:szCs w:val="24"/>
        </w:rPr>
        <w:t>Сноу</w:t>
      </w:r>
      <w:proofErr w:type="spellEnd"/>
      <w:r w:rsidRPr="004B5EC1">
        <w:rPr>
          <w:sz w:val="24"/>
          <w:szCs w:val="24"/>
        </w:rPr>
        <w:t>".</w:t>
      </w:r>
    </w:p>
    <w:p w14:paraId="4494C963" w14:textId="550F7F2B" w:rsidR="00E75E57" w:rsidRPr="004B5EC1" w:rsidRDefault="00193DCA" w:rsidP="00A85F96">
      <w:pPr>
        <w:ind w:firstLine="593"/>
        <w:rPr>
          <w:sz w:val="24"/>
          <w:szCs w:val="24"/>
        </w:rPr>
      </w:pPr>
      <w:r w:rsidRPr="004B5EC1">
        <w:rPr>
          <w:sz w:val="24"/>
          <w:szCs w:val="24"/>
        </w:rPr>
        <w:t>"</w:t>
      </w:r>
      <w:r w:rsidR="000C7672" w:rsidRPr="004B5EC1">
        <w:rPr>
          <w:sz w:val="24"/>
          <w:szCs w:val="24"/>
        </w:rPr>
        <w:t>Т</w:t>
      </w:r>
      <w:r w:rsidRPr="004B5EC1">
        <w:rPr>
          <w:sz w:val="24"/>
          <w:szCs w:val="24"/>
        </w:rPr>
        <w:t>ора", - прошепотіла я між сльозами.</w:t>
      </w:r>
    </w:p>
    <w:p w14:paraId="1AFEA9B8" w14:textId="663F2148" w:rsidR="00E75E57" w:rsidRPr="004B5EC1" w:rsidRDefault="00193DCA" w:rsidP="00A85F96">
      <w:pPr>
        <w:ind w:firstLine="593"/>
        <w:rPr>
          <w:sz w:val="24"/>
          <w:szCs w:val="24"/>
        </w:rPr>
      </w:pPr>
      <w:r w:rsidRPr="004B5EC1">
        <w:rPr>
          <w:sz w:val="24"/>
          <w:szCs w:val="24"/>
        </w:rPr>
        <w:t>Вона підбігла і кинулася в мої розкриті обійми, притиснувшись обличчям до мого волосся, міцно притискаючи мене до себе, наче я м</w:t>
      </w:r>
      <w:r w:rsidR="000C7672" w:rsidRPr="004B5EC1">
        <w:rPr>
          <w:sz w:val="24"/>
          <w:szCs w:val="24"/>
        </w:rPr>
        <w:t>огла</w:t>
      </w:r>
      <w:r w:rsidRPr="004B5EC1">
        <w:rPr>
          <w:sz w:val="24"/>
          <w:szCs w:val="24"/>
        </w:rPr>
        <w:t xml:space="preserve"> зникнути. Вона тремтіла, її руки були міцно притиснуті до мене, ніби я м</w:t>
      </w:r>
      <w:r w:rsidR="000C7672" w:rsidRPr="004B5EC1">
        <w:rPr>
          <w:sz w:val="24"/>
          <w:szCs w:val="24"/>
        </w:rPr>
        <w:t>огла</w:t>
      </w:r>
      <w:r w:rsidRPr="004B5EC1">
        <w:rPr>
          <w:sz w:val="24"/>
          <w:szCs w:val="24"/>
        </w:rPr>
        <w:t xml:space="preserve"> просто вислизнути. Її плач розривав моє серце і водночас зцілював його. "Де ти була? Де ти була, </w:t>
      </w:r>
      <w:proofErr w:type="spellStart"/>
      <w:r w:rsidR="000C7672" w:rsidRPr="004B5EC1">
        <w:rPr>
          <w:sz w:val="24"/>
          <w:szCs w:val="24"/>
        </w:rPr>
        <w:t>Сноу</w:t>
      </w:r>
      <w:proofErr w:type="spellEnd"/>
      <w:r w:rsidRPr="004B5EC1">
        <w:rPr>
          <w:sz w:val="24"/>
          <w:szCs w:val="24"/>
        </w:rPr>
        <w:t>?"</w:t>
      </w:r>
    </w:p>
    <w:p w14:paraId="36C1A7A6" w14:textId="51742A0A" w:rsidR="00E75E57" w:rsidRPr="004B5EC1" w:rsidRDefault="00193DCA" w:rsidP="00A85F96">
      <w:pPr>
        <w:ind w:firstLine="593"/>
        <w:rPr>
          <w:sz w:val="24"/>
          <w:szCs w:val="24"/>
        </w:rPr>
      </w:pPr>
      <w:r w:rsidRPr="004B5EC1">
        <w:rPr>
          <w:sz w:val="24"/>
          <w:szCs w:val="24"/>
        </w:rPr>
        <w:t>Я трима</w:t>
      </w:r>
      <w:r w:rsidR="000C7672" w:rsidRPr="004B5EC1">
        <w:rPr>
          <w:sz w:val="24"/>
          <w:szCs w:val="24"/>
        </w:rPr>
        <w:t>ла</w:t>
      </w:r>
      <w:r w:rsidRPr="004B5EC1">
        <w:rPr>
          <w:sz w:val="24"/>
          <w:szCs w:val="24"/>
        </w:rPr>
        <w:t xml:space="preserve"> її. Я знову тримала свою сестру. "Я зараз тут. Я тут."</w:t>
      </w:r>
    </w:p>
    <w:p w14:paraId="3E4960CC" w14:textId="76576438" w:rsidR="00E75E57" w:rsidRPr="004B5EC1" w:rsidRDefault="00193DCA" w:rsidP="00A85F96">
      <w:pPr>
        <w:ind w:firstLine="593"/>
        <w:rPr>
          <w:sz w:val="24"/>
          <w:szCs w:val="24"/>
        </w:rPr>
      </w:pPr>
      <w:r w:rsidRPr="004B5EC1">
        <w:rPr>
          <w:sz w:val="24"/>
          <w:szCs w:val="24"/>
        </w:rPr>
        <w:t>Її крики ставали дедалі гучнішими, хрипкішими. "Ти бу</w:t>
      </w:r>
      <w:r w:rsidR="000C7672" w:rsidRPr="004B5EC1">
        <w:rPr>
          <w:sz w:val="24"/>
          <w:szCs w:val="24"/>
        </w:rPr>
        <w:t>ла</w:t>
      </w:r>
      <w:r w:rsidRPr="004B5EC1">
        <w:rPr>
          <w:sz w:val="24"/>
          <w:szCs w:val="24"/>
        </w:rPr>
        <w:t xml:space="preserve"> мертв</w:t>
      </w:r>
      <w:r w:rsidR="000C7672" w:rsidRPr="004B5EC1">
        <w:rPr>
          <w:sz w:val="24"/>
          <w:szCs w:val="24"/>
        </w:rPr>
        <w:t>а</w:t>
      </w:r>
      <w:r w:rsidRPr="004B5EC1">
        <w:rPr>
          <w:sz w:val="24"/>
          <w:szCs w:val="24"/>
        </w:rPr>
        <w:t>". Вона відступила назад, перебираючи пальцями моє волосся, обшукуючи мене, наче я все ще м</w:t>
      </w:r>
      <w:r w:rsidR="000C7672" w:rsidRPr="004B5EC1">
        <w:rPr>
          <w:sz w:val="24"/>
          <w:szCs w:val="24"/>
        </w:rPr>
        <w:t>огла</w:t>
      </w:r>
      <w:r w:rsidRPr="004B5EC1">
        <w:rPr>
          <w:sz w:val="24"/>
          <w:szCs w:val="24"/>
        </w:rPr>
        <w:t xml:space="preserve"> бути витвором її уяви. "Він сказав, що ти померла, </w:t>
      </w:r>
      <w:proofErr w:type="spellStart"/>
      <w:r w:rsidR="000C7672" w:rsidRPr="004B5EC1">
        <w:rPr>
          <w:sz w:val="24"/>
          <w:szCs w:val="24"/>
        </w:rPr>
        <w:t>Сноу</w:t>
      </w:r>
      <w:proofErr w:type="spellEnd"/>
      <w:r w:rsidRPr="004B5EC1">
        <w:rPr>
          <w:sz w:val="24"/>
          <w:szCs w:val="24"/>
        </w:rPr>
        <w:t xml:space="preserve">. Сказав, що </w:t>
      </w:r>
      <w:proofErr w:type="spellStart"/>
      <w:r w:rsidRPr="004B5EC1">
        <w:rPr>
          <w:sz w:val="24"/>
          <w:szCs w:val="24"/>
        </w:rPr>
        <w:t>адріати</w:t>
      </w:r>
      <w:proofErr w:type="spellEnd"/>
      <w:r w:rsidRPr="004B5EC1">
        <w:rPr>
          <w:sz w:val="24"/>
          <w:szCs w:val="24"/>
        </w:rPr>
        <w:t xml:space="preserve"> вбили тебе і матір. Вона теж жива?"</w:t>
      </w:r>
    </w:p>
    <w:p w14:paraId="20C84A45" w14:textId="5A44E9C0" w:rsidR="00E75E57" w:rsidRPr="004B5EC1" w:rsidRDefault="00193DCA" w:rsidP="000C7672">
      <w:pPr>
        <w:ind w:firstLine="593"/>
        <w:rPr>
          <w:sz w:val="24"/>
          <w:szCs w:val="24"/>
        </w:rPr>
      </w:pPr>
      <w:r w:rsidRPr="004B5EC1">
        <w:rPr>
          <w:sz w:val="24"/>
          <w:szCs w:val="24"/>
        </w:rPr>
        <w:t>У її погляді була надія, і я збира</w:t>
      </w:r>
      <w:r w:rsidR="000C7672" w:rsidRPr="004B5EC1">
        <w:rPr>
          <w:sz w:val="24"/>
          <w:szCs w:val="24"/>
        </w:rPr>
        <w:t>ла</w:t>
      </w:r>
      <w:r w:rsidRPr="004B5EC1">
        <w:rPr>
          <w:sz w:val="24"/>
          <w:szCs w:val="24"/>
        </w:rPr>
        <w:t>ся її розбити. Моє горло перехопило, і слова вирвалися з грудей: "Ні. Вона померла тієї ночі.</w:t>
      </w:r>
      <w:r w:rsidR="000C7672" w:rsidRPr="004B5EC1">
        <w:rPr>
          <w:sz w:val="24"/>
          <w:szCs w:val="24"/>
        </w:rPr>
        <w:t xml:space="preserve"> </w:t>
      </w:r>
      <w:r w:rsidRPr="004B5EC1">
        <w:rPr>
          <w:sz w:val="24"/>
          <w:szCs w:val="24"/>
        </w:rPr>
        <w:t>Тієї ж ночі, коли я думала, що ти помер</w:t>
      </w:r>
      <w:r w:rsidR="000C7672" w:rsidRPr="004B5EC1">
        <w:rPr>
          <w:sz w:val="24"/>
          <w:szCs w:val="24"/>
        </w:rPr>
        <w:t>ла</w:t>
      </w:r>
      <w:r w:rsidRPr="004B5EC1">
        <w:rPr>
          <w:sz w:val="24"/>
          <w:szCs w:val="24"/>
        </w:rPr>
        <w:t>".</w:t>
      </w:r>
    </w:p>
    <w:p w14:paraId="3ED5F190" w14:textId="754028A2" w:rsidR="00E75E57" w:rsidRPr="004B5EC1" w:rsidRDefault="00193DCA" w:rsidP="00A85F96">
      <w:pPr>
        <w:ind w:firstLine="593"/>
        <w:rPr>
          <w:sz w:val="24"/>
          <w:szCs w:val="24"/>
        </w:rPr>
      </w:pPr>
      <w:r w:rsidRPr="004B5EC1">
        <w:rPr>
          <w:sz w:val="24"/>
          <w:szCs w:val="24"/>
        </w:rPr>
        <w:t>Я очікува</w:t>
      </w:r>
      <w:r w:rsidR="000C7672" w:rsidRPr="004B5EC1">
        <w:rPr>
          <w:sz w:val="24"/>
          <w:szCs w:val="24"/>
        </w:rPr>
        <w:t>ла</w:t>
      </w:r>
      <w:r w:rsidRPr="004B5EC1">
        <w:rPr>
          <w:sz w:val="24"/>
          <w:szCs w:val="24"/>
        </w:rPr>
        <w:t>, що вона здригнеться від цього одкровення, але вона лише кивнула, ніби змирилася зі своєю смертю. І з моєю теж. "</w:t>
      </w:r>
      <w:proofErr w:type="spellStart"/>
      <w:r w:rsidRPr="004B5EC1">
        <w:rPr>
          <w:sz w:val="24"/>
          <w:szCs w:val="24"/>
        </w:rPr>
        <w:t>Арі</w:t>
      </w:r>
      <w:r w:rsidR="000C7672" w:rsidRPr="004B5EC1">
        <w:rPr>
          <w:sz w:val="24"/>
          <w:szCs w:val="24"/>
        </w:rPr>
        <w:t>а</w:t>
      </w:r>
      <w:r w:rsidRPr="004B5EC1">
        <w:rPr>
          <w:sz w:val="24"/>
          <w:szCs w:val="24"/>
        </w:rPr>
        <w:t>н</w:t>
      </w:r>
      <w:proofErr w:type="spellEnd"/>
      <w:r w:rsidRPr="004B5EC1">
        <w:rPr>
          <w:sz w:val="24"/>
          <w:szCs w:val="24"/>
        </w:rPr>
        <w:t xml:space="preserve"> сказав тобі, де ми знаходимося?"</w:t>
      </w:r>
    </w:p>
    <w:p w14:paraId="2B65A8EC" w14:textId="77777777" w:rsidR="000C7672" w:rsidRPr="004B5EC1" w:rsidRDefault="00193DCA" w:rsidP="00A85F96">
      <w:pPr>
        <w:ind w:firstLine="593"/>
        <w:rPr>
          <w:sz w:val="24"/>
          <w:szCs w:val="24"/>
        </w:rPr>
      </w:pPr>
      <w:r w:rsidRPr="004B5EC1">
        <w:rPr>
          <w:sz w:val="24"/>
          <w:szCs w:val="24"/>
        </w:rPr>
        <w:t>Я напружилася, гнів штормовими хвилями вирував у моїй розпеченій крові. "Ні, я вбила його до того, як він зміг". Її рот розтулився від несподіванки. "Ти вби</w:t>
      </w:r>
      <w:r w:rsidR="000C7672" w:rsidRPr="004B5EC1">
        <w:rPr>
          <w:sz w:val="24"/>
          <w:szCs w:val="24"/>
        </w:rPr>
        <w:t>ла</w:t>
      </w:r>
      <w:r w:rsidRPr="004B5EC1">
        <w:rPr>
          <w:sz w:val="24"/>
          <w:szCs w:val="24"/>
        </w:rPr>
        <w:t xml:space="preserve">... </w:t>
      </w:r>
      <w:proofErr w:type="spellStart"/>
      <w:r w:rsidR="000C7672" w:rsidRPr="004B5EC1">
        <w:rPr>
          <w:sz w:val="24"/>
          <w:szCs w:val="24"/>
        </w:rPr>
        <w:t>Аріана</w:t>
      </w:r>
      <w:proofErr w:type="spellEnd"/>
      <w:r w:rsidRPr="004B5EC1">
        <w:rPr>
          <w:sz w:val="24"/>
          <w:szCs w:val="24"/>
        </w:rPr>
        <w:t xml:space="preserve">?" </w:t>
      </w:r>
    </w:p>
    <w:p w14:paraId="30A0F981" w14:textId="2A863FA1" w:rsidR="00E75E57" w:rsidRPr="004B5EC1" w:rsidRDefault="00193DCA" w:rsidP="00A85F96">
      <w:pPr>
        <w:ind w:firstLine="593"/>
        <w:rPr>
          <w:sz w:val="24"/>
          <w:szCs w:val="24"/>
        </w:rPr>
      </w:pPr>
      <w:r w:rsidRPr="004B5EC1">
        <w:rPr>
          <w:sz w:val="24"/>
          <w:szCs w:val="24"/>
        </w:rPr>
        <w:lastRenderedPageBreak/>
        <w:t>"Звільни</w:t>
      </w:r>
      <w:r w:rsidR="000C7672" w:rsidRPr="004B5EC1">
        <w:rPr>
          <w:sz w:val="24"/>
          <w:szCs w:val="24"/>
        </w:rPr>
        <w:t>ла</w:t>
      </w:r>
      <w:r w:rsidRPr="004B5EC1">
        <w:rPr>
          <w:sz w:val="24"/>
          <w:szCs w:val="24"/>
        </w:rPr>
        <w:t xml:space="preserve"> його велику голову з його </w:t>
      </w:r>
      <w:proofErr w:type="spellStart"/>
      <w:r w:rsidRPr="004B5EC1">
        <w:rPr>
          <w:sz w:val="24"/>
          <w:szCs w:val="24"/>
        </w:rPr>
        <w:t>сміховинно</w:t>
      </w:r>
      <w:proofErr w:type="spellEnd"/>
      <w:r w:rsidRPr="004B5EC1">
        <w:rPr>
          <w:sz w:val="24"/>
          <w:szCs w:val="24"/>
        </w:rPr>
        <w:t xml:space="preserve"> маленьких плечей".</w:t>
      </w:r>
    </w:p>
    <w:p w14:paraId="494FE8B1" w14:textId="77777777" w:rsidR="000C7672" w:rsidRPr="004B5EC1" w:rsidRDefault="00193DCA" w:rsidP="00A85F96">
      <w:pPr>
        <w:ind w:firstLine="593"/>
        <w:rPr>
          <w:sz w:val="24"/>
          <w:szCs w:val="24"/>
        </w:rPr>
      </w:pPr>
      <w:r w:rsidRPr="004B5EC1">
        <w:rPr>
          <w:sz w:val="24"/>
          <w:szCs w:val="24"/>
        </w:rPr>
        <w:t xml:space="preserve">Вона трохи здригнулася, а потім засміялася. Це був все той же сміх. Той </w:t>
      </w:r>
      <w:r w:rsidR="000C7672" w:rsidRPr="004B5EC1">
        <w:rPr>
          <w:sz w:val="24"/>
          <w:szCs w:val="24"/>
        </w:rPr>
        <w:t>самий</w:t>
      </w:r>
      <w:r w:rsidRPr="004B5EC1">
        <w:rPr>
          <w:sz w:val="24"/>
          <w:szCs w:val="24"/>
        </w:rPr>
        <w:t xml:space="preserve"> дзвінкий сміх. І це боляче вдарило мені по серцю - жахливо і так люто. </w:t>
      </w:r>
    </w:p>
    <w:p w14:paraId="2A909BB0" w14:textId="37977AD4" w:rsidR="00E75E57" w:rsidRPr="004B5EC1" w:rsidRDefault="00193DCA" w:rsidP="00A85F96">
      <w:pPr>
        <w:ind w:firstLine="593"/>
        <w:rPr>
          <w:sz w:val="24"/>
          <w:szCs w:val="24"/>
        </w:rPr>
      </w:pPr>
      <w:r w:rsidRPr="004B5EC1">
        <w:rPr>
          <w:sz w:val="24"/>
          <w:szCs w:val="24"/>
        </w:rPr>
        <w:t>"Ти гралася з ним у м'яча, як казала йому?"</w:t>
      </w:r>
    </w:p>
    <w:p w14:paraId="08B16FE7" w14:textId="77777777" w:rsidR="00E75E57" w:rsidRPr="004B5EC1" w:rsidRDefault="00193DCA" w:rsidP="00A85F96">
      <w:pPr>
        <w:ind w:firstLine="593"/>
        <w:rPr>
          <w:sz w:val="24"/>
          <w:szCs w:val="24"/>
        </w:rPr>
      </w:pPr>
      <w:r w:rsidRPr="004B5EC1">
        <w:rPr>
          <w:sz w:val="24"/>
          <w:szCs w:val="24"/>
        </w:rPr>
        <w:t xml:space="preserve">"Боже", - пробурмотів </w:t>
      </w:r>
      <w:proofErr w:type="spellStart"/>
      <w:r w:rsidRPr="004B5EC1">
        <w:rPr>
          <w:sz w:val="24"/>
          <w:szCs w:val="24"/>
        </w:rPr>
        <w:t>Мал</w:t>
      </w:r>
      <w:proofErr w:type="spellEnd"/>
      <w:r w:rsidRPr="004B5EC1">
        <w:rPr>
          <w:sz w:val="24"/>
          <w:szCs w:val="24"/>
        </w:rPr>
        <w:t>, вмощуючись біля каштанового кошика.</w:t>
      </w:r>
    </w:p>
    <w:p w14:paraId="1A1EB6E7" w14:textId="7F566CD9" w:rsidR="00E75E57" w:rsidRPr="004B5EC1" w:rsidRDefault="00193DCA" w:rsidP="00A85F96">
      <w:pPr>
        <w:ind w:firstLine="593"/>
        <w:rPr>
          <w:sz w:val="24"/>
          <w:szCs w:val="24"/>
        </w:rPr>
      </w:pPr>
      <w:r w:rsidRPr="004B5EC1">
        <w:rPr>
          <w:sz w:val="24"/>
          <w:szCs w:val="24"/>
        </w:rPr>
        <w:t>"Я так і зроби</w:t>
      </w:r>
      <w:r w:rsidR="000C7672" w:rsidRPr="004B5EC1">
        <w:rPr>
          <w:sz w:val="24"/>
          <w:szCs w:val="24"/>
        </w:rPr>
        <w:t>ла</w:t>
      </w:r>
      <w:r w:rsidRPr="004B5EC1">
        <w:rPr>
          <w:sz w:val="24"/>
          <w:szCs w:val="24"/>
        </w:rPr>
        <w:t>", - сказа</w:t>
      </w:r>
      <w:r w:rsidR="000C7672" w:rsidRPr="004B5EC1">
        <w:rPr>
          <w:sz w:val="24"/>
          <w:szCs w:val="24"/>
        </w:rPr>
        <w:t>ла</w:t>
      </w:r>
      <w:r w:rsidRPr="004B5EC1">
        <w:rPr>
          <w:sz w:val="24"/>
          <w:szCs w:val="24"/>
        </w:rPr>
        <w:t xml:space="preserve"> я, і ми оби</w:t>
      </w:r>
      <w:r w:rsidR="000C7672" w:rsidRPr="004B5EC1">
        <w:rPr>
          <w:sz w:val="24"/>
          <w:szCs w:val="24"/>
        </w:rPr>
        <w:t>дві</w:t>
      </w:r>
      <w:r w:rsidRPr="004B5EC1">
        <w:rPr>
          <w:sz w:val="24"/>
          <w:szCs w:val="24"/>
        </w:rPr>
        <w:t xml:space="preserve"> захихотіли. "Я теж віша</w:t>
      </w:r>
      <w:r w:rsidR="000C7672" w:rsidRPr="004B5EC1">
        <w:rPr>
          <w:sz w:val="24"/>
          <w:szCs w:val="24"/>
        </w:rPr>
        <w:t>ла</w:t>
      </w:r>
      <w:r w:rsidRPr="004B5EC1">
        <w:rPr>
          <w:sz w:val="24"/>
          <w:szCs w:val="24"/>
        </w:rPr>
        <w:t xml:space="preserve"> його на </w:t>
      </w:r>
      <w:r w:rsidR="000C7672" w:rsidRPr="004B5EC1">
        <w:rPr>
          <w:sz w:val="24"/>
          <w:szCs w:val="24"/>
        </w:rPr>
        <w:t>піку</w:t>
      </w:r>
      <w:r w:rsidRPr="004B5EC1">
        <w:rPr>
          <w:sz w:val="24"/>
          <w:szCs w:val="24"/>
        </w:rPr>
        <w:t>, але він гноївся від мух, а не від гусениць".</w:t>
      </w:r>
    </w:p>
    <w:p w14:paraId="275B886C" w14:textId="77777777" w:rsidR="00E75E57" w:rsidRPr="004B5EC1" w:rsidRDefault="00193DCA" w:rsidP="00A85F96">
      <w:pPr>
        <w:ind w:firstLine="593"/>
        <w:rPr>
          <w:sz w:val="24"/>
          <w:szCs w:val="24"/>
        </w:rPr>
      </w:pPr>
      <w:r w:rsidRPr="004B5EC1">
        <w:rPr>
          <w:sz w:val="24"/>
          <w:szCs w:val="24"/>
        </w:rPr>
        <w:t>Вона провела рукавом по своїх водянистих лісових очах. "</w:t>
      </w:r>
      <w:proofErr w:type="spellStart"/>
      <w:r w:rsidRPr="004B5EC1">
        <w:rPr>
          <w:sz w:val="24"/>
          <w:szCs w:val="24"/>
        </w:rPr>
        <w:t>Ерен</w:t>
      </w:r>
      <w:proofErr w:type="spellEnd"/>
      <w:r w:rsidRPr="004B5EC1">
        <w:rPr>
          <w:sz w:val="24"/>
          <w:szCs w:val="24"/>
        </w:rPr>
        <w:t xml:space="preserve"> казав тобі, що метелики так не ростуть".</w:t>
      </w:r>
    </w:p>
    <w:p w14:paraId="7D8D5C2A" w14:textId="39CCC2B5" w:rsidR="00E75E57" w:rsidRPr="004B5EC1" w:rsidRDefault="00193DCA" w:rsidP="00A85F96">
      <w:pPr>
        <w:ind w:firstLine="593"/>
        <w:rPr>
          <w:sz w:val="24"/>
          <w:szCs w:val="24"/>
        </w:rPr>
      </w:pPr>
      <w:r w:rsidRPr="004B5EC1">
        <w:rPr>
          <w:sz w:val="24"/>
          <w:szCs w:val="24"/>
        </w:rPr>
        <w:t>"Так", - сказа</w:t>
      </w:r>
      <w:r w:rsidR="000C7672" w:rsidRPr="004B5EC1">
        <w:rPr>
          <w:sz w:val="24"/>
          <w:szCs w:val="24"/>
        </w:rPr>
        <w:t>ла</w:t>
      </w:r>
      <w:r w:rsidRPr="004B5EC1">
        <w:rPr>
          <w:sz w:val="24"/>
          <w:szCs w:val="24"/>
        </w:rPr>
        <w:t xml:space="preserve"> я, простягаючи руку, щоб провести пальцями по її обличчю. Вона була справжньою. Все це було справжнім. "Він це зробив".</w:t>
      </w:r>
    </w:p>
    <w:p w14:paraId="3315BBA8" w14:textId="77777777" w:rsidR="00E75E57" w:rsidRPr="004B5EC1" w:rsidRDefault="00193DCA" w:rsidP="00A85F96">
      <w:pPr>
        <w:ind w:firstLine="593"/>
        <w:rPr>
          <w:sz w:val="24"/>
          <w:szCs w:val="24"/>
        </w:rPr>
      </w:pPr>
      <w:r w:rsidRPr="004B5EC1">
        <w:rPr>
          <w:sz w:val="24"/>
          <w:szCs w:val="24"/>
        </w:rPr>
        <w:t>Листя шелестіло з нашої периферії. "Тора, що..." Глибокий різкий голос зупинився, коли я підвелася і повернулася до нього обличчям. Високий, набагато вищий, ніж я його пам'ятала, мій брат стояв за кілька кроків від мене, дивлячись на нас. Карі очі, чорне коротке волосся, яке він завжди носив, маленький шрам над переніссям і ще один через верхню губу, коли я змусила його спіткнутися на кухні, - все було на місці. Мій брат справді був тут. Його погляд перескочив з мене на Тору. "Скажи мені, що боги не граються зі мною зараз жорстоко".</w:t>
      </w:r>
    </w:p>
    <w:p w14:paraId="15B34D10" w14:textId="77777777" w:rsidR="000C7672" w:rsidRPr="004B5EC1" w:rsidRDefault="00193DCA" w:rsidP="00A85F96">
      <w:pPr>
        <w:ind w:firstLine="593"/>
        <w:rPr>
          <w:sz w:val="24"/>
          <w:szCs w:val="24"/>
        </w:rPr>
      </w:pPr>
      <w:r w:rsidRPr="004B5EC1">
        <w:rPr>
          <w:sz w:val="24"/>
          <w:szCs w:val="24"/>
        </w:rPr>
        <w:t xml:space="preserve">Ридання підкотилося до мого горла, коли я знову почула його голос. </w:t>
      </w:r>
    </w:p>
    <w:p w14:paraId="63CCF45F" w14:textId="319AAB88" w:rsidR="00E75E57" w:rsidRPr="004B5EC1" w:rsidRDefault="00193DCA" w:rsidP="00A85F96">
      <w:pPr>
        <w:ind w:firstLine="593"/>
        <w:rPr>
          <w:sz w:val="24"/>
          <w:szCs w:val="24"/>
        </w:rPr>
      </w:pPr>
      <w:r w:rsidRPr="004B5EC1">
        <w:rPr>
          <w:sz w:val="24"/>
          <w:szCs w:val="24"/>
        </w:rPr>
        <w:t>"Боги не знають іншого шляху", - сказала я, мій голос тремтів.</w:t>
      </w:r>
    </w:p>
    <w:p w14:paraId="48C7C045" w14:textId="72A51324" w:rsidR="00E75E57" w:rsidRPr="004B5EC1" w:rsidRDefault="00193DCA" w:rsidP="00A85F96">
      <w:pPr>
        <w:ind w:firstLine="593"/>
        <w:rPr>
          <w:sz w:val="24"/>
          <w:szCs w:val="24"/>
        </w:rPr>
      </w:pPr>
      <w:r w:rsidRPr="004B5EC1">
        <w:rPr>
          <w:sz w:val="24"/>
          <w:szCs w:val="24"/>
        </w:rPr>
        <w:t>Він засміявся слізливим, здавленим сміхом, і я побігла, стрибаючи в його обійм</w:t>
      </w:r>
      <w:r w:rsidR="000C7672" w:rsidRPr="004B5EC1">
        <w:rPr>
          <w:sz w:val="24"/>
          <w:szCs w:val="24"/>
        </w:rPr>
        <w:t>и</w:t>
      </w:r>
      <w:r w:rsidRPr="004B5EC1">
        <w:rPr>
          <w:sz w:val="24"/>
          <w:szCs w:val="24"/>
        </w:rPr>
        <w:t>. Я знову відчула себе десятирічною, коли він підхопив мене на руки і кружляв, аж доки я не побачила зорі, що спалахували перед очима. Він пахнув так само. Сосною і снігом. Мій брат все ще пахнув як мій брат.</w:t>
      </w:r>
    </w:p>
    <w:p w14:paraId="3227F627" w14:textId="77777777" w:rsidR="00E75E57" w:rsidRPr="004B5EC1" w:rsidRDefault="00193DCA" w:rsidP="00A85F96">
      <w:pPr>
        <w:ind w:firstLine="593"/>
        <w:rPr>
          <w:sz w:val="24"/>
          <w:szCs w:val="24"/>
        </w:rPr>
      </w:pPr>
      <w:r w:rsidRPr="004B5EC1">
        <w:rPr>
          <w:sz w:val="24"/>
          <w:szCs w:val="24"/>
        </w:rPr>
        <w:t>"Як?" - запитав він, затамувавши подих. "Як?"</w:t>
      </w:r>
    </w:p>
    <w:p w14:paraId="3A30C5DF" w14:textId="77777777" w:rsidR="000C7672" w:rsidRPr="004B5EC1" w:rsidRDefault="00193DCA" w:rsidP="00A85F96">
      <w:pPr>
        <w:ind w:firstLine="593"/>
        <w:rPr>
          <w:sz w:val="24"/>
          <w:szCs w:val="24"/>
        </w:rPr>
      </w:pPr>
      <w:r w:rsidRPr="004B5EC1">
        <w:rPr>
          <w:sz w:val="24"/>
          <w:szCs w:val="24"/>
        </w:rPr>
        <w:t xml:space="preserve">"Я втекла", - прошепотіла я, з моїх очей текли гарячі сльози. "Я втекла". </w:t>
      </w:r>
    </w:p>
    <w:p w14:paraId="5B401E53" w14:textId="63A49764" w:rsidR="00E75E57" w:rsidRPr="004B5EC1" w:rsidRDefault="00193DCA" w:rsidP="000C7672">
      <w:pPr>
        <w:ind w:firstLine="593"/>
        <w:rPr>
          <w:sz w:val="24"/>
          <w:szCs w:val="24"/>
        </w:rPr>
      </w:pPr>
      <w:r w:rsidRPr="004B5EC1">
        <w:rPr>
          <w:sz w:val="24"/>
          <w:szCs w:val="24"/>
        </w:rPr>
        <w:t>Його рука погладила мою потилицю. "Ти молодець. Ти дуже добре впоралася". Це зламало мене. Зламало мене повністю. Моє серце знову заплакало. "Ти обіцяв,"</w:t>
      </w:r>
      <w:r w:rsidR="000C7672" w:rsidRPr="004B5EC1">
        <w:rPr>
          <w:sz w:val="24"/>
          <w:szCs w:val="24"/>
        </w:rPr>
        <w:t xml:space="preserve"> </w:t>
      </w:r>
      <w:r w:rsidRPr="004B5EC1">
        <w:rPr>
          <w:sz w:val="24"/>
          <w:szCs w:val="24"/>
        </w:rPr>
        <w:t>звинуватила я, міцно стискаючи його. "Ти обіцяв</w:t>
      </w:r>
      <w:r w:rsidR="000C7672" w:rsidRPr="004B5EC1">
        <w:rPr>
          <w:sz w:val="24"/>
          <w:szCs w:val="24"/>
        </w:rPr>
        <w:t xml:space="preserve"> </w:t>
      </w:r>
      <w:r w:rsidRPr="004B5EC1">
        <w:rPr>
          <w:sz w:val="24"/>
          <w:szCs w:val="24"/>
        </w:rPr>
        <w:t>мені". Він пригорнув мене міцніше. "Мені шкода. Мені дуже шкода."</w:t>
      </w:r>
    </w:p>
    <w:p w14:paraId="45D837EF" w14:textId="77777777" w:rsidR="00E75E57" w:rsidRPr="004B5EC1" w:rsidRDefault="00193DCA" w:rsidP="00A85F96">
      <w:pPr>
        <w:ind w:firstLine="593"/>
        <w:rPr>
          <w:sz w:val="24"/>
          <w:szCs w:val="24"/>
        </w:rPr>
      </w:pPr>
      <w:r w:rsidRPr="004B5EC1">
        <w:rPr>
          <w:sz w:val="24"/>
          <w:szCs w:val="24"/>
        </w:rPr>
        <w:t>Сльози наповнили мої очі. "Коли ти встиг так вирости?" запитала я, не відпускаючи його.</w:t>
      </w:r>
    </w:p>
    <w:p w14:paraId="12E6A73D" w14:textId="4A60F38B" w:rsidR="00E75E57" w:rsidRPr="004B5EC1" w:rsidRDefault="00193DCA" w:rsidP="00A85F96">
      <w:pPr>
        <w:ind w:firstLine="593"/>
        <w:rPr>
          <w:sz w:val="24"/>
          <w:szCs w:val="24"/>
        </w:rPr>
      </w:pPr>
      <w:r w:rsidRPr="004B5EC1">
        <w:rPr>
          <w:sz w:val="24"/>
          <w:szCs w:val="24"/>
        </w:rPr>
        <w:t>"Чому ти зовсім не вир</w:t>
      </w:r>
      <w:r w:rsidR="000C7672" w:rsidRPr="004B5EC1">
        <w:rPr>
          <w:sz w:val="24"/>
          <w:szCs w:val="24"/>
        </w:rPr>
        <w:t>осла</w:t>
      </w:r>
      <w:r w:rsidRPr="004B5EC1">
        <w:rPr>
          <w:sz w:val="24"/>
          <w:szCs w:val="24"/>
        </w:rPr>
        <w:t>?"</w:t>
      </w:r>
    </w:p>
    <w:p w14:paraId="35AA99B7" w14:textId="77777777" w:rsidR="00E75E57" w:rsidRPr="004B5EC1" w:rsidRDefault="00193DCA" w:rsidP="00A85F96">
      <w:pPr>
        <w:ind w:firstLine="593"/>
        <w:rPr>
          <w:sz w:val="24"/>
          <w:szCs w:val="24"/>
        </w:rPr>
      </w:pPr>
      <w:r w:rsidRPr="004B5EC1">
        <w:rPr>
          <w:sz w:val="24"/>
          <w:szCs w:val="24"/>
        </w:rPr>
        <w:t>Я ляснула його по плечу, і він поставив мене на землю. З куточків його обличчя проступив смуток, коли він провів пальцем по шраму на моїй щоці. "Мені дуже шкода, Лін". Він погладив мене по обличчю, все ще дивлячись на мене з благоговінням. "Моя маленька сестричка".</w:t>
      </w:r>
    </w:p>
    <w:p w14:paraId="6CD7D10D" w14:textId="77777777" w:rsidR="00E75E57" w:rsidRPr="004B5EC1" w:rsidRDefault="00193DCA" w:rsidP="00A85F96">
      <w:pPr>
        <w:ind w:firstLine="593"/>
        <w:rPr>
          <w:sz w:val="24"/>
          <w:szCs w:val="24"/>
        </w:rPr>
      </w:pPr>
      <w:r w:rsidRPr="004B5EC1">
        <w:rPr>
          <w:sz w:val="24"/>
          <w:szCs w:val="24"/>
        </w:rPr>
        <w:t>"Чому ти їси мої каштани?"</w:t>
      </w:r>
    </w:p>
    <w:p w14:paraId="73E9C7A1" w14:textId="77777777" w:rsidR="00C1749F" w:rsidRPr="004B5EC1" w:rsidRDefault="00193DCA" w:rsidP="00A85F96">
      <w:pPr>
        <w:ind w:firstLine="593"/>
        <w:rPr>
          <w:sz w:val="24"/>
          <w:szCs w:val="24"/>
        </w:rPr>
      </w:pPr>
      <w:r w:rsidRPr="004B5EC1">
        <w:rPr>
          <w:sz w:val="24"/>
          <w:szCs w:val="24"/>
        </w:rPr>
        <w:lastRenderedPageBreak/>
        <w:t xml:space="preserve">Я обернулася на обурений голос сестри. </w:t>
      </w:r>
      <w:proofErr w:type="spellStart"/>
      <w:r w:rsidRPr="004B5EC1">
        <w:rPr>
          <w:sz w:val="24"/>
          <w:szCs w:val="24"/>
        </w:rPr>
        <w:t>Мал</w:t>
      </w:r>
      <w:proofErr w:type="spellEnd"/>
      <w:r w:rsidRPr="004B5EC1">
        <w:rPr>
          <w:sz w:val="24"/>
          <w:szCs w:val="24"/>
        </w:rPr>
        <w:t xml:space="preserve"> сидів, схрестивши ноги, на лісовій галявині і колупав шкірку каштана. </w:t>
      </w:r>
    </w:p>
    <w:p w14:paraId="2E7BDC2E" w14:textId="4EA03A4F" w:rsidR="00E75E57" w:rsidRPr="004B5EC1" w:rsidRDefault="00193DCA" w:rsidP="00A85F96">
      <w:pPr>
        <w:ind w:firstLine="593"/>
        <w:rPr>
          <w:sz w:val="24"/>
          <w:szCs w:val="24"/>
        </w:rPr>
      </w:pPr>
      <w:r w:rsidRPr="004B5EC1">
        <w:rPr>
          <w:sz w:val="24"/>
          <w:szCs w:val="24"/>
        </w:rPr>
        <w:t>"Ти що, збиралася з'їсти їх усі сама?" - запитав він, довго й повільно розглядаючи Тору.</w:t>
      </w:r>
    </w:p>
    <w:p w14:paraId="60BA9F4F" w14:textId="77777777" w:rsidR="00E75E57" w:rsidRPr="004B5EC1" w:rsidRDefault="00193DCA" w:rsidP="00A85F96">
      <w:pPr>
        <w:ind w:firstLine="593"/>
        <w:rPr>
          <w:sz w:val="24"/>
          <w:szCs w:val="24"/>
        </w:rPr>
      </w:pPr>
      <w:r w:rsidRPr="004B5EC1">
        <w:rPr>
          <w:sz w:val="24"/>
          <w:szCs w:val="24"/>
        </w:rPr>
        <w:t xml:space="preserve">"Хто він?" запитав </w:t>
      </w:r>
      <w:proofErr w:type="spellStart"/>
      <w:r w:rsidRPr="004B5EC1">
        <w:rPr>
          <w:sz w:val="24"/>
          <w:szCs w:val="24"/>
        </w:rPr>
        <w:t>Ерен</w:t>
      </w:r>
      <w:proofErr w:type="spellEnd"/>
      <w:r w:rsidRPr="004B5EC1">
        <w:rPr>
          <w:sz w:val="24"/>
          <w:szCs w:val="24"/>
        </w:rPr>
        <w:t>, захищаючи мене, стоячи поруч.</w:t>
      </w:r>
    </w:p>
    <w:p w14:paraId="727E884A"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підхопився і простягнув йому руку. "</w:t>
      </w:r>
      <w:proofErr w:type="spellStart"/>
      <w:r w:rsidRPr="004B5EC1">
        <w:rPr>
          <w:sz w:val="24"/>
          <w:szCs w:val="24"/>
        </w:rPr>
        <w:t>Малік</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до ваших послуг."</w:t>
      </w:r>
    </w:p>
    <w:p w14:paraId="74F7B03B" w14:textId="77777777" w:rsidR="00C1749F" w:rsidRPr="004B5EC1" w:rsidRDefault="00193DCA" w:rsidP="00C1749F">
      <w:pPr>
        <w:ind w:firstLine="593"/>
        <w:rPr>
          <w:sz w:val="24"/>
          <w:szCs w:val="24"/>
        </w:rPr>
      </w:pPr>
      <w:proofErr w:type="spellStart"/>
      <w:r w:rsidRPr="004B5EC1">
        <w:rPr>
          <w:sz w:val="24"/>
          <w:szCs w:val="24"/>
        </w:rPr>
        <w:t>Ерен</w:t>
      </w:r>
      <w:proofErr w:type="spellEnd"/>
      <w:r w:rsidRPr="004B5EC1">
        <w:rPr>
          <w:sz w:val="24"/>
          <w:szCs w:val="24"/>
        </w:rPr>
        <w:t xml:space="preserve"> потиснув йому руку, повністю розгублений. "</w:t>
      </w:r>
      <w:proofErr w:type="spellStart"/>
      <w:r w:rsidRPr="004B5EC1">
        <w:rPr>
          <w:sz w:val="24"/>
          <w:szCs w:val="24"/>
        </w:rPr>
        <w:t>Кастемонт</w:t>
      </w:r>
      <w:proofErr w:type="spellEnd"/>
      <w:r w:rsidRPr="004B5EC1">
        <w:rPr>
          <w:sz w:val="24"/>
          <w:szCs w:val="24"/>
        </w:rPr>
        <w:t xml:space="preserve">? Ти брат </w:t>
      </w:r>
      <w:proofErr w:type="spellStart"/>
      <w:r w:rsidRPr="004B5EC1">
        <w:rPr>
          <w:sz w:val="24"/>
          <w:szCs w:val="24"/>
        </w:rPr>
        <w:t>Кіліана</w:t>
      </w:r>
      <w:proofErr w:type="spellEnd"/>
      <w:r w:rsidRPr="004B5EC1">
        <w:rPr>
          <w:sz w:val="24"/>
          <w:szCs w:val="24"/>
        </w:rPr>
        <w:t xml:space="preserve">? Малий </w:t>
      </w:r>
      <w:proofErr w:type="spellStart"/>
      <w:r w:rsidRPr="004B5EC1">
        <w:rPr>
          <w:sz w:val="24"/>
          <w:szCs w:val="24"/>
        </w:rPr>
        <w:t>Мал</w:t>
      </w:r>
      <w:proofErr w:type="spellEnd"/>
      <w:r w:rsidRPr="004B5EC1">
        <w:rPr>
          <w:sz w:val="24"/>
          <w:szCs w:val="24"/>
        </w:rPr>
        <w:t>?"</w:t>
      </w:r>
    </w:p>
    <w:p w14:paraId="213CF569" w14:textId="5D30CCCE" w:rsidR="00E75E57" w:rsidRPr="004B5EC1" w:rsidRDefault="00193DCA" w:rsidP="00C1749F">
      <w:pPr>
        <w:ind w:firstLine="593"/>
        <w:rPr>
          <w:sz w:val="24"/>
          <w:szCs w:val="24"/>
        </w:rPr>
      </w:pPr>
      <w:r w:rsidRPr="004B5EC1">
        <w:rPr>
          <w:sz w:val="24"/>
          <w:szCs w:val="24"/>
        </w:rPr>
        <w:t xml:space="preserve">Ми з </w:t>
      </w:r>
      <w:proofErr w:type="spellStart"/>
      <w:r w:rsidRPr="004B5EC1">
        <w:rPr>
          <w:sz w:val="24"/>
          <w:szCs w:val="24"/>
        </w:rPr>
        <w:t>Малом</w:t>
      </w:r>
      <w:proofErr w:type="spellEnd"/>
      <w:r w:rsidRPr="004B5EC1">
        <w:rPr>
          <w:sz w:val="24"/>
          <w:szCs w:val="24"/>
        </w:rPr>
        <w:t xml:space="preserve"> витріщилися на брата широко розплющеними очима. "Ти знаєш про нього?" запитав </w:t>
      </w:r>
      <w:proofErr w:type="spellStart"/>
      <w:r w:rsidRPr="004B5EC1">
        <w:rPr>
          <w:sz w:val="24"/>
          <w:szCs w:val="24"/>
        </w:rPr>
        <w:t>Мал</w:t>
      </w:r>
      <w:proofErr w:type="spellEnd"/>
      <w:r w:rsidRPr="004B5EC1">
        <w:rPr>
          <w:sz w:val="24"/>
          <w:szCs w:val="24"/>
        </w:rPr>
        <w:t>, вибачливо дивлячись на мене.</w:t>
      </w:r>
    </w:p>
    <w:p w14:paraId="3A9F7B56" w14:textId="77777777" w:rsidR="00E75E57" w:rsidRPr="004B5EC1" w:rsidRDefault="00193DCA" w:rsidP="00A85F96">
      <w:pPr>
        <w:ind w:firstLine="593"/>
        <w:rPr>
          <w:sz w:val="24"/>
          <w:szCs w:val="24"/>
        </w:rPr>
      </w:pPr>
      <w:r w:rsidRPr="004B5EC1">
        <w:rPr>
          <w:sz w:val="24"/>
          <w:szCs w:val="24"/>
        </w:rPr>
        <w:t xml:space="preserve">Замість відповіді </w:t>
      </w:r>
      <w:proofErr w:type="spellStart"/>
      <w:r w:rsidRPr="004B5EC1">
        <w:rPr>
          <w:sz w:val="24"/>
          <w:szCs w:val="24"/>
        </w:rPr>
        <w:t>Ерен</w:t>
      </w:r>
      <w:proofErr w:type="spellEnd"/>
      <w:r w:rsidRPr="004B5EC1">
        <w:rPr>
          <w:sz w:val="24"/>
          <w:szCs w:val="24"/>
        </w:rPr>
        <w:t xml:space="preserve"> спантеличено запитав: "Чому ти з моєю сестрою?".</w:t>
      </w:r>
    </w:p>
    <w:p w14:paraId="134B62F1" w14:textId="5F1C2D4F" w:rsidR="00E75E57" w:rsidRPr="004B5EC1" w:rsidRDefault="00193DCA" w:rsidP="00A85F96">
      <w:pPr>
        <w:ind w:firstLine="593"/>
        <w:rPr>
          <w:sz w:val="24"/>
          <w:szCs w:val="24"/>
        </w:rPr>
      </w:pPr>
      <w:r w:rsidRPr="004B5EC1">
        <w:rPr>
          <w:sz w:val="24"/>
          <w:szCs w:val="24"/>
        </w:rPr>
        <w:t xml:space="preserve">"Це, м'яко кажучи, складно, але коротше кажучи, вона одружена з моїм братом", - вигукнув </w:t>
      </w:r>
      <w:proofErr w:type="spellStart"/>
      <w:r w:rsidRPr="004B5EC1">
        <w:rPr>
          <w:sz w:val="24"/>
          <w:szCs w:val="24"/>
        </w:rPr>
        <w:t>Мал</w:t>
      </w:r>
      <w:proofErr w:type="spellEnd"/>
      <w:r w:rsidRPr="004B5EC1">
        <w:rPr>
          <w:sz w:val="24"/>
          <w:szCs w:val="24"/>
        </w:rPr>
        <w:t>, перш ніж я встиг</w:t>
      </w:r>
      <w:r w:rsidR="00C1749F" w:rsidRPr="004B5EC1">
        <w:rPr>
          <w:sz w:val="24"/>
          <w:szCs w:val="24"/>
        </w:rPr>
        <w:t>ла</w:t>
      </w:r>
      <w:r w:rsidRPr="004B5EC1">
        <w:rPr>
          <w:sz w:val="24"/>
          <w:szCs w:val="24"/>
        </w:rPr>
        <w:t xml:space="preserve"> його зупинити.</w:t>
      </w:r>
    </w:p>
    <w:p w14:paraId="4E1F8314" w14:textId="0D7A8374" w:rsidR="00E75E57" w:rsidRPr="004B5EC1" w:rsidRDefault="00193DCA" w:rsidP="00A85F96">
      <w:pPr>
        <w:ind w:firstLine="593"/>
        <w:rPr>
          <w:sz w:val="24"/>
          <w:szCs w:val="24"/>
        </w:rPr>
      </w:pPr>
      <w:r w:rsidRPr="004B5EC1">
        <w:rPr>
          <w:sz w:val="24"/>
          <w:szCs w:val="24"/>
        </w:rPr>
        <w:t>Сестра з братом кинули на мене ошелешені погляди, і я, мабуть, здригну</w:t>
      </w:r>
      <w:r w:rsidR="00C1749F" w:rsidRPr="004B5EC1">
        <w:rPr>
          <w:sz w:val="24"/>
          <w:szCs w:val="24"/>
        </w:rPr>
        <w:t>ла</w:t>
      </w:r>
      <w:r w:rsidRPr="004B5EC1">
        <w:rPr>
          <w:sz w:val="24"/>
          <w:szCs w:val="24"/>
        </w:rPr>
        <w:t>ся.</w:t>
      </w:r>
    </w:p>
    <w:p w14:paraId="29F473B4" w14:textId="77777777" w:rsidR="00E75E57" w:rsidRPr="004B5EC1" w:rsidRDefault="00193DCA" w:rsidP="00A85F96">
      <w:pPr>
        <w:ind w:firstLine="593"/>
        <w:rPr>
          <w:sz w:val="24"/>
          <w:szCs w:val="24"/>
        </w:rPr>
      </w:pPr>
      <w:r w:rsidRPr="004B5EC1">
        <w:rPr>
          <w:sz w:val="24"/>
          <w:szCs w:val="24"/>
        </w:rPr>
        <w:t xml:space="preserve">Брат розгублено моргнув. "Ти вийшла заміж за </w:t>
      </w:r>
      <w:proofErr w:type="spellStart"/>
      <w:r w:rsidRPr="004B5EC1">
        <w:rPr>
          <w:sz w:val="24"/>
          <w:szCs w:val="24"/>
        </w:rPr>
        <w:t>Кіліана</w:t>
      </w:r>
      <w:proofErr w:type="spellEnd"/>
      <w:r w:rsidRPr="004B5EC1">
        <w:rPr>
          <w:sz w:val="24"/>
          <w:szCs w:val="24"/>
        </w:rPr>
        <w:t>?"</w:t>
      </w:r>
    </w:p>
    <w:p w14:paraId="22078746" w14:textId="77777777" w:rsidR="00E75E57" w:rsidRPr="004B5EC1" w:rsidRDefault="00193DCA" w:rsidP="00A85F96">
      <w:pPr>
        <w:ind w:firstLine="593"/>
        <w:rPr>
          <w:sz w:val="24"/>
          <w:szCs w:val="24"/>
        </w:rPr>
      </w:pPr>
      <w:r w:rsidRPr="004B5EC1">
        <w:rPr>
          <w:sz w:val="24"/>
          <w:szCs w:val="24"/>
        </w:rPr>
        <w:t>"Припини звертатися до нього на ім'я", - сказала я трохи занадто сердито.</w:t>
      </w:r>
    </w:p>
    <w:p w14:paraId="15DD5BD4" w14:textId="34457679"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підня</w:t>
      </w:r>
      <w:r w:rsidR="00C1749F" w:rsidRPr="004B5EC1">
        <w:rPr>
          <w:sz w:val="24"/>
          <w:szCs w:val="24"/>
        </w:rPr>
        <w:t>в</w:t>
      </w:r>
      <w:r w:rsidRPr="004B5EC1">
        <w:rPr>
          <w:sz w:val="24"/>
          <w:szCs w:val="24"/>
        </w:rPr>
        <w:t xml:space="preserve"> брову. "Хіба ти не називаєш свого </w:t>
      </w:r>
      <w:r w:rsidRPr="004B5EC1">
        <w:rPr>
          <w:rFonts w:eastAsia="Calibri"/>
          <w:i/>
          <w:sz w:val="24"/>
          <w:szCs w:val="24"/>
        </w:rPr>
        <w:t xml:space="preserve">чоловіка </w:t>
      </w:r>
      <w:r w:rsidRPr="004B5EC1">
        <w:rPr>
          <w:sz w:val="24"/>
          <w:szCs w:val="24"/>
        </w:rPr>
        <w:t>на ім'я?" Я знову здригнулася.</w:t>
      </w:r>
    </w:p>
    <w:p w14:paraId="68188DDC"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потупив очі. "Батько має до цього якесь відношення?"</w:t>
      </w:r>
    </w:p>
    <w:p w14:paraId="11071375" w14:textId="01C3E31F" w:rsidR="00E75E57" w:rsidRPr="004B5EC1" w:rsidRDefault="00193DCA" w:rsidP="00A85F96">
      <w:pPr>
        <w:ind w:firstLine="593"/>
        <w:rPr>
          <w:sz w:val="24"/>
          <w:szCs w:val="24"/>
        </w:rPr>
      </w:pPr>
      <w:r w:rsidRPr="004B5EC1">
        <w:rPr>
          <w:sz w:val="24"/>
          <w:szCs w:val="24"/>
        </w:rPr>
        <w:t>"Для цього вам краще присісти", - сказа</w:t>
      </w:r>
      <w:r w:rsidR="00C1749F" w:rsidRPr="004B5EC1">
        <w:rPr>
          <w:sz w:val="24"/>
          <w:szCs w:val="24"/>
        </w:rPr>
        <w:t>ла</w:t>
      </w:r>
      <w:r w:rsidRPr="004B5EC1">
        <w:rPr>
          <w:sz w:val="24"/>
          <w:szCs w:val="24"/>
        </w:rPr>
        <w:t xml:space="preserve"> я, опускаючись на землю.</w:t>
      </w:r>
    </w:p>
    <w:p w14:paraId="57821D82" w14:textId="14D4A4A2" w:rsidR="00E75E57" w:rsidRPr="004B5EC1" w:rsidRDefault="00193DCA" w:rsidP="00A85F96">
      <w:pPr>
        <w:ind w:firstLine="593"/>
        <w:rPr>
          <w:sz w:val="24"/>
          <w:szCs w:val="24"/>
        </w:rPr>
      </w:pPr>
      <w:r w:rsidRPr="004B5EC1">
        <w:rPr>
          <w:sz w:val="24"/>
          <w:szCs w:val="24"/>
        </w:rPr>
        <w:t>Після того, як я розпові</w:t>
      </w:r>
      <w:r w:rsidR="00C1749F" w:rsidRPr="004B5EC1">
        <w:rPr>
          <w:sz w:val="24"/>
          <w:szCs w:val="24"/>
        </w:rPr>
        <w:t>ла</w:t>
      </w:r>
      <w:r w:rsidRPr="004B5EC1">
        <w:rPr>
          <w:sz w:val="24"/>
          <w:szCs w:val="24"/>
        </w:rPr>
        <w:t xml:space="preserve"> їм усю історію, вони сиділи мовчки, обдумуючи все, що я їм розпові</w:t>
      </w:r>
      <w:r w:rsidR="00C1749F" w:rsidRPr="004B5EC1">
        <w:rPr>
          <w:sz w:val="24"/>
          <w:szCs w:val="24"/>
        </w:rPr>
        <w:t>ла</w:t>
      </w:r>
      <w:r w:rsidRPr="004B5EC1">
        <w:rPr>
          <w:sz w:val="24"/>
          <w:szCs w:val="24"/>
        </w:rPr>
        <w:t xml:space="preserve">, поки ми з </w:t>
      </w:r>
      <w:proofErr w:type="spellStart"/>
      <w:r w:rsidRPr="004B5EC1">
        <w:rPr>
          <w:sz w:val="24"/>
          <w:szCs w:val="24"/>
        </w:rPr>
        <w:t>Малом</w:t>
      </w:r>
      <w:proofErr w:type="spellEnd"/>
      <w:r w:rsidRPr="004B5EC1">
        <w:rPr>
          <w:sz w:val="24"/>
          <w:szCs w:val="24"/>
        </w:rPr>
        <w:t xml:space="preserve"> їли каштани.</w:t>
      </w:r>
    </w:p>
    <w:p w14:paraId="35B2F24C" w14:textId="77777777" w:rsidR="00E75E57" w:rsidRPr="004B5EC1" w:rsidRDefault="00193DCA" w:rsidP="00A85F96">
      <w:pPr>
        <w:ind w:firstLine="593"/>
        <w:rPr>
          <w:sz w:val="24"/>
          <w:szCs w:val="24"/>
        </w:rPr>
      </w:pPr>
      <w:r w:rsidRPr="004B5EC1">
        <w:rPr>
          <w:sz w:val="24"/>
          <w:szCs w:val="24"/>
        </w:rPr>
        <w:t xml:space="preserve">"Страшно", - пробурмотів </w:t>
      </w:r>
      <w:proofErr w:type="spellStart"/>
      <w:r w:rsidRPr="004B5EC1">
        <w:rPr>
          <w:sz w:val="24"/>
          <w:szCs w:val="24"/>
        </w:rPr>
        <w:t>Мал</w:t>
      </w:r>
      <w:proofErr w:type="spellEnd"/>
      <w:r w:rsidRPr="004B5EC1">
        <w:rPr>
          <w:sz w:val="24"/>
          <w:szCs w:val="24"/>
        </w:rPr>
        <w:t xml:space="preserve"> поруч зі мною, і я обернулася до нього. "Наскільки ви двоє схожі, а наскільки ні".</w:t>
      </w:r>
    </w:p>
    <w:p w14:paraId="2D0620EE" w14:textId="77777777" w:rsidR="00E75E57" w:rsidRPr="004B5EC1" w:rsidRDefault="00193DCA" w:rsidP="00A85F96">
      <w:pPr>
        <w:ind w:firstLine="593"/>
        <w:rPr>
          <w:sz w:val="24"/>
          <w:szCs w:val="24"/>
        </w:rPr>
      </w:pPr>
      <w:r w:rsidRPr="004B5EC1">
        <w:rPr>
          <w:sz w:val="24"/>
          <w:szCs w:val="24"/>
        </w:rPr>
        <w:t>Я простежила за його поглядом, який закінчувався на моїй сестрі. "Ми виглядали майже однаково, коли були маленькими". Саме тому мій дядько любив робити їй боляче. Я проковтнула тверду грудку болю на згадку про все, через що вона пройшла через мене.</w:t>
      </w:r>
    </w:p>
    <w:p w14:paraId="5F2A23B3" w14:textId="4107E638" w:rsidR="00E75E57" w:rsidRPr="004B5EC1" w:rsidRDefault="00193DCA" w:rsidP="00A85F96">
      <w:pPr>
        <w:ind w:firstLine="593"/>
        <w:rPr>
          <w:sz w:val="24"/>
          <w:szCs w:val="24"/>
        </w:rPr>
      </w:pPr>
      <w:r w:rsidRPr="004B5EC1">
        <w:rPr>
          <w:sz w:val="24"/>
          <w:szCs w:val="24"/>
        </w:rPr>
        <w:t>Він простягнув мені очищений каштан. "Як ти думаєш, вони достатньо подумали, чи нам повернутися в інший день?" Я копну</w:t>
      </w:r>
      <w:r w:rsidR="006F0AA2" w:rsidRPr="004B5EC1">
        <w:rPr>
          <w:sz w:val="24"/>
          <w:szCs w:val="24"/>
        </w:rPr>
        <w:t>ла</w:t>
      </w:r>
      <w:r w:rsidRPr="004B5EC1">
        <w:rPr>
          <w:sz w:val="24"/>
          <w:szCs w:val="24"/>
        </w:rPr>
        <w:t xml:space="preserve"> його по нозі, а він засміявся.</w:t>
      </w:r>
    </w:p>
    <w:p w14:paraId="6EA870AD" w14:textId="2F7FF6EE" w:rsidR="00E75E57" w:rsidRPr="004B5EC1" w:rsidRDefault="00193DCA" w:rsidP="00A85F96">
      <w:pPr>
        <w:ind w:firstLine="593"/>
        <w:rPr>
          <w:sz w:val="24"/>
          <w:szCs w:val="24"/>
        </w:rPr>
      </w:pPr>
      <w:r w:rsidRPr="004B5EC1">
        <w:rPr>
          <w:sz w:val="24"/>
          <w:szCs w:val="24"/>
        </w:rPr>
        <w:t>"</w:t>
      </w:r>
      <w:proofErr w:type="spellStart"/>
      <w:r w:rsidRPr="004B5EC1">
        <w:rPr>
          <w:sz w:val="24"/>
          <w:szCs w:val="24"/>
        </w:rPr>
        <w:t>Окта-</w:t>
      </w:r>
      <w:r w:rsidR="006F0AA2" w:rsidRPr="004B5EC1">
        <w:rPr>
          <w:sz w:val="24"/>
          <w:szCs w:val="24"/>
        </w:rPr>
        <w:t>Вірга</w:t>
      </w:r>
      <w:proofErr w:type="spellEnd"/>
      <w:r w:rsidRPr="004B5EC1">
        <w:rPr>
          <w:sz w:val="24"/>
          <w:szCs w:val="24"/>
        </w:rPr>
        <w:t xml:space="preserve">", - неуважно покликав </w:t>
      </w:r>
      <w:proofErr w:type="spellStart"/>
      <w:r w:rsidRPr="004B5EC1">
        <w:rPr>
          <w:sz w:val="24"/>
          <w:szCs w:val="24"/>
        </w:rPr>
        <w:t>Ерен</w:t>
      </w:r>
      <w:proofErr w:type="spellEnd"/>
      <w:r w:rsidRPr="004B5EC1">
        <w:rPr>
          <w:sz w:val="24"/>
          <w:szCs w:val="24"/>
        </w:rPr>
        <w:t>, дивлячись у землю. "Вона сильніша за нас?"</w:t>
      </w:r>
    </w:p>
    <w:p w14:paraId="4EF79734" w14:textId="77777777" w:rsidR="00E75E57" w:rsidRPr="004B5EC1" w:rsidRDefault="00193DCA" w:rsidP="00A85F96">
      <w:pPr>
        <w:ind w:firstLine="593"/>
        <w:rPr>
          <w:sz w:val="24"/>
          <w:szCs w:val="24"/>
        </w:rPr>
      </w:pPr>
      <w:r w:rsidRPr="004B5EC1">
        <w:rPr>
          <w:sz w:val="24"/>
          <w:szCs w:val="24"/>
        </w:rPr>
        <w:t>Я кивнула. "Вона - хранителька небес, точніше, хранителька білого полум'я. Батькові пощастило".</w:t>
      </w:r>
    </w:p>
    <w:p w14:paraId="0B70978F" w14:textId="77777777" w:rsidR="00E75E57" w:rsidRPr="004B5EC1" w:rsidRDefault="00193DCA" w:rsidP="00A85F96">
      <w:pPr>
        <w:ind w:firstLine="593"/>
        <w:rPr>
          <w:sz w:val="24"/>
          <w:szCs w:val="24"/>
        </w:rPr>
      </w:pPr>
      <w:r w:rsidRPr="004B5EC1">
        <w:rPr>
          <w:sz w:val="24"/>
          <w:szCs w:val="24"/>
        </w:rPr>
        <w:t xml:space="preserve">"Але ж у тебе є шматок." </w:t>
      </w:r>
    </w:p>
    <w:p w14:paraId="7973117A" w14:textId="77777777" w:rsidR="00E75E57" w:rsidRPr="004B5EC1" w:rsidRDefault="00193DCA" w:rsidP="00A85F96">
      <w:pPr>
        <w:ind w:firstLine="593"/>
        <w:rPr>
          <w:sz w:val="24"/>
          <w:szCs w:val="24"/>
        </w:rPr>
      </w:pPr>
      <w:r w:rsidRPr="004B5EC1">
        <w:rPr>
          <w:sz w:val="24"/>
          <w:szCs w:val="24"/>
        </w:rPr>
        <w:t>"Так."</w:t>
      </w:r>
    </w:p>
    <w:p w14:paraId="4E726EEE" w14:textId="77777777" w:rsidR="00E75E57" w:rsidRPr="004B5EC1" w:rsidRDefault="00193DCA" w:rsidP="00A85F96">
      <w:pPr>
        <w:ind w:firstLine="593"/>
        <w:rPr>
          <w:sz w:val="24"/>
          <w:szCs w:val="24"/>
        </w:rPr>
      </w:pPr>
      <w:r w:rsidRPr="004B5EC1">
        <w:rPr>
          <w:sz w:val="24"/>
          <w:szCs w:val="24"/>
        </w:rPr>
        <w:t xml:space="preserve">"І </w:t>
      </w:r>
      <w:proofErr w:type="spellStart"/>
      <w:r w:rsidRPr="004B5EC1">
        <w:rPr>
          <w:sz w:val="24"/>
          <w:szCs w:val="24"/>
        </w:rPr>
        <w:t>Кіліан</w:t>
      </w:r>
      <w:proofErr w:type="spellEnd"/>
      <w:r w:rsidRPr="004B5EC1">
        <w:rPr>
          <w:sz w:val="24"/>
          <w:szCs w:val="24"/>
        </w:rPr>
        <w:t xml:space="preserve"> допомагає тобі з усім цим?"</w:t>
      </w:r>
    </w:p>
    <w:p w14:paraId="171672CF" w14:textId="70A1DDDC" w:rsidR="00E75E57" w:rsidRPr="004B5EC1" w:rsidRDefault="00193DCA" w:rsidP="00A85F96">
      <w:pPr>
        <w:ind w:firstLine="593"/>
        <w:rPr>
          <w:sz w:val="24"/>
          <w:szCs w:val="24"/>
        </w:rPr>
      </w:pPr>
      <w:r w:rsidRPr="004B5EC1">
        <w:rPr>
          <w:sz w:val="24"/>
          <w:szCs w:val="24"/>
        </w:rPr>
        <w:t>Цього разу я насупилася. "Яку частину фрази "Я планува</w:t>
      </w:r>
      <w:r w:rsidR="00C547CB" w:rsidRPr="004B5EC1">
        <w:rPr>
          <w:sz w:val="24"/>
          <w:szCs w:val="24"/>
        </w:rPr>
        <w:t>ла</w:t>
      </w:r>
      <w:r w:rsidRPr="004B5EC1">
        <w:rPr>
          <w:sz w:val="24"/>
          <w:szCs w:val="24"/>
        </w:rPr>
        <w:t xml:space="preserve"> спалити </w:t>
      </w:r>
      <w:proofErr w:type="spellStart"/>
      <w:r w:rsidRPr="004B5EC1">
        <w:rPr>
          <w:sz w:val="24"/>
          <w:szCs w:val="24"/>
        </w:rPr>
        <w:t>Адріату</w:t>
      </w:r>
      <w:proofErr w:type="spellEnd"/>
      <w:r w:rsidRPr="004B5EC1">
        <w:rPr>
          <w:sz w:val="24"/>
          <w:szCs w:val="24"/>
        </w:rPr>
        <w:t xml:space="preserve"> на благословенній землі, поки батько не став на моєму шляху" ти не зрозумів? Ми уклали угоду, </w:t>
      </w:r>
      <w:r w:rsidRPr="004B5EC1">
        <w:rPr>
          <w:sz w:val="24"/>
          <w:szCs w:val="24"/>
        </w:rPr>
        <w:lastRenderedPageBreak/>
        <w:t>яка скоро закінчиться, коли я вб'ю його за те, що він зробив". Слово "</w:t>
      </w:r>
      <w:r w:rsidRPr="004B5EC1">
        <w:rPr>
          <w:rFonts w:eastAsia="Calibri"/>
          <w:i/>
          <w:sz w:val="24"/>
          <w:szCs w:val="24"/>
        </w:rPr>
        <w:t>вбити</w:t>
      </w:r>
      <w:r w:rsidRPr="004B5EC1">
        <w:rPr>
          <w:sz w:val="24"/>
          <w:szCs w:val="24"/>
        </w:rPr>
        <w:t>" затремтіло і розбилося на моїх губах.</w:t>
      </w:r>
    </w:p>
    <w:p w14:paraId="3BB70F44" w14:textId="205E342B" w:rsidR="00E75E57" w:rsidRPr="004B5EC1" w:rsidRDefault="00193DCA" w:rsidP="00C547CB">
      <w:pPr>
        <w:ind w:firstLine="593"/>
        <w:rPr>
          <w:sz w:val="24"/>
          <w:szCs w:val="24"/>
        </w:rPr>
      </w:pPr>
      <w:r w:rsidRPr="004B5EC1">
        <w:rPr>
          <w:sz w:val="24"/>
          <w:szCs w:val="24"/>
        </w:rPr>
        <w:t>Темні брови мого брата зв'язалися докупи. "Ти не можеш звинувачувати</w:t>
      </w:r>
      <w:r w:rsidR="00C547CB" w:rsidRPr="004B5EC1">
        <w:rPr>
          <w:sz w:val="24"/>
          <w:szCs w:val="24"/>
        </w:rPr>
        <w:t xml:space="preserve"> </w:t>
      </w:r>
      <w:r w:rsidRPr="004B5EC1">
        <w:rPr>
          <w:sz w:val="24"/>
          <w:szCs w:val="24"/>
        </w:rPr>
        <w:t>його."</w:t>
      </w:r>
    </w:p>
    <w:p w14:paraId="78D172D3" w14:textId="77777777" w:rsidR="00E75E57" w:rsidRPr="004B5EC1" w:rsidRDefault="00193DCA" w:rsidP="00A85F96">
      <w:pPr>
        <w:ind w:firstLine="593"/>
        <w:rPr>
          <w:sz w:val="24"/>
          <w:szCs w:val="24"/>
        </w:rPr>
      </w:pPr>
      <w:r w:rsidRPr="004B5EC1">
        <w:rPr>
          <w:sz w:val="24"/>
          <w:szCs w:val="24"/>
        </w:rPr>
        <w:t>Це змусило мене насупитися. "Ти не можеш сказати мені інакше. Не тоді, коли я залишилася збирати уламки, які він розбив".</w:t>
      </w:r>
    </w:p>
    <w:p w14:paraId="162F01AA" w14:textId="77777777" w:rsidR="00E75E57" w:rsidRPr="004B5EC1" w:rsidRDefault="00193DCA" w:rsidP="00A85F96">
      <w:pPr>
        <w:ind w:firstLine="593"/>
        <w:rPr>
          <w:sz w:val="24"/>
          <w:szCs w:val="24"/>
        </w:rPr>
      </w:pPr>
      <w:r w:rsidRPr="004B5EC1">
        <w:rPr>
          <w:sz w:val="24"/>
          <w:szCs w:val="24"/>
        </w:rPr>
        <w:t xml:space="preserve">"Лін, </w:t>
      </w:r>
      <w:proofErr w:type="spellStart"/>
      <w:r w:rsidRPr="004B5EC1">
        <w:rPr>
          <w:sz w:val="24"/>
          <w:szCs w:val="24"/>
        </w:rPr>
        <w:t>Кіліан</w:t>
      </w:r>
      <w:proofErr w:type="spellEnd"/>
      <w:r w:rsidRPr="004B5EC1">
        <w:rPr>
          <w:sz w:val="24"/>
          <w:szCs w:val="24"/>
        </w:rPr>
        <w:t xml:space="preserve"> майже не був королем. Якщо що..."</w:t>
      </w:r>
    </w:p>
    <w:p w14:paraId="245F97B9" w14:textId="77777777" w:rsidR="00E75E57" w:rsidRPr="004B5EC1" w:rsidRDefault="00193DCA" w:rsidP="00A85F96">
      <w:pPr>
        <w:ind w:firstLine="593"/>
        <w:rPr>
          <w:sz w:val="24"/>
          <w:szCs w:val="24"/>
        </w:rPr>
      </w:pPr>
      <w:r w:rsidRPr="004B5EC1">
        <w:rPr>
          <w:sz w:val="24"/>
          <w:szCs w:val="24"/>
        </w:rPr>
        <w:t xml:space="preserve">Небо гуркотіло від люті, що вирувала в моїх грудях. "Досить. Досить вимовляти його ім'я так, ніби це не через нього ви з </w:t>
      </w:r>
      <w:proofErr w:type="spellStart"/>
      <w:r w:rsidRPr="004B5EC1">
        <w:rPr>
          <w:sz w:val="24"/>
          <w:szCs w:val="24"/>
        </w:rPr>
        <w:t>Торою</w:t>
      </w:r>
      <w:proofErr w:type="spellEnd"/>
      <w:r w:rsidRPr="004B5EC1">
        <w:rPr>
          <w:sz w:val="24"/>
          <w:szCs w:val="24"/>
        </w:rPr>
        <w:t xml:space="preserve"> стали людьми, яких я не знаю".</w:t>
      </w:r>
    </w:p>
    <w:p w14:paraId="024C5A32" w14:textId="0AF1F4DA"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подивився на небо, перш ніж сказати: "Ти знаєш, що все це зробив </w:t>
      </w:r>
      <w:proofErr w:type="spellStart"/>
      <w:r w:rsidRPr="004B5EC1">
        <w:rPr>
          <w:sz w:val="24"/>
          <w:szCs w:val="24"/>
        </w:rPr>
        <w:t>Арі</w:t>
      </w:r>
      <w:r w:rsidR="00C547CB" w:rsidRPr="004B5EC1">
        <w:rPr>
          <w:sz w:val="24"/>
          <w:szCs w:val="24"/>
        </w:rPr>
        <w:t>а</w:t>
      </w:r>
      <w:r w:rsidRPr="004B5EC1">
        <w:rPr>
          <w:sz w:val="24"/>
          <w:szCs w:val="24"/>
        </w:rPr>
        <w:t>н</w:t>
      </w:r>
      <w:proofErr w:type="spellEnd"/>
      <w:r w:rsidRPr="004B5EC1">
        <w:rPr>
          <w:sz w:val="24"/>
          <w:szCs w:val="24"/>
        </w:rPr>
        <w:t>".</w:t>
      </w:r>
    </w:p>
    <w:p w14:paraId="366A054E" w14:textId="77777777" w:rsidR="00C547CB" w:rsidRPr="004B5EC1" w:rsidRDefault="00193DCA" w:rsidP="00A85F96">
      <w:pPr>
        <w:ind w:firstLine="593"/>
        <w:rPr>
          <w:sz w:val="24"/>
          <w:szCs w:val="24"/>
        </w:rPr>
      </w:pPr>
      <w:r w:rsidRPr="004B5EC1">
        <w:rPr>
          <w:sz w:val="24"/>
          <w:szCs w:val="24"/>
        </w:rPr>
        <w:t xml:space="preserve">"Наш дядько лише запалив полум'я, а </w:t>
      </w:r>
      <w:proofErr w:type="spellStart"/>
      <w:r w:rsidRPr="004B5EC1">
        <w:rPr>
          <w:sz w:val="24"/>
          <w:szCs w:val="24"/>
        </w:rPr>
        <w:t>Кіліан</w:t>
      </w:r>
      <w:proofErr w:type="spellEnd"/>
      <w:r w:rsidRPr="004B5EC1">
        <w:rPr>
          <w:sz w:val="24"/>
          <w:szCs w:val="24"/>
        </w:rPr>
        <w:t xml:space="preserve"> роздмухав решту".</w:t>
      </w:r>
    </w:p>
    <w:p w14:paraId="462CD64D" w14:textId="72941802" w:rsidR="00E75E57" w:rsidRPr="004B5EC1" w:rsidRDefault="00193DCA" w:rsidP="00A85F96">
      <w:pPr>
        <w:ind w:firstLine="593"/>
        <w:rPr>
          <w:sz w:val="24"/>
          <w:szCs w:val="24"/>
        </w:rPr>
      </w:pPr>
      <w:r w:rsidRPr="004B5EC1">
        <w:rPr>
          <w:sz w:val="24"/>
          <w:szCs w:val="24"/>
        </w:rPr>
        <w:t xml:space="preserve"> "Лін.</w:t>
      </w:r>
      <w:r w:rsidR="00C547CB" w:rsidRPr="004B5EC1">
        <w:rPr>
          <w:sz w:val="24"/>
          <w:szCs w:val="24"/>
        </w:rPr>
        <w:t xml:space="preserve"> "</w:t>
      </w:r>
    </w:p>
    <w:p w14:paraId="02C0D544" w14:textId="77777777" w:rsidR="00C547CB" w:rsidRPr="004B5EC1" w:rsidRDefault="00193DCA" w:rsidP="00A85F96">
      <w:pPr>
        <w:ind w:firstLine="593"/>
        <w:rPr>
          <w:sz w:val="24"/>
          <w:szCs w:val="24"/>
        </w:rPr>
      </w:pPr>
      <w:r w:rsidRPr="004B5EC1">
        <w:rPr>
          <w:sz w:val="24"/>
          <w:szCs w:val="24"/>
        </w:rPr>
        <w:t>"Не намагайся мене переконувати. Не тоді, коли ти не знаєш і половини".</w:t>
      </w:r>
    </w:p>
    <w:p w14:paraId="4AE49BE0" w14:textId="77777777" w:rsidR="00C547CB" w:rsidRPr="004B5EC1" w:rsidRDefault="00193DCA" w:rsidP="00A85F96">
      <w:pPr>
        <w:ind w:firstLine="593"/>
        <w:rPr>
          <w:sz w:val="24"/>
          <w:szCs w:val="24"/>
        </w:rPr>
      </w:pPr>
      <w:r w:rsidRPr="004B5EC1">
        <w:rPr>
          <w:sz w:val="24"/>
          <w:szCs w:val="24"/>
        </w:rPr>
        <w:t xml:space="preserve">Він поклав руку мені на обличчя. "Головне, що ми вижили". </w:t>
      </w:r>
    </w:p>
    <w:p w14:paraId="41263346" w14:textId="3AC24BD9" w:rsidR="00E75E57" w:rsidRPr="004B5EC1" w:rsidRDefault="00193DCA" w:rsidP="00A85F96">
      <w:pPr>
        <w:ind w:firstLine="593"/>
        <w:rPr>
          <w:sz w:val="24"/>
          <w:szCs w:val="24"/>
        </w:rPr>
      </w:pPr>
      <w:r w:rsidRPr="004B5EC1">
        <w:rPr>
          <w:sz w:val="24"/>
          <w:szCs w:val="24"/>
        </w:rPr>
        <w:t>Невіра. "Зачекай, поки не дізнаєшся, як."</w:t>
      </w:r>
    </w:p>
    <w:p w14:paraId="7189D31A" w14:textId="77777777" w:rsidR="00E75E57" w:rsidRPr="004B5EC1" w:rsidRDefault="00193DCA" w:rsidP="00A85F96">
      <w:pPr>
        <w:ind w:firstLine="593"/>
        <w:rPr>
          <w:sz w:val="24"/>
          <w:szCs w:val="24"/>
        </w:rPr>
      </w:pPr>
      <w:r w:rsidRPr="004B5EC1">
        <w:rPr>
          <w:sz w:val="24"/>
          <w:szCs w:val="24"/>
        </w:rPr>
        <w:t>Його рука опустилася, і він витріщився на мене так, ніби не знав мене - ніби я була незнайомкою. Можливо, так воно і було.</w:t>
      </w:r>
    </w:p>
    <w:p w14:paraId="4F748202" w14:textId="77777777" w:rsidR="00E75E57" w:rsidRPr="004B5EC1" w:rsidRDefault="00193DCA" w:rsidP="00A85F96">
      <w:pPr>
        <w:ind w:firstLine="593"/>
        <w:rPr>
          <w:sz w:val="24"/>
          <w:szCs w:val="24"/>
        </w:rPr>
      </w:pPr>
      <w:r w:rsidRPr="004B5EC1">
        <w:rPr>
          <w:sz w:val="24"/>
          <w:szCs w:val="24"/>
        </w:rPr>
        <w:t>"Ми можемо вже не битися?" запитала Тора, збираючись із силами. "Тепер, коли ти виросла, це виглядає ще страшніше".</w:t>
      </w:r>
    </w:p>
    <w:p w14:paraId="43AC606A" w14:textId="77777777" w:rsidR="00E75E57" w:rsidRPr="004B5EC1" w:rsidRDefault="00193DCA" w:rsidP="00A85F96">
      <w:pPr>
        <w:ind w:firstLine="593"/>
        <w:rPr>
          <w:sz w:val="24"/>
          <w:szCs w:val="24"/>
        </w:rPr>
      </w:pPr>
      <w:r w:rsidRPr="004B5EC1">
        <w:rPr>
          <w:sz w:val="24"/>
          <w:szCs w:val="24"/>
        </w:rPr>
        <w:t>Метушня привернула всю нашу увагу. Важкі кроки, здавалося, наближалися до нас з усіх боків, сонце, що сідало, відкидало тіні, щоб приховати їх від очей.</w:t>
      </w:r>
    </w:p>
    <w:p w14:paraId="46FBAC9B" w14:textId="77777777" w:rsidR="00E75E57" w:rsidRPr="004B5EC1" w:rsidRDefault="00193DCA" w:rsidP="00A85F96">
      <w:pPr>
        <w:ind w:firstLine="593"/>
        <w:rPr>
          <w:sz w:val="24"/>
          <w:szCs w:val="24"/>
        </w:rPr>
      </w:pPr>
      <w:r w:rsidRPr="004B5EC1">
        <w:rPr>
          <w:sz w:val="24"/>
          <w:szCs w:val="24"/>
        </w:rPr>
        <w:t xml:space="preserve">"Солдати?" запитав </w:t>
      </w:r>
      <w:proofErr w:type="spellStart"/>
      <w:r w:rsidRPr="004B5EC1">
        <w:rPr>
          <w:sz w:val="24"/>
          <w:szCs w:val="24"/>
        </w:rPr>
        <w:t>Мал</w:t>
      </w:r>
      <w:proofErr w:type="spellEnd"/>
      <w:r w:rsidRPr="004B5EC1">
        <w:rPr>
          <w:sz w:val="24"/>
          <w:szCs w:val="24"/>
        </w:rPr>
        <w:t>, відсуваючи тіні з поля зору, щоб виявити прихованих нападників.</w:t>
      </w:r>
    </w:p>
    <w:p w14:paraId="401997F1" w14:textId="17003DC5"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витягнув кинджал, і Тора теж. "Ні, це не просто воїни, Лін. Це </w:t>
      </w:r>
      <w:proofErr w:type="spellStart"/>
      <w:r w:rsidR="00C547CB" w:rsidRPr="004B5EC1">
        <w:rPr>
          <w:sz w:val="24"/>
          <w:szCs w:val="24"/>
        </w:rPr>
        <w:t>магі</w:t>
      </w:r>
      <w:proofErr w:type="spellEnd"/>
      <w:r w:rsidRPr="004B5EC1">
        <w:rPr>
          <w:sz w:val="24"/>
          <w:szCs w:val="24"/>
        </w:rPr>
        <w:t>-цілителі. Щит, мабуть, сповістив їх, коли ти ступив на нього. Вам обом треба йти. Негайно."</w:t>
      </w:r>
    </w:p>
    <w:p w14:paraId="30E6C607" w14:textId="77777777" w:rsidR="00E75E57" w:rsidRPr="004B5EC1" w:rsidRDefault="00193DCA" w:rsidP="00A85F96">
      <w:pPr>
        <w:ind w:firstLine="593"/>
        <w:rPr>
          <w:sz w:val="24"/>
          <w:szCs w:val="24"/>
        </w:rPr>
      </w:pPr>
      <w:r w:rsidRPr="004B5EC1">
        <w:rPr>
          <w:sz w:val="24"/>
          <w:szCs w:val="24"/>
        </w:rPr>
        <w:t>Приголомшена, моя увага прикута до нього. "Я нікуди не піду без вас двох".</w:t>
      </w:r>
    </w:p>
    <w:p w14:paraId="2047CD57" w14:textId="69577893" w:rsidR="00E75E57" w:rsidRPr="004B5EC1" w:rsidRDefault="00193DCA" w:rsidP="00A85F96">
      <w:pPr>
        <w:ind w:firstLine="593"/>
        <w:rPr>
          <w:sz w:val="24"/>
          <w:szCs w:val="24"/>
        </w:rPr>
      </w:pPr>
      <w:r w:rsidRPr="004B5EC1">
        <w:rPr>
          <w:sz w:val="24"/>
          <w:szCs w:val="24"/>
        </w:rPr>
        <w:t>Він похитав головою і потягнув рукава, щоб показати дві смужки білого чорнила на зап'ястях. "Ми об</w:t>
      </w:r>
      <w:r w:rsidR="00C547CB" w:rsidRPr="004B5EC1">
        <w:rPr>
          <w:sz w:val="24"/>
          <w:szCs w:val="24"/>
        </w:rPr>
        <w:t>оє</w:t>
      </w:r>
      <w:r w:rsidRPr="004B5EC1">
        <w:rPr>
          <w:sz w:val="24"/>
          <w:szCs w:val="24"/>
        </w:rPr>
        <w:t xml:space="preserve"> пов'язані магією з цією землею. Шабаш білих відьом запечатав нас одразу після нападу в день сонцестояння. Стара магія, Лін, пов'язана з царством їхніх богинь через портали. Ми прикуті до щита. Ідіть, ви об</w:t>
      </w:r>
      <w:r w:rsidR="00C547CB" w:rsidRPr="004B5EC1">
        <w:rPr>
          <w:sz w:val="24"/>
          <w:szCs w:val="24"/>
        </w:rPr>
        <w:t>оє</w:t>
      </w:r>
      <w:r w:rsidRPr="004B5EC1">
        <w:rPr>
          <w:sz w:val="24"/>
          <w:szCs w:val="24"/>
        </w:rPr>
        <w:t>, негайно. Ми подумаємо про це пізніше". Він притулився до мого обличчя і поцілував у маківку. "Все, що має значення, це те, що ми повернули тебе".</w:t>
      </w:r>
    </w:p>
    <w:p w14:paraId="7D9D516D" w14:textId="1D807A13" w:rsidR="00E75E57" w:rsidRPr="004B5EC1" w:rsidRDefault="00193DCA" w:rsidP="00A85F96">
      <w:pPr>
        <w:ind w:firstLine="593"/>
        <w:rPr>
          <w:sz w:val="24"/>
          <w:szCs w:val="24"/>
        </w:rPr>
      </w:pPr>
      <w:r w:rsidRPr="004B5EC1">
        <w:rPr>
          <w:sz w:val="24"/>
          <w:szCs w:val="24"/>
        </w:rPr>
        <w:t>Ні. Ні. Ні. Я б їх не залиши</w:t>
      </w:r>
      <w:r w:rsidR="00C547CB" w:rsidRPr="004B5EC1">
        <w:rPr>
          <w:sz w:val="24"/>
          <w:szCs w:val="24"/>
        </w:rPr>
        <w:t>ла</w:t>
      </w:r>
      <w:r w:rsidRPr="004B5EC1">
        <w:rPr>
          <w:sz w:val="24"/>
          <w:szCs w:val="24"/>
        </w:rPr>
        <w:t>, тільки не знову.</w:t>
      </w:r>
    </w:p>
    <w:p w14:paraId="1749C61A" w14:textId="56C0E221" w:rsidR="00E75E57" w:rsidRPr="004B5EC1" w:rsidRDefault="00193DCA" w:rsidP="00A85F96">
      <w:pPr>
        <w:ind w:firstLine="593"/>
        <w:rPr>
          <w:sz w:val="24"/>
          <w:szCs w:val="24"/>
        </w:rPr>
      </w:pPr>
      <w:r w:rsidRPr="004B5EC1">
        <w:rPr>
          <w:sz w:val="24"/>
          <w:szCs w:val="24"/>
        </w:rPr>
        <w:t xml:space="preserve">"Щит", - покликав </w:t>
      </w:r>
      <w:proofErr w:type="spellStart"/>
      <w:r w:rsidRPr="004B5EC1">
        <w:rPr>
          <w:sz w:val="24"/>
          <w:szCs w:val="24"/>
        </w:rPr>
        <w:t>Мал</w:t>
      </w:r>
      <w:proofErr w:type="spellEnd"/>
      <w:r w:rsidRPr="004B5EC1">
        <w:rPr>
          <w:sz w:val="24"/>
          <w:szCs w:val="24"/>
        </w:rPr>
        <w:t>, коли нас оточили сотні тіл. "</w:t>
      </w:r>
      <w:proofErr w:type="spellStart"/>
      <w:r w:rsidR="00C547CB" w:rsidRPr="004B5EC1">
        <w:rPr>
          <w:sz w:val="24"/>
          <w:szCs w:val="24"/>
        </w:rPr>
        <w:t>Сноу</w:t>
      </w:r>
      <w:proofErr w:type="spellEnd"/>
      <w:r w:rsidRPr="004B5EC1">
        <w:rPr>
          <w:sz w:val="24"/>
          <w:szCs w:val="24"/>
        </w:rPr>
        <w:t xml:space="preserve">, вся магія фізична". Коли на наших обличчях з'явилася розгубленість, він застогнав і схопив мого брата за зап'ястя, вказуючи на білу руну, а потім на щит. "Фізична, </w:t>
      </w:r>
      <w:proofErr w:type="spellStart"/>
      <w:r w:rsidR="00C547CB" w:rsidRPr="004B5EC1">
        <w:rPr>
          <w:sz w:val="24"/>
          <w:szCs w:val="24"/>
        </w:rPr>
        <w:t>Сноу</w:t>
      </w:r>
      <w:proofErr w:type="spellEnd"/>
      <w:r w:rsidRPr="004B5EC1">
        <w:rPr>
          <w:sz w:val="24"/>
          <w:szCs w:val="24"/>
        </w:rPr>
        <w:t>. І ти маєш багато цього, щоб відповідати".</w:t>
      </w:r>
    </w:p>
    <w:p w14:paraId="04417E88" w14:textId="77777777" w:rsidR="00E75E57" w:rsidRPr="004B5EC1" w:rsidRDefault="00193DCA" w:rsidP="00A85F96">
      <w:pPr>
        <w:ind w:firstLine="593"/>
        <w:rPr>
          <w:sz w:val="24"/>
          <w:szCs w:val="24"/>
        </w:rPr>
      </w:pPr>
      <w:r w:rsidRPr="004B5EC1">
        <w:rPr>
          <w:sz w:val="24"/>
          <w:szCs w:val="24"/>
        </w:rPr>
        <w:lastRenderedPageBreak/>
        <w:t xml:space="preserve">"Ні", - рішуче наказав </w:t>
      </w:r>
      <w:proofErr w:type="spellStart"/>
      <w:r w:rsidRPr="004B5EC1">
        <w:rPr>
          <w:sz w:val="24"/>
          <w:szCs w:val="24"/>
        </w:rPr>
        <w:t>Ерен</w:t>
      </w:r>
      <w:proofErr w:type="spellEnd"/>
      <w:r w:rsidRPr="004B5EC1">
        <w:rPr>
          <w:sz w:val="24"/>
          <w:szCs w:val="24"/>
        </w:rPr>
        <w:t>, раптом надто схожий на нашого батька. "Це стара магія. Ми намагалися. Ми намагалися роками. Це відкриє твою печатку."</w:t>
      </w:r>
    </w:p>
    <w:p w14:paraId="5F9FEBE4" w14:textId="77777777" w:rsidR="00E75E57" w:rsidRPr="004B5EC1" w:rsidRDefault="00193DCA" w:rsidP="00A85F96">
      <w:pPr>
        <w:ind w:firstLine="593"/>
        <w:rPr>
          <w:sz w:val="24"/>
          <w:szCs w:val="24"/>
        </w:rPr>
      </w:pPr>
      <w:r w:rsidRPr="004B5EC1">
        <w:rPr>
          <w:sz w:val="24"/>
          <w:szCs w:val="24"/>
        </w:rPr>
        <w:t>Тора кивнула, і сльози знову потекли по її обличчю. "Іди."</w:t>
      </w:r>
    </w:p>
    <w:p w14:paraId="1529646B" w14:textId="77777777" w:rsidR="00E75E57" w:rsidRPr="004B5EC1" w:rsidRDefault="00193DCA" w:rsidP="00A85F96">
      <w:pPr>
        <w:ind w:firstLine="593"/>
        <w:rPr>
          <w:sz w:val="24"/>
          <w:szCs w:val="24"/>
        </w:rPr>
      </w:pPr>
      <w:r w:rsidRPr="004B5EC1">
        <w:rPr>
          <w:sz w:val="24"/>
          <w:szCs w:val="24"/>
        </w:rPr>
        <w:t>Я повернулася до Мала. "Щойно щит трісне, ти повинен вивести їх звідси". Він заперечив, але я похитала головою. "Обіцяй мені, що забереш їх, коли я скажу".</w:t>
      </w:r>
    </w:p>
    <w:p w14:paraId="6FFE277F" w14:textId="77777777" w:rsidR="00E75E57" w:rsidRPr="004B5EC1" w:rsidRDefault="00193DCA" w:rsidP="00A85F96">
      <w:pPr>
        <w:ind w:firstLine="593"/>
        <w:rPr>
          <w:sz w:val="24"/>
          <w:szCs w:val="24"/>
        </w:rPr>
      </w:pPr>
      <w:r w:rsidRPr="004B5EC1">
        <w:rPr>
          <w:sz w:val="24"/>
          <w:szCs w:val="24"/>
        </w:rPr>
        <w:t>Він схопив мене за руку. "Тоді я повернуся за тобою".</w:t>
      </w:r>
    </w:p>
    <w:p w14:paraId="60C5E80A" w14:textId="2EFB6CE1" w:rsidR="00E75E57" w:rsidRPr="004B5EC1" w:rsidRDefault="00193DCA" w:rsidP="00C547CB">
      <w:pPr>
        <w:ind w:firstLine="593"/>
        <w:rPr>
          <w:sz w:val="24"/>
          <w:szCs w:val="24"/>
        </w:rPr>
      </w:pPr>
      <w:r w:rsidRPr="004B5EC1">
        <w:rPr>
          <w:sz w:val="24"/>
          <w:szCs w:val="24"/>
        </w:rPr>
        <w:t>"Ні, я втечу до тебе. Ні за яких обставин не відступай. Обіцяй мені, Мале." Коли він не зрушив з місця, я закрича</w:t>
      </w:r>
      <w:r w:rsidR="00C547CB" w:rsidRPr="004B5EC1">
        <w:rPr>
          <w:sz w:val="24"/>
          <w:szCs w:val="24"/>
        </w:rPr>
        <w:t>ла</w:t>
      </w:r>
      <w:r w:rsidRPr="004B5EC1">
        <w:rPr>
          <w:sz w:val="24"/>
          <w:szCs w:val="24"/>
        </w:rPr>
        <w:t>: "Я не буду винен твоєму братові більше, ніж вже вин</w:t>
      </w:r>
      <w:r w:rsidR="00C547CB" w:rsidRPr="004B5EC1">
        <w:rPr>
          <w:sz w:val="24"/>
          <w:szCs w:val="24"/>
        </w:rPr>
        <w:t>на</w:t>
      </w:r>
      <w:r w:rsidRPr="004B5EC1">
        <w:rPr>
          <w:sz w:val="24"/>
          <w:szCs w:val="24"/>
        </w:rPr>
        <w:t xml:space="preserve">. </w:t>
      </w:r>
      <w:r w:rsidR="00C547CB" w:rsidRPr="004B5EC1">
        <w:rPr>
          <w:sz w:val="24"/>
          <w:szCs w:val="24"/>
        </w:rPr>
        <w:t>Не твоє</w:t>
      </w:r>
      <w:r w:rsidRPr="004B5EC1">
        <w:rPr>
          <w:sz w:val="24"/>
          <w:szCs w:val="24"/>
        </w:rPr>
        <w:t xml:space="preserve"> життям, не буду. Обіцяй мені!"</w:t>
      </w:r>
    </w:p>
    <w:p w14:paraId="2363C3DE" w14:textId="4E2DDA49" w:rsidR="00E75E57" w:rsidRPr="004B5EC1" w:rsidRDefault="00193DCA" w:rsidP="00A85F96">
      <w:pPr>
        <w:ind w:firstLine="593"/>
        <w:rPr>
          <w:sz w:val="24"/>
          <w:szCs w:val="24"/>
        </w:rPr>
      </w:pPr>
      <w:r w:rsidRPr="004B5EC1">
        <w:rPr>
          <w:sz w:val="24"/>
          <w:szCs w:val="24"/>
        </w:rPr>
        <w:t>Щойно він кивнув, я прибрала з дороги все, що стримувало мою магію. Чиста ейфорія оселилася в моїх грудях. Відчуття наповненості і водночас порожнечі змусило мій пульс битися гучніше, ніж зазвичай. Ревіння воріт дамби з надто низьким берегом, щоб заповнити його. Я відчу</w:t>
      </w:r>
      <w:r w:rsidR="00C547CB" w:rsidRPr="004B5EC1">
        <w:rPr>
          <w:sz w:val="24"/>
          <w:szCs w:val="24"/>
        </w:rPr>
        <w:t>ла</w:t>
      </w:r>
      <w:r w:rsidRPr="004B5EC1">
        <w:rPr>
          <w:sz w:val="24"/>
          <w:szCs w:val="24"/>
        </w:rPr>
        <w:t>, як статичне електричне поле підняло мене в повітря. Цілячись у щит, я дозволи</w:t>
      </w:r>
      <w:r w:rsidR="00C547CB" w:rsidRPr="004B5EC1">
        <w:rPr>
          <w:sz w:val="24"/>
          <w:szCs w:val="24"/>
        </w:rPr>
        <w:t>ла</w:t>
      </w:r>
      <w:r w:rsidRPr="004B5EC1">
        <w:rPr>
          <w:sz w:val="24"/>
          <w:szCs w:val="24"/>
        </w:rPr>
        <w:t xml:space="preserve"> усій магії вилитися з мене. Товста блискавка вдарила в чисту поверхню сонячної магії, від неї ліс став гучним і яскравим. Стародавня магія встояла під ударом, живлячись від прив'язаного до </w:t>
      </w:r>
      <w:proofErr w:type="spellStart"/>
      <w:r w:rsidRPr="004B5EC1">
        <w:rPr>
          <w:sz w:val="24"/>
          <w:szCs w:val="24"/>
        </w:rPr>
        <w:t>Гемери</w:t>
      </w:r>
      <w:proofErr w:type="spellEnd"/>
      <w:r w:rsidRPr="004B5EC1">
        <w:rPr>
          <w:sz w:val="24"/>
          <w:szCs w:val="24"/>
        </w:rPr>
        <w:t xml:space="preserve"> шнура мани. Але недовго. Вологе повітря затремтіло, наповнене електрикою, і сонячна магія затремтіла в повітрі, розлітаючись на друзки і фрагменти.</w:t>
      </w:r>
    </w:p>
    <w:p w14:paraId="455DD545" w14:textId="59DDFECD" w:rsidR="00E75E57" w:rsidRPr="004B5EC1" w:rsidRDefault="00193DCA" w:rsidP="00A85F96">
      <w:pPr>
        <w:ind w:firstLine="593"/>
        <w:rPr>
          <w:sz w:val="24"/>
          <w:szCs w:val="24"/>
        </w:rPr>
      </w:pPr>
      <w:r w:rsidRPr="004B5EC1">
        <w:rPr>
          <w:sz w:val="24"/>
          <w:szCs w:val="24"/>
        </w:rPr>
        <w:t>Побачивши, що стеля тріснула, я подивився вниз на Мала і кивну</w:t>
      </w:r>
      <w:r w:rsidR="00C547CB" w:rsidRPr="004B5EC1">
        <w:rPr>
          <w:sz w:val="24"/>
          <w:szCs w:val="24"/>
        </w:rPr>
        <w:t>ла</w:t>
      </w:r>
      <w:r w:rsidRPr="004B5EC1">
        <w:rPr>
          <w:sz w:val="24"/>
          <w:szCs w:val="24"/>
        </w:rPr>
        <w:t xml:space="preserve"> йому.</w:t>
      </w:r>
    </w:p>
    <w:p w14:paraId="3BCB85B1" w14:textId="2E24A735" w:rsidR="00E75E57" w:rsidRPr="004B5EC1" w:rsidRDefault="00193DCA" w:rsidP="00A85F96">
      <w:pPr>
        <w:ind w:firstLine="593"/>
        <w:rPr>
          <w:sz w:val="24"/>
          <w:szCs w:val="24"/>
        </w:rPr>
      </w:pPr>
      <w:r w:rsidRPr="004B5EC1">
        <w:rPr>
          <w:sz w:val="24"/>
          <w:szCs w:val="24"/>
        </w:rPr>
        <w:t xml:space="preserve">Моя сестра закричала, кинувшись до мене, але </w:t>
      </w:r>
      <w:proofErr w:type="spellStart"/>
      <w:r w:rsidRPr="004B5EC1">
        <w:rPr>
          <w:sz w:val="24"/>
          <w:szCs w:val="24"/>
        </w:rPr>
        <w:t>Мал</w:t>
      </w:r>
      <w:proofErr w:type="spellEnd"/>
      <w:r w:rsidRPr="004B5EC1">
        <w:rPr>
          <w:sz w:val="24"/>
          <w:szCs w:val="24"/>
        </w:rPr>
        <w:t xml:space="preserve"> виявився швидшим, підхопивши її на руки і схопивши </w:t>
      </w:r>
      <w:proofErr w:type="spellStart"/>
      <w:r w:rsidRPr="004B5EC1">
        <w:rPr>
          <w:sz w:val="24"/>
          <w:szCs w:val="24"/>
        </w:rPr>
        <w:t>Ерен</w:t>
      </w:r>
      <w:r w:rsidR="00C547CB" w:rsidRPr="004B5EC1">
        <w:rPr>
          <w:sz w:val="24"/>
          <w:szCs w:val="24"/>
        </w:rPr>
        <w:t>а</w:t>
      </w:r>
      <w:proofErr w:type="spellEnd"/>
      <w:r w:rsidRPr="004B5EC1">
        <w:rPr>
          <w:sz w:val="24"/>
          <w:szCs w:val="24"/>
        </w:rPr>
        <w:t xml:space="preserve">, щоб </w:t>
      </w:r>
      <w:r w:rsidR="00C547CB" w:rsidRPr="004B5EC1">
        <w:rPr>
          <w:sz w:val="24"/>
          <w:szCs w:val="24"/>
        </w:rPr>
        <w:t>переміститися</w:t>
      </w:r>
      <w:r w:rsidRPr="004B5EC1">
        <w:rPr>
          <w:sz w:val="24"/>
          <w:szCs w:val="24"/>
        </w:rPr>
        <w:t>. Однієї миті вони були тут, а наступної - зникли.</w:t>
      </w:r>
    </w:p>
    <w:p w14:paraId="09D4B809" w14:textId="3B850D09" w:rsidR="00E75E57" w:rsidRPr="004B5EC1" w:rsidRDefault="00193DCA" w:rsidP="00A85F96">
      <w:pPr>
        <w:ind w:firstLine="593"/>
        <w:rPr>
          <w:sz w:val="24"/>
          <w:szCs w:val="24"/>
        </w:rPr>
      </w:pPr>
      <w:r w:rsidRPr="004B5EC1">
        <w:rPr>
          <w:sz w:val="24"/>
          <w:szCs w:val="24"/>
        </w:rPr>
        <w:t>Солдати оточили мене, як тільки я опусти</w:t>
      </w:r>
      <w:r w:rsidR="00C547CB" w:rsidRPr="004B5EC1">
        <w:rPr>
          <w:sz w:val="24"/>
          <w:szCs w:val="24"/>
        </w:rPr>
        <w:t>ла</w:t>
      </w:r>
      <w:r w:rsidRPr="004B5EC1">
        <w:rPr>
          <w:sz w:val="24"/>
          <w:szCs w:val="24"/>
        </w:rPr>
        <w:t>ся на землю. Деякі з них були налякані, а більшість приголомшені тим, що я зроби</w:t>
      </w:r>
      <w:r w:rsidR="00C547CB" w:rsidRPr="004B5EC1">
        <w:rPr>
          <w:sz w:val="24"/>
          <w:szCs w:val="24"/>
        </w:rPr>
        <w:t>ла</w:t>
      </w:r>
      <w:r w:rsidRPr="004B5EC1">
        <w:rPr>
          <w:sz w:val="24"/>
          <w:szCs w:val="24"/>
        </w:rPr>
        <w:t>.</w:t>
      </w:r>
    </w:p>
    <w:p w14:paraId="13C54415" w14:textId="31749B85" w:rsidR="00E75E57" w:rsidRPr="004B5EC1" w:rsidRDefault="00193DCA" w:rsidP="00C547CB">
      <w:pPr>
        <w:ind w:firstLine="593"/>
        <w:rPr>
          <w:sz w:val="24"/>
          <w:szCs w:val="24"/>
        </w:rPr>
      </w:pPr>
      <w:r w:rsidRPr="004B5EC1">
        <w:rPr>
          <w:sz w:val="24"/>
          <w:szCs w:val="24"/>
        </w:rPr>
        <w:t xml:space="preserve">Лід вкрив лісову землю пухирями, а потім розлетівся на всі боки, прикувавши чоловіків до місця. Я відчувала, як у повітрі гудуть десятки ударів серця, мої органи чуття відокремлювали кожне з них за течією їхнього потоку. </w:t>
      </w:r>
      <w:r w:rsidRPr="004B5EC1">
        <w:rPr>
          <w:i/>
          <w:sz w:val="24"/>
          <w:szCs w:val="24"/>
        </w:rPr>
        <w:t>Тридцять</w:t>
      </w:r>
      <w:r w:rsidRPr="004B5EC1">
        <w:rPr>
          <w:rFonts w:eastAsia="Calibri"/>
          <w:i/>
          <w:sz w:val="24"/>
          <w:szCs w:val="24"/>
        </w:rPr>
        <w:t>...</w:t>
      </w:r>
      <w:r w:rsidRPr="004B5EC1">
        <w:rPr>
          <w:i/>
          <w:sz w:val="24"/>
          <w:szCs w:val="24"/>
        </w:rPr>
        <w:t>дев</w:t>
      </w:r>
      <w:r w:rsidRPr="004B5EC1">
        <w:rPr>
          <w:rFonts w:eastAsia="Calibri"/>
          <w:i/>
          <w:sz w:val="24"/>
          <w:szCs w:val="24"/>
        </w:rPr>
        <w:t>'</w:t>
      </w:r>
      <w:r w:rsidRPr="004B5EC1">
        <w:rPr>
          <w:i/>
          <w:sz w:val="24"/>
          <w:szCs w:val="24"/>
        </w:rPr>
        <w:t>ять</w:t>
      </w:r>
      <w:r w:rsidRPr="004B5EC1">
        <w:rPr>
          <w:rFonts w:eastAsia="Calibri"/>
          <w:i/>
          <w:sz w:val="24"/>
          <w:szCs w:val="24"/>
        </w:rPr>
        <w:t xml:space="preserve">. </w:t>
      </w:r>
      <w:r w:rsidRPr="004B5EC1">
        <w:rPr>
          <w:i/>
          <w:sz w:val="24"/>
          <w:szCs w:val="24"/>
        </w:rPr>
        <w:t>П</w:t>
      </w:r>
      <w:r w:rsidRPr="004B5EC1">
        <w:rPr>
          <w:rFonts w:eastAsia="Calibri"/>
          <w:i/>
          <w:sz w:val="24"/>
          <w:szCs w:val="24"/>
        </w:rPr>
        <w:t>'</w:t>
      </w:r>
      <w:r w:rsidRPr="004B5EC1">
        <w:rPr>
          <w:i/>
          <w:sz w:val="24"/>
          <w:szCs w:val="24"/>
        </w:rPr>
        <w:t>ятдесят</w:t>
      </w:r>
      <w:r w:rsidRPr="004B5EC1">
        <w:rPr>
          <w:rFonts w:eastAsia="Calibri"/>
          <w:i/>
          <w:sz w:val="24"/>
          <w:szCs w:val="24"/>
        </w:rPr>
        <w:t xml:space="preserve"> </w:t>
      </w:r>
      <w:r w:rsidRPr="004B5EC1">
        <w:rPr>
          <w:i/>
          <w:sz w:val="24"/>
          <w:szCs w:val="24"/>
        </w:rPr>
        <w:t>чотири</w:t>
      </w:r>
      <w:r w:rsidRPr="004B5EC1">
        <w:rPr>
          <w:rFonts w:eastAsia="Calibri"/>
          <w:i/>
          <w:sz w:val="24"/>
          <w:szCs w:val="24"/>
        </w:rPr>
        <w:t xml:space="preserve">. </w:t>
      </w:r>
      <w:r w:rsidRPr="004B5EC1">
        <w:rPr>
          <w:i/>
          <w:sz w:val="24"/>
          <w:szCs w:val="24"/>
        </w:rPr>
        <w:t>Сімдесят</w:t>
      </w:r>
      <w:r w:rsidRPr="004B5EC1">
        <w:rPr>
          <w:rFonts w:eastAsia="Calibri"/>
          <w:i/>
          <w:sz w:val="24"/>
          <w:szCs w:val="24"/>
        </w:rPr>
        <w:t xml:space="preserve"> </w:t>
      </w:r>
      <w:r w:rsidRPr="004B5EC1">
        <w:rPr>
          <w:i/>
          <w:sz w:val="24"/>
          <w:szCs w:val="24"/>
        </w:rPr>
        <w:t>вісім</w:t>
      </w:r>
      <w:r w:rsidRPr="004B5EC1">
        <w:rPr>
          <w:rFonts w:eastAsia="Calibri"/>
          <w:i/>
          <w:sz w:val="24"/>
          <w:szCs w:val="24"/>
        </w:rPr>
        <w:t xml:space="preserve">. </w:t>
      </w:r>
      <w:r w:rsidRPr="004B5EC1">
        <w:rPr>
          <w:i/>
          <w:sz w:val="24"/>
          <w:szCs w:val="24"/>
        </w:rPr>
        <w:t>Дев</w:t>
      </w:r>
      <w:r w:rsidRPr="004B5EC1">
        <w:rPr>
          <w:rFonts w:eastAsia="Calibri"/>
          <w:i/>
          <w:sz w:val="24"/>
          <w:szCs w:val="24"/>
        </w:rPr>
        <w:t>'</w:t>
      </w:r>
      <w:r w:rsidRPr="004B5EC1">
        <w:rPr>
          <w:i/>
          <w:sz w:val="24"/>
          <w:szCs w:val="24"/>
        </w:rPr>
        <w:t>яносто</w:t>
      </w:r>
      <w:r w:rsidRPr="004B5EC1">
        <w:rPr>
          <w:rFonts w:eastAsia="Calibri"/>
          <w:i/>
          <w:sz w:val="24"/>
          <w:szCs w:val="24"/>
        </w:rPr>
        <w:t xml:space="preserve"> </w:t>
      </w:r>
      <w:r w:rsidRPr="004B5EC1">
        <w:rPr>
          <w:i/>
          <w:sz w:val="24"/>
          <w:szCs w:val="24"/>
        </w:rPr>
        <w:t>один</w:t>
      </w:r>
      <w:r w:rsidRPr="004B5EC1">
        <w:rPr>
          <w:rFonts w:eastAsia="Calibri"/>
          <w:i/>
          <w:sz w:val="24"/>
          <w:szCs w:val="24"/>
        </w:rPr>
        <w:t xml:space="preserve">. </w:t>
      </w:r>
      <w:r w:rsidRPr="004B5EC1">
        <w:rPr>
          <w:i/>
          <w:sz w:val="24"/>
          <w:szCs w:val="24"/>
        </w:rPr>
        <w:t>Сто</w:t>
      </w:r>
      <w:r w:rsidRPr="004B5EC1">
        <w:rPr>
          <w:rFonts w:eastAsia="Calibri"/>
          <w:i/>
          <w:sz w:val="24"/>
          <w:szCs w:val="24"/>
        </w:rPr>
        <w:t xml:space="preserve"> </w:t>
      </w:r>
      <w:r w:rsidRPr="004B5EC1">
        <w:rPr>
          <w:i/>
          <w:sz w:val="24"/>
          <w:szCs w:val="24"/>
        </w:rPr>
        <w:t>десять</w:t>
      </w:r>
      <w:r w:rsidRPr="004B5EC1">
        <w:rPr>
          <w:rFonts w:eastAsia="Calibri"/>
          <w:i/>
          <w:sz w:val="24"/>
          <w:szCs w:val="24"/>
        </w:rPr>
        <w:t xml:space="preserve">. </w:t>
      </w:r>
      <w:r w:rsidRPr="004B5EC1">
        <w:rPr>
          <w:i/>
          <w:sz w:val="24"/>
          <w:szCs w:val="24"/>
        </w:rPr>
        <w:t>Двісті</w:t>
      </w:r>
      <w:r w:rsidRPr="004B5EC1">
        <w:rPr>
          <w:rFonts w:eastAsia="Calibri"/>
          <w:i/>
          <w:sz w:val="24"/>
          <w:szCs w:val="24"/>
        </w:rPr>
        <w:t xml:space="preserve">. </w:t>
      </w:r>
      <w:r w:rsidRPr="004B5EC1">
        <w:rPr>
          <w:i/>
          <w:sz w:val="24"/>
          <w:szCs w:val="24"/>
        </w:rPr>
        <w:t>Триста</w:t>
      </w:r>
      <w:r w:rsidRPr="004B5EC1">
        <w:rPr>
          <w:rFonts w:eastAsia="Calibri"/>
          <w:i/>
          <w:sz w:val="24"/>
          <w:szCs w:val="24"/>
        </w:rPr>
        <w:t xml:space="preserve"> </w:t>
      </w:r>
      <w:r w:rsidRPr="004B5EC1">
        <w:rPr>
          <w:i/>
          <w:sz w:val="24"/>
          <w:szCs w:val="24"/>
        </w:rPr>
        <w:t>два</w:t>
      </w:r>
      <w:r w:rsidRPr="004B5EC1">
        <w:rPr>
          <w:rFonts w:eastAsia="Calibri"/>
          <w:i/>
          <w:sz w:val="24"/>
          <w:szCs w:val="24"/>
        </w:rPr>
        <w:t xml:space="preserve"> </w:t>
      </w:r>
      <w:r w:rsidRPr="004B5EC1">
        <w:rPr>
          <w:i/>
          <w:sz w:val="24"/>
          <w:szCs w:val="24"/>
        </w:rPr>
        <w:t>удари</w:t>
      </w:r>
      <w:r w:rsidRPr="004B5EC1">
        <w:rPr>
          <w:rFonts w:eastAsia="Calibri"/>
          <w:i/>
          <w:sz w:val="24"/>
          <w:szCs w:val="24"/>
        </w:rPr>
        <w:t xml:space="preserve"> </w:t>
      </w:r>
      <w:r w:rsidRPr="004B5EC1">
        <w:rPr>
          <w:i/>
          <w:sz w:val="24"/>
          <w:szCs w:val="24"/>
        </w:rPr>
        <w:t>серця</w:t>
      </w:r>
      <w:r w:rsidRPr="004B5EC1">
        <w:rPr>
          <w:rFonts w:eastAsia="Calibri"/>
          <w:i/>
          <w:sz w:val="24"/>
          <w:szCs w:val="24"/>
        </w:rPr>
        <w:t>.</w:t>
      </w:r>
    </w:p>
    <w:p w14:paraId="11D1A3F6" w14:textId="342DF51A" w:rsidR="00E75E57" w:rsidRPr="004B5EC1" w:rsidRDefault="00193DCA" w:rsidP="00A85F96">
      <w:pPr>
        <w:ind w:firstLine="593"/>
        <w:rPr>
          <w:sz w:val="24"/>
          <w:szCs w:val="24"/>
        </w:rPr>
      </w:pPr>
      <w:r w:rsidRPr="004B5EC1">
        <w:rPr>
          <w:sz w:val="24"/>
          <w:szCs w:val="24"/>
        </w:rPr>
        <w:t xml:space="preserve">Мої кінцівки тремтіли, кожен рух моїх рук, що творили магію, вже не піддавався моєму власному контролю. З обох боків від мене </w:t>
      </w:r>
      <w:r w:rsidRPr="004B5EC1">
        <w:rPr>
          <w:rFonts w:eastAsia="Calibri"/>
          <w:i/>
          <w:sz w:val="24"/>
          <w:szCs w:val="24"/>
        </w:rPr>
        <w:t xml:space="preserve">все більше і більше </w:t>
      </w:r>
      <w:r w:rsidRPr="004B5EC1">
        <w:rPr>
          <w:sz w:val="24"/>
          <w:szCs w:val="24"/>
        </w:rPr>
        <w:t>кричали чорні вени на руках, показуючи, як далеко до втрати контролю над собою я ще не дійшла. Червоне і біле забарвило тьмяний каштановий колір лісу. Ще триста дві людини, за яких я не хоті</w:t>
      </w:r>
      <w:r w:rsidR="003B1B35" w:rsidRPr="004B5EC1">
        <w:rPr>
          <w:sz w:val="24"/>
          <w:szCs w:val="24"/>
        </w:rPr>
        <w:t>ла</w:t>
      </w:r>
      <w:r w:rsidRPr="004B5EC1">
        <w:rPr>
          <w:sz w:val="24"/>
          <w:szCs w:val="24"/>
        </w:rPr>
        <w:t xml:space="preserve"> брати відповідальність, загинули сьогодні.</w:t>
      </w:r>
    </w:p>
    <w:p w14:paraId="328BCF0A" w14:textId="26E0D0FB" w:rsidR="00E75E57" w:rsidRPr="004B5EC1" w:rsidRDefault="00193DCA" w:rsidP="00A85F96">
      <w:pPr>
        <w:ind w:firstLine="593"/>
        <w:rPr>
          <w:sz w:val="24"/>
          <w:szCs w:val="24"/>
        </w:rPr>
      </w:pPr>
      <w:r w:rsidRPr="004B5EC1">
        <w:rPr>
          <w:sz w:val="24"/>
          <w:szCs w:val="24"/>
        </w:rPr>
        <w:t xml:space="preserve">Коли в повітрі </w:t>
      </w:r>
      <w:proofErr w:type="spellStart"/>
      <w:r w:rsidRPr="004B5EC1">
        <w:rPr>
          <w:sz w:val="24"/>
          <w:szCs w:val="24"/>
        </w:rPr>
        <w:t>стихло</w:t>
      </w:r>
      <w:proofErr w:type="spellEnd"/>
      <w:r w:rsidRPr="004B5EC1">
        <w:rPr>
          <w:sz w:val="24"/>
          <w:szCs w:val="24"/>
        </w:rPr>
        <w:t xml:space="preserve"> останнє серцебиття, я міцно заплющи</w:t>
      </w:r>
      <w:r w:rsidR="003B1B35" w:rsidRPr="004B5EC1">
        <w:rPr>
          <w:sz w:val="24"/>
          <w:szCs w:val="24"/>
        </w:rPr>
        <w:t>ла</w:t>
      </w:r>
      <w:r w:rsidRPr="004B5EC1">
        <w:rPr>
          <w:sz w:val="24"/>
          <w:szCs w:val="24"/>
        </w:rPr>
        <w:t xml:space="preserve"> очі. Від того, що я не бачи</w:t>
      </w:r>
      <w:r w:rsidR="003B1B35" w:rsidRPr="004B5EC1">
        <w:rPr>
          <w:sz w:val="24"/>
          <w:szCs w:val="24"/>
        </w:rPr>
        <w:t>ла</w:t>
      </w:r>
      <w:r w:rsidRPr="004B5EC1">
        <w:rPr>
          <w:sz w:val="24"/>
          <w:szCs w:val="24"/>
        </w:rPr>
        <w:t>, те, що я роби</w:t>
      </w:r>
      <w:r w:rsidR="003B1B35" w:rsidRPr="004B5EC1">
        <w:rPr>
          <w:sz w:val="24"/>
          <w:szCs w:val="24"/>
        </w:rPr>
        <w:t>ла</w:t>
      </w:r>
      <w:r w:rsidRPr="004B5EC1">
        <w:rPr>
          <w:sz w:val="24"/>
          <w:szCs w:val="24"/>
        </w:rPr>
        <w:t>, не ставало кращим, але звір всередині мене живився насильством, і з кожним актом гніву він втрачав людську подобу.</w:t>
      </w:r>
    </w:p>
    <w:p w14:paraId="38926EBA" w14:textId="40FAA3E3" w:rsidR="00E75E57" w:rsidRPr="004B5EC1" w:rsidRDefault="00193DCA" w:rsidP="00A85F96">
      <w:pPr>
        <w:ind w:firstLine="593"/>
        <w:rPr>
          <w:sz w:val="24"/>
          <w:szCs w:val="24"/>
        </w:rPr>
      </w:pPr>
      <w:r w:rsidRPr="004B5EC1">
        <w:rPr>
          <w:sz w:val="24"/>
          <w:szCs w:val="24"/>
        </w:rPr>
        <w:t>Всі триста два удари серця замовкли, так само як і багато тварин, яких я відчува</w:t>
      </w:r>
      <w:r w:rsidR="003B1B35" w:rsidRPr="004B5EC1">
        <w:rPr>
          <w:sz w:val="24"/>
          <w:szCs w:val="24"/>
        </w:rPr>
        <w:t>ла</w:t>
      </w:r>
      <w:r w:rsidRPr="004B5EC1">
        <w:rPr>
          <w:sz w:val="24"/>
          <w:szCs w:val="24"/>
        </w:rPr>
        <w:t xml:space="preserve"> раніше, але ворота не зачинялися, як би я не намагався їх зачинити.</w:t>
      </w:r>
    </w:p>
    <w:p w14:paraId="7F489381" w14:textId="77777777" w:rsidR="003B1B35" w:rsidRPr="004B5EC1" w:rsidRDefault="00193DCA" w:rsidP="00A85F96">
      <w:pPr>
        <w:ind w:firstLine="593"/>
        <w:rPr>
          <w:sz w:val="24"/>
          <w:szCs w:val="24"/>
        </w:rPr>
      </w:pPr>
      <w:r w:rsidRPr="004B5EC1">
        <w:rPr>
          <w:rFonts w:eastAsia="Calibri"/>
          <w:i/>
          <w:sz w:val="24"/>
          <w:szCs w:val="24"/>
        </w:rPr>
        <w:lastRenderedPageBreak/>
        <w:t xml:space="preserve">Відчути, де воно виливається, сконцентруватися і змусити </w:t>
      </w:r>
      <w:r w:rsidR="003B1B35" w:rsidRPr="004B5EC1">
        <w:rPr>
          <w:rFonts w:eastAsia="Calibri"/>
          <w:i/>
          <w:sz w:val="24"/>
          <w:szCs w:val="24"/>
        </w:rPr>
        <w:t>їх</w:t>
      </w:r>
      <w:r w:rsidRPr="004B5EC1">
        <w:rPr>
          <w:rFonts w:eastAsia="Calibri"/>
          <w:i/>
          <w:sz w:val="24"/>
          <w:szCs w:val="24"/>
        </w:rPr>
        <w:t xml:space="preserve"> закритися</w:t>
      </w:r>
      <w:r w:rsidRPr="004B5EC1">
        <w:rPr>
          <w:sz w:val="24"/>
          <w:szCs w:val="24"/>
        </w:rPr>
        <w:t>.</w:t>
      </w:r>
    </w:p>
    <w:p w14:paraId="64AEA2F8" w14:textId="14B9FE62" w:rsidR="003B1B35" w:rsidRPr="004B5EC1" w:rsidRDefault="00193DCA" w:rsidP="00A85F96">
      <w:pPr>
        <w:ind w:firstLine="593"/>
        <w:rPr>
          <w:sz w:val="24"/>
          <w:szCs w:val="24"/>
        </w:rPr>
      </w:pPr>
      <w:r w:rsidRPr="004B5EC1">
        <w:rPr>
          <w:sz w:val="24"/>
          <w:szCs w:val="24"/>
        </w:rPr>
        <w:t xml:space="preserve"> Я намага</w:t>
      </w:r>
      <w:r w:rsidR="003B1B35" w:rsidRPr="004B5EC1">
        <w:rPr>
          <w:sz w:val="24"/>
          <w:szCs w:val="24"/>
        </w:rPr>
        <w:t>ла</w:t>
      </w:r>
      <w:r w:rsidRPr="004B5EC1">
        <w:rPr>
          <w:sz w:val="24"/>
          <w:szCs w:val="24"/>
        </w:rPr>
        <w:t>ся робити те, чого він мене навчив. Знову і знову. Але моя магія була відкрита надто далеко. Кінчики моїх пальців почали перетворюватися на сяюче срібло, а незабаром... і всі мої кінцівки теж.</w:t>
      </w:r>
    </w:p>
    <w:p w14:paraId="22AFAEFE" w14:textId="11A7ECC0" w:rsidR="00E75E57" w:rsidRPr="004B5EC1" w:rsidRDefault="00193DCA" w:rsidP="00E7360B">
      <w:pPr>
        <w:spacing w:after="160" w:line="259" w:lineRule="auto"/>
        <w:ind w:left="0" w:right="0" w:firstLine="0"/>
        <w:jc w:val="left"/>
        <w:rPr>
          <w:sz w:val="24"/>
          <w:szCs w:val="24"/>
        </w:rPr>
      </w:pPr>
      <w:r w:rsidRPr="004B5EC1">
        <w:rPr>
          <w:sz w:val="24"/>
          <w:szCs w:val="24"/>
        </w:rPr>
        <w:br w:type="page"/>
      </w:r>
    </w:p>
    <w:p w14:paraId="0EAEBB86" w14:textId="23EF3456" w:rsidR="00E7360B" w:rsidRPr="001820B7" w:rsidRDefault="00E7360B" w:rsidP="00E7360B">
      <w:pPr>
        <w:ind w:firstLine="593"/>
        <w:jc w:val="center"/>
        <w:rPr>
          <w:sz w:val="28"/>
          <w:szCs w:val="28"/>
        </w:rPr>
      </w:pPr>
      <w:r w:rsidRPr="001820B7">
        <w:rPr>
          <w:sz w:val="28"/>
          <w:szCs w:val="28"/>
        </w:rPr>
        <w:lastRenderedPageBreak/>
        <w:t>РОЗДІЛ 29</w:t>
      </w:r>
    </w:p>
    <w:p w14:paraId="48D91B2B" w14:textId="2A3E87A9" w:rsidR="00E75E57" w:rsidRPr="001820B7" w:rsidRDefault="00E7360B" w:rsidP="00E7360B">
      <w:pPr>
        <w:ind w:firstLine="593"/>
        <w:jc w:val="center"/>
        <w:rPr>
          <w:sz w:val="28"/>
          <w:szCs w:val="28"/>
        </w:rPr>
      </w:pPr>
      <w:r w:rsidRPr="001820B7">
        <w:rPr>
          <w:sz w:val="28"/>
          <w:szCs w:val="28"/>
        </w:rPr>
        <w:t>СНІГ</w:t>
      </w:r>
    </w:p>
    <w:p w14:paraId="4BF412BE" w14:textId="05F400E9" w:rsidR="00E75E57" w:rsidRPr="001820B7" w:rsidRDefault="00E7360B" w:rsidP="00E7360B">
      <w:pPr>
        <w:ind w:firstLine="593"/>
        <w:jc w:val="center"/>
        <w:rPr>
          <w:b/>
          <w:bCs/>
          <w:sz w:val="28"/>
          <w:szCs w:val="28"/>
        </w:rPr>
      </w:pPr>
      <w:r w:rsidRPr="001820B7">
        <w:rPr>
          <w:b/>
          <w:bCs/>
          <w:sz w:val="28"/>
          <w:szCs w:val="28"/>
        </w:rPr>
        <w:t>КІЛІАН</w:t>
      </w:r>
    </w:p>
    <w:p w14:paraId="6D7FDFDB" w14:textId="77777777" w:rsidR="00E75E57" w:rsidRPr="004B5EC1" w:rsidRDefault="00193DCA" w:rsidP="00A85F96">
      <w:pPr>
        <w:ind w:firstLine="593"/>
        <w:rPr>
          <w:sz w:val="24"/>
          <w:szCs w:val="24"/>
        </w:rPr>
      </w:pPr>
      <w:r w:rsidRPr="004B5EC1">
        <w:rPr>
          <w:noProof/>
          <w:sz w:val="24"/>
          <w:szCs w:val="24"/>
        </w:rPr>
        <w:drawing>
          <wp:inline distT="0" distB="0" distL="0" distR="0" wp14:anchorId="6B68BC35" wp14:editId="2C0920E9">
            <wp:extent cx="5833872" cy="1944624"/>
            <wp:effectExtent l="0" t="0" r="0" b="0"/>
            <wp:docPr id="244646" name="Picture 244646"/>
            <wp:cNvGraphicFramePr/>
            <a:graphic xmlns:a="http://schemas.openxmlformats.org/drawingml/2006/main">
              <a:graphicData uri="http://schemas.openxmlformats.org/drawingml/2006/picture">
                <pic:pic xmlns:pic="http://schemas.openxmlformats.org/drawingml/2006/picture">
                  <pic:nvPicPr>
                    <pic:cNvPr id="244646" name="Picture 244646"/>
                    <pic:cNvPicPr/>
                  </pic:nvPicPr>
                  <pic:blipFill>
                    <a:blip r:embed="rId15"/>
                    <a:stretch>
                      <a:fillRect/>
                    </a:stretch>
                  </pic:blipFill>
                  <pic:spPr>
                    <a:xfrm>
                      <a:off x="0" y="0"/>
                      <a:ext cx="5833872" cy="1944624"/>
                    </a:xfrm>
                    <a:prstGeom prst="rect">
                      <a:avLst/>
                    </a:prstGeom>
                  </pic:spPr>
                </pic:pic>
              </a:graphicData>
            </a:graphic>
          </wp:inline>
        </w:drawing>
      </w:r>
    </w:p>
    <w:p w14:paraId="5DBBD6C8" w14:textId="718ABFE8" w:rsidR="00E75E57" w:rsidRPr="004B5EC1" w:rsidRDefault="00E75E57" w:rsidP="00A85F96">
      <w:pPr>
        <w:ind w:firstLine="593"/>
        <w:rPr>
          <w:sz w:val="24"/>
          <w:szCs w:val="24"/>
        </w:rPr>
      </w:pPr>
    </w:p>
    <w:p w14:paraId="48527BC5" w14:textId="24E49B49" w:rsidR="00E75E57" w:rsidRPr="004B5EC1" w:rsidRDefault="00704A53" w:rsidP="00704A53">
      <w:pPr>
        <w:ind w:firstLine="593"/>
        <w:rPr>
          <w:sz w:val="24"/>
          <w:szCs w:val="24"/>
        </w:rPr>
      </w:pPr>
      <w:r w:rsidRPr="004B5EC1">
        <w:rPr>
          <w:sz w:val="24"/>
          <w:szCs w:val="24"/>
        </w:rPr>
        <w:t>О</w:t>
      </w:r>
      <w:r w:rsidR="00193DCA" w:rsidRPr="004B5EC1">
        <w:rPr>
          <w:sz w:val="24"/>
          <w:szCs w:val="24"/>
        </w:rPr>
        <w:t xml:space="preserve">рин і я стояли пліч-о-пліч на найвищій вежі замку </w:t>
      </w:r>
      <w:proofErr w:type="spellStart"/>
      <w:r w:rsidR="00193DCA" w:rsidRPr="004B5EC1">
        <w:rPr>
          <w:sz w:val="24"/>
          <w:szCs w:val="24"/>
        </w:rPr>
        <w:t>Тарен</w:t>
      </w:r>
      <w:proofErr w:type="spellEnd"/>
      <w:r w:rsidR="00193DCA" w:rsidRPr="004B5EC1">
        <w:rPr>
          <w:sz w:val="24"/>
          <w:szCs w:val="24"/>
        </w:rPr>
        <w:t xml:space="preserve"> в очікуванні. Сонце вже сідало, а від </w:t>
      </w:r>
      <w:proofErr w:type="spellStart"/>
      <w:r w:rsidRPr="004B5EC1">
        <w:rPr>
          <w:sz w:val="24"/>
          <w:szCs w:val="24"/>
        </w:rPr>
        <w:t>Сноу</w:t>
      </w:r>
      <w:proofErr w:type="spellEnd"/>
      <w:r w:rsidRPr="004B5EC1">
        <w:rPr>
          <w:sz w:val="24"/>
          <w:szCs w:val="24"/>
        </w:rPr>
        <w:t xml:space="preserve"> і Мала</w:t>
      </w:r>
      <w:r w:rsidR="00193DCA" w:rsidRPr="004B5EC1">
        <w:rPr>
          <w:sz w:val="24"/>
          <w:szCs w:val="24"/>
        </w:rPr>
        <w:t xml:space="preserve"> все ще не було ніяких звісток.</w:t>
      </w:r>
    </w:p>
    <w:p w14:paraId="1F6304AB" w14:textId="77777777" w:rsidR="00E75E57" w:rsidRPr="004B5EC1" w:rsidRDefault="00193DCA" w:rsidP="00A85F96">
      <w:pPr>
        <w:ind w:firstLine="593"/>
        <w:rPr>
          <w:sz w:val="24"/>
          <w:szCs w:val="24"/>
        </w:rPr>
      </w:pPr>
      <w:r w:rsidRPr="004B5EC1">
        <w:rPr>
          <w:sz w:val="24"/>
          <w:szCs w:val="24"/>
        </w:rPr>
        <w:t>"З твоєю королевою все буде добре", - сказав старий священик. Але це не принесло мені жодної втіхи.</w:t>
      </w:r>
    </w:p>
    <w:p w14:paraId="34B6CE44" w14:textId="4E165D62" w:rsidR="00E75E57" w:rsidRPr="004B5EC1" w:rsidRDefault="00193DCA" w:rsidP="00A85F96">
      <w:pPr>
        <w:ind w:firstLine="593"/>
        <w:rPr>
          <w:sz w:val="24"/>
          <w:szCs w:val="24"/>
        </w:rPr>
      </w:pPr>
      <w:r w:rsidRPr="004B5EC1">
        <w:rPr>
          <w:sz w:val="24"/>
          <w:szCs w:val="24"/>
        </w:rPr>
        <w:t xml:space="preserve">Сонце вже вибило все світло з-за сірого неба Олімпії, коли ми помітили три постаті, що </w:t>
      </w:r>
      <w:r w:rsidR="00704A53" w:rsidRPr="004B5EC1">
        <w:rPr>
          <w:sz w:val="24"/>
          <w:szCs w:val="24"/>
        </w:rPr>
        <w:t>з’явились</w:t>
      </w:r>
      <w:r w:rsidRPr="004B5EC1">
        <w:rPr>
          <w:sz w:val="24"/>
          <w:szCs w:val="24"/>
        </w:rPr>
        <w:t xml:space="preserve"> на терасі.</w:t>
      </w:r>
    </w:p>
    <w:p w14:paraId="6413DEBE" w14:textId="1D70E360" w:rsidR="00E75E57" w:rsidRPr="004B5EC1" w:rsidRDefault="00193DCA" w:rsidP="00A85F96">
      <w:pPr>
        <w:ind w:firstLine="593"/>
        <w:rPr>
          <w:sz w:val="24"/>
          <w:szCs w:val="24"/>
        </w:rPr>
      </w:pPr>
      <w:r w:rsidRPr="004B5EC1">
        <w:rPr>
          <w:sz w:val="24"/>
          <w:szCs w:val="24"/>
        </w:rPr>
        <w:t xml:space="preserve">Темноволоса дівчина кричала кривавою смертю на руках мого брата - не моя темноволоса дівчина. Вона була нижчою за </w:t>
      </w:r>
      <w:proofErr w:type="spellStart"/>
      <w:r w:rsidR="00704A53" w:rsidRPr="004B5EC1">
        <w:rPr>
          <w:sz w:val="24"/>
          <w:szCs w:val="24"/>
        </w:rPr>
        <w:t>Сноулін</w:t>
      </w:r>
      <w:proofErr w:type="spellEnd"/>
      <w:r w:rsidRPr="004B5EC1">
        <w:rPr>
          <w:sz w:val="24"/>
          <w:szCs w:val="24"/>
        </w:rPr>
        <w:t xml:space="preserve">, її </w:t>
      </w:r>
      <w:proofErr w:type="spellStart"/>
      <w:r w:rsidRPr="004B5EC1">
        <w:rPr>
          <w:sz w:val="24"/>
          <w:szCs w:val="24"/>
        </w:rPr>
        <w:t>чорнильно</w:t>
      </w:r>
      <w:proofErr w:type="spellEnd"/>
      <w:r w:rsidRPr="004B5EC1">
        <w:rPr>
          <w:sz w:val="24"/>
          <w:szCs w:val="24"/>
        </w:rPr>
        <w:t>-чорне волосся довше, каскадом спадало майже за спину, а погляд був смарагдового кольору тропічного лісу. "Поверни нас назад!" Підлога замку вкрилася крижаними пухирями, розростаючись і поширюючись усюди і вниз.</w:t>
      </w:r>
    </w:p>
    <w:p w14:paraId="69550945" w14:textId="4C9979EB" w:rsidR="00E75E57" w:rsidRPr="004B5EC1" w:rsidRDefault="00193DCA" w:rsidP="00A85F96">
      <w:pPr>
        <w:ind w:firstLine="593"/>
        <w:rPr>
          <w:sz w:val="24"/>
          <w:szCs w:val="24"/>
        </w:rPr>
      </w:pPr>
      <w:r w:rsidRPr="004B5EC1">
        <w:rPr>
          <w:sz w:val="24"/>
          <w:szCs w:val="24"/>
        </w:rPr>
        <w:t>"</w:t>
      </w:r>
      <w:r w:rsidR="00704A53" w:rsidRPr="004B5EC1">
        <w:rPr>
          <w:sz w:val="24"/>
          <w:szCs w:val="24"/>
        </w:rPr>
        <w:t>Т</w:t>
      </w:r>
      <w:r w:rsidRPr="004B5EC1">
        <w:rPr>
          <w:sz w:val="24"/>
          <w:szCs w:val="24"/>
        </w:rPr>
        <w:t>оро, заспокойся", - сказав високий чорнявий чоловік поруч з моїм братом, але дівчина вже занадто далеко зайшла у своїй паніці. Повітря запітніло від морозу, а олімпійське небо раптом засипало м'якими пластівцями снігу.</w:t>
      </w:r>
    </w:p>
    <w:p w14:paraId="7E518BA2" w14:textId="6CCB96FD" w:rsidR="00E75E57" w:rsidRPr="004B5EC1" w:rsidRDefault="00193DCA" w:rsidP="00A85F96">
      <w:pPr>
        <w:ind w:firstLine="593"/>
        <w:rPr>
          <w:sz w:val="24"/>
          <w:szCs w:val="24"/>
        </w:rPr>
      </w:pPr>
      <w:r w:rsidRPr="004B5EC1">
        <w:rPr>
          <w:sz w:val="24"/>
          <w:szCs w:val="24"/>
        </w:rPr>
        <w:t xml:space="preserve">Обнявши її за талію, мій брат пригорнув її до грудей і поклав руку їй на обличчя. "Заспокойся!" - </w:t>
      </w:r>
      <w:r w:rsidR="00704A53" w:rsidRPr="004B5EC1">
        <w:rPr>
          <w:sz w:val="24"/>
          <w:szCs w:val="24"/>
        </w:rPr>
        <w:t>вигукнув</w:t>
      </w:r>
      <w:r w:rsidRPr="004B5EC1">
        <w:rPr>
          <w:sz w:val="24"/>
          <w:szCs w:val="24"/>
        </w:rPr>
        <w:t xml:space="preserve"> він, а потім тихо додав: "Вона повернеться, я знаю, що повернеться. Вона завжди повертається. З мертвих, з живих. Вона завжди повер</w:t>
      </w:r>
      <w:r w:rsidR="00704A53" w:rsidRPr="004B5EC1">
        <w:rPr>
          <w:sz w:val="24"/>
          <w:szCs w:val="24"/>
        </w:rPr>
        <w:t>таєтьс</w:t>
      </w:r>
      <w:r w:rsidRPr="004B5EC1">
        <w:rPr>
          <w:sz w:val="24"/>
          <w:szCs w:val="24"/>
        </w:rPr>
        <w:t>я".</w:t>
      </w:r>
    </w:p>
    <w:p w14:paraId="1966B174" w14:textId="1C4ACF36" w:rsidR="00E75E57" w:rsidRPr="004B5EC1" w:rsidRDefault="00193DCA" w:rsidP="00A85F96">
      <w:pPr>
        <w:ind w:firstLine="593"/>
        <w:rPr>
          <w:sz w:val="24"/>
          <w:szCs w:val="24"/>
        </w:rPr>
      </w:pPr>
      <w:r w:rsidRPr="004B5EC1">
        <w:rPr>
          <w:sz w:val="24"/>
          <w:szCs w:val="24"/>
        </w:rPr>
        <w:t xml:space="preserve">Моліть богів, щоб він не говорив про мою </w:t>
      </w:r>
      <w:proofErr w:type="spellStart"/>
      <w:r w:rsidR="00704A53" w:rsidRPr="004B5EC1">
        <w:rPr>
          <w:sz w:val="24"/>
          <w:szCs w:val="24"/>
        </w:rPr>
        <w:t>Сноу</w:t>
      </w:r>
      <w:proofErr w:type="spellEnd"/>
      <w:r w:rsidRPr="004B5EC1">
        <w:rPr>
          <w:sz w:val="24"/>
          <w:szCs w:val="24"/>
        </w:rPr>
        <w:t xml:space="preserve">. Моліть богів, щоб усе, що він сказав, було правдою, якщо він говорив про мою </w:t>
      </w:r>
      <w:proofErr w:type="spellStart"/>
      <w:r w:rsidR="00704A53" w:rsidRPr="004B5EC1">
        <w:rPr>
          <w:sz w:val="24"/>
          <w:szCs w:val="24"/>
        </w:rPr>
        <w:t>Сноу</w:t>
      </w:r>
      <w:proofErr w:type="spellEnd"/>
      <w:r w:rsidRPr="004B5EC1">
        <w:rPr>
          <w:sz w:val="24"/>
          <w:szCs w:val="24"/>
        </w:rPr>
        <w:t>.</w:t>
      </w:r>
    </w:p>
    <w:p w14:paraId="13B25C53" w14:textId="77777777" w:rsidR="00E75E57" w:rsidRPr="004B5EC1" w:rsidRDefault="00193DCA" w:rsidP="00A85F96">
      <w:pPr>
        <w:ind w:firstLine="593"/>
        <w:rPr>
          <w:sz w:val="24"/>
          <w:szCs w:val="24"/>
        </w:rPr>
      </w:pPr>
      <w:r w:rsidRPr="004B5EC1">
        <w:rPr>
          <w:sz w:val="24"/>
          <w:szCs w:val="24"/>
        </w:rPr>
        <w:t>Він не використав жодної своєї магії, але так, ніби він це зробив, темноволоса дівчина раптом ослабла в його руці, і крига перестала розтікатися. Вона озирнулася, її дихання стало задиханим, коли вона зрозуміла, що накоїла. "Чому... чому ми так високо?"</w:t>
      </w:r>
    </w:p>
    <w:p w14:paraId="3C8CA3EF" w14:textId="5C9A6880" w:rsidR="00E75E57" w:rsidRPr="004B5EC1" w:rsidRDefault="00193DCA" w:rsidP="00A85F96">
      <w:pPr>
        <w:ind w:firstLine="593"/>
        <w:rPr>
          <w:sz w:val="24"/>
          <w:szCs w:val="24"/>
        </w:rPr>
      </w:pPr>
      <w:r w:rsidRPr="004B5EC1">
        <w:rPr>
          <w:sz w:val="24"/>
          <w:szCs w:val="24"/>
        </w:rPr>
        <w:t>Я не да</w:t>
      </w:r>
      <w:r w:rsidR="00075E68" w:rsidRPr="004B5EC1">
        <w:rPr>
          <w:sz w:val="24"/>
          <w:szCs w:val="24"/>
        </w:rPr>
        <w:t>в</w:t>
      </w:r>
      <w:r w:rsidRPr="004B5EC1">
        <w:rPr>
          <w:sz w:val="24"/>
          <w:szCs w:val="24"/>
        </w:rPr>
        <w:t xml:space="preserve"> йому шансу відповісти, бо вчепи</w:t>
      </w:r>
      <w:r w:rsidR="00075E68" w:rsidRPr="004B5EC1">
        <w:rPr>
          <w:sz w:val="24"/>
          <w:szCs w:val="24"/>
        </w:rPr>
        <w:t>в</w:t>
      </w:r>
      <w:r w:rsidRPr="004B5EC1">
        <w:rPr>
          <w:sz w:val="24"/>
          <w:szCs w:val="24"/>
        </w:rPr>
        <w:t>ся кулаком у сорочку брата, майже тремтячи від страху. "Де вона?"</w:t>
      </w:r>
    </w:p>
    <w:p w14:paraId="7A79E21C" w14:textId="77777777" w:rsidR="00E75E57" w:rsidRPr="004B5EC1" w:rsidRDefault="00193DCA" w:rsidP="00A85F96">
      <w:pPr>
        <w:ind w:firstLine="593"/>
        <w:rPr>
          <w:sz w:val="24"/>
          <w:szCs w:val="24"/>
        </w:rPr>
      </w:pPr>
      <w:r w:rsidRPr="004B5EC1">
        <w:rPr>
          <w:sz w:val="24"/>
          <w:szCs w:val="24"/>
        </w:rPr>
        <w:lastRenderedPageBreak/>
        <w:t>Він похитав головою, провівши тремтячою рукою по очах. "Вона прийде".</w:t>
      </w:r>
    </w:p>
    <w:p w14:paraId="30E447A8" w14:textId="77777777" w:rsidR="00E75E57" w:rsidRPr="004B5EC1" w:rsidRDefault="00193DCA" w:rsidP="00A85F96">
      <w:pPr>
        <w:ind w:firstLine="593"/>
        <w:rPr>
          <w:sz w:val="24"/>
          <w:szCs w:val="24"/>
        </w:rPr>
      </w:pPr>
      <w:r w:rsidRPr="004B5EC1">
        <w:rPr>
          <w:sz w:val="24"/>
          <w:szCs w:val="24"/>
        </w:rPr>
        <w:t>Ні. Ні. Він обіцяв мені ніколи не випускати її з поля зору, оберігати її. Я стиснув його міцніше. "</w:t>
      </w:r>
      <w:proofErr w:type="spellStart"/>
      <w:r w:rsidRPr="004B5EC1">
        <w:rPr>
          <w:sz w:val="24"/>
          <w:szCs w:val="24"/>
        </w:rPr>
        <w:t>Мал</w:t>
      </w:r>
      <w:proofErr w:type="spellEnd"/>
      <w:r w:rsidRPr="004B5EC1">
        <w:rPr>
          <w:sz w:val="24"/>
          <w:szCs w:val="24"/>
        </w:rPr>
        <w:t>, де моя дружина?"</w:t>
      </w:r>
    </w:p>
    <w:p w14:paraId="409DB8B2" w14:textId="77777777" w:rsidR="00E75E57" w:rsidRPr="004B5EC1" w:rsidRDefault="00193DCA" w:rsidP="00A85F96">
      <w:pPr>
        <w:ind w:firstLine="593"/>
        <w:rPr>
          <w:sz w:val="24"/>
          <w:szCs w:val="24"/>
        </w:rPr>
      </w:pPr>
      <w:r w:rsidRPr="004B5EC1">
        <w:rPr>
          <w:sz w:val="24"/>
          <w:szCs w:val="24"/>
        </w:rPr>
        <w:t>Небо загуркотіло від спалахів грому. Це була вона. Це мала бути вона.</w:t>
      </w:r>
    </w:p>
    <w:p w14:paraId="7DC35522" w14:textId="77777777" w:rsidR="00E75E57" w:rsidRPr="004B5EC1" w:rsidRDefault="00193DCA" w:rsidP="00A85F96">
      <w:pPr>
        <w:ind w:firstLine="593"/>
        <w:rPr>
          <w:sz w:val="24"/>
          <w:szCs w:val="24"/>
        </w:rPr>
      </w:pPr>
      <w:r w:rsidRPr="004B5EC1">
        <w:rPr>
          <w:sz w:val="24"/>
          <w:szCs w:val="24"/>
        </w:rPr>
        <w:t>Один удар блискавки вдарив вдалині, і частина моєї душі почала тріщати. Після другого я втратив контроль над реальністю, і світ почав хитатися, як це було лише одного разу раніше.</w:t>
      </w:r>
    </w:p>
    <w:p w14:paraId="0501537C" w14:textId="77777777" w:rsidR="00075E68" w:rsidRPr="004B5EC1" w:rsidRDefault="00193DCA" w:rsidP="00A85F96">
      <w:pPr>
        <w:ind w:firstLine="593"/>
        <w:rPr>
          <w:sz w:val="24"/>
          <w:szCs w:val="24"/>
        </w:rPr>
      </w:pPr>
      <w:r w:rsidRPr="004B5EC1">
        <w:rPr>
          <w:sz w:val="24"/>
          <w:szCs w:val="24"/>
        </w:rPr>
        <w:t xml:space="preserve">"Я не можу втратити її знову, будь ласка, забери мене назад", - плакала дівчинка, притискаючись до мого брата. "Будь ласка." </w:t>
      </w:r>
    </w:p>
    <w:p w14:paraId="49A5FCB3" w14:textId="2AA7DE21" w:rsidR="00E75E57" w:rsidRPr="004B5EC1" w:rsidRDefault="00193DCA" w:rsidP="00A85F96">
      <w:pPr>
        <w:ind w:firstLine="593"/>
        <w:rPr>
          <w:sz w:val="24"/>
          <w:szCs w:val="24"/>
        </w:rPr>
      </w:pPr>
      <w:r w:rsidRPr="004B5EC1">
        <w:rPr>
          <w:sz w:val="24"/>
          <w:szCs w:val="24"/>
        </w:rPr>
        <w:t>"Я пообіцяв їй", - це все, що він сказав.</w:t>
      </w:r>
    </w:p>
    <w:p w14:paraId="7FDC48E6" w14:textId="77777777" w:rsidR="00E75E57" w:rsidRPr="004B5EC1" w:rsidRDefault="00193DCA" w:rsidP="00A85F96">
      <w:pPr>
        <w:ind w:firstLine="593"/>
        <w:rPr>
          <w:sz w:val="24"/>
          <w:szCs w:val="24"/>
        </w:rPr>
      </w:pPr>
      <w:r w:rsidRPr="004B5EC1">
        <w:rPr>
          <w:sz w:val="24"/>
          <w:szCs w:val="24"/>
        </w:rPr>
        <w:t>Її щелепа стиснулася, а повітря похололо від морозу. "Обіцянки для неї нічого не значать!"</w:t>
      </w:r>
    </w:p>
    <w:p w14:paraId="40E592A5" w14:textId="77777777" w:rsidR="00E75E57" w:rsidRPr="004B5EC1" w:rsidRDefault="00193DCA" w:rsidP="00A85F96">
      <w:pPr>
        <w:ind w:firstLine="593"/>
        <w:rPr>
          <w:sz w:val="24"/>
          <w:szCs w:val="24"/>
        </w:rPr>
      </w:pPr>
      <w:r w:rsidRPr="004B5EC1">
        <w:rPr>
          <w:sz w:val="24"/>
          <w:szCs w:val="24"/>
        </w:rPr>
        <w:t>Небо над нами закрутилося у вихор, і блискавка вдарила в терасу. Між палаючим і застиглим туманом гойдалося тіло. Благословенні небеса, які вирішили, що вона повернеться до мене.</w:t>
      </w:r>
    </w:p>
    <w:p w14:paraId="42379DC8" w14:textId="77777777" w:rsidR="00E75E57" w:rsidRPr="004B5EC1" w:rsidRDefault="00193DCA" w:rsidP="00A85F96">
      <w:pPr>
        <w:ind w:firstLine="593"/>
        <w:rPr>
          <w:sz w:val="24"/>
          <w:szCs w:val="24"/>
        </w:rPr>
      </w:pPr>
      <w:r w:rsidRPr="004B5EC1">
        <w:rPr>
          <w:sz w:val="24"/>
          <w:szCs w:val="24"/>
        </w:rPr>
        <w:t>Але вона не повернулася до мене, повернулося щось інше. Щось із яскравою парою електричних крил, що широко розкинулися позаду. Коли білий туман розвіявся, її блискуча постать стала чіткішою. Довге темне волосся розвівалося навколо неї, і кожен сантиметр її тіла виблискував яскраво-білими прожилками - її очі теж були вже не золотими, а сяючими білими.</w:t>
      </w:r>
    </w:p>
    <w:p w14:paraId="6AACD353" w14:textId="5359D068" w:rsidR="00E75E57" w:rsidRPr="004B5EC1" w:rsidRDefault="00193DCA" w:rsidP="00A85F96">
      <w:pPr>
        <w:ind w:firstLine="593"/>
        <w:rPr>
          <w:sz w:val="24"/>
          <w:szCs w:val="24"/>
        </w:rPr>
      </w:pPr>
      <w:r w:rsidRPr="004B5EC1">
        <w:rPr>
          <w:sz w:val="24"/>
          <w:szCs w:val="24"/>
        </w:rPr>
        <w:t>Я простягнув руку вперед. "</w:t>
      </w:r>
      <w:proofErr w:type="spellStart"/>
      <w:r w:rsidRPr="004B5EC1">
        <w:rPr>
          <w:sz w:val="24"/>
          <w:szCs w:val="24"/>
        </w:rPr>
        <w:t>Сн</w:t>
      </w:r>
      <w:r w:rsidR="00075E68" w:rsidRPr="004B5EC1">
        <w:rPr>
          <w:sz w:val="24"/>
          <w:szCs w:val="24"/>
        </w:rPr>
        <w:t>оу</w:t>
      </w:r>
      <w:proofErr w:type="spellEnd"/>
      <w:r w:rsidRPr="004B5EC1">
        <w:rPr>
          <w:sz w:val="24"/>
          <w:szCs w:val="24"/>
        </w:rPr>
        <w:t>?"</w:t>
      </w:r>
    </w:p>
    <w:p w14:paraId="033416E9" w14:textId="6F21F16A" w:rsidR="00E75E57" w:rsidRPr="004B5EC1" w:rsidRDefault="00193DCA" w:rsidP="00A85F96">
      <w:pPr>
        <w:ind w:firstLine="593"/>
        <w:rPr>
          <w:sz w:val="24"/>
          <w:szCs w:val="24"/>
        </w:rPr>
      </w:pPr>
      <w:r w:rsidRPr="004B5EC1">
        <w:rPr>
          <w:sz w:val="24"/>
          <w:szCs w:val="24"/>
        </w:rPr>
        <w:t>Вона схилила голову набік, як мисливець, що вивчає здобич. Небо за її спиною обрамля</w:t>
      </w:r>
      <w:r w:rsidR="00075E68" w:rsidRPr="004B5EC1">
        <w:rPr>
          <w:sz w:val="24"/>
          <w:szCs w:val="24"/>
        </w:rPr>
        <w:t>ло</w:t>
      </w:r>
      <w:r w:rsidRPr="004B5EC1">
        <w:rPr>
          <w:sz w:val="24"/>
          <w:szCs w:val="24"/>
        </w:rPr>
        <w:t xml:space="preserve"> жахливий грім, як</w:t>
      </w:r>
      <w:r w:rsidR="00075E68" w:rsidRPr="004B5EC1">
        <w:rPr>
          <w:sz w:val="24"/>
          <w:szCs w:val="24"/>
        </w:rPr>
        <w:t>е</w:t>
      </w:r>
      <w:r w:rsidRPr="004B5EC1">
        <w:rPr>
          <w:sz w:val="24"/>
          <w:szCs w:val="24"/>
        </w:rPr>
        <w:t xml:space="preserve"> важко розкочува</w:t>
      </w:r>
      <w:r w:rsidR="00075E68" w:rsidRPr="004B5EC1">
        <w:rPr>
          <w:sz w:val="24"/>
          <w:szCs w:val="24"/>
        </w:rPr>
        <w:t>лося</w:t>
      </w:r>
      <w:r w:rsidRPr="004B5EC1">
        <w:rPr>
          <w:sz w:val="24"/>
          <w:szCs w:val="24"/>
        </w:rPr>
        <w:t xml:space="preserve"> над гірськими хребтами навколо нас.</w:t>
      </w:r>
    </w:p>
    <w:p w14:paraId="005F9083" w14:textId="77777777" w:rsidR="00E75E57" w:rsidRPr="004B5EC1" w:rsidRDefault="00193DCA" w:rsidP="00A85F96">
      <w:pPr>
        <w:ind w:firstLine="593"/>
        <w:rPr>
          <w:sz w:val="24"/>
          <w:szCs w:val="24"/>
        </w:rPr>
      </w:pPr>
      <w:r w:rsidRPr="004B5EC1">
        <w:rPr>
          <w:sz w:val="24"/>
          <w:szCs w:val="24"/>
        </w:rPr>
        <w:t>Я не зупинявся. Доки не опинився в кількох сантиметрах від неї. Вона не завдала мені болю. І хоча вона виблискувала блискавками, повітря навколо неї було холоднішим за саму зиму.</w:t>
      </w:r>
    </w:p>
    <w:p w14:paraId="6D3796FB" w14:textId="77777777" w:rsidR="00E75E57" w:rsidRPr="004B5EC1" w:rsidRDefault="00193DCA" w:rsidP="00A85F96">
      <w:pPr>
        <w:ind w:firstLine="593"/>
        <w:rPr>
          <w:sz w:val="24"/>
          <w:szCs w:val="24"/>
        </w:rPr>
      </w:pPr>
      <w:r w:rsidRPr="004B5EC1">
        <w:rPr>
          <w:sz w:val="24"/>
          <w:szCs w:val="24"/>
        </w:rPr>
        <w:t xml:space="preserve">Повільно я дозволив ночі вислизнути з мене, дозволив їй ковзати в повітрі і по землі, поки вона не огорнула її. Коли її магія зіткнулася з моєю темрявою, вона потьмяніла і захиталася, </w:t>
      </w:r>
      <w:proofErr w:type="spellStart"/>
      <w:r w:rsidRPr="004B5EC1">
        <w:rPr>
          <w:sz w:val="24"/>
          <w:szCs w:val="24"/>
        </w:rPr>
        <w:t>шиплячи</w:t>
      </w:r>
      <w:proofErr w:type="spellEnd"/>
      <w:r w:rsidRPr="004B5EC1">
        <w:rPr>
          <w:sz w:val="24"/>
          <w:szCs w:val="24"/>
        </w:rPr>
        <w:t>, як лід, що зустрічається з вогнем. Як і все інше. Але в ній було достатньо життя, щоб боротися з моєю смертю.</w:t>
      </w:r>
    </w:p>
    <w:p w14:paraId="08A7FE29" w14:textId="77777777" w:rsidR="00E75E57" w:rsidRPr="004B5EC1" w:rsidRDefault="00193DCA" w:rsidP="00A85F96">
      <w:pPr>
        <w:ind w:firstLine="593"/>
        <w:rPr>
          <w:sz w:val="24"/>
          <w:szCs w:val="24"/>
        </w:rPr>
      </w:pPr>
      <w:r w:rsidRPr="004B5EC1">
        <w:rPr>
          <w:sz w:val="24"/>
          <w:szCs w:val="24"/>
        </w:rPr>
        <w:t xml:space="preserve">Суть її магії тліла, і її очі відкрилися від неприродного сяйва, щоб показати мої сонця. Її тіло </w:t>
      </w:r>
      <w:proofErr w:type="spellStart"/>
      <w:r w:rsidRPr="004B5EC1">
        <w:rPr>
          <w:sz w:val="24"/>
          <w:szCs w:val="24"/>
        </w:rPr>
        <w:t>обм'якло</w:t>
      </w:r>
      <w:proofErr w:type="spellEnd"/>
      <w:r w:rsidRPr="004B5EC1">
        <w:rPr>
          <w:sz w:val="24"/>
          <w:szCs w:val="24"/>
        </w:rPr>
        <w:t>, і мої тіні підтримували її, поки я не підхопив її знесилене тіло на руки. Чорні лінії все ще поширювалися по її шиї та обличчю, печатка відкривалася або вже відкрилася.</w:t>
      </w:r>
    </w:p>
    <w:p w14:paraId="2FCE329A" w14:textId="405D93B7" w:rsidR="00E75E57" w:rsidRPr="004B5EC1" w:rsidRDefault="00193DCA" w:rsidP="00A85F96">
      <w:pPr>
        <w:ind w:firstLine="593"/>
        <w:rPr>
          <w:sz w:val="24"/>
          <w:szCs w:val="24"/>
        </w:rPr>
      </w:pPr>
      <w:r w:rsidRPr="004B5EC1">
        <w:rPr>
          <w:sz w:val="24"/>
          <w:szCs w:val="24"/>
        </w:rPr>
        <w:t xml:space="preserve">Дорога від тераси до </w:t>
      </w:r>
      <w:r w:rsidR="00B83341" w:rsidRPr="004B5EC1">
        <w:rPr>
          <w:sz w:val="24"/>
          <w:szCs w:val="24"/>
        </w:rPr>
        <w:t>домівки</w:t>
      </w:r>
      <w:r w:rsidRPr="004B5EC1">
        <w:rPr>
          <w:sz w:val="24"/>
          <w:szCs w:val="24"/>
        </w:rPr>
        <w:t xml:space="preserve"> Віші пройшла як у тумані. Слова плуталися, а дотики були примарними, коли я поспішав знайти </w:t>
      </w:r>
      <w:r w:rsidR="00B83341" w:rsidRPr="004B5EC1">
        <w:rPr>
          <w:sz w:val="24"/>
          <w:szCs w:val="24"/>
        </w:rPr>
        <w:t>ремісника</w:t>
      </w:r>
      <w:r w:rsidRPr="004B5EC1">
        <w:rPr>
          <w:sz w:val="24"/>
          <w:szCs w:val="24"/>
        </w:rPr>
        <w:t>.</w:t>
      </w:r>
    </w:p>
    <w:p w14:paraId="14781145" w14:textId="6A23ABD9" w:rsidR="00E75E57" w:rsidRPr="004B5EC1" w:rsidRDefault="00193DCA" w:rsidP="00A85F96">
      <w:pPr>
        <w:ind w:firstLine="593"/>
        <w:rPr>
          <w:sz w:val="24"/>
          <w:szCs w:val="24"/>
        </w:rPr>
      </w:pPr>
      <w:r w:rsidRPr="004B5EC1">
        <w:rPr>
          <w:sz w:val="24"/>
          <w:szCs w:val="24"/>
        </w:rPr>
        <w:t xml:space="preserve">"Поклади її", - наказала </w:t>
      </w:r>
      <w:proofErr w:type="spellStart"/>
      <w:r w:rsidRPr="004B5EC1">
        <w:rPr>
          <w:sz w:val="24"/>
          <w:szCs w:val="24"/>
        </w:rPr>
        <w:t>Віша</w:t>
      </w:r>
      <w:proofErr w:type="spellEnd"/>
      <w:r w:rsidRPr="004B5EC1">
        <w:rPr>
          <w:sz w:val="24"/>
          <w:szCs w:val="24"/>
        </w:rPr>
        <w:t xml:space="preserve">, щойно я з'явився у дверях, вказуючи на масивний кам'яний стіл посеред кімнати. Вона зачинила всіх, зачинивши двері на засув, незважаючи на </w:t>
      </w:r>
      <w:r w:rsidR="00B83341" w:rsidRPr="004B5EC1">
        <w:rPr>
          <w:sz w:val="24"/>
          <w:szCs w:val="24"/>
        </w:rPr>
        <w:t>заклики</w:t>
      </w:r>
      <w:r w:rsidRPr="004B5EC1">
        <w:rPr>
          <w:sz w:val="24"/>
          <w:szCs w:val="24"/>
        </w:rPr>
        <w:t xml:space="preserve"> та </w:t>
      </w:r>
      <w:r w:rsidRPr="004B5EC1">
        <w:rPr>
          <w:sz w:val="24"/>
          <w:szCs w:val="24"/>
        </w:rPr>
        <w:lastRenderedPageBreak/>
        <w:t xml:space="preserve">крики ззовні. Вона перевернула </w:t>
      </w:r>
      <w:proofErr w:type="spellStart"/>
      <w:r w:rsidR="00B83341" w:rsidRPr="004B5EC1">
        <w:rPr>
          <w:sz w:val="24"/>
          <w:szCs w:val="24"/>
        </w:rPr>
        <w:t>Сноу</w:t>
      </w:r>
      <w:proofErr w:type="spellEnd"/>
      <w:r w:rsidRPr="004B5EC1">
        <w:rPr>
          <w:sz w:val="24"/>
          <w:szCs w:val="24"/>
        </w:rPr>
        <w:t xml:space="preserve"> на живіт і прив'язала її щиколотки та зап'ястки до </w:t>
      </w:r>
      <w:proofErr w:type="spellStart"/>
      <w:r w:rsidRPr="004B5EC1">
        <w:rPr>
          <w:sz w:val="24"/>
          <w:szCs w:val="24"/>
        </w:rPr>
        <w:t>стійок</w:t>
      </w:r>
      <w:proofErr w:type="spellEnd"/>
      <w:r w:rsidRPr="004B5EC1">
        <w:rPr>
          <w:sz w:val="24"/>
          <w:szCs w:val="24"/>
        </w:rPr>
        <w:t xml:space="preserve"> столу.</w:t>
      </w:r>
    </w:p>
    <w:p w14:paraId="5D3B36F1" w14:textId="6EB1C424" w:rsidR="00E75E57" w:rsidRPr="004B5EC1" w:rsidRDefault="00193DCA" w:rsidP="00A85F96">
      <w:pPr>
        <w:ind w:firstLine="593"/>
        <w:rPr>
          <w:sz w:val="24"/>
          <w:szCs w:val="24"/>
        </w:rPr>
      </w:pPr>
      <w:r w:rsidRPr="004B5EC1">
        <w:rPr>
          <w:sz w:val="24"/>
          <w:szCs w:val="24"/>
        </w:rPr>
        <w:t xml:space="preserve">"Що ти робиш?" запитав я, відриваючи її руку від </w:t>
      </w:r>
      <w:proofErr w:type="spellStart"/>
      <w:r w:rsidR="00B83341" w:rsidRPr="004B5EC1">
        <w:rPr>
          <w:sz w:val="24"/>
          <w:szCs w:val="24"/>
        </w:rPr>
        <w:t>Сноу</w:t>
      </w:r>
      <w:proofErr w:type="spellEnd"/>
      <w:r w:rsidRPr="004B5EC1">
        <w:rPr>
          <w:sz w:val="24"/>
          <w:szCs w:val="24"/>
        </w:rPr>
        <w:t>.</w:t>
      </w:r>
    </w:p>
    <w:p w14:paraId="43B7A234" w14:textId="0D170769" w:rsidR="00E75E57" w:rsidRPr="004B5EC1" w:rsidRDefault="00193DCA" w:rsidP="00A85F96">
      <w:pPr>
        <w:ind w:firstLine="593"/>
        <w:rPr>
          <w:sz w:val="24"/>
          <w:szCs w:val="24"/>
        </w:rPr>
      </w:pPr>
      <w:r w:rsidRPr="004B5EC1">
        <w:rPr>
          <w:sz w:val="24"/>
          <w:szCs w:val="24"/>
        </w:rPr>
        <w:t>"Вона стає непередбачуваною, коли я закриваю її печатку. Раджу тобі теж піти. А тепер відпустіть мене."</w:t>
      </w:r>
    </w:p>
    <w:p w14:paraId="76D678E2" w14:textId="77777777" w:rsidR="00E75E57" w:rsidRPr="004B5EC1" w:rsidRDefault="00193DCA" w:rsidP="00A85F96">
      <w:pPr>
        <w:ind w:firstLine="593"/>
        <w:rPr>
          <w:sz w:val="24"/>
          <w:szCs w:val="24"/>
        </w:rPr>
      </w:pPr>
      <w:r w:rsidRPr="004B5EC1">
        <w:rPr>
          <w:sz w:val="24"/>
          <w:szCs w:val="24"/>
        </w:rPr>
        <w:t>Орин поклав долоню на мою руку і повільно відсмикнув мою руку від Віші. "Все буде добре, мій королю. Ти можеш іти."</w:t>
      </w:r>
    </w:p>
    <w:p w14:paraId="1CE867B2" w14:textId="77777777" w:rsidR="00E75E57" w:rsidRPr="004B5EC1" w:rsidRDefault="00193DCA" w:rsidP="00A85F96">
      <w:pPr>
        <w:ind w:firstLine="593"/>
        <w:rPr>
          <w:sz w:val="24"/>
          <w:szCs w:val="24"/>
        </w:rPr>
      </w:pPr>
      <w:r w:rsidRPr="004B5EC1">
        <w:rPr>
          <w:sz w:val="24"/>
          <w:szCs w:val="24"/>
        </w:rPr>
        <w:t>Відійшовши на кілька кроків, я сказав: "Ні. Ні, я нікуди не піду".</w:t>
      </w:r>
    </w:p>
    <w:p w14:paraId="1ADED93B" w14:textId="21CEA991" w:rsidR="00E75E57" w:rsidRPr="004B5EC1" w:rsidRDefault="00193DCA" w:rsidP="00A85F96">
      <w:pPr>
        <w:ind w:firstLine="593"/>
        <w:rPr>
          <w:sz w:val="24"/>
          <w:szCs w:val="24"/>
        </w:rPr>
      </w:pPr>
      <w:r w:rsidRPr="004B5EC1">
        <w:rPr>
          <w:sz w:val="24"/>
          <w:szCs w:val="24"/>
        </w:rPr>
        <w:t>"</w:t>
      </w:r>
      <w:proofErr w:type="spellStart"/>
      <w:r w:rsidR="00B83341" w:rsidRPr="004B5EC1">
        <w:rPr>
          <w:sz w:val="24"/>
          <w:szCs w:val="24"/>
        </w:rPr>
        <w:t>Сноу</w:t>
      </w:r>
      <w:proofErr w:type="spellEnd"/>
      <w:r w:rsidRPr="004B5EC1">
        <w:rPr>
          <w:sz w:val="24"/>
          <w:szCs w:val="24"/>
        </w:rPr>
        <w:t xml:space="preserve"> з мене шкуру здер</w:t>
      </w:r>
      <w:r w:rsidR="00B83341" w:rsidRPr="004B5EC1">
        <w:rPr>
          <w:sz w:val="24"/>
          <w:szCs w:val="24"/>
        </w:rPr>
        <w:t>е</w:t>
      </w:r>
      <w:r w:rsidRPr="004B5EC1">
        <w:rPr>
          <w:sz w:val="24"/>
          <w:szCs w:val="24"/>
        </w:rPr>
        <w:t xml:space="preserve"> за те, що я дозволила тобі це побачити", - сказала </w:t>
      </w:r>
      <w:proofErr w:type="spellStart"/>
      <w:r w:rsidRPr="004B5EC1">
        <w:rPr>
          <w:sz w:val="24"/>
          <w:szCs w:val="24"/>
        </w:rPr>
        <w:t>Віша</w:t>
      </w:r>
      <w:proofErr w:type="spellEnd"/>
      <w:r w:rsidRPr="004B5EC1">
        <w:rPr>
          <w:sz w:val="24"/>
          <w:szCs w:val="24"/>
        </w:rPr>
        <w:t xml:space="preserve">, розпорюючи кинджалом </w:t>
      </w:r>
      <w:r w:rsidR="00B83341" w:rsidRPr="004B5EC1">
        <w:rPr>
          <w:sz w:val="24"/>
          <w:szCs w:val="24"/>
        </w:rPr>
        <w:t xml:space="preserve">її </w:t>
      </w:r>
      <w:r w:rsidRPr="004B5EC1">
        <w:rPr>
          <w:sz w:val="24"/>
          <w:szCs w:val="24"/>
        </w:rPr>
        <w:t>сорочку. Вона ахнула, побачивши печатку. "Досі вона ніколи не дозволяла її відкривати". Чорні щупальця чорнила розповзлися від кола печатки, повзучи і пульсуючи, розширюючись і потовщуючись, щоб покрити кожен сантиметр її шкіри.</w:t>
      </w:r>
    </w:p>
    <w:p w14:paraId="72405D6F" w14:textId="484A3CEB" w:rsidR="00E75E57" w:rsidRPr="004B5EC1" w:rsidRDefault="00193DCA" w:rsidP="00A85F96">
      <w:pPr>
        <w:ind w:firstLine="593"/>
        <w:rPr>
          <w:sz w:val="24"/>
          <w:szCs w:val="24"/>
        </w:rPr>
      </w:pPr>
      <w:r w:rsidRPr="004B5EC1">
        <w:rPr>
          <w:sz w:val="24"/>
          <w:szCs w:val="24"/>
        </w:rPr>
        <w:t xml:space="preserve">"Вона може це зробити, - сказав Орин, відкидаючи рукави і простягаючи руку, щоб потримати голову </w:t>
      </w:r>
      <w:proofErr w:type="spellStart"/>
      <w:r w:rsidR="00B83341" w:rsidRPr="004B5EC1">
        <w:rPr>
          <w:sz w:val="24"/>
          <w:szCs w:val="24"/>
        </w:rPr>
        <w:t>Сноу</w:t>
      </w:r>
      <w:proofErr w:type="spellEnd"/>
      <w:r w:rsidRPr="004B5EC1">
        <w:rPr>
          <w:sz w:val="24"/>
          <w:szCs w:val="24"/>
        </w:rPr>
        <w:t xml:space="preserve">. Яскраві пурпурні клуби диму здіймалися з </w:t>
      </w:r>
      <w:r w:rsidR="00B83341" w:rsidRPr="004B5EC1">
        <w:rPr>
          <w:sz w:val="24"/>
          <w:szCs w:val="24"/>
        </w:rPr>
        <w:t>її</w:t>
      </w:r>
      <w:r w:rsidRPr="004B5EC1">
        <w:rPr>
          <w:sz w:val="24"/>
          <w:szCs w:val="24"/>
        </w:rPr>
        <w:t xml:space="preserve"> тіла, поки не огорнули його повністю.</w:t>
      </w:r>
    </w:p>
    <w:p w14:paraId="4ABE1CDF" w14:textId="77777777" w:rsidR="00B83341" w:rsidRPr="004B5EC1" w:rsidRDefault="00193DCA" w:rsidP="00B83341">
      <w:pPr>
        <w:ind w:firstLine="593"/>
        <w:rPr>
          <w:sz w:val="24"/>
          <w:szCs w:val="24"/>
        </w:rPr>
      </w:pPr>
      <w:r w:rsidRPr="004B5EC1">
        <w:rPr>
          <w:sz w:val="24"/>
          <w:szCs w:val="24"/>
        </w:rPr>
        <w:t xml:space="preserve">"Відійди назад", - наказала </w:t>
      </w:r>
      <w:proofErr w:type="spellStart"/>
      <w:r w:rsidRPr="004B5EC1">
        <w:rPr>
          <w:sz w:val="24"/>
          <w:szCs w:val="24"/>
        </w:rPr>
        <w:t>Віша</w:t>
      </w:r>
      <w:proofErr w:type="spellEnd"/>
      <w:r w:rsidRPr="004B5EC1">
        <w:rPr>
          <w:sz w:val="24"/>
          <w:szCs w:val="24"/>
        </w:rPr>
        <w:t>. Постать відьми почала світитися червоним, аж поки німб навколо неї не замерехтів і не затремтів, як багряний вогонь, імітуючи магію Ор</w:t>
      </w:r>
      <w:r w:rsidR="00B83341" w:rsidRPr="004B5EC1">
        <w:rPr>
          <w:sz w:val="24"/>
          <w:szCs w:val="24"/>
        </w:rPr>
        <w:t>и</w:t>
      </w:r>
      <w:r w:rsidRPr="004B5EC1">
        <w:rPr>
          <w:sz w:val="24"/>
          <w:szCs w:val="24"/>
        </w:rPr>
        <w:t xml:space="preserve">на. Повітря заспівало від темної магії - гімн мертвих. Мої власні почуття затремтіли, відчуваючи, як духовна тріщина відкривається і утворює розрив у просторі між </w:t>
      </w:r>
      <w:proofErr w:type="spellStart"/>
      <w:r w:rsidRPr="004B5EC1">
        <w:rPr>
          <w:sz w:val="24"/>
          <w:szCs w:val="24"/>
        </w:rPr>
        <w:t>Нуменом</w:t>
      </w:r>
      <w:proofErr w:type="spellEnd"/>
      <w:r w:rsidRPr="004B5EC1">
        <w:rPr>
          <w:sz w:val="24"/>
          <w:szCs w:val="24"/>
        </w:rPr>
        <w:t xml:space="preserve"> і </w:t>
      </w:r>
      <w:proofErr w:type="spellStart"/>
      <w:r w:rsidRPr="004B5EC1">
        <w:rPr>
          <w:sz w:val="24"/>
          <w:szCs w:val="24"/>
        </w:rPr>
        <w:t>Каліго</w:t>
      </w:r>
      <w:proofErr w:type="spellEnd"/>
      <w:r w:rsidRPr="004B5EC1">
        <w:rPr>
          <w:sz w:val="24"/>
          <w:szCs w:val="24"/>
        </w:rPr>
        <w:t>, як ворота - невидимий портал.</w:t>
      </w:r>
    </w:p>
    <w:p w14:paraId="6894AC54" w14:textId="71EC17A5" w:rsidR="00E75E57" w:rsidRPr="004B5EC1" w:rsidRDefault="00193DCA" w:rsidP="00B83341">
      <w:pPr>
        <w:ind w:firstLine="593"/>
        <w:rPr>
          <w:sz w:val="24"/>
          <w:szCs w:val="24"/>
        </w:rPr>
      </w:pPr>
      <w:r w:rsidRPr="004B5EC1">
        <w:rPr>
          <w:sz w:val="24"/>
          <w:szCs w:val="24"/>
        </w:rPr>
        <w:t>"</w:t>
      </w:r>
      <w:proofErr w:type="spellStart"/>
      <w:r w:rsidRPr="004B5EC1">
        <w:rPr>
          <w:rFonts w:eastAsia="Calibri"/>
          <w:i/>
          <w:sz w:val="24"/>
          <w:szCs w:val="24"/>
        </w:rPr>
        <w:t>Tãha</w:t>
      </w:r>
      <w:proofErr w:type="spellEnd"/>
      <w:r w:rsidRPr="004B5EC1">
        <w:rPr>
          <w:rFonts w:eastAsia="Calibri"/>
          <w:i/>
          <w:sz w:val="24"/>
          <w:szCs w:val="24"/>
        </w:rPr>
        <w:t xml:space="preserve"> </w:t>
      </w:r>
      <w:proofErr w:type="spellStart"/>
      <w:r w:rsidRPr="004B5EC1">
        <w:rPr>
          <w:rFonts w:eastAsia="Calibri"/>
          <w:i/>
          <w:sz w:val="24"/>
          <w:szCs w:val="24"/>
        </w:rPr>
        <w:t>ãr</w:t>
      </w:r>
      <w:proofErr w:type="spellEnd"/>
      <w:r w:rsidRPr="004B5EC1">
        <w:rPr>
          <w:rFonts w:eastAsia="Calibri"/>
          <w:i/>
          <w:sz w:val="24"/>
          <w:szCs w:val="24"/>
        </w:rPr>
        <w:t xml:space="preserve"> I </w:t>
      </w:r>
      <w:proofErr w:type="spellStart"/>
      <w:r w:rsidRPr="004B5EC1">
        <w:rPr>
          <w:rFonts w:eastAsia="Calibri"/>
          <w:i/>
          <w:sz w:val="24"/>
          <w:szCs w:val="24"/>
        </w:rPr>
        <w:t>dãraiokt</w:t>
      </w:r>
      <w:proofErr w:type="spellEnd"/>
      <w:r w:rsidRPr="004B5EC1">
        <w:rPr>
          <w:rFonts w:eastAsia="Calibri"/>
          <w:i/>
          <w:sz w:val="24"/>
          <w:szCs w:val="24"/>
        </w:rPr>
        <w:t xml:space="preserve"> </w:t>
      </w:r>
      <w:proofErr w:type="spellStart"/>
      <w:r w:rsidRPr="004B5EC1">
        <w:rPr>
          <w:rFonts w:eastAsia="Calibri"/>
          <w:i/>
          <w:sz w:val="24"/>
          <w:szCs w:val="24"/>
        </w:rPr>
        <w:t>õn</w:t>
      </w:r>
      <w:proofErr w:type="spellEnd"/>
      <w:r w:rsidRPr="004B5EC1">
        <w:rPr>
          <w:rFonts w:eastAsia="Calibri"/>
          <w:i/>
          <w:sz w:val="24"/>
          <w:szCs w:val="24"/>
        </w:rPr>
        <w:t xml:space="preserve"> </w:t>
      </w:r>
      <w:proofErr w:type="spellStart"/>
      <w:r w:rsidRPr="004B5EC1">
        <w:rPr>
          <w:rFonts w:eastAsia="Calibri"/>
          <w:i/>
          <w:sz w:val="24"/>
          <w:szCs w:val="24"/>
        </w:rPr>
        <w:t>ãet</w:t>
      </w:r>
      <w:proofErr w:type="spellEnd"/>
      <w:r w:rsidRPr="004B5EC1">
        <w:rPr>
          <w:rFonts w:eastAsia="Calibri"/>
          <w:i/>
          <w:sz w:val="24"/>
          <w:szCs w:val="24"/>
        </w:rPr>
        <w:t xml:space="preserve"> </w:t>
      </w:r>
      <w:proofErr w:type="spellStart"/>
      <w:r w:rsidRPr="004B5EC1">
        <w:rPr>
          <w:rFonts w:eastAsia="Calibri"/>
          <w:i/>
          <w:sz w:val="24"/>
          <w:szCs w:val="24"/>
        </w:rPr>
        <w:t>tãhõs</w:t>
      </w:r>
      <w:proofErr w:type="spellEnd"/>
      <w:r w:rsidRPr="004B5EC1">
        <w:rPr>
          <w:sz w:val="24"/>
          <w:szCs w:val="24"/>
        </w:rPr>
        <w:t xml:space="preserve">." </w:t>
      </w:r>
      <w:r w:rsidRPr="004B5EC1">
        <w:rPr>
          <w:rFonts w:eastAsia="Calibri"/>
          <w:i/>
          <w:sz w:val="24"/>
          <w:szCs w:val="24"/>
        </w:rPr>
        <w:t xml:space="preserve">Я закликаю всі брами </w:t>
      </w:r>
      <w:r w:rsidR="00B83341" w:rsidRPr="004B5EC1">
        <w:rPr>
          <w:rFonts w:eastAsia="Calibri"/>
          <w:i/>
          <w:sz w:val="24"/>
          <w:szCs w:val="24"/>
        </w:rPr>
        <w:t>її</w:t>
      </w:r>
      <w:r w:rsidRPr="004B5EC1">
        <w:rPr>
          <w:rFonts w:eastAsia="Calibri"/>
          <w:i/>
          <w:sz w:val="24"/>
          <w:szCs w:val="24"/>
        </w:rPr>
        <w:t xml:space="preserve"> магії</w:t>
      </w:r>
      <w:r w:rsidRPr="004B5EC1">
        <w:rPr>
          <w:sz w:val="24"/>
          <w:szCs w:val="24"/>
        </w:rPr>
        <w:t xml:space="preserve">, - промовила </w:t>
      </w:r>
      <w:proofErr w:type="spellStart"/>
      <w:r w:rsidRPr="004B5EC1">
        <w:rPr>
          <w:sz w:val="24"/>
          <w:szCs w:val="24"/>
        </w:rPr>
        <w:t>Віша</w:t>
      </w:r>
      <w:proofErr w:type="spellEnd"/>
      <w:r w:rsidRPr="004B5EC1">
        <w:rPr>
          <w:sz w:val="24"/>
          <w:szCs w:val="24"/>
        </w:rPr>
        <w:t xml:space="preserve">, а за нею Орин, і тіло </w:t>
      </w:r>
      <w:proofErr w:type="spellStart"/>
      <w:r w:rsidR="00B83341" w:rsidRPr="004B5EC1">
        <w:rPr>
          <w:sz w:val="24"/>
          <w:szCs w:val="24"/>
        </w:rPr>
        <w:t>Сноулін</w:t>
      </w:r>
      <w:proofErr w:type="spellEnd"/>
      <w:r w:rsidRPr="004B5EC1">
        <w:rPr>
          <w:sz w:val="24"/>
          <w:szCs w:val="24"/>
        </w:rPr>
        <w:t xml:space="preserve"> огорнуло примарне полум'я.</w:t>
      </w:r>
    </w:p>
    <w:p w14:paraId="2AA401A3" w14:textId="77777777" w:rsidR="00E75E57" w:rsidRPr="004B5EC1" w:rsidRDefault="00193DCA" w:rsidP="00A85F96">
      <w:pPr>
        <w:ind w:firstLine="593"/>
        <w:rPr>
          <w:sz w:val="24"/>
          <w:szCs w:val="24"/>
        </w:rPr>
      </w:pPr>
      <w:r w:rsidRPr="004B5EC1">
        <w:rPr>
          <w:sz w:val="24"/>
          <w:szCs w:val="24"/>
        </w:rPr>
        <w:t xml:space="preserve">І коли вона це робила, її душа розривалася від крику, а руки з силою тягнулися до ланцюгів. Чим більше магії </w:t>
      </w:r>
      <w:proofErr w:type="spellStart"/>
      <w:r w:rsidRPr="004B5EC1">
        <w:rPr>
          <w:sz w:val="24"/>
          <w:szCs w:val="24"/>
        </w:rPr>
        <w:t>Віша</w:t>
      </w:r>
      <w:proofErr w:type="spellEnd"/>
      <w:r w:rsidRPr="004B5EC1">
        <w:rPr>
          <w:sz w:val="24"/>
          <w:szCs w:val="24"/>
        </w:rPr>
        <w:t xml:space="preserve"> витягувала з неї, тим більше вона пручалася.</w:t>
      </w:r>
    </w:p>
    <w:p w14:paraId="70DF8C00" w14:textId="77777777" w:rsidR="00E75E57" w:rsidRPr="004B5EC1" w:rsidRDefault="00193DCA" w:rsidP="00A85F96">
      <w:pPr>
        <w:ind w:firstLine="593"/>
        <w:rPr>
          <w:sz w:val="24"/>
          <w:szCs w:val="24"/>
        </w:rPr>
      </w:pPr>
      <w:r w:rsidRPr="004B5EC1">
        <w:rPr>
          <w:sz w:val="24"/>
          <w:szCs w:val="24"/>
        </w:rPr>
        <w:t xml:space="preserve">Блискавки застрибали по всій кімнаті, а ззовні загуркотів грім. Темні глибокі гуркоти котилися над горами </w:t>
      </w:r>
      <w:proofErr w:type="spellStart"/>
      <w:r w:rsidRPr="004B5EC1">
        <w:rPr>
          <w:sz w:val="24"/>
          <w:szCs w:val="24"/>
        </w:rPr>
        <w:t>Тарену</w:t>
      </w:r>
      <w:proofErr w:type="spellEnd"/>
      <w:r w:rsidRPr="004B5EC1">
        <w:rPr>
          <w:sz w:val="24"/>
          <w:szCs w:val="24"/>
        </w:rPr>
        <w:t xml:space="preserve"> і відлунювали по всій долині, аж поки замок не затрясся на своїх підвалинах. Чорне чорнило на спині </w:t>
      </w:r>
      <w:proofErr w:type="spellStart"/>
      <w:r w:rsidRPr="004B5EC1">
        <w:rPr>
          <w:sz w:val="24"/>
          <w:szCs w:val="24"/>
        </w:rPr>
        <w:t>Сноу</w:t>
      </w:r>
      <w:proofErr w:type="spellEnd"/>
      <w:r w:rsidRPr="004B5EC1">
        <w:rPr>
          <w:sz w:val="24"/>
          <w:szCs w:val="24"/>
        </w:rPr>
        <w:t xml:space="preserve"> затремтіло і почало зменшуватися, чим більше </w:t>
      </w:r>
      <w:proofErr w:type="spellStart"/>
      <w:r w:rsidRPr="004B5EC1">
        <w:rPr>
          <w:sz w:val="24"/>
          <w:szCs w:val="24"/>
        </w:rPr>
        <w:t>Віша</w:t>
      </w:r>
      <w:proofErr w:type="spellEnd"/>
      <w:r w:rsidRPr="004B5EC1">
        <w:rPr>
          <w:sz w:val="24"/>
          <w:szCs w:val="24"/>
        </w:rPr>
        <w:t xml:space="preserve"> співала своє ремесло.</w:t>
      </w:r>
    </w:p>
    <w:p w14:paraId="4B0AC845" w14:textId="77777777" w:rsidR="00E75E57" w:rsidRPr="004B5EC1" w:rsidRDefault="00193DCA" w:rsidP="00A85F96">
      <w:pPr>
        <w:ind w:firstLine="593"/>
        <w:rPr>
          <w:sz w:val="24"/>
          <w:szCs w:val="24"/>
        </w:rPr>
      </w:pPr>
      <w:r w:rsidRPr="004B5EC1">
        <w:rPr>
          <w:sz w:val="24"/>
          <w:szCs w:val="24"/>
        </w:rPr>
        <w:t>Моя дружина билася, її плечі вигиналися, коли вона смикала ланцюги, що тримали її. Кров капала з-під її рукавичок, просочуючи білі рукави блузки.</w:t>
      </w:r>
    </w:p>
    <w:p w14:paraId="77B1EB09" w14:textId="77777777" w:rsidR="00E75E57" w:rsidRPr="004B5EC1" w:rsidRDefault="00193DCA" w:rsidP="00A85F96">
      <w:pPr>
        <w:ind w:firstLine="593"/>
        <w:rPr>
          <w:sz w:val="24"/>
          <w:szCs w:val="24"/>
        </w:rPr>
      </w:pPr>
      <w:r w:rsidRPr="004B5EC1">
        <w:rPr>
          <w:sz w:val="24"/>
          <w:szCs w:val="24"/>
        </w:rPr>
        <w:t>Я не міг на це дивитися. Будь прокляте це королівство. Будь прокляте все, що мені було дорого.</w:t>
      </w:r>
    </w:p>
    <w:p w14:paraId="77BC5535" w14:textId="77777777" w:rsidR="00B83341"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простягнула руку вбік, зупиняючи мене. Коли вона повернулася до мене, її очі затулило червоне сяйво, коли вона повернулася до мене. </w:t>
      </w:r>
    </w:p>
    <w:p w14:paraId="7F92AEA7" w14:textId="095407CF" w:rsidR="00E75E57" w:rsidRPr="004B5EC1" w:rsidRDefault="00193DCA" w:rsidP="00A85F96">
      <w:pPr>
        <w:ind w:firstLine="593"/>
        <w:rPr>
          <w:sz w:val="24"/>
          <w:szCs w:val="24"/>
        </w:rPr>
      </w:pPr>
      <w:r w:rsidRPr="004B5EC1">
        <w:rPr>
          <w:sz w:val="24"/>
          <w:szCs w:val="24"/>
        </w:rPr>
        <w:t>"Не треба. Це те, чого вона хоче".</w:t>
      </w:r>
    </w:p>
    <w:p w14:paraId="39433C92" w14:textId="481E872B" w:rsidR="00E75E57" w:rsidRPr="004B5EC1" w:rsidRDefault="00193DCA" w:rsidP="00A85F96">
      <w:pPr>
        <w:ind w:firstLine="593"/>
        <w:rPr>
          <w:sz w:val="24"/>
          <w:szCs w:val="24"/>
        </w:rPr>
      </w:pPr>
      <w:r w:rsidRPr="004B5EC1">
        <w:rPr>
          <w:sz w:val="24"/>
          <w:szCs w:val="24"/>
        </w:rPr>
        <w:t xml:space="preserve">Чого хоче </w:t>
      </w:r>
      <w:proofErr w:type="spellStart"/>
      <w:r w:rsidR="00B83341" w:rsidRPr="004B5EC1">
        <w:rPr>
          <w:sz w:val="24"/>
          <w:szCs w:val="24"/>
        </w:rPr>
        <w:t>Сноулін</w:t>
      </w:r>
      <w:proofErr w:type="spellEnd"/>
      <w:r w:rsidRPr="004B5EC1">
        <w:rPr>
          <w:sz w:val="24"/>
          <w:szCs w:val="24"/>
        </w:rPr>
        <w:t>.</w:t>
      </w:r>
    </w:p>
    <w:p w14:paraId="63778946" w14:textId="77777777" w:rsidR="00E75E57" w:rsidRPr="004B5EC1" w:rsidRDefault="00193DCA" w:rsidP="00A85F96">
      <w:pPr>
        <w:ind w:firstLine="593"/>
        <w:rPr>
          <w:sz w:val="24"/>
          <w:szCs w:val="24"/>
        </w:rPr>
      </w:pPr>
      <w:r w:rsidRPr="004B5EC1">
        <w:rPr>
          <w:sz w:val="24"/>
          <w:szCs w:val="24"/>
        </w:rPr>
        <w:lastRenderedPageBreak/>
        <w:t>Безпорадний, як завжди, я стояв і дивився.</w:t>
      </w:r>
    </w:p>
    <w:p w14:paraId="7BDA3345" w14:textId="5CDBEC61" w:rsidR="00E75E57" w:rsidRPr="004B5EC1" w:rsidRDefault="00193DCA" w:rsidP="00A85F96">
      <w:pPr>
        <w:ind w:firstLine="593"/>
        <w:rPr>
          <w:sz w:val="24"/>
          <w:szCs w:val="24"/>
        </w:rPr>
      </w:pPr>
      <w:r w:rsidRPr="004B5EC1">
        <w:rPr>
          <w:sz w:val="24"/>
          <w:szCs w:val="24"/>
        </w:rPr>
        <w:t xml:space="preserve">До того часу, як </w:t>
      </w:r>
      <w:proofErr w:type="spellStart"/>
      <w:r w:rsidR="00B83341" w:rsidRPr="004B5EC1">
        <w:rPr>
          <w:sz w:val="24"/>
          <w:szCs w:val="24"/>
        </w:rPr>
        <w:t>Сноу</w:t>
      </w:r>
      <w:proofErr w:type="spellEnd"/>
      <w:r w:rsidRPr="004B5EC1">
        <w:rPr>
          <w:sz w:val="24"/>
          <w:szCs w:val="24"/>
        </w:rPr>
        <w:t xml:space="preserve"> перестала битися, печатка закрилася, а магія зникла в дірі, яку вони відкрили між цим світом і </w:t>
      </w:r>
      <w:proofErr w:type="spellStart"/>
      <w:r w:rsidRPr="004B5EC1">
        <w:rPr>
          <w:sz w:val="24"/>
          <w:szCs w:val="24"/>
        </w:rPr>
        <w:t>потойбіччям</w:t>
      </w:r>
      <w:proofErr w:type="spellEnd"/>
      <w:r w:rsidRPr="004B5EC1">
        <w:rPr>
          <w:sz w:val="24"/>
          <w:szCs w:val="24"/>
        </w:rPr>
        <w:t xml:space="preserve">, настало заціпеніння. Відірвавши її від землі, я підняв її на руки, і вона </w:t>
      </w:r>
      <w:proofErr w:type="spellStart"/>
      <w:r w:rsidRPr="004B5EC1">
        <w:rPr>
          <w:sz w:val="24"/>
          <w:szCs w:val="24"/>
        </w:rPr>
        <w:t>уткнулася</w:t>
      </w:r>
      <w:proofErr w:type="spellEnd"/>
      <w:r w:rsidRPr="004B5EC1">
        <w:rPr>
          <w:sz w:val="24"/>
          <w:szCs w:val="24"/>
        </w:rPr>
        <w:t xml:space="preserve"> обличчям у мою шию. Коли я притиснув її ближче до себе, з неї вирвалося легке зітхання.</w:t>
      </w:r>
    </w:p>
    <w:p w14:paraId="7CEDCD08" w14:textId="77777777" w:rsidR="00E75E57" w:rsidRPr="004B5EC1" w:rsidRDefault="00193DCA" w:rsidP="00A85F96">
      <w:pPr>
        <w:ind w:firstLine="593"/>
        <w:rPr>
          <w:sz w:val="24"/>
          <w:szCs w:val="24"/>
        </w:rPr>
      </w:pPr>
      <w:r w:rsidRPr="004B5EC1">
        <w:rPr>
          <w:sz w:val="24"/>
          <w:szCs w:val="24"/>
        </w:rPr>
        <w:t>Її губи ворухнулися, утворюючи слово на моїй шкірі. "Що з тобою, кохана? Що це, моє серце?"</w:t>
      </w:r>
    </w:p>
    <w:p w14:paraId="49DFAC8F" w14:textId="77777777" w:rsidR="00E75E57" w:rsidRPr="004B5EC1" w:rsidRDefault="00193DCA" w:rsidP="00A85F96">
      <w:pPr>
        <w:ind w:firstLine="593"/>
        <w:rPr>
          <w:sz w:val="24"/>
          <w:szCs w:val="24"/>
        </w:rPr>
      </w:pPr>
      <w:r w:rsidRPr="004B5EC1">
        <w:rPr>
          <w:sz w:val="24"/>
          <w:szCs w:val="24"/>
        </w:rPr>
        <w:t>"Весна". Слова були повітряними і м'якими.</w:t>
      </w:r>
    </w:p>
    <w:p w14:paraId="5E55372B" w14:textId="77777777" w:rsidR="00B83341" w:rsidRPr="004B5EC1" w:rsidRDefault="00193DCA" w:rsidP="00A85F96">
      <w:pPr>
        <w:ind w:firstLine="593"/>
        <w:rPr>
          <w:sz w:val="24"/>
          <w:szCs w:val="24"/>
        </w:rPr>
      </w:pPr>
      <w:r w:rsidRPr="004B5EC1">
        <w:rPr>
          <w:sz w:val="24"/>
          <w:szCs w:val="24"/>
        </w:rPr>
        <w:t xml:space="preserve">Я міцно притиснув її до себе, притиснувшись губами до її </w:t>
      </w:r>
      <w:proofErr w:type="spellStart"/>
      <w:r w:rsidRPr="004B5EC1">
        <w:rPr>
          <w:sz w:val="24"/>
          <w:szCs w:val="24"/>
        </w:rPr>
        <w:t>щік</w:t>
      </w:r>
      <w:proofErr w:type="spellEnd"/>
      <w:r w:rsidRPr="004B5EC1">
        <w:rPr>
          <w:sz w:val="24"/>
          <w:szCs w:val="24"/>
        </w:rPr>
        <w:t xml:space="preserve">. </w:t>
      </w:r>
    </w:p>
    <w:p w14:paraId="24EBBF25" w14:textId="7C081D33" w:rsidR="00E75E57" w:rsidRPr="004B5EC1" w:rsidRDefault="00193DCA" w:rsidP="00A85F96">
      <w:pPr>
        <w:ind w:firstLine="593"/>
        <w:rPr>
          <w:sz w:val="24"/>
          <w:szCs w:val="24"/>
        </w:rPr>
      </w:pPr>
      <w:r w:rsidRPr="004B5EC1">
        <w:rPr>
          <w:sz w:val="24"/>
          <w:szCs w:val="24"/>
        </w:rPr>
        <w:t>"Я все ще пахну нею?" Вона кивнула.</w:t>
      </w:r>
    </w:p>
    <w:p w14:paraId="55A881CB" w14:textId="77777777" w:rsidR="00B83341" w:rsidRPr="004B5EC1" w:rsidRDefault="00193DCA" w:rsidP="00A85F96">
      <w:pPr>
        <w:ind w:firstLine="593"/>
        <w:rPr>
          <w:sz w:val="24"/>
          <w:szCs w:val="24"/>
        </w:rPr>
      </w:pPr>
      <w:r w:rsidRPr="004B5EC1">
        <w:rPr>
          <w:sz w:val="24"/>
          <w:szCs w:val="24"/>
        </w:rPr>
        <w:t xml:space="preserve">Я притулився лобом до її лоба і прошепотів: "Ти мене налякала". </w:t>
      </w:r>
    </w:p>
    <w:p w14:paraId="0310B614" w14:textId="06326064" w:rsidR="00E75E57" w:rsidRPr="004B5EC1" w:rsidRDefault="00193DCA" w:rsidP="00A85F96">
      <w:pPr>
        <w:ind w:firstLine="593"/>
        <w:rPr>
          <w:sz w:val="24"/>
          <w:szCs w:val="24"/>
        </w:rPr>
      </w:pPr>
      <w:r w:rsidRPr="004B5EC1">
        <w:rPr>
          <w:sz w:val="24"/>
          <w:szCs w:val="24"/>
        </w:rPr>
        <w:t>На її губах з'явилася легка посмішка. "Я страшна людина".</w:t>
      </w:r>
    </w:p>
    <w:p w14:paraId="3325C341" w14:textId="203D0555" w:rsidR="00E75E57" w:rsidRPr="004B5EC1" w:rsidRDefault="00193DCA" w:rsidP="00A85F96">
      <w:pPr>
        <w:ind w:firstLine="593"/>
        <w:rPr>
          <w:sz w:val="24"/>
          <w:szCs w:val="24"/>
        </w:rPr>
      </w:pPr>
      <w:r w:rsidRPr="004B5EC1">
        <w:rPr>
          <w:sz w:val="24"/>
          <w:szCs w:val="24"/>
        </w:rPr>
        <w:t>Ор</w:t>
      </w:r>
      <w:r w:rsidR="00B83341" w:rsidRPr="004B5EC1">
        <w:rPr>
          <w:sz w:val="24"/>
          <w:szCs w:val="24"/>
        </w:rPr>
        <w:t>и</w:t>
      </w:r>
      <w:r w:rsidRPr="004B5EC1">
        <w:rPr>
          <w:sz w:val="24"/>
          <w:szCs w:val="24"/>
        </w:rPr>
        <w:t xml:space="preserve">н стояв перед нами, опустивши складені рукави і дивлячись між мною і </w:t>
      </w:r>
      <w:proofErr w:type="spellStart"/>
      <w:r w:rsidR="0067362E" w:rsidRPr="004B5EC1">
        <w:rPr>
          <w:sz w:val="24"/>
          <w:szCs w:val="24"/>
        </w:rPr>
        <w:t>Сноу</w:t>
      </w:r>
      <w:proofErr w:type="spellEnd"/>
      <w:r w:rsidRPr="004B5EC1">
        <w:rPr>
          <w:sz w:val="24"/>
          <w:szCs w:val="24"/>
        </w:rPr>
        <w:t>. "Ти маєш навчити її контролювати свою магію, не покладаючись так сильно на печатку. Так, як ти контролюєш свою власну магію".</w:t>
      </w:r>
    </w:p>
    <w:p w14:paraId="4AC071FA" w14:textId="77777777" w:rsidR="00E75E57" w:rsidRPr="004B5EC1" w:rsidRDefault="00193DCA" w:rsidP="00A85F96">
      <w:pPr>
        <w:ind w:firstLine="593"/>
        <w:rPr>
          <w:sz w:val="24"/>
          <w:szCs w:val="24"/>
        </w:rPr>
      </w:pPr>
      <w:r w:rsidRPr="004B5EC1">
        <w:rPr>
          <w:sz w:val="24"/>
          <w:szCs w:val="24"/>
        </w:rPr>
        <w:t>"Це не одне й те саме", - сказав я.</w:t>
      </w:r>
    </w:p>
    <w:p w14:paraId="51DCCE5E" w14:textId="77777777" w:rsidR="0067362E" w:rsidRPr="004B5EC1" w:rsidRDefault="00193DCA" w:rsidP="00A85F96">
      <w:pPr>
        <w:ind w:firstLine="593"/>
        <w:rPr>
          <w:sz w:val="24"/>
          <w:szCs w:val="24"/>
        </w:rPr>
      </w:pPr>
      <w:r w:rsidRPr="004B5EC1">
        <w:rPr>
          <w:sz w:val="24"/>
          <w:szCs w:val="24"/>
        </w:rPr>
        <w:t xml:space="preserve">Він стиснув губи і похитав головою. "У певному сенсі так. Аура старійшини лежала на шкалі між стихійною та духовною магією. Але це не її проблема." </w:t>
      </w:r>
    </w:p>
    <w:p w14:paraId="53E15ABC" w14:textId="5F3FB77D" w:rsidR="00E75E57" w:rsidRPr="004B5EC1" w:rsidRDefault="00193DCA" w:rsidP="00A85F96">
      <w:pPr>
        <w:ind w:firstLine="593"/>
        <w:rPr>
          <w:sz w:val="24"/>
          <w:szCs w:val="24"/>
        </w:rPr>
      </w:pPr>
      <w:r w:rsidRPr="004B5EC1">
        <w:rPr>
          <w:sz w:val="24"/>
          <w:szCs w:val="24"/>
        </w:rPr>
        <w:t xml:space="preserve">Він опустився перед нами на коліна. "Її проблема в тому, що вона дає волю емоціям. Вона гнівається і гримить громом. Вона розчарована і покривається крижаними пухирями. Вона щаслива - і небо сяє. Навчи її від'єднувати свої емоції від магії. Ти, мій </w:t>
      </w:r>
      <w:r w:rsidR="0067362E" w:rsidRPr="004B5EC1">
        <w:rPr>
          <w:sz w:val="24"/>
          <w:szCs w:val="24"/>
        </w:rPr>
        <w:t>королю</w:t>
      </w:r>
      <w:r w:rsidRPr="004B5EC1">
        <w:rPr>
          <w:sz w:val="24"/>
          <w:szCs w:val="24"/>
        </w:rPr>
        <w:t>, вже опанував цей контроль, бо твоя магія значною мірою спирається на емоції". Він вказав на неї. "Навчи її своїм методам".</w:t>
      </w:r>
    </w:p>
    <w:p w14:paraId="0762D31D" w14:textId="4BD41BD0" w:rsidR="00E75E57" w:rsidRPr="004B5EC1" w:rsidRDefault="00193DCA" w:rsidP="00A85F96">
      <w:pPr>
        <w:ind w:firstLine="593"/>
        <w:rPr>
          <w:sz w:val="24"/>
          <w:szCs w:val="24"/>
        </w:rPr>
      </w:pPr>
      <w:r w:rsidRPr="004B5EC1">
        <w:rPr>
          <w:sz w:val="24"/>
          <w:szCs w:val="24"/>
        </w:rPr>
        <w:t>"Якими шляхами?" запита</w:t>
      </w:r>
      <w:r w:rsidR="0067362E"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w:t>
      </w:r>
    </w:p>
    <w:p w14:paraId="7549B9D4" w14:textId="77777777" w:rsidR="00E75E57" w:rsidRPr="004B5EC1" w:rsidRDefault="00193DCA" w:rsidP="00A85F96">
      <w:pPr>
        <w:ind w:firstLine="593"/>
        <w:rPr>
          <w:sz w:val="24"/>
          <w:szCs w:val="24"/>
        </w:rPr>
      </w:pPr>
      <w:r w:rsidRPr="004B5EC1">
        <w:rPr>
          <w:sz w:val="24"/>
          <w:szCs w:val="24"/>
        </w:rPr>
        <w:t>"Думаю, твій чоловік повинен знайти час, щоб пояснити тобі їх, - сказав Орин, підводячись. "Війна прийде, навіть якщо її не вестиме бог. Битви короткі, але війна може тривати роками без кінця. Ти маєш навчитися використовувати свою силу, а не дозволяти їй використовувати тебе".</w:t>
      </w:r>
    </w:p>
    <w:p w14:paraId="286ADFFF" w14:textId="261382DC" w:rsidR="00E75E57" w:rsidRPr="004B5EC1" w:rsidRDefault="00193DCA" w:rsidP="00A85F96">
      <w:pPr>
        <w:ind w:firstLine="593"/>
        <w:rPr>
          <w:sz w:val="24"/>
          <w:szCs w:val="24"/>
        </w:rPr>
      </w:pPr>
      <w:r w:rsidRPr="004B5EC1">
        <w:rPr>
          <w:sz w:val="24"/>
          <w:szCs w:val="24"/>
        </w:rPr>
        <w:t xml:space="preserve">У двері постукали, і </w:t>
      </w:r>
      <w:proofErr w:type="spellStart"/>
      <w:r w:rsidR="0067362E" w:rsidRPr="004B5EC1">
        <w:rPr>
          <w:sz w:val="24"/>
          <w:szCs w:val="24"/>
        </w:rPr>
        <w:t>Сноулін</w:t>
      </w:r>
      <w:proofErr w:type="spellEnd"/>
      <w:r w:rsidRPr="004B5EC1">
        <w:rPr>
          <w:sz w:val="24"/>
          <w:szCs w:val="24"/>
        </w:rPr>
        <w:t xml:space="preserve"> напружилася в моїх обіймах. "Не дозволяй їм бачити мене такою".</w:t>
      </w:r>
    </w:p>
    <w:p w14:paraId="613D3FBC" w14:textId="77777777" w:rsidR="0067362E" w:rsidRPr="004B5EC1" w:rsidRDefault="00193DCA" w:rsidP="0067362E">
      <w:pPr>
        <w:ind w:firstLine="593"/>
        <w:rPr>
          <w:sz w:val="24"/>
          <w:szCs w:val="24"/>
        </w:rPr>
      </w:pPr>
      <w:r w:rsidRPr="004B5EC1">
        <w:rPr>
          <w:sz w:val="24"/>
          <w:szCs w:val="24"/>
        </w:rPr>
        <w:t xml:space="preserve">Я повернувся до Віші і сказав: "Скажи їм, що за умовами угоди я </w:t>
      </w:r>
      <w:proofErr w:type="spellStart"/>
      <w:r w:rsidRPr="004B5EC1">
        <w:rPr>
          <w:sz w:val="24"/>
          <w:szCs w:val="24"/>
        </w:rPr>
        <w:t>відвезу</w:t>
      </w:r>
      <w:proofErr w:type="spellEnd"/>
      <w:r w:rsidRPr="004B5EC1">
        <w:rPr>
          <w:sz w:val="24"/>
          <w:szCs w:val="24"/>
        </w:rPr>
        <w:t xml:space="preserve"> її на ніч в </w:t>
      </w:r>
      <w:proofErr w:type="spellStart"/>
      <w:r w:rsidRPr="004B5EC1">
        <w:rPr>
          <w:sz w:val="24"/>
          <w:szCs w:val="24"/>
        </w:rPr>
        <w:t>Амаріс</w:t>
      </w:r>
      <w:proofErr w:type="spellEnd"/>
      <w:r w:rsidRPr="004B5EC1">
        <w:rPr>
          <w:sz w:val="24"/>
          <w:szCs w:val="24"/>
        </w:rPr>
        <w:t xml:space="preserve"> і поверну на світанку".</w:t>
      </w:r>
    </w:p>
    <w:p w14:paraId="101474FC" w14:textId="4F614267" w:rsidR="00E75E57" w:rsidRPr="004B5EC1" w:rsidRDefault="00193DCA" w:rsidP="0067362E">
      <w:pPr>
        <w:ind w:firstLine="593"/>
        <w:rPr>
          <w:sz w:val="24"/>
          <w:szCs w:val="24"/>
        </w:rPr>
      </w:pPr>
      <w:r w:rsidRPr="004B5EC1">
        <w:rPr>
          <w:sz w:val="24"/>
          <w:szCs w:val="24"/>
        </w:rPr>
        <w:t xml:space="preserve">Як тільки </w:t>
      </w:r>
      <w:proofErr w:type="spellStart"/>
      <w:r w:rsidRPr="004B5EC1">
        <w:rPr>
          <w:sz w:val="24"/>
          <w:szCs w:val="24"/>
        </w:rPr>
        <w:t>Віша</w:t>
      </w:r>
      <w:proofErr w:type="spellEnd"/>
      <w:r w:rsidRPr="004B5EC1">
        <w:rPr>
          <w:sz w:val="24"/>
          <w:szCs w:val="24"/>
        </w:rPr>
        <w:t xml:space="preserve"> кивнула на підтвердження, я відправив нас обох до своєї спальні.</w:t>
      </w:r>
    </w:p>
    <w:p w14:paraId="7BD8A19D" w14:textId="77777777" w:rsidR="00E75E57" w:rsidRPr="004B5EC1" w:rsidRDefault="00193DCA" w:rsidP="00A85F96">
      <w:pPr>
        <w:ind w:firstLine="593"/>
        <w:rPr>
          <w:sz w:val="24"/>
          <w:szCs w:val="24"/>
        </w:rPr>
      </w:pPr>
      <w:r w:rsidRPr="004B5EC1">
        <w:rPr>
          <w:sz w:val="24"/>
          <w:szCs w:val="24"/>
        </w:rPr>
        <w:t xml:space="preserve">Сонце щойно поцілувало небо в чудові відтінки вигорілого помаранчевого і червоного, ледь почався захід сонця в </w:t>
      </w:r>
      <w:proofErr w:type="spellStart"/>
      <w:r w:rsidRPr="004B5EC1">
        <w:rPr>
          <w:sz w:val="24"/>
          <w:szCs w:val="24"/>
        </w:rPr>
        <w:t>Адріаті</w:t>
      </w:r>
      <w:proofErr w:type="spellEnd"/>
      <w:r w:rsidRPr="004B5EC1">
        <w:rPr>
          <w:sz w:val="24"/>
          <w:szCs w:val="24"/>
        </w:rPr>
        <w:t xml:space="preserve">. На моєму столі лежав свіжий букет білих троянд і записка від </w:t>
      </w:r>
      <w:proofErr w:type="spellStart"/>
      <w:r w:rsidRPr="004B5EC1">
        <w:rPr>
          <w:sz w:val="24"/>
          <w:szCs w:val="24"/>
        </w:rPr>
        <w:t>Атласа</w:t>
      </w:r>
      <w:proofErr w:type="spellEnd"/>
      <w:r w:rsidRPr="004B5EC1">
        <w:rPr>
          <w:sz w:val="24"/>
          <w:szCs w:val="24"/>
        </w:rPr>
        <w:t>.</w:t>
      </w:r>
    </w:p>
    <w:p w14:paraId="40BCFB79" w14:textId="2D359070" w:rsidR="00E75E57" w:rsidRPr="004B5EC1" w:rsidRDefault="00193DCA" w:rsidP="00A85F96">
      <w:pPr>
        <w:ind w:firstLine="593"/>
        <w:rPr>
          <w:sz w:val="24"/>
          <w:szCs w:val="24"/>
        </w:rPr>
      </w:pPr>
      <w:r w:rsidRPr="004B5EC1">
        <w:rPr>
          <w:i/>
          <w:sz w:val="24"/>
          <w:szCs w:val="24"/>
        </w:rPr>
        <w:lastRenderedPageBreak/>
        <w:t>Для</w:t>
      </w:r>
      <w:r w:rsidRPr="004B5EC1">
        <w:rPr>
          <w:rFonts w:eastAsia="Calibri"/>
          <w:i/>
          <w:sz w:val="24"/>
          <w:szCs w:val="24"/>
        </w:rPr>
        <w:t xml:space="preserve"> </w:t>
      </w:r>
      <w:proofErr w:type="spellStart"/>
      <w:r w:rsidR="0067362E" w:rsidRPr="004B5EC1">
        <w:rPr>
          <w:i/>
          <w:sz w:val="24"/>
          <w:szCs w:val="24"/>
        </w:rPr>
        <w:t>Сноулін</w:t>
      </w:r>
      <w:proofErr w:type="spellEnd"/>
      <w:r w:rsidRPr="004B5EC1">
        <w:rPr>
          <w:rFonts w:eastAsia="Calibri"/>
          <w:i/>
          <w:sz w:val="24"/>
          <w:szCs w:val="24"/>
        </w:rPr>
        <w:t xml:space="preserve">. </w:t>
      </w:r>
      <w:r w:rsidRPr="004B5EC1">
        <w:rPr>
          <w:i/>
          <w:sz w:val="24"/>
          <w:szCs w:val="24"/>
        </w:rPr>
        <w:t>Скажи</w:t>
      </w:r>
      <w:r w:rsidRPr="004B5EC1">
        <w:rPr>
          <w:rFonts w:eastAsia="Calibri"/>
          <w:i/>
          <w:sz w:val="24"/>
          <w:szCs w:val="24"/>
        </w:rPr>
        <w:t xml:space="preserve"> </w:t>
      </w:r>
      <w:r w:rsidRPr="004B5EC1">
        <w:rPr>
          <w:i/>
          <w:sz w:val="24"/>
          <w:szCs w:val="24"/>
        </w:rPr>
        <w:t>їй</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i/>
          <w:sz w:val="24"/>
          <w:szCs w:val="24"/>
        </w:rPr>
        <w:t>я</w:t>
      </w:r>
      <w:r w:rsidRPr="004B5EC1">
        <w:rPr>
          <w:rFonts w:eastAsia="Calibri"/>
          <w:i/>
          <w:sz w:val="24"/>
          <w:szCs w:val="24"/>
        </w:rPr>
        <w:t xml:space="preserve"> </w:t>
      </w:r>
      <w:r w:rsidRPr="004B5EC1">
        <w:rPr>
          <w:i/>
          <w:sz w:val="24"/>
          <w:szCs w:val="24"/>
        </w:rPr>
        <w:t>радий</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i/>
          <w:sz w:val="24"/>
          <w:szCs w:val="24"/>
        </w:rPr>
        <w:t>вона</w:t>
      </w:r>
      <w:r w:rsidRPr="004B5EC1">
        <w:rPr>
          <w:rFonts w:eastAsia="Calibri"/>
          <w:i/>
          <w:sz w:val="24"/>
          <w:szCs w:val="24"/>
        </w:rPr>
        <w:t xml:space="preserve"> </w:t>
      </w:r>
      <w:r w:rsidRPr="004B5EC1">
        <w:rPr>
          <w:i/>
          <w:sz w:val="24"/>
          <w:szCs w:val="24"/>
        </w:rPr>
        <w:t>возз</w:t>
      </w:r>
      <w:r w:rsidRPr="004B5EC1">
        <w:rPr>
          <w:rFonts w:eastAsia="Calibri"/>
          <w:i/>
          <w:sz w:val="24"/>
          <w:szCs w:val="24"/>
        </w:rPr>
        <w:t>'</w:t>
      </w:r>
      <w:r w:rsidRPr="004B5EC1">
        <w:rPr>
          <w:i/>
          <w:sz w:val="24"/>
          <w:szCs w:val="24"/>
        </w:rPr>
        <w:t>єдналася</w:t>
      </w:r>
      <w:r w:rsidRPr="004B5EC1">
        <w:rPr>
          <w:rFonts w:eastAsia="Calibri"/>
          <w:i/>
          <w:sz w:val="24"/>
          <w:szCs w:val="24"/>
        </w:rPr>
        <w:t xml:space="preserve"> </w:t>
      </w:r>
      <w:r w:rsidRPr="004B5EC1">
        <w:rPr>
          <w:i/>
          <w:sz w:val="24"/>
          <w:szCs w:val="24"/>
        </w:rPr>
        <w:t>зі</w:t>
      </w:r>
      <w:r w:rsidRPr="004B5EC1">
        <w:rPr>
          <w:rFonts w:eastAsia="Calibri"/>
          <w:i/>
          <w:sz w:val="24"/>
          <w:szCs w:val="24"/>
        </w:rPr>
        <w:t xml:space="preserve"> </w:t>
      </w:r>
      <w:r w:rsidRPr="004B5EC1">
        <w:rPr>
          <w:i/>
          <w:sz w:val="24"/>
          <w:szCs w:val="24"/>
        </w:rPr>
        <w:t>своєю</w:t>
      </w:r>
      <w:r w:rsidRPr="004B5EC1">
        <w:rPr>
          <w:rFonts w:eastAsia="Calibri"/>
          <w:i/>
          <w:sz w:val="24"/>
          <w:szCs w:val="24"/>
        </w:rPr>
        <w:t xml:space="preserve"> </w:t>
      </w:r>
      <w:r w:rsidRPr="004B5EC1">
        <w:rPr>
          <w:i/>
          <w:sz w:val="24"/>
          <w:szCs w:val="24"/>
        </w:rPr>
        <w:t>сім</w:t>
      </w:r>
      <w:r w:rsidRPr="004B5EC1">
        <w:rPr>
          <w:rFonts w:eastAsia="Calibri"/>
          <w:i/>
          <w:sz w:val="24"/>
          <w:szCs w:val="24"/>
        </w:rPr>
        <w:t>'</w:t>
      </w:r>
      <w:r w:rsidRPr="004B5EC1">
        <w:rPr>
          <w:i/>
          <w:sz w:val="24"/>
          <w:szCs w:val="24"/>
        </w:rPr>
        <w:t>єю</w:t>
      </w:r>
      <w:r w:rsidRPr="004B5EC1">
        <w:rPr>
          <w:rFonts w:eastAsia="Calibri"/>
          <w:i/>
          <w:sz w:val="24"/>
          <w:szCs w:val="24"/>
        </w:rPr>
        <w:t>.</w:t>
      </w:r>
    </w:p>
    <w:p w14:paraId="2D08191D" w14:textId="77777777" w:rsidR="00E75E57" w:rsidRPr="004B5EC1" w:rsidRDefault="00193DCA" w:rsidP="00A85F96">
      <w:pPr>
        <w:ind w:firstLine="593"/>
        <w:rPr>
          <w:sz w:val="24"/>
          <w:szCs w:val="24"/>
        </w:rPr>
      </w:pPr>
      <w:r w:rsidRPr="004B5EC1">
        <w:rPr>
          <w:sz w:val="24"/>
          <w:szCs w:val="24"/>
        </w:rPr>
        <w:t>Я посадив її і накинув свою куртку на її оголені плечі, що вкрилися гусячою шкірою.</w:t>
      </w:r>
    </w:p>
    <w:p w14:paraId="2854D235" w14:textId="77777777" w:rsidR="0067362E" w:rsidRPr="004B5EC1" w:rsidRDefault="00193DCA" w:rsidP="00A85F96">
      <w:pPr>
        <w:ind w:firstLine="593"/>
        <w:rPr>
          <w:sz w:val="24"/>
          <w:szCs w:val="24"/>
        </w:rPr>
      </w:pPr>
      <w:r w:rsidRPr="004B5EC1">
        <w:rPr>
          <w:sz w:val="24"/>
          <w:szCs w:val="24"/>
        </w:rPr>
        <w:t xml:space="preserve">"Він милий хлопчик", - сказала </w:t>
      </w:r>
      <w:proofErr w:type="spellStart"/>
      <w:r w:rsidR="0067362E" w:rsidRPr="004B5EC1">
        <w:rPr>
          <w:sz w:val="24"/>
          <w:szCs w:val="24"/>
        </w:rPr>
        <w:t>Сноу</w:t>
      </w:r>
      <w:proofErr w:type="spellEnd"/>
      <w:r w:rsidRPr="004B5EC1">
        <w:rPr>
          <w:sz w:val="24"/>
          <w:szCs w:val="24"/>
        </w:rPr>
        <w:t xml:space="preserve">, дістаючи троянду з вази. "Він назавжди затаїть образу, якщо почує, що ти назвала його дитиною і милим". </w:t>
      </w:r>
    </w:p>
    <w:p w14:paraId="2AB8444E" w14:textId="4FF9418E" w:rsidR="00E75E57" w:rsidRPr="004B5EC1" w:rsidRDefault="00193DCA" w:rsidP="00A85F96">
      <w:pPr>
        <w:ind w:firstLine="593"/>
        <w:rPr>
          <w:sz w:val="24"/>
          <w:szCs w:val="24"/>
        </w:rPr>
      </w:pPr>
      <w:r w:rsidRPr="004B5EC1">
        <w:rPr>
          <w:sz w:val="24"/>
          <w:szCs w:val="24"/>
        </w:rPr>
        <w:t>"Тоді це наш секрет."</w:t>
      </w:r>
    </w:p>
    <w:p w14:paraId="7A2124D9" w14:textId="77777777" w:rsidR="00E75E57" w:rsidRPr="004B5EC1" w:rsidRDefault="00193DCA" w:rsidP="00A85F96">
      <w:pPr>
        <w:ind w:firstLine="593"/>
        <w:rPr>
          <w:sz w:val="24"/>
          <w:szCs w:val="24"/>
        </w:rPr>
      </w:pPr>
      <w:r w:rsidRPr="004B5EC1">
        <w:rPr>
          <w:sz w:val="24"/>
          <w:szCs w:val="24"/>
        </w:rPr>
        <w:t>Я поцілував її в кінчик носа. "Наш секрет".</w:t>
      </w:r>
    </w:p>
    <w:p w14:paraId="093FD1DE" w14:textId="2ED959AB" w:rsidR="00E75E57" w:rsidRPr="004B5EC1" w:rsidRDefault="00193DCA" w:rsidP="0067362E">
      <w:pPr>
        <w:ind w:firstLine="593"/>
        <w:rPr>
          <w:sz w:val="24"/>
          <w:szCs w:val="24"/>
        </w:rPr>
      </w:pPr>
      <w:r w:rsidRPr="004B5EC1">
        <w:rPr>
          <w:sz w:val="24"/>
          <w:szCs w:val="24"/>
        </w:rPr>
        <w:t>Вона позіхнула і видала болючий звук, коли спробувала потягнутися. Мене охопила паніка, і я почав обмацувати її тіло в пошуках ушкоджень, які я міг пропустити. І хоча я не знайшов жодної, жодна частина мене не розслабилася. "Викупай мене", - сказала вона, і я зробив, як вона сказала. Тягнучи її за собою і наповнюючи</w:t>
      </w:r>
      <w:r w:rsidR="0067362E" w:rsidRPr="004B5EC1">
        <w:rPr>
          <w:sz w:val="24"/>
          <w:szCs w:val="24"/>
        </w:rPr>
        <w:t xml:space="preserve"> </w:t>
      </w:r>
      <w:r w:rsidRPr="004B5EC1">
        <w:rPr>
          <w:sz w:val="24"/>
          <w:szCs w:val="24"/>
        </w:rPr>
        <w:t xml:space="preserve">ванну з гарячою водою і </w:t>
      </w:r>
      <w:proofErr w:type="spellStart"/>
      <w:r w:rsidRPr="004B5EC1">
        <w:rPr>
          <w:sz w:val="24"/>
          <w:szCs w:val="24"/>
        </w:rPr>
        <w:t>тоннами</w:t>
      </w:r>
      <w:proofErr w:type="spellEnd"/>
      <w:r w:rsidRPr="004B5EC1">
        <w:rPr>
          <w:sz w:val="24"/>
          <w:szCs w:val="24"/>
        </w:rPr>
        <w:t xml:space="preserve"> тих пахучих солей і трав, які вона любила.</w:t>
      </w:r>
    </w:p>
    <w:p w14:paraId="2DE1E5F9" w14:textId="77777777" w:rsidR="00FE19C2" w:rsidRPr="004B5EC1" w:rsidRDefault="00193DCA" w:rsidP="00A85F96">
      <w:pPr>
        <w:ind w:firstLine="593"/>
        <w:rPr>
          <w:sz w:val="24"/>
          <w:szCs w:val="24"/>
        </w:rPr>
      </w:pPr>
      <w:r w:rsidRPr="004B5EC1">
        <w:rPr>
          <w:sz w:val="24"/>
          <w:szCs w:val="24"/>
        </w:rPr>
        <w:t xml:space="preserve">Коли вона звільнилася від розірваного одягу, вона допомогла мені вилізти з мого, і я підняв її на руки, зануривши нас обох у воду. Вона зітхнула, коли тепло огорнуло її тіло, відкинувшись назад, щоб відпочити на моїх грудях. </w:t>
      </w:r>
    </w:p>
    <w:p w14:paraId="7062FA07" w14:textId="64AF2316" w:rsidR="00E75E57" w:rsidRPr="004B5EC1" w:rsidRDefault="00193DCA" w:rsidP="00A85F96">
      <w:pPr>
        <w:ind w:firstLine="593"/>
        <w:rPr>
          <w:sz w:val="24"/>
          <w:szCs w:val="24"/>
        </w:rPr>
      </w:pPr>
      <w:r w:rsidRPr="004B5EC1">
        <w:rPr>
          <w:sz w:val="24"/>
          <w:szCs w:val="24"/>
        </w:rPr>
        <w:t xml:space="preserve">"Який метод, </w:t>
      </w:r>
      <w:proofErr w:type="spellStart"/>
      <w:r w:rsidRPr="004B5EC1">
        <w:rPr>
          <w:sz w:val="24"/>
          <w:szCs w:val="24"/>
        </w:rPr>
        <w:t>Кіліане</w:t>
      </w:r>
      <w:proofErr w:type="spellEnd"/>
      <w:r w:rsidRPr="004B5EC1">
        <w:rPr>
          <w:sz w:val="24"/>
          <w:szCs w:val="24"/>
        </w:rPr>
        <w:t>?"</w:t>
      </w:r>
    </w:p>
    <w:p w14:paraId="201ECA38" w14:textId="77777777" w:rsidR="00E75E57" w:rsidRPr="004B5EC1" w:rsidRDefault="00193DCA" w:rsidP="00A85F96">
      <w:pPr>
        <w:ind w:firstLine="593"/>
        <w:rPr>
          <w:sz w:val="24"/>
          <w:szCs w:val="24"/>
        </w:rPr>
      </w:pPr>
      <w:r w:rsidRPr="004B5EC1">
        <w:rPr>
          <w:sz w:val="24"/>
          <w:szCs w:val="24"/>
        </w:rPr>
        <w:t xml:space="preserve">"Це практика, якої навчають </w:t>
      </w:r>
      <w:proofErr w:type="spellStart"/>
      <w:r w:rsidRPr="004B5EC1">
        <w:rPr>
          <w:sz w:val="24"/>
          <w:szCs w:val="24"/>
        </w:rPr>
        <w:t>Обскурів</w:t>
      </w:r>
      <w:proofErr w:type="spellEnd"/>
      <w:r w:rsidRPr="004B5EC1">
        <w:rPr>
          <w:sz w:val="24"/>
          <w:szCs w:val="24"/>
        </w:rPr>
        <w:t xml:space="preserve"> до того, як розквітне наше благословення. Ми </w:t>
      </w:r>
      <w:proofErr w:type="spellStart"/>
      <w:r w:rsidRPr="004B5EC1">
        <w:rPr>
          <w:sz w:val="24"/>
          <w:szCs w:val="24"/>
        </w:rPr>
        <w:t>медитуємо</w:t>
      </w:r>
      <w:proofErr w:type="spellEnd"/>
      <w:r w:rsidRPr="004B5EC1">
        <w:rPr>
          <w:sz w:val="24"/>
          <w:szCs w:val="24"/>
        </w:rPr>
        <w:t>, щоб полегшити емоції, контролювати їх за власним бажанням і, можливо, навіть повністю позбутися їх".</w:t>
      </w:r>
    </w:p>
    <w:p w14:paraId="58407A91" w14:textId="4DCAC296" w:rsidR="00E75E57" w:rsidRPr="004B5EC1" w:rsidRDefault="00193DCA" w:rsidP="00A85F96">
      <w:pPr>
        <w:ind w:firstLine="593"/>
        <w:rPr>
          <w:sz w:val="24"/>
          <w:szCs w:val="24"/>
        </w:rPr>
      </w:pPr>
      <w:r w:rsidRPr="004B5EC1">
        <w:rPr>
          <w:sz w:val="24"/>
          <w:szCs w:val="24"/>
        </w:rPr>
        <w:t>Вона подивилася на мене через плече. "</w:t>
      </w:r>
      <w:r w:rsidR="007160BA" w:rsidRPr="004B5EC1">
        <w:rPr>
          <w:sz w:val="24"/>
          <w:szCs w:val="24"/>
        </w:rPr>
        <w:t>Позбутися</w:t>
      </w:r>
      <w:r w:rsidRPr="004B5EC1">
        <w:rPr>
          <w:sz w:val="24"/>
          <w:szCs w:val="24"/>
        </w:rPr>
        <w:t>?"</w:t>
      </w:r>
    </w:p>
    <w:p w14:paraId="3CAAFDAB" w14:textId="15ADA7C7" w:rsidR="00E75E57" w:rsidRPr="004B5EC1" w:rsidRDefault="00193DCA" w:rsidP="00A85F96">
      <w:pPr>
        <w:ind w:firstLine="593"/>
        <w:rPr>
          <w:sz w:val="24"/>
          <w:szCs w:val="24"/>
        </w:rPr>
      </w:pPr>
      <w:r w:rsidRPr="004B5EC1">
        <w:rPr>
          <w:sz w:val="24"/>
          <w:szCs w:val="24"/>
        </w:rPr>
        <w:t>"Так, - сказа</w:t>
      </w:r>
      <w:r w:rsidR="00FE19C2" w:rsidRPr="004B5EC1">
        <w:rPr>
          <w:sz w:val="24"/>
          <w:szCs w:val="24"/>
        </w:rPr>
        <w:t>в</w:t>
      </w:r>
      <w:r w:rsidRPr="004B5EC1">
        <w:rPr>
          <w:sz w:val="24"/>
          <w:szCs w:val="24"/>
        </w:rPr>
        <w:t xml:space="preserve"> я, намилюючи їй руки </w:t>
      </w:r>
      <w:proofErr w:type="spellStart"/>
      <w:r w:rsidRPr="004B5EC1">
        <w:rPr>
          <w:sz w:val="24"/>
          <w:szCs w:val="24"/>
        </w:rPr>
        <w:t>милом</w:t>
      </w:r>
      <w:proofErr w:type="spellEnd"/>
      <w:r w:rsidRPr="004B5EC1">
        <w:rPr>
          <w:sz w:val="24"/>
          <w:szCs w:val="24"/>
        </w:rPr>
        <w:t xml:space="preserve">. "Сильні емоції іноді можуть підсилювати нашу магію, тому ми тренуємося гасити або посилювати їх, але такі емоції, як жадібність, ревнощі, заздрість, абсолютно марні для нас і тільки заважають і </w:t>
      </w:r>
      <w:proofErr w:type="spellStart"/>
      <w:r w:rsidRPr="004B5EC1">
        <w:rPr>
          <w:sz w:val="24"/>
          <w:szCs w:val="24"/>
        </w:rPr>
        <w:t>розбалансовують</w:t>
      </w:r>
      <w:proofErr w:type="spellEnd"/>
      <w:r w:rsidRPr="004B5EC1">
        <w:rPr>
          <w:sz w:val="24"/>
          <w:szCs w:val="24"/>
        </w:rPr>
        <w:t xml:space="preserve"> наш емоційний стан, а отже, і наш зв'язок з духовним. Тому ми тренуємося... щоб їх позбутися".</w:t>
      </w:r>
    </w:p>
    <w:p w14:paraId="06D25FAB" w14:textId="201EBECF" w:rsidR="00E75E57" w:rsidRPr="004B5EC1" w:rsidRDefault="00193DCA" w:rsidP="00A85F96">
      <w:pPr>
        <w:ind w:firstLine="593"/>
        <w:rPr>
          <w:sz w:val="24"/>
          <w:szCs w:val="24"/>
        </w:rPr>
      </w:pPr>
      <w:r w:rsidRPr="004B5EC1">
        <w:rPr>
          <w:sz w:val="24"/>
          <w:szCs w:val="24"/>
        </w:rPr>
        <w:t>"І ти хочеш, щоб я це зроби</w:t>
      </w:r>
      <w:r w:rsidR="007160BA" w:rsidRPr="004B5EC1">
        <w:rPr>
          <w:sz w:val="24"/>
          <w:szCs w:val="24"/>
        </w:rPr>
        <w:t>ла</w:t>
      </w:r>
      <w:r w:rsidRPr="004B5EC1">
        <w:rPr>
          <w:sz w:val="24"/>
          <w:szCs w:val="24"/>
        </w:rPr>
        <w:t>?"</w:t>
      </w:r>
    </w:p>
    <w:p w14:paraId="4FACCEBB" w14:textId="26D840F5" w:rsidR="00E75E57" w:rsidRPr="004B5EC1" w:rsidRDefault="00193DCA" w:rsidP="00A85F96">
      <w:pPr>
        <w:ind w:firstLine="593"/>
        <w:rPr>
          <w:sz w:val="24"/>
          <w:szCs w:val="24"/>
        </w:rPr>
      </w:pPr>
      <w:r w:rsidRPr="004B5EC1">
        <w:rPr>
          <w:sz w:val="24"/>
          <w:szCs w:val="24"/>
        </w:rPr>
        <w:t>"Ні, думаю, Ор</w:t>
      </w:r>
      <w:r w:rsidR="007160BA" w:rsidRPr="004B5EC1">
        <w:rPr>
          <w:sz w:val="24"/>
          <w:szCs w:val="24"/>
        </w:rPr>
        <w:t>и</w:t>
      </w:r>
      <w:r w:rsidRPr="004B5EC1">
        <w:rPr>
          <w:sz w:val="24"/>
          <w:szCs w:val="24"/>
        </w:rPr>
        <w:t>н не це мав на увазі. Думаю, він хотів навчити тебе самозаспокоєнню - черпати силу, а не дозволяти емоціям робити це за тебе".</w:t>
      </w:r>
    </w:p>
    <w:p w14:paraId="3B6B44BE" w14:textId="77777777" w:rsidR="007160BA" w:rsidRPr="004B5EC1" w:rsidRDefault="00193DCA" w:rsidP="00A85F96">
      <w:pPr>
        <w:ind w:firstLine="593"/>
        <w:rPr>
          <w:sz w:val="24"/>
          <w:szCs w:val="24"/>
        </w:rPr>
      </w:pPr>
      <w:r w:rsidRPr="004B5EC1">
        <w:rPr>
          <w:sz w:val="24"/>
          <w:szCs w:val="24"/>
        </w:rPr>
        <w:t xml:space="preserve">"Як тоді, коли ми зустріли </w:t>
      </w:r>
      <w:proofErr w:type="spellStart"/>
      <w:r w:rsidRPr="004B5EC1">
        <w:rPr>
          <w:i/>
          <w:sz w:val="24"/>
          <w:szCs w:val="24"/>
        </w:rPr>
        <w:t>Ібріса</w:t>
      </w:r>
      <w:proofErr w:type="spellEnd"/>
      <w:r w:rsidRPr="004B5EC1">
        <w:rPr>
          <w:i/>
          <w:sz w:val="24"/>
          <w:szCs w:val="24"/>
        </w:rPr>
        <w:t xml:space="preserve"> </w:t>
      </w:r>
      <w:r w:rsidRPr="004B5EC1">
        <w:rPr>
          <w:sz w:val="24"/>
          <w:szCs w:val="24"/>
        </w:rPr>
        <w:t xml:space="preserve">в храмі". </w:t>
      </w:r>
    </w:p>
    <w:p w14:paraId="3383AAD6" w14:textId="5140BBA3" w:rsidR="00E75E57" w:rsidRPr="004B5EC1" w:rsidRDefault="00193DCA" w:rsidP="00A85F96">
      <w:pPr>
        <w:ind w:firstLine="593"/>
        <w:rPr>
          <w:sz w:val="24"/>
          <w:szCs w:val="24"/>
        </w:rPr>
      </w:pPr>
      <w:r w:rsidRPr="004B5EC1">
        <w:rPr>
          <w:sz w:val="24"/>
          <w:szCs w:val="24"/>
        </w:rPr>
        <w:t>"Так, щось подібне."</w:t>
      </w:r>
    </w:p>
    <w:p w14:paraId="5D3D917B" w14:textId="77777777" w:rsidR="00E75E57" w:rsidRPr="004B5EC1" w:rsidRDefault="00193DCA" w:rsidP="00A85F96">
      <w:pPr>
        <w:ind w:firstLine="593"/>
        <w:rPr>
          <w:sz w:val="24"/>
          <w:szCs w:val="24"/>
        </w:rPr>
      </w:pPr>
      <w:r w:rsidRPr="004B5EC1">
        <w:rPr>
          <w:sz w:val="24"/>
          <w:szCs w:val="24"/>
        </w:rPr>
        <w:t>"І це спрацює?"</w:t>
      </w:r>
    </w:p>
    <w:p w14:paraId="1E030F4D" w14:textId="76017957" w:rsidR="00E75E57" w:rsidRPr="004B5EC1" w:rsidRDefault="00193DCA" w:rsidP="00A85F96">
      <w:pPr>
        <w:ind w:firstLine="593"/>
        <w:rPr>
          <w:sz w:val="24"/>
          <w:szCs w:val="24"/>
        </w:rPr>
      </w:pPr>
      <w:r w:rsidRPr="004B5EC1">
        <w:rPr>
          <w:sz w:val="24"/>
          <w:szCs w:val="24"/>
        </w:rPr>
        <w:t xml:space="preserve">"Я вважаю, що це допоможе тобі контролювати, скільки ти витягуєш з печатки і навіть зберігати поза нею, як це робить більшість </w:t>
      </w:r>
      <w:proofErr w:type="spellStart"/>
      <w:r w:rsidR="007160BA" w:rsidRPr="004B5EC1">
        <w:rPr>
          <w:sz w:val="24"/>
          <w:szCs w:val="24"/>
        </w:rPr>
        <w:t>стихійників</w:t>
      </w:r>
      <w:proofErr w:type="spellEnd"/>
      <w:r w:rsidRPr="004B5EC1">
        <w:rPr>
          <w:sz w:val="24"/>
          <w:szCs w:val="24"/>
        </w:rPr>
        <w:t>, щоб тобі не доводилося просити магію, яка виливається з тебе".</w:t>
      </w:r>
    </w:p>
    <w:p w14:paraId="766EBADC" w14:textId="77777777" w:rsidR="00E75E57" w:rsidRPr="004B5EC1" w:rsidRDefault="00193DCA" w:rsidP="00A85F96">
      <w:pPr>
        <w:ind w:firstLine="593"/>
        <w:rPr>
          <w:sz w:val="24"/>
          <w:szCs w:val="24"/>
        </w:rPr>
      </w:pPr>
      <w:r w:rsidRPr="004B5EC1">
        <w:rPr>
          <w:sz w:val="24"/>
          <w:szCs w:val="24"/>
        </w:rPr>
        <w:t xml:space="preserve">"Гаразд", - сказала вона, трохи покрутившись, щоб лягти на бік, а потім поклала щоку мені на груди. Як завжди, її пальці почали перебирати мою шкіру, поки не зупинилися на шрамі біля мого плеча. </w:t>
      </w:r>
    </w:p>
    <w:p w14:paraId="11038B7A" w14:textId="77777777" w:rsidR="00E75E57" w:rsidRPr="004B5EC1" w:rsidRDefault="00193DCA" w:rsidP="00A85F96">
      <w:pPr>
        <w:ind w:firstLine="593"/>
        <w:rPr>
          <w:sz w:val="24"/>
          <w:szCs w:val="24"/>
        </w:rPr>
      </w:pPr>
      <w:r w:rsidRPr="004B5EC1">
        <w:rPr>
          <w:sz w:val="24"/>
          <w:szCs w:val="24"/>
        </w:rPr>
        <w:t>Вона вже знала, як я його отримав.</w:t>
      </w:r>
    </w:p>
    <w:p w14:paraId="500A7D0B" w14:textId="77777777" w:rsidR="00E75E57" w:rsidRPr="004B5EC1" w:rsidRDefault="00193DCA" w:rsidP="00A85F96">
      <w:pPr>
        <w:ind w:firstLine="593"/>
        <w:rPr>
          <w:sz w:val="24"/>
          <w:szCs w:val="24"/>
        </w:rPr>
      </w:pPr>
      <w:r w:rsidRPr="004B5EC1">
        <w:rPr>
          <w:sz w:val="24"/>
          <w:szCs w:val="24"/>
        </w:rPr>
        <w:lastRenderedPageBreak/>
        <w:t xml:space="preserve">"Ти мене сьогодні налякала", - прошепотів я, поцілувавши її волосся. "Здається, я завжди змушую тебе боятися, </w:t>
      </w:r>
      <w:proofErr w:type="spellStart"/>
      <w:r w:rsidRPr="004B5EC1">
        <w:rPr>
          <w:sz w:val="24"/>
          <w:szCs w:val="24"/>
        </w:rPr>
        <w:t>Адріатиане</w:t>
      </w:r>
      <w:proofErr w:type="spellEnd"/>
      <w:r w:rsidRPr="004B5EC1">
        <w:rPr>
          <w:sz w:val="24"/>
          <w:szCs w:val="24"/>
        </w:rPr>
        <w:t xml:space="preserve">", - пробурмотіла вона </w:t>
      </w:r>
      <w:proofErr w:type="spellStart"/>
      <w:r w:rsidRPr="004B5EC1">
        <w:rPr>
          <w:sz w:val="24"/>
          <w:szCs w:val="24"/>
        </w:rPr>
        <w:t>напівсонно</w:t>
      </w:r>
      <w:proofErr w:type="spellEnd"/>
      <w:r w:rsidRPr="004B5EC1">
        <w:rPr>
          <w:sz w:val="24"/>
          <w:szCs w:val="24"/>
        </w:rPr>
        <w:t>.</w:t>
      </w:r>
    </w:p>
    <w:p w14:paraId="712BFBC3" w14:textId="332D552A" w:rsidR="00E75E57" w:rsidRPr="004B5EC1" w:rsidRDefault="00193DCA" w:rsidP="007160BA">
      <w:pPr>
        <w:ind w:firstLine="593"/>
        <w:rPr>
          <w:sz w:val="24"/>
          <w:szCs w:val="24"/>
        </w:rPr>
      </w:pPr>
      <w:r w:rsidRPr="004B5EC1">
        <w:rPr>
          <w:sz w:val="24"/>
          <w:szCs w:val="24"/>
        </w:rPr>
        <w:t xml:space="preserve">"Я думав, що позбувся цього, </w:t>
      </w:r>
      <w:proofErr w:type="spellStart"/>
      <w:r w:rsidR="007160BA" w:rsidRPr="004B5EC1">
        <w:rPr>
          <w:sz w:val="24"/>
          <w:szCs w:val="24"/>
        </w:rPr>
        <w:t>Сноу</w:t>
      </w:r>
      <w:proofErr w:type="spellEnd"/>
      <w:r w:rsidRPr="004B5EC1">
        <w:rPr>
          <w:sz w:val="24"/>
          <w:szCs w:val="24"/>
        </w:rPr>
        <w:t>. Перше, чого я навчився позбуватися.</w:t>
      </w:r>
      <w:r w:rsidR="007160BA" w:rsidRPr="004B5EC1">
        <w:rPr>
          <w:sz w:val="24"/>
          <w:szCs w:val="24"/>
        </w:rPr>
        <w:t xml:space="preserve"> </w:t>
      </w:r>
      <w:r w:rsidRPr="004B5EC1">
        <w:rPr>
          <w:sz w:val="24"/>
          <w:szCs w:val="24"/>
        </w:rPr>
        <w:t>Ніколи не відчував цього ні до себе, ні до кого. Тільки до тебе."</w:t>
      </w:r>
    </w:p>
    <w:p w14:paraId="3F6667AB" w14:textId="77777777" w:rsidR="00E75E57" w:rsidRPr="004B5EC1" w:rsidRDefault="00193DCA" w:rsidP="00A85F96">
      <w:pPr>
        <w:ind w:firstLine="593"/>
        <w:rPr>
          <w:sz w:val="24"/>
          <w:szCs w:val="24"/>
        </w:rPr>
      </w:pPr>
      <w:r w:rsidRPr="004B5EC1">
        <w:rPr>
          <w:sz w:val="24"/>
          <w:szCs w:val="24"/>
        </w:rPr>
        <w:t>Її дихання сповільнилося, вираз обличчя став млявим від сонливості, але вона змогла прошепотіти: "Ти теж мене лякаєш".</w:t>
      </w:r>
    </w:p>
    <w:p w14:paraId="76FD1C05" w14:textId="77777777" w:rsidR="007160BA" w:rsidRPr="004B5EC1" w:rsidRDefault="00193DCA" w:rsidP="007160BA">
      <w:pPr>
        <w:ind w:firstLine="593"/>
        <w:rPr>
          <w:sz w:val="24"/>
          <w:szCs w:val="24"/>
        </w:rPr>
      </w:pPr>
      <w:r w:rsidRPr="004B5EC1">
        <w:rPr>
          <w:sz w:val="24"/>
          <w:szCs w:val="24"/>
        </w:rPr>
        <w:t>Вона трохи відпочила. Міцно спала в мо</w:t>
      </w:r>
      <w:r w:rsidR="007160BA" w:rsidRPr="004B5EC1">
        <w:rPr>
          <w:sz w:val="24"/>
          <w:szCs w:val="24"/>
        </w:rPr>
        <w:t>їх обіймах</w:t>
      </w:r>
      <w:r w:rsidRPr="004B5EC1">
        <w:rPr>
          <w:sz w:val="24"/>
          <w:szCs w:val="24"/>
        </w:rPr>
        <w:t>. Коли вода почала холонути, я дуже нерішуче витягнув нас обох з води</w:t>
      </w:r>
      <w:r w:rsidR="007160BA" w:rsidRPr="004B5EC1">
        <w:rPr>
          <w:sz w:val="24"/>
          <w:szCs w:val="24"/>
        </w:rPr>
        <w:t xml:space="preserve"> </w:t>
      </w:r>
      <w:r w:rsidRPr="004B5EC1">
        <w:rPr>
          <w:sz w:val="24"/>
          <w:szCs w:val="24"/>
        </w:rPr>
        <w:t>і обгорнув її масивним рушником. Закутавши її на руках, я відсунув постільну білизну і поклав її на ліжко. Коли я пригорнув її до грудей, вона зітхнула і сказала:</w:t>
      </w:r>
    </w:p>
    <w:p w14:paraId="67E70ACC" w14:textId="6728E1FA" w:rsidR="00E75E57" w:rsidRPr="004B5EC1" w:rsidRDefault="00193DCA" w:rsidP="007160BA">
      <w:pPr>
        <w:ind w:firstLine="593"/>
        <w:rPr>
          <w:sz w:val="24"/>
          <w:szCs w:val="24"/>
        </w:rPr>
      </w:pPr>
      <w:r w:rsidRPr="004B5EC1">
        <w:rPr>
          <w:sz w:val="24"/>
          <w:szCs w:val="24"/>
        </w:rPr>
        <w:t>"Принаймні, ти не дарма маєш зріст шість футів чотири дюйми".</w:t>
      </w:r>
    </w:p>
    <w:p w14:paraId="25961E96" w14:textId="6FB4FF4D" w:rsidR="00E75E57" w:rsidRPr="004B5EC1" w:rsidRDefault="00193DCA" w:rsidP="00A85F96">
      <w:pPr>
        <w:ind w:firstLine="593"/>
        <w:rPr>
          <w:sz w:val="24"/>
          <w:szCs w:val="24"/>
        </w:rPr>
      </w:pPr>
      <w:r w:rsidRPr="004B5EC1">
        <w:rPr>
          <w:sz w:val="24"/>
          <w:szCs w:val="24"/>
        </w:rPr>
        <w:t xml:space="preserve">"Від початку мого існування і до його кінця я весь для </w:t>
      </w:r>
      <w:r w:rsidR="007160BA" w:rsidRPr="004B5EC1">
        <w:rPr>
          <w:sz w:val="24"/>
          <w:szCs w:val="24"/>
        </w:rPr>
        <w:t>тебе</w:t>
      </w:r>
      <w:r w:rsidRPr="004B5EC1">
        <w:rPr>
          <w:sz w:val="24"/>
          <w:szCs w:val="24"/>
        </w:rPr>
        <w:t xml:space="preserve"> і весь </w:t>
      </w:r>
      <w:r w:rsidR="007160BA" w:rsidRPr="004B5EC1">
        <w:rPr>
          <w:sz w:val="24"/>
          <w:szCs w:val="24"/>
        </w:rPr>
        <w:t>твій</w:t>
      </w:r>
      <w:r w:rsidRPr="004B5EC1">
        <w:rPr>
          <w:sz w:val="24"/>
          <w:szCs w:val="24"/>
        </w:rPr>
        <w:t>".</w:t>
      </w:r>
    </w:p>
    <w:p w14:paraId="2DF887C0" w14:textId="77777777" w:rsidR="007160BA" w:rsidRPr="004B5EC1" w:rsidRDefault="00193DCA" w:rsidP="00A85F96">
      <w:pPr>
        <w:ind w:firstLine="593"/>
        <w:rPr>
          <w:sz w:val="24"/>
          <w:szCs w:val="24"/>
        </w:rPr>
      </w:pPr>
      <w:r w:rsidRPr="004B5EC1">
        <w:rPr>
          <w:sz w:val="24"/>
          <w:szCs w:val="24"/>
        </w:rPr>
        <w:t xml:space="preserve">Вона зітхнула і притулилася ближче до мене. </w:t>
      </w:r>
    </w:p>
    <w:p w14:paraId="0B20183E" w14:textId="0DB32E01" w:rsidR="00E75E57" w:rsidRPr="004B5EC1" w:rsidRDefault="00193DCA" w:rsidP="00A85F96">
      <w:pPr>
        <w:ind w:firstLine="593"/>
        <w:rPr>
          <w:sz w:val="24"/>
          <w:szCs w:val="24"/>
        </w:rPr>
      </w:pPr>
      <w:r w:rsidRPr="004B5EC1">
        <w:rPr>
          <w:sz w:val="24"/>
          <w:szCs w:val="24"/>
        </w:rPr>
        <w:t>"Знову пишеш вірші, чоловіче?"</w:t>
      </w:r>
    </w:p>
    <w:p w14:paraId="694EBB64" w14:textId="2A6B2CE7" w:rsidR="00E75E57" w:rsidRPr="004B5EC1" w:rsidRDefault="00193DCA" w:rsidP="00A85F96">
      <w:pPr>
        <w:ind w:firstLine="593"/>
        <w:rPr>
          <w:sz w:val="24"/>
          <w:szCs w:val="24"/>
        </w:rPr>
      </w:pPr>
      <w:r w:rsidRPr="004B5EC1">
        <w:rPr>
          <w:sz w:val="24"/>
          <w:szCs w:val="24"/>
        </w:rPr>
        <w:t>Я штовхнув її носом. "Не роби вигляд, що тобі не подобаються мої вірші". Закинувши ногу на ногу і міцно притиснувши її до себе, я сказа</w:t>
      </w:r>
      <w:r w:rsidR="007160BA" w:rsidRPr="004B5EC1">
        <w:rPr>
          <w:sz w:val="24"/>
          <w:szCs w:val="24"/>
        </w:rPr>
        <w:t>в</w:t>
      </w:r>
      <w:r w:rsidRPr="004B5EC1">
        <w:rPr>
          <w:sz w:val="24"/>
          <w:szCs w:val="24"/>
        </w:rPr>
        <w:t>: "Спи".</w:t>
      </w:r>
    </w:p>
    <w:p w14:paraId="0C77E65D" w14:textId="3FE9B3B6" w:rsidR="007160BA" w:rsidRPr="004B5EC1" w:rsidRDefault="00193DCA" w:rsidP="00A85F96">
      <w:pPr>
        <w:ind w:firstLine="593"/>
        <w:rPr>
          <w:sz w:val="24"/>
          <w:szCs w:val="24"/>
        </w:rPr>
      </w:pPr>
      <w:r w:rsidRPr="004B5EC1">
        <w:rPr>
          <w:sz w:val="24"/>
          <w:szCs w:val="24"/>
        </w:rPr>
        <w:t>Як завжди, вона заховала руки мені під сорочку, поклала долоні на живіт і розтанула в моїх обіймах. І сон поглинув її за лічені секунди.</w:t>
      </w:r>
    </w:p>
    <w:p w14:paraId="4618C927" w14:textId="37196BDA" w:rsidR="00E75E57" w:rsidRPr="004B5EC1" w:rsidRDefault="00E75E57" w:rsidP="001820B7">
      <w:pPr>
        <w:spacing w:after="160" w:line="259" w:lineRule="auto"/>
        <w:ind w:left="0" w:right="0" w:firstLine="0"/>
        <w:jc w:val="left"/>
        <w:rPr>
          <w:sz w:val="24"/>
          <w:szCs w:val="24"/>
        </w:rPr>
      </w:pPr>
    </w:p>
    <w:p w14:paraId="6ECD3B00" w14:textId="77777777" w:rsidR="00E75E57" w:rsidRPr="004B5EC1" w:rsidRDefault="00193DCA" w:rsidP="004310E2">
      <w:pPr>
        <w:ind w:firstLine="593"/>
        <w:jc w:val="center"/>
        <w:rPr>
          <w:sz w:val="24"/>
          <w:szCs w:val="24"/>
        </w:rPr>
      </w:pPr>
      <w:r w:rsidRPr="004B5EC1">
        <w:rPr>
          <w:noProof/>
          <w:sz w:val="24"/>
          <w:szCs w:val="24"/>
        </w:rPr>
        <w:drawing>
          <wp:inline distT="0" distB="0" distL="0" distR="0" wp14:anchorId="75405499" wp14:editId="3FFA5623">
            <wp:extent cx="2963655" cy="217170"/>
            <wp:effectExtent l="0" t="0" r="0" b="0"/>
            <wp:docPr id="248359" name="Picture 248359"/>
            <wp:cNvGraphicFramePr/>
            <a:graphic xmlns:a="http://schemas.openxmlformats.org/drawingml/2006/main">
              <a:graphicData uri="http://schemas.openxmlformats.org/drawingml/2006/picture">
                <pic:pic xmlns:pic="http://schemas.openxmlformats.org/drawingml/2006/picture">
                  <pic:nvPicPr>
                    <pic:cNvPr id="248359" name="Picture 248359"/>
                    <pic:cNvPicPr/>
                  </pic:nvPicPr>
                  <pic:blipFill>
                    <a:blip r:embed="rId18"/>
                    <a:stretch>
                      <a:fillRect/>
                    </a:stretch>
                  </pic:blipFill>
                  <pic:spPr>
                    <a:xfrm>
                      <a:off x="0" y="0"/>
                      <a:ext cx="2963655" cy="217170"/>
                    </a:xfrm>
                    <a:prstGeom prst="rect">
                      <a:avLst/>
                    </a:prstGeom>
                  </pic:spPr>
                </pic:pic>
              </a:graphicData>
            </a:graphic>
          </wp:inline>
        </w:drawing>
      </w:r>
    </w:p>
    <w:p w14:paraId="1D24795B" w14:textId="77777777" w:rsidR="004310E2" w:rsidRPr="004B5EC1" w:rsidRDefault="004310E2" w:rsidP="004310E2">
      <w:pPr>
        <w:ind w:firstLine="593"/>
        <w:jc w:val="center"/>
        <w:rPr>
          <w:sz w:val="24"/>
          <w:szCs w:val="24"/>
        </w:rPr>
      </w:pPr>
    </w:p>
    <w:p w14:paraId="525D5833" w14:textId="77777777" w:rsidR="00E75E57" w:rsidRPr="004B5EC1" w:rsidRDefault="00193DCA" w:rsidP="00A85F96">
      <w:pPr>
        <w:ind w:firstLine="593"/>
        <w:rPr>
          <w:sz w:val="24"/>
          <w:szCs w:val="24"/>
        </w:rPr>
      </w:pPr>
      <w:r w:rsidRPr="004B5EC1">
        <w:rPr>
          <w:sz w:val="24"/>
          <w:szCs w:val="24"/>
        </w:rPr>
        <w:t>Вона прокинулася раніше за мене. Я відчував, як вона дивиться на мене, і не міг стримати посмішку, що розпливалася на моїх губах. Те, як вона завжди це робила, змушувало частину мене світитися теплом.</w:t>
      </w:r>
    </w:p>
    <w:p w14:paraId="620D7744" w14:textId="2056105F" w:rsidR="00E75E57" w:rsidRPr="004B5EC1" w:rsidRDefault="00193DCA" w:rsidP="00A85F96">
      <w:pPr>
        <w:ind w:firstLine="593"/>
        <w:rPr>
          <w:sz w:val="24"/>
          <w:szCs w:val="24"/>
        </w:rPr>
      </w:pPr>
      <w:r w:rsidRPr="004B5EC1">
        <w:rPr>
          <w:sz w:val="24"/>
          <w:szCs w:val="24"/>
        </w:rPr>
        <w:t>"Ти прокину</w:t>
      </w:r>
      <w:r w:rsidR="004310E2" w:rsidRPr="004B5EC1">
        <w:rPr>
          <w:sz w:val="24"/>
          <w:szCs w:val="24"/>
        </w:rPr>
        <w:t>в</w:t>
      </w:r>
      <w:r w:rsidRPr="004B5EC1">
        <w:rPr>
          <w:sz w:val="24"/>
          <w:szCs w:val="24"/>
        </w:rPr>
        <w:t>ся."</w:t>
      </w:r>
    </w:p>
    <w:p w14:paraId="39A54445" w14:textId="0215299B" w:rsidR="00E75E57" w:rsidRPr="004B5EC1" w:rsidRDefault="00193DCA" w:rsidP="00A85F96">
      <w:pPr>
        <w:ind w:firstLine="593"/>
        <w:rPr>
          <w:sz w:val="24"/>
          <w:szCs w:val="24"/>
        </w:rPr>
      </w:pPr>
      <w:r w:rsidRPr="004B5EC1">
        <w:rPr>
          <w:sz w:val="24"/>
          <w:szCs w:val="24"/>
        </w:rPr>
        <w:t>"Сила твоїх думок розбудила мене", - сказа</w:t>
      </w:r>
      <w:r w:rsidR="004310E2" w:rsidRPr="004B5EC1">
        <w:rPr>
          <w:sz w:val="24"/>
          <w:szCs w:val="24"/>
        </w:rPr>
        <w:t>в</w:t>
      </w:r>
      <w:r w:rsidRPr="004B5EC1">
        <w:rPr>
          <w:sz w:val="24"/>
          <w:szCs w:val="24"/>
        </w:rPr>
        <w:t xml:space="preserve"> я, розплющивши очі. Надворі було ще досить темно, сонце лише пробивалося крізь тьмяне фіолетове світло. Моя увага була прикута до неї і до того, як божественно вона виглядала поруч зі мною, її довге волосся спадало на нас. Одного дня я знайшов цілу купу на своєму столі. Насправді вони були скрізь, і мені це подобалося. Це означало, що вона справді була тут, і що я не досягнув загрозливого рівня мрійливості.</w:t>
      </w:r>
    </w:p>
    <w:p w14:paraId="298A9412" w14:textId="77777777" w:rsidR="009F70AB" w:rsidRPr="004B5EC1" w:rsidRDefault="00193DCA" w:rsidP="00A85F96">
      <w:pPr>
        <w:ind w:firstLine="593"/>
        <w:rPr>
          <w:sz w:val="24"/>
          <w:szCs w:val="24"/>
        </w:rPr>
      </w:pPr>
      <w:r w:rsidRPr="004B5EC1">
        <w:rPr>
          <w:sz w:val="24"/>
          <w:szCs w:val="24"/>
        </w:rPr>
        <w:t>Я пров</w:t>
      </w:r>
      <w:r w:rsidR="009F70AB" w:rsidRPr="004B5EC1">
        <w:rPr>
          <w:sz w:val="24"/>
          <w:szCs w:val="24"/>
        </w:rPr>
        <w:t>ів</w:t>
      </w:r>
      <w:r w:rsidRPr="004B5EC1">
        <w:rPr>
          <w:sz w:val="24"/>
          <w:szCs w:val="24"/>
        </w:rPr>
        <w:t xml:space="preserve"> пальцем по переніссі, і вона ворухнула ним, наче їй стало лоскотно.</w:t>
      </w:r>
    </w:p>
    <w:p w14:paraId="1438D95F" w14:textId="6F4447FC" w:rsidR="00E75E57" w:rsidRPr="004B5EC1" w:rsidRDefault="00193DCA" w:rsidP="00A85F96">
      <w:pPr>
        <w:ind w:firstLine="593"/>
        <w:rPr>
          <w:sz w:val="24"/>
          <w:szCs w:val="24"/>
        </w:rPr>
      </w:pPr>
      <w:r w:rsidRPr="004B5EC1">
        <w:rPr>
          <w:sz w:val="24"/>
          <w:szCs w:val="24"/>
        </w:rPr>
        <w:t>"Ти - картина".</w:t>
      </w:r>
    </w:p>
    <w:p w14:paraId="63F7BDDE" w14:textId="27A0F317" w:rsidR="00E75E57" w:rsidRPr="004B5EC1" w:rsidRDefault="00193DCA" w:rsidP="00A85F96">
      <w:pPr>
        <w:ind w:firstLine="593"/>
        <w:rPr>
          <w:sz w:val="24"/>
          <w:szCs w:val="24"/>
        </w:rPr>
      </w:pPr>
      <w:r w:rsidRPr="004B5EC1">
        <w:rPr>
          <w:sz w:val="24"/>
          <w:szCs w:val="24"/>
        </w:rPr>
        <w:t xml:space="preserve">"Я знаю, що я така", - сказала вона, піднявшись на лікоть і кинувши на мене палкий погляд. </w:t>
      </w:r>
      <w:r w:rsidR="009F70AB" w:rsidRPr="004B5EC1">
        <w:rPr>
          <w:sz w:val="24"/>
          <w:szCs w:val="24"/>
        </w:rPr>
        <w:t>"Чи не намалювати мені для тебе портрет</w:t>
      </w:r>
      <w:r w:rsidRPr="004B5EC1">
        <w:rPr>
          <w:sz w:val="24"/>
          <w:szCs w:val="24"/>
        </w:rPr>
        <w:t>?</w:t>
      </w:r>
      <w:r w:rsidR="009F70AB" w:rsidRPr="004B5EC1">
        <w:rPr>
          <w:sz w:val="24"/>
          <w:szCs w:val="24"/>
        </w:rPr>
        <w:t xml:space="preserve"> "</w:t>
      </w:r>
    </w:p>
    <w:p w14:paraId="323BDBDE" w14:textId="4843D557" w:rsidR="00E75E57" w:rsidRPr="004B5EC1" w:rsidRDefault="00193DCA" w:rsidP="00A85F96">
      <w:pPr>
        <w:ind w:firstLine="593"/>
        <w:rPr>
          <w:sz w:val="24"/>
          <w:szCs w:val="24"/>
        </w:rPr>
      </w:pPr>
      <w:r w:rsidRPr="004B5EC1">
        <w:rPr>
          <w:sz w:val="24"/>
          <w:szCs w:val="24"/>
        </w:rPr>
        <w:t>Я обійняв її і підняв над собою. "Навіщо, коли у мене є справжн</w:t>
      </w:r>
      <w:r w:rsidR="009F70AB" w:rsidRPr="004B5EC1">
        <w:rPr>
          <w:sz w:val="24"/>
          <w:szCs w:val="24"/>
        </w:rPr>
        <w:t>я ти</w:t>
      </w:r>
      <w:r w:rsidRPr="004B5EC1">
        <w:rPr>
          <w:sz w:val="24"/>
          <w:szCs w:val="24"/>
        </w:rPr>
        <w:t xml:space="preserve">". Місяць цього світу висів на небі, а мій лежав поруч зі мною, усміхнений і сяючий. І на мить, на якусь мить, він </w:t>
      </w:r>
      <w:r w:rsidRPr="004B5EC1">
        <w:rPr>
          <w:sz w:val="24"/>
          <w:szCs w:val="24"/>
        </w:rPr>
        <w:lastRenderedPageBreak/>
        <w:t>знову став повним. Мій місяць теж мав сонце в очах. Тому, коли він був щасливий, він не тільки світився, але й сяяв.</w:t>
      </w:r>
    </w:p>
    <w:p w14:paraId="3D6EB4E8" w14:textId="77777777" w:rsidR="00E75E57" w:rsidRPr="004B5EC1" w:rsidRDefault="00193DCA" w:rsidP="00A85F96">
      <w:pPr>
        <w:ind w:firstLine="593"/>
        <w:rPr>
          <w:sz w:val="24"/>
          <w:szCs w:val="24"/>
        </w:rPr>
      </w:pPr>
      <w:r w:rsidRPr="004B5EC1">
        <w:rPr>
          <w:sz w:val="24"/>
          <w:szCs w:val="24"/>
        </w:rPr>
        <w:t>Вона поцілувала один шрам на моїх грудях, потім другий. Вона поцілувала всі три, а потім моє підборіддя. Її дотики, її губи, її пестощі були ніжними - завжди такими ніжними. Бляха, я, мабуть, помер і потрапив на небеса.</w:t>
      </w:r>
    </w:p>
    <w:p w14:paraId="3C05640C" w14:textId="77777777" w:rsidR="009F70AB" w:rsidRPr="004B5EC1" w:rsidRDefault="00193DCA" w:rsidP="00A85F96">
      <w:pPr>
        <w:ind w:firstLine="593"/>
        <w:rPr>
          <w:sz w:val="24"/>
          <w:szCs w:val="24"/>
        </w:rPr>
      </w:pPr>
      <w:r w:rsidRPr="004B5EC1">
        <w:rPr>
          <w:sz w:val="24"/>
          <w:szCs w:val="24"/>
        </w:rPr>
        <w:t>"Ти пахнеш лимонами", - сказала вона, обіймаючи мене за шию. Лимонами?</w:t>
      </w:r>
    </w:p>
    <w:p w14:paraId="5B1EF947" w14:textId="09D14309" w:rsidR="00E75E57" w:rsidRPr="004B5EC1" w:rsidRDefault="00193DCA" w:rsidP="00A85F96">
      <w:pPr>
        <w:ind w:firstLine="593"/>
        <w:rPr>
          <w:sz w:val="24"/>
          <w:szCs w:val="24"/>
        </w:rPr>
      </w:pPr>
      <w:r w:rsidRPr="004B5EC1">
        <w:rPr>
          <w:sz w:val="24"/>
          <w:szCs w:val="24"/>
        </w:rPr>
        <w:t xml:space="preserve">"Я користуюся цитрусовим </w:t>
      </w:r>
      <w:proofErr w:type="spellStart"/>
      <w:r w:rsidRPr="004B5EC1">
        <w:rPr>
          <w:sz w:val="24"/>
          <w:szCs w:val="24"/>
        </w:rPr>
        <w:t>милом</w:t>
      </w:r>
      <w:proofErr w:type="spellEnd"/>
      <w:r w:rsidRPr="004B5EC1">
        <w:rPr>
          <w:sz w:val="24"/>
          <w:szCs w:val="24"/>
        </w:rPr>
        <w:t>."</w:t>
      </w:r>
    </w:p>
    <w:p w14:paraId="4E4E0032" w14:textId="77777777" w:rsidR="00E75E57" w:rsidRPr="004B5EC1" w:rsidRDefault="00193DCA" w:rsidP="00A85F96">
      <w:pPr>
        <w:ind w:firstLine="593"/>
        <w:rPr>
          <w:sz w:val="24"/>
          <w:szCs w:val="24"/>
        </w:rPr>
      </w:pPr>
      <w:r w:rsidRPr="004B5EC1">
        <w:rPr>
          <w:sz w:val="24"/>
          <w:szCs w:val="24"/>
        </w:rPr>
        <w:t xml:space="preserve">"Це від мила?" Вона насупилася, різко підвелася і пішла з ліжка, прямуючи до ванної кімнати. А потім повернулася з купою мого мила в руці, нюхаючи одне за одним, відкидаючи те, що їй не сподобалося. </w:t>
      </w:r>
    </w:p>
    <w:p w14:paraId="216A4B1E" w14:textId="77777777" w:rsidR="00E75E57" w:rsidRPr="004B5EC1" w:rsidRDefault="00193DCA" w:rsidP="00A85F96">
      <w:pPr>
        <w:ind w:firstLine="593"/>
        <w:rPr>
          <w:sz w:val="24"/>
          <w:szCs w:val="24"/>
        </w:rPr>
      </w:pPr>
      <w:r w:rsidRPr="004B5EC1">
        <w:rPr>
          <w:sz w:val="24"/>
          <w:szCs w:val="24"/>
        </w:rPr>
        <w:t>"Жодне. Ти не пахнеш жодним з них".</w:t>
      </w:r>
    </w:p>
    <w:p w14:paraId="05D08648" w14:textId="6FD3A724" w:rsidR="00E75E57" w:rsidRPr="004B5EC1" w:rsidRDefault="00193DCA" w:rsidP="00A85F96">
      <w:pPr>
        <w:ind w:firstLine="593"/>
        <w:rPr>
          <w:sz w:val="24"/>
          <w:szCs w:val="24"/>
        </w:rPr>
      </w:pPr>
      <w:r w:rsidRPr="004B5EC1">
        <w:rPr>
          <w:sz w:val="24"/>
          <w:szCs w:val="24"/>
        </w:rPr>
        <w:t>"Я використовую останню, яку ти впусти</w:t>
      </w:r>
      <w:r w:rsidR="009F70AB" w:rsidRPr="004B5EC1">
        <w:rPr>
          <w:sz w:val="24"/>
          <w:szCs w:val="24"/>
        </w:rPr>
        <w:t>ла</w:t>
      </w:r>
      <w:r w:rsidRPr="004B5EC1">
        <w:rPr>
          <w:sz w:val="24"/>
          <w:szCs w:val="24"/>
        </w:rPr>
        <w:t>".</w:t>
      </w:r>
    </w:p>
    <w:p w14:paraId="2BBC3D77" w14:textId="77777777" w:rsidR="00E75E57" w:rsidRPr="004B5EC1" w:rsidRDefault="00193DCA" w:rsidP="00A85F96">
      <w:pPr>
        <w:ind w:firstLine="593"/>
        <w:rPr>
          <w:sz w:val="24"/>
          <w:szCs w:val="24"/>
        </w:rPr>
      </w:pPr>
      <w:r w:rsidRPr="004B5EC1">
        <w:rPr>
          <w:sz w:val="24"/>
          <w:szCs w:val="24"/>
        </w:rPr>
        <w:t xml:space="preserve">Вона знову підняла його і понюхала ще раз, а потім знову кинула. </w:t>
      </w:r>
    </w:p>
    <w:p w14:paraId="6F8ED8BE" w14:textId="77777777" w:rsidR="00E75E57" w:rsidRPr="004B5EC1" w:rsidRDefault="00193DCA" w:rsidP="00A85F96">
      <w:pPr>
        <w:ind w:firstLine="593"/>
        <w:rPr>
          <w:sz w:val="24"/>
          <w:szCs w:val="24"/>
        </w:rPr>
      </w:pPr>
      <w:r w:rsidRPr="004B5EC1">
        <w:rPr>
          <w:sz w:val="24"/>
          <w:szCs w:val="24"/>
        </w:rPr>
        <w:t>"Ні, це пахне гіркотою. Ти пахнеш солодко. Як квіти лимона."</w:t>
      </w:r>
    </w:p>
    <w:p w14:paraId="561DDB0C" w14:textId="77777777" w:rsidR="00E75E57" w:rsidRPr="004B5EC1" w:rsidRDefault="00193DCA" w:rsidP="00A85F96">
      <w:pPr>
        <w:ind w:firstLine="593"/>
        <w:rPr>
          <w:sz w:val="24"/>
          <w:szCs w:val="24"/>
        </w:rPr>
      </w:pPr>
      <w:r w:rsidRPr="004B5EC1">
        <w:rPr>
          <w:sz w:val="24"/>
          <w:szCs w:val="24"/>
        </w:rPr>
        <w:t>"Я пахну квітами?"</w:t>
      </w:r>
    </w:p>
    <w:p w14:paraId="52693619" w14:textId="012E6AA9" w:rsidR="00E75E57" w:rsidRPr="004B5EC1" w:rsidRDefault="00193DCA" w:rsidP="00A85F96">
      <w:pPr>
        <w:ind w:firstLine="593"/>
        <w:rPr>
          <w:sz w:val="24"/>
          <w:szCs w:val="24"/>
        </w:rPr>
      </w:pPr>
      <w:r w:rsidRPr="004B5EC1">
        <w:rPr>
          <w:sz w:val="24"/>
          <w:szCs w:val="24"/>
        </w:rPr>
        <w:t>"Лимонні квіти, якщо бути точним". Вона знову перелізла через мене, поклавши голову мені на груди. "Пральний порошок", - ні до кого не звертаючись, промовила вона і підняла голову. "Віднес</w:t>
      </w:r>
      <w:r w:rsidR="009F70AB" w:rsidRPr="004B5EC1">
        <w:rPr>
          <w:sz w:val="24"/>
          <w:szCs w:val="24"/>
        </w:rPr>
        <w:t>и</w:t>
      </w:r>
      <w:r w:rsidRPr="004B5EC1">
        <w:rPr>
          <w:sz w:val="24"/>
          <w:szCs w:val="24"/>
        </w:rPr>
        <w:t xml:space="preserve"> мене до покоїв для </w:t>
      </w:r>
      <w:proofErr w:type="spellStart"/>
      <w:r w:rsidRPr="004B5EC1">
        <w:rPr>
          <w:sz w:val="24"/>
          <w:szCs w:val="24"/>
        </w:rPr>
        <w:t>прислуги</w:t>
      </w:r>
      <w:proofErr w:type="spellEnd"/>
      <w:r w:rsidRPr="004B5EC1">
        <w:rPr>
          <w:sz w:val="24"/>
          <w:szCs w:val="24"/>
        </w:rPr>
        <w:t>, негайно".</w:t>
      </w:r>
    </w:p>
    <w:p w14:paraId="04662A4F" w14:textId="77777777" w:rsidR="009F70AB" w:rsidRPr="004B5EC1" w:rsidRDefault="00193DCA" w:rsidP="009F70AB">
      <w:pPr>
        <w:ind w:firstLine="593"/>
        <w:rPr>
          <w:sz w:val="24"/>
          <w:szCs w:val="24"/>
        </w:rPr>
      </w:pPr>
      <w:r w:rsidRPr="004B5EC1">
        <w:rPr>
          <w:sz w:val="24"/>
          <w:szCs w:val="24"/>
        </w:rPr>
        <w:t>Це змусило мене засміятися. "Вони використовують пральний порошок без запаху, бо запахи подразнюють легені Дріади".</w:t>
      </w:r>
    </w:p>
    <w:p w14:paraId="120FEF9C" w14:textId="61DA07B2" w:rsidR="00E75E57" w:rsidRPr="004B5EC1" w:rsidRDefault="00193DCA" w:rsidP="009F70AB">
      <w:pPr>
        <w:ind w:firstLine="593"/>
        <w:rPr>
          <w:sz w:val="24"/>
          <w:szCs w:val="24"/>
        </w:rPr>
      </w:pPr>
      <w:r w:rsidRPr="004B5EC1">
        <w:rPr>
          <w:sz w:val="24"/>
          <w:szCs w:val="24"/>
        </w:rPr>
        <w:t>"Ох."</w:t>
      </w:r>
    </w:p>
    <w:p w14:paraId="4E2E71F8" w14:textId="77777777" w:rsidR="009F70AB" w:rsidRPr="004B5EC1" w:rsidRDefault="00193DCA" w:rsidP="00A85F96">
      <w:pPr>
        <w:ind w:firstLine="593"/>
        <w:rPr>
          <w:sz w:val="24"/>
          <w:szCs w:val="24"/>
        </w:rPr>
      </w:pPr>
      <w:r w:rsidRPr="004B5EC1">
        <w:rPr>
          <w:sz w:val="24"/>
          <w:szCs w:val="24"/>
        </w:rPr>
        <w:t xml:space="preserve">"Можливо, я підхопив його в саду". </w:t>
      </w:r>
    </w:p>
    <w:p w14:paraId="0867E008" w14:textId="6349F726" w:rsidR="00E75E57" w:rsidRPr="004B5EC1" w:rsidRDefault="00193DCA" w:rsidP="00A85F96">
      <w:pPr>
        <w:ind w:firstLine="593"/>
        <w:rPr>
          <w:sz w:val="24"/>
          <w:szCs w:val="24"/>
        </w:rPr>
      </w:pPr>
      <w:r w:rsidRPr="004B5EC1">
        <w:rPr>
          <w:sz w:val="24"/>
          <w:szCs w:val="24"/>
        </w:rPr>
        <w:t xml:space="preserve">"Ні, від тебе так само </w:t>
      </w:r>
      <w:proofErr w:type="spellStart"/>
      <w:r w:rsidRPr="004B5EC1">
        <w:rPr>
          <w:sz w:val="24"/>
          <w:szCs w:val="24"/>
        </w:rPr>
        <w:t>пахло</w:t>
      </w:r>
      <w:proofErr w:type="spellEnd"/>
      <w:r w:rsidRPr="004B5EC1">
        <w:rPr>
          <w:sz w:val="24"/>
          <w:szCs w:val="24"/>
        </w:rPr>
        <w:t xml:space="preserve"> і в </w:t>
      </w:r>
      <w:proofErr w:type="spellStart"/>
      <w:r w:rsidR="009F70AB" w:rsidRPr="004B5EC1">
        <w:rPr>
          <w:sz w:val="24"/>
          <w:szCs w:val="24"/>
        </w:rPr>
        <w:t>А</w:t>
      </w:r>
      <w:r w:rsidRPr="004B5EC1">
        <w:rPr>
          <w:sz w:val="24"/>
          <w:szCs w:val="24"/>
        </w:rPr>
        <w:t>сйорді</w:t>
      </w:r>
      <w:proofErr w:type="spellEnd"/>
      <w:r w:rsidRPr="004B5EC1">
        <w:rPr>
          <w:sz w:val="24"/>
          <w:szCs w:val="24"/>
        </w:rPr>
        <w:t>."</w:t>
      </w:r>
    </w:p>
    <w:p w14:paraId="140A5AC4" w14:textId="52C0FFFC" w:rsidR="00E75E57" w:rsidRPr="004B5EC1" w:rsidRDefault="00193DCA" w:rsidP="00A85F96">
      <w:pPr>
        <w:ind w:firstLine="593"/>
        <w:rPr>
          <w:sz w:val="24"/>
          <w:szCs w:val="24"/>
        </w:rPr>
      </w:pPr>
      <w:r w:rsidRPr="004B5EC1">
        <w:rPr>
          <w:sz w:val="24"/>
          <w:szCs w:val="24"/>
        </w:rPr>
        <w:t>"Таємниця. Ходімо,</w:t>
      </w:r>
      <w:r w:rsidR="009F70AB" w:rsidRPr="004B5EC1">
        <w:rPr>
          <w:sz w:val="24"/>
          <w:szCs w:val="24"/>
        </w:rPr>
        <w:t xml:space="preserve"> "</w:t>
      </w:r>
      <w:r w:rsidRPr="004B5EC1">
        <w:rPr>
          <w:sz w:val="24"/>
          <w:szCs w:val="24"/>
        </w:rPr>
        <w:t xml:space="preserve"> - сказав я, піднімаючи нас обох. "Не змушуймо їх більше чекати. Я впевн</w:t>
      </w:r>
      <w:r w:rsidR="009F70AB" w:rsidRPr="004B5EC1">
        <w:rPr>
          <w:sz w:val="24"/>
          <w:szCs w:val="24"/>
        </w:rPr>
        <w:t>ений</w:t>
      </w:r>
      <w:r w:rsidRPr="004B5EC1">
        <w:rPr>
          <w:sz w:val="24"/>
          <w:szCs w:val="24"/>
        </w:rPr>
        <w:t>, що їм не терпиться тебе побачити".</w:t>
      </w:r>
    </w:p>
    <w:p w14:paraId="35925368" w14:textId="77777777" w:rsidR="009F70AB" w:rsidRPr="004B5EC1" w:rsidRDefault="009F70AB" w:rsidP="00A85F96">
      <w:pPr>
        <w:ind w:firstLine="593"/>
        <w:rPr>
          <w:sz w:val="24"/>
          <w:szCs w:val="24"/>
        </w:rPr>
      </w:pPr>
    </w:p>
    <w:p w14:paraId="6C48CC18" w14:textId="77777777" w:rsidR="00E75E57" w:rsidRPr="004B5EC1" w:rsidRDefault="00193DCA" w:rsidP="009F70AB">
      <w:pPr>
        <w:ind w:firstLine="593"/>
        <w:jc w:val="center"/>
        <w:rPr>
          <w:sz w:val="24"/>
          <w:szCs w:val="24"/>
        </w:rPr>
      </w:pPr>
      <w:r w:rsidRPr="004B5EC1">
        <w:rPr>
          <w:noProof/>
          <w:sz w:val="24"/>
          <w:szCs w:val="24"/>
        </w:rPr>
        <w:drawing>
          <wp:inline distT="0" distB="0" distL="0" distR="0" wp14:anchorId="01C74D91" wp14:editId="55F766C7">
            <wp:extent cx="2963655" cy="217170"/>
            <wp:effectExtent l="0" t="0" r="0" b="0"/>
            <wp:docPr id="249330" name="Picture 249330"/>
            <wp:cNvGraphicFramePr/>
            <a:graphic xmlns:a="http://schemas.openxmlformats.org/drawingml/2006/main">
              <a:graphicData uri="http://schemas.openxmlformats.org/drawingml/2006/picture">
                <pic:pic xmlns:pic="http://schemas.openxmlformats.org/drawingml/2006/picture">
                  <pic:nvPicPr>
                    <pic:cNvPr id="249330" name="Picture 249330"/>
                    <pic:cNvPicPr/>
                  </pic:nvPicPr>
                  <pic:blipFill>
                    <a:blip r:embed="rId18"/>
                    <a:stretch>
                      <a:fillRect/>
                    </a:stretch>
                  </pic:blipFill>
                  <pic:spPr>
                    <a:xfrm>
                      <a:off x="0" y="0"/>
                      <a:ext cx="2963655" cy="217170"/>
                    </a:xfrm>
                    <a:prstGeom prst="rect">
                      <a:avLst/>
                    </a:prstGeom>
                  </pic:spPr>
                </pic:pic>
              </a:graphicData>
            </a:graphic>
          </wp:inline>
        </w:drawing>
      </w:r>
    </w:p>
    <w:p w14:paraId="2FC15315" w14:textId="77777777" w:rsidR="009F70AB" w:rsidRPr="004B5EC1" w:rsidRDefault="009F70AB" w:rsidP="00A85F96">
      <w:pPr>
        <w:ind w:firstLine="593"/>
        <w:rPr>
          <w:sz w:val="24"/>
          <w:szCs w:val="24"/>
        </w:rPr>
      </w:pPr>
    </w:p>
    <w:p w14:paraId="3FCAAC14" w14:textId="13D16722" w:rsidR="00E75E57" w:rsidRPr="004B5EC1" w:rsidRDefault="00193DCA" w:rsidP="00A85F96">
      <w:pPr>
        <w:ind w:firstLine="593"/>
        <w:rPr>
          <w:sz w:val="24"/>
          <w:szCs w:val="24"/>
        </w:rPr>
      </w:pPr>
      <w:r w:rsidRPr="004B5EC1">
        <w:rPr>
          <w:sz w:val="24"/>
          <w:szCs w:val="24"/>
        </w:rPr>
        <w:t xml:space="preserve">Шукати їх довго не довелося. Вони вже були в їдальні і з нетерпінням чекали на </w:t>
      </w:r>
      <w:proofErr w:type="spellStart"/>
      <w:r w:rsidR="008F4C98" w:rsidRPr="004B5EC1">
        <w:rPr>
          <w:sz w:val="24"/>
          <w:szCs w:val="24"/>
        </w:rPr>
        <w:t>Сноу</w:t>
      </w:r>
      <w:proofErr w:type="spellEnd"/>
      <w:r w:rsidRPr="004B5EC1">
        <w:rPr>
          <w:sz w:val="24"/>
          <w:szCs w:val="24"/>
        </w:rPr>
        <w:t>.</w:t>
      </w:r>
    </w:p>
    <w:p w14:paraId="5D3862BD" w14:textId="71F59341" w:rsidR="00E75E57" w:rsidRPr="004B5EC1" w:rsidRDefault="00193DCA" w:rsidP="00A85F96">
      <w:pPr>
        <w:ind w:firstLine="593"/>
        <w:rPr>
          <w:sz w:val="24"/>
          <w:szCs w:val="24"/>
        </w:rPr>
      </w:pPr>
      <w:r w:rsidRPr="004B5EC1">
        <w:rPr>
          <w:sz w:val="24"/>
          <w:szCs w:val="24"/>
        </w:rPr>
        <w:t xml:space="preserve">Її сестра схопилася з місця і побігла, ледь не збивши </w:t>
      </w:r>
      <w:proofErr w:type="spellStart"/>
      <w:r w:rsidR="008F4C98" w:rsidRPr="004B5EC1">
        <w:rPr>
          <w:sz w:val="24"/>
          <w:szCs w:val="24"/>
        </w:rPr>
        <w:t>Сноулін</w:t>
      </w:r>
      <w:proofErr w:type="spellEnd"/>
      <w:r w:rsidRPr="004B5EC1">
        <w:rPr>
          <w:sz w:val="24"/>
          <w:szCs w:val="24"/>
        </w:rPr>
        <w:t xml:space="preserve"> з ніг. Здалеку вони були схожі на дві краплини води, але зблизька їх було дуже легко розрізнити. Мені здавалося абсолютно нереальним, що вона приєдналася до своїх близьких - наскільки нереальним це має здаватися їй самій. "Треба було залишитися вчора".</w:t>
      </w:r>
    </w:p>
    <w:p w14:paraId="5730E6F1" w14:textId="77777777" w:rsidR="00E75E57" w:rsidRPr="004B5EC1" w:rsidRDefault="00193DCA" w:rsidP="00A85F96">
      <w:pPr>
        <w:ind w:firstLine="593"/>
        <w:rPr>
          <w:sz w:val="24"/>
          <w:szCs w:val="24"/>
        </w:rPr>
      </w:pPr>
      <w:r w:rsidRPr="004B5EC1">
        <w:rPr>
          <w:sz w:val="24"/>
          <w:szCs w:val="24"/>
        </w:rPr>
        <w:t>"Це повністю моя вина", - пояснив я.</w:t>
      </w:r>
    </w:p>
    <w:p w14:paraId="0A18962D" w14:textId="3B692C21" w:rsidR="00E75E57" w:rsidRPr="004B5EC1" w:rsidRDefault="00193DCA" w:rsidP="00A85F96">
      <w:pPr>
        <w:ind w:firstLine="593"/>
        <w:rPr>
          <w:sz w:val="24"/>
          <w:szCs w:val="24"/>
        </w:rPr>
      </w:pPr>
      <w:r w:rsidRPr="004B5EC1">
        <w:rPr>
          <w:sz w:val="24"/>
          <w:szCs w:val="24"/>
        </w:rPr>
        <w:lastRenderedPageBreak/>
        <w:t xml:space="preserve">Тора відірвалася від сестри і повернулася до мене. В її смарагдових очах була така ж сталь, як і в очах </w:t>
      </w:r>
      <w:proofErr w:type="spellStart"/>
      <w:r w:rsidR="008F4C98" w:rsidRPr="004B5EC1">
        <w:rPr>
          <w:sz w:val="24"/>
          <w:szCs w:val="24"/>
        </w:rPr>
        <w:t>Сноу</w:t>
      </w:r>
      <w:proofErr w:type="spellEnd"/>
      <w:r w:rsidRPr="004B5EC1">
        <w:rPr>
          <w:sz w:val="24"/>
          <w:szCs w:val="24"/>
        </w:rPr>
        <w:t>. "Можливо, минуло дванадцять років, але я знаю, як функціонує її мозок". Вона схилила голову. "Ти, мабуть..."</w:t>
      </w:r>
    </w:p>
    <w:p w14:paraId="6C460207" w14:textId="2A310445" w:rsidR="00E75E57" w:rsidRPr="004B5EC1" w:rsidRDefault="00193DCA" w:rsidP="00A85F96">
      <w:pPr>
        <w:ind w:firstLine="593"/>
        <w:rPr>
          <w:sz w:val="24"/>
          <w:szCs w:val="24"/>
        </w:rPr>
      </w:pPr>
      <w:r w:rsidRPr="004B5EC1">
        <w:rPr>
          <w:sz w:val="24"/>
          <w:szCs w:val="24"/>
        </w:rPr>
        <w:t>"</w:t>
      </w:r>
      <w:proofErr w:type="spellStart"/>
      <w:r w:rsidRPr="004B5EC1">
        <w:rPr>
          <w:sz w:val="24"/>
          <w:szCs w:val="24"/>
        </w:rPr>
        <w:t>Кіліане</w:t>
      </w:r>
      <w:proofErr w:type="spellEnd"/>
      <w:r w:rsidRPr="004B5EC1">
        <w:rPr>
          <w:sz w:val="24"/>
          <w:szCs w:val="24"/>
        </w:rPr>
        <w:t>, - поклика</w:t>
      </w:r>
      <w:r w:rsidR="008F4C98" w:rsidRPr="004B5EC1">
        <w:rPr>
          <w:sz w:val="24"/>
          <w:szCs w:val="24"/>
        </w:rPr>
        <w:t>в</w:t>
      </w:r>
      <w:r w:rsidRPr="004B5EC1">
        <w:rPr>
          <w:sz w:val="24"/>
          <w:szCs w:val="24"/>
        </w:rPr>
        <w:t xml:space="preserve"> </w:t>
      </w:r>
      <w:proofErr w:type="spellStart"/>
      <w:r w:rsidRPr="004B5EC1">
        <w:rPr>
          <w:sz w:val="24"/>
          <w:szCs w:val="24"/>
        </w:rPr>
        <w:t>Ерен</w:t>
      </w:r>
      <w:proofErr w:type="spellEnd"/>
      <w:r w:rsidRPr="004B5EC1">
        <w:rPr>
          <w:sz w:val="24"/>
          <w:szCs w:val="24"/>
        </w:rPr>
        <w:t>, перебиваючи молодшу сестру. Мій старий друг привітав мене міцними обіймами. Майже чотирнадцять років, а він анітрохи не змінився. Він був живий - він був живий всі ці роки.</w:t>
      </w:r>
    </w:p>
    <w:p w14:paraId="54C8C3E6" w14:textId="77777777" w:rsidR="00E75E57" w:rsidRPr="004B5EC1" w:rsidRDefault="00193DCA" w:rsidP="00A85F96">
      <w:pPr>
        <w:ind w:firstLine="593"/>
        <w:rPr>
          <w:sz w:val="24"/>
          <w:szCs w:val="24"/>
        </w:rPr>
      </w:pPr>
      <w:r w:rsidRPr="004B5EC1">
        <w:rPr>
          <w:sz w:val="24"/>
          <w:szCs w:val="24"/>
        </w:rPr>
        <w:t xml:space="preserve">"Привіт, старий друже." Якщо мені здавалося неймовірним, що </w:t>
      </w:r>
      <w:proofErr w:type="spellStart"/>
      <w:r w:rsidRPr="004B5EC1">
        <w:rPr>
          <w:sz w:val="24"/>
          <w:szCs w:val="24"/>
        </w:rPr>
        <w:t>Ерен</w:t>
      </w:r>
      <w:proofErr w:type="spellEnd"/>
      <w:r w:rsidRPr="004B5EC1">
        <w:rPr>
          <w:sz w:val="24"/>
          <w:szCs w:val="24"/>
        </w:rPr>
        <w:t xml:space="preserve"> був тут, то наскільки неймовірним все це було для </w:t>
      </w:r>
      <w:proofErr w:type="spellStart"/>
      <w:r w:rsidRPr="004B5EC1">
        <w:rPr>
          <w:sz w:val="24"/>
          <w:szCs w:val="24"/>
        </w:rPr>
        <w:t>Сноу</w:t>
      </w:r>
      <w:proofErr w:type="spellEnd"/>
      <w:r w:rsidRPr="004B5EC1">
        <w:rPr>
          <w:sz w:val="24"/>
          <w:szCs w:val="24"/>
        </w:rPr>
        <w:t>?</w:t>
      </w:r>
    </w:p>
    <w:p w14:paraId="3510240D" w14:textId="77777777" w:rsidR="00E75E57" w:rsidRPr="004B5EC1" w:rsidRDefault="00193DCA" w:rsidP="00A85F96">
      <w:pPr>
        <w:ind w:firstLine="593"/>
        <w:rPr>
          <w:sz w:val="24"/>
          <w:szCs w:val="24"/>
        </w:rPr>
      </w:pPr>
      <w:r w:rsidRPr="004B5EC1">
        <w:rPr>
          <w:sz w:val="24"/>
          <w:szCs w:val="24"/>
        </w:rPr>
        <w:t>"Привіт, божевільний виродку". Ми обидва засміялися, а коли він відійшов, його погляд ковзнув між мною і сестрою. "Ти це зробив. Ти одружився з нею."</w:t>
      </w:r>
    </w:p>
    <w:p w14:paraId="4743C3DD" w14:textId="77777777" w:rsidR="00E75E57" w:rsidRPr="004B5EC1" w:rsidRDefault="00193DCA" w:rsidP="00A85F96">
      <w:pPr>
        <w:ind w:firstLine="593"/>
        <w:rPr>
          <w:sz w:val="24"/>
          <w:szCs w:val="24"/>
        </w:rPr>
      </w:pPr>
      <w:r w:rsidRPr="004B5EC1">
        <w:rPr>
          <w:sz w:val="24"/>
          <w:szCs w:val="24"/>
        </w:rPr>
        <w:t>У кімнаті запанувала тиша.</w:t>
      </w:r>
    </w:p>
    <w:p w14:paraId="0DBDD785" w14:textId="4E3322CC" w:rsidR="00E75E57" w:rsidRPr="004B5EC1" w:rsidRDefault="00193DCA" w:rsidP="00A85F96">
      <w:pPr>
        <w:ind w:firstLine="593"/>
        <w:rPr>
          <w:sz w:val="24"/>
          <w:szCs w:val="24"/>
        </w:rPr>
      </w:pPr>
      <w:r w:rsidRPr="004B5EC1">
        <w:rPr>
          <w:sz w:val="24"/>
          <w:szCs w:val="24"/>
        </w:rPr>
        <w:t xml:space="preserve">"Про що ти говориш?" запитала </w:t>
      </w:r>
      <w:proofErr w:type="spellStart"/>
      <w:r w:rsidR="008F4C98" w:rsidRPr="004B5EC1">
        <w:rPr>
          <w:sz w:val="24"/>
          <w:szCs w:val="24"/>
        </w:rPr>
        <w:t>Сноу</w:t>
      </w:r>
      <w:proofErr w:type="spellEnd"/>
      <w:r w:rsidRPr="004B5EC1">
        <w:rPr>
          <w:sz w:val="24"/>
          <w:szCs w:val="24"/>
        </w:rPr>
        <w:t>, поступово хмурячись. Я не планував, що вона дізнається про це так.</w:t>
      </w:r>
    </w:p>
    <w:p w14:paraId="4701C1D0"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виглядав здивованим. "Він тобі не сказав?"</w:t>
      </w:r>
    </w:p>
    <w:p w14:paraId="297520C1" w14:textId="7793A186" w:rsidR="00E75E57" w:rsidRPr="004B5EC1" w:rsidRDefault="00193DCA" w:rsidP="00A85F96">
      <w:pPr>
        <w:ind w:firstLine="593"/>
        <w:rPr>
          <w:sz w:val="24"/>
          <w:szCs w:val="24"/>
        </w:rPr>
      </w:pPr>
      <w:r w:rsidRPr="004B5EC1">
        <w:rPr>
          <w:sz w:val="24"/>
          <w:szCs w:val="24"/>
        </w:rPr>
        <w:t xml:space="preserve">Я бачив, як </w:t>
      </w:r>
      <w:proofErr w:type="spellStart"/>
      <w:r w:rsidRPr="004B5EC1">
        <w:rPr>
          <w:sz w:val="24"/>
          <w:szCs w:val="24"/>
        </w:rPr>
        <w:t>Сноу</w:t>
      </w:r>
      <w:proofErr w:type="spellEnd"/>
      <w:r w:rsidRPr="004B5EC1">
        <w:rPr>
          <w:sz w:val="24"/>
          <w:szCs w:val="24"/>
        </w:rPr>
        <w:t xml:space="preserve"> несамовито крути</w:t>
      </w:r>
      <w:r w:rsidR="008F4C98" w:rsidRPr="004B5EC1">
        <w:rPr>
          <w:sz w:val="24"/>
          <w:szCs w:val="24"/>
        </w:rPr>
        <w:t>ла</w:t>
      </w:r>
      <w:r w:rsidRPr="004B5EC1">
        <w:rPr>
          <w:sz w:val="24"/>
          <w:szCs w:val="24"/>
        </w:rPr>
        <w:t xml:space="preserve"> і тріща</w:t>
      </w:r>
      <w:r w:rsidR="008F4C98" w:rsidRPr="004B5EC1">
        <w:rPr>
          <w:sz w:val="24"/>
          <w:szCs w:val="24"/>
        </w:rPr>
        <w:t>ла</w:t>
      </w:r>
      <w:r w:rsidRPr="004B5EC1">
        <w:rPr>
          <w:sz w:val="24"/>
          <w:szCs w:val="24"/>
        </w:rPr>
        <w:t xml:space="preserve"> шестернями, намагаючись зрозуміти, що відбувається. "Розповісти мені що?"</w:t>
      </w:r>
    </w:p>
    <w:p w14:paraId="0D765DF0" w14:textId="1F677BB9" w:rsidR="00E75E57" w:rsidRPr="004B5EC1" w:rsidRDefault="00193DCA" w:rsidP="00A85F96">
      <w:pPr>
        <w:ind w:firstLine="593"/>
        <w:rPr>
          <w:sz w:val="24"/>
          <w:szCs w:val="24"/>
        </w:rPr>
      </w:pPr>
      <w:r w:rsidRPr="004B5EC1">
        <w:rPr>
          <w:sz w:val="24"/>
          <w:szCs w:val="24"/>
        </w:rPr>
        <w:t xml:space="preserve">"Він збирався просити у батька твоєї руки", - випередив мене </w:t>
      </w:r>
      <w:proofErr w:type="spellStart"/>
      <w:r w:rsidRPr="004B5EC1">
        <w:rPr>
          <w:sz w:val="24"/>
          <w:szCs w:val="24"/>
        </w:rPr>
        <w:t>Ерен</w:t>
      </w:r>
      <w:proofErr w:type="spellEnd"/>
      <w:r w:rsidRPr="004B5EC1">
        <w:rPr>
          <w:sz w:val="24"/>
          <w:szCs w:val="24"/>
        </w:rPr>
        <w:t xml:space="preserve">, і брови </w:t>
      </w:r>
      <w:proofErr w:type="spellStart"/>
      <w:r w:rsidR="008F4C98" w:rsidRPr="004B5EC1">
        <w:rPr>
          <w:sz w:val="24"/>
          <w:szCs w:val="24"/>
        </w:rPr>
        <w:t>Сноулін</w:t>
      </w:r>
      <w:proofErr w:type="spellEnd"/>
      <w:r w:rsidRPr="004B5EC1">
        <w:rPr>
          <w:sz w:val="24"/>
          <w:szCs w:val="24"/>
        </w:rPr>
        <w:t xml:space="preserve"> опустилися нижче. "Після того, як ви зустрілися на коронації </w:t>
      </w:r>
      <w:proofErr w:type="spellStart"/>
      <w:r w:rsidRPr="004B5EC1">
        <w:rPr>
          <w:sz w:val="24"/>
          <w:szCs w:val="24"/>
        </w:rPr>
        <w:t>Урин</w:t>
      </w:r>
      <w:r w:rsidR="004102AE" w:rsidRPr="004B5EC1">
        <w:rPr>
          <w:sz w:val="24"/>
          <w:szCs w:val="24"/>
        </w:rPr>
        <w:t>т</w:t>
      </w:r>
      <w:r w:rsidRPr="004B5EC1">
        <w:rPr>
          <w:sz w:val="24"/>
          <w:szCs w:val="24"/>
        </w:rPr>
        <w:t>ії</w:t>
      </w:r>
      <w:proofErr w:type="spellEnd"/>
      <w:r w:rsidRPr="004B5EC1">
        <w:rPr>
          <w:sz w:val="24"/>
          <w:szCs w:val="24"/>
        </w:rPr>
        <w:t>".</w:t>
      </w:r>
    </w:p>
    <w:p w14:paraId="10FE8127" w14:textId="4D1D8C89" w:rsidR="00E75E57" w:rsidRPr="004B5EC1" w:rsidRDefault="00193DCA" w:rsidP="00A85F96">
      <w:pPr>
        <w:ind w:firstLine="593"/>
        <w:rPr>
          <w:sz w:val="24"/>
          <w:szCs w:val="24"/>
        </w:rPr>
      </w:pPr>
      <w:r w:rsidRPr="004B5EC1">
        <w:rPr>
          <w:sz w:val="24"/>
          <w:szCs w:val="24"/>
        </w:rPr>
        <w:t xml:space="preserve">Погляд </w:t>
      </w:r>
      <w:proofErr w:type="spellStart"/>
      <w:r w:rsidRPr="004B5EC1">
        <w:rPr>
          <w:sz w:val="24"/>
          <w:szCs w:val="24"/>
        </w:rPr>
        <w:t>Сноу</w:t>
      </w:r>
      <w:proofErr w:type="spellEnd"/>
      <w:r w:rsidRPr="004B5EC1">
        <w:rPr>
          <w:sz w:val="24"/>
          <w:szCs w:val="24"/>
        </w:rPr>
        <w:t xml:space="preserve"> розширився від здивування. "Коронація </w:t>
      </w:r>
      <w:proofErr w:type="spellStart"/>
      <w:r w:rsidRPr="004B5EC1">
        <w:rPr>
          <w:sz w:val="24"/>
          <w:szCs w:val="24"/>
        </w:rPr>
        <w:t>Ур</w:t>
      </w:r>
      <w:r w:rsidR="004102AE" w:rsidRPr="004B5EC1">
        <w:rPr>
          <w:sz w:val="24"/>
          <w:szCs w:val="24"/>
        </w:rPr>
        <w:t>и</w:t>
      </w:r>
      <w:r w:rsidRPr="004B5EC1">
        <w:rPr>
          <w:sz w:val="24"/>
          <w:szCs w:val="24"/>
        </w:rPr>
        <w:t>нтії</w:t>
      </w:r>
      <w:proofErr w:type="spellEnd"/>
      <w:r w:rsidRPr="004B5EC1">
        <w:rPr>
          <w:sz w:val="24"/>
          <w:szCs w:val="24"/>
        </w:rPr>
        <w:t>? Я не зустрічала..." Вона завмерла. Вираз її обличчя опустився. І падав ще більше. Я побачив крах, перш ніж відчув його - усвідомлення того, що брехав їй.</w:t>
      </w:r>
    </w:p>
    <w:p w14:paraId="0EAD7B28" w14:textId="77777777" w:rsidR="00E75E57" w:rsidRPr="004B5EC1" w:rsidRDefault="00193DCA" w:rsidP="00A85F96">
      <w:pPr>
        <w:ind w:firstLine="593"/>
        <w:rPr>
          <w:sz w:val="24"/>
          <w:szCs w:val="24"/>
        </w:rPr>
      </w:pPr>
      <w:r w:rsidRPr="004B5EC1">
        <w:rPr>
          <w:sz w:val="24"/>
          <w:szCs w:val="24"/>
        </w:rPr>
        <w:t>"Ти той сіроокий хлопчик?" запитала Тора, і її губи розпливлися в широкій усмішці. "Вона не переставала говорити про тебе місяцями".</w:t>
      </w:r>
    </w:p>
    <w:p w14:paraId="305A53AC" w14:textId="10C048ED" w:rsidR="00E75E57" w:rsidRPr="004B5EC1" w:rsidRDefault="00193DCA" w:rsidP="00A85F96">
      <w:pPr>
        <w:ind w:firstLine="593"/>
        <w:rPr>
          <w:sz w:val="24"/>
          <w:szCs w:val="24"/>
        </w:rPr>
      </w:pPr>
      <w:r w:rsidRPr="004B5EC1">
        <w:rPr>
          <w:sz w:val="24"/>
          <w:szCs w:val="24"/>
        </w:rPr>
        <w:t xml:space="preserve">Вона пам'ятала мене. Ця думка не повинна була викликати у мене посмішку, бо </w:t>
      </w:r>
      <w:proofErr w:type="spellStart"/>
      <w:r w:rsidR="004102AE" w:rsidRPr="004B5EC1">
        <w:rPr>
          <w:sz w:val="24"/>
          <w:szCs w:val="24"/>
        </w:rPr>
        <w:t>Сноу</w:t>
      </w:r>
      <w:proofErr w:type="spellEnd"/>
      <w:r w:rsidRPr="004B5EC1">
        <w:rPr>
          <w:sz w:val="24"/>
          <w:szCs w:val="24"/>
        </w:rPr>
        <w:t xml:space="preserve"> виглядала так, ніби хотіла відірвати мені голову.</w:t>
      </w:r>
    </w:p>
    <w:p w14:paraId="1D7B141D" w14:textId="77777777" w:rsidR="004102AE" w:rsidRPr="004B5EC1" w:rsidRDefault="00193DCA" w:rsidP="00A85F96">
      <w:pPr>
        <w:ind w:firstLine="593"/>
        <w:rPr>
          <w:sz w:val="24"/>
          <w:szCs w:val="24"/>
        </w:rPr>
      </w:pPr>
      <w:r w:rsidRPr="004B5EC1">
        <w:rPr>
          <w:sz w:val="24"/>
          <w:szCs w:val="24"/>
        </w:rPr>
        <w:t xml:space="preserve">"Я теж ніколи не переставав думати про неї", - сказав я, поцілувавши </w:t>
      </w:r>
      <w:proofErr w:type="spellStart"/>
      <w:r w:rsidR="004102AE" w:rsidRPr="004B5EC1">
        <w:rPr>
          <w:sz w:val="24"/>
          <w:szCs w:val="24"/>
        </w:rPr>
        <w:t>Сноулін</w:t>
      </w:r>
      <w:proofErr w:type="spellEnd"/>
      <w:r w:rsidRPr="004B5EC1">
        <w:rPr>
          <w:sz w:val="24"/>
          <w:szCs w:val="24"/>
        </w:rPr>
        <w:t xml:space="preserve"> в скроню. </w:t>
      </w:r>
    </w:p>
    <w:p w14:paraId="1448B26C" w14:textId="0453CA0D" w:rsidR="00E75E57" w:rsidRPr="004B5EC1" w:rsidRDefault="00193DCA" w:rsidP="00A85F96">
      <w:pPr>
        <w:ind w:firstLine="593"/>
        <w:rPr>
          <w:sz w:val="24"/>
          <w:szCs w:val="24"/>
        </w:rPr>
      </w:pPr>
      <w:r w:rsidRPr="004B5EC1">
        <w:rPr>
          <w:sz w:val="24"/>
          <w:szCs w:val="24"/>
        </w:rPr>
        <w:t>"Я піду. Вам усім, мабуть, треба стільки всього наздогнати".</w:t>
      </w:r>
    </w:p>
    <w:p w14:paraId="43F190E8" w14:textId="4A2907AD" w:rsidR="00E75E57" w:rsidRPr="004B5EC1" w:rsidRDefault="00193DCA" w:rsidP="00A85F96">
      <w:pPr>
        <w:ind w:firstLine="593"/>
        <w:rPr>
          <w:sz w:val="24"/>
          <w:szCs w:val="24"/>
        </w:rPr>
      </w:pPr>
      <w:r w:rsidRPr="004B5EC1">
        <w:rPr>
          <w:sz w:val="24"/>
          <w:szCs w:val="24"/>
        </w:rPr>
        <w:t>Я прой</w:t>
      </w:r>
      <w:r w:rsidR="004102AE" w:rsidRPr="004B5EC1">
        <w:rPr>
          <w:sz w:val="24"/>
          <w:szCs w:val="24"/>
        </w:rPr>
        <w:t>шов</w:t>
      </w:r>
      <w:r w:rsidRPr="004B5EC1">
        <w:rPr>
          <w:sz w:val="24"/>
          <w:szCs w:val="24"/>
        </w:rPr>
        <w:t xml:space="preserve"> половину коридору, коли рука в рукавичці обхопила моє зап'ястя. Вона нерівно дихала - її позолочений погляд шукав мене, ніби намагаючись пригадати і знайти сенс. "Ти коли-небудь збирався мені розповісти?"</w:t>
      </w:r>
    </w:p>
    <w:p w14:paraId="2550EC8C" w14:textId="77777777" w:rsidR="00E75E57" w:rsidRPr="004B5EC1" w:rsidRDefault="00193DCA" w:rsidP="00A85F96">
      <w:pPr>
        <w:ind w:firstLine="593"/>
        <w:rPr>
          <w:sz w:val="24"/>
          <w:szCs w:val="24"/>
        </w:rPr>
      </w:pPr>
      <w:r w:rsidRPr="004B5EC1">
        <w:rPr>
          <w:sz w:val="24"/>
          <w:szCs w:val="24"/>
        </w:rPr>
        <w:t>"Чи мало б це якесь значення?"</w:t>
      </w:r>
    </w:p>
    <w:p w14:paraId="56C3CE30" w14:textId="77777777" w:rsidR="00C65EF1" w:rsidRPr="004B5EC1" w:rsidRDefault="00193DCA" w:rsidP="00C65EF1">
      <w:pPr>
        <w:ind w:firstLine="593"/>
        <w:rPr>
          <w:sz w:val="24"/>
          <w:szCs w:val="24"/>
        </w:rPr>
      </w:pPr>
      <w:r w:rsidRPr="004B5EC1">
        <w:rPr>
          <w:sz w:val="24"/>
          <w:szCs w:val="24"/>
        </w:rPr>
        <w:t>Вона дивилася на мене так, ніби бачила вперше. "Ти вдава</w:t>
      </w:r>
      <w:r w:rsidR="00C65EF1" w:rsidRPr="004B5EC1">
        <w:rPr>
          <w:sz w:val="24"/>
          <w:szCs w:val="24"/>
        </w:rPr>
        <w:t>в</w:t>
      </w:r>
      <w:r w:rsidRPr="004B5EC1">
        <w:rPr>
          <w:sz w:val="24"/>
          <w:szCs w:val="24"/>
        </w:rPr>
        <w:t>, що не знаєш мене. Я пам'ятаю, як ти ненавиді</w:t>
      </w:r>
      <w:r w:rsidR="00C65EF1" w:rsidRPr="004B5EC1">
        <w:rPr>
          <w:sz w:val="24"/>
          <w:szCs w:val="24"/>
        </w:rPr>
        <w:t>в</w:t>
      </w:r>
      <w:r w:rsidRPr="004B5EC1">
        <w:rPr>
          <w:sz w:val="24"/>
          <w:szCs w:val="24"/>
        </w:rPr>
        <w:t xml:space="preserve"> мене до смерті, коли ми зустрілися, а тепер... тепер я чую це. Це просто смішно. Я не розумію. Це смішно, </w:t>
      </w:r>
      <w:proofErr w:type="spellStart"/>
      <w:r w:rsidRPr="004B5EC1">
        <w:rPr>
          <w:sz w:val="24"/>
          <w:szCs w:val="24"/>
        </w:rPr>
        <w:t>Кіліане</w:t>
      </w:r>
      <w:proofErr w:type="spellEnd"/>
      <w:r w:rsidRPr="004B5EC1">
        <w:rPr>
          <w:sz w:val="24"/>
          <w:szCs w:val="24"/>
        </w:rPr>
        <w:t xml:space="preserve">. Скажи мені." </w:t>
      </w:r>
    </w:p>
    <w:p w14:paraId="65541041" w14:textId="77777777" w:rsidR="00C65EF1" w:rsidRPr="004B5EC1" w:rsidRDefault="00193DCA" w:rsidP="00C65EF1">
      <w:pPr>
        <w:ind w:firstLine="593"/>
        <w:rPr>
          <w:sz w:val="24"/>
          <w:szCs w:val="24"/>
        </w:rPr>
      </w:pPr>
      <w:r w:rsidRPr="004B5EC1">
        <w:rPr>
          <w:sz w:val="24"/>
          <w:szCs w:val="24"/>
        </w:rPr>
        <w:t>"Прикинься, кохана. Це все було удаванням."</w:t>
      </w:r>
    </w:p>
    <w:p w14:paraId="3D1485F3" w14:textId="796CFDDD" w:rsidR="00E75E57" w:rsidRPr="004B5EC1" w:rsidRDefault="00193DCA" w:rsidP="00C65EF1">
      <w:pPr>
        <w:ind w:firstLine="593"/>
        <w:rPr>
          <w:sz w:val="24"/>
          <w:szCs w:val="24"/>
        </w:rPr>
      </w:pPr>
      <w:r w:rsidRPr="004B5EC1">
        <w:rPr>
          <w:sz w:val="24"/>
          <w:szCs w:val="24"/>
        </w:rPr>
        <w:t>"Це було занадто переконливо".</w:t>
      </w:r>
    </w:p>
    <w:p w14:paraId="57638442" w14:textId="0D5606AB" w:rsidR="00E75E57" w:rsidRPr="004B5EC1" w:rsidRDefault="00193DCA" w:rsidP="00A85F96">
      <w:pPr>
        <w:ind w:firstLine="593"/>
        <w:rPr>
          <w:sz w:val="24"/>
          <w:szCs w:val="24"/>
        </w:rPr>
      </w:pPr>
      <w:r w:rsidRPr="004B5EC1">
        <w:rPr>
          <w:sz w:val="24"/>
          <w:szCs w:val="24"/>
        </w:rPr>
        <w:lastRenderedPageBreak/>
        <w:t xml:space="preserve">"Мені потрібно було переконати багатьох, не тільки </w:t>
      </w:r>
      <w:r w:rsidR="00C65EF1" w:rsidRPr="004B5EC1">
        <w:rPr>
          <w:sz w:val="24"/>
          <w:szCs w:val="24"/>
        </w:rPr>
        <w:t>тебе</w:t>
      </w:r>
      <w:r w:rsidRPr="004B5EC1">
        <w:rPr>
          <w:sz w:val="24"/>
          <w:szCs w:val="24"/>
        </w:rPr>
        <w:t xml:space="preserve">. Всю раду, всю </w:t>
      </w:r>
      <w:proofErr w:type="spellStart"/>
      <w:r w:rsidRPr="004B5EC1">
        <w:rPr>
          <w:sz w:val="24"/>
          <w:szCs w:val="24"/>
        </w:rPr>
        <w:t>Адріату</w:t>
      </w:r>
      <w:proofErr w:type="spellEnd"/>
      <w:r w:rsidRPr="004B5EC1">
        <w:rPr>
          <w:sz w:val="24"/>
          <w:szCs w:val="24"/>
        </w:rPr>
        <w:t>. І себе теж."</w:t>
      </w:r>
    </w:p>
    <w:p w14:paraId="1FD5AEAC" w14:textId="77777777" w:rsidR="00E75E57" w:rsidRPr="004B5EC1" w:rsidRDefault="00193DCA" w:rsidP="00A85F96">
      <w:pPr>
        <w:ind w:firstLine="593"/>
        <w:rPr>
          <w:sz w:val="24"/>
          <w:szCs w:val="24"/>
        </w:rPr>
      </w:pPr>
      <w:r w:rsidRPr="004B5EC1">
        <w:rPr>
          <w:sz w:val="24"/>
          <w:szCs w:val="24"/>
        </w:rPr>
        <w:t>Її груди несамовито здійнялися. Я ніколи не бачив, щоб вона так воювала сама з собою. "Чому?"</w:t>
      </w:r>
    </w:p>
    <w:p w14:paraId="639AB607" w14:textId="77777777" w:rsidR="00E75E57" w:rsidRPr="004B5EC1" w:rsidRDefault="00193DCA" w:rsidP="00A85F96">
      <w:pPr>
        <w:ind w:firstLine="593"/>
        <w:rPr>
          <w:sz w:val="24"/>
          <w:szCs w:val="24"/>
        </w:rPr>
      </w:pPr>
      <w:r w:rsidRPr="004B5EC1">
        <w:rPr>
          <w:sz w:val="24"/>
          <w:szCs w:val="24"/>
        </w:rPr>
        <w:t>Єдину правду - я б сказав їй цю правду. "Хочеш почути, як я вбив свого батька?"</w:t>
      </w:r>
    </w:p>
    <w:p w14:paraId="41461790" w14:textId="77777777" w:rsidR="00E75E57" w:rsidRPr="004B5EC1" w:rsidRDefault="00193DCA" w:rsidP="00A85F96">
      <w:pPr>
        <w:ind w:firstLine="593"/>
        <w:rPr>
          <w:sz w:val="24"/>
          <w:szCs w:val="24"/>
        </w:rPr>
      </w:pPr>
      <w:r w:rsidRPr="004B5EC1">
        <w:rPr>
          <w:sz w:val="24"/>
          <w:szCs w:val="24"/>
        </w:rPr>
        <w:t xml:space="preserve">Вона насупилася і зробила маленький крок ближче до мене. У мене </w:t>
      </w:r>
      <w:proofErr w:type="spellStart"/>
      <w:r w:rsidRPr="004B5EC1">
        <w:rPr>
          <w:sz w:val="24"/>
          <w:szCs w:val="24"/>
        </w:rPr>
        <w:t>стислося</w:t>
      </w:r>
      <w:proofErr w:type="spellEnd"/>
      <w:r w:rsidRPr="004B5EC1">
        <w:rPr>
          <w:sz w:val="24"/>
          <w:szCs w:val="24"/>
        </w:rPr>
        <w:t xml:space="preserve"> в грудях, коли вона не відступила від мене, як завжди. "Як?"</w:t>
      </w:r>
    </w:p>
    <w:p w14:paraId="3902D42B" w14:textId="7963516E" w:rsidR="00E75E57" w:rsidRPr="004B5EC1" w:rsidRDefault="00193DCA" w:rsidP="00A85F96">
      <w:pPr>
        <w:ind w:firstLine="593"/>
        <w:rPr>
          <w:sz w:val="24"/>
          <w:szCs w:val="24"/>
        </w:rPr>
      </w:pPr>
      <w:r w:rsidRPr="004B5EC1">
        <w:rPr>
          <w:sz w:val="24"/>
          <w:szCs w:val="24"/>
        </w:rPr>
        <w:t>Тож я розповів їй те, чого ніхто не знав. Єдину таємницю, яку я носив на самоті. "Коли я був хлопчиком, я сказав йому, що мені хтось подобається. Можливо, навіть більше, ніж просто подобався. Ми говорили лише один раз і лише крадькома поглядали на неї, але я сказав йому, що бачу з нею майбутнє, що ми з нею постаріємо і ніколи не будемо нудьгувати. Постаріти, так, бо дівчина була людиною. Принаймні так я тоді думав. Я б віддав за неї свою вічність. І не пошкодував би про це. Того дня батько плакав. Вперше я бачив, як він плаче. Вперше він радів за мене. Наступного дня він захворів, а через тиждень помер. Розбите серце - я нагадав йому про його власне розбите серце, тому що я хотів бути з тією дівчиною. Якби я нічого не сказав... - Я похитав головою, і вона зробила крок ближче, іншою рукою вхопившись за мій піджак, наче хотіла втриматись. "Якби я не хоті</w:t>
      </w:r>
      <w:r w:rsidR="00C65EF1" w:rsidRPr="004B5EC1">
        <w:rPr>
          <w:sz w:val="24"/>
          <w:szCs w:val="24"/>
        </w:rPr>
        <w:t>в</w:t>
      </w:r>
      <w:r w:rsidRPr="004B5EC1">
        <w:rPr>
          <w:sz w:val="24"/>
          <w:szCs w:val="24"/>
        </w:rPr>
        <w:t xml:space="preserve"> тебе так шалено, цього б ніколи не сталося. Тієї ночі ніколи б не було. Ти бу</w:t>
      </w:r>
      <w:r w:rsidR="00C65EF1" w:rsidRPr="004B5EC1">
        <w:rPr>
          <w:sz w:val="24"/>
          <w:szCs w:val="24"/>
        </w:rPr>
        <w:t>ла</w:t>
      </w:r>
      <w:r w:rsidRPr="004B5EC1">
        <w:rPr>
          <w:sz w:val="24"/>
          <w:szCs w:val="24"/>
        </w:rPr>
        <w:t xml:space="preserve"> б щаслив</w:t>
      </w:r>
      <w:r w:rsidR="00C65EF1" w:rsidRPr="004B5EC1">
        <w:rPr>
          <w:sz w:val="24"/>
          <w:szCs w:val="24"/>
        </w:rPr>
        <w:t>а</w:t>
      </w:r>
      <w:r w:rsidRPr="004B5EC1">
        <w:rPr>
          <w:sz w:val="24"/>
          <w:szCs w:val="24"/>
        </w:rPr>
        <w:t xml:space="preserve">". Я поклав своє чоло на її чоло і нарешті видихнув слова: "Пробач. Мені дуже шкода, </w:t>
      </w:r>
      <w:proofErr w:type="spellStart"/>
      <w:r w:rsidR="00C65EF1" w:rsidRPr="004B5EC1">
        <w:rPr>
          <w:sz w:val="24"/>
          <w:szCs w:val="24"/>
        </w:rPr>
        <w:t>Сноулін</w:t>
      </w:r>
      <w:proofErr w:type="spellEnd"/>
      <w:r w:rsidRPr="004B5EC1">
        <w:rPr>
          <w:sz w:val="24"/>
          <w:szCs w:val="24"/>
        </w:rPr>
        <w:t>".</w:t>
      </w:r>
    </w:p>
    <w:p w14:paraId="3C923BD4" w14:textId="77777777" w:rsidR="00E75E57" w:rsidRPr="004B5EC1" w:rsidRDefault="00193DCA" w:rsidP="00A85F96">
      <w:pPr>
        <w:ind w:firstLine="593"/>
        <w:rPr>
          <w:sz w:val="24"/>
          <w:szCs w:val="24"/>
        </w:rPr>
      </w:pPr>
      <w:r w:rsidRPr="004B5EC1">
        <w:rPr>
          <w:sz w:val="24"/>
          <w:szCs w:val="24"/>
        </w:rPr>
        <w:t>Їй було важко дихати. "Це не може бути насправді. Не може бути. Не може бути. Скажи мені, що це не ти. Скажи мені, що це не насправді. Скажи мені, що доля не така вже й вивернута".</w:t>
      </w:r>
    </w:p>
    <w:p w14:paraId="510E156C" w14:textId="77777777" w:rsidR="00E75E57" w:rsidRPr="004B5EC1" w:rsidRDefault="00193DCA" w:rsidP="00A85F96">
      <w:pPr>
        <w:ind w:firstLine="593"/>
        <w:rPr>
          <w:sz w:val="24"/>
          <w:szCs w:val="24"/>
        </w:rPr>
      </w:pPr>
      <w:r w:rsidRPr="004B5EC1">
        <w:rPr>
          <w:sz w:val="24"/>
          <w:szCs w:val="24"/>
        </w:rPr>
        <w:t>"Я не хочу брехати про це".</w:t>
      </w:r>
    </w:p>
    <w:p w14:paraId="2458AF2C" w14:textId="23313D37" w:rsidR="00E75E57" w:rsidRPr="004B5EC1" w:rsidRDefault="00193DCA" w:rsidP="00A85F96">
      <w:pPr>
        <w:ind w:firstLine="593"/>
        <w:rPr>
          <w:sz w:val="24"/>
          <w:szCs w:val="24"/>
        </w:rPr>
      </w:pPr>
      <w:r w:rsidRPr="004B5EC1">
        <w:rPr>
          <w:sz w:val="24"/>
          <w:szCs w:val="24"/>
        </w:rPr>
        <w:t>Вона дивилася на мене. Довго дивилася в мої очі. "Як я могла забути? Я завжди ненавиді</w:t>
      </w:r>
      <w:r w:rsidR="00647B8E" w:rsidRPr="004B5EC1">
        <w:rPr>
          <w:sz w:val="24"/>
          <w:szCs w:val="24"/>
        </w:rPr>
        <w:t>в</w:t>
      </w:r>
      <w:r w:rsidRPr="004B5EC1">
        <w:rPr>
          <w:sz w:val="24"/>
          <w:szCs w:val="24"/>
        </w:rPr>
        <w:t xml:space="preserve"> грозові хмари і сірість зими. Але потім вони якось стали моїми улюбленими. Як можна любити сірий колір? Це такий дивний колір, щоб його любити".</w:t>
      </w:r>
    </w:p>
    <w:p w14:paraId="7944E3C7" w14:textId="03CA68C6" w:rsidR="00E75E57" w:rsidRPr="004B5EC1" w:rsidRDefault="00193DCA" w:rsidP="00A85F96">
      <w:pPr>
        <w:ind w:firstLine="593"/>
        <w:rPr>
          <w:sz w:val="24"/>
          <w:szCs w:val="24"/>
        </w:rPr>
      </w:pPr>
      <w:r w:rsidRPr="004B5EC1">
        <w:rPr>
          <w:sz w:val="24"/>
          <w:szCs w:val="24"/>
        </w:rPr>
        <w:t>Це було божевілля. Абсолютне божевілля. "Ти робиш мене надто щаслив</w:t>
      </w:r>
      <w:r w:rsidR="00647B8E" w:rsidRPr="004B5EC1">
        <w:rPr>
          <w:sz w:val="24"/>
          <w:szCs w:val="24"/>
        </w:rPr>
        <w:t>им</w:t>
      </w:r>
      <w:r w:rsidRPr="004B5EC1">
        <w:rPr>
          <w:sz w:val="24"/>
          <w:szCs w:val="24"/>
        </w:rPr>
        <w:t>."</w:t>
      </w:r>
    </w:p>
    <w:p w14:paraId="62E33D5B" w14:textId="66A7BF96" w:rsidR="00E75E57" w:rsidRPr="004B5EC1" w:rsidRDefault="00193DCA" w:rsidP="00A85F96">
      <w:pPr>
        <w:ind w:firstLine="593"/>
        <w:rPr>
          <w:sz w:val="24"/>
          <w:szCs w:val="24"/>
        </w:rPr>
      </w:pPr>
      <w:r w:rsidRPr="004B5EC1">
        <w:rPr>
          <w:sz w:val="24"/>
          <w:szCs w:val="24"/>
        </w:rPr>
        <w:t xml:space="preserve">Приголомшена - вона була більш ніж приголомшена. Щось ще ховалося за цими сонцями-близнюками - щось серйозне. "Ти справді збиралася </w:t>
      </w:r>
      <w:r w:rsidR="00647B8E" w:rsidRPr="004B5EC1">
        <w:rPr>
          <w:sz w:val="24"/>
          <w:szCs w:val="24"/>
        </w:rPr>
        <w:t>одружитися зі мною</w:t>
      </w:r>
      <w:r w:rsidRPr="004B5EC1">
        <w:rPr>
          <w:sz w:val="24"/>
          <w:szCs w:val="24"/>
        </w:rPr>
        <w:t>?"</w:t>
      </w:r>
    </w:p>
    <w:p w14:paraId="42B5B3D6" w14:textId="2BC1855F" w:rsidR="00E75E57" w:rsidRPr="004B5EC1" w:rsidRDefault="00193DCA" w:rsidP="00A85F96">
      <w:pPr>
        <w:ind w:firstLine="593"/>
        <w:rPr>
          <w:sz w:val="24"/>
          <w:szCs w:val="24"/>
        </w:rPr>
      </w:pPr>
      <w:r w:rsidRPr="004B5EC1">
        <w:rPr>
          <w:sz w:val="24"/>
          <w:szCs w:val="24"/>
        </w:rPr>
        <w:t>Я кивну</w:t>
      </w:r>
      <w:r w:rsidR="00647B8E" w:rsidRPr="004B5EC1">
        <w:rPr>
          <w:sz w:val="24"/>
          <w:szCs w:val="24"/>
        </w:rPr>
        <w:t>в</w:t>
      </w:r>
      <w:r w:rsidRPr="004B5EC1">
        <w:rPr>
          <w:sz w:val="24"/>
          <w:szCs w:val="24"/>
        </w:rPr>
        <w:t xml:space="preserve">. "Батько вже знав і схвалював це. Він уже надіслав повідомлення </w:t>
      </w:r>
      <w:proofErr w:type="spellStart"/>
      <w:r w:rsidRPr="004B5EC1">
        <w:rPr>
          <w:sz w:val="24"/>
          <w:szCs w:val="24"/>
        </w:rPr>
        <w:t>Сайласу</w:t>
      </w:r>
      <w:proofErr w:type="spellEnd"/>
      <w:r w:rsidRPr="004B5EC1">
        <w:rPr>
          <w:sz w:val="24"/>
          <w:szCs w:val="24"/>
        </w:rPr>
        <w:t>, і вони збиралися зустрітися, щоб обговорити можливість союзу. Незабаром він помер".</w:t>
      </w:r>
    </w:p>
    <w:p w14:paraId="4FC0E22C" w14:textId="77777777" w:rsidR="00E75E57" w:rsidRPr="004B5EC1" w:rsidRDefault="00193DCA" w:rsidP="00A85F96">
      <w:pPr>
        <w:ind w:firstLine="593"/>
        <w:rPr>
          <w:sz w:val="24"/>
          <w:szCs w:val="24"/>
        </w:rPr>
      </w:pPr>
      <w:r w:rsidRPr="004B5EC1">
        <w:rPr>
          <w:sz w:val="24"/>
          <w:szCs w:val="24"/>
        </w:rPr>
        <w:t>"А домовленість з батьком? Це якось пов'язано з цим?"</w:t>
      </w:r>
    </w:p>
    <w:p w14:paraId="35B18C20" w14:textId="77777777" w:rsidR="00E75E57" w:rsidRPr="004B5EC1" w:rsidRDefault="00193DCA" w:rsidP="00A85F96">
      <w:pPr>
        <w:ind w:firstLine="593"/>
        <w:rPr>
          <w:sz w:val="24"/>
          <w:szCs w:val="24"/>
        </w:rPr>
      </w:pPr>
      <w:r w:rsidRPr="004B5EC1">
        <w:rPr>
          <w:sz w:val="24"/>
          <w:szCs w:val="24"/>
        </w:rPr>
        <w:t xml:space="preserve">"Ні, я збирався прийти до тебе в твоєму темпі. Я збирався знайти тебе колись, тому що я присягнувся тобі, що ти </w:t>
      </w:r>
      <w:proofErr w:type="spellStart"/>
      <w:r w:rsidRPr="004B5EC1">
        <w:rPr>
          <w:sz w:val="24"/>
          <w:szCs w:val="24"/>
        </w:rPr>
        <w:t>захочеш</w:t>
      </w:r>
      <w:proofErr w:type="spellEnd"/>
      <w:r w:rsidRPr="004B5EC1">
        <w:rPr>
          <w:sz w:val="24"/>
          <w:szCs w:val="24"/>
        </w:rPr>
        <w:t xml:space="preserve"> одружитися зі мною або вбити мене, це не має значення. Угода просто прискорила цей процес".</w:t>
      </w:r>
    </w:p>
    <w:p w14:paraId="77596ECE" w14:textId="77777777" w:rsidR="00E75E57" w:rsidRPr="004B5EC1" w:rsidRDefault="00193DCA" w:rsidP="00A85F96">
      <w:pPr>
        <w:ind w:firstLine="593"/>
        <w:rPr>
          <w:sz w:val="24"/>
          <w:szCs w:val="24"/>
        </w:rPr>
      </w:pPr>
      <w:r w:rsidRPr="004B5EC1">
        <w:rPr>
          <w:sz w:val="24"/>
          <w:szCs w:val="24"/>
        </w:rPr>
        <w:t>Вона похитала головою. "Навіщо приховувати це від мене?"</w:t>
      </w:r>
    </w:p>
    <w:p w14:paraId="3CFCC41B" w14:textId="4CEC0C24" w:rsidR="00E75E57" w:rsidRPr="004B5EC1" w:rsidRDefault="00193DCA" w:rsidP="00A85F96">
      <w:pPr>
        <w:ind w:firstLine="593"/>
        <w:rPr>
          <w:sz w:val="24"/>
          <w:szCs w:val="24"/>
        </w:rPr>
      </w:pPr>
      <w:r w:rsidRPr="004B5EC1">
        <w:rPr>
          <w:sz w:val="24"/>
          <w:szCs w:val="24"/>
        </w:rPr>
        <w:lastRenderedPageBreak/>
        <w:t>Я провів кісточками пальців по її щоці. "Я цього не робив. Я писа</w:t>
      </w:r>
      <w:r w:rsidR="00647B8E" w:rsidRPr="004B5EC1">
        <w:rPr>
          <w:sz w:val="24"/>
          <w:szCs w:val="24"/>
        </w:rPr>
        <w:t>в</w:t>
      </w:r>
      <w:r w:rsidRPr="004B5EC1">
        <w:rPr>
          <w:sz w:val="24"/>
          <w:szCs w:val="24"/>
        </w:rPr>
        <w:t xml:space="preserve"> все це тобі. Після того, як </w:t>
      </w:r>
      <w:proofErr w:type="spellStart"/>
      <w:r w:rsidRPr="004B5EC1">
        <w:rPr>
          <w:sz w:val="24"/>
          <w:szCs w:val="24"/>
        </w:rPr>
        <w:t>Нія</w:t>
      </w:r>
      <w:proofErr w:type="spellEnd"/>
      <w:r w:rsidRPr="004B5EC1">
        <w:rPr>
          <w:sz w:val="24"/>
          <w:szCs w:val="24"/>
        </w:rPr>
        <w:t xml:space="preserve"> сказала мені, що ти вирішила викинути листи, я виріши</w:t>
      </w:r>
      <w:r w:rsidR="00647B8E" w:rsidRPr="004B5EC1">
        <w:rPr>
          <w:sz w:val="24"/>
          <w:szCs w:val="24"/>
        </w:rPr>
        <w:t>в</w:t>
      </w:r>
      <w:r w:rsidRPr="004B5EC1">
        <w:rPr>
          <w:sz w:val="24"/>
          <w:szCs w:val="24"/>
        </w:rPr>
        <w:t xml:space="preserve">, що цю правду краще не розповідати. І ти вже давно </w:t>
      </w:r>
      <w:proofErr w:type="spellStart"/>
      <w:r w:rsidRPr="004B5EC1">
        <w:rPr>
          <w:sz w:val="24"/>
          <w:szCs w:val="24"/>
        </w:rPr>
        <w:t>забула</w:t>
      </w:r>
      <w:proofErr w:type="spellEnd"/>
      <w:r w:rsidRPr="004B5EC1">
        <w:rPr>
          <w:sz w:val="24"/>
          <w:szCs w:val="24"/>
        </w:rPr>
        <w:t xml:space="preserve"> мене".</w:t>
      </w:r>
    </w:p>
    <w:p w14:paraId="47FC0F9B" w14:textId="77777777" w:rsidR="00E75E57" w:rsidRPr="004B5EC1" w:rsidRDefault="00193DCA" w:rsidP="00A85F96">
      <w:pPr>
        <w:ind w:firstLine="593"/>
        <w:rPr>
          <w:sz w:val="24"/>
          <w:szCs w:val="24"/>
        </w:rPr>
      </w:pPr>
      <w:r w:rsidRPr="004B5EC1">
        <w:rPr>
          <w:sz w:val="24"/>
          <w:szCs w:val="24"/>
        </w:rPr>
        <w:t>Вона піднесла руку до мого обличчя, провела ніжним пальцем над моїм оком, і вираз її обличчя тріснув. Це ніколи не змінить наші долі. Ніщо не змінить. Я знав її так добре. Я знав її розум краще, ніж її серце. І я мав на увазі лише одне в її грандіозному плані - засіб помсти. Вона потребувала цього. І я дам їй це.</w:t>
      </w:r>
    </w:p>
    <w:p w14:paraId="2BEF984F" w14:textId="77777777" w:rsidR="00E75E57" w:rsidRPr="004B5EC1" w:rsidRDefault="00193DCA" w:rsidP="00A85F96">
      <w:pPr>
        <w:ind w:firstLine="593"/>
        <w:rPr>
          <w:sz w:val="24"/>
          <w:szCs w:val="24"/>
        </w:rPr>
      </w:pPr>
      <w:r w:rsidRPr="004B5EC1">
        <w:rPr>
          <w:sz w:val="24"/>
          <w:szCs w:val="24"/>
        </w:rPr>
        <w:t>"Ми все ще крадемо час?"</w:t>
      </w:r>
    </w:p>
    <w:p w14:paraId="21B2D0DD" w14:textId="45864BE9" w:rsidR="00E75E57" w:rsidRPr="004B5EC1" w:rsidRDefault="00193DCA" w:rsidP="00A85F96">
      <w:pPr>
        <w:ind w:firstLine="593"/>
        <w:rPr>
          <w:sz w:val="24"/>
          <w:szCs w:val="24"/>
        </w:rPr>
      </w:pPr>
      <w:r w:rsidRPr="004B5EC1">
        <w:rPr>
          <w:sz w:val="24"/>
          <w:szCs w:val="24"/>
        </w:rPr>
        <w:t xml:space="preserve">"Завжди, кохана", - сказав я, поцілувавши її в обидва ока, і вона зітхнула. "Але тепер я кращий злодій. Якщо вже красти, то краще робити це добре". Моя увага повернулася назад, де біля дверей стояла Тора, чекаючи на свою сестру, яку вона не бачила тринадцять років. </w:t>
      </w:r>
    </w:p>
    <w:p w14:paraId="640370AB" w14:textId="77777777" w:rsidR="00E75E57" w:rsidRPr="004B5EC1" w:rsidRDefault="00193DCA" w:rsidP="00A85F96">
      <w:pPr>
        <w:ind w:firstLine="593"/>
        <w:rPr>
          <w:sz w:val="24"/>
          <w:szCs w:val="24"/>
        </w:rPr>
      </w:pPr>
      <w:r w:rsidRPr="004B5EC1">
        <w:rPr>
          <w:sz w:val="24"/>
          <w:szCs w:val="24"/>
        </w:rPr>
        <w:t xml:space="preserve">"Залишайся сьогодні в </w:t>
      </w:r>
      <w:proofErr w:type="spellStart"/>
      <w:r w:rsidRPr="004B5EC1">
        <w:rPr>
          <w:sz w:val="24"/>
          <w:szCs w:val="24"/>
        </w:rPr>
        <w:t>Тарені</w:t>
      </w:r>
      <w:proofErr w:type="spellEnd"/>
      <w:r w:rsidRPr="004B5EC1">
        <w:rPr>
          <w:sz w:val="24"/>
          <w:szCs w:val="24"/>
        </w:rPr>
        <w:t>. Зі своєю сестрою."</w:t>
      </w:r>
    </w:p>
    <w:p w14:paraId="73064DC6" w14:textId="77777777" w:rsidR="00E75E57" w:rsidRPr="004B5EC1" w:rsidRDefault="00193DCA" w:rsidP="00A85F96">
      <w:pPr>
        <w:ind w:firstLine="593"/>
        <w:rPr>
          <w:sz w:val="24"/>
          <w:szCs w:val="24"/>
        </w:rPr>
      </w:pPr>
      <w:r w:rsidRPr="004B5EC1">
        <w:rPr>
          <w:sz w:val="24"/>
          <w:szCs w:val="24"/>
        </w:rPr>
        <w:t>Вона кивнула. "Гаразд."</w:t>
      </w:r>
    </w:p>
    <w:p w14:paraId="2C53FE54" w14:textId="7CD58CA8" w:rsidR="00E75E57" w:rsidRPr="004B5EC1" w:rsidRDefault="00193DCA" w:rsidP="00F842B7">
      <w:pPr>
        <w:ind w:left="0" w:firstLine="0"/>
        <w:rPr>
          <w:sz w:val="24"/>
          <w:szCs w:val="24"/>
        </w:rPr>
      </w:pPr>
      <w:r w:rsidRPr="004B5EC1">
        <w:rPr>
          <w:sz w:val="24"/>
          <w:szCs w:val="24"/>
        </w:rPr>
        <w:br w:type="page"/>
      </w:r>
    </w:p>
    <w:p w14:paraId="41FC9C4E" w14:textId="3B4541D3" w:rsidR="00F842B7" w:rsidRPr="001820B7" w:rsidRDefault="00F842B7" w:rsidP="00F842B7">
      <w:pPr>
        <w:ind w:firstLine="593"/>
        <w:jc w:val="center"/>
        <w:rPr>
          <w:sz w:val="28"/>
          <w:szCs w:val="28"/>
        </w:rPr>
      </w:pPr>
      <w:r w:rsidRPr="001820B7">
        <w:rPr>
          <w:sz w:val="28"/>
          <w:szCs w:val="28"/>
        </w:rPr>
        <w:lastRenderedPageBreak/>
        <w:t>РОЗДІЛ 30</w:t>
      </w:r>
    </w:p>
    <w:p w14:paraId="2D50ACEA" w14:textId="4C04738F" w:rsidR="00E75E57" w:rsidRPr="001820B7" w:rsidRDefault="001820B7" w:rsidP="00F842B7">
      <w:pPr>
        <w:ind w:firstLine="593"/>
        <w:jc w:val="center"/>
        <w:rPr>
          <w:sz w:val="28"/>
          <w:szCs w:val="28"/>
        </w:rPr>
      </w:pPr>
      <w:r w:rsidRPr="001820B7">
        <w:rPr>
          <w:sz w:val="28"/>
          <w:szCs w:val="28"/>
        </w:rPr>
        <w:t>РАЙ</w:t>
      </w:r>
    </w:p>
    <w:p w14:paraId="0B066307" w14:textId="37D82638" w:rsidR="00E75E57" w:rsidRPr="001820B7" w:rsidRDefault="00F842B7" w:rsidP="00F842B7">
      <w:pPr>
        <w:ind w:firstLine="593"/>
        <w:jc w:val="center"/>
        <w:rPr>
          <w:b/>
          <w:bCs/>
          <w:sz w:val="28"/>
          <w:szCs w:val="28"/>
        </w:rPr>
      </w:pPr>
      <w:r w:rsidRPr="001820B7">
        <w:rPr>
          <w:b/>
          <w:bCs/>
          <w:sz w:val="28"/>
          <w:szCs w:val="28"/>
        </w:rPr>
        <w:t>СНОУЛІН</w:t>
      </w:r>
    </w:p>
    <w:p w14:paraId="0F11CB1A" w14:textId="77777777" w:rsidR="00E75E57" w:rsidRPr="004B5EC1" w:rsidRDefault="00193DCA" w:rsidP="00A85F96">
      <w:pPr>
        <w:ind w:firstLine="593"/>
        <w:rPr>
          <w:sz w:val="24"/>
          <w:szCs w:val="24"/>
        </w:rPr>
      </w:pPr>
      <w:r w:rsidRPr="004B5EC1">
        <w:rPr>
          <w:noProof/>
          <w:sz w:val="24"/>
          <w:szCs w:val="24"/>
        </w:rPr>
        <w:drawing>
          <wp:inline distT="0" distB="0" distL="0" distR="0" wp14:anchorId="312DF7D4" wp14:editId="4B895090">
            <wp:extent cx="5833872" cy="1944624"/>
            <wp:effectExtent l="0" t="0" r="0" b="0"/>
            <wp:docPr id="251490" name="Picture 251490"/>
            <wp:cNvGraphicFramePr/>
            <a:graphic xmlns:a="http://schemas.openxmlformats.org/drawingml/2006/main">
              <a:graphicData uri="http://schemas.openxmlformats.org/drawingml/2006/picture">
                <pic:pic xmlns:pic="http://schemas.openxmlformats.org/drawingml/2006/picture">
                  <pic:nvPicPr>
                    <pic:cNvPr id="251490" name="Picture 251490"/>
                    <pic:cNvPicPr/>
                  </pic:nvPicPr>
                  <pic:blipFill>
                    <a:blip r:embed="rId15"/>
                    <a:stretch>
                      <a:fillRect/>
                    </a:stretch>
                  </pic:blipFill>
                  <pic:spPr>
                    <a:xfrm>
                      <a:off x="0" y="0"/>
                      <a:ext cx="5833872" cy="1944624"/>
                    </a:xfrm>
                    <a:prstGeom prst="rect">
                      <a:avLst/>
                    </a:prstGeom>
                  </pic:spPr>
                </pic:pic>
              </a:graphicData>
            </a:graphic>
          </wp:inline>
        </w:drawing>
      </w:r>
    </w:p>
    <w:p w14:paraId="38A969D4" w14:textId="020C6D27" w:rsidR="00E75E57" w:rsidRPr="004B5EC1" w:rsidRDefault="00E75E57" w:rsidP="00A85F96">
      <w:pPr>
        <w:ind w:firstLine="593"/>
        <w:rPr>
          <w:sz w:val="24"/>
          <w:szCs w:val="24"/>
        </w:rPr>
      </w:pPr>
    </w:p>
    <w:p w14:paraId="564DCB7F" w14:textId="25AA3598" w:rsidR="00E75E57" w:rsidRPr="004B5EC1" w:rsidRDefault="00193DCA" w:rsidP="00A85F96">
      <w:pPr>
        <w:ind w:firstLine="593"/>
        <w:rPr>
          <w:sz w:val="24"/>
          <w:szCs w:val="24"/>
        </w:rPr>
      </w:pPr>
      <w:r w:rsidRPr="004B5EC1">
        <w:rPr>
          <w:sz w:val="24"/>
          <w:szCs w:val="24"/>
        </w:rPr>
        <w:t xml:space="preserve">Після того, як </w:t>
      </w:r>
      <w:proofErr w:type="spellStart"/>
      <w:r w:rsidRPr="004B5EC1">
        <w:rPr>
          <w:sz w:val="24"/>
          <w:szCs w:val="24"/>
        </w:rPr>
        <w:t>Кіліан</w:t>
      </w:r>
      <w:proofErr w:type="spellEnd"/>
      <w:r w:rsidRPr="004B5EC1">
        <w:rPr>
          <w:sz w:val="24"/>
          <w:szCs w:val="24"/>
        </w:rPr>
        <w:t xml:space="preserve"> пішов, у </w:t>
      </w:r>
      <w:proofErr w:type="spellStart"/>
      <w:r w:rsidR="00654A20" w:rsidRPr="004B5EC1">
        <w:rPr>
          <w:sz w:val="24"/>
          <w:szCs w:val="24"/>
        </w:rPr>
        <w:t>Ерена</w:t>
      </w:r>
      <w:proofErr w:type="spellEnd"/>
      <w:r w:rsidRPr="004B5EC1">
        <w:rPr>
          <w:sz w:val="24"/>
          <w:szCs w:val="24"/>
        </w:rPr>
        <w:t xml:space="preserve"> все ще був незрозумілий вираз обличчя. </w:t>
      </w:r>
      <w:r w:rsidR="00654A20" w:rsidRPr="004B5EC1">
        <w:rPr>
          <w:sz w:val="24"/>
          <w:szCs w:val="24"/>
        </w:rPr>
        <w:t xml:space="preserve">В </w:t>
      </w:r>
      <w:r w:rsidRPr="004B5EC1">
        <w:rPr>
          <w:sz w:val="24"/>
          <w:szCs w:val="24"/>
        </w:rPr>
        <w:t>Тор</w:t>
      </w:r>
      <w:r w:rsidR="00654A20" w:rsidRPr="004B5EC1">
        <w:rPr>
          <w:sz w:val="24"/>
          <w:szCs w:val="24"/>
        </w:rPr>
        <w:t>и</w:t>
      </w:r>
      <w:r w:rsidRPr="004B5EC1">
        <w:rPr>
          <w:sz w:val="24"/>
          <w:szCs w:val="24"/>
        </w:rPr>
        <w:t xml:space="preserve"> теж. Об</w:t>
      </w:r>
      <w:r w:rsidR="00654A20" w:rsidRPr="004B5EC1">
        <w:rPr>
          <w:sz w:val="24"/>
          <w:szCs w:val="24"/>
        </w:rPr>
        <w:t xml:space="preserve">оє </w:t>
      </w:r>
      <w:r w:rsidRPr="004B5EC1">
        <w:rPr>
          <w:sz w:val="24"/>
          <w:szCs w:val="24"/>
        </w:rPr>
        <w:t>виглядали збентеженими.</w:t>
      </w:r>
    </w:p>
    <w:p w14:paraId="0184AD0B" w14:textId="18BC01B1" w:rsidR="00E75E57" w:rsidRPr="004B5EC1" w:rsidRDefault="00193DCA" w:rsidP="00A85F96">
      <w:pPr>
        <w:ind w:firstLine="593"/>
        <w:rPr>
          <w:sz w:val="24"/>
          <w:szCs w:val="24"/>
        </w:rPr>
      </w:pPr>
      <w:r w:rsidRPr="004B5EC1">
        <w:rPr>
          <w:sz w:val="24"/>
          <w:szCs w:val="24"/>
        </w:rPr>
        <w:t>Але я бу</w:t>
      </w:r>
      <w:r w:rsidR="00654A20" w:rsidRPr="004B5EC1">
        <w:rPr>
          <w:sz w:val="24"/>
          <w:szCs w:val="24"/>
        </w:rPr>
        <w:t>ла</w:t>
      </w:r>
      <w:r w:rsidRPr="004B5EC1">
        <w:rPr>
          <w:sz w:val="24"/>
          <w:szCs w:val="24"/>
        </w:rPr>
        <w:t xml:space="preserve"> більш збентежен</w:t>
      </w:r>
      <w:r w:rsidR="00654A20" w:rsidRPr="004B5EC1">
        <w:rPr>
          <w:sz w:val="24"/>
          <w:szCs w:val="24"/>
        </w:rPr>
        <w:t>а</w:t>
      </w:r>
      <w:r w:rsidRPr="004B5EC1">
        <w:rPr>
          <w:sz w:val="24"/>
          <w:szCs w:val="24"/>
        </w:rPr>
        <w:t xml:space="preserve">. Те, що вони були тут. Те, що сказав мені </w:t>
      </w:r>
      <w:proofErr w:type="spellStart"/>
      <w:r w:rsidRPr="004B5EC1">
        <w:rPr>
          <w:sz w:val="24"/>
          <w:szCs w:val="24"/>
        </w:rPr>
        <w:t>Кіліан</w:t>
      </w:r>
      <w:proofErr w:type="spellEnd"/>
      <w:r w:rsidRPr="004B5EC1">
        <w:rPr>
          <w:sz w:val="24"/>
          <w:szCs w:val="24"/>
        </w:rPr>
        <w:t>. Це було дуже схоже на одну з тих плутанин, які вигадав мій мозок, коли я хоті</w:t>
      </w:r>
      <w:r w:rsidR="00654A20" w:rsidRPr="004B5EC1">
        <w:rPr>
          <w:sz w:val="24"/>
          <w:szCs w:val="24"/>
        </w:rPr>
        <w:t>ла</w:t>
      </w:r>
      <w:r w:rsidRPr="004B5EC1">
        <w:rPr>
          <w:sz w:val="24"/>
          <w:szCs w:val="24"/>
        </w:rPr>
        <w:t>, щоб світ зник, і вигада</w:t>
      </w:r>
      <w:r w:rsidR="00654A20" w:rsidRPr="004B5EC1">
        <w:rPr>
          <w:sz w:val="24"/>
          <w:szCs w:val="24"/>
        </w:rPr>
        <w:t>ла</w:t>
      </w:r>
      <w:r w:rsidRPr="004B5EC1">
        <w:rPr>
          <w:sz w:val="24"/>
          <w:szCs w:val="24"/>
        </w:rPr>
        <w:t xml:space="preserve"> його сам</w:t>
      </w:r>
      <w:r w:rsidR="00654A20" w:rsidRPr="004B5EC1">
        <w:rPr>
          <w:sz w:val="24"/>
          <w:szCs w:val="24"/>
        </w:rPr>
        <w:t>а</w:t>
      </w:r>
      <w:r w:rsidRPr="004B5EC1">
        <w:rPr>
          <w:sz w:val="24"/>
          <w:szCs w:val="24"/>
        </w:rPr>
        <w:t>.</w:t>
      </w:r>
    </w:p>
    <w:p w14:paraId="59EF33AB" w14:textId="77777777" w:rsidR="00E75E57" w:rsidRPr="004B5EC1" w:rsidRDefault="00193DCA" w:rsidP="00A85F96">
      <w:pPr>
        <w:ind w:firstLine="593"/>
        <w:rPr>
          <w:sz w:val="24"/>
          <w:szCs w:val="24"/>
        </w:rPr>
      </w:pPr>
      <w:r w:rsidRPr="004B5EC1">
        <w:rPr>
          <w:sz w:val="24"/>
          <w:szCs w:val="24"/>
        </w:rPr>
        <w:t xml:space="preserve">У мене боліла голова - страшенно боліла, коли я намагалася пригадати той спогад, який </w:t>
      </w:r>
      <w:proofErr w:type="spellStart"/>
      <w:r w:rsidRPr="004B5EC1">
        <w:rPr>
          <w:sz w:val="24"/>
          <w:szCs w:val="24"/>
        </w:rPr>
        <w:t>Кіліан</w:t>
      </w:r>
      <w:proofErr w:type="spellEnd"/>
      <w:r w:rsidRPr="004B5EC1">
        <w:rPr>
          <w:sz w:val="24"/>
          <w:szCs w:val="24"/>
        </w:rPr>
        <w:t xml:space="preserve"> зберігав п'ятнадцять років. Як я могла забути?</w:t>
      </w:r>
    </w:p>
    <w:p w14:paraId="489E1B90" w14:textId="77777777" w:rsidR="00E75E57" w:rsidRPr="004B5EC1" w:rsidRDefault="00193DCA" w:rsidP="00A85F96">
      <w:pPr>
        <w:ind w:firstLine="593"/>
        <w:rPr>
          <w:sz w:val="24"/>
          <w:szCs w:val="24"/>
        </w:rPr>
      </w:pPr>
      <w:r w:rsidRPr="004B5EC1">
        <w:rPr>
          <w:sz w:val="24"/>
          <w:szCs w:val="24"/>
        </w:rPr>
        <w:t xml:space="preserve">"Хто-небудь, скажіть щось", - обережно прошепотіла Тора, дивлячись між нами з </w:t>
      </w:r>
      <w:proofErr w:type="spellStart"/>
      <w:r w:rsidRPr="004B5EC1">
        <w:rPr>
          <w:sz w:val="24"/>
          <w:szCs w:val="24"/>
        </w:rPr>
        <w:t>Ереном</w:t>
      </w:r>
      <w:proofErr w:type="spellEnd"/>
      <w:r w:rsidRPr="004B5EC1">
        <w:rPr>
          <w:sz w:val="24"/>
          <w:szCs w:val="24"/>
        </w:rPr>
        <w:t>.</w:t>
      </w:r>
    </w:p>
    <w:p w14:paraId="74942C97" w14:textId="4D96D528" w:rsidR="00E75E57" w:rsidRPr="004B5EC1" w:rsidRDefault="00654A20" w:rsidP="00A85F96">
      <w:pPr>
        <w:ind w:firstLine="593"/>
        <w:rPr>
          <w:sz w:val="24"/>
          <w:szCs w:val="24"/>
        </w:rPr>
      </w:pPr>
      <w:r w:rsidRPr="004B5EC1">
        <w:rPr>
          <w:sz w:val="24"/>
          <w:szCs w:val="24"/>
        </w:rPr>
        <w:t xml:space="preserve">Першим нахилився вперед </w:t>
      </w:r>
      <w:proofErr w:type="spellStart"/>
      <w:r w:rsidR="00193DCA" w:rsidRPr="004B5EC1">
        <w:rPr>
          <w:sz w:val="24"/>
          <w:szCs w:val="24"/>
        </w:rPr>
        <w:t>Ерен</w:t>
      </w:r>
      <w:proofErr w:type="spellEnd"/>
      <w:r w:rsidR="00193DCA" w:rsidRPr="004B5EC1">
        <w:rPr>
          <w:sz w:val="24"/>
          <w:szCs w:val="24"/>
        </w:rPr>
        <w:t xml:space="preserve">. "Отже, </w:t>
      </w:r>
      <w:proofErr w:type="spellStart"/>
      <w:r w:rsidR="00193DCA" w:rsidRPr="004B5EC1">
        <w:rPr>
          <w:sz w:val="24"/>
          <w:szCs w:val="24"/>
        </w:rPr>
        <w:t>Кіліан</w:t>
      </w:r>
      <w:proofErr w:type="spellEnd"/>
      <w:r w:rsidR="00193DCA" w:rsidRPr="004B5EC1">
        <w:rPr>
          <w:sz w:val="24"/>
          <w:szCs w:val="24"/>
        </w:rPr>
        <w:t>..."</w:t>
      </w:r>
    </w:p>
    <w:p w14:paraId="7FADF1BB" w14:textId="59218736" w:rsidR="00E75E57" w:rsidRPr="004B5EC1" w:rsidRDefault="00193DCA" w:rsidP="00654A20">
      <w:pPr>
        <w:ind w:firstLine="593"/>
        <w:rPr>
          <w:sz w:val="24"/>
          <w:szCs w:val="24"/>
        </w:rPr>
      </w:pPr>
      <w:r w:rsidRPr="004B5EC1">
        <w:rPr>
          <w:sz w:val="24"/>
          <w:szCs w:val="24"/>
        </w:rPr>
        <w:t>Я закоти</w:t>
      </w:r>
      <w:r w:rsidR="00654A20" w:rsidRPr="004B5EC1">
        <w:rPr>
          <w:sz w:val="24"/>
          <w:szCs w:val="24"/>
        </w:rPr>
        <w:t>ла</w:t>
      </w:r>
      <w:r w:rsidRPr="004B5EC1">
        <w:rPr>
          <w:sz w:val="24"/>
          <w:szCs w:val="24"/>
        </w:rPr>
        <w:t xml:space="preserve"> очі, а мій брат зареготав від сміху, несамовитого сміху. Аж поки він не провів рукою по очах, тремтячими губами не сказав: </w:t>
      </w:r>
    </w:p>
    <w:p w14:paraId="4F1F887F" w14:textId="77777777" w:rsidR="00E75E57" w:rsidRPr="004B5EC1" w:rsidRDefault="00193DCA" w:rsidP="00A85F96">
      <w:pPr>
        <w:ind w:firstLine="593"/>
        <w:rPr>
          <w:sz w:val="24"/>
          <w:szCs w:val="24"/>
        </w:rPr>
      </w:pPr>
      <w:r w:rsidRPr="004B5EC1">
        <w:rPr>
          <w:sz w:val="24"/>
          <w:szCs w:val="24"/>
        </w:rPr>
        <w:t>"Я думав, що більше ніколи не побачу, як ти закочуєш на мене очі".</w:t>
      </w:r>
    </w:p>
    <w:p w14:paraId="07C449D4" w14:textId="77777777" w:rsidR="00E75E57" w:rsidRPr="004B5EC1" w:rsidRDefault="00193DCA" w:rsidP="00A85F96">
      <w:pPr>
        <w:ind w:firstLine="593"/>
        <w:rPr>
          <w:sz w:val="24"/>
          <w:szCs w:val="24"/>
        </w:rPr>
      </w:pPr>
      <w:r w:rsidRPr="004B5EC1">
        <w:rPr>
          <w:sz w:val="24"/>
          <w:szCs w:val="24"/>
        </w:rPr>
        <w:t>Тора насупилася на нього. "Щось щасливіше."</w:t>
      </w:r>
    </w:p>
    <w:p w14:paraId="10510DC1" w14:textId="2300EAE2" w:rsidR="00E75E57" w:rsidRPr="004B5EC1" w:rsidRDefault="00193DCA" w:rsidP="00A85F96">
      <w:pPr>
        <w:ind w:firstLine="593"/>
        <w:rPr>
          <w:sz w:val="24"/>
          <w:szCs w:val="24"/>
        </w:rPr>
      </w:pPr>
      <w:r w:rsidRPr="004B5EC1">
        <w:rPr>
          <w:sz w:val="24"/>
          <w:szCs w:val="24"/>
        </w:rPr>
        <w:t xml:space="preserve">У цей момент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вбіг</w:t>
      </w:r>
      <w:proofErr w:type="spellEnd"/>
      <w:r w:rsidRPr="004B5EC1">
        <w:rPr>
          <w:sz w:val="24"/>
          <w:szCs w:val="24"/>
        </w:rPr>
        <w:t xml:space="preserve"> до зали засідань,  </w:t>
      </w:r>
      <w:r w:rsidR="00654A20" w:rsidRPr="004B5EC1">
        <w:rPr>
          <w:sz w:val="24"/>
          <w:szCs w:val="24"/>
        </w:rPr>
        <w:t>важко дихаючи</w:t>
      </w:r>
      <w:r w:rsidRPr="004B5EC1">
        <w:rPr>
          <w:sz w:val="24"/>
          <w:szCs w:val="24"/>
        </w:rPr>
        <w:t xml:space="preserve">. Сльози текли по його червоних щоках, коли він обійняв Тору та </w:t>
      </w:r>
      <w:proofErr w:type="spellStart"/>
      <w:r w:rsidRPr="004B5EC1">
        <w:rPr>
          <w:sz w:val="24"/>
          <w:szCs w:val="24"/>
        </w:rPr>
        <w:t>Ерен</w:t>
      </w:r>
      <w:r w:rsidR="00654A20" w:rsidRPr="004B5EC1">
        <w:rPr>
          <w:sz w:val="24"/>
          <w:szCs w:val="24"/>
        </w:rPr>
        <w:t>а</w:t>
      </w:r>
      <w:proofErr w:type="spellEnd"/>
      <w:r w:rsidRPr="004B5EC1">
        <w:rPr>
          <w:sz w:val="24"/>
          <w:szCs w:val="24"/>
        </w:rPr>
        <w:t>. "Боги, благословенні боги". Він широко розкрив руки, і Тора полетіла в його обійми. Так само, як вона робила, коли була маленькою.</w:t>
      </w:r>
    </w:p>
    <w:p w14:paraId="2734F697" w14:textId="77777777" w:rsidR="00654A20" w:rsidRPr="004B5EC1" w:rsidRDefault="00193DCA" w:rsidP="00A85F96">
      <w:pPr>
        <w:ind w:firstLine="593"/>
        <w:rPr>
          <w:sz w:val="24"/>
          <w:szCs w:val="24"/>
        </w:rPr>
      </w:pPr>
      <w:r w:rsidRPr="004B5EC1">
        <w:rPr>
          <w:sz w:val="24"/>
          <w:szCs w:val="24"/>
        </w:rPr>
        <w:t xml:space="preserve">Він відступив назад, щоб накрити її обличчя, його очі наповнилися сльозами. </w:t>
      </w:r>
    </w:p>
    <w:p w14:paraId="10896063" w14:textId="753FAF4C" w:rsidR="00E75E57" w:rsidRPr="004B5EC1" w:rsidRDefault="00193DCA" w:rsidP="00A85F96">
      <w:pPr>
        <w:ind w:firstLine="593"/>
        <w:rPr>
          <w:sz w:val="24"/>
          <w:szCs w:val="24"/>
        </w:rPr>
      </w:pPr>
      <w:r w:rsidRPr="004B5EC1">
        <w:rPr>
          <w:sz w:val="24"/>
          <w:szCs w:val="24"/>
        </w:rPr>
        <w:t>"Ти так виросла."</w:t>
      </w:r>
    </w:p>
    <w:p w14:paraId="01435D15" w14:textId="1FFCF868" w:rsidR="00E75E57" w:rsidRPr="004B5EC1" w:rsidRDefault="00193DCA" w:rsidP="00A85F96">
      <w:pPr>
        <w:ind w:firstLine="593"/>
        <w:rPr>
          <w:sz w:val="24"/>
          <w:szCs w:val="24"/>
        </w:rPr>
      </w:pPr>
      <w:r w:rsidRPr="004B5EC1">
        <w:rPr>
          <w:sz w:val="24"/>
          <w:szCs w:val="24"/>
        </w:rPr>
        <w:t>"</w:t>
      </w:r>
      <w:r w:rsidR="00654A20" w:rsidRPr="004B5EC1">
        <w:rPr>
          <w:sz w:val="24"/>
          <w:szCs w:val="24"/>
        </w:rPr>
        <w:t>Т</w:t>
      </w:r>
      <w:r w:rsidRPr="004B5EC1">
        <w:rPr>
          <w:sz w:val="24"/>
          <w:szCs w:val="24"/>
        </w:rPr>
        <w:t>и виглядає</w:t>
      </w:r>
      <w:r w:rsidR="00654A20" w:rsidRPr="004B5EC1">
        <w:rPr>
          <w:sz w:val="24"/>
          <w:szCs w:val="24"/>
        </w:rPr>
        <w:t>ш</w:t>
      </w:r>
      <w:r w:rsidRPr="004B5EC1">
        <w:rPr>
          <w:sz w:val="24"/>
          <w:szCs w:val="24"/>
        </w:rPr>
        <w:t xml:space="preserve"> старим."</w:t>
      </w:r>
    </w:p>
    <w:p w14:paraId="10569B11" w14:textId="77777777" w:rsidR="00E75E57" w:rsidRPr="004B5EC1" w:rsidRDefault="00193DCA" w:rsidP="00A85F96">
      <w:pPr>
        <w:ind w:firstLine="593"/>
        <w:rPr>
          <w:sz w:val="24"/>
          <w:szCs w:val="24"/>
        </w:rPr>
      </w:pPr>
      <w:r w:rsidRPr="004B5EC1">
        <w:rPr>
          <w:sz w:val="24"/>
          <w:szCs w:val="24"/>
        </w:rPr>
        <w:t>Він хихикнув. "Так, я теж радий тебе бачити, Тора".</w:t>
      </w:r>
    </w:p>
    <w:p w14:paraId="658783A3" w14:textId="77777777" w:rsidR="00E75E57" w:rsidRPr="004B5EC1" w:rsidRDefault="00193DCA" w:rsidP="00A85F96">
      <w:pPr>
        <w:ind w:firstLine="593"/>
        <w:rPr>
          <w:sz w:val="24"/>
          <w:szCs w:val="24"/>
        </w:rPr>
      </w:pPr>
      <w:r w:rsidRPr="004B5EC1">
        <w:rPr>
          <w:sz w:val="24"/>
          <w:szCs w:val="24"/>
        </w:rPr>
        <w:t>Вона схилила голову набік, щоб вивчити його. "Це, мабуть, та страшна борода".</w:t>
      </w:r>
    </w:p>
    <w:p w14:paraId="02784742" w14:textId="60E2F2CF" w:rsidR="00E75E57" w:rsidRPr="004B5EC1" w:rsidRDefault="00193DCA" w:rsidP="00654A20">
      <w:pPr>
        <w:ind w:firstLine="593"/>
        <w:rPr>
          <w:sz w:val="24"/>
          <w:szCs w:val="24"/>
        </w:rPr>
      </w:pPr>
      <w:proofErr w:type="spellStart"/>
      <w:r w:rsidRPr="004B5EC1">
        <w:rPr>
          <w:sz w:val="24"/>
          <w:szCs w:val="24"/>
        </w:rPr>
        <w:t>Аларік</w:t>
      </w:r>
      <w:proofErr w:type="spellEnd"/>
      <w:r w:rsidRPr="004B5EC1">
        <w:rPr>
          <w:sz w:val="24"/>
          <w:szCs w:val="24"/>
        </w:rPr>
        <w:t xml:space="preserve"> ущипнув її за ніс, від чого вона зойкнула. "Ти ніколи не змінюєшся, чи не так?</w:t>
      </w:r>
      <w:r w:rsidR="00654A20" w:rsidRPr="004B5EC1">
        <w:rPr>
          <w:sz w:val="24"/>
          <w:szCs w:val="24"/>
        </w:rPr>
        <w:t xml:space="preserve"> </w:t>
      </w:r>
      <w:r w:rsidRPr="004B5EC1">
        <w:rPr>
          <w:sz w:val="24"/>
          <w:szCs w:val="24"/>
        </w:rPr>
        <w:t>До болю щир</w:t>
      </w:r>
      <w:r w:rsidR="00654A20" w:rsidRPr="004B5EC1">
        <w:rPr>
          <w:sz w:val="24"/>
          <w:szCs w:val="24"/>
        </w:rPr>
        <w:t>а</w:t>
      </w:r>
      <w:r w:rsidRPr="004B5EC1">
        <w:rPr>
          <w:sz w:val="24"/>
          <w:szCs w:val="24"/>
        </w:rPr>
        <w:t>".</w:t>
      </w:r>
    </w:p>
    <w:p w14:paraId="5B525D35" w14:textId="2F111B55" w:rsidR="00E75E57" w:rsidRPr="004B5EC1" w:rsidRDefault="00193DCA" w:rsidP="00A85F96">
      <w:pPr>
        <w:ind w:firstLine="593"/>
        <w:rPr>
          <w:sz w:val="24"/>
          <w:szCs w:val="24"/>
        </w:rPr>
      </w:pPr>
      <w:r w:rsidRPr="004B5EC1">
        <w:rPr>
          <w:sz w:val="24"/>
          <w:szCs w:val="24"/>
        </w:rPr>
        <w:lastRenderedPageBreak/>
        <w:t xml:space="preserve">Сестра знизала </w:t>
      </w:r>
      <w:proofErr w:type="spellStart"/>
      <w:r w:rsidRPr="004B5EC1">
        <w:rPr>
          <w:sz w:val="24"/>
          <w:szCs w:val="24"/>
        </w:rPr>
        <w:t>плечима</w:t>
      </w:r>
      <w:proofErr w:type="spellEnd"/>
      <w:r w:rsidRPr="004B5EC1">
        <w:rPr>
          <w:sz w:val="24"/>
          <w:szCs w:val="24"/>
        </w:rPr>
        <w:t>. "Ти каза</w:t>
      </w:r>
      <w:r w:rsidR="00654A20" w:rsidRPr="004B5EC1">
        <w:rPr>
          <w:sz w:val="24"/>
          <w:szCs w:val="24"/>
        </w:rPr>
        <w:t>в</w:t>
      </w:r>
      <w:r w:rsidRPr="004B5EC1">
        <w:rPr>
          <w:sz w:val="24"/>
          <w:szCs w:val="24"/>
        </w:rPr>
        <w:t xml:space="preserve"> мені ніколи не брехати".</w:t>
      </w:r>
    </w:p>
    <w:p w14:paraId="01CE96DF" w14:textId="77777777" w:rsidR="00E75E57" w:rsidRPr="004B5EC1" w:rsidRDefault="00193DCA" w:rsidP="00A85F96">
      <w:pPr>
        <w:ind w:firstLine="593"/>
        <w:rPr>
          <w:sz w:val="24"/>
          <w:szCs w:val="24"/>
        </w:rPr>
      </w:pPr>
      <w:r w:rsidRPr="004B5EC1">
        <w:rPr>
          <w:sz w:val="24"/>
          <w:szCs w:val="24"/>
        </w:rPr>
        <w:t xml:space="preserve">Він засміявся. "Я зробив це, чи не так?" Увага </w:t>
      </w:r>
      <w:proofErr w:type="spellStart"/>
      <w:r w:rsidRPr="004B5EC1">
        <w:rPr>
          <w:sz w:val="24"/>
          <w:szCs w:val="24"/>
        </w:rPr>
        <w:t>Аларіка</w:t>
      </w:r>
      <w:proofErr w:type="spellEnd"/>
      <w:r w:rsidRPr="004B5EC1">
        <w:rPr>
          <w:sz w:val="24"/>
          <w:szCs w:val="24"/>
        </w:rPr>
        <w:t xml:space="preserve"> пом'якшилася і знову розтанула, коли він подивився на мого брата. "Синку."</w:t>
      </w:r>
    </w:p>
    <w:p w14:paraId="6D7EA09B" w14:textId="77777777" w:rsidR="00E75E57" w:rsidRPr="004B5EC1" w:rsidRDefault="00193DCA" w:rsidP="00A85F96">
      <w:pPr>
        <w:ind w:firstLine="593"/>
        <w:rPr>
          <w:sz w:val="24"/>
          <w:szCs w:val="24"/>
        </w:rPr>
      </w:pPr>
      <w:r w:rsidRPr="004B5EC1">
        <w:rPr>
          <w:sz w:val="24"/>
          <w:szCs w:val="24"/>
        </w:rPr>
        <w:t xml:space="preserve">Вони з </w:t>
      </w:r>
      <w:proofErr w:type="spellStart"/>
      <w:r w:rsidRPr="004B5EC1">
        <w:rPr>
          <w:sz w:val="24"/>
          <w:szCs w:val="24"/>
        </w:rPr>
        <w:t>Ереном</w:t>
      </w:r>
      <w:proofErr w:type="spellEnd"/>
      <w:r w:rsidRPr="004B5EC1">
        <w:rPr>
          <w:sz w:val="24"/>
          <w:szCs w:val="24"/>
        </w:rPr>
        <w:t xml:space="preserve"> довго обіймалися. Ці двоє були найближчими один до одного. </w:t>
      </w:r>
      <w:proofErr w:type="spellStart"/>
      <w:r w:rsidRPr="004B5EC1">
        <w:rPr>
          <w:sz w:val="24"/>
          <w:szCs w:val="24"/>
        </w:rPr>
        <w:t>Ерен</w:t>
      </w:r>
      <w:proofErr w:type="spellEnd"/>
      <w:r w:rsidRPr="004B5EC1">
        <w:rPr>
          <w:sz w:val="24"/>
          <w:szCs w:val="24"/>
        </w:rPr>
        <w:t xml:space="preserve"> був сином, якого </w:t>
      </w:r>
      <w:proofErr w:type="spellStart"/>
      <w:r w:rsidRPr="004B5EC1">
        <w:rPr>
          <w:sz w:val="24"/>
          <w:szCs w:val="24"/>
        </w:rPr>
        <w:t>Аларік</w:t>
      </w:r>
      <w:proofErr w:type="spellEnd"/>
      <w:r w:rsidRPr="004B5EC1">
        <w:rPr>
          <w:sz w:val="24"/>
          <w:szCs w:val="24"/>
        </w:rPr>
        <w:t xml:space="preserve"> завжди хотів, а </w:t>
      </w:r>
      <w:proofErr w:type="spellStart"/>
      <w:r w:rsidRPr="004B5EC1">
        <w:rPr>
          <w:sz w:val="24"/>
          <w:szCs w:val="24"/>
        </w:rPr>
        <w:t>Аларік</w:t>
      </w:r>
      <w:proofErr w:type="spellEnd"/>
      <w:r w:rsidRPr="004B5EC1">
        <w:rPr>
          <w:sz w:val="24"/>
          <w:szCs w:val="24"/>
        </w:rPr>
        <w:t xml:space="preserve"> був батьком, якого </w:t>
      </w:r>
      <w:proofErr w:type="spellStart"/>
      <w:r w:rsidRPr="004B5EC1">
        <w:rPr>
          <w:sz w:val="24"/>
          <w:szCs w:val="24"/>
        </w:rPr>
        <w:t>Ерен</w:t>
      </w:r>
      <w:proofErr w:type="spellEnd"/>
      <w:r w:rsidRPr="004B5EC1">
        <w:rPr>
          <w:sz w:val="24"/>
          <w:szCs w:val="24"/>
        </w:rPr>
        <w:t xml:space="preserve"> ніколи не мав.</w:t>
      </w:r>
    </w:p>
    <w:p w14:paraId="2DE451F9" w14:textId="6AF5D8B5" w:rsidR="00E75E57" w:rsidRPr="004B5EC1" w:rsidRDefault="00193DCA" w:rsidP="00A85F96">
      <w:pPr>
        <w:ind w:firstLine="593"/>
        <w:rPr>
          <w:sz w:val="24"/>
          <w:szCs w:val="24"/>
        </w:rPr>
      </w:pPr>
      <w:r w:rsidRPr="004B5EC1">
        <w:rPr>
          <w:sz w:val="24"/>
          <w:szCs w:val="24"/>
        </w:rPr>
        <w:t xml:space="preserve">"Пробач мені", - промовив </w:t>
      </w:r>
      <w:proofErr w:type="spellStart"/>
      <w:r w:rsidRPr="004B5EC1">
        <w:rPr>
          <w:sz w:val="24"/>
          <w:szCs w:val="24"/>
        </w:rPr>
        <w:t>Аларік</w:t>
      </w:r>
      <w:proofErr w:type="spellEnd"/>
      <w:r w:rsidRPr="004B5EC1">
        <w:rPr>
          <w:sz w:val="24"/>
          <w:szCs w:val="24"/>
        </w:rPr>
        <w:t xml:space="preserve"> крізь ридання. "Пробач, що мене не було поруч тієї ночі. За те, що дозволив твоїй матері померти, за те, що втратив тебе, за те, що змусив </w:t>
      </w:r>
      <w:proofErr w:type="spellStart"/>
      <w:r w:rsidR="00654A20" w:rsidRPr="004B5EC1">
        <w:rPr>
          <w:sz w:val="24"/>
          <w:szCs w:val="24"/>
        </w:rPr>
        <w:t>Сноулін</w:t>
      </w:r>
      <w:proofErr w:type="spellEnd"/>
      <w:r w:rsidRPr="004B5EC1">
        <w:rPr>
          <w:sz w:val="24"/>
          <w:szCs w:val="24"/>
        </w:rPr>
        <w:t xml:space="preserve"> страждати так, як не повинна страждати жодна дитина".</w:t>
      </w:r>
    </w:p>
    <w:p w14:paraId="2B298B02" w14:textId="77777777" w:rsidR="00E75E57" w:rsidRPr="004B5EC1" w:rsidRDefault="00193DCA" w:rsidP="00A85F96">
      <w:pPr>
        <w:ind w:firstLine="593"/>
        <w:rPr>
          <w:sz w:val="24"/>
          <w:szCs w:val="24"/>
        </w:rPr>
      </w:pPr>
      <w:r w:rsidRPr="004B5EC1">
        <w:rPr>
          <w:sz w:val="24"/>
          <w:szCs w:val="24"/>
        </w:rPr>
        <w:t>"Мені нема за що тобі прощати, - сказав мій брат. "Я несу провину за всі неправильні рішення тієї ночі".</w:t>
      </w:r>
    </w:p>
    <w:p w14:paraId="1AC03E00" w14:textId="77777777" w:rsidR="00654A20" w:rsidRPr="004B5EC1" w:rsidRDefault="00193DCA" w:rsidP="00654A20">
      <w:pPr>
        <w:ind w:firstLine="593"/>
        <w:rPr>
          <w:sz w:val="24"/>
          <w:szCs w:val="24"/>
        </w:rPr>
      </w:pPr>
      <w:r w:rsidRPr="004B5EC1">
        <w:rPr>
          <w:sz w:val="24"/>
          <w:szCs w:val="24"/>
        </w:rPr>
        <w:t>Їжа, яку я жува</w:t>
      </w:r>
      <w:r w:rsidR="00654A20" w:rsidRPr="004B5EC1">
        <w:rPr>
          <w:sz w:val="24"/>
          <w:szCs w:val="24"/>
        </w:rPr>
        <w:t>ла</w:t>
      </w:r>
      <w:r w:rsidRPr="004B5EC1">
        <w:rPr>
          <w:sz w:val="24"/>
          <w:szCs w:val="24"/>
        </w:rPr>
        <w:t>, почала гірчити. "Якщо ми вже закінчили тицяти пальцями і звинувачувати один одного, чи не могли б ми, будь ласка, сісти. У мене від вас розлад шлунку".</w:t>
      </w:r>
    </w:p>
    <w:p w14:paraId="26C79D7B" w14:textId="3363E7CC" w:rsidR="00E75E57" w:rsidRPr="004B5EC1" w:rsidRDefault="00193DCA" w:rsidP="00654A20">
      <w:pPr>
        <w:ind w:firstLine="593"/>
        <w:rPr>
          <w:sz w:val="24"/>
          <w:szCs w:val="24"/>
        </w:rPr>
      </w:pPr>
      <w:proofErr w:type="spellStart"/>
      <w:r w:rsidRPr="004B5EC1">
        <w:rPr>
          <w:sz w:val="24"/>
          <w:szCs w:val="24"/>
        </w:rPr>
        <w:t>Ерен</w:t>
      </w:r>
      <w:proofErr w:type="spellEnd"/>
      <w:r w:rsidRPr="004B5EC1">
        <w:rPr>
          <w:sz w:val="24"/>
          <w:szCs w:val="24"/>
        </w:rPr>
        <w:t xml:space="preserve"> підняв на мене брову. "Деякі речі ніколи не змінюються".</w:t>
      </w:r>
    </w:p>
    <w:p w14:paraId="52F12EE8"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засміявся і стиснув його плече: "</w:t>
      </w:r>
      <w:proofErr w:type="spellStart"/>
      <w:r w:rsidRPr="004B5EC1">
        <w:rPr>
          <w:sz w:val="24"/>
          <w:szCs w:val="24"/>
        </w:rPr>
        <w:t>Повір</w:t>
      </w:r>
      <w:proofErr w:type="spellEnd"/>
      <w:r w:rsidRPr="004B5EC1">
        <w:rPr>
          <w:sz w:val="24"/>
          <w:szCs w:val="24"/>
        </w:rPr>
        <w:t xml:space="preserve"> мені, ні на мить". Тора нахилила голову до мене. "Чоловіки в цій родині занадто емоційні".</w:t>
      </w:r>
    </w:p>
    <w:p w14:paraId="09A14F1B" w14:textId="63E172D3" w:rsidR="00E75E57" w:rsidRPr="004B5EC1" w:rsidRDefault="00193DCA" w:rsidP="00A85F96">
      <w:pPr>
        <w:ind w:firstLine="593"/>
        <w:rPr>
          <w:sz w:val="24"/>
          <w:szCs w:val="24"/>
        </w:rPr>
      </w:pPr>
      <w:r w:rsidRPr="004B5EC1">
        <w:rPr>
          <w:sz w:val="24"/>
          <w:szCs w:val="24"/>
        </w:rPr>
        <w:t>Я посміхну</w:t>
      </w:r>
      <w:r w:rsidR="00654A20" w:rsidRPr="004B5EC1">
        <w:rPr>
          <w:sz w:val="24"/>
          <w:szCs w:val="24"/>
        </w:rPr>
        <w:t>ла</w:t>
      </w:r>
      <w:r w:rsidRPr="004B5EC1">
        <w:rPr>
          <w:sz w:val="24"/>
          <w:szCs w:val="24"/>
        </w:rPr>
        <w:t>ся до неї, і вона посміхнулася мені у відповідь. Чи посміхалися ми коли-небудь один одному раніше?</w:t>
      </w:r>
    </w:p>
    <w:p w14:paraId="0C64639A" w14:textId="77777777" w:rsidR="00E75E57" w:rsidRPr="004B5EC1" w:rsidRDefault="00193DCA" w:rsidP="00A85F96">
      <w:pPr>
        <w:ind w:firstLine="593"/>
        <w:rPr>
          <w:sz w:val="24"/>
          <w:szCs w:val="24"/>
        </w:rPr>
      </w:pPr>
      <w:r w:rsidRPr="004B5EC1">
        <w:rPr>
          <w:sz w:val="24"/>
          <w:szCs w:val="24"/>
        </w:rPr>
        <w:t>Саме вона відвернулася першою, опустивши очі, застелені сльозами, на стіл і важко ковтаючи.</w:t>
      </w:r>
    </w:p>
    <w:p w14:paraId="024DC58B" w14:textId="2F82FF9E" w:rsidR="00E75E57" w:rsidRPr="004B5EC1" w:rsidRDefault="00193DCA" w:rsidP="00A85F96">
      <w:pPr>
        <w:ind w:firstLine="593"/>
        <w:rPr>
          <w:sz w:val="24"/>
          <w:szCs w:val="24"/>
        </w:rPr>
      </w:pPr>
      <w:r w:rsidRPr="004B5EC1">
        <w:rPr>
          <w:sz w:val="24"/>
          <w:szCs w:val="24"/>
        </w:rPr>
        <w:t>Повітря було незручним. Ми всі мовчали. Я ніколи не ї</w:t>
      </w:r>
      <w:r w:rsidR="00AA628E" w:rsidRPr="004B5EC1">
        <w:rPr>
          <w:sz w:val="24"/>
          <w:szCs w:val="24"/>
        </w:rPr>
        <w:t>ла</w:t>
      </w:r>
      <w:r w:rsidRPr="004B5EC1">
        <w:rPr>
          <w:sz w:val="24"/>
          <w:szCs w:val="24"/>
        </w:rPr>
        <w:t xml:space="preserve"> мовчки. Я хотіла знати все. Як вони жили, як росли. Як вони страждали, як їм було боляче. Але чомусь я не могла. Якось не знала, як сформулювати ці питання. Тому я просто дивилася на них, поглядаючи між братом і сестрою і стримуючи сльози.</w:t>
      </w:r>
    </w:p>
    <w:p w14:paraId="7CA01A9E" w14:textId="77777777" w:rsidR="00E75E57" w:rsidRPr="004B5EC1" w:rsidRDefault="00193DCA" w:rsidP="00A85F96">
      <w:pPr>
        <w:ind w:firstLine="593"/>
        <w:rPr>
          <w:sz w:val="24"/>
          <w:szCs w:val="24"/>
        </w:rPr>
      </w:pPr>
      <w:r w:rsidRPr="004B5EC1">
        <w:rPr>
          <w:sz w:val="24"/>
          <w:szCs w:val="24"/>
        </w:rPr>
        <w:t>Це було по-справжньому.</w:t>
      </w:r>
    </w:p>
    <w:p w14:paraId="252A174A" w14:textId="77777777" w:rsidR="00E75E57" w:rsidRPr="004B5EC1" w:rsidRDefault="00193DCA" w:rsidP="00A85F96">
      <w:pPr>
        <w:ind w:firstLine="593"/>
        <w:rPr>
          <w:sz w:val="24"/>
          <w:szCs w:val="24"/>
        </w:rPr>
      </w:pPr>
      <w:r w:rsidRPr="004B5EC1">
        <w:rPr>
          <w:sz w:val="24"/>
          <w:szCs w:val="24"/>
        </w:rPr>
        <w:t>Якщо я простягаю руку, щоб доторкнутися до неї, вона не зникає між моїми пальцями.</w:t>
      </w:r>
    </w:p>
    <w:p w14:paraId="5ACC2E0D" w14:textId="77777777" w:rsidR="00E75E57" w:rsidRPr="004B5EC1" w:rsidRDefault="00193DCA" w:rsidP="00A85F96">
      <w:pPr>
        <w:ind w:firstLine="593"/>
        <w:rPr>
          <w:sz w:val="24"/>
          <w:szCs w:val="24"/>
        </w:rPr>
      </w:pPr>
      <w:r w:rsidRPr="004B5EC1">
        <w:rPr>
          <w:sz w:val="24"/>
          <w:szCs w:val="24"/>
        </w:rPr>
        <w:t>Їдальня почала наповнюватися людьми, які прибували на сніданок. Чим більше привітань, сліз, обіймів і благословень я чула, тим більше заспокоювався біль у грудях. Це було по-справжньому. Вони були справжніми.</w:t>
      </w:r>
    </w:p>
    <w:p w14:paraId="660F7D17" w14:textId="77777777" w:rsidR="00E75E57" w:rsidRPr="004B5EC1" w:rsidRDefault="00193DCA" w:rsidP="00A85F96">
      <w:pPr>
        <w:ind w:firstLine="593"/>
        <w:rPr>
          <w:sz w:val="24"/>
          <w:szCs w:val="24"/>
        </w:rPr>
      </w:pPr>
      <w:r w:rsidRPr="004B5EC1">
        <w:rPr>
          <w:sz w:val="24"/>
          <w:szCs w:val="24"/>
        </w:rPr>
        <w:t>Себастьян увійшов до їдальні, вклонившись усім нам. Він ошелешено зупинився, втупившись між мною і сестрою: "Ви справді схожі".</w:t>
      </w:r>
    </w:p>
    <w:p w14:paraId="7B3EC96C"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Ерен</w:t>
      </w:r>
      <w:proofErr w:type="spellEnd"/>
      <w:r w:rsidRPr="004B5EC1">
        <w:rPr>
          <w:sz w:val="24"/>
          <w:szCs w:val="24"/>
        </w:rPr>
        <w:t xml:space="preserve">, - сказав </w:t>
      </w:r>
      <w:proofErr w:type="spellStart"/>
      <w:r w:rsidRPr="004B5EC1">
        <w:rPr>
          <w:sz w:val="24"/>
          <w:szCs w:val="24"/>
        </w:rPr>
        <w:t>Аларік</w:t>
      </w:r>
      <w:proofErr w:type="spellEnd"/>
      <w:r w:rsidRPr="004B5EC1">
        <w:rPr>
          <w:sz w:val="24"/>
          <w:szCs w:val="24"/>
        </w:rPr>
        <w:t xml:space="preserve">, - ти пам'ятаєш мого племінника Себастьяна". Мій брат ввічливо посміхнувся йому. </w:t>
      </w:r>
    </w:p>
    <w:p w14:paraId="32C22DEB" w14:textId="77777777" w:rsidR="00E75E57" w:rsidRPr="004B5EC1" w:rsidRDefault="00193DCA" w:rsidP="00A85F96">
      <w:pPr>
        <w:ind w:firstLine="593"/>
        <w:rPr>
          <w:sz w:val="24"/>
          <w:szCs w:val="24"/>
        </w:rPr>
      </w:pPr>
      <w:r w:rsidRPr="004B5EC1">
        <w:rPr>
          <w:sz w:val="24"/>
          <w:szCs w:val="24"/>
        </w:rPr>
        <w:t>"Звичайно."</w:t>
      </w:r>
    </w:p>
    <w:p w14:paraId="5E68699C" w14:textId="4656B37E" w:rsidR="00E75E57" w:rsidRPr="004B5EC1" w:rsidRDefault="00193DCA" w:rsidP="00A85F96">
      <w:pPr>
        <w:ind w:firstLine="593"/>
        <w:rPr>
          <w:sz w:val="24"/>
          <w:szCs w:val="24"/>
        </w:rPr>
      </w:pPr>
      <w:r w:rsidRPr="004B5EC1">
        <w:rPr>
          <w:sz w:val="24"/>
          <w:szCs w:val="24"/>
        </w:rPr>
        <w:t>Мій шпигун знову вклонився йому, перш ніж подивитись на мене стурбованим поглядом. "</w:t>
      </w:r>
      <w:proofErr w:type="spellStart"/>
      <w:r w:rsidRPr="004B5EC1">
        <w:rPr>
          <w:sz w:val="24"/>
          <w:szCs w:val="24"/>
        </w:rPr>
        <w:t>Сайлас</w:t>
      </w:r>
      <w:proofErr w:type="spellEnd"/>
      <w:r w:rsidRPr="004B5EC1">
        <w:rPr>
          <w:sz w:val="24"/>
          <w:szCs w:val="24"/>
        </w:rPr>
        <w:t xml:space="preserve"> збожеволів, шукаючи тебе</w:t>
      </w:r>
      <w:r w:rsidR="006D17FC" w:rsidRPr="004B5EC1">
        <w:rPr>
          <w:sz w:val="24"/>
          <w:szCs w:val="24"/>
        </w:rPr>
        <w:t xml:space="preserve"> по всьому </w:t>
      </w:r>
      <w:proofErr w:type="spellStart"/>
      <w:r w:rsidR="006D17FC" w:rsidRPr="004B5EC1">
        <w:rPr>
          <w:sz w:val="24"/>
          <w:szCs w:val="24"/>
        </w:rPr>
        <w:t>Асйорду</w:t>
      </w:r>
      <w:proofErr w:type="spellEnd"/>
      <w:r w:rsidRPr="004B5EC1">
        <w:rPr>
          <w:sz w:val="24"/>
          <w:szCs w:val="24"/>
        </w:rPr>
        <w:t>".</w:t>
      </w:r>
    </w:p>
    <w:p w14:paraId="743F0005" w14:textId="70F51CCE" w:rsidR="006D17FC" w:rsidRPr="004B5EC1" w:rsidRDefault="00193DCA" w:rsidP="006D17FC">
      <w:pPr>
        <w:ind w:firstLine="593"/>
        <w:rPr>
          <w:sz w:val="24"/>
          <w:szCs w:val="24"/>
        </w:rPr>
      </w:pPr>
      <w:r w:rsidRPr="004B5EC1">
        <w:rPr>
          <w:sz w:val="24"/>
          <w:szCs w:val="24"/>
        </w:rPr>
        <w:lastRenderedPageBreak/>
        <w:t>Краєм ока я побачи</w:t>
      </w:r>
      <w:r w:rsidR="006D17FC" w:rsidRPr="004B5EC1">
        <w:rPr>
          <w:sz w:val="24"/>
          <w:szCs w:val="24"/>
        </w:rPr>
        <w:t>ла</w:t>
      </w:r>
      <w:r w:rsidRPr="004B5EC1">
        <w:rPr>
          <w:sz w:val="24"/>
          <w:szCs w:val="24"/>
        </w:rPr>
        <w:t xml:space="preserve">, як напружилися Тора й </w:t>
      </w:r>
      <w:proofErr w:type="spellStart"/>
      <w:r w:rsidRPr="004B5EC1">
        <w:rPr>
          <w:sz w:val="24"/>
          <w:szCs w:val="24"/>
        </w:rPr>
        <w:t>Ерен</w:t>
      </w:r>
      <w:proofErr w:type="spellEnd"/>
      <w:r w:rsidRPr="004B5EC1">
        <w:rPr>
          <w:sz w:val="24"/>
          <w:szCs w:val="24"/>
        </w:rPr>
        <w:t xml:space="preserve">. "Ще трохи божевілля йому не зашкодить, </w:t>
      </w:r>
      <w:proofErr w:type="spellStart"/>
      <w:r w:rsidRPr="004B5EC1">
        <w:rPr>
          <w:sz w:val="24"/>
          <w:szCs w:val="24"/>
        </w:rPr>
        <w:t>Б</w:t>
      </w:r>
      <w:r w:rsidR="001820B7">
        <w:rPr>
          <w:sz w:val="24"/>
          <w:szCs w:val="24"/>
        </w:rPr>
        <w:t>е</w:t>
      </w:r>
      <w:r w:rsidRPr="004B5EC1">
        <w:rPr>
          <w:sz w:val="24"/>
          <w:szCs w:val="24"/>
        </w:rPr>
        <w:t>ше</w:t>
      </w:r>
      <w:proofErr w:type="spellEnd"/>
      <w:r w:rsidRPr="004B5EC1">
        <w:rPr>
          <w:sz w:val="24"/>
          <w:szCs w:val="24"/>
        </w:rPr>
        <w:t>".</w:t>
      </w:r>
    </w:p>
    <w:p w14:paraId="66508025" w14:textId="40262708" w:rsidR="00E75E57" w:rsidRPr="004B5EC1" w:rsidRDefault="00193DCA" w:rsidP="006D17FC">
      <w:pPr>
        <w:ind w:firstLine="593"/>
        <w:rPr>
          <w:sz w:val="24"/>
          <w:szCs w:val="24"/>
        </w:rPr>
      </w:pPr>
      <w:r w:rsidRPr="004B5EC1">
        <w:rPr>
          <w:sz w:val="24"/>
          <w:szCs w:val="24"/>
        </w:rPr>
        <w:t xml:space="preserve">"Моя королево, - суворо покликав він. "Він перевертає кожен камінь в </w:t>
      </w:r>
      <w:proofErr w:type="spellStart"/>
      <w:r w:rsidR="006D17FC" w:rsidRPr="004B5EC1">
        <w:rPr>
          <w:sz w:val="24"/>
          <w:szCs w:val="24"/>
        </w:rPr>
        <w:t>А</w:t>
      </w:r>
      <w:r w:rsidRPr="004B5EC1">
        <w:rPr>
          <w:sz w:val="24"/>
          <w:szCs w:val="24"/>
        </w:rPr>
        <w:t>сйорді</w:t>
      </w:r>
      <w:proofErr w:type="spellEnd"/>
      <w:r w:rsidRPr="004B5EC1">
        <w:rPr>
          <w:sz w:val="24"/>
          <w:szCs w:val="24"/>
        </w:rPr>
        <w:t xml:space="preserve">. Нічний Король маскувався під посланця Неблагословенних, і тепер </w:t>
      </w:r>
      <w:proofErr w:type="spellStart"/>
      <w:r w:rsidRPr="004B5EC1">
        <w:rPr>
          <w:sz w:val="24"/>
          <w:szCs w:val="24"/>
        </w:rPr>
        <w:t>Сайлас</w:t>
      </w:r>
      <w:proofErr w:type="spellEnd"/>
      <w:r w:rsidRPr="004B5EC1">
        <w:rPr>
          <w:sz w:val="24"/>
          <w:szCs w:val="24"/>
        </w:rPr>
        <w:t xml:space="preserve"> думає або хоче думати, що Неблагословенні мають до цього якесь відношення. Він практично тримає їх усіх у заручниках у </w:t>
      </w:r>
      <w:proofErr w:type="spellStart"/>
      <w:r w:rsidRPr="004B5EC1">
        <w:rPr>
          <w:sz w:val="24"/>
          <w:szCs w:val="24"/>
        </w:rPr>
        <w:t>Тенебросі</w:t>
      </w:r>
      <w:proofErr w:type="spellEnd"/>
      <w:r w:rsidRPr="004B5EC1">
        <w:rPr>
          <w:sz w:val="24"/>
          <w:szCs w:val="24"/>
        </w:rPr>
        <w:t xml:space="preserve">. Ви щойно дали йому привід напасти на неблагословенних і здійснити набіг на їхні землі заради скіпетра і металу. Неблагословенні острови не допоможуть материковій частині </w:t>
      </w:r>
      <w:proofErr w:type="spellStart"/>
      <w:r w:rsidRPr="004B5EC1">
        <w:rPr>
          <w:sz w:val="24"/>
          <w:szCs w:val="24"/>
        </w:rPr>
        <w:t>Врамметену</w:t>
      </w:r>
      <w:proofErr w:type="spellEnd"/>
      <w:r w:rsidRPr="004B5EC1">
        <w:rPr>
          <w:sz w:val="24"/>
          <w:szCs w:val="24"/>
        </w:rPr>
        <w:t xml:space="preserve">. Не тоді, коли є причина. </w:t>
      </w:r>
      <w:proofErr w:type="spellStart"/>
      <w:r w:rsidRPr="004B5EC1">
        <w:rPr>
          <w:sz w:val="24"/>
          <w:szCs w:val="24"/>
        </w:rPr>
        <w:t>Комнхолл</w:t>
      </w:r>
      <w:proofErr w:type="spellEnd"/>
      <w:r w:rsidRPr="004B5EC1">
        <w:rPr>
          <w:sz w:val="24"/>
          <w:szCs w:val="24"/>
        </w:rPr>
        <w:t xml:space="preserve"> стане наступною </w:t>
      </w:r>
      <w:proofErr w:type="spellStart"/>
      <w:r w:rsidRPr="004B5EC1">
        <w:rPr>
          <w:sz w:val="24"/>
          <w:szCs w:val="24"/>
        </w:rPr>
        <w:t>Адріатою</w:t>
      </w:r>
      <w:proofErr w:type="spellEnd"/>
      <w:r w:rsidRPr="004B5EC1">
        <w:rPr>
          <w:sz w:val="24"/>
          <w:szCs w:val="24"/>
        </w:rPr>
        <w:t>, і він отримає свій метал без жодних торгів".</w:t>
      </w:r>
    </w:p>
    <w:p w14:paraId="3950FD09" w14:textId="26CE4BEE" w:rsidR="00E75E57" w:rsidRPr="004B5EC1" w:rsidRDefault="00193DCA" w:rsidP="00A85F96">
      <w:pPr>
        <w:ind w:firstLine="593"/>
        <w:rPr>
          <w:sz w:val="24"/>
          <w:szCs w:val="24"/>
        </w:rPr>
      </w:pPr>
      <w:r w:rsidRPr="004B5EC1">
        <w:rPr>
          <w:sz w:val="24"/>
          <w:szCs w:val="24"/>
        </w:rPr>
        <w:t xml:space="preserve">"Ти сказав, що неблагословенні все ще в </w:t>
      </w:r>
      <w:proofErr w:type="spellStart"/>
      <w:r w:rsidR="006D17FC" w:rsidRPr="004B5EC1">
        <w:rPr>
          <w:sz w:val="24"/>
          <w:szCs w:val="24"/>
        </w:rPr>
        <w:t>А</w:t>
      </w:r>
      <w:r w:rsidRPr="004B5EC1">
        <w:rPr>
          <w:sz w:val="24"/>
          <w:szCs w:val="24"/>
        </w:rPr>
        <w:t>сйорді</w:t>
      </w:r>
      <w:proofErr w:type="spellEnd"/>
      <w:r w:rsidRPr="004B5EC1">
        <w:rPr>
          <w:sz w:val="24"/>
          <w:szCs w:val="24"/>
        </w:rPr>
        <w:t>?" Він кивнув.</w:t>
      </w:r>
    </w:p>
    <w:p w14:paraId="730803D4" w14:textId="417C5DFF" w:rsidR="00E75E57" w:rsidRPr="004B5EC1" w:rsidRDefault="00193DCA" w:rsidP="00A85F96">
      <w:pPr>
        <w:ind w:firstLine="593"/>
        <w:rPr>
          <w:sz w:val="24"/>
          <w:szCs w:val="24"/>
        </w:rPr>
      </w:pPr>
      <w:r w:rsidRPr="004B5EC1">
        <w:rPr>
          <w:sz w:val="24"/>
          <w:szCs w:val="24"/>
        </w:rPr>
        <w:t xml:space="preserve">"Приглянь за ними поки що і дай мені знати, коли вони вирушать у плавання. Що ж до </w:t>
      </w:r>
      <w:proofErr w:type="spellStart"/>
      <w:r w:rsidRPr="004B5EC1">
        <w:rPr>
          <w:sz w:val="24"/>
          <w:szCs w:val="24"/>
        </w:rPr>
        <w:t>Сайл</w:t>
      </w:r>
      <w:r w:rsidR="006D17FC" w:rsidRPr="004B5EC1">
        <w:rPr>
          <w:sz w:val="24"/>
          <w:szCs w:val="24"/>
        </w:rPr>
        <w:t>аса</w:t>
      </w:r>
      <w:proofErr w:type="spellEnd"/>
      <w:r w:rsidRPr="004B5EC1">
        <w:rPr>
          <w:sz w:val="24"/>
          <w:szCs w:val="24"/>
        </w:rPr>
        <w:t xml:space="preserve">, то я попрошу </w:t>
      </w:r>
      <w:proofErr w:type="spellStart"/>
      <w:r w:rsidRPr="004B5EC1">
        <w:rPr>
          <w:sz w:val="24"/>
          <w:szCs w:val="24"/>
        </w:rPr>
        <w:t>Кіліана</w:t>
      </w:r>
      <w:proofErr w:type="spellEnd"/>
      <w:r w:rsidRPr="004B5EC1">
        <w:rPr>
          <w:sz w:val="24"/>
          <w:szCs w:val="24"/>
        </w:rPr>
        <w:t xml:space="preserve"> розіслати звістку батькові й усьому </w:t>
      </w:r>
      <w:proofErr w:type="spellStart"/>
      <w:r w:rsidR="006D17FC" w:rsidRPr="004B5EC1">
        <w:rPr>
          <w:sz w:val="24"/>
          <w:szCs w:val="24"/>
        </w:rPr>
        <w:t>А</w:t>
      </w:r>
      <w:r w:rsidRPr="004B5EC1">
        <w:rPr>
          <w:sz w:val="24"/>
          <w:szCs w:val="24"/>
        </w:rPr>
        <w:t>сйорду</w:t>
      </w:r>
      <w:proofErr w:type="spellEnd"/>
      <w:r w:rsidRPr="004B5EC1">
        <w:rPr>
          <w:sz w:val="24"/>
          <w:szCs w:val="24"/>
        </w:rPr>
        <w:t>, щоб утримати мого батька від використання цієї золотої нагоди".</w:t>
      </w:r>
    </w:p>
    <w:p w14:paraId="17B94670" w14:textId="6313CE2E" w:rsidR="00E75E57" w:rsidRPr="004B5EC1" w:rsidRDefault="00193DCA" w:rsidP="006D17FC">
      <w:pPr>
        <w:ind w:firstLine="593"/>
        <w:rPr>
          <w:sz w:val="24"/>
          <w:szCs w:val="24"/>
        </w:rPr>
      </w:pPr>
      <w:r w:rsidRPr="004B5EC1">
        <w:rPr>
          <w:sz w:val="24"/>
          <w:szCs w:val="24"/>
        </w:rPr>
        <w:t xml:space="preserve">"Їхні кораблі стоять на якорі в </w:t>
      </w:r>
      <w:proofErr w:type="spellStart"/>
      <w:r w:rsidRPr="004B5EC1">
        <w:rPr>
          <w:sz w:val="24"/>
          <w:szCs w:val="24"/>
        </w:rPr>
        <w:t>Грасмері</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 xml:space="preserve">. </w:t>
      </w:r>
      <w:proofErr w:type="spellStart"/>
      <w:r w:rsidRPr="004B5EC1">
        <w:rPr>
          <w:sz w:val="24"/>
          <w:szCs w:val="24"/>
        </w:rPr>
        <w:t>Гара</w:t>
      </w:r>
      <w:proofErr w:type="spellEnd"/>
      <w:r w:rsidRPr="004B5EC1">
        <w:rPr>
          <w:sz w:val="24"/>
          <w:szCs w:val="24"/>
        </w:rPr>
        <w:t xml:space="preserve"> контролює весь їхній маршрут і флот </w:t>
      </w:r>
      <w:proofErr w:type="spellStart"/>
      <w:r w:rsidR="006D17FC" w:rsidRPr="004B5EC1">
        <w:rPr>
          <w:sz w:val="24"/>
          <w:szCs w:val="24"/>
        </w:rPr>
        <w:t>А</w:t>
      </w:r>
      <w:r w:rsidRPr="004B5EC1">
        <w:rPr>
          <w:sz w:val="24"/>
          <w:szCs w:val="24"/>
        </w:rPr>
        <w:t>сйорда</w:t>
      </w:r>
      <w:proofErr w:type="spellEnd"/>
      <w:r w:rsidRPr="004B5EC1">
        <w:rPr>
          <w:sz w:val="24"/>
          <w:szCs w:val="24"/>
        </w:rPr>
        <w:t>, який буде супроводжувати їх у морі. Боюся, ми поки що сліпі."</w:t>
      </w:r>
    </w:p>
    <w:p w14:paraId="39CFE631" w14:textId="77777777" w:rsidR="00E75E57" w:rsidRPr="004B5EC1" w:rsidRDefault="00193DCA" w:rsidP="00A85F96">
      <w:pPr>
        <w:ind w:firstLine="593"/>
        <w:rPr>
          <w:sz w:val="24"/>
          <w:szCs w:val="24"/>
        </w:rPr>
      </w:pPr>
      <w:r w:rsidRPr="004B5EC1">
        <w:rPr>
          <w:sz w:val="24"/>
          <w:szCs w:val="24"/>
        </w:rPr>
        <w:t>"Ти отримав мого листа від слуги?"</w:t>
      </w:r>
    </w:p>
    <w:p w14:paraId="77BEC5C8" w14:textId="7F4C470A" w:rsidR="00E75E57" w:rsidRPr="004B5EC1" w:rsidRDefault="00193DCA" w:rsidP="00A85F96">
      <w:pPr>
        <w:ind w:firstLine="593"/>
        <w:rPr>
          <w:sz w:val="24"/>
          <w:szCs w:val="24"/>
        </w:rPr>
      </w:pPr>
      <w:r w:rsidRPr="004B5EC1">
        <w:rPr>
          <w:sz w:val="24"/>
          <w:szCs w:val="24"/>
        </w:rPr>
        <w:t>Його рот перекинувся догори. "Так. І пакунок у безпеці".</w:t>
      </w:r>
    </w:p>
    <w:p w14:paraId="6CB67DA5" w14:textId="5A557735" w:rsidR="00E75E57" w:rsidRPr="004B5EC1" w:rsidRDefault="00193DCA" w:rsidP="00A85F96">
      <w:pPr>
        <w:ind w:firstLine="593"/>
        <w:rPr>
          <w:sz w:val="24"/>
          <w:szCs w:val="24"/>
        </w:rPr>
      </w:pPr>
      <w:r w:rsidRPr="004B5EC1">
        <w:rPr>
          <w:sz w:val="24"/>
          <w:szCs w:val="24"/>
        </w:rPr>
        <w:t>Встромивши виделку в моркву, я запха</w:t>
      </w:r>
      <w:r w:rsidR="006D17FC" w:rsidRPr="004B5EC1">
        <w:rPr>
          <w:sz w:val="24"/>
          <w:szCs w:val="24"/>
        </w:rPr>
        <w:t>ла</w:t>
      </w:r>
      <w:r w:rsidRPr="004B5EC1">
        <w:rPr>
          <w:sz w:val="24"/>
          <w:szCs w:val="24"/>
        </w:rPr>
        <w:t xml:space="preserve"> її до рота, сподіваючись, що огидний смак </w:t>
      </w:r>
      <w:proofErr w:type="spellStart"/>
      <w:r w:rsidRPr="004B5EC1">
        <w:rPr>
          <w:sz w:val="24"/>
          <w:szCs w:val="24"/>
        </w:rPr>
        <w:t>овоча</w:t>
      </w:r>
      <w:proofErr w:type="spellEnd"/>
      <w:r w:rsidRPr="004B5EC1">
        <w:rPr>
          <w:sz w:val="24"/>
          <w:szCs w:val="24"/>
        </w:rPr>
        <w:t xml:space="preserve"> зможе приглушити мої веселощі. І це сталося. </w:t>
      </w:r>
    </w:p>
    <w:p w14:paraId="2FFF03AD" w14:textId="77777777" w:rsidR="00E75E57" w:rsidRPr="004B5EC1" w:rsidRDefault="00193DCA" w:rsidP="00A85F96">
      <w:pPr>
        <w:ind w:firstLine="593"/>
        <w:rPr>
          <w:sz w:val="24"/>
          <w:szCs w:val="24"/>
        </w:rPr>
      </w:pPr>
      <w:r w:rsidRPr="004B5EC1">
        <w:rPr>
          <w:sz w:val="24"/>
          <w:szCs w:val="24"/>
        </w:rPr>
        <w:t xml:space="preserve">"Молодець, </w:t>
      </w:r>
      <w:proofErr w:type="spellStart"/>
      <w:r w:rsidRPr="004B5EC1">
        <w:rPr>
          <w:sz w:val="24"/>
          <w:szCs w:val="24"/>
        </w:rPr>
        <w:t>Беше</w:t>
      </w:r>
      <w:proofErr w:type="spellEnd"/>
      <w:r w:rsidRPr="004B5EC1">
        <w:rPr>
          <w:sz w:val="24"/>
          <w:szCs w:val="24"/>
        </w:rPr>
        <w:t>."</w:t>
      </w:r>
    </w:p>
    <w:p w14:paraId="653CCA81" w14:textId="60E160F0"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насупився на мене. "Який па</w:t>
      </w:r>
      <w:r w:rsidR="006D17FC" w:rsidRPr="004B5EC1">
        <w:rPr>
          <w:sz w:val="24"/>
          <w:szCs w:val="24"/>
        </w:rPr>
        <w:t>кунок</w:t>
      </w:r>
      <w:r w:rsidRPr="004B5EC1">
        <w:rPr>
          <w:sz w:val="24"/>
          <w:szCs w:val="24"/>
        </w:rPr>
        <w:t>?"</w:t>
      </w:r>
    </w:p>
    <w:p w14:paraId="68319BB7" w14:textId="444A32D5" w:rsidR="00E75E57" w:rsidRPr="004B5EC1" w:rsidRDefault="00193DCA" w:rsidP="00A85F96">
      <w:pPr>
        <w:ind w:firstLine="593"/>
        <w:rPr>
          <w:sz w:val="24"/>
          <w:szCs w:val="24"/>
        </w:rPr>
      </w:pPr>
      <w:r w:rsidRPr="004B5EC1">
        <w:rPr>
          <w:sz w:val="24"/>
          <w:szCs w:val="24"/>
        </w:rPr>
        <w:t>"Ти справді хочеш знати?" запита</w:t>
      </w:r>
      <w:r w:rsidR="006D17FC" w:rsidRPr="004B5EC1">
        <w:rPr>
          <w:sz w:val="24"/>
          <w:szCs w:val="24"/>
        </w:rPr>
        <w:t>ла</w:t>
      </w:r>
      <w:r w:rsidRPr="004B5EC1">
        <w:rPr>
          <w:sz w:val="24"/>
          <w:szCs w:val="24"/>
        </w:rPr>
        <w:t xml:space="preserve"> я, сьорбаючи воду. "Твоєму серцю це не принесе ніякої користі".</w:t>
      </w:r>
    </w:p>
    <w:p w14:paraId="522FA80D" w14:textId="77777777" w:rsidR="00E75E57" w:rsidRPr="004B5EC1" w:rsidRDefault="00193DCA" w:rsidP="00A85F96">
      <w:pPr>
        <w:ind w:firstLine="593"/>
        <w:rPr>
          <w:sz w:val="24"/>
          <w:szCs w:val="24"/>
        </w:rPr>
      </w:pPr>
      <w:r w:rsidRPr="004B5EC1">
        <w:rPr>
          <w:sz w:val="24"/>
          <w:szCs w:val="24"/>
        </w:rPr>
        <w:t>"Це так дивно", - зауважила Тора, жуючи шматок хліба. "Ти справді королева".</w:t>
      </w:r>
    </w:p>
    <w:p w14:paraId="094EDC22" w14:textId="77777777" w:rsidR="00E75E57" w:rsidRPr="004B5EC1" w:rsidRDefault="00193DCA" w:rsidP="00A85F96">
      <w:pPr>
        <w:ind w:firstLine="593"/>
        <w:rPr>
          <w:sz w:val="24"/>
          <w:szCs w:val="24"/>
        </w:rPr>
      </w:pPr>
      <w:r w:rsidRPr="004B5EC1">
        <w:rPr>
          <w:sz w:val="24"/>
          <w:szCs w:val="24"/>
        </w:rPr>
        <w:t>"Зачекай, поки вони нахиляться і поцілують мені пальці на ногах".</w:t>
      </w:r>
    </w:p>
    <w:p w14:paraId="315FBCEC" w14:textId="77777777" w:rsidR="00E75E57" w:rsidRPr="004B5EC1" w:rsidRDefault="00193DCA" w:rsidP="00A85F96">
      <w:pPr>
        <w:ind w:firstLine="593"/>
        <w:rPr>
          <w:sz w:val="24"/>
          <w:szCs w:val="24"/>
        </w:rPr>
      </w:pPr>
      <w:r w:rsidRPr="004B5EC1">
        <w:rPr>
          <w:sz w:val="24"/>
          <w:szCs w:val="24"/>
        </w:rPr>
        <w:t>Її очі широко розкрилися, і вона захихотіла.</w:t>
      </w:r>
    </w:p>
    <w:p w14:paraId="40DF88E5" w14:textId="77777777" w:rsidR="00E75E57" w:rsidRPr="004B5EC1" w:rsidRDefault="00193DCA" w:rsidP="00A85F96">
      <w:pPr>
        <w:ind w:firstLine="593"/>
        <w:rPr>
          <w:sz w:val="24"/>
          <w:szCs w:val="24"/>
        </w:rPr>
      </w:pPr>
      <w:r w:rsidRPr="004B5EC1">
        <w:rPr>
          <w:sz w:val="24"/>
          <w:szCs w:val="24"/>
        </w:rPr>
        <w:t>Лазар прийшов наступним, насуплений, як завжди. "Бачив твого чоловіка, коли він виходив", - пробурчав він, сідаючи і розриваючи яблуко.</w:t>
      </w:r>
    </w:p>
    <w:p w14:paraId="5A9386E4" w14:textId="77777777" w:rsidR="00E75E57" w:rsidRPr="004B5EC1" w:rsidRDefault="00193DCA" w:rsidP="00A85F96">
      <w:pPr>
        <w:ind w:firstLine="593"/>
        <w:rPr>
          <w:sz w:val="24"/>
          <w:szCs w:val="24"/>
        </w:rPr>
      </w:pPr>
      <w:r w:rsidRPr="004B5EC1">
        <w:rPr>
          <w:sz w:val="24"/>
          <w:szCs w:val="24"/>
        </w:rPr>
        <w:t>Моя сестра вивчила його з ніг до голови. Перше враження завжди було для неї дуже важливим. Їй вистачало одного погляду, щоб втратити до когось інтерес. "Мабуть, це був дійсно принизливий досвід для тебе". І це було її судження.</w:t>
      </w:r>
    </w:p>
    <w:p w14:paraId="68AAC087" w14:textId="77777777" w:rsidR="00E75E57" w:rsidRPr="004B5EC1" w:rsidRDefault="00193DCA" w:rsidP="00A85F96">
      <w:pPr>
        <w:ind w:firstLine="593"/>
        <w:rPr>
          <w:sz w:val="24"/>
          <w:szCs w:val="24"/>
        </w:rPr>
      </w:pPr>
      <w:r w:rsidRPr="004B5EC1">
        <w:rPr>
          <w:sz w:val="24"/>
          <w:szCs w:val="24"/>
        </w:rPr>
        <w:t xml:space="preserve">Він насупився. "Хто ви?" </w:t>
      </w:r>
    </w:p>
    <w:p w14:paraId="79A8E3DD" w14:textId="77777777" w:rsidR="00E75E57" w:rsidRPr="004B5EC1" w:rsidRDefault="00193DCA" w:rsidP="00A85F96">
      <w:pPr>
        <w:ind w:firstLine="593"/>
        <w:rPr>
          <w:sz w:val="24"/>
          <w:szCs w:val="24"/>
        </w:rPr>
      </w:pPr>
      <w:r w:rsidRPr="004B5EC1">
        <w:rPr>
          <w:sz w:val="24"/>
          <w:szCs w:val="24"/>
        </w:rPr>
        <w:t xml:space="preserve">"Тора Іса </w:t>
      </w:r>
      <w:proofErr w:type="spellStart"/>
      <w:r w:rsidRPr="004B5EC1">
        <w:rPr>
          <w:sz w:val="24"/>
          <w:szCs w:val="24"/>
        </w:rPr>
        <w:t>Крігборн</w:t>
      </w:r>
      <w:proofErr w:type="spellEnd"/>
      <w:r w:rsidRPr="004B5EC1">
        <w:rPr>
          <w:sz w:val="24"/>
          <w:szCs w:val="24"/>
        </w:rPr>
        <w:t>."</w:t>
      </w:r>
    </w:p>
    <w:p w14:paraId="5F3A99E8" w14:textId="067120ED" w:rsidR="00E75E57" w:rsidRPr="004B5EC1" w:rsidRDefault="00193DCA" w:rsidP="00A85F96">
      <w:pPr>
        <w:ind w:firstLine="593"/>
        <w:rPr>
          <w:sz w:val="24"/>
          <w:szCs w:val="24"/>
        </w:rPr>
      </w:pPr>
      <w:proofErr w:type="spellStart"/>
      <w:r w:rsidRPr="004B5EC1">
        <w:rPr>
          <w:i/>
          <w:sz w:val="24"/>
          <w:szCs w:val="24"/>
        </w:rPr>
        <w:t>Скайгард</w:t>
      </w:r>
      <w:proofErr w:type="spellEnd"/>
      <w:r w:rsidRPr="004B5EC1">
        <w:rPr>
          <w:i/>
          <w:sz w:val="24"/>
          <w:szCs w:val="24"/>
        </w:rPr>
        <w:t xml:space="preserve"> - я </w:t>
      </w:r>
      <w:r w:rsidRPr="004B5EC1">
        <w:rPr>
          <w:sz w:val="24"/>
          <w:szCs w:val="24"/>
        </w:rPr>
        <w:t>хоті</w:t>
      </w:r>
      <w:r w:rsidR="006D17FC" w:rsidRPr="004B5EC1">
        <w:rPr>
          <w:sz w:val="24"/>
          <w:szCs w:val="24"/>
        </w:rPr>
        <w:t>ла</w:t>
      </w:r>
      <w:r w:rsidRPr="004B5EC1">
        <w:rPr>
          <w:sz w:val="24"/>
          <w:szCs w:val="24"/>
        </w:rPr>
        <w:t xml:space="preserve"> виправити. Але для неї це була чужа земля, тоді як я пров</w:t>
      </w:r>
      <w:r w:rsidR="006D17FC" w:rsidRPr="004B5EC1">
        <w:rPr>
          <w:sz w:val="24"/>
          <w:szCs w:val="24"/>
        </w:rPr>
        <w:t>ела</w:t>
      </w:r>
      <w:r w:rsidRPr="004B5EC1">
        <w:rPr>
          <w:sz w:val="24"/>
          <w:szCs w:val="24"/>
        </w:rPr>
        <w:t xml:space="preserve"> останнє десятиліття, викарбовуючи себе як </w:t>
      </w:r>
      <w:proofErr w:type="spellStart"/>
      <w:r w:rsidRPr="004B5EC1">
        <w:rPr>
          <w:sz w:val="24"/>
          <w:szCs w:val="24"/>
        </w:rPr>
        <w:t>Скайгарда</w:t>
      </w:r>
      <w:proofErr w:type="spellEnd"/>
      <w:r w:rsidRPr="004B5EC1">
        <w:rPr>
          <w:sz w:val="24"/>
          <w:szCs w:val="24"/>
        </w:rPr>
        <w:t>. Що, якби вона зненавиділа це місце?</w:t>
      </w:r>
    </w:p>
    <w:p w14:paraId="662F469A" w14:textId="73CCFDF6" w:rsidR="00E75E57" w:rsidRPr="004B5EC1" w:rsidRDefault="00193DCA" w:rsidP="00A85F96">
      <w:pPr>
        <w:ind w:firstLine="593"/>
        <w:rPr>
          <w:sz w:val="24"/>
          <w:szCs w:val="24"/>
        </w:rPr>
      </w:pPr>
      <w:r w:rsidRPr="004B5EC1">
        <w:rPr>
          <w:sz w:val="24"/>
          <w:szCs w:val="24"/>
        </w:rPr>
        <w:t xml:space="preserve">Лазар підхопився зі свого місця, зиркнувши між мною і моїми </w:t>
      </w:r>
      <w:r w:rsidR="006D17FC" w:rsidRPr="004B5EC1">
        <w:rPr>
          <w:sz w:val="24"/>
          <w:szCs w:val="24"/>
        </w:rPr>
        <w:t>рідними</w:t>
      </w:r>
      <w:r w:rsidRPr="004B5EC1">
        <w:rPr>
          <w:sz w:val="24"/>
          <w:szCs w:val="24"/>
        </w:rPr>
        <w:t>: "Ти знайш</w:t>
      </w:r>
      <w:r w:rsidR="006D17FC" w:rsidRPr="004B5EC1">
        <w:rPr>
          <w:sz w:val="24"/>
          <w:szCs w:val="24"/>
        </w:rPr>
        <w:t>ла</w:t>
      </w:r>
      <w:r w:rsidRPr="004B5EC1">
        <w:rPr>
          <w:sz w:val="24"/>
          <w:szCs w:val="24"/>
        </w:rPr>
        <w:t xml:space="preserve"> їх".</w:t>
      </w:r>
    </w:p>
    <w:p w14:paraId="3EB45C4F" w14:textId="77777777" w:rsidR="00E75E57" w:rsidRPr="004B5EC1" w:rsidRDefault="00193DCA" w:rsidP="00A85F96">
      <w:pPr>
        <w:ind w:firstLine="593"/>
        <w:rPr>
          <w:sz w:val="24"/>
          <w:szCs w:val="24"/>
        </w:rPr>
      </w:pPr>
      <w:r w:rsidRPr="004B5EC1">
        <w:rPr>
          <w:sz w:val="24"/>
          <w:szCs w:val="24"/>
        </w:rPr>
        <w:lastRenderedPageBreak/>
        <w:t>"Взагалі-то, - ввічливо посміхнулася Тора. "Її чоловік."</w:t>
      </w:r>
    </w:p>
    <w:p w14:paraId="28461ECA" w14:textId="646BE6FF" w:rsidR="00E75E57" w:rsidRPr="004B5EC1" w:rsidRDefault="00193DCA" w:rsidP="00A85F96">
      <w:pPr>
        <w:ind w:firstLine="593"/>
        <w:rPr>
          <w:sz w:val="24"/>
          <w:szCs w:val="24"/>
        </w:rPr>
      </w:pPr>
      <w:r w:rsidRPr="004B5EC1">
        <w:rPr>
          <w:sz w:val="24"/>
          <w:szCs w:val="24"/>
        </w:rPr>
        <w:t xml:space="preserve">Він прочистив горло і повернувся до мене. "Я залишив солдатів, які охороняють </w:t>
      </w:r>
      <w:proofErr w:type="spellStart"/>
      <w:r w:rsidRPr="004B5EC1">
        <w:rPr>
          <w:sz w:val="24"/>
          <w:szCs w:val="24"/>
        </w:rPr>
        <w:t>Фоглінг</w:t>
      </w:r>
      <w:proofErr w:type="spellEnd"/>
      <w:r w:rsidRPr="004B5EC1">
        <w:rPr>
          <w:sz w:val="24"/>
          <w:szCs w:val="24"/>
        </w:rPr>
        <w:t xml:space="preserve">. Сьогодні вночі я вирушаю до </w:t>
      </w:r>
      <w:proofErr w:type="spellStart"/>
      <w:r w:rsidRPr="004B5EC1">
        <w:rPr>
          <w:sz w:val="24"/>
          <w:szCs w:val="24"/>
        </w:rPr>
        <w:t>Мирдуру</w:t>
      </w:r>
      <w:proofErr w:type="spellEnd"/>
      <w:r w:rsidRPr="004B5EC1">
        <w:rPr>
          <w:sz w:val="24"/>
          <w:szCs w:val="24"/>
        </w:rPr>
        <w:t xml:space="preserve">. Там бачили ескадрильї з ремісниками, що подорожують через </w:t>
      </w:r>
      <w:proofErr w:type="spellStart"/>
      <w:r w:rsidRPr="004B5EC1">
        <w:rPr>
          <w:sz w:val="24"/>
          <w:szCs w:val="24"/>
        </w:rPr>
        <w:t>Тенебро</w:t>
      </w:r>
      <w:r w:rsidR="001820B7">
        <w:rPr>
          <w:sz w:val="24"/>
          <w:szCs w:val="24"/>
        </w:rPr>
        <w:t>зе</w:t>
      </w:r>
      <w:proofErr w:type="spellEnd"/>
      <w:r w:rsidRPr="004B5EC1">
        <w:rPr>
          <w:sz w:val="24"/>
          <w:szCs w:val="24"/>
        </w:rPr>
        <w:t>".</w:t>
      </w:r>
    </w:p>
    <w:p w14:paraId="7568C0C1" w14:textId="77777777" w:rsidR="006D17FC" w:rsidRPr="004B5EC1" w:rsidRDefault="00193DCA" w:rsidP="006D17FC">
      <w:pPr>
        <w:ind w:firstLine="593"/>
        <w:rPr>
          <w:sz w:val="24"/>
          <w:szCs w:val="24"/>
        </w:rPr>
      </w:pPr>
      <w:r w:rsidRPr="004B5EC1">
        <w:rPr>
          <w:sz w:val="24"/>
          <w:szCs w:val="24"/>
        </w:rPr>
        <w:t xml:space="preserve">"Переконайтеся, що ніхто не пройде повз руїни, і візьміть з собою </w:t>
      </w:r>
      <w:proofErr w:type="spellStart"/>
      <w:r w:rsidRPr="004B5EC1">
        <w:rPr>
          <w:sz w:val="24"/>
          <w:szCs w:val="24"/>
        </w:rPr>
        <w:t>Вішу</w:t>
      </w:r>
      <w:proofErr w:type="spellEnd"/>
      <w:r w:rsidRPr="004B5EC1">
        <w:rPr>
          <w:sz w:val="24"/>
          <w:szCs w:val="24"/>
        </w:rPr>
        <w:t xml:space="preserve">, щоб вона розставила </w:t>
      </w:r>
      <w:proofErr w:type="spellStart"/>
      <w:r w:rsidRPr="004B5EC1">
        <w:rPr>
          <w:sz w:val="24"/>
          <w:szCs w:val="24"/>
        </w:rPr>
        <w:t>гекси</w:t>
      </w:r>
      <w:proofErr w:type="spellEnd"/>
      <w:r w:rsidRPr="004B5EC1">
        <w:rPr>
          <w:sz w:val="24"/>
          <w:szCs w:val="24"/>
        </w:rPr>
        <w:t xml:space="preserve"> навколо </w:t>
      </w:r>
      <w:proofErr w:type="spellStart"/>
      <w:r w:rsidRPr="004B5EC1">
        <w:rPr>
          <w:sz w:val="24"/>
          <w:szCs w:val="24"/>
        </w:rPr>
        <w:t>Волантів</w:t>
      </w:r>
      <w:proofErr w:type="spellEnd"/>
      <w:r w:rsidRPr="004B5EC1">
        <w:rPr>
          <w:sz w:val="24"/>
          <w:szCs w:val="24"/>
        </w:rPr>
        <w:t>".</w:t>
      </w:r>
    </w:p>
    <w:p w14:paraId="21293FF3" w14:textId="64C1AF23" w:rsidR="00E75E57" w:rsidRPr="004B5EC1" w:rsidRDefault="00193DCA" w:rsidP="006D17FC">
      <w:pPr>
        <w:ind w:firstLine="593"/>
        <w:rPr>
          <w:sz w:val="24"/>
          <w:szCs w:val="24"/>
        </w:rPr>
      </w:pPr>
      <w:r w:rsidRPr="004B5EC1">
        <w:rPr>
          <w:sz w:val="24"/>
          <w:szCs w:val="24"/>
        </w:rPr>
        <w:t>Крилатий генерал кивнув. "Я думаю, що ми повинні утримувати фортеці в наших горах. У мене таке відчуття, що ми наближаємося до того часу, коли не зможемо більше ховатися".</w:t>
      </w:r>
    </w:p>
    <w:p w14:paraId="46870061" w14:textId="1AA90EA1" w:rsidR="00E75E57" w:rsidRPr="004B5EC1" w:rsidRDefault="00193DCA" w:rsidP="00A85F96">
      <w:pPr>
        <w:ind w:firstLine="593"/>
        <w:rPr>
          <w:sz w:val="24"/>
          <w:szCs w:val="24"/>
        </w:rPr>
      </w:pPr>
      <w:r w:rsidRPr="004B5EC1">
        <w:rPr>
          <w:sz w:val="24"/>
          <w:szCs w:val="24"/>
        </w:rPr>
        <w:t xml:space="preserve">Щось </w:t>
      </w:r>
      <w:proofErr w:type="spellStart"/>
      <w:r w:rsidRPr="004B5EC1">
        <w:rPr>
          <w:sz w:val="24"/>
          <w:szCs w:val="24"/>
        </w:rPr>
        <w:t>підповзло</w:t>
      </w:r>
      <w:proofErr w:type="spellEnd"/>
      <w:r w:rsidRPr="004B5EC1">
        <w:rPr>
          <w:sz w:val="24"/>
          <w:szCs w:val="24"/>
        </w:rPr>
        <w:t xml:space="preserve"> до мого живота - щось схоже на страх. І я ненавиді</w:t>
      </w:r>
      <w:r w:rsidR="006D17FC" w:rsidRPr="004B5EC1">
        <w:rPr>
          <w:sz w:val="24"/>
          <w:szCs w:val="24"/>
        </w:rPr>
        <w:t>ла</w:t>
      </w:r>
      <w:r w:rsidRPr="004B5EC1">
        <w:rPr>
          <w:sz w:val="24"/>
          <w:szCs w:val="24"/>
        </w:rPr>
        <w:t xml:space="preserve"> це.</w:t>
      </w:r>
    </w:p>
    <w:p w14:paraId="44265E6F" w14:textId="77777777" w:rsidR="00E75E57" w:rsidRPr="004B5EC1" w:rsidRDefault="00193DCA" w:rsidP="00A85F96">
      <w:pPr>
        <w:ind w:firstLine="593"/>
        <w:rPr>
          <w:sz w:val="24"/>
          <w:szCs w:val="24"/>
        </w:rPr>
      </w:pPr>
      <w:r w:rsidRPr="004B5EC1">
        <w:rPr>
          <w:sz w:val="24"/>
          <w:szCs w:val="24"/>
        </w:rPr>
        <w:t xml:space="preserve">"Що станеться, якщо вони пройдуть повз руїни?" запитала Тора. </w:t>
      </w:r>
    </w:p>
    <w:p w14:paraId="0F018FF5" w14:textId="77777777" w:rsidR="00E75E57" w:rsidRPr="004B5EC1" w:rsidRDefault="00193DCA" w:rsidP="00A85F96">
      <w:pPr>
        <w:ind w:firstLine="593"/>
        <w:rPr>
          <w:sz w:val="24"/>
          <w:szCs w:val="24"/>
        </w:rPr>
      </w:pPr>
      <w:r w:rsidRPr="004B5EC1">
        <w:rPr>
          <w:sz w:val="24"/>
          <w:szCs w:val="24"/>
        </w:rPr>
        <w:t>"Хіба старий туман не затримає їх?"</w:t>
      </w:r>
    </w:p>
    <w:p w14:paraId="75555E6B" w14:textId="27B2F1D9" w:rsidR="00E75E57" w:rsidRPr="004B5EC1" w:rsidRDefault="00193DCA" w:rsidP="006D17FC">
      <w:pPr>
        <w:ind w:firstLine="593"/>
        <w:rPr>
          <w:sz w:val="24"/>
          <w:szCs w:val="24"/>
        </w:rPr>
      </w:pPr>
      <w:r w:rsidRPr="004B5EC1">
        <w:rPr>
          <w:sz w:val="24"/>
          <w:szCs w:val="24"/>
        </w:rPr>
        <w:t>"Ремісники харчуються кров'ю звіра, їхні сили стали сильнішими</w:t>
      </w:r>
      <w:r w:rsidR="006D17FC" w:rsidRPr="004B5EC1">
        <w:rPr>
          <w:sz w:val="24"/>
          <w:szCs w:val="24"/>
        </w:rPr>
        <w:t xml:space="preserve">". </w:t>
      </w:r>
      <w:proofErr w:type="spellStart"/>
      <w:r w:rsidR="006D17FC" w:rsidRPr="004B5EC1">
        <w:rPr>
          <w:sz w:val="24"/>
          <w:szCs w:val="24"/>
        </w:rPr>
        <w:t>Сноу</w:t>
      </w:r>
      <w:proofErr w:type="spellEnd"/>
      <w:r w:rsidRPr="004B5EC1">
        <w:rPr>
          <w:sz w:val="24"/>
          <w:szCs w:val="24"/>
        </w:rPr>
        <w:t xml:space="preserve"> вірить, що вони знайдуть спосіб пройти крізь </w:t>
      </w:r>
      <w:r w:rsidR="006D17FC" w:rsidRPr="004B5EC1">
        <w:rPr>
          <w:sz w:val="24"/>
          <w:szCs w:val="24"/>
        </w:rPr>
        <w:t>нього</w:t>
      </w:r>
      <w:r w:rsidRPr="004B5EC1">
        <w:rPr>
          <w:sz w:val="24"/>
          <w:szCs w:val="24"/>
        </w:rPr>
        <w:t xml:space="preserve">, - пояснив </w:t>
      </w:r>
      <w:proofErr w:type="spellStart"/>
      <w:r w:rsidRPr="004B5EC1">
        <w:rPr>
          <w:sz w:val="24"/>
          <w:szCs w:val="24"/>
        </w:rPr>
        <w:t>Аларік</w:t>
      </w:r>
      <w:proofErr w:type="spellEnd"/>
      <w:r w:rsidRPr="004B5EC1">
        <w:rPr>
          <w:sz w:val="24"/>
          <w:szCs w:val="24"/>
        </w:rPr>
        <w:t xml:space="preserve">. "А </w:t>
      </w:r>
      <w:proofErr w:type="spellStart"/>
      <w:r w:rsidRPr="004B5EC1">
        <w:rPr>
          <w:sz w:val="24"/>
          <w:szCs w:val="24"/>
        </w:rPr>
        <w:t>Сайлас</w:t>
      </w:r>
      <w:proofErr w:type="spellEnd"/>
      <w:r w:rsidRPr="004B5EC1">
        <w:rPr>
          <w:sz w:val="24"/>
          <w:szCs w:val="24"/>
        </w:rPr>
        <w:t xml:space="preserve"> дізнається про Олімпію.</w:t>
      </w:r>
      <w:r w:rsidR="001820B7" w:rsidRPr="001820B7">
        <w:rPr>
          <w:sz w:val="24"/>
          <w:szCs w:val="24"/>
        </w:rPr>
        <w:t xml:space="preserve"> </w:t>
      </w:r>
      <w:r w:rsidR="001820B7" w:rsidRPr="004B5EC1">
        <w:rPr>
          <w:sz w:val="24"/>
          <w:szCs w:val="24"/>
        </w:rPr>
        <w:t>"</w:t>
      </w:r>
    </w:p>
    <w:p w14:paraId="6166FCF4" w14:textId="77777777" w:rsidR="006D17FC" w:rsidRPr="004B5EC1" w:rsidRDefault="006D17FC" w:rsidP="006D17FC">
      <w:pPr>
        <w:ind w:firstLine="593"/>
        <w:rPr>
          <w:sz w:val="24"/>
          <w:szCs w:val="24"/>
        </w:rPr>
      </w:pPr>
    </w:p>
    <w:p w14:paraId="67141525" w14:textId="77777777" w:rsidR="00E75E57" w:rsidRPr="004B5EC1" w:rsidRDefault="00193DCA" w:rsidP="006D17FC">
      <w:pPr>
        <w:ind w:firstLine="593"/>
        <w:jc w:val="center"/>
        <w:rPr>
          <w:sz w:val="24"/>
          <w:szCs w:val="24"/>
        </w:rPr>
      </w:pPr>
      <w:r w:rsidRPr="004B5EC1">
        <w:rPr>
          <w:noProof/>
          <w:sz w:val="24"/>
          <w:szCs w:val="24"/>
        </w:rPr>
        <w:drawing>
          <wp:inline distT="0" distB="0" distL="0" distR="0" wp14:anchorId="6DE48844" wp14:editId="734C7E61">
            <wp:extent cx="2963655" cy="217170"/>
            <wp:effectExtent l="0" t="0" r="0" b="0"/>
            <wp:docPr id="253616" name="Picture 253616"/>
            <wp:cNvGraphicFramePr/>
            <a:graphic xmlns:a="http://schemas.openxmlformats.org/drawingml/2006/main">
              <a:graphicData uri="http://schemas.openxmlformats.org/drawingml/2006/picture">
                <pic:pic xmlns:pic="http://schemas.openxmlformats.org/drawingml/2006/picture">
                  <pic:nvPicPr>
                    <pic:cNvPr id="253616" name="Picture 253616"/>
                    <pic:cNvPicPr/>
                  </pic:nvPicPr>
                  <pic:blipFill>
                    <a:blip r:embed="rId18"/>
                    <a:stretch>
                      <a:fillRect/>
                    </a:stretch>
                  </pic:blipFill>
                  <pic:spPr>
                    <a:xfrm>
                      <a:off x="0" y="0"/>
                      <a:ext cx="2963655" cy="217170"/>
                    </a:xfrm>
                    <a:prstGeom prst="rect">
                      <a:avLst/>
                    </a:prstGeom>
                  </pic:spPr>
                </pic:pic>
              </a:graphicData>
            </a:graphic>
          </wp:inline>
        </w:drawing>
      </w:r>
    </w:p>
    <w:p w14:paraId="5CEC6259" w14:textId="77777777" w:rsidR="006D17FC" w:rsidRPr="004B5EC1" w:rsidRDefault="006D17FC" w:rsidP="00A85F96">
      <w:pPr>
        <w:ind w:firstLine="593"/>
        <w:rPr>
          <w:sz w:val="24"/>
          <w:szCs w:val="24"/>
        </w:rPr>
      </w:pPr>
    </w:p>
    <w:p w14:paraId="087C2A66" w14:textId="2AE731CC"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Ереном</w:t>
      </w:r>
      <w:proofErr w:type="spellEnd"/>
      <w:r w:rsidRPr="004B5EC1">
        <w:rPr>
          <w:sz w:val="24"/>
          <w:szCs w:val="24"/>
        </w:rPr>
        <w:t xml:space="preserve"> перейшли обсидіановим мостом, що з'єднував замок з містом. Я взяла його з собою, щоб побачити королівство - його королівство. Він був наслідним принцом не лише </w:t>
      </w:r>
      <w:proofErr w:type="spellStart"/>
      <w:r w:rsidR="006D17FC" w:rsidRPr="004B5EC1">
        <w:rPr>
          <w:sz w:val="24"/>
          <w:szCs w:val="24"/>
        </w:rPr>
        <w:t>А</w:t>
      </w:r>
      <w:r w:rsidRPr="004B5EC1">
        <w:rPr>
          <w:sz w:val="24"/>
          <w:szCs w:val="24"/>
        </w:rPr>
        <w:t>сйорда</w:t>
      </w:r>
      <w:proofErr w:type="spellEnd"/>
      <w:r w:rsidRPr="004B5EC1">
        <w:rPr>
          <w:sz w:val="24"/>
          <w:szCs w:val="24"/>
        </w:rPr>
        <w:t>, але й Олімпії, а це означало, що він був справжнім королем, а я займа</w:t>
      </w:r>
      <w:r w:rsidR="006D17FC" w:rsidRPr="004B5EC1">
        <w:rPr>
          <w:sz w:val="24"/>
          <w:szCs w:val="24"/>
        </w:rPr>
        <w:t>ла</w:t>
      </w:r>
      <w:r w:rsidRPr="004B5EC1">
        <w:rPr>
          <w:sz w:val="24"/>
          <w:szCs w:val="24"/>
        </w:rPr>
        <w:t xml:space="preserve"> його місце. </w:t>
      </w:r>
      <w:proofErr w:type="spellStart"/>
      <w:r w:rsidRPr="004B5EC1">
        <w:rPr>
          <w:sz w:val="24"/>
          <w:szCs w:val="24"/>
        </w:rPr>
        <w:t>Ерен</w:t>
      </w:r>
      <w:proofErr w:type="spellEnd"/>
      <w:r w:rsidRPr="004B5EC1">
        <w:rPr>
          <w:sz w:val="24"/>
          <w:szCs w:val="24"/>
        </w:rPr>
        <w:t xml:space="preserve"> заслуговував на моє місце більше, ніж будь-хто в цьому королівстві. Це було моє королівство, і воно залишиться моїм назавжди. Нічого не зміниться, навіть якщо </w:t>
      </w:r>
      <w:proofErr w:type="spellStart"/>
      <w:r w:rsidRPr="004B5EC1">
        <w:rPr>
          <w:sz w:val="24"/>
          <w:szCs w:val="24"/>
        </w:rPr>
        <w:t>Ерен</w:t>
      </w:r>
      <w:proofErr w:type="spellEnd"/>
      <w:r w:rsidRPr="004B5EC1">
        <w:rPr>
          <w:sz w:val="24"/>
          <w:szCs w:val="24"/>
        </w:rPr>
        <w:t xml:space="preserve"> прийде до влади, можливо, все буде краще.</w:t>
      </w:r>
    </w:p>
    <w:p w14:paraId="1E734B7F" w14:textId="77777777" w:rsidR="00E75E57" w:rsidRPr="004B5EC1" w:rsidRDefault="00193DCA" w:rsidP="00A85F96">
      <w:pPr>
        <w:ind w:firstLine="593"/>
        <w:rPr>
          <w:sz w:val="24"/>
          <w:szCs w:val="24"/>
        </w:rPr>
      </w:pPr>
      <w:r w:rsidRPr="004B5EC1">
        <w:rPr>
          <w:sz w:val="24"/>
          <w:szCs w:val="24"/>
        </w:rPr>
        <w:t>Місто було в самому розпалі, по всьому схилу гори метушилися карети, торговці, діти і люди, зайняті своїми справами. Мої груди розпирало від гордості за те, як далеко ми просунулися.</w:t>
      </w:r>
    </w:p>
    <w:p w14:paraId="482402B4" w14:textId="77777777" w:rsidR="00E75E57" w:rsidRPr="004B5EC1" w:rsidRDefault="00193DCA" w:rsidP="00A85F96">
      <w:pPr>
        <w:ind w:firstLine="593"/>
        <w:rPr>
          <w:sz w:val="24"/>
          <w:szCs w:val="24"/>
        </w:rPr>
      </w:pPr>
      <w:r w:rsidRPr="004B5EC1">
        <w:rPr>
          <w:sz w:val="24"/>
          <w:szCs w:val="24"/>
        </w:rPr>
        <w:t xml:space="preserve">"Я ніколи не міг собі цього уявити, - сказав </w:t>
      </w:r>
      <w:proofErr w:type="spellStart"/>
      <w:r w:rsidRPr="004B5EC1">
        <w:rPr>
          <w:sz w:val="24"/>
          <w:szCs w:val="24"/>
        </w:rPr>
        <w:t>Ерен</w:t>
      </w:r>
      <w:proofErr w:type="spellEnd"/>
      <w:r w:rsidRPr="004B5EC1">
        <w:rPr>
          <w:sz w:val="24"/>
          <w:szCs w:val="24"/>
        </w:rPr>
        <w:t>, дивлячись на місто, що розросталося. "Мама розповідала мені історії, але ця велич перевершує все, що вона коли-небудь описувала".</w:t>
      </w:r>
    </w:p>
    <w:p w14:paraId="28889CBE" w14:textId="548219BC" w:rsidR="00E75E57" w:rsidRPr="004B5EC1" w:rsidRDefault="00193DCA" w:rsidP="00A85F96">
      <w:pPr>
        <w:ind w:firstLine="593"/>
        <w:rPr>
          <w:sz w:val="24"/>
          <w:szCs w:val="24"/>
        </w:rPr>
      </w:pPr>
      <w:r w:rsidRPr="004B5EC1">
        <w:rPr>
          <w:sz w:val="24"/>
          <w:szCs w:val="24"/>
        </w:rPr>
        <w:t xml:space="preserve">"Це набагато більше, ніж це. Більше, ніж </w:t>
      </w:r>
      <w:r w:rsidR="006D17FC" w:rsidRPr="004B5EC1">
        <w:rPr>
          <w:sz w:val="24"/>
          <w:szCs w:val="24"/>
        </w:rPr>
        <w:t>ти</w:t>
      </w:r>
      <w:r w:rsidRPr="004B5EC1">
        <w:rPr>
          <w:sz w:val="24"/>
          <w:szCs w:val="24"/>
        </w:rPr>
        <w:t xml:space="preserve"> може</w:t>
      </w:r>
      <w:r w:rsidR="006D17FC" w:rsidRPr="004B5EC1">
        <w:rPr>
          <w:sz w:val="24"/>
          <w:szCs w:val="24"/>
        </w:rPr>
        <w:t>ш</w:t>
      </w:r>
      <w:r w:rsidRPr="004B5EC1">
        <w:rPr>
          <w:sz w:val="24"/>
          <w:szCs w:val="24"/>
        </w:rPr>
        <w:t xml:space="preserve"> собі уявити. </w:t>
      </w:r>
      <w:r w:rsidR="006D17FC" w:rsidRPr="004B5EC1">
        <w:rPr>
          <w:sz w:val="24"/>
          <w:szCs w:val="24"/>
        </w:rPr>
        <w:t>Королівство</w:t>
      </w:r>
      <w:r w:rsidRPr="004B5EC1">
        <w:rPr>
          <w:sz w:val="24"/>
          <w:szCs w:val="24"/>
        </w:rPr>
        <w:t xml:space="preserve"> розширюється на незліченні милі, і все це приховано прямо перед </w:t>
      </w:r>
      <w:r w:rsidR="00B92970" w:rsidRPr="004B5EC1">
        <w:rPr>
          <w:sz w:val="24"/>
          <w:szCs w:val="24"/>
        </w:rPr>
        <w:t>твоїми</w:t>
      </w:r>
      <w:r w:rsidRPr="004B5EC1">
        <w:rPr>
          <w:sz w:val="24"/>
          <w:szCs w:val="24"/>
        </w:rPr>
        <w:t xml:space="preserve"> очима. Воно не тільки виживає, а й процвітає".</w:t>
      </w:r>
    </w:p>
    <w:p w14:paraId="1BF1E756" w14:textId="77777777" w:rsidR="00E75E57" w:rsidRPr="004B5EC1" w:rsidRDefault="00193DCA" w:rsidP="00A85F96">
      <w:pPr>
        <w:ind w:firstLine="593"/>
        <w:rPr>
          <w:sz w:val="24"/>
          <w:szCs w:val="24"/>
        </w:rPr>
      </w:pPr>
      <w:r w:rsidRPr="004B5EC1">
        <w:rPr>
          <w:sz w:val="24"/>
          <w:szCs w:val="24"/>
        </w:rPr>
        <w:t>Він усміхнувся і невпевнено обійняв мене за плечі. "Я чув про тебе від твоїх людей більше, ніж я думав, що знаю про свою молодшу сестру. Я не міг повірити, що ця дика дитина стала королевою, про яку вони розповідали. Мама пишалася б тобою так само, як і я зараз".</w:t>
      </w:r>
    </w:p>
    <w:p w14:paraId="2A449E91" w14:textId="24724BA4" w:rsidR="00E75E57" w:rsidRPr="004B5EC1" w:rsidRDefault="00193DCA" w:rsidP="00A85F96">
      <w:pPr>
        <w:ind w:firstLine="593"/>
        <w:rPr>
          <w:sz w:val="24"/>
          <w:szCs w:val="24"/>
        </w:rPr>
      </w:pPr>
      <w:r w:rsidRPr="004B5EC1">
        <w:rPr>
          <w:sz w:val="24"/>
          <w:szCs w:val="24"/>
        </w:rPr>
        <w:t xml:space="preserve">Я вже й </w:t>
      </w:r>
      <w:proofErr w:type="spellStart"/>
      <w:r w:rsidRPr="004B5EC1">
        <w:rPr>
          <w:sz w:val="24"/>
          <w:szCs w:val="24"/>
        </w:rPr>
        <w:t>забула</w:t>
      </w:r>
      <w:proofErr w:type="spellEnd"/>
      <w:r w:rsidRPr="004B5EC1">
        <w:rPr>
          <w:sz w:val="24"/>
          <w:szCs w:val="24"/>
        </w:rPr>
        <w:t>, як відчувала його слова. Якими теплими і заспокійливими вони були. "Я хочу найкращого, що небеса можуть запропонувати для нашого королівства, і зараз я думаю, що найкраще, що це королівство може мати, стоїть переді мною". Я зупини</w:t>
      </w:r>
      <w:r w:rsidR="00B92970" w:rsidRPr="004B5EC1">
        <w:rPr>
          <w:sz w:val="24"/>
          <w:szCs w:val="24"/>
        </w:rPr>
        <w:t>ла</w:t>
      </w:r>
      <w:r w:rsidRPr="004B5EC1">
        <w:rPr>
          <w:sz w:val="24"/>
          <w:szCs w:val="24"/>
        </w:rPr>
        <w:t>ся і поверну</w:t>
      </w:r>
      <w:r w:rsidR="00B92970" w:rsidRPr="004B5EC1">
        <w:rPr>
          <w:sz w:val="24"/>
          <w:szCs w:val="24"/>
        </w:rPr>
        <w:t>ла</w:t>
      </w:r>
      <w:r w:rsidRPr="004B5EC1">
        <w:rPr>
          <w:sz w:val="24"/>
          <w:szCs w:val="24"/>
        </w:rPr>
        <w:t xml:space="preserve">ся </w:t>
      </w:r>
      <w:r w:rsidRPr="004B5EC1">
        <w:rPr>
          <w:sz w:val="24"/>
          <w:szCs w:val="24"/>
        </w:rPr>
        <w:lastRenderedPageBreak/>
        <w:t xml:space="preserve">до нього обличчям. "Ти був наслідним принцом, трон, який я тримаю зараз, здається, не належить мені. Я передаю корону тобі. Ти - справжній </w:t>
      </w:r>
      <w:r w:rsidR="00B92970" w:rsidRPr="004B5EC1">
        <w:rPr>
          <w:sz w:val="24"/>
          <w:szCs w:val="24"/>
        </w:rPr>
        <w:t>король</w:t>
      </w:r>
      <w:r w:rsidRPr="004B5EC1">
        <w:rPr>
          <w:sz w:val="24"/>
          <w:szCs w:val="24"/>
        </w:rPr>
        <w:t xml:space="preserve"> Олімпії".</w:t>
      </w:r>
    </w:p>
    <w:p w14:paraId="2583EFBA" w14:textId="77777777" w:rsidR="00E75E57" w:rsidRPr="004B5EC1" w:rsidRDefault="00193DCA" w:rsidP="00A85F96">
      <w:pPr>
        <w:ind w:firstLine="593"/>
        <w:rPr>
          <w:sz w:val="24"/>
          <w:szCs w:val="24"/>
        </w:rPr>
      </w:pPr>
      <w:r w:rsidRPr="004B5EC1">
        <w:rPr>
          <w:sz w:val="24"/>
          <w:szCs w:val="24"/>
        </w:rPr>
        <w:t>Він насупився. "Немає такого поняття, як справжній король чи королева, цей трон належить тобі. Я не король, і ніколи не мав бажання ним стати, незважаючи на те, як мене виховали". Він поклав теплу долоню на мою щоку. "</w:t>
      </w:r>
      <w:proofErr w:type="spellStart"/>
      <w:r w:rsidRPr="004B5EC1">
        <w:rPr>
          <w:sz w:val="24"/>
          <w:szCs w:val="24"/>
        </w:rPr>
        <w:t>Давай</w:t>
      </w:r>
      <w:proofErr w:type="spellEnd"/>
      <w:r w:rsidRPr="004B5EC1">
        <w:rPr>
          <w:sz w:val="24"/>
          <w:szCs w:val="24"/>
        </w:rPr>
        <w:t xml:space="preserve"> поговоримо про щось інше".</w:t>
      </w:r>
    </w:p>
    <w:p w14:paraId="51907E3F" w14:textId="77777777" w:rsidR="00E75E57" w:rsidRPr="004B5EC1" w:rsidRDefault="00193DCA" w:rsidP="00A85F96">
      <w:pPr>
        <w:ind w:firstLine="593"/>
        <w:rPr>
          <w:sz w:val="24"/>
          <w:szCs w:val="24"/>
        </w:rPr>
      </w:pPr>
      <w:r w:rsidRPr="004B5EC1">
        <w:rPr>
          <w:sz w:val="24"/>
          <w:szCs w:val="24"/>
        </w:rPr>
        <w:t xml:space="preserve">Ми провели цілий день, просто розмовляючи і гуляючи територією </w:t>
      </w:r>
      <w:proofErr w:type="spellStart"/>
      <w:r w:rsidRPr="004B5EC1">
        <w:rPr>
          <w:sz w:val="24"/>
          <w:szCs w:val="24"/>
        </w:rPr>
        <w:t>Тарена</w:t>
      </w:r>
      <w:proofErr w:type="spellEnd"/>
      <w:r w:rsidRPr="004B5EC1">
        <w:rPr>
          <w:sz w:val="24"/>
          <w:szCs w:val="24"/>
        </w:rPr>
        <w:t>. Він дуже змінився. Як і я. Але в цьому не було нічого дивного. І вся тривога розтанула з моїх плечей ще до полудня.</w:t>
      </w:r>
    </w:p>
    <w:p w14:paraId="743F98C1" w14:textId="77777777" w:rsidR="00B92970" w:rsidRPr="004B5EC1" w:rsidRDefault="00B92970" w:rsidP="00A85F96">
      <w:pPr>
        <w:ind w:firstLine="593"/>
        <w:rPr>
          <w:sz w:val="24"/>
          <w:szCs w:val="24"/>
        </w:rPr>
      </w:pPr>
    </w:p>
    <w:p w14:paraId="2F482243" w14:textId="77777777" w:rsidR="00E75E57" w:rsidRPr="004B5EC1" w:rsidRDefault="00193DCA" w:rsidP="00B92970">
      <w:pPr>
        <w:ind w:firstLine="593"/>
        <w:jc w:val="center"/>
        <w:rPr>
          <w:sz w:val="24"/>
          <w:szCs w:val="24"/>
        </w:rPr>
      </w:pPr>
      <w:r w:rsidRPr="004B5EC1">
        <w:rPr>
          <w:noProof/>
          <w:sz w:val="24"/>
          <w:szCs w:val="24"/>
        </w:rPr>
        <w:drawing>
          <wp:inline distT="0" distB="0" distL="0" distR="0" wp14:anchorId="58993BCF" wp14:editId="099855AF">
            <wp:extent cx="2963655" cy="217170"/>
            <wp:effectExtent l="0" t="0" r="0" b="0"/>
            <wp:docPr id="254088" name="Picture 254088"/>
            <wp:cNvGraphicFramePr/>
            <a:graphic xmlns:a="http://schemas.openxmlformats.org/drawingml/2006/main">
              <a:graphicData uri="http://schemas.openxmlformats.org/drawingml/2006/picture">
                <pic:pic xmlns:pic="http://schemas.openxmlformats.org/drawingml/2006/picture">
                  <pic:nvPicPr>
                    <pic:cNvPr id="254088" name="Picture 254088"/>
                    <pic:cNvPicPr/>
                  </pic:nvPicPr>
                  <pic:blipFill>
                    <a:blip r:embed="rId18"/>
                    <a:stretch>
                      <a:fillRect/>
                    </a:stretch>
                  </pic:blipFill>
                  <pic:spPr>
                    <a:xfrm>
                      <a:off x="0" y="0"/>
                      <a:ext cx="2963655" cy="217170"/>
                    </a:xfrm>
                    <a:prstGeom prst="rect">
                      <a:avLst/>
                    </a:prstGeom>
                  </pic:spPr>
                </pic:pic>
              </a:graphicData>
            </a:graphic>
          </wp:inline>
        </w:drawing>
      </w:r>
    </w:p>
    <w:p w14:paraId="5370C9F3" w14:textId="77777777" w:rsidR="00B92970" w:rsidRPr="004B5EC1" w:rsidRDefault="00B92970" w:rsidP="00A85F96">
      <w:pPr>
        <w:ind w:firstLine="593"/>
        <w:rPr>
          <w:sz w:val="24"/>
          <w:szCs w:val="24"/>
        </w:rPr>
      </w:pPr>
    </w:p>
    <w:p w14:paraId="14B62EC2" w14:textId="4975A006" w:rsidR="00E75E57" w:rsidRPr="004B5EC1" w:rsidRDefault="00193DCA" w:rsidP="001820B7">
      <w:pPr>
        <w:ind w:firstLine="593"/>
        <w:rPr>
          <w:sz w:val="24"/>
          <w:szCs w:val="24"/>
        </w:rPr>
      </w:pPr>
      <w:r w:rsidRPr="004B5EC1">
        <w:rPr>
          <w:sz w:val="24"/>
          <w:szCs w:val="24"/>
        </w:rPr>
        <w:t xml:space="preserve">Хоч </w:t>
      </w:r>
      <w:proofErr w:type="spellStart"/>
      <w:r w:rsidRPr="004B5EC1">
        <w:rPr>
          <w:sz w:val="24"/>
          <w:szCs w:val="24"/>
        </w:rPr>
        <w:t>Ерен</w:t>
      </w:r>
      <w:proofErr w:type="spellEnd"/>
      <w:r w:rsidRPr="004B5EC1">
        <w:rPr>
          <w:sz w:val="24"/>
          <w:szCs w:val="24"/>
        </w:rPr>
        <w:t xml:space="preserve"> і прийняв це рішення, я бу</w:t>
      </w:r>
      <w:r w:rsidR="00B92970" w:rsidRPr="004B5EC1">
        <w:rPr>
          <w:sz w:val="24"/>
          <w:szCs w:val="24"/>
        </w:rPr>
        <w:t>ла</w:t>
      </w:r>
      <w:r w:rsidRPr="004B5EC1">
        <w:rPr>
          <w:sz w:val="24"/>
          <w:szCs w:val="24"/>
        </w:rPr>
        <w:t xml:space="preserve"> достатньо розумн</w:t>
      </w:r>
      <w:r w:rsidR="00B92970" w:rsidRPr="004B5EC1">
        <w:rPr>
          <w:sz w:val="24"/>
          <w:szCs w:val="24"/>
        </w:rPr>
        <w:t>а</w:t>
      </w:r>
      <w:r w:rsidRPr="004B5EC1">
        <w:rPr>
          <w:sz w:val="24"/>
          <w:szCs w:val="24"/>
        </w:rPr>
        <w:t>, щоб зрозуміти, що не я од</w:t>
      </w:r>
      <w:r w:rsidR="00B92970" w:rsidRPr="004B5EC1">
        <w:rPr>
          <w:sz w:val="24"/>
          <w:szCs w:val="24"/>
        </w:rPr>
        <w:t>на</w:t>
      </w:r>
      <w:r w:rsidRPr="004B5EC1">
        <w:rPr>
          <w:sz w:val="24"/>
          <w:szCs w:val="24"/>
        </w:rPr>
        <w:t xml:space="preserve"> його прийма</w:t>
      </w:r>
      <w:r w:rsidR="00B92970" w:rsidRPr="004B5EC1">
        <w:rPr>
          <w:sz w:val="24"/>
          <w:szCs w:val="24"/>
        </w:rPr>
        <w:t>ла</w:t>
      </w:r>
      <w:r w:rsidRPr="004B5EC1">
        <w:rPr>
          <w:sz w:val="24"/>
          <w:szCs w:val="24"/>
        </w:rPr>
        <w:t>. Тож я склика</w:t>
      </w:r>
      <w:r w:rsidR="00B92970" w:rsidRPr="004B5EC1">
        <w:rPr>
          <w:sz w:val="24"/>
          <w:szCs w:val="24"/>
        </w:rPr>
        <w:t>ла</w:t>
      </w:r>
      <w:r w:rsidRPr="004B5EC1">
        <w:rPr>
          <w:sz w:val="24"/>
          <w:szCs w:val="24"/>
        </w:rPr>
        <w:t xml:space="preserve"> нараду з вождями племені. Кай прибув першим. Його сіра шкіра була грубою і зношеною. Коли він опустився на стілець поруч зі мною, то випустив довге, втомлене зітхання. Я не бачила його кілька тижнів.</w:t>
      </w:r>
      <w:r w:rsidR="001820B7">
        <w:rPr>
          <w:sz w:val="24"/>
          <w:szCs w:val="24"/>
        </w:rPr>
        <w:t xml:space="preserve"> </w:t>
      </w:r>
      <w:r w:rsidRPr="004B5EC1">
        <w:rPr>
          <w:sz w:val="24"/>
          <w:szCs w:val="24"/>
        </w:rPr>
        <w:t>"Ти виглядаєш... втомлен</w:t>
      </w:r>
      <w:r w:rsidR="00B92970" w:rsidRPr="004B5EC1">
        <w:rPr>
          <w:sz w:val="24"/>
          <w:szCs w:val="24"/>
        </w:rPr>
        <w:t>о</w:t>
      </w:r>
      <w:r w:rsidRPr="004B5EC1">
        <w:rPr>
          <w:sz w:val="24"/>
          <w:szCs w:val="24"/>
        </w:rPr>
        <w:t>?"</w:t>
      </w:r>
    </w:p>
    <w:p w14:paraId="2C2C88C4" w14:textId="77777777" w:rsidR="00E75E57" w:rsidRPr="004B5EC1" w:rsidRDefault="00193DCA" w:rsidP="00A85F96">
      <w:pPr>
        <w:ind w:firstLine="593"/>
        <w:rPr>
          <w:sz w:val="24"/>
          <w:szCs w:val="24"/>
        </w:rPr>
      </w:pPr>
      <w:r w:rsidRPr="004B5EC1">
        <w:rPr>
          <w:sz w:val="24"/>
          <w:szCs w:val="24"/>
        </w:rPr>
        <w:t>Він повільно повернувся до мене. "Ваші компліменти завжди мені лестять. Вибачення - ще більше".</w:t>
      </w:r>
    </w:p>
    <w:p w14:paraId="43879B33" w14:textId="77777777" w:rsidR="00E75E57" w:rsidRPr="004B5EC1" w:rsidRDefault="00193DCA" w:rsidP="00A85F96">
      <w:pPr>
        <w:ind w:firstLine="593"/>
        <w:rPr>
          <w:sz w:val="24"/>
          <w:szCs w:val="24"/>
        </w:rPr>
      </w:pPr>
      <w:r w:rsidRPr="004B5EC1">
        <w:rPr>
          <w:sz w:val="24"/>
          <w:szCs w:val="24"/>
        </w:rPr>
        <w:t>"Кай-"</w:t>
      </w:r>
    </w:p>
    <w:p w14:paraId="4459BEC1" w14:textId="00501B17" w:rsidR="00E75E57" w:rsidRPr="004B5EC1" w:rsidRDefault="00193DCA" w:rsidP="00A85F96">
      <w:pPr>
        <w:ind w:firstLine="593"/>
        <w:rPr>
          <w:sz w:val="24"/>
          <w:szCs w:val="24"/>
        </w:rPr>
      </w:pPr>
      <w:r w:rsidRPr="004B5EC1">
        <w:rPr>
          <w:sz w:val="24"/>
          <w:szCs w:val="24"/>
        </w:rPr>
        <w:t xml:space="preserve">"Скільки разів ми маємо проходити через це, </w:t>
      </w:r>
      <w:r w:rsidR="00B92970" w:rsidRPr="004B5EC1">
        <w:rPr>
          <w:sz w:val="24"/>
          <w:szCs w:val="24"/>
        </w:rPr>
        <w:t>тістечко</w:t>
      </w:r>
      <w:r w:rsidRPr="004B5EC1">
        <w:rPr>
          <w:sz w:val="24"/>
          <w:szCs w:val="24"/>
        </w:rPr>
        <w:t>? Скільки разів я маю пройти через це?"</w:t>
      </w:r>
    </w:p>
    <w:p w14:paraId="4A1E2C1A" w14:textId="77777777" w:rsidR="00B92970" w:rsidRPr="004B5EC1" w:rsidRDefault="00193DCA" w:rsidP="00A85F96">
      <w:pPr>
        <w:ind w:firstLine="593"/>
        <w:rPr>
          <w:sz w:val="24"/>
          <w:szCs w:val="24"/>
        </w:rPr>
      </w:pPr>
      <w:r w:rsidRPr="004B5EC1">
        <w:rPr>
          <w:sz w:val="24"/>
          <w:szCs w:val="24"/>
        </w:rPr>
        <w:t>"Ненадовго. Потерпи мене до того часу. Я постараюся залишитися жив</w:t>
      </w:r>
      <w:r w:rsidR="00B92970" w:rsidRPr="004B5EC1">
        <w:rPr>
          <w:sz w:val="24"/>
          <w:szCs w:val="24"/>
        </w:rPr>
        <w:t>ою</w:t>
      </w:r>
      <w:r w:rsidRPr="004B5EC1">
        <w:rPr>
          <w:sz w:val="24"/>
          <w:szCs w:val="24"/>
        </w:rPr>
        <w:t xml:space="preserve"> до того часу". Він насупився на мене. "І після. Ти будеш намагатися залишитися жив</w:t>
      </w:r>
      <w:r w:rsidR="00B92970" w:rsidRPr="004B5EC1">
        <w:rPr>
          <w:sz w:val="24"/>
          <w:szCs w:val="24"/>
        </w:rPr>
        <w:t>ою</w:t>
      </w:r>
      <w:r w:rsidRPr="004B5EC1">
        <w:rPr>
          <w:sz w:val="24"/>
          <w:szCs w:val="24"/>
        </w:rPr>
        <w:t xml:space="preserve"> після?" </w:t>
      </w:r>
    </w:p>
    <w:p w14:paraId="41F7DA0A" w14:textId="13374351" w:rsidR="00E75E57" w:rsidRPr="004B5EC1" w:rsidRDefault="00193DCA" w:rsidP="00A85F96">
      <w:pPr>
        <w:ind w:firstLine="593"/>
        <w:rPr>
          <w:sz w:val="24"/>
          <w:szCs w:val="24"/>
        </w:rPr>
      </w:pPr>
      <w:r w:rsidRPr="004B5EC1">
        <w:rPr>
          <w:sz w:val="24"/>
          <w:szCs w:val="24"/>
        </w:rPr>
        <w:t>"Залежить від того. Чи отримаю я свою солону карамельну цукерку?"</w:t>
      </w:r>
    </w:p>
    <w:p w14:paraId="5C7488FF" w14:textId="00BB9F70" w:rsidR="00E75E57" w:rsidRPr="004B5EC1" w:rsidRDefault="00193DCA" w:rsidP="00A85F96">
      <w:pPr>
        <w:ind w:firstLine="593"/>
        <w:rPr>
          <w:sz w:val="24"/>
          <w:szCs w:val="24"/>
        </w:rPr>
      </w:pPr>
      <w:r w:rsidRPr="004B5EC1">
        <w:rPr>
          <w:sz w:val="24"/>
          <w:szCs w:val="24"/>
        </w:rPr>
        <w:t xml:space="preserve">Він </w:t>
      </w:r>
      <w:proofErr w:type="spellStart"/>
      <w:r w:rsidRPr="004B5EC1">
        <w:rPr>
          <w:sz w:val="24"/>
          <w:szCs w:val="24"/>
        </w:rPr>
        <w:t>поліз</w:t>
      </w:r>
      <w:proofErr w:type="spellEnd"/>
      <w:r w:rsidRPr="004B5EC1">
        <w:rPr>
          <w:sz w:val="24"/>
          <w:szCs w:val="24"/>
        </w:rPr>
        <w:t xml:space="preserve"> у кишеню і кинув мені од</w:t>
      </w:r>
      <w:r w:rsidR="00B92970" w:rsidRPr="004B5EC1">
        <w:rPr>
          <w:sz w:val="24"/>
          <w:szCs w:val="24"/>
        </w:rPr>
        <w:t>ну</w:t>
      </w:r>
      <w:r w:rsidRPr="004B5EC1">
        <w:rPr>
          <w:sz w:val="24"/>
          <w:szCs w:val="24"/>
        </w:rPr>
        <w:t>. Як, у біса, він тримав їх напоготові? "Ще раз скажеш таку дурницю, і я потурбуюся, щоб на твоїй могилі виросла грядка з перцем".</w:t>
      </w:r>
    </w:p>
    <w:p w14:paraId="7DB896E5" w14:textId="77777777" w:rsidR="00E75E57" w:rsidRPr="004B5EC1" w:rsidRDefault="00193DCA" w:rsidP="00A85F96">
      <w:pPr>
        <w:ind w:firstLine="593"/>
        <w:rPr>
          <w:sz w:val="24"/>
          <w:szCs w:val="24"/>
        </w:rPr>
      </w:pPr>
      <w:r w:rsidRPr="004B5EC1">
        <w:rPr>
          <w:sz w:val="24"/>
          <w:szCs w:val="24"/>
        </w:rPr>
        <w:t>"Це жахливо".</w:t>
      </w:r>
    </w:p>
    <w:p w14:paraId="2D81BD7D" w14:textId="77777777" w:rsidR="00E75E57" w:rsidRPr="004B5EC1" w:rsidRDefault="00193DCA" w:rsidP="00A85F96">
      <w:pPr>
        <w:ind w:firstLine="593"/>
        <w:rPr>
          <w:sz w:val="24"/>
          <w:szCs w:val="24"/>
        </w:rPr>
      </w:pPr>
      <w:r w:rsidRPr="004B5EC1">
        <w:rPr>
          <w:sz w:val="24"/>
          <w:szCs w:val="24"/>
        </w:rPr>
        <w:t>Він кинув мені ще одну цукерку. "Замовкни."</w:t>
      </w:r>
    </w:p>
    <w:p w14:paraId="287C184F" w14:textId="5DA535E2" w:rsidR="00E75E57" w:rsidRPr="004B5EC1" w:rsidRDefault="00193DCA" w:rsidP="001820B7">
      <w:pPr>
        <w:ind w:firstLine="593"/>
        <w:rPr>
          <w:sz w:val="24"/>
          <w:szCs w:val="24"/>
        </w:rPr>
      </w:pPr>
      <w:r w:rsidRPr="004B5EC1">
        <w:rPr>
          <w:sz w:val="24"/>
          <w:szCs w:val="24"/>
        </w:rPr>
        <w:t xml:space="preserve">О, чорт забирай. Мало не </w:t>
      </w:r>
      <w:proofErr w:type="spellStart"/>
      <w:r w:rsidRPr="004B5EC1">
        <w:rPr>
          <w:sz w:val="24"/>
          <w:szCs w:val="24"/>
        </w:rPr>
        <w:t>забу</w:t>
      </w:r>
      <w:r w:rsidR="00B92970" w:rsidRPr="004B5EC1">
        <w:rPr>
          <w:sz w:val="24"/>
          <w:szCs w:val="24"/>
        </w:rPr>
        <w:t>ла</w:t>
      </w:r>
      <w:proofErr w:type="spellEnd"/>
      <w:r w:rsidRPr="004B5EC1">
        <w:rPr>
          <w:sz w:val="24"/>
          <w:szCs w:val="24"/>
        </w:rPr>
        <w:t>. "Кай", - сказала я, жуючи цукерку. "Не фліртуй з моїм братом."</w:t>
      </w:r>
      <w:r w:rsidR="001820B7">
        <w:rPr>
          <w:sz w:val="24"/>
          <w:szCs w:val="24"/>
        </w:rPr>
        <w:t xml:space="preserve"> </w:t>
      </w:r>
      <w:r w:rsidRPr="004B5EC1">
        <w:rPr>
          <w:sz w:val="24"/>
          <w:szCs w:val="24"/>
        </w:rPr>
        <w:t>Мій друг здивовано підняв брову. "Навіщо мені фліртувати..." Його слова обірвалися на півслові, коли до кімнати для нарад увійш</w:t>
      </w:r>
      <w:r w:rsidR="00B92970" w:rsidRPr="004B5EC1">
        <w:rPr>
          <w:sz w:val="24"/>
          <w:szCs w:val="24"/>
        </w:rPr>
        <w:t>ов</w:t>
      </w:r>
      <w:r w:rsidRPr="004B5EC1">
        <w:rPr>
          <w:sz w:val="24"/>
          <w:szCs w:val="24"/>
        </w:rPr>
        <w:t xml:space="preserve"> </w:t>
      </w:r>
      <w:proofErr w:type="spellStart"/>
      <w:r w:rsidRPr="004B5EC1">
        <w:rPr>
          <w:sz w:val="24"/>
          <w:szCs w:val="24"/>
        </w:rPr>
        <w:t>Ерен</w:t>
      </w:r>
      <w:proofErr w:type="spellEnd"/>
      <w:r w:rsidRPr="004B5EC1">
        <w:rPr>
          <w:sz w:val="24"/>
          <w:szCs w:val="24"/>
        </w:rPr>
        <w:t xml:space="preserve"> і сі</w:t>
      </w:r>
      <w:r w:rsidR="00B92970" w:rsidRPr="004B5EC1">
        <w:rPr>
          <w:sz w:val="24"/>
          <w:szCs w:val="24"/>
        </w:rPr>
        <w:t>в</w:t>
      </w:r>
      <w:r w:rsidRPr="004B5EC1">
        <w:rPr>
          <w:sz w:val="24"/>
          <w:szCs w:val="24"/>
        </w:rPr>
        <w:t xml:space="preserve"> навпроти нього.</w:t>
      </w:r>
    </w:p>
    <w:p w14:paraId="3BBD501D" w14:textId="77777777" w:rsidR="00E75E57" w:rsidRPr="004B5EC1" w:rsidRDefault="00193DCA" w:rsidP="00A85F96">
      <w:pPr>
        <w:ind w:firstLine="593"/>
        <w:rPr>
          <w:sz w:val="24"/>
          <w:szCs w:val="24"/>
        </w:rPr>
      </w:pPr>
      <w:r w:rsidRPr="004B5EC1">
        <w:rPr>
          <w:sz w:val="24"/>
          <w:szCs w:val="24"/>
        </w:rPr>
        <w:t xml:space="preserve">Я закотила очі, коли посмішка </w:t>
      </w:r>
      <w:proofErr w:type="spellStart"/>
      <w:r w:rsidRPr="004B5EC1">
        <w:rPr>
          <w:sz w:val="24"/>
          <w:szCs w:val="24"/>
        </w:rPr>
        <w:t>Кая</w:t>
      </w:r>
      <w:proofErr w:type="spellEnd"/>
      <w:r w:rsidRPr="004B5EC1">
        <w:rPr>
          <w:sz w:val="24"/>
          <w:szCs w:val="24"/>
        </w:rPr>
        <w:t xml:space="preserve"> стала зміїною. "Брат, я припускаю."</w:t>
      </w:r>
    </w:p>
    <w:p w14:paraId="68B731F6" w14:textId="4059E426" w:rsidR="00E75E57" w:rsidRPr="004B5EC1" w:rsidRDefault="00193DCA" w:rsidP="00A85F96">
      <w:pPr>
        <w:ind w:firstLine="593"/>
        <w:rPr>
          <w:sz w:val="24"/>
          <w:szCs w:val="24"/>
        </w:rPr>
      </w:pPr>
      <w:r w:rsidRPr="004B5EC1">
        <w:rPr>
          <w:sz w:val="24"/>
          <w:szCs w:val="24"/>
        </w:rPr>
        <w:t>"</w:t>
      </w:r>
      <w:proofErr w:type="spellStart"/>
      <w:r w:rsidRPr="004B5EC1">
        <w:rPr>
          <w:sz w:val="24"/>
          <w:szCs w:val="24"/>
        </w:rPr>
        <w:t>Ерен</w:t>
      </w:r>
      <w:proofErr w:type="spellEnd"/>
      <w:r w:rsidRPr="004B5EC1">
        <w:rPr>
          <w:sz w:val="24"/>
          <w:szCs w:val="24"/>
        </w:rPr>
        <w:t>", - сказа</w:t>
      </w:r>
      <w:r w:rsidR="00B92970" w:rsidRPr="004B5EC1">
        <w:rPr>
          <w:sz w:val="24"/>
          <w:szCs w:val="24"/>
        </w:rPr>
        <w:t>ла</w:t>
      </w:r>
      <w:r w:rsidRPr="004B5EC1">
        <w:rPr>
          <w:sz w:val="24"/>
          <w:szCs w:val="24"/>
        </w:rPr>
        <w:t xml:space="preserve"> я. "Це Кай, мій найкращий друг, мій генерал і той, кого я ма</w:t>
      </w:r>
      <w:r w:rsidR="00B92970" w:rsidRPr="004B5EC1">
        <w:rPr>
          <w:sz w:val="24"/>
          <w:szCs w:val="24"/>
        </w:rPr>
        <w:t xml:space="preserve">ла </w:t>
      </w:r>
      <w:r w:rsidRPr="004B5EC1">
        <w:rPr>
          <w:sz w:val="24"/>
          <w:szCs w:val="24"/>
        </w:rPr>
        <w:t>честь називати своїм братом протягом останніх тринадцяти років".</w:t>
      </w:r>
    </w:p>
    <w:p w14:paraId="2F470751" w14:textId="77777777" w:rsidR="00B92970"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схилив голову. "Дуже приємно, Кай." </w:t>
      </w:r>
    </w:p>
    <w:p w14:paraId="6DD12B18" w14:textId="77777777" w:rsidR="00B92970" w:rsidRPr="004B5EC1" w:rsidRDefault="00193DCA" w:rsidP="00A85F96">
      <w:pPr>
        <w:ind w:firstLine="593"/>
        <w:rPr>
          <w:sz w:val="24"/>
          <w:szCs w:val="24"/>
        </w:rPr>
      </w:pPr>
      <w:r w:rsidRPr="004B5EC1">
        <w:rPr>
          <w:sz w:val="24"/>
          <w:szCs w:val="24"/>
        </w:rPr>
        <w:t xml:space="preserve">Мій друг широко посміхнувся. "Мені дуже приємно." </w:t>
      </w:r>
    </w:p>
    <w:p w14:paraId="1CF5C1A1" w14:textId="7BF89B3B" w:rsidR="00E75E57" w:rsidRPr="004B5EC1" w:rsidRDefault="00193DCA" w:rsidP="001820B7">
      <w:pPr>
        <w:ind w:firstLine="593"/>
        <w:rPr>
          <w:sz w:val="24"/>
          <w:szCs w:val="24"/>
        </w:rPr>
      </w:pPr>
      <w:r w:rsidRPr="004B5EC1">
        <w:rPr>
          <w:sz w:val="24"/>
          <w:szCs w:val="24"/>
        </w:rPr>
        <w:t>О, боги.</w:t>
      </w:r>
    </w:p>
    <w:p w14:paraId="691BF431" w14:textId="77777777" w:rsidR="00E75E57" w:rsidRPr="004B5EC1" w:rsidRDefault="00193DCA" w:rsidP="00B92970">
      <w:pPr>
        <w:ind w:firstLine="593"/>
        <w:jc w:val="center"/>
        <w:rPr>
          <w:sz w:val="24"/>
          <w:szCs w:val="24"/>
        </w:rPr>
      </w:pPr>
      <w:r w:rsidRPr="004B5EC1">
        <w:rPr>
          <w:noProof/>
          <w:sz w:val="24"/>
          <w:szCs w:val="24"/>
        </w:rPr>
        <w:lastRenderedPageBreak/>
        <w:drawing>
          <wp:inline distT="0" distB="0" distL="0" distR="0" wp14:anchorId="341BDA1D" wp14:editId="2B8B6593">
            <wp:extent cx="2963655" cy="217169"/>
            <wp:effectExtent l="0" t="0" r="0" b="0"/>
            <wp:docPr id="254543" name="Picture 254543"/>
            <wp:cNvGraphicFramePr/>
            <a:graphic xmlns:a="http://schemas.openxmlformats.org/drawingml/2006/main">
              <a:graphicData uri="http://schemas.openxmlformats.org/drawingml/2006/picture">
                <pic:pic xmlns:pic="http://schemas.openxmlformats.org/drawingml/2006/picture">
                  <pic:nvPicPr>
                    <pic:cNvPr id="254543" name="Picture 254543"/>
                    <pic:cNvPicPr/>
                  </pic:nvPicPr>
                  <pic:blipFill>
                    <a:blip r:embed="rId18"/>
                    <a:stretch>
                      <a:fillRect/>
                    </a:stretch>
                  </pic:blipFill>
                  <pic:spPr>
                    <a:xfrm>
                      <a:off x="0" y="0"/>
                      <a:ext cx="2963655" cy="217169"/>
                    </a:xfrm>
                    <a:prstGeom prst="rect">
                      <a:avLst/>
                    </a:prstGeom>
                  </pic:spPr>
                </pic:pic>
              </a:graphicData>
            </a:graphic>
          </wp:inline>
        </w:drawing>
      </w:r>
    </w:p>
    <w:p w14:paraId="393A7171" w14:textId="77777777" w:rsidR="00B92970" w:rsidRPr="004B5EC1" w:rsidRDefault="00B92970" w:rsidP="00B92970">
      <w:pPr>
        <w:ind w:firstLine="593"/>
        <w:jc w:val="center"/>
        <w:rPr>
          <w:sz w:val="24"/>
          <w:szCs w:val="24"/>
        </w:rPr>
      </w:pPr>
    </w:p>
    <w:p w14:paraId="7073EB11" w14:textId="3E687F18" w:rsidR="00E75E57" w:rsidRPr="004B5EC1" w:rsidRDefault="00193DCA" w:rsidP="00A85F96">
      <w:pPr>
        <w:ind w:firstLine="593"/>
        <w:rPr>
          <w:sz w:val="24"/>
          <w:szCs w:val="24"/>
        </w:rPr>
      </w:pPr>
      <w:r w:rsidRPr="004B5EC1">
        <w:rPr>
          <w:sz w:val="24"/>
          <w:szCs w:val="24"/>
        </w:rPr>
        <w:t>Після моїх слів на зборах запала тиша. Вони виглядали божевільними від того, що я запропонува</w:t>
      </w:r>
      <w:r w:rsidR="00670A3C" w:rsidRPr="004B5EC1">
        <w:rPr>
          <w:sz w:val="24"/>
          <w:szCs w:val="24"/>
        </w:rPr>
        <w:t>ла</w:t>
      </w:r>
      <w:r w:rsidRPr="004B5EC1">
        <w:rPr>
          <w:sz w:val="24"/>
          <w:szCs w:val="24"/>
        </w:rPr>
        <w:t>.</w:t>
      </w:r>
    </w:p>
    <w:p w14:paraId="7CC621CB" w14:textId="205D0EF6" w:rsidR="00E75E57" w:rsidRPr="004B5EC1" w:rsidRDefault="00193DCA" w:rsidP="00670A3C">
      <w:pPr>
        <w:ind w:firstLine="593"/>
        <w:rPr>
          <w:sz w:val="24"/>
          <w:szCs w:val="24"/>
        </w:rPr>
      </w:pPr>
      <w:r w:rsidRPr="004B5EC1">
        <w:rPr>
          <w:sz w:val="24"/>
          <w:szCs w:val="24"/>
        </w:rPr>
        <w:t xml:space="preserve">"З усією повагою до вас, моя королево, і до Його Високості, - першим заговорив </w:t>
      </w:r>
      <w:proofErr w:type="spellStart"/>
      <w:r w:rsidRPr="004B5EC1">
        <w:rPr>
          <w:sz w:val="24"/>
          <w:szCs w:val="24"/>
        </w:rPr>
        <w:t>Гілмор</w:t>
      </w:r>
      <w:proofErr w:type="spellEnd"/>
      <w:r w:rsidRPr="004B5EC1">
        <w:rPr>
          <w:sz w:val="24"/>
          <w:szCs w:val="24"/>
        </w:rPr>
        <w:t xml:space="preserve">, вождь племені </w:t>
      </w:r>
      <w:proofErr w:type="spellStart"/>
      <w:r w:rsidR="00670A3C" w:rsidRPr="004B5EC1">
        <w:rPr>
          <w:sz w:val="24"/>
          <w:szCs w:val="24"/>
        </w:rPr>
        <w:t>Л</w:t>
      </w:r>
      <w:r w:rsidRPr="004B5EC1">
        <w:rPr>
          <w:sz w:val="24"/>
          <w:szCs w:val="24"/>
        </w:rPr>
        <w:t>аннерів</w:t>
      </w:r>
      <w:proofErr w:type="spellEnd"/>
      <w:r w:rsidRPr="004B5EC1">
        <w:rPr>
          <w:sz w:val="24"/>
          <w:szCs w:val="24"/>
        </w:rPr>
        <w:t>. "Але ми обрали вас не тому, що ви були</w:t>
      </w:r>
      <w:r w:rsidR="00670A3C" w:rsidRPr="004B5EC1">
        <w:rPr>
          <w:sz w:val="24"/>
          <w:szCs w:val="24"/>
        </w:rPr>
        <w:t xml:space="preserve"> </w:t>
      </w:r>
      <w:r w:rsidRPr="004B5EC1">
        <w:rPr>
          <w:sz w:val="24"/>
          <w:szCs w:val="24"/>
        </w:rPr>
        <w:t>спадкоєм</w:t>
      </w:r>
      <w:r w:rsidR="00670A3C" w:rsidRPr="004B5EC1">
        <w:rPr>
          <w:sz w:val="24"/>
          <w:szCs w:val="24"/>
        </w:rPr>
        <w:t>и</w:t>
      </w:r>
      <w:r w:rsidRPr="004B5EC1">
        <w:rPr>
          <w:sz w:val="24"/>
          <w:szCs w:val="24"/>
        </w:rPr>
        <w:t>це</w:t>
      </w:r>
      <w:r w:rsidR="00670A3C" w:rsidRPr="004B5EC1">
        <w:rPr>
          <w:sz w:val="24"/>
          <w:szCs w:val="24"/>
        </w:rPr>
        <w:t>ю</w:t>
      </w:r>
      <w:r w:rsidRPr="004B5EC1">
        <w:rPr>
          <w:sz w:val="24"/>
          <w:szCs w:val="24"/>
        </w:rPr>
        <w:t xml:space="preserve">, не через кровний зв'язок, який </w:t>
      </w:r>
      <w:r w:rsidR="00670A3C" w:rsidRPr="004B5EC1">
        <w:rPr>
          <w:sz w:val="24"/>
          <w:szCs w:val="24"/>
        </w:rPr>
        <w:t>ви</w:t>
      </w:r>
      <w:r w:rsidRPr="004B5EC1">
        <w:rPr>
          <w:sz w:val="24"/>
          <w:szCs w:val="24"/>
        </w:rPr>
        <w:t xml:space="preserve"> носи</w:t>
      </w:r>
      <w:r w:rsidR="00670A3C" w:rsidRPr="004B5EC1">
        <w:rPr>
          <w:sz w:val="24"/>
          <w:szCs w:val="24"/>
        </w:rPr>
        <w:t>те</w:t>
      </w:r>
      <w:r w:rsidRPr="004B5EC1">
        <w:rPr>
          <w:sz w:val="24"/>
          <w:szCs w:val="24"/>
        </w:rPr>
        <w:t xml:space="preserve">, чи силу, яку </w:t>
      </w:r>
      <w:r w:rsidR="00670A3C" w:rsidRPr="004B5EC1">
        <w:rPr>
          <w:sz w:val="24"/>
          <w:szCs w:val="24"/>
        </w:rPr>
        <w:t>ви</w:t>
      </w:r>
      <w:r w:rsidRPr="004B5EC1">
        <w:rPr>
          <w:sz w:val="24"/>
          <w:szCs w:val="24"/>
        </w:rPr>
        <w:t xml:space="preserve"> спрямовує</w:t>
      </w:r>
      <w:r w:rsidR="00670A3C" w:rsidRPr="004B5EC1">
        <w:rPr>
          <w:sz w:val="24"/>
          <w:szCs w:val="24"/>
        </w:rPr>
        <w:t xml:space="preserve">те </w:t>
      </w:r>
      <w:r w:rsidRPr="004B5EC1">
        <w:rPr>
          <w:sz w:val="24"/>
          <w:szCs w:val="24"/>
        </w:rPr>
        <w:t>-</w:t>
      </w:r>
      <w:r w:rsidR="00670A3C" w:rsidRPr="004B5EC1">
        <w:rPr>
          <w:sz w:val="24"/>
          <w:szCs w:val="24"/>
        </w:rPr>
        <w:t>м</w:t>
      </w:r>
      <w:r w:rsidRPr="004B5EC1">
        <w:rPr>
          <w:sz w:val="24"/>
          <w:szCs w:val="24"/>
        </w:rPr>
        <w:t xml:space="preserve">и обрали </w:t>
      </w:r>
      <w:r w:rsidR="00670A3C" w:rsidRPr="004B5EC1">
        <w:rPr>
          <w:sz w:val="24"/>
          <w:szCs w:val="24"/>
        </w:rPr>
        <w:t>вас</w:t>
      </w:r>
      <w:r w:rsidRPr="004B5EC1">
        <w:rPr>
          <w:sz w:val="24"/>
          <w:szCs w:val="24"/>
        </w:rPr>
        <w:t xml:space="preserve"> через жертву, сльози і кров, які </w:t>
      </w:r>
      <w:r w:rsidR="00670A3C" w:rsidRPr="004B5EC1">
        <w:rPr>
          <w:sz w:val="24"/>
          <w:szCs w:val="24"/>
        </w:rPr>
        <w:t>ви</w:t>
      </w:r>
      <w:r w:rsidRPr="004B5EC1">
        <w:rPr>
          <w:sz w:val="24"/>
          <w:szCs w:val="24"/>
        </w:rPr>
        <w:t xml:space="preserve"> вилива</w:t>
      </w:r>
      <w:r w:rsidR="00670A3C" w:rsidRPr="004B5EC1">
        <w:rPr>
          <w:sz w:val="24"/>
          <w:szCs w:val="24"/>
        </w:rPr>
        <w:t>ли</w:t>
      </w:r>
      <w:r w:rsidRPr="004B5EC1">
        <w:rPr>
          <w:sz w:val="24"/>
          <w:szCs w:val="24"/>
        </w:rPr>
        <w:t xml:space="preserve"> на це </w:t>
      </w:r>
      <w:r w:rsidR="00670A3C" w:rsidRPr="004B5EC1">
        <w:rPr>
          <w:sz w:val="24"/>
          <w:szCs w:val="24"/>
        </w:rPr>
        <w:t>королівство</w:t>
      </w:r>
      <w:r w:rsidRPr="004B5EC1">
        <w:rPr>
          <w:sz w:val="24"/>
          <w:szCs w:val="24"/>
        </w:rPr>
        <w:t>, коли бу</w:t>
      </w:r>
      <w:r w:rsidR="00670A3C" w:rsidRPr="004B5EC1">
        <w:rPr>
          <w:sz w:val="24"/>
          <w:szCs w:val="24"/>
        </w:rPr>
        <w:t>ли</w:t>
      </w:r>
      <w:r w:rsidRPr="004B5EC1">
        <w:rPr>
          <w:sz w:val="24"/>
          <w:szCs w:val="24"/>
        </w:rPr>
        <w:t xml:space="preserve"> ще дитиною. </w:t>
      </w:r>
      <w:r w:rsidR="00670A3C" w:rsidRPr="004B5EC1">
        <w:rPr>
          <w:sz w:val="24"/>
          <w:szCs w:val="24"/>
        </w:rPr>
        <w:t>Ви</w:t>
      </w:r>
      <w:r w:rsidRPr="004B5EC1">
        <w:rPr>
          <w:sz w:val="24"/>
          <w:szCs w:val="24"/>
        </w:rPr>
        <w:t xml:space="preserve"> носи</w:t>
      </w:r>
      <w:r w:rsidR="00670A3C" w:rsidRPr="004B5EC1">
        <w:rPr>
          <w:sz w:val="24"/>
          <w:szCs w:val="24"/>
        </w:rPr>
        <w:t>ли</w:t>
      </w:r>
      <w:r w:rsidRPr="004B5EC1">
        <w:rPr>
          <w:sz w:val="24"/>
          <w:szCs w:val="24"/>
        </w:rPr>
        <w:t xml:space="preserve"> обсидіанову корону і взя</w:t>
      </w:r>
      <w:r w:rsidR="00670A3C" w:rsidRPr="004B5EC1">
        <w:rPr>
          <w:sz w:val="24"/>
          <w:szCs w:val="24"/>
        </w:rPr>
        <w:t>ли</w:t>
      </w:r>
      <w:r w:rsidRPr="004B5EC1">
        <w:rPr>
          <w:sz w:val="24"/>
          <w:szCs w:val="24"/>
        </w:rPr>
        <w:t xml:space="preserve"> кермо влади без запиту, без сумнівів, без вагань. Жодного разу."</w:t>
      </w:r>
    </w:p>
    <w:p w14:paraId="580B5145" w14:textId="77777777" w:rsidR="00E75E57" w:rsidRPr="004B5EC1" w:rsidRDefault="00193DCA" w:rsidP="00A85F96">
      <w:pPr>
        <w:ind w:firstLine="593"/>
        <w:rPr>
          <w:sz w:val="24"/>
          <w:szCs w:val="24"/>
        </w:rPr>
      </w:pPr>
      <w:r w:rsidRPr="004B5EC1">
        <w:rPr>
          <w:sz w:val="24"/>
          <w:szCs w:val="24"/>
        </w:rPr>
        <w:t>Почулося бурчання і кивки на знак схвалення. Це мене трохи вразило.</w:t>
      </w:r>
    </w:p>
    <w:p w14:paraId="4539ACE4" w14:textId="77777777" w:rsidR="00E75E57" w:rsidRPr="004B5EC1" w:rsidRDefault="00193DCA" w:rsidP="00A85F96">
      <w:pPr>
        <w:ind w:firstLine="593"/>
        <w:rPr>
          <w:sz w:val="24"/>
          <w:szCs w:val="24"/>
        </w:rPr>
      </w:pPr>
      <w:r w:rsidRPr="004B5EC1">
        <w:rPr>
          <w:sz w:val="24"/>
          <w:szCs w:val="24"/>
        </w:rPr>
        <w:t xml:space="preserve">Чи все було так, як вони тоді думали? Коли я носила цю корону, все, що я пам'ятаю, це страх. Королева </w:t>
      </w:r>
      <w:proofErr w:type="spellStart"/>
      <w:r w:rsidRPr="004B5EC1">
        <w:rPr>
          <w:sz w:val="24"/>
          <w:szCs w:val="24"/>
        </w:rPr>
        <w:t>Крігборнів</w:t>
      </w:r>
      <w:proofErr w:type="spellEnd"/>
      <w:r w:rsidRPr="004B5EC1">
        <w:rPr>
          <w:sz w:val="24"/>
          <w:szCs w:val="24"/>
        </w:rPr>
        <w:t xml:space="preserve"> на олімпійському троні. </w:t>
      </w:r>
      <w:proofErr w:type="spellStart"/>
      <w:r w:rsidRPr="004B5EC1">
        <w:rPr>
          <w:i/>
          <w:sz w:val="24"/>
          <w:szCs w:val="24"/>
        </w:rPr>
        <w:t>Ібріс</w:t>
      </w:r>
      <w:proofErr w:type="spellEnd"/>
      <w:r w:rsidRPr="004B5EC1">
        <w:rPr>
          <w:i/>
          <w:sz w:val="24"/>
          <w:szCs w:val="24"/>
        </w:rPr>
        <w:t xml:space="preserve"> </w:t>
      </w:r>
      <w:r w:rsidRPr="004B5EC1">
        <w:rPr>
          <w:sz w:val="24"/>
          <w:szCs w:val="24"/>
        </w:rPr>
        <w:t>із силою, яку вона сама не могла збагнути.</w:t>
      </w:r>
    </w:p>
    <w:p w14:paraId="50AA8516" w14:textId="34D433AF" w:rsidR="00E75E57" w:rsidRPr="004B5EC1" w:rsidRDefault="00193DCA" w:rsidP="00A85F96">
      <w:pPr>
        <w:ind w:firstLine="593"/>
        <w:rPr>
          <w:sz w:val="24"/>
          <w:szCs w:val="24"/>
        </w:rPr>
      </w:pPr>
      <w:r w:rsidRPr="004B5EC1">
        <w:rPr>
          <w:sz w:val="24"/>
          <w:szCs w:val="24"/>
        </w:rPr>
        <w:t>"Ми побачили це</w:t>
      </w:r>
      <w:r w:rsidR="0014741C" w:rsidRPr="004B5EC1">
        <w:rPr>
          <w:sz w:val="24"/>
          <w:szCs w:val="24"/>
        </w:rPr>
        <w:t xml:space="preserve"> у вас </w:t>
      </w:r>
      <w:r w:rsidRPr="004B5EC1">
        <w:rPr>
          <w:sz w:val="24"/>
          <w:szCs w:val="24"/>
        </w:rPr>
        <w:t xml:space="preserve">того дня, коли </w:t>
      </w:r>
      <w:r w:rsidR="0014741C" w:rsidRPr="004B5EC1">
        <w:rPr>
          <w:sz w:val="24"/>
          <w:szCs w:val="24"/>
        </w:rPr>
        <w:t>ви</w:t>
      </w:r>
      <w:r w:rsidRPr="004B5EC1">
        <w:rPr>
          <w:sz w:val="24"/>
          <w:szCs w:val="24"/>
        </w:rPr>
        <w:t xml:space="preserve"> втрати</w:t>
      </w:r>
      <w:r w:rsidR="0014741C" w:rsidRPr="004B5EC1">
        <w:rPr>
          <w:sz w:val="24"/>
          <w:szCs w:val="24"/>
        </w:rPr>
        <w:t>ли</w:t>
      </w:r>
      <w:r w:rsidRPr="004B5EC1">
        <w:rPr>
          <w:sz w:val="24"/>
          <w:szCs w:val="24"/>
        </w:rPr>
        <w:t xml:space="preserve"> свою команду в горах. На </w:t>
      </w:r>
      <w:r w:rsidR="0014741C" w:rsidRPr="004B5EC1">
        <w:rPr>
          <w:sz w:val="24"/>
          <w:szCs w:val="24"/>
        </w:rPr>
        <w:t>вас</w:t>
      </w:r>
      <w:r w:rsidRPr="004B5EC1">
        <w:rPr>
          <w:sz w:val="24"/>
          <w:szCs w:val="24"/>
        </w:rPr>
        <w:t xml:space="preserve"> не було ні горя, ні болю, лише гордість і важка праця солдатів, яких </w:t>
      </w:r>
      <w:r w:rsidR="0014741C" w:rsidRPr="004B5EC1">
        <w:rPr>
          <w:sz w:val="24"/>
          <w:szCs w:val="24"/>
        </w:rPr>
        <w:t>ви</w:t>
      </w:r>
      <w:r w:rsidRPr="004B5EC1">
        <w:rPr>
          <w:sz w:val="24"/>
          <w:szCs w:val="24"/>
        </w:rPr>
        <w:t xml:space="preserve"> втратил</w:t>
      </w:r>
      <w:r w:rsidR="0014741C" w:rsidRPr="004B5EC1">
        <w:rPr>
          <w:sz w:val="24"/>
          <w:szCs w:val="24"/>
        </w:rPr>
        <w:t>и</w:t>
      </w:r>
      <w:r w:rsidRPr="004B5EC1">
        <w:rPr>
          <w:sz w:val="24"/>
          <w:szCs w:val="24"/>
        </w:rPr>
        <w:t xml:space="preserve">. </w:t>
      </w:r>
      <w:r w:rsidR="0014741C" w:rsidRPr="004B5EC1">
        <w:rPr>
          <w:sz w:val="24"/>
          <w:szCs w:val="24"/>
        </w:rPr>
        <w:t>Ви</w:t>
      </w:r>
      <w:r w:rsidRPr="004B5EC1">
        <w:rPr>
          <w:sz w:val="24"/>
          <w:szCs w:val="24"/>
        </w:rPr>
        <w:t xml:space="preserve"> стоял</w:t>
      </w:r>
      <w:r w:rsidR="0014741C" w:rsidRPr="004B5EC1">
        <w:rPr>
          <w:sz w:val="24"/>
          <w:szCs w:val="24"/>
        </w:rPr>
        <w:t>и</w:t>
      </w:r>
      <w:r w:rsidRPr="004B5EC1">
        <w:rPr>
          <w:sz w:val="24"/>
          <w:szCs w:val="24"/>
        </w:rPr>
        <w:t xml:space="preserve"> в день, коли ми ховали їх - в той дуже важкий день для шістнадцятирічної дівчини, яка зіткнулася зі стражем смерті і боролася з ним - урочисто, як королева", - сказав </w:t>
      </w:r>
      <w:proofErr w:type="spellStart"/>
      <w:r w:rsidRPr="004B5EC1">
        <w:rPr>
          <w:sz w:val="24"/>
          <w:szCs w:val="24"/>
        </w:rPr>
        <w:t>Даррон</w:t>
      </w:r>
      <w:proofErr w:type="spellEnd"/>
      <w:r w:rsidRPr="004B5EC1">
        <w:rPr>
          <w:sz w:val="24"/>
          <w:szCs w:val="24"/>
        </w:rPr>
        <w:t xml:space="preserve">, найстарший з нас і вождь Вільх. "Тоді ми почули </w:t>
      </w:r>
      <w:r w:rsidR="0014741C" w:rsidRPr="004B5EC1">
        <w:rPr>
          <w:sz w:val="24"/>
          <w:szCs w:val="24"/>
        </w:rPr>
        <w:t>ваш</w:t>
      </w:r>
      <w:r w:rsidRPr="004B5EC1">
        <w:rPr>
          <w:sz w:val="24"/>
          <w:szCs w:val="24"/>
        </w:rPr>
        <w:t xml:space="preserve"> біль і скорботу в неспокійному небі, що відлунювали </w:t>
      </w:r>
      <w:r w:rsidR="0014741C" w:rsidRPr="004B5EC1">
        <w:rPr>
          <w:sz w:val="24"/>
          <w:szCs w:val="24"/>
        </w:rPr>
        <w:t>у ваших</w:t>
      </w:r>
      <w:r w:rsidRPr="004B5EC1">
        <w:rPr>
          <w:sz w:val="24"/>
          <w:szCs w:val="24"/>
        </w:rPr>
        <w:t xml:space="preserve"> нічних криках, коли </w:t>
      </w:r>
      <w:r w:rsidR="0014741C" w:rsidRPr="004B5EC1">
        <w:rPr>
          <w:sz w:val="24"/>
          <w:szCs w:val="24"/>
        </w:rPr>
        <w:t>ви</w:t>
      </w:r>
      <w:r w:rsidRPr="004B5EC1">
        <w:rPr>
          <w:sz w:val="24"/>
          <w:szCs w:val="24"/>
        </w:rPr>
        <w:t xml:space="preserve"> перераховувал</w:t>
      </w:r>
      <w:r w:rsidR="0014741C" w:rsidRPr="004B5EC1">
        <w:rPr>
          <w:sz w:val="24"/>
          <w:szCs w:val="24"/>
        </w:rPr>
        <w:t>и</w:t>
      </w:r>
      <w:r w:rsidRPr="004B5EC1">
        <w:rPr>
          <w:sz w:val="24"/>
          <w:szCs w:val="24"/>
        </w:rPr>
        <w:t xml:space="preserve"> поіменно кожного солдата, якого втратил</w:t>
      </w:r>
      <w:r w:rsidR="0014741C" w:rsidRPr="004B5EC1">
        <w:rPr>
          <w:sz w:val="24"/>
          <w:szCs w:val="24"/>
        </w:rPr>
        <w:t>и</w:t>
      </w:r>
      <w:r w:rsidRPr="004B5EC1">
        <w:rPr>
          <w:sz w:val="24"/>
          <w:szCs w:val="24"/>
        </w:rPr>
        <w:t xml:space="preserve">, щоночі у своїх кошмарах протягом багатьох місяців. Коли ви щороку ходили на їхні могили, хоча знали їх лише кілька днів. Тоді ми знали, що маємо перед собою. Воїн, достатньо сильний, щоб боротися з бурею, співчутливий, щоб заспокоїти вітер, зі знанням, що прокладає дороги, і впевненістю, що може влучити в блискавку. Всі якості олімпійського правителя. Те саме ми бачили у </w:t>
      </w:r>
      <w:r w:rsidR="0014741C" w:rsidRPr="004B5EC1">
        <w:rPr>
          <w:sz w:val="24"/>
          <w:szCs w:val="24"/>
        </w:rPr>
        <w:t>вашому</w:t>
      </w:r>
      <w:r w:rsidRPr="004B5EC1">
        <w:rPr>
          <w:sz w:val="24"/>
          <w:szCs w:val="24"/>
        </w:rPr>
        <w:t xml:space="preserve"> дядькові, </w:t>
      </w:r>
      <w:r w:rsidR="0014741C" w:rsidRPr="004B5EC1">
        <w:rPr>
          <w:sz w:val="24"/>
          <w:szCs w:val="24"/>
        </w:rPr>
        <w:t>вашому</w:t>
      </w:r>
      <w:r w:rsidRPr="004B5EC1">
        <w:rPr>
          <w:sz w:val="24"/>
          <w:szCs w:val="24"/>
        </w:rPr>
        <w:t xml:space="preserve"> дідові та у всіх </w:t>
      </w:r>
      <w:r w:rsidR="0014741C" w:rsidRPr="004B5EC1">
        <w:rPr>
          <w:sz w:val="24"/>
          <w:szCs w:val="24"/>
        </w:rPr>
        <w:t>ваших</w:t>
      </w:r>
      <w:r w:rsidRPr="004B5EC1">
        <w:rPr>
          <w:sz w:val="24"/>
          <w:szCs w:val="24"/>
        </w:rPr>
        <w:t xml:space="preserve"> предках. Ми бачили це тоді, і ми продовжуємо бачити це щодня відтоді. </w:t>
      </w:r>
      <w:r w:rsidR="0014741C" w:rsidRPr="004B5EC1">
        <w:rPr>
          <w:sz w:val="24"/>
          <w:szCs w:val="24"/>
        </w:rPr>
        <w:t>Ви</w:t>
      </w:r>
      <w:r w:rsidRPr="004B5EC1">
        <w:rPr>
          <w:sz w:val="24"/>
          <w:szCs w:val="24"/>
        </w:rPr>
        <w:t xml:space="preserve"> - </w:t>
      </w:r>
      <w:r w:rsidR="0014741C" w:rsidRPr="004B5EC1">
        <w:rPr>
          <w:sz w:val="24"/>
          <w:szCs w:val="24"/>
        </w:rPr>
        <w:t>королева</w:t>
      </w:r>
      <w:r w:rsidRPr="004B5EC1">
        <w:rPr>
          <w:sz w:val="24"/>
          <w:szCs w:val="24"/>
        </w:rPr>
        <w:t xml:space="preserve">. </w:t>
      </w:r>
      <w:r w:rsidR="0014741C" w:rsidRPr="004B5EC1">
        <w:rPr>
          <w:sz w:val="24"/>
          <w:szCs w:val="24"/>
        </w:rPr>
        <w:t>В</w:t>
      </w:r>
      <w:r w:rsidRPr="004B5EC1">
        <w:rPr>
          <w:sz w:val="24"/>
          <w:szCs w:val="24"/>
        </w:rPr>
        <w:t xml:space="preserve">и </w:t>
      </w:r>
      <w:r w:rsidR="0014741C" w:rsidRPr="004B5EC1">
        <w:rPr>
          <w:sz w:val="24"/>
          <w:szCs w:val="24"/>
        </w:rPr>
        <w:t>коли-небудь</w:t>
      </w:r>
      <w:r w:rsidRPr="004B5EC1">
        <w:rPr>
          <w:sz w:val="24"/>
          <w:szCs w:val="24"/>
        </w:rPr>
        <w:t xml:space="preserve"> замислювал</w:t>
      </w:r>
      <w:r w:rsidR="0014741C" w:rsidRPr="004B5EC1">
        <w:rPr>
          <w:sz w:val="24"/>
          <w:szCs w:val="24"/>
        </w:rPr>
        <w:t>и</w:t>
      </w:r>
      <w:r w:rsidRPr="004B5EC1">
        <w:rPr>
          <w:sz w:val="24"/>
          <w:szCs w:val="24"/>
        </w:rPr>
        <w:t>ся, чому ми коронували дитину, щоб вона посіла трон?"</w:t>
      </w:r>
    </w:p>
    <w:p w14:paraId="38C08A2A" w14:textId="77777777" w:rsidR="00E75E57" w:rsidRPr="004B5EC1" w:rsidRDefault="00193DCA" w:rsidP="00A85F96">
      <w:pPr>
        <w:ind w:firstLine="593"/>
        <w:rPr>
          <w:sz w:val="24"/>
          <w:szCs w:val="24"/>
        </w:rPr>
      </w:pPr>
      <w:r w:rsidRPr="004B5EC1">
        <w:rPr>
          <w:sz w:val="24"/>
          <w:szCs w:val="24"/>
        </w:rPr>
        <w:t>"Олімпійський трон був порожній".</w:t>
      </w:r>
    </w:p>
    <w:p w14:paraId="4D8139AF" w14:textId="455EB5C1" w:rsidR="00E75E57" w:rsidRPr="004B5EC1" w:rsidRDefault="00193DCA" w:rsidP="00A85F96">
      <w:pPr>
        <w:ind w:firstLine="593"/>
        <w:rPr>
          <w:sz w:val="24"/>
          <w:szCs w:val="24"/>
        </w:rPr>
      </w:pPr>
      <w:r w:rsidRPr="004B5EC1">
        <w:rPr>
          <w:sz w:val="24"/>
          <w:szCs w:val="24"/>
        </w:rPr>
        <w:t xml:space="preserve">"Олімпійський трон потребував лідера, - сказав він. "Йому </w:t>
      </w:r>
      <w:r w:rsidR="008400C5" w:rsidRPr="004B5EC1">
        <w:rPr>
          <w:sz w:val="24"/>
          <w:szCs w:val="24"/>
        </w:rPr>
        <w:t>потрібні ви</w:t>
      </w:r>
      <w:r w:rsidRPr="004B5EC1">
        <w:rPr>
          <w:sz w:val="24"/>
          <w:szCs w:val="24"/>
        </w:rPr>
        <w:t xml:space="preserve">. </w:t>
      </w:r>
      <w:r w:rsidR="008400C5" w:rsidRPr="004B5EC1">
        <w:rPr>
          <w:sz w:val="24"/>
          <w:szCs w:val="24"/>
        </w:rPr>
        <w:t>Ваш</w:t>
      </w:r>
      <w:r w:rsidRPr="004B5EC1">
        <w:rPr>
          <w:sz w:val="24"/>
          <w:szCs w:val="24"/>
        </w:rPr>
        <w:t xml:space="preserve"> </w:t>
      </w:r>
      <w:proofErr w:type="spellStart"/>
      <w:r w:rsidRPr="004B5EC1">
        <w:rPr>
          <w:sz w:val="24"/>
          <w:szCs w:val="24"/>
        </w:rPr>
        <w:t>кригборнський</w:t>
      </w:r>
      <w:proofErr w:type="spellEnd"/>
      <w:r w:rsidRPr="004B5EC1">
        <w:rPr>
          <w:sz w:val="24"/>
          <w:szCs w:val="24"/>
        </w:rPr>
        <w:t xml:space="preserve"> розум і </w:t>
      </w:r>
      <w:r w:rsidR="008400C5" w:rsidRPr="004B5EC1">
        <w:rPr>
          <w:sz w:val="24"/>
          <w:szCs w:val="24"/>
        </w:rPr>
        <w:t>ваше</w:t>
      </w:r>
      <w:r w:rsidRPr="004B5EC1">
        <w:rPr>
          <w:sz w:val="24"/>
          <w:szCs w:val="24"/>
        </w:rPr>
        <w:t xml:space="preserve"> </w:t>
      </w:r>
      <w:proofErr w:type="spellStart"/>
      <w:r w:rsidRPr="004B5EC1">
        <w:rPr>
          <w:sz w:val="24"/>
          <w:szCs w:val="24"/>
        </w:rPr>
        <w:t>скайгардське</w:t>
      </w:r>
      <w:proofErr w:type="spellEnd"/>
      <w:r w:rsidRPr="004B5EC1">
        <w:rPr>
          <w:sz w:val="24"/>
          <w:szCs w:val="24"/>
        </w:rPr>
        <w:t xml:space="preserve"> серце."</w:t>
      </w:r>
    </w:p>
    <w:p w14:paraId="718ED2E7" w14:textId="7B773611" w:rsidR="00E75E57" w:rsidRPr="004B5EC1" w:rsidRDefault="00193DCA" w:rsidP="00A85F96">
      <w:pPr>
        <w:ind w:firstLine="593"/>
        <w:rPr>
          <w:sz w:val="24"/>
          <w:szCs w:val="24"/>
        </w:rPr>
      </w:pPr>
      <w:r w:rsidRPr="004B5EC1">
        <w:rPr>
          <w:sz w:val="24"/>
          <w:szCs w:val="24"/>
        </w:rPr>
        <w:t>Я подиви</w:t>
      </w:r>
      <w:r w:rsidR="008400C5" w:rsidRPr="004B5EC1">
        <w:rPr>
          <w:sz w:val="24"/>
          <w:szCs w:val="24"/>
        </w:rPr>
        <w:t>ла</w:t>
      </w:r>
      <w:r w:rsidRPr="004B5EC1">
        <w:rPr>
          <w:sz w:val="24"/>
          <w:szCs w:val="24"/>
        </w:rPr>
        <w:t xml:space="preserve">ся на </w:t>
      </w:r>
      <w:proofErr w:type="spellStart"/>
      <w:r w:rsidRPr="004B5EC1">
        <w:rPr>
          <w:sz w:val="24"/>
          <w:szCs w:val="24"/>
        </w:rPr>
        <w:t>Аларіка</w:t>
      </w:r>
      <w:proofErr w:type="spellEnd"/>
      <w:r w:rsidRPr="004B5EC1">
        <w:rPr>
          <w:sz w:val="24"/>
          <w:szCs w:val="24"/>
        </w:rPr>
        <w:t xml:space="preserve"> і побачи</w:t>
      </w:r>
      <w:r w:rsidR="008400C5" w:rsidRPr="004B5EC1">
        <w:rPr>
          <w:sz w:val="24"/>
          <w:szCs w:val="24"/>
        </w:rPr>
        <w:t>ла</w:t>
      </w:r>
      <w:r w:rsidRPr="004B5EC1">
        <w:rPr>
          <w:sz w:val="24"/>
          <w:szCs w:val="24"/>
        </w:rPr>
        <w:t xml:space="preserve"> гордість у його посмішці. "Ми - люди неба, </w:t>
      </w:r>
      <w:r w:rsidR="008400C5" w:rsidRPr="004B5EC1">
        <w:rPr>
          <w:sz w:val="24"/>
          <w:szCs w:val="24"/>
        </w:rPr>
        <w:t>дитино</w:t>
      </w:r>
      <w:r w:rsidRPr="004B5EC1">
        <w:rPr>
          <w:sz w:val="24"/>
          <w:szCs w:val="24"/>
        </w:rPr>
        <w:t>, ми все бачимо, незважаючи на те, що ти вмієш добре ховатися".</w:t>
      </w:r>
    </w:p>
    <w:p w14:paraId="507E12F1" w14:textId="79AD97AD" w:rsidR="00E75E57" w:rsidRPr="004B5EC1" w:rsidRDefault="00193DCA" w:rsidP="008400C5">
      <w:pPr>
        <w:ind w:firstLine="593"/>
        <w:rPr>
          <w:sz w:val="24"/>
          <w:szCs w:val="24"/>
        </w:rPr>
      </w:pPr>
      <w:proofErr w:type="spellStart"/>
      <w:r w:rsidRPr="004B5EC1">
        <w:rPr>
          <w:sz w:val="24"/>
          <w:szCs w:val="24"/>
        </w:rPr>
        <w:t>Ерен</w:t>
      </w:r>
      <w:proofErr w:type="spellEnd"/>
      <w:r w:rsidRPr="004B5EC1">
        <w:rPr>
          <w:sz w:val="24"/>
          <w:szCs w:val="24"/>
        </w:rPr>
        <w:t xml:space="preserve"> кивнув на їхні слова і повернувся до мене. "Здається, ми всі згодні.</w:t>
      </w:r>
      <w:r w:rsidR="008400C5" w:rsidRPr="004B5EC1">
        <w:rPr>
          <w:sz w:val="24"/>
          <w:szCs w:val="24"/>
        </w:rPr>
        <w:t xml:space="preserve"> </w:t>
      </w:r>
      <w:r w:rsidRPr="004B5EC1">
        <w:rPr>
          <w:sz w:val="24"/>
          <w:szCs w:val="24"/>
        </w:rPr>
        <w:t>Що скажеш, сестричко, покінчимо з цим?" Я кивнула.</w:t>
      </w:r>
    </w:p>
    <w:p w14:paraId="0FA991CD" w14:textId="1B71FDAD" w:rsidR="00E75E57" w:rsidRPr="004B5EC1" w:rsidRDefault="00193DCA" w:rsidP="00A85F96">
      <w:pPr>
        <w:ind w:firstLine="593"/>
        <w:rPr>
          <w:sz w:val="24"/>
          <w:szCs w:val="24"/>
        </w:rPr>
      </w:pPr>
      <w:proofErr w:type="spellStart"/>
      <w:r w:rsidRPr="004B5EC1">
        <w:rPr>
          <w:sz w:val="24"/>
          <w:szCs w:val="24"/>
        </w:rPr>
        <w:t>Байрд</w:t>
      </w:r>
      <w:proofErr w:type="spellEnd"/>
      <w:r w:rsidRPr="004B5EC1">
        <w:rPr>
          <w:sz w:val="24"/>
          <w:szCs w:val="24"/>
        </w:rPr>
        <w:t xml:space="preserve"> сперся на стіл, а Кай зітхнув і відкинув голову назад, очікуючи, що скаже вождь </w:t>
      </w:r>
      <w:proofErr w:type="spellStart"/>
      <w:r w:rsidR="008400C5" w:rsidRPr="004B5EC1">
        <w:rPr>
          <w:sz w:val="24"/>
          <w:szCs w:val="24"/>
        </w:rPr>
        <w:t>В</w:t>
      </w:r>
      <w:r w:rsidRPr="004B5EC1">
        <w:rPr>
          <w:sz w:val="24"/>
          <w:szCs w:val="24"/>
        </w:rPr>
        <w:t>олантів</w:t>
      </w:r>
      <w:proofErr w:type="spellEnd"/>
      <w:r w:rsidRPr="004B5EC1">
        <w:rPr>
          <w:sz w:val="24"/>
          <w:szCs w:val="24"/>
        </w:rPr>
        <w:t>. "Є ще одна справа, яку потрібно обговорити, оскільки ми маємо справу з питаннями трону".</w:t>
      </w:r>
    </w:p>
    <w:p w14:paraId="774B2EAD" w14:textId="180E3C3B" w:rsidR="00E75E57" w:rsidRPr="004B5EC1" w:rsidRDefault="00193DCA" w:rsidP="00A85F96">
      <w:pPr>
        <w:ind w:firstLine="593"/>
        <w:rPr>
          <w:sz w:val="24"/>
          <w:szCs w:val="24"/>
        </w:rPr>
      </w:pPr>
      <w:r w:rsidRPr="004B5EC1">
        <w:rPr>
          <w:sz w:val="24"/>
          <w:szCs w:val="24"/>
        </w:rPr>
        <w:lastRenderedPageBreak/>
        <w:t>"Ти ніколи не втрачаєш жодної пір'їнки, чи не так?" сказав Кай, і я влови</w:t>
      </w:r>
      <w:r w:rsidR="008400C5" w:rsidRPr="004B5EC1">
        <w:rPr>
          <w:sz w:val="24"/>
          <w:szCs w:val="24"/>
        </w:rPr>
        <w:t>ла</w:t>
      </w:r>
      <w:r w:rsidRPr="004B5EC1">
        <w:rPr>
          <w:sz w:val="24"/>
          <w:szCs w:val="24"/>
        </w:rPr>
        <w:t xml:space="preserve"> посмішку брата на слова мого генерала.</w:t>
      </w:r>
    </w:p>
    <w:p w14:paraId="1A4A8E73" w14:textId="7685F752" w:rsidR="00E75E57" w:rsidRPr="004B5EC1" w:rsidRDefault="00193DCA" w:rsidP="00A85F96">
      <w:pPr>
        <w:ind w:firstLine="593"/>
        <w:rPr>
          <w:sz w:val="24"/>
          <w:szCs w:val="24"/>
        </w:rPr>
      </w:pPr>
      <w:r w:rsidRPr="004B5EC1">
        <w:rPr>
          <w:sz w:val="24"/>
          <w:szCs w:val="24"/>
        </w:rPr>
        <w:t xml:space="preserve">Ігноруючи його, </w:t>
      </w:r>
      <w:proofErr w:type="spellStart"/>
      <w:r w:rsidRPr="004B5EC1">
        <w:rPr>
          <w:sz w:val="24"/>
          <w:szCs w:val="24"/>
        </w:rPr>
        <w:t>Байрд</w:t>
      </w:r>
      <w:proofErr w:type="spellEnd"/>
      <w:r w:rsidRPr="004B5EC1">
        <w:rPr>
          <w:sz w:val="24"/>
          <w:szCs w:val="24"/>
        </w:rPr>
        <w:t xml:space="preserve"> звернувся до мене. "У нас тут є всі три онуки Йони, і нам не потрібен чужоземний король. Здається, це лише питання часу, коли </w:t>
      </w:r>
      <w:r w:rsidR="008400C5" w:rsidRPr="004B5EC1">
        <w:rPr>
          <w:sz w:val="24"/>
          <w:szCs w:val="24"/>
        </w:rPr>
        <w:t>ви</w:t>
      </w:r>
      <w:r w:rsidRPr="004B5EC1">
        <w:rPr>
          <w:sz w:val="24"/>
          <w:szCs w:val="24"/>
        </w:rPr>
        <w:t xml:space="preserve"> по-справжньому коронує</w:t>
      </w:r>
      <w:r w:rsidR="008400C5" w:rsidRPr="004B5EC1">
        <w:rPr>
          <w:sz w:val="24"/>
          <w:szCs w:val="24"/>
        </w:rPr>
        <w:t>те</w:t>
      </w:r>
      <w:r w:rsidRPr="004B5EC1">
        <w:rPr>
          <w:sz w:val="24"/>
          <w:szCs w:val="24"/>
        </w:rPr>
        <w:t xml:space="preserve"> його перед нашим народом, вбивцю </w:t>
      </w:r>
      <w:r w:rsidR="008400C5" w:rsidRPr="004B5EC1">
        <w:rPr>
          <w:sz w:val="24"/>
          <w:szCs w:val="24"/>
        </w:rPr>
        <w:t>вашої</w:t>
      </w:r>
      <w:r w:rsidRPr="004B5EC1">
        <w:rPr>
          <w:sz w:val="24"/>
          <w:szCs w:val="24"/>
        </w:rPr>
        <w:t xml:space="preserve"> матері. </w:t>
      </w:r>
      <w:r w:rsidR="008400C5" w:rsidRPr="004B5EC1">
        <w:rPr>
          <w:sz w:val="24"/>
          <w:szCs w:val="24"/>
        </w:rPr>
        <w:t>В</w:t>
      </w:r>
      <w:r w:rsidRPr="004B5EC1">
        <w:rPr>
          <w:sz w:val="24"/>
          <w:szCs w:val="24"/>
        </w:rPr>
        <w:t>и цього хоче</w:t>
      </w:r>
      <w:r w:rsidR="008400C5" w:rsidRPr="004B5EC1">
        <w:rPr>
          <w:sz w:val="24"/>
          <w:szCs w:val="24"/>
        </w:rPr>
        <w:t>те</w:t>
      </w:r>
      <w:r w:rsidRPr="004B5EC1">
        <w:rPr>
          <w:sz w:val="24"/>
          <w:szCs w:val="24"/>
        </w:rPr>
        <w:t>?"</w:t>
      </w:r>
    </w:p>
    <w:p w14:paraId="39477EF6" w14:textId="03954C27" w:rsidR="00E75E57" w:rsidRPr="004B5EC1" w:rsidRDefault="00193DCA" w:rsidP="00A85F96">
      <w:pPr>
        <w:ind w:firstLine="593"/>
        <w:rPr>
          <w:sz w:val="24"/>
          <w:szCs w:val="24"/>
        </w:rPr>
      </w:pPr>
      <w:r w:rsidRPr="004B5EC1">
        <w:rPr>
          <w:sz w:val="24"/>
          <w:szCs w:val="24"/>
        </w:rPr>
        <w:t>Я зна</w:t>
      </w:r>
      <w:r w:rsidR="008400C5" w:rsidRPr="004B5EC1">
        <w:rPr>
          <w:sz w:val="24"/>
          <w:szCs w:val="24"/>
        </w:rPr>
        <w:t>ла</w:t>
      </w:r>
      <w:r w:rsidRPr="004B5EC1">
        <w:rPr>
          <w:sz w:val="24"/>
          <w:szCs w:val="24"/>
        </w:rPr>
        <w:t>, що він намагається мене спровокувати. Але я не зна</w:t>
      </w:r>
      <w:r w:rsidR="008400C5" w:rsidRPr="004B5EC1">
        <w:rPr>
          <w:sz w:val="24"/>
          <w:szCs w:val="24"/>
        </w:rPr>
        <w:t>ла</w:t>
      </w:r>
      <w:r w:rsidRPr="004B5EC1">
        <w:rPr>
          <w:sz w:val="24"/>
          <w:szCs w:val="24"/>
        </w:rPr>
        <w:t xml:space="preserve">, чому це працює. Це була правда. Угода закінчувалася - мала б уже закінчитися. А разом з нею і рятівне коло, до якого був прив'язаний </w:t>
      </w:r>
      <w:proofErr w:type="spellStart"/>
      <w:r w:rsidRPr="004B5EC1">
        <w:rPr>
          <w:sz w:val="24"/>
          <w:szCs w:val="24"/>
        </w:rPr>
        <w:t>Кіліан</w:t>
      </w:r>
      <w:proofErr w:type="spellEnd"/>
      <w:r w:rsidRPr="004B5EC1">
        <w:rPr>
          <w:sz w:val="24"/>
          <w:szCs w:val="24"/>
        </w:rPr>
        <w:t>. Від цієї думки мій шлунок наповнився дискомфортом, і я розлюти</w:t>
      </w:r>
      <w:r w:rsidR="008400C5" w:rsidRPr="004B5EC1">
        <w:rPr>
          <w:sz w:val="24"/>
          <w:szCs w:val="24"/>
        </w:rPr>
        <w:t>ла</w:t>
      </w:r>
      <w:r w:rsidRPr="004B5EC1">
        <w:rPr>
          <w:sz w:val="24"/>
          <w:szCs w:val="24"/>
        </w:rPr>
        <w:t>ся. Чому те, на що я чекала роками, викликало у мене дискомфорт?</w:t>
      </w:r>
    </w:p>
    <w:p w14:paraId="06DE6B27" w14:textId="77777777" w:rsidR="00E75E57" w:rsidRPr="004B5EC1" w:rsidRDefault="00193DCA" w:rsidP="00A85F96">
      <w:pPr>
        <w:ind w:firstLine="593"/>
        <w:rPr>
          <w:sz w:val="24"/>
          <w:szCs w:val="24"/>
        </w:rPr>
      </w:pPr>
      <w:r w:rsidRPr="004B5EC1">
        <w:rPr>
          <w:sz w:val="24"/>
          <w:szCs w:val="24"/>
        </w:rPr>
        <w:t xml:space="preserve">"Чого я хочу, </w:t>
      </w:r>
      <w:proofErr w:type="spellStart"/>
      <w:r w:rsidRPr="004B5EC1">
        <w:rPr>
          <w:sz w:val="24"/>
          <w:szCs w:val="24"/>
        </w:rPr>
        <w:t>Байрде</w:t>
      </w:r>
      <w:proofErr w:type="spellEnd"/>
      <w:r w:rsidRPr="004B5EC1">
        <w:rPr>
          <w:sz w:val="24"/>
          <w:szCs w:val="24"/>
        </w:rPr>
        <w:t>, так це мати впевненість у підтримці, коли мій батько розпочне війну на континенті".</w:t>
      </w:r>
    </w:p>
    <w:p w14:paraId="1DC16B18" w14:textId="77777777" w:rsidR="00E75E57" w:rsidRPr="004B5EC1" w:rsidRDefault="00193DCA" w:rsidP="00A85F96">
      <w:pPr>
        <w:ind w:firstLine="593"/>
        <w:rPr>
          <w:sz w:val="24"/>
          <w:szCs w:val="24"/>
        </w:rPr>
      </w:pPr>
      <w:r w:rsidRPr="004B5EC1">
        <w:rPr>
          <w:sz w:val="24"/>
          <w:szCs w:val="24"/>
        </w:rPr>
        <w:t>"Мені так не здається".</w:t>
      </w:r>
    </w:p>
    <w:p w14:paraId="20364CD7" w14:textId="78E04893" w:rsidR="00E75E57" w:rsidRPr="004B5EC1" w:rsidRDefault="00193DCA" w:rsidP="00A85F96">
      <w:pPr>
        <w:ind w:firstLine="593"/>
        <w:rPr>
          <w:sz w:val="24"/>
          <w:szCs w:val="24"/>
        </w:rPr>
      </w:pPr>
      <w:r w:rsidRPr="004B5EC1">
        <w:rPr>
          <w:sz w:val="24"/>
          <w:szCs w:val="24"/>
        </w:rPr>
        <w:t xml:space="preserve">"І скажи, на що це схоже?" </w:t>
      </w:r>
      <w:r w:rsidR="008652EA" w:rsidRPr="004B5EC1">
        <w:rPr>
          <w:sz w:val="24"/>
          <w:szCs w:val="24"/>
        </w:rPr>
        <w:t>К</w:t>
      </w:r>
      <w:r w:rsidRPr="004B5EC1">
        <w:rPr>
          <w:sz w:val="24"/>
          <w:szCs w:val="24"/>
        </w:rPr>
        <w:t>ай проштовхнув крізь зціплені зуби.</w:t>
      </w:r>
    </w:p>
    <w:p w14:paraId="5E2E94C4" w14:textId="77777777" w:rsidR="00E75E57" w:rsidRPr="004B5EC1" w:rsidRDefault="00193DCA" w:rsidP="00A85F96">
      <w:pPr>
        <w:ind w:firstLine="593"/>
        <w:rPr>
          <w:sz w:val="24"/>
          <w:szCs w:val="24"/>
        </w:rPr>
      </w:pPr>
      <w:r w:rsidRPr="004B5EC1">
        <w:rPr>
          <w:sz w:val="24"/>
          <w:szCs w:val="24"/>
        </w:rPr>
        <w:t xml:space="preserve">"Як брехня", - безстрашно сказав </w:t>
      </w:r>
      <w:proofErr w:type="spellStart"/>
      <w:r w:rsidRPr="004B5EC1">
        <w:rPr>
          <w:sz w:val="24"/>
          <w:szCs w:val="24"/>
        </w:rPr>
        <w:t>Байрд</w:t>
      </w:r>
      <w:proofErr w:type="spellEnd"/>
      <w:r w:rsidRPr="004B5EC1">
        <w:rPr>
          <w:sz w:val="24"/>
          <w:szCs w:val="24"/>
        </w:rPr>
        <w:t>. "І заради вашого народу я пропоную вам вжити заходів, щоб покласти край таким чуткам".</w:t>
      </w:r>
    </w:p>
    <w:p w14:paraId="0409CE9F" w14:textId="4F4D2FC1" w:rsidR="00E75E57" w:rsidRPr="004B5EC1" w:rsidRDefault="00193DCA" w:rsidP="008652EA">
      <w:pPr>
        <w:ind w:firstLine="593"/>
        <w:rPr>
          <w:sz w:val="24"/>
          <w:szCs w:val="24"/>
        </w:rPr>
      </w:pPr>
      <w:r w:rsidRPr="004B5EC1">
        <w:rPr>
          <w:sz w:val="24"/>
          <w:szCs w:val="24"/>
        </w:rPr>
        <w:t xml:space="preserve">"Чиї чутки?" - запитав мій брат, нахиливши голову, щоб вивчити </w:t>
      </w:r>
      <w:proofErr w:type="spellStart"/>
      <w:r w:rsidRPr="004B5EC1">
        <w:rPr>
          <w:sz w:val="24"/>
          <w:szCs w:val="24"/>
        </w:rPr>
        <w:t>Байрда</w:t>
      </w:r>
      <w:proofErr w:type="spellEnd"/>
      <w:r w:rsidRPr="004B5EC1">
        <w:rPr>
          <w:sz w:val="24"/>
          <w:szCs w:val="24"/>
        </w:rPr>
        <w:t>. "Мабуть, твої?"</w:t>
      </w:r>
    </w:p>
    <w:p w14:paraId="07486D33" w14:textId="77777777" w:rsidR="00E75E57" w:rsidRPr="004B5EC1" w:rsidRDefault="00193DCA" w:rsidP="00A85F96">
      <w:pPr>
        <w:ind w:firstLine="593"/>
        <w:rPr>
          <w:sz w:val="24"/>
          <w:szCs w:val="24"/>
        </w:rPr>
      </w:pPr>
      <w:r w:rsidRPr="004B5EC1">
        <w:rPr>
          <w:sz w:val="24"/>
          <w:szCs w:val="24"/>
        </w:rPr>
        <w:t>Чоловік насупився. "З усією повагою..."</w:t>
      </w:r>
    </w:p>
    <w:p w14:paraId="0092034A" w14:textId="4BE33C5A" w:rsidR="00E75E57" w:rsidRPr="004B5EC1" w:rsidRDefault="00193DCA" w:rsidP="00A85F96">
      <w:pPr>
        <w:ind w:firstLine="593"/>
        <w:rPr>
          <w:sz w:val="24"/>
          <w:szCs w:val="24"/>
        </w:rPr>
      </w:pPr>
      <w:r w:rsidRPr="004B5EC1">
        <w:rPr>
          <w:sz w:val="24"/>
          <w:szCs w:val="24"/>
        </w:rPr>
        <w:t xml:space="preserve">"Не починай речення, говорячи про повагу, якщо не маєш наміру її виявляти", - сказав мій брат. "Я, можливо, приїхав лише вчора, але я допомагав своїй матері піднімати це королівство від самих його основ. Я знаю тебе з того дня, як вона зробила тебе вождем </w:t>
      </w:r>
      <w:r w:rsidR="008652EA" w:rsidRPr="004B5EC1">
        <w:rPr>
          <w:sz w:val="24"/>
          <w:szCs w:val="24"/>
        </w:rPr>
        <w:t>В</w:t>
      </w:r>
      <w:r w:rsidRPr="004B5EC1">
        <w:rPr>
          <w:sz w:val="24"/>
          <w:szCs w:val="24"/>
        </w:rPr>
        <w:t xml:space="preserve">оланів. Люди говорять. Це не </w:t>
      </w:r>
      <w:r w:rsidR="00394CF4" w:rsidRPr="004B5EC1">
        <w:rPr>
          <w:sz w:val="24"/>
          <w:szCs w:val="24"/>
        </w:rPr>
        <w:t>так вже й складно</w:t>
      </w:r>
      <w:r w:rsidRPr="004B5EC1">
        <w:rPr>
          <w:sz w:val="24"/>
          <w:szCs w:val="24"/>
        </w:rPr>
        <w:t xml:space="preserve">, </w:t>
      </w:r>
      <w:proofErr w:type="spellStart"/>
      <w:r w:rsidRPr="004B5EC1">
        <w:rPr>
          <w:sz w:val="24"/>
          <w:szCs w:val="24"/>
        </w:rPr>
        <w:t>Байрде</w:t>
      </w:r>
      <w:proofErr w:type="spellEnd"/>
      <w:r w:rsidRPr="004B5EC1">
        <w:rPr>
          <w:sz w:val="24"/>
          <w:szCs w:val="24"/>
        </w:rPr>
        <w:t>. Знати."</w:t>
      </w:r>
    </w:p>
    <w:p w14:paraId="7C94E57A" w14:textId="396A5B1F" w:rsidR="00E75E57" w:rsidRPr="004B5EC1" w:rsidRDefault="00193DCA" w:rsidP="00A85F96">
      <w:pPr>
        <w:ind w:firstLine="593"/>
        <w:rPr>
          <w:sz w:val="24"/>
          <w:szCs w:val="24"/>
        </w:rPr>
      </w:pPr>
      <w:r w:rsidRPr="004B5EC1">
        <w:rPr>
          <w:sz w:val="24"/>
          <w:szCs w:val="24"/>
        </w:rPr>
        <w:t>Я постука</w:t>
      </w:r>
      <w:r w:rsidR="00394CF4" w:rsidRPr="004B5EC1">
        <w:rPr>
          <w:sz w:val="24"/>
          <w:szCs w:val="24"/>
        </w:rPr>
        <w:t>ла</w:t>
      </w:r>
      <w:r w:rsidRPr="004B5EC1">
        <w:rPr>
          <w:sz w:val="24"/>
          <w:szCs w:val="24"/>
        </w:rPr>
        <w:t xml:space="preserve"> пальцем по столу. "</w:t>
      </w:r>
      <w:proofErr w:type="spellStart"/>
      <w:r w:rsidRPr="004B5EC1">
        <w:rPr>
          <w:sz w:val="24"/>
          <w:szCs w:val="24"/>
        </w:rPr>
        <w:t>Давай</w:t>
      </w:r>
      <w:proofErr w:type="spellEnd"/>
      <w:r w:rsidRPr="004B5EC1">
        <w:rPr>
          <w:sz w:val="24"/>
          <w:szCs w:val="24"/>
        </w:rPr>
        <w:t xml:space="preserve"> покінчимо з цим, гаразд? Чого ти хочеш, </w:t>
      </w:r>
      <w:proofErr w:type="spellStart"/>
      <w:r w:rsidRPr="004B5EC1">
        <w:rPr>
          <w:sz w:val="24"/>
          <w:szCs w:val="24"/>
        </w:rPr>
        <w:t>Байрде</w:t>
      </w:r>
      <w:proofErr w:type="spellEnd"/>
      <w:r w:rsidRPr="004B5EC1">
        <w:rPr>
          <w:sz w:val="24"/>
          <w:szCs w:val="24"/>
        </w:rPr>
        <w:t>?"</w:t>
      </w:r>
    </w:p>
    <w:p w14:paraId="773470FB" w14:textId="37C40290" w:rsidR="00E75E57" w:rsidRPr="004B5EC1" w:rsidRDefault="00193DCA" w:rsidP="00A85F96">
      <w:pPr>
        <w:ind w:firstLine="593"/>
        <w:rPr>
          <w:sz w:val="24"/>
          <w:szCs w:val="24"/>
        </w:rPr>
      </w:pPr>
      <w:r w:rsidRPr="004B5EC1">
        <w:rPr>
          <w:sz w:val="24"/>
          <w:szCs w:val="24"/>
        </w:rPr>
        <w:t xml:space="preserve">"Відновіть свої заручини з моїм сином. Двоє справжніх олімпійців на троні, які керують </w:t>
      </w:r>
      <w:r w:rsidR="00394CF4" w:rsidRPr="004B5EC1">
        <w:rPr>
          <w:sz w:val="24"/>
          <w:szCs w:val="24"/>
        </w:rPr>
        <w:t>разом</w:t>
      </w:r>
      <w:r w:rsidRPr="004B5EC1">
        <w:rPr>
          <w:sz w:val="24"/>
          <w:szCs w:val="24"/>
        </w:rPr>
        <w:t xml:space="preserve">, як веліли боги від початку наших часів. Краще за всіх, моя </w:t>
      </w:r>
      <w:r w:rsidR="00394CF4" w:rsidRPr="004B5EC1">
        <w:rPr>
          <w:sz w:val="24"/>
          <w:szCs w:val="24"/>
        </w:rPr>
        <w:t>королево</w:t>
      </w:r>
      <w:r w:rsidRPr="004B5EC1">
        <w:rPr>
          <w:sz w:val="24"/>
          <w:szCs w:val="24"/>
        </w:rPr>
        <w:t xml:space="preserve">, </w:t>
      </w:r>
      <w:r w:rsidR="00394CF4" w:rsidRPr="004B5EC1">
        <w:rPr>
          <w:sz w:val="24"/>
          <w:szCs w:val="24"/>
        </w:rPr>
        <w:t>ви</w:t>
      </w:r>
      <w:r w:rsidRPr="004B5EC1">
        <w:rPr>
          <w:sz w:val="24"/>
          <w:szCs w:val="24"/>
        </w:rPr>
        <w:t xml:space="preserve"> знає</w:t>
      </w:r>
      <w:r w:rsidR="00394CF4" w:rsidRPr="004B5EC1">
        <w:rPr>
          <w:sz w:val="24"/>
          <w:szCs w:val="24"/>
        </w:rPr>
        <w:t>те</w:t>
      </w:r>
      <w:r w:rsidRPr="004B5EC1">
        <w:rPr>
          <w:sz w:val="24"/>
          <w:szCs w:val="24"/>
        </w:rPr>
        <w:t xml:space="preserve">, до чого може призвести шлюб з інакшими. Ми, олімпійці, обожнюємо духовне, живемо ним і для нього. У нас не було жодного </w:t>
      </w:r>
      <w:r w:rsidR="00394CF4" w:rsidRPr="004B5EC1">
        <w:rPr>
          <w:sz w:val="24"/>
          <w:szCs w:val="24"/>
        </w:rPr>
        <w:t>короля</w:t>
      </w:r>
      <w:r w:rsidRPr="004B5EC1">
        <w:rPr>
          <w:sz w:val="24"/>
          <w:szCs w:val="24"/>
        </w:rPr>
        <w:t xml:space="preserve"> чи </w:t>
      </w:r>
      <w:r w:rsidR="00394CF4" w:rsidRPr="004B5EC1">
        <w:rPr>
          <w:sz w:val="24"/>
          <w:szCs w:val="24"/>
        </w:rPr>
        <w:t>королеви</w:t>
      </w:r>
      <w:r w:rsidRPr="004B5EC1">
        <w:rPr>
          <w:sz w:val="24"/>
          <w:szCs w:val="24"/>
        </w:rPr>
        <w:t xml:space="preserve">, які б уклали неблагословенний шлюб. А </w:t>
      </w:r>
      <w:r w:rsidR="00394CF4" w:rsidRPr="004B5EC1">
        <w:rPr>
          <w:sz w:val="24"/>
          <w:szCs w:val="24"/>
        </w:rPr>
        <w:t>ви</w:t>
      </w:r>
      <w:r w:rsidRPr="004B5EC1">
        <w:rPr>
          <w:sz w:val="24"/>
          <w:szCs w:val="24"/>
        </w:rPr>
        <w:t xml:space="preserve"> не носи</w:t>
      </w:r>
      <w:r w:rsidR="00394CF4" w:rsidRPr="004B5EC1">
        <w:rPr>
          <w:sz w:val="24"/>
          <w:szCs w:val="24"/>
        </w:rPr>
        <w:t>те</w:t>
      </w:r>
      <w:r w:rsidRPr="004B5EC1">
        <w:rPr>
          <w:sz w:val="24"/>
          <w:szCs w:val="24"/>
        </w:rPr>
        <w:t xml:space="preserve"> на собі благословення, і ніколи не зможе</w:t>
      </w:r>
      <w:r w:rsidR="00394CF4" w:rsidRPr="004B5EC1">
        <w:rPr>
          <w:sz w:val="24"/>
          <w:szCs w:val="24"/>
        </w:rPr>
        <w:t>те</w:t>
      </w:r>
      <w:r w:rsidRPr="004B5EC1">
        <w:rPr>
          <w:sz w:val="24"/>
          <w:szCs w:val="24"/>
        </w:rPr>
        <w:t xml:space="preserve"> отримати його від богів, якщо вийде</w:t>
      </w:r>
      <w:r w:rsidR="00394CF4" w:rsidRPr="004B5EC1">
        <w:rPr>
          <w:sz w:val="24"/>
          <w:szCs w:val="24"/>
        </w:rPr>
        <w:t>те</w:t>
      </w:r>
      <w:r w:rsidRPr="004B5EC1">
        <w:rPr>
          <w:sz w:val="24"/>
          <w:szCs w:val="24"/>
        </w:rPr>
        <w:t xml:space="preserve"> за нього заміж. Не кажучи вже про спадкоємців, яких </w:t>
      </w:r>
      <w:r w:rsidR="00394CF4" w:rsidRPr="004B5EC1">
        <w:rPr>
          <w:sz w:val="24"/>
          <w:szCs w:val="24"/>
        </w:rPr>
        <w:t>ви</w:t>
      </w:r>
      <w:r w:rsidRPr="004B5EC1">
        <w:rPr>
          <w:sz w:val="24"/>
          <w:szCs w:val="24"/>
        </w:rPr>
        <w:t xml:space="preserve"> ніколи не зможе</w:t>
      </w:r>
      <w:r w:rsidR="00394CF4" w:rsidRPr="004B5EC1">
        <w:rPr>
          <w:sz w:val="24"/>
          <w:szCs w:val="24"/>
        </w:rPr>
        <w:t>те</w:t>
      </w:r>
      <w:r w:rsidRPr="004B5EC1">
        <w:rPr>
          <w:sz w:val="24"/>
          <w:szCs w:val="24"/>
        </w:rPr>
        <w:t xml:space="preserve"> мати з ним". Він подивився на кількох інших вождів племені, з якими, безсумнівно, обговорював це питання і які явно не погоджувалися з ним, судячи з того, як хльостко він на них дивився. "Хоча папірця може вистачити багатьом, ми, </w:t>
      </w:r>
      <w:proofErr w:type="spellStart"/>
      <w:r w:rsidR="0037316F" w:rsidRPr="004B5EC1">
        <w:rPr>
          <w:sz w:val="24"/>
          <w:szCs w:val="24"/>
        </w:rPr>
        <w:t>В</w:t>
      </w:r>
      <w:r w:rsidRPr="004B5EC1">
        <w:rPr>
          <w:sz w:val="24"/>
          <w:szCs w:val="24"/>
        </w:rPr>
        <w:t>олантійці</w:t>
      </w:r>
      <w:proofErr w:type="spellEnd"/>
      <w:r w:rsidRPr="004B5EC1">
        <w:rPr>
          <w:sz w:val="24"/>
          <w:szCs w:val="24"/>
        </w:rPr>
        <w:t>, не відступимо від наших священних законів".</w:t>
      </w:r>
    </w:p>
    <w:p w14:paraId="31DF35B6" w14:textId="5CA63E0C" w:rsidR="00E75E57" w:rsidRPr="004B5EC1" w:rsidRDefault="00193DCA" w:rsidP="00A85F96">
      <w:pPr>
        <w:ind w:firstLine="593"/>
        <w:rPr>
          <w:sz w:val="24"/>
          <w:szCs w:val="24"/>
        </w:rPr>
      </w:pPr>
      <w:r w:rsidRPr="004B5EC1">
        <w:rPr>
          <w:sz w:val="24"/>
          <w:szCs w:val="24"/>
        </w:rPr>
        <w:t>Я перев</w:t>
      </w:r>
      <w:r w:rsidR="0037316F" w:rsidRPr="004B5EC1">
        <w:rPr>
          <w:sz w:val="24"/>
          <w:szCs w:val="24"/>
        </w:rPr>
        <w:t>ела</w:t>
      </w:r>
      <w:r w:rsidRPr="004B5EC1">
        <w:rPr>
          <w:sz w:val="24"/>
          <w:szCs w:val="24"/>
        </w:rPr>
        <w:t xml:space="preserve"> погляд на Лазаря, який мовчки слухав слова свого батька. "Ти цього хочеш?" Чоловіки та їх егоїзм ніколи не переставали мене розчаровувати. Мені потрібно було знати, хто до цього підштовхує. </w:t>
      </w:r>
    </w:p>
    <w:p w14:paraId="5B1C4994" w14:textId="313558CD" w:rsidR="00E75E57" w:rsidRPr="004B5EC1" w:rsidRDefault="00193DCA" w:rsidP="00A85F96">
      <w:pPr>
        <w:ind w:firstLine="593"/>
        <w:rPr>
          <w:sz w:val="24"/>
          <w:szCs w:val="24"/>
        </w:rPr>
      </w:pPr>
      <w:r w:rsidRPr="004B5EC1">
        <w:rPr>
          <w:sz w:val="24"/>
          <w:szCs w:val="24"/>
        </w:rPr>
        <w:t>Кого я ма</w:t>
      </w:r>
      <w:r w:rsidR="0037316F" w:rsidRPr="004B5EC1">
        <w:rPr>
          <w:sz w:val="24"/>
          <w:szCs w:val="24"/>
        </w:rPr>
        <w:t>ла</w:t>
      </w:r>
      <w:r w:rsidRPr="004B5EC1">
        <w:rPr>
          <w:sz w:val="24"/>
          <w:szCs w:val="24"/>
        </w:rPr>
        <w:t xml:space="preserve"> убити, сина чи батька?</w:t>
      </w:r>
    </w:p>
    <w:p w14:paraId="673F9106" w14:textId="77777777" w:rsidR="00E75E57" w:rsidRPr="004B5EC1" w:rsidRDefault="00193DCA" w:rsidP="00A85F96">
      <w:pPr>
        <w:ind w:firstLine="593"/>
        <w:rPr>
          <w:sz w:val="24"/>
          <w:szCs w:val="24"/>
        </w:rPr>
      </w:pPr>
      <w:r w:rsidRPr="004B5EC1">
        <w:rPr>
          <w:sz w:val="24"/>
          <w:szCs w:val="24"/>
        </w:rPr>
        <w:t xml:space="preserve">Кай вилаявся собі під ніс, а </w:t>
      </w:r>
      <w:proofErr w:type="spellStart"/>
      <w:r w:rsidRPr="004B5EC1">
        <w:rPr>
          <w:sz w:val="24"/>
          <w:szCs w:val="24"/>
        </w:rPr>
        <w:t>Ерен</w:t>
      </w:r>
      <w:proofErr w:type="spellEnd"/>
      <w:r w:rsidRPr="004B5EC1">
        <w:rPr>
          <w:sz w:val="24"/>
          <w:szCs w:val="24"/>
        </w:rPr>
        <w:t xml:space="preserve"> з невпевненістю подивився на мене.</w:t>
      </w:r>
    </w:p>
    <w:p w14:paraId="0CAB805B" w14:textId="70336C70" w:rsidR="00E75E57" w:rsidRPr="004B5EC1" w:rsidRDefault="00193DCA" w:rsidP="00A85F96">
      <w:pPr>
        <w:ind w:firstLine="593"/>
        <w:rPr>
          <w:sz w:val="24"/>
          <w:szCs w:val="24"/>
        </w:rPr>
      </w:pPr>
      <w:r w:rsidRPr="004B5EC1">
        <w:rPr>
          <w:sz w:val="24"/>
          <w:szCs w:val="24"/>
        </w:rPr>
        <w:lastRenderedPageBreak/>
        <w:t>"Ти бу</w:t>
      </w:r>
      <w:r w:rsidR="0037316F" w:rsidRPr="004B5EC1">
        <w:rPr>
          <w:sz w:val="24"/>
          <w:szCs w:val="24"/>
        </w:rPr>
        <w:t>ла</w:t>
      </w:r>
      <w:r w:rsidRPr="004B5EC1">
        <w:rPr>
          <w:sz w:val="24"/>
          <w:szCs w:val="24"/>
        </w:rPr>
        <w:t xml:space="preserve"> усім, чого я коли-небудь хотів", - сказав Лазар. "І я думаю, що мій батько має рацію".</w:t>
      </w:r>
    </w:p>
    <w:p w14:paraId="2A67C920" w14:textId="432EE49E" w:rsidR="00E75E57" w:rsidRPr="004B5EC1" w:rsidRDefault="00193DCA" w:rsidP="00A85F96">
      <w:pPr>
        <w:ind w:firstLine="593"/>
        <w:rPr>
          <w:sz w:val="24"/>
          <w:szCs w:val="24"/>
        </w:rPr>
      </w:pPr>
      <w:r w:rsidRPr="004B5EC1">
        <w:rPr>
          <w:sz w:val="24"/>
          <w:szCs w:val="24"/>
        </w:rPr>
        <w:t>Я кивну</w:t>
      </w:r>
      <w:r w:rsidR="0037316F" w:rsidRPr="004B5EC1">
        <w:rPr>
          <w:sz w:val="24"/>
          <w:szCs w:val="24"/>
        </w:rPr>
        <w:t>ла</w:t>
      </w:r>
      <w:r w:rsidRPr="004B5EC1">
        <w:rPr>
          <w:sz w:val="24"/>
          <w:szCs w:val="24"/>
        </w:rPr>
        <w:t xml:space="preserve">. "Ми продовжимо цю зустріч іншим разом". Можливо, </w:t>
      </w:r>
      <w:proofErr w:type="spellStart"/>
      <w:r w:rsidRPr="004B5EC1">
        <w:rPr>
          <w:sz w:val="24"/>
          <w:szCs w:val="24"/>
        </w:rPr>
        <w:t>відрубання</w:t>
      </w:r>
      <w:proofErr w:type="spellEnd"/>
      <w:r w:rsidRPr="004B5EC1">
        <w:rPr>
          <w:sz w:val="24"/>
          <w:szCs w:val="24"/>
        </w:rPr>
        <w:t xml:space="preserve"> голови могло б прояснити мій розум.</w:t>
      </w:r>
    </w:p>
    <w:p w14:paraId="6A9B8E97" w14:textId="77777777" w:rsidR="00E75E57" w:rsidRPr="004B5EC1" w:rsidRDefault="00193DCA" w:rsidP="00A85F96">
      <w:pPr>
        <w:ind w:firstLine="593"/>
        <w:rPr>
          <w:sz w:val="24"/>
          <w:szCs w:val="24"/>
        </w:rPr>
      </w:pPr>
      <w:r w:rsidRPr="004B5EC1">
        <w:rPr>
          <w:sz w:val="24"/>
          <w:szCs w:val="24"/>
        </w:rPr>
        <w:t xml:space="preserve">Коли кімната почала порожніти, </w:t>
      </w:r>
      <w:proofErr w:type="spellStart"/>
      <w:r w:rsidRPr="004B5EC1">
        <w:rPr>
          <w:sz w:val="24"/>
          <w:szCs w:val="24"/>
        </w:rPr>
        <w:t>Байрд</w:t>
      </w:r>
      <w:proofErr w:type="spellEnd"/>
      <w:r w:rsidRPr="004B5EC1">
        <w:rPr>
          <w:sz w:val="24"/>
          <w:szCs w:val="24"/>
        </w:rPr>
        <w:t xml:space="preserve"> востаннє обернувся до мене. "Подумайте про це добре, Ваша Величносте."</w:t>
      </w:r>
    </w:p>
    <w:p w14:paraId="3A5E5FFB" w14:textId="49103979" w:rsidR="00E75E57" w:rsidRPr="004B5EC1" w:rsidRDefault="00193DCA" w:rsidP="0037316F">
      <w:pPr>
        <w:ind w:firstLine="593"/>
        <w:rPr>
          <w:sz w:val="24"/>
          <w:szCs w:val="24"/>
        </w:rPr>
      </w:pPr>
      <w:r w:rsidRPr="004B5EC1">
        <w:rPr>
          <w:sz w:val="24"/>
          <w:szCs w:val="24"/>
        </w:rPr>
        <w:t>Два обезголовлення? Я нахили</w:t>
      </w:r>
      <w:r w:rsidR="0037316F" w:rsidRPr="004B5EC1">
        <w:rPr>
          <w:sz w:val="24"/>
          <w:szCs w:val="24"/>
        </w:rPr>
        <w:t>ла</w:t>
      </w:r>
      <w:r w:rsidRPr="004B5EC1">
        <w:rPr>
          <w:sz w:val="24"/>
          <w:szCs w:val="24"/>
        </w:rPr>
        <w:t xml:space="preserve">ся вперед. "Ти будеш здивований, </w:t>
      </w:r>
      <w:proofErr w:type="spellStart"/>
      <w:r w:rsidRPr="004B5EC1">
        <w:rPr>
          <w:sz w:val="24"/>
          <w:szCs w:val="24"/>
        </w:rPr>
        <w:t>Байрде</w:t>
      </w:r>
      <w:proofErr w:type="spellEnd"/>
      <w:r w:rsidRPr="004B5EC1">
        <w:rPr>
          <w:sz w:val="24"/>
          <w:szCs w:val="24"/>
        </w:rPr>
        <w:t>, але я все добре обміркува</w:t>
      </w:r>
      <w:r w:rsidR="0037316F" w:rsidRPr="004B5EC1">
        <w:rPr>
          <w:sz w:val="24"/>
          <w:szCs w:val="24"/>
        </w:rPr>
        <w:t>ла</w:t>
      </w:r>
      <w:r w:rsidRPr="004B5EC1">
        <w:rPr>
          <w:sz w:val="24"/>
          <w:szCs w:val="24"/>
        </w:rPr>
        <w:t>. А ти?"</w:t>
      </w:r>
    </w:p>
    <w:p w14:paraId="5194FC92" w14:textId="77777777" w:rsidR="00E75E57" w:rsidRPr="004B5EC1" w:rsidRDefault="00193DCA" w:rsidP="00A85F96">
      <w:pPr>
        <w:ind w:firstLine="593"/>
        <w:rPr>
          <w:sz w:val="24"/>
          <w:szCs w:val="24"/>
        </w:rPr>
      </w:pPr>
      <w:r w:rsidRPr="004B5EC1">
        <w:rPr>
          <w:sz w:val="24"/>
          <w:szCs w:val="24"/>
        </w:rPr>
        <w:t>"Я не буду винен, якщо мій народ захоче віддалитися від Олімпії".</w:t>
      </w:r>
    </w:p>
    <w:p w14:paraId="5BAA4574" w14:textId="03A43E2E" w:rsidR="00E75E57" w:rsidRPr="004B5EC1" w:rsidRDefault="00193DCA" w:rsidP="00A85F96">
      <w:pPr>
        <w:ind w:firstLine="593"/>
        <w:rPr>
          <w:sz w:val="24"/>
          <w:szCs w:val="24"/>
        </w:rPr>
      </w:pPr>
      <w:r w:rsidRPr="004B5EC1">
        <w:rPr>
          <w:sz w:val="24"/>
          <w:szCs w:val="24"/>
        </w:rPr>
        <w:t xml:space="preserve">Повітря похолонуло. "Я не буду винен і тоді, коли натягну </w:t>
      </w:r>
      <w:proofErr w:type="spellStart"/>
      <w:r w:rsidRPr="004B5EC1">
        <w:rPr>
          <w:i/>
          <w:sz w:val="24"/>
          <w:szCs w:val="24"/>
        </w:rPr>
        <w:t>згану</w:t>
      </w:r>
      <w:proofErr w:type="spellEnd"/>
      <w:r w:rsidRPr="004B5EC1">
        <w:rPr>
          <w:i/>
          <w:sz w:val="24"/>
          <w:szCs w:val="24"/>
        </w:rPr>
        <w:t xml:space="preserve"> </w:t>
      </w:r>
      <w:r w:rsidRPr="004B5EC1">
        <w:rPr>
          <w:sz w:val="24"/>
          <w:szCs w:val="24"/>
        </w:rPr>
        <w:t xml:space="preserve">на </w:t>
      </w:r>
      <w:r w:rsidR="00071BBF" w:rsidRPr="004B5EC1">
        <w:rPr>
          <w:sz w:val="24"/>
          <w:szCs w:val="24"/>
        </w:rPr>
        <w:t>В</w:t>
      </w:r>
      <w:r w:rsidRPr="004B5EC1">
        <w:rPr>
          <w:sz w:val="24"/>
          <w:szCs w:val="24"/>
        </w:rPr>
        <w:t xml:space="preserve">оланів, а решта вас стане м'ясом на шампурах для </w:t>
      </w:r>
      <w:proofErr w:type="spellStart"/>
      <w:r w:rsidR="00071BBF" w:rsidRPr="004B5EC1">
        <w:rPr>
          <w:sz w:val="24"/>
          <w:szCs w:val="24"/>
        </w:rPr>
        <w:t>а</w:t>
      </w:r>
      <w:r w:rsidRPr="004B5EC1">
        <w:rPr>
          <w:sz w:val="24"/>
          <w:szCs w:val="24"/>
        </w:rPr>
        <w:t>сйордців</w:t>
      </w:r>
      <w:proofErr w:type="spellEnd"/>
      <w:r w:rsidRPr="004B5EC1">
        <w:rPr>
          <w:sz w:val="24"/>
          <w:szCs w:val="24"/>
        </w:rPr>
        <w:t xml:space="preserve"> та </w:t>
      </w:r>
      <w:proofErr w:type="spellStart"/>
      <w:r w:rsidRPr="004B5EC1">
        <w:rPr>
          <w:sz w:val="24"/>
          <w:szCs w:val="24"/>
        </w:rPr>
        <w:t>фоглінгів</w:t>
      </w:r>
      <w:proofErr w:type="spellEnd"/>
      <w:r w:rsidRPr="004B5EC1">
        <w:rPr>
          <w:sz w:val="24"/>
          <w:szCs w:val="24"/>
        </w:rPr>
        <w:t xml:space="preserve">. Це моя земля, і не тому, що ви чи земля боїтеся мене, а тому, що я - земля і я - страх. Подумай добре, </w:t>
      </w:r>
      <w:proofErr w:type="spellStart"/>
      <w:r w:rsidRPr="004B5EC1">
        <w:rPr>
          <w:sz w:val="24"/>
          <w:szCs w:val="24"/>
        </w:rPr>
        <w:t>Байрде</w:t>
      </w:r>
      <w:proofErr w:type="spellEnd"/>
      <w:r w:rsidRPr="004B5EC1">
        <w:rPr>
          <w:sz w:val="24"/>
          <w:szCs w:val="24"/>
        </w:rPr>
        <w:t>. Чи хочеш ти стати обличчям катастрофи?"</w:t>
      </w:r>
    </w:p>
    <w:p w14:paraId="3B5FD362" w14:textId="77777777" w:rsidR="00071BBF" w:rsidRPr="004B5EC1" w:rsidRDefault="00193DCA" w:rsidP="00A85F96">
      <w:pPr>
        <w:ind w:firstLine="593"/>
        <w:rPr>
          <w:sz w:val="24"/>
          <w:szCs w:val="24"/>
        </w:rPr>
      </w:pPr>
      <w:r w:rsidRPr="004B5EC1">
        <w:rPr>
          <w:sz w:val="24"/>
          <w:szCs w:val="24"/>
        </w:rPr>
        <w:t>"Я буду тим, що краще для мого народу".</w:t>
      </w:r>
    </w:p>
    <w:p w14:paraId="1C7F749D" w14:textId="77D8ABE9" w:rsidR="00E75E57" w:rsidRPr="004B5EC1" w:rsidRDefault="00193DCA" w:rsidP="00071BBF">
      <w:pPr>
        <w:ind w:firstLine="593"/>
        <w:rPr>
          <w:sz w:val="24"/>
          <w:szCs w:val="24"/>
        </w:rPr>
      </w:pPr>
      <w:r w:rsidRPr="004B5EC1">
        <w:rPr>
          <w:sz w:val="24"/>
          <w:szCs w:val="24"/>
        </w:rPr>
        <w:t xml:space="preserve"> "Мо</w:t>
      </w:r>
      <w:r w:rsidR="00071BBF" w:rsidRPr="004B5EC1">
        <w:rPr>
          <w:sz w:val="24"/>
          <w:szCs w:val="24"/>
        </w:rPr>
        <w:t>го народу</w:t>
      </w:r>
      <w:r w:rsidRPr="004B5EC1">
        <w:rPr>
          <w:sz w:val="24"/>
          <w:szCs w:val="24"/>
        </w:rPr>
        <w:t xml:space="preserve">", - вирвалося у мене. </w:t>
      </w:r>
    </w:p>
    <w:p w14:paraId="60A97224" w14:textId="77777777" w:rsidR="00E75E57" w:rsidRPr="004B5EC1" w:rsidRDefault="00193DCA" w:rsidP="00A85F96">
      <w:pPr>
        <w:ind w:firstLine="593"/>
        <w:rPr>
          <w:sz w:val="24"/>
          <w:szCs w:val="24"/>
        </w:rPr>
      </w:pPr>
      <w:proofErr w:type="spellStart"/>
      <w:r w:rsidRPr="004B5EC1">
        <w:rPr>
          <w:sz w:val="24"/>
          <w:szCs w:val="24"/>
        </w:rPr>
        <w:t>Байрд</w:t>
      </w:r>
      <w:proofErr w:type="spellEnd"/>
      <w:r w:rsidRPr="004B5EC1">
        <w:rPr>
          <w:sz w:val="24"/>
          <w:szCs w:val="24"/>
        </w:rPr>
        <w:t xml:space="preserve"> нічого не сказав.</w:t>
      </w:r>
    </w:p>
    <w:p w14:paraId="5F8CB760" w14:textId="2EBBEB1F" w:rsidR="00E75E57" w:rsidRPr="004B5EC1" w:rsidRDefault="00193DCA" w:rsidP="00A85F96">
      <w:pPr>
        <w:ind w:firstLine="593"/>
        <w:rPr>
          <w:sz w:val="24"/>
          <w:szCs w:val="24"/>
        </w:rPr>
      </w:pPr>
      <w:r w:rsidRPr="004B5EC1">
        <w:rPr>
          <w:sz w:val="24"/>
          <w:szCs w:val="24"/>
        </w:rPr>
        <w:t xml:space="preserve">Двері зали засідань ледве зачинилися, коли </w:t>
      </w:r>
      <w:r w:rsidR="00071BBF" w:rsidRPr="004B5EC1">
        <w:rPr>
          <w:sz w:val="24"/>
          <w:szCs w:val="24"/>
        </w:rPr>
        <w:t>К</w:t>
      </w:r>
      <w:r w:rsidRPr="004B5EC1">
        <w:rPr>
          <w:sz w:val="24"/>
          <w:szCs w:val="24"/>
        </w:rPr>
        <w:t xml:space="preserve">ай сказав: "Краще б тобі добре це обміркувати, </w:t>
      </w:r>
      <w:proofErr w:type="spellStart"/>
      <w:r w:rsidR="00071BBF" w:rsidRPr="004B5EC1">
        <w:rPr>
          <w:sz w:val="24"/>
          <w:szCs w:val="24"/>
        </w:rPr>
        <w:t>кексику</w:t>
      </w:r>
      <w:proofErr w:type="spellEnd"/>
      <w:r w:rsidRPr="004B5EC1">
        <w:rPr>
          <w:sz w:val="24"/>
          <w:szCs w:val="24"/>
        </w:rPr>
        <w:t>".</w:t>
      </w:r>
    </w:p>
    <w:p w14:paraId="3463D816" w14:textId="77777777" w:rsidR="00E75E57" w:rsidRPr="004B5EC1" w:rsidRDefault="00193DCA" w:rsidP="00A85F96">
      <w:pPr>
        <w:ind w:firstLine="593"/>
        <w:rPr>
          <w:sz w:val="24"/>
          <w:szCs w:val="24"/>
        </w:rPr>
      </w:pPr>
      <w:r w:rsidRPr="004B5EC1">
        <w:rPr>
          <w:sz w:val="24"/>
          <w:szCs w:val="24"/>
        </w:rPr>
        <w:t>"Так і є."</w:t>
      </w:r>
    </w:p>
    <w:p w14:paraId="47F22F6D" w14:textId="77777777" w:rsidR="00071BBF" w:rsidRPr="004B5EC1" w:rsidRDefault="00193DCA" w:rsidP="00A85F96">
      <w:pPr>
        <w:ind w:firstLine="593"/>
        <w:rPr>
          <w:sz w:val="24"/>
          <w:szCs w:val="24"/>
        </w:rPr>
      </w:pPr>
      <w:r w:rsidRPr="004B5EC1">
        <w:rPr>
          <w:sz w:val="24"/>
          <w:szCs w:val="24"/>
        </w:rPr>
        <w:t xml:space="preserve">"Лазар - козел", - гарчав він. "Його батько ще гірший." </w:t>
      </w:r>
    </w:p>
    <w:p w14:paraId="75658148" w14:textId="7A37C0F3" w:rsidR="00E75E57" w:rsidRPr="004B5EC1" w:rsidRDefault="00193DCA" w:rsidP="00A85F96">
      <w:pPr>
        <w:ind w:firstLine="593"/>
        <w:rPr>
          <w:sz w:val="24"/>
          <w:szCs w:val="24"/>
        </w:rPr>
      </w:pPr>
      <w:r w:rsidRPr="004B5EC1">
        <w:rPr>
          <w:sz w:val="24"/>
          <w:szCs w:val="24"/>
        </w:rPr>
        <w:t xml:space="preserve">"Тоді добре, що я не роблю </w:t>
      </w:r>
      <w:proofErr w:type="spellStart"/>
      <w:r w:rsidRPr="004B5EC1">
        <w:rPr>
          <w:sz w:val="24"/>
          <w:szCs w:val="24"/>
        </w:rPr>
        <w:t>Байрда</w:t>
      </w:r>
      <w:proofErr w:type="spellEnd"/>
      <w:r w:rsidRPr="004B5EC1">
        <w:rPr>
          <w:sz w:val="24"/>
          <w:szCs w:val="24"/>
        </w:rPr>
        <w:t xml:space="preserve"> королем."</w:t>
      </w:r>
    </w:p>
    <w:p w14:paraId="521D9753" w14:textId="77777777" w:rsidR="00E75E57" w:rsidRPr="004B5EC1" w:rsidRDefault="00193DCA" w:rsidP="00A85F96">
      <w:pPr>
        <w:ind w:firstLine="593"/>
        <w:rPr>
          <w:sz w:val="24"/>
          <w:szCs w:val="24"/>
        </w:rPr>
      </w:pPr>
      <w:r w:rsidRPr="004B5EC1">
        <w:rPr>
          <w:sz w:val="24"/>
          <w:szCs w:val="24"/>
        </w:rPr>
        <w:t xml:space="preserve">Він загарчав. "Якщо ти робиш це лише для того, щоб насолити </w:t>
      </w:r>
      <w:proofErr w:type="spellStart"/>
      <w:r w:rsidRPr="004B5EC1">
        <w:rPr>
          <w:sz w:val="24"/>
          <w:szCs w:val="24"/>
        </w:rPr>
        <w:t>Кіліану</w:t>
      </w:r>
      <w:proofErr w:type="spellEnd"/>
      <w:r w:rsidRPr="004B5EC1">
        <w:rPr>
          <w:sz w:val="24"/>
          <w:szCs w:val="24"/>
        </w:rPr>
        <w:t xml:space="preserve"> і заткнути рота </w:t>
      </w:r>
      <w:proofErr w:type="spellStart"/>
      <w:r w:rsidRPr="004B5EC1">
        <w:rPr>
          <w:sz w:val="24"/>
          <w:szCs w:val="24"/>
        </w:rPr>
        <w:t>Байрду</w:t>
      </w:r>
      <w:proofErr w:type="spellEnd"/>
      <w:r w:rsidRPr="004B5EC1">
        <w:rPr>
          <w:sz w:val="24"/>
          <w:szCs w:val="24"/>
        </w:rPr>
        <w:t>, то, можливо, твоєму братові варто було прийняти цю пропозицію, коли у нього була така можливість".</w:t>
      </w:r>
    </w:p>
    <w:p w14:paraId="544321D8" w14:textId="77777777" w:rsidR="00E75E57" w:rsidRPr="004B5EC1" w:rsidRDefault="00193DCA" w:rsidP="00A85F96">
      <w:pPr>
        <w:ind w:firstLine="593"/>
        <w:rPr>
          <w:sz w:val="24"/>
          <w:szCs w:val="24"/>
        </w:rPr>
      </w:pPr>
      <w:r w:rsidRPr="004B5EC1">
        <w:rPr>
          <w:sz w:val="24"/>
          <w:szCs w:val="24"/>
        </w:rPr>
        <w:t xml:space="preserve">"Не кидайте мене як наживку", - сказав </w:t>
      </w:r>
      <w:proofErr w:type="spellStart"/>
      <w:r w:rsidRPr="004B5EC1">
        <w:rPr>
          <w:sz w:val="24"/>
          <w:szCs w:val="24"/>
        </w:rPr>
        <w:t>Ерен</w:t>
      </w:r>
      <w:proofErr w:type="spellEnd"/>
      <w:r w:rsidRPr="004B5EC1">
        <w:rPr>
          <w:sz w:val="24"/>
          <w:szCs w:val="24"/>
        </w:rPr>
        <w:t>.</w:t>
      </w:r>
    </w:p>
    <w:p w14:paraId="2343E31B" w14:textId="77777777" w:rsidR="00071BBF" w:rsidRPr="004B5EC1" w:rsidRDefault="00193DCA" w:rsidP="00A85F96">
      <w:pPr>
        <w:ind w:firstLine="593"/>
        <w:rPr>
          <w:sz w:val="24"/>
          <w:szCs w:val="24"/>
        </w:rPr>
      </w:pPr>
      <w:r w:rsidRPr="004B5EC1">
        <w:rPr>
          <w:sz w:val="24"/>
          <w:szCs w:val="24"/>
        </w:rPr>
        <w:t xml:space="preserve">Кай схилив голову набік, довго розглядаючи мого брата. "Ти занадто гарний для приманки. Можливо... підношення?" Брат посміхнувся. </w:t>
      </w:r>
    </w:p>
    <w:p w14:paraId="19C450AD" w14:textId="77777777" w:rsidR="00071BBF" w:rsidRPr="004B5EC1" w:rsidRDefault="00193DCA" w:rsidP="00A85F96">
      <w:pPr>
        <w:ind w:firstLine="593"/>
        <w:rPr>
          <w:sz w:val="24"/>
          <w:szCs w:val="24"/>
        </w:rPr>
      </w:pPr>
      <w:r w:rsidRPr="004B5EC1">
        <w:rPr>
          <w:sz w:val="24"/>
          <w:szCs w:val="24"/>
        </w:rPr>
        <w:t xml:space="preserve">"Все ще наживка з бантиком." </w:t>
      </w:r>
    </w:p>
    <w:p w14:paraId="2E763B61" w14:textId="0EA9AB1A" w:rsidR="00E75E57" w:rsidRPr="004B5EC1" w:rsidRDefault="00193DCA" w:rsidP="00A85F96">
      <w:pPr>
        <w:ind w:firstLine="593"/>
        <w:rPr>
          <w:sz w:val="24"/>
          <w:szCs w:val="24"/>
        </w:rPr>
      </w:pPr>
      <w:r w:rsidRPr="004B5EC1">
        <w:rPr>
          <w:sz w:val="24"/>
          <w:szCs w:val="24"/>
        </w:rPr>
        <w:t>"Ти б гарно вигляда</w:t>
      </w:r>
      <w:r w:rsidR="00071BBF" w:rsidRPr="004B5EC1">
        <w:rPr>
          <w:sz w:val="24"/>
          <w:szCs w:val="24"/>
        </w:rPr>
        <w:t>в</w:t>
      </w:r>
      <w:r w:rsidRPr="004B5EC1">
        <w:rPr>
          <w:sz w:val="24"/>
          <w:szCs w:val="24"/>
        </w:rPr>
        <w:t xml:space="preserve"> з бантиком."</w:t>
      </w:r>
    </w:p>
    <w:p w14:paraId="08D0BEE6" w14:textId="55FCB862" w:rsidR="00E75E57" w:rsidRPr="004B5EC1" w:rsidRDefault="00193DCA" w:rsidP="00A85F96">
      <w:pPr>
        <w:ind w:firstLine="593"/>
        <w:rPr>
          <w:sz w:val="24"/>
          <w:szCs w:val="24"/>
        </w:rPr>
      </w:pPr>
      <w:r w:rsidRPr="004B5EC1">
        <w:rPr>
          <w:sz w:val="24"/>
          <w:szCs w:val="24"/>
        </w:rPr>
        <w:t xml:space="preserve">"Припущення, - хмикнув </w:t>
      </w:r>
      <w:proofErr w:type="spellStart"/>
      <w:r w:rsidRPr="004B5EC1">
        <w:rPr>
          <w:sz w:val="24"/>
          <w:szCs w:val="24"/>
        </w:rPr>
        <w:t>Ерен</w:t>
      </w:r>
      <w:proofErr w:type="spellEnd"/>
      <w:r w:rsidRPr="004B5EC1">
        <w:rPr>
          <w:sz w:val="24"/>
          <w:szCs w:val="24"/>
        </w:rPr>
        <w:t xml:space="preserve">. "Я маю припустити, що у </w:t>
      </w:r>
      <w:r w:rsidR="00071BBF" w:rsidRPr="004B5EC1">
        <w:rPr>
          <w:sz w:val="24"/>
          <w:szCs w:val="24"/>
        </w:rPr>
        <w:t>тебе</w:t>
      </w:r>
      <w:r w:rsidRPr="004B5EC1">
        <w:rPr>
          <w:sz w:val="24"/>
          <w:szCs w:val="24"/>
        </w:rPr>
        <w:t xml:space="preserve"> зухвалий характер чи багата уява?"</w:t>
      </w:r>
    </w:p>
    <w:p w14:paraId="4B383C0B" w14:textId="77777777" w:rsidR="00E75E57" w:rsidRPr="004B5EC1" w:rsidRDefault="00193DCA" w:rsidP="00A85F96">
      <w:pPr>
        <w:ind w:firstLine="593"/>
        <w:rPr>
          <w:sz w:val="24"/>
          <w:szCs w:val="24"/>
        </w:rPr>
      </w:pPr>
      <w:r w:rsidRPr="004B5EC1">
        <w:rPr>
          <w:sz w:val="24"/>
          <w:szCs w:val="24"/>
        </w:rPr>
        <w:t xml:space="preserve">Від слів брата у </w:t>
      </w:r>
      <w:proofErr w:type="spellStart"/>
      <w:r w:rsidRPr="004B5EC1">
        <w:rPr>
          <w:sz w:val="24"/>
          <w:szCs w:val="24"/>
        </w:rPr>
        <w:t>Кая</w:t>
      </w:r>
      <w:proofErr w:type="spellEnd"/>
      <w:r w:rsidRPr="004B5EC1">
        <w:rPr>
          <w:sz w:val="24"/>
          <w:szCs w:val="24"/>
        </w:rPr>
        <w:t xml:space="preserve"> сіпнувся рот. "Трохи того й іншого?"</w:t>
      </w:r>
    </w:p>
    <w:p w14:paraId="47645E91" w14:textId="77777777" w:rsidR="00E75E57" w:rsidRPr="004B5EC1" w:rsidRDefault="00193DCA" w:rsidP="00A85F96">
      <w:pPr>
        <w:ind w:firstLine="593"/>
        <w:rPr>
          <w:sz w:val="24"/>
          <w:szCs w:val="24"/>
        </w:rPr>
      </w:pPr>
      <w:r w:rsidRPr="004B5EC1">
        <w:rPr>
          <w:sz w:val="24"/>
          <w:szCs w:val="24"/>
        </w:rPr>
        <w:t>Я грюкнула долонею по столу, а потім вказала між ними. "Якщо ти мусиш так робити, то роби це, коли мене немає. Я відчуваю, що шматок лимонного торта, який я з'їла, знову у мене в роті".</w:t>
      </w:r>
    </w:p>
    <w:p w14:paraId="708CC214" w14:textId="77777777" w:rsidR="00E75E57" w:rsidRPr="004B5EC1" w:rsidRDefault="00193DCA" w:rsidP="00A85F96">
      <w:pPr>
        <w:ind w:firstLine="593"/>
        <w:rPr>
          <w:sz w:val="24"/>
          <w:szCs w:val="24"/>
        </w:rPr>
      </w:pPr>
      <w:r w:rsidRPr="004B5EC1">
        <w:rPr>
          <w:sz w:val="24"/>
          <w:szCs w:val="24"/>
        </w:rPr>
        <w:t xml:space="preserve">Кай вказав на мене. "Не роби цього на зло </w:t>
      </w:r>
      <w:proofErr w:type="spellStart"/>
      <w:r w:rsidRPr="004B5EC1">
        <w:rPr>
          <w:sz w:val="24"/>
          <w:szCs w:val="24"/>
        </w:rPr>
        <w:t>Кіліану</w:t>
      </w:r>
      <w:proofErr w:type="spellEnd"/>
      <w:r w:rsidRPr="004B5EC1">
        <w:rPr>
          <w:sz w:val="24"/>
          <w:szCs w:val="24"/>
        </w:rPr>
        <w:t>".</w:t>
      </w:r>
    </w:p>
    <w:p w14:paraId="69B05E1C" w14:textId="77777777" w:rsidR="00071BBF" w:rsidRPr="004B5EC1" w:rsidRDefault="00193DCA" w:rsidP="00A85F96">
      <w:pPr>
        <w:ind w:firstLine="593"/>
        <w:rPr>
          <w:sz w:val="24"/>
          <w:szCs w:val="24"/>
        </w:rPr>
      </w:pPr>
      <w:r w:rsidRPr="004B5EC1">
        <w:rPr>
          <w:sz w:val="24"/>
          <w:szCs w:val="24"/>
        </w:rPr>
        <w:lastRenderedPageBreak/>
        <w:t xml:space="preserve">Це змусило мене нахмуритися. Чи був він завербований у маленьку фан-групу </w:t>
      </w:r>
      <w:proofErr w:type="spellStart"/>
      <w:r w:rsidRPr="004B5EC1">
        <w:rPr>
          <w:sz w:val="24"/>
          <w:szCs w:val="24"/>
        </w:rPr>
        <w:t>Кіліана</w:t>
      </w:r>
      <w:proofErr w:type="spellEnd"/>
      <w:r w:rsidRPr="004B5EC1">
        <w:rPr>
          <w:sz w:val="24"/>
          <w:szCs w:val="24"/>
        </w:rPr>
        <w:t xml:space="preserve">? </w:t>
      </w:r>
    </w:p>
    <w:p w14:paraId="62FE7E90" w14:textId="5B3A6137" w:rsidR="00E75E57" w:rsidRPr="004B5EC1" w:rsidRDefault="00193DCA" w:rsidP="00A85F96">
      <w:pPr>
        <w:ind w:firstLine="593"/>
        <w:rPr>
          <w:sz w:val="24"/>
          <w:szCs w:val="24"/>
        </w:rPr>
      </w:pPr>
      <w:r w:rsidRPr="004B5EC1">
        <w:rPr>
          <w:sz w:val="24"/>
          <w:szCs w:val="24"/>
        </w:rPr>
        <w:t>"Ви двоє раптом стали друзями?"</w:t>
      </w:r>
    </w:p>
    <w:p w14:paraId="584A398C" w14:textId="2E00C7A7" w:rsidR="00E75E57" w:rsidRPr="004B5EC1" w:rsidRDefault="00193DCA" w:rsidP="00071BBF">
      <w:pPr>
        <w:ind w:firstLine="593"/>
        <w:rPr>
          <w:sz w:val="24"/>
          <w:szCs w:val="24"/>
        </w:rPr>
      </w:pPr>
      <w:r w:rsidRPr="004B5EC1">
        <w:rPr>
          <w:sz w:val="24"/>
          <w:szCs w:val="24"/>
        </w:rPr>
        <w:t>Мій друг сором'язливо подивився на мене. "Ви з Лазарем тепер більше, ніж в короткій поїздці до світанку? Наголос на "</w:t>
      </w:r>
      <w:r w:rsidR="00071BBF" w:rsidRPr="004B5EC1">
        <w:rPr>
          <w:sz w:val="24"/>
          <w:szCs w:val="24"/>
        </w:rPr>
        <w:t>короткій</w:t>
      </w:r>
      <w:r w:rsidRPr="004B5EC1">
        <w:rPr>
          <w:sz w:val="24"/>
          <w:szCs w:val="24"/>
        </w:rPr>
        <w:t>".</w:t>
      </w:r>
    </w:p>
    <w:p w14:paraId="328E8488" w14:textId="77777777" w:rsidR="00E75E57" w:rsidRPr="004B5EC1" w:rsidRDefault="00193DCA" w:rsidP="00A85F96">
      <w:pPr>
        <w:ind w:firstLine="593"/>
        <w:rPr>
          <w:sz w:val="24"/>
          <w:szCs w:val="24"/>
        </w:rPr>
      </w:pPr>
      <w:r w:rsidRPr="004B5EC1">
        <w:rPr>
          <w:sz w:val="24"/>
          <w:szCs w:val="24"/>
        </w:rPr>
        <w:t xml:space="preserve">Очі </w:t>
      </w:r>
      <w:proofErr w:type="spellStart"/>
      <w:r w:rsidRPr="004B5EC1">
        <w:rPr>
          <w:sz w:val="24"/>
          <w:szCs w:val="24"/>
        </w:rPr>
        <w:t>Ерена</w:t>
      </w:r>
      <w:proofErr w:type="spellEnd"/>
      <w:r w:rsidRPr="004B5EC1">
        <w:rPr>
          <w:sz w:val="24"/>
          <w:szCs w:val="24"/>
        </w:rPr>
        <w:t xml:space="preserve"> збільшилися вдвічі. "Ти і той генерал..."</w:t>
      </w:r>
    </w:p>
    <w:p w14:paraId="207F12A0" w14:textId="100017AE" w:rsidR="00E75E57" w:rsidRPr="004B5EC1" w:rsidRDefault="00193DCA" w:rsidP="00A85F96">
      <w:pPr>
        <w:ind w:firstLine="593"/>
        <w:rPr>
          <w:sz w:val="24"/>
          <w:szCs w:val="24"/>
        </w:rPr>
      </w:pPr>
      <w:r w:rsidRPr="004B5EC1">
        <w:rPr>
          <w:sz w:val="24"/>
          <w:szCs w:val="24"/>
        </w:rPr>
        <w:t>Я підня</w:t>
      </w:r>
      <w:r w:rsidR="00071BBF" w:rsidRPr="004B5EC1">
        <w:rPr>
          <w:sz w:val="24"/>
          <w:szCs w:val="24"/>
        </w:rPr>
        <w:t>ла</w:t>
      </w:r>
      <w:r w:rsidRPr="004B5EC1">
        <w:rPr>
          <w:sz w:val="24"/>
          <w:szCs w:val="24"/>
        </w:rPr>
        <w:t xml:space="preserve"> руку. "Не закінчуй, будь ласка. І ні, більше ні". Мій брат кивнув і відкинувся на спинку крісла. "</w:t>
      </w:r>
      <w:proofErr w:type="spellStart"/>
      <w:r w:rsidRPr="004B5EC1">
        <w:rPr>
          <w:sz w:val="24"/>
          <w:szCs w:val="24"/>
        </w:rPr>
        <w:t>Кіліан</w:t>
      </w:r>
      <w:proofErr w:type="spellEnd"/>
      <w:r w:rsidRPr="004B5EC1">
        <w:rPr>
          <w:sz w:val="24"/>
          <w:szCs w:val="24"/>
        </w:rPr>
        <w:t xml:space="preserve"> знає?"</w:t>
      </w:r>
    </w:p>
    <w:p w14:paraId="30B4A455" w14:textId="77777777" w:rsidR="00071BBF" w:rsidRPr="004B5EC1" w:rsidRDefault="00193DCA" w:rsidP="00A85F96">
      <w:pPr>
        <w:ind w:firstLine="593"/>
        <w:rPr>
          <w:sz w:val="24"/>
          <w:szCs w:val="24"/>
        </w:rPr>
      </w:pPr>
      <w:r w:rsidRPr="004B5EC1">
        <w:rPr>
          <w:sz w:val="24"/>
          <w:szCs w:val="24"/>
        </w:rPr>
        <w:t>Мої скроні пульсували. "Я зроблю вигляд, що ти мене про це не пита</w:t>
      </w:r>
      <w:r w:rsidR="00071BBF" w:rsidRPr="004B5EC1">
        <w:rPr>
          <w:sz w:val="24"/>
          <w:szCs w:val="24"/>
        </w:rPr>
        <w:t>в</w:t>
      </w:r>
      <w:r w:rsidRPr="004B5EC1">
        <w:rPr>
          <w:sz w:val="24"/>
          <w:szCs w:val="24"/>
        </w:rPr>
        <w:t xml:space="preserve">". </w:t>
      </w:r>
    </w:p>
    <w:p w14:paraId="2D81261B" w14:textId="64883B51" w:rsidR="00E75E57" w:rsidRPr="004B5EC1" w:rsidRDefault="00193DCA" w:rsidP="00071BBF">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xml:space="preserve"> знає", - сказав Кай і повернувся, щоб подарувати мені широку посмішку. "Мав</w:t>
      </w:r>
      <w:r w:rsidR="00071BBF" w:rsidRPr="004B5EC1">
        <w:rPr>
          <w:sz w:val="24"/>
          <w:szCs w:val="24"/>
        </w:rPr>
        <w:t xml:space="preserve"> </w:t>
      </w:r>
      <w:r w:rsidRPr="004B5EC1">
        <w:rPr>
          <w:sz w:val="24"/>
          <w:szCs w:val="24"/>
        </w:rPr>
        <w:t>нещаслив</w:t>
      </w:r>
      <w:r w:rsidR="00071BBF" w:rsidRPr="004B5EC1">
        <w:rPr>
          <w:sz w:val="24"/>
          <w:szCs w:val="24"/>
        </w:rPr>
        <w:t>у</w:t>
      </w:r>
      <w:r w:rsidRPr="004B5EC1">
        <w:rPr>
          <w:sz w:val="24"/>
          <w:szCs w:val="24"/>
        </w:rPr>
        <w:t xml:space="preserve"> нагода почути з перших </w:t>
      </w:r>
      <w:proofErr w:type="spellStart"/>
      <w:r w:rsidRPr="004B5EC1">
        <w:rPr>
          <w:sz w:val="24"/>
          <w:szCs w:val="24"/>
        </w:rPr>
        <w:t>вуст</w:t>
      </w:r>
      <w:r w:rsidR="00071BBF" w:rsidRPr="004B5EC1">
        <w:rPr>
          <w:sz w:val="24"/>
          <w:szCs w:val="24"/>
        </w:rPr>
        <w:t>як</w:t>
      </w:r>
      <w:proofErr w:type="spellEnd"/>
      <w:r w:rsidR="00071BBF" w:rsidRPr="004B5EC1">
        <w:rPr>
          <w:sz w:val="24"/>
          <w:szCs w:val="24"/>
        </w:rPr>
        <w:t xml:space="preserve"> Лазар повівся з тобою</w:t>
      </w:r>
      <w:r w:rsidRPr="004B5EC1">
        <w:rPr>
          <w:sz w:val="24"/>
          <w:szCs w:val="24"/>
        </w:rPr>
        <w:t xml:space="preserve">. </w:t>
      </w:r>
      <w:proofErr w:type="spellStart"/>
      <w:r w:rsidRPr="004B5EC1">
        <w:rPr>
          <w:sz w:val="24"/>
          <w:szCs w:val="24"/>
        </w:rPr>
        <w:t>Кіліан</w:t>
      </w:r>
      <w:proofErr w:type="spellEnd"/>
      <w:r w:rsidRPr="004B5EC1">
        <w:rPr>
          <w:sz w:val="24"/>
          <w:szCs w:val="24"/>
        </w:rPr>
        <w:t xml:space="preserve"> би його підсмажив. Майже підсмажив. Але пташиному мозку вистачило розуму відступити першим".</w:t>
      </w:r>
    </w:p>
    <w:p w14:paraId="4E9FB260" w14:textId="77777777" w:rsidR="00E75E57" w:rsidRPr="004B5EC1" w:rsidRDefault="00193DCA" w:rsidP="00A85F96">
      <w:pPr>
        <w:ind w:firstLine="593"/>
        <w:rPr>
          <w:sz w:val="24"/>
          <w:szCs w:val="24"/>
        </w:rPr>
      </w:pPr>
      <w:r w:rsidRPr="004B5EC1">
        <w:rPr>
          <w:sz w:val="24"/>
          <w:szCs w:val="24"/>
        </w:rPr>
        <w:t>О боги.</w:t>
      </w:r>
    </w:p>
    <w:p w14:paraId="348B2CD8" w14:textId="77777777" w:rsidR="00071BBF" w:rsidRPr="004B5EC1" w:rsidRDefault="00071BBF" w:rsidP="00A85F96">
      <w:pPr>
        <w:ind w:firstLine="593"/>
        <w:rPr>
          <w:sz w:val="24"/>
          <w:szCs w:val="24"/>
        </w:rPr>
      </w:pPr>
    </w:p>
    <w:p w14:paraId="5F8ADB2C" w14:textId="77777777" w:rsidR="00E75E57" w:rsidRPr="004B5EC1" w:rsidRDefault="00193DCA" w:rsidP="00071BBF">
      <w:pPr>
        <w:ind w:firstLine="593"/>
        <w:jc w:val="center"/>
        <w:rPr>
          <w:sz w:val="24"/>
          <w:szCs w:val="24"/>
        </w:rPr>
      </w:pPr>
      <w:r w:rsidRPr="004B5EC1">
        <w:rPr>
          <w:noProof/>
          <w:sz w:val="24"/>
          <w:szCs w:val="24"/>
        </w:rPr>
        <w:drawing>
          <wp:inline distT="0" distB="0" distL="0" distR="0" wp14:anchorId="1DC4867B" wp14:editId="1767DA81">
            <wp:extent cx="2963655" cy="217170"/>
            <wp:effectExtent l="0" t="0" r="0" b="0"/>
            <wp:docPr id="256982" name="Picture 256982"/>
            <wp:cNvGraphicFramePr/>
            <a:graphic xmlns:a="http://schemas.openxmlformats.org/drawingml/2006/main">
              <a:graphicData uri="http://schemas.openxmlformats.org/drawingml/2006/picture">
                <pic:pic xmlns:pic="http://schemas.openxmlformats.org/drawingml/2006/picture">
                  <pic:nvPicPr>
                    <pic:cNvPr id="256982" name="Picture 256982"/>
                    <pic:cNvPicPr/>
                  </pic:nvPicPr>
                  <pic:blipFill>
                    <a:blip r:embed="rId18"/>
                    <a:stretch>
                      <a:fillRect/>
                    </a:stretch>
                  </pic:blipFill>
                  <pic:spPr>
                    <a:xfrm>
                      <a:off x="0" y="0"/>
                      <a:ext cx="2963655" cy="217170"/>
                    </a:xfrm>
                    <a:prstGeom prst="rect">
                      <a:avLst/>
                    </a:prstGeom>
                  </pic:spPr>
                </pic:pic>
              </a:graphicData>
            </a:graphic>
          </wp:inline>
        </w:drawing>
      </w:r>
    </w:p>
    <w:p w14:paraId="04B47697" w14:textId="77777777" w:rsidR="00071BBF" w:rsidRPr="004B5EC1" w:rsidRDefault="00071BBF" w:rsidP="00A85F96">
      <w:pPr>
        <w:ind w:firstLine="593"/>
        <w:rPr>
          <w:sz w:val="24"/>
          <w:szCs w:val="24"/>
        </w:rPr>
      </w:pPr>
    </w:p>
    <w:p w14:paraId="6D072011" w14:textId="210805E1" w:rsidR="00E75E57" w:rsidRPr="004B5EC1" w:rsidRDefault="00193DCA" w:rsidP="00A85F96">
      <w:pPr>
        <w:ind w:firstLine="593"/>
        <w:rPr>
          <w:sz w:val="24"/>
          <w:szCs w:val="24"/>
        </w:rPr>
      </w:pPr>
      <w:r w:rsidRPr="004B5EC1">
        <w:rPr>
          <w:sz w:val="24"/>
          <w:szCs w:val="24"/>
        </w:rPr>
        <w:t xml:space="preserve">Тора здивовано кліпала очима, слухаючи розповіді </w:t>
      </w:r>
      <w:proofErr w:type="spellStart"/>
      <w:r w:rsidRPr="004B5EC1">
        <w:rPr>
          <w:sz w:val="24"/>
          <w:szCs w:val="24"/>
        </w:rPr>
        <w:t>Нії</w:t>
      </w:r>
      <w:proofErr w:type="spellEnd"/>
      <w:r w:rsidRPr="004B5EC1">
        <w:rPr>
          <w:sz w:val="24"/>
          <w:szCs w:val="24"/>
        </w:rPr>
        <w:t xml:space="preserve"> з </w:t>
      </w:r>
      <w:proofErr w:type="spellStart"/>
      <w:r w:rsidRPr="004B5EC1">
        <w:rPr>
          <w:sz w:val="24"/>
          <w:szCs w:val="24"/>
        </w:rPr>
        <w:t>Елдмуру</w:t>
      </w:r>
      <w:proofErr w:type="spellEnd"/>
      <w:r w:rsidRPr="004B5EC1">
        <w:rPr>
          <w:sz w:val="24"/>
          <w:szCs w:val="24"/>
        </w:rPr>
        <w:t xml:space="preserve">. Вони знайшли спільну мову одразу після знайомства. Моя сестра була допитливою, а </w:t>
      </w:r>
      <w:proofErr w:type="spellStart"/>
      <w:r w:rsidRPr="004B5EC1">
        <w:rPr>
          <w:sz w:val="24"/>
          <w:szCs w:val="24"/>
        </w:rPr>
        <w:t>Нія</w:t>
      </w:r>
      <w:proofErr w:type="spellEnd"/>
      <w:r w:rsidRPr="004B5EC1">
        <w:rPr>
          <w:sz w:val="24"/>
          <w:szCs w:val="24"/>
        </w:rPr>
        <w:t xml:space="preserve"> мала мозок розміром з енциклопедію. Ці двоє були рецептом для розмови, що навіювал</w:t>
      </w:r>
      <w:r w:rsidR="00C53A88" w:rsidRPr="004B5EC1">
        <w:rPr>
          <w:sz w:val="24"/>
          <w:szCs w:val="24"/>
        </w:rPr>
        <w:t>о</w:t>
      </w:r>
      <w:r w:rsidRPr="004B5EC1">
        <w:rPr>
          <w:sz w:val="24"/>
          <w:szCs w:val="24"/>
        </w:rPr>
        <w:t xml:space="preserve"> сон.</w:t>
      </w:r>
    </w:p>
    <w:p w14:paraId="45661A65" w14:textId="77777777" w:rsidR="00E75E57" w:rsidRPr="004B5EC1" w:rsidRDefault="00193DCA" w:rsidP="00A85F96">
      <w:pPr>
        <w:ind w:firstLine="593"/>
        <w:rPr>
          <w:sz w:val="24"/>
          <w:szCs w:val="24"/>
        </w:rPr>
      </w:pPr>
      <w:r w:rsidRPr="004B5EC1">
        <w:rPr>
          <w:sz w:val="24"/>
          <w:szCs w:val="24"/>
        </w:rPr>
        <w:t>"Отже, - сказала моя молодша сестра, влаштовуючись зі схрещеними ногами на моєму ліжку. "Ти підкинула отруту на їхні кордони? Щоб звести нанівець завісу навколо Червоного Шабашу?"</w:t>
      </w:r>
    </w:p>
    <w:p w14:paraId="790F7605" w14:textId="5E39B4CC" w:rsidR="00E75E57" w:rsidRPr="004B5EC1" w:rsidRDefault="00C53A88" w:rsidP="00A85F96">
      <w:pPr>
        <w:ind w:firstLine="593"/>
        <w:rPr>
          <w:sz w:val="24"/>
          <w:szCs w:val="24"/>
        </w:rPr>
      </w:pPr>
      <w:r w:rsidRPr="004B5EC1">
        <w:rPr>
          <w:sz w:val="24"/>
          <w:szCs w:val="24"/>
        </w:rPr>
        <w:t>Моя подруга</w:t>
      </w:r>
      <w:r w:rsidR="00193DCA" w:rsidRPr="004B5EC1">
        <w:rPr>
          <w:sz w:val="24"/>
          <w:szCs w:val="24"/>
        </w:rPr>
        <w:t>, як</w:t>
      </w:r>
      <w:r w:rsidRPr="004B5EC1">
        <w:rPr>
          <w:sz w:val="24"/>
          <w:szCs w:val="24"/>
        </w:rPr>
        <w:t>а</w:t>
      </w:r>
      <w:r w:rsidR="00193DCA" w:rsidRPr="004B5EC1">
        <w:rPr>
          <w:sz w:val="24"/>
          <w:szCs w:val="24"/>
        </w:rPr>
        <w:t xml:space="preserve"> сиді</w:t>
      </w:r>
      <w:r w:rsidRPr="004B5EC1">
        <w:rPr>
          <w:sz w:val="24"/>
          <w:szCs w:val="24"/>
        </w:rPr>
        <w:t>ла</w:t>
      </w:r>
      <w:r w:rsidR="00193DCA" w:rsidRPr="004B5EC1">
        <w:rPr>
          <w:sz w:val="24"/>
          <w:szCs w:val="24"/>
        </w:rPr>
        <w:t xml:space="preserve"> навпроти неї, кивну</w:t>
      </w:r>
      <w:r w:rsidRPr="004B5EC1">
        <w:rPr>
          <w:sz w:val="24"/>
          <w:szCs w:val="24"/>
        </w:rPr>
        <w:t>ла</w:t>
      </w:r>
      <w:r w:rsidR="00193DCA" w:rsidRPr="004B5EC1">
        <w:rPr>
          <w:sz w:val="24"/>
          <w:szCs w:val="24"/>
        </w:rPr>
        <w:t xml:space="preserve">. "Це займе деякий час, щоб вирости, але так, по суті. Блакитна </w:t>
      </w:r>
      <w:proofErr w:type="spellStart"/>
      <w:r w:rsidR="00193DCA" w:rsidRPr="004B5EC1">
        <w:rPr>
          <w:sz w:val="24"/>
          <w:szCs w:val="24"/>
        </w:rPr>
        <w:t>гайра</w:t>
      </w:r>
      <w:proofErr w:type="spellEnd"/>
      <w:r w:rsidR="00193DCA" w:rsidRPr="004B5EC1">
        <w:rPr>
          <w:sz w:val="24"/>
          <w:szCs w:val="24"/>
        </w:rPr>
        <w:t xml:space="preserve"> - це протилежність дзеркального кореня, якщо використовувати її обережно". Вона вказала пальцем на крихітну синю трилисту квітку на своїй книзі. "Її потрібно посадити зі сріблом, інакше вона не матиме жодного ефекту. Перед тим, як я кинула насіння, я занурила його в порошок срібла. З часом воно послабить завісу настільки, що я зможу пройти крізь неї".</w:t>
      </w:r>
    </w:p>
    <w:p w14:paraId="612F9C25" w14:textId="77777777" w:rsidR="00E75E57" w:rsidRPr="004B5EC1" w:rsidRDefault="00193DCA" w:rsidP="00A85F96">
      <w:pPr>
        <w:ind w:firstLine="593"/>
        <w:rPr>
          <w:sz w:val="24"/>
          <w:szCs w:val="24"/>
        </w:rPr>
      </w:pPr>
      <w:r w:rsidRPr="004B5EC1">
        <w:rPr>
          <w:sz w:val="24"/>
          <w:szCs w:val="24"/>
        </w:rPr>
        <w:t xml:space="preserve">Тора кліпала очима, </w:t>
      </w:r>
      <w:proofErr w:type="spellStart"/>
      <w:r w:rsidRPr="004B5EC1">
        <w:rPr>
          <w:sz w:val="24"/>
          <w:szCs w:val="24"/>
        </w:rPr>
        <w:t>напівздивовано</w:t>
      </w:r>
      <w:proofErr w:type="spellEnd"/>
      <w:r w:rsidRPr="004B5EC1">
        <w:rPr>
          <w:sz w:val="24"/>
          <w:szCs w:val="24"/>
        </w:rPr>
        <w:t xml:space="preserve">, </w:t>
      </w:r>
      <w:proofErr w:type="spellStart"/>
      <w:r w:rsidRPr="004B5EC1">
        <w:rPr>
          <w:sz w:val="24"/>
          <w:szCs w:val="24"/>
        </w:rPr>
        <w:t>напіврозгублено</w:t>
      </w:r>
      <w:proofErr w:type="spellEnd"/>
      <w:r w:rsidRPr="004B5EC1">
        <w:rPr>
          <w:sz w:val="24"/>
          <w:szCs w:val="24"/>
        </w:rPr>
        <w:t xml:space="preserve">, гортаючи книгу </w:t>
      </w:r>
      <w:proofErr w:type="spellStart"/>
      <w:r w:rsidRPr="004B5EC1">
        <w:rPr>
          <w:sz w:val="24"/>
          <w:szCs w:val="24"/>
        </w:rPr>
        <w:t>Нії</w:t>
      </w:r>
      <w:proofErr w:type="spellEnd"/>
      <w:r w:rsidRPr="004B5EC1">
        <w:rPr>
          <w:sz w:val="24"/>
          <w:szCs w:val="24"/>
        </w:rPr>
        <w:t>. "Чи існують матеріальні речі, які можуть звести нанівець магію?"</w:t>
      </w:r>
    </w:p>
    <w:p w14:paraId="7A861ADE" w14:textId="77777777" w:rsidR="00E75E57" w:rsidRPr="004B5EC1" w:rsidRDefault="00193DCA" w:rsidP="00A85F96">
      <w:pPr>
        <w:ind w:firstLine="593"/>
        <w:rPr>
          <w:sz w:val="24"/>
          <w:szCs w:val="24"/>
        </w:rPr>
      </w:pPr>
      <w:r w:rsidRPr="004B5EC1">
        <w:rPr>
          <w:sz w:val="24"/>
          <w:szCs w:val="24"/>
        </w:rPr>
        <w:t>"Так багато".</w:t>
      </w:r>
    </w:p>
    <w:p w14:paraId="4D05AF35" w14:textId="77777777" w:rsidR="00C53A88" w:rsidRPr="004B5EC1" w:rsidRDefault="00193DCA" w:rsidP="00A85F96">
      <w:pPr>
        <w:ind w:firstLine="593"/>
        <w:rPr>
          <w:sz w:val="24"/>
          <w:szCs w:val="24"/>
        </w:rPr>
      </w:pPr>
      <w:r w:rsidRPr="004B5EC1">
        <w:rPr>
          <w:sz w:val="24"/>
          <w:szCs w:val="24"/>
        </w:rPr>
        <w:t xml:space="preserve">Моя сестра трохи роззявила рота. "Звідки ти все це знаєш?" </w:t>
      </w:r>
    </w:p>
    <w:p w14:paraId="05C1B847" w14:textId="66D9CFCC" w:rsidR="00E75E57" w:rsidRPr="004B5EC1" w:rsidRDefault="00193DCA" w:rsidP="00A85F96">
      <w:pPr>
        <w:ind w:firstLine="593"/>
        <w:rPr>
          <w:sz w:val="24"/>
          <w:szCs w:val="24"/>
        </w:rPr>
      </w:pPr>
      <w:r w:rsidRPr="004B5EC1">
        <w:rPr>
          <w:sz w:val="24"/>
          <w:szCs w:val="24"/>
        </w:rPr>
        <w:t>"Колись я хотіла стати цілителькою."</w:t>
      </w:r>
    </w:p>
    <w:p w14:paraId="73C7388F" w14:textId="5AB36594" w:rsidR="00E75E57" w:rsidRPr="004B5EC1" w:rsidRDefault="00193DCA" w:rsidP="00A85F96">
      <w:pPr>
        <w:ind w:firstLine="593"/>
        <w:rPr>
          <w:sz w:val="24"/>
          <w:szCs w:val="24"/>
        </w:rPr>
      </w:pPr>
      <w:r w:rsidRPr="004B5EC1">
        <w:rPr>
          <w:sz w:val="24"/>
          <w:szCs w:val="24"/>
        </w:rPr>
        <w:t>"</w:t>
      </w:r>
      <w:r w:rsidR="00C53A88" w:rsidRPr="004B5EC1">
        <w:rPr>
          <w:sz w:val="24"/>
          <w:szCs w:val="24"/>
        </w:rPr>
        <w:t>Колись</w:t>
      </w:r>
      <w:r w:rsidRPr="004B5EC1">
        <w:rPr>
          <w:sz w:val="24"/>
          <w:szCs w:val="24"/>
        </w:rPr>
        <w:t>? Ти більше не хочеш н</w:t>
      </w:r>
      <w:r w:rsidR="00C53A88" w:rsidRPr="004B5EC1">
        <w:rPr>
          <w:sz w:val="24"/>
          <w:szCs w:val="24"/>
        </w:rPr>
        <w:t>ею</w:t>
      </w:r>
      <w:r w:rsidRPr="004B5EC1">
        <w:rPr>
          <w:sz w:val="24"/>
          <w:szCs w:val="24"/>
        </w:rPr>
        <w:t xml:space="preserve"> бути?"</w:t>
      </w:r>
    </w:p>
    <w:p w14:paraId="3CD1ABB4" w14:textId="682EBB4E"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похитала головою. "Під час мого навчання мене попросили вилікувати злочинця, і я відмовилася допомагати тому, хто заслуговує на гниття за скоєне. Мабуть, у цілителя немає </w:t>
      </w:r>
      <w:r w:rsidRPr="004B5EC1">
        <w:rPr>
          <w:sz w:val="24"/>
          <w:szCs w:val="24"/>
        </w:rPr>
        <w:lastRenderedPageBreak/>
        <w:t>вибору, кого лікувати, його обов'язок - просто лікувати. Не можна бути вибірковим, але я не м</w:t>
      </w:r>
      <w:r w:rsidR="00C53A88" w:rsidRPr="004B5EC1">
        <w:rPr>
          <w:sz w:val="24"/>
          <w:szCs w:val="24"/>
        </w:rPr>
        <w:t>огла</w:t>
      </w:r>
      <w:r w:rsidRPr="004B5EC1">
        <w:rPr>
          <w:sz w:val="24"/>
          <w:szCs w:val="24"/>
        </w:rPr>
        <w:t xml:space="preserve"> не бути вибірков</w:t>
      </w:r>
      <w:r w:rsidR="00C53A88" w:rsidRPr="004B5EC1">
        <w:rPr>
          <w:sz w:val="24"/>
          <w:szCs w:val="24"/>
        </w:rPr>
        <w:t>а</w:t>
      </w:r>
      <w:r w:rsidRPr="004B5EC1">
        <w:rPr>
          <w:sz w:val="24"/>
          <w:szCs w:val="24"/>
        </w:rPr>
        <w:t>".</w:t>
      </w:r>
    </w:p>
    <w:p w14:paraId="52B4E5A4" w14:textId="77777777" w:rsidR="00E75E57" w:rsidRPr="004B5EC1" w:rsidRDefault="00193DCA" w:rsidP="00A85F96">
      <w:pPr>
        <w:ind w:firstLine="593"/>
        <w:rPr>
          <w:sz w:val="24"/>
          <w:szCs w:val="24"/>
        </w:rPr>
      </w:pPr>
      <w:r w:rsidRPr="004B5EC1">
        <w:rPr>
          <w:sz w:val="24"/>
          <w:szCs w:val="24"/>
        </w:rPr>
        <w:t>Моя сестра гаряче кивнула. "Я мушу з тобою погодитися".</w:t>
      </w:r>
    </w:p>
    <w:p w14:paraId="5F8BCE91" w14:textId="1F53A7D8" w:rsidR="00E75E57" w:rsidRPr="004B5EC1" w:rsidRDefault="00193DCA" w:rsidP="00C53A88">
      <w:pPr>
        <w:ind w:firstLine="593"/>
        <w:rPr>
          <w:sz w:val="24"/>
          <w:szCs w:val="24"/>
        </w:rPr>
      </w:pPr>
      <w:r w:rsidRPr="004B5EC1">
        <w:rPr>
          <w:sz w:val="24"/>
          <w:szCs w:val="24"/>
        </w:rPr>
        <w:t>Я не промови</w:t>
      </w:r>
      <w:r w:rsidR="00C53A88" w:rsidRPr="004B5EC1">
        <w:rPr>
          <w:sz w:val="24"/>
          <w:szCs w:val="24"/>
        </w:rPr>
        <w:t>ла</w:t>
      </w:r>
      <w:r w:rsidRPr="004B5EC1">
        <w:rPr>
          <w:sz w:val="24"/>
          <w:szCs w:val="24"/>
        </w:rPr>
        <w:t xml:space="preserve"> жодного слова. Лише слуха</w:t>
      </w:r>
      <w:r w:rsidR="00C53A88" w:rsidRPr="004B5EC1">
        <w:rPr>
          <w:sz w:val="24"/>
          <w:szCs w:val="24"/>
        </w:rPr>
        <w:t>ла</w:t>
      </w:r>
      <w:r w:rsidRPr="004B5EC1">
        <w:rPr>
          <w:sz w:val="24"/>
          <w:szCs w:val="24"/>
        </w:rPr>
        <w:t>, як вони розмовляли про прості, як саме життя, речі. І я слуха</w:t>
      </w:r>
      <w:r w:rsidR="00C53A88" w:rsidRPr="004B5EC1">
        <w:rPr>
          <w:sz w:val="24"/>
          <w:szCs w:val="24"/>
        </w:rPr>
        <w:t>ла</w:t>
      </w:r>
      <w:r w:rsidRPr="004B5EC1">
        <w:rPr>
          <w:sz w:val="24"/>
          <w:szCs w:val="24"/>
        </w:rPr>
        <w:t>. Диви</w:t>
      </w:r>
      <w:r w:rsidR="00C53A88" w:rsidRPr="004B5EC1">
        <w:rPr>
          <w:sz w:val="24"/>
          <w:szCs w:val="24"/>
        </w:rPr>
        <w:t>ла</w:t>
      </w:r>
      <w:r w:rsidRPr="004B5EC1">
        <w:rPr>
          <w:sz w:val="24"/>
          <w:szCs w:val="24"/>
        </w:rPr>
        <w:t>ся. Аж поки вони об</w:t>
      </w:r>
      <w:r w:rsidR="00C53A88" w:rsidRPr="004B5EC1">
        <w:rPr>
          <w:sz w:val="24"/>
          <w:szCs w:val="24"/>
        </w:rPr>
        <w:t>оє</w:t>
      </w:r>
      <w:r w:rsidRPr="004B5EC1">
        <w:rPr>
          <w:sz w:val="24"/>
          <w:szCs w:val="24"/>
        </w:rPr>
        <w:t xml:space="preserve"> не заснули, виснаживши свої голосові зв'язки всілякими</w:t>
      </w:r>
      <w:r w:rsidR="00C53A88" w:rsidRPr="004B5EC1">
        <w:rPr>
          <w:sz w:val="24"/>
          <w:szCs w:val="24"/>
        </w:rPr>
        <w:t xml:space="preserve"> </w:t>
      </w:r>
      <w:r w:rsidRPr="004B5EC1">
        <w:rPr>
          <w:sz w:val="24"/>
          <w:szCs w:val="24"/>
        </w:rPr>
        <w:t>розмова</w:t>
      </w:r>
      <w:r w:rsidR="00C53A88" w:rsidRPr="004B5EC1">
        <w:rPr>
          <w:sz w:val="24"/>
          <w:szCs w:val="24"/>
        </w:rPr>
        <w:t>ми</w:t>
      </w:r>
      <w:r w:rsidRPr="004B5EC1">
        <w:rPr>
          <w:sz w:val="24"/>
          <w:szCs w:val="24"/>
        </w:rPr>
        <w:t xml:space="preserve">. Затиснута між </w:t>
      </w:r>
      <w:proofErr w:type="spellStart"/>
      <w:r w:rsidRPr="004B5EC1">
        <w:rPr>
          <w:sz w:val="24"/>
          <w:szCs w:val="24"/>
        </w:rPr>
        <w:t>Нією</w:t>
      </w:r>
      <w:proofErr w:type="spellEnd"/>
      <w:r w:rsidRPr="004B5EC1">
        <w:rPr>
          <w:sz w:val="24"/>
          <w:szCs w:val="24"/>
        </w:rPr>
        <w:t xml:space="preserve"> і </w:t>
      </w:r>
      <w:proofErr w:type="spellStart"/>
      <w:r w:rsidRPr="004B5EC1">
        <w:rPr>
          <w:sz w:val="24"/>
          <w:szCs w:val="24"/>
        </w:rPr>
        <w:t>Торою</w:t>
      </w:r>
      <w:proofErr w:type="spellEnd"/>
      <w:r w:rsidRPr="004B5EC1">
        <w:rPr>
          <w:sz w:val="24"/>
          <w:szCs w:val="24"/>
        </w:rPr>
        <w:t>, я лежала на масивному ліжку, не маючи жодного бажання спати, поки вони тихо хропіли.</w:t>
      </w:r>
    </w:p>
    <w:p w14:paraId="11806CB1" w14:textId="77777777" w:rsidR="00E75E57" w:rsidRPr="004B5EC1" w:rsidRDefault="00193DCA" w:rsidP="00A85F96">
      <w:pPr>
        <w:ind w:firstLine="593"/>
        <w:rPr>
          <w:sz w:val="24"/>
          <w:szCs w:val="24"/>
        </w:rPr>
      </w:pPr>
      <w:r w:rsidRPr="004B5EC1">
        <w:rPr>
          <w:sz w:val="24"/>
          <w:szCs w:val="24"/>
        </w:rPr>
        <w:t xml:space="preserve">Якщо я </w:t>
      </w:r>
      <w:proofErr w:type="spellStart"/>
      <w:r w:rsidRPr="004B5EC1">
        <w:rPr>
          <w:sz w:val="24"/>
          <w:szCs w:val="24"/>
        </w:rPr>
        <w:t>закрию</w:t>
      </w:r>
      <w:proofErr w:type="spellEnd"/>
      <w:r w:rsidRPr="004B5EC1">
        <w:rPr>
          <w:sz w:val="24"/>
          <w:szCs w:val="24"/>
        </w:rPr>
        <w:t xml:space="preserve"> очі, чи все це зникне? </w:t>
      </w:r>
    </w:p>
    <w:p w14:paraId="06D68358" w14:textId="589E9CBB" w:rsidR="00E75E57" w:rsidRPr="004B5EC1" w:rsidRDefault="00193DCA" w:rsidP="00A85F96">
      <w:pPr>
        <w:ind w:firstLine="593"/>
        <w:rPr>
          <w:sz w:val="24"/>
          <w:szCs w:val="24"/>
        </w:rPr>
      </w:pPr>
      <w:r w:rsidRPr="004B5EC1">
        <w:rPr>
          <w:sz w:val="24"/>
          <w:szCs w:val="24"/>
        </w:rPr>
        <w:t>Чи можна боятися бути щаслив</w:t>
      </w:r>
      <w:r w:rsidR="00C53A88" w:rsidRPr="004B5EC1">
        <w:rPr>
          <w:sz w:val="24"/>
          <w:szCs w:val="24"/>
        </w:rPr>
        <w:t>ою</w:t>
      </w:r>
      <w:r w:rsidRPr="004B5EC1">
        <w:rPr>
          <w:sz w:val="24"/>
          <w:szCs w:val="24"/>
        </w:rPr>
        <w:t>?</w:t>
      </w:r>
    </w:p>
    <w:p w14:paraId="6E796D8E" w14:textId="77777777" w:rsidR="00E75E57" w:rsidRPr="004B5EC1" w:rsidRDefault="00193DCA" w:rsidP="00A85F96">
      <w:pPr>
        <w:ind w:firstLine="593"/>
        <w:rPr>
          <w:sz w:val="24"/>
          <w:szCs w:val="24"/>
        </w:rPr>
      </w:pPr>
      <w:r w:rsidRPr="004B5EC1">
        <w:rPr>
          <w:sz w:val="24"/>
          <w:szCs w:val="24"/>
        </w:rPr>
        <w:t>Маленький прозорий блискучий камінчик, що прикрашав мою стелю, заблищав, і це було все, що мені потрібно, щоб подумати про його слова. Як я могла забути його?</w:t>
      </w:r>
    </w:p>
    <w:p w14:paraId="436CCF55" w14:textId="0C66BB60" w:rsidR="00E75E57" w:rsidRPr="004B5EC1" w:rsidRDefault="00193DCA" w:rsidP="00A85F96">
      <w:pPr>
        <w:ind w:firstLine="593"/>
        <w:rPr>
          <w:sz w:val="24"/>
          <w:szCs w:val="24"/>
        </w:rPr>
      </w:pPr>
      <w:r w:rsidRPr="004B5EC1">
        <w:rPr>
          <w:sz w:val="24"/>
          <w:szCs w:val="24"/>
        </w:rPr>
        <w:t>На моєму балконі промайнула тінь, і я одразу ж підня</w:t>
      </w:r>
      <w:r w:rsidR="00C53A88" w:rsidRPr="004B5EC1">
        <w:rPr>
          <w:sz w:val="24"/>
          <w:szCs w:val="24"/>
        </w:rPr>
        <w:t>ла</w:t>
      </w:r>
      <w:r w:rsidRPr="004B5EC1">
        <w:rPr>
          <w:sz w:val="24"/>
          <w:szCs w:val="24"/>
        </w:rPr>
        <w:t xml:space="preserve">ся з ліжка в </w:t>
      </w:r>
      <w:r w:rsidR="00C53A88" w:rsidRPr="004B5EC1">
        <w:rPr>
          <w:sz w:val="24"/>
          <w:szCs w:val="24"/>
        </w:rPr>
        <w:t>його</w:t>
      </w:r>
      <w:r w:rsidRPr="004B5EC1">
        <w:rPr>
          <w:sz w:val="24"/>
          <w:szCs w:val="24"/>
        </w:rPr>
        <w:t xml:space="preserve"> напрямку. Обережно обходячи </w:t>
      </w:r>
      <w:proofErr w:type="spellStart"/>
      <w:r w:rsidRPr="004B5EC1">
        <w:rPr>
          <w:sz w:val="24"/>
          <w:szCs w:val="24"/>
        </w:rPr>
        <w:t>Нію</w:t>
      </w:r>
      <w:proofErr w:type="spellEnd"/>
      <w:r w:rsidRPr="004B5EC1">
        <w:rPr>
          <w:sz w:val="24"/>
          <w:szCs w:val="24"/>
        </w:rPr>
        <w:t>, щоб не розбудити її. Мурашки поповзли по тілу від передчуття, коли я навшпиньки вийшла на вулицю.</w:t>
      </w:r>
    </w:p>
    <w:p w14:paraId="405AB556" w14:textId="77777777" w:rsidR="00E75E57" w:rsidRPr="004B5EC1" w:rsidRDefault="00193DCA" w:rsidP="00A85F96">
      <w:pPr>
        <w:ind w:firstLine="593"/>
        <w:rPr>
          <w:sz w:val="24"/>
          <w:szCs w:val="24"/>
        </w:rPr>
      </w:pPr>
      <w:r w:rsidRPr="004B5EC1">
        <w:rPr>
          <w:sz w:val="24"/>
          <w:szCs w:val="24"/>
        </w:rPr>
        <w:t>"Не спиться?" - запитав він, спираючись на виступ балкона.</w:t>
      </w:r>
    </w:p>
    <w:p w14:paraId="10CDD7D0" w14:textId="77777777" w:rsidR="00C53A88" w:rsidRPr="004B5EC1" w:rsidRDefault="00193DCA" w:rsidP="00A85F96">
      <w:pPr>
        <w:ind w:firstLine="593"/>
        <w:rPr>
          <w:sz w:val="24"/>
          <w:szCs w:val="24"/>
        </w:rPr>
      </w:pPr>
      <w:r w:rsidRPr="004B5EC1">
        <w:rPr>
          <w:sz w:val="24"/>
          <w:szCs w:val="24"/>
        </w:rPr>
        <w:t xml:space="preserve">Мої очі ковзнули по його </w:t>
      </w:r>
      <w:proofErr w:type="spellStart"/>
      <w:r w:rsidRPr="004B5EC1">
        <w:rPr>
          <w:sz w:val="24"/>
          <w:szCs w:val="24"/>
        </w:rPr>
        <w:t>напівоголеному</w:t>
      </w:r>
      <w:proofErr w:type="spellEnd"/>
      <w:r w:rsidRPr="004B5EC1">
        <w:rPr>
          <w:sz w:val="24"/>
          <w:szCs w:val="24"/>
        </w:rPr>
        <w:t xml:space="preserve"> тілу, і, присягаюся, у мене аж слинка потекла з рота. Підійшовши до нього, я простежила тонкі вицвілі шрами, які він отримав у </w:t>
      </w:r>
      <w:proofErr w:type="spellStart"/>
      <w:r w:rsidRPr="004B5EC1">
        <w:rPr>
          <w:sz w:val="24"/>
          <w:szCs w:val="24"/>
        </w:rPr>
        <w:t>Ханаї</w:t>
      </w:r>
      <w:proofErr w:type="spellEnd"/>
      <w:r w:rsidRPr="004B5EC1">
        <w:rPr>
          <w:sz w:val="24"/>
          <w:szCs w:val="24"/>
        </w:rPr>
        <w:t xml:space="preserve">, і його м'язи сіпнулися у відповідь на мій дотик. </w:t>
      </w:r>
    </w:p>
    <w:p w14:paraId="72EB8CB0" w14:textId="467E9C02" w:rsidR="00E75E57" w:rsidRPr="004B5EC1" w:rsidRDefault="00193DCA" w:rsidP="00A85F96">
      <w:pPr>
        <w:ind w:firstLine="593"/>
        <w:rPr>
          <w:sz w:val="24"/>
          <w:szCs w:val="24"/>
        </w:rPr>
      </w:pPr>
      <w:r w:rsidRPr="004B5EC1">
        <w:rPr>
          <w:sz w:val="24"/>
          <w:szCs w:val="24"/>
        </w:rPr>
        <w:t>"Ні. А т</w:t>
      </w:r>
      <w:r w:rsidR="00C53A88" w:rsidRPr="004B5EC1">
        <w:rPr>
          <w:sz w:val="24"/>
          <w:szCs w:val="24"/>
        </w:rPr>
        <w:t>обі</w:t>
      </w:r>
      <w:r w:rsidRPr="004B5EC1">
        <w:rPr>
          <w:sz w:val="24"/>
          <w:szCs w:val="24"/>
        </w:rPr>
        <w:t>?"</w:t>
      </w:r>
    </w:p>
    <w:p w14:paraId="51814415" w14:textId="6B5982C5" w:rsidR="00E75E57" w:rsidRPr="004B5EC1" w:rsidRDefault="00193DCA" w:rsidP="00A85F96">
      <w:pPr>
        <w:ind w:firstLine="593"/>
        <w:rPr>
          <w:sz w:val="24"/>
          <w:szCs w:val="24"/>
        </w:rPr>
      </w:pPr>
      <w:r w:rsidRPr="004B5EC1">
        <w:rPr>
          <w:sz w:val="24"/>
          <w:szCs w:val="24"/>
        </w:rPr>
        <w:t xml:space="preserve">"Не тоді, коли ти не така". Піднявши мене за талію, він поставив на балкон, </w:t>
      </w:r>
      <w:proofErr w:type="spellStart"/>
      <w:r w:rsidRPr="004B5EC1">
        <w:rPr>
          <w:sz w:val="24"/>
          <w:szCs w:val="24"/>
        </w:rPr>
        <w:t>розвівши</w:t>
      </w:r>
      <w:proofErr w:type="spellEnd"/>
      <w:r w:rsidRPr="004B5EC1">
        <w:rPr>
          <w:sz w:val="24"/>
          <w:szCs w:val="24"/>
        </w:rPr>
        <w:t xml:space="preserve"> мої коліна так, щоб він міг поміститися між ними. Ніжно погладив мене по волоссю, потім по обличчю, перш ніж обидві його долоні почали розминати мої стегна. "Як ти така гарна?"</w:t>
      </w:r>
    </w:p>
    <w:p w14:paraId="671DB51D" w14:textId="2A6B593E" w:rsidR="00E75E57" w:rsidRPr="004B5EC1" w:rsidRDefault="00193DCA" w:rsidP="00A85F96">
      <w:pPr>
        <w:ind w:firstLine="593"/>
        <w:rPr>
          <w:sz w:val="24"/>
          <w:szCs w:val="24"/>
        </w:rPr>
      </w:pPr>
      <w:r w:rsidRPr="004B5EC1">
        <w:rPr>
          <w:sz w:val="24"/>
          <w:szCs w:val="24"/>
        </w:rPr>
        <w:t xml:space="preserve">Обхопивши його стегна ногами, я з'єднала </w:t>
      </w:r>
      <w:r w:rsidR="00C53A88" w:rsidRPr="004B5EC1">
        <w:rPr>
          <w:sz w:val="24"/>
          <w:szCs w:val="24"/>
        </w:rPr>
        <w:t>мої</w:t>
      </w:r>
      <w:r w:rsidRPr="004B5EC1">
        <w:rPr>
          <w:sz w:val="24"/>
          <w:szCs w:val="24"/>
        </w:rPr>
        <w:t xml:space="preserve"> щиколотки разом і притиснула його до себе. "Небеса були зобов'язані мені. Це найменше, що вони могли зробити після всього."</w:t>
      </w:r>
    </w:p>
    <w:p w14:paraId="79BA116B" w14:textId="77777777" w:rsidR="00E75E57" w:rsidRPr="004B5EC1" w:rsidRDefault="00193DCA" w:rsidP="00A85F96">
      <w:pPr>
        <w:ind w:firstLine="593"/>
        <w:rPr>
          <w:sz w:val="24"/>
          <w:szCs w:val="24"/>
        </w:rPr>
      </w:pPr>
      <w:r w:rsidRPr="004B5EC1">
        <w:rPr>
          <w:sz w:val="24"/>
          <w:szCs w:val="24"/>
        </w:rPr>
        <w:t>Він хихикнув, провівши кісточками пальців по моїй щоці. "І я повинен їм подякувати. Допомагає те, що ти милуєш моє око. Компенсація за те, що моїм вухам нелегко".</w:t>
      </w:r>
    </w:p>
    <w:p w14:paraId="723B27AF" w14:textId="77777777" w:rsidR="00E75E57" w:rsidRPr="004B5EC1" w:rsidRDefault="00193DCA" w:rsidP="00A85F96">
      <w:pPr>
        <w:ind w:firstLine="593"/>
        <w:rPr>
          <w:sz w:val="24"/>
          <w:szCs w:val="24"/>
        </w:rPr>
      </w:pPr>
      <w:r w:rsidRPr="004B5EC1">
        <w:rPr>
          <w:sz w:val="24"/>
          <w:szCs w:val="24"/>
        </w:rPr>
        <w:t>"Ах, ти справжній чарівник, чоловіче. Дякуй богам, що ти домовився з моїм батьком, інакше тобі довелося б прожити життя на самоті".</w:t>
      </w:r>
    </w:p>
    <w:p w14:paraId="30312555" w14:textId="77777777" w:rsidR="00C53A88" w:rsidRPr="004B5EC1" w:rsidRDefault="00193DCA" w:rsidP="00A85F96">
      <w:pPr>
        <w:ind w:firstLine="593"/>
        <w:rPr>
          <w:sz w:val="24"/>
          <w:szCs w:val="24"/>
        </w:rPr>
      </w:pPr>
      <w:r w:rsidRPr="004B5EC1">
        <w:rPr>
          <w:sz w:val="24"/>
          <w:szCs w:val="24"/>
        </w:rPr>
        <w:t xml:space="preserve">Його погляд потемнів. "Я б так і зробив." </w:t>
      </w:r>
    </w:p>
    <w:p w14:paraId="1EEDDE24" w14:textId="77777777" w:rsidR="00C53A88" w:rsidRPr="004B5EC1" w:rsidRDefault="00193DCA" w:rsidP="00C53A88">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w:t>
      </w:r>
    </w:p>
    <w:p w14:paraId="3F9E7DBB" w14:textId="24EC7915" w:rsidR="00E75E57" w:rsidRPr="004B5EC1" w:rsidRDefault="00193DCA" w:rsidP="00C53A88">
      <w:pPr>
        <w:ind w:firstLine="593"/>
        <w:rPr>
          <w:sz w:val="24"/>
          <w:szCs w:val="24"/>
        </w:rPr>
      </w:pPr>
      <w:r w:rsidRPr="004B5EC1">
        <w:rPr>
          <w:sz w:val="24"/>
          <w:szCs w:val="24"/>
        </w:rPr>
        <w:t>"</w:t>
      </w:r>
      <w:proofErr w:type="spellStart"/>
      <w:r w:rsidRPr="004B5EC1">
        <w:rPr>
          <w:sz w:val="24"/>
          <w:szCs w:val="24"/>
        </w:rPr>
        <w:t>Гм</w:t>
      </w:r>
      <w:proofErr w:type="spellEnd"/>
      <w:r w:rsidRPr="004B5EC1">
        <w:rPr>
          <w:sz w:val="24"/>
          <w:szCs w:val="24"/>
        </w:rPr>
        <w:t>?" Пальцем він підняв моє підборіддя, щоб я подивилася на нього. У ту мить, коли він побачив мій розпач, між його темними бровами насупилася глибока хмурість.</w:t>
      </w:r>
    </w:p>
    <w:p w14:paraId="3E4A44CD" w14:textId="77777777" w:rsidR="00E75E57" w:rsidRPr="004B5EC1" w:rsidRDefault="00193DCA" w:rsidP="00A85F96">
      <w:pPr>
        <w:ind w:firstLine="593"/>
        <w:rPr>
          <w:sz w:val="24"/>
          <w:szCs w:val="24"/>
        </w:rPr>
      </w:pPr>
      <w:r w:rsidRPr="004B5EC1">
        <w:rPr>
          <w:sz w:val="24"/>
          <w:szCs w:val="24"/>
        </w:rPr>
        <w:t>Торкнувшись срібної обручки на його безіменному пальці, я сказала: "Мені потрібно, щоб ти покінчив з цим. Наш... шлюб. Це лише папірець. Він нічого не означає, ні більше, ні менше, ти ж знаєш".</w:t>
      </w:r>
    </w:p>
    <w:p w14:paraId="423E4C75" w14:textId="77777777" w:rsidR="00E75E57" w:rsidRPr="004B5EC1" w:rsidRDefault="00193DCA" w:rsidP="00A85F96">
      <w:pPr>
        <w:ind w:firstLine="593"/>
        <w:rPr>
          <w:sz w:val="24"/>
          <w:szCs w:val="24"/>
        </w:rPr>
      </w:pPr>
      <w:r w:rsidRPr="004B5EC1">
        <w:rPr>
          <w:sz w:val="24"/>
          <w:szCs w:val="24"/>
        </w:rPr>
        <w:t>Олімпійська ніч потемніла, як і його вираз обличчя. "Скажи мені, чому?"</w:t>
      </w:r>
    </w:p>
    <w:p w14:paraId="2733DF39" w14:textId="77777777" w:rsidR="00126864" w:rsidRPr="004B5EC1" w:rsidRDefault="00193DCA" w:rsidP="00A85F96">
      <w:pPr>
        <w:ind w:firstLine="593"/>
        <w:rPr>
          <w:sz w:val="24"/>
          <w:szCs w:val="24"/>
        </w:rPr>
      </w:pPr>
      <w:r w:rsidRPr="004B5EC1">
        <w:rPr>
          <w:sz w:val="24"/>
          <w:szCs w:val="24"/>
        </w:rPr>
        <w:lastRenderedPageBreak/>
        <w:t xml:space="preserve">"Тепер, коли </w:t>
      </w:r>
      <w:proofErr w:type="spellStart"/>
      <w:r w:rsidRPr="004B5EC1">
        <w:rPr>
          <w:sz w:val="24"/>
          <w:szCs w:val="24"/>
        </w:rPr>
        <w:t>Ерен</w:t>
      </w:r>
      <w:proofErr w:type="spellEnd"/>
      <w:r w:rsidRPr="004B5EC1">
        <w:rPr>
          <w:sz w:val="24"/>
          <w:szCs w:val="24"/>
        </w:rPr>
        <w:t xml:space="preserve"> і Тора тут, мій народ почуватиметься в більшій безпеці. Рада може попросити мене відновити мою угоду з Лазарем. Справжній олімпійський союз. Той, що буде благословенний." Я ніколи не вийду заміж. Ніколи більше. Не думаю, що змогла б. Але настав час розірвати зв'язки, які потроху зв'язували нас, перш ніж вони ще більше заплуталися в брехні, в яку ми самі себе огорнули. Його руки покинули мене. </w:t>
      </w:r>
    </w:p>
    <w:p w14:paraId="11C906CB" w14:textId="77777777" w:rsidR="00126864" w:rsidRPr="004B5EC1" w:rsidRDefault="00193DCA" w:rsidP="00A85F96">
      <w:pPr>
        <w:ind w:firstLine="593"/>
        <w:rPr>
          <w:sz w:val="24"/>
          <w:szCs w:val="24"/>
        </w:rPr>
      </w:pPr>
      <w:r w:rsidRPr="004B5EC1">
        <w:rPr>
          <w:sz w:val="24"/>
          <w:szCs w:val="24"/>
        </w:rPr>
        <w:t xml:space="preserve">"Ні." </w:t>
      </w:r>
    </w:p>
    <w:p w14:paraId="6B07F221" w14:textId="0C075EB5" w:rsidR="00E75E57" w:rsidRPr="004B5EC1" w:rsidRDefault="00193DCA" w:rsidP="00A85F96">
      <w:pPr>
        <w:ind w:firstLine="593"/>
        <w:rPr>
          <w:sz w:val="24"/>
          <w:szCs w:val="24"/>
        </w:rPr>
      </w:pPr>
      <w:r w:rsidRPr="004B5EC1">
        <w:rPr>
          <w:sz w:val="24"/>
          <w:szCs w:val="24"/>
        </w:rPr>
        <w:t>"Я не просила."</w:t>
      </w:r>
    </w:p>
    <w:p w14:paraId="7E46CAA7" w14:textId="77777777" w:rsidR="00126864" w:rsidRPr="004B5EC1" w:rsidRDefault="00193DCA" w:rsidP="00126864">
      <w:pPr>
        <w:ind w:firstLine="593"/>
        <w:rPr>
          <w:sz w:val="24"/>
          <w:szCs w:val="24"/>
        </w:rPr>
      </w:pPr>
      <w:r w:rsidRPr="004B5EC1">
        <w:rPr>
          <w:sz w:val="24"/>
          <w:szCs w:val="24"/>
        </w:rPr>
        <w:t>"Якщо він думає, що я принесу йому на тарілочці те, що належить мені, він помиляється.</w:t>
      </w:r>
      <w:r w:rsidR="00126864" w:rsidRPr="004B5EC1">
        <w:rPr>
          <w:sz w:val="24"/>
          <w:szCs w:val="24"/>
        </w:rPr>
        <w:t xml:space="preserve"> </w:t>
      </w:r>
      <w:r w:rsidRPr="004B5EC1">
        <w:rPr>
          <w:sz w:val="24"/>
          <w:szCs w:val="24"/>
        </w:rPr>
        <w:t xml:space="preserve">Серйозно." Він відступив, а потім зник, зник з поля зору. Я впала обличчям в долоні. Чорт забирай, чому це було так важко? </w:t>
      </w:r>
    </w:p>
    <w:p w14:paraId="149E4354" w14:textId="77777777" w:rsidR="00126864" w:rsidRPr="004B5EC1" w:rsidRDefault="00193DCA" w:rsidP="00126864">
      <w:pPr>
        <w:ind w:firstLine="593"/>
        <w:rPr>
          <w:sz w:val="24"/>
          <w:szCs w:val="24"/>
        </w:rPr>
      </w:pPr>
      <w:r w:rsidRPr="004B5EC1">
        <w:rPr>
          <w:sz w:val="24"/>
          <w:szCs w:val="24"/>
        </w:rPr>
        <w:t>"Повернись", - прошепотіла я в порожнечу.</w:t>
      </w:r>
      <w:r w:rsidR="00126864" w:rsidRPr="004B5EC1">
        <w:rPr>
          <w:sz w:val="24"/>
          <w:szCs w:val="24"/>
        </w:rPr>
        <w:t xml:space="preserve"> </w:t>
      </w:r>
      <w:r w:rsidRPr="004B5EC1">
        <w:rPr>
          <w:sz w:val="24"/>
          <w:szCs w:val="24"/>
        </w:rPr>
        <w:t>Як у молитві, він відступив назад і підійшов до мене, знову піднявши мене, і я одразу ж обхопила його руками за шию, а ногами обхопила його талію. "Пробач мені", - прошепотів він, притулившись обличчям до моєї шиї. "</w:t>
      </w:r>
      <w:r w:rsidR="00126864" w:rsidRPr="004B5EC1">
        <w:rPr>
          <w:sz w:val="24"/>
          <w:szCs w:val="24"/>
        </w:rPr>
        <w:t xml:space="preserve">Я </w:t>
      </w:r>
      <w:r w:rsidRPr="004B5EC1">
        <w:rPr>
          <w:sz w:val="24"/>
          <w:szCs w:val="24"/>
        </w:rPr>
        <w:t xml:space="preserve">не повинен був йти злим. Пробач мені, що я розсердився." </w:t>
      </w:r>
    </w:p>
    <w:p w14:paraId="34870D47" w14:textId="77777777" w:rsidR="00126864" w:rsidRPr="004B5EC1" w:rsidRDefault="00193DCA" w:rsidP="00126864">
      <w:pPr>
        <w:ind w:firstLine="593"/>
        <w:rPr>
          <w:sz w:val="24"/>
          <w:szCs w:val="24"/>
        </w:rPr>
      </w:pPr>
      <w:r w:rsidRPr="004B5EC1">
        <w:rPr>
          <w:sz w:val="24"/>
          <w:szCs w:val="24"/>
        </w:rPr>
        <w:t>"Ти зробиш так, як я сказа</w:t>
      </w:r>
      <w:r w:rsidR="00126864" w:rsidRPr="004B5EC1">
        <w:rPr>
          <w:sz w:val="24"/>
          <w:szCs w:val="24"/>
        </w:rPr>
        <w:t>ла</w:t>
      </w:r>
      <w:r w:rsidRPr="004B5EC1">
        <w:rPr>
          <w:sz w:val="24"/>
          <w:szCs w:val="24"/>
        </w:rPr>
        <w:t xml:space="preserve">?" </w:t>
      </w:r>
    </w:p>
    <w:p w14:paraId="0A64DD09" w14:textId="579970BE" w:rsidR="00E75E57" w:rsidRPr="004B5EC1" w:rsidRDefault="00193DCA" w:rsidP="00126864">
      <w:pPr>
        <w:ind w:firstLine="593"/>
        <w:rPr>
          <w:sz w:val="24"/>
          <w:szCs w:val="24"/>
        </w:rPr>
      </w:pPr>
      <w:r w:rsidRPr="004B5EC1">
        <w:rPr>
          <w:sz w:val="24"/>
          <w:szCs w:val="24"/>
        </w:rPr>
        <w:t>"Я цього не казав".</w:t>
      </w:r>
    </w:p>
    <w:p w14:paraId="5A805B24" w14:textId="77777777" w:rsidR="00E75E57" w:rsidRPr="004B5EC1" w:rsidRDefault="00193DCA" w:rsidP="00A85F96">
      <w:pPr>
        <w:ind w:firstLine="593"/>
        <w:rPr>
          <w:sz w:val="24"/>
          <w:szCs w:val="24"/>
        </w:rPr>
      </w:pPr>
      <w:r w:rsidRPr="004B5EC1">
        <w:rPr>
          <w:sz w:val="24"/>
          <w:szCs w:val="24"/>
        </w:rPr>
        <w:t>Це мене розсмішило, і мій сміх, здавалося, розсмішив і його.</w:t>
      </w:r>
    </w:p>
    <w:p w14:paraId="5C34AAF7" w14:textId="7716A109" w:rsidR="00E75E57" w:rsidRPr="004B5EC1" w:rsidRDefault="00193DCA" w:rsidP="00126864">
      <w:pPr>
        <w:ind w:firstLine="593"/>
        <w:rPr>
          <w:sz w:val="24"/>
          <w:szCs w:val="24"/>
        </w:rPr>
      </w:pPr>
      <w:r w:rsidRPr="004B5EC1">
        <w:rPr>
          <w:sz w:val="24"/>
          <w:szCs w:val="24"/>
        </w:rPr>
        <w:t>Чому я насолоджува</w:t>
      </w:r>
      <w:r w:rsidR="00126864" w:rsidRPr="004B5EC1">
        <w:rPr>
          <w:sz w:val="24"/>
          <w:szCs w:val="24"/>
        </w:rPr>
        <w:t>ла</w:t>
      </w:r>
      <w:r w:rsidRPr="004B5EC1">
        <w:rPr>
          <w:sz w:val="24"/>
          <w:szCs w:val="24"/>
        </w:rPr>
        <w:t>ся цими маленькими моментами домашнього затишку між нами? Прості обійми, тихий сміх, маленькі дотики. З ним я відчувала себе голодною. I</w:t>
      </w:r>
      <w:r w:rsidR="00126864" w:rsidRPr="004B5EC1">
        <w:rPr>
          <w:sz w:val="24"/>
          <w:szCs w:val="24"/>
        </w:rPr>
        <w:t xml:space="preserve"> </w:t>
      </w:r>
      <w:r w:rsidRPr="004B5EC1">
        <w:rPr>
          <w:sz w:val="24"/>
          <w:szCs w:val="24"/>
        </w:rPr>
        <w:t>жада</w:t>
      </w:r>
      <w:r w:rsidR="00126864" w:rsidRPr="004B5EC1">
        <w:rPr>
          <w:sz w:val="24"/>
          <w:szCs w:val="24"/>
        </w:rPr>
        <w:t>ла</w:t>
      </w:r>
      <w:r w:rsidRPr="004B5EC1">
        <w:rPr>
          <w:sz w:val="24"/>
          <w:szCs w:val="24"/>
        </w:rPr>
        <w:t xml:space="preserve"> їх ще більше. І він, здавалося, завжди знав, чого я прагну, бо давав мені їх незалежно від того.</w:t>
      </w:r>
    </w:p>
    <w:p w14:paraId="6B8FAEED" w14:textId="561E0D07" w:rsidR="00E75E57" w:rsidRPr="004B5EC1" w:rsidRDefault="00193DCA" w:rsidP="00A85F96">
      <w:pPr>
        <w:ind w:firstLine="593"/>
        <w:rPr>
          <w:sz w:val="24"/>
          <w:szCs w:val="24"/>
        </w:rPr>
      </w:pPr>
      <w:r w:rsidRPr="004B5EC1">
        <w:rPr>
          <w:sz w:val="24"/>
          <w:szCs w:val="24"/>
        </w:rPr>
        <w:t>Як я м</w:t>
      </w:r>
      <w:r w:rsidR="00126864" w:rsidRPr="004B5EC1">
        <w:rPr>
          <w:sz w:val="24"/>
          <w:szCs w:val="24"/>
        </w:rPr>
        <w:t>огла</w:t>
      </w:r>
      <w:r w:rsidRPr="004B5EC1">
        <w:rPr>
          <w:sz w:val="24"/>
          <w:szCs w:val="24"/>
        </w:rPr>
        <w:t xml:space="preserve"> його не згадати?</w:t>
      </w:r>
    </w:p>
    <w:p w14:paraId="32C01034" w14:textId="77777777" w:rsidR="00126864" w:rsidRPr="004B5EC1" w:rsidRDefault="00193DCA" w:rsidP="00A85F96">
      <w:pPr>
        <w:ind w:firstLine="593"/>
        <w:rPr>
          <w:sz w:val="24"/>
          <w:szCs w:val="24"/>
        </w:rPr>
      </w:pPr>
      <w:r w:rsidRPr="004B5EC1">
        <w:rPr>
          <w:sz w:val="24"/>
          <w:szCs w:val="24"/>
        </w:rPr>
        <w:t>"Кохан</w:t>
      </w:r>
      <w:r w:rsidR="00126864" w:rsidRPr="004B5EC1">
        <w:rPr>
          <w:sz w:val="24"/>
          <w:szCs w:val="24"/>
        </w:rPr>
        <w:t>а</w:t>
      </w:r>
      <w:r w:rsidRPr="004B5EC1">
        <w:rPr>
          <w:sz w:val="24"/>
          <w:szCs w:val="24"/>
        </w:rPr>
        <w:t xml:space="preserve">?" Він дивився на мої руки в рукавичках. "Чому ти вдягаєш їх у ліжко?" Мої пальці миттєво стиснулися в кулаки. </w:t>
      </w:r>
    </w:p>
    <w:p w14:paraId="1324C392" w14:textId="77777777" w:rsidR="00126864" w:rsidRPr="004B5EC1" w:rsidRDefault="00193DCA" w:rsidP="00A85F96">
      <w:pPr>
        <w:ind w:firstLine="593"/>
        <w:rPr>
          <w:sz w:val="24"/>
          <w:szCs w:val="24"/>
        </w:rPr>
      </w:pPr>
      <w:r w:rsidRPr="004B5EC1">
        <w:rPr>
          <w:sz w:val="24"/>
          <w:szCs w:val="24"/>
        </w:rPr>
        <w:t xml:space="preserve">"Я не хочу, щоб вони бачили". </w:t>
      </w:r>
    </w:p>
    <w:p w14:paraId="30589C74" w14:textId="77777777" w:rsidR="00126864" w:rsidRPr="004B5EC1" w:rsidRDefault="00193DCA" w:rsidP="00126864">
      <w:pPr>
        <w:ind w:firstLine="593"/>
        <w:rPr>
          <w:sz w:val="24"/>
          <w:szCs w:val="24"/>
        </w:rPr>
      </w:pPr>
      <w:r w:rsidRPr="004B5EC1">
        <w:rPr>
          <w:sz w:val="24"/>
          <w:szCs w:val="24"/>
        </w:rPr>
        <w:t>"Вони заслуговують знати про твої болі і страждання, серденько, досить ховатися</w:t>
      </w:r>
      <w:r w:rsidR="00126864" w:rsidRPr="004B5EC1">
        <w:rPr>
          <w:sz w:val="24"/>
          <w:szCs w:val="24"/>
        </w:rPr>
        <w:t xml:space="preserve"> </w:t>
      </w:r>
      <w:r w:rsidRPr="004B5EC1">
        <w:rPr>
          <w:sz w:val="24"/>
          <w:szCs w:val="24"/>
        </w:rPr>
        <w:t xml:space="preserve">від тих, кому не байдуже." </w:t>
      </w:r>
    </w:p>
    <w:p w14:paraId="261A82E5" w14:textId="0E7B6EDC" w:rsidR="00E75E57" w:rsidRPr="004B5EC1" w:rsidRDefault="00193DCA" w:rsidP="00126864">
      <w:pPr>
        <w:ind w:firstLine="593"/>
        <w:rPr>
          <w:sz w:val="24"/>
          <w:szCs w:val="24"/>
        </w:rPr>
      </w:pPr>
      <w:r w:rsidRPr="004B5EC1">
        <w:rPr>
          <w:sz w:val="24"/>
          <w:szCs w:val="24"/>
        </w:rPr>
        <w:t>"Вони будуть хвилюватися."</w:t>
      </w:r>
    </w:p>
    <w:p w14:paraId="621C4A6B" w14:textId="77777777" w:rsidR="00E75E57" w:rsidRPr="004B5EC1" w:rsidRDefault="00193DCA" w:rsidP="00A85F96">
      <w:pPr>
        <w:ind w:firstLine="593"/>
        <w:rPr>
          <w:sz w:val="24"/>
          <w:szCs w:val="24"/>
        </w:rPr>
      </w:pPr>
      <w:r w:rsidRPr="004B5EC1">
        <w:rPr>
          <w:sz w:val="24"/>
          <w:szCs w:val="24"/>
        </w:rPr>
        <w:t xml:space="preserve">Він зняв рукавичку і поцілував кінчики моїх пальців. "Як і належить. Колись вони все зрозуміють, як і я. </w:t>
      </w:r>
      <w:proofErr w:type="spellStart"/>
      <w:r w:rsidRPr="004B5EC1">
        <w:rPr>
          <w:sz w:val="24"/>
          <w:szCs w:val="24"/>
        </w:rPr>
        <w:t>Повір</w:t>
      </w:r>
      <w:proofErr w:type="spellEnd"/>
      <w:r w:rsidRPr="004B5EC1">
        <w:rPr>
          <w:sz w:val="24"/>
          <w:szCs w:val="24"/>
        </w:rPr>
        <w:t xml:space="preserve"> мені, та частина, де ти мусиш здогадуватися, сумніватися і боятися, гірша, ніж коли тобі кажуть правду".</w:t>
      </w:r>
    </w:p>
    <w:p w14:paraId="3586472D" w14:textId="77777777" w:rsidR="00126864" w:rsidRPr="004B5EC1" w:rsidRDefault="00193DCA" w:rsidP="00A85F96">
      <w:pPr>
        <w:ind w:firstLine="593"/>
        <w:rPr>
          <w:sz w:val="24"/>
          <w:szCs w:val="24"/>
        </w:rPr>
      </w:pPr>
      <w:r w:rsidRPr="004B5EC1">
        <w:rPr>
          <w:sz w:val="24"/>
          <w:szCs w:val="24"/>
        </w:rPr>
        <w:t xml:space="preserve">"Що, </w:t>
      </w:r>
      <w:proofErr w:type="spellStart"/>
      <w:r w:rsidRPr="004B5EC1">
        <w:rPr>
          <w:sz w:val="24"/>
          <w:szCs w:val="24"/>
        </w:rPr>
        <w:t>Адріатиане</w:t>
      </w:r>
      <w:proofErr w:type="spellEnd"/>
      <w:r w:rsidRPr="004B5EC1">
        <w:rPr>
          <w:sz w:val="24"/>
          <w:szCs w:val="24"/>
        </w:rPr>
        <w:t xml:space="preserve">, тепер філософію розводиш?" Але він мав рацію. </w:t>
      </w:r>
    </w:p>
    <w:p w14:paraId="64417FAE" w14:textId="06E74108" w:rsidR="00E75E57" w:rsidRPr="004B5EC1" w:rsidRDefault="00193DCA" w:rsidP="00126864">
      <w:pPr>
        <w:ind w:firstLine="593"/>
        <w:rPr>
          <w:sz w:val="24"/>
          <w:szCs w:val="24"/>
        </w:rPr>
      </w:pPr>
      <w:r w:rsidRPr="004B5EC1">
        <w:rPr>
          <w:sz w:val="24"/>
          <w:szCs w:val="24"/>
        </w:rPr>
        <w:t xml:space="preserve">"Це здається затишним." Я злякано підняв голову від перерваної розмови. </w:t>
      </w:r>
      <w:proofErr w:type="spellStart"/>
      <w:r w:rsidRPr="004B5EC1">
        <w:rPr>
          <w:sz w:val="24"/>
          <w:szCs w:val="24"/>
        </w:rPr>
        <w:t>Нія</w:t>
      </w:r>
      <w:proofErr w:type="spellEnd"/>
      <w:r w:rsidRPr="004B5EC1">
        <w:rPr>
          <w:sz w:val="24"/>
          <w:szCs w:val="24"/>
        </w:rPr>
        <w:t xml:space="preserve"> спиралася на балконн</w:t>
      </w:r>
      <w:r w:rsidR="00126864" w:rsidRPr="004B5EC1">
        <w:rPr>
          <w:sz w:val="24"/>
          <w:szCs w:val="24"/>
        </w:rPr>
        <w:t>і</w:t>
      </w:r>
      <w:r w:rsidRPr="004B5EC1">
        <w:rPr>
          <w:sz w:val="24"/>
          <w:szCs w:val="24"/>
        </w:rPr>
        <w:t xml:space="preserve"> двер</w:t>
      </w:r>
      <w:r w:rsidR="00126864" w:rsidRPr="004B5EC1">
        <w:rPr>
          <w:sz w:val="24"/>
          <w:szCs w:val="24"/>
        </w:rPr>
        <w:t>і</w:t>
      </w:r>
      <w:r w:rsidRPr="004B5EC1">
        <w:rPr>
          <w:sz w:val="24"/>
          <w:szCs w:val="24"/>
        </w:rPr>
        <w:t>, схрестивши руки і сильно розвеселившись.</w:t>
      </w:r>
    </w:p>
    <w:p w14:paraId="3FCC100D" w14:textId="77777777" w:rsidR="00E75E57" w:rsidRPr="004B5EC1" w:rsidRDefault="00193DCA" w:rsidP="00A85F96">
      <w:pPr>
        <w:ind w:firstLine="593"/>
        <w:rPr>
          <w:sz w:val="24"/>
          <w:szCs w:val="24"/>
        </w:rPr>
      </w:pPr>
      <w:r w:rsidRPr="004B5EC1">
        <w:rPr>
          <w:sz w:val="24"/>
          <w:szCs w:val="24"/>
        </w:rPr>
        <w:t>"Так і є", - сказала я, ворушачи скутими ногами. "Хочеш спробувати? Він достатньо великий для двох".</w:t>
      </w:r>
    </w:p>
    <w:p w14:paraId="12909466" w14:textId="77777777" w:rsidR="00E75E57" w:rsidRPr="004B5EC1" w:rsidRDefault="00193DCA" w:rsidP="00A85F96">
      <w:pPr>
        <w:ind w:firstLine="593"/>
        <w:rPr>
          <w:sz w:val="24"/>
          <w:szCs w:val="24"/>
        </w:rPr>
      </w:pPr>
      <w:proofErr w:type="spellStart"/>
      <w:r w:rsidRPr="004B5EC1">
        <w:rPr>
          <w:sz w:val="24"/>
          <w:szCs w:val="24"/>
        </w:rPr>
        <w:lastRenderedPageBreak/>
        <w:t>Кіліан</w:t>
      </w:r>
      <w:proofErr w:type="spellEnd"/>
      <w:r w:rsidRPr="004B5EC1">
        <w:rPr>
          <w:sz w:val="24"/>
          <w:szCs w:val="24"/>
        </w:rPr>
        <w:t xml:space="preserve"> задихався і притиснувся до моєї шиї, щоб приховати сміх. "Ти ж розумієш, як погано це прозвучало".</w:t>
      </w:r>
    </w:p>
    <w:p w14:paraId="4F99C015" w14:textId="77777777" w:rsidR="00E75E57" w:rsidRPr="004B5EC1" w:rsidRDefault="00193DCA" w:rsidP="00A85F96">
      <w:pPr>
        <w:ind w:firstLine="593"/>
        <w:rPr>
          <w:sz w:val="24"/>
          <w:szCs w:val="24"/>
        </w:rPr>
      </w:pPr>
      <w:r w:rsidRPr="004B5EC1">
        <w:rPr>
          <w:sz w:val="24"/>
          <w:szCs w:val="24"/>
        </w:rPr>
        <w:t xml:space="preserve">"Що таке... - позіхнувши, промовила сонна Тора, з'явившись з-за спини </w:t>
      </w:r>
      <w:proofErr w:type="spellStart"/>
      <w:r w:rsidRPr="004B5EC1">
        <w:rPr>
          <w:sz w:val="24"/>
          <w:szCs w:val="24"/>
        </w:rPr>
        <w:t>Нії</w:t>
      </w:r>
      <w:proofErr w:type="spellEnd"/>
      <w:r w:rsidRPr="004B5EC1">
        <w:rPr>
          <w:sz w:val="24"/>
          <w:szCs w:val="24"/>
        </w:rPr>
        <w:t>.</w:t>
      </w:r>
    </w:p>
    <w:p w14:paraId="586AB3DA" w14:textId="77777777" w:rsidR="00E75E57" w:rsidRPr="004B5EC1" w:rsidRDefault="00193DCA" w:rsidP="00A85F96">
      <w:pPr>
        <w:ind w:firstLine="593"/>
        <w:rPr>
          <w:sz w:val="24"/>
          <w:szCs w:val="24"/>
        </w:rPr>
      </w:pPr>
      <w:r w:rsidRPr="004B5EC1">
        <w:rPr>
          <w:sz w:val="24"/>
          <w:szCs w:val="24"/>
        </w:rPr>
        <w:t>Її брови майже збігалися з лінією волосся. "Ох." О боги.</w:t>
      </w:r>
    </w:p>
    <w:p w14:paraId="1082A450" w14:textId="77777777" w:rsidR="00E75E57" w:rsidRPr="004B5EC1" w:rsidRDefault="00193DCA" w:rsidP="00A85F96">
      <w:pPr>
        <w:ind w:firstLine="593"/>
        <w:rPr>
          <w:sz w:val="24"/>
          <w:szCs w:val="24"/>
        </w:rPr>
      </w:pPr>
      <w:r w:rsidRPr="004B5EC1">
        <w:rPr>
          <w:sz w:val="24"/>
          <w:szCs w:val="24"/>
        </w:rPr>
        <w:t xml:space="preserve">"Нас спіймали", - прошепотів </w:t>
      </w:r>
      <w:proofErr w:type="spellStart"/>
      <w:r w:rsidRPr="004B5EC1">
        <w:rPr>
          <w:sz w:val="24"/>
          <w:szCs w:val="24"/>
        </w:rPr>
        <w:t>Кіліан</w:t>
      </w:r>
      <w:proofErr w:type="spellEnd"/>
      <w:r w:rsidRPr="004B5EC1">
        <w:rPr>
          <w:sz w:val="24"/>
          <w:szCs w:val="24"/>
        </w:rPr>
        <w:t>, а потім поцілував мене в шию, перш ніж відпустити, щоб зустрітися з ними поглядом. "Вибачте, пані."</w:t>
      </w:r>
    </w:p>
    <w:p w14:paraId="5DA48C26" w14:textId="77777777" w:rsidR="00126864" w:rsidRPr="004B5EC1" w:rsidRDefault="00193DCA" w:rsidP="00126864">
      <w:pPr>
        <w:ind w:firstLine="593"/>
        <w:rPr>
          <w:sz w:val="24"/>
          <w:szCs w:val="24"/>
        </w:rPr>
      </w:pPr>
      <w:r w:rsidRPr="004B5EC1">
        <w:rPr>
          <w:sz w:val="24"/>
          <w:szCs w:val="24"/>
        </w:rPr>
        <w:t xml:space="preserve">"Ти не виглядаєш вибачливим", - сказала Тора, і </w:t>
      </w:r>
      <w:proofErr w:type="spellStart"/>
      <w:r w:rsidRPr="004B5EC1">
        <w:rPr>
          <w:sz w:val="24"/>
          <w:szCs w:val="24"/>
        </w:rPr>
        <w:t>Нія</w:t>
      </w:r>
      <w:proofErr w:type="spellEnd"/>
      <w:r w:rsidRPr="004B5EC1">
        <w:rPr>
          <w:sz w:val="24"/>
          <w:szCs w:val="24"/>
        </w:rPr>
        <w:t xml:space="preserve"> розсміялася.</w:t>
      </w:r>
    </w:p>
    <w:p w14:paraId="668C2983" w14:textId="0CA1683F" w:rsidR="00E75E57" w:rsidRPr="004B5EC1" w:rsidRDefault="00193DCA" w:rsidP="00126864">
      <w:pPr>
        <w:ind w:firstLine="593"/>
        <w:rPr>
          <w:sz w:val="24"/>
          <w:szCs w:val="24"/>
        </w:rPr>
      </w:pPr>
      <w:r w:rsidRPr="004B5EC1">
        <w:rPr>
          <w:sz w:val="24"/>
          <w:szCs w:val="24"/>
        </w:rPr>
        <w:t xml:space="preserve">"Взагалі-то, мені не шкода", - відповів </w:t>
      </w:r>
      <w:proofErr w:type="spellStart"/>
      <w:r w:rsidRPr="004B5EC1">
        <w:rPr>
          <w:sz w:val="24"/>
          <w:szCs w:val="24"/>
        </w:rPr>
        <w:t>Кіліан</w:t>
      </w:r>
      <w:proofErr w:type="spellEnd"/>
      <w:r w:rsidRPr="004B5EC1">
        <w:rPr>
          <w:sz w:val="24"/>
          <w:szCs w:val="24"/>
        </w:rPr>
        <w:t xml:space="preserve"> із самовпевненою посмішкою.</w:t>
      </w:r>
    </w:p>
    <w:p w14:paraId="6273B478" w14:textId="386D6A38" w:rsidR="00E75E57" w:rsidRPr="004B5EC1" w:rsidRDefault="00193DCA" w:rsidP="00126864">
      <w:pPr>
        <w:ind w:firstLine="593"/>
        <w:rPr>
          <w:sz w:val="24"/>
          <w:szCs w:val="24"/>
        </w:rPr>
      </w:pPr>
      <w:r w:rsidRPr="004B5EC1">
        <w:rPr>
          <w:sz w:val="24"/>
          <w:szCs w:val="24"/>
        </w:rPr>
        <w:t xml:space="preserve">Тора оцінювала все з притаманною їй пильністю. "Завтра </w:t>
      </w:r>
      <w:proofErr w:type="spellStart"/>
      <w:r w:rsidRPr="004B5EC1">
        <w:rPr>
          <w:sz w:val="24"/>
          <w:szCs w:val="24"/>
        </w:rPr>
        <w:t>Аларік</w:t>
      </w:r>
      <w:proofErr w:type="spellEnd"/>
      <w:r w:rsidRPr="004B5EC1">
        <w:rPr>
          <w:sz w:val="24"/>
          <w:szCs w:val="24"/>
        </w:rPr>
        <w:t xml:space="preserve"> везе нас до </w:t>
      </w:r>
      <w:proofErr w:type="spellStart"/>
      <w:r w:rsidRPr="004B5EC1">
        <w:rPr>
          <w:sz w:val="24"/>
          <w:szCs w:val="24"/>
        </w:rPr>
        <w:t>Драви</w:t>
      </w:r>
      <w:proofErr w:type="spellEnd"/>
      <w:r w:rsidRPr="004B5EC1">
        <w:rPr>
          <w:sz w:val="24"/>
          <w:szCs w:val="24"/>
        </w:rPr>
        <w:t>, щоб відсвяткувати наше повернення. Ти маєш поїхати з нами, - сказала вона.</w:t>
      </w:r>
    </w:p>
    <w:p w14:paraId="0BDF4CEB" w14:textId="77777777" w:rsidR="00E75E57" w:rsidRPr="004B5EC1" w:rsidRDefault="00193DCA" w:rsidP="00A85F96">
      <w:pPr>
        <w:ind w:firstLine="593"/>
        <w:rPr>
          <w:sz w:val="24"/>
          <w:szCs w:val="24"/>
        </w:rPr>
      </w:pPr>
      <w:r w:rsidRPr="004B5EC1">
        <w:rPr>
          <w:sz w:val="24"/>
          <w:szCs w:val="24"/>
        </w:rPr>
        <w:t>"Я не думаю..."</w:t>
      </w:r>
    </w:p>
    <w:p w14:paraId="10968760" w14:textId="77777777" w:rsidR="00E75E57" w:rsidRPr="004B5EC1" w:rsidRDefault="00193DCA" w:rsidP="00A85F96">
      <w:pPr>
        <w:ind w:firstLine="593"/>
        <w:rPr>
          <w:sz w:val="24"/>
          <w:szCs w:val="24"/>
        </w:rPr>
      </w:pPr>
      <w:r w:rsidRPr="004B5EC1">
        <w:rPr>
          <w:sz w:val="24"/>
          <w:szCs w:val="24"/>
        </w:rPr>
        <w:t>"Ходімо", - тихо сказала я.</w:t>
      </w:r>
    </w:p>
    <w:p w14:paraId="79D42398" w14:textId="77777777" w:rsidR="00E75E57" w:rsidRPr="004B5EC1" w:rsidRDefault="00193DCA" w:rsidP="00A85F96">
      <w:pPr>
        <w:ind w:firstLine="593"/>
        <w:rPr>
          <w:sz w:val="24"/>
          <w:szCs w:val="24"/>
        </w:rPr>
      </w:pPr>
      <w:r w:rsidRPr="004B5EC1">
        <w:rPr>
          <w:sz w:val="24"/>
          <w:szCs w:val="24"/>
        </w:rPr>
        <w:t>Він повернувся до мене трохи здивовано. "Тоді так і зроблю".</w:t>
      </w:r>
    </w:p>
    <w:p w14:paraId="5A66877C" w14:textId="735892BD" w:rsidR="00E75E57" w:rsidRPr="004B5EC1" w:rsidRDefault="00193DCA" w:rsidP="00A85F96">
      <w:pPr>
        <w:ind w:firstLine="593"/>
        <w:rPr>
          <w:sz w:val="24"/>
          <w:szCs w:val="24"/>
        </w:rPr>
      </w:pPr>
      <w:r w:rsidRPr="004B5EC1">
        <w:rPr>
          <w:sz w:val="24"/>
          <w:szCs w:val="24"/>
        </w:rPr>
        <w:t xml:space="preserve">"Ти можеш, - почала моя сестра, трохи нервуючи, - ти можеш злізти звідти, </w:t>
      </w:r>
      <w:proofErr w:type="spellStart"/>
      <w:r w:rsidR="00126864" w:rsidRPr="004B5EC1">
        <w:rPr>
          <w:sz w:val="24"/>
          <w:szCs w:val="24"/>
        </w:rPr>
        <w:t>Сноу</w:t>
      </w:r>
      <w:proofErr w:type="spellEnd"/>
      <w:r w:rsidRPr="004B5EC1">
        <w:rPr>
          <w:sz w:val="24"/>
          <w:szCs w:val="24"/>
        </w:rPr>
        <w:t>?"</w:t>
      </w:r>
    </w:p>
    <w:p w14:paraId="2A689742" w14:textId="794A8EB9" w:rsidR="00E75E57" w:rsidRPr="004B5EC1" w:rsidRDefault="00193DCA" w:rsidP="00A85F96">
      <w:pPr>
        <w:ind w:firstLine="593"/>
        <w:rPr>
          <w:sz w:val="24"/>
          <w:szCs w:val="24"/>
        </w:rPr>
      </w:pPr>
      <w:r w:rsidRPr="004B5EC1">
        <w:rPr>
          <w:sz w:val="24"/>
          <w:szCs w:val="24"/>
        </w:rPr>
        <w:t>Я зістрибнула з підвіконня балкона, а моя сестра здригнулася і повернулася в кімнату. Мене охопила миттєва тривога, але я не встиг</w:t>
      </w:r>
      <w:r w:rsidR="00126864" w:rsidRPr="004B5EC1">
        <w:rPr>
          <w:sz w:val="24"/>
          <w:szCs w:val="24"/>
        </w:rPr>
        <w:t>ла</w:t>
      </w:r>
      <w:r w:rsidRPr="004B5EC1">
        <w:rPr>
          <w:sz w:val="24"/>
          <w:szCs w:val="24"/>
        </w:rPr>
        <w:t xml:space="preserve"> її розгледіти, як вона повернулася в кімнату.</w:t>
      </w:r>
    </w:p>
    <w:p w14:paraId="097F9872" w14:textId="77777777" w:rsidR="00E75E57" w:rsidRPr="004B5EC1" w:rsidRDefault="00193DCA" w:rsidP="00A85F96">
      <w:pPr>
        <w:ind w:firstLine="593"/>
        <w:rPr>
          <w:sz w:val="24"/>
          <w:szCs w:val="24"/>
        </w:rPr>
      </w:pPr>
      <w:r w:rsidRPr="004B5EC1">
        <w:rPr>
          <w:sz w:val="24"/>
          <w:szCs w:val="24"/>
        </w:rPr>
        <w:t>"Що це було?"</w:t>
      </w:r>
    </w:p>
    <w:p w14:paraId="7F07FC3E"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подивилася на неї, а потім на мене. "Вона взагалі не підходила ні до вікна, ні до сходів. Схоже, висота замку її лякає. Я відвела нас до </w:t>
      </w:r>
      <w:proofErr w:type="spellStart"/>
      <w:r w:rsidRPr="004B5EC1">
        <w:rPr>
          <w:sz w:val="24"/>
          <w:szCs w:val="24"/>
        </w:rPr>
        <w:t>Тарену</w:t>
      </w:r>
      <w:proofErr w:type="spellEnd"/>
      <w:r w:rsidRPr="004B5EC1">
        <w:rPr>
          <w:sz w:val="24"/>
          <w:szCs w:val="24"/>
        </w:rPr>
        <w:t>, бо вона не могла йти по мосту під час нашої прогулянки".</w:t>
      </w:r>
    </w:p>
    <w:p w14:paraId="7064C484" w14:textId="77777777" w:rsidR="00E75E57" w:rsidRPr="004B5EC1" w:rsidRDefault="00193DCA" w:rsidP="00A85F96">
      <w:pPr>
        <w:ind w:firstLine="593"/>
        <w:rPr>
          <w:sz w:val="24"/>
          <w:szCs w:val="24"/>
        </w:rPr>
      </w:pPr>
      <w:r w:rsidRPr="004B5EC1">
        <w:rPr>
          <w:sz w:val="24"/>
          <w:szCs w:val="24"/>
        </w:rPr>
        <w:t>Висоти? "Вона ніколи раніше не боялася висоти".</w:t>
      </w:r>
    </w:p>
    <w:p w14:paraId="64D3EEAB" w14:textId="77777777" w:rsidR="00E75E57" w:rsidRPr="004B5EC1" w:rsidRDefault="00193DCA" w:rsidP="00A85F96">
      <w:pPr>
        <w:ind w:firstLine="593"/>
        <w:rPr>
          <w:sz w:val="24"/>
          <w:szCs w:val="24"/>
        </w:rPr>
      </w:pPr>
      <w:r w:rsidRPr="004B5EC1">
        <w:rPr>
          <w:sz w:val="24"/>
          <w:szCs w:val="24"/>
        </w:rPr>
        <w:t xml:space="preserve">"Я з'ясую, - запропонувала </w:t>
      </w:r>
      <w:proofErr w:type="spellStart"/>
      <w:r w:rsidRPr="004B5EC1">
        <w:rPr>
          <w:sz w:val="24"/>
          <w:szCs w:val="24"/>
        </w:rPr>
        <w:t>Нія</w:t>
      </w:r>
      <w:proofErr w:type="spellEnd"/>
      <w:r w:rsidRPr="004B5EC1">
        <w:rPr>
          <w:sz w:val="24"/>
          <w:szCs w:val="24"/>
        </w:rPr>
        <w:t xml:space="preserve">. "Я знаю, як поводитися з чужими таємницями, не лякаючи їх". Вона вказала на мене пальцем. "Не намагайся. Твій підхід до чужих почуттів занадто агресивний". З цими словами вона знову залишила нас із </w:t>
      </w:r>
      <w:proofErr w:type="spellStart"/>
      <w:r w:rsidRPr="004B5EC1">
        <w:rPr>
          <w:sz w:val="24"/>
          <w:szCs w:val="24"/>
        </w:rPr>
        <w:t>Кіліаном</w:t>
      </w:r>
      <w:proofErr w:type="spellEnd"/>
      <w:r w:rsidRPr="004B5EC1">
        <w:rPr>
          <w:sz w:val="24"/>
          <w:szCs w:val="24"/>
        </w:rPr>
        <w:t xml:space="preserve"> наодинці.</w:t>
      </w:r>
    </w:p>
    <w:p w14:paraId="3177F38F" w14:textId="77777777" w:rsidR="00E75E57" w:rsidRPr="004B5EC1" w:rsidRDefault="00193DCA" w:rsidP="00A85F96">
      <w:pPr>
        <w:ind w:firstLine="593"/>
        <w:rPr>
          <w:sz w:val="24"/>
          <w:szCs w:val="24"/>
        </w:rPr>
      </w:pPr>
      <w:r w:rsidRPr="004B5EC1">
        <w:rPr>
          <w:sz w:val="24"/>
          <w:szCs w:val="24"/>
        </w:rPr>
        <w:t>"Шестерні крутяться", - сказав він мені на вухо, його тепле дихання змусило мене затремтіти. "Так і є."</w:t>
      </w:r>
    </w:p>
    <w:p w14:paraId="61C77BD4" w14:textId="77777777" w:rsidR="00E75E57" w:rsidRPr="004B5EC1" w:rsidRDefault="00193DCA" w:rsidP="00A85F96">
      <w:pPr>
        <w:ind w:firstLine="593"/>
        <w:rPr>
          <w:sz w:val="24"/>
          <w:szCs w:val="24"/>
        </w:rPr>
      </w:pPr>
      <w:r w:rsidRPr="004B5EC1">
        <w:rPr>
          <w:sz w:val="24"/>
          <w:szCs w:val="24"/>
        </w:rPr>
        <w:t>Він повернув мене до себе і довго цілував у чоло. "Добраніч, кохана".</w:t>
      </w:r>
    </w:p>
    <w:p w14:paraId="3CE66DC6" w14:textId="55540465" w:rsidR="00E75E57" w:rsidRPr="004B5EC1" w:rsidRDefault="00193DCA" w:rsidP="00A85F96">
      <w:pPr>
        <w:ind w:firstLine="593"/>
        <w:rPr>
          <w:sz w:val="24"/>
          <w:szCs w:val="24"/>
        </w:rPr>
      </w:pPr>
      <w:r w:rsidRPr="004B5EC1">
        <w:rPr>
          <w:sz w:val="24"/>
          <w:szCs w:val="24"/>
        </w:rPr>
        <w:t xml:space="preserve">Що? Я вхопилася за поділ його штанів: "Вони знають, що ти тут, </w:t>
      </w:r>
      <w:r w:rsidR="00126864" w:rsidRPr="004B5EC1">
        <w:rPr>
          <w:sz w:val="24"/>
          <w:szCs w:val="24"/>
        </w:rPr>
        <w:t>навіщо</w:t>
      </w:r>
      <w:r w:rsidRPr="004B5EC1">
        <w:rPr>
          <w:sz w:val="24"/>
          <w:szCs w:val="24"/>
        </w:rPr>
        <w:t xml:space="preserve"> тобі йти?"</w:t>
      </w:r>
    </w:p>
    <w:p w14:paraId="1E84D8BC" w14:textId="77777777" w:rsidR="00126864" w:rsidRPr="004B5EC1" w:rsidRDefault="00193DCA" w:rsidP="00A85F96">
      <w:pPr>
        <w:ind w:firstLine="593"/>
        <w:rPr>
          <w:sz w:val="24"/>
          <w:szCs w:val="24"/>
        </w:rPr>
      </w:pPr>
      <w:r w:rsidRPr="004B5EC1">
        <w:rPr>
          <w:sz w:val="24"/>
          <w:szCs w:val="24"/>
        </w:rPr>
        <w:t xml:space="preserve">Повільно його брови піднялися вгору. "Ти хочеш, щоб я залишився?" </w:t>
      </w:r>
    </w:p>
    <w:p w14:paraId="6F0E2523" w14:textId="4EE32075" w:rsidR="00E75E57" w:rsidRPr="004B5EC1" w:rsidRDefault="00193DCA" w:rsidP="00A85F96">
      <w:pPr>
        <w:ind w:firstLine="593"/>
        <w:rPr>
          <w:sz w:val="24"/>
          <w:szCs w:val="24"/>
        </w:rPr>
      </w:pPr>
      <w:r w:rsidRPr="004B5EC1">
        <w:rPr>
          <w:sz w:val="24"/>
          <w:szCs w:val="24"/>
        </w:rPr>
        <w:t xml:space="preserve">"Залишся", - сказала я, відштовхуючи його назад, поки він не впирався в </w:t>
      </w:r>
      <w:r w:rsidR="00126864" w:rsidRPr="004B5EC1">
        <w:rPr>
          <w:sz w:val="24"/>
          <w:szCs w:val="24"/>
        </w:rPr>
        <w:t>підвіконня</w:t>
      </w:r>
      <w:r w:rsidRPr="004B5EC1">
        <w:rPr>
          <w:sz w:val="24"/>
          <w:szCs w:val="24"/>
        </w:rPr>
        <w:t xml:space="preserve">. "Розваж мене, </w:t>
      </w:r>
      <w:proofErr w:type="spellStart"/>
      <w:r w:rsidRPr="004B5EC1">
        <w:rPr>
          <w:sz w:val="24"/>
          <w:szCs w:val="24"/>
        </w:rPr>
        <w:t>Адріатиане</w:t>
      </w:r>
      <w:proofErr w:type="spellEnd"/>
      <w:r w:rsidRPr="004B5EC1">
        <w:rPr>
          <w:sz w:val="24"/>
          <w:szCs w:val="24"/>
        </w:rPr>
        <w:t>, мені нудно". Я була втомлена, дуже втомлена, і сон не давав мені спокою вже деякий час. Але якщо я заплющува</w:t>
      </w:r>
      <w:r w:rsidR="00126864" w:rsidRPr="004B5EC1">
        <w:rPr>
          <w:sz w:val="24"/>
          <w:szCs w:val="24"/>
        </w:rPr>
        <w:t>ла</w:t>
      </w:r>
      <w:r w:rsidRPr="004B5EC1">
        <w:rPr>
          <w:sz w:val="24"/>
          <w:szCs w:val="24"/>
        </w:rPr>
        <w:t xml:space="preserve"> очі, то бачи</w:t>
      </w:r>
      <w:r w:rsidR="00126864" w:rsidRPr="004B5EC1">
        <w:rPr>
          <w:sz w:val="24"/>
          <w:szCs w:val="24"/>
        </w:rPr>
        <w:t>ла</w:t>
      </w:r>
      <w:r w:rsidRPr="004B5EC1">
        <w:rPr>
          <w:sz w:val="24"/>
          <w:szCs w:val="24"/>
        </w:rPr>
        <w:t xml:space="preserve"> те, що бачи</w:t>
      </w:r>
      <w:r w:rsidR="00126864" w:rsidRPr="004B5EC1">
        <w:rPr>
          <w:sz w:val="24"/>
          <w:szCs w:val="24"/>
        </w:rPr>
        <w:t>ла</w:t>
      </w:r>
      <w:r w:rsidRPr="004B5EC1">
        <w:rPr>
          <w:sz w:val="24"/>
          <w:szCs w:val="24"/>
        </w:rPr>
        <w:t xml:space="preserve"> щоночі в </w:t>
      </w:r>
      <w:proofErr w:type="spellStart"/>
      <w:r w:rsidR="00126864" w:rsidRPr="004B5EC1">
        <w:rPr>
          <w:sz w:val="24"/>
          <w:szCs w:val="24"/>
        </w:rPr>
        <w:t>А</w:t>
      </w:r>
      <w:r w:rsidRPr="004B5EC1">
        <w:rPr>
          <w:sz w:val="24"/>
          <w:szCs w:val="24"/>
        </w:rPr>
        <w:t>сйорді</w:t>
      </w:r>
      <w:proofErr w:type="spellEnd"/>
      <w:r w:rsidRPr="004B5EC1">
        <w:rPr>
          <w:sz w:val="24"/>
          <w:szCs w:val="24"/>
        </w:rPr>
        <w:t>. Кошмари. Але цього разу я тіка</w:t>
      </w:r>
      <w:r w:rsidR="00126864" w:rsidRPr="004B5EC1">
        <w:rPr>
          <w:sz w:val="24"/>
          <w:szCs w:val="24"/>
        </w:rPr>
        <w:t>ла</w:t>
      </w:r>
      <w:r w:rsidRPr="004B5EC1">
        <w:rPr>
          <w:sz w:val="24"/>
          <w:szCs w:val="24"/>
        </w:rPr>
        <w:t xml:space="preserve"> не від нічних чудовиськ, а від само</w:t>
      </w:r>
      <w:r w:rsidR="00126864" w:rsidRPr="004B5EC1">
        <w:rPr>
          <w:sz w:val="24"/>
          <w:szCs w:val="24"/>
        </w:rPr>
        <w:t>ї</w:t>
      </w:r>
      <w:r w:rsidRPr="004B5EC1">
        <w:rPr>
          <w:sz w:val="24"/>
          <w:szCs w:val="24"/>
        </w:rPr>
        <w:t xml:space="preserve"> себе. Бо щоразу, коли я зупинялася, він був у мене на руках, стікаючи кров'ю, життя витікало і згасало. А я тримала кинджал біля його серця.</w:t>
      </w:r>
    </w:p>
    <w:p w14:paraId="0CB39240" w14:textId="77777777" w:rsidR="00E75E57" w:rsidRPr="004B5EC1" w:rsidRDefault="00193DCA" w:rsidP="00A85F96">
      <w:pPr>
        <w:ind w:firstLine="593"/>
        <w:rPr>
          <w:sz w:val="24"/>
          <w:szCs w:val="24"/>
        </w:rPr>
      </w:pPr>
      <w:r w:rsidRPr="004B5EC1">
        <w:rPr>
          <w:sz w:val="24"/>
          <w:szCs w:val="24"/>
        </w:rPr>
        <w:t>Він провів тильною стороною пальця по моїй щоці. "Хочеш, я розповім тобі історію?"</w:t>
      </w:r>
    </w:p>
    <w:p w14:paraId="77A67000" w14:textId="77777777" w:rsidR="00126864" w:rsidRPr="004B5EC1" w:rsidRDefault="00193DCA" w:rsidP="00A85F96">
      <w:pPr>
        <w:ind w:firstLine="593"/>
        <w:rPr>
          <w:sz w:val="24"/>
          <w:szCs w:val="24"/>
        </w:rPr>
      </w:pPr>
      <w:r w:rsidRPr="004B5EC1">
        <w:rPr>
          <w:sz w:val="24"/>
          <w:szCs w:val="24"/>
        </w:rPr>
        <w:lastRenderedPageBreak/>
        <w:t xml:space="preserve">"Звичайно", - сказала я, нахиляючись, щоб покласти голову йому на груди. </w:t>
      </w:r>
    </w:p>
    <w:p w14:paraId="5FFE4F54" w14:textId="7A610915" w:rsidR="00E75E57" w:rsidRPr="004B5EC1" w:rsidRDefault="00193DCA" w:rsidP="00A85F96">
      <w:pPr>
        <w:ind w:firstLine="593"/>
        <w:rPr>
          <w:sz w:val="24"/>
          <w:szCs w:val="24"/>
        </w:rPr>
      </w:pPr>
      <w:r w:rsidRPr="004B5EC1">
        <w:rPr>
          <w:sz w:val="24"/>
          <w:szCs w:val="24"/>
        </w:rPr>
        <w:t>"Розкажи мені історію". Що завгодно, аби відволікти мене від того, що я збиралася зробити якнайшвидше.</w:t>
      </w:r>
    </w:p>
    <w:p w14:paraId="3B4339A5" w14:textId="77777777" w:rsidR="00126864" w:rsidRPr="004B5EC1" w:rsidRDefault="00126864" w:rsidP="00A85F96">
      <w:pPr>
        <w:ind w:firstLine="593"/>
        <w:rPr>
          <w:sz w:val="24"/>
          <w:szCs w:val="24"/>
        </w:rPr>
      </w:pPr>
    </w:p>
    <w:p w14:paraId="082DA4A3" w14:textId="1D0737A0" w:rsidR="00E75E57" w:rsidRPr="004B5EC1" w:rsidRDefault="00193DCA" w:rsidP="00126864">
      <w:pPr>
        <w:rPr>
          <w:sz w:val="24"/>
          <w:szCs w:val="24"/>
        </w:rPr>
      </w:pPr>
      <w:r w:rsidRPr="004B5EC1">
        <w:rPr>
          <w:sz w:val="24"/>
          <w:szCs w:val="24"/>
        </w:rPr>
        <w:br w:type="page"/>
      </w:r>
    </w:p>
    <w:p w14:paraId="09449592" w14:textId="35575E87" w:rsidR="00D15B1A" w:rsidRPr="004B5EC1" w:rsidRDefault="00D15B1A" w:rsidP="00BF56FB">
      <w:pPr>
        <w:ind w:firstLine="593"/>
        <w:jc w:val="center"/>
        <w:rPr>
          <w:sz w:val="24"/>
          <w:szCs w:val="24"/>
        </w:rPr>
      </w:pPr>
      <w:r w:rsidRPr="004B5EC1">
        <w:rPr>
          <w:sz w:val="24"/>
          <w:szCs w:val="24"/>
        </w:rPr>
        <w:lastRenderedPageBreak/>
        <w:t>РОЗДІЛ 31</w:t>
      </w:r>
    </w:p>
    <w:p w14:paraId="06EC0F7A" w14:textId="310A508E" w:rsidR="00BF56FB" w:rsidRPr="004B5EC1" w:rsidRDefault="00BF56FB" w:rsidP="00BF56FB">
      <w:pPr>
        <w:ind w:firstLine="593"/>
        <w:jc w:val="center"/>
        <w:rPr>
          <w:sz w:val="24"/>
          <w:szCs w:val="24"/>
        </w:rPr>
      </w:pPr>
      <w:r w:rsidRPr="004B5EC1">
        <w:rPr>
          <w:sz w:val="24"/>
          <w:szCs w:val="24"/>
        </w:rPr>
        <w:t>ВІЩИЙ ПТАХ</w:t>
      </w:r>
    </w:p>
    <w:p w14:paraId="75B22BEF" w14:textId="7DE64B84" w:rsidR="00E75E57" w:rsidRPr="004B5EC1" w:rsidRDefault="00D15B1A" w:rsidP="00BF56FB">
      <w:pPr>
        <w:ind w:firstLine="593"/>
        <w:jc w:val="center"/>
        <w:rPr>
          <w:sz w:val="24"/>
          <w:szCs w:val="24"/>
        </w:rPr>
      </w:pPr>
      <w:r w:rsidRPr="004B5EC1">
        <w:rPr>
          <w:sz w:val="24"/>
          <w:szCs w:val="24"/>
        </w:rPr>
        <w:t>ТОРА</w:t>
      </w:r>
    </w:p>
    <w:p w14:paraId="4F4C634A" w14:textId="77777777" w:rsidR="00E75E57" w:rsidRPr="004B5EC1" w:rsidRDefault="00193DCA" w:rsidP="00A85F96">
      <w:pPr>
        <w:ind w:firstLine="593"/>
        <w:rPr>
          <w:sz w:val="24"/>
          <w:szCs w:val="24"/>
        </w:rPr>
      </w:pPr>
      <w:r w:rsidRPr="004B5EC1">
        <w:rPr>
          <w:noProof/>
          <w:sz w:val="24"/>
          <w:szCs w:val="24"/>
        </w:rPr>
        <w:drawing>
          <wp:inline distT="0" distB="0" distL="0" distR="0" wp14:anchorId="2AC29062" wp14:editId="0529D819">
            <wp:extent cx="5833872" cy="1944624"/>
            <wp:effectExtent l="0" t="0" r="0" b="0"/>
            <wp:docPr id="260164" name="Picture 260164"/>
            <wp:cNvGraphicFramePr/>
            <a:graphic xmlns:a="http://schemas.openxmlformats.org/drawingml/2006/main">
              <a:graphicData uri="http://schemas.openxmlformats.org/drawingml/2006/picture">
                <pic:pic xmlns:pic="http://schemas.openxmlformats.org/drawingml/2006/picture">
                  <pic:nvPicPr>
                    <pic:cNvPr id="260164" name="Picture 260164"/>
                    <pic:cNvPicPr/>
                  </pic:nvPicPr>
                  <pic:blipFill>
                    <a:blip r:embed="rId15"/>
                    <a:stretch>
                      <a:fillRect/>
                    </a:stretch>
                  </pic:blipFill>
                  <pic:spPr>
                    <a:xfrm>
                      <a:off x="0" y="0"/>
                      <a:ext cx="5833872" cy="1944624"/>
                    </a:xfrm>
                    <a:prstGeom prst="rect">
                      <a:avLst/>
                    </a:prstGeom>
                  </pic:spPr>
                </pic:pic>
              </a:graphicData>
            </a:graphic>
          </wp:inline>
        </w:drawing>
      </w:r>
    </w:p>
    <w:p w14:paraId="4089E447" w14:textId="061D5550" w:rsidR="00E75E57" w:rsidRPr="004B5EC1" w:rsidRDefault="00E75E57" w:rsidP="00A85F96">
      <w:pPr>
        <w:ind w:firstLine="593"/>
        <w:rPr>
          <w:sz w:val="24"/>
          <w:szCs w:val="24"/>
        </w:rPr>
      </w:pPr>
    </w:p>
    <w:p w14:paraId="018F0B29" w14:textId="2554434E" w:rsidR="00E75E57" w:rsidRPr="004B5EC1" w:rsidRDefault="00BF56FB" w:rsidP="00BF56FB">
      <w:pPr>
        <w:ind w:firstLine="593"/>
        <w:rPr>
          <w:sz w:val="24"/>
          <w:szCs w:val="24"/>
        </w:rPr>
      </w:pPr>
      <w:r w:rsidRPr="004B5EC1">
        <w:rPr>
          <w:sz w:val="24"/>
          <w:szCs w:val="24"/>
        </w:rPr>
        <w:t>Ол</w:t>
      </w:r>
      <w:r w:rsidR="00193DCA" w:rsidRPr="004B5EC1">
        <w:rPr>
          <w:sz w:val="24"/>
          <w:szCs w:val="24"/>
        </w:rPr>
        <w:t>імпія була моїм найстрашнішим кошмаром. Куди б я не подивилася, куди б не повернулася, скрізь було високе падіння. На щастя, тренування</w:t>
      </w:r>
      <w:r w:rsidRPr="004B5EC1">
        <w:rPr>
          <w:sz w:val="24"/>
          <w:szCs w:val="24"/>
        </w:rPr>
        <w:t xml:space="preserve"> майданчики </w:t>
      </w:r>
      <w:r w:rsidR="00193DCA" w:rsidRPr="004B5EC1">
        <w:rPr>
          <w:sz w:val="24"/>
          <w:szCs w:val="24"/>
        </w:rPr>
        <w:t xml:space="preserve">були між довгою долиною, що тягнулася вздовж двох найвищих вершин </w:t>
      </w:r>
      <w:proofErr w:type="spellStart"/>
      <w:r w:rsidR="00193DCA" w:rsidRPr="004B5EC1">
        <w:rPr>
          <w:sz w:val="24"/>
          <w:szCs w:val="24"/>
        </w:rPr>
        <w:t>Тарену</w:t>
      </w:r>
      <w:proofErr w:type="spellEnd"/>
      <w:r w:rsidR="00193DCA" w:rsidRPr="004B5EC1">
        <w:rPr>
          <w:sz w:val="24"/>
          <w:szCs w:val="24"/>
        </w:rPr>
        <w:t>. Тіла рухалися, переслідуючи одне одного, спаринги та дуелі, але все, що я могла бачити, були розмиті фігури. Мої думки вже дрейфували в інше місце, невдовзі після того, як ми прибули сюди. У світ, який був моїм і тільки моїм. Маленький - такий маленький, що тільки я могла в ньому поміститися. Порожній, але такий, де не було нікого, хто міг би мене скривдити чи образити.</w:t>
      </w:r>
    </w:p>
    <w:p w14:paraId="67ABE0E2" w14:textId="75745A70" w:rsidR="00E75E57" w:rsidRPr="004B5EC1" w:rsidRDefault="00193DCA" w:rsidP="00A85F96">
      <w:pPr>
        <w:ind w:firstLine="593"/>
        <w:rPr>
          <w:sz w:val="24"/>
          <w:szCs w:val="24"/>
        </w:rPr>
      </w:pPr>
      <w:r w:rsidRPr="004B5EC1">
        <w:rPr>
          <w:sz w:val="24"/>
          <w:szCs w:val="24"/>
        </w:rPr>
        <w:t>Хтось закинув мені руку на плечі, і я смикну</w:t>
      </w:r>
      <w:r w:rsidR="00BF56FB" w:rsidRPr="004B5EC1">
        <w:rPr>
          <w:sz w:val="24"/>
          <w:szCs w:val="24"/>
        </w:rPr>
        <w:t>ла</w:t>
      </w:r>
      <w:r w:rsidRPr="004B5EC1">
        <w:rPr>
          <w:sz w:val="24"/>
          <w:szCs w:val="24"/>
        </w:rPr>
        <w:t>ся. "Де я тебе загубив?"</w:t>
      </w:r>
    </w:p>
    <w:p w14:paraId="2615A7A6" w14:textId="77777777" w:rsidR="00BF56FB" w:rsidRPr="004B5EC1" w:rsidRDefault="00193DCA" w:rsidP="00A85F96">
      <w:pPr>
        <w:ind w:firstLine="593"/>
        <w:rPr>
          <w:sz w:val="24"/>
          <w:szCs w:val="24"/>
        </w:rPr>
      </w:pPr>
      <w:r w:rsidRPr="004B5EC1">
        <w:rPr>
          <w:sz w:val="24"/>
          <w:szCs w:val="24"/>
        </w:rPr>
        <w:t xml:space="preserve">Мені знадобилася мить, щоб вискочити зі своєї безпечної гавані в реальність, і коли я це зробила, </w:t>
      </w:r>
      <w:proofErr w:type="spellStart"/>
      <w:r w:rsidRPr="004B5EC1">
        <w:rPr>
          <w:sz w:val="24"/>
          <w:szCs w:val="24"/>
        </w:rPr>
        <w:t>Ерен</w:t>
      </w:r>
      <w:proofErr w:type="spellEnd"/>
      <w:r w:rsidRPr="004B5EC1">
        <w:rPr>
          <w:sz w:val="24"/>
          <w:szCs w:val="24"/>
        </w:rPr>
        <w:t xml:space="preserve">, як завжди, дивився на мене з похмурим виглядом. </w:t>
      </w:r>
    </w:p>
    <w:p w14:paraId="47DF38C3" w14:textId="0BBE7EDD" w:rsidR="00E75E57" w:rsidRPr="004B5EC1" w:rsidRDefault="00193DCA" w:rsidP="00A85F96">
      <w:pPr>
        <w:ind w:firstLine="593"/>
        <w:rPr>
          <w:sz w:val="24"/>
          <w:szCs w:val="24"/>
        </w:rPr>
      </w:pPr>
      <w:r w:rsidRPr="004B5EC1">
        <w:rPr>
          <w:sz w:val="24"/>
          <w:szCs w:val="24"/>
        </w:rPr>
        <w:t>"Просто думаю".</w:t>
      </w:r>
    </w:p>
    <w:p w14:paraId="59915D0A" w14:textId="69060119" w:rsidR="00E75E57" w:rsidRPr="004B5EC1" w:rsidRDefault="00193DCA" w:rsidP="00A85F96">
      <w:pPr>
        <w:ind w:firstLine="593"/>
        <w:rPr>
          <w:sz w:val="24"/>
          <w:szCs w:val="24"/>
        </w:rPr>
      </w:pPr>
      <w:r w:rsidRPr="004B5EC1">
        <w:rPr>
          <w:sz w:val="24"/>
          <w:szCs w:val="24"/>
        </w:rPr>
        <w:t>"</w:t>
      </w:r>
      <w:r w:rsidR="00BF56FB" w:rsidRPr="004B5EC1">
        <w:rPr>
          <w:sz w:val="24"/>
          <w:szCs w:val="24"/>
        </w:rPr>
        <w:t>Про що</w:t>
      </w:r>
      <w:r w:rsidRPr="004B5EC1">
        <w:rPr>
          <w:sz w:val="24"/>
          <w:szCs w:val="24"/>
        </w:rPr>
        <w:t>?"</w:t>
      </w:r>
    </w:p>
    <w:p w14:paraId="38AB3E6C" w14:textId="77777777" w:rsidR="00E75E57" w:rsidRPr="004B5EC1" w:rsidRDefault="00193DCA" w:rsidP="00A85F96">
      <w:pPr>
        <w:ind w:firstLine="593"/>
        <w:rPr>
          <w:sz w:val="24"/>
          <w:szCs w:val="24"/>
        </w:rPr>
      </w:pPr>
      <w:r w:rsidRPr="004B5EC1">
        <w:rPr>
          <w:sz w:val="24"/>
          <w:szCs w:val="24"/>
        </w:rPr>
        <w:t>"Речі".</w:t>
      </w:r>
    </w:p>
    <w:p w14:paraId="1C867D65" w14:textId="77777777" w:rsidR="00E75E57" w:rsidRPr="004B5EC1" w:rsidRDefault="00193DCA" w:rsidP="00A85F96">
      <w:pPr>
        <w:ind w:firstLine="593"/>
        <w:rPr>
          <w:sz w:val="24"/>
          <w:szCs w:val="24"/>
        </w:rPr>
      </w:pPr>
      <w:r w:rsidRPr="004B5EC1">
        <w:rPr>
          <w:sz w:val="24"/>
          <w:szCs w:val="24"/>
        </w:rPr>
        <w:t>Він, як завжди, напружився. "</w:t>
      </w:r>
      <w:proofErr w:type="spellStart"/>
      <w:r w:rsidRPr="004B5EC1">
        <w:rPr>
          <w:sz w:val="24"/>
          <w:szCs w:val="24"/>
        </w:rPr>
        <w:t>Рора</w:t>
      </w:r>
      <w:proofErr w:type="spellEnd"/>
      <w:r w:rsidRPr="004B5EC1">
        <w:rPr>
          <w:sz w:val="24"/>
          <w:szCs w:val="24"/>
        </w:rPr>
        <w:t>".</w:t>
      </w:r>
    </w:p>
    <w:p w14:paraId="6E853C18" w14:textId="77777777" w:rsidR="00E75E57" w:rsidRPr="004B5EC1" w:rsidRDefault="00193DCA" w:rsidP="00A85F96">
      <w:pPr>
        <w:ind w:firstLine="593"/>
        <w:rPr>
          <w:sz w:val="24"/>
          <w:szCs w:val="24"/>
        </w:rPr>
      </w:pPr>
      <w:r w:rsidRPr="004B5EC1">
        <w:rPr>
          <w:sz w:val="24"/>
          <w:szCs w:val="24"/>
        </w:rPr>
        <w:t>"Будь ласка, не можна? Присягаюся, це не так, як раніше".</w:t>
      </w:r>
    </w:p>
    <w:p w14:paraId="085F4B99" w14:textId="45A1F52A" w:rsidR="00E75E57" w:rsidRPr="004B5EC1" w:rsidRDefault="00193DCA" w:rsidP="00A85F96">
      <w:pPr>
        <w:ind w:firstLine="593"/>
        <w:rPr>
          <w:sz w:val="24"/>
          <w:szCs w:val="24"/>
        </w:rPr>
      </w:pPr>
      <w:r w:rsidRPr="004B5EC1">
        <w:rPr>
          <w:sz w:val="24"/>
          <w:szCs w:val="24"/>
        </w:rPr>
        <w:t xml:space="preserve">"Що не так, як раніше?" запитала </w:t>
      </w:r>
      <w:proofErr w:type="spellStart"/>
      <w:r w:rsidR="00BF56FB" w:rsidRPr="004B5EC1">
        <w:rPr>
          <w:sz w:val="24"/>
          <w:szCs w:val="24"/>
        </w:rPr>
        <w:t>Сноу</w:t>
      </w:r>
      <w:proofErr w:type="spellEnd"/>
      <w:r w:rsidRPr="004B5EC1">
        <w:rPr>
          <w:sz w:val="24"/>
          <w:szCs w:val="24"/>
        </w:rPr>
        <w:t>, стаючи переді мною на коліна. Вона потягнулася, щоб покласти руку на моє коліно, але відсмикнула її.</w:t>
      </w:r>
    </w:p>
    <w:p w14:paraId="4AE3EF31" w14:textId="45334074" w:rsidR="00E75E57" w:rsidRPr="004B5EC1" w:rsidRDefault="00193DCA" w:rsidP="00A85F96">
      <w:pPr>
        <w:ind w:firstLine="593"/>
        <w:rPr>
          <w:sz w:val="24"/>
          <w:szCs w:val="24"/>
        </w:rPr>
      </w:pPr>
      <w:r w:rsidRPr="004B5EC1">
        <w:rPr>
          <w:sz w:val="24"/>
          <w:szCs w:val="24"/>
        </w:rPr>
        <w:t xml:space="preserve">"Ти що, збираєшся цілий день на них сидіти?" покликав Кай, її друг, перетинаючи відстань тренувального майданчика до нас. Його погляд на мить ковзнув на мого брата, перш ніж сфокусувався на </w:t>
      </w:r>
      <w:proofErr w:type="spellStart"/>
      <w:r w:rsidR="00BF56FB" w:rsidRPr="004B5EC1">
        <w:rPr>
          <w:sz w:val="24"/>
          <w:szCs w:val="24"/>
        </w:rPr>
        <w:t>Сноулін</w:t>
      </w:r>
      <w:proofErr w:type="spellEnd"/>
      <w:r w:rsidRPr="004B5EC1">
        <w:rPr>
          <w:sz w:val="24"/>
          <w:szCs w:val="24"/>
        </w:rPr>
        <w:t>. "Ти м</w:t>
      </w:r>
      <w:r w:rsidR="00BF56FB" w:rsidRPr="004B5EC1">
        <w:rPr>
          <w:sz w:val="24"/>
          <w:szCs w:val="24"/>
        </w:rPr>
        <w:t>огла</w:t>
      </w:r>
      <w:r w:rsidRPr="004B5EC1">
        <w:rPr>
          <w:sz w:val="24"/>
          <w:szCs w:val="24"/>
        </w:rPr>
        <w:t xml:space="preserve"> б взяти їх подивитися на північ, на південь. А ти прив</w:t>
      </w:r>
      <w:r w:rsidR="00BF56FB" w:rsidRPr="004B5EC1">
        <w:rPr>
          <w:sz w:val="24"/>
          <w:szCs w:val="24"/>
        </w:rPr>
        <w:t>ела</w:t>
      </w:r>
      <w:r w:rsidRPr="004B5EC1">
        <w:rPr>
          <w:sz w:val="24"/>
          <w:szCs w:val="24"/>
        </w:rPr>
        <w:t xml:space="preserve"> їх сюди".</w:t>
      </w:r>
    </w:p>
    <w:p w14:paraId="255C1700" w14:textId="52B2C859" w:rsidR="00E75E57" w:rsidRPr="004B5EC1" w:rsidRDefault="00193DCA" w:rsidP="00A85F96">
      <w:pPr>
        <w:ind w:firstLine="593"/>
        <w:rPr>
          <w:sz w:val="24"/>
          <w:szCs w:val="24"/>
        </w:rPr>
      </w:pPr>
      <w:r w:rsidRPr="004B5EC1">
        <w:rPr>
          <w:sz w:val="24"/>
          <w:szCs w:val="24"/>
        </w:rPr>
        <w:t xml:space="preserve">Це було через мене. Скрізь, </w:t>
      </w:r>
      <w:r w:rsidR="00BF56FB" w:rsidRPr="004B5EC1">
        <w:rPr>
          <w:sz w:val="24"/>
          <w:szCs w:val="24"/>
        </w:rPr>
        <w:t>що ми бачили</w:t>
      </w:r>
      <w:r w:rsidRPr="004B5EC1">
        <w:rPr>
          <w:sz w:val="24"/>
          <w:szCs w:val="24"/>
        </w:rPr>
        <w:t xml:space="preserve"> сьогодні, була рівнина.</w:t>
      </w:r>
    </w:p>
    <w:p w14:paraId="58EB1990" w14:textId="0490DB7E" w:rsidR="00E75E57" w:rsidRPr="004B5EC1" w:rsidRDefault="00193DCA" w:rsidP="00A85F96">
      <w:pPr>
        <w:ind w:firstLine="593"/>
        <w:rPr>
          <w:sz w:val="24"/>
          <w:szCs w:val="24"/>
        </w:rPr>
      </w:pPr>
      <w:proofErr w:type="spellStart"/>
      <w:r w:rsidRPr="004B5EC1">
        <w:rPr>
          <w:sz w:val="24"/>
          <w:szCs w:val="24"/>
        </w:rPr>
        <w:t>Сн</w:t>
      </w:r>
      <w:r w:rsidR="00BF56FB" w:rsidRPr="004B5EC1">
        <w:rPr>
          <w:sz w:val="24"/>
          <w:szCs w:val="24"/>
        </w:rPr>
        <w:t>оу</w:t>
      </w:r>
      <w:proofErr w:type="spellEnd"/>
      <w:r w:rsidRPr="004B5EC1">
        <w:rPr>
          <w:sz w:val="24"/>
          <w:szCs w:val="24"/>
        </w:rPr>
        <w:t xml:space="preserve"> стоя</w:t>
      </w:r>
      <w:r w:rsidR="00BF56FB" w:rsidRPr="004B5EC1">
        <w:rPr>
          <w:sz w:val="24"/>
          <w:szCs w:val="24"/>
        </w:rPr>
        <w:t>ла</w:t>
      </w:r>
      <w:r w:rsidRPr="004B5EC1">
        <w:rPr>
          <w:sz w:val="24"/>
          <w:szCs w:val="24"/>
        </w:rPr>
        <w:t>. "Чому ти брудний?"</w:t>
      </w:r>
    </w:p>
    <w:p w14:paraId="4E409CDA" w14:textId="77777777" w:rsidR="00E75E57" w:rsidRPr="004B5EC1" w:rsidRDefault="00193DCA" w:rsidP="00A85F96">
      <w:pPr>
        <w:ind w:firstLine="593"/>
        <w:rPr>
          <w:sz w:val="24"/>
          <w:szCs w:val="24"/>
        </w:rPr>
      </w:pPr>
      <w:r w:rsidRPr="004B5EC1">
        <w:rPr>
          <w:sz w:val="24"/>
          <w:szCs w:val="24"/>
        </w:rPr>
        <w:t xml:space="preserve">Він закинув руку їй на шию. "Хтось повинен робити твою брудну роботу в </w:t>
      </w:r>
      <w:proofErr w:type="spellStart"/>
      <w:r w:rsidRPr="004B5EC1">
        <w:rPr>
          <w:sz w:val="24"/>
          <w:szCs w:val="24"/>
        </w:rPr>
        <w:t>Мирдурі</w:t>
      </w:r>
      <w:proofErr w:type="spellEnd"/>
      <w:r w:rsidRPr="004B5EC1">
        <w:rPr>
          <w:sz w:val="24"/>
          <w:szCs w:val="24"/>
        </w:rPr>
        <w:t>".</w:t>
      </w:r>
    </w:p>
    <w:p w14:paraId="1FCE347C" w14:textId="77777777" w:rsidR="00E75E57" w:rsidRPr="004B5EC1" w:rsidRDefault="00193DCA" w:rsidP="00A85F96">
      <w:pPr>
        <w:ind w:firstLine="593"/>
        <w:rPr>
          <w:sz w:val="24"/>
          <w:szCs w:val="24"/>
        </w:rPr>
      </w:pPr>
      <w:r w:rsidRPr="004B5EC1">
        <w:rPr>
          <w:sz w:val="24"/>
          <w:szCs w:val="24"/>
        </w:rPr>
        <w:lastRenderedPageBreak/>
        <w:t>Сестра напружилася, і я відчула тривогу в її погляді. "Так рано?"</w:t>
      </w:r>
    </w:p>
    <w:p w14:paraId="44C031FE" w14:textId="77777777" w:rsidR="00E75E57" w:rsidRPr="004B5EC1" w:rsidRDefault="00193DCA" w:rsidP="00A85F96">
      <w:pPr>
        <w:ind w:firstLine="593"/>
        <w:rPr>
          <w:sz w:val="24"/>
          <w:szCs w:val="24"/>
        </w:rPr>
      </w:pPr>
      <w:r w:rsidRPr="004B5EC1">
        <w:rPr>
          <w:sz w:val="24"/>
          <w:szCs w:val="24"/>
        </w:rPr>
        <w:t xml:space="preserve">"Вони розбили табір у </w:t>
      </w:r>
      <w:proofErr w:type="spellStart"/>
      <w:r w:rsidRPr="004B5EC1">
        <w:rPr>
          <w:sz w:val="24"/>
          <w:szCs w:val="24"/>
        </w:rPr>
        <w:t>Фернфоссі</w:t>
      </w:r>
      <w:proofErr w:type="spellEnd"/>
      <w:r w:rsidRPr="004B5EC1">
        <w:rPr>
          <w:sz w:val="24"/>
          <w:szCs w:val="24"/>
        </w:rPr>
        <w:t xml:space="preserve"> минулої ночі. Всі вони були молодими, напевно, з нетерпінням чекали, щоб зробити свій внесок".</w:t>
      </w:r>
    </w:p>
    <w:p w14:paraId="1C4AB8EA" w14:textId="31B2D9D5" w:rsidR="00E75E57" w:rsidRPr="004B5EC1" w:rsidRDefault="00193DCA" w:rsidP="00A85F96">
      <w:pPr>
        <w:ind w:firstLine="593"/>
        <w:rPr>
          <w:sz w:val="24"/>
          <w:szCs w:val="24"/>
        </w:rPr>
      </w:pPr>
      <w:r w:rsidRPr="004B5EC1">
        <w:rPr>
          <w:sz w:val="24"/>
          <w:szCs w:val="24"/>
        </w:rPr>
        <w:t>"Наскільки молод</w:t>
      </w:r>
      <w:r w:rsidR="00BF56FB" w:rsidRPr="004B5EC1">
        <w:rPr>
          <w:sz w:val="24"/>
          <w:szCs w:val="24"/>
        </w:rPr>
        <w:t>і</w:t>
      </w:r>
      <w:r w:rsidRPr="004B5EC1">
        <w:rPr>
          <w:sz w:val="24"/>
          <w:szCs w:val="24"/>
        </w:rPr>
        <w:t xml:space="preserve">?" запитав </w:t>
      </w:r>
      <w:proofErr w:type="spellStart"/>
      <w:r w:rsidRPr="004B5EC1">
        <w:rPr>
          <w:sz w:val="24"/>
          <w:szCs w:val="24"/>
        </w:rPr>
        <w:t>Ерен</w:t>
      </w:r>
      <w:proofErr w:type="spellEnd"/>
      <w:r w:rsidRPr="004B5EC1">
        <w:rPr>
          <w:sz w:val="24"/>
          <w:szCs w:val="24"/>
        </w:rPr>
        <w:t xml:space="preserve">, він теж був напружений, але не так, як </w:t>
      </w:r>
      <w:proofErr w:type="spellStart"/>
      <w:r w:rsidR="00BF56FB" w:rsidRPr="004B5EC1">
        <w:rPr>
          <w:sz w:val="24"/>
          <w:szCs w:val="24"/>
        </w:rPr>
        <w:t>Сноу</w:t>
      </w:r>
      <w:proofErr w:type="spellEnd"/>
      <w:r w:rsidRPr="004B5EC1">
        <w:rPr>
          <w:sz w:val="24"/>
          <w:szCs w:val="24"/>
        </w:rPr>
        <w:t>. Він хвилювався.</w:t>
      </w:r>
    </w:p>
    <w:p w14:paraId="79A4A21A" w14:textId="132D2B11" w:rsidR="00E75E57" w:rsidRPr="004B5EC1" w:rsidRDefault="00193DCA" w:rsidP="00A85F96">
      <w:pPr>
        <w:ind w:firstLine="593"/>
        <w:rPr>
          <w:sz w:val="24"/>
          <w:szCs w:val="24"/>
        </w:rPr>
      </w:pPr>
      <w:r w:rsidRPr="004B5EC1">
        <w:rPr>
          <w:sz w:val="24"/>
          <w:szCs w:val="24"/>
        </w:rPr>
        <w:t xml:space="preserve">Погляд </w:t>
      </w:r>
      <w:proofErr w:type="spellStart"/>
      <w:r w:rsidRPr="004B5EC1">
        <w:rPr>
          <w:sz w:val="24"/>
          <w:szCs w:val="24"/>
        </w:rPr>
        <w:t>Кая</w:t>
      </w:r>
      <w:proofErr w:type="spellEnd"/>
      <w:r w:rsidRPr="004B5EC1">
        <w:rPr>
          <w:sz w:val="24"/>
          <w:szCs w:val="24"/>
        </w:rPr>
        <w:t xml:space="preserve"> був похмурим. "Молод</w:t>
      </w:r>
      <w:r w:rsidR="00BF56FB" w:rsidRPr="004B5EC1">
        <w:rPr>
          <w:sz w:val="24"/>
          <w:szCs w:val="24"/>
        </w:rPr>
        <w:t>і</w:t>
      </w:r>
      <w:r w:rsidRPr="004B5EC1">
        <w:rPr>
          <w:sz w:val="24"/>
          <w:szCs w:val="24"/>
        </w:rPr>
        <w:t>".</w:t>
      </w:r>
    </w:p>
    <w:p w14:paraId="3BEBA905" w14:textId="77777777" w:rsidR="00E75E57" w:rsidRPr="004B5EC1" w:rsidRDefault="00193DCA" w:rsidP="00A85F96">
      <w:pPr>
        <w:ind w:firstLine="593"/>
        <w:rPr>
          <w:sz w:val="24"/>
          <w:szCs w:val="24"/>
        </w:rPr>
      </w:pPr>
      <w:r w:rsidRPr="004B5EC1">
        <w:rPr>
          <w:sz w:val="24"/>
          <w:szCs w:val="24"/>
        </w:rPr>
        <w:t xml:space="preserve">"Що це за похмурість?" Ще один голос пролунав з-за їхніх спин. </w:t>
      </w:r>
      <w:proofErr w:type="spellStart"/>
      <w:r w:rsidRPr="004B5EC1">
        <w:rPr>
          <w:sz w:val="24"/>
          <w:szCs w:val="24"/>
        </w:rPr>
        <w:t>Малік</w:t>
      </w:r>
      <w:proofErr w:type="spellEnd"/>
      <w:r w:rsidRPr="004B5EC1">
        <w:rPr>
          <w:sz w:val="24"/>
          <w:szCs w:val="24"/>
        </w:rPr>
        <w:t xml:space="preserve">. Брат </w:t>
      </w:r>
      <w:proofErr w:type="spellStart"/>
      <w:r w:rsidRPr="004B5EC1">
        <w:rPr>
          <w:sz w:val="24"/>
          <w:szCs w:val="24"/>
        </w:rPr>
        <w:t>Кіліана</w:t>
      </w:r>
      <w:proofErr w:type="spellEnd"/>
      <w:r w:rsidRPr="004B5EC1">
        <w:rPr>
          <w:sz w:val="24"/>
          <w:szCs w:val="24"/>
        </w:rPr>
        <w:t xml:space="preserve">. Він підморгнув Каю і ляснув його по сідницях. </w:t>
      </w:r>
    </w:p>
    <w:p w14:paraId="0EFF7EB3" w14:textId="77777777" w:rsidR="00BF56FB" w:rsidRPr="004B5EC1" w:rsidRDefault="00193DCA" w:rsidP="00A85F96">
      <w:pPr>
        <w:ind w:firstLine="593"/>
        <w:rPr>
          <w:sz w:val="24"/>
          <w:szCs w:val="24"/>
        </w:rPr>
      </w:pPr>
      <w:r w:rsidRPr="004B5EC1">
        <w:rPr>
          <w:sz w:val="24"/>
          <w:szCs w:val="24"/>
        </w:rPr>
        <w:t xml:space="preserve">"Виглядаєш дуже мило, мій </w:t>
      </w:r>
      <w:proofErr w:type="spellStart"/>
      <w:r w:rsidRPr="004B5EC1">
        <w:rPr>
          <w:sz w:val="24"/>
          <w:szCs w:val="24"/>
        </w:rPr>
        <w:t>кексик</w:t>
      </w:r>
      <w:proofErr w:type="spellEnd"/>
      <w:r w:rsidRPr="004B5EC1">
        <w:rPr>
          <w:sz w:val="24"/>
          <w:szCs w:val="24"/>
        </w:rPr>
        <w:t xml:space="preserve">. Грубість мені дуже </w:t>
      </w:r>
      <w:r w:rsidR="00BF56FB" w:rsidRPr="004B5EC1">
        <w:rPr>
          <w:sz w:val="24"/>
          <w:szCs w:val="24"/>
        </w:rPr>
        <w:t>подобається</w:t>
      </w:r>
      <w:r w:rsidRPr="004B5EC1">
        <w:rPr>
          <w:sz w:val="24"/>
          <w:szCs w:val="24"/>
        </w:rPr>
        <w:t xml:space="preserve">." Брови мого брата були трохи вище, ніж зазвичай. "Ви двоє..." </w:t>
      </w:r>
    </w:p>
    <w:p w14:paraId="5ABFFC1B" w14:textId="3BDC50C7" w:rsidR="00E75E57" w:rsidRPr="004B5EC1" w:rsidRDefault="00193DCA" w:rsidP="00BF56FB">
      <w:pPr>
        <w:ind w:firstLine="593"/>
        <w:rPr>
          <w:sz w:val="24"/>
          <w:szCs w:val="24"/>
        </w:rPr>
      </w:pPr>
      <w:r w:rsidRPr="004B5EC1">
        <w:rPr>
          <w:sz w:val="24"/>
          <w:szCs w:val="24"/>
        </w:rPr>
        <w:t xml:space="preserve">"Ні", - швидко сказав </w:t>
      </w:r>
      <w:proofErr w:type="spellStart"/>
      <w:r w:rsidRPr="004B5EC1">
        <w:rPr>
          <w:sz w:val="24"/>
          <w:szCs w:val="24"/>
        </w:rPr>
        <w:t>Кейден</w:t>
      </w:r>
      <w:proofErr w:type="spellEnd"/>
      <w:r w:rsidRPr="004B5EC1">
        <w:rPr>
          <w:sz w:val="24"/>
          <w:szCs w:val="24"/>
        </w:rPr>
        <w:t>. "Він просто мудак".</w:t>
      </w:r>
    </w:p>
    <w:p w14:paraId="1237891A" w14:textId="43BE88AD" w:rsidR="00E75E57" w:rsidRPr="004B5EC1" w:rsidRDefault="00193DCA" w:rsidP="00A85F96">
      <w:pPr>
        <w:ind w:firstLine="593"/>
        <w:rPr>
          <w:sz w:val="24"/>
          <w:szCs w:val="24"/>
        </w:rPr>
      </w:pPr>
      <w:proofErr w:type="spellStart"/>
      <w:r w:rsidRPr="004B5EC1">
        <w:rPr>
          <w:sz w:val="24"/>
          <w:szCs w:val="24"/>
        </w:rPr>
        <w:t>Малік</w:t>
      </w:r>
      <w:proofErr w:type="spellEnd"/>
      <w:r w:rsidRPr="004B5EC1">
        <w:rPr>
          <w:sz w:val="24"/>
          <w:szCs w:val="24"/>
        </w:rPr>
        <w:t xml:space="preserve"> насупився. "Кай, м</w:t>
      </w:r>
      <w:r w:rsidR="00BF56FB" w:rsidRPr="004B5EC1">
        <w:rPr>
          <w:sz w:val="24"/>
          <w:szCs w:val="24"/>
        </w:rPr>
        <w:t>ій любий</w:t>
      </w:r>
      <w:r w:rsidRPr="004B5EC1">
        <w:rPr>
          <w:sz w:val="24"/>
          <w:szCs w:val="24"/>
        </w:rPr>
        <w:t xml:space="preserve">, обережно, дехто може подумати, що ми з тобою друзі". Він сів поруч зі мною, коли інші почали розмовляти про </w:t>
      </w:r>
      <w:proofErr w:type="spellStart"/>
      <w:r w:rsidRPr="004B5EC1">
        <w:rPr>
          <w:sz w:val="24"/>
          <w:szCs w:val="24"/>
        </w:rPr>
        <w:t>Мирдур</w:t>
      </w:r>
      <w:proofErr w:type="spellEnd"/>
      <w:r w:rsidRPr="004B5EC1">
        <w:rPr>
          <w:sz w:val="24"/>
          <w:szCs w:val="24"/>
        </w:rPr>
        <w:t>, розкинувшись на лавці, а я ковзнула трохи далі. Рух був незначним, але його увага прикута до мене, погляд перебіг від кінчиків моїх черевиків до волосся. "Маленька пташка".</w:t>
      </w:r>
    </w:p>
    <w:p w14:paraId="7793767F" w14:textId="77777777" w:rsidR="00E75E57" w:rsidRPr="004B5EC1" w:rsidRDefault="00193DCA" w:rsidP="00A85F96">
      <w:pPr>
        <w:ind w:firstLine="593"/>
        <w:rPr>
          <w:sz w:val="24"/>
          <w:szCs w:val="24"/>
        </w:rPr>
      </w:pPr>
      <w:r w:rsidRPr="004B5EC1">
        <w:rPr>
          <w:sz w:val="24"/>
          <w:szCs w:val="24"/>
        </w:rPr>
        <w:t>"Тора".</w:t>
      </w:r>
    </w:p>
    <w:p w14:paraId="0C292D0B" w14:textId="77777777" w:rsidR="00BF56FB" w:rsidRPr="004B5EC1" w:rsidRDefault="00193DCA" w:rsidP="00A85F96">
      <w:pPr>
        <w:ind w:firstLine="593"/>
        <w:rPr>
          <w:sz w:val="24"/>
          <w:szCs w:val="24"/>
        </w:rPr>
      </w:pPr>
      <w:r w:rsidRPr="004B5EC1">
        <w:rPr>
          <w:sz w:val="24"/>
          <w:szCs w:val="24"/>
        </w:rPr>
        <w:t>Він побачив бант на моєму волоссі. "Хіба я не це сказав?"</w:t>
      </w:r>
    </w:p>
    <w:p w14:paraId="6F35CDFC" w14:textId="7F8E2B89" w:rsidR="00E75E57" w:rsidRPr="004B5EC1" w:rsidRDefault="00193DCA" w:rsidP="00A85F96">
      <w:pPr>
        <w:ind w:firstLine="593"/>
        <w:rPr>
          <w:sz w:val="24"/>
          <w:szCs w:val="24"/>
        </w:rPr>
      </w:pPr>
      <w:r w:rsidRPr="004B5EC1">
        <w:rPr>
          <w:sz w:val="24"/>
          <w:szCs w:val="24"/>
        </w:rPr>
        <w:t xml:space="preserve"> Я насупилася. "Це проблема зі слухом чи з розумінням?"</w:t>
      </w:r>
    </w:p>
    <w:p w14:paraId="18F87C86" w14:textId="77777777" w:rsidR="00BF56FB" w:rsidRPr="004B5EC1" w:rsidRDefault="00193DCA" w:rsidP="00A85F96">
      <w:pPr>
        <w:ind w:firstLine="593"/>
        <w:rPr>
          <w:sz w:val="24"/>
          <w:szCs w:val="24"/>
        </w:rPr>
      </w:pPr>
      <w:r w:rsidRPr="004B5EC1">
        <w:rPr>
          <w:sz w:val="24"/>
          <w:szCs w:val="24"/>
        </w:rPr>
        <w:t xml:space="preserve">Його рот розтягнувся в повільній посмішці. "У мене є щось для тебе?" </w:t>
      </w:r>
    </w:p>
    <w:p w14:paraId="7E2C3374" w14:textId="22B1C5A8" w:rsidR="00E75E57" w:rsidRPr="004B5EC1" w:rsidRDefault="00193DCA" w:rsidP="00A85F96">
      <w:pPr>
        <w:ind w:firstLine="593"/>
        <w:rPr>
          <w:sz w:val="24"/>
          <w:szCs w:val="24"/>
        </w:rPr>
      </w:pPr>
      <w:r w:rsidRPr="004B5EC1">
        <w:rPr>
          <w:sz w:val="24"/>
          <w:szCs w:val="24"/>
        </w:rPr>
        <w:t>"Для мене?"</w:t>
      </w:r>
    </w:p>
    <w:p w14:paraId="00BEF38A" w14:textId="5A4F820E" w:rsidR="00E75E57" w:rsidRPr="004B5EC1" w:rsidRDefault="00193DCA" w:rsidP="00A85F96">
      <w:pPr>
        <w:ind w:firstLine="593"/>
        <w:rPr>
          <w:sz w:val="24"/>
          <w:szCs w:val="24"/>
        </w:rPr>
      </w:pPr>
      <w:r w:rsidRPr="004B5EC1">
        <w:rPr>
          <w:sz w:val="24"/>
          <w:szCs w:val="24"/>
        </w:rPr>
        <w:t xml:space="preserve">Він дістав маленький кулон з жовтим </w:t>
      </w:r>
      <w:proofErr w:type="spellStart"/>
      <w:r w:rsidRPr="004B5EC1">
        <w:rPr>
          <w:sz w:val="24"/>
          <w:szCs w:val="24"/>
        </w:rPr>
        <w:t>каменем</w:t>
      </w:r>
      <w:proofErr w:type="spellEnd"/>
      <w:r w:rsidRPr="004B5EC1">
        <w:rPr>
          <w:sz w:val="24"/>
          <w:szCs w:val="24"/>
        </w:rPr>
        <w:t xml:space="preserve"> і надів мені на руку. "Вибач за вибір кольору, але я припустив, що у </w:t>
      </w:r>
      <w:r w:rsidR="00BF56FB" w:rsidRPr="004B5EC1">
        <w:rPr>
          <w:sz w:val="24"/>
          <w:szCs w:val="24"/>
        </w:rPr>
        <w:t>тебе</w:t>
      </w:r>
      <w:r w:rsidRPr="004B5EC1">
        <w:rPr>
          <w:sz w:val="24"/>
          <w:szCs w:val="24"/>
        </w:rPr>
        <w:t xml:space="preserve"> такі ж очі, як у </w:t>
      </w:r>
      <w:r w:rsidR="00BF56FB" w:rsidRPr="004B5EC1">
        <w:rPr>
          <w:sz w:val="24"/>
          <w:szCs w:val="24"/>
        </w:rPr>
        <w:t>твоєї</w:t>
      </w:r>
      <w:r w:rsidRPr="004B5EC1">
        <w:rPr>
          <w:sz w:val="24"/>
          <w:szCs w:val="24"/>
        </w:rPr>
        <w:t xml:space="preserve"> сестри".</w:t>
      </w:r>
    </w:p>
    <w:p w14:paraId="38919521" w14:textId="01084C1D" w:rsidR="00E75E57" w:rsidRPr="004B5EC1" w:rsidRDefault="00193DCA" w:rsidP="00A85F96">
      <w:pPr>
        <w:ind w:firstLine="593"/>
        <w:rPr>
          <w:sz w:val="24"/>
          <w:szCs w:val="24"/>
        </w:rPr>
      </w:pPr>
      <w:r w:rsidRPr="004B5EC1">
        <w:rPr>
          <w:sz w:val="24"/>
          <w:szCs w:val="24"/>
        </w:rPr>
        <w:t xml:space="preserve">Раніше мені ніхто не дарував прикрас. Я швидко розстебнула застібки і надягла його на шию. "Дякую, жовтий - один з моїх улюблених кольорів. Це очі </w:t>
      </w:r>
      <w:proofErr w:type="spellStart"/>
      <w:r w:rsidR="00BF56FB" w:rsidRPr="004B5EC1">
        <w:rPr>
          <w:sz w:val="24"/>
          <w:szCs w:val="24"/>
        </w:rPr>
        <w:t>Сноу</w:t>
      </w:r>
      <w:proofErr w:type="spellEnd"/>
      <w:r w:rsidRPr="004B5EC1">
        <w:rPr>
          <w:sz w:val="24"/>
          <w:szCs w:val="24"/>
        </w:rPr>
        <w:t>."</w:t>
      </w:r>
    </w:p>
    <w:p w14:paraId="4412DBF8" w14:textId="77777777" w:rsidR="00E75E57" w:rsidRPr="004B5EC1" w:rsidRDefault="00193DCA" w:rsidP="00A85F96">
      <w:pPr>
        <w:ind w:firstLine="593"/>
        <w:rPr>
          <w:sz w:val="24"/>
          <w:szCs w:val="24"/>
        </w:rPr>
      </w:pPr>
      <w:r w:rsidRPr="004B5EC1">
        <w:rPr>
          <w:sz w:val="24"/>
          <w:szCs w:val="24"/>
        </w:rPr>
        <w:t xml:space="preserve">Раптом хтось сів між нами, змушуючи нас розступитися. "Не чіпляйся до неї", - сказала </w:t>
      </w:r>
      <w:proofErr w:type="spellStart"/>
      <w:r w:rsidRPr="004B5EC1">
        <w:rPr>
          <w:sz w:val="24"/>
          <w:szCs w:val="24"/>
        </w:rPr>
        <w:t>Нія</w:t>
      </w:r>
      <w:proofErr w:type="spellEnd"/>
      <w:r w:rsidRPr="004B5EC1">
        <w:rPr>
          <w:sz w:val="24"/>
          <w:szCs w:val="24"/>
        </w:rPr>
        <w:t>, і я засміялася.</w:t>
      </w:r>
    </w:p>
    <w:p w14:paraId="4CB1486F" w14:textId="77777777" w:rsidR="00BF56FB" w:rsidRPr="004B5EC1" w:rsidRDefault="00193DCA" w:rsidP="00A85F96">
      <w:pPr>
        <w:ind w:firstLine="593"/>
        <w:rPr>
          <w:sz w:val="24"/>
          <w:szCs w:val="24"/>
        </w:rPr>
      </w:pPr>
      <w:r w:rsidRPr="004B5EC1">
        <w:rPr>
          <w:sz w:val="24"/>
          <w:szCs w:val="24"/>
        </w:rPr>
        <w:t xml:space="preserve">Його очі знову ковзнули до мене, але лише на мить. </w:t>
      </w:r>
    </w:p>
    <w:p w14:paraId="228D9B40" w14:textId="130F4AB2" w:rsidR="00E75E57" w:rsidRPr="004B5EC1" w:rsidRDefault="00193DCA" w:rsidP="00A85F96">
      <w:pPr>
        <w:ind w:firstLine="593"/>
        <w:rPr>
          <w:sz w:val="24"/>
          <w:szCs w:val="24"/>
        </w:rPr>
      </w:pPr>
      <w:r w:rsidRPr="004B5EC1">
        <w:rPr>
          <w:sz w:val="24"/>
          <w:szCs w:val="24"/>
        </w:rPr>
        <w:t>"Ти приспа</w:t>
      </w:r>
      <w:r w:rsidR="00BF56FB" w:rsidRPr="004B5EC1">
        <w:rPr>
          <w:sz w:val="24"/>
          <w:szCs w:val="24"/>
        </w:rPr>
        <w:t>ла</w:t>
      </w:r>
      <w:r w:rsidRPr="004B5EC1">
        <w:rPr>
          <w:sz w:val="24"/>
          <w:szCs w:val="24"/>
        </w:rPr>
        <w:t xml:space="preserve"> </w:t>
      </w:r>
      <w:proofErr w:type="spellStart"/>
      <w:r w:rsidRPr="004B5EC1">
        <w:rPr>
          <w:sz w:val="24"/>
          <w:szCs w:val="24"/>
        </w:rPr>
        <w:t>Моріко</w:t>
      </w:r>
      <w:proofErr w:type="spellEnd"/>
      <w:r w:rsidRPr="004B5EC1">
        <w:rPr>
          <w:sz w:val="24"/>
          <w:szCs w:val="24"/>
        </w:rPr>
        <w:t xml:space="preserve"> однією зі своїх гострих штучок? Як так сталося, що ти не в її ліжку о такій пообідній порі?"</w:t>
      </w:r>
    </w:p>
    <w:p w14:paraId="2D89BE24" w14:textId="1A05F757" w:rsidR="00E75E57" w:rsidRPr="004B5EC1" w:rsidRDefault="00193DCA" w:rsidP="00A85F96">
      <w:pPr>
        <w:ind w:firstLine="593"/>
        <w:rPr>
          <w:sz w:val="24"/>
          <w:szCs w:val="24"/>
        </w:rPr>
      </w:pPr>
      <w:r w:rsidRPr="004B5EC1">
        <w:rPr>
          <w:sz w:val="24"/>
          <w:szCs w:val="24"/>
        </w:rPr>
        <w:t>Вони почали сваритися і гарчати один на одного, а я відчу</w:t>
      </w:r>
      <w:r w:rsidR="00BF56FB" w:rsidRPr="004B5EC1">
        <w:rPr>
          <w:sz w:val="24"/>
          <w:szCs w:val="24"/>
        </w:rPr>
        <w:t>ла</w:t>
      </w:r>
      <w:r w:rsidRPr="004B5EC1">
        <w:rPr>
          <w:sz w:val="24"/>
          <w:szCs w:val="24"/>
        </w:rPr>
        <w:t>, як моя увага прикута до сліпучо-білого кольору, і мій слух наповнився роєм бджіл.</w:t>
      </w:r>
    </w:p>
    <w:p w14:paraId="18504764" w14:textId="00119E14" w:rsidR="00E75E57" w:rsidRPr="004B5EC1" w:rsidRDefault="00193DCA" w:rsidP="00A85F96">
      <w:pPr>
        <w:ind w:firstLine="593"/>
        <w:rPr>
          <w:sz w:val="24"/>
          <w:szCs w:val="24"/>
        </w:rPr>
      </w:pPr>
      <w:r w:rsidRPr="004B5EC1">
        <w:rPr>
          <w:sz w:val="24"/>
          <w:szCs w:val="24"/>
        </w:rPr>
        <w:t xml:space="preserve">Так багато людей. Так багато людей любили </w:t>
      </w:r>
      <w:proofErr w:type="spellStart"/>
      <w:r w:rsidR="00BF56FB" w:rsidRPr="004B5EC1">
        <w:rPr>
          <w:sz w:val="24"/>
          <w:szCs w:val="24"/>
        </w:rPr>
        <w:t>Сноу</w:t>
      </w:r>
      <w:proofErr w:type="spellEnd"/>
      <w:r w:rsidRPr="004B5EC1">
        <w:rPr>
          <w:sz w:val="24"/>
          <w:szCs w:val="24"/>
        </w:rPr>
        <w:t xml:space="preserve">. </w:t>
      </w:r>
      <w:r w:rsidR="00BF56FB" w:rsidRPr="004B5EC1">
        <w:rPr>
          <w:sz w:val="24"/>
          <w:szCs w:val="24"/>
        </w:rPr>
        <w:t>ЇЇ</w:t>
      </w:r>
      <w:r w:rsidRPr="004B5EC1">
        <w:rPr>
          <w:sz w:val="24"/>
          <w:szCs w:val="24"/>
        </w:rPr>
        <w:t xml:space="preserve"> так любили. Вона не була самотньою. За це я бу</w:t>
      </w:r>
      <w:r w:rsidR="00BF56FB" w:rsidRPr="004B5EC1">
        <w:rPr>
          <w:sz w:val="24"/>
          <w:szCs w:val="24"/>
        </w:rPr>
        <w:t>ла</w:t>
      </w:r>
      <w:r w:rsidRPr="004B5EC1">
        <w:rPr>
          <w:sz w:val="24"/>
          <w:szCs w:val="24"/>
        </w:rPr>
        <w:t xml:space="preserve"> вдяч</w:t>
      </w:r>
      <w:r w:rsidR="00BF56FB" w:rsidRPr="004B5EC1">
        <w:rPr>
          <w:sz w:val="24"/>
          <w:szCs w:val="24"/>
        </w:rPr>
        <w:t>на</w:t>
      </w:r>
      <w:r w:rsidRPr="004B5EC1">
        <w:rPr>
          <w:sz w:val="24"/>
          <w:szCs w:val="24"/>
        </w:rPr>
        <w:t>.</w:t>
      </w:r>
    </w:p>
    <w:p w14:paraId="5ACF98C6" w14:textId="77777777" w:rsidR="00E75E57" w:rsidRPr="004B5EC1" w:rsidRDefault="00193DCA" w:rsidP="00A85F96">
      <w:pPr>
        <w:ind w:firstLine="593"/>
        <w:rPr>
          <w:sz w:val="24"/>
          <w:szCs w:val="24"/>
        </w:rPr>
      </w:pPr>
      <w:r w:rsidRPr="004B5EC1">
        <w:rPr>
          <w:sz w:val="24"/>
          <w:szCs w:val="24"/>
        </w:rPr>
        <w:t>У неї вже була сім'я. Прекрасна сім'я.</w:t>
      </w:r>
    </w:p>
    <w:p w14:paraId="6924CEC6" w14:textId="77777777" w:rsidR="00E75E57" w:rsidRPr="004B5EC1" w:rsidRDefault="00193DCA" w:rsidP="00A85F96">
      <w:pPr>
        <w:ind w:firstLine="593"/>
        <w:rPr>
          <w:sz w:val="24"/>
          <w:szCs w:val="24"/>
        </w:rPr>
      </w:pPr>
      <w:r w:rsidRPr="004B5EC1">
        <w:rPr>
          <w:sz w:val="24"/>
          <w:szCs w:val="24"/>
        </w:rPr>
        <w:t>Чи зможемо ми коли-небудь в неї влізти?</w:t>
      </w:r>
    </w:p>
    <w:p w14:paraId="441D82E2" w14:textId="77777777" w:rsidR="00E75E57" w:rsidRPr="004B5EC1" w:rsidRDefault="00193DCA" w:rsidP="00A85F96">
      <w:pPr>
        <w:ind w:firstLine="593"/>
        <w:rPr>
          <w:sz w:val="24"/>
          <w:szCs w:val="24"/>
        </w:rPr>
      </w:pPr>
      <w:r w:rsidRPr="004B5EC1">
        <w:rPr>
          <w:sz w:val="24"/>
          <w:szCs w:val="24"/>
        </w:rPr>
        <w:t>Моя присутність була потворною, шкідливою. Небажаною.</w:t>
      </w:r>
    </w:p>
    <w:p w14:paraId="02481E84" w14:textId="77777777" w:rsidR="00BF56FB" w:rsidRPr="004B5EC1" w:rsidRDefault="00193DCA" w:rsidP="00A85F96">
      <w:pPr>
        <w:ind w:firstLine="593"/>
        <w:rPr>
          <w:sz w:val="24"/>
          <w:szCs w:val="24"/>
        </w:rPr>
      </w:pPr>
      <w:r w:rsidRPr="004B5EC1">
        <w:rPr>
          <w:sz w:val="24"/>
          <w:szCs w:val="24"/>
        </w:rPr>
        <w:lastRenderedPageBreak/>
        <w:t>Крилата жінка впала з неба, і я трохи смикну</w:t>
      </w:r>
      <w:r w:rsidR="00BF56FB" w:rsidRPr="004B5EC1">
        <w:rPr>
          <w:sz w:val="24"/>
          <w:szCs w:val="24"/>
        </w:rPr>
        <w:t>ла</w:t>
      </w:r>
      <w:r w:rsidRPr="004B5EC1">
        <w:rPr>
          <w:sz w:val="24"/>
          <w:szCs w:val="24"/>
        </w:rPr>
        <w:t xml:space="preserve">ся. Вона була одягнена у все сіре, шкіряні обладунки, а вираз обличчя був таким же суворим, як і її обладунки. </w:t>
      </w:r>
    </w:p>
    <w:p w14:paraId="2A30F67A" w14:textId="23C761BB" w:rsidR="00E75E57" w:rsidRPr="004B5EC1" w:rsidRDefault="00193DCA" w:rsidP="00BF56FB">
      <w:pPr>
        <w:ind w:firstLine="593"/>
        <w:rPr>
          <w:sz w:val="24"/>
          <w:szCs w:val="24"/>
        </w:rPr>
      </w:pPr>
      <w:r w:rsidRPr="004B5EC1">
        <w:rPr>
          <w:sz w:val="24"/>
          <w:szCs w:val="24"/>
        </w:rPr>
        <w:t xml:space="preserve">"Моя королево, можна вас на хвилинку? Себастьян прийшов з новинами про </w:t>
      </w:r>
      <w:proofErr w:type="spellStart"/>
      <w:r w:rsidRPr="004B5EC1">
        <w:rPr>
          <w:sz w:val="24"/>
          <w:szCs w:val="24"/>
        </w:rPr>
        <w:t>Грасмер</w:t>
      </w:r>
      <w:proofErr w:type="spellEnd"/>
      <w:r w:rsidRPr="004B5EC1">
        <w:rPr>
          <w:sz w:val="24"/>
          <w:szCs w:val="24"/>
        </w:rPr>
        <w:t>".</w:t>
      </w:r>
    </w:p>
    <w:p w14:paraId="336C784B" w14:textId="2AA8E01B" w:rsidR="00E75E57" w:rsidRPr="004B5EC1" w:rsidRDefault="00193DCA" w:rsidP="00A85F96">
      <w:pPr>
        <w:ind w:firstLine="593"/>
        <w:rPr>
          <w:sz w:val="24"/>
          <w:szCs w:val="24"/>
        </w:rPr>
      </w:pPr>
      <w:r w:rsidRPr="004B5EC1">
        <w:rPr>
          <w:sz w:val="24"/>
          <w:szCs w:val="24"/>
        </w:rPr>
        <w:t>Сестра кивнула, а потім кинула на мене вибачливий погляд. "</w:t>
      </w:r>
      <w:r w:rsidR="00DA3EC0" w:rsidRPr="004B5EC1">
        <w:rPr>
          <w:sz w:val="24"/>
          <w:szCs w:val="24"/>
        </w:rPr>
        <w:t>В</w:t>
      </w:r>
      <w:r w:rsidRPr="004B5EC1">
        <w:rPr>
          <w:sz w:val="24"/>
          <w:szCs w:val="24"/>
        </w:rPr>
        <w:t>вечері. Побачимося ввечері".</w:t>
      </w:r>
    </w:p>
    <w:p w14:paraId="634FA425" w14:textId="40B432F1" w:rsidR="00E75E57" w:rsidRPr="004B5EC1" w:rsidRDefault="00DA3EC0"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була королевою. У неї були обов'язки і відповідальність, і вона відбивалася від нашого батька. Знову. І знову. Так, ніби цього було недостатньо тоді, коли вона билася з ним за нас трьох, зубами і нігтями, віч-на-віч.</w:t>
      </w:r>
    </w:p>
    <w:p w14:paraId="0159038D" w14:textId="0837E2D6" w:rsidR="00E75E57" w:rsidRPr="004B5EC1" w:rsidRDefault="00193DCA" w:rsidP="00A85F96">
      <w:pPr>
        <w:ind w:firstLine="593"/>
        <w:rPr>
          <w:sz w:val="24"/>
          <w:szCs w:val="24"/>
        </w:rPr>
      </w:pPr>
      <w:r w:rsidRPr="004B5EC1">
        <w:rPr>
          <w:sz w:val="24"/>
          <w:szCs w:val="24"/>
        </w:rPr>
        <w:t>"Сьогодні ввечері", - сказа</w:t>
      </w:r>
      <w:r w:rsidR="00DA3EC0" w:rsidRPr="004B5EC1">
        <w:rPr>
          <w:sz w:val="24"/>
          <w:szCs w:val="24"/>
        </w:rPr>
        <w:t>ла</w:t>
      </w:r>
      <w:r w:rsidRPr="004B5EC1">
        <w:rPr>
          <w:sz w:val="24"/>
          <w:szCs w:val="24"/>
        </w:rPr>
        <w:t xml:space="preserve"> я, і вона відступила, блискавично зникнувши.</w:t>
      </w:r>
    </w:p>
    <w:p w14:paraId="4EE9DF1C" w14:textId="4F17B6FB" w:rsidR="00DA3EC0" w:rsidRPr="004B5EC1" w:rsidRDefault="00193DCA" w:rsidP="00A85F96">
      <w:pPr>
        <w:ind w:firstLine="593"/>
        <w:rPr>
          <w:sz w:val="24"/>
          <w:szCs w:val="24"/>
        </w:rPr>
      </w:pPr>
      <w:r w:rsidRPr="004B5EC1">
        <w:rPr>
          <w:sz w:val="24"/>
          <w:szCs w:val="24"/>
        </w:rPr>
        <w:t xml:space="preserve">"Отже, - сказав </w:t>
      </w:r>
      <w:proofErr w:type="spellStart"/>
      <w:r w:rsidRPr="004B5EC1">
        <w:rPr>
          <w:sz w:val="24"/>
          <w:szCs w:val="24"/>
        </w:rPr>
        <w:t>Малік</w:t>
      </w:r>
      <w:proofErr w:type="spellEnd"/>
      <w:r w:rsidRPr="004B5EC1">
        <w:rPr>
          <w:sz w:val="24"/>
          <w:szCs w:val="24"/>
        </w:rPr>
        <w:t xml:space="preserve">, дивлячись між мною та </w:t>
      </w:r>
      <w:proofErr w:type="spellStart"/>
      <w:r w:rsidRPr="004B5EC1">
        <w:rPr>
          <w:sz w:val="24"/>
          <w:szCs w:val="24"/>
        </w:rPr>
        <w:t>Ереном</w:t>
      </w:r>
      <w:proofErr w:type="spellEnd"/>
      <w:r w:rsidRPr="004B5EC1">
        <w:rPr>
          <w:sz w:val="24"/>
          <w:szCs w:val="24"/>
        </w:rPr>
        <w:t>, - хто дракон, а хто страшний вовк?"</w:t>
      </w:r>
    </w:p>
    <w:p w14:paraId="72CA1F17" w14:textId="11850D4F" w:rsidR="00E75E57" w:rsidRPr="004B5EC1" w:rsidRDefault="00E75E57" w:rsidP="00CD4452">
      <w:pPr>
        <w:spacing w:after="160" w:line="259" w:lineRule="auto"/>
        <w:ind w:left="0" w:right="0" w:firstLine="0"/>
        <w:jc w:val="left"/>
        <w:rPr>
          <w:sz w:val="24"/>
          <w:szCs w:val="24"/>
        </w:rPr>
      </w:pPr>
    </w:p>
    <w:p w14:paraId="7D21196C" w14:textId="77777777" w:rsidR="00E75E57" w:rsidRPr="004B5EC1" w:rsidRDefault="00193DCA" w:rsidP="00DA3EC0">
      <w:pPr>
        <w:ind w:firstLine="593"/>
        <w:jc w:val="center"/>
        <w:rPr>
          <w:sz w:val="24"/>
          <w:szCs w:val="24"/>
        </w:rPr>
      </w:pPr>
      <w:r w:rsidRPr="004B5EC1">
        <w:rPr>
          <w:noProof/>
          <w:sz w:val="24"/>
          <w:szCs w:val="24"/>
        </w:rPr>
        <w:drawing>
          <wp:inline distT="0" distB="0" distL="0" distR="0" wp14:anchorId="3153D80D" wp14:editId="78944190">
            <wp:extent cx="2963655" cy="217170"/>
            <wp:effectExtent l="0" t="0" r="0" b="0"/>
            <wp:docPr id="261343" name="Picture 261343"/>
            <wp:cNvGraphicFramePr/>
            <a:graphic xmlns:a="http://schemas.openxmlformats.org/drawingml/2006/main">
              <a:graphicData uri="http://schemas.openxmlformats.org/drawingml/2006/picture">
                <pic:pic xmlns:pic="http://schemas.openxmlformats.org/drawingml/2006/picture">
                  <pic:nvPicPr>
                    <pic:cNvPr id="261343" name="Picture 261343"/>
                    <pic:cNvPicPr/>
                  </pic:nvPicPr>
                  <pic:blipFill>
                    <a:blip r:embed="rId18"/>
                    <a:stretch>
                      <a:fillRect/>
                    </a:stretch>
                  </pic:blipFill>
                  <pic:spPr>
                    <a:xfrm>
                      <a:off x="0" y="0"/>
                      <a:ext cx="2963655" cy="217170"/>
                    </a:xfrm>
                    <a:prstGeom prst="rect">
                      <a:avLst/>
                    </a:prstGeom>
                  </pic:spPr>
                </pic:pic>
              </a:graphicData>
            </a:graphic>
          </wp:inline>
        </w:drawing>
      </w:r>
    </w:p>
    <w:p w14:paraId="5B8F4707" w14:textId="77777777" w:rsidR="00DA3EC0" w:rsidRPr="004B5EC1" w:rsidRDefault="00DA3EC0" w:rsidP="00DA3EC0">
      <w:pPr>
        <w:ind w:firstLine="593"/>
        <w:jc w:val="center"/>
        <w:rPr>
          <w:sz w:val="24"/>
          <w:szCs w:val="24"/>
        </w:rPr>
      </w:pPr>
    </w:p>
    <w:p w14:paraId="79D9513F" w14:textId="644CEB04" w:rsidR="00E75E57" w:rsidRPr="004B5EC1" w:rsidRDefault="00193DCA" w:rsidP="00A85F96">
      <w:pPr>
        <w:ind w:firstLine="593"/>
        <w:rPr>
          <w:sz w:val="24"/>
          <w:szCs w:val="24"/>
        </w:rPr>
      </w:pPr>
      <w:proofErr w:type="spellStart"/>
      <w:r w:rsidRPr="004B5EC1">
        <w:rPr>
          <w:sz w:val="24"/>
          <w:szCs w:val="24"/>
        </w:rPr>
        <w:t>Пенелопа</w:t>
      </w:r>
      <w:proofErr w:type="spellEnd"/>
      <w:r w:rsidRPr="004B5EC1">
        <w:rPr>
          <w:sz w:val="24"/>
          <w:szCs w:val="24"/>
        </w:rPr>
        <w:t xml:space="preserve">, яка, як я з'ясувала, була донькою дядька </w:t>
      </w:r>
      <w:proofErr w:type="spellStart"/>
      <w:r w:rsidRPr="004B5EC1">
        <w:rPr>
          <w:sz w:val="24"/>
          <w:szCs w:val="24"/>
        </w:rPr>
        <w:t>Л</w:t>
      </w:r>
      <w:r w:rsidR="0064080E" w:rsidRPr="004B5EC1">
        <w:rPr>
          <w:sz w:val="24"/>
          <w:szCs w:val="24"/>
        </w:rPr>
        <w:t>юїса</w:t>
      </w:r>
      <w:proofErr w:type="spellEnd"/>
      <w:r w:rsidRPr="004B5EC1">
        <w:rPr>
          <w:sz w:val="24"/>
          <w:szCs w:val="24"/>
        </w:rPr>
        <w:t>, знайшла мені гарну рум'яну сукню з довгими рукавами, яка належала моїй матері. Атлас прохолодно торкався моєї шкіри, і коли я крутилася на носочках, тканина широко розвівалася навколо мене. Я завжди хотіла спробувати це зробити. Вона також принесла мені один з діамантів моєї матері, але я залишила собі бурштиновий камінь, який делікатно лежав над квадратним вирізом сукні. Подарунок. Для мене.</w:t>
      </w:r>
    </w:p>
    <w:p w14:paraId="519073EE" w14:textId="72EE1438" w:rsidR="00E75E57" w:rsidRPr="004B5EC1" w:rsidRDefault="00193DCA" w:rsidP="0064080E">
      <w:pPr>
        <w:ind w:firstLine="593"/>
        <w:rPr>
          <w:sz w:val="24"/>
          <w:szCs w:val="24"/>
        </w:rPr>
      </w:pPr>
      <w:r w:rsidRPr="004B5EC1">
        <w:rPr>
          <w:sz w:val="24"/>
          <w:szCs w:val="24"/>
        </w:rPr>
        <w:t>Це має бути гарна ніч для нас. Зібратися і відсвяткувати наше возз'єднання. Про як</w:t>
      </w:r>
      <w:r w:rsidR="0064080E" w:rsidRPr="004B5EC1">
        <w:rPr>
          <w:sz w:val="24"/>
          <w:szCs w:val="24"/>
        </w:rPr>
        <w:t>е</w:t>
      </w:r>
      <w:r w:rsidRPr="004B5EC1">
        <w:rPr>
          <w:sz w:val="24"/>
          <w:szCs w:val="24"/>
        </w:rPr>
        <w:t xml:space="preserve"> я так молилася. Але я </w:t>
      </w:r>
      <w:r w:rsidR="0064080E" w:rsidRPr="004B5EC1">
        <w:rPr>
          <w:sz w:val="24"/>
          <w:szCs w:val="24"/>
        </w:rPr>
        <w:t>боялася</w:t>
      </w:r>
      <w:r w:rsidRPr="004B5EC1">
        <w:rPr>
          <w:sz w:val="24"/>
          <w:szCs w:val="24"/>
        </w:rPr>
        <w:t xml:space="preserve"> цього, бо не м</w:t>
      </w:r>
      <w:r w:rsidR="0064080E" w:rsidRPr="004B5EC1">
        <w:rPr>
          <w:sz w:val="24"/>
          <w:szCs w:val="24"/>
        </w:rPr>
        <w:t xml:space="preserve">огла </w:t>
      </w:r>
      <w:r w:rsidRPr="004B5EC1">
        <w:rPr>
          <w:sz w:val="24"/>
          <w:szCs w:val="24"/>
        </w:rPr>
        <w:t>навіть кинути хвилинний погляд у вікна замку, не відчуваючи, що не можу дихати.</w:t>
      </w:r>
    </w:p>
    <w:p w14:paraId="2DBC581D" w14:textId="77777777" w:rsidR="00E75E57" w:rsidRPr="004B5EC1" w:rsidRDefault="00193DCA" w:rsidP="00A85F96">
      <w:pPr>
        <w:ind w:firstLine="593"/>
        <w:rPr>
          <w:sz w:val="24"/>
          <w:szCs w:val="24"/>
        </w:rPr>
      </w:pPr>
      <w:r w:rsidRPr="004B5EC1">
        <w:rPr>
          <w:sz w:val="24"/>
          <w:szCs w:val="24"/>
        </w:rPr>
        <w:t xml:space="preserve">"Гей, - сказала </w:t>
      </w:r>
      <w:proofErr w:type="spellStart"/>
      <w:r w:rsidRPr="004B5EC1">
        <w:rPr>
          <w:sz w:val="24"/>
          <w:szCs w:val="24"/>
        </w:rPr>
        <w:t>Нія</w:t>
      </w:r>
      <w:proofErr w:type="spellEnd"/>
      <w:r w:rsidRPr="004B5EC1">
        <w:rPr>
          <w:sz w:val="24"/>
          <w:szCs w:val="24"/>
        </w:rPr>
        <w:t>, міцно тримаючи мене за руку. "Я затуманю нас там. Тобі не доведеться бачити жодної висоти".</w:t>
      </w:r>
    </w:p>
    <w:p w14:paraId="2D8D2488" w14:textId="21B0ED5A" w:rsidR="00E75E57" w:rsidRPr="004B5EC1" w:rsidRDefault="00193DCA" w:rsidP="00A85F96">
      <w:pPr>
        <w:ind w:firstLine="593"/>
        <w:rPr>
          <w:sz w:val="24"/>
          <w:szCs w:val="24"/>
        </w:rPr>
      </w:pPr>
      <w:r w:rsidRPr="004B5EC1">
        <w:rPr>
          <w:sz w:val="24"/>
          <w:szCs w:val="24"/>
        </w:rPr>
        <w:t>Незважаючи на те, що я бу</w:t>
      </w:r>
      <w:r w:rsidR="0064080E" w:rsidRPr="004B5EC1">
        <w:rPr>
          <w:sz w:val="24"/>
          <w:szCs w:val="24"/>
        </w:rPr>
        <w:t>ла</w:t>
      </w:r>
      <w:r w:rsidRPr="004B5EC1">
        <w:rPr>
          <w:sz w:val="24"/>
          <w:szCs w:val="24"/>
        </w:rPr>
        <w:t xml:space="preserve"> надзвичайно вдячн</w:t>
      </w:r>
      <w:r w:rsidR="0064080E" w:rsidRPr="004B5EC1">
        <w:rPr>
          <w:sz w:val="24"/>
          <w:szCs w:val="24"/>
        </w:rPr>
        <w:t>а</w:t>
      </w:r>
      <w:r w:rsidRPr="004B5EC1">
        <w:rPr>
          <w:sz w:val="24"/>
          <w:szCs w:val="24"/>
        </w:rPr>
        <w:t xml:space="preserve">, це змусило мене почервоніти від сорому. Але </w:t>
      </w:r>
      <w:proofErr w:type="spellStart"/>
      <w:r w:rsidRPr="004B5EC1">
        <w:rPr>
          <w:sz w:val="24"/>
          <w:szCs w:val="24"/>
        </w:rPr>
        <w:t>Нія</w:t>
      </w:r>
      <w:proofErr w:type="spellEnd"/>
      <w:r w:rsidRPr="004B5EC1">
        <w:rPr>
          <w:sz w:val="24"/>
          <w:szCs w:val="24"/>
        </w:rPr>
        <w:t xml:space="preserve"> була теплою і доброю, як ніхто інший, вона не допитувалася більше, хоча знала про мою ваду. </w:t>
      </w:r>
      <w:proofErr w:type="spellStart"/>
      <w:r w:rsidRPr="004B5EC1">
        <w:rPr>
          <w:sz w:val="24"/>
          <w:szCs w:val="24"/>
        </w:rPr>
        <w:t>Сноу</w:t>
      </w:r>
      <w:proofErr w:type="spellEnd"/>
      <w:r w:rsidRPr="004B5EC1">
        <w:rPr>
          <w:sz w:val="24"/>
          <w:szCs w:val="24"/>
        </w:rPr>
        <w:t xml:space="preserve">, навпаки, хотіла, але </w:t>
      </w:r>
      <w:proofErr w:type="spellStart"/>
      <w:r w:rsidRPr="004B5EC1">
        <w:rPr>
          <w:sz w:val="24"/>
          <w:szCs w:val="24"/>
        </w:rPr>
        <w:t>Нія</w:t>
      </w:r>
      <w:proofErr w:type="spellEnd"/>
      <w:r w:rsidRPr="004B5EC1">
        <w:rPr>
          <w:sz w:val="24"/>
          <w:szCs w:val="24"/>
        </w:rPr>
        <w:t xml:space="preserve"> стримувала її, зважаючи на те, що я почула вчора ввечері на балконі. Я не була впевнена, чи зможу їй збрехати, якщо вона мене запитає. Я завжди жахливо брехала. Єдиною таємницею, яку я зберігала за все своє життя, була таємниця про нашу магію. І частіше, ніж мені хотілося б згадувати... мені майже не вдавалося зберегти навіть її.</w:t>
      </w:r>
    </w:p>
    <w:p w14:paraId="1ABF40A3" w14:textId="0439977C" w:rsidR="00E75E57" w:rsidRPr="004B5EC1" w:rsidRDefault="00193DCA" w:rsidP="00A85F96">
      <w:pPr>
        <w:ind w:firstLine="593"/>
        <w:rPr>
          <w:sz w:val="24"/>
          <w:szCs w:val="24"/>
        </w:rPr>
      </w:pPr>
      <w:r w:rsidRPr="004B5EC1">
        <w:rPr>
          <w:sz w:val="24"/>
          <w:szCs w:val="24"/>
        </w:rPr>
        <w:t xml:space="preserve">"Чи є у </w:t>
      </w:r>
      <w:r w:rsidR="0064080E" w:rsidRPr="004B5EC1">
        <w:rPr>
          <w:sz w:val="24"/>
          <w:szCs w:val="24"/>
        </w:rPr>
        <w:t>тебе</w:t>
      </w:r>
      <w:r w:rsidRPr="004B5EC1">
        <w:rPr>
          <w:sz w:val="24"/>
          <w:szCs w:val="24"/>
        </w:rPr>
        <w:t xml:space="preserve"> щось, що могло б мені допомогти, наприклад, зілля? Від висотної хвороби?"</w:t>
      </w:r>
    </w:p>
    <w:p w14:paraId="361F6EC7"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на мить замислилася. "Щось є, але тебе турбує висота чи щось інше?"</w:t>
      </w:r>
    </w:p>
    <w:p w14:paraId="6EE99FA8" w14:textId="77777777" w:rsidR="00E75E57" w:rsidRPr="004B5EC1" w:rsidRDefault="00193DCA" w:rsidP="00A85F96">
      <w:pPr>
        <w:ind w:firstLine="593"/>
        <w:rPr>
          <w:sz w:val="24"/>
          <w:szCs w:val="24"/>
        </w:rPr>
      </w:pPr>
      <w:r w:rsidRPr="004B5EC1">
        <w:rPr>
          <w:sz w:val="24"/>
          <w:szCs w:val="24"/>
        </w:rPr>
        <w:t>Гарна спроба. "Висота", - впевнено сказала я, і мені здалося, що вона мені повірила. Я не хотіла їй брехати, це було неправильно.</w:t>
      </w:r>
    </w:p>
    <w:p w14:paraId="139EE84B" w14:textId="77777777" w:rsidR="00E75E57" w:rsidRPr="004B5EC1" w:rsidRDefault="00193DCA" w:rsidP="00A85F96">
      <w:pPr>
        <w:ind w:firstLine="593"/>
        <w:rPr>
          <w:sz w:val="24"/>
          <w:szCs w:val="24"/>
        </w:rPr>
      </w:pPr>
      <w:r w:rsidRPr="004B5EC1">
        <w:rPr>
          <w:sz w:val="24"/>
          <w:szCs w:val="24"/>
        </w:rPr>
        <w:lastRenderedPageBreak/>
        <w:t>Вона кивнула. "Я принесу тобі що-небудь".</w:t>
      </w:r>
    </w:p>
    <w:p w14:paraId="52424D40" w14:textId="50076C6E" w:rsidR="00E75E57" w:rsidRPr="004B5EC1" w:rsidRDefault="0064080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ввійшла до кімнати, з ніг до голови вбрана в червоне, і в мене на вустах з'явилося маленьке "</w:t>
      </w:r>
      <w:proofErr w:type="spellStart"/>
      <w:r w:rsidR="00193DCA" w:rsidRPr="004B5EC1">
        <w:rPr>
          <w:sz w:val="24"/>
          <w:szCs w:val="24"/>
        </w:rPr>
        <w:t>вау</w:t>
      </w:r>
      <w:proofErr w:type="spellEnd"/>
      <w:r w:rsidR="00193DCA" w:rsidRPr="004B5EC1">
        <w:rPr>
          <w:sz w:val="24"/>
          <w:szCs w:val="24"/>
        </w:rPr>
        <w:t>". Сукня, яку вона носила, була чимось таким, чого я ніколи не бачи</w:t>
      </w:r>
      <w:r w:rsidRPr="004B5EC1">
        <w:rPr>
          <w:sz w:val="24"/>
          <w:szCs w:val="24"/>
        </w:rPr>
        <w:t>ла</w:t>
      </w:r>
      <w:r w:rsidR="00193DCA" w:rsidRPr="004B5EC1">
        <w:rPr>
          <w:sz w:val="24"/>
          <w:szCs w:val="24"/>
        </w:rPr>
        <w:t xml:space="preserve"> ні на кому раніше - тонкий шовк і делікатні золоті ланцюжки з маленькими яскравими рубінами, що прикрашали її. Шовки матері були гарні, але надто скромні порівняно з тим, що носила </w:t>
      </w:r>
      <w:proofErr w:type="spellStart"/>
      <w:r w:rsidRPr="004B5EC1">
        <w:rPr>
          <w:sz w:val="24"/>
          <w:szCs w:val="24"/>
        </w:rPr>
        <w:t>Сноулін</w:t>
      </w:r>
      <w:proofErr w:type="spellEnd"/>
      <w:r w:rsidR="00193DCA" w:rsidRPr="004B5EC1">
        <w:rPr>
          <w:sz w:val="24"/>
          <w:szCs w:val="24"/>
        </w:rPr>
        <w:t xml:space="preserve">. Мамина оправа теж була скромною, </w:t>
      </w:r>
      <w:proofErr w:type="spellStart"/>
      <w:r w:rsidRPr="004B5EC1">
        <w:rPr>
          <w:sz w:val="24"/>
          <w:szCs w:val="24"/>
        </w:rPr>
        <w:t>Сноу</w:t>
      </w:r>
      <w:proofErr w:type="spellEnd"/>
      <w:r w:rsidR="00193DCA" w:rsidRPr="004B5EC1">
        <w:rPr>
          <w:sz w:val="24"/>
          <w:szCs w:val="24"/>
        </w:rPr>
        <w:t xml:space="preserve"> була набагато вищою і повнішою за неї. Моя сестра була вродливою.</w:t>
      </w:r>
    </w:p>
    <w:p w14:paraId="4618012B" w14:textId="4AB82230" w:rsidR="00E75E57" w:rsidRPr="004B5EC1" w:rsidRDefault="00193DCA" w:rsidP="0064080E">
      <w:pPr>
        <w:ind w:firstLine="593"/>
        <w:rPr>
          <w:sz w:val="24"/>
          <w:szCs w:val="24"/>
        </w:rPr>
      </w:pPr>
      <w:r w:rsidRPr="004B5EC1">
        <w:rPr>
          <w:sz w:val="24"/>
          <w:szCs w:val="24"/>
        </w:rPr>
        <w:t xml:space="preserve">"Вони виросли", - сказала я, і обидві подруги розгублено моргнули, перш ніж я вказала на декольте </w:t>
      </w:r>
      <w:proofErr w:type="spellStart"/>
      <w:r w:rsidR="0064080E" w:rsidRPr="004B5EC1">
        <w:rPr>
          <w:sz w:val="24"/>
          <w:szCs w:val="24"/>
        </w:rPr>
        <w:t>Сноу</w:t>
      </w:r>
      <w:proofErr w:type="spellEnd"/>
      <w:r w:rsidRPr="004B5EC1">
        <w:rPr>
          <w:sz w:val="24"/>
          <w:szCs w:val="24"/>
        </w:rPr>
        <w:t>.</w:t>
      </w:r>
      <w:r w:rsidR="0064080E" w:rsidRPr="004B5EC1">
        <w:rPr>
          <w:sz w:val="24"/>
          <w:szCs w:val="24"/>
        </w:rPr>
        <w:t xml:space="preserve"> Вона </w:t>
      </w:r>
      <w:r w:rsidRPr="004B5EC1">
        <w:rPr>
          <w:sz w:val="24"/>
          <w:szCs w:val="24"/>
        </w:rPr>
        <w:t>схопила</w:t>
      </w:r>
      <w:r w:rsidR="0064080E" w:rsidRPr="004B5EC1">
        <w:rPr>
          <w:sz w:val="24"/>
          <w:szCs w:val="24"/>
        </w:rPr>
        <w:t>ся</w:t>
      </w:r>
      <w:r w:rsidRPr="004B5EC1">
        <w:rPr>
          <w:sz w:val="24"/>
          <w:szCs w:val="24"/>
        </w:rPr>
        <w:t xml:space="preserve"> за груди і втупилася в них поглядом. "</w:t>
      </w:r>
      <w:r w:rsidR="0064080E" w:rsidRPr="004B5EC1">
        <w:rPr>
          <w:sz w:val="24"/>
          <w:szCs w:val="24"/>
        </w:rPr>
        <w:t>Так</w:t>
      </w:r>
      <w:r w:rsidRPr="004B5EC1">
        <w:rPr>
          <w:sz w:val="24"/>
          <w:szCs w:val="24"/>
        </w:rPr>
        <w:t>. Чому не</w:t>
      </w:r>
      <w:r w:rsidR="0064080E" w:rsidRPr="004B5EC1">
        <w:rPr>
          <w:sz w:val="24"/>
          <w:szCs w:val="24"/>
        </w:rPr>
        <w:t xml:space="preserve"> виросли</w:t>
      </w:r>
      <w:r w:rsidRPr="004B5EC1">
        <w:rPr>
          <w:sz w:val="24"/>
          <w:szCs w:val="24"/>
        </w:rPr>
        <w:t xml:space="preserve"> твої?"</w:t>
      </w:r>
    </w:p>
    <w:p w14:paraId="21F1B6C6" w14:textId="77777777" w:rsidR="00E75E57" w:rsidRPr="004B5EC1" w:rsidRDefault="00193DCA" w:rsidP="00A85F96">
      <w:pPr>
        <w:ind w:firstLine="593"/>
        <w:rPr>
          <w:sz w:val="24"/>
          <w:szCs w:val="24"/>
        </w:rPr>
      </w:pPr>
      <w:r w:rsidRPr="004B5EC1">
        <w:rPr>
          <w:sz w:val="24"/>
          <w:szCs w:val="24"/>
        </w:rPr>
        <w:t>Гребінець, який я тримала в руках, без попередження полетів у її бік, влучивши їй прямо в голову.</w:t>
      </w:r>
    </w:p>
    <w:p w14:paraId="50FD8FD6" w14:textId="77777777" w:rsidR="00E75E57" w:rsidRPr="004B5EC1" w:rsidRDefault="00193DCA" w:rsidP="00A85F96">
      <w:pPr>
        <w:ind w:firstLine="593"/>
        <w:rPr>
          <w:sz w:val="24"/>
          <w:szCs w:val="24"/>
        </w:rPr>
      </w:pPr>
      <w:r w:rsidRPr="004B5EC1">
        <w:rPr>
          <w:sz w:val="24"/>
          <w:szCs w:val="24"/>
        </w:rPr>
        <w:t>Вона хихикнула. "Ми їх знайдемо, не хвилюйся".</w:t>
      </w:r>
    </w:p>
    <w:p w14:paraId="2A83F0A4" w14:textId="79C6B723" w:rsidR="00E75E57" w:rsidRPr="004B5EC1" w:rsidRDefault="00193DCA" w:rsidP="00A85F96">
      <w:pPr>
        <w:ind w:firstLine="593"/>
        <w:rPr>
          <w:sz w:val="24"/>
          <w:szCs w:val="24"/>
        </w:rPr>
      </w:pPr>
      <w:r w:rsidRPr="004B5EC1">
        <w:rPr>
          <w:sz w:val="24"/>
          <w:szCs w:val="24"/>
        </w:rPr>
        <w:t>Коли я бачи</w:t>
      </w:r>
      <w:r w:rsidR="0064080E" w:rsidRPr="004B5EC1">
        <w:rPr>
          <w:sz w:val="24"/>
          <w:szCs w:val="24"/>
        </w:rPr>
        <w:t>ла</w:t>
      </w:r>
      <w:r w:rsidRPr="004B5EC1">
        <w:rPr>
          <w:sz w:val="24"/>
          <w:szCs w:val="24"/>
        </w:rPr>
        <w:t>, як вона посміхається і так легко жартує, я схоплюва</w:t>
      </w:r>
      <w:r w:rsidR="0064080E" w:rsidRPr="004B5EC1">
        <w:rPr>
          <w:sz w:val="24"/>
          <w:szCs w:val="24"/>
        </w:rPr>
        <w:t>ла</w:t>
      </w:r>
      <w:r w:rsidRPr="004B5EC1">
        <w:rPr>
          <w:sz w:val="24"/>
          <w:szCs w:val="24"/>
        </w:rPr>
        <w:t>ся на ноги і в сотий раз за сьогодні обійма</w:t>
      </w:r>
      <w:r w:rsidR="0064080E" w:rsidRPr="004B5EC1">
        <w:rPr>
          <w:sz w:val="24"/>
          <w:szCs w:val="24"/>
        </w:rPr>
        <w:t>ла</w:t>
      </w:r>
      <w:r w:rsidRPr="004B5EC1">
        <w:rPr>
          <w:sz w:val="24"/>
          <w:szCs w:val="24"/>
        </w:rPr>
        <w:t xml:space="preserve"> її. </w:t>
      </w:r>
      <w:proofErr w:type="spellStart"/>
      <w:r w:rsidRPr="004B5EC1">
        <w:rPr>
          <w:sz w:val="24"/>
          <w:szCs w:val="24"/>
        </w:rPr>
        <w:t>Сн</w:t>
      </w:r>
      <w:r w:rsidR="0064080E" w:rsidRPr="004B5EC1">
        <w:rPr>
          <w:sz w:val="24"/>
          <w:szCs w:val="24"/>
        </w:rPr>
        <w:t>оулін</w:t>
      </w:r>
      <w:proofErr w:type="spellEnd"/>
      <w:r w:rsidRPr="004B5EC1">
        <w:rPr>
          <w:sz w:val="24"/>
          <w:szCs w:val="24"/>
        </w:rPr>
        <w:t>, яку я пам'ята</w:t>
      </w:r>
      <w:r w:rsidR="0064080E" w:rsidRPr="004B5EC1">
        <w:rPr>
          <w:sz w:val="24"/>
          <w:szCs w:val="24"/>
        </w:rPr>
        <w:t>ла</w:t>
      </w:r>
      <w:r w:rsidRPr="004B5EC1">
        <w:rPr>
          <w:sz w:val="24"/>
          <w:szCs w:val="24"/>
        </w:rPr>
        <w:t>, ніколи не була такою. Ніколи не посміхалася мені так.</w:t>
      </w:r>
    </w:p>
    <w:p w14:paraId="22B38CA3" w14:textId="77777777" w:rsidR="00E75E57" w:rsidRPr="004B5EC1" w:rsidRDefault="00193DCA" w:rsidP="00A85F96">
      <w:pPr>
        <w:ind w:firstLine="593"/>
        <w:rPr>
          <w:sz w:val="24"/>
          <w:szCs w:val="24"/>
        </w:rPr>
      </w:pPr>
      <w:r w:rsidRPr="004B5EC1">
        <w:rPr>
          <w:sz w:val="24"/>
          <w:szCs w:val="24"/>
        </w:rPr>
        <w:t>Вона міцно притиснула мене до себе. "Тобі тут не подобається?"</w:t>
      </w:r>
    </w:p>
    <w:p w14:paraId="5D270083" w14:textId="4A4AF4F2" w:rsidR="00E75E57" w:rsidRPr="004B5EC1" w:rsidRDefault="00193DCA" w:rsidP="00A85F96">
      <w:pPr>
        <w:ind w:firstLine="593"/>
        <w:rPr>
          <w:sz w:val="24"/>
          <w:szCs w:val="24"/>
        </w:rPr>
      </w:pPr>
      <w:r w:rsidRPr="004B5EC1">
        <w:rPr>
          <w:sz w:val="24"/>
          <w:szCs w:val="24"/>
        </w:rPr>
        <w:t>"Ні", - сказа</w:t>
      </w:r>
      <w:r w:rsidR="0064080E" w:rsidRPr="004B5EC1">
        <w:rPr>
          <w:sz w:val="24"/>
          <w:szCs w:val="24"/>
        </w:rPr>
        <w:t>ла</w:t>
      </w:r>
      <w:r w:rsidRPr="004B5EC1">
        <w:rPr>
          <w:sz w:val="24"/>
          <w:szCs w:val="24"/>
        </w:rPr>
        <w:t xml:space="preserve"> я правдиво. "Я зовсім не ненавиджу </w:t>
      </w:r>
      <w:r w:rsidR="0064080E" w:rsidRPr="004B5EC1">
        <w:rPr>
          <w:sz w:val="24"/>
          <w:szCs w:val="24"/>
        </w:rPr>
        <w:t>це місце</w:t>
      </w:r>
      <w:r w:rsidRPr="004B5EC1">
        <w:rPr>
          <w:sz w:val="24"/>
          <w:szCs w:val="24"/>
        </w:rPr>
        <w:t>. Просто це так високо".</w:t>
      </w:r>
    </w:p>
    <w:p w14:paraId="3C4B7D61" w14:textId="7FAB3494" w:rsidR="00E75E57" w:rsidRPr="004B5EC1" w:rsidRDefault="00193DCA" w:rsidP="00A85F96">
      <w:pPr>
        <w:ind w:firstLine="593"/>
        <w:rPr>
          <w:sz w:val="24"/>
          <w:szCs w:val="24"/>
        </w:rPr>
      </w:pPr>
      <w:r w:rsidRPr="004B5EC1">
        <w:rPr>
          <w:sz w:val="24"/>
          <w:szCs w:val="24"/>
        </w:rPr>
        <w:t>Її пальці погладили шовкову стрічку рожевого кольору на моєму волоссі. "Ти м</w:t>
      </w:r>
      <w:r w:rsidR="0064080E" w:rsidRPr="004B5EC1">
        <w:rPr>
          <w:sz w:val="24"/>
          <w:szCs w:val="24"/>
        </w:rPr>
        <w:t>огла</w:t>
      </w:r>
      <w:r w:rsidRPr="004B5EC1">
        <w:rPr>
          <w:sz w:val="24"/>
          <w:szCs w:val="24"/>
        </w:rPr>
        <w:t xml:space="preserve"> б залишитися у </w:t>
      </w:r>
      <w:proofErr w:type="spellStart"/>
      <w:r w:rsidRPr="004B5EC1">
        <w:rPr>
          <w:sz w:val="24"/>
          <w:szCs w:val="24"/>
        </w:rPr>
        <w:t>Фернфоссі</w:t>
      </w:r>
      <w:proofErr w:type="spellEnd"/>
      <w:r w:rsidRPr="004B5EC1">
        <w:rPr>
          <w:sz w:val="24"/>
          <w:szCs w:val="24"/>
        </w:rPr>
        <w:t xml:space="preserve">, але там блукає надто багато </w:t>
      </w:r>
      <w:proofErr w:type="spellStart"/>
      <w:r w:rsidR="0064080E" w:rsidRPr="004B5EC1">
        <w:rPr>
          <w:sz w:val="24"/>
          <w:szCs w:val="24"/>
        </w:rPr>
        <w:t>а</w:t>
      </w:r>
      <w:r w:rsidRPr="004B5EC1">
        <w:rPr>
          <w:sz w:val="24"/>
          <w:szCs w:val="24"/>
        </w:rPr>
        <w:t>сйордських</w:t>
      </w:r>
      <w:proofErr w:type="spellEnd"/>
      <w:r w:rsidRPr="004B5EC1">
        <w:rPr>
          <w:sz w:val="24"/>
          <w:szCs w:val="24"/>
        </w:rPr>
        <w:t xml:space="preserve"> солдатів".</w:t>
      </w:r>
    </w:p>
    <w:p w14:paraId="02638D15" w14:textId="77777777" w:rsidR="0064080E" w:rsidRPr="004B5EC1" w:rsidRDefault="00193DCA" w:rsidP="00A85F96">
      <w:pPr>
        <w:ind w:firstLine="593"/>
        <w:rPr>
          <w:sz w:val="24"/>
          <w:szCs w:val="24"/>
        </w:rPr>
      </w:pPr>
      <w:r w:rsidRPr="004B5EC1">
        <w:rPr>
          <w:sz w:val="24"/>
          <w:szCs w:val="24"/>
        </w:rPr>
        <w:t>Як завжди, навіть через тринадцять років, вона була моєю ковдрою і моїм щитом. Вона завжди захищала мене всім, що мала, навіть якщо від неї залишалися лише кістки та плоть - вона використовувала власне тіло, щоб врятувати мене від небезпеки. Вона ображалася на мене за це? За те, що я бу</w:t>
      </w:r>
      <w:r w:rsidR="0064080E" w:rsidRPr="004B5EC1">
        <w:rPr>
          <w:sz w:val="24"/>
          <w:szCs w:val="24"/>
        </w:rPr>
        <w:t>ла</w:t>
      </w:r>
      <w:r w:rsidRPr="004B5EC1">
        <w:rPr>
          <w:sz w:val="24"/>
          <w:szCs w:val="24"/>
        </w:rPr>
        <w:t xml:space="preserve"> тягарем, який вона не хотіла нести, коли боролася зі своїми демонами та батьком. Чи ненавиділа мене сестра? </w:t>
      </w:r>
    </w:p>
    <w:p w14:paraId="3715B945" w14:textId="69BA107B" w:rsidR="00E75E57" w:rsidRPr="004B5EC1" w:rsidRDefault="00193DCA" w:rsidP="00A85F96">
      <w:pPr>
        <w:ind w:firstLine="593"/>
        <w:rPr>
          <w:sz w:val="24"/>
          <w:szCs w:val="24"/>
        </w:rPr>
      </w:pPr>
      <w:r w:rsidRPr="004B5EC1">
        <w:rPr>
          <w:sz w:val="24"/>
          <w:szCs w:val="24"/>
        </w:rPr>
        <w:t xml:space="preserve">"Зі мною все буде гаразд, </w:t>
      </w:r>
      <w:proofErr w:type="spellStart"/>
      <w:r w:rsidR="0064080E" w:rsidRPr="004B5EC1">
        <w:rPr>
          <w:sz w:val="24"/>
          <w:szCs w:val="24"/>
        </w:rPr>
        <w:t>Сноу</w:t>
      </w:r>
      <w:proofErr w:type="spellEnd"/>
      <w:r w:rsidRPr="004B5EC1">
        <w:rPr>
          <w:sz w:val="24"/>
          <w:szCs w:val="24"/>
        </w:rPr>
        <w:t>. Гадаю, мені ніколи не було краще."</w:t>
      </w:r>
    </w:p>
    <w:p w14:paraId="6FB4E911" w14:textId="77777777" w:rsidR="0064080E" w:rsidRPr="004B5EC1" w:rsidRDefault="00193DCA" w:rsidP="00A85F96">
      <w:pPr>
        <w:ind w:firstLine="593"/>
        <w:rPr>
          <w:sz w:val="24"/>
          <w:szCs w:val="24"/>
        </w:rPr>
      </w:pPr>
      <w:r w:rsidRPr="004B5EC1">
        <w:rPr>
          <w:sz w:val="24"/>
          <w:szCs w:val="24"/>
        </w:rPr>
        <w:t xml:space="preserve">Її брови на мить зійшлися, а коли вона подивилася на </w:t>
      </w:r>
      <w:proofErr w:type="spellStart"/>
      <w:r w:rsidRPr="004B5EC1">
        <w:rPr>
          <w:sz w:val="24"/>
          <w:szCs w:val="24"/>
        </w:rPr>
        <w:t>Нію</w:t>
      </w:r>
      <w:proofErr w:type="spellEnd"/>
      <w:r w:rsidRPr="004B5EC1">
        <w:rPr>
          <w:sz w:val="24"/>
          <w:szCs w:val="24"/>
        </w:rPr>
        <w:t xml:space="preserve">, то випростала обличчя й усміхнулася мені. </w:t>
      </w:r>
    </w:p>
    <w:p w14:paraId="57716D66" w14:textId="4EAAB9FE" w:rsidR="0064080E" w:rsidRPr="004B5EC1" w:rsidRDefault="00193DCA" w:rsidP="00A85F96">
      <w:pPr>
        <w:ind w:firstLine="593"/>
        <w:rPr>
          <w:sz w:val="24"/>
          <w:szCs w:val="24"/>
        </w:rPr>
      </w:pPr>
      <w:r w:rsidRPr="004B5EC1">
        <w:rPr>
          <w:sz w:val="24"/>
          <w:szCs w:val="24"/>
        </w:rPr>
        <w:t>"Ходімо."</w:t>
      </w:r>
    </w:p>
    <w:p w14:paraId="06AE2868" w14:textId="77777777" w:rsidR="0064080E" w:rsidRPr="004B5EC1" w:rsidRDefault="0064080E">
      <w:pPr>
        <w:spacing w:after="160" w:line="259" w:lineRule="auto"/>
        <w:ind w:left="0" w:right="0" w:firstLine="0"/>
        <w:jc w:val="left"/>
        <w:rPr>
          <w:sz w:val="24"/>
          <w:szCs w:val="24"/>
        </w:rPr>
      </w:pPr>
      <w:r w:rsidRPr="004B5EC1">
        <w:rPr>
          <w:sz w:val="24"/>
          <w:szCs w:val="24"/>
        </w:rPr>
        <w:br w:type="page"/>
      </w:r>
    </w:p>
    <w:p w14:paraId="590C79D5" w14:textId="77777777" w:rsidR="00E75E57" w:rsidRPr="004B5EC1" w:rsidRDefault="00E75E57" w:rsidP="00A85F96">
      <w:pPr>
        <w:ind w:firstLine="593"/>
        <w:rPr>
          <w:sz w:val="24"/>
          <w:szCs w:val="24"/>
        </w:rPr>
      </w:pPr>
    </w:p>
    <w:p w14:paraId="357EBA05" w14:textId="77777777" w:rsidR="00E75E57" w:rsidRPr="004B5EC1" w:rsidRDefault="00193DCA" w:rsidP="0064080E">
      <w:pPr>
        <w:ind w:firstLine="593"/>
        <w:jc w:val="center"/>
        <w:rPr>
          <w:sz w:val="24"/>
          <w:szCs w:val="24"/>
        </w:rPr>
      </w:pPr>
      <w:r w:rsidRPr="004B5EC1">
        <w:rPr>
          <w:noProof/>
          <w:sz w:val="24"/>
          <w:szCs w:val="24"/>
        </w:rPr>
        <w:drawing>
          <wp:inline distT="0" distB="0" distL="0" distR="0" wp14:anchorId="6AA41F28" wp14:editId="354C2676">
            <wp:extent cx="2963655" cy="217169"/>
            <wp:effectExtent l="0" t="0" r="0" b="0"/>
            <wp:docPr id="262324" name="Picture 262324"/>
            <wp:cNvGraphicFramePr/>
            <a:graphic xmlns:a="http://schemas.openxmlformats.org/drawingml/2006/main">
              <a:graphicData uri="http://schemas.openxmlformats.org/drawingml/2006/picture">
                <pic:pic xmlns:pic="http://schemas.openxmlformats.org/drawingml/2006/picture">
                  <pic:nvPicPr>
                    <pic:cNvPr id="262324" name="Picture 262324"/>
                    <pic:cNvPicPr/>
                  </pic:nvPicPr>
                  <pic:blipFill>
                    <a:blip r:embed="rId18"/>
                    <a:stretch>
                      <a:fillRect/>
                    </a:stretch>
                  </pic:blipFill>
                  <pic:spPr>
                    <a:xfrm>
                      <a:off x="0" y="0"/>
                      <a:ext cx="2963655" cy="217169"/>
                    </a:xfrm>
                    <a:prstGeom prst="rect">
                      <a:avLst/>
                    </a:prstGeom>
                  </pic:spPr>
                </pic:pic>
              </a:graphicData>
            </a:graphic>
          </wp:inline>
        </w:drawing>
      </w:r>
    </w:p>
    <w:p w14:paraId="5341AE16" w14:textId="77777777" w:rsidR="0064080E" w:rsidRPr="004B5EC1" w:rsidRDefault="0064080E" w:rsidP="00A85F96">
      <w:pPr>
        <w:ind w:firstLine="593"/>
        <w:rPr>
          <w:sz w:val="24"/>
          <w:szCs w:val="24"/>
        </w:rPr>
      </w:pPr>
    </w:p>
    <w:p w14:paraId="340A99ED" w14:textId="77777777" w:rsidR="009C647A" w:rsidRPr="004B5EC1" w:rsidRDefault="009C647A" w:rsidP="00A85F96">
      <w:pPr>
        <w:ind w:firstLine="593"/>
        <w:rPr>
          <w:sz w:val="24"/>
          <w:szCs w:val="24"/>
        </w:rPr>
      </w:pPr>
      <w:proofErr w:type="spellStart"/>
      <w:r w:rsidRPr="004B5EC1">
        <w:rPr>
          <w:sz w:val="24"/>
          <w:szCs w:val="24"/>
        </w:rPr>
        <w:t>Нія</w:t>
      </w:r>
      <w:proofErr w:type="spellEnd"/>
      <w:r w:rsidRPr="004B5EC1">
        <w:rPr>
          <w:sz w:val="24"/>
          <w:szCs w:val="24"/>
        </w:rPr>
        <w:t xml:space="preserve"> провела нас трьох до величезної таверни, що розливалася гучним сміхом, звуками струнних інструментів і дзенькотом чашок. Від завивання вітру, що гуляв навколо нас, я відчувала, як високо ми знаходимося, і це мене жахало. </w:t>
      </w:r>
    </w:p>
    <w:p w14:paraId="4B08CD68" w14:textId="7E69269B" w:rsidR="00E75E57" w:rsidRPr="004B5EC1" w:rsidRDefault="00CD4452" w:rsidP="00A85F96">
      <w:pPr>
        <w:ind w:firstLine="593"/>
        <w:rPr>
          <w:sz w:val="24"/>
          <w:szCs w:val="24"/>
        </w:rPr>
      </w:pPr>
      <w:r>
        <w:rPr>
          <w:sz w:val="24"/>
          <w:szCs w:val="24"/>
        </w:rPr>
        <w:t>В</w:t>
      </w:r>
      <w:r w:rsidR="00193DCA" w:rsidRPr="004B5EC1">
        <w:rPr>
          <w:sz w:val="24"/>
          <w:szCs w:val="24"/>
        </w:rPr>
        <w:t xml:space="preserve"> </w:t>
      </w:r>
      <w:r w:rsidRPr="00CD4452">
        <w:rPr>
          <w:sz w:val="24"/>
          <w:szCs w:val="24"/>
        </w:rPr>
        <w:t>Уайт-</w:t>
      </w:r>
      <w:proofErr w:type="spellStart"/>
      <w:r w:rsidRPr="00CD4452">
        <w:rPr>
          <w:sz w:val="24"/>
          <w:szCs w:val="24"/>
        </w:rPr>
        <w:t>Брідж</w:t>
      </w:r>
      <w:proofErr w:type="spellEnd"/>
      <w:r>
        <w:rPr>
          <w:sz w:val="24"/>
          <w:szCs w:val="24"/>
        </w:rPr>
        <w:t xml:space="preserve"> </w:t>
      </w:r>
      <w:r w:rsidR="00193DCA" w:rsidRPr="004B5EC1">
        <w:rPr>
          <w:sz w:val="24"/>
          <w:szCs w:val="24"/>
        </w:rPr>
        <w:t xml:space="preserve">нас не обмежували, але я мало що бачила, незважаючи на ту невелику свободу, яку нам надали. Такі місця, як таверни, не вважалися жіночими, тож я уникала їх навіть там. Це був мій перший раз. Чи не вважатимуть вони мене надто </w:t>
      </w:r>
      <w:proofErr w:type="spellStart"/>
      <w:r w:rsidR="00193DCA" w:rsidRPr="004B5EC1">
        <w:rPr>
          <w:sz w:val="24"/>
          <w:szCs w:val="24"/>
        </w:rPr>
        <w:t>ханжеською</w:t>
      </w:r>
      <w:proofErr w:type="spellEnd"/>
      <w:r w:rsidR="00193DCA" w:rsidRPr="004B5EC1">
        <w:rPr>
          <w:sz w:val="24"/>
          <w:szCs w:val="24"/>
        </w:rPr>
        <w:t>, якщо дізнаються про це?</w:t>
      </w:r>
    </w:p>
    <w:p w14:paraId="2BBCFA01" w14:textId="77777777" w:rsidR="00E75E57" w:rsidRPr="004B5EC1" w:rsidRDefault="00193DCA" w:rsidP="00A85F96">
      <w:pPr>
        <w:ind w:firstLine="593"/>
        <w:rPr>
          <w:sz w:val="24"/>
          <w:szCs w:val="24"/>
        </w:rPr>
      </w:pPr>
      <w:r w:rsidRPr="004B5EC1">
        <w:rPr>
          <w:sz w:val="24"/>
          <w:szCs w:val="24"/>
        </w:rPr>
        <w:t>Тіла підстрибували в повітрі в дивному унісон, не такому, як у бальних залах. Музика теж була не м'якою і злагодженою, а пружною і майже веселою. Слабкий запах алкоголю і свіжого хліба витав у повітрі і змушував мій шлунок бурчати від голоду. Олімпійська їжа добре пасувала моїм смаковим рецепторам.</w:t>
      </w:r>
    </w:p>
    <w:p w14:paraId="0BCFCF6F"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сидів разом з кількома членами суду, з якими я познайомилася вчора, і жінкою, яку я не могла впізнати. У неї була мила посмішка і медові очі, здавалося, що вони з </w:t>
      </w:r>
      <w:proofErr w:type="spellStart"/>
      <w:r w:rsidRPr="004B5EC1">
        <w:rPr>
          <w:sz w:val="24"/>
          <w:szCs w:val="24"/>
        </w:rPr>
        <w:t>Аларіком</w:t>
      </w:r>
      <w:proofErr w:type="spellEnd"/>
      <w:r w:rsidRPr="004B5EC1">
        <w:rPr>
          <w:sz w:val="24"/>
          <w:szCs w:val="24"/>
        </w:rPr>
        <w:t xml:space="preserve"> добре ладнали. Всі чоловіки разом із суворою жінкою вже сиділи за дальнім столом у кутку таверни, заглиблені в розмову.</w:t>
      </w:r>
    </w:p>
    <w:p w14:paraId="3E558B59" w14:textId="0B3B9BD6" w:rsidR="00E75E57" w:rsidRPr="004B5EC1" w:rsidRDefault="00193DCA" w:rsidP="00A85F96">
      <w:pPr>
        <w:ind w:firstLine="593"/>
        <w:rPr>
          <w:sz w:val="24"/>
          <w:szCs w:val="24"/>
        </w:rPr>
      </w:pPr>
      <w:r w:rsidRPr="004B5EC1">
        <w:rPr>
          <w:sz w:val="24"/>
          <w:szCs w:val="24"/>
        </w:rPr>
        <w:t>Перше, на що я зверну</w:t>
      </w:r>
      <w:r w:rsidR="009C647A" w:rsidRPr="004B5EC1">
        <w:rPr>
          <w:sz w:val="24"/>
          <w:szCs w:val="24"/>
        </w:rPr>
        <w:t>ла</w:t>
      </w:r>
      <w:r w:rsidRPr="004B5EC1">
        <w:rPr>
          <w:sz w:val="24"/>
          <w:szCs w:val="24"/>
        </w:rPr>
        <w:t xml:space="preserve"> увагу, була реакція </w:t>
      </w:r>
      <w:proofErr w:type="spellStart"/>
      <w:r w:rsidRPr="004B5EC1">
        <w:rPr>
          <w:sz w:val="24"/>
          <w:szCs w:val="24"/>
        </w:rPr>
        <w:t>Кіліана</w:t>
      </w:r>
      <w:proofErr w:type="spellEnd"/>
      <w:r w:rsidRPr="004B5EC1">
        <w:rPr>
          <w:sz w:val="24"/>
          <w:szCs w:val="24"/>
        </w:rPr>
        <w:t xml:space="preserve"> на мою сестру. Його звичайний вираз обличчя був настільки серйозним і холодним, що це було найпомітніше, ніби хтось запалив свічку в дуже тьмяній кімнаті. А коли вона сіла поруч з ним, його рука ковзнула під стіл, щоб взяти її за руку. І сестра не відштовхнула її.</w:t>
      </w:r>
    </w:p>
    <w:p w14:paraId="72CFADBF" w14:textId="662ADA79" w:rsidR="00E75E57" w:rsidRPr="004B5EC1" w:rsidRDefault="00193DCA" w:rsidP="00A85F96">
      <w:pPr>
        <w:ind w:firstLine="593"/>
        <w:rPr>
          <w:sz w:val="24"/>
          <w:szCs w:val="24"/>
        </w:rPr>
      </w:pPr>
      <w:r w:rsidRPr="004B5EC1">
        <w:rPr>
          <w:sz w:val="24"/>
          <w:szCs w:val="24"/>
        </w:rPr>
        <w:t>Я не розумі</w:t>
      </w:r>
      <w:r w:rsidR="009C647A" w:rsidRPr="004B5EC1">
        <w:rPr>
          <w:sz w:val="24"/>
          <w:szCs w:val="24"/>
        </w:rPr>
        <w:t>ла</w:t>
      </w:r>
      <w:r w:rsidRPr="004B5EC1">
        <w:rPr>
          <w:sz w:val="24"/>
          <w:szCs w:val="24"/>
        </w:rPr>
        <w:t xml:space="preserve"> цієї маленької домовленості між ними, скільки б </w:t>
      </w:r>
      <w:proofErr w:type="spellStart"/>
      <w:r w:rsidR="009C647A" w:rsidRPr="004B5EC1">
        <w:rPr>
          <w:sz w:val="24"/>
          <w:szCs w:val="24"/>
        </w:rPr>
        <w:t>Сноу</w:t>
      </w:r>
      <w:proofErr w:type="spellEnd"/>
      <w:r w:rsidRPr="004B5EC1">
        <w:rPr>
          <w:sz w:val="24"/>
          <w:szCs w:val="24"/>
        </w:rPr>
        <w:t xml:space="preserve"> не пояснюва</w:t>
      </w:r>
      <w:r w:rsidR="009C647A" w:rsidRPr="004B5EC1">
        <w:rPr>
          <w:sz w:val="24"/>
          <w:szCs w:val="24"/>
        </w:rPr>
        <w:t>ла</w:t>
      </w:r>
      <w:r w:rsidRPr="004B5EC1">
        <w:rPr>
          <w:sz w:val="24"/>
          <w:szCs w:val="24"/>
        </w:rPr>
        <w:t xml:space="preserve"> мені її.</w:t>
      </w:r>
    </w:p>
    <w:p w14:paraId="1AB9E201" w14:textId="77777777" w:rsidR="009C647A" w:rsidRPr="004B5EC1" w:rsidRDefault="00193DCA" w:rsidP="009C647A">
      <w:pPr>
        <w:ind w:firstLine="593"/>
        <w:rPr>
          <w:sz w:val="24"/>
          <w:szCs w:val="24"/>
        </w:rPr>
      </w:pPr>
      <w:proofErr w:type="spellStart"/>
      <w:r w:rsidRPr="004B5EC1">
        <w:rPr>
          <w:sz w:val="24"/>
          <w:szCs w:val="24"/>
        </w:rPr>
        <w:t>Нія</w:t>
      </w:r>
      <w:proofErr w:type="spellEnd"/>
      <w:r w:rsidRPr="004B5EC1">
        <w:rPr>
          <w:sz w:val="24"/>
          <w:szCs w:val="24"/>
        </w:rPr>
        <w:t xml:space="preserve"> обмінялася поцілунками з жінкою, яка, як я тепер знала, була </w:t>
      </w:r>
      <w:proofErr w:type="spellStart"/>
      <w:r w:rsidRPr="004B5EC1">
        <w:rPr>
          <w:sz w:val="24"/>
          <w:szCs w:val="24"/>
        </w:rPr>
        <w:t>Моріко</w:t>
      </w:r>
      <w:proofErr w:type="spellEnd"/>
      <w:r w:rsidRPr="004B5EC1">
        <w:rPr>
          <w:sz w:val="24"/>
          <w:szCs w:val="24"/>
        </w:rPr>
        <w:t xml:space="preserve">, королевою </w:t>
      </w:r>
      <w:proofErr w:type="spellStart"/>
      <w:r w:rsidRPr="004B5EC1">
        <w:rPr>
          <w:sz w:val="24"/>
          <w:szCs w:val="24"/>
        </w:rPr>
        <w:t>Ханаї</w:t>
      </w:r>
      <w:proofErr w:type="spellEnd"/>
      <w:r w:rsidRPr="004B5EC1">
        <w:rPr>
          <w:sz w:val="24"/>
          <w:szCs w:val="24"/>
        </w:rPr>
        <w:t xml:space="preserve"> та її кохан</w:t>
      </w:r>
      <w:r w:rsidR="009C647A" w:rsidRPr="004B5EC1">
        <w:rPr>
          <w:sz w:val="24"/>
          <w:szCs w:val="24"/>
        </w:rPr>
        <w:t>ою</w:t>
      </w:r>
      <w:r w:rsidRPr="004B5EC1">
        <w:rPr>
          <w:sz w:val="24"/>
          <w:szCs w:val="24"/>
        </w:rPr>
        <w:t xml:space="preserve">. </w:t>
      </w:r>
      <w:r w:rsidR="009C647A" w:rsidRPr="004B5EC1">
        <w:rPr>
          <w:sz w:val="24"/>
          <w:szCs w:val="24"/>
        </w:rPr>
        <w:t xml:space="preserve">Сувора королева прошепотіла щось на вухо </w:t>
      </w:r>
      <w:proofErr w:type="spellStart"/>
      <w:r w:rsidR="009C647A" w:rsidRPr="004B5EC1">
        <w:rPr>
          <w:sz w:val="24"/>
          <w:szCs w:val="24"/>
        </w:rPr>
        <w:t>Нії</w:t>
      </w:r>
      <w:proofErr w:type="spellEnd"/>
      <w:r w:rsidR="009C647A" w:rsidRPr="004B5EC1">
        <w:rPr>
          <w:sz w:val="24"/>
          <w:szCs w:val="24"/>
        </w:rPr>
        <w:t xml:space="preserve">, і вона раптом, не помічаючи навколишнього світу, зареготала </w:t>
      </w:r>
      <w:proofErr w:type="spellStart"/>
      <w:r w:rsidR="009C647A" w:rsidRPr="004B5EC1">
        <w:rPr>
          <w:sz w:val="24"/>
          <w:szCs w:val="24"/>
        </w:rPr>
        <w:t>бульбашковим</w:t>
      </w:r>
      <w:proofErr w:type="spellEnd"/>
      <w:r w:rsidR="009C647A" w:rsidRPr="004B5EC1">
        <w:rPr>
          <w:sz w:val="24"/>
          <w:szCs w:val="24"/>
        </w:rPr>
        <w:t xml:space="preserve"> сміхом, її щоки почервоніли, а очі заблищали. Двоє стояли і зникли між танцюючими тілами. </w:t>
      </w:r>
    </w:p>
    <w:p w14:paraId="07B2F37B" w14:textId="01865D67" w:rsidR="00E75E57" w:rsidRPr="004B5EC1" w:rsidRDefault="00193DCA" w:rsidP="009C647A">
      <w:pPr>
        <w:ind w:firstLine="593"/>
        <w:rPr>
          <w:sz w:val="24"/>
          <w:szCs w:val="24"/>
        </w:rPr>
      </w:pPr>
      <w:r w:rsidRPr="004B5EC1">
        <w:rPr>
          <w:sz w:val="24"/>
          <w:szCs w:val="24"/>
        </w:rPr>
        <w:t>Всі виглядали... щасливими. І це змусило мене надто добре усвідомити своє "я". Моя шкіра відчувала дискомфорт, сидіння піді мною було занадто твердим, світ занадто шумним.</w:t>
      </w:r>
    </w:p>
    <w:p w14:paraId="7733737F" w14:textId="04FEE4A1" w:rsidR="00E75E57" w:rsidRPr="004B5EC1" w:rsidRDefault="00193DCA" w:rsidP="00A85F96">
      <w:pPr>
        <w:ind w:firstLine="593"/>
        <w:rPr>
          <w:sz w:val="24"/>
          <w:szCs w:val="24"/>
        </w:rPr>
      </w:pPr>
      <w:r w:rsidRPr="004B5EC1">
        <w:rPr>
          <w:sz w:val="24"/>
          <w:szCs w:val="24"/>
        </w:rPr>
        <w:t xml:space="preserve">Наш столик раптом оточив гурт дівчат, усі червоні від </w:t>
      </w:r>
      <w:r w:rsidR="009C647A" w:rsidRPr="004B5EC1">
        <w:rPr>
          <w:sz w:val="24"/>
          <w:szCs w:val="24"/>
        </w:rPr>
        <w:t>випитого алкоголю та танців</w:t>
      </w:r>
      <w:r w:rsidRPr="004B5EC1">
        <w:rPr>
          <w:sz w:val="24"/>
          <w:szCs w:val="24"/>
        </w:rPr>
        <w:t xml:space="preserve">. Спершу вони обступили мого брата, потім </w:t>
      </w:r>
      <w:proofErr w:type="spellStart"/>
      <w:r w:rsidRPr="004B5EC1">
        <w:rPr>
          <w:sz w:val="24"/>
          <w:szCs w:val="24"/>
        </w:rPr>
        <w:t>Кейдена</w:t>
      </w:r>
      <w:proofErr w:type="spellEnd"/>
      <w:r w:rsidRPr="004B5EC1">
        <w:rPr>
          <w:sz w:val="24"/>
          <w:szCs w:val="24"/>
        </w:rPr>
        <w:t xml:space="preserve"> і </w:t>
      </w:r>
      <w:proofErr w:type="spellStart"/>
      <w:r w:rsidRPr="004B5EC1">
        <w:rPr>
          <w:sz w:val="24"/>
          <w:szCs w:val="24"/>
        </w:rPr>
        <w:t>Маліка</w:t>
      </w:r>
      <w:proofErr w:type="spellEnd"/>
      <w:r w:rsidRPr="004B5EC1">
        <w:rPr>
          <w:sz w:val="24"/>
          <w:szCs w:val="24"/>
        </w:rPr>
        <w:t xml:space="preserve">, заманюючи їх на танцмайданчик. </w:t>
      </w:r>
      <w:proofErr w:type="spellStart"/>
      <w:r w:rsidRPr="004B5EC1">
        <w:rPr>
          <w:sz w:val="24"/>
          <w:szCs w:val="24"/>
        </w:rPr>
        <w:t>Кіліан</w:t>
      </w:r>
      <w:proofErr w:type="spellEnd"/>
      <w:r w:rsidRPr="004B5EC1">
        <w:rPr>
          <w:sz w:val="24"/>
          <w:szCs w:val="24"/>
        </w:rPr>
        <w:t xml:space="preserve"> ввічливо відмахувався від них одну за одною, щосили тримаючись за </w:t>
      </w:r>
      <w:proofErr w:type="spellStart"/>
      <w:r w:rsidR="009C647A" w:rsidRPr="004B5EC1">
        <w:rPr>
          <w:sz w:val="24"/>
          <w:szCs w:val="24"/>
        </w:rPr>
        <w:t>Сноу</w:t>
      </w:r>
      <w:proofErr w:type="spellEnd"/>
      <w:r w:rsidRPr="004B5EC1">
        <w:rPr>
          <w:sz w:val="24"/>
          <w:szCs w:val="24"/>
        </w:rPr>
        <w:t>, щоб ніхто не запросив його до танцю. Вони перешіптувалися і дивилися одне на одного, їхні вирази обличчя змінювалися від рідкого теплого до холодного, як лід, а потім ставали м'якими, як хмари. Так важко зрозуміти.</w:t>
      </w:r>
    </w:p>
    <w:p w14:paraId="0BE2C9B9" w14:textId="77777777" w:rsidR="00E75E57" w:rsidRPr="004B5EC1" w:rsidRDefault="00193DCA" w:rsidP="00A85F96">
      <w:pPr>
        <w:ind w:firstLine="593"/>
        <w:rPr>
          <w:sz w:val="24"/>
          <w:szCs w:val="24"/>
        </w:rPr>
      </w:pPr>
      <w:r w:rsidRPr="004B5EC1">
        <w:rPr>
          <w:sz w:val="24"/>
          <w:szCs w:val="24"/>
        </w:rPr>
        <w:lastRenderedPageBreak/>
        <w:t xml:space="preserve">Коли ми залишилися втрьох, він підняв </w:t>
      </w:r>
      <w:proofErr w:type="spellStart"/>
      <w:r w:rsidRPr="004B5EC1">
        <w:rPr>
          <w:sz w:val="24"/>
          <w:szCs w:val="24"/>
        </w:rPr>
        <w:t>Сноу</w:t>
      </w:r>
      <w:proofErr w:type="spellEnd"/>
      <w:r w:rsidRPr="004B5EC1">
        <w:rPr>
          <w:sz w:val="24"/>
          <w:szCs w:val="24"/>
        </w:rPr>
        <w:t xml:space="preserve"> на коліна, змусивши мене поперхнутися ковтком свого напою.</w:t>
      </w:r>
    </w:p>
    <w:p w14:paraId="166177FB" w14:textId="082E9E4B" w:rsidR="00E75E57" w:rsidRPr="004B5EC1" w:rsidRDefault="009C647A"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одразу ж перетворилася на вовчицю, якою завжди була, простягнувши серветку через стіл. "З тобою все гаразд?"</w:t>
      </w:r>
    </w:p>
    <w:p w14:paraId="34448D62" w14:textId="16667BC9" w:rsidR="00E75E57" w:rsidRPr="004B5EC1" w:rsidRDefault="00193DCA" w:rsidP="00A85F96">
      <w:pPr>
        <w:ind w:firstLine="593"/>
        <w:rPr>
          <w:sz w:val="24"/>
          <w:szCs w:val="24"/>
        </w:rPr>
      </w:pPr>
      <w:r w:rsidRPr="004B5EC1">
        <w:rPr>
          <w:sz w:val="24"/>
          <w:szCs w:val="24"/>
        </w:rPr>
        <w:t>Я махну</w:t>
      </w:r>
      <w:r w:rsidR="009C647A" w:rsidRPr="004B5EC1">
        <w:rPr>
          <w:sz w:val="24"/>
          <w:szCs w:val="24"/>
        </w:rPr>
        <w:t>ла</w:t>
      </w:r>
      <w:r w:rsidRPr="004B5EC1">
        <w:rPr>
          <w:sz w:val="24"/>
          <w:szCs w:val="24"/>
        </w:rPr>
        <w:t xml:space="preserve"> їй рукою. "Не </w:t>
      </w:r>
      <w:r w:rsidR="009C647A" w:rsidRPr="004B5EC1">
        <w:rPr>
          <w:sz w:val="24"/>
          <w:szCs w:val="24"/>
        </w:rPr>
        <w:t>в те горло</w:t>
      </w:r>
      <w:r w:rsidRPr="004B5EC1">
        <w:rPr>
          <w:sz w:val="24"/>
          <w:szCs w:val="24"/>
        </w:rPr>
        <w:t>."</w:t>
      </w:r>
    </w:p>
    <w:p w14:paraId="44F0C118" w14:textId="781E1527" w:rsidR="00E75E57" w:rsidRPr="004B5EC1" w:rsidRDefault="00193DCA" w:rsidP="00A85F96">
      <w:pPr>
        <w:ind w:firstLine="593"/>
        <w:rPr>
          <w:sz w:val="24"/>
          <w:szCs w:val="24"/>
        </w:rPr>
      </w:pPr>
      <w:r w:rsidRPr="004B5EC1">
        <w:rPr>
          <w:sz w:val="24"/>
          <w:szCs w:val="24"/>
        </w:rPr>
        <w:t xml:space="preserve">Вона кивнула і притулилася до </w:t>
      </w:r>
      <w:proofErr w:type="spellStart"/>
      <w:r w:rsidRPr="004B5EC1">
        <w:rPr>
          <w:sz w:val="24"/>
          <w:szCs w:val="24"/>
        </w:rPr>
        <w:t>Кіліана</w:t>
      </w:r>
      <w:proofErr w:type="spellEnd"/>
      <w:r w:rsidRPr="004B5EC1">
        <w:rPr>
          <w:sz w:val="24"/>
          <w:szCs w:val="24"/>
        </w:rPr>
        <w:t xml:space="preserve">, цей рух був настільки незначним, що ніхто не звернув би на нього особливої уваги. Але я звернула. Тому що я знала, що моя сестра ні на кого не спирається. Вона ніколи не дозволяла нікому відчувати себе потрібним. </w:t>
      </w:r>
      <w:proofErr w:type="spellStart"/>
      <w:r w:rsidR="009C647A" w:rsidRPr="004B5EC1">
        <w:rPr>
          <w:sz w:val="24"/>
          <w:szCs w:val="24"/>
        </w:rPr>
        <w:t>Сноу</w:t>
      </w:r>
      <w:proofErr w:type="spellEnd"/>
      <w:r w:rsidRPr="004B5EC1">
        <w:rPr>
          <w:sz w:val="24"/>
          <w:szCs w:val="24"/>
        </w:rPr>
        <w:t xml:space="preserve"> намагалася навчити цього і мене - як існувати у світі, де ми не можемо ні на кого покластися, навіть на власну матір.</w:t>
      </w:r>
    </w:p>
    <w:p w14:paraId="632C7D0C" w14:textId="245CB59E" w:rsidR="00E75E57" w:rsidRPr="004B5EC1" w:rsidRDefault="00193DCA" w:rsidP="00A85F96">
      <w:pPr>
        <w:ind w:firstLine="593"/>
        <w:rPr>
          <w:sz w:val="24"/>
          <w:szCs w:val="24"/>
        </w:rPr>
      </w:pPr>
      <w:r w:rsidRPr="004B5EC1">
        <w:rPr>
          <w:sz w:val="24"/>
          <w:szCs w:val="24"/>
        </w:rPr>
        <w:t xml:space="preserve">Рука схопила </w:t>
      </w:r>
      <w:r w:rsidR="009C647A" w:rsidRPr="004B5EC1">
        <w:rPr>
          <w:sz w:val="24"/>
          <w:szCs w:val="24"/>
        </w:rPr>
        <w:t>її</w:t>
      </w:r>
      <w:r w:rsidRPr="004B5EC1">
        <w:rPr>
          <w:sz w:val="24"/>
          <w:szCs w:val="24"/>
        </w:rPr>
        <w:t xml:space="preserve"> і вирвала </w:t>
      </w:r>
      <w:proofErr w:type="spellStart"/>
      <w:r w:rsidR="009C647A" w:rsidRPr="004B5EC1">
        <w:rPr>
          <w:sz w:val="24"/>
          <w:szCs w:val="24"/>
        </w:rPr>
        <w:t>Сноу</w:t>
      </w:r>
      <w:proofErr w:type="spellEnd"/>
      <w:r w:rsidRPr="004B5EC1">
        <w:rPr>
          <w:sz w:val="24"/>
          <w:szCs w:val="24"/>
        </w:rPr>
        <w:t xml:space="preserve"> з колін </w:t>
      </w:r>
      <w:proofErr w:type="spellStart"/>
      <w:r w:rsidRPr="004B5EC1">
        <w:rPr>
          <w:sz w:val="24"/>
          <w:szCs w:val="24"/>
        </w:rPr>
        <w:t>Кіліана</w:t>
      </w:r>
      <w:proofErr w:type="spellEnd"/>
      <w:r w:rsidRPr="004B5EC1">
        <w:rPr>
          <w:sz w:val="24"/>
          <w:szCs w:val="24"/>
        </w:rPr>
        <w:t xml:space="preserve"> - молодш</w:t>
      </w:r>
      <w:r w:rsidR="009C647A" w:rsidRPr="004B5EC1">
        <w:rPr>
          <w:sz w:val="24"/>
          <w:szCs w:val="24"/>
        </w:rPr>
        <w:t>ий</w:t>
      </w:r>
      <w:r w:rsidRPr="004B5EC1">
        <w:rPr>
          <w:sz w:val="24"/>
          <w:szCs w:val="24"/>
        </w:rPr>
        <w:t xml:space="preserve"> брат</w:t>
      </w:r>
      <w:r w:rsidR="009C647A" w:rsidRPr="004B5EC1">
        <w:rPr>
          <w:sz w:val="24"/>
          <w:szCs w:val="24"/>
        </w:rPr>
        <w:t>,</w:t>
      </w:r>
      <w:r w:rsidRPr="004B5EC1">
        <w:rPr>
          <w:sz w:val="24"/>
          <w:szCs w:val="24"/>
        </w:rPr>
        <w:t xml:space="preserve"> </w:t>
      </w:r>
      <w:proofErr w:type="spellStart"/>
      <w:r w:rsidRPr="004B5EC1">
        <w:rPr>
          <w:sz w:val="24"/>
          <w:szCs w:val="24"/>
        </w:rPr>
        <w:t>Малік</w:t>
      </w:r>
      <w:proofErr w:type="spellEnd"/>
      <w:r w:rsidRPr="004B5EC1">
        <w:rPr>
          <w:sz w:val="24"/>
          <w:szCs w:val="24"/>
        </w:rPr>
        <w:t xml:space="preserve">. Він повів </w:t>
      </w:r>
      <w:proofErr w:type="spellStart"/>
      <w:r w:rsidRPr="004B5EC1">
        <w:rPr>
          <w:sz w:val="24"/>
          <w:szCs w:val="24"/>
        </w:rPr>
        <w:t>Сноу</w:t>
      </w:r>
      <w:proofErr w:type="spellEnd"/>
      <w:r w:rsidRPr="004B5EC1">
        <w:rPr>
          <w:sz w:val="24"/>
          <w:szCs w:val="24"/>
        </w:rPr>
        <w:t xml:space="preserve"> на танцмайданчик, кружляючи її, стрибаючи і сміючись разом з нею. А </w:t>
      </w:r>
      <w:proofErr w:type="spellStart"/>
      <w:r w:rsidRPr="004B5EC1">
        <w:rPr>
          <w:sz w:val="24"/>
          <w:szCs w:val="24"/>
        </w:rPr>
        <w:t>Кіліан</w:t>
      </w:r>
      <w:proofErr w:type="spellEnd"/>
      <w:r w:rsidRPr="004B5EC1">
        <w:rPr>
          <w:sz w:val="24"/>
          <w:szCs w:val="24"/>
        </w:rPr>
        <w:t xml:space="preserve"> все так само дивився на неї.</w:t>
      </w:r>
    </w:p>
    <w:p w14:paraId="3CC63291" w14:textId="77777777" w:rsidR="00E75E57" w:rsidRPr="004B5EC1" w:rsidRDefault="00193DCA" w:rsidP="00A85F96">
      <w:pPr>
        <w:ind w:firstLine="593"/>
        <w:rPr>
          <w:sz w:val="24"/>
          <w:szCs w:val="24"/>
        </w:rPr>
      </w:pPr>
      <w:r w:rsidRPr="004B5EC1">
        <w:rPr>
          <w:sz w:val="24"/>
          <w:szCs w:val="24"/>
        </w:rPr>
        <w:t>"Думаю, мені це подобається", - сказала я вголос, навіть не усвідомивши, що це був мій власний голос.</w:t>
      </w:r>
    </w:p>
    <w:p w14:paraId="1A8EAC29" w14:textId="77777777" w:rsidR="00E75E57" w:rsidRPr="004B5EC1" w:rsidRDefault="00193DCA" w:rsidP="00A85F96">
      <w:pPr>
        <w:ind w:firstLine="593"/>
        <w:rPr>
          <w:sz w:val="24"/>
          <w:szCs w:val="24"/>
        </w:rPr>
      </w:pPr>
      <w:r w:rsidRPr="004B5EC1">
        <w:rPr>
          <w:sz w:val="24"/>
          <w:szCs w:val="24"/>
        </w:rPr>
        <w:t>Король підняв темну брову, і це зробило його надто гарним і трохи менш страшним. "Що це?"</w:t>
      </w:r>
    </w:p>
    <w:p w14:paraId="6E6F5F4F" w14:textId="77777777" w:rsidR="00E75E57" w:rsidRPr="004B5EC1" w:rsidRDefault="00193DCA" w:rsidP="00A85F96">
      <w:pPr>
        <w:ind w:firstLine="593"/>
        <w:rPr>
          <w:sz w:val="24"/>
          <w:szCs w:val="24"/>
        </w:rPr>
      </w:pPr>
      <w:r w:rsidRPr="004B5EC1">
        <w:rPr>
          <w:sz w:val="24"/>
          <w:szCs w:val="24"/>
        </w:rPr>
        <w:t>"Як ти дивишся на мою сестру".</w:t>
      </w:r>
    </w:p>
    <w:p w14:paraId="27F3F6DA" w14:textId="77777777" w:rsidR="009C647A" w:rsidRPr="004B5EC1" w:rsidRDefault="00193DCA" w:rsidP="00A85F96">
      <w:pPr>
        <w:ind w:firstLine="593"/>
        <w:rPr>
          <w:sz w:val="24"/>
          <w:szCs w:val="24"/>
        </w:rPr>
      </w:pPr>
      <w:r w:rsidRPr="004B5EC1">
        <w:rPr>
          <w:sz w:val="24"/>
          <w:szCs w:val="24"/>
        </w:rPr>
        <w:t xml:space="preserve">Він подивився на </w:t>
      </w:r>
      <w:proofErr w:type="spellStart"/>
      <w:r w:rsidR="009C647A" w:rsidRPr="004B5EC1">
        <w:rPr>
          <w:sz w:val="24"/>
          <w:szCs w:val="24"/>
        </w:rPr>
        <w:t>Сноулін</w:t>
      </w:r>
      <w:proofErr w:type="spellEnd"/>
      <w:r w:rsidRPr="004B5EC1">
        <w:rPr>
          <w:sz w:val="24"/>
          <w:szCs w:val="24"/>
        </w:rPr>
        <w:t xml:space="preserve">, і його очі стали схожими на розплавлене срібло. </w:t>
      </w:r>
    </w:p>
    <w:p w14:paraId="41A83F4D" w14:textId="070313F3" w:rsidR="00E75E57" w:rsidRPr="004B5EC1" w:rsidRDefault="00193DCA" w:rsidP="00A85F96">
      <w:pPr>
        <w:ind w:firstLine="593"/>
        <w:rPr>
          <w:sz w:val="24"/>
          <w:szCs w:val="24"/>
        </w:rPr>
      </w:pPr>
      <w:r w:rsidRPr="004B5EC1">
        <w:rPr>
          <w:sz w:val="24"/>
          <w:szCs w:val="24"/>
        </w:rPr>
        <w:t xml:space="preserve">"Як </w:t>
      </w:r>
      <w:r w:rsidR="009C647A" w:rsidRPr="004B5EC1">
        <w:rPr>
          <w:sz w:val="24"/>
          <w:szCs w:val="24"/>
        </w:rPr>
        <w:t>я на неї дивлюся</w:t>
      </w:r>
      <w:r w:rsidRPr="004B5EC1">
        <w:rPr>
          <w:sz w:val="24"/>
          <w:szCs w:val="24"/>
        </w:rPr>
        <w:t>?"</w:t>
      </w:r>
    </w:p>
    <w:p w14:paraId="3BFF17EC" w14:textId="77777777" w:rsidR="009C647A" w:rsidRPr="004B5EC1" w:rsidRDefault="00193DCA" w:rsidP="00A85F96">
      <w:pPr>
        <w:ind w:firstLine="593"/>
        <w:rPr>
          <w:i/>
          <w:sz w:val="24"/>
          <w:szCs w:val="24"/>
        </w:rPr>
      </w:pPr>
      <w:r w:rsidRPr="004B5EC1">
        <w:rPr>
          <w:i/>
          <w:sz w:val="24"/>
          <w:szCs w:val="24"/>
        </w:rPr>
        <w:t>Просто так. Ніби вона змушує твій світ сяяти.</w:t>
      </w:r>
    </w:p>
    <w:p w14:paraId="6E91527F" w14:textId="1E7B1911" w:rsidR="00E75E57" w:rsidRPr="004B5EC1" w:rsidRDefault="00193DCA" w:rsidP="00A85F96">
      <w:pPr>
        <w:ind w:firstLine="593"/>
        <w:rPr>
          <w:sz w:val="24"/>
          <w:szCs w:val="24"/>
        </w:rPr>
      </w:pPr>
      <w:r w:rsidRPr="004B5EC1">
        <w:rPr>
          <w:sz w:val="24"/>
          <w:szCs w:val="24"/>
        </w:rPr>
        <w:t>"Ніби вона сонце, а ти бачив лише ніч."</w:t>
      </w:r>
    </w:p>
    <w:p w14:paraId="393AC3EC" w14:textId="77777777" w:rsidR="009C647A" w:rsidRPr="004B5EC1" w:rsidRDefault="00193DCA" w:rsidP="00A85F96">
      <w:pPr>
        <w:ind w:firstLine="593"/>
        <w:rPr>
          <w:sz w:val="24"/>
          <w:szCs w:val="24"/>
        </w:rPr>
      </w:pPr>
      <w:r w:rsidRPr="004B5EC1">
        <w:rPr>
          <w:sz w:val="24"/>
          <w:szCs w:val="24"/>
        </w:rPr>
        <w:t xml:space="preserve">Його рот трохи розтулився. "Це правда." </w:t>
      </w:r>
    </w:p>
    <w:p w14:paraId="5816D70F" w14:textId="44457F8B" w:rsidR="00E75E57" w:rsidRPr="004B5EC1" w:rsidRDefault="00193DCA" w:rsidP="00A85F96">
      <w:pPr>
        <w:ind w:firstLine="593"/>
        <w:rPr>
          <w:sz w:val="24"/>
          <w:szCs w:val="24"/>
        </w:rPr>
      </w:pPr>
      <w:r w:rsidRPr="004B5EC1">
        <w:rPr>
          <w:sz w:val="24"/>
          <w:szCs w:val="24"/>
        </w:rPr>
        <w:t>"Хоча іноді вона може бути дощем".</w:t>
      </w:r>
    </w:p>
    <w:p w14:paraId="7F453D47" w14:textId="77777777" w:rsidR="00E75E57" w:rsidRPr="004B5EC1" w:rsidRDefault="00193DCA" w:rsidP="00A85F96">
      <w:pPr>
        <w:ind w:firstLine="593"/>
        <w:rPr>
          <w:sz w:val="24"/>
          <w:szCs w:val="24"/>
        </w:rPr>
      </w:pPr>
      <w:r w:rsidRPr="004B5EC1">
        <w:rPr>
          <w:sz w:val="24"/>
          <w:szCs w:val="24"/>
        </w:rPr>
        <w:t>"Мені це теж подобається".</w:t>
      </w:r>
    </w:p>
    <w:p w14:paraId="1E4CBD0A" w14:textId="77777777" w:rsidR="00E75E57" w:rsidRPr="004B5EC1" w:rsidRDefault="00193DCA" w:rsidP="00A85F96">
      <w:pPr>
        <w:ind w:firstLine="593"/>
        <w:rPr>
          <w:sz w:val="24"/>
          <w:szCs w:val="24"/>
        </w:rPr>
      </w:pPr>
      <w:r w:rsidRPr="004B5EC1">
        <w:rPr>
          <w:sz w:val="24"/>
          <w:szCs w:val="24"/>
        </w:rPr>
        <w:t>"З великими, злими, сірими хмарами і гучними грозами".</w:t>
      </w:r>
    </w:p>
    <w:p w14:paraId="00FCE002" w14:textId="46DC38EF" w:rsidR="00E75E57" w:rsidRPr="004B5EC1" w:rsidRDefault="00193DCA" w:rsidP="00A85F96">
      <w:pPr>
        <w:ind w:firstLine="593"/>
        <w:rPr>
          <w:sz w:val="24"/>
          <w:szCs w:val="24"/>
        </w:rPr>
      </w:pPr>
      <w:r w:rsidRPr="004B5EC1">
        <w:rPr>
          <w:sz w:val="24"/>
          <w:szCs w:val="24"/>
        </w:rPr>
        <w:t>Він хихикнув, і тоді, коли він ще раз глянув на неї, я зрозумі</w:t>
      </w:r>
      <w:r w:rsidR="009C647A" w:rsidRPr="004B5EC1">
        <w:rPr>
          <w:sz w:val="24"/>
          <w:szCs w:val="24"/>
        </w:rPr>
        <w:t>ла</w:t>
      </w:r>
      <w:r w:rsidRPr="004B5EC1">
        <w:rPr>
          <w:sz w:val="24"/>
          <w:szCs w:val="24"/>
        </w:rPr>
        <w:t>, що Король Ночі закоханий у мою сестру. "Мій улюблений сорт".</w:t>
      </w:r>
    </w:p>
    <w:p w14:paraId="002A691F" w14:textId="77777777" w:rsidR="00E75E57" w:rsidRPr="004B5EC1" w:rsidRDefault="00193DCA" w:rsidP="00A85F96">
      <w:pPr>
        <w:ind w:firstLine="593"/>
        <w:rPr>
          <w:sz w:val="24"/>
          <w:szCs w:val="24"/>
        </w:rPr>
      </w:pPr>
      <w:r w:rsidRPr="004B5EC1">
        <w:rPr>
          <w:sz w:val="24"/>
          <w:szCs w:val="24"/>
        </w:rPr>
        <w:t xml:space="preserve">Король Ночі був закоханий у мою сестру. </w:t>
      </w:r>
    </w:p>
    <w:p w14:paraId="760F8D2C" w14:textId="6E2E05D0"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кохав </w:t>
      </w:r>
      <w:proofErr w:type="spellStart"/>
      <w:r w:rsidR="009C647A" w:rsidRPr="004B5EC1">
        <w:rPr>
          <w:sz w:val="24"/>
          <w:szCs w:val="24"/>
        </w:rPr>
        <w:t>Сноулін</w:t>
      </w:r>
      <w:proofErr w:type="spellEnd"/>
      <w:r w:rsidRPr="004B5EC1">
        <w:rPr>
          <w:sz w:val="24"/>
          <w:szCs w:val="24"/>
        </w:rPr>
        <w:t>.</w:t>
      </w:r>
    </w:p>
    <w:p w14:paraId="07889D4D" w14:textId="1331DEF6" w:rsidR="009C647A" w:rsidRPr="004B5EC1" w:rsidRDefault="00193DCA" w:rsidP="00A85F96">
      <w:pPr>
        <w:ind w:firstLine="593"/>
        <w:rPr>
          <w:sz w:val="24"/>
          <w:szCs w:val="24"/>
        </w:rPr>
      </w:pPr>
      <w:r w:rsidRPr="004B5EC1">
        <w:rPr>
          <w:sz w:val="24"/>
          <w:szCs w:val="24"/>
        </w:rPr>
        <w:t>Він відкинувся на спинку сидіння, втупившись у мене пильним поглядом, і я раптом відчу</w:t>
      </w:r>
      <w:r w:rsidR="009C647A" w:rsidRPr="004B5EC1">
        <w:rPr>
          <w:sz w:val="24"/>
          <w:szCs w:val="24"/>
        </w:rPr>
        <w:t>ла</w:t>
      </w:r>
      <w:r w:rsidRPr="004B5EC1">
        <w:rPr>
          <w:sz w:val="24"/>
          <w:szCs w:val="24"/>
        </w:rPr>
        <w:t xml:space="preserve">, що навколо мене занадто багато людей, ніби я перебуваю в коробці. Він намагався прочитати мої тіні, як це роблять </w:t>
      </w:r>
      <w:proofErr w:type="spellStart"/>
      <w:r w:rsidR="00CD4452">
        <w:rPr>
          <w:sz w:val="24"/>
          <w:szCs w:val="24"/>
        </w:rPr>
        <w:t>Е</w:t>
      </w:r>
      <w:r w:rsidRPr="004B5EC1">
        <w:rPr>
          <w:sz w:val="24"/>
          <w:szCs w:val="24"/>
        </w:rPr>
        <w:t>мпати</w:t>
      </w:r>
      <w:proofErr w:type="spellEnd"/>
      <w:r w:rsidRPr="004B5EC1">
        <w:rPr>
          <w:sz w:val="24"/>
          <w:szCs w:val="24"/>
        </w:rPr>
        <w:t xml:space="preserve">? </w:t>
      </w:r>
    </w:p>
    <w:p w14:paraId="4DA7BE31" w14:textId="76B7E2E7" w:rsidR="00E75E57" w:rsidRPr="004B5EC1" w:rsidRDefault="00193DCA" w:rsidP="00A85F96">
      <w:pPr>
        <w:ind w:firstLine="593"/>
        <w:rPr>
          <w:sz w:val="24"/>
          <w:szCs w:val="24"/>
        </w:rPr>
      </w:pPr>
      <w:r w:rsidRPr="004B5EC1">
        <w:rPr>
          <w:sz w:val="24"/>
          <w:szCs w:val="24"/>
        </w:rPr>
        <w:t>"Що тебе турбує, Тора?"</w:t>
      </w:r>
    </w:p>
    <w:p w14:paraId="37382CDA" w14:textId="1DACB2F1" w:rsidR="00E75E57" w:rsidRPr="004B5EC1" w:rsidRDefault="00193DCA" w:rsidP="00A85F96">
      <w:pPr>
        <w:ind w:firstLine="593"/>
        <w:rPr>
          <w:sz w:val="24"/>
          <w:szCs w:val="24"/>
        </w:rPr>
      </w:pPr>
      <w:r w:rsidRPr="004B5EC1">
        <w:rPr>
          <w:sz w:val="24"/>
          <w:szCs w:val="24"/>
        </w:rPr>
        <w:t>"</w:t>
      </w:r>
      <w:r w:rsidR="009C647A" w:rsidRPr="004B5EC1">
        <w:rPr>
          <w:sz w:val="24"/>
          <w:szCs w:val="24"/>
        </w:rPr>
        <w:t>Дуже багато</w:t>
      </w:r>
      <w:r w:rsidRPr="004B5EC1">
        <w:rPr>
          <w:sz w:val="24"/>
          <w:szCs w:val="24"/>
        </w:rPr>
        <w:t>", - сказа</w:t>
      </w:r>
      <w:r w:rsidR="009C647A" w:rsidRPr="004B5EC1">
        <w:rPr>
          <w:sz w:val="24"/>
          <w:szCs w:val="24"/>
        </w:rPr>
        <w:t>ла</w:t>
      </w:r>
      <w:r w:rsidRPr="004B5EC1">
        <w:rPr>
          <w:sz w:val="24"/>
          <w:szCs w:val="24"/>
        </w:rPr>
        <w:t xml:space="preserve"> я, потягуючи свій напій. Ель тут був солодкий, пахнув медом.</w:t>
      </w:r>
    </w:p>
    <w:p w14:paraId="5EEBB0D1" w14:textId="77777777" w:rsidR="009C647A" w:rsidRPr="004B5EC1" w:rsidRDefault="00193DCA" w:rsidP="00A85F96">
      <w:pPr>
        <w:ind w:firstLine="593"/>
        <w:rPr>
          <w:sz w:val="24"/>
          <w:szCs w:val="24"/>
        </w:rPr>
      </w:pPr>
      <w:r w:rsidRPr="004B5EC1">
        <w:rPr>
          <w:sz w:val="24"/>
          <w:szCs w:val="24"/>
        </w:rPr>
        <w:t xml:space="preserve">Він схилив </w:t>
      </w:r>
      <w:r w:rsidRPr="004B5EC1">
        <w:rPr>
          <w:sz w:val="24"/>
          <w:szCs w:val="24"/>
        </w:rPr>
        <w:tab/>
        <w:t xml:space="preserve">голову набік. "У </w:t>
      </w:r>
      <w:r w:rsidRPr="004B5EC1">
        <w:rPr>
          <w:sz w:val="24"/>
          <w:szCs w:val="24"/>
        </w:rPr>
        <w:tab/>
        <w:t xml:space="preserve">тебе </w:t>
      </w:r>
      <w:r w:rsidRPr="004B5EC1">
        <w:rPr>
          <w:sz w:val="24"/>
          <w:szCs w:val="24"/>
        </w:rPr>
        <w:tab/>
        <w:t xml:space="preserve">добре виходить." </w:t>
      </w:r>
    </w:p>
    <w:p w14:paraId="011D72E1" w14:textId="54B6A9B9" w:rsidR="00E75E57" w:rsidRPr="004B5EC1" w:rsidRDefault="00193DCA" w:rsidP="00A85F96">
      <w:pPr>
        <w:ind w:firstLine="593"/>
        <w:rPr>
          <w:sz w:val="24"/>
          <w:szCs w:val="24"/>
        </w:rPr>
      </w:pPr>
      <w:r w:rsidRPr="004B5EC1">
        <w:rPr>
          <w:sz w:val="24"/>
          <w:szCs w:val="24"/>
        </w:rPr>
        <w:lastRenderedPageBreak/>
        <w:t>"</w:t>
      </w:r>
      <w:r w:rsidR="009C647A" w:rsidRPr="004B5EC1">
        <w:rPr>
          <w:sz w:val="24"/>
          <w:szCs w:val="24"/>
        </w:rPr>
        <w:t>Що саме</w:t>
      </w:r>
      <w:r w:rsidRPr="004B5EC1">
        <w:rPr>
          <w:sz w:val="24"/>
          <w:szCs w:val="24"/>
        </w:rPr>
        <w:t>?"</w:t>
      </w:r>
    </w:p>
    <w:p w14:paraId="61CCC062" w14:textId="77777777" w:rsidR="00E75E57" w:rsidRPr="004B5EC1" w:rsidRDefault="00193DCA" w:rsidP="00A85F96">
      <w:pPr>
        <w:ind w:firstLine="593"/>
        <w:rPr>
          <w:sz w:val="24"/>
          <w:szCs w:val="24"/>
        </w:rPr>
      </w:pPr>
      <w:r w:rsidRPr="004B5EC1">
        <w:rPr>
          <w:sz w:val="24"/>
          <w:szCs w:val="24"/>
        </w:rPr>
        <w:t>"Дати людям відповідь, яку вони хочуть. Зменшення. Позбавляєшся від їхньої уваги до тебе."</w:t>
      </w:r>
    </w:p>
    <w:p w14:paraId="06FD549C" w14:textId="7E99FA37" w:rsidR="00E75E57" w:rsidRPr="004B5EC1" w:rsidRDefault="00193DCA" w:rsidP="00A85F96">
      <w:pPr>
        <w:ind w:firstLine="593"/>
        <w:rPr>
          <w:sz w:val="24"/>
          <w:szCs w:val="24"/>
        </w:rPr>
      </w:pPr>
      <w:r w:rsidRPr="004B5EC1">
        <w:rPr>
          <w:sz w:val="24"/>
          <w:szCs w:val="24"/>
        </w:rPr>
        <w:t>"Це жахлива риса, - сказала я. - "Читати людей".</w:t>
      </w:r>
    </w:p>
    <w:p w14:paraId="3FA39DEB" w14:textId="07F0ABEC" w:rsidR="00E75E57" w:rsidRPr="004B5EC1" w:rsidRDefault="00193DCA" w:rsidP="00A85F96">
      <w:pPr>
        <w:ind w:firstLine="593"/>
        <w:rPr>
          <w:sz w:val="24"/>
          <w:szCs w:val="24"/>
        </w:rPr>
      </w:pPr>
      <w:r w:rsidRPr="004B5EC1">
        <w:rPr>
          <w:sz w:val="24"/>
          <w:szCs w:val="24"/>
        </w:rPr>
        <w:t>"Ти теж це</w:t>
      </w:r>
      <w:r w:rsidR="009C647A" w:rsidRPr="004B5EC1">
        <w:rPr>
          <w:sz w:val="24"/>
          <w:szCs w:val="24"/>
        </w:rPr>
        <w:t xml:space="preserve"> робиш</w:t>
      </w:r>
      <w:r w:rsidRPr="004B5EC1">
        <w:rPr>
          <w:sz w:val="24"/>
          <w:szCs w:val="24"/>
        </w:rPr>
        <w:t>".</w:t>
      </w:r>
    </w:p>
    <w:p w14:paraId="02EE1186" w14:textId="77777777" w:rsidR="00E75E57" w:rsidRPr="004B5EC1" w:rsidRDefault="00193DCA" w:rsidP="00A85F96">
      <w:pPr>
        <w:ind w:firstLine="593"/>
        <w:rPr>
          <w:sz w:val="24"/>
          <w:szCs w:val="24"/>
        </w:rPr>
      </w:pPr>
      <w:r w:rsidRPr="004B5EC1">
        <w:rPr>
          <w:sz w:val="24"/>
          <w:szCs w:val="24"/>
        </w:rPr>
        <w:t>"Тільки я на це не вказую. Я роблю це для власної вигоди. Наодинці з власними думками".</w:t>
      </w:r>
    </w:p>
    <w:p w14:paraId="0222EA4C" w14:textId="77777777" w:rsidR="00E75E57" w:rsidRPr="004B5EC1" w:rsidRDefault="00193DCA" w:rsidP="00A85F96">
      <w:pPr>
        <w:ind w:firstLine="593"/>
        <w:rPr>
          <w:sz w:val="24"/>
          <w:szCs w:val="24"/>
        </w:rPr>
      </w:pPr>
      <w:r w:rsidRPr="004B5EC1">
        <w:rPr>
          <w:sz w:val="24"/>
          <w:szCs w:val="24"/>
        </w:rPr>
        <w:t>"Тому що ти намагаєшся зрозуміти дії, думки і почуття іншої людини".</w:t>
      </w:r>
    </w:p>
    <w:p w14:paraId="1EB9289C" w14:textId="77777777" w:rsidR="009C647A" w:rsidRPr="004B5EC1" w:rsidRDefault="00193DCA" w:rsidP="00A85F96">
      <w:pPr>
        <w:ind w:firstLine="593"/>
        <w:rPr>
          <w:sz w:val="24"/>
          <w:szCs w:val="24"/>
        </w:rPr>
      </w:pPr>
      <w:r w:rsidRPr="004B5EC1">
        <w:rPr>
          <w:sz w:val="24"/>
          <w:szCs w:val="24"/>
        </w:rPr>
        <w:t xml:space="preserve">"Ти знову це робиш." </w:t>
      </w:r>
    </w:p>
    <w:p w14:paraId="622BF5ED" w14:textId="77777777" w:rsidR="009C647A" w:rsidRPr="004B5EC1" w:rsidRDefault="00193DCA" w:rsidP="00A85F96">
      <w:pPr>
        <w:ind w:firstLine="593"/>
        <w:rPr>
          <w:sz w:val="24"/>
          <w:szCs w:val="24"/>
        </w:rPr>
      </w:pPr>
      <w:r w:rsidRPr="004B5EC1">
        <w:rPr>
          <w:sz w:val="24"/>
          <w:szCs w:val="24"/>
        </w:rPr>
        <w:t>Він посміхнувся.</w:t>
      </w:r>
      <w:r w:rsidR="009C647A" w:rsidRPr="004B5EC1">
        <w:rPr>
          <w:sz w:val="24"/>
          <w:szCs w:val="24"/>
        </w:rPr>
        <w:t xml:space="preserve"> </w:t>
      </w:r>
      <w:r w:rsidRPr="004B5EC1">
        <w:rPr>
          <w:sz w:val="24"/>
          <w:szCs w:val="24"/>
        </w:rPr>
        <w:t xml:space="preserve">"Прошу вибачення." </w:t>
      </w:r>
    </w:p>
    <w:p w14:paraId="108303F6" w14:textId="23ADEB63" w:rsidR="00E75E57" w:rsidRPr="004B5EC1" w:rsidRDefault="00193DCA" w:rsidP="00A85F96">
      <w:pPr>
        <w:ind w:firstLine="593"/>
        <w:rPr>
          <w:sz w:val="24"/>
          <w:szCs w:val="24"/>
        </w:rPr>
      </w:pPr>
      <w:r w:rsidRPr="004B5EC1">
        <w:rPr>
          <w:sz w:val="24"/>
          <w:szCs w:val="24"/>
        </w:rPr>
        <w:t>"Ти ніколи не виглядаєш вибачливим."</w:t>
      </w:r>
    </w:p>
    <w:p w14:paraId="0D3BAE23" w14:textId="77777777" w:rsidR="00E75E57" w:rsidRPr="004B5EC1" w:rsidRDefault="00193DCA" w:rsidP="00A85F96">
      <w:pPr>
        <w:ind w:firstLine="593"/>
        <w:rPr>
          <w:sz w:val="24"/>
          <w:szCs w:val="24"/>
        </w:rPr>
      </w:pPr>
      <w:r w:rsidRPr="004B5EC1">
        <w:rPr>
          <w:sz w:val="24"/>
          <w:szCs w:val="24"/>
        </w:rPr>
        <w:t xml:space="preserve">"Це тому, що я </w:t>
      </w:r>
      <w:proofErr w:type="spellStart"/>
      <w:r w:rsidRPr="004B5EC1">
        <w:rPr>
          <w:sz w:val="24"/>
          <w:szCs w:val="24"/>
        </w:rPr>
        <w:t>рідко</w:t>
      </w:r>
      <w:proofErr w:type="spellEnd"/>
      <w:r w:rsidRPr="004B5EC1">
        <w:rPr>
          <w:sz w:val="24"/>
          <w:szCs w:val="24"/>
        </w:rPr>
        <w:t xml:space="preserve"> буваю таким".</w:t>
      </w:r>
    </w:p>
    <w:p w14:paraId="4594224A" w14:textId="34B5719B" w:rsidR="00E75E57" w:rsidRPr="004B5EC1" w:rsidRDefault="00193DCA" w:rsidP="00A85F96">
      <w:pPr>
        <w:ind w:firstLine="593"/>
        <w:rPr>
          <w:sz w:val="24"/>
          <w:szCs w:val="24"/>
        </w:rPr>
      </w:pPr>
      <w:r w:rsidRPr="004B5EC1">
        <w:rPr>
          <w:sz w:val="24"/>
          <w:szCs w:val="24"/>
        </w:rPr>
        <w:t>"Іди потанцюй з нею", - сказа</w:t>
      </w:r>
      <w:r w:rsidR="009C647A" w:rsidRPr="004B5EC1">
        <w:rPr>
          <w:sz w:val="24"/>
          <w:szCs w:val="24"/>
        </w:rPr>
        <w:t>ла</w:t>
      </w:r>
      <w:r w:rsidRPr="004B5EC1">
        <w:rPr>
          <w:sz w:val="24"/>
          <w:szCs w:val="24"/>
        </w:rPr>
        <w:t xml:space="preserve"> я, вказуючи на </w:t>
      </w:r>
      <w:proofErr w:type="spellStart"/>
      <w:r w:rsidR="009C647A" w:rsidRPr="004B5EC1">
        <w:rPr>
          <w:sz w:val="24"/>
          <w:szCs w:val="24"/>
        </w:rPr>
        <w:t>Сноу</w:t>
      </w:r>
      <w:proofErr w:type="spellEnd"/>
      <w:r w:rsidRPr="004B5EC1">
        <w:rPr>
          <w:sz w:val="24"/>
          <w:szCs w:val="24"/>
        </w:rPr>
        <w:t>. Я хоті</w:t>
      </w:r>
      <w:r w:rsidR="009C647A" w:rsidRPr="004B5EC1">
        <w:rPr>
          <w:sz w:val="24"/>
          <w:szCs w:val="24"/>
        </w:rPr>
        <w:t>ла</w:t>
      </w:r>
      <w:r w:rsidRPr="004B5EC1">
        <w:rPr>
          <w:sz w:val="24"/>
          <w:szCs w:val="24"/>
        </w:rPr>
        <w:t xml:space="preserve"> знову побачити цей погляд.</w:t>
      </w:r>
    </w:p>
    <w:p w14:paraId="1105E113" w14:textId="77777777" w:rsidR="009C647A" w:rsidRPr="004B5EC1" w:rsidRDefault="00193DCA" w:rsidP="009C647A">
      <w:pPr>
        <w:ind w:firstLine="593"/>
        <w:rPr>
          <w:sz w:val="24"/>
          <w:szCs w:val="24"/>
        </w:rPr>
      </w:pPr>
      <w:r w:rsidRPr="004B5EC1">
        <w:rPr>
          <w:sz w:val="24"/>
          <w:szCs w:val="24"/>
        </w:rPr>
        <w:t xml:space="preserve">Він знову подивився на мою сестру, яку передавали </w:t>
      </w:r>
      <w:r w:rsidR="009C647A" w:rsidRPr="004B5EC1">
        <w:rPr>
          <w:sz w:val="24"/>
          <w:szCs w:val="24"/>
        </w:rPr>
        <w:t xml:space="preserve">в танці </w:t>
      </w:r>
      <w:r w:rsidRPr="004B5EC1">
        <w:rPr>
          <w:sz w:val="24"/>
          <w:szCs w:val="24"/>
        </w:rPr>
        <w:t xml:space="preserve">туди-сюди </w:t>
      </w:r>
      <w:proofErr w:type="spellStart"/>
      <w:r w:rsidRPr="004B5EC1">
        <w:rPr>
          <w:sz w:val="24"/>
          <w:szCs w:val="24"/>
        </w:rPr>
        <w:t>Ерен</w:t>
      </w:r>
      <w:proofErr w:type="spellEnd"/>
      <w:r w:rsidRPr="004B5EC1">
        <w:rPr>
          <w:sz w:val="24"/>
          <w:szCs w:val="24"/>
        </w:rPr>
        <w:t xml:space="preserve">, Кай і </w:t>
      </w:r>
      <w:proofErr w:type="spellStart"/>
      <w:r w:rsidRPr="004B5EC1">
        <w:rPr>
          <w:sz w:val="24"/>
          <w:szCs w:val="24"/>
        </w:rPr>
        <w:t>Малік</w:t>
      </w:r>
      <w:proofErr w:type="spellEnd"/>
      <w:r w:rsidRPr="004B5EC1">
        <w:rPr>
          <w:sz w:val="24"/>
          <w:szCs w:val="24"/>
        </w:rPr>
        <w:t xml:space="preserve">. Вона сміялася так, як я ніколи раніше не бачила. </w:t>
      </w:r>
    </w:p>
    <w:p w14:paraId="5E3A3570" w14:textId="3294C993" w:rsidR="00E75E57" w:rsidRPr="004B5EC1" w:rsidRDefault="00193DCA" w:rsidP="009C647A">
      <w:pPr>
        <w:ind w:firstLine="593"/>
        <w:rPr>
          <w:sz w:val="24"/>
          <w:szCs w:val="24"/>
        </w:rPr>
      </w:pPr>
      <w:r w:rsidRPr="004B5EC1">
        <w:rPr>
          <w:sz w:val="24"/>
          <w:szCs w:val="24"/>
        </w:rPr>
        <w:t>"Вона вдає, що проблеми не існує. Я лише нагадаю їй про неї".</w:t>
      </w:r>
    </w:p>
    <w:p w14:paraId="7A20E89E" w14:textId="781CDB36" w:rsidR="00E75E57" w:rsidRPr="004B5EC1" w:rsidRDefault="00193DCA" w:rsidP="00A85F96">
      <w:pPr>
        <w:ind w:firstLine="593"/>
        <w:rPr>
          <w:sz w:val="24"/>
          <w:szCs w:val="24"/>
        </w:rPr>
      </w:pPr>
      <w:r w:rsidRPr="004B5EC1">
        <w:rPr>
          <w:sz w:val="24"/>
          <w:szCs w:val="24"/>
        </w:rPr>
        <w:t xml:space="preserve">У цей момент </w:t>
      </w:r>
      <w:proofErr w:type="spellStart"/>
      <w:r w:rsidR="00BC3D50" w:rsidRPr="004B5EC1">
        <w:rPr>
          <w:sz w:val="24"/>
          <w:szCs w:val="24"/>
        </w:rPr>
        <w:t>Сноу</w:t>
      </w:r>
      <w:proofErr w:type="spellEnd"/>
      <w:r w:rsidRPr="004B5EC1">
        <w:rPr>
          <w:sz w:val="24"/>
          <w:szCs w:val="24"/>
        </w:rPr>
        <w:t xml:space="preserve"> подивилася на нас, скоріше на нього, ніж на нас. Її усмішка стала м'якою, і вона простягнула йому руку на відстані. Вони застигли в тиші, наче світ замовк і завмер навколо них, наче вони були єдиними, хто стояв у кімнаті, і його дихання почастішало. З усього, що я коли-небудь бачи</w:t>
      </w:r>
      <w:r w:rsidR="00A8771B" w:rsidRPr="004B5EC1">
        <w:rPr>
          <w:sz w:val="24"/>
          <w:szCs w:val="24"/>
        </w:rPr>
        <w:t>ла</w:t>
      </w:r>
      <w:r w:rsidRPr="004B5EC1">
        <w:rPr>
          <w:sz w:val="24"/>
          <w:szCs w:val="24"/>
        </w:rPr>
        <w:t>... я намага</w:t>
      </w:r>
      <w:r w:rsidR="00A8771B" w:rsidRPr="004B5EC1">
        <w:rPr>
          <w:sz w:val="24"/>
          <w:szCs w:val="24"/>
        </w:rPr>
        <w:t>ла</w:t>
      </w:r>
      <w:r w:rsidRPr="004B5EC1">
        <w:rPr>
          <w:sz w:val="24"/>
          <w:szCs w:val="24"/>
        </w:rPr>
        <w:t>ся зрозуміти це.</w:t>
      </w:r>
    </w:p>
    <w:p w14:paraId="5B88FAEB" w14:textId="77777777" w:rsidR="00E75E57" w:rsidRPr="004B5EC1" w:rsidRDefault="00193DCA" w:rsidP="00A85F96">
      <w:pPr>
        <w:ind w:firstLine="593"/>
        <w:rPr>
          <w:sz w:val="24"/>
          <w:szCs w:val="24"/>
        </w:rPr>
      </w:pPr>
      <w:r w:rsidRPr="004B5EC1">
        <w:rPr>
          <w:sz w:val="24"/>
          <w:szCs w:val="24"/>
        </w:rPr>
        <w:t xml:space="preserve">"Не думаю, що ти був правий, </w:t>
      </w:r>
      <w:proofErr w:type="spellStart"/>
      <w:r w:rsidRPr="004B5EC1">
        <w:rPr>
          <w:sz w:val="24"/>
          <w:szCs w:val="24"/>
        </w:rPr>
        <w:t>Кіліане</w:t>
      </w:r>
      <w:proofErr w:type="spellEnd"/>
      <w:r w:rsidRPr="004B5EC1">
        <w:rPr>
          <w:sz w:val="24"/>
          <w:szCs w:val="24"/>
        </w:rPr>
        <w:t>."</w:t>
      </w:r>
    </w:p>
    <w:p w14:paraId="272332C5" w14:textId="5262A7CF" w:rsidR="00E75E57" w:rsidRPr="004B5EC1" w:rsidRDefault="00193DCA" w:rsidP="00A8771B">
      <w:pPr>
        <w:ind w:firstLine="593"/>
        <w:rPr>
          <w:sz w:val="24"/>
          <w:szCs w:val="24"/>
        </w:rPr>
      </w:pPr>
      <w:r w:rsidRPr="004B5EC1">
        <w:rPr>
          <w:sz w:val="24"/>
          <w:szCs w:val="24"/>
        </w:rPr>
        <w:t>Він ніжно схилив голову переді мною і попрямував до моєї сестри. Музика перейшла на повільнішу джигу, і він пригорнув її до себе, тримаючи так обережно, наче вона була зі скла. Його руки м'яко й ніжно ковзали по її спині, і вона розслабилася в його обіймах. Коли вона відкинула голову назад, щоб подивитися на нього, він поцілив у кінчик її носа і посміхнувся їй так, як я коли-небудь бачила, щоб він їй дарував. Такий невинний маленький жест, але мої щоки боліли від посмішки, як у божевільної жінки.</w:t>
      </w:r>
    </w:p>
    <w:p w14:paraId="436A2307" w14:textId="2D22714B" w:rsidR="00E75E57" w:rsidRPr="004B5EC1" w:rsidRDefault="00193DCA" w:rsidP="00A8771B">
      <w:pPr>
        <w:ind w:firstLine="593"/>
        <w:rPr>
          <w:sz w:val="24"/>
          <w:szCs w:val="24"/>
        </w:rPr>
      </w:pPr>
      <w:r w:rsidRPr="004B5EC1">
        <w:rPr>
          <w:sz w:val="24"/>
          <w:szCs w:val="24"/>
        </w:rPr>
        <w:t>Вона дивилася на нього так, ніби побачила диво і хотіла дивитися далі</w:t>
      </w:r>
      <w:r w:rsidR="00A8771B" w:rsidRPr="004B5EC1">
        <w:rPr>
          <w:sz w:val="24"/>
          <w:szCs w:val="24"/>
        </w:rPr>
        <w:t xml:space="preserve"> на </w:t>
      </w:r>
      <w:r w:rsidRPr="004B5EC1">
        <w:rPr>
          <w:sz w:val="24"/>
          <w:szCs w:val="24"/>
        </w:rPr>
        <w:t>це.</w:t>
      </w:r>
    </w:p>
    <w:p w14:paraId="684FF510" w14:textId="6A8A5B7B" w:rsidR="00E75E57" w:rsidRPr="004B5EC1" w:rsidRDefault="00193DCA" w:rsidP="00A8771B">
      <w:pPr>
        <w:ind w:firstLine="593"/>
        <w:rPr>
          <w:sz w:val="24"/>
          <w:szCs w:val="24"/>
        </w:rPr>
      </w:pPr>
      <w:r w:rsidRPr="004B5EC1">
        <w:rPr>
          <w:sz w:val="24"/>
          <w:szCs w:val="24"/>
        </w:rPr>
        <w:t>Тіло приземлилося поруч з моїм сидінням з глухим ударом, і я смикну</w:t>
      </w:r>
      <w:r w:rsidR="00A8771B" w:rsidRPr="004B5EC1">
        <w:rPr>
          <w:sz w:val="24"/>
          <w:szCs w:val="24"/>
        </w:rPr>
        <w:t>ла</w:t>
      </w:r>
      <w:r w:rsidRPr="004B5EC1">
        <w:rPr>
          <w:sz w:val="24"/>
          <w:szCs w:val="24"/>
        </w:rPr>
        <w:t>ся, випроставшись від</w:t>
      </w:r>
      <w:r w:rsidR="00A8771B" w:rsidRPr="004B5EC1">
        <w:rPr>
          <w:sz w:val="24"/>
          <w:szCs w:val="24"/>
        </w:rPr>
        <w:t xml:space="preserve"> несподіванки</w:t>
      </w:r>
      <w:r w:rsidRPr="004B5EC1">
        <w:rPr>
          <w:sz w:val="24"/>
          <w:szCs w:val="24"/>
        </w:rPr>
        <w:t>.</w:t>
      </w:r>
    </w:p>
    <w:p w14:paraId="5E794EE3" w14:textId="77777777" w:rsidR="00E75E57" w:rsidRPr="004B5EC1" w:rsidRDefault="00193DCA" w:rsidP="00A85F96">
      <w:pPr>
        <w:ind w:firstLine="593"/>
        <w:rPr>
          <w:sz w:val="24"/>
          <w:szCs w:val="24"/>
        </w:rPr>
      </w:pPr>
      <w:r w:rsidRPr="004B5EC1">
        <w:rPr>
          <w:sz w:val="24"/>
          <w:szCs w:val="24"/>
        </w:rPr>
        <w:t xml:space="preserve">"Чому ти плачеш?" сказав </w:t>
      </w:r>
      <w:proofErr w:type="spellStart"/>
      <w:r w:rsidRPr="004B5EC1">
        <w:rPr>
          <w:sz w:val="24"/>
          <w:szCs w:val="24"/>
        </w:rPr>
        <w:t>Малік</w:t>
      </w:r>
      <w:proofErr w:type="spellEnd"/>
      <w:r w:rsidRPr="004B5EC1">
        <w:rPr>
          <w:sz w:val="24"/>
          <w:szCs w:val="24"/>
        </w:rPr>
        <w:t xml:space="preserve">, провівши великим пальцем під моїми очима, перш ніж я підняла підборіддя, щоб подивитися на нього. </w:t>
      </w:r>
    </w:p>
    <w:p w14:paraId="6ED43FC4" w14:textId="77777777" w:rsidR="00E75E57" w:rsidRPr="004B5EC1" w:rsidRDefault="00193DCA" w:rsidP="00A85F96">
      <w:pPr>
        <w:ind w:firstLine="593"/>
        <w:rPr>
          <w:sz w:val="24"/>
          <w:szCs w:val="24"/>
        </w:rPr>
      </w:pPr>
      <w:r w:rsidRPr="004B5EC1">
        <w:rPr>
          <w:sz w:val="24"/>
          <w:szCs w:val="24"/>
        </w:rPr>
        <w:t>Він насупився, чим більше дивився на мене.</w:t>
      </w:r>
    </w:p>
    <w:p w14:paraId="5F9F3238" w14:textId="77777777" w:rsidR="00E75E57" w:rsidRPr="004B5EC1" w:rsidRDefault="00193DCA" w:rsidP="00A85F96">
      <w:pPr>
        <w:ind w:firstLine="593"/>
        <w:rPr>
          <w:sz w:val="24"/>
          <w:szCs w:val="24"/>
        </w:rPr>
      </w:pPr>
      <w:r w:rsidRPr="004B5EC1">
        <w:rPr>
          <w:sz w:val="24"/>
          <w:szCs w:val="24"/>
        </w:rPr>
        <w:t>"Вони були щасливі".</w:t>
      </w:r>
    </w:p>
    <w:p w14:paraId="79567D76" w14:textId="2A1C31E0" w:rsidR="00E75E57" w:rsidRPr="004B5EC1" w:rsidRDefault="00193DCA" w:rsidP="00A85F96">
      <w:pPr>
        <w:ind w:firstLine="593"/>
        <w:rPr>
          <w:sz w:val="24"/>
          <w:szCs w:val="24"/>
        </w:rPr>
      </w:pPr>
      <w:r w:rsidRPr="004B5EC1">
        <w:rPr>
          <w:sz w:val="24"/>
          <w:szCs w:val="24"/>
        </w:rPr>
        <w:t xml:space="preserve">"Не буває сліз щастя, пташко. Якщо воно змусило тебе </w:t>
      </w:r>
      <w:r w:rsidR="00A8771B" w:rsidRPr="004B5EC1">
        <w:rPr>
          <w:sz w:val="24"/>
          <w:szCs w:val="24"/>
        </w:rPr>
        <w:t>плакати</w:t>
      </w:r>
      <w:r w:rsidRPr="004B5EC1">
        <w:rPr>
          <w:sz w:val="24"/>
          <w:szCs w:val="24"/>
        </w:rPr>
        <w:t>, то спершу воно повинно було зробити тобі боляче".</w:t>
      </w:r>
    </w:p>
    <w:p w14:paraId="06180005" w14:textId="77777777" w:rsidR="00E75E57" w:rsidRPr="004B5EC1" w:rsidRDefault="00193DCA" w:rsidP="00A85F96">
      <w:pPr>
        <w:ind w:firstLine="593"/>
        <w:rPr>
          <w:sz w:val="24"/>
          <w:szCs w:val="24"/>
        </w:rPr>
      </w:pPr>
      <w:r w:rsidRPr="004B5EC1">
        <w:rPr>
          <w:sz w:val="24"/>
          <w:szCs w:val="24"/>
        </w:rPr>
        <w:lastRenderedPageBreak/>
        <w:t xml:space="preserve">Смикнувши кутик рукава, я витерла очі. "Я думаю, що ти дивишся на це занадто багато як </w:t>
      </w:r>
      <w:proofErr w:type="spellStart"/>
      <w:r w:rsidRPr="004B5EC1">
        <w:rPr>
          <w:sz w:val="24"/>
          <w:szCs w:val="24"/>
        </w:rPr>
        <w:t>Емпат</w:t>
      </w:r>
      <w:proofErr w:type="spellEnd"/>
      <w:r w:rsidRPr="004B5EC1">
        <w:rPr>
          <w:sz w:val="24"/>
          <w:szCs w:val="24"/>
        </w:rPr>
        <w:t xml:space="preserve"> і занадто мало як людина".</w:t>
      </w:r>
    </w:p>
    <w:p w14:paraId="4BBF2333" w14:textId="77777777" w:rsidR="00A8771B" w:rsidRPr="004B5EC1" w:rsidRDefault="00193DCA" w:rsidP="00A85F96">
      <w:pPr>
        <w:ind w:firstLine="593"/>
        <w:rPr>
          <w:sz w:val="24"/>
          <w:szCs w:val="24"/>
        </w:rPr>
      </w:pPr>
      <w:r w:rsidRPr="004B5EC1">
        <w:rPr>
          <w:sz w:val="24"/>
          <w:szCs w:val="24"/>
        </w:rPr>
        <w:t xml:space="preserve">Його дотик ослаб, і я відсунулася трохи далі від нього на табуретці. </w:t>
      </w:r>
    </w:p>
    <w:p w14:paraId="30F198B9" w14:textId="77777777" w:rsidR="00A8771B" w:rsidRPr="004B5EC1" w:rsidRDefault="00193DCA" w:rsidP="00A8771B">
      <w:pPr>
        <w:ind w:firstLine="593"/>
        <w:rPr>
          <w:sz w:val="24"/>
          <w:szCs w:val="24"/>
        </w:rPr>
      </w:pPr>
      <w:r w:rsidRPr="004B5EC1">
        <w:rPr>
          <w:sz w:val="24"/>
          <w:szCs w:val="24"/>
        </w:rPr>
        <w:t>"Ти маєш рацію", - тихо визнав він, відкинувшись на спинку і зробивши довгий ковток його напою.</w:t>
      </w:r>
    </w:p>
    <w:p w14:paraId="661C403D" w14:textId="77777777" w:rsidR="00A8771B" w:rsidRPr="004B5EC1" w:rsidRDefault="00193DCA" w:rsidP="00A8771B">
      <w:pPr>
        <w:ind w:firstLine="593"/>
        <w:rPr>
          <w:sz w:val="24"/>
          <w:szCs w:val="24"/>
        </w:rPr>
      </w:pPr>
      <w:r w:rsidRPr="004B5EC1">
        <w:rPr>
          <w:sz w:val="24"/>
          <w:szCs w:val="24"/>
        </w:rPr>
        <w:t>"Можливо, ні", - сказа</w:t>
      </w:r>
      <w:r w:rsidR="00A8771B" w:rsidRPr="004B5EC1">
        <w:rPr>
          <w:sz w:val="24"/>
          <w:szCs w:val="24"/>
        </w:rPr>
        <w:t>ла</w:t>
      </w:r>
      <w:r w:rsidRPr="004B5EC1">
        <w:rPr>
          <w:sz w:val="24"/>
          <w:szCs w:val="24"/>
        </w:rPr>
        <w:t xml:space="preserve"> я, роблячи ковток свого напою. "Що </w:t>
      </w:r>
      <w:r w:rsidRPr="004B5EC1">
        <w:rPr>
          <w:i/>
          <w:sz w:val="24"/>
          <w:szCs w:val="24"/>
        </w:rPr>
        <w:t xml:space="preserve">я можу </w:t>
      </w:r>
      <w:r w:rsidRPr="004B5EC1">
        <w:rPr>
          <w:sz w:val="24"/>
          <w:szCs w:val="24"/>
        </w:rPr>
        <w:t xml:space="preserve">знати про те, як бути людиною, правда?" Моє хихотіння було нервовим, і він, здавалося, вловив його - це змусило мене запанікувати. "Будь ласка, не читай моїх емоцій". </w:t>
      </w:r>
    </w:p>
    <w:p w14:paraId="71ADB5D8" w14:textId="59A6912D" w:rsidR="00E75E57" w:rsidRPr="004B5EC1" w:rsidRDefault="00193DCA" w:rsidP="00A8771B">
      <w:pPr>
        <w:ind w:firstLine="593"/>
        <w:rPr>
          <w:sz w:val="24"/>
          <w:szCs w:val="24"/>
        </w:rPr>
      </w:pPr>
      <w:r w:rsidRPr="004B5EC1">
        <w:rPr>
          <w:sz w:val="24"/>
          <w:szCs w:val="24"/>
        </w:rPr>
        <w:t>"Я не такий". Але він дивно на мене дивився. "Чому?"</w:t>
      </w:r>
    </w:p>
    <w:p w14:paraId="302606A5" w14:textId="77777777" w:rsidR="00E75E57" w:rsidRPr="004B5EC1" w:rsidRDefault="00193DCA" w:rsidP="00A85F96">
      <w:pPr>
        <w:ind w:firstLine="593"/>
        <w:rPr>
          <w:sz w:val="24"/>
          <w:szCs w:val="24"/>
        </w:rPr>
      </w:pPr>
      <w:r w:rsidRPr="004B5EC1">
        <w:rPr>
          <w:sz w:val="24"/>
          <w:szCs w:val="24"/>
        </w:rPr>
        <w:t>Він подивився на моє намисто. "Єдине приватне життя, яке мені подобається порушувати, - це життя мого брата і моїх ворогів".</w:t>
      </w:r>
    </w:p>
    <w:p w14:paraId="3DD9C66D" w14:textId="16D5B80A" w:rsidR="00E75E57" w:rsidRPr="004B5EC1" w:rsidRDefault="00193DCA" w:rsidP="00A85F96">
      <w:pPr>
        <w:ind w:firstLine="593"/>
        <w:rPr>
          <w:sz w:val="24"/>
          <w:szCs w:val="24"/>
        </w:rPr>
      </w:pPr>
      <w:r w:rsidRPr="004B5EC1">
        <w:rPr>
          <w:sz w:val="24"/>
          <w:szCs w:val="24"/>
        </w:rPr>
        <w:t>Я кивну</w:t>
      </w:r>
      <w:r w:rsidR="00A8771B" w:rsidRPr="004B5EC1">
        <w:rPr>
          <w:sz w:val="24"/>
          <w:szCs w:val="24"/>
        </w:rPr>
        <w:t>ла</w:t>
      </w:r>
      <w:r w:rsidRPr="004B5EC1">
        <w:rPr>
          <w:sz w:val="24"/>
          <w:szCs w:val="24"/>
        </w:rPr>
        <w:t>. "Тоді я вдячн</w:t>
      </w:r>
      <w:r w:rsidR="00A8771B" w:rsidRPr="004B5EC1">
        <w:rPr>
          <w:sz w:val="24"/>
          <w:szCs w:val="24"/>
        </w:rPr>
        <w:t>а</w:t>
      </w:r>
      <w:r w:rsidRPr="004B5EC1">
        <w:rPr>
          <w:sz w:val="24"/>
          <w:szCs w:val="24"/>
        </w:rPr>
        <w:t>".</w:t>
      </w:r>
    </w:p>
    <w:p w14:paraId="7A835BC3" w14:textId="77777777" w:rsidR="00A8771B" w:rsidRPr="004B5EC1" w:rsidRDefault="00193DCA" w:rsidP="00A8771B">
      <w:pPr>
        <w:ind w:firstLine="593"/>
        <w:rPr>
          <w:sz w:val="24"/>
          <w:szCs w:val="24"/>
        </w:rPr>
      </w:pPr>
      <w:r w:rsidRPr="004B5EC1">
        <w:rPr>
          <w:sz w:val="24"/>
          <w:szCs w:val="24"/>
        </w:rPr>
        <w:t>"Чи було б це так жахливо, якби хтось розумів те, чого ти сам</w:t>
      </w:r>
      <w:r w:rsidR="00A8771B" w:rsidRPr="004B5EC1">
        <w:rPr>
          <w:sz w:val="24"/>
          <w:szCs w:val="24"/>
        </w:rPr>
        <w:t>а</w:t>
      </w:r>
      <w:r w:rsidRPr="004B5EC1">
        <w:rPr>
          <w:sz w:val="24"/>
          <w:szCs w:val="24"/>
        </w:rPr>
        <w:t xml:space="preserve"> іноді не можеш зрозуміти?"</w:t>
      </w:r>
    </w:p>
    <w:p w14:paraId="0F25B115" w14:textId="16F11CCC" w:rsidR="00E75E57" w:rsidRPr="004B5EC1" w:rsidRDefault="00A8771B" w:rsidP="00A85F96">
      <w:pPr>
        <w:ind w:firstLine="593"/>
        <w:rPr>
          <w:sz w:val="24"/>
          <w:szCs w:val="24"/>
        </w:rPr>
      </w:pPr>
      <w:r w:rsidRPr="004B5EC1">
        <w:rPr>
          <w:sz w:val="24"/>
          <w:szCs w:val="24"/>
        </w:rPr>
        <w:t xml:space="preserve">«Я краще буду розгубленою, ніж </w:t>
      </w:r>
      <w:proofErr w:type="spellStart"/>
      <w:r w:rsidRPr="004B5EC1">
        <w:rPr>
          <w:sz w:val="24"/>
          <w:szCs w:val="24"/>
        </w:rPr>
        <w:t>емоційно</w:t>
      </w:r>
      <w:proofErr w:type="spellEnd"/>
      <w:r w:rsidRPr="004B5EC1">
        <w:rPr>
          <w:sz w:val="24"/>
          <w:szCs w:val="24"/>
        </w:rPr>
        <w:t xml:space="preserve"> оголеною. Насправді, - сказала я після довгого ковтка свого напою, - я краще буду зовсім голою перед цілим натовпом, ніж </w:t>
      </w:r>
      <w:proofErr w:type="spellStart"/>
      <w:r w:rsidRPr="004B5EC1">
        <w:rPr>
          <w:sz w:val="24"/>
          <w:szCs w:val="24"/>
        </w:rPr>
        <w:t>емоційно</w:t>
      </w:r>
      <w:proofErr w:type="spellEnd"/>
      <w:r w:rsidRPr="004B5EC1">
        <w:rPr>
          <w:sz w:val="24"/>
          <w:szCs w:val="24"/>
        </w:rPr>
        <w:t xml:space="preserve"> оголеною». </w:t>
      </w:r>
      <w:r w:rsidR="00193DCA" w:rsidRPr="004B5EC1">
        <w:rPr>
          <w:sz w:val="24"/>
          <w:szCs w:val="24"/>
        </w:rPr>
        <w:t>"</w:t>
      </w:r>
      <w:proofErr w:type="spellStart"/>
      <w:r w:rsidR="00193DCA" w:rsidRPr="004B5EC1">
        <w:rPr>
          <w:sz w:val="24"/>
          <w:szCs w:val="24"/>
        </w:rPr>
        <w:t>Хм</w:t>
      </w:r>
      <w:proofErr w:type="spellEnd"/>
      <w:r w:rsidR="00193DCA" w:rsidRPr="004B5EC1">
        <w:rPr>
          <w:sz w:val="24"/>
          <w:szCs w:val="24"/>
        </w:rPr>
        <w:t>." Він відкинув руку на спинку стільця і витріщився на мене так, ніби я сказала щось цікаве. "Що?"</w:t>
      </w:r>
    </w:p>
    <w:p w14:paraId="340723DC" w14:textId="77777777" w:rsidR="00E75E57" w:rsidRPr="004B5EC1" w:rsidRDefault="00193DCA" w:rsidP="00A85F96">
      <w:pPr>
        <w:ind w:firstLine="593"/>
        <w:rPr>
          <w:sz w:val="24"/>
          <w:szCs w:val="24"/>
        </w:rPr>
      </w:pPr>
      <w:r w:rsidRPr="004B5EC1">
        <w:rPr>
          <w:sz w:val="24"/>
          <w:szCs w:val="24"/>
        </w:rPr>
        <w:t>"Твоя сестра, мабуть, сказала б те саме".</w:t>
      </w:r>
    </w:p>
    <w:p w14:paraId="10F76F5D" w14:textId="65D35873" w:rsidR="00E75E57" w:rsidRPr="004B5EC1" w:rsidRDefault="00193DCA" w:rsidP="00A85F96">
      <w:pPr>
        <w:ind w:firstLine="593"/>
        <w:rPr>
          <w:sz w:val="24"/>
          <w:szCs w:val="24"/>
        </w:rPr>
      </w:pPr>
      <w:r w:rsidRPr="004B5EC1">
        <w:rPr>
          <w:sz w:val="24"/>
          <w:szCs w:val="24"/>
        </w:rPr>
        <w:t xml:space="preserve">Я засміялася. "Тоді ти нічого не знаєш про </w:t>
      </w:r>
      <w:proofErr w:type="spellStart"/>
      <w:r w:rsidR="00A8771B" w:rsidRPr="004B5EC1">
        <w:rPr>
          <w:sz w:val="24"/>
          <w:szCs w:val="24"/>
        </w:rPr>
        <w:t>Сноу</w:t>
      </w:r>
      <w:proofErr w:type="spellEnd"/>
      <w:r w:rsidRPr="004B5EC1">
        <w:rPr>
          <w:sz w:val="24"/>
          <w:szCs w:val="24"/>
        </w:rPr>
        <w:t>. Вона б хотіла, щоб ти зна</w:t>
      </w:r>
      <w:r w:rsidR="00A8771B" w:rsidRPr="004B5EC1">
        <w:rPr>
          <w:sz w:val="24"/>
          <w:szCs w:val="24"/>
        </w:rPr>
        <w:t>в</w:t>
      </w:r>
      <w:r w:rsidRPr="004B5EC1">
        <w:rPr>
          <w:sz w:val="24"/>
          <w:szCs w:val="24"/>
        </w:rPr>
        <w:t>, наскільки пекучий червоний її гнів. Або наскільки... темна її ненависть. Це налякало б одну-дві людини. Тоді це було жахливо для більшості".</w:t>
      </w:r>
    </w:p>
    <w:p w14:paraId="7F77FE59" w14:textId="77777777" w:rsidR="00E75E57" w:rsidRPr="004B5EC1" w:rsidRDefault="00193DCA" w:rsidP="00A85F96">
      <w:pPr>
        <w:ind w:firstLine="593"/>
        <w:rPr>
          <w:sz w:val="24"/>
          <w:szCs w:val="24"/>
        </w:rPr>
      </w:pPr>
      <w:r w:rsidRPr="004B5EC1">
        <w:rPr>
          <w:sz w:val="24"/>
          <w:szCs w:val="24"/>
        </w:rPr>
        <w:t xml:space="preserve">"Ненависть не темна." </w:t>
      </w:r>
    </w:p>
    <w:p w14:paraId="142B7D9E" w14:textId="77777777" w:rsidR="00A8771B" w:rsidRPr="004B5EC1" w:rsidRDefault="00193DCA" w:rsidP="00A85F96">
      <w:pPr>
        <w:ind w:firstLine="593"/>
        <w:rPr>
          <w:sz w:val="24"/>
          <w:szCs w:val="24"/>
        </w:rPr>
      </w:pPr>
      <w:r w:rsidRPr="004B5EC1">
        <w:rPr>
          <w:sz w:val="24"/>
          <w:szCs w:val="24"/>
        </w:rPr>
        <w:t xml:space="preserve">"А що ж тоді?" </w:t>
      </w:r>
    </w:p>
    <w:p w14:paraId="3965AC0C" w14:textId="77F52F7B" w:rsidR="00E75E57" w:rsidRPr="004B5EC1" w:rsidRDefault="00193DCA" w:rsidP="00A85F96">
      <w:pPr>
        <w:ind w:firstLine="593"/>
        <w:rPr>
          <w:sz w:val="24"/>
          <w:szCs w:val="24"/>
        </w:rPr>
      </w:pPr>
      <w:r w:rsidRPr="004B5EC1">
        <w:rPr>
          <w:sz w:val="24"/>
          <w:szCs w:val="24"/>
        </w:rPr>
        <w:t>"Любов.</w:t>
      </w:r>
    </w:p>
    <w:p w14:paraId="0C860AD3" w14:textId="77777777" w:rsidR="00E75E57" w:rsidRPr="004B5EC1" w:rsidRDefault="00193DCA" w:rsidP="00A85F96">
      <w:pPr>
        <w:ind w:firstLine="593"/>
        <w:rPr>
          <w:sz w:val="24"/>
          <w:szCs w:val="24"/>
        </w:rPr>
      </w:pPr>
      <w:r w:rsidRPr="004B5EC1">
        <w:rPr>
          <w:sz w:val="24"/>
          <w:szCs w:val="24"/>
        </w:rPr>
        <w:t>"Дивно".</w:t>
      </w:r>
    </w:p>
    <w:p w14:paraId="14974B15" w14:textId="77777777" w:rsidR="00A8771B" w:rsidRPr="004B5EC1" w:rsidRDefault="00193DCA" w:rsidP="00A85F96">
      <w:pPr>
        <w:ind w:firstLine="593"/>
        <w:rPr>
          <w:sz w:val="24"/>
          <w:szCs w:val="24"/>
        </w:rPr>
      </w:pPr>
      <w:r w:rsidRPr="004B5EC1">
        <w:rPr>
          <w:sz w:val="24"/>
          <w:szCs w:val="24"/>
        </w:rPr>
        <w:t xml:space="preserve">"Тут темно не просто так", - сказав він, підбираючи кінець довгого пасма волосся, що вкривало спинку стільця. Я напружилася, все моє тіло затремтіло, а фантомні спогади повернули мене до моментів, які я хотіла б забути. </w:t>
      </w:r>
    </w:p>
    <w:p w14:paraId="0D59F88D" w14:textId="637EDAA8" w:rsidR="00E75E57" w:rsidRPr="004B5EC1" w:rsidRDefault="00193DCA" w:rsidP="00A85F96">
      <w:pPr>
        <w:ind w:firstLine="593"/>
        <w:rPr>
          <w:sz w:val="24"/>
          <w:szCs w:val="24"/>
        </w:rPr>
      </w:pPr>
      <w:r w:rsidRPr="004B5EC1">
        <w:rPr>
          <w:sz w:val="24"/>
          <w:szCs w:val="24"/>
        </w:rPr>
        <w:t>"Кохання - це не лише одна емоція. Це хіть, ревнощі, гнів, турбота, щастя, і коли ви змішуєте так багато кольорів на палітрі, що ви отримуєте?"</w:t>
      </w:r>
    </w:p>
    <w:p w14:paraId="4FA10007" w14:textId="77777777" w:rsidR="00E75E57" w:rsidRPr="004B5EC1" w:rsidRDefault="00193DCA" w:rsidP="00A85F96">
      <w:pPr>
        <w:ind w:firstLine="593"/>
        <w:rPr>
          <w:sz w:val="24"/>
          <w:szCs w:val="24"/>
        </w:rPr>
      </w:pPr>
      <w:r w:rsidRPr="004B5EC1">
        <w:rPr>
          <w:sz w:val="24"/>
          <w:szCs w:val="24"/>
        </w:rPr>
        <w:t>Моя увага повністю зосереджена на його пальці, що крутить моє волосся, і я ледве встигаю пробурмотіти: "Щось темне".</w:t>
      </w:r>
    </w:p>
    <w:p w14:paraId="65724435" w14:textId="1BC45A66" w:rsidR="00E75E57" w:rsidRPr="004B5EC1" w:rsidRDefault="00193DCA" w:rsidP="00A8771B">
      <w:pPr>
        <w:ind w:firstLine="593"/>
        <w:rPr>
          <w:sz w:val="24"/>
          <w:szCs w:val="24"/>
        </w:rPr>
      </w:pPr>
      <w:r w:rsidRPr="004B5EC1">
        <w:rPr>
          <w:sz w:val="24"/>
          <w:szCs w:val="24"/>
        </w:rPr>
        <w:t xml:space="preserve">Він кивнув, </w:t>
      </w:r>
      <w:proofErr w:type="spellStart"/>
      <w:r w:rsidRPr="004B5EC1">
        <w:rPr>
          <w:sz w:val="24"/>
          <w:szCs w:val="24"/>
        </w:rPr>
        <w:t>перевівши</w:t>
      </w:r>
      <w:proofErr w:type="spellEnd"/>
      <w:r w:rsidRPr="004B5EC1">
        <w:rPr>
          <w:sz w:val="24"/>
          <w:szCs w:val="24"/>
        </w:rPr>
        <w:t xml:space="preserve"> погляд з мого волосся на мої очі. "Саме так, пташко.</w:t>
      </w:r>
      <w:r w:rsidR="00A8771B" w:rsidRPr="004B5EC1">
        <w:rPr>
          <w:sz w:val="24"/>
          <w:szCs w:val="24"/>
        </w:rPr>
        <w:t xml:space="preserve"> </w:t>
      </w:r>
      <w:r w:rsidRPr="004B5EC1">
        <w:rPr>
          <w:sz w:val="24"/>
          <w:szCs w:val="24"/>
        </w:rPr>
        <w:t>Щось темне."</w:t>
      </w:r>
    </w:p>
    <w:p w14:paraId="05B7E46D" w14:textId="77777777" w:rsidR="00A8771B" w:rsidRPr="004B5EC1" w:rsidRDefault="00193DCA" w:rsidP="00A85F96">
      <w:pPr>
        <w:ind w:firstLine="593"/>
        <w:rPr>
          <w:sz w:val="24"/>
          <w:szCs w:val="24"/>
        </w:rPr>
      </w:pPr>
      <w:r w:rsidRPr="004B5EC1">
        <w:rPr>
          <w:sz w:val="24"/>
          <w:szCs w:val="24"/>
        </w:rPr>
        <w:t xml:space="preserve">Помітивши, що він відволікся, я висмикнула волосся з-під його дотику. </w:t>
      </w:r>
    </w:p>
    <w:p w14:paraId="6BAF877C" w14:textId="56CCB13A" w:rsidR="00E75E57" w:rsidRPr="004B5EC1" w:rsidRDefault="00193DCA" w:rsidP="00A85F96">
      <w:pPr>
        <w:ind w:firstLine="593"/>
        <w:rPr>
          <w:sz w:val="24"/>
          <w:szCs w:val="24"/>
        </w:rPr>
      </w:pPr>
      <w:r w:rsidRPr="004B5EC1">
        <w:rPr>
          <w:sz w:val="24"/>
          <w:szCs w:val="24"/>
        </w:rPr>
        <w:t>"Не називай мене так".</w:t>
      </w:r>
    </w:p>
    <w:p w14:paraId="47ED7EE8" w14:textId="77777777" w:rsidR="00E75E57" w:rsidRPr="004B5EC1" w:rsidRDefault="00193DCA" w:rsidP="00A85F96">
      <w:pPr>
        <w:ind w:firstLine="593"/>
        <w:rPr>
          <w:sz w:val="24"/>
          <w:szCs w:val="24"/>
        </w:rPr>
      </w:pPr>
      <w:r w:rsidRPr="004B5EC1">
        <w:rPr>
          <w:sz w:val="24"/>
          <w:szCs w:val="24"/>
        </w:rPr>
        <w:t>Він кинув на мене бічний погляд. "Тобі личить".</w:t>
      </w:r>
    </w:p>
    <w:p w14:paraId="7D2A629E" w14:textId="77777777" w:rsidR="00E75E57" w:rsidRPr="004B5EC1" w:rsidRDefault="00193DCA" w:rsidP="00A85F96">
      <w:pPr>
        <w:ind w:firstLine="593"/>
        <w:rPr>
          <w:sz w:val="24"/>
          <w:szCs w:val="24"/>
        </w:rPr>
      </w:pPr>
      <w:r w:rsidRPr="004B5EC1">
        <w:rPr>
          <w:i/>
          <w:sz w:val="24"/>
          <w:szCs w:val="24"/>
        </w:rPr>
        <w:lastRenderedPageBreak/>
        <w:t xml:space="preserve">Я не маленька і не пташка. </w:t>
      </w:r>
      <w:r w:rsidRPr="004B5EC1">
        <w:rPr>
          <w:sz w:val="24"/>
          <w:szCs w:val="24"/>
        </w:rPr>
        <w:t>Але звідки мені знати, якщо у мене не було жодної пристойної дружби чи стосунків з іншою людиною за цілу вічність - а може, й ніколи? Від однієї думки про те, що хтось дихає поруч зі мною, мені ставало важко дихати.</w:t>
      </w:r>
    </w:p>
    <w:p w14:paraId="5E164D85" w14:textId="7AC2E1B7" w:rsidR="00E75E57" w:rsidRPr="004B5EC1" w:rsidRDefault="00193DCA" w:rsidP="00A85F96">
      <w:pPr>
        <w:ind w:firstLine="593"/>
        <w:rPr>
          <w:sz w:val="24"/>
          <w:szCs w:val="24"/>
        </w:rPr>
      </w:pPr>
      <w:r w:rsidRPr="004B5EC1">
        <w:rPr>
          <w:sz w:val="24"/>
          <w:szCs w:val="24"/>
        </w:rPr>
        <w:t xml:space="preserve">"Куди ти полетіла?" - запитав </w:t>
      </w:r>
      <w:proofErr w:type="spellStart"/>
      <w:r w:rsidRPr="004B5EC1">
        <w:rPr>
          <w:sz w:val="24"/>
          <w:szCs w:val="24"/>
        </w:rPr>
        <w:t>Малік</w:t>
      </w:r>
      <w:proofErr w:type="spellEnd"/>
      <w:r w:rsidRPr="004B5EC1">
        <w:rPr>
          <w:sz w:val="24"/>
          <w:szCs w:val="24"/>
        </w:rPr>
        <w:t xml:space="preserve">. </w:t>
      </w:r>
    </w:p>
    <w:p w14:paraId="18A8C68E" w14:textId="77777777" w:rsidR="00E75E57" w:rsidRPr="004B5EC1" w:rsidRDefault="00193DCA" w:rsidP="00A85F96">
      <w:pPr>
        <w:ind w:firstLine="593"/>
        <w:rPr>
          <w:sz w:val="24"/>
          <w:szCs w:val="24"/>
        </w:rPr>
      </w:pPr>
      <w:r w:rsidRPr="004B5EC1">
        <w:rPr>
          <w:sz w:val="24"/>
          <w:szCs w:val="24"/>
        </w:rPr>
        <w:t xml:space="preserve">Моя увага знову прикута до сестри і </w:t>
      </w:r>
      <w:proofErr w:type="spellStart"/>
      <w:r w:rsidRPr="004B5EC1">
        <w:rPr>
          <w:sz w:val="24"/>
          <w:szCs w:val="24"/>
        </w:rPr>
        <w:t>Кіліана</w:t>
      </w:r>
      <w:proofErr w:type="spellEnd"/>
      <w:r w:rsidRPr="004B5EC1">
        <w:rPr>
          <w:sz w:val="24"/>
          <w:szCs w:val="24"/>
        </w:rPr>
        <w:t>. Він поклав свій лоб на її лоб, коли вони повільно погойдувалися по колу.</w:t>
      </w:r>
    </w:p>
    <w:p w14:paraId="0E5DBF88" w14:textId="77777777" w:rsidR="00755C1B" w:rsidRPr="004B5EC1" w:rsidRDefault="00193DCA" w:rsidP="00A85F96">
      <w:pPr>
        <w:ind w:firstLine="593"/>
        <w:rPr>
          <w:sz w:val="24"/>
          <w:szCs w:val="24"/>
        </w:rPr>
      </w:pPr>
      <w:proofErr w:type="spellStart"/>
      <w:r w:rsidRPr="004B5EC1">
        <w:rPr>
          <w:sz w:val="24"/>
          <w:szCs w:val="24"/>
        </w:rPr>
        <w:t>Малік</w:t>
      </w:r>
      <w:proofErr w:type="spellEnd"/>
      <w:r w:rsidRPr="004B5EC1">
        <w:rPr>
          <w:sz w:val="24"/>
          <w:szCs w:val="24"/>
        </w:rPr>
        <w:t xml:space="preserve"> знову налякав мене, коли поклав один палець між моїх брів. </w:t>
      </w:r>
    </w:p>
    <w:p w14:paraId="5EA920AF" w14:textId="77777777" w:rsidR="00755C1B" w:rsidRPr="004B5EC1" w:rsidRDefault="00193DCA" w:rsidP="00A85F96">
      <w:pPr>
        <w:ind w:firstLine="593"/>
        <w:rPr>
          <w:sz w:val="24"/>
          <w:szCs w:val="24"/>
        </w:rPr>
      </w:pPr>
      <w:r w:rsidRPr="004B5EC1">
        <w:rPr>
          <w:sz w:val="24"/>
          <w:szCs w:val="24"/>
        </w:rPr>
        <w:t>"Чого насупилася?" Він простежив за моїм поглядом.</w:t>
      </w:r>
    </w:p>
    <w:p w14:paraId="1DD5E3E5" w14:textId="1957CACB" w:rsidR="00E75E57" w:rsidRPr="004B5EC1" w:rsidRDefault="00193DCA" w:rsidP="00A85F96">
      <w:pPr>
        <w:ind w:firstLine="593"/>
        <w:rPr>
          <w:sz w:val="24"/>
          <w:szCs w:val="24"/>
        </w:rPr>
      </w:pPr>
      <w:r w:rsidRPr="004B5EC1">
        <w:rPr>
          <w:sz w:val="24"/>
          <w:szCs w:val="24"/>
        </w:rPr>
        <w:t>"А, від них і монах насупився б".</w:t>
      </w:r>
    </w:p>
    <w:p w14:paraId="31948569"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Його ім'я затремтіло на моїх губах, а чоловік повернувся так близько до мого обличчя, що я могла розрізнити кожну його вію, відблиск умбри і рум'янцю в райдужній оболонці, відчути, як він пахне туманним ранком і трояндами.</w:t>
      </w:r>
    </w:p>
    <w:p w14:paraId="29CECFFB" w14:textId="77777777" w:rsidR="00E75E57" w:rsidRPr="004B5EC1" w:rsidRDefault="00193DCA" w:rsidP="00A85F96">
      <w:pPr>
        <w:ind w:firstLine="593"/>
        <w:rPr>
          <w:sz w:val="24"/>
          <w:szCs w:val="24"/>
        </w:rPr>
      </w:pPr>
      <w:r w:rsidRPr="004B5EC1">
        <w:rPr>
          <w:sz w:val="24"/>
          <w:szCs w:val="24"/>
        </w:rPr>
        <w:t>Його брови зійшлися, і він з цікавістю розглядав моє обличчя. "Ти червоніша за помідор".</w:t>
      </w:r>
    </w:p>
    <w:p w14:paraId="7E0DAAEB" w14:textId="77777777" w:rsidR="00E75E57" w:rsidRPr="004B5EC1" w:rsidRDefault="00193DCA" w:rsidP="00A85F96">
      <w:pPr>
        <w:ind w:firstLine="593"/>
        <w:rPr>
          <w:sz w:val="24"/>
          <w:szCs w:val="24"/>
        </w:rPr>
      </w:pPr>
      <w:r w:rsidRPr="004B5EC1">
        <w:rPr>
          <w:sz w:val="24"/>
          <w:szCs w:val="24"/>
        </w:rPr>
        <w:t>"Ти занадто близько". Я відштовхнулася від нього, ледь не зісковзнувши з краю стільця.</w:t>
      </w:r>
    </w:p>
    <w:p w14:paraId="6D62F84C" w14:textId="4063E95D" w:rsidR="00E75E57" w:rsidRPr="004B5EC1" w:rsidRDefault="00193DCA" w:rsidP="00A85F96">
      <w:pPr>
        <w:ind w:firstLine="593"/>
        <w:rPr>
          <w:sz w:val="24"/>
          <w:szCs w:val="24"/>
        </w:rPr>
      </w:pPr>
      <w:proofErr w:type="spellStart"/>
      <w:r w:rsidRPr="004B5EC1">
        <w:rPr>
          <w:sz w:val="24"/>
          <w:szCs w:val="24"/>
        </w:rPr>
        <w:t>Малік</w:t>
      </w:r>
      <w:proofErr w:type="spellEnd"/>
      <w:r w:rsidRPr="004B5EC1">
        <w:rPr>
          <w:sz w:val="24"/>
          <w:szCs w:val="24"/>
        </w:rPr>
        <w:t xml:space="preserve"> обійняв мене за талію, тягнучи назад на сидіння, а потім пересів на інший його кінець. "Чому </w:t>
      </w:r>
      <w:r w:rsidR="00755C1B" w:rsidRPr="004B5EC1">
        <w:rPr>
          <w:sz w:val="24"/>
          <w:szCs w:val="24"/>
        </w:rPr>
        <w:t>т</w:t>
      </w:r>
      <w:r w:rsidRPr="004B5EC1">
        <w:rPr>
          <w:sz w:val="24"/>
          <w:szCs w:val="24"/>
        </w:rPr>
        <w:t>и насупил</w:t>
      </w:r>
      <w:r w:rsidR="00755C1B" w:rsidRPr="004B5EC1">
        <w:rPr>
          <w:sz w:val="24"/>
          <w:szCs w:val="24"/>
        </w:rPr>
        <w:t>а</w:t>
      </w:r>
      <w:r w:rsidRPr="004B5EC1">
        <w:rPr>
          <w:sz w:val="24"/>
          <w:szCs w:val="24"/>
        </w:rPr>
        <w:t>ся?" - запитав він, вказуючи на мою сестру і свого брата.</w:t>
      </w:r>
    </w:p>
    <w:p w14:paraId="08BE53AE" w14:textId="30E5B65E" w:rsidR="00E75E57" w:rsidRPr="004B5EC1" w:rsidRDefault="00193DCA" w:rsidP="00755C1B">
      <w:pPr>
        <w:ind w:firstLine="593"/>
        <w:rPr>
          <w:sz w:val="24"/>
          <w:szCs w:val="24"/>
        </w:rPr>
      </w:pPr>
      <w:r w:rsidRPr="004B5EC1">
        <w:rPr>
          <w:sz w:val="24"/>
          <w:szCs w:val="24"/>
        </w:rPr>
        <w:t>Мені було легко зізнатися, бо я сказала йому правду: "Я багато бачила свою сестру. Але ніколи не бачив її такою. Я завжди ходи</w:t>
      </w:r>
      <w:r w:rsidR="00755C1B" w:rsidRPr="004B5EC1">
        <w:rPr>
          <w:sz w:val="24"/>
          <w:szCs w:val="24"/>
        </w:rPr>
        <w:t>ла</w:t>
      </w:r>
      <w:r w:rsidRPr="004B5EC1">
        <w:rPr>
          <w:sz w:val="24"/>
          <w:szCs w:val="24"/>
        </w:rPr>
        <w:t xml:space="preserve"> за нею, як хвіст, якого вона ніколи не хотіла. Вона підробляла посмішки і сміх, іноді турботу. І любов. Не тому, що їй було байдуже чи вона не любила нас, а тому, що вона не знала як". Я відчуваю, як сльоза знову котиться по моїй щоці. "Я вдячна і шкодую водночас". Але я також </w:t>
      </w:r>
      <w:r w:rsidR="00755C1B" w:rsidRPr="004B5EC1">
        <w:rPr>
          <w:sz w:val="24"/>
          <w:szCs w:val="24"/>
        </w:rPr>
        <w:t>була зла</w:t>
      </w:r>
      <w:r w:rsidRPr="004B5EC1">
        <w:rPr>
          <w:sz w:val="24"/>
          <w:szCs w:val="24"/>
        </w:rPr>
        <w:t>. Зл</w:t>
      </w:r>
      <w:r w:rsidR="00755C1B" w:rsidRPr="004B5EC1">
        <w:rPr>
          <w:sz w:val="24"/>
          <w:szCs w:val="24"/>
        </w:rPr>
        <w:t>а</w:t>
      </w:r>
      <w:r w:rsidRPr="004B5EC1">
        <w:rPr>
          <w:sz w:val="24"/>
          <w:szCs w:val="24"/>
        </w:rPr>
        <w:t xml:space="preserve"> на світ за те, що він позбавив мене спокою. На батька. </w:t>
      </w:r>
      <w:r w:rsidR="00755C1B" w:rsidRPr="004B5EC1">
        <w:rPr>
          <w:sz w:val="24"/>
          <w:szCs w:val="24"/>
        </w:rPr>
        <w:t xml:space="preserve"> </w:t>
      </w:r>
      <w:r w:rsidRPr="004B5EC1">
        <w:rPr>
          <w:sz w:val="24"/>
          <w:szCs w:val="24"/>
        </w:rPr>
        <w:t>На дядька, який помер до того, як я встиг</w:t>
      </w:r>
      <w:r w:rsidR="00755C1B" w:rsidRPr="004B5EC1">
        <w:rPr>
          <w:sz w:val="24"/>
          <w:szCs w:val="24"/>
        </w:rPr>
        <w:t>ла</w:t>
      </w:r>
      <w:r w:rsidRPr="004B5EC1">
        <w:rPr>
          <w:sz w:val="24"/>
          <w:szCs w:val="24"/>
        </w:rPr>
        <w:t xml:space="preserve"> його вбити. На маті</w:t>
      </w:r>
      <w:r w:rsidR="00755C1B" w:rsidRPr="004B5EC1">
        <w:rPr>
          <w:sz w:val="24"/>
          <w:szCs w:val="24"/>
        </w:rPr>
        <w:t xml:space="preserve">р, </w:t>
      </w:r>
      <w:r w:rsidRPr="004B5EC1">
        <w:rPr>
          <w:sz w:val="24"/>
          <w:szCs w:val="24"/>
        </w:rPr>
        <w:t>як</w:t>
      </w:r>
      <w:r w:rsidR="00755C1B" w:rsidRPr="004B5EC1">
        <w:rPr>
          <w:sz w:val="24"/>
          <w:szCs w:val="24"/>
        </w:rPr>
        <w:t>у</w:t>
      </w:r>
      <w:r w:rsidRPr="004B5EC1">
        <w:rPr>
          <w:sz w:val="24"/>
          <w:szCs w:val="24"/>
        </w:rPr>
        <w:t xml:space="preserve"> я навіть не м</w:t>
      </w:r>
      <w:r w:rsidR="00755C1B" w:rsidRPr="004B5EC1">
        <w:rPr>
          <w:sz w:val="24"/>
          <w:szCs w:val="24"/>
        </w:rPr>
        <w:t>огла</w:t>
      </w:r>
      <w:r w:rsidRPr="004B5EC1">
        <w:rPr>
          <w:sz w:val="24"/>
          <w:szCs w:val="24"/>
        </w:rPr>
        <w:t xml:space="preserve"> згадати. Я бу</w:t>
      </w:r>
      <w:r w:rsidR="00755C1B" w:rsidRPr="004B5EC1">
        <w:rPr>
          <w:sz w:val="24"/>
          <w:szCs w:val="24"/>
        </w:rPr>
        <w:t>ла</w:t>
      </w:r>
      <w:r w:rsidRPr="004B5EC1">
        <w:rPr>
          <w:sz w:val="24"/>
          <w:szCs w:val="24"/>
        </w:rPr>
        <w:t xml:space="preserve"> зл</w:t>
      </w:r>
      <w:r w:rsidR="00755C1B" w:rsidRPr="004B5EC1">
        <w:rPr>
          <w:sz w:val="24"/>
          <w:szCs w:val="24"/>
        </w:rPr>
        <w:t>а</w:t>
      </w:r>
      <w:r w:rsidRPr="004B5EC1">
        <w:rPr>
          <w:sz w:val="24"/>
          <w:szCs w:val="24"/>
        </w:rPr>
        <w:t>. Так зл</w:t>
      </w:r>
      <w:r w:rsidR="00755C1B" w:rsidRPr="004B5EC1">
        <w:rPr>
          <w:sz w:val="24"/>
          <w:szCs w:val="24"/>
        </w:rPr>
        <w:t>а</w:t>
      </w:r>
      <w:r w:rsidRPr="004B5EC1">
        <w:rPr>
          <w:sz w:val="24"/>
          <w:szCs w:val="24"/>
        </w:rPr>
        <w:t xml:space="preserve"> на світ, який рухався далі, коли мій зупинився.</w:t>
      </w:r>
    </w:p>
    <w:p w14:paraId="089CF1BD" w14:textId="7A45E55C" w:rsidR="00E75E57" w:rsidRPr="004B5EC1" w:rsidRDefault="00193DCA" w:rsidP="00A85F96">
      <w:pPr>
        <w:ind w:firstLine="593"/>
        <w:rPr>
          <w:sz w:val="24"/>
          <w:szCs w:val="24"/>
        </w:rPr>
      </w:pPr>
      <w:r w:rsidRPr="004B5EC1">
        <w:rPr>
          <w:sz w:val="24"/>
          <w:szCs w:val="24"/>
        </w:rPr>
        <w:t>Відштовхнувшись від столу, я підвелася і поспішила на вулицю, поки не набила пухирі льодом. Таверна незручно виходила на велику скелю, що падала на багато кілометрів униз, і мої нутрощі здригалися, а в голові паморочилося від паніки. Я одразу ж поверну</w:t>
      </w:r>
      <w:r w:rsidR="00755C1B" w:rsidRPr="004B5EC1">
        <w:rPr>
          <w:sz w:val="24"/>
          <w:szCs w:val="24"/>
        </w:rPr>
        <w:t>ла</w:t>
      </w:r>
      <w:r w:rsidRPr="004B5EC1">
        <w:rPr>
          <w:sz w:val="24"/>
          <w:szCs w:val="24"/>
        </w:rPr>
        <w:t>ся спиною до висоти, обличчям до високого гірського схилу, що здіймався так високо, що зникав серед хмар. А він стояв там. Руки в кишенях, повільно кліпаючи.</w:t>
      </w:r>
    </w:p>
    <w:p w14:paraId="07F283A1" w14:textId="6CFB5152" w:rsidR="00E75E57" w:rsidRPr="004B5EC1" w:rsidRDefault="00193DCA" w:rsidP="00A85F96">
      <w:pPr>
        <w:ind w:firstLine="593"/>
        <w:rPr>
          <w:sz w:val="24"/>
          <w:szCs w:val="24"/>
        </w:rPr>
      </w:pPr>
      <w:r w:rsidRPr="004B5EC1">
        <w:rPr>
          <w:sz w:val="24"/>
          <w:szCs w:val="24"/>
        </w:rPr>
        <w:t>Я чека</w:t>
      </w:r>
      <w:r w:rsidR="00755C1B" w:rsidRPr="004B5EC1">
        <w:rPr>
          <w:sz w:val="24"/>
          <w:szCs w:val="24"/>
        </w:rPr>
        <w:t>ла</w:t>
      </w:r>
      <w:r w:rsidRPr="004B5EC1">
        <w:rPr>
          <w:sz w:val="24"/>
          <w:szCs w:val="24"/>
        </w:rPr>
        <w:t>, щоб прочитати вирок. Чека</w:t>
      </w:r>
      <w:r w:rsidR="00755C1B" w:rsidRPr="004B5EC1">
        <w:rPr>
          <w:sz w:val="24"/>
          <w:szCs w:val="24"/>
        </w:rPr>
        <w:t>ла</w:t>
      </w:r>
      <w:r w:rsidRPr="004B5EC1">
        <w:rPr>
          <w:sz w:val="24"/>
          <w:szCs w:val="24"/>
        </w:rPr>
        <w:t>, що він буде знущатися з мене. Але він нічого не робив, просто дивився на мене, а я диви</w:t>
      </w:r>
      <w:r w:rsidR="00755C1B" w:rsidRPr="004B5EC1">
        <w:rPr>
          <w:sz w:val="24"/>
          <w:szCs w:val="24"/>
        </w:rPr>
        <w:t>ла</w:t>
      </w:r>
      <w:r w:rsidRPr="004B5EC1">
        <w:rPr>
          <w:sz w:val="24"/>
          <w:szCs w:val="24"/>
        </w:rPr>
        <w:t>ся на нього.</w:t>
      </w:r>
    </w:p>
    <w:p w14:paraId="7DB07227" w14:textId="77777777" w:rsidR="00E75E57" w:rsidRPr="004B5EC1" w:rsidRDefault="00193DCA" w:rsidP="00A85F96">
      <w:pPr>
        <w:ind w:firstLine="593"/>
        <w:rPr>
          <w:sz w:val="24"/>
          <w:szCs w:val="24"/>
        </w:rPr>
      </w:pPr>
      <w:r w:rsidRPr="004B5EC1">
        <w:rPr>
          <w:sz w:val="24"/>
          <w:szCs w:val="24"/>
        </w:rPr>
        <w:t>"Ти не любиш висоту, чи не так?" - сказав він, скорочуючи відстань між нами, коли я відступила назад. Він опинився переді мною в одну мить і стиснув мої плечі, закріплюючи мене на місці. "Навіщо ти це робиш?"</w:t>
      </w:r>
    </w:p>
    <w:p w14:paraId="75184AFC" w14:textId="4A9B341F" w:rsidR="00E75E57" w:rsidRPr="004B5EC1" w:rsidRDefault="00193DCA" w:rsidP="00A85F96">
      <w:pPr>
        <w:ind w:firstLine="593"/>
        <w:rPr>
          <w:sz w:val="24"/>
          <w:szCs w:val="24"/>
        </w:rPr>
      </w:pPr>
      <w:r w:rsidRPr="004B5EC1">
        <w:rPr>
          <w:sz w:val="24"/>
          <w:szCs w:val="24"/>
        </w:rPr>
        <w:t>"Не знаю, - чесно відповіла я. -</w:t>
      </w:r>
      <w:r w:rsidR="00755C1B" w:rsidRPr="004B5EC1">
        <w:rPr>
          <w:sz w:val="24"/>
          <w:szCs w:val="24"/>
        </w:rPr>
        <w:t xml:space="preserve"> </w:t>
      </w:r>
      <w:r w:rsidRPr="004B5EC1">
        <w:rPr>
          <w:sz w:val="24"/>
          <w:szCs w:val="24"/>
        </w:rPr>
        <w:t>"</w:t>
      </w:r>
      <w:r w:rsidR="00755C1B" w:rsidRPr="004B5EC1">
        <w:rPr>
          <w:sz w:val="24"/>
          <w:szCs w:val="24"/>
        </w:rPr>
        <w:t xml:space="preserve"> Може, відійдемо подалі від урвища</w:t>
      </w:r>
      <w:r w:rsidRPr="004B5EC1">
        <w:rPr>
          <w:sz w:val="24"/>
          <w:szCs w:val="24"/>
        </w:rPr>
        <w:t>? Будь ласка?"</w:t>
      </w:r>
    </w:p>
    <w:p w14:paraId="0076F7BF" w14:textId="77777777" w:rsidR="00755C1B" w:rsidRPr="004B5EC1" w:rsidRDefault="00755C1B" w:rsidP="00A85F96">
      <w:pPr>
        <w:ind w:firstLine="593"/>
        <w:rPr>
          <w:sz w:val="24"/>
          <w:szCs w:val="24"/>
        </w:rPr>
      </w:pPr>
    </w:p>
    <w:p w14:paraId="5DA1625F" w14:textId="77777777" w:rsidR="00CD4452" w:rsidRDefault="00CD4452">
      <w:pPr>
        <w:spacing w:after="160" w:line="259" w:lineRule="auto"/>
        <w:ind w:left="0" w:right="0" w:firstLine="0"/>
        <w:jc w:val="left"/>
        <w:rPr>
          <w:sz w:val="24"/>
          <w:szCs w:val="24"/>
        </w:rPr>
      </w:pPr>
      <w:r>
        <w:rPr>
          <w:sz w:val="24"/>
          <w:szCs w:val="24"/>
        </w:rPr>
        <w:br w:type="page"/>
      </w:r>
    </w:p>
    <w:p w14:paraId="40019976" w14:textId="7B433DA8" w:rsidR="00E75E57" w:rsidRPr="004B5EC1" w:rsidRDefault="00193DCA" w:rsidP="00755C1B">
      <w:pPr>
        <w:ind w:firstLine="593"/>
        <w:jc w:val="center"/>
        <w:rPr>
          <w:sz w:val="24"/>
          <w:szCs w:val="24"/>
        </w:rPr>
      </w:pPr>
      <w:r w:rsidRPr="004B5EC1">
        <w:rPr>
          <w:noProof/>
          <w:sz w:val="24"/>
          <w:szCs w:val="24"/>
        </w:rPr>
        <w:lastRenderedPageBreak/>
        <w:drawing>
          <wp:inline distT="0" distB="0" distL="0" distR="0" wp14:anchorId="456C4A0B" wp14:editId="66616548">
            <wp:extent cx="2963655" cy="217170"/>
            <wp:effectExtent l="0" t="0" r="0" b="0"/>
            <wp:docPr id="266140" name="Picture 266140"/>
            <wp:cNvGraphicFramePr/>
            <a:graphic xmlns:a="http://schemas.openxmlformats.org/drawingml/2006/main">
              <a:graphicData uri="http://schemas.openxmlformats.org/drawingml/2006/picture">
                <pic:pic xmlns:pic="http://schemas.openxmlformats.org/drawingml/2006/picture">
                  <pic:nvPicPr>
                    <pic:cNvPr id="266140" name="Picture 266140"/>
                    <pic:cNvPicPr/>
                  </pic:nvPicPr>
                  <pic:blipFill>
                    <a:blip r:embed="rId18"/>
                    <a:stretch>
                      <a:fillRect/>
                    </a:stretch>
                  </pic:blipFill>
                  <pic:spPr>
                    <a:xfrm>
                      <a:off x="0" y="0"/>
                      <a:ext cx="2963655" cy="217170"/>
                    </a:xfrm>
                    <a:prstGeom prst="rect">
                      <a:avLst/>
                    </a:prstGeom>
                  </pic:spPr>
                </pic:pic>
              </a:graphicData>
            </a:graphic>
          </wp:inline>
        </w:drawing>
      </w:r>
    </w:p>
    <w:p w14:paraId="1872AE31" w14:textId="77777777" w:rsidR="00755C1B" w:rsidRPr="004B5EC1" w:rsidRDefault="00755C1B" w:rsidP="00A85F96">
      <w:pPr>
        <w:ind w:firstLine="593"/>
        <w:rPr>
          <w:sz w:val="24"/>
          <w:szCs w:val="24"/>
        </w:rPr>
      </w:pPr>
    </w:p>
    <w:p w14:paraId="18691DB5" w14:textId="4F221AB4" w:rsidR="00E75E57" w:rsidRPr="004B5EC1" w:rsidRDefault="00193DCA" w:rsidP="00A85F96">
      <w:pPr>
        <w:ind w:firstLine="593"/>
        <w:rPr>
          <w:sz w:val="24"/>
          <w:szCs w:val="24"/>
        </w:rPr>
      </w:pPr>
      <w:r w:rsidRPr="004B5EC1">
        <w:rPr>
          <w:sz w:val="24"/>
          <w:szCs w:val="24"/>
        </w:rPr>
        <w:t xml:space="preserve">Однієї миті ми стояли перед таверною, наступної - між скупченням сірих кам'яниць. Вночі </w:t>
      </w:r>
      <w:proofErr w:type="spellStart"/>
      <w:r w:rsidRPr="004B5EC1">
        <w:rPr>
          <w:sz w:val="24"/>
          <w:szCs w:val="24"/>
        </w:rPr>
        <w:t>Драва</w:t>
      </w:r>
      <w:proofErr w:type="spellEnd"/>
      <w:r w:rsidRPr="004B5EC1">
        <w:rPr>
          <w:sz w:val="24"/>
          <w:szCs w:val="24"/>
        </w:rPr>
        <w:t xml:space="preserve"> бу</w:t>
      </w:r>
      <w:r w:rsidR="00F12769" w:rsidRPr="004B5EC1">
        <w:rPr>
          <w:sz w:val="24"/>
          <w:szCs w:val="24"/>
        </w:rPr>
        <w:t>в</w:t>
      </w:r>
      <w:r w:rsidRPr="004B5EC1">
        <w:rPr>
          <w:sz w:val="24"/>
          <w:szCs w:val="24"/>
        </w:rPr>
        <w:t xml:space="preserve"> меланхолій</w:t>
      </w:r>
      <w:r w:rsidR="00F12769" w:rsidRPr="004B5EC1">
        <w:rPr>
          <w:sz w:val="24"/>
          <w:szCs w:val="24"/>
        </w:rPr>
        <w:t>ним</w:t>
      </w:r>
      <w:r w:rsidRPr="004B5EC1">
        <w:rPr>
          <w:sz w:val="24"/>
          <w:szCs w:val="24"/>
        </w:rPr>
        <w:t>. Якщо заплющити очі, можна було почути, як далекі хвилі розбиваються об скелі. Вулиці були порожні, хіба що літні чоловіки грали в шахи при свічках. Їхній сміх і веселощі зігрівали моє серце, а коли я почу</w:t>
      </w:r>
      <w:r w:rsidR="00F12769" w:rsidRPr="004B5EC1">
        <w:rPr>
          <w:sz w:val="24"/>
          <w:szCs w:val="24"/>
        </w:rPr>
        <w:t>ла</w:t>
      </w:r>
      <w:r w:rsidRPr="004B5EC1">
        <w:rPr>
          <w:sz w:val="24"/>
          <w:szCs w:val="24"/>
        </w:rPr>
        <w:t xml:space="preserve">, що вони розмовляють мовою, яку я давно </w:t>
      </w:r>
      <w:proofErr w:type="spellStart"/>
      <w:r w:rsidRPr="004B5EC1">
        <w:rPr>
          <w:sz w:val="24"/>
          <w:szCs w:val="24"/>
        </w:rPr>
        <w:t>забу</w:t>
      </w:r>
      <w:r w:rsidR="00F12769" w:rsidRPr="004B5EC1">
        <w:rPr>
          <w:sz w:val="24"/>
          <w:szCs w:val="24"/>
        </w:rPr>
        <w:t>ла</w:t>
      </w:r>
      <w:proofErr w:type="spellEnd"/>
      <w:r w:rsidRPr="004B5EC1">
        <w:rPr>
          <w:sz w:val="24"/>
          <w:szCs w:val="24"/>
        </w:rPr>
        <w:t xml:space="preserve">, воно розбилося остаточно. Ми підійшли до фонтану, що кружляв ногами вгору, розбризкуючи воду у формі </w:t>
      </w:r>
      <w:proofErr w:type="spellStart"/>
      <w:r w:rsidRPr="004B5EC1">
        <w:rPr>
          <w:sz w:val="24"/>
          <w:szCs w:val="24"/>
        </w:rPr>
        <w:t>троянди</w:t>
      </w:r>
      <w:proofErr w:type="spellEnd"/>
      <w:r w:rsidRPr="004B5EC1">
        <w:rPr>
          <w:sz w:val="24"/>
          <w:szCs w:val="24"/>
        </w:rPr>
        <w:t>. Вітерець приніс відчуття блакиті. І в ту ж мить мій зір затуманився, а по холодних щоках потекли сльози.</w:t>
      </w:r>
    </w:p>
    <w:p w14:paraId="13A57A6E" w14:textId="77777777" w:rsidR="00E75E57" w:rsidRPr="004B5EC1" w:rsidRDefault="00193DCA" w:rsidP="00A85F96">
      <w:pPr>
        <w:ind w:firstLine="593"/>
        <w:rPr>
          <w:sz w:val="24"/>
          <w:szCs w:val="24"/>
        </w:rPr>
      </w:pPr>
      <w:proofErr w:type="spellStart"/>
      <w:r w:rsidRPr="004B5EC1">
        <w:rPr>
          <w:sz w:val="24"/>
          <w:szCs w:val="24"/>
        </w:rPr>
        <w:t>Малік</w:t>
      </w:r>
      <w:proofErr w:type="spellEnd"/>
      <w:r w:rsidRPr="004B5EC1">
        <w:rPr>
          <w:sz w:val="24"/>
          <w:szCs w:val="24"/>
        </w:rPr>
        <w:t xml:space="preserve"> поклав руку мені на спину, щоб заспокоїти, але в ту мить, коли він торкнувся мого волосся, у мене перехопило подих. Я завмерла. Паніка розпеченим вугіллям наповзала на мене. "Тора?" обережно запитав </w:t>
      </w:r>
      <w:proofErr w:type="spellStart"/>
      <w:r w:rsidRPr="004B5EC1">
        <w:rPr>
          <w:sz w:val="24"/>
          <w:szCs w:val="24"/>
        </w:rPr>
        <w:t>Малік</w:t>
      </w:r>
      <w:proofErr w:type="spellEnd"/>
      <w:r w:rsidRPr="004B5EC1">
        <w:rPr>
          <w:sz w:val="24"/>
          <w:szCs w:val="24"/>
        </w:rPr>
        <w:t>.</w:t>
      </w:r>
    </w:p>
    <w:p w14:paraId="1910E080" w14:textId="77777777" w:rsidR="00F12769" w:rsidRPr="004B5EC1" w:rsidRDefault="00193DCA" w:rsidP="00A85F96">
      <w:pPr>
        <w:ind w:firstLine="593"/>
        <w:rPr>
          <w:sz w:val="24"/>
          <w:szCs w:val="24"/>
        </w:rPr>
      </w:pPr>
      <w:r w:rsidRPr="004B5EC1">
        <w:rPr>
          <w:sz w:val="24"/>
          <w:szCs w:val="24"/>
        </w:rPr>
        <w:t xml:space="preserve">Я відштовхнулася від нього, витираючи очі кутиком рукава. </w:t>
      </w:r>
    </w:p>
    <w:p w14:paraId="4E5680FD" w14:textId="6A675410" w:rsidR="00E75E57" w:rsidRPr="004B5EC1" w:rsidRDefault="00193DCA" w:rsidP="00A85F96">
      <w:pPr>
        <w:ind w:firstLine="593"/>
        <w:rPr>
          <w:sz w:val="24"/>
          <w:szCs w:val="24"/>
        </w:rPr>
      </w:pPr>
      <w:r w:rsidRPr="004B5EC1">
        <w:rPr>
          <w:sz w:val="24"/>
          <w:szCs w:val="24"/>
        </w:rPr>
        <w:t>"Може, повернемося?"</w:t>
      </w:r>
    </w:p>
    <w:p w14:paraId="679F3822" w14:textId="707E8278" w:rsidR="00E75E57" w:rsidRPr="004B5EC1" w:rsidRDefault="00193DCA" w:rsidP="00A85F96">
      <w:pPr>
        <w:ind w:firstLine="593"/>
        <w:rPr>
          <w:sz w:val="24"/>
          <w:szCs w:val="24"/>
        </w:rPr>
      </w:pPr>
      <w:r w:rsidRPr="004B5EC1">
        <w:rPr>
          <w:sz w:val="24"/>
          <w:szCs w:val="24"/>
        </w:rPr>
        <w:t xml:space="preserve">"Ти мені не </w:t>
      </w:r>
      <w:r w:rsidR="00F12769" w:rsidRPr="004B5EC1">
        <w:rPr>
          <w:sz w:val="24"/>
          <w:szCs w:val="24"/>
        </w:rPr>
        <w:t>розкажеш</w:t>
      </w:r>
      <w:r w:rsidRPr="004B5EC1">
        <w:rPr>
          <w:sz w:val="24"/>
          <w:szCs w:val="24"/>
        </w:rPr>
        <w:t xml:space="preserve">?" </w:t>
      </w:r>
    </w:p>
    <w:p w14:paraId="62396277" w14:textId="77777777" w:rsidR="00E75E57" w:rsidRPr="004B5EC1" w:rsidRDefault="00193DCA" w:rsidP="00A85F96">
      <w:pPr>
        <w:ind w:firstLine="593"/>
        <w:rPr>
          <w:sz w:val="24"/>
          <w:szCs w:val="24"/>
        </w:rPr>
      </w:pPr>
      <w:r w:rsidRPr="004B5EC1">
        <w:rPr>
          <w:sz w:val="24"/>
          <w:szCs w:val="24"/>
        </w:rPr>
        <w:t xml:space="preserve">"Розповісти що?" </w:t>
      </w:r>
    </w:p>
    <w:p w14:paraId="4E836192" w14:textId="77777777" w:rsidR="00E75E57" w:rsidRPr="004B5EC1" w:rsidRDefault="00193DCA" w:rsidP="00A85F96">
      <w:pPr>
        <w:ind w:firstLine="593"/>
        <w:rPr>
          <w:sz w:val="24"/>
          <w:szCs w:val="24"/>
        </w:rPr>
      </w:pPr>
      <w:r w:rsidRPr="004B5EC1">
        <w:rPr>
          <w:sz w:val="24"/>
          <w:szCs w:val="24"/>
        </w:rPr>
        <w:t xml:space="preserve">"Що щойно сталося." </w:t>
      </w:r>
    </w:p>
    <w:p w14:paraId="2142FEEC" w14:textId="77777777" w:rsidR="00E75E57" w:rsidRPr="004B5EC1" w:rsidRDefault="00193DCA" w:rsidP="00A85F96">
      <w:pPr>
        <w:ind w:firstLine="593"/>
        <w:rPr>
          <w:sz w:val="24"/>
          <w:szCs w:val="24"/>
        </w:rPr>
      </w:pPr>
      <w:r w:rsidRPr="004B5EC1">
        <w:rPr>
          <w:sz w:val="24"/>
          <w:szCs w:val="24"/>
        </w:rPr>
        <w:t>"Нічого не сталося."</w:t>
      </w:r>
    </w:p>
    <w:p w14:paraId="223A7841" w14:textId="77777777" w:rsidR="00E75E57" w:rsidRPr="004B5EC1" w:rsidRDefault="00193DCA" w:rsidP="00A85F96">
      <w:pPr>
        <w:ind w:firstLine="593"/>
        <w:rPr>
          <w:sz w:val="24"/>
          <w:szCs w:val="24"/>
        </w:rPr>
      </w:pPr>
      <w:r w:rsidRPr="004B5EC1">
        <w:rPr>
          <w:sz w:val="24"/>
          <w:szCs w:val="24"/>
        </w:rPr>
        <w:t>Він напружився, його міцна щелепа цокала. "Тора".</w:t>
      </w:r>
    </w:p>
    <w:p w14:paraId="38242B42" w14:textId="43114836"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 - сказала я, поправляючи спідниці. "Від</w:t>
      </w:r>
      <w:r w:rsidR="00F12769" w:rsidRPr="004B5EC1">
        <w:rPr>
          <w:sz w:val="24"/>
          <w:szCs w:val="24"/>
        </w:rPr>
        <w:t>неси</w:t>
      </w:r>
      <w:r w:rsidRPr="004B5EC1">
        <w:rPr>
          <w:sz w:val="24"/>
          <w:szCs w:val="24"/>
        </w:rPr>
        <w:t xml:space="preserve"> нас назад".</w:t>
      </w:r>
    </w:p>
    <w:p w14:paraId="03AD26BA" w14:textId="41817024" w:rsidR="00F12769" w:rsidRPr="004B5EC1" w:rsidRDefault="00193DCA" w:rsidP="00A85F96">
      <w:pPr>
        <w:ind w:firstLine="593"/>
        <w:rPr>
          <w:sz w:val="24"/>
          <w:szCs w:val="24"/>
        </w:rPr>
      </w:pPr>
      <w:r w:rsidRPr="004B5EC1">
        <w:rPr>
          <w:sz w:val="24"/>
          <w:szCs w:val="24"/>
        </w:rPr>
        <w:t xml:space="preserve">Він зробив крок до мене, підійшовши впритул, занадто близько. Мені довелося відкинути голову назад, щоб подивитися на нього. Він обхопив мене рукою і міцно притиснув до себе. </w:t>
      </w:r>
      <w:proofErr w:type="spellStart"/>
      <w:r w:rsidRPr="004B5EC1">
        <w:rPr>
          <w:sz w:val="24"/>
          <w:szCs w:val="24"/>
        </w:rPr>
        <w:t>Ходр</w:t>
      </w:r>
      <w:proofErr w:type="spellEnd"/>
      <w:r w:rsidRPr="004B5EC1">
        <w:rPr>
          <w:sz w:val="24"/>
          <w:szCs w:val="24"/>
        </w:rPr>
        <w:t>. Я ма</w:t>
      </w:r>
      <w:r w:rsidR="00F12769" w:rsidRPr="004B5EC1">
        <w:rPr>
          <w:sz w:val="24"/>
          <w:szCs w:val="24"/>
        </w:rPr>
        <w:t>ла</w:t>
      </w:r>
      <w:r w:rsidRPr="004B5EC1">
        <w:rPr>
          <w:sz w:val="24"/>
          <w:szCs w:val="24"/>
        </w:rPr>
        <w:t xml:space="preserve"> на увазі... </w:t>
      </w:r>
      <w:proofErr w:type="spellStart"/>
      <w:r w:rsidR="00CD4452">
        <w:rPr>
          <w:sz w:val="24"/>
          <w:szCs w:val="24"/>
        </w:rPr>
        <w:t>Ц</w:t>
      </w:r>
      <w:r w:rsidRPr="004B5EC1">
        <w:rPr>
          <w:sz w:val="24"/>
          <w:szCs w:val="24"/>
        </w:rPr>
        <w:t>елум</w:t>
      </w:r>
      <w:proofErr w:type="spellEnd"/>
      <w:r w:rsidRPr="004B5EC1">
        <w:rPr>
          <w:sz w:val="24"/>
          <w:szCs w:val="24"/>
        </w:rPr>
        <w:t xml:space="preserve">. Все моє тіло скрутилося від трепету і тепла. </w:t>
      </w:r>
    </w:p>
    <w:p w14:paraId="0F3A6B12" w14:textId="77777777" w:rsidR="00F12769" w:rsidRPr="004B5EC1" w:rsidRDefault="00193DCA" w:rsidP="00A85F96">
      <w:pPr>
        <w:ind w:firstLine="593"/>
        <w:rPr>
          <w:sz w:val="24"/>
          <w:szCs w:val="24"/>
        </w:rPr>
      </w:pPr>
      <w:r w:rsidRPr="004B5EC1">
        <w:rPr>
          <w:sz w:val="24"/>
          <w:szCs w:val="24"/>
        </w:rPr>
        <w:t xml:space="preserve">"Якщо я торкнуся твоєї спини", - сказав він, проводячи іншою рукою по моєму хребту, а потім підняв брову, ніби очікуючи, що щось станеться. Щось сталося, але не те, про що він думав. </w:t>
      </w:r>
    </w:p>
    <w:p w14:paraId="5E9C4E0E" w14:textId="24B357C2" w:rsidR="00E75E57" w:rsidRPr="004B5EC1" w:rsidRDefault="00193DCA" w:rsidP="00A85F96">
      <w:pPr>
        <w:ind w:firstLine="593"/>
        <w:rPr>
          <w:sz w:val="24"/>
          <w:szCs w:val="24"/>
        </w:rPr>
      </w:pPr>
      <w:r w:rsidRPr="004B5EC1">
        <w:rPr>
          <w:sz w:val="24"/>
          <w:szCs w:val="24"/>
        </w:rPr>
        <w:t xml:space="preserve">"Ні? </w:t>
      </w:r>
      <w:proofErr w:type="spellStart"/>
      <w:r w:rsidRPr="004B5EC1">
        <w:rPr>
          <w:sz w:val="24"/>
          <w:szCs w:val="24"/>
        </w:rPr>
        <w:t>Хм</w:t>
      </w:r>
      <w:proofErr w:type="spellEnd"/>
      <w:r w:rsidRPr="004B5EC1">
        <w:rPr>
          <w:sz w:val="24"/>
          <w:szCs w:val="24"/>
        </w:rPr>
        <w:t>, може, якщо я доторкнуся до тебе тут". Його рука ковзнула по моїй руці, а потім повільно ковзнула вгору по плечу.</w:t>
      </w:r>
    </w:p>
    <w:p w14:paraId="2D6B4914" w14:textId="77777777" w:rsidR="00E75E57" w:rsidRPr="004B5EC1" w:rsidRDefault="00193DCA" w:rsidP="00A85F96">
      <w:pPr>
        <w:ind w:firstLine="593"/>
        <w:rPr>
          <w:sz w:val="24"/>
          <w:szCs w:val="24"/>
        </w:rPr>
      </w:pPr>
      <w:r w:rsidRPr="004B5EC1">
        <w:rPr>
          <w:sz w:val="24"/>
          <w:szCs w:val="24"/>
        </w:rPr>
        <w:t>Я важко ковтаю. "</w:t>
      </w:r>
      <w:proofErr w:type="spellStart"/>
      <w:r w:rsidRPr="004B5EC1">
        <w:rPr>
          <w:sz w:val="24"/>
          <w:szCs w:val="24"/>
        </w:rPr>
        <w:t>Малік</w:t>
      </w:r>
      <w:proofErr w:type="spellEnd"/>
      <w:r w:rsidRPr="004B5EC1">
        <w:rPr>
          <w:sz w:val="24"/>
          <w:szCs w:val="24"/>
        </w:rPr>
        <w:t>".</w:t>
      </w:r>
    </w:p>
    <w:p w14:paraId="07DF3D84" w14:textId="77777777" w:rsidR="00E75E57" w:rsidRPr="004B5EC1" w:rsidRDefault="00193DCA" w:rsidP="00A85F96">
      <w:pPr>
        <w:ind w:firstLine="593"/>
        <w:rPr>
          <w:sz w:val="24"/>
          <w:szCs w:val="24"/>
        </w:rPr>
      </w:pPr>
      <w:r w:rsidRPr="004B5EC1">
        <w:rPr>
          <w:sz w:val="24"/>
          <w:szCs w:val="24"/>
        </w:rPr>
        <w:t xml:space="preserve">Його пальці пробралися крізь моє волосся, і все моє тіло затремтіло. </w:t>
      </w:r>
    </w:p>
    <w:p w14:paraId="1A479BBD" w14:textId="77777777" w:rsidR="00E75E57" w:rsidRPr="004B5EC1" w:rsidRDefault="00193DCA" w:rsidP="00A85F96">
      <w:pPr>
        <w:ind w:firstLine="593"/>
        <w:rPr>
          <w:sz w:val="24"/>
          <w:szCs w:val="24"/>
        </w:rPr>
      </w:pPr>
      <w:r w:rsidRPr="004B5EC1">
        <w:rPr>
          <w:sz w:val="24"/>
          <w:szCs w:val="24"/>
        </w:rPr>
        <w:t>"Там. Це."</w:t>
      </w:r>
    </w:p>
    <w:p w14:paraId="482E70A2" w14:textId="77777777" w:rsidR="00E75E57" w:rsidRPr="004B5EC1" w:rsidRDefault="00193DCA" w:rsidP="00A85F96">
      <w:pPr>
        <w:ind w:firstLine="593"/>
        <w:rPr>
          <w:sz w:val="24"/>
          <w:szCs w:val="24"/>
        </w:rPr>
      </w:pPr>
      <w:r w:rsidRPr="004B5EC1">
        <w:rPr>
          <w:sz w:val="24"/>
          <w:szCs w:val="24"/>
        </w:rPr>
        <w:t>Мої очі заплющилися, повітря навколо мене похолодало і завило, шматочки морозу торкнулися моєї шкіри. "Будь ласка, будь ласка, будь ласка".</w:t>
      </w:r>
    </w:p>
    <w:p w14:paraId="5D602F43" w14:textId="77777777" w:rsidR="00F12769" w:rsidRPr="004B5EC1" w:rsidRDefault="00193DCA" w:rsidP="00F12769">
      <w:pPr>
        <w:ind w:firstLine="593"/>
        <w:rPr>
          <w:sz w:val="24"/>
          <w:szCs w:val="24"/>
        </w:rPr>
      </w:pPr>
      <w:r w:rsidRPr="004B5EC1">
        <w:rPr>
          <w:sz w:val="24"/>
          <w:szCs w:val="24"/>
        </w:rPr>
        <w:t>"Ого, пташечко", - сказав він, поклавши руку мені на щоку, і мені стало якось легше, і я розплющила очі.</w:t>
      </w:r>
    </w:p>
    <w:p w14:paraId="40E9B50B" w14:textId="77777777" w:rsidR="00F12769" w:rsidRPr="004B5EC1" w:rsidRDefault="00193DCA" w:rsidP="00F12769">
      <w:pPr>
        <w:ind w:firstLine="593"/>
        <w:rPr>
          <w:sz w:val="24"/>
          <w:szCs w:val="24"/>
        </w:rPr>
      </w:pPr>
      <w:r w:rsidRPr="004B5EC1">
        <w:rPr>
          <w:sz w:val="24"/>
          <w:szCs w:val="24"/>
        </w:rPr>
        <w:t xml:space="preserve">Це було схоже на клацання. Ніби хтось наказав зупинитися. </w:t>
      </w:r>
    </w:p>
    <w:p w14:paraId="24065C6F" w14:textId="77777777" w:rsidR="00F12769" w:rsidRPr="004B5EC1" w:rsidRDefault="00193DCA" w:rsidP="00F12769">
      <w:pPr>
        <w:ind w:firstLine="593"/>
        <w:rPr>
          <w:sz w:val="24"/>
          <w:szCs w:val="24"/>
        </w:rPr>
      </w:pPr>
      <w:r w:rsidRPr="004B5EC1">
        <w:rPr>
          <w:sz w:val="24"/>
          <w:szCs w:val="24"/>
        </w:rPr>
        <w:lastRenderedPageBreak/>
        <w:t xml:space="preserve">"Ти використовуєш на мені магію?" </w:t>
      </w:r>
    </w:p>
    <w:p w14:paraId="6F6F9ABA" w14:textId="77777777" w:rsidR="00F12769" w:rsidRPr="004B5EC1" w:rsidRDefault="00193DCA" w:rsidP="00F12769">
      <w:pPr>
        <w:ind w:firstLine="593"/>
        <w:rPr>
          <w:sz w:val="24"/>
          <w:szCs w:val="24"/>
        </w:rPr>
      </w:pPr>
      <w:r w:rsidRPr="004B5EC1">
        <w:rPr>
          <w:sz w:val="24"/>
          <w:szCs w:val="24"/>
        </w:rPr>
        <w:t>Він моргнув на мить. "Так. Так, я зробив."</w:t>
      </w:r>
    </w:p>
    <w:p w14:paraId="7BD837B2" w14:textId="278FC556" w:rsidR="00E75E57" w:rsidRPr="004B5EC1" w:rsidRDefault="00193DCA" w:rsidP="00F12769">
      <w:pPr>
        <w:ind w:firstLine="593"/>
        <w:rPr>
          <w:sz w:val="24"/>
          <w:szCs w:val="24"/>
        </w:rPr>
      </w:pPr>
      <w:r w:rsidRPr="004B5EC1">
        <w:rPr>
          <w:sz w:val="24"/>
          <w:szCs w:val="24"/>
        </w:rPr>
        <w:t>"О, це працює добре."</w:t>
      </w:r>
    </w:p>
    <w:p w14:paraId="30DDA5B2" w14:textId="77777777" w:rsidR="00E75E57" w:rsidRPr="004B5EC1" w:rsidRDefault="00193DCA" w:rsidP="00A85F96">
      <w:pPr>
        <w:ind w:firstLine="593"/>
        <w:rPr>
          <w:sz w:val="24"/>
          <w:szCs w:val="24"/>
        </w:rPr>
      </w:pPr>
      <w:r w:rsidRPr="004B5EC1">
        <w:rPr>
          <w:sz w:val="24"/>
          <w:szCs w:val="24"/>
        </w:rPr>
        <w:t xml:space="preserve">Його рот трохи скривився. "Так, я чув." Він трохи відступив назад. </w:t>
      </w:r>
    </w:p>
    <w:p w14:paraId="72B3A55A" w14:textId="77777777" w:rsidR="00F12769" w:rsidRPr="004B5EC1" w:rsidRDefault="00193DCA" w:rsidP="00A85F96">
      <w:pPr>
        <w:ind w:firstLine="593"/>
        <w:rPr>
          <w:sz w:val="24"/>
          <w:szCs w:val="24"/>
        </w:rPr>
      </w:pPr>
      <w:r w:rsidRPr="004B5EC1">
        <w:rPr>
          <w:sz w:val="24"/>
          <w:szCs w:val="24"/>
        </w:rPr>
        <w:t xml:space="preserve">"Ти не скажеш мені?" </w:t>
      </w:r>
    </w:p>
    <w:p w14:paraId="422A7C26" w14:textId="51924025" w:rsidR="00E75E57" w:rsidRPr="004B5EC1" w:rsidRDefault="00193DCA" w:rsidP="00A85F96">
      <w:pPr>
        <w:ind w:firstLine="593"/>
        <w:rPr>
          <w:sz w:val="24"/>
          <w:szCs w:val="24"/>
        </w:rPr>
      </w:pPr>
      <w:r w:rsidRPr="004B5EC1">
        <w:rPr>
          <w:sz w:val="24"/>
          <w:szCs w:val="24"/>
        </w:rPr>
        <w:t>"Ні".</w:t>
      </w:r>
    </w:p>
    <w:p w14:paraId="0A76E629" w14:textId="77777777" w:rsidR="00F12769" w:rsidRPr="004B5EC1" w:rsidRDefault="00193DCA" w:rsidP="00F12769">
      <w:pPr>
        <w:ind w:firstLine="593"/>
        <w:rPr>
          <w:sz w:val="24"/>
          <w:szCs w:val="24"/>
        </w:rPr>
      </w:pPr>
      <w:r w:rsidRPr="004B5EC1">
        <w:rPr>
          <w:sz w:val="24"/>
          <w:szCs w:val="24"/>
        </w:rPr>
        <w:t xml:space="preserve">"Як щодо цього? </w:t>
      </w:r>
      <w:proofErr w:type="spellStart"/>
      <w:r w:rsidRPr="004B5EC1">
        <w:rPr>
          <w:sz w:val="24"/>
          <w:szCs w:val="24"/>
        </w:rPr>
        <w:t>Давай</w:t>
      </w:r>
      <w:proofErr w:type="spellEnd"/>
      <w:r w:rsidRPr="004B5EC1">
        <w:rPr>
          <w:sz w:val="24"/>
          <w:szCs w:val="24"/>
        </w:rPr>
        <w:t xml:space="preserve"> будемо друзями, ти і я. Друзі розповідають одне одному все, мовчазна клятва секретів. Ми обоє зізнаємося і обоє ніколи не розкажемо".</w:t>
      </w:r>
    </w:p>
    <w:p w14:paraId="53F5D5A9" w14:textId="77777777" w:rsidR="00F12769" w:rsidRPr="004B5EC1" w:rsidRDefault="00193DCA" w:rsidP="00F12769">
      <w:pPr>
        <w:ind w:firstLine="593"/>
        <w:rPr>
          <w:sz w:val="24"/>
          <w:szCs w:val="24"/>
        </w:rPr>
      </w:pPr>
      <w:r w:rsidRPr="004B5EC1">
        <w:rPr>
          <w:sz w:val="24"/>
          <w:szCs w:val="24"/>
        </w:rPr>
        <w:t xml:space="preserve">"У мене ніколи раніше не було друга, звідки мені знати, як це працює?" </w:t>
      </w:r>
    </w:p>
    <w:p w14:paraId="06B34362" w14:textId="0E68579D" w:rsidR="00E75E57" w:rsidRPr="004B5EC1" w:rsidRDefault="00193DCA" w:rsidP="00F12769">
      <w:pPr>
        <w:ind w:firstLine="593"/>
        <w:rPr>
          <w:sz w:val="24"/>
          <w:szCs w:val="24"/>
        </w:rPr>
      </w:pPr>
      <w:r w:rsidRPr="004B5EC1">
        <w:rPr>
          <w:sz w:val="24"/>
          <w:szCs w:val="24"/>
        </w:rPr>
        <w:t>"</w:t>
      </w:r>
      <w:proofErr w:type="spellStart"/>
      <w:r w:rsidRPr="004B5EC1">
        <w:rPr>
          <w:sz w:val="24"/>
          <w:szCs w:val="24"/>
        </w:rPr>
        <w:t>Давай</w:t>
      </w:r>
      <w:proofErr w:type="spellEnd"/>
      <w:r w:rsidRPr="004B5EC1">
        <w:rPr>
          <w:sz w:val="24"/>
          <w:szCs w:val="24"/>
        </w:rPr>
        <w:t xml:space="preserve"> вчитися разом."</w:t>
      </w:r>
    </w:p>
    <w:p w14:paraId="78C4BB82" w14:textId="77777777" w:rsidR="00F12769" w:rsidRPr="004B5EC1" w:rsidRDefault="00193DCA" w:rsidP="00A85F96">
      <w:pPr>
        <w:ind w:firstLine="593"/>
        <w:rPr>
          <w:sz w:val="24"/>
          <w:szCs w:val="24"/>
        </w:rPr>
      </w:pPr>
      <w:r w:rsidRPr="004B5EC1">
        <w:rPr>
          <w:sz w:val="24"/>
          <w:szCs w:val="24"/>
        </w:rPr>
        <w:t xml:space="preserve">"А якщо ти скажеш мені дурницю?" </w:t>
      </w:r>
    </w:p>
    <w:p w14:paraId="557E48D5" w14:textId="77777777" w:rsidR="00F12769" w:rsidRPr="004B5EC1" w:rsidRDefault="00193DCA" w:rsidP="00A85F96">
      <w:pPr>
        <w:ind w:firstLine="593"/>
        <w:rPr>
          <w:sz w:val="24"/>
          <w:szCs w:val="24"/>
        </w:rPr>
      </w:pPr>
      <w:r w:rsidRPr="004B5EC1">
        <w:rPr>
          <w:sz w:val="24"/>
          <w:szCs w:val="24"/>
        </w:rPr>
        <w:t xml:space="preserve">"Я обов'язково розповім тобі гарну історію, Тора". </w:t>
      </w:r>
    </w:p>
    <w:p w14:paraId="262CC5C5" w14:textId="11E51C7B" w:rsidR="00E75E57" w:rsidRPr="004B5EC1" w:rsidRDefault="00193DCA" w:rsidP="00A85F96">
      <w:pPr>
        <w:ind w:firstLine="593"/>
        <w:rPr>
          <w:sz w:val="24"/>
          <w:szCs w:val="24"/>
        </w:rPr>
      </w:pPr>
      <w:r w:rsidRPr="004B5EC1">
        <w:rPr>
          <w:sz w:val="24"/>
          <w:szCs w:val="24"/>
        </w:rPr>
        <w:t>Я проковтнула. "Ти перш</w:t>
      </w:r>
      <w:r w:rsidR="00F12769" w:rsidRPr="004B5EC1">
        <w:rPr>
          <w:sz w:val="24"/>
          <w:szCs w:val="24"/>
        </w:rPr>
        <w:t>ий</w:t>
      </w:r>
      <w:r w:rsidRPr="004B5EC1">
        <w:rPr>
          <w:sz w:val="24"/>
          <w:szCs w:val="24"/>
        </w:rPr>
        <w:t>."</w:t>
      </w:r>
    </w:p>
    <w:p w14:paraId="1EABCEC4" w14:textId="77777777" w:rsidR="00E75E57" w:rsidRPr="004B5EC1" w:rsidRDefault="00193DCA" w:rsidP="00A85F96">
      <w:pPr>
        <w:ind w:firstLine="593"/>
        <w:rPr>
          <w:sz w:val="24"/>
          <w:szCs w:val="24"/>
        </w:rPr>
      </w:pPr>
      <w:r w:rsidRPr="004B5EC1">
        <w:rPr>
          <w:sz w:val="24"/>
          <w:szCs w:val="24"/>
        </w:rPr>
        <w:t>Він сів на край фонтану, і я пішла за ним. Невже він справді збирається довірити мені таємницю? Невже він мав знати мою таємницю настільки погано, що був готовий відмовитися від власної правди? Що, якби я не змогла її втримати?</w:t>
      </w:r>
    </w:p>
    <w:p w14:paraId="3953AEED" w14:textId="355273AA" w:rsidR="00E75E57" w:rsidRPr="004B5EC1" w:rsidRDefault="00193DCA" w:rsidP="00861EEC">
      <w:pPr>
        <w:ind w:firstLine="593"/>
        <w:rPr>
          <w:sz w:val="24"/>
          <w:szCs w:val="24"/>
        </w:rPr>
      </w:pPr>
      <w:r w:rsidRPr="004B5EC1">
        <w:rPr>
          <w:sz w:val="24"/>
          <w:szCs w:val="24"/>
        </w:rPr>
        <w:t xml:space="preserve">"Коли я був молодшим, - почав він, - одразу після того, як </w:t>
      </w:r>
      <w:proofErr w:type="spellStart"/>
      <w:r w:rsidRPr="004B5EC1">
        <w:rPr>
          <w:sz w:val="24"/>
          <w:szCs w:val="24"/>
        </w:rPr>
        <w:t>розквітло</w:t>
      </w:r>
      <w:proofErr w:type="spellEnd"/>
      <w:r w:rsidRPr="004B5EC1">
        <w:rPr>
          <w:sz w:val="24"/>
          <w:szCs w:val="24"/>
        </w:rPr>
        <w:t xml:space="preserve"> моє благословення, батько виявив, що я маю більше здібностей, ніж більшість </w:t>
      </w:r>
      <w:proofErr w:type="spellStart"/>
      <w:r w:rsidR="00CD4452">
        <w:rPr>
          <w:sz w:val="24"/>
          <w:szCs w:val="24"/>
        </w:rPr>
        <w:t>Е</w:t>
      </w:r>
      <w:r w:rsidRPr="004B5EC1">
        <w:rPr>
          <w:sz w:val="24"/>
          <w:szCs w:val="24"/>
        </w:rPr>
        <w:t>мпатів</w:t>
      </w:r>
      <w:proofErr w:type="spellEnd"/>
      <w:r w:rsidRPr="004B5EC1">
        <w:rPr>
          <w:sz w:val="24"/>
          <w:szCs w:val="24"/>
        </w:rPr>
        <w:t xml:space="preserve">. Уві сні я міг викликати мертвих, і ми прокидалися від того, що їх ціла армія чекала прямо за моїм вікном. Він ніколи не пишався мною більше. Він взагалі ніколи не пишався мною. Я був другим сином, якого його придворні змусили народити, чого він ніколи не хотів. Але того дня він хотів мене. І незабаром я зрозумів, чому </w:t>
      </w:r>
      <w:proofErr w:type="spellStart"/>
      <w:r w:rsidRPr="004B5EC1">
        <w:rPr>
          <w:sz w:val="24"/>
          <w:szCs w:val="24"/>
        </w:rPr>
        <w:t>Кіліан</w:t>
      </w:r>
      <w:proofErr w:type="spellEnd"/>
      <w:r w:rsidRPr="004B5EC1">
        <w:rPr>
          <w:sz w:val="24"/>
          <w:szCs w:val="24"/>
        </w:rPr>
        <w:t xml:space="preserve"> ніколи не любив уваги, яку він йому приділяв. Щоб використати ці можливості, мені довелося подружитися зі смертю. Знати</w:t>
      </w:r>
      <w:r w:rsidR="00F12769" w:rsidRPr="004B5EC1">
        <w:rPr>
          <w:sz w:val="24"/>
          <w:szCs w:val="24"/>
        </w:rPr>
        <w:t xml:space="preserve"> </w:t>
      </w:r>
      <w:r w:rsidRPr="004B5EC1">
        <w:rPr>
          <w:sz w:val="24"/>
          <w:szCs w:val="24"/>
        </w:rPr>
        <w:t>все про н</w:t>
      </w:r>
      <w:r w:rsidR="00F12769" w:rsidRPr="004B5EC1">
        <w:rPr>
          <w:sz w:val="24"/>
          <w:szCs w:val="24"/>
        </w:rPr>
        <w:t>еї</w:t>
      </w:r>
      <w:r w:rsidRPr="004B5EC1">
        <w:rPr>
          <w:sz w:val="24"/>
          <w:szCs w:val="24"/>
        </w:rPr>
        <w:t xml:space="preserve">. Знати </w:t>
      </w:r>
      <w:r w:rsidR="00861EEC" w:rsidRPr="004B5EC1">
        <w:rPr>
          <w:sz w:val="24"/>
          <w:szCs w:val="24"/>
        </w:rPr>
        <w:t>її</w:t>
      </w:r>
      <w:r w:rsidRPr="004B5EC1">
        <w:rPr>
          <w:sz w:val="24"/>
          <w:szCs w:val="24"/>
        </w:rPr>
        <w:t xml:space="preserve"> добре. Знати до і після. І він замкнув мене в кімнаті з сімома хворими чоловіками, жінками і дітьми. На сім днів. У мене не було ліків, щоб дати їм, не було бинтів, щоб перев'язати їхні кровоточиві рани, він давав лише достатньо води та їжі для мене. У мене не було молока для немовлят. Сім днів я диви</w:t>
      </w:r>
      <w:r w:rsidR="00861EEC" w:rsidRPr="004B5EC1">
        <w:rPr>
          <w:sz w:val="24"/>
          <w:szCs w:val="24"/>
        </w:rPr>
        <w:t>в</w:t>
      </w:r>
      <w:r w:rsidRPr="004B5EC1">
        <w:rPr>
          <w:sz w:val="24"/>
          <w:szCs w:val="24"/>
        </w:rPr>
        <w:t>ся і відчува</w:t>
      </w:r>
      <w:r w:rsidR="00861EEC" w:rsidRPr="004B5EC1">
        <w:rPr>
          <w:sz w:val="24"/>
          <w:szCs w:val="24"/>
        </w:rPr>
        <w:t>в</w:t>
      </w:r>
      <w:r w:rsidRPr="004B5EC1">
        <w:rPr>
          <w:sz w:val="24"/>
          <w:szCs w:val="24"/>
        </w:rPr>
        <w:t>, як вони помирали, один за одним. За ці сім днів я багато чому навчи</w:t>
      </w:r>
      <w:r w:rsidR="00861EEC" w:rsidRPr="004B5EC1">
        <w:rPr>
          <w:sz w:val="24"/>
          <w:szCs w:val="24"/>
        </w:rPr>
        <w:t>в</w:t>
      </w:r>
      <w:r w:rsidRPr="004B5EC1">
        <w:rPr>
          <w:sz w:val="24"/>
          <w:szCs w:val="24"/>
        </w:rPr>
        <w:t>ся. Так я став командиром "</w:t>
      </w:r>
      <w:proofErr w:type="spellStart"/>
      <w:r w:rsidRPr="004B5EC1">
        <w:rPr>
          <w:sz w:val="24"/>
          <w:szCs w:val="24"/>
        </w:rPr>
        <w:t>Елдрича</w:t>
      </w:r>
      <w:proofErr w:type="spellEnd"/>
      <w:r w:rsidRPr="004B5EC1">
        <w:rPr>
          <w:sz w:val="24"/>
          <w:szCs w:val="24"/>
        </w:rPr>
        <w:t>"".</w:t>
      </w:r>
    </w:p>
    <w:p w14:paraId="5A6A8C4B" w14:textId="77777777" w:rsidR="00E75E57" w:rsidRPr="004B5EC1" w:rsidRDefault="00193DCA" w:rsidP="00A85F96">
      <w:pPr>
        <w:ind w:firstLine="593"/>
        <w:rPr>
          <w:sz w:val="24"/>
          <w:szCs w:val="24"/>
        </w:rPr>
      </w:pPr>
      <w:r w:rsidRPr="004B5EC1">
        <w:rPr>
          <w:sz w:val="24"/>
          <w:szCs w:val="24"/>
        </w:rPr>
        <w:t>Я не дихала. Я взагалі не могла дихати.</w:t>
      </w:r>
    </w:p>
    <w:p w14:paraId="44950B70" w14:textId="561DCDFF" w:rsidR="00E75E57" w:rsidRPr="004B5EC1" w:rsidRDefault="00193DCA" w:rsidP="00A85F96">
      <w:pPr>
        <w:ind w:firstLine="593"/>
        <w:rPr>
          <w:sz w:val="24"/>
          <w:szCs w:val="24"/>
        </w:rPr>
      </w:pPr>
      <w:r w:rsidRPr="004B5EC1">
        <w:rPr>
          <w:sz w:val="24"/>
          <w:szCs w:val="24"/>
        </w:rPr>
        <w:t xml:space="preserve">"Твоя черга", - сказав він, відмахнувшись від </w:t>
      </w:r>
      <w:r w:rsidR="00861EEC" w:rsidRPr="004B5EC1">
        <w:rPr>
          <w:sz w:val="24"/>
          <w:szCs w:val="24"/>
        </w:rPr>
        <w:t xml:space="preserve">цього </w:t>
      </w:r>
      <w:r w:rsidRPr="004B5EC1">
        <w:rPr>
          <w:sz w:val="24"/>
          <w:szCs w:val="24"/>
        </w:rPr>
        <w:t>однією зі своїх посмішок.</w:t>
      </w:r>
    </w:p>
    <w:p w14:paraId="24E49AA3" w14:textId="35564CA3" w:rsidR="00E75E57" w:rsidRPr="004B5EC1" w:rsidRDefault="00193DCA" w:rsidP="00A85F96">
      <w:pPr>
        <w:ind w:firstLine="593"/>
        <w:rPr>
          <w:sz w:val="24"/>
          <w:szCs w:val="24"/>
        </w:rPr>
      </w:pPr>
      <w:r w:rsidRPr="004B5EC1">
        <w:rPr>
          <w:sz w:val="24"/>
          <w:szCs w:val="24"/>
        </w:rPr>
        <w:t xml:space="preserve">"Тоді". Я важко проковтнула, перш ніж продовжити: "Священик на ім'я Мердок замкнув нас у вежі і... і..." Мої руки затремтіли, і я склала їх разом на колінах. Навіть </w:t>
      </w:r>
      <w:proofErr w:type="spellStart"/>
      <w:r w:rsidRPr="004B5EC1">
        <w:rPr>
          <w:sz w:val="24"/>
          <w:szCs w:val="24"/>
        </w:rPr>
        <w:t>Ерен</w:t>
      </w:r>
      <w:proofErr w:type="spellEnd"/>
      <w:r w:rsidRPr="004B5EC1">
        <w:rPr>
          <w:sz w:val="24"/>
          <w:szCs w:val="24"/>
        </w:rPr>
        <w:t xml:space="preserve"> не знав цього. "Він робив з нами різні речі, наприклад, бив або шмагав нас, і це було в хороший день. Він також любив використовувати на нас </w:t>
      </w:r>
      <w:r w:rsidR="00861EEC" w:rsidRPr="004B5EC1">
        <w:rPr>
          <w:sz w:val="24"/>
          <w:szCs w:val="24"/>
        </w:rPr>
        <w:t>ремісничу</w:t>
      </w:r>
      <w:r w:rsidRPr="004B5EC1">
        <w:rPr>
          <w:sz w:val="24"/>
          <w:szCs w:val="24"/>
        </w:rPr>
        <w:t xml:space="preserve"> магію. Рідкий вогонь та еліксири. Я... я бу</w:t>
      </w:r>
      <w:r w:rsidR="00861EEC" w:rsidRPr="004B5EC1">
        <w:rPr>
          <w:sz w:val="24"/>
          <w:szCs w:val="24"/>
        </w:rPr>
        <w:t>ла</w:t>
      </w:r>
      <w:r w:rsidRPr="004B5EC1">
        <w:rPr>
          <w:sz w:val="24"/>
          <w:szCs w:val="24"/>
        </w:rPr>
        <w:t xml:space="preserve"> набагато молодш</w:t>
      </w:r>
      <w:r w:rsidR="00861EEC" w:rsidRPr="004B5EC1">
        <w:rPr>
          <w:sz w:val="24"/>
          <w:szCs w:val="24"/>
        </w:rPr>
        <w:t>а</w:t>
      </w:r>
      <w:r w:rsidRPr="004B5EC1">
        <w:rPr>
          <w:sz w:val="24"/>
          <w:szCs w:val="24"/>
        </w:rPr>
        <w:t xml:space="preserve"> за </w:t>
      </w:r>
      <w:proofErr w:type="spellStart"/>
      <w:r w:rsidR="00861EEC" w:rsidRPr="004B5EC1">
        <w:rPr>
          <w:sz w:val="24"/>
          <w:szCs w:val="24"/>
        </w:rPr>
        <w:t>Сноу</w:t>
      </w:r>
      <w:proofErr w:type="spellEnd"/>
      <w:r w:rsidRPr="004B5EC1">
        <w:rPr>
          <w:sz w:val="24"/>
          <w:szCs w:val="24"/>
        </w:rPr>
        <w:t xml:space="preserve"> та </w:t>
      </w:r>
      <w:proofErr w:type="spellStart"/>
      <w:r w:rsidRPr="004B5EC1">
        <w:rPr>
          <w:sz w:val="24"/>
          <w:szCs w:val="24"/>
        </w:rPr>
        <w:t>Ерена</w:t>
      </w:r>
      <w:proofErr w:type="spellEnd"/>
      <w:r w:rsidRPr="004B5EC1">
        <w:rPr>
          <w:sz w:val="24"/>
          <w:szCs w:val="24"/>
        </w:rPr>
        <w:t xml:space="preserve">. Мені було втричі легше набити синців і втричі важче їх загоїти. </w:t>
      </w:r>
      <w:proofErr w:type="spellStart"/>
      <w:r w:rsidR="00861EEC" w:rsidRPr="004B5EC1">
        <w:rPr>
          <w:sz w:val="24"/>
          <w:szCs w:val="24"/>
        </w:rPr>
        <w:t>Сноулін</w:t>
      </w:r>
      <w:proofErr w:type="spellEnd"/>
      <w:r w:rsidRPr="004B5EC1">
        <w:rPr>
          <w:sz w:val="24"/>
          <w:szCs w:val="24"/>
        </w:rPr>
        <w:t xml:space="preserve"> ста</w:t>
      </w:r>
      <w:r w:rsidR="00861EEC" w:rsidRPr="004B5EC1">
        <w:rPr>
          <w:sz w:val="24"/>
          <w:szCs w:val="24"/>
        </w:rPr>
        <w:t>ла</w:t>
      </w:r>
      <w:r w:rsidRPr="004B5EC1">
        <w:rPr>
          <w:sz w:val="24"/>
          <w:szCs w:val="24"/>
        </w:rPr>
        <w:t xml:space="preserve"> на моє місце. Спочатку це було лише кілька разів, але потім я перестала </w:t>
      </w:r>
      <w:r w:rsidRPr="004B5EC1">
        <w:rPr>
          <w:sz w:val="24"/>
          <w:szCs w:val="24"/>
        </w:rPr>
        <w:lastRenderedPageBreak/>
        <w:t xml:space="preserve">ходити з нею - вона назавжди зайняла моє місце. Одного разу </w:t>
      </w:r>
      <w:proofErr w:type="spellStart"/>
      <w:r w:rsidR="00861EEC" w:rsidRPr="004B5EC1">
        <w:rPr>
          <w:sz w:val="24"/>
          <w:szCs w:val="24"/>
        </w:rPr>
        <w:t>Сноу</w:t>
      </w:r>
      <w:proofErr w:type="spellEnd"/>
      <w:r w:rsidRPr="004B5EC1">
        <w:rPr>
          <w:sz w:val="24"/>
          <w:szCs w:val="24"/>
        </w:rPr>
        <w:t xml:space="preserve"> не повернулася після того, як Мердок спустився з вежі, тож ми з </w:t>
      </w:r>
      <w:proofErr w:type="spellStart"/>
      <w:r w:rsidRPr="004B5EC1">
        <w:rPr>
          <w:sz w:val="24"/>
          <w:szCs w:val="24"/>
        </w:rPr>
        <w:t>Ерен</w:t>
      </w:r>
      <w:proofErr w:type="spellEnd"/>
      <w:r w:rsidRPr="004B5EC1">
        <w:rPr>
          <w:sz w:val="24"/>
          <w:szCs w:val="24"/>
        </w:rPr>
        <w:t xml:space="preserve"> пішли нагору шукати її".</w:t>
      </w:r>
    </w:p>
    <w:p w14:paraId="5B081CE2" w14:textId="77777777" w:rsidR="00174808" w:rsidRPr="004B5EC1" w:rsidRDefault="00193DCA" w:rsidP="00174808">
      <w:pPr>
        <w:ind w:firstLine="593"/>
        <w:rPr>
          <w:sz w:val="24"/>
          <w:szCs w:val="24"/>
        </w:rPr>
      </w:pPr>
      <w:r w:rsidRPr="004B5EC1">
        <w:rPr>
          <w:sz w:val="24"/>
          <w:szCs w:val="24"/>
        </w:rPr>
        <w:t xml:space="preserve">"Коли ми увійшли до вежі, - продовжувала я, ховаючи тремтячі руки під стегнами, - </w:t>
      </w:r>
      <w:proofErr w:type="spellStart"/>
      <w:r w:rsidRPr="004B5EC1">
        <w:rPr>
          <w:sz w:val="24"/>
          <w:szCs w:val="24"/>
        </w:rPr>
        <w:t>Сн</w:t>
      </w:r>
      <w:r w:rsidR="00861EEC" w:rsidRPr="004B5EC1">
        <w:rPr>
          <w:sz w:val="24"/>
          <w:szCs w:val="24"/>
        </w:rPr>
        <w:t>оу</w:t>
      </w:r>
      <w:proofErr w:type="spellEnd"/>
      <w:r w:rsidRPr="004B5EC1">
        <w:rPr>
          <w:sz w:val="24"/>
          <w:szCs w:val="24"/>
        </w:rPr>
        <w:t xml:space="preserve"> виліз</w:t>
      </w:r>
      <w:r w:rsidR="00861EEC" w:rsidRPr="004B5EC1">
        <w:rPr>
          <w:sz w:val="24"/>
          <w:szCs w:val="24"/>
        </w:rPr>
        <w:t>ла</w:t>
      </w:r>
      <w:r w:rsidRPr="004B5EC1">
        <w:rPr>
          <w:sz w:val="24"/>
          <w:szCs w:val="24"/>
        </w:rPr>
        <w:t xml:space="preserve"> на балкон і гойда</w:t>
      </w:r>
      <w:r w:rsidR="00861EEC" w:rsidRPr="004B5EC1">
        <w:rPr>
          <w:sz w:val="24"/>
          <w:szCs w:val="24"/>
        </w:rPr>
        <w:t>ла</w:t>
      </w:r>
      <w:r w:rsidRPr="004B5EC1">
        <w:rPr>
          <w:sz w:val="24"/>
          <w:szCs w:val="24"/>
        </w:rPr>
        <w:t xml:space="preserve">ся </w:t>
      </w:r>
      <w:r w:rsidR="00861EEC" w:rsidRPr="004B5EC1">
        <w:rPr>
          <w:sz w:val="24"/>
          <w:szCs w:val="24"/>
        </w:rPr>
        <w:t>вперед назад</w:t>
      </w:r>
      <w:r w:rsidRPr="004B5EC1">
        <w:rPr>
          <w:sz w:val="24"/>
          <w:szCs w:val="24"/>
        </w:rPr>
        <w:t>. Кров, так багато крові. Її було так багато скрізь. Вона стікала кров'ю звідусіль. Її шия була порізана, обличчя, руки. На її тілі не було місця без рани. Вона не хотіла спускатися звідти, скільки б ми її не кликали. Думаю, вона не хотіла спускатися. Того дня від моєї сестри не залишилося нічого живого, вона настільки опустила руки. Я благала і кричала, щоб вона спустилася. Але потім вона повернулася. З яскравою посмішкою на обличчі, коли вона вимовила моє ім'я і</w:t>
      </w:r>
      <w:r w:rsidR="00174808" w:rsidRPr="004B5EC1">
        <w:rPr>
          <w:sz w:val="24"/>
          <w:szCs w:val="24"/>
        </w:rPr>
        <w:t xml:space="preserve"> </w:t>
      </w:r>
      <w:r w:rsidRPr="004B5EC1">
        <w:rPr>
          <w:sz w:val="24"/>
          <w:szCs w:val="24"/>
        </w:rPr>
        <w:t xml:space="preserve">спустилася, щоб обійняти мене, ніби нічого не сталося. Я знаю, що якби ми прийшли пізніше, вона б... стрибнула. Від думки про будь-яку висоту мене нудить". </w:t>
      </w:r>
    </w:p>
    <w:p w14:paraId="1E02FCEE" w14:textId="39C87A49" w:rsidR="00E75E57" w:rsidRPr="004B5EC1" w:rsidRDefault="00193DCA" w:rsidP="00174808">
      <w:pPr>
        <w:ind w:firstLine="593"/>
        <w:rPr>
          <w:sz w:val="24"/>
          <w:szCs w:val="24"/>
        </w:rPr>
      </w:pPr>
      <w:r w:rsidRPr="004B5EC1">
        <w:rPr>
          <w:sz w:val="24"/>
          <w:szCs w:val="24"/>
        </w:rPr>
        <w:t>Густі сльози покотилися по моєму обличчю, і я витерла їх тильною стороною долоні. "Це досить безглуздо, чи не так?"</w:t>
      </w:r>
    </w:p>
    <w:p w14:paraId="73AE08A8" w14:textId="77777777" w:rsidR="00E75E57" w:rsidRPr="004B5EC1" w:rsidRDefault="00193DCA" w:rsidP="00A85F96">
      <w:pPr>
        <w:ind w:firstLine="593"/>
        <w:rPr>
          <w:sz w:val="24"/>
          <w:szCs w:val="24"/>
        </w:rPr>
      </w:pPr>
      <w:r w:rsidRPr="004B5EC1">
        <w:rPr>
          <w:sz w:val="24"/>
          <w:szCs w:val="24"/>
        </w:rPr>
        <w:t>Коли я повернулася до нього обличчям, то побачила, що його очі вже дивляться на мене, вони були абсолютно чорні. У них було щось холодне. Крижаний холод, як смерть. Його груди здіймалися з жахливою швидкістю, надто контрольовано, наче він готувався до полювання на здобич.</w:t>
      </w:r>
    </w:p>
    <w:p w14:paraId="768EF8D5"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Малік</w:t>
      </w:r>
      <w:proofErr w:type="spellEnd"/>
      <w:r w:rsidRPr="004B5EC1">
        <w:rPr>
          <w:sz w:val="24"/>
          <w:szCs w:val="24"/>
        </w:rPr>
        <w:t>?"</w:t>
      </w:r>
    </w:p>
    <w:p w14:paraId="65ED017B" w14:textId="77777777" w:rsidR="00E75E57" w:rsidRPr="004B5EC1" w:rsidRDefault="00193DCA" w:rsidP="00A85F96">
      <w:pPr>
        <w:ind w:firstLine="593"/>
        <w:rPr>
          <w:sz w:val="24"/>
          <w:szCs w:val="24"/>
        </w:rPr>
      </w:pPr>
      <w:r w:rsidRPr="004B5EC1">
        <w:rPr>
          <w:sz w:val="24"/>
          <w:szCs w:val="24"/>
        </w:rPr>
        <w:t>"А волосся?"</w:t>
      </w:r>
    </w:p>
    <w:p w14:paraId="505EC07F" w14:textId="77777777" w:rsidR="00E75E57" w:rsidRPr="004B5EC1" w:rsidRDefault="00193DCA" w:rsidP="00A85F96">
      <w:pPr>
        <w:ind w:firstLine="593"/>
        <w:rPr>
          <w:sz w:val="24"/>
          <w:szCs w:val="24"/>
        </w:rPr>
      </w:pPr>
      <w:r w:rsidRPr="004B5EC1">
        <w:rPr>
          <w:sz w:val="24"/>
          <w:szCs w:val="24"/>
        </w:rPr>
        <w:t>"Ми сказали один секрет".</w:t>
      </w:r>
    </w:p>
    <w:p w14:paraId="70068D3F" w14:textId="77777777" w:rsidR="00174808" w:rsidRPr="004B5EC1" w:rsidRDefault="00193DCA" w:rsidP="00A85F96">
      <w:pPr>
        <w:ind w:firstLine="593"/>
        <w:rPr>
          <w:sz w:val="24"/>
          <w:szCs w:val="24"/>
        </w:rPr>
      </w:pPr>
      <w:r w:rsidRPr="004B5EC1">
        <w:rPr>
          <w:sz w:val="24"/>
          <w:szCs w:val="24"/>
        </w:rPr>
        <w:t xml:space="preserve">"Тора?" </w:t>
      </w:r>
    </w:p>
    <w:p w14:paraId="442152C7" w14:textId="77777777" w:rsidR="00174808" w:rsidRPr="004B5EC1" w:rsidRDefault="00193DCA" w:rsidP="00A85F96">
      <w:pPr>
        <w:ind w:firstLine="593"/>
        <w:rPr>
          <w:sz w:val="24"/>
          <w:szCs w:val="24"/>
        </w:rPr>
      </w:pPr>
      <w:r w:rsidRPr="004B5EC1">
        <w:rPr>
          <w:sz w:val="24"/>
          <w:szCs w:val="24"/>
        </w:rPr>
        <w:t xml:space="preserve">Голос </w:t>
      </w:r>
      <w:proofErr w:type="spellStart"/>
      <w:r w:rsidRPr="004B5EC1">
        <w:rPr>
          <w:sz w:val="24"/>
          <w:szCs w:val="24"/>
        </w:rPr>
        <w:t>Сноу</w:t>
      </w:r>
      <w:proofErr w:type="spellEnd"/>
      <w:r w:rsidRPr="004B5EC1">
        <w:rPr>
          <w:sz w:val="24"/>
          <w:szCs w:val="24"/>
        </w:rPr>
        <w:t xml:space="preserve"> м'яко відлунював, і я обернулася до сестри. </w:t>
      </w:r>
      <w:proofErr w:type="spellStart"/>
      <w:r w:rsidRPr="004B5EC1">
        <w:rPr>
          <w:sz w:val="24"/>
          <w:szCs w:val="24"/>
        </w:rPr>
        <w:t>Кіліан</w:t>
      </w:r>
      <w:proofErr w:type="spellEnd"/>
      <w:r w:rsidRPr="004B5EC1">
        <w:rPr>
          <w:sz w:val="24"/>
          <w:szCs w:val="24"/>
        </w:rPr>
        <w:t xml:space="preserve"> стояв за її спиною, зиркаючи між мною і братом з холодним розважливим поглядом. Іноді він змушував мене боятися - він змушував мене боятися весь час, насправді. </w:t>
      </w:r>
    </w:p>
    <w:p w14:paraId="5E0BA8CB" w14:textId="4665A2BF" w:rsidR="00E75E57" w:rsidRPr="004B5EC1" w:rsidRDefault="00193DCA" w:rsidP="00A85F96">
      <w:pPr>
        <w:ind w:firstLine="593"/>
        <w:rPr>
          <w:sz w:val="24"/>
          <w:szCs w:val="24"/>
        </w:rPr>
      </w:pPr>
      <w:r w:rsidRPr="004B5EC1">
        <w:rPr>
          <w:sz w:val="24"/>
          <w:szCs w:val="24"/>
        </w:rPr>
        <w:t>"Чому ви двоє пішли?"</w:t>
      </w:r>
    </w:p>
    <w:p w14:paraId="005759BA" w14:textId="77777777" w:rsidR="00E75E57" w:rsidRPr="004B5EC1" w:rsidRDefault="00193DCA" w:rsidP="00A85F96">
      <w:pPr>
        <w:ind w:firstLine="593"/>
        <w:rPr>
          <w:sz w:val="24"/>
          <w:szCs w:val="24"/>
        </w:rPr>
      </w:pPr>
      <w:r w:rsidRPr="004B5EC1">
        <w:rPr>
          <w:sz w:val="24"/>
          <w:szCs w:val="24"/>
        </w:rPr>
        <w:t>"Мені потрібно було трохи повітря. Навколо було занадто багато скель, тому він привів мене сюди".</w:t>
      </w:r>
    </w:p>
    <w:p w14:paraId="3219F037" w14:textId="77777777" w:rsidR="00E75E57" w:rsidRPr="004B5EC1" w:rsidRDefault="00193DCA" w:rsidP="00A85F96">
      <w:pPr>
        <w:ind w:firstLine="593"/>
        <w:rPr>
          <w:sz w:val="24"/>
          <w:szCs w:val="24"/>
        </w:rPr>
      </w:pPr>
      <w:r w:rsidRPr="004B5EC1">
        <w:rPr>
          <w:sz w:val="24"/>
          <w:szCs w:val="24"/>
        </w:rPr>
        <w:t>"Хочеш повернутися до замку?"</w:t>
      </w:r>
    </w:p>
    <w:p w14:paraId="1D6BBEC4" w14:textId="4D716A85" w:rsidR="00E75E57" w:rsidRPr="004B5EC1" w:rsidRDefault="00193DCA" w:rsidP="00174808">
      <w:pPr>
        <w:ind w:firstLine="593"/>
        <w:rPr>
          <w:sz w:val="24"/>
          <w:szCs w:val="24"/>
        </w:rPr>
      </w:pPr>
      <w:r w:rsidRPr="004B5EC1">
        <w:rPr>
          <w:sz w:val="24"/>
          <w:szCs w:val="24"/>
        </w:rPr>
        <w:t xml:space="preserve">"Чому б тобі не дозволити їй залишитися в </w:t>
      </w:r>
      <w:proofErr w:type="spellStart"/>
      <w:r w:rsidRPr="004B5EC1">
        <w:rPr>
          <w:sz w:val="24"/>
          <w:szCs w:val="24"/>
        </w:rPr>
        <w:t>Адріаті</w:t>
      </w:r>
      <w:proofErr w:type="spellEnd"/>
      <w:r w:rsidRPr="004B5EC1">
        <w:rPr>
          <w:sz w:val="24"/>
          <w:szCs w:val="24"/>
        </w:rPr>
        <w:t xml:space="preserve">, поки вона не звикне до висоти?" сказав </w:t>
      </w:r>
      <w:proofErr w:type="spellStart"/>
      <w:r w:rsidRPr="004B5EC1">
        <w:rPr>
          <w:sz w:val="24"/>
          <w:szCs w:val="24"/>
        </w:rPr>
        <w:t>Мал</w:t>
      </w:r>
      <w:proofErr w:type="spellEnd"/>
      <w:r w:rsidRPr="004B5EC1">
        <w:rPr>
          <w:sz w:val="24"/>
          <w:szCs w:val="24"/>
        </w:rPr>
        <w:t xml:space="preserve">, і я завмерла. "Ніхто не знає, хто вона. Ми з </w:t>
      </w:r>
      <w:proofErr w:type="spellStart"/>
      <w:r w:rsidRPr="004B5EC1">
        <w:rPr>
          <w:sz w:val="24"/>
          <w:szCs w:val="24"/>
        </w:rPr>
        <w:t>Кіліаном</w:t>
      </w:r>
      <w:proofErr w:type="spellEnd"/>
      <w:r w:rsidRPr="004B5EC1">
        <w:rPr>
          <w:sz w:val="24"/>
          <w:szCs w:val="24"/>
        </w:rPr>
        <w:t xml:space="preserve"> весь час будемо поруч, вона буде в безпеці".</w:t>
      </w:r>
    </w:p>
    <w:p w14:paraId="4982311B" w14:textId="77777777" w:rsidR="00E75E57" w:rsidRPr="004B5EC1" w:rsidRDefault="00193DCA" w:rsidP="00A85F96">
      <w:pPr>
        <w:ind w:firstLine="593"/>
        <w:rPr>
          <w:sz w:val="24"/>
          <w:szCs w:val="24"/>
        </w:rPr>
      </w:pPr>
      <w:r w:rsidRPr="004B5EC1">
        <w:rPr>
          <w:sz w:val="24"/>
          <w:szCs w:val="24"/>
        </w:rPr>
        <w:t>Між нами чотирма завила тиша.</w:t>
      </w:r>
    </w:p>
    <w:p w14:paraId="22A2B2BA" w14:textId="795BA7ED" w:rsidR="00E75E57" w:rsidRPr="004B5EC1" w:rsidRDefault="00174808"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виглядала ображеною, але кивнула. "Якщо вона цього хоче."</w:t>
      </w:r>
    </w:p>
    <w:p w14:paraId="56AF3BD9" w14:textId="77777777" w:rsidR="00E75E57" w:rsidRPr="004B5EC1" w:rsidRDefault="00193DCA" w:rsidP="00A85F96">
      <w:pPr>
        <w:ind w:firstLine="593"/>
        <w:rPr>
          <w:sz w:val="24"/>
          <w:szCs w:val="24"/>
        </w:rPr>
      </w:pPr>
      <w:r w:rsidRPr="004B5EC1">
        <w:rPr>
          <w:sz w:val="24"/>
          <w:szCs w:val="24"/>
        </w:rPr>
        <w:t xml:space="preserve">"Лише ненадовго", - сказала я і зненавиділа себе, коли </w:t>
      </w:r>
      <w:proofErr w:type="spellStart"/>
      <w:r w:rsidRPr="004B5EC1">
        <w:rPr>
          <w:sz w:val="24"/>
          <w:szCs w:val="24"/>
        </w:rPr>
        <w:t>Сноу</w:t>
      </w:r>
      <w:proofErr w:type="spellEnd"/>
      <w:r w:rsidRPr="004B5EC1">
        <w:rPr>
          <w:sz w:val="24"/>
          <w:szCs w:val="24"/>
        </w:rPr>
        <w:t xml:space="preserve"> посміхнулася і кивнула мені.</w:t>
      </w:r>
    </w:p>
    <w:p w14:paraId="1B69C998" w14:textId="4C462363" w:rsidR="00E75E57" w:rsidRPr="004B5EC1" w:rsidRDefault="00193DCA" w:rsidP="00A85F96">
      <w:pPr>
        <w:ind w:firstLine="593"/>
        <w:rPr>
          <w:sz w:val="24"/>
          <w:szCs w:val="24"/>
        </w:rPr>
      </w:pPr>
      <w:r w:rsidRPr="004B5EC1">
        <w:rPr>
          <w:sz w:val="24"/>
          <w:szCs w:val="24"/>
        </w:rPr>
        <w:br w:type="page"/>
      </w:r>
    </w:p>
    <w:p w14:paraId="51E123B8" w14:textId="0BEA91FD" w:rsidR="00DB1C1C" w:rsidRPr="00CD4452" w:rsidRDefault="00DB1C1C" w:rsidP="00DB1C1C">
      <w:pPr>
        <w:ind w:firstLine="593"/>
        <w:jc w:val="center"/>
        <w:rPr>
          <w:sz w:val="28"/>
          <w:szCs w:val="28"/>
        </w:rPr>
      </w:pPr>
      <w:r w:rsidRPr="00CD4452">
        <w:rPr>
          <w:sz w:val="28"/>
          <w:szCs w:val="28"/>
        </w:rPr>
        <w:lastRenderedPageBreak/>
        <w:t>РОЗДІЛ 32</w:t>
      </w:r>
    </w:p>
    <w:p w14:paraId="44678397" w14:textId="4B013BFF" w:rsidR="00E75E57" w:rsidRPr="00CD4452" w:rsidRDefault="00DB1C1C" w:rsidP="00DB1C1C">
      <w:pPr>
        <w:ind w:firstLine="593"/>
        <w:jc w:val="center"/>
        <w:rPr>
          <w:sz w:val="28"/>
          <w:szCs w:val="28"/>
        </w:rPr>
      </w:pPr>
      <w:r w:rsidRPr="00CD4452">
        <w:rPr>
          <w:sz w:val="28"/>
          <w:szCs w:val="28"/>
        </w:rPr>
        <w:t>БУРЯ</w:t>
      </w:r>
    </w:p>
    <w:p w14:paraId="52301A9C" w14:textId="4E3C01EE" w:rsidR="00E75E57" w:rsidRPr="00CD4452" w:rsidRDefault="00DB1C1C" w:rsidP="00DB1C1C">
      <w:pPr>
        <w:ind w:firstLine="593"/>
        <w:jc w:val="center"/>
        <w:rPr>
          <w:b/>
          <w:bCs/>
          <w:sz w:val="28"/>
          <w:szCs w:val="28"/>
        </w:rPr>
      </w:pPr>
      <w:r w:rsidRPr="00CD4452">
        <w:rPr>
          <w:b/>
          <w:bCs/>
          <w:sz w:val="28"/>
          <w:szCs w:val="28"/>
        </w:rPr>
        <w:t>КІЛІАН</w:t>
      </w:r>
    </w:p>
    <w:p w14:paraId="1A79BBF3" w14:textId="77777777" w:rsidR="00E75E57" w:rsidRPr="004B5EC1" w:rsidRDefault="00193DCA" w:rsidP="00A85F96">
      <w:pPr>
        <w:ind w:firstLine="593"/>
        <w:rPr>
          <w:sz w:val="24"/>
          <w:szCs w:val="24"/>
        </w:rPr>
      </w:pPr>
      <w:r w:rsidRPr="004B5EC1">
        <w:rPr>
          <w:noProof/>
          <w:sz w:val="24"/>
          <w:szCs w:val="24"/>
        </w:rPr>
        <w:drawing>
          <wp:inline distT="0" distB="0" distL="0" distR="0" wp14:anchorId="0130B5D2" wp14:editId="44BBFD40">
            <wp:extent cx="5833872" cy="1944624"/>
            <wp:effectExtent l="0" t="0" r="0" b="0"/>
            <wp:docPr id="268674" name="Picture 268674"/>
            <wp:cNvGraphicFramePr/>
            <a:graphic xmlns:a="http://schemas.openxmlformats.org/drawingml/2006/main">
              <a:graphicData uri="http://schemas.openxmlformats.org/drawingml/2006/picture">
                <pic:pic xmlns:pic="http://schemas.openxmlformats.org/drawingml/2006/picture">
                  <pic:nvPicPr>
                    <pic:cNvPr id="268674" name="Picture 268674"/>
                    <pic:cNvPicPr/>
                  </pic:nvPicPr>
                  <pic:blipFill>
                    <a:blip r:embed="rId15"/>
                    <a:stretch>
                      <a:fillRect/>
                    </a:stretch>
                  </pic:blipFill>
                  <pic:spPr>
                    <a:xfrm>
                      <a:off x="0" y="0"/>
                      <a:ext cx="5833872" cy="1944624"/>
                    </a:xfrm>
                    <a:prstGeom prst="rect">
                      <a:avLst/>
                    </a:prstGeom>
                  </pic:spPr>
                </pic:pic>
              </a:graphicData>
            </a:graphic>
          </wp:inline>
        </w:drawing>
      </w:r>
    </w:p>
    <w:p w14:paraId="4B2C149F" w14:textId="6BF94D0C" w:rsidR="00E75E57" w:rsidRPr="004B5EC1" w:rsidRDefault="00E75E57" w:rsidP="00A85F96">
      <w:pPr>
        <w:ind w:firstLine="593"/>
        <w:rPr>
          <w:sz w:val="24"/>
          <w:szCs w:val="24"/>
        </w:rPr>
      </w:pPr>
    </w:p>
    <w:p w14:paraId="64B57BED" w14:textId="7C78FB35" w:rsidR="00E75E57" w:rsidRPr="004B5EC1" w:rsidRDefault="000C7AFF" w:rsidP="000C7AFF">
      <w:pPr>
        <w:ind w:firstLine="593"/>
        <w:rPr>
          <w:sz w:val="24"/>
          <w:szCs w:val="24"/>
        </w:rPr>
      </w:pPr>
      <w:proofErr w:type="spellStart"/>
      <w:r w:rsidRPr="004B5EC1">
        <w:rPr>
          <w:sz w:val="24"/>
          <w:szCs w:val="24"/>
        </w:rPr>
        <w:t>Сноу</w:t>
      </w:r>
      <w:proofErr w:type="spellEnd"/>
      <w:r w:rsidRPr="004B5EC1">
        <w:rPr>
          <w:sz w:val="24"/>
          <w:szCs w:val="24"/>
        </w:rPr>
        <w:t xml:space="preserve"> </w:t>
      </w:r>
      <w:r w:rsidR="00193DCA" w:rsidRPr="004B5EC1">
        <w:rPr>
          <w:sz w:val="24"/>
          <w:szCs w:val="24"/>
        </w:rPr>
        <w:t xml:space="preserve">тепер стояла переді мною, схрестивши ноги, заплющивши очі, вдихаючи і видихаючи, поки куля блискавки огортала її </w:t>
      </w:r>
      <w:r w:rsidRPr="004B5EC1">
        <w:rPr>
          <w:sz w:val="24"/>
          <w:szCs w:val="24"/>
        </w:rPr>
        <w:t xml:space="preserve">і її тіло летіло разом з нею. </w:t>
      </w:r>
      <w:r w:rsidR="00193DCA" w:rsidRPr="004B5EC1">
        <w:rPr>
          <w:sz w:val="24"/>
          <w:szCs w:val="24"/>
        </w:rPr>
        <w:t xml:space="preserve">Смак її сили переповнював прохолодне повітря </w:t>
      </w:r>
      <w:proofErr w:type="spellStart"/>
      <w:r w:rsidR="00193DCA" w:rsidRPr="004B5EC1">
        <w:rPr>
          <w:sz w:val="24"/>
          <w:szCs w:val="24"/>
        </w:rPr>
        <w:t>Адріати</w:t>
      </w:r>
      <w:proofErr w:type="spellEnd"/>
      <w:r w:rsidR="00193DCA" w:rsidRPr="004B5EC1">
        <w:rPr>
          <w:sz w:val="24"/>
          <w:szCs w:val="24"/>
        </w:rPr>
        <w:t>.</w:t>
      </w:r>
    </w:p>
    <w:p w14:paraId="216028D0" w14:textId="07F2A07F" w:rsidR="00E75E57" w:rsidRPr="004B5EC1" w:rsidRDefault="00193DCA" w:rsidP="00A85F96">
      <w:pPr>
        <w:ind w:firstLine="593"/>
        <w:rPr>
          <w:sz w:val="24"/>
          <w:szCs w:val="24"/>
        </w:rPr>
      </w:pPr>
      <w:r w:rsidRPr="004B5EC1">
        <w:rPr>
          <w:sz w:val="24"/>
          <w:szCs w:val="24"/>
        </w:rPr>
        <w:t>"Вдихни", - сказа</w:t>
      </w:r>
      <w:r w:rsidR="000C7AFF" w:rsidRPr="004B5EC1">
        <w:rPr>
          <w:sz w:val="24"/>
          <w:szCs w:val="24"/>
        </w:rPr>
        <w:t>в</w:t>
      </w:r>
      <w:r w:rsidRPr="004B5EC1">
        <w:rPr>
          <w:sz w:val="24"/>
          <w:szCs w:val="24"/>
        </w:rPr>
        <w:t xml:space="preserve"> я, і коли вона вдихнула, куля стала більшою. "Молодець. Тепер видихай." І коли вона видихнула, куля знову зменшилася. Її увага була більш зосередженою, ніж раніше, після багатогодинних практик, які ми робили протягом тижня. Вона працювала над усіма своїми емоційними тригерами і тим, як вони впливають на її магію, крок за кроком, і їй ставало дедалі краще. Аж поки...</w:t>
      </w:r>
    </w:p>
    <w:p w14:paraId="6AEED518" w14:textId="77777777" w:rsidR="000C7AFF" w:rsidRPr="004B5EC1" w:rsidRDefault="00193DCA" w:rsidP="000C7AFF">
      <w:pPr>
        <w:ind w:firstLine="593"/>
        <w:rPr>
          <w:sz w:val="24"/>
          <w:szCs w:val="24"/>
        </w:rPr>
      </w:pPr>
      <w:r w:rsidRPr="004B5EC1">
        <w:rPr>
          <w:sz w:val="24"/>
          <w:szCs w:val="24"/>
        </w:rPr>
        <w:t xml:space="preserve">"Розплющ очі". І коли вона це зробила, магія, що оточувала її, трохи здригнулася і почала десь лататися, а десь тікати. Палаюча тінь, що стояла поруч зі мною, нагадувала вовка, нічого такого, що могло б викликати страх навіть у дитини, але для </w:t>
      </w:r>
      <w:proofErr w:type="spellStart"/>
      <w:r w:rsidR="000C7AFF" w:rsidRPr="004B5EC1">
        <w:rPr>
          <w:sz w:val="24"/>
          <w:szCs w:val="24"/>
        </w:rPr>
        <w:t>Сноу</w:t>
      </w:r>
      <w:proofErr w:type="spellEnd"/>
      <w:r w:rsidRPr="004B5EC1">
        <w:rPr>
          <w:sz w:val="24"/>
          <w:szCs w:val="24"/>
        </w:rPr>
        <w:t xml:space="preserve"> це був її єдиний страх. Те ж саме відбувалося, навіть якщо вовк був метеликом або співочим птахом.</w:t>
      </w:r>
    </w:p>
    <w:p w14:paraId="092DC4A4" w14:textId="75737F7D" w:rsidR="00E75E57" w:rsidRPr="004B5EC1" w:rsidRDefault="00193DCA" w:rsidP="000C7AFF">
      <w:pPr>
        <w:ind w:firstLine="593"/>
        <w:rPr>
          <w:sz w:val="24"/>
          <w:szCs w:val="24"/>
        </w:rPr>
      </w:pPr>
      <w:r w:rsidRPr="004B5EC1">
        <w:rPr>
          <w:sz w:val="24"/>
          <w:szCs w:val="24"/>
        </w:rPr>
        <w:t>"Люба, - покликав я, привертаючи її увагу до себе. "Перестань переконувати себе, що ти не боїшся".</w:t>
      </w:r>
    </w:p>
    <w:p w14:paraId="3F5052C9" w14:textId="77777777" w:rsidR="000C7AFF" w:rsidRPr="004B5EC1" w:rsidRDefault="00193DCA" w:rsidP="000C7AFF">
      <w:pPr>
        <w:ind w:firstLine="593"/>
        <w:rPr>
          <w:sz w:val="24"/>
          <w:szCs w:val="24"/>
        </w:rPr>
      </w:pPr>
      <w:r w:rsidRPr="004B5EC1">
        <w:rPr>
          <w:sz w:val="24"/>
          <w:szCs w:val="24"/>
        </w:rPr>
        <w:t>"Ти несеш якусь маячню". Вона зробила глибокий вдих, але її магія почала зростати і зростати, поки мені не довелося підняти стіну темряви навколо неї, щоб придушити її.</w:t>
      </w:r>
    </w:p>
    <w:p w14:paraId="3CAC6F67" w14:textId="60943207" w:rsidR="00E75E57" w:rsidRPr="004B5EC1" w:rsidRDefault="00193DCA" w:rsidP="000C7AFF">
      <w:pPr>
        <w:ind w:firstLine="593"/>
        <w:rPr>
          <w:sz w:val="24"/>
          <w:szCs w:val="24"/>
        </w:rPr>
      </w:pPr>
      <w:proofErr w:type="spellStart"/>
      <w:r w:rsidRPr="004B5EC1">
        <w:rPr>
          <w:sz w:val="24"/>
          <w:szCs w:val="24"/>
        </w:rPr>
        <w:t>Сн</w:t>
      </w:r>
      <w:r w:rsidR="000C7AFF" w:rsidRPr="004B5EC1">
        <w:rPr>
          <w:sz w:val="24"/>
          <w:szCs w:val="24"/>
        </w:rPr>
        <w:t>оу</w:t>
      </w:r>
      <w:proofErr w:type="spellEnd"/>
      <w:r w:rsidRPr="004B5EC1">
        <w:rPr>
          <w:sz w:val="24"/>
          <w:szCs w:val="24"/>
        </w:rPr>
        <w:t xml:space="preserve"> повали</w:t>
      </w:r>
      <w:r w:rsidR="000C7AFF" w:rsidRPr="004B5EC1">
        <w:rPr>
          <w:sz w:val="24"/>
          <w:szCs w:val="24"/>
        </w:rPr>
        <w:t>ла</w:t>
      </w:r>
      <w:r w:rsidRPr="004B5EC1">
        <w:rPr>
          <w:sz w:val="24"/>
          <w:szCs w:val="24"/>
        </w:rPr>
        <w:t>ся назад, важко дихаючи. "Набагато легше, коли я просто висаджую речі в повітря". Вона перевела погляд на мене. "Ти жахливий вчитель".</w:t>
      </w:r>
    </w:p>
    <w:p w14:paraId="3E3AA493" w14:textId="77777777" w:rsidR="00E75E57" w:rsidRPr="004B5EC1" w:rsidRDefault="00193DCA" w:rsidP="00A85F96">
      <w:pPr>
        <w:ind w:firstLine="593"/>
        <w:rPr>
          <w:sz w:val="24"/>
          <w:szCs w:val="24"/>
        </w:rPr>
      </w:pPr>
      <w:r w:rsidRPr="004B5EC1">
        <w:rPr>
          <w:sz w:val="24"/>
          <w:szCs w:val="24"/>
        </w:rPr>
        <w:t>Я збирався нахилити її і...</w:t>
      </w:r>
    </w:p>
    <w:p w14:paraId="6AC8734A" w14:textId="77777777" w:rsidR="00E75E57" w:rsidRPr="004B5EC1" w:rsidRDefault="00193DCA" w:rsidP="00A85F96">
      <w:pPr>
        <w:ind w:firstLine="593"/>
        <w:rPr>
          <w:sz w:val="24"/>
          <w:szCs w:val="24"/>
        </w:rPr>
      </w:pPr>
      <w:r w:rsidRPr="004B5EC1">
        <w:rPr>
          <w:sz w:val="24"/>
          <w:szCs w:val="24"/>
        </w:rPr>
        <w:t>"Чому мені легше?" запитала Тора. На відміну від своєї сестри, вона змогла швидко освоїтися в цій справі. Але для Тори концентрація була чимось, чим вона керувала з легкістю. Вона прослизала у свідомість і вислизала з неї, наче по маслу.</w:t>
      </w:r>
    </w:p>
    <w:p w14:paraId="26FBE08F" w14:textId="30502CA2" w:rsidR="00E75E57" w:rsidRPr="004B5EC1" w:rsidRDefault="00193DCA" w:rsidP="00A85F96">
      <w:pPr>
        <w:ind w:firstLine="593"/>
        <w:rPr>
          <w:sz w:val="24"/>
          <w:szCs w:val="24"/>
        </w:rPr>
      </w:pPr>
      <w:r w:rsidRPr="004B5EC1">
        <w:rPr>
          <w:sz w:val="24"/>
          <w:szCs w:val="24"/>
        </w:rPr>
        <w:lastRenderedPageBreak/>
        <w:t xml:space="preserve">"А як ви це робите в бою?" - запитав </w:t>
      </w:r>
      <w:proofErr w:type="spellStart"/>
      <w:r w:rsidRPr="004B5EC1">
        <w:rPr>
          <w:sz w:val="24"/>
          <w:szCs w:val="24"/>
        </w:rPr>
        <w:t>Ерен</w:t>
      </w:r>
      <w:proofErr w:type="spellEnd"/>
      <w:r w:rsidRPr="004B5EC1">
        <w:rPr>
          <w:sz w:val="24"/>
          <w:szCs w:val="24"/>
        </w:rPr>
        <w:t xml:space="preserve">. Він сидів на майданчику, спостерігаючи і вивчаючи своїх молодших сестер, але відмовився приєднатися до нашої практики. З того, що Тора кидала то тут, то там під час обідів і дивних розмов, </w:t>
      </w:r>
      <w:proofErr w:type="spellStart"/>
      <w:r w:rsidRPr="004B5EC1">
        <w:rPr>
          <w:sz w:val="24"/>
          <w:szCs w:val="24"/>
        </w:rPr>
        <w:t>Ерен</w:t>
      </w:r>
      <w:proofErr w:type="spellEnd"/>
      <w:r w:rsidRPr="004B5EC1">
        <w:rPr>
          <w:sz w:val="24"/>
          <w:szCs w:val="24"/>
        </w:rPr>
        <w:t xml:space="preserve"> зрозумів, що у нього натягнуті стосунки зі своєю магією. Здавалося, йому також було неприємно спостерігати за тим, як його сестри використовують магію.</w:t>
      </w:r>
    </w:p>
    <w:p w14:paraId="27E29F66" w14:textId="48B239F5"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зниза</w:t>
      </w:r>
      <w:r w:rsidR="000C7AFF"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"Я витягую з нього якомога більше. Це як зробити великий замах для удару".</w:t>
      </w:r>
    </w:p>
    <w:p w14:paraId="3678D396" w14:textId="77777777" w:rsidR="000C7AFF" w:rsidRPr="004B5EC1" w:rsidRDefault="00193DCA" w:rsidP="00A85F96">
      <w:pPr>
        <w:ind w:firstLine="593"/>
        <w:rPr>
          <w:sz w:val="24"/>
          <w:szCs w:val="24"/>
        </w:rPr>
      </w:pPr>
      <w:r w:rsidRPr="004B5EC1">
        <w:rPr>
          <w:sz w:val="24"/>
          <w:szCs w:val="24"/>
        </w:rPr>
        <w:t xml:space="preserve">"Ось чому ваша печатка продовжує відкриватися", - сказав я. </w:t>
      </w:r>
    </w:p>
    <w:p w14:paraId="3C09D08A" w14:textId="70A2F408" w:rsidR="00E75E57" w:rsidRPr="004B5EC1" w:rsidRDefault="00193DCA" w:rsidP="00A85F96">
      <w:pPr>
        <w:ind w:firstLine="593"/>
        <w:rPr>
          <w:sz w:val="24"/>
          <w:szCs w:val="24"/>
        </w:rPr>
      </w:pPr>
      <w:r w:rsidRPr="004B5EC1">
        <w:rPr>
          <w:sz w:val="24"/>
          <w:szCs w:val="24"/>
        </w:rPr>
        <w:t xml:space="preserve">"Знову." Вона скорчила гримасу. </w:t>
      </w:r>
    </w:p>
    <w:p w14:paraId="5F9218B8" w14:textId="3D5E95BB" w:rsidR="00E75E57" w:rsidRPr="004B5EC1" w:rsidRDefault="00193DCA" w:rsidP="00A85F96">
      <w:pPr>
        <w:ind w:firstLine="593"/>
        <w:rPr>
          <w:sz w:val="24"/>
          <w:szCs w:val="24"/>
        </w:rPr>
      </w:pPr>
      <w:r w:rsidRPr="004B5EC1">
        <w:rPr>
          <w:sz w:val="24"/>
          <w:szCs w:val="24"/>
        </w:rPr>
        <w:t>"</w:t>
      </w:r>
      <w:proofErr w:type="spellStart"/>
      <w:r w:rsidRPr="004B5EC1">
        <w:rPr>
          <w:sz w:val="24"/>
          <w:szCs w:val="24"/>
        </w:rPr>
        <w:t>Адріати</w:t>
      </w:r>
      <w:r w:rsidR="000C7AFF" w:rsidRPr="004B5EC1">
        <w:rPr>
          <w:sz w:val="24"/>
          <w:szCs w:val="24"/>
        </w:rPr>
        <w:t>не</w:t>
      </w:r>
      <w:proofErr w:type="spellEnd"/>
      <w:r w:rsidRPr="004B5EC1">
        <w:rPr>
          <w:sz w:val="24"/>
          <w:szCs w:val="24"/>
        </w:rPr>
        <w:t>."</w:t>
      </w:r>
    </w:p>
    <w:p w14:paraId="02CB3BD7" w14:textId="77777777" w:rsidR="00E75E57" w:rsidRPr="004B5EC1" w:rsidRDefault="00193DCA" w:rsidP="00A85F96">
      <w:pPr>
        <w:ind w:firstLine="593"/>
        <w:rPr>
          <w:sz w:val="24"/>
          <w:szCs w:val="24"/>
        </w:rPr>
      </w:pPr>
      <w:r w:rsidRPr="004B5EC1">
        <w:rPr>
          <w:sz w:val="24"/>
          <w:szCs w:val="24"/>
        </w:rPr>
        <w:t xml:space="preserve">"Кохана, сядь, </w:t>
      </w:r>
      <w:proofErr w:type="spellStart"/>
      <w:r w:rsidRPr="004B5EC1">
        <w:rPr>
          <w:sz w:val="24"/>
          <w:szCs w:val="24"/>
        </w:rPr>
        <w:t>закрий</w:t>
      </w:r>
      <w:proofErr w:type="spellEnd"/>
      <w:r w:rsidRPr="004B5EC1">
        <w:rPr>
          <w:sz w:val="24"/>
          <w:szCs w:val="24"/>
        </w:rPr>
        <w:t xml:space="preserve"> свої гарні оченята і зроби це для мене ще раз".</w:t>
      </w:r>
    </w:p>
    <w:p w14:paraId="65F85D7E" w14:textId="53080192" w:rsidR="00E75E57" w:rsidRPr="004B5EC1" w:rsidRDefault="00193DCA" w:rsidP="000C7AFF">
      <w:pPr>
        <w:ind w:firstLine="593"/>
        <w:rPr>
          <w:sz w:val="24"/>
          <w:szCs w:val="24"/>
        </w:rPr>
      </w:pPr>
      <w:r w:rsidRPr="004B5EC1">
        <w:rPr>
          <w:sz w:val="24"/>
          <w:szCs w:val="24"/>
        </w:rPr>
        <w:t>І вона це робила. Знову і знову. Аж поки після</w:t>
      </w:r>
      <w:r w:rsidR="000C7AFF" w:rsidRPr="004B5EC1">
        <w:rPr>
          <w:sz w:val="24"/>
          <w:szCs w:val="24"/>
        </w:rPr>
        <w:t xml:space="preserve"> </w:t>
      </w:r>
      <w:r w:rsidRPr="004B5EC1">
        <w:rPr>
          <w:sz w:val="24"/>
          <w:szCs w:val="24"/>
        </w:rPr>
        <w:t xml:space="preserve">обідня спека не почала вкривати нас усіх потом. Вона все ще намагалася довіряти моїй магії, але це не було найбільшою проблемою. Це означало лише те, що </w:t>
      </w:r>
      <w:proofErr w:type="spellStart"/>
      <w:r w:rsidR="000C7AFF" w:rsidRPr="004B5EC1">
        <w:rPr>
          <w:sz w:val="24"/>
          <w:szCs w:val="24"/>
        </w:rPr>
        <w:t>Сноу</w:t>
      </w:r>
      <w:proofErr w:type="spellEnd"/>
      <w:r w:rsidRPr="004B5EC1">
        <w:rPr>
          <w:sz w:val="24"/>
          <w:szCs w:val="24"/>
        </w:rPr>
        <w:t xml:space="preserve"> не навчилася контролювати свої емоції. Проблема моєї дружини полягала в тому, що її </w:t>
      </w:r>
      <w:proofErr w:type="spellStart"/>
      <w:r w:rsidRPr="004B5EC1">
        <w:rPr>
          <w:sz w:val="24"/>
          <w:szCs w:val="24"/>
        </w:rPr>
        <w:t>старійшинська</w:t>
      </w:r>
      <w:proofErr w:type="spellEnd"/>
      <w:r w:rsidRPr="004B5EC1">
        <w:rPr>
          <w:sz w:val="24"/>
          <w:szCs w:val="24"/>
        </w:rPr>
        <w:t xml:space="preserve"> сторона переважала над рівновагою, яку мала Тора. Лід і вітер були стихіями. Старійшина намалював</w:t>
      </w:r>
      <w:r w:rsidR="000C7AFF" w:rsidRPr="004B5EC1">
        <w:rPr>
          <w:sz w:val="24"/>
          <w:szCs w:val="24"/>
        </w:rPr>
        <w:t xml:space="preserve"> ч</w:t>
      </w:r>
      <w:r w:rsidRPr="004B5EC1">
        <w:rPr>
          <w:sz w:val="24"/>
          <w:szCs w:val="24"/>
        </w:rPr>
        <w:t>астково від духовного, і поки вона не навчиться використовувати свої емоції на користь, вгамовувати і пробуджувати їх належним чином, вони завжди завдаватимуть їй клопоту.</w:t>
      </w:r>
    </w:p>
    <w:p w14:paraId="042790AE" w14:textId="0C1F48E7" w:rsidR="00E75E57" w:rsidRPr="004B5EC1" w:rsidRDefault="00193DCA" w:rsidP="00A85F96">
      <w:pPr>
        <w:ind w:firstLine="593"/>
        <w:rPr>
          <w:sz w:val="24"/>
          <w:szCs w:val="24"/>
        </w:rPr>
      </w:pPr>
      <w:r w:rsidRPr="004B5EC1">
        <w:rPr>
          <w:sz w:val="24"/>
          <w:szCs w:val="24"/>
        </w:rPr>
        <w:t>"Між нами все скінчено, кохана". Вона не відповіла. "</w:t>
      </w:r>
      <w:proofErr w:type="spellStart"/>
      <w:r w:rsidR="000C7AFF" w:rsidRPr="004B5EC1">
        <w:rPr>
          <w:sz w:val="24"/>
          <w:szCs w:val="24"/>
        </w:rPr>
        <w:t>Сноу</w:t>
      </w:r>
      <w:proofErr w:type="spellEnd"/>
      <w:r w:rsidRPr="004B5EC1">
        <w:rPr>
          <w:sz w:val="24"/>
          <w:szCs w:val="24"/>
        </w:rPr>
        <w:t>, серце моє, розплющ очі."</w:t>
      </w:r>
    </w:p>
    <w:p w14:paraId="0B9533BA" w14:textId="77777777" w:rsidR="000C7AFF" w:rsidRPr="004B5EC1" w:rsidRDefault="00193DCA" w:rsidP="00A85F96">
      <w:pPr>
        <w:ind w:firstLine="593"/>
        <w:rPr>
          <w:sz w:val="24"/>
          <w:szCs w:val="24"/>
        </w:rPr>
      </w:pPr>
      <w:r w:rsidRPr="004B5EC1">
        <w:rPr>
          <w:sz w:val="24"/>
          <w:szCs w:val="24"/>
        </w:rPr>
        <w:t xml:space="preserve">"Здається, вона спить, - прошепотіла Тора й ущипнула </w:t>
      </w:r>
      <w:proofErr w:type="spellStart"/>
      <w:r w:rsidR="000C7AFF" w:rsidRPr="004B5EC1">
        <w:rPr>
          <w:sz w:val="24"/>
          <w:szCs w:val="24"/>
        </w:rPr>
        <w:t>Сноулін</w:t>
      </w:r>
      <w:proofErr w:type="spellEnd"/>
      <w:r w:rsidRPr="004B5EC1">
        <w:rPr>
          <w:sz w:val="24"/>
          <w:szCs w:val="24"/>
        </w:rPr>
        <w:t xml:space="preserve"> за щоку. </w:t>
      </w:r>
    </w:p>
    <w:p w14:paraId="7CE617E2" w14:textId="01F76974" w:rsidR="00E75E57" w:rsidRPr="004B5EC1" w:rsidRDefault="00193DCA" w:rsidP="00A85F96">
      <w:pPr>
        <w:ind w:firstLine="593"/>
        <w:rPr>
          <w:sz w:val="24"/>
          <w:szCs w:val="24"/>
        </w:rPr>
      </w:pPr>
      <w:r w:rsidRPr="004B5EC1">
        <w:rPr>
          <w:sz w:val="24"/>
          <w:szCs w:val="24"/>
        </w:rPr>
        <w:t>"Бачиш. Спить."</w:t>
      </w:r>
    </w:p>
    <w:p w14:paraId="222F2D8B" w14:textId="77777777" w:rsidR="00E75E57" w:rsidRPr="004B5EC1" w:rsidRDefault="00193DCA" w:rsidP="00A85F96">
      <w:pPr>
        <w:ind w:firstLine="593"/>
        <w:rPr>
          <w:sz w:val="24"/>
          <w:szCs w:val="24"/>
        </w:rPr>
      </w:pPr>
      <w:r w:rsidRPr="004B5EC1">
        <w:rPr>
          <w:sz w:val="24"/>
          <w:szCs w:val="24"/>
        </w:rPr>
        <w:t>Я був ідіотом. Проклятим ідіотом. Я втомив її до такої міри, що вона заснула у вертикальному положенні.</w:t>
      </w:r>
    </w:p>
    <w:p w14:paraId="06F2EB77" w14:textId="77777777" w:rsidR="00E75E57" w:rsidRPr="004B5EC1" w:rsidRDefault="00193DCA" w:rsidP="00A85F96">
      <w:pPr>
        <w:ind w:firstLine="593"/>
        <w:rPr>
          <w:sz w:val="24"/>
          <w:szCs w:val="24"/>
        </w:rPr>
      </w:pPr>
      <w:r w:rsidRPr="004B5EC1">
        <w:rPr>
          <w:sz w:val="24"/>
          <w:szCs w:val="24"/>
        </w:rPr>
        <w:t>Взявши тіло дружини на руки, я встав. Захід сонця ще не наближався, але вона, мабуть, потребувала відпочинку. "Допоможеш мені покласти її в ліжко?"</w:t>
      </w:r>
    </w:p>
    <w:p w14:paraId="303FF006" w14:textId="77777777" w:rsidR="00E75E57" w:rsidRPr="004B5EC1" w:rsidRDefault="00193DCA" w:rsidP="00A85F96">
      <w:pPr>
        <w:ind w:firstLine="593"/>
        <w:rPr>
          <w:sz w:val="24"/>
          <w:szCs w:val="24"/>
        </w:rPr>
      </w:pPr>
      <w:r w:rsidRPr="004B5EC1">
        <w:rPr>
          <w:sz w:val="24"/>
          <w:szCs w:val="24"/>
        </w:rPr>
        <w:t xml:space="preserve">Вона кивнула і пішла зі мною до нашої кімнати. </w:t>
      </w:r>
    </w:p>
    <w:p w14:paraId="1FE7EE13" w14:textId="77777777" w:rsidR="00E75E57" w:rsidRPr="004B5EC1" w:rsidRDefault="00193DCA" w:rsidP="00A85F96">
      <w:pPr>
        <w:ind w:firstLine="593"/>
        <w:rPr>
          <w:sz w:val="24"/>
          <w:szCs w:val="24"/>
        </w:rPr>
      </w:pPr>
      <w:r w:rsidRPr="004B5EC1">
        <w:rPr>
          <w:sz w:val="24"/>
          <w:szCs w:val="24"/>
        </w:rPr>
        <w:t>"Як ти пересуваєшся територією замку?"</w:t>
      </w:r>
    </w:p>
    <w:p w14:paraId="1FA504DA" w14:textId="6EA40BF1" w:rsidR="00E75E57" w:rsidRPr="004B5EC1" w:rsidRDefault="00193DCA" w:rsidP="00A85F96">
      <w:pPr>
        <w:ind w:firstLine="593"/>
        <w:rPr>
          <w:sz w:val="24"/>
          <w:szCs w:val="24"/>
        </w:rPr>
      </w:pPr>
      <w:r w:rsidRPr="004B5EC1">
        <w:rPr>
          <w:sz w:val="24"/>
          <w:szCs w:val="24"/>
        </w:rPr>
        <w:t>"Тут гарно, - сказала вона, стягуючи</w:t>
      </w:r>
      <w:r w:rsidR="000C7AFF" w:rsidRPr="004B5EC1">
        <w:rPr>
          <w:sz w:val="24"/>
          <w:szCs w:val="24"/>
        </w:rPr>
        <w:t xml:space="preserve"> </w:t>
      </w:r>
      <w:r w:rsidRPr="004B5EC1">
        <w:rPr>
          <w:sz w:val="24"/>
          <w:szCs w:val="24"/>
        </w:rPr>
        <w:t xml:space="preserve">прикраси </w:t>
      </w:r>
      <w:r w:rsidR="000C7AFF" w:rsidRPr="004B5EC1">
        <w:rPr>
          <w:sz w:val="24"/>
          <w:szCs w:val="24"/>
        </w:rPr>
        <w:t xml:space="preserve">з </w:t>
      </w:r>
      <w:proofErr w:type="spellStart"/>
      <w:r w:rsidR="000C7AFF" w:rsidRPr="004B5EC1">
        <w:rPr>
          <w:sz w:val="24"/>
          <w:szCs w:val="24"/>
        </w:rPr>
        <w:t>Сноу</w:t>
      </w:r>
      <w:proofErr w:type="spellEnd"/>
      <w:r w:rsidRPr="004B5EC1">
        <w:rPr>
          <w:sz w:val="24"/>
          <w:szCs w:val="24"/>
        </w:rPr>
        <w:t xml:space="preserve">. "Тепло. Їжа смачна, краща, ніж та, що готував нам </w:t>
      </w:r>
      <w:proofErr w:type="spellStart"/>
      <w:r w:rsidRPr="004B5EC1">
        <w:rPr>
          <w:sz w:val="24"/>
          <w:szCs w:val="24"/>
        </w:rPr>
        <w:t>Ерен</w:t>
      </w:r>
      <w:proofErr w:type="spellEnd"/>
      <w:r w:rsidRPr="004B5EC1">
        <w:rPr>
          <w:sz w:val="24"/>
          <w:szCs w:val="24"/>
        </w:rPr>
        <w:t xml:space="preserve">. </w:t>
      </w:r>
      <w:proofErr w:type="spellStart"/>
      <w:r w:rsidRPr="004B5EC1">
        <w:rPr>
          <w:sz w:val="24"/>
          <w:szCs w:val="24"/>
        </w:rPr>
        <w:t>Нія</w:t>
      </w:r>
      <w:proofErr w:type="spellEnd"/>
      <w:r w:rsidRPr="004B5EC1">
        <w:rPr>
          <w:sz w:val="24"/>
          <w:szCs w:val="24"/>
        </w:rPr>
        <w:t xml:space="preserve"> також принесла мені кілька олімпійських закусок, щоб я тримала їх у своїй кімнаті".</w:t>
      </w:r>
    </w:p>
    <w:p w14:paraId="18B7F0A5" w14:textId="23CCE19C" w:rsidR="00E75E57" w:rsidRPr="004B5EC1" w:rsidRDefault="00193DCA" w:rsidP="00A85F96">
      <w:pPr>
        <w:ind w:firstLine="593"/>
        <w:rPr>
          <w:sz w:val="24"/>
          <w:szCs w:val="24"/>
        </w:rPr>
      </w:pPr>
      <w:r w:rsidRPr="004B5EC1">
        <w:rPr>
          <w:sz w:val="24"/>
          <w:szCs w:val="24"/>
        </w:rPr>
        <w:t>"</w:t>
      </w:r>
      <w:proofErr w:type="spellStart"/>
      <w:r w:rsidR="000C7AFF" w:rsidRPr="004B5EC1">
        <w:rPr>
          <w:sz w:val="24"/>
          <w:szCs w:val="24"/>
        </w:rPr>
        <w:t>Сноу</w:t>
      </w:r>
      <w:proofErr w:type="spellEnd"/>
      <w:r w:rsidRPr="004B5EC1">
        <w:rPr>
          <w:sz w:val="24"/>
          <w:szCs w:val="24"/>
        </w:rPr>
        <w:t xml:space="preserve"> боролася на початку, - пояснив я. - "Знаючи, ким вона була оточена".</w:t>
      </w:r>
    </w:p>
    <w:p w14:paraId="30A361ED" w14:textId="77777777" w:rsidR="00140F46" w:rsidRPr="004B5EC1" w:rsidRDefault="00193DCA" w:rsidP="00140F46">
      <w:pPr>
        <w:ind w:firstLine="593"/>
        <w:rPr>
          <w:sz w:val="24"/>
          <w:szCs w:val="24"/>
        </w:rPr>
      </w:pPr>
      <w:r w:rsidRPr="004B5EC1">
        <w:rPr>
          <w:sz w:val="24"/>
          <w:szCs w:val="24"/>
        </w:rPr>
        <w:t xml:space="preserve">Її пальці зупинилися на пасмі волосся </w:t>
      </w:r>
      <w:proofErr w:type="spellStart"/>
      <w:r w:rsidR="000C7AFF" w:rsidRPr="004B5EC1">
        <w:rPr>
          <w:sz w:val="24"/>
          <w:szCs w:val="24"/>
        </w:rPr>
        <w:t>Сноу</w:t>
      </w:r>
      <w:proofErr w:type="spellEnd"/>
      <w:r w:rsidRPr="004B5EC1">
        <w:rPr>
          <w:sz w:val="24"/>
          <w:szCs w:val="24"/>
        </w:rPr>
        <w:t xml:space="preserve">. "Я... я мало що бачила тієї ночі, не так багато, як вона могла б. Залу підпалили до того, як я побачила жодного </w:t>
      </w:r>
      <w:proofErr w:type="spellStart"/>
      <w:r w:rsidRPr="004B5EC1">
        <w:rPr>
          <w:sz w:val="24"/>
          <w:szCs w:val="24"/>
        </w:rPr>
        <w:t>адріатинського</w:t>
      </w:r>
      <w:proofErr w:type="spellEnd"/>
      <w:r w:rsidRPr="004B5EC1">
        <w:rPr>
          <w:sz w:val="24"/>
          <w:szCs w:val="24"/>
        </w:rPr>
        <w:t xml:space="preserve"> солдата. А потім з'явився </w:t>
      </w:r>
      <w:proofErr w:type="spellStart"/>
      <w:r w:rsidR="000C7AFF" w:rsidRPr="004B5EC1">
        <w:rPr>
          <w:sz w:val="24"/>
          <w:szCs w:val="24"/>
        </w:rPr>
        <w:t>Аріан</w:t>
      </w:r>
      <w:proofErr w:type="spellEnd"/>
      <w:r w:rsidRPr="004B5EC1">
        <w:rPr>
          <w:sz w:val="24"/>
          <w:szCs w:val="24"/>
        </w:rPr>
        <w:t>. Гадаю, моє зло - це не вселенське зло. Твої люди мене не турбують."</w:t>
      </w:r>
    </w:p>
    <w:p w14:paraId="3AE379E5" w14:textId="4A83781A" w:rsidR="000C7AFF" w:rsidRPr="004B5EC1" w:rsidRDefault="00193DCA" w:rsidP="00140F46">
      <w:pPr>
        <w:ind w:firstLine="593"/>
        <w:rPr>
          <w:sz w:val="24"/>
          <w:szCs w:val="24"/>
        </w:rPr>
      </w:pPr>
      <w:r w:rsidRPr="004B5EC1">
        <w:rPr>
          <w:sz w:val="24"/>
          <w:szCs w:val="24"/>
        </w:rPr>
        <w:t xml:space="preserve"> Після того, як ми вклали </w:t>
      </w:r>
      <w:proofErr w:type="spellStart"/>
      <w:r w:rsidR="000C7AFF" w:rsidRPr="004B5EC1">
        <w:rPr>
          <w:sz w:val="24"/>
          <w:szCs w:val="24"/>
        </w:rPr>
        <w:t>Сноулін</w:t>
      </w:r>
      <w:proofErr w:type="spellEnd"/>
      <w:r w:rsidRPr="004B5EC1">
        <w:rPr>
          <w:sz w:val="24"/>
          <w:szCs w:val="24"/>
        </w:rPr>
        <w:t xml:space="preserve"> в ліжко, вона сіла на землю і дивилася, як спить її сестра. </w:t>
      </w:r>
    </w:p>
    <w:p w14:paraId="6397AE6D" w14:textId="241453E7" w:rsidR="00E75E57" w:rsidRPr="004B5EC1" w:rsidRDefault="00193DCA" w:rsidP="00A85F96">
      <w:pPr>
        <w:ind w:firstLine="593"/>
        <w:rPr>
          <w:sz w:val="24"/>
          <w:szCs w:val="24"/>
        </w:rPr>
      </w:pPr>
      <w:r w:rsidRPr="004B5EC1">
        <w:rPr>
          <w:sz w:val="24"/>
          <w:szCs w:val="24"/>
        </w:rPr>
        <w:lastRenderedPageBreak/>
        <w:t>"Вона ніколи так не спала. Так спокійно."</w:t>
      </w:r>
    </w:p>
    <w:p w14:paraId="15C921AF" w14:textId="77777777" w:rsidR="00140F46" w:rsidRPr="004B5EC1" w:rsidRDefault="00193DCA" w:rsidP="000C7AFF">
      <w:pPr>
        <w:ind w:firstLine="593"/>
        <w:rPr>
          <w:sz w:val="24"/>
          <w:szCs w:val="24"/>
        </w:rPr>
      </w:pPr>
      <w:r w:rsidRPr="004B5EC1">
        <w:rPr>
          <w:sz w:val="24"/>
          <w:szCs w:val="24"/>
        </w:rPr>
        <w:t xml:space="preserve">"Вона втомилася, їй довелося стільки всього пережити в Олімпії з </w:t>
      </w:r>
      <w:proofErr w:type="spellStart"/>
      <w:r w:rsidRPr="004B5EC1">
        <w:rPr>
          <w:sz w:val="24"/>
          <w:szCs w:val="24"/>
        </w:rPr>
        <w:t>Сайласом</w:t>
      </w:r>
      <w:proofErr w:type="spellEnd"/>
      <w:r w:rsidRPr="004B5EC1">
        <w:rPr>
          <w:sz w:val="24"/>
          <w:szCs w:val="24"/>
        </w:rPr>
        <w:t xml:space="preserve"> і </w:t>
      </w:r>
      <w:proofErr w:type="spellStart"/>
      <w:r w:rsidRPr="004B5EC1">
        <w:rPr>
          <w:sz w:val="24"/>
          <w:szCs w:val="24"/>
        </w:rPr>
        <w:t>Фоґлінґами</w:t>
      </w:r>
      <w:proofErr w:type="spellEnd"/>
      <w:r w:rsidRPr="004B5EC1">
        <w:rPr>
          <w:sz w:val="24"/>
          <w:szCs w:val="24"/>
        </w:rPr>
        <w:t xml:space="preserve"> по всіх містах, і тут теж". </w:t>
      </w:r>
    </w:p>
    <w:p w14:paraId="799FA440" w14:textId="77777777" w:rsidR="00140F46" w:rsidRPr="004B5EC1" w:rsidRDefault="00193DCA" w:rsidP="000C7AFF">
      <w:pPr>
        <w:ind w:firstLine="593"/>
        <w:rPr>
          <w:sz w:val="24"/>
          <w:szCs w:val="24"/>
        </w:rPr>
      </w:pPr>
      <w:r w:rsidRPr="004B5EC1">
        <w:rPr>
          <w:sz w:val="24"/>
          <w:szCs w:val="24"/>
        </w:rPr>
        <w:t xml:space="preserve">Нас викликали до </w:t>
      </w:r>
      <w:r w:rsidR="00140F46" w:rsidRPr="004B5EC1">
        <w:rPr>
          <w:sz w:val="24"/>
          <w:szCs w:val="24"/>
        </w:rPr>
        <w:t>Високого Муру</w:t>
      </w:r>
      <w:r w:rsidRPr="004B5EC1">
        <w:rPr>
          <w:sz w:val="24"/>
          <w:szCs w:val="24"/>
        </w:rPr>
        <w:t xml:space="preserve"> чотири ночі поспіль, і решту ночей ми провели в очікуванні та</w:t>
      </w:r>
      <w:r w:rsidR="000C7AFF" w:rsidRPr="004B5EC1">
        <w:rPr>
          <w:sz w:val="24"/>
          <w:szCs w:val="24"/>
        </w:rPr>
        <w:t xml:space="preserve"> </w:t>
      </w:r>
      <w:r w:rsidRPr="004B5EC1">
        <w:rPr>
          <w:sz w:val="24"/>
          <w:szCs w:val="24"/>
        </w:rPr>
        <w:t xml:space="preserve">щоб переконатися, що той тривожний запах, який вловили тростини, не належав звірам </w:t>
      </w:r>
      <w:proofErr w:type="spellStart"/>
      <w:r w:rsidRPr="004B5EC1">
        <w:rPr>
          <w:sz w:val="24"/>
          <w:szCs w:val="24"/>
        </w:rPr>
        <w:t>Сайласа</w:t>
      </w:r>
      <w:proofErr w:type="spellEnd"/>
      <w:r w:rsidRPr="004B5EC1">
        <w:rPr>
          <w:sz w:val="24"/>
          <w:szCs w:val="24"/>
        </w:rPr>
        <w:t>.</w:t>
      </w:r>
    </w:p>
    <w:p w14:paraId="6AFB04B7" w14:textId="601DFDD4" w:rsidR="00E75E57" w:rsidRPr="004B5EC1" w:rsidRDefault="00193DCA" w:rsidP="000C7AFF">
      <w:pPr>
        <w:ind w:firstLine="593"/>
        <w:rPr>
          <w:sz w:val="24"/>
          <w:szCs w:val="24"/>
        </w:rPr>
      </w:pPr>
      <w:r w:rsidRPr="004B5EC1">
        <w:rPr>
          <w:sz w:val="24"/>
          <w:szCs w:val="24"/>
        </w:rPr>
        <w:t xml:space="preserve"> </w:t>
      </w:r>
      <w:proofErr w:type="spellStart"/>
      <w:r w:rsidRPr="004B5EC1">
        <w:rPr>
          <w:sz w:val="24"/>
          <w:szCs w:val="24"/>
        </w:rPr>
        <w:t>Сайлас</w:t>
      </w:r>
      <w:proofErr w:type="spellEnd"/>
      <w:r w:rsidRPr="004B5EC1">
        <w:rPr>
          <w:sz w:val="24"/>
          <w:szCs w:val="24"/>
        </w:rPr>
        <w:t xml:space="preserve"> причаївся неподалік, і </w:t>
      </w:r>
      <w:proofErr w:type="spellStart"/>
      <w:r w:rsidR="00140F46" w:rsidRPr="004B5EC1">
        <w:rPr>
          <w:sz w:val="24"/>
          <w:szCs w:val="24"/>
        </w:rPr>
        <w:t>Сноу</w:t>
      </w:r>
      <w:proofErr w:type="spellEnd"/>
      <w:r w:rsidRPr="004B5EC1">
        <w:rPr>
          <w:sz w:val="24"/>
          <w:szCs w:val="24"/>
        </w:rPr>
        <w:t xml:space="preserve"> присягалася, що чує його... хрипіння. І я ніколи не сумнівався в ній.</w:t>
      </w:r>
    </w:p>
    <w:p w14:paraId="3AF0D8D1" w14:textId="5DCAF678" w:rsidR="00E75E57" w:rsidRPr="004B5EC1" w:rsidRDefault="00193DCA" w:rsidP="00A85F96">
      <w:pPr>
        <w:ind w:firstLine="593"/>
        <w:rPr>
          <w:sz w:val="24"/>
          <w:szCs w:val="24"/>
        </w:rPr>
      </w:pPr>
      <w:r w:rsidRPr="004B5EC1">
        <w:rPr>
          <w:sz w:val="24"/>
          <w:szCs w:val="24"/>
        </w:rPr>
        <w:t xml:space="preserve">" </w:t>
      </w:r>
      <w:r w:rsidR="00140F46" w:rsidRPr="004B5EC1">
        <w:rPr>
          <w:sz w:val="24"/>
          <w:szCs w:val="24"/>
        </w:rPr>
        <w:t xml:space="preserve">А </w:t>
      </w:r>
      <w:r w:rsidRPr="004B5EC1">
        <w:rPr>
          <w:sz w:val="24"/>
          <w:szCs w:val="24"/>
        </w:rPr>
        <w:t xml:space="preserve">я думаю, - сказала Тора, повністю сівши на підлогу і провівши рукою по волоссю сестри. "Що вона почувається в безпеці. Я багато разів бачила її втомленою, а </w:t>
      </w:r>
      <w:r w:rsidR="00140F46" w:rsidRPr="004B5EC1">
        <w:rPr>
          <w:sz w:val="24"/>
          <w:szCs w:val="24"/>
        </w:rPr>
        <w:t>запахи</w:t>
      </w:r>
      <w:r w:rsidRPr="004B5EC1">
        <w:rPr>
          <w:sz w:val="24"/>
          <w:szCs w:val="24"/>
        </w:rPr>
        <w:t xml:space="preserve"> ще більше заважали їй спати".</w:t>
      </w:r>
    </w:p>
    <w:p w14:paraId="44BA98FA" w14:textId="75D023AA" w:rsidR="00E75E57" w:rsidRPr="004B5EC1" w:rsidRDefault="00193DCA" w:rsidP="00A85F96">
      <w:pPr>
        <w:ind w:firstLine="593"/>
        <w:rPr>
          <w:sz w:val="24"/>
          <w:szCs w:val="24"/>
        </w:rPr>
      </w:pPr>
      <w:r w:rsidRPr="004B5EC1">
        <w:rPr>
          <w:sz w:val="24"/>
          <w:szCs w:val="24"/>
        </w:rPr>
        <w:t xml:space="preserve">У безпеці. Чи справді </w:t>
      </w:r>
      <w:proofErr w:type="spellStart"/>
      <w:r w:rsidR="00140F46" w:rsidRPr="004B5EC1">
        <w:rPr>
          <w:sz w:val="24"/>
          <w:szCs w:val="24"/>
        </w:rPr>
        <w:t>Сноу</w:t>
      </w:r>
      <w:proofErr w:type="spellEnd"/>
      <w:r w:rsidRPr="004B5EC1">
        <w:rPr>
          <w:sz w:val="24"/>
          <w:szCs w:val="24"/>
        </w:rPr>
        <w:t xml:space="preserve"> коли-небудь відчувала себе в безпеці, проводячи тут ночі?</w:t>
      </w:r>
    </w:p>
    <w:p w14:paraId="5C75ADF7" w14:textId="77777777" w:rsidR="00140F46" w:rsidRPr="004B5EC1" w:rsidRDefault="00193DCA" w:rsidP="00A85F96">
      <w:pPr>
        <w:ind w:firstLine="593"/>
        <w:rPr>
          <w:sz w:val="24"/>
          <w:szCs w:val="24"/>
        </w:rPr>
      </w:pPr>
      <w:r w:rsidRPr="004B5EC1">
        <w:rPr>
          <w:sz w:val="24"/>
          <w:szCs w:val="24"/>
        </w:rPr>
        <w:t>Вона стояла і задувала свічку, а потім ще одну, перш ніж я зупини</w:t>
      </w:r>
      <w:r w:rsidR="00140F46" w:rsidRPr="004B5EC1">
        <w:rPr>
          <w:sz w:val="24"/>
          <w:szCs w:val="24"/>
        </w:rPr>
        <w:t>в</w:t>
      </w:r>
      <w:r w:rsidRPr="004B5EC1">
        <w:rPr>
          <w:sz w:val="24"/>
          <w:szCs w:val="24"/>
        </w:rPr>
        <w:t xml:space="preserve"> її.</w:t>
      </w:r>
    </w:p>
    <w:p w14:paraId="458B7A7F" w14:textId="0452182A" w:rsidR="00E75E57" w:rsidRPr="004B5EC1" w:rsidRDefault="00193DCA" w:rsidP="00A85F96">
      <w:pPr>
        <w:ind w:firstLine="593"/>
        <w:rPr>
          <w:sz w:val="24"/>
          <w:szCs w:val="24"/>
        </w:rPr>
      </w:pPr>
      <w:r w:rsidRPr="004B5EC1">
        <w:rPr>
          <w:sz w:val="24"/>
          <w:szCs w:val="24"/>
        </w:rPr>
        <w:t xml:space="preserve"> "Вона не любить темряву, Тора."</w:t>
      </w:r>
    </w:p>
    <w:p w14:paraId="723F6D46" w14:textId="77777777" w:rsidR="00140F46" w:rsidRPr="004B5EC1" w:rsidRDefault="00193DCA" w:rsidP="00A85F96">
      <w:pPr>
        <w:ind w:firstLine="593"/>
        <w:rPr>
          <w:sz w:val="24"/>
          <w:szCs w:val="24"/>
        </w:rPr>
      </w:pPr>
      <w:r w:rsidRPr="004B5EC1">
        <w:rPr>
          <w:sz w:val="24"/>
          <w:szCs w:val="24"/>
        </w:rPr>
        <w:t xml:space="preserve">Молодша сестра моргнула мені, брови насупилися від усвідомлення. </w:t>
      </w:r>
    </w:p>
    <w:p w14:paraId="46F1B416" w14:textId="77777777" w:rsidR="00140F46" w:rsidRPr="004B5EC1" w:rsidRDefault="00193DCA" w:rsidP="00A85F96">
      <w:pPr>
        <w:ind w:firstLine="593"/>
        <w:rPr>
          <w:sz w:val="24"/>
          <w:szCs w:val="24"/>
        </w:rPr>
      </w:pPr>
      <w:r w:rsidRPr="004B5EC1">
        <w:rPr>
          <w:sz w:val="24"/>
          <w:szCs w:val="24"/>
        </w:rPr>
        <w:t xml:space="preserve">"Ти завжди будеш її так любити?" - прошепотіла вона, кліпаючи очима. </w:t>
      </w:r>
    </w:p>
    <w:p w14:paraId="4541386D" w14:textId="77777777" w:rsidR="00140F46" w:rsidRPr="004B5EC1" w:rsidRDefault="00193DCA" w:rsidP="00A85F96">
      <w:pPr>
        <w:ind w:firstLine="593"/>
        <w:rPr>
          <w:sz w:val="24"/>
          <w:szCs w:val="24"/>
        </w:rPr>
      </w:pPr>
      <w:r w:rsidRPr="004B5EC1">
        <w:rPr>
          <w:sz w:val="24"/>
          <w:szCs w:val="24"/>
        </w:rPr>
        <w:t xml:space="preserve">"Навіть тоді, коли прийде час, коли вона прийде за тобою?" </w:t>
      </w:r>
    </w:p>
    <w:p w14:paraId="12E74583" w14:textId="41967CDE" w:rsidR="00E75E57" w:rsidRPr="004B5EC1" w:rsidRDefault="00193DCA" w:rsidP="00A85F96">
      <w:pPr>
        <w:ind w:firstLine="593"/>
        <w:rPr>
          <w:sz w:val="24"/>
          <w:szCs w:val="24"/>
        </w:rPr>
      </w:pPr>
      <w:r w:rsidRPr="004B5EC1">
        <w:rPr>
          <w:sz w:val="24"/>
          <w:szCs w:val="24"/>
        </w:rPr>
        <w:t>"Завжди".</w:t>
      </w:r>
    </w:p>
    <w:p w14:paraId="550AB6AA" w14:textId="77777777" w:rsidR="00140F46" w:rsidRPr="004B5EC1" w:rsidRDefault="00140F46" w:rsidP="00A85F96">
      <w:pPr>
        <w:ind w:firstLine="593"/>
        <w:rPr>
          <w:sz w:val="24"/>
          <w:szCs w:val="24"/>
        </w:rPr>
      </w:pPr>
    </w:p>
    <w:p w14:paraId="4D62713B" w14:textId="77777777" w:rsidR="00E75E57" w:rsidRPr="004B5EC1" w:rsidRDefault="00193DCA" w:rsidP="00140F46">
      <w:pPr>
        <w:ind w:firstLine="593"/>
        <w:jc w:val="center"/>
        <w:rPr>
          <w:sz w:val="24"/>
          <w:szCs w:val="24"/>
        </w:rPr>
      </w:pPr>
      <w:r w:rsidRPr="004B5EC1">
        <w:rPr>
          <w:noProof/>
          <w:sz w:val="24"/>
          <w:szCs w:val="24"/>
        </w:rPr>
        <w:drawing>
          <wp:inline distT="0" distB="0" distL="0" distR="0" wp14:anchorId="7AEF506C" wp14:editId="49ED322D">
            <wp:extent cx="2963655" cy="217170"/>
            <wp:effectExtent l="0" t="0" r="0" b="0"/>
            <wp:docPr id="270049" name="Picture 270049"/>
            <wp:cNvGraphicFramePr/>
            <a:graphic xmlns:a="http://schemas.openxmlformats.org/drawingml/2006/main">
              <a:graphicData uri="http://schemas.openxmlformats.org/drawingml/2006/picture">
                <pic:pic xmlns:pic="http://schemas.openxmlformats.org/drawingml/2006/picture">
                  <pic:nvPicPr>
                    <pic:cNvPr id="270049" name="Picture 270049"/>
                    <pic:cNvPicPr/>
                  </pic:nvPicPr>
                  <pic:blipFill>
                    <a:blip r:embed="rId18"/>
                    <a:stretch>
                      <a:fillRect/>
                    </a:stretch>
                  </pic:blipFill>
                  <pic:spPr>
                    <a:xfrm>
                      <a:off x="0" y="0"/>
                      <a:ext cx="2963655" cy="217170"/>
                    </a:xfrm>
                    <a:prstGeom prst="rect">
                      <a:avLst/>
                    </a:prstGeom>
                  </pic:spPr>
                </pic:pic>
              </a:graphicData>
            </a:graphic>
          </wp:inline>
        </w:drawing>
      </w:r>
    </w:p>
    <w:p w14:paraId="20A466B2" w14:textId="77777777" w:rsidR="00140F46" w:rsidRPr="004B5EC1" w:rsidRDefault="00140F46" w:rsidP="00A85F96">
      <w:pPr>
        <w:ind w:firstLine="593"/>
        <w:rPr>
          <w:sz w:val="24"/>
          <w:szCs w:val="24"/>
        </w:rPr>
      </w:pPr>
    </w:p>
    <w:p w14:paraId="681BDEEE" w14:textId="5633FD4D" w:rsidR="00E75E57" w:rsidRPr="004B5EC1" w:rsidRDefault="00FA3B02" w:rsidP="00FA3B02">
      <w:pPr>
        <w:ind w:firstLine="593"/>
        <w:rPr>
          <w:sz w:val="24"/>
          <w:szCs w:val="24"/>
        </w:rPr>
      </w:pPr>
      <w:proofErr w:type="spellStart"/>
      <w:r w:rsidRPr="004B5EC1">
        <w:rPr>
          <w:sz w:val="24"/>
          <w:szCs w:val="24"/>
        </w:rPr>
        <w:t>Сноу</w:t>
      </w:r>
      <w:proofErr w:type="spellEnd"/>
      <w:r w:rsidR="00193DCA" w:rsidRPr="004B5EC1">
        <w:rPr>
          <w:sz w:val="24"/>
          <w:szCs w:val="24"/>
        </w:rPr>
        <w:t xml:space="preserve"> прокинулася через кілька годин і сиділа разом з Атласом, </w:t>
      </w:r>
      <w:proofErr w:type="spellStart"/>
      <w:r w:rsidR="00193DCA" w:rsidRPr="004B5EC1">
        <w:rPr>
          <w:sz w:val="24"/>
          <w:szCs w:val="24"/>
        </w:rPr>
        <w:t>Торою</w:t>
      </w:r>
      <w:proofErr w:type="spellEnd"/>
      <w:r w:rsidR="00193DCA" w:rsidRPr="004B5EC1">
        <w:rPr>
          <w:sz w:val="24"/>
          <w:szCs w:val="24"/>
        </w:rPr>
        <w:t xml:space="preserve"> і мною в моїй особистій бібліотеці, вивчаючи "Книгу снів" </w:t>
      </w:r>
      <w:proofErr w:type="spellStart"/>
      <w:r w:rsidR="00193DCA" w:rsidRPr="004B5EC1">
        <w:rPr>
          <w:sz w:val="24"/>
          <w:szCs w:val="24"/>
        </w:rPr>
        <w:t>Імона</w:t>
      </w:r>
      <w:proofErr w:type="spellEnd"/>
      <w:r w:rsidR="00193DCA" w:rsidRPr="004B5EC1">
        <w:rPr>
          <w:sz w:val="24"/>
          <w:szCs w:val="24"/>
        </w:rPr>
        <w:t>. Вона дійшла до останньої чверті і з усіх сил намагалася втримати свої нерви в руках, щоб не перетнути потойбічний світ, щоб знову і знову переслідувати чоловіка і витискати з нього життя.</w:t>
      </w:r>
    </w:p>
    <w:p w14:paraId="22F7D38F" w14:textId="62A02479" w:rsidR="00E75E57" w:rsidRPr="004B5EC1" w:rsidRDefault="00193DCA" w:rsidP="00FA3B02">
      <w:pPr>
        <w:ind w:firstLine="593"/>
        <w:rPr>
          <w:sz w:val="24"/>
          <w:szCs w:val="24"/>
        </w:rPr>
      </w:pPr>
      <w:r w:rsidRPr="004B5EC1">
        <w:rPr>
          <w:sz w:val="24"/>
          <w:szCs w:val="24"/>
        </w:rPr>
        <w:t>"</w:t>
      </w:r>
      <w:r w:rsidR="00D94F42" w:rsidRPr="004B5EC1">
        <w:rPr>
          <w:sz w:val="24"/>
          <w:szCs w:val="24"/>
        </w:rPr>
        <w:t>Кохана</w:t>
      </w:r>
      <w:r w:rsidRPr="004B5EC1">
        <w:rPr>
          <w:sz w:val="24"/>
          <w:szCs w:val="24"/>
        </w:rPr>
        <w:t>", - сказав я, поклавши руку на сторінку, яку вона читала. "Залиш її.</w:t>
      </w:r>
      <w:r w:rsidR="00FA3B02" w:rsidRPr="004B5EC1">
        <w:rPr>
          <w:sz w:val="24"/>
          <w:szCs w:val="24"/>
        </w:rPr>
        <w:t xml:space="preserve"> </w:t>
      </w:r>
      <w:r w:rsidRPr="004B5EC1">
        <w:rPr>
          <w:sz w:val="24"/>
          <w:szCs w:val="24"/>
        </w:rPr>
        <w:t>Нам більше не потрібно дізнаватися про Аврору".</w:t>
      </w:r>
    </w:p>
    <w:p w14:paraId="6345A6EB" w14:textId="76F12D19" w:rsidR="00E75E57" w:rsidRPr="004B5EC1" w:rsidRDefault="00193DCA" w:rsidP="00FA3B02">
      <w:pPr>
        <w:ind w:firstLine="593"/>
        <w:rPr>
          <w:sz w:val="24"/>
          <w:szCs w:val="24"/>
        </w:rPr>
      </w:pPr>
      <w:r w:rsidRPr="004B5EC1">
        <w:rPr>
          <w:sz w:val="24"/>
          <w:szCs w:val="24"/>
        </w:rPr>
        <w:t>Вона взяла мою руку і поклала собі на стегно, переплела мої пальці зі своїми. "Я хочу знати, в чому була її вада. Що залишилося з нею в тій вежі. Те, що ми знайшли в Олімпії, виявилося марним. Як могли мої предки перемогти</w:t>
      </w:r>
      <w:r w:rsidR="00FA3B02" w:rsidRPr="004B5EC1">
        <w:rPr>
          <w:sz w:val="24"/>
          <w:szCs w:val="24"/>
        </w:rPr>
        <w:t xml:space="preserve"> </w:t>
      </w:r>
      <w:r w:rsidRPr="004B5EC1">
        <w:rPr>
          <w:sz w:val="24"/>
          <w:szCs w:val="24"/>
        </w:rPr>
        <w:t>її, опікуна, не знаючи, як з нею боротися? Повинно ж бути щось".</w:t>
      </w:r>
    </w:p>
    <w:p w14:paraId="02217159" w14:textId="77777777" w:rsidR="00E75E57" w:rsidRPr="004B5EC1" w:rsidRDefault="00193DCA" w:rsidP="00A85F96">
      <w:pPr>
        <w:ind w:firstLine="593"/>
        <w:rPr>
          <w:sz w:val="24"/>
          <w:szCs w:val="24"/>
        </w:rPr>
      </w:pPr>
      <w:r w:rsidRPr="004B5EC1">
        <w:rPr>
          <w:sz w:val="24"/>
          <w:szCs w:val="24"/>
        </w:rPr>
        <w:t>Її цікавість була звіром, який живився її тривогою. Чим більше вона дізнавалася, тим більше їй ставало неспокійно.</w:t>
      </w:r>
    </w:p>
    <w:p w14:paraId="156EF1BE" w14:textId="7B521B46" w:rsidR="00D94F42" w:rsidRPr="004B5EC1" w:rsidRDefault="00193DCA" w:rsidP="00A85F96">
      <w:pPr>
        <w:ind w:firstLine="593"/>
        <w:rPr>
          <w:sz w:val="24"/>
          <w:szCs w:val="24"/>
        </w:rPr>
      </w:pPr>
      <w:r w:rsidRPr="004B5EC1">
        <w:rPr>
          <w:sz w:val="24"/>
          <w:szCs w:val="24"/>
        </w:rPr>
        <w:t xml:space="preserve">Тора підвела голову від однієї з барвистих сторінок "Демонського </w:t>
      </w:r>
      <w:proofErr w:type="spellStart"/>
      <w:r w:rsidRPr="004B5EC1">
        <w:rPr>
          <w:sz w:val="24"/>
          <w:szCs w:val="24"/>
        </w:rPr>
        <w:t>гримуару</w:t>
      </w:r>
      <w:proofErr w:type="spellEnd"/>
      <w:r w:rsidRPr="004B5EC1">
        <w:rPr>
          <w:sz w:val="24"/>
          <w:szCs w:val="24"/>
        </w:rPr>
        <w:t xml:space="preserve">", ілюстрованого всіма звірами з Голгофи, яких стародавній адріатичний вчений спостерігав у своїх дослідженнях про істот </w:t>
      </w:r>
      <w:proofErr w:type="spellStart"/>
      <w:r w:rsidRPr="004B5EC1">
        <w:rPr>
          <w:sz w:val="24"/>
          <w:szCs w:val="24"/>
        </w:rPr>
        <w:t>Діссірі</w:t>
      </w:r>
      <w:proofErr w:type="spellEnd"/>
      <w:r w:rsidRPr="004B5EC1">
        <w:rPr>
          <w:sz w:val="24"/>
          <w:szCs w:val="24"/>
        </w:rPr>
        <w:t xml:space="preserve">. Я був переконаний, що звір </w:t>
      </w:r>
      <w:proofErr w:type="spellStart"/>
      <w:r w:rsidRPr="004B5EC1">
        <w:rPr>
          <w:sz w:val="24"/>
          <w:szCs w:val="24"/>
        </w:rPr>
        <w:t>Сайласа</w:t>
      </w:r>
      <w:proofErr w:type="spellEnd"/>
      <w:r w:rsidRPr="004B5EC1">
        <w:rPr>
          <w:sz w:val="24"/>
          <w:szCs w:val="24"/>
        </w:rPr>
        <w:t xml:space="preserve"> не з </w:t>
      </w:r>
      <w:proofErr w:type="spellStart"/>
      <w:r w:rsidRPr="004B5EC1">
        <w:rPr>
          <w:sz w:val="24"/>
          <w:szCs w:val="24"/>
        </w:rPr>
        <w:t>Каліго</w:t>
      </w:r>
      <w:proofErr w:type="spellEnd"/>
      <w:r w:rsidRPr="004B5EC1">
        <w:rPr>
          <w:sz w:val="24"/>
          <w:szCs w:val="24"/>
        </w:rPr>
        <w:t xml:space="preserve">, і єдиний </w:t>
      </w:r>
      <w:r w:rsidRPr="004B5EC1">
        <w:rPr>
          <w:sz w:val="24"/>
          <w:szCs w:val="24"/>
        </w:rPr>
        <w:lastRenderedPageBreak/>
        <w:t xml:space="preserve">спосіб довести це - викреслити інших темних створінь. А юна </w:t>
      </w:r>
      <w:proofErr w:type="spellStart"/>
      <w:r w:rsidRPr="004B5EC1">
        <w:rPr>
          <w:sz w:val="24"/>
          <w:szCs w:val="24"/>
        </w:rPr>
        <w:t>Скайгард</w:t>
      </w:r>
      <w:proofErr w:type="spellEnd"/>
      <w:r w:rsidRPr="004B5EC1">
        <w:rPr>
          <w:sz w:val="24"/>
          <w:szCs w:val="24"/>
        </w:rPr>
        <w:t xml:space="preserve"> мала мозок, який працював зі швидкістю світла. Вона вже встигла порівняти половину малюнка з ескізами, які нам надали </w:t>
      </w:r>
      <w:proofErr w:type="spellStart"/>
      <w:r w:rsidRPr="004B5EC1">
        <w:rPr>
          <w:sz w:val="24"/>
          <w:szCs w:val="24"/>
        </w:rPr>
        <w:t>Магнус</w:t>
      </w:r>
      <w:proofErr w:type="spellEnd"/>
      <w:r w:rsidRPr="004B5EC1">
        <w:rPr>
          <w:sz w:val="24"/>
          <w:szCs w:val="24"/>
        </w:rPr>
        <w:t xml:space="preserve"> і </w:t>
      </w:r>
      <w:proofErr w:type="spellStart"/>
      <w:r w:rsidRPr="004B5EC1">
        <w:rPr>
          <w:sz w:val="24"/>
          <w:szCs w:val="24"/>
        </w:rPr>
        <w:t>Моріко</w:t>
      </w:r>
      <w:proofErr w:type="spellEnd"/>
      <w:r w:rsidRPr="004B5EC1">
        <w:rPr>
          <w:sz w:val="24"/>
          <w:szCs w:val="24"/>
        </w:rPr>
        <w:t>. "Ти каза</w:t>
      </w:r>
      <w:r w:rsidR="00D94F42" w:rsidRPr="004B5EC1">
        <w:rPr>
          <w:sz w:val="24"/>
          <w:szCs w:val="24"/>
        </w:rPr>
        <w:t>в</w:t>
      </w:r>
      <w:r w:rsidRPr="004B5EC1">
        <w:rPr>
          <w:sz w:val="24"/>
          <w:szCs w:val="24"/>
        </w:rPr>
        <w:t xml:space="preserve">, що </w:t>
      </w:r>
      <w:r w:rsidR="00D94F42" w:rsidRPr="004B5EC1">
        <w:rPr>
          <w:sz w:val="24"/>
          <w:szCs w:val="24"/>
        </w:rPr>
        <w:t xml:space="preserve">предмет </w:t>
      </w:r>
      <w:r w:rsidRPr="004B5EC1">
        <w:rPr>
          <w:sz w:val="24"/>
          <w:szCs w:val="24"/>
        </w:rPr>
        <w:t xml:space="preserve">відреагувала на твій дотик". </w:t>
      </w:r>
    </w:p>
    <w:p w14:paraId="21D39932" w14:textId="77777777" w:rsidR="00D94F42" w:rsidRPr="004B5EC1" w:rsidRDefault="00193DCA" w:rsidP="00A85F96">
      <w:pPr>
        <w:ind w:firstLine="593"/>
        <w:rPr>
          <w:sz w:val="24"/>
          <w:szCs w:val="24"/>
        </w:rPr>
      </w:pPr>
      <w:r w:rsidRPr="004B5EC1">
        <w:rPr>
          <w:sz w:val="24"/>
          <w:szCs w:val="24"/>
        </w:rPr>
        <w:t>"Ні", - сказа</w:t>
      </w:r>
      <w:r w:rsidR="00D94F42" w:rsidRPr="004B5EC1">
        <w:rPr>
          <w:sz w:val="24"/>
          <w:szCs w:val="24"/>
        </w:rPr>
        <w:t>в</w:t>
      </w:r>
      <w:r w:rsidRPr="004B5EC1">
        <w:rPr>
          <w:sz w:val="24"/>
          <w:szCs w:val="24"/>
        </w:rPr>
        <w:t xml:space="preserve"> я, викреслюючи все, що пропонував юнак. </w:t>
      </w:r>
    </w:p>
    <w:p w14:paraId="58060CFE" w14:textId="34DB51D4" w:rsidR="00E75E57" w:rsidRPr="004B5EC1" w:rsidRDefault="00193DCA" w:rsidP="00A85F96">
      <w:pPr>
        <w:ind w:firstLine="593"/>
        <w:rPr>
          <w:sz w:val="24"/>
          <w:szCs w:val="24"/>
        </w:rPr>
      </w:pPr>
      <w:r w:rsidRPr="004B5EC1">
        <w:rPr>
          <w:sz w:val="24"/>
          <w:szCs w:val="24"/>
        </w:rPr>
        <w:t xml:space="preserve">"Закінчуй, </w:t>
      </w:r>
      <w:proofErr w:type="spellStart"/>
      <w:r w:rsidRPr="004B5EC1">
        <w:rPr>
          <w:sz w:val="24"/>
          <w:szCs w:val="24"/>
        </w:rPr>
        <w:t>Роро</w:t>
      </w:r>
      <w:proofErr w:type="spellEnd"/>
      <w:r w:rsidRPr="004B5EC1">
        <w:rPr>
          <w:sz w:val="24"/>
          <w:szCs w:val="24"/>
        </w:rPr>
        <w:t>", - сказа</w:t>
      </w:r>
      <w:r w:rsidR="00D94F42"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закриваючи щоденник </w:t>
      </w:r>
      <w:proofErr w:type="spellStart"/>
      <w:r w:rsidRPr="004B5EC1">
        <w:rPr>
          <w:sz w:val="24"/>
          <w:szCs w:val="24"/>
        </w:rPr>
        <w:t>Імона</w:t>
      </w:r>
      <w:proofErr w:type="spellEnd"/>
      <w:r w:rsidRPr="004B5EC1">
        <w:rPr>
          <w:sz w:val="24"/>
          <w:szCs w:val="24"/>
        </w:rPr>
        <w:t>.</w:t>
      </w:r>
    </w:p>
    <w:p w14:paraId="7B2D45D0" w14:textId="77777777" w:rsidR="00E75E57" w:rsidRPr="004B5EC1" w:rsidRDefault="00193DCA" w:rsidP="00A85F96">
      <w:pPr>
        <w:ind w:firstLine="593"/>
        <w:rPr>
          <w:sz w:val="24"/>
          <w:szCs w:val="24"/>
        </w:rPr>
      </w:pPr>
      <w:r w:rsidRPr="004B5EC1">
        <w:rPr>
          <w:sz w:val="24"/>
          <w:szCs w:val="24"/>
        </w:rPr>
        <w:t>Молодша сестра зиркнула між нами: "Мабуть, ні".</w:t>
      </w:r>
    </w:p>
    <w:p w14:paraId="12DC2FBB" w14:textId="1A3F494A" w:rsidR="00E75E57" w:rsidRPr="004B5EC1" w:rsidRDefault="00193DCA" w:rsidP="00A85F96">
      <w:pPr>
        <w:ind w:firstLine="593"/>
        <w:rPr>
          <w:sz w:val="24"/>
          <w:szCs w:val="24"/>
        </w:rPr>
      </w:pPr>
      <w:r w:rsidRPr="004B5EC1">
        <w:rPr>
          <w:sz w:val="24"/>
          <w:szCs w:val="24"/>
        </w:rPr>
        <w:t>"Мудра дівчинка", - сказа</w:t>
      </w:r>
      <w:r w:rsidR="00D94F42" w:rsidRPr="004B5EC1">
        <w:rPr>
          <w:sz w:val="24"/>
          <w:szCs w:val="24"/>
        </w:rPr>
        <w:t>в</w:t>
      </w:r>
      <w:r w:rsidRPr="004B5EC1">
        <w:rPr>
          <w:sz w:val="24"/>
          <w:szCs w:val="24"/>
        </w:rPr>
        <w:t xml:space="preserve"> я, повертаючись до своїх досліджень звірів </w:t>
      </w:r>
      <w:proofErr w:type="spellStart"/>
      <w:r w:rsidRPr="004B5EC1">
        <w:rPr>
          <w:sz w:val="24"/>
          <w:szCs w:val="24"/>
        </w:rPr>
        <w:t>Атер</w:t>
      </w:r>
      <w:r w:rsidR="00D94F42" w:rsidRPr="004B5EC1">
        <w:rPr>
          <w:sz w:val="24"/>
          <w:szCs w:val="24"/>
        </w:rPr>
        <w:t>а</w:t>
      </w:r>
      <w:proofErr w:type="spellEnd"/>
      <w:r w:rsidRPr="004B5EC1">
        <w:rPr>
          <w:sz w:val="24"/>
          <w:szCs w:val="24"/>
        </w:rPr>
        <w:t xml:space="preserve">, яких 97-а Велика Діва створила, використовуючи кров людей і звіра </w:t>
      </w:r>
      <w:proofErr w:type="spellStart"/>
      <w:r w:rsidRPr="004B5EC1">
        <w:rPr>
          <w:sz w:val="24"/>
          <w:szCs w:val="24"/>
        </w:rPr>
        <w:t>Каліго</w:t>
      </w:r>
      <w:proofErr w:type="spellEnd"/>
      <w:r w:rsidRPr="004B5EC1">
        <w:rPr>
          <w:sz w:val="24"/>
          <w:szCs w:val="24"/>
        </w:rPr>
        <w:t xml:space="preserve">. Спроби знайти будь-яку лазівку в Законі </w:t>
      </w:r>
      <w:proofErr w:type="spellStart"/>
      <w:r w:rsidRPr="004B5EC1">
        <w:rPr>
          <w:sz w:val="24"/>
          <w:szCs w:val="24"/>
        </w:rPr>
        <w:t>Обітусу</w:t>
      </w:r>
      <w:proofErr w:type="spellEnd"/>
      <w:r w:rsidRPr="004B5EC1">
        <w:rPr>
          <w:sz w:val="24"/>
          <w:szCs w:val="24"/>
        </w:rPr>
        <w:t xml:space="preserve"> не увінчалися успіхом, тож тепер я поверну</w:t>
      </w:r>
      <w:r w:rsidR="00D94F42" w:rsidRPr="004B5EC1">
        <w:rPr>
          <w:sz w:val="24"/>
          <w:szCs w:val="24"/>
        </w:rPr>
        <w:t>в</w:t>
      </w:r>
      <w:r w:rsidRPr="004B5EC1">
        <w:rPr>
          <w:sz w:val="24"/>
          <w:szCs w:val="24"/>
        </w:rPr>
        <w:t xml:space="preserve">ся до вивчення будь-якої форми мутації в </w:t>
      </w:r>
      <w:proofErr w:type="spellStart"/>
      <w:r w:rsidRPr="004B5EC1">
        <w:rPr>
          <w:sz w:val="24"/>
          <w:szCs w:val="24"/>
        </w:rPr>
        <w:t>Нумені</w:t>
      </w:r>
      <w:proofErr w:type="spellEnd"/>
      <w:r w:rsidRPr="004B5EC1">
        <w:rPr>
          <w:sz w:val="24"/>
          <w:szCs w:val="24"/>
        </w:rPr>
        <w:t xml:space="preserve">, яка могла б імітувати звірів за допомогою невеликих ремісничих маніпуляцій. Хоча 97-а Велика Діва була психопаткою, вона спричинила революцію в спільноті чаклунів. Все більше людей наважувалися експериментувати з небезпечними та невідомими речовинами. Але </w:t>
      </w:r>
      <w:proofErr w:type="spellStart"/>
      <w:r w:rsidRPr="004B5EC1">
        <w:rPr>
          <w:sz w:val="24"/>
          <w:szCs w:val="24"/>
        </w:rPr>
        <w:t>Меланта</w:t>
      </w:r>
      <w:proofErr w:type="spellEnd"/>
      <w:r w:rsidRPr="004B5EC1">
        <w:rPr>
          <w:sz w:val="24"/>
          <w:szCs w:val="24"/>
        </w:rPr>
        <w:t xml:space="preserve"> була Заклинателькою, і це ускладнювало моє дослідження. "Які шанси, що сестра </w:t>
      </w:r>
      <w:proofErr w:type="spellStart"/>
      <w:r w:rsidRPr="004B5EC1">
        <w:rPr>
          <w:sz w:val="24"/>
          <w:szCs w:val="24"/>
        </w:rPr>
        <w:t>Меланти</w:t>
      </w:r>
      <w:proofErr w:type="spellEnd"/>
      <w:r w:rsidRPr="004B5EC1">
        <w:rPr>
          <w:sz w:val="24"/>
          <w:szCs w:val="24"/>
        </w:rPr>
        <w:t xml:space="preserve"> могла створити зілля, щоб перетворити свою сестру на звіра?"</w:t>
      </w:r>
    </w:p>
    <w:p w14:paraId="73FFDDA8" w14:textId="16BD4077" w:rsidR="00E75E57" w:rsidRPr="004B5EC1" w:rsidRDefault="00193DCA" w:rsidP="0012230C">
      <w:pPr>
        <w:ind w:firstLine="593"/>
        <w:rPr>
          <w:sz w:val="24"/>
          <w:szCs w:val="24"/>
        </w:rPr>
      </w:pPr>
      <w:r w:rsidRPr="004B5EC1">
        <w:rPr>
          <w:sz w:val="24"/>
          <w:szCs w:val="24"/>
        </w:rPr>
        <w:t>"</w:t>
      </w:r>
      <w:proofErr w:type="spellStart"/>
      <w:r w:rsidR="0012230C" w:rsidRPr="004B5EC1">
        <w:rPr>
          <w:sz w:val="24"/>
          <w:szCs w:val="24"/>
        </w:rPr>
        <w:t>Слім</w:t>
      </w:r>
      <w:proofErr w:type="spellEnd"/>
      <w:r w:rsidRPr="004B5EC1">
        <w:rPr>
          <w:sz w:val="24"/>
          <w:szCs w:val="24"/>
        </w:rPr>
        <w:t xml:space="preserve">, - сказала </w:t>
      </w:r>
      <w:proofErr w:type="spellStart"/>
      <w:r w:rsidRPr="004B5EC1">
        <w:rPr>
          <w:sz w:val="24"/>
          <w:szCs w:val="24"/>
        </w:rPr>
        <w:t>Віша</w:t>
      </w:r>
      <w:proofErr w:type="spellEnd"/>
      <w:r w:rsidRPr="004B5EC1">
        <w:rPr>
          <w:sz w:val="24"/>
          <w:szCs w:val="24"/>
        </w:rPr>
        <w:t xml:space="preserve">, ввійшовши разом з </w:t>
      </w:r>
      <w:proofErr w:type="spellStart"/>
      <w:r w:rsidRPr="004B5EC1">
        <w:rPr>
          <w:sz w:val="24"/>
          <w:szCs w:val="24"/>
        </w:rPr>
        <w:t>Орином</w:t>
      </w:r>
      <w:proofErr w:type="spellEnd"/>
      <w:r w:rsidRPr="004B5EC1">
        <w:rPr>
          <w:sz w:val="24"/>
          <w:szCs w:val="24"/>
        </w:rPr>
        <w:t>. "</w:t>
      </w:r>
      <w:proofErr w:type="spellStart"/>
      <w:r w:rsidRPr="004B5EC1">
        <w:rPr>
          <w:sz w:val="24"/>
          <w:szCs w:val="24"/>
        </w:rPr>
        <w:t>Арадія</w:t>
      </w:r>
      <w:proofErr w:type="spellEnd"/>
      <w:r w:rsidRPr="004B5EC1">
        <w:rPr>
          <w:sz w:val="24"/>
          <w:szCs w:val="24"/>
        </w:rPr>
        <w:t xml:space="preserve"> може приготувати тобі невеличке зілля від головного болю, але це все. А крім того, я наглядала за нею протягом багатьох років після смерті </w:t>
      </w:r>
      <w:proofErr w:type="spellStart"/>
      <w:r w:rsidRPr="004B5EC1">
        <w:rPr>
          <w:sz w:val="24"/>
          <w:szCs w:val="24"/>
        </w:rPr>
        <w:t>Меланти</w:t>
      </w:r>
      <w:proofErr w:type="spellEnd"/>
      <w:r w:rsidRPr="004B5EC1">
        <w:rPr>
          <w:sz w:val="24"/>
          <w:szCs w:val="24"/>
        </w:rPr>
        <w:t>".</w:t>
      </w:r>
    </w:p>
    <w:p w14:paraId="39E7720A" w14:textId="42012D06" w:rsidR="00E75E57" w:rsidRPr="004B5EC1" w:rsidRDefault="00193DCA" w:rsidP="00A85F96">
      <w:pPr>
        <w:ind w:firstLine="593"/>
        <w:rPr>
          <w:sz w:val="24"/>
          <w:szCs w:val="24"/>
        </w:rPr>
      </w:pPr>
      <w:r w:rsidRPr="004B5EC1">
        <w:rPr>
          <w:sz w:val="24"/>
          <w:szCs w:val="24"/>
        </w:rPr>
        <w:t>Ор</w:t>
      </w:r>
      <w:r w:rsidR="0012230C" w:rsidRPr="004B5EC1">
        <w:rPr>
          <w:sz w:val="24"/>
          <w:szCs w:val="24"/>
        </w:rPr>
        <w:t>и</w:t>
      </w:r>
      <w:r w:rsidRPr="004B5EC1">
        <w:rPr>
          <w:sz w:val="24"/>
          <w:szCs w:val="24"/>
        </w:rPr>
        <w:t>н гляну</w:t>
      </w:r>
      <w:r w:rsidR="0012230C" w:rsidRPr="004B5EC1">
        <w:rPr>
          <w:sz w:val="24"/>
          <w:szCs w:val="24"/>
        </w:rPr>
        <w:t>в</w:t>
      </w:r>
      <w:r w:rsidRPr="004B5EC1">
        <w:rPr>
          <w:sz w:val="24"/>
          <w:szCs w:val="24"/>
        </w:rPr>
        <w:t xml:space="preserve"> на журнал, який я чита</w:t>
      </w:r>
      <w:r w:rsidR="0012230C" w:rsidRPr="004B5EC1">
        <w:rPr>
          <w:sz w:val="24"/>
          <w:szCs w:val="24"/>
        </w:rPr>
        <w:t>в</w:t>
      </w:r>
      <w:r w:rsidRPr="004B5EC1">
        <w:rPr>
          <w:sz w:val="24"/>
          <w:szCs w:val="24"/>
        </w:rPr>
        <w:t xml:space="preserve">. "Якби звіра створив </w:t>
      </w:r>
      <w:r w:rsidR="0012230C" w:rsidRPr="004B5EC1">
        <w:rPr>
          <w:sz w:val="24"/>
          <w:szCs w:val="24"/>
        </w:rPr>
        <w:t>Знахар</w:t>
      </w:r>
      <w:r w:rsidRPr="004B5EC1">
        <w:rPr>
          <w:sz w:val="24"/>
          <w:szCs w:val="24"/>
        </w:rPr>
        <w:t>, його сутність була б темною магією, а не зробленою з темної магії. Жоден чарівник не може бути настільки добрим, мій король."</w:t>
      </w:r>
    </w:p>
    <w:p w14:paraId="7F0EB4C8" w14:textId="4182606E"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 сказа</w:t>
      </w:r>
      <w:r w:rsidR="0012230C"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w:t>
      </w:r>
      <w:proofErr w:type="spellStart"/>
      <w:r w:rsidRPr="004B5EC1">
        <w:rPr>
          <w:sz w:val="24"/>
          <w:szCs w:val="24"/>
        </w:rPr>
        <w:t>водячи</w:t>
      </w:r>
      <w:proofErr w:type="spellEnd"/>
      <w:r w:rsidRPr="004B5EC1">
        <w:rPr>
          <w:sz w:val="24"/>
          <w:szCs w:val="24"/>
        </w:rPr>
        <w:t xml:space="preserve"> пальцем по столу. "Чи можемо ми встановити зв'язок між скіпетром і мною?"</w:t>
      </w:r>
    </w:p>
    <w:p w14:paraId="723A63F9" w14:textId="1549B2EB" w:rsidR="00E75E57" w:rsidRPr="004B5EC1" w:rsidRDefault="00193DCA" w:rsidP="00A85F96">
      <w:pPr>
        <w:ind w:firstLine="593"/>
        <w:rPr>
          <w:sz w:val="24"/>
          <w:szCs w:val="24"/>
        </w:rPr>
      </w:pPr>
      <w:r w:rsidRPr="004B5EC1">
        <w:rPr>
          <w:sz w:val="24"/>
          <w:szCs w:val="24"/>
        </w:rPr>
        <w:t>"Люб</w:t>
      </w:r>
      <w:r w:rsidR="0012230C" w:rsidRPr="004B5EC1">
        <w:rPr>
          <w:sz w:val="24"/>
          <w:szCs w:val="24"/>
        </w:rPr>
        <w:t>а</w:t>
      </w:r>
      <w:r w:rsidRPr="004B5EC1">
        <w:rPr>
          <w:sz w:val="24"/>
          <w:szCs w:val="24"/>
        </w:rPr>
        <w:t>", - попередив я, і жінка обернулася, кліпаючи невинними віями. "Мало того, що це надто небезпечно, так ми ще й можемо спровокувати охоронця".</w:t>
      </w:r>
    </w:p>
    <w:p w14:paraId="451A4975" w14:textId="29E8B5EC" w:rsidR="00E75E57" w:rsidRPr="004B5EC1" w:rsidRDefault="00193DCA" w:rsidP="00A85F96">
      <w:pPr>
        <w:ind w:firstLine="593"/>
        <w:rPr>
          <w:sz w:val="24"/>
          <w:szCs w:val="24"/>
        </w:rPr>
      </w:pPr>
      <w:r w:rsidRPr="004B5EC1">
        <w:rPr>
          <w:sz w:val="24"/>
          <w:szCs w:val="24"/>
        </w:rPr>
        <w:t xml:space="preserve">"Взагалі-то", - сказала </w:t>
      </w:r>
      <w:proofErr w:type="spellStart"/>
      <w:r w:rsidRPr="004B5EC1">
        <w:rPr>
          <w:sz w:val="24"/>
          <w:szCs w:val="24"/>
        </w:rPr>
        <w:t>Віша</w:t>
      </w:r>
      <w:proofErr w:type="spellEnd"/>
      <w:r w:rsidRPr="004B5EC1">
        <w:rPr>
          <w:sz w:val="24"/>
          <w:szCs w:val="24"/>
        </w:rPr>
        <w:t xml:space="preserve">, і я послав їй дошкульний погляд. "Не зважай". Судячи з виразу обличчя </w:t>
      </w:r>
      <w:proofErr w:type="spellStart"/>
      <w:r w:rsidR="0012230C" w:rsidRPr="004B5EC1">
        <w:rPr>
          <w:sz w:val="24"/>
          <w:szCs w:val="24"/>
        </w:rPr>
        <w:t>Сноу</w:t>
      </w:r>
      <w:proofErr w:type="spellEnd"/>
      <w:r w:rsidRPr="004B5EC1">
        <w:rPr>
          <w:sz w:val="24"/>
          <w:szCs w:val="24"/>
        </w:rPr>
        <w:t>, вона не збиралася це так залишити.</w:t>
      </w:r>
    </w:p>
    <w:p w14:paraId="1C80ED0A" w14:textId="77777777" w:rsidR="00E75E57" w:rsidRPr="004B5EC1" w:rsidRDefault="00193DCA" w:rsidP="00A85F96">
      <w:pPr>
        <w:ind w:firstLine="593"/>
        <w:rPr>
          <w:sz w:val="24"/>
          <w:szCs w:val="24"/>
        </w:rPr>
      </w:pPr>
      <w:r w:rsidRPr="004B5EC1">
        <w:rPr>
          <w:sz w:val="24"/>
          <w:szCs w:val="24"/>
        </w:rPr>
        <w:t>"Ця... річ, - обережно промовила Тора, проводячи пальцями по ескізу. "З нею щось не так."</w:t>
      </w:r>
    </w:p>
    <w:p w14:paraId="191262D1" w14:textId="6E75901F" w:rsidR="00E75E57" w:rsidRPr="004B5EC1" w:rsidRDefault="0012230C"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нахилилася, щоб крадькома поглянути на нього. "Це через очі, чи не так?" Звичайно, вона в чомусь сумнівалася. Ніщо не вислизало від її гострого ока. Ніщо. Чим більше деталей, тим краще вона запам'ятовувала.</w:t>
      </w:r>
    </w:p>
    <w:p w14:paraId="716598A8" w14:textId="42B27A56" w:rsidR="00E75E57" w:rsidRPr="004B5EC1" w:rsidRDefault="00193DCA" w:rsidP="00A85F96">
      <w:pPr>
        <w:ind w:firstLine="593"/>
        <w:rPr>
          <w:sz w:val="24"/>
          <w:szCs w:val="24"/>
        </w:rPr>
      </w:pPr>
      <w:r w:rsidRPr="004B5EC1">
        <w:rPr>
          <w:sz w:val="24"/>
          <w:szCs w:val="24"/>
        </w:rPr>
        <w:t xml:space="preserve">Тора кивнула, витягла з-під Книги Демонів набагато меншу книгу і вказала на кількох істот, яких ми часто бачили в історичних книгах з часів битв за </w:t>
      </w:r>
      <w:proofErr w:type="spellStart"/>
      <w:r w:rsidRPr="004B5EC1">
        <w:rPr>
          <w:sz w:val="24"/>
          <w:szCs w:val="24"/>
        </w:rPr>
        <w:t>Атер</w:t>
      </w:r>
      <w:proofErr w:type="spellEnd"/>
      <w:r w:rsidRPr="004B5EC1">
        <w:rPr>
          <w:sz w:val="24"/>
          <w:szCs w:val="24"/>
        </w:rPr>
        <w:t xml:space="preserve">. "Очі монстрів </w:t>
      </w:r>
      <w:proofErr w:type="spellStart"/>
      <w:r w:rsidRPr="004B5EC1">
        <w:rPr>
          <w:sz w:val="24"/>
          <w:szCs w:val="24"/>
        </w:rPr>
        <w:t>Атерської</w:t>
      </w:r>
      <w:proofErr w:type="spellEnd"/>
      <w:r w:rsidRPr="004B5EC1">
        <w:rPr>
          <w:sz w:val="24"/>
          <w:szCs w:val="24"/>
        </w:rPr>
        <w:t xml:space="preserve"> битви, </w:t>
      </w:r>
      <w:proofErr w:type="spellStart"/>
      <w:r w:rsidR="0012230C" w:rsidRPr="004B5EC1">
        <w:rPr>
          <w:sz w:val="24"/>
          <w:szCs w:val="24"/>
        </w:rPr>
        <w:t>К</w:t>
      </w:r>
      <w:r w:rsidRPr="004B5EC1">
        <w:rPr>
          <w:sz w:val="24"/>
          <w:szCs w:val="24"/>
        </w:rPr>
        <w:t>аліґо</w:t>
      </w:r>
      <w:proofErr w:type="spellEnd"/>
      <w:r w:rsidRPr="004B5EC1">
        <w:rPr>
          <w:sz w:val="24"/>
          <w:szCs w:val="24"/>
        </w:rPr>
        <w:t xml:space="preserve">, взяті з "Ремісників", </w:t>
      </w:r>
      <w:proofErr w:type="spellStart"/>
      <w:r w:rsidRPr="004B5EC1">
        <w:rPr>
          <w:sz w:val="24"/>
          <w:szCs w:val="24"/>
        </w:rPr>
        <w:t>евдемони</w:t>
      </w:r>
      <w:proofErr w:type="spellEnd"/>
      <w:r w:rsidRPr="004B5EC1">
        <w:rPr>
          <w:sz w:val="24"/>
          <w:szCs w:val="24"/>
        </w:rPr>
        <w:t xml:space="preserve"> і навіть деякі з творінь </w:t>
      </w:r>
      <w:proofErr w:type="spellStart"/>
      <w:r w:rsidRPr="004B5EC1">
        <w:rPr>
          <w:sz w:val="24"/>
          <w:szCs w:val="24"/>
        </w:rPr>
        <w:t>Дюріна</w:t>
      </w:r>
      <w:proofErr w:type="spellEnd"/>
      <w:r w:rsidRPr="004B5EC1">
        <w:rPr>
          <w:sz w:val="24"/>
          <w:szCs w:val="24"/>
        </w:rPr>
        <w:t xml:space="preserve"> - всі вони мали незвичні очі. Дядько Л</w:t>
      </w:r>
      <w:r w:rsidR="0012230C" w:rsidRPr="004B5EC1">
        <w:rPr>
          <w:sz w:val="24"/>
          <w:szCs w:val="24"/>
        </w:rPr>
        <w:t>юїс</w:t>
      </w:r>
      <w:r w:rsidRPr="004B5EC1">
        <w:rPr>
          <w:sz w:val="24"/>
          <w:szCs w:val="24"/>
        </w:rPr>
        <w:t xml:space="preserve"> часто казав, що саме очі відрізняють нас від інших істот, що вони є брамою, воротами до людської душі, і багато чого можна прочитати лише по очах. Боги </w:t>
      </w:r>
      <w:r w:rsidRPr="004B5EC1">
        <w:rPr>
          <w:sz w:val="24"/>
          <w:szCs w:val="24"/>
        </w:rPr>
        <w:lastRenderedPageBreak/>
        <w:t xml:space="preserve">подбали про те, щоб жодна людина не змогла приховати такі ворота, щоб ніяка магія, земна, божественна чи темна, не могла їх змінити. Але очі </w:t>
      </w:r>
      <w:proofErr w:type="spellStart"/>
      <w:r w:rsidRPr="004B5EC1">
        <w:rPr>
          <w:sz w:val="24"/>
          <w:szCs w:val="24"/>
        </w:rPr>
        <w:t>Деміра</w:t>
      </w:r>
      <w:proofErr w:type="spellEnd"/>
      <w:r w:rsidRPr="004B5EC1">
        <w:rPr>
          <w:sz w:val="24"/>
          <w:szCs w:val="24"/>
        </w:rPr>
        <w:t xml:space="preserve"> в його звірячій подобі - людські, навіть занадто людські".</w:t>
      </w:r>
    </w:p>
    <w:p w14:paraId="11658597" w14:textId="07564CEC" w:rsidR="00E75E57" w:rsidRPr="004B5EC1" w:rsidRDefault="00193DCA" w:rsidP="0012230C">
      <w:pPr>
        <w:ind w:firstLine="593"/>
        <w:rPr>
          <w:sz w:val="24"/>
          <w:szCs w:val="24"/>
        </w:rPr>
      </w:pPr>
      <w:r w:rsidRPr="004B5EC1">
        <w:rPr>
          <w:sz w:val="24"/>
          <w:szCs w:val="24"/>
        </w:rPr>
        <w:t xml:space="preserve">"Це спростує всі наші теорії про те, що він походить з </w:t>
      </w:r>
      <w:proofErr w:type="spellStart"/>
      <w:r w:rsidRPr="004B5EC1">
        <w:rPr>
          <w:sz w:val="24"/>
          <w:szCs w:val="24"/>
        </w:rPr>
        <w:t>Каліго</w:t>
      </w:r>
      <w:proofErr w:type="spellEnd"/>
      <w:r w:rsidRPr="004B5EC1">
        <w:rPr>
          <w:sz w:val="24"/>
          <w:szCs w:val="24"/>
        </w:rPr>
        <w:t xml:space="preserve"> або</w:t>
      </w:r>
      <w:r w:rsidR="0012230C" w:rsidRPr="004B5EC1">
        <w:rPr>
          <w:sz w:val="24"/>
          <w:szCs w:val="24"/>
        </w:rPr>
        <w:t xml:space="preserve"> </w:t>
      </w:r>
      <w:proofErr w:type="spellStart"/>
      <w:r w:rsidRPr="004B5EC1">
        <w:rPr>
          <w:sz w:val="24"/>
          <w:szCs w:val="24"/>
        </w:rPr>
        <w:t>Діссірі</w:t>
      </w:r>
      <w:proofErr w:type="spellEnd"/>
      <w:r w:rsidRPr="004B5EC1">
        <w:rPr>
          <w:sz w:val="24"/>
          <w:szCs w:val="24"/>
        </w:rPr>
        <w:t>", - сказа</w:t>
      </w:r>
      <w:r w:rsidR="0012230C" w:rsidRPr="004B5EC1">
        <w:rPr>
          <w:sz w:val="24"/>
          <w:szCs w:val="24"/>
        </w:rPr>
        <w:t>в</w:t>
      </w:r>
      <w:r w:rsidRPr="004B5EC1">
        <w:rPr>
          <w:sz w:val="24"/>
          <w:szCs w:val="24"/>
        </w:rPr>
        <w:t xml:space="preserve"> Ор</w:t>
      </w:r>
      <w:r w:rsidR="0012230C" w:rsidRPr="004B5EC1">
        <w:rPr>
          <w:sz w:val="24"/>
          <w:szCs w:val="24"/>
        </w:rPr>
        <w:t>и</w:t>
      </w:r>
      <w:r w:rsidRPr="004B5EC1">
        <w:rPr>
          <w:sz w:val="24"/>
          <w:szCs w:val="24"/>
        </w:rPr>
        <w:t>н. "Гарна думка, принцесо."</w:t>
      </w:r>
    </w:p>
    <w:p w14:paraId="7EC29E5C" w14:textId="5356CD75" w:rsidR="00E75E57" w:rsidRPr="004B5EC1" w:rsidRDefault="00193DCA" w:rsidP="00A85F96">
      <w:pPr>
        <w:ind w:firstLine="593"/>
        <w:rPr>
          <w:sz w:val="24"/>
          <w:szCs w:val="24"/>
        </w:rPr>
      </w:pPr>
      <w:r w:rsidRPr="004B5EC1">
        <w:rPr>
          <w:sz w:val="24"/>
          <w:szCs w:val="24"/>
        </w:rPr>
        <w:t xml:space="preserve">"Принаймні тоді у нас була якась відповідь", - сказала </w:t>
      </w:r>
      <w:proofErr w:type="spellStart"/>
      <w:r w:rsidR="005E3FAB" w:rsidRPr="004B5EC1">
        <w:rPr>
          <w:sz w:val="24"/>
          <w:szCs w:val="24"/>
        </w:rPr>
        <w:t>Сноу</w:t>
      </w:r>
      <w:proofErr w:type="spellEnd"/>
      <w:r w:rsidRPr="004B5EC1">
        <w:rPr>
          <w:sz w:val="24"/>
          <w:szCs w:val="24"/>
        </w:rPr>
        <w:t xml:space="preserve">, зсутулившись у кріслі і втупивши очі в стіну. "Вам не здається, що цей звір і скіпетр ідеально підходять одне одному, як ключ до замка. </w:t>
      </w:r>
      <w:proofErr w:type="spellStart"/>
      <w:r w:rsidRPr="004B5EC1">
        <w:rPr>
          <w:sz w:val="24"/>
          <w:szCs w:val="24"/>
        </w:rPr>
        <w:t>Меланта</w:t>
      </w:r>
      <w:proofErr w:type="spellEnd"/>
      <w:r w:rsidRPr="004B5EC1">
        <w:rPr>
          <w:sz w:val="24"/>
          <w:szCs w:val="24"/>
        </w:rPr>
        <w:t xml:space="preserve"> використовує його кров у своїх ремеслах, вона п'є його кров, </w:t>
      </w:r>
      <w:proofErr w:type="spellStart"/>
      <w:r w:rsidRPr="004B5EC1">
        <w:rPr>
          <w:sz w:val="24"/>
          <w:szCs w:val="24"/>
        </w:rPr>
        <w:t>Демір</w:t>
      </w:r>
      <w:proofErr w:type="spellEnd"/>
      <w:r w:rsidRPr="004B5EC1">
        <w:rPr>
          <w:sz w:val="24"/>
          <w:szCs w:val="24"/>
        </w:rPr>
        <w:t xml:space="preserve"> також сам збирає ці уламки, як він уміє. У </w:t>
      </w:r>
      <w:proofErr w:type="spellStart"/>
      <w:r w:rsidRPr="004B5EC1">
        <w:rPr>
          <w:sz w:val="24"/>
          <w:szCs w:val="24"/>
        </w:rPr>
        <w:t>Ханаї</w:t>
      </w:r>
      <w:proofErr w:type="spellEnd"/>
      <w:r w:rsidRPr="004B5EC1">
        <w:rPr>
          <w:sz w:val="24"/>
          <w:szCs w:val="24"/>
        </w:rPr>
        <w:t xml:space="preserve"> було зрозуміло, що це була перша спроба повернути його, як і в </w:t>
      </w:r>
      <w:proofErr w:type="spellStart"/>
      <w:r w:rsidRPr="004B5EC1">
        <w:rPr>
          <w:sz w:val="24"/>
          <w:szCs w:val="24"/>
        </w:rPr>
        <w:t>Соларії</w:t>
      </w:r>
      <w:proofErr w:type="spellEnd"/>
      <w:r w:rsidRPr="004B5EC1">
        <w:rPr>
          <w:sz w:val="24"/>
          <w:szCs w:val="24"/>
        </w:rPr>
        <w:t>. Нам знадобилося двоє з нас, старійшина та Обскур, щоб пройти через нього. Нам пощастило, що я м</w:t>
      </w:r>
      <w:r w:rsidR="005E3FAB" w:rsidRPr="004B5EC1">
        <w:rPr>
          <w:sz w:val="24"/>
          <w:szCs w:val="24"/>
        </w:rPr>
        <w:t>огла</w:t>
      </w:r>
      <w:r w:rsidRPr="004B5EC1">
        <w:rPr>
          <w:sz w:val="24"/>
          <w:szCs w:val="24"/>
        </w:rPr>
        <w:t xml:space="preserve"> застосувати свою магію всередині завіси, а </w:t>
      </w:r>
      <w:proofErr w:type="spellStart"/>
      <w:r w:rsidRPr="004B5EC1">
        <w:rPr>
          <w:sz w:val="24"/>
          <w:szCs w:val="24"/>
        </w:rPr>
        <w:t>Кіліан</w:t>
      </w:r>
      <w:proofErr w:type="spellEnd"/>
      <w:r w:rsidRPr="004B5EC1">
        <w:rPr>
          <w:sz w:val="24"/>
          <w:szCs w:val="24"/>
        </w:rPr>
        <w:t xml:space="preserve"> може перетворити повітря на попіл".</w:t>
      </w:r>
    </w:p>
    <w:p w14:paraId="0B422B95" w14:textId="0BC556E0" w:rsidR="00E75E57" w:rsidRPr="004B5EC1" w:rsidRDefault="00193DCA" w:rsidP="00A85F96">
      <w:pPr>
        <w:ind w:firstLine="593"/>
        <w:rPr>
          <w:sz w:val="24"/>
          <w:szCs w:val="24"/>
        </w:rPr>
      </w:pPr>
      <w:r w:rsidRPr="004B5EC1">
        <w:rPr>
          <w:sz w:val="24"/>
          <w:szCs w:val="24"/>
        </w:rPr>
        <w:t xml:space="preserve">"Це те, що </w:t>
      </w:r>
      <w:r w:rsidR="005E3FAB" w:rsidRPr="004B5EC1">
        <w:rPr>
          <w:sz w:val="24"/>
          <w:szCs w:val="24"/>
        </w:rPr>
        <w:t>ти</w:t>
      </w:r>
      <w:r w:rsidRPr="004B5EC1">
        <w:rPr>
          <w:sz w:val="24"/>
          <w:szCs w:val="24"/>
        </w:rPr>
        <w:t xml:space="preserve"> шукал</w:t>
      </w:r>
      <w:r w:rsidR="005E3FAB" w:rsidRPr="004B5EC1">
        <w:rPr>
          <w:sz w:val="24"/>
          <w:szCs w:val="24"/>
        </w:rPr>
        <w:t>а</w:t>
      </w:r>
      <w:r w:rsidRPr="004B5EC1">
        <w:rPr>
          <w:sz w:val="24"/>
          <w:szCs w:val="24"/>
        </w:rPr>
        <w:t xml:space="preserve"> в щоденнику </w:t>
      </w:r>
      <w:proofErr w:type="spellStart"/>
      <w:r w:rsidRPr="004B5EC1">
        <w:rPr>
          <w:sz w:val="24"/>
          <w:szCs w:val="24"/>
        </w:rPr>
        <w:t>Імона</w:t>
      </w:r>
      <w:proofErr w:type="spellEnd"/>
      <w:r w:rsidRPr="004B5EC1">
        <w:rPr>
          <w:sz w:val="24"/>
          <w:szCs w:val="24"/>
        </w:rPr>
        <w:t>, згадку про звіра?" запита</w:t>
      </w:r>
      <w:r w:rsidR="005E3FAB" w:rsidRPr="004B5EC1">
        <w:rPr>
          <w:sz w:val="24"/>
          <w:szCs w:val="24"/>
        </w:rPr>
        <w:t>в</w:t>
      </w:r>
      <w:r w:rsidRPr="004B5EC1">
        <w:rPr>
          <w:sz w:val="24"/>
          <w:szCs w:val="24"/>
        </w:rPr>
        <w:t xml:space="preserve"> я.</w:t>
      </w:r>
    </w:p>
    <w:p w14:paraId="048EA5DC" w14:textId="77777777" w:rsidR="00E75E57" w:rsidRPr="004B5EC1" w:rsidRDefault="00193DCA" w:rsidP="00A85F96">
      <w:pPr>
        <w:ind w:firstLine="593"/>
        <w:rPr>
          <w:sz w:val="24"/>
          <w:szCs w:val="24"/>
        </w:rPr>
      </w:pPr>
      <w:r w:rsidRPr="004B5EC1">
        <w:rPr>
          <w:sz w:val="24"/>
          <w:szCs w:val="24"/>
        </w:rPr>
        <w:t>Тора нахилилася вперед, дивлячись між нами. "Але це означало б, що ця істота живе серед нас сотні років".</w:t>
      </w:r>
    </w:p>
    <w:p w14:paraId="6F7D9B45" w14:textId="77777777" w:rsidR="00E75E57" w:rsidRPr="004B5EC1" w:rsidRDefault="00193DCA" w:rsidP="00A85F96">
      <w:pPr>
        <w:ind w:firstLine="593"/>
        <w:rPr>
          <w:sz w:val="24"/>
          <w:szCs w:val="24"/>
        </w:rPr>
      </w:pPr>
      <w:r w:rsidRPr="004B5EC1">
        <w:rPr>
          <w:sz w:val="24"/>
          <w:szCs w:val="24"/>
        </w:rPr>
        <w:t xml:space="preserve">"Не виключено", - сказала </w:t>
      </w:r>
      <w:proofErr w:type="spellStart"/>
      <w:r w:rsidRPr="004B5EC1">
        <w:rPr>
          <w:sz w:val="24"/>
          <w:szCs w:val="24"/>
        </w:rPr>
        <w:t>Віша</w:t>
      </w:r>
      <w:proofErr w:type="spellEnd"/>
      <w:r w:rsidRPr="004B5EC1">
        <w:rPr>
          <w:sz w:val="24"/>
          <w:szCs w:val="24"/>
        </w:rPr>
        <w:t>, черкаючи у своєму щоденнику.</w:t>
      </w:r>
    </w:p>
    <w:p w14:paraId="40BAA8AB" w14:textId="26C8E0B5" w:rsidR="00E75E57" w:rsidRPr="004B5EC1" w:rsidRDefault="005E3FAB"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пожувала губу. "Але </w:t>
      </w:r>
      <w:proofErr w:type="spellStart"/>
      <w:r w:rsidR="00193DCA" w:rsidRPr="004B5EC1">
        <w:rPr>
          <w:sz w:val="24"/>
          <w:szCs w:val="24"/>
        </w:rPr>
        <w:t>Демір</w:t>
      </w:r>
      <w:proofErr w:type="spellEnd"/>
      <w:r w:rsidR="00193DCA" w:rsidRPr="004B5EC1">
        <w:rPr>
          <w:sz w:val="24"/>
          <w:szCs w:val="24"/>
        </w:rPr>
        <w:t xml:space="preserve"> не аура. І навіть якщо так, це означало б, що йому п'ятсот з гаком років". Її голова відкинулася назад. "Можливо, це був </w:t>
      </w:r>
      <w:proofErr w:type="spellStart"/>
      <w:r w:rsidR="00193DCA" w:rsidRPr="004B5EC1">
        <w:rPr>
          <w:sz w:val="24"/>
          <w:szCs w:val="24"/>
        </w:rPr>
        <w:t>Мореган</w:t>
      </w:r>
      <w:r w:rsidRPr="004B5EC1">
        <w:rPr>
          <w:sz w:val="24"/>
          <w:szCs w:val="24"/>
        </w:rPr>
        <w:t>а</w:t>
      </w:r>
      <w:proofErr w:type="spellEnd"/>
      <w:r w:rsidR="00193DCA" w:rsidRPr="004B5EC1">
        <w:rPr>
          <w:sz w:val="24"/>
          <w:szCs w:val="24"/>
        </w:rPr>
        <w:t xml:space="preserve">, а не </w:t>
      </w:r>
      <w:proofErr w:type="spellStart"/>
      <w:r w:rsidR="00193DCA" w:rsidRPr="004B5EC1">
        <w:rPr>
          <w:sz w:val="24"/>
          <w:szCs w:val="24"/>
        </w:rPr>
        <w:t>Демір</w:t>
      </w:r>
      <w:proofErr w:type="spellEnd"/>
      <w:r w:rsidR="00193DCA" w:rsidRPr="004B5EC1">
        <w:rPr>
          <w:sz w:val="24"/>
          <w:szCs w:val="24"/>
        </w:rPr>
        <w:t xml:space="preserve">. Ця жінка теж дивна. Може бути, що </w:t>
      </w:r>
      <w:proofErr w:type="spellStart"/>
      <w:r w:rsidR="00193DCA" w:rsidRPr="004B5EC1">
        <w:rPr>
          <w:sz w:val="24"/>
          <w:szCs w:val="24"/>
        </w:rPr>
        <w:t>Демір</w:t>
      </w:r>
      <w:proofErr w:type="spellEnd"/>
      <w:r w:rsidR="00193DCA" w:rsidRPr="004B5EC1">
        <w:rPr>
          <w:sz w:val="24"/>
          <w:szCs w:val="24"/>
        </w:rPr>
        <w:t xml:space="preserve"> не є первісним звіром, він міг харчуватися від неї". Вона подивилася на сестру. "Ти пам'ятаєш лису жінку зі шрамом посередині чола з острівця </w:t>
      </w:r>
      <w:proofErr w:type="spellStart"/>
      <w:r w:rsidR="00193DCA" w:rsidRPr="004B5EC1">
        <w:rPr>
          <w:sz w:val="24"/>
          <w:szCs w:val="24"/>
        </w:rPr>
        <w:t>Ульв</w:t>
      </w:r>
      <w:proofErr w:type="spellEnd"/>
      <w:r w:rsidR="00193DCA" w:rsidRPr="004B5EC1">
        <w:rPr>
          <w:sz w:val="24"/>
          <w:szCs w:val="24"/>
        </w:rPr>
        <w:t>?</w:t>
      </w:r>
    </w:p>
    <w:p w14:paraId="53E572AD" w14:textId="339DCF5F" w:rsidR="00E75E57" w:rsidRPr="004B5EC1" w:rsidRDefault="00193DCA" w:rsidP="00A85F96">
      <w:pPr>
        <w:ind w:firstLine="593"/>
        <w:rPr>
          <w:sz w:val="24"/>
          <w:szCs w:val="24"/>
        </w:rPr>
      </w:pPr>
      <w:r w:rsidRPr="004B5EC1">
        <w:rPr>
          <w:sz w:val="24"/>
          <w:szCs w:val="24"/>
        </w:rPr>
        <w:t xml:space="preserve">Тора здригнулася і трохи поперхнулася. "Так. Але її звали не </w:t>
      </w:r>
      <w:proofErr w:type="spellStart"/>
      <w:r w:rsidRPr="004B5EC1">
        <w:rPr>
          <w:sz w:val="24"/>
          <w:szCs w:val="24"/>
        </w:rPr>
        <w:t>Мореган</w:t>
      </w:r>
      <w:proofErr w:type="spellEnd"/>
      <w:r w:rsidRPr="004B5EC1">
        <w:rPr>
          <w:sz w:val="24"/>
          <w:szCs w:val="24"/>
        </w:rPr>
        <w:t xml:space="preserve">. Дядько весь час розтинав її рану і називав її якось </w:t>
      </w:r>
      <w:r w:rsidR="005E3FAB" w:rsidRPr="004B5EC1">
        <w:rPr>
          <w:sz w:val="24"/>
          <w:szCs w:val="24"/>
        </w:rPr>
        <w:t>по іншому</w:t>
      </w:r>
      <w:r w:rsidRPr="004B5EC1">
        <w:rPr>
          <w:sz w:val="24"/>
          <w:szCs w:val="24"/>
        </w:rPr>
        <w:t>". Молодша сестра клацнула пальцями і застогнала від розчарування. "</w:t>
      </w:r>
      <w:proofErr w:type="spellStart"/>
      <w:r w:rsidRPr="004B5EC1">
        <w:rPr>
          <w:sz w:val="24"/>
          <w:szCs w:val="24"/>
        </w:rPr>
        <w:t>Скаді</w:t>
      </w:r>
      <w:proofErr w:type="spellEnd"/>
      <w:r w:rsidRPr="004B5EC1">
        <w:rPr>
          <w:sz w:val="24"/>
          <w:szCs w:val="24"/>
        </w:rPr>
        <w:t xml:space="preserve">. Так, саме так. Незвичайне ім'я. Хто б назвав свою дитину на честь матері </w:t>
      </w:r>
      <w:proofErr w:type="spellStart"/>
      <w:r w:rsidRPr="004B5EC1">
        <w:rPr>
          <w:sz w:val="24"/>
          <w:szCs w:val="24"/>
        </w:rPr>
        <w:t>Кріга</w:t>
      </w:r>
      <w:proofErr w:type="spellEnd"/>
      <w:r w:rsidRPr="004B5EC1">
        <w:rPr>
          <w:sz w:val="24"/>
          <w:szCs w:val="24"/>
        </w:rPr>
        <w:t>?"</w:t>
      </w:r>
    </w:p>
    <w:p w14:paraId="246D266C" w14:textId="6DBF9F8F" w:rsidR="00E75E57" w:rsidRPr="004B5EC1" w:rsidRDefault="00193DCA" w:rsidP="00A85F96">
      <w:pPr>
        <w:ind w:firstLine="593"/>
        <w:rPr>
          <w:sz w:val="24"/>
          <w:szCs w:val="24"/>
        </w:rPr>
      </w:pPr>
      <w:r w:rsidRPr="004B5EC1">
        <w:rPr>
          <w:sz w:val="24"/>
          <w:szCs w:val="24"/>
        </w:rPr>
        <w:t>Орин насупився. "</w:t>
      </w:r>
      <w:proofErr w:type="spellStart"/>
      <w:r w:rsidRPr="004B5EC1">
        <w:rPr>
          <w:sz w:val="24"/>
          <w:szCs w:val="24"/>
        </w:rPr>
        <w:t>Скаді</w:t>
      </w:r>
      <w:proofErr w:type="spellEnd"/>
      <w:r w:rsidRPr="004B5EC1">
        <w:rPr>
          <w:sz w:val="24"/>
          <w:szCs w:val="24"/>
        </w:rPr>
        <w:t xml:space="preserve">? Ти ж не маєш на увазі </w:t>
      </w:r>
      <w:proofErr w:type="spellStart"/>
      <w:r w:rsidRPr="004B5EC1">
        <w:rPr>
          <w:sz w:val="24"/>
          <w:szCs w:val="24"/>
        </w:rPr>
        <w:t>Скаді</w:t>
      </w:r>
      <w:proofErr w:type="spellEnd"/>
      <w:r w:rsidRPr="004B5EC1">
        <w:rPr>
          <w:sz w:val="24"/>
          <w:szCs w:val="24"/>
        </w:rPr>
        <w:t xml:space="preserve"> </w:t>
      </w:r>
      <w:proofErr w:type="spellStart"/>
      <w:r w:rsidRPr="004B5EC1">
        <w:rPr>
          <w:sz w:val="24"/>
          <w:szCs w:val="24"/>
        </w:rPr>
        <w:t>Крігборн</w:t>
      </w:r>
      <w:proofErr w:type="spellEnd"/>
      <w:r w:rsidRPr="004B5EC1">
        <w:rPr>
          <w:sz w:val="24"/>
          <w:szCs w:val="24"/>
        </w:rPr>
        <w:t xml:space="preserve">?" Ми всі обернулися до старого </w:t>
      </w:r>
      <w:r w:rsidR="005E3FAB" w:rsidRPr="004B5EC1">
        <w:rPr>
          <w:sz w:val="24"/>
          <w:szCs w:val="24"/>
        </w:rPr>
        <w:t>Ремісника</w:t>
      </w:r>
      <w:r w:rsidRPr="004B5EC1">
        <w:rPr>
          <w:sz w:val="24"/>
          <w:szCs w:val="24"/>
        </w:rPr>
        <w:t>.</w:t>
      </w:r>
    </w:p>
    <w:p w14:paraId="0A67D355" w14:textId="77777777" w:rsidR="00E75E57" w:rsidRPr="004B5EC1" w:rsidRDefault="00193DCA" w:rsidP="00A85F96">
      <w:pPr>
        <w:ind w:firstLine="593"/>
        <w:rPr>
          <w:sz w:val="24"/>
          <w:szCs w:val="24"/>
        </w:rPr>
      </w:pPr>
      <w:r w:rsidRPr="004B5EC1">
        <w:rPr>
          <w:sz w:val="24"/>
          <w:szCs w:val="24"/>
        </w:rPr>
        <w:t>"Ти її знаєш?"</w:t>
      </w:r>
    </w:p>
    <w:p w14:paraId="0A516ECE" w14:textId="77777777" w:rsidR="005E3FAB" w:rsidRPr="004B5EC1" w:rsidRDefault="00193DCA" w:rsidP="00A85F96">
      <w:pPr>
        <w:ind w:firstLine="593"/>
        <w:rPr>
          <w:sz w:val="24"/>
          <w:szCs w:val="24"/>
        </w:rPr>
      </w:pPr>
      <w:r w:rsidRPr="004B5EC1">
        <w:rPr>
          <w:sz w:val="24"/>
          <w:szCs w:val="24"/>
        </w:rPr>
        <w:t xml:space="preserve">Він кивнув. "Вигнана стара королева </w:t>
      </w:r>
      <w:proofErr w:type="spellStart"/>
      <w:r w:rsidRPr="004B5EC1">
        <w:rPr>
          <w:sz w:val="24"/>
          <w:szCs w:val="24"/>
        </w:rPr>
        <w:t>Крігборнів</w:t>
      </w:r>
      <w:proofErr w:type="spellEnd"/>
      <w:r w:rsidRPr="004B5EC1">
        <w:rPr>
          <w:sz w:val="24"/>
          <w:szCs w:val="24"/>
        </w:rPr>
        <w:t xml:space="preserve"> на </w:t>
      </w:r>
      <w:proofErr w:type="spellStart"/>
      <w:r w:rsidR="005E3FAB" w:rsidRPr="004B5EC1">
        <w:rPr>
          <w:sz w:val="24"/>
          <w:szCs w:val="24"/>
        </w:rPr>
        <w:t>А</w:t>
      </w:r>
      <w:r w:rsidRPr="004B5EC1">
        <w:rPr>
          <w:sz w:val="24"/>
          <w:szCs w:val="24"/>
        </w:rPr>
        <w:t>сландії</w:t>
      </w:r>
      <w:proofErr w:type="spellEnd"/>
      <w:r w:rsidRPr="004B5EC1">
        <w:rPr>
          <w:sz w:val="24"/>
          <w:szCs w:val="24"/>
        </w:rPr>
        <w:t xml:space="preserve">. Я провів деякий час на </w:t>
      </w:r>
      <w:proofErr w:type="spellStart"/>
      <w:r w:rsidR="005E3FAB" w:rsidRPr="004B5EC1">
        <w:rPr>
          <w:sz w:val="24"/>
          <w:szCs w:val="24"/>
        </w:rPr>
        <w:t>А</w:t>
      </w:r>
      <w:r w:rsidRPr="004B5EC1">
        <w:rPr>
          <w:sz w:val="24"/>
          <w:szCs w:val="24"/>
        </w:rPr>
        <w:t>слайнах</w:t>
      </w:r>
      <w:proofErr w:type="spellEnd"/>
      <w:r w:rsidRPr="004B5EC1">
        <w:rPr>
          <w:sz w:val="24"/>
          <w:szCs w:val="24"/>
        </w:rPr>
        <w:t xml:space="preserve">, коли був семінаристом у тамтешніх старих храмах. Її молодша сестра скинула її з престолу і вигнала зі своїх земель. Якщо ви думаєте, що вона - цей звір, боюся, ви помиляєтеся. </w:t>
      </w:r>
      <w:proofErr w:type="spellStart"/>
      <w:r w:rsidRPr="004B5EC1">
        <w:rPr>
          <w:sz w:val="24"/>
          <w:szCs w:val="24"/>
        </w:rPr>
        <w:t>Скаді</w:t>
      </w:r>
      <w:proofErr w:type="spellEnd"/>
      <w:r w:rsidRPr="004B5EC1">
        <w:rPr>
          <w:sz w:val="24"/>
          <w:szCs w:val="24"/>
        </w:rPr>
        <w:t xml:space="preserve"> народи</w:t>
      </w:r>
      <w:r w:rsidR="005E3FAB" w:rsidRPr="004B5EC1">
        <w:rPr>
          <w:sz w:val="24"/>
          <w:szCs w:val="24"/>
        </w:rPr>
        <w:t>ла</w:t>
      </w:r>
      <w:r w:rsidRPr="004B5EC1">
        <w:rPr>
          <w:sz w:val="24"/>
          <w:szCs w:val="24"/>
        </w:rPr>
        <w:t xml:space="preserve">ся приблизно в той самий час, що й... - Він прочистив горло. "Як мій син." </w:t>
      </w:r>
    </w:p>
    <w:p w14:paraId="4C230C0A" w14:textId="18EE5577" w:rsidR="00E75E57" w:rsidRPr="004B5EC1" w:rsidRDefault="00193DCA" w:rsidP="00A85F96">
      <w:pPr>
        <w:ind w:firstLine="593"/>
        <w:rPr>
          <w:sz w:val="24"/>
          <w:szCs w:val="24"/>
        </w:rPr>
      </w:pPr>
      <w:r w:rsidRPr="004B5EC1">
        <w:rPr>
          <w:sz w:val="24"/>
          <w:szCs w:val="24"/>
        </w:rPr>
        <w:t xml:space="preserve">"Твій син?" запитала </w:t>
      </w:r>
      <w:proofErr w:type="spellStart"/>
      <w:r w:rsidRPr="004B5EC1">
        <w:rPr>
          <w:sz w:val="24"/>
          <w:szCs w:val="24"/>
        </w:rPr>
        <w:t>Віша</w:t>
      </w:r>
      <w:proofErr w:type="spellEnd"/>
      <w:r w:rsidRPr="004B5EC1">
        <w:rPr>
          <w:sz w:val="24"/>
          <w:szCs w:val="24"/>
        </w:rPr>
        <w:t>.</w:t>
      </w:r>
    </w:p>
    <w:p w14:paraId="7791C341" w14:textId="20CE0200" w:rsidR="00E75E57" w:rsidRPr="004B5EC1" w:rsidRDefault="00193DCA" w:rsidP="00A85F96">
      <w:pPr>
        <w:ind w:firstLine="593"/>
        <w:rPr>
          <w:sz w:val="24"/>
          <w:szCs w:val="24"/>
        </w:rPr>
      </w:pPr>
      <w:r w:rsidRPr="004B5EC1">
        <w:rPr>
          <w:sz w:val="24"/>
          <w:szCs w:val="24"/>
        </w:rPr>
        <w:t xml:space="preserve">Старий священик швидко закліпав очима, опустивши свій скляний погляд донизу. "Він... він помер. Печатка на нього не подіяла." </w:t>
      </w:r>
      <w:proofErr w:type="spellStart"/>
      <w:r w:rsidRPr="004B5EC1">
        <w:rPr>
          <w:sz w:val="24"/>
          <w:szCs w:val="24"/>
        </w:rPr>
        <w:t>Сноу</w:t>
      </w:r>
      <w:proofErr w:type="spellEnd"/>
      <w:r w:rsidRPr="004B5EC1">
        <w:rPr>
          <w:sz w:val="24"/>
          <w:szCs w:val="24"/>
        </w:rPr>
        <w:t xml:space="preserve"> насупи</w:t>
      </w:r>
      <w:r w:rsidR="005E3FAB" w:rsidRPr="004B5EC1">
        <w:rPr>
          <w:sz w:val="24"/>
          <w:szCs w:val="24"/>
        </w:rPr>
        <w:t>ла</w:t>
      </w:r>
      <w:r w:rsidRPr="004B5EC1">
        <w:rPr>
          <w:sz w:val="24"/>
          <w:szCs w:val="24"/>
        </w:rPr>
        <w:t>ся.</w:t>
      </w:r>
    </w:p>
    <w:p w14:paraId="2DFC9CD6" w14:textId="2FA07A8A" w:rsidR="00E75E57" w:rsidRPr="004B5EC1" w:rsidRDefault="00193DCA" w:rsidP="00A85F96">
      <w:pPr>
        <w:ind w:firstLine="593"/>
        <w:rPr>
          <w:sz w:val="24"/>
          <w:szCs w:val="24"/>
        </w:rPr>
      </w:pPr>
      <w:r w:rsidRPr="004B5EC1">
        <w:rPr>
          <w:sz w:val="24"/>
          <w:szCs w:val="24"/>
        </w:rPr>
        <w:t xml:space="preserve">"Вибач, </w:t>
      </w:r>
      <w:proofErr w:type="spellStart"/>
      <w:r w:rsidRPr="004B5EC1">
        <w:rPr>
          <w:sz w:val="24"/>
          <w:szCs w:val="24"/>
        </w:rPr>
        <w:t>Орине</w:t>
      </w:r>
      <w:proofErr w:type="spellEnd"/>
      <w:r w:rsidRPr="004B5EC1">
        <w:rPr>
          <w:sz w:val="24"/>
          <w:szCs w:val="24"/>
        </w:rPr>
        <w:t>,</w:t>
      </w:r>
      <w:r w:rsidR="005E3FAB" w:rsidRPr="004B5EC1">
        <w:rPr>
          <w:sz w:val="24"/>
          <w:szCs w:val="24"/>
        </w:rPr>
        <w:t xml:space="preserve"> "</w:t>
      </w:r>
      <w:r w:rsidRPr="004B5EC1">
        <w:rPr>
          <w:sz w:val="24"/>
          <w:szCs w:val="24"/>
        </w:rPr>
        <w:t xml:space="preserve"> - запропонувала Тора.</w:t>
      </w:r>
    </w:p>
    <w:p w14:paraId="4F1979E9" w14:textId="2B33D54F" w:rsidR="00E75E57" w:rsidRPr="004B5EC1" w:rsidRDefault="00193DCA" w:rsidP="00A85F96">
      <w:pPr>
        <w:ind w:firstLine="593"/>
        <w:rPr>
          <w:sz w:val="24"/>
          <w:szCs w:val="24"/>
        </w:rPr>
      </w:pPr>
      <w:r w:rsidRPr="004B5EC1">
        <w:rPr>
          <w:sz w:val="24"/>
          <w:szCs w:val="24"/>
        </w:rPr>
        <w:lastRenderedPageBreak/>
        <w:t xml:space="preserve">Старий стиснув губи і заглибився у свою книгу. "Це було дуже давно, принцесо. Але ні, стара королева </w:t>
      </w:r>
      <w:proofErr w:type="spellStart"/>
      <w:r w:rsidRPr="004B5EC1">
        <w:rPr>
          <w:sz w:val="24"/>
          <w:szCs w:val="24"/>
        </w:rPr>
        <w:t>Кр</w:t>
      </w:r>
      <w:r w:rsidR="005E3FAB" w:rsidRPr="004B5EC1">
        <w:rPr>
          <w:sz w:val="24"/>
          <w:szCs w:val="24"/>
        </w:rPr>
        <w:t>і</w:t>
      </w:r>
      <w:r w:rsidRPr="004B5EC1">
        <w:rPr>
          <w:sz w:val="24"/>
          <w:szCs w:val="24"/>
        </w:rPr>
        <w:t>гборнів</w:t>
      </w:r>
      <w:proofErr w:type="spellEnd"/>
      <w:r w:rsidRPr="004B5EC1">
        <w:rPr>
          <w:sz w:val="24"/>
          <w:szCs w:val="24"/>
        </w:rPr>
        <w:t xml:space="preserve"> - не наш звір. Якщо тільки те, що сказала </w:t>
      </w:r>
      <w:r w:rsidR="005E3FAB" w:rsidRPr="004B5EC1">
        <w:rPr>
          <w:sz w:val="24"/>
          <w:szCs w:val="24"/>
        </w:rPr>
        <w:t>молодша</w:t>
      </w:r>
      <w:r w:rsidRPr="004B5EC1">
        <w:rPr>
          <w:sz w:val="24"/>
          <w:szCs w:val="24"/>
        </w:rPr>
        <w:t xml:space="preserve">, неправда. Хоча вона легко могла харчуватися від нього і сама перетворитися на нього. Вона була сильним </w:t>
      </w:r>
      <w:proofErr w:type="spellStart"/>
      <w:r w:rsidRPr="004B5EC1">
        <w:rPr>
          <w:sz w:val="24"/>
          <w:szCs w:val="24"/>
        </w:rPr>
        <w:t>верглазером</w:t>
      </w:r>
      <w:proofErr w:type="spellEnd"/>
      <w:r w:rsidRPr="004B5EC1">
        <w:rPr>
          <w:sz w:val="24"/>
          <w:szCs w:val="24"/>
        </w:rPr>
        <w:t>. Насправді могло статися так, що жоден з них не був звіром. Може бути, що вони об</w:t>
      </w:r>
      <w:r w:rsidR="005E3FAB" w:rsidRPr="004B5EC1">
        <w:rPr>
          <w:sz w:val="24"/>
          <w:szCs w:val="24"/>
        </w:rPr>
        <w:t xml:space="preserve">оє </w:t>
      </w:r>
      <w:r w:rsidRPr="004B5EC1">
        <w:rPr>
          <w:sz w:val="24"/>
          <w:szCs w:val="24"/>
        </w:rPr>
        <w:t>харчувалися від нього".</w:t>
      </w:r>
    </w:p>
    <w:p w14:paraId="1F66B404" w14:textId="05CBEE10"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закусила губу. "Ні, Орин. Я знаю, що я відчувала. </w:t>
      </w:r>
      <w:proofErr w:type="spellStart"/>
      <w:r w:rsidRPr="004B5EC1">
        <w:rPr>
          <w:sz w:val="24"/>
          <w:szCs w:val="24"/>
        </w:rPr>
        <w:t>Демір</w:t>
      </w:r>
      <w:proofErr w:type="spellEnd"/>
      <w:r w:rsidRPr="004B5EC1">
        <w:rPr>
          <w:sz w:val="24"/>
          <w:szCs w:val="24"/>
        </w:rPr>
        <w:t xml:space="preserve"> познайомив мене з кількома воїнами, які, можливо, харчувалися кров'ю звіра. Їхня сутність, те, як їхня магічна присутність відчувалася на тлі моєї, було зовсім інш</w:t>
      </w:r>
      <w:r w:rsidR="005E3FAB" w:rsidRPr="004B5EC1">
        <w:rPr>
          <w:sz w:val="24"/>
          <w:szCs w:val="24"/>
        </w:rPr>
        <w:t>ою</w:t>
      </w:r>
      <w:r w:rsidRPr="004B5EC1">
        <w:rPr>
          <w:sz w:val="24"/>
          <w:szCs w:val="24"/>
        </w:rPr>
        <w:t xml:space="preserve">. Справжній звір - це або </w:t>
      </w:r>
      <w:proofErr w:type="spellStart"/>
      <w:r w:rsidRPr="004B5EC1">
        <w:rPr>
          <w:sz w:val="24"/>
          <w:szCs w:val="24"/>
        </w:rPr>
        <w:t>Демір</w:t>
      </w:r>
      <w:proofErr w:type="spellEnd"/>
      <w:r w:rsidRPr="004B5EC1">
        <w:rPr>
          <w:sz w:val="24"/>
          <w:szCs w:val="24"/>
        </w:rPr>
        <w:t xml:space="preserve">, або </w:t>
      </w:r>
      <w:proofErr w:type="spellStart"/>
      <w:r w:rsidRPr="004B5EC1">
        <w:rPr>
          <w:sz w:val="24"/>
          <w:szCs w:val="24"/>
        </w:rPr>
        <w:t>Мореган</w:t>
      </w:r>
      <w:r w:rsidR="005E3FAB" w:rsidRPr="004B5EC1">
        <w:rPr>
          <w:sz w:val="24"/>
          <w:szCs w:val="24"/>
        </w:rPr>
        <w:t>а</w:t>
      </w:r>
      <w:proofErr w:type="spellEnd"/>
      <w:r w:rsidRPr="004B5EC1">
        <w:rPr>
          <w:sz w:val="24"/>
          <w:szCs w:val="24"/>
        </w:rPr>
        <w:t>".</w:t>
      </w:r>
    </w:p>
    <w:p w14:paraId="4214C529" w14:textId="77777777" w:rsidR="00E75E57" w:rsidRPr="004B5EC1" w:rsidRDefault="00193DCA" w:rsidP="00A85F96">
      <w:pPr>
        <w:ind w:firstLine="593"/>
        <w:rPr>
          <w:sz w:val="24"/>
          <w:szCs w:val="24"/>
        </w:rPr>
      </w:pPr>
      <w:r w:rsidRPr="004B5EC1">
        <w:rPr>
          <w:sz w:val="24"/>
          <w:szCs w:val="24"/>
        </w:rPr>
        <w:t>"Діти, - сказала Дріада, похмуро ввійшовши до кімнати. "Ви не приєдналися до мене за вечерею".</w:t>
      </w:r>
    </w:p>
    <w:p w14:paraId="31DC8937" w14:textId="77777777" w:rsidR="00E75E57" w:rsidRPr="004B5EC1" w:rsidRDefault="00193DCA" w:rsidP="00A85F96">
      <w:pPr>
        <w:ind w:firstLine="593"/>
        <w:rPr>
          <w:sz w:val="24"/>
          <w:szCs w:val="24"/>
        </w:rPr>
      </w:pPr>
      <w:r w:rsidRPr="004B5EC1">
        <w:rPr>
          <w:sz w:val="24"/>
          <w:szCs w:val="24"/>
        </w:rPr>
        <w:t xml:space="preserve">При згадці про їжу у </w:t>
      </w:r>
      <w:proofErr w:type="spellStart"/>
      <w:r w:rsidRPr="004B5EC1">
        <w:rPr>
          <w:sz w:val="24"/>
          <w:szCs w:val="24"/>
        </w:rPr>
        <w:t>Сноу</w:t>
      </w:r>
      <w:proofErr w:type="spellEnd"/>
      <w:r w:rsidRPr="004B5EC1">
        <w:rPr>
          <w:sz w:val="24"/>
          <w:szCs w:val="24"/>
        </w:rPr>
        <w:t xml:space="preserve"> завив шлунок.</w:t>
      </w:r>
    </w:p>
    <w:p w14:paraId="7488DC38" w14:textId="77777777" w:rsidR="00E75E57" w:rsidRPr="004B5EC1" w:rsidRDefault="00193DCA" w:rsidP="00A85F96">
      <w:pPr>
        <w:ind w:firstLine="593"/>
        <w:rPr>
          <w:sz w:val="24"/>
          <w:szCs w:val="24"/>
        </w:rPr>
      </w:pPr>
      <w:r w:rsidRPr="004B5EC1">
        <w:rPr>
          <w:sz w:val="24"/>
          <w:szCs w:val="24"/>
        </w:rPr>
        <w:t>Моя мачуха затулила обличчя рукою, щоб приховати усмішку. "Я попрошу слуг принести щось сюди для всіх вас. Ти ніде не бачила Мала?"</w:t>
      </w:r>
    </w:p>
    <w:p w14:paraId="417536FF" w14:textId="252559D4" w:rsidR="00E75E57" w:rsidRPr="004B5EC1" w:rsidRDefault="00193DCA" w:rsidP="00A85F96">
      <w:pPr>
        <w:ind w:firstLine="593"/>
        <w:rPr>
          <w:sz w:val="24"/>
          <w:szCs w:val="24"/>
        </w:rPr>
      </w:pPr>
      <w:r w:rsidRPr="004B5EC1">
        <w:rPr>
          <w:sz w:val="24"/>
          <w:szCs w:val="24"/>
        </w:rPr>
        <w:t xml:space="preserve">Ніби розбуджений маминим занепокоєнням, </w:t>
      </w:r>
      <w:proofErr w:type="spellStart"/>
      <w:r w:rsidRPr="004B5EC1">
        <w:rPr>
          <w:sz w:val="24"/>
          <w:szCs w:val="24"/>
        </w:rPr>
        <w:t>Мал</w:t>
      </w:r>
      <w:proofErr w:type="spellEnd"/>
      <w:r w:rsidRPr="004B5EC1">
        <w:rPr>
          <w:sz w:val="24"/>
          <w:szCs w:val="24"/>
        </w:rPr>
        <w:t xml:space="preserve"> зник у бібліотеці й обійняв її за плечі. Розпатланий з ніг до голови, вся його шкіра була позначена чимось схожим на... губну помаду. "То ось де ви всі тепер </w:t>
      </w:r>
      <w:proofErr w:type="spellStart"/>
      <w:r w:rsidRPr="004B5EC1">
        <w:rPr>
          <w:sz w:val="24"/>
          <w:szCs w:val="24"/>
        </w:rPr>
        <w:t>пасетеся</w:t>
      </w:r>
      <w:proofErr w:type="spellEnd"/>
      <w:r w:rsidRPr="004B5EC1">
        <w:rPr>
          <w:sz w:val="24"/>
          <w:szCs w:val="24"/>
        </w:rPr>
        <w:t>? Я обшука</w:t>
      </w:r>
      <w:r w:rsidR="005E3FAB" w:rsidRPr="004B5EC1">
        <w:rPr>
          <w:sz w:val="24"/>
          <w:szCs w:val="24"/>
        </w:rPr>
        <w:t>ла</w:t>
      </w:r>
      <w:r w:rsidRPr="004B5EC1">
        <w:rPr>
          <w:sz w:val="24"/>
          <w:szCs w:val="24"/>
        </w:rPr>
        <w:t xml:space="preserve"> кожну кімнату в цьому клятому замку, щоб знайти вас у цій щурячій норі".</w:t>
      </w:r>
    </w:p>
    <w:p w14:paraId="48CBA8C8" w14:textId="77777777" w:rsidR="00E75E57" w:rsidRPr="004B5EC1" w:rsidRDefault="00193DCA" w:rsidP="00A85F96">
      <w:pPr>
        <w:ind w:firstLine="593"/>
        <w:rPr>
          <w:sz w:val="24"/>
          <w:szCs w:val="24"/>
        </w:rPr>
      </w:pPr>
      <w:r w:rsidRPr="004B5EC1">
        <w:rPr>
          <w:sz w:val="24"/>
          <w:szCs w:val="24"/>
        </w:rPr>
        <w:t>Дріада лупцювала його знову і знову, поки він не захихотів, намагаючись сховати голову. "Принаймні май пристойність помитися після повернення з того пекла".</w:t>
      </w:r>
    </w:p>
    <w:p w14:paraId="4816D9D2" w14:textId="77777777" w:rsidR="00E75E57" w:rsidRPr="004B5EC1" w:rsidRDefault="00193DCA" w:rsidP="00A85F96">
      <w:pPr>
        <w:ind w:firstLine="593"/>
        <w:rPr>
          <w:sz w:val="24"/>
          <w:szCs w:val="24"/>
        </w:rPr>
      </w:pPr>
      <w:r w:rsidRPr="004B5EC1">
        <w:rPr>
          <w:sz w:val="24"/>
          <w:szCs w:val="24"/>
        </w:rPr>
        <w:t>Він поцілував матір у щоку. "Я дуже скучив за тобою, жінко. Чи була згадка про їжу? Я вмираю з голоду".</w:t>
      </w:r>
    </w:p>
    <w:p w14:paraId="2FAF2CF9" w14:textId="77777777" w:rsidR="00E75E57" w:rsidRPr="004B5EC1" w:rsidRDefault="00193DCA" w:rsidP="00A85F96">
      <w:pPr>
        <w:ind w:firstLine="593"/>
        <w:rPr>
          <w:sz w:val="24"/>
          <w:szCs w:val="24"/>
        </w:rPr>
      </w:pPr>
      <w:r w:rsidRPr="004B5EC1">
        <w:rPr>
          <w:sz w:val="24"/>
          <w:szCs w:val="24"/>
        </w:rPr>
        <w:t xml:space="preserve">Він сидів поруч з </w:t>
      </w:r>
      <w:proofErr w:type="spellStart"/>
      <w:r w:rsidRPr="004B5EC1">
        <w:rPr>
          <w:sz w:val="24"/>
          <w:szCs w:val="24"/>
        </w:rPr>
        <w:t>Торою</w:t>
      </w:r>
      <w:proofErr w:type="spellEnd"/>
      <w:r w:rsidRPr="004B5EC1">
        <w:rPr>
          <w:sz w:val="24"/>
          <w:szCs w:val="24"/>
        </w:rPr>
        <w:t xml:space="preserve">, поки слуги накривали столи, але молодша </w:t>
      </w:r>
      <w:proofErr w:type="spellStart"/>
      <w:r w:rsidRPr="004B5EC1">
        <w:rPr>
          <w:sz w:val="24"/>
          <w:szCs w:val="24"/>
        </w:rPr>
        <w:t>Скайґард</w:t>
      </w:r>
      <w:proofErr w:type="spellEnd"/>
      <w:r w:rsidRPr="004B5EC1">
        <w:rPr>
          <w:sz w:val="24"/>
          <w:szCs w:val="24"/>
        </w:rPr>
        <w:t xml:space="preserve"> була зосереджена на своїх дослідженнях, а не на їжі. І це, здавалося, якось турбувало мого брата.</w:t>
      </w:r>
    </w:p>
    <w:p w14:paraId="0650E642" w14:textId="24F3D9B5" w:rsidR="00E75E57" w:rsidRPr="004B5EC1" w:rsidRDefault="00193DCA" w:rsidP="005E3FAB">
      <w:pPr>
        <w:ind w:firstLine="593"/>
        <w:rPr>
          <w:sz w:val="24"/>
          <w:szCs w:val="24"/>
        </w:rPr>
      </w:pPr>
      <w:proofErr w:type="spellStart"/>
      <w:r w:rsidRPr="004B5EC1">
        <w:rPr>
          <w:sz w:val="24"/>
          <w:szCs w:val="24"/>
        </w:rPr>
        <w:t>Мал</w:t>
      </w:r>
      <w:proofErr w:type="spellEnd"/>
      <w:r w:rsidRPr="004B5EC1">
        <w:rPr>
          <w:sz w:val="24"/>
          <w:szCs w:val="24"/>
        </w:rPr>
        <w:t xml:space="preserve"> підсовував їй крекери, пиріжки, фрукти та сир. "Їж, пташко. Тобі треба стати великою".</w:t>
      </w:r>
    </w:p>
    <w:p w14:paraId="689E3722" w14:textId="77777777" w:rsidR="00E75E57" w:rsidRPr="004B5EC1" w:rsidRDefault="00193DCA" w:rsidP="00A85F96">
      <w:pPr>
        <w:ind w:firstLine="593"/>
        <w:rPr>
          <w:sz w:val="24"/>
          <w:szCs w:val="24"/>
        </w:rPr>
      </w:pPr>
      <w:r w:rsidRPr="004B5EC1">
        <w:rPr>
          <w:sz w:val="24"/>
          <w:szCs w:val="24"/>
        </w:rPr>
        <w:t>Вона не відповідала, лише продовжувала щось писати на папері. Він постукав по столу, але вона не звернула на нього уваги.</w:t>
      </w:r>
    </w:p>
    <w:p w14:paraId="1A1C3727" w14:textId="39F3B75E" w:rsidR="00E75E57" w:rsidRPr="004B5EC1" w:rsidRDefault="00193DCA" w:rsidP="005E3FAB">
      <w:pPr>
        <w:ind w:firstLine="593"/>
        <w:rPr>
          <w:sz w:val="24"/>
          <w:szCs w:val="24"/>
        </w:rPr>
      </w:pPr>
      <w:r w:rsidRPr="004B5EC1">
        <w:rPr>
          <w:sz w:val="24"/>
          <w:szCs w:val="24"/>
        </w:rPr>
        <w:t>Зітхнувши, він схопив її за щелепу і повернув обличчям до себе. "Їж, Тора."</w:t>
      </w:r>
    </w:p>
    <w:p w14:paraId="477C86B8" w14:textId="77777777" w:rsidR="00E75E57" w:rsidRPr="004B5EC1" w:rsidRDefault="00193DCA" w:rsidP="00A85F96">
      <w:pPr>
        <w:ind w:firstLine="593"/>
        <w:rPr>
          <w:sz w:val="24"/>
          <w:szCs w:val="24"/>
        </w:rPr>
      </w:pPr>
      <w:r w:rsidRPr="004B5EC1">
        <w:rPr>
          <w:sz w:val="24"/>
          <w:szCs w:val="24"/>
        </w:rPr>
        <w:t>"Апетит пропав", - спокійно сказала вона, відсмикнувши його руку від свого обличчя.</w:t>
      </w:r>
    </w:p>
    <w:p w14:paraId="0F49197D" w14:textId="77777777" w:rsidR="00E75E57" w:rsidRPr="004B5EC1" w:rsidRDefault="00193DCA" w:rsidP="00A85F96">
      <w:pPr>
        <w:ind w:firstLine="593"/>
        <w:rPr>
          <w:sz w:val="24"/>
          <w:szCs w:val="24"/>
        </w:rPr>
      </w:pPr>
      <w:r w:rsidRPr="004B5EC1">
        <w:rPr>
          <w:sz w:val="24"/>
          <w:szCs w:val="24"/>
        </w:rPr>
        <w:t>Він подивився на Книгу Демонів, що лежала перед нею. "Здуття живота від цього?"</w:t>
      </w:r>
    </w:p>
    <w:p w14:paraId="02637F52" w14:textId="77777777" w:rsidR="00E75E57" w:rsidRPr="004B5EC1" w:rsidRDefault="00193DCA" w:rsidP="00A85F96">
      <w:pPr>
        <w:ind w:firstLine="593"/>
        <w:rPr>
          <w:sz w:val="24"/>
          <w:szCs w:val="24"/>
        </w:rPr>
      </w:pPr>
      <w:r w:rsidRPr="004B5EC1">
        <w:rPr>
          <w:sz w:val="24"/>
          <w:szCs w:val="24"/>
        </w:rPr>
        <w:t>"Ні, від огидних дешевих парфумів, що пахнуть у моїх ніздрях".</w:t>
      </w:r>
    </w:p>
    <w:p w14:paraId="3E181507" w14:textId="77777777" w:rsidR="00E75E57" w:rsidRPr="004B5EC1" w:rsidRDefault="00193DCA" w:rsidP="00A85F96">
      <w:pPr>
        <w:ind w:firstLine="593"/>
        <w:rPr>
          <w:sz w:val="24"/>
          <w:szCs w:val="24"/>
        </w:rPr>
      </w:pPr>
      <w:r w:rsidRPr="004B5EC1">
        <w:rPr>
          <w:sz w:val="24"/>
          <w:szCs w:val="24"/>
        </w:rPr>
        <w:t>Брат насупився, дивлячись на неї дещо розгублено. "Вибачте, принцесо..."</w:t>
      </w:r>
    </w:p>
    <w:p w14:paraId="3CEB75C7" w14:textId="77777777" w:rsidR="00E75E57" w:rsidRPr="004B5EC1" w:rsidRDefault="00193DCA" w:rsidP="00A85F96">
      <w:pPr>
        <w:ind w:firstLine="593"/>
        <w:rPr>
          <w:sz w:val="24"/>
          <w:szCs w:val="24"/>
        </w:rPr>
      </w:pPr>
      <w:r w:rsidRPr="004B5EC1">
        <w:rPr>
          <w:sz w:val="24"/>
          <w:szCs w:val="24"/>
        </w:rPr>
        <w:t>"Вибачення прийнято", - сказала вона, повертаючись до своєї книги і витираючи щоки рукою.</w:t>
      </w:r>
    </w:p>
    <w:p w14:paraId="301221AB" w14:textId="77777777" w:rsidR="00E75E57" w:rsidRPr="004B5EC1" w:rsidRDefault="00193DCA" w:rsidP="00A85F96">
      <w:pPr>
        <w:ind w:firstLine="593"/>
        <w:rPr>
          <w:sz w:val="24"/>
          <w:szCs w:val="24"/>
        </w:rPr>
      </w:pPr>
      <w:r w:rsidRPr="004B5EC1">
        <w:rPr>
          <w:sz w:val="24"/>
          <w:szCs w:val="24"/>
        </w:rPr>
        <w:t xml:space="preserve">Він самовдоволено підняв брову. "Я попрошу </w:t>
      </w:r>
      <w:proofErr w:type="spellStart"/>
      <w:r w:rsidRPr="004B5EC1">
        <w:rPr>
          <w:sz w:val="24"/>
          <w:szCs w:val="24"/>
        </w:rPr>
        <w:t>Селію</w:t>
      </w:r>
      <w:proofErr w:type="spellEnd"/>
      <w:r w:rsidRPr="004B5EC1">
        <w:rPr>
          <w:sz w:val="24"/>
          <w:szCs w:val="24"/>
        </w:rPr>
        <w:t xml:space="preserve"> бути менш щедрою на парфуми".</w:t>
      </w:r>
    </w:p>
    <w:p w14:paraId="42A276CF" w14:textId="77777777" w:rsidR="00E75E57" w:rsidRPr="004B5EC1" w:rsidRDefault="00193DCA" w:rsidP="00A85F96">
      <w:pPr>
        <w:ind w:firstLine="593"/>
        <w:rPr>
          <w:sz w:val="24"/>
          <w:szCs w:val="24"/>
        </w:rPr>
      </w:pPr>
      <w:r w:rsidRPr="004B5EC1">
        <w:rPr>
          <w:sz w:val="24"/>
          <w:szCs w:val="24"/>
        </w:rPr>
        <w:lastRenderedPageBreak/>
        <w:t xml:space="preserve">"Не </w:t>
      </w:r>
      <w:proofErr w:type="spellStart"/>
      <w:r w:rsidRPr="004B5EC1">
        <w:rPr>
          <w:sz w:val="24"/>
          <w:szCs w:val="24"/>
        </w:rPr>
        <w:t>завдавай</w:t>
      </w:r>
      <w:proofErr w:type="spellEnd"/>
      <w:r w:rsidRPr="004B5EC1">
        <w:rPr>
          <w:sz w:val="24"/>
          <w:szCs w:val="24"/>
        </w:rPr>
        <w:t xml:space="preserve"> незручностей своїй шльондрі заради мене, </w:t>
      </w:r>
      <w:proofErr w:type="spellStart"/>
      <w:r w:rsidRPr="004B5EC1">
        <w:rPr>
          <w:sz w:val="24"/>
          <w:szCs w:val="24"/>
        </w:rPr>
        <w:t>Маліку</w:t>
      </w:r>
      <w:proofErr w:type="spellEnd"/>
      <w:r w:rsidRPr="004B5EC1">
        <w:rPr>
          <w:sz w:val="24"/>
          <w:szCs w:val="24"/>
        </w:rPr>
        <w:t xml:space="preserve">", - сказала Тора, ввічливо посміхнувшись йому і підвівшись. "Я можу просто сісти подалі". Знайшовши місце неподалік від місця, де сиділа </w:t>
      </w:r>
      <w:proofErr w:type="spellStart"/>
      <w:r w:rsidRPr="004B5EC1">
        <w:rPr>
          <w:sz w:val="24"/>
          <w:szCs w:val="24"/>
        </w:rPr>
        <w:t>Віша</w:t>
      </w:r>
      <w:proofErr w:type="spellEnd"/>
      <w:r w:rsidRPr="004B5EC1">
        <w:rPr>
          <w:sz w:val="24"/>
          <w:szCs w:val="24"/>
        </w:rPr>
        <w:t>, вона продовжила своє дослідження.</w:t>
      </w:r>
    </w:p>
    <w:p w14:paraId="6DB4CD4C" w14:textId="16B5A1B7" w:rsidR="00E75E57" w:rsidRPr="004B5EC1" w:rsidRDefault="00193DCA" w:rsidP="00A85F96">
      <w:pPr>
        <w:ind w:firstLine="593"/>
        <w:rPr>
          <w:sz w:val="24"/>
          <w:szCs w:val="24"/>
        </w:rPr>
      </w:pPr>
      <w:r w:rsidRPr="004B5EC1">
        <w:rPr>
          <w:sz w:val="24"/>
          <w:szCs w:val="24"/>
        </w:rPr>
        <w:t>Дивно. Ці двоє були нерозлучні відтоді, як Тора оселилася всього за дв</w:t>
      </w:r>
      <w:r w:rsidR="005E3FAB" w:rsidRPr="004B5EC1">
        <w:rPr>
          <w:sz w:val="24"/>
          <w:szCs w:val="24"/>
        </w:rPr>
        <w:t xml:space="preserve">оє </w:t>
      </w:r>
      <w:r w:rsidRPr="004B5EC1">
        <w:rPr>
          <w:sz w:val="24"/>
          <w:szCs w:val="24"/>
        </w:rPr>
        <w:t>двер</w:t>
      </w:r>
      <w:r w:rsidR="005E3FAB" w:rsidRPr="004B5EC1">
        <w:rPr>
          <w:sz w:val="24"/>
          <w:szCs w:val="24"/>
        </w:rPr>
        <w:t>ей</w:t>
      </w:r>
      <w:r w:rsidRPr="004B5EC1">
        <w:rPr>
          <w:sz w:val="24"/>
          <w:szCs w:val="24"/>
        </w:rPr>
        <w:t xml:space="preserve"> від нашої кімнати.</w:t>
      </w:r>
    </w:p>
    <w:p w14:paraId="4C34BE3E" w14:textId="1F1D1E44"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повільно жувала, дивлячись то на </w:t>
      </w:r>
      <w:r w:rsidR="005E3FAB" w:rsidRPr="004B5EC1">
        <w:rPr>
          <w:sz w:val="24"/>
          <w:szCs w:val="24"/>
        </w:rPr>
        <w:t>мого</w:t>
      </w:r>
      <w:r w:rsidRPr="004B5EC1">
        <w:rPr>
          <w:sz w:val="24"/>
          <w:szCs w:val="24"/>
        </w:rPr>
        <w:t xml:space="preserve"> брата, то на </w:t>
      </w:r>
      <w:r w:rsidR="005E3FAB" w:rsidRPr="004B5EC1">
        <w:rPr>
          <w:sz w:val="24"/>
          <w:szCs w:val="24"/>
        </w:rPr>
        <w:t>свою сестру</w:t>
      </w:r>
      <w:r w:rsidRPr="004B5EC1">
        <w:rPr>
          <w:sz w:val="24"/>
          <w:szCs w:val="24"/>
        </w:rPr>
        <w:t>. Вона трохи повернулася до мене. "Він не так вже й погано пахне, чи не так?"</w:t>
      </w:r>
    </w:p>
    <w:p w14:paraId="52D41691" w14:textId="77777777" w:rsidR="00AF4468" w:rsidRPr="004B5EC1" w:rsidRDefault="00193DCA" w:rsidP="00A85F96">
      <w:pPr>
        <w:ind w:firstLine="593"/>
        <w:rPr>
          <w:sz w:val="24"/>
          <w:szCs w:val="24"/>
        </w:rPr>
      </w:pPr>
      <w:r w:rsidRPr="004B5EC1">
        <w:rPr>
          <w:sz w:val="24"/>
          <w:szCs w:val="24"/>
        </w:rPr>
        <w:t xml:space="preserve">"Здається, вони б'ються." Мій брат знову щось накоїв? </w:t>
      </w:r>
    </w:p>
    <w:p w14:paraId="6CCD312C" w14:textId="16E463C4" w:rsidR="00AF4468" w:rsidRPr="004B5EC1" w:rsidRDefault="00AF4468"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моргнула. "Чому? Вони ж чудово ладнали." </w:t>
      </w:r>
    </w:p>
    <w:p w14:paraId="1E731E14" w14:textId="49CD8752" w:rsidR="00E75E57" w:rsidRPr="004B5EC1" w:rsidRDefault="00193DCA" w:rsidP="00A85F96">
      <w:pPr>
        <w:ind w:firstLine="593"/>
        <w:rPr>
          <w:sz w:val="24"/>
          <w:szCs w:val="24"/>
        </w:rPr>
      </w:pPr>
      <w:r w:rsidRPr="004B5EC1">
        <w:rPr>
          <w:sz w:val="24"/>
          <w:szCs w:val="24"/>
        </w:rPr>
        <w:t>"Вони просто сваряться, люба. Залиш їх у спокої."</w:t>
      </w:r>
    </w:p>
    <w:p w14:paraId="415598AB" w14:textId="77777777" w:rsidR="00E75E57" w:rsidRPr="004B5EC1" w:rsidRDefault="00193DCA" w:rsidP="00A85F96">
      <w:pPr>
        <w:ind w:firstLine="593"/>
        <w:rPr>
          <w:sz w:val="24"/>
          <w:szCs w:val="24"/>
        </w:rPr>
      </w:pPr>
      <w:r w:rsidRPr="004B5EC1">
        <w:rPr>
          <w:sz w:val="24"/>
          <w:szCs w:val="24"/>
        </w:rPr>
        <w:t xml:space="preserve">"Останнє, що я пам'ятаю, як ми так сварилися, - сказала вона, </w:t>
      </w:r>
      <w:proofErr w:type="spellStart"/>
      <w:r w:rsidRPr="004B5EC1">
        <w:rPr>
          <w:sz w:val="24"/>
          <w:szCs w:val="24"/>
        </w:rPr>
        <w:t>кладучи</w:t>
      </w:r>
      <w:proofErr w:type="spellEnd"/>
      <w:r w:rsidRPr="004B5EC1">
        <w:rPr>
          <w:sz w:val="24"/>
          <w:szCs w:val="24"/>
        </w:rPr>
        <w:t xml:space="preserve"> шматочок яблука мені на губи, - ти майже поцілував мене".</w:t>
      </w:r>
    </w:p>
    <w:p w14:paraId="0BCEA2D4" w14:textId="77777777" w:rsidR="00E75E57" w:rsidRPr="004B5EC1" w:rsidRDefault="00193DCA" w:rsidP="00A85F96">
      <w:pPr>
        <w:ind w:firstLine="593"/>
        <w:rPr>
          <w:sz w:val="24"/>
          <w:szCs w:val="24"/>
        </w:rPr>
      </w:pPr>
      <w:r w:rsidRPr="004B5EC1">
        <w:rPr>
          <w:sz w:val="24"/>
          <w:szCs w:val="24"/>
        </w:rPr>
        <w:t>Цей спогад викликав у мене легку посмішку, і я провела рукою по її руці. "З ними все не так, якщо це те, що ти намагаєшся мені сказати".</w:t>
      </w:r>
    </w:p>
    <w:p w14:paraId="1149562B" w14:textId="77777777" w:rsidR="00E75E57" w:rsidRPr="004B5EC1" w:rsidRDefault="00193DCA" w:rsidP="00A85F96">
      <w:pPr>
        <w:ind w:firstLine="593"/>
        <w:rPr>
          <w:sz w:val="24"/>
          <w:szCs w:val="24"/>
        </w:rPr>
      </w:pPr>
      <w:r w:rsidRPr="004B5EC1">
        <w:rPr>
          <w:sz w:val="24"/>
          <w:szCs w:val="24"/>
        </w:rPr>
        <w:t>Вона жувала шматок сиру. "Моя маніпуляція більше не працює, так?"</w:t>
      </w:r>
    </w:p>
    <w:p w14:paraId="457B571C" w14:textId="157FA78E" w:rsidR="00E75E57" w:rsidRPr="004B5EC1" w:rsidRDefault="00193DCA" w:rsidP="00A85F96">
      <w:pPr>
        <w:ind w:firstLine="593"/>
        <w:rPr>
          <w:sz w:val="24"/>
          <w:szCs w:val="24"/>
        </w:rPr>
      </w:pPr>
      <w:r w:rsidRPr="004B5EC1">
        <w:rPr>
          <w:sz w:val="24"/>
          <w:szCs w:val="24"/>
        </w:rPr>
        <w:t>"Працює просто чудово, але мені подобається нагадувати тобі про це, щоб побачити, як ти приймаєш це". Нахилившись, я поцілував її в плече, а потім у шию. "Це одна з багатьох речей, які мені в тобі подобаються".</w:t>
      </w:r>
    </w:p>
    <w:p w14:paraId="3959CF0E" w14:textId="77777777" w:rsidR="00886926" w:rsidRPr="004B5EC1" w:rsidRDefault="00193DCA" w:rsidP="00A85F96">
      <w:pPr>
        <w:ind w:firstLine="593"/>
        <w:rPr>
          <w:sz w:val="24"/>
          <w:szCs w:val="24"/>
        </w:rPr>
      </w:pPr>
      <w:r w:rsidRPr="004B5EC1">
        <w:rPr>
          <w:sz w:val="24"/>
          <w:szCs w:val="24"/>
        </w:rPr>
        <w:t xml:space="preserve">"Отже, - почала вона, дивлячись на сестру, а потім на Мала, який закинув ноги на стіл і дрімав. "Двоє..." </w:t>
      </w:r>
    </w:p>
    <w:p w14:paraId="27C99C73" w14:textId="5D4BA084" w:rsidR="00E75E57" w:rsidRPr="004B5EC1" w:rsidRDefault="00193DCA" w:rsidP="00A85F96">
      <w:pPr>
        <w:ind w:firstLine="593"/>
        <w:rPr>
          <w:sz w:val="24"/>
          <w:szCs w:val="24"/>
        </w:rPr>
      </w:pPr>
      <w:r w:rsidRPr="004B5EC1">
        <w:rPr>
          <w:sz w:val="24"/>
          <w:szCs w:val="24"/>
        </w:rPr>
        <w:t>"Вони друзі".</w:t>
      </w:r>
    </w:p>
    <w:p w14:paraId="7C83A1FE" w14:textId="0E6FA6AE" w:rsidR="00E75E57" w:rsidRPr="004B5EC1" w:rsidRDefault="00193DCA" w:rsidP="00A85F96">
      <w:pPr>
        <w:ind w:firstLine="593"/>
        <w:rPr>
          <w:sz w:val="24"/>
          <w:szCs w:val="24"/>
        </w:rPr>
      </w:pPr>
      <w:proofErr w:type="spellStart"/>
      <w:r w:rsidRPr="004B5EC1">
        <w:rPr>
          <w:sz w:val="24"/>
          <w:szCs w:val="24"/>
        </w:rPr>
        <w:t>Кейден</w:t>
      </w:r>
      <w:proofErr w:type="spellEnd"/>
      <w:r w:rsidRPr="004B5EC1">
        <w:rPr>
          <w:sz w:val="24"/>
          <w:szCs w:val="24"/>
        </w:rPr>
        <w:t xml:space="preserve"> зайшов до бібліотеки, весь такий серйозний і зацікавлений, роздивляючись полиці, стіни, </w:t>
      </w:r>
      <w:proofErr w:type="spellStart"/>
      <w:r w:rsidRPr="004B5EC1">
        <w:rPr>
          <w:sz w:val="24"/>
          <w:szCs w:val="24"/>
        </w:rPr>
        <w:t>вітражну</w:t>
      </w:r>
      <w:proofErr w:type="spellEnd"/>
      <w:r w:rsidRPr="004B5EC1">
        <w:rPr>
          <w:sz w:val="24"/>
          <w:szCs w:val="24"/>
        </w:rPr>
        <w:t xml:space="preserve"> стелю, а потім і нас усіх. "Дослідження? Це так ви всі досліджуєте?" - запитав він, штовхнувши ногою ніжку стільця мого брата, від чого той полетів назад на підлогу. "Радий бачити, що ти їси, </w:t>
      </w:r>
      <w:proofErr w:type="spellStart"/>
      <w:r w:rsidR="00886926" w:rsidRPr="004B5EC1">
        <w:rPr>
          <w:sz w:val="24"/>
          <w:szCs w:val="24"/>
        </w:rPr>
        <w:t>кексику</w:t>
      </w:r>
      <w:proofErr w:type="spellEnd"/>
      <w:r w:rsidRPr="004B5EC1">
        <w:rPr>
          <w:sz w:val="24"/>
          <w:szCs w:val="24"/>
        </w:rPr>
        <w:t>".</w:t>
      </w:r>
    </w:p>
    <w:p w14:paraId="60EA92A5" w14:textId="337D7445" w:rsidR="00E75E57" w:rsidRPr="004B5EC1" w:rsidRDefault="00193DCA" w:rsidP="00A85F96">
      <w:pPr>
        <w:ind w:firstLine="593"/>
        <w:rPr>
          <w:sz w:val="24"/>
          <w:szCs w:val="24"/>
        </w:rPr>
      </w:pPr>
      <w:r w:rsidRPr="004B5EC1">
        <w:rPr>
          <w:sz w:val="24"/>
          <w:szCs w:val="24"/>
        </w:rPr>
        <w:t xml:space="preserve">Вона кинула йому яблуко, і він зловив його в повітрі. "Де </w:t>
      </w:r>
      <w:proofErr w:type="spellStart"/>
      <w:r w:rsidRPr="004B5EC1">
        <w:rPr>
          <w:sz w:val="24"/>
          <w:szCs w:val="24"/>
        </w:rPr>
        <w:t>Нія</w:t>
      </w:r>
      <w:proofErr w:type="spellEnd"/>
      <w:r w:rsidRPr="004B5EC1">
        <w:rPr>
          <w:sz w:val="24"/>
          <w:szCs w:val="24"/>
        </w:rPr>
        <w:t xml:space="preserve"> і чому ти бу</w:t>
      </w:r>
      <w:r w:rsidR="00E10DCE" w:rsidRPr="004B5EC1">
        <w:rPr>
          <w:sz w:val="24"/>
          <w:szCs w:val="24"/>
        </w:rPr>
        <w:t>ла</w:t>
      </w:r>
      <w:r w:rsidRPr="004B5EC1">
        <w:rPr>
          <w:sz w:val="24"/>
          <w:szCs w:val="24"/>
        </w:rPr>
        <w:t xml:space="preserve"> змушен</w:t>
      </w:r>
      <w:r w:rsidR="00E10DCE" w:rsidRPr="004B5EC1">
        <w:rPr>
          <w:sz w:val="24"/>
          <w:szCs w:val="24"/>
        </w:rPr>
        <w:t>а</w:t>
      </w:r>
      <w:r w:rsidRPr="004B5EC1">
        <w:rPr>
          <w:sz w:val="24"/>
          <w:szCs w:val="24"/>
        </w:rPr>
        <w:t xml:space="preserve"> приїхати сюди?"</w:t>
      </w:r>
    </w:p>
    <w:p w14:paraId="2208AA12" w14:textId="4B34BE1F" w:rsidR="00E75E57" w:rsidRPr="004B5EC1" w:rsidRDefault="00193DCA" w:rsidP="00A85F96">
      <w:pPr>
        <w:ind w:firstLine="593"/>
        <w:rPr>
          <w:sz w:val="24"/>
          <w:szCs w:val="24"/>
        </w:rPr>
      </w:pPr>
      <w:r w:rsidRPr="004B5EC1">
        <w:rPr>
          <w:sz w:val="24"/>
          <w:szCs w:val="24"/>
        </w:rPr>
        <w:t xml:space="preserve">Він надкусив яблуко і показав на неї. "Твій брат вигнав мене з </w:t>
      </w:r>
      <w:proofErr w:type="spellStart"/>
      <w:r w:rsidRPr="004B5EC1">
        <w:rPr>
          <w:sz w:val="24"/>
          <w:szCs w:val="24"/>
        </w:rPr>
        <w:t>Мирдурського</w:t>
      </w:r>
      <w:proofErr w:type="spellEnd"/>
      <w:r w:rsidRPr="004B5EC1">
        <w:rPr>
          <w:sz w:val="24"/>
          <w:szCs w:val="24"/>
        </w:rPr>
        <w:t xml:space="preserve"> табору і наказав відпочити в </w:t>
      </w:r>
      <w:proofErr w:type="spellStart"/>
      <w:r w:rsidRPr="004B5EC1">
        <w:rPr>
          <w:sz w:val="24"/>
          <w:szCs w:val="24"/>
        </w:rPr>
        <w:t>Тарені</w:t>
      </w:r>
      <w:proofErr w:type="spellEnd"/>
      <w:r w:rsidRPr="004B5EC1">
        <w:rPr>
          <w:sz w:val="24"/>
          <w:szCs w:val="24"/>
        </w:rPr>
        <w:t>, де мене одразу ж знайшла біда. Не встиг</w:t>
      </w:r>
      <w:r w:rsidR="00E10DCE" w:rsidRPr="004B5EC1">
        <w:rPr>
          <w:sz w:val="24"/>
          <w:szCs w:val="24"/>
        </w:rPr>
        <w:t xml:space="preserve"> </w:t>
      </w:r>
      <w:r w:rsidRPr="004B5EC1">
        <w:rPr>
          <w:sz w:val="24"/>
          <w:szCs w:val="24"/>
        </w:rPr>
        <w:t xml:space="preserve">я переступити поріг замку. </w:t>
      </w:r>
      <w:proofErr w:type="spellStart"/>
      <w:r w:rsidRPr="004B5EC1">
        <w:rPr>
          <w:sz w:val="24"/>
          <w:szCs w:val="24"/>
        </w:rPr>
        <w:t>Вставай</w:t>
      </w:r>
      <w:proofErr w:type="spellEnd"/>
      <w:r w:rsidRPr="004B5EC1">
        <w:rPr>
          <w:sz w:val="24"/>
          <w:szCs w:val="24"/>
        </w:rPr>
        <w:t xml:space="preserve">, новини від </w:t>
      </w:r>
      <w:proofErr w:type="spellStart"/>
      <w:r w:rsidRPr="004B5EC1">
        <w:rPr>
          <w:sz w:val="24"/>
          <w:szCs w:val="24"/>
        </w:rPr>
        <w:t>Баша</w:t>
      </w:r>
      <w:proofErr w:type="spellEnd"/>
      <w:r w:rsidRPr="004B5EC1">
        <w:rPr>
          <w:sz w:val="24"/>
          <w:szCs w:val="24"/>
        </w:rPr>
        <w:t>."</w:t>
      </w:r>
    </w:p>
    <w:p w14:paraId="41713E1E" w14:textId="32D216AC" w:rsidR="00E75E57" w:rsidRPr="004B5EC1" w:rsidRDefault="00E10DC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підхопилася з місця, обтрусила сукню і попрямувала до виходу. Ну, майже попрямувала, бо я підхопив її на коліна і обійняв. </w:t>
      </w:r>
    </w:p>
    <w:p w14:paraId="3068ECFA" w14:textId="1AE4F948" w:rsidR="00E75E57" w:rsidRPr="004B5EC1" w:rsidRDefault="00193DCA" w:rsidP="00A85F96">
      <w:pPr>
        <w:ind w:firstLine="593"/>
        <w:rPr>
          <w:sz w:val="24"/>
          <w:szCs w:val="24"/>
        </w:rPr>
      </w:pPr>
      <w:r w:rsidRPr="004B5EC1">
        <w:rPr>
          <w:sz w:val="24"/>
          <w:szCs w:val="24"/>
        </w:rPr>
        <w:t xml:space="preserve">"Я </w:t>
      </w:r>
      <w:r w:rsidR="00E10DCE" w:rsidRPr="004B5EC1">
        <w:rPr>
          <w:sz w:val="24"/>
          <w:szCs w:val="24"/>
        </w:rPr>
        <w:t>кохаю</w:t>
      </w:r>
      <w:r w:rsidRPr="004B5EC1">
        <w:rPr>
          <w:sz w:val="24"/>
          <w:szCs w:val="24"/>
        </w:rPr>
        <w:t xml:space="preserve"> тебе", - сказав я їй на вухо. "Бережи себе".</w:t>
      </w:r>
    </w:p>
    <w:p w14:paraId="4457F1C3" w14:textId="77777777" w:rsidR="00E75E57" w:rsidRPr="004B5EC1" w:rsidRDefault="00193DCA" w:rsidP="00A85F96">
      <w:pPr>
        <w:ind w:firstLine="593"/>
        <w:rPr>
          <w:sz w:val="24"/>
          <w:szCs w:val="24"/>
        </w:rPr>
      </w:pPr>
      <w:r w:rsidRPr="004B5EC1">
        <w:rPr>
          <w:sz w:val="24"/>
          <w:szCs w:val="24"/>
        </w:rPr>
        <w:t>Вона трохи здригнулася і кивнула. "Добре."</w:t>
      </w:r>
    </w:p>
    <w:p w14:paraId="1AA7C3D2" w14:textId="38215ACA" w:rsidR="00CD4452" w:rsidRDefault="00193DCA" w:rsidP="00CD4452">
      <w:pPr>
        <w:ind w:firstLine="593"/>
        <w:rPr>
          <w:sz w:val="24"/>
          <w:szCs w:val="24"/>
        </w:rPr>
      </w:pPr>
      <w:r w:rsidRPr="004B5EC1">
        <w:rPr>
          <w:sz w:val="24"/>
          <w:szCs w:val="24"/>
        </w:rPr>
        <w:lastRenderedPageBreak/>
        <w:t xml:space="preserve">"Не хочеш поцілувати мене на прощання, мій </w:t>
      </w:r>
      <w:proofErr w:type="spellStart"/>
      <w:r w:rsidRPr="004B5EC1">
        <w:rPr>
          <w:sz w:val="24"/>
          <w:szCs w:val="24"/>
        </w:rPr>
        <w:t>кексику</w:t>
      </w:r>
      <w:proofErr w:type="spellEnd"/>
      <w:r w:rsidRPr="004B5EC1">
        <w:rPr>
          <w:sz w:val="24"/>
          <w:szCs w:val="24"/>
        </w:rPr>
        <w:t xml:space="preserve">?" сказав </w:t>
      </w:r>
      <w:proofErr w:type="spellStart"/>
      <w:r w:rsidRPr="004B5EC1">
        <w:rPr>
          <w:sz w:val="24"/>
          <w:szCs w:val="24"/>
        </w:rPr>
        <w:t>Мал</w:t>
      </w:r>
      <w:proofErr w:type="spellEnd"/>
      <w:r w:rsidRPr="004B5EC1">
        <w:rPr>
          <w:sz w:val="24"/>
          <w:szCs w:val="24"/>
        </w:rPr>
        <w:t>, випроставшись на стільці. Кай показав йому середній палець, і мій брат розсміявся.</w:t>
      </w:r>
      <w:r w:rsidR="00CD4452">
        <w:rPr>
          <w:sz w:val="24"/>
          <w:szCs w:val="24"/>
        </w:rPr>
        <w:t xml:space="preserve"> </w:t>
      </w:r>
      <w:r w:rsidRPr="004B5EC1">
        <w:rPr>
          <w:sz w:val="24"/>
          <w:szCs w:val="24"/>
        </w:rPr>
        <w:t xml:space="preserve">Себастьян? Чому він кликав </w:t>
      </w:r>
      <w:proofErr w:type="spellStart"/>
      <w:r w:rsidR="00E10DCE" w:rsidRPr="004B5EC1">
        <w:rPr>
          <w:sz w:val="24"/>
          <w:szCs w:val="24"/>
        </w:rPr>
        <w:t>Сноу</w:t>
      </w:r>
      <w:proofErr w:type="spellEnd"/>
      <w:r w:rsidRPr="004B5EC1">
        <w:rPr>
          <w:sz w:val="24"/>
          <w:szCs w:val="24"/>
        </w:rPr>
        <w:t>?</w:t>
      </w:r>
    </w:p>
    <w:p w14:paraId="65F9B854" w14:textId="34F04C6D" w:rsidR="00E75E57" w:rsidRPr="004B5EC1" w:rsidRDefault="00CD4452" w:rsidP="00CD4452">
      <w:pPr>
        <w:spacing w:after="160" w:line="259" w:lineRule="auto"/>
        <w:ind w:left="0" w:right="0" w:firstLine="0"/>
        <w:jc w:val="left"/>
        <w:rPr>
          <w:sz w:val="24"/>
          <w:szCs w:val="24"/>
        </w:rPr>
      </w:pPr>
      <w:r>
        <w:rPr>
          <w:sz w:val="24"/>
          <w:szCs w:val="24"/>
        </w:rPr>
        <w:br w:type="page"/>
      </w:r>
    </w:p>
    <w:p w14:paraId="31F545C8" w14:textId="46FBE4D3" w:rsidR="00E10DCE" w:rsidRPr="00CD4452" w:rsidRDefault="00E10DCE" w:rsidP="00E10DCE">
      <w:pPr>
        <w:ind w:firstLine="593"/>
        <w:jc w:val="center"/>
        <w:rPr>
          <w:sz w:val="28"/>
          <w:szCs w:val="28"/>
        </w:rPr>
      </w:pPr>
      <w:r w:rsidRPr="00CD4452">
        <w:rPr>
          <w:sz w:val="28"/>
          <w:szCs w:val="28"/>
        </w:rPr>
        <w:lastRenderedPageBreak/>
        <w:t>РОЗДІЛ 33</w:t>
      </w:r>
    </w:p>
    <w:p w14:paraId="0F01BDB5" w14:textId="78AA6BC9" w:rsidR="00E75E57" w:rsidRPr="00CD4452" w:rsidRDefault="00E10DCE" w:rsidP="00E10DCE">
      <w:pPr>
        <w:ind w:firstLine="593"/>
        <w:jc w:val="center"/>
        <w:rPr>
          <w:sz w:val="28"/>
          <w:szCs w:val="28"/>
        </w:rPr>
      </w:pPr>
      <w:r w:rsidRPr="00CD4452">
        <w:rPr>
          <w:sz w:val="28"/>
          <w:szCs w:val="28"/>
        </w:rPr>
        <w:t>БЕРЕЗЕНЬ</w:t>
      </w:r>
    </w:p>
    <w:p w14:paraId="50D78D9D" w14:textId="2AFAB419" w:rsidR="00E75E57" w:rsidRPr="00CD4452" w:rsidRDefault="00E10DCE" w:rsidP="00E10DCE">
      <w:pPr>
        <w:ind w:firstLine="593"/>
        <w:jc w:val="center"/>
        <w:rPr>
          <w:b/>
          <w:bCs/>
          <w:sz w:val="28"/>
          <w:szCs w:val="28"/>
        </w:rPr>
      </w:pPr>
      <w:r w:rsidRPr="00CD4452">
        <w:rPr>
          <w:b/>
          <w:bCs/>
          <w:sz w:val="28"/>
          <w:szCs w:val="28"/>
        </w:rPr>
        <w:t>СНОУЛІН</w:t>
      </w:r>
    </w:p>
    <w:p w14:paraId="78609719" w14:textId="77777777" w:rsidR="00E75E57" w:rsidRPr="004B5EC1" w:rsidRDefault="00193DCA" w:rsidP="00A85F96">
      <w:pPr>
        <w:ind w:firstLine="593"/>
        <w:rPr>
          <w:sz w:val="24"/>
          <w:szCs w:val="24"/>
        </w:rPr>
      </w:pPr>
      <w:r w:rsidRPr="004B5EC1">
        <w:rPr>
          <w:noProof/>
          <w:sz w:val="24"/>
          <w:szCs w:val="24"/>
        </w:rPr>
        <w:drawing>
          <wp:inline distT="0" distB="0" distL="0" distR="0" wp14:anchorId="15435BFE" wp14:editId="542CE4A8">
            <wp:extent cx="5833872" cy="1944624"/>
            <wp:effectExtent l="0" t="0" r="0" b="0"/>
            <wp:docPr id="273798" name="Picture 273798"/>
            <wp:cNvGraphicFramePr/>
            <a:graphic xmlns:a="http://schemas.openxmlformats.org/drawingml/2006/main">
              <a:graphicData uri="http://schemas.openxmlformats.org/drawingml/2006/picture">
                <pic:pic xmlns:pic="http://schemas.openxmlformats.org/drawingml/2006/picture">
                  <pic:nvPicPr>
                    <pic:cNvPr id="273798" name="Picture 273798"/>
                    <pic:cNvPicPr/>
                  </pic:nvPicPr>
                  <pic:blipFill>
                    <a:blip r:embed="rId15"/>
                    <a:stretch>
                      <a:fillRect/>
                    </a:stretch>
                  </pic:blipFill>
                  <pic:spPr>
                    <a:xfrm>
                      <a:off x="0" y="0"/>
                      <a:ext cx="5833872" cy="1944624"/>
                    </a:xfrm>
                    <a:prstGeom prst="rect">
                      <a:avLst/>
                    </a:prstGeom>
                  </pic:spPr>
                </pic:pic>
              </a:graphicData>
            </a:graphic>
          </wp:inline>
        </w:drawing>
      </w:r>
    </w:p>
    <w:p w14:paraId="2C919CD5" w14:textId="154DA6E0" w:rsidR="00E75E57" w:rsidRPr="004B5EC1" w:rsidRDefault="00E75E57" w:rsidP="00A85F96">
      <w:pPr>
        <w:ind w:firstLine="593"/>
        <w:rPr>
          <w:sz w:val="24"/>
          <w:szCs w:val="24"/>
        </w:rPr>
      </w:pPr>
    </w:p>
    <w:p w14:paraId="01E28559" w14:textId="40ADC28B" w:rsidR="00E75E57" w:rsidRPr="004B5EC1" w:rsidRDefault="00C45203" w:rsidP="00C45203">
      <w:pPr>
        <w:ind w:firstLine="593"/>
        <w:rPr>
          <w:sz w:val="24"/>
          <w:szCs w:val="24"/>
        </w:rPr>
      </w:pPr>
      <w:r w:rsidRPr="004B5EC1">
        <w:rPr>
          <w:sz w:val="24"/>
          <w:szCs w:val="24"/>
        </w:rPr>
        <w:t>Ла</w:t>
      </w:r>
      <w:r w:rsidR="00193DCA" w:rsidRPr="004B5EC1">
        <w:rPr>
          <w:sz w:val="24"/>
          <w:szCs w:val="24"/>
        </w:rPr>
        <w:t xml:space="preserve">рг потягнув мене за собою, коли ми протиснулися вузькими потаємними коридорами Високого </w:t>
      </w:r>
      <w:r w:rsidRPr="004B5EC1">
        <w:rPr>
          <w:sz w:val="24"/>
          <w:szCs w:val="24"/>
        </w:rPr>
        <w:t>М</w:t>
      </w:r>
      <w:r w:rsidR="00193DCA" w:rsidRPr="004B5EC1">
        <w:rPr>
          <w:sz w:val="24"/>
          <w:szCs w:val="24"/>
        </w:rPr>
        <w:t xml:space="preserve">уру. Тими самими, якими користувався </w:t>
      </w:r>
      <w:proofErr w:type="spellStart"/>
      <w:r w:rsidR="00193DCA" w:rsidRPr="004B5EC1">
        <w:rPr>
          <w:sz w:val="24"/>
          <w:szCs w:val="24"/>
        </w:rPr>
        <w:t>Есберн</w:t>
      </w:r>
      <w:proofErr w:type="spellEnd"/>
      <w:r w:rsidR="00193DCA" w:rsidRPr="004B5EC1">
        <w:rPr>
          <w:sz w:val="24"/>
          <w:szCs w:val="24"/>
        </w:rPr>
        <w:t xml:space="preserve"> </w:t>
      </w:r>
      <w:proofErr w:type="spellStart"/>
      <w:r w:rsidR="00193DCA" w:rsidRPr="004B5EC1">
        <w:rPr>
          <w:sz w:val="24"/>
          <w:szCs w:val="24"/>
        </w:rPr>
        <w:t>Кіркволл</w:t>
      </w:r>
      <w:proofErr w:type="spellEnd"/>
      <w:r w:rsidRPr="004B5EC1">
        <w:rPr>
          <w:sz w:val="24"/>
          <w:szCs w:val="24"/>
        </w:rPr>
        <w:t xml:space="preserve"> </w:t>
      </w:r>
      <w:r w:rsidR="00193DCA" w:rsidRPr="004B5EC1">
        <w:rPr>
          <w:sz w:val="24"/>
          <w:szCs w:val="24"/>
        </w:rPr>
        <w:t>за його нелегальну торгівлю.</w:t>
      </w:r>
    </w:p>
    <w:p w14:paraId="6A2257CF" w14:textId="015036F1" w:rsidR="00E75E57" w:rsidRPr="004B5EC1" w:rsidRDefault="00193DCA" w:rsidP="00A85F96">
      <w:pPr>
        <w:ind w:firstLine="593"/>
        <w:rPr>
          <w:sz w:val="24"/>
          <w:szCs w:val="24"/>
        </w:rPr>
      </w:pPr>
      <w:r w:rsidRPr="004B5EC1">
        <w:rPr>
          <w:sz w:val="24"/>
          <w:szCs w:val="24"/>
        </w:rPr>
        <w:t xml:space="preserve">Старий троль зітхав зітхання за зітханням відтоді, як я попросила його провести мене крізь стіну, не сказавши </w:t>
      </w:r>
      <w:proofErr w:type="spellStart"/>
      <w:r w:rsidRPr="004B5EC1">
        <w:rPr>
          <w:sz w:val="24"/>
          <w:szCs w:val="24"/>
        </w:rPr>
        <w:t>Кіліану</w:t>
      </w:r>
      <w:proofErr w:type="spellEnd"/>
      <w:r w:rsidRPr="004B5EC1">
        <w:rPr>
          <w:sz w:val="24"/>
          <w:szCs w:val="24"/>
        </w:rPr>
        <w:t xml:space="preserve">. В </w:t>
      </w:r>
      <w:proofErr w:type="spellStart"/>
      <w:r w:rsidR="00C45203" w:rsidRPr="004B5EC1">
        <w:rPr>
          <w:sz w:val="24"/>
          <w:szCs w:val="24"/>
        </w:rPr>
        <w:t>А</w:t>
      </w:r>
      <w:r w:rsidRPr="004B5EC1">
        <w:rPr>
          <w:sz w:val="24"/>
          <w:szCs w:val="24"/>
        </w:rPr>
        <w:t>сйорді</w:t>
      </w:r>
      <w:proofErr w:type="spellEnd"/>
      <w:r w:rsidRPr="004B5EC1">
        <w:rPr>
          <w:sz w:val="24"/>
          <w:szCs w:val="24"/>
        </w:rPr>
        <w:t xml:space="preserve"> існував ризик зникнення або порталу. З ніздрями </w:t>
      </w:r>
      <w:proofErr w:type="spellStart"/>
      <w:r w:rsidRPr="004B5EC1">
        <w:rPr>
          <w:sz w:val="24"/>
          <w:szCs w:val="24"/>
        </w:rPr>
        <w:t>Мелант</w:t>
      </w:r>
      <w:r w:rsidR="00C45203" w:rsidRPr="004B5EC1">
        <w:rPr>
          <w:sz w:val="24"/>
          <w:szCs w:val="24"/>
        </w:rPr>
        <w:t>и</w:t>
      </w:r>
      <w:proofErr w:type="spellEnd"/>
      <w:r w:rsidRPr="004B5EC1">
        <w:rPr>
          <w:sz w:val="24"/>
          <w:szCs w:val="24"/>
        </w:rPr>
        <w:t xml:space="preserve">, що перебувають у стані підвищеної готовності, я не здивуюся, якщо вона зможе винюхати нас на всьому шляху до Олімпії і через </w:t>
      </w:r>
      <w:proofErr w:type="spellStart"/>
      <w:r w:rsidRPr="004B5EC1">
        <w:rPr>
          <w:i/>
          <w:sz w:val="24"/>
          <w:szCs w:val="24"/>
        </w:rPr>
        <w:t>Згану</w:t>
      </w:r>
      <w:proofErr w:type="spellEnd"/>
      <w:r w:rsidRPr="004B5EC1">
        <w:rPr>
          <w:sz w:val="24"/>
          <w:szCs w:val="24"/>
        </w:rPr>
        <w:t>. Це був наш єдиний вибір.</w:t>
      </w:r>
    </w:p>
    <w:p w14:paraId="428F8E0C" w14:textId="77777777" w:rsidR="00E75E57" w:rsidRPr="004B5EC1" w:rsidRDefault="00193DCA" w:rsidP="00A85F96">
      <w:pPr>
        <w:ind w:firstLine="593"/>
        <w:rPr>
          <w:sz w:val="24"/>
          <w:szCs w:val="24"/>
        </w:rPr>
      </w:pPr>
      <w:r w:rsidRPr="004B5EC1">
        <w:rPr>
          <w:sz w:val="24"/>
          <w:szCs w:val="24"/>
        </w:rPr>
        <w:t>Кай тихо йшов за мною, тримаючи мене за лікоть, щоб я не спіткнулася в темних тунелях.</w:t>
      </w:r>
    </w:p>
    <w:p w14:paraId="4BEDA9D4" w14:textId="18EC53B5" w:rsidR="00E75E57" w:rsidRPr="004B5EC1" w:rsidRDefault="00193DCA" w:rsidP="00C45203">
      <w:pPr>
        <w:ind w:firstLine="593"/>
        <w:rPr>
          <w:sz w:val="24"/>
          <w:szCs w:val="24"/>
        </w:rPr>
      </w:pPr>
      <w:r w:rsidRPr="004B5EC1">
        <w:rPr>
          <w:sz w:val="24"/>
          <w:szCs w:val="24"/>
        </w:rPr>
        <w:t xml:space="preserve">Я зрозуміла, що ми дійшли до виходу, коли моя шкіра зморщилася від </w:t>
      </w:r>
      <w:proofErr w:type="spellStart"/>
      <w:r w:rsidR="00C45203" w:rsidRPr="004B5EC1">
        <w:rPr>
          <w:sz w:val="24"/>
          <w:szCs w:val="24"/>
        </w:rPr>
        <w:t>асйордського</w:t>
      </w:r>
      <w:proofErr w:type="spellEnd"/>
      <w:r w:rsidRPr="004B5EC1">
        <w:rPr>
          <w:sz w:val="24"/>
          <w:szCs w:val="24"/>
        </w:rPr>
        <w:t xml:space="preserve"> холоду, який раптом став пекучим. Себастьян був уже там,</w:t>
      </w:r>
      <w:r w:rsidR="00C45203" w:rsidRPr="004B5EC1">
        <w:rPr>
          <w:sz w:val="24"/>
          <w:szCs w:val="24"/>
        </w:rPr>
        <w:t xml:space="preserve"> </w:t>
      </w:r>
      <w:r w:rsidRPr="004B5EC1">
        <w:rPr>
          <w:sz w:val="24"/>
          <w:szCs w:val="24"/>
        </w:rPr>
        <w:t>чекає разом з кількома солдатами. Всі оглядають околиці в підвищеній готовності.</w:t>
      </w:r>
    </w:p>
    <w:p w14:paraId="7799105D" w14:textId="72C89FCB" w:rsidR="00E75E57" w:rsidRPr="004B5EC1" w:rsidRDefault="00193DCA" w:rsidP="00A85F96">
      <w:pPr>
        <w:ind w:firstLine="593"/>
        <w:rPr>
          <w:sz w:val="24"/>
          <w:szCs w:val="24"/>
        </w:rPr>
      </w:pPr>
      <w:r w:rsidRPr="004B5EC1">
        <w:rPr>
          <w:sz w:val="24"/>
          <w:szCs w:val="24"/>
        </w:rPr>
        <w:t>"Ти залишайся тут", - сказа</w:t>
      </w:r>
      <w:r w:rsidR="00C45203" w:rsidRPr="004B5EC1">
        <w:rPr>
          <w:sz w:val="24"/>
          <w:szCs w:val="24"/>
        </w:rPr>
        <w:t>ла</w:t>
      </w:r>
      <w:r w:rsidRPr="004B5EC1">
        <w:rPr>
          <w:sz w:val="24"/>
          <w:szCs w:val="24"/>
        </w:rPr>
        <w:t xml:space="preserve"> я Ларгу.</w:t>
      </w:r>
    </w:p>
    <w:p w14:paraId="4615C4A2" w14:textId="77777777" w:rsidR="00E75E57" w:rsidRPr="004B5EC1" w:rsidRDefault="00193DCA" w:rsidP="00A85F96">
      <w:pPr>
        <w:ind w:firstLine="593"/>
        <w:rPr>
          <w:sz w:val="24"/>
          <w:szCs w:val="24"/>
        </w:rPr>
      </w:pPr>
      <w:r w:rsidRPr="004B5EC1">
        <w:rPr>
          <w:sz w:val="24"/>
          <w:szCs w:val="24"/>
        </w:rPr>
        <w:t>Високий чоловік насупився. "Тільки через мій труп, моя королево. Куди б ти не пішла по цій гнилій землі, я піду за тобою. І захищатиму. Я дав присягу. Своїм життям. І я не порушу присягу, якою б могутньою і сильною ти не була".</w:t>
      </w:r>
    </w:p>
    <w:p w14:paraId="4C2556A3" w14:textId="1589973B" w:rsidR="00E75E57" w:rsidRPr="004B5EC1" w:rsidRDefault="00193DCA" w:rsidP="00A85F96">
      <w:pPr>
        <w:ind w:firstLine="593"/>
        <w:rPr>
          <w:sz w:val="24"/>
          <w:szCs w:val="24"/>
        </w:rPr>
      </w:pPr>
      <w:r w:rsidRPr="004B5EC1">
        <w:rPr>
          <w:sz w:val="24"/>
          <w:szCs w:val="24"/>
        </w:rPr>
        <w:t>"Ти масивний, - поясни</w:t>
      </w:r>
      <w:r w:rsidR="009F118E" w:rsidRPr="004B5EC1">
        <w:rPr>
          <w:sz w:val="24"/>
          <w:szCs w:val="24"/>
        </w:rPr>
        <w:t>ла</w:t>
      </w:r>
      <w:r w:rsidRPr="004B5EC1">
        <w:rPr>
          <w:sz w:val="24"/>
          <w:szCs w:val="24"/>
        </w:rPr>
        <w:t xml:space="preserve"> я. - "Не найкраща риса, коли хочеш сховатися". </w:t>
      </w:r>
      <w:r w:rsidR="009F118E" w:rsidRPr="004B5EC1">
        <w:rPr>
          <w:sz w:val="24"/>
          <w:szCs w:val="24"/>
        </w:rPr>
        <w:t xml:space="preserve">Чоловік прилипав до мене, як молюск, скрізь, куди б я не ступила в </w:t>
      </w:r>
      <w:proofErr w:type="spellStart"/>
      <w:r w:rsidR="009F118E" w:rsidRPr="004B5EC1">
        <w:rPr>
          <w:sz w:val="24"/>
          <w:szCs w:val="24"/>
        </w:rPr>
        <w:t>Адріаті</w:t>
      </w:r>
      <w:proofErr w:type="spellEnd"/>
      <w:r w:rsidR="009F118E" w:rsidRPr="004B5EC1">
        <w:rPr>
          <w:sz w:val="24"/>
          <w:szCs w:val="24"/>
        </w:rPr>
        <w:t xml:space="preserve">. </w:t>
      </w:r>
      <w:r w:rsidRPr="004B5EC1">
        <w:rPr>
          <w:sz w:val="24"/>
          <w:szCs w:val="24"/>
        </w:rPr>
        <w:t xml:space="preserve">Він гарчав на кожного, хто наважувався подарувати щось більше, ніж ввічливу посмішку. Того дня, коли я повернулася з </w:t>
      </w:r>
      <w:proofErr w:type="spellStart"/>
      <w:r w:rsidR="009F118E" w:rsidRPr="004B5EC1">
        <w:rPr>
          <w:sz w:val="24"/>
          <w:szCs w:val="24"/>
        </w:rPr>
        <w:t>А</w:t>
      </w:r>
      <w:r w:rsidRPr="004B5EC1">
        <w:rPr>
          <w:sz w:val="24"/>
          <w:szCs w:val="24"/>
        </w:rPr>
        <w:t>сйорда</w:t>
      </w:r>
      <w:proofErr w:type="spellEnd"/>
      <w:r w:rsidRPr="004B5EC1">
        <w:rPr>
          <w:sz w:val="24"/>
          <w:szCs w:val="24"/>
        </w:rPr>
        <w:t>, він навіть пустив за мною сльозу. Сльозу. Це був вік? Чи вік робить чоловіків чутливими?</w:t>
      </w:r>
    </w:p>
    <w:p w14:paraId="4F79989C" w14:textId="77777777" w:rsidR="00E75E57" w:rsidRPr="004B5EC1" w:rsidRDefault="00193DCA" w:rsidP="00A85F96">
      <w:pPr>
        <w:ind w:firstLine="593"/>
        <w:rPr>
          <w:sz w:val="24"/>
          <w:szCs w:val="24"/>
        </w:rPr>
      </w:pPr>
      <w:r w:rsidRPr="004B5EC1">
        <w:rPr>
          <w:sz w:val="24"/>
          <w:szCs w:val="24"/>
        </w:rPr>
        <w:t>Плечі троля трохи опустилися, наче він намагався зробити себе меншим, і він почервонів. "Тоді я залишуся тут. Я ніколи не поставлю під загрозу ні тебе, ні твою місію".</w:t>
      </w:r>
    </w:p>
    <w:p w14:paraId="06E07A02" w14:textId="6F5EC491" w:rsidR="00E75E57" w:rsidRPr="004B5EC1" w:rsidRDefault="00193DCA" w:rsidP="00A85F96">
      <w:pPr>
        <w:ind w:firstLine="593"/>
        <w:rPr>
          <w:sz w:val="24"/>
          <w:szCs w:val="24"/>
        </w:rPr>
      </w:pPr>
      <w:r w:rsidRPr="004B5EC1">
        <w:rPr>
          <w:sz w:val="24"/>
          <w:szCs w:val="24"/>
        </w:rPr>
        <w:lastRenderedPageBreak/>
        <w:t>"</w:t>
      </w:r>
      <w:r w:rsidR="009F118E" w:rsidRPr="004B5EC1">
        <w:rPr>
          <w:sz w:val="24"/>
          <w:szCs w:val="24"/>
        </w:rPr>
        <w:t>Не вір їй на слово</w:t>
      </w:r>
      <w:r w:rsidRPr="004B5EC1">
        <w:rPr>
          <w:sz w:val="24"/>
          <w:szCs w:val="24"/>
        </w:rPr>
        <w:t xml:space="preserve">". Кай поплескав його по руці і пішов за Себастьяном через тоненьку смужку лісу, що відділяла місто від Високого </w:t>
      </w:r>
      <w:r w:rsidR="009F118E" w:rsidRPr="004B5EC1">
        <w:rPr>
          <w:sz w:val="24"/>
          <w:szCs w:val="24"/>
        </w:rPr>
        <w:t>Муру</w:t>
      </w:r>
      <w:r w:rsidRPr="004B5EC1">
        <w:rPr>
          <w:sz w:val="24"/>
          <w:szCs w:val="24"/>
        </w:rPr>
        <w:t>.</w:t>
      </w:r>
    </w:p>
    <w:p w14:paraId="6CB55054" w14:textId="77777777" w:rsidR="00E75E57" w:rsidRPr="004B5EC1" w:rsidRDefault="00193DCA" w:rsidP="00A85F96">
      <w:pPr>
        <w:ind w:firstLine="593"/>
        <w:rPr>
          <w:sz w:val="24"/>
          <w:szCs w:val="24"/>
        </w:rPr>
      </w:pPr>
      <w:r w:rsidRPr="004B5EC1">
        <w:rPr>
          <w:sz w:val="24"/>
          <w:szCs w:val="24"/>
        </w:rPr>
        <w:t xml:space="preserve">В </w:t>
      </w:r>
      <w:proofErr w:type="spellStart"/>
      <w:r w:rsidRPr="004B5EC1">
        <w:rPr>
          <w:sz w:val="24"/>
          <w:szCs w:val="24"/>
        </w:rPr>
        <w:t>Амарісі</w:t>
      </w:r>
      <w:proofErr w:type="spellEnd"/>
      <w:r w:rsidRPr="004B5EC1">
        <w:rPr>
          <w:sz w:val="24"/>
          <w:szCs w:val="24"/>
        </w:rPr>
        <w:t xml:space="preserve"> ледь зайшло сонце, хоча ніч вже вкрила зимове місто. Але було досить тихо. Занадто тихо. Навіть виття вовків було настільки слабким, що я думала, що могла його собі уявити.</w:t>
      </w:r>
    </w:p>
    <w:p w14:paraId="02D789CD" w14:textId="11A9D391" w:rsidR="00E75E57" w:rsidRPr="004B5EC1" w:rsidRDefault="00193DCA" w:rsidP="00A85F96">
      <w:pPr>
        <w:ind w:firstLine="593"/>
        <w:rPr>
          <w:sz w:val="24"/>
          <w:szCs w:val="24"/>
        </w:rPr>
      </w:pPr>
      <w:r w:rsidRPr="004B5EC1">
        <w:rPr>
          <w:sz w:val="24"/>
          <w:szCs w:val="24"/>
        </w:rPr>
        <w:t xml:space="preserve">"Комендантська година", - сказав Себастьян, ніби прочитавши мої сумніви. "Тиждень тому </w:t>
      </w:r>
      <w:proofErr w:type="spellStart"/>
      <w:r w:rsidRPr="004B5EC1">
        <w:rPr>
          <w:sz w:val="24"/>
          <w:szCs w:val="24"/>
        </w:rPr>
        <w:t>Сайлас</w:t>
      </w:r>
      <w:proofErr w:type="spellEnd"/>
      <w:r w:rsidRPr="004B5EC1">
        <w:rPr>
          <w:sz w:val="24"/>
          <w:szCs w:val="24"/>
        </w:rPr>
        <w:t xml:space="preserve"> встановив комендантську годину для всього </w:t>
      </w:r>
      <w:proofErr w:type="spellStart"/>
      <w:r w:rsidR="009F118E" w:rsidRPr="004B5EC1">
        <w:rPr>
          <w:sz w:val="24"/>
          <w:szCs w:val="24"/>
        </w:rPr>
        <w:t>А</w:t>
      </w:r>
      <w:r w:rsidRPr="004B5EC1">
        <w:rPr>
          <w:sz w:val="24"/>
          <w:szCs w:val="24"/>
        </w:rPr>
        <w:t>сйорда</w:t>
      </w:r>
      <w:proofErr w:type="spellEnd"/>
      <w:r w:rsidRPr="004B5EC1">
        <w:rPr>
          <w:sz w:val="24"/>
          <w:szCs w:val="24"/>
        </w:rPr>
        <w:t>. Після неї всю ніч охоронці перевіряють місто".</w:t>
      </w:r>
    </w:p>
    <w:p w14:paraId="21CE2483" w14:textId="55EBF976" w:rsidR="00E75E57" w:rsidRPr="004B5EC1" w:rsidRDefault="00193DCA" w:rsidP="00A85F96">
      <w:pPr>
        <w:ind w:firstLine="593"/>
        <w:rPr>
          <w:sz w:val="24"/>
          <w:szCs w:val="24"/>
        </w:rPr>
      </w:pPr>
      <w:r w:rsidRPr="004B5EC1">
        <w:rPr>
          <w:sz w:val="24"/>
          <w:szCs w:val="24"/>
        </w:rPr>
        <w:t xml:space="preserve">Чорт забирай, мій батько втрачав </w:t>
      </w:r>
      <w:r w:rsidR="009F118E" w:rsidRPr="004B5EC1">
        <w:rPr>
          <w:sz w:val="24"/>
          <w:szCs w:val="24"/>
        </w:rPr>
        <w:t>свій авторитет</w:t>
      </w:r>
      <w:r w:rsidRPr="004B5EC1">
        <w:rPr>
          <w:sz w:val="24"/>
          <w:szCs w:val="24"/>
        </w:rPr>
        <w:t>.</w:t>
      </w:r>
    </w:p>
    <w:p w14:paraId="7C5B816B" w14:textId="2A4B9A12" w:rsidR="00E75E57" w:rsidRPr="004B5EC1" w:rsidRDefault="00193DCA" w:rsidP="00A85F96">
      <w:pPr>
        <w:ind w:firstLine="593"/>
        <w:rPr>
          <w:sz w:val="24"/>
          <w:szCs w:val="24"/>
        </w:rPr>
      </w:pPr>
      <w:r w:rsidRPr="004B5EC1">
        <w:rPr>
          <w:sz w:val="24"/>
          <w:szCs w:val="24"/>
        </w:rPr>
        <w:t xml:space="preserve">Ми дісталися до </w:t>
      </w:r>
      <w:proofErr w:type="spellStart"/>
      <w:r w:rsidRPr="004B5EC1">
        <w:rPr>
          <w:sz w:val="24"/>
          <w:szCs w:val="24"/>
        </w:rPr>
        <w:t>бунгало</w:t>
      </w:r>
      <w:proofErr w:type="spellEnd"/>
      <w:r w:rsidRPr="004B5EC1">
        <w:rPr>
          <w:sz w:val="24"/>
          <w:szCs w:val="24"/>
        </w:rPr>
        <w:t xml:space="preserve"> за межами міста, прихованого лісом, снігом і тінню </w:t>
      </w:r>
      <w:r w:rsidR="009F118E" w:rsidRPr="004B5EC1">
        <w:rPr>
          <w:sz w:val="24"/>
          <w:szCs w:val="24"/>
        </w:rPr>
        <w:t>Високого Муру</w:t>
      </w:r>
      <w:r w:rsidRPr="004B5EC1">
        <w:rPr>
          <w:sz w:val="24"/>
          <w:szCs w:val="24"/>
        </w:rPr>
        <w:t>.</w:t>
      </w:r>
    </w:p>
    <w:p w14:paraId="1196A599" w14:textId="77777777" w:rsidR="009F118E" w:rsidRPr="004B5EC1" w:rsidRDefault="00193DCA" w:rsidP="009F118E">
      <w:pPr>
        <w:ind w:firstLine="593"/>
        <w:rPr>
          <w:sz w:val="24"/>
          <w:szCs w:val="24"/>
        </w:rPr>
      </w:pPr>
      <w:r w:rsidRPr="004B5EC1">
        <w:rPr>
          <w:sz w:val="24"/>
          <w:szCs w:val="24"/>
        </w:rPr>
        <w:t xml:space="preserve">"Вона всередині", - сказав Себастьян, відчиняючи двері, щоб ми з </w:t>
      </w:r>
      <w:proofErr w:type="spellStart"/>
      <w:r w:rsidRPr="004B5EC1">
        <w:rPr>
          <w:sz w:val="24"/>
          <w:szCs w:val="24"/>
        </w:rPr>
        <w:t>Каєм</w:t>
      </w:r>
      <w:proofErr w:type="spellEnd"/>
      <w:r w:rsidRPr="004B5EC1">
        <w:rPr>
          <w:sz w:val="24"/>
          <w:szCs w:val="24"/>
        </w:rPr>
        <w:t xml:space="preserve"> увійшли.</w:t>
      </w:r>
    </w:p>
    <w:p w14:paraId="31B17F23" w14:textId="7D21B7D7" w:rsidR="00E75E57" w:rsidRPr="004B5EC1" w:rsidRDefault="00193DCA" w:rsidP="009F118E">
      <w:pPr>
        <w:ind w:firstLine="593"/>
        <w:rPr>
          <w:sz w:val="24"/>
          <w:szCs w:val="24"/>
        </w:rPr>
      </w:pPr>
      <w:r w:rsidRPr="004B5EC1">
        <w:rPr>
          <w:sz w:val="24"/>
          <w:szCs w:val="24"/>
        </w:rPr>
        <w:t>У маленькому приміщенні, освітленому каміном і поодинокими свічками, повітря було важким і морозним. Енергетика була такою суворою і драматичною.</w:t>
      </w:r>
    </w:p>
    <w:p w14:paraId="01671F03" w14:textId="77777777" w:rsidR="00E75E57" w:rsidRPr="004B5EC1" w:rsidRDefault="00193DCA" w:rsidP="00A85F96">
      <w:pPr>
        <w:ind w:firstLine="593"/>
        <w:rPr>
          <w:sz w:val="24"/>
          <w:szCs w:val="24"/>
        </w:rPr>
      </w:pPr>
      <w:r w:rsidRPr="004B5EC1">
        <w:rPr>
          <w:sz w:val="24"/>
          <w:szCs w:val="24"/>
        </w:rPr>
        <w:t xml:space="preserve">"Привіт, </w:t>
      </w:r>
      <w:proofErr w:type="spellStart"/>
      <w:r w:rsidRPr="004B5EC1">
        <w:rPr>
          <w:sz w:val="24"/>
          <w:szCs w:val="24"/>
        </w:rPr>
        <w:t>Гара</w:t>
      </w:r>
      <w:proofErr w:type="spellEnd"/>
      <w:r w:rsidRPr="004B5EC1">
        <w:rPr>
          <w:sz w:val="24"/>
          <w:szCs w:val="24"/>
        </w:rPr>
        <w:t>", - сказала я, обходячи стіл і сідаючи перед нею.</w:t>
      </w:r>
    </w:p>
    <w:p w14:paraId="6C1D5987" w14:textId="77777777" w:rsidR="00E75E57" w:rsidRPr="004B5EC1" w:rsidRDefault="00193DCA" w:rsidP="00A85F96">
      <w:pPr>
        <w:ind w:firstLine="593"/>
        <w:rPr>
          <w:sz w:val="24"/>
          <w:szCs w:val="24"/>
        </w:rPr>
      </w:pPr>
      <w:r w:rsidRPr="004B5EC1">
        <w:rPr>
          <w:sz w:val="24"/>
          <w:szCs w:val="24"/>
        </w:rPr>
        <w:t>Її волосся все ще було акуратно забране назад, одяг випрасуваний і манірний, без жодної ниточки, і це мене чомусь дратувало. "Ти ще пошкодуєш про це, олімпійська сука", - прогарчала вона.</w:t>
      </w:r>
    </w:p>
    <w:p w14:paraId="3D008D06" w14:textId="77777777" w:rsidR="00E75E57" w:rsidRPr="004B5EC1" w:rsidRDefault="00193DCA" w:rsidP="00A85F96">
      <w:pPr>
        <w:ind w:firstLine="593"/>
        <w:rPr>
          <w:sz w:val="24"/>
          <w:szCs w:val="24"/>
        </w:rPr>
      </w:pPr>
      <w:r w:rsidRPr="004B5EC1">
        <w:rPr>
          <w:sz w:val="24"/>
          <w:szCs w:val="24"/>
        </w:rPr>
        <w:t>Боже, боже. "Невже?"</w:t>
      </w:r>
    </w:p>
    <w:p w14:paraId="592F03A8" w14:textId="77777777" w:rsidR="00E75E57" w:rsidRPr="004B5EC1" w:rsidRDefault="00193DCA" w:rsidP="00A85F96">
      <w:pPr>
        <w:ind w:firstLine="593"/>
        <w:rPr>
          <w:sz w:val="24"/>
          <w:szCs w:val="24"/>
        </w:rPr>
      </w:pPr>
      <w:r w:rsidRPr="004B5EC1">
        <w:rPr>
          <w:sz w:val="24"/>
          <w:szCs w:val="24"/>
        </w:rPr>
        <w:t>Вона стукнула кулаком по столу. "Використовувати іншого Господа, щоб викликати мене сюди брехнею і погрозами, було твоєю першою помилкою".</w:t>
      </w:r>
    </w:p>
    <w:p w14:paraId="7BAC341F" w14:textId="77777777" w:rsidR="00E75E57" w:rsidRPr="004B5EC1" w:rsidRDefault="00193DCA" w:rsidP="00A85F96">
      <w:pPr>
        <w:ind w:firstLine="593"/>
        <w:rPr>
          <w:sz w:val="24"/>
          <w:szCs w:val="24"/>
        </w:rPr>
      </w:pPr>
      <w:r w:rsidRPr="004B5EC1">
        <w:rPr>
          <w:sz w:val="24"/>
          <w:szCs w:val="24"/>
        </w:rPr>
        <w:t>"Якою була моя друга?"</w:t>
      </w:r>
    </w:p>
    <w:p w14:paraId="18587F47" w14:textId="77777777" w:rsidR="00E75E57" w:rsidRPr="004B5EC1" w:rsidRDefault="00193DCA" w:rsidP="00A85F96">
      <w:pPr>
        <w:ind w:firstLine="593"/>
        <w:rPr>
          <w:sz w:val="24"/>
          <w:szCs w:val="24"/>
        </w:rPr>
      </w:pPr>
      <w:r w:rsidRPr="004B5EC1">
        <w:rPr>
          <w:sz w:val="24"/>
          <w:szCs w:val="24"/>
        </w:rPr>
        <w:t>Вона вишкірила на мене свої акуратні зуби. "Ти жартуєш зі мною."</w:t>
      </w:r>
    </w:p>
    <w:p w14:paraId="16177D92" w14:textId="75705EB1" w:rsidR="00E75E57" w:rsidRPr="004B5EC1" w:rsidRDefault="00193DCA" w:rsidP="00A85F96">
      <w:pPr>
        <w:ind w:firstLine="593"/>
        <w:rPr>
          <w:sz w:val="24"/>
          <w:szCs w:val="24"/>
        </w:rPr>
      </w:pPr>
      <w:r w:rsidRPr="004B5EC1">
        <w:rPr>
          <w:sz w:val="24"/>
          <w:szCs w:val="24"/>
        </w:rPr>
        <w:t>Я подиви</w:t>
      </w:r>
      <w:r w:rsidR="009F118E" w:rsidRPr="004B5EC1">
        <w:rPr>
          <w:sz w:val="24"/>
          <w:szCs w:val="24"/>
        </w:rPr>
        <w:t>ла</w:t>
      </w:r>
      <w:r w:rsidRPr="004B5EC1">
        <w:rPr>
          <w:sz w:val="24"/>
          <w:szCs w:val="24"/>
        </w:rPr>
        <w:t>ся повз неї і пода</w:t>
      </w:r>
      <w:r w:rsidR="009F118E" w:rsidRPr="004B5EC1">
        <w:rPr>
          <w:sz w:val="24"/>
          <w:szCs w:val="24"/>
        </w:rPr>
        <w:t>ла</w:t>
      </w:r>
      <w:r w:rsidRPr="004B5EC1">
        <w:rPr>
          <w:sz w:val="24"/>
          <w:szCs w:val="24"/>
        </w:rPr>
        <w:t xml:space="preserve"> знак Каю, щоб він пустив у хід мій важіль. Весь брудний і побитий, Рубен стояв з низько опущеною головою біля мого друга.</w:t>
      </w:r>
    </w:p>
    <w:p w14:paraId="1E38F50D" w14:textId="2183894F" w:rsidR="00E75E57" w:rsidRPr="004B5EC1" w:rsidRDefault="00193DCA" w:rsidP="00A85F96">
      <w:pPr>
        <w:ind w:firstLine="593"/>
        <w:rPr>
          <w:sz w:val="24"/>
          <w:szCs w:val="24"/>
        </w:rPr>
      </w:pPr>
      <w:r w:rsidRPr="004B5EC1">
        <w:rPr>
          <w:sz w:val="24"/>
          <w:szCs w:val="24"/>
        </w:rPr>
        <w:t xml:space="preserve">Леді </w:t>
      </w:r>
      <w:proofErr w:type="spellStart"/>
      <w:r w:rsidRPr="004B5EC1">
        <w:rPr>
          <w:sz w:val="24"/>
          <w:szCs w:val="24"/>
        </w:rPr>
        <w:t>Грасмер</w:t>
      </w:r>
      <w:proofErr w:type="spellEnd"/>
      <w:r w:rsidRPr="004B5EC1">
        <w:rPr>
          <w:sz w:val="24"/>
          <w:szCs w:val="24"/>
        </w:rPr>
        <w:t xml:space="preserve"> підхопилася зі свого місця, намагаючись дотягнутися до зв'язаного коханого, коли Кай приставив меч до </w:t>
      </w:r>
      <w:r w:rsidR="009F118E" w:rsidRPr="004B5EC1">
        <w:rPr>
          <w:sz w:val="24"/>
          <w:szCs w:val="24"/>
        </w:rPr>
        <w:t>її</w:t>
      </w:r>
      <w:r w:rsidRPr="004B5EC1">
        <w:rPr>
          <w:sz w:val="24"/>
          <w:szCs w:val="24"/>
        </w:rPr>
        <w:t xml:space="preserve"> шиї. "</w:t>
      </w:r>
      <w:r w:rsidR="009F118E" w:rsidRPr="004B5EC1">
        <w:rPr>
          <w:sz w:val="24"/>
          <w:szCs w:val="24"/>
        </w:rPr>
        <w:t>Сіла</w:t>
      </w:r>
      <w:r w:rsidRPr="004B5EC1">
        <w:rPr>
          <w:sz w:val="24"/>
          <w:szCs w:val="24"/>
        </w:rPr>
        <w:t>", - сказав він, рухаючи мечем до сидіння, і вона сіла. "Ось так. Хороший пес. Я б змусив тебе вибачитися, але вона любить виба</w:t>
      </w:r>
      <w:r w:rsidR="009F118E" w:rsidRPr="004B5EC1">
        <w:rPr>
          <w:sz w:val="24"/>
          <w:szCs w:val="24"/>
        </w:rPr>
        <w:t>чення</w:t>
      </w:r>
      <w:r w:rsidRPr="004B5EC1">
        <w:rPr>
          <w:sz w:val="24"/>
          <w:szCs w:val="24"/>
        </w:rPr>
        <w:t xml:space="preserve"> криком, а</w:t>
      </w:r>
      <w:r w:rsidR="00DA537A" w:rsidRPr="004B5EC1">
        <w:rPr>
          <w:sz w:val="24"/>
          <w:szCs w:val="24"/>
        </w:rPr>
        <w:t>ле</w:t>
      </w:r>
      <w:r w:rsidRPr="004B5EC1">
        <w:rPr>
          <w:sz w:val="24"/>
          <w:szCs w:val="24"/>
        </w:rPr>
        <w:t xml:space="preserve"> </w:t>
      </w:r>
      <w:proofErr w:type="spellStart"/>
      <w:r w:rsidR="00DA537A" w:rsidRPr="004B5EC1">
        <w:rPr>
          <w:sz w:val="24"/>
          <w:szCs w:val="24"/>
        </w:rPr>
        <w:t>асйордські</w:t>
      </w:r>
      <w:proofErr w:type="spellEnd"/>
      <w:r w:rsidRPr="004B5EC1">
        <w:rPr>
          <w:sz w:val="24"/>
          <w:szCs w:val="24"/>
        </w:rPr>
        <w:t xml:space="preserve"> суки гавкають надто голосно".</w:t>
      </w:r>
    </w:p>
    <w:p w14:paraId="0A1DB13E" w14:textId="0FE48077" w:rsidR="00E75E57" w:rsidRPr="004B5EC1" w:rsidRDefault="00193DCA" w:rsidP="00A85F96">
      <w:pPr>
        <w:ind w:firstLine="593"/>
        <w:rPr>
          <w:sz w:val="24"/>
          <w:szCs w:val="24"/>
        </w:rPr>
      </w:pPr>
      <w:proofErr w:type="spellStart"/>
      <w:r w:rsidRPr="004B5EC1">
        <w:rPr>
          <w:sz w:val="24"/>
          <w:szCs w:val="24"/>
        </w:rPr>
        <w:t>Гара</w:t>
      </w:r>
      <w:proofErr w:type="spellEnd"/>
      <w:r w:rsidRPr="004B5EC1">
        <w:rPr>
          <w:sz w:val="24"/>
          <w:szCs w:val="24"/>
        </w:rPr>
        <w:t xml:space="preserve"> наїжачи</w:t>
      </w:r>
      <w:r w:rsidR="00DA537A" w:rsidRPr="004B5EC1">
        <w:rPr>
          <w:sz w:val="24"/>
          <w:szCs w:val="24"/>
        </w:rPr>
        <w:t>ла</w:t>
      </w:r>
      <w:r w:rsidRPr="004B5EC1">
        <w:rPr>
          <w:sz w:val="24"/>
          <w:szCs w:val="24"/>
        </w:rPr>
        <w:t xml:space="preserve">ся, а посмішка </w:t>
      </w:r>
      <w:proofErr w:type="spellStart"/>
      <w:r w:rsidRPr="004B5EC1">
        <w:rPr>
          <w:sz w:val="24"/>
          <w:szCs w:val="24"/>
        </w:rPr>
        <w:t>Кая</w:t>
      </w:r>
      <w:proofErr w:type="spellEnd"/>
      <w:r w:rsidRPr="004B5EC1">
        <w:rPr>
          <w:sz w:val="24"/>
          <w:szCs w:val="24"/>
        </w:rPr>
        <w:t xml:space="preserve"> стала огидною.</w:t>
      </w:r>
    </w:p>
    <w:p w14:paraId="30254FDF" w14:textId="2AF03293" w:rsidR="00E75E57" w:rsidRPr="004B5EC1" w:rsidRDefault="00193DCA" w:rsidP="00A85F96">
      <w:pPr>
        <w:ind w:firstLine="593"/>
        <w:rPr>
          <w:sz w:val="24"/>
          <w:szCs w:val="24"/>
        </w:rPr>
      </w:pPr>
      <w:r w:rsidRPr="004B5EC1">
        <w:rPr>
          <w:sz w:val="24"/>
          <w:szCs w:val="24"/>
        </w:rPr>
        <w:t xml:space="preserve">Не встигла вона й оком моргнути, як повернулася до мене. "Ти відпустиш його. Він спадкоємець </w:t>
      </w:r>
      <w:proofErr w:type="spellStart"/>
      <w:r w:rsidR="00DA537A" w:rsidRPr="004B5EC1">
        <w:rPr>
          <w:sz w:val="24"/>
          <w:szCs w:val="24"/>
        </w:rPr>
        <w:t>А</w:t>
      </w:r>
      <w:r w:rsidRPr="004B5EC1">
        <w:rPr>
          <w:sz w:val="24"/>
          <w:szCs w:val="24"/>
        </w:rPr>
        <w:t>сйорда</w:t>
      </w:r>
      <w:proofErr w:type="spellEnd"/>
      <w:r w:rsidRPr="004B5EC1">
        <w:rPr>
          <w:sz w:val="24"/>
          <w:szCs w:val="24"/>
        </w:rPr>
        <w:t>. Краще молися, щоб твій батько не дізнався".</w:t>
      </w:r>
    </w:p>
    <w:p w14:paraId="5686E59E" w14:textId="77777777" w:rsidR="00DA537A" w:rsidRPr="004B5EC1" w:rsidRDefault="00193DCA" w:rsidP="00DA537A">
      <w:pPr>
        <w:ind w:firstLine="593"/>
        <w:rPr>
          <w:sz w:val="24"/>
          <w:szCs w:val="24"/>
        </w:rPr>
      </w:pPr>
      <w:r w:rsidRPr="004B5EC1">
        <w:rPr>
          <w:sz w:val="24"/>
          <w:szCs w:val="24"/>
        </w:rPr>
        <w:t xml:space="preserve">Вся ця ілюзія починала мене втомлювати. Невже вони справді думали, що моєму батькові не байдуже? "Батько відправив його назад до </w:t>
      </w:r>
      <w:proofErr w:type="spellStart"/>
      <w:r w:rsidRPr="004B5EC1">
        <w:rPr>
          <w:sz w:val="24"/>
          <w:szCs w:val="24"/>
        </w:rPr>
        <w:t>Конхолу</w:t>
      </w:r>
      <w:proofErr w:type="spellEnd"/>
      <w:r w:rsidRPr="004B5EC1">
        <w:rPr>
          <w:sz w:val="24"/>
          <w:szCs w:val="24"/>
        </w:rPr>
        <w:t xml:space="preserve">. До його матері. Він не мав наміру повертати його назад. Особливо тоді, коли батько чекає на дитину і припускає, що їх буде ще багато, коли він відновить свою пошесть у королівстві. Він не спадкоємець. І ніколи ним не </w:t>
      </w:r>
      <w:r w:rsidRPr="004B5EC1">
        <w:rPr>
          <w:sz w:val="24"/>
          <w:szCs w:val="24"/>
        </w:rPr>
        <w:lastRenderedPageBreak/>
        <w:t>був. Хоча батькові подобалося тішити себе цією думкою, аби зіпсована партія виглядала як справжня щаслива родина. Ти знаєш, як</w:t>
      </w:r>
      <w:r w:rsidR="00DA537A" w:rsidRPr="004B5EC1">
        <w:rPr>
          <w:sz w:val="24"/>
          <w:szCs w:val="24"/>
        </w:rPr>
        <w:t xml:space="preserve">ий </w:t>
      </w:r>
      <w:r w:rsidRPr="004B5EC1">
        <w:rPr>
          <w:sz w:val="24"/>
          <w:szCs w:val="24"/>
        </w:rPr>
        <w:t xml:space="preserve">важливий образ для вас, </w:t>
      </w:r>
      <w:proofErr w:type="spellStart"/>
      <w:r w:rsidR="00DA537A" w:rsidRPr="004B5EC1">
        <w:rPr>
          <w:sz w:val="24"/>
          <w:szCs w:val="24"/>
        </w:rPr>
        <w:t>а</w:t>
      </w:r>
      <w:r w:rsidRPr="004B5EC1">
        <w:rPr>
          <w:sz w:val="24"/>
          <w:szCs w:val="24"/>
        </w:rPr>
        <w:t>сйордців</w:t>
      </w:r>
      <w:proofErr w:type="spellEnd"/>
      <w:r w:rsidRPr="004B5EC1">
        <w:rPr>
          <w:sz w:val="24"/>
          <w:szCs w:val="24"/>
        </w:rPr>
        <w:t>". Я перев</w:t>
      </w:r>
      <w:r w:rsidR="00DA537A" w:rsidRPr="004B5EC1">
        <w:rPr>
          <w:sz w:val="24"/>
          <w:szCs w:val="24"/>
        </w:rPr>
        <w:t>ела</w:t>
      </w:r>
      <w:r w:rsidRPr="004B5EC1">
        <w:rPr>
          <w:sz w:val="24"/>
          <w:szCs w:val="24"/>
        </w:rPr>
        <w:t xml:space="preserve"> погляд на Рубена. </w:t>
      </w:r>
    </w:p>
    <w:p w14:paraId="205C52C5" w14:textId="22E2826A" w:rsidR="00E75E57" w:rsidRPr="004B5EC1" w:rsidRDefault="00193DCA" w:rsidP="00DA537A">
      <w:pPr>
        <w:ind w:firstLine="593"/>
        <w:rPr>
          <w:sz w:val="24"/>
          <w:szCs w:val="24"/>
        </w:rPr>
      </w:pPr>
      <w:r w:rsidRPr="004B5EC1">
        <w:rPr>
          <w:sz w:val="24"/>
          <w:szCs w:val="24"/>
        </w:rPr>
        <w:t>"Я лише дбаю про викинутий непотріб. Але здається, що сміття одного - це скарб іншого. Я прав</w:t>
      </w:r>
      <w:r w:rsidR="00DA537A" w:rsidRPr="004B5EC1">
        <w:rPr>
          <w:sz w:val="24"/>
          <w:szCs w:val="24"/>
        </w:rPr>
        <w:t>а</w:t>
      </w:r>
      <w:r w:rsidRPr="004B5EC1">
        <w:rPr>
          <w:sz w:val="24"/>
          <w:szCs w:val="24"/>
        </w:rPr>
        <w:t xml:space="preserve">, </w:t>
      </w:r>
      <w:proofErr w:type="spellStart"/>
      <w:r w:rsidRPr="004B5EC1">
        <w:rPr>
          <w:sz w:val="24"/>
          <w:szCs w:val="24"/>
        </w:rPr>
        <w:t>Гара</w:t>
      </w:r>
      <w:proofErr w:type="spellEnd"/>
      <w:r w:rsidRPr="004B5EC1">
        <w:rPr>
          <w:sz w:val="24"/>
          <w:szCs w:val="24"/>
        </w:rPr>
        <w:t>?"</w:t>
      </w:r>
    </w:p>
    <w:p w14:paraId="10E00FC8" w14:textId="1BC31FE5" w:rsidR="00E75E57" w:rsidRPr="004B5EC1" w:rsidRDefault="00193DCA" w:rsidP="00A85F96">
      <w:pPr>
        <w:ind w:firstLine="593"/>
        <w:rPr>
          <w:sz w:val="24"/>
          <w:szCs w:val="24"/>
        </w:rPr>
      </w:pPr>
      <w:r w:rsidRPr="004B5EC1">
        <w:rPr>
          <w:sz w:val="24"/>
          <w:szCs w:val="24"/>
        </w:rPr>
        <w:t xml:space="preserve">Леді </w:t>
      </w:r>
      <w:proofErr w:type="spellStart"/>
      <w:r w:rsidRPr="004B5EC1">
        <w:rPr>
          <w:sz w:val="24"/>
          <w:szCs w:val="24"/>
        </w:rPr>
        <w:t>Грасмер</w:t>
      </w:r>
      <w:proofErr w:type="spellEnd"/>
      <w:r w:rsidRPr="004B5EC1">
        <w:rPr>
          <w:sz w:val="24"/>
          <w:szCs w:val="24"/>
        </w:rPr>
        <w:t xml:space="preserve"> промовчала. "Якщо ти думаєш, що я зраджу твого батька та </w:t>
      </w:r>
      <w:proofErr w:type="spellStart"/>
      <w:r w:rsidR="00DA537A" w:rsidRPr="004B5EC1">
        <w:rPr>
          <w:sz w:val="24"/>
          <w:szCs w:val="24"/>
        </w:rPr>
        <w:t>А</w:t>
      </w:r>
      <w:r w:rsidRPr="004B5EC1">
        <w:rPr>
          <w:sz w:val="24"/>
          <w:szCs w:val="24"/>
        </w:rPr>
        <w:t>сйорд</w:t>
      </w:r>
      <w:proofErr w:type="spellEnd"/>
      <w:r w:rsidRPr="004B5EC1">
        <w:rPr>
          <w:sz w:val="24"/>
          <w:szCs w:val="24"/>
        </w:rPr>
        <w:t xml:space="preserve"> за будь-яких обставин, ти помиляєшся. Якщо ти скривдиш нас або вб'єш, тебе чекає набагато гірша доля. Він - спадкоємець, а я маю стати його дружиною! Ти не можеш нас вбити, тож не забирай у мене часу".</w:t>
      </w:r>
    </w:p>
    <w:p w14:paraId="7ECA38AE" w14:textId="77777777" w:rsidR="00E75E57" w:rsidRPr="004B5EC1" w:rsidRDefault="00193DCA" w:rsidP="00A85F96">
      <w:pPr>
        <w:ind w:firstLine="593"/>
        <w:rPr>
          <w:sz w:val="24"/>
          <w:szCs w:val="24"/>
        </w:rPr>
      </w:pPr>
      <w:r w:rsidRPr="004B5EC1">
        <w:rPr>
          <w:sz w:val="24"/>
          <w:szCs w:val="24"/>
        </w:rPr>
        <w:t xml:space="preserve">Це був мій перший вибір, але потім нескінченний цикл вибору Лорда або Леді забирало надто багато часу. Мені потрібен був </w:t>
      </w:r>
      <w:proofErr w:type="spellStart"/>
      <w:r w:rsidRPr="004B5EC1">
        <w:rPr>
          <w:sz w:val="24"/>
          <w:szCs w:val="24"/>
        </w:rPr>
        <w:t>Грасмір</w:t>
      </w:r>
      <w:proofErr w:type="spellEnd"/>
      <w:r w:rsidRPr="004B5EC1">
        <w:rPr>
          <w:sz w:val="24"/>
          <w:szCs w:val="24"/>
        </w:rPr>
        <w:t xml:space="preserve"> зараз. І під "зараз" я маю на увазі сьогодні.</w:t>
      </w:r>
    </w:p>
    <w:p w14:paraId="2EED60ED" w14:textId="77777777" w:rsidR="00E75E57" w:rsidRPr="004B5EC1" w:rsidRDefault="00193DCA" w:rsidP="00A85F96">
      <w:pPr>
        <w:ind w:firstLine="593"/>
        <w:rPr>
          <w:sz w:val="24"/>
          <w:szCs w:val="24"/>
        </w:rPr>
      </w:pPr>
      <w:r w:rsidRPr="004B5EC1">
        <w:rPr>
          <w:sz w:val="24"/>
          <w:szCs w:val="24"/>
        </w:rPr>
        <w:t xml:space="preserve">Я стояла, кулаками стискала біляве волосся Рубена і тягала маленького </w:t>
      </w:r>
      <w:proofErr w:type="spellStart"/>
      <w:r w:rsidRPr="004B5EC1">
        <w:rPr>
          <w:sz w:val="24"/>
          <w:szCs w:val="24"/>
        </w:rPr>
        <w:t>хробачка</w:t>
      </w:r>
      <w:proofErr w:type="spellEnd"/>
      <w:r w:rsidRPr="004B5EC1">
        <w:rPr>
          <w:sz w:val="24"/>
          <w:szCs w:val="24"/>
        </w:rPr>
        <w:t xml:space="preserve"> через усю кімнату, поки він корчився у сльозах і </w:t>
      </w:r>
      <w:proofErr w:type="spellStart"/>
      <w:r w:rsidRPr="004B5EC1">
        <w:rPr>
          <w:sz w:val="24"/>
          <w:szCs w:val="24"/>
        </w:rPr>
        <w:t>козявках</w:t>
      </w:r>
      <w:proofErr w:type="spellEnd"/>
      <w:r w:rsidRPr="004B5EC1">
        <w:rPr>
          <w:sz w:val="24"/>
          <w:szCs w:val="24"/>
        </w:rPr>
        <w:t>, що звисали з нього. Увесь цей час я спостерігала, як реакція Гери проривається на поверхню, а її миле личко перетворюється на жах.</w:t>
      </w:r>
    </w:p>
    <w:p w14:paraId="63AC255C" w14:textId="5AF47FD7" w:rsidR="00E75E57" w:rsidRPr="004B5EC1" w:rsidRDefault="00193DCA" w:rsidP="00A85F96">
      <w:pPr>
        <w:ind w:firstLine="593"/>
        <w:rPr>
          <w:sz w:val="24"/>
          <w:szCs w:val="24"/>
        </w:rPr>
      </w:pPr>
      <w:r w:rsidRPr="004B5EC1">
        <w:rPr>
          <w:sz w:val="24"/>
          <w:szCs w:val="24"/>
        </w:rPr>
        <w:t>Я відкину</w:t>
      </w:r>
      <w:r w:rsidR="00F47A8A" w:rsidRPr="004B5EC1">
        <w:rPr>
          <w:sz w:val="24"/>
          <w:szCs w:val="24"/>
        </w:rPr>
        <w:t>ла</w:t>
      </w:r>
      <w:r w:rsidRPr="004B5EC1">
        <w:rPr>
          <w:sz w:val="24"/>
          <w:szCs w:val="24"/>
        </w:rPr>
        <w:t xml:space="preserve">ся на спинку стільця, а напівкровка стояв переді мною на колінах. "У </w:t>
      </w:r>
      <w:r w:rsidR="00F47A8A" w:rsidRPr="004B5EC1">
        <w:rPr>
          <w:sz w:val="24"/>
          <w:szCs w:val="24"/>
        </w:rPr>
        <w:t>тебе</w:t>
      </w:r>
      <w:r w:rsidRPr="004B5EC1">
        <w:rPr>
          <w:sz w:val="24"/>
          <w:szCs w:val="24"/>
        </w:rPr>
        <w:t xml:space="preserve"> коли-небудь влучала блискавка?" запита</w:t>
      </w:r>
      <w:r w:rsidR="00F47A8A" w:rsidRPr="004B5EC1">
        <w:rPr>
          <w:sz w:val="24"/>
          <w:szCs w:val="24"/>
        </w:rPr>
        <w:t>ла</w:t>
      </w:r>
      <w:r w:rsidRPr="004B5EC1">
        <w:rPr>
          <w:sz w:val="24"/>
          <w:szCs w:val="24"/>
        </w:rPr>
        <w:t xml:space="preserve"> я, і об</w:t>
      </w:r>
      <w:r w:rsidR="00F47A8A" w:rsidRPr="004B5EC1">
        <w:rPr>
          <w:sz w:val="24"/>
          <w:szCs w:val="24"/>
        </w:rPr>
        <w:t>оє</w:t>
      </w:r>
      <w:r w:rsidRPr="004B5EC1">
        <w:rPr>
          <w:sz w:val="24"/>
          <w:szCs w:val="24"/>
        </w:rPr>
        <w:t xml:space="preserve"> затамували подих. "Ні?" Нахилившись вперед, я затулила рот Рубена шматком тканини і дозволила електриці закрутитися навколо моїх пальців. "Завжди буває перший раз". Коли я покла</w:t>
      </w:r>
      <w:r w:rsidR="00F47A8A" w:rsidRPr="004B5EC1">
        <w:rPr>
          <w:sz w:val="24"/>
          <w:szCs w:val="24"/>
        </w:rPr>
        <w:t>ла</w:t>
      </w:r>
      <w:r w:rsidRPr="004B5EC1">
        <w:rPr>
          <w:sz w:val="24"/>
          <w:szCs w:val="24"/>
        </w:rPr>
        <w:t xml:space="preserve"> руку на напівкровку, Леді </w:t>
      </w:r>
      <w:proofErr w:type="spellStart"/>
      <w:r w:rsidRPr="004B5EC1">
        <w:rPr>
          <w:sz w:val="24"/>
          <w:szCs w:val="24"/>
        </w:rPr>
        <w:t>Грасмер</w:t>
      </w:r>
      <w:proofErr w:type="spellEnd"/>
      <w:r w:rsidRPr="004B5EC1">
        <w:rPr>
          <w:sz w:val="24"/>
          <w:szCs w:val="24"/>
        </w:rPr>
        <w:t xml:space="preserve"> підхопилася зі свого місця і закричала так, що в мене аж барабанна перетинка заломилася.</w:t>
      </w:r>
    </w:p>
    <w:p w14:paraId="5DA3B22C" w14:textId="273EFB14" w:rsidR="00E75E57" w:rsidRPr="004B5EC1" w:rsidRDefault="00193DCA" w:rsidP="00DC686B">
      <w:pPr>
        <w:ind w:firstLine="593"/>
        <w:rPr>
          <w:sz w:val="24"/>
          <w:szCs w:val="24"/>
        </w:rPr>
      </w:pPr>
      <w:r w:rsidRPr="004B5EC1">
        <w:rPr>
          <w:sz w:val="24"/>
          <w:szCs w:val="24"/>
        </w:rPr>
        <w:t>Щурик почав пахнути паленою шерстю та м'ясом і плакав, як немовля.</w:t>
      </w:r>
      <w:r w:rsidR="00DC686B" w:rsidRPr="004B5EC1">
        <w:rPr>
          <w:sz w:val="24"/>
          <w:szCs w:val="24"/>
        </w:rPr>
        <w:t xml:space="preserve"> </w:t>
      </w:r>
      <w:r w:rsidRPr="004B5EC1">
        <w:rPr>
          <w:sz w:val="24"/>
          <w:szCs w:val="24"/>
        </w:rPr>
        <w:t xml:space="preserve">Напевно, він теж </w:t>
      </w:r>
      <w:proofErr w:type="spellStart"/>
      <w:r w:rsidRPr="004B5EC1">
        <w:rPr>
          <w:sz w:val="24"/>
          <w:szCs w:val="24"/>
        </w:rPr>
        <w:t>обісрався</w:t>
      </w:r>
      <w:proofErr w:type="spellEnd"/>
      <w:r w:rsidRPr="004B5EC1">
        <w:rPr>
          <w:sz w:val="24"/>
          <w:szCs w:val="24"/>
        </w:rPr>
        <w:t>, як один з них.</w:t>
      </w:r>
    </w:p>
    <w:p w14:paraId="6BF72EC7" w14:textId="77777777" w:rsidR="00E75E57" w:rsidRPr="004B5EC1" w:rsidRDefault="00193DCA" w:rsidP="00A85F96">
      <w:pPr>
        <w:ind w:firstLine="593"/>
        <w:rPr>
          <w:sz w:val="24"/>
          <w:szCs w:val="24"/>
        </w:rPr>
      </w:pPr>
      <w:r w:rsidRPr="004B5EC1">
        <w:rPr>
          <w:sz w:val="24"/>
          <w:szCs w:val="24"/>
        </w:rPr>
        <w:t>Жінка затремтіла, широко розплющивши очі. "Ти... ти..."</w:t>
      </w:r>
    </w:p>
    <w:p w14:paraId="04CA7E9C" w14:textId="7D2FF3EB" w:rsidR="00E75E57" w:rsidRPr="004B5EC1" w:rsidRDefault="00193DCA" w:rsidP="00A85F96">
      <w:pPr>
        <w:ind w:firstLine="593"/>
        <w:rPr>
          <w:sz w:val="24"/>
          <w:szCs w:val="24"/>
        </w:rPr>
      </w:pPr>
      <w:r w:rsidRPr="004B5EC1">
        <w:rPr>
          <w:sz w:val="24"/>
          <w:szCs w:val="24"/>
        </w:rPr>
        <w:t>Я підв</w:t>
      </w:r>
      <w:r w:rsidR="00DC686B" w:rsidRPr="004B5EC1">
        <w:rPr>
          <w:sz w:val="24"/>
          <w:szCs w:val="24"/>
        </w:rPr>
        <w:t>ела</w:t>
      </w:r>
      <w:r w:rsidRPr="004B5EC1">
        <w:rPr>
          <w:sz w:val="24"/>
          <w:szCs w:val="24"/>
        </w:rPr>
        <w:t>ся і потягну</w:t>
      </w:r>
      <w:r w:rsidR="00DC686B" w:rsidRPr="004B5EC1">
        <w:rPr>
          <w:sz w:val="24"/>
          <w:szCs w:val="24"/>
        </w:rPr>
        <w:t>ла</w:t>
      </w:r>
      <w:r w:rsidRPr="004B5EC1">
        <w:rPr>
          <w:sz w:val="24"/>
          <w:szCs w:val="24"/>
        </w:rPr>
        <w:t>ся до неї. "Твій найгірший кошмар. А знаєш, що кошмари роблять найкраще? Вони не вбивають, люба, вони переслідують".</w:t>
      </w:r>
    </w:p>
    <w:p w14:paraId="432B62DC" w14:textId="77777777" w:rsidR="00DC686B" w:rsidRPr="004B5EC1" w:rsidRDefault="00193DCA" w:rsidP="00DC686B">
      <w:pPr>
        <w:ind w:firstLine="593"/>
        <w:rPr>
          <w:sz w:val="24"/>
          <w:szCs w:val="24"/>
        </w:rPr>
      </w:pPr>
      <w:r w:rsidRPr="004B5EC1">
        <w:rPr>
          <w:sz w:val="24"/>
          <w:szCs w:val="24"/>
        </w:rPr>
        <w:t>Її перелякані яскраво-сині очі подивилися на Рубена. "Чого ти хочеш?"</w:t>
      </w:r>
    </w:p>
    <w:p w14:paraId="1514C1E5" w14:textId="645244EF" w:rsidR="00E75E57" w:rsidRPr="004B5EC1" w:rsidRDefault="00193DCA" w:rsidP="00DC686B">
      <w:pPr>
        <w:ind w:firstLine="593"/>
        <w:rPr>
          <w:sz w:val="24"/>
          <w:szCs w:val="24"/>
        </w:rPr>
      </w:pPr>
      <w:r w:rsidRPr="004B5EC1">
        <w:rPr>
          <w:sz w:val="24"/>
          <w:szCs w:val="24"/>
        </w:rPr>
        <w:t>Вона здригнулася, коли я провела пальцем по її обличчю. "Як ти думаєш, чого я хочу? Не важко здогадатися, чого я можу хотіти від м'якої ляльки з титулом. Я хочу погратися".</w:t>
      </w:r>
    </w:p>
    <w:p w14:paraId="585F2D34" w14:textId="77777777" w:rsidR="00E75E57" w:rsidRPr="004B5EC1" w:rsidRDefault="00193DCA" w:rsidP="00A85F96">
      <w:pPr>
        <w:ind w:firstLine="593"/>
        <w:rPr>
          <w:sz w:val="24"/>
          <w:szCs w:val="24"/>
        </w:rPr>
      </w:pPr>
      <w:r w:rsidRPr="004B5EC1">
        <w:rPr>
          <w:sz w:val="24"/>
          <w:szCs w:val="24"/>
        </w:rPr>
        <w:t>Її душа ледь не вилетіла з тіла, коли надворі зовсім близько вдарила блискавка.</w:t>
      </w:r>
    </w:p>
    <w:p w14:paraId="56561AE0" w14:textId="4E49AED0" w:rsidR="00E75E57" w:rsidRPr="004B5EC1" w:rsidRDefault="00193DCA" w:rsidP="00A85F96">
      <w:pPr>
        <w:ind w:firstLine="593"/>
        <w:rPr>
          <w:sz w:val="24"/>
          <w:szCs w:val="24"/>
        </w:rPr>
      </w:pPr>
      <w:r w:rsidRPr="004B5EC1">
        <w:rPr>
          <w:sz w:val="24"/>
          <w:szCs w:val="24"/>
        </w:rPr>
        <w:t xml:space="preserve">"Не чіпай її", - хрипко гукнув напівкровка, намагаючись сісти. "Вона </w:t>
      </w:r>
      <w:r w:rsidR="00DC686B" w:rsidRPr="004B5EC1">
        <w:rPr>
          <w:sz w:val="24"/>
          <w:szCs w:val="24"/>
        </w:rPr>
        <w:t>вагітна</w:t>
      </w:r>
      <w:r w:rsidRPr="004B5EC1">
        <w:rPr>
          <w:sz w:val="24"/>
          <w:szCs w:val="24"/>
        </w:rPr>
        <w:t>. Ти зробиш дитині боляче".</w:t>
      </w:r>
    </w:p>
    <w:p w14:paraId="4051EE4C" w14:textId="21163060" w:rsidR="00E75E57" w:rsidRPr="004B5EC1" w:rsidRDefault="00193DCA" w:rsidP="00A85F96">
      <w:pPr>
        <w:ind w:firstLine="593"/>
        <w:rPr>
          <w:sz w:val="24"/>
          <w:szCs w:val="24"/>
        </w:rPr>
      </w:pPr>
      <w:r w:rsidRPr="004B5EC1">
        <w:rPr>
          <w:sz w:val="24"/>
          <w:szCs w:val="24"/>
        </w:rPr>
        <w:t>Ух. Я відійш</w:t>
      </w:r>
      <w:r w:rsidR="00DC686B" w:rsidRPr="004B5EC1">
        <w:rPr>
          <w:sz w:val="24"/>
          <w:szCs w:val="24"/>
        </w:rPr>
        <w:t>ла</w:t>
      </w:r>
      <w:r w:rsidRPr="004B5EC1">
        <w:rPr>
          <w:sz w:val="24"/>
          <w:szCs w:val="24"/>
        </w:rPr>
        <w:t xml:space="preserve">. Це </w:t>
      </w:r>
      <w:proofErr w:type="spellStart"/>
      <w:r w:rsidRPr="004B5EC1">
        <w:rPr>
          <w:sz w:val="24"/>
          <w:szCs w:val="24"/>
        </w:rPr>
        <w:t>заразно</w:t>
      </w:r>
      <w:proofErr w:type="spellEnd"/>
      <w:r w:rsidRPr="004B5EC1">
        <w:rPr>
          <w:sz w:val="24"/>
          <w:szCs w:val="24"/>
        </w:rPr>
        <w:t>? Чому в наші дні всі вагітніють направо і наліво?</w:t>
      </w:r>
    </w:p>
    <w:p w14:paraId="222FBB2B" w14:textId="1F4A0BF2" w:rsidR="00E75E57" w:rsidRPr="004B5EC1" w:rsidRDefault="00193DCA" w:rsidP="00A85F96">
      <w:pPr>
        <w:ind w:firstLine="593"/>
        <w:rPr>
          <w:sz w:val="24"/>
          <w:szCs w:val="24"/>
        </w:rPr>
      </w:pPr>
      <w:r w:rsidRPr="004B5EC1">
        <w:rPr>
          <w:sz w:val="24"/>
          <w:szCs w:val="24"/>
        </w:rPr>
        <w:t>Нахиливши голову між ними, я запита</w:t>
      </w:r>
      <w:r w:rsidR="00DC686B" w:rsidRPr="004B5EC1">
        <w:rPr>
          <w:sz w:val="24"/>
          <w:szCs w:val="24"/>
        </w:rPr>
        <w:t>ла</w:t>
      </w:r>
      <w:r w:rsidRPr="004B5EC1">
        <w:rPr>
          <w:sz w:val="24"/>
          <w:szCs w:val="24"/>
        </w:rPr>
        <w:t>: "Що це буде?"</w:t>
      </w:r>
    </w:p>
    <w:p w14:paraId="1C2C2722" w14:textId="77777777" w:rsidR="00E75E57" w:rsidRPr="004B5EC1" w:rsidRDefault="00193DCA" w:rsidP="00A85F96">
      <w:pPr>
        <w:ind w:firstLine="593"/>
        <w:rPr>
          <w:sz w:val="24"/>
          <w:szCs w:val="24"/>
        </w:rPr>
      </w:pPr>
      <w:r w:rsidRPr="004B5EC1">
        <w:rPr>
          <w:sz w:val="24"/>
          <w:szCs w:val="24"/>
        </w:rPr>
        <w:t>Рубен глянув на кохану і опустив голову. "Пообіцяй... пообіцяй їй. Роби те, що вона просить".</w:t>
      </w:r>
    </w:p>
    <w:p w14:paraId="64E5F3E7" w14:textId="3EE89F39" w:rsidR="00E75E57" w:rsidRPr="004B5EC1" w:rsidRDefault="00193DCA" w:rsidP="00A85F96">
      <w:pPr>
        <w:ind w:firstLine="593"/>
        <w:rPr>
          <w:sz w:val="24"/>
          <w:szCs w:val="24"/>
        </w:rPr>
      </w:pPr>
      <w:proofErr w:type="spellStart"/>
      <w:r w:rsidRPr="004B5EC1">
        <w:rPr>
          <w:sz w:val="24"/>
          <w:szCs w:val="24"/>
        </w:rPr>
        <w:lastRenderedPageBreak/>
        <w:t>Гара</w:t>
      </w:r>
      <w:proofErr w:type="spellEnd"/>
      <w:r w:rsidRPr="004B5EC1">
        <w:rPr>
          <w:sz w:val="24"/>
          <w:szCs w:val="24"/>
        </w:rPr>
        <w:t xml:space="preserve"> похитала головою, випустила пару з роздутих </w:t>
      </w:r>
      <w:proofErr w:type="spellStart"/>
      <w:r w:rsidRPr="004B5EC1">
        <w:rPr>
          <w:sz w:val="24"/>
          <w:szCs w:val="24"/>
        </w:rPr>
        <w:t>ніздрів</w:t>
      </w:r>
      <w:proofErr w:type="spellEnd"/>
      <w:r w:rsidRPr="004B5EC1">
        <w:rPr>
          <w:sz w:val="24"/>
          <w:szCs w:val="24"/>
        </w:rPr>
        <w:t xml:space="preserve"> і відступила від мене. "Ти можеш бути спадкоємцем, - сказала вона своєму нареченому, - але твій батько - мій король. Ніколи. Я ніколи не присягну тобі". Вона плюнула мені під ноги і хотіла розвернутися, якби я не схопи</w:t>
      </w:r>
      <w:r w:rsidR="00DC686B" w:rsidRPr="004B5EC1">
        <w:rPr>
          <w:sz w:val="24"/>
          <w:szCs w:val="24"/>
        </w:rPr>
        <w:t>ла</w:t>
      </w:r>
      <w:r w:rsidRPr="004B5EC1">
        <w:rPr>
          <w:sz w:val="24"/>
          <w:szCs w:val="24"/>
        </w:rPr>
        <w:t xml:space="preserve"> її кулаком за волосся і не потягну</w:t>
      </w:r>
      <w:r w:rsidR="00DC686B" w:rsidRPr="004B5EC1">
        <w:rPr>
          <w:sz w:val="24"/>
          <w:szCs w:val="24"/>
        </w:rPr>
        <w:t xml:space="preserve">ла </w:t>
      </w:r>
      <w:r w:rsidRPr="004B5EC1">
        <w:rPr>
          <w:sz w:val="24"/>
          <w:szCs w:val="24"/>
        </w:rPr>
        <w:t>назад до себе.</w:t>
      </w:r>
    </w:p>
    <w:p w14:paraId="7F5D6D1F" w14:textId="77777777" w:rsidR="00DC686B" w:rsidRPr="004B5EC1" w:rsidRDefault="00193DCA" w:rsidP="00A85F96">
      <w:pPr>
        <w:ind w:firstLine="593"/>
        <w:rPr>
          <w:sz w:val="24"/>
          <w:szCs w:val="24"/>
        </w:rPr>
      </w:pPr>
      <w:r w:rsidRPr="004B5EC1">
        <w:rPr>
          <w:sz w:val="24"/>
          <w:szCs w:val="24"/>
        </w:rPr>
        <w:t>Вона боролася в моїх обіймах, коли я притисну</w:t>
      </w:r>
      <w:r w:rsidR="00DC686B" w:rsidRPr="004B5EC1">
        <w:rPr>
          <w:sz w:val="24"/>
          <w:szCs w:val="24"/>
        </w:rPr>
        <w:t>ла</w:t>
      </w:r>
      <w:r w:rsidRPr="004B5EC1">
        <w:rPr>
          <w:sz w:val="24"/>
          <w:szCs w:val="24"/>
        </w:rPr>
        <w:t xml:space="preserve"> її спиною до стіни, притиснувши її обличчя до холодної поверхні. </w:t>
      </w:r>
    </w:p>
    <w:p w14:paraId="579C75D5" w14:textId="751E7043" w:rsidR="00E75E57" w:rsidRPr="004B5EC1" w:rsidRDefault="00193DCA" w:rsidP="00DC686B">
      <w:pPr>
        <w:ind w:firstLine="593"/>
        <w:rPr>
          <w:sz w:val="24"/>
          <w:szCs w:val="24"/>
        </w:rPr>
      </w:pPr>
      <w:r w:rsidRPr="004B5EC1">
        <w:rPr>
          <w:sz w:val="24"/>
          <w:szCs w:val="24"/>
        </w:rPr>
        <w:t>"Ти неправильно мене зрозуміла, - прошипі</w:t>
      </w:r>
      <w:r w:rsidR="00DC686B" w:rsidRPr="004B5EC1">
        <w:rPr>
          <w:sz w:val="24"/>
          <w:szCs w:val="24"/>
        </w:rPr>
        <w:t>ла</w:t>
      </w:r>
      <w:r w:rsidRPr="004B5EC1">
        <w:rPr>
          <w:sz w:val="24"/>
          <w:szCs w:val="24"/>
        </w:rPr>
        <w:t xml:space="preserve"> я їй на вухо. "Привезти тебе сюди було добротою. Опиратися бажанню вирвати його серце, серце істоти, яку ти носиш, а потім і </w:t>
      </w:r>
      <w:r w:rsidR="00DC686B" w:rsidRPr="004B5EC1">
        <w:rPr>
          <w:sz w:val="24"/>
          <w:szCs w:val="24"/>
        </w:rPr>
        <w:t>твоє</w:t>
      </w:r>
      <w:r w:rsidRPr="004B5EC1">
        <w:rPr>
          <w:sz w:val="24"/>
          <w:szCs w:val="24"/>
        </w:rPr>
        <w:t xml:space="preserve"> - дуже, дуже спокусливо, моя люба. Це був мій початковий план. Але у мене немає часу. Отже, я спочатку вирву його серце, а потім мій друг біля дверей переміститься прямо на поріг твоєї сестри в </w:t>
      </w:r>
      <w:proofErr w:type="spellStart"/>
      <w:r w:rsidRPr="004B5EC1">
        <w:rPr>
          <w:sz w:val="24"/>
          <w:szCs w:val="24"/>
        </w:rPr>
        <w:t>Грасмері</w:t>
      </w:r>
      <w:proofErr w:type="spellEnd"/>
      <w:r w:rsidRPr="004B5EC1">
        <w:rPr>
          <w:sz w:val="24"/>
          <w:szCs w:val="24"/>
        </w:rPr>
        <w:t>, до речі, ваш родинний будинок дуже гарний, і він вирве серце і їй, і її дітям. І якщо це тебе не переконає, - сказа</w:t>
      </w:r>
      <w:r w:rsidR="00DC686B" w:rsidRPr="004B5EC1">
        <w:rPr>
          <w:sz w:val="24"/>
          <w:szCs w:val="24"/>
        </w:rPr>
        <w:t>ла</w:t>
      </w:r>
      <w:r w:rsidRPr="004B5EC1">
        <w:rPr>
          <w:sz w:val="24"/>
          <w:szCs w:val="24"/>
        </w:rPr>
        <w:t xml:space="preserve"> я, смикаючи її за волосся і сильно б'ючи головою об стіну. "Я </w:t>
      </w:r>
      <w:proofErr w:type="spellStart"/>
      <w:r w:rsidRPr="004B5EC1">
        <w:rPr>
          <w:sz w:val="24"/>
          <w:szCs w:val="24"/>
        </w:rPr>
        <w:t>надішлю</w:t>
      </w:r>
      <w:proofErr w:type="spellEnd"/>
      <w:r w:rsidRPr="004B5EC1">
        <w:rPr>
          <w:sz w:val="24"/>
          <w:szCs w:val="24"/>
        </w:rPr>
        <w:t xml:space="preserve"> батькові листа, в якому детально опишу, як твій батько торгував із </w:t>
      </w:r>
      <w:proofErr w:type="spellStart"/>
      <w:r w:rsidRPr="004B5EC1">
        <w:rPr>
          <w:sz w:val="24"/>
          <w:szCs w:val="24"/>
        </w:rPr>
        <w:t>Соларією</w:t>
      </w:r>
      <w:proofErr w:type="spellEnd"/>
      <w:r w:rsidRPr="004B5EC1">
        <w:rPr>
          <w:sz w:val="24"/>
          <w:szCs w:val="24"/>
        </w:rPr>
        <w:t xml:space="preserve"> навіть</w:t>
      </w:r>
      <w:r w:rsidR="00DC686B" w:rsidRPr="004B5EC1">
        <w:rPr>
          <w:sz w:val="24"/>
          <w:szCs w:val="24"/>
        </w:rPr>
        <w:t xml:space="preserve"> </w:t>
      </w:r>
      <w:r w:rsidRPr="004B5EC1">
        <w:rPr>
          <w:sz w:val="24"/>
          <w:szCs w:val="24"/>
        </w:rPr>
        <w:t xml:space="preserve">після заборони, і що його кораблі посилають і повертають шпигунів </w:t>
      </w:r>
      <w:proofErr w:type="spellStart"/>
      <w:r w:rsidRPr="004B5EC1">
        <w:rPr>
          <w:sz w:val="24"/>
          <w:szCs w:val="24"/>
        </w:rPr>
        <w:t>Магнуса</w:t>
      </w:r>
      <w:proofErr w:type="spellEnd"/>
      <w:r w:rsidRPr="004B5EC1">
        <w:rPr>
          <w:sz w:val="24"/>
          <w:szCs w:val="24"/>
        </w:rPr>
        <w:t xml:space="preserve"> туди і назад за брудну монету".</w:t>
      </w:r>
    </w:p>
    <w:p w14:paraId="28614E63" w14:textId="77777777" w:rsidR="00E75E57" w:rsidRPr="004B5EC1" w:rsidRDefault="00193DCA" w:rsidP="00A85F96">
      <w:pPr>
        <w:ind w:firstLine="593"/>
        <w:rPr>
          <w:sz w:val="24"/>
          <w:szCs w:val="24"/>
        </w:rPr>
      </w:pPr>
      <w:r w:rsidRPr="004B5EC1">
        <w:rPr>
          <w:sz w:val="24"/>
          <w:szCs w:val="24"/>
        </w:rPr>
        <w:t>Її очі широко розкрилися від жаху. "Це неправда. Це неправда!"</w:t>
      </w:r>
    </w:p>
    <w:p w14:paraId="3808F5EB" w14:textId="6B13CD64" w:rsidR="00E75E57" w:rsidRPr="004B5EC1" w:rsidRDefault="00193DCA" w:rsidP="00A85F96">
      <w:pPr>
        <w:ind w:firstLine="593"/>
        <w:rPr>
          <w:sz w:val="24"/>
          <w:szCs w:val="24"/>
        </w:rPr>
      </w:pPr>
      <w:r w:rsidRPr="004B5EC1">
        <w:rPr>
          <w:sz w:val="24"/>
          <w:szCs w:val="24"/>
        </w:rPr>
        <w:t>Смішно, правда? Вони все ще боялися мого батька більше, ніж мене, незважаючи на те, що я м</w:t>
      </w:r>
      <w:r w:rsidR="00DC686B" w:rsidRPr="004B5EC1">
        <w:rPr>
          <w:sz w:val="24"/>
          <w:szCs w:val="24"/>
        </w:rPr>
        <w:t>огла</w:t>
      </w:r>
      <w:r w:rsidRPr="004B5EC1">
        <w:rPr>
          <w:sz w:val="24"/>
          <w:szCs w:val="24"/>
        </w:rPr>
        <w:t xml:space="preserve"> зробити. Вони все ще боялися більше за свою гордість. Я припускаю, що це працювало на мою користь, що ганьба для </w:t>
      </w:r>
      <w:proofErr w:type="spellStart"/>
      <w:r w:rsidR="00DC686B" w:rsidRPr="004B5EC1">
        <w:rPr>
          <w:sz w:val="24"/>
          <w:szCs w:val="24"/>
        </w:rPr>
        <w:t>а</w:t>
      </w:r>
      <w:r w:rsidRPr="004B5EC1">
        <w:rPr>
          <w:sz w:val="24"/>
          <w:szCs w:val="24"/>
        </w:rPr>
        <w:t>сйордійця</w:t>
      </w:r>
      <w:proofErr w:type="spellEnd"/>
      <w:r w:rsidRPr="004B5EC1">
        <w:rPr>
          <w:sz w:val="24"/>
          <w:szCs w:val="24"/>
        </w:rPr>
        <w:t xml:space="preserve"> була гіршою за смерть. "Я м</w:t>
      </w:r>
      <w:r w:rsidR="00DC686B" w:rsidRPr="004B5EC1">
        <w:rPr>
          <w:sz w:val="24"/>
          <w:szCs w:val="24"/>
        </w:rPr>
        <w:t>огла</w:t>
      </w:r>
      <w:r w:rsidRPr="004B5EC1">
        <w:rPr>
          <w:sz w:val="24"/>
          <w:szCs w:val="24"/>
        </w:rPr>
        <w:t xml:space="preserve"> би легко покінчити з тобою, </w:t>
      </w:r>
      <w:proofErr w:type="spellStart"/>
      <w:r w:rsidRPr="004B5EC1">
        <w:rPr>
          <w:sz w:val="24"/>
          <w:szCs w:val="24"/>
        </w:rPr>
        <w:t>Гара</w:t>
      </w:r>
      <w:proofErr w:type="spellEnd"/>
      <w:r w:rsidRPr="004B5EC1">
        <w:rPr>
          <w:sz w:val="24"/>
          <w:szCs w:val="24"/>
        </w:rPr>
        <w:t>, але виріши</w:t>
      </w:r>
      <w:r w:rsidR="00DC686B" w:rsidRPr="004B5EC1">
        <w:rPr>
          <w:sz w:val="24"/>
          <w:szCs w:val="24"/>
        </w:rPr>
        <w:t>ла</w:t>
      </w:r>
      <w:r w:rsidRPr="004B5EC1">
        <w:rPr>
          <w:sz w:val="24"/>
          <w:szCs w:val="24"/>
        </w:rPr>
        <w:t xml:space="preserve"> не робити цього". Я відступи</w:t>
      </w:r>
      <w:r w:rsidR="00DC686B" w:rsidRPr="004B5EC1">
        <w:rPr>
          <w:sz w:val="24"/>
          <w:szCs w:val="24"/>
        </w:rPr>
        <w:t>ла</w:t>
      </w:r>
      <w:r w:rsidRPr="004B5EC1">
        <w:rPr>
          <w:sz w:val="24"/>
          <w:szCs w:val="24"/>
        </w:rPr>
        <w:t xml:space="preserve"> і відпусти</w:t>
      </w:r>
      <w:r w:rsidR="00DC686B" w:rsidRPr="004B5EC1">
        <w:rPr>
          <w:sz w:val="24"/>
          <w:szCs w:val="24"/>
        </w:rPr>
        <w:t>ла</w:t>
      </w:r>
      <w:r w:rsidRPr="004B5EC1">
        <w:rPr>
          <w:sz w:val="24"/>
          <w:szCs w:val="24"/>
        </w:rPr>
        <w:t xml:space="preserve"> її, прямуючи до Рубена. "Брате, я передам </w:t>
      </w:r>
      <w:proofErr w:type="spellStart"/>
      <w:r w:rsidRPr="004B5EC1">
        <w:rPr>
          <w:sz w:val="24"/>
          <w:szCs w:val="24"/>
        </w:rPr>
        <w:t>Ерену</w:t>
      </w:r>
      <w:proofErr w:type="spellEnd"/>
      <w:r w:rsidRPr="004B5EC1">
        <w:rPr>
          <w:sz w:val="24"/>
          <w:szCs w:val="24"/>
        </w:rPr>
        <w:t xml:space="preserve"> твої вітання". Лід поповз по моїх пальцях, і я занурила руку в його плоть.</w:t>
      </w:r>
    </w:p>
    <w:p w14:paraId="4ACF1CED" w14:textId="77777777" w:rsidR="00E75E57" w:rsidRPr="004B5EC1" w:rsidRDefault="00193DCA" w:rsidP="00A85F96">
      <w:pPr>
        <w:ind w:firstLine="593"/>
        <w:rPr>
          <w:sz w:val="24"/>
          <w:szCs w:val="24"/>
        </w:rPr>
      </w:pPr>
      <w:r w:rsidRPr="004B5EC1">
        <w:rPr>
          <w:sz w:val="24"/>
          <w:szCs w:val="24"/>
        </w:rPr>
        <w:t xml:space="preserve">"Стій!" закричала </w:t>
      </w:r>
      <w:proofErr w:type="spellStart"/>
      <w:r w:rsidRPr="004B5EC1">
        <w:rPr>
          <w:sz w:val="24"/>
          <w:szCs w:val="24"/>
        </w:rPr>
        <w:t>Гара</w:t>
      </w:r>
      <w:proofErr w:type="spellEnd"/>
      <w:r w:rsidRPr="004B5EC1">
        <w:rPr>
          <w:sz w:val="24"/>
          <w:szCs w:val="24"/>
        </w:rPr>
        <w:t>, вчепившись у мою руку прямо перед тим, як розірвати плоть свого судженого. "Зачекай... зачекай." І це те, що я називаю дипломатією.</w:t>
      </w:r>
    </w:p>
    <w:p w14:paraId="069580CD" w14:textId="77777777" w:rsidR="00E75E57" w:rsidRPr="004B5EC1" w:rsidRDefault="00193DCA" w:rsidP="00A85F96">
      <w:pPr>
        <w:ind w:firstLine="593"/>
        <w:rPr>
          <w:sz w:val="24"/>
          <w:szCs w:val="24"/>
        </w:rPr>
      </w:pPr>
      <w:r w:rsidRPr="004B5EC1">
        <w:rPr>
          <w:sz w:val="24"/>
          <w:szCs w:val="24"/>
        </w:rPr>
        <w:t>Вона проковтнула. "Не кажи королю. Не кажи батькові."</w:t>
      </w:r>
    </w:p>
    <w:p w14:paraId="307ADDA3" w14:textId="5AB16D63" w:rsidR="00E75E57" w:rsidRPr="004B5EC1" w:rsidRDefault="00193DCA" w:rsidP="00A85F96">
      <w:pPr>
        <w:ind w:firstLine="593"/>
        <w:rPr>
          <w:sz w:val="24"/>
          <w:szCs w:val="24"/>
        </w:rPr>
      </w:pPr>
      <w:r w:rsidRPr="004B5EC1">
        <w:rPr>
          <w:sz w:val="24"/>
          <w:szCs w:val="24"/>
        </w:rPr>
        <w:t>"Гадаю, ми домовилися?" запита</w:t>
      </w:r>
      <w:r w:rsidR="00DC686B" w:rsidRPr="004B5EC1">
        <w:rPr>
          <w:sz w:val="24"/>
          <w:szCs w:val="24"/>
        </w:rPr>
        <w:t>ла</w:t>
      </w:r>
      <w:r w:rsidRPr="004B5EC1">
        <w:rPr>
          <w:sz w:val="24"/>
          <w:szCs w:val="24"/>
        </w:rPr>
        <w:t xml:space="preserve"> я, простягаючи їй руку.</w:t>
      </w:r>
    </w:p>
    <w:p w14:paraId="749593A6" w14:textId="77777777" w:rsidR="00E75E57" w:rsidRPr="004B5EC1" w:rsidRDefault="00193DCA" w:rsidP="00A85F96">
      <w:pPr>
        <w:ind w:firstLine="593"/>
        <w:rPr>
          <w:sz w:val="24"/>
          <w:szCs w:val="24"/>
        </w:rPr>
      </w:pPr>
      <w:r w:rsidRPr="004B5EC1">
        <w:rPr>
          <w:sz w:val="24"/>
          <w:szCs w:val="24"/>
        </w:rPr>
        <w:t>І ось так, дванадцята стрічка угоди обмоталася навколо моєї руки, позначивши мене болем, чорною міткою, обіцянкою розтерзати мою душу і ще однією перемогою.</w:t>
      </w:r>
    </w:p>
    <w:p w14:paraId="294E348D" w14:textId="70AF84FC" w:rsidR="00E75E57" w:rsidRPr="004B5EC1" w:rsidRDefault="00193DCA" w:rsidP="00A85F96">
      <w:pPr>
        <w:ind w:firstLine="593"/>
        <w:rPr>
          <w:sz w:val="24"/>
          <w:szCs w:val="24"/>
        </w:rPr>
      </w:pPr>
      <w:r w:rsidRPr="004B5EC1">
        <w:rPr>
          <w:sz w:val="24"/>
          <w:szCs w:val="24"/>
        </w:rPr>
        <w:t>Коли я вийшла на вулицю, холодне повітря вдарило в обличчя. Але сніг перестав</w:t>
      </w:r>
      <w:r w:rsidR="00DC686B" w:rsidRPr="004B5EC1">
        <w:rPr>
          <w:sz w:val="24"/>
          <w:szCs w:val="24"/>
        </w:rPr>
        <w:t xml:space="preserve"> йти</w:t>
      </w:r>
      <w:r w:rsidRPr="004B5EC1">
        <w:rPr>
          <w:sz w:val="24"/>
          <w:szCs w:val="24"/>
        </w:rPr>
        <w:t xml:space="preserve"> і над нами було чисте нічне небо. Так дивно.</w:t>
      </w:r>
    </w:p>
    <w:p w14:paraId="0ECF3E16" w14:textId="77777777" w:rsidR="00DC686B" w:rsidRPr="004B5EC1" w:rsidRDefault="00193DCA" w:rsidP="00A85F96">
      <w:pPr>
        <w:ind w:firstLine="593"/>
        <w:rPr>
          <w:sz w:val="24"/>
          <w:szCs w:val="24"/>
        </w:rPr>
      </w:pPr>
      <w:r w:rsidRPr="004B5EC1">
        <w:rPr>
          <w:sz w:val="24"/>
          <w:szCs w:val="24"/>
        </w:rPr>
        <w:t xml:space="preserve">"Дивно, правда?" сказав Себастьян, дивлячись у небо. "Перший день весни, а холодно так, ніби це перший день зими". </w:t>
      </w:r>
    </w:p>
    <w:p w14:paraId="6352F9E1" w14:textId="77777777" w:rsidR="00DC686B" w:rsidRPr="004B5EC1" w:rsidRDefault="00193DCA" w:rsidP="00DC686B">
      <w:pPr>
        <w:ind w:firstLine="593"/>
        <w:rPr>
          <w:sz w:val="24"/>
          <w:szCs w:val="24"/>
        </w:rPr>
      </w:pPr>
      <w:r w:rsidRPr="004B5EC1">
        <w:rPr>
          <w:sz w:val="24"/>
          <w:szCs w:val="24"/>
        </w:rPr>
        <w:t xml:space="preserve">"Перший день весни?" запитала я, обертаючись до нього. </w:t>
      </w:r>
    </w:p>
    <w:p w14:paraId="3842D8C5" w14:textId="7EFDA294" w:rsidR="00E75E57" w:rsidRPr="004B5EC1" w:rsidRDefault="00193DCA" w:rsidP="00DC686B">
      <w:pPr>
        <w:ind w:firstLine="593"/>
        <w:rPr>
          <w:sz w:val="24"/>
          <w:szCs w:val="24"/>
        </w:rPr>
      </w:pPr>
      <w:r w:rsidRPr="004B5EC1">
        <w:rPr>
          <w:sz w:val="24"/>
          <w:szCs w:val="24"/>
        </w:rPr>
        <w:t xml:space="preserve">Він кивнув. </w:t>
      </w:r>
    </w:p>
    <w:p w14:paraId="7782C558" w14:textId="58A9A737" w:rsidR="00DC686B" w:rsidRPr="004B5EC1" w:rsidRDefault="00193DCA" w:rsidP="00A85F96">
      <w:pPr>
        <w:ind w:firstLine="593"/>
        <w:rPr>
          <w:sz w:val="24"/>
          <w:szCs w:val="24"/>
        </w:rPr>
      </w:pPr>
      <w:r w:rsidRPr="004B5EC1">
        <w:rPr>
          <w:sz w:val="24"/>
          <w:szCs w:val="24"/>
        </w:rPr>
        <w:t>"Сьогодні двадцять перше березня".</w:t>
      </w:r>
    </w:p>
    <w:p w14:paraId="7F80CA9C" w14:textId="77777777" w:rsidR="00DC686B" w:rsidRPr="004B5EC1" w:rsidRDefault="00DC686B">
      <w:pPr>
        <w:spacing w:after="160" w:line="259" w:lineRule="auto"/>
        <w:ind w:left="0" w:right="0" w:firstLine="0"/>
        <w:jc w:val="left"/>
        <w:rPr>
          <w:sz w:val="24"/>
          <w:szCs w:val="24"/>
        </w:rPr>
      </w:pPr>
      <w:r w:rsidRPr="004B5EC1">
        <w:rPr>
          <w:sz w:val="24"/>
          <w:szCs w:val="24"/>
        </w:rPr>
        <w:br w:type="page"/>
      </w:r>
    </w:p>
    <w:p w14:paraId="6D3D0304" w14:textId="77777777" w:rsidR="00E75E57" w:rsidRPr="004B5EC1" w:rsidRDefault="00E75E57" w:rsidP="00A85F96">
      <w:pPr>
        <w:ind w:firstLine="593"/>
        <w:rPr>
          <w:sz w:val="24"/>
          <w:szCs w:val="24"/>
        </w:rPr>
      </w:pPr>
    </w:p>
    <w:p w14:paraId="6ED9C19E" w14:textId="77777777" w:rsidR="00E75E57" w:rsidRPr="004B5EC1" w:rsidRDefault="00193DCA" w:rsidP="00DC686B">
      <w:pPr>
        <w:ind w:firstLine="593"/>
        <w:jc w:val="center"/>
        <w:rPr>
          <w:sz w:val="24"/>
          <w:szCs w:val="24"/>
        </w:rPr>
      </w:pPr>
      <w:r w:rsidRPr="004B5EC1">
        <w:rPr>
          <w:noProof/>
          <w:sz w:val="24"/>
          <w:szCs w:val="24"/>
        </w:rPr>
        <w:drawing>
          <wp:inline distT="0" distB="0" distL="0" distR="0" wp14:anchorId="594CE283" wp14:editId="759AA17D">
            <wp:extent cx="2963655" cy="217169"/>
            <wp:effectExtent l="0" t="0" r="0" b="0"/>
            <wp:docPr id="276211" name="Picture 276211"/>
            <wp:cNvGraphicFramePr/>
            <a:graphic xmlns:a="http://schemas.openxmlformats.org/drawingml/2006/main">
              <a:graphicData uri="http://schemas.openxmlformats.org/drawingml/2006/picture">
                <pic:pic xmlns:pic="http://schemas.openxmlformats.org/drawingml/2006/picture">
                  <pic:nvPicPr>
                    <pic:cNvPr id="276211" name="Picture 276211"/>
                    <pic:cNvPicPr/>
                  </pic:nvPicPr>
                  <pic:blipFill>
                    <a:blip r:embed="rId18"/>
                    <a:stretch>
                      <a:fillRect/>
                    </a:stretch>
                  </pic:blipFill>
                  <pic:spPr>
                    <a:xfrm>
                      <a:off x="0" y="0"/>
                      <a:ext cx="2963655" cy="217169"/>
                    </a:xfrm>
                    <a:prstGeom prst="rect">
                      <a:avLst/>
                    </a:prstGeom>
                  </pic:spPr>
                </pic:pic>
              </a:graphicData>
            </a:graphic>
          </wp:inline>
        </w:drawing>
      </w:r>
    </w:p>
    <w:p w14:paraId="430B9289" w14:textId="77777777" w:rsidR="00DC686B" w:rsidRPr="004B5EC1" w:rsidRDefault="00DC686B" w:rsidP="00A85F96">
      <w:pPr>
        <w:ind w:firstLine="593"/>
        <w:rPr>
          <w:sz w:val="24"/>
          <w:szCs w:val="24"/>
        </w:rPr>
      </w:pPr>
    </w:p>
    <w:p w14:paraId="32E5C5F5" w14:textId="5E31AEDA" w:rsidR="00E75E57" w:rsidRPr="004B5EC1" w:rsidRDefault="00193DCA" w:rsidP="00A85F96">
      <w:pPr>
        <w:ind w:firstLine="593"/>
        <w:rPr>
          <w:sz w:val="24"/>
          <w:szCs w:val="24"/>
        </w:rPr>
      </w:pPr>
      <w:r w:rsidRPr="004B5EC1">
        <w:rPr>
          <w:sz w:val="24"/>
          <w:szCs w:val="24"/>
        </w:rPr>
        <w:t>Коли я приїха</w:t>
      </w:r>
      <w:r w:rsidR="001147BD" w:rsidRPr="004B5EC1">
        <w:rPr>
          <w:sz w:val="24"/>
          <w:szCs w:val="24"/>
        </w:rPr>
        <w:t>ла</w:t>
      </w:r>
      <w:r w:rsidRPr="004B5EC1">
        <w:rPr>
          <w:sz w:val="24"/>
          <w:szCs w:val="24"/>
        </w:rPr>
        <w:t xml:space="preserve"> до </w:t>
      </w:r>
      <w:proofErr w:type="spellStart"/>
      <w:r w:rsidRPr="004B5EC1">
        <w:rPr>
          <w:sz w:val="24"/>
          <w:szCs w:val="24"/>
        </w:rPr>
        <w:t>Амаріса</w:t>
      </w:r>
      <w:proofErr w:type="spellEnd"/>
      <w:r w:rsidRPr="004B5EC1">
        <w:rPr>
          <w:sz w:val="24"/>
          <w:szCs w:val="24"/>
        </w:rPr>
        <w:t xml:space="preserve">, </w:t>
      </w:r>
      <w:proofErr w:type="spellStart"/>
      <w:r w:rsidRPr="004B5EC1">
        <w:rPr>
          <w:sz w:val="24"/>
          <w:szCs w:val="24"/>
        </w:rPr>
        <w:t>Кіліан</w:t>
      </w:r>
      <w:proofErr w:type="spellEnd"/>
      <w:r w:rsidRPr="004B5EC1">
        <w:rPr>
          <w:sz w:val="24"/>
          <w:szCs w:val="24"/>
        </w:rPr>
        <w:t xml:space="preserve"> все ще сидів за столом. Він низько схилив голову над масивною текою, гортаючи її та роблячи нотатки. Ми готувалися до війни, і нам потрібно було рахувати не лише кількість людей, а й втрати. Він стежив за тим, щоб друга цифра залишалася низькою.</w:t>
      </w:r>
    </w:p>
    <w:p w14:paraId="33E80FB6" w14:textId="77777777" w:rsidR="00E75E57" w:rsidRPr="004B5EC1" w:rsidRDefault="00193DCA" w:rsidP="00A85F96">
      <w:pPr>
        <w:ind w:firstLine="593"/>
        <w:rPr>
          <w:sz w:val="24"/>
          <w:szCs w:val="24"/>
        </w:rPr>
      </w:pPr>
      <w:r w:rsidRPr="004B5EC1">
        <w:rPr>
          <w:sz w:val="24"/>
          <w:szCs w:val="24"/>
        </w:rPr>
        <w:t>"Привіт, кохана", - сказав він, не відриваючи уваги від цифр і букв. "Як пройшов твій день?</w:t>
      </w:r>
    </w:p>
    <w:p w14:paraId="68AF8C6F" w14:textId="77777777" w:rsidR="00E75E57" w:rsidRPr="004B5EC1" w:rsidRDefault="00193DCA" w:rsidP="00A85F96">
      <w:pPr>
        <w:ind w:firstLine="593"/>
        <w:rPr>
          <w:sz w:val="24"/>
          <w:szCs w:val="24"/>
        </w:rPr>
      </w:pPr>
      <w:r w:rsidRPr="004B5EC1">
        <w:rPr>
          <w:sz w:val="24"/>
          <w:szCs w:val="24"/>
        </w:rPr>
        <w:t>"Нудно". Розв'язавши халат і поклавши його на диван, я підійшла до нього і сіла йому на коліна. Я піднесла фіолетову анемону до його обличчя. "Це тобі."</w:t>
      </w:r>
    </w:p>
    <w:p w14:paraId="31AB7DEE" w14:textId="77777777" w:rsidR="00E75E57" w:rsidRPr="004B5EC1" w:rsidRDefault="00193DCA" w:rsidP="00A85F96">
      <w:pPr>
        <w:ind w:firstLine="593"/>
        <w:rPr>
          <w:sz w:val="24"/>
          <w:szCs w:val="24"/>
        </w:rPr>
      </w:pPr>
      <w:r w:rsidRPr="004B5EC1">
        <w:rPr>
          <w:sz w:val="24"/>
          <w:szCs w:val="24"/>
        </w:rPr>
        <w:t>Він розгублено взяв маленьку квіточку.</w:t>
      </w:r>
    </w:p>
    <w:p w14:paraId="1B0AD3C1" w14:textId="77777777" w:rsidR="00E75E57" w:rsidRPr="004B5EC1" w:rsidRDefault="00193DCA" w:rsidP="00A85F96">
      <w:pPr>
        <w:ind w:firstLine="593"/>
        <w:rPr>
          <w:sz w:val="24"/>
          <w:szCs w:val="24"/>
        </w:rPr>
      </w:pPr>
      <w:r w:rsidRPr="004B5EC1">
        <w:rPr>
          <w:sz w:val="24"/>
          <w:szCs w:val="24"/>
        </w:rPr>
        <w:t>"З днем народження", - сказала я, нахилившись, щоб поцілувати його в щоку.</w:t>
      </w:r>
    </w:p>
    <w:p w14:paraId="096A40C0" w14:textId="77777777" w:rsidR="00E75E57" w:rsidRPr="004B5EC1" w:rsidRDefault="00193DCA" w:rsidP="00A85F96">
      <w:pPr>
        <w:ind w:firstLine="593"/>
        <w:rPr>
          <w:sz w:val="24"/>
          <w:szCs w:val="24"/>
        </w:rPr>
      </w:pPr>
      <w:r w:rsidRPr="004B5EC1">
        <w:rPr>
          <w:sz w:val="24"/>
          <w:szCs w:val="24"/>
        </w:rPr>
        <w:t>Він посміхнувся мені так, як посміхався тільки мені, і поклав своє чоло на моє. "Це найкращий подарунок, який я коли-небудь отримував".</w:t>
      </w:r>
    </w:p>
    <w:p w14:paraId="4C42AA9D" w14:textId="53D6E787" w:rsidR="00E75E57" w:rsidRPr="004B5EC1" w:rsidRDefault="00193DCA" w:rsidP="00A85F96">
      <w:pPr>
        <w:ind w:firstLine="593"/>
        <w:rPr>
          <w:sz w:val="24"/>
          <w:szCs w:val="24"/>
        </w:rPr>
      </w:pPr>
      <w:r w:rsidRPr="004B5EC1">
        <w:rPr>
          <w:sz w:val="24"/>
          <w:szCs w:val="24"/>
        </w:rPr>
        <w:t>"Квітка?" Навіть я отримува</w:t>
      </w:r>
      <w:r w:rsidR="00467E4D" w:rsidRPr="004B5EC1">
        <w:rPr>
          <w:sz w:val="24"/>
          <w:szCs w:val="24"/>
        </w:rPr>
        <w:t>ла</w:t>
      </w:r>
      <w:r w:rsidRPr="004B5EC1">
        <w:rPr>
          <w:sz w:val="24"/>
          <w:szCs w:val="24"/>
        </w:rPr>
        <w:t xml:space="preserve"> краще.</w:t>
      </w:r>
    </w:p>
    <w:p w14:paraId="349830F6" w14:textId="6645439C" w:rsidR="00E75E57" w:rsidRPr="004B5EC1" w:rsidRDefault="00193DCA" w:rsidP="00A85F96">
      <w:pPr>
        <w:ind w:firstLine="593"/>
        <w:rPr>
          <w:sz w:val="24"/>
          <w:szCs w:val="24"/>
        </w:rPr>
      </w:pPr>
      <w:r w:rsidRPr="004B5EC1">
        <w:rPr>
          <w:sz w:val="24"/>
          <w:szCs w:val="24"/>
        </w:rPr>
        <w:t>"Ти, квітка. Переважно ти. Хоча я люблю квіт</w:t>
      </w:r>
      <w:r w:rsidR="00467E4D" w:rsidRPr="004B5EC1">
        <w:rPr>
          <w:sz w:val="24"/>
          <w:szCs w:val="24"/>
        </w:rPr>
        <w:t>и</w:t>
      </w:r>
      <w:r w:rsidRPr="004B5EC1">
        <w:rPr>
          <w:sz w:val="24"/>
          <w:szCs w:val="24"/>
        </w:rPr>
        <w:t>".</w:t>
      </w:r>
    </w:p>
    <w:p w14:paraId="4D9B24BC" w14:textId="77777777" w:rsidR="00E75E57" w:rsidRPr="004B5EC1" w:rsidRDefault="00193DCA" w:rsidP="00A85F96">
      <w:pPr>
        <w:ind w:firstLine="593"/>
        <w:rPr>
          <w:sz w:val="24"/>
          <w:szCs w:val="24"/>
        </w:rPr>
      </w:pPr>
      <w:r w:rsidRPr="004B5EC1">
        <w:rPr>
          <w:sz w:val="24"/>
          <w:szCs w:val="24"/>
        </w:rPr>
        <w:t>Я нахилилася і поцілувала його в шию, а потім ще раз, поки не почула його легенькі стогони і скиглення.</w:t>
      </w:r>
    </w:p>
    <w:p w14:paraId="53DD1231" w14:textId="77777777" w:rsidR="00E75E57" w:rsidRPr="004B5EC1" w:rsidRDefault="00193DCA" w:rsidP="00A85F96">
      <w:pPr>
        <w:ind w:firstLine="593"/>
        <w:rPr>
          <w:sz w:val="24"/>
          <w:szCs w:val="24"/>
        </w:rPr>
      </w:pPr>
      <w:r w:rsidRPr="004B5EC1">
        <w:rPr>
          <w:sz w:val="24"/>
          <w:szCs w:val="24"/>
        </w:rPr>
        <w:t xml:space="preserve">Його рука на моєму </w:t>
      </w:r>
      <w:proofErr w:type="spellStart"/>
      <w:r w:rsidRPr="004B5EC1">
        <w:rPr>
          <w:sz w:val="24"/>
          <w:szCs w:val="24"/>
        </w:rPr>
        <w:t>стегні</w:t>
      </w:r>
      <w:proofErr w:type="spellEnd"/>
      <w:r w:rsidRPr="004B5EC1">
        <w:rPr>
          <w:sz w:val="24"/>
          <w:szCs w:val="24"/>
        </w:rPr>
        <w:t xml:space="preserve"> почала рухатися вище, поки не торкнулася мереживних країв моєї нічної сорочки. "Я тобі потрібен?" - запитав він, дивлячись на мене темними від бажання очима, ніби голодний.</w:t>
      </w:r>
    </w:p>
    <w:p w14:paraId="70AF10F1" w14:textId="43DB521C" w:rsidR="00E75E57" w:rsidRPr="004B5EC1" w:rsidRDefault="00193DCA" w:rsidP="00467E4D">
      <w:pPr>
        <w:ind w:firstLine="593"/>
        <w:rPr>
          <w:sz w:val="24"/>
          <w:szCs w:val="24"/>
        </w:rPr>
      </w:pPr>
      <w:r w:rsidRPr="004B5EC1">
        <w:rPr>
          <w:sz w:val="24"/>
          <w:szCs w:val="24"/>
        </w:rPr>
        <w:t xml:space="preserve">З тієї ночі в </w:t>
      </w:r>
      <w:proofErr w:type="spellStart"/>
      <w:r w:rsidR="00467E4D" w:rsidRPr="004B5EC1">
        <w:rPr>
          <w:sz w:val="24"/>
          <w:szCs w:val="24"/>
        </w:rPr>
        <w:t>А</w:t>
      </w:r>
      <w:r w:rsidRPr="004B5EC1">
        <w:rPr>
          <w:sz w:val="24"/>
          <w:szCs w:val="24"/>
        </w:rPr>
        <w:t>слайнах</w:t>
      </w:r>
      <w:proofErr w:type="spellEnd"/>
      <w:r w:rsidRPr="004B5EC1">
        <w:rPr>
          <w:sz w:val="24"/>
          <w:szCs w:val="24"/>
        </w:rPr>
        <w:t xml:space="preserve"> у нас не було жодної вільної хвилини.</w:t>
      </w:r>
      <w:r w:rsidR="00467E4D" w:rsidRPr="004B5EC1">
        <w:rPr>
          <w:sz w:val="24"/>
          <w:szCs w:val="24"/>
        </w:rPr>
        <w:t xml:space="preserve"> </w:t>
      </w:r>
      <w:r w:rsidRPr="004B5EC1">
        <w:rPr>
          <w:sz w:val="24"/>
          <w:szCs w:val="24"/>
        </w:rPr>
        <w:t>Я не потребувала його - я була у відчаї. "Ти мені потрібен."</w:t>
      </w:r>
    </w:p>
    <w:p w14:paraId="0729E0CB" w14:textId="77777777" w:rsidR="00E75E57" w:rsidRPr="004B5EC1" w:rsidRDefault="00193DCA" w:rsidP="00A85F96">
      <w:pPr>
        <w:ind w:firstLine="593"/>
        <w:rPr>
          <w:sz w:val="24"/>
          <w:szCs w:val="24"/>
        </w:rPr>
      </w:pPr>
      <w:r w:rsidRPr="004B5EC1">
        <w:rPr>
          <w:sz w:val="24"/>
          <w:szCs w:val="24"/>
        </w:rPr>
        <w:t>Він підняв мене на стіл і потягнувся, щоб стягнути з мене тонку червону білизну. Коли він звернув увагу на колір, його губи піднялися догори. "Ти одягла її для мене?"</w:t>
      </w:r>
    </w:p>
    <w:p w14:paraId="71F896B1" w14:textId="77777777" w:rsidR="00467E4D" w:rsidRPr="004B5EC1" w:rsidRDefault="00193DCA" w:rsidP="00467E4D">
      <w:pPr>
        <w:ind w:firstLine="593"/>
        <w:rPr>
          <w:sz w:val="24"/>
          <w:szCs w:val="24"/>
        </w:rPr>
      </w:pPr>
      <w:r w:rsidRPr="004B5EC1">
        <w:rPr>
          <w:sz w:val="24"/>
          <w:szCs w:val="24"/>
        </w:rPr>
        <w:t>"Ні, я люблю червоне." Бреху</w:t>
      </w:r>
      <w:r w:rsidR="00467E4D" w:rsidRPr="004B5EC1">
        <w:rPr>
          <w:sz w:val="24"/>
          <w:szCs w:val="24"/>
        </w:rPr>
        <w:t>ха</w:t>
      </w:r>
      <w:r w:rsidRPr="004B5EC1">
        <w:rPr>
          <w:sz w:val="24"/>
          <w:szCs w:val="24"/>
        </w:rPr>
        <w:t>.</w:t>
      </w:r>
    </w:p>
    <w:p w14:paraId="0CB6E712" w14:textId="711C9E7A" w:rsidR="00E75E57" w:rsidRPr="004B5EC1" w:rsidRDefault="00193DCA" w:rsidP="00467E4D">
      <w:pPr>
        <w:ind w:firstLine="593"/>
        <w:rPr>
          <w:sz w:val="24"/>
          <w:szCs w:val="24"/>
        </w:rPr>
      </w:pPr>
      <w:r w:rsidRPr="004B5EC1">
        <w:rPr>
          <w:sz w:val="24"/>
          <w:szCs w:val="24"/>
        </w:rPr>
        <w:t>Він висунув маленьку шафку, сховав туди делікатні мереживні речі і став переді мною на коліна. Це видовище змусило мене посміхнутися, як дурепу. "Отак, га?"</w:t>
      </w:r>
    </w:p>
    <w:p w14:paraId="5FCB4938" w14:textId="4E50FD80" w:rsidR="00E75E57" w:rsidRPr="004B5EC1" w:rsidRDefault="00193DCA" w:rsidP="00A85F96">
      <w:pPr>
        <w:ind w:firstLine="593"/>
        <w:rPr>
          <w:sz w:val="24"/>
          <w:szCs w:val="24"/>
        </w:rPr>
      </w:pPr>
      <w:r w:rsidRPr="004B5EC1">
        <w:rPr>
          <w:i/>
          <w:sz w:val="24"/>
          <w:szCs w:val="24"/>
        </w:rPr>
        <w:t xml:space="preserve">Так. Так. Так. </w:t>
      </w:r>
      <w:r w:rsidRPr="004B5EC1">
        <w:rPr>
          <w:sz w:val="24"/>
          <w:szCs w:val="24"/>
        </w:rPr>
        <w:t>"Я дума</w:t>
      </w:r>
      <w:r w:rsidR="00467E4D" w:rsidRPr="004B5EC1">
        <w:rPr>
          <w:sz w:val="24"/>
          <w:szCs w:val="24"/>
        </w:rPr>
        <w:t>ла</w:t>
      </w:r>
      <w:r w:rsidRPr="004B5EC1">
        <w:rPr>
          <w:sz w:val="24"/>
          <w:szCs w:val="24"/>
        </w:rPr>
        <w:t>, у тебе болить коліно".</w:t>
      </w:r>
    </w:p>
    <w:p w14:paraId="14C4E594" w14:textId="77777777" w:rsidR="00E75E57" w:rsidRPr="004B5EC1" w:rsidRDefault="00193DCA" w:rsidP="00A85F96">
      <w:pPr>
        <w:ind w:firstLine="593"/>
        <w:rPr>
          <w:sz w:val="24"/>
          <w:szCs w:val="24"/>
        </w:rPr>
      </w:pPr>
      <w:r w:rsidRPr="004B5EC1">
        <w:rPr>
          <w:sz w:val="24"/>
          <w:szCs w:val="24"/>
        </w:rPr>
        <w:t>"Є одна молитва, - сказав він, цілуючи мене в стегно. "Яку я хотів би залишити на цьому вівтарі".</w:t>
      </w:r>
    </w:p>
    <w:p w14:paraId="60A81862" w14:textId="77777777" w:rsidR="00E75E57" w:rsidRPr="004B5EC1" w:rsidRDefault="00193DCA" w:rsidP="00A85F96">
      <w:pPr>
        <w:ind w:firstLine="593"/>
        <w:rPr>
          <w:sz w:val="24"/>
          <w:szCs w:val="24"/>
        </w:rPr>
      </w:pPr>
      <w:r w:rsidRPr="004B5EC1">
        <w:rPr>
          <w:sz w:val="24"/>
          <w:szCs w:val="24"/>
        </w:rPr>
        <w:t xml:space="preserve">Підхопивши мене руками під стегна, він підтягнув мене до краю столу і провів по мені язиком. Відчуття його рота змусило мене задихатися, мої кісточки пальців побіліли від сили хватки, яка ледь не розтрощила деревину на друзки. Він грався з моїм тілом, знав кожен його </w:t>
      </w:r>
      <w:r w:rsidRPr="004B5EC1">
        <w:rPr>
          <w:sz w:val="24"/>
          <w:szCs w:val="24"/>
        </w:rPr>
        <w:lastRenderedPageBreak/>
        <w:t>сантиметр, як свій ігровий майданчик. Його пальці скручувалися в мені, вдаряючи по одному місцю, а його рот і зуби впивалися в моє серце.</w:t>
      </w:r>
    </w:p>
    <w:p w14:paraId="2BBC5B98" w14:textId="77777777" w:rsidR="00E75E57" w:rsidRPr="004B5EC1" w:rsidRDefault="00193DCA" w:rsidP="00A85F96">
      <w:pPr>
        <w:ind w:firstLine="593"/>
        <w:rPr>
          <w:sz w:val="24"/>
          <w:szCs w:val="24"/>
        </w:rPr>
      </w:pPr>
      <w:r w:rsidRPr="004B5EC1">
        <w:rPr>
          <w:sz w:val="24"/>
          <w:szCs w:val="24"/>
        </w:rPr>
        <w:t>Я відчула, як щось тепле огорнуло мої кінцівки. Примарні руки-тіні закружляли навколо мене, відтягуючи мої ноги, поки я повністю не розпласталася перед ним. Вони пройшлися по моїх сосках і шиї, поки не привернули гарячу увагу до кожного сантиметра мого тіла.</w:t>
      </w:r>
    </w:p>
    <w:p w14:paraId="74129096" w14:textId="77777777" w:rsidR="00E75E57" w:rsidRPr="004B5EC1" w:rsidRDefault="00193DCA" w:rsidP="00A85F96">
      <w:pPr>
        <w:ind w:firstLine="593"/>
        <w:rPr>
          <w:sz w:val="24"/>
          <w:szCs w:val="24"/>
        </w:rPr>
      </w:pPr>
      <w:r w:rsidRPr="004B5EC1">
        <w:rPr>
          <w:sz w:val="24"/>
          <w:szCs w:val="24"/>
        </w:rPr>
        <w:t xml:space="preserve">Його язик ковзнув усередину мене, пальці все ще кружляли навколо мене, поки він не змусив мене вигукувати всілякі молитви і прокльони. "Бляха, </w:t>
      </w:r>
      <w:proofErr w:type="spellStart"/>
      <w:r w:rsidRPr="004B5EC1">
        <w:rPr>
          <w:sz w:val="24"/>
          <w:szCs w:val="24"/>
        </w:rPr>
        <w:t>Кіліан</w:t>
      </w:r>
      <w:proofErr w:type="spellEnd"/>
      <w:r w:rsidRPr="004B5EC1">
        <w:rPr>
          <w:sz w:val="24"/>
          <w:szCs w:val="24"/>
        </w:rPr>
        <w:t>." Його губи, язик і... І це.</w:t>
      </w:r>
    </w:p>
    <w:p w14:paraId="0741B771" w14:textId="77777777" w:rsidR="00E75E57" w:rsidRPr="004B5EC1" w:rsidRDefault="00193DCA" w:rsidP="00A85F96">
      <w:pPr>
        <w:ind w:firstLine="593"/>
        <w:rPr>
          <w:sz w:val="24"/>
          <w:szCs w:val="24"/>
        </w:rPr>
      </w:pPr>
      <w:r w:rsidRPr="004B5EC1">
        <w:rPr>
          <w:sz w:val="24"/>
          <w:szCs w:val="24"/>
        </w:rPr>
        <w:t>Його пальці і тіні проникали в мене, поки він цілував мої стегна, і я відчувала, як його магія ковзає по моєму животу і...</w:t>
      </w:r>
    </w:p>
    <w:p w14:paraId="1B458E7A" w14:textId="58069011" w:rsidR="00E75E57" w:rsidRPr="004B5EC1" w:rsidRDefault="00193DCA" w:rsidP="00467E4D">
      <w:pPr>
        <w:ind w:firstLine="593"/>
        <w:rPr>
          <w:sz w:val="24"/>
          <w:szCs w:val="24"/>
        </w:rPr>
      </w:pPr>
      <w:r w:rsidRPr="004B5EC1">
        <w:rPr>
          <w:sz w:val="24"/>
          <w:szCs w:val="24"/>
        </w:rPr>
        <w:t xml:space="preserve">Моє тіло вигнулося дугою на столі, коли його пальці погладжували верхню частину моїх стегон, замінюючи його пальці. Вони дражнили цей пульсуючий чутливий вузлик, клацаючи і кружляючи, поки пальці </w:t>
      </w:r>
      <w:proofErr w:type="spellStart"/>
      <w:r w:rsidRPr="004B5EC1">
        <w:rPr>
          <w:sz w:val="24"/>
          <w:szCs w:val="24"/>
        </w:rPr>
        <w:t>Кіліана</w:t>
      </w:r>
      <w:proofErr w:type="spellEnd"/>
      <w:r w:rsidRPr="004B5EC1">
        <w:rPr>
          <w:sz w:val="24"/>
          <w:szCs w:val="24"/>
        </w:rPr>
        <w:t xml:space="preserve"> прискорювали темп, просуваючись всередину мене. "Так, ось тут". Гул насолоди наростав і наростав</w:t>
      </w:r>
      <w:r w:rsidR="00467E4D" w:rsidRPr="004B5EC1">
        <w:rPr>
          <w:sz w:val="24"/>
          <w:szCs w:val="24"/>
        </w:rPr>
        <w:t xml:space="preserve"> </w:t>
      </w:r>
      <w:r w:rsidRPr="004B5EC1">
        <w:rPr>
          <w:sz w:val="24"/>
          <w:szCs w:val="24"/>
        </w:rPr>
        <w:t>аж поки мій зір не прозрів, і я не вигукнула свою кульмінацію з його ім'ям на вустах.</w:t>
      </w:r>
    </w:p>
    <w:p w14:paraId="567790E5" w14:textId="669517F3" w:rsidR="00E75E57" w:rsidRPr="004B5EC1" w:rsidRDefault="00193DCA" w:rsidP="00A85F96">
      <w:pPr>
        <w:ind w:firstLine="593"/>
        <w:rPr>
          <w:sz w:val="24"/>
          <w:szCs w:val="24"/>
        </w:rPr>
      </w:pPr>
      <w:r w:rsidRPr="004B5EC1">
        <w:rPr>
          <w:sz w:val="24"/>
          <w:szCs w:val="24"/>
        </w:rPr>
        <w:t>Його руки розсунули мої стегна, а язик ковзав по мені, поки він не злизав кожну частинку мо</w:t>
      </w:r>
      <w:r w:rsidR="00467E4D" w:rsidRPr="004B5EC1">
        <w:rPr>
          <w:sz w:val="24"/>
          <w:szCs w:val="24"/>
        </w:rPr>
        <w:t>єї вологи</w:t>
      </w:r>
      <w:r w:rsidRPr="004B5EC1">
        <w:rPr>
          <w:sz w:val="24"/>
          <w:szCs w:val="24"/>
        </w:rPr>
        <w:t>, поки не злизав кожне здригання і тремтіння з моєї шкіри.</w:t>
      </w:r>
    </w:p>
    <w:p w14:paraId="43FE9255" w14:textId="77777777" w:rsidR="00E75E57" w:rsidRPr="004B5EC1" w:rsidRDefault="00193DCA" w:rsidP="00A85F96">
      <w:pPr>
        <w:ind w:firstLine="593"/>
        <w:rPr>
          <w:sz w:val="24"/>
          <w:szCs w:val="24"/>
        </w:rPr>
      </w:pPr>
      <w:r w:rsidRPr="004B5EC1">
        <w:rPr>
          <w:sz w:val="24"/>
          <w:szCs w:val="24"/>
        </w:rPr>
        <w:t>Коли він підвівся, мої пальці намацали ґудзики його штанів, поспішаючи звільнити його. Він хихикнув з мого завзяття, нахилившись, щоб залишити ніжний поцілунок на моїх губах. І лише тоді, коли я майже розтанула в ньому, я зрозуміла, що ми робимо.</w:t>
      </w:r>
    </w:p>
    <w:p w14:paraId="1840AB5C" w14:textId="77777777" w:rsidR="00E75E57" w:rsidRPr="004B5EC1" w:rsidRDefault="00193DCA" w:rsidP="00A85F96">
      <w:pPr>
        <w:ind w:firstLine="593"/>
        <w:rPr>
          <w:sz w:val="24"/>
          <w:szCs w:val="24"/>
        </w:rPr>
      </w:pPr>
      <w:r w:rsidRPr="004B5EC1">
        <w:rPr>
          <w:sz w:val="24"/>
          <w:szCs w:val="24"/>
        </w:rPr>
        <w:t>Я завмерла. Як і він.</w:t>
      </w:r>
    </w:p>
    <w:p w14:paraId="03FAB228" w14:textId="77777777" w:rsidR="00E75E57" w:rsidRPr="004B5EC1" w:rsidRDefault="00193DCA" w:rsidP="00A85F96">
      <w:pPr>
        <w:ind w:firstLine="593"/>
        <w:rPr>
          <w:sz w:val="24"/>
          <w:szCs w:val="24"/>
        </w:rPr>
      </w:pPr>
      <w:r w:rsidRPr="004B5EC1">
        <w:rPr>
          <w:sz w:val="24"/>
          <w:szCs w:val="24"/>
        </w:rPr>
        <w:t>Він поцілував мене.</w:t>
      </w:r>
    </w:p>
    <w:p w14:paraId="439151D1" w14:textId="77777777" w:rsidR="00E75E57" w:rsidRPr="004B5EC1" w:rsidRDefault="00193DCA" w:rsidP="00A85F96">
      <w:pPr>
        <w:ind w:firstLine="593"/>
        <w:rPr>
          <w:sz w:val="24"/>
          <w:szCs w:val="24"/>
        </w:rPr>
      </w:pPr>
      <w:r w:rsidRPr="004B5EC1">
        <w:rPr>
          <w:sz w:val="24"/>
          <w:szCs w:val="24"/>
        </w:rPr>
        <w:t>Вперше з того дня.</w:t>
      </w:r>
    </w:p>
    <w:p w14:paraId="4DF90350" w14:textId="00C4BF0A" w:rsidR="00E75E57" w:rsidRPr="004B5EC1" w:rsidRDefault="00193DCA" w:rsidP="00467E4D">
      <w:pPr>
        <w:ind w:firstLine="593"/>
        <w:rPr>
          <w:sz w:val="24"/>
          <w:szCs w:val="24"/>
        </w:rPr>
      </w:pPr>
      <w:r w:rsidRPr="004B5EC1">
        <w:rPr>
          <w:sz w:val="24"/>
          <w:szCs w:val="24"/>
        </w:rPr>
        <w:t>Якусь мить ми стояли там, лоб до лоба, абсолютно мовчки. Залишки того поцілунку все ще мокріли на наших губах.</w:t>
      </w:r>
    </w:p>
    <w:p w14:paraId="6500FC10" w14:textId="77777777" w:rsidR="00E75E57" w:rsidRPr="004B5EC1" w:rsidRDefault="00193DCA" w:rsidP="00A85F96">
      <w:pPr>
        <w:ind w:firstLine="593"/>
        <w:rPr>
          <w:sz w:val="24"/>
          <w:szCs w:val="24"/>
        </w:rPr>
      </w:pPr>
      <w:r w:rsidRPr="004B5EC1">
        <w:rPr>
          <w:sz w:val="24"/>
          <w:szCs w:val="24"/>
        </w:rPr>
        <w:t>Його серце билося гучно, як і моє. Якби все, що було потрібно, це один поцілунок.</w:t>
      </w:r>
    </w:p>
    <w:p w14:paraId="71D2D025" w14:textId="77777777" w:rsidR="00E75E57" w:rsidRPr="004B5EC1" w:rsidRDefault="00193DCA" w:rsidP="00A85F96">
      <w:pPr>
        <w:ind w:firstLine="593"/>
        <w:rPr>
          <w:sz w:val="24"/>
          <w:szCs w:val="24"/>
        </w:rPr>
      </w:pPr>
      <w:r w:rsidRPr="004B5EC1">
        <w:rPr>
          <w:sz w:val="24"/>
          <w:szCs w:val="24"/>
        </w:rPr>
        <w:t>"Пробач мені", - видихнув він, обіймаючи моє обличчя і цілуючи кожен його сантиметр. "Я не..."</w:t>
      </w:r>
    </w:p>
    <w:p w14:paraId="3F880F95" w14:textId="77777777" w:rsidR="00E75E57" w:rsidRPr="004B5EC1" w:rsidRDefault="00193DCA" w:rsidP="00A85F96">
      <w:pPr>
        <w:ind w:firstLine="593"/>
        <w:rPr>
          <w:sz w:val="24"/>
          <w:szCs w:val="24"/>
        </w:rPr>
      </w:pPr>
      <w:r w:rsidRPr="004B5EC1">
        <w:rPr>
          <w:sz w:val="24"/>
          <w:szCs w:val="24"/>
        </w:rPr>
        <w:t>"На чому ти зупинився?" запитала я, цілуючи обидві його долоні і знову проводячи ними по своєму тілу.</w:t>
      </w:r>
    </w:p>
    <w:p w14:paraId="61CA8F95" w14:textId="257FA3E1" w:rsidR="00E75E57" w:rsidRPr="004B5EC1" w:rsidRDefault="00193DCA" w:rsidP="00A85F96">
      <w:pPr>
        <w:ind w:firstLine="593"/>
        <w:rPr>
          <w:sz w:val="24"/>
          <w:szCs w:val="24"/>
        </w:rPr>
      </w:pPr>
      <w:r w:rsidRPr="004B5EC1">
        <w:rPr>
          <w:sz w:val="24"/>
          <w:szCs w:val="24"/>
        </w:rPr>
        <w:t xml:space="preserve">Те, як він дивився, як я провела </w:t>
      </w:r>
      <w:r w:rsidR="00467E4D" w:rsidRPr="004B5EC1">
        <w:rPr>
          <w:sz w:val="24"/>
          <w:szCs w:val="24"/>
        </w:rPr>
        <w:t xml:space="preserve">його </w:t>
      </w:r>
      <w:r w:rsidRPr="004B5EC1">
        <w:rPr>
          <w:sz w:val="24"/>
          <w:szCs w:val="24"/>
        </w:rPr>
        <w:t xml:space="preserve">руками по </w:t>
      </w:r>
      <w:r w:rsidR="00467E4D" w:rsidRPr="004B5EC1">
        <w:rPr>
          <w:sz w:val="24"/>
          <w:szCs w:val="24"/>
        </w:rPr>
        <w:t xml:space="preserve">моїх </w:t>
      </w:r>
      <w:r w:rsidRPr="004B5EC1">
        <w:rPr>
          <w:sz w:val="24"/>
          <w:szCs w:val="24"/>
        </w:rPr>
        <w:t>грудях, по животу і між ногами, змусило моє тіло знову ожити. Один його погляд. Це було все, що було потрібно.</w:t>
      </w:r>
    </w:p>
    <w:p w14:paraId="32F339C5" w14:textId="77777777" w:rsidR="00E75E57" w:rsidRPr="004B5EC1" w:rsidRDefault="00193DCA" w:rsidP="00A85F96">
      <w:pPr>
        <w:ind w:firstLine="593"/>
        <w:rPr>
          <w:sz w:val="24"/>
          <w:szCs w:val="24"/>
        </w:rPr>
      </w:pPr>
      <w:r w:rsidRPr="004B5EC1">
        <w:rPr>
          <w:sz w:val="24"/>
          <w:szCs w:val="24"/>
        </w:rPr>
        <w:t>Один погляд.</w:t>
      </w:r>
    </w:p>
    <w:p w14:paraId="5C237167" w14:textId="2B9524CC" w:rsidR="00E75E57" w:rsidRPr="004B5EC1" w:rsidRDefault="00193DCA" w:rsidP="00467E4D">
      <w:pPr>
        <w:ind w:firstLine="593"/>
        <w:rPr>
          <w:sz w:val="24"/>
          <w:szCs w:val="24"/>
        </w:rPr>
      </w:pPr>
      <w:r w:rsidRPr="004B5EC1">
        <w:rPr>
          <w:sz w:val="24"/>
          <w:szCs w:val="24"/>
        </w:rPr>
        <w:t>Він обхопив мене рукою за талію і розвернув так, що я опинилася спиною до його грудей. Рука повільно спустилася вниз по моєму животу, щоб розірвати мою</w:t>
      </w:r>
      <w:r w:rsidR="00467E4D" w:rsidRPr="004B5EC1">
        <w:rPr>
          <w:sz w:val="24"/>
          <w:szCs w:val="24"/>
        </w:rPr>
        <w:t xml:space="preserve"> </w:t>
      </w:r>
      <w:r w:rsidRPr="004B5EC1">
        <w:rPr>
          <w:sz w:val="24"/>
          <w:szCs w:val="24"/>
        </w:rPr>
        <w:t>нічну сорочку, а його губи залишали болісні поцілунки на моїй шиї.</w:t>
      </w:r>
    </w:p>
    <w:p w14:paraId="56C2538F" w14:textId="77777777" w:rsidR="00E75E57" w:rsidRPr="004B5EC1" w:rsidRDefault="00193DCA" w:rsidP="00A85F96">
      <w:pPr>
        <w:ind w:firstLine="593"/>
        <w:rPr>
          <w:sz w:val="24"/>
          <w:szCs w:val="24"/>
        </w:rPr>
      </w:pPr>
      <w:r w:rsidRPr="004B5EC1">
        <w:rPr>
          <w:sz w:val="24"/>
          <w:szCs w:val="24"/>
        </w:rPr>
        <w:t>"Якщо ти хочеш, щоб я зупинився, я зупинюся".</w:t>
      </w:r>
    </w:p>
    <w:p w14:paraId="780C784D" w14:textId="77777777" w:rsidR="00E75E57" w:rsidRPr="004B5EC1" w:rsidRDefault="00193DCA" w:rsidP="00A85F96">
      <w:pPr>
        <w:ind w:firstLine="593"/>
        <w:rPr>
          <w:sz w:val="24"/>
          <w:szCs w:val="24"/>
        </w:rPr>
      </w:pPr>
      <w:r w:rsidRPr="004B5EC1">
        <w:rPr>
          <w:sz w:val="24"/>
          <w:szCs w:val="24"/>
        </w:rPr>
        <w:lastRenderedPageBreak/>
        <w:t>Я швидко викрутилася з клаптиків нічної сорочки. "Сподіваюся, що ти намагаєшся пожартувати зі мною".</w:t>
      </w:r>
    </w:p>
    <w:p w14:paraId="11701CA2" w14:textId="77777777" w:rsidR="00E75E57" w:rsidRPr="004B5EC1" w:rsidRDefault="00193DCA" w:rsidP="00A85F96">
      <w:pPr>
        <w:ind w:firstLine="593"/>
        <w:rPr>
          <w:sz w:val="24"/>
          <w:szCs w:val="24"/>
        </w:rPr>
      </w:pPr>
      <w:r w:rsidRPr="004B5EC1">
        <w:rPr>
          <w:sz w:val="24"/>
          <w:szCs w:val="24"/>
        </w:rPr>
        <w:t>Він хихикнув мені на вухо, його тепле дихання змусило мене здригнутися. "Я серйозно, моє маленьке звірятко. Мій голод трохи сильний, і мені набридло терпіти".</w:t>
      </w:r>
    </w:p>
    <w:p w14:paraId="150733AB" w14:textId="2518A489" w:rsidR="00E75E57" w:rsidRPr="004B5EC1" w:rsidRDefault="00193DCA" w:rsidP="00A85F96">
      <w:pPr>
        <w:ind w:firstLine="593"/>
        <w:rPr>
          <w:sz w:val="24"/>
          <w:szCs w:val="24"/>
        </w:rPr>
      </w:pPr>
      <w:r w:rsidRPr="004B5EC1">
        <w:rPr>
          <w:sz w:val="24"/>
          <w:szCs w:val="24"/>
        </w:rPr>
        <w:t>"Тоді ти маєш знати, що я відчува</w:t>
      </w:r>
      <w:r w:rsidR="006B3B2E" w:rsidRPr="004B5EC1">
        <w:rPr>
          <w:sz w:val="24"/>
          <w:szCs w:val="24"/>
        </w:rPr>
        <w:t>ла</w:t>
      </w:r>
      <w:r w:rsidRPr="004B5EC1">
        <w:rPr>
          <w:sz w:val="24"/>
          <w:szCs w:val="24"/>
        </w:rPr>
        <w:t>".</w:t>
      </w:r>
    </w:p>
    <w:p w14:paraId="5055DF2B" w14:textId="77777777" w:rsidR="00E75E57" w:rsidRPr="004B5EC1" w:rsidRDefault="00193DCA" w:rsidP="00A85F96">
      <w:pPr>
        <w:ind w:firstLine="593"/>
        <w:rPr>
          <w:sz w:val="24"/>
          <w:szCs w:val="24"/>
        </w:rPr>
      </w:pPr>
      <w:r w:rsidRPr="004B5EC1">
        <w:rPr>
          <w:sz w:val="24"/>
          <w:szCs w:val="24"/>
        </w:rPr>
        <w:t xml:space="preserve">Його посмішка була широкою, коли він ковзнув рукою по моїй щелепі, щоб повернути моє обличчя до себе, щоб він міг нахилитися і вкусити мене за губу, витягуючи трохи крові і </w:t>
      </w:r>
      <w:proofErr w:type="spellStart"/>
      <w:r w:rsidRPr="004B5EC1">
        <w:rPr>
          <w:sz w:val="24"/>
          <w:szCs w:val="24"/>
        </w:rPr>
        <w:t>смокчучи</w:t>
      </w:r>
      <w:proofErr w:type="spellEnd"/>
      <w:r w:rsidRPr="004B5EC1">
        <w:rPr>
          <w:sz w:val="24"/>
          <w:szCs w:val="24"/>
        </w:rPr>
        <w:t xml:space="preserve"> мою плоть, поки я не стала на двадцять відтінків </w:t>
      </w:r>
      <w:proofErr w:type="spellStart"/>
      <w:r w:rsidRPr="004B5EC1">
        <w:rPr>
          <w:sz w:val="24"/>
          <w:szCs w:val="24"/>
        </w:rPr>
        <w:t>розчарованішою</w:t>
      </w:r>
      <w:proofErr w:type="spellEnd"/>
      <w:r w:rsidRPr="004B5EC1">
        <w:rPr>
          <w:sz w:val="24"/>
          <w:szCs w:val="24"/>
        </w:rPr>
        <w:t xml:space="preserve"> і мокрішою. "Я, бляха, божеволію від твого смаку".</w:t>
      </w:r>
    </w:p>
    <w:p w14:paraId="095F495E" w14:textId="77777777" w:rsidR="00E75E57" w:rsidRPr="004B5EC1" w:rsidRDefault="00193DCA" w:rsidP="00A85F96">
      <w:pPr>
        <w:ind w:firstLine="593"/>
        <w:rPr>
          <w:sz w:val="24"/>
          <w:szCs w:val="24"/>
        </w:rPr>
      </w:pPr>
      <w:r w:rsidRPr="004B5EC1">
        <w:rPr>
          <w:sz w:val="24"/>
          <w:szCs w:val="24"/>
        </w:rPr>
        <w:t>Те саме тепле відчуття огорнуло мої щиколотки, розтягуючи їх, і повільно він штовхнув мій тулуб вниз, так що я лягла на стіл, ті самі тіні огорнули і мої зап'ястя. "Поглянь на себе", - сказав він, проводячи пальцями по моєму хребту. У мене перехопило подих, коли він шльопнув мене по сідницях. "Така готова для мене". Я не встигла зібратися з думками, як він увінчав мене і повністю увійшов у мене, заповнюючи мене і перехопивши і повітря, і мій голос.</w:t>
      </w:r>
    </w:p>
    <w:p w14:paraId="278E5F56" w14:textId="77777777" w:rsidR="00E75E57" w:rsidRPr="004B5EC1" w:rsidRDefault="00193DCA" w:rsidP="00A85F96">
      <w:pPr>
        <w:ind w:firstLine="593"/>
        <w:rPr>
          <w:sz w:val="24"/>
          <w:szCs w:val="24"/>
        </w:rPr>
      </w:pPr>
      <w:r w:rsidRPr="004B5EC1">
        <w:rPr>
          <w:sz w:val="24"/>
          <w:szCs w:val="24"/>
        </w:rPr>
        <w:t>"Бляха." Він трохи затамував подих, чекаючи, поки я пристосуюся, перш ніж почав входити в мене, спочатку сильно, потім швидко, потім ще сильніше і швидше, поки наші тіла не розгойдувалися, як одне ціле, його стегна не впиралися в мої. "Ти створена для мене, жінко", - прогарчав він, просуваючись ще глибше, і мої нігті впилися в стіл від відчуття скручування.</w:t>
      </w:r>
    </w:p>
    <w:p w14:paraId="1BEC24F6" w14:textId="77777777" w:rsidR="00E75E57" w:rsidRPr="004B5EC1" w:rsidRDefault="00193DCA" w:rsidP="00A85F96">
      <w:pPr>
        <w:ind w:firstLine="593"/>
        <w:rPr>
          <w:sz w:val="24"/>
          <w:szCs w:val="24"/>
        </w:rPr>
      </w:pPr>
      <w:r w:rsidRPr="004B5EC1">
        <w:rPr>
          <w:i/>
          <w:sz w:val="24"/>
          <w:szCs w:val="24"/>
        </w:rPr>
        <w:t>Так.</w:t>
      </w:r>
    </w:p>
    <w:p w14:paraId="0D7E9054" w14:textId="77777777" w:rsidR="00B908E7" w:rsidRPr="004B5EC1" w:rsidRDefault="00193DCA" w:rsidP="00B908E7">
      <w:pPr>
        <w:ind w:firstLine="593"/>
        <w:rPr>
          <w:sz w:val="24"/>
          <w:szCs w:val="24"/>
        </w:rPr>
      </w:pPr>
      <w:r w:rsidRPr="004B5EC1">
        <w:rPr>
          <w:sz w:val="24"/>
          <w:szCs w:val="24"/>
        </w:rPr>
        <w:t xml:space="preserve">"Боже мій, </w:t>
      </w:r>
      <w:proofErr w:type="spellStart"/>
      <w:r w:rsidRPr="004B5EC1">
        <w:rPr>
          <w:sz w:val="24"/>
          <w:szCs w:val="24"/>
        </w:rPr>
        <w:t>Кіліане</w:t>
      </w:r>
      <w:proofErr w:type="spellEnd"/>
      <w:r w:rsidRPr="004B5EC1">
        <w:rPr>
          <w:sz w:val="24"/>
          <w:szCs w:val="24"/>
        </w:rPr>
        <w:t>". Його ім'я на моїх вустах було молитвою і благанням, яке зобов'язувало щоразу, коли його член глибоко входив у моє тіло.</w:t>
      </w:r>
    </w:p>
    <w:p w14:paraId="76BBA1F0" w14:textId="4DC304AE" w:rsidR="00E75E57" w:rsidRPr="004B5EC1" w:rsidRDefault="00193DCA" w:rsidP="00B908E7">
      <w:pPr>
        <w:ind w:firstLine="593"/>
        <w:rPr>
          <w:sz w:val="24"/>
          <w:szCs w:val="24"/>
        </w:rPr>
      </w:pPr>
      <w:r w:rsidRPr="004B5EC1">
        <w:rPr>
          <w:sz w:val="24"/>
          <w:szCs w:val="24"/>
        </w:rPr>
        <w:t xml:space="preserve">Його рука опустилася нижче мого живота, піднімаючи мою верхню частину тіла, поки він входив і виходив з мене з такою силою, що у мене трохи запаморочилося в голові. А коли його пальці почали болісно кружляти навколо мого </w:t>
      </w:r>
      <w:r w:rsidR="00B908E7" w:rsidRPr="004B5EC1">
        <w:rPr>
          <w:sz w:val="24"/>
          <w:szCs w:val="24"/>
        </w:rPr>
        <w:t>клітора</w:t>
      </w:r>
      <w:r w:rsidRPr="004B5EC1">
        <w:rPr>
          <w:sz w:val="24"/>
          <w:szCs w:val="24"/>
        </w:rPr>
        <w:t>, я здригнулася і мої коліна ослабли, єдине, що утримувало мене у вертикальному положенні, була його тінь.</w:t>
      </w:r>
    </w:p>
    <w:p w14:paraId="17407A9D" w14:textId="77777777" w:rsidR="00E75E57" w:rsidRPr="004B5EC1" w:rsidRDefault="00193DCA" w:rsidP="00A85F96">
      <w:pPr>
        <w:ind w:firstLine="593"/>
        <w:rPr>
          <w:sz w:val="24"/>
          <w:szCs w:val="24"/>
        </w:rPr>
      </w:pPr>
      <w:r w:rsidRPr="004B5EC1">
        <w:rPr>
          <w:sz w:val="24"/>
          <w:szCs w:val="24"/>
        </w:rPr>
        <w:t>"Твій бог?" Рука, якою він тримав мене за стегно, перетворилася на синяк, коли він тримав мене на якорі, а сам закачував у мене кров.</w:t>
      </w:r>
    </w:p>
    <w:p w14:paraId="1FAC876B" w14:textId="77777777" w:rsidR="00E75E57" w:rsidRPr="004B5EC1" w:rsidRDefault="00193DCA" w:rsidP="00A85F96">
      <w:pPr>
        <w:ind w:firstLine="593"/>
        <w:rPr>
          <w:sz w:val="24"/>
          <w:szCs w:val="24"/>
        </w:rPr>
      </w:pPr>
      <w:r w:rsidRPr="004B5EC1">
        <w:rPr>
          <w:sz w:val="24"/>
          <w:szCs w:val="24"/>
        </w:rPr>
        <w:t>"Мій", - сказала я, відштовхуючись стегнами назад, щоб відповісти на його поштовхи.</w:t>
      </w:r>
    </w:p>
    <w:p w14:paraId="38D3D80E" w14:textId="52F96FD3" w:rsidR="00E75E57" w:rsidRPr="004B5EC1" w:rsidRDefault="00193DCA" w:rsidP="00A85F96">
      <w:pPr>
        <w:ind w:firstLine="593"/>
        <w:rPr>
          <w:sz w:val="24"/>
          <w:szCs w:val="24"/>
        </w:rPr>
      </w:pPr>
      <w:r w:rsidRPr="004B5EC1">
        <w:rPr>
          <w:sz w:val="24"/>
          <w:szCs w:val="24"/>
        </w:rPr>
        <w:t>"Це я. Тв</w:t>
      </w:r>
      <w:r w:rsidR="00B908E7" w:rsidRPr="004B5EC1">
        <w:rPr>
          <w:sz w:val="24"/>
          <w:szCs w:val="24"/>
        </w:rPr>
        <w:t>ій</w:t>
      </w:r>
      <w:r w:rsidRPr="004B5EC1">
        <w:rPr>
          <w:sz w:val="24"/>
          <w:szCs w:val="24"/>
        </w:rPr>
        <w:t xml:space="preserve">." Його рот припав до моєї шиї, і його </w:t>
      </w:r>
      <w:r w:rsidR="00B908E7" w:rsidRPr="004B5EC1">
        <w:rPr>
          <w:sz w:val="24"/>
          <w:szCs w:val="24"/>
        </w:rPr>
        <w:t>поштовхи</w:t>
      </w:r>
      <w:r w:rsidRPr="004B5EC1">
        <w:rPr>
          <w:sz w:val="24"/>
          <w:szCs w:val="24"/>
        </w:rPr>
        <w:t xml:space="preserve"> трохи сповільнилися, незважаючи на те, як важко він дихав. "Завжди твій", - прошепотів він, проводячи язиком по моєму вуху. Його інша рука ковзнула до моїх грудей, розминаючи і стискаючи, щипаючи і розтираючи їх затверділий центр, викликаючи у мене низку стогонів. "Моя слабкість", - прошепотів він мені на вухо, ляснувши одну з них, а потім долонею прибравши жало. "Такі гарненькі з відбитком моєї руки на них. Вони були б ще </w:t>
      </w:r>
      <w:proofErr w:type="spellStart"/>
      <w:r w:rsidRPr="004B5EC1">
        <w:rPr>
          <w:sz w:val="24"/>
          <w:szCs w:val="24"/>
        </w:rPr>
        <w:t>гарнішими</w:t>
      </w:r>
      <w:proofErr w:type="spellEnd"/>
      <w:r w:rsidRPr="004B5EC1">
        <w:rPr>
          <w:sz w:val="24"/>
          <w:szCs w:val="24"/>
        </w:rPr>
        <w:t xml:space="preserve">, якби я на них кінчив". Шепіт любові, похвали, вологі поцілунки, теплі тіні і звук нашого злиття збалансували мене на межі </w:t>
      </w:r>
      <w:r w:rsidR="00B908E7" w:rsidRPr="004B5EC1">
        <w:rPr>
          <w:sz w:val="24"/>
          <w:szCs w:val="24"/>
        </w:rPr>
        <w:t>оргазму</w:t>
      </w:r>
      <w:r w:rsidRPr="004B5EC1">
        <w:rPr>
          <w:sz w:val="24"/>
          <w:szCs w:val="24"/>
        </w:rPr>
        <w:t>.</w:t>
      </w:r>
    </w:p>
    <w:p w14:paraId="3214762A" w14:textId="77777777" w:rsidR="00E75E57" w:rsidRPr="004B5EC1" w:rsidRDefault="00193DCA" w:rsidP="00A85F96">
      <w:pPr>
        <w:ind w:firstLine="593"/>
        <w:rPr>
          <w:sz w:val="24"/>
          <w:szCs w:val="24"/>
        </w:rPr>
      </w:pPr>
      <w:r w:rsidRPr="004B5EC1">
        <w:rPr>
          <w:sz w:val="24"/>
          <w:szCs w:val="24"/>
        </w:rPr>
        <w:lastRenderedPageBreak/>
        <w:t>Він обхопив мене рукою за шию і занурився в мене сильніше, він був лютий і голодний, зуби і нігті. Кожен поштовх його стегон перебивав подих і робив наступний ще важчим. Він трахав мене до безпам'ятства, доки перед очима не замиготіли клаптики зірок, а його ім'я вже не було не проханням, а наказом - доки єдиним словом, яке я змогла запам'ятати, було його ім'я. "</w:t>
      </w:r>
      <w:proofErr w:type="spellStart"/>
      <w:r w:rsidRPr="004B5EC1">
        <w:rPr>
          <w:sz w:val="24"/>
          <w:szCs w:val="24"/>
        </w:rPr>
        <w:t>Кіліан</w:t>
      </w:r>
      <w:proofErr w:type="spellEnd"/>
      <w:r w:rsidRPr="004B5EC1">
        <w:rPr>
          <w:sz w:val="24"/>
          <w:szCs w:val="24"/>
        </w:rPr>
        <w:t>".</w:t>
      </w:r>
    </w:p>
    <w:p w14:paraId="5606045F" w14:textId="77777777" w:rsidR="00E75E57" w:rsidRPr="004B5EC1" w:rsidRDefault="00193DCA" w:rsidP="00A85F96">
      <w:pPr>
        <w:ind w:firstLine="593"/>
        <w:rPr>
          <w:sz w:val="24"/>
          <w:szCs w:val="24"/>
        </w:rPr>
      </w:pPr>
      <w:r w:rsidRPr="004B5EC1">
        <w:rPr>
          <w:sz w:val="24"/>
          <w:szCs w:val="24"/>
        </w:rPr>
        <w:t>Він зарився обличчям у моє волосся, вдихаючи мене і віддаючи контроль над своїм тілом, коли його власний оргазм переслідував мій. Його тихі стогони збігалися з моїми зітханнями, коли я відчувала, як він розливається всередині мене - наповнюючи мене тільки так, як він міг.</w:t>
      </w:r>
    </w:p>
    <w:p w14:paraId="1F28423A" w14:textId="77777777" w:rsidR="00B908E7" w:rsidRPr="004B5EC1" w:rsidRDefault="00193DCA" w:rsidP="00B908E7">
      <w:pPr>
        <w:ind w:firstLine="593"/>
        <w:rPr>
          <w:sz w:val="24"/>
          <w:szCs w:val="24"/>
        </w:rPr>
      </w:pPr>
      <w:r w:rsidRPr="004B5EC1">
        <w:rPr>
          <w:sz w:val="24"/>
          <w:szCs w:val="24"/>
        </w:rPr>
        <w:t>Його тіні вислизали, м'яко торкаючись моєї чутливої плоті, коли вони поверталися до свого власника.</w:t>
      </w:r>
    </w:p>
    <w:p w14:paraId="702A78A4" w14:textId="4F738E55" w:rsidR="00E75E57" w:rsidRPr="004B5EC1" w:rsidRDefault="00193DCA" w:rsidP="00B908E7">
      <w:pPr>
        <w:ind w:firstLine="593"/>
        <w:rPr>
          <w:sz w:val="24"/>
          <w:szCs w:val="24"/>
        </w:rPr>
      </w:pPr>
      <w:r w:rsidRPr="004B5EC1">
        <w:rPr>
          <w:sz w:val="24"/>
          <w:szCs w:val="24"/>
        </w:rPr>
        <w:t>Кожен сантиметр мого тіла розслабився, мої коліна тремтіли і слабшали, коли він вирвався з мене і розвернув мене обличчям до себе. Наші груди синхронізувалися, наше дихання збіглося. Перше, що він зробив, це підняв мій погляд на себе, шукаючи щось там.</w:t>
      </w:r>
    </w:p>
    <w:p w14:paraId="2863268A" w14:textId="77777777" w:rsidR="00E75E57" w:rsidRPr="004B5EC1" w:rsidRDefault="00193DCA" w:rsidP="00A85F96">
      <w:pPr>
        <w:ind w:firstLine="593"/>
        <w:rPr>
          <w:sz w:val="24"/>
          <w:szCs w:val="24"/>
        </w:rPr>
      </w:pPr>
      <w:r w:rsidRPr="004B5EC1">
        <w:rPr>
          <w:sz w:val="24"/>
          <w:szCs w:val="24"/>
        </w:rPr>
        <w:t>Я відкрила рот, щоб заговорити, а потім закрила його, а потім відкрила востаннє, перш ніж здатися від здивування. Він трахнув мене без слів.</w:t>
      </w:r>
    </w:p>
    <w:p w14:paraId="7ECA3274" w14:textId="77777777" w:rsidR="00E75E57" w:rsidRPr="004B5EC1" w:rsidRDefault="00193DCA" w:rsidP="00A85F96">
      <w:pPr>
        <w:ind w:firstLine="593"/>
        <w:rPr>
          <w:sz w:val="24"/>
          <w:szCs w:val="24"/>
        </w:rPr>
      </w:pPr>
      <w:r w:rsidRPr="004B5EC1">
        <w:rPr>
          <w:sz w:val="24"/>
          <w:szCs w:val="24"/>
        </w:rPr>
        <w:t xml:space="preserve">І, здається, він знайшов те, що шукав, бо посміхнувся так, як міг посміхатися лише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перш ніж підхопити мене на руки і попрямувати до купальні.</w:t>
      </w:r>
    </w:p>
    <w:p w14:paraId="2DFE806E" w14:textId="77777777" w:rsidR="00E75E57" w:rsidRPr="004B5EC1" w:rsidRDefault="00193DCA" w:rsidP="00A85F96">
      <w:pPr>
        <w:ind w:firstLine="593"/>
        <w:rPr>
          <w:sz w:val="24"/>
          <w:szCs w:val="24"/>
        </w:rPr>
      </w:pPr>
      <w:r w:rsidRPr="004B5EC1">
        <w:rPr>
          <w:sz w:val="24"/>
          <w:szCs w:val="24"/>
        </w:rPr>
        <w:t>"То яку молитву ти прочитав?" запитала я, ворушачи ногами, коли він ніс мене до ванни. Я ніколи не відчувала себе повнішою. Мій апетит був вгамований, і якщо мені хотілося ще чогось, мені потрібно було лише відкусити шматочок.</w:t>
      </w:r>
    </w:p>
    <w:p w14:paraId="1791D235" w14:textId="77777777" w:rsidR="00E75E57" w:rsidRPr="004B5EC1" w:rsidRDefault="00193DCA" w:rsidP="00A85F96">
      <w:pPr>
        <w:ind w:firstLine="593"/>
        <w:rPr>
          <w:sz w:val="24"/>
          <w:szCs w:val="24"/>
        </w:rPr>
      </w:pPr>
      <w:r w:rsidRPr="004B5EC1">
        <w:rPr>
          <w:sz w:val="24"/>
          <w:szCs w:val="24"/>
        </w:rPr>
        <w:t>Він хихикнув і притулився до моєї шиї, вливаючи більше тепла в мої груди. "Це між мною і моєю вірою".</w:t>
      </w:r>
    </w:p>
    <w:p w14:paraId="5039F15A" w14:textId="77777777" w:rsidR="00E75E57" w:rsidRPr="004B5EC1" w:rsidRDefault="00193DCA" w:rsidP="00A85F96">
      <w:pPr>
        <w:ind w:firstLine="593"/>
        <w:rPr>
          <w:sz w:val="24"/>
          <w:szCs w:val="24"/>
        </w:rPr>
      </w:pPr>
      <w:r w:rsidRPr="004B5EC1">
        <w:rPr>
          <w:sz w:val="24"/>
          <w:szCs w:val="24"/>
        </w:rPr>
        <w:t>Посадивши мене на стільницю раковини, він пішов наповнювати ванну, насипавши вдесятеро більше солі та мила, ніж зазвичай.</w:t>
      </w:r>
    </w:p>
    <w:p w14:paraId="59ECE914" w14:textId="77777777" w:rsidR="00E75E57" w:rsidRPr="004B5EC1" w:rsidRDefault="00193DCA" w:rsidP="00A85F96">
      <w:pPr>
        <w:ind w:firstLine="593"/>
        <w:rPr>
          <w:sz w:val="24"/>
          <w:szCs w:val="24"/>
        </w:rPr>
      </w:pPr>
      <w:r w:rsidRPr="004B5EC1">
        <w:rPr>
          <w:sz w:val="24"/>
          <w:szCs w:val="24"/>
        </w:rPr>
        <w:t>"Ти хочеш мене зварити?" Він кинув на мене розгублений погляд через плече, і я показала підборіддям на ванну. "Приправляєш мене спеціями".</w:t>
      </w:r>
    </w:p>
    <w:p w14:paraId="70B686DE" w14:textId="77777777" w:rsidR="00E75E57" w:rsidRPr="004B5EC1" w:rsidRDefault="00193DCA" w:rsidP="00A85F96">
      <w:pPr>
        <w:ind w:firstLine="593"/>
        <w:rPr>
          <w:sz w:val="24"/>
          <w:szCs w:val="24"/>
        </w:rPr>
      </w:pPr>
      <w:r w:rsidRPr="004B5EC1">
        <w:rPr>
          <w:sz w:val="24"/>
          <w:szCs w:val="24"/>
        </w:rPr>
        <w:t>"Я думав, тобі подобається це лайно".</w:t>
      </w:r>
    </w:p>
    <w:p w14:paraId="2560F45A" w14:textId="77777777" w:rsidR="00E75E57" w:rsidRPr="004B5EC1" w:rsidRDefault="00193DCA" w:rsidP="00A85F96">
      <w:pPr>
        <w:ind w:firstLine="593"/>
        <w:rPr>
          <w:sz w:val="24"/>
          <w:szCs w:val="24"/>
        </w:rPr>
      </w:pPr>
      <w:r w:rsidRPr="004B5EC1">
        <w:rPr>
          <w:sz w:val="24"/>
          <w:szCs w:val="24"/>
        </w:rPr>
        <w:t xml:space="preserve">"Жменьку, </w:t>
      </w:r>
      <w:proofErr w:type="spellStart"/>
      <w:r w:rsidRPr="004B5EC1">
        <w:rPr>
          <w:sz w:val="24"/>
          <w:szCs w:val="24"/>
        </w:rPr>
        <w:t>Кіліане</w:t>
      </w:r>
      <w:proofErr w:type="spellEnd"/>
      <w:r w:rsidRPr="004B5EC1">
        <w:rPr>
          <w:sz w:val="24"/>
          <w:szCs w:val="24"/>
        </w:rPr>
        <w:t xml:space="preserve">, не весь контейнер." </w:t>
      </w:r>
    </w:p>
    <w:p w14:paraId="7E197D7F" w14:textId="77777777" w:rsidR="00B908E7" w:rsidRPr="004B5EC1" w:rsidRDefault="00193DCA" w:rsidP="00A85F96">
      <w:pPr>
        <w:ind w:firstLine="593"/>
        <w:rPr>
          <w:sz w:val="24"/>
          <w:szCs w:val="24"/>
        </w:rPr>
      </w:pPr>
      <w:r w:rsidRPr="004B5EC1">
        <w:rPr>
          <w:sz w:val="24"/>
          <w:szCs w:val="24"/>
        </w:rPr>
        <w:t>"Ти ніколи раніше нічого не говори</w:t>
      </w:r>
      <w:r w:rsidR="00B908E7" w:rsidRPr="004B5EC1">
        <w:rPr>
          <w:sz w:val="24"/>
          <w:szCs w:val="24"/>
        </w:rPr>
        <w:t>ла</w:t>
      </w:r>
      <w:r w:rsidRPr="004B5EC1">
        <w:rPr>
          <w:sz w:val="24"/>
          <w:szCs w:val="24"/>
        </w:rPr>
        <w:t xml:space="preserve">." </w:t>
      </w:r>
    </w:p>
    <w:p w14:paraId="138AE45C" w14:textId="5B704BD1" w:rsidR="00E75E57" w:rsidRPr="004B5EC1" w:rsidRDefault="00193DCA" w:rsidP="00A85F96">
      <w:pPr>
        <w:ind w:firstLine="593"/>
        <w:rPr>
          <w:sz w:val="24"/>
          <w:szCs w:val="24"/>
        </w:rPr>
      </w:pPr>
      <w:r w:rsidRPr="004B5EC1">
        <w:rPr>
          <w:sz w:val="24"/>
          <w:szCs w:val="24"/>
        </w:rPr>
        <w:t>"Було весело".</w:t>
      </w:r>
    </w:p>
    <w:p w14:paraId="526751B9" w14:textId="77777777" w:rsidR="00E75E57" w:rsidRPr="004B5EC1" w:rsidRDefault="00193DCA" w:rsidP="00A85F96">
      <w:pPr>
        <w:ind w:firstLine="593"/>
        <w:rPr>
          <w:sz w:val="24"/>
          <w:szCs w:val="24"/>
        </w:rPr>
      </w:pPr>
      <w:r w:rsidRPr="004B5EC1">
        <w:rPr>
          <w:sz w:val="24"/>
          <w:szCs w:val="24"/>
        </w:rPr>
        <w:t>Він прикусив свою дурнувату губу і пошкутильгав до мене, піднявши мене і зануривши нас обох у теплу воду, наповнену футом бульбашок.</w:t>
      </w:r>
    </w:p>
    <w:p w14:paraId="664D6C41" w14:textId="448FA98D" w:rsidR="00E75E57" w:rsidRPr="004B5EC1" w:rsidRDefault="00193DCA" w:rsidP="00B908E7">
      <w:pPr>
        <w:ind w:firstLine="593"/>
        <w:rPr>
          <w:sz w:val="24"/>
          <w:szCs w:val="24"/>
        </w:rPr>
      </w:pPr>
      <w:r w:rsidRPr="004B5EC1">
        <w:rPr>
          <w:sz w:val="24"/>
          <w:szCs w:val="24"/>
        </w:rPr>
        <w:t>Я відкинула голову назад на його плече і поклала руку на його коліно, відчуваючи пальцями товстий шрам над ним. Він був нерівний і шорсткий, і я відчувала кістку під новою тканиною. Це якось змусило мене нахилити голову</w:t>
      </w:r>
      <w:r w:rsidR="00B908E7" w:rsidRPr="004B5EC1">
        <w:rPr>
          <w:sz w:val="24"/>
          <w:szCs w:val="24"/>
        </w:rPr>
        <w:t xml:space="preserve">, </w:t>
      </w:r>
      <w:r w:rsidRPr="004B5EC1">
        <w:rPr>
          <w:sz w:val="24"/>
          <w:szCs w:val="24"/>
        </w:rPr>
        <w:t>щоб подивитися на нього. А він уже дивився на мене. "Чому я так багато знаю про тебе по шрамах?"</w:t>
      </w:r>
    </w:p>
    <w:p w14:paraId="433EF253" w14:textId="77777777" w:rsidR="00E75E57" w:rsidRPr="004B5EC1" w:rsidRDefault="00193DCA" w:rsidP="00A85F96">
      <w:pPr>
        <w:ind w:firstLine="593"/>
        <w:rPr>
          <w:sz w:val="24"/>
          <w:szCs w:val="24"/>
        </w:rPr>
      </w:pPr>
      <w:r w:rsidRPr="004B5EC1">
        <w:rPr>
          <w:sz w:val="24"/>
          <w:szCs w:val="24"/>
        </w:rPr>
        <w:lastRenderedPageBreak/>
        <w:t xml:space="preserve">Його рука обхопила мою щелепу, провела великим пальцем по щоці, і він поцілував мене в чоло. "Що ти хочеш знати, кохана?" </w:t>
      </w:r>
    </w:p>
    <w:p w14:paraId="0523A1E9" w14:textId="402DA758" w:rsidR="00E75E57" w:rsidRPr="004B5EC1" w:rsidRDefault="00193DCA" w:rsidP="00B908E7">
      <w:pPr>
        <w:ind w:firstLine="593"/>
        <w:rPr>
          <w:sz w:val="24"/>
          <w:szCs w:val="24"/>
        </w:rPr>
      </w:pPr>
      <w:r w:rsidRPr="004B5EC1">
        <w:rPr>
          <w:sz w:val="24"/>
          <w:szCs w:val="24"/>
        </w:rPr>
        <w:t>"Твою магію, як ти ста</w:t>
      </w:r>
      <w:r w:rsidR="00B908E7" w:rsidRPr="004B5EC1">
        <w:rPr>
          <w:sz w:val="24"/>
          <w:szCs w:val="24"/>
        </w:rPr>
        <w:t>в</w:t>
      </w:r>
      <w:r w:rsidRPr="004B5EC1">
        <w:rPr>
          <w:sz w:val="24"/>
          <w:szCs w:val="24"/>
        </w:rPr>
        <w:t xml:space="preserve"> так</w:t>
      </w:r>
      <w:r w:rsidR="00B908E7" w:rsidRPr="004B5EC1">
        <w:rPr>
          <w:sz w:val="24"/>
          <w:szCs w:val="24"/>
        </w:rPr>
        <w:t>им</w:t>
      </w:r>
      <w:r w:rsidRPr="004B5EC1">
        <w:rPr>
          <w:sz w:val="24"/>
          <w:szCs w:val="24"/>
        </w:rPr>
        <w:t xml:space="preserve"> вправною? Мені було цікаво. Після того, як </w:t>
      </w:r>
      <w:proofErr w:type="spellStart"/>
      <w:r w:rsidRPr="004B5EC1">
        <w:rPr>
          <w:sz w:val="24"/>
          <w:szCs w:val="24"/>
        </w:rPr>
        <w:t>Мал</w:t>
      </w:r>
      <w:proofErr w:type="spellEnd"/>
      <w:r w:rsidRPr="004B5EC1">
        <w:rPr>
          <w:sz w:val="24"/>
          <w:szCs w:val="24"/>
        </w:rPr>
        <w:t xml:space="preserve"> розповів мені, як його батько змусив його прийняти себе таким, яким він є, </w:t>
      </w:r>
      <w:r w:rsidR="00B908E7" w:rsidRPr="004B5EC1">
        <w:rPr>
          <w:sz w:val="24"/>
          <w:szCs w:val="24"/>
        </w:rPr>
        <w:t>м</w:t>
      </w:r>
      <w:r w:rsidRPr="004B5EC1">
        <w:rPr>
          <w:sz w:val="24"/>
          <w:szCs w:val="24"/>
        </w:rPr>
        <w:t xml:space="preserve">ені завжди було цікаво, чи було так само з </w:t>
      </w:r>
      <w:proofErr w:type="spellStart"/>
      <w:r w:rsidRPr="004B5EC1">
        <w:rPr>
          <w:sz w:val="24"/>
          <w:szCs w:val="24"/>
        </w:rPr>
        <w:t>Кіліаном</w:t>
      </w:r>
      <w:proofErr w:type="spellEnd"/>
      <w:r w:rsidRPr="004B5EC1">
        <w:rPr>
          <w:sz w:val="24"/>
          <w:szCs w:val="24"/>
        </w:rPr>
        <w:t>.</w:t>
      </w:r>
    </w:p>
    <w:p w14:paraId="733A94D9" w14:textId="4E079EB0" w:rsidR="00E75E57" w:rsidRPr="004B5EC1" w:rsidRDefault="00193DCA" w:rsidP="00B908E7">
      <w:pPr>
        <w:ind w:firstLine="593"/>
        <w:rPr>
          <w:sz w:val="24"/>
          <w:szCs w:val="24"/>
        </w:rPr>
      </w:pPr>
      <w:r w:rsidRPr="004B5EC1">
        <w:rPr>
          <w:sz w:val="24"/>
          <w:szCs w:val="24"/>
        </w:rPr>
        <w:t>"Я дума</w:t>
      </w:r>
      <w:r w:rsidR="00B908E7" w:rsidRPr="004B5EC1">
        <w:rPr>
          <w:sz w:val="24"/>
          <w:szCs w:val="24"/>
        </w:rPr>
        <w:t>в</w:t>
      </w:r>
      <w:r w:rsidRPr="004B5EC1">
        <w:rPr>
          <w:sz w:val="24"/>
          <w:szCs w:val="24"/>
        </w:rPr>
        <w:t>, ти не хочеш вивчати мене через мої шрами".</w:t>
      </w:r>
      <w:r w:rsidR="00B908E7" w:rsidRPr="004B5EC1">
        <w:rPr>
          <w:sz w:val="24"/>
          <w:szCs w:val="24"/>
        </w:rPr>
        <w:t xml:space="preserve"> </w:t>
      </w:r>
      <w:r w:rsidRPr="004B5EC1">
        <w:rPr>
          <w:sz w:val="24"/>
          <w:szCs w:val="24"/>
        </w:rPr>
        <w:t>Перевернувшись на бік, я подивилася на нього. Я боялася запитати. Знати його біль. "Який шрам?"</w:t>
      </w:r>
    </w:p>
    <w:p w14:paraId="296D2E37" w14:textId="77777777" w:rsidR="00E75E57" w:rsidRPr="004B5EC1" w:rsidRDefault="00193DCA" w:rsidP="00A85F96">
      <w:pPr>
        <w:ind w:firstLine="593"/>
        <w:rPr>
          <w:sz w:val="24"/>
          <w:szCs w:val="24"/>
        </w:rPr>
      </w:pPr>
      <w:r w:rsidRPr="004B5EC1">
        <w:rPr>
          <w:sz w:val="24"/>
          <w:szCs w:val="24"/>
        </w:rPr>
        <w:t xml:space="preserve">Він взяв мою руку і поклав собі на голову. </w:t>
      </w:r>
    </w:p>
    <w:p w14:paraId="65598F81" w14:textId="77777777" w:rsidR="00B908E7" w:rsidRPr="004B5EC1" w:rsidRDefault="00193DCA" w:rsidP="00A85F96">
      <w:pPr>
        <w:ind w:firstLine="593"/>
        <w:rPr>
          <w:sz w:val="24"/>
          <w:szCs w:val="24"/>
        </w:rPr>
      </w:pPr>
      <w:r w:rsidRPr="004B5EC1">
        <w:rPr>
          <w:sz w:val="24"/>
          <w:szCs w:val="24"/>
        </w:rPr>
        <w:t>"Ось т</w:t>
      </w:r>
      <w:r w:rsidR="00B908E7" w:rsidRPr="004B5EC1">
        <w:rPr>
          <w:sz w:val="24"/>
          <w:szCs w:val="24"/>
        </w:rPr>
        <w:t>ут</w:t>
      </w:r>
      <w:r w:rsidRPr="004B5EC1">
        <w:rPr>
          <w:sz w:val="24"/>
          <w:szCs w:val="24"/>
        </w:rPr>
        <w:t xml:space="preserve">" </w:t>
      </w:r>
    </w:p>
    <w:p w14:paraId="5C92A9DA" w14:textId="4D482FAB" w:rsidR="00E75E57" w:rsidRPr="004B5EC1" w:rsidRDefault="00193DCA" w:rsidP="00A85F96">
      <w:pPr>
        <w:ind w:firstLine="593"/>
        <w:rPr>
          <w:sz w:val="24"/>
          <w:szCs w:val="24"/>
        </w:rPr>
      </w:pPr>
      <w:r w:rsidRPr="004B5EC1">
        <w:rPr>
          <w:sz w:val="24"/>
          <w:szCs w:val="24"/>
        </w:rPr>
        <w:t>"Розкажи мені."</w:t>
      </w:r>
    </w:p>
    <w:p w14:paraId="018B010B" w14:textId="77777777" w:rsidR="00E75E57" w:rsidRPr="004B5EC1" w:rsidRDefault="00193DCA" w:rsidP="00A85F96">
      <w:pPr>
        <w:ind w:firstLine="593"/>
        <w:rPr>
          <w:sz w:val="24"/>
          <w:szCs w:val="24"/>
        </w:rPr>
      </w:pPr>
      <w:r w:rsidRPr="004B5EC1">
        <w:rPr>
          <w:sz w:val="24"/>
          <w:szCs w:val="24"/>
        </w:rPr>
        <w:t xml:space="preserve">Він поцілував мою долоню, перш ніж покласти її собі на груди, над своїм серцем, що билося, - тим самим серцем, яке я тримала в </w:t>
      </w:r>
      <w:proofErr w:type="spellStart"/>
      <w:r w:rsidRPr="004B5EC1">
        <w:rPr>
          <w:sz w:val="24"/>
          <w:szCs w:val="24"/>
        </w:rPr>
        <w:t>кулаці</w:t>
      </w:r>
      <w:proofErr w:type="spellEnd"/>
      <w:r w:rsidRPr="004B5EC1">
        <w:rPr>
          <w:sz w:val="24"/>
          <w:szCs w:val="24"/>
        </w:rPr>
        <w:t xml:space="preserve"> щоразу, коли заплющувала очі і наважувалася заснути. "Це не так вже й цікаво".</w:t>
      </w:r>
    </w:p>
    <w:p w14:paraId="4CB3A53D" w14:textId="77777777" w:rsidR="00E75E57" w:rsidRPr="004B5EC1" w:rsidRDefault="00193DCA" w:rsidP="00A85F96">
      <w:pPr>
        <w:ind w:firstLine="593"/>
        <w:rPr>
          <w:sz w:val="24"/>
          <w:szCs w:val="24"/>
        </w:rPr>
      </w:pPr>
      <w:r w:rsidRPr="004B5EC1">
        <w:rPr>
          <w:sz w:val="24"/>
          <w:szCs w:val="24"/>
        </w:rPr>
        <w:t>"Я хочу знати."</w:t>
      </w:r>
    </w:p>
    <w:p w14:paraId="22D6EF61" w14:textId="6DF1D34C" w:rsidR="00E75E57" w:rsidRPr="004B5EC1" w:rsidRDefault="00193DCA" w:rsidP="00A85F96">
      <w:pPr>
        <w:ind w:firstLine="593"/>
        <w:rPr>
          <w:sz w:val="24"/>
          <w:szCs w:val="24"/>
        </w:rPr>
      </w:pPr>
      <w:r w:rsidRPr="004B5EC1">
        <w:rPr>
          <w:sz w:val="24"/>
          <w:szCs w:val="24"/>
        </w:rPr>
        <w:t xml:space="preserve">Він притулився лобом до мого і зітхнув. "Я завжди любив сонце. Моїм улюбленим кольором був жовтий. Я любив тепло дня, блакить неба, луки з ромашками. Нічне небо було дивом, але я не обожнював його </w:t>
      </w:r>
      <w:r w:rsidR="00B908E7" w:rsidRPr="004B5EC1">
        <w:rPr>
          <w:sz w:val="24"/>
          <w:szCs w:val="24"/>
        </w:rPr>
        <w:t>і</w:t>
      </w:r>
      <w:r w:rsidRPr="004B5EC1">
        <w:rPr>
          <w:sz w:val="24"/>
          <w:szCs w:val="24"/>
        </w:rPr>
        <w:t xml:space="preserve">з захопленням, а лише з повагою. Народившись </w:t>
      </w:r>
      <w:proofErr w:type="spellStart"/>
      <w:r w:rsidRPr="004B5EC1">
        <w:rPr>
          <w:sz w:val="24"/>
          <w:szCs w:val="24"/>
        </w:rPr>
        <w:t>Обскуром</w:t>
      </w:r>
      <w:proofErr w:type="spellEnd"/>
      <w:r w:rsidRPr="004B5EC1">
        <w:rPr>
          <w:sz w:val="24"/>
          <w:szCs w:val="24"/>
        </w:rPr>
        <w:t xml:space="preserve">, я неабияк образив </w:t>
      </w:r>
      <w:proofErr w:type="spellStart"/>
      <w:r w:rsidRPr="004B5EC1">
        <w:rPr>
          <w:sz w:val="24"/>
          <w:szCs w:val="24"/>
        </w:rPr>
        <w:t>Хен</w:t>
      </w:r>
      <w:r w:rsidR="00B908E7" w:rsidRPr="004B5EC1">
        <w:rPr>
          <w:sz w:val="24"/>
          <w:szCs w:val="24"/>
        </w:rPr>
        <w:t>у</w:t>
      </w:r>
      <w:proofErr w:type="spellEnd"/>
      <w:r w:rsidRPr="004B5EC1">
        <w:rPr>
          <w:sz w:val="24"/>
          <w:szCs w:val="24"/>
        </w:rPr>
        <w:t>, я впевнений у цьому. Але я розчарував свого батька. Те саме розчарування, яке він зігнав на Дріаді та Малі. Тож я змусив себе бути добрим".</w:t>
      </w:r>
    </w:p>
    <w:p w14:paraId="2AAA0F7E" w14:textId="77777777" w:rsidR="00E75E57" w:rsidRPr="004B5EC1" w:rsidRDefault="00193DCA" w:rsidP="00A85F96">
      <w:pPr>
        <w:ind w:firstLine="593"/>
        <w:rPr>
          <w:sz w:val="24"/>
          <w:szCs w:val="24"/>
        </w:rPr>
      </w:pPr>
      <w:r w:rsidRPr="004B5EC1">
        <w:rPr>
          <w:sz w:val="24"/>
          <w:szCs w:val="24"/>
        </w:rPr>
        <w:t>Завжди жертва. Те, як він ставив інших на перше місце, змушувало мене захоплюватися і ненавидіти його одночасно. "Як?"</w:t>
      </w:r>
    </w:p>
    <w:p w14:paraId="7762F0E3" w14:textId="77777777" w:rsidR="00B908E7" w:rsidRPr="004B5EC1" w:rsidRDefault="00193DCA" w:rsidP="00B908E7">
      <w:pPr>
        <w:ind w:firstLine="593"/>
        <w:rPr>
          <w:sz w:val="24"/>
          <w:szCs w:val="24"/>
        </w:rPr>
      </w:pPr>
      <w:r w:rsidRPr="004B5EC1">
        <w:rPr>
          <w:sz w:val="24"/>
          <w:szCs w:val="24"/>
        </w:rPr>
        <w:t xml:space="preserve">"Я залишився в </w:t>
      </w:r>
      <w:r w:rsidR="00B908E7" w:rsidRPr="004B5EC1">
        <w:rPr>
          <w:sz w:val="24"/>
          <w:szCs w:val="24"/>
        </w:rPr>
        <w:t>цьому</w:t>
      </w:r>
      <w:r w:rsidRPr="004B5EC1">
        <w:rPr>
          <w:sz w:val="24"/>
          <w:szCs w:val="24"/>
        </w:rPr>
        <w:t>. Я залишився в темряві. У різних видах темряви. Кімнати. Моя власна голова. Підземелля. Наодинці. Наодинці зі смертю, вмираючими, мертвими."</w:t>
      </w:r>
    </w:p>
    <w:p w14:paraId="0C48546A" w14:textId="77777777" w:rsidR="00B908E7" w:rsidRPr="004B5EC1" w:rsidRDefault="00193DCA" w:rsidP="00B908E7">
      <w:pPr>
        <w:ind w:firstLine="593"/>
        <w:rPr>
          <w:sz w:val="24"/>
          <w:szCs w:val="24"/>
        </w:rPr>
      </w:pPr>
      <w:r w:rsidRPr="004B5EC1">
        <w:rPr>
          <w:sz w:val="24"/>
          <w:szCs w:val="24"/>
        </w:rPr>
        <w:t xml:space="preserve">"Коли ви говорите "смерть", "вмираючий", "мертвий"..." </w:t>
      </w:r>
    </w:p>
    <w:p w14:paraId="47FB3DFE" w14:textId="49DBB1FF" w:rsidR="00E75E57" w:rsidRPr="004B5EC1" w:rsidRDefault="00193DCA" w:rsidP="00B908E7">
      <w:pPr>
        <w:ind w:firstLine="593"/>
        <w:rPr>
          <w:sz w:val="24"/>
          <w:szCs w:val="24"/>
        </w:rPr>
      </w:pPr>
      <w:r w:rsidRPr="004B5EC1">
        <w:rPr>
          <w:sz w:val="24"/>
          <w:szCs w:val="24"/>
        </w:rPr>
        <w:t>"Саме те, про що ти думаєш."</w:t>
      </w:r>
    </w:p>
    <w:p w14:paraId="0C861CB5" w14:textId="77777777" w:rsidR="00E75E57" w:rsidRPr="004B5EC1" w:rsidRDefault="00193DCA" w:rsidP="00A85F96">
      <w:pPr>
        <w:ind w:firstLine="593"/>
        <w:rPr>
          <w:sz w:val="24"/>
          <w:szCs w:val="24"/>
        </w:rPr>
      </w:pPr>
      <w:r w:rsidRPr="004B5EC1">
        <w:rPr>
          <w:sz w:val="24"/>
          <w:szCs w:val="24"/>
        </w:rPr>
        <w:t>"Чому?"</w:t>
      </w:r>
    </w:p>
    <w:p w14:paraId="1E0DE9A7" w14:textId="19D735AC" w:rsidR="00E75E57" w:rsidRPr="004B5EC1" w:rsidRDefault="00193DCA" w:rsidP="00B908E7">
      <w:pPr>
        <w:ind w:firstLine="593"/>
        <w:rPr>
          <w:sz w:val="24"/>
          <w:szCs w:val="24"/>
        </w:rPr>
      </w:pPr>
      <w:r w:rsidRPr="004B5EC1">
        <w:rPr>
          <w:sz w:val="24"/>
          <w:szCs w:val="24"/>
        </w:rPr>
        <w:t>"</w:t>
      </w:r>
      <w:r w:rsidR="00B908E7" w:rsidRPr="004B5EC1">
        <w:rPr>
          <w:sz w:val="24"/>
          <w:szCs w:val="24"/>
        </w:rPr>
        <w:t>Т</w:t>
      </w:r>
      <w:r w:rsidRPr="004B5EC1">
        <w:rPr>
          <w:sz w:val="24"/>
          <w:szCs w:val="24"/>
        </w:rPr>
        <w:t>и не може</w:t>
      </w:r>
      <w:r w:rsidR="00B908E7" w:rsidRPr="004B5EC1">
        <w:rPr>
          <w:sz w:val="24"/>
          <w:szCs w:val="24"/>
        </w:rPr>
        <w:t>ш</w:t>
      </w:r>
      <w:r w:rsidRPr="004B5EC1">
        <w:rPr>
          <w:sz w:val="24"/>
          <w:szCs w:val="24"/>
        </w:rPr>
        <w:t xml:space="preserve"> навчитися з книжок того, що може</w:t>
      </w:r>
      <w:r w:rsidR="00B908E7" w:rsidRPr="004B5EC1">
        <w:rPr>
          <w:sz w:val="24"/>
          <w:szCs w:val="24"/>
        </w:rPr>
        <w:t>ш</w:t>
      </w:r>
      <w:r w:rsidRPr="004B5EC1">
        <w:rPr>
          <w:sz w:val="24"/>
          <w:szCs w:val="24"/>
        </w:rPr>
        <w:t xml:space="preserve"> пережити сам, спектр вмирання може навчити </w:t>
      </w:r>
      <w:r w:rsidR="00B908E7" w:rsidRPr="004B5EC1">
        <w:rPr>
          <w:sz w:val="24"/>
          <w:szCs w:val="24"/>
        </w:rPr>
        <w:t>тебе</w:t>
      </w:r>
      <w:r w:rsidRPr="004B5EC1">
        <w:rPr>
          <w:sz w:val="24"/>
          <w:szCs w:val="24"/>
        </w:rPr>
        <w:t>, скільки відтінків смерті існує. Немає такого спектру, який би вмістив це".</w:t>
      </w:r>
    </w:p>
    <w:p w14:paraId="16C95D20" w14:textId="375168CF" w:rsidR="00E75E57" w:rsidRPr="004B5EC1" w:rsidRDefault="00193DCA" w:rsidP="00A85F96">
      <w:pPr>
        <w:ind w:firstLine="593"/>
        <w:rPr>
          <w:sz w:val="24"/>
          <w:szCs w:val="24"/>
        </w:rPr>
      </w:pPr>
      <w:r w:rsidRPr="004B5EC1">
        <w:rPr>
          <w:sz w:val="24"/>
          <w:szCs w:val="24"/>
        </w:rPr>
        <w:t xml:space="preserve">"Як довго </w:t>
      </w:r>
      <w:r w:rsidR="00B908E7" w:rsidRPr="004B5EC1">
        <w:rPr>
          <w:sz w:val="24"/>
          <w:szCs w:val="24"/>
        </w:rPr>
        <w:t>ти</w:t>
      </w:r>
      <w:r w:rsidRPr="004B5EC1">
        <w:rPr>
          <w:sz w:val="24"/>
          <w:szCs w:val="24"/>
        </w:rPr>
        <w:t xml:space="preserve"> цим займа</w:t>
      </w:r>
      <w:r w:rsidR="00B908E7" w:rsidRPr="004B5EC1">
        <w:rPr>
          <w:sz w:val="24"/>
          <w:szCs w:val="24"/>
        </w:rPr>
        <w:t>в</w:t>
      </w:r>
      <w:r w:rsidRPr="004B5EC1">
        <w:rPr>
          <w:sz w:val="24"/>
          <w:szCs w:val="24"/>
        </w:rPr>
        <w:t>ся?"</w:t>
      </w:r>
    </w:p>
    <w:p w14:paraId="4606439B" w14:textId="3C501826" w:rsidR="00E75E57" w:rsidRPr="004B5EC1" w:rsidRDefault="00193DCA" w:rsidP="00A85F96">
      <w:pPr>
        <w:ind w:firstLine="593"/>
        <w:rPr>
          <w:sz w:val="24"/>
          <w:szCs w:val="24"/>
        </w:rPr>
      </w:pPr>
      <w:r w:rsidRPr="004B5EC1">
        <w:rPr>
          <w:sz w:val="24"/>
          <w:szCs w:val="24"/>
        </w:rPr>
        <w:t>"Днями. Тижнями. В якийсь момент місяцями. І коли я вийшов з темряви, темрява була всім, що я знав. Я опанував її. Смикав її за ниточки. Я знайшов у ній спокій, вона стала заспокійливою. Вона росла, як симбіонт, більше не була чимось, що я міг витягнути з духовного - вона вже була в мені. Я навчився ставати н</w:t>
      </w:r>
      <w:r w:rsidR="00497136" w:rsidRPr="004B5EC1">
        <w:rPr>
          <w:sz w:val="24"/>
          <w:szCs w:val="24"/>
        </w:rPr>
        <w:t>ею</w:t>
      </w:r>
      <w:r w:rsidRPr="004B5EC1">
        <w:rPr>
          <w:sz w:val="24"/>
          <w:szCs w:val="24"/>
        </w:rPr>
        <w:t xml:space="preserve">, створювати </w:t>
      </w:r>
      <w:r w:rsidR="00497136" w:rsidRPr="004B5EC1">
        <w:rPr>
          <w:sz w:val="24"/>
          <w:szCs w:val="24"/>
        </w:rPr>
        <w:t>її</w:t>
      </w:r>
      <w:r w:rsidRPr="004B5EC1">
        <w:rPr>
          <w:sz w:val="24"/>
          <w:szCs w:val="24"/>
        </w:rPr>
        <w:t xml:space="preserve">, використовувати, підкоряти. Надавати </w:t>
      </w:r>
      <w:r w:rsidR="00497136" w:rsidRPr="004B5EC1">
        <w:rPr>
          <w:sz w:val="24"/>
          <w:szCs w:val="24"/>
        </w:rPr>
        <w:t>їй</w:t>
      </w:r>
      <w:r w:rsidRPr="004B5EC1">
        <w:rPr>
          <w:sz w:val="24"/>
          <w:szCs w:val="24"/>
        </w:rPr>
        <w:t xml:space="preserve"> тієї форми, яку я хотів, щоб воно було використано. Я вивчав усіх тих, хто був до мене, і виправляв усі їхні помилки. Зрештою, не залишилося жодної помилки, яку можна було б виправити. І я став людиною, яка викликає ніч посеред дня".</w:t>
      </w:r>
    </w:p>
    <w:p w14:paraId="17863273" w14:textId="77777777" w:rsidR="00497136" w:rsidRPr="004B5EC1" w:rsidRDefault="00193DCA" w:rsidP="00A85F96">
      <w:pPr>
        <w:ind w:firstLine="593"/>
        <w:rPr>
          <w:sz w:val="24"/>
          <w:szCs w:val="24"/>
        </w:rPr>
      </w:pPr>
      <w:r w:rsidRPr="004B5EC1">
        <w:rPr>
          <w:sz w:val="24"/>
          <w:szCs w:val="24"/>
        </w:rPr>
        <w:lastRenderedPageBreak/>
        <w:t xml:space="preserve">Коли я відвела погляд, він підчепив мене пальцем під підборіддя і зажадав, щоб я повернулася до нього. "Я тобі </w:t>
      </w:r>
      <w:proofErr w:type="spellStart"/>
      <w:r w:rsidRPr="004B5EC1">
        <w:rPr>
          <w:sz w:val="24"/>
          <w:szCs w:val="24"/>
        </w:rPr>
        <w:t>набрид</w:t>
      </w:r>
      <w:proofErr w:type="spellEnd"/>
      <w:r w:rsidRPr="004B5EC1">
        <w:rPr>
          <w:sz w:val="24"/>
          <w:szCs w:val="24"/>
        </w:rPr>
        <w:t xml:space="preserve">?" </w:t>
      </w:r>
    </w:p>
    <w:p w14:paraId="795C66E0" w14:textId="67BB4D02" w:rsidR="00E75E57" w:rsidRPr="004B5EC1" w:rsidRDefault="00193DCA" w:rsidP="00A85F96">
      <w:pPr>
        <w:ind w:firstLine="593"/>
        <w:rPr>
          <w:sz w:val="24"/>
          <w:szCs w:val="24"/>
        </w:rPr>
      </w:pPr>
      <w:r w:rsidRPr="004B5EC1">
        <w:rPr>
          <w:sz w:val="24"/>
          <w:szCs w:val="24"/>
        </w:rPr>
        <w:t xml:space="preserve">"Ти ніколи не набридаєш мені, </w:t>
      </w:r>
      <w:proofErr w:type="spellStart"/>
      <w:r w:rsidRPr="004B5EC1">
        <w:rPr>
          <w:sz w:val="24"/>
          <w:szCs w:val="24"/>
        </w:rPr>
        <w:t>Адріатиане</w:t>
      </w:r>
      <w:proofErr w:type="spellEnd"/>
      <w:r w:rsidRPr="004B5EC1">
        <w:rPr>
          <w:sz w:val="24"/>
          <w:szCs w:val="24"/>
        </w:rPr>
        <w:t>".</w:t>
      </w:r>
    </w:p>
    <w:p w14:paraId="68E389D9" w14:textId="77777777" w:rsidR="00E75E57" w:rsidRPr="004B5EC1" w:rsidRDefault="00193DCA" w:rsidP="00A85F96">
      <w:pPr>
        <w:ind w:firstLine="593"/>
        <w:rPr>
          <w:sz w:val="24"/>
          <w:szCs w:val="24"/>
        </w:rPr>
      </w:pPr>
      <w:r w:rsidRPr="004B5EC1">
        <w:rPr>
          <w:sz w:val="24"/>
          <w:szCs w:val="24"/>
        </w:rPr>
        <w:t>Він прикусив усмішку. "Тому що я граюся з тобою?"</w:t>
      </w:r>
    </w:p>
    <w:p w14:paraId="7C2C2803" w14:textId="77777777" w:rsidR="00E75E57" w:rsidRPr="004B5EC1" w:rsidRDefault="00193DCA" w:rsidP="00A85F96">
      <w:pPr>
        <w:ind w:firstLine="593"/>
        <w:rPr>
          <w:sz w:val="24"/>
          <w:szCs w:val="24"/>
        </w:rPr>
      </w:pPr>
      <w:r w:rsidRPr="004B5EC1">
        <w:rPr>
          <w:sz w:val="24"/>
          <w:szCs w:val="24"/>
        </w:rPr>
        <w:t>"Тому що ти - гра, в яку я ніколи не можу припинити грати".</w:t>
      </w:r>
    </w:p>
    <w:p w14:paraId="450807A8" w14:textId="6AB21E47" w:rsidR="00E75E57" w:rsidRPr="004B5EC1" w:rsidRDefault="00193DCA" w:rsidP="00A85F96">
      <w:pPr>
        <w:ind w:firstLine="593"/>
        <w:rPr>
          <w:sz w:val="24"/>
          <w:szCs w:val="24"/>
        </w:rPr>
      </w:pPr>
      <w:r w:rsidRPr="004B5EC1">
        <w:rPr>
          <w:sz w:val="24"/>
          <w:szCs w:val="24"/>
        </w:rPr>
        <w:t xml:space="preserve">Він штовхнув мене своїм носом. "Схоже, що я </w:t>
      </w:r>
      <w:r w:rsidR="00497136" w:rsidRPr="004B5EC1">
        <w:rPr>
          <w:sz w:val="24"/>
          <w:szCs w:val="24"/>
        </w:rPr>
        <w:t>витрахав</w:t>
      </w:r>
      <w:r w:rsidRPr="004B5EC1">
        <w:rPr>
          <w:sz w:val="24"/>
          <w:szCs w:val="24"/>
        </w:rPr>
        <w:t xml:space="preserve"> з тебе всі компліменти".</w:t>
      </w:r>
    </w:p>
    <w:p w14:paraId="601A8894" w14:textId="77777777" w:rsidR="00E75E57" w:rsidRPr="004B5EC1" w:rsidRDefault="00193DCA" w:rsidP="00A85F96">
      <w:pPr>
        <w:ind w:firstLine="593"/>
        <w:rPr>
          <w:sz w:val="24"/>
          <w:szCs w:val="24"/>
        </w:rPr>
      </w:pPr>
      <w:r w:rsidRPr="004B5EC1">
        <w:rPr>
          <w:sz w:val="24"/>
          <w:szCs w:val="24"/>
        </w:rPr>
        <w:t>Я хотіла поцілувати його посмішку. Я хотіла поцілувати його шрами і біль. Я хотіла поцілувати його.</w:t>
      </w:r>
    </w:p>
    <w:p w14:paraId="74F679B8" w14:textId="77777777" w:rsidR="00E75E57" w:rsidRPr="004B5EC1" w:rsidRDefault="00193DCA" w:rsidP="00A85F96">
      <w:pPr>
        <w:ind w:firstLine="593"/>
        <w:rPr>
          <w:sz w:val="24"/>
          <w:szCs w:val="24"/>
        </w:rPr>
      </w:pPr>
      <w:r w:rsidRPr="004B5EC1">
        <w:rPr>
          <w:sz w:val="24"/>
          <w:szCs w:val="24"/>
        </w:rPr>
        <w:t>З того, як він відповів мені поглядом, було видно, що він хоче зробити те саме.</w:t>
      </w:r>
    </w:p>
    <w:p w14:paraId="2EA86D86" w14:textId="26F52310" w:rsidR="00E75E57" w:rsidRPr="004B5EC1" w:rsidRDefault="00193DCA" w:rsidP="00A85F96">
      <w:pPr>
        <w:ind w:firstLine="593"/>
        <w:rPr>
          <w:sz w:val="24"/>
          <w:szCs w:val="24"/>
        </w:rPr>
      </w:pPr>
      <w:r w:rsidRPr="004B5EC1">
        <w:rPr>
          <w:sz w:val="24"/>
          <w:szCs w:val="24"/>
        </w:rPr>
        <w:t xml:space="preserve">Я крутилася, щоб притулитися до його колін, погойдуючи стегнами на його </w:t>
      </w:r>
      <w:r w:rsidR="00497136" w:rsidRPr="004B5EC1">
        <w:rPr>
          <w:sz w:val="24"/>
          <w:szCs w:val="24"/>
        </w:rPr>
        <w:t>члені</w:t>
      </w:r>
      <w:r w:rsidRPr="004B5EC1">
        <w:rPr>
          <w:sz w:val="24"/>
          <w:szCs w:val="24"/>
        </w:rPr>
        <w:t>, аж поки він не затвердів піді мною. Я цілувала його шию, смакуючи кожен сантиметр його пахучої шкіри, а він наспівував, відстежуючи ніжні дотики до мого хребта, які перетворилися на пекуч</w:t>
      </w:r>
      <w:r w:rsidR="00497136" w:rsidRPr="004B5EC1">
        <w:rPr>
          <w:sz w:val="24"/>
          <w:szCs w:val="24"/>
        </w:rPr>
        <w:t>е</w:t>
      </w:r>
      <w:r w:rsidRPr="004B5EC1">
        <w:rPr>
          <w:sz w:val="24"/>
          <w:szCs w:val="24"/>
        </w:rPr>
        <w:t xml:space="preserve"> облизування насолоди.</w:t>
      </w:r>
    </w:p>
    <w:p w14:paraId="0E7E73E4" w14:textId="77777777" w:rsidR="00E75E57" w:rsidRPr="004B5EC1" w:rsidRDefault="00193DCA" w:rsidP="00A85F96">
      <w:pPr>
        <w:ind w:firstLine="593"/>
        <w:rPr>
          <w:sz w:val="24"/>
          <w:szCs w:val="24"/>
        </w:rPr>
      </w:pPr>
      <w:r w:rsidRPr="004B5EC1">
        <w:rPr>
          <w:sz w:val="24"/>
          <w:szCs w:val="24"/>
        </w:rPr>
        <w:t>Я підняла стегна і потягнулася між нами, щоб долонею обхопити його довжину, перш ніж повільно опуститися на нього, взявши стільки, скільки змогла. Чорт забирай.</w:t>
      </w:r>
    </w:p>
    <w:p w14:paraId="2430ACE0" w14:textId="77777777" w:rsidR="00E75E57" w:rsidRPr="004B5EC1" w:rsidRDefault="00193DCA" w:rsidP="00A85F96">
      <w:pPr>
        <w:ind w:firstLine="593"/>
        <w:rPr>
          <w:sz w:val="24"/>
          <w:szCs w:val="24"/>
        </w:rPr>
      </w:pPr>
      <w:r w:rsidRPr="004B5EC1">
        <w:rPr>
          <w:sz w:val="24"/>
          <w:szCs w:val="24"/>
        </w:rPr>
        <w:t>Він відкинувся на спинку ванни, відкинувши голову назад і широко розкинувши руки, з дурнуватою посмішкою на обличчі спостерігав, як я на ньому катаюся. Я повільно піднімалася вгору і вниз по його довжині, моє тіло здригалося, коли мої стегна терлися об його стегна, щоб досягти тієї точки всередині мене, від якої кожне відчуття в моєму тілі наповнювалося теплом.</w:t>
      </w:r>
    </w:p>
    <w:p w14:paraId="7A64C5F1" w14:textId="77777777" w:rsidR="00E75E57" w:rsidRPr="004B5EC1" w:rsidRDefault="00193DCA" w:rsidP="00A85F96">
      <w:pPr>
        <w:ind w:firstLine="593"/>
        <w:rPr>
          <w:sz w:val="24"/>
          <w:szCs w:val="24"/>
        </w:rPr>
      </w:pPr>
      <w:r w:rsidRPr="004B5EC1">
        <w:rPr>
          <w:sz w:val="24"/>
          <w:szCs w:val="24"/>
        </w:rPr>
        <w:t>"Ти вбиваєш мене, жінко", - застогнав він, відкинувши голову назад, з заплющеними очима, коли я повільно і ніжно забирала його. Тільки так я могла бачити цей змучений вираз на його обличчі. Губи, язик, зуби і пальці, я дражнила і позначала кожен сантиметр його тіла, поки брала його.</w:t>
      </w:r>
    </w:p>
    <w:p w14:paraId="070AB414" w14:textId="77777777" w:rsidR="00E75E57" w:rsidRPr="004B5EC1" w:rsidRDefault="00193DCA" w:rsidP="00A85F96">
      <w:pPr>
        <w:ind w:firstLine="593"/>
        <w:rPr>
          <w:sz w:val="24"/>
          <w:szCs w:val="24"/>
        </w:rPr>
      </w:pPr>
      <w:r w:rsidRPr="004B5EC1">
        <w:rPr>
          <w:sz w:val="24"/>
          <w:szCs w:val="24"/>
        </w:rPr>
        <w:t>І саме тоді, коли чоловік почав стогнати, скиглити і намагатися дихати так, ніби я тримала його в полоні, я поклала долоні йому на груди і стала скакати на ньому сильніше, від задоволення мої зітхання перетворилися на гучні стогони, які наростали і гучніше відлунювали у масивній ванній кімнаті.</w:t>
      </w:r>
    </w:p>
    <w:p w14:paraId="40AB0AC1" w14:textId="5290565C" w:rsidR="00E75E57" w:rsidRPr="004B5EC1" w:rsidRDefault="00193DCA" w:rsidP="00A85F96">
      <w:pPr>
        <w:ind w:firstLine="593"/>
        <w:rPr>
          <w:sz w:val="24"/>
          <w:szCs w:val="24"/>
        </w:rPr>
      </w:pPr>
      <w:r w:rsidRPr="004B5EC1">
        <w:rPr>
          <w:sz w:val="24"/>
          <w:szCs w:val="24"/>
        </w:rPr>
        <w:t xml:space="preserve">Його руки ковзнули по моїх стегнах, а його власні </w:t>
      </w:r>
      <w:r w:rsidR="00805CE2" w:rsidRPr="004B5EC1">
        <w:rPr>
          <w:sz w:val="24"/>
          <w:szCs w:val="24"/>
        </w:rPr>
        <w:t xml:space="preserve">стегна </w:t>
      </w:r>
      <w:r w:rsidRPr="004B5EC1">
        <w:rPr>
          <w:sz w:val="24"/>
          <w:szCs w:val="24"/>
        </w:rPr>
        <w:t>просунулися вперед. Я ахнула, коли його член занурився в мене глибше. "</w:t>
      </w:r>
      <w:proofErr w:type="spellStart"/>
      <w:r w:rsidRPr="004B5EC1">
        <w:rPr>
          <w:sz w:val="24"/>
          <w:szCs w:val="24"/>
        </w:rPr>
        <w:t>Зв'яжи</w:t>
      </w:r>
      <w:proofErr w:type="spellEnd"/>
      <w:r w:rsidRPr="004B5EC1">
        <w:rPr>
          <w:sz w:val="24"/>
          <w:szCs w:val="24"/>
        </w:rPr>
        <w:t xml:space="preserve"> свої ноги на моїй талії".</w:t>
      </w:r>
    </w:p>
    <w:p w14:paraId="7CC85D62" w14:textId="473096EE" w:rsidR="00E75E57" w:rsidRPr="004B5EC1" w:rsidRDefault="00193DCA" w:rsidP="00A85F96">
      <w:pPr>
        <w:ind w:firstLine="593"/>
        <w:rPr>
          <w:sz w:val="24"/>
          <w:szCs w:val="24"/>
        </w:rPr>
      </w:pPr>
      <w:r w:rsidRPr="004B5EC1">
        <w:rPr>
          <w:sz w:val="24"/>
          <w:szCs w:val="24"/>
        </w:rPr>
        <w:t>Я зроби</w:t>
      </w:r>
      <w:r w:rsidR="00805CE2" w:rsidRPr="004B5EC1">
        <w:rPr>
          <w:sz w:val="24"/>
          <w:szCs w:val="24"/>
        </w:rPr>
        <w:t>ла</w:t>
      </w:r>
      <w:r w:rsidRPr="004B5EC1">
        <w:rPr>
          <w:sz w:val="24"/>
          <w:szCs w:val="24"/>
        </w:rPr>
        <w:t>, як було сказано.</w:t>
      </w:r>
    </w:p>
    <w:p w14:paraId="5A30FCF1" w14:textId="45D6CD13" w:rsidR="00E75E57" w:rsidRPr="004B5EC1" w:rsidRDefault="00193DCA" w:rsidP="00805CE2">
      <w:pPr>
        <w:ind w:firstLine="593"/>
        <w:rPr>
          <w:sz w:val="24"/>
          <w:szCs w:val="24"/>
        </w:rPr>
      </w:pPr>
      <w:r w:rsidRPr="004B5EC1">
        <w:rPr>
          <w:sz w:val="24"/>
          <w:szCs w:val="24"/>
        </w:rPr>
        <w:t xml:space="preserve">Він витягнув нас з ванни, опустив мене на раковину і почав </w:t>
      </w:r>
      <w:r w:rsidR="00805CE2" w:rsidRPr="004B5EC1">
        <w:rPr>
          <w:sz w:val="24"/>
          <w:szCs w:val="24"/>
        </w:rPr>
        <w:t>входити</w:t>
      </w:r>
      <w:r w:rsidRPr="004B5EC1">
        <w:rPr>
          <w:sz w:val="24"/>
          <w:szCs w:val="24"/>
        </w:rPr>
        <w:t xml:space="preserve"> в мене, як голодн</w:t>
      </w:r>
      <w:r w:rsidR="00805CE2" w:rsidRPr="004B5EC1">
        <w:rPr>
          <w:sz w:val="24"/>
          <w:szCs w:val="24"/>
        </w:rPr>
        <w:t>ий</w:t>
      </w:r>
      <w:r w:rsidRPr="004B5EC1">
        <w:rPr>
          <w:sz w:val="24"/>
          <w:szCs w:val="24"/>
        </w:rPr>
        <w:t xml:space="preserve">. "Ти змушуєш мене жадати тортур", - прошепотів він мені на вухо, його рука перебирала моє волосся, відтягуючи назад, щоб він міг опустити свій рот до моєї шиї. </w:t>
      </w:r>
    </w:p>
    <w:p w14:paraId="41F423C3" w14:textId="05C1B66D" w:rsidR="00E75E57" w:rsidRPr="004B5EC1" w:rsidRDefault="00193DCA" w:rsidP="00805CE2">
      <w:pPr>
        <w:ind w:firstLine="593"/>
        <w:rPr>
          <w:sz w:val="24"/>
          <w:szCs w:val="24"/>
        </w:rPr>
      </w:pPr>
      <w:r w:rsidRPr="004B5EC1">
        <w:rPr>
          <w:sz w:val="24"/>
          <w:szCs w:val="24"/>
        </w:rPr>
        <w:t>"Солодких, квітчастих тортур". Його зуби впилися в</w:t>
      </w:r>
      <w:r w:rsidR="00805CE2" w:rsidRPr="004B5EC1">
        <w:rPr>
          <w:sz w:val="24"/>
          <w:szCs w:val="24"/>
        </w:rPr>
        <w:t xml:space="preserve"> мою</w:t>
      </w:r>
      <w:r w:rsidRPr="004B5EC1">
        <w:rPr>
          <w:sz w:val="24"/>
          <w:szCs w:val="24"/>
        </w:rPr>
        <w:t xml:space="preserve"> плоть, задоволення, змішане з укусом болю і насолоди, прокотилося крізь мене, мої стегна затремтіли. "Поглянь, як ти кінчаєш на мій член. Така </w:t>
      </w:r>
      <w:proofErr w:type="spellStart"/>
      <w:r w:rsidRPr="004B5EC1">
        <w:rPr>
          <w:sz w:val="24"/>
          <w:szCs w:val="24"/>
        </w:rPr>
        <w:t>охріненно</w:t>
      </w:r>
      <w:proofErr w:type="spellEnd"/>
      <w:r w:rsidRPr="004B5EC1">
        <w:rPr>
          <w:sz w:val="24"/>
          <w:szCs w:val="24"/>
        </w:rPr>
        <w:t xml:space="preserve"> гарненька".</w:t>
      </w:r>
    </w:p>
    <w:p w14:paraId="4E0CD84A" w14:textId="67303A74" w:rsidR="00E75E57" w:rsidRPr="004B5EC1" w:rsidRDefault="00193DCA" w:rsidP="00A85F96">
      <w:pPr>
        <w:ind w:firstLine="593"/>
        <w:rPr>
          <w:sz w:val="24"/>
          <w:szCs w:val="24"/>
        </w:rPr>
      </w:pPr>
      <w:r w:rsidRPr="004B5EC1">
        <w:rPr>
          <w:sz w:val="24"/>
          <w:szCs w:val="24"/>
        </w:rPr>
        <w:lastRenderedPageBreak/>
        <w:t>Він не зупинявся і не сповільнювався. Він штовхав сильніше. І сильніше. Звуки наших тіл, що зустрічалися одне з одним, ставали дедалі нестабільнішими. Подовжуючи м</w:t>
      </w:r>
      <w:r w:rsidR="00805CE2" w:rsidRPr="004B5EC1">
        <w:rPr>
          <w:sz w:val="24"/>
          <w:szCs w:val="24"/>
        </w:rPr>
        <w:t>ій</w:t>
      </w:r>
      <w:r w:rsidRPr="004B5EC1">
        <w:rPr>
          <w:sz w:val="24"/>
          <w:szCs w:val="24"/>
        </w:rPr>
        <w:t xml:space="preserve"> </w:t>
      </w:r>
      <w:r w:rsidR="00805CE2" w:rsidRPr="004B5EC1">
        <w:rPr>
          <w:sz w:val="24"/>
          <w:szCs w:val="24"/>
        </w:rPr>
        <w:t>оргазм</w:t>
      </w:r>
      <w:r w:rsidRPr="004B5EC1">
        <w:rPr>
          <w:sz w:val="24"/>
          <w:szCs w:val="24"/>
        </w:rPr>
        <w:t>, поки в</w:t>
      </w:r>
      <w:r w:rsidR="00805CE2" w:rsidRPr="004B5EC1">
        <w:rPr>
          <w:sz w:val="24"/>
          <w:szCs w:val="24"/>
        </w:rPr>
        <w:t>ін</w:t>
      </w:r>
      <w:r w:rsidRPr="004B5EC1">
        <w:rPr>
          <w:sz w:val="24"/>
          <w:szCs w:val="24"/>
        </w:rPr>
        <w:t xml:space="preserve"> не приєдна</w:t>
      </w:r>
      <w:r w:rsidR="00805CE2" w:rsidRPr="004B5EC1">
        <w:rPr>
          <w:sz w:val="24"/>
          <w:szCs w:val="24"/>
        </w:rPr>
        <w:t>в</w:t>
      </w:r>
      <w:r w:rsidRPr="004B5EC1">
        <w:rPr>
          <w:sz w:val="24"/>
          <w:szCs w:val="24"/>
        </w:rPr>
        <w:t>ся до його.</w:t>
      </w:r>
    </w:p>
    <w:p w14:paraId="5DD270AA" w14:textId="11844E28" w:rsidR="00E75E57" w:rsidRPr="004B5EC1" w:rsidRDefault="00193DCA" w:rsidP="00A85F96">
      <w:pPr>
        <w:ind w:firstLine="593"/>
        <w:rPr>
          <w:sz w:val="24"/>
          <w:szCs w:val="24"/>
        </w:rPr>
      </w:pPr>
      <w:r w:rsidRPr="004B5EC1">
        <w:rPr>
          <w:sz w:val="24"/>
          <w:szCs w:val="24"/>
        </w:rPr>
        <w:t>Ми об</w:t>
      </w:r>
      <w:r w:rsidR="00805CE2" w:rsidRPr="004B5EC1">
        <w:rPr>
          <w:sz w:val="24"/>
          <w:szCs w:val="24"/>
        </w:rPr>
        <w:t xml:space="preserve">оє </w:t>
      </w:r>
      <w:r w:rsidRPr="004B5EC1">
        <w:rPr>
          <w:sz w:val="24"/>
          <w:szCs w:val="24"/>
        </w:rPr>
        <w:t>піднялися, тримаючись один за одного, доки не закінчи</w:t>
      </w:r>
      <w:r w:rsidR="00805CE2" w:rsidRPr="004B5EC1">
        <w:rPr>
          <w:sz w:val="24"/>
          <w:szCs w:val="24"/>
        </w:rPr>
        <w:t>ли</w:t>
      </w:r>
      <w:r w:rsidRPr="004B5EC1">
        <w:rPr>
          <w:sz w:val="24"/>
          <w:szCs w:val="24"/>
        </w:rPr>
        <w:t>. Це було божевілля. Абсолютне божевілля. Мені подобалося божевілля. І я думаю, що ми об</w:t>
      </w:r>
      <w:r w:rsidR="00805CE2" w:rsidRPr="004B5EC1">
        <w:rPr>
          <w:sz w:val="24"/>
          <w:szCs w:val="24"/>
        </w:rPr>
        <w:t>оє</w:t>
      </w:r>
      <w:r w:rsidRPr="004B5EC1">
        <w:rPr>
          <w:sz w:val="24"/>
          <w:szCs w:val="24"/>
        </w:rPr>
        <w:t xml:space="preserve"> були трохи божевільні.</w:t>
      </w:r>
    </w:p>
    <w:p w14:paraId="6D39052B" w14:textId="77777777" w:rsidR="00E75E57" w:rsidRPr="004B5EC1" w:rsidRDefault="00193DCA" w:rsidP="00A85F96">
      <w:pPr>
        <w:ind w:firstLine="593"/>
        <w:rPr>
          <w:sz w:val="24"/>
          <w:szCs w:val="24"/>
        </w:rPr>
      </w:pPr>
      <w:r w:rsidRPr="004B5EC1">
        <w:rPr>
          <w:sz w:val="24"/>
          <w:szCs w:val="24"/>
        </w:rPr>
        <w:t>Він відсунув кілька мокрих пасом від мого обличчя і схопив мене за щелепу, посміхаючись і важко дихаючи. "З нами все гаразд?"</w:t>
      </w:r>
    </w:p>
    <w:p w14:paraId="3F88338A" w14:textId="42A5ADF3" w:rsidR="00E75E57" w:rsidRPr="004B5EC1" w:rsidRDefault="00193DCA" w:rsidP="00A85F96">
      <w:pPr>
        <w:ind w:firstLine="593"/>
        <w:rPr>
          <w:sz w:val="24"/>
          <w:szCs w:val="24"/>
        </w:rPr>
      </w:pPr>
      <w:r w:rsidRPr="004B5EC1">
        <w:rPr>
          <w:sz w:val="24"/>
          <w:szCs w:val="24"/>
        </w:rPr>
        <w:t>Задихаючись від запаморочення, я кивну</w:t>
      </w:r>
      <w:r w:rsidR="00805CE2" w:rsidRPr="004B5EC1">
        <w:rPr>
          <w:sz w:val="24"/>
          <w:szCs w:val="24"/>
        </w:rPr>
        <w:t>ла</w:t>
      </w:r>
      <w:r w:rsidRPr="004B5EC1">
        <w:rPr>
          <w:sz w:val="24"/>
          <w:szCs w:val="24"/>
        </w:rPr>
        <w:t xml:space="preserve"> і подиви</w:t>
      </w:r>
      <w:r w:rsidR="00805CE2" w:rsidRPr="004B5EC1">
        <w:rPr>
          <w:sz w:val="24"/>
          <w:szCs w:val="24"/>
        </w:rPr>
        <w:t>ла</w:t>
      </w:r>
      <w:r w:rsidRPr="004B5EC1">
        <w:rPr>
          <w:sz w:val="24"/>
          <w:szCs w:val="24"/>
        </w:rPr>
        <w:t>ся між нами, де ми все ще були разом.</w:t>
      </w:r>
    </w:p>
    <w:p w14:paraId="672E04C8" w14:textId="32EC7798" w:rsidR="00E75E57" w:rsidRPr="004B5EC1" w:rsidRDefault="00193DCA" w:rsidP="00A85F96">
      <w:pPr>
        <w:ind w:firstLine="593"/>
        <w:rPr>
          <w:sz w:val="24"/>
          <w:szCs w:val="24"/>
        </w:rPr>
      </w:pPr>
      <w:r w:rsidRPr="004B5EC1">
        <w:rPr>
          <w:sz w:val="24"/>
          <w:szCs w:val="24"/>
        </w:rPr>
        <w:t>Він витягнув, і з нього теж витекло сім'я. "Якби ти тільки м</w:t>
      </w:r>
      <w:r w:rsidR="00805CE2" w:rsidRPr="004B5EC1">
        <w:rPr>
          <w:sz w:val="24"/>
          <w:szCs w:val="24"/>
        </w:rPr>
        <w:t>огла</w:t>
      </w:r>
      <w:r w:rsidRPr="004B5EC1">
        <w:rPr>
          <w:sz w:val="24"/>
          <w:szCs w:val="24"/>
        </w:rPr>
        <w:t xml:space="preserve"> дивитися на моє обличчя з таким захопленням".</w:t>
      </w:r>
    </w:p>
    <w:p w14:paraId="6B7A49B7" w14:textId="77777777" w:rsidR="00E75E57" w:rsidRPr="004B5EC1" w:rsidRDefault="00193DCA" w:rsidP="00A85F96">
      <w:pPr>
        <w:ind w:firstLine="593"/>
        <w:rPr>
          <w:sz w:val="24"/>
          <w:szCs w:val="24"/>
        </w:rPr>
      </w:pPr>
      <w:r w:rsidRPr="004B5EC1">
        <w:rPr>
          <w:sz w:val="24"/>
          <w:szCs w:val="24"/>
        </w:rPr>
        <w:t>У мене не вистачило сил, щоб вичавити з себе уїдливу відповідь. "Смішно, чи не так?" Я спробувала сповзти з раковини, недооцінивши тремтіння в ногах, і мало не впала, якби він не підхопив мене на руки і не заніс назад у ванну.</w:t>
      </w:r>
    </w:p>
    <w:p w14:paraId="4D6AE23F" w14:textId="004AF547" w:rsidR="00E75E57" w:rsidRPr="004B5EC1" w:rsidRDefault="00193DCA" w:rsidP="00A85F96">
      <w:pPr>
        <w:ind w:firstLine="593"/>
        <w:rPr>
          <w:sz w:val="24"/>
          <w:szCs w:val="24"/>
        </w:rPr>
      </w:pPr>
      <w:r w:rsidRPr="004B5EC1">
        <w:rPr>
          <w:sz w:val="24"/>
          <w:szCs w:val="24"/>
        </w:rPr>
        <w:t>"Вперта жінка", - сказав він, пригорнувши мене до себе і поцілувавши в маківку. "</w:t>
      </w:r>
      <w:r w:rsidR="00805CE2" w:rsidRPr="004B5EC1">
        <w:rPr>
          <w:sz w:val="24"/>
          <w:szCs w:val="24"/>
        </w:rPr>
        <w:t>Яку</w:t>
      </w:r>
      <w:r w:rsidRPr="004B5EC1">
        <w:rPr>
          <w:sz w:val="24"/>
          <w:szCs w:val="24"/>
        </w:rPr>
        <w:t xml:space="preserve"> я кохаю".</w:t>
      </w:r>
    </w:p>
    <w:p w14:paraId="48988553" w14:textId="77777777" w:rsidR="00805CE2" w:rsidRPr="004B5EC1" w:rsidRDefault="00805CE2" w:rsidP="00A85F96">
      <w:pPr>
        <w:ind w:firstLine="593"/>
        <w:rPr>
          <w:sz w:val="24"/>
          <w:szCs w:val="24"/>
        </w:rPr>
      </w:pPr>
    </w:p>
    <w:p w14:paraId="187672F7" w14:textId="77777777" w:rsidR="00E75E57" w:rsidRPr="004B5EC1" w:rsidRDefault="00193DCA" w:rsidP="00805CE2">
      <w:pPr>
        <w:ind w:firstLine="593"/>
        <w:jc w:val="center"/>
        <w:rPr>
          <w:sz w:val="24"/>
          <w:szCs w:val="24"/>
        </w:rPr>
      </w:pPr>
      <w:r w:rsidRPr="004B5EC1">
        <w:rPr>
          <w:noProof/>
          <w:sz w:val="24"/>
          <w:szCs w:val="24"/>
        </w:rPr>
        <w:drawing>
          <wp:inline distT="0" distB="0" distL="0" distR="0" wp14:anchorId="483239D0" wp14:editId="49E0AEB6">
            <wp:extent cx="2963655" cy="217169"/>
            <wp:effectExtent l="0" t="0" r="0" b="0"/>
            <wp:docPr id="281352" name="Picture 281352"/>
            <wp:cNvGraphicFramePr/>
            <a:graphic xmlns:a="http://schemas.openxmlformats.org/drawingml/2006/main">
              <a:graphicData uri="http://schemas.openxmlformats.org/drawingml/2006/picture">
                <pic:pic xmlns:pic="http://schemas.openxmlformats.org/drawingml/2006/picture">
                  <pic:nvPicPr>
                    <pic:cNvPr id="281352" name="Picture 281352"/>
                    <pic:cNvPicPr/>
                  </pic:nvPicPr>
                  <pic:blipFill>
                    <a:blip r:embed="rId18"/>
                    <a:stretch>
                      <a:fillRect/>
                    </a:stretch>
                  </pic:blipFill>
                  <pic:spPr>
                    <a:xfrm>
                      <a:off x="0" y="0"/>
                      <a:ext cx="2963655" cy="217169"/>
                    </a:xfrm>
                    <a:prstGeom prst="rect">
                      <a:avLst/>
                    </a:prstGeom>
                  </pic:spPr>
                </pic:pic>
              </a:graphicData>
            </a:graphic>
          </wp:inline>
        </w:drawing>
      </w:r>
    </w:p>
    <w:p w14:paraId="06CE2F1C" w14:textId="77777777" w:rsidR="00805CE2" w:rsidRPr="004B5EC1" w:rsidRDefault="00805CE2" w:rsidP="00A85F96">
      <w:pPr>
        <w:ind w:firstLine="593"/>
        <w:rPr>
          <w:sz w:val="24"/>
          <w:szCs w:val="24"/>
        </w:rPr>
      </w:pPr>
    </w:p>
    <w:p w14:paraId="142F8C24" w14:textId="337AD7B5" w:rsidR="00E75E57" w:rsidRPr="004B5EC1" w:rsidRDefault="00193DCA" w:rsidP="00912A8C">
      <w:pPr>
        <w:ind w:firstLine="593"/>
        <w:rPr>
          <w:sz w:val="24"/>
          <w:szCs w:val="24"/>
        </w:rPr>
      </w:pPr>
      <w:proofErr w:type="spellStart"/>
      <w:r w:rsidRPr="004B5EC1">
        <w:rPr>
          <w:sz w:val="24"/>
          <w:szCs w:val="24"/>
        </w:rPr>
        <w:t>Кіліан</w:t>
      </w:r>
      <w:proofErr w:type="spellEnd"/>
      <w:r w:rsidRPr="004B5EC1">
        <w:rPr>
          <w:sz w:val="24"/>
          <w:szCs w:val="24"/>
        </w:rPr>
        <w:t xml:space="preserve"> все ще тримав мене за руку, коли ми з </w:t>
      </w:r>
      <w:proofErr w:type="spellStart"/>
      <w:r w:rsidRPr="004B5EC1">
        <w:rPr>
          <w:sz w:val="24"/>
          <w:szCs w:val="24"/>
        </w:rPr>
        <w:t>Малом</w:t>
      </w:r>
      <w:proofErr w:type="spellEnd"/>
      <w:r w:rsidRPr="004B5EC1">
        <w:rPr>
          <w:sz w:val="24"/>
          <w:szCs w:val="24"/>
        </w:rPr>
        <w:t xml:space="preserve"> спускалися до їдальні в </w:t>
      </w:r>
      <w:proofErr w:type="spellStart"/>
      <w:r w:rsidRPr="004B5EC1">
        <w:rPr>
          <w:sz w:val="24"/>
          <w:szCs w:val="24"/>
        </w:rPr>
        <w:t>Тарені</w:t>
      </w:r>
      <w:proofErr w:type="spellEnd"/>
      <w:r w:rsidRPr="004B5EC1">
        <w:rPr>
          <w:sz w:val="24"/>
          <w:szCs w:val="24"/>
        </w:rPr>
        <w:t>, і я не хотіла відпускати його. Не після того, як він назвав мене своєю більше п'ятдесяти разів і змусив мене називати його своєю</w:t>
      </w:r>
      <w:r w:rsidR="00912A8C" w:rsidRPr="004B5EC1">
        <w:rPr>
          <w:sz w:val="24"/>
          <w:szCs w:val="24"/>
        </w:rPr>
        <w:t xml:space="preserve"> </w:t>
      </w:r>
      <w:r w:rsidRPr="004B5EC1">
        <w:rPr>
          <w:sz w:val="24"/>
          <w:szCs w:val="24"/>
        </w:rPr>
        <w:t>і ще близько сотні. Чи мало б значення, якби ми грали в уявні ігри за межами спальні?</w:t>
      </w:r>
    </w:p>
    <w:p w14:paraId="7F2009C1" w14:textId="77777777" w:rsidR="00E75E57" w:rsidRPr="004B5EC1" w:rsidRDefault="00193DCA" w:rsidP="00A85F96">
      <w:pPr>
        <w:ind w:firstLine="593"/>
        <w:rPr>
          <w:sz w:val="24"/>
          <w:szCs w:val="24"/>
        </w:rPr>
      </w:pPr>
      <w:r w:rsidRPr="004B5EC1">
        <w:rPr>
          <w:sz w:val="24"/>
          <w:szCs w:val="24"/>
        </w:rPr>
        <w:t>Ми, мабуть, пропустили обід з усіма, тому що єдиними, кого ми там знайшли, були Лазар і Тора, які гаряче дивилися вниз.</w:t>
      </w:r>
    </w:p>
    <w:p w14:paraId="0B2338AA" w14:textId="77777777" w:rsidR="00E75E57" w:rsidRPr="004B5EC1" w:rsidRDefault="00193DCA" w:rsidP="00A85F96">
      <w:pPr>
        <w:ind w:firstLine="593"/>
        <w:rPr>
          <w:sz w:val="24"/>
          <w:szCs w:val="24"/>
        </w:rPr>
      </w:pPr>
      <w:r w:rsidRPr="004B5EC1">
        <w:rPr>
          <w:sz w:val="24"/>
          <w:szCs w:val="24"/>
        </w:rPr>
        <w:t xml:space="preserve">"Чому цей голуб сидить з твоєю сестрою?" запитав </w:t>
      </w:r>
      <w:proofErr w:type="spellStart"/>
      <w:r w:rsidRPr="004B5EC1">
        <w:rPr>
          <w:sz w:val="24"/>
          <w:szCs w:val="24"/>
        </w:rPr>
        <w:t>Мал</w:t>
      </w:r>
      <w:proofErr w:type="spellEnd"/>
      <w:r w:rsidRPr="004B5EC1">
        <w:rPr>
          <w:sz w:val="24"/>
          <w:szCs w:val="24"/>
        </w:rPr>
        <w:t>, дещо захищаючись, перед тим, як проштовхнутися повз нас і сісти поруч із сестрою.</w:t>
      </w:r>
    </w:p>
    <w:p w14:paraId="6141757F" w14:textId="0AB20563" w:rsidR="00E75E57" w:rsidRPr="004B5EC1" w:rsidRDefault="00193DCA" w:rsidP="00A85F96">
      <w:pPr>
        <w:ind w:firstLine="593"/>
        <w:rPr>
          <w:sz w:val="24"/>
          <w:szCs w:val="24"/>
        </w:rPr>
      </w:pPr>
      <w:r w:rsidRPr="004B5EC1">
        <w:rPr>
          <w:sz w:val="24"/>
          <w:szCs w:val="24"/>
        </w:rPr>
        <w:t xml:space="preserve">Тора трохи смикнулася від вторгнення, вона завжди була схильна до уваги. Завжди розмивала все, що не було в її фокусі. Це незліченну кількість разів турбувало </w:t>
      </w:r>
      <w:proofErr w:type="spellStart"/>
      <w:r w:rsidRPr="004B5EC1">
        <w:rPr>
          <w:sz w:val="24"/>
          <w:szCs w:val="24"/>
        </w:rPr>
        <w:t>Ерен</w:t>
      </w:r>
      <w:r w:rsidR="00912A8C" w:rsidRPr="004B5EC1">
        <w:rPr>
          <w:sz w:val="24"/>
          <w:szCs w:val="24"/>
        </w:rPr>
        <w:t>а</w:t>
      </w:r>
      <w:proofErr w:type="spellEnd"/>
      <w:r w:rsidRPr="004B5EC1">
        <w:rPr>
          <w:sz w:val="24"/>
          <w:szCs w:val="24"/>
        </w:rPr>
        <w:t>, особливо коли вона відключалася перед обличчям небезпеки.</w:t>
      </w:r>
    </w:p>
    <w:p w14:paraId="27457BA1" w14:textId="77777777" w:rsidR="00E75E57" w:rsidRPr="004B5EC1" w:rsidRDefault="00193DCA" w:rsidP="00A85F96">
      <w:pPr>
        <w:ind w:firstLine="593"/>
        <w:rPr>
          <w:sz w:val="24"/>
          <w:szCs w:val="24"/>
        </w:rPr>
      </w:pPr>
      <w:r w:rsidRPr="004B5EC1">
        <w:rPr>
          <w:sz w:val="24"/>
          <w:szCs w:val="24"/>
        </w:rPr>
        <w:t xml:space="preserve">"Чому </w:t>
      </w:r>
      <w:proofErr w:type="spellStart"/>
      <w:r w:rsidRPr="004B5EC1">
        <w:rPr>
          <w:sz w:val="24"/>
          <w:szCs w:val="24"/>
        </w:rPr>
        <w:t>Нія</w:t>
      </w:r>
      <w:proofErr w:type="spellEnd"/>
      <w:r w:rsidRPr="004B5EC1">
        <w:rPr>
          <w:sz w:val="24"/>
          <w:szCs w:val="24"/>
        </w:rPr>
        <w:t xml:space="preserve"> не з тобою?" - запитав він мою сестру.</w:t>
      </w:r>
    </w:p>
    <w:p w14:paraId="2FA497F2" w14:textId="77777777" w:rsidR="00E75E57" w:rsidRPr="004B5EC1" w:rsidRDefault="00193DCA" w:rsidP="00A85F96">
      <w:pPr>
        <w:ind w:firstLine="593"/>
        <w:rPr>
          <w:sz w:val="24"/>
          <w:szCs w:val="24"/>
        </w:rPr>
      </w:pPr>
      <w:r w:rsidRPr="004B5EC1">
        <w:rPr>
          <w:sz w:val="24"/>
          <w:szCs w:val="24"/>
        </w:rPr>
        <w:t>"Мені не потрібна нянька, а вона була зайнята".</w:t>
      </w:r>
    </w:p>
    <w:p w14:paraId="5865EB31" w14:textId="31CC906E"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Кіліаном</w:t>
      </w:r>
      <w:proofErr w:type="spellEnd"/>
      <w:r w:rsidRPr="004B5EC1">
        <w:rPr>
          <w:sz w:val="24"/>
          <w:szCs w:val="24"/>
        </w:rPr>
        <w:t xml:space="preserve"> сіли один біля одного, і Лазар витріщив на нас своє презирство і майже виголосив його, перш ніж </w:t>
      </w:r>
      <w:proofErr w:type="spellStart"/>
      <w:r w:rsidRPr="004B5EC1">
        <w:rPr>
          <w:sz w:val="24"/>
          <w:szCs w:val="24"/>
        </w:rPr>
        <w:t>Мал</w:t>
      </w:r>
      <w:proofErr w:type="spellEnd"/>
      <w:r w:rsidRPr="004B5EC1">
        <w:rPr>
          <w:sz w:val="24"/>
          <w:szCs w:val="24"/>
        </w:rPr>
        <w:t xml:space="preserve"> запитав: "Що сьогодні розбурхало твоє пір'я, птах</w:t>
      </w:r>
      <w:r w:rsidR="00ED3FB6" w:rsidRPr="004B5EC1">
        <w:rPr>
          <w:sz w:val="24"/>
          <w:szCs w:val="24"/>
        </w:rPr>
        <w:t>о</w:t>
      </w:r>
      <w:r w:rsidRPr="004B5EC1">
        <w:rPr>
          <w:sz w:val="24"/>
          <w:szCs w:val="24"/>
        </w:rPr>
        <w:t>?".</w:t>
      </w:r>
    </w:p>
    <w:p w14:paraId="58FC8D31" w14:textId="77777777" w:rsidR="00E75E57" w:rsidRPr="004B5EC1" w:rsidRDefault="00193DCA" w:rsidP="00A85F96">
      <w:pPr>
        <w:ind w:firstLine="593"/>
        <w:rPr>
          <w:sz w:val="24"/>
          <w:szCs w:val="24"/>
        </w:rPr>
      </w:pPr>
      <w:r w:rsidRPr="004B5EC1">
        <w:rPr>
          <w:sz w:val="24"/>
          <w:szCs w:val="24"/>
        </w:rPr>
        <w:lastRenderedPageBreak/>
        <w:t>Мій генерал кинув ложку на стіл і вказав на мене пальцем. "Ви пропустили сьогоднішню ранкову зустріч, а потім сніданок з родиною. Він змусив тебе відмовитися і від них?"</w:t>
      </w:r>
    </w:p>
    <w:p w14:paraId="6BC17B32" w14:textId="77A2D3B0" w:rsidR="00E75E57" w:rsidRPr="004B5EC1" w:rsidRDefault="00193DCA" w:rsidP="00A85F96">
      <w:pPr>
        <w:ind w:firstLine="593"/>
        <w:rPr>
          <w:sz w:val="24"/>
          <w:szCs w:val="24"/>
        </w:rPr>
      </w:pPr>
      <w:r w:rsidRPr="004B5EC1">
        <w:rPr>
          <w:sz w:val="24"/>
          <w:szCs w:val="24"/>
        </w:rPr>
        <w:t xml:space="preserve">"Це не твоя справа", - спокійно сказав </w:t>
      </w:r>
      <w:proofErr w:type="spellStart"/>
      <w:r w:rsidRPr="004B5EC1">
        <w:rPr>
          <w:sz w:val="24"/>
          <w:szCs w:val="24"/>
        </w:rPr>
        <w:t>Кіліан</w:t>
      </w:r>
      <w:proofErr w:type="spellEnd"/>
      <w:r w:rsidRPr="004B5EC1">
        <w:rPr>
          <w:sz w:val="24"/>
          <w:szCs w:val="24"/>
        </w:rPr>
        <w:t xml:space="preserve">, намащуючи мені шматок </w:t>
      </w:r>
      <w:r w:rsidR="00ED3FB6" w:rsidRPr="004B5EC1">
        <w:rPr>
          <w:sz w:val="24"/>
          <w:szCs w:val="24"/>
        </w:rPr>
        <w:t>маслом</w:t>
      </w:r>
      <w:r w:rsidRPr="004B5EC1">
        <w:rPr>
          <w:sz w:val="24"/>
          <w:szCs w:val="24"/>
        </w:rPr>
        <w:t>. Цей чоловік мав терпіння святих.</w:t>
      </w:r>
    </w:p>
    <w:p w14:paraId="78A02AAA" w14:textId="77777777" w:rsidR="00E75E57" w:rsidRPr="004B5EC1" w:rsidRDefault="00193DCA" w:rsidP="00A85F96">
      <w:pPr>
        <w:ind w:firstLine="593"/>
        <w:rPr>
          <w:sz w:val="24"/>
          <w:szCs w:val="24"/>
        </w:rPr>
      </w:pPr>
      <w:r w:rsidRPr="004B5EC1">
        <w:rPr>
          <w:sz w:val="24"/>
          <w:szCs w:val="24"/>
        </w:rPr>
        <w:t>У грудях Лазаря загуркотіло. "Чорт забирай, так і є. Те, що ти змушуєш її ділити з тобою ліжко, не дає тобі прав на неї".</w:t>
      </w:r>
    </w:p>
    <w:p w14:paraId="3391C58D" w14:textId="77777777" w:rsidR="00E75E57" w:rsidRPr="004B5EC1" w:rsidRDefault="00193DCA" w:rsidP="00A85F96">
      <w:pPr>
        <w:ind w:firstLine="593"/>
        <w:rPr>
          <w:sz w:val="24"/>
          <w:szCs w:val="24"/>
        </w:rPr>
      </w:pPr>
      <w:r w:rsidRPr="004B5EC1">
        <w:rPr>
          <w:sz w:val="24"/>
          <w:szCs w:val="24"/>
        </w:rPr>
        <w:t>"Я дозволила йому трахнути мене на тому ж ліжку, Лазарю", - сказала я, жуючи теплу скоринку, що пахла шавлією. І в кімнаті стало тихо.</w:t>
      </w:r>
    </w:p>
    <w:p w14:paraId="7A548D8F" w14:textId="77777777" w:rsidR="00E75E57" w:rsidRPr="004B5EC1" w:rsidRDefault="00193DCA" w:rsidP="00A85F96">
      <w:pPr>
        <w:ind w:firstLine="593"/>
        <w:rPr>
          <w:sz w:val="24"/>
          <w:szCs w:val="24"/>
        </w:rPr>
      </w:pPr>
      <w:r w:rsidRPr="004B5EC1">
        <w:rPr>
          <w:sz w:val="24"/>
          <w:szCs w:val="24"/>
        </w:rPr>
        <w:t>Мені не потрібно було піднімати голову, щоб відчути зрадливий щенячий погляд Лазаря. Він був великим хлопчиком і знав, що я не маю наміру відповідати йому взаємністю.</w:t>
      </w:r>
    </w:p>
    <w:p w14:paraId="18C790E7" w14:textId="40239FC8" w:rsidR="00E75E57" w:rsidRPr="004B5EC1" w:rsidRDefault="00193DCA" w:rsidP="00A85F96">
      <w:pPr>
        <w:ind w:firstLine="593"/>
        <w:rPr>
          <w:sz w:val="24"/>
          <w:szCs w:val="24"/>
        </w:rPr>
      </w:pPr>
      <w:r w:rsidRPr="004B5EC1">
        <w:rPr>
          <w:sz w:val="24"/>
          <w:szCs w:val="24"/>
        </w:rPr>
        <w:t xml:space="preserve">Він підвівся і штовхнув стілець назад, від чого той полетів через усю кімнату, а потім вигнав усіх засмучених і розбитих серцем з їдальні. Розбиту гордість було легше відновити, ніж відрізані </w:t>
      </w:r>
      <w:proofErr w:type="spellStart"/>
      <w:r w:rsidRPr="004B5EC1">
        <w:rPr>
          <w:sz w:val="24"/>
          <w:szCs w:val="24"/>
        </w:rPr>
        <w:t>геніталії</w:t>
      </w:r>
      <w:proofErr w:type="spellEnd"/>
      <w:r w:rsidRPr="004B5EC1">
        <w:rPr>
          <w:sz w:val="24"/>
          <w:szCs w:val="24"/>
        </w:rPr>
        <w:t xml:space="preserve">. Якщо він ще раз так заговорить зі мною чи </w:t>
      </w:r>
      <w:proofErr w:type="spellStart"/>
      <w:r w:rsidRPr="004B5EC1">
        <w:rPr>
          <w:sz w:val="24"/>
          <w:szCs w:val="24"/>
        </w:rPr>
        <w:t>Кіліаном</w:t>
      </w:r>
      <w:proofErr w:type="spellEnd"/>
      <w:r w:rsidRPr="004B5EC1">
        <w:rPr>
          <w:sz w:val="24"/>
          <w:szCs w:val="24"/>
        </w:rPr>
        <w:t xml:space="preserve">, я </w:t>
      </w:r>
      <w:r w:rsidR="00ED3FB6" w:rsidRPr="004B5EC1">
        <w:rPr>
          <w:sz w:val="24"/>
          <w:szCs w:val="24"/>
        </w:rPr>
        <w:t xml:space="preserve">згодую </w:t>
      </w:r>
      <w:r w:rsidRPr="004B5EC1">
        <w:rPr>
          <w:sz w:val="24"/>
          <w:szCs w:val="24"/>
        </w:rPr>
        <w:t>його</w:t>
      </w:r>
      <w:r w:rsidR="00ED3FB6" w:rsidRPr="004B5EC1">
        <w:rPr>
          <w:sz w:val="24"/>
          <w:szCs w:val="24"/>
        </w:rPr>
        <w:t xml:space="preserve"> йому</w:t>
      </w:r>
      <w:r w:rsidRPr="004B5EC1">
        <w:rPr>
          <w:sz w:val="24"/>
          <w:szCs w:val="24"/>
        </w:rPr>
        <w:t>.</w:t>
      </w:r>
    </w:p>
    <w:p w14:paraId="3B0E9B66" w14:textId="43ED9719" w:rsidR="00E75E57" w:rsidRPr="004B5EC1" w:rsidRDefault="00193DCA" w:rsidP="00A85F96">
      <w:pPr>
        <w:ind w:firstLine="593"/>
        <w:rPr>
          <w:sz w:val="24"/>
          <w:szCs w:val="24"/>
        </w:rPr>
      </w:pPr>
      <w:r w:rsidRPr="004B5EC1">
        <w:rPr>
          <w:sz w:val="24"/>
          <w:szCs w:val="24"/>
        </w:rPr>
        <w:t xml:space="preserve">"Якщо я правильно пам'ятаю, - сказав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кладучи</w:t>
      </w:r>
      <w:proofErr w:type="spellEnd"/>
      <w:r w:rsidRPr="004B5EC1">
        <w:rPr>
          <w:sz w:val="24"/>
          <w:szCs w:val="24"/>
        </w:rPr>
        <w:t xml:space="preserve"> ще один шматок з маслом поруч з моєю </w:t>
      </w:r>
      <w:r w:rsidR="00ED3FB6" w:rsidRPr="004B5EC1">
        <w:rPr>
          <w:sz w:val="24"/>
          <w:szCs w:val="24"/>
        </w:rPr>
        <w:t>тарілкою</w:t>
      </w:r>
      <w:r w:rsidRPr="004B5EC1">
        <w:rPr>
          <w:sz w:val="24"/>
          <w:szCs w:val="24"/>
        </w:rPr>
        <w:t xml:space="preserve"> і нахиляючись, щоб прошепотіти решту, - я насправді не трахав тебе на ліжку". Я підняла брову. "Хочеш, щоб я </w:t>
      </w:r>
      <w:r w:rsidR="00ED3FB6" w:rsidRPr="004B5EC1">
        <w:rPr>
          <w:sz w:val="24"/>
          <w:szCs w:val="24"/>
        </w:rPr>
        <w:t>покликала його</w:t>
      </w:r>
      <w:r w:rsidRPr="004B5EC1">
        <w:rPr>
          <w:sz w:val="24"/>
          <w:szCs w:val="24"/>
        </w:rPr>
        <w:t>?"</w:t>
      </w:r>
    </w:p>
    <w:p w14:paraId="3A6C7BB6" w14:textId="77777777" w:rsidR="00E75E57" w:rsidRPr="004B5EC1" w:rsidRDefault="00193DCA" w:rsidP="00A85F96">
      <w:pPr>
        <w:ind w:firstLine="593"/>
        <w:rPr>
          <w:sz w:val="24"/>
          <w:szCs w:val="24"/>
        </w:rPr>
      </w:pPr>
      <w:r w:rsidRPr="004B5EC1">
        <w:rPr>
          <w:sz w:val="24"/>
          <w:szCs w:val="24"/>
        </w:rPr>
        <w:t xml:space="preserve">Він стиснув рукою мою щелепу і лизнув кутик моєї губи. </w:t>
      </w:r>
    </w:p>
    <w:p w14:paraId="6ED2BEEB" w14:textId="77777777" w:rsidR="00E75E57" w:rsidRPr="004B5EC1" w:rsidRDefault="00193DCA" w:rsidP="00A85F96">
      <w:pPr>
        <w:ind w:firstLine="593"/>
        <w:rPr>
          <w:sz w:val="24"/>
          <w:szCs w:val="24"/>
        </w:rPr>
      </w:pPr>
      <w:r w:rsidRPr="004B5EC1">
        <w:rPr>
          <w:sz w:val="24"/>
          <w:szCs w:val="24"/>
        </w:rPr>
        <w:t>"Можливо, тоді мені варто просто трахнути тебе на ліжку".</w:t>
      </w:r>
    </w:p>
    <w:p w14:paraId="25F33A5A" w14:textId="0EEF0212" w:rsidR="00E75E57" w:rsidRPr="004B5EC1" w:rsidRDefault="00193DCA" w:rsidP="00A85F96">
      <w:pPr>
        <w:ind w:firstLine="593"/>
        <w:rPr>
          <w:sz w:val="24"/>
          <w:szCs w:val="24"/>
        </w:rPr>
      </w:pPr>
      <w:r w:rsidRPr="004B5EC1">
        <w:rPr>
          <w:sz w:val="24"/>
          <w:szCs w:val="24"/>
        </w:rPr>
        <w:t xml:space="preserve">"Справді?" обурено вигукнув </w:t>
      </w:r>
      <w:proofErr w:type="spellStart"/>
      <w:r w:rsidRPr="004B5EC1">
        <w:rPr>
          <w:sz w:val="24"/>
          <w:szCs w:val="24"/>
        </w:rPr>
        <w:t>Мал</w:t>
      </w:r>
      <w:proofErr w:type="spellEnd"/>
      <w:r w:rsidRPr="004B5EC1">
        <w:rPr>
          <w:sz w:val="24"/>
          <w:szCs w:val="24"/>
        </w:rPr>
        <w:t>. "На очах у молод</w:t>
      </w:r>
      <w:r w:rsidR="00ED3FB6" w:rsidRPr="004B5EC1">
        <w:rPr>
          <w:sz w:val="24"/>
          <w:szCs w:val="24"/>
        </w:rPr>
        <w:t>шої</w:t>
      </w:r>
      <w:r w:rsidRPr="004B5EC1">
        <w:rPr>
          <w:sz w:val="24"/>
          <w:szCs w:val="24"/>
        </w:rPr>
        <w:t>?"</w:t>
      </w:r>
    </w:p>
    <w:p w14:paraId="7F1267A2" w14:textId="77777777" w:rsidR="00E75E57" w:rsidRPr="004B5EC1" w:rsidRDefault="00193DCA" w:rsidP="00A85F96">
      <w:pPr>
        <w:ind w:firstLine="593"/>
        <w:rPr>
          <w:sz w:val="24"/>
          <w:szCs w:val="24"/>
        </w:rPr>
      </w:pPr>
      <w:r w:rsidRPr="004B5EC1">
        <w:rPr>
          <w:sz w:val="24"/>
          <w:szCs w:val="24"/>
        </w:rPr>
        <w:t xml:space="preserve">Тора відкашлялася, ковтнувши чаю, і повернулася до Мала з ошелешеним виразом обличчя. "Я не дитина, </w:t>
      </w:r>
      <w:proofErr w:type="spellStart"/>
      <w:r w:rsidRPr="004B5EC1">
        <w:rPr>
          <w:sz w:val="24"/>
          <w:szCs w:val="24"/>
        </w:rPr>
        <w:t>Маліку</w:t>
      </w:r>
      <w:proofErr w:type="spellEnd"/>
      <w:r w:rsidRPr="004B5EC1">
        <w:rPr>
          <w:sz w:val="24"/>
          <w:szCs w:val="24"/>
        </w:rPr>
        <w:t>. І ти лише на чотири роки старший за мене".</w:t>
      </w:r>
    </w:p>
    <w:p w14:paraId="001EA2FF" w14:textId="77777777" w:rsidR="00E75E57" w:rsidRPr="004B5EC1" w:rsidRDefault="00193DCA" w:rsidP="00A85F96">
      <w:pPr>
        <w:ind w:firstLine="593"/>
        <w:rPr>
          <w:sz w:val="24"/>
          <w:szCs w:val="24"/>
        </w:rPr>
      </w:pPr>
      <w:r w:rsidRPr="004B5EC1">
        <w:rPr>
          <w:sz w:val="24"/>
          <w:szCs w:val="24"/>
        </w:rPr>
        <w:t xml:space="preserve">Молодший </w:t>
      </w:r>
      <w:proofErr w:type="spellStart"/>
      <w:r w:rsidRPr="004B5EC1">
        <w:rPr>
          <w:sz w:val="24"/>
          <w:szCs w:val="24"/>
        </w:rPr>
        <w:t>Кастемон</w:t>
      </w:r>
      <w:proofErr w:type="spellEnd"/>
      <w:r w:rsidRPr="004B5EC1">
        <w:rPr>
          <w:sz w:val="24"/>
          <w:szCs w:val="24"/>
        </w:rPr>
        <w:t xml:space="preserve"> міцно заплющив очі. "Просто співпрацюй, гаразд?"</w:t>
      </w:r>
    </w:p>
    <w:p w14:paraId="325FCEE7" w14:textId="382D2834" w:rsidR="00E75E57" w:rsidRPr="004B5EC1" w:rsidRDefault="00193DCA" w:rsidP="00A85F96">
      <w:pPr>
        <w:ind w:firstLine="593"/>
        <w:rPr>
          <w:sz w:val="24"/>
          <w:szCs w:val="24"/>
        </w:rPr>
      </w:pPr>
      <w:r w:rsidRPr="004B5EC1">
        <w:rPr>
          <w:sz w:val="24"/>
          <w:szCs w:val="24"/>
        </w:rPr>
        <w:t xml:space="preserve">"Співпрацювати? Чим ти </w:t>
      </w:r>
      <w:r w:rsidR="00C25842" w:rsidRPr="004B5EC1">
        <w:rPr>
          <w:sz w:val="24"/>
          <w:szCs w:val="24"/>
        </w:rPr>
        <w:t>заплямовуєш</w:t>
      </w:r>
      <w:r w:rsidRPr="004B5EC1">
        <w:rPr>
          <w:sz w:val="24"/>
          <w:szCs w:val="24"/>
        </w:rPr>
        <w:t xml:space="preserve">  мою сестру?" запитав </w:t>
      </w:r>
      <w:proofErr w:type="spellStart"/>
      <w:r w:rsidRPr="004B5EC1">
        <w:rPr>
          <w:sz w:val="24"/>
          <w:szCs w:val="24"/>
        </w:rPr>
        <w:t>Ерен</w:t>
      </w:r>
      <w:proofErr w:type="spellEnd"/>
      <w:r w:rsidRPr="004B5EC1">
        <w:rPr>
          <w:sz w:val="24"/>
          <w:szCs w:val="24"/>
        </w:rPr>
        <w:t>, входячи до їдальні. Він поцілував мене в маківку, а потім Тору, перш ніж сісти.</w:t>
      </w:r>
    </w:p>
    <w:p w14:paraId="20914B96" w14:textId="12644EB0" w:rsidR="00E75E57" w:rsidRPr="004B5EC1" w:rsidRDefault="00193DCA" w:rsidP="00A85F96">
      <w:pPr>
        <w:ind w:firstLine="593"/>
        <w:rPr>
          <w:sz w:val="24"/>
          <w:szCs w:val="24"/>
        </w:rPr>
      </w:pPr>
      <w:r w:rsidRPr="004B5EC1">
        <w:rPr>
          <w:sz w:val="24"/>
          <w:szCs w:val="24"/>
        </w:rPr>
        <w:t>"</w:t>
      </w:r>
      <w:r w:rsidR="00C25842" w:rsidRPr="004B5EC1">
        <w:rPr>
          <w:sz w:val="24"/>
          <w:szCs w:val="24"/>
        </w:rPr>
        <w:t>Заплямовуєш</w:t>
      </w:r>
      <w:r w:rsidRPr="004B5EC1">
        <w:rPr>
          <w:sz w:val="24"/>
          <w:szCs w:val="24"/>
        </w:rPr>
        <w:t>?" запитав Кай, падаючи на стілець поруч зі мною. Коли він прийшов? "Ми говоримо про Мала. Тору, напевно, вже не врятувати".</w:t>
      </w:r>
    </w:p>
    <w:p w14:paraId="010D8F4A"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кинув ніж для масла в мого друга, який зловив його в повітрі і почав різати ним їжу. "Дякую, принце."</w:t>
      </w:r>
    </w:p>
    <w:p w14:paraId="003EBC8A" w14:textId="75B9F634" w:rsidR="00E75E57" w:rsidRPr="004B5EC1" w:rsidRDefault="00193DCA" w:rsidP="00A85F96">
      <w:pPr>
        <w:ind w:firstLine="593"/>
        <w:rPr>
          <w:sz w:val="24"/>
          <w:szCs w:val="24"/>
        </w:rPr>
      </w:pPr>
      <w:proofErr w:type="spellStart"/>
      <w:r w:rsidRPr="004B5EC1">
        <w:rPr>
          <w:sz w:val="24"/>
          <w:szCs w:val="24"/>
        </w:rPr>
        <w:t>Пен</w:t>
      </w:r>
      <w:proofErr w:type="spellEnd"/>
      <w:r w:rsidRPr="004B5EC1">
        <w:rPr>
          <w:sz w:val="24"/>
          <w:szCs w:val="24"/>
        </w:rPr>
        <w:t xml:space="preserve"> і </w:t>
      </w:r>
      <w:proofErr w:type="spellStart"/>
      <w:r w:rsidRPr="004B5EC1">
        <w:rPr>
          <w:sz w:val="24"/>
          <w:szCs w:val="24"/>
        </w:rPr>
        <w:t>Віша</w:t>
      </w:r>
      <w:proofErr w:type="spellEnd"/>
      <w:r w:rsidRPr="004B5EC1">
        <w:rPr>
          <w:sz w:val="24"/>
          <w:szCs w:val="24"/>
        </w:rPr>
        <w:t xml:space="preserve"> зайшли разом, розмовляючи і перешіптуючись між собою. Щойно моя майстриня помітила </w:t>
      </w:r>
      <w:proofErr w:type="spellStart"/>
      <w:r w:rsidRPr="004B5EC1">
        <w:rPr>
          <w:sz w:val="24"/>
          <w:szCs w:val="24"/>
        </w:rPr>
        <w:t>Кая</w:t>
      </w:r>
      <w:proofErr w:type="spellEnd"/>
      <w:r w:rsidRPr="004B5EC1">
        <w:rPr>
          <w:sz w:val="24"/>
          <w:szCs w:val="24"/>
        </w:rPr>
        <w:t xml:space="preserve"> і Мал</w:t>
      </w:r>
      <w:r w:rsidR="00C25842" w:rsidRPr="004B5EC1">
        <w:rPr>
          <w:sz w:val="24"/>
          <w:szCs w:val="24"/>
        </w:rPr>
        <w:t>а</w:t>
      </w:r>
      <w:r w:rsidRPr="004B5EC1">
        <w:rPr>
          <w:sz w:val="24"/>
          <w:szCs w:val="24"/>
        </w:rPr>
        <w:t>, вона схилила голову переді мною і вийшла з кімнати.</w:t>
      </w:r>
    </w:p>
    <w:p w14:paraId="2F81A4D0" w14:textId="489A4F55" w:rsidR="00E75E57" w:rsidRPr="004B5EC1" w:rsidRDefault="00193DCA" w:rsidP="00C25842">
      <w:pPr>
        <w:ind w:firstLine="593"/>
        <w:rPr>
          <w:sz w:val="24"/>
          <w:szCs w:val="24"/>
        </w:rPr>
      </w:pPr>
      <w:proofErr w:type="spellStart"/>
      <w:r w:rsidRPr="004B5EC1">
        <w:rPr>
          <w:sz w:val="24"/>
          <w:szCs w:val="24"/>
        </w:rPr>
        <w:t>Пен</w:t>
      </w:r>
      <w:proofErr w:type="spellEnd"/>
      <w:r w:rsidRPr="004B5EC1">
        <w:rPr>
          <w:sz w:val="24"/>
          <w:szCs w:val="24"/>
        </w:rPr>
        <w:t xml:space="preserve"> насупилася, її погляд звузився до </w:t>
      </w:r>
      <w:proofErr w:type="spellStart"/>
      <w:r w:rsidRPr="004B5EC1">
        <w:rPr>
          <w:sz w:val="24"/>
          <w:szCs w:val="24"/>
        </w:rPr>
        <w:t>Кіліана</w:t>
      </w:r>
      <w:proofErr w:type="spellEnd"/>
      <w:r w:rsidRPr="004B5EC1">
        <w:rPr>
          <w:sz w:val="24"/>
          <w:szCs w:val="24"/>
        </w:rPr>
        <w:t>. Вона сіла, схрестила руки і втупилася в нього з ніг до голови. "Ти скажений</w:t>
      </w:r>
      <w:r w:rsidR="00C25842" w:rsidRPr="004B5EC1">
        <w:rPr>
          <w:sz w:val="24"/>
          <w:szCs w:val="24"/>
        </w:rPr>
        <w:t xml:space="preserve"> </w:t>
      </w:r>
      <w:r w:rsidRPr="004B5EC1">
        <w:rPr>
          <w:sz w:val="24"/>
          <w:szCs w:val="24"/>
        </w:rPr>
        <w:t>собака?"</w:t>
      </w:r>
    </w:p>
    <w:p w14:paraId="1B9C8433"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перестав жувати і повільно подивився на мене, а потім розгублено повернувся до </w:t>
      </w:r>
      <w:proofErr w:type="spellStart"/>
      <w:r w:rsidRPr="004B5EC1">
        <w:rPr>
          <w:sz w:val="24"/>
          <w:szCs w:val="24"/>
        </w:rPr>
        <w:t>Пен</w:t>
      </w:r>
      <w:proofErr w:type="spellEnd"/>
      <w:r w:rsidRPr="004B5EC1">
        <w:rPr>
          <w:sz w:val="24"/>
          <w:szCs w:val="24"/>
        </w:rPr>
        <w:t>.</w:t>
      </w:r>
    </w:p>
    <w:p w14:paraId="5E885AB0" w14:textId="77777777" w:rsidR="00E75E57" w:rsidRPr="004B5EC1" w:rsidRDefault="00193DCA" w:rsidP="00A85F96">
      <w:pPr>
        <w:ind w:firstLine="593"/>
        <w:rPr>
          <w:sz w:val="24"/>
          <w:szCs w:val="24"/>
        </w:rPr>
      </w:pPr>
      <w:r w:rsidRPr="004B5EC1">
        <w:rPr>
          <w:sz w:val="24"/>
          <w:szCs w:val="24"/>
        </w:rPr>
        <w:t xml:space="preserve">Маленька руда дівчинка тицяла в мене пальцем, зокрема на шию. </w:t>
      </w:r>
    </w:p>
    <w:p w14:paraId="300BFAB0" w14:textId="77777777" w:rsidR="00E75E57" w:rsidRPr="004B5EC1" w:rsidRDefault="00193DCA" w:rsidP="00A85F96">
      <w:pPr>
        <w:ind w:firstLine="593"/>
        <w:rPr>
          <w:sz w:val="24"/>
          <w:szCs w:val="24"/>
        </w:rPr>
      </w:pPr>
      <w:r w:rsidRPr="004B5EC1">
        <w:rPr>
          <w:sz w:val="24"/>
          <w:szCs w:val="24"/>
        </w:rPr>
        <w:t>"Чому ти її кусаєш?"</w:t>
      </w:r>
    </w:p>
    <w:p w14:paraId="569D093A" w14:textId="77777777" w:rsidR="00E75E57" w:rsidRPr="004B5EC1" w:rsidRDefault="00193DCA" w:rsidP="00A85F96">
      <w:pPr>
        <w:ind w:firstLine="593"/>
        <w:rPr>
          <w:sz w:val="24"/>
          <w:szCs w:val="24"/>
        </w:rPr>
      </w:pPr>
      <w:r w:rsidRPr="004B5EC1">
        <w:rPr>
          <w:sz w:val="24"/>
          <w:szCs w:val="24"/>
        </w:rPr>
        <w:lastRenderedPageBreak/>
        <w:t>Звісно, червоні плями поповзли по всьому моєму обличчю та вухам.</w:t>
      </w:r>
    </w:p>
    <w:p w14:paraId="6177E75C" w14:textId="77777777" w:rsidR="00E75E57" w:rsidRPr="004B5EC1" w:rsidRDefault="00193DCA" w:rsidP="00A85F96">
      <w:pPr>
        <w:ind w:firstLine="593"/>
        <w:rPr>
          <w:sz w:val="24"/>
          <w:szCs w:val="24"/>
        </w:rPr>
      </w:pPr>
      <w:r w:rsidRPr="004B5EC1">
        <w:rPr>
          <w:sz w:val="24"/>
          <w:szCs w:val="24"/>
        </w:rPr>
        <w:t xml:space="preserve">"Тому що їй це подобається", - спокійно відповів </w:t>
      </w:r>
      <w:proofErr w:type="spellStart"/>
      <w:r w:rsidRPr="004B5EC1">
        <w:rPr>
          <w:sz w:val="24"/>
          <w:szCs w:val="24"/>
        </w:rPr>
        <w:t>Кіліан</w:t>
      </w:r>
      <w:proofErr w:type="spellEnd"/>
      <w:r w:rsidRPr="004B5EC1">
        <w:rPr>
          <w:sz w:val="24"/>
          <w:szCs w:val="24"/>
        </w:rPr>
        <w:t>, намазуючи мені ще одну скибку хліба маслом.</w:t>
      </w:r>
    </w:p>
    <w:p w14:paraId="4FF3A6D6" w14:textId="77777777" w:rsidR="00E75E57" w:rsidRPr="004B5EC1" w:rsidRDefault="00193DCA" w:rsidP="00A85F96">
      <w:pPr>
        <w:ind w:firstLine="593"/>
        <w:rPr>
          <w:sz w:val="24"/>
          <w:szCs w:val="24"/>
        </w:rPr>
      </w:pPr>
      <w:r w:rsidRPr="004B5EC1">
        <w:rPr>
          <w:sz w:val="24"/>
          <w:szCs w:val="24"/>
        </w:rPr>
        <w:t>Я сильно ляснула його по спині, і він засміявся, а потім схопив мене за обличчя рукою, стиснувши пальцями мої щоки, і нахилився, щоб поцілувати в ніс. Він також підморгнув мені.</w:t>
      </w:r>
    </w:p>
    <w:p w14:paraId="51544798" w14:textId="08DB3FE6" w:rsidR="00E75E57" w:rsidRPr="004B5EC1" w:rsidRDefault="00193DCA" w:rsidP="00A85F96">
      <w:pPr>
        <w:ind w:firstLine="593"/>
        <w:rPr>
          <w:sz w:val="24"/>
          <w:szCs w:val="24"/>
        </w:rPr>
      </w:pPr>
      <w:r w:rsidRPr="004B5EC1">
        <w:rPr>
          <w:sz w:val="24"/>
          <w:szCs w:val="24"/>
        </w:rPr>
        <w:t>Я взя</w:t>
      </w:r>
      <w:r w:rsidR="006F61FA" w:rsidRPr="004B5EC1">
        <w:rPr>
          <w:sz w:val="24"/>
          <w:szCs w:val="24"/>
        </w:rPr>
        <w:t>ла</w:t>
      </w:r>
      <w:r w:rsidRPr="004B5EC1">
        <w:rPr>
          <w:sz w:val="24"/>
          <w:szCs w:val="24"/>
        </w:rPr>
        <w:t xml:space="preserve"> хліб з маслом і з'ї</w:t>
      </w:r>
      <w:r w:rsidR="006F61FA" w:rsidRPr="004B5EC1">
        <w:rPr>
          <w:sz w:val="24"/>
          <w:szCs w:val="24"/>
        </w:rPr>
        <w:t>ла</w:t>
      </w:r>
      <w:r w:rsidRPr="004B5EC1">
        <w:rPr>
          <w:sz w:val="24"/>
          <w:szCs w:val="24"/>
        </w:rPr>
        <w:t xml:space="preserve"> його, зустрічаючи кожен цікавий і веселий погляд на столі звуженим поглядом.</w:t>
      </w:r>
    </w:p>
    <w:p w14:paraId="294B629E" w14:textId="77777777" w:rsidR="00E75E57" w:rsidRPr="004B5EC1" w:rsidRDefault="00193DCA" w:rsidP="00A85F96">
      <w:pPr>
        <w:ind w:firstLine="593"/>
        <w:rPr>
          <w:sz w:val="24"/>
          <w:szCs w:val="24"/>
        </w:rPr>
      </w:pPr>
      <w:r w:rsidRPr="004B5EC1">
        <w:rPr>
          <w:sz w:val="24"/>
          <w:szCs w:val="24"/>
        </w:rPr>
        <w:t xml:space="preserve">Свист </w:t>
      </w:r>
      <w:proofErr w:type="spellStart"/>
      <w:r w:rsidRPr="004B5EC1">
        <w:rPr>
          <w:sz w:val="24"/>
          <w:szCs w:val="24"/>
        </w:rPr>
        <w:t>Аларіка</w:t>
      </w:r>
      <w:proofErr w:type="spellEnd"/>
      <w:r w:rsidRPr="004B5EC1">
        <w:rPr>
          <w:sz w:val="24"/>
          <w:szCs w:val="24"/>
        </w:rPr>
        <w:t xml:space="preserve"> наблизився до нас, і він увійшов з яскравою кривою посмішкою на обличчі, зайнявши місце на чолі столу. "Доброго ранку, діти". Він показав виделкою на Тору. "У тебе чудове волосся, дівчинко. Воно тобі пасує."</w:t>
      </w:r>
    </w:p>
    <w:p w14:paraId="4C131D6A" w14:textId="77777777" w:rsidR="00E75E57" w:rsidRPr="004B5EC1" w:rsidRDefault="00193DCA" w:rsidP="00A85F96">
      <w:pPr>
        <w:ind w:firstLine="593"/>
        <w:rPr>
          <w:sz w:val="24"/>
          <w:szCs w:val="24"/>
        </w:rPr>
      </w:pPr>
      <w:r w:rsidRPr="004B5EC1">
        <w:rPr>
          <w:sz w:val="24"/>
          <w:szCs w:val="24"/>
        </w:rPr>
        <w:t>Сестра торкнулася її недбало заплетеного волосся. "Дріада зробила це для мене".</w:t>
      </w:r>
    </w:p>
    <w:p w14:paraId="145C596E" w14:textId="77777777" w:rsidR="00E75E57" w:rsidRPr="004B5EC1" w:rsidRDefault="00193DCA" w:rsidP="00A85F96">
      <w:pPr>
        <w:ind w:firstLine="593"/>
        <w:rPr>
          <w:sz w:val="24"/>
          <w:szCs w:val="24"/>
        </w:rPr>
      </w:pPr>
      <w:r w:rsidRPr="004B5EC1">
        <w:rPr>
          <w:sz w:val="24"/>
          <w:szCs w:val="24"/>
        </w:rPr>
        <w:t>Він хотів щось сказати мені, але сором'язливо відступив назад, і на його обличчі з'явився червоний рум'янець. Якого біса?</w:t>
      </w:r>
    </w:p>
    <w:p w14:paraId="5D978F73" w14:textId="5E2F033D" w:rsidR="00E75E57" w:rsidRPr="004B5EC1" w:rsidRDefault="00193DCA" w:rsidP="006F61FA">
      <w:pPr>
        <w:ind w:firstLine="593"/>
        <w:rPr>
          <w:sz w:val="24"/>
          <w:szCs w:val="24"/>
        </w:rPr>
      </w:pPr>
      <w:r w:rsidRPr="004B5EC1">
        <w:rPr>
          <w:sz w:val="24"/>
          <w:szCs w:val="24"/>
        </w:rPr>
        <w:t>Кай швидко запхав їжу в горло, перш ніж підвівся, щоб піти. Минула лише хвилина з того часу, як він сидів.</w:t>
      </w:r>
    </w:p>
    <w:p w14:paraId="1A6714AF" w14:textId="77777777" w:rsidR="00E75E57" w:rsidRPr="004B5EC1" w:rsidRDefault="00193DCA" w:rsidP="00A85F96">
      <w:pPr>
        <w:ind w:firstLine="593"/>
        <w:rPr>
          <w:sz w:val="24"/>
          <w:szCs w:val="24"/>
        </w:rPr>
      </w:pPr>
      <w:r w:rsidRPr="004B5EC1">
        <w:rPr>
          <w:sz w:val="24"/>
          <w:szCs w:val="24"/>
        </w:rPr>
        <w:t>"Кай", - сказала я, хапаючи його за руку. "Їж правильно."</w:t>
      </w:r>
    </w:p>
    <w:p w14:paraId="7F91323F" w14:textId="1E7EE8E7" w:rsidR="00E75E57" w:rsidRPr="004B5EC1" w:rsidRDefault="00193DCA" w:rsidP="00A85F96">
      <w:pPr>
        <w:ind w:firstLine="593"/>
        <w:rPr>
          <w:sz w:val="24"/>
          <w:szCs w:val="24"/>
        </w:rPr>
      </w:pPr>
      <w:r w:rsidRPr="004B5EC1">
        <w:rPr>
          <w:sz w:val="24"/>
          <w:szCs w:val="24"/>
        </w:rPr>
        <w:t>Він похитав головою, продовжуючи жувати. "</w:t>
      </w:r>
      <w:proofErr w:type="spellStart"/>
      <w:r w:rsidRPr="004B5EC1">
        <w:rPr>
          <w:sz w:val="24"/>
          <w:szCs w:val="24"/>
        </w:rPr>
        <w:t>Мирдур</w:t>
      </w:r>
      <w:proofErr w:type="spellEnd"/>
      <w:r w:rsidRPr="004B5EC1">
        <w:rPr>
          <w:sz w:val="24"/>
          <w:szCs w:val="24"/>
        </w:rPr>
        <w:t xml:space="preserve"> кишить </w:t>
      </w:r>
      <w:proofErr w:type="spellStart"/>
      <w:r w:rsidR="006F61FA" w:rsidRPr="004B5EC1">
        <w:rPr>
          <w:sz w:val="24"/>
          <w:szCs w:val="24"/>
        </w:rPr>
        <w:t>а</w:t>
      </w:r>
      <w:r w:rsidRPr="004B5EC1">
        <w:rPr>
          <w:sz w:val="24"/>
          <w:szCs w:val="24"/>
        </w:rPr>
        <w:t>сйордськими</w:t>
      </w:r>
      <w:proofErr w:type="spellEnd"/>
      <w:r w:rsidRPr="004B5EC1">
        <w:rPr>
          <w:sz w:val="24"/>
          <w:szCs w:val="24"/>
        </w:rPr>
        <w:t xml:space="preserve"> щурами всіх видів".</w:t>
      </w:r>
    </w:p>
    <w:p w14:paraId="00418F54" w14:textId="0202F471" w:rsidR="00E75E57" w:rsidRPr="004B5EC1" w:rsidRDefault="00193DCA" w:rsidP="00A85F96">
      <w:pPr>
        <w:ind w:firstLine="593"/>
        <w:rPr>
          <w:sz w:val="24"/>
          <w:szCs w:val="24"/>
        </w:rPr>
      </w:pPr>
      <w:r w:rsidRPr="004B5EC1">
        <w:rPr>
          <w:sz w:val="24"/>
          <w:szCs w:val="24"/>
        </w:rPr>
        <w:t>Я взя</w:t>
      </w:r>
      <w:r w:rsidR="006F61FA" w:rsidRPr="004B5EC1">
        <w:rPr>
          <w:sz w:val="24"/>
          <w:szCs w:val="24"/>
        </w:rPr>
        <w:t>ла</w:t>
      </w:r>
      <w:r w:rsidRPr="004B5EC1">
        <w:rPr>
          <w:sz w:val="24"/>
          <w:szCs w:val="24"/>
        </w:rPr>
        <w:t xml:space="preserve"> шматок хліба і ста</w:t>
      </w:r>
      <w:r w:rsidR="006F61FA" w:rsidRPr="004B5EC1">
        <w:rPr>
          <w:sz w:val="24"/>
          <w:szCs w:val="24"/>
        </w:rPr>
        <w:t>ла</w:t>
      </w:r>
      <w:r w:rsidRPr="004B5EC1">
        <w:rPr>
          <w:sz w:val="24"/>
          <w:szCs w:val="24"/>
        </w:rPr>
        <w:t xml:space="preserve"> поруч з ним. "Тоді ходімо."</w:t>
      </w:r>
    </w:p>
    <w:p w14:paraId="6E24477B" w14:textId="77777777" w:rsidR="00E75E57" w:rsidRPr="004B5EC1" w:rsidRDefault="00193DCA" w:rsidP="00A85F96">
      <w:pPr>
        <w:ind w:firstLine="593"/>
        <w:rPr>
          <w:sz w:val="24"/>
          <w:szCs w:val="24"/>
        </w:rPr>
      </w:pPr>
      <w:r w:rsidRPr="004B5EC1">
        <w:rPr>
          <w:sz w:val="24"/>
          <w:szCs w:val="24"/>
        </w:rPr>
        <w:t>Один за одним піднявся весь стіл, і Кай зі стогоном відкинув голову назад. "Ні, ви всі закінчите першими".</w:t>
      </w:r>
    </w:p>
    <w:p w14:paraId="5D62F6C1" w14:textId="77777777" w:rsidR="00415EA8" w:rsidRPr="004B5EC1" w:rsidRDefault="00193DCA" w:rsidP="00415EA8">
      <w:pPr>
        <w:ind w:firstLine="593"/>
        <w:rPr>
          <w:sz w:val="24"/>
          <w:szCs w:val="24"/>
        </w:rPr>
      </w:pPr>
      <w:r w:rsidRPr="004B5EC1">
        <w:rPr>
          <w:sz w:val="24"/>
          <w:szCs w:val="24"/>
        </w:rPr>
        <w:t xml:space="preserve">"Як щодо того, щоб ми всі поїли, - сказав </w:t>
      </w:r>
      <w:proofErr w:type="spellStart"/>
      <w:r w:rsidRPr="004B5EC1">
        <w:rPr>
          <w:sz w:val="24"/>
          <w:szCs w:val="24"/>
        </w:rPr>
        <w:t>Ерен</w:t>
      </w:r>
      <w:proofErr w:type="spellEnd"/>
      <w:r w:rsidRPr="004B5EC1">
        <w:rPr>
          <w:sz w:val="24"/>
          <w:szCs w:val="24"/>
        </w:rPr>
        <w:t xml:space="preserve">, дивлячись на </w:t>
      </w:r>
      <w:proofErr w:type="spellStart"/>
      <w:r w:rsidRPr="004B5EC1">
        <w:rPr>
          <w:sz w:val="24"/>
          <w:szCs w:val="24"/>
        </w:rPr>
        <w:t>Кая</w:t>
      </w:r>
      <w:proofErr w:type="spellEnd"/>
      <w:r w:rsidRPr="004B5EC1">
        <w:rPr>
          <w:sz w:val="24"/>
          <w:szCs w:val="24"/>
        </w:rPr>
        <w:t xml:space="preserve">. "А потім ми всі підемо, </w:t>
      </w:r>
      <w:proofErr w:type="spellStart"/>
      <w:r w:rsidRPr="004B5EC1">
        <w:rPr>
          <w:sz w:val="24"/>
          <w:szCs w:val="24"/>
        </w:rPr>
        <w:t>хм</w:t>
      </w:r>
      <w:proofErr w:type="spellEnd"/>
      <w:r w:rsidRPr="004B5EC1">
        <w:rPr>
          <w:sz w:val="24"/>
          <w:szCs w:val="24"/>
        </w:rPr>
        <w:t xml:space="preserve">? Сідай, генерале." </w:t>
      </w:r>
    </w:p>
    <w:p w14:paraId="5753ED62" w14:textId="1AF252E6" w:rsidR="00E75E57" w:rsidRPr="004B5EC1" w:rsidRDefault="00193DCA" w:rsidP="00415EA8">
      <w:pPr>
        <w:ind w:firstLine="593"/>
        <w:rPr>
          <w:sz w:val="24"/>
          <w:szCs w:val="24"/>
        </w:rPr>
      </w:pPr>
      <w:r w:rsidRPr="004B5EC1">
        <w:rPr>
          <w:sz w:val="24"/>
          <w:szCs w:val="24"/>
        </w:rPr>
        <w:t>Я переста</w:t>
      </w:r>
      <w:r w:rsidR="00415EA8" w:rsidRPr="004B5EC1">
        <w:rPr>
          <w:sz w:val="24"/>
          <w:szCs w:val="24"/>
        </w:rPr>
        <w:t>ла</w:t>
      </w:r>
      <w:r w:rsidRPr="004B5EC1">
        <w:rPr>
          <w:sz w:val="24"/>
          <w:szCs w:val="24"/>
        </w:rPr>
        <w:t xml:space="preserve"> жувати. Генерале?</w:t>
      </w:r>
    </w:p>
    <w:p w14:paraId="49C6A01E" w14:textId="4FAB4236" w:rsidR="00E75E57" w:rsidRPr="004B5EC1" w:rsidRDefault="00193DCA" w:rsidP="00A85F96">
      <w:pPr>
        <w:ind w:firstLine="593"/>
        <w:rPr>
          <w:sz w:val="24"/>
          <w:szCs w:val="24"/>
        </w:rPr>
      </w:pPr>
      <w:r w:rsidRPr="004B5EC1">
        <w:rPr>
          <w:sz w:val="24"/>
          <w:szCs w:val="24"/>
        </w:rPr>
        <w:t>Рот мого друга злегка сіпнувся, і він сів назад на стілець, продовжуючи їсти. До кінця обіду у мене боліли м'язи в очах, коли я диви</w:t>
      </w:r>
      <w:r w:rsidR="00415EA8" w:rsidRPr="004B5EC1">
        <w:rPr>
          <w:sz w:val="24"/>
          <w:szCs w:val="24"/>
        </w:rPr>
        <w:t>ла</w:t>
      </w:r>
      <w:r w:rsidRPr="004B5EC1">
        <w:rPr>
          <w:sz w:val="24"/>
          <w:szCs w:val="24"/>
        </w:rPr>
        <w:t>ся між ним і моїм братом. Чим більше вони дивилися один на одного, тим більше я переконува</w:t>
      </w:r>
      <w:r w:rsidR="00415EA8" w:rsidRPr="004B5EC1">
        <w:rPr>
          <w:sz w:val="24"/>
          <w:szCs w:val="24"/>
        </w:rPr>
        <w:t>ла</w:t>
      </w:r>
      <w:r w:rsidRPr="004B5EC1">
        <w:rPr>
          <w:sz w:val="24"/>
          <w:szCs w:val="24"/>
        </w:rPr>
        <w:t>ся, що</w:t>
      </w:r>
      <w:r w:rsidR="00415EA8" w:rsidRPr="004B5EC1">
        <w:rPr>
          <w:sz w:val="24"/>
          <w:szCs w:val="24"/>
        </w:rPr>
        <w:t>….</w:t>
      </w:r>
    </w:p>
    <w:p w14:paraId="63F98A32" w14:textId="088E2F5A" w:rsidR="00E75E57" w:rsidRPr="004B5EC1" w:rsidRDefault="00193DCA" w:rsidP="00A85F96">
      <w:pPr>
        <w:ind w:firstLine="593"/>
        <w:rPr>
          <w:sz w:val="24"/>
          <w:szCs w:val="24"/>
        </w:rPr>
      </w:pPr>
      <w:r w:rsidRPr="004B5EC1">
        <w:rPr>
          <w:sz w:val="24"/>
          <w:szCs w:val="24"/>
        </w:rPr>
        <w:t>"Навіщо ти п</w:t>
      </w:r>
      <w:r w:rsidR="00415EA8" w:rsidRPr="004B5EC1">
        <w:rPr>
          <w:sz w:val="24"/>
          <w:szCs w:val="24"/>
        </w:rPr>
        <w:t>окликав</w:t>
      </w:r>
      <w:r w:rsidRPr="004B5EC1">
        <w:rPr>
          <w:sz w:val="24"/>
          <w:szCs w:val="24"/>
        </w:rPr>
        <w:t xml:space="preserve"> </w:t>
      </w:r>
      <w:proofErr w:type="spellStart"/>
      <w:r w:rsidRPr="004B5EC1">
        <w:rPr>
          <w:sz w:val="24"/>
          <w:szCs w:val="24"/>
        </w:rPr>
        <w:t>Відарру</w:t>
      </w:r>
      <w:proofErr w:type="spellEnd"/>
      <w:r w:rsidRPr="004B5EC1">
        <w:rPr>
          <w:sz w:val="24"/>
          <w:szCs w:val="24"/>
        </w:rPr>
        <w:t xml:space="preserve">, </w:t>
      </w:r>
      <w:r w:rsidR="00415EA8" w:rsidRPr="004B5EC1">
        <w:rPr>
          <w:sz w:val="24"/>
          <w:szCs w:val="24"/>
        </w:rPr>
        <w:t>дитино</w:t>
      </w:r>
      <w:r w:rsidRPr="004B5EC1">
        <w:rPr>
          <w:sz w:val="24"/>
          <w:szCs w:val="24"/>
        </w:rPr>
        <w:t xml:space="preserve">?" запитав </w:t>
      </w:r>
      <w:proofErr w:type="spellStart"/>
      <w:r w:rsidRPr="004B5EC1">
        <w:rPr>
          <w:sz w:val="24"/>
          <w:szCs w:val="24"/>
        </w:rPr>
        <w:t>Аларік</w:t>
      </w:r>
      <w:proofErr w:type="spellEnd"/>
      <w:r w:rsidRPr="004B5EC1">
        <w:rPr>
          <w:sz w:val="24"/>
          <w:szCs w:val="24"/>
        </w:rPr>
        <w:t>, привертаючи мою увагу. "Останнє, що я знаю, це те, що ти посла</w:t>
      </w:r>
      <w:r w:rsidR="00415EA8" w:rsidRPr="004B5EC1">
        <w:rPr>
          <w:sz w:val="24"/>
          <w:szCs w:val="24"/>
        </w:rPr>
        <w:t>ла</w:t>
      </w:r>
      <w:r w:rsidRPr="004B5EC1">
        <w:rPr>
          <w:sz w:val="24"/>
          <w:szCs w:val="24"/>
        </w:rPr>
        <w:t xml:space="preserve"> його до Серафима, щоб перевірити табір твого батька".</w:t>
      </w:r>
    </w:p>
    <w:p w14:paraId="77377E32" w14:textId="77777777" w:rsidR="00E75E57" w:rsidRPr="004B5EC1" w:rsidRDefault="00193DCA" w:rsidP="00A85F96">
      <w:pPr>
        <w:ind w:firstLine="593"/>
        <w:rPr>
          <w:sz w:val="24"/>
          <w:szCs w:val="24"/>
        </w:rPr>
      </w:pPr>
      <w:r w:rsidRPr="004B5EC1">
        <w:rPr>
          <w:sz w:val="24"/>
          <w:szCs w:val="24"/>
        </w:rPr>
        <w:t xml:space="preserve">"Пхаєш свого носа в справи, які тобі не подобаються, старий. Моя шпигунська робота - смердюча штука." </w:t>
      </w:r>
      <w:proofErr w:type="spellStart"/>
      <w:r w:rsidRPr="004B5EC1">
        <w:rPr>
          <w:sz w:val="24"/>
          <w:szCs w:val="24"/>
        </w:rPr>
        <w:t>Відарр</w:t>
      </w:r>
      <w:proofErr w:type="spellEnd"/>
      <w:r w:rsidRPr="004B5EC1">
        <w:rPr>
          <w:sz w:val="24"/>
          <w:szCs w:val="24"/>
        </w:rPr>
        <w:t xml:space="preserve"> виконував найважчу роботу на заході </w:t>
      </w:r>
      <w:proofErr w:type="spellStart"/>
      <w:r w:rsidRPr="004B5EC1">
        <w:rPr>
          <w:sz w:val="24"/>
          <w:szCs w:val="24"/>
        </w:rPr>
        <w:t>Нумена</w:t>
      </w:r>
      <w:proofErr w:type="spellEnd"/>
      <w:r w:rsidRPr="004B5EC1">
        <w:rPr>
          <w:sz w:val="24"/>
          <w:szCs w:val="24"/>
        </w:rPr>
        <w:t>.</w:t>
      </w:r>
    </w:p>
    <w:p w14:paraId="1A6B455F" w14:textId="77777777" w:rsidR="00415EA8" w:rsidRPr="004B5EC1" w:rsidRDefault="00193DCA" w:rsidP="00A85F96">
      <w:pPr>
        <w:ind w:firstLine="593"/>
        <w:rPr>
          <w:sz w:val="24"/>
          <w:szCs w:val="24"/>
        </w:rPr>
      </w:pPr>
      <w:r w:rsidRPr="004B5EC1">
        <w:rPr>
          <w:sz w:val="24"/>
          <w:szCs w:val="24"/>
        </w:rPr>
        <w:t xml:space="preserve">Він окинув мене оцінюючим поглядом. </w:t>
      </w:r>
      <w:proofErr w:type="spellStart"/>
      <w:r w:rsidRPr="004B5EC1">
        <w:rPr>
          <w:sz w:val="24"/>
          <w:szCs w:val="24"/>
        </w:rPr>
        <w:t>Ооо</w:t>
      </w:r>
      <w:proofErr w:type="spellEnd"/>
      <w:r w:rsidRPr="004B5EC1">
        <w:rPr>
          <w:sz w:val="24"/>
          <w:szCs w:val="24"/>
        </w:rPr>
        <w:t xml:space="preserve">, він щось знав. </w:t>
      </w:r>
    </w:p>
    <w:p w14:paraId="26F142CB" w14:textId="185A8A71" w:rsidR="00E75E57" w:rsidRPr="004B5EC1" w:rsidRDefault="00193DCA" w:rsidP="00A85F96">
      <w:pPr>
        <w:ind w:firstLine="593"/>
        <w:rPr>
          <w:sz w:val="24"/>
          <w:szCs w:val="24"/>
        </w:rPr>
      </w:pPr>
      <w:r w:rsidRPr="004B5EC1">
        <w:rPr>
          <w:sz w:val="24"/>
          <w:szCs w:val="24"/>
        </w:rPr>
        <w:t xml:space="preserve">"Це якось пов'язано з тим, що </w:t>
      </w:r>
      <w:proofErr w:type="spellStart"/>
      <w:r w:rsidRPr="004B5EC1">
        <w:rPr>
          <w:sz w:val="24"/>
          <w:szCs w:val="24"/>
        </w:rPr>
        <w:t>Грасмер</w:t>
      </w:r>
      <w:proofErr w:type="spellEnd"/>
      <w:r w:rsidRPr="004B5EC1">
        <w:rPr>
          <w:sz w:val="24"/>
          <w:szCs w:val="24"/>
        </w:rPr>
        <w:t xml:space="preserve"> у </w:t>
      </w:r>
      <w:r w:rsidR="00415EA8" w:rsidRPr="004B5EC1">
        <w:rPr>
          <w:sz w:val="24"/>
          <w:szCs w:val="24"/>
        </w:rPr>
        <w:t>твоєму</w:t>
      </w:r>
      <w:r w:rsidRPr="004B5EC1">
        <w:rPr>
          <w:sz w:val="24"/>
          <w:szCs w:val="24"/>
        </w:rPr>
        <w:t xml:space="preserve"> розпорядженні?" Всі столові прилади на столі замовкли.</w:t>
      </w:r>
    </w:p>
    <w:p w14:paraId="109C3EB0" w14:textId="10EF29F9" w:rsidR="00E75E57" w:rsidRPr="004B5EC1" w:rsidRDefault="00193DCA" w:rsidP="00A85F96">
      <w:pPr>
        <w:ind w:firstLine="593"/>
        <w:rPr>
          <w:sz w:val="24"/>
          <w:szCs w:val="24"/>
        </w:rPr>
      </w:pPr>
      <w:r w:rsidRPr="004B5EC1">
        <w:rPr>
          <w:sz w:val="24"/>
          <w:szCs w:val="24"/>
        </w:rPr>
        <w:lastRenderedPageBreak/>
        <w:t>Він вказав пальцем на моє плече. "Бачив, як ти вчора ввечері поїха</w:t>
      </w:r>
      <w:r w:rsidR="00415EA8" w:rsidRPr="004B5EC1">
        <w:rPr>
          <w:sz w:val="24"/>
          <w:szCs w:val="24"/>
        </w:rPr>
        <w:t>ла</w:t>
      </w:r>
      <w:r w:rsidRPr="004B5EC1">
        <w:rPr>
          <w:sz w:val="24"/>
          <w:szCs w:val="24"/>
        </w:rPr>
        <w:t xml:space="preserve"> до </w:t>
      </w:r>
      <w:proofErr w:type="spellStart"/>
      <w:r w:rsidRPr="004B5EC1">
        <w:rPr>
          <w:sz w:val="24"/>
          <w:szCs w:val="24"/>
        </w:rPr>
        <w:t>Адріати</w:t>
      </w:r>
      <w:proofErr w:type="spellEnd"/>
      <w:r w:rsidRPr="004B5EC1">
        <w:rPr>
          <w:sz w:val="24"/>
          <w:szCs w:val="24"/>
        </w:rPr>
        <w:t xml:space="preserve"> з новою угодою на руках. Враховуючи, що ти посла</w:t>
      </w:r>
      <w:r w:rsidR="00415EA8" w:rsidRPr="004B5EC1">
        <w:rPr>
          <w:sz w:val="24"/>
          <w:szCs w:val="24"/>
        </w:rPr>
        <w:t>ла</w:t>
      </w:r>
      <w:r w:rsidRPr="004B5EC1">
        <w:rPr>
          <w:sz w:val="24"/>
          <w:szCs w:val="24"/>
        </w:rPr>
        <w:t xml:space="preserve"> Себастьяна за своїм вигнаним зведеним братом, щоб узяти його в полон, і що його вагітн</w:t>
      </w:r>
      <w:r w:rsidR="00415EA8" w:rsidRPr="004B5EC1">
        <w:rPr>
          <w:sz w:val="24"/>
          <w:szCs w:val="24"/>
        </w:rPr>
        <w:t>у</w:t>
      </w:r>
      <w:r w:rsidRPr="004B5EC1">
        <w:rPr>
          <w:sz w:val="24"/>
          <w:szCs w:val="24"/>
        </w:rPr>
        <w:t xml:space="preserve"> наречен</w:t>
      </w:r>
      <w:r w:rsidR="00415EA8" w:rsidRPr="004B5EC1">
        <w:rPr>
          <w:sz w:val="24"/>
          <w:szCs w:val="24"/>
        </w:rPr>
        <w:t>у</w:t>
      </w:r>
      <w:r w:rsidRPr="004B5EC1">
        <w:rPr>
          <w:sz w:val="24"/>
          <w:szCs w:val="24"/>
        </w:rPr>
        <w:t xml:space="preserve"> - </w:t>
      </w:r>
      <w:proofErr w:type="spellStart"/>
      <w:r w:rsidRPr="004B5EC1">
        <w:rPr>
          <w:sz w:val="24"/>
          <w:szCs w:val="24"/>
        </w:rPr>
        <w:t>Гара</w:t>
      </w:r>
      <w:proofErr w:type="spellEnd"/>
      <w:r w:rsidRPr="004B5EC1">
        <w:rPr>
          <w:sz w:val="24"/>
          <w:szCs w:val="24"/>
        </w:rPr>
        <w:t xml:space="preserve"> </w:t>
      </w:r>
      <w:proofErr w:type="spellStart"/>
      <w:r w:rsidRPr="004B5EC1">
        <w:rPr>
          <w:sz w:val="24"/>
          <w:szCs w:val="24"/>
        </w:rPr>
        <w:t>Грасмер</w:t>
      </w:r>
      <w:proofErr w:type="spellEnd"/>
      <w:r w:rsidRPr="004B5EC1">
        <w:rPr>
          <w:sz w:val="24"/>
          <w:szCs w:val="24"/>
        </w:rPr>
        <w:t>, ланцюг потрапив саме в потрібні ланки".</w:t>
      </w:r>
    </w:p>
    <w:p w14:paraId="551DB0B7" w14:textId="77777777" w:rsidR="00E75E57" w:rsidRPr="004B5EC1" w:rsidRDefault="00193DCA" w:rsidP="00A85F96">
      <w:pPr>
        <w:ind w:firstLine="593"/>
        <w:rPr>
          <w:sz w:val="24"/>
          <w:szCs w:val="24"/>
        </w:rPr>
      </w:pPr>
      <w:r w:rsidRPr="004B5EC1">
        <w:rPr>
          <w:sz w:val="24"/>
          <w:szCs w:val="24"/>
        </w:rPr>
        <w:t>Зітхни. У цьому королівстві не можна було зберегти жодної таємниці.</w:t>
      </w:r>
    </w:p>
    <w:p w14:paraId="6F1140F5" w14:textId="12F00D5A"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повільно повернувся до мене і пальцем зняв сукню з мого плеча, щоб відкрити стрічку. "Як я не поміти</w:t>
      </w:r>
      <w:r w:rsidR="00415EA8" w:rsidRPr="004B5EC1">
        <w:rPr>
          <w:sz w:val="24"/>
          <w:szCs w:val="24"/>
        </w:rPr>
        <w:t>в</w:t>
      </w:r>
      <w:r w:rsidRPr="004B5EC1">
        <w:rPr>
          <w:sz w:val="24"/>
          <w:szCs w:val="24"/>
        </w:rPr>
        <w:t>?"</w:t>
      </w:r>
    </w:p>
    <w:p w14:paraId="0F2DACFB" w14:textId="77777777" w:rsidR="00415EA8" w:rsidRPr="004B5EC1" w:rsidRDefault="00193DCA" w:rsidP="00415EA8">
      <w:pPr>
        <w:ind w:firstLine="593"/>
        <w:rPr>
          <w:sz w:val="24"/>
          <w:szCs w:val="24"/>
        </w:rPr>
      </w:pPr>
      <w:r w:rsidRPr="004B5EC1">
        <w:rPr>
          <w:sz w:val="24"/>
          <w:szCs w:val="24"/>
        </w:rPr>
        <w:t>"Пам'ятаєш, як ти відволікався на всілякі молитви?" Вираз його обличчя був</w:t>
      </w:r>
      <w:r w:rsidR="00415EA8" w:rsidRPr="004B5EC1">
        <w:rPr>
          <w:sz w:val="24"/>
          <w:szCs w:val="24"/>
        </w:rPr>
        <w:t xml:space="preserve"> </w:t>
      </w:r>
      <w:r w:rsidRPr="004B5EC1">
        <w:rPr>
          <w:sz w:val="24"/>
          <w:szCs w:val="24"/>
        </w:rPr>
        <w:t>абсолютно порожній.</w:t>
      </w:r>
      <w:r w:rsidR="00415EA8" w:rsidRPr="004B5EC1">
        <w:rPr>
          <w:sz w:val="24"/>
          <w:szCs w:val="24"/>
        </w:rPr>
        <w:t xml:space="preserve"> </w:t>
      </w:r>
      <w:r w:rsidRPr="004B5EC1">
        <w:rPr>
          <w:sz w:val="24"/>
          <w:szCs w:val="24"/>
        </w:rPr>
        <w:t>Він був приголомшений?</w:t>
      </w:r>
    </w:p>
    <w:p w14:paraId="107D49CB" w14:textId="77777777" w:rsidR="00415EA8" w:rsidRPr="004B5EC1" w:rsidRDefault="00193DCA" w:rsidP="00415EA8">
      <w:pPr>
        <w:ind w:firstLine="593"/>
        <w:rPr>
          <w:sz w:val="24"/>
          <w:szCs w:val="24"/>
        </w:rPr>
      </w:pPr>
      <w:r w:rsidRPr="004B5EC1">
        <w:rPr>
          <w:sz w:val="24"/>
          <w:szCs w:val="24"/>
        </w:rPr>
        <w:t xml:space="preserve">"Зведеним братом, - повільно промовив </w:t>
      </w:r>
      <w:proofErr w:type="spellStart"/>
      <w:r w:rsidRPr="004B5EC1">
        <w:rPr>
          <w:sz w:val="24"/>
          <w:szCs w:val="24"/>
        </w:rPr>
        <w:t>Ерен</w:t>
      </w:r>
      <w:proofErr w:type="spellEnd"/>
      <w:r w:rsidRPr="004B5EC1">
        <w:rPr>
          <w:sz w:val="24"/>
          <w:szCs w:val="24"/>
        </w:rPr>
        <w:t xml:space="preserve">. "Ви маєте на увазі Рубена? </w:t>
      </w:r>
      <w:r w:rsidR="00415EA8" w:rsidRPr="004B5EC1">
        <w:rPr>
          <w:sz w:val="24"/>
          <w:szCs w:val="24"/>
        </w:rPr>
        <w:t>Т</w:t>
      </w:r>
      <w:r w:rsidRPr="004B5EC1">
        <w:rPr>
          <w:sz w:val="24"/>
          <w:szCs w:val="24"/>
        </w:rPr>
        <w:t>и тримає</w:t>
      </w:r>
      <w:r w:rsidR="00415EA8" w:rsidRPr="004B5EC1">
        <w:rPr>
          <w:sz w:val="24"/>
          <w:szCs w:val="24"/>
        </w:rPr>
        <w:t>ш</w:t>
      </w:r>
      <w:r w:rsidRPr="004B5EC1">
        <w:rPr>
          <w:sz w:val="24"/>
          <w:szCs w:val="24"/>
        </w:rPr>
        <w:t xml:space="preserve"> Рубена </w:t>
      </w:r>
      <w:proofErr w:type="spellStart"/>
      <w:r w:rsidRPr="004B5EC1">
        <w:rPr>
          <w:sz w:val="24"/>
          <w:szCs w:val="24"/>
        </w:rPr>
        <w:t>Крігборна</w:t>
      </w:r>
      <w:proofErr w:type="spellEnd"/>
      <w:r w:rsidRPr="004B5EC1">
        <w:rPr>
          <w:sz w:val="24"/>
          <w:szCs w:val="24"/>
        </w:rPr>
        <w:t xml:space="preserve"> в полоні?" </w:t>
      </w:r>
    </w:p>
    <w:p w14:paraId="65DDD7FE" w14:textId="6A992715" w:rsidR="00E75E57" w:rsidRPr="004B5EC1" w:rsidRDefault="00193DCA" w:rsidP="00415EA8">
      <w:pPr>
        <w:ind w:firstLine="593"/>
        <w:rPr>
          <w:sz w:val="24"/>
          <w:szCs w:val="24"/>
        </w:rPr>
      </w:pPr>
      <w:r w:rsidRPr="004B5EC1">
        <w:rPr>
          <w:sz w:val="24"/>
          <w:szCs w:val="24"/>
        </w:rPr>
        <w:t>"Ні".</w:t>
      </w:r>
    </w:p>
    <w:p w14:paraId="0AB41C0B" w14:textId="22CA4E66" w:rsidR="00E75E57" w:rsidRPr="004B5EC1" w:rsidRDefault="00193DCA" w:rsidP="00A85F96">
      <w:pPr>
        <w:ind w:firstLine="593"/>
        <w:rPr>
          <w:sz w:val="24"/>
          <w:szCs w:val="24"/>
        </w:rPr>
      </w:pPr>
      <w:r w:rsidRPr="004B5EC1">
        <w:rPr>
          <w:sz w:val="24"/>
          <w:szCs w:val="24"/>
        </w:rPr>
        <w:t>"Лін,</w:t>
      </w:r>
      <w:r w:rsidR="00415EA8" w:rsidRPr="004B5EC1">
        <w:rPr>
          <w:sz w:val="24"/>
          <w:szCs w:val="24"/>
        </w:rPr>
        <w:t xml:space="preserve"> "</w:t>
      </w:r>
      <w:r w:rsidRPr="004B5EC1">
        <w:rPr>
          <w:sz w:val="24"/>
          <w:szCs w:val="24"/>
        </w:rPr>
        <w:t xml:space="preserve"> - попередив він, тремтіння пульсувало в його літніх лісових очах. "Він гість у моїх підземеллях".</w:t>
      </w:r>
    </w:p>
    <w:p w14:paraId="4D604556" w14:textId="77777777" w:rsidR="00415EA8" w:rsidRPr="004B5EC1" w:rsidRDefault="00193DCA" w:rsidP="00A85F96">
      <w:pPr>
        <w:ind w:firstLine="593"/>
        <w:rPr>
          <w:sz w:val="24"/>
          <w:szCs w:val="24"/>
        </w:rPr>
      </w:pPr>
      <w:r w:rsidRPr="004B5EC1">
        <w:rPr>
          <w:sz w:val="24"/>
          <w:szCs w:val="24"/>
        </w:rPr>
        <w:t>Він зітхнув з розчаруванням, але я побачи</w:t>
      </w:r>
      <w:r w:rsidR="00415EA8" w:rsidRPr="004B5EC1">
        <w:rPr>
          <w:sz w:val="24"/>
          <w:szCs w:val="24"/>
        </w:rPr>
        <w:t>ла</w:t>
      </w:r>
      <w:r w:rsidRPr="004B5EC1">
        <w:rPr>
          <w:sz w:val="24"/>
          <w:szCs w:val="24"/>
        </w:rPr>
        <w:t xml:space="preserve"> страх, який промайнув в очах моєї сестри, коли вона запитала: "Рубен тут?" </w:t>
      </w:r>
    </w:p>
    <w:p w14:paraId="3AA493A2" w14:textId="38C7359B" w:rsidR="00E75E57" w:rsidRPr="004B5EC1" w:rsidRDefault="00193DCA" w:rsidP="00A85F96">
      <w:pPr>
        <w:ind w:firstLine="593"/>
        <w:rPr>
          <w:sz w:val="24"/>
          <w:szCs w:val="24"/>
        </w:rPr>
      </w:pPr>
      <w:r w:rsidRPr="004B5EC1">
        <w:rPr>
          <w:sz w:val="24"/>
          <w:szCs w:val="24"/>
        </w:rPr>
        <w:t>"Ні", - сказала я. "Рубен у підземеллі."</w:t>
      </w:r>
    </w:p>
    <w:p w14:paraId="16A52EC8" w14:textId="77777777" w:rsidR="00415EA8" w:rsidRPr="004B5EC1" w:rsidRDefault="00415EA8" w:rsidP="00A85F96">
      <w:pPr>
        <w:ind w:firstLine="593"/>
        <w:rPr>
          <w:sz w:val="24"/>
          <w:szCs w:val="24"/>
        </w:rPr>
      </w:pPr>
    </w:p>
    <w:p w14:paraId="56C08C2F" w14:textId="77777777" w:rsidR="00E75E57" w:rsidRPr="004B5EC1" w:rsidRDefault="00193DCA" w:rsidP="00415EA8">
      <w:pPr>
        <w:ind w:firstLine="593"/>
        <w:jc w:val="center"/>
        <w:rPr>
          <w:sz w:val="24"/>
          <w:szCs w:val="24"/>
        </w:rPr>
      </w:pPr>
      <w:r w:rsidRPr="004B5EC1">
        <w:rPr>
          <w:noProof/>
          <w:sz w:val="24"/>
          <w:szCs w:val="24"/>
        </w:rPr>
        <w:drawing>
          <wp:inline distT="0" distB="0" distL="0" distR="0" wp14:anchorId="4B9B6744" wp14:editId="23D56BCE">
            <wp:extent cx="2963655" cy="217170"/>
            <wp:effectExtent l="0" t="0" r="0" b="0"/>
            <wp:docPr id="283738" name="Picture 283738"/>
            <wp:cNvGraphicFramePr/>
            <a:graphic xmlns:a="http://schemas.openxmlformats.org/drawingml/2006/main">
              <a:graphicData uri="http://schemas.openxmlformats.org/drawingml/2006/picture">
                <pic:pic xmlns:pic="http://schemas.openxmlformats.org/drawingml/2006/picture">
                  <pic:nvPicPr>
                    <pic:cNvPr id="283738" name="Picture 283738"/>
                    <pic:cNvPicPr/>
                  </pic:nvPicPr>
                  <pic:blipFill>
                    <a:blip r:embed="rId18"/>
                    <a:stretch>
                      <a:fillRect/>
                    </a:stretch>
                  </pic:blipFill>
                  <pic:spPr>
                    <a:xfrm>
                      <a:off x="0" y="0"/>
                      <a:ext cx="2963655" cy="217170"/>
                    </a:xfrm>
                    <a:prstGeom prst="rect">
                      <a:avLst/>
                    </a:prstGeom>
                  </pic:spPr>
                </pic:pic>
              </a:graphicData>
            </a:graphic>
          </wp:inline>
        </w:drawing>
      </w:r>
    </w:p>
    <w:p w14:paraId="5F6AA55D" w14:textId="77777777" w:rsidR="00415EA8" w:rsidRPr="004B5EC1" w:rsidRDefault="00415EA8" w:rsidP="00A85F96">
      <w:pPr>
        <w:ind w:firstLine="593"/>
        <w:rPr>
          <w:sz w:val="24"/>
          <w:szCs w:val="24"/>
        </w:rPr>
      </w:pPr>
    </w:p>
    <w:p w14:paraId="33CEDB37" w14:textId="66A18CD6" w:rsidR="00E75E57" w:rsidRPr="004B5EC1" w:rsidRDefault="00193DCA" w:rsidP="00A85F96">
      <w:pPr>
        <w:ind w:firstLine="593"/>
        <w:rPr>
          <w:sz w:val="24"/>
          <w:szCs w:val="24"/>
        </w:rPr>
      </w:pPr>
      <w:proofErr w:type="spellStart"/>
      <w:r w:rsidRPr="004B5EC1">
        <w:rPr>
          <w:sz w:val="24"/>
          <w:szCs w:val="24"/>
        </w:rPr>
        <w:t>Мирдур</w:t>
      </w:r>
      <w:proofErr w:type="spellEnd"/>
      <w:r w:rsidRPr="004B5EC1">
        <w:rPr>
          <w:sz w:val="24"/>
          <w:szCs w:val="24"/>
        </w:rPr>
        <w:t xml:space="preserve"> був неспокійний. Не лише через духів, які не відійшли, чи постійні напади </w:t>
      </w:r>
      <w:proofErr w:type="spellStart"/>
      <w:r w:rsidR="00332EF7" w:rsidRPr="004B5EC1">
        <w:rPr>
          <w:sz w:val="24"/>
          <w:szCs w:val="24"/>
        </w:rPr>
        <w:t>А</w:t>
      </w:r>
      <w:r w:rsidRPr="004B5EC1">
        <w:rPr>
          <w:sz w:val="24"/>
          <w:szCs w:val="24"/>
        </w:rPr>
        <w:t>сйорда</w:t>
      </w:r>
      <w:proofErr w:type="spellEnd"/>
      <w:r w:rsidRPr="004B5EC1">
        <w:rPr>
          <w:sz w:val="24"/>
          <w:szCs w:val="24"/>
        </w:rPr>
        <w:t xml:space="preserve">. </w:t>
      </w:r>
      <w:proofErr w:type="spellStart"/>
      <w:r w:rsidRPr="004B5EC1">
        <w:rPr>
          <w:i/>
          <w:sz w:val="24"/>
          <w:szCs w:val="24"/>
        </w:rPr>
        <w:t>Згана</w:t>
      </w:r>
      <w:proofErr w:type="spellEnd"/>
      <w:r w:rsidRPr="004B5EC1">
        <w:rPr>
          <w:i/>
          <w:sz w:val="24"/>
          <w:szCs w:val="24"/>
        </w:rPr>
        <w:t xml:space="preserve"> </w:t>
      </w:r>
      <w:r w:rsidRPr="004B5EC1">
        <w:rPr>
          <w:sz w:val="24"/>
          <w:szCs w:val="24"/>
        </w:rPr>
        <w:t>більше не шепотіла, а гуркотіла, як грім. І я не розумі</w:t>
      </w:r>
      <w:r w:rsidR="00332EF7" w:rsidRPr="004B5EC1">
        <w:rPr>
          <w:sz w:val="24"/>
          <w:szCs w:val="24"/>
        </w:rPr>
        <w:t>ла</w:t>
      </w:r>
      <w:r w:rsidRPr="004B5EC1">
        <w:rPr>
          <w:sz w:val="24"/>
          <w:szCs w:val="24"/>
        </w:rPr>
        <w:t xml:space="preserve"> чому. У мене вже був шматок скіпетра, а це означало, що він не зможе сформувати </w:t>
      </w:r>
      <w:proofErr w:type="spellStart"/>
      <w:r w:rsidRPr="004B5EC1">
        <w:rPr>
          <w:sz w:val="24"/>
          <w:szCs w:val="24"/>
        </w:rPr>
        <w:t>Окта-Віргу</w:t>
      </w:r>
      <w:proofErr w:type="spellEnd"/>
      <w:r w:rsidRPr="004B5EC1">
        <w:rPr>
          <w:sz w:val="24"/>
          <w:szCs w:val="24"/>
        </w:rPr>
        <w:t>. Невже війна була так близько?</w:t>
      </w:r>
    </w:p>
    <w:p w14:paraId="21BC954A" w14:textId="3B372663" w:rsidR="00E75E57" w:rsidRPr="004B5EC1" w:rsidRDefault="00193DCA" w:rsidP="00A85F96">
      <w:pPr>
        <w:ind w:firstLine="593"/>
        <w:rPr>
          <w:sz w:val="24"/>
          <w:szCs w:val="24"/>
        </w:rPr>
      </w:pPr>
      <w:r w:rsidRPr="004B5EC1">
        <w:rPr>
          <w:sz w:val="24"/>
          <w:szCs w:val="24"/>
        </w:rPr>
        <w:t>Ми всі сиділи на руїнах, витираючи кров з рук і зброї, яка все ще була гарячою на одязі та металі. На кожну атаку батько подвоював кількість, і я бу</w:t>
      </w:r>
      <w:r w:rsidR="00332EF7" w:rsidRPr="004B5EC1">
        <w:rPr>
          <w:sz w:val="24"/>
          <w:szCs w:val="24"/>
        </w:rPr>
        <w:t>ла</w:t>
      </w:r>
      <w:r w:rsidRPr="004B5EC1">
        <w:rPr>
          <w:sz w:val="24"/>
          <w:szCs w:val="24"/>
        </w:rPr>
        <w:t xml:space="preserve"> упевне</w:t>
      </w:r>
      <w:r w:rsidR="00332EF7" w:rsidRPr="004B5EC1">
        <w:rPr>
          <w:sz w:val="24"/>
          <w:szCs w:val="24"/>
        </w:rPr>
        <w:t>на</w:t>
      </w:r>
      <w:r w:rsidRPr="004B5EC1">
        <w:rPr>
          <w:sz w:val="24"/>
          <w:szCs w:val="24"/>
        </w:rPr>
        <w:t xml:space="preserve">, що рано чи пізно його цікавість візьме гору, і він </w:t>
      </w:r>
      <w:proofErr w:type="spellStart"/>
      <w:r w:rsidRPr="004B5EC1">
        <w:rPr>
          <w:sz w:val="24"/>
          <w:szCs w:val="24"/>
        </w:rPr>
        <w:t>пошле</w:t>
      </w:r>
      <w:proofErr w:type="spellEnd"/>
      <w:r w:rsidRPr="004B5EC1">
        <w:rPr>
          <w:sz w:val="24"/>
          <w:szCs w:val="24"/>
        </w:rPr>
        <w:t xml:space="preserve"> звірів.</w:t>
      </w:r>
    </w:p>
    <w:p w14:paraId="5AB7F639" w14:textId="39E0167D"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насупи</w:t>
      </w:r>
      <w:r w:rsidR="00332EF7" w:rsidRPr="004B5EC1">
        <w:rPr>
          <w:sz w:val="24"/>
          <w:szCs w:val="24"/>
        </w:rPr>
        <w:t>в</w:t>
      </w:r>
      <w:r w:rsidRPr="004B5EC1">
        <w:rPr>
          <w:sz w:val="24"/>
          <w:szCs w:val="24"/>
        </w:rPr>
        <w:t xml:space="preserve">ся, дивлячись на руїни, в її карих очах затамувавши біль - я вже бачила її раніше, коли мати, щоб відпочити від горя, розповідала нам про ніч </w:t>
      </w:r>
      <w:proofErr w:type="spellStart"/>
      <w:r w:rsidRPr="004B5EC1">
        <w:rPr>
          <w:i/>
          <w:sz w:val="24"/>
          <w:szCs w:val="24"/>
        </w:rPr>
        <w:t>Драугра</w:t>
      </w:r>
      <w:proofErr w:type="spellEnd"/>
      <w:r w:rsidRPr="004B5EC1">
        <w:rPr>
          <w:sz w:val="24"/>
          <w:szCs w:val="24"/>
        </w:rPr>
        <w:t>. "Вони були ледь підлітками. Ми вбивали дітей".</w:t>
      </w:r>
    </w:p>
    <w:p w14:paraId="34853E41" w14:textId="18A246E0" w:rsidR="00E75E57" w:rsidRPr="004B5EC1" w:rsidRDefault="00193DCA" w:rsidP="00332EF7">
      <w:pPr>
        <w:ind w:firstLine="593"/>
        <w:rPr>
          <w:sz w:val="24"/>
          <w:szCs w:val="24"/>
        </w:rPr>
      </w:pPr>
      <w:r w:rsidRPr="004B5EC1">
        <w:rPr>
          <w:sz w:val="24"/>
          <w:szCs w:val="24"/>
        </w:rPr>
        <w:t>"</w:t>
      </w:r>
      <w:proofErr w:type="spellStart"/>
      <w:r w:rsidRPr="004B5EC1">
        <w:rPr>
          <w:sz w:val="24"/>
          <w:szCs w:val="24"/>
        </w:rPr>
        <w:t>Сайлас</w:t>
      </w:r>
      <w:proofErr w:type="spellEnd"/>
      <w:r w:rsidRPr="004B5EC1">
        <w:rPr>
          <w:sz w:val="24"/>
          <w:szCs w:val="24"/>
        </w:rPr>
        <w:t xml:space="preserve"> спочатку знищує нижчі ланки, - сказав Кай, приземлившись поруч зі мною, поцупив мій напій і зробив великий ковток. "Але ці нижні ланки все ще можуть самі йти до </w:t>
      </w:r>
      <w:r w:rsidRPr="004B5EC1">
        <w:rPr>
          <w:i/>
          <w:sz w:val="24"/>
          <w:szCs w:val="24"/>
        </w:rPr>
        <w:t>Згани</w:t>
      </w:r>
      <w:r w:rsidRPr="004B5EC1">
        <w:rPr>
          <w:sz w:val="24"/>
          <w:szCs w:val="24"/>
        </w:rPr>
        <w:t xml:space="preserve">. </w:t>
      </w:r>
      <w:r w:rsidR="00332EF7" w:rsidRPr="004B5EC1">
        <w:rPr>
          <w:sz w:val="24"/>
          <w:szCs w:val="24"/>
        </w:rPr>
        <w:t>А враховуючи, що відьма стала особливо дотепною і хитрою в останні дні, я не знайду дивним, якщо вони зможуть дихати крізь неї</w:t>
      </w:r>
      <w:r w:rsidRPr="004B5EC1">
        <w:rPr>
          <w:sz w:val="24"/>
          <w:szCs w:val="24"/>
        </w:rPr>
        <w:t>".</w:t>
      </w:r>
    </w:p>
    <w:p w14:paraId="76B221CC" w14:textId="77777777" w:rsidR="00E75E57" w:rsidRPr="004B5EC1" w:rsidRDefault="00193DCA" w:rsidP="00A85F96">
      <w:pPr>
        <w:ind w:firstLine="593"/>
        <w:rPr>
          <w:sz w:val="24"/>
          <w:szCs w:val="24"/>
        </w:rPr>
      </w:pPr>
      <w:r w:rsidRPr="004B5EC1">
        <w:rPr>
          <w:sz w:val="24"/>
          <w:szCs w:val="24"/>
        </w:rPr>
        <w:t xml:space="preserve">"Як довго ви охороняєте </w:t>
      </w:r>
      <w:proofErr w:type="spellStart"/>
      <w:r w:rsidRPr="004B5EC1">
        <w:rPr>
          <w:sz w:val="24"/>
          <w:szCs w:val="24"/>
        </w:rPr>
        <w:t>Мирдур</w:t>
      </w:r>
      <w:proofErr w:type="spellEnd"/>
      <w:r w:rsidRPr="004B5EC1">
        <w:rPr>
          <w:sz w:val="24"/>
          <w:szCs w:val="24"/>
        </w:rPr>
        <w:t xml:space="preserve">?" запитав </w:t>
      </w:r>
      <w:proofErr w:type="spellStart"/>
      <w:r w:rsidRPr="004B5EC1">
        <w:rPr>
          <w:sz w:val="24"/>
          <w:szCs w:val="24"/>
        </w:rPr>
        <w:t>Ерен</w:t>
      </w:r>
      <w:proofErr w:type="spellEnd"/>
      <w:r w:rsidRPr="004B5EC1">
        <w:rPr>
          <w:sz w:val="24"/>
          <w:szCs w:val="24"/>
        </w:rPr>
        <w:t>, обернувшись до нас.</w:t>
      </w:r>
    </w:p>
    <w:p w14:paraId="2AC77550" w14:textId="467A42E3" w:rsidR="00E75E57" w:rsidRPr="004B5EC1" w:rsidRDefault="00193DCA" w:rsidP="00A85F96">
      <w:pPr>
        <w:ind w:firstLine="593"/>
        <w:rPr>
          <w:sz w:val="24"/>
          <w:szCs w:val="24"/>
        </w:rPr>
      </w:pPr>
      <w:r w:rsidRPr="004B5EC1">
        <w:rPr>
          <w:sz w:val="24"/>
          <w:szCs w:val="24"/>
        </w:rPr>
        <w:lastRenderedPageBreak/>
        <w:t xml:space="preserve">Кай нахилився вперед, спершись ліктями на коліна. "Перше десятиліття ти не міг ступити в </w:t>
      </w:r>
      <w:proofErr w:type="spellStart"/>
      <w:r w:rsidRPr="004B5EC1">
        <w:rPr>
          <w:sz w:val="24"/>
          <w:szCs w:val="24"/>
        </w:rPr>
        <w:t>Мирдур</w:t>
      </w:r>
      <w:proofErr w:type="spellEnd"/>
      <w:r w:rsidRPr="004B5EC1">
        <w:rPr>
          <w:sz w:val="24"/>
          <w:szCs w:val="24"/>
        </w:rPr>
        <w:t xml:space="preserve">, навіть якщо б захотів. Підлога була в смолі, вона горіла і роз'їдала твою плоть і душу. Душі чіплялися за землю з усіх сил. Мені було близько шістнадцяти, я жив у </w:t>
      </w:r>
      <w:proofErr w:type="spellStart"/>
      <w:r w:rsidRPr="004B5EC1">
        <w:rPr>
          <w:sz w:val="24"/>
          <w:szCs w:val="24"/>
        </w:rPr>
        <w:t>Кілерті</w:t>
      </w:r>
      <w:proofErr w:type="spellEnd"/>
      <w:r w:rsidRPr="004B5EC1">
        <w:rPr>
          <w:sz w:val="24"/>
          <w:szCs w:val="24"/>
        </w:rPr>
        <w:t xml:space="preserve"> і тренувався з </w:t>
      </w:r>
      <w:proofErr w:type="spellStart"/>
      <w:r w:rsidRPr="004B5EC1">
        <w:rPr>
          <w:sz w:val="24"/>
          <w:szCs w:val="24"/>
        </w:rPr>
        <w:t>Аларіком</w:t>
      </w:r>
      <w:proofErr w:type="spellEnd"/>
      <w:r w:rsidRPr="004B5EC1">
        <w:rPr>
          <w:sz w:val="24"/>
          <w:szCs w:val="24"/>
        </w:rPr>
        <w:t xml:space="preserve">, коли ми вперше почули про </w:t>
      </w:r>
      <w:proofErr w:type="spellStart"/>
      <w:r w:rsidRPr="004B5EC1">
        <w:rPr>
          <w:sz w:val="24"/>
          <w:szCs w:val="24"/>
        </w:rPr>
        <w:t>падальників</w:t>
      </w:r>
      <w:proofErr w:type="spellEnd"/>
      <w:r w:rsidRPr="004B5EC1">
        <w:rPr>
          <w:sz w:val="24"/>
          <w:szCs w:val="24"/>
        </w:rPr>
        <w:t xml:space="preserve">, що ховаються в руїнах у пошуках золота, діамантів, артефактів. Потім з'явилися Ремісники, які крадуть і копають могили і кістки, щоб зміцнити своє ремесло". Мій друг важко дихав, і його очі опустилися на землю. "Мої люди носили їх на шиях і зап'ястях, як прикраси і пояси. Неблагословенним стало цікаво, вони теж прийшли і наважилися, втоптали землю і взяли камінь з руїн або два на згадку про свій візит над могилами моєї сім'ї. </w:t>
      </w:r>
      <w:proofErr w:type="spellStart"/>
      <w:r w:rsidRPr="004B5EC1">
        <w:rPr>
          <w:sz w:val="24"/>
          <w:szCs w:val="24"/>
        </w:rPr>
        <w:t>Соларіанці</w:t>
      </w:r>
      <w:proofErr w:type="spellEnd"/>
      <w:r w:rsidRPr="004B5EC1">
        <w:rPr>
          <w:sz w:val="24"/>
          <w:szCs w:val="24"/>
        </w:rPr>
        <w:t xml:space="preserve"> хотіли побачити, чи зможуть вони знову розпалити життя в руїнах - вони пішли, навіть не спробувавши. </w:t>
      </w:r>
      <w:proofErr w:type="spellStart"/>
      <w:r w:rsidRPr="004B5EC1">
        <w:rPr>
          <w:sz w:val="24"/>
          <w:szCs w:val="24"/>
        </w:rPr>
        <w:t>Хана</w:t>
      </w:r>
      <w:r w:rsidR="00332EF7" w:rsidRPr="004B5EC1">
        <w:rPr>
          <w:sz w:val="24"/>
          <w:szCs w:val="24"/>
        </w:rPr>
        <w:t>й</w:t>
      </w:r>
      <w:r w:rsidRPr="004B5EC1">
        <w:rPr>
          <w:sz w:val="24"/>
          <w:szCs w:val="24"/>
        </w:rPr>
        <w:t>нці</w:t>
      </w:r>
      <w:proofErr w:type="spellEnd"/>
      <w:r w:rsidRPr="004B5EC1">
        <w:rPr>
          <w:sz w:val="24"/>
          <w:szCs w:val="24"/>
        </w:rPr>
        <w:t xml:space="preserve"> посадили </w:t>
      </w:r>
      <w:proofErr w:type="spellStart"/>
      <w:r w:rsidR="00332EF7" w:rsidRPr="004B5EC1">
        <w:rPr>
          <w:sz w:val="24"/>
          <w:szCs w:val="24"/>
        </w:rPr>
        <w:t>С</w:t>
      </w:r>
      <w:r w:rsidRPr="004B5EC1">
        <w:rPr>
          <w:sz w:val="24"/>
          <w:szCs w:val="24"/>
        </w:rPr>
        <w:t>орен</w:t>
      </w:r>
      <w:proofErr w:type="spellEnd"/>
      <w:r w:rsidRPr="004B5EC1">
        <w:rPr>
          <w:sz w:val="24"/>
          <w:szCs w:val="24"/>
        </w:rPr>
        <w:t xml:space="preserve"> і пішли, коли їхні </w:t>
      </w:r>
      <w:proofErr w:type="spellStart"/>
      <w:r w:rsidRPr="004B5EC1">
        <w:rPr>
          <w:sz w:val="24"/>
          <w:szCs w:val="24"/>
        </w:rPr>
        <w:t>троянди</w:t>
      </w:r>
      <w:proofErr w:type="spellEnd"/>
      <w:r w:rsidRPr="004B5EC1">
        <w:rPr>
          <w:sz w:val="24"/>
          <w:szCs w:val="24"/>
        </w:rPr>
        <w:t xml:space="preserve"> засохли в цьому ґрунті. </w:t>
      </w:r>
      <w:proofErr w:type="spellStart"/>
      <w:r w:rsidR="00332EF7" w:rsidRPr="004B5EC1">
        <w:rPr>
          <w:sz w:val="24"/>
          <w:szCs w:val="24"/>
        </w:rPr>
        <w:t>А</w:t>
      </w:r>
      <w:r w:rsidRPr="004B5EC1">
        <w:rPr>
          <w:sz w:val="24"/>
          <w:szCs w:val="24"/>
        </w:rPr>
        <w:t>сйордійці</w:t>
      </w:r>
      <w:proofErr w:type="spellEnd"/>
      <w:r w:rsidRPr="004B5EC1">
        <w:rPr>
          <w:sz w:val="24"/>
          <w:szCs w:val="24"/>
        </w:rPr>
        <w:t xml:space="preserve"> прийшли останніми. Близько двох років тому. Спочатку нам було цікаво. Ми думали, що вони хотіли переконатися, що ніхто не відбудовує Олімпію, а тепер ми дізналися про скіпетр. Я охороняю цю землю майже половину свого життя".</w:t>
      </w:r>
    </w:p>
    <w:p w14:paraId="40EC4E9C"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став перед ним на коліна, поклавши руку на його коліно. "Це не надовго, Кай. Ми розберемося з моїм батьком, так чи інакше. І ти знову зможеш ходити цими вулицями. Не охороняти їх. Жити." Мій друг нахилився вперед, за кілька дюймів від обличчя </w:t>
      </w:r>
      <w:proofErr w:type="spellStart"/>
      <w:r w:rsidRPr="004B5EC1">
        <w:rPr>
          <w:sz w:val="24"/>
          <w:szCs w:val="24"/>
        </w:rPr>
        <w:t>Ерена</w:t>
      </w:r>
      <w:proofErr w:type="spellEnd"/>
      <w:r w:rsidRPr="004B5EC1">
        <w:rPr>
          <w:sz w:val="24"/>
          <w:szCs w:val="24"/>
        </w:rPr>
        <w:t xml:space="preserve">. </w:t>
      </w:r>
    </w:p>
    <w:p w14:paraId="44909AA0" w14:textId="77777777" w:rsidR="00E75E57" w:rsidRPr="004B5EC1" w:rsidRDefault="00193DCA" w:rsidP="00A85F96">
      <w:pPr>
        <w:ind w:firstLine="593"/>
        <w:rPr>
          <w:sz w:val="24"/>
          <w:szCs w:val="24"/>
        </w:rPr>
      </w:pPr>
      <w:r w:rsidRPr="004B5EC1">
        <w:rPr>
          <w:sz w:val="24"/>
          <w:szCs w:val="24"/>
        </w:rPr>
        <w:t>"Такий король, як обіцянка, Ваша Високість".</w:t>
      </w:r>
    </w:p>
    <w:p w14:paraId="7A88D1CD" w14:textId="77777777" w:rsidR="00E75E57" w:rsidRPr="004B5EC1" w:rsidRDefault="00193DCA" w:rsidP="00A85F96">
      <w:pPr>
        <w:ind w:firstLine="593"/>
        <w:rPr>
          <w:sz w:val="24"/>
          <w:szCs w:val="24"/>
        </w:rPr>
      </w:pPr>
      <w:r w:rsidRPr="004B5EC1">
        <w:rPr>
          <w:sz w:val="24"/>
          <w:szCs w:val="24"/>
        </w:rPr>
        <w:t>Я моргала між ними, поїдаючи горіхи кеш'ю, які дав мені Кай. Вони взагалі бачили, що я сиджу з ними?</w:t>
      </w:r>
    </w:p>
    <w:p w14:paraId="6DE591F7" w14:textId="77777777" w:rsidR="00E75E57" w:rsidRPr="004B5EC1" w:rsidRDefault="00193DCA" w:rsidP="00A85F96">
      <w:pPr>
        <w:ind w:firstLine="593"/>
        <w:rPr>
          <w:sz w:val="24"/>
          <w:szCs w:val="24"/>
        </w:rPr>
      </w:pPr>
      <w:r w:rsidRPr="004B5EC1">
        <w:rPr>
          <w:sz w:val="24"/>
          <w:szCs w:val="24"/>
        </w:rPr>
        <w:t xml:space="preserve">Очі мого брата опустилися до рота </w:t>
      </w:r>
      <w:proofErr w:type="spellStart"/>
      <w:r w:rsidRPr="004B5EC1">
        <w:rPr>
          <w:sz w:val="24"/>
          <w:szCs w:val="24"/>
        </w:rPr>
        <w:t>Кая</w:t>
      </w:r>
      <w:proofErr w:type="spellEnd"/>
      <w:r w:rsidRPr="004B5EC1">
        <w:rPr>
          <w:sz w:val="24"/>
          <w:szCs w:val="24"/>
        </w:rPr>
        <w:t>. "Здається, вони тобі все одно подобаються".</w:t>
      </w:r>
    </w:p>
    <w:p w14:paraId="1B1DB189" w14:textId="37C3D7EA" w:rsidR="00E75E57" w:rsidRPr="004B5EC1" w:rsidRDefault="00193DCA" w:rsidP="00A85F96">
      <w:pPr>
        <w:ind w:firstLine="593"/>
        <w:rPr>
          <w:sz w:val="24"/>
          <w:szCs w:val="24"/>
        </w:rPr>
      </w:pPr>
      <w:r w:rsidRPr="004B5EC1">
        <w:rPr>
          <w:sz w:val="24"/>
          <w:szCs w:val="24"/>
        </w:rPr>
        <w:t>Стоячи, я витягну</w:t>
      </w:r>
      <w:r w:rsidR="00332EF7" w:rsidRPr="004B5EC1">
        <w:rPr>
          <w:sz w:val="24"/>
          <w:szCs w:val="24"/>
        </w:rPr>
        <w:t>ла</w:t>
      </w:r>
      <w:r w:rsidRPr="004B5EC1">
        <w:rPr>
          <w:sz w:val="24"/>
          <w:szCs w:val="24"/>
        </w:rPr>
        <w:t xml:space="preserve"> меча з піхов. "Я впевнен</w:t>
      </w:r>
      <w:r w:rsidR="00332EF7" w:rsidRPr="004B5EC1">
        <w:rPr>
          <w:sz w:val="24"/>
          <w:szCs w:val="24"/>
        </w:rPr>
        <w:t>а</w:t>
      </w:r>
      <w:r w:rsidRPr="004B5EC1">
        <w:rPr>
          <w:sz w:val="24"/>
          <w:szCs w:val="24"/>
        </w:rPr>
        <w:t>, що хтось тільки що кликав мене. О, так, - сказа</w:t>
      </w:r>
      <w:r w:rsidR="00332EF7" w:rsidRPr="004B5EC1">
        <w:rPr>
          <w:sz w:val="24"/>
          <w:szCs w:val="24"/>
        </w:rPr>
        <w:t>ла</w:t>
      </w:r>
      <w:r w:rsidRPr="004B5EC1">
        <w:rPr>
          <w:sz w:val="24"/>
          <w:szCs w:val="24"/>
        </w:rPr>
        <w:t xml:space="preserve"> я, затуляючи вухо долонею. "</w:t>
      </w:r>
      <w:r w:rsidR="00332EF7" w:rsidRPr="004B5EC1">
        <w:rPr>
          <w:sz w:val="24"/>
          <w:szCs w:val="24"/>
        </w:rPr>
        <w:t>Я відчуваю збентеження</w:t>
      </w:r>
      <w:r w:rsidRPr="004B5EC1">
        <w:rPr>
          <w:sz w:val="24"/>
          <w:szCs w:val="24"/>
        </w:rPr>
        <w:t>, я йду".</w:t>
      </w:r>
    </w:p>
    <w:p w14:paraId="5D309189" w14:textId="1D86CE03" w:rsidR="00E75E57" w:rsidRPr="004B5EC1" w:rsidRDefault="00193DCA" w:rsidP="00A85F96">
      <w:pPr>
        <w:ind w:firstLine="593"/>
        <w:rPr>
          <w:sz w:val="24"/>
          <w:szCs w:val="24"/>
        </w:rPr>
      </w:pPr>
      <w:r w:rsidRPr="004B5EC1">
        <w:rPr>
          <w:sz w:val="24"/>
          <w:szCs w:val="24"/>
        </w:rPr>
        <w:t>"Ні", - сказа</w:t>
      </w:r>
      <w:r w:rsidR="00332EF7" w:rsidRPr="004B5EC1">
        <w:rPr>
          <w:sz w:val="24"/>
          <w:szCs w:val="24"/>
        </w:rPr>
        <w:t>в</w:t>
      </w:r>
      <w:r w:rsidRPr="004B5EC1">
        <w:rPr>
          <w:sz w:val="24"/>
          <w:szCs w:val="24"/>
        </w:rPr>
        <w:t xml:space="preserve"> </w:t>
      </w:r>
      <w:proofErr w:type="spellStart"/>
      <w:r w:rsidRPr="004B5EC1">
        <w:rPr>
          <w:sz w:val="24"/>
          <w:szCs w:val="24"/>
        </w:rPr>
        <w:t>Ерен</w:t>
      </w:r>
      <w:proofErr w:type="spellEnd"/>
      <w:r w:rsidRPr="004B5EC1">
        <w:rPr>
          <w:sz w:val="24"/>
          <w:szCs w:val="24"/>
        </w:rPr>
        <w:t>, посміхаючись. "Мене бентежить те, що моя молодша сестра поцілувала чоловіка, якого я хочу поцілувати".</w:t>
      </w:r>
    </w:p>
    <w:p w14:paraId="2B4C1A86" w14:textId="77777777" w:rsidR="00E75E57" w:rsidRPr="004B5EC1" w:rsidRDefault="00193DCA" w:rsidP="00A85F96">
      <w:pPr>
        <w:ind w:firstLine="593"/>
        <w:rPr>
          <w:sz w:val="24"/>
          <w:szCs w:val="24"/>
        </w:rPr>
      </w:pPr>
      <w:proofErr w:type="spellStart"/>
      <w:r w:rsidRPr="004B5EC1">
        <w:rPr>
          <w:sz w:val="24"/>
          <w:szCs w:val="24"/>
        </w:rPr>
        <w:t>Нубіле</w:t>
      </w:r>
      <w:proofErr w:type="spellEnd"/>
      <w:r w:rsidRPr="004B5EC1">
        <w:rPr>
          <w:sz w:val="24"/>
          <w:szCs w:val="24"/>
        </w:rPr>
        <w:t>. "Ти сказав йому?"</w:t>
      </w:r>
    </w:p>
    <w:p w14:paraId="21A253C8" w14:textId="49FC7287" w:rsidR="00E75E57" w:rsidRPr="004B5EC1" w:rsidRDefault="00332EF7" w:rsidP="00A85F96">
      <w:pPr>
        <w:ind w:firstLine="593"/>
        <w:rPr>
          <w:sz w:val="24"/>
          <w:szCs w:val="24"/>
        </w:rPr>
      </w:pPr>
      <w:r w:rsidRPr="004B5EC1">
        <w:rPr>
          <w:sz w:val="24"/>
          <w:szCs w:val="24"/>
        </w:rPr>
        <w:t>К</w:t>
      </w:r>
      <w:r w:rsidR="00193DCA" w:rsidRPr="004B5EC1">
        <w:rPr>
          <w:sz w:val="24"/>
          <w:szCs w:val="24"/>
        </w:rPr>
        <w:t xml:space="preserve">ай знизав </w:t>
      </w:r>
      <w:proofErr w:type="spellStart"/>
      <w:r w:rsidR="00193DCA" w:rsidRPr="004B5EC1">
        <w:rPr>
          <w:sz w:val="24"/>
          <w:szCs w:val="24"/>
        </w:rPr>
        <w:t>плечима</w:t>
      </w:r>
      <w:proofErr w:type="spellEnd"/>
      <w:r w:rsidR="00193DCA" w:rsidRPr="004B5EC1">
        <w:rPr>
          <w:sz w:val="24"/>
          <w:szCs w:val="24"/>
        </w:rPr>
        <w:t>. "Прозорість". Він посміхнувся і подивився вниз на мого брата, який все ще стояв перед ним на колінах. "Хочеш мене поцілувати?"</w:t>
      </w:r>
    </w:p>
    <w:p w14:paraId="6B74F5F9" w14:textId="77777777" w:rsidR="00E75E57" w:rsidRPr="004B5EC1" w:rsidRDefault="00193DCA" w:rsidP="00A85F96">
      <w:pPr>
        <w:ind w:firstLine="593"/>
        <w:rPr>
          <w:sz w:val="24"/>
          <w:szCs w:val="24"/>
        </w:rPr>
      </w:pPr>
      <w:r w:rsidRPr="004B5EC1">
        <w:rPr>
          <w:sz w:val="24"/>
          <w:szCs w:val="24"/>
        </w:rPr>
        <w:t>І це було моїм сигналом.</w:t>
      </w:r>
    </w:p>
    <w:p w14:paraId="770ED2A2" w14:textId="77777777" w:rsidR="00CD4452" w:rsidRDefault="00CD4452">
      <w:pPr>
        <w:spacing w:after="160" w:line="259" w:lineRule="auto"/>
        <w:ind w:left="0" w:right="0" w:firstLine="0"/>
        <w:jc w:val="left"/>
        <w:rPr>
          <w:sz w:val="24"/>
          <w:szCs w:val="24"/>
        </w:rPr>
      </w:pPr>
      <w:r>
        <w:rPr>
          <w:sz w:val="24"/>
          <w:szCs w:val="24"/>
        </w:rPr>
        <w:br w:type="page"/>
      </w:r>
    </w:p>
    <w:p w14:paraId="010D34E4" w14:textId="01B0CF56" w:rsidR="00E75E57" w:rsidRPr="004B5EC1" w:rsidRDefault="00193DCA" w:rsidP="00332EF7">
      <w:pPr>
        <w:ind w:firstLine="593"/>
        <w:jc w:val="center"/>
        <w:rPr>
          <w:sz w:val="24"/>
          <w:szCs w:val="24"/>
        </w:rPr>
      </w:pPr>
      <w:r w:rsidRPr="004B5EC1">
        <w:rPr>
          <w:noProof/>
          <w:sz w:val="24"/>
          <w:szCs w:val="24"/>
        </w:rPr>
        <w:lastRenderedPageBreak/>
        <w:drawing>
          <wp:inline distT="0" distB="0" distL="0" distR="0" wp14:anchorId="4D9577FB" wp14:editId="7A28B039">
            <wp:extent cx="2963655" cy="217170"/>
            <wp:effectExtent l="0" t="0" r="0" b="0"/>
            <wp:docPr id="284698" name="Picture 284698"/>
            <wp:cNvGraphicFramePr/>
            <a:graphic xmlns:a="http://schemas.openxmlformats.org/drawingml/2006/main">
              <a:graphicData uri="http://schemas.openxmlformats.org/drawingml/2006/picture">
                <pic:pic xmlns:pic="http://schemas.openxmlformats.org/drawingml/2006/picture">
                  <pic:nvPicPr>
                    <pic:cNvPr id="284698" name="Picture 284698"/>
                    <pic:cNvPicPr/>
                  </pic:nvPicPr>
                  <pic:blipFill>
                    <a:blip r:embed="rId18"/>
                    <a:stretch>
                      <a:fillRect/>
                    </a:stretch>
                  </pic:blipFill>
                  <pic:spPr>
                    <a:xfrm>
                      <a:off x="0" y="0"/>
                      <a:ext cx="2963655" cy="217170"/>
                    </a:xfrm>
                    <a:prstGeom prst="rect">
                      <a:avLst/>
                    </a:prstGeom>
                  </pic:spPr>
                </pic:pic>
              </a:graphicData>
            </a:graphic>
          </wp:inline>
        </w:drawing>
      </w:r>
    </w:p>
    <w:p w14:paraId="656D8B8E" w14:textId="77777777" w:rsidR="00332EF7" w:rsidRPr="004B5EC1" w:rsidRDefault="00332EF7" w:rsidP="00332EF7">
      <w:pPr>
        <w:ind w:firstLine="593"/>
        <w:jc w:val="center"/>
        <w:rPr>
          <w:sz w:val="24"/>
          <w:szCs w:val="24"/>
        </w:rPr>
      </w:pPr>
    </w:p>
    <w:p w14:paraId="72B2C3CD" w14:textId="77777777" w:rsidR="00E75E57" w:rsidRPr="004B5EC1" w:rsidRDefault="00193DCA" w:rsidP="00A85F96">
      <w:pPr>
        <w:ind w:firstLine="593"/>
        <w:rPr>
          <w:sz w:val="24"/>
          <w:szCs w:val="24"/>
        </w:rPr>
      </w:pPr>
      <w:r w:rsidRPr="004B5EC1">
        <w:rPr>
          <w:sz w:val="24"/>
          <w:szCs w:val="24"/>
        </w:rPr>
        <w:t xml:space="preserve">На той час, коли я втекла до </w:t>
      </w:r>
      <w:proofErr w:type="spellStart"/>
      <w:r w:rsidRPr="004B5EC1">
        <w:rPr>
          <w:sz w:val="24"/>
          <w:szCs w:val="24"/>
        </w:rPr>
        <w:t>Адріати</w:t>
      </w:r>
      <w:proofErr w:type="spellEnd"/>
      <w:r w:rsidRPr="004B5EC1">
        <w:rPr>
          <w:sz w:val="24"/>
          <w:szCs w:val="24"/>
        </w:rPr>
        <w:t>, у мене боліли всі кінцівки.</w:t>
      </w:r>
    </w:p>
    <w:p w14:paraId="4F0E796C" w14:textId="39A3A3D8"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сидів з </w:t>
      </w:r>
      <w:proofErr w:type="spellStart"/>
      <w:r w:rsidRPr="004B5EC1">
        <w:rPr>
          <w:sz w:val="24"/>
          <w:szCs w:val="24"/>
        </w:rPr>
        <w:t>Торою</w:t>
      </w:r>
      <w:proofErr w:type="spellEnd"/>
      <w:r w:rsidRPr="004B5EC1">
        <w:rPr>
          <w:sz w:val="24"/>
          <w:szCs w:val="24"/>
        </w:rPr>
        <w:t xml:space="preserve"> і Дріадою на внутрішньому дворику в саду, вони розмовляли між собою, сміялися і посміхалися. Вирішивши не порушувати їхній спокій запахом битви і неприємностей, я попрямува</w:t>
      </w:r>
      <w:r w:rsidR="00332EF7" w:rsidRPr="004B5EC1">
        <w:rPr>
          <w:sz w:val="24"/>
          <w:szCs w:val="24"/>
        </w:rPr>
        <w:t>ла</w:t>
      </w:r>
      <w:r w:rsidRPr="004B5EC1">
        <w:rPr>
          <w:sz w:val="24"/>
          <w:szCs w:val="24"/>
        </w:rPr>
        <w:t xml:space="preserve"> нагору до </w:t>
      </w:r>
      <w:proofErr w:type="spellStart"/>
      <w:r w:rsidRPr="004B5EC1">
        <w:rPr>
          <w:sz w:val="24"/>
          <w:szCs w:val="24"/>
        </w:rPr>
        <w:t>Кіліана</w:t>
      </w:r>
      <w:proofErr w:type="spellEnd"/>
      <w:r w:rsidRPr="004B5EC1">
        <w:rPr>
          <w:sz w:val="24"/>
          <w:szCs w:val="24"/>
        </w:rPr>
        <w:t>.</w:t>
      </w:r>
    </w:p>
    <w:p w14:paraId="79550377" w14:textId="77777777" w:rsidR="00E75E57" w:rsidRPr="004B5EC1" w:rsidRDefault="00193DCA" w:rsidP="00A85F96">
      <w:pPr>
        <w:ind w:firstLine="593"/>
        <w:rPr>
          <w:sz w:val="24"/>
          <w:szCs w:val="24"/>
        </w:rPr>
      </w:pPr>
      <w:r w:rsidRPr="004B5EC1">
        <w:rPr>
          <w:sz w:val="24"/>
          <w:szCs w:val="24"/>
        </w:rPr>
        <w:t>Він теж сидів серед зміїного вогню битви і біди, але пахнув весняними квітами. "Привіт, кохана."</w:t>
      </w:r>
    </w:p>
    <w:p w14:paraId="4D72E743" w14:textId="54066C6E" w:rsidR="00E75E57" w:rsidRPr="004B5EC1" w:rsidRDefault="00193DCA" w:rsidP="00A85F96">
      <w:pPr>
        <w:ind w:firstLine="593"/>
        <w:rPr>
          <w:sz w:val="24"/>
          <w:szCs w:val="24"/>
        </w:rPr>
      </w:pPr>
      <w:r w:rsidRPr="004B5EC1">
        <w:rPr>
          <w:sz w:val="24"/>
          <w:szCs w:val="24"/>
        </w:rPr>
        <w:t>Надто втомлен</w:t>
      </w:r>
      <w:r w:rsidR="00332EF7" w:rsidRPr="004B5EC1">
        <w:rPr>
          <w:sz w:val="24"/>
          <w:szCs w:val="24"/>
        </w:rPr>
        <w:t>а</w:t>
      </w:r>
      <w:r w:rsidRPr="004B5EC1">
        <w:rPr>
          <w:sz w:val="24"/>
          <w:szCs w:val="24"/>
        </w:rPr>
        <w:t>, я зня</w:t>
      </w:r>
      <w:r w:rsidR="00332EF7" w:rsidRPr="004B5EC1">
        <w:rPr>
          <w:sz w:val="24"/>
          <w:szCs w:val="24"/>
        </w:rPr>
        <w:t>ла</w:t>
      </w:r>
      <w:r w:rsidRPr="004B5EC1">
        <w:rPr>
          <w:sz w:val="24"/>
          <w:szCs w:val="24"/>
        </w:rPr>
        <w:t xml:space="preserve"> шкіряні штани і заліз</w:t>
      </w:r>
      <w:r w:rsidR="00332EF7" w:rsidRPr="004B5EC1">
        <w:rPr>
          <w:sz w:val="24"/>
          <w:szCs w:val="24"/>
        </w:rPr>
        <w:t>ла</w:t>
      </w:r>
      <w:r w:rsidRPr="004B5EC1">
        <w:rPr>
          <w:sz w:val="24"/>
          <w:szCs w:val="24"/>
        </w:rPr>
        <w:t xml:space="preserve"> у ліжко. "На добраніч."</w:t>
      </w:r>
    </w:p>
    <w:p w14:paraId="4C1ED912" w14:textId="7605D8CB" w:rsidR="00E75E57" w:rsidRPr="004B5EC1" w:rsidRDefault="00193DCA" w:rsidP="00A85F96">
      <w:pPr>
        <w:ind w:firstLine="593"/>
        <w:rPr>
          <w:sz w:val="24"/>
          <w:szCs w:val="24"/>
        </w:rPr>
      </w:pPr>
      <w:r w:rsidRPr="004B5EC1">
        <w:rPr>
          <w:sz w:val="24"/>
          <w:szCs w:val="24"/>
        </w:rPr>
        <w:t>Я намага</w:t>
      </w:r>
      <w:r w:rsidR="00332EF7" w:rsidRPr="004B5EC1">
        <w:rPr>
          <w:sz w:val="24"/>
          <w:szCs w:val="24"/>
        </w:rPr>
        <w:t>ла</w:t>
      </w:r>
      <w:r w:rsidRPr="004B5EC1">
        <w:rPr>
          <w:sz w:val="24"/>
          <w:szCs w:val="24"/>
        </w:rPr>
        <w:t>ся заснути. Дуже сильно намага</w:t>
      </w:r>
      <w:r w:rsidR="00332EF7" w:rsidRPr="004B5EC1">
        <w:rPr>
          <w:sz w:val="24"/>
          <w:szCs w:val="24"/>
        </w:rPr>
        <w:t>ла</w:t>
      </w:r>
      <w:r w:rsidRPr="004B5EC1">
        <w:rPr>
          <w:sz w:val="24"/>
          <w:szCs w:val="24"/>
        </w:rPr>
        <w:t xml:space="preserve">ся. Але мій розум все ще боровся, планував і гудів. Тож я стояла, щільно пригорнувши до себе простирадло і заповзла до </w:t>
      </w:r>
      <w:proofErr w:type="spellStart"/>
      <w:r w:rsidRPr="004B5EC1">
        <w:rPr>
          <w:sz w:val="24"/>
          <w:szCs w:val="24"/>
        </w:rPr>
        <w:t>Кіліана</w:t>
      </w:r>
      <w:proofErr w:type="spellEnd"/>
      <w:r w:rsidRPr="004B5EC1">
        <w:rPr>
          <w:sz w:val="24"/>
          <w:szCs w:val="24"/>
        </w:rPr>
        <w:t xml:space="preserve"> на коліна. Він обійняв мене, і солодкий запах його роботи, наче колискова, заглушив усі інші звуки.</w:t>
      </w:r>
    </w:p>
    <w:p w14:paraId="567A5850" w14:textId="77777777" w:rsidR="00E75E57" w:rsidRPr="004B5EC1" w:rsidRDefault="00193DCA" w:rsidP="00A85F96">
      <w:pPr>
        <w:ind w:firstLine="593"/>
        <w:rPr>
          <w:sz w:val="24"/>
          <w:szCs w:val="24"/>
        </w:rPr>
      </w:pPr>
      <w:r w:rsidRPr="004B5EC1">
        <w:rPr>
          <w:sz w:val="24"/>
          <w:szCs w:val="24"/>
        </w:rPr>
        <w:t>У безпеці. Так безпечно. Як у сітці. Але я була як риба у воді, і я намагалася дихати там, де не знала, як дихати. І він вчив мене. Потроху. Вибратися з води, яку я знала все своє життя, і навчитися жити на цій землі.</w:t>
      </w:r>
    </w:p>
    <w:p w14:paraId="0D7203D7" w14:textId="77777777" w:rsidR="00332EF7" w:rsidRPr="004B5EC1" w:rsidRDefault="00193DCA" w:rsidP="00A85F96">
      <w:pPr>
        <w:ind w:firstLine="593"/>
        <w:rPr>
          <w:sz w:val="24"/>
          <w:szCs w:val="24"/>
        </w:rPr>
      </w:pPr>
      <w:r w:rsidRPr="004B5EC1">
        <w:rPr>
          <w:sz w:val="24"/>
          <w:szCs w:val="24"/>
        </w:rPr>
        <w:t xml:space="preserve">Його пальці розминали мій хворий м'яз, його губи залишали поцілунки на маківці моєї голови, і ця земля відчувала себе теплою, а мої легені сильнішими. "Можна я ляжу з тобою в ліжко?" Я похитала головою. </w:t>
      </w:r>
    </w:p>
    <w:p w14:paraId="1DD836E1" w14:textId="77777777" w:rsidR="00332EF7" w:rsidRPr="004B5EC1" w:rsidRDefault="00193DCA" w:rsidP="00A85F96">
      <w:pPr>
        <w:ind w:firstLine="593"/>
        <w:rPr>
          <w:sz w:val="24"/>
          <w:szCs w:val="24"/>
        </w:rPr>
      </w:pPr>
      <w:r w:rsidRPr="004B5EC1">
        <w:rPr>
          <w:sz w:val="24"/>
          <w:szCs w:val="24"/>
        </w:rPr>
        <w:t xml:space="preserve">"Просто поговори зі мною, про що завгодно". </w:t>
      </w:r>
    </w:p>
    <w:p w14:paraId="02E69245" w14:textId="0ABE1F52" w:rsidR="00E75E57" w:rsidRPr="004B5EC1" w:rsidRDefault="00193DCA" w:rsidP="00332EF7">
      <w:pPr>
        <w:ind w:firstLine="593"/>
        <w:rPr>
          <w:sz w:val="24"/>
          <w:szCs w:val="24"/>
        </w:rPr>
      </w:pPr>
      <w:r w:rsidRPr="004B5EC1">
        <w:rPr>
          <w:sz w:val="24"/>
          <w:szCs w:val="24"/>
        </w:rPr>
        <w:t>"Хочеш, я розповім тобі про свій день?"</w:t>
      </w:r>
    </w:p>
    <w:p w14:paraId="628601F5" w14:textId="77777777" w:rsidR="00E75E57" w:rsidRPr="004B5EC1" w:rsidRDefault="00193DCA" w:rsidP="00A85F96">
      <w:pPr>
        <w:ind w:firstLine="593"/>
        <w:rPr>
          <w:sz w:val="24"/>
          <w:szCs w:val="24"/>
        </w:rPr>
      </w:pPr>
      <w:r w:rsidRPr="004B5EC1">
        <w:rPr>
          <w:sz w:val="24"/>
          <w:szCs w:val="24"/>
        </w:rPr>
        <w:t>"Так. Розкажи мені."</w:t>
      </w:r>
    </w:p>
    <w:p w14:paraId="4A060A3E" w14:textId="77777777" w:rsidR="00E75E57" w:rsidRPr="004B5EC1" w:rsidRDefault="00193DCA" w:rsidP="00A85F96">
      <w:pPr>
        <w:ind w:firstLine="593"/>
        <w:rPr>
          <w:sz w:val="24"/>
          <w:szCs w:val="24"/>
        </w:rPr>
      </w:pPr>
      <w:r w:rsidRPr="004B5EC1">
        <w:rPr>
          <w:sz w:val="24"/>
          <w:szCs w:val="24"/>
        </w:rPr>
        <w:t>Щойно я поклала голову йому на плече, а його голос склав довгі куплети з найрізноманітніших речень, мене охопив сон - сон без сновидінь, із запахом весни.</w:t>
      </w:r>
    </w:p>
    <w:p w14:paraId="338F5A1A" w14:textId="3AC44E80" w:rsidR="00E75E57" w:rsidRPr="004B5EC1" w:rsidRDefault="00193DCA" w:rsidP="00A85F96">
      <w:pPr>
        <w:ind w:firstLine="593"/>
        <w:rPr>
          <w:sz w:val="24"/>
          <w:szCs w:val="24"/>
        </w:rPr>
      </w:pPr>
      <w:r w:rsidRPr="004B5EC1">
        <w:rPr>
          <w:sz w:val="24"/>
          <w:szCs w:val="24"/>
        </w:rPr>
        <w:br w:type="page"/>
      </w:r>
    </w:p>
    <w:p w14:paraId="7C5BCD7D" w14:textId="100AB826" w:rsidR="00332EF7" w:rsidRPr="00CD4452" w:rsidRDefault="00332EF7" w:rsidP="00DD57D3">
      <w:pPr>
        <w:ind w:firstLine="593"/>
        <w:jc w:val="center"/>
        <w:rPr>
          <w:sz w:val="28"/>
          <w:szCs w:val="28"/>
        </w:rPr>
      </w:pPr>
      <w:r w:rsidRPr="00CD4452">
        <w:rPr>
          <w:sz w:val="28"/>
          <w:szCs w:val="28"/>
        </w:rPr>
        <w:lastRenderedPageBreak/>
        <w:t>РОЗДІЛ 34</w:t>
      </w:r>
    </w:p>
    <w:p w14:paraId="1D806B25" w14:textId="6BC74823" w:rsidR="00E75E57" w:rsidRPr="00CD4452" w:rsidRDefault="00DD57D3" w:rsidP="00DD57D3">
      <w:pPr>
        <w:ind w:firstLine="593"/>
        <w:jc w:val="center"/>
        <w:rPr>
          <w:sz w:val="28"/>
          <w:szCs w:val="28"/>
        </w:rPr>
      </w:pPr>
      <w:r w:rsidRPr="00CD4452">
        <w:rPr>
          <w:sz w:val="28"/>
          <w:szCs w:val="28"/>
        </w:rPr>
        <w:t>ЧАС</w:t>
      </w:r>
    </w:p>
    <w:p w14:paraId="629B19CB" w14:textId="4052DB13" w:rsidR="00E75E57" w:rsidRPr="00CD4452" w:rsidRDefault="00332EF7" w:rsidP="00DD57D3">
      <w:pPr>
        <w:ind w:firstLine="593"/>
        <w:jc w:val="center"/>
        <w:rPr>
          <w:b/>
          <w:bCs/>
          <w:sz w:val="28"/>
          <w:szCs w:val="28"/>
        </w:rPr>
      </w:pPr>
      <w:r w:rsidRPr="00CD4452">
        <w:rPr>
          <w:b/>
          <w:bCs/>
          <w:sz w:val="28"/>
          <w:szCs w:val="28"/>
        </w:rPr>
        <w:t>СНОУЛІН</w:t>
      </w:r>
    </w:p>
    <w:p w14:paraId="346B910B" w14:textId="77777777" w:rsidR="00E34381" w:rsidRPr="004B5EC1" w:rsidRDefault="00193DCA" w:rsidP="00E34381">
      <w:pPr>
        <w:ind w:left="709" w:firstLine="0"/>
        <w:rPr>
          <w:sz w:val="24"/>
          <w:szCs w:val="24"/>
        </w:rPr>
      </w:pPr>
      <w:r w:rsidRPr="004B5EC1">
        <w:rPr>
          <w:noProof/>
          <w:sz w:val="24"/>
          <w:szCs w:val="24"/>
        </w:rPr>
        <w:drawing>
          <wp:inline distT="0" distB="0" distL="0" distR="0" wp14:anchorId="1ADB8736" wp14:editId="72DEF5DC">
            <wp:extent cx="5833872" cy="1944624"/>
            <wp:effectExtent l="0" t="0" r="0" b="0"/>
            <wp:docPr id="285419" name="Picture 285419"/>
            <wp:cNvGraphicFramePr/>
            <a:graphic xmlns:a="http://schemas.openxmlformats.org/drawingml/2006/main">
              <a:graphicData uri="http://schemas.openxmlformats.org/drawingml/2006/picture">
                <pic:pic xmlns:pic="http://schemas.openxmlformats.org/drawingml/2006/picture">
                  <pic:nvPicPr>
                    <pic:cNvPr id="285419" name="Picture 285419"/>
                    <pic:cNvPicPr/>
                  </pic:nvPicPr>
                  <pic:blipFill>
                    <a:blip r:embed="rId15"/>
                    <a:stretch>
                      <a:fillRect/>
                    </a:stretch>
                  </pic:blipFill>
                  <pic:spPr>
                    <a:xfrm>
                      <a:off x="0" y="0"/>
                      <a:ext cx="5833872" cy="1944624"/>
                    </a:xfrm>
                    <a:prstGeom prst="rect">
                      <a:avLst/>
                    </a:prstGeom>
                  </pic:spPr>
                </pic:pic>
              </a:graphicData>
            </a:graphic>
          </wp:inline>
        </w:drawing>
      </w:r>
    </w:p>
    <w:p w14:paraId="574B853C" w14:textId="77777777" w:rsidR="00E34381" w:rsidRPr="004B5EC1" w:rsidRDefault="00E34381" w:rsidP="00E34381">
      <w:pPr>
        <w:rPr>
          <w:sz w:val="24"/>
          <w:szCs w:val="24"/>
        </w:rPr>
      </w:pPr>
    </w:p>
    <w:p w14:paraId="69E02E2F" w14:textId="54D4551D" w:rsidR="00E75E57" w:rsidRPr="004B5EC1" w:rsidRDefault="00E34381" w:rsidP="00E34381">
      <w:pPr>
        <w:rPr>
          <w:sz w:val="24"/>
          <w:szCs w:val="24"/>
        </w:rPr>
      </w:pPr>
      <w:r w:rsidRPr="004B5EC1">
        <w:rPr>
          <w:sz w:val="24"/>
          <w:szCs w:val="24"/>
        </w:rPr>
        <w:t>Мить</w:t>
      </w:r>
      <w:r w:rsidR="00193DCA" w:rsidRPr="004B5EC1">
        <w:rPr>
          <w:sz w:val="24"/>
          <w:szCs w:val="24"/>
        </w:rPr>
        <w:t>, коли я поверну</w:t>
      </w:r>
      <w:r w:rsidRPr="004B5EC1">
        <w:rPr>
          <w:sz w:val="24"/>
          <w:szCs w:val="24"/>
        </w:rPr>
        <w:t>ла</w:t>
      </w:r>
      <w:r w:rsidR="00193DCA" w:rsidRPr="004B5EC1">
        <w:rPr>
          <w:sz w:val="24"/>
          <w:szCs w:val="24"/>
        </w:rPr>
        <w:t>ся до Олімпії, я зрозумі</w:t>
      </w:r>
      <w:r w:rsidRPr="004B5EC1">
        <w:rPr>
          <w:sz w:val="24"/>
          <w:szCs w:val="24"/>
        </w:rPr>
        <w:t>ла</w:t>
      </w:r>
      <w:r w:rsidR="00193DCA" w:rsidRPr="004B5EC1">
        <w:rPr>
          <w:sz w:val="24"/>
          <w:szCs w:val="24"/>
        </w:rPr>
        <w:t xml:space="preserve">, що щось не так. Солдати несамовито бігали коридорами, кілька </w:t>
      </w:r>
      <w:proofErr w:type="spellStart"/>
      <w:r w:rsidR="00193DCA" w:rsidRPr="004B5EC1">
        <w:rPr>
          <w:sz w:val="24"/>
          <w:szCs w:val="24"/>
        </w:rPr>
        <w:t>Волантян</w:t>
      </w:r>
      <w:r w:rsidRPr="004B5EC1">
        <w:rPr>
          <w:sz w:val="24"/>
          <w:szCs w:val="24"/>
        </w:rPr>
        <w:t>ів</w:t>
      </w:r>
      <w:proofErr w:type="spellEnd"/>
      <w:r w:rsidR="00193DCA" w:rsidRPr="004B5EC1">
        <w:rPr>
          <w:sz w:val="24"/>
          <w:szCs w:val="24"/>
        </w:rPr>
        <w:t xml:space="preserve"> </w:t>
      </w:r>
      <w:r w:rsidR="00AB3D44" w:rsidRPr="004B5EC1">
        <w:rPr>
          <w:sz w:val="24"/>
          <w:szCs w:val="24"/>
        </w:rPr>
        <w:t>злітали</w:t>
      </w:r>
      <w:r w:rsidR="00193DCA" w:rsidRPr="004B5EC1">
        <w:rPr>
          <w:sz w:val="24"/>
          <w:szCs w:val="24"/>
        </w:rPr>
        <w:t xml:space="preserve"> з тераси, </w:t>
      </w:r>
      <w:proofErr w:type="spellStart"/>
      <w:r w:rsidR="00193DCA" w:rsidRPr="004B5EC1">
        <w:rPr>
          <w:sz w:val="24"/>
          <w:szCs w:val="24"/>
        </w:rPr>
        <w:t>мчачись</w:t>
      </w:r>
      <w:proofErr w:type="spellEnd"/>
      <w:r w:rsidR="00193DCA" w:rsidRPr="004B5EC1">
        <w:rPr>
          <w:sz w:val="24"/>
          <w:szCs w:val="24"/>
        </w:rPr>
        <w:t xml:space="preserve"> на південь.</w:t>
      </w:r>
    </w:p>
    <w:p w14:paraId="5858C313" w14:textId="3F930ADA"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Мирдур</w:t>
      </w:r>
      <w:proofErr w:type="spellEnd"/>
      <w:r w:rsidRPr="004B5EC1">
        <w:rPr>
          <w:sz w:val="24"/>
          <w:szCs w:val="24"/>
        </w:rPr>
        <w:t xml:space="preserve"> атакують, - крикнув Кай, біжучи до мене. "</w:t>
      </w:r>
      <w:proofErr w:type="spellStart"/>
      <w:r w:rsidRPr="004B5EC1">
        <w:rPr>
          <w:sz w:val="24"/>
          <w:szCs w:val="24"/>
        </w:rPr>
        <w:t>Кван</w:t>
      </w:r>
      <w:proofErr w:type="spellEnd"/>
      <w:r w:rsidRPr="004B5EC1">
        <w:rPr>
          <w:sz w:val="24"/>
          <w:szCs w:val="24"/>
        </w:rPr>
        <w:t xml:space="preserve"> і Амур теж. Прямуй на північ до Амура, </w:t>
      </w:r>
      <w:proofErr w:type="spellStart"/>
      <w:r w:rsidRPr="004B5EC1">
        <w:rPr>
          <w:sz w:val="24"/>
          <w:szCs w:val="24"/>
        </w:rPr>
        <w:t>Трістін</w:t>
      </w:r>
      <w:proofErr w:type="spellEnd"/>
      <w:r w:rsidRPr="004B5EC1">
        <w:rPr>
          <w:sz w:val="24"/>
          <w:szCs w:val="24"/>
        </w:rPr>
        <w:t xml:space="preserve"> і "Небо" прямують до </w:t>
      </w:r>
      <w:proofErr w:type="spellStart"/>
      <w:r w:rsidRPr="004B5EC1">
        <w:rPr>
          <w:sz w:val="24"/>
          <w:szCs w:val="24"/>
        </w:rPr>
        <w:t>Квану</w:t>
      </w:r>
      <w:proofErr w:type="spellEnd"/>
      <w:r w:rsidRPr="004B5EC1">
        <w:rPr>
          <w:sz w:val="24"/>
          <w:szCs w:val="24"/>
        </w:rPr>
        <w:t>, щоб допомогти Корі".</w:t>
      </w:r>
    </w:p>
    <w:p w14:paraId="60408F5C" w14:textId="77777777" w:rsidR="00E75E57" w:rsidRPr="004B5EC1" w:rsidRDefault="00193DCA" w:rsidP="00A85F96">
      <w:pPr>
        <w:ind w:firstLine="593"/>
        <w:rPr>
          <w:sz w:val="24"/>
          <w:szCs w:val="24"/>
        </w:rPr>
      </w:pPr>
      <w:r w:rsidRPr="004B5EC1">
        <w:rPr>
          <w:sz w:val="24"/>
          <w:szCs w:val="24"/>
        </w:rPr>
        <w:t>Чому мій батько так наполегливо перетинав туман, невже він не усвідомлював, що втратив скіпетр? Я похитала головою. "</w:t>
      </w:r>
      <w:proofErr w:type="spellStart"/>
      <w:r w:rsidRPr="004B5EC1">
        <w:rPr>
          <w:sz w:val="24"/>
          <w:szCs w:val="24"/>
        </w:rPr>
        <w:t>Пошли</w:t>
      </w:r>
      <w:proofErr w:type="spellEnd"/>
      <w:r w:rsidRPr="004B5EC1">
        <w:rPr>
          <w:sz w:val="24"/>
          <w:szCs w:val="24"/>
        </w:rPr>
        <w:t xml:space="preserve"> когось іншого на північ, Корі потрібна допомога".</w:t>
      </w:r>
    </w:p>
    <w:p w14:paraId="5794FEDA" w14:textId="47E6A7EC" w:rsidR="00E75E57" w:rsidRPr="004B5EC1" w:rsidRDefault="00193DCA" w:rsidP="00AB3D44">
      <w:pPr>
        <w:ind w:firstLine="593"/>
        <w:rPr>
          <w:sz w:val="24"/>
          <w:szCs w:val="24"/>
        </w:rPr>
      </w:pPr>
      <w:r w:rsidRPr="004B5EC1">
        <w:rPr>
          <w:sz w:val="24"/>
          <w:szCs w:val="24"/>
        </w:rPr>
        <w:t xml:space="preserve">Він стиснув моє плече. "На північ, </w:t>
      </w:r>
      <w:proofErr w:type="spellStart"/>
      <w:r w:rsidR="00AB3D44" w:rsidRPr="004B5EC1">
        <w:rPr>
          <w:sz w:val="24"/>
          <w:szCs w:val="24"/>
        </w:rPr>
        <w:t>Сноу</w:t>
      </w:r>
      <w:proofErr w:type="spellEnd"/>
      <w:r w:rsidRPr="004B5EC1">
        <w:rPr>
          <w:sz w:val="24"/>
          <w:szCs w:val="24"/>
        </w:rPr>
        <w:t xml:space="preserve">. </w:t>
      </w:r>
      <w:proofErr w:type="spellStart"/>
      <w:r w:rsidRPr="004B5EC1">
        <w:rPr>
          <w:sz w:val="24"/>
          <w:szCs w:val="24"/>
        </w:rPr>
        <w:t>Воланти</w:t>
      </w:r>
      <w:proofErr w:type="spellEnd"/>
      <w:r w:rsidRPr="004B5EC1">
        <w:rPr>
          <w:sz w:val="24"/>
          <w:szCs w:val="24"/>
        </w:rPr>
        <w:t xml:space="preserve"> внизу, в </w:t>
      </w:r>
      <w:proofErr w:type="spellStart"/>
      <w:r w:rsidRPr="004B5EC1">
        <w:rPr>
          <w:sz w:val="24"/>
          <w:szCs w:val="24"/>
        </w:rPr>
        <w:t>Мирдурі</w:t>
      </w:r>
      <w:proofErr w:type="spellEnd"/>
      <w:r w:rsidRPr="004B5EC1">
        <w:rPr>
          <w:sz w:val="24"/>
          <w:szCs w:val="24"/>
        </w:rPr>
        <w:t>.</w:t>
      </w:r>
      <w:r w:rsidR="00AB3D44" w:rsidRPr="004B5EC1">
        <w:rPr>
          <w:sz w:val="24"/>
          <w:szCs w:val="24"/>
        </w:rPr>
        <w:t xml:space="preserve"> Т</w:t>
      </w:r>
      <w:r w:rsidRPr="004B5EC1">
        <w:rPr>
          <w:sz w:val="24"/>
          <w:szCs w:val="24"/>
        </w:rPr>
        <w:t>и може</w:t>
      </w:r>
      <w:r w:rsidR="00AB3D44" w:rsidRPr="004B5EC1">
        <w:rPr>
          <w:sz w:val="24"/>
          <w:szCs w:val="24"/>
        </w:rPr>
        <w:t>ш</w:t>
      </w:r>
      <w:r w:rsidRPr="004B5EC1">
        <w:rPr>
          <w:sz w:val="24"/>
          <w:szCs w:val="24"/>
        </w:rPr>
        <w:t xml:space="preserve"> дістатися туди найшвидше".</w:t>
      </w:r>
    </w:p>
    <w:p w14:paraId="1A97BD6A" w14:textId="77777777" w:rsidR="00AB3D44" w:rsidRPr="004B5EC1" w:rsidRDefault="00193DCA" w:rsidP="00A85F96">
      <w:pPr>
        <w:ind w:firstLine="593"/>
        <w:rPr>
          <w:sz w:val="24"/>
          <w:szCs w:val="24"/>
        </w:rPr>
      </w:pPr>
      <w:r w:rsidRPr="004B5EC1">
        <w:rPr>
          <w:sz w:val="24"/>
          <w:szCs w:val="24"/>
        </w:rPr>
        <w:t>Я неохоче підкори</w:t>
      </w:r>
      <w:r w:rsidR="00AB3D44" w:rsidRPr="004B5EC1">
        <w:rPr>
          <w:sz w:val="24"/>
          <w:szCs w:val="24"/>
        </w:rPr>
        <w:t>ла</w:t>
      </w:r>
      <w:r w:rsidRPr="004B5EC1">
        <w:rPr>
          <w:sz w:val="24"/>
          <w:szCs w:val="24"/>
        </w:rPr>
        <w:t xml:space="preserve">ся. Блискавка на околиці села, щоб моя блискавка не привабила </w:t>
      </w:r>
      <w:proofErr w:type="spellStart"/>
      <w:r w:rsidR="00AB3D44" w:rsidRPr="004B5EC1">
        <w:rPr>
          <w:sz w:val="24"/>
          <w:szCs w:val="24"/>
        </w:rPr>
        <w:t>Фоглінгів</w:t>
      </w:r>
      <w:proofErr w:type="spellEnd"/>
      <w:r w:rsidRPr="004B5EC1">
        <w:rPr>
          <w:sz w:val="24"/>
          <w:szCs w:val="24"/>
        </w:rPr>
        <w:t xml:space="preserve"> до міста. Свист Німбуса</w:t>
      </w:r>
      <w:r w:rsidR="00AB3D44" w:rsidRPr="004B5EC1">
        <w:rPr>
          <w:sz w:val="24"/>
          <w:szCs w:val="24"/>
        </w:rPr>
        <w:t>, що ховався</w:t>
      </w:r>
      <w:r w:rsidRPr="004B5EC1">
        <w:rPr>
          <w:sz w:val="24"/>
          <w:szCs w:val="24"/>
        </w:rPr>
        <w:t xml:space="preserve"> у горах, </w:t>
      </w:r>
      <w:r w:rsidR="00AB3D44" w:rsidRPr="004B5EC1">
        <w:rPr>
          <w:sz w:val="24"/>
          <w:szCs w:val="24"/>
        </w:rPr>
        <w:t>пролунав раз, потім двічі, перш ніж амурське небо повільно почало затягуватися темними, сердитими хмарами, і місто зникло під товстим шаром туману.</w:t>
      </w:r>
    </w:p>
    <w:p w14:paraId="715C9BE2" w14:textId="353A4D90" w:rsidR="00E75E57" w:rsidRPr="004B5EC1" w:rsidRDefault="00AB3D44" w:rsidP="00A85F96">
      <w:pPr>
        <w:ind w:firstLine="593"/>
        <w:rPr>
          <w:sz w:val="24"/>
          <w:szCs w:val="24"/>
        </w:rPr>
      </w:pPr>
      <w:r w:rsidRPr="004B5EC1">
        <w:rPr>
          <w:sz w:val="24"/>
          <w:szCs w:val="24"/>
        </w:rPr>
        <w:t>Мої Аури</w:t>
      </w:r>
      <w:r w:rsidR="00193DCA" w:rsidRPr="004B5EC1">
        <w:rPr>
          <w:sz w:val="24"/>
          <w:szCs w:val="24"/>
        </w:rPr>
        <w:t xml:space="preserve"> бул</w:t>
      </w:r>
      <w:r w:rsidRPr="004B5EC1">
        <w:rPr>
          <w:sz w:val="24"/>
          <w:szCs w:val="24"/>
        </w:rPr>
        <w:t>и</w:t>
      </w:r>
      <w:r w:rsidR="00193DCA" w:rsidRPr="004B5EC1">
        <w:rPr>
          <w:sz w:val="24"/>
          <w:szCs w:val="24"/>
        </w:rPr>
        <w:t xml:space="preserve"> швидк</w:t>
      </w:r>
      <w:r w:rsidRPr="004B5EC1">
        <w:rPr>
          <w:sz w:val="24"/>
          <w:szCs w:val="24"/>
        </w:rPr>
        <w:t>ими</w:t>
      </w:r>
      <w:r w:rsidR="00193DCA" w:rsidRPr="004B5EC1">
        <w:rPr>
          <w:sz w:val="24"/>
          <w:szCs w:val="24"/>
        </w:rPr>
        <w:t>, але недостатньо швидк</w:t>
      </w:r>
      <w:r w:rsidRPr="004B5EC1">
        <w:rPr>
          <w:sz w:val="24"/>
          <w:szCs w:val="24"/>
        </w:rPr>
        <w:t>ими</w:t>
      </w:r>
      <w:r w:rsidR="00193DCA" w:rsidRPr="004B5EC1">
        <w:rPr>
          <w:sz w:val="24"/>
          <w:szCs w:val="24"/>
        </w:rPr>
        <w:t>, тому що темні істоти висипали</w:t>
      </w:r>
      <w:r w:rsidRPr="004B5EC1">
        <w:rPr>
          <w:sz w:val="24"/>
          <w:szCs w:val="24"/>
        </w:rPr>
        <w:t>ся</w:t>
      </w:r>
      <w:r w:rsidR="00193DCA" w:rsidRPr="004B5EC1">
        <w:rPr>
          <w:sz w:val="24"/>
          <w:szCs w:val="24"/>
        </w:rPr>
        <w:t xml:space="preserve">, як </w:t>
      </w:r>
      <w:proofErr w:type="spellStart"/>
      <w:r w:rsidR="00193DCA" w:rsidRPr="004B5EC1">
        <w:rPr>
          <w:sz w:val="24"/>
          <w:szCs w:val="24"/>
        </w:rPr>
        <w:t>мурахи</w:t>
      </w:r>
      <w:proofErr w:type="spellEnd"/>
      <w:r w:rsidR="00193DCA" w:rsidRPr="004B5EC1">
        <w:rPr>
          <w:sz w:val="24"/>
          <w:szCs w:val="24"/>
        </w:rPr>
        <w:t>, з-за завіси хмар, що змикалися.</w:t>
      </w:r>
    </w:p>
    <w:p w14:paraId="08D52763" w14:textId="1C61065F" w:rsidR="00E75E57" w:rsidRPr="004B5EC1" w:rsidRDefault="00193DCA" w:rsidP="00A85F96">
      <w:pPr>
        <w:ind w:firstLine="593"/>
        <w:rPr>
          <w:sz w:val="24"/>
          <w:szCs w:val="24"/>
        </w:rPr>
      </w:pPr>
      <w:r w:rsidRPr="004B5EC1">
        <w:rPr>
          <w:sz w:val="24"/>
          <w:szCs w:val="24"/>
        </w:rPr>
        <w:t>Електрика зібралася навколо мене, і я посла</w:t>
      </w:r>
      <w:r w:rsidR="00AB3D44" w:rsidRPr="004B5EC1">
        <w:rPr>
          <w:sz w:val="24"/>
          <w:szCs w:val="24"/>
        </w:rPr>
        <w:t>ла</w:t>
      </w:r>
      <w:r w:rsidRPr="004B5EC1">
        <w:rPr>
          <w:sz w:val="24"/>
          <w:szCs w:val="24"/>
        </w:rPr>
        <w:t xml:space="preserve"> блискавку вгору, в небо. Як метелики на полум'я, темні створіння закричали і змінили напрямок, збираючись у вихорі наді мною.</w:t>
      </w:r>
    </w:p>
    <w:p w14:paraId="7454C539" w14:textId="69A86802" w:rsidR="00E75E57" w:rsidRPr="004B5EC1" w:rsidRDefault="00193DCA" w:rsidP="00A85F96">
      <w:pPr>
        <w:ind w:firstLine="593"/>
        <w:rPr>
          <w:sz w:val="24"/>
          <w:szCs w:val="24"/>
        </w:rPr>
      </w:pPr>
      <w:r w:rsidRPr="004B5EC1">
        <w:rPr>
          <w:sz w:val="24"/>
          <w:szCs w:val="24"/>
        </w:rPr>
        <w:t>"Чорт забирай", - пробурмоті</w:t>
      </w:r>
      <w:r w:rsidR="00AB3D44" w:rsidRPr="004B5EC1">
        <w:rPr>
          <w:sz w:val="24"/>
          <w:szCs w:val="24"/>
        </w:rPr>
        <w:t>ла</w:t>
      </w:r>
      <w:r w:rsidRPr="004B5EC1">
        <w:rPr>
          <w:sz w:val="24"/>
          <w:szCs w:val="24"/>
        </w:rPr>
        <w:t xml:space="preserve"> я, коли побачи</w:t>
      </w:r>
      <w:r w:rsidR="00AB3D44" w:rsidRPr="004B5EC1">
        <w:rPr>
          <w:sz w:val="24"/>
          <w:szCs w:val="24"/>
        </w:rPr>
        <w:t>ла</w:t>
      </w:r>
      <w:r w:rsidRPr="004B5EC1">
        <w:rPr>
          <w:sz w:val="24"/>
          <w:szCs w:val="24"/>
        </w:rPr>
        <w:t xml:space="preserve">, що над нами кружляють </w:t>
      </w:r>
      <w:proofErr w:type="spellStart"/>
      <w:r w:rsidR="00AB3D44" w:rsidRPr="004B5EC1">
        <w:rPr>
          <w:sz w:val="24"/>
          <w:szCs w:val="24"/>
        </w:rPr>
        <w:t>Фоглінги</w:t>
      </w:r>
      <w:proofErr w:type="spellEnd"/>
      <w:r w:rsidRPr="004B5EC1">
        <w:rPr>
          <w:sz w:val="24"/>
          <w:szCs w:val="24"/>
        </w:rPr>
        <w:t xml:space="preserve"> і обрушуються на мене, як осінній дощ.</w:t>
      </w:r>
    </w:p>
    <w:p w14:paraId="731F07C0" w14:textId="70043673" w:rsidR="00E75E57" w:rsidRPr="004B5EC1" w:rsidRDefault="00193DCA" w:rsidP="00A85F96">
      <w:pPr>
        <w:ind w:firstLine="593"/>
        <w:rPr>
          <w:sz w:val="24"/>
          <w:szCs w:val="24"/>
        </w:rPr>
      </w:pPr>
      <w:r w:rsidRPr="004B5EC1">
        <w:rPr>
          <w:sz w:val="24"/>
          <w:szCs w:val="24"/>
        </w:rPr>
        <w:t>Мої солдати почали бігти до мене, але я підня</w:t>
      </w:r>
      <w:r w:rsidR="00AB3D44" w:rsidRPr="004B5EC1">
        <w:rPr>
          <w:sz w:val="24"/>
          <w:szCs w:val="24"/>
        </w:rPr>
        <w:t>ла</w:t>
      </w:r>
      <w:r w:rsidRPr="004B5EC1">
        <w:rPr>
          <w:sz w:val="24"/>
          <w:szCs w:val="24"/>
        </w:rPr>
        <w:t xml:space="preserve"> руку, зупиняючи їх. </w:t>
      </w:r>
    </w:p>
    <w:p w14:paraId="08794E42" w14:textId="77777777" w:rsidR="00E75E57" w:rsidRPr="004B5EC1" w:rsidRDefault="00193DCA" w:rsidP="00A85F96">
      <w:pPr>
        <w:ind w:firstLine="593"/>
        <w:rPr>
          <w:sz w:val="24"/>
          <w:szCs w:val="24"/>
        </w:rPr>
      </w:pPr>
      <w:r w:rsidRPr="004B5EC1">
        <w:rPr>
          <w:sz w:val="24"/>
          <w:szCs w:val="24"/>
        </w:rPr>
        <w:t>"Забери місто під хмари. Вперед!"</w:t>
      </w:r>
    </w:p>
    <w:p w14:paraId="30BBF70B" w14:textId="77777777" w:rsidR="00E75E57" w:rsidRPr="004B5EC1" w:rsidRDefault="00193DCA" w:rsidP="00A85F96">
      <w:pPr>
        <w:ind w:firstLine="593"/>
        <w:rPr>
          <w:sz w:val="24"/>
          <w:szCs w:val="24"/>
        </w:rPr>
      </w:pPr>
      <w:r w:rsidRPr="004B5EC1">
        <w:rPr>
          <w:sz w:val="24"/>
          <w:szCs w:val="24"/>
        </w:rPr>
        <w:t>"Але..."</w:t>
      </w:r>
    </w:p>
    <w:p w14:paraId="36013C42" w14:textId="156D843C" w:rsidR="00E75E57" w:rsidRPr="004B5EC1" w:rsidRDefault="00193DCA" w:rsidP="00A85F96">
      <w:pPr>
        <w:ind w:firstLine="593"/>
        <w:rPr>
          <w:sz w:val="24"/>
          <w:szCs w:val="24"/>
        </w:rPr>
      </w:pPr>
      <w:r w:rsidRPr="004B5EC1">
        <w:rPr>
          <w:sz w:val="24"/>
          <w:szCs w:val="24"/>
        </w:rPr>
        <w:t>"Якщо хтось із них дістанеться до міста, я  усіх переб'ю сам</w:t>
      </w:r>
      <w:r w:rsidR="00AB3D44" w:rsidRPr="004B5EC1">
        <w:rPr>
          <w:sz w:val="24"/>
          <w:szCs w:val="24"/>
        </w:rPr>
        <w:t>а</w:t>
      </w:r>
      <w:r w:rsidRPr="004B5EC1">
        <w:rPr>
          <w:sz w:val="24"/>
          <w:szCs w:val="24"/>
        </w:rPr>
        <w:t>".</w:t>
      </w:r>
    </w:p>
    <w:p w14:paraId="687192F4" w14:textId="4035CCAC" w:rsidR="00E75E57" w:rsidRPr="004B5EC1" w:rsidRDefault="00193DCA" w:rsidP="00A85F96">
      <w:pPr>
        <w:ind w:firstLine="593"/>
        <w:rPr>
          <w:sz w:val="24"/>
          <w:szCs w:val="24"/>
        </w:rPr>
      </w:pPr>
      <w:r w:rsidRPr="004B5EC1">
        <w:rPr>
          <w:sz w:val="24"/>
          <w:szCs w:val="24"/>
        </w:rPr>
        <w:lastRenderedPageBreak/>
        <w:t>Неохоче вони всі відійшли, як і Мемфіс, як</w:t>
      </w:r>
      <w:r w:rsidR="00AB3D44" w:rsidRPr="004B5EC1">
        <w:rPr>
          <w:sz w:val="24"/>
          <w:szCs w:val="24"/>
        </w:rPr>
        <w:t>а</w:t>
      </w:r>
      <w:r w:rsidRPr="004B5EC1">
        <w:rPr>
          <w:sz w:val="24"/>
          <w:szCs w:val="24"/>
        </w:rPr>
        <w:t xml:space="preserve"> </w:t>
      </w:r>
      <w:proofErr w:type="spellStart"/>
      <w:r w:rsidRPr="004B5EC1">
        <w:rPr>
          <w:sz w:val="24"/>
          <w:szCs w:val="24"/>
        </w:rPr>
        <w:t>ширя</w:t>
      </w:r>
      <w:r w:rsidR="00AB3D44" w:rsidRPr="004B5EC1">
        <w:rPr>
          <w:sz w:val="24"/>
          <w:szCs w:val="24"/>
        </w:rPr>
        <w:t>ла</w:t>
      </w:r>
      <w:proofErr w:type="spellEnd"/>
      <w:r w:rsidRPr="004B5EC1">
        <w:rPr>
          <w:sz w:val="24"/>
          <w:szCs w:val="24"/>
        </w:rPr>
        <w:t xml:space="preserve"> у небі, намагаючись триматися подалі від застиглих звірів над головою.</w:t>
      </w:r>
    </w:p>
    <w:p w14:paraId="681F98D1" w14:textId="452DCE50" w:rsidR="00E75E57" w:rsidRPr="004B5EC1" w:rsidRDefault="00193DCA" w:rsidP="00A85F96">
      <w:pPr>
        <w:ind w:firstLine="593"/>
        <w:rPr>
          <w:sz w:val="24"/>
          <w:szCs w:val="24"/>
        </w:rPr>
      </w:pPr>
      <w:r w:rsidRPr="004B5EC1">
        <w:rPr>
          <w:sz w:val="24"/>
          <w:szCs w:val="24"/>
        </w:rPr>
        <w:t>Скеля, на якій я стоя</w:t>
      </w:r>
      <w:r w:rsidR="00AB3D44" w:rsidRPr="004B5EC1">
        <w:rPr>
          <w:sz w:val="24"/>
          <w:szCs w:val="24"/>
        </w:rPr>
        <w:t>ла</w:t>
      </w:r>
      <w:r w:rsidRPr="004B5EC1">
        <w:rPr>
          <w:sz w:val="24"/>
          <w:szCs w:val="24"/>
        </w:rPr>
        <w:t xml:space="preserve">, вкрилася пухирями льоду, що повз навколо мене і пронизував тіло </w:t>
      </w:r>
      <w:proofErr w:type="spellStart"/>
      <w:r w:rsidR="00AB3D44" w:rsidRPr="004B5EC1">
        <w:rPr>
          <w:sz w:val="24"/>
          <w:szCs w:val="24"/>
        </w:rPr>
        <w:t>Фоглінгів</w:t>
      </w:r>
      <w:proofErr w:type="spellEnd"/>
      <w:r w:rsidRPr="004B5EC1">
        <w:rPr>
          <w:sz w:val="24"/>
          <w:szCs w:val="24"/>
        </w:rPr>
        <w:t>. Лід було легше контролювати, а мій приціл - точнішим, але, судячи з того, як мене оточували істоти, про точність не могло бути й мови. Вони юрмилися навколо і наді мною так, що я зовсім нічого не бачи</w:t>
      </w:r>
      <w:r w:rsidR="00AB3D44" w:rsidRPr="004B5EC1">
        <w:rPr>
          <w:sz w:val="24"/>
          <w:szCs w:val="24"/>
        </w:rPr>
        <w:t>ла</w:t>
      </w:r>
      <w:r w:rsidRPr="004B5EC1">
        <w:rPr>
          <w:sz w:val="24"/>
          <w:szCs w:val="24"/>
        </w:rPr>
        <w:t>. Ставало майже темно, як уночі.</w:t>
      </w:r>
    </w:p>
    <w:p w14:paraId="1F3685A2" w14:textId="5A35C145" w:rsidR="00E75E57" w:rsidRPr="004B5EC1" w:rsidRDefault="00193DCA" w:rsidP="00A85F96">
      <w:pPr>
        <w:ind w:firstLine="593"/>
        <w:rPr>
          <w:sz w:val="24"/>
          <w:szCs w:val="24"/>
        </w:rPr>
      </w:pPr>
      <w:r w:rsidRPr="004B5EC1">
        <w:rPr>
          <w:sz w:val="24"/>
          <w:szCs w:val="24"/>
        </w:rPr>
        <w:t>Зрештою, я виріши</w:t>
      </w:r>
      <w:r w:rsidR="00AB3D44" w:rsidRPr="004B5EC1">
        <w:rPr>
          <w:sz w:val="24"/>
          <w:szCs w:val="24"/>
        </w:rPr>
        <w:t>ла</w:t>
      </w:r>
      <w:r w:rsidRPr="004B5EC1">
        <w:rPr>
          <w:sz w:val="24"/>
          <w:szCs w:val="24"/>
        </w:rPr>
        <w:t xml:space="preserve"> перетягнути кожен дюйм електрики, який м</w:t>
      </w:r>
      <w:r w:rsidR="00AB3D44" w:rsidRPr="004B5EC1">
        <w:rPr>
          <w:sz w:val="24"/>
          <w:szCs w:val="24"/>
        </w:rPr>
        <w:t>огла</w:t>
      </w:r>
      <w:r w:rsidRPr="004B5EC1">
        <w:rPr>
          <w:sz w:val="24"/>
          <w:szCs w:val="24"/>
        </w:rPr>
        <w:t xml:space="preserve"> контролювати, і пустити його навколо нас. Знову і знову. Та чим більше я вбива</w:t>
      </w:r>
      <w:r w:rsidR="00AB3D44" w:rsidRPr="004B5EC1">
        <w:rPr>
          <w:sz w:val="24"/>
          <w:szCs w:val="24"/>
        </w:rPr>
        <w:t>ла</w:t>
      </w:r>
      <w:r w:rsidRPr="004B5EC1">
        <w:rPr>
          <w:sz w:val="24"/>
          <w:szCs w:val="24"/>
        </w:rPr>
        <w:t>, тим більше з'являлося нових, приваблених яскравими блискавками.</w:t>
      </w:r>
    </w:p>
    <w:p w14:paraId="09B16D6C" w14:textId="77777777" w:rsidR="00E75E57" w:rsidRPr="004B5EC1" w:rsidRDefault="00193DCA" w:rsidP="00A85F96">
      <w:pPr>
        <w:ind w:firstLine="593"/>
        <w:rPr>
          <w:sz w:val="24"/>
          <w:szCs w:val="24"/>
        </w:rPr>
      </w:pPr>
      <w:r w:rsidRPr="004B5EC1">
        <w:rPr>
          <w:sz w:val="24"/>
          <w:szCs w:val="24"/>
        </w:rPr>
        <w:t xml:space="preserve">Гора пухирилася від моєї магії, яка чіплялася за кожен камінь і атом повітря. Висота гуркотіла, а спека обпалювала все живе, де я ступала. </w:t>
      </w:r>
    </w:p>
    <w:p w14:paraId="1E412B4C" w14:textId="095FB78F" w:rsidR="00370EAB" w:rsidRPr="004B5EC1" w:rsidRDefault="00370EAB" w:rsidP="00A85F96">
      <w:pPr>
        <w:ind w:firstLine="593"/>
        <w:rPr>
          <w:sz w:val="24"/>
          <w:szCs w:val="24"/>
        </w:rPr>
      </w:pPr>
      <w:r w:rsidRPr="004B5EC1">
        <w:rPr>
          <w:sz w:val="24"/>
          <w:szCs w:val="24"/>
        </w:rPr>
        <w:t xml:space="preserve">З кожним моїм вдихом блискавки, що розбризкувалися, розширювали мої губи. А потім я відчула, як ворота мана-тарану відчинилися. Я зупинилася і витягнула меча. Якщо моя печатка відкриється, я буду більш небезпечна для Амура, ніж </w:t>
      </w:r>
      <w:proofErr w:type="spellStart"/>
      <w:r w:rsidRPr="004B5EC1">
        <w:rPr>
          <w:sz w:val="24"/>
          <w:szCs w:val="24"/>
        </w:rPr>
        <w:t>Фоглінги</w:t>
      </w:r>
      <w:proofErr w:type="spellEnd"/>
      <w:r w:rsidRPr="004B5EC1">
        <w:rPr>
          <w:sz w:val="24"/>
          <w:szCs w:val="24"/>
        </w:rPr>
        <w:t>. Це треба було зробити старим добрим способом.</w:t>
      </w:r>
    </w:p>
    <w:p w14:paraId="2D77EA15" w14:textId="7A897400" w:rsidR="00E75E57" w:rsidRPr="004B5EC1" w:rsidRDefault="00193DCA" w:rsidP="00A85F96">
      <w:pPr>
        <w:ind w:firstLine="593"/>
        <w:rPr>
          <w:sz w:val="24"/>
          <w:szCs w:val="24"/>
        </w:rPr>
      </w:pPr>
      <w:r w:rsidRPr="004B5EC1">
        <w:rPr>
          <w:sz w:val="24"/>
          <w:szCs w:val="24"/>
        </w:rPr>
        <w:t>Небо важко плакало, коли я розмахува</w:t>
      </w:r>
      <w:r w:rsidR="00370EAB" w:rsidRPr="004B5EC1">
        <w:rPr>
          <w:sz w:val="24"/>
          <w:szCs w:val="24"/>
        </w:rPr>
        <w:t>ла</w:t>
      </w:r>
      <w:r w:rsidRPr="004B5EC1">
        <w:rPr>
          <w:sz w:val="24"/>
          <w:szCs w:val="24"/>
        </w:rPr>
        <w:t xml:space="preserve"> мечем мого брата </w:t>
      </w:r>
      <w:r w:rsidR="00370EAB" w:rsidRPr="004B5EC1">
        <w:rPr>
          <w:sz w:val="24"/>
          <w:szCs w:val="24"/>
        </w:rPr>
        <w:t>туди сюди</w:t>
      </w:r>
      <w:r w:rsidRPr="004B5EC1">
        <w:rPr>
          <w:sz w:val="24"/>
          <w:szCs w:val="24"/>
        </w:rPr>
        <w:t>, пронизуючи одн</w:t>
      </w:r>
      <w:r w:rsidR="00370EAB" w:rsidRPr="004B5EC1">
        <w:rPr>
          <w:sz w:val="24"/>
          <w:szCs w:val="24"/>
        </w:rPr>
        <w:t>у істоту</w:t>
      </w:r>
      <w:r w:rsidRPr="004B5EC1">
        <w:rPr>
          <w:sz w:val="24"/>
          <w:szCs w:val="24"/>
        </w:rPr>
        <w:t xml:space="preserve"> за інш</w:t>
      </w:r>
      <w:r w:rsidR="00370EAB" w:rsidRPr="004B5EC1">
        <w:rPr>
          <w:sz w:val="24"/>
          <w:szCs w:val="24"/>
        </w:rPr>
        <w:t>ою</w:t>
      </w:r>
      <w:r w:rsidRPr="004B5EC1">
        <w:rPr>
          <w:sz w:val="24"/>
          <w:szCs w:val="24"/>
        </w:rPr>
        <w:t>. Коли я вби</w:t>
      </w:r>
      <w:r w:rsidR="00370EAB" w:rsidRPr="004B5EC1">
        <w:rPr>
          <w:sz w:val="24"/>
          <w:szCs w:val="24"/>
        </w:rPr>
        <w:t>ла</w:t>
      </w:r>
      <w:r w:rsidRPr="004B5EC1">
        <w:rPr>
          <w:sz w:val="24"/>
          <w:szCs w:val="24"/>
        </w:rPr>
        <w:t xml:space="preserve"> одного, з'явилося ще двоє. Вони множилися з кожною миттю, і в мене закінчувалася енергія, щоб утримувати себе у вертикальному положенні. Але варто було лише </w:t>
      </w:r>
      <w:r w:rsidR="00370EAB" w:rsidRPr="004B5EC1">
        <w:rPr>
          <w:sz w:val="24"/>
          <w:szCs w:val="24"/>
        </w:rPr>
        <w:t>трохи відкритися</w:t>
      </w:r>
      <w:r w:rsidRPr="004B5EC1">
        <w:rPr>
          <w:sz w:val="24"/>
          <w:szCs w:val="24"/>
        </w:rPr>
        <w:t>, як моя печатка зламалася б. Я не бу</w:t>
      </w:r>
      <w:r w:rsidR="00370EAB" w:rsidRPr="004B5EC1">
        <w:rPr>
          <w:sz w:val="24"/>
          <w:szCs w:val="24"/>
        </w:rPr>
        <w:t>ла</w:t>
      </w:r>
      <w:r w:rsidRPr="004B5EC1">
        <w:rPr>
          <w:sz w:val="24"/>
          <w:szCs w:val="24"/>
        </w:rPr>
        <w:t xml:space="preserve"> </w:t>
      </w:r>
      <w:r w:rsidR="00370EAB" w:rsidRPr="004B5EC1">
        <w:rPr>
          <w:sz w:val="24"/>
          <w:szCs w:val="24"/>
        </w:rPr>
        <w:t>в</w:t>
      </w:r>
      <w:r w:rsidRPr="004B5EC1">
        <w:rPr>
          <w:sz w:val="24"/>
          <w:szCs w:val="24"/>
        </w:rPr>
        <w:t>певнен</w:t>
      </w:r>
      <w:r w:rsidR="00370EAB" w:rsidRPr="004B5EC1">
        <w:rPr>
          <w:sz w:val="24"/>
          <w:szCs w:val="24"/>
        </w:rPr>
        <w:t>а</w:t>
      </w:r>
      <w:r w:rsidRPr="004B5EC1">
        <w:rPr>
          <w:sz w:val="24"/>
          <w:szCs w:val="24"/>
        </w:rPr>
        <w:t>, що зможу втриматись. І я не бу</w:t>
      </w:r>
      <w:r w:rsidR="00370EAB" w:rsidRPr="004B5EC1">
        <w:rPr>
          <w:sz w:val="24"/>
          <w:szCs w:val="24"/>
        </w:rPr>
        <w:t>ла в</w:t>
      </w:r>
      <w:r w:rsidRPr="004B5EC1">
        <w:rPr>
          <w:sz w:val="24"/>
          <w:szCs w:val="24"/>
        </w:rPr>
        <w:t>певнен</w:t>
      </w:r>
      <w:r w:rsidR="00370EAB" w:rsidRPr="004B5EC1">
        <w:rPr>
          <w:sz w:val="24"/>
          <w:szCs w:val="24"/>
        </w:rPr>
        <w:t>а</w:t>
      </w:r>
      <w:r w:rsidRPr="004B5EC1">
        <w:rPr>
          <w:sz w:val="24"/>
          <w:szCs w:val="24"/>
        </w:rPr>
        <w:t>, що встигну добігти до Віші вчасно.</w:t>
      </w:r>
    </w:p>
    <w:p w14:paraId="6C5BE07F" w14:textId="0EB37A22" w:rsidR="00E75E57" w:rsidRPr="004B5EC1" w:rsidRDefault="00193DCA" w:rsidP="00A85F96">
      <w:pPr>
        <w:ind w:firstLine="593"/>
        <w:rPr>
          <w:sz w:val="24"/>
          <w:szCs w:val="24"/>
        </w:rPr>
      </w:pPr>
      <w:r w:rsidRPr="004B5EC1">
        <w:rPr>
          <w:sz w:val="24"/>
          <w:szCs w:val="24"/>
        </w:rPr>
        <w:t>Дощ, що намочив мою шкіру, був сильним і затримував мої удари. А може, це було тремтіння від ви</w:t>
      </w:r>
      <w:r w:rsidR="00370EAB" w:rsidRPr="004B5EC1">
        <w:rPr>
          <w:sz w:val="24"/>
          <w:szCs w:val="24"/>
        </w:rPr>
        <w:t>снаження</w:t>
      </w:r>
      <w:r w:rsidRPr="004B5EC1">
        <w:rPr>
          <w:sz w:val="24"/>
          <w:szCs w:val="24"/>
        </w:rPr>
        <w:t>.</w:t>
      </w:r>
    </w:p>
    <w:p w14:paraId="1BC0632C" w14:textId="77777777" w:rsidR="00E75E57" w:rsidRPr="004B5EC1" w:rsidRDefault="00193DCA" w:rsidP="00A85F96">
      <w:pPr>
        <w:ind w:firstLine="593"/>
        <w:rPr>
          <w:sz w:val="24"/>
          <w:szCs w:val="24"/>
        </w:rPr>
      </w:pPr>
      <w:r w:rsidRPr="004B5EC1">
        <w:rPr>
          <w:sz w:val="24"/>
          <w:szCs w:val="24"/>
        </w:rPr>
        <w:t>Один за одним вони падали на землю, дряпаючи камінь у моєму напрямку, їхні роти були голодними, а темні вируючі погляди - божевільними. Колись ці істоти були олімпійцями - принаймні та темна частина душі, що залишилася від них.</w:t>
      </w:r>
    </w:p>
    <w:p w14:paraId="3EA94C5A" w14:textId="5AE522A5" w:rsidR="00E75E57" w:rsidRPr="004B5EC1" w:rsidRDefault="00193DCA" w:rsidP="00A85F96">
      <w:pPr>
        <w:ind w:firstLine="593"/>
        <w:rPr>
          <w:sz w:val="24"/>
          <w:szCs w:val="24"/>
        </w:rPr>
      </w:pPr>
      <w:r w:rsidRPr="004B5EC1">
        <w:rPr>
          <w:sz w:val="24"/>
          <w:szCs w:val="24"/>
        </w:rPr>
        <w:t>Я подивилася на небо, що розливалося, дихаючи швидше, ніж дозволяли мої легені. "Ти справді не хочеш, щоб я була там, нагорі. Присягаюся, ти не хочеш мене ні в раю, ні в пеклі". Моє горло горіло, а пульс був нерівномірним, коли я проштовхува</w:t>
      </w:r>
      <w:r w:rsidR="00BD52B4" w:rsidRPr="004B5EC1">
        <w:rPr>
          <w:sz w:val="24"/>
          <w:szCs w:val="24"/>
        </w:rPr>
        <w:t>ла</w:t>
      </w:r>
      <w:r w:rsidRPr="004B5EC1">
        <w:rPr>
          <w:sz w:val="24"/>
          <w:szCs w:val="24"/>
        </w:rPr>
        <w:t xml:space="preserve"> свій меч крізь тіло за тілом. "Ти справді не хочеш, щоб я бу</w:t>
      </w:r>
      <w:r w:rsidR="00BD52B4" w:rsidRPr="004B5EC1">
        <w:rPr>
          <w:sz w:val="24"/>
          <w:szCs w:val="24"/>
        </w:rPr>
        <w:t>ла</w:t>
      </w:r>
      <w:r w:rsidRPr="004B5EC1">
        <w:rPr>
          <w:sz w:val="24"/>
          <w:szCs w:val="24"/>
        </w:rPr>
        <w:t xml:space="preserve"> там".</w:t>
      </w:r>
    </w:p>
    <w:p w14:paraId="7FE2E977" w14:textId="57827B8B" w:rsidR="00E75E57" w:rsidRPr="004B5EC1" w:rsidRDefault="00193DCA" w:rsidP="00A85F96">
      <w:pPr>
        <w:ind w:firstLine="593"/>
        <w:rPr>
          <w:sz w:val="24"/>
          <w:szCs w:val="24"/>
        </w:rPr>
      </w:pPr>
      <w:r w:rsidRPr="004B5EC1">
        <w:rPr>
          <w:sz w:val="24"/>
          <w:szCs w:val="24"/>
        </w:rPr>
        <w:t>Моя хватка ослабла від тремтіння, що пронизувало мене, і меч з брязкотом упав на тверду скелю. Я насупи</w:t>
      </w:r>
      <w:r w:rsidR="00DE134C" w:rsidRPr="004B5EC1">
        <w:rPr>
          <w:sz w:val="24"/>
          <w:szCs w:val="24"/>
        </w:rPr>
        <w:t>ла</w:t>
      </w:r>
      <w:r w:rsidRPr="004B5EC1">
        <w:rPr>
          <w:sz w:val="24"/>
          <w:szCs w:val="24"/>
        </w:rPr>
        <w:t>ся, дивлячись вниз на свій розпатланий стан. Мій дух буде висміяний і розірваний на шматки іншими духами.</w:t>
      </w:r>
    </w:p>
    <w:p w14:paraId="3F237317" w14:textId="77777777" w:rsidR="00E75E57" w:rsidRPr="004B5EC1" w:rsidRDefault="00193DCA" w:rsidP="00A85F96">
      <w:pPr>
        <w:ind w:firstLine="593"/>
        <w:rPr>
          <w:sz w:val="24"/>
          <w:szCs w:val="24"/>
        </w:rPr>
      </w:pPr>
      <w:r w:rsidRPr="004B5EC1">
        <w:rPr>
          <w:sz w:val="24"/>
          <w:szCs w:val="24"/>
        </w:rPr>
        <w:t>Зітхни.</w:t>
      </w:r>
    </w:p>
    <w:p w14:paraId="4E0312BF" w14:textId="77777777" w:rsidR="00E75E57" w:rsidRPr="004B5EC1" w:rsidRDefault="00193DCA" w:rsidP="00A85F96">
      <w:pPr>
        <w:ind w:firstLine="593"/>
        <w:rPr>
          <w:sz w:val="24"/>
          <w:szCs w:val="24"/>
        </w:rPr>
      </w:pPr>
      <w:r w:rsidRPr="004B5EC1">
        <w:rPr>
          <w:sz w:val="24"/>
          <w:szCs w:val="24"/>
        </w:rPr>
        <w:t>Який жахливий спосіб померти.</w:t>
      </w:r>
    </w:p>
    <w:p w14:paraId="59A7CA5C" w14:textId="45768596" w:rsidR="00E75E57" w:rsidRPr="004B5EC1" w:rsidRDefault="00193DCA" w:rsidP="00DE134C">
      <w:pPr>
        <w:ind w:firstLine="593"/>
        <w:rPr>
          <w:sz w:val="24"/>
          <w:szCs w:val="24"/>
        </w:rPr>
      </w:pPr>
      <w:r w:rsidRPr="004B5EC1">
        <w:rPr>
          <w:sz w:val="24"/>
          <w:szCs w:val="24"/>
        </w:rPr>
        <w:lastRenderedPageBreak/>
        <w:t xml:space="preserve">Навколишнє повітря стало важким від магії, і раптом </w:t>
      </w:r>
      <w:r w:rsidR="00DE134C" w:rsidRPr="004B5EC1">
        <w:rPr>
          <w:sz w:val="24"/>
          <w:szCs w:val="24"/>
        </w:rPr>
        <w:t>і</w:t>
      </w:r>
      <w:r w:rsidRPr="004B5EC1">
        <w:rPr>
          <w:sz w:val="24"/>
          <w:szCs w:val="24"/>
        </w:rPr>
        <w:t>з землі піднялися щупальця темряви, огортаючи околиці і піднімаючись до</w:t>
      </w:r>
      <w:r w:rsidR="00DE134C" w:rsidRPr="004B5EC1">
        <w:rPr>
          <w:sz w:val="24"/>
          <w:szCs w:val="24"/>
        </w:rPr>
        <w:t xml:space="preserve"> </w:t>
      </w:r>
      <w:r w:rsidRPr="004B5EC1">
        <w:rPr>
          <w:sz w:val="24"/>
          <w:szCs w:val="24"/>
        </w:rPr>
        <w:t>неб</w:t>
      </w:r>
      <w:r w:rsidR="00DE134C" w:rsidRPr="004B5EC1">
        <w:rPr>
          <w:sz w:val="24"/>
          <w:szCs w:val="24"/>
        </w:rPr>
        <w:t>а</w:t>
      </w:r>
      <w:r w:rsidRPr="004B5EC1">
        <w:rPr>
          <w:sz w:val="24"/>
          <w:szCs w:val="24"/>
        </w:rPr>
        <w:t>, перетворюючи день на ніч. Істоти кричали від болю, і я відчу</w:t>
      </w:r>
      <w:r w:rsidR="00DE134C" w:rsidRPr="004B5EC1">
        <w:rPr>
          <w:sz w:val="24"/>
          <w:szCs w:val="24"/>
        </w:rPr>
        <w:t>ла</w:t>
      </w:r>
      <w:r w:rsidRPr="004B5EC1">
        <w:rPr>
          <w:sz w:val="24"/>
          <w:szCs w:val="24"/>
        </w:rPr>
        <w:t>, як цівка крові капає з моїх вух.</w:t>
      </w:r>
    </w:p>
    <w:p w14:paraId="150B0C4F" w14:textId="77777777" w:rsidR="00E75E57" w:rsidRPr="004B5EC1" w:rsidRDefault="00193DCA" w:rsidP="00A85F96">
      <w:pPr>
        <w:ind w:firstLine="593"/>
        <w:rPr>
          <w:sz w:val="24"/>
          <w:szCs w:val="24"/>
        </w:rPr>
      </w:pPr>
      <w:r w:rsidRPr="004B5EC1">
        <w:rPr>
          <w:sz w:val="24"/>
          <w:szCs w:val="24"/>
        </w:rPr>
        <w:t>Перш ніж я впала на землю, мене підхопила сильна пара рук. Якщо я була настільки втомленою, що не впізнала цей дотик, то я ніколи не зможу втомитися настільки, щоб не впізнати його солодкий запах.</w:t>
      </w:r>
    </w:p>
    <w:p w14:paraId="63E3E0DA" w14:textId="77777777" w:rsidR="00E75E57" w:rsidRPr="004B5EC1" w:rsidRDefault="00193DCA" w:rsidP="00A85F96">
      <w:pPr>
        <w:ind w:firstLine="593"/>
        <w:rPr>
          <w:sz w:val="24"/>
          <w:szCs w:val="24"/>
        </w:rPr>
      </w:pPr>
      <w:r w:rsidRPr="004B5EC1">
        <w:rPr>
          <w:sz w:val="24"/>
          <w:szCs w:val="24"/>
        </w:rPr>
        <w:t>"Я тебе тримаю."</w:t>
      </w:r>
    </w:p>
    <w:p w14:paraId="38360734" w14:textId="77777777" w:rsidR="00E75E57" w:rsidRPr="004B5EC1" w:rsidRDefault="00193DCA" w:rsidP="00A85F96">
      <w:pPr>
        <w:ind w:firstLine="593"/>
        <w:rPr>
          <w:sz w:val="24"/>
          <w:szCs w:val="24"/>
        </w:rPr>
      </w:pPr>
      <w:r w:rsidRPr="004B5EC1">
        <w:rPr>
          <w:sz w:val="24"/>
          <w:szCs w:val="24"/>
        </w:rPr>
        <w:t xml:space="preserve">Коли я розплющила очі, він стояв і дивився на мене зверху вниз. </w:t>
      </w:r>
      <w:proofErr w:type="spellStart"/>
      <w:r w:rsidRPr="004B5EC1">
        <w:rPr>
          <w:sz w:val="24"/>
          <w:szCs w:val="24"/>
        </w:rPr>
        <w:t>Чорнильно</w:t>
      </w:r>
      <w:proofErr w:type="spellEnd"/>
      <w:r w:rsidRPr="004B5EC1">
        <w:rPr>
          <w:sz w:val="24"/>
          <w:szCs w:val="24"/>
        </w:rPr>
        <w:t>-чорне повітря, що торкнулося мене, було теплим, але в ту мить, коли істоти огорнули його, вони перетворилися на попіл.</w:t>
      </w:r>
    </w:p>
    <w:p w14:paraId="0BBF20F9" w14:textId="7B950B15" w:rsidR="00E75E57" w:rsidRPr="004B5EC1" w:rsidRDefault="00193DCA" w:rsidP="00A85F96">
      <w:pPr>
        <w:ind w:firstLine="593"/>
        <w:rPr>
          <w:sz w:val="24"/>
          <w:szCs w:val="24"/>
        </w:rPr>
      </w:pPr>
      <w:r w:rsidRPr="004B5EC1">
        <w:rPr>
          <w:sz w:val="24"/>
          <w:szCs w:val="24"/>
        </w:rPr>
        <w:t>Незабаром стало так темно, що я нічого не бачи</w:t>
      </w:r>
      <w:r w:rsidR="00DE134C" w:rsidRPr="004B5EC1">
        <w:rPr>
          <w:sz w:val="24"/>
          <w:szCs w:val="24"/>
        </w:rPr>
        <w:t>ла</w:t>
      </w:r>
      <w:r w:rsidRPr="004B5EC1">
        <w:rPr>
          <w:sz w:val="24"/>
          <w:szCs w:val="24"/>
        </w:rPr>
        <w:t>.</w:t>
      </w:r>
    </w:p>
    <w:p w14:paraId="3E60A415" w14:textId="2266C99C" w:rsidR="00E75E57" w:rsidRPr="004B5EC1" w:rsidRDefault="00193DCA" w:rsidP="00A85F96">
      <w:pPr>
        <w:ind w:firstLine="593"/>
        <w:rPr>
          <w:sz w:val="24"/>
          <w:szCs w:val="24"/>
        </w:rPr>
      </w:pPr>
      <w:r w:rsidRPr="004B5EC1">
        <w:rPr>
          <w:sz w:val="24"/>
          <w:szCs w:val="24"/>
        </w:rPr>
        <w:t>Настільки темн</w:t>
      </w:r>
      <w:r w:rsidR="00DE134C" w:rsidRPr="004B5EC1">
        <w:rPr>
          <w:sz w:val="24"/>
          <w:szCs w:val="24"/>
        </w:rPr>
        <w:t>о</w:t>
      </w:r>
      <w:r w:rsidRPr="004B5EC1">
        <w:rPr>
          <w:sz w:val="24"/>
          <w:szCs w:val="24"/>
        </w:rPr>
        <w:t xml:space="preserve">, що мені довелося міцно стискати </w:t>
      </w:r>
      <w:proofErr w:type="spellStart"/>
      <w:r w:rsidRPr="004B5EC1">
        <w:rPr>
          <w:sz w:val="24"/>
          <w:szCs w:val="24"/>
        </w:rPr>
        <w:t>Кіліана</w:t>
      </w:r>
      <w:proofErr w:type="spellEnd"/>
      <w:r w:rsidRPr="004B5EC1">
        <w:rPr>
          <w:sz w:val="24"/>
          <w:szCs w:val="24"/>
        </w:rPr>
        <w:t xml:space="preserve">, щоб не посковзнутися в </w:t>
      </w:r>
      <w:r w:rsidR="00DE134C" w:rsidRPr="004B5EC1">
        <w:rPr>
          <w:sz w:val="24"/>
          <w:szCs w:val="24"/>
        </w:rPr>
        <w:t>цій темряві</w:t>
      </w:r>
      <w:r w:rsidRPr="004B5EC1">
        <w:rPr>
          <w:sz w:val="24"/>
          <w:szCs w:val="24"/>
        </w:rPr>
        <w:t>. Можливо, він не хотів, щоб я бачила. Але він не знав... що я більше не боюся темряви.</w:t>
      </w:r>
    </w:p>
    <w:p w14:paraId="1C83993D" w14:textId="31693402" w:rsidR="00E75E57" w:rsidRPr="004B5EC1" w:rsidRDefault="00193DCA" w:rsidP="00A85F96">
      <w:pPr>
        <w:ind w:firstLine="593"/>
        <w:rPr>
          <w:sz w:val="24"/>
          <w:szCs w:val="24"/>
        </w:rPr>
      </w:pPr>
      <w:r w:rsidRPr="004B5EC1">
        <w:rPr>
          <w:sz w:val="24"/>
          <w:szCs w:val="24"/>
        </w:rPr>
        <w:t>"Ти в безпеці, кохан</w:t>
      </w:r>
      <w:r w:rsidR="00DE134C" w:rsidRPr="004B5EC1">
        <w:rPr>
          <w:sz w:val="24"/>
          <w:szCs w:val="24"/>
        </w:rPr>
        <w:t>а</w:t>
      </w:r>
      <w:r w:rsidRPr="004B5EC1">
        <w:rPr>
          <w:sz w:val="24"/>
          <w:szCs w:val="24"/>
        </w:rPr>
        <w:t>". Він поклав своє чоло на моє, і я вдихнула його.</w:t>
      </w:r>
    </w:p>
    <w:p w14:paraId="7F9A8A4E" w14:textId="6161D8CD" w:rsidR="00E75E57" w:rsidRPr="004B5EC1" w:rsidRDefault="00193DCA" w:rsidP="00A85F96">
      <w:pPr>
        <w:ind w:firstLine="593"/>
        <w:rPr>
          <w:sz w:val="24"/>
          <w:szCs w:val="24"/>
        </w:rPr>
      </w:pPr>
      <w:r w:rsidRPr="004B5EC1">
        <w:rPr>
          <w:sz w:val="24"/>
          <w:szCs w:val="24"/>
        </w:rPr>
        <w:t>"Я завжди хотіла врятуватися,</w:t>
      </w:r>
      <w:r w:rsidR="00DE134C" w:rsidRPr="004B5EC1">
        <w:rPr>
          <w:sz w:val="24"/>
          <w:szCs w:val="24"/>
        </w:rPr>
        <w:t xml:space="preserve"> "</w:t>
      </w:r>
      <w:r w:rsidRPr="004B5EC1">
        <w:rPr>
          <w:sz w:val="24"/>
          <w:szCs w:val="24"/>
        </w:rPr>
        <w:t xml:space="preserve"> - пробурмотіла я, мій язик розв'язався від втоми чи, можливо, від того, що я відчувала себе в безпеці, коли говорила це. "Принаймні одного разу я молилася про порятунок. Ти прийшов, щоб врятувати мене?" Я знову зітхнула на нього, моє тіло розтануло до його тіла, ніби кожна фібра мого тіла хотіла відчути його. "Як це так легко говорити в темряві?"</w:t>
      </w:r>
    </w:p>
    <w:p w14:paraId="66B8C7AC" w14:textId="77777777" w:rsidR="00E75E57" w:rsidRPr="004B5EC1" w:rsidRDefault="00193DCA" w:rsidP="00A85F96">
      <w:pPr>
        <w:ind w:firstLine="593"/>
        <w:rPr>
          <w:sz w:val="24"/>
          <w:szCs w:val="24"/>
        </w:rPr>
      </w:pPr>
      <w:r w:rsidRPr="004B5EC1">
        <w:rPr>
          <w:sz w:val="24"/>
          <w:szCs w:val="24"/>
        </w:rPr>
        <w:t>"Тому що вони залишаються в ній. Все, що відбувається в темряві, залишається в темряві".</w:t>
      </w:r>
    </w:p>
    <w:p w14:paraId="59D0FCB5" w14:textId="77777777" w:rsidR="00E75E57" w:rsidRPr="004B5EC1" w:rsidRDefault="00193DCA" w:rsidP="00A85F96">
      <w:pPr>
        <w:ind w:firstLine="593"/>
        <w:rPr>
          <w:sz w:val="24"/>
          <w:szCs w:val="24"/>
        </w:rPr>
      </w:pPr>
      <w:r w:rsidRPr="004B5EC1">
        <w:rPr>
          <w:sz w:val="24"/>
          <w:szCs w:val="24"/>
        </w:rPr>
        <w:t>Я підняла голову, припускаючи, що дивлюся на нього, бо нічого не бачила.</w:t>
      </w:r>
    </w:p>
    <w:p w14:paraId="417B82D2" w14:textId="77777777" w:rsidR="00E75E57" w:rsidRPr="004B5EC1" w:rsidRDefault="00193DCA" w:rsidP="00A85F96">
      <w:pPr>
        <w:ind w:firstLine="593"/>
        <w:rPr>
          <w:sz w:val="24"/>
          <w:szCs w:val="24"/>
        </w:rPr>
      </w:pPr>
      <w:r w:rsidRPr="004B5EC1">
        <w:rPr>
          <w:sz w:val="24"/>
          <w:szCs w:val="24"/>
        </w:rPr>
        <w:t>"Ти витріщаєшся на мій ніс", - сказав він з деякою потіхою.</w:t>
      </w:r>
    </w:p>
    <w:p w14:paraId="25AC5B44" w14:textId="4FE7814C" w:rsidR="00E75E57" w:rsidRPr="004B5EC1" w:rsidRDefault="00193DCA" w:rsidP="00DE134C">
      <w:pPr>
        <w:ind w:firstLine="593"/>
        <w:rPr>
          <w:sz w:val="24"/>
          <w:szCs w:val="24"/>
        </w:rPr>
      </w:pPr>
      <w:r w:rsidRPr="004B5EC1">
        <w:rPr>
          <w:sz w:val="24"/>
          <w:szCs w:val="24"/>
        </w:rPr>
        <w:t>"Я хоті</w:t>
      </w:r>
      <w:r w:rsidR="00DE134C" w:rsidRPr="004B5EC1">
        <w:rPr>
          <w:sz w:val="24"/>
          <w:szCs w:val="24"/>
        </w:rPr>
        <w:t>ла</w:t>
      </w:r>
      <w:r w:rsidRPr="004B5EC1">
        <w:rPr>
          <w:sz w:val="24"/>
          <w:szCs w:val="24"/>
        </w:rPr>
        <w:t xml:space="preserve"> дивитися на твій рот". Я простягнула руку до його обличчя, повільно проводячи пальцями, щоб знайти його губи. "Все, що відбувається в темряві, залишається в темряві, чи не так?"</w:t>
      </w:r>
    </w:p>
    <w:p w14:paraId="60360011" w14:textId="77777777" w:rsidR="00E75E57" w:rsidRPr="004B5EC1" w:rsidRDefault="00193DCA" w:rsidP="00A85F96">
      <w:pPr>
        <w:ind w:firstLine="593"/>
        <w:rPr>
          <w:sz w:val="24"/>
          <w:szCs w:val="24"/>
        </w:rPr>
      </w:pPr>
      <w:r w:rsidRPr="004B5EC1">
        <w:rPr>
          <w:sz w:val="24"/>
          <w:szCs w:val="24"/>
        </w:rPr>
        <w:t xml:space="preserve">Моє серцебиття було сильнішим за його, і ми обоє змагалися, хто з нас </w:t>
      </w:r>
      <w:proofErr w:type="spellStart"/>
      <w:r w:rsidRPr="004B5EC1">
        <w:rPr>
          <w:sz w:val="24"/>
          <w:szCs w:val="24"/>
        </w:rPr>
        <w:t>здасться</w:t>
      </w:r>
      <w:proofErr w:type="spellEnd"/>
      <w:r w:rsidRPr="004B5EC1">
        <w:rPr>
          <w:sz w:val="24"/>
          <w:szCs w:val="24"/>
        </w:rPr>
        <w:t xml:space="preserve"> першим від сили, що барабанила в наші груди.</w:t>
      </w:r>
    </w:p>
    <w:p w14:paraId="12AD6724" w14:textId="77777777" w:rsidR="00E75E57" w:rsidRPr="004B5EC1" w:rsidRDefault="00193DCA" w:rsidP="00A85F96">
      <w:pPr>
        <w:ind w:firstLine="593"/>
        <w:rPr>
          <w:sz w:val="24"/>
          <w:szCs w:val="24"/>
        </w:rPr>
      </w:pPr>
      <w:r w:rsidRPr="004B5EC1">
        <w:rPr>
          <w:sz w:val="24"/>
          <w:szCs w:val="24"/>
        </w:rPr>
        <w:t>Він не відповів... бо його рот був на моєму. Такий теплий. Його дотик, його дихання, його пестощі, його губи і язик. Я прагнула відчути тепло. Він був м'який і на смак трохи нагадував лікер, який він завжди пив, і його поцілунки були такими ж сильними. Вимогливі, пожираючі. П'янкі.</w:t>
      </w:r>
    </w:p>
    <w:p w14:paraId="215A9730" w14:textId="77777777" w:rsidR="00E75E57" w:rsidRPr="004B5EC1" w:rsidRDefault="00193DCA" w:rsidP="00A85F96">
      <w:pPr>
        <w:ind w:firstLine="593"/>
        <w:rPr>
          <w:sz w:val="24"/>
          <w:szCs w:val="24"/>
        </w:rPr>
      </w:pPr>
      <w:r w:rsidRPr="004B5EC1">
        <w:rPr>
          <w:sz w:val="24"/>
          <w:szCs w:val="24"/>
        </w:rPr>
        <w:t xml:space="preserve">"Ти маєш райський смак, мій солодкий гріх", - прошепотів він над моїми губами, перш ніж знову притиснутися своїми губами до моїх. Цілувати </w:t>
      </w:r>
      <w:proofErr w:type="spellStart"/>
      <w:r w:rsidRPr="004B5EC1">
        <w:rPr>
          <w:sz w:val="24"/>
          <w:szCs w:val="24"/>
        </w:rPr>
        <w:t>Кіліана</w:t>
      </w:r>
      <w:proofErr w:type="spellEnd"/>
      <w:r w:rsidRPr="004B5EC1">
        <w:rPr>
          <w:sz w:val="24"/>
          <w:szCs w:val="24"/>
        </w:rPr>
        <w:t xml:space="preserve"> </w:t>
      </w:r>
      <w:proofErr w:type="spellStart"/>
      <w:r w:rsidRPr="004B5EC1">
        <w:rPr>
          <w:sz w:val="24"/>
          <w:szCs w:val="24"/>
        </w:rPr>
        <w:t>Кастемонта</w:t>
      </w:r>
      <w:proofErr w:type="spellEnd"/>
      <w:r w:rsidRPr="004B5EC1">
        <w:rPr>
          <w:sz w:val="24"/>
          <w:szCs w:val="24"/>
        </w:rPr>
        <w:t xml:space="preserve"> було все одно, що йти крізь вогонь у дощовий день. Цілувати </w:t>
      </w:r>
      <w:proofErr w:type="spellStart"/>
      <w:r w:rsidRPr="004B5EC1">
        <w:rPr>
          <w:sz w:val="24"/>
          <w:szCs w:val="24"/>
        </w:rPr>
        <w:t>Кіліана</w:t>
      </w:r>
      <w:proofErr w:type="spellEnd"/>
      <w:r w:rsidRPr="004B5EC1">
        <w:rPr>
          <w:sz w:val="24"/>
          <w:szCs w:val="24"/>
        </w:rPr>
        <w:t xml:space="preserve"> </w:t>
      </w:r>
      <w:proofErr w:type="spellStart"/>
      <w:r w:rsidRPr="004B5EC1">
        <w:rPr>
          <w:sz w:val="24"/>
          <w:szCs w:val="24"/>
        </w:rPr>
        <w:t>Кастемонта</w:t>
      </w:r>
      <w:proofErr w:type="spellEnd"/>
      <w:r w:rsidRPr="004B5EC1">
        <w:rPr>
          <w:sz w:val="24"/>
          <w:szCs w:val="24"/>
        </w:rPr>
        <w:t xml:space="preserve"> було мукою - цілувати його було найсолодшою мукою. Мені хотілося страждати.</w:t>
      </w:r>
    </w:p>
    <w:p w14:paraId="2B66CE60" w14:textId="77777777" w:rsidR="00E75E57" w:rsidRPr="004B5EC1" w:rsidRDefault="00193DCA" w:rsidP="00A85F96">
      <w:pPr>
        <w:ind w:firstLine="593"/>
        <w:rPr>
          <w:sz w:val="24"/>
          <w:szCs w:val="24"/>
        </w:rPr>
      </w:pPr>
      <w:r w:rsidRPr="004B5EC1">
        <w:rPr>
          <w:sz w:val="24"/>
          <w:szCs w:val="24"/>
        </w:rPr>
        <w:lastRenderedPageBreak/>
        <w:t>Він тримав мене так близько, міцно притискав до себе, але цього було недостатньо.</w:t>
      </w:r>
    </w:p>
    <w:p w14:paraId="22080CB9" w14:textId="77777777" w:rsidR="00E75E57" w:rsidRPr="004B5EC1" w:rsidRDefault="00193DCA" w:rsidP="00A85F96">
      <w:pPr>
        <w:ind w:firstLine="593"/>
        <w:rPr>
          <w:sz w:val="24"/>
          <w:szCs w:val="24"/>
        </w:rPr>
      </w:pPr>
      <w:r w:rsidRPr="004B5EC1">
        <w:rPr>
          <w:sz w:val="24"/>
          <w:szCs w:val="24"/>
        </w:rPr>
        <w:t>Нам знадобилося кілька хвилин, щоб перевести подих. Осягнути сенс того, що не мало жодного сенсу. Як... як один поцілунок... один поцілунок... міг зафарбувати стільки негативного простору на полотні, яке так довго було чистим - так палко.</w:t>
      </w:r>
    </w:p>
    <w:p w14:paraId="29DCD280" w14:textId="77777777" w:rsidR="00E75E57" w:rsidRPr="004B5EC1" w:rsidRDefault="00193DCA" w:rsidP="00A85F96">
      <w:pPr>
        <w:ind w:firstLine="593"/>
        <w:rPr>
          <w:sz w:val="24"/>
          <w:szCs w:val="24"/>
        </w:rPr>
      </w:pPr>
      <w:r w:rsidRPr="004B5EC1">
        <w:rPr>
          <w:sz w:val="24"/>
          <w:szCs w:val="24"/>
        </w:rPr>
        <w:t>Як?</w:t>
      </w:r>
    </w:p>
    <w:p w14:paraId="1784424F" w14:textId="77777777" w:rsidR="00E75E57" w:rsidRPr="004B5EC1" w:rsidRDefault="00193DCA" w:rsidP="00A85F96">
      <w:pPr>
        <w:ind w:firstLine="593"/>
        <w:rPr>
          <w:sz w:val="24"/>
          <w:szCs w:val="24"/>
        </w:rPr>
      </w:pPr>
      <w:r w:rsidRPr="004B5EC1">
        <w:rPr>
          <w:sz w:val="24"/>
          <w:szCs w:val="24"/>
        </w:rPr>
        <w:t>Коли темрява почала розсіюватися, я відпустила його, і він відпустив мене. Його рот був рожевим і розпухлим, залишки того, що ми зробили, відбилися на його погляді, теж заскленому темним бажанням.</w:t>
      </w:r>
    </w:p>
    <w:p w14:paraId="47F080F4" w14:textId="649AE54C" w:rsidR="00E75E57" w:rsidRPr="004B5EC1" w:rsidRDefault="00A350F2" w:rsidP="00A85F96">
      <w:pPr>
        <w:ind w:firstLine="593"/>
        <w:rPr>
          <w:sz w:val="24"/>
          <w:szCs w:val="24"/>
        </w:rPr>
      </w:pPr>
      <w:proofErr w:type="spellStart"/>
      <w:r w:rsidRPr="004B5EC1">
        <w:rPr>
          <w:sz w:val="24"/>
          <w:szCs w:val="24"/>
        </w:rPr>
        <w:t>Фоглінги</w:t>
      </w:r>
      <w:proofErr w:type="spellEnd"/>
      <w:r w:rsidR="00193DCA" w:rsidRPr="004B5EC1">
        <w:rPr>
          <w:sz w:val="24"/>
          <w:szCs w:val="24"/>
        </w:rPr>
        <w:t xml:space="preserve"> лежали на землі кольору попелу, застигши з широко розкритими ротами й очима, ніби передчуваючи свій кінець, ще перед смертю. Можливо, так воно і було. </w:t>
      </w:r>
      <w:r w:rsidRPr="004B5EC1">
        <w:rPr>
          <w:sz w:val="24"/>
          <w:szCs w:val="24"/>
        </w:rPr>
        <w:t xml:space="preserve">Обскур </w:t>
      </w:r>
      <w:proofErr w:type="spellStart"/>
      <w:r w:rsidRPr="004B5EC1">
        <w:rPr>
          <w:sz w:val="24"/>
          <w:szCs w:val="24"/>
        </w:rPr>
        <w:t>Астері</w:t>
      </w:r>
      <w:proofErr w:type="spellEnd"/>
      <w:r w:rsidRPr="004B5EC1">
        <w:rPr>
          <w:sz w:val="24"/>
          <w:szCs w:val="24"/>
        </w:rPr>
        <w:t xml:space="preserve"> </w:t>
      </w:r>
      <w:r w:rsidR="00193DCA" w:rsidRPr="004B5EC1">
        <w:rPr>
          <w:sz w:val="24"/>
          <w:szCs w:val="24"/>
        </w:rPr>
        <w:t>бу</w:t>
      </w:r>
      <w:r w:rsidRPr="004B5EC1">
        <w:rPr>
          <w:sz w:val="24"/>
          <w:szCs w:val="24"/>
        </w:rPr>
        <w:t>в</w:t>
      </w:r>
      <w:r w:rsidR="00193DCA" w:rsidRPr="004B5EC1">
        <w:rPr>
          <w:sz w:val="24"/>
          <w:szCs w:val="24"/>
        </w:rPr>
        <w:t xml:space="preserve"> темрявою, а темрява - це смерть.</w:t>
      </w:r>
    </w:p>
    <w:p w14:paraId="7703639B" w14:textId="77777777" w:rsidR="00A350F2" w:rsidRPr="004B5EC1" w:rsidRDefault="00193DCA" w:rsidP="00A350F2">
      <w:pPr>
        <w:ind w:firstLine="593"/>
        <w:rPr>
          <w:sz w:val="24"/>
          <w:szCs w:val="24"/>
        </w:rPr>
      </w:pPr>
      <w:r w:rsidRPr="004B5EC1">
        <w:rPr>
          <w:sz w:val="24"/>
          <w:szCs w:val="24"/>
        </w:rPr>
        <w:t>"Ходімо подивимося місто, переконаємося, що ніхто з них не відпав від стада". Він простягнув мені руку, і за мить ми опинилися в центрі Амура.</w:t>
      </w:r>
    </w:p>
    <w:p w14:paraId="5C00C3E8" w14:textId="08B60CDA" w:rsidR="00E75E57" w:rsidRPr="004B5EC1" w:rsidRDefault="00193DCA" w:rsidP="00A350F2">
      <w:pPr>
        <w:ind w:firstLine="593"/>
        <w:rPr>
          <w:sz w:val="24"/>
          <w:szCs w:val="24"/>
        </w:rPr>
      </w:pPr>
      <w:r w:rsidRPr="004B5EC1">
        <w:rPr>
          <w:sz w:val="24"/>
          <w:szCs w:val="24"/>
        </w:rPr>
        <w:t>Кам'янисті вулиці були порожні, будинки замкнені і темні. Я відчува</w:t>
      </w:r>
      <w:r w:rsidR="004628C1" w:rsidRPr="004B5EC1">
        <w:rPr>
          <w:sz w:val="24"/>
          <w:szCs w:val="24"/>
        </w:rPr>
        <w:t>ла</w:t>
      </w:r>
      <w:r w:rsidRPr="004B5EC1">
        <w:rPr>
          <w:sz w:val="24"/>
          <w:szCs w:val="24"/>
        </w:rPr>
        <w:t xml:space="preserve"> страх мого народу, що витав у повітрі. Я відчува</w:t>
      </w:r>
      <w:r w:rsidR="004628C1" w:rsidRPr="004B5EC1">
        <w:rPr>
          <w:sz w:val="24"/>
          <w:szCs w:val="24"/>
        </w:rPr>
        <w:t>ла</w:t>
      </w:r>
      <w:r w:rsidRPr="004B5EC1">
        <w:rPr>
          <w:sz w:val="24"/>
          <w:szCs w:val="24"/>
        </w:rPr>
        <w:t xml:space="preserve"> жах, через який вони пройшли. І моє серце обливалося кров'ю.</w:t>
      </w:r>
    </w:p>
    <w:p w14:paraId="24687FE9" w14:textId="77777777" w:rsidR="00E75E57" w:rsidRPr="004B5EC1" w:rsidRDefault="00193DCA" w:rsidP="00A85F96">
      <w:pPr>
        <w:ind w:firstLine="593"/>
        <w:rPr>
          <w:sz w:val="24"/>
          <w:szCs w:val="24"/>
        </w:rPr>
      </w:pPr>
      <w:r w:rsidRPr="004B5EC1">
        <w:rPr>
          <w:sz w:val="24"/>
          <w:szCs w:val="24"/>
        </w:rPr>
        <w:t>Кілька цікавих поглядів визирнули з-за штор, а потім люди почали виходити з будинків на міську площу, оточуючи нас і радіючи.</w:t>
      </w:r>
    </w:p>
    <w:p w14:paraId="57FFE54F" w14:textId="1A403163" w:rsidR="00E75E57" w:rsidRPr="004B5EC1" w:rsidRDefault="00193DCA" w:rsidP="00A85F96">
      <w:pPr>
        <w:ind w:firstLine="593"/>
        <w:rPr>
          <w:sz w:val="24"/>
          <w:szCs w:val="24"/>
        </w:rPr>
      </w:pPr>
      <w:r w:rsidRPr="004B5EC1">
        <w:rPr>
          <w:sz w:val="24"/>
          <w:szCs w:val="24"/>
        </w:rPr>
        <w:t xml:space="preserve">"Спасибі", - сказав літній чоловік, поспішаючи до нас, незважаючи на кульгавість і </w:t>
      </w:r>
      <w:r w:rsidR="004628C1" w:rsidRPr="004B5EC1">
        <w:rPr>
          <w:sz w:val="24"/>
          <w:szCs w:val="24"/>
        </w:rPr>
        <w:t>тростину</w:t>
      </w:r>
      <w:r w:rsidRPr="004B5EC1">
        <w:rPr>
          <w:sz w:val="24"/>
          <w:szCs w:val="24"/>
        </w:rPr>
        <w:t>.</w:t>
      </w:r>
      <w:r w:rsidR="004628C1" w:rsidRPr="004B5EC1">
        <w:rPr>
          <w:sz w:val="24"/>
          <w:szCs w:val="24"/>
        </w:rPr>
        <w:t xml:space="preserve"> </w:t>
      </w:r>
      <w:r w:rsidRPr="004B5EC1">
        <w:rPr>
          <w:sz w:val="24"/>
          <w:szCs w:val="24"/>
        </w:rPr>
        <w:t xml:space="preserve">Він вклонився нам, пропонуючи </w:t>
      </w:r>
      <w:proofErr w:type="spellStart"/>
      <w:r w:rsidRPr="004B5EC1">
        <w:rPr>
          <w:sz w:val="24"/>
          <w:szCs w:val="24"/>
        </w:rPr>
        <w:t>Кіліану</w:t>
      </w:r>
      <w:proofErr w:type="spellEnd"/>
      <w:r w:rsidRPr="004B5EC1">
        <w:rPr>
          <w:sz w:val="24"/>
          <w:szCs w:val="24"/>
        </w:rPr>
        <w:t xml:space="preserve"> нитку модринових намистин, якими багато хто рахував свої кроки до </w:t>
      </w:r>
      <w:proofErr w:type="spellStart"/>
      <w:r w:rsidRPr="004B5EC1">
        <w:rPr>
          <w:sz w:val="24"/>
          <w:szCs w:val="24"/>
        </w:rPr>
        <w:t>Вал</w:t>
      </w:r>
      <w:r w:rsidR="004628C1" w:rsidRPr="004B5EC1">
        <w:rPr>
          <w:sz w:val="24"/>
          <w:szCs w:val="24"/>
        </w:rPr>
        <w:t>ь</w:t>
      </w:r>
      <w:r w:rsidRPr="004B5EC1">
        <w:rPr>
          <w:sz w:val="24"/>
          <w:szCs w:val="24"/>
        </w:rPr>
        <w:t>ди</w:t>
      </w:r>
      <w:proofErr w:type="spellEnd"/>
      <w:r w:rsidRPr="004B5EC1">
        <w:rPr>
          <w:sz w:val="24"/>
          <w:szCs w:val="24"/>
        </w:rPr>
        <w:t>. "Моя королева, мій король. Ми дякуємо вам".</w:t>
      </w:r>
    </w:p>
    <w:p w14:paraId="0F0CF579" w14:textId="77777777" w:rsidR="00E75E57" w:rsidRPr="004B5EC1" w:rsidRDefault="00193DCA" w:rsidP="00A85F96">
      <w:pPr>
        <w:ind w:firstLine="593"/>
        <w:rPr>
          <w:sz w:val="24"/>
          <w:szCs w:val="24"/>
        </w:rPr>
      </w:pPr>
      <w:r w:rsidRPr="004B5EC1">
        <w:rPr>
          <w:i/>
          <w:sz w:val="24"/>
          <w:szCs w:val="24"/>
        </w:rPr>
        <w:t>Мій король.</w:t>
      </w:r>
    </w:p>
    <w:p w14:paraId="7F31DA67"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взяв невеличкий подарунок, з цікавістю розглядаючи гравіровані дерев'яні сфери. "Я буду його берегти. Дякую."</w:t>
      </w:r>
    </w:p>
    <w:p w14:paraId="36948B25" w14:textId="0A6857D0" w:rsidR="00E75E57" w:rsidRPr="004B5EC1" w:rsidRDefault="00193DCA" w:rsidP="00A85F96">
      <w:pPr>
        <w:ind w:firstLine="593"/>
        <w:rPr>
          <w:sz w:val="24"/>
          <w:szCs w:val="24"/>
        </w:rPr>
      </w:pPr>
      <w:r w:rsidRPr="004B5EC1">
        <w:rPr>
          <w:sz w:val="24"/>
          <w:szCs w:val="24"/>
        </w:rPr>
        <w:t xml:space="preserve">"Для вашої власної прогулянки до </w:t>
      </w:r>
      <w:proofErr w:type="spellStart"/>
      <w:r w:rsidRPr="004B5EC1">
        <w:rPr>
          <w:sz w:val="24"/>
          <w:szCs w:val="24"/>
        </w:rPr>
        <w:t>Вал</w:t>
      </w:r>
      <w:r w:rsidR="004628C1" w:rsidRPr="004B5EC1">
        <w:rPr>
          <w:sz w:val="24"/>
          <w:szCs w:val="24"/>
        </w:rPr>
        <w:t>ь</w:t>
      </w:r>
      <w:r w:rsidRPr="004B5EC1">
        <w:rPr>
          <w:sz w:val="24"/>
          <w:szCs w:val="24"/>
        </w:rPr>
        <w:t>ди</w:t>
      </w:r>
      <w:proofErr w:type="spellEnd"/>
      <w:r w:rsidRPr="004B5EC1">
        <w:rPr>
          <w:sz w:val="24"/>
          <w:szCs w:val="24"/>
        </w:rPr>
        <w:t xml:space="preserve">", - сказав чоловік. "Сподіваюся, одного дня ти переконаєш свою дружину теж піти з тобою. Вона теж може </w:t>
      </w:r>
      <w:r w:rsidR="001431B5" w:rsidRPr="004B5EC1">
        <w:rPr>
          <w:sz w:val="24"/>
          <w:szCs w:val="24"/>
        </w:rPr>
        <w:t>зробити свій перший підйом</w:t>
      </w:r>
      <w:r w:rsidRPr="004B5EC1">
        <w:rPr>
          <w:sz w:val="24"/>
          <w:szCs w:val="24"/>
        </w:rPr>
        <w:t>".</w:t>
      </w:r>
    </w:p>
    <w:p w14:paraId="7BAAC94E" w14:textId="26818084" w:rsidR="00E75E57" w:rsidRPr="004B5EC1" w:rsidRDefault="00193DCA" w:rsidP="00A85F96">
      <w:pPr>
        <w:ind w:firstLine="593"/>
        <w:rPr>
          <w:sz w:val="24"/>
          <w:szCs w:val="24"/>
        </w:rPr>
      </w:pPr>
      <w:r w:rsidRPr="004B5EC1">
        <w:rPr>
          <w:sz w:val="24"/>
          <w:szCs w:val="24"/>
        </w:rPr>
        <w:t xml:space="preserve">Погляд </w:t>
      </w:r>
      <w:proofErr w:type="spellStart"/>
      <w:r w:rsidRPr="004B5EC1">
        <w:rPr>
          <w:sz w:val="24"/>
          <w:szCs w:val="24"/>
        </w:rPr>
        <w:t>Кіліана</w:t>
      </w:r>
      <w:proofErr w:type="spellEnd"/>
      <w:r w:rsidRPr="004B5EC1">
        <w:rPr>
          <w:sz w:val="24"/>
          <w:szCs w:val="24"/>
        </w:rPr>
        <w:t xml:space="preserve"> зростав від цікавості, і коли чоловік відступив, він запитав: "Ти не підніма</w:t>
      </w:r>
      <w:r w:rsidR="004628C1" w:rsidRPr="004B5EC1">
        <w:rPr>
          <w:sz w:val="24"/>
          <w:szCs w:val="24"/>
        </w:rPr>
        <w:t>ла</w:t>
      </w:r>
      <w:r w:rsidRPr="004B5EC1">
        <w:rPr>
          <w:sz w:val="24"/>
          <w:szCs w:val="24"/>
        </w:rPr>
        <w:t>ся на гору?".</w:t>
      </w:r>
    </w:p>
    <w:p w14:paraId="61F99E62" w14:textId="77777777" w:rsidR="00E75E57" w:rsidRPr="004B5EC1" w:rsidRDefault="00193DCA" w:rsidP="00A85F96">
      <w:pPr>
        <w:ind w:firstLine="593"/>
        <w:rPr>
          <w:sz w:val="24"/>
          <w:szCs w:val="24"/>
        </w:rPr>
      </w:pPr>
      <w:r w:rsidRPr="004B5EC1">
        <w:rPr>
          <w:sz w:val="24"/>
          <w:szCs w:val="24"/>
        </w:rPr>
        <w:t xml:space="preserve">Як він взагалі про це дізнався? "Ні. Звісно, </w:t>
      </w:r>
      <w:proofErr w:type="spellStart"/>
      <w:r w:rsidRPr="004B5EC1">
        <w:rPr>
          <w:sz w:val="24"/>
          <w:szCs w:val="24"/>
        </w:rPr>
        <w:t>Аларік</w:t>
      </w:r>
      <w:proofErr w:type="spellEnd"/>
      <w:r w:rsidRPr="004B5EC1">
        <w:rPr>
          <w:sz w:val="24"/>
          <w:szCs w:val="24"/>
        </w:rPr>
        <w:t xml:space="preserve"> добряче настукав на мене за мою погану олімпійську поведінку".</w:t>
      </w:r>
    </w:p>
    <w:p w14:paraId="403E08EB" w14:textId="77777777" w:rsidR="00E75E57" w:rsidRPr="004B5EC1" w:rsidRDefault="00193DCA" w:rsidP="00A85F96">
      <w:pPr>
        <w:ind w:firstLine="593"/>
        <w:rPr>
          <w:sz w:val="24"/>
          <w:szCs w:val="24"/>
        </w:rPr>
      </w:pPr>
      <w:r w:rsidRPr="004B5EC1">
        <w:rPr>
          <w:sz w:val="24"/>
          <w:szCs w:val="24"/>
        </w:rPr>
        <w:t xml:space="preserve">"Здебільшого це був </w:t>
      </w:r>
      <w:proofErr w:type="spellStart"/>
      <w:r w:rsidRPr="004B5EC1">
        <w:rPr>
          <w:sz w:val="24"/>
          <w:szCs w:val="24"/>
        </w:rPr>
        <w:t>Аластер</w:t>
      </w:r>
      <w:proofErr w:type="spellEnd"/>
      <w:r w:rsidRPr="004B5EC1">
        <w:rPr>
          <w:sz w:val="24"/>
          <w:szCs w:val="24"/>
        </w:rPr>
        <w:t>", - сказав він і поклав невеличкий подарунок до кишені.</w:t>
      </w:r>
    </w:p>
    <w:p w14:paraId="500F9C6C" w14:textId="59E0AC3F" w:rsidR="00E75E57" w:rsidRPr="004B5EC1" w:rsidRDefault="00193DCA" w:rsidP="00805EDD">
      <w:pPr>
        <w:ind w:firstLine="593"/>
        <w:rPr>
          <w:sz w:val="24"/>
          <w:szCs w:val="24"/>
        </w:rPr>
      </w:pPr>
      <w:r w:rsidRPr="004B5EC1">
        <w:rPr>
          <w:sz w:val="24"/>
          <w:szCs w:val="24"/>
        </w:rPr>
        <w:t xml:space="preserve">До нас </w:t>
      </w:r>
      <w:proofErr w:type="spellStart"/>
      <w:r w:rsidRPr="004B5EC1">
        <w:rPr>
          <w:sz w:val="24"/>
          <w:szCs w:val="24"/>
        </w:rPr>
        <w:t>підбіг</w:t>
      </w:r>
      <w:proofErr w:type="spellEnd"/>
      <w:r w:rsidRPr="004B5EC1">
        <w:rPr>
          <w:sz w:val="24"/>
          <w:szCs w:val="24"/>
        </w:rPr>
        <w:t xml:space="preserve"> маленький хлопчик, тримаючи в руках кілька різнокольорових цукерок. "Це вам.</w:t>
      </w:r>
      <w:r w:rsidR="0040366C" w:rsidRPr="004B5EC1">
        <w:rPr>
          <w:sz w:val="24"/>
          <w:szCs w:val="24"/>
        </w:rPr>
        <w:t xml:space="preserve"> Подяка</w:t>
      </w:r>
      <w:r w:rsidRPr="004B5EC1">
        <w:rPr>
          <w:sz w:val="24"/>
          <w:szCs w:val="24"/>
        </w:rPr>
        <w:t>."</w:t>
      </w:r>
    </w:p>
    <w:p w14:paraId="01F0B5C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опустився на коліна перед хлопчиком, розпушив його волосся і взяв у нього цукерки. "Звідки ти знав, що це мої улюблені?"</w:t>
      </w:r>
    </w:p>
    <w:p w14:paraId="0A794A6A" w14:textId="77777777" w:rsidR="00E75E57" w:rsidRPr="004B5EC1" w:rsidRDefault="00193DCA" w:rsidP="00A85F96">
      <w:pPr>
        <w:ind w:firstLine="593"/>
        <w:rPr>
          <w:sz w:val="24"/>
          <w:szCs w:val="24"/>
        </w:rPr>
      </w:pPr>
      <w:r w:rsidRPr="004B5EC1">
        <w:rPr>
          <w:sz w:val="24"/>
          <w:szCs w:val="24"/>
        </w:rPr>
        <w:lastRenderedPageBreak/>
        <w:t>Очі хлопчика збільшилися вдвічі, як і його посмішка. "Моя мама продає їх у місті, вона робить найкращі кукурудзяні цукерки в усій Олімпії".</w:t>
      </w:r>
    </w:p>
    <w:p w14:paraId="6A2878CF"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поклав трохи до рота. "Тоді я буду навідуватися сюди частіше". Він підвівся і запропонував мені.</w:t>
      </w:r>
    </w:p>
    <w:p w14:paraId="2DAF85CB" w14:textId="77777777" w:rsidR="00E75E57" w:rsidRPr="004B5EC1" w:rsidRDefault="00193DCA" w:rsidP="00A85F96">
      <w:pPr>
        <w:ind w:firstLine="593"/>
        <w:rPr>
          <w:sz w:val="24"/>
          <w:szCs w:val="24"/>
        </w:rPr>
      </w:pPr>
      <w:r w:rsidRPr="004B5EC1">
        <w:rPr>
          <w:sz w:val="24"/>
          <w:szCs w:val="24"/>
        </w:rPr>
        <w:t>Кукурудзяні цукерки? Його улюбленими солодощами були цукрові кульки?</w:t>
      </w:r>
    </w:p>
    <w:p w14:paraId="41AC76D1" w14:textId="463AD6D1" w:rsidR="00E75E57" w:rsidRPr="004B5EC1" w:rsidRDefault="00193DCA" w:rsidP="00A85F96">
      <w:pPr>
        <w:ind w:firstLine="593"/>
        <w:rPr>
          <w:sz w:val="24"/>
          <w:szCs w:val="24"/>
        </w:rPr>
      </w:pPr>
      <w:r w:rsidRPr="004B5EC1">
        <w:rPr>
          <w:sz w:val="24"/>
          <w:szCs w:val="24"/>
        </w:rPr>
        <w:t>Я взя</w:t>
      </w:r>
      <w:r w:rsidR="00805EDD" w:rsidRPr="004B5EC1">
        <w:rPr>
          <w:sz w:val="24"/>
          <w:szCs w:val="24"/>
        </w:rPr>
        <w:t>ла</w:t>
      </w:r>
      <w:r w:rsidRPr="004B5EC1">
        <w:rPr>
          <w:sz w:val="24"/>
          <w:szCs w:val="24"/>
        </w:rPr>
        <w:t xml:space="preserve"> помаранчеву намистинку і покла</w:t>
      </w:r>
      <w:r w:rsidR="00805EDD" w:rsidRPr="004B5EC1">
        <w:rPr>
          <w:sz w:val="24"/>
          <w:szCs w:val="24"/>
        </w:rPr>
        <w:t>ла</w:t>
      </w:r>
      <w:r w:rsidRPr="004B5EC1">
        <w:rPr>
          <w:sz w:val="24"/>
          <w:szCs w:val="24"/>
        </w:rPr>
        <w:t xml:space="preserve"> її до рота. Сильний штучний </w:t>
      </w:r>
      <w:proofErr w:type="spellStart"/>
      <w:r w:rsidRPr="004B5EC1">
        <w:rPr>
          <w:sz w:val="24"/>
          <w:szCs w:val="24"/>
        </w:rPr>
        <w:t>підсолоджувач</w:t>
      </w:r>
      <w:proofErr w:type="spellEnd"/>
      <w:r w:rsidRPr="004B5EC1">
        <w:rPr>
          <w:sz w:val="24"/>
          <w:szCs w:val="24"/>
        </w:rPr>
        <w:t xml:space="preserve"> змусив мене здригнутися, але я посміхнулася хлопчикові. "Дякую." Коли хлопчик опинився поза зоною чутності, я повернулася до </w:t>
      </w:r>
      <w:proofErr w:type="spellStart"/>
      <w:r w:rsidRPr="004B5EC1">
        <w:rPr>
          <w:sz w:val="24"/>
          <w:szCs w:val="24"/>
        </w:rPr>
        <w:t>Кіліана</w:t>
      </w:r>
      <w:proofErr w:type="spellEnd"/>
      <w:r w:rsidRPr="004B5EC1">
        <w:rPr>
          <w:sz w:val="24"/>
          <w:szCs w:val="24"/>
        </w:rPr>
        <w:t xml:space="preserve"> і видала блювотний звук. "Ти ж не можеш бути серйозним. Вони страшенно солодкі".</w:t>
      </w:r>
    </w:p>
    <w:p w14:paraId="10570100" w14:textId="77777777" w:rsidR="00E75E57" w:rsidRPr="004B5EC1" w:rsidRDefault="00193DCA" w:rsidP="00A85F96">
      <w:pPr>
        <w:ind w:firstLine="593"/>
        <w:rPr>
          <w:sz w:val="24"/>
          <w:szCs w:val="24"/>
        </w:rPr>
      </w:pPr>
      <w:r w:rsidRPr="004B5EC1">
        <w:rPr>
          <w:sz w:val="24"/>
          <w:szCs w:val="24"/>
        </w:rPr>
        <w:t xml:space="preserve">Він підняв на мене брову. "Так і є. Тому що це кукурудзяні </w:t>
      </w:r>
      <w:r w:rsidRPr="004B5EC1">
        <w:rPr>
          <w:i/>
          <w:sz w:val="24"/>
          <w:szCs w:val="24"/>
        </w:rPr>
        <w:t>цукерки</w:t>
      </w:r>
      <w:r w:rsidRPr="004B5EC1">
        <w:rPr>
          <w:sz w:val="24"/>
          <w:szCs w:val="24"/>
        </w:rPr>
        <w:t>."</w:t>
      </w:r>
    </w:p>
    <w:p w14:paraId="74CE2501" w14:textId="77777777" w:rsidR="00E75E57" w:rsidRPr="004B5EC1" w:rsidRDefault="00193DCA" w:rsidP="00A85F96">
      <w:pPr>
        <w:ind w:firstLine="593"/>
        <w:rPr>
          <w:sz w:val="24"/>
          <w:szCs w:val="24"/>
        </w:rPr>
      </w:pPr>
      <w:r w:rsidRPr="004B5EC1">
        <w:rPr>
          <w:sz w:val="24"/>
          <w:szCs w:val="24"/>
        </w:rPr>
        <w:t>Я озирнулася і хотіла виплюнути цукерку, але він схопив мене за щелепу, зупинивши, перш ніж я це зробила. "Не смій", - сказав він, а потім промацав мій відкритий рот великим пальцем. Він забрав недоїдену цукерку з мого язика і поклав її собі на язик, облизуючи при цьому свої пальці. "Смак хурми - один з моїх улюблених".</w:t>
      </w:r>
    </w:p>
    <w:p w14:paraId="236E868F" w14:textId="77777777" w:rsidR="00E75E57" w:rsidRPr="004B5EC1" w:rsidRDefault="00193DCA" w:rsidP="00A85F96">
      <w:pPr>
        <w:ind w:firstLine="593"/>
        <w:rPr>
          <w:sz w:val="24"/>
          <w:szCs w:val="24"/>
        </w:rPr>
      </w:pPr>
      <w:r w:rsidRPr="004B5EC1">
        <w:rPr>
          <w:sz w:val="24"/>
          <w:szCs w:val="24"/>
        </w:rPr>
        <w:t>Я знову видала блювотний звук. "Там був якийсь смак, окрім цукру?"</w:t>
      </w:r>
    </w:p>
    <w:p w14:paraId="622CE4B4" w14:textId="77777777" w:rsidR="00E75E57" w:rsidRPr="004B5EC1" w:rsidRDefault="00193DCA" w:rsidP="00A85F96">
      <w:pPr>
        <w:ind w:firstLine="593"/>
        <w:rPr>
          <w:sz w:val="24"/>
          <w:szCs w:val="24"/>
        </w:rPr>
      </w:pPr>
      <w:r w:rsidRPr="004B5EC1">
        <w:rPr>
          <w:sz w:val="24"/>
          <w:szCs w:val="24"/>
        </w:rPr>
        <w:t>Він посміхнувся мені і кивнув головою.</w:t>
      </w:r>
    </w:p>
    <w:p w14:paraId="481B069D" w14:textId="77777777" w:rsidR="00805EDD" w:rsidRPr="004B5EC1" w:rsidRDefault="00193DCA" w:rsidP="00A85F96">
      <w:pPr>
        <w:ind w:firstLine="593"/>
        <w:rPr>
          <w:sz w:val="24"/>
          <w:szCs w:val="24"/>
        </w:rPr>
      </w:pPr>
      <w:r w:rsidRPr="004B5EC1">
        <w:rPr>
          <w:sz w:val="24"/>
          <w:szCs w:val="24"/>
        </w:rPr>
        <w:t xml:space="preserve">Можливо, я була готова спробувати ще одну, якщо вони йому так сподобалися. Я подивилася на його долоню, що тримала маленьку цукерку. </w:t>
      </w:r>
    </w:p>
    <w:p w14:paraId="6F4EB58A" w14:textId="5A4FF29B" w:rsidR="00E75E57" w:rsidRPr="004B5EC1" w:rsidRDefault="00193DCA" w:rsidP="00A85F96">
      <w:pPr>
        <w:ind w:firstLine="593"/>
        <w:rPr>
          <w:sz w:val="24"/>
          <w:szCs w:val="24"/>
        </w:rPr>
      </w:pPr>
      <w:r w:rsidRPr="004B5EC1">
        <w:rPr>
          <w:sz w:val="24"/>
          <w:szCs w:val="24"/>
        </w:rPr>
        <w:t>"Яка твоя улюблена?"</w:t>
      </w:r>
    </w:p>
    <w:p w14:paraId="39975B68" w14:textId="77777777" w:rsidR="00E75E57" w:rsidRPr="004B5EC1" w:rsidRDefault="00193DCA" w:rsidP="00A85F96">
      <w:pPr>
        <w:ind w:firstLine="593"/>
        <w:rPr>
          <w:sz w:val="24"/>
          <w:szCs w:val="24"/>
        </w:rPr>
      </w:pPr>
      <w:r w:rsidRPr="004B5EC1">
        <w:rPr>
          <w:sz w:val="24"/>
          <w:szCs w:val="24"/>
        </w:rPr>
        <w:t>Не вагаючись, він сказав: "Ти".</w:t>
      </w:r>
    </w:p>
    <w:p w14:paraId="7E9A6A63" w14:textId="77777777" w:rsidR="00E75E57" w:rsidRPr="004B5EC1" w:rsidRDefault="00193DCA" w:rsidP="00A85F96">
      <w:pPr>
        <w:ind w:firstLine="593"/>
        <w:rPr>
          <w:sz w:val="24"/>
          <w:szCs w:val="24"/>
        </w:rPr>
      </w:pPr>
      <w:r w:rsidRPr="004B5EC1">
        <w:rPr>
          <w:sz w:val="24"/>
          <w:szCs w:val="24"/>
        </w:rPr>
        <w:t>Ідіот. "Твій смак сумнівний", - сказала я, ляснувши язиком по піднебінню, намагаючись змити солодкий присмак. Краще більше ніяких цукерок для мене.</w:t>
      </w:r>
    </w:p>
    <w:p w14:paraId="04F04E5B" w14:textId="77777777" w:rsidR="00E75E57" w:rsidRPr="004B5EC1" w:rsidRDefault="00193DCA" w:rsidP="00A85F96">
      <w:pPr>
        <w:ind w:firstLine="593"/>
        <w:rPr>
          <w:sz w:val="24"/>
          <w:szCs w:val="24"/>
        </w:rPr>
      </w:pPr>
      <w:r w:rsidRPr="004B5EC1">
        <w:rPr>
          <w:sz w:val="24"/>
          <w:szCs w:val="24"/>
        </w:rPr>
        <w:t>Він поцілував мене в щоку. "У мене вишуканий смак".</w:t>
      </w:r>
    </w:p>
    <w:p w14:paraId="2F5E266B" w14:textId="77777777" w:rsidR="00805EDD" w:rsidRPr="004B5EC1" w:rsidRDefault="00193DCA" w:rsidP="00805EDD">
      <w:pPr>
        <w:ind w:firstLine="593"/>
        <w:rPr>
          <w:sz w:val="24"/>
          <w:szCs w:val="24"/>
        </w:rPr>
      </w:pPr>
      <w:r w:rsidRPr="004B5EC1">
        <w:rPr>
          <w:sz w:val="24"/>
          <w:szCs w:val="24"/>
        </w:rPr>
        <w:t>Якби я могла почервоніти, я б почервоніла, але я замерзла, і для цього знадобилася б шалена кількість тепла. Мої нутрощі, однак, кружляли, як маленькі духи під місячним світлом. Що, в біса, зі мною сталося?</w:t>
      </w:r>
    </w:p>
    <w:p w14:paraId="332481E1" w14:textId="638014D5" w:rsidR="00E75E57" w:rsidRPr="004B5EC1" w:rsidRDefault="00193DCA" w:rsidP="00805EDD">
      <w:pPr>
        <w:ind w:firstLine="593"/>
        <w:rPr>
          <w:sz w:val="24"/>
          <w:szCs w:val="24"/>
        </w:rPr>
      </w:pPr>
      <w:r w:rsidRPr="004B5EC1">
        <w:rPr>
          <w:sz w:val="24"/>
          <w:szCs w:val="24"/>
        </w:rPr>
        <w:t xml:space="preserve">Закинувши решту цукерок до рота, він сягнув рукою до кишені й дістав звідти невеличкий </w:t>
      </w:r>
      <w:proofErr w:type="spellStart"/>
      <w:r w:rsidRPr="004B5EC1">
        <w:rPr>
          <w:sz w:val="24"/>
          <w:szCs w:val="24"/>
        </w:rPr>
        <w:t>стигійський</w:t>
      </w:r>
      <w:proofErr w:type="spellEnd"/>
      <w:r w:rsidRPr="004B5EC1">
        <w:rPr>
          <w:sz w:val="24"/>
          <w:szCs w:val="24"/>
        </w:rPr>
        <w:t xml:space="preserve"> кубик, завбільшки з каштан. "Я нарешті зрозумів. Як утримати </w:t>
      </w:r>
      <w:proofErr w:type="spellStart"/>
      <w:r w:rsidR="00805EDD" w:rsidRPr="004B5EC1">
        <w:rPr>
          <w:sz w:val="24"/>
          <w:szCs w:val="24"/>
        </w:rPr>
        <w:t>Ф</w:t>
      </w:r>
      <w:r w:rsidRPr="004B5EC1">
        <w:rPr>
          <w:sz w:val="24"/>
          <w:szCs w:val="24"/>
        </w:rPr>
        <w:t>оглінгів</w:t>
      </w:r>
      <w:proofErr w:type="spellEnd"/>
      <w:r w:rsidRPr="004B5EC1">
        <w:rPr>
          <w:sz w:val="24"/>
          <w:szCs w:val="24"/>
        </w:rPr>
        <w:t xml:space="preserve"> подалі від міст. Один з моїх науковців препарував звіра і знайшов їхній спусковий гачок. До їхнього серця приросла пухлина, чорна маса, яка живилася світлом. Він взяв сутність і випробував її на багатьох протидіючих елементах. Темрява спрацювала найкраще".</w:t>
      </w:r>
    </w:p>
    <w:p w14:paraId="1A976178" w14:textId="77777777" w:rsidR="00E75E57" w:rsidRPr="004B5EC1" w:rsidRDefault="00193DCA" w:rsidP="00A85F96">
      <w:pPr>
        <w:ind w:firstLine="593"/>
        <w:rPr>
          <w:sz w:val="24"/>
          <w:szCs w:val="24"/>
        </w:rPr>
      </w:pPr>
      <w:r w:rsidRPr="004B5EC1">
        <w:rPr>
          <w:sz w:val="24"/>
          <w:szCs w:val="24"/>
        </w:rPr>
        <w:t>Мій рот розтулився від подиву, і я витріщилася на маленьку річ, яку він тримав у руках. "Це?"</w:t>
      </w:r>
    </w:p>
    <w:p w14:paraId="3C82EC12" w14:textId="3CB6F9D8" w:rsidR="00E75E57" w:rsidRPr="004B5EC1" w:rsidRDefault="00193DCA" w:rsidP="00A85F96">
      <w:pPr>
        <w:ind w:firstLine="593"/>
        <w:rPr>
          <w:sz w:val="24"/>
          <w:szCs w:val="24"/>
        </w:rPr>
      </w:pPr>
      <w:r w:rsidRPr="004B5EC1">
        <w:rPr>
          <w:sz w:val="24"/>
          <w:szCs w:val="24"/>
        </w:rPr>
        <w:t>Він кивнув. "Ор</w:t>
      </w:r>
      <w:r w:rsidR="0040122B" w:rsidRPr="004B5EC1">
        <w:rPr>
          <w:sz w:val="24"/>
          <w:szCs w:val="24"/>
        </w:rPr>
        <w:t>и</w:t>
      </w:r>
      <w:r w:rsidRPr="004B5EC1">
        <w:rPr>
          <w:sz w:val="24"/>
          <w:szCs w:val="24"/>
        </w:rPr>
        <w:t>н допом</w:t>
      </w:r>
      <w:r w:rsidR="0040366C" w:rsidRPr="004B5EC1">
        <w:rPr>
          <w:sz w:val="24"/>
          <w:szCs w:val="24"/>
        </w:rPr>
        <w:t>іг</w:t>
      </w:r>
      <w:r w:rsidRPr="004B5EC1">
        <w:rPr>
          <w:sz w:val="24"/>
          <w:szCs w:val="24"/>
        </w:rPr>
        <w:t xml:space="preserve"> мені зробити їх. Адріатична сталь, що несе в собі сутність двох </w:t>
      </w:r>
      <w:proofErr w:type="spellStart"/>
      <w:r w:rsidRPr="004B5EC1">
        <w:rPr>
          <w:sz w:val="24"/>
          <w:szCs w:val="24"/>
        </w:rPr>
        <w:t>Обскурів</w:t>
      </w:r>
      <w:proofErr w:type="spellEnd"/>
      <w:r w:rsidRPr="004B5EC1">
        <w:rPr>
          <w:sz w:val="24"/>
          <w:szCs w:val="24"/>
        </w:rPr>
        <w:t xml:space="preserve">. Короля, що загинув у горі, і моєї - для її зміцнення. Істотам не потрібна темрява, </w:t>
      </w:r>
      <w:r w:rsidRPr="004B5EC1">
        <w:rPr>
          <w:sz w:val="24"/>
          <w:szCs w:val="24"/>
        </w:rPr>
        <w:lastRenderedPageBreak/>
        <w:t>щоб триматися подалі від неї, як хмари, які створює Німб. Сутність сама по собі буде тримати їх подалі".</w:t>
      </w:r>
    </w:p>
    <w:p w14:paraId="05A74037" w14:textId="77777777" w:rsidR="00E75E57" w:rsidRPr="004B5EC1" w:rsidRDefault="00193DCA" w:rsidP="00A85F96">
      <w:pPr>
        <w:ind w:firstLine="593"/>
        <w:rPr>
          <w:sz w:val="24"/>
          <w:szCs w:val="24"/>
        </w:rPr>
      </w:pPr>
      <w:r w:rsidRPr="004B5EC1">
        <w:rPr>
          <w:sz w:val="24"/>
          <w:szCs w:val="24"/>
        </w:rPr>
        <w:t xml:space="preserve">Озирнувшись, він підійшов до круглого колодязя, розташованого на міській площі, і кинув у нього кубик. "Я </w:t>
      </w:r>
      <w:proofErr w:type="spellStart"/>
      <w:r w:rsidRPr="004B5EC1">
        <w:rPr>
          <w:sz w:val="24"/>
          <w:szCs w:val="24"/>
        </w:rPr>
        <w:t>накажу</w:t>
      </w:r>
      <w:proofErr w:type="spellEnd"/>
      <w:r w:rsidRPr="004B5EC1">
        <w:rPr>
          <w:sz w:val="24"/>
          <w:szCs w:val="24"/>
        </w:rPr>
        <w:t xml:space="preserve"> зробити по одному для кожного племені. </w:t>
      </w:r>
      <w:proofErr w:type="spellStart"/>
      <w:r w:rsidRPr="004B5EC1">
        <w:rPr>
          <w:sz w:val="24"/>
          <w:szCs w:val="24"/>
        </w:rPr>
        <w:t>Накажи</w:t>
      </w:r>
      <w:proofErr w:type="spellEnd"/>
      <w:r w:rsidRPr="004B5EC1">
        <w:rPr>
          <w:sz w:val="24"/>
          <w:szCs w:val="24"/>
        </w:rPr>
        <w:t xml:space="preserve"> своєму Німбу, щоб він розганяв хмари".</w:t>
      </w:r>
    </w:p>
    <w:p w14:paraId="7C573101" w14:textId="77777777" w:rsidR="00E75E57" w:rsidRPr="004B5EC1" w:rsidRDefault="00193DCA" w:rsidP="00A85F96">
      <w:pPr>
        <w:ind w:firstLine="593"/>
        <w:rPr>
          <w:sz w:val="24"/>
          <w:szCs w:val="24"/>
        </w:rPr>
      </w:pPr>
      <w:r w:rsidRPr="004B5EC1">
        <w:rPr>
          <w:sz w:val="24"/>
          <w:szCs w:val="24"/>
        </w:rPr>
        <w:t>"Я не думаю, що це найкраща ідея".</w:t>
      </w:r>
    </w:p>
    <w:p w14:paraId="37FFE7F4" w14:textId="61277D42" w:rsidR="00E75E57" w:rsidRPr="004B5EC1" w:rsidRDefault="00193DCA" w:rsidP="00A85F96">
      <w:pPr>
        <w:ind w:firstLine="593"/>
        <w:rPr>
          <w:sz w:val="24"/>
          <w:szCs w:val="24"/>
        </w:rPr>
      </w:pPr>
      <w:r w:rsidRPr="004B5EC1">
        <w:rPr>
          <w:sz w:val="24"/>
          <w:szCs w:val="24"/>
        </w:rPr>
        <w:t>"</w:t>
      </w:r>
      <w:proofErr w:type="spellStart"/>
      <w:r w:rsidR="0040366C" w:rsidRPr="004B5EC1">
        <w:rPr>
          <w:sz w:val="24"/>
          <w:szCs w:val="24"/>
        </w:rPr>
        <w:t>Сноу</w:t>
      </w:r>
      <w:proofErr w:type="spellEnd"/>
      <w:r w:rsidRPr="004B5EC1">
        <w:rPr>
          <w:sz w:val="24"/>
          <w:szCs w:val="24"/>
        </w:rPr>
        <w:t>, скажи своєму Німбу, щоб він розганяв хмари. Якщо щось трапиться - що дуже малоймовірно - я тут".</w:t>
      </w:r>
    </w:p>
    <w:p w14:paraId="6F724764" w14:textId="20FDE85A" w:rsidR="00E75E57" w:rsidRPr="004B5EC1" w:rsidRDefault="00193DCA" w:rsidP="00A85F96">
      <w:pPr>
        <w:ind w:firstLine="593"/>
        <w:rPr>
          <w:sz w:val="24"/>
          <w:szCs w:val="24"/>
        </w:rPr>
      </w:pPr>
      <w:r w:rsidRPr="004B5EC1">
        <w:rPr>
          <w:sz w:val="24"/>
          <w:szCs w:val="24"/>
        </w:rPr>
        <w:t>Німб стояв на сторожі на вершині скель, що оточувал</w:t>
      </w:r>
      <w:r w:rsidR="0040366C" w:rsidRPr="004B5EC1">
        <w:rPr>
          <w:sz w:val="24"/>
          <w:szCs w:val="24"/>
        </w:rPr>
        <w:t>о</w:t>
      </w:r>
      <w:r w:rsidRPr="004B5EC1">
        <w:rPr>
          <w:sz w:val="24"/>
          <w:szCs w:val="24"/>
        </w:rPr>
        <w:t xml:space="preserve"> місто. Затуливши долонями рот, я двічі свиснула, щоб попередити їх про те, що хмари розійдуться. Прискорене серцебиття від передчуття змусило мене підняти руки. Я потягну</w:t>
      </w:r>
      <w:r w:rsidR="0040366C" w:rsidRPr="004B5EC1">
        <w:rPr>
          <w:sz w:val="24"/>
          <w:szCs w:val="24"/>
        </w:rPr>
        <w:t>ла</w:t>
      </w:r>
      <w:r w:rsidRPr="004B5EC1">
        <w:rPr>
          <w:sz w:val="24"/>
          <w:szCs w:val="24"/>
        </w:rPr>
        <w:t>ся за мечем, але вияви</w:t>
      </w:r>
      <w:r w:rsidR="0040366C" w:rsidRPr="004B5EC1">
        <w:rPr>
          <w:sz w:val="24"/>
          <w:szCs w:val="24"/>
        </w:rPr>
        <w:t>ла</w:t>
      </w:r>
      <w:r w:rsidRPr="004B5EC1">
        <w:rPr>
          <w:sz w:val="24"/>
          <w:szCs w:val="24"/>
        </w:rPr>
        <w:t>, що піхви порожні, тож кинджала не було. Багато інших вартових по всьому місту наслідували цей приклад, і ми чекали, поки хмари розійдуться, відкриваючи чисте блакитне полуденне небо.</w:t>
      </w:r>
    </w:p>
    <w:p w14:paraId="0E29B9AC" w14:textId="77777777" w:rsidR="00E75E57" w:rsidRPr="004B5EC1" w:rsidRDefault="00193DCA" w:rsidP="00A85F96">
      <w:pPr>
        <w:ind w:firstLine="593"/>
        <w:rPr>
          <w:sz w:val="24"/>
          <w:szCs w:val="24"/>
        </w:rPr>
      </w:pPr>
      <w:r w:rsidRPr="004B5EC1">
        <w:rPr>
          <w:sz w:val="24"/>
          <w:szCs w:val="24"/>
        </w:rPr>
        <w:t>Ми чекали і чекали, тримаючи зброю і магію напоготові, але нічого не відбувалося. Потім ми чекали ще трохи, і хвилини перетворилися на годину. І нічого не відбувалося.</w:t>
      </w:r>
    </w:p>
    <w:p w14:paraId="0221C8C7" w14:textId="77777777" w:rsidR="0040366C" w:rsidRPr="004B5EC1" w:rsidRDefault="00193DCA" w:rsidP="0040366C">
      <w:pPr>
        <w:ind w:firstLine="593"/>
        <w:rPr>
          <w:sz w:val="24"/>
          <w:szCs w:val="24"/>
        </w:rPr>
      </w:pPr>
      <w:r w:rsidRPr="004B5EC1">
        <w:rPr>
          <w:sz w:val="24"/>
          <w:szCs w:val="24"/>
        </w:rPr>
        <w:t>Нічого не відбувалося.</w:t>
      </w:r>
    </w:p>
    <w:p w14:paraId="228CD8A0" w14:textId="1CF51B37" w:rsidR="00E75E57" w:rsidRPr="004B5EC1" w:rsidRDefault="00193DCA" w:rsidP="0040366C">
      <w:pPr>
        <w:ind w:firstLine="593"/>
        <w:rPr>
          <w:sz w:val="24"/>
          <w:szCs w:val="24"/>
        </w:rPr>
      </w:pPr>
      <w:r w:rsidRPr="004B5EC1">
        <w:rPr>
          <w:sz w:val="24"/>
          <w:szCs w:val="24"/>
        </w:rPr>
        <w:t>Оплески і вигуки змусили мою реальність зупинитися на місці. Люди кружляли вулицями, радіючи один одному, бурмочучи і вигукуючи молитви, дивлячись на сонце і небо з блаженством і надією в заплаканих очах.</w:t>
      </w:r>
    </w:p>
    <w:p w14:paraId="105F3FAE" w14:textId="77777777" w:rsidR="00E75E57" w:rsidRPr="004B5EC1" w:rsidRDefault="00193DCA" w:rsidP="00A85F96">
      <w:pPr>
        <w:ind w:firstLine="593"/>
        <w:rPr>
          <w:sz w:val="24"/>
          <w:szCs w:val="24"/>
        </w:rPr>
      </w:pPr>
      <w:r w:rsidRPr="004B5EC1">
        <w:rPr>
          <w:sz w:val="24"/>
          <w:szCs w:val="24"/>
        </w:rPr>
        <w:t>Надія.</w:t>
      </w:r>
    </w:p>
    <w:p w14:paraId="311AA99D" w14:textId="77777777" w:rsidR="00E75E57" w:rsidRPr="004B5EC1" w:rsidRDefault="00193DCA" w:rsidP="00A85F96">
      <w:pPr>
        <w:ind w:firstLine="593"/>
        <w:rPr>
          <w:sz w:val="24"/>
          <w:szCs w:val="24"/>
        </w:rPr>
      </w:pPr>
      <w:r w:rsidRPr="004B5EC1">
        <w:rPr>
          <w:sz w:val="24"/>
          <w:szCs w:val="24"/>
        </w:rPr>
        <w:t>Він повернув їм надію.</w:t>
      </w:r>
    </w:p>
    <w:p w14:paraId="16A15B7A" w14:textId="77777777" w:rsidR="0040366C" w:rsidRPr="004B5EC1" w:rsidRDefault="00193DCA" w:rsidP="00A85F96">
      <w:pPr>
        <w:ind w:firstLine="593"/>
        <w:rPr>
          <w:sz w:val="24"/>
          <w:szCs w:val="24"/>
        </w:rPr>
      </w:pPr>
      <w:r w:rsidRPr="004B5EC1">
        <w:rPr>
          <w:sz w:val="24"/>
          <w:szCs w:val="24"/>
        </w:rPr>
        <w:t xml:space="preserve">Я обернулася до </w:t>
      </w:r>
      <w:proofErr w:type="spellStart"/>
      <w:r w:rsidRPr="004B5EC1">
        <w:rPr>
          <w:sz w:val="24"/>
          <w:szCs w:val="24"/>
        </w:rPr>
        <w:t>Кіліана</w:t>
      </w:r>
      <w:proofErr w:type="spellEnd"/>
      <w:r w:rsidRPr="004B5EC1">
        <w:rPr>
          <w:sz w:val="24"/>
          <w:szCs w:val="24"/>
        </w:rPr>
        <w:t>, який посміхався блакитному небу Олімпії. "</w:t>
      </w:r>
      <w:r w:rsidR="0040366C" w:rsidRPr="004B5EC1">
        <w:rPr>
          <w:sz w:val="24"/>
          <w:szCs w:val="24"/>
        </w:rPr>
        <w:t>Я</w:t>
      </w:r>
      <w:r w:rsidRPr="004B5EC1">
        <w:rPr>
          <w:sz w:val="24"/>
          <w:szCs w:val="24"/>
        </w:rPr>
        <w:t>-"</w:t>
      </w:r>
    </w:p>
    <w:p w14:paraId="1E70996A" w14:textId="60BA3386" w:rsidR="0040366C" w:rsidRPr="004B5EC1" w:rsidRDefault="00193DCA" w:rsidP="0040366C">
      <w:pPr>
        <w:ind w:firstLine="593"/>
        <w:rPr>
          <w:sz w:val="24"/>
          <w:szCs w:val="24"/>
        </w:rPr>
      </w:pPr>
      <w:r w:rsidRPr="004B5EC1">
        <w:rPr>
          <w:sz w:val="24"/>
          <w:szCs w:val="24"/>
        </w:rPr>
        <w:t>"Це мій обов'язок", - це все, що він сказав.</w:t>
      </w:r>
    </w:p>
    <w:p w14:paraId="58CA6310" w14:textId="31B240E7" w:rsidR="0040366C" w:rsidRPr="004B5EC1" w:rsidRDefault="00193DCA" w:rsidP="0040366C">
      <w:pPr>
        <w:ind w:firstLine="593"/>
        <w:rPr>
          <w:sz w:val="24"/>
          <w:szCs w:val="24"/>
        </w:rPr>
      </w:pPr>
      <w:r w:rsidRPr="004B5EC1">
        <w:rPr>
          <w:sz w:val="24"/>
          <w:szCs w:val="24"/>
        </w:rPr>
        <w:t xml:space="preserve">Я кивнула. </w:t>
      </w:r>
    </w:p>
    <w:p w14:paraId="2F144E2C" w14:textId="1E7FE5A7" w:rsidR="00E75E57" w:rsidRPr="004B5EC1" w:rsidRDefault="00193DCA" w:rsidP="00A85F96">
      <w:pPr>
        <w:ind w:firstLine="593"/>
        <w:rPr>
          <w:sz w:val="24"/>
          <w:szCs w:val="24"/>
        </w:rPr>
      </w:pPr>
      <w:r w:rsidRPr="004B5EC1">
        <w:rPr>
          <w:sz w:val="24"/>
          <w:szCs w:val="24"/>
        </w:rPr>
        <w:t xml:space="preserve">"Ти можеш </w:t>
      </w:r>
      <w:r w:rsidR="00CD4452">
        <w:rPr>
          <w:sz w:val="24"/>
          <w:szCs w:val="24"/>
        </w:rPr>
        <w:t>перенести</w:t>
      </w:r>
      <w:r w:rsidRPr="004B5EC1">
        <w:rPr>
          <w:sz w:val="24"/>
          <w:szCs w:val="24"/>
        </w:rPr>
        <w:t xml:space="preserve"> нас до </w:t>
      </w:r>
      <w:proofErr w:type="spellStart"/>
      <w:r w:rsidRPr="004B5EC1">
        <w:rPr>
          <w:sz w:val="24"/>
          <w:szCs w:val="24"/>
        </w:rPr>
        <w:t>Квану</w:t>
      </w:r>
      <w:proofErr w:type="spellEnd"/>
      <w:r w:rsidRPr="004B5EC1">
        <w:rPr>
          <w:sz w:val="24"/>
          <w:szCs w:val="24"/>
        </w:rPr>
        <w:t>? Воїни Неба і Кай вже там, але я просто хочу перевірити, чи все в порядку".</w:t>
      </w:r>
    </w:p>
    <w:p w14:paraId="531B8045" w14:textId="77777777" w:rsidR="0040366C" w:rsidRPr="004B5EC1" w:rsidRDefault="0040366C" w:rsidP="00A85F96">
      <w:pPr>
        <w:ind w:firstLine="593"/>
        <w:rPr>
          <w:sz w:val="24"/>
          <w:szCs w:val="24"/>
        </w:rPr>
      </w:pPr>
    </w:p>
    <w:p w14:paraId="3907BBD6" w14:textId="77777777" w:rsidR="00E75E57" w:rsidRPr="004B5EC1" w:rsidRDefault="00193DCA" w:rsidP="0040366C">
      <w:pPr>
        <w:ind w:firstLine="593"/>
        <w:jc w:val="center"/>
        <w:rPr>
          <w:sz w:val="24"/>
          <w:szCs w:val="24"/>
        </w:rPr>
      </w:pPr>
      <w:r w:rsidRPr="004B5EC1">
        <w:rPr>
          <w:noProof/>
          <w:sz w:val="24"/>
          <w:szCs w:val="24"/>
        </w:rPr>
        <w:drawing>
          <wp:inline distT="0" distB="0" distL="0" distR="0" wp14:anchorId="6E8AF18E" wp14:editId="6361BF82">
            <wp:extent cx="2963655" cy="217170"/>
            <wp:effectExtent l="0" t="0" r="0" b="0"/>
            <wp:docPr id="289226" name="Picture 289226"/>
            <wp:cNvGraphicFramePr/>
            <a:graphic xmlns:a="http://schemas.openxmlformats.org/drawingml/2006/main">
              <a:graphicData uri="http://schemas.openxmlformats.org/drawingml/2006/picture">
                <pic:pic xmlns:pic="http://schemas.openxmlformats.org/drawingml/2006/picture">
                  <pic:nvPicPr>
                    <pic:cNvPr id="289226" name="Picture 289226"/>
                    <pic:cNvPicPr/>
                  </pic:nvPicPr>
                  <pic:blipFill>
                    <a:blip r:embed="rId18"/>
                    <a:stretch>
                      <a:fillRect/>
                    </a:stretch>
                  </pic:blipFill>
                  <pic:spPr>
                    <a:xfrm>
                      <a:off x="0" y="0"/>
                      <a:ext cx="2963655" cy="217170"/>
                    </a:xfrm>
                    <a:prstGeom prst="rect">
                      <a:avLst/>
                    </a:prstGeom>
                  </pic:spPr>
                </pic:pic>
              </a:graphicData>
            </a:graphic>
          </wp:inline>
        </w:drawing>
      </w:r>
    </w:p>
    <w:p w14:paraId="70BCB27F" w14:textId="77777777" w:rsidR="0040366C" w:rsidRPr="004B5EC1" w:rsidRDefault="0040366C" w:rsidP="00A85F96">
      <w:pPr>
        <w:ind w:firstLine="593"/>
        <w:rPr>
          <w:sz w:val="24"/>
          <w:szCs w:val="24"/>
        </w:rPr>
      </w:pPr>
    </w:p>
    <w:p w14:paraId="78BDD003" w14:textId="77777777" w:rsidR="00E75E57" w:rsidRPr="004B5EC1" w:rsidRDefault="00193DCA" w:rsidP="00A85F96">
      <w:pPr>
        <w:ind w:firstLine="593"/>
        <w:rPr>
          <w:sz w:val="24"/>
          <w:szCs w:val="24"/>
        </w:rPr>
      </w:pPr>
      <w:r w:rsidRPr="004B5EC1">
        <w:rPr>
          <w:sz w:val="24"/>
          <w:szCs w:val="24"/>
        </w:rPr>
        <w:t xml:space="preserve">Тепер, коли я погрілася на сонці, </w:t>
      </w:r>
      <w:proofErr w:type="spellStart"/>
      <w:r w:rsidRPr="004B5EC1">
        <w:rPr>
          <w:sz w:val="24"/>
          <w:szCs w:val="24"/>
        </w:rPr>
        <w:t>Квана</w:t>
      </w:r>
      <w:proofErr w:type="spellEnd"/>
      <w:r w:rsidRPr="004B5EC1">
        <w:rPr>
          <w:sz w:val="24"/>
          <w:szCs w:val="24"/>
        </w:rPr>
        <w:t xml:space="preserve"> здавалася темнішою. Я не могла дочекатися, щоб розповісти іншим про те, що знайшов </w:t>
      </w:r>
      <w:proofErr w:type="spellStart"/>
      <w:r w:rsidRPr="004B5EC1">
        <w:rPr>
          <w:sz w:val="24"/>
          <w:szCs w:val="24"/>
        </w:rPr>
        <w:t>Кіліан</w:t>
      </w:r>
      <w:proofErr w:type="spellEnd"/>
      <w:r w:rsidRPr="004B5EC1">
        <w:rPr>
          <w:sz w:val="24"/>
          <w:szCs w:val="24"/>
        </w:rPr>
        <w:t>.</w:t>
      </w:r>
    </w:p>
    <w:p w14:paraId="24E20A0A" w14:textId="02E9D2F5" w:rsidR="00E75E57" w:rsidRPr="004B5EC1" w:rsidRDefault="00193DCA" w:rsidP="00A85F96">
      <w:pPr>
        <w:ind w:firstLine="593"/>
        <w:rPr>
          <w:sz w:val="24"/>
          <w:szCs w:val="24"/>
        </w:rPr>
      </w:pPr>
      <w:r w:rsidRPr="004B5EC1">
        <w:rPr>
          <w:sz w:val="24"/>
          <w:szCs w:val="24"/>
        </w:rPr>
        <w:t>"Спочатку я відвідаю західні міста", - сказав він, відступаючи від мене, і я кивну</w:t>
      </w:r>
      <w:r w:rsidR="009E7D86" w:rsidRPr="004B5EC1">
        <w:rPr>
          <w:sz w:val="24"/>
          <w:szCs w:val="24"/>
        </w:rPr>
        <w:t>ла</w:t>
      </w:r>
      <w:r w:rsidRPr="004B5EC1">
        <w:rPr>
          <w:sz w:val="24"/>
          <w:szCs w:val="24"/>
        </w:rPr>
        <w:t>.</w:t>
      </w:r>
    </w:p>
    <w:p w14:paraId="58709BCA" w14:textId="430F7AD1" w:rsidR="00E75E57" w:rsidRPr="004B5EC1" w:rsidRDefault="00193DCA" w:rsidP="009E7D86">
      <w:pPr>
        <w:ind w:firstLine="593"/>
        <w:rPr>
          <w:sz w:val="24"/>
          <w:szCs w:val="24"/>
        </w:rPr>
      </w:pPr>
      <w:r w:rsidRPr="004B5EC1">
        <w:rPr>
          <w:sz w:val="24"/>
          <w:szCs w:val="24"/>
        </w:rPr>
        <w:t>"Зачекай, - сказала я, хапаючи його за руку. "Меч мого брата. Здається, я впусти</w:t>
      </w:r>
      <w:r w:rsidR="009E7D86" w:rsidRPr="004B5EC1">
        <w:rPr>
          <w:sz w:val="24"/>
          <w:szCs w:val="24"/>
        </w:rPr>
        <w:t>ла</w:t>
      </w:r>
      <w:r w:rsidRPr="004B5EC1">
        <w:rPr>
          <w:sz w:val="24"/>
          <w:szCs w:val="24"/>
        </w:rPr>
        <w:t xml:space="preserve"> його в Амурі."</w:t>
      </w:r>
    </w:p>
    <w:p w14:paraId="73158034" w14:textId="113671BA" w:rsidR="00E75E57" w:rsidRPr="004B5EC1" w:rsidRDefault="00193DCA" w:rsidP="00A85F96">
      <w:pPr>
        <w:ind w:firstLine="593"/>
        <w:rPr>
          <w:sz w:val="24"/>
          <w:szCs w:val="24"/>
        </w:rPr>
      </w:pPr>
      <w:r w:rsidRPr="004B5EC1">
        <w:rPr>
          <w:sz w:val="24"/>
          <w:szCs w:val="24"/>
        </w:rPr>
        <w:t xml:space="preserve">"Я </w:t>
      </w:r>
      <w:r w:rsidR="00DF4B2E" w:rsidRPr="004B5EC1">
        <w:rPr>
          <w:sz w:val="24"/>
          <w:szCs w:val="24"/>
        </w:rPr>
        <w:t>принесу його</w:t>
      </w:r>
      <w:r w:rsidRPr="004B5EC1">
        <w:rPr>
          <w:sz w:val="24"/>
          <w:szCs w:val="24"/>
        </w:rPr>
        <w:t>."</w:t>
      </w:r>
    </w:p>
    <w:p w14:paraId="1AE43358" w14:textId="77777777" w:rsidR="00E75E57" w:rsidRPr="004B5EC1" w:rsidRDefault="00193DCA" w:rsidP="00A85F96">
      <w:pPr>
        <w:ind w:firstLine="593"/>
        <w:rPr>
          <w:sz w:val="24"/>
          <w:szCs w:val="24"/>
        </w:rPr>
      </w:pPr>
      <w:r w:rsidRPr="004B5EC1">
        <w:rPr>
          <w:sz w:val="24"/>
          <w:szCs w:val="24"/>
        </w:rPr>
        <w:t>Коли я не відпустила його, він підняв брову. "Так, кохана?"</w:t>
      </w:r>
    </w:p>
    <w:p w14:paraId="3F927289" w14:textId="77777777" w:rsidR="00E75E57" w:rsidRPr="004B5EC1" w:rsidRDefault="00193DCA" w:rsidP="00A85F96">
      <w:pPr>
        <w:ind w:firstLine="593"/>
        <w:rPr>
          <w:sz w:val="24"/>
          <w:szCs w:val="24"/>
        </w:rPr>
      </w:pPr>
      <w:r w:rsidRPr="004B5EC1">
        <w:rPr>
          <w:sz w:val="24"/>
          <w:szCs w:val="24"/>
        </w:rPr>
        <w:lastRenderedPageBreak/>
        <w:t xml:space="preserve">Я не хотіла, щоб він йшов. Не тоді, коли я все ще відчувала його на собі. Я хотіла, щоб він приніс ніч і знову поцілував мене. "Нічого", - сказала я, розвернувшись і пірнувши у вузькі вулички </w:t>
      </w:r>
      <w:proofErr w:type="spellStart"/>
      <w:r w:rsidRPr="004B5EC1">
        <w:rPr>
          <w:sz w:val="24"/>
          <w:szCs w:val="24"/>
        </w:rPr>
        <w:t>Квана</w:t>
      </w:r>
      <w:proofErr w:type="spellEnd"/>
      <w:r w:rsidRPr="004B5EC1">
        <w:rPr>
          <w:sz w:val="24"/>
          <w:szCs w:val="24"/>
        </w:rPr>
        <w:t>.</w:t>
      </w:r>
    </w:p>
    <w:p w14:paraId="0322F694" w14:textId="31BF8B31" w:rsidR="00E75E57" w:rsidRPr="004B5EC1" w:rsidRDefault="00193DCA" w:rsidP="00DF4B2E">
      <w:pPr>
        <w:ind w:firstLine="593"/>
        <w:rPr>
          <w:sz w:val="24"/>
          <w:szCs w:val="24"/>
        </w:rPr>
      </w:pPr>
      <w:r w:rsidRPr="004B5EC1">
        <w:rPr>
          <w:sz w:val="24"/>
          <w:szCs w:val="24"/>
        </w:rPr>
        <w:t>Чим далі в місто і повз тіла</w:t>
      </w:r>
      <w:r w:rsidR="00DF4B2E" w:rsidRPr="004B5EC1">
        <w:rPr>
          <w:sz w:val="24"/>
          <w:szCs w:val="24"/>
        </w:rPr>
        <w:t xml:space="preserve"> істот</w:t>
      </w:r>
      <w:r w:rsidRPr="004B5EC1">
        <w:rPr>
          <w:sz w:val="24"/>
          <w:szCs w:val="24"/>
        </w:rPr>
        <w:t>, тим більше я усвідомлюва</w:t>
      </w:r>
      <w:r w:rsidR="00DF4B2E" w:rsidRPr="004B5EC1">
        <w:rPr>
          <w:sz w:val="24"/>
          <w:szCs w:val="24"/>
        </w:rPr>
        <w:t>ла</w:t>
      </w:r>
      <w:r w:rsidRPr="004B5EC1">
        <w:rPr>
          <w:sz w:val="24"/>
          <w:szCs w:val="24"/>
        </w:rPr>
        <w:t xml:space="preserve">, що не сонце було причиною падіння і катастрофи над містом. Один за одним на дахах будинків з'являлися круки. Їхнє каркання наростало, відлунюючи в тиші долини </w:t>
      </w:r>
      <w:proofErr w:type="spellStart"/>
      <w:r w:rsidRPr="004B5EC1">
        <w:rPr>
          <w:sz w:val="24"/>
          <w:szCs w:val="24"/>
        </w:rPr>
        <w:t>Квана</w:t>
      </w:r>
      <w:proofErr w:type="spellEnd"/>
      <w:r w:rsidRPr="004B5EC1">
        <w:rPr>
          <w:sz w:val="24"/>
          <w:szCs w:val="24"/>
        </w:rPr>
        <w:t>, і я побачи</w:t>
      </w:r>
      <w:r w:rsidR="00DF4B2E" w:rsidRPr="004B5EC1">
        <w:rPr>
          <w:sz w:val="24"/>
          <w:szCs w:val="24"/>
        </w:rPr>
        <w:t>ла</w:t>
      </w:r>
      <w:r w:rsidRPr="004B5EC1">
        <w:rPr>
          <w:sz w:val="24"/>
          <w:szCs w:val="24"/>
        </w:rPr>
        <w:t xml:space="preserve"> Мемфіс на</w:t>
      </w:r>
      <w:r w:rsidR="00DF4B2E" w:rsidRPr="004B5EC1">
        <w:rPr>
          <w:sz w:val="24"/>
          <w:szCs w:val="24"/>
        </w:rPr>
        <w:t xml:space="preserve"> </w:t>
      </w:r>
      <w:r w:rsidRPr="004B5EC1">
        <w:rPr>
          <w:sz w:val="24"/>
          <w:szCs w:val="24"/>
        </w:rPr>
        <w:t>висок</w:t>
      </w:r>
      <w:r w:rsidR="00DF4B2E" w:rsidRPr="004B5EC1">
        <w:rPr>
          <w:sz w:val="24"/>
          <w:szCs w:val="24"/>
        </w:rPr>
        <w:t>ій</w:t>
      </w:r>
      <w:r w:rsidRPr="004B5EC1">
        <w:rPr>
          <w:sz w:val="24"/>
          <w:szCs w:val="24"/>
        </w:rPr>
        <w:t xml:space="preserve"> вежа міської бібліотеки, її очі заплющені, а голова пригнута вниз - тоді її біль сповз вниз по нашому зв'язку, щоб наповнити мої груди </w:t>
      </w:r>
      <w:r w:rsidR="00DF4B2E" w:rsidRPr="004B5EC1">
        <w:rPr>
          <w:sz w:val="24"/>
          <w:szCs w:val="24"/>
        </w:rPr>
        <w:t>болем</w:t>
      </w:r>
      <w:r w:rsidRPr="004B5EC1">
        <w:rPr>
          <w:sz w:val="24"/>
          <w:szCs w:val="24"/>
        </w:rPr>
        <w:t>.</w:t>
      </w:r>
    </w:p>
    <w:p w14:paraId="6F5A35CC" w14:textId="3C43E8F9" w:rsidR="00E75E57" w:rsidRPr="004B5EC1" w:rsidRDefault="00193DCA" w:rsidP="00A85F96">
      <w:pPr>
        <w:ind w:firstLine="593"/>
        <w:rPr>
          <w:sz w:val="24"/>
          <w:szCs w:val="24"/>
        </w:rPr>
      </w:pPr>
      <w:r w:rsidRPr="004B5EC1">
        <w:rPr>
          <w:sz w:val="24"/>
          <w:szCs w:val="24"/>
        </w:rPr>
        <w:t>Натовп людей стояв посеред міської площі, кружляючи навколо чогось. Обличчя були витягнуті в жалобі, а всередині мене щось почало порожніти. Раптом... я знову поча</w:t>
      </w:r>
      <w:r w:rsidR="00DF4B2E" w:rsidRPr="004B5EC1">
        <w:rPr>
          <w:sz w:val="24"/>
          <w:szCs w:val="24"/>
        </w:rPr>
        <w:t>ла</w:t>
      </w:r>
      <w:r w:rsidRPr="004B5EC1">
        <w:rPr>
          <w:sz w:val="24"/>
          <w:szCs w:val="24"/>
        </w:rPr>
        <w:t xml:space="preserve"> відчувати тупість.</w:t>
      </w:r>
    </w:p>
    <w:p w14:paraId="72CECF7D" w14:textId="10FAD21C" w:rsidR="00E75E57" w:rsidRPr="004B5EC1" w:rsidRDefault="00193DCA" w:rsidP="00A85F96">
      <w:pPr>
        <w:ind w:firstLine="593"/>
        <w:rPr>
          <w:sz w:val="24"/>
          <w:szCs w:val="24"/>
        </w:rPr>
      </w:pPr>
      <w:r w:rsidRPr="004B5EC1">
        <w:rPr>
          <w:sz w:val="24"/>
          <w:szCs w:val="24"/>
        </w:rPr>
        <w:t>Кай з'явився переді мною з обличчям, покритим тінями і плямами чорної крові. Чоловік, який бачив страждання і ніколи не вагався, тепер мав це на своєму обличчі. І якщо раніше я відчува</w:t>
      </w:r>
      <w:r w:rsidR="00DF4B2E" w:rsidRPr="004B5EC1">
        <w:rPr>
          <w:sz w:val="24"/>
          <w:szCs w:val="24"/>
        </w:rPr>
        <w:t>ла</w:t>
      </w:r>
      <w:r w:rsidRPr="004B5EC1">
        <w:rPr>
          <w:sz w:val="24"/>
          <w:szCs w:val="24"/>
        </w:rPr>
        <w:t xml:space="preserve"> тупість, то тепер біль мого друга став моїм власним, і я відчу</w:t>
      </w:r>
      <w:r w:rsidR="00DF4B2E" w:rsidRPr="004B5EC1">
        <w:rPr>
          <w:sz w:val="24"/>
          <w:szCs w:val="24"/>
        </w:rPr>
        <w:t>ла</w:t>
      </w:r>
      <w:r w:rsidRPr="004B5EC1">
        <w:rPr>
          <w:sz w:val="24"/>
          <w:szCs w:val="24"/>
        </w:rPr>
        <w:t xml:space="preserve"> щось інше, окрім тупості.</w:t>
      </w:r>
    </w:p>
    <w:p w14:paraId="02FAF369" w14:textId="77777777" w:rsidR="00E75E57" w:rsidRPr="004B5EC1" w:rsidRDefault="00193DCA" w:rsidP="00A85F96">
      <w:pPr>
        <w:ind w:firstLine="593"/>
        <w:rPr>
          <w:sz w:val="24"/>
          <w:szCs w:val="24"/>
        </w:rPr>
      </w:pPr>
      <w:r w:rsidRPr="004B5EC1">
        <w:rPr>
          <w:sz w:val="24"/>
          <w:szCs w:val="24"/>
        </w:rPr>
        <w:t>"Рухайся, Кай."</w:t>
      </w:r>
    </w:p>
    <w:p w14:paraId="7058C681" w14:textId="77777777" w:rsidR="00E75E57" w:rsidRPr="004B5EC1" w:rsidRDefault="00193DCA" w:rsidP="00A85F96">
      <w:pPr>
        <w:ind w:firstLine="593"/>
        <w:rPr>
          <w:sz w:val="24"/>
          <w:szCs w:val="24"/>
        </w:rPr>
      </w:pPr>
      <w:r w:rsidRPr="004B5EC1">
        <w:rPr>
          <w:sz w:val="24"/>
          <w:szCs w:val="24"/>
        </w:rPr>
        <w:t>Він опустив голову і міцно стиснув кулак, перш ніж відступити вбік і дати мені пройти.</w:t>
      </w:r>
    </w:p>
    <w:p w14:paraId="18C42806" w14:textId="5C30EF39" w:rsidR="00E75E57" w:rsidRPr="004B5EC1" w:rsidRDefault="00193DCA" w:rsidP="00A85F96">
      <w:pPr>
        <w:ind w:firstLine="593"/>
        <w:rPr>
          <w:sz w:val="24"/>
          <w:szCs w:val="24"/>
        </w:rPr>
      </w:pPr>
      <w:r w:rsidRPr="004B5EC1">
        <w:rPr>
          <w:sz w:val="24"/>
          <w:szCs w:val="24"/>
        </w:rPr>
        <w:t xml:space="preserve">Натовп розступився, і </w:t>
      </w:r>
      <w:r w:rsidR="00DF4B2E" w:rsidRPr="004B5EC1">
        <w:rPr>
          <w:sz w:val="24"/>
          <w:szCs w:val="24"/>
        </w:rPr>
        <w:t>маленьке тіло</w:t>
      </w:r>
      <w:r w:rsidRPr="004B5EC1">
        <w:rPr>
          <w:sz w:val="24"/>
          <w:szCs w:val="24"/>
        </w:rPr>
        <w:t xml:space="preserve"> Кор</w:t>
      </w:r>
      <w:r w:rsidR="00DF4B2E" w:rsidRPr="004B5EC1">
        <w:rPr>
          <w:sz w:val="24"/>
          <w:szCs w:val="24"/>
        </w:rPr>
        <w:t>и</w:t>
      </w:r>
      <w:r w:rsidRPr="004B5EC1">
        <w:rPr>
          <w:sz w:val="24"/>
          <w:szCs w:val="24"/>
        </w:rPr>
        <w:t xml:space="preserve"> лежа</w:t>
      </w:r>
      <w:r w:rsidR="00DF4B2E" w:rsidRPr="004B5EC1">
        <w:rPr>
          <w:sz w:val="24"/>
          <w:szCs w:val="24"/>
        </w:rPr>
        <w:t>ло</w:t>
      </w:r>
      <w:r w:rsidRPr="004B5EC1">
        <w:rPr>
          <w:sz w:val="24"/>
          <w:szCs w:val="24"/>
        </w:rPr>
        <w:t xml:space="preserve"> на землі, вкрит</w:t>
      </w:r>
      <w:r w:rsidR="00BB4B6A" w:rsidRPr="004B5EC1">
        <w:rPr>
          <w:sz w:val="24"/>
          <w:szCs w:val="24"/>
        </w:rPr>
        <w:t>е</w:t>
      </w:r>
      <w:r w:rsidRPr="004B5EC1">
        <w:rPr>
          <w:sz w:val="24"/>
          <w:szCs w:val="24"/>
        </w:rPr>
        <w:t xml:space="preserve"> ковдрою. Її племінні мітки місцями потьмяніли, а довге каштанове волосся, </w:t>
      </w:r>
      <w:r w:rsidR="00BB4B6A" w:rsidRPr="004B5EC1">
        <w:rPr>
          <w:sz w:val="24"/>
          <w:szCs w:val="24"/>
        </w:rPr>
        <w:t>поцятковане</w:t>
      </w:r>
      <w:r w:rsidRPr="004B5EC1">
        <w:rPr>
          <w:sz w:val="24"/>
          <w:szCs w:val="24"/>
        </w:rPr>
        <w:t xml:space="preserve"> білою фарбою, розвіялося по брудній землі. Деякі старші люди казали, що діти приходять з небес, що вони чисті й добрі, що вони можуть повертати сонце до небес. Я мало у що віри</w:t>
      </w:r>
      <w:r w:rsidR="00BB4B6A" w:rsidRPr="004B5EC1">
        <w:rPr>
          <w:sz w:val="24"/>
          <w:szCs w:val="24"/>
        </w:rPr>
        <w:t>ла</w:t>
      </w:r>
      <w:r w:rsidRPr="004B5EC1">
        <w:rPr>
          <w:sz w:val="24"/>
          <w:szCs w:val="24"/>
        </w:rPr>
        <w:t>, але я віри</w:t>
      </w:r>
      <w:r w:rsidR="00BB4B6A" w:rsidRPr="004B5EC1">
        <w:rPr>
          <w:sz w:val="24"/>
          <w:szCs w:val="24"/>
        </w:rPr>
        <w:t>ла</w:t>
      </w:r>
      <w:r w:rsidRPr="004B5EC1">
        <w:rPr>
          <w:sz w:val="24"/>
          <w:szCs w:val="24"/>
        </w:rPr>
        <w:t xml:space="preserve"> у це завдяки Корі.</w:t>
      </w:r>
    </w:p>
    <w:p w14:paraId="38401A9D" w14:textId="77777777" w:rsidR="00E75E57" w:rsidRPr="004B5EC1" w:rsidRDefault="00193DCA" w:rsidP="00A85F96">
      <w:pPr>
        <w:ind w:firstLine="593"/>
        <w:rPr>
          <w:sz w:val="24"/>
          <w:szCs w:val="24"/>
        </w:rPr>
      </w:pPr>
      <w:r w:rsidRPr="004B5EC1">
        <w:rPr>
          <w:sz w:val="24"/>
          <w:szCs w:val="24"/>
        </w:rPr>
        <w:t>Чому її поклали на брудну землю?</w:t>
      </w:r>
    </w:p>
    <w:p w14:paraId="0E49C7DD" w14:textId="6341CAB1" w:rsidR="00E75E57" w:rsidRPr="004B5EC1" w:rsidRDefault="00193DCA" w:rsidP="00A85F96">
      <w:pPr>
        <w:ind w:firstLine="593"/>
        <w:rPr>
          <w:sz w:val="24"/>
          <w:szCs w:val="24"/>
        </w:rPr>
      </w:pPr>
      <w:r w:rsidRPr="004B5EC1">
        <w:rPr>
          <w:sz w:val="24"/>
          <w:szCs w:val="24"/>
        </w:rPr>
        <w:t>Я впа</w:t>
      </w:r>
      <w:r w:rsidR="00BB4B6A" w:rsidRPr="004B5EC1">
        <w:rPr>
          <w:sz w:val="24"/>
          <w:szCs w:val="24"/>
        </w:rPr>
        <w:t>ла</w:t>
      </w:r>
      <w:r w:rsidRPr="004B5EC1">
        <w:rPr>
          <w:sz w:val="24"/>
          <w:szCs w:val="24"/>
        </w:rPr>
        <w:t xml:space="preserve"> поруч з нею і чека</w:t>
      </w:r>
      <w:r w:rsidR="00BB4B6A" w:rsidRPr="004B5EC1">
        <w:rPr>
          <w:sz w:val="24"/>
          <w:szCs w:val="24"/>
        </w:rPr>
        <w:t>ла</w:t>
      </w:r>
      <w:r w:rsidRPr="004B5EC1">
        <w:rPr>
          <w:sz w:val="24"/>
          <w:szCs w:val="24"/>
        </w:rPr>
        <w:t>, поки мої відчуття вловлять пульс її живого серця, того самого, яке билося так голосно і жваво, як завжди. Можливо, я бу</w:t>
      </w:r>
      <w:r w:rsidR="00BB4B6A" w:rsidRPr="004B5EC1">
        <w:rPr>
          <w:sz w:val="24"/>
          <w:szCs w:val="24"/>
        </w:rPr>
        <w:t>ла</w:t>
      </w:r>
      <w:r w:rsidRPr="004B5EC1">
        <w:rPr>
          <w:sz w:val="24"/>
          <w:szCs w:val="24"/>
        </w:rPr>
        <w:t xml:space="preserve"> втомлен</w:t>
      </w:r>
      <w:r w:rsidR="00BB4B6A" w:rsidRPr="004B5EC1">
        <w:rPr>
          <w:sz w:val="24"/>
          <w:szCs w:val="24"/>
        </w:rPr>
        <w:t>а</w:t>
      </w:r>
      <w:r w:rsidRPr="004B5EC1">
        <w:rPr>
          <w:sz w:val="24"/>
          <w:szCs w:val="24"/>
        </w:rPr>
        <w:t xml:space="preserve"> від попереднього бою. Я муси</w:t>
      </w:r>
      <w:r w:rsidR="00BB4B6A" w:rsidRPr="004B5EC1">
        <w:rPr>
          <w:sz w:val="24"/>
          <w:szCs w:val="24"/>
        </w:rPr>
        <w:t>ла</w:t>
      </w:r>
      <w:r w:rsidRPr="004B5EC1">
        <w:rPr>
          <w:sz w:val="24"/>
          <w:szCs w:val="24"/>
        </w:rPr>
        <w:t xml:space="preserve"> бути втомлен</w:t>
      </w:r>
      <w:r w:rsidR="00BB4B6A" w:rsidRPr="004B5EC1">
        <w:rPr>
          <w:sz w:val="24"/>
          <w:szCs w:val="24"/>
        </w:rPr>
        <w:t>ою</w:t>
      </w:r>
      <w:r w:rsidRPr="004B5EC1">
        <w:rPr>
          <w:sz w:val="24"/>
          <w:szCs w:val="24"/>
        </w:rPr>
        <w:t>, бо нічого не чу</w:t>
      </w:r>
      <w:r w:rsidR="00BB4B6A" w:rsidRPr="004B5EC1">
        <w:rPr>
          <w:sz w:val="24"/>
          <w:szCs w:val="24"/>
        </w:rPr>
        <w:t>ла</w:t>
      </w:r>
      <w:r w:rsidRPr="004B5EC1">
        <w:rPr>
          <w:sz w:val="24"/>
          <w:szCs w:val="24"/>
        </w:rPr>
        <w:t xml:space="preserve">. Вона, мабуть, замерзала, лежачи там. </w:t>
      </w:r>
    </w:p>
    <w:p w14:paraId="3F85200F" w14:textId="0B04673D" w:rsidR="00E75E57" w:rsidRPr="004B5EC1" w:rsidRDefault="00193DCA" w:rsidP="00A85F96">
      <w:pPr>
        <w:ind w:firstLine="593"/>
        <w:rPr>
          <w:sz w:val="24"/>
          <w:szCs w:val="24"/>
        </w:rPr>
      </w:pPr>
      <w:r w:rsidRPr="004B5EC1">
        <w:rPr>
          <w:sz w:val="24"/>
          <w:szCs w:val="24"/>
        </w:rPr>
        <w:t>"Кор</w:t>
      </w:r>
      <w:r w:rsidR="00BB4B6A" w:rsidRPr="004B5EC1">
        <w:rPr>
          <w:sz w:val="24"/>
          <w:szCs w:val="24"/>
        </w:rPr>
        <w:t>а</w:t>
      </w:r>
      <w:r w:rsidRPr="004B5EC1">
        <w:rPr>
          <w:sz w:val="24"/>
          <w:szCs w:val="24"/>
        </w:rPr>
        <w:t>?" Вона не відповіла.</w:t>
      </w:r>
    </w:p>
    <w:p w14:paraId="342B4C2B" w14:textId="69F61206" w:rsidR="00E75E57" w:rsidRPr="004B5EC1" w:rsidRDefault="00193DCA" w:rsidP="00BB4B6A">
      <w:pPr>
        <w:ind w:firstLine="593"/>
        <w:rPr>
          <w:sz w:val="24"/>
          <w:szCs w:val="24"/>
        </w:rPr>
      </w:pPr>
      <w:r w:rsidRPr="004B5EC1">
        <w:rPr>
          <w:sz w:val="24"/>
          <w:szCs w:val="24"/>
        </w:rPr>
        <w:t>Нахилившись до неї, я покла</w:t>
      </w:r>
      <w:r w:rsidR="00BB4B6A" w:rsidRPr="004B5EC1">
        <w:rPr>
          <w:sz w:val="24"/>
          <w:szCs w:val="24"/>
        </w:rPr>
        <w:t>ла</w:t>
      </w:r>
      <w:r w:rsidRPr="004B5EC1">
        <w:rPr>
          <w:sz w:val="24"/>
          <w:szCs w:val="24"/>
        </w:rPr>
        <w:t xml:space="preserve"> долоню їй на груди. Порожнеча в моїх грудях раптом заповнилася чимось - чимось жахливим. "Де воно?</w:t>
      </w:r>
      <w:r w:rsidR="00BB4B6A" w:rsidRPr="004B5EC1">
        <w:rPr>
          <w:sz w:val="24"/>
          <w:szCs w:val="24"/>
        </w:rPr>
        <w:t xml:space="preserve"> </w:t>
      </w:r>
      <w:r w:rsidRPr="004B5EC1">
        <w:rPr>
          <w:sz w:val="24"/>
          <w:szCs w:val="24"/>
        </w:rPr>
        <w:t xml:space="preserve">Чому я </w:t>
      </w:r>
      <w:r w:rsidR="00BB4B6A" w:rsidRPr="004B5EC1">
        <w:rPr>
          <w:sz w:val="24"/>
          <w:szCs w:val="24"/>
        </w:rPr>
        <w:t>його</w:t>
      </w:r>
      <w:r w:rsidRPr="004B5EC1">
        <w:rPr>
          <w:sz w:val="24"/>
          <w:szCs w:val="24"/>
        </w:rPr>
        <w:t xml:space="preserve"> не чую?"</w:t>
      </w:r>
    </w:p>
    <w:p w14:paraId="4A03DA32" w14:textId="77777777" w:rsidR="00BB4B6A" w:rsidRPr="004B5EC1" w:rsidRDefault="00193DCA" w:rsidP="00A85F96">
      <w:pPr>
        <w:ind w:firstLine="593"/>
        <w:rPr>
          <w:sz w:val="24"/>
          <w:szCs w:val="24"/>
        </w:rPr>
      </w:pPr>
      <w:r w:rsidRPr="004B5EC1">
        <w:rPr>
          <w:sz w:val="24"/>
          <w:szCs w:val="24"/>
        </w:rPr>
        <w:t>Рука лягла на моє плече. "</w:t>
      </w:r>
      <w:proofErr w:type="spellStart"/>
      <w:r w:rsidRPr="004B5EC1">
        <w:rPr>
          <w:sz w:val="24"/>
          <w:szCs w:val="24"/>
        </w:rPr>
        <w:t>Сноу</w:t>
      </w:r>
      <w:proofErr w:type="spellEnd"/>
      <w:r w:rsidRPr="004B5EC1">
        <w:rPr>
          <w:sz w:val="24"/>
          <w:szCs w:val="24"/>
        </w:rPr>
        <w:t xml:space="preserve">". </w:t>
      </w:r>
    </w:p>
    <w:p w14:paraId="7C15EC67" w14:textId="201E6B37" w:rsidR="00E75E57" w:rsidRPr="004B5EC1" w:rsidRDefault="00193DCA" w:rsidP="00A85F96">
      <w:pPr>
        <w:ind w:firstLine="593"/>
        <w:rPr>
          <w:sz w:val="24"/>
          <w:szCs w:val="24"/>
        </w:rPr>
      </w:pPr>
      <w:r w:rsidRPr="004B5EC1">
        <w:rPr>
          <w:sz w:val="24"/>
          <w:szCs w:val="24"/>
        </w:rPr>
        <w:t xml:space="preserve">Це була </w:t>
      </w:r>
      <w:proofErr w:type="spellStart"/>
      <w:r w:rsidRPr="004B5EC1">
        <w:rPr>
          <w:sz w:val="24"/>
          <w:szCs w:val="24"/>
        </w:rPr>
        <w:t>Нія</w:t>
      </w:r>
      <w:proofErr w:type="spellEnd"/>
      <w:r w:rsidRPr="004B5EC1">
        <w:rPr>
          <w:sz w:val="24"/>
          <w:szCs w:val="24"/>
        </w:rPr>
        <w:t xml:space="preserve">. Чому </w:t>
      </w:r>
      <w:proofErr w:type="spellStart"/>
      <w:r w:rsidRPr="004B5EC1">
        <w:rPr>
          <w:sz w:val="24"/>
          <w:szCs w:val="24"/>
        </w:rPr>
        <w:t>Нія</w:t>
      </w:r>
      <w:proofErr w:type="spellEnd"/>
      <w:r w:rsidRPr="004B5EC1">
        <w:rPr>
          <w:sz w:val="24"/>
          <w:szCs w:val="24"/>
        </w:rPr>
        <w:t xml:space="preserve"> плакала? </w:t>
      </w:r>
    </w:p>
    <w:p w14:paraId="13C65F87" w14:textId="77777777" w:rsidR="00BB4B6A" w:rsidRPr="004B5EC1" w:rsidRDefault="00193DCA" w:rsidP="00A85F96">
      <w:pPr>
        <w:ind w:firstLine="593"/>
        <w:rPr>
          <w:sz w:val="24"/>
          <w:szCs w:val="24"/>
        </w:rPr>
      </w:pPr>
      <w:r w:rsidRPr="004B5EC1">
        <w:rPr>
          <w:sz w:val="24"/>
          <w:szCs w:val="24"/>
        </w:rPr>
        <w:t xml:space="preserve">"Вона померла." </w:t>
      </w:r>
    </w:p>
    <w:p w14:paraId="701B2300" w14:textId="279E0CA0" w:rsidR="00E75E57" w:rsidRPr="004B5EC1" w:rsidRDefault="00BB4B6A" w:rsidP="00A85F96">
      <w:pPr>
        <w:ind w:firstLine="593"/>
        <w:rPr>
          <w:sz w:val="24"/>
          <w:szCs w:val="24"/>
        </w:rPr>
      </w:pPr>
      <w:r w:rsidRPr="004B5EC1">
        <w:rPr>
          <w:sz w:val="24"/>
          <w:szCs w:val="24"/>
        </w:rPr>
        <w:t>Померла</w:t>
      </w:r>
      <w:r w:rsidR="00193DCA" w:rsidRPr="004B5EC1">
        <w:rPr>
          <w:sz w:val="24"/>
          <w:szCs w:val="24"/>
        </w:rPr>
        <w:t>?</w:t>
      </w:r>
    </w:p>
    <w:p w14:paraId="5C1AB34E" w14:textId="2ADCA2CA" w:rsidR="00E75E57" w:rsidRPr="004B5EC1" w:rsidRDefault="00BB4B6A" w:rsidP="00A85F96">
      <w:pPr>
        <w:ind w:firstLine="593"/>
        <w:rPr>
          <w:sz w:val="24"/>
          <w:szCs w:val="24"/>
        </w:rPr>
      </w:pPr>
      <w:r w:rsidRPr="004B5EC1">
        <w:rPr>
          <w:sz w:val="24"/>
          <w:szCs w:val="24"/>
        </w:rPr>
        <w:t>Як</w:t>
      </w:r>
      <w:r w:rsidR="00193DCA" w:rsidRPr="004B5EC1">
        <w:rPr>
          <w:sz w:val="24"/>
          <w:szCs w:val="24"/>
        </w:rPr>
        <w:t xml:space="preserve">... </w:t>
      </w:r>
      <w:r w:rsidRPr="004B5EC1">
        <w:rPr>
          <w:sz w:val="24"/>
          <w:szCs w:val="24"/>
        </w:rPr>
        <w:t>померла</w:t>
      </w:r>
      <w:r w:rsidR="00193DCA" w:rsidRPr="004B5EC1">
        <w:rPr>
          <w:sz w:val="24"/>
          <w:szCs w:val="24"/>
        </w:rPr>
        <w:t>?</w:t>
      </w:r>
    </w:p>
    <w:p w14:paraId="075D9E5E" w14:textId="54AE20DC" w:rsidR="00E75E57" w:rsidRPr="004B5EC1" w:rsidRDefault="00193DCA" w:rsidP="00A85F96">
      <w:pPr>
        <w:ind w:firstLine="593"/>
        <w:rPr>
          <w:sz w:val="24"/>
          <w:szCs w:val="24"/>
        </w:rPr>
      </w:pPr>
      <w:r w:rsidRPr="004B5EC1">
        <w:rPr>
          <w:sz w:val="24"/>
          <w:szCs w:val="24"/>
        </w:rPr>
        <w:t>Я провела тремтячими руками по голові, міцно стискаючи волосся, смикаючи і чекаючи, коли біль поверне мене до реальності. "Що я скажу твоїй матері, Кор</w:t>
      </w:r>
      <w:r w:rsidR="00BB4B6A" w:rsidRPr="004B5EC1">
        <w:rPr>
          <w:sz w:val="24"/>
          <w:szCs w:val="24"/>
        </w:rPr>
        <w:t>а</w:t>
      </w:r>
      <w:r w:rsidRPr="004B5EC1">
        <w:rPr>
          <w:sz w:val="24"/>
          <w:szCs w:val="24"/>
        </w:rPr>
        <w:t xml:space="preserve">? Що я їй скажу? Вона </w:t>
      </w:r>
      <w:r w:rsidRPr="004B5EC1">
        <w:rPr>
          <w:sz w:val="24"/>
          <w:szCs w:val="24"/>
        </w:rPr>
        <w:lastRenderedPageBreak/>
        <w:t>змусила мене пообіцяти. Вона змусила мене дати обіцянку. Справжню. Це була її передсмертна обіцянка. Це було її передсмертне бажання, щоб я вбер</w:t>
      </w:r>
      <w:r w:rsidR="00BB4B6A" w:rsidRPr="004B5EC1">
        <w:rPr>
          <w:sz w:val="24"/>
          <w:szCs w:val="24"/>
        </w:rPr>
        <w:t>егла</w:t>
      </w:r>
      <w:r w:rsidRPr="004B5EC1">
        <w:rPr>
          <w:sz w:val="24"/>
          <w:szCs w:val="24"/>
        </w:rPr>
        <w:t xml:space="preserve"> тебе від небезпеки."</w:t>
      </w:r>
    </w:p>
    <w:p w14:paraId="2D912642" w14:textId="77777777" w:rsidR="00E75E57" w:rsidRPr="004B5EC1" w:rsidRDefault="00193DCA" w:rsidP="00A85F96">
      <w:pPr>
        <w:ind w:firstLine="593"/>
        <w:rPr>
          <w:sz w:val="24"/>
          <w:szCs w:val="24"/>
        </w:rPr>
      </w:pPr>
      <w:r w:rsidRPr="004B5EC1">
        <w:rPr>
          <w:sz w:val="24"/>
          <w:szCs w:val="24"/>
        </w:rPr>
        <w:t xml:space="preserve">"Ніхто її не бачив, - сказала </w:t>
      </w:r>
      <w:proofErr w:type="spellStart"/>
      <w:r w:rsidRPr="004B5EC1">
        <w:rPr>
          <w:sz w:val="24"/>
          <w:szCs w:val="24"/>
        </w:rPr>
        <w:t>Нія</w:t>
      </w:r>
      <w:proofErr w:type="spellEnd"/>
      <w:r w:rsidRPr="004B5EC1">
        <w:rPr>
          <w:sz w:val="24"/>
          <w:szCs w:val="24"/>
        </w:rPr>
        <w:t>, стоячи на колінах поруч зі мною. "Вона приєдналася до солдатів непомітно".</w:t>
      </w:r>
    </w:p>
    <w:p w14:paraId="34758EF7" w14:textId="3498FB94" w:rsidR="00E75E57" w:rsidRPr="004B5EC1" w:rsidRDefault="00193DCA" w:rsidP="00A85F96">
      <w:pPr>
        <w:ind w:firstLine="593"/>
        <w:rPr>
          <w:sz w:val="24"/>
          <w:szCs w:val="24"/>
        </w:rPr>
      </w:pPr>
      <w:r w:rsidRPr="004B5EC1">
        <w:rPr>
          <w:sz w:val="24"/>
          <w:szCs w:val="24"/>
        </w:rPr>
        <w:t>Я покопалася пальцями в шкірі голови, опік більше не заспокоював, лише нагадував, наскільки сильно змінився поріг мого болю в цю саму мить. Ні. Не Кор</w:t>
      </w:r>
      <w:r w:rsidR="00BB4B6A" w:rsidRPr="004B5EC1">
        <w:rPr>
          <w:sz w:val="24"/>
          <w:szCs w:val="24"/>
        </w:rPr>
        <w:t>а</w:t>
      </w:r>
      <w:r w:rsidRPr="004B5EC1">
        <w:rPr>
          <w:sz w:val="24"/>
          <w:szCs w:val="24"/>
        </w:rPr>
        <w:t>.</w:t>
      </w:r>
    </w:p>
    <w:p w14:paraId="1CFA5D2B" w14:textId="77777777" w:rsidR="00E75E57" w:rsidRPr="004B5EC1" w:rsidRDefault="00193DCA" w:rsidP="00A85F96">
      <w:pPr>
        <w:ind w:firstLine="593"/>
        <w:rPr>
          <w:sz w:val="24"/>
          <w:szCs w:val="24"/>
        </w:rPr>
      </w:pPr>
      <w:r w:rsidRPr="004B5EC1">
        <w:rPr>
          <w:sz w:val="24"/>
          <w:szCs w:val="24"/>
        </w:rPr>
        <w:t>Хтось простягнув руку, щоб відсунути ковдру з її обличчя, і я підскочила, схопивши його за зап'ястя. "Не чіпайте її."</w:t>
      </w:r>
    </w:p>
    <w:p w14:paraId="4BD50061" w14:textId="7F5F513E" w:rsidR="00E75E57" w:rsidRPr="004B5EC1" w:rsidRDefault="00193DCA" w:rsidP="00A85F96">
      <w:pPr>
        <w:ind w:firstLine="593"/>
        <w:rPr>
          <w:sz w:val="24"/>
          <w:szCs w:val="24"/>
        </w:rPr>
      </w:pPr>
      <w:r w:rsidRPr="004B5EC1">
        <w:rPr>
          <w:sz w:val="24"/>
          <w:szCs w:val="24"/>
        </w:rPr>
        <w:t xml:space="preserve">"Відпусти, </w:t>
      </w:r>
      <w:proofErr w:type="spellStart"/>
      <w:r w:rsidR="00BB4B6A" w:rsidRPr="004B5EC1">
        <w:rPr>
          <w:sz w:val="24"/>
          <w:szCs w:val="24"/>
        </w:rPr>
        <w:t>Сноу</w:t>
      </w:r>
      <w:proofErr w:type="spellEnd"/>
      <w:r w:rsidRPr="004B5EC1">
        <w:rPr>
          <w:sz w:val="24"/>
          <w:szCs w:val="24"/>
        </w:rPr>
        <w:t xml:space="preserve">", - сказала </w:t>
      </w:r>
      <w:proofErr w:type="spellStart"/>
      <w:r w:rsidRPr="004B5EC1">
        <w:rPr>
          <w:sz w:val="24"/>
          <w:szCs w:val="24"/>
        </w:rPr>
        <w:t>Трістін</w:t>
      </w:r>
      <w:proofErr w:type="spellEnd"/>
      <w:r w:rsidRPr="004B5EC1">
        <w:rPr>
          <w:sz w:val="24"/>
          <w:szCs w:val="24"/>
        </w:rPr>
        <w:t>. "Не чини так і з нею. Вона заслуговує на відпочинок".</w:t>
      </w:r>
    </w:p>
    <w:p w14:paraId="457C6733" w14:textId="6C2E9591" w:rsidR="00E75E57" w:rsidRPr="004B5EC1" w:rsidRDefault="00BB4B6A" w:rsidP="00A85F96">
      <w:pPr>
        <w:ind w:firstLine="593"/>
        <w:rPr>
          <w:sz w:val="24"/>
          <w:szCs w:val="24"/>
        </w:rPr>
      </w:pPr>
      <w:r w:rsidRPr="004B5EC1">
        <w:rPr>
          <w:sz w:val="24"/>
          <w:szCs w:val="24"/>
        </w:rPr>
        <w:t>Вона</w:t>
      </w:r>
      <w:r w:rsidR="00193DCA" w:rsidRPr="004B5EC1">
        <w:rPr>
          <w:sz w:val="24"/>
          <w:szCs w:val="24"/>
        </w:rPr>
        <w:t xml:space="preserve"> теж? Я повільно вивільнила свої пальці з руки </w:t>
      </w:r>
      <w:proofErr w:type="spellStart"/>
      <w:r w:rsidR="00193DCA" w:rsidRPr="004B5EC1">
        <w:rPr>
          <w:sz w:val="24"/>
          <w:szCs w:val="24"/>
        </w:rPr>
        <w:t>Трістін</w:t>
      </w:r>
      <w:proofErr w:type="spellEnd"/>
      <w:r w:rsidR="00193DCA" w:rsidRPr="004B5EC1">
        <w:rPr>
          <w:sz w:val="24"/>
          <w:szCs w:val="24"/>
        </w:rPr>
        <w:t xml:space="preserve"> і спостерігала, як молоде бліде обличчя Кор</w:t>
      </w:r>
      <w:r w:rsidRPr="004B5EC1">
        <w:rPr>
          <w:sz w:val="24"/>
          <w:szCs w:val="24"/>
        </w:rPr>
        <w:t>и</w:t>
      </w:r>
      <w:r w:rsidR="00193DCA" w:rsidRPr="004B5EC1">
        <w:rPr>
          <w:sz w:val="24"/>
          <w:szCs w:val="24"/>
        </w:rPr>
        <w:t xml:space="preserve"> зникає за тканиною.</w:t>
      </w:r>
    </w:p>
    <w:p w14:paraId="508FE0D3" w14:textId="3FF736B8"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міцно обняла мене. Але недостатньо міцно. Я стояла, злість тримала мене, бо мої ноги відмовлялися підніматися. Я зустріча</w:t>
      </w:r>
      <w:r w:rsidR="00BB4B6A" w:rsidRPr="004B5EC1">
        <w:rPr>
          <w:sz w:val="24"/>
          <w:szCs w:val="24"/>
        </w:rPr>
        <w:t>ла</w:t>
      </w:r>
      <w:r w:rsidRPr="004B5EC1">
        <w:rPr>
          <w:sz w:val="24"/>
          <w:szCs w:val="24"/>
        </w:rPr>
        <w:t>ся з кожним поглядом навколо, а лють переповнювала мене до країв. Вона переповнювала мене жагою різанини, щоб покарати того, хто змусив мене порушити свою обіцянку. "Хто відповідав за те, щоб наглядати за нею? Хто дивився на неї, коли вона йшла на смерть?"</w:t>
      </w:r>
    </w:p>
    <w:p w14:paraId="03D6BE61" w14:textId="0158CDD5" w:rsidR="00E75E57" w:rsidRPr="004B5EC1" w:rsidRDefault="00193DCA" w:rsidP="00BB4B6A">
      <w:pPr>
        <w:ind w:firstLine="593"/>
        <w:rPr>
          <w:sz w:val="24"/>
          <w:szCs w:val="24"/>
        </w:rPr>
      </w:pPr>
      <w:r w:rsidRPr="004B5EC1">
        <w:rPr>
          <w:sz w:val="24"/>
          <w:szCs w:val="24"/>
        </w:rPr>
        <w:t>Хтось ступив вперед, літня жінка, яку я добре зна</w:t>
      </w:r>
      <w:r w:rsidR="00BB4B6A" w:rsidRPr="004B5EC1">
        <w:rPr>
          <w:sz w:val="24"/>
          <w:szCs w:val="24"/>
        </w:rPr>
        <w:t>ла</w:t>
      </w:r>
      <w:r w:rsidRPr="004B5EC1">
        <w:rPr>
          <w:sz w:val="24"/>
          <w:szCs w:val="24"/>
        </w:rPr>
        <w:t>. Гувернантка</w:t>
      </w:r>
      <w:r w:rsidR="00BB4B6A" w:rsidRPr="004B5EC1">
        <w:rPr>
          <w:sz w:val="24"/>
          <w:szCs w:val="24"/>
        </w:rPr>
        <w:t xml:space="preserve"> </w:t>
      </w:r>
      <w:r w:rsidRPr="004B5EC1">
        <w:rPr>
          <w:sz w:val="24"/>
          <w:szCs w:val="24"/>
        </w:rPr>
        <w:t>Кор</w:t>
      </w:r>
      <w:r w:rsidR="00BB4B6A" w:rsidRPr="004B5EC1">
        <w:rPr>
          <w:sz w:val="24"/>
          <w:szCs w:val="24"/>
        </w:rPr>
        <w:t>и</w:t>
      </w:r>
      <w:r w:rsidRPr="004B5EC1">
        <w:rPr>
          <w:sz w:val="24"/>
          <w:szCs w:val="24"/>
        </w:rPr>
        <w:t>. Жінка, яка залишилася, коли мати</w:t>
      </w:r>
      <w:r w:rsidR="00BB4B6A" w:rsidRPr="004B5EC1">
        <w:rPr>
          <w:sz w:val="24"/>
          <w:szCs w:val="24"/>
        </w:rPr>
        <w:t xml:space="preserve"> і батько</w:t>
      </w:r>
      <w:r w:rsidRPr="004B5EC1">
        <w:rPr>
          <w:sz w:val="24"/>
          <w:szCs w:val="24"/>
        </w:rPr>
        <w:t xml:space="preserve"> Кор</w:t>
      </w:r>
      <w:r w:rsidR="00BB4B6A" w:rsidRPr="004B5EC1">
        <w:rPr>
          <w:sz w:val="24"/>
          <w:szCs w:val="24"/>
        </w:rPr>
        <w:t>и</w:t>
      </w:r>
      <w:r w:rsidRPr="004B5EC1">
        <w:rPr>
          <w:sz w:val="24"/>
          <w:szCs w:val="24"/>
        </w:rPr>
        <w:t xml:space="preserve">, попередні лідери </w:t>
      </w:r>
      <w:proofErr w:type="spellStart"/>
      <w:r w:rsidRPr="004B5EC1">
        <w:rPr>
          <w:sz w:val="24"/>
          <w:szCs w:val="24"/>
        </w:rPr>
        <w:t>Квану</w:t>
      </w:r>
      <w:proofErr w:type="spellEnd"/>
      <w:r w:rsidRPr="004B5EC1">
        <w:rPr>
          <w:sz w:val="24"/>
          <w:szCs w:val="24"/>
        </w:rPr>
        <w:t xml:space="preserve">, загинули під час нападу </w:t>
      </w:r>
      <w:proofErr w:type="spellStart"/>
      <w:r w:rsidRPr="004B5EC1">
        <w:rPr>
          <w:sz w:val="24"/>
          <w:szCs w:val="24"/>
        </w:rPr>
        <w:t>Фоґлінґів</w:t>
      </w:r>
      <w:proofErr w:type="spellEnd"/>
      <w:r w:rsidRPr="004B5EC1">
        <w:rPr>
          <w:sz w:val="24"/>
          <w:szCs w:val="24"/>
        </w:rPr>
        <w:t>. Кор</w:t>
      </w:r>
      <w:r w:rsidR="00BB4B6A" w:rsidRPr="004B5EC1">
        <w:rPr>
          <w:sz w:val="24"/>
          <w:szCs w:val="24"/>
        </w:rPr>
        <w:t>а</w:t>
      </w:r>
      <w:r w:rsidRPr="004B5EC1">
        <w:rPr>
          <w:sz w:val="24"/>
          <w:szCs w:val="24"/>
        </w:rPr>
        <w:t xml:space="preserve"> була ще зовсім маленькою, коли її взяла на виховання гувернантка. Вона ростила її, як свою власну. "Яким би не було твоє покарання, я прийму його, моя королево. Моєї Кор</w:t>
      </w:r>
      <w:r w:rsidR="00BB4B6A" w:rsidRPr="004B5EC1">
        <w:rPr>
          <w:sz w:val="24"/>
          <w:szCs w:val="24"/>
        </w:rPr>
        <w:t>и</w:t>
      </w:r>
      <w:r w:rsidRPr="004B5EC1">
        <w:rPr>
          <w:sz w:val="24"/>
          <w:szCs w:val="24"/>
        </w:rPr>
        <w:t xml:space="preserve"> більше немає.</w:t>
      </w:r>
      <w:r w:rsidR="00BB4B6A" w:rsidRPr="004B5EC1">
        <w:rPr>
          <w:sz w:val="24"/>
          <w:szCs w:val="24"/>
        </w:rPr>
        <w:t xml:space="preserve"> </w:t>
      </w:r>
      <w:r w:rsidRPr="004B5EC1">
        <w:rPr>
          <w:sz w:val="24"/>
          <w:szCs w:val="24"/>
        </w:rPr>
        <w:t>Моєї крихітки більше немає."</w:t>
      </w:r>
    </w:p>
    <w:p w14:paraId="60523DB1" w14:textId="0B351F28" w:rsidR="00E75E57" w:rsidRPr="004B5EC1" w:rsidRDefault="00193DCA" w:rsidP="00A85F96">
      <w:pPr>
        <w:ind w:firstLine="593"/>
        <w:rPr>
          <w:sz w:val="24"/>
          <w:szCs w:val="24"/>
        </w:rPr>
      </w:pPr>
      <w:r w:rsidRPr="004B5EC1">
        <w:rPr>
          <w:sz w:val="24"/>
          <w:szCs w:val="24"/>
        </w:rPr>
        <w:t>У місті запанувала тиша. Вони знали, як я караю. Вони знали, що ніхто не виживає після мого покарання. Можливо, вперше в житті я передума</w:t>
      </w:r>
      <w:r w:rsidR="00BB4B6A" w:rsidRPr="004B5EC1">
        <w:rPr>
          <w:sz w:val="24"/>
          <w:szCs w:val="24"/>
        </w:rPr>
        <w:t>ла</w:t>
      </w:r>
      <w:r w:rsidRPr="004B5EC1">
        <w:rPr>
          <w:sz w:val="24"/>
          <w:szCs w:val="24"/>
        </w:rPr>
        <w:t>. Заради Кор</w:t>
      </w:r>
      <w:r w:rsidR="00BB4B6A" w:rsidRPr="004B5EC1">
        <w:rPr>
          <w:sz w:val="24"/>
          <w:szCs w:val="24"/>
        </w:rPr>
        <w:t>и</w:t>
      </w:r>
      <w:r w:rsidRPr="004B5EC1">
        <w:rPr>
          <w:sz w:val="24"/>
          <w:szCs w:val="24"/>
        </w:rPr>
        <w:t>. Заради маленької дівчинки, яка знала цю жінку лише як свою матір. Тож я сказала: "Нехай її смерть буде достатньою карою для вас".</w:t>
      </w:r>
    </w:p>
    <w:p w14:paraId="4E15A0D1" w14:textId="31100BCF" w:rsidR="00E75E57" w:rsidRPr="004B5EC1" w:rsidRDefault="00193DCA" w:rsidP="00A85F96">
      <w:pPr>
        <w:ind w:firstLine="593"/>
        <w:rPr>
          <w:sz w:val="24"/>
          <w:szCs w:val="24"/>
        </w:rPr>
      </w:pPr>
      <w:r w:rsidRPr="004B5EC1">
        <w:rPr>
          <w:sz w:val="24"/>
          <w:szCs w:val="24"/>
        </w:rPr>
        <w:t>З очей літньої жінки навернулися сльози. Вона беззвучно ридала, кульгаючи до бездиханного тіла Кор</w:t>
      </w:r>
      <w:r w:rsidR="00BB4B6A" w:rsidRPr="004B5EC1">
        <w:rPr>
          <w:sz w:val="24"/>
          <w:szCs w:val="24"/>
        </w:rPr>
        <w:t>и</w:t>
      </w:r>
      <w:r w:rsidRPr="004B5EC1">
        <w:rPr>
          <w:sz w:val="24"/>
          <w:szCs w:val="24"/>
        </w:rPr>
        <w:t>. З її плачу я зрозумі</w:t>
      </w:r>
      <w:r w:rsidR="00BB4B6A" w:rsidRPr="004B5EC1">
        <w:rPr>
          <w:sz w:val="24"/>
          <w:szCs w:val="24"/>
        </w:rPr>
        <w:t>ла</w:t>
      </w:r>
      <w:r w:rsidRPr="004B5EC1">
        <w:rPr>
          <w:sz w:val="24"/>
          <w:szCs w:val="24"/>
        </w:rPr>
        <w:t>, що призначи</w:t>
      </w:r>
      <w:r w:rsidR="00BB4B6A" w:rsidRPr="004B5EC1">
        <w:rPr>
          <w:sz w:val="24"/>
          <w:szCs w:val="24"/>
        </w:rPr>
        <w:t>ла</w:t>
      </w:r>
      <w:r w:rsidRPr="004B5EC1">
        <w:rPr>
          <w:sz w:val="24"/>
          <w:szCs w:val="24"/>
        </w:rPr>
        <w:t xml:space="preserve"> їй покарання гірше за смерть.</w:t>
      </w:r>
    </w:p>
    <w:p w14:paraId="2EC752E2" w14:textId="0C96FC6D" w:rsidR="00E75E57" w:rsidRPr="004B5EC1" w:rsidRDefault="00193DCA" w:rsidP="00A85F96">
      <w:pPr>
        <w:ind w:firstLine="593"/>
        <w:rPr>
          <w:sz w:val="24"/>
          <w:szCs w:val="24"/>
        </w:rPr>
      </w:pPr>
      <w:r w:rsidRPr="004B5EC1">
        <w:rPr>
          <w:sz w:val="24"/>
          <w:szCs w:val="24"/>
        </w:rPr>
        <w:t xml:space="preserve">Навколо </w:t>
      </w:r>
      <w:proofErr w:type="spellStart"/>
      <w:r w:rsidRPr="004B5EC1">
        <w:rPr>
          <w:sz w:val="24"/>
          <w:szCs w:val="24"/>
        </w:rPr>
        <w:t>Квану</w:t>
      </w:r>
      <w:proofErr w:type="spellEnd"/>
      <w:r w:rsidRPr="004B5EC1">
        <w:rPr>
          <w:sz w:val="24"/>
          <w:szCs w:val="24"/>
        </w:rPr>
        <w:t xml:space="preserve"> задзвонили дзвони, один за одним вони відлунювали на південному гірському хребті, а потім, як доміно, вдалині пролунав сигнал </w:t>
      </w:r>
      <w:proofErr w:type="spellStart"/>
      <w:r w:rsidRPr="004B5EC1">
        <w:rPr>
          <w:sz w:val="24"/>
          <w:szCs w:val="24"/>
        </w:rPr>
        <w:t>Волантів</w:t>
      </w:r>
      <w:proofErr w:type="spellEnd"/>
      <w:r w:rsidRPr="004B5EC1">
        <w:rPr>
          <w:sz w:val="24"/>
          <w:szCs w:val="24"/>
        </w:rPr>
        <w:t>, відлуння донесло його все ближче і ближче до нас.</w:t>
      </w:r>
    </w:p>
    <w:p w14:paraId="2FC38397" w14:textId="217E779B" w:rsidR="00E75E57" w:rsidRPr="004B5EC1" w:rsidRDefault="00193DCA" w:rsidP="00A85F96">
      <w:pPr>
        <w:ind w:firstLine="593"/>
        <w:rPr>
          <w:sz w:val="24"/>
          <w:szCs w:val="24"/>
        </w:rPr>
      </w:pPr>
      <w:r w:rsidRPr="004B5EC1">
        <w:rPr>
          <w:sz w:val="24"/>
          <w:szCs w:val="24"/>
        </w:rPr>
        <w:t xml:space="preserve">Крилатий </w:t>
      </w:r>
      <w:proofErr w:type="spellStart"/>
      <w:r w:rsidRPr="004B5EC1">
        <w:rPr>
          <w:sz w:val="24"/>
          <w:szCs w:val="24"/>
        </w:rPr>
        <w:t>волантянин</w:t>
      </w:r>
      <w:proofErr w:type="spellEnd"/>
      <w:r w:rsidRPr="004B5EC1">
        <w:rPr>
          <w:sz w:val="24"/>
          <w:szCs w:val="24"/>
        </w:rPr>
        <w:t xml:space="preserve"> прорвався крізь хмари і приземлився прямо перед нами. Частина його крил була відірвана, а на животі було три кровоточиві рани. "</w:t>
      </w:r>
      <w:proofErr w:type="spellStart"/>
      <w:r w:rsidR="00BB4B6A" w:rsidRPr="004B5EC1">
        <w:rPr>
          <w:sz w:val="24"/>
          <w:szCs w:val="24"/>
        </w:rPr>
        <w:t>А</w:t>
      </w:r>
      <w:r w:rsidRPr="004B5EC1">
        <w:rPr>
          <w:sz w:val="24"/>
          <w:szCs w:val="24"/>
        </w:rPr>
        <w:t>сйордці</w:t>
      </w:r>
      <w:proofErr w:type="spellEnd"/>
      <w:r w:rsidRPr="004B5EC1">
        <w:rPr>
          <w:sz w:val="24"/>
          <w:szCs w:val="24"/>
        </w:rPr>
        <w:t xml:space="preserve"> перетинають туман", - прохрипів він, перш ніж з глухим стуком впасти на землю.</w:t>
      </w:r>
    </w:p>
    <w:p w14:paraId="7A9C0960" w14:textId="76495567" w:rsidR="00E75E57" w:rsidRPr="004B5EC1" w:rsidRDefault="00193DCA" w:rsidP="00A85F96">
      <w:pPr>
        <w:ind w:firstLine="593"/>
        <w:rPr>
          <w:sz w:val="24"/>
          <w:szCs w:val="24"/>
        </w:rPr>
      </w:pPr>
      <w:r w:rsidRPr="004B5EC1">
        <w:rPr>
          <w:sz w:val="24"/>
          <w:szCs w:val="24"/>
        </w:rPr>
        <w:t>Ноги почали підкошуватися, несли мене з власним бажанням - свербінням бігти. Коли я не відчу</w:t>
      </w:r>
      <w:r w:rsidR="0053120D" w:rsidRPr="004B5EC1">
        <w:rPr>
          <w:sz w:val="24"/>
          <w:szCs w:val="24"/>
        </w:rPr>
        <w:t>ла</w:t>
      </w:r>
      <w:r w:rsidRPr="004B5EC1">
        <w:rPr>
          <w:sz w:val="24"/>
          <w:szCs w:val="24"/>
        </w:rPr>
        <w:t xml:space="preserve"> свого меча в піхвах, я витягну</w:t>
      </w:r>
      <w:r w:rsidR="0053120D" w:rsidRPr="004B5EC1">
        <w:rPr>
          <w:sz w:val="24"/>
          <w:szCs w:val="24"/>
        </w:rPr>
        <w:t>ла</w:t>
      </w:r>
      <w:r w:rsidRPr="004B5EC1">
        <w:rPr>
          <w:sz w:val="24"/>
          <w:szCs w:val="24"/>
        </w:rPr>
        <w:t xml:space="preserve"> меча, що лежав на землі у мертвого солдата, і відступи</w:t>
      </w:r>
      <w:r w:rsidR="0053120D" w:rsidRPr="004B5EC1">
        <w:rPr>
          <w:sz w:val="24"/>
          <w:szCs w:val="24"/>
        </w:rPr>
        <w:t>ла</w:t>
      </w:r>
      <w:r w:rsidRPr="004B5EC1">
        <w:rPr>
          <w:sz w:val="24"/>
          <w:szCs w:val="24"/>
        </w:rPr>
        <w:t xml:space="preserve"> назад.</w:t>
      </w:r>
    </w:p>
    <w:p w14:paraId="4F2099B1" w14:textId="4D32F4C4" w:rsidR="00E75E57" w:rsidRPr="004B5EC1" w:rsidRDefault="00193DCA" w:rsidP="00A85F96">
      <w:pPr>
        <w:ind w:firstLine="593"/>
        <w:rPr>
          <w:sz w:val="24"/>
          <w:szCs w:val="24"/>
        </w:rPr>
      </w:pPr>
      <w:r w:rsidRPr="004B5EC1">
        <w:rPr>
          <w:sz w:val="24"/>
          <w:szCs w:val="24"/>
        </w:rPr>
        <w:lastRenderedPageBreak/>
        <w:t>"</w:t>
      </w:r>
      <w:proofErr w:type="spellStart"/>
      <w:r w:rsidRPr="004B5EC1">
        <w:rPr>
          <w:sz w:val="24"/>
          <w:szCs w:val="24"/>
        </w:rPr>
        <w:t>Сн</w:t>
      </w:r>
      <w:r w:rsidR="0053120D" w:rsidRPr="004B5EC1">
        <w:rPr>
          <w:sz w:val="24"/>
          <w:szCs w:val="24"/>
        </w:rPr>
        <w:t>оу</w:t>
      </w:r>
      <w:proofErr w:type="spellEnd"/>
      <w:r w:rsidRPr="004B5EC1">
        <w:rPr>
          <w:sz w:val="24"/>
          <w:szCs w:val="24"/>
        </w:rPr>
        <w:t>", - закричав Кай. "</w:t>
      </w:r>
      <w:r w:rsidR="0053120D" w:rsidRPr="004B5EC1">
        <w:rPr>
          <w:sz w:val="24"/>
          <w:szCs w:val="24"/>
        </w:rPr>
        <w:t>Ні</w:t>
      </w:r>
      <w:r w:rsidRPr="004B5EC1">
        <w:rPr>
          <w:sz w:val="24"/>
          <w:szCs w:val="24"/>
        </w:rPr>
        <w:t>!"</w:t>
      </w:r>
    </w:p>
    <w:p w14:paraId="30B4F1D8" w14:textId="6316C50B" w:rsidR="00E75E57" w:rsidRPr="004B5EC1" w:rsidRDefault="00193DCA" w:rsidP="00A85F96">
      <w:pPr>
        <w:ind w:firstLine="593"/>
        <w:rPr>
          <w:sz w:val="24"/>
          <w:szCs w:val="24"/>
        </w:rPr>
      </w:pPr>
      <w:r w:rsidRPr="004B5EC1">
        <w:rPr>
          <w:sz w:val="24"/>
          <w:szCs w:val="24"/>
        </w:rPr>
        <w:t>Я кину</w:t>
      </w:r>
      <w:r w:rsidR="0053120D" w:rsidRPr="004B5EC1">
        <w:rPr>
          <w:sz w:val="24"/>
          <w:szCs w:val="24"/>
        </w:rPr>
        <w:t>ла</w:t>
      </w:r>
      <w:r w:rsidRPr="004B5EC1">
        <w:rPr>
          <w:sz w:val="24"/>
          <w:szCs w:val="24"/>
        </w:rPr>
        <w:t>ся навтьоки і тільки-но я бу</w:t>
      </w:r>
      <w:r w:rsidR="0053120D" w:rsidRPr="004B5EC1">
        <w:rPr>
          <w:sz w:val="24"/>
          <w:szCs w:val="24"/>
        </w:rPr>
        <w:t>ла</w:t>
      </w:r>
      <w:r w:rsidRPr="004B5EC1">
        <w:rPr>
          <w:sz w:val="24"/>
          <w:szCs w:val="24"/>
        </w:rPr>
        <w:t xml:space="preserve"> досить далеко, щоб нікого не зачепити, я вт</w:t>
      </w:r>
      <w:r w:rsidR="0053120D" w:rsidRPr="004B5EC1">
        <w:rPr>
          <w:sz w:val="24"/>
          <w:szCs w:val="24"/>
        </w:rPr>
        <w:t>екла</w:t>
      </w:r>
      <w:r w:rsidRPr="004B5EC1">
        <w:rPr>
          <w:sz w:val="24"/>
          <w:szCs w:val="24"/>
        </w:rPr>
        <w:t>.</w:t>
      </w:r>
    </w:p>
    <w:p w14:paraId="52A666F3" w14:textId="745C0AC9" w:rsidR="00E75E57" w:rsidRPr="004B5EC1" w:rsidRDefault="00193DCA" w:rsidP="0053120D">
      <w:pPr>
        <w:ind w:firstLine="593"/>
        <w:rPr>
          <w:sz w:val="24"/>
          <w:szCs w:val="24"/>
        </w:rPr>
      </w:pPr>
      <w:proofErr w:type="spellStart"/>
      <w:r w:rsidRPr="004B5EC1">
        <w:rPr>
          <w:i/>
          <w:sz w:val="24"/>
          <w:szCs w:val="24"/>
        </w:rPr>
        <w:t>Згана</w:t>
      </w:r>
      <w:proofErr w:type="spellEnd"/>
      <w:r w:rsidRPr="004B5EC1">
        <w:rPr>
          <w:i/>
          <w:sz w:val="24"/>
          <w:szCs w:val="24"/>
        </w:rPr>
        <w:t xml:space="preserve"> </w:t>
      </w:r>
      <w:r w:rsidRPr="004B5EC1">
        <w:rPr>
          <w:sz w:val="24"/>
          <w:szCs w:val="24"/>
        </w:rPr>
        <w:t>закричала в моїх вухах, коли я приземлилася перед густим туманом. Натягнувши капюшон і опустивши вуаль, я спустилася зі схилу гори</w:t>
      </w:r>
      <w:r w:rsidR="0053120D" w:rsidRPr="004B5EC1">
        <w:rPr>
          <w:sz w:val="24"/>
          <w:szCs w:val="24"/>
        </w:rPr>
        <w:t xml:space="preserve"> </w:t>
      </w:r>
      <w:r w:rsidRPr="004B5EC1">
        <w:rPr>
          <w:sz w:val="24"/>
          <w:szCs w:val="24"/>
        </w:rPr>
        <w:t xml:space="preserve">до </w:t>
      </w:r>
      <w:proofErr w:type="spellStart"/>
      <w:r w:rsidRPr="004B5EC1">
        <w:rPr>
          <w:sz w:val="24"/>
          <w:szCs w:val="24"/>
        </w:rPr>
        <w:t>Мирдура</w:t>
      </w:r>
      <w:proofErr w:type="spellEnd"/>
      <w:r w:rsidRPr="004B5EC1">
        <w:rPr>
          <w:sz w:val="24"/>
          <w:szCs w:val="24"/>
        </w:rPr>
        <w:t>, де я м</w:t>
      </w:r>
      <w:r w:rsidR="0053120D" w:rsidRPr="004B5EC1">
        <w:rPr>
          <w:sz w:val="24"/>
          <w:szCs w:val="24"/>
        </w:rPr>
        <w:t>огла</w:t>
      </w:r>
      <w:r w:rsidRPr="004B5EC1">
        <w:rPr>
          <w:sz w:val="24"/>
          <w:szCs w:val="24"/>
        </w:rPr>
        <w:t xml:space="preserve"> би побачити з десяток тіл, що прямували до мене.</w:t>
      </w:r>
    </w:p>
    <w:p w14:paraId="54C85C61" w14:textId="76B44E0A" w:rsidR="00E75E57" w:rsidRPr="004B5EC1" w:rsidRDefault="00193DCA" w:rsidP="00A85F96">
      <w:pPr>
        <w:ind w:firstLine="593"/>
        <w:rPr>
          <w:sz w:val="24"/>
          <w:szCs w:val="24"/>
        </w:rPr>
      </w:pPr>
      <w:r w:rsidRPr="004B5EC1">
        <w:rPr>
          <w:sz w:val="24"/>
          <w:szCs w:val="24"/>
        </w:rPr>
        <w:t>Туман шепотів у моїх вухах, коли я руха</w:t>
      </w:r>
      <w:r w:rsidR="0053120D" w:rsidRPr="004B5EC1">
        <w:rPr>
          <w:sz w:val="24"/>
          <w:szCs w:val="24"/>
        </w:rPr>
        <w:t>ла</w:t>
      </w:r>
      <w:r w:rsidRPr="004B5EC1">
        <w:rPr>
          <w:sz w:val="24"/>
          <w:szCs w:val="24"/>
        </w:rPr>
        <w:t>ся крізь нього. Він клубочився навколо мене, огортаючи мої кінцівки, поки я не ста</w:t>
      </w:r>
      <w:r w:rsidR="0053120D" w:rsidRPr="004B5EC1">
        <w:rPr>
          <w:sz w:val="24"/>
          <w:szCs w:val="24"/>
        </w:rPr>
        <w:t>ла</w:t>
      </w:r>
      <w:r w:rsidRPr="004B5EC1">
        <w:rPr>
          <w:sz w:val="24"/>
          <w:szCs w:val="24"/>
        </w:rPr>
        <w:t xml:space="preserve"> лише сірою тінню - він став одним цілим зі мною. Сутність моїх старійшин. Сутність усіх Старійшин до мене.</w:t>
      </w:r>
    </w:p>
    <w:p w14:paraId="258CE8DB" w14:textId="77777777" w:rsidR="00E75E57" w:rsidRPr="004B5EC1" w:rsidRDefault="00193DCA" w:rsidP="00A85F96">
      <w:pPr>
        <w:ind w:firstLine="593"/>
        <w:rPr>
          <w:sz w:val="24"/>
          <w:szCs w:val="24"/>
        </w:rPr>
      </w:pPr>
      <w:r w:rsidRPr="004B5EC1">
        <w:rPr>
          <w:sz w:val="24"/>
          <w:szCs w:val="24"/>
        </w:rPr>
        <w:t>"</w:t>
      </w:r>
      <w:proofErr w:type="spellStart"/>
      <w:r w:rsidRPr="004B5EC1">
        <w:rPr>
          <w:i/>
          <w:sz w:val="24"/>
          <w:szCs w:val="24"/>
        </w:rPr>
        <w:t>Раґаїр</w:t>
      </w:r>
      <w:proofErr w:type="spellEnd"/>
      <w:r w:rsidRPr="004B5EC1">
        <w:rPr>
          <w:sz w:val="24"/>
          <w:szCs w:val="24"/>
        </w:rPr>
        <w:t>", - прошепотіла я, відступаючи, і стародавня магія рознесла звук по руїнах, щоб мої солдати пішли геть, перш ніж їх спіймають на тому, що я збиралася зробити.</w:t>
      </w:r>
    </w:p>
    <w:p w14:paraId="29CDD773" w14:textId="378CA5B6" w:rsidR="00E75E57" w:rsidRPr="004B5EC1" w:rsidRDefault="00193DCA" w:rsidP="00A85F96">
      <w:pPr>
        <w:ind w:firstLine="593"/>
        <w:rPr>
          <w:sz w:val="24"/>
          <w:szCs w:val="24"/>
        </w:rPr>
      </w:pPr>
      <w:r w:rsidRPr="004B5EC1">
        <w:rPr>
          <w:sz w:val="24"/>
          <w:szCs w:val="24"/>
        </w:rPr>
        <w:t>Під ногами у мене пробігала електрика, а земля обвуглювалася з кожним моїм кроком, коли я, дихаючи люттю, спуска</w:t>
      </w:r>
      <w:r w:rsidR="0053120D" w:rsidRPr="004B5EC1">
        <w:rPr>
          <w:sz w:val="24"/>
          <w:szCs w:val="24"/>
        </w:rPr>
        <w:t>ла</w:t>
      </w:r>
      <w:r w:rsidRPr="004B5EC1">
        <w:rPr>
          <w:sz w:val="24"/>
          <w:szCs w:val="24"/>
        </w:rPr>
        <w:t xml:space="preserve">ся руїнами </w:t>
      </w:r>
      <w:proofErr w:type="spellStart"/>
      <w:r w:rsidRPr="004B5EC1">
        <w:rPr>
          <w:sz w:val="24"/>
          <w:szCs w:val="24"/>
        </w:rPr>
        <w:t>М</w:t>
      </w:r>
      <w:r w:rsidR="0053120D" w:rsidRPr="004B5EC1">
        <w:rPr>
          <w:sz w:val="24"/>
          <w:szCs w:val="24"/>
        </w:rPr>
        <w:t>и</w:t>
      </w:r>
      <w:r w:rsidRPr="004B5EC1">
        <w:rPr>
          <w:sz w:val="24"/>
          <w:szCs w:val="24"/>
        </w:rPr>
        <w:t>рдура</w:t>
      </w:r>
      <w:proofErr w:type="spellEnd"/>
      <w:r w:rsidRPr="004B5EC1">
        <w:rPr>
          <w:sz w:val="24"/>
          <w:szCs w:val="24"/>
        </w:rPr>
        <w:t>.</w:t>
      </w:r>
    </w:p>
    <w:p w14:paraId="58CF31F7" w14:textId="78787CE2" w:rsidR="00E75E57" w:rsidRPr="004B5EC1" w:rsidRDefault="00193DCA" w:rsidP="00A85F96">
      <w:pPr>
        <w:ind w:firstLine="593"/>
        <w:rPr>
          <w:sz w:val="24"/>
          <w:szCs w:val="24"/>
        </w:rPr>
      </w:pPr>
      <w:r w:rsidRPr="004B5EC1">
        <w:rPr>
          <w:sz w:val="24"/>
          <w:szCs w:val="24"/>
        </w:rPr>
        <w:t xml:space="preserve">Коли </w:t>
      </w:r>
      <w:proofErr w:type="spellStart"/>
      <w:r w:rsidR="0053120D" w:rsidRPr="004B5EC1">
        <w:rPr>
          <w:sz w:val="24"/>
          <w:szCs w:val="24"/>
        </w:rPr>
        <w:t>а</w:t>
      </w:r>
      <w:r w:rsidRPr="004B5EC1">
        <w:rPr>
          <w:sz w:val="24"/>
          <w:szCs w:val="24"/>
        </w:rPr>
        <w:t>сйордські</w:t>
      </w:r>
      <w:proofErr w:type="spellEnd"/>
      <w:r w:rsidRPr="004B5EC1">
        <w:rPr>
          <w:sz w:val="24"/>
          <w:szCs w:val="24"/>
        </w:rPr>
        <w:t xml:space="preserve"> солдати помітили мою форму, зброя була витягнута, а серцебиття прискорилося.</w:t>
      </w:r>
    </w:p>
    <w:p w14:paraId="1FBCACBF" w14:textId="77777777" w:rsidR="00E75E57" w:rsidRPr="004B5EC1" w:rsidRDefault="00193DCA" w:rsidP="00A85F96">
      <w:pPr>
        <w:ind w:firstLine="593"/>
        <w:rPr>
          <w:sz w:val="24"/>
          <w:szCs w:val="24"/>
        </w:rPr>
      </w:pPr>
      <w:r w:rsidRPr="004B5EC1">
        <w:rPr>
          <w:sz w:val="24"/>
          <w:szCs w:val="24"/>
        </w:rPr>
        <w:t>Туман огорнув мої руки, а потім витягнувся щупальцями в напрямку чоловіків. У ту мить, коли він торкнувся їхніх мечів, вони злетіли назад у повітря. Електричний струм пронизав їхні метали.</w:t>
      </w:r>
    </w:p>
    <w:p w14:paraId="243BD0F6" w14:textId="7E8A0A44" w:rsidR="00E75E57" w:rsidRPr="004B5EC1" w:rsidRDefault="00193DCA" w:rsidP="00A85F96">
      <w:pPr>
        <w:ind w:firstLine="593"/>
        <w:rPr>
          <w:sz w:val="24"/>
          <w:szCs w:val="24"/>
        </w:rPr>
      </w:pPr>
      <w:r w:rsidRPr="004B5EC1">
        <w:rPr>
          <w:sz w:val="24"/>
          <w:szCs w:val="24"/>
        </w:rPr>
        <w:t>Солдати не вагаючись розгорнули свою магію, посилаючи в мій бік гострі крижані пухирі, що летіли в мій бік. Туман закрутився переді мною, поглинаючи їхні жалюгідні атаки, і я доторкну</w:t>
      </w:r>
      <w:r w:rsidR="0053120D" w:rsidRPr="004B5EC1">
        <w:rPr>
          <w:sz w:val="24"/>
          <w:szCs w:val="24"/>
        </w:rPr>
        <w:t>ла</w:t>
      </w:r>
      <w:r w:rsidRPr="004B5EC1">
        <w:rPr>
          <w:sz w:val="24"/>
          <w:szCs w:val="24"/>
        </w:rPr>
        <w:t>ся до них своєю менш жалюгідною, посилаючи блискавки, що пронизували їхні кишки наскрізь. Мені не знадобилося багато часу, щоб перетворити всі десятки з них на обвуглену плоть.</w:t>
      </w:r>
    </w:p>
    <w:p w14:paraId="25CC4256" w14:textId="0BAFF8E7" w:rsidR="00E75E57" w:rsidRPr="004B5EC1" w:rsidRDefault="00193DCA" w:rsidP="00A85F96">
      <w:pPr>
        <w:ind w:firstLine="593"/>
        <w:rPr>
          <w:sz w:val="24"/>
          <w:szCs w:val="24"/>
        </w:rPr>
      </w:pPr>
      <w:r w:rsidRPr="004B5EC1">
        <w:rPr>
          <w:sz w:val="24"/>
          <w:szCs w:val="24"/>
        </w:rPr>
        <w:t>Саме тоді, коли я збира</w:t>
      </w:r>
      <w:r w:rsidR="0053120D" w:rsidRPr="004B5EC1">
        <w:rPr>
          <w:sz w:val="24"/>
          <w:szCs w:val="24"/>
        </w:rPr>
        <w:t>ла</w:t>
      </w:r>
      <w:r w:rsidRPr="004B5EC1">
        <w:rPr>
          <w:sz w:val="24"/>
          <w:szCs w:val="24"/>
        </w:rPr>
        <w:t>ся відступити назад у туман, повітря наповнилося кривавим ревом. Я добре його зна</w:t>
      </w:r>
      <w:r w:rsidR="0053120D" w:rsidRPr="004B5EC1">
        <w:rPr>
          <w:sz w:val="24"/>
          <w:szCs w:val="24"/>
        </w:rPr>
        <w:t>ла</w:t>
      </w:r>
      <w:r w:rsidRPr="004B5EC1">
        <w:rPr>
          <w:sz w:val="24"/>
          <w:szCs w:val="24"/>
        </w:rPr>
        <w:t>.</w:t>
      </w:r>
    </w:p>
    <w:p w14:paraId="2819B655" w14:textId="77777777" w:rsidR="00E75E57" w:rsidRPr="004B5EC1" w:rsidRDefault="00193DCA" w:rsidP="00A85F96">
      <w:pPr>
        <w:ind w:firstLine="593"/>
        <w:rPr>
          <w:sz w:val="24"/>
          <w:szCs w:val="24"/>
        </w:rPr>
      </w:pPr>
      <w:r w:rsidRPr="004B5EC1">
        <w:rPr>
          <w:sz w:val="24"/>
          <w:szCs w:val="24"/>
        </w:rPr>
        <w:t>Зелена істота впала з неба просто переді мною, від чого кам'яниста земля розкололася навпіл. Його ніздрі роздулися, принюхуючись до повітря, а потім він обережно, крок за кроком, попрямував до мене.</w:t>
      </w:r>
    </w:p>
    <w:p w14:paraId="7D74B397" w14:textId="237A512D" w:rsidR="00E75E57" w:rsidRPr="004B5EC1" w:rsidRDefault="00193DCA" w:rsidP="00A85F96">
      <w:pPr>
        <w:ind w:firstLine="593"/>
        <w:rPr>
          <w:sz w:val="24"/>
          <w:szCs w:val="24"/>
        </w:rPr>
      </w:pPr>
      <w:r w:rsidRPr="004B5EC1">
        <w:rPr>
          <w:sz w:val="24"/>
          <w:szCs w:val="24"/>
        </w:rPr>
        <w:t xml:space="preserve">Туман закрутився навколо мене і перетворився на </w:t>
      </w:r>
      <w:r w:rsidR="00736569" w:rsidRPr="004B5EC1">
        <w:rPr>
          <w:sz w:val="24"/>
          <w:szCs w:val="24"/>
        </w:rPr>
        <w:t>скупчення електричних розрядів</w:t>
      </w:r>
      <w:r w:rsidRPr="004B5EC1">
        <w:rPr>
          <w:sz w:val="24"/>
          <w:szCs w:val="24"/>
        </w:rPr>
        <w:t>, перш ніж кинутися в бік звіра.</w:t>
      </w:r>
    </w:p>
    <w:p w14:paraId="011AAA76" w14:textId="77777777" w:rsidR="00E75E57" w:rsidRPr="004B5EC1" w:rsidRDefault="00193DCA" w:rsidP="00A85F96">
      <w:pPr>
        <w:ind w:firstLine="593"/>
        <w:rPr>
          <w:sz w:val="24"/>
          <w:szCs w:val="24"/>
        </w:rPr>
      </w:pPr>
      <w:r w:rsidRPr="004B5EC1">
        <w:rPr>
          <w:sz w:val="24"/>
          <w:szCs w:val="24"/>
        </w:rPr>
        <w:t xml:space="preserve">Потвора навіть не здригнулася від удару. Ні від багатьох інших. Вона була всього за кілька футів від мене, коли підстрибнула в повітрі і пролетіла наді мною. На щастя, туман зреагував швидше за мене, згустившись наді мною, як щит. Удар звіра, що приземлився наді мною, пролунав у руїнах </w:t>
      </w:r>
      <w:proofErr w:type="spellStart"/>
      <w:r w:rsidRPr="004B5EC1">
        <w:rPr>
          <w:sz w:val="24"/>
          <w:szCs w:val="24"/>
        </w:rPr>
        <w:t>Мирдура</w:t>
      </w:r>
      <w:proofErr w:type="spellEnd"/>
      <w:r w:rsidRPr="004B5EC1">
        <w:rPr>
          <w:sz w:val="24"/>
          <w:szCs w:val="24"/>
        </w:rPr>
        <w:t>, і гори застогнали.</w:t>
      </w:r>
    </w:p>
    <w:p w14:paraId="770A150E" w14:textId="77777777" w:rsidR="00E75E57" w:rsidRPr="004B5EC1" w:rsidRDefault="00193DCA" w:rsidP="00A85F96">
      <w:pPr>
        <w:ind w:firstLine="593"/>
        <w:rPr>
          <w:sz w:val="24"/>
          <w:szCs w:val="24"/>
        </w:rPr>
      </w:pPr>
      <w:r w:rsidRPr="004B5EC1">
        <w:rPr>
          <w:sz w:val="24"/>
          <w:szCs w:val="24"/>
        </w:rPr>
        <w:t>"</w:t>
      </w:r>
      <w:r w:rsidRPr="004B5EC1">
        <w:rPr>
          <w:i/>
          <w:sz w:val="24"/>
          <w:szCs w:val="24"/>
        </w:rPr>
        <w:t>Я наказую тобі</w:t>
      </w:r>
      <w:r w:rsidRPr="004B5EC1">
        <w:rPr>
          <w:sz w:val="24"/>
          <w:szCs w:val="24"/>
        </w:rPr>
        <w:t>", - прошепотіла я туману, мій голос проникав крізь нього. І він підкорився мені, моєму наказу.</w:t>
      </w:r>
    </w:p>
    <w:p w14:paraId="58D6B006" w14:textId="557BF8C6" w:rsidR="00E75E57" w:rsidRPr="004B5EC1" w:rsidRDefault="00193DCA" w:rsidP="00A85F96">
      <w:pPr>
        <w:ind w:firstLine="593"/>
        <w:rPr>
          <w:sz w:val="24"/>
          <w:szCs w:val="24"/>
        </w:rPr>
      </w:pPr>
      <w:r w:rsidRPr="004B5EC1">
        <w:rPr>
          <w:sz w:val="24"/>
          <w:szCs w:val="24"/>
        </w:rPr>
        <w:lastRenderedPageBreak/>
        <w:t xml:space="preserve">Білий туман ревів, котячись вниз по </w:t>
      </w:r>
      <w:proofErr w:type="spellStart"/>
      <w:r w:rsidRPr="004B5EC1">
        <w:rPr>
          <w:sz w:val="24"/>
          <w:szCs w:val="24"/>
        </w:rPr>
        <w:t>Воланту</w:t>
      </w:r>
      <w:proofErr w:type="spellEnd"/>
      <w:r w:rsidRPr="004B5EC1">
        <w:rPr>
          <w:sz w:val="24"/>
          <w:szCs w:val="24"/>
        </w:rPr>
        <w:t xml:space="preserve"> до нас. З нього виростали руки з білого туману - сотні рук. Вийшовши з-під туманного щита, я відступи</w:t>
      </w:r>
      <w:r w:rsidR="00736569" w:rsidRPr="004B5EC1">
        <w:rPr>
          <w:sz w:val="24"/>
          <w:szCs w:val="24"/>
        </w:rPr>
        <w:t>ла</w:t>
      </w:r>
      <w:r w:rsidRPr="004B5EC1">
        <w:rPr>
          <w:sz w:val="24"/>
          <w:szCs w:val="24"/>
        </w:rPr>
        <w:t xml:space="preserve"> ще далі і побачи</w:t>
      </w:r>
      <w:r w:rsidR="00736569" w:rsidRPr="004B5EC1">
        <w:rPr>
          <w:sz w:val="24"/>
          <w:szCs w:val="24"/>
        </w:rPr>
        <w:t>ла</w:t>
      </w:r>
      <w:r w:rsidRPr="004B5EC1">
        <w:rPr>
          <w:sz w:val="24"/>
          <w:szCs w:val="24"/>
        </w:rPr>
        <w:t xml:space="preserve">, як старша магія </w:t>
      </w:r>
      <w:proofErr w:type="spellStart"/>
      <w:r w:rsidRPr="004B5EC1">
        <w:rPr>
          <w:sz w:val="24"/>
          <w:szCs w:val="24"/>
        </w:rPr>
        <w:t>Елдінгів</w:t>
      </w:r>
      <w:proofErr w:type="spellEnd"/>
      <w:r w:rsidRPr="004B5EC1">
        <w:rPr>
          <w:sz w:val="24"/>
          <w:szCs w:val="24"/>
        </w:rPr>
        <w:t xml:space="preserve"> почала діяти. Білі фантомні руки схопили звіра і обв'язали його, поки той боровся і ревів.</w:t>
      </w:r>
    </w:p>
    <w:p w14:paraId="3F2BB7D0" w14:textId="4AE0E321" w:rsidR="00E75E57" w:rsidRPr="004B5EC1" w:rsidRDefault="00193DCA" w:rsidP="00A85F96">
      <w:pPr>
        <w:ind w:firstLine="593"/>
        <w:rPr>
          <w:sz w:val="24"/>
          <w:szCs w:val="24"/>
        </w:rPr>
      </w:pPr>
      <w:r w:rsidRPr="004B5EC1">
        <w:rPr>
          <w:sz w:val="24"/>
          <w:szCs w:val="24"/>
        </w:rPr>
        <w:t>Коли звіра прив'язали до землі, я витягну</w:t>
      </w:r>
      <w:r w:rsidR="00736569" w:rsidRPr="004B5EC1">
        <w:rPr>
          <w:sz w:val="24"/>
          <w:szCs w:val="24"/>
        </w:rPr>
        <w:t>ла</w:t>
      </w:r>
      <w:r w:rsidRPr="004B5EC1">
        <w:rPr>
          <w:sz w:val="24"/>
          <w:szCs w:val="24"/>
        </w:rPr>
        <w:t xml:space="preserve"> з піхов білокам'яного меча, який вихопи</w:t>
      </w:r>
      <w:r w:rsidR="00736569" w:rsidRPr="004B5EC1">
        <w:rPr>
          <w:sz w:val="24"/>
          <w:szCs w:val="24"/>
        </w:rPr>
        <w:t>ла</w:t>
      </w:r>
      <w:r w:rsidRPr="004B5EC1">
        <w:rPr>
          <w:sz w:val="24"/>
          <w:szCs w:val="24"/>
        </w:rPr>
        <w:t xml:space="preserve"> у </w:t>
      </w:r>
      <w:proofErr w:type="spellStart"/>
      <w:r w:rsidRPr="004B5EC1">
        <w:rPr>
          <w:sz w:val="24"/>
          <w:szCs w:val="24"/>
        </w:rPr>
        <w:t>кванського</w:t>
      </w:r>
      <w:proofErr w:type="spellEnd"/>
      <w:r w:rsidRPr="004B5EC1">
        <w:rPr>
          <w:sz w:val="24"/>
          <w:szCs w:val="24"/>
        </w:rPr>
        <w:t xml:space="preserve"> солдата. Зброя здавалася важчою за ту, якою я користува</w:t>
      </w:r>
      <w:r w:rsidR="00736569" w:rsidRPr="004B5EC1">
        <w:rPr>
          <w:sz w:val="24"/>
          <w:szCs w:val="24"/>
        </w:rPr>
        <w:t>ла</w:t>
      </w:r>
      <w:r w:rsidRPr="004B5EC1">
        <w:rPr>
          <w:sz w:val="24"/>
          <w:szCs w:val="24"/>
        </w:rPr>
        <w:t>ся раніше, але вона згодиться.</w:t>
      </w:r>
    </w:p>
    <w:p w14:paraId="0B37740B" w14:textId="3B44FB7A" w:rsidR="00E75E57" w:rsidRPr="004B5EC1" w:rsidRDefault="00193DCA" w:rsidP="00A85F96">
      <w:pPr>
        <w:ind w:firstLine="593"/>
        <w:rPr>
          <w:sz w:val="24"/>
          <w:szCs w:val="24"/>
        </w:rPr>
      </w:pPr>
      <w:r w:rsidRPr="004B5EC1">
        <w:rPr>
          <w:sz w:val="24"/>
          <w:szCs w:val="24"/>
        </w:rPr>
        <w:t>Звір лежав у пастці просто перед моїми ногами, його гаряче дихання випаровувало мої шкіряні черевики. Одним швидким рухом я простроми</w:t>
      </w:r>
      <w:r w:rsidR="005E746E" w:rsidRPr="004B5EC1">
        <w:rPr>
          <w:sz w:val="24"/>
          <w:szCs w:val="24"/>
        </w:rPr>
        <w:t>ла</w:t>
      </w:r>
      <w:r w:rsidRPr="004B5EC1">
        <w:rPr>
          <w:sz w:val="24"/>
          <w:szCs w:val="24"/>
        </w:rPr>
        <w:t xml:space="preserve"> йому одну руку, а потім і другу.</w:t>
      </w:r>
    </w:p>
    <w:p w14:paraId="696B766D" w14:textId="57423777" w:rsidR="00E75E57" w:rsidRPr="004B5EC1" w:rsidRDefault="00193DCA" w:rsidP="00A85F96">
      <w:pPr>
        <w:ind w:firstLine="593"/>
        <w:rPr>
          <w:sz w:val="24"/>
          <w:szCs w:val="24"/>
        </w:rPr>
      </w:pPr>
      <w:proofErr w:type="spellStart"/>
      <w:r w:rsidRPr="004B5EC1">
        <w:rPr>
          <w:i/>
          <w:sz w:val="24"/>
          <w:szCs w:val="24"/>
        </w:rPr>
        <w:t>Згана</w:t>
      </w:r>
      <w:proofErr w:type="spellEnd"/>
      <w:r w:rsidRPr="004B5EC1">
        <w:rPr>
          <w:i/>
          <w:sz w:val="24"/>
          <w:szCs w:val="24"/>
        </w:rPr>
        <w:t xml:space="preserve"> </w:t>
      </w:r>
      <w:r w:rsidRPr="004B5EC1">
        <w:rPr>
          <w:sz w:val="24"/>
          <w:szCs w:val="24"/>
        </w:rPr>
        <w:t xml:space="preserve">затремтіла, коли потвора заревла так голосно, що аж земля затряслася. Шкіра пішла камінчиками, і кожне відчуття в моєму тілі готувалося до бою. Щось було </w:t>
      </w:r>
      <w:proofErr w:type="spellStart"/>
      <w:r w:rsidRPr="004B5EC1">
        <w:rPr>
          <w:sz w:val="24"/>
          <w:szCs w:val="24"/>
        </w:rPr>
        <w:t>неприродно</w:t>
      </w:r>
      <w:proofErr w:type="spellEnd"/>
      <w:r w:rsidRPr="004B5EC1">
        <w:rPr>
          <w:sz w:val="24"/>
          <w:szCs w:val="24"/>
        </w:rPr>
        <w:t xml:space="preserve"> неправильним. Не схоже на відчуття, які давали </w:t>
      </w:r>
      <w:r w:rsidR="005E746E" w:rsidRPr="004B5EC1">
        <w:rPr>
          <w:sz w:val="24"/>
          <w:szCs w:val="24"/>
        </w:rPr>
        <w:t>мені</w:t>
      </w:r>
      <w:r w:rsidRPr="004B5EC1">
        <w:rPr>
          <w:sz w:val="24"/>
          <w:szCs w:val="24"/>
        </w:rPr>
        <w:t xml:space="preserve"> </w:t>
      </w:r>
      <w:proofErr w:type="spellStart"/>
      <w:r w:rsidRPr="004B5EC1">
        <w:rPr>
          <w:sz w:val="24"/>
          <w:szCs w:val="24"/>
        </w:rPr>
        <w:t>Фоглінги</w:t>
      </w:r>
      <w:proofErr w:type="spellEnd"/>
      <w:r w:rsidRPr="004B5EC1">
        <w:rPr>
          <w:sz w:val="24"/>
          <w:szCs w:val="24"/>
        </w:rPr>
        <w:t xml:space="preserve">. Не схоже на відчуття темряви. Щось набагато гірше. Набагато </w:t>
      </w:r>
      <w:proofErr w:type="spellStart"/>
      <w:r w:rsidRPr="004B5EC1">
        <w:rPr>
          <w:sz w:val="24"/>
          <w:szCs w:val="24"/>
        </w:rPr>
        <w:t>зловісніше</w:t>
      </w:r>
      <w:proofErr w:type="spellEnd"/>
      <w:r w:rsidRPr="004B5EC1">
        <w:rPr>
          <w:sz w:val="24"/>
          <w:szCs w:val="24"/>
        </w:rPr>
        <w:t>. Поклик магії, яку я не м</w:t>
      </w:r>
      <w:r w:rsidR="005E746E" w:rsidRPr="004B5EC1">
        <w:rPr>
          <w:sz w:val="24"/>
          <w:szCs w:val="24"/>
        </w:rPr>
        <w:t>огла</w:t>
      </w:r>
      <w:r w:rsidRPr="004B5EC1">
        <w:rPr>
          <w:sz w:val="24"/>
          <w:szCs w:val="24"/>
        </w:rPr>
        <w:t xml:space="preserve"> розпізнати, але все одно відчува</w:t>
      </w:r>
      <w:r w:rsidR="005E746E" w:rsidRPr="004B5EC1">
        <w:rPr>
          <w:sz w:val="24"/>
          <w:szCs w:val="24"/>
        </w:rPr>
        <w:t>ла</w:t>
      </w:r>
      <w:r w:rsidRPr="004B5EC1">
        <w:rPr>
          <w:sz w:val="24"/>
          <w:szCs w:val="24"/>
        </w:rPr>
        <w:t>, що вона мені знайома.</w:t>
      </w:r>
    </w:p>
    <w:p w14:paraId="5AAB28C9" w14:textId="7AA03C0B" w:rsidR="00E75E57" w:rsidRPr="004B5EC1" w:rsidRDefault="00193DCA" w:rsidP="00A85F96">
      <w:pPr>
        <w:ind w:firstLine="593"/>
        <w:rPr>
          <w:sz w:val="24"/>
          <w:szCs w:val="24"/>
        </w:rPr>
      </w:pPr>
      <w:r w:rsidRPr="004B5EC1">
        <w:rPr>
          <w:sz w:val="24"/>
          <w:szCs w:val="24"/>
        </w:rPr>
        <w:t>Я відступила на крок назад, вражена тим, що відбувалося на моїх очах. Плоть матеріалізувалася і поповзла з того місця, де я відріза</w:t>
      </w:r>
      <w:r w:rsidR="005E746E" w:rsidRPr="004B5EC1">
        <w:rPr>
          <w:sz w:val="24"/>
          <w:szCs w:val="24"/>
        </w:rPr>
        <w:t>ла</w:t>
      </w:r>
      <w:r w:rsidRPr="004B5EC1">
        <w:rPr>
          <w:sz w:val="24"/>
          <w:szCs w:val="24"/>
        </w:rPr>
        <w:t xml:space="preserve"> йому руки, щоб вирости в нову пару. Зелений звір важко дихав, коли плоть регенерувала, його зелені очі піднялися, щоб зустрітися з моїми.</w:t>
      </w:r>
    </w:p>
    <w:p w14:paraId="73488427" w14:textId="77777777" w:rsidR="00E75E57" w:rsidRPr="004B5EC1" w:rsidRDefault="00193DCA" w:rsidP="00A85F96">
      <w:pPr>
        <w:ind w:firstLine="593"/>
        <w:rPr>
          <w:sz w:val="24"/>
          <w:szCs w:val="24"/>
        </w:rPr>
      </w:pPr>
      <w:r w:rsidRPr="004B5EC1">
        <w:rPr>
          <w:sz w:val="24"/>
          <w:szCs w:val="24"/>
        </w:rPr>
        <w:t>Я відступила ще на крок назад, коли його рот скривився майже в усмішці. "Треба було влучити мені в голову. Вона росте повільніше", - прогарчало створіння.</w:t>
      </w:r>
    </w:p>
    <w:p w14:paraId="4002C3E7" w14:textId="3B2C6870" w:rsidR="00E75E57" w:rsidRPr="004B5EC1" w:rsidRDefault="00193DCA" w:rsidP="00A85F96">
      <w:pPr>
        <w:ind w:firstLine="593"/>
        <w:rPr>
          <w:sz w:val="24"/>
          <w:szCs w:val="24"/>
        </w:rPr>
      </w:pPr>
      <w:r w:rsidRPr="004B5EC1">
        <w:rPr>
          <w:sz w:val="24"/>
          <w:szCs w:val="24"/>
        </w:rPr>
        <w:t xml:space="preserve">Благословенні сім солодких </w:t>
      </w:r>
      <w:proofErr w:type="spellStart"/>
      <w:r w:rsidRPr="004B5EC1">
        <w:rPr>
          <w:sz w:val="24"/>
          <w:szCs w:val="24"/>
        </w:rPr>
        <w:t>пекл</w:t>
      </w:r>
      <w:proofErr w:type="spellEnd"/>
      <w:r w:rsidRPr="004B5EC1">
        <w:rPr>
          <w:sz w:val="24"/>
          <w:szCs w:val="24"/>
        </w:rPr>
        <w:t xml:space="preserve"> </w:t>
      </w:r>
      <w:proofErr w:type="spellStart"/>
      <w:r w:rsidRPr="004B5EC1">
        <w:rPr>
          <w:sz w:val="24"/>
          <w:szCs w:val="24"/>
        </w:rPr>
        <w:t>Селести</w:t>
      </w:r>
      <w:r w:rsidR="005E746E" w:rsidRPr="004B5EC1">
        <w:rPr>
          <w:sz w:val="24"/>
          <w:szCs w:val="24"/>
        </w:rPr>
        <w:t>ла</w:t>
      </w:r>
      <w:proofErr w:type="spellEnd"/>
      <w:r w:rsidRPr="004B5EC1">
        <w:rPr>
          <w:sz w:val="24"/>
          <w:szCs w:val="24"/>
        </w:rPr>
        <w:t>. Воно заговорило. Воно було свідомим у цій формі? Але...</w:t>
      </w:r>
    </w:p>
    <w:p w14:paraId="452258F2" w14:textId="77777777" w:rsidR="00E75E57" w:rsidRPr="004B5EC1" w:rsidRDefault="00193DCA" w:rsidP="00A85F96">
      <w:pPr>
        <w:ind w:firstLine="593"/>
        <w:rPr>
          <w:sz w:val="24"/>
          <w:szCs w:val="24"/>
        </w:rPr>
      </w:pPr>
      <w:r w:rsidRPr="004B5EC1">
        <w:rPr>
          <w:sz w:val="24"/>
          <w:szCs w:val="24"/>
        </w:rPr>
        <w:t xml:space="preserve">Вхопившись за нові руки, звір піднявся, смикаючи щупальця туману з такою силою, що вони тріснули і розвіялися за вітром. Одне за одним чудовисько вивільнялося з їхніх обіймів і стояло переді мною на висоті восьми футів. Його малахітові очі втупилися в мій меч, а повна </w:t>
      </w:r>
      <w:proofErr w:type="spellStart"/>
      <w:r w:rsidRPr="004B5EC1">
        <w:rPr>
          <w:sz w:val="24"/>
          <w:szCs w:val="24"/>
        </w:rPr>
        <w:t>іклів</w:t>
      </w:r>
      <w:proofErr w:type="spellEnd"/>
      <w:r w:rsidRPr="004B5EC1">
        <w:rPr>
          <w:sz w:val="24"/>
          <w:szCs w:val="24"/>
        </w:rPr>
        <w:t xml:space="preserve"> паща сіпнулася ще сильніше.</w:t>
      </w:r>
    </w:p>
    <w:p w14:paraId="51BB288F" w14:textId="7E3A6098" w:rsidR="00E75E57" w:rsidRPr="004B5EC1" w:rsidRDefault="00193DCA" w:rsidP="00A85F96">
      <w:pPr>
        <w:ind w:firstLine="593"/>
        <w:rPr>
          <w:sz w:val="24"/>
          <w:szCs w:val="24"/>
        </w:rPr>
      </w:pPr>
      <w:r w:rsidRPr="004B5EC1">
        <w:rPr>
          <w:sz w:val="24"/>
          <w:szCs w:val="24"/>
        </w:rPr>
        <w:t>Я опусти</w:t>
      </w:r>
      <w:r w:rsidR="005E746E" w:rsidRPr="004B5EC1">
        <w:rPr>
          <w:sz w:val="24"/>
          <w:szCs w:val="24"/>
        </w:rPr>
        <w:t>ла</w:t>
      </w:r>
      <w:r w:rsidRPr="004B5EC1">
        <w:rPr>
          <w:sz w:val="24"/>
          <w:szCs w:val="24"/>
        </w:rPr>
        <w:t xml:space="preserve"> погляд на позичений меч, який трима</w:t>
      </w:r>
      <w:r w:rsidR="005E746E" w:rsidRPr="004B5EC1">
        <w:rPr>
          <w:sz w:val="24"/>
          <w:szCs w:val="24"/>
        </w:rPr>
        <w:t>ла</w:t>
      </w:r>
      <w:r w:rsidRPr="004B5EC1">
        <w:rPr>
          <w:sz w:val="24"/>
          <w:szCs w:val="24"/>
        </w:rPr>
        <w:t xml:space="preserve"> у руці. І тут мене осяяло, моя увага перейшла від трьох видимих шрамів на </w:t>
      </w:r>
      <w:r w:rsidR="005E746E" w:rsidRPr="004B5EC1">
        <w:rPr>
          <w:sz w:val="24"/>
          <w:szCs w:val="24"/>
        </w:rPr>
        <w:t>блідо-зеленому</w:t>
      </w:r>
      <w:r w:rsidRPr="004B5EC1">
        <w:rPr>
          <w:sz w:val="24"/>
          <w:szCs w:val="24"/>
        </w:rPr>
        <w:t xml:space="preserve"> животі до неіснуючих шрамів на руках, де я поріза</w:t>
      </w:r>
      <w:r w:rsidR="005E746E" w:rsidRPr="004B5EC1">
        <w:rPr>
          <w:sz w:val="24"/>
          <w:szCs w:val="24"/>
        </w:rPr>
        <w:t>ла</w:t>
      </w:r>
      <w:r w:rsidRPr="004B5EC1">
        <w:rPr>
          <w:sz w:val="24"/>
          <w:szCs w:val="24"/>
        </w:rPr>
        <w:t xml:space="preserve"> йому руки. У </w:t>
      </w:r>
      <w:proofErr w:type="spellStart"/>
      <w:r w:rsidRPr="004B5EC1">
        <w:rPr>
          <w:sz w:val="24"/>
          <w:szCs w:val="24"/>
        </w:rPr>
        <w:t>Ханаї</w:t>
      </w:r>
      <w:proofErr w:type="spellEnd"/>
      <w:r w:rsidRPr="004B5EC1">
        <w:rPr>
          <w:sz w:val="24"/>
          <w:szCs w:val="24"/>
        </w:rPr>
        <w:t xml:space="preserve"> я вдари</w:t>
      </w:r>
      <w:r w:rsidR="005E746E" w:rsidRPr="004B5EC1">
        <w:rPr>
          <w:sz w:val="24"/>
          <w:szCs w:val="24"/>
        </w:rPr>
        <w:t>ла</w:t>
      </w:r>
      <w:r w:rsidRPr="004B5EC1">
        <w:rPr>
          <w:sz w:val="24"/>
          <w:szCs w:val="24"/>
        </w:rPr>
        <w:t xml:space="preserve"> його мечем мого брата, і це спрацювало. На кожен крок вперед, який робив звір, я робила крок назад. "Тепер зляка</w:t>
      </w:r>
      <w:r w:rsidR="005E746E" w:rsidRPr="004B5EC1">
        <w:rPr>
          <w:sz w:val="24"/>
          <w:szCs w:val="24"/>
        </w:rPr>
        <w:t>ла</w:t>
      </w:r>
      <w:r w:rsidRPr="004B5EC1">
        <w:rPr>
          <w:sz w:val="24"/>
          <w:szCs w:val="24"/>
        </w:rPr>
        <w:t>ся?" - прогарчав звір, все ще переслідуючи мої кроки.</w:t>
      </w:r>
    </w:p>
    <w:p w14:paraId="140FDE54" w14:textId="77777777" w:rsidR="00E75E57" w:rsidRPr="004B5EC1" w:rsidRDefault="00193DCA" w:rsidP="00A85F96">
      <w:pPr>
        <w:ind w:firstLine="593"/>
        <w:rPr>
          <w:sz w:val="24"/>
          <w:szCs w:val="24"/>
        </w:rPr>
      </w:pPr>
      <w:r w:rsidRPr="004B5EC1">
        <w:rPr>
          <w:sz w:val="24"/>
          <w:szCs w:val="24"/>
        </w:rPr>
        <w:t>Мої кроки хиталися, почуття страху затьмарювало мої риси, і я тремтіла з кожним кроком, який я робила назад. Те, як вираз обличчя звіра перетворився на те, що можна назвати лише розвагою, змусило мене усвідомити, наскільки він виявився занадто людським.</w:t>
      </w:r>
    </w:p>
    <w:p w14:paraId="3FD0F0F7" w14:textId="77777777" w:rsidR="00E75E57" w:rsidRPr="004B5EC1" w:rsidRDefault="00193DCA" w:rsidP="00A85F96">
      <w:pPr>
        <w:ind w:firstLine="593"/>
        <w:rPr>
          <w:sz w:val="24"/>
          <w:szCs w:val="24"/>
        </w:rPr>
      </w:pPr>
      <w:r w:rsidRPr="004B5EC1">
        <w:rPr>
          <w:sz w:val="24"/>
          <w:szCs w:val="24"/>
        </w:rPr>
        <w:t xml:space="preserve">Потвора не зробила жодного кроку, щоб напасти на мене, лише наздоганяла мої кроки і впивалася моїм страхом - майже насолоджуючись ним. "Я підглядаю своїм зеленим оком", - </w:t>
      </w:r>
      <w:r w:rsidRPr="004B5EC1">
        <w:rPr>
          <w:sz w:val="24"/>
          <w:szCs w:val="24"/>
        </w:rPr>
        <w:lastRenderedPageBreak/>
        <w:t>проспівав звір своїм хрипким голосом. "Трохи боюся..." Звір не закінчив. Він був більше заклопотаний тим, що задихався і хапав ротом повітря.</w:t>
      </w:r>
    </w:p>
    <w:p w14:paraId="4DB91343" w14:textId="2098942B" w:rsidR="00E75E57" w:rsidRPr="004B5EC1" w:rsidRDefault="00193DCA" w:rsidP="00A85F96">
      <w:pPr>
        <w:ind w:firstLine="593"/>
        <w:rPr>
          <w:sz w:val="24"/>
          <w:szCs w:val="24"/>
        </w:rPr>
      </w:pPr>
      <w:r w:rsidRPr="004B5EC1">
        <w:rPr>
          <w:sz w:val="24"/>
          <w:szCs w:val="24"/>
        </w:rPr>
        <w:t xml:space="preserve">Я зупинилася і підняла брову, посмішка широко розтягнулася під моїм обличчям. "Ласкаво просимо в </w:t>
      </w:r>
      <w:proofErr w:type="spellStart"/>
      <w:r w:rsidRPr="004B5EC1">
        <w:rPr>
          <w:i/>
          <w:sz w:val="24"/>
          <w:szCs w:val="24"/>
        </w:rPr>
        <w:t>Згану</w:t>
      </w:r>
      <w:proofErr w:type="spellEnd"/>
      <w:r w:rsidRPr="004B5EC1">
        <w:rPr>
          <w:sz w:val="24"/>
          <w:szCs w:val="24"/>
        </w:rPr>
        <w:t xml:space="preserve">". </w:t>
      </w:r>
      <w:proofErr w:type="spellStart"/>
      <w:r w:rsidRPr="004B5EC1">
        <w:rPr>
          <w:i/>
          <w:sz w:val="24"/>
          <w:szCs w:val="24"/>
        </w:rPr>
        <w:t>Демір</w:t>
      </w:r>
      <w:proofErr w:type="spellEnd"/>
      <w:r w:rsidRPr="004B5EC1">
        <w:rPr>
          <w:i/>
          <w:sz w:val="24"/>
          <w:szCs w:val="24"/>
        </w:rPr>
        <w:t>.</w:t>
      </w:r>
    </w:p>
    <w:p w14:paraId="47B2EF3B" w14:textId="77777777" w:rsidR="00CD4452" w:rsidRDefault="00193DCA" w:rsidP="00CD4452">
      <w:pPr>
        <w:ind w:firstLine="593"/>
        <w:rPr>
          <w:sz w:val="24"/>
          <w:szCs w:val="24"/>
        </w:rPr>
      </w:pPr>
      <w:r w:rsidRPr="004B5EC1">
        <w:rPr>
          <w:sz w:val="24"/>
          <w:szCs w:val="24"/>
        </w:rPr>
        <w:t>Потвора схилила голову набік і насупилася, все ще хапаючи ротом повітря.</w:t>
      </w:r>
    </w:p>
    <w:p w14:paraId="31FA6E33" w14:textId="244D61F0" w:rsidR="00E75E57" w:rsidRPr="004B5EC1" w:rsidRDefault="00193DCA" w:rsidP="00CD4452">
      <w:pPr>
        <w:ind w:firstLine="593"/>
        <w:rPr>
          <w:sz w:val="24"/>
          <w:szCs w:val="24"/>
        </w:rPr>
      </w:pPr>
      <w:r w:rsidRPr="004B5EC1">
        <w:rPr>
          <w:sz w:val="24"/>
          <w:szCs w:val="24"/>
        </w:rPr>
        <w:t>Я зроби</w:t>
      </w:r>
      <w:r w:rsidR="000568B7" w:rsidRPr="004B5EC1">
        <w:rPr>
          <w:sz w:val="24"/>
          <w:szCs w:val="24"/>
        </w:rPr>
        <w:t>ла</w:t>
      </w:r>
      <w:r w:rsidRPr="004B5EC1">
        <w:rPr>
          <w:sz w:val="24"/>
          <w:szCs w:val="24"/>
        </w:rPr>
        <w:t xml:space="preserve"> ще один крок назад. "Ласкаво просимо в пекло без повітря", - мої слова, підхоплені вітром, відлунювали в тумані. "Я наказую тобі вбивати". Наче шипіння змії, безглузді слова і дзижчання пронеслися в повітрі, і туман згустився навколо нас, поки не став настільки щільним, що стало неможливо дихати.</w:t>
      </w:r>
    </w:p>
    <w:p w14:paraId="6F625EDC" w14:textId="01B3B6B6" w:rsidR="00E75E57" w:rsidRPr="004B5EC1" w:rsidRDefault="00193DCA" w:rsidP="00A85F96">
      <w:pPr>
        <w:ind w:firstLine="593"/>
        <w:rPr>
          <w:sz w:val="24"/>
          <w:szCs w:val="24"/>
        </w:rPr>
      </w:pPr>
      <w:r w:rsidRPr="004B5EC1">
        <w:rPr>
          <w:sz w:val="24"/>
          <w:szCs w:val="24"/>
        </w:rPr>
        <w:t>Здушені звуки, а потім важкий удар ознаменували ефект. Туман розступився, і я підійш</w:t>
      </w:r>
      <w:r w:rsidR="000568B7" w:rsidRPr="004B5EC1">
        <w:rPr>
          <w:sz w:val="24"/>
          <w:szCs w:val="24"/>
        </w:rPr>
        <w:t>ла</w:t>
      </w:r>
      <w:r w:rsidRPr="004B5EC1">
        <w:rPr>
          <w:sz w:val="24"/>
          <w:szCs w:val="24"/>
        </w:rPr>
        <w:t xml:space="preserve"> до непритомного звіра.</w:t>
      </w:r>
    </w:p>
    <w:p w14:paraId="2BDE10F0" w14:textId="16C1BE73" w:rsidR="00E75E57" w:rsidRPr="004B5EC1" w:rsidRDefault="00193DCA" w:rsidP="00A85F96">
      <w:pPr>
        <w:ind w:firstLine="593"/>
        <w:rPr>
          <w:sz w:val="24"/>
          <w:szCs w:val="24"/>
        </w:rPr>
      </w:pPr>
      <w:r w:rsidRPr="004B5EC1">
        <w:rPr>
          <w:sz w:val="24"/>
          <w:szCs w:val="24"/>
        </w:rPr>
        <w:t>"Тьху", - захлинулася я, обхопивши рукою його слизьке зап'ястя. Мені знадобилася ціла година, щоб витягнути тіло істоти з туману. Я б залиши</w:t>
      </w:r>
      <w:r w:rsidR="000568B7" w:rsidRPr="004B5EC1">
        <w:rPr>
          <w:sz w:val="24"/>
          <w:szCs w:val="24"/>
        </w:rPr>
        <w:t>ла</w:t>
      </w:r>
      <w:r w:rsidRPr="004B5EC1">
        <w:rPr>
          <w:sz w:val="24"/>
          <w:szCs w:val="24"/>
        </w:rPr>
        <w:t xml:space="preserve"> його там, як і багатьох інших, але тепер я зна</w:t>
      </w:r>
      <w:r w:rsidR="000568B7" w:rsidRPr="004B5EC1">
        <w:rPr>
          <w:sz w:val="24"/>
          <w:szCs w:val="24"/>
        </w:rPr>
        <w:t>ла</w:t>
      </w:r>
      <w:r w:rsidRPr="004B5EC1">
        <w:rPr>
          <w:sz w:val="24"/>
          <w:szCs w:val="24"/>
        </w:rPr>
        <w:t xml:space="preserve">, що воно може регенерувати. Як довго воно могло дихати без повітря? Якщо воно взагалі потребувало повітря для дихання. Скільки часу пройде, поки виросте нова пара </w:t>
      </w:r>
      <w:proofErr w:type="spellStart"/>
      <w:r w:rsidRPr="004B5EC1">
        <w:rPr>
          <w:sz w:val="24"/>
          <w:szCs w:val="24"/>
        </w:rPr>
        <w:t>легенів</w:t>
      </w:r>
      <w:proofErr w:type="spellEnd"/>
      <w:r w:rsidRPr="004B5EC1">
        <w:rPr>
          <w:sz w:val="24"/>
          <w:szCs w:val="24"/>
        </w:rPr>
        <w:t xml:space="preserve">, і вона зможе померти і регенерувати себе на всьому шляху через </w:t>
      </w:r>
      <w:proofErr w:type="spellStart"/>
      <w:r w:rsidRPr="004B5EC1">
        <w:rPr>
          <w:i/>
          <w:sz w:val="24"/>
          <w:szCs w:val="24"/>
        </w:rPr>
        <w:t>Згану</w:t>
      </w:r>
      <w:proofErr w:type="spellEnd"/>
      <w:r w:rsidRPr="004B5EC1">
        <w:rPr>
          <w:sz w:val="24"/>
          <w:szCs w:val="24"/>
        </w:rPr>
        <w:t>? Чим більше я дума</w:t>
      </w:r>
      <w:r w:rsidR="000568B7" w:rsidRPr="004B5EC1">
        <w:rPr>
          <w:sz w:val="24"/>
          <w:szCs w:val="24"/>
        </w:rPr>
        <w:t>ла</w:t>
      </w:r>
      <w:r w:rsidRPr="004B5EC1">
        <w:rPr>
          <w:sz w:val="24"/>
          <w:szCs w:val="24"/>
        </w:rPr>
        <w:t xml:space="preserve"> про це, тим більше тривожних сценаріїв складалося в моїй голові. Можливо, батько здогадався, як проникнути всередину стародавньої магії.</w:t>
      </w:r>
    </w:p>
    <w:p w14:paraId="013C9A23" w14:textId="263FAE67" w:rsidR="00E75E57" w:rsidRPr="004B5EC1" w:rsidRDefault="00193DCA" w:rsidP="00A85F96">
      <w:pPr>
        <w:ind w:firstLine="593"/>
        <w:rPr>
          <w:sz w:val="24"/>
          <w:szCs w:val="24"/>
        </w:rPr>
      </w:pPr>
      <w:r w:rsidRPr="004B5EC1">
        <w:rPr>
          <w:sz w:val="24"/>
          <w:szCs w:val="24"/>
        </w:rPr>
        <w:t xml:space="preserve">Діставшись до руїн </w:t>
      </w:r>
      <w:proofErr w:type="spellStart"/>
      <w:r w:rsidRPr="004B5EC1">
        <w:rPr>
          <w:sz w:val="24"/>
          <w:szCs w:val="24"/>
        </w:rPr>
        <w:t>Мирдура</w:t>
      </w:r>
      <w:proofErr w:type="spellEnd"/>
      <w:r w:rsidRPr="004B5EC1">
        <w:rPr>
          <w:sz w:val="24"/>
          <w:szCs w:val="24"/>
        </w:rPr>
        <w:t>, я простроми</w:t>
      </w:r>
      <w:r w:rsidR="000568B7" w:rsidRPr="004B5EC1">
        <w:rPr>
          <w:sz w:val="24"/>
          <w:szCs w:val="24"/>
        </w:rPr>
        <w:t>ла</w:t>
      </w:r>
      <w:r w:rsidRPr="004B5EC1">
        <w:rPr>
          <w:sz w:val="24"/>
          <w:szCs w:val="24"/>
        </w:rPr>
        <w:t xml:space="preserve"> йому шию мечем і кину</w:t>
      </w:r>
      <w:r w:rsidR="000568B7" w:rsidRPr="004B5EC1">
        <w:rPr>
          <w:sz w:val="24"/>
          <w:szCs w:val="24"/>
        </w:rPr>
        <w:t>ла</w:t>
      </w:r>
      <w:r w:rsidRPr="004B5EC1">
        <w:rPr>
          <w:sz w:val="24"/>
          <w:szCs w:val="24"/>
        </w:rPr>
        <w:t xml:space="preserve"> його разом з головою прямо посеред Порожнього моря. Вода була крижаною, за лічені секунди я м</w:t>
      </w:r>
      <w:r w:rsidR="000568B7" w:rsidRPr="004B5EC1">
        <w:rPr>
          <w:sz w:val="24"/>
          <w:szCs w:val="24"/>
        </w:rPr>
        <w:t>огла</w:t>
      </w:r>
      <w:r w:rsidRPr="004B5EC1">
        <w:rPr>
          <w:sz w:val="24"/>
          <w:szCs w:val="24"/>
        </w:rPr>
        <w:t xml:space="preserve"> би померти від переохолодження.</w:t>
      </w:r>
    </w:p>
    <w:p w14:paraId="0CF1E71E" w14:textId="20D1A87F" w:rsidR="00E75E57" w:rsidRPr="004B5EC1" w:rsidRDefault="00193DCA" w:rsidP="00A85F96">
      <w:pPr>
        <w:ind w:firstLine="593"/>
        <w:rPr>
          <w:sz w:val="24"/>
          <w:szCs w:val="24"/>
        </w:rPr>
      </w:pPr>
      <w:r w:rsidRPr="004B5EC1">
        <w:rPr>
          <w:sz w:val="24"/>
          <w:szCs w:val="24"/>
        </w:rPr>
        <w:t xml:space="preserve">"Сподіваюся, щось тут </w:t>
      </w:r>
      <w:r w:rsidR="000568B7" w:rsidRPr="004B5EC1">
        <w:rPr>
          <w:sz w:val="24"/>
          <w:szCs w:val="24"/>
        </w:rPr>
        <w:t>тебе посмакує</w:t>
      </w:r>
      <w:r w:rsidRPr="004B5EC1">
        <w:rPr>
          <w:sz w:val="24"/>
          <w:szCs w:val="24"/>
        </w:rPr>
        <w:t xml:space="preserve">, </w:t>
      </w:r>
      <w:proofErr w:type="spellStart"/>
      <w:r w:rsidRPr="004B5EC1">
        <w:rPr>
          <w:sz w:val="24"/>
          <w:szCs w:val="24"/>
        </w:rPr>
        <w:t>Деміре</w:t>
      </w:r>
      <w:proofErr w:type="spellEnd"/>
      <w:r w:rsidRPr="004B5EC1">
        <w:rPr>
          <w:sz w:val="24"/>
          <w:szCs w:val="24"/>
        </w:rPr>
        <w:t xml:space="preserve">". Я відштовхнулася від нього, коли він почав занурюватися під воду, а потім побігла назад до </w:t>
      </w:r>
      <w:proofErr w:type="spellStart"/>
      <w:r w:rsidRPr="004B5EC1">
        <w:rPr>
          <w:sz w:val="24"/>
          <w:szCs w:val="24"/>
        </w:rPr>
        <w:t>Тарена</w:t>
      </w:r>
      <w:proofErr w:type="spellEnd"/>
      <w:r w:rsidRPr="004B5EC1">
        <w:rPr>
          <w:sz w:val="24"/>
          <w:szCs w:val="24"/>
        </w:rPr>
        <w:t>.</w:t>
      </w:r>
    </w:p>
    <w:p w14:paraId="373C186E" w14:textId="125485B6" w:rsidR="00E75E57" w:rsidRPr="004B5EC1" w:rsidRDefault="00193DCA" w:rsidP="00A85F96">
      <w:pPr>
        <w:ind w:firstLine="593"/>
        <w:rPr>
          <w:sz w:val="24"/>
          <w:szCs w:val="24"/>
        </w:rPr>
      </w:pPr>
      <w:r w:rsidRPr="004B5EC1">
        <w:rPr>
          <w:sz w:val="24"/>
          <w:szCs w:val="24"/>
        </w:rPr>
        <w:t>У мене перехопило подих, і я залиши</w:t>
      </w:r>
      <w:r w:rsidR="000568B7" w:rsidRPr="004B5EC1">
        <w:rPr>
          <w:sz w:val="24"/>
          <w:szCs w:val="24"/>
        </w:rPr>
        <w:t>ла</w:t>
      </w:r>
      <w:r w:rsidRPr="004B5EC1">
        <w:rPr>
          <w:sz w:val="24"/>
          <w:szCs w:val="24"/>
        </w:rPr>
        <w:t xml:space="preserve"> калюжі води вздовж синіх освітлених коридорів замку. Я побачила його першим серед інших. </w:t>
      </w:r>
    </w:p>
    <w:p w14:paraId="17821196" w14:textId="77777777" w:rsidR="00E75E57" w:rsidRPr="004B5EC1" w:rsidRDefault="00193DCA" w:rsidP="00A85F96">
      <w:pPr>
        <w:ind w:firstLine="593"/>
        <w:rPr>
          <w:sz w:val="24"/>
          <w:szCs w:val="24"/>
        </w:rPr>
      </w:pPr>
      <w:r w:rsidRPr="004B5EC1">
        <w:rPr>
          <w:sz w:val="24"/>
          <w:szCs w:val="24"/>
        </w:rPr>
        <w:t>Скинувши куртку, він кинувся до мене.</w:t>
      </w:r>
    </w:p>
    <w:p w14:paraId="38367FEB" w14:textId="77777777" w:rsidR="000568B7" w:rsidRPr="004B5EC1" w:rsidRDefault="00193DCA" w:rsidP="000568B7">
      <w:pPr>
        <w:ind w:firstLine="593"/>
        <w:rPr>
          <w:sz w:val="24"/>
          <w:szCs w:val="24"/>
        </w:rPr>
      </w:pPr>
      <w:r w:rsidRPr="004B5EC1">
        <w:rPr>
          <w:sz w:val="24"/>
          <w:szCs w:val="24"/>
        </w:rPr>
        <w:t xml:space="preserve">Я зітхнула, коли мене огорнуло тепло, що </w:t>
      </w:r>
      <w:proofErr w:type="spellStart"/>
      <w:r w:rsidRPr="004B5EC1">
        <w:rPr>
          <w:sz w:val="24"/>
          <w:szCs w:val="24"/>
        </w:rPr>
        <w:t>пахло</w:t>
      </w:r>
      <w:proofErr w:type="spellEnd"/>
      <w:r w:rsidRPr="004B5EC1">
        <w:rPr>
          <w:sz w:val="24"/>
          <w:szCs w:val="24"/>
        </w:rPr>
        <w:t xml:space="preserve"> лимонним цвітом. Він несамовито дихав, міцно притискаючи мене до себе, проводячи руками по моїх боках, щоб зігріти. "Клянуся богами", - вилаявся він. "Клянуся богами, ти знову це робиш".</w:t>
      </w:r>
    </w:p>
    <w:p w14:paraId="5CF72F5F" w14:textId="6E186062" w:rsidR="00E75E57" w:rsidRPr="004B5EC1" w:rsidRDefault="00193DCA" w:rsidP="000568B7">
      <w:pPr>
        <w:ind w:firstLine="593"/>
        <w:rPr>
          <w:sz w:val="24"/>
          <w:szCs w:val="24"/>
        </w:rPr>
      </w:pPr>
      <w:r w:rsidRPr="004B5EC1">
        <w:rPr>
          <w:sz w:val="24"/>
          <w:szCs w:val="24"/>
        </w:rPr>
        <w:t>"Воно розмовляє", - видихнула я. "Воно розмовляє, і в цій формі воно свідоме, і в нього відростають кінцівки. І може відростити собі голову".</w:t>
      </w:r>
    </w:p>
    <w:p w14:paraId="11E145FA" w14:textId="77777777" w:rsidR="00E75E57" w:rsidRPr="004B5EC1" w:rsidRDefault="00193DCA" w:rsidP="00A85F96">
      <w:pPr>
        <w:ind w:firstLine="593"/>
        <w:rPr>
          <w:sz w:val="24"/>
          <w:szCs w:val="24"/>
        </w:rPr>
      </w:pPr>
      <w:r w:rsidRPr="004B5EC1">
        <w:rPr>
          <w:sz w:val="24"/>
          <w:szCs w:val="24"/>
        </w:rPr>
        <w:t>Він відступив назад, дивлячись на мене так, ніби я збожеволіла.</w:t>
      </w:r>
    </w:p>
    <w:p w14:paraId="0A4641F8"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підійшов до нас і провів руками по моїй голові та по волоссю. "Ти десь вдарилася головою?"</w:t>
      </w:r>
    </w:p>
    <w:p w14:paraId="445D78C5" w14:textId="77777777" w:rsidR="00E75E57" w:rsidRPr="004B5EC1" w:rsidRDefault="00193DCA" w:rsidP="00A85F96">
      <w:pPr>
        <w:ind w:firstLine="593"/>
        <w:rPr>
          <w:sz w:val="24"/>
          <w:szCs w:val="24"/>
        </w:rPr>
      </w:pPr>
      <w:r w:rsidRPr="004B5EC1">
        <w:rPr>
          <w:sz w:val="24"/>
          <w:szCs w:val="24"/>
        </w:rPr>
        <w:t xml:space="preserve">Я на мить зупинила цокотіння зубів. "Звір з </w:t>
      </w:r>
      <w:proofErr w:type="spellStart"/>
      <w:r w:rsidRPr="004B5EC1">
        <w:rPr>
          <w:sz w:val="24"/>
          <w:szCs w:val="24"/>
        </w:rPr>
        <w:t>Ханаї</w:t>
      </w:r>
      <w:proofErr w:type="spellEnd"/>
      <w:r w:rsidRPr="004B5EC1">
        <w:rPr>
          <w:sz w:val="24"/>
          <w:szCs w:val="24"/>
        </w:rPr>
        <w:t xml:space="preserve">. Я впевнена, що це був </w:t>
      </w:r>
      <w:proofErr w:type="spellStart"/>
      <w:r w:rsidRPr="004B5EC1">
        <w:rPr>
          <w:sz w:val="24"/>
          <w:szCs w:val="24"/>
        </w:rPr>
        <w:t>Демір</w:t>
      </w:r>
      <w:proofErr w:type="spellEnd"/>
      <w:r w:rsidRPr="004B5EC1">
        <w:rPr>
          <w:sz w:val="24"/>
          <w:szCs w:val="24"/>
        </w:rPr>
        <w:t xml:space="preserve"> - у нього були шрами, які я йому тоді дала. Він був у </w:t>
      </w:r>
      <w:proofErr w:type="spellStart"/>
      <w:r w:rsidRPr="004B5EC1">
        <w:rPr>
          <w:sz w:val="24"/>
          <w:szCs w:val="24"/>
        </w:rPr>
        <w:t>Мирдурі</w:t>
      </w:r>
      <w:proofErr w:type="spellEnd"/>
      <w:r w:rsidRPr="004B5EC1">
        <w:rPr>
          <w:sz w:val="24"/>
          <w:szCs w:val="24"/>
        </w:rPr>
        <w:t xml:space="preserve">, переходив через </w:t>
      </w:r>
      <w:proofErr w:type="spellStart"/>
      <w:r w:rsidRPr="004B5EC1">
        <w:rPr>
          <w:i/>
          <w:sz w:val="24"/>
          <w:szCs w:val="24"/>
        </w:rPr>
        <w:t>Згану</w:t>
      </w:r>
      <w:proofErr w:type="spellEnd"/>
      <w:r w:rsidRPr="004B5EC1">
        <w:rPr>
          <w:sz w:val="24"/>
          <w:szCs w:val="24"/>
        </w:rPr>
        <w:t>".</w:t>
      </w:r>
    </w:p>
    <w:p w14:paraId="61F2BA4E" w14:textId="77777777" w:rsidR="00CD4452" w:rsidRDefault="00193DCA" w:rsidP="00A85F96">
      <w:pPr>
        <w:ind w:firstLine="593"/>
        <w:rPr>
          <w:sz w:val="24"/>
          <w:szCs w:val="24"/>
        </w:rPr>
      </w:pPr>
      <w:r w:rsidRPr="004B5EC1">
        <w:rPr>
          <w:sz w:val="24"/>
          <w:szCs w:val="24"/>
        </w:rPr>
        <w:lastRenderedPageBreak/>
        <w:t xml:space="preserve">У полі зору з'явилася </w:t>
      </w:r>
      <w:proofErr w:type="spellStart"/>
      <w:r w:rsidRPr="004B5EC1">
        <w:rPr>
          <w:sz w:val="24"/>
          <w:szCs w:val="24"/>
        </w:rPr>
        <w:t>Нія</w:t>
      </w:r>
      <w:proofErr w:type="spellEnd"/>
      <w:r w:rsidRPr="004B5EC1">
        <w:rPr>
          <w:sz w:val="24"/>
          <w:szCs w:val="24"/>
        </w:rPr>
        <w:t xml:space="preserve">. "Ця штука була в </w:t>
      </w:r>
      <w:proofErr w:type="spellStart"/>
      <w:r w:rsidRPr="004B5EC1">
        <w:rPr>
          <w:sz w:val="24"/>
          <w:szCs w:val="24"/>
        </w:rPr>
        <w:t>Мирдурі</w:t>
      </w:r>
      <w:proofErr w:type="spellEnd"/>
      <w:r w:rsidRPr="004B5EC1">
        <w:rPr>
          <w:sz w:val="24"/>
          <w:szCs w:val="24"/>
        </w:rPr>
        <w:t xml:space="preserve">?" </w:t>
      </w:r>
    </w:p>
    <w:p w14:paraId="50EF07D0" w14:textId="3690895E"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визирнула з-за спини </w:t>
      </w:r>
      <w:proofErr w:type="spellStart"/>
      <w:r w:rsidRPr="004B5EC1">
        <w:rPr>
          <w:sz w:val="24"/>
          <w:szCs w:val="24"/>
        </w:rPr>
        <w:t>Нії</w:t>
      </w:r>
      <w:proofErr w:type="spellEnd"/>
      <w:r w:rsidRPr="004B5EC1">
        <w:rPr>
          <w:sz w:val="24"/>
          <w:szCs w:val="24"/>
        </w:rPr>
        <w:t>.</w:t>
      </w:r>
    </w:p>
    <w:p w14:paraId="7D0BA621" w14:textId="24D2E10B" w:rsidR="00E75E57" w:rsidRPr="004B5EC1" w:rsidRDefault="00193DCA" w:rsidP="00A85F96">
      <w:pPr>
        <w:ind w:firstLine="593"/>
        <w:rPr>
          <w:sz w:val="24"/>
          <w:szCs w:val="24"/>
        </w:rPr>
      </w:pPr>
      <w:r w:rsidRPr="004B5EC1">
        <w:rPr>
          <w:sz w:val="24"/>
          <w:szCs w:val="24"/>
        </w:rPr>
        <w:t>"Так. Я відріза</w:t>
      </w:r>
      <w:r w:rsidR="000568B7" w:rsidRPr="004B5EC1">
        <w:rPr>
          <w:sz w:val="24"/>
          <w:szCs w:val="24"/>
        </w:rPr>
        <w:t>ла</w:t>
      </w:r>
      <w:r w:rsidRPr="004B5EC1">
        <w:rPr>
          <w:sz w:val="24"/>
          <w:szCs w:val="24"/>
        </w:rPr>
        <w:t xml:space="preserve"> йому голову і кину</w:t>
      </w:r>
      <w:r w:rsidR="000568B7" w:rsidRPr="004B5EC1">
        <w:rPr>
          <w:sz w:val="24"/>
          <w:szCs w:val="24"/>
        </w:rPr>
        <w:t>ла</w:t>
      </w:r>
      <w:r w:rsidRPr="004B5EC1">
        <w:rPr>
          <w:sz w:val="24"/>
          <w:szCs w:val="24"/>
        </w:rPr>
        <w:t xml:space="preserve"> в Порожнє море".</w:t>
      </w:r>
    </w:p>
    <w:p w14:paraId="42F12B96" w14:textId="77777777" w:rsidR="00E75E57" w:rsidRPr="004B5EC1" w:rsidRDefault="00193DCA" w:rsidP="00A85F96">
      <w:pPr>
        <w:ind w:firstLine="593"/>
        <w:rPr>
          <w:sz w:val="24"/>
          <w:szCs w:val="24"/>
        </w:rPr>
      </w:pPr>
      <w:r w:rsidRPr="004B5EC1">
        <w:rPr>
          <w:sz w:val="24"/>
          <w:szCs w:val="24"/>
        </w:rPr>
        <w:t>Всі вони дивилися так, ніби я зараз повністю збожеволіла, окрім однієї. Руда відьма безтямно дивилася вниз, її смарагдові зіниці швидко смикалися вгору і вниз.</w:t>
      </w:r>
    </w:p>
    <w:p w14:paraId="3921ED0A" w14:textId="134BCA4C" w:rsidR="00E75E57" w:rsidRPr="004B5EC1" w:rsidRDefault="00193DCA" w:rsidP="00A85F96">
      <w:pPr>
        <w:ind w:firstLine="593"/>
        <w:rPr>
          <w:sz w:val="24"/>
          <w:szCs w:val="24"/>
        </w:rPr>
      </w:pPr>
      <w:r w:rsidRPr="004B5EC1">
        <w:rPr>
          <w:sz w:val="24"/>
          <w:szCs w:val="24"/>
        </w:rPr>
        <w:t xml:space="preserve">"Що таке, </w:t>
      </w:r>
      <w:proofErr w:type="spellStart"/>
      <w:r w:rsidRPr="004B5EC1">
        <w:rPr>
          <w:sz w:val="24"/>
          <w:szCs w:val="24"/>
        </w:rPr>
        <w:t>Віша</w:t>
      </w:r>
      <w:proofErr w:type="spellEnd"/>
      <w:r w:rsidRPr="004B5EC1">
        <w:rPr>
          <w:sz w:val="24"/>
          <w:szCs w:val="24"/>
        </w:rPr>
        <w:t>?" запита</w:t>
      </w:r>
      <w:r w:rsidR="000568B7" w:rsidRPr="004B5EC1">
        <w:rPr>
          <w:sz w:val="24"/>
          <w:szCs w:val="24"/>
        </w:rPr>
        <w:t>ла</w:t>
      </w:r>
      <w:r w:rsidRPr="004B5EC1">
        <w:rPr>
          <w:sz w:val="24"/>
          <w:szCs w:val="24"/>
        </w:rPr>
        <w:t xml:space="preserve"> я.</w:t>
      </w:r>
    </w:p>
    <w:p w14:paraId="658F606A" w14:textId="069F121D" w:rsidR="00E75E57" w:rsidRPr="004B5EC1" w:rsidRDefault="00193DCA" w:rsidP="00A85F96">
      <w:pPr>
        <w:ind w:firstLine="593"/>
        <w:rPr>
          <w:sz w:val="24"/>
          <w:szCs w:val="24"/>
        </w:rPr>
      </w:pPr>
      <w:r w:rsidRPr="004B5EC1">
        <w:rPr>
          <w:sz w:val="24"/>
          <w:szCs w:val="24"/>
        </w:rPr>
        <w:t>Вона підняла на нас свій широкий погляд, і я одразу побачи</w:t>
      </w:r>
      <w:r w:rsidR="000568B7" w:rsidRPr="004B5EC1">
        <w:rPr>
          <w:sz w:val="24"/>
          <w:szCs w:val="24"/>
        </w:rPr>
        <w:t>ла</w:t>
      </w:r>
      <w:r w:rsidRPr="004B5EC1">
        <w:rPr>
          <w:sz w:val="24"/>
          <w:szCs w:val="24"/>
        </w:rPr>
        <w:t xml:space="preserve"> те, що </w:t>
      </w:r>
      <w:proofErr w:type="spellStart"/>
      <w:r w:rsidRPr="004B5EC1">
        <w:rPr>
          <w:sz w:val="24"/>
          <w:szCs w:val="24"/>
        </w:rPr>
        <w:t>рідко</w:t>
      </w:r>
      <w:proofErr w:type="spellEnd"/>
      <w:r w:rsidRPr="004B5EC1">
        <w:rPr>
          <w:sz w:val="24"/>
          <w:szCs w:val="24"/>
        </w:rPr>
        <w:t xml:space="preserve"> бачи</w:t>
      </w:r>
      <w:r w:rsidR="000568B7" w:rsidRPr="004B5EC1">
        <w:rPr>
          <w:sz w:val="24"/>
          <w:szCs w:val="24"/>
        </w:rPr>
        <w:t>ла</w:t>
      </w:r>
      <w:r w:rsidRPr="004B5EC1">
        <w:rPr>
          <w:sz w:val="24"/>
          <w:szCs w:val="24"/>
        </w:rPr>
        <w:t xml:space="preserve"> у неї - паніку. "Це не </w:t>
      </w:r>
      <w:r w:rsidR="000568B7" w:rsidRPr="004B5EC1">
        <w:rPr>
          <w:sz w:val="24"/>
          <w:szCs w:val="24"/>
        </w:rPr>
        <w:t>зроблено кимось</w:t>
      </w:r>
      <w:r w:rsidRPr="004B5EC1">
        <w:rPr>
          <w:sz w:val="24"/>
          <w:szCs w:val="24"/>
        </w:rPr>
        <w:t xml:space="preserve">, </w:t>
      </w:r>
      <w:proofErr w:type="spellStart"/>
      <w:r w:rsidR="000568B7" w:rsidRPr="004B5EC1">
        <w:rPr>
          <w:sz w:val="24"/>
          <w:szCs w:val="24"/>
        </w:rPr>
        <w:t>Сноу</w:t>
      </w:r>
      <w:proofErr w:type="spellEnd"/>
      <w:r w:rsidRPr="004B5EC1">
        <w:rPr>
          <w:sz w:val="24"/>
          <w:szCs w:val="24"/>
        </w:rPr>
        <w:t>. Воно народжується з магії небес, якщо його ніщо не вбиває, і воно відрощує кінцівки. Ця істота з небес."</w:t>
      </w:r>
    </w:p>
    <w:p w14:paraId="48729CCC" w14:textId="15527072" w:rsidR="00E75E57" w:rsidRPr="004B5EC1" w:rsidRDefault="00193DCA" w:rsidP="00A85F96">
      <w:pPr>
        <w:ind w:firstLine="593"/>
        <w:rPr>
          <w:sz w:val="24"/>
          <w:szCs w:val="24"/>
        </w:rPr>
      </w:pPr>
      <w:r w:rsidRPr="004B5EC1">
        <w:rPr>
          <w:sz w:val="24"/>
          <w:szCs w:val="24"/>
        </w:rPr>
        <w:t xml:space="preserve">"Можливо, наші мечі з білого каменю не діють на цих істот, тому що меч </w:t>
      </w:r>
      <w:proofErr w:type="spellStart"/>
      <w:r w:rsidRPr="004B5EC1">
        <w:rPr>
          <w:sz w:val="24"/>
          <w:szCs w:val="24"/>
        </w:rPr>
        <w:t>Ерена</w:t>
      </w:r>
      <w:proofErr w:type="spellEnd"/>
      <w:r w:rsidRPr="004B5EC1">
        <w:rPr>
          <w:sz w:val="24"/>
          <w:szCs w:val="24"/>
        </w:rPr>
        <w:t xml:space="preserve"> поранив його, на ньому все ще були сліди від ран, якими я його вдари</w:t>
      </w:r>
      <w:r w:rsidR="000568B7" w:rsidRPr="004B5EC1">
        <w:rPr>
          <w:sz w:val="24"/>
          <w:szCs w:val="24"/>
        </w:rPr>
        <w:t>ла</w:t>
      </w:r>
      <w:r w:rsidRPr="004B5EC1">
        <w:rPr>
          <w:sz w:val="24"/>
          <w:szCs w:val="24"/>
        </w:rPr>
        <w:t>".</w:t>
      </w:r>
    </w:p>
    <w:p w14:paraId="4E4C7F19" w14:textId="79416E4F" w:rsidR="00E75E57" w:rsidRPr="004B5EC1" w:rsidRDefault="00193DCA" w:rsidP="000568B7">
      <w:pPr>
        <w:ind w:firstLine="593"/>
        <w:rPr>
          <w:sz w:val="24"/>
          <w:szCs w:val="24"/>
        </w:rPr>
      </w:pPr>
      <w:r w:rsidRPr="004B5EC1">
        <w:rPr>
          <w:sz w:val="24"/>
          <w:szCs w:val="24"/>
        </w:rPr>
        <w:t xml:space="preserve">"Твій меч - це щось, що називається </w:t>
      </w:r>
      <w:proofErr w:type="spellStart"/>
      <w:r w:rsidR="000568B7" w:rsidRPr="004B5EC1">
        <w:rPr>
          <w:i/>
          <w:sz w:val="24"/>
          <w:szCs w:val="24"/>
        </w:rPr>
        <w:t>аніма-аксісар</w:t>
      </w:r>
      <w:proofErr w:type="spellEnd"/>
      <w:r w:rsidRPr="004B5EC1">
        <w:rPr>
          <w:sz w:val="24"/>
          <w:szCs w:val="24"/>
        </w:rPr>
        <w:t xml:space="preserve">, - сказав </w:t>
      </w:r>
      <w:proofErr w:type="spellStart"/>
      <w:r w:rsidRPr="004B5EC1">
        <w:rPr>
          <w:sz w:val="24"/>
          <w:szCs w:val="24"/>
        </w:rPr>
        <w:t>Кіліан</w:t>
      </w:r>
      <w:proofErr w:type="spellEnd"/>
      <w:r w:rsidRPr="004B5EC1">
        <w:rPr>
          <w:sz w:val="24"/>
          <w:szCs w:val="24"/>
        </w:rPr>
        <w:t>. "Вбивця душ."</w:t>
      </w:r>
    </w:p>
    <w:p w14:paraId="67B4B2A1" w14:textId="77777777" w:rsidR="00E75E57" w:rsidRPr="004B5EC1" w:rsidRDefault="00193DCA" w:rsidP="00A85F96">
      <w:pPr>
        <w:ind w:firstLine="593"/>
        <w:rPr>
          <w:sz w:val="24"/>
          <w:szCs w:val="24"/>
        </w:rPr>
      </w:pPr>
      <w:r w:rsidRPr="004B5EC1">
        <w:rPr>
          <w:sz w:val="24"/>
          <w:szCs w:val="24"/>
        </w:rPr>
        <w:t>Я насупилася, обернувшись до брата. "Коваль сказав, що в ньому немає магії."</w:t>
      </w:r>
    </w:p>
    <w:p w14:paraId="18720ABB" w14:textId="7062CAD9" w:rsidR="00E75E57" w:rsidRPr="004B5EC1" w:rsidRDefault="00193DCA" w:rsidP="000568B7">
      <w:pPr>
        <w:ind w:firstLine="593"/>
        <w:rPr>
          <w:sz w:val="24"/>
          <w:szCs w:val="24"/>
        </w:rPr>
      </w:pPr>
      <w:r w:rsidRPr="004B5EC1">
        <w:rPr>
          <w:sz w:val="24"/>
          <w:szCs w:val="24"/>
        </w:rPr>
        <w:t xml:space="preserve">"Коваль мав рацію. У ньому не було ніякої магії, бо він сам був магією. Метал був з олімпійської землі, викуваний вогнем Серафима, під світлом </w:t>
      </w:r>
      <w:r w:rsidR="000568B7" w:rsidRPr="004B5EC1">
        <w:rPr>
          <w:sz w:val="24"/>
          <w:szCs w:val="24"/>
        </w:rPr>
        <w:t>Сайри</w:t>
      </w:r>
      <w:r w:rsidRPr="004B5EC1">
        <w:rPr>
          <w:sz w:val="24"/>
          <w:szCs w:val="24"/>
        </w:rPr>
        <w:t xml:space="preserve">, викуваний чорною сталлю </w:t>
      </w:r>
      <w:proofErr w:type="spellStart"/>
      <w:r w:rsidRPr="004B5EC1">
        <w:rPr>
          <w:sz w:val="24"/>
          <w:szCs w:val="24"/>
        </w:rPr>
        <w:t>Олдрика</w:t>
      </w:r>
      <w:proofErr w:type="spellEnd"/>
      <w:r w:rsidRPr="004B5EC1">
        <w:rPr>
          <w:sz w:val="24"/>
          <w:szCs w:val="24"/>
        </w:rPr>
        <w:t xml:space="preserve">, загартований кров'ю </w:t>
      </w:r>
      <w:proofErr w:type="spellStart"/>
      <w:r w:rsidRPr="004B5EC1">
        <w:rPr>
          <w:sz w:val="24"/>
          <w:szCs w:val="24"/>
        </w:rPr>
        <w:t>крафтерів</w:t>
      </w:r>
      <w:proofErr w:type="spellEnd"/>
      <w:r w:rsidRPr="004B5EC1">
        <w:rPr>
          <w:sz w:val="24"/>
          <w:szCs w:val="24"/>
        </w:rPr>
        <w:t xml:space="preserve"> </w:t>
      </w:r>
      <w:r w:rsidR="000568B7" w:rsidRPr="004B5EC1">
        <w:rPr>
          <w:sz w:val="24"/>
          <w:szCs w:val="24"/>
        </w:rPr>
        <w:t xml:space="preserve">та </w:t>
      </w:r>
      <w:proofErr w:type="spellStart"/>
      <w:r w:rsidR="000568B7" w:rsidRPr="004B5EC1">
        <w:rPr>
          <w:sz w:val="24"/>
          <w:szCs w:val="24"/>
        </w:rPr>
        <w:t>асйордським</w:t>
      </w:r>
      <w:proofErr w:type="spellEnd"/>
      <w:r w:rsidRPr="004B5EC1">
        <w:rPr>
          <w:sz w:val="24"/>
          <w:szCs w:val="24"/>
        </w:rPr>
        <w:t xml:space="preserve"> сніг</w:t>
      </w:r>
      <w:r w:rsidR="000568B7" w:rsidRPr="004B5EC1">
        <w:rPr>
          <w:sz w:val="24"/>
          <w:szCs w:val="24"/>
        </w:rPr>
        <w:t>ом</w:t>
      </w:r>
      <w:r w:rsidRPr="004B5EC1">
        <w:rPr>
          <w:sz w:val="24"/>
          <w:szCs w:val="24"/>
        </w:rPr>
        <w:t xml:space="preserve">, а смарагдовий камінь - серце </w:t>
      </w:r>
      <w:proofErr w:type="spellStart"/>
      <w:r w:rsidRPr="004B5EC1">
        <w:rPr>
          <w:sz w:val="24"/>
          <w:szCs w:val="24"/>
        </w:rPr>
        <w:t>айтанського</w:t>
      </w:r>
      <w:proofErr w:type="spellEnd"/>
      <w:r w:rsidRPr="004B5EC1">
        <w:rPr>
          <w:sz w:val="24"/>
          <w:szCs w:val="24"/>
        </w:rPr>
        <w:t xml:space="preserve"> сфінкса.</w:t>
      </w:r>
    </w:p>
    <w:p w14:paraId="6A126E10" w14:textId="5D01233D" w:rsidR="00E75E57" w:rsidRPr="004B5EC1" w:rsidRDefault="00193DCA" w:rsidP="00A85F96">
      <w:pPr>
        <w:ind w:firstLine="593"/>
        <w:rPr>
          <w:sz w:val="24"/>
          <w:szCs w:val="24"/>
        </w:rPr>
      </w:pPr>
      <w:r w:rsidRPr="004B5EC1">
        <w:rPr>
          <w:sz w:val="24"/>
          <w:szCs w:val="24"/>
        </w:rPr>
        <w:t xml:space="preserve">Він був створений для старійшини. Він був створений для тебе, </w:t>
      </w:r>
      <w:proofErr w:type="spellStart"/>
      <w:r w:rsidR="000568B7" w:rsidRPr="004B5EC1">
        <w:rPr>
          <w:sz w:val="24"/>
          <w:szCs w:val="24"/>
        </w:rPr>
        <w:t>Сноу</w:t>
      </w:r>
      <w:proofErr w:type="spellEnd"/>
      <w:r w:rsidRPr="004B5EC1">
        <w:rPr>
          <w:sz w:val="24"/>
          <w:szCs w:val="24"/>
        </w:rPr>
        <w:t>. Всі вважали мене старійшиною, бо я був найстаршим".</w:t>
      </w:r>
    </w:p>
    <w:p w14:paraId="60155C9D" w14:textId="77777777" w:rsidR="00E75E57" w:rsidRPr="004B5EC1" w:rsidRDefault="00193DCA" w:rsidP="00A85F96">
      <w:pPr>
        <w:ind w:firstLine="593"/>
        <w:rPr>
          <w:sz w:val="24"/>
          <w:szCs w:val="24"/>
        </w:rPr>
      </w:pPr>
      <w:r w:rsidRPr="004B5EC1">
        <w:rPr>
          <w:sz w:val="24"/>
          <w:szCs w:val="24"/>
        </w:rPr>
        <w:t>"Ти кажеш мені це зараз?"</w:t>
      </w:r>
    </w:p>
    <w:p w14:paraId="2E8ED617" w14:textId="77777777" w:rsidR="00E75E57" w:rsidRPr="004B5EC1" w:rsidRDefault="00193DCA" w:rsidP="00A85F96">
      <w:pPr>
        <w:ind w:firstLine="593"/>
        <w:rPr>
          <w:sz w:val="24"/>
          <w:szCs w:val="24"/>
        </w:rPr>
      </w:pPr>
      <w:r w:rsidRPr="004B5EC1">
        <w:rPr>
          <w:sz w:val="24"/>
          <w:szCs w:val="24"/>
        </w:rPr>
        <w:t xml:space="preserve">"Це не мало для нас ніякого значення. Ми </w:t>
      </w:r>
      <w:proofErr w:type="spellStart"/>
      <w:r w:rsidRPr="004B5EC1">
        <w:rPr>
          <w:sz w:val="24"/>
          <w:szCs w:val="24"/>
        </w:rPr>
        <w:t>поклялися</w:t>
      </w:r>
      <w:proofErr w:type="spellEnd"/>
      <w:r w:rsidRPr="004B5EC1">
        <w:rPr>
          <w:sz w:val="24"/>
          <w:szCs w:val="24"/>
        </w:rPr>
        <w:t xml:space="preserve"> ніколи не використовувати нашу магію."</w:t>
      </w:r>
    </w:p>
    <w:p w14:paraId="38B80F24" w14:textId="77777777" w:rsidR="00E75E57" w:rsidRPr="004B5EC1" w:rsidRDefault="00193DCA" w:rsidP="00A85F96">
      <w:pPr>
        <w:ind w:firstLine="593"/>
        <w:rPr>
          <w:sz w:val="24"/>
          <w:szCs w:val="24"/>
        </w:rPr>
      </w:pPr>
      <w:r w:rsidRPr="004B5EC1">
        <w:rPr>
          <w:sz w:val="24"/>
          <w:szCs w:val="24"/>
        </w:rPr>
        <w:t>"</w:t>
      </w:r>
      <w:r w:rsidRPr="004B5EC1">
        <w:rPr>
          <w:i/>
          <w:sz w:val="24"/>
          <w:szCs w:val="24"/>
        </w:rPr>
        <w:t xml:space="preserve">Ти </w:t>
      </w:r>
      <w:proofErr w:type="spellStart"/>
      <w:r w:rsidRPr="004B5EC1">
        <w:rPr>
          <w:sz w:val="24"/>
          <w:szCs w:val="24"/>
        </w:rPr>
        <w:t>поклявся</w:t>
      </w:r>
      <w:proofErr w:type="spellEnd"/>
      <w:r w:rsidRPr="004B5EC1">
        <w:rPr>
          <w:sz w:val="24"/>
          <w:szCs w:val="24"/>
        </w:rPr>
        <w:t>", - сказала я крізь зуби. "Ти."</w:t>
      </w:r>
    </w:p>
    <w:p w14:paraId="0799B80C" w14:textId="77777777" w:rsidR="002D474F" w:rsidRPr="004B5EC1" w:rsidRDefault="00193DCA" w:rsidP="002D474F">
      <w:pPr>
        <w:ind w:firstLine="593"/>
        <w:rPr>
          <w:sz w:val="24"/>
          <w:szCs w:val="24"/>
        </w:rPr>
      </w:pPr>
      <w:r w:rsidRPr="004B5EC1">
        <w:rPr>
          <w:sz w:val="24"/>
          <w:szCs w:val="24"/>
        </w:rPr>
        <w:t>Обличчя брата опустилося, і я одразу ж пошкодув</w:t>
      </w:r>
      <w:r w:rsidR="002D474F" w:rsidRPr="004B5EC1">
        <w:rPr>
          <w:sz w:val="24"/>
          <w:szCs w:val="24"/>
        </w:rPr>
        <w:t>ала</w:t>
      </w:r>
      <w:r w:rsidRPr="004B5EC1">
        <w:rPr>
          <w:sz w:val="24"/>
          <w:szCs w:val="24"/>
        </w:rPr>
        <w:t xml:space="preserve"> про свої слова.</w:t>
      </w:r>
    </w:p>
    <w:p w14:paraId="4150C4EA" w14:textId="04889A72" w:rsidR="00E75E57" w:rsidRPr="004B5EC1" w:rsidRDefault="00193DCA" w:rsidP="002D474F">
      <w:pPr>
        <w:ind w:firstLine="593"/>
        <w:rPr>
          <w:sz w:val="24"/>
          <w:szCs w:val="24"/>
        </w:rPr>
      </w:pPr>
      <w:r w:rsidRPr="004B5EC1">
        <w:rPr>
          <w:sz w:val="24"/>
          <w:szCs w:val="24"/>
        </w:rPr>
        <w:t>Я озирнулася в пошуках того, хто зазвичай насміхався над моїми думками. Я чекала, що він посміється з моїх висновків, щоб заспокоїти мою паніку, але не знайшла його. "Кай. Де Кай?" Де він був?</w:t>
      </w:r>
    </w:p>
    <w:p w14:paraId="529F2BF5" w14:textId="3BE5331B" w:rsidR="00E75E57" w:rsidRPr="004B5EC1" w:rsidRDefault="00193DCA" w:rsidP="00A85F96">
      <w:pPr>
        <w:ind w:firstLine="593"/>
        <w:rPr>
          <w:sz w:val="24"/>
          <w:szCs w:val="24"/>
        </w:rPr>
      </w:pPr>
      <w:r w:rsidRPr="004B5EC1">
        <w:rPr>
          <w:sz w:val="24"/>
          <w:szCs w:val="24"/>
        </w:rPr>
        <w:t xml:space="preserve">Я проштовхнулася крізь натовп, що зібрався навколо мене, і побігла до його покоїв, але виявила, що вони порожні. Діставшись його балкона, я побігла до </w:t>
      </w:r>
      <w:proofErr w:type="spellStart"/>
      <w:r w:rsidRPr="004B5EC1">
        <w:rPr>
          <w:sz w:val="24"/>
          <w:szCs w:val="24"/>
        </w:rPr>
        <w:t>Тарена</w:t>
      </w:r>
      <w:proofErr w:type="spellEnd"/>
      <w:r w:rsidRPr="004B5EC1">
        <w:rPr>
          <w:sz w:val="24"/>
          <w:szCs w:val="24"/>
        </w:rPr>
        <w:t xml:space="preserve">, обшукуючи звичайні таверни, які він відвідував, але не знайшла там його присутності. </w:t>
      </w:r>
      <w:proofErr w:type="spellStart"/>
      <w:r w:rsidRPr="004B5EC1">
        <w:rPr>
          <w:sz w:val="24"/>
          <w:szCs w:val="24"/>
        </w:rPr>
        <w:t>Кван</w:t>
      </w:r>
      <w:proofErr w:type="spellEnd"/>
      <w:r w:rsidRPr="004B5EC1">
        <w:rPr>
          <w:sz w:val="24"/>
          <w:szCs w:val="24"/>
        </w:rPr>
        <w:t xml:space="preserve">. Лін. Амур. </w:t>
      </w:r>
      <w:proofErr w:type="spellStart"/>
      <w:r w:rsidRPr="004B5EC1">
        <w:rPr>
          <w:sz w:val="24"/>
          <w:szCs w:val="24"/>
        </w:rPr>
        <w:t>Кілерт</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 xml:space="preserve">. </w:t>
      </w:r>
      <w:proofErr w:type="spellStart"/>
      <w:r w:rsidRPr="004B5EC1">
        <w:rPr>
          <w:sz w:val="24"/>
          <w:szCs w:val="24"/>
        </w:rPr>
        <w:t>Волант</w:t>
      </w:r>
      <w:proofErr w:type="spellEnd"/>
      <w:r w:rsidRPr="004B5EC1">
        <w:rPr>
          <w:sz w:val="24"/>
          <w:szCs w:val="24"/>
        </w:rPr>
        <w:t>. Я обшука</w:t>
      </w:r>
      <w:r w:rsidR="002D474F" w:rsidRPr="004B5EC1">
        <w:rPr>
          <w:sz w:val="24"/>
          <w:szCs w:val="24"/>
        </w:rPr>
        <w:t>ла</w:t>
      </w:r>
      <w:r w:rsidRPr="004B5EC1">
        <w:rPr>
          <w:sz w:val="24"/>
          <w:szCs w:val="24"/>
        </w:rPr>
        <w:t xml:space="preserve"> кожне плем'я, але ніде не знайш</w:t>
      </w:r>
      <w:r w:rsidR="002D474F" w:rsidRPr="004B5EC1">
        <w:rPr>
          <w:sz w:val="24"/>
          <w:szCs w:val="24"/>
        </w:rPr>
        <w:t>ла</w:t>
      </w:r>
      <w:r w:rsidRPr="004B5EC1">
        <w:rPr>
          <w:sz w:val="24"/>
          <w:szCs w:val="24"/>
        </w:rPr>
        <w:t xml:space="preserve"> його. Де він був?</w:t>
      </w:r>
    </w:p>
    <w:p w14:paraId="3F6645DF" w14:textId="77777777" w:rsidR="00E75E57" w:rsidRPr="004B5EC1" w:rsidRDefault="00193DCA" w:rsidP="00A85F96">
      <w:pPr>
        <w:ind w:firstLine="593"/>
        <w:rPr>
          <w:sz w:val="24"/>
          <w:szCs w:val="24"/>
        </w:rPr>
      </w:pPr>
      <w:r w:rsidRPr="004B5EC1">
        <w:rPr>
          <w:sz w:val="24"/>
          <w:szCs w:val="24"/>
        </w:rPr>
        <w:t>Почав накрапати дрібний дощ, і повільно темніло. Знову оселилася паніка. Та сама паніка, яку міг заспокоїти лише він.</w:t>
      </w:r>
    </w:p>
    <w:p w14:paraId="51935D1E" w14:textId="77777777" w:rsidR="00E75E57" w:rsidRPr="004B5EC1" w:rsidRDefault="00193DCA" w:rsidP="00A85F96">
      <w:pPr>
        <w:ind w:firstLine="593"/>
        <w:rPr>
          <w:sz w:val="24"/>
          <w:szCs w:val="24"/>
        </w:rPr>
      </w:pPr>
      <w:r w:rsidRPr="004B5EC1">
        <w:rPr>
          <w:sz w:val="24"/>
          <w:szCs w:val="24"/>
        </w:rPr>
        <w:t>Паніка. Він теж запанікував.</w:t>
      </w:r>
    </w:p>
    <w:p w14:paraId="1D683153" w14:textId="50C6B31C" w:rsidR="00E75E57" w:rsidRPr="004B5EC1" w:rsidRDefault="00193DCA" w:rsidP="00A85F96">
      <w:pPr>
        <w:ind w:firstLine="593"/>
        <w:rPr>
          <w:sz w:val="24"/>
          <w:szCs w:val="24"/>
        </w:rPr>
      </w:pPr>
      <w:r w:rsidRPr="004B5EC1">
        <w:rPr>
          <w:sz w:val="24"/>
          <w:szCs w:val="24"/>
        </w:rPr>
        <w:t>Я побіг</w:t>
      </w:r>
      <w:r w:rsidR="002D474F" w:rsidRPr="004B5EC1">
        <w:rPr>
          <w:sz w:val="24"/>
          <w:szCs w:val="24"/>
        </w:rPr>
        <w:t>ла</w:t>
      </w:r>
      <w:r w:rsidRPr="004B5EC1">
        <w:rPr>
          <w:sz w:val="24"/>
          <w:szCs w:val="24"/>
        </w:rPr>
        <w:t xml:space="preserve"> до </w:t>
      </w:r>
      <w:proofErr w:type="spellStart"/>
      <w:r w:rsidRPr="004B5EC1">
        <w:rPr>
          <w:sz w:val="24"/>
          <w:szCs w:val="24"/>
        </w:rPr>
        <w:t>Фернфосса</w:t>
      </w:r>
      <w:proofErr w:type="spellEnd"/>
      <w:r w:rsidRPr="004B5EC1">
        <w:rPr>
          <w:sz w:val="24"/>
          <w:szCs w:val="24"/>
        </w:rPr>
        <w:t>, обшукуючи село пішки, а коли не знайш</w:t>
      </w:r>
      <w:r w:rsidR="002D474F" w:rsidRPr="004B5EC1">
        <w:rPr>
          <w:sz w:val="24"/>
          <w:szCs w:val="24"/>
        </w:rPr>
        <w:t>ла</w:t>
      </w:r>
      <w:r w:rsidRPr="004B5EC1">
        <w:rPr>
          <w:sz w:val="24"/>
          <w:szCs w:val="24"/>
        </w:rPr>
        <w:t xml:space="preserve"> його слідів, побіг</w:t>
      </w:r>
      <w:r w:rsidR="002D474F" w:rsidRPr="004B5EC1">
        <w:rPr>
          <w:sz w:val="24"/>
          <w:szCs w:val="24"/>
        </w:rPr>
        <w:t>ла</w:t>
      </w:r>
      <w:r w:rsidRPr="004B5EC1">
        <w:rPr>
          <w:sz w:val="24"/>
          <w:szCs w:val="24"/>
        </w:rPr>
        <w:t xml:space="preserve"> через </w:t>
      </w:r>
      <w:proofErr w:type="spellStart"/>
      <w:r w:rsidRPr="004B5EC1">
        <w:rPr>
          <w:sz w:val="24"/>
          <w:szCs w:val="24"/>
        </w:rPr>
        <w:t>Сорен</w:t>
      </w:r>
      <w:proofErr w:type="spellEnd"/>
      <w:r w:rsidRPr="004B5EC1">
        <w:rPr>
          <w:sz w:val="24"/>
          <w:szCs w:val="24"/>
        </w:rPr>
        <w:t>.</w:t>
      </w:r>
    </w:p>
    <w:p w14:paraId="4139066F" w14:textId="77777777" w:rsidR="00E75E57" w:rsidRPr="004B5EC1" w:rsidRDefault="00193DCA" w:rsidP="00A85F96">
      <w:pPr>
        <w:ind w:firstLine="593"/>
        <w:rPr>
          <w:sz w:val="24"/>
          <w:szCs w:val="24"/>
        </w:rPr>
      </w:pPr>
      <w:r w:rsidRPr="004B5EC1">
        <w:rPr>
          <w:sz w:val="24"/>
          <w:szCs w:val="24"/>
        </w:rPr>
        <w:lastRenderedPageBreak/>
        <w:t>Він відкинувся на крислату вільху, заплющивши очі, з маминим кулоном у руці.</w:t>
      </w:r>
    </w:p>
    <w:p w14:paraId="43B89C87" w14:textId="0FDF7A9B" w:rsidR="00E75E57" w:rsidRPr="004B5EC1" w:rsidRDefault="00193DCA" w:rsidP="00A85F96">
      <w:pPr>
        <w:ind w:firstLine="593"/>
        <w:rPr>
          <w:sz w:val="24"/>
          <w:szCs w:val="24"/>
        </w:rPr>
      </w:pPr>
      <w:r w:rsidRPr="004B5EC1">
        <w:rPr>
          <w:sz w:val="24"/>
          <w:szCs w:val="24"/>
        </w:rPr>
        <w:t>Я вже давно припини</w:t>
      </w:r>
      <w:r w:rsidR="002D474F" w:rsidRPr="004B5EC1">
        <w:rPr>
          <w:sz w:val="24"/>
          <w:szCs w:val="24"/>
        </w:rPr>
        <w:t>ла</w:t>
      </w:r>
      <w:r w:rsidRPr="004B5EC1">
        <w:rPr>
          <w:sz w:val="24"/>
          <w:szCs w:val="24"/>
        </w:rPr>
        <w:t xml:space="preserve"> бігати, але він ніколи не припиняв - мій друг продовжував бігати.</w:t>
      </w:r>
    </w:p>
    <w:p w14:paraId="1C59B678" w14:textId="77777777" w:rsidR="00E75E57" w:rsidRPr="004B5EC1" w:rsidRDefault="00193DCA" w:rsidP="00A85F96">
      <w:pPr>
        <w:ind w:firstLine="593"/>
        <w:rPr>
          <w:sz w:val="24"/>
          <w:szCs w:val="24"/>
        </w:rPr>
      </w:pPr>
      <w:r w:rsidRPr="004B5EC1">
        <w:rPr>
          <w:sz w:val="24"/>
          <w:szCs w:val="24"/>
        </w:rPr>
        <w:t>Повільно я опустилася поруч з ним. "Вона зараз з батьками". Він трохи повернувся до мене. "Ти ж не віриш у все це лайно".</w:t>
      </w:r>
    </w:p>
    <w:p w14:paraId="38B9E1C0" w14:textId="109DC922" w:rsidR="00E75E57" w:rsidRPr="004B5EC1" w:rsidRDefault="00193DCA" w:rsidP="00A85F96">
      <w:pPr>
        <w:ind w:firstLine="593"/>
        <w:rPr>
          <w:sz w:val="24"/>
          <w:szCs w:val="24"/>
        </w:rPr>
      </w:pPr>
      <w:r w:rsidRPr="004B5EC1">
        <w:rPr>
          <w:sz w:val="24"/>
          <w:szCs w:val="24"/>
        </w:rPr>
        <w:t>"Я хоті</w:t>
      </w:r>
      <w:r w:rsidR="002D474F" w:rsidRPr="004B5EC1">
        <w:rPr>
          <w:sz w:val="24"/>
          <w:szCs w:val="24"/>
        </w:rPr>
        <w:t>ла</w:t>
      </w:r>
      <w:r w:rsidRPr="004B5EC1">
        <w:rPr>
          <w:sz w:val="24"/>
          <w:szCs w:val="24"/>
        </w:rPr>
        <w:t xml:space="preserve"> би повірити в це хоча б цього разу", - сказа</w:t>
      </w:r>
      <w:r w:rsidR="002D474F" w:rsidRPr="004B5EC1">
        <w:rPr>
          <w:sz w:val="24"/>
          <w:szCs w:val="24"/>
        </w:rPr>
        <w:t>ла</w:t>
      </w:r>
      <w:r w:rsidRPr="004B5EC1">
        <w:rPr>
          <w:sz w:val="24"/>
          <w:szCs w:val="24"/>
        </w:rPr>
        <w:t xml:space="preserve"> я, зібравшись із силами. "</w:t>
      </w:r>
      <w:proofErr w:type="spellStart"/>
      <w:r w:rsidRPr="004B5EC1">
        <w:rPr>
          <w:sz w:val="24"/>
          <w:szCs w:val="24"/>
        </w:rPr>
        <w:t>Повір</w:t>
      </w:r>
      <w:proofErr w:type="spellEnd"/>
      <w:r w:rsidRPr="004B5EC1">
        <w:rPr>
          <w:sz w:val="24"/>
          <w:szCs w:val="24"/>
        </w:rPr>
        <w:t xml:space="preserve"> у це разом зі мною, Кай. Це наказ. Від твоєї королеви."</w:t>
      </w:r>
    </w:p>
    <w:p w14:paraId="4E165984" w14:textId="77777777" w:rsidR="00E75E57" w:rsidRPr="004B5EC1" w:rsidRDefault="00193DCA" w:rsidP="00A85F96">
      <w:pPr>
        <w:ind w:firstLine="593"/>
        <w:rPr>
          <w:sz w:val="24"/>
          <w:szCs w:val="24"/>
        </w:rPr>
      </w:pPr>
      <w:r w:rsidRPr="004B5EC1">
        <w:rPr>
          <w:sz w:val="24"/>
          <w:szCs w:val="24"/>
        </w:rPr>
        <w:t>"А якщо я не послухаюся?"</w:t>
      </w:r>
    </w:p>
    <w:p w14:paraId="4A7503D4" w14:textId="1DEE2351" w:rsidR="00E75E57" w:rsidRPr="004B5EC1" w:rsidRDefault="00193DCA" w:rsidP="00A85F96">
      <w:pPr>
        <w:ind w:firstLine="593"/>
        <w:rPr>
          <w:sz w:val="24"/>
          <w:szCs w:val="24"/>
        </w:rPr>
      </w:pPr>
      <w:r w:rsidRPr="004B5EC1">
        <w:rPr>
          <w:sz w:val="24"/>
          <w:szCs w:val="24"/>
        </w:rPr>
        <w:t xml:space="preserve">"Я забороню </w:t>
      </w:r>
      <w:r w:rsidR="002D474F" w:rsidRPr="004B5EC1">
        <w:rPr>
          <w:sz w:val="24"/>
          <w:szCs w:val="24"/>
        </w:rPr>
        <w:t>тобі</w:t>
      </w:r>
      <w:r w:rsidRPr="004B5EC1">
        <w:rPr>
          <w:sz w:val="24"/>
          <w:szCs w:val="24"/>
        </w:rPr>
        <w:t xml:space="preserve"> кожн</w:t>
      </w:r>
      <w:r w:rsidR="002D474F" w:rsidRPr="004B5EC1">
        <w:rPr>
          <w:sz w:val="24"/>
          <w:szCs w:val="24"/>
        </w:rPr>
        <w:t>у</w:t>
      </w:r>
      <w:r w:rsidRPr="004B5EC1">
        <w:rPr>
          <w:sz w:val="24"/>
          <w:szCs w:val="24"/>
        </w:rPr>
        <w:t xml:space="preserve"> пекарн</w:t>
      </w:r>
      <w:r w:rsidR="002D474F" w:rsidRPr="004B5EC1">
        <w:rPr>
          <w:sz w:val="24"/>
          <w:szCs w:val="24"/>
        </w:rPr>
        <w:t>ю</w:t>
      </w:r>
      <w:r w:rsidRPr="004B5EC1">
        <w:rPr>
          <w:sz w:val="24"/>
          <w:szCs w:val="24"/>
        </w:rPr>
        <w:t xml:space="preserve">, від </w:t>
      </w:r>
      <w:proofErr w:type="spellStart"/>
      <w:r w:rsidRPr="004B5EC1">
        <w:rPr>
          <w:sz w:val="24"/>
          <w:szCs w:val="24"/>
        </w:rPr>
        <w:t>Драви</w:t>
      </w:r>
      <w:proofErr w:type="spellEnd"/>
      <w:r w:rsidRPr="004B5EC1">
        <w:rPr>
          <w:sz w:val="24"/>
          <w:szCs w:val="24"/>
        </w:rPr>
        <w:t xml:space="preserve"> до </w:t>
      </w:r>
      <w:proofErr w:type="spellStart"/>
      <w:r w:rsidRPr="004B5EC1">
        <w:rPr>
          <w:sz w:val="24"/>
          <w:szCs w:val="24"/>
        </w:rPr>
        <w:t>Фернфосса</w:t>
      </w:r>
      <w:proofErr w:type="spellEnd"/>
      <w:r w:rsidRPr="004B5EC1">
        <w:rPr>
          <w:sz w:val="24"/>
          <w:szCs w:val="24"/>
        </w:rPr>
        <w:t>". Вираз його обличчя став холодним. "Ти не посмієш."</w:t>
      </w:r>
    </w:p>
    <w:p w14:paraId="0620C4EB" w14:textId="77777777" w:rsidR="00E75E57" w:rsidRPr="004B5EC1" w:rsidRDefault="00193DCA" w:rsidP="00A85F96">
      <w:pPr>
        <w:ind w:firstLine="593"/>
        <w:rPr>
          <w:sz w:val="24"/>
          <w:szCs w:val="24"/>
        </w:rPr>
      </w:pPr>
      <w:r w:rsidRPr="004B5EC1">
        <w:rPr>
          <w:sz w:val="24"/>
          <w:szCs w:val="24"/>
        </w:rPr>
        <w:t>"Я навіть попрошу когось намалювати твій портрет і повісити його біля кожної крамниці з нагородою, якщо тебе коли-небудь спіймають на купівлі солодощів. Потім я напишу указ, що за моїм наказом жоден кухар, професійний чи ні, ніколи не зможе тобі нічого спекти. Ніколи. Ти житимеш солоною їжею, доки не будеш благати мене покінчити з тобою. І тоді..."</w:t>
      </w:r>
    </w:p>
    <w:p w14:paraId="322F2A3D" w14:textId="77777777" w:rsidR="00E75E57" w:rsidRPr="004B5EC1" w:rsidRDefault="00193DCA" w:rsidP="00A85F96">
      <w:pPr>
        <w:ind w:firstLine="593"/>
        <w:rPr>
          <w:sz w:val="24"/>
          <w:szCs w:val="24"/>
        </w:rPr>
      </w:pPr>
      <w:r w:rsidRPr="004B5EC1">
        <w:rPr>
          <w:sz w:val="24"/>
          <w:szCs w:val="24"/>
        </w:rPr>
        <w:t>Він трохи хихикнув і обійняв мене за шию, тер кулаком по маківці, аж поки вона не почала пекти. "Гаразд, гаразд."</w:t>
      </w:r>
    </w:p>
    <w:p w14:paraId="567428D8" w14:textId="77777777" w:rsidR="00E75E57" w:rsidRPr="004B5EC1" w:rsidRDefault="00193DCA" w:rsidP="00A85F96">
      <w:pPr>
        <w:ind w:firstLine="593"/>
        <w:rPr>
          <w:sz w:val="24"/>
          <w:szCs w:val="24"/>
        </w:rPr>
      </w:pPr>
      <w:r w:rsidRPr="004B5EC1">
        <w:rPr>
          <w:sz w:val="24"/>
          <w:szCs w:val="24"/>
        </w:rPr>
        <w:t>"Це не твоя вина", - прошепотіла я. "Скажи мені, що ти це знаєш. Скажи мені, Кай."</w:t>
      </w:r>
    </w:p>
    <w:p w14:paraId="414FD9A2" w14:textId="77777777" w:rsidR="00E75E57" w:rsidRPr="004B5EC1" w:rsidRDefault="00193DCA" w:rsidP="00A85F96">
      <w:pPr>
        <w:ind w:firstLine="593"/>
        <w:rPr>
          <w:sz w:val="24"/>
          <w:szCs w:val="24"/>
        </w:rPr>
      </w:pPr>
      <w:r w:rsidRPr="004B5EC1">
        <w:rPr>
          <w:sz w:val="24"/>
          <w:szCs w:val="24"/>
        </w:rPr>
        <w:t>Його голова знову опустилася на дерево. "Це не так. Але якби я міг когось звинувачувати, то це був би я сам".</w:t>
      </w:r>
    </w:p>
    <w:p w14:paraId="112E188E" w14:textId="77777777" w:rsidR="002D474F" w:rsidRPr="004B5EC1" w:rsidRDefault="002D474F" w:rsidP="00A85F96">
      <w:pPr>
        <w:ind w:firstLine="593"/>
        <w:rPr>
          <w:sz w:val="24"/>
          <w:szCs w:val="24"/>
        </w:rPr>
      </w:pPr>
    </w:p>
    <w:p w14:paraId="2F5CFCA9" w14:textId="77777777" w:rsidR="00E75E57" w:rsidRPr="004B5EC1" w:rsidRDefault="00193DCA" w:rsidP="002D474F">
      <w:pPr>
        <w:ind w:firstLine="593"/>
        <w:jc w:val="center"/>
        <w:rPr>
          <w:sz w:val="24"/>
          <w:szCs w:val="24"/>
        </w:rPr>
      </w:pPr>
      <w:r w:rsidRPr="004B5EC1">
        <w:rPr>
          <w:noProof/>
          <w:sz w:val="24"/>
          <w:szCs w:val="24"/>
        </w:rPr>
        <w:drawing>
          <wp:inline distT="0" distB="0" distL="0" distR="0" wp14:anchorId="37FCBFDC" wp14:editId="76592865">
            <wp:extent cx="2963655" cy="217170"/>
            <wp:effectExtent l="0" t="0" r="0" b="0"/>
            <wp:docPr id="294252" name="Picture 294252"/>
            <wp:cNvGraphicFramePr/>
            <a:graphic xmlns:a="http://schemas.openxmlformats.org/drawingml/2006/main">
              <a:graphicData uri="http://schemas.openxmlformats.org/drawingml/2006/picture">
                <pic:pic xmlns:pic="http://schemas.openxmlformats.org/drawingml/2006/picture">
                  <pic:nvPicPr>
                    <pic:cNvPr id="294252" name="Picture 294252"/>
                    <pic:cNvPicPr/>
                  </pic:nvPicPr>
                  <pic:blipFill>
                    <a:blip r:embed="rId18"/>
                    <a:stretch>
                      <a:fillRect/>
                    </a:stretch>
                  </pic:blipFill>
                  <pic:spPr>
                    <a:xfrm>
                      <a:off x="0" y="0"/>
                      <a:ext cx="2963655" cy="217170"/>
                    </a:xfrm>
                    <a:prstGeom prst="rect">
                      <a:avLst/>
                    </a:prstGeom>
                  </pic:spPr>
                </pic:pic>
              </a:graphicData>
            </a:graphic>
          </wp:inline>
        </w:drawing>
      </w:r>
    </w:p>
    <w:p w14:paraId="72695241" w14:textId="77777777" w:rsidR="002D474F" w:rsidRPr="004B5EC1" w:rsidRDefault="002D474F" w:rsidP="00A85F96">
      <w:pPr>
        <w:ind w:firstLine="593"/>
        <w:rPr>
          <w:sz w:val="24"/>
          <w:szCs w:val="24"/>
        </w:rPr>
      </w:pPr>
    </w:p>
    <w:p w14:paraId="1D55ACF3" w14:textId="114D337C" w:rsidR="00E75E57" w:rsidRPr="004B5EC1" w:rsidRDefault="00193DCA" w:rsidP="00A85F96">
      <w:pPr>
        <w:ind w:firstLine="593"/>
        <w:rPr>
          <w:sz w:val="24"/>
          <w:szCs w:val="24"/>
        </w:rPr>
      </w:pPr>
      <w:r w:rsidRPr="004B5EC1">
        <w:rPr>
          <w:sz w:val="24"/>
          <w:szCs w:val="24"/>
        </w:rPr>
        <w:t xml:space="preserve">Річка </w:t>
      </w:r>
      <w:proofErr w:type="spellStart"/>
      <w:r w:rsidRPr="004B5EC1">
        <w:rPr>
          <w:sz w:val="24"/>
          <w:szCs w:val="24"/>
        </w:rPr>
        <w:t>Тарен</w:t>
      </w:r>
      <w:proofErr w:type="spellEnd"/>
      <w:r w:rsidRPr="004B5EC1">
        <w:rPr>
          <w:sz w:val="24"/>
          <w:szCs w:val="24"/>
        </w:rPr>
        <w:t xml:space="preserve"> мляво текла вздовж свого розширеного берега, її не турбував ні натовп людей, що зібрався біля неї, ні дрібний дощ, від якого її поверхня рябіла, як оксамит. На похороні Кор</w:t>
      </w:r>
      <w:r w:rsidR="00675813" w:rsidRPr="004B5EC1">
        <w:rPr>
          <w:sz w:val="24"/>
          <w:szCs w:val="24"/>
        </w:rPr>
        <w:t>и</w:t>
      </w:r>
      <w:r w:rsidRPr="004B5EC1">
        <w:rPr>
          <w:sz w:val="24"/>
          <w:szCs w:val="24"/>
        </w:rPr>
        <w:t xml:space="preserve"> було багато людей, яких я ніколи раніше не бачила. Всі вони казали: "Сім'я". Вони були її сім'єю, але коли її батьки померли, її виховувала чужа мати.</w:t>
      </w:r>
    </w:p>
    <w:p w14:paraId="7AD899AD" w14:textId="4E530252" w:rsidR="00E75E57" w:rsidRPr="004B5EC1" w:rsidRDefault="00193DCA" w:rsidP="00A85F96">
      <w:pPr>
        <w:ind w:firstLine="593"/>
        <w:rPr>
          <w:sz w:val="24"/>
          <w:szCs w:val="24"/>
        </w:rPr>
      </w:pPr>
      <w:r w:rsidRPr="004B5EC1">
        <w:rPr>
          <w:sz w:val="24"/>
          <w:szCs w:val="24"/>
        </w:rPr>
        <w:t>Я ненавиді</w:t>
      </w:r>
      <w:r w:rsidR="00675813" w:rsidRPr="004B5EC1">
        <w:rPr>
          <w:sz w:val="24"/>
          <w:szCs w:val="24"/>
        </w:rPr>
        <w:t>ла</w:t>
      </w:r>
      <w:r w:rsidRPr="004B5EC1">
        <w:rPr>
          <w:sz w:val="24"/>
          <w:szCs w:val="24"/>
        </w:rPr>
        <w:t xml:space="preserve"> похорони. Ненавиді</w:t>
      </w:r>
      <w:r w:rsidR="00675813" w:rsidRPr="004B5EC1">
        <w:rPr>
          <w:sz w:val="24"/>
          <w:szCs w:val="24"/>
        </w:rPr>
        <w:t>ла</w:t>
      </w:r>
      <w:r w:rsidRPr="004B5EC1">
        <w:rPr>
          <w:sz w:val="24"/>
          <w:szCs w:val="24"/>
        </w:rPr>
        <w:t xml:space="preserve"> їх ще більше, коли доводилося ховати когось, хто мені був близький. Дитину, яка мені була небайдужа. Просто дитину. Маленька Кор</w:t>
      </w:r>
      <w:r w:rsidR="00675813" w:rsidRPr="004B5EC1">
        <w:rPr>
          <w:sz w:val="24"/>
          <w:szCs w:val="24"/>
        </w:rPr>
        <w:t>а</w:t>
      </w:r>
      <w:r w:rsidRPr="004B5EC1">
        <w:rPr>
          <w:sz w:val="24"/>
          <w:szCs w:val="24"/>
        </w:rPr>
        <w:t xml:space="preserve"> була дитиною.</w:t>
      </w:r>
    </w:p>
    <w:p w14:paraId="38C72428" w14:textId="77777777" w:rsidR="00675813" w:rsidRPr="004B5EC1" w:rsidRDefault="00193DCA" w:rsidP="00675813">
      <w:pPr>
        <w:ind w:firstLine="593"/>
        <w:rPr>
          <w:sz w:val="24"/>
          <w:szCs w:val="24"/>
        </w:rPr>
      </w:pPr>
      <w:r w:rsidRPr="004B5EC1">
        <w:rPr>
          <w:sz w:val="24"/>
          <w:szCs w:val="24"/>
        </w:rPr>
        <w:t>Зі скількома такими, як вона, я попроща</w:t>
      </w:r>
      <w:r w:rsidR="00675813" w:rsidRPr="004B5EC1">
        <w:rPr>
          <w:sz w:val="24"/>
          <w:szCs w:val="24"/>
        </w:rPr>
        <w:t>ла</w:t>
      </w:r>
      <w:r w:rsidRPr="004B5EC1">
        <w:rPr>
          <w:sz w:val="24"/>
          <w:szCs w:val="24"/>
        </w:rPr>
        <w:t>ся в цій самій річці?</w:t>
      </w:r>
    </w:p>
    <w:p w14:paraId="41215898" w14:textId="7E26FD0F" w:rsidR="00E75E57" w:rsidRPr="004B5EC1" w:rsidRDefault="00193DCA" w:rsidP="00675813">
      <w:pPr>
        <w:ind w:firstLine="593"/>
        <w:rPr>
          <w:sz w:val="24"/>
          <w:szCs w:val="24"/>
        </w:rPr>
      </w:pPr>
      <w:r w:rsidRPr="004B5EC1">
        <w:rPr>
          <w:sz w:val="24"/>
          <w:szCs w:val="24"/>
        </w:rPr>
        <w:t>Скількох ще мені довелося поховати?</w:t>
      </w:r>
    </w:p>
    <w:p w14:paraId="3750940A" w14:textId="3251D16D" w:rsidR="00E75E57" w:rsidRPr="004B5EC1" w:rsidRDefault="00193DCA" w:rsidP="00A85F96">
      <w:pPr>
        <w:ind w:firstLine="593"/>
        <w:rPr>
          <w:sz w:val="24"/>
          <w:szCs w:val="24"/>
        </w:rPr>
      </w:pPr>
      <w:r w:rsidRPr="004B5EC1">
        <w:rPr>
          <w:sz w:val="24"/>
          <w:szCs w:val="24"/>
        </w:rPr>
        <w:t>Сльози висохли, тьмяний білий одяг заспокоював, і більшість розмовляли про власні спогади про Кор</w:t>
      </w:r>
      <w:r w:rsidR="00675813" w:rsidRPr="004B5EC1">
        <w:rPr>
          <w:sz w:val="24"/>
          <w:szCs w:val="24"/>
        </w:rPr>
        <w:t>у</w:t>
      </w:r>
      <w:r w:rsidRPr="004B5EC1">
        <w:rPr>
          <w:sz w:val="24"/>
          <w:szCs w:val="24"/>
        </w:rPr>
        <w:t xml:space="preserve"> - все це були живі і невинні спогади, які викликали сміх у невеликому натовпі. І я була вдячна.</w:t>
      </w:r>
    </w:p>
    <w:p w14:paraId="294C0ECA" w14:textId="2241861A" w:rsidR="00E75E57" w:rsidRPr="004B5EC1" w:rsidRDefault="00193DCA" w:rsidP="00A85F96">
      <w:pPr>
        <w:ind w:firstLine="593"/>
        <w:rPr>
          <w:sz w:val="24"/>
          <w:szCs w:val="24"/>
        </w:rPr>
      </w:pPr>
      <w:r w:rsidRPr="004B5EC1">
        <w:rPr>
          <w:sz w:val="24"/>
          <w:szCs w:val="24"/>
        </w:rPr>
        <w:t xml:space="preserve">Над маленькою дерев'яною домовиною лежало лише одне тіло, згорблене. Єдиний, хто ніколи не боявся жалоби. Він робив це тисячі разів. Став його рабом. </w:t>
      </w:r>
      <w:proofErr w:type="spellStart"/>
      <w:r w:rsidRPr="004B5EC1">
        <w:rPr>
          <w:sz w:val="24"/>
          <w:szCs w:val="24"/>
        </w:rPr>
        <w:t>Аларік</w:t>
      </w:r>
      <w:proofErr w:type="spellEnd"/>
      <w:r w:rsidRPr="004B5EC1">
        <w:rPr>
          <w:sz w:val="24"/>
          <w:szCs w:val="24"/>
        </w:rPr>
        <w:t xml:space="preserve"> витирав сльозу за </w:t>
      </w:r>
      <w:r w:rsidRPr="004B5EC1">
        <w:rPr>
          <w:sz w:val="24"/>
          <w:szCs w:val="24"/>
        </w:rPr>
        <w:lastRenderedPageBreak/>
        <w:t>сльозою, поклавши руку зверху на те місце, де лежала Кор</w:t>
      </w:r>
      <w:r w:rsidR="00675813" w:rsidRPr="004B5EC1">
        <w:rPr>
          <w:sz w:val="24"/>
          <w:szCs w:val="24"/>
        </w:rPr>
        <w:t>а</w:t>
      </w:r>
      <w:r w:rsidRPr="004B5EC1">
        <w:rPr>
          <w:sz w:val="24"/>
          <w:szCs w:val="24"/>
        </w:rPr>
        <w:t>. Нещодавно він попрощався з її батьком і матір'ю, похованими під тим самим пофарбованим у білий колір деревом.</w:t>
      </w:r>
    </w:p>
    <w:p w14:paraId="65E015FA" w14:textId="43C64F7E" w:rsidR="00E75E57" w:rsidRPr="004B5EC1" w:rsidRDefault="00193DCA" w:rsidP="00A85F96">
      <w:pPr>
        <w:ind w:firstLine="593"/>
        <w:rPr>
          <w:sz w:val="24"/>
          <w:szCs w:val="24"/>
        </w:rPr>
      </w:pPr>
      <w:proofErr w:type="spellStart"/>
      <w:r w:rsidRPr="004B5EC1">
        <w:rPr>
          <w:sz w:val="24"/>
          <w:szCs w:val="24"/>
        </w:rPr>
        <w:t>Аластер</w:t>
      </w:r>
      <w:proofErr w:type="spellEnd"/>
      <w:r w:rsidRPr="004B5EC1">
        <w:rPr>
          <w:sz w:val="24"/>
          <w:szCs w:val="24"/>
        </w:rPr>
        <w:t xml:space="preserve"> почав читати ритуали після того, як я відмови</w:t>
      </w:r>
      <w:r w:rsidR="00675813" w:rsidRPr="004B5EC1">
        <w:rPr>
          <w:sz w:val="24"/>
          <w:szCs w:val="24"/>
        </w:rPr>
        <w:t>лас</w:t>
      </w:r>
      <w:r w:rsidRPr="004B5EC1">
        <w:rPr>
          <w:sz w:val="24"/>
          <w:szCs w:val="24"/>
        </w:rPr>
        <w:t>я вимовити жодного божественного заклинання. Старший вождь племені стояв високий і сильний, незважаючи на свій похилий вік - розкіш, від якої він відмовився одразу після смерті своєї дружини-людини. Він відмовився від своєї вічності... заради іншої.</w:t>
      </w:r>
    </w:p>
    <w:p w14:paraId="60B7F34E" w14:textId="77777777" w:rsidR="00E75E57" w:rsidRPr="004B5EC1" w:rsidRDefault="00193DCA" w:rsidP="00A85F96">
      <w:pPr>
        <w:ind w:firstLine="593"/>
        <w:rPr>
          <w:sz w:val="24"/>
          <w:szCs w:val="24"/>
        </w:rPr>
      </w:pPr>
      <w:r w:rsidRPr="004B5EC1">
        <w:rPr>
          <w:sz w:val="24"/>
          <w:szCs w:val="24"/>
        </w:rPr>
        <w:t>Я одразу ж почала шукати його в натовпі, але побачила, що він уже дивиться на мене.</w:t>
      </w:r>
    </w:p>
    <w:p w14:paraId="0BFDEF3A" w14:textId="77777777" w:rsidR="00E75E57" w:rsidRPr="004B5EC1" w:rsidRDefault="00193DCA" w:rsidP="00A85F96">
      <w:pPr>
        <w:ind w:firstLine="593"/>
        <w:rPr>
          <w:sz w:val="24"/>
          <w:szCs w:val="24"/>
        </w:rPr>
      </w:pPr>
      <w:r w:rsidRPr="004B5EC1">
        <w:rPr>
          <w:i/>
          <w:sz w:val="24"/>
          <w:szCs w:val="24"/>
        </w:rPr>
        <w:t>Іди сюди</w:t>
      </w:r>
      <w:r w:rsidRPr="004B5EC1">
        <w:rPr>
          <w:sz w:val="24"/>
          <w:szCs w:val="24"/>
        </w:rPr>
        <w:t>, - пробурмотіла я.</w:t>
      </w:r>
    </w:p>
    <w:p w14:paraId="27CF2929" w14:textId="77EADDC3" w:rsidR="00E75E57" w:rsidRPr="004B5EC1" w:rsidRDefault="00193DCA" w:rsidP="00A85F96">
      <w:pPr>
        <w:ind w:firstLine="593"/>
        <w:rPr>
          <w:sz w:val="24"/>
          <w:szCs w:val="24"/>
        </w:rPr>
      </w:pPr>
      <w:r w:rsidRPr="004B5EC1">
        <w:rPr>
          <w:sz w:val="24"/>
          <w:szCs w:val="24"/>
        </w:rPr>
        <w:t xml:space="preserve">Невдовзі, проштовхнувшись крізь натовп, він опинився поруч зі мною. Лише коли він обійняв мене за плечі, я зрозуміла, що </w:t>
      </w:r>
      <w:r w:rsidR="00675813" w:rsidRPr="004B5EC1">
        <w:rPr>
          <w:sz w:val="24"/>
          <w:szCs w:val="24"/>
        </w:rPr>
        <w:t>нахиляюсь</w:t>
      </w:r>
      <w:r w:rsidRPr="004B5EC1">
        <w:rPr>
          <w:sz w:val="24"/>
          <w:szCs w:val="24"/>
        </w:rPr>
        <w:t xml:space="preserve"> і падаю. Його міцний дотик щойно підхопив мене.</w:t>
      </w:r>
    </w:p>
    <w:p w14:paraId="516AE05C" w14:textId="0D209BD8" w:rsidR="00E75E57" w:rsidRPr="004B5EC1" w:rsidRDefault="00193DCA" w:rsidP="00A85F96">
      <w:pPr>
        <w:ind w:firstLine="593"/>
        <w:rPr>
          <w:sz w:val="24"/>
          <w:szCs w:val="24"/>
        </w:rPr>
      </w:pPr>
      <w:r w:rsidRPr="004B5EC1">
        <w:rPr>
          <w:sz w:val="24"/>
          <w:szCs w:val="24"/>
        </w:rPr>
        <w:t xml:space="preserve">"Оплакуй її", - сказав він тільки для того, щоб я почула. "Нема за кого мститися, </w:t>
      </w:r>
      <w:proofErr w:type="spellStart"/>
      <w:r w:rsidR="00675813" w:rsidRPr="004B5EC1">
        <w:rPr>
          <w:sz w:val="24"/>
          <w:szCs w:val="24"/>
        </w:rPr>
        <w:t>Сноу</w:t>
      </w:r>
      <w:proofErr w:type="spellEnd"/>
      <w:r w:rsidRPr="004B5EC1">
        <w:rPr>
          <w:sz w:val="24"/>
          <w:szCs w:val="24"/>
        </w:rPr>
        <w:t>. Просто оплакуй її".</w:t>
      </w:r>
    </w:p>
    <w:p w14:paraId="0C2E1ACB" w14:textId="5FF6E9C4" w:rsidR="00E75E57" w:rsidRPr="004B5EC1" w:rsidRDefault="00193DCA" w:rsidP="00A85F96">
      <w:pPr>
        <w:ind w:firstLine="593"/>
        <w:rPr>
          <w:sz w:val="24"/>
          <w:szCs w:val="24"/>
        </w:rPr>
      </w:pPr>
      <w:r w:rsidRPr="004B5EC1">
        <w:rPr>
          <w:i/>
          <w:sz w:val="24"/>
          <w:szCs w:val="24"/>
        </w:rPr>
        <w:t xml:space="preserve">Не думаю, що я знаю як. </w:t>
      </w:r>
      <w:r w:rsidRPr="004B5EC1">
        <w:rPr>
          <w:sz w:val="24"/>
          <w:szCs w:val="24"/>
        </w:rPr>
        <w:t>Я шука</w:t>
      </w:r>
      <w:r w:rsidR="00675813" w:rsidRPr="004B5EC1">
        <w:rPr>
          <w:sz w:val="24"/>
          <w:szCs w:val="24"/>
        </w:rPr>
        <w:t>ла</w:t>
      </w:r>
      <w:r w:rsidRPr="004B5EC1">
        <w:rPr>
          <w:sz w:val="24"/>
          <w:szCs w:val="24"/>
        </w:rPr>
        <w:t xml:space="preserve"> лише цього - відплати. Цього разу, однак, мені не було від кого вимагати відплати. </w:t>
      </w:r>
      <w:proofErr w:type="spellStart"/>
      <w:r w:rsidRPr="004B5EC1">
        <w:rPr>
          <w:sz w:val="24"/>
          <w:szCs w:val="24"/>
        </w:rPr>
        <w:t>Сайлас</w:t>
      </w:r>
      <w:proofErr w:type="spellEnd"/>
      <w:r w:rsidRPr="004B5EC1">
        <w:rPr>
          <w:sz w:val="24"/>
          <w:szCs w:val="24"/>
        </w:rPr>
        <w:t>? Боги?</w:t>
      </w:r>
    </w:p>
    <w:p w14:paraId="5EB87525" w14:textId="1A8318B6" w:rsidR="00E75E57" w:rsidRPr="004B5EC1" w:rsidRDefault="00193DCA" w:rsidP="00675813">
      <w:pPr>
        <w:ind w:firstLine="593"/>
        <w:rPr>
          <w:sz w:val="24"/>
          <w:szCs w:val="24"/>
        </w:rPr>
      </w:pPr>
      <w:r w:rsidRPr="004B5EC1">
        <w:rPr>
          <w:sz w:val="24"/>
          <w:szCs w:val="24"/>
        </w:rPr>
        <w:t xml:space="preserve">Те, що сказала мені </w:t>
      </w:r>
      <w:proofErr w:type="spellStart"/>
      <w:r w:rsidRPr="004B5EC1">
        <w:rPr>
          <w:sz w:val="24"/>
          <w:szCs w:val="24"/>
        </w:rPr>
        <w:t>Трістін</w:t>
      </w:r>
      <w:proofErr w:type="spellEnd"/>
      <w:r w:rsidRPr="004B5EC1">
        <w:rPr>
          <w:sz w:val="24"/>
          <w:szCs w:val="24"/>
        </w:rPr>
        <w:t xml:space="preserve">, все ще переслідувало мене. Вона сказала, що </w:t>
      </w:r>
      <w:r w:rsidRPr="004B5EC1">
        <w:rPr>
          <w:i/>
          <w:sz w:val="24"/>
          <w:szCs w:val="24"/>
        </w:rPr>
        <w:t>і її теж</w:t>
      </w:r>
      <w:r w:rsidRPr="004B5EC1">
        <w:rPr>
          <w:sz w:val="24"/>
          <w:szCs w:val="24"/>
        </w:rPr>
        <w:t>. Я теж трима</w:t>
      </w:r>
      <w:r w:rsidR="00675813" w:rsidRPr="004B5EC1">
        <w:rPr>
          <w:sz w:val="24"/>
          <w:szCs w:val="24"/>
        </w:rPr>
        <w:t>ла</w:t>
      </w:r>
      <w:r w:rsidRPr="004B5EC1">
        <w:rPr>
          <w:sz w:val="24"/>
          <w:szCs w:val="24"/>
        </w:rPr>
        <w:t xml:space="preserve"> Кор</w:t>
      </w:r>
      <w:r w:rsidR="00675813" w:rsidRPr="004B5EC1">
        <w:rPr>
          <w:sz w:val="24"/>
          <w:szCs w:val="24"/>
        </w:rPr>
        <w:t>у</w:t>
      </w:r>
      <w:r w:rsidRPr="004B5EC1">
        <w:rPr>
          <w:sz w:val="24"/>
          <w:szCs w:val="24"/>
        </w:rPr>
        <w:t xml:space="preserve"> в заручниках. Я повин</w:t>
      </w:r>
      <w:r w:rsidR="00675813" w:rsidRPr="004B5EC1">
        <w:rPr>
          <w:sz w:val="24"/>
          <w:szCs w:val="24"/>
        </w:rPr>
        <w:t>на</w:t>
      </w:r>
      <w:r w:rsidRPr="004B5EC1">
        <w:rPr>
          <w:sz w:val="24"/>
          <w:szCs w:val="24"/>
        </w:rPr>
        <w:t xml:space="preserve"> бу</w:t>
      </w:r>
      <w:r w:rsidR="00675813" w:rsidRPr="004B5EC1">
        <w:rPr>
          <w:sz w:val="24"/>
          <w:szCs w:val="24"/>
        </w:rPr>
        <w:t>ла</w:t>
      </w:r>
      <w:r w:rsidRPr="004B5EC1">
        <w:rPr>
          <w:sz w:val="24"/>
          <w:szCs w:val="24"/>
        </w:rPr>
        <w:t xml:space="preserve"> її відпустити. Вона заслуговувала на те, щоб бути серед сво</w:t>
      </w:r>
      <w:r w:rsidR="00675813" w:rsidRPr="004B5EC1">
        <w:rPr>
          <w:sz w:val="24"/>
          <w:szCs w:val="24"/>
        </w:rPr>
        <w:t xml:space="preserve">єї </w:t>
      </w:r>
      <w:r w:rsidRPr="004B5EC1">
        <w:rPr>
          <w:sz w:val="24"/>
          <w:szCs w:val="24"/>
        </w:rPr>
        <w:t>сім'</w:t>
      </w:r>
      <w:r w:rsidR="00675813" w:rsidRPr="004B5EC1">
        <w:rPr>
          <w:sz w:val="24"/>
          <w:szCs w:val="24"/>
        </w:rPr>
        <w:t>ї</w:t>
      </w:r>
      <w:r w:rsidRPr="004B5EC1">
        <w:rPr>
          <w:sz w:val="24"/>
          <w:szCs w:val="24"/>
        </w:rPr>
        <w:t>.</w:t>
      </w:r>
    </w:p>
    <w:p w14:paraId="65730393" w14:textId="4C3BE73D" w:rsidR="00E75E57" w:rsidRPr="004B5EC1" w:rsidRDefault="00193DCA" w:rsidP="00A85F96">
      <w:pPr>
        <w:ind w:firstLine="593"/>
        <w:rPr>
          <w:sz w:val="24"/>
          <w:szCs w:val="24"/>
        </w:rPr>
      </w:pPr>
      <w:r w:rsidRPr="004B5EC1">
        <w:rPr>
          <w:sz w:val="24"/>
          <w:szCs w:val="24"/>
        </w:rPr>
        <w:t xml:space="preserve">Кілька молодих дівчат вибилися з натовпу, вони поклали на маленьку труну різнокольорові букети троянд, розфарбувавши сіру погоду і траур яскравим кольором найпрекраснішої квітки, яку я </w:t>
      </w:r>
      <w:r w:rsidR="00675813" w:rsidRPr="004B5EC1">
        <w:rPr>
          <w:sz w:val="24"/>
          <w:szCs w:val="24"/>
        </w:rPr>
        <w:t>коли-небудь</w:t>
      </w:r>
      <w:r w:rsidRPr="004B5EC1">
        <w:rPr>
          <w:sz w:val="24"/>
          <w:szCs w:val="24"/>
        </w:rPr>
        <w:t xml:space="preserve"> бачи</w:t>
      </w:r>
      <w:r w:rsidR="00675813" w:rsidRPr="004B5EC1">
        <w:rPr>
          <w:sz w:val="24"/>
          <w:szCs w:val="24"/>
        </w:rPr>
        <w:t>ла</w:t>
      </w:r>
      <w:r w:rsidRPr="004B5EC1">
        <w:rPr>
          <w:sz w:val="24"/>
          <w:szCs w:val="24"/>
        </w:rPr>
        <w:t>.</w:t>
      </w:r>
    </w:p>
    <w:p w14:paraId="085D1744" w14:textId="1B00E5EF" w:rsidR="00E75E57" w:rsidRPr="004B5EC1" w:rsidRDefault="00193DCA" w:rsidP="00A85F96">
      <w:pPr>
        <w:ind w:firstLine="593"/>
        <w:rPr>
          <w:sz w:val="24"/>
          <w:szCs w:val="24"/>
        </w:rPr>
      </w:pPr>
      <w:r w:rsidRPr="004B5EC1">
        <w:rPr>
          <w:sz w:val="24"/>
          <w:szCs w:val="24"/>
        </w:rPr>
        <w:t>З мого рота вирвалося пирхання, і я не зм</w:t>
      </w:r>
      <w:r w:rsidR="00675813" w:rsidRPr="004B5EC1">
        <w:rPr>
          <w:sz w:val="24"/>
          <w:szCs w:val="24"/>
        </w:rPr>
        <w:t>огла</w:t>
      </w:r>
      <w:r w:rsidRPr="004B5EC1">
        <w:rPr>
          <w:sz w:val="24"/>
          <w:szCs w:val="24"/>
        </w:rPr>
        <w:t xml:space="preserve"> стримати сміх, який пішов за ним. Я не звертала уваги на увагу, що на мене дивляться, і сміялася все сильніше і сильніше. "Кор</w:t>
      </w:r>
      <w:r w:rsidR="00675813" w:rsidRPr="004B5EC1">
        <w:rPr>
          <w:sz w:val="24"/>
          <w:szCs w:val="24"/>
        </w:rPr>
        <w:t>а</w:t>
      </w:r>
      <w:r w:rsidRPr="004B5EC1">
        <w:rPr>
          <w:sz w:val="24"/>
          <w:szCs w:val="24"/>
        </w:rPr>
        <w:t>", - сказала я, притискаючи до рота тремтячу руку, яка не могла стримати залишки гіркого сміху і ще чогось, що змушувало моє тіло тремтіти. "Вона... вона..." Клятий сміх не давав мені говорити. "У Кор</w:t>
      </w:r>
      <w:r w:rsidR="00675813" w:rsidRPr="004B5EC1">
        <w:rPr>
          <w:sz w:val="24"/>
          <w:szCs w:val="24"/>
        </w:rPr>
        <w:t>и</w:t>
      </w:r>
      <w:r w:rsidRPr="004B5EC1">
        <w:rPr>
          <w:sz w:val="24"/>
          <w:szCs w:val="24"/>
        </w:rPr>
        <w:t xml:space="preserve"> була смертельна алергія на квіти".</w:t>
      </w:r>
    </w:p>
    <w:p w14:paraId="76523EA7" w14:textId="6D67669A" w:rsidR="00E75E57" w:rsidRPr="004B5EC1" w:rsidRDefault="00193DCA" w:rsidP="00A85F96">
      <w:pPr>
        <w:ind w:firstLine="593"/>
        <w:rPr>
          <w:sz w:val="24"/>
          <w:szCs w:val="24"/>
        </w:rPr>
      </w:pPr>
      <w:r w:rsidRPr="004B5EC1">
        <w:rPr>
          <w:sz w:val="24"/>
          <w:szCs w:val="24"/>
        </w:rPr>
        <w:t xml:space="preserve">Я не помічала сліз на щоках, поки </w:t>
      </w:r>
      <w:proofErr w:type="spellStart"/>
      <w:r w:rsidRPr="004B5EC1">
        <w:rPr>
          <w:sz w:val="24"/>
          <w:szCs w:val="24"/>
        </w:rPr>
        <w:t>Кіліан</w:t>
      </w:r>
      <w:proofErr w:type="spellEnd"/>
      <w:r w:rsidRPr="004B5EC1">
        <w:rPr>
          <w:sz w:val="24"/>
          <w:szCs w:val="24"/>
        </w:rPr>
        <w:t xml:space="preserve"> не пригорнув мене до себе, ховаючи від світу. Коли він спробував відсторонитися, я міцно стиснула його піджак і сховала обличчя між </w:t>
      </w:r>
      <w:r w:rsidR="00AF2BE3" w:rsidRPr="004B5EC1">
        <w:rPr>
          <w:sz w:val="24"/>
          <w:szCs w:val="24"/>
        </w:rPr>
        <w:t>ним</w:t>
      </w:r>
      <w:r w:rsidRPr="004B5EC1">
        <w:rPr>
          <w:sz w:val="24"/>
          <w:szCs w:val="24"/>
        </w:rPr>
        <w:t xml:space="preserve">. "Не дозволяй їм бачити мене такою. Не дозволяй їм бачити мене слабкою". </w:t>
      </w:r>
      <w:r w:rsidRPr="004B5EC1">
        <w:rPr>
          <w:i/>
          <w:sz w:val="24"/>
          <w:szCs w:val="24"/>
        </w:rPr>
        <w:t>Сховай мене. Сховай мене, як ховаєш правду про наш кінець.</w:t>
      </w:r>
    </w:p>
    <w:p w14:paraId="4C3A7A4A" w14:textId="77777777" w:rsidR="00E75E57" w:rsidRPr="004B5EC1" w:rsidRDefault="00193DCA" w:rsidP="00A85F96">
      <w:pPr>
        <w:ind w:firstLine="593"/>
        <w:rPr>
          <w:sz w:val="24"/>
          <w:szCs w:val="24"/>
        </w:rPr>
      </w:pPr>
      <w:r w:rsidRPr="004B5EC1">
        <w:rPr>
          <w:sz w:val="24"/>
          <w:szCs w:val="24"/>
        </w:rPr>
        <w:t xml:space="preserve">Я залишалася такою, вдихаючи весну у світі жорстокої зими, крізь останні поклики її життя, крізь співи хвалебних пісень її заразливої молодості, крізь смолоскип, що освітлював її маленьку дерев'яну домовину, і доки її не виштовхали до річки </w:t>
      </w:r>
      <w:proofErr w:type="spellStart"/>
      <w:r w:rsidRPr="004B5EC1">
        <w:rPr>
          <w:sz w:val="24"/>
          <w:szCs w:val="24"/>
        </w:rPr>
        <w:t>Тарен</w:t>
      </w:r>
      <w:proofErr w:type="spellEnd"/>
      <w:r w:rsidRPr="004B5EC1">
        <w:rPr>
          <w:sz w:val="24"/>
          <w:szCs w:val="24"/>
        </w:rPr>
        <w:t xml:space="preserve">, яка незабаром мала влитися в озера, сховані під гірськими печерами. Говорили, що там мешкає охоронець </w:t>
      </w:r>
      <w:proofErr w:type="spellStart"/>
      <w:r w:rsidRPr="004B5EC1">
        <w:rPr>
          <w:sz w:val="24"/>
          <w:szCs w:val="24"/>
        </w:rPr>
        <w:t>Целуму</w:t>
      </w:r>
      <w:proofErr w:type="spellEnd"/>
      <w:r w:rsidRPr="004B5EC1">
        <w:rPr>
          <w:sz w:val="24"/>
          <w:szCs w:val="24"/>
        </w:rPr>
        <w:t>, який сам прилетить за твоєю душею до воріт.</w:t>
      </w:r>
    </w:p>
    <w:p w14:paraId="7A7238D4" w14:textId="72508E87" w:rsidR="00E75E57" w:rsidRPr="004B5EC1" w:rsidRDefault="00193DCA" w:rsidP="00A85F96">
      <w:pPr>
        <w:ind w:firstLine="593"/>
        <w:rPr>
          <w:sz w:val="24"/>
          <w:szCs w:val="24"/>
        </w:rPr>
      </w:pPr>
      <w:r w:rsidRPr="004B5EC1">
        <w:rPr>
          <w:sz w:val="24"/>
          <w:szCs w:val="24"/>
        </w:rPr>
        <w:lastRenderedPageBreak/>
        <w:t>Сьогодні я загада</w:t>
      </w:r>
      <w:r w:rsidR="00AF2BE3" w:rsidRPr="004B5EC1">
        <w:rPr>
          <w:sz w:val="24"/>
          <w:szCs w:val="24"/>
        </w:rPr>
        <w:t>ла</w:t>
      </w:r>
      <w:r w:rsidRPr="004B5EC1">
        <w:rPr>
          <w:sz w:val="24"/>
          <w:szCs w:val="24"/>
        </w:rPr>
        <w:t xml:space="preserve"> ще одне бажання. Я побажа</w:t>
      </w:r>
      <w:r w:rsidR="00AF2BE3" w:rsidRPr="004B5EC1">
        <w:rPr>
          <w:sz w:val="24"/>
          <w:szCs w:val="24"/>
        </w:rPr>
        <w:t>ла</w:t>
      </w:r>
      <w:r w:rsidRPr="004B5EC1">
        <w:rPr>
          <w:sz w:val="24"/>
          <w:szCs w:val="24"/>
        </w:rPr>
        <w:t>, щоб усі казки про небеса і богів були правдою. Для Кор</w:t>
      </w:r>
      <w:r w:rsidR="00AF2BE3" w:rsidRPr="004B5EC1">
        <w:rPr>
          <w:sz w:val="24"/>
          <w:szCs w:val="24"/>
        </w:rPr>
        <w:t>и</w:t>
      </w:r>
      <w:r w:rsidRPr="004B5EC1">
        <w:rPr>
          <w:sz w:val="24"/>
          <w:szCs w:val="24"/>
        </w:rPr>
        <w:t xml:space="preserve"> я хоті</w:t>
      </w:r>
      <w:r w:rsidR="00AF2BE3" w:rsidRPr="004B5EC1">
        <w:rPr>
          <w:sz w:val="24"/>
          <w:szCs w:val="24"/>
        </w:rPr>
        <w:t>ла</w:t>
      </w:r>
      <w:r w:rsidRPr="004B5EC1">
        <w:rPr>
          <w:sz w:val="24"/>
          <w:szCs w:val="24"/>
        </w:rPr>
        <w:t>, щоб вони були правдою. Щоб вона зустріла своїх маму і тата і була щасливою.</w:t>
      </w:r>
    </w:p>
    <w:p w14:paraId="0AFB15F4" w14:textId="77777777" w:rsidR="00E75E57" w:rsidRPr="004B5EC1" w:rsidRDefault="00193DCA" w:rsidP="00A85F96">
      <w:pPr>
        <w:ind w:firstLine="593"/>
        <w:rPr>
          <w:sz w:val="24"/>
          <w:szCs w:val="24"/>
        </w:rPr>
      </w:pPr>
      <w:r w:rsidRPr="004B5EC1">
        <w:rPr>
          <w:sz w:val="24"/>
          <w:szCs w:val="24"/>
        </w:rPr>
        <w:t xml:space="preserve">"Вона зараз піде", - прошепотів </w:t>
      </w:r>
      <w:proofErr w:type="spellStart"/>
      <w:r w:rsidRPr="004B5EC1">
        <w:rPr>
          <w:sz w:val="24"/>
          <w:szCs w:val="24"/>
        </w:rPr>
        <w:t>Кіліан</w:t>
      </w:r>
      <w:proofErr w:type="spellEnd"/>
      <w:r w:rsidRPr="004B5EC1">
        <w:rPr>
          <w:sz w:val="24"/>
          <w:szCs w:val="24"/>
        </w:rPr>
        <w:t xml:space="preserve"> у моєму волоссі. "Поглянь на неї востаннє".</w:t>
      </w:r>
    </w:p>
    <w:p w14:paraId="5D85EBB5" w14:textId="69117027" w:rsidR="00E75E57" w:rsidRPr="004B5EC1" w:rsidRDefault="00193DCA" w:rsidP="00A85F96">
      <w:pPr>
        <w:ind w:firstLine="593"/>
        <w:rPr>
          <w:sz w:val="24"/>
          <w:szCs w:val="24"/>
        </w:rPr>
      </w:pPr>
      <w:r w:rsidRPr="004B5EC1">
        <w:rPr>
          <w:sz w:val="24"/>
          <w:szCs w:val="24"/>
        </w:rPr>
        <w:t>І я зроби</w:t>
      </w:r>
      <w:r w:rsidR="00AF2BE3" w:rsidRPr="004B5EC1">
        <w:rPr>
          <w:sz w:val="24"/>
          <w:szCs w:val="24"/>
        </w:rPr>
        <w:t>ла</w:t>
      </w:r>
      <w:r w:rsidRPr="004B5EC1">
        <w:rPr>
          <w:sz w:val="24"/>
          <w:szCs w:val="24"/>
        </w:rPr>
        <w:t xml:space="preserve"> так, як він сказав - диви</w:t>
      </w:r>
      <w:r w:rsidR="00AF2BE3" w:rsidRPr="004B5EC1">
        <w:rPr>
          <w:sz w:val="24"/>
          <w:szCs w:val="24"/>
        </w:rPr>
        <w:t>ла</w:t>
      </w:r>
      <w:r w:rsidRPr="004B5EC1">
        <w:rPr>
          <w:sz w:val="24"/>
          <w:szCs w:val="24"/>
        </w:rPr>
        <w:t>ся, як маленький човник несе її полум'я вниз по річці і зникає серед високої долини.</w:t>
      </w:r>
    </w:p>
    <w:p w14:paraId="26BFB71B" w14:textId="780B02CE" w:rsidR="00E75E57" w:rsidRPr="004B5EC1" w:rsidRDefault="00193DCA" w:rsidP="00865AFA">
      <w:pPr>
        <w:ind w:left="0" w:firstLine="0"/>
        <w:rPr>
          <w:sz w:val="24"/>
          <w:szCs w:val="24"/>
        </w:rPr>
      </w:pPr>
      <w:r w:rsidRPr="004B5EC1">
        <w:rPr>
          <w:sz w:val="24"/>
          <w:szCs w:val="24"/>
        </w:rPr>
        <w:br w:type="page"/>
      </w:r>
    </w:p>
    <w:p w14:paraId="5C734396" w14:textId="56BCB26F" w:rsidR="00865AFA" w:rsidRPr="00CD4452" w:rsidRDefault="00865AFA" w:rsidP="00865AFA">
      <w:pPr>
        <w:ind w:firstLine="593"/>
        <w:jc w:val="center"/>
        <w:rPr>
          <w:sz w:val="28"/>
          <w:szCs w:val="28"/>
        </w:rPr>
      </w:pPr>
      <w:r w:rsidRPr="00CD4452">
        <w:rPr>
          <w:sz w:val="28"/>
          <w:szCs w:val="28"/>
        </w:rPr>
        <w:lastRenderedPageBreak/>
        <w:t>РОЗДІЛ 35</w:t>
      </w:r>
    </w:p>
    <w:p w14:paraId="10636129" w14:textId="7C009B5A" w:rsidR="00865AFA" w:rsidRPr="00CD4452" w:rsidRDefault="00865AFA" w:rsidP="00865AFA">
      <w:pPr>
        <w:ind w:firstLine="593"/>
        <w:jc w:val="center"/>
        <w:rPr>
          <w:sz w:val="28"/>
          <w:szCs w:val="28"/>
        </w:rPr>
      </w:pPr>
      <w:r w:rsidRPr="00CD4452">
        <w:rPr>
          <w:sz w:val="28"/>
          <w:szCs w:val="28"/>
        </w:rPr>
        <w:t>ДОЩ</w:t>
      </w:r>
    </w:p>
    <w:p w14:paraId="7064836F" w14:textId="5427FEDC" w:rsidR="00E75E57" w:rsidRPr="00CD4452" w:rsidRDefault="00865AFA" w:rsidP="00865AFA">
      <w:pPr>
        <w:ind w:firstLine="593"/>
        <w:jc w:val="center"/>
        <w:rPr>
          <w:b/>
          <w:bCs/>
          <w:sz w:val="28"/>
          <w:szCs w:val="28"/>
        </w:rPr>
      </w:pPr>
      <w:r w:rsidRPr="00CD4452">
        <w:rPr>
          <w:b/>
          <w:bCs/>
          <w:sz w:val="28"/>
          <w:szCs w:val="28"/>
        </w:rPr>
        <w:t>СНОУЛІН</w:t>
      </w:r>
    </w:p>
    <w:p w14:paraId="5B1325F8" w14:textId="77777777" w:rsidR="00E75E57" w:rsidRPr="004B5EC1" w:rsidRDefault="00193DCA" w:rsidP="00A85F96">
      <w:pPr>
        <w:ind w:firstLine="593"/>
        <w:rPr>
          <w:sz w:val="24"/>
          <w:szCs w:val="24"/>
        </w:rPr>
      </w:pPr>
      <w:r w:rsidRPr="004B5EC1">
        <w:rPr>
          <w:noProof/>
          <w:sz w:val="24"/>
          <w:szCs w:val="24"/>
        </w:rPr>
        <w:drawing>
          <wp:inline distT="0" distB="0" distL="0" distR="0" wp14:anchorId="299E322C" wp14:editId="34F79D2C">
            <wp:extent cx="5833872" cy="1944624"/>
            <wp:effectExtent l="0" t="0" r="0" b="0"/>
            <wp:docPr id="295864" name="Picture 295864"/>
            <wp:cNvGraphicFramePr/>
            <a:graphic xmlns:a="http://schemas.openxmlformats.org/drawingml/2006/main">
              <a:graphicData uri="http://schemas.openxmlformats.org/drawingml/2006/picture">
                <pic:pic xmlns:pic="http://schemas.openxmlformats.org/drawingml/2006/picture">
                  <pic:nvPicPr>
                    <pic:cNvPr id="295864" name="Picture 295864"/>
                    <pic:cNvPicPr/>
                  </pic:nvPicPr>
                  <pic:blipFill>
                    <a:blip r:embed="rId15"/>
                    <a:stretch>
                      <a:fillRect/>
                    </a:stretch>
                  </pic:blipFill>
                  <pic:spPr>
                    <a:xfrm>
                      <a:off x="0" y="0"/>
                      <a:ext cx="5833872" cy="1944624"/>
                    </a:xfrm>
                    <a:prstGeom prst="rect">
                      <a:avLst/>
                    </a:prstGeom>
                  </pic:spPr>
                </pic:pic>
              </a:graphicData>
            </a:graphic>
          </wp:inline>
        </w:drawing>
      </w:r>
    </w:p>
    <w:p w14:paraId="08A4839F" w14:textId="7E11925D" w:rsidR="00E75E57" w:rsidRPr="004B5EC1" w:rsidRDefault="00E75E57" w:rsidP="00A85F96">
      <w:pPr>
        <w:ind w:firstLine="593"/>
        <w:rPr>
          <w:sz w:val="24"/>
          <w:szCs w:val="24"/>
        </w:rPr>
      </w:pPr>
    </w:p>
    <w:p w14:paraId="6082E218" w14:textId="619E5E5D" w:rsidR="00E75E57" w:rsidRPr="004B5EC1" w:rsidRDefault="00B04830" w:rsidP="00B04830">
      <w:pPr>
        <w:ind w:firstLine="593"/>
        <w:rPr>
          <w:sz w:val="24"/>
          <w:szCs w:val="24"/>
        </w:rPr>
      </w:pPr>
      <w:r w:rsidRPr="004B5EC1">
        <w:rPr>
          <w:sz w:val="24"/>
          <w:szCs w:val="24"/>
        </w:rPr>
        <w:t xml:space="preserve">В </w:t>
      </w:r>
      <w:r w:rsidR="00193DCA" w:rsidRPr="004B5EC1">
        <w:rPr>
          <w:sz w:val="24"/>
          <w:szCs w:val="24"/>
        </w:rPr>
        <w:t>залі засідань було похмуро і тихо. На місці, де колись сиділа Кор</w:t>
      </w:r>
      <w:r w:rsidRPr="004B5EC1">
        <w:rPr>
          <w:sz w:val="24"/>
          <w:szCs w:val="24"/>
        </w:rPr>
        <w:t>а</w:t>
      </w:r>
      <w:r w:rsidR="00193DCA" w:rsidRPr="004B5EC1">
        <w:rPr>
          <w:sz w:val="24"/>
          <w:szCs w:val="24"/>
        </w:rPr>
        <w:t>, стояли гнівні білі хризантеми. Ніхто не наважувався їх зірвати</w:t>
      </w:r>
      <w:r w:rsidRPr="004B5EC1">
        <w:rPr>
          <w:sz w:val="24"/>
          <w:szCs w:val="24"/>
        </w:rPr>
        <w:t xml:space="preserve"> </w:t>
      </w:r>
      <w:r w:rsidR="00193DCA" w:rsidRPr="004B5EC1">
        <w:rPr>
          <w:sz w:val="24"/>
          <w:szCs w:val="24"/>
        </w:rPr>
        <w:t xml:space="preserve">навіть через кілька днів після її смерті. Здавалося, що вся погода зблідла відтоді, як вона перестала сидіти в моєму </w:t>
      </w:r>
      <w:r w:rsidRPr="004B5EC1">
        <w:rPr>
          <w:sz w:val="24"/>
          <w:szCs w:val="24"/>
        </w:rPr>
        <w:t>дворі</w:t>
      </w:r>
      <w:r w:rsidR="00193DCA" w:rsidRPr="004B5EC1">
        <w:rPr>
          <w:sz w:val="24"/>
          <w:szCs w:val="24"/>
        </w:rPr>
        <w:t>. Якщо я дозволю їм забрати квіти, то знову настане зима.</w:t>
      </w:r>
    </w:p>
    <w:p w14:paraId="1828A403"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заговорила першою: "</w:t>
      </w:r>
      <w:proofErr w:type="spellStart"/>
      <w:r w:rsidRPr="004B5EC1">
        <w:rPr>
          <w:sz w:val="24"/>
          <w:szCs w:val="24"/>
        </w:rPr>
        <w:t>Сайлас</w:t>
      </w:r>
      <w:proofErr w:type="spellEnd"/>
      <w:r w:rsidRPr="004B5EC1">
        <w:rPr>
          <w:sz w:val="24"/>
          <w:szCs w:val="24"/>
        </w:rPr>
        <w:t xml:space="preserve"> зовсім не зупиняється. Він повністю готовий до війни. Він втратив свого опікуна, але він не втратив свою армію і своїх монстрів. Мої шпигуни бачили його солдатів у </w:t>
      </w:r>
      <w:proofErr w:type="spellStart"/>
      <w:r w:rsidRPr="004B5EC1">
        <w:rPr>
          <w:sz w:val="24"/>
          <w:szCs w:val="24"/>
        </w:rPr>
        <w:t>Елдмурі</w:t>
      </w:r>
      <w:proofErr w:type="spellEnd"/>
      <w:r w:rsidRPr="004B5EC1">
        <w:rPr>
          <w:sz w:val="24"/>
          <w:szCs w:val="24"/>
        </w:rPr>
        <w:t xml:space="preserve">, Серафимі і навіть у Неблагословенних. Я не впевнена, чи усвідомив він, що йому бракує частини скіпетра, але навіть якщо так, гадаю, він намагається зібрати союзників". Вона підсунула нам з </w:t>
      </w:r>
      <w:proofErr w:type="spellStart"/>
      <w:r w:rsidRPr="004B5EC1">
        <w:rPr>
          <w:sz w:val="24"/>
          <w:szCs w:val="24"/>
        </w:rPr>
        <w:t>Кіліаном</w:t>
      </w:r>
      <w:proofErr w:type="spellEnd"/>
      <w:r w:rsidRPr="004B5EC1">
        <w:rPr>
          <w:sz w:val="24"/>
          <w:szCs w:val="24"/>
        </w:rPr>
        <w:t xml:space="preserve"> два сувої: "Це було пораховано дві ночі тому".</w:t>
      </w:r>
    </w:p>
    <w:p w14:paraId="6A28D32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розгорнув папери і зітхнув, прочитавши їхній зміст, перш ніж передати їх мені. "Він планує зробити це старим добрим способом, чи не так?"</w:t>
      </w:r>
    </w:p>
    <w:p w14:paraId="3B38F3EE" w14:textId="77777777" w:rsidR="00E75E57" w:rsidRPr="004B5EC1" w:rsidRDefault="00193DCA" w:rsidP="00A85F96">
      <w:pPr>
        <w:ind w:firstLine="593"/>
        <w:rPr>
          <w:sz w:val="24"/>
          <w:szCs w:val="24"/>
        </w:rPr>
      </w:pPr>
      <w:r w:rsidRPr="004B5EC1">
        <w:rPr>
          <w:sz w:val="24"/>
          <w:szCs w:val="24"/>
        </w:rPr>
        <w:t>Числа - вони були нескінченні. Люди. Аура. Темні Ремісники. І, можливо, ще більше монстрів, де б він їх не ховав.</w:t>
      </w:r>
    </w:p>
    <w:p w14:paraId="12F2C1DD" w14:textId="33B73A75" w:rsidR="00E75E57" w:rsidRPr="004B5EC1" w:rsidRDefault="00193DCA" w:rsidP="00A85F96">
      <w:pPr>
        <w:ind w:firstLine="593"/>
        <w:rPr>
          <w:sz w:val="24"/>
          <w:szCs w:val="24"/>
        </w:rPr>
      </w:pPr>
      <w:proofErr w:type="spellStart"/>
      <w:r w:rsidRPr="004B5EC1">
        <w:rPr>
          <w:sz w:val="24"/>
          <w:szCs w:val="24"/>
        </w:rPr>
        <w:t>Альбіус</w:t>
      </w:r>
      <w:proofErr w:type="spellEnd"/>
      <w:r w:rsidRPr="004B5EC1">
        <w:rPr>
          <w:sz w:val="24"/>
          <w:szCs w:val="24"/>
        </w:rPr>
        <w:t xml:space="preserve"> нахилився вперед. "Час, </w:t>
      </w:r>
      <w:proofErr w:type="spellStart"/>
      <w:r w:rsidR="00B04830" w:rsidRPr="004B5EC1">
        <w:rPr>
          <w:sz w:val="24"/>
          <w:szCs w:val="24"/>
        </w:rPr>
        <w:t>Сноулін</w:t>
      </w:r>
      <w:proofErr w:type="spellEnd"/>
      <w:r w:rsidRPr="004B5EC1">
        <w:rPr>
          <w:sz w:val="24"/>
          <w:szCs w:val="24"/>
        </w:rPr>
        <w:t>. Вимагай Зимового суду."</w:t>
      </w:r>
    </w:p>
    <w:p w14:paraId="0603EAF2"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напружився, я знала, що він це зробить. Але я не могла врятувати його миром. І я не мала жодного наміру намагатися це зробити. Принаймні, не з моїм батьком.</w:t>
      </w:r>
    </w:p>
    <w:p w14:paraId="5F58E71B" w14:textId="6ACA51D6" w:rsidR="00E75E57" w:rsidRPr="004B5EC1" w:rsidRDefault="00193DCA" w:rsidP="00A85F96">
      <w:pPr>
        <w:ind w:firstLine="593"/>
        <w:rPr>
          <w:sz w:val="24"/>
          <w:szCs w:val="24"/>
        </w:rPr>
      </w:pPr>
      <w:r w:rsidRPr="004B5EC1">
        <w:rPr>
          <w:sz w:val="24"/>
          <w:szCs w:val="24"/>
        </w:rPr>
        <w:t xml:space="preserve">"Вона не може, принаймні мирним шляхом, - пояснив </w:t>
      </w:r>
      <w:proofErr w:type="spellStart"/>
      <w:r w:rsidRPr="004B5EC1">
        <w:rPr>
          <w:sz w:val="24"/>
          <w:szCs w:val="24"/>
        </w:rPr>
        <w:t>Аларік</w:t>
      </w:r>
      <w:proofErr w:type="spellEnd"/>
      <w:r w:rsidRPr="004B5EC1">
        <w:rPr>
          <w:sz w:val="24"/>
          <w:szCs w:val="24"/>
        </w:rPr>
        <w:t xml:space="preserve">. "Не тоді, коли </w:t>
      </w:r>
      <w:proofErr w:type="spellStart"/>
      <w:r w:rsidRPr="004B5EC1">
        <w:rPr>
          <w:sz w:val="24"/>
          <w:szCs w:val="24"/>
        </w:rPr>
        <w:t>Сайлас</w:t>
      </w:r>
      <w:proofErr w:type="spellEnd"/>
      <w:r w:rsidRPr="004B5EC1">
        <w:rPr>
          <w:sz w:val="24"/>
          <w:szCs w:val="24"/>
        </w:rPr>
        <w:t xml:space="preserve"> відсторонив від своїх планів усіх </w:t>
      </w:r>
      <w:r w:rsidR="00B04830" w:rsidRPr="004B5EC1">
        <w:rPr>
          <w:sz w:val="24"/>
          <w:szCs w:val="24"/>
        </w:rPr>
        <w:t>лордів та леді</w:t>
      </w:r>
      <w:r w:rsidRPr="004B5EC1">
        <w:rPr>
          <w:sz w:val="24"/>
          <w:szCs w:val="24"/>
        </w:rPr>
        <w:t xml:space="preserve">. Не тоді, коли він повністю контролює свою ауру і солдатів, цих нових звірів, яких він створив, або чужоземну ауру, яку він зібрав з усіх куточків королівства. Скільки часу пройде, перш ніж він розпустить свій двір і встановить деспотичне правління в </w:t>
      </w:r>
      <w:proofErr w:type="spellStart"/>
      <w:r w:rsidR="00B04830" w:rsidRPr="004B5EC1">
        <w:rPr>
          <w:sz w:val="24"/>
          <w:szCs w:val="24"/>
        </w:rPr>
        <w:t>А</w:t>
      </w:r>
      <w:r w:rsidRPr="004B5EC1">
        <w:rPr>
          <w:sz w:val="24"/>
          <w:szCs w:val="24"/>
        </w:rPr>
        <w:t>сйорді</w:t>
      </w:r>
      <w:proofErr w:type="spellEnd"/>
      <w:r w:rsidRPr="004B5EC1">
        <w:rPr>
          <w:sz w:val="24"/>
          <w:szCs w:val="24"/>
        </w:rPr>
        <w:t xml:space="preserve">? Цей чоловік - самопроголошений автократ. Скільки ще нам потрібно побачити, щоб він діяв без схвалення двору? Скільки людей у ваших особистих </w:t>
      </w:r>
      <w:r w:rsidRPr="004B5EC1">
        <w:rPr>
          <w:sz w:val="24"/>
          <w:szCs w:val="24"/>
        </w:rPr>
        <w:lastRenderedPageBreak/>
        <w:t>арміях? П'ять тисяч? Десять тисяч?" Мій регент насміхався. "</w:t>
      </w:r>
      <w:proofErr w:type="spellStart"/>
      <w:r w:rsidR="00B04830" w:rsidRPr="004B5EC1">
        <w:rPr>
          <w:sz w:val="24"/>
          <w:szCs w:val="24"/>
        </w:rPr>
        <w:t>А</w:t>
      </w:r>
      <w:r w:rsidRPr="004B5EC1">
        <w:rPr>
          <w:sz w:val="24"/>
          <w:szCs w:val="24"/>
        </w:rPr>
        <w:t>сйорд</w:t>
      </w:r>
      <w:proofErr w:type="spellEnd"/>
      <w:r w:rsidRPr="004B5EC1">
        <w:rPr>
          <w:sz w:val="24"/>
          <w:szCs w:val="24"/>
        </w:rPr>
        <w:t xml:space="preserve"> має понад чотири мільйони воїнів, два мільйони аури і, мабуть, тисячі звірів".</w:t>
      </w:r>
    </w:p>
    <w:p w14:paraId="30FB2F12" w14:textId="77777777" w:rsidR="00B04830" w:rsidRPr="004B5EC1" w:rsidRDefault="00B04830" w:rsidP="00B04830">
      <w:pPr>
        <w:ind w:firstLine="593"/>
        <w:rPr>
          <w:sz w:val="24"/>
          <w:szCs w:val="24"/>
        </w:rPr>
      </w:pPr>
      <w:r w:rsidRPr="004B5EC1">
        <w:rPr>
          <w:sz w:val="24"/>
          <w:szCs w:val="24"/>
        </w:rPr>
        <w:t>"</w:t>
      </w:r>
      <w:r w:rsidR="00193DCA" w:rsidRPr="004B5EC1">
        <w:rPr>
          <w:sz w:val="24"/>
          <w:szCs w:val="24"/>
        </w:rPr>
        <w:t>Вісім мільйонів солдатів,</w:t>
      </w:r>
      <w:r w:rsidRPr="004B5EC1">
        <w:rPr>
          <w:sz w:val="24"/>
          <w:szCs w:val="24"/>
        </w:rPr>
        <w:t xml:space="preserve"> "</w:t>
      </w:r>
      <w:r w:rsidR="00193DCA" w:rsidRPr="004B5EC1">
        <w:rPr>
          <w:sz w:val="24"/>
          <w:szCs w:val="24"/>
        </w:rPr>
        <w:t xml:space="preserve"> - сказав </w:t>
      </w:r>
      <w:proofErr w:type="spellStart"/>
      <w:r w:rsidR="00193DCA" w:rsidRPr="004B5EC1">
        <w:rPr>
          <w:sz w:val="24"/>
          <w:szCs w:val="24"/>
        </w:rPr>
        <w:t>Альбіус</w:t>
      </w:r>
      <w:proofErr w:type="spellEnd"/>
      <w:r w:rsidR="00193DCA" w:rsidRPr="004B5EC1">
        <w:rPr>
          <w:sz w:val="24"/>
          <w:szCs w:val="24"/>
        </w:rPr>
        <w:t xml:space="preserve"> серйозним тоном. "І чотири з половиною мільйони аури.</w:t>
      </w:r>
      <w:r w:rsidRPr="004B5EC1">
        <w:rPr>
          <w:sz w:val="24"/>
          <w:szCs w:val="24"/>
        </w:rPr>
        <w:t xml:space="preserve"> "</w:t>
      </w:r>
    </w:p>
    <w:p w14:paraId="3A4F826E" w14:textId="77777777" w:rsidR="00B04830" w:rsidRPr="004B5EC1" w:rsidRDefault="00B04830" w:rsidP="00B04830">
      <w:pPr>
        <w:ind w:firstLine="593"/>
        <w:rPr>
          <w:sz w:val="24"/>
          <w:szCs w:val="24"/>
        </w:rPr>
      </w:pPr>
      <w:r w:rsidRPr="004B5EC1">
        <w:rPr>
          <w:sz w:val="24"/>
          <w:szCs w:val="24"/>
        </w:rPr>
        <w:t xml:space="preserve"> </w:t>
      </w:r>
      <w:r w:rsidR="00193DCA" w:rsidRPr="004B5EC1">
        <w:rPr>
          <w:sz w:val="24"/>
          <w:szCs w:val="24"/>
        </w:rPr>
        <w:t xml:space="preserve">Себастьян додав: "І, ймовірно, тисячі інших вербують, поки ми говоримо. Подейкують, що бачили, як хлопці та дівчата вночі залишали домівки і прямували до військових таборів на півночі. Ще одна справедлива згадка стосується нової угоди, яку вони, можливо, укладають з неблагословенними. У нас немає даних про кількість неблагословенних, але я думаю, що вони можуть віддати багато людських життів у пошуках слави, яку пропонує їм </w:t>
      </w:r>
      <w:proofErr w:type="spellStart"/>
      <w:r w:rsidR="00193DCA" w:rsidRPr="004B5EC1">
        <w:rPr>
          <w:sz w:val="24"/>
          <w:szCs w:val="24"/>
        </w:rPr>
        <w:t>Сайлас</w:t>
      </w:r>
      <w:proofErr w:type="spellEnd"/>
      <w:r w:rsidR="00193DCA" w:rsidRPr="004B5EC1">
        <w:rPr>
          <w:sz w:val="24"/>
          <w:szCs w:val="24"/>
        </w:rPr>
        <w:t>".</w:t>
      </w:r>
    </w:p>
    <w:p w14:paraId="4E6FC927" w14:textId="47C70D21" w:rsidR="00E75E57" w:rsidRPr="004B5EC1" w:rsidRDefault="00193DCA" w:rsidP="00B04830">
      <w:pPr>
        <w:ind w:firstLine="593"/>
        <w:rPr>
          <w:sz w:val="24"/>
          <w:szCs w:val="24"/>
        </w:rPr>
      </w:pPr>
      <w:r w:rsidRPr="004B5EC1">
        <w:rPr>
          <w:sz w:val="24"/>
          <w:szCs w:val="24"/>
        </w:rPr>
        <w:t xml:space="preserve">"Не кажучи вже про те, що географічно вони нападуть на </w:t>
      </w:r>
      <w:proofErr w:type="spellStart"/>
      <w:r w:rsidRPr="004B5EC1">
        <w:rPr>
          <w:sz w:val="24"/>
          <w:szCs w:val="24"/>
        </w:rPr>
        <w:t>Адріату</w:t>
      </w:r>
      <w:proofErr w:type="spellEnd"/>
      <w:r w:rsidRPr="004B5EC1">
        <w:rPr>
          <w:sz w:val="24"/>
          <w:szCs w:val="24"/>
        </w:rPr>
        <w:t xml:space="preserve"> першою, - каже Кай. "Тоді </w:t>
      </w:r>
      <w:proofErr w:type="spellStart"/>
      <w:r w:rsidRPr="004B5EC1">
        <w:rPr>
          <w:sz w:val="24"/>
          <w:szCs w:val="24"/>
        </w:rPr>
        <w:t>Сайлас</w:t>
      </w:r>
      <w:proofErr w:type="spellEnd"/>
      <w:r w:rsidRPr="004B5EC1">
        <w:rPr>
          <w:sz w:val="24"/>
          <w:szCs w:val="24"/>
        </w:rPr>
        <w:t xml:space="preserve"> триматиме континент у своїх пазурах - оточеним".</w:t>
      </w:r>
    </w:p>
    <w:p w14:paraId="3184BF2D" w14:textId="4A8F6177" w:rsidR="00E75E57" w:rsidRPr="004B5EC1" w:rsidRDefault="00193DCA" w:rsidP="00A85F96">
      <w:pPr>
        <w:ind w:firstLine="593"/>
        <w:rPr>
          <w:sz w:val="24"/>
          <w:szCs w:val="24"/>
        </w:rPr>
      </w:pPr>
      <w:r w:rsidRPr="004B5EC1">
        <w:rPr>
          <w:sz w:val="24"/>
          <w:szCs w:val="24"/>
        </w:rPr>
        <w:t xml:space="preserve">"Боюся, що мені доведеться підлити ще трохи палива у вогонь", - сказала </w:t>
      </w:r>
      <w:proofErr w:type="spellStart"/>
      <w:r w:rsidRPr="004B5EC1">
        <w:rPr>
          <w:sz w:val="24"/>
          <w:szCs w:val="24"/>
        </w:rPr>
        <w:t>Нія</w:t>
      </w:r>
      <w:proofErr w:type="spellEnd"/>
      <w:r w:rsidRPr="004B5EC1">
        <w:rPr>
          <w:sz w:val="24"/>
          <w:szCs w:val="24"/>
        </w:rPr>
        <w:t xml:space="preserve">, входячи в кімнату для переговорів разом з </w:t>
      </w:r>
      <w:proofErr w:type="spellStart"/>
      <w:r w:rsidRPr="004B5EC1">
        <w:rPr>
          <w:sz w:val="24"/>
          <w:szCs w:val="24"/>
        </w:rPr>
        <w:t>Малом</w:t>
      </w:r>
      <w:proofErr w:type="spellEnd"/>
      <w:r w:rsidRPr="004B5EC1">
        <w:rPr>
          <w:sz w:val="24"/>
          <w:szCs w:val="24"/>
        </w:rPr>
        <w:t>. Вони об</w:t>
      </w:r>
      <w:r w:rsidR="003C5350" w:rsidRPr="004B5EC1">
        <w:rPr>
          <w:sz w:val="24"/>
          <w:szCs w:val="24"/>
        </w:rPr>
        <w:t>оє</w:t>
      </w:r>
      <w:r w:rsidRPr="004B5EC1">
        <w:rPr>
          <w:sz w:val="24"/>
          <w:szCs w:val="24"/>
        </w:rPr>
        <w:t xml:space="preserve"> були виснажені і закривавлені, а страх пронизував мене до коренів волосся. "</w:t>
      </w:r>
      <w:proofErr w:type="spellStart"/>
      <w:r w:rsidRPr="004B5EC1">
        <w:rPr>
          <w:sz w:val="24"/>
          <w:szCs w:val="24"/>
        </w:rPr>
        <w:t>Елдмур</w:t>
      </w:r>
      <w:proofErr w:type="spellEnd"/>
      <w:r w:rsidRPr="004B5EC1">
        <w:rPr>
          <w:sz w:val="24"/>
          <w:szCs w:val="24"/>
        </w:rPr>
        <w:t xml:space="preserve"> допомагає </w:t>
      </w:r>
      <w:proofErr w:type="spellStart"/>
      <w:r w:rsidRPr="004B5EC1">
        <w:rPr>
          <w:sz w:val="24"/>
          <w:szCs w:val="24"/>
        </w:rPr>
        <w:t>Сайласу</w:t>
      </w:r>
      <w:proofErr w:type="spellEnd"/>
      <w:r w:rsidRPr="004B5EC1">
        <w:rPr>
          <w:sz w:val="24"/>
          <w:szCs w:val="24"/>
        </w:rPr>
        <w:t>".</w:t>
      </w:r>
    </w:p>
    <w:p w14:paraId="4CA6EB4D" w14:textId="2C429E1D"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втомлено опустився на стілець. "Усі відьми від </w:t>
      </w:r>
      <w:proofErr w:type="spellStart"/>
      <w:r w:rsidRPr="004B5EC1">
        <w:rPr>
          <w:sz w:val="24"/>
          <w:szCs w:val="24"/>
        </w:rPr>
        <w:t>Асри</w:t>
      </w:r>
      <w:proofErr w:type="spellEnd"/>
      <w:r w:rsidRPr="004B5EC1">
        <w:rPr>
          <w:sz w:val="24"/>
          <w:szCs w:val="24"/>
        </w:rPr>
        <w:t xml:space="preserve"> до </w:t>
      </w:r>
      <w:proofErr w:type="spellStart"/>
      <w:r w:rsidRPr="004B5EC1">
        <w:rPr>
          <w:sz w:val="24"/>
          <w:szCs w:val="24"/>
        </w:rPr>
        <w:t>Геки</w:t>
      </w:r>
      <w:proofErr w:type="spellEnd"/>
      <w:r w:rsidRPr="004B5EC1">
        <w:rPr>
          <w:sz w:val="24"/>
          <w:szCs w:val="24"/>
        </w:rPr>
        <w:t xml:space="preserve"> зібралися в столиці, і їх забирають солдати на кордонах між Ару та </w:t>
      </w:r>
      <w:proofErr w:type="spellStart"/>
      <w:r w:rsidRPr="004B5EC1">
        <w:rPr>
          <w:sz w:val="24"/>
          <w:szCs w:val="24"/>
        </w:rPr>
        <w:t>Бріском</w:t>
      </w:r>
      <w:proofErr w:type="spellEnd"/>
      <w:r w:rsidRPr="004B5EC1">
        <w:rPr>
          <w:sz w:val="24"/>
          <w:szCs w:val="24"/>
        </w:rPr>
        <w:t xml:space="preserve">. </w:t>
      </w:r>
      <w:proofErr w:type="spellStart"/>
      <w:r w:rsidRPr="004B5EC1">
        <w:rPr>
          <w:sz w:val="24"/>
          <w:szCs w:val="24"/>
        </w:rPr>
        <w:t>Еліас</w:t>
      </w:r>
      <w:proofErr w:type="spellEnd"/>
      <w:r w:rsidRPr="004B5EC1">
        <w:rPr>
          <w:sz w:val="24"/>
          <w:szCs w:val="24"/>
        </w:rPr>
        <w:t xml:space="preserve"> щойно відправив Мемфіс</w:t>
      </w:r>
      <w:r w:rsidR="003C5350" w:rsidRPr="004B5EC1">
        <w:rPr>
          <w:sz w:val="24"/>
          <w:szCs w:val="24"/>
        </w:rPr>
        <w:t xml:space="preserve"> назад з словами</w:t>
      </w:r>
      <w:r w:rsidRPr="004B5EC1">
        <w:rPr>
          <w:sz w:val="24"/>
          <w:szCs w:val="24"/>
        </w:rPr>
        <w:t xml:space="preserve">, що відьом розмістили на північ від </w:t>
      </w:r>
      <w:proofErr w:type="spellStart"/>
      <w:r w:rsidRPr="004B5EC1">
        <w:rPr>
          <w:sz w:val="24"/>
          <w:szCs w:val="24"/>
        </w:rPr>
        <w:t>Тенеброса</w:t>
      </w:r>
      <w:proofErr w:type="spellEnd"/>
      <w:r w:rsidRPr="004B5EC1">
        <w:rPr>
          <w:sz w:val="24"/>
          <w:szCs w:val="24"/>
        </w:rPr>
        <w:t>, а слуги кажуть, що в замку знову відкрили кімнати ковалів".</w:t>
      </w:r>
    </w:p>
    <w:p w14:paraId="3A9DCD87" w14:textId="1D0CC8F9" w:rsidR="00E75E57" w:rsidRPr="004B5EC1" w:rsidRDefault="00193DCA" w:rsidP="00A85F96">
      <w:pPr>
        <w:ind w:firstLine="593"/>
        <w:rPr>
          <w:sz w:val="24"/>
          <w:szCs w:val="24"/>
        </w:rPr>
      </w:pPr>
      <w:r w:rsidRPr="004B5EC1">
        <w:rPr>
          <w:sz w:val="24"/>
          <w:szCs w:val="24"/>
        </w:rPr>
        <w:t xml:space="preserve">"О боги", - буркнув </w:t>
      </w:r>
      <w:proofErr w:type="spellStart"/>
      <w:r w:rsidRPr="004B5EC1">
        <w:rPr>
          <w:sz w:val="24"/>
          <w:szCs w:val="24"/>
        </w:rPr>
        <w:t>Аларік</w:t>
      </w:r>
      <w:proofErr w:type="spellEnd"/>
      <w:r w:rsidRPr="004B5EC1">
        <w:rPr>
          <w:sz w:val="24"/>
          <w:szCs w:val="24"/>
        </w:rPr>
        <w:t xml:space="preserve">, і цього не було в новинах. Він дивився на мене. "Що тепер, </w:t>
      </w:r>
      <w:r w:rsidR="003C5350" w:rsidRPr="004B5EC1">
        <w:rPr>
          <w:sz w:val="24"/>
          <w:szCs w:val="24"/>
        </w:rPr>
        <w:t>дитинко</w:t>
      </w:r>
      <w:r w:rsidRPr="004B5EC1">
        <w:rPr>
          <w:sz w:val="24"/>
          <w:szCs w:val="24"/>
        </w:rPr>
        <w:t>?"</w:t>
      </w:r>
    </w:p>
    <w:p w14:paraId="52E284BD" w14:textId="0F27D6CF" w:rsidR="00E75E57" w:rsidRPr="004B5EC1" w:rsidRDefault="00193DCA" w:rsidP="00A85F96">
      <w:pPr>
        <w:ind w:firstLine="593"/>
        <w:rPr>
          <w:sz w:val="24"/>
          <w:szCs w:val="24"/>
        </w:rPr>
      </w:pPr>
      <w:r w:rsidRPr="004B5EC1">
        <w:rPr>
          <w:sz w:val="24"/>
          <w:szCs w:val="24"/>
        </w:rPr>
        <w:t>"Чи є якісь новини про неблагословенних принців?" - запита</w:t>
      </w:r>
      <w:r w:rsidR="003C5350" w:rsidRPr="004B5EC1">
        <w:rPr>
          <w:sz w:val="24"/>
          <w:szCs w:val="24"/>
        </w:rPr>
        <w:t>ла</w:t>
      </w:r>
      <w:r w:rsidRPr="004B5EC1">
        <w:rPr>
          <w:sz w:val="24"/>
          <w:szCs w:val="24"/>
        </w:rPr>
        <w:t xml:space="preserve"> я Себастьяна. Він кивнув. "Вони планують виїхати через три дні".</w:t>
      </w:r>
    </w:p>
    <w:p w14:paraId="570B388D" w14:textId="2A3FAB87" w:rsidR="00E75E57" w:rsidRPr="004B5EC1" w:rsidRDefault="00193DCA" w:rsidP="00A85F96">
      <w:pPr>
        <w:ind w:firstLine="593"/>
        <w:rPr>
          <w:sz w:val="24"/>
          <w:szCs w:val="24"/>
        </w:rPr>
      </w:pPr>
      <w:r w:rsidRPr="004B5EC1">
        <w:rPr>
          <w:sz w:val="24"/>
          <w:szCs w:val="24"/>
        </w:rPr>
        <w:t>Відкинувшись на спинку стільця, я сказа</w:t>
      </w:r>
      <w:r w:rsidR="003C5350" w:rsidRPr="004B5EC1">
        <w:rPr>
          <w:sz w:val="24"/>
          <w:szCs w:val="24"/>
        </w:rPr>
        <w:t>ла</w:t>
      </w:r>
      <w:r w:rsidRPr="004B5EC1">
        <w:rPr>
          <w:sz w:val="24"/>
          <w:szCs w:val="24"/>
        </w:rPr>
        <w:t>: "Числа проти чисел. Так мій батько тримав у страху все королівство. Я дам йому цифри."</w:t>
      </w:r>
    </w:p>
    <w:p w14:paraId="14521C97" w14:textId="77777777" w:rsidR="003C5350" w:rsidRPr="004B5EC1" w:rsidRDefault="00193DCA" w:rsidP="00A85F96">
      <w:pPr>
        <w:ind w:firstLine="593"/>
        <w:rPr>
          <w:sz w:val="24"/>
          <w:szCs w:val="24"/>
        </w:rPr>
      </w:pPr>
      <w:r w:rsidRPr="004B5EC1">
        <w:rPr>
          <w:sz w:val="24"/>
          <w:szCs w:val="24"/>
        </w:rPr>
        <w:t xml:space="preserve">"Неблагословенні присягають твоєму батькові, - сказав </w:t>
      </w:r>
      <w:proofErr w:type="spellStart"/>
      <w:r w:rsidRPr="004B5EC1">
        <w:rPr>
          <w:sz w:val="24"/>
          <w:szCs w:val="24"/>
        </w:rPr>
        <w:t>Альбі</w:t>
      </w:r>
      <w:r w:rsidR="003C5350" w:rsidRPr="004B5EC1">
        <w:rPr>
          <w:sz w:val="24"/>
          <w:szCs w:val="24"/>
        </w:rPr>
        <w:t>ус</w:t>
      </w:r>
      <w:proofErr w:type="spellEnd"/>
      <w:r w:rsidRPr="004B5EC1">
        <w:rPr>
          <w:sz w:val="24"/>
          <w:szCs w:val="24"/>
        </w:rPr>
        <w:t xml:space="preserve">. </w:t>
      </w:r>
    </w:p>
    <w:p w14:paraId="648556A8" w14:textId="644001CC" w:rsidR="00E75E57" w:rsidRPr="004B5EC1" w:rsidRDefault="00193DCA" w:rsidP="00A85F96">
      <w:pPr>
        <w:ind w:firstLine="593"/>
        <w:rPr>
          <w:sz w:val="24"/>
          <w:szCs w:val="24"/>
        </w:rPr>
      </w:pPr>
      <w:r w:rsidRPr="004B5EC1">
        <w:rPr>
          <w:sz w:val="24"/>
          <w:szCs w:val="24"/>
        </w:rPr>
        <w:t xml:space="preserve">"Їх неможливо переконати в протилежному. Я бачив принців, </w:t>
      </w:r>
      <w:proofErr w:type="spellStart"/>
      <w:r w:rsidR="003C5350" w:rsidRPr="004B5EC1">
        <w:rPr>
          <w:sz w:val="24"/>
          <w:szCs w:val="24"/>
        </w:rPr>
        <w:t>Сноу</w:t>
      </w:r>
      <w:proofErr w:type="spellEnd"/>
      <w:r w:rsidRPr="004B5EC1">
        <w:rPr>
          <w:sz w:val="24"/>
          <w:szCs w:val="24"/>
        </w:rPr>
        <w:t>. Вони засліплені тим, що запропонував їм твій батько. Вони не відступлять."</w:t>
      </w:r>
    </w:p>
    <w:p w14:paraId="6A5A5846" w14:textId="77777777" w:rsidR="00E75E57" w:rsidRPr="004B5EC1" w:rsidRDefault="00193DCA" w:rsidP="00A85F96">
      <w:pPr>
        <w:ind w:firstLine="593"/>
        <w:rPr>
          <w:sz w:val="24"/>
          <w:szCs w:val="24"/>
        </w:rPr>
      </w:pPr>
      <w:r w:rsidRPr="004B5EC1">
        <w:rPr>
          <w:sz w:val="24"/>
          <w:szCs w:val="24"/>
        </w:rPr>
        <w:t xml:space="preserve">"Ніхто нічого не говорив про переконання, </w:t>
      </w:r>
      <w:proofErr w:type="spellStart"/>
      <w:r w:rsidRPr="004B5EC1">
        <w:rPr>
          <w:sz w:val="24"/>
          <w:szCs w:val="24"/>
        </w:rPr>
        <w:t>Альбіусе</w:t>
      </w:r>
      <w:proofErr w:type="spellEnd"/>
      <w:r w:rsidRPr="004B5EC1">
        <w:rPr>
          <w:sz w:val="24"/>
          <w:szCs w:val="24"/>
        </w:rPr>
        <w:t>. Я не вмію говорити так само добре, як і діяти. Батько втратить підтримку і метал".</w:t>
      </w:r>
    </w:p>
    <w:p w14:paraId="26F96F31" w14:textId="0FB9D301" w:rsidR="00E75E57" w:rsidRPr="004B5EC1" w:rsidRDefault="00193DCA" w:rsidP="00A85F96">
      <w:pPr>
        <w:ind w:firstLine="593"/>
        <w:rPr>
          <w:sz w:val="24"/>
          <w:szCs w:val="24"/>
        </w:rPr>
      </w:pPr>
      <w:r w:rsidRPr="004B5EC1">
        <w:rPr>
          <w:sz w:val="24"/>
          <w:szCs w:val="24"/>
        </w:rPr>
        <w:t>"Ти занадто впевнена,</w:t>
      </w:r>
      <w:r w:rsidR="003C5350" w:rsidRPr="004B5EC1">
        <w:rPr>
          <w:sz w:val="24"/>
          <w:szCs w:val="24"/>
        </w:rPr>
        <w:t xml:space="preserve"> "</w:t>
      </w:r>
      <w:r w:rsidRPr="004B5EC1">
        <w:rPr>
          <w:sz w:val="24"/>
          <w:szCs w:val="24"/>
        </w:rPr>
        <w:t xml:space="preserve"> - сказала </w:t>
      </w:r>
      <w:proofErr w:type="spellStart"/>
      <w:r w:rsidRPr="004B5EC1">
        <w:rPr>
          <w:sz w:val="24"/>
          <w:szCs w:val="24"/>
        </w:rPr>
        <w:t>Моріко</w:t>
      </w:r>
      <w:proofErr w:type="spellEnd"/>
      <w:r w:rsidRPr="004B5EC1">
        <w:rPr>
          <w:sz w:val="24"/>
          <w:szCs w:val="24"/>
        </w:rPr>
        <w:t>.</w:t>
      </w:r>
    </w:p>
    <w:p w14:paraId="4A2B64A5" w14:textId="24FAC9D0" w:rsidR="00E75E57" w:rsidRPr="004B5EC1" w:rsidRDefault="00193DCA" w:rsidP="00A85F96">
      <w:pPr>
        <w:ind w:firstLine="593"/>
        <w:rPr>
          <w:sz w:val="24"/>
          <w:szCs w:val="24"/>
        </w:rPr>
      </w:pPr>
      <w:r w:rsidRPr="004B5EC1">
        <w:rPr>
          <w:sz w:val="24"/>
          <w:szCs w:val="24"/>
        </w:rPr>
        <w:t>"</w:t>
      </w:r>
      <w:r w:rsidR="003C5350" w:rsidRPr="004B5EC1">
        <w:rPr>
          <w:sz w:val="24"/>
          <w:szCs w:val="24"/>
        </w:rPr>
        <w:t>Ніколи його</w:t>
      </w:r>
      <w:r w:rsidRPr="004B5EC1">
        <w:rPr>
          <w:sz w:val="24"/>
          <w:szCs w:val="24"/>
        </w:rPr>
        <w:t xml:space="preserve"> не буває забагато, Мор, люба".</w:t>
      </w:r>
    </w:p>
    <w:p w14:paraId="7DC0F078" w14:textId="77777777" w:rsidR="00E75E57" w:rsidRPr="004B5EC1" w:rsidRDefault="00193DCA" w:rsidP="00A85F96">
      <w:pPr>
        <w:ind w:firstLine="593"/>
        <w:rPr>
          <w:sz w:val="24"/>
          <w:szCs w:val="24"/>
        </w:rPr>
      </w:pPr>
      <w:r w:rsidRPr="004B5EC1">
        <w:rPr>
          <w:sz w:val="24"/>
          <w:szCs w:val="24"/>
        </w:rPr>
        <w:t xml:space="preserve">"Ми повинні розповісти </w:t>
      </w:r>
      <w:proofErr w:type="spellStart"/>
      <w:r w:rsidRPr="004B5EC1">
        <w:rPr>
          <w:sz w:val="24"/>
          <w:szCs w:val="24"/>
        </w:rPr>
        <w:t>Вайрам</w:t>
      </w:r>
      <w:proofErr w:type="spellEnd"/>
      <w:r w:rsidRPr="004B5EC1">
        <w:rPr>
          <w:sz w:val="24"/>
          <w:szCs w:val="24"/>
        </w:rPr>
        <w:t xml:space="preserve"> про все це, - сказав </w:t>
      </w:r>
      <w:proofErr w:type="spellStart"/>
      <w:r w:rsidRPr="004B5EC1">
        <w:rPr>
          <w:sz w:val="24"/>
          <w:szCs w:val="24"/>
        </w:rPr>
        <w:t>Аларік</w:t>
      </w:r>
      <w:proofErr w:type="spellEnd"/>
      <w:r w:rsidRPr="004B5EC1">
        <w:rPr>
          <w:sz w:val="24"/>
          <w:szCs w:val="24"/>
        </w:rPr>
        <w:t>. "Вони заслуговують на те, щоб знати, на чиєму вони боці".</w:t>
      </w:r>
    </w:p>
    <w:p w14:paraId="029CF8C3" w14:textId="77777777" w:rsidR="00092EA4" w:rsidRPr="004B5EC1" w:rsidRDefault="00193DCA" w:rsidP="00092EA4">
      <w:pPr>
        <w:ind w:firstLine="593"/>
        <w:rPr>
          <w:sz w:val="24"/>
          <w:szCs w:val="24"/>
        </w:rPr>
      </w:pPr>
      <w:r w:rsidRPr="004B5EC1">
        <w:rPr>
          <w:sz w:val="24"/>
          <w:szCs w:val="24"/>
        </w:rPr>
        <w:t xml:space="preserve">"Якщо ви думаєте про альянс, ви думаєте про війну", - зазначила </w:t>
      </w:r>
      <w:proofErr w:type="spellStart"/>
      <w:r w:rsidRPr="004B5EC1">
        <w:rPr>
          <w:sz w:val="24"/>
          <w:szCs w:val="24"/>
        </w:rPr>
        <w:t>Моріко</w:t>
      </w:r>
      <w:proofErr w:type="spellEnd"/>
      <w:r w:rsidRPr="004B5EC1">
        <w:rPr>
          <w:sz w:val="24"/>
          <w:szCs w:val="24"/>
        </w:rPr>
        <w:t>.</w:t>
      </w:r>
    </w:p>
    <w:p w14:paraId="4B892C5F" w14:textId="66847582" w:rsidR="00E75E57" w:rsidRPr="004B5EC1" w:rsidRDefault="00193DCA" w:rsidP="00092EA4">
      <w:pPr>
        <w:ind w:firstLine="593"/>
        <w:rPr>
          <w:sz w:val="24"/>
          <w:szCs w:val="24"/>
        </w:rPr>
      </w:pPr>
      <w:r w:rsidRPr="004B5EC1">
        <w:rPr>
          <w:sz w:val="24"/>
          <w:szCs w:val="24"/>
        </w:rPr>
        <w:t xml:space="preserve">"Не схоже, що цього можна уникнути", - сказала </w:t>
      </w:r>
      <w:proofErr w:type="spellStart"/>
      <w:r w:rsidRPr="004B5EC1">
        <w:rPr>
          <w:sz w:val="24"/>
          <w:szCs w:val="24"/>
        </w:rPr>
        <w:t>Нія</w:t>
      </w:r>
      <w:proofErr w:type="spellEnd"/>
      <w:r w:rsidRPr="004B5EC1">
        <w:rPr>
          <w:sz w:val="24"/>
          <w:szCs w:val="24"/>
        </w:rPr>
        <w:t>, сідаючи поруч і з'єднуючи руки, і я можу заприсягтися, що плечі Осінньої Королеви трохи розслабилися.</w:t>
      </w:r>
    </w:p>
    <w:p w14:paraId="62844B6F" w14:textId="5AFFFFF8" w:rsidR="00E75E57" w:rsidRPr="004B5EC1" w:rsidRDefault="00193DCA" w:rsidP="00092EA4">
      <w:pPr>
        <w:ind w:firstLine="593"/>
        <w:rPr>
          <w:sz w:val="24"/>
          <w:szCs w:val="24"/>
        </w:rPr>
      </w:pPr>
      <w:r w:rsidRPr="004B5EC1">
        <w:rPr>
          <w:sz w:val="24"/>
          <w:szCs w:val="24"/>
        </w:rPr>
        <w:lastRenderedPageBreak/>
        <w:t>Здавалося, вона була вражена цією думкою. "Ви готові планувати? Ви готові планувати війну?"</w:t>
      </w:r>
    </w:p>
    <w:p w14:paraId="50D93BA2" w14:textId="1D82D6D2" w:rsidR="00E75E57" w:rsidRPr="004B5EC1" w:rsidRDefault="00193DCA" w:rsidP="00092EA4">
      <w:pPr>
        <w:ind w:firstLine="593"/>
        <w:rPr>
          <w:sz w:val="24"/>
          <w:szCs w:val="24"/>
        </w:rPr>
      </w:pPr>
      <w:proofErr w:type="spellStart"/>
      <w:r w:rsidRPr="004B5EC1">
        <w:rPr>
          <w:sz w:val="24"/>
          <w:szCs w:val="24"/>
        </w:rPr>
        <w:t>Кіліан</w:t>
      </w:r>
      <w:proofErr w:type="spellEnd"/>
      <w:r w:rsidRPr="004B5EC1">
        <w:rPr>
          <w:sz w:val="24"/>
          <w:szCs w:val="24"/>
        </w:rPr>
        <w:t xml:space="preserve"> поклав руку на мою під столом. "Якщо доведеться, ми це зробимо.</w:t>
      </w:r>
      <w:r w:rsidR="00092EA4" w:rsidRPr="004B5EC1">
        <w:rPr>
          <w:sz w:val="24"/>
          <w:szCs w:val="24"/>
        </w:rPr>
        <w:t xml:space="preserve"> </w:t>
      </w:r>
      <w:r w:rsidRPr="004B5EC1">
        <w:rPr>
          <w:sz w:val="24"/>
          <w:szCs w:val="24"/>
        </w:rPr>
        <w:t>Питання в тому, чи буде у нас вірність?"</w:t>
      </w:r>
    </w:p>
    <w:p w14:paraId="38D1A113" w14:textId="7EF79C8C" w:rsidR="00E75E57" w:rsidRPr="004B5EC1" w:rsidRDefault="00193DCA" w:rsidP="00A85F96">
      <w:pPr>
        <w:ind w:firstLine="593"/>
        <w:rPr>
          <w:sz w:val="24"/>
          <w:szCs w:val="24"/>
        </w:rPr>
      </w:pPr>
      <w:r w:rsidRPr="004B5EC1">
        <w:rPr>
          <w:sz w:val="24"/>
          <w:szCs w:val="24"/>
        </w:rPr>
        <w:t>Мор зітхну</w:t>
      </w:r>
      <w:r w:rsidR="00092EA4" w:rsidRPr="004B5EC1">
        <w:rPr>
          <w:sz w:val="24"/>
          <w:szCs w:val="24"/>
        </w:rPr>
        <w:t>ла</w:t>
      </w:r>
      <w:r w:rsidRPr="004B5EC1">
        <w:rPr>
          <w:sz w:val="24"/>
          <w:szCs w:val="24"/>
        </w:rPr>
        <w:t xml:space="preserve"> і кивну</w:t>
      </w:r>
      <w:r w:rsidR="00092EA4" w:rsidRPr="004B5EC1">
        <w:rPr>
          <w:sz w:val="24"/>
          <w:szCs w:val="24"/>
        </w:rPr>
        <w:t>ла</w:t>
      </w:r>
      <w:r w:rsidRPr="004B5EC1">
        <w:rPr>
          <w:sz w:val="24"/>
          <w:szCs w:val="24"/>
        </w:rPr>
        <w:t xml:space="preserve">. "Для </w:t>
      </w:r>
      <w:proofErr w:type="spellStart"/>
      <w:r w:rsidRPr="004B5EC1">
        <w:rPr>
          <w:sz w:val="24"/>
          <w:szCs w:val="24"/>
        </w:rPr>
        <w:t>Ханаї</w:t>
      </w:r>
      <w:proofErr w:type="spellEnd"/>
      <w:r w:rsidRPr="004B5EC1">
        <w:rPr>
          <w:sz w:val="24"/>
          <w:szCs w:val="24"/>
        </w:rPr>
        <w:t xml:space="preserve"> буде честю битися пліч-о-пліч з вами обома".</w:t>
      </w:r>
    </w:p>
    <w:p w14:paraId="5D1D2CF8" w14:textId="63C907EF" w:rsidR="00E75E57" w:rsidRPr="004B5EC1" w:rsidRDefault="00193DCA" w:rsidP="00A85F96">
      <w:pPr>
        <w:ind w:firstLine="593"/>
        <w:rPr>
          <w:sz w:val="24"/>
          <w:szCs w:val="24"/>
        </w:rPr>
      </w:pPr>
      <w:r w:rsidRPr="004B5EC1">
        <w:rPr>
          <w:sz w:val="24"/>
          <w:szCs w:val="24"/>
        </w:rPr>
        <w:t>Нам</w:t>
      </w:r>
      <w:r w:rsidR="00092EA4" w:rsidRPr="004B5EC1">
        <w:rPr>
          <w:sz w:val="24"/>
          <w:szCs w:val="24"/>
        </w:rPr>
        <w:t>и</w:t>
      </w:r>
      <w:r w:rsidRPr="004B5EC1">
        <w:rPr>
          <w:sz w:val="24"/>
          <w:szCs w:val="24"/>
        </w:rPr>
        <w:t xml:space="preserve"> обом</w:t>
      </w:r>
      <w:r w:rsidR="00092EA4" w:rsidRPr="004B5EC1">
        <w:rPr>
          <w:sz w:val="24"/>
          <w:szCs w:val="24"/>
        </w:rPr>
        <w:t>а</w:t>
      </w:r>
      <w:r w:rsidRPr="004B5EC1">
        <w:rPr>
          <w:sz w:val="24"/>
          <w:szCs w:val="24"/>
        </w:rPr>
        <w:t>.</w:t>
      </w:r>
    </w:p>
    <w:p w14:paraId="4353027B" w14:textId="77777777" w:rsidR="00E75E57" w:rsidRPr="004B5EC1" w:rsidRDefault="00193DCA" w:rsidP="00A85F96">
      <w:pPr>
        <w:ind w:firstLine="593"/>
        <w:rPr>
          <w:sz w:val="24"/>
          <w:szCs w:val="24"/>
        </w:rPr>
      </w:pPr>
      <w:r w:rsidRPr="004B5EC1">
        <w:rPr>
          <w:sz w:val="24"/>
          <w:szCs w:val="24"/>
        </w:rPr>
        <w:t>Коли колесо повернулося?</w:t>
      </w:r>
    </w:p>
    <w:p w14:paraId="62930119" w14:textId="77777777" w:rsidR="00E75E57" w:rsidRPr="004B5EC1" w:rsidRDefault="00193DCA" w:rsidP="00A85F96">
      <w:pPr>
        <w:ind w:firstLine="593"/>
        <w:rPr>
          <w:sz w:val="24"/>
          <w:szCs w:val="24"/>
        </w:rPr>
      </w:pPr>
      <w:r w:rsidRPr="004B5EC1">
        <w:rPr>
          <w:sz w:val="24"/>
          <w:szCs w:val="24"/>
        </w:rPr>
        <w:t>Коли ми стали союзниками у всьому цьому?</w:t>
      </w:r>
    </w:p>
    <w:p w14:paraId="3C9E02CF" w14:textId="77777777" w:rsidR="00E75E57" w:rsidRPr="004B5EC1" w:rsidRDefault="00193DCA" w:rsidP="00A85F96">
      <w:pPr>
        <w:ind w:firstLine="593"/>
        <w:rPr>
          <w:sz w:val="24"/>
          <w:szCs w:val="24"/>
        </w:rPr>
      </w:pPr>
      <w:r w:rsidRPr="004B5EC1">
        <w:rPr>
          <w:sz w:val="24"/>
          <w:szCs w:val="24"/>
        </w:rPr>
        <w:t>Тора відштовхнулася від балконних колон, на які вона спиралася протягом усієї зустрічі, і поклала одну з фігурок військової гри на середину карти, розстеленої на столі.</w:t>
      </w:r>
    </w:p>
    <w:p w14:paraId="14DE9A2A" w14:textId="77777777" w:rsidR="00E75E57" w:rsidRPr="004B5EC1" w:rsidRDefault="00193DCA" w:rsidP="00A85F96">
      <w:pPr>
        <w:ind w:firstLine="593"/>
        <w:rPr>
          <w:sz w:val="24"/>
          <w:szCs w:val="24"/>
        </w:rPr>
      </w:pPr>
      <w:r w:rsidRPr="004B5EC1">
        <w:rPr>
          <w:sz w:val="24"/>
          <w:szCs w:val="24"/>
        </w:rPr>
        <w:t>"Ви все обговорили, - сказала вона, беручи до рук фігурку короля. "Окрім вбивства нашого батька".</w:t>
      </w:r>
    </w:p>
    <w:p w14:paraId="3ACD045E" w14:textId="2BFDAEEE" w:rsidR="00E75E57" w:rsidRPr="004B5EC1" w:rsidRDefault="00193DCA" w:rsidP="00A85F96">
      <w:pPr>
        <w:ind w:firstLine="593"/>
        <w:rPr>
          <w:sz w:val="24"/>
          <w:szCs w:val="24"/>
        </w:rPr>
      </w:pPr>
      <w:r w:rsidRPr="004B5EC1">
        <w:rPr>
          <w:sz w:val="24"/>
          <w:szCs w:val="24"/>
        </w:rPr>
        <w:t>"</w:t>
      </w:r>
      <w:proofErr w:type="spellStart"/>
      <w:r w:rsidRPr="004B5EC1">
        <w:rPr>
          <w:sz w:val="24"/>
          <w:szCs w:val="24"/>
        </w:rPr>
        <w:t>Рора</w:t>
      </w:r>
      <w:proofErr w:type="spellEnd"/>
      <w:r w:rsidRPr="004B5EC1">
        <w:rPr>
          <w:sz w:val="24"/>
          <w:szCs w:val="24"/>
        </w:rPr>
        <w:t>", - сказала я, широко посміхаючись. "Це було перше, про що я подума</w:t>
      </w:r>
      <w:r w:rsidR="00092EA4" w:rsidRPr="004B5EC1">
        <w:rPr>
          <w:sz w:val="24"/>
          <w:szCs w:val="24"/>
        </w:rPr>
        <w:t>ла</w:t>
      </w:r>
      <w:r w:rsidRPr="004B5EC1">
        <w:rPr>
          <w:sz w:val="24"/>
          <w:szCs w:val="24"/>
        </w:rPr>
        <w:t>, але виродка не можна вбити".</w:t>
      </w:r>
    </w:p>
    <w:p w14:paraId="662D4C15" w14:textId="77777777" w:rsidR="00E75E57" w:rsidRPr="004B5EC1" w:rsidRDefault="00193DCA" w:rsidP="00A85F96">
      <w:pPr>
        <w:ind w:firstLine="593"/>
        <w:rPr>
          <w:sz w:val="24"/>
          <w:szCs w:val="24"/>
        </w:rPr>
      </w:pPr>
      <w:r w:rsidRPr="004B5EC1">
        <w:rPr>
          <w:sz w:val="24"/>
          <w:szCs w:val="24"/>
        </w:rPr>
        <w:t>Вона насупилася. "Як так?"</w:t>
      </w:r>
    </w:p>
    <w:p w14:paraId="72CCBBD6" w14:textId="5B80B316" w:rsidR="00E75E57" w:rsidRPr="004B5EC1" w:rsidRDefault="00193DCA" w:rsidP="00A85F96">
      <w:pPr>
        <w:ind w:firstLine="593"/>
        <w:rPr>
          <w:sz w:val="24"/>
          <w:szCs w:val="24"/>
        </w:rPr>
      </w:pPr>
      <w:r w:rsidRPr="004B5EC1">
        <w:rPr>
          <w:sz w:val="24"/>
          <w:szCs w:val="24"/>
        </w:rPr>
        <w:t xml:space="preserve">Себастьян нахилився. "На ньому реміснича завіса, і </w:t>
      </w:r>
      <w:proofErr w:type="spellStart"/>
      <w:r w:rsidR="00092EA4" w:rsidRPr="004B5EC1">
        <w:rPr>
          <w:sz w:val="24"/>
          <w:szCs w:val="24"/>
        </w:rPr>
        <w:t>магі</w:t>
      </w:r>
      <w:proofErr w:type="spellEnd"/>
      <w:r w:rsidRPr="004B5EC1">
        <w:rPr>
          <w:sz w:val="24"/>
          <w:szCs w:val="24"/>
        </w:rPr>
        <w:t xml:space="preserve">-цілитель також прив'язав до нього життєві нитки, що живлять його маною. Інші люди - незліченна кількість людей. Ви навіть не знаєте, скільки разів вам доведеться вбити його, щоб убити його насправді. Не кажучи вже про те, що він весь час під захистом. І я не кажу про солдатів </w:t>
      </w:r>
      <w:proofErr w:type="spellStart"/>
      <w:r w:rsidR="00092EA4" w:rsidRPr="004B5EC1">
        <w:rPr>
          <w:sz w:val="24"/>
          <w:szCs w:val="24"/>
        </w:rPr>
        <w:t>Асйорда</w:t>
      </w:r>
      <w:proofErr w:type="spellEnd"/>
      <w:r w:rsidRPr="004B5EC1">
        <w:rPr>
          <w:sz w:val="24"/>
          <w:szCs w:val="24"/>
        </w:rPr>
        <w:t>".</w:t>
      </w:r>
    </w:p>
    <w:p w14:paraId="334EE466" w14:textId="693EFF77" w:rsidR="00E75E57" w:rsidRPr="004B5EC1" w:rsidRDefault="00193DCA" w:rsidP="00A85F96">
      <w:pPr>
        <w:ind w:firstLine="593"/>
        <w:rPr>
          <w:sz w:val="24"/>
          <w:szCs w:val="24"/>
        </w:rPr>
      </w:pPr>
      <w:r w:rsidRPr="004B5EC1">
        <w:rPr>
          <w:sz w:val="24"/>
          <w:szCs w:val="24"/>
        </w:rPr>
        <w:t>Вона поклала обидві руки на стіл. "</w:t>
      </w:r>
      <w:proofErr w:type="spellStart"/>
      <w:r w:rsidR="00260AA5" w:rsidRPr="004B5EC1">
        <w:rPr>
          <w:sz w:val="24"/>
          <w:szCs w:val="24"/>
        </w:rPr>
        <w:t>Сноу</w:t>
      </w:r>
      <w:proofErr w:type="spellEnd"/>
      <w:r w:rsidRPr="004B5EC1">
        <w:rPr>
          <w:sz w:val="24"/>
          <w:szCs w:val="24"/>
        </w:rPr>
        <w:t xml:space="preserve"> вбила звіра. Ми вб'ємо </w:t>
      </w:r>
      <w:proofErr w:type="spellStart"/>
      <w:r w:rsidR="00260AA5" w:rsidRPr="004B5EC1">
        <w:rPr>
          <w:sz w:val="24"/>
          <w:szCs w:val="24"/>
        </w:rPr>
        <w:t>магі</w:t>
      </w:r>
      <w:proofErr w:type="spellEnd"/>
      <w:r w:rsidRPr="004B5EC1">
        <w:rPr>
          <w:sz w:val="24"/>
          <w:szCs w:val="24"/>
        </w:rPr>
        <w:t>-цілителя. І ми вб'ємо відьму."</w:t>
      </w:r>
    </w:p>
    <w:p w14:paraId="749CE702"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трохи здригнулася, кинувши на мене благальний погляд, який незабаром опустився - моя відьма знала, що я робила і гірше.</w:t>
      </w:r>
    </w:p>
    <w:p w14:paraId="42571C48" w14:textId="1161E1C0" w:rsidR="00E75E57" w:rsidRPr="004B5EC1" w:rsidRDefault="00193DCA" w:rsidP="00A85F96">
      <w:pPr>
        <w:ind w:firstLine="593"/>
        <w:rPr>
          <w:sz w:val="24"/>
          <w:szCs w:val="24"/>
        </w:rPr>
      </w:pPr>
      <w:r w:rsidRPr="004B5EC1">
        <w:rPr>
          <w:sz w:val="24"/>
          <w:szCs w:val="24"/>
        </w:rPr>
        <w:t>"Відьма вагітна", - сказа</w:t>
      </w:r>
      <w:r w:rsidR="00260AA5" w:rsidRPr="004B5EC1">
        <w:rPr>
          <w:sz w:val="24"/>
          <w:szCs w:val="24"/>
        </w:rPr>
        <w:t>ла</w:t>
      </w:r>
      <w:r w:rsidRPr="004B5EC1">
        <w:rPr>
          <w:sz w:val="24"/>
          <w:szCs w:val="24"/>
        </w:rPr>
        <w:t xml:space="preserve"> я. "Дитиною нашого батька."</w:t>
      </w:r>
    </w:p>
    <w:p w14:paraId="24A5BBA8" w14:textId="77777777" w:rsidR="00260AA5" w:rsidRPr="004B5EC1" w:rsidRDefault="00193DCA" w:rsidP="00A85F96">
      <w:pPr>
        <w:ind w:firstLine="593"/>
        <w:rPr>
          <w:sz w:val="24"/>
          <w:szCs w:val="24"/>
        </w:rPr>
      </w:pPr>
      <w:r w:rsidRPr="004B5EC1">
        <w:rPr>
          <w:sz w:val="24"/>
          <w:szCs w:val="24"/>
        </w:rPr>
        <w:t xml:space="preserve">Тора спіткнулася, відступивши на крок назад, статуетка, яку вона тримала, вислизнула і з брязкотом впала на землю. Їй знадобилася мить, щоб випростатися, а над її смарагдовими очима піднялася холодна броня. </w:t>
      </w:r>
    </w:p>
    <w:p w14:paraId="675E3466" w14:textId="240D132F" w:rsidR="00260AA5" w:rsidRPr="004B5EC1" w:rsidRDefault="00193DCA" w:rsidP="00A85F96">
      <w:pPr>
        <w:ind w:firstLine="593"/>
        <w:rPr>
          <w:sz w:val="24"/>
          <w:szCs w:val="24"/>
        </w:rPr>
      </w:pPr>
      <w:r w:rsidRPr="004B5EC1">
        <w:rPr>
          <w:sz w:val="24"/>
          <w:szCs w:val="24"/>
        </w:rPr>
        <w:t xml:space="preserve">"Це робить її </w:t>
      </w:r>
      <w:proofErr w:type="spellStart"/>
      <w:r w:rsidRPr="004B5EC1">
        <w:rPr>
          <w:sz w:val="24"/>
          <w:szCs w:val="24"/>
        </w:rPr>
        <w:t>невбиваною</w:t>
      </w:r>
      <w:proofErr w:type="spellEnd"/>
      <w:r w:rsidRPr="004B5EC1">
        <w:rPr>
          <w:sz w:val="24"/>
          <w:szCs w:val="24"/>
        </w:rPr>
        <w:t xml:space="preserve">?" </w:t>
      </w:r>
    </w:p>
    <w:p w14:paraId="22E4C702" w14:textId="731E2AD5" w:rsidR="00E75E57" w:rsidRPr="004B5EC1" w:rsidRDefault="00193DCA" w:rsidP="00A85F96">
      <w:pPr>
        <w:ind w:firstLine="593"/>
        <w:rPr>
          <w:sz w:val="24"/>
          <w:szCs w:val="24"/>
        </w:rPr>
      </w:pPr>
      <w:r w:rsidRPr="004B5EC1">
        <w:rPr>
          <w:sz w:val="24"/>
          <w:szCs w:val="24"/>
        </w:rPr>
        <w:t xml:space="preserve">"Тора!" покликав </w:t>
      </w:r>
      <w:proofErr w:type="spellStart"/>
      <w:r w:rsidRPr="004B5EC1">
        <w:rPr>
          <w:sz w:val="24"/>
          <w:szCs w:val="24"/>
        </w:rPr>
        <w:t>Ерен</w:t>
      </w:r>
      <w:proofErr w:type="spellEnd"/>
      <w:r w:rsidRPr="004B5EC1">
        <w:rPr>
          <w:sz w:val="24"/>
          <w:szCs w:val="24"/>
        </w:rPr>
        <w:t>.</w:t>
      </w:r>
    </w:p>
    <w:p w14:paraId="3DB34AD4" w14:textId="40F2B011" w:rsidR="00E75E57" w:rsidRPr="004B5EC1" w:rsidRDefault="00193DCA" w:rsidP="00A85F96">
      <w:pPr>
        <w:ind w:firstLine="593"/>
        <w:rPr>
          <w:sz w:val="24"/>
          <w:szCs w:val="24"/>
        </w:rPr>
      </w:pPr>
      <w:r w:rsidRPr="004B5EC1">
        <w:rPr>
          <w:sz w:val="24"/>
          <w:szCs w:val="24"/>
        </w:rPr>
        <w:t>Погляд моєї сестри я добре впізна</w:t>
      </w:r>
      <w:r w:rsidR="00260AA5" w:rsidRPr="004B5EC1">
        <w:rPr>
          <w:sz w:val="24"/>
          <w:szCs w:val="24"/>
        </w:rPr>
        <w:t>ла</w:t>
      </w:r>
      <w:r w:rsidRPr="004B5EC1">
        <w:rPr>
          <w:sz w:val="24"/>
          <w:szCs w:val="24"/>
        </w:rPr>
        <w:t xml:space="preserve"> - він був дзеркальним відображенням мого власного. "Чому, брате? Нас створили, щоб ми вбивали і гірше. Пам'ятаєш? </w:t>
      </w:r>
      <w:r w:rsidR="00260AA5" w:rsidRPr="004B5EC1">
        <w:rPr>
          <w:sz w:val="24"/>
          <w:szCs w:val="24"/>
        </w:rPr>
        <w:t>Я так</w:t>
      </w:r>
      <w:r w:rsidRPr="004B5EC1">
        <w:rPr>
          <w:sz w:val="24"/>
          <w:szCs w:val="24"/>
        </w:rPr>
        <w:t xml:space="preserve">. Бо ми не могли заплющити очі, як ти, </w:t>
      </w:r>
      <w:proofErr w:type="spellStart"/>
      <w:r w:rsidRPr="004B5EC1">
        <w:rPr>
          <w:sz w:val="24"/>
          <w:szCs w:val="24"/>
        </w:rPr>
        <w:t>Ерен</w:t>
      </w:r>
      <w:proofErr w:type="spellEnd"/>
      <w:r w:rsidRPr="004B5EC1">
        <w:rPr>
          <w:sz w:val="24"/>
          <w:szCs w:val="24"/>
        </w:rPr>
        <w:t>. Я диви</w:t>
      </w:r>
      <w:r w:rsidR="00260AA5" w:rsidRPr="004B5EC1">
        <w:rPr>
          <w:sz w:val="24"/>
          <w:szCs w:val="24"/>
        </w:rPr>
        <w:t>ла</w:t>
      </w:r>
      <w:r w:rsidRPr="004B5EC1">
        <w:rPr>
          <w:sz w:val="24"/>
          <w:szCs w:val="24"/>
        </w:rPr>
        <w:t xml:space="preserve">ся, і </w:t>
      </w:r>
      <w:proofErr w:type="spellStart"/>
      <w:r w:rsidR="00260AA5" w:rsidRPr="004B5EC1">
        <w:rPr>
          <w:sz w:val="24"/>
          <w:szCs w:val="24"/>
        </w:rPr>
        <w:t>Сноулін</w:t>
      </w:r>
      <w:proofErr w:type="spellEnd"/>
      <w:r w:rsidRPr="004B5EC1">
        <w:rPr>
          <w:sz w:val="24"/>
          <w:szCs w:val="24"/>
        </w:rPr>
        <w:t xml:space="preserve"> теж. Цього б ніколи не сталося, якби..." Її щелепа стиснулася. "Якби ти дозволи</w:t>
      </w:r>
      <w:r w:rsidR="00260AA5" w:rsidRPr="004B5EC1">
        <w:rPr>
          <w:sz w:val="24"/>
          <w:szCs w:val="24"/>
        </w:rPr>
        <w:t>в</w:t>
      </w:r>
      <w:r w:rsidRPr="004B5EC1">
        <w:rPr>
          <w:sz w:val="24"/>
          <w:szCs w:val="24"/>
        </w:rPr>
        <w:t xml:space="preserve"> </w:t>
      </w:r>
      <w:proofErr w:type="spellStart"/>
      <w:r w:rsidR="00260AA5" w:rsidRPr="004B5EC1">
        <w:rPr>
          <w:sz w:val="24"/>
          <w:szCs w:val="24"/>
        </w:rPr>
        <w:t>Сноу</w:t>
      </w:r>
      <w:proofErr w:type="spellEnd"/>
      <w:r w:rsidRPr="004B5EC1">
        <w:rPr>
          <w:sz w:val="24"/>
          <w:szCs w:val="24"/>
        </w:rPr>
        <w:t xml:space="preserve"> вбити його тієї ночі".</w:t>
      </w:r>
    </w:p>
    <w:p w14:paraId="224A7C36" w14:textId="77777777" w:rsidR="00E75E57" w:rsidRPr="004B5EC1" w:rsidRDefault="00193DCA" w:rsidP="00A85F96">
      <w:pPr>
        <w:ind w:firstLine="593"/>
        <w:rPr>
          <w:sz w:val="24"/>
          <w:szCs w:val="24"/>
        </w:rPr>
      </w:pPr>
      <w:r w:rsidRPr="004B5EC1">
        <w:rPr>
          <w:sz w:val="24"/>
          <w:szCs w:val="24"/>
        </w:rPr>
        <w:t xml:space="preserve">Всі очі в кімнаті були спрямовані на мене, в тому числі й </w:t>
      </w:r>
      <w:proofErr w:type="spellStart"/>
      <w:r w:rsidRPr="004B5EC1">
        <w:rPr>
          <w:sz w:val="24"/>
          <w:szCs w:val="24"/>
        </w:rPr>
        <w:t>Кіліана</w:t>
      </w:r>
      <w:proofErr w:type="spellEnd"/>
      <w:r w:rsidRPr="004B5EC1">
        <w:rPr>
          <w:sz w:val="24"/>
          <w:szCs w:val="24"/>
        </w:rPr>
        <w:t>.</w:t>
      </w:r>
    </w:p>
    <w:p w14:paraId="1E8BEB40" w14:textId="77777777" w:rsidR="00E75E57" w:rsidRPr="004B5EC1" w:rsidRDefault="00193DCA" w:rsidP="00A85F96">
      <w:pPr>
        <w:ind w:firstLine="593"/>
        <w:rPr>
          <w:sz w:val="24"/>
          <w:szCs w:val="24"/>
        </w:rPr>
      </w:pPr>
      <w:r w:rsidRPr="004B5EC1">
        <w:rPr>
          <w:sz w:val="24"/>
          <w:szCs w:val="24"/>
        </w:rPr>
        <w:t xml:space="preserve">"Один із багатьох моїх приємних моментів, коли я спокійно ставилася до насильства. Він забрав цю дуже милу плюшеву іграшку, яка мені подобалася", - сказала я, натягнуто </w:t>
      </w:r>
      <w:r w:rsidRPr="004B5EC1">
        <w:rPr>
          <w:sz w:val="24"/>
          <w:szCs w:val="24"/>
        </w:rPr>
        <w:lastRenderedPageBreak/>
        <w:t xml:space="preserve">посміхнувшись і трохи розслабившись, але вираз обличчя </w:t>
      </w:r>
      <w:proofErr w:type="spellStart"/>
      <w:r w:rsidRPr="004B5EC1">
        <w:rPr>
          <w:sz w:val="24"/>
          <w:szCs w:val="24"/>
        </w:rPr>
        <w:t>Ерена</w:t>
      </w:r>
      <w:proofErr w:type="spellEnd"/>
      <w:r w:rsidRPr="004B5EC1">
        <w:rPr>
          <w:sz w:val="24"/>
          <w:szCs w:val="24"/>
        </w:rPr>
        <w:t xml:space="preserve"> здригнувся, і він опустив голову.</w:t>
      </w:r>
    </w:p>
    <w:p w14:paraId="78CCC299" w14:textId="77777777" w:rsidR="00E75E57" w:rsidRPr="004B5EC1" w:rsidRDefault="00193DCA" w:rsidP="00A85F96">
      <w:pPr>
        <w:ind w:firstLine="593"/>
        <w:rPr>
          <w:sz w:val="24"/>
          <w:szCs w:val="24"/>
        </w:rPr>
      </w:pPr>
      <w:r w:rsidRPr="004B5EC1">
        <w:rPr>
          <w:sz w:val="24"/>
          <w:szCs w:val="24"/>
        </w:rPr>
        <w:t xml:space="preserve">"Їй було дев'ять, </w:t>
      </w:r>
      <w:proofErr w:type="spellStart"/>
      <w:r w:rsidRPr="004B5EC1">
        <w:rPr>
          <w:sz w:val="24"/>
          <w:szCs w:val="24"/>
        </w:rPr>
        <w:t>Роро</w:t>
      </w:r>
      <w:proofErr w:type="spellEnd"/>
      <w:r w:rsidRPr="004B5EC1">
        <w:rPr>
          <w:sz w:val="24"/>
          <w:szCs w:val="24"/>
        </w:rPr>
        <w:t>", - сказав він. "Дев'ять."</w:t>
      </w:r>
    </w:p>
    <w:p w14:paraId="62526B4E" w14:textId="77777777" w:rsidR="00E75E57" w:rsidRPr="004B5EC1" w:rsidRDefault="00193DCA" w:rsidP="00A85F96">
      <w:pPr>
        <w:ind w:firstLine="593"/>
        <w:rPr>
          <w:sz w:val="24"/>
          <w:szCs w:val="24"/>
        </w:rPr>
      </w:pPr>
      <w:r w:rsidRPr="004B5EC1">
        <w:rPr>
          <w:sz w:val="24"/>
          <w:szCs w:val="24"/>
        </w:rPr>
        <w:t>"Тоді тобі треба було його вбити", - сказала моя сестра.</w:t>
      </w:r>
    </w:p>
    <w:p w14:paraId="0EEB75C4"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підвівся і схопив її за руку, перш ніж я встигла щось сказати. "Ходімо, пташко, поговоримо". Він витягнув її на балкон, його рот повільно ворушився, а вона стояла перед ним зі схрещеними руками і порожнім поглядом - він був порожній, наче вона більше не перебувала у власному тілі. І </w:t>
      </w:r>
      <w:proofErr w:type="spellStart"/>
      <w:r w:rsidRPr="004B5EC1">
        <w:rPr>
          <w:sz w:val="24"/>
          <w:szCs w:val="24"/>
        </w:rPr>
        <w:t>Мал</w:t>
      </w:r>
      <w:proofErr w:type="spellEnd"/>
      <w:r w:rsidRPr="004B5EC1">
        <w:rPr>
          <w:sz w:val="24"/>
          <w:szCs w:val="24"/>
        </w:rPr>
        <w:t xml:space="preserve"> помітив це, схопивши її щелепу рукою і трохи похитавши головою. На додачу до дивацтва, вона огризнулася, її увага потеплішала, і вона кивнула і заговорила з ним, як зазвичай.</w:t>
      </w:r>
    </w:p>
    <w:p w14:paraId="1D84EEE6" w14:textId="77777777" w:rsidR="00260AA5" w:rsidRPr="004B5EC1" w:rsidRDefault="00193DCA" w:rsidP="00260AA5">
      <w:pPr>
        <w:ind w:firstLine="593"/>
        <w:rPr>
          <w:sz w:val="24"/>
          <w:szCs w:val="24"/>
        </w:rPr>
      </w:pPr>
      <w:r w:rsidRPr="004B5EC1">
        <w:rPr>
          <w:sz w:val="24"/>
          <w:szCs w:val="24"/>
        </w:rPr>
        <w:t xml:space="preserve">"Твій брат використав магію на моїй сестрі?" прошепотіла я </w:t>
      </w:r>
      <w:proofErr w:type="spellStart"/>
      <w:r w:rsidRPr="004B5EC1">
        <w:rPr>
          <w:sz w:val="24"/>
          <w:szCs w:val="24"/>
        </w:rPr>
        <w:t>Кіліану</w:t>
      </w:r>
      <w:proofErr w:type="spellEnd"/>
      <w:r w:rsidRPr="004B5EC1">
        <w:rPr>
          <w:sz w:val="24"/>
          <w:szCs w:val="24"/>
        </w:rPr>
        <w:t>.</w:t>
      </w:r>
    </w:p>
    <w:p w14:paraId="5EAA6172" w14:textId="77777777" w:rsidR="00260AA5" w:rsidRPr="004B5EC1" w:rsidRDefault="00193DCA" w:rsidP="00260AA5">
      <w:pPr>
        <w:ind w:firstLine="593"/>
        <w:rPr>
          <w:sz w:val="24"/>
          <w:szCs w:val="24"/>
        </w:rPr>
      </w:pPr>
      <w:r w:rsidRPr="004B5EC1">
        <w:rPr>
          <w:sz w:val="24"/>
          <w:szCs w:val="24"/>
        </w:rPr>
        <w:t xml:space="preserve">Він подивився на них, його сріблясті райдужки звузилися, перш ніж він похитав головою. </w:t>
      </w:r>
    </w:p>
    <w:p w14:paraId="1118D7D7" w14:textId="0FCDA11C" w:rsidR="00E75E57" w:rsidRPr="004B5EC1" w:rsidRDefault="00193DCA" w:rsidP="00260AA5">
      <w:pPr>
        <w:ind w:firstLine="593"/>
        <w:rPr>
          <w:sz w:val="24"/>
          <w:szCs w:val="24"/>
        </w:rPr>
      </w:pPr>
      <w:r w:rsidRPr="004B5EC1">
        <w:rPr>
          <w:sz w:val="24"/>
          <w:szCs w:val="24"/>
        </w:rPr>
        <w:t>"Ні. Він не використовує свою магію таким чином. Навіть з Дріадою."</w:t>
      </w:r>
    </w:p>
    <w:p w14:paraId="67E3F0F5" w14:textId="77777777" w:rsidR="00260AA5" w:rsidRPr="004B5EC1" w:rsidRDefault="00260AA5" w:rsidP="00260AA5">
      <w:pPr>
        <w:ind w:firstLine="593"/>
        <w:rPr>
          <w:sz w:val="24"/>
          <w:szCs w:val="24"/>
        </w:rPr>
      </w:pPr>
    </w:p>
    <w:p w14:paraId="011D139F" w14:textId="77777777" w:rsidR="00E75E57" w:rsidRPr="004B5EC1" w:rsidRDefault="00193DCA" w:rsidP="00260AA5">
      <w:pPr>
        <w:ind w:firstLine="593"/>
        <w:jc w:val="center"/>
        <w:rPr>
          <w:sz w:val="24"/>
          <w:szCs w:val="24"/>
        </w:rPr>
      </w:pPr>
      <w:r w:rsidRPr="004B5EC1">
        <w:rPr>
          <w:noProof/>
          <w:sz w:val="24"/>
          <w:szCs w:val="24"/>
        </w:rPr>
        <w:drawing>
          <wp:inline distT="0" distB="0" distL="0" distR="0" wp14:anchorId="1A557D00" wp14:editId="5CA91E93">
            <wp:extent cx="2963655" cy="217170"/>
            <wp:effectExtent l="0" t="0" r="0" b="0"/>
            <wp:docPr id="298095" name="Picture 298095"/>
            <wp:cNvGraphicFramePr/>
            <a:graphic xmlns:a="http://schemas.openxmlformats.org/drawingml/2006/main">
              <a:graphicData uri="http://schemas.openxmlformats.org/drawingml/2006/picture">
                <pic:pic xmlns:pic="http://schemas.openxmlformats.org/drawingml/2006/picture">
                  <pic:nvPicPr>
                    <pic:cNvPr id="298095" name="Picture 298095"/>
                    <pic:cNvPicPr/>
                  </pic:nvPicPr>
                  <pic:blipFill>
                    <a:blip r:embed="rId18"/>
                    <a:stretch>
                      <a:fillRect/>
                    </a:stretch>
                  </pic:blipFill>
                  <pic:spPr>
                    <a:xfrm>
                      <a:off x="0" y="0"/>
                      <a:ext cx="2963655" cy="217170"/>
                    </a:xfrm>
                    <a:prstGeom prst="rect">
                      <a:avLst/>
                    </a:prstGeom>
                  </pic:spPr>
                </pic:pic>
              </a:graphicData>
            </a:graphic>
          </wp:inline>
        </w:drawing>
      </w:r>
    </w:p>
    <w:p w14:paraId="44D22C51" w14:textId="77777777" w:rsidR="00260AA5" w:rsidRPr="004B5EC1" w:rsidRDefault="00260AA5" w:rsidP="00A85F96">
      <w:pPr>
        <w:ind w:firstLine="593"/>
        <w:rPr>
          <w:sz w:val="24"/>
          <w:szCs w:val="24"/>
        </w:rPr>
      </w:pPr>
    </w:p>
    <w:p w14:paraId="234A9FA8" w14:textId="77777777" w:rsidR="007829B6"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махнув рукою в повітрі через сади і побіг до мене, борючись із рукавами своєї сорочки, намагаючись стягнути її на спітніле м'язисте тіло. </w:t>
      </w:r>
    </w:p>
    <w:p w14:paraId="53867D4C" w14:textId="719CB14C" w:rsidR="00E75E57" w:rsidRPr="004B5EC1" w:rsidRDefault="00193DCA" w:rsidP="00A85F96">
      <w:pPr>
        <w:ind w:firstLine="593"/>
        <w:rPr>
          <w:sz w:val="24"/>
          <w:szCs w:val="24"/>
        </w:rPr>
      </w:pPr>
      <w:r w:rsidRPr="004B5EC1">
        <w:rPr>
          <w:sz w:val="24"/>
          <w:szCs w:val="24"/>
        </w:rPr>
        <w:t>"Як мило, що ти завітав до мене".</w:t>
      </w:r>
    </w:p>
    <w:p w14:paraId="6981B1D6" w14:textId="77777777" w:rsidR="00E75E57" w:rsidRPr="004B5EC1" w:rsidRDefault="00193DCA" w:rsidP="00A85F96">
      <w:pPr>
        <w:ind w:firstLine="593"/>
        <w:rPr>
          <w:sz w:val="24"/>
          <w:szCs w:val="24"/>
        </w:rPr>
      </w:pPr>
      <w:r w:rsidRPr="004B5EC1">
        <w:rPr>
          <w:sz w:val="24"/>
          <w:szCs w:val="24"/>
        </w:rPr>
        <w:t>"Де він?"</w:t>
      </w:r>
    </w:p>
    <w:p w14:paraId="2F905342" w14:textId="2C3B48E9" w:rsidR="00E75E57" w:rsidRPr="004B5EC1" w:rsidRDefault="00193DCA" w:rsidP="00A85F96">
      <w:pPr>
        <w:ind w:firstLine="593"/>
        <w:rPr>
          <w:sz w:val="24"/>
          <w:szCs w:val="24"/>
        </w:rPr>
      </w:pPr>
      <w:r w:rsidRPr="004B5EC1">
        <w:rPr>
          <w:sz w:val="24"/>
          <w:szCs w:val="24"/>
        </w:rPr>
        <w:t xml:space="preserve">Його посмішка зникла. "Могла б просто прикинутися, що скучила за мною, невістко. Дурень лагодить свої </w:t>
      </w:r>
      <w:r w:rsidR="007829B6" w:rsidRPr="004B5EC1">
        <w:rPr>
          <w:sz w:val="24"/>
          <w:szCs w:val="24"/>
        </w:rPr>
        <w:t>сади</w:t>
      </w:r>
      <w:r w:rsidRPr="004B5EC1">
        <w:rPr>
          <w:sz w:val="24"/>
          <w:szCs w:val="24"/>
        </w:rPr>
        <w:t>".</w:t>
      </w:r>
    </w:p>
    <w:p w14:paraId="4ED6CFC3" w14:textId="77777777" w:rsidR="00E75E57" w:rsidRPr="004B5EC1" w:rsidRDefault="00193DCA" w:rsidP="00A85F96">
      <w:pPr>
        <w:ind w:firstLine="593"/>
        <w:rPr>
          <w:sz w:val="24"/>
          <w:szCs w:val="24"/>
        </w:rPr>
      </w:pPr>
      <w:r w:rsidRPr="004B5EC1">
        <w:rPr>
          <w:sz w:val="24"/>
          <w:szCs w:val="24"/>
        </w:rPr>
        <w:t xml:space="preserve">Атлас тримав у руках великі ножиці і пітнів над відром, намагаючись зловити купу гілок, що розрослися на верхівці високого куща. </w:t>
      </w:r>
      <w:proofErr w:type="spellStart"/>
      <w:r w:rsidRPr="004B5EC1">
        <w:rPr>
          <w:sz w:val="24"/>
          <w:szCs w:val="24"/>
        </w:rPr>
        <w:t>Кіліана</w:t>
      </w:r>
      <w:proofErr w:type="spellEnd"/>
      <w:r w:rsidRPr="004B5EC1">
        <w:rPr>
          <w:sz w:val="24"/>
          <w:szCs w:val="24"/>
        </w:rPr>
        <w:t xml:space="preserve">, однак, ніде не було видно. Невже він залишив бідолашного </w:t>
      </w:r>
      <w:proofErr w:type="spellStart"/>
      <w:r w:rsidRPr="004B5EC1">
        <w:rPr>
          <w:sz w:val="24"/>
          <w:szCs w:val="24"/>
        </w:rPr>
        <w:t>Атласа</w:t>
      </w:r>
      <w:proofErr w:type="spellEnd"/>
      <w:r w:rsidRPr="004B5EC1">
        <w:rPr>
          <w:sz w:val="24"/>
          <w:szCs w:val="24"/>
        </w:rPr>
        <w:t xml:space="preserve"> виконувати свою роботу?</w:t>
      </w:r>
    </w:p>
    <w:p w14:paraId="21ED3BF1" w14:textId="755B57BF" w:rsidR="00E75E57" w:rsidRPr="004B5EC1" w:rsidRDefault="00193DCA" w:rsidP="00A85F96">
      <w:pPr>
        <w:ind w:firstLine="593"/>
        <w:rPr>
          <w:sz w:val="24"/>
          <w:szCs w:val="24"/>
        </w:rPr>
      </w:pPr>
      <w:r w:rsidRPr="004B5EC1">
        <w:rPr>
          <w:sz w:val="24"/>
          <w:szCs w:val="24"/>
        </w:rPr>
        <w:t xml:space="preserve">"Обидва з'єднані до стегна", - сказав я, помітивши, що хлопчик бореться від спеки і </w:t>
      </w:r>
      <w:r w:rsidR="007829B6" w:rsidRPr="004B5EC1">
        <w:rPr>
          <w:sz w:val="24"/>
          <w:szCs w:val="24"/>
        </w:rPr>
        <w:t>праці</w:t>
      </w:r>
      <w:r w:rsidRPr="004B5EC1">
        <w:rPr>
          <w:sz w:val="24"/>
          <w:szCs w:val="24"/>
        </w:rPr>
        <w:t>.</w:t>
      </w:r>
    </w:p>
    <w:p w14:paraId="252146B2" w14:textId="77777777" w:rsidR="00E75E57" w:rsidRPr="004B5EC1" w:rsidRDefault="00193DCA" w:rsidP="00A85F96">
      <w:pPr>
        <w:ind w:firstLine="593"/>
        <w:rPr>
          <w:sz w:val="24"/>
          <w:szCs w:val="24"/>
        </w:rPr>
      </w:pPr>
      <w:r w:rsidRPr="004B5EC1">
        <w:rPr>
          <w:sz w:val="24"/>
          <w:szCs w:val="24"/>
        </w:rPr>
        <w:t>"Кіл знайшов його."</w:t>
      </w:r>
    </w:p>
    <w:p w14:paraId="08A1F2B5" w14:textId="77777777" w:rsidR="00E75E57" w:rsidRPr="004B5EC1" w:rsidRDefault="00193DCA" w:rsidP="00A85F96">
      <w:pPr>
        <w:ind w:firstLine="593"/>
        <w:rPr>
          <w:sz w:val="24"/>
          <w:szCs w:val="24"/>
        </w:rPr>
      </w:pPr>
      <w:r w:rsidRPr="004B5EC1">
        <w:rPr>
          <w:sz w:val="24"/>
          <w:szCs w:val="24"/>
        </w:rPr>
        <w:t xml:space="preserve">"Що ти маєш на увазі </w:t>
      </w:r>
      <w:r w:rsidRPr="004B5EC1">
        <w:rPr>
          <w:iCs/>
          <w:sz w:val="24"/>
          <w:szCs w:val="24"/>
        </w:rPr>
        <w:t>під</w:t>
      </w:r>
      <w:r w:rsidRPr="004B5EC1">
        <w:rPr>
          <w:i/>
          <w:sz w:val="24"/>
          <w:szCs w:val="24"/>
        </w:rPr>
        <w:t xml:space="preserve"> </w:t>
      </w:r>
      <w:r w:rsidRPr="004B5EC1">
        <w:rPr>
          <w:sz w:val="24"/>
          <w:szCs w:val="24"/>
        </w:rPr>
        <w:t>"</w:t>
      </w:r>
      <w:r w:rsidRPr="004B5EC1">
        <w:rPr>
          <w:i/>
          <w:sz w:val="24"/>
          <w:szCs w:val="24"/>
        </w:rPr>
        <w:t>знайшов</w:t>
      </w:r>
      <w:r w:rsidRPr="004B5EC1">
        <w:rPr>
          <w:sz w:val="24"/>
          <w:szCs w:val="24"/>
        </w:rPr>
        <w:t>"?"</w:t>
      </w:r>
    </w:p>
    <w:p w14:paraId="47E8CDA4" w14:textId="3499F3D8" w:rsidR="00E75E57" w:rsidRPr="004B5EC1" w:rsidRDefault="00193DCA" w:rsidP="00A85F96">
      <w:pPr>
        <w:ind w:firstLine="593"/>
        <w:rPr>
          <w:sz w:val="24"/>
          <w:szCs w:val="24"/>
        </w:rPr>
      </w:pPr>
      <w:r w:rsidRPr="004B5EC1">
        <w:rPr>
          <w:sz w:val="24"/>
          <w:szCs w:val="24"/>
        </w:rPr>
        <w:t xml:space="preserve">"Під час подорожі до </w:t>
      </w:r>
      <w:proofErr w:type="spellStart"/>
      <w:r w:rsidRPr="004B5EC1">
        <w:rPr>
          <w:sz w:val="24"/>
          <w:szCs w:val="24"/>
        </w:rPr>
        <w:t>Сідри</w:t>
      </w:r>
      <w:proofErr w:type="spellEnd"/>
      <w:r w:rsidRPr="004B5EC1">
        <w:rPr>
          <w:sz w:val="24"/>
          <w:szCs w:val="24"/>
        </w:rPr>
        <w:t xml:space="preserve">. Після того, як ми відпочили в таверні, щоб поїсти перед поверненням до </w:t>
      </w:r>
      <w:proofErr w:type="spellStart"/>
      <w:r w:rsidRPr="004B5EC1">
        <w:rPr>
          <w:sz w:val="24"/>
          <w:szCs w:val="24"/>
        </w:rPr>
        <w:t>Амаріса</w:t>
      </w:r>
      <w:proofErr w:type="spellEnd"/>
      <w:r w:rsidRPr="004B5EC1">
        <w:rPr>
          <w:sz w:val="24"/>
          <w:szCs w:val="24"/>
        </w:rPr>
        <w:t xml:space="preserve">, ми почули, як за сміттєвим баком плаче маленька дитина. Йому ледве виповнилося п'ять років, він був одягнений у великий </w:t>
      </w:r>
      <w:proofErr w:type="spellStart"/>
      <w:r w:rsidRPr="004B5EC1">
        <w:rPr>
          <w:sz w:val="24"/>
          <w:szCs w:val="24"/>
        </w:rPr>
        <w:t>підгузник</w:t>
      </w:r>
      <w:proofErr w:type="spellEnd"/>
      <w:r w:rsidRPr="004B5EC1">
        <w:rPr>
          <w:sz w:val="24"/>
          <w:szCs w:val="24"/>
        </w:rPr>
        <w:t xml:space="preserve"> і весь у бруді, їв недоїдений буханець, в якому було більше бруду, ніж хліба. Мій брат відмовився залишити його. Він також відмовлявся дозволити комусь піклуватися про нього. Нещодавно Атлас спав у кімнаті біля його </w:t>
      </w:r>
      <w:r w:rsidR="007829B6" w:rsidRPr="004B5EC1">
        <w:rPr>
          <w:sz w:val="24"/>
          <w:szCs w:val="24"/>
        </w:rPr>
        <w:t>спальні</w:t>
      </w:r>
      <w:r w:rsidRPr="004B5EC1">
        <w:rPr>
          <w:sz w:val="24"/>
          <w:szCs w:val="24"/>
        </w:rPr>
        <w:t xml:space="preserve">. Їв з ним і всюди ходив за ним: на збори, випробування на </w:t>
      </w:r>
      <w:r w:rsidR="007829B6" w:rsidRPr="004B5EC1">
        <w:rPr>
          <w:sz w:val="24"/>
          <w:szCs w:val="24"/>
        </w:rPr>
        <w:t>Високому Мурі</w:t>
      </w:r>
      <w:r w:rsidRPr="004B5EC1">
        <w:rPr>
          <w:sz w:val="24"/>
          <w:szCs w:val="24"/>
        </w:rPr>
        <w:t xml:space="preserve"> і навіть на патрулювання в морі". </w:t>
      </w:r>
      <w:proofErr w:type="spellStart"/>
      <w:r w:rsidRPr="004B5EC1">
        <w:rPr>
          <w:sz w:val="24"/>
          <w:szCs w:val="24"/>
        </w:rPr>
        <w:t>Мал</w:t>
      </w:r>
      <w:proofErr w:type="spellEnd"/>
      <w:r w:rsidRPr="004B5EC1">
        <w:rPr>
          <w:sz w:val="24"/>
          <w:szCs w:val="24"/>
        </w:rPr>
        <w:t xml:space="preserve"> засміявся. "Він навіть деякий час називав </w:t>
      </w:r>
      <w:proofErr w:type="spellStart"/>
      <w:r w:rsidRPr="004B5EC1">
        <w:rPr>
          <w:sz w:val="24"/>
          <w:szCs w:val="24"/>
        </w:rPr>
        <w:t>Кіла</w:t>
      </w:r>
      <w:proofErr w:type="spellEnd"/>
      <w:r w:rsidRPr="004B5EC1">
        <w:rPr>
          <w:sz w:val="24"/>
          <w:szCs w:val="24"/>
        </w:rPr>
        <w:t xml:space="preserve"> </w:t>
      </w:r>
      <w:r w:rsidRPr="004B5EC1">
        <w:rPr>
          <w:i/>
          <w:sz w:val="24"/>
          <w:szCs w:val="24"/>
        </w:rPr>
        <w:t>татом</w:t>
      </w:r>
      <w:r w:rsidRPr="004B5EC1">
        <w:rPr>
          <w:sz w:val="24"/>
          <w:szCs w:val="24"/>
        </w:rPr>
        <w:t>. Найсмішніше було те, що Кіл йому це дозволяв".</w:t>
      </w:r>
    </w:p>
    <w:p w14:paraId="281469BB" w14:textId="77777777" w:rsidR="007829B6" w:rsidRPr="004B5EC1" w:rsidRDefault="00193DCA" w:rsidP="007829B6">
      <w:pPr>
        <w:ind w:firstLine="593"/>
        <w:rPr>
          <w:sz w:val="24"/>
          <w:szCs w:val="24"/>
        </w:rPr>
      </w:pPr>
      <w:r w:rsidRPr="004B5EC1">
        <w:rPr>
          <w:sz w:val="24"/>
          <w:szCs w:val="24"/>
        </w:rPr>
        <w:lastRenderedPageBreak/>
        <w:t>Як мало я про нього знала.</w:t>
      </w:r>
    </w:p>
    <w:p w14:paraId="4B874541" w14:textId="4C150A44" w:rsidR="00E75E57" w:rsidRPr="004B5EC1" w:rsidRDefault="00193DCA" w:rsidP="007829B6">
      <w:pPr>
        <w:ind w:firstLine="593"/>
        <w:rPr>
          <w:sz w:val="24"/>
          <w:szCs w:val="24"/>
        </w:rPr>
      </w:pPr>
      <w:r w:rsidRPr="004B5EC1">
        <w:rPr>
          <w:sz w:val="24"/>
          <w:szCs w:val="24"/>
        </w:rPr>
        <w:t>Атлас вибрав цей момент, щоб обернутися і помахати нам кістлявою рукою, і я раптом побачи</w:t>
      </w:r>
      <w:r w:rsidR="007829B6" w:rsidRPr="004B5EC1">
        <w:rPr>
          <w:sz w:val="24"/>
          <w:szCs w:val="24"/>
        </w:rPr>
        <w:t>ла</w:t>
      </w:r>
      <w:r w:rsidRPr="004B5EC1">
        <w:rPr>
          <w:sz w:val="24"/>
          <w:szCs w:val="24"/>
        </w:rPr>
        <w:t xml:space="preserve"> ще одну людську істоту... чарівну?</w:t>
      </w:r>
    </w:p>
    <w:p w14:paraId="1B32BE8E" w14:textId="77777777" w:rsidR="007829B6"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підійшов до молодого священика і закинув руку йому на плечі, і постава хлопця потонула в набагато більшій і вищій поставі. </w:t>
      </w:r>
    </w:p>
    <w:p w14:paraId="71F1C6AC" w14:textId="5D487732" w:rsidR="00E75E57" w:rsidRPr="004B5EC1" w:rsidRDefault="00193DCA" w:rsidP="007829B6">
      <w:pPr>
        <w:ind w:firstLine="593"/>
        <w:rPr>
          <w:sz w:val="24"/>
          <w:szCs w:val="24"/>
        </w:rPr>
      </w:pPr>
      <w:r w:rsidRPr="004B5EC1">
        <w:rPr>
          <w:sz w:val="24"/>
          <w:szCs w:val="24"/>
        </w:rPr>
        <w:t>"Як поживає юний Атлас? І де твій батько?" Я трохи посміхну</w:t>
      </w:r>
      <w:r w:rsidR="007829B6" w:rsidRPr="004B5EC1">
        <w:rPr>
          <w:sz w:val="24"/>
          <w:szCs w:val="24"/>
        </w:rPr>
        <w:t>ла</w:t>
      </w:r>
      <w:r w:rsidRPr="004B5EC1">
        <w:rPr>
          <w:sz w:val="24"/>
          <w:szCs w:val="24"/>
        </w:rPr>
        <w:t xml:space="preserve">ся, але Атлас почервонів. "Не починай знову". </w:t>
      </w:r>
      <w:proofErr w:type="spellStart"/>
      <w:r w:rsidRPr="004B5EC1">
        <w:rPr>
          <w:sz w:val="24"/>
          <w:szCs w:val="24"/>
        </w:rPr>
        <w:t>Мал</w:t>
      </w:r>
      <w:proofErr w:type="spellEnd"/>
      <w:r w:rsidRPr="004B5EC1">
        <w:rPr>
          <w:sz w:val="24"/>
          <w:szCs w:val="24"/>
        </w:rPr>
        <w:t xml:space="preserve"> ущипнув його за щоку. "Чому? По-моєму, це мило."</w:t>
      </w:r>
    </w:p>
    <w:p w14:paraId="635FB522" w14:textId="77777777" w:rsidR="00E75E57" w:rsidRPr="004B5EC1" w:rsidRDefault="00193DCA" w:rsidP="00A85F96">
      <w:pPr>
        <w:ind w:firstLine="593"/>
        <w:rPr>
          <w:sz w:val="24"/>
          <w:szCs w:val="24"/>
        </w:rPr>
      </w:pPr>
      <w:r w:rsidRPr="004B5EC1">
        <w:rPr>
          <w:sz w:val="24"/>
          <w:szCs w:val="24"/>
        </w:rPr>
        <w:t>"Мені соромно", - сказав Атлас, намагаючись вирватися з рук Мала.</w:t>
      </w:r>
    </w:p>
    <w:p w14:paraId="69B4D4E8" w14:textId="77777777" w:rsidR="00E75E57" w:rsidRPr="004B5EC1" w:rsidRDefault="00193DCA" w:rsidP="00A85F96">
      <w:pPr>
        <w:ind w:firstLine="593"/>
        <w:rPr>
          <w:sz w:val="24"/>
          <w:szCs w:val="24"/>
        </w:rPr>
      </w:pPr>
      <w:r w:rsidRPr="004B5EC1">
        <w:rPr>
          <w:sz w:val="24"/>
          <w:szCs w:val="24"/>
        </w:rPr>
        <w:t xml:space="preserve">"Якщо Кіл - твій батько, то я тоді твоя мати?" запитала я, сідаючи на лавку, обличчям до кущів білих троянд, що </w:t>
      </w:r>
      <w:proofErr w:type="spellStart"/>
      <w:r w:rsidRPr="004B5EC1">
        <w:rPr>
          <w:sz w:val="24"/>
          <w:szCs w:val="24"/>
        </w:rPr>
        <w:t>пахли</w:t>
      </w:r>
      <w:proofErr w:type="spellEnd"/>
      <w:r w:rsidRPr="004B5EC1">
        <w:rPr>
          <w:sz w:val="24"/>
          <w:szCs w:val="24"/>
        </w:rPr>
        <w:t xml:space="preserve"> медом.</w:t>
      </w:r>
    </w:p>
    <w:p w14:paraId="5958B646" w14:textId="77777777" w:rsidR="00E75E57" w:rsidRPr="004B5EC1" w:rsidRDefault="00193DCA" w:rsidP="00A85F96">
      <w:pPr>
        <w:ind w:firstLine="593"/>
        <w:rPr>
          <w:sz w:val="24"/>
          <w:szCs w:val="24"/>
        </w:rPr>
      </w:pPr>
      <w:r w:rsidRPr="004B5EC1">
        <w:rPr>
          <w:sz w:val="24"/>
          <w:szCs w:val="24"/>
        </w:rPr>
        <w:t>Атлас став багряним до кінчиків волосся.</w:t>
      </w:r>
    </w:p>
    <w:p w14:paraId="0617D76F" w14:textId="77777777" w:rsidR="007829B6" w:rsidRPr="004B5EC1" w:rsidRDefault="00193DCA" w:rsidP="00A85F96">
      <w:pPr>
        <w:ind w:firstLine="593"/>
        <w:rPr>
          <w:sz w:val="24"/>
          <w:szCs w:val="24"/>
        </w:rPr>
      </w:pPr>
      <w:r w:rsidRPr="004B5EC1">
        <w:rPr>
          <w:sz w:val="24"/>
          <w:szCs w:val="24"/>
        </w:rPr>
        <w:t xml:space="preserve">"Досить, хулігани", - сказав </w:t>
      </w:r>
      <w:proofErr w:type="spellStart"/>
      <w:r w:rsidRPr="004B5EC1">
        <w:rPr>
          <w:sz w:val="24"/>
          <w:szCs w:val="24"/>
        </w:rPr>
        <w:t>Кіліан</w:t>
      </w:r>
      <w:proofErr w:type="spellEnd"/>
      <w:r w:rsidRPr="004B5EC1">
        <w:rPr>
          <w:sz w:val="24"/>
          <w:szCs w:val="24"/>
        </w:rPr>
        <w:t xml:space="preserve">, виходячи з-за стіни лабіринту, тримаючи на плечі великий мішок </w:t>
      </w:r>
      <w:r w:rsidR="007829B6" w:rsidRPr="004B5EC1">
        <w:rPr>
          <w:sz w:val="24"/>
          <w:szCs w:val="24"/>
        </w:rPr>
        <w:t>і</w:t>
      </w:r>
      <w:r w:rsidRPr="004B5EC1">
        <w:rPr>
          <w:sz w:val="24"/>
          <w:szCs w:val="24"/>
        </w:rPr>
        <w:t xml:space="preserve">з землею, перш ніж кинути його на землю. Він був брудний, замурзаний, спітнілий, скуйовджений, і, боги мені </w:t>
      </w:r>
      <w:proofErr w:type="spellStart"/>
      <w:r w:rsidRPr="004B5EC1">
        <w:rPr>
          <w:sz w:val="24"/>
          <w:szCs w:val="24"/>
        </w:rPr>
        <w:t>поможи</w:t>
      </w:r>
      <w:proofErr w:type="spellEnd"/>
      <w:r w:rsidRPr="004B5EC1">
        <w:rPr>
          <w:sz w:val="24"/>
          <w:szCs w:val="24"/>
        </w:rPr>
        <w:t>, він був ласощами, які я хоті</w:t>
      </w:r>
      <w:r w:rsidR="007829B6" w:rsidRPr="004B5EC1">
        <w:rPr>
          <w:sz w:val="24"/>
          <w:szCs w:val="24"/>
        </w:rPr>
        <w:t>ла</w:t>
      </w:r>
      <w:r w:rsidRPr="004B5EC1">
        <w:rPr>
          <w:sz w:val="24"/>
          <w:szCs w:val="24"/>
        </w:rPr>
        <w:t xml:space="preserve"> з'їсти. Він розпушив Атласу волосся. </w:t>
      </w:r>
    </w:p>
    <w:p w14:paraId="3B558E25" w14:textId="6F46B197" w:rsidR="00E75E57" w:rsidRPr="004B5EC1" w:rsidRDefault="00193DCA" w:rsidP="00A85F96">
      <w:pPr>
        <w:ind w:firstLine="593"/>
        <w:rPr>
          <w:sz w:val="24"/>
          <w:szCs w:val="24"/>
        </w:rPr>
      </w:pPr>
      <w:r w:rsidRPr="004B5EC1">
        <w:rPr>
          <w:sz w:val="24"/>
          <w:szCs w:val="24"/>
        </w:rPr>
        <w:t>"З тобою все гаразд, синку?"</w:t>
      </w:r>
    </w:p>
    <w:p w14:paraId="5C3AFECD" w14:textId="77777777"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Малом</w:t>
      </w:r>
      <w:proofErr w:type="spellEnd"/>
      <w:r w:rsidRPr="004B5EC1">
        <w:rPr>
          <w:sz w:val="24"/>
          <w:szCs w:val="24"/>
        </w:rPr>
        <w:t xml:space="preserve"> сміялися до болю в животі, а </w:t>
      </w:r>
      <w:proofErr w:type="spellStart"/>
      <w:r w:rsidRPr="004B5EC1">
        <w:rPr>
          <w:sz w:val="24"/>
          <w:szCs w:val="24"/>
        </w:rPr>
        <w:t>Кіліан</w:t>
      </w:r>
      <w:proofErr w:type="spellEnd"/>
      <w:r w:rsidRPr="004B5EC1">
        <w:rPr>
          <w:sz w:val="24"/>
          <w:szCs w:val="24"/>
        </w:rPr>
        <w:t xml:space="preserve"> теж показав нам свою ідеальну посмішку.</w:t>
      </w:r>
    </w:p>
    <w:p w14:paraId="5E4DE4C0" w14:textId="77777777" w:rsidR="00E75E57" w:rsidRPr="004B5EC1" w:rsidRDefault="00193DCA" w:rsidP="00A85F96">
      <w:pPr>
        <w:ind w:firstLine="593"/>
        <w:rPr>
          <w:sz w:val="24"/>
          <w:szCs w:val="24"/>
        </w:rPr>
      </w:pPr>
      <w:r w:rsidRPr="004B5EC1">
        <w:rPr>
          <w:sz w:val="24"/>
          <w:szCs w:val="24"/>
        </w:rPr>
        <w:t>Роздратований і збентежений, Атлас підняв ножиці і побіг далі в сад.</w:t>
      </w:r>
    </w:p>
    <w:p w14:paraId="6D4D7144" w14:textId="77777777" w:rsidR="00E75E57" w:rsidRPr="004B5EC1" w:rsidRDefault="00193DCA" w:rsidP="00A85F96">
      <w:pPr>
        <w:ind w:firstLine="593"/>
        <w:rPr>
          <w:sz w:val="24"/>
          <w:szCs w:val="24"/>
        </w:rPr>
      </w:pPr>
      <w:r w:rsidRPr="004B5EC1">
        <w:rPr>
          <w:sz w:val="24"/>
          <w:szCs w:val="24"/>
        </w:rPr>
        <w:t xml:space="preserve">"Ось так ми тепер будемо жити?" запитав </w:t>
      </w:r>
      <w:proofErr w:type="spellStart"/>
      <w:r w:rsidRPr="004B5EC1">
        <w:rPr>
          <w:sz w:val="24"/>
          <w:szCs w:val="24"/>
        </w:rPr>
        <w:t>Кіліан</w:t>
      </w:r>
      <w:proofErr w:type="spellEnd"/>
      <w:r w:rsidRPr="004B5EC1">
        <w:rPr>
          <w:sz w:val="24"/>
          <w:szCs w:val="24"/>
        </w:rPr>
        <w:t>, знімаючи садівничі рукавички. "Знущатимемося над дітьми".</w:t>
      </w:r>
    </w:p>
    <w:p w14:paraId="4EFF1D89" w14:textId="77777777" w:rsidR="00E75E57" w:rsidRPr="004B5EC1" w:rsidRDefault="00193DCA" w:rsidP="00A85F96">
      <w:pPr>
        <w:ind w:firstLine="593"/>
        <w:rPr>
          <w:sz w:val="24"/>
          <w:szCs w:val="24"/>
        </w:rPr>
      </w:pPr>
      <w:r w:rsidRPr="004B5EC1">
        <w:rPr>
          <w:sz w:val="24"/>
          <w:szCs w:val="24"/>
        </w:rPr>
        <w:t>"Я не дитина", - прокричав Атлас здалеку.</w:t>
      </w:r>
    </w:p>
    <w:p w14:paraId="1D93F0B6" w14:textId="77777777" w:rsidR="007829B6" w:rsidRPr="004B5EC1" w:rsidRDefault="00193DCA" w:rsidP="007829B6">
      <w:pPr>
        <w:ind w:firstLine="593"/>
        <w:rPr>
          <w:sz w:val="24"/>
          <w:szCs w:val="24"/>
        </w:rPr>
      </w:pPr>
      <w:proofErr w:type="spellStart"/>
      <w:r w:rsidRPr="004B5EC1">
        <w:rPr>
          <w:sz w:val="24"/>
          <w:szCs w:val="24"/>
        </w:rPr>
        <w:t>Кіліан</w:t>
      </w:r>
      <w:proofErr w:type="spellEnd"/>
      <w:r w:rsidRPr="004B5EC1">
        <w:rPr>
          <w:sz w:val="24"/>
          <w:szCs w:val="24"/>
        </w:rPr>
        <w:t xml:space="preserve"> кивнув йому з легкою усмішкою на обличчі. "Перепрошую, я мав на увазі дорослих хлопців". Коли він повернувся до нас, то довго дивився на мене. У мене по спині пробігли мурашки від того, як він з насолодою пробігся поглядом по моєму тілу. "Як гарно. Це для того, щоб я злетів?"</w:t>
      </w:r>
    </w:p>
    <w:p w14:paraId="0D3DC36E" w14:textId="5A0B83E0" w:rsidR="00E75E57" w:rsidRPr="004B5EC1" w:rsidRDefault="00193DCA" w:rsidP="00A94760">
      <w:pPr>
        <w:ind w:firstLine="593"/>
        <w:rPr>
          <w:sz w:val="24"/>
          <w:szCs w:val="24"/>
        </w:rPr>
      </w:pPr>
      <w:r w:rsidRPr="004B5EC1">
        <w:rPr>
          <w:sz w:val="24"/>
          <w:szCs w:val="24"/>
        </w:rPr>
        <w:t xml:space="preserve">Раптом стало дуже тепло. Занадто тепло. Особливо між ногами. Я провела надто багато ночей далеко від нього, намагаючись розібратися з </w:t>
      </w:r>
      <w:proofErr w:type="spellStart"/>
      <w:r w:rsidR="00A94760" w:rsidRPr="004B5EC1">
        <w:rPr>
          <w:sz w:val="24"/>
          <w:szCs w:val="24"/>
        </w:rPr>
        <w:t>а</w:t>
      </w:r>
      <w:r w:rsidRPr="004B5EC1">
        <w:rPr>
          <w:sz w:val="24"/>
          <w:szCs w:val="24"/>
        </w:rPr>
        <w:t>сйордцями</w:t>
      </w:r>
      <w:proofErr w:type="spellEnd"/>
      <w:r w:rsidRPr="004B5EC1">
        <w:rPr>
          <w:sz w:val="24"/>
          <w:szCs w:val="24"/>
        </w:rPr>
        <w:t xml:space="preserve"> в </w:t>
      </w:r>
      <w:proofErr w:type="spellStart"/>
      <w:r w:rsidRPr="004B5EC1">
        <w:rPr>
          <w:sz w:val="24"/>
          <w:szCs w:val="24"/>
        </w:rPr>
        <w:t>Мирдурі</w:t>
      </w:r>
      <w:proofErr w:type="spellEnd"/>
      <w:r w:rsidRPr="004B5EC1">
        <w:rPr>
          <w:sz w:val="24"/>
          <w:szCs w:val="24"/>
        </w:rPr>
        <w:t>. "Цього разу бажано за ґудзики. Це одна з моїх найкращих суконь."</w:t>
      </w:r>
    </w:p>
    <w:p w14:paraId="4DDFB1CD" w14:textId="77777777" w:rsidR="00A94760"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сплеснув у долоні й кинув на нас обох роздратований погляд.</w:t>
      </w:r>
    </w:p>
    <w:p w14:paraId="157F11FB" w14:textId="22AD1542" w:rsidR="00E75E57" w:rsidRPr="004B5EC1" w:rsidRDefault="00193DCA" w:rsidP="00A85F96">
      <w:pPr>
        <w:ind w:firstLine="593"/>
        <w:rPr>
          <w:sz w:val="24"/>
          <w:szCs w:val="24"/>
        </w:rPr>
      </w:pPr>
      <w:r w:rsidRPr="004B5EC1">
        <w:rPr>
          <w:sz w:val="24"/>
          <w:szCs w:val="24"/>
        </w:rPr>
        <w:t xml:space="preserve"> "Сигнал для мене, щоб я випарувався з цього </w:t>
      </w:r>
      <w:r w:rsidR="00A94760" w:rsidRPr="004B5EC1">
        <w:rPr>
          <w:sz w:val="24"/>
          <w:szCs w:val="24"/>
        </w:rPr>
        <w:t>королівства</w:t>
      </w:r>
      <w:r w:rsidRPr="004B5EC1">
        <w:rPr>
          <w:sz w:val="24"/>
          <w:szCs w:val="24"/>
        </w:rPr>
        <w:t>". І він зник в одну мить.</w:t>
      </w:r>
    </w:p>
    <w:p w14:paraId="7EA717D2" w14:textId="77777777" w:rsidR="00A94760"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став переді мною на коліна, поклав руки з обох боків, а потім нахилився і поцілував мене прямо в груди, між грудей. </w:t>
      </w:r>
    </w:p>
    <w:p w14:paraId="46E17471" w14:textId="65155692" w:rsidR="00E75E57" w:rsidRPr="004B5EC1" w:rsidRDefault="00193DCA" w:rsidP="00A85F96">
      <w:pPr>
        <w:ind w:firstLine="593"/>
        <w:rPr>
          <w:sz w:val="24"/>
          <w:szCs w:val="24"/>
        </w:rPr>
      </w:pPr>
      <w:r w:rsidRPr="004B5EC1">
        <w:rPr>
          <w:sz w:val="24"/>
          <w:szCs w:val="24"/>
        </w:rPr>
        <w:t>"Я зроблю для тебе тисячу".</w:t>
      </w:r>
    </w:p>
    <w:p w14:paraId="523CFDF9" w14:textId="77777777" w:rsidR="00E75E57" w:rsidRPr="004B5EC1" w:rsidRDefault="00193DCA" w:rsidP="00A85F96">
      <w:pPr>
        <w:ind w:firstLine="593"/>
        <w:rPr>
          <w:sz w:val="24"/>
          <w:szCs w:val="24"/>
        </w:rPr>
      </w:pPr>
      <w:r w:rsidRPr="004B5EC1">
        <w:rPr>
          <w:sz w:val="24"/>
          <w:szCs w:val="24"/>
        </w:rPr>
        <w:t>"Останнього разу, коли я дозволила тобі себе одягнути, у мене мало не стався інсульт. Ні, дякую."</w:t>
      </w:r>
    </w:p>
    <w:p w14:paraId="08E81B04" w14:textId="77777777" w:rsidR="00E75E57" w:rsidRPr="004B5EC1" w:rsidRDefault="00193DCA" w:rsidP="00A85F96">
      <w:pPr>
        <w:ind w:firstLine="593"/>
        <w:rPr>
          <w:sz w:val="24"/>
          <w:szCs w:val="24"/>
        </w:rPr>
      </w:pPr>
      <w:r w:rsidRPr="004B5EC1">
        <w:rPr>
          <w:sz w:val="24"/>
          <w:szCs w:val="24"/>
        </w:rPr>
        <w:lastRenderedPageBreak/>
        <w:t xml:space="preserve">Він хихикнув, і цей звук якось заспокоїв мене. Вусик густого чорного туману матеріалізувався з повітря, повзучи по його тілу, а потім по моєму. Лизання магії по моїй шкірі було теплим, майже таким же теплим, як його руки, коли він провів по моїй щоці, щоб заправити пасмо волосся за вухо. Це все ще викликало у мене непритомність, але мені ставало краще, і я не боялася цього. Я знала, чому він часто дозволяв маленьким частинкам його затримуватися навколо нас - щоб мені було </w:t>
      </w:r>
      <w:proofErr w:type="spellStart"/>
      <w:r w:rsidRPr="004B5EC1">
        <w:rPr>
          <w:sz w:val="24"/>
          <w:szCs w:val="24"/>
        </w:rPr>
        <w:t>комфортно</w:t>
      </w:r>
      <w:proofErr w:type="spellEnd"/>
      <w:r w:rsidRPr="004B5EC1">
        <w:rPr>
          <w:sz w:val="24"/>
          <w:szCs w:val="24"/>
        </w:rPr>
        <w:t xml:space="preserve"> поруч з ним, щоб навчити мене не боятися його. Це працювало. "Чим завдячую задоволенню бачити тебе серед білого дня?"</w:t>
      </w:r>
    </w:p>
    <w:p w14:paraId="4B612EF6" w14:textId="77777777" w:rsidR="00E75E57" w:rsidRPr="004B5EC1" w:rsidRDefault="00193DCA" w:rsidP="00A85F96">
      <w:pPr>
        <w:ind w:firstLine="593"/>
        <w:rPr>
          <w:sz w:val="24"/>
          <w:szCs w:val="24"/>
        </w:rPr>
      </w:pPr>
      <w:r w:rsidRPr="004B5EC1">
        <w:rPr>
          <w:sz w:val="24"/>
          <w:szCs w:val="24"/>
        </w:rPr>
        <w:t>Я відкинула поділ сукні і скинула туфлю, провівши ногою по його товстій м'язистій нозі, перш ніж засунути її під сорочку. "Кілька причин".</w:t>
      </w:r>
    </w:p>
    <w:p w14:paraId="6A536A48" w14:textId="77777777" w:rsidR="00E75E57" w:rsidRPr="004B5EC1" w:rsidRDefault="00193DCA" w:rsidP="00A85F96">
      <w:pPr>
        <w:ind w:firstLine="593"/>
        <w:rPr>
          <w:sz w:val="24"/>
          <w:szCs w:val="24"/>
        </w:rPr>
      </w:pPr>
      <w:r w:rsidRPr="004B5EC1">
        <w:rPr>
          <w:sz w:val="24"/>
          <w:szCs w:val="24"/>
        </w:rPr>
        <w:t>Його брова піднялася, і він різко втягнув повітря, коли я опустила ногу на його промежину. "Небезпечні причини, враховуючи, що тобі потрібно відволікти мене, щоб переконати допомогти тобі".</w:t>
      </w:r>
    </w:p>
    <w:p w14:paraId="1D2140F9" w14:textId="77777777" w:rsidR="00E75E57" w:rsidRPr="004B5EC1" w:rsidRDefault="00193DCA" w:rsidP="00A85F96">
      <w:pPr>
        <w:ind w:firstLine="593"/>
        <w:rPr>
          <w:sz w:val="24"/>
          <w:szCs w:val="24"/>
        </w:rPr>
      </w:pPr>
      <w:r w:rsidRPr="004B5EC1">
        <w:rPr>
          <w:sz w:val="24"/>
          <w:szCs w:val="24"/>
        </w:rPr>
        <w:t>"Це спрацювало?"</w:t>
      </w:r>
    </w:p>
    <w:p w14:paraId="152E8DBB" w14:textId="67A44DA7" w:rsidR="00E75E57" w:rsidRPr="004B5EC1" w:rsidRDefault="00193DCA" w:rsidP="00A94760">
      <w:pPr>
        <w:ind w:firstLine="593"/>
        <w:rPr>
          <w:sz w:val="24"/>
          <w:szCs w:val="24"/>
        </w:rPr>
      </w:pPr>
      <w:r w:rsidRPr="004B5EC1">
        <w:rPr>
          <w:sz w:val="24"/>
          <w:szCs w:val="24"/>
        </w:rPr>
        <w:t>Він нахилився, залишаючи маленькі поцілунки на моїй нозі, а потім на ступні. "Я був у твоїй милості з того дня, коли ти вихопи</w:t>
      </w:r>
      <w:r w:rsidR="00A94760" w:rsidRPr="004B5EC1">
        <w:rPr>
          <w:sz w:val="24"/>
          <w:szCs w:val="24"/>
        </w:rPr>
        <w:t>ла</w:t>
      </w:r>
      <w:r w:rsidRPr="004B5EC1">
        <w:rPr>
          <w:sz w:val="24"/>
          <w:szCs w:val="24"/>
        </w:rPr>
        <w:t xml:space="preserve"> меч у</w:t>
      </w:r>
      <w:r w:rsidR="00A94760" w:rsidRPr="004B5EC1">
        <w:rPr>
          <w:sz w:val="24"/>
          <w:szCs w:val="24"/>
        </w:rPr>
        <w:t xml:space="preserve"> </w:t>
      </w:r>
      <w:r w:rsidRPr="004B5EC1">
        <w:rPr>
          <w:sz w:val="24"/>
          <w:szCs w:val="24"/>
        </w:rPr>
        <w:t>мене."</w:t>
      </w:r>
    </w:p>
    <w:p w14:paraId="4B0BD415" w14:textId="77777777" w:rsidR="00A94760" w:rsidRPr="004B5EC1" w:rsidRDefault="00193DCA" w:rsidP="00A85F96">
      <w:pPr>
        <w:ind w:firstLine="593"/>
        <w:rPr>
          <w:sz w:val="24"/>
          <w:szCs w:val="24"/>
        </w:rPr>
      </w:pPr>
      <w:r w:rsidRPr="004B5EC1">
        <w:rPr>
          <w:sz w:val="24"/>
          <w:szCs w:val="24"/>
        </w:rPr>
        <w:t>Моє обличчя було урочистим, але в глибині душі я посміха</w:t>
      </w:r>
      <w:r w:rsidR="00A94760" w:rsidRPr="004B5EC1">
        <w:rPr>
          <w:sz w:val="24"/>
          <w:szCs w:val="24"/>
        </w:rPr>
        <w:t>ла</w:t>
      </w:r>
      <w:r w:rsidRPr="004B5EC1">
        <w:rPr>
          <w:sz w:val="24"/>
          <w:szCs w:val="24"/>
        </w:rPr>
        <w:t xml:space="preserve">ся. </w:t>
      </w:r>
    </w:p>
    <w:p w14:paraId="35FFFA94" w14:textId="11D8F3C0"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 невже?"</w:t>
      </w:r>
    </w:p>
    <w:p w14:paraId="383CC9B8" w14:textId="77777777" w:rsidR="00E75E57" w:rsidRPr="004B5EC1" w:rsidRDefault="00193DCA" w:rsidP="00A85F96">
      <w:pPr>
        <w:ind w:firstLine="593"/>
        <w:rPr>
          <w:sz w:val="24"/>
          <w:szCs w:val="24"/>
        </w:rPr>
      </w:pPr>
      <w:r w:rsidRPr="004B5EC1">
        <w:rPr>
          <w:sz w:val="24"/>
          <w:szCs w:val="24"/>
        </w:rPr>
        <w:t>"Досить балачок". Він поставив мою ногу на землю, а потім підняв мене і перекинув через плече, як мішок із землею.</w:t>
      </w:r>
    </w:p>
    <w:p w14:paraId="0F137C67" w14:textId="77777777" w:rsidR="00E75E57" w:rsidRPr="004B5EC1" w:rsidRDefault="00193DCA" w:rsidP="00A85F96">
      <w:pPr>
        <w:ind w:firstLine="593"/>
        <w:rPr>
          <w:sz w:val="24"/>
          <w:szCs w:val="24"/>
        </w:rPr>
      </w:pPr>
      <w:r w:rsidRPr="004B5EC1">
        <w:rPr>
          <w:sz w:val="24"/>
          <w:szCs w:val="24"/>
        </w:rPr>
        <w:t>"Ти забруднив мене, ідіотський шматок адріатичної плоті", - кричала я, вимахуючи руками, як божевільна.</w:t>
      </w:r>
    </w:p>
    <w:p w14:paraId="799825C0" w14:textId="77777777" w:rsidR="00E75E57" w:rsidRPr="004B5EC1" w:rsidRDefault="00193DCA" w:rsidP="00A85F96">
      <w:pPr>
        <w:ind w:firstLine="593"/>
        <w:rPr>
          <w:sz w:val="24"/>
          <w:szCs w:val="24"/>
        </w:rPr>
      </w:pPr>
      <w:r w:rsidRPr="004B5EC1">
        <w:rPr>
          <w:sz w:val="24"/>
          <w:szCs w:val="24"/>
        </w:rPr>
        <w:t>Він шльопнув мене по сідницях, сильно. "Причина, щоб ти купалася зі мною."</w:t>
      </w:r>
    </w:p>
    <w:p w14:paraId="5CED28A4" w14:textId="77777777" w:rsidR="00E75E57" w:rsidRPr="004B5EC1" w:rsidRDefault="00193DCA" w:rsidP="00A85F96">
      <w:pPr>
        <w:ind w:firstLine="593"/>
        <w:rPr>
          <w:sz w:val="24"/>
          <w:szCs w:val="24"/>
        </w:rPr>
      </w:pPr>
      <w:r w:rsidRPr="004B5EC1">
        <w:rPr>
          <w:sz w:val="24"/>
          <w:szCs w:val="24"/>
        </w:rPr>
        <w:t xml:space="preserve">"Сестро!" Тора крикнула звідкись здалеку, і </w:t>
      </w:r>
      <w:proofErr w:type="spellStart"/>
      <w:r w:rsidRPr="004B5EC1">
        <w:rPr>
          <w:sz w:val="24"/>
          <w:szCs w:val="24"/>
        </w:rPr>
        <w:t>Кіліан</w:t>
      </w:r>
      <w:proofErr w:type="spellEnd"/>
      <w:r w:rsidRPr="004B5EC1">
        <w:rPr>
          <w:sz w:val="24"/>
          <w:szCs w:val="24"/>
        </w:rPr>
        <w:t xml:space="preserve"> зупинився, поки я підняла голову, щоб зрозуміти, звідки вона прийшла. "О, чому вона на твоєму плечі?"</w:t>
      </w:r>
    </w:p>
    <w:p w14:paraId="113CF904" w14:textId="2552B794"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поставив мене на землю. "Довга історія, </w:t>
      </w:r>
      <w:r w:rsidR="00A94760" w:rsidRPr="004B5EC1">
        <w:rPr>
          <w:sz w:val="24"/>
          <w:szCs w:val="24"/>
        </w:rPr>
        <w:t>маленька</w:t>
      </w:r>
      <w:r w:rsidRPr="004B5EC1">
        <w:rPr>
          <w:sz w:val="24"/>
          <w:szCs w:val="24"/>
        </w:rPr>
        <w:t>."</w:t>
      </w:r>
    </w:p>
    <w:p w14:paraId="6B29D555" w14:textId="4B433858" w:rsidR="00E75E57" w:rsidRPr="004B5EC1" w:rsidRDefault="00193DCA" w:rsidP="00A85F96">
      <w:pPr>
        <w:ind w:firstLine="593"/>
        <w:rPr>
          <w:sz w:val="24"/>
          <w:szCs w:val="24"/>
        </w:rPr>
      </w:pPr>
      <w:r w:rsidRPr="004B5EC1">
        <w:rPr>
          <w:sz w:val="24"/>
          <w:szCs w:val="24"/>
        </w:rPr>
        <w:t xml:space="preserve">Сестра насупилася і повільно моргнула. "Чому я для </w:t>
      </w:r>
      <w:r w:rsidR="00A94760" w:rsidRPr="004B5EC1">
        <w:rPr>
          <w:sz w:val="24"/>
          <w:szCs w:val="24"/>
        </w:rPr>
        <w:t>тебе та двох</w:t>
      </w:r>
      <w:r w:rsidRPr="004B5EC1">
        <w:rPr>
          <w:sz w:val="24"/>
          <w:szCs w:val="24"/>
        </w:rPr>
        <w:t xml:space="preserve"> братів, або молода, або маленька?"</w:t>
      </w:r>
    </w:p>
    <w:p w14:paraId="3EEA17A3" w14:textId="77777777" w:rsidR="00E75E57" w:rsidRPr="004B5EC1" w:rsidRDefault="00193DCA" w:rsidP="00A85F96">
      <w:pPr>
        <w:ind w:firstLine="593"/>
        <w:rPr>
          <w:sz w:val="24"/>
          <w:szCs w:val="24"/>
        </w:rPr>
      </w:pPr>
      <w:r w:rsidRPr="004B5EC1">
        <w:rPr>
          <w:sz w:val="24"/>
          <w:szCs w:val="24"/>
        </w:rPr>
        <w:t>"Моя дружина тут", - сказав він, показуючи на мене підборіддям. "Вона теж маленька."</w:t>
      </w:r>
    </w:p>
    <w:p w14:paraId="3599A880" w14:textId="77777777" w:rsidR="00E75E57" w:rsidRPr="004B5EC1" w:rsidRDefault="00193DCA" w:rsidP="00A85F96">
      <w:pPr>
        <w:ind w:firstLine="593"/>
        <w:rPr>
          <w:sz w:val="24"/>
          <w:szCs w:val="24"/>
        </w:rPr>
      </w:pPr>
      <w:r w:rsidRPr="004B5EC1">
        <w:rPr>
          <w:sz w:val="24"/>
          <w:szCs w:val="24"/>
        </w:rPr>
        <w:t>"Справедливо", - сказала моя сестра і розвела руками. "Ти сказала йому про те, куди ми завтра їдемо?"</w:t>
      </w:r>
    </w:p>
    <w:p w14:paraId="62E1F9A2"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повернувся до мене, піднявши брову. "Ми? А куди </w:t>
      </w:r>
      <w:r w:rsidRPr="004B5EC1">
        <w:rPr>
          <w:i/>
          <w:sz w:val="24"/>
          <w:szCs w:val="24"/>
        </w:rPr>
        <w:t xml:space="preserve">ми </w:t>
      </w:r>
      <w:r w:rsidRPr="004B5EC1">
        <w:rPr>
          <w:sz w:val="24"/>
          <w:szCs w:val="24"/>
        </w:rPr>
        <w:t>завтра поїдемо?"</w:t>
      </w:r>
    </w:p>
    <w:p w14:paraId="1232B277" w14:textId="7BB88EF4" w:rsidR="00E75E57" w:rsidRPr="004B5EC1" w:rsidRDefault="00193DCA" w:rsidP="00A85F96">
      <w:pPr>
        <w:ind w:firstLine="593"/>
        <w:rPr>
          <w:sz w:val="24"/>
          <w:szCs w:val="24"/>
        </w:rPr>
      </w:pPr>
      <w:r w:rsidRPr="004B5EC1">
        <w:rPr>
          <w:sz w:val="24"/>
          <w:szCs w:val="24"/>
        </w:rPr>
        <w:t>"Ні</w:t>
      </w:r>
      <w:r w:rsidR="00A94760" w:rsidRPr="004B5EC1">
        <w:rPr>
          <w:sz w:val="24"/>
          <w:szCs w:val="24"/>
        </w:rPr>
        <w:t>куди</w:t>
      </w:r>
      <w:r w:rsidRPr="004B5EC1">
        <w:rPr>
          <w:sz w:val="24"/>
          <w:szCs w:val="24"/>
        </w:rPr>
        <w:t xml:space="preserve">", - відповів я. "Прямо посеред нікуди. Прямо посеред Порожнього моря, де п'ятнадцять кораблів неблагословенного народу повертаються до </w:t>
      </w:r>
      <w:proofErr w:type="spellStart"/>
      <w:r w:rsidRPr="004B5EC1">
        <w:rPr>
          <w:sz w:val="24"/>
          <w:szCs w:val="24"/>
        </w:rPr>
        <w:t>Комнхолу</w:t>
      </w:r>
      <w:proofErr w:type="spellEnd"/>
      <w:r w:rsidRPr="004B5EC1">
        <w:rPr>
          <w:sz w:val="24"/>
          <w:szCs w:val="24"/>
        </w:rPr>
        <w:t>".</w:t>
      </w:r>
    </w:p>
    <w:p w14:paraId="3DF54750" w14:textId="77777777" w:rsidR="00E75E57" w:rsidRPr="004B5EC1" w:rsidRDefault="00193DCA" w:rsidP="00A85F96">
      <w:pPr>
        <w:ind w:firstLine="593"/>
        <w:rPr>
          <w:sz w:val="24"/>
          <w:szCs w:val="24"/>
        </w:rPr>
      </w:pPr>
      <w:r w:rsidRPr="004B5EC1">
        <w:rPr>
          <w:sz w:val="24"/>
          <w:szCs w:val="24"/>
        </w:rPr>
        <w:t xml:space="preserve">"Чи повинні ми солодко попрощатися з ними під час нашої подорожі?" запитав </w:t>
      </w:r>
      <w:proofErr w:type="spellStart"/>
      <w:r w:rsidRPr="004B5EC1">
        <w:rPr>
          <w:sz w:val="24"/>
          <w:szCs w:val="24"/>
        </w:rPr>
        <w:t>Кіліан</w:t>
      </w:r>
      <w:proofErr w:type="spellEnd"/>
      <w:r w:rsidRPr="004B5EC1">
        <w:rPr>
          <w:sz w:val="24"/>
          <w:szCs w:val="24"/>
        </w:rPr>
        <w:t>, схрестивши руки.</w:t>
      </w:r>
    </w:p>
    <w:p w14:paraId="5EC1EC2E" w14:textId="77777777" w:rsidR="00A94760" w:rsidRPr="004B5EC1" w:rsidRDefault="00193DCA" w:rsidP="00A85F96">
      <w:pPr>
        <w:ind w:firstLine="593"/>
        <w:rPr>
          <w:sz w:val="24"/>
          <w:szCs w:val="24"/>
        </w:rPr>
      </w:pPr>
      <w:r w:rsidRPr="004B5EC1">
        <w:rPr>
          <w:sz w:val="24"/>
          <w:szCs w:val="24"/>
        </w:rPr>
        <w:t xml:space="preserve">"Так, до їхнього потойбічного світу". </w:t>
      </w:r>
    </w:p>
    <w:p w14:paraId="05BD97DD" w14:textId="700A85F5" w:rsidR="00E75E57" w:rsidRPr="004B5EC1" w:rsidRDefault="00193DCA" w:rsidP="00A85F96">
      <w:pPr>
        <w:ind w:firstLine="593"/>
        <w:rPr>
          <w:sz w:val="24"/>
          <w:szCs w:val="24"/>
        </w:rPr>
      </w:pPr>
      <w:r w:rsidRPr="004B5EC1">
        <w:rPr>
          <w:sz w:val="24"/>
          <w:szCs w:val="24"/>
        </w:rPr>
        <w:lastRenderedPageBreak/>
        <w:t>Я насупи</w:t>
      </w:r>
      <w:r w:rsidR="00A94760" w:rsidRPr="004B5EC1">
        <w:rPr>
          <w:sz w:val="24"/>
          <w:szCs w:val="24"/>
        </w:rPr>
        <w:t>ла</w:t>
      </w:r>
      <w:r w:rsidRPr="004B5EC1">
        <w:rPr>
          <w:sz w:val="24"/>
          <w:szCs w:val="24"/>
        </w:rPr>
        <w:t>ся. "У них є свій власний потойбічний світ?"</w:t>
      </w:r>
    </w:p>
    <w:p w14:paraId="5577BDEB" w14:textId="77777777" w:rsidR="00E75E57" w:rsidRPr="004B5EC1" w:rsidRDefault="00193DCA" w:rsidP="00A85F96">
      <w:pPr>
        <w:ind w:firstLine="593"/>
        <w:rPr>
          <w:sz w:val="24"/>
          <w:szCs w:val="24"/>
        </w:rPr>
      </w:pPr>
      <w:r w:rsidRPr="004B5EC1">
        <w:rPr>
          <w:sz w:val="24"/>
          <w:szCs w:val="24"/>
        </w:rPr>
        <w:t xml:space="preserve">"За їхніми переказами, вони гниють у землі, де народилися, - сказала Тора, впевнено киваючи головою. "Технічно вони не </w:t>
      </w:r>
      <w:proofErr w:type="spellStart"/>
      <w:r w:rsidRPr="004B5EC1">
        <w:rPr>
          <w:sz w:val="24"/>
          <w:szCs w:val="24"/>
        </w:rPr>
        <w:t>згниють</w:t>
      </w:r>
      <w:proofErr w:type="spellEnd"/>
      <w:r w:rsidRPr="004B5EC1">
        <w:rPr>
          <w:sz w:val="24"/>
          <w:szCs w:val="24"/>
        </w:rPr>
        <w:t>, тому що Порожнє море кишить істотами, які не дають плоті розкладатися. Існує також питання рівня солі та тиску води. Зрештою, їхні скелети будуть лежати на дні моря. Процесу гниття не буде".</w:t>
      </w:r>
    </w:p>
    <w:p w14:paraId="6DBDC8E5" w14:textId="22D90AB2" w:rsidR="00E75E57" w:rsidRPr="004B5EC1" w:rsidRDefault="00193DCA" w:rsidP="00A85F96">
      <w:pPr>
        <w:ind w:firstLine="593"/>
        <w:rPr>
          <w:sz w:val="24"/>
          <w:szCs w:val="24"/>
        </w:rPr>
      </w:pPr>
      <w:r w:rsidRPr="004B5EC1">
        <w:rPr>
          <w:sz w:val="24"/>
          <w:szCs w:val="24"/>
        </w:rPr>
        <w:t>"Що вона сказала", - запропонува</w:t>
      </w:r>
      <w:r w:rsidR="00A94760" w:rsidRPr="004B5EC1">
        <w:rPr>
          <w:sz w:val="24"/>
          <w:szCs w:val="24"/>
        </w:rPr>
        <w:t>ла</w:t>
      </w:r>
      <w:r w:rsidRPr="004B5EC1">
        <w:rPr>
          <w:sz w:val="24"/>
          <w:szCs w:val="24"/>
        </w:rPr>
        <w:t xml:space="preserve"> я </w:t>
      </w:r>
      <w:proofErr w:type="spellStart"/>
      <w:r w:rsidRPr="004B5EC1">
        <w:rPr>
          <w:sz w:val="24"/>
          <w:szCs w:val="24"/>
        </w:rPr>
        <w:t>Кіліану</w:t>
      </w:r>
      <w:proofErr w:type="spellEnd"/>
      <w:r w:rsidRPr="004B5EC1">
        <w:rPr>
          <w:sz w:val="24"/>
          <w:szCs w:val="24"/>
        </w:rPr>
        <w:t xml:space="preserve">, який тепер трохи роззявив рота і </w:t>
      </w:r>
      <w:proofErr w:type="spellStart"/>
      <w:r w:rsidRPr="004B5EC1">
        <w:rPr>
          <w:sz w:val="24"/>
          <w:szCs w:val="24"/>
        </w:rPr>
        <w:t>приголомшено</w:t>
      </w:r>
      <w:proofErr w:type="spellEnd"/>
      <w:r w:rsidRPr="004B5EC1">
        <w:rPr>
          <w:sz w:val="24"/>
          <w:szCs w:val="24"/>
        </w:rPr>
        <w:t xml:space="preserve"> дивився на нас обох.</w:t>
      </w:r>
    </w:p>
    <w:p w14:paraId="24D0E1F1" w14:textId="77777777" w:rsidR="00E75E57" w:rsidRPr="004B5EC1" w:rsidRDefault="00193DCA" w:rsidP="00A85F96">
      <w:pPr>
        <w:ind w:firstLine="593"/>
        <w:rPr>
          <w:sz w:val="24"/>
          <w:szCs w:val="24"/>
        </w:rPr>
      </w:pPr>
      <w:r w:rsidRPr="004B5EC1">
        <w:rPr>
          <w:sz w:val="24"/>
          <w:szCs w:val="24"/>
        </w:rPr>
        <w:t>"Продовжуйте пояснювати, пані, ви поки що не допомагаєте своїй справі".</w:t>
      </w:r>
    </w:p>
    <w:p w14:paraId="7C78B1FD" w14:textId="0E10F9E8" w:rsidR="00E75E57" w:rsidRPr="004B5EC1" w:rsidRDefault="00193DCA" w:rsidP="00A85F96">
      <w:pPr>
        <w:ind w:firstLine="593"/>
        <w:rPr>
          <w:sz w:val="24"/>
          <w:szCs w:val="24"/>
        </w:rPr>
      </w:pPr>
      <w:r w:rsidRPr="004B5EC1">
        <w:rPr>
          <w:sz w:val="24"/>
          <w:szCs w:val="24"/>
        </w:rPr>
        <w:t>"О", - сказа</w:t>
      </w:r>
      <w:r w:rsidR="00A94760" w:rsidRPr="004B5EC1">
        <w:rPr>
          <w:sz w:val="24"/>
          <w:szCs w:val="24"/>
        </w:rPr>
        <w:t>ла</w:t>
      </w:r>
      <w:r w:rsidRPr="004B5EC1">
        <w:rPr>
          <w:sz w:val="24"/>
          <w:szCs w:val="24"/>
        </w:rPr>
        <w:t xml:space="preserve"> я. "Так, як я і казала. Нова леді </w:t>
      </w:r>
      <w:proofErr w:type="spellStart"/>
      <w:r w:rsidRPr="004B5EC1">
        <w:rPr>
          <w:sz w:val="24"/>
          <w:szCs w:val="24"/>
        </w:rPr>
        <w:t>Грасмер</w:t>
      </w:r>
      <w:proofErr w:type="spellEnd"/>
      <w:r w:rsidRPr="004B5EC1">
        <w:rPr>
          <w:sz w:val="24"/>
          <w:szCs w:val="24"/>
        </w:rPr>
        <w:t xml:space="preserve"> надала мені детальний маршрут їхньої подорожі. Батько планував особисто вивести їх з Порожньої протоки, щоб переконатися, що вони </w:t>
      </w:r>
      <w:proofErr w:type="spellStart"/>
      <w:r w:rsidRPr="004B5EC1">
        <w:rPr>
          <w:sz w:val="24"/>
          <w:szCs w:val="24"/>
        </w:rPr>
        <w:t>перепливуть</w:t>
      </w:r>
      <w:proofErr w:type="spellEnd"/>
      <w:r w:rsidRPr="004B5EC1">
        <w:rPr>
          <w:sz w:val="24"/>
          <w:szCs w:val="24"/>
        </w:rPr>
        <w:t xml:space="preserve"> її непомітно для </w:t>
      </w:r>
      <w:proofErr w:type="spellStart"/>
      <w:r w:rsidRPr="004B5EC1">
        <w:rPr>
          <w:sz w:val="24"/>
          <w:szCs w:val="24"/>
        </w:rPr>
        <w:t>Соларії</w:t>
      </w:r>
      <w:proofErr w:type="spellEnd"/>
      <w:r w:rsidRPr="004B5EC1">
        <w:rPr>
          <w:sz w:val="24"/>
          <w:szCs w:val="24"/>
        </w:rPr>
        <w:t xml:space="preserve"> і благополучно потраплять на Мавр. Тож моя аура подбає про те, щоб вітрила </w:t>
      </w:r>
      <w:proofErr w:type="spellStart"/>
      <w:r w:rsidR="00A94760" w:rsidRPr="004B5EC1">
        <w:rPr>
          <w:sz w:val="24"/>
          <w:szCs w:val="24"/>
        </w:rPr>
        <w:t>А</w:t>
      </w:r>
      <w:r w:rsidRPr="004B5EC1">
        <w:rPr>
          <w:sz w:val="24"/>
          <w:szCs w:val="24"/>
        </w:rPr>
        <w:t>сйорда</w:t>
      </w:r>
      <w:proofErr w:type="spellEnd"/>
      <w:r w:rsidRPr="004B5EC1">
        <w:rPr>
          <w:sz w:val="24"/>
          <w:szCs w:val="24"/>
        </w:rPr>
        <w:t xml:space="preserve"> дрейфували якнайдалі від </w:t>
      </w:r>
      <w:r w:rsidR="00A94760" w:rsidRPr="004B5EC1">
        <w:rPr>
          <w:sz w:val="24"/>
          <w:szCs w:val="24"/>
        </w:rPr>
        <w:t>Не</w:t>
      </w:r>
      <w:r w:rsidRPr="004B5EC1">
        <w:rPr>
          <w:sz w:val="24"/>
          <w:szCs w:val="24"/>
        </w:rPr>
        <w:t xml:space="preserve">благословенних, а ми влаштуємо пастку для їхніх кораблів. Як тільки я переконаюся, що жоден шматок дерева не допливе до Неблагословенних, я </w:t>
      </w:r>
      <w:proofErr w:type="spellStart"/>
      <w:r w:rsidRPr="004B5EC1">
        <w:rPr>
          <w:sz w:val="24"/>
          <w:szCs w:val="24"/>
        </w:rPr>
        <w:t>пошлю</w:t>
      </w:r>
      <w:proofErr w:type="spellEnd"/>
      <w:r w:rsidRPr="004B5EC1">
        <w:rPr>
          <w:sz w:val="24"/>
          <w:szCs w:val="24"/>
        </w:rPr>
        <w:t xml:space="preserve"> звістку їхньому королю через свого шпигуна, пояснивши йому, як вони потрапили в засідку </w:t>
      </w:r>
      <w:proofErr w:type="spellStart"/>
      <w:r w:rsidR="00A94760" w:rsidRPr="004B5EC1">
        <w:rPr>
          <w:sz w:val="24"/>
          <w:szCs w:val="24"/>
        </w:rPr>
        <w:t>а</w:t>
      </w:r>
      <w:r w:rsidRPr="004B5EC1">
        <w:rPr>
          <w:sz w:val="24"/>
          <w:szCs w:val="24"/>
        </w:rPr>
        <w:t>сйордців</w:t>
      </w:r>
      <w:proofErr w:type="spellEnd"/>
      <w:r w:rsidRPr="004B5EC1">
        <w:rPr>
          <w:sz w:val="24"/>
          <w:szCs w:val="24"/>
        </w:rPr>
        <w:t xml:space="preserve"> на зворотному шляху і про наміри мого батька вторгнутися на їхні землі. Мало того, що будь-яка угода про торгівлю металом, яку вони мали з моїм батьком, буде розірвана, але я дуже сумніваюся, що між двома королівствами буде мир".</w:t>
      </w:r>
    </w:p>
    <w:p w14:paraId="3D513624" w14:textId="4ABC6B5B" w:rsidR="00E75E57" w:rsidRPr="004B5EC1" w:rsidRDefault="00193DCA" w:rsidP="00A85F96">
      <w:pPr>
        <w:ind w:firstLine="593"/>
        <w:rPr>
          <w:sz w:val="24"/>
          <w:szCs w:val="24"/>
        </w:rPr>
      </w:pPr>
      <w:r w:rsidRPr="004B5EC1">
        <w:rPr>
          <w:sz w:val="24"/>
          <w:szCs w:val="24"/>
        </w:rPr>
        <w:t xml:space="preserve">"Тому ти втягуєш у це Тору?" - запитав він. "Щоб зробити більш правдоподібним, що це зробили </w:t>
      </w:r>
      <w:proofErr w:type="spellStart"/>
      <w:r w:rsidR="00A94760" w:rsidRPr="004B5EC1">
        <w:rPr>
          <w:sz w:val="24"/>
          <w:szCs w:val="24"/>
        </w:rPr>
        <w:t>асйордці</w:t>
      </w:r>
      <w:proofErr w:type="spellEnd"/>
      <w:r w:rsidRPr="004B5EC1">
        <w:rPr>
          <w:sz w:val="24"/>
          <w:szCs w:val="24"/>
        </w:rPr>
        <w:t>?"</w:t>
      </w:r>
    </w:p>
    <w:p w14:paraId="6F96C709" w14:textId="77777777" w:rsidR="00E75E57" w:rsidRPr="004B5EC1" w:rsidRDefault="00193DCA" w:rsidP="00A85F96">
      <w:pPr>
        <w:ind w:firstLine="593"/>
        <w:rPr>
          <w:sz w:val="24"/>
          <w:szCs w:val="24"/>
        </w:rPr>
      </w:pPr>
      <w:r w:rsidRPr="004B5EC1">
        <w:rPr>
          <w:sz w:val="24"/>
          <w:szCs w:val="24"/>
        </w:rPr>
        <w:t>"Взагалі-то, - сказала Тора, піднявши руку. "Я сама зголосилася. Я ніколи раніше не була на кораблі."</w:t>
      </w:r>
    </w:p>
    <w:p w14:paraId="7665B875" w14:textId="573177AC" w:rsidR="00E75E57" w:rsidRPr="004B5EC1" w:rsidRDefault="00193DCA" w:rsidP="00E53BBB">
      <w:pPr>
        <w:ind w:firstLine="593"/>
        <w:rPr>
          <w:sz w:val="24"/>
          <w:szCs w:val="24"/>
        </w:rPr>
      </w:pPr>
      <w:r w:rsidRPr="004B5EC1">
        <w:rPr>
          <w:sz w:val="24"/>
          <w:szCs w:val="24"/>
        </w:rPr>
        <w:t>"Я сподіва</w:t>
      </w:r>
      <w:r w:rsidR="00E53BBB" w:rsidRPr="004B5EC1">
        <w:rPr>
          <w:sz w:val="24"/>
          <w:szCs w:val="24"/>
        </w:rPr>
        <w:t>ла</w:t>
      </w:r>
      <w:r w:rsidRPr="004B5EC1">
        <w:rPr>
          <w:sz w:val="24"/>
          <w:szCs w:val="24"/>
        </w:rPr>
        <w:t>ся, що ви переконаєте її, що вона не потрібна", - сказа</w:t>
      </w:r>
      <w:r w:rsidR="00E53BBB" w:rsidRPr="004B5EC1">
        <w:rPr>
          <w:sz w:val="24"/>
          <w:szCs w:val="24"/>
        </w:rPr>
        <w:t>ла</w:t>
      </w:r>
      <w:r w:rsidRPr="004B5EC1">
        <w:rPr>
          <w:sz w:val="24"/>
          <w:szCs w:val="24"/>
        </w:rPr>
        <w:t xml:space="preserve"> я. </w:t>
      </w:r>
    </w:p>
    <w:p w14:paraId="376268B9" w14:textId="77777777" w:rsidR="00E75E57" w:rsidRPr="004B5EC1" w:rsidRDefault="00193DCA" w:rsidP="00A85F96">
      <w:pPr>
        <w:ind w:firstLine="593"/>
        <w:rPr>
          <w:sz w:val="24"/>
          <w:szCs w:val="24"/>
        </w:rPr>
      </w:pPr>
      <w:r w:rsidRPr="004B5EC1">
        <w:rPr>
          <w:sz w:val="24"/>
          <w:szCs w:val="24"/>
        </w:rPr>
        <w:t xml:space="preserve">Тора підвелася вище. "Я йду, і я побачу корабель. Зустрінемося з вами обома завтра вранці. </w:t>
      </w:r>
      <w:proofErr w:type="spellStart"/>
      <w:r w:rsidRPr="004B5EC1">
        <w:rPr>
          <w:sz w:val="24"/>
          <w:szCs w:val="24"/>
        </w:rPr>
        <w:t>Мал</w:t>
      </w:r>
      <w:proofErr w:type="spellEnd"/>
      <w:r w:rsidRPr="004B5EC1">
        <w:rPr>
          <w:sz w:val="24"/>
          <w:szCs w:val="24"/>
        </w:rPr>
        <w:t xml:space="preserve"> пообіцяв відвести мене до Ліри, щоб побачити пророцтво. Я продовжую сперечатися з ним, що я не дракон, а страшний вовк. Моя магія вітру не така сильна, як крижана".</w:t>
      </w:r>
    </w:p>
    <w:p w14:paraId="555863BD" w14:textId="77777777" w:rsidR="00E75E57" w:rsidRPr="004B5EC1" w:rsidRDefault="00193DCA" w:rsidP="00A85F96">
      <w:pPr>
        <w:ind w:firstLine="593"/>
        <w:rPr>
          <w:sz w:val="24"/>
          <w:szCs w:val="24"/>
        </w:rPr>
      </w:pPr>
      <w:r w:rsidRPr="004B5EC1">
        <w:rPr>
          <w:sz w:val="24"/>
          <w:szCs w:val="24"/>
        </w:rPr>
        <w:t xml:space="preserve">"А як щодо вечері?" запитав </w:t>
      </w:r>
      <w:proofErr w:type="spellStart"/>
      <w:r w:rsidRPr="004B5EC1">
        <w:rPr>
          <w:sz w:val="24"/>
          <w:szCs w:val="24"/>
        </w:rPr>
        <w:t>Кіліан</w:t>
      </w:r>
      <w:proofErr w:type="spellEnd"/>
      <w:r w:rsidRPr="004B5EC1">
        <w:rPr>
          <w:sz w:val="24"/>
          <w:szCs w:val="24"/>
        </w:rPr>
        <w:t xml:space="preserve">. "Попросити </w:t>
      </w:r>
      <w:proofErr w:type="spellStart"/>
      <w:r w:rsidRPr="004B5EC1">
        <w:rPr>
          <w:sz w:val="24"/>
          <w:szCs w:val="24"/>
        </w:rPr>
        <w:t>кухаря</w:t>
      </w:r>
      <w:proofErr w:type="spellEnd"/>
      <w:r w:rsidRPr="004B5EC1">
        <w:rPr>
          <w:sz w:val="24"/>
          <w:szCs w:val="24"/>
        </w:rPr>
        <w:t xml:space="preserve"> приготувати тобі картопляну запіканку?"</w:t>
      </w:r>
    </w:p>
    <w:p w14:paraId="3AF71E08" w14:textId="77777777" w:rsidR="00E75E57" w:rsidRPr="004B5EC1" w:rsidRDefault="00193DCA" w:rsidP="00A85F96">
      <w:pPr>
        <w:ind w:firstLine="593"/>
        <w:rPr>
          <w:sz w:val="24"/>
          <w:szCs w:val="24"/>
        </w:rPr>
      </w:pPr>
      <w:r w:rsidRPr="004B5EC1">
        <w:rPr>
          <w:sz w:val="24"/>
          <w:szCs w:val="24"/>
        </w:rPr>
        <w:t xml:space="preserve">"Ні, я вечеряю з </w:t>
      </w:r>
      <w:proofErr w:type="spellStart"/>
      <w:r w:rsidRPr="004B5EC1">
        <w:rPr>
          <w:sz w:val="24"/>
          <w:szCs w:val="24"/>
        </w:rPr>
        <w:t>Ларгом</w:t>
      </w:r>
      <w:proofErr w:type="spellEnd"/>
      <w:r w:rsidRPr="004B5EC1">
        <w:rPr>
          <w:sz w:val="24"/>
          <w:szCs w:val="24"/>
        </w:rPr>
        <w:t xml:space="preserve"> та його родиною". З цими словами вона розвернулася на підборах і пішла до саду, підстрибуючи під мелодію, яку наспівувала.</w:t>
      </w:r>
    </w:p>
    <w:p w14:paraId="3547E09D" w14:textId="59249F00" w:rsidR="00E75E57" w:rsidRPr="004B5EC1" w:rsidRDefault="00193DCA" w:rsidP="00A85F96">
      <w:pPr>
        <w:ind w:firstLine="593"/>
        <w:rPr>
          <w:sz w:val="24"/>
          <w:szCs w:val="24"/>
        </w:rPr>
      </w:pPr>
      <w:r w:rsidRPr="004B5EC1">
        <w:rPr>
          <w:sz w:val="24"/>
          <w:szCs w:val="24"/>
        </w:rPr>
        <w:t>"Їй тут добре", - зауважи</w:t>
      </w:r>
      <w:r w:rsidR="00417309" w:rsidRPr="004B5EC1">
        <w:rPr>
          <w:sz w:val="24"/>
          <w:szCs w:val="24"/>
        </w:rPr>
        <w:t>ла</w:t>
      </w:r>
      <w:r w:rsidRPr="004B5EC1">
        <w:rPr>
          <w:sz w:val="24"/>
          <w:szCs w:val="24"/>
        </w:rPr>
        <w:t xml:space="preserve"> я.</w:t>
      </w:r>
    </w:p>
    <w:p w14:paraId="02D22C02" w14:textId="77777777" w:rsidR="00417309"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ущипнув мене за підборіддя.</w:t>
      </w:r>
    </w:p>
    <w:p w14:paraId="78B9184D" w14:textId="77777777" w:rsidR="00417309" w:rsidRPr="004B5EC1" w:rsidRDefault="00193DCA" w:rsidP="00A85F96">
      <w:pPr>
        <w:ind w:firstLine="593"/>
        <w:rPr>
          <w:sz w:val="24"/>
          <w:szCs w:val="24"/>
        </w:rPr>
      </w:pPr>
      <w:r w:rsidRPr="004B5EC1">
        <w:rPr>
          <w:sz w:val="24"/>
          <w:szCs w:val="24"/>
        </w:rPr>
        <w:t xml:space="preserve">"Вона теж потроху звикає до Олімпії, кохана, все буде добре". Він довго-довго зітхнув, а потім знову перекинув мене через плече. </w:t>
      </w:r>
    </w:p>
    <w:p w14:paraId="2180BA5C" w14:textId="13FD552B" w:rsidR="00E75E57" w:rsidRPr="004B5EC1" w:rsidRDefault="00193DCA" w:rsidP="00A85F96">
      <w:pPr>
        <w:ind w:firstLine="593"/>
        <w:rPr>
          <w:sz w:val="24"/>
          <w:szCs w:val="24"/>
        </w:rPr>
      </w:pPr>
      <w:r w:rsidRPr="004B5EC1">
        <w:rPr>
          <w:sz w:val="24"/>
          <w:szCs w:val="24"/>
        </w:rPr>
        <w:t>"Ванна, а потім тобі доведеться мене переконати".</w:t>
      </w:r>
    </w:p>
    <w:p w14:paraId="627A0E4C" w14:textId="77777777" w:rsidR="00E75E57" w:rsidRPr="004B5EC1" w:rsidRDefault="00193DCA" w:rsidP="00A85F96">
      <w:pPr>
        <w:ind w:firstLine="593"/>
        <w:rPr>
          <w:sz w:val="24"/>
          <w:szCs w:val="24"/>
        </w:rPr>
      </w:pPr>
      <w:r w:rsidRPr="004B5EC1">
        <w:rPr>
          <w:sz w:val="24"/>
          <w:szCs w:val="24"/>
        </w:rPr>
        <w:lastRenderedPageBreak/>
        <w:t>"Ти пропонуєш мені використати своє тіло, щоб схилити тебе до допомоги?"</w:t>
      </w:r>
    </w:p>
    <w:p w14:paraId="6F184F02" w14:textId="77777777" w:rsidR="00417309" w:rsidRPr="004B5EC1" w:rsidRDefault="00193DCA" w:rsidP="00A85F96">
      <w:pPr>
        <w:ind w:firstLine="593"/>
        <w:rPr>
          <w:sz w:val="24"/>
          <w:szCs w:val="24"/>
        </w:rPr>
      </w:pPr>
      <w:r w:rsidRPr="004B5EC1">
        <w:rPr>
          <w:sz w:val="24"/>
          <w:szCs w:val="24"/>
        </w:rPr>
        <w:t xml:space="preserve">Він шльопнув мене по дупі. </w:t>
      </w:r>
    </w:p>
    <w:p w14:paraId="016C109D" w14:textId="77777777" w:rsidR="00417309" w:rsidRPr="004B5EC1" w:rsidRDefault="00193DCA" w:rsidP="00A85F96">
      <w:pPr>
        <w:ind w:firstLine="593"/>
        <w:rPr>
          <w:sz w:val="24"/>
          <w:szCs w:val="24"/>
        </w:rPr>
      </w:pPr>
      <w:r w:rsidRPr="004B5EC1">
        <w:rPr>
          <w:sz w:val="24"/>
          <w:szCs w:val="24"/>
        </w:rPr>
        <w:t xml:space="preserve">"Я говорив про твій рот, маленьке звірятко." </w:t>
      </w:r>
    </w:p>
    <w:p w14:paraId="7F836042" w14:textId="129BE34F" w:rsidR="00E75E57" w:rsidRPr="004B5EC1" w:rsidRDefault="00193DCA" w:rsidP="00A85F96">
      <w:pPr>
        <w:ind w:firstLine="593"/>
        <w:rPr>
          <w:sz w:val="24"/>
          <w:szCs w:val="24"/>
        </w:rPr>
      </w:pPr>
      <w:r w:rsidRPr="004B5EC1">
        <w:rPr>
          <w:sz w:val="24"/>
          <w:szCs w:val="24"/>
        </w:rPr>
        <w:t>"Ах."</w:t>
      </w:r>
    </w:p>
    <w:p w14:paraId="6E10BE55" w14:textId="29C61261" w:rsidR="00E75E57" w:rsidRPr="004B5EC1" w:rsidRDefault="00193DCA" w:rsidP="00A85F96">
      <w:pPr>
        <w:ind w:firstLine="593"/>
        <w:rPr>
          <w:sz w:val="24"/>
          <w:szCs w:val="24"/>
        </w:rPr>
      </w:pPr>
      <w:r w:rsidRPr="004B5EC1">
        <w:rPr>
          <w:sz w:val="24"/>
          <w:szCs w:val="24"/>
        </w:rPr>
        <w:t>"А</w:t>
      </w:r>
      <w:r w:rsidR="00417309" w:rsidRPr="004B5EC1">
        <w:rPr>
          <w:sz w:val="24"/>
          <w:szCs w:val="24"/>
        </w:rPr>
        <w:t>х</w:t>
      </w:r>
      <w:r w:rsidRPr="004B5EC1">
        <w:rPr>
          <w:sz w:val="24"/>
          <w:szCs w:val="24"/>
        </w:rPr>
        <w:t>?"</w:t>
      </w:r>
    </w:p>
    <w:p w14:paraId="1362B48C" w14:textId="77777777" w:rsidR="00E75E57" w:rsidRPr="004B5EC1" w:rsidRDefault="00193DCA" w:rsidP="00A85F96">
      <w:pPr>
        <w:ind w:firstLine="593"/>
        <w:rPr>
          <w:sz w:val="24"/>
          <w:szCs w:val="24"/>
        </w:rPr>
      </w:pPr>
      <w:r w:rsidRPr="004B5EC1">
        <w:rPr>
          <w:sz w:val="24"/>
          <w:szCs w:val="24"/>
        </w:rPr>
        <w:t>"Ти мені нарешті дозволиш?"</w:t>
      </w:r>
    </w:p>
    <w:p w14:paraId="4CB52777" w14:textId="0940E99A" w:rsidR="00E75E57" w:rsidRPr="004B5EC1" w:rsidRDefault="00193DCA" w:rsidP="00417309">
      <w:pPr>
        <w:ind w:firstLine="593"/>
        <w:rPr>
          <w:sz w:val="24"/>
          <w:szCs w:val="24"/>
        </w:rPr>
      </w:pPr>
      <w:r w:rsidRPr="004B5EC1">
        <w:rPr>
          <w:sz w:val="24"/>
          <w:szCs w:val="24"/>
        </w:rPr>
        <w:t>Він засміявся, сильно. "Слова, жінко. Я мав на увазі слова."</w:t>
      </w:r>
    </w:p>
    <w:p w14:paraId="4DADBC63" w14:textId="77777777" w:rsidR="00417309" w:rsidRPr="004B5EC1" w:rsidRDefault="00417309" w:rsidP="00417309">
      <w:pPr>
        <w:ind w:firstLine="593"/>
        <w:rPr>
          <w:sz w:val="24"/>
          <w:szCs w:val="24"/>
        </w:rPr>
      </w:pPr>
    </w:p>
    <w:p w14:paraId="5CB7DA71" w14:textId="77777777" w:rsidR="00E75E57" w:rsidRPr="004B5EC1" w:rsidRDefault="00193DCA" w:rsidP="00417309">
      <w:pPr>
        <w:ind w:firstLine="593"/>
        <w:jc w:val="center"/>
        <w:rPr>
          <w:sz w:val="24"/>
          <w:szCs w:val="24"/>
        </w:rPr>
      </w:pPr>
      <w:r w:rsidRPr="004B5EC1">
        <w:rPr>
          <w:noProof/>
          <w:sz w:val="24"/>
          <w:szCs w:val="24"/>
        </w:rPr>
        <w:drawing>
          <wp:inline distT="0" distB="0" distL="0" distR="0" wp14:anchorId="5F06C25F" wp14:editId="215B8F9B">
            <wp:extent cx="2963655" cy="217169"/>
            <wp:effectExtent l="0" t="0" r="0" b="0"/>
            <wp:docPr id="300518" name="Picture 300518"/>
            <wp:cNvGraphicFramePr/>
            <a:graphic xmlns:a="http://schemas.openxmlformats.org/drawingml/2006/main">
              <a:graphicData uri="http://schemas.openxmlformats.org/drawingml/2006/picture">
                <pic:pic xmlns:pic="http://schemas.openxmlformats.org/drawingml/2006/picture">
                  <pic:nvPicPr>
                    <pic:cNvPr id="300518" name="Picture 300518"/>
                    <pic:cNvPicPr/>
                  </pic:nvPicPr>
                  <pic:blipFill>
                    <a:blip r:embed="rId18"/>
                    <a:stretch>
                      <a:fillRect/>
                    </a:stretch>
                  </pic:blipFill>
                  <pic:spPr>
                    <a:xfrm>
                      <a:off x="0" y="0"/>
                      <a:ext cx="2963655" cy="217169"/>
                    </a:xfrm>
                    <a:prstGeom prst="rect">
                      <a:avLst/>
                    </a:prstGeom>
                  </pic:spPr>
                </pic:pic>
              </a:graphicData>
            </a:graphic>
          </wp:inline>
        </w:drawing>
      </w:r>
    </w:p>
    <w:p w14:paraId="189EFA86" w14:textId="77777777" w:rsidR="00417309" w:rsidRPr="004B5EC1" w:rsidRDefault="00417309" w:rsidP="00A85F96">
      <w:pPr>
        <w:ind w:firstLine="593"/>
        <w:rPr>
          <w:sz w:val="24"/>
          <w:szCs w:val="24"/>
        </w:rPr>
      </w:pPr>
    </w:p>
    <w:p w14:paraId="12FC2077" w14:textId="7325013D" w:rsidR="00E75E57" w:rsidRPr="004B5EC1" w:rsidRDefault="00193DCA" w:rsidP="004436B3">
      <w:pPr>
        <w:ind w:firstLine="593"/>
        <w:rPr>
          <w:sz w:val="24"/>
          <w:szCs w:val="24"/>
        </w:rPr>
      </w:pPr>
      <w:r w:rsidRPr="004B5EC1">
        <w:rPr>
          <w:sz w:val="24"/>
          <w:szCs w:val="24"/>
        </w:rPr>
        <w:t xml:space="preserve">Скелі </w:t>
      </w:r>
      <w:proofErr w:type="spellStart"/>
      <w:r w:rsidRPr="004B5EC1">
        <w:rPr>
          <w:sz w:val="24"/>
          <w:szCs w:val="24"/>
        </w:rPr>
        <w:t>Ллин</w:t>
      </w:r>
      <w:proofErr w:type="spellEnd"/>
      <w:r w:rsidRPr="004B5EC1">
        <w:rPr>
          <w:sz w:val="24"/>
          <w:szCs w:val="24"/>
        </w:rPr>
        <w:t xml:space="preserve"> були такими, якими я в дитинстві уявляла собі небеса. Вітерець, що торкався моєї щоки, не був холодним, але й не теплим, просто ледь вловима середина між ними, яка робила блискучий сапфіровий краєвид попереду ще більш чарівним. Шум хвиль, що розбивалися об високу скелю, співав колискову разом з хором чайок, що проносилися над головою. Запах моря був ще солонуватий</w:t>
      </w:r>
      <w:r w:rsidR="004436B3" w:rsidRPr="004B5EC1">
        <w:rPr>
          <w:sz w:val="24"/>
          <w:szCs w:val="24"/>
        </w:rPr>
        <w:t xml:space="preserve"> </w:t>
      </w:r>
      <w:r w:rsidRPr="004B5EC1">
        <w:rPr>
          <w:sz w:val="24"/>
          <w:szCs w:val="24"/>
        </w:rPr>
        <w:t xml:space="preserve">не рибний, і це зробило </w:t>
      </w:r>
      <w:proofErr w:type="spellStart"/>
      <w:r w:rsidRPr="004B5EC1">
        <w:rPr>
          <w:sz w:val="24"/>
          <w:szCs w:val="24"/>
        </w:rPr>
        <w:t>Ллін</w:t>
      </w:r>
      <w:proofErr w:type="spellEnd"/>
      <w:r w:rsidRPr="004B5EC1">
        <w:rPr>
          <w:sz w:val="24"/>
          <w:szCs w:val="24"/>
        </w:rPr>
        <w:t>, мабуть, єдиним узбережжям, яке не викликало у мене нудоти.</w:t>
      </w:r>
    </w:p>
    <w:p w14:paraId="678ECA3C" w14:textId="73C42335" w:rsidR="00E75E57" w:rsidRPr="004B5EC1" w:rsidRDefault="00193DCA" w:rsidP="004436B3">
      <w:pPr>
        <w:ind w:firstLine="593"/>
        <w:rPr>
          <w:sz w:val="24"/>
          <w:szCs w:val="24"/>
        </w:rPr>
      </w:pPr>
      <w:r w:rsidRPr="004B5EC1">
        <w:rPr>
          <w:sz w:val="24"/>
          <w:szCs w:val="24"/>
        </w:rPr>
        <w:t>"Я б не хотіла, щоб ти обра</w:t>
      </w:r>
      <w:r w:rsidR="004436B3" w:rsidRPr="004B5EC1">
        <w:rPr>
          <w:sz w:val="24"/>
          <w:szCs w:val="24"/>
        </w:rPr>
        <w:t>ла</w:t>
      </w:r>
      <w:r w:rsidRPr="004B5EC1">
        <w:rPr>
          <w:sz w:val="24"/>
          <w:szCs w:val="24"/>
        </w:rPr>
        <w:t xml:space="preserve"> мою територію для того, щоб </w:t>
      </w:r>
      <w:proofErr w:type="spellStart"/>
      <w:r w:rsidRPr="004B5EC1">
        <w:rPr>
          <w:sz w:val="24"/>
          <w:szCs w:val="24"/>
        </w:rPr>
        <w:t>вляпатися</w:t>
      </w:r>
      <w:proofErr w:type="spellEnd"/>
      <w:r w:rsidRPr="004B5EC1">
        <w:rPr>
          <w:sz w:val="24"/>
          <w:szCs w:val="24"/>
        </w:rPr>
        <w:t xml:space="preserve"> в халепу", - сказала </w:t>
      </w:r>
      <w:proofErr w:type="spellStart"/>
      <w:r w:rsidRPr="004B5EC1">
        <w:rPr>
          <w:sz w:val="24"/>
          <w:szCs w:val="24"/>
        </w:rPr>
        <w:t>Ліанна</w:t>
      </w:r>
      <w:proofErr w:type="spellEnd"/>
      <w:r w:rsidRPr="004B5EC1">
        <w:rPr>
          <w:sz w:val="24"/>
          <w:szCs w:val="24"/>
        </w:rPr>
        <w:t>, штовхаючи мене в плече.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подасть</w:t>
      </w:r>
      <w:proofErr w:type="spellEnd"/>
      <w:r w:rsidRPr="004B5EC1">
        <w:rPr>
          <w:sz w:val="24"/>
          <w:szCs w:val="24"/>
        </w:rPr>
        <w:t xml:space="preserve"> мої легені на тарілочці моїй дитині, якщо з тобою щось трапиться. Принаймні, візьми з собою мою </w:t>
      </w:r>
      <w:proofErr w:type="spellStart"/>
      <w:r w:rsidRPr="004B5EC1">
        <w:rPr>
          <w:sz w:val="24"/>
          <w:szCs w:val="24"/>
        </w:rPr>
        <w:t>Трістін</w:t>
      </w:r>
      <w:proofErr w:type="spellEnd"/>
      <w:r w:rsidRPr="004B5EC1">
        <w:rPr>
          <w:sz w:val="24"/>
          <w:szCs w:val="24"/>
        </w:rPr>
        <w:t>".</w:t>
      </w:r>
    </w:p>
    <w:p w14:paraId="6BF15E33" w14:textId="77777777" w:rsidR="00E75E57" w:rsidRPr="004B5EC1" w:rsidRDefault="00193DCA" w:rsidP="00A85F96">
      <w:pPr>
        <w:ind w:firstLine="593"/>
        <w:rPr>
          <w:sz w:val="24"/>
          <w:szCs w:val="24"/>
        </w:rPr>
      </w:pPr>
      <w:r w:rsidRPr="004B5EC1">
        <w:rPr>
          <w:sz w:val="24"/>
          <w:szCs w:val="24"/>
        </w:rPr>
        <w:t>"Її пір'я заважає".</w:t>
      </w:r>
    </w:p>
    <w:p w14:paraId="25B7B4C7" w14:textId="77777777" w:rsidR="00E75E57" w:rsidRPr="004B5EC1" w:rsidRDefault="00193DCA" w:rsidP="00A85F96">
      <w:pPr>
        <w:ind w:firstLine="593"/>
        <w:rPr>
          <w:sz w:val="24"/>
          <w:szCs w:val="24"/>
        </w:rPr>
      </w:pPr>
      <w:r w:rsidRPr="004B5EC1">
        <w:rPr>
          <w:sz w:val="24"/>
          <w:szCs w:val="24"/>
        </w:rPr>
        <w:t>Вона хихикнула. "Це спрацює?"</w:t>
      </w:r>
    </w:p>
    <w:p w14:paraId="41C16D7B" w14:textId="77777777" w:rsidR="004436B3" w:rsidRPr="004B5EC1" w:rsidRDefault="00193DCA" w:rsidP="00A85F96">
      <w:pPr>
        <w:ind w:firstLine="593"/>
        <w:rPr>
          <w:sz w:val="24"/>
          <w:szCs w:val="24"/>
        </w:rPr>
      </w:pPr>
      <w:r w:rsidRPr="004B5EC1">
        <w:rPr>
          <w:sz w:val="24"/>
          <w:szCs w:val="24"/>
        </w:rPr>
        <w:t>"Коли щось з того, що я робила, не спрацьовувало?" Зітхнувши,</w:t>
      </w:r>
      <w:r w:rsidR="004436B3" w:rsidRPr="004B5EC1">
        <w:rPr>
          <w:sz w:val="24"/>
          <w:szCs w:val="24"/>
        </w:rPr>
        <w:t xml:space="preserve"> вона </w:t>
      </w:r>
      <w:r w:rsidRPr="004B5EC1">
        <w:rPr>
          <w:sz w:val="24"/>
          <w:szCs w:val="24"/>
        </w:rPr>
        <w:t xml:space="preserve">повернулася до мене обличчям. </w:t>
      </w:r>
    </w:p>
    <w:p w14:paraId="139EFFA7" w14:textId="19CBFD4F" w:rsidR="00E75E57" w:rsidRPr="004B5EC1" w:rsidRDefault="00193DCA" w:rsidP="00A85F96">
      <w:pPr>
        <w:ind w:firstLine="593"/>
        <w:rPr>
          <w:sz w:val="24"/>
          <w:szCs w:val="24"/>
        </w:rPr>
      </w:pPr>
      <w:r w:rsidRPr="004B5EC1">
        <w:rPr>
          <w:sz w:val="24"/>
          <w:szCs w:val="24"/>
        </w:rPr>
        <w:t xml:space="preserve">"Ну..." </w:t>
      </w:r>
    </w:p>
    <w:p w14:paraId="55C25679" w14:textId="77777777" w:rsidR="00E75E57" w:rsidRPr="004B5EC1" w:rsidRDefault="00193DCA" w:rsidP="00A85F96">
      <w:pPr>
        <w:ind w:firstLine="593"/>
        <w:rPr>
          <w:sz w:val="24"/>
          <w:szCs w:val="24"/>
        </w:rPr>
      </w:pPr>
      <w:r w:rsidRPr="004B5EC1">
        <w:rPr>
          <w:sz w:val="24"/>
          <w:szCs w:val="24"/>
        </w:rPr>
        <w:t xml:space="preserve">"Відвали, </w:t>
      </w:r>
      <w:proofErr w:type="spellStart"/>
      <w:r w:rsidRPr="004B5EC1">
        <w:rPr>
          <w:sz w:val="24"/>
          <w:szCs w:val="24"/>
        </w:rPr>
        <w:t>Ліанно</w:t>
      </w:r>
      <w:proofErr w:type="spellEnd"/>
      <w:r w:rsidRPr="004B5EC1">
        <w:rPr>
          <w:sz w:val="24"/>
          <w:szCs w:val="24"/>
        </w:rPr>
        <w:t>."</w:t>
      </w:r>
    </w:p>
    <w:p w14:paraId="1B7C51A0" w14:textId="77777777" w:rsidR="00E75E57" w:rsidRPr="004B5EC1" w:rsidRDefault="00193DCA" w:rsidP="00A85F96">
      <w:pPr>
        <w:ind w:firstLine="593"/>
        <w:rPr>
          <w:sz w:val="24"/>
          <w:szCs w:val="24"/>
        </w:rPr>
      </w:pPr>
      <w:r w:rsidRPr="004B5EC1">
        <w:rPr>
          <w:sz w:val="24"/>
          <w:szCs w:val="24"/>
        </w:rPr>
        <w:t xml:space="preserve">У цей момент до нас підійшли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Аларік</w:t>
      </w:r>
      <w:proofErr w:type="spellEnd"/>
      <w:r w:rsidRPr="004B5EC1">
        <w:rPr>
          <w:sz w:val="24"/>
          <w:szCs w:val="24"/>
        </w:rPr>
        <w:t xml:space="preserve">, Тора і </w:t>
      </w:r>
      <w:proofErr w:type="spellStart"/>
      <w:r w:rsidRPr="004B5EC1">
        <w:rPr>
          <w:sz w:val="24"/>
          <w:szCs w:val="24"/>
        </w:rPr>
        <w:t>Трістін</w:t>
      </w:r>
      <w:proofErr w:type="spellEnd"/>
      <w:r w:rsidRPr="004B5EC1">
        <w:rPr>
          <w:sz w:val="24"/>
          <w:szCs w:val="24"/>
        </w:rPr>
        <w:t xml:space="preserve">. </w:t>
      </w:r>
    </w:p>
    <w:p w14:paraId="0B542FA9" w14:textId="77777777" w:rsidR="00E75E57" w:rsidRPr="004B5EC1" w:rsidRDefault="00193DCA" w:rsidP="00A85F96">
      <w:pPr>
        <w:ind w:firstLine="593"/>
        <w:rPr>
          <w:sz w:val="24"/>
          <w:szCs w:val="24"/>
        </w:rPr>
      </w:pPr>
      <w:r w:rsidRPr="004B5EC1">
        <w:rPr>
          <w:sz w:val="24"/>
          <w:szCs w:val="24"/>
        </w:rPr>
        <w:t xml:space="preserve">"Будь чемною, люба", - сказав </w:t>
      </w:r>
      <w:proofErr w:type="spellStart"/>
      <w:r w:rsidRPr="004B5EC1">
        <w:rPr>
          <w:sz w:val="24"/>
          <w:szCs w:val="24"/>
        </w:rPr>
        <w:t>Кіліан</w:t>
      </w:r>
      <w:proofErr w:type="spellEnd"/>
      <w:r w:rsidRPr="004B5EC1">
        <w:rPr>
          <w:sz w:val="24"/>
          <w:szCs w:val="24"/>
        </w:rPr>
        <w:t>, підійшовши до мене.</w:t>
      </w:r>
    </w:p>
    <w:p w14:paraId="37B51347" w14:textId="77777777" w:rsidR="00E75E57" w:rsidRPr="004B5EC1" w:rsidRDefault="00193DCA" w:rsidP="00A85F96">
      <w:pPr>
        <w:ind w:firstLine="593"/>
        <w:rPr>
          <w:sz w:val="24"/>
          <w:szCs w:val="24"/>
        </w:rPr>
      </w:pPr>
      <w:proofErr w:type="spellStart"/>
      <w:r w:rsidRPr="004B5EC1">
        <w:rPr>
          <w:sz w:val="24"/>
          <w:szCs w:val="24"/>
        </w:rPr>
        <w:t>Ліанна</w:t>
      </w:r>
      <w:proofErr w:type="spellEnd"/>
      <w:r w:rsidRPr="004B5EC1">
        <w:rPr>
          <w:sz w:val="24"/>
          <w:szCs w:val="24"/>
        </w:rPr>
        <w:t xml:space="preserve"> знову хихикнула, і тепер усе королівство мало дізнатися, що Нічний Король щойно вилаяв мене.</w:t>
      </w:r>
    </w:p>
    <w:p w14:paraId="38B15D11" w14:textId="6E7A37E0" w:rsidR="00E75E57" w:rsidRPr="004B5EC1" w:rsidRDefault="00193DCA" w:rsidP="00A85F96">
      <w:pPr>
        <w:ind w:firstLine="593"/>
        <w:rPr>
          <w:sz w:val="24"/>
          <w:szCs w:val="24"/>
        </w:rPr>
      </w:pPr>
      <w:r w:rsidRPr="004B5EC1">
        <w:rPr>
          <w:sz w:val="24"/>
          <w:szCs w:val="24"/>
        </w:rPr>
        <w:t>"</w:t>
      </w:r>
      <w:proofErr w:type="spellStart"/>
      <w:r w:rsidRPr="004B5EC1">
        <w:rPr>
          <w:sz w:val="24"/>
          <w:szCs w:val="24"/>
        </w:rPr>
        <w:t>Воланти</w:t>
      </w:r>
      <w:proofErr w:type="spellEnd"/>
      <w:r w:rsidRPr="004B5EC1">
        <w:rPr>
          <w:sz w:val="24"/>
          <w:szCs w:val="24"/>
        </w:rPr>
        <w:t xml:space="preserve"> вже </w:t>
      </w:r>
      <w:proofErr w:type="spellStart"/>
      <w:r w:rsidRPr="004B5EC1">
        <w:rPr>
          <w:sz w:val="24"/>
          <w:szCs w:val="24"/>
        </w:rPr>
        <w:t>ширяють</w:t>
      </w:r>
      <w:proofErr w:type="spellEnd"/>
      <w:r w:rsidRPr="004B5EC1">
        <w:rPr>
          <w:sz w:val="24"/>
          <w:szCs w:val="24"/>
        </w:rPr>
        <w:t xml:space="preserve"> над ними після того, як відправили кораблі </w:t>
      </w:r>
      <w:proofErr w:type="spellStart"/>
      <w:r w:rsidR="000445FE" w:rsidRPr="004B5EC1">
        <w:rPr>
          <w:sz w:val="24"/>
          <w:szCs w:val="24"/>
        </w:rPr>
        <w:t>А</w:t>
      </w:r>
      <w:r w:rsidRPr="004B5EC1">
        <w:rPr>
          <w:sz w:val="24"/>
          <w:szCs w:val="24"/>
        </w:rPr>
        <w:t>сйорда</w:t>
      </w:r>
      <w:proofErr w:type="spellEnd"/>
      <w:r w:rsidRPr="004B5EC1">
        <w:rPr>
          <w:sz w:val="24"/>
          <w:szCs w:val="24"/>
        </w:rPr>
        <w:t xml:space="preserve"> в північний шторм", - сказала </w:t>
      </w:r>
      <w:proofErr w:type="spellStart"/>
      <w:r w:rsidRPr="004B5EC1">
        <w:rPr>
          <w:sz w:val="24"/>
          <w:szCs w:val="24"/>
        </w:rPr>
        <w:t>Трістін</w:t>
      </w:r>
      <w:proofErr w:type="spellEnd"/>
      <w:r w:rsidRPr="004B5EC1">
        <w:rPr>
          <w:sz w:val="24"/>
          <w:szCs w:val="24"/>
        </w:rPr>
        <w:t>, показуючи підборіддям у бік Порожнього моря, що розширювалося. "Якщо ви відчуєте неприємності, просигналізуйте, і воїни Неба перемістяться до вас".</w:t>
      </w:r>
    </w:p>
    <w:p w14:paraId="074C1997" w14:textId="39DF213B" w:rsidR="00E75E57" w:rsidRPr="004B5EC1" w:rsidRDefault="00193DCA" w:rsidP="00A85F96">
      <w:pPr>
        <w:ind w:firstLine="593"/>
        <w:rPr>
          <w:sz w:val="24"/>
          <w:szCs w:val="24"/>
        </w:rPr>
      </w:pPr>
      <w:r w:rsidRPr="004B5EC1">
        <w:rPr>
          <w:sz w:val="24"/>
          <w:szCs w:val="24"/>
        </w:rPr>
        <w:t>"У цьому немає необхідності", - сказа</w:t>
      </w:r>
      <w:r w:rsidR="000445FE" w:rsidRPr="004B5EC1">
        <w:rPr>
          <w:sz w:val="24"/>
          <w:szCs w:val="24"/>
        </w:rPr>
        <w:t>ла</w:t>
      </w:r>
      <w:r w:rsidRPr="004B5EC1">
        <w:rPr>
          <w:sz w:val="24"/>
          <w:szCs w:val="24"/>
        </w:rPr>
        <w:t xml:space="preserve"> я, підходячи до сестри, щоб підняти капюшон і опустити </w:t>
      </w:r>
      <w:r w:rsidR="000445FE" w:rsidRPr="004B5EC1">
        <w:rPr>
          <w:sz w:val="24"/>
          <w:szCs w:val="24"/>
        </w:rPr>
        <w:t>вуаль</w:t>
      </w:r>
      <w:r w:rsidRPr="004B5EC1">
        <w:rPr>
          <w:sz w:val="24"/>
          <w:szCs w:val="24"/>
        </w:rPr>
        <w:t>. Шкіряне вбрання сиділо на ній ідеально. Трохи занадто ідеально. Я ніколи не хотіла бачити її в них. Кожного разу, коли я їх одягала, я або забирала життя, або втрачала його. "Готова?"</w:t>
      </w:r>
    </w:p>
    <w:p w14:paraId="0D7E631E" w14:textId="14CFDEA4" w:rsidR="00E75E57" w:rsidRPr="004B5EC1" w:rsidRDefault="00193DCA" w:rsidP="00A85F96">
      <w:pPr>
        <w:ind w:firstLine="593"/>
        <w:rPr>
          <w:sz w:val="24"/>
          <w:szCs w:val="24"/>
        </w:rPr>
      </w:pPr>
      <w:r w:rsidRPr="004B5EC1">
        <w:rPr>
          <w:sz w:val="24"/>
          <w:szCs w:val="24"/>
        </w:rPr>
        <w:lastRenderedPageBreak/>
        <w:t>Вона кивнула, і ми обидв</w:t>
      </w:r>
      <w:r w:rsidR="000445FE" w:rsidRPr="004B5EC1">
        <w:rPr>
          <w:sz w:val="24"/>
          <w:szCs w:val="24"/>
        </w:rPr>
        <w:t>і</w:t>
      </w:r>
      <w:r w:rsidRPr="004B5EC1">
        <w:rPr>
          <w:sz w:val="24"/>
          <w:szCs w:val="24"/>
        </w:rPr>
        <w:t xml:space="preserve"> схопилися за простягнуті руки </w:t>
      </w:r>
      <w:proofErr w:type="spellStart"/>
      <w:r w:rsidRPr="004B5EC1">
        <w:rPr>
          <w:sz w:val="24"/>
          <w:szCs w:val="24"/>
        </w:rPr>
        <w:t>Кіліана</w:t>
      </w:r>
      <w:proofErr w:type="spellEnd"/>
      <w:r w:rsidRPr="004B5EC1">
        <w:rPr>
          <w:sz w:val="24"/>
          <w:szCs w:val="24"/>
        </w:rPr>
        <w:t xml:space="preserve">. Зникнення було швидким. Нас оточувало безкрає море, і з палуби корабля, на який </w:t>
      </w:r>
      <w:proofErr w:type="spellStart"/>
      <w:r w:rsidRPr="004B5EC1">
        <w:rPr>
          <w:sz w:val="24"/>
          <w:szCs w:val="24"/>
        </w:rPr>
        <w:t>Кіліан</w:t>
      </w:r>
      <w:proofErr w:type="spellEnd"/>
      <w:r w:rsidRPr="004B5EC1">
        <w:rPr>
          <w:sz w:val="24"/>
          <w:szCs w:val="24"/>
        </w:rPr>
        <w:t xml:space="preserve"> щойно переніс нас, можна було побачити острівці </w:t>
      </w:r>
      <w:proofErr w:type="spellStart"/>
      <w:r w:rsidR="00A87B0F" w:rsidRPr="004B5EC1">
        <w:rPr>
          <w:sz w:val="24"/>
          <w:szCs w:val="24"/>
        </w:rPr>
        <w:t>Асйорда</w:t>
      </w:r>
      <w:proofErr w:type="spellEnd"/>
      <w:r w:rsidRPr="004B5EC1">
        <w:rPr>
          <w:sz w:val="24"/>
          <w:szCs w:val="24"/>
        </w:rPr>
        <w:t xml:space="preserve"> вдалині позаду.</w:t>
      </w:r>
    </w:p>
    <w:p w14:paraId="6A2963DC" w14:textId="77777777" w:rsidR="009469E0" w:rsidRPr="004B5EC1" w:rsidRDefault="00193DCA" w:rsidP="00A85F96">
      <w:pPr>
        <w:ind w:firstLine="593"/>
        <w:rPr>
          <w:sz w:val="24"/>
          <w:szCs w:val="24"/>
        </w:rPr>
      </w:pPr>
      <w:r w:rsidRPr="004B5EC1">
        <w:rPr>
          <w:sz w:val="24"/>
          <w:szCs w:val="24"/>
        </w:rPr>
        <w:t xml:space="preserve">Тора кинулася до краю, дивлячись вниз на хвилі, що розбивалися об дерево. </w:t>
      </w:r>
    </w:p>
    <w:p w14:paraId="44AD1E49" w14:textId="76670B4C" w:rsidR="00E75E57" w:rsidRPr="004B5EC1" w:rsidRDefault="00193DCA" w:rsidP="00A85F96">
      <w:pPr>
        <w:ind w:firstLine="593"/>
        <w:rPr>
          <w:sz w:val="24"/>
          <w:szCs w:val="24"/>
        </w:rPr>
      </w:pPr>
      <w:r w:rsidRPr="004B5EC1">
        <w:rPr>
          <w:sz w:val="24"/>
          <w:szCs w:val="24"/>
        </w:rPr>
        <w:t>"Гарно."</w:t>
      </w:r>
    </w:p>
    <w:p w14:paraId="0F535C88" w14:textId="77777777" w:rsidR="009469E0" w:rsidRPr="004B5EC1" w:rsidRDefault="00193DCA" w:rsidP="00A85F96">
      <w:pPr>
        <w:ind w:firstLine="593"/>
        <w:rPr>
          <w:sz w:val="24"/>
          <w:szCs w:val="24"/>
        </w:rPr>
      </w:pPr>
      <w:r w:rsidRPr="004B5EC1">
        <w:rPr>
          <w:sz w:val="24"/>
          <w:szCs w:val="24"/>
        </w:rPr>
        <w:t xml:space="preserve">"Гей", - крикнув чоловік під палубою на </w:t>
      </w:r>
      <w:proofErr w:type="spellStart"/>
      <w:r w:rsidRPr="004B5EC1">
        <w:rPr>
          <w:sz w:val="24"/>
          <w:szCs w:val="24"/>
        </w:rPr>
        <w:t>лаогрікрізькій</w:t>
      </w:r>
      <w:proofErr w:type="spellEnd"/>
      <w:r w:rsidRPr="004B5EC1">
        <w:rPr>
          <w:sz w:val="24"/>
          <w:szCs w:val="24"/>
        </w:rPr>
        <w:t xml:space="preserve"> мові. </w:t>
      </w:r>
    </w:p>
    <w:p w14:paraId="406FACB0" w14:textId="50E8D57F" w:rsidR="00E75E57" w:rsidRPr="004B5EC1" w:rsidRDefault="00193DCA" w:rsidP="00A85F96">
      <w:pPr>
        <w:ind w:firstLine="593"/>
        <w:rPr>
          <w:sz w:val="24"/>
          <w:szCs w:val="24"/>
        </w:rPr>
      </w:pPr>
      <w:r w:rsidRPr="004B5EC1">
        <w:rPr>
          <w:sz w:val="24"/>
          <w:szCs w:val="24"/>
        </w:rPr>
        <w:t>"Хто ти? Як ви потрапили на корабель?" Під нами зібралося більше людей, і всі вони націлилися на нас зі зброєю.</w:t>
      </w:r>
    </w:p>
    <w:p w14:paraId="1740B16F" w14:textId="77777777" w:rsidR="00E75E57" w:rsidRPr="004B5EC1" w:rsidRDefault="00193DCA" w:rsidP="00A85F96">
      <w:pPr>
        <w:ind w:firstLine="593"/>
        <w:rPr>
          <w:sz w:val="24"/>
          <w:szCs w:val="24"/>
        </w:rPr>
      </w:pPr>
      <w:r w:rsidRPr="004B5EC1">
        <w:rPr>
          <w:sz w:val="24"/>
          <w:szCs w:val="24"/>
        </w:rPr>
        <w:t>Волосся на потилиці стало дибки, коли магія наповнила морське повітря. Тіньові щупальця поповзли по дерев'яній підлозі, поки не досягли чоловіків. В ту мить, коли вони змішалися з їхніми тінями, чоловіки кинули зброю і завмерли від жаху. "Знайдіть принца. Спершу перевірте велику хижу."</w:t>
      </w:r>
    </w:p>
    <w:p w14:paraId="27E3AC78" w14:textId="14F7C1E2" w:rsidR="00E75E57" w:rsidRPr="004B5EC1" w:rsidRDefault="00193DCA" w:rsidP="00A85F96">
      <w:pPr>
        <w:ind w:firstLine="593"/>
        <w:rPr>
          <w:sz w:val="24"/>
          <w:szCs w:val="24"/>
        </w:rPr>
      </w:pPr>
      <w:r w:rsidRPr="004B5EC1">
        <w:rPr>
          <w:sz w:val="24"/>
          <w:szCs w:val="24"/>
        </w:rPr>
        <w:t xml:space="preserve">Ми маневрували навколо нерухомих тіл і кинулися на пошуки. І ось він був там, хропів на своєму двомісному сидінні, хоча його корабель ледве покинув води </w:t>
      </w:r>
      <w:proofErr w:type="spellStart"/>
      <w:r w:rsidR="009469E0" w:rsidRPr="004B5EC1">
        <w:rPr>
          <w:sz w:val="24"/>
          <w:szCs w:val="24"/>
        </w:rPr>
        <w:t>А</w:t>
      </w:r>
      <w:r w:rsidRPr="004B5EC1">
        <w:rPr>
          <w:sz w:val="24"/>
          <w:szCs w:val="24"/>
        </w:rPr>
        <w:t>сландії</w:t>
      </w:r>
      <w:proofErr w:type="spellEnd"/>
      <w:r w:rsidRPr="004B5EC1">
        <w:rPr>
          <w:sz w:val="24"/>
          <w:szCs w:val="24"/>
        </w:rPr>
        <w:t>. Вони були справжніми ідіотами.</w:t>
      </w:r>
    </w:p>
    <w:p w14:paraId="645C3376" w14:textId="22C3AD8C" w:rsidR="00E75E57" w:rsidRPr="004B5EC1" w:rsidRDefault="00193DCA" w:rsidP="009469E0">
      <w:pPr>
        <w:ind w:firstLine="593"/>
        <w:rPr>
          <w:sz w:val="24"/>
          <w:szCs w:val="24"/>
        </w:rPr>
      </w:pPr>
      <w:r w:rsidRPr="004B5EC1">
        <w:rPr>
          <w:sz w:val="24"/>
          <w:szCs w:val="24"/>
        </w:rPr>
        <w:t>Тора вдарила його ногою, і він здригнувся, а потім, побачивши нас, злякано відкинувся назад на сидіння. "Ну ж бо", - закликала моя сестра, кидаючи в нього кинджал. "</w:t>
      </w:r>
      <w:proofErr w:type="spellStart"/>
      <w:r w:rsidRPr="004B5EC1">
        <w:rPr>
          <w:sz w:val="24"/>
          <w:szCs w:val="24"/>
        </w:rPr>
        <w:t>Вставайте</w:t>
      </w:r>
      <w:proofErr w:type="spellEnd"/>
      <w:r w:rsidRPr="004B5EC1">
        <w:rPr>
          <w:sz w:val="24"/>
          <w:szCs w:val="24"/>
        </w:rPr>
        <w:t>, пане".</w:t>
      </w:r>
    </w:p>
    <w:p w14:paraId="402F14BA" w14:textId="505128B1" w:rsidR="00E75E57" w:rsidRPr="004B5EC1" w:rsidRDefault="00193DCA" w:rsidP="00A85F96">
      <w:pPr>
        <w:ind w:firstLine="593"/>
        <w:rPr>
          <w:sz w:val="24"/>
          <w:szCs w:val="24"/>
        </w:rPr>
      </w:pPr>
      <w:r w:rsidRPr="004B5EC1">
        <w:rPr>
          <w:sz w:val="24"/>
          <w:szCs w:val="24"/>
        </w:rPr>
        <w:t>"Хто ти, чорт забирай, так</w:t>
      </w:r>
      <w:r w:rsidR="009469E0" w:rsidRPr="004B5EC1">
        <w:rPr>
          <w:sz w:val="24"/>
          <w:szCs w:val="24"/>
        </w:rPr>
        <w:t>а</w:t>
      </w:r>
      <w:r w:rsidRPr="004B5EC1">
        <w:rPr>
          <w:sz w:val="24"/>
          <w:szCs w:val="24"/>
        </w:rPr>
        <w:t>?"</w:t>
      </w:r>
    </w:p>
    <w:p w14:paraId="693AFBC2" w14:textId="77777777" w:rsidR="00E75E57" w:rsidRPr="004B5EC1" w:rsidRDefault="00193DCA" w:rsidP="00A85F96">
      <w:pPr>
        <w:ind w:firstLine="593"/>
        <w:rPr>
          <w:sz w:val="24"/>
          <w:szCs w:val="24"/>
        </w:rPr>
      </w:pPr>
      <w:r w:rsidRPr="004B5EC1">
        <w:rPr>
          <w:sz w:val="24"/>
          <w:szCs w:val="24"/>
        </w:rPr>
        <w:t>Тора схопила його за щиколотку і стягнула з сидіння, тягнучи його по підлозі, поки ми йшли назад на головну палубу.</w:t>
      </w:r>
    </w:p>
    <w:p w14:paraId="16D939AA" w14:textId="6032A078"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здивовано підняв на мене брову, а я лише зниза</w:t>
      </w:r>
      <w:r w:rsidR="009469E0"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w:t>
      </w:r>
    </w:p>
    <w:p w14:paraId="2685EFB9" w14:textId="38AD3FA0" w:rsidR="00E75E57" w:rsidRPr="004B5EC1" w:rsidRDefault="00193DCA" w:rsidP="00A85F96">
      <w:pPr>
        <w:ind w:firstLine="593"/>
        <w:rPr>
          <w:sz w:val="24"/>
          <w:szCs w:val="24"/>
        </w:rPr>
      </w:pPr>
      <w:r w:rsidRPr="004B5EC1">
        <w:rPr>
          <w:sz w:val="24"/>
          <w:szCs w:val="24"/>
        </w:rPr>
        <w:t>Одним рухом я розділи</w:t>
      </w:r>
      <w:r w:rsidR="009469E0" w:rsidRPr="004B5EC1">
        <w:rPr>
          <w:sz w:val="24"/>
          <w:szCs w:val="24"/>
        </w:rPr>
        <w:t>ла</w:t>
      </w:r>
      <w:r w:rsidRPr="004B5EC1">
        <w:rPr>
          <w:sz w:val="24"/>
          <w:szCs w:val="24"/>
        </w:rPr>
        <w:t xml:space="preserve"> руку принца </w:t>
      </w:r>
      <w:proofErr w:type="spellStart"/>
      <w:r w:rsidRPr="004B5EC1">
        <w:rPr>
          <w:sz w:val="24"/>
          <w:szCs w:val="24"/>
        </w:rPr>
        <w:t>Брешалла</w:t>
      </w:r>
      <w:proofErr w:type="spellEnd"/>
      <w:r w:rsidRPr="004B5EC1">
        <w:rPr>
          <w:sz w:val="24"/>
          <w:szCs w:val="24"/>
        </w:rPr>
        <w:t xml:space="preserve">, прикрашену десятками блискучих і різнокольорових діамантових </w:t>
      </w:r>
      <w:proofErr w:type="spellStart"/>
      <w:r w:rsidRPr="004B5EC1">
        <w:rPr>
          <w:sz w:val="24"/>
          <w:szCs w:val="24"/>
        </w:rPr>
        <w:t>перснів</w:t>
      </w:r>
      <w:proofErr w:type="spellEnd"/>
      <w:r w:rsidRPr="004B5EC1">
        <w:rPr>
          <w:sz w:val="24"/>
          <w:szCs w:val="24"/>
        </w:rPr>
        <w:t>.</w:t>
      </w:r>
    </w:p>
    <w:p w14:paraId="7B4A5230" w14:textId="77777777" w:rsidR="00E75E57" w:rsidRPr="004B5EC1" w:rsidRDefault="00193DCA" w:rsidP="00A85F96">
      <w:pPr>
        <w:ind w:firstLine="593"/>
        <w:rPr>
          <w:sz w:val="24"/>
          <w:szCs w:val="24"/>
        </w:rPr>
      </w:pPr>
      <w:r w:rsidRPr="004B5EC1">
        <w:rPr>
          <w:sz w:val="24"/>
          <w:szCs w:val="24"/>
        </w:rPr>
        <w:t xml:space="preserve">Чоловік закричав, як стривожений какаду, який </w:t>
      </w:r>
      <w:proofErr w:type="spellStart"/>
      <w:r w:rsidRPr="004B5EC1">
        <w:rPr>
          <w:sz w:val="24"/>
          <w:szCs w:val="24"/>
        </w:rPr>
        <w:t>забув</w:t>
      </w:r>
      <w:proofErr w:type="spellEnd"/>
      <w:r w:rsidRPr="004B5EC1">
        <w:rPr>
          <w:sz w:val="24"/>
          <w:szCs w:val="24"/>
        </w:rPr>
        <w:t xml:space="preserve"> воркувати на світанку.</w:t>
      </w:r>
    </w:p>
    <w:p w14:paraId="6D3FEE4D" w14:textId="67DAE30D" w:rsidR="00E75E57" w:rsidRPr="004B5EC1" w:rsidRDefault="00193DCA" w:rsidP="00A85F96">
      <w:pPr>
        <w:ind w:firstLine="593"/>
        <w:rPr>
          <w:sz w:val="24"/>
          <w:szCs w:val="24"/>
        </w:rPr>
      </w:pPr>
      <w:r w:rsidRPr="004B5EC1">
        <w:rPr>
          <w:sz w:val="24"/>
          <w:szCs w:val="24"/>
        </w:rPr>
        <w:t xml:space="preserve">"Тихо, </w:t>
      </w:r>
      <w:r w:rsidR="009469E0" w:rsidRPr="004B5EC1">
        <w:rPr>
          <w:sz w:val="24"/>
          <w:szCs w:val="24"/>
        </w:rPr>
        <w:t>пане</w:t>
      </w:r>
      <w:r w:rsidRPr="004B5EC1">
        <w:rPr>
          <w:sz w:val="24"/>
          <w:szCs w:val="24"/>
        </w:rPr>
        <w:t>, - сказала Тора, оглядаючи інші кораблі, моряків, які зібралися подивитися, що відбувається. "Чоловіки такі чутливі".</w:t>
      </w:r>
    </w:p>
    <w:p w14:paraId="48A5EB58"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хихикнув над моєю сестрою і, схопивши рештки принца, побіг назад до Олімпії.</w:t>
      </w:r>
    </w:p>
    <w:p w14:paraId="2042740D" w14:textId="0E5CC97E" w:rsidR="00E75E57" w:rsidRPr="004B5EC1" w:rsidRDefault="00193DCA" w:rsidP="00A85F96">
      <w:pPr>
        <w:ind w:firstLine="593"/>
        <w:rPr>
          <w:sz w:val="24"/>
          <w:szCs w:val="24"/>
        </w:rPr>
      </w:pPr>
      <w:r w:rsidRPr="004B5EC1">
        <w:rPr>
          <w:sz w:val="24"/>
          <w:szCs w:val="24"/>
        </w:rPr>
        <w:t>"Готова?" запита</w:t>
      </w:r>
      <w:r w:rsidR="009469E0" w:rsidRPr="004B5EC1">
        <w:rPr>
          <w:sz w:val="24"/>
          <w:szCs w:val="24"/>
        </w:rPr>
        <w:t>ла</w:t>
      </w:r>
      <w:r w:rsidRPr="004B5EC1">
        <w:rPr>
          <w:sz w:val="24"/>
          <w:szCs w:val="24"/>
        </w:rPr>
        <w:t xml:space="preserve"> я, простягаючи руку вперед до Тори.</w:t>
      </w:r>
    </w:p>
    <w:p w14:paraId="6356E1A5" w14:textId="77777777" w:rsidR="009469E0" w:rsidRPr="004B5EC1" w:rsidRDefault="00193DCA" w:rsidP="00A85F96">
      <w:pPr>
        <w:ind w:firstLine="593"/>
        <w:rPr>
          <w:sz w:val="24"/>
          <w:szCs w:val="24"/>
        </w:rPr>
      </w:pPr>
      <w:r w:rsidRPr="004B5EC1">
        <w:rPr>
          <w:sz w:val="24"/>
          <w:szCs w:val="24"/>
        </w:rPr>
        <w:t xml:space="preserve">Вона кивнула, присівши на землю і </w:t>
      </w:r>
      <w:proofErr w:type="spellStart"/>
      <w:r w:rsidRPr="004B5EC1">
        <w:rPr>
          <w:sz w:val="24"/>
          <w:szCs w:val="24"/>
        </w:rPr>
        <w:t>впершись</w:t>
      </w:r>
      <w:proofErr w:type="spellEnd"/>
      <w:r w:rsidRPr="004B5EC1">
        <w:rPr>
          <w:sz w:val="24"/>
          <w:szCs w:val="24"/>
        </w:rPr>
        <w:t xml:space="preserve"> долонями в дерев'яну підлогу. </w:t>
      </w:r>
    </w:p>
    <w:p w14:paraId="306ACB79" w14:textId="18AA965B" w:rsidR="00E75E57" w:rsidRPr="004B5EC1" w:rsidRDefault="00193DCA" w:rsidP="00A85F96">
      <w:pPr>
        <w:ind w:firstLine="593"/>
        <w:rPr>
          <w:sz w:val="24"/>
          <w:szCs w:val="24"/>
        </w:rPr>
      </w:pPr>
      <w:r w:rsidRPr="004B5EC1">
        <w:rPr>
          <w:sz w:val="24"/>
          <w:szCs w:val="24"/>
        </w:rPr>
        <w:t>"Готова".</w:t>
      </w:r>
    </w:p>
    <w:p w14:paraId="0C0CB601" w14:textId="77777777" w:rsidR="00E75E57" w:rsidRPr="004B5EC1" w:rsidRDefault="00193DCA" w:rsidP="00A85F96">
      <w:pPr>
        <w:ind w:firstLine="593"/>
        <w:rPr>
          <w:sz w:val="24"/>
          <w:szCs w:val="24"/>
        </w:rPr>
      </w:pPr>
      <w:r w:rsidRPr="004B5EC1">
        <w:rPr>
          <w:sz w:val="24"/>
          <w:szCs w:val="24"/>
        </w:rPr>
        <w:t>За обома нашими командами вода навколо кораблів замерзла. Магія лилася від нас штормовими потоками. Масивні, гострі сталактитові уламки льоду виринали з води і пронизували кожен корабель, знищуючи людей і дерево.</w:t>
      </w:r>
    </w:p>
    <w:p w14:paraId="5EAEFE0E" w14:textId="77777777" w:rsidR="00E75E57" w:rsidRPr="004B5EC1" w:rsidRDefault="00193DCA" w:rsidP="00A85F96">
      <w:pPr>
        <w:ind w:firstLine="593"/>
        <w:rPr>
          <w:sz w:val="24"/>
          <w:szCs w:val="24"/>
        </w:rPr>
      </w:pPr>
      <w:r w:rsidRPr="004B5EC1">
        <w:rPr>
          <w:sz w:val="24"/>
          <w:szCs w:val="24"/>
        </w:rPr>
        <w:t>Вітер завив і похолодав - незабаром з неба почав сипатися сніг.</w:t>
      </w:r>
    </w:p>
    <w:p w14:paraId="7A555A0A" w14:textId="77777777" w:rsidR="00E75E57" w:rsidRPr="004B5EC1" w:rsidRDefault="00193DCA" w:rsidP="00A85F96">
      <w:pPr>
        <w:ind w:firstLine="593"/>
        <w:rPr>
          <w:sz w:val="24"/>
          <w:szCs w:val="24"/>
        </w:rPr>
      </w:pPr>
      <w:r w:rsidRPr="004B5EC1">
        <w:rPr>
          <w:sz w:val="24"/>
          <w:szCs w:val="24"/>
        </w:rPr>
        <w:lastRenderedPageBreak/>
        <w:t xml:space="preserve">На той час, коли ми з </w:t>
      </w:r>
      <w:proofErr w:type="spellStart"/>
      <w:r w:rsidRPr="004B5EC1">
        <w:rPr>
          <w:sz w:val="24"/>
          <w:szCs w:val="24"/>
        </w:rPr>
        <w:t>Торою</w:t>
      </w:r>
      <w:proofErr w:type="spellEnd"/>
      <w:r w:rsidRPr="004B5EC1">
        <w:rPr>
          <w:sz w:val="24"/>
          <w:szCs w:val="24"/>
        </w:rPr>
        <w:t xml:space="preserve"> не встигли використати ані крихти нашої магії, посеред загублених північних вод плавав цвинтар </w:t>
      </w:r>
      <w:proofErr w:type="spellStart"/>
      <w:r w:rsidRPr="004B5EC1">
        <w:rPr>
          <w:sz w:val="24"/>
          <w:szCs w:val="24"/>
        </w:rPr>
        <w:t>інею</w:t>
      </w:r>
      <w:proofErr w:type="spellEnd"/>
      <w:r w:rsidRPr="004B5EC1">
        <w:rPr>
          <w:sz w:val="24"/>
          <w:szCs w:val="24"/>
        </w:rPr>
        <w:t>. Вітрила скрипіли від вітру Порожнього моря, і це був єдиний звук навколо нас. Навіть життя під нами зникло.</w:t>
      </w:r>
    </w:p>
    <w:p w14:paraId="376C349C"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повернувся з кимось - з тим, хто працював на мене вже багато років і був добрим другом </w:t>
      </w:r>
      <w:proofErr w:type="spellStart"/>
      <w:r w:rsidRPr="004B5EC1">
        <w:rPr>
          <w:sz w:val="24"/>
          <w:szCs w:val="24"/>
        </w:rPr>
        <w:t>Аларіка</w:t>
      </w:r>
      <w:proofErr w:type="spellEnd"/>
      <w:r w:rsidRPr="004B5EC1">
        <w:rPr>
          <w:sz w:val="24"/>
          <w:szCs w:val="24"/>
        </w:rPr>
        <w:t xml:space="preserve">. Мій нещасний шпигун, який роками пильно стежив за континентом </w:t>
      </w:r>
      <w:proofErr w:type="spellStart"/>
      <w:r w:rsidRPr="004B5EC1">
        <w:rPr>
          <w:sz w:val="24"/>
          <w:szCs w:val="24"/>
        </w:rPr>
        <w:t>Врамметені</w:t>
      </w:r>
      <w:proofErr w:type="spellEnd"/>
      <w:r w:rsidRPr="004B5EC1">
        <w:rPr>
          <w:sz w:val="24"/>
          <w:szCs w:val="24"/>
        </w:rPr>
        <w:t>.</w:t>
      </w:r>
    </w:p>
    <w:p w14:paraId="4D2B0BA1"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Відарр</w:t>
      </w:r>
      <w:proofErr w:type="spellEnd"/>
      <w:r w:rsidRPr="004B5EC1">
        <w:rPr>
          <w:sz w:val="24"/>
          <w:szCs w:val="24"/>
        </w:rPr>
        <w:t>", - сказала я, кидаючи йому руку принца. "Ти знаєш, що робити". Його викладені золотом зуби блиснули. "Так, моя королево."</w:t>
      </w:r>
    </w:p>
    <w:p w14:paraId="1143F44F" w14:textId="77777777" w:rsidR="009469E0" w:rsidRPr="004B5EC1" w:rsidRDefault="00193DCA" w:rsidP="00A85F96">
      <w:pPr>
        <w:ind w:firstLine="593"/>
        <w:rPr>
          <w:sz w:val="24"/>
          <w:szCs w:val="24"/>
        </w:rPr>
      </w:pPr>
      <w:r w:rsidRPr="004B5EC1">
        <w:rPr>
          <w:sz w:val="24"/>
          <w:szCs w:val="24"/>
        </w:rPr>
        <w:t xml:space="preserve">Увага </w:t>
      </w:r>
      <w:proofErr w:type="spellStart"/>
      <w:r w:rsidRPr="004B5EC1">
        <w:rPr>
          <w:sz w:val="24"/>
          <w:szCs w:val="24"/>
        </w:rPr>
        <w:t>Кіліана</w:t>
      </w:r>
      <w:proofErr w:type="spellEnd"/>
      <w:r w:rsidRPr="004B5EC1">
        <w:rPr>
          <w:sz w:val="24"/>
          <w:szCs w:val="24"/>
        </w:rPr>
        <w:t xml:space="preserve"> була зосереджена на руїнах, які ми спричинили, і на людських життях, які ми забрали. Навіть якщо він не міг бачити тіла, поховані під морозом, я була впевнена, що він відчував їх. Кожен м'яз на його тілі напружився. </w:t>
      </w:r>
    </w:p>
    <w:p w14:paraId="0769F9DB" w14:textId="171B66D0" w:rsidR="00E75E57" w:rsidRPr="004B5EC1" w:rsidRDefault="00193DCA" w:rsidP="00A85F96">
      <w:pPr>
        <w:ind w:firstLine="593"/>
        <w:rPr>
          <w:sz w:val="24"/>
          <w:szCs w:val="24"/>
        </w:rPr>
      </w:pPr>
      <w:r w:rsidRPr="004B5EC1">
        <w:rPr>
          <w:sz w:val="24"/>
          <w:szCs w:val="24"/>
        </w:rPr>
        <w:t>"З ними щось подорожує", - сказав він, підтягуючи нас до себе.</w:t>
      </w:r>
    </w:p>
    <w:p w14:paraId="07A2FC49" w14:textId="77777777" w:rsidR="00E75E57" w:rsidRPr="004B5EC1" w:rsidRDefault="00193DCA" w:rsidP="00A85F96">
      <w:pPr>
        <w:ind w:firstLine="593"/>
        <w:rPr>
          <w:sz w:val="24"/>
          <w:szCs w:val="24"/>
        </w:rPr>
      </w:pPr>
      <w:r w:rsidRPr="004B5EC1">
        <w:rPr>
          <w:sz w:val="24"/>
          <w:szCs w:val="24"/>
        </w:rPr>
        <w:t xml:space="preserve">Щось сильно вдарилося під палубою, уламки затряслися, вода вилилася, і корабель швидко повернув набік. </w:t>
      </w:r>
      <w:proofErr w:type="spellStart"/>
      <w:r w:rsidRPr="004B5EC1">
        <w:rPr>
          <w:sz w:val="24"/>
          <w:szCs w:val="24"/>
        </w:rPr>
        <w:t>Кіліан</w:t>
      </w:r>
      <w:proofErr w:type="spellEnd"/>
      <w:r w:rsidRPr="004B5EC1">
        <w:rPr>
          <w:sz w:val="24"/>
          <w:szCs w:val="24"/>
        </w:rPr>
        <w:t xml:space="preserve"> схопив </w:t>
      </w:r>
      <w:proofErr w:type="spellStart"/>
      <w:r w:rsidRPr="004B5EC1">
        <w:rPr>
          <w:sz w:val="24"/>
          <w:szCs w:val="24"/>
        </w:rPr>
        <w:t>Відарр</w:t>
      </w:r>
      <w:proofErr w:type="spellEnd"/>
      <w:r w:rsidRPr="004B5EC1">
        <w:rPr>
          <w:sz w:val="24"/>
          <w:szCs w:val="24"/>
        </w:rPr>
        <w:t>, мою сестру, а потім і мене, перш ніж перекинути нас на інший корабель, що стояв поруч.</w:t>
      </w:r>
    </w:p>
    <w:p w14:paraId="12B53911" w14:textId="2930D3BB" w:rsidR="00E75E57" w:rsidRPr="004B5EC1" w:rsidRDefault="00193DCA" w:rsidP="00A85F96">
      <w:pPr>
        <w:ind w:firstLine="593"/>
        <w:rPr>
          <w:sz w:val="24"/>
          <w:szCs w:val="24"/>
        </w:rPr>
      </w:pPr>
      <w:r w:rsidRPr="004B5EC1">
        <w:rPr>
          <w:sz w:val="24"/>
          <w:szCs w:val="24"/>
        </w:rPr>
        <w:t xml:space="preserve">Щось вирвалося з-під уламків. Щось зелене і велике. Щось схоже на звіра з </w:t>
      </w:r>
      <w:proofErr w:type="spellStart"/>
      <w:r w:rsidRPr="004B5EC1">
        <w:rPr>
          <w:sz w:val="24"/>
          <w:szCs w:val="24"/>
        </w:rPr>
        <w:t>Ханаї</w:t>
      </w:r>
      <w:proofErr w:type="spellEnd"/>
      <w:r w:rsidRPr="004B5EC1">
        <w:rPr>
          <w:sz w:val="24"/>
          <w:szCs w:val="24"/>
        </w:rPr>
        <w:t>, але не зовсім. Воно виглядало надто людським, його фігура була людською, його обличчя було... нічого, що я не м</w:t>
      </w:r>
      <w:r w:rsidR="004527CD" w:rsidRPr="004B5EC1">
        <w:rPr>
          <w:sz w:val="24"/>
          <w:szCs w:val="24"/>
        </w:rPr>
        <w:t>огла</w:t>
      </w:r>
      <w:r w:rsidRPr="004B5EC1">
        <w:rPr>
          <w:sz w:val="24"/>
          <w:szCs w:val="24"/>
        </w:rPr>
        <w:t xml:space="preserve"> би описати належним чином - якби кобра і вовк народили дитину і зробили її зеленою, лускатою і такою, що дихає дивним зеленим туманом.</w:t>
      </w:r>
    </w:p>
    <w:p w14:paraId="4D5AEBA9" w14:textId="77777777" w:rsidR="00E75E57" w:rsidRPr="004B5EC1" w:rsidRDefault="00193DCA" w:rsidP="00A85F96">
      <w:pPr>
        <w:ind w:firstLine="593"/>
        <w:rPr>
          <w:sz w:val="24"/>
          <w:szCs w:val="24"/>
        </w:rPr>
      </w:pPr>
      <w:r w:rsidRPr="004B5EC1">
        <w:rPr>
          <w:sz w:val="24"/>
          <w:szCs w:val="24"/>
        </w:rPr>
        <w:t xml:space="preserve">Він став на </w:t>
      </w:r>
      <w:proofErr w:type="spellStart"/>
      <w:r w:rsidRPr="004B5EC1">
        <w:rPr>
          <w:sz w:val="24"/>
          <w:szCs w:val="24"/>
        </w:rPr>
        <w:t>четвереньки</w:t>
      </w:r>
      <w:proofErr w:type="spellEnd"/>
      <w:r w:rsidRPr="004B5EC1">
        <w:rPr>
          <w:sz w:val="24"/>
          <w:szCs w:val="24"/>
        </w:rPr>
        <w:t>, його груди гуркотіли, наче дві кульки, що б'ються одна об одну при кожному вдиху.</w:t>
      </w:r>
    </w:p>
    <w:p w14:paraId="340F8BDC" w14:textId="7D42587C" w:rsidR="00E75E57" w:rsidRPr="004B5EC1" w:rsidRDefault="00193DCA" w:rsidP="00A85F96">
      <w:pPr>
        <w:ind w:firstLine="593"/>
        <w:rPr>
          <w:sz w:val="24"/>
          <w:szCs w:val="24"/>
        </w:rPr>
      </w:pPr>
      <w:r w:rsidRPr="004B5EC1">
        <w:rPr>
          <w:sz w:val="24"/>
          <w:szCs w:val="24"/>
        </w:rPr>
        <w:t>"Батько приніс ї</w:t>
      </w:r>
      <w:r w:rsidR="00061657" w:rsidRPr="004B5EC1">
        <w:rPr>
          <w:sz w:val="24"/>
          <w:szCs w:val="24"/>
        </w:rPr>
        <w:t>х</w:t>
      </w:r>
      <w:r w:rsidRPr="004B5EC1">
        <w:rPr>
          <w:sz w:val="24"/>
          <w:szCs w:val="24"/>
        </w:rPr>
        <w:t xml:space="preserve"> у жертву звір</w:t>
      </w:r>
      <w:r w:rsidR="00061657" w:rsidRPr="004B5EC1">
        <w:rPr>
          <w:sz w:val="24"/>
          <w:szCs w:val="24"/>
        </w:rPr>
        <w:t>ам</w:t>
      </w:r>
      <w:r w:rsidRPr="004B5EC1">
        <w:rPr>
          <w:sz w:val="24"/>
          <w:szCs w:val="24"/>
        </w:rPr>
        <w:t>", - сказа</w:t>
      </w:r>
      <w:r w:rsidR="00061657" w:rsidRPr="004B5EC1">
        <w:rPr>
          <w:sz w:val="24"/>
          <w:szCs w:val="24"/>
        </w:rPr>
        <w:t>ла</w:t>
      </w:r>
      <w:r w:rsidRPr="004B5EC1">
        <w:rPr>
          <w:sz w:val="24"/>
          <w:szCs w:val="24"/>
        </w:rPr>
        <w:t xml:space="preserve"> я, прийшовши до тями і витягнувши меча з піхов. "Чорт забирай. Він збирався обміняти звірів на метал".</w:t>
      </w:r>
    </w:p>
    <w:p w14:paraId="53754C1D" w14:textId="77777777" w:rsidR="00E75E57" w:rsidRPr="004B5EC1" w:rsidRDefault="00193DCA" w:rsidP="00A85F96">
      <w:pPr>
        <w:ind w:firstLine="593"/>
        <w:rPr>
          <w:sz w:val="24"/>
          <w:szCs w:val="24"/>
        </w:rPr>
      </w:pPr>
      <w:r w:rsidRPr="004B5EC1">
        <w:rPr>
          <w:sz w:val="24"/>
          <w:szCs w:val="24"/>
        </w:rPr>
        <w:t>Голова істоти повернулася до мене. Одним швидким рухом вона підстрибнула в повітрі і кинулася до нас. Глибокий скрегіт, що вібрував у повітрі, пронизував наші барабанні перетинки.</w:t>
      </w:r>
    </w:p>
    <w:p w14:paraId="55F5E287" w14:textId="59DACD88"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схопив нас і заніс на інший уламок. Ми ледве встояли на ногах, коли воно знову з'явилося перед нами, бігаючи на </w:t>
      </w:r>
      <w:proofErr w:type="spellStart"/>
      <w:r w:rsidRPr="004B5EC1">
        <w:rPr>
          <w:sz w:val="24"/>
          <w:szCs w:val="24"/>
        </w:rPr>
        <w:t>четвереньках</w:t>
      </w:r>
      <w:proofErr w:type="spellEnd"/>
      <w:r w:rsidRPr="004B5EC1">
        <w:rPr>
          <w:sz w:val="24"/>
          <w:szCs w:val="24"/>
        </w:rPr>
        <w:t xml:space="preserve"> швидше, ніж будь-яка тварина, яку я коли-небудь бачи</w:t>
      </w:r>
      <w:r w:rsidR="0003422D" w:rsidRPr="004B5EC1">
        <w:rPr>
          <w:sz w:val="24"/>
          <w:szCs w:val="24"/>
        </w:rPr>
        <w:t>ла</w:t>
      </w:r>
      <w:r w:rsidRPr="004B5EC1">
        <w:rPr>
          <w:sz w:val="24"/>
          <w:szCs w:val="24"/>
        </w:rPr>
        <w:t>.</w:t>
      </w:r>
    </w:p>
    <w:p w14:paraId="550047C2" w14:textId="77777777" w:rsidR="00E75E57" w:rsidRPr="004B5EC1" w:rsidRDefault="00193DCA" w:rsidP="00A85F96">
      <w:pPr>
        <w:ind w:firstLine="593"/>
        <w:rPr>
          <w:sz w:val="24"/>
          <w:szCs w:val="24"/>
        </w:rPr>
      </w:pPr>
      <w:r w:rsidRPr="004B5EC1">
        <w:rPr>
          <w:sz w:val="24"/>
          <w:szCs w:val="24"/>
        </w:rPr>
        <w:t xml:space="preserve">Руки Тори вистрілили вперед, гострі сталактити десятками здіймалися з-під землі, пронизуючи істоту знову і знову. Але потвора виривала своє тіло з льоду, впиваючись зубами у власні кінцівки і розриваючи їх на частини, поки не звільнилася. Закривавлене і </w:t>
      </w:r>
      <w:proofErr w:type="spellStart"/>
      <w:r w:rsidRPr="004B5EC1">
        <w:rPr>
          <w:sz w:val="24"/>
          <w:szCs w:val="24"/>
        </w:rPr>
        <w:t>напіврозірване</w:t>
      </w:r>
      <w:proofErr w:type="spellEnd"/>
      <w:r w:rsidRPr="004B5EC1">
        <w:rPr>
          <w:sz w:val="24"/>
          <w:szCs w:val="24"/>
        </w:rPr>
        <w:t>, створіння здіймало зелену піну і туман, коли всі втрачені кінцівки почали відростати.</w:t>
      </w:r>
    </w:p>
    <w:p w14:paraId="06CDBAD7" w14:textId="77777777" w:rsidR="00E75E57" w:rsidRPr="004B5EC1" w:rsidRDefault="00193DCA" w:rsidP="00A85F96">
      <w:pPr>
        <w:ind w:firstLine="593"/>
        <w:rPr>
          <w:sz w:val="24"/>
          <w:szCs w:val="24"/>
        </w:rPr>
      </w:pPr>
      <w:r w:rsidRPr="004B5EC1">
        <w:rPr>
          <w:sz w:val="24"/>
          <w:szCs w:val="24"/>
        </w:rPr>
        <w:t xml:space="preserve">Сім </w:t>
      </w:r>
      <w:proofErr w:type="spellStart"/>
      <w:r w:rsidRPr="004B5EC1">
        <w:rPr>
          <w:sz w:val="24"/>
          <w:szCs w:val="24"/>
        </w:rPr>
        <w:t>пекл</w:t>
      </w:r>
      <w:proofErr w:type="spellEnd"/>
      <w:r w:rsidRPr="004B5EC1">
        <w:rPr>
          <w:sz w:val="24"/>
          <w:szCs w:val="24"/>
        </w:rPr>
        <w:t>. І це теж?</w:t>
      </w:r>
    </w:p>
    <w:p w14:paraId="6FA3F452" w14:textId="77777777" w:rsidR="0003422D" w:rsidRPr="004B5EC1" w:rsidRDefault="00193DCA" w:rsidP="00A85F96">
      <w:pPr>
        <w:ind w:firstLine="593"/>
        <w:rPr>
          <w:sz w:val="24"/>
          <w:szCs w:val="24"/>
        </w:rPr>
      </w:pPr>
      <w:r w:rsidRPr="004B5EC1">
        <w:rPr>
          <w:sz w:val="24"/>
          <w:szCs w:val="24"/>
        </w:rPr>
        <w:t xml:space="preserve">Темрява </w:t>
      </w:r>
      <w:proofErr w:type="spellStart"/>
      <w:r w:rsidRPr="004B5EC1">
        <w:rPr>
          <w:sz w:val="24"/>
          <w:szCs w:val="24"/>
        </w:rPr>
        <w:t>Кіліана</w:t>
      </w:r>
      <w:proofErr w:type="spellEnd"/>
      <w:r w:rsidRPr="004B5EC1">
        <w:rPr>
          <w:sz w:val="24"/>
          <w:szCs w:val="24"/>
        </w:rPr>
        <w:t xml:space="preserve"> почала збиратися навколо нас і стріляти в нього. </w:t>
      </w:r>
    </w:p>
    <w:p w14:paraId="1D858A06" w14:textId="3A0BBED0" w:rsidR="00E75E57" w:rsidRPr="004B5EC1" w:rsidRDefault="00193DCA" w:rsidP="00A85F96">
      <w:pPr>
        <w:ind w:firstLine="593"/>
        <w:rPr>
          <w:sz w:val="24"/>
          <w:szCs w:val="24"/>
        </w:rPr>
      </w:pPr>
      <w:r w:rsidRPr="004B5EC1">
        <w:rPr>
          <w:sz w:val="24"/>
          <w:szCs w:val="24"/>
        </w:rPr>
        <w:lastRenderedPageBreak/>
        <w:t xml:space="preserve">"Ні", - сказала я, хапаючи його за руку, і його магія зникла, розчинившись у повітрі. "Не перетворювати його на вугілля. Я хочу щось побачити. Проткни його своєю сталлю. </w:t>
      </w:r>
      <w:proofErr w:type="spellStart"/>
      <w:r w:rsidRPr="004B5EC1">
        <w:rPr>
          <w:sz w:val="24"/>
          <w:szCs w:val="24"/>
        </w:rPr>
        <w:t>Давай</w:t>
      </w:r>
      <w:proofErr w:type="spellEnd"/>
      <w:r w:rsidRPr="004B5EC1">
        <w:rPr>
          <w:sz w:val="24"/>
          <w:szCs w:val="24"/>
        </w:rPr>
        <w:t xml:space="preserve"> у голову."</w:t>
      </w:r>
    </w:p>
    <w:p w14:paraId="467EEE82" w14:textId="77777777" w:rsidR="0003422D" w:rsidRPr="004B5EC1" w:rsidRDefault="00193DCA" w:rsidP="0003422D">
      <w:pPr>
        <w:ind w:firstLine="593"/>
        <w:rPr>
          <w:sz w:val="24"/>
          <w:szCs w:val="24"/>
        </w:rPr>
      </w:pPr>
      <w:r w:rsidRPr="004B5EC1">
        <w:rPr>
          <w:sz w:val="24"/>
          <w:szCs w:val="24"/>
        </w:rPr>
        <w:t>Очі моєї сестри вирячилися, коли вона намагалася маневрувати магією, щоб не допустити наближення цієї істоти до нас. "Що, чому?"</w:t>
      </w:r>
    </w:p>
    <w:p w14:paraId="2E2ED1B7" w14:textId="3F05F9EA" w:rsidR="00E75E57" w:rsidRPr="004B5EC1" w:rsidRDefault="00193DCA" w:rsidP="0003422D">
      <w:pPr>
        <w:ind w:firstLine="593"/>
        <w:rPr>
          <w:sz w:val="24"/>
          <w:szCs w:val="24"/>
        </w:rPr>
      </w:pPr>
      <w:proofErr w:type="spellStart"/>
      <w:r w:rsidRPr="004B5EC1">
        <w:rPr>
          <w:sz w:val="24"/>
          <w:szCs w:val="24"/>
        </w:rPr>
        <w:t>Кіліан</w:t>
      </w:r>
      <w:proofErr w:type="spellEnd"/>
      <w:r w:rsidRPr="004B5EC1">
        <w:rPr>
          <w:sz w:val="24"/>
          <w:szCs w:val="24"/>
        </w:rPr>
        <w:t xml:space="preserve"> вже знав, що я хочу побачити, і зник поруч, його метал розрізав голову звіра. Як я і передбача</w:t>
      </w:r>
      <w:r w:rsidR="0003422D" w:rsidRPr="004B5EC1">
        <w:rPr>
          <w:sz w:val="24"/>
          <w:szCs w:val="24"/>
        </w:rPr>
        <w:t>ла</w:t>
      </w:r>
      <w:r w:rsidRPr="004B5EC1">
        <w:rPr>
          <w:sz w:val="24"/>
          <w:szCs w:val="24"/>
        </w:rPr>
        <w:t xml:space="preserve"> - зелена плоть почала повзти, як черв'яки, і повільно виправлялася, поки голова знову не сформувалася.</w:t>
      </w:r>
    </w:p>
    <w:p w14:paraId="5530192B"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повернувся до мене. "Це недобре."</w:t>
      </w:r>
    </w:p>
    <w:p w14:paraId="31426F99" w14:textId="25EE0AC1" w:rsidR="00E75E57" w:rsidRPr="004B5EC1" w:rsidRDefault="00193DCA" w:rsidP="00A85F96">
      <w:pPr>
        <w:ind w:firstLine="593"/>
        <w:rPr>
          <w:sz w:val="24"/>
          <w:szCs w:val="24"/>
        </w:rPr>
      </w:pPr>
      <w:r w:rsidRPr="004B5EC1">
        <w:rPr>
          <w:sz w:val="24"/>
          <w:szCs w:val="24"/>
        </w:rPr>
        <w:t>"Моя черга." Я проскочи</w:t>
      </w:r>
      <w:r w:rsidR="0003422D" w:rsidRPr="004B5EC1">
        <w:rPr>
          <w:sz w:val="24"/>
          <w:szCs w:val="24"/>
        </w:rPr>
        <w:t>ла</w:t>
      </w:r>
      <w:r w:rsidRPr="004B5EC1">
        <w:rPr>
          <w:sz w:val="24"/>
          <w:szCs w:val="24"/>
        </w:rPr>
        <w:t xml:space="preserve"> поруч з ним, пронизавши його руку. Одну секунду. Дві. І тварюка заревла, стискаючи руку, з якої струменіла кров, як потік. Обертаючи свою сталь, я встроми</w:t>
      </w:r>
      <w:r w:rsidR="0003422D" w:rsidRPr="004B5EC1">
        <w:rPr>
          <w:sz w:val="24"/>
          <w:szCs w:val="24"/>
        </w:rPr>
        <w:t>ла</w:t>
      </w:r>
      <w:r w:rsidRPr="004B5EC1">
        <w:rPr>
          <w:sz w:val="24"/>
          <w:szCs w:val="24"/>
        </w:rPr>
        <w:t xml:space="preserve"> лезо в його серце, і зелена тварюка впала на дерев'яну землю - мертва. Його плоть почала перетворюватися на попіл і лущитися. І незабаром тіло істоти зникло, як пил на </w:t>
      </w:r>
      <w:proofErr w:type="spellStart"/>
      <w:r w:rsidRPr="004B5EC1">
        <w:rPr>
          <w:sz w:val="24"/>
          <w:szCs w:val="24"/>
        </w:rPr>
        <w:t>вітрі</w:t>
      </w:r>
      <w:proofErr w:type="spellEnd"/>
      <w:r w:rsidRPr="004B5EC1">
        <w:rPr>
          <w:sz w:val="24"/>
          <w:szCs w:val="24"/>
        </w:rPr>
        <w:t>.</w:t>
      </w:r>
    </w:p>
    <w:p w14:paraId="5CC0066A" w14:textId="77777777" w:rsidR="00E75E57" w:rsidRPr="004B5EC1" w:rsidRDefault="00193DCA" w:rsidP="00A85F96">
      <w:pPr>
        <w:ind w:firstLine="593"/>
        <w:rPr>
          <w:sz w:val="24"/>
          <w:szCs w:val="24"/>
        </w:rPr>
      </w:pPr>
      <w:r w:rsidRPr="004B5EC1">
        <w:rPr>
          <w:sz w:val="24"/>
          <w:szCs w:val="24"/>
        </w:rPr>
        <w:t>Ми всі завмерли. Цього не може бути.</w:t>
      </w:r>
    </w:p>
    <w:p w14:paraId="4DC2F570" w14:textId="77777777" w:rsidR="00E75E57" w:rsidRPr="004B5EC1" w:rsidRDefault="00193DCA" w:rsidP="00A85F96">
      <w:pPr>
        <w:ind w:firstLine="593"/>
        <w:rPr>
          <w:sz w:val="24"/>
          <w:szCs w:val="24"/>
        </w:rPr>
      </w:pPr>
      <w:r w:rsidRPr="004B5EC1">
        <w:rPr>
          <w:sz w:val="24"/>
          <w:szCs w:val="24"/>
        </w:rPr>
        <w:t>Ні. Ні. Ні.</w:t>
      </w:r>
    </w:p>
    <w:p w14:paraId="1694CBFA" w14:textId="77777777" w:rsidR="0003422D" w:rsidRPr="004B5EC1" w:rsidRDefault="00193DCA" w:rsidP="00A85F96">
      <w:pPr>
        <w:ind w:firstLine="593"/>
        <w:rPr>
          <w:sz w:val="24"/>
          <w:szCs w:val="24"/>
        </w:rPr>
      </w:pPr>
      <w:r w:rsidRPr="004B5EC1">
        <w:rPr>
          <w:sz w:val="24"/>
          <w:szCs w:val="24"/>
        </w:rPr>
        <w:t xml:space="preserve">Всі істоти, вбиті </w:t>
      </w:r>
      <w:r w:rsidR="0003422D" w:rsidRPr="004B5EC1">
        <w:rPr>
          <w:i/>
          <w:sz w:val="24"/>
          <w:szCs w:val="24"/>
        </w:rPr>
        <w:t xml:space="preserve"> </w:t>
      </w:r>
      <w:proofErr w:type="spellStart"/>
      <w:r w:rsidR="0003422D" w:rsidRPr="004B5EC1">
        <w:rPr>
          <w:i/>
          <w:sz w:val="24"/>
          <w:szCs w:val="24"/>
        </w:rPr>
        <w:t>аніма-аксісар</w:t>
      </w:r>
      <w:proofErr w:type="spellEnd"/>
      <w:r w:rsidRPr="004B5EC1">
        <w:rPr>
          <w:sz w:val="24"/>
          <w:szCs w:val="24"/>
        </w:rPr>
        <w:t xml:space="preserve">, належали до... зовнішніх світів? </w:t>
      </w:r>
    </w:p>
    <w:p w14:paraId="4B4E96DD" w14:textId="57003E79" w:rsidR="00E75E57" w:rsidRPr="004B5EC1" w:rsidRDefault="00193DCA" w:rsidP="00A85F96">
      <w:pPr>
        <w:ind w:firstLine="593"/>
        <w:rPr>
          <w:sz w:val="24"/>
          <w:szCs w:val="24"/>
        </w:rPr>
      </w:pPr>
      <w:r w:rsidRPr="004B5EC1">
        <w:rPr>
          <w:sz w:val="24"/>
          <w:szCs w:val="24"/>
        </w:rPr>
        <w:t xml:space="preserve">"Кров, якою вони харчувалися, робила їх </w:t>
      </w:r>
      <w:proofErr w:type="spellStart"/>
      <w:r w:rsidRPr="004B5EC1">
        <w:rPr>
          <w:sz w:val="24"/>
          <w:szCs w:val="24"/>
        </w:rPr>
        <w:t>невбиваними</w:t>
      </w:r>
      <w:proofErr w:type="spellEnd"/>
      <w:r w:rsidRPr="004B5EC1">
        <w:rPr>
          <w:sz w:val="24"/>
          <w:szCs w:val="24"/>
        </w:rPr>
        <w:t>", - сказа</w:t>
      </w:r>
      <w:r w:rsidR="0003422D" w:rsidRPr="004B5EC1">
        <w:rPr>
          <w:sz w:val="24"/>
          <w:szCs w:val="24"/>
        </w:rPr>
        <w:t>ла</w:t>
      </w:r>
      <w:r w:rsidRPr="004B5EC1">
        <w:rPr>
          <w:sz w:val="24"/>
          <w:szCs w:val="24"/>
        </w:rPr>
        <w:t xml:space="preserve"> я, відкинувшись на вітрило. "Якщо цих істот не можна вбити без </w:t>
      </w:r>
      <w:r w:rsidR="0003422D" w:rsidRPr="004B5EC1">
        <w:rPr>
          <w:i/>
          <w:sz w:val="24"/>
          <w:szCs w:val="24"/>
        </w:rPr>
        <w:t>-</w:t>
      </w:r>
      <w:proofErr w:type="spellStart"/>
      <w:r w:rsidR="0003422D" w:rsidRPr="004B5EC1">
        <w:rPr>
          <w:i/>
          <w:sz w:val="24"/>
          <w:szCs w:val="24"/>
        </w:rPr>
        <w:t>аніма-аксісар</w:t>
      </w:r>
      <w:proofErr w:type="spellEnd"/>
      <w:r w:rsidRPr="004B5EC1">
        <w:rPr>
          <w:sz w:val="24"/>
          <w:szCs w:val="24"/>
        </w:rPr>
        <w:t>, це означало б... - Жах пролився на мене дощем. Ми не мали чим їх вбити. А батько порушив закони, встановлені богами - він знайшов спосіб кинути виклик природі.</w:t>
      </w:r>
    </w:p>
    <w:p w14:paraId="20FE7993" w14:textId="5E986908"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нахилився, торкаючись пилу, залишеного звіром. "Я не розумію. </w:t>
      </w:r>
      <w:proofErr w:type="spellStart"/>
      <w:r w:rsidRPr="004B5EC1">
        <w:rPr>
          <w:sz w:val="24"/>
          <w:szCs w:val="24"/>
        </w:rPr>
        <w:t>Атерських</w:t>
      </w:r>
      <w:proofErr w:type="spellEnd"/>
      <w:r w:rsidRPr="004B5EC1">
        <w:rPr>
          <w:sz w:val="24"/>
          <w:szCs w:val="24"/>
        </w:rPr>
        <w:t xml:space="preserve"> бойових монстрів можна було вбити навіть </w:t>
      </w:r>
      <w:r w:rsidR="0003422D" w:rsidRPr="004B5EC1">
        <w:rPr>
          <w:sz w:val="24"/>
          <w:szCs w:val="24"/>
        </w:rPr>
        <w:t>тростиною</w:t>
      </w:r>
      <w:r w:rsidRPr="004B5EC1">
        <w:rPr>
          <w:sz w:val="24"/>
          <w:szCs w:val="24"/>
        </w:rPr>
        <w:t xml:space="preserve">. Їх теж годували кров'ю звіра </w:t>
      </w:r>
      <w:proofErr w:type="spellStart"/>
      <w:r w:rsidRPr="004B5EC1">
        <w:rPr>
          <w:sz w:val="24"/>
          <w:szCs w:val="24"/>
        </w:rPr>
        <w:t>Каліго</w:t>
      </w:r>
      <w:proofErr w:type="spellEnd"/>
      <w:r w:rsidRPr="004B5EC1">
        <w:rPr>
          <w:sz w:val="24"/>
          <w:szCs w:val="24"/>
        </w:rPr>
        <w:t xml:space="preserve">, але окрім страхітливої зовнішності, спритності та сили, вони не мали жодної іншої схожості зі звіром, яким харчувалися і якого наслідували. Ці... - Він похитав головою. "Щось тут не так. Це не має ніякого сенсу, як вони порушують Закон </w:t>
      </w:r>
      <w:proofErr w:type="spellStart"/>
      <w:r w:rsidRPr="004B5EC1">
        <w:rPr>
          <w:sz w:val="24"/>
          <w:szCs w:val="24"/>
        </w:rPr>
        <w:t>Обітус</w:t>
      </w:r>
      <w:proofErr w:type="spellEnd"/>
      <w:r w:rsidRPr="004B5EC1">
        <w:rPr>
          <w:sz w:val="24"/>
          <w:szCs w:val="24"/>
        </w:rPr>
        <w:t xml:space="preserve"> Це взагалі не має сенсу."</w:t>
      </w:r>
    </w:p>
    <w:p w14:paraId="680E3215" w14:textId="77777777" w:rsidR="0003422D" w:rsidRPr="004B5EC1" w:rsidRDefault="00193DCA" w:rsidP="0003422D">
      <w:pPr>
        <w:ind w:firstLine="593"/>
        <w:rPr>
          <w:sz w:val="24"/>
          <w:szCs w:val="24"/>
        </w:rPr>
      </w:pPr>
      <w:r w:rsidRPr="004B5EC1">
        <w:rPr>
          <w:sz w:val="24"/>
          <w:szCs w:val="24"/>
        </w:rPr>
        <w:t>"Ми не маємо чим їх вбити, - сказала Тора, падаючи на розбиту палубу. "А якщо батько продає цих звірів, чи не означає це, що у нього багато зайвого?"</w:t>
      </w:r>
    </w:p>
    <w:p w14:paraId="768051CB" w14:textId="1444EA43" w:rsidR="00E75E57" w:rsidRPr="004B5EC1" w:rsidRDefault="00193DCA" w:rsidP="0003422D">
      <w:pPr>
        <w:ind w:firstLine="593"/>
        <w:rPr>
          <w:sz w:val="24"/>
          <w:szCs w:val="24"/>
        </w:rPr>
      </w:pPr>
      <w:r w:rsidRPr="004B5EC1">
        <w:rPr>
          <w:sz w:val="24"/>
          <w:szCs w:val="24"/>
        </w:rPr>
        <w:t xml:space="preserve">"Що вбиває небесного звіра?" запитала я, і їхня увага прикута до мене. </w:t>
      </w:r>
      <w:proofErr w:type="spellStart"/>
      <w:r w:rsidRPr="004B5EC1">
        <w:rPr>
          <w:sz w:val="24"/>
          <w:szCs w:val="24"/>
        </w:rPr>
        <w:t>Кіліан</w:t>
      </w:r>
      <w:proofErr w:type="spellEnd"/>
      <w:r w:rsidRPr="004B5EC1">
        <w:rPr>
          <w:sz w:val="24"/>
          <w:szCs w:val="24"/>
        </w:rPr>
        <w:t xml:space="preserve"> похитав головою. "Люба, це надто складний процес, і ми навіть не маємо того, що потрібно для їх створення. Я вже не кажу про ковалів. У нас майже не залишилося старших ковалів, які передали традицію</w:t>
      </w:r>
      <w:r w:rsidR="0003422D" w:rsidRPr="004B5EC1">
        <w:rPr>
          <w:sz w:val="24"/>
          <w:szCs w:val="24"/>
        </w:rPr>
        <w:t xml:space="preserve"> </w:t>
      </w:r>
      <w:r w:rsidRPr="004B5EC1">
        <w:rPr>
          <w:sz w:val="24"/>
          <w:szCs w:val="24"/>
        </w:rPr>
        <w:t xml:space="preserve">створюючи </w:t>
      </w:r>
      <w:proofErr w:type="spellStart"/>
      <w:r w:rsidR="0003422D" w:rsidRPr="00BA7566">
        <w:rPr>
          <w:i/>
          <w:iCs/>
          <w:sz w:val="24"/>
          <w:szCs w:val="24"/>
        </w:rPr>
        <w:t>аніма-аксісар</w:t>
      </w:r>
      <w:proofErr w:type="spellEnd"/>
      <w:r w:rsidRPr="004B5EC1">
        <w:rPr>
          <w:sz w:val="24"/>
          <w:szCs w:val="24"/>
        </w:rPr>
        <w:t>".</w:t>
      </w:r>
    </w:p>
    <w:p w14:paraId="1FF7A512" w14:textId="77777777" w:rsidR="0003422D" w:rsidRPr="004B5EC1" w:rsidRDefault="00193DCA" w:rsidP="00A85F96">
      <w:pPr>
        <w:ind w:firstLine="593"/>
        <w:rPr>
          <w:sz w:val="24"/>
          <w:szCs w:val="24"/>
        </w:rPr>
      </w:pPr>
      <w:r w:rsidRPr="004B5EC1">
        <w:rPr>
          <w:sz w:val="24"/>
          <w:szCs w:val="24"/>
        </w:rPr>
        <w:t xml:space="preserve">"Ні, але у нас немає іншого виходу. Ми повинні спробувати, і так сталося, що ми знайшли один з інгредієнтів". </w:t>
      </w:r>
    </w:p>
    <w:p w14:paraId="33CED654" w14:textId="74D2405C" w:rsidR="0003422D" w:rsidRPr="004B5EC1" w:rsidRDefault="00193DCA" w:rsidP="00A85F96">
      <w:pPr>
        <w:ind w:firstLine="593"/>
        <w:rPr>
          <w:sz w:val="24"/>
          <w:szCs w:val="24"/>
        </w:rPr>
      </w:pPr>
      <w:r w:rsidRPr="004B5EC1">
        <w:rPr>
          <w:sz w:val="24"/>
          <w:szCs w:val="24"/>
        </w:rPr>
        <w:t>Я поверну</w:t>
      </w:r>
      <w:r w:rsidR="0003422D" w:rsidRPr="004B5EC1">
        <w:rPr>
          <w:sz w:val="24"/>
          <w:szCs w:val="24"/>
        </w:rPr>
        <w:t>ла</w:t>
      </w:r>
      <w:r w:rsidRPr="004B5EC1">
        <w:rPr>
          <w:sz w:val="24"/>
          <w:szCs w:val="24"/>
        </w:rPr>
        <w:t>ся до свого шпигуна, який вивчав уламки звіра. "</w:t>
      </w:r>
      <w:proofErr w:type="spellStart"/>
      <w:r w:rsidRPr="004B5EC1">
        <w:rPr>
          <w:sz w:val="24"/>
          <w:szCs w:val="24"/>
        </w:rPr>
        <w:t>Відарр</w:t>
      </w:r>
      <w:proofErr w:type="spellEnd"/>
      <w:r w:rsidRPr="004B5EC1">
        <w:rPr>
          <w:sz w:val="24"/>
          <w:szCs w:val="24"/>
        </w:rPr>
        <w:t>, плани змінюються".</w:t>
      </w:r>
    </w:p>
    <w:p w14:paraId="40FC09D9" w14:textId="77777777" w:rsidR="0003422D" w:rsidRPr="004B5EC1" w:rsidRDefault="0003422D">
      <w:pPr>
        <w:spacing w:after="160" w:line="259" w:lineRule="auto"/>
        <w:ind w:left="0" w:right="0" w:firstLine="0"/>
        <w:jc w:val="left"/>
        <w:rPr>
          <w:sz w:val="24"/>
          <w:szCs w:val="24"/>
        </w:rPr>
      </w:pPr>
      <w:r w:rsidRPr="004B5EC1">
        <w:rPr>
          <w:sz w:val="24"/>
          <w:szCs w:val="24"/>
        </w:rPr>
        <w:br w:type="page"/>
      </w:r>
    </w:p>
    <w:p w14:paraId="438C34CC" w14:textId="77777777" w:rsidR="00E75E57" w:rsidRPr="004B5EC1" w:rsidRDefault="00E75E57" w:rsidP="00A85F96">
      <w:pPr>
        <w:ind w:firstLine="593"/>
        <w:rPr>
          <w:sz w:val="24"/>
          <w:szCs w:val="24"/>
        </w:rPr>
      </w:pPr>
    </w:p>
    <w:p w14:paraId="2101187A" w14:textId="77777777" w:rsidR="00E75E57" w:rsidRPr="004B5EC1" w:rsidRDefault="00193DCA" w:rsidP="0003422D">
      <w:pPr>
        <w:ind w:firstLine="593"/>
        <w:jc w:val="center"/>
        <w:rPr>
          <w:sz w:val="24"/>
          <w:szCs w:val="24"/>
        </w:rPr>
      </w:pPr>
      <w:r w:rsidRPr="004B5EC1">
        <w:rPr>
          <w:noProof/>
          <w:sz w:val="24"/>
          <w:szCs w:val="24"/>
        </w:rPr>
        <w:drawing>
          <wp:inline distT="0" distB="0" distL="0" distR="0" wp14:anchorId="50A0DFA9" wp14:editId="46B132A2">
            <wp:extent cx="2963655" cy="217170"/>
            <wp:effectExtent l="0" t="0" r="0" b="0"/>
            <wp:docPr id="303350" name="Picture 303350"/>
            <wp:cNvGraphicFramePr/>
            <a:graphic xmlns:a="http://schemas.openxmlformats.org/drawingml/2006/main">
              <a:graphicData uri="http://schemas.openxmlformats.org/drawingml/2006/picture">
                <pic:pic xmlns:pic="http://schemas.openxmlformats.org/drawingml/2006/picture">
                  <pic:nvPicPr>
                    <pic:cNvPr id="303350" name="Picture 303350"/>
                    <pic:cNvPicPr/>
                  </pic:nvPicPr>
                  <pic:blipFill>
                    <a:blip r:embed="rId18"/>
                    <a:stretch>
                      <a:fillRect/>
                    </a:stretch>
                  </pic:blipFill>
                  <pic:spPr>
                    <a:xfrm>
                      <a:off x="0" y="0"/>
                      <a:ext cx="2963655" cy="217170"/>
                    </a:xfrm>
                    <a:prstGeom prst="rect">
                      <a:avLst/>
                    </a:prstGeom>
                  </pic:spPr>
                </pic:pic>
              </a:graphicData>
            </a:graphic>
          </wp:inline>
        </w:drawing>
      </w:r>
    </w:p>
    <w:p w14:paraId="080C38EA" w14:textId="77777777" w:rsidR="0003422D" w:rsidRPr="004B5EC1" w:rsidRDefault="0003422D" w:rsidP="0003422D">
      <w:pPr>
        <w:ind w:firstLine="593"/>
        <w:jc w:val="center"/>
        <w:rPr>
          <w:sz w:val="24"/>
          <w:szCs w:val="24"/>
        </w:rPr>
      </w:pPr>
    </w:p>
    <w:p w14:paraId="4214D07E" w14:textId="6FA0FED0" w:rsidR="00E75E57" w:rsidRPr="004B5EC1" w:rsidRDefault="00193DCA" w:rsidP="00A85F96">
      <w:pPr>
        <w:ind w:firstLine="593"/>
        <w:rPr>
          <w:sz w:val="24"/>
          <w:szCs w:val="24"/>
        </w:rPr>
      </w:pPr>
      <w:r w:rsidRPr="004B5EC1">
        <w:rPr>
          <w:sz w:val="24"/>
          <w:szCs w:val="24"/>
        </w:rPr>
        <w:t xml:space="preserve">Минуло кілька днів відтоді, як </w:t>
      </w:r>
      <w:proofErr w:type="spellStart"/>
      <w:r w:rsidRPr="004B5EC1">
        <w:rPr>
          <w:sz w:val="24"/>
          <w:szCs w:val="24"/>
        </w:rPr>
        <w:t>Відарр</w:t>
      </w:r>
      <w:proofErr w:type="spellEnd"/>
      <w:r w:rsidRPr="004B5EC1">
        <w:rPr>
          <w:sz w:val="24"/>
          <w:szCs w:val="24"/>
        </w:rPr>
        <w:t xml:space="preserve"> вирушив на континент Неблагословенних. Ми отримали від нього звістку про те, що прокляті вже три дні оплакують свою втрату, і що лише вчора король </w:t>
      </w:r>
      <w:proofErr w:type="spellStart"/>
      <w:r w:rsidRPr="004B5EC1">
        <w:rPr>
          <w:sz w:val="24"/>
          <w:szCs w:val="24"/>
        </w:rPr>
        <w:t>Комнхолу</w:t>
      </w:r>
      <w:proofErr w:type="spellEnd"/>
      <w:r w:rsidRPr="004B5EC1">
        <w:rPr>
          <w:sz w:val="24"/>
          <w:szCs w:val="24"/>
        </w:rPr>
        <w:t xml:space="preserve"> коронував трьох нових принців, які взяли на себе обов'язки старих </w:t>
      </w:r>
      <w:r w:rsidR="00FE0E9D" w:rsidRPr="004B5EC1">
        <w:rPr>
          <w:sz w:val="24"/>
          <w:szCs w:val="24"/>
        </w:rPr>
        <w:t>принців</w:t>
      </w:r>
      <w:r w:rsidRPr="004B5EC1">
        <w:rPr>
          <w:sz w:val="24"/>
          <w:szCs w:val="24"/>
        </w:rPr>
        <w:t xml:space="preserve">. </w:t>
      </w:r>
      <w:proofErr w:type="spellStart"/>
      <w:r w:rsidRPr="004B5EC1">
        <w:rPr>
          <w:sz w:val="24"/>
          <w:szCs w:val="24"/>
        </w:rPr>
        <w:t>Відарр</w:t>
      </w:r>
      <w:proofErr w:type="spellEnd"/>
      <w:r w:rsidRPr="004B5EC1">
        <w:rPr>
          <w:sz w:val="24"/>
          <w:szCs w:val="24"/>
        </w:rPr>
        <w:t xml:space="preserve"> був певен, що між ними та </w:t>
      </w:r>
      <w:proofErr w:type="spellStart"/>
      <w:r w:rsidR="00FE0E9D" w:rsidRPr="004B5EC1">
        <w:rPr>
          <w:sz w:val="24"/>
          <w:szCs w:val="24"/>
        </w:rPr>
        <w:t>А</w:t>
      </w:r>
      <w:r w:rsidRPr="004B5EC1">
        <w:rPr>
          <w:sz w:val="24"/>
          <w:szCs w:val="24"/>
        </w:rPr>
        <w:t>сйордом</w:t>
      </w:r>
      <w:proofErr w:type="spellEnd"/>
      <w:r w:rsidRPr="004B5EC1">
        <w:rPr>
          <w:sz w:val="24"/>
          <w:szCs w:val="24"/>
        </w:rPr>
        <w:t xml:space="preserve"> зростає напруга. І Себастьян підтвердив це вчора ввечері. Він прийшов з новиною, що король наказав усім портовим містам не відправляти кораблі за межі Порожнього моря, оскільки за каналом </w:t>
      </w:r>
      <w:proofErr w:type="spellStart"/>
      <w:r w:rsidRPr="004B5EC1">
        <w:rPr>
          <w:sz w:val="24"/>
          <w:szCs w:val="24"/>
        </w:rPr>
        <w:t>Махара</w:t>
      </w:r>
      <w:proofErr w:type="spellEnd"/>
      <w:r w:rsidRPr="004B5EC1">
        <w:rPr>
          <w:sz w:val="24"/>
          <w:szCs w:val="24"/>
        </w:rPr>
        <w:t xml:space="preserve"> є наказ бити по прапору </w:t>
      </w:r>
      <w:proofErr w:type="spellStart"/>
      <w:r w:rsidR="00FE0E9D" w:rsidRPr="004B5EC1">
        <w:rPr>
          <w:sz w:val="24"/>
          <w:szCs w:val="24"/>
        </w:rPr>
        <w:t>А</w:t>
      </w:r>
      <w:r w:rsidRPr="004B5EC1">
        <w:rPr>
          <w:sz w:val="24"/>
          <w:szCs w:val="24"/>
        </w:rPr>
        <w:t>сйорда</w:t>
      </w:r>
      <w:proofErr w:type="spellEnd"/>
      <w:r w:rsidRPr="004B5EC1">
        <w:rPr>
          <w:sz w:val="24"/>
          <w:szCs w:val="24"/>
        </w:rPr>
        <w:t>.</w:t>
      </w:r>
    </w:p>
    <w:p w14:paraId="338F5940" w14:textId="77777777" w:rsidR="00E75E57" w:rsidRPr="004B5EC1" w:rsidRDefault="00193DCA" w:rsidP="00A85F96">
      <w:pPr>
        <w:ind w:firstLine="593"/>
        <w:rPr>
          <w:sz w:val="24"/>
          <w:szCs w:val="24"/>
        </w:rPr>
      </w:pPr>
      <w:r w:rsidRPr="004B5EC1">
        <w:rPr>
          <w:sz w:val="24"/>
          <w:szCs w:val="24"/>
        </w:rPr>
        <w:t xml:space="preserve">"Ми ніколи не укладали угод з неблагословенними, - сказав молодий радник у суді </w:t>
      </w:r>
      <w:proofErr w:type="spellStart"/>
      <w:r w:rsidRPr="004B5EC1">
        <w:rPr>
          <w:sz w:val="24"/>
          <w:szCs w:val="24"/>
        </w:rPr>
        <w:t>Кіліана</w:t>
      </w:r>
      <w:proofErr w:type="spellEnd"/>
      <w:r w:rsidRPr="004B5EC1">
        <w:rPr>
          <w:sz w:val="24"/>
          <w:szCs w:val="24"/>
        </w:rPr>
        <w:t>. "Ніколи в нашій історії. Ми перетинаємо їхні води, а вони знають, що не перетинають наші, і це найближче до угоди, яку ми з ними уклали".</w:t>
      </w:r>
    </w:p>
    <w:p w14:paraId="7D5C1C3E" w14:textId="029A8F88" w:rsidR="00E75E57" w:rsidRPr="004B5EC1" w:rsidRDefault="00193DCA" w:rsidP="00FE0E9D">
      <w:pPr>
        <w:ind w:firstLine="593"/>
        <w:rPr>
          <w:sz w:val="24"/>
          <w:szCs w:val="24"/>
        </w:rPr>
      </w:pPr>
      <w:r w:rsidRPr="004B5EC1">
        <w:rPr>
          <w:sz w:val="24"/>
          <w:szCs w:val="24"/>
        </w:rPr>
        <w:t xml:space="preserve">"Це означає, що ми увійшли в історію", - сказала я, поглянувши на місячний годинник на стіні, який нескінченно цокав відтоді, як </w:t>
      </w:r>
      <w:proofErr w:type="spellStart"/>
      <w:r w:rsidRPr="004B5EC1">
        <w:rPr>
          <w:sz w:val="24"/>
          <w:szCs w:val="24"/>
        </w:rPr>
        <w:t>Кіліан</w:t>
      </w:r>
      <w:proofErr w:type="spellEnd"/>
      <w:r w:rsidRPr="004B5EC1">
        <w:rPr>
          <w:sz w:val="24"/>
          <w:szCs w:val="24"/>
        </w:rPr>
        <w:t xml:space="preserve"> спустився </w:t>
      </w:r>
      <w:r w:rsidR="00FE0E9D" w:rsidRPr="004B5EC1">
        <w:rPr>
          <w:sz w:val="24"/>
          <w:szCs w:val="24"/>
        </w:rPr>
        <w:t xml:space="preserve">у </w:t>
      </w:r>
      <w:proofErr w:type="spellStart"/>
      <w:r w:rsidRPr="004B5EC1">
        <w:rPr>
          <w:sz w:val="24"/>
          <w:szCs w:val="24"/>
        </w:rPr>
        <w:t>Врамметен</w:t>
      </w:r>
      <w:proofErr w:type="spellEnd"/>
      <w:r w:rsidRPr="004B5EC1">
        <w:rPr>
          <w:sz w:val="24"/>
          <w:szCs w:val="24"/>
        </w:rPr>
        <w:t xml:space="preserve"> запропонувати угоду королю </w:t>
      </w:r>
      <w:proofErr w:type="spellStart"/>
      <w:r w:rsidRPr="004B5EC1">
        <w:rPr>
          <w:sz w:val="24"/>
          <w:szCs w:val="24"/>
        </w:rPr>
        <w:t>Комнхолу</w:t>
      </w:r>
      <w:proofErr w:type="spellEnd"/>
      <w:r w:rsidRPr="004B5EC1">
        <w:rPr>
          <w:sz w:val="24"/>
          <w:szCs w:val="24"/>
        </w:rPr>
        <w:t>. "А якщо вони відмовлять?" - запитав він.</w:t>
      </w:r>
    </w:p>
    <w:p w14:paraId="51B46292" w14:textId="6994A021" w:rsidR="00E75E57" w:rsidRPr="004B5EC1" w:rsidRDefault="00193DCA" w:rsidP="00A85F96">
      <w:pPr>
        <w:ind w:firstLine="593"/>
        <w:rPr>
          <w:sz w:val="24"/>
          <w:szCs w:val="24"/>
        </w:rPr>
      </w:pPr>
      <w:r w:rsidRPr="004B5EC1">
        <w:rPr>
          <w:sz w:val="24"/>
          <w:szCs w:val="24"/>
        </w:rPr>
        <w:t xml:space="preserve">Я скоса глянула на нього. "Неблагословенні бояться </w:t>
      </w:r>
      <w:proofErr w:type="spellStart"/>
      <w:r w:rsidRPr="004B5EC1">
        <w:rPr>
          <w:sz w:val="24"/>
          <w:szCs w:val="24"/>
        </w:rPr>
        <w:t>Адріати</w:t>
      </w:r>
      <w:proofErr w:type="spellEnd"/>
      <w:r w:rsidRPr="004B5EC1">
        <w:rPr>
          <w:sz w:val="24"/>
          <w:szCs w:val="24"/>
        </w:rPr>
        <w:t xml:space="preserve"> більше, ніж будь-якого іншого королівства. Самолюбство їхнього короля не може не тішитись, знаючи, що благословенний король, сам Король Ночі, пропонує їм торгівлю та угоду з усіма іншими. </w:t>
      </w:r>
      <w:r w:rsidR="00FE0E9D" w:rsidRPr="004B5EC1">
        <w:rPr>
          <w:sz w:val="24"/>
          <w:szCs w:val="24"/>
        </w:rPr>
        <w:t>І, дорогенький, чи бачили ви свого короля королем? Якщо вже на те пішло, то я боюся, що вони його там сьогодні вночі можуть повісити, зважаючи на те, як довго вони там затримуються</w:t>
      </w:r>
      <w:r w:rsidRPr="004B5EC1">
        <w:rPr>
          <w:sz w:val="24"/>
          <w:szCs w:val="24"/>
        </w:rPr>
        <w:t>".</w:t>
      </w:r>
    </w:p>
    <w:p w14:paraId="1036522F" w14:textId="77777777" w:rsidR="00E75E57" w:rsidRPr="004B5EC1" w:rsidRDefault="00193DCA" w:rsidP="00A85F96">
      <w:pPr>
        <w:ind w:firstLine="593"/>
        <w:rPr>
          <w:sz w:val="24"/>
          <w:szCs w:val="24"/>
        </w:rPr>
      </w:pPr>
      <w:r w:rsidRPr="004B5EC1">
        <w:rPr>
          <w:sz w:val="24"/>
          <w:szCs w:val="24"/>
        </w:rPr>
        <w:t>Ларг підняв на мене брову. "Його немає вже годину." Годину? Напевно, пройшло більше часу.</w:t>
      </w:r>
    </w:p>
    <w:p w14:paraId="0EFB9212" w14:textId="15322EB5" w:rsidR="00E75E57" w:rsidRPr="004B5EC1" w:rsidRDefault="00193DCA" w:rsidP="00A85F96">
      <w:pPr>
        <w:ind w:firstLine="593"/>
        <w:rPr>
          <w:sz w:val="24"/>
          <w:szCs w:val="24"/>
        </w:rPr>
      </w:pPr>
      <w:r w:rsidRPr="004B5EC1">
        <w:rPr>
          <w:sz w:val="24"/>
          <w:szCs w:val="24"/>
        </w:rPr>
        <w:t xml:space="preserve">"Чому ви зібрали тільки нас?" - запитав священик, озирнувшись і побачивши, що в залі немає нікого з Місячного </w:t>
      </w:r>
      <w:r w:rsidR="00FE0E9D" w:rsidRPr="004B5EC1">
        <w:rPr>
          <w:sz w:val="24"/>
          <w:szCs w:val="24"/>
        </w:rPr>
        <w:t>Д</w:t>
      </w:r>
      <w:r w:rsidRPr="004B5EC1">
        <w:rPr>
          <w:sz w:val="24"/>
          <w:szCs w:val="24"/>
        </w:rPr>
        <w:t>вору.</w:t>
      </w:r>
    </w:p>
    <w:p w14:paraId="641F6A78" w14:textId="0DEC5B22" w:rsidR="00E75E57" w:rsidRPr="004B5EC1" w:rsidRDefault="00193DCA" w:rsidP="00A85F96">
      <w:pPr>
        <w:ind w:firstLine="593"/>
        <w:rPr>
          <w:sz w:val="24"/>
          <w:szCs w:val="24"/>
        </w:rPr>
      </w:pPr>
      <w:r w:rsidRPr="004B5EC1">
        <w:rPr>
          <w:sz w:val="24"/>
          <w:szCs w:val="24"/>
        </w:rPr>
        <w:t xml:space="preserve">"Є дуже мало людей, </w:t>
      </w:r>
      <w:r w:rsidR="00FE0E9D" w:rsidRPr="004B5EC1">
        <w:rPr>
          <w:sz w:val="24"/>
          <w:szCs w:val="24"/>
        </w:rPr>
        <w:t>яким варто це знати</w:t>
      </w:r>
      <w:r w:rsidRPr="004B5EC1">
        <w:rPr>
          <w:sz w:val="24"/>
          <w:szCs w:val="24"/>
        </w:rPr>
        <w:t xml:space="preserve">, - </w:t>
      </w:r>
      <w:proofErr w:type="spellStart"/>
      <w:r w:rsidRPr="004B5EC1">
        <w:rPr>
          <w:sz w:val="24"/>
          <w:szCs w:val="24"/>
        </w:rPr>
        <w:t>сказ</w:t>
      </w:r>
      <w:r w:rsidR="00FE0E9D" w:rsidRPr="004B5EC1">
        <w:rPr>
          <w:sz w:val="24"/>
          <w:szCs w:val="24"/>
        </w:rPr>
        <w:t>ла</w:t>
      </w:r>
      <w:proofErr w:type="spellEnd"/>
      <w:r w:rsidRPr="004B5EC1">
        <w:rPr>
          <w:sz w:val="24"/>
          <w:szCs w:val="24"/>
        </w:rPr>
        <w:t xml:space="preserve"> я. - "У батька є хтось при дворі Адріана, і я в цьому впевнен</w:t>
      </w:r>
      <w:r w:rsidR="00FE0E9D" w:rsidRPr="004B5EC1">
        <w:rPr>
          <w:sz w:val="24"/>
          <w:szCs w:val="24"/>
        </w:rPr>
        <w:t>а</w:t>
      </w:r>
      <w:r w:rsidRPr="004B5EC1">
        <w:rPr>
          <w:sz w:val="24"/>
          <w:szCs w:val="24"/>
        </w:rPr>
        <w:t>. Так сталося, що я знаю все про вас і ваші родини - тож давайте, не бійтеся бути цією людиною".</w:t>
      </w:r>
    </w:p>
    <w:p w14:paraId="244464B2" w14:textId="77777777" w:rsidR="00E75E57" w:rsidRPr="004B5EC1" w:rsidRDefault="00193DCA" w:rsidP="00A85F96">
      <w:pPr>
        <w:ind w:firstLine="593"/>
        <w:rPr>
          <w:sz w:val="24"/>
          <w:szCs w:val="24"/>
        </w:rPr>
      </w:pPr>
      <w:r w:rsidRPr="004B5EC1">
        <w:rPr>
          <w:sz w:val="24"/>
          <w:szCs w:val="24"/>
        </w:rPr>
        <w:t>Дехто засміявся, інші кивнули на знак згоди.</w:t>
      </w:r>
    </w:p>
    <w:p w14:paraId="6ED7D81A" w14:textId="40785CE5" w:rsidR="00E75E57" w:rsidRPr="004B5EC1" w:rsidRDefault="00193DCA" w:rsidP="00A85F96">
      <w:pPr>
        <w:ind w:firstLine="593"/>
        <w:rPr>
          <w:sz w:val="24"/>
          <w:szCs w:val="24"/>
        </w:rPr>
      </w:pPr>
      <w:r w:rsidRPr="004B5EC1">
        <w:rPr>
          <w:sz w:val="24"/>
          <w:szCs w:val="24"/>
        </w:rPr>
        <w:t xml:space="preserve">"А далі?" - запитав молодий </w:t>
      </w:r>
      <w:r w:rsidR="00FE0E9D" w:rsidRPr="004B5EC1">
        <w:rPr>
          <w:sz w:val="24"/>
          <w:szCs w:val="24"/>
        </w:rPr>
        <w:t>радник</w:t>
      </w:r>
      <w:r w:rsidRPr="004B5EC1">
        <w:rPr>
          <w:sz w:val="24"/>
          <w:szCs w:val="24"/>
        </w:rPr>
        <w:t>. "Після того, як ми отримаємо метал, що ми будемо робити?"</w:t>
      </w:r>
    </w:p>
    <w:p w14:paraId="698A5CAC" w14:textId="77777777" w:rsidR="00E75E57" w:rsidRPr="004B5EC1" w:rsidRDefault="00193DCA" w:rsidP="00A85F96">
      <w:pPr>
        <w:ind w:firstLine="593"/>
        <w:rPr>
          <w:sz w:val="24"/>
          <w:szCs w:val="24"/>
        </w:rPr>
      </w:pPr>
      <w:r w:rsidRPr="004B5EC1">
        <w:rPr>
          <w:sz w:val="24"/>
          <w:szCs w:val="24"/>
        </w:rPr>
        <w:t xml:space="preserve">"Спочатку ми відмовляємо </w:t>
      </w:r>
      <w:proofErr w:type="spellStart"/>
      <w:r w:rsidRPr="004B5EC1">
        <w:rPr>
          <w:sz w:val="24"/>
          <w:szCs w:val="24"/>
        </w:rPr>
        <w:t>Сайласу</w:t>
      </w:r>
      <w:proofErr w:type="spellEnd"/>
      <w:r w:rsidRPr="004B5EC1">
        <w:rPr>
          <w:sz w:val="24"/>
          <w:szCs w:val="24"/>
        </w:rPr>
        <w:t xml:space="preserve"> в тому, чого він хоче, настільки сильно, що він був змушений укласти угоду з </w:t>
      </w:r>
      <w:proofErr w:type="spellStart"/>
      <w:r w:rsidRPr="004B5EC1">
        <w:rPr>
          <w:sz w:val="24"/>
          <w:szCs w:val="24"/>
        </w:rPr>
        <w:t>Врамметеном</w:t>
      </w:r>
      <w:proofErr w:type="spellEnd"/>
      <w:r w:rsidRPr="004B5EC1">
        <w:rPr>
          <w:sz w:val="24"/>
          <w:szCs w:val="24"/>
        </w:rPr>
        <w:t>. Решту я ще обмірковую".</w:t>
      </w:r>
    </w:p>
    <w:p w14:paraId="7C121CCE" w14:textId="187BFC57" w:rsidR="00E75E57" w:rsidRPr="004B5EC1" w:rsidRDefault="00193DCA" w:rsidP="00A85F96">
      <w:pPr>
        <w:ind w:firstLine="593"/>
        <w:rPr>
          <w:sz w:val="24"/>
          <w:szCs w:val="24"/>
        </w:rPr>
      </w:pPr>
      <w:r w:rsidRPr="004B5EC1">
        <w:rPr>
          <w:sz w:val="24"/>
          <w:szCs w:val="24"/>
        </w:rPr>
        <w:t>"Ніщо не приносить мені більшої радості, ніж те, що ти перехитри</w:t>
      </w:r>
      <w:r w:rsidR="00FE0E9D" w:rsidRPr="004B5EC1">
        <w:rPr>
          <w:sz w:val="24"/>
          <w:szCs w:val="24"/>
        </w:rPr>
        <w:t>ла</w:t>
      </w:r>
      <w:r w:rsidRPr="004B5EC1">
        <w:rPr>
          <w:sz w:val="24"/>
          <w:szCs w:val="24"/>
        </w:rPr>
        <w:t xml:space="preserve"> свого батька", - сказа</w:t>
      </w:r>
      <w:r w:rsidR="00FE0E9D" w:rsidRPr="004B5EC1">
        <w:rPr>
          <w:sz w:val="24"/>
          <w:szCs w:val="24"/>
        </w:rPr>
        <w:t>ла</w:t>
      </w:r>
      <w:r w:rsidRPr="004B5EC1">
        <w:rPr>
          <w:sz w:val="24"/>
          <w:szCs w:val="24"/>
        </w:rPr>
        <w:t xml:space="preserve"> Тріада.</w:t>
      </w:r>
    </w:p>
    <w:p w14:paraId="4D729EEA" w14:textId="77777777" w:rsidR="00FE0E9D" w:rsidRPr="004B5EC1" w:rsidRDefault="00193DCA" w:rsidP="00FE0E9D">
      <w:pPr>
        <w:ind w:firstLine="593"/>
        <w:rPr>
          <w:sz w:val="24"/>
          <w:szCs w:val="24"/>
        </w:rPr>
      </w:pPr>
      <w:r w:rsidRPr="004B5EC1">
        <w:rPr>
          <w:sz w:val="24"/>
          <w:szCs w:val="24"/>
        </w:rPr>
        <w:lastRenderedPageBreak/>
        <w:t>"Його не перехитрити, Тріад</w:t>
      </w:r>
      <w:r w:rsidR="00FE0E9D" w:rsidRPr="004B5EC1">
        <w:rPr>
          <w:sz w:val="24"/>
          <w:szCs w:val="24"/>
        </w:rPr>
        <w:t>о</w:t>
      </w:r>
      <w:r w:rsidRPr="004B5EC1">
        <w:rPr>
          <w:sz w:val="24"/>
          <w:szCs w:val="24"/>
        </w:rPr>
        <w:t>. Він добре обдарований своїм жорстоким богом, але все, що я можу зробити, це обеззброїти його. Ти ніколи не зможеш зробити мого батька здобиччю. Ти можеш спробувати. Але я б не ради</w:t>
      </w:r>
      <w:r w:rsidR="00FE0E9D" w:rsidRPr="004B5EC1">
        <w:rPr>
          <w:sz w:val="24"/>
          <w:szCs w:val="24"/>
        </w:rPr>
        <w:t>ла</w:t>
      </w:r>
      <w:r w:rsidRPr="004B5EC1">
        <w:rPr>
          <w:sz w:val="24"/>
          <w:szCs w:val="24"/>
        </w:rPr>
        <w:t>. З ним треба наносити удари швидко і влучно".</w:t>
      </w:r>
    </w:p>
    <w:p w14:paraId="28898124" w14:textId="54F4C691" w:rsidR="00E75E57" w:rsidRPr="004B5EC1" w:rsidRDefault="00193DCA" w:rsidP="00FE0E9D">
      <w:pPr>
        <w:ind w:firstLine="593"/>
        <w:rPr>
          <w:sz w:val="24"/>
          <w:szCs w:val="24"/>
        </w:rPr>
      </w:pPr>
      <w:r w:rsidRPr="004B5EC1">
        <w:rPr>
          <w:sz w:val="24"/>
          <w:szCs w:val="24"/>
        </w:rPr>
        <w:t xml:space="preserve">Молодий капітан відкашлявся. "Моя королева, </w:t>
      </w:r>
      <w:proofErr w:type="spellStart"/>
      <w:r w:rsidRPr="004B5EC1">
        <w:rPr>
          <w:sz w:val="24"/>
          <w:szCs w:val="24"/>
        </w:rPr>
        <w:t>Кіліан</w:t>
      </w:r>
      <w:proofErr w:type="spellEnd"/>
      <w:r w:rsidRPr="004B5EC1">
        <w:rPr>
          <w:sz w:val="24"/>
          <w:szCs w:val="24"/>
        </w:rPr>
        <w:t xml:space="preserve"> запланувала поїздку до </w:t>
      </w:r>
      <w:proofErr w:type="spellStart"/>
      <w:r w:rsidRPr="004B5EC1">
        <w:rPr>
          <w:sz w:val="24"/>
          <w:szCs w:val="24"/>
        </w:rPr>
        <w:t>Сітари</w:t>
      </w:r>
      <w:proofErr w:type="spellEnd"/>
      <w:r w:rsidRPr="004B5EC1">
        <w:rPr>
          <w:sz w:val="24"/>
          <w:szCs w:val="24"/>
        </w:rPr>
        <w:t xml:space="preserve"> сьогодні вдень, щоб перевірити нові огорожі, які ми поставили на скелях, щоб уберегти їх від </w:t>
      </w:r>
      <w:proofErr w:type="spellStart"/>
      <w:r w:rsidRPr="004B5EC1">
        <w:rPr>
          <w:sz w:val="24"/>
          <w:szCs w:val="24"/>
        </w:rPr>
        <w:t>евдемонів</w:t>
      </w:r>
      <w:proofErr w:type="spellEnd"/>
      <w:r w:rsidRPr="004B5EC1">
        <w:rPr>
          <w:sz w:val="24"/>
          <w:szCs w:val="24"/>
        </w:rPr>
        <w:t>. Нам потрібен хтось, хто схвалить їх, щоб ковалі могли продовжити облаштування решти бухти."</w:t>
      </w:r>
    </w:p>
    <w:p w14:paraId="3E2BFD92" w14:textId="77777777" w:rsidR="00E75E57" w:rsidRPr="004B5EC1" w:rsidRDefault="00193DCA" w:rsidP="00A85F96">
      <w:pPr>
        <w:ind w:firstLine="593"/>
        <w:rPr>
          <w:sz w:val="24"/>
          <w:szCs w:val="24"/>
        </w:rPr>
      </w:pPr>
      <w:r w:rsidRPr="004B5EC1">
        <w:rPr>
          <w:sz w:val="24"/>
          <w:szCs w:val="24"/>
        </w:rPr>
        <w:t xml:space="preserve">"Я піду", - сказав </w:t>
      </w:r>
      <w:proofErr w:type="spellStart"/>
      <w:r w:rsidRPr="004B5EC1">
        <w:rPr>
          <w:sz w:val="24"/>
          <w:szCs w:val="24"/>
        </w:rPr>
        <w:t>Мал</w:t>
      </w:r>
      <w:proofErr w:type="spellEnd"/>
      <w:r w:rsidRPr="004B5EC1">
        <w:rPr>
          <w:sz w:val="24"/>
          <w:szCs w:val="24"/>
        </w:rPr>
        <w:t>, позіхаючи і спускаючи ноги зі столу.</w:t>
      </w:r>
    </w:p>
    <w:p w14:paraId="38ABAC6C" w14:textId="65D33F13" w:rsidR="00E75E57" w:rsidRPr="004B5EC1" w:rsidRDefault="00193DCA" w:rsidP="00A85F96">
      <w:pPr>
        <w:ind w:firstLine="593"/>
        <w:rPr>
          <w:sz w:val="24"/>
          <w:szCs w:val="24"/>
        </w:rPr>
      </w:pPr>
      <w:r w:rsidRPr="004B5EC1">
        <w:rPr>
          <w:sz w:val="24"/>
          <w:szCs w:val="24"/>
        </w:rPr>
        <w:t xml:space="preserve">"Я піду з тобою". Він якось дивно на мене подивився. "Місячні тістечка. Я теж хочу." Кай і </w:t>
      </w:r>
      <w:proofErr w:type="spellStart"/>
      <w:r w:rsidRPr="004B5EC1">
        <w:rPr>
          <w:sz w:val="24"/>
          <w:szCs w:val="24"/>
        </w:rPr>
        <w:t>Ерен</w:t>
      </w:r>
      <w:proofErr w:type="spellEnd"/>
      <w:r w:rsidRPr="004B5EC1">
        <w:rPr>
          <w:sz w:val="24"/>
          <w:szCs w:val="24"/>
        </w:rPr>
        <w:t xml:space="preserve"> були в </w:t>
      </w:r>
      <w:proofErr w:type="spellStart"/>
      <w:r w:rsidRPr="004B5EC1">
        <w:rPr>
          <w:sz w:val="24"/>
          <w:szCs w:val="24"/>
        </w:rPr>
        <w:t>М</w:t>
      </w:r>
      <w:r w:rsidR="00FE0E9D" w:rsidRPr="004B5EC1">
        <w:rPr>
          <w:sz w:val="24"/>
          <w:szCs w:val="24"/>
        </w:rPr>
        <w:t>и</w:t>
      </w:r>
      <w:r w:rsidRPr="004B5EC1">
        <w:rPr>
          <w:sz w:val="24"/>
          <w:szCs w:val="24"/>
        </w:rPr>
        <w:t>рдурі</w:t>
      </w:r>
      <w:proofErr w:type="spellEnd"/>
      <w:r w:rsidRPr="004B5EC1">
        <w:rPr>
          <w:sz w:val="24"/>
          <w:szCs w:val="24"/>
        </w:rPr>
        <w:t xml:space="preserve">, Тора поїхала до </w:t>
      </w:r>
      <w:proofErr w:type="spellStart"/>
      <w:r w:rsidRPr="004B5EC1">
        <w:rPr>
          <w:sz w:val="24"/>
          <w:szCs w:val="24"/>
        </w:rPr>
        <w:t>Ханаї</w:t>
      </w:r>
      <w:proofErr w:type="spellEnd"/>
      <w:r w:rsidRPr="004B5EC1">
        <w:rPr>
          <w:sz w:val="24"/>
          <w:szCs w:val="24"/>
        </w:rPr>
        <w:t xml:space="preserve"> з </w:t>
      </w:r>
      <w:proofErr w:type="spellStart"/>
      <w:r w:rsidRPr="004B5EC1">
        <w:rPr>
          <w:sz w:val="24"/>
          <w:szCs w:val="24"/>
        </w:rPr>
        <w:t>Нією</w:t>
      </w:r>
      <w:proofErr w:type="spellEnd"/>
      <w:r w:rsidRPr="004B5EC1">
        <w:rPr>
          <w:sz w:val="24"/>
          <w:szCs w:val="24"/>
        </w:rPr>
        <w:t xml:space="preserve">, а </w:t>
      </w:r>
      <w:proofErr w:type="spellStart"/>
      <w:r w:rsidRPr="004B5EC1">
        <w:rPr>
          <w:sz w:val="24"/>
          <w:szCs w:val="24"/>
        </w:rPr>
        <w:t>Аларік</w:t>
      </w:r>
      <w:proofErr w:type="spellEnd"/>
      <w:r w:rsidRPr="004B5EC1">
        <w:rPr>
          <w:sz w:val="24"/>
          <w:szCs w:val="24"/>
        </w:rPr>
        <w:t xml:space="preserve"> повів групу молодих людей до </w:t>
      </w: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і мав там заночувати. Я не хотіла повертатися до порожньої спальні.</w:t>
      </w:r>
    </w:p>
    <w:p w14:paraId="65BCF728" w14:textId="4FC8604B" w:rsidR="00FE0E9D" w:rsidRPr="004B5EC1" w:rsidRDefault="00FE0E9D" w:rsidP="00BA7566">
      <w:pPr>
        <w:spacing w:after="160" w:line="259" w:lineRule="auto"/>
        <w:ind w:left="0" w:right="0" w:firstLine="0"/>
        <w:jc w:val="left"/>
        <w:rPr>
          <w:sz w:val="24"/>
          <w:szCs w:val="24"/>
        </w:rPr>
      </w:pPr>
    </w:p>
    <w:p w14:paraId="2D0271AB" w14:textId="77777777" w:rsidR="00E75E57" w:rsidRPr="004B5EC1" w:rsidRDefault="00193DCA" w:rsidP="00FE0E9D">
      <w:pPr>
        <w:ind w:firstLine="593"/>
        <w:jc w:val="center"/>
        <w:rPr>
          <w:sz w:val="24"/>
          <w:szCs w:val="24"/>
        </w:rPr>
      </w:pPr>
      <w:r w:rsidRPr="004B5EC1">
        <w:rPr>
          <w:noProof/>
          <w:sz w:val="24"/>
          <w:szCs w:val="24"/>
        </w:rPr>
        <w:drawing>
          <wp:inline distT="0" distB="0" distL="0" distR="0" wp14:anchorId="16F03B55" wp14:editId="1920F47D">
            <wp:extent cx="2963655" cy="217170"/>
            <wp:effectExtent l="0" t="0" r="0" b="0"/>
            <wp:docPr id="304333" name="Picture 304333"/>
            <wp:cNvGraphicFramePr/>
            <a:graphic xmlns:a="http://schemas.openxmlformats.org/drawingml/2006/main">
              <a:graphicData uri="http://schemas.openxmlformats.org/drawingml/2006/picture">
                <pic:pic xmlns:pic="http://schemas.openxmlformats.org/drawingml/2006/picture">
                  <pic:nvPicPr>
                    <pic:cNvPr id="304333" name="Picture 304333"/>
                    <pic:cNvPicPr/>
                  </pic:nvPicPr>
                  <pic:blipFill>
                    <a:blip r:embed="rId18"/>
                    <a:stretch>
                      <a:fillRect/>
                    </a:stretch>
                  </pic:blipFill>
                  <pic:spPr>
                    <a:xfrm>
                      <a:off x="0" y="0"/>
                      <a:ext cx="2963655" cy="217170"/>
                    </a:xfrm>
                    <a:prstGeom prst="rect">
                      <a:avLst/>
                    </a:prstGeom>
                  </pic:spPr>
                </pic:pic>
              </a:graphicData>
            </a:graphic>
          </wp:inline>
        </w:drawing>
      </w:r>
    </w:p>
    <w:p w14:paraId="7C5F416A" w14:textId="77777777" w:rsidR="00FE0E9D" w:rsidRPr="004B5EC1" w:rsidRDefault="00FE0E9D" w:rsidP="00A85F96">
      <w:pPr>
        <w:ind w:firstLine="593"/>
        <w:rPr>
          <w:sz w:val="24"/>
          <w:szCs w:val="24"/>
        </w:rPr>
      </w:pPr>
    </w:p>
    <w:p w14:paraId="51CF7D12" w14:textId="77777777" w:rsidR="00E75E57" w:rsidRPr="004B5EC1" w:rsidRDefault="00193DCA" w:rsidP="00A85F96">
      <w:pPr>
        <w:ind w:firstLine="593"/>
        <w:rPr>
          <w:sz w:val="24"/>
          <w:szCs w:val="24"/>
        </w:rPr>
      </w:pPr>
      <w:r w:rsidRPr="004B5EC1">
        <w:rPr>
          <w:sz w:val="24"/>
          <w:szCs w:val="24"/>
        </w:rPr>
        <w:t>Морське узбережжя було жахом і красою водночас. Половина води була непроглядно чорною, а інша половина - ясно-блакитною. Лінія, що відділяла територію Голгофи, була похмурою і неживою, на її поверхні не було жодної хвилі чи брижі.</w:t>
      </w:r>
    </w:p>
    <w:p w14:paraId="1FFDEE1D" w14:textId="77777777" w:rsidR="00E75E57" w:rsidRPr="004B5EC1" w:rsidRDefault="00193DCA" w:rsidP="00A85F96">
      <w:pPr>
        <w:ind w:firstLine="593"/>
        <w:rPr>
          <w:sz w:val="24"/>
          <w:szCs w:val="24"/>
        </w:rPr>
      </w:pPr>
      <w:r w:rsidRPr="004B5EC1">
        <w:rPr>
          <w:sz w:val="24"/>
          <w:szCs w:val="24"/>
        </w:rPr>
        <w:t xml:space="preserve">Після того, як ми перевірили перила, </w:t>
      </w:r>
      <w:proofErr w:type="spellStart"/>
      <w:r w:rsidRPr="004B5EC1">
        <w:rPr>
          <w:sz w:val="24"/>
          <w:szCs w:val="24"/>
        </w:rPr>
        <w:t>Мал</w:t>
      </w:r>
      <w:proofErr w:type="spellEnd"/>
      <w:r w:rsidRPr="004B5EC1">
        <w:rPr>
          <w:sz w:val="24"/>
          <w:szCs w:val="24"/>
        </w:rPr>
        <w:t xml:space="preserve"> повів мене до маленької крамнички, де біля вугільної печі сиділа стара жінка і смажила місячні кекси.</w:t>
      </w:r>
    </w:p>
    <w:p w14:paraId="6BA48874" w14:textId="3AC3F20B" w:rsidR="00E75E57" w:rsidRPr="004B5EC1" w:rsidRDefault="00193DCA" w:rsidP="00A85F96">
      <w:pPr>
        <w:ind w:firstLine="593"/>
        <w:rPr>
          <w:sz w:val="24"/>
          <w:szCs w:val="24"/>
        </w:rPr>
      </w:pPr>
      <w:r w:rsidRPr="004B5EC1">
        <w:rPr>
          <w:sz w:val="24"/>
          <w:szCs w:val="24"/>
        </w:rPr>
        <w:t>Жінка час від часу поглядала на мене. З кожним перевертанням десерту на плиті її погляд піднімався до мене. Хоча її цікавість була на піку, я ніколи не відчува</w:t>
      </w:r>
      <w:r w:rsidR="008076BF" w:rsidRPr="004B5EC1">
        <w:rPr>
          <w:sz w:val="24"/>
          <w:szCs w:val="24"/>
        </w:rPr>
        <w:t>ла</w:t>
      </w:r>
      <w:r w:rsidRPr="004B5EC1">
        <w:rPr>
          <w:sz w:val="24"/>
          <w:szCs w:val="24"/>
        </w:rPr>
        <w:t xml:space="preserve"> і не бачи</w:t>
      </w:r>
      <w:r w:rsidR="008076BF" w:rsidRPr="004B5EC1">
        <w:rPr>
          <w:sz w:val="24"/>
          <w:szCs w:val="24"/>
        </w:rPr>
        <w:t>ла</w:t>
      </w:r>
      <w:r w:rsidRPr="004B5EC1">
        <w:rPr>
          <w:sz w:val="24"/>
          <w:szCs w:val="24"/>
        </w:rPr>
        <w:t xml:space="preserve"> спалаху страху чи відрази.</w:t>
      </w:r>
    </w:p>
    <w:p w14:paraId="2213B3A4" w14:textId="77777777" w:rsidR="00E75E57" w:rsidRPr="004B5EC1" w:rsidRDefault="00193DCA" w:rsidP="00A85F96">
      <w:pPr>
        <w:ind w:firstLine="593"/>
        <w:rPr>
          <w:sz w:val="24"/>
          <w:szCs w:val="24"/>
        </w:rPr>
      </w:pPr>
      <w:r w:rsidRPr="004B5EC1">
        <w:rPr>
          <w:sz w:val="24"/>
          <w:szCs w:val="24"/>
        </w:rPr>
        <w:t xml:space="preserve">Мій шлунок забурчав, а вона завила від сміху, налякавши мене. </w:t>
      </w:r>
    </w:p>
    <w:p w14:paraId="3BD2B845" w14:textId="77777777" w:rsidR="008076BF" w:rsidRPr="004B5EC1" w:rsidRDefault="00193DCA" w:rsidP="008076BF">
      <w:pPr>
        <w:ind w:firstLine="593"/>
        <w:rPr>
          <w:sz w:val="24"/>
          <w:szCs w:val="24"/>
        </w:rPr>
      </w:pPr>
      <w:r w:rsidRPr="004B5EC1">
        <w:rPr>
          <w:sz w:val="24"/>
          <w:szCs w:val="24"/>
        </w:rPr>
        <w:t xml:space="preserve">Вона швидко загорнула місячний пиріг у серветку і дала мені в руки. </w:t>
      </w:r>
    </w:p>
    <w:p w14:paraId="5E120F18" w14:textId="0C4E8861" w:rsidR="00E75E57" w:rsidRPr="004B5EC1" w:rsidRDefault="00193DCA" w:rsidP="008076BF">
      <w:pPr>
        <w:ind w:firstLine="593"/>
        <w:rPr>
          <w:sz w:val="24"/>
          <w:szCs w:val="24"/>
        </w:rPr>
      </w:pPr>
      <w:r w:rsidRPr="004B5EC1">
        <w:rPr>
          <w:sz w:val="24"/>
          <w:szCs w:val="24"/>
        </w:rPr>
        <w:t>"Їж.</w:t>
      </w:r>
      <w:r w:rsidR="008076BF" w:rsidRPr="004B5EC1">
        <w:rPr>
          <w:sz w:val="24"/>
          <w:szCs w:val="24"/>
        </w:rPr>
        <w:t xml:space="preserve"> </w:t>
      </w:r>
      <w:r w:rsidRPr="004B5EC1">
        <w:rPr>
          <w:sz w:val="24"/>
          <w:szCs w:val="24"/>
        </w:rPr>
        <w:t>Їж досхочу, але припини гриміти в моїй крамниці, гаразд?" - сказала вона, постукуючи по моєму животу.</w:t>
      </w:r>
    </w:p>
    <w:p w14:paraId="75DA01E1"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схопив мене за руку і витягнув на вулицю, перш ніж я встигла показати старій жінці, як виглядає справжній грім.</w:t>
      </w:r>
    </w:p>
    <w:p w14:paraId="3725F105" w14:textId="77777777" w:rsidR="008076BF" w:rsidRPr="004B5EC1" w:rsidRDefault="00193DCA" w:rsidP="00A85F96">
      <w:pPr>
        <w:ind w:firstLine="593"/>
        <w:rPr>
          <w:sz w:val="24"/>
          <w:szCs w:val="24"/>
        </w:rPr>
      </w:pPr>
      <w:r w:rsidRPr="004B5EC1">
        <w:rPr>
          <w:sz w:val="24"/>
          <w:szCs w:val="24"/>
        </w:rPr>
        <w:t xml:space="preserve">Відволікаючись від мого гніву, </w:t>
      </w:r>
      <w:proofErr w:type="spellStart"/>
      <w:r w:rsidRPr="004B5EC1">
        <w:rPr>
          <w:sz w:val="24"/>
          <w:szCs w:val="24"/>
        </w:rPr>
        <w:t>Мал</w:t>
      </w:r>
      <w:proofErr w:type="spellEnd"/>
      <w:r w:rsidRPr="004B5EC1">
        <w:rPr>
          <w:sz w:val="24"/>
          <w:szCs w:val="24"/>
        </w:rPr>
        <w:t xml:space="preserve"> опустив свій рот до мого місячного кексу і відкусив один великий шматок. </w:t>
      </w:r>
    </w:p>
    <w:p w14:paraId="4786FFBC" w14:textId="1DF41067" w:rsidR="00E75E57" w:rsidRPr="004B5EC1" w:rsidRDefault="00193DCA" w:rsidP="00A85F96">
      <w:pPr>
        <w:ind w:firstLine="593"/>
        <w:rPr>
          <w:sz w:val="24"/>
          <w:szCs w:val="24"/>
        </w:rPr>
      </w:pPr>
      <w:r w:rsidRPr="004B5EC1">
        <w:rPr>
          <w:sz w:val="24"/>
          <w:szCs w:val="24"/>
        </w:rPr>
        <w:t>"Перевіряю на отруту", - сказав він, пережовуючи. "Отрути немає".</w:t>
      </w:r>
    </w:p>
    <w:p w14:paraId="210DB7D3" w14:textId="77777777" w:rsidR="00E75E57" w:rsidRPr="004B5EC1" w:rsidRDefault="00193DCA" w:rsidP="00A85F96">
      <w:pPr>
        <w:ind w:firstLine="593"/>
        <w:rPr>
          <w:sz w:val="24"/>
          <w:szCs w:val="24"/>
        </w:rPr>
      </w:pPr>
      <w:r w:rsidRPr="004B5EC1">
        <w:rPr>
          <w:sz w:val="24"/>
          <w:szCs w:val="24"/>
        </w:rPr>
        <w:t>Мій місячний пиріг так і залишився півмісяцем. "Я вб'ю тебе".</w:t>
      </w:r>
    </w:p>
    <w:p w14:paraId="13EDFC69" w14:textId="77777777" w:rsidR="008076BF" w:rsidRPr="004B5EC1" w:rsidRDefault="00193DCA" w:rsidP="00A85F96">
      <w:pPr>
        <w:ind w:firstLine="593"/>
        <w:rPr>
          <w:sz w:val="24"/>
          <w:szCs w:val="24"/>
        </w:rPr>
      </w:pPr>
      <w:r w:rsidRPr="004B5EC1">
        <w:rPr>
          <w:sz w:val="24"/>
          <w:szCs w:val="24"/>
        </w:rPr>
        <w:t xml:space="preserve">"Звичайно", - сказав він, закинувши руку мені на плече. </w:t>
      </w:r>
    </w:p>
    <w:p w14:paraId="2651DC0A" w14:textId="459C3019" w:rsidR="00E75E57" w:rsidRPr="004B5EC1" w:rsidRDefault="00193DCA" w:rsidP="00A85F96">
      <w:pPr>
        <w:ind w:firstLine="593"/>
        <w:rPr>
          <w:sz w:val="24"/>
          <w:szCs w:val="24"/>
        </w:rPr>
      </w:pPr>
      <w:r w:rsidRPr="004B5EC1">
        <w:rPr>
          <w:sz w:val="24"/>
          <w:szCs w:val="24"/>
        </w:rPr>
        <w:t>"Дай мені знати, коли, я спершу помию голову".</w:t>
      </w:r>
    </w:p>
    <w:p w14:paraId="150B1E16" w14:textId="77777777" w:rsidR="008076BF" w:rsidRPr="004B5EC1" w:rsidRDefault="00193DCA" w:rsidP="008076BF">
      <w:pPr>
        <w:ind w:firstLine="593"/>
        <w:rPr>
          <w:sz w:val="24"/>
          <w:szCs w:val="24"/>
        </w:rPr>
      </w:pPr>
      <w:r w:rsidRPr="004B5EC1">
        <w:rPr>
          <w:sz w:val="24"/>
          <w:szCs w:val="24"/>
        </w:rPr>
        <w:t>Я відкуси</w:t>
      </w:r>
      <w:r w:rsidR="008076BF" w:rsidRPr="004B5EC1">
        <w:rPr>
          <w:sz w:val="24"/>
          <w:szCs w:val="24"/>
        </w:rPr>
        <w:t>ла</w:t>
      </w:r>
      <w:r w:rsidRPr="004B5EC1">
        <w:rPr>
          <w:sz w:val="24"/>
          <w:szCs w:val="24"/>
        </w:rPr>
        <w:t xml:space="preserve"> шматок т</w:t>
      </w:r>
      <w:r w:rsidR="008076BF" w:rsidRPr="004B5EC1">
        <w:rPr>
          <w:sz w:val="24"/>
          <w:szCs w:val="24"/>
        </w:rPr>
        <w:t>істечка</w:t>
      </w:r>
      <w:r w:rsidRPr="004B5EC1">
        <w:rPr>
          <w:sz w:val="24"/>
          <w:szCs w:val="24"/>
        </w:rPr>
        <w:t xml:space="preserve"> з півмісяцем. "Бійся мене, </w:t>
      </w:r>
      <w:proofErr w:type="spellStart"/>
      <w:r w:rsidRPr="004B5EC1">
        <w:rPr>
          <w:sz w:val="24"/>
          <w:szCs w:val="24"/>
        </w:rPr>
        <w:t>Мал</w:t>
      </w:r>
      <w:proofErr w:type="spellEnd"/>
      <w:r w:rsidRPr="004B5EC1">
        <w:rPr>
          <w:sz w:val="24"/>
          <w:szCs w:val="24"/>
        </w:rPr>
        <w:t xml:space="preserve">". </w:t>
      </w:r>
    </w:p>
    <w:p w14:paraId="39DB4907" w14:textId="668DED7C" w:rsidR="00E75E57" w:rsidRPr="004B5EC1" w:rsidRDefault="00193DCA" w:rsidP="008076BF">
      <w:pPr>
        <w:ind w:firstLine="593"/>
        <w:rPr>
          <w:sz w:val="24"/>
          <w:szCs w:val="24"/>
        </w:rPr>
      </w:pPr>
      <w:r w:rsidRPr="004B5EC1">
        <w:rPr>
          <w:sz w:val="24"/>
          <w:szCs w:val="24"/>
        </w:rPr>
        <w:t>Він вклонився. "Так, Ваша Величносте."</w:t>
      </w:r>
    </w:p>
    <w:p w14:paraId="2C8D5D99" w14:textId="77777777" w:rsidR="00E75E57" w:rsidRPr="004B5EC1" w:rsidRDefault="00193DCA" w:rsidP="00A85F96">
      <w:pPr>
        <w:ind w:firstLine="593"/>
        <w:rPr>
          <w:sz w:val="24"/>
          <w:szCs w:val="24"/>
        </w:rPr>
      </w:pPr>
      <w:r w:rsidRPr="004B5EC1">
        <w:rPr>
          <w:sz w:val="24"/>
          <w:szCs w:val="24"/>
        </w:rPr>
        <w:lastRenderedPageBreak/>
        <w:t>Люди виходили на вулиці, визираючи звідусіль, щоб поглянути на мене. Я чекала, що почнеться паніка, що мій зір затьмариться тінями, але ні того, ні іншого не сталося. Я видихнула на повні груди, оглядаючи маленькі скляні крамнички, наповнені всілякими барвистими жетонами та дрібничками. Місяці, зірки - так багато їх.</w:t>
      </w:r>
    </w:p>
    <w:p w14:paraId="464C7812" w14:textId="77777777" w:rsidR="00E75E57" w:rsidRPr="004B5EC1" w:rsidRDefault="00193DCA" w:rsidP="00A85F96">
      <w:pPr>
        <w:ind w:firstLine="593"/>
        <w:rPr>
          <w:sz w:val="24"/>
          <w:szCs w:val="24"/>
        </w:rPr>
      </w:pPr>
      <w:r w:rsidRPr="004B5EC1">
        <w:rPr>
          <w:sz w:val="24"/>
          <w:szCs w:val="24"/>
        </w:rPr>
        <w:t>Навколо горіли смолоскипи, розливаючи світло, якого позбавляв захід сонця. Це надавало місту серпанок, який робив його надто схожим на сон.</w:t>
      </w:r>
    </w:p>
    <w:p w14:paraId="7EA71AEF" w14:textId="005C1660" w:rsidR="00E75E57" w:rsidRPr="004B5EC1" w:rsidRDefault="00193DCA" w:rsidP="008076BF">
      <w:pPr>
        <w:ind w:firstLine="593"/>
        <w:rPr>
          <w:sz w:val="24"/>
          <w:szCs w:val="24"/>
        </w:rPr>
      </w:pPr>
      <w:r w:rsidRPr="004B5EC1">
        <w:rPr>
          <w:sz w:val="24"/>
          <w:szCs w:val="24"/>
        </w:rPr>
        <w:t>"Вони ніколи не запалюють смолоскипи". Моя увага</w:t>
      </w:r>
      <w:r w:rsidR="008076BF" w:rsidRPr="004B5EC1">
        <w:rPr>
          <w:sz w:val="24"/>
          <w:szCs w:val="24"/>
        </w:rPr>
        <w:t xml:space="preserve"> </w:t>
      </w:r>
      <w:r w:rsidRPr="004B5EC1">
        <w:rPr>
          <w:sz w:val="24"/>
          <w:szCs w:val="24"/>
        </w:rPr>
        <w:t>переключилася</w:t>
      </w:r>
      <w:r w:rsidR="008076BF" w:rsidRPr="004B5EC1">
        <w:rPr>
          <w:sz w:val="24"/>
          <w:szCs w:val="24"/>
        </w:rPr>
        <w:t xml:space="preserve"> </w:t>
      </w:r>
      <w:r w:rsidRPr="004B5EC1">
        <w:rPr>
          <w:sz w:val="24"/>
          <w:szCs w:val="24"/>
        </w:rPr>
        <w:t>на</w:t>
      </w:r>
      <w:r w:rsidR="008076BF" w:rsidRPr="004B5EC1">
        <w:rPr>
          <w:sz w:val="24"/>
          <w:szCs w:val="24"/>
        </w:rPr>
        <w:t xml:space="preserve"> </w:t>
      </w:r>
      <w:r w:rsidRPr="004B5EC1">
        <w:rPr>
          <w:sz w:val="24"/>
          <w:szCs w:val="24"/>
        </w:rPr>
        <w:t>нього.</w:t>
      </w:r>
    </w:p>
    <w:p w14:paraId="6BC13F34" w14:textId="5055E8BC" w:rsidR="00E75E57" w:rsidRPr="004B5EC1" w:rsidRDefault="00193DCA" w:rsidP="00A85F96">
      <w:pPr>
        <w:ind w:firstLine="593"/>
        <w:rPr>
          <w:sz w:val="24"/>
          <w:szCs w:val="24"/>
        </w:rPr>
      </w:pPr>
      <w:r w:rsidRPr="004B5EC1">
        <w:rPr>
          <w:sz w:val="24"/>
          <w:szCs w:val="24"/>
        </w:rPr>
        <w:t xml:space="preserve">Він показав головою на літніх людей, які піднімалися по драбині до високих ліхтарів. "Вони запалюють їх для </w:t>
      </w:r>
      <w:r w:rsidR="008076BF" w:rsidRPr="004B5EC1">
        <w:rPr>
          <w:sz w:val="24"/>
          <w:szCs w:val="24"/>
        </w:rPr>
        <w:t>тебе</w:t>
      </w:r>
      <w:r w:rsidRPr="004B5EC1">
        <w:rPr>
          <w:sz w:val="24"/>
          <w:szCs w:val="24"/>
        </w:rPr>
        <w:t xml:space="preserve">, щоб </w:t>
      </w:r>
      <w:r w:rsidR="008076BF" w:rsidRPr="004B5EC1">
        <w:rPr>
          <w:sz w:val="24"/>
          <w:szCs w:val="24"/>
        </w:rPr>
        <w:t>т</w:t>
      </w:r>
      <w:r w:rsidRPr="004B5EC1">
        <w:rPr>
          <w:sz w:val="24"/>
          <w:szCs w:val="24"/>
        </w:rPr>
        <w:t>и могл</w:t>
      </w:r>
      <w:r w:rsidR="008076BF" w:rsidRPr="004B5EC1">
        <w:rPr>
          <w:sz w:val="24"/>
          <w:szCs w:val="24"/>
        </w:rPr>
        <w:t>а</w:t>
      </w:r>
      <w:r w:rsidRPr="004B5EC1">
        <w:rPr>
          <w:sz w:val="24"/>
          <w:szCs w:val="24"/>
        </w:rPr>
        <w:t xml:space="preserve"> бачити".</w:t>
      </w:r>
    </w:p>
    <w:p w14:paraId="6FA29BCF" w14:textId="77777777" w:rsidR="00E75E57" w:rsidRPr="004B5EC1" w:rsidRDefault="00193DCA" w:rsidP="00A85F96">
      <w:pPr>
        <w:ind w:firstLine="593"/>
        <w:rPr>
          <w:sz w:val="24"/>
          <w:szCs w:val="24"/>
        </w:rPr>
      </w:pPr>
      <w:r w:rsidRPr="004B5EC1">
        <w:rPr>
          <w:sz w:val="24"/>
          <w:szCs w:val="24"/>
        </w:rPr>
        <w:t>Для мене?</w:t>
      </w:r>
    </w:p>
    <w:p w14:paraId="4C404005" w14:textId="58AE6C12" w:rsidR="00E75E57" w:rsidRPr="004B5EC1" w:rsidRDefault="00193DCA" w:rsidP="00A85F96">
      <w:pPr>
        <w:ind w:firstLine="593"/>
        <w:rPr>
          <w:sz w:val="24"/>
          <w:szCs w:val="24"/>
        </w:rPr>
      </w:pPr>
      <w:r w:rsidRPr="004B5EC1">
        <w:rPr>
          <w:sz w:val="24"/>
          <w:szCs w:val="24"/>
        </w:rPr>
        <w:t xml:space="preserve">Зупинившись перед маленькою крамничкою, пофарбованою у фіолетово-білий колір, </w:t>
      </w:r>
      <w:proofErr w:type="spellStart"/>
      <w:r w:rsidRPr="004B5EC1">
        <w:rPr>
          <w:sz w:val="24"/>
          <w:szCs w:val="24"/>
        </w:rPr>
        <w:t>Мал</w:t>
      </w:r>
      <w:proofErr w:type="spellEnd"/>
      <w:r w:rsidRPr="004B5EC1">
        <w:rPr>
          <w:sz w:val="24"/>
          <w:szCs w:val="24"/>
        </w:rPr>
        <w:t xml:space="preserve"> помахав рукою невисокому, щетинистому дідусеві, який попрямував до нас. "Принц </w:t>
      </w:r>
      <w:proofErr w:type="spellStart"/>
      <w:r w:rsidRPr="004B5EC1">
        <w:rPr>
          <w:sz w:val="24"/>
          <w:szCs w:val="24"/>
        </w:rPr>
        <w:t>Малік</w:t>
      </w:r>
      <w:proofErr w:type="spellEnd"/>
      <w:r w:rsidRPr="004B5EC1">
        <w:rPr>
          <w:sz w:val="24"/>
          <w:szCs w:val="24"/>
        </w:rPr>
        <w:t>". Він подивився на мене, а потім вклонився. "Моя королева. Як в</w:t>
      </w:r>
      <w:r w:rsidR="008076BF" w:rsidRPr="004B5EC1">
        <w:rPr>
          <w:sz w:val="24"/>
          <w:szCs w:val="24"/>
        </w:rPr>
        <w:t>ам</w:t>
      </w:r>
      <w:r w:rsidRPr="004B5EC1">
        <w:rPr>
          <w:sz w:val="24"/>
          <w:szCs w:val="24"/>
        </w:rPr>
        <w:t xml:space="preserve"> наше маленьке місто?"</w:t>
      </w:r>
    </w:p>
    <w:p w14:paraId="3B03EE38" w14:textId="77777777" w:rsidR="008076BF" w:rsidRPr="004B5EC1" w:rsidRDefault="00193DCA" w:rsidP="00A85F96">
      <w:pPr>
        <w:ind w:firstLine="593"/>
        <w:rPr>
          <w:sz w:val="24"/>
          <w:szCs w:val="24"/>
        </w:rPr>
      </w:pPr>
      <w:proofErr w:type="spellStart"/>
      <w:r w:rsidRPr="004B5EC1">
        <w:rPr>
          <w:sz w:val="24"/>
          <w:szCs w:val="24"/>
        </w:rPr>
        <w:t>Адріати</w:t>
      </w:r>
      <w:proofErr w:type="spellEnd"/>
      <w:r w:rsidRPr="004B5EC1">
        <w:rPr>
          <w:sz w:val="24"/>
          <w:szCs w:val="24"/>
        </w:rPr>
        <w:t xml:space="preserve"> намагалися завести зі мною світську бесіду?</w:t>
      </w:r>
    </w:p>
    <w:p w14:paraId="57E4E857" w14:textId="3366826F" w:rsidR="00E75E57" w:rsidRPr="004B5EC1" w:rsidRDefault="00193DCA" w:rsidP="00A85F96">
      <w:pPr>
        <w:ind w:firstLine="593"/>
        <w:rPr>
          <w:sz w:val="24"/>
          <w:szCs w:val="24"/>
        </w:rPr>
      </w:pPr>
      <w:r w:rsidRPr="004B5EC1">
        <w:rPr>
          <w:sz w:val="24"/>
          <w:szCs w:val="24"/>
        </w:rPr>
        <w:t xml:space="preserve"> "Зовсім не маленьк</w:t>
      </w:r>
      <w:r w:rsidR="008076BF" w:rsidRPr="004B5EC1">
        <w:rPr>
          <w:sz w:val="24"/>
          <w:szCs w:val="24"/>
        </w:rPr>
        <w:t>е</w:t>
      </w:r>
      <w:r w:rsidRPr="004B5EC1">
        <w:rPr>
          <w:sz w:val="24"/>
          <w:szCs w:val="24"/>
        </w:rPr>
        <w:t xml:space="preserve">." У мене боліли ноги. Цей дурень не попередив мене, які тут круті вулиці. Я </w:t>
      </w:r>
      <w:proofErr w:type="spellStart"/>
      <w:r w:rsidRPr="004B5EC1">
        <w:rPr>
          <w:sz w:val="24"/>
          <w:szCs w:val="24"/>
        </w:rPr>
        <w:t>рідко</w:t>
      </w:r>
      <w:proofErr w:type="spellEnd"/>
      <w:r w:rsidRPr="004B5EC1">
        <w:rPr>
          <w:sz w:val="24"/>
          <w:szCs w:val="24"/>
        </w:rPr>
        <w:t xml:space="preserve"> ходи</w:t>
      </w:r>
      <w:r w:rsidR="008076BF" w:rsidRPr="004B5EC1">
        <w:rPr>
          <w:sz w:val="24"/>
          <w:szCs w:val="24"/>
        </w:rPr>
        <w:t>ла</w:t>
      </w:r>
      <w:r w:rsidRPr="004B5EC1">
        <w:rPr>
          <w:sz w:val="24"/>
          <w:szCs w:val="24"/>
        </w:rPr>
        <w:t xml:space="preserve"> пішки.</w:t>
      </w:r>
    </w:p>
    <w:p w14:paraId="5D700E79" w14:textId="77777777" w:rsidR="008076BF" w:rsidRPr="004B5EC1" w:rsidRDefault="00193DCA" w:rsidP="008076BF">
      <w:pPr>
        <w:ind w:firstLine="593"/>
        <w:rPr>
          <w:sz w:val="24"/>
          <w:szCs w:val="24"/>
        </w:rPr>
      </w:pPr>
      <w:r w:rsidRPr="004B5EC1">
        <w:rPr>
          <w:sz w:val="24"/>
          <w:szCs w:val="24"/>
        </w:rPr>
        <w:t>"Гадаю, коли ти ніколи його не залишаєш, він стає маленьким".</w:t>
      </w:r>
    </w:p>
    <w:p w14:paraId="67758C59" w14:textId="0368902F" w:rsidR="00E75E57" w:rsidRPr="004B5EC1" w:rsidRDefault="00193DCA" w:rsidP="008076BF">
      <w:pPr>
        <w:ind w:firstLine="593"/>
        <w:rPr>
          <w:sz w:val="24"/>
          <w:szCs w:val="24"/>
        </w:rPr>
      </w:pPr>
      <w:r w:rsidRPr="004B5EC1">
        <w:rPr>
          <w:sz w:val="24"/>
          <w:szCs w:val="24"/>
        </w:rPr>
        <w:t>Мій погляд впав на маленькі ремісничі шпильки для волосся, зроблені з блискучих маленьких жовтих самоцвітів і мідного металу, які були розкладені по всій крамниці та його робочому простору.</w:t>
      </w:r>
    </w:p>
    <w:p w14:paraId="2D322FDA" w14:textId="0BE97A6D" w:rsidR="008076BF" w:rsidRPr="004B5EC1" w:rsidRDefault="00193DCA" w:rsidP="00A85F96">
      <w:pPr>
        <w:ind w:firstLine="593"/>
        <w:rPr>
          <w:sz w:val="24"/>
          <w:szCs w:val="24"/>
        </w:rPr>
      </w:pPr>
      <w:r w:rsidRPr="004B5EC1">
        <w:rPr>
          <w:sz w:val="24"/>
          <w:szCs w:val="24"/>
        </w:rPr>
        <w:t>Він підняв тоненьк</w:t>
      </w:r>
      <w:r w:rsidR="008076BF" w:rsidRPr="004B5EC1">
        <w:rPr>
          <w:sz w:val="24"/>
          <w:szCs w:val="24"/>
        </w:rPr>
        <w:t>і</w:t>
      </w:r>
      <w:r w:rsidRPr="004B5EC1">
        <w:rPr>
          <w:sz w:val="24"/>
          <w:szCs w:val="24"/>
        </w:rPr>
        <w:t xml:space="preserve"> </w:t>
      </w:r>
      <w:r w:rsidR="007F2492" w:rsidRPr="004B5EC1">
        <w:rPr>
          <w:sz w:val="24"/>
          <w:szCs w:val="24"/>
        </w:rPr>
        <w:t>шпильки</w:t>
      </w:r>
      <w:r w:rsidRPr="004B5EC1">
        <w:rPr>
          <w:sz w:val="24"/>
          <w:szCs w:val="24"/>
        </w:rPr>
        <w:t>, що звиса</w:t>
      </w:r>
      <w:r w:rsidR="008076BF" w:rsidRPr="004B5EC1">
        <w:rPr>
          <w:sz w:val="24"/>
          <w:szCs w:val="24"/>
        </w:rPr>
        <w:t>ли</w:t>
      </w:r>
      <w:r w:rsidRPr="004B5EC1">
        <w:rPr>
          <w:sz w:val="24"/>
          <w:szCs w:val="24"/>
        </w:rPr>
        <w:t xml:space="preserve"> з мідного ланцюжка з маленькими півмісяцями та жовтими камінчиками внизу. </w:t>
      </w:r>
    </w:p>
    <w:p w14:paraId="239623A0" w14:textId="3FBB8153" w:rsidR="00E75E57" w:rsidRPr="004B5EC1" w:rsidRDefault="00193DCA" w:rsidP="00A85F96">
      <w:pPr>
        <w:ind w:firstLine="593"/>
        <w:rPr>
          <w:sz w:val="24"/>
          <w:szCs w:val="24"/>
        </w:rPr>
      </w:pPr>
      <w:r w:rsidRPr="004B5EC1">
        <w:rPr>
          <w:sz w:val="24"/>
          <w:szCs w:val="24"/>
        </w:rPr>
        <w:t xml:space="preserve">"Жінки та деякі чоловіки, які мають смак, носять їх у день літнього рівнодення, коли місяць найяскравіший і найближчий до нашого </w:t>
      </w:r>
      <w:r w:rsidR="008076BF" w:rsidRPr="004B5EC1">
        <w:rPr>
          <w:sz w:val="24"/>
          <w:szCs w:val="24"/>
        </w:rPr>
        <w:t>королівства</w:t>
      </w:r>
      <w:r w:rsidRPr="004B5EC1">
        <w:rPr>
          <w:sz w:val="24"/>
          <w:szCs w:val="24"/>
        </w:rPr>
        <w:t xml:space="preserve"> - </w:t>
      </w:r>
      <w:proofErr w:type="spellStart"/>
      <w:r w:rsidRPr="004B5EC1">
        <w:rPr>
          <w:sz w:val="24"/>
          <w:szCs w:val="24"/>
        </w:rPr>
        <w:t>Долунаю</w:t>
      </w:r>
      <w:proofErr w:type="spellEnd"/>
      <w:r w:rsidRPr="004B5EC1">
        <w:rPr>
          <w:sz w:val="24"/>
          <w:szCs w:val="24"/>
        </w:rPr>
        <w:t xml:space="preserve">. Наша богиня під час першого </w:t>
      </w:r>
      <w:proofErr w:type="spellStart"/>
      <w:r w:rsidRPr="004B5EC1">
        <w:rPr>
          <w:sz w:val="24"/>
          <w:szCs w:val="24"/>
        </w:rPr>
        <w:t>Долунаю</w:t>
      </w:r>
      <w:proofErr w:type="spellEnd"/>
      <w:r w:rsidRPr="004B5EC1">
        <w:rPr>
          <w:sz w:val="24"/>
          <w:szCs w:val="24"/>
        </w:rPr>
        <w:t xml:space="preserve"> зняла власну </w:t>
      </w:r>
      <w:r w:rsidR="007F2492" w:rsidRPr="004B5EC1">
        <w:rPr>
          <w:sz w:val="24"/>
          <w:szCs w:val="24"/>
        </w:rPr>
        <w:t>шпильку</w:t>
      </w:r>
      <w:r w:rsidRPr="004B5EC1">
        <w:rPr>
          <w:sz w:val="24"/>
          <w:szCs w:val="24"/>
        </w:rPr>
        <w:t xml:space="preserve"> і подарувала її маленькій дівчинці. Відтоді мої предки виготовляють їх, щоб люди могли обмінюватися ними зі своїми </w:t>
      </w:r>
      <w:r w:rsidR="008076BF" w:rsidRPr="004B5EC1">
        <w:rPr>
          <w:sz w:val="24"/>
          <w:szCs w:val="24"/>
        </w:rPr>
        <w:t>коханими</w:t>
      </w:r>
      <w:r w:rsidRPr="004B5EC1">
        <w:rPr>
          <w:sz w:val="24"/>
          <w:szCs w:val="24"/>
        </w:rPr>
        <w:t xml:space="preserve"> ".</w:t>
      </w:r>
    </w:p>
    <w:p w14:paraId="51E17D2D" w14:textId="77777777" w:rsidR="00E75E57" w:rsidRPr="004B5EC1" w:rsidRDefault="00193DCA" w:rsidP="00A85F96">
      <w:pPr>
        <w:ind w:firstLine="593"/>
        <w:rPr>
          <w:sz w:val="24"/>
          <w:szCs w:val="24"/>
        </w:rPr>
      </w:pPr>
      <w:r w:rsidRPr="004B5EC1">
        <w:rPr>
          <w:sz w:val="24"/>
          <w:szCs w:val="24"/>
        </w:rPr>
        <w:t xml:space="preserve">Моя посмішка трохи померкла. Літнє рівнодення. Чи до того часу ми все ще будемо ворогувати? Чи була б </w:t>
      </w:r>
      <w:proofErr w:type="spellStart"/>
      <w:r w:rsidRPr="004B5EC1">
        <w:rPr>
          <w:sz w:val="24"/>
          <w:szCs w:val="24"/>
        </w:rPr>
        <w:t>Адріата</w:t>
      </w:r>
      <w:proofErr w:type="spellEnd"/>
      <w:r w:rsidRPr="004B5EC1">
        <w:rPr>
          <w:sz w:val="24"/>
          <w:szCs w:val="24"/>
        </w:rPr>
        <w:t xml:space="preserve"> моїм союзником до того часу? Чи до того часу моя помста відновиться?</w:t>
      </w:r>
    </w:p>
    <w:p w14:paraId="528C0F33" w14:textId="6D45AF32" w:rsidR="00E75E57" w:rsidRPr="004B5EC1" w:rsidRDefault="00193DCA" w:rsidP="00A85F96">
      <w:pPr>
        <w:ind w:firstLine="593"/>
        <w:rPr>
          <w:sz w:val="24"/>
          <w:szCs w:val="24"/>
        </w:rPr>
      </w:pPr>
      <w:r w:rsidRPr="004B5EC1">
        <w:rPr>
          <w:sz w:val="24"/>
          <w:szCs w:val="24"/>
        </w:rPr>
        <w:t xml:space="preserve">"Подарунок для </w:t>
      </w:r>
      <w:r w:rsidR="008076BF" w:rsidRPr="004B5EC1">
        <w:rPr>
          <w:sz w:val="24"/>
          <w:szCs w:val="24"/>
        </w:rPr>
        <w:t>вас</w:t>
      </w:r>
      <w:r w:rsidRPr="004B5EC1">
        <w:rPr>
          <w:sz w:val="24"/>
          <w:szCs w:val="24"/>
        </w:rPr>
        <w:t xml:space="preserve">, на </w:t>
      </w:r>
      <w:r w:rsidR="008076BF" w:rsidRPr="004B5EC1">
        <w:rPr>
          <w:sz w:val="24"/>
          <w:szCs w:val="24"/>
        </w:rPr>
        <w:t xml:space="preserve">ваш </w:t>
      </w:r>
      <w:r w:rsidRPr="004B5EC1">
        <w:rPr>
          <w:sz w:val="24"/>
          <w:szCs w:val="24"/>
        </w:rPr>
        <w:t xml:space="preserve">перший </w:t>
      </w:r>
      <w:proofErr w:type="spellStart"/>
      <w:r w:rsidR="008076BF" w:rsidRPr="004B5EC1">
        <w:rPr>
          <w:sz w:val="24"/>
          <w:szCs w:val="24"/>
        </w:rPr>
        <w:t>Д</w:t>
      </w:r>
      <w:r w:rsidRPr="004B5EC1">
        <w:rPr>
          <w:sz w:val="24"/>
          <w:szCs w:val="24"/>
        </w:rPr>
        <w:t>олунай</w:t>
      </w:r>
      <w:proofErr w:type="spellEnd"/>
      <w:r w:rsidRPr="004B5EC1">
        <w:rPr>
          <w:sz w:val="24"/>
          <w:szCs w:val="24"/>
        </w:rPr>
        <w:t xml:space="preserve"> в </w:t>
      </w:r>
      <w:proofErr w:type="spellStart"/>
      <w:r w:rsidRPr="004B5EC1">
        <w:rPr>
          <w:sz w:val="24"/>
          <w:szCs w:val="24"/>
        </w:rPr>
        <w:t>Адріаті</w:t>
      </w:r>
      <w:proofErr w:type="spellEnd"/>
      <w:r w:rsidRPr="004B5EC1">
        <w:rPr>
          <w:sz w:val="24"/>
          <w:szCs w:val="24"/>
        </w:rPr>
        <w:t xml:space="preserve">, щоб </w:t>
      </w:r>
      <w:r w:rsidR="008076BF" w:rsidRPr="004B5EC1">
        <w:rPr>
          <w:sz w:val="24"/>
          <w:szCs w:val="24"/>
        </w:rPr>
        <w:t>ви</w:t>
      </w:r>
      <w:r w:rsidRPr="004B5EC1">
        <w:rPr>
          <w:sz w:val="24"/>
          <w:szCs w:val="24"/>
        </w:rPr>
        <w:t xml:space="preserve"> обмінял</w:t>
      </w:r>
      <w:r w:rsidR="008076BF" w:rsidRPr="004B5EC1">
        <w:rPr>
          <w:sz w:val="24"/>
          <w:szCs w:val="24"/>
        </w:rPr>
        <w:t>и</w:t>
      </w:r>
      <w:r w:rsidRPr="004B5EC1">
        <w:rPr>
          <w:sz w:val="24"/>
          <w:szCs w:val="24"/>
        </w:rPr>
        <w:t>ся ним зі своєю коханою людиною. Нічого особливого не вартий, але, будь ласка, прийм</w:t>
      </w:r>
      <w:r w:rsidR="008076BF" w:rsidRPr="004B5EC1">
        <w:rPr>
          <w:sz w:val="24"/>
          <w:szCs w:val="24"/>
        </w:rPr>
        <w:t>іть</w:t>
      </w:r>
      <w:r w:rsidRPr="004B5EC1">
        <w:rPr>
          <w:sz w:val="24"/>
          <w:szCs w:val="24"/>
        </w:rPr>
        <w:t xml:space="preserve"> його", - сказав він, простягаючи мені руку і вручаючи</w:t>
      </w:r>
      <w:r w:rsidR="008076BF" w:rsidRPr="004B5EC1">
        <w:rPr>
          <w:sz w:val="24"/>
          <w:szCs w:val="24"/>
        </w:rPr>
        <w:t xml:space="preserve"> </w:t>
      </w:r>
      <w:r w:rsidR="007F2492" w:rsidRPr="004B5EC1">
        <w:rPr>
          <w:sz w:val="24"/>
          <w:szCs w:val="24"/>
        </w:rPr>
        <w:t>шпильку</w:t>
      </w:r>
      <w:r w:rsidRPr="004B5EC1">
        <w:rPr>
          <w:sz w:val="24"/>
          <w:szCs w:val="24"/>
        </w:rPr>
        <w:t>.</w:t>
      </w:r>
    </w:p>
    <w:p w14:paraId="1082E83A" w14:textId="77777777" w:rsidR="007F2492" w:rsidRPr="004B5EC1" w:rsidRDefault="00193DCA" w:rsidP="00A85F96">
      <w:pPr>
        <w:ind w:firstLine="593"/>
        <w:rPr>
          <w:sz w:val="24"/>
          <w:szCs w:val="24"/>
        </w:rPr>
      </w:pPr>
      <w:r w:rsidRPr="004B5EC1">
        <w:rPr>
          <w:sz w:val="24"/>
          <w:szCs w:val="24"/>
        </w:rPr>
        <w:t xml:space="preserve">Я зняла одну з </w:t>
      </w:r>
      <w:r w:rsidR="007F2492" w:rsidRPr="004B5EC1">
        <w:rPr>
          <w:sz w:val="24"/>
          <w:szCs w:val="24"/>
        </w:rPr>
        <w:t>них</w:t>
      </w:r>
      <w:r w:rsidRPr="004B5EC1">
        <w:rPr>
          <w:sz w:val="24"/>
          <w:szCs w:val="24"/>
        </w:rPr>
        <w:t>. "Я не</w:t>
      </w:r>
      <w:r w:rsidR="007F2492" w:rsidRPr="004B5EC1">
        <w:rPr>
          <w:sz w:val="24"/>
          <w:szCs w:val="24"/>
        </w:rPr>
        <w:t xml:space="preserve"> маю</w:t>
      </w:r>
      <w:r w:rsidRPr="004B5EC1">
        <w:rPr>
          <w:sz w:val="24"/>
          <w:szCs w:val="24"/>
        </w:rPr>
        <w:t xml:space="preserve"> з собою жодної монети". </w:t>
      </w:r>
    </w:p>
    <w:p w14:paraId="622FE7EC" w14:textId="68A802DE" w:rsidR="00E75E57" w:rsidRPr="004B5EC1" w:rsidRDefault="00193DCA" w:rsidP="00A85F96">
      <w:pPr>
        <w:ind w:firstLine="593"/>
        <w:rPr>
          <w:sz w:val="24"/>
          <w:szCs w:val="24"/>
        </w:rPr>
      </w:pPr>
      <w:r w:rsidRPr="004B5EC1">
        <w:rPr>
          <w:sz w:val="24"/>
          <w:szCs w:val="24"/>
        </w:rPr>
        <w:t>Чоловік виглядав ображеним. "Це був подарунок, моя королево."</w:t>
      </w:r>
    </w:p>
    <w:p w14:paraId="62E1451D" w14:textId="2A510BB0" w:rsidR="00E75E57" w:rsidRPr="004B5EC1" w:rsidRDefault="00193DCA" w:rsidP="00A85F96">
      <w:pPr>
        <w:ind w:firstLine="593"/>
        <w:rPr>
          <w:sz w:val="24"/>
          <w:szCs w:val="24"/>
        </w:rPr>
      </w:pPr>
      <w:r w:rsidRPr="004B5EC1">
        <w:rPr>
          <w:sz w:val="24"/>
          <w:szCs w:val="24"/>
        </w:rPr>
        <w:lastRenderedPageBreak/>
        <w:t xml:space="preserve">"Дякую, </w:t>
      </w:r>
      <w:proofErr w:type="spellStart"/>
      <w:r w:rsidRPr="004B5EC1">
        <w:rPr>
          <w:sz w:val="24"/>
          <w:szCs w:val="24"/>
        </w:rPr>
        <w:t>П'єтро</w:t>
      </w:r>
      <w:proofErr w:type="spellEnd"/>
      <w:r w:rsidRPr="004B5EC1">
        <w:rPr>
          <w:sz w:val="24"/>
          <w:szCs w:val="24"/>
        </w:rPr>
        <w:t>", - сказа</w:t>
      </w:r>
      <w:r w:rsidR="008076BF" w:rsidRPr="004B5EC1">
        <w:rPr>
          <w:sz w:val="24"/>
          <w:szCs w:val="24"/>
        </w:rPr>
        <w:t>в</w:t>
      </w:r>
      <w:r w:rsidRPr="004B5EC1">
        <w:rPr>
          <w:sz w:val="24"/>
          <w:szCs w:val="24"/>
        </w:rPr>
        <w:t xml:space="preserve"> </w:t>
      </w:r>
      <w:proofErr w:type="spellStart"/>
      <w:r w:rsidRPr="004B5EC1">
        <w:rPr>
          <w:sz w:val="24"/>
          <w:szCs w:val="24"/>
        </w:rPr>
        <w:t>Мал</w:t>
      </w:r>
      <w:proofErr w:type="spellEnd"/>
      <w:r w:rsidRPr="004B5EC1">
        <w:rPr>
          <w:sz w:val="24"/>
          <w:szCs w:val="24"/>
        </w:rPr>
        <w:t xml:space="preserve">, беручи </w:t>
      </w:r>
      <w:r w:rsidR="007F2746" w:rsidRPr="004B5EC1">
        <w:rPr>
          <w:sz w:val="24"/>
          <w:szCs w:val="24"/>
        </w:rPr>
        <w:t xml:space="preserve">їх </w:t>
      </w:r>
      <w:r w:rsidRPr="004B5EC1">
        <w:rPr>
          <w:sz w:val="24"/>
          <w:szCs w:val="24"/>
        </w:rPr>
        <w:t>і встромляючи ї</w:t>
      </w:r>
      <w:r w:rsidR="007F2746" w:rsidRPr="004B5EC1">
        <w:rPr>
          <w:sz w:val="24"/>
          <w:szCs w:val="24"/>
        </w:rPr>
        <w:t>х</w:t>
      </w:r>
      <w:r w:rsidRPr="004B5EC1">
        <w:rPr>
          <w:sz w:val="24"/>
          <w:szCs w:val="24"/>
        </w:rPr>
        <w:t xml:space="preserve"> мені у волосся. "Це улюблена крамниця моєї мами. Ти зіпсуєш їй репутацію перед продавцем".</w:t>
      </w:r>
    </w:p>
    <w:p w14:paraId="77255774" w14:textId="0C08F9D8" w:rsidR="00E75E57" w:rsidRPr="004B5EC1" w:rsidRDefault="00193DCA" w:rsidP="00A85F96">
      <w:pPr>
        <w:ind w:firstLine="593"/>
        <w:rPr>
          <w:sz w:val="24"/>
          <w:szCs w:val="24"/>
        </w:rPr>
      </w:pPr>
      <w:r w:rsidRPr="004B5EC1">
        <w:rPr>
          <w:sz w:val="24"/>
          <w:szCs w:val="24"/>
        </w:rPr>
        <w:t xml:space="preserve">"Чому вони не ненавидять мене, </w:t>
      </w:r>
      <w:proofErr w:type="spellStart"/>
      <w:r w:rsidRPr="004B5EC1">
        <w:rPr>
          <w:sz w:val="24"/>
          <w:szCs w:val="24"/>
        </w:rPr>
        <w:t>Мал</w:t>
      </w:r>
      <w:proofErr w:type="spellEnd"/>
      <w:r w:rsidRPr="004B5EC1">
        <w:rPr>
          <w:sz w:val="24"/>
          <w:szCs w:val="24"/>
        </w:rPr>
        <w:t>?" Питання вилетіло, перш ніж я встиг</w:t>
      </w:r>
      <w:r w:rsidR="007F2746" w:rsidRPr="004B5EC1">
        <w:rPr>
          <w:sz w:val="24"/>
          <w:szCs w:val="24"/>
        </w:rPr>
        <w:t>ла</w:t>
      </w:r>
      <w:r w:rsidRPr="004B5EC1">
        <w:rPr>
          <w:sz w:val="24"/>
          <w:szCs w:val="24"/>
        </w:rPr>
        <w:t xml:space="preserve"> його зупинити. "Вони або добре це приховують, або бояться мене. Але його серцебиття було спокійним, і він не мав того виразу на обличчі. Того самого... того самого, що був тоді".</w:t>
      </w:r>
    </w:p>
    <w:p w14:paraId="7B2B2E18" w14:textId="57688F1B" w:rsidR="00E75E57" w:rsidRPr="004B5EC1" w:rsidRDefault="00193DCA" w:rsidP="007F2746">
      <w:pPr>
        <w:ind w:firstLine="593"/>
        <w:rPr>
          <w:sz w:val="24"/>
          <w:szCs w:val="24"/>
        </w:rPr>
      </w:pPr>
      <w:r w:rsidRPr="004B5EC1">
        <w:rPr>
          <w:sz w:val="24"/>
          <w:szCs w:val="24"/>
        </w:rPr>
        <w:t xml:space="preserve">Він перестав возитися з </w:t>
      </w:r>
      <w:r w:rsidR="007F2746" w:rsidRPr="004B5EC1">
        <w:rPr>
          <w:sz w:val="24"/>
          <w:szCs w:val="24"/>
        </w:rPr>
        <w:t>сережкою</w:t>
      </w:r>
      <w:r w:rsidRPr="004B5EC1">
        <w:rPr>
          <w:sz w:val="24"/>
          <w:szCs w:val="24"/>
        </w:rPr>
        <w:t>. "Проблема мого народу в тому, що меншість вивергала ненависть, а більшість ніколи не намагалася її придушити. Найбільша їхня провина в тому, що вони ніколи нічого не робили. Не ненавид</w:t>
      </w:r>
      <w:r w:rsidR="007F2746" w:rsidRPr="004B5EC1">
        <w:rPr>
          <w:sz w:val="24"/>
          <w:szCs w:val="24"/>
        </w:rPr>
        <w:t>іти</w:t>
      </w:r>
      <w:r w:rsidRPr="004B5EC1">
        <w:rPr>
          <w:sz w:val="24"/>
          <w:szCs w:val="24"/>
        </w:rPr>
        <w:t xml:space="preserve"> тебе, </w:t>
      </w:r>
      <w:proofErr w:type="spellStart"/>
      <w:r w:rsidR="007F2746" w:rsidRPr="004B5EC1">
        <w:rPr>
          <w:sz w:val="24"/>
          <w:szCs w:val="24"/>
        </w:rPr>
        <w:t>Сноу</w:t>
      </w:r>
      <w:proofErr w:type="spellEnd"/>
      <w:r w:rsidRPr="004B5EC1">
        <w:rPr>
          <w:sz w:val="24"/>
          <w:szCs w:val="24"/>
        </w:rPr>
        <w:t>."</w:t>
      </w:r>
    </w:p>
    <w:p w14:paraId="614313B7" w14:textId="19A7FB96" w:rsidR="007F2746" w:rsidRPr="004B5EC1" w:rsidRDefault="00193DCA" w:rsidP="00A85F96">
      <w:pPr>
        <w:ind w:firstLine="593"/>
        <w:rPr>
          <w:sz w:val="24"/>
          <w:szCs w:val="24"/>
        </w:rPr>
      </w:pPr>
      <w:r w:rsidRPr="004B5EC1">
        <w:rPr>
          <w:sz w:val="24"/>
          <w:szCs w:val="24"/>
        </w:rPr>
        <w:t>"</w:t>
      </w:r>
      <w:proofErr w:type="spellStart"/>
      <w:r w:rsidRPr="004B5EC1">
        <w:rPr>
          <w:sz w:val="24"/>
          <w:szCs w:val="24"/>
        </w:rPr>
        <w:t>П'єтро</w:t>
      </w:r>
      <w:proofErr w:type="spellEnd"/>
      <w:r w:rsidRPr="004B5EC1">
        <w:rPr>
          <w:sz w:val="24"/>
          <w:szCs w:val="24"/>
        </w:rPr>
        <w:t xml:space="preserve">, я беру ще три. Запишіть їх на рахунок мого брата", - звернувся </w:t>
      </w:r>
      <w:proofErr w:type="spellStart"/>
      <w:r w:rsidRPr="004B5EC1">
        <w:rPr>
          <w:sz w:val="24"/>
          <w:szCs w:val="24"/>
        </w:rPr>
        <w:t>Мал</w:t>
      </w:r>
      <w:proofErr w:type="spellEnd"/>
      <w:r w:rsidRPr="004B5EC1">
        <w:rPr>
          <w:sz w:val="24"/>
          <w:szCs w:val="24"/>
        </w:rPr>
        <w:t xml:space="preserve"> до власника крамниці, вибравши ще три </w:t>
      </w:r>
      <w:r w:rsidR="007F2492" w:rsidRPr="004B5EC1">
        <w:rPr>
          <w:sz w:val="24"/>
          <w:szCs w:val="24"/>
        </w:rPr>
        <w:t>шпильки</w:t>
      </w:r>
      <w:r w:rsidRPr="004B5EC1">
        <w:rPr>
          <w:sz w:val="24"/>
          <w:szCs w:val="24"/>
        </w:rPr>
        <w:t xml:space="preserve">. Він підняв делікатні речі перед моїм обличчям. </w:t>
      </w:r>
    </w:p>
    <w:p w14:paraId="429442A2" w14:textId="5C631C57" w:rsidR="00E75E57" w:rsidRPr="004B5EC1" w:rsidRDefault="00193DCA" w:rsidP="00A85F96">
      <w:pPr>
        <w:ind w:firstLine="593"/>
        <w:rPr>
          <w:sz w:val="24"/>
          <w:szCs w:val="24"/>
        </w:rPr>
      </w:pPr>
      <w:r w:rsidRPr="004B5EC1">
        <w:rPr>
          <w:sz w:val="24"/>
          <w:szCs w:val="24"/>
        </w:rPr>
        <w:t>"Чи сподобаються вони маленьк</w:t>
      </w:r>
      <w:r w:rsidR="007F2746" w:rsidRPr="004B5EC1">
        <w:rPr>
          <w:sz w:val="24"/>
          <w:szCs w:val="24"/>
        </w:rPr>
        <w:t>ій</w:t>
      </w:r>
      <w:r w:rsidRPr="004B5EC1">
        <w:rPr>
          <w:sz w:val="24"/>
          <w:szCs w:val="24"/>
        </w:rPr>
        <w:t xml:space="preserve"> </w:t>
      </w:r>
      <w:proofErr w:type="spellStart"/>
      <w:r w:rsidRPr="004B5EC1">
        <w:rPr>
          <w:sz w:val="24"/>
          <w:szCs w:val="24"/>
        </w:rPr>
        <w:t>Скайгард</w:t>
      </w:r>
      <w:r w:rsidR="007F2746" w:rsidRPr="004B5EC1">
        <w:rPr>
          <w:sz w:val="24"/>
          <w:szCs w:val="24"/>
        </w:rPr>
        <w:t>ці</w:t>
      </w:r>
      <w:proofErr w:type="spellEnd"/>
      <w:r w:rsidRPr="004B5EC1">
        <w:rPr>
          <w:sz w:val="24"/>
          <w:szCs w:val="24"/>
        </w:rPr>
        <w:t xml:space="preserve">, </w:t>
      </w:r>
      <w:proofErr w:type="spellStart"/>
      <w:r w:rsidRPr="004B5EC1">
        <w:rPr>
          <w:sz w:val="24"/>
          <w:szCs w:val="24"/>
        </w:rPr>
        <w:t>Нії</w:t>
      </w:r>
      <w:proofErr w:type="spellEnd"/>
      <w:r w:rsidRPr="004B5EC1">
        <w:rPr>
          <w:sz w:val="24"/>
          <w:szCs w:val="24"/>
        </w:rPr>
        <w:t xml:space="preserve"> та мамі?"</w:t>
      </w:r>
    </w:p>
    <w:p w14:paraId="545ABCCD" w14:textId="77777777" w:rsidR="007F2746" w:rsidRPr="004B5EC1" w:rsidRDefault="007F2746" w:rsidP="00A85F96">
      <w:pPr>
        <w:ind w:firstLine="593"/>
        <w:rPr>
          <w:sz w:val="24"/>
          <w:szCs w:val="24"/>
        </w:rPr>
      </w:pPr>
    </w:p>
    <w:p w14:paraId="4CCD1AB1" w14:textId="77777777" w:rsidR="00E75E57" w:rsidRPr="004B5EC1" w:rsidRDefault="00193DCA" w:rsidP="007F2746">
      <w:pPr>
        <w:ind w:firstLine="593"/>
        <w:jc w:val="center"/>
        <w:rPr>
          <w:sz w:val="24"/>
          <w:szCs w:val="24"/>
        </w:rPr>
      </w:pPr>
      <w:r w:rsidRPr="004B5EC1">
        <w:rPr>
          <w:noProof/>
          <w:sz w:val="24"/>
          <w:szCs w:val="24"/>
        </w:rPr>
        <w:drawing>
          <wp:inline distT="0" distB="0" distL="0" distR="0" wp14:anchorId="20501343" wp14:editId="3AFFBF7E">
            <wp:extent cx="2963655" cy="217170"/>
            <wp:effectExtent l="0" t="0" r="0" b="0"/>
            <wp:docPr id="305825" name="Picture 305825"/>
            <wp:cNvGraphicFramePr/>
            <a:graphic xmlns:a="http://schemas.openxmlformats.org/drawingml/2006/main">
              <a:graphicData uri="http://schemas.openxmlformats.org/drawingml/2006/picture">
                <pic:pic xmlns:pic="http://schemas.openxmlformats.org/drawingml/2006/picture">
                  <pic:nvPicPr>
                    <pic:cNvPr id="305825" name="Picture 305825"/>
                    <pic:cNvPicPr/>
                  </pic:nvPicPr>
                  <pic:blipFill>
                    <a:blip r:embed="rId18"/>
                    <a:stretch>
                      <a:fillRect/>
                    </a:stretch>
                  </pic:blipFill>
                  <pic:spPr>
                    <a:xfrm>
                      <a:off x="0" y="0"/>
                      <a:ext cx="2963655" cy="217170"/>
                    </a:xfrm>
                    <a:prstGeom prst="rect">
                      <a:avLst/>
                    </a:prstGeom>
                  </pic:spPr>
                </pic:pic>
              </a:graphicData>
            </a:graphic>
          </wp:inline>
        </w:drawing>
      </w:r>
    </w:p>
    <w:p w14:paraId="039E6B27" w14:textId="77777777" w:rsidR="007F2746" w:rsidRPr="004B5EC1" w:rsidRDefault="007F2746" w:rsidP="00A85F96">
      <w:pPr>
        <w:ind w:firstLine="593"/>
        <w:rPr>
          <w:sz w:val="24"/>
          <w:szCs w:val="24"/>
        </w:rPr>
      </w:pPr>
    </w:p>
    <w:p w14:paraId="7385C9F8" w14:textId="77777777" w:rsidR="00E75E57" w:rsidRPr="004B5EC1" w:rsidRDefault="00193DCA" w:rsidP="00A85F96">
      <w:pPr>
        <w:ind w:firstLine="593"/>
        <w:rPr>
          <w:sz w:val="24"/>
          <w:szCs w:val="24"/>
        </w:rPr>
      </w:pPr>
      <w:r w:rsidRPr="004B5EC1">
        <w:rPr>
          <w:sz w:val="24"/>
          <w:szCs w:val="24"/>
        </w:rPr>
        <w:t xml:space="preserve">Доївши решту мого десерту, ми пішли берегом </w:t>
      </w:r>
      <w:proofErr w:type="spellStart"/>
      <w:r w:rsidRPr="004B5EC1">
        <w:rPr>
          <w:sz w:val="24"/>
          <w:szCs w:val="24"/>
        </w:rPr>
        <w:t>Сідри</w:t>
      </w:r>
      <w:proofErr w:type="spellEnd"/>
      <w:r w:rsidRPr="004B5EC1">
        <w:rPr>
          <w:sz w:val="24"/>
          <w:szCs w:val="24"/>
        </w:rPr>
        <w:t>, мої ноги вперше зустріли пісок, і він мене вразив. Такий теплий, такий сипучий, такий ситний. Чому люди були поховані в скелях і ґрунті, коли він існував?</w:t>
      </w:r>
    </w:p>
    <w:p w14:paraId="6EA22ED8"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поклав свою масивну босу ногу на мою, не даючи мені знову копати пальці ніг у піску. "Ти можеш робити це сотні разів, а відчуття все одно будуть однаковими". Він подивився вперед, на захід сонця, що згасав, і зірки, що вкривали рум'яне небо. "Треба було взяти з собою Тору, коли ми були в Лірі, йшов дощ".</w:t>
      </w:r>
    </w:p>
    <w:p w14:paraId="2194BCD5" w14:textId="77777777" w:rsidR="007F2492" w:rsidRPr="004B5EC1" w:rsidRDefault="00193DCA" w:rsidP="00A85F96">
      <w:pPr>
        <w:ind w:firstLine="593"/>
        <w:rPr>
          <w:sz w:val="24"/>
          <w:szCs w:val="24"/>
        </w:rPr>
      </w:pPr>
      <w:r w:rsidRPr="004B5EC1">
        <w:rPr>
          <w:sz w:val="24"/>
          <w:szCs w:val="24"/>
        </w:rPr>
        <w:t xml:space="preserve">"Вона тобі довіряє", - сказала я, мружачись на абрикосовий захід сонця. </w:t>
      </w:r>
    </w:p>
    <w:p w14:paraId="5EEC0921" w14:textId="5C6B75D8" w:rsidR="00E75E57" w:rsidRPr="004B5EC1" w:rsidRDefault="00193DCA" w:rsidP="00A85F96">
      <w:pPr>
        <w:ind w:firstLine="593"/>
        <w:rPr>
          <w:sz w:val="24"/>
          <w:szCs w:val="24"/>
        </w:rPr>
      </w:pPr>
      <w:r w:rsidRPr="004B5EC1">
        <w:rPr>
          <w:sz w:val="24"/>
          <w:szCs w:val="24"/>
        </w:rPr>
        <w:t>"Я довіряю їй".</w:t>
      </w:r>
    </w:p>
    <w:p w14:paraId="20273026" w14:textId="77777777" w:rsidR="00E75E57" w:rsidRPr="004B5EC1" w:rsidRDefault="00193DCA" w:rsidP="00A85F96">
      <w:pPr>
        <w:ind w:firstLine="593"/>
        <w:rPr>
          <w:sz w:val="24"/>
          <w:szCs w:val="24"/>
        </w:rPr>
      </w:pPr>
      <w:r w:rsidRPr="004B5EC1">
        <w:rPr>
          <w:sz w:val="24"/>
          <w:szCs w:val="24"/>
        </w:rPr>
        <w:t>Я моргнула. "Чому?"</w:t>
      </w:r>
    </w:p>
    <w:p w14:paraId="1A6EF0A2" w14:textId="5235EB89" w:rsidR="00E75E57" w:rsidRPr="004B5EC1" w:rsidRDefault="00193DCA" w:rsidP="00A85F96">
      <w:pPr>
        <w:ind w:firstLine="593"/>
        <w:rPr>
          <w:sz w:val="24"/>
          <w:szCs w:val="24"/>
        </w:rPr>
      </w:pPr>
      <w:r w:rsidRPr="004B5EC1">
        <w:rPr>
          <w:sz w:val="24"/>
          <w:szCs w:val="24"/>
        </w:rPr>
        <w:t>"Я не знаю, чому, як і коли це сталося, але це так. Я розпові</w:t>
      </w:r>
      <w:r w:rsidR="007F2492" w:rsidRPr="004B5EC1">
        <w:rPr>
          <w:sz w:val="24"/>
          <w:szCs w:val="24"/>
        </w:rPr>
        <w:t>в</w:t>
      </w:r>
      <w:r w:rsidRPr="004B5EC1">
        <w:rPr>
          <w:sz w:val="24"/>
          <w:szCs w:val="24"/>
        </w:rPr>
        <w:t xml:space="preserve"> їй свою найтемнішу таємницю, а вона мені - свою. Після цього це стало залежністю, і я розпові</w:t>
      </w:r>
      <w:r w:rsidR="007F2492" w:rsidRPr="004B5EC1">
        <w:rPr>
          <w:sz w:val="24"/>
          <w:szCs w:val="24"/>
        </w:rPr>
        <w:t>в</w:t>
      </w:r>
      <w:r w:rsidRPr="004B5EC1">
        <w:rPr>
          <w:sz w:val="24"/>
          <w:szCs w:val="24"/>
        </w:rPr>
        <w:t xml:space="preserve"> їй їх усі. Тора Іса </w:t>
      </w:r>
      <w:proofErr w:type="spellStart"/>
      <w:r w:rsidRPr="004B5EC1">
        <w:rPr>
          <w:sz w:val="24"/>
          <w:szCs w:val="24"/>
        </w:rPr>
        <w:t>Скайґард</w:t>
      </w:r>
      <w:proofErr w:type="spellEnd"/>
      <w:r w:rsidRPr="004B5EC1">
        <w:rPr>
          <w:sz w:val="24"/>
          <w:szCs w:val="24"/>
        </w:rPr>
        <w:t xml:space="preserve"> володіє всіма моїми найтемнішими таємницями. Якщо хтось і може мене знищити, то це вона".</w:t>
      </w:r>
    </w:p>
    <w:p w14:paraId="1CC39839" w14:textId="77777777" w:rsidR="007F2492" w:rsidRPr="004B5EC1" w:rsidRDefault="00193DCA" w:rsidP="00A85F96">
      <w:pPr>
        <w:ind w:firstLine="593"/>
        <w:rPr>
          <w:sz w:val="24"/>
          <w:szCs w:val="24"/>
        </w:rPr>
      </w:pPr>
      <w:r w:rsidRPr="004B5EC1">
        <w:rPr>
          <w:sz w:val="24"/>
          <w:szCs w:val="24"/>
        </w:rPr>
        <w:t xml:space="preserve">У моєї молодшої сестри були темні таємниці, які вона приховувала від мене. </w:t>
      </w:r>
    </w:p>
    <w:p w14:paraId="2D122DA0" w14:textId="7999CFBE" w:rsidR="00E75E57" w:rsidRPr="004B5EC1" w:rsidRDefault="00193DCA" w:rsidP="00A85F96">
      <w:pPr>
        <w:ind w:firstLine="593"/>
        <w:rPr>
          <w:sz w:val="24"/>
          <w:szCs w:val="24"/>
        </w:rPr>
      </w:pPr>
      <w:r w:rsidRPr="004B5EC1">
        <w:rPr>
          <w:sz w:val="24"/>
          <w:szCs w:val="24"/>
        </w:rPr>
        <w:t>"Вона не вміє зберігати секрети, ти ж знаєш."</w:t>
      </w:r>
    </w:p>
    <w:p w14:paraId="2D6D2480" w14:textId="7FC34297" w:rsidR="00E75E57" w:rsidRPr="004B5EC1" w:rsidRDefault="00193DCA" w:rsidP="00A85F96">
      <w:pPr>
        <w:ind w:firstLine="593"/>
        <w:rPr>
          <w:sz w:val="24"/>
          <w:szCs w:val="24"/>
        </w:rPr>
      </w:pPr>
      <w:r w:rsidRPr="004B5EC1">
        <w:rPr>
          <w:sz w:val="24"/>
          <w:szCs w:val="24"/>
        </w:rPr>
        <w:t>Він трохи посміхнувся до себе. "Вона зберегла м</w:t>
      </w:r>
      <w:r w:rsidR="007F2492" w:rsidRPr="004B5EC1">
        <w:rPr>
          <w:sz w:val="24"/>
          <w:szCs w:val="24"/>
        </w:rPr>
        <w:t>ої</w:t>
      </w:r>
      <w:r w:rsidRPr="004B5EC1">
        <w:rPr>
          <w:sz w:val="24"/>
          <w:szCs w:val="24"/>
        </w:rPr>
        <w:t>."</w:t>
      </w:r>
    </w:p>
    <w:p w14:paraId="4F1E0004" w14:textId="132A6BA3" w:rsidR="00E75E57" w:rsidRPr="004B5EC1" w:rsidRDefault="00193DCA" w:rsidP="00A85F96">
      <w:pPr>
        <w:ind w:firstLine="593"/>
        <w:rPr>
          <w:sz w:val="24"/>
          <w:szCs w:val="24"/>
        </w:rPr>
      </w:pPr>
      <w:r w:rsidRPr="004B5EC1">
        <w:rPr>
          <w:sz w:val="24"/>
          <w:szCs w:val="24"/>
        </w:rPr>
        <w:t>Я зітхнула. Були речі, які я не могла зрозуміти, і це була одна з них. Можливо, я взагалі не повин</w:t>
      </w:r>
      <w:r w:rsidR="007F2492" w:rsidRPr="004B5EC1">
        <w:rPr>
          <w:sz w:val="24"/>
          <w:szCs w:val="24"/>
        </w:rPr>
        <w:t>на</w:t>
      </w:r>
      <w:r w:rsidRPr="004B5EC1">
        <w:rPr>
          <w:sz w:val="24"/>
          <w:szCs w:val="24"/>
        </w:rPr>
        <w:t xml:space="preserve"> бу</w:t>
      </w:r>
      <w:r w:rsidR="007F2492" w:rsidRPr="004B5EC1">
        <w:rPr>
          <w:sz w:val="24"/>
          <w:szCs w:val="24"/>
        </w:rPr>
        <w:t>ла</w:t>
      </w:r>
      <w:r w:rsidRPr="004B5EC1">
        <w:rPr>
          <w:sz w:val="24"/>
          <w:szCs w:val="24"/>
        </w:rPr>
        <w:t xml:space="preserve"> цього розуміти. Дружба розквітала з </w:t>
      </w:r>
      <w:proofErr w:type="spellStart"/>
      <w:r w:rsidRPr="004B5EC1">
        <w:rPr>
          <w:sz w:val="24"/>
          <w:szCs w:val="24"/>
        </w:rPr>
        <w:t>найнезручніших</w:t>
      </w:r>
      <w:proofErr w:type="spellEnd"/>
      <w:r w:rsidRPr="004B5EC1">
        <w:rPr>
          <w:sz w:val="24"/>
          <w:szCs w:val="24"/>
        </w:rPr>
        <w:t xml:space="preserve"> ситуацій - я бу</w:t>
      </w:r>
      <w:r w:rsidR="007F2492" w:rsidRPr="004B5EC1">
        <w:rPr>
          <w:sz w:val="24"/>
          <w:szCs w:val="24"/>
        </w:rPr>
        <w:t>ла</w:t>
      </w:r>
      <w:r w:rsidRPr="004B5EC1">
        <w:rPr>
          <w:sz w:val="24"/>
          <w:szCs w:val="24"/>
        </w:rPr>
        <w:t xml:space="preserve"> свідком цього.</w:t>
      </w:r>
    </w:p>
    <w:p w14:paraId="4CF37829" w14:textId="77777777" w:rsidR="00E75E57" w:rsidRPr="004B5EC1" w:rsidRDefault="00193DCA" w:rsidP="00A85F96">
      <w:pPr>
        <w:ind w:firstLine="593"/>
        <w:rPr>
          <w:sz w:val="24"/>
          <w:szCs w:val="24"/>
        </w:rPr>
      </w:pPr>
      <w:r w:rsidRPr="004B5EC1">
        <w:rPr>
          <w:sz w:val="24"/>
          <w:szCs w:val="24"/>
        </w:rPr>
        <w:t xml:space="preserve">Я вчепилася нігтями в його ногу, поки він не зашипів від болю. </w:t>
      </w:r>
    </w:p>
    <w:p w14:paraId="78EE54A7" w14:textId="21CCD643" w:rsidR="00E75E57" w:rsidRPr="004B5EC1" w:rsidRDefault="00193DCA" w:rsidP="00BF4AF3">
      <w:pPr>
        <w:ind w:firstLine="593"/>
        <w:rPr>
          <w:sz w:val="24"/>
          <w:szCs w:val="24"/>
        </w:rPr>
      </w:pPr>
      <w:r w:rsidRPr="004B5EC1">
        <w:rPr>
          <w:sz w:val="24"/>
          <w:szCs w:val="24"/>
        </w:rPr>
        <w:t>"Принеси мені ще один місячний пиріг".</w:t>
      </w:r>
    </w:p>
    <w:p w14:paraId="2DB7006C" w14:textId="3214ED4D" w:rsidR="007F2492" w:rsidRPr="00BF4AF3" w:rsidRDefault="007F2492" w:rsidP="007F2492">
      <w:pPr>
        <w:ind w:firstLine="593"/>
        <w:jc w:val="center"/>
        <w:rPr>
          <w:sz w:val="28"/>
          <w:szCs w:val="28"/>
        </w:rPr>
      </w:pPr>
      <w:r w:rsidRPr="00BF4AF3">
        <w:rPr>
          <w:sz w:val="28"/>
          <w:szCs w:val="28"/>
        </w:rPr>
        <w:lastRenderedPageBreak/>
        <w:t>РОЗДІЛ 36</w:t>
      </w:r>
    </w:p>
    <w:p w14:paraId="28216042" w14:textId="75E31D79" w:rsidR="007F2492" w:rsidRPr="00BF4AF3" w:rsidRDefault="007F2492" w:rsidP="007F2492">
      <w:pPr>
        <w:ind w:firstLine="593"/>
        <w:jc w:val="center"/>
        <w:rPr>
          <w:sz w:val="28"/>
          <w:szCs w:val="28"/>
        </w:rPr>
      </w:pPr>
      <w:r w:rsidRPr="00BF4AF3">
        <w:rPr>
          <w:sz w:val="28"/>
          <w:szCs w:val="28"/>
        </w:rPr>
        <w:t>СПОДІВАННЯ</w:t>
      </w:r>
    </w:p>
    <w:p w14:paraId="55C86E80" w14:textId="6F4F21EC" w:rsidR="00E75E57" w:rsidRPr="00BF4AF3" w:rsidRDefault="007F2492" w:rsidP="007F2492">
      <w:pPr>
        <w:ind w:firstLine="593"/>
        <w:jc w:val="center"/>
        <w:rPr>
          <w:b/>
          <w:bCs/>
          <w:sz w:val="24"/>
          <w:szCs w:val="24"/>
        </w:rPr>
      </w:pPr>
      <w:r w:rsidRPr="00BF4AF3">
        <w:rPr>
          <w:b/>
          <w:bCs/>
          <w:sz w:val="28"/>
          <w:szCs w:val="28"/>
        </w:rPr>
        <w:t>СНОУЛІН</w:t>
      </w:r>
    </w:p>
    <w:p w14:paraId="0543FFC4" w14:textId="77777777" w:rsidR="00E75E57" w:rsidRPr="004B5EC1" w:rsidRDefault="00193DCA" w:rsidP="00A85F96">
      <w:pPr>
        <w:ind w:firstLine="593"/>
        <w:rPr>
          <w:sz w:val="24"/>
          <w:szCs w:val="24"/>
        </w:rPr>
      </w:pPr>
      <w:r w:rsidRPr="004B5EC1">
        <w:rPr>
          <w:noProof/>
          <w:sz w:val="24"/>
          <w:szCs w:val="24"/>
        </w:rPr>
        <w:drawing>
          <wp:inline distT="0" distB="0" distL="0" distR="0" wp14:anchorId="705143DE" wp14:editId="78A58213">
            <wp:extent cx="5833872" cy="1944624"/>
            <wp:effectExtent l="0" t="0" r="0" b="0"/>
            <wp:docPr id="306430" name="Picture 306430"/>
            <wp:cNvGraphicFramePr/>
            <a:graphic xmlns:a="http://schemas.openxmlformats.org/drawingml/2006/main">
              <a:graphicData uri="http://schemas.openxmlformats.org/drawingml/2006/picture">
                <pic:pic xmlns:pic="http://schemas.openxmlformats.org/drawingml/2006/picture">
                  <pic:nvPicPr>
                    <pic:cNvPr id="306430" name="Picture 306430"/>
                    <pic:cNvPicPr/>
                  </pic:nvPicPr>
                  <pic:blipFill>
                    <a:blip r:embed="rId15"/>
                    <a:stretch>
                      <a:fillRect/>
                    </a:stretch>
                  </pic:blipFill>
                  <pic:spPr>
                    <a:xfrm>
                      <a:off x="0" y="0"/>
                      <a:ext cx="5833872" cy="1944624"/>
                    </a:xfrm>
                    <a:prstGeom prst="rect">
                      <a:avLst/>
                    </a:prstGeom>
                  </pic:spPr>
                </pic:pic>
              </a:graphicData>
            </a:graphic>
          </wp:inline>
        </w:drawing>
      </w:r>
    </w:p>
    <w:p w14:paraId="1CB7BED3" w14:textId="3598AD6D" w:rsidR="00E75E57" w:rsidRPr="004B5EC1" w:rsidRDefault="00E75E57" w:rsidP="00A85F96">
      <w:pPr>
        <w:ind w:firstLine="593"/>
        <w:rPr>
          <w:sz w:val="24"/>
          <w:szCs w:val="24"/>
        </w:rPr>
      </w:pPr>
    </w:p>
    <w:p w14:paraId="5020561B" w14:textId="5DEAEBA6" w:rsidR="00E75E57" w:rsidRPr="004B5EC1" w:rsidRDefault="00193DCA" w:rsidP="00A85F96">
      <w:pPr>
        <w:ind w:firstLine="593"/>
        <w:rPr>
          <w:sz w:val="24"/>
          <w:szCs w:val="24"/>
        </w:rPr>
      </w:pPr>
      <w:r w:rsidRPr="004B5EC1">
        <w:rPr>
          <w:sz w:val="24"/>
          <w:szCs w:val="24"/>
        </w:rPr>
        <w:t>Не минуло й секунди, як я увійшла до його кімнати, як мене перекинули через його широке плече і</w:t>
      </w:r>
      <w:r w:rsidR="00F94D00" w:rsidRPr="004B5EC1">
        <w:rPr>
          <w:sz w:val="24"/>
          <w:szCs w:val="24"/>
        </w:rPr>
        <w:t xml:space="preserve"> мене</w:t>
      </w:r>
      <w:r w:rsidRPr="004B5EC1">
        <w:rPr>
          <w:sz w:val="24"/>
          <w:szCs w:val="24"/>
        </w:rPr>
        <w:t xml:space="preserve"> кинули на ліжко. Він прийшов вранці.</w:t>
      </w:r>
    </w:p>
    <w:p w14:paraId="03941F28" w14:textId="62A16E76" w:rsidR="00E75E57" w:rsidRPr="004B5EC1" w:rsidRDefault="00193DCA" w:rsidP="00A85F96">
      <w:pPr>
        <w:ind w:firstLine="593"/>
        <w:rPr>
          <w:sz w:val="24"/>
          <w:szCs w:val="24"/>
        </w:rPr>
      </w:pPr>
      <w:r w:rsidRPr="004B5EC1">
        <w:rPr>
          <w:sz w:val="24"/>
          <w:szCs w:val="24"/>
        </w:rPr>
        <w:t xml:space="preserve">з </w:t>
      </w:r>
      <w:proofErr w:type="spellStart"/>
      <w:r w:rsidRPr="004B5EC1">
        <w:rPr>
          <w:sz w:val="24"/>
          <w:szCs w:val="24"/>
        </w:rPr>
        <w:t>Комнхолу</w:t>
      </w:r>
      <w:proofErr w:type="spellEnd"/>
      <w:r w:rsidRPr="004B5EC1">
        <w:rPr>
          <w:sz w:val="24"/>
          <w:szCs w:val="24"/>
        </w:rPr>
        <w:t xml:space="preserve"> з добрими новинами, але я бу</w:t>
      </w:r>
      <w:r w:rsidR="00F94D00" w:rsidRPr="004B5EC1">
        <w:rPr>
          <w:sz w:val="24"/>
          <w:szCs w:val="24"/>
        </w:rPr>
        <w:t>ла</w:t>
      </w:r>
      <w:r w:rsidRPr="004B5EC1">
        <w:rPr>
          <w:sz w:val="24"/>
          <w:szCs w:val="24"/>
        </w:rPr>
        <w:t xml:space="preserve"> надто зайнят</w:t>
      </w:r>
      <w:r w:rsidR="00F94D00" w:rsidRPr="004B5EC1">
        <w:rPr>
          <w:sz w:val="24"/>
          <w:szCs w:val="24"/>
        </w:rPr>
        <w:t>а</w:t>
      </w:r>
      <w:r w:rsidRPr="004B5EC1">
        <w:rPr>
          <w:sz w:val="24"/>
          <w:szCs w:val="24"/>
        </w:rPr>
        <w:t xml:space="preserve"> управлінням двором у </w:t>
      </w:r>
      <w:proofErr w:type="spellStart"/>
      <w:r w:rsidRPr="004B5EC1">
        <w:rPr>
          <w:sz w:val="24"/>
          <w:szCs w:val="24"/>
        </w:rPr>
        <w:t>Тарені</w:t>
      </w:r>
      <w:proofErr w:type="spellEnd"/>
      <w:r w:rsidRPr="004B5EC1">
        <w:rPr>
          <w:sz w:val="24"/>
          <w:szCs w:val="24"/>
        </w:rPr>
        <w:t xml:space="preserve">, щоб приїхати до нього раніше, </w:t>
      </w:r>
      <w:r w:rsidR="00F94D00" w:rsidRPr="004B5EC1">
        <w:rPr>
          <w:sz w:val="24"/>
          <w:szCs w:val="24"/>
        </w:rPr>
        <w:t>незважаючи на те, що я намагалася ухилитися від своїх обов'язків</w:t>
      </w:r>
      <w:r w:rsidRPr="004B5EC1">
        <w:rPr>
          <w:sz w:val="24"/>
          <w:szCs w:val="24"/>
        </w:rPr>
        <w:t xml:space="preserve">. За два дуже довгих дні він подружився з нещасним королем, домігся поставок металу і гарантії, що </w:t>
      </w:r>
      <w:proofErr w:type="spellStart"/>
      <w:r w:rsidRPr="004B5EC1">
        <w:rPr>
          <w:sz w:val="24"/>
          <w:szCs w:val="24"/>
        </w:rPr>
        <w:t>Сайлас</w:t>
      </w:r>
      <w:proofErr w:type="spellEnd"/>
      <w:r w:rsidRPr="004B5EC1">
        <w:rPr>
          <w:sz w:val="24"/>
          <w:szCs w:val="24"/>
        </w:rPr>
        <w:t xml:space="preserve"> не отримає і частки від нього. Я зна</w:t>
      </w:r>
      <w:r w:rsidR="00F94D00" w:rsidRPr="004B5EC1">
        <w:rPr>
          <w:sz w:val="24"/>
          <w:szCs w:val="24"/>
        </w:rPr>
        <w:t>ла</w:t>
      </w:r>
      <w:r w:rsidRPr="004B5EC1">
        <w:rPr>
          <w:sz w:val="24"/>
          <w:szCs w:val="24"/>
        </w:rPr>
        <w:t>, що він так і зробить.</w:t>
      </w:r>
    </w:p>
    <w:p w14:paraId="647BF0BC" w14:textId="77777777" w:rsidR="00E75E57" w:rsidRPr="004B5EC1" w:rsidRDefault="00193DCA" w:rsidP="00A85F96">
      <w:pPr>
        <w:ind w:firstLine="593"/>
        <w:rPr>
          <w:sz w:val="24"/>
          <w:szCs w:val="24"/>
        </w:rPr>
      </w:pPr>
      <w:r w:rsidRPr="004B5EC1">
        <w:rPr>
          <w:sz w:val="24"/>
          <w:szCs w:val="24"/>
        </w:rPr>
        <w:t>Він переповз через мене, розсунувши мої коліна, щоб опинитися між ними, затиснувши мене в клітці, поки ми не опинилися грудьми до грудей. Його сріблясті очі розплавлялися, чим більше він дивився на мене. Я була впевнена, що в той момент мої очі нагадували його. Наші дихання синхронізувалися, і він був таким теплим на моїй холодній шкірі. Таким досконалим.</w:t>
      </w:r>
    </w:p>
    <w:p w14:paraId="01CF46C6" w14:textId="77777777" w:rsidR="00E75E57" w:rsidRPr="004B5EC1" w:rsidRDefault="00193DCA" w:rsidP="00A85F96">
      <w:pPr>
        <w:ind w:firstLine="593"/>
        <w:rPr>
          <w:sz w:val="24"/>
          <w:szCs w:val="24"/>
        </w:rPr>
      </w:pPr>
      <w:r w:rsidRPr="004B5EC1">
        <w:rPr>
          <w:sz w:val="24"/>
          <w:szCs w:val="24"/>
        </w:rPr>
        <w:t xml:space="preserve">"Привіт", - сказав він, і його гарне обличчя розпливлося в усмішці. </w:t>
      </w:r>
    </w:p>
    <w:p w14:paraId="106D8794" w14:textId="77777777" w:rsidR="00F94D00" w:rsidRPr="004B5EC1" w:rsidRDefault="00193DCA" w:rsidP="00F94D00">
      <w:pPr>
        <w:ind w:firstLine="593"/>
        <w:rPr>
          <w:sz w:val="24"/>
          <w:szCs w:val="24"/>
        </w:rPr>
      </w:pPr>
      <w:r w:rsidRPr="004B5EC1">
        <w:rPr>
          <w:sz w:val="24"/>
          <w:szCs w:val="24"/>
        </w:rPr>
        <w:t>Це зігріло щось у мені - щось давно замерзле і забуте.</w:t>
      </w:r>
      <w:r w:rsidR="00F94D00" w:rsidRPr="004B5EC1">
        <w:rPr>
          <w:sz w:val="24"/>
          <w:szCs w:val="24"/>
        </w:rPr>
        <w:t xml:space="preserve"> </w:t>
      </w:r>
    </w:p>
    <w:p w14:paraId="608B464A" w14:textId="5D87A394" w:rsidR="00E75E57" w:rsidRPr="004B5EC1" w:rsidRDefault="00193DCA" w:rsidP="00F94D00">
      <w:pPr>
        <w:ind w:firstLine="593"/>
        <w:rPr>
          <w:sz w:val="24"/>
          <w:szCs w:val="24"/>
        </w:rPr>
      </w:pPr>
      <w:r w:rsidRPr="004B5EC1">
        <w:rPr>
          <w:sz w:val="24"/>
          <w:szCs w:val="24"/>
        </w:rPr>
        <w:t>"Привіт.</w:t>
      </w:r>
      <w:r w:rsidR="00F94D00" w:rsidRPr="004B5EC1">
        <w:rPr>
          <w:sz w:val="24"/>
          <w:szCs w:val="24"/>
        </w:rPr>
        <w:t xml:space="preserve"> " </w:t>
      </w:r>
      <w:r w:rsidRPr="004B5EC1">
        <w:rPr>
          <w:sz w:val="24"/>
          <w:szCs w:val="24"/>
        </w:rPr>
        <w:t>Він поцілував мене в кінчик носа. "Як поживає моя чарівна дівчинка?"</w:t>
      </w:r>
    </w:p>
    <w:p w14:paraId="43088BE9" w14:textId="77777777" w:rsidR="00F94D00" w:rsidRPr="004B5EC1" w:rsidRDefault="00193DCA" w:rsidP="00A85F96">
      <w:pPr>
        <w:ind w:firstLine="593"/>
        <w:rPr>
          <w:i/>
          <w:sz w:val="24"/>
          <w:szCs w:val="24"/>
        </w:rPr>
      </w:pPr>
      <w:r w:rsidRPr="004B5EC1">
        <w:rPr>
          <w:i/>
          <w:sz w:val="24"/>
          <w:szCs w:val="24"/>
        </w:rPr>
        <w:t>Щаслива. Налякана. Дуже налякана.</w:t>
      </w:r>
    </w:p>
    <w:p w14:paraId="5A14768C" w14:textId="1F455CDF" w:rsidR="00E75E57" w:rsidRPr="004B5EC1" w:rsidRDefault="00193DCA" w:rsidP="00A85F96">
      <w:pPr>
        <w:ind w:firstLine="593"/>
        <w:rPr>
          <w:sz w:val="24"/>
          <w:szCs w:val="24"/>
        </w:rPr>
      </w:pPr>
      <w:r w:rsidRPr="004B5EC1">
        <w:rPr>
          <w:i/>
          <w:sz w:val="24"/>
          <w:szCs w:val="24"/>
        </w:rPr>
        <w:t xml:space="preserve"> </w:t>
      </w:r>
      <w:r w:rsidRPr="004B5EC1">
        <w:rPr>
          <w:sz w:val="24"/>
          <w:szCs w:val="24"/>
        </w:rPr>
        <w:t>"Голодн</w:t>
      </w:r>
      <w:r w:rsidR="00F94D00" w:rsidRPr="004B5EC1">
        <w:rPr>
          <w:sz w:val="24"/>
          <w:szCs w:val="24"/>
        </w:rPr>
        <w:t>а</w:t>
      </w:r>
      <w:r w:rsidRPr="004B5EC1">
        <w:rPr>
          <w:sz w:val="24"/>
          <w:szCs w:val="24"/>
        </w:rPr>
        <w:t>".</w:t>
      </w:r>
    </w:p>
    <w:p w14:paraId="5E14C7C0" w14:textId="77777777" w:rsidR="00E75E57" w:rsidRPr="004B5EC1" w:rsidRDefault="00193DCA" w:rsidP="00A85F96">
      <w:pPr>
        <w:ind w:firstLine="593"/>
        <w:rPr>
          <w:sz w:val="24"/>
          <w:szCs w:val="24"/>
        </w:rPr>
      </w:pPr>
      <w:r w:rsidRPr="004B5EC1">
        <w:rPr>
          <w:sz w:val="24"/>
          <w:szCs w:val="24"/>
        </w:rPr>
        <w:t>"Їжа вже в дорозі". У двері постукали. "Якраз вчасно", - сказав він, підводячись, щоб взяти тацю з їжею, яку принесли слуги, і поставити її на ліжко. Від срібних куполів, що накривали тарілки, линули різноманітні ароматичні запахи, а в моєму шлунку забурчало.</w:t>
      </w:r>
    </w:p>
    <w:p w14:paraId="5E400A5B" w14:textId="77777777" w:rsidR="00E75E57" w:rsidRPr="004B5EC1" w:rsidRDefault="00193DCA" w:rsidP="00A85F96">
      <w:pPr>
        <w:ind w:firstLine="593"/>
        <w:rPr>
          <w:sz w:val="24"/>
          <w:szCs w:val="24"/>
        </w:rPr>
      </w:pPr>
      <w:r w:rsidRPr="004B5EC1">
        <w:rPr>
          <w:sz w:val="24"/>
          <w:szCs w:val="24"/>
        </w:rPr>
        <w:t>"Іди сюди", - сказав він, тягнучи мене до себе на коліна. "Мені потрібно, щоб ти була поруч зі мною".</w:t>
      </w:r>
    </w:p>
    <w:p w14:paraId="59DA3DB1" w14:textId="77777777" w:rsidR="00E75E57" w:rsidRPr="004B5EC1" w:rsidRDefault="00193DCA" w:rsidP="00A85F96">
      <w:pPr>
        <w:ind w:firstLine="593"/>
        <w:rPr>
          <w:sz w:val="24"/>
          <w:szCs w:val="24"/>
        </w:rPr>
      </w:pPr>
      <w:r w:rsidRPr="004B5EC1">
        <w:rPr>
          <w:sz w:val="24"/>
          <w:szCs w:val="24"/>
        </w:rPr>
        <w:t xml:space="preserve">Як тільки я вмостилася на ньому зручніше, він потягнув срібні куполи, щоб відкрити їжу, і мені не знадобилося й секунди, щоб зануритися в неї - якби він не зупинив мене. Він схопив </w:t>
      </w:r>
      <w:r w:rsidRPr="004B5EC1">
        <w:rPr>
          <w:sz w:val="24"/>
          <w:szCs w:val="24"/>
        </w:rPr>
        <w:lastRenderedPageBreak/>
        <w:t>мене за зап'ястя і підніс ложку тушкованого м'яса до рота. Але як тільки він все спробував, я накинулася на їжу так швидко, що у мене боліла щелепа.</w:t>
      </w:r>
    </w:p>
    <w:p w14:paraId="247D9A13" w14:textId="77777777" w:rsidR="00E75E57" w:rsidRPr="004B5EC1" w:rsidRDefault="00193DCA" w:rsidP="00A85F96">
      <w:pPr>
        <w:ind w:firstLine="593"/>
        <w:rPr>
          <w:sz w:val="24"/>
          <w:szCs w:val="24"/>
        </w:rPr>
      </w:pPr>
      <w:r w:rsidRPr="004B5EC1">
        <w:rPr>
          <w:sz w:val="24"/>
          <w:szCs w:val="24"/>
        </w:rPr>
        <w:t>Ніжно поклавши руку на мою руку, він потягнув наступну ложку їжі, яку я притримувала на тарілці. "Спочатку прожуй це, серденько".</w:t>
      </w:r>
    </w:p>
    <w:p w14:paraId="018C9E87" w14:textId="77777777" w:rsidR="00E75E57" w:rsidRPr="004B5EC1" w:rsidRDefault="00193DCA" w:rsidP="00A85F96">
      <w:pPr>
        <w:ind w:firstLine="593"/>
        <w:rPr>
          <w:sz w:val="24"/>
          <w:szCs w:val="24"/>
        </w:rPr>
      </w:pPr>
      <w:r w:rsidRPr="004B5EC1">
        <w:rPr>
          <w:sz w:val="24"/>
          <w:szCs w:val="24"/>
        </w:rPr>
        <w:t>І я зробила так, як мені сказали, але пальці тремтіли, а по шкірі повзало відчуття, що щось не так. Як тоді, коли тобі сниться, що за тобою женуться, але ти не можеш бігти, застрягши на місці.</w:t>
      </w:r>
    </w:p>
    <w:p w14:paraId="0AAA496F" w14:textId="77777777" w:rsidR="00E75E57" w:rsidRPr="004B5EC1" w:rsidRDefault="00193DCA" w:rsidP="00A85F96">
      <w:pPr>
        <w:ind w:firstLine="593"/>
        <w:rPr>
          <w:sz w:val="24"/>
          <w:szCs w:val="24"/>
        </w:rPr>
      </w:pPr>
      <w:r w:rsidRPr="004B5EC1">
        <w:rPr>
          <w:sz w:val="24"/>
          <w:szCs w:val="24"/>
        </w:rPr>
        <w:t>Ніби відчувши це, він поцілував мене в щоку і прошепотів на вухо: "Ми не можемо обігнати минуле, але можемо задавати темп у теперішньому. Ніщо не може тобі зашкодити, кохана. Ти сильна, розумна, а з твоїм чоловіком не варто жартувати".</w:t>
      </w:r>
    </w:p>
    <w:p w14:paraId="39446DF1" w14:textId="77777777" w:rsidR="00F94D00" w:rsidRPr="004B5EC1" w:rsidRDefault="00193DCA" w:rsidP="00A85F96">
      <w:pPr>
        <w:ind w:firstLine="593"/>
        <w:rPr>
          <w:sz w:val="24"/>
          <w:szCs w:val="24"/>
        </w:rPr>
      </w:pPr>
      <w:r w:rsidRPr="004B5EC1">
        <w:rPr>
          <w:sz w:val="24"/>
          <w:szCs w:val="24"/>
        </w:rPr>
        <w:t xml:space="preserve">Я нахилила голову назад, щоб подивитися на нього. "Все ще граєшся в охоронця?" </w:t>
      </w:r>
    </w:p>
    <w:p w14:paraId="41CFD721" w14:textId="39EC4CA0" w:rsidR="00E75E57" w:rsidRPr="004B5EC1" w:rsidRDefault="00193DCA" w:rsidP="00A85F96">
      <w:pPr>
        <w:ind w:firstLine="593"/>
        <w:rPr>
          <w:sz w:val="24"/>
          <w:szCs w:val="24"/>
        </w:rPr>
      </w:pPr>
      <w:r w:rsidRPr="004B5EC1">
        <w:rPr>
          <w:sz w:val="24"/>
          <w:szCs w:val="24"/>
        </w:rPr>
        <w:t>"З тим, що належить мені, щоб захищати? Завжди."</w:t>
      </w:r>
    </w:p>
    <w:p w14:paraId="1CC2A860" w14:textId="2D1F3CAC" w:rsidR="00E75E57" w:rsidRPr="004B5EC1" w:rsidRDefault="00193DCA" w:rsidP="00F94D00">
      <w:pPr>
        <w:ind w:firstLine="593"/>
        <w:rPr>
          <w:sz w:val="24"/>
          <w:szCs w:val="24"/>
        </w:rPr>
      </w:pPr>
      <w:r w:rsidRPr="004B5EC1">
        <w:rPr>
          <w:sz w:val="24"/>
          <w:szCs w:val="24"/>
        </w:rPr>
        <w:t>Його слова не зупинили занепокоєння чи всепоглинаюче тремтіння, але вони заспокоїли мене. І я зрозуміла, що це все, що мені було потрібно. Я не</w:t>
      </w:r>
      <w:r w:rsidR="00F94D00" w:rsidRPr="004B5EC1">
        <w:rPr>
          <w:sz w:val="24"/>
          <w:szCs w:val="24"/>
        </w:rPr>
        <w:t xml:space="preserve"> хотіла </w:t>
      </w:r>
      <w:r w:rsidRPr="004B5EC1">
        <w:rPr>
          <w:sz w:val="24"/>
          <w:szCs w:val="24"/>
        </w:rPr>
        <w:t>питати, звідки він знає мої істини. Але його слова були схожі на молитву, яку я повин</w:t>
      </w:r>
      <w:r w:rsidR="00F94D00" w:rsidRPr="004B5EC1">
        <w:rPr>
          <w:sz w:val="24"/>
          <w:szCs w:val="24"/>
        </w:rPr>
        <w:t>на</w:t>
      </w:r>
      <w:r w:rsidRPr="004B5EC1">
        <w:rPr>
          <w:sz w:val="24"/>
          <w:szCs w:val="24"/>
        </w:rPr>
        <w:t xml:space="preserve"> бу</w:t>
      </w:r>
      <w:r w:rsidR="00F94D00" w:rsidRPr="004B5EC1">
        <w:rPr>
          <w:sz w:val="24"/>
          <w:szCs w:val="24"/>
        </w:rPr>
        <w:t>ла</w:t>
      </w:r>
      <w:r w:rsidRPr="004B5EC1">
        <w:rPr>
          <w:sz w:val="24"/>
          <w:szCs w:val="24"/>
        </w:rPr>
        <w:t xml:space="preserve"> виконати.</w:t>
      </w:r>
    </w:p>
    <w:p w14:paraId="72C23DD1" w14:textId="4BAE1418" w:rsidR="00E75E57" w:rsidRPr="004B5EC1" w:rsidRDefault="00193DCA" w:rsidP="00A85F96">
      <w:pPr>
        <w:ind w:firstLine="593"/>
        <w:rPr>
          <w:sz w:val="24"/>
          <w:szCs w:val="24"/>
        </w:rPr>
      </w:pPr>
      <w:r w:rsidRPr="004B5EC1">
        <w:rPr>
          <w:sz w:val="24"/>
          <w:szCs w:val="24"/>
        </w:rPr>
        <w:t>Так я ї</w:t>
      </w:r>
      <w:r w:rsidR="00F94D00" w:rsidRPr="004B5EC1">
        <w:rPr>
          <w:sz w:val="24"/>
          <w:szCs w:val="24"/>
        </w:rPr>
        <w:t>ла</w:t>
      </w:r>
      <w:r w:rsidRPr="004B5EC1">
        <w:rPr>
          <w:sz w:val="24"/>
          <w:szCs w:val="24"/>
        </w:rPr>
        <w:t>, іноді у власному темпі, а іноді під його керівництвом. До кінця трапези я встанови</w:t>
      </w:r>
      <w:r w:rsidR="00F94D00" w:rsidRPr="004B5EC1">
        <w:rPr>
          <w:sz w:val="24"/>
          <w:szCs w:val="24"/>
        </w:rPr>
        <w:t>ла</w:t>
      </w:r>
      <w:r w:rsidRPr="004B5EC1">
        <w:rPr>
          <w:sz w:val="24"/>
          <w:szCs w:val="24"/>
        </w:rPr>
        <w:t xml:space="preserve"> </w:t>
      </w:r>
      <w:r w:rsidR="00F94D00" w:rsidRPr="004B5EC1">
        <w:rPr>
          <w:sz w:val="24"/>
          <w:szCs w:val="24"/>
        </w:rPr>
        <w:t xml:space="preserve">проміжну ланку </w:t>
      </w:r>
      <w:r w:rsidRPr="004B5EC1">
        <w:rPr>
          <w:sz w:val="24"/>
          <w:szCs w:val="24"/>
        </w:rPr>
        <w:t>і навіть здивува</w:t>
      </w:r>
      <w:r w:rsidR="00F94D00" w:rsidRPr="004B5EC1">
        <w:rPr>
          <w:sz w:val="24"/>
          <w:szCs w:val="24"/>
        </w:rPr>
        <w:t>ла</w:t>
      </w:r>
      <w:r w:rsidRPr="004B5EC1">
        <w:rPr>
          <w:sz w:val="24"/>
          <w:szCs w:val="24"/>
        </w:rPr>
        <w:t xml:space="preserve"> себе.</w:t>
      </w:r>
    </w:p>
    <w:p w14:paraId="20CA7E0D" w14:textId="77777777" w:rsidR="00E75E57" w:rsidRPr="004B5EC1" w:rsidRDefault="00193DCA" w:rsidP="00A85F96">
      <w:pPr>
        <w:ind w:firstLine="593"/>
        <w:rPr>
          <w:sz w:val="24"/>
          <w:szCs w:val="24"/>
        </w:rPr>
      </w:pPr>
      <w:r w:rsidRPr="004B5EC1">
        <w:rPr>
          <w:sz w:val="24"/>
          <w:szCs w:val="24"/>
        </w:rPr>
        <w:t>Він забрав тацю, і я зі стогоном перекотилася на спину, розпластавшись на ліжку. Я з'їла занадто багато. "Цей клятий оливковий хліб".</w:t>
      </w:r>
    </w:p>
    <w:p w14:paraId="13528DC5" w14:textId="77777777" w:rsidR="00E75E57" w:rsidRPr="004B5EC1" w:rsidRDefault="00193DCA" w:rsidP="00A85F96">
      <w:pPr>
        <w:ind w:firstLine="593"/>
        <w:rPr>
          <w:sz w:val="24"/>
          <w:szCs w:val="24"/>
        </w:rPr>
      </w:pPr>
      <w:r w:rsidRPr="004B5EC1">
        <w:rPr>
          <w:sz w:val="24"/>
          <w:szCs w:val="24"/>
        </w:rPr>
        <w:t>Він підвівся, щоб налити собі склянку бурштинової наливки, яку завжди пив, випиваючи її одразу, а потім знову наповнюючи.</w:t>
      </w:r>
    </w:p>
    <w:p w14:paraId="61157842" w14:textId="77777777" w:rsidR="00E75E57" w:rsidRPr="004B5EC1" w:rsidRDefault="00193DCA" w:rsidP="00A85F96">
      <w:pPr>
        <w:ind w:firstLine="593"/>
        <w:rPr>
          <w:sz w:val="24"/>
          <w:szCs w:val="24"/>
        </w:rPr>
      </w:pPr>
      <w:r w:rsidRPr="004B5EC1">
        <w:rPr>
          <w:sz w:val="24"/>
          <w:szCs w:val="24"/>
        </w:rPr>
        <w:t>Я відштовхнулася, спираючись на лікоть. "Я хочу ковток."</w:t>
      </w:r>
    </w:p>
    <w:p w14:paraId="0FB376F0" w14:textId="77777777" w:rsidR="00E75E57" w:rsidRPr="004B5EC1" w:rsidRDefault="00193DCA" w:rsidP="00A85F96">
      <w:pPr>
        <w:ind w:firstLine="593"/>
        <w:rPr>
          <w:sz w:val="24"/>
          <w:szCs w:val="24"/>
        </w:rPr>
      </w:pPr>
      <w:r w:rsidRPr="004B5EC1">
        <w:rPr>
          <w:sz w:val="24"/>
          <w:szCs w:val="24"/>
        </w:rPr>
        <w:t>Його темні брови забавно сіпнулися. Ставши переді мною, він схопив рукою мою щелепу і великим пальцем дослідив мій відкритий рот. Він зробив ковток і наблизив свої губи до моїх, ледь торкаючись, коли перелив бурштинову рідину зі свого рота до мого.</w:t>
      </w:r>
    </w:p>
    <w:p w14:paraId="72E68B6F" w14:textId="77777777" w:rsidR="00E75E57" w:rsidRPr="004B5EC1" w:rsidRDefault="00193DCA" w:rsidP="00A85F96">
      <w:pPr>
        <w:ind w:firstLine="593"/>
        <w:rPr>
          <w:sz w:val="24"/>
          <w:szCs w:val="24"/>
        </w:rPr>
      </w:pPr>
      <w:r w:rsidRPr="004B5EC1">
        <w:rPr>
          <w:sz w:val="24"/>
          <w:szCs w:val="24"/>
        </w:rPr>
        <w:t xml:space="preserve">Пекло. Сім </w:t>
      </w:r>
      <w:proofErr w:type="spellStart"/>
      <w:r w:rsidRPr="004B5EC1">
        <w:rPr>
          <w:sz w:val="24"/>
          <w:szCs w:val="24"/>
        </w:rPr>
        <w:t>пекл</w:t>
      </w:r>
      <w:proofErr w:type="spellEnd"/>
      <w:r w:rsidRPr="004B5EC1">
        <w:rPr>
          <w:sz w:val="24"/>
          <w:szCs w:val="24"/>
        </w:rPr>
        <w:t>.</w:t>
      </w:r>
    </w:p>
    <w:p w14:paraId="11800EA6" w14:textId="660BB5C7" w:rsidR="00E75E57" w:rsidRPr="004B5EC1" w:rsidRDefault="00193DCA" w:rsidP="00A85F96">
      <w:pPr>
        <w:ind w:firstLine="593"/>
        <w:rPr>
          <w:sz w:val="24"/>
          <w:szCs w:val="24"/>
        </w:rPr>
      </w:pPr>
      <w:r w:rsidRPr="004B5EC1">
        <w:rPr>
          <w:sz w:val="24"/>
          <w:szCs w:val="24"/>
        </w:rPr>
        <w:t>Я ковтну</w:t>
      </w:r>
      <w:r w:rsidR="00F94D00" w:rsidRPr="004B5EC1">
        <w:rPr>
          <w:sz w:val="24"/>
          <w:szCs w:val="24"/>
        </w:rPr>
        <w:t>ла</w:t>
      </w:r>
      <w:r w:rsidRPr="004B5EC1">
        <w:rPr>
          <w:sz w:val="24"/>
          <w:szCs w:val="24"/>
        </w:rPr>
        <w:t>, печія від спиртного змусила мене трохи здригнутися, а чоловік хихикнув. Палаюч</w:t>
      </w:r>
      <w:r w:rsidR="00F94D00" w:rsidRPr="004B5EC1">
        <w:rPr>
          <w:sz w:val="24"/>
          <w:szCs w:val="24"/>
        </w:rPr>
        <w:t>і</w:t>
      </w:r>
      <w:r w:rsidRPr="004B5EC1">
        <w:rPr>
          <w:sz w:val="24"/>
          <w:szCs w:val="24"/>
        </w:rPr>
        <w:t xml:space="preserve"> пекло і рай.</w:t>
      </w:r>
    </w:p>
    <w:p w14:paraId="1E98FB44" w14:textId="77777777" w:rsidR="00F94D00" w:rsidRPr="004B5EC1" w:rsidRDefault="00193DCA" w:rsidP="00A85F96">
      <w:pPr>
        <w:ind w:firstLine="593"/>
        <w:rPr>
          <w:sz w:val="24"/>
          <w:szCs w:val="24"/>
        </w:rPr>
      </w:pPr>
      <w:r w:rsidRPr="004B5EC1">
        <w:rPr>
          <w:sz w:val="24"/>
          <w:szCs w:val="24"/>
        </w:rPr>
        <w:t xml:space="preserve">По тому, як його сріблясті очі заблищали чорним, він прочитав у моєму погляді - бажання, що виливалося з мене. І його власне віддзеркалення мого. </w:t>
      </w:r>
    </w:p>
    <w:p w14:paraId="17C7B96F" w14:textId="77777777" w:rsidR="00F94D00" w:rsidRPr="004B5EC1" w:rsidRDefault="00193DCA" w:rsidP="00A85F96">
      <w:pPr>
        <w:ind w:firstLine="593"/>
        <w:rPr>
          <w:sz w:val="24"/>
          <w:szCs w:val="24"/>
        </w:rPr>
      </w:pPr>
      <w:r w:rsidRPr="004B5EC1">
        <w:rPr>
          <w:sz w:val="24"/>
          <w:szCs w:val="24"/>
        </w:rPr>
        <w:t xml:space="preserve">"Я тобі потрібен?" </w:t>
      </w:r>
    </w:p>
    <w:p w14:paraId="78BEAA60" w14:textId="6DEC2802" w:rsidR="00E75E57" w:rsidRPr="004B5EC1" w:rsidRDefault="00193DCA" w:rsidP="00A85F96">
      <w:pPr>
        <w:ind w:firstLine="593"/>
        <w:rPr>
          <w:sz w:val="24"/>
          <w:szCs w:val="24"/>
        </w:rPr>
      </w:pPr>
      <w:r w:rsidRPr="004B5EC1">
        <w:rPr>
          <w:sz w:val="24"/>
          <w:szCs w:val="24"/>
        </w:rPr>
        <w:t xml:space="preserve">"Я хочу тебе, </w:t>
      </w:r>
      <w:proofErr w:type="spellStart"/>
      <w:r w:rsidRPr="004B5EC1">
        <w:rPr>
          <w:sz w:val="24"/>
          <w:szCs w:val="24"/>
        </w:rPr>
        <w:t>Кіліане</w:t>
      </w:r>
      <w:proofErr w:type="spellEnd"/>
      <w:r w:rsidRPr="004B5EC1">
        <w:rPr>
          <w:sz w:val="24"/>
          <w:szCs w:val="24"/>
        </w:rPr>
        <w:t>".</w:t>
      </w:r>
    </w:p>
    <w:p w14:paraId="6D4BD22E" w14:textId="1E8524B2" w:rsidR="00E75E57" w:rsidRPr="004B5EC1" w:rsidRDefault="00193DCA" w:rsidP="00F94D00">
      <w:pPr>
        <w:ind w:firstLine="593"/>
        <w:rPr>
          <w:sz w:val="24"/>
          <w:szCs w:val="24"/>
        </w:rPr>
      </w:pPr>
      <w:r w:rsidRPr="004B5EC1">
        <w:rPr>
          <w:sz w:val="24"/>
          <w:szCs w:val="24"/>
        </w:rPr>
        <w:t xml:space="preserve">У кімнаті </w:t>
      </w:r>
      <w:proofErr w:type="spellStart"/>
      <w:r w:rsidRPr="004B5EC1">
        <w:rPr>
          <w:sz w:val="24"/>
          <w:szCs w:val="24"/>
        </w:rPr>
        <w:t>згасли</w:t>
      </w:r>
      <w:proofErr w:type="spellEnd"/>
      <w:r w:rsidRPr="004B5EC1">
        <w:rPr>
          <w:sz w:val="24"/>
          <w:szCs w:val="24"/>
        </w:rPr>
        <w:t xml:space="preserve"> свічки, насунувши на нас напівтемряву. І незабаром навколо нас виросли чорні стіни, огорнувши нас абсолютною, непроглядною темрявою. Потім... його рот опинився на моїх губах, позбавляючи мене чутливості, запаморочення і абсолютного божевілля. Його губи і язик були вологі і теплі від смаку алкоголю, і я впилася в нього, поглинула його. Ми обоє </w:t>
      </w:r>
      <w:r w:rsidRPr="004B5EC1">
        <w:rPr>
          <w:sz w:val="24"/>
          <w:szCs w:val="24"/>
        </w:rPr>
        <w:lastRenderedPageBreak/>
        <w:t>задихалися, але жоден з нас не намагався відступити, щоб ковтнути повітря. Наче утоплення викликало ейфорію. Можливо, так воно і було. Мої руки були всюди на ньому, а його повільно спуска</w:t>
      </w:r>
      <w:r w:rsidR="00F94D00" w:rsidRPr="004B5EC1">
        <w:rPr>
          <w:sz w:val="24"/>
          <w:szCs w:val="24"/>
        </w:rPr>
        <w:t>ли</w:t>
      </w:r>
      <w:r w:rsidRPr="004B5EC1">
        <w:rPr>
          <w:sz w:val="24"/>
          <w:szCs w:val="24"/>
        </w:rPr>
        <w:t>ся</w:t>
      </w:r>
      <w:r w:rsidR="00F94D00" w:rsidRPr="004B5EC1">
        <w:rPr>
          <w:sz w:val="24"/>
          <w:szCs w:val="24"/>
        </w:rPr>
        <w:t xml:space="preserve"> </w:t>
      </w:r>
      <w:r w:rsidRPr="004B5EC1">
        <w:rPr>
          <w:sz w:val="24"/>
          <w:szCs w:val="24"/>
        </w:rPr>
        <w:t>по моєму тілу, запалюючи мою плоть теплом, мій розум - весняними пахучими тортурами, а живіт - тремтінням.</w:t>
      </w:r>
    </w:p>
    <w:p w14:paraId="7094C58A" w14:textId="77777777" w:rsidR="00F94D00" w:rsidRPr="004B5EC1" w:rsidRDefault="00193DCA" w:rsidP="00A85F96">
      <w:pPr>
        <w:ind w:firstLine="593"/>
        <w:rPr>
          <w:sz w:val="24"/>
          <w:szCs w:val="24"/>
        </w:rPr>
      </w:pPr>
      <w:r w:rsidRPr="004B5EC1">
        <w:rPr>
          <w:sz w:val="24"/>
          <w:szCs w:val="24"/>
        </w:rPr>
        <w:t xml:space="preserve">Він трохи потягнув, тільки щоб прошепотіти: "Тремтіння, це страх?" </w:t>
      </w:r>
    </w:p>
    <w:p w14:paraId="10CB0DE0" w14:textId="74DD806D" w:rsidR="00E75E57" w:rsidRPr="004B5EC1" w:rsidRDefault="00193DCA" w:rsidP="00A85F96">
      <w:pPr>
        <w:ind w:firstLine="593"/>
        <w:rPr>
          <w:sz w:val="24"/>
          <w:szCs w:val="24"/>
        </w:rPr>
      </w:pPr>
      <w:r w:rsidRPr="004B5EC1">
        <w:rPr>
          <w:sz w:val="24"/>
          <w:szCs w:val="24"/>
        </w:rPr>
        <w:t>"Ні."</w:t>
      </w:r>
    </w:p>
    <w:p w14:paraId="58DFF1DC" w14:textId="77777777" w:rsidR="00E75E57" w:rsidRPr="004B5EC1" w:rsidRDefault="00193DCA" w:rsidP="00A85F96">
      <w:pPr>
        <w:ind w:firstLine="593"/>
        <w:rPr>
          <w:sz w:val="24"/>
          <w:szCs w:val="24"/>
        </w:rPr>
      </w:pPr>
      <w:r w:rsidRPr="004B5EC1">
        <w:rPr>
          <w:sz w:val="24"/>
          <w:szCs w:val="24"/>
        </w:rPr>
        <w:t xml:space="preserve">І він поцілував мене знову, жадібно, доти, доки його поцілунки не перетворилися на синці, а моє тіло не </w:t>
      </w:r>
      <w:proofErr w:type="spellStart"/>
      <w:r w:rsidRPr="004B5EC1">
        <w:rPr>
          <w:sz w:val="24"/>
          <w:szCs w:val="24"/>
        </w:rPr>
        <w:t>загуло</w:t>
      </w:r>
      <w:proofErr w:type="spellEnd"/>
      <w:r w:rsidRPr="004B5EC1">
        <w:rPr>
          <w:sz w:val="24"/>
          <w:szCs w:val="24"/>
        </w:rPr>
        <w:t xml:space="preserve"> від потреби в дотиках - щоб він був поруч, щоб я відчувала його шкіру на своїй, щоб кожен його м'яз злився з моїм.</w:t>
      </w:r>
    </w:p>
    <w:p w14:paraId="224E7A90" w14:textId="166B275C" w:rsidR="00E75E57" w:rsidRPr="004B5EC1" w:rsidRDefault="00193DCA" w:rsidP="00A85F96">
      <w:pPr>
        <w:ind w:firstLine="593"/>
        <w:rPr>
          <w:sz w:val="24"/>
          <w:szCs w:val="24"/>
        </w:rPr>
      </w:pPr>
      <w:r w:rsidRPr="004B5EC1">
        <w:rPr>
          <w:sz w:val="24"/>
          <w:szCs w:val="24"/>
        </w:rPr>
        <w:t>Він стиснув сосок, і я затамувала подих. "Ти знаєш, як довго я чекав, щоб почути це?" - запитав він, взявши мої груди в долоню і опустивши рот, щоб присмоктатися до набряклого вузлика через тканину шовкової нічної сорочки. Він опустив свої стегна впритул до моїх, подавшись вперед, і я застогнала від смаку того, що мало статися. "І це". Його друга рука ковзнула до моєї шиї, злегка стискаючи, і мої очі закотилися назад. "Ідеально, просто ідеально", - прошепотів він, притискаючи свої губи до моїх, занурюючи свій язик у мій рот, щоб я могла повністю відчути його смак.</w:t>
      </w:r>
    </w:p>
    <w:p w14:paraId="37C0A088" w14:textId="77777777" w:rsidR="00E75E57" w:rsidRPr="004B5EC1" w:rsidRDefault="00193DCA" w:rsidP="00A85F96">
      <w:pPr>
        <w:ind w:firstLine="593"/>
        <w:rPr>
          <w:sz w:val="24"/>
          <w:szCs w:val="24"/>
        </w:rPr>
      </w:pPr>
      <w:r w:rsidRPr="004B5EC1">
        <w:rPr>
          <w:sz w:val="24"/>
          <w:szCs w:val="24"/>
        </w:rPr>
        <w:t>Я прикусила його нижню губу, і він застогнав. Чорт забирай, цьому місцю між моїми ногами це дуже сподобалося. "</w:t>
      </w:r>
      <w:proofErr w:type="spellStart"/>
      <w:r w:rsidRPr="004B5EC1">
        <w:rPr>
          <w:sz w:val="24"/>
          <w:szCs w:val="24"/>
        </w:rPr>
        <w:t>Кіліане</w:t>
      </w:r>
      <w:proofErr w:type="spellEnd"/>
      <w:r w:rsidRPr="004B5EC1">
        <w:rPr>
          <w:sz w:val="24"/>
          <w:szCs w:val="24"/>
        </w:rPr>
        <w:t>, - застогнала я, опускаючи руки до його твердих м'язів, щоб розстебнути сорочку. "Ти знаєш, на кого ти схожий?"</w:t>
      </w:r>
    </w:p>
    <w:p w14:paraId="34F44842" w14:textId="77777777" w:rsidR="00F94D00" w:rsidRPr="004B5EC1" w:rsidRDefault="00193DCA" w:rsidP="00A85F96">
      <w:pPr>
        <w:ind w:firstLine="593"/>
        <w:rPr>
          <w:sz w:val="24"/>
          <w:szCs w:val="24"/>
        </w:rPr>
      </w:pPr>
      <w:r w:rsidRPr="004B5EC1">
        <w:rPr>
          <w:sz w:val="24"/>
          <w:szCs w:val="24"/>
        </w:rPr>
        <w:t xml:space="preserve">Я відчувала лінії його посмішки, коли він залишав поцілунки на моїй щоці. </w:t>
      </w:r>
    </w:p>
    <w:p w14:paraId="73DB606A" w14:textId="27D1C160" w:rsidR="00E75E57" w:rsidRPr="004B5EC1" w:rsidRDefault="00193DCA" w:rsidP="00A85F96">
      <w:pPr>
        <w:ind w:firstLine="593"/>
        <w:rPr>
          <w:sz w:val="24"/>
          <w:szCs w:val="24"/>
        </w:rPr>
      </w:pPr>
      <w:r w:rsidRPr="004B5EC1">
        <w:rPr>
          <w:sz w:val="24"/>
          <w:szCs w:val="24"/>
        </w:rPr>
        <w:t>"Скажи мені."</w:t>
      </w:r>
    </w:p>
    <w:p w14:paraId="5DE62933" w14:textId="77777777" w:rsidR="00F94D00" w:rsidRPr="004B5EC1" w:rsidRDefault="00193DCA" w:rsidP="00A85F96">
      <w:pPr>
        <w:ind w:firstLine="593"/>
        <w:rPr>
          <w:sz w:val="24"/>
          <w:szCs w:val="24"/>
        </w:rPr>
      </w:pPr>
      <w:r w:rsidRPr="004B5EC1">
        <w:rPr>
          <w:sz w:val="24"/>
          <w:szCs w:val="24"/>
        </w:rPr>
        <w:t xml:space="preserve">Знявши з нього сорочку, я обхопила його ноги навколо тулуба і перевернула нас обох так, що стала на нього зверху. Я нічого не бачила, але чомусь була впевнена, що на його обличчі була дурна масивна посмішка. </w:t>
      </w:r>
    </w:p>
    <w:p w14:paraId="1B1C48FE" w14:textId="77777777" w:rsidR="00F94D00" w:rsidRPr="004B5EC1" w:rsidRDefault="00193DCA" w:rsidP="00F94D00">
      <w:pPr>
        <w:ind w:firstLine="593"/>
        <w:rPr>
          <w:sz w:val="24"/>
          <w:szCs w:val="24"/>
        </w:rPr>
      </w:pPr>
      <w:r w:rsidRPr="004B5EC1">
        <w:rPr>
          <w:sz w:val="24"/>
          <w:szCs w:val="24"/>
        </w:rPr>
        <w:t xml:space="preserve">"Ти схожий на мене", - сказала я, залишаючи поцілунки на його горлі, і чоловік випустив мучений стогін, коли я впилася зубами в місце між його шиєю і плечем. Здається, моєму тілу це сподобалося, бо внизу живота </w:t>
      </w:r>
      <w:proofErr w:type="spellStart"/>
      <w:r w:rsidRPr="004B5EC1">
        <w:rPr>
          <w:sz w:val="24"/>
          <w:szCs w:val="24"/>
        </w:rPr>
        <w:t>загуло</w:t>
      </w:r>
      <w:proofErr w:type="spellEnd"/>
      <w:r w:rsidRPr="004B5EC1">
        <w:rPr>
          <w:sz w:val="24"/>
          <w:szCs w:val="24"/>
        </w:rPr>
        <w:t>, а серце напружилося.</w:t>
      </w:r>
    </w:p>
    <w:p w14:paraId="47683EDF" w14:textId="7632EF89" w:rsidR="00E75E57" w:rsidRPr="004B5EC1" w:rsidRDefault="00193DCA" w:rsidP="00F94D00">
      <w:pPr>
        <w:ind w:firstLine="593"/>
        <w:rPr>
          <w:sz w:val="24"/>
          <w:szCs w:val="24"/>
        </w:rPr>
      </w:pPr>
      <w:r w:rsidRPr="004B5EC1">
        <w:rPr>
          <w:sz w:val="24"/>
          <w:szCs w:val="24"/>
        </w:rPr>
        <w:t>"Бляха", - прошипів він, коли я поклала руку йому на штани і доторкнулася до його твердого члена.</w:t>
      </w:r>
    </w:p>
    <w:p w14:paraId="0540B9B2" w14:textId="77777777" w:rsidR="00E75E57" w:rsidRPr="004B5EC1" w:rsidRDefault="00193DCA" w:rsidP="00A85F96">
      <w:pPr>
        <w:ind w:firstLine="593"/>
        <w:rPr>
          <w:sz w:val="24"/>
          <w:szCs w:val="24"/>
        </w:rPr>
      </w:pPr>
      <w:r w:rsidRPr="004B5EC1">
        <w:rPr>
          <w:sz w:val="24"/>
          <w:szCs w:val="24"/>
        </w:rPr>
        <w:t>Він одним рухом руки витягнув мене зі спідньої білизни, а потім обійняв мене за талію і притягнув до себе, щоб знову запаморочливо поцілувати.</w:t>
      </w:r>
    </w:p>
    <w:p w14:paraId="1F209C7C" w14:textId="220FA55B" w:rsidR="00E75E57" w:rsidRPr="004B5EC1" w:rsidRDefault="00193DCA" w:rsidP="00A85F96">
      <w:pPr>
        <w:ind w:firstLine="593"/>
        <w:rPr>
          <w:sz w:val="24"/>
          <w:szCs w:val="24"/>
        </w:rPr>
      </w:pPr>
      <w:r w:rsidRPr="004B5EC1">
        <w:rPr>
          <w:sz w:val="24"/>
          <w:szCs w:val="24"/>
        </w:rPr>
        <w:t xml:space="preserve">Він стягнув свої штани, і я вигнулася на ньому, мій центр терся об його </w:t>
      </w:r>
      <w:r w:rsidR="00F973ED" w:rsidRPr="004B5EC1">
        <w:rPr>
          <w:sz w:val="24"/>
          <w:szCs w:val="24"/>
        </w:rPr>
        <w:t>член</w:t>
      </w:r>
      <w:r w:rsidRPr="004B5EC1">
        <w:rPr>
          <w:sz w:val="24"/>
          <w:szCs w:val="24"/>
        </w:rPr>
        <w:t>, і я застогнала в його роті, коли контакт викликав у мене захоплення.</w:t>
      </w:r>
    </w:p>
    <w:p w14:paraId="41200B14" w14:textId="7AB515B8" w:rsidR="00E75E57" w:rsidRPr="004B5EC1" w:rsidRDefault="00193DCA" w:rsidP="00A85F96">
      <w:pPr>
        <w:ind w:firstLine="593"/>
        <w:rPr>
          <w:sz w:val="24"/>
          <w:szCs w:val="24"/>
        </w:rPr>
      </w:pPr>
      <w:r w:rsidRPr="004B5EC1">
        <w:rPr>
          <w:sz w:val="24"/>
          <w:szCs w:val="24"/>
        </w:rPr>
        <w:t xml:space="preserve">"Ось так, потрися об мене своєю гарненькою маленькою піхвою". Просунувши руку між нами, він кружляв навколо мого </w:t>
      </w:r>
      <w:r w:rsidR="00A939EE" w:rsidRPr="004B5EC1">
        <w:rPr>
          <w:sz w:val="24"/>
          <w:szCs w:val="24"/>
        </w:rPr>
        <w:t>клітора</w:t>
      </w:r>
      <w:r w:rsidRPr="004B5EC1">
        <w:rPr>
          <w:sz w:val="24"/>
          <w:szCs w:val="24"/>
        </w:rPr>
        <w:t>, поки я не почала важко дихати і швидше рухатися по його довжині. "Намочи мій член, кохана".</w:t>
      </w:r>
    </w:p>
    <w:p w14:paraId="0555C36E" w14:textId="77777777" w:rsidR="00E75E57" w:rsidRPr="004B5EC1" w:rsidRDefault="00193DCA" w:rsidP="00A85F96">
      <w:pPr>
        <w:ind w:firstLine="593"/>
        <w:rPr>
          <w:sz w:val="24"/>
          <w:szCs w:val="24"/>
        </w:rPr>
      </w:pPr>
      <w:r w:rsidRPr="004B5EC1">
        <w:rPr>
          <w:sz w:val="24"/>
          <w:szCs w:val="24"/>
        </w:rPr>
        <w:lastRenderedPageBreak/>
        <w:t>Мої пальці копалися в його шкірі, коли я терлася об нього: "</w:t>
      </w:r>
      <w:proofErr w:type="spellStart"/>
      <w:r w:rsidRPr="004B5EC1">
        <w:rPr>
          <w:sz w:val="24"/>
          <w:szCs w:val="24"/>
        </w:rPr>
        <w:t>Кіліане</w:t>
      </w:r>
      <w:proofErr w:type="spellEnd"/>
      <w:r w:rsidRPr="004B5EC1">
        <w:rPr>
          <w:sz w:val="24"/>
          <w:szCs w:val="24"/>
        </w:rPr>
        <w:t>, будь ласка, я хочу, щоб ти був у мені".</w:t>
      </w:r>
    </w:p>
    <w:p w14:paraId="4636F92D" w14:textId="77777777" w:rsidR="00E75E57" w:rsidRPr="004B5EC1" w:rsidRDefault="00193DCA" w:rsidP="00A85F96">
      <w:pPr>
        <w:ind w:firstLine="593"/>
        <w:rPr>
          <w:sz w:val="24"/>
          <w:szCs w:val="24"/>
        </w:rPr>
      </w:pPr>
      <w:r w:rsidRPr="004B5EC1">
        <w:rPr>
          <w:sz w:val="24"/>
          <w:szCs w:val="24"/>
        </w:rPr>
        <w:t>"Сідай на мене, звірятко", - сказав він, сильно шльопаючи мене по сідницях і розминаючи мою пекучу плоть.</w:t>
      </w:r>
    </w:p>
    <w:p w14:paraId="4601FF40" w14:textId="77777777" w:rsidR="00E75E57" w:rsidRPr="004B5EC1" w:rsidRDefault="00193DCA" w:rsidP="00A85F96">
      <w:pPr>
        <w:ind w:firstLine="593"/>
        <w:rPr>
          <w:sz w:val="24"/>
          <w:szCs w:val="24"/>
        </w:rPr>
      </w:pPr>
      <w:r w:rsidRPr="004B5EC1">
        <w:rPr>
          <w:sz w:val="24"/>
          <w:szCs w:val="24"/>
        </w:rPr>
        <w:t>"Так, сер". Ще один різкий удар. "Ой".</w:t>
      </w:r>
    </w:p>
    <w:p w14:paraId="55AA142A" w14:textId="77777777" w:rsidR="00E75E57" w:rsidRPr="004B5EC1" w:rsidRDefault="00193DCA" w:rsidP="00A85F96">
      <w:pPr>
        <w:ind w:firstLine="593"/>
        <w:rPr>
          <w:sz w:val="24"/>
          <w:szCs w:val="24"/>
        </w:rPr>
      </w:pPr>
      <w:r w:rsidRPr="004B5EC1">
        <w:rPr>
          <w:sz w:val="24"/>
          <w:szCs w:val="24"/>
        </w:rPr>
        <w:t>Це змусило його засміятися. "Вгору", - наказав він, знову шльопнувши мене по сідницях, і я підняла стегна, щоб він увійшов у мене.</w:t>
      </w:r>
    </w:p>
    <w:p w14:paraId="78D467E5" w14:textId="77777777" w:rsidR="00E75E57" w:rsidRPr="004B5EC1" w:rsidRDefault="00193DCA" w:rsidP="00A85F96">
      <w:pPr>
        <w:ind w:firstLine="593"/>
        <w:rPr>
          <w:sz w:val="24"/>
          <w:szCs w:val="24"/>
        </w:rPr>
      </w:pPr>
      <w:r w:rsidRPr="004B5EC1">
        <w:rPr>
          <w:sz w:val="24"/>
          <w:szCs w:val="24"/>
        </w:rPr>
        <w:t>Він легко ковзнув у мене, наповненість змусила мене задихатися, а його застогнати, мої нігті трохи покопалися на його животі, відчуваючи, як він ковзає глибше і...</w:t>
      </w:r>
    </w:p>
    <w:p w14:paraId="07A2B7D4" w14:textId="77777777" w:rsidR="00E75E57" w:rsidRPr="004B5EC1" w:rsidRDefault="00193DCA" w:rsidP="00A85F96">
      <w:pPr>
        <w:ind w:firstLine="593"/>
        <w:rPr>
          <w:sz w:val="24"/>
          <w:szCs w:val="24"/>
        </w:rPr>
      </w:pPr>
      <w:r w:rsidRPr="004B5EC1">
        <w:rPr>
          <w:sz w:val="24"/>
          <w:szCs w:val="24"/>
        </w:rPr>
        <w:t>О боги, це вже занадто.</w:t>
      </w:r>
    </w:p>
    <w:p w14:paraId="0872E868" w14:textId="77777777" w:rsidR="00E75E57" w:rsidRPr="004B5EC1" w:rsidRDefault="00193DCA" w:rsidP="00A85F96">
      <w:pPr>
        <w:ind w:firstLine="593"/>
        <w:rPr>
          <w:sz w:val="24"/>
          <w:szCs w:val="24"/>
        </w:rPr>
      </w:pPr>
      <w:r w:rsidRPr="004B5EC1">
        <w:rPr>
          <w:sz w:val="24"/>
          <w:szCs w:val="24"/>
        </w:rPr>
        <w:t xml:space="preserve">"Вниз, кохана", - сказав він, керуючи моїми стегнами, поки його довжина не занурилася в мене на всю довжину, і я трохи затремтіла. "Ось так, ти можеш це витримати. Ти можеш витримати все". Це було набагато глибше. "Розплющ свої гарненькі оченята." Я </w:t>
      </w:r>
      <w:proofErr w:type="spellStart"/>
      <w:r w:rsidRPr="004B5EC1">
        <w:rPr>
          <w:sz w:val="24"/>
          <w:szCs w:val="24"/>
        </w:rPr>
        <w:t>забула</w:t>
      </w:r>
      <w:proofErr w:type="spellEnd"/>
      <w:r w:rsidRPr="004B5EC1">
        <w:rPr>
          <w:sz w:val="24"/>
          <w:szCs w:val="24"/>
        </w:rPr>
        <w:t>, що він мене бачить.</w:t>
      </w:r>
    </w:p>
    <w:p w14:paraId="362688FC" w14:textId="67940861" w:rsidR="00E75E57" w:rsidRPr="004B5EC1" w:rsidRDefault="00193DCA" w:rsidP="00A939EE">
      <w:pPr>
        <w:ind w:firstLine="593"/>
        <w:rPr>
          <w:sz w:val="24"/>
          <w:szCs w:val="24"/>
        </w:rPr>
      </w:pPr>
      <w:r w:rsidRPr="004B5EC1">
        <w:rPr>
          <w:sz w:val="24"/>
          <w:szCs w:val="24"/>
        </w:rPr>
        <w:t>"</w:t>
      </w:r>
      <w:r w:rsidR="00A939EE" w:rsidRPr="004B5EC1">
        <w:rPr>
          <w:sz w:val="24"/>
          <w:szCs w:val="24"/>
        </w:rPr>
        <w:t>Не червоній, " - сказав він, обійнявши мене за талію і притягнувши ближче, щоб взяти мій сосок у рот, і трохи піднявши стегна.</w:t>
      </w:r>
      <w:r w:rsidRPr="004B5EC1">
        <w:rPr>
          <w:sz w:val="24"/>
          <w:szCs w:val="24"/>
        </w:rPr>
        <w:t>.</w:t>
      </w:r>
    </w:p>
    <w:p w14:paraId="7F620F0C" w14:textId="77777777" w:rsidR="00E75E57" w:rsidRPr="004B5EC1" w:rsidRDefault="00193DCA" w:rsidP="00A85F96">
      <w:pPr>
        <w:ind w:firstLine="593"/>
        <w:rPr>
          <w:sz w:val="24"/>
          <w:szCs w:val="24"/>
        </w:rPr>
      </w:pPr>
      <w:r w:rsidRPr="004B5EC1">
        <w:rPr>
          <w:sz w:val="24"/>
          <w:szCs w:val="24"/>
        </w:rPr>
        <w:t>Повільно, дуже повільно, я рухалася, похитуючи стегнами і скачучи на ньому. Насолоджуючись його ніжними дотиками, його тихими зітханнями і легкими стогонами - його поцілунками. Я насолоджувалася ними. Я не знала, що прагнула ласки, доки він не подарував її мені.</w:t>
      </w:r>
    </w:p>
    <w:p w14:paraId="6FE847F3" w14:textId="77777777" w:rsidR="00E75E57" w:rsidRPr="004B5EC1" w:rsidRDefault="00193DCA" w:rsidP="00A85F96">
      <w:pPr>
        <w:ind w:firstLine="593"/>
        <w:rPr>
          <w:sz w:val="24"/>
          <w:szCs w:val="24"/>
        </w:rPr>
      </w:pPr>
      <w:r w:rsidRPr="004B5EC1">
        <w:rPr>
          <w:sz w:val="24"/>
          <w:szCs w:val="24"/>
        </w:rPr>
        <w:t>Він видав болісний стогін, його пальці впилися в мої стегна, коли я почала їздити на ньому спочатку жорстко, а потім сильніше, беручи його так, ніби я знала, що йому це подобається.</w:t>
      </w:r>
    </w:p>
    <w:p w14:paraId="3D1D3A93" w14:textId="77777777" w:rsidR="00E75E57" w:rsidRPr="004B5EC1" w:rsidRDefault="00193DCA" w:rsidP="00A85F96">
      <w:pPr>
        <w:ind w:firstLine="593"/>
        <w:rPr>
          <w:sz w:val="24"/>
          <w:szCs w:val="24"/>
        </w:rPr>
      </w:pPr>
      <w:r w:rsidRPr="004B5EC1">
        <w:rPr>
          <w:sz w:val="24"/>
          <w:szCs w:val="24"/>
        </w:rPr>
        <w:t>"Ось так", - воркує він, обіймаючи мене за талію і знову притягуючи до себе. "Ось так, кохана. У тебе так добре виходить. Бляха, подивись на себе."</w:t>
      </w:r>
    </w:p>
    <w:p w14:paraId="255CF8A3" w14:textId="77777777" w:rsidR="00E75E57" w:rsidRPr="004B5EC1" w:rsidRDefault="00193DCA" w:rsidP="00A85F96">
      <w:pPr>
        <w:ind w:firstLine="593"/>
        <w:rPr>
          <w:sz w:val="24"/>
          <w:szCs w:val="24"/>
        </w:rPr>
      </w:pPr>
      <w:r w:rsidRPr="004B5EC1">
        <w:rPr>
          <w:sz w:val="24"/>
          <w:szCs w:val="24"/>
        </w:rPr>
        <w:t>Він міцно притиснув мене до себе, його рот не відривався від мого, коли він підняв свої стегна і почав рухатися вгору. Моє тіло здалося, коли він безжально занурився в мене.</w:t>
      </w:r>
    </w:p>
    <w:p w14:paraId="7ABB59E1" w14:textId="77777777" w:rsidR="00E75E57" w:rsidRPr="004B5EC1" w:rsidRDefault="00193DCA" w:rsidP="00A85F96">
      <w:pPr>
        <w:ind w:firstLine="593"/>
        <w:rPr>
          <w:sz w:val="24"/>
          <w:szCs w:val="24"/>
        </w:rPr>
      </w:pPr>
      <w:r w:rsidRPr="004B5EC1">
        <w:rPr>
          <w:sz w:val="24"/>
          <w:szCs w:val="24"/>
        </w:rPr>
        <w:t>Задоволення дражнило кожен сантиметр мого тіла. Я була близька - дуже близька. "</w:t>
      </w:r>
      <w:proofErr w:type="spellStart"/>
      <w:r w:rsidRPr="004B5EC1">
        <w:rPr>
          <w:sz w:val="24"/>
          <w:szCs w:val="24"/>
        </w:rPr>
        <w:t>Кіліане</w:t>
      </w:r>
      <w:proofErr w:type="spellEnd"/>
      <w:r w:rsidRPr="004B5EC1">
        <w:rPr>
          <w:sz w:val="24"/>
          <w:szCs w:val="24"/>
        </w:rPr>
        <w:t>, сильніше, я хочу сильніше", - дихала я, впиваючись нігтями в його тверді біцепси. "Будь ласка."</w:t>
      </w:r>
    </w:p>
    <w:p w14:paraId="007416AF" w14:textId="77777777" w:rsidR="00E75E57" w:rsidRPr="004B5EC1" w:rsidRDefault="00193DCA" w:rsidP="00A85F96">
      <w:pPr>
        <w:ind w:firstLine="593"/>
        <w:rPr>
          <w:sz w:val="24"/>
          <w:szCs w:val="24"/>
        </w:rPr>
      </w:pPr>
      <w:r w:rsidRPr="004B5EC1">
        <w:rPr>
          <w:sz w:val="24"/>
          <w:szCs w:val="24"/>
        </w:rPr>
        <w:t>Він перевернув нас і направив мої ноги так, щоб вони обхопили його стегна. "Тримайся міцніше, кохана".</w:t>
      </w:r>
    </w:p>
    <w:p w14:paraId="0096FA7D" w14:textId="72BA3330" w:rsidR="00E75E57" w:rsidRPr="004B5EC1" w:rsidRDefault="00193DCA" w:rsidP="00A85F96">
      <w:pPr>
        <w:ind w:firstLine="593"/>
        <w:rPr>
          <w:sz w:val="24"/>
          <w:szCs w:val="24"/>
        </w:rPr>
      </w:pPr>
      <w:r w:rsidRPr="004B5EC1">
        <w:rPr>
          <w:sz w:val="24"/>
          <w:szCs w:val="24"/>
        </w:rPr>
        <w:t xml:space="preserve">Він притиснув свої губи до моїх, ковтаючи мої стогони і скиглення, поки трахав мене майже до запаморочення. Незабаром мої </w:t>
      </w:r>
      <w:r w:rsidR="0010589B" w:rsidRPr="004B5EC1">
        <w:rPr>
          <w:sz w:val="24"/>
          <w:szCs w:val="24"/>
        </w:rPr>
        <w:t>ноги стали ватними</w:t>
      </w:r>
      <w:r w:rsidRPr="004B5EC1">
        <w:rPr>
          <w:sz w:val="24"/>
          <w:szCs w:val="24"/>
        </w:rPr>
        <w:t>, так само як і його, і перш ніж я задихнулася, вивільнення каскадом пройшло крізь мене, пульсуючи теплом по кожному дюйму мене, захоплюючи кожне відчуття.</w:t>
      </w:r>
    </w:p>
    <w:p w14:paraId="72F44275" w14:textId="77777777" w:rsidR="0010589B" w:rsidRPr="004B5EC1" w:rsidRDefault="00193DCA" w:rsidP="0010589B">
      <w:pPr>
        <w:ind w:firstLine="593"/>
        <w:rPr>
          <w:sz w:val="24"/>
          <w:szCs w:val="24"/>
        </w:rPr>
      </w:pPr>
      <w:r w:rsidRPr="004B5EC1">
        <w:rPr>
          <w:sz w:val="24"/>
          <w:szCs w:val="24"/>
        </w:rPr>
        <w:lastRenderedPageBreak/>
        <w:t xml:space="preserve">Його поштовхи ставали дедалі жорстокішими, а його ледь чутні стогони змушували мене знову відчувати мурашки по всьому тілу. Цей чоловік міг тільки дихати, і моє тіло було б готове до нього. Настав час проковтнути його стогони, коли він увійшов у мене. Його губи були такими ніжними </w:t>
      </w:r>
      <w:r w:rsidR="0010589B" w:rsidRPr="004B5EC1">
        <w:rPr>
          <w:sz w:val="24"/>
          <w:szCs w:val="24"/>
        </w:rPr>
        <w:t>з</w:t>
      </w:r>
      <w:r w:rsidRPr="004B5EC1">
        <w:rPr>
          <w:sz w:val="24"/>
          <w:szCs w:val="24"/>
        </w:rPr>
        <w:t xml:space="preserve"> мої</w:t>
      </w:r>
      <w:r w:rsidR="0010589B" w:rsidRPr="004B5EC1">
        <w:rPr>
          <w:sz w:val="24"/>
          <w:szCs w:val="24"/>
        </w:rPr>
        <w:t>ми</w:t>
      </w:r>
      <w:r w:rsidRPr="004B5EC1">
        <w:rPr>
          <w:sz w:val="24"/>
          <w:szCs w:val="24"/>
        </w:rPr>
        <w:t>, наші язики повільно оберталися один навколо одного, не поспішаючи, в той час як його тіло поступово сповільнювалося над моїм.</w:t>
      </w:r>
    </w:p>
    <w:p w14:paraId="1437F40F" w14:textId="33B99E22" w:rsidR="00E75E57" w:rsidRPr="004B5EC1" w:rsidRDefault="00193DCA" w:rsidP="0010589B">
      <w:pPr>
        <w:ind w:firstLine="593"/>
        <w:rPr>
          <w:sz w:val="24"/>
          <w:szCs w:val="24"/>
        </w:rPr>
      </w:pPr>
      <w:r w:rsidRPr="004B5EC1">
        <w:rPr>
          <w:sz w:val="24"/>
          <w:szCs w:val="24"/>
        </w:rPr>
        <w:t>Ми стояли там, тримаючись одне за одного і намагаючись перевести подих - він все ще був всередині мене. "</w:t>
      </w:r>
      <w:proofErr w:type="spellStart"/>
      <w:r w:rsidRPr="004B5EC1">
        <w:rPr>
          <w:sz w:val="24"/>
          <w:szCs w:val="24"/>
        </w:rPr>
        <w:t>Кіліане</w:t>
      </w:r>
      <w:proofErr w:type="spellEnd"/>
      <w:r w:rsidRPr="004B5EC1">
        <w:rPr>
          <w:sz w:val="24"/>
          <w:szCs w:val="24"/>
        </w:rPr>
        <w:t>, тобі доведеться зробити це знову, якщо ти залишишся всередині мене ще хоч на секунду".</w:t>
      </w:r>
    </w:p>
    <w:p w14:paraId="419AA9CF" w14:textId="77777777" w:rsidR="00E75E57" w:rsidRPr="004B5EC1" w:rsidRDefault="00193DCA" w:rsidP="00A85F96">
      <w:pPr>
        <w:ind w:firstLine="593"/>
        <w:rPr>
          <w:sz w:val="24"/>
          <w:szCs w:val="24"/>
        </w:rPr>
      </w:pPr>
      <w:r w:rsidRPr="004B5EC1">
        <w:rPr>
          <w:sz w:val="24"/>
          <w:szCs w:val="24"/>
        </w:rPr>
        <w:t>Він поцілував мене знову - міцно. "Це не схоже на скаргу від твого імені".</w:t>
      </w:r>
    </w:p>
    <w:p w14:paraId="6571332D" w14:textId="77777777" w:rsidR="00E75E57" w:rsidRPr="004B5EC1" w:rsidRDefault="00193DCA" w:rsidP="00A85F96">
      <w:pPr>
        <w:ind w:firstLine="593"/>
        <w:rPr>
          <w:sz w:val="24"/>
          <w:szCs w:val="24"/>
        </w:rPr>
      </w:pPr>
      <w:r w:rsidRPr="004B5EC1">
        <w:rPr>
          <w:sz w:val="24"/>
          <w:szCs w:val="24"/>
        </w:rPr>
        <w:t>"Це було попередження", - сказала я, кусаючи його губи.</w:t>
      </w:r>
    </w:p>
    <w:p w14:paraId="42C54267" w14:textId="77777777" w:rsidR="00E75E57" w:rsidRPr="004B5EC1" w:rsidRDefault="00193DCA" w:rsidP="00A85F96">
      <w:pPr>
        <w:ind w:firstLine="593"/>
        <w:rPr>
          <w:sz w:val="24"/>
          <w:szCs w:val="24"/>
        </w:rPr>
      </w:pPr>
      <w:r w:rsidRPr="004B5EC1">
        <w:rPr>
          <w:sz w:val="24"/>
          <w:szCs w:val="24"/>
        </w:rPr>
        <w:t>Він засміявся, перевертаючи нас набік і притискаючи мене до своїх грудей.</w:t>
      </w:r>
    </w:p>
    <w:p w14:paraId="24914954" w14:textId="77777777" w:rsidR="00E75E57" w:rsidRPr="004B5EC1" w:rsidRDefault="00193DCA" w:rsidP="00A85F96">
      <w:pPr>
        <w:ind w:firstLine="593"/>
        <w:rPr>
          <w:sz w:val="24"/>
          <w:szCs w:val="24"/>
        </w:rPr>
      </w:pPr>
      <w:r w:rsidRPr="004B5EC1">
        <w:rPr>
          <w:sz w:val="24"/>
          <w:szCs w:val="24"/>
        </w:rPr>
        <w:t>"Я хочу тебе побачити", - сказала я, і за його командою темрява розійшлася, відкриваючи м'яку ніч темно-синього відтінку, що просочувалася крізь кімнату.</w:t>
      </w:r>
    </w:p>
    <w:p w14:paraId="74B6E22C" w14:textId="77777777" w:rsidR="00E75E57" w:rsidRPr="004B5EC1" w:rsidRDefault="00193DCA" w:rsidP="00A85F96">
      <w:pPr>
        <w:ind w:firstLine="593"/>
        <w:rPr>
          <w:sz w:val="24"/>
          <w:szCs w:val="24"/>
        </w:rPr>
      </w:pPr>
      <w:r w:rsidRPr="004B5EC1">
        <w:rPr>
          <w:sz w:val="24"/>
          <w:szCs w:val="24"/>
        </w:rPr>
        <w:t>Коли я підняла на нього очі, він заплющив їх, і на його вустах грала легка усмішка. "</w:t>
      </w:r>
      <w:proofErr w:type="spellStart"/>
      <w:r w:rsidRPr="004B5EC1">
        <w:rPr>
          <w:sz w:val="24"/>
          <w:szCs w:val="24"/>
        </w:rPr>
        <w:t>Давай</w:t>
      </w:r>
      <w:proofErr w:type="spellEnd"/>
      <w:r w:rsidRPr="004B5EC1">
        <w:rPr>
          <w:sz w:val="24"/>
          <w:szCs w:val="24"/>
        </w:rPr>
        <w:t xml:space="preserve"> приймемо ванну, і ми зможемо зробити це знову".</w:t>
      </w:r>
    </w:p>
    <w:p w14:paraId="270F96D7" w14:textId="77777777" w:rsidR="00E75E57" w:rsidRPr="004B5EC1" w:rsidRDefault="00193DCA" w:rsidP="00A85F96">
      <w:pPr>
        <w:ind w:firstLine="593"/>
        <w:rPr>
          <w:sz w:val="24"/>
          <w:szCs w:val="24"/>
        </w:rPr>
      </w:pPr>
      <w:r w:rsidRPr="004B5EC1">
        <w:rPr>
          <w:sz w:val="24"/>
          <w:szCs w:val="24"/>
        </w:rPr>
        <w:t>Він прикусив свою пухку губу і сказав: "Дозволь мені насолодитися цим, жінко. Я хочу запам'ятати кожну твою деталь". Він поцілував мене в лоб і зітхнув. "Ти переслідуєш мене, жінко. І завжди будеш - ти переслідуєш мене вже п'ятнадцять років, і я все ще поглинений однією лише думкою про тебе". Його пальці гралися з моїм волоссям, і я зітхнула від переповнення почуттів - переповнення його слів, близькості, ласки. "Я вважатиму, що ти теж за мною скучила".</w:t>
      </w:r>
    </w:p>
    <w:p w14:paraId="1C1A7C77" w14:textId="77777777" w:rsidR="00E75E57" w:rsidRPr="004B5EC1" w:rsidRDefault="00193DCA" w:rsidP="00A85F96">
      <w:pPr>
        <w:ind w:firstLine="593"/>
        <w:rPr>
          <w:sz w:val="24"/>
          <w:szCs w:val="24"/>
        </w:rPr>
      </w:pPr>
      <w:r w:rsidRPr="004B5EC1">
        <w:rPr>
          <w:sz w:val="24"/>
          <w:szCs w:val="24"/>
        </w:rPr>
        <w:t>"Як можна було дійти такого висновку?" запитала я, ковзаючи долонями по його тілу, м'язи якого сіпалися під моїми дотиками.</w:t>
      </w:r>
    </w:p>
    <w:p w14:paraId="08FC3ED8" w14:textId="77777777" w:rsidR="00F555AE" w:rsidRPr="004B5EC1" w:rsidRDefault="00193DCA" w:rsidP="00A85F96">
      <w:pPr>
        <w:ind w:firstLine="593"/>
        <w:rPr>
          <w:sz w:val="24"/>
          <w:szCs w:val="24"/>
        </w:rPr>
      </w:pPr>
      <w:r w:rsidRPr="004B5EC1">
        <w:rPr>
          <w:sz w:val="24"/>
          <w:szCs w:val="24"/>
        </w:rPr>
        <w:t xml:space="preserve">"Будеш продовжувати в тому ж дусі, і ми не дійдемо до ванни". </w:t>
      </w:r>
    </w:p>
    <w:p w14:paraId="3F25AA36" w14:textId="3E6D7A5E" w:rsidR="00E75E57" w:rsidRPr="004B5EC1" w:rsidRDefault="00193DCA" w:rsidP="00A85F96">
      <w:pPr>
        <w:ind w:firstLine="593"/>
        <w:rPr>
          <w:sz w:val="24"/>
          <w:szCs w:val="24"/>
        </w:rPr>
      </w:pPr>
      <w:r w:rsidRPr="004B5EC1">
        <w:rPr>
          <w:sz w:val="24"/>
          <w:szCs w:val="24"/>
        </w:rPr>
        <w:t>"Це прозвучало як справжня погроза."</w:t>
      </w:r>
    </w:p>
    <w:p w14:paraId="2DD37555" w14:textId="1D2E364D" w:rsidR="00E75E57" w:rsidRPr="004B5EC1" w:rsidRDefault="00193DCA" w:rsidP="00902A80">
      <w:pPr>
        <w:ind w:firstLine="593"/>
        <w:rPr>
          <w:sz w:val="24"/>
          <w:szCs w:val="24"/>
        </w:rPr>
      </w:pPr>
      <w:r w:rsidRPr="004B5EC1">
        <w:rPr>
          <w:sz w:val="24"/>
          <w:szCs w:val="24"/>
        </w:rPr>
        <w:t xml:space="preserve">Він перевернув мене на спину і знову затиснув під собою, простягнув руку між нами і над моїм входом, розподіливши свою </w:t>
      </w:r>
      <w:r w:rsidR="00BF4AF3">
        <w:rPr>
          <w:sz w:val="24"/>
          <w:szCs w:val="24"/>
        </w:rPr>
        <w:t>сперму</w:t>
      </w:r>
      <w:r w:rsidRPr="004B5EC1">
        <w:rPr>
          <w:sz w:val="24"/>
          <w:szCs w:val="24"/>
        </w:rPr>
        <w:t xml:space="preserve"> по </w:t>
      </w:r>
      <w:r w:rsidR="00F555AE" w:rsidRPr="004B5EC1">
        <w:rPr>
          <w:sz w:val="24"/>
          <w:szCs w:val="24"/>
        </w:rPr>
        <w:t>мені</w:t>
      </w:r>
      <w:r w:rsidRPr="004B5EC1">
        <w:rPr>
          <w:sz w:val="24"/>
          <w:szCs w:val="24"/>
        </w:rPr>
        <w:t>, перш ніж знову ковзнути всередину мене. Він знову взяв мене, майже голодніший, ніж першого разу</w:t>
      </w:r>
      <w:r w:rsidR="00902A80" w:rsidRPr="004B5EC1">
        <w:rPr>
          <w:sz w:val="24"/>
          <w:szCs w:val="24"/>
        </w:rPr>
        <w:t xml:space="preserve">. І якраз перед тим, як ми домовилися піти у ванну, він взяв мене втретє - повільніше, наші тіла прикипіли одне до одного, його очі не відривалися від моїх, м'які дотики, смачні поцілунки і тихі зітхання.  </w:t>
      </w:r>
      <w:r w:rsidRPr="004B5EC1">
        <w:rPr>
          <w:sz w:val="24"/>
          <w:szCs w:val="24"/>
        </w:rPr>
        <w:t xml:space="preserve">Біль у м'язах поєднувався з дивним блаженством, а запашна, паруюча вода у ванні перетворила мене на повну калюжу кісток і плоті, коли </w:t>
      </w:r>
      <w:proofErr w:type="spellStart"/>
      <w:r w:rsidRPr="004B5EC1">
        <w:rPr>
          <w:sz w:val="24"/>
          <w:szCs w:val="24"/>
        </w:rPr>
        <w:t>Кіліан</w:t>
      </w:r>
      <w:proofErr w:type="spellEnd"/>
      <w:r w:rsidRPr="004B5EC1">
        <w:rPr>
          <w:sz w:val="24"/>
          <w:szCs w:val="24"/>
        </w:rPr>
        <w:t xml:space="preserve"> тримав мене між своїх розведених колін, а моя голова лежала на його грудях.</w:t>
      </w:r>
    </w:p>
    <w:p w14:paraId="2448FC5F" w14:textId="77777777" w:rsidR="00E75E57" w:rsidRPr="004B5EC1" w:rsidRDefault="00193DCA" w:rsidP="00A85F96">
      <w:pPr>
        <w:ind w:firstLine="593"/>
        <w:rPr>
          <w:sz w:val="24"/>
          <w:szCs w:val="24"/>
        </w:rPr>
      </w:pPr>
      <w:r w:rsidRPr="004B5EC1">
        <w:rPr>
          <w:sz w:val="24"/>
          <w:szCs w:val="24"/>
        </w:rPr>
        <w:t>Ми з ним довго мовчали, перш ніж він запитав: "Що?".</w:t>
      </w:r>
    </w:p>
    <w:p w14:paraId="1F068EB9" w14:textId="77777777" w:rsidR="00E75E57" w:rsidRPr="004B5EC1" w:rsidRDefault="00193DCA" w:rsidP="00A85F96">
      <w:pPr>
        <w:ind w:firstLine="593"/>
        <w:rPr>
          <w:sz w:val="24"/>
          <w:szCs w:val="24"/>
        </w:rPr>
      </w:pPr>
      <w:r w:rsidRPr="004B5EC1">
        <w:rPr>
          <w:sz w:val="24"/>
          <w:szCs w:val="24"/>
        </w:rPr>
        <w:t xml:space="preserve">"Нічого". Я мріяла. Я хотіла, щоб його батько не помер і щоб мій батько погодився на пропозицію руки і серця. Я хотіла бачити його, крадькома поглядати на нього, коли він </w:t>
      </w:r>
      <w:r w:rsidRPr="004B5EC1">
        <w:rPr>
          <w:sz w:val="24"/>
          <w:szCs w:val="24"/>
        </w:rPr>
        <w:lastRenderedPageBreak/>
        <w:t xml:space="preserve">приїжджав до </w:t>
      </w:r>
      <w:proofErr w:type="spellStart"/>
      <w:r w:rsidRPr="004B5EC1">
        <w:rPr>
          <w:sz w:val="24"/>
          <w:szCs w:val="24"/>
        </w:rPr>
        <w:t>Тенеброзе</w:t>
      </w:r>
      <w:proofErr w:type="spellEnd"/>
      <w:r w:rsidRPr="004B5EC1">
        <w:rPr>
          <w:sz w:val="24"/>
          <w:szCs w:val="24"/>
        </w:rPr>
        <w:t>, щоб зустрітися з моїм батьком. Я хотіла, щоб він теж крадькома поглянув на мене. Я хотіла б, щоб він згадав, чому сірий був моїм улюбленим кольором. Якби він знав, що я люблю цей колір завдяки йому. Я хотіла, щоб, коли я стану достатньо дорослою, я вийшла б за нього заміж. Я мріяла.</w:t>
      </w:r>
    </w:p>
    <w:p w14:paraId="599E0A40" w14:textId="29C34DF2" w:rsidR="00E75E57" w:rsidRPr="004B5EC1" w:rsidRDefault="00193DCA" w:rsidP="00A85F96">
      <w:pPr>
        <w:ind w:firstLine="593"/>
        <w:rPr>
          <w:sz w:val="24"/>
          <w:szCs w:val="24"/>
        </w:rPr>
      </w:pPr>
      <w:r w:rsidRPr="004B5EC1">
        <w:rPr>
          <w:sz w:val="24"/>
          <w:szCs w:val="24"/>
        </w:rPr>
        <w:t xml:space="preserve">Аж раптом ці фальшиві спогади, якими я ніколи не жила, потьмяніли, коли я згадала, чого він не знав про дівчину, яку зустрів на коронації </w:t>
      </w:r>
      <w:proofErr w:type="spellStart"/>
      <w:r w:rsidRPr="004B5EC1">
        <w:rPr>
          <w:sz w:val="24"/>
          <w:szCs w:val="24"/>
        </w:rPr>
        <w:t>У</w:t>
      </w:r>
      <w:r w:rsidR="00902A80" w:rsidRPr="004B5EC1">
        <w:rPr>
          <w:sz w:val="24"/>
          <w:szCs w:val="24"/>
        </w:rPr>
        <w:t>ринт</w:t>
      </w:r>
      <w:r w:rsidRPr="004B5EC1">
        <w:rPr>
          <w:sz w:val="24"/>
          <w:szCs w:val="24"/>
        </w:rPr>
        <w:t>ії</w:t>
      </w:r>
      <w:proofErr w:type="spellEnd"/>
      <w:r w:rsidRPr="004B5EC1">
        <w:rPr>
          <w:sz w:val="24"/>
          <w:szCs w:val="24"/>
        </w:rPr>
        <w:t xml:space="preserve"> або мимохідь бачив в </w:t>
      </w:r>
      <w:proofErr w:type="spellStart"/>
      <w:r w:rsidRPr="004B5EC1">
        <w:rPr>
          <w:sz w:val="24"/>
          <w:szCs w:val="24"/>
        </w:rPr>
        <w:t>Аринті</w:t>
      </w:r>
      <w:proofErr w:type="spellEnd"/>
      <w:r w:rsidRPr="004B5EC1">
        <w:rPr>
          <w:sz w:val="24"/>
          <w:szCs w:val="24"/>
        </w:rPr>
        <w:t>. Якою я була за дверима і перед дзеркалами. Як не було в мені життя. Як сильно він би зненавидів ту дівчину.</w:t>
      </w:r>
    </w:p>
    <w:p w14:paraId="1EFC1830" w14:textId="77777777" w:rsidR="00E75E57" w:rsidRPr="004B5EC1" w:rsidRDefault="00193DCA" w:rsidP="00A85F96">
      <w:pPr>
        <w:ind w:firstLine="593"/>
        <w:rPr>
          <w:sz w:val="24"/>
          <w:szCs w:val="24"/>
        </w:rPr>
      </w:pPr>
      <w:r w:rsidRPr="004B5EC1">
        <w:rPr>
          <w:sz w:val="24"/>
          <w:szCs w:val="24"/>
        </w:rPr>
        <w:t>"Я знову тебе втратив", - сказав він, провівши пальцем по переніссі.</w:t>
      </w:r>
    </w:p>
    <w:p w14:paraId="32186BF4" w14:textId="77777777" w:rsidR="00902A80" w:rsidRPr="004B5EC1" w:rsidRDefault="00193DCA" w:rsidP="00A85F96">
      <w:pPr>
        <w:ind w:firstLine="593"/>
        <w:rPr>
          <w:sz w:val="24"/>
          <w:szCs w:val="24"/>
        </w:rPr>
      </w:pPr>
      <w:r w:rsidRPr="004B5EC1">
        <w:rPr>
          <w:sz w:val="24"/>
          <w:szCs w:val="24"/>
        </w:rPr>
        <w:t xml:space="preserve">"Я не думаю, що мене коли-небудь знаходили, </w:t>
      </w:r>
      <w:proofErr w:type="spellStart"/>
      <w:r w:rsidRPr="004B5EC1">
        <w:rPr>
          <w:sz w:val="24"/>
          <w:szCs w:val="24"/>
        </w:rPr>
        <w:t>Кіліане</w:t>
      </w:r>
      <w:proofErr w:type="spellEnd"/>
      <w:r w:rsidRPr="004B5EC1">
        <w:rPr>
          <w:sz w:val="24"/>
          <w:szCs w:val="24"/>
        </w:rPr>
        <w:t xml:space="preserve">." </w:t>
      </w:r>
    </w:p>
    <w:p w14:paraId="4838A23C" w14:textId="44920D63" w:rsidR="00E75E57" w:rsidRPr="004B5EC1" w:rsidRDefault="00193DCA" w:rsidP="00A85F96">
      <w:pPr>
        <w:ind w:firstLine="593"/>
        <w:rPr>
          <w:sz w:val="24"/>
          <w:szCs w:val="24"/>
        </w:rPr>
      </w:pPr>
      <w:r w:rsidRPr="004B5EC1">
        <w:rPr>
          <w:sz w:val="24"/>
          <w:szCs w:val="24"/>
        </w:rPr>
        <w:t>"Тоді дозволь мені знайти тебе."</w:t>
      </w:r>
    </w:p>
    <w:p w14:paraId="3FB4A57F" w14:textId="76D76036" w:rsidR="00E75E57" w:rsidRPr="004B5EC1" w:rsidRDefault="00193DCA" w:rsidP="00A85F96">
      <w:pPr>
        <w:ind w:firstLine="593"/>
        <w:rPr>
          <w:sz w:val="24"/>
          <w:szCs w:val="24"/>
        </w:rPr>
      </w:pPr>
      <w:r w:rsidRPr="004B5EC1">
        <w:rPr>
          <w:i/>
          <w:sz w:val="24"/>
          <w:szCs w:val="24"/>
        </w:rPr>
        <w:t>Тільки для того, щоб я знову загуби</w:t>
      </w:r>
      <w:r w:rsidR="00902A80" w:rsidRPr="004B5EC1">
        <w:rPr>
          <w:i/>
          <w:sz w:val="24"/>
          <w:szCs w:val="24"/>
        </w:rPr>
        <w:t>ла</w:t>
      </w:r>
      <w:r w:rsidRPr="004B5EC1">
        <w:rPr>
          <w:i/>
          <w:sz w:val="24"/>
          <w:szCs w:val="24"/>
        </w:rPr>
        <w:t xml:space="preserve">ся? </w:t>
      </w:r>
      <w:r w:rsidRPr="004B5EC1">
        <w:rPr>
          <w:sz w:val="24"/>
          <w:szCs w:val="24"/>
        </w:rPr>
        <w:t>На мить запала тиша. "Чому я тобі подобаюся?"</w:t>
      </w:r>
    </w:p>
    <w:p w14:paraId="369A7806" w14:textId="77777777" w:rsidR="00DC3891" w:rsidRPr="004B5EC1" w:rsidRDefault="00193DCA" w:rsidP="00902A80">
      <w:pPr>
        <w:ind w:firstLine="593"/>
        <w:rPr>
          <w:sz w:val="24"/>
          <w:szCs w:val="24"/>
        </w:rPr>
      </w:pPr>
      <w:r w:rsidRPr="004B5EC1">
        <w:rPr>
          <w:sz w:val="24"/>
          <w:szCs w:val="24"/>
        </w:rPr>
        <w:t>"Подобаєшся?" - запитав він, піднімаючи пальцем моє підборіддя. "Ти мені подоба</w:t>
      </w:r>
      <w:r w:rsidR="00902A80" w:rsidRPr="004B5EC1">
        <w:rPr>
          <w:sz w:val="24"/>
          <w:szCs w:val="24"/>
        </w:rPr>
        <w:t>ла</w:t>
      </w:r>
      <w:r w:rsidRPr="004B5EC1">
        <w:rPr>
          <w:sz w:val="24"/>
          <w:szCs w:val="24"/>
        </w:rPr>
        <w:t xml:space="preserve">ся колись, коли я був хлопчиком, і мені багато чого в тобі подобається, дуже багато. Але я </w:t>
      </w:r>
      <w:r w:rsidR="00902A80" w:rsidRPr="004B5EC1">
        <w:rPr>
          <w:sz w:val="24"/>
          <w:szCs w:val="24"/>
        </w:rPr>
        <w:t xml:space="preserve">кохаю </w:t>
      </w:r>
      <w:r w:rsidRPr="004B5EC1">
        <w:rPr>
          <w:sz w:val="24"/>
          <w:szCs w:val="24"/>
        </w:rPr>
        <w:t xml:space="preserve">тебе. Те, що я відчуваю до тебе, перевершило те, що було дуже давно". </w:t>
      </w:r>
    </w:p>
    <w:p w14:paraId="368A4AF0" w14:textId="534FC737" w:rsidR="00902A80" w:rsidRPr="004B5EC1" w:rsidRDefault="00193DCA" w:rsidP="00902A80">
      <w:pPr>
        <w:ind w:firstLine="593"/>
        <w:rPr>
          <w:sz w:val="24"/>
          <w:szCs w:val="24"/>
        </w:rPr>
      </w:pPr>
      <w:r w:rsidRPr="004B5EC1">
        <w:rPr>
          <w:sz w:val="24"/>
          <w:szCs w:val="24"/>
        </w:rPr>
        <w:t xml:space="preserve">Він </w:t>
      </w:r>
      <w:r w:rsidR="00902A80" w:rsidRPr="004B5EC1">
        <w:rPr>
          <w:sz w:val="24"/>
          <w:szCs w:val="24"/>
        </w:rPr>
        <w:t>кохав</w:t>
      </w:r>
      <w:r w:rsidRPr="004B5EC1">
        <w:rPr>
          <w:sz w:val="24"/>
          <w:szCs w:val="24"/>
        </w:rPr>
        <w:t xml:space="preserve"> мене.</w:t>
      </w:r>
    </w:p>
    <w:p w14:paraId="121BA667" w14:textId="5DD8942C" w:rsidR="00E75E57" w:rsidRPr="004B5EC1" w:rsidRDefault="00E75E57" w:rsidP="00BF4AF3">
      <w:pPr>
        <w:spacing w:after="160" w:line="259" w:lineRule="auto"/>
        <w:ind w:left="0" w:right="0" w:firstLine="0"/>
        <w:jc w:val="left"/>
        <w:rPr>
          <w:sz w:val="24"/>
          <w:szCs w:val="24"/>
        </w:rPr>
      </w:pPr>
    </w:p>
    <w:p w14:paraId="72699FFE" w14:textId="77777777" w:rsidR="00E75E57" w:rsidRPr="004B5EC1" w:rsidRDefault="00193DCA" w:rsidP="00902A80">
      <w:pPr>
        <w:ind w:firstLine="593"/>
        <w:jc w:val="center"/>
        <w:rPr>
          <w:sz w:val="24"/>
          <w:szCs w:val="24"/>
        </w:rPr>
      </w:pPr>
      <w:r w:rsidRPr="004B5EC1">
        <w:rPr>
          <w:noProof/>
          <w:sz w:val="24"/>
          <w:szCs w:val="24"/>
        </w:rPr>
        <w:drawing>
          <wp:inline distT="0" distB="0" distL="0" distR="0" wp14:anchorId="007BF86F" wp14:editId="2EF67299">
            <wp:extent cx="2963655" cy="217170"/>
            <wp:effectExtent l="0" t="0" r="0" b="0"/>
            <wp:docPr id="310564" name="Picture 310564"/>
            <wp:cNvGraphicFramePr/>
            <a:graphic xmlns:a="http://schemas.openxmlformats.org/drawingml/2006/main">
              <a:graphicData uri="http://schemas.openxmlformats.org/drawingml/2006/picture">
                <pic:pic xmlns:pic="http://schemas.openxmlformats.org/drawingml/2006/picture">
                  <pic:nvPicPr>
                    <pic:cNvPr id="310564" name="Picture 310564"/>
                    <pic:cNvPicPr/>
                  </pic:nvPicPr>
                  <pic:blipFill>
                    <a:blip r:embed="rId18"/>
                    <a:stretch>
                      <a:fillRect/>
                    </a:stretch>
                  </pic:blipFill>
                  <pic:spPr>
                    <a:xfrm>
                      <a:off x="0" y="0"/>
                      <a:ext cx="2963655" cy="217170"/>
                    </a:xfrm>
                    <a:prstGeom prst="rect">
                      <a:avLst/>
                    </a:prstGeom>
                  </pic:spPr>
                </pic:pic>
              </a:graphicData>
            </a:graphic>
          </wp:inline>
        </w:drawing>
      </w:r>
    </w:p>
    <w:p w14:paraId="644A2DF8" w14:textId="77777777" w:rsidR="00902A80" w:rsidRPr="004B5EC1" w:rsidRDefault="00902A80" w:rsidP="00902A80">
      <w:pPr>
        <w:ind w:firstLine="593"/>
        <w:jc w:val="center"/>
        <w:rPr>
          <w:sz w:val="24"/>
          <w:szCs w:val="24"/>
        </w:rPr>
      </w:pPr>
    </w:p>
    <w:p w14:paraId="592BC610" w14:textId="77777777" w:rsidR="00E75E57" w:rsidRPr="004B5EC1" w:rsidRDefault="00193DCA" w:rsidP="00A85F96">
      <w:pPr>
        <w:ind w:firstLine="593"/>
        <w:rPr>
          <w:sz w:val="24"/>
          <w:szCs w:val="24"/>
        </w:rPr>
      </w:pPr>
      <w:r w:rsidRPr="004B5EC1">
        <w:rPr>
          <w:sz w:val="24"/>
          <w:szCs w:val="24"/>
        </w:rPr>
        <w:t>Одразу після того, як він змусив мене кричати від усіх відтінків задоволення, він одягнувся, щоб піти на зустріч. Залишивши мене самотню і нудьгуючу в своїй кімнаті, пообіцявши ще, коли повернеться.</w:t>
      </w:r>
    </w:p>
    <w:p w14:paraId="7F5A3823" w14:textId="7644C4B9" w:rsidR="00E75E57" w:rsidRPr="004B5EC1" w:rsidRDefault="00193DCA" w:rsidP="00A85F96">
      <w:pPr>
        <w:ind w:firstLine="593"/>
        <w:rPr>
          <w:sz w:val="24"/>
          <w:szCs w:val="24"/>
        </w:rPr>
      </w:pPr>
      <w:r w:rsidRPr="004B5EC1">
        <w:rPr>
          <w:sz w:val="24"/>
          <w:szCs w:val="24"/>
        </w:rPr>
        <w:t>Сріблястий відблиск на столі привернув мою увагу, і від нудьги я схопи</w:t>
      </w:r>
      <w:r w:rsidR="00DC3891" w:rsidRPr="004B5EC1">
        <w:rPr>
          <w:sz w:val="24"/>
          <w:szCs w:val="24"/>
        </w:rPr>
        <w:t>ла</w:t>
      </w:r>
      <w:r w:rsidRPr="004B5EC1">
        <w:rPr>
          <w:sz w:val="24"/>
          <w:szCs w:val="24"/>
        </w:rPr>
        <w:t>ся на ноги та підня</w:t>
      </w:r>
      <w:r w:rsidR="00DC3891" w:rsidRPr="004B5EC1">
        <w:rPr>
          <w:sz w:val="24"/>
          <w:szCs w:val="24"/>
        </w:rPr>
        <w:t>ла</w:t>
      </w:r>
      <w:r w:rsidRPr="004B5EC1">
        <w:rPr>
          <w:sz w:val="24"/>
          <w:szCs w:val="24"/>
        </w:rPr>
        <w:t xml:space="preserve"> важку шахову фігуру з королем. Тільки це була не шахова фігура. На дні стояла його королівська печатка. Півмісяць з виноградною лозою і кинджалом, що проходить крізь неї. Я зна</w:t>
      </w:r>
      <w:r w:rsidR="00DC3891" w:rsidRPr="004B5EC1">
        <w:rPr>
          <w:sz w:val="24"/>
          <w:szCs w:val="24"/>
        </w:rPr>
        <w:t>ла</w:t>
      </w:r>
      <w:r w:rsidRPr="004B5EC1">
        <w:rPr>
          <w:sz w:val="24"/>
          <w:szCs w:val="24"/>
        </w:rPr>
        <w:t xml:space="preserve"> це надто добре. Я бачи</w:t>
      </w:r>
      <w:r w:rsidR="00DC3891" w:rsidRPr="004B5EC1">
        <w:rPr>
          <w:sz w:val="24"/>
          <w:szCs w:val="24"/>
        </w:rPr>
        <w:t>ла</w:t>
      </w:r>
      <w:r w:rsidRPr="004B5EC1">
        <w:rPr>
          <w:sz w:val="24"/>
          <w:szCs w:val="24"/>
        </w:rPr>
        <w:t xml:space="preserve"> цей знак на десяти різних документах, вилучених у </w:t>
      </w:r>
      <w:proofErr w:type="spellStart"/>
      <w:r w:rsidRPr="004B5EC1">
        <w:rPr>
          <w:sz w:val="24"/>
          <w:szCs w:val="24"/>
        </w:rPr>
        <w:t>адріатів</w:t>
      </w:r>
      <w:proofErr w:type="spellEnd"/>
      <w:r w:rsidRPr="004B5EC1">
        <w:rPr>
          <w:sz w:val="24"/>
          <w:szCs w:val="24"/>
        </w:rPr>
        <w:t xml:space="preserve"> після нападу в </w:t>
      </w:r>
      <w:proofErr w:type="spellStart"/>
      <w:r w:rsidRPr="004B5EC1">
        <w:rPr>
          <w:sz w:val="24"/>
          <w:szCs w:val="24"/>
        </w:rPr>
        <w:t>Тенеброзі</w:t>
      </w:r>
      <w:proofErr w:type="spellEnd"/>
      <w:r w:rsidRPr="004B5EC1">
        <w:rPr>
          <w:sz w:val="24"/>
          <w:szCs w:val="24"/>
        </w:rPr>
        <w:t>. Це сильно вразило мене - пам'ять і мої вчинки. Моя мати, мої брат і сест</w:t>
      </w:r>
      <w:r w:rsidR="00DC3891" w:rsidRPr="004B5EC1">
        <w:rPr>
          <w:sz w:val="24"/>
          <w:szCs w:val="24"/>
        </w:rPr>
        <w:t>ра</w:t>
      </w:r>
      <w:r w:rsidRPr="004B5EC1">
        <w:rPr>
          <w:sz w:val="24"/>
          <w:szCs w:val="24"/>
        </w:rPr>
        <w:t>, та ніч - він. А потім прийшло переконання, що все це було лише удаванням. Це була лише гра. Деякий час ми грали в гру забуття. Лише трохи довше.</w:t>
      </w:r>
    </w:p>
    <w:p w14:paraId="43289F3C" w14:textId="77777777" w:rsidR="00E75E57" w:rsidRPr="004B5EC1" w:rsidRDefault="00193DCA" w:rsidP="00A85F96">
      <w:pPr>
        <w:ind w:firstLine="593"/>
        <w:rPr>
          <w:sz w:val="24"/>
          <w:szCs w:val="24"/>
        </w:rPr>
      </w:pPr>
      <w:r w:rsidRPr="004B5EC1">
        <w:rPr>
          <w:sz w:val="24"/>
          <w:szCs w:val="24"/>
        </w:rPr>
        <w:t>Ще трохи... Я хотіла, щоб він був зі мною ще трохи.</w:t>
      </w:r>
    </w:p>
    <w:p w14:paraId="16E4C2BE" w14:textId="77777777" w:rsidR="00DC3891" w:rsidRPr="004B5EC1" w:rsidRDefault="00193DCA" w:rsidP="00DC3891">
      <w:pPr>
        <w:ind w:firstLine="593"/>
        <w:rPr>
          <w:i/>
          <w:sz w:val="24"/>
          <w:szCs w:val="24"/>
        </w:rPr>
      </w:pPr>
      <w:r w:rsidRPr="004B5EC1">
        <w:rPr>
          <w:sz w:val="24"/>
          <w:szCs w:val="24"/>
        </w:rPr>
        <w:t>Коли я покла</w:t>
      </w:r>
      <w:r w:rsidR="00DC3891" w:rsidRPr="004B5EC1">
        <w:rPr>
          <w:sz w:val="24"/>
          <w:szCs w:val="24"/>
        </w:rPr>
        <w:t>ла</w:t>
      </w:r>
      <w:r w:rsidRPr="004B5EC1">
        <w:rPr>
          <w:sz w:val="24"/>
          <w:szCs w:val="24"/>
        </w:rPr>
        <w:t xml:space="preserve"> печатку, мою увагу привернув останній документ, на якому </w:t>
      </w:r>
      <w:proofErr w:type="spellStart"/>
      <w:r w:rsidRPr="004B5EC1">
        <w:rPr>
          <w:sz w:val="24"/>
          <w:szCs w:val="24"/>
        </w:rPr>
        <w:t>Кіліан</w:t>
      </w:r>
      <w:proofErr w:type="spellEnd"/>
      <w:r w:rsidRPr="004B5EC1">
        <w:rPr>
          <w:sz w:val="24"/>
          <w:szCs w:val="24"/>
        </w:rPr>
        <w:t xml:space="preserve"> поставив печатку. Не на словах. На підпис. </w:t>
      </w: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Кастемонт</w:t>
      </w:r>
      <w:proofErr w:type="spellEnd"/>
      <w:r w:rsidRPr="004B5EC1">
        <w:rPr>
          <w:i/>
          <w:sz w:val="24"/>
          <w:szCs w:val="24"/>
        </w:rPr>
        <w:t xml:space="preserve">. </w:t>
      </w:r>
    </w:p>
    <w:p w14:paraId="0E34607B" w14:textId="27CAC367" w:rsidR="00E75E57" w:rsidRPr="004B5EC1" w:rsidRDefault="00193DCA" w:rsidP="00DC3891">
      <w:pPr>
        <w:ind w:firstLine="593"/>
        <w:rPr>
          <w:sz w:val="24"/>
          <w:szCs w:val="24"/>
        </w:rPr>
      </w:pPr>
      <w:r w:rsidRPr="004B5EC1">
        <w:rPr>
          <w:sz w:val="24"/>
          <w:szCs w:val="24"/>
        </w:rPr>
        <w:t>Пальцем я відсуну</w:t>
      </w:r>
      <w:r w:rsidR="00DC3891" w:rsidRPr="004B5EC1">
        <w:rPr>
          <w:sz w:val="24"/>
          <w:szCs w:val="24"/>
        </w:rPr>
        <w:t>ла</w:t>
      </w:r>
      <w:r w:rsidRPr="004B5EC1">
        <w:rPr>
          <w:sz w:val="24"/>
          <w:szCs w:val="24"/>
        </w:rPr>
        <w:t xml:space="preserve"> папір назад, щоб відкрити інший під ним. Ще один підписаний документ з ідентичним підписом. Моє серцебиття почало прискорено битися, коли я перегортала один за одним усі папери на його столі.</w:t>
      </w:r>
    </w:p>
    <w:p w14:paraId="0A6613EC" w14:textId="77777777" w:rsidR="00E75E57" w:rsidRPr="004B5EC1" w:rsidRDefault="00193DCA" w:rsidP="00A85F96">
      <w:pPr>
        <w:ind w:firstLine="593"/>
        <w:rPr>
          <w:sz w:val="24"/>
          <w:szCs w:val="24"/>
        </w:rPr>
      </w:pP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Кастемонт</w:t>
      </w:r>
      <w:proofErr w:type="spellEnd"/>
      <w:r w:rsidRPr="004B5EC1">
        <w:rPr>
          <w:i/>
          <w:sz w:val="24"/>
          <w:szCs w:val="24"/>
        </w:rPr>
        <w:t xml:space="preserve">. </w:t>
      </w: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Кастемонт</w:t>
      </w:r>
      <w:proofErr w:type="spellEnd"/>
      <w:r w:rsidRPr="004B5EC1">
        <w:rPr>
          <w:i/>
          <w:sz w:val="24"/>
          <w:szCs w:val="24"/>
        </w:rPr>
        <w:t xml:space="preserve">. </w:t>
      </w: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Кастемонт</w:t>
      </w:r>
      <w:proofErr w:type="spellEnd"/>
      <w:r w:rsidRPr="004B5EC1">
        <w:rPr>
          <w:i/>
          <w:sz w:val="24"/>
          <w:szCs w:val="24"/>
        </w:rPr>
        <w:t>.</w:t>
      </w:r>
    </w:p>
    <w:p w14:paraId="0916F1EB" w14:textId="77777777" w:rsidR="00E75E57" w:rsidRPr="004B5EC1" w:rsidRDefault="00193DCA" w:rsidP="00A85F96">
      <w:pPr>
        <w:ind w:firstLine="593"/>
        <w:rPr>
          <w:sz w:val="24"/>
          <w:szCs w:val="24"/>
        </w:rPr>
      </w:pPr>
      <w:r w:rsidRPr="004B5EC1">
        <w:rPr>
          <w:sz w:val="24"/>
          <w:szCs w:val="24"/>
        </w:rPr>
        <w:lastRenderedPageBreak/>
        <w:t>Мій світ на мить похитнувся, перш ніж я поклала руку на полицю, щоб врівноважитись. Ні, я все це вигадала. Це все вигадала моя голова.</w:t>
      </w:r>
    </w:p>
    <w:p w14:paraId="504B8C27" w14:textId="77777777" w:rsidR="00E75E57" w:rsidRPr="004B5EC1" w:rsidRDefault="00193DCA" w:rsidP="00A85F96">
      <w:pPr>
        <w:ind w:firstLine="593"/>
        <w:rPr>
          <w:sz w:val="24"/>
          <w:szCs w:val="24"/>
        </w:rPr>
      </w:pPr>
      <w:r w:rsidRPr="004B5EC1">
        <w:rPr>
          <w:sz w:val="24"/>
          <w:szCs w:val="24"/>
        </w:rPr>
        <w:t>Я зупинилася, взяла документ і тремтячим пальцем провела по кривих лініях його імені. Знову, знову і знову, поки не заболіла подушечка пальця, а папір не став надто грубим на дотик.</w:t>
      </w:r>
    </w:p>
    <w:p w14:paraId="7D4C8E74" w14:textId="28B7067C" w:rsidR="00E75E57" w:rsidRPr="004B5EC1" w:rsidRDefault="00193DCA" w:rsidP="00A85F96">
      <w:pPr>
        <w:ind w:firstLine="593"/>
        <w:rPr>
          <w:sz w:val="24"/>
          <w:szCs w:val="24"/>
        </w:rPr>
      </w:pPr>
      <w:r w:rsidRPr="004B5EC1">
        <w:rPr>
          <w:i/>
          <w:sz w:val="24"/>
          <w:szCs w:val="24"/>
        </w:rPr>
        <w:t xml:space="preserve">Він ненавидить це ім'я. Він ніколи не використовує це ім'я, - </w:t>
      </w:r>
      <w:r w:rsidRPr="004B5EC1">
        <w:rPr>
          <w:sz w:val="24"/>
          <w:szCs w:val="24"/>
        </w:rPr>
        <w:t>слова Мал</w:t>
      </w:r>
      <w:r w:rsidR="00DC3891" w:rsidRPr="004B5EC1">
        <w:rPr>
          <w:sz w:val="24"/>
          <w:szCs w:val="24"/>
        </w:rPr>
        <w:t>а</w:t>
      </w:r>
      <w:r w:rsidRPr="004B5EC1">
        <w:rPr>
          <w:sz w:val="24"/>
          <w:szCs w:val="24"/>
        </w:rPr>
        <w:t xml:space="preserve"> розлетілися по кімнаті.</w:t>
      </w:r>
    </w:p>
    <w:p w14:paraId="7D01F39E" w14:textId="77777777" w:rsidR="00E75E57" w:rsidRPr="004B5EC1" w:rsidRDefault="00193DCA" w:rsidP="00A85F96">
      <w:pPr>
        <w:ind w:firstLine="593"/>
        <w:rPr>
          <w:sz w:val="24"/>
          <w:szCs w:val="24"/>
        </w:rPr>
      </w:pPr>
      <w:r w:rsidRPr="004B5EC1">
        <w:rPr>
          <w:sz w:val="24"/>
          <w:szCs w:val="24"/>
        </w:rPr>
        <w:t xml:space="preserve">Потім він сказав: </w:t>
      </w:r>
      <w:r w:rsidRPr="004B5EC1">
        <w:rPr>
          <w:i/>
          <w:sz w:val="24"/>
          <w:szCs w:val="24"/>
        </w:rPr>
        <w:t>"Тільки кілька старих мішків з попередньої ради називали мене так.</w:t>
      </w:r>
    </w:p>
    <w:p w14:paraId="4EEC01CA" w14:textId="7CEECBA5" w:rsidR="00E75E57" w:rsidRPr="004B5EC1" w:rsidRDefault="00193DCA" w:rsidP="00A85F96">
      <w:pPr>
        <w:ind w:firstLine="593"/>
        <w:rPr>
          <w:sz w:val="24"/>
          <w:szCs w:val="24"/>
        </w:rPr>
      </w:pPr>
      <w:r w:rsidRPr="004B5EC1">
        <w:rPr>
          <w:sz w:val="24"/>
          <w:szCs w:val="24"/>
        </w:rPr>
        <w:t>Я вибіг</w:t>
      </w:r>
      <w:r w:rsidR="00DC3891" w:rsidRPr="004B5EC1">
        <w:rPr>
          <w:sz w:val="24"/>
          <w:szCs w:val="24"/>
        </w:rPr>
        <w:t>ла</w:t>
      </w:r>
      <w:r w:rsidRPr="004B5EC1">
        <w:rPr>
          <w:sz w:val="24"/>
          <w:szCs w:val="24"/>
        </w:rPr>
        <w:t xml:space="preserve"> на його балкон і побіг</w:t>
      </w:r>
      <w:r w:rsidR="00DC3891" w:rsidRPr="004B5EC1">
        <w:rPr>
          <w:sz w:val="24"/>
          <w:szCs w:val="24"/>
        </w:rPr>
        <w:t>ла</w:t>
      </w:r>
      <w:r w:rsidRPr="004B5EC1">
        <w:rPr>
          <w:sz w:val="24"/>
          <w:szCs w:val="24"/>
        </w:rPr>
        <w:t xml:space="preserve"> до </w:t>
      </w:r>
      <w:proofErr w:type="spellStart"/>
      <w:r w:rsidRPr="004B5EC1">
        <w:rPr>
          <w:sz w:val="24"/>
          <w:szCs w:val="24"/>
        </w:rPr>
        <w:t>Тарена</w:t>
      </w:r>
      <w:proofErr w:type="spellEnd"/>
      <w:r w:rsidRPr="004B5EC1">
        <w:rPr>
          <w:sz w:val="24"/>
          <w:szCs w:val="24"/>
        </w:rPr>
        <w:t xml:space="preserve">. Щойно мої ноги торкнулися даху мого замку, я майже побігла шукати </w:t>
      </w:r>
      <w:proofErr w:type="spellStart"/>
      <w:r w:rsidRPr="004B5EC1">
        <w:rPr>
          <w:sz w:val="24"/>
          <w:szCs w:val="24"/>
        </w:rPr>
        <w:t>Нію</w:t>
      </w:r>
      <w:proofErr w:type="spellEnd"/>
      <w:r w:rsidRPr="004B5EC1">
        <w:rPr>
          <w:sz w:val="24"/>
          <w:szCs w:val="24"/>
        </w:rPr>
        <w:t>.</w:t>
      </w:r>
    </w:p>
    <w:p w14:paraId="4F0D72EE" w14:textId="77777777" w:rsidR="00E75E57" w:rsidRPr="004B5EC1" w:rsidRDefault="00193DCA" w:rsidP="00A85F96">
      <w:pPr>
        <w:ind w:firstLine="593"/>
        <w:rPr>
          <w:sz w:val="24"/>
          <w:szCs w:val="24"/>
        </w:rPr>
      </w:pPr>
      <w:r w:rsidRPr="004B5EC1">
        <w:rPr>
          <w:sz w:val="24"/>
          <w:szCs w:val="24"/>
        </w:rPr>
        <w:t xml:space="preserve">Вона підвелася з обіднього стільця, на якому сиділа, згорбившись над якоюсь отрутою, яку розтирала в ступці, і окинула поглядом мою </w:t>
      </w:r>
      <w:proofErr w:type="spellStart"/>
      <w:r w:rsidRPr="004B5EC1">
        <w:rPr>
          <w:sz w:val="24"/>
          <w:szCs w:val="24"/>
        </w:rPr>
        <w:t>напівоголену</w:t>
      </w:r>
      <w:proofErr w:type="spellEnd"/>
      <w:r w:rsidRPr="004B5EC1">
        <w:rPr>
          <w:sz w:val="24"/>
          <w:szCs w:val="24"/>
        </w:rPr>
        <w:t xml:space="preserve"> фігуру. "Тобі справді треба припинити слухати модні поради від цієї куртизанки".</w:t>
      </w:r>
    </w:p>
    <w:p w14:paraId="51FEF86A" w14:textId="77777777" w:rsidR="00E75E57" w:rsidRPr="004B5EC1" w:rsidRDefault="00193DCA" w:rsidP="00A85F96">
      <w:pPr>
        <w:ind w:firstLine="593"/>
        <w:rPr>
          <w:sz w:val="24"/>
          <w:szCs w:val="24"/>
        </w:rPr>
      </w:pPr>
      <w:r w:rsidRPr="004B5EC1">
        <w:rPr>
          <w:sz w:val="24"/>
          <w:szCs w:val="24"/>
        </w:rPr>
        <w:t>"Мені потрібні його листи."</w:t>
      </w:r>
    </w:p>
    <w:p w14:paraId="3D8CE030" w14:textId="66557980" w:rsidR="00E75E57" w:rsidRPr="004B5EC1" w:rsidRDefault="00193DCA" w:rsidP="00A85F96">
      <w:pPr>
        <w:ind w:firstLine="593"/>
        <w:rPr>
          <w:sz w:val="24"/>
          <w:szCs w:val="24"/>
        </w:rPr>
      </w:pPr>
      <w:r w:rsidRPr="004B5EC1">
        <w:rPr>
          <w:sz w:val="24"/>
          <w:szCs w:val="24"/>
        </w:rPr>
        <w:t>Вона насупилася. "Чи</w:t>
      </w:r>
      <w:r w:rsidR="00DC3891" w:rsidRPr="004B5EC1">
        <w:rPr>
          <w:sz w:val="24"/>
          <w:szCs w:val="24"/>
        </w:rPr>
        <w:t>ї</w:t>
      </w:r>
      <w:r w:rsidRPr="004B5EC1">
        <w:rPr>
          <w:sz w:val="24"/>
          <w:szCs w:val="24"/>
        </w:rPr>
        <w:t>?"</w:t>
      </w:r>
    </w:p>
    <w:p w14:paraId="60815792"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Ніє</w:t>
      </w:r>
      <w:proofErr w:type="spellEnd"/>
      <w:r w:rsidRPr="004B5EC1">
        <w:rPr>
          <w:sz w:val="24"/>
          <w:szCs w:val="24"/>
        </w:rPr>
        <w:t>, я знаю, що ти досі зберігаєш його листи. Я знаю, що ти не викинула їх, коли я просив тебе про це".</w:t>
      </w:r>
    </w:p>
    <w:p w14:paraId="5D09567A" w14:textId="450CA332" w:rsidR="00E75E57" w:rsidRPr="004B5EC1" w:rsidRDefault="00193DCA" w:rsidP="00A85F96">
      <w:pPr>
        <w:ind w:firstLine="593"/>
        <w:rPr>
          <w:sz w:val="24"/>
          <w:szCs w:val="24"/>
        </w:rPr>
      </w:pPr>
      <w:r w:rsidRPr="004B5EC1">
        <w:rPr>
          <w:sz w:val="24"/>
          <w:szCs w:val="24"/>
        </w:rPr>
        <w:t>На її обличчі з'явилося вибачення. "</w:t>
      </w:r>
      <w:r w:rsidR="00DC3891" w:rsidRPr="004B5EC1">
        <w:rPr>
          <w:sz w:val="24"/>
          <w:szCs w:val="24"/>
        </w:rPr>
        <w:t>Т</w:t>
      </w:r>
      <w:r w:rsidRPr="004B5EC1">
        <w:rPr>
          <w:sz w:val="24"/>
          <w:szCs w:val="24"/>
        </w:rPr>
        <w:t>и їх викине</w:t>
      </w:r>
      <w:r w:rsidR="00DC3891" w:rsidRPr="004B5EC1">
        <w:rPr>
          <w:sz w:val="24"/>
          <w:szCs w:val="24"/>
        </w:rPr>
        <w:t>ш</w:t>
      </w:r>
      <w:r w:rsidRPr="004B5EC1">
        <w:rPr>
          <w:sz w:val="24"/>
          <w:szCs w:val="24"/>
        </w:rPr>
        <w:t xml:space="preserve">, якщо я </w:t>
      </w:r>
      <w:r w:rsidR="00DC3891" w:rsidRPr="004B5EC1">
        <w:rPr>
          <w:sz w:val="24"/>
          <w:szCs w:val="24"/>
        </w:rPr>
        <w:t>тобі</w:t>
      </w:r>
      <w:r w:rsidRPr="004B5EC1">
        <w:rPr>
          <w:sz w:val="24"/>
          <w:szCs w:val="24"/>
        </w:rPr>
        <w:t xml:space="preserve"> їх дам? Я дуже не хочу, щоб ти їх викида</w:t>
      </w:r>
      <w:r w:rsidR="00DC3891" w:rsidRPr="004B5EC1">
        <w:rPr>
          <w:sz w:val="24"/>
          <w:szCs w:val="24"/>
        </w:rPr>
        <w:t>ла</w:t>
      </w:r>
      <w:r w:rsidRPr="004B5EC1">
        <w:rPr>
          <w:sz w:val="24"/>
          <w:szCs w:val="24"/>
        </w:rPr>
        <w:t>. Тільки не ці слова. Ти не можеш їх викинути."</w:t>
      </w:r>
    </w:p>
    <w:p w14:paraId="4A476960" w14:textId="1ECC8AA6" w:rsidR="00E75E57" w:rsidRPr="004B5EC1" w:rsidRDefault="00193DCA" w:rsidP="00A85F96">
      <w:pPr>
        <w:ind w:firstLine="593"/>
        <w:rPr>
          <w:sz w:val="24"/>
          <w:szCs w:val="24"/>
        </w:rPr>
      </w:pPr>
      <w:r w:rsidRPr="004B5EC1">
        <w:rPr>
          <w:sz w:val="24"/>
          <w:szCs w:val="24"/>
        </w:rPr>
        <w:t>Всі мої кінцівки тремтіли, але мені вдалося сказати: "Ні... ні, звичайно, ні. Принес</w:t>
      </w:r>
      <w:r w:rsidR="00DC3891" w:rsidRPr="004B5EC1">
        <w:rPr>
          <w:sz w:val="24"/>
          <w:szCs w:val="24"/>
        </w:rPr>
        <w:t>и</w:t>
      </w:r>
      <w:r w:rsidRPr="004B5EC1">
        <w:rPr>
          <w:sz w:val="24"/>
          <w:szCs w:val="24"/>
        </w:rPr>
        <w:t xml:space="preserve"> мені листи, будь ласка".</w:t>
      </w:r>
    </w:p>
    <w:p w14:paraId="6149329D" w14:textId="28592E18" w:rsidR="00E75E57" w:rsidRPr="004B5EC1" w:rsidRDefault="00193DCA" w:rsidP="00AE7CD6">
      <w:pPr>
        <w:ind w:firstLine="593"/>
        <w:rPr>
          <w:sz w:val="24"/>
          <w:szCs w:val="24"/>
        </w:rPr>
      </w:pPr>
      <w:r w:rsidRPr="004B5EC1">
        <w:rPr>
          <w:sz w:val="24"/>
          <w:szCs w:val="24"/>
        </w:rPr>
        <w:t>Їй знадобилися секунди, щоб побігти туди й назад до своїх покоїв з листами. Але занадто багато секунд, занадто довго, щоб мій мозок втратив будь-яке відчуття розуміння від недовірливих думок. Одна мить, потім дві і десять, я сиділа на холодній мармуровій підлозі і просто тримала їх у руках. Мої пальці тремтіли над бузковим папером, над зламаною чорною печаткою. І нарешті, повільно, я витягнула листа</w:t>
      </w:r>
      <w:r w:rsidR="00AE7CD6" w:rsidRPr="004B5EC1">
        <w:rPr>
          <w:sz w:val="24"/>
          <w:szCs w:val="24"/>
        </w:rPr>
        <w:t xml:space="preserve"> </w:t>
      </w:r>
      <w:r w:rsidRPr="004B5EC1">
        <w:rPr>
          <w:sz w:val="24"/>
          <w:szCs w:val="24"/>
        </w:rPr>
        <w:t xml:space="preserve">з конверта. Я чекала, заспокоюючи нерви, з міцно заплющеними очима, вдихаючи і видихаючи. А коли розплющила їх, то побачила те, чого не хотіла бачити. </w:t>
      </w:r>
      <w:r w:rsidRPr="004B5EC1">
        <w:rPr>
          <w:i/>
          <w:iCs/>
          <w:sz w:val="24"/>
          <w:szCs w:val="24"/>
        </w:rPr>
        <w:t>Тв</w:t>
      </w:r>
      <w:r w:rsidR="00AE7CD6" w:rsidRPr="004B5EC1">
        <w:rPr>
          <w:i/>
          <w:iCs/>
          <w:sz w:val="24"/>
          <w:szCs w:val="24"/>
        </w:rPr>
        <w:t>ій</w:t>
      </w:r>
      <w:r w:rsidRPr="004B5EC1">
        <w:rPr>
          <w:sz w:val="24"/>
          <w:szCs w:val="24"/>
        </w:rPr>
        <w:t xml:space="preserve">... </w:t>
      </w: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w:t>
      </w:r>
      <w:r w:rsidR="00AE7CD6" w:rsidRPr="004B5EC1">
        <w:rPr>
          <w:i/>
          <w:sz w:val="24"/>
          <w:szCs w:val="24"/>
        </w:rPr>
        <w:t>т</w:t>
      </w:r>
      <w:proofErr w:type="spellEnd"/>
      <w:r w:rsidRPr="004B5EC1">
        <w:rPr>
          <w:i/>
          <w:sz w:val="24"/>
          <w:szCs w:val="24"/>
        </w:rPr>
        <w:t>.</w:t>
      </w:r>
    </w:p>
    <w:p w14:paraId="5027AD57" w14:textId="2CAF5546" w:rsidR="00E75E57" w:rsidRPr="004B5EC1" w:rsidRDefault="00193DCA" w:rsidP="00A85F96">
      <w:pPr>
        <w:ind w:firstLine="593"/>
        <w:rPr>
          <w:sz w:val="24"/>
          <w:szCs w:val="24"/>
        </w:rPr>
      </w:pPr>
      <w:r w:rsidRPr="004B5EC1">
        <w:rPr>
          <w:sz w:val="24"/>
          <w:szCs w:val="24"/>
        </w:rPr>
        <w:t>Те саме було написано на наступному, який я відкри</w:t>
      </w:r>
      <w:r w:rsidR="00AE7CD6" w:rsidRPr="004B5EC1">
        <w:rPr>
          <w:sz w:val="24"/>
          <w:szCs w:val="24"/>
        </w:rPr>
        <w:t>ла</w:t>
      </w:r>
      <w:r w:rsidRPr="004B5EC1">
        <w:rPr>
          <w:sz w:val="24"/>
          <w:szCs w:val="24"/>
        </w:rPr>
        <w:t xml:space="preserve">. І на наступних десяти. </w:t>
      </w:r>
      <w:r w:rsidRPr="004B5EC1">
        <w:rPr>
          <w:i/>
          <w:sz w:val="24"/>
          <w:szCs w:val="24"/>
        </w:rPr>
        <w:t xml:space="preserve">Твій, </w:t>
      </w:r>
      <w:proofErr w:type="spellStart"/>
      <w:r w:rsidRPr="004B5EC1">
        <w:rPr>
          <w:i/>
          <w:sz w:val="24"/>
          <w:szCs w:val="24"/>
        </w:rPr>
        <w:t>Кіліан</w:t>
      </w:r>
      <w:proofErr w:type="spellEnd"/>
      <w:r w:rsidRPr="004B5EC1">
        <w:rPr>
          <w:i/>
          <w:sz w:val="24"/>
          <w:szCs w:val="24"/>
        </w:rPr>
        <w:t xml:space="preserve"> </w:t>
      </w:r>
      <w:proofErr w:type="spellStart"/>
      <w:r w:rsidRPr="004B5EC1">
        <w:rPr>
          <w:i/>
          <w:sz w:val="24"/>
          <w:szCs w:val="24"/>
        </w:rPr>
        <w:t>Кастемонт</w:t>
      </w:r>
      <w:proofErr w:type="spellEnd"/>
      <w:r w:rsidRPr="004B5EC1">
        <w:rPr>
          <w:i/>
          <w:sz w:val="24"/>
          <w:szCs w:val="24"/>
        </w:rPr>
        <w:t xml:space="preserve">. </w:t>
      </w:r>
      <w:r w:rsidRPr="004B5EC1">
        <w:rPr>
          <w:sz w:val="24"/>
          <w:szCs w:val="24"/>
        </w:rPr>
        <w:t xml:space="preserve">Їхній вигин, трохи нахилений кут, під яким він писав, делікатні хвостики на кінцях, гострі крапки на всіх "і". Вони нічим не нагадували чіткий підпис наказів про атаку. Генрік </w:t>
      </w:r>
      <w:proofErr w:type="spellStart"/>
      <w:r w:rsidRPr="004B5EC1">
        <w:rPr>
          <w:sz w:val="24"/>
          <w:szCs w:val="24"/>
        </w:rPr>
        <w:t>Кастемонт</w:t>
      </w:r>
      <w:proofErr w:type="spellEnd"/>
      <w:r w:rsidRPr="004B5EC1">
        <w:rPr>
          <w:sz w:val="24"/>
          <w:szCs w:val="24"/>
        </w:rPr>
        <w:t xml:space="preserve"> ІІ. Він написав "</w:t>
      </w:r>
      <w:r w:rsidRPr="004B5EC1">
        <w:rPr>
          <w:i/>
          <w:sz w:val="24"/>
          <w:szCs w:val="24"/>
        </w:rPr>
        <w:t xml:space="preserve">Генрік </w:t>
      </w:r>
      <w:proofErr w:type="spellStart"/>
      <w:r w:rsidRPr="004B5EC1">
        <w:rPr>
          <w:i/>
          <w:sz w:val="24"/>
          <w:szCs w:val="24"/>
        </w:rPr>
        <w:t>Кастемонт</w:t>
      </w:r>
      <w:proofErr w:type="spellEnd"/>
      <w:r w:rsidRPr="004B5EC1">
        <w:rPr>
          <w:i/>
          <w:sz w:val="24"/>
          <w:szCs w:val="24"/>
        </w:rPr>
        <w:t xml:space="preserve"> ІІ</w:t>
      </w:r>
      <w:r w:rsidRPr="004B5EC1">
        <w:rPr>
          <w:sz w:val="24"/>
          <w:szCs w:val="24"/>
        </w:rPr>
        <w:t>".</w:t>
      </w:r>
    </w:p>
    <w:p w14:paraId="41D2429B" w14:textId="77777777" w:rsidR="00AE7CD6" w:rsidRPr="004B5EC1" w:rsidRDefault="00193DCA" w:rsidP="00A85F96">
      <w:pPr>
        <w:ind w:firstLine="593"/>
        <w:rPr>
          <w:sz w:val="24"/>
          <w:szCs w:val="24"/>
        </w:rPr>
      </w:pPr>
      <w:r w:rsidRPr="004B5EC1">
        <w:rPr>
          <w:sz w:val="24"/>
          <w:szCs w:val="24"/>
        </w:rPr>
        <w:t xml:space="preserve">"Це був не він. Це був не він, </w:t>
      </w:r>
      <w:proofErr w:type="spellStart"/>
      <w:r w:rsidRPr="004B5EC1">
        <w:rPr>
          <w:sz w:val="24"/>
          <w:szCs w:val="24"/>
        </w:rPr>
        <w:t>Ні</w:t>
      </w:r>
      <w:r w:rsidR="00AE7CD6" w:rsidRPr="004B5EC1">
        <w:rPr>
          <w:sz w:val="24"/>
          <w:szCs w:val="24"/>
        </w:rPr>
        <w:t>я</w:t>
      </w:r>
      <w:proofErr w:type="spellEnd"/>
      <w:r w:rsidRPr="004B5EC1">
        <w:rPr>
          <w:sz w:val="24"/>
          <w:szCs w:val="24"/>
        </w:rPr>
        <w:t>", - повторювала я, стискаючи кулаки, щоб дати мені якусь опору, яка постійно вислизала від мене. Він збрехав мені. Весь цей час він брехав мені. Це був не він. Коли вона замовкла, мої очі знову заплющилися. "Ти знала."</w:t>
      </w:r>
    </w:p>
    <w:p w14:paraId="1D31C98F" w14:textId="3CDE93A0" w:rsidR="00E75E57" w:rsidRPr="004B5EC1" w:rsidRDefault="00193DCA" w:rsidP="00A85F96">
      <w:pPr>
        <w:ind w:firstLine="593"/>
        <w:rPr>
          <w:sz w:val="24"/>
          <w:szCs w:val="24"/>
        </w:rPr>
      </w:pPr>
      <w:r w:rsidRPr="004B5EC1">
        <w:rPr>
          <w:sz w:val="24"/>
          <w:szCs w:val="24"/>
        </w:rPr>
        <w:t xml:space="preserve"> Вона тихо відповіла: "Так".</w:t>
      </w:r>
    </w:p>
    <w:p w14:paraId="2F320F40" w14:textId="7AC464A7" w:rsidR="00E75E57" w:rsidRPr="004B5EC1" w:rsidRDefault="00193DCA" w:rsidP="00AE7CD6">
      <w:pPr>
        <w:ind w:firstLine="593"/>
        <w:rPr>
          <w:sz w:val="24"/>
          <w:szCs w:val="24"/>
        </w:rPr>
      </w:pPr>
      <w:r w:rsidRPr="004B5EC1">
        <w:rPr>
          <w:sz w:val="24"/>
          <w:szCs w:val="24"/>
        </w:rPr>
        <w:lastRenderedPageBreak/>
        <w:t>Гіркий сміх покинув мене, а все тіло палало від люті. "Хто це був?</w:t>
      </w:r>
      <w:r w:rsidR="00AE7CD6" w:rsidRPr="004B5EC1">
        <w:rPr>
          <w:sz w:val="24"/>
          <w:szCs w:val="24"/>
        </w:rPr>
        <w:t xml:space="preserve"> </w:t>
      </w:r>
      <w:r w:rsidRPr="004B5EC1">
        <w:rPr>
          <w:sz w:val="24"/>
          <w:szCs w:val="24"/>
        </w:rPr>
        <w:t>Хто підписався під атакою?"</w:t>
      </w:r>
    </w:p>
    <w:p w14:paraId="2E7FCD50" w14:textId="4667DDE7" w:rsidR="00E75E57" w:rsidRPr="004B5EC1" w:rsidRDefault="00193DCA" w:rsidP="00A85F96">
      <w:pPr>
        <w:ind w:firstLine="593"/>
        <w:rPr>
          <w:sz w:val="24"/>
          <w:szCs w:val="24"/>
        </w:rPr>
      </w:pPr>
      <w:r w:rsidRPr="004B5EC1">
        <w:rPr>
          <w:sz w:val="24"/>
          <w:szCs w:val="24"/>
        </w:rPr>
        <w:t>Вона вкусила себе за щоку. "Він не хоче говорити. Єдине, що він мені сказав, це те, що в день нападу йому стало дуже погано, і він прокинувся в хаосі. Дріада сказала мені, що він не промовив жодного слова до того дня, коли вони знайшли тебе жив</w:t>
      </w:r>
      <w:r w:rsidR="00AE7CD6" w:rsidRPr="004B5EC1">
        <w:rPr>
          <w:sz w:val="24"/>
          <w:szCs w:val="24"/>
        </w:rPr>
        <w:t>ою</w:t>
      </w:r>
      <w:r w:rsidRPr="004B5EC1">
        <w:rPr>
          <w:sz w:val="24"/>
          <w:szCs w:val="24"/>
        </w:rPr>
        <w:t>. Вона сказала, що він звинувачував себе у всьому і тому взяв на себе відповідальність за це".</w:t>
      </w:r>
    </w:p>
    <w:p w14:paraId="77F43F57" w14:textId="65F2405C" w:rsidR="00E75E57" w:rsidRPr="004B5EC1" w:rsidRDefault="00193DCA" w:rsidP="00A85F96">
      <w:pPr>
        <w:ind w:firstLine="593"/>
        <w:rPr>
          <w:sz w:val="24"/>
          <w:szCs w:val="24"/>
        </w:rPr>
      </w:pPr>
      <w:r w:rsidRPr="004B5EC1">
        <w:rPr>
          <w:sz w:val="24"/>
          <w:szCs w:val="24"/>
        </w:rPr>
        <w:t>Я кину</w:t>
      </w:r>
      <w:r w:rsidR="00AE7CD6" w:rsidRPr="004B5EC1">
        <w:rPr>
          <w:sz w:val="24"/>
          <w:szCs w:val="24"/>
        </w:rPr>
        <w:t>ла</w:t>
      </w:r>
      <w:r w:rsidRPr="004B5EC1">
        <w:rPr>
          <w:sz w:val="24"/>
          <w:szCs w:val="24"/>
        </w:rPr>
        <w:t xml:space="preserve"> листи на землю і побіг</w:t>
      </w:r>
      <w:r w:rsidR="00AE7CD6" w:rsidRPr="004B5EC1">
        <w:rPr>
          <w:sz w:val="24"/>
          <w:szCs w:val="24"/>
        </w:rPr>
        <w:t>ла</w:t>
      </w:r>
      <w:r w:rsidRPr="004B5EC1">
        <w:rPr>
          <w:sz w:val="24"/>
          <w:szCs w:val="24"/>
        </w:rPr>
        <w:t xml:space="preserve"> до найближчого балкона, повертаючись до </w:t>
      </w:r>
      <w:proofErr w:type="spellStart"/>
      <w:r w:rsidRPr="004B5EC1">
        <w:rPr>
          <w:sz w:val="24"/>
          <w:szCs w:val="24"/>
        </w:rPr>
        <w:t>Адріати</w:t>
      </w:r>
      <w:proofErr w:type="spellEnd"/>
      <w:r w:rsidRPr="004B5EC1">
        <w:rPr>
          <w:sz w:val="24"/>
          <w:szCs w:val="24"/>
        </w:rPr>
        <w:t>.</w:t>
      </w:r>
    </w:p>
    <w:p w14:paraId="702EDF2B" w14:textId="73CAFC60" w:rsidR="00E75E57" w:rsidRPr="004B5EC1" w:rsidRDefault="00193DCA" w:rsidP="00A85F96">
      <w:pPr>
        <w:ind w:firstLine="593"/>
        <w:rPr>
          <w:sz w:val="24"/>
          <w:szCs w:val="24"/>
        </w:rPr>
      </w:pPr>
      <w:r w:rsidRPr="004B5EC1">
        <w:rPr>
          <w:sz w:val="24"/>
          <w:szCs w:val="24"/>
        </w:rPr>
        <w:t>Він був там. Очіку</w:t>
      </w:r>
      <w:r w:rsidR="00AE7CD6" w:rsidRPr="004B5EC1">
        <w:rPr>
          <w:sz w:val="24"/>
          <w:szCs w:val="24"/>
        </w:rPr>
        <w:t>ючи</w:t>
      </w:r>
      <w:r w:rsidRPr="004B5EC1">
        <w:rPr>
          <w:sz w:val="24"/>
          <w:szCs w:val="24"/>
        </w:rPr>
        <w:t>. Дивився на безлад, який я влаштувала на його столі. З його похмурого погляду я зрозуміла, що він знає, що я дізналася більше про його брехню.</w:t>
      </w:r>
    </w:p>
    <w:p w14:paraId="51346A7C" w14:textId="77777777" w:rsidR="00E75E57" w:rsidRPr="004B5EC1" w:rsidRDefault="00193DCA" w:rsidP="00A85F96">
      <w:pPr>
        <w:ind w:firstLine="593"/>
        <w:rPr>
          <w:sz w:val="24"/>
          <w:szCs w:val="24"/>
        </w:rPr>
      </w:pPr>
      <w:r w:rsidRPr="004B5EC1">
        <w:rPr>
          <w:sz w:val="24"/>
          <w:szCs w:val="24"/>
        </w:rPr>
        <w:t>"Кого ти намагаєшся захистити?" спокійно запитала я, стискаючи руки в кулаки.</w:t>
      </w:r>
    </w:p>
    <w:p w14:paraId="62E5E63F" w14:textId="4A2E7E0C" w:rsidR="00E75E57" w:rsidRPr="004B5EC1" w:rsidRDefault="00193DCA" w:rsidP="00A85F96">
      <w:pPr>
        <w:ind w:firstLine="593"/>
        <w:rPr>
          <w:sz w:val="24"/>
          <w:szCs w:val="24"/>
        </w:rPr>
      </w:pPr>
      <w:r w:rsidRPr="004B5EC1">
        <w:rPr>
          <w:sz w:val="24"/>
          <w:szCs w:val="24"/>
        </w:rPr>
        <w:t>Він нахилився, щоб підібрати викинутий лист. "Ніко</w:t>
      </w:r>
      <w:r w:rsidR="00AE7CD6" w:rsidRPr="004B5EC1">
        <w:rPr>
          <w:sz w:val="24"/>
          <w:szCs w:val="24"/>
        </w:rPr>
        <w:t>го</w:t>
      </w:r>
      <w:r w:rsidRPr="004B5EC1">
        <w:rPr>
          <w:sz w:val="24"/>
          <w:szCs w:val="24"/>
        </w:rPr>
        <w:t>".</w:t>
      </w:r>
    </w:p>
    <w:p w14:paraId="4FB55D75" w14:textId="77777777" w:rsidR="00AE7CD6" w:rsidRPr="004B5EC1" w:rsidRDefault="00193DCA" w:rsidP="00A85F96">
      <w:pPr>
        <w:ind w:firstLine="593"/>
        <w:rPr>
          <w:sz w:val="24"/>
          <w:szCs w:val="24"/>
        </w:rPr>
      </w:pPr>
      <w:r w:rsidRPr="004B5EC1">
        <w:rPr>
          <w:sz w:val="24"/>
          <w:szCs w:val="24"/>
        </w:rPr>
        <w:t>"Брехун!" кричала я. "Ти клят</w:t>
      </w:r>
      <w:r w:rsidR="00AE7CD6" w:rsidRPr="004B5EC1">
        <w:rPr>
          <w:sz w:val="24"/>
          <w:szCs w:val="24"/>
        </w:rPr>
        <w:t>ий</w:t>
      </w:r>
      <w:r w:rsidRPr="004B5EC1">
        <w:rPr>
          <w:sz w:val="24"/>
          <w:szCs w:val="24"/>
        </w:rPr>
        <w:t xml:space="preserve"> бреху</w:t>
      </w:r>
      <w:r w:rsidR="00AE7CD6" w:rsidRPr="004B5EC1">
        <w:rPr>
          <w:sz w:val="24"/>
          <w:szCs w:val="24"/>
        </w:rPr>
        <w:t>н</w:t>
      </w:r>
      <w:r w:rsidRPr="004B5EC1">
        <w:rPr>
          <w:sz w:val="24"/>
          <w:szCs w:val="24"/>
        </w:rPr>
        <w:t xml:space="preserve"> і твоя клята брехня. Кого ти намагаєшся захистити? Чому ти дозволяєш справжній людині, яка стоїть за цим нападом, уникнути мого суду? Кого ти захищаєш?" </w:t>
      </w:r>
    </w:p>
    <w:p w14:paraId="28BED881" w14:textId="60A68786" w:rsidR="00E75E57" w:rsidRPr="004B5EC1" w:rsidRDefault="00193DCA" w:rsidP="00A85F96">
      <w:pPr>
        <w:ind w:firstLine="593"/>
        <w:rPr>
          <w:sz w:val="24"/>
          <w:szCs w:val="24"/>
        </w:rPr>
      </w:pPr>
      <w:r w:rsidRPr="004B5EC1">
        <w:rPr>
          <w:sz w:val="24"/>
          <w:szCs w:val="24"/>
        </w:rPr>
        <w:t>"Ні</w:t>
      </w:r>
      <w:r w:rsidR="00AE7CD6" w:rsidRPr="004B5EC1">
        <w:rPr>
          <w:sz w:val="24"/>
          <w:szCs w:val="24"/>
        </w:rPr>
        <w:t>кого</w:t>
      </w:r>
      <w:r w:rsidRPr="004B5EC1">
        <w:rPr>
          <w:sz w:val="24"/>
          <w:szCs w:val="24"/>
        </w:rPr>
        <w:t>", - повторив він, і мене охопила лють.</w:t>
      </w:r>
    </w:p>
    <w:p w14:paraId="3C8489A1" w14:textId="6E9DAF2D" w:rsidR="00E75E57" w:rsidRPr="004B5EC1" w:rsidRDefault="00193DCA" w:rsidP="00A85F96">
      <w:pPr>
        <w:ind w:firstLine="593"/>
        <w:rPr>
          <w:sz w:val="24"/>
          <w:szCs w:val="24"/>
        </w:rPr>
      </w:pPr>
      <w:r w:rsidRPr="004B5EC1">
        <w:rPr>
          <w:sz w:val="24"/>
          <w:szCs w:val="24"/>
        </w:rPr>
        <w:t xml:space="preserve">Ззовні загримів грім, глибокий темний гуркіт повторився над </w:t>
      </w:r>
      <w:proofErr w:type="spellStart"/>
      <w:r w:rsidRPr="004B5EC1">
        <w:rPr>
          <w:sz w:val="24"/>
          <w:szCs w:val="24"/>
        </w:rPr>
        <w:t>Амарісом</w:t>
      </w:r>
      <w:proofErr w:type="spellEnd"/>
      <w:r w:rsidRPr="004B5EC1">
        <w:rPr>
          <w:sz w:val="24"/>
          <w:szCs w:val="24"/>
        </w:rPr>
        <w:t>, і я відчу</w:t>
      </w:r>
      <w:r w:rsidR="00406282" w:rsidRPr="004B5EC1">
        <w:rPr>
          <w:sz w:val="24"/>
          <w:szCs w:val="24"/>
        </w:rPr>
        <w:t>ла</w:t>
      </w:r>
      <w:r w:rsidRPr="004B5EC1">
        <w:rPr>
          <w:sz w:val="24"/>
          <w:szCs w:val="24"/>
        </w:rPr>
        <w:t>, як контроль вислизає з-під моїх пальців. Хмара затулила мій зір, і печатка на моїй руці пронизала сильним пекучим жаром, вже відчуваючи, що я збираюся зробити. Він теж знав, що я збираюся зробити, тому що він повернувся до мене, тривога закарбувалася в його рисах, і тремтіння його зазвичай спокійного пульсу було вловлено моїми почуттями. "Я вирву кожне серце в цьому королівстві, одне за одним, якщо доведеться. А ти дивитимешся, як стікатиме кров'ю моє, якщо доведеться".</w:t>
      </w:r>
    </w:p>
    <w:p w14:paraId="43A0CB3E" w14:textId="3366CCB3" w:rsidR="00E75E57" w:rsidRPr="004B5EC1" w:rsidRDefault="00193DCA" w:rsidP="00A85F96">
      <w:pPr>
        <w:ind w:firstLine="593"/>
        <w:rPr>
          <w:sz w:val="24"/>
          <w:szCs w:val="24"/>
        </w:rPr>
      </w:pPr>
      <w:r w:rsidRPr="004B5EC1">
        <w:rPr>
          <w:sz w:val="24"/>
          <w:szCs w:val="24"/>
        </w:rPr>
        <w:t xml:space="preserve">Я кинулася на балкон і вискочила прямо посеред </w:t>
      </w:r>
      <w:proofErr w:type="spellStart"/>
      <w:r w:rsidRPr="004B5EC1">
        <w:rPr>
          <w:sz w:val="24"/>
          <w:szCs w:val="24"/>
        </w:rPr>
        <w:t>Амаріса</w:t>
      </w:r>
      <w:proofErr w:type="spellEnd"/>
      <w:r w:rsidRPr="004B5EC1">
        <w:rPr>
          <w:sz w:val="24"/>
          <w:szCs w:val="24"/>
        </w:rPr>
        <w:t>. Крики розривали наелектризоване</w:t>
      </w:r>
      <w:r w:rsidR="00406282" w:rsidRPr="004B5EC1">
        <w:rPr>
          <w:sz w:val="24"/>
          <w:szCs w:val="24"/>
        </w:rPr>
        <w:t xml:space="preserve"> </w:t>
      </w:r>
      <w:r w:rsidRPr="004B5EC1">
        <w:rPr>
          <w:sz w:val="24"/>
          <w:szCs w:val="24"/>
        </w:rPr>
        <w:t>повітря, а перед моїм затуманеним зором проносилися тріпотіння тіл, що втікали.</w:t>
      </w:r>
    </w:p>
    <w:p w14:paraId="0AA1D6A1" w14:textId="77777777" w:rsidR="00E75E57" w:rsidRPr="004B5EC1" w:rsidRDefault="00193DCA" w:rsidP="00A85F96">
      <w:pPr>
        <w:ind w:firstLine="593"/>
        <w:rPr>
          <w:sz w:val="24"/>
          <w:szCs w:val="24"/>
        </w:rPr>
      </w:pPr>
      <w:r w:rsidRPr="004B5EC1">
        <w:rPr>
          <w:sz w:val="24"/>
          <w:szCs w:val="24"/>
        </w:rPr>
        <w:t>Я схопилася за перше тіло, яке мало нещастя зіткнутися зі мною. Перш ніж моя рука опустилася на груди, чиясь велика рука схопила мене за зап'ястя, щоб зупинити. Він розвернув мене, притиснувши спиною до своїх грудей, обійнявши мене руками. "Не треба, будь ласка".</w:t>
      </w:r>
    </w:p>
    <w:p w14:paraId="7DB38E70" w14:textId="77777777" w:rsidR="00E75E57" w:rsidRPr="004B5EC1" w:rsidRDefault="00193DCA" w:rsidP="00A85F96">
      <w:pPr>
        <w:ind w:firstLine="593"/>
        <w:rPr>
          <w:sz w:val="24"/>
          <w:szCs w:val="24"/>
        </w:rPr>
      </w:pPr>
      <w:r w:rsidRPr="004B5EC1">
        <w:rPr>
          <w:sz w:val="24"/>
          <w:szCs w:val="24"/>
        </w:rPr>
        <w:t>Повітря за моєю командою охолоджувалося і розтікалося з-під моїх ніг, затягуючи в себе все навколо, захоплюючи людей. "Мені подобається, як ти благаєш. Благай ще, можливо, я подумаю."</w:t>
      </w:r>
    </w:p>
    <w:p w14:paraId="6C6C687A" w14:textId="77777777" w:rsidR="00E75E57" w:rsidRPr="004B5EC1" w:rsidRDefault="00193DCA" w:rsidP="00A85F96">
      <w:pPr>
        <w:ind w:firstLine="593"/>
        <w:rPr>
          <w:sz w:val="24"/>
          <w:szCs w:val="24"/>
        </w:rPr>
      </w:pPr>
      <w:r w:rsidRPr="004B5EC1">
        <w:rPr>
          <w:sz w:val="24"/>
          <w:szCs w:val="24"/>
        </w:rPr>
        <w:t>"Якщо ти це зробиш..."</w:t>
      </w:r>
    </w:p>
    <w:p w14:paraId="4E46F748" w14:textId="77777777" w:rsidR="00406282" w:rsidRPr="004B5EC1" w:rsidRDefault="00193DCA" w:rsidP="00A85F96">
      <w:pPr>
        <w:ind w:firstLine="593"/>
        <w:rPr>
          <w:sz w:val="24"/>
          <w:szCs w:val="24"/>
        </w:rPr>
      </w:pPr>
      <w:r w:rsidRPr="004B5EC1">
        <w:rPr>
          <w:sz w:val="24"/>
          <w:szCs w:val="24"/>
        </w:rPr>
        <w:t xml:space="preserve">"Що?" запитала я, повернувши голову набік, щоб подивитися йому в очі. </w:t>
      </w:r>
    </w:p>
    <w:p w14:paraId="15F11206" w14:textId="09C7BA69" w:rsidR="00E75E57" w:rsidRPr="004B5EC1" w:rsidRDefault="00193DCA" w:rsidP="00A85F96">
      <w:pPr>
        <w:ind w:firstLine="593"/>
        <w:rPr>
          <w:sz w:val="24"/>
          <w:szCs w:val="24"/>
        </w:rPr>
      </w:pPr>
      <w:r w:rsidRPr="004B5EC1">
        <w:rPr>
          <w:sz w:val="24"/>
          <w:szCs w:val="24"/>
        </w:rPr>
        <w:t>"Ти будеш битися зі мною? Вб'єш мене? Ти можеш зупинити мене, якщо хочеш. Одне ім'я. Назви мені одне ім'я".</w:t>
      </w:r>
    </w:p>
    <w:p w14:paraId="5C4D33D7" w14:textId="77777777" w:rsidR="00E75E57" w:rsidRPr="004B5EC1" w:rsidRDefault="00193DCA" w:rsidP="00A85F96">
      <w:pPr>
        <w:ind w:firstLine="593"/>
        <w:rPr>
          <w:sz w:val="24"/>
          <w:szCs w:val="24"/>
        </w:rPr>
      </w:pPr>
      <w:r w:rsidRPr="004B5EC1">
        <w:rPr>
          <w:sz w:val="24"/>
          <w:szCs w:val="24"/>
        </w:rPr>
        <w:t>"Це був я".</w:t>
      </w:r>
    </w:p>
    <w:p w14:paraId="18CA99C5" w14:textId="77777777" w:rsidR="00E75E57" w:rsidRPr="004B5EC1" w:rsidRDefault="00193DCA" w:rsidP="00A85F96">
      <w:pPr>
        <w:ind w:firstLine="593"/>
        <w:rPr>
          <w:sz w:val="24"/>
          <w:szCs w:val="24"/>
        </w:rPr>
      </w:pPr>
      <w:r w:rsidRPr="004B5EC1">
        <w:rPr>
          <w:sz w:val="24"/>
          <w:szCs w:val="24"/>
        </w:rPr>
        <w:lastRenderedPageBreak/>
        <w:t xml:space="preserve">"Брехун". Я вирвалася з його рук і знову втекла. Цього разу приземлився на околиці </w:t>
      </w:r>
      <w:proofErr w:type="spellStart"/>
      <w:r w:rsidRPr="004B5EC1">
        <w:rPr>
          <w:sz w:val="24"/>
          <w:szCs w:val="24"/>
        </w:rPr>
        <w:t>Амаріса</w:t>
      </w:r>
      <w:proofErr w:type="spellEnd"/>
      <w:r w:rsidRPr="004B5EC1">
        <w:rPr>
          <w:sz w:val="24"/>
          <w:szCs w:val="24"/>
        </w:rPr>
        <w:t>, маленького химерного села з білими будинками. Кінчики моїх пальців свербіли від різанини, тож я підкорилася. Магія вирвалася з мене, закружляла навколо мого тіла і піднялася на лісову зелень, поки навколо мене не спалахнуло полум'я. Опік від печатки вже давно притупився.</w:t>
      </w:r>
    </w:p>
    <w:p w14:paraId="2F79EC2A" w14:textId="6C3B281D" w:rsidR="00E75E57" w:rsidRPr="004B5EC1" w:rsidRDefault="00193DCA" w:rsidP="00A85F96">
      <w:pPr>
        <w:ind w:firstLine="593"/>
        <w:rPr>
          <w:sz w:val="24"/>
          <w:szCs w:val="24"/>
        </w:rPr>
      </w:pPr>
      <w:r w:rsidRPr="004B5EC1">
        <w:rPr>
          <w:sz w:val="24"/>
          <w:szCs w:val="24"/>
        </w:rPr>
        <w:t xml:space="preserve">Хтось зник за моєю спиною. Це був не </w:t>
      </w:r>
      <w:proofErr w:type="spellStart"/>
      <w:r w:rsidRPr="004B5EC1">
        <w:rPr>
          <w:sz w:val="24"/>
          <w:szCs w:val="24"/>
        </w:rPr>
        <w:t>Кіліан</w:t>
      </w:r>
      <w:proofErr w:type="spellEnd"/>
      <w:r w:rsidRPr="004B5EC1">
        <w:rPr>
          <w:sz w:val="24"/>
          <w:szCs w:val="24"/>
        </w:rPr>
        <w:t xml:space="preserve">, але його присутність була знайомою. "Я зробив це, </w:t>
      </w:r>
      <w:proofErr w:type="spellStart"/>
      <w:r w:rsidR="00406282" w:rsidRPr="004B5EC1">
        <w:rPr>
          <w:sz w:val="24"/>
          <w:szCs w:val="24"/>
        </w:rPr>
        <w:t>Сноу</w:t>
      </w:r>
      <w:proofErr w:type="spellEnd"/>
      <w:r w:rsidRPr="004B5EC1">
        <w:rPr>
          <w:sz w:val="24"/>
          <w:szCs w:val="24"/>
        </w:rPr>
        <w:t>. Я підписав документ тієї ночі".</w:t>
      </w:r>
    </w:p>
    <w:p w14:paraId="7365D9AD" w14:textId="77777777" w:rsidR="00E75E57" w:rsidRPr="004B5EC1" w:rsidRDefault="00193DCA" w:rsidP="00A85F96">
      <w:pPr>
        <w:ind w:firstLine="593"/>
        <w:rPr>
          <w:sz w:val="24"/>
          <w:szCs w:val="24"/>
        </w:rPr>
      </w:pPr>
      <w:r w:rsidRPr="004B5EC1">
        <w:rPr>
          <w:sz w:val="24"/>
          <w:szCs w:val="24"/>
        </w:rPr>
        <w:t>Магія застигла навколо мене. Іній ліз по деревах, траві та камінню, гасячи вогонь. Повільно я повернувся обличчям до причини моєї загибелі. Справжнє зло з моїх кошмарів. Лише для того, щоб знайти його. Людину, яка була нічим іншим, як безтурботним сном, що снився мені, коли я спала на лузі під час заходу сонця в теплий літній день.</w:t>
      </w:r>
    </w:p>
    <w:p w14:paraId="255CBA8F" w14:textId="09B8AB56"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зник між нами ще до того, як я встиг</w:t>
      </w:r>
      <w:r w:rsidR="00DF66FF" w:rsidRPr="004B5EC1">
        <w:rPr>
          <w:sz w:val="24"/>
          <w:szCs w:val="24"/>
        </w:rPr>
        <w:t>ла</w:t>
      </w:r>
      <w:r w:rsidRPr="004B5EC1">
        <w:rPr>
          <w:sz w:val="24"/>
          <w:szCs w:val="24"/>
        </w:rPr>
        <w:t xml:space="preserve"> щось сказати. Він підняв руку до брата і крикнув: "Біжи!"</w:t>
      </w:r>
    </w:p>
    <w:p w14:paraId="716DCB66" w14:textId="0C91C7A1"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похитав головою і зробив ще один крок вперед. "Вона заслуговує на те, щоб знати, і я повинен був сказати раніше".</w:t>
      </w:r>
    </w:p>
    <w:p w14:paraId="6769EE36" w14:textId="77777777" w:rsidR="00DF66FF"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напружився і вдарив кулаком по куртці брата. </w:t>
      </w:r>
    </w:p>
    <w:p w14:paraId="1C2104E3" w14:textId="4FA4269B" w:rsidR="00E75E57" w:rsidRPr="004B5EC1" w:rsidRDefault="00193DCA" w:rsidP="00A85F96">
      <w:pPr>
        <w:ind w:firstLine="593"/>
        <w:rPr>
          <w:sz w:val="24"/>
          <w:szCs w:val="24"/>
        </w:rPr>
      </w:pPr>
      <w:r w:rsidRPr="004B5EC1">
        <w:rPr>
          <w:sz w:val="24"/>
          <w:szCs w:val="24"/>
        </w:rPr>
        <w:t>"Ти дав мені кляте слово. Я сказав: "</w:t>
      </w:r>
      <w:r w:rsidRPr="004B5EC1">
        <w:rPr>
          <w:i/>
          <w:sz w:val="24"/>
          <w:szCs w:val="24"/>
        </w:rPr>
        <w:t>Іди</w:t>
      </w:r>
      <w:r w:rsidRPr="004B5EC1">
        <w:rPr>
          <w:sz w:val="24"/>
          <w:szCs w:val="24"/>
        </w:rPr>
        <w:t>".</w:t>
      </w:r>
    </w:p>
    <w:p w14:paraId="39C5439E" w14:textId="77777777" w:rsidR="00E75E57" w:rsidRPr="004B5EC1" w:rsidRDefault="00193DCA" w:rsidP="00A85F96">
      <w:pPr>
        <w:ind w:firstLine="593"/>
        <w:rPr>
          <w:sz w:val="24"/>
          <w:szCs w:val="24"/>
        </w:rPr>
      </w:pPr>
      <w:r w:rsidRPr="004B5EC1">
        <w:rPr>
          <w:sz w:val="24"/>
          <w:szCs w:val="24"/>
        </w:rPr>
        <w:t xml:space="preserve">Він зайняв місце свого брата. </w:t>
      </w:r>
      <w:proofErr w:type="spellStart"/>
      <w:r w:rsidRPr="004B5EC1">
        <w:rPr>
          <w:sz w:val="24"/>
          <w:szCs w:val="24"/>
        </w:rPr>
        <w:t>Кіліан</w:t>
      </w:r>
      <w:proofErr w:type="spellEnd"/>
      <w:r w:rsidRPr="004B5EC1">
        <w:rPr>
          <w:sz w:val="24"/>
          <w:szCs w:val="24"/>
        </w:rPr>
        <w:t xml:space="preserve"> зайняв місце Мала. </w:t>
      </w:r>
    </w:p>
    <w:p w14:paraId="5FBFE55B" w14:textId="77777777" w:rsidR="00E75E57" w:rsidRPr="004B5EC1" w:rsidRDefault="00193DCA" w:rsidP="00A85F96">
      <w:pPr>
        <w:ind w:firstLine="593"/>
        <w:rPr>
          <w:sz w:val="24"/>
          <w:szCs w:val="24"/>
        </w:rPr>
      </w:pPr>
      <w:r w:rsidRPr="004B5EC1">
        <w:rPr>
          <w:sz w:val="24"/>
          <w:szCs w:val="24"/>
        </w:rPr>
        <w:t>О, боги.</w:t>
      </w:r>
    </w:p>
    <w:p w14:paraId="5FCEAF8B" w14:textId="77777777" w:rsidR="00E75E57" w:rsidRPr="004B5EC1" w:rsidRDefault="00193DCA" w:rsidP="00A85F96">
      <w:pPr>
        <w:ind w:firstLine="593"/>
        <w:rPr>
          <w:sz w:val="24"/>
          <w:szCs w:val="24"/>
        </w:rPr>
      </w:pPr>
      <w:r w:rsidRPr="004B5EC1">
        <w:rPr>
          <w:sz w:val="24"/>
          <w:szCs w:val="24"/>
        </w:rPr>
        <w:t>Те, що він колись сказав мені - як йому доводилося переконувати багатьох, що він мене ненавидить. Чи переконав він усіх, що саме він підписав наказ про напад? Скільки років тоді було Малу? Чому я про це подумала? Це не має значення. Я тоді теж була дитиною.</w:t>
      </w:r>
    </w:p>
    <w:p w14:paraId="5C24FE0E" w14:textId="52E27025" w:rsidR="00E75E57" w:rsidRPr="004B5EC1" w:rsidRDefault="00193DCA" w:rsidP="00C500F8">
      <w:pPr>
        <w:ind w:firstLine="593"/>
        <w:rPr>
          <w:sz w:val="24"/>
          <w:szCs w:val="24"/>
        </w:rPr>
      </w:pPr>
      <w:proofErr w:type="spellStart"/>
      <w:r w:rsidRPr="004B5EC1">
        <w:rPr>
          <w:sz w:val="24"/>
          <w:szCs w:val="24"/>
        </w:rPr>
        <w:t>Мал</w:t>
      </w:r>
      <w:proofErr w:type="spellEnd"/>
      <w:r w:rsidRPr="004B5EC1">
        <w:rPr>
          <w:sz w:val="24"/>
          <w:szCs w:val="24"/>
        </w:rPr>
        <w:t xml:space="preserve"> нерішуче зник, залишивши нас з </w:t>
      </w:r>
      <w:proofErr w:type="spellStart"/>
      <w:r w:rsidRPr="004B5EC1">
        <w:rPr>
          <w:sz w:val="24"/>
          <w:szCs w:val="24"/>
        </w:rPr>
        <w:t>Кіліаном</w:t>
      </w:r>
      <w:proofErr w:type="spellEnd"/>
      <w:r w:rsidRPr="004B5EC1">
        <w:rPr>
          <w:sz w:val="24"/>
          <w:szCs w:val="24"/>
        </w:rPr>
        <w:t xml:space="preserve"> наодинці посеред морозу. "Він збрехав", - перше, що він сказав, проводячи тремтячою рукою по своєму</w:t>
      </w:r>
      <w:r w:rsidR="00C500F8" w:rsidRPr="004B5EC1">
        <w:rPr>
          <w:sz w:val="24"/>
          <w:szCs w:val="24"/>
        </w:rPr>
        <w:t xml:space="preserve"> </w:t>
      </w:r>
      <w:r w:rsidRPr="004B5EC1">
        <w:rPr>
          <w:sz w:val="24"/>
          <w:szCs w:val="24"/>
        </w:rPr>
        <w:t>волосс</w:t>
      </w:r>
      <w:r w:rsidR="00C500F8" w:rsidRPr="004B5EC1">
        <w:rPr>
          <w:sz w:val="24"/>
          <w:szCs w:val="24"/>
        </w:rPr>
        <w:t>ю</w:t>
      </w:r>
      <w:r w:rsidRPr="004B5EC1">
        <w:rPr>
          <w:sz w:val="24"/>
          <w:szCs w:val="24"/>
        </w:rPr>
        <w:t>. "Він збрехав."</w:t>
      </w:r>
    </w:p>
    <w:p w14:paraId="1233358E" w14:textId="77777777" w:rsidR="00E75E57" w:rsidRPr="004B5EC1" w:rsidRDefault="00193DCA" w:rsidP="00A85F96">
      <w:pPr>
        <w:ind w:firstLine="593"/>
        <w:rPr>
          <w:sz w:val="24"/>
          <w:szCs w:val="24"/>
        </w:rPr>
      </w:pPr>
      <w:r w:rsidRPr="004B5EC1">
        <w:rPr>
          <w:sz w:val="24"/>
          <w:szCs w:val="24"/>
        </w:rPr>
        <w:t>До кінця - він збирався робити це до нашого кінця? Чи дозволив би він мені вбити його, не сказавши мені правди?</w:t>
      </w:r>
    </w:p>
    <w:p w14:paraId="519A5397" w14:textId="77777777" w:rsidR="00E75E57" w:rsidRPr="004B5EC1" w:rsidRDefault="00193DCA" w:rsidP="00A85F96">
      <w:pPr>
        <w:ind w:firstLine="593"/>
        <w:rPr>
          <w:sz w:val="24"/>
          <w:szCs w:val="24"/>
        </w:rPr>
      </w:pPr>
      <w:r w:rsidRPr="004B5EC1">
        <w:rPr>
          <w:sz w:val="24"/>
          <w:szCs w:val="24"/>
        </w:rPr>
        <w:t>"Я не думаю, що він це зробив".</w:t>
      </w:r>
    </w:p>
    <w:p w14:paraId="28859AE1" w14:textId="517F96D4"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зробив крок назад. "Це була моя провина. Це була моя провина, </w:t>
      </w:r>
      <w:proofErr w:type="spellStart"/>
      <w:r w:rsidR="00C500F8" w:rsidRPr="004B5EC1">
        <w:rPr>
          <w:sz w:val="24"/>
          <w:szCs w:val="24"/>
        </w:rPr>
        <w:t>Сноу</w:t>
      </w:r>
      <w:proofErr w:type="spellEnd"/>
      <w:r w:rsidRPr="004B5EC1">
        <w:rPr>
          <w:sz w:val="24"/>
          <w:szCs w:val="24"/>
        </w:rPr>
        <w:t>. Якби я не захворів того дня, то підписав би його саме я".</w:t>
      </w:r>
    </w:p>
    <w:p w14:paraId="2893671B" w14:textId="287A7B0D" w:rsidR="00E75E57" w:rsidRPr="004B5EC1" w:rsidRDefault="00193DCA" w:rsidP="00A85F96">
      <w:pPr>
        <w:ind w:firstLine="593"/>
        <w:rPr>
          <w:sz w:val="24"/>
          <w:szCs w:val="24"/>
        </w:rPr>
      </w:pPr>
      <w:r w:rsidRPr="004B5EC1">
        <w:rPr>
          <w:sz w:val="24"/>
          <w:szCs w:val="24"/>
        </w:rPr>
        <w:t xml:space="preserve">Він би його не підписав. </w:t>
      </w:r>
      <w:proofErr w:type="spellStart"/>
      <w:r w:rsidRPr="004B5EC1">
        <w:rPr>
          <w:sz w:val="24"/>
          <w:szCs w:val="24"/>
        </w:rPr>
        <w:t>Кіліан</w:t>
      </w:r>
      <w:proofErr w:type="spellEnd"/>
      <w:r w:rsidRPr="004B5EC1">
        <w:rPr>
          <w:sz w:val="24"/>
          <w:szCs w:val="24"/>
        </w:rPr>
        <w:t xml:space="preserve">, про якого говорив мій брат, якого знали Дріада і </w:t>
      </w:r>
      <w:proofErr w:type="spellStart"/>
      <w:r w:rsidRPr="004B5EC1">
        <w:rPr>
          <w:sz w:val="24"/>
          <w:szCs w:val="24"/>
        </w:rPr>
        <w:t>Мал</w:t>
      </w:r>
      <w:proofErr w:type="spellEnd"/>
      <w:r w:rsidRPr="004B5EC1">
        <w:rPr>
          <w:sz w:val="24"/>
          <w:szCs w:val="24"/>
        </w:rPr>
        <w:t>, якого зна</w:t>
      </w:r>
      <w:r w:rsidR="00C500F8" w:rsidRPr="004B5EC1">
        <w:rPr>
          <w:sz w:val="24"/>
          <w:szCs w:val="24"/>
        </w:rPr>
        <w:t>ла</w:t>
      </w:r>
      <w:r w:rsidRPr="004B5EC1">
        <w:rPr>
          <w:sz w:val="24"/>
          <w:szCs w:val="24"/>
        </w:rPr>
        <w:t xml:space="preserve"> я, не зробив би цього.</w:t>
      </w:r>
    </w:p>
    <w:p w14:paraId="39E74795" w14:textId="77777777" w:rsidR="00E75E57" w:rsidRPr="004B5EC1" w:rsidRDefault="00193DCA" w:rsidP="00A85F96">
      <w:pPr>
        <w:ind w:firstLine="593"/>
        <w:rPr>
          <w:sz w:val="24"/>
          <w:szCs w:val="24"/>
        </w:rPr>
      </w:pPr>
      <w:r w:rsidRPr="004B5EC1">
        <w:rPr>
          <w:sz w:val="24"/>
          <w:szCs w:val="24"/>
        </w:rPr>
        <w:t>"Це все моя вина", - сказав він, падаючи на землю. "Він був лише дитиною. Рада погрожувала йому Дріадою. Дитина нічого не розуміє. Я змусив його заприсягтися своїм життям і життям Дріади, що він ніколи не розповість".</w:t>
      </w:r>
    </w:p>
    <w:p w14:paraId="78B1F19F" w14:textId="0BD4E1A8" w:rsidR="00E75E57" w:rsidRPr="004B5EC1" w:rsidRDefault="00193DCA" w:rsidP="00A85F96">
      <w:pPr>
        <w:ind w:firstLine="593"/>
        <w:rPr>
          <w:sz w:val="24"/>
          <w:szCs w:val="24"/>
        </w:rPr>
      </w:pPr>
      <w:r w:rsidRPr="004B5EC1">
        <w:rPr>
          <w:sz w:val="24"/>
          <w:szCs w:val="24"/>
        </w:rPr>
        <w:t xml:space="preserve">"Чому </w:t>
      </w:r>
      <w:r w:rsidR="00C500F8" w:rsidRPr="004B5EC1">
        <w:rPr>
          <w:sz w:val="24"/>
          <w:szCs w:val="24"/>
        </w:rPr>
        <w:t>ти</w:t>
      </w:r>
      <w:r w:rsidRPr="004B5EC1">
        <w:rPr>
          <w:sz w:val="24"/>
          <w:szCs w:val="24"/>
        </w:rPr>
        <w:t xml:space="preserve"> взя</w:t>
      </w:r>
      <w:r w:rsidR="00C500F8" w:rsidRPr="004B5EC1">
        <w:rPr>
          <w:sz w:val="24"/>
          <w:szCs w:val="24"/>
        </w:rPr>
        <w:t>в</w:t>
      </w:r>
      <w:r w:rsidRPr="004B5EC1">
        <w:rPr>
          <w:sz w:val="24"/>
          <w:szCs w:val="24"/>
        </w:rPr>
        <w:t xml:space="preserve"> на себе його провину?"</w:t>
      </w:r>
    </w:p>
    <w:p w14:paraId="5D8F6070" w14:textId="2E7753BD" w:rsidR="00E75E57" w:rsidRPr="004B5EC1" w:rsidRDefault="00193DCA" w:rsidP="00A85F96">
      <w:pPr>
        <w:ind w:firstLine="593"/>
        <w:rPr>
          <w:sz w:val="24"/>
          <w:szCs w:val="24"/>
        </w:rPr>
      </w:pPr>
      <w:r w:rsidRPr="004B5EC1">
        <w:rPr>
          <w:sz w:val="24"/>
          <w:szCs w:val="24"/>
        </w:rPr>
        <w:lastRenderedPageBreak/>
        <w:t xml:space="preserve">Погляд </w:t>
      </w:r>
      <w:proofErr w:type="spellStart"/>
      <w:r w:rsidRPr="004B5EC1">
        <w:rPr>
          <w:sz w:val="24"/>
          <w:szCs w:val="24"/>
        </w:rPr>
        <w:t>Кіліана</w:t>
      </w:r>
      <w:proofErr w:type="spellEnd"/>
      <w:r w:rsidRPr="004B5EC1">
        <w:rPr>
          <w:sz w:val="24"/>
          <w:szCs w:val="24"/>
        </w:rPr>
        <w:t xml:space="preserve"> став холодним і відстороненим. "Він був першою людиною, про яку я коли-небудь піклувався і любив. Якби не він, я б ніколи не дізнався, як піклуватися про іншу істоту. Ніхто не вчив мене - я ма</w:t>
      </w:r>
      <w:r w:rsidR="00C500F8" w:rsidRPr="004B5EC1">
        <w:rPr>
          <w:sz w:val="24"/>
          <w:szCs w:val="24"/>
        </w:rPr>
        <w:t>в</w:t>
      </w:r>
      <w:r w:rsidRPr="004B5EC1">
        <w:rPr>
          <w:sz w:val="24"/>
          <w:szCs w:val="24"/>
        </w:rPr>
        <w:t xml:space="preserve"> навчитися цьому сам. Я навчився цьому завдяки Малу. Якщо я втрачу брата." Він похитав головою. "Я не можу втратити брата. Не змушуй мене вибирати, будь ласка. Я люблю вас обох".</w:t>
      </w:r>
    </w:p>
    <w:p w14:paraId="6073964E" w14:textId="7FA32E13" w:rsidR="00E75E57" w:rsidRPr="004B5EC1" w:rsidRDefault="00193DCA" w:rsidP="00A85F96">
      <w:pPr>
        <w:ind w:firstLine="593"/>
        <w:rPr>
          <w:sz w:val="24"/>
          <w:szCs w:val="24"/>
        </w:rPr>
      </w:pPr>
      <w:r w:rsidRPr="004B5EC1">
        <w:rPr>
          <w:sz w:val="24"/>
          <w:szCs w:val="24"/>
        </w:rPr>
        <w:t>Весь мій світ перевернувся, і тепер я стоя</w:t>
      </w:r>
      <w:r w:rsidR="00C500F8" w:rsidRPr="004B5EC1">
        <w:rPr>
          <w:sz w:val="24"/>
          <w:szCs w:val="24"/>
        </w:rPr>
        <w:t>ла</w:t>
      </w:r>
      <w:r w:rsidRPr="004B5EC1">
        <w:rPr>
          <w:sz w:val="24"/>
          <w:szCs w:val="24"/>
        </w:rPr>
        <w:t xml:space="preserve"> на землі, на яку ніколи раніше не ступав. На ґрунті непевності. Чому я бу</w:t>
      </w:r>
      <w:r w:rsidR="00C500F8" w:rsidRPr="004B5EC1">
        <w:rPr>
          <w:sz w:val="24"/>
          <w:szCs w:val="24"/>
        </w:rPr>
        <w:t>ла</w:t>
      </w:r>
      <w:r w:rsidRPr="004B5EC1">
        <w:rPr>
          <w:sz w:val="24"/>
          <w:szCs w:val="24"/>
        </w:rPr>
        <w:t xml:space="preserve"> невпевнен</w:t>
      </w:r>
      <w:r w:rsidR="00C500F8" w:rsidRPr="004B5EC1">
        <w:rPr>
          <w:sz w:val="24"/>
          <w:szCs w:val="24"/>
        </w:rPr>
        <w:t>а</w:t>
      </w:r>
      <w:r w:rsidRPr="004B5EC1">
        <w:rPr>
          <w:sz w:val="24"/>
          <w:szCs w:val="24"/>
        </w:rPr>
        <w:t>?</w:t>
      </w:r>
    </w:p>
    <w:p w14:paraId="4D5A2493" w14:textId="21E8AF1A" w:rsidR="00E75E57" w:rsidRPr="004B5EC1" w:rsidRDefault="00193DCA" w:rsidP="00A85F96">
      <w:pPr>
        <w:ind w:firstLine="593"/>
        <w:rPr>
          <w:sz w:val="24"/>
          <w:szCs w:val="24"/>
        </w:rPr>
      </w:pPr>
      <w:r w:rsidRPr="004B5EC1">
        <w:rPr>
          <w:sz w:val="24"/>
          <w:szCs w:val="24"/>
        </w:rPr>
        <w:t xml:space="preserve">"Все, що ти коли-небудь робив зі мною, це брехав. Ти змусив мене відчувати огиду за те, що я дозволила вбивці моєї матері торкатися мене, за те, що я хотіла, щоб ти торкався мене. Ти змусив мене переконати себе, що я невиліковно хвора. Знаєш, скільки разів я тонула в ненависті до себе через цю брехню?" Я кричала. "Тобі було байдуже? Тобі </w:t>
      </w:r>
      <w:r w:rsidR="003C7461" w:rsidRPr="004B5EC1">
        <w:rPr>
          <w:sz w:val="24"/>
          <w:szCs w:val="24"/>
        </w:rPr>
        <w:t xml:space="preserve">зовсім </w:t>
      </w:r>
      <w:r w:rsidRPr="004B5EC1">
        <w:rPr>
          <w:sz w:val="24"/>
          <w:szCs w:val="24"/>
        </w:rPr>
        <w:t>було байдуже? Це все було брехнею? Хоч одне з твоїх слів було правдою?"</w:t>
      </w:r>
    </w:p>
    <w:p w14:paraId="1639E702" w14:textId="77777777" w:rsidR="00E75E57" w:rsidRPr="004B5EC1" w:rsidRDefault="00193DCA" w:rsidP="00A85F96">
      <w:pPr>
        <w:ind w:firstLine="593"/>
        <w:rPr>
          <w:sz w:val="24"/>
          <w:szCs w:val="24"/>
        </w:rPr>
      </w:pPr>
      <w:r w:rsidRPr="004B5EC1">
        <w:rPr>
          <w:sz w:val="24"/>
          <w:szCs w:val="24"/>
        </w:rPr>
        <w:t>Він стояв, і тільки-но він потягнувся до мене, я відступила назад, його рука застигла в повітрі, притиснута до мене.</w:t>
      </w:r>
    </w:p>
    <w:p w14:paraId="465FF5C4" w14:textId="77777777" w:rsidR="00E75E57" w:rsidRPr="004B5EC1" w:rsidRDefault="00193DCA" w:rsidP="00A85F96">
      <w:pPr>
        <w:ind w:firstLine="593"/>
        <w:rPr>
          <w:sz w:val="24"/>
          <w:szCs w:val="24"/>
        </w:rPr>
      </w:pPr>
      <w:r w:rsidRPr="004B5EC1">
        <w:rPr>
          <w:sz w:val="24"/>
          <w:szCs w:val="24"/>
        </w:rPr>
        <w:t>"Егоїстичний вилупок".</w:t>
      </w:r>
    </w:p>
    <w:p w14:paraId="6A644953" w14:textId="77777777" w:rsidR="00E75E57" w:rsidRPr="004B5EC1" w:rsidRDefault="00193DCA" w:rsidP="00A85F96">
      <w:pPr>
        <w:ind w:firstLine="593"/>
        <w:rPr>
          <w:sz w:val="24"/>
          <w:szCs w:val="24"/>
        </w:rPr>
      </w:pPr>
      <w:r w:rsidRPr="004B5EC1">
        <w:rPr>
          <w:sz w:val="24"/>
          <w:szCs w:val="24"/>
        </w:rPr>
        <w:t>Він зробив ще один крок до мене, а я зробила ще один назад. Я дивилася, як його обличчя опустилося і зморщилося від відчаю. "Це все ще моя вина".</w:t>
      </w:r>
    </w:p>
    <w:p w14:paraId="245DEF4A" w14:textId="77777777" w:rsidR="00E75E57" w:rsidRPr="004B5EC1" w:rsidRDefault="00193DCA" w:rsidP="00A85F96">
      <w:pPr>
        <w:ind w:firstLine="593"/>
        <w:rPr>
          <w:sz w:val="24"/>
          <w:szCs w:val="24"/>
        </w:rPr>
      </w:pPr>
      <w:r w:rsidRPr="004B5EC1">
        <w:rPr>
          <w:sz w:val="24"/>
          <w:szCs w:val="24"/>
        </w:rPr>
        <w:t>"Це вже мені судити".</w:t>
      </w:r>
    </w:p>
    <w:p w14:paraId="42B1A035" w14:textId="77777777" w:rsidR="00E75E57" w:rsidRPr="004B5EC1" w:rsidRDefault="00193DCA" w:rsidP="00A85F96">
      <w:pPr>
        <w:ind w:firstLine="593"/>
        <w:rPr>
          <w:sz w:val="24"/>
          <w:szCs w:val="24"/>
        </w:rPr>
      </w:pPr>
      <w:r w:rsidRPr="004B5EC1">
        <w:rPr>
          <w:sz w:val="24"/>
          <w:szCs w:val="24"/>
        </w:rPr>
        <w:t>Він знову спробував дотягнутися до мене, його рука затремтіла. "Я розповім тобі все. Все, що ти хочеш знати. З самого початку. Прийди до мене, будь ласка".</w:t>
      </w:r>
    </w:p>
    <w:p w14:paraId="335BDF2E" w14:textId="77777777" w:rsidR="00E75E57" w:rsidRPr="004B5EC1" w:rsidRDefault="00193DCA" w:rsidP="00A85F96">
      <w:pPr>
        <w:ind w:firstLine="593"/>
        <w:rPr>
          <w:sz w:val="24"/>
          <w:szCs w:val="24"/>
        </w:rPr>
      </w:pPr>
      <w:r w:rsidRPr="004B5EC1">
        <w:rPr>
          <w:sz w:val="24"/>
          <w:szCs w:val="24"/>
        </w:rPr>
        <w:t>"Не думаю, що я хочу".</w:t>
      </w:r>
    </w:p>
    <w:p w14:paraId="668DBDF4" w14:textId="1C3CA81D" w:rsidR="00E75E57" w:rsidRPr="004B5EC1" w:rsidRDefault="00193DCA" w:rsidP="00A85F96">
      <w:pPr>
        <w:ind w:firstLine="593"/>
        <w:rPr>
          <w:sz w:val="24"/>
          <w:szCs w:val="24"/>
        </w:rPr>
      </w:pPr>
      <w:r w:rsidRPr="004B5EC1">
        <w:rPr>
          <w:sz w:val="24"/>
          <w:szCs w:val="24"/>
        </w:rPr>
        <w:t>Він зробив останню спробу достукатися до мене, і коли я відступи</w:t>
      </w:r>
      <w:r w:rsidR="003C7461" w:rsidRPr="004B5EC1">
        <w:rPr>
          <w:sz w:val="24"/>
          <w:szCs w:val="24"/>
        </w:rPr>
        <w:t>ла</w:t>
      </w:r>
      <w:r w:rsidRPr="004B5EC1">
        <w:rPr>
          <w:sz w:val="24"/>
          <w:szCs w:val="24"/>
        </w:rPr>
        <w:t>, його вираз обличчя тріснув. "Будь ласка."</w:t>
      </w:r>
    </w:p>
    <w:p w14:paraId="7F05C2D3" w14:textId="78520080" w:rsidR="00E75E57" w:rsidRPr="004B5EC1" w:rsidRDefault="00193DCA" w:rsidP="003C7461">
      <w:pPr>
        <w:ind w:firstLine="593"/>
        <w:rPr>
          <w:sz w:val="24"/>
          <w:szCs w:val="24"/>
        </w:rPr>
      </w:pPr>
      <w:r w:rsidRPr="004B5EC1">
        <w:rPr>
          <w:sz w:val="24"/>
          <w:szCs w:val="24"/>
        </w:rPr>
        <w:t>"Ви хочете зайняти його місце, Ваша Величносте", - сказа</w:t>
      </w:r>
      <w:r w:rsidR="003C7461" w:rsidRPr="004B5EC1">
        <w:rPr>
          <w:sz w:val="24"/>
          <w:szCs w:val="24"/>
        </w:rPr>
        <w:t>ла</w:t>
      </w:r>
      <w:r w:rsidRPr="004B5EC1">
        <w:rPr>
          <w:sz w:val="24"/>
          <w:szCs w:val="24"/>
        </w:rPr>
        <w:t xml:space="preserve"> я, і моє обличчя перетворилося на поверхню льоду, що пузириться зсередини. "</w:t>
      </w:r>
      <w:r w:rsidR="003C7461" w:rsidRPr="004B5EC1">
        <w:rPr>
          <w:sz w:val="24"/>
          <w:szCs w:val="24"/>
        </w:rPr>
        <w:t>Тоді поверніть йому його місце</w:t>
      </w:r>
      <w:r w:rsidRPr="004B5EC1">
        <w:rPr>
          <w:sz w:val="24"/>
          <w:szCs w:val="24"/>
        </w:rPr>
        <w:t>."</w:t>
      </w:r>
    </w:p>
    <w:p w14:paraId="1B1021A0" w14:textId="6ADF1081" w:rsidR="00E75E57" w:rsidRPr="004B5EC1" w:rsidRDefault="00193DCA" w:rsidP="00A85F96">
      <w:pPr>
        <w:ind w:firstLine="593"/>
        <w:rPr>
          <w:sz w:val="24"/>
          <w:szCs w:val="24"/>
        </w:rPr>
      </w:pPr>
      <w:r w:rsidRPr="004B5EC1">
        <w:rPr>
          <w:sz w:val="24"/>
          <w:szCs w:val="24"/>
        </w:rPr>
        <w:t>Я побіг</w:t>
      </w:r>
      <w:r w:rsidR="003C7461" w:rsidRPr="004B5EC1">
        <w:rPr>
          <w:sz w:val="24"/>
          <w:szCs w:val="24"/>
        </w:rPr>
        <w:t>ла</w:t>
      </w:r>
      <w:r w:rsidRPr="004B5EC1">
        <w:rPr>
          <w:sz w:val="24"/>
          <w:szCs w:val="24"/>
        </w:rPr>
        <w:t>, не цілячись. Приземли</w:t>
      </w:r>
      <w:r w:rsidR="003C7461" w:rsidRPr="004B5EC1">
        <w:rPr>
          <w:sz w:val="24"/>
          <w:szCs w:val="24"/>
        </w:rPr>
        <w:t>ла</w:t>
      </w:r>
      <w:r w:rsidRPr="004B5EC1">
        <w:rPr>
          <w:sz w:val="24"/>
          <w:szCs w:val="24"/>
        </w:rPr>
        <w:t xml:space="preserve">ся посеред лісу </w:t>
      </w:r>
      <w:proofErr w:type="spellStart"/>
      <w:r w:rsidRPr="004B5EC1">
        <w:rPr>
          <w:sz w:val="24"/>
          <w:szCs w:val="24"/>
        </w:rPr>
        <w:t>Сорен</w:t>
      </w:r>
      <w:proofErr w:type="spellEnd"/>
      <w:r w:rsidRPr="004B5EC1">
        <w:rPr>
          <w:sz w:val="24"/>
          <w:szCs w:val="24"/>
        </w:rPr>
        <w:t xml:space="preserve"> у </w:t>
      </w:r>
      <w:proofErr w:type="spellStart"/>
      <w:r w:rsidRPr="004B5EC1">
        <w:rPr>
          <w:sz w:val="24"/>
          <w:szCs w:val="24"/>
        </w:rPr>
        <w:t>Фернфоссі</w:t>
      </w:r>
      <w:proofErr w:type="spellEnd"/>
      <w:r w:rsidRPr="004B5EC1">
        <w:rPr>
          <w:sz w:val="24"/>
          <w:szCs w:val="24"/>
        </w:rPr>
        <w:t>. Зелень застогнала і ворухнулася, відчувши мою присутність. Але дивно, що лісові мешканці не здригнулися, щоб втекти від мене. Натомість до мене обережно наближалися квітковий народ, вітер і лісові духи. Це теж вперше.</w:t>
      </w:r>
    </w:p>
    <w:p w14:paraId="54E6AC19" w14:textId="77777777" w:rsidR="00E75E57" w:rsidRPr="004B5EC1" w:rsidRDefault="00193DCA" w:rsidP="00A85F96">
      <w:pPr>
        <w:ind w:firstLine="593"/>
        <w:rPr>
          <w:sz w:val="24"/>
          <w:szCs w:val="24"/>
        </w:rPr>
      </w:pPr>
      <w:r w:rsidRPr="004B5EC1">
        <w:rPr>
          <w:sz w:val="24"/>
          <w:szCs w:val="24"/>
        </w:rPr>
        <w:t>Блискуча маленька істота приземлилася мені на коліна, поклавши маленьку долоньку на мою набагато більшу. За нею ще одна, спираючись на мою ногу. А потім ще одна приземлилася мені на плече.</w:t>
      </w:r>
    </w:p>
    <w:p w14:paraId="30652508" w14:textId="77777777" w:rsidR="00E75E57" w:rsidRPr="004B5EC1" w:rsidRDefault="00193DCA" w:rsidP="00A85F96">
      <w:pPr>
        <w:ind w:firstLine="593"/>
        <w:rPr>
          <w:sz w:val="24"/>
          <w:szCs w:val="24"/>
        </w:rPr>
      </w:pPr>
      <w:r w:rsidRPr="004B5EC1">
        <w:rPr>
          <w:sz w:val="24"/>
          <w:szCs w:val="24"/>
        </w:rPr>
        <w:t>М'які білі пластівці снігу торкалися зеленої підстилки лісу, ніжно створюючи паморозь. Сіре небо було найпрекраснішим, яким воно коли-небудь було. Дивлячись вгору, я прошепотіла: "Що мені робити?"</w:t>
      </w:r>
    </w:p>
    <w:p w14:paraId="334A779A" w14:textId="77777777" w:rsidR="00E75E57" w:rsidRPr="004B5EC1" w:rsidRDefault="00193DCA" w:rsidP="00A85F96">
      <w:pPr>
        <w:ind w:firstLine="593"/>
        <w:rPr>
          <w:sz w:val="24"/>
          <w:szCs w:val="24"/>
        </w:rPr>
      </w:pPr>
      <w:r w:rsidRPr="004B5EC1">
        <w:rPr>
          <w:sz w:val="24"/>
          <w:szCs w:val="24"/>
        </w:rPr>
        <w:lastRenderedPageBreak/>
        <w:t>Але моєї мами вже не було. І у мене не було відповіді. Вперше в моїй голові було порожньо - без жодної думки.</w:t>
      </w:r>
    </w:p>
    <w:p w14:paraId="718EBC42" w14:textId="77777777" w:rsidR="003C7461" w:rsidRPr="004B5EC1" w:rsidRDefault="00193DCA" w:rsidP="003C7461">
      <w:pPr>
        <w:ind w:firstLine="593"/>
        <w:rPr>
          <w:sz w:val="24"/>
          <w:szCs w:val="24"/>
        </w:rPr>
      </w:pPr>
      <w:r w:rsidRPr="004B5EC1">
        <w:rPr>
          <w:sz w:val="24"/>
          <w:szCs w:val="24"/>
        </w:rPr>
        <w:t>Відбувалося щось, чого я не розуміла. Щось, чого я ніколи не відчува</w:t>
      </w:r>
      <w:r w:rsidR="003C7461" w:rsidRPr="004B5EC1">
        <w:rPr>
          <w:sz w:val="24"/>
          <w:szCs w:val="24"/>
        </w:rPr>
        <w:t>ла</w:t>
      </w:r>
      <w:r w:rsidRPr="004B5EC1">
        <w:rPr>
          <w:sz w:val="24"/>
          <w:szCs w:val="24"/>
        </w:rPr>
        <w:t>.</w:t>
      </w:r>
    </w:p>
    <w:p w14:paraId="541A5FCE" w14:textId="18A448EF" w:rsidR="00E75E57" w:rsidRPr="004B5EC1" w:rsidRDefault="00193DCA" w:rsidP="003C7461">
      <w:pPr>
        <w:ind w:firstLine="593"/>
        <w:rPr>
          <w:sz w:val="24"/>
          <w:szCs w:val="24"/>
        </w:rPr>
      </w:pPr>
      <w:r w:rsidRPr="004B5EC1">
        <w:rPr>
          <w:sz w:val="24"/>
          <w:szCs w:val="24"/>
        </w:rPr>
        <w:t>В очах у мене потемніло, і я не встигла озирнутися, як по моїй щоці скотилася сльоза. Дух вітру затріпотів своїми блискучими крилами і пролетів близько до мого обличчя, простягнувши свою крихітну руку, щоб зловити мою сльозу. Я дивилася, як крапля перетворюється на блискучий пил, що розноситься вітром. "Ти танеш".</w:t>
      </w:r>
    </w:p>
    <w:p w14:paraId="12DA37B5" w14:textId="77777777" w:rsidR="00E75E57" w:rsidRPr="004B5EC1" w:rsidRDefault="00193DCA" w:rsidP="00A85F96">
      <w:pPr>
        <w:ind w:firstLine="593"/>
        <w:rPr>
          <w:sz w:val="24"/>
          <w:szCs w:val="24"/>
        </w:rPr>
      </w:pPr>
      <w:r w:rsidRPr="004B5EC1">
        <w:rPr>
          <w:sz w:val="24"/>
          <w:szCs w:val="24"/>
        </w:rPr>
        <w:t>"Це називається плач".</w:t>
      </w:r>
    </w:p>
    <w:p w14:paraId="5897D45F" w14:textId="77777777" w:rsidR="00E75E57" w:rsidRPr="004B5EC1" w:rsidRDefault="00193DCA" w:rsidP="00A85F96">
      <w:pPr>
        <w:ind w:firstLine="593"/>
        <w:rPr>
          <w:sz w:val="24"/>
          <w:szCs w:val="24"/>
        </w:rPr>
      </w:pPr>
      <w:r w:rsidRPr="004B5EC1">
        <w:rPr>
          <w:sz w:val="24"/>
          <w:szCs w:val="24"/>
        </w:rPr>
        <w:t>Вона похитала своєю крихітною голівкою і опустилася, щоб притиснути долоню до моїх грудей. "Ось."</w:t>
      </w:r>
    </w:p>
    <w:p w14:paraId="53BB3480" w14:textId="77777777" w:rsidR="00E75E57" w:rsidRPr="004B5EC1" w:rsidRDefault="00193DCA" w:rsidP="00A85F96">
      <w:pPr>
        <w:ind w:firstLine="593"/>
        <w:rPr>
          <w:sz w:val="24"/>
          <w:szCs w:val="24"/>
        </w:rPr>
      </w:pPr>
      <w:r w:rsidRPr="004B5EC1">
        <w:rPr>
          <w:sz w:val="24"/>
          <w:szCs w:val="24"/>
        </w:rPr>
        <w:t>"Я не хочу, щоб він розтанув", - прошепотіла я. Я загартовувала його, щоб він ніколи не танув.</w:t>
      </w:r>
    </w:p>
    <w:p w14:paraId="4FD9F33B" w14:textId="77777777" w:rsidR="00E75E57" w:rsidRPr="004B5EC1" w:rsidRDefault="00193DCA" w:rsidP="00A85F96">
      <w:pPr>
        <w:ind w:firstLine="593"/>
        <w:rPr>
          <w:sz w:val="24"/>
          <w:szCs w:val="24"/>
        </w:rPr>
      </w:pPr>
      <w:r w:rsidRPr="004B5EC1">
        <w:rPr>
          <w:sz w:val="24"/>
          <w:szCs w:val="24"/>
        </w:rPr>
        <w:t xml:space="preserve">"Ти ніколи не була Королевою льоду, ти - Королева неба". Вона знову підлетіла близько до мого обличчя, поклала долоню мені на чоло. "Вони дощові і бурхливі, сині і чорні, фіолетові і помаранчеві, вони </w:t>
      </w:r>
      <w:proofErr w:type="spellStart"/>
      <w:r w:rsidRPr="004B5EC1">
        <w:rPr>
          <w:sz w:val="24"/>
          <w:szCs w:val="24"/>
        </w:rPr>
        <w:t>гримлять</w:t>
      </w:r>
      <w:proofErr w:type="spellEnd"/>
      <w:r w:rsidRPr="004B5EC1">
        <w:rPr>
          <w:sz w:val="24"/>
          <w:szCs w:val="24"/>
        </w:rPr>
        <w:t xml:space="preserve"> і збираються в м'які білі хмари. Вони сиплють сніг, але ніколи не замерзають".</w:t>
      </w:r>
    </w:p>
    <w:p w14:paraId="11326E69" w14:textId="77777777" w:rsidR="00795A34" w:rsidRPr="004B5EC1" w:rsidRDefault="00193DCA" w:rsidP="00A85F96">
      <w:pPr>
        <w:ind w:firstLine="593"/>
        <w:rPr>
          <w:sz w:val="24"/>
          <w:szCs w:val="24"/>
        </w:rPr>
      </w:pPr>
      <w:r w:rsidRPr="004B5EC1">
        <w:rPr>
          <w:sz w:val="24"/>
          <w:szCs w:val="24"/>
        </w:rPr>
        <w:t xml:space="preserve">"Ти надто зарозуміла для такої маленької штучки". </w:t>
      </w:r>
    </w:p>
    <w:p w14:paraId="77550B60" w14:textId="260EF0A6" w:rsidR="00E75E57" w:rsidRPr="004B5EC1" w:rsidRDefault="00193DCA" w:rsidP="00A85F96">
      <w:pPr>
        <w:ind w:firstLine="593"/>
        <w:rPr>
          <w:sz w:val="24"/>
          <w:szCs w:val="24"/>
        </w:rPr>
      </w:pPr>
      <w:r w:rsidRPr="004B5EC1">
        <w:rPr>
          <w:sz w:val="24"/>
          <w:szCs w:val="24"/>
        </w:rPr>
        <w:t>"Ти велик</w:t>
      </w:r>
      <w:r w:rsidR="00795A34" w:rsidRPr="004B5EC1">
        <w:rPr>
          <w:sz w:val="24"/>
          <w:szCs w:val="24"/>
        </w:rPr>
        <w:t>а</w:t>
      </w:r>
      <w:r w:rsidRPr="004B5EC1">
        <w:rPr>
          <w:sz w:val="24"/>
          <w:szCs w:val="24"/>
        </w:rPr>
        <w:t>, але дурн</w:t>
      </w:r>
      <w:r w:rsidR="00795A34" w:rsidRPr="004B5EC1">
        <w:rPr>
          <w:sz w:val="24"/>
          <w:szCs w:val="24"/>
        </w:rPr>
        <w:t>а</w:t>
      </w:r>
      <w:r w:rsidRPr="004B5EC1">
        <w:rPr>
          <w:sz w:val="24"/>
          <w:szCs w:val="24"/>
        </w:rPr>
        <w:t>."</w:t>
      </w:r>
    </w:p>
    <w:p w14:paraId="14A26620" w14:textId="0E7F7999" w:rsidR="00E75E57" w:rsidRPr="004B5EC1" w:rsidRDefault="00193DCA" w:rsidP="00A85F96">
      <w:pPr>
        <w:ind w:firstLine="593"/>
        <w:rPr>
          <w:sz w:val="24"/>
          <w:szCs w:val="24"/>
        </w:rPr>
      </w:pPr>
      <w:r w:rsidRPr="004B5EC1">
        <w:rPr>
          <w:sz w:val="24"/>
          <w:szCs w:val="24"/>
        </w:rPr>
        <w:t>Я насміха</w:t>
      </w:r>
      <w:r w:rsidR="00795A34" w:rsidRPr="004B5EC1">
        <w:rPr>
          <w:sz w:val="24"/>
          <w:szCs w:val="24"/>
        </w:rPr>
        <w:t>ла</w:t>
      </w:r>
      <w:r w:rsidRPr="004B5EC1">
        <w:rPr>
          <w:sz w:val="24"/>
          <w:szCs w:val="24"/>
        </w:rPr>
        <w:t>ся над нею, а вона хихикала.</w:t>
      </w:r>
    </w:p>
    <w:p w14:paraId="3534A408" w14:textId="77777777" w:rsidR="00E75E57" w:rsidRPr="004B5EC1" w:rsidRDefault="00193DCA" w:rsidP="00A85F96">
      <w:pPr>
        <w:ind w:firstLine="593"/>
        <w:rPr>
          <w:sz w:val="24"/>
          <w:szCs w:val="24"/>
        </w:rPr>
      </w:pPr>
      <w:r w:rsidRPr="004B5EC1">
        <w:rPr>
          <w:sz w:val="24"/>
          <w:szCs w:val="24"/>
        </w:rPr>
        <w:t>Духи задихалися, а потім нервово пурхали навколо мене.</w:t>
      </w:r>
    </w:p>
    <w:p w14:paraId="3F85888B" w14:textId="77777777" w:rsidR="00E75E57" w:rsidRPr="004B5EC1" w:rsidRDefault="00193DCA" w:rsidP="00A85F96">
      <w:pPr>
        <w:ind w:firstLine="593"/>
        <w:rPr>
          <w:sz w:val="24"/>
          <w:szCs w:val="24"/>
        </w:rPr>
      </w:pPr>
      <w:r w:rsidRPr="004B5EC1">
        <w:rPr>
          <w:sz w:val="24"/>
          <w:szCs w:val="24"/>
        </w:rPr>
        <w:t xml:space="preserve">"Це викликає занепокоєння", - сказав </w:t>
      </w:r>
      <w:proofErr w:type="spellStart"/>
      <w:r w:rsidRPr="004B5EC1">
        <w:rPr>
          <w:sz w:val="24"/>
          <w:szCs w:val="24"/>
        </w:rPr>
        <w:t>Мал</w:t>
      </w:r>
      <w:proofErr w:type="spellEnd"/>
      <w:r w:rsidRPr="004B5EC1">
        <w:rPr>
          <w:sz w:val="24"/>
          <w:szCs w:val="24"/>
        </w:rPr>
        <w:t>, підійшовши до мене ззаду. "Дружити з лісовими мешканцями в твоєму віці". Він підійшов і сів переді мною, схрестивши ноги. У його руці була чорна троянда.</w:t>
      </w:r>
    </w:p>
    <w:p w14:paraId="00D41AD6"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підписав наказ про атаку. </w:t>
      </w:r>
    </w:p>
    <w:p w14:paraId="64162B27"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w:t>
      </w:r>
    </w:p>
    <w:p w14:paraId="418265D7" w14:textId="77777777" w:rsidR="00E75E57" w:rsidRPr="004B5EC1" w:rsidRDefault="00193DCA" w:rsidP="00A85F96">
      <w:pPr>
        <w:ind w:firstLine="593"/>
        <w:rPr>
          <w:sz w:val="24"/>
          <w:szCs w:val="24"/>
        </w:rPr>
      </w:pPr>
      <w:r w:rsidRPr="004B5EC1">
        <w:rPr>
          <w:sz w:val="24"/>
          <w:szCs w:val="24"/>
        </w:rPr>
        <w:t xml:space="preserve">Не </w:t>
      </w:r>
      <w:proofErr w:type="spellStart"/>
      <w:r w:rsidRPr="004B5EC1">
        <w:rPr>
          <w:sz w:val="24"/>
          <w:szCs w:val="24"/>
        </w:rPr>
        <w:t>Кіліан</w:t>
      </w:r>
      <w:proofErr w:type="spellEnd"/>
      <w:r w:rsidRPr="004B5EC1">
        <w:rPr>
          <w:sz w:val="24"/>
          <w:szCs w:val="24"/>
        </w:rPr>
        <w:t>.</w:t>
      </w:r>
    </w:p>
    <w:p w14:paraId="4289B2E9" w14:textId="77777777" w:rsidR="00E75E57" w:rsidRPr="004B5EC1" w:rsidRDefault="00193DCA" w:rsidP="00A85F96">
      <w:pPr>
        <w:ind w:firstLine="593"/>
        <w:rPr>
          <w:sz w:val="24"/>
          <w:szCs w:val="24"/>
        </w:rPr>
      </w:pPr>
      <w:r w:rsidRPr="004B5EC1">
        <w:rPr>
          <w:sz w:val="24"/>
          <w:szCs w:val="24"/>
        </w:rPr>
        <w:t xml:space="preserve">Він зробив це, щоб захистити свого брата. Свого молодшого брата. </w:t>
      </w:r>
      <w:proofErr w:type="spellStart"/>
      <w:r w:rsidRPr="004B5EC1">
        <w:rPr>
          <w:sz w:val="24"/>
          <w:szCs w:val="24"/>
        </w:rPr>
        <w:t>Мал</w:t>
      </w:r>
      <w:proofErr w:type="spellEnd"/>
      <w:r w:rsidRPr="004B5EC1">
        <w:rPr>
          <w:sz w:val="24"/>
          <w:szCs w:val="24"/>
        </w:rPr>
        <w:t xml:space="preserve"> був дитиною.</w:t>
      </w:r>
    </w:p>
    <w:p w14:paraId="4F229922" w14:textId="77777777" w:rsidR="00795A34" w:rsidRPr="004B5EC1" w:rsidRDefault="00193DCA" w:rsidP="00A85F96">
      <w:pPr>
        <w:ind w:firstLine="593"/>
        <w:rPr>
          <w:sz w:val="24"/>
          <w:szCs w:val="24"/>
        </w:rPr>
      </w:pPr>
      <w:r w:rsidRPr="004B5EC1">
        <w:rPr>
          <w:sz w:val="24"/>
          <w:szCs w:val="24"/>
        </w:rPr>
        <w:t xml:space="preserve">Але я теж. З яких це пір у мене з'явився моральний компас? </w:t>
      </w:r>
    </w:p>
    <w:p w14:paraId="469CC248" w14:textId="2A65BB5C" w:rsidR="00E75E57" w:rsidRPr="004B5EC1" w:rsidRDefault="00193DCA" w:rsidP="00795A34">
      <w:pPr>
        <w:ind w:firstLine="593"/>
        <w:rPr>
          <w:sz w:val="24"/>
          <w:szCs w:val="24"/>
        </w:rPr>
      </w:pPr>
      <w:r w:rsidRPr="004B5EC1">
        <w:rPr>
          <w:sz w:val="24"/>
          <w:szCs w:val="24"/>
        </w:rPr>
        <w:t>Все, що я хоті</w:t>
      </w:r>
      <w:r w:rsidR="00795A34" w:rsidRPr="004B5EC1">
        <w:rPr>
          <w:sz w:val="24"/>
          <w:szCs w:val="24"/>
        </w:rPr>
        <w:t>ла</w:t>
      </w:r>
      <w:r w:rsidRPr="004B5EC1">
        <w:rPr>
          <w:sz w:val="24"/>
          <w:szCs w:val="24"/>
        </w:rPr>
        <w:t xml:space="preserve"> - це справедливість. Я так за неї боролася. Я втрача</w:t>
      </w:r>
      <w:r w:rsidR="00795A34" w:rsidRPr="004B5EC1">
        <w:rPr>
          <w:sz w:val="24"/>
          <w:szCs w:val="24"/>
        </w:rPr>
        <w:t>ла</w:t>
      </w:r>
      <w:r w:rsidRPr="004B5EC1">
        <w:rPr>
          <w:sz w:val="24"/>
          <w:szCs w:val="24"/>
        </w:rPr>
        <w:t xml:space="preserve"> ночі без сну і дні з</w:t>
      </w:r>
      <w:r w:rsidR="00795A34" w:rsidRPr="004B5EC1">
        <w:rPr>
          <w:sz w:val="24"/>
          <w:szCs w:val="24"/>
        </w:rPr>
        <w:t xml:space="preserve"> </w:t>
      </w:r>
      <w:r w:rsidRPr="004B5EC1">
        <w:rPr>
          <w:sz w:val="24"/>
          <w:szCs w:val="24"/>
        </w:rPr>
        <w:t>мої</w:t>
      </w:r>
      <w:r w:rsidR="00795A34" w:rsidRPr="004B5EC1">
        <w:rPr>
          <w:sz w:val="24"/>
          <w:szCs w:val="24"/>
        </w:rPr>
        <w:t>ми</w:t>
      </w:r>
      <w:r w:rsidRPr="004B5EC1">
        <w:rPr>
          <w:sz w:val="24"/>
          <w:szCs w:val="24"/>
        </w:rPr>
        <w:t xml:space="preserve"> близьки</w:t>
      </w:r>
      <w:r w:rsidR="00795A34" w:rsidRPr="004B5EC1">
        <w:rPr>
          <w:sz w:val="24"/>
          <w:szCs w:val="24"/>
        </w:rPr>
        <w:t>ми</w:t>
      </w:r>
      <w:r w:rsidRPr="004B5EC1">
        <w:rPr>
          <w:sz w:val="24"/>
          <w:szCs w:val="24"/>
        </w:rPr>
        <w:t xml:space="preserve">, щоб спланувати мою помсту. Все мало піти не так. </w:t>
      </w:r>
    </w:p>
    <w:p w14:paraId="06D60EF0" w14:textId="77777777" w:rsidR="00E75E57" w:rsidRPr="004B5EC1" w:rsidRDefault="00193DCA" w:rsidP="00A85F96">
      <w:pPr>
        <w:ind w:firstLine="593"/>
        <w:rPr>
          <w:sz w:val="24"/>
          <w:szCs w:val="24"/>
        </w:rPr>
      </w:pPr>
      <w:r w:rsidRPr="004B5EC1">
        <w:rPr>
          <w:sz w:val="24"/>
          <w:szCs w:val="24"/>
        </w:rPr>
        <w:t>"Це для мене?" запитала я, простягаючи йому руку.</w:t>
      </w:r>
    </w:p>
    <w:p w14:paraId="5D07CB4D" w14:textId="7B28FCA6" w:rsidR="00E75E57" w:rsidRPr="004B5EC1" w:rsidRDefault="00193DCA" w:rsidP="00A85F96">
      <w:pPr>
        <w:ind w:firstLine="593"/>
        <w:rPr>
          <w:sz w:val="24"/>
          <w:szCs w:val="24"/>
        </w:rPr>
      </w:pPr>
      <w:r w:rsidRPr="004B5EC1">
        <w:rPr>
          <w:sz w:val="24"/>
          <w:szCs w:val="24"/>
        </w:rPr>
        <w:t xml:space="preserve">"Вони були створені для тебе", - сказав він, простягаючи мені квітку, і раптом ця делікатна річ стала важити як цеглина. "Він створив ауру </w:t>
      </w:r>
      <w:proofErr w:type="spellStart"/>
      <w:r w:rsidRPr="004B5EC1">
        <w:rPr>
          <w:sz w:val="24"/>
          <w:szCs w:val="24"/>
        </w:rPr>
        <w:t>Ханаї</w:t>
      </w:r>
      <w:proofErr w:type="spellEnd"/>
      <w:r w:rsidRPr="004B5EC1">
        <w:rPr>
          <w:sz w:val="24"/>
          <w:szCs w:val="24"/>
        </w:rPr>
        <w:t xml:space="preserve"> з того, що пам'ятав про тебе - з того, що твій брат розповідав йому про тебе, що він вивчав, що чув. Все, що він зібрав. Все, що він зміг зібрати. </w:t>
      </w:r>
      <w:proofErr w:type="spellStart"/>
      <w:r w:rsidRPr="004B5EC1">
        <w:rPr>
          <w:sz w:val="24"/>
          <w:szCs w:val="24"/>
        </w:rPr>
        <w:t>Кіліан</w:t>
      </w:r>
      <w:proofErr w:type="spellEnd"/>
      <w:r w:rsidRPr="004B5EC1">
        <w:rPr>
          <w:sz w:val="24"/>
          <w:szCs w:val="24"/>
        </w:rPr>
        <w:t xml:space="preserve"> створив аромат квітки з того, про що ти йому нагадувала. Сонце, місяць, зорі. Здебільшого все, що сяяло. А потім зробив колір чорним, тому що саме він створює сяйво </w:t>
      </w:r>
      <w:r w:rsidRPr="004B5EC1">
        <w:rPr>
          <w:sz w:val="24"/>
          <w:szCs w:val="24"/>
        </w:rPr>
        <w:lastRenderedPageBreak/>
        <w:t xml:space="preserve">- ніч всередині </w:t>
      </w:r>
      <w:r w:rsidR="00795A34" w:rsidRPr="004B5EC1">
        <w:rPr>
          <w:sz w:val="24"/>
          <w:szCs w:val="24"/>
        </w:rPr>
        <w:t>тебе</w:t>
      </w:r>
      <w:r w:rsidRPr="004B5EC1">
        <w:rPr>
          <w:sz w:val="24"/>
          <w:szCs w:val="24"/>
        </w:rPr>
        <w:t>, яка змушує все це світитися. Моя мати сказала мені це кілька тижнів тому, коли у неї був один з її... моментів - я ніколи не знав. Можливо, якби я зна</w:t>
      </w:r>
      <w:r w:rsidR="00795A34" w:rsidRPr="004B5EC1">
        <w:rPr>
          <w:sz w:val="24"/>
          <w:szCs w:val="24"/>
        </w:rPr>
        <w:t>в</w:t>
      </w:r>
      <w:r w:rsidRPr="004B5EC1">
        <w:rPr>
          <w:sz w:val="24"/>
          <w:szCs w:val="24"/>
        </w:rPr>
        <w:t>, мені б не здалося таким дивним, як сильно він ними захоплювався. Якби я зна</w:t>
      </w:r>
      <w:r w:rsidR="00795A34" w:rsidRPr="004B5EC1">
        <w:rPr>
          <w:sz w:val="24"/>
          <w:szCs w:val="24"/>
        </w:rPr>
        <w:t>в</w:t>
      </w:r>
      <w:r w:rsidRPr="004B5EC1">
        <w:rPr>
          <w:sz w:val="24"/>
          <w:szCs w:val="24"/>
        </w:rPr>
        <w:t>, як багато він втратив того дня, я б ніколи не приховува</w:t>
      </w:r>
      <w:r w:rsidR="00795A34" w:rsidRPr="004B5EC1">
        <w:rPr>
          <w:sz w:val="24"/>
          <w:szCs w:val="24"/>
        </w:rPr>
        <w:t>в</w:t>
      </w:r>
      <w:r w:rsidRPr="004B5EC1">
        <w:rPr>
          <w:sz w:val="24"/>
          <w:szCs w:val="24"/>
        </w:rPr>
        <w:t xml:space="preserve"> цього від тебе".</w:t>
      </w:r>
    </w:p>
    <w:p w14:paraId="0F0F3912" w14:textId="77777777" w:rsidR="00E75E57" w:rsidRPr="004B5EC1" w:rsidRDefault="00193DCA" w:rsidP="00A85F96">
      <w:pPr>
        <w:ind w:firstLine="593"/>
        <w:rPr>
          <w:sz w:val="24"/>
          <w:szCs w:val="24"/>
        </w:rPr>
      </w:pPr>
      <w:r w:rsidRPr="004B5EC1">
        <w:rPr>
          <w:sz w:val="24"/>
          <w:szCs w:val="24"/>
        </w:rPr>
        <w:t>Я втупилася в квітку, застигла від його слів. Не могло бути, щоб один відчував щось подібне до іншого. Принаймні, не до мене. Не до того, ким я була. Проте... він відчував все це і все одно брехав мені. Він збирався дозволити мені вбити його. Він дозволив би мені вбити його, щоб захистити свого брата.</w:t>
      </w:r>
    </w:p>
    <w:p w14:paraId="560D10D3" w14:textId="7074A70B" w:rsidR="00E75E57" w:rsidRPr="004B5EC1" w:rsidRDefault="00193DCA" w:rsidP="00A85F96">
      <w:pPr>
        <w:ind w:firstLine="593"/>
        <w:rPr>
          <w:sz w:val="24"/>
          <w:szCs w:val="24"/>
        </w:rPr>
      </w:pPr>
      <w:r w:rsidRPr="004B5EC1">
        <w:rPr>
          <w:sz w:val="24"/>
          <w:szCs w:val="24"/>
        </w:rPr>
        <w:t xml:space="preserve">"Не думаю, що я б тебе вбила, </w:t>
      </w:r>
      <w:proofErr w:type="spellStart"/>
      <w:r w:rsidRPr="004B5EC1">
        <w:rPr>
          <w:sz w:val="24"/>
          <w:szCs w:val="24"/>
        </w:rPr>
        <w:t>Мал</w:t>
      </w:r>
      <w:proofErr w:type="spellEnd"/>
      <w:r w:rsidRPr="004B5EC1">
        <w:rPr>
          <w:sz w:val="24"/>
          <w:szCs w:val="24"/>
        </w:rPr>
        <w:t>, - зізналася я. - "Але я б знайш</w:t>
      </w:r>
      <w:r w:rsidR="00795A34" w:rsidRPr="004B5EC1">
        <w:rPr>
          <w:sz w:val="24"/>
          <w:szCs w:val="24"/>
        </w:rPr>
        <w:t>ла</w:t>
      </w:r>
      <w:r w:rsidRPr="004B5EC1">
        <w:rPr>
          <w:sz w:val="24"/>
          <w:szCs w:val="24"/>
        </w:rPr>
        <w:t xml:space="preserve"> спосіб зробити тобі боляче. Можливо, вже знайш</w:t>
      </w:r>
      <w:r w:rsidR="00795A34" w:rsidRPr="004B5EC1">
        <w:rPr>
          <w:sz w:val="24"/>
          <w:szCs w:val="24"/>
        </w:rPr>
        <w:t>ла</w:t>
      </w:r>
      <w:r w:rsidRPr="004B5EC1">
        <w:rPr>
          <w:sz w:val="24"/>
          <w:szCs w:val="24"/>
        </w:rPr>
        <w:t>".</w:t>
      </w:r>
    </w:p>
    <w:p w14:paraId="4E4B4BB6" w14:textId="507CAA9F" w:rsidR="00E75E57" w:rsidRPr="004B5EC1" w:rsidRDefault="00193DCA" w:rsidP="00A85F96">
      <w:pPr>
        <w:ind w:firstLine="593"/>
        <w:rPr>
          <w:sz w:val="24"/>
          <w:szCs w:val="24"/>
        </w:rPr>
      </w:pPr>
      <w:r w:rsidRPr="004B5EC1">
        <w:rPr>
          <w:sz w:val="24"/>
          <w:szCs w:val="24"/>
        </w:rPr>
        <w:t xml:space="preserve">"Я зробив це, </w:t>
      </w:r>
      <w:proofErr w:type="spellStart"/>
      <w:r w:rsidR="00795A34" w:rsidRPr="004B5EC1">
        <w:rPr>
          <w:sz w:val="24"/>
          <w:szCs w:val="24"/>
        </w:rPr>
        <w:t>Сноу</w:t>
      </w:r>
      <w:proofErr w:type="spellEnd"/>
      <w:r w:rsidRPr="004B5EC1">
        <w:rPr>
          <w:sz w:val="24"/>
          <w:szCs w:val="24"/>
        </w:rPr>
        <w:t>."</w:t>
      </w:r>
    </w:p>
    <w:p w14:paraId="39A475E3" w14:textId="77777777" w:rsidR="00E75E57" w:rsidRPr="004B5EC1" w:rsidRDefault="00193DCA" w:rsidP="00A85F96">
      <w:pPr>
        <w:ind w:firstLine="593"/>
        <w:rPr>
          <w:sz w:val="24"/>
          <w:szCs w:val="24"/>
        </w:rPr>
      </w:pPr>
      <w:r w:rsidRPr="004B5EC1">
        <w:rPr>
          <w:sz w:val="24"/>
          <w:szCs w:val="24"/>
        </w:rPr>
        <w:t>"Твій брат це зробив."</w:t>
      </w:r>
    </w:p>
    <w:p w14:paraId="754B4719" w14:textId="00F4FA49" w:rsidR="00E75E57" w:rsidRPr="004B5EC1" w:rsidRDefault="00193DCA" w:rsidP="00A85F96">
      <w:pPr>
        <w:ind w:firstLine="593"/>
        <w:rPr>
          <w:sz w:val="24"/>
          <w:szCs w:val="24"/>
        </w:rPr>
      </w:pPr>
      <w:r w:rsidRPr="004B5EC1">
        <w:rPr>
          <w:sz w:val="24"/>
          <w:szCs w:val="24"/>
        </w:rPr>
        <w:t>Його обличчя змінилося. "</w:t>
      </w:r>
      <w:proofErr w:type="spellStart"/>
      <w:r w:rsidR="00795A34" w:rsidRPr="004B5EC1">
        <w:rPr>
          <w:sz w:val="24"/>
          <w:szCs w:val="24"/>
        </w:rPr>
        <w:t>Сноулін</w:t>
      </w:r>
      <w:proofErr w:type="spellEnd"/>
      <w:r w:rsidRPr="004B5EC1">
        <w:rPr>
          <w:sz w:val="24"/>
          <w:szCs w:val="24"/>
        </w:rPr>
        <w:t>", - покликав він з тихим жахом. "Будь ласка."</w:t>
      </w:r>
    </w:p>
    <w:p w14:paraId="63F38EC7" w14:textId="73D37A8B" w:rsidR="00E75E57" w:rsidRPr="004B5EC1" w:rsidRDefault="00193DCA" w:rsidP="00A85F96">
      <w:pPr>
        <w:ind w:firstLine="593"/>
        <w:rPr>
          <w:sz w:val="24"/>
          <w:szCs w:val="24"/>
        </w:rPr>
      </w:pPr>
      <w:r w:rsidRPr="004B5EC1">
        <w:rPr>
          <w:sz w:val="24"/>
          <w:szCs w:val="24"/>
        </w:rPr>
        <w:t xml:space="preserve">"Я не знаю пощади, </w:t>
      </w:r>
      <w:r w:rsidR="00795A34" w:rsidRPr="004B5EC1">
        <w:rPr>
          <w:sz w:val="24"/>
          <w:szCs w:val="24"/>
        </w:rPr>
        <w:t>принце</w:t>
      </w:r>
      <w:r w:rsidRPr="004B5EC1">
        <w:rPr>
          <w:sz w:val="24"/>
          <w:szCs w:val="24"/>
        </w:rPr>
        <w:t>. І я візьму те, що мені належить. У твого брата. І, зрештою, у всіх твоїх людей."</w:t>
      </w:r>
    </w:p>
    <w:p w14:paraId="1400B309" w14:textId="77777777" w:rsidR="00795A34" w:rsidRPr="004B5EC1" w:rsidRDefault="00795A34" w:rsidP="00A85F96">
      <w:pPr>
        <w:ind w:firstLine="593"/>
        <w:rPr>
          <w:sz w:val="24"/>
          <w:szCs w:val="24"/>
        </w:rPr>
      </w:pPr>
    </w:p>
    <w:p w14:paraId="11B95C83" w14:textId="54F969D3" w:rsidR="00E75E57" w:rsidRPr="004B5EC1" w:rsidRDefault="00193DCA" w:rsidP="00BF4AF3">
      <w:pPr>
        <w:spacing w:after="160" w:line="259" w:lineRule="auto"/>
        <w:ind w:left="0" w:right="0" w:firstLine="0"/>
        <w:jc w:val="center"/>
        <w:rPr>
          <w:sz w:val="24"/>
          <w:szCs w:val="24"/>
        </w:rPr>
      </w:pPr>
      <w:r w:rsidRPr="004B5EC1">
        <w:rPr>
          <w:noProof/>
          <w:sz w:val="24"/>
          <w:szCs w:val="24"/>
        </w:rPr>
        <w:drawing>
          <wp:inline distT="0" distB="0" distL="0" distR="0" wp14:anchorId="3F971ADF" wp14:editId="22EEA056">
            <wp:extent cx="2963655" cy="217170"/>
            <wp:effectExtent l="0" t="0" r="0" b="0"/>
            <wp:docPr id="314649" name="Picture 314649"/>
            <wp:cNvGraphicFramePr/>
            <a:graphic xmlns:a="http://schemas.openxmlformats.org/drawingml/2006/main">
              <a:graphicData uri="http://schemas.openxmlformats.org/drawingml/2006/picture">
                <pic:pic xmlns:pic="http://schemas.openxmlformats.org/drawingml/2006/picture">
                  <pic:nvPicPr>
                    <pic:cNvPr id="314649" name="Picture 314649"/>
                    <pic:cNvPicPr/>
                  </pic:nvPicPr>
                  <pic:blipFill>
                    <a:blip r:embed="rId18"/>
                    <a:stretch>
                      <a:fillRect/>
                    </a:stretch>
                  </pic:blipFill>
                  <pic:spPr>
                    <a:xfrm>
                      <a:off x="0" y="0"/>
                      <a:ext cx="2963655" cy="217170"/>
                    </a:xfrm>
                    <a:prstGeom prst="rect">
                      <a:avLst/>
                    </a:prstGeom>
                  </pic:spPr>
                </pic:pic>
              </a:graphicData>
            </a:graphic>
          </wp:inline>
        </w:drawing>
      </w:r>
    </w:p>
    <w:p w14:paraId="4CF59E95" w14:textId="77777777" w:rsidR="00795A34" w:rsidRPr="004B5EC1" w:rsidRDefault="00795A34" w:rsidP="00A85F96">
      <w:pPr>
        <w:ind w:firstLine="593"/>
        <w:rPr>
          <w:sz w:val="24"/>
          <w:szCs w:val="24"/>
        </w:rPr>
      </w:pPr>
    </w:p>
    <w:p w14:paraId="0F1EB681" w14:textId="0B0A5B0C" w:rsidR="00E75E57" w:rsidRPr="004B5EC1" w:rsidRDefault="00193DCA" w:rsidP="00A85F96">
      <w:pPr>
        <w:ind w:firstLine="593"/>
        <w:rPr>
          <w:sz w:val="24"/>
          <w:szCs w:val="24"/>
        </w:rPr>
      </w:pPr>
      <w:r w:rsidRPr="004B5EC1">
        <w:rPr>
          <w:sz w:val="24"/>
          <w:szCs w:val="24"/>
        </w:rPr>
        <w:t>Сьогодні нічого не було зареєстровано. Нічого з того, що я зроби</w:t>
      </w:r>
      <w:r w:rsidR="00E5702B" w:rsidRPr="004B5EC1">
        <w:rPr>
          <w:sz w:val="24"/>
          <w:szCs w:val="24"/>
        </w:rPr>
        <w:t>ла</w:t>
      </w:r>
      <w:r w:rsidRPr="004B5EC1">
        <w:rPr>
          <w:sz w:val="24"/>
          <w:szCs w:val="24"/>
        </w:rPr>
        <w:t xml:space="preserve"> чи сказа</w:t>
      </w:r>
      <w:r w:rsidR="00E5702B" w:rsidRPr="004B5EC1">
        <w:rPr>
          <w:sz w:val="24"/>
          <w:szCs w:val="24"/>
        </w:rPr>
        <w:t>ла</w:t>
      </w:r>
      <w:r w:rsidRPr="004B5EC1">
        <w:rPr>
          <w:sz w:val="24"/>
          <w:szCs w:val="24"/>
        </w:rPr>
        <w:t xml:space="preserve"> - я навіть не знаю, чи я взагалі щось зроби</w:t>
      </w:r>
      <w:r w:rsidR="00E5702B" w:rsidRPr="004B5EC1">
        <w:rPr>
          <w:sz w:val="24"/>
          <w:szCs w:val="24"/>
        </w:rPr>
        <w:t>ла</w:t>
      </w:r>
      <w:r w:rsidRPr="004B5EC1">
        <w:rPr>
          <w:sz w:val="24"/>
          <w:szCs w:val="24"/>
        </w:rPr>
        <w:t xml:space="preserve"> чи сказа</w:t>
      </w:r>
      <w:r w:rsidR="00E5702B" w:rsidRPr="004B5EC1">
        <w:rPr>
          <w:sz w:val="24"/>
          <w:szCs w:val="24"/>
        </w:rPr>
        <w:t>ла</w:t>
      </w:r>
      <w:r w:rsidRPr="004B5EC1">
        <w:rPr>
          <w:sz w:val="24"/>
          <w:szCs w:val="24"/>
        </w:rPr>
        <w:t>. Все, що намагалося говорити зі мною, врешті-решт відступило і залишило мене наодинці з моїми тремтливими думками. Думками, які завжди були міцними. Думки, які я виношува</w:t>
      </w:r>
      <w:r w:rsidR="00E5702B" w:rsidRPr="004B5EC1">
        <w:rPr>
          <w:sz w:val="24"/>
          <w:szCs w:val="24"/>
        </w:rPr>
        <w:t>ла</w:t>
      </w:r>
      <w:r w:rsidRPr="004B5EC1">
        <w:rPr>
          <w:sz w:val="24"/>
          <w:szCs w:val="24"/>
        </w:rPr>
        <w:t xml:space="preserve"> тринадцять років і які наповнювали мене надією - надією на те, що одного дня я доб'юся справедливості.</w:t>
      </w:r>
    </w:p>
    <w:p w14:paraId="284C2D16" w14:textId="77777777" w:rsidR="00E75E57" w:rsidRPr="004B5EC1" w:rsidRDefault="00193DCA" w:rsidP="00A85F96">
      <w:pPr>
        <w:ind w:firstLine="593"/>
        <w:rPr>
          <w:sz w:val="24"/>
          <w:szCs w:val="24"/>
        </w:rPr>
      </w:pPr>
      <w:r w:rsidRPr="004B5EC1">
        <w:rPr>
          <w:sz w:val="24"/>
          <w:szCs w:val="24"/>
        </w:rPr>
        <w:t>Це був не він.</w:t>
      </w:r>
    </w:p>
    <w:p w14:paraId="0D6A5DA4" w14:textId="4B6B4CC0" w:rsidR="00E75E57" w:rsidRPr="004B5EC1" w:rsidRDefault="00193DCA" w:rsidP="00A85F96">
      <w:pPr>
        <w:ind w:firstLine="593"/>
        <w:rPr>
          <w:sz w:val="24"/>
          <w:szCs w:val="24"/>
        </w:rPr>
      </w:pPr>
      <w:r w:rsidRPr="004B5EC1">
        <w:rPr>
          <w:sz w:val="24"/>
          <w:szCs w:val="24"/>
        </w:rPr>
        <w:t>І в ідеальному світі, де я не була викувана вогнем і насильством, я б отримала своє щастя. У тому ідеальному маленькому світі, де він ніколи не був людиною, яку я присягнулася вбити, я б, можливо, кохала його так, як він кохав мене. Але моя історія ніколи не починалася з того, що "жила-була щаслива маленька принцеса". Принцеса була лиходійкою. І, як і всі лиходії, я теж зустріла б свій лиходійський кінець. І я подба</w:t>
      </w:r>
      <w:r w:rsidR="00E5702B" w:rsidRPr="004B5EC1">
        <w:rPr>
          <w:sz w:val="24"/>
          <w:szCs w:val="24"/>
        </w:rPr>
        <w:t>ла</w:t>
      </w:r>
      <w:r w:rsidRPr="004B5EC1">
        <w:rPr>
          <w:sz w:val="24"/>
          <w:szCs w:val="24"/>
        </w:rPr>
        <w:t xml:space="preserve"> би про те, щоб він був славним. Заради дівчинки, яку тринадцять років тримали в живих, обіцяючи помститися.</w:t>
      </w:r>
    </w:p>
    <w:p w14:paraId="44971C58" w14:textId="77777777" w:rsidR="00E75E57" w:rsidRPr="004B5EC1" w:rsidRDefault="00193DCA" w:rsidP="00A85F96">
      <w:pPr>
        <w:ind w:firstLine="593"/>
        <w:rPr>
          <w:sz w:val="24"/>
          <w:szCs w:val="24"/>
        </w:rPr>
      </w:pPr>
      <w:r w:rsidRPr="004B5EC1">
        <w:rPr>
          <w:sz w:val="24"/>
          <w:szCs w:val="24"/>
        </w:rPr>
        <w:t xml:space="preserve">Була ще одна річ, яка пов'язувала нас двох разом. Можливо, остання річ. І, можливо, востаннє я пройшла коридорами замку </w:t>
      </w:r>
      <w:proofErr w:type="spellStart"/>
      <w:r w:rsidRPr="004B5EC1">
        <w:rPr>
          <w:sz w:val="24"/>
          <w:szCs w:val="24"/>
        </w:rPr>
        <w:t>Амаріс</w:t>
      </w:r>
      <w:proofErr w:type="spellEnd"/>
      <w:r w:rsidRPr="004B5EC1">
        <w:rPr>
          <w:sz w:val="24"/>
          <w:szCs w:val="24"/>
        </w:rPr>
        <w:t xml:space="preserve"> до його кімнати - нашої кімнати. Тільки для того, щоб знайти її порожньою.</w:t>
      </w:r>
    </w:p>
    <w:p w14:paraId="7427258C" w14:textId="77777777" w:rsidR="00E75E57" w:rsidRPr="004B5EC1" w:rsidRDefault="00193DCA" w:rsidP="00A85F96">
      <w:pPr>
        <w:ind w:firstLine="593"/>
        <w:rPr>
          <w:sz w:val="24"/>
          <w:szCs w:val="24"/>
        </w:rPr>
      </w:pPr>
      <w:r w:rsidRPr="004B5EC1">
        <w:rPr>
          <w:sz w:val="24"/>
          <w:szCs w:val="24"/>
        </w:rPr>
        <w:t>Свічка на його столі догорала і мерехтіла на останньому шматочку воску, на документі, який він підписував, засохло чорнило, а його піджак висів на стільці так само акуратно, як він завжди залишав його там.</w:t>
      </w:r>
    </w:p>
    <w:p w14:paraId="1CD853F0" w14:textId="77777777" w:rsidR="00E75E57" w:rsidRPr="004B5EC1" w:rsidRDefault="00193DCA" w:rsidP="00A85F96">
      <w:pPr>
        <w:ind w:firstLine="593"/>
        <w:rPr>
          <w:sz w:val="24"/>
          <w:szCs w:val="24"/>
        </w:rPr>
      </w:pPr>
      <w:r w:rsidRPr="004B5EC1">
        <w:rPr>
          <w:sz w:val="24"/>
          <w:szCs w:val="24"/>
        </w:rPr>
        <w:lastRenderedPageBreak/>
        <w:t>Він поспіхом поїхав. І єдиною моєю молитвою було, щоб з ним все було гаразд.</w:t>
      </w:r>
    </w:p>
    <w:p w14:paraId="3218DD34" w14:textId="77777777" w:rsidR="00E75E57" w:rsidRPr="004B5EC1" w:rsidRDefault="00193DCA" w:rsidP="00A85F96">
      <w:pPr>
        <w:ind w:firstLine="593"/>
        <w:rPr>
          <w:sz w:val="24"/>
          <w:szCs w:val="24"/>
        </w:rPr>
      </w:pPr>
      <w:r w:rsidRPr="004B5EC1">
        <w:rPr>
          <w:sz w:val="24"/>
          <w:szCs w:val="24"/>
        </w:rPr>
        <w:t>Я стала на коліна перед піджаком, провела пальцем по темному оксамиту, перш ніж зібрати тканину і піднести її до обличчя. Вона все ще пахла ним.</w:t>
      </w:r>
    </w:p>
    <w:p w14:paraId="7EEAE483" w14:textId="77777777" w:rsidR="00E75E57" w:rsidRPr="004B5EC1" w:rsidRDefault="00193DCA" w:rsidP="00A85F96">
      <w:pPr>
        <w:ind w:firstLine="593"/>
        <w:rPr>
          <w:sz w:val="24"/>
          <w:szCs w:val="24"/>
        </w:rPr>
      </w:pPr>
      <w:r w:rsidRPr="004B5EC1">
        <w:rPr>
          <w:sz w:val="24"/>
          <w:szCs w:val="24"/>
        </w:rPr>
        <w:t>Якби його не стало, чи побачила б я коли-небудь весну?</w:t>
      </w:r>
    </w:p>
    <w:p w14:paraId="777C6338" w14:textId="3025F03F" w:rsidR="00E75E57" w:rsidRPr="004B5EC1" w:rsidRDefault="00193DCA" w:rsidP="00E5702B">
      <w:pPr>
        <w:ind w:firstLine="593"/>
        <w:rPr>
          <w:sz w:val="24"/>
          <w:szCs w:val="24"/>
        </w:rPr>
      </w:pPr>
      <w:r w:rsidRPr="004B5EC1">
        <w:rPr>
          <w:sz w:val="24"/>
          <w:szCs w:val="24"/>
        </w:rPr>
        <w:t>Я лежала на своєму боці ліжка і чекала, поки світанок не почав розбивати небо, розливаючи в кімнаті лілові відтінки. Він повернувся лише годину тому звідкись, виглядав як смерть і пахнув сажею. Його</w:t>
      </w:r>
      <w:r w:rsidR="00E5702B" w:rsidRPr="004B5EC1">
        <w:rPr>
          <w:sz w:val="24"/>
          <w:szCs w:val="24"/>
        </w:rPr>
        <w:t xml:space="preserve"> д</w:t>
      </w:r>
      <w:r w:rsidRPr="004B5EC1">
        <w:rPr>
          <w:sz w:val="24"/>
          <w:szCs w:val="24"/>
        </w:rPr>
        <w:t>ихання було важким і втомленим, коли він лежав поруч зі мною, і мені страшенно хотілося повернутися до нього, перевірити, чи він не поранений, і зануритися в його обійми. Втішити його, як він втішав мене багато разів. Просто обійняти його.</w:t>
      </w:r>
    </w:p>
    <w:p w14:paraId="79F74F2E" w14:textId="77777777" w:rsidR="00E75E57" w:rsidRPr="004B5EC1" w:rsidRDefault="00193DCA" w:rsidP="00A85F96">
      <w:pPr>
        <w:ind w:firstLine="593"/>
        <w:rPr>
          <w:sz w:val="24"/>
          <w:szCs w:val="24"/>
        </w:rPr>
      </w:pPr>
      <w:r w:rsidRPr="004B5EC1">
        <w:rPr>
          <w:sz w:val="24"/>
          <w:szCs w:val="24"/>
        </w:rPr>
        <w:t>Мої долоні пульсували від того, як сильно я впивалася нігтями в шкіру, але це ніяк не заспокоювало біль у грудях. Коли цівка крові прокотилася по моєму зап'ястку і змочила білизну, він, здавалося, затамував подих. Окрім мого пульсу, в кімнаті на кілька миттєвостей запанувала мертва тиша.</w:t>
      </w:r>
    </w:p>
    <w:p w14:paraId="1FA59106" w14:textId="77777777" w:rsidR="00E75E57" w:rsidRPr="004B5EC1" w:rsidRDefault="00193DCA" w:rsidP="00A85F96">
      <w:pPr>
        <w:ind w:firstLine="593"/>
        <w:rPr>
          <w:sz w:val="24"/>
          <w:szCs w:val="24"/>
        </w:rPr>
      </w:pPr>
      <w:r w:rsidRPr="004B5EC1">
        <w:rPr>
          <w:sz w:val="24"/>
          <w:szCs w:val="24"/>
        </w:rPr>
        <w:t xml:space="preserve">Він схопився з ліжка і за мить опинився переді мною. Очі його розширилися від жаху, коли він побачив кров, що покривала мої руки. </w:t>
      </w:r>
    </w:p>
    <w:p w14:paraId="2DB949A7" w14:textId="77777777" w:rsidR="00E75E57" w:rsidRPr="004B5EC1" w:rsidRDefault="00193DCA" w:rsidP="00A85F96">
      <w:pPr>
        <w:ind w:firstLine="593"/>
        <w:rPr>
          <w:sz w:val="24"/>
          <w:szCs w:val="24"/>
        </w:rPr>
      </w:pPr>
      <w:r w:rsidRPr="004B5EC1">
        <w:rPr>
          <w:sz w:val="24"/>
          <w:szCs w:val="24"/>
        </w:rPr>
        <w:t>"Бляха."</w:t>
      </w:r>
    </w:p>
    <w:p w14:paraId="384B6788" w14:textId="77777777" w:rsidR="00E75E57" w:rsidRPr="004B5EC1" w:rsidRDefault="00193DCA" w:rsidP="00A85F96">
      <w:pPr>
        <w:ind w:firstLine="593"/>
        <w:rPr>
          <w:sz w:val="24"/>
          <w:szCs w:val="24"/>
        </w:rPr>
      </w:pPr>
      <w:r w:rsidRPr="004B5EC1">
        <w:rPr>
          <w:sz w:val="24"/>
          <w:szCs w:val="24"/>
        </w:rPr>
        <w:t>Коли він простягнув руку, щоб доторкнутися до мене, я відсахнулася на ліжку. "Не торкайся мене."</w:t>
      </w:r>
    </w:p>
    <w:p w14:paraId="3FCF9A68" w14:textId="77777777" w:rsidR="00E75E57" w:rsidRPr="004B5EC1" w:rsidRDefault="00193DCA" w:rsidP="00A85F96">
      <w:pPr>
        <w:ind w:firstLine="593"/>
        <w:rPr>
          <w:sz w:val="24"/>
          <w:szCs w:val="24"/>
        </w:rPr>
      </w:pPr>
      <w:r w:rsidRPr="004B5EC1">
        <w:rPr>
          <w:sz w:val="24"/>
          <w:szCs w:val="24"/>
        </w:rPr>
        <w:t>Він схопив мене за щиколотку і буквально потягнув до себе, а потім перекинув через плече. Він кинув мене на раковину у ванній кімнаті, тримаючи мої руки під проточною водою. На його обличчі була написана лють, поки він змивав кров з моїх долонь. "Ти припиниш це робити".</w:t>
      </w:r>
    </w:p>
    <w:p w14:paraId="1A6364FF" w14:textId="77777777" w:rsidR="00E75E57" w:rsidRPr="004B5EC1" w:rsidRDefault="00193DCA" w:rsidP="00A85F96">
      <w:pPr>
        <w:ind w:firstLine="593"/>
        <w:rPr>
          <w:sz w:val="24"/>
          <w:szCs w:val="24"/>
        </w:rPr>
      </w:pPr>
      <w:r w:rsidRPr="004B5EC1">
        <w:rPr>
          <w:sz w:val="24"/>
          <w:szCs w:val="24"/>
        </w:rPr>
        <w:t>Це мене розсмішило. "Звісно."</w:t>
      </w:r>
    </w:p>
    <w:p w14:paraId="72263C9C" w14:textId="6351A541" w:rsidR="00E75E57" w:rsidRPr="004B5EC1" w:rsidRDefault="00193DCA" w:rsidP="00A85F96">
      <w:pPr>
        <w:ind w:firstLine="593"/>
        <w:rPr>
          <w:sz w:val="24"/>
          <w:szCs w:val="24"/>
        </w:rPr>
      </w:pPr>
      <w:r w:rsidRPr="004B5EC1">
        <w:rPr>
          <w:sz w:val="24"/>
          <w:szCs w:val="24"/>
        </w:rPr>
        <w:t>"Ні", - пробурмотів він, тримаючи мою щелепу рукою. "Ти будеш слухати це. Ти</w:t>
      </w:r>
      <w:r w:rsidR="00E5702B" w:rsidRPr="004B5EC1">
        <w:rPr>
          <w:sz w:val="24"/>
          <w:szCs w:val="24"/>
        </w:rPr>
        <w:t xml:space="preserve"> </w:t>
      </w:r>
      <w:r w:rsidRPr="004B5EC1">
        <w:rPr>
          <w:sz w:val="24"/>
          <w:szCs w:val="24"/>
        </w:rPr>
        <w:t xml:space="preserve">Не </w:t>
      </w:r>
      <w:r w:rsidR="00D74FC3" w:rsidRPr="004B5EC1">
        <w:rPr>
          <w:sz w:val="24"/>
          <w:szCs w:val="24"/>
        </w:rPr>
        <w:t>Б</w:t>
      </w:r>
      <w:r w:rsidRPr="004B5EC1">
        <w:rPr>
          <w:sz w:val="24"/>
          <w:szCs w:val="24"/>
        </w:rPr>
        <w:t>удеш</w:t>
      </w:r>
      <w:r w:rsidR="00E5702B" w:rsidRPr="004B5EC1">
        <w:rPr>
          <w:sz w:val="24"/>
          <w:szCs w:val="24"/>
        </w:rPr>
        <w:t xml:space="preserve"> Це</w:t>
      </w:r>
      <w:r w:rsidRPr="004B5EC1">
        <w:rPr>
          <w:sz w:val="24"/>
          <w:szCs w:val="24"/>
        </w:rPr>
        <w:t xml:space="preserve"> роби</w:t>
      </w:r>
      <w:r w:rsidR="00E5702B" w:rsidRPr="004B5EC1">
        <w:rPr>
          <w:sz w:val="24"/>
          <w:szCs w:val="24"/>
        </w:rPr>
        <w:t>ти</w:t>
      </w:r>
      <w:r w:rsidRPr="004B5EC1">
        <w:rPr>
          <w:sz w:val="24"/>
          <w:szCs w:val="24"/>
        </w:rPr>
        <w:t>. Знову!"</w:t>
      </w:r>
    </w:p>
    <w:p w14:paraId="2A3B3538" w14:textId="77777777" w:rsidR="00D74FC3" w:rsidRPr="004B5EC1" w:rsidRDefault="00193DCA" w:rsidP="00A85F96">
      <w:pPr>
        <w:ind w:firstLine="593"/>
        <w:rPr>
          <w:sz w:val="24"/>
          <w:szCs w:val="24"/>
        </w:rPr>
      </w:pPr>
      <w:r w:rsidRPr="004B5EC1">
        <w:rPr>
          <w:sz w:val="24"/>
          <w:szCs w:val="24"/>
        </w:rPr>
        <w:t xml:space="preserve">"Не кричи на мене!" крикнула я у відповідь. </w:t>
      </w:r>
    </w:p>
    <w:p w14:paraId="3FF032CB" w14:textId="4E3D8C46" w:rsidR="00E75E57" w:rsidRPr="004B5EC1" w:rsidRDefault="00193DCA" w:rsidP="00A85F96">
      <w:pPr>
        <w:ind w:firstLine="593"/>
        <w:rPr>
          <w:sz w:val="24"/>
          <w:szCs w:val="24"/>
        </w:rPr>
      </w:pPr>
      <w:r w:rsidRPr="004B5EC1">
        <w:rPr>
          <w:sz w:val="24"/>
          <w:szCs w:val="24"/>
        </w:rPr>
        <w:t>"Тоді не роби цього більше!"</w:t>
      </w:r>
    </w:p>
    <w:p w14:paraId="7CD974FA" w14:textId="77777777" w:rsidR="00E75E57" w:rsidRPr="004B5EC1" w:rsidRDefault="00193DCA" w:rsidP="00A85F96">
      <w:pPr>
        <w:ind w:firstLine="593"/>
        <w:rPr>
          <w:sz w:val="24"/>
          <w:szCs w:val="24"/>
        </w:rPr>
      </w:pPr>
      <w:r w:rsidRPr="004B5EC1">
        <w:rPr>
          <w:sz w:val="24"/>
          <w:szCs w:val="24"/>
        </w:rPr>
        <w:t>"Я буду робити те, що хочу!"</w:t>
      </w:r>
    </w:p>
    <w:p w14:paraId="16A6AFED" w14:textId="48709ED9" w:rsidR="00E75E57" w:rsidRPr="004B5EC1" w:rsidRDefault="00193DCA" w:rsidP="00D74FC3">
      <w:pPr>
        <w:ind w:firstLine="593"/>
        <w:rPr>
          <w:sz w:val="24"/>
          <w:szCs w:val="24"/>
        </w:rPr>
      </w:pPr>
      <w:r w:rsidRPr="004B5EC1">
        <w:rPr>
          <w:sz w:val="24"/>
          <w:szCs w:val="24"/>
        </w:rPr>
        <w:t xml:space="preserve">"Ні </w:t>
      </w:r>
      <w:proofErr w:type="spellStart"/>
      <w:r w:rsidRPr="004B5EC1">
        <w:rPr>
          <w:sz w:val="24"/>
          <w:szCs w:val="24"/>
        </w:rPr>
        <w:t>хріна</w:t>
      </w:r>
      <w:proofErr w:type="spellEnd"/>
      <w:r w:rsidRPr="004B5EC1">
        <w:rPr>
          <w:sz w:val="24"/>
          <w:szCs w:val="24"/>
        </w:rPr>
        <w:t xml:space="preserve"> ти не зробиш!" Він провів рукою по моєму волоссю, притискаючи моє обличчя до себе. "Зроби мені боляче, кохана. Зроби боляче світу. Зроби боляче тому, хто зробив боляче тобі. Виплесни свій гнів і біль, кричи, вигукуй, шепочи, молися богам, пеклу, скажи це тим, кого любиш, скажи це тим, кого ненавидиш. Виплесни це назовні, якщо так важко стримуватися. Розбийте вікно, чиїсь кістки, чиєсь серце. </w:t>
      </w:r>
      <w:proofErr w:type="spellStart"/>
      <w:r w:rsidRPr="004B5EC1">
        <w:rPr>
          <w:sz w:val="24"/>
          <w:szCs w:val="24"/>
        </w:rPr>
        <w:t>Виплачся</w:t>
      </w:r>
      <w:proofErr w:type="spellEnd"/>
      <w:r w:rsidRPr="004B5EC1">
        <w:rPr>
          <w:sz w:val="24"/>
          <w:szCs w:val="24"/>
        </w:rPr>
        <w:t>. Смій</w:t>
      </w:r>
      <w:r w:rsidR="00D74FC3" w:rsidRPr="004B5EC1">
        <w:rPr>
          <w:sz w:val="24"/>
          <w:szCs w:val="24"/>
        </w:rPr>
        <w:t>ся</w:t>
      </w:r>
      <w:r w:rsidRPr="004B5EC1">
        <w:rPr>
          <w:sz w:val="24"/>
          <w:szCs w:val="24"/>
        </w:rPr>
        <w:t>. Поділ</w:t>
      </w:r>
      <w:r w:rsidR="00D74FC3" w:rsidRPr="004B5EC1">
        <w:rPr>
          <w:sz w:val="24"/>
          <w:szCs w:val="24"/>
        </w:rPr>
        <w:t>ися</w:t>
      </w:r>
      <w:r w:rsidRPr="004B5EC1">
        <w:rPr>
          <w:sz w:val="24"/>
          <w:szCs w:val="24"/>
        </w:rPr>
        <w:t xml:space="preserve"> цим. Віддай мені все, якщо хочеш. Присягаюся, кохана,</w:t>
      </w:r>
      <w:r w:rsidR="00D74FC3" w:rsidRPr="004B5EC1">
        <w:rPr>
          <w:sz w:val="24"/>
          <w:szCs w:val="24"/>
        </w:rPr>
        <w:t xml:space="preserve"> </w:t>
      </w:r>
      <w:r w:rsidRPr="004B5EC1">
        <w:rPr>
          <w:sz w:val="24"/>
          <w:szCs w:val="24"/>
        </w:rPr>
        <w:t xml:space="preserve">Я носитиму </w:t>
      </w:r>
      <w:r w:rsidR="00D74FC3" w:rsidRPr="004B5EC1">
        <w:rPr>
          <w:sz w:val="24"/>
          <w:szCs w:val="24"/>
        </w:rPr>
        <w:t>це</w:t>
      </w:r>
      <w:r w:rsidRPr="004B5EC1">
        <w:rPr>
          <w:sz w:val="24"/>
          <w:szCs w:val="24"/>
        </w:rPr>
        <w:t xml:space="preserve"> для тебе. Я вип'ю з тебе все до останньої краплини і збережу її в собі назавжди. Тобі лише треба попросити. Попроси, будь </w:t>
      </w:r>
      <w:r w:rsidRPr="004B5EC1">
        <w:rPr>
          <w:sz w:val="24"/>
          <w:szCs w:val="24"/>
        </w:rPr>
        <w:lastRenderedPageBreak/>
        <w:t>ласка. Попроси мене забрати його. Попроси мене забрати всі твої страждання. Досить... досить з цим."</w:t>
      </w:r>
    </w:p>
    <w:p w14:paraId="13B7E7E0" w14:textId="77777777" w:rsidR="00E75E57" w:rsidRPr="004B5EC1" w:rsidRDefault="00193DCA" w:rsidP="00A85F96">
      <w:pPr>
        <w:ind w:firstLine="593"/>
        <w:rPr>
          <w:sz w:val="24"/>
          <w:szCs w:val="24"/>
        </w:rPr>
      </w:pPr>
      <w:r w:rsidRPr="004B5EC1">
        <w:rPr>
          <w:sz w:val="24"/>
          <w:szCs w:val="24"/>
        </w:rPr>
        <w:t>Чому він так піклувався про мене? Чому він мав піклуватися про мене? Мені було добре, коли нікому не було діла. Було добре, коли всі залишали мене в спокої. Він зруйнував мій спокій. Він зруйнував мені все.</w:t>
      </w:r>
    </w:p>
    <w:p w14:paraId="71E9DC8A" w14:textId="4CA4B5B6" w:rsidR="00E75E57" w:rsidRPr="004B5EC1" w:rsidRDefault="00193DCA" w:rsidP="00D74FC3">
      <w:pPr>
        <w:ind w:firstLine="593"/>
        <w:rPr>
          <w:sz w:val="24"/>
          <w:szCs w:val="24"/>
        </w:rPr>
      </w:pPr>
      <w:r w:rsidRPr="004B5EC1">
        <w:rPr>
          <w:sz w:val="24"/>
          <w:szCs w:val="24"/>
        </w:rPr>
        <w:t xml:space="preserve">Я більше нічого не могла сказати чи зробити, тому зістрибнула з раковини і кинулася до балкона. Я не встигла дійти до дверей, як він обхопив мене за талію і підняв на ноги. "Я, блядь, не закінчив, </w:t>
      </w:r>
      <w:proofErr w:type="spellStart"/>
      <w:r w:rsidR="00D74FC3" w:rsidRPr="004B5EC1">
        <w:rPr>
          <w:sz w:val="24"/>
          <w:szCs w:val="24"/>
        </w:rPr>
        <w:t>Сноу</w:t>
      </w:r>
      <w:proofErr w:type="spellEnd"/>
      <w:r w:rsidRPr="004B5EC1">
        <w:rPr>
          <w:sz w:val="24"/>
          <w:szCs w:val="24"/>
        </w:rPr>
        <w:t>."</w:t>
      </w:r>
    </w:p>
    <w:p w14:paraId="33BE87C1" w14:textId="48D01FA3" w:rsidR="00E75E57" w:rsidRPr="004B5EC1" w:rsidRDefault="00193DCA" w:rsidP="00A85F96">
      <w:pPr>
        <w:ind w:firstLine="593"/>
        <w:rPr>
          <w:sz w:val="24"/>
          <w:szCs w:val="24"/>
        </w:rPr>
      </w:pPr>
      <w:r w:rsidRPr="004B5EC1">
        <w:rPr>
          <w:sz w:val="24"/>
          <w:szCs w:val="24"/>
        </w:rPr>
        <w:t xml:space="preserve">"Я </w:t>
      </w:r>
      <w:r w:rsidR="00D74FC3" w:rsidRPr="004B5EC1">
        <w:rPr>
          <w:sz w:val="24"/>
          <w:szCs w:val="24"/>
        </w:rPr>
        <w:t>закінчила</w:t>
      </w:r>
      <w:r w:rsidRPr="004B5EC1">
        <w:rPr>
          <w:sz w:val="24"/>
          <w:szCs w:val="24"/>
        </w:rPr>
        <w:t>!"</w:t>
      </w:r>
    </w:p>
    <w:p w14:paraId="2F6AC710" w14:textId="77777777" w:rsidR="00E75E57" w:rsidRPr="004B5EC1" w:rsidRDefault="00193DCA" w:rsidP="00A85F96">
      <w:pPr>
        <w:ind w:firstLine="593"/>
        <w:rPr>
          <w:sz w:val="24"/>
          <w:szCs w:val="24"/>
        </w:rPr>
      </w:pPr>
      <w:r w:rsidRPr="004B5EC1">
        <w:rPr>
          <w:sz w:val="24"/>
          <w:szCs w:val="24"/>
        </w:rPr>
        <w:t>Він опустив мене на ліжко і притиснув до себе, схрестивши руки на грудях. "Мені потрібно, щоб ти пообіцяла мені".</w:t>
      </w:r>
    </w:p>
    <w:p w14:paraId="2E638363" w14:textId="77777777" w:rsidR="00E75E57" w:rsidRPr="004B5EC1" w:rsidRDefault="00193DCA" w:rsidP="00A85F96">
      <w:pPr>
        <w:ind w:firstLine="593"/>
        <w:rPr>
          <w:sz w:val="24"/>
          <w:szCs w:val="24"/>
        </w:rPr>
      </w:pPr>
      <w:r w:rsidRPr="004B5EC1">
        <w:rPr>
          <w:sz w:val="24"/>
          <w:szCs w:val="24"/>
        </w:rPr>
        <w:t>Це змусило мене закинути голову назад від сміху. "Ти божевільний. Клянуся богами, ти божевільніший за мене."</w:t>
      </w:r>
    </w:p>
    <w:p w14:paraId="3AB426E3" w14:textId="77777777" w:rsidR="00E75E57" w:rsidRPr="004B5EC1" w:rsidRDefault="00193DCA" w:rsidP="00A85F96">
      <w:pPr>
        <w:ind w:firstLine="593"/>
        <w:rPr>
          <w:sz w:val="24"/>
          <w:szCs w:val="24"/>
        </w:rPr>
      </w:pPr>
      <w:r w:rsidRPr="004B5EC1">
        <w:rPr>
          <w:sz w:val="24"/>
          <w:szCs w:val="24"/>
        </w:rPr>
        <w:t>"Ні, кохана, я божевільний", - вигукнув він мені в обличчя. "Збожеволів. Хворий. Коли справа доходить до тебе, я довбаний божевільний. А тепер пообіцяй мені. Ти маєш дати мені велику, жирну обіцянку, що більше так не робитимеш".</w:t>
      </w:r>
    </w:p>
    <w:p w14:paraId="2C44959A" w14:textId="516F0F75" w:rsidR="00E75E57" w:rsidRPr="004B5EC1" w:rsidRDefault="00193DCA" w:rsidP="00A85F96">
      <w:pPr>
        <w:ind w:firstLine="593"/>
        <w:rPr>
          <w:sz w:val="24"/>
          <w:szCs w:val="24"/>
        </w:rPr>
      </w:pPr>
      <w:r w:rsidRPr="004B5EC1">
        <w:rPr>
          <w:sz w:val="24"/>
          <w:szCs w:val="24"/>
        </w:rPr>
        <w:t xml:space="preserve">Він скрикнув від болю і притулився </w:t>
      </w:r>
      <w:r w:rsidR="00D74FC3" w:rsidRPr="004B5EC1">
        <w:rPr>
          <w:sz w:val="24"/>
          <w:szCs w:val="24"/>
        </w:rPr>
        <w:t>чолом</w:t>
      </w:r>
      <w:r w:rsidRPr="004B5EC1">
        <w:rPr>
          <w:sz w:val="24"/>
          <w:szCs w:val="24"/>
        </w:rPr>
        <w:t xml:space="preserve"> до мого чола. Кров потекла по моїй руці і просочила білу сорочку. І вперше я здригнулася, коли густа багряна рідина торкнулася моєї шкіри. "Ось. Візьми мою злість і мій біль", - пробурмотіла я, висмикнула кинджал і встромила його ще раз, а потім ще раз, і ще раз, і ще раз. Він просто стояв і </w:t>
      </w:r>
      <w:r w:rsidR="00D74FC3" w:rsidRPr="004B5EC1">
        <w:rPr>
          <w:sz w:val="24"/>
          <w:szCs w:val="24"/>
        </w:rPr>
        <w:t>приймав</w:t>
      </w:r>
      <w:r w:rsidRPr="004B5EC1">
        <w:rPr>
          <w:sz w:val="24"/>
          <w:szCs w:val="24"/>
        </w:rPr>
        <w:t xml:space="preserve"> його. Це було б так легко для нас. Провина, злість, напруга, через яку я пройшла, - все це через те, що він приховав. Навіщо йому було все так ускладнювати?</w:t>
      </w:r>
    </w:p>
    <w:p w14:paraId="4BFD1619" w14:textId="77777777" w:rsidR="00D74FC3" w:rsidRPr="004B5EC1" w:rsidRDefault="00193DCA" w:rsidP="00D74FC3">
      <w:pPr>
        <w:ind w:firstLine="593"/>
        <w:rPr>
          <w:sz w:val="24"/>
          <w:szCs w:val="24"/>
        </w:rPr>
      </w:pPr>
      <w:r w:rsidRPr="004B5EC1">
        <w:rPr>
          <w:sz w:val="24"/>
          <w:szCs w:val="24"/>
        </w:rPr>
        <w:t>"Чому... чому я не знаходжу твого серця?"</w:t>
      </w:r>
    </w:p>
    <w:p w14:paraId="59D0173E" w14:textId="68D4EFB6" w:rsidR="00E75E57" w:rsidRPr="004B5EC1" w:rsidRDefault="00193DCA" w:rsidP="00D74FC3">
      <w:pPr>
        <w:ind w:firstLine="593"/>
        <w:rPr>
          <w:sz w:val="24"/>
          <w:szCs w:val="24"/>
        </w:rPr>
      </w:pPr>
      <w:r w:rsidRPr="004B5EC1">
        <w:rPr>
          <w:sz w:val="24"/>
          <w:szCs w:val="24"/>
        </w:rPr>
        <w:t xml:space="preserve">Він підняв голову і подивився на мене. "У той день, коли ти </w:t>
      </w:r>
      <w:proofErr w:type="spellStart"/>
      <w:r w:rsidRPr="004B5EC1">
        <w:rPr>
          <w:sz w:val="24"/>
          <w:szCs w:val="24"/>
        </w:rPr>
        <w:t>захочеш</w:t>
      </w:r>
      <w:proofErr w:type="spellEnd"/>
      <w:r w:rsidRPr="004B5EC1">
        <w:rPr>
          <w:sz w:val="24"/>
          <w:szCs w:val="24"/>
        </w:rPr>
        <w:t>, я направлю тебе до нього".</w:t>
      </w:r>
    </w:p>
    <w:p w14:paraId="1F189BB0" w14:textId="77777777" w:rsidR="00E75E57" w:rsidRPr="004B5EC1" w:rsidRDefault="00193DCA" w:rsidP="00A85F96">
      <w:pPr>
        <w:ind w:firstLine="593"/>
        <w:rPr>
          <w:sz w:val="24"/>
          <w:szCs w:val="24"/>
        </w:rPr>
      </w:pPr>
      <w:r w:rsidRPr="004B5EC1">
        <w:rPr>
          <w:sz w:val="24"/>
          <w:szCs w:val="24"/>
        </w:rPr>
        <w:t xml:space="preserve">Вперше сльози наповнили мої очі, і я дозволила їм литися. Не </w:t>
      </w:r>
      <w:proofErr w:type="spellStart"/>
      <w:r w:rsidRPr="004B5EC1">
        <w:rPr>
          <w:sz w:val="24"/>
          <w:szCs w:val="24"/>
        </w:rPr>
        <w:t>боячись</w:t>
      </w:r>
      <w:proofErr w:type="spellEnd"/>
      <w:r w:rsidRPr="004B5EC1">
        <w:rPr>
          <w:sz w:val="24"/>
          <w:szCs w:val="24"/>
        </w:rPr>
        <w:t xml:space="preserve"> бути слабкою. Він навчив мене не боятися всього. Ніч була просто небом, темрява - просто темрявою, мої тіні - просто тінями. Він забрав у мене всі страхи - всі, крім страху бути щасливою. Він змусив мене боятися бути щасливою. Теплі мокрі краплі ковзали по моєму обличчю, а він нахилився, </w:t>
      </w:r>
      <w:proofErr w:type="spellStart"/>
      <w:r w:rsidRPr="004B5EC1">
        <w:rPr>
          <w:sz w:val="24"/>
          <w:szCs w:val="24"/>
        </w:rPr>
        <w:t>зціловуючи</w:t>
      </w:r>
      <w:proofErr w:type="spellEnd"/>
      <w:r w:rsidRPr="004B5EC1">
        <w:rPr>
          <w:sz w:val="24"/>
          <w:szCs w:val="24"/>
        </w:rPr>
        <w:t xml:space="preserve"> кожну з них. У цю мить я зрозуміла, що ніколи в житті не відчувала себе такою коханою. Ніким. Ніколи.</w:t>
      </w:r>
    </w:p>
    <w:p w14:paraId="0E197393" w14:textId="77777777" w:rsidR="00E75E57" w:rsidRPr="004B5EC1" w:rsidRDefault="00193DCA" w:rsidP="00A85F96">
      <w:pPr>
        <w:ind w:firstLine="593"/>
        <w:rPr>
          <w:sz w:val="24"/>
          <w:szCs w:val="24"/>
        </w:rPr>
      </w:pPr>
      <w:r w:rsidRPr="004B5EC1">
        <w:rPr>
          <w:sz w:val="24"/>
          <w:szCs w:val="24"/>
        </w:rPr>
        <w:t xml:space="preserve">"Ти зробиш те, що мусиш". Його пальці ніжно торкалися моїх </w:t>
      </w:r>
      <w:proofErr w:type="spellStart"/>
      <w:r w:rsidRPr="004B5EC1">
        <w:rPr>
          <w:sz w:val="24"/>
          <w:szCs w:val="24"/>
        </w:rPr>
        <w:t>щік</w:t>
      </w:r>
      <w:proofErr w:type="spellEnd"/>
      <w:r w:rsidRPr="004B5EC1">
        <w:rPr>
          <w:sz w:val="24"/>
          <w:szCs w:val="24"/>
        </w:rPr>
        <w:t>, він залишав сліди своїх дотиків, наче хотів запам'ятати. "Тому що ти заслуговуєш на світ, на мою любов. Шматочок світу, яким я володію, твій, бери його весь".</w:t>
      </w:r>
    </w:p>
    <w:p w14:paraId="01739091" w14:textId="77777777" w:rsidR="00E75E57" w:rsidRPr="004B5EC1" w:rsidRDefault="00193DCA" w:rsidP="00A85F96">
      <w:pPr>
        <w:ind w:firstLine="593"/>
        <w:rPr>
          <w:sz w:val="24"/>
          <w:szCs w:val="24"/>
        </w:rPr>
      </w:pPr>
      <w:r w:rsidRPr="004B5EC1">
        <w:rPr>
          <w:sz w:val="24"/>
          <w:szCs w:val="24"/>
        </w:rPr>
        <w:t xml:space="preserve">"Я тебе знищу", - прошепотіла я. </w:t>
      </w:r>
    </w:p>
    <w:p w14:paraId="497DCD10" w14:textId="77777777" w:rsidR="00E75E57" w:rsidRPr="004B5EC1" w:rsidRDefault="00193DCA" w:rsidP="00A85F96">
      <w:pPr>
        <w:ind w:firstLine="593"/>
        <w:rPr>
          <w:sz w:val="24"/>
          <w:szCs w:val="24"/>
        </w:rPr>
      </w:pPr>
      <w:r w:rsidRPr="004B5EC1">
        <w:rPr>
          <w:sz w:val="24"/>
          <w:szCs w:val="24"/>
        </w:rPr>
        <w:t>"Знищ мене".</w:t>
      </w:r>
    </w:p>
    <w:p w14:paraId="7A30B61A" w14:textId="77777777" w:rsidR="00E75E57" w:rsidRPr="004B5EC1" w:rsidRDefault="00193DCA" w:rsidP="00A85F96">
      <w:pPr>
        <w:ind w:firstLine="593"/>
        <w:rPr>
          <w:sz w:val="24"/>
          <w:szCs w:val="24"/>
        </w:rPr>
      </w:pPr>
      <w:r w:rsidRPr="004B5EC1">
        <w:rPr>
          <w:sz w:val="24"/>
          <w:szCs w:val="24"/>
        </w:rPr>
        <w:lastRenderedPageBreak/>
        <w:t>"Ти даси мені відсіч?"</w:t>
      </w:r>
    </w:p>
    <w:p w14:paraId="53992EF5" w14:textId="77777777" w:rsidR="00D74FC3" w:rsidRPr="004B5EC1" w:rsidRDefault="00193DCA" w:rsidP="00A85F96">
      <w:pPr>
        <w:ind w:firstLine="593"/>
        <w:rPr>
          <w:sz w:val="24"/>
          <w:szCs w:val="24"/>
        </w:rPr>
      </w:pPr>
      <w:r w:rsidRPr="004B5EC1">
        <w:rPr>
          <w:sz w:val="24"/>
          <w:szCs w:val="24"/>
        </w:rPr>
        <w:t xml:space="preserve">Його великий палець намалював кола на моїй скроні. </w:t>
      </w:r>
    </w:p>
    <w:p w14:paraId="6561CBC6" w14:textId="77777777" w:rsidR="00D74FC3" w:rsidRPr="004B5EC1" w:rsidRDefault="00193DCA" w:rsidP="00A85F96">
      <w:pPr>
        <w:ind w:firstLine="593"/>
        <w:rPr>
          <w:sz w:val="24"/>
          <w:szCs w:val="24"/>
        </w:rPr>
      </w:pPr>
      <w:r w:rsidRPr="004B5EC1">
        <w:rPr>
          <w:sz w:val="24"/>
          <w:szCs w:val="24"/>
        </w:rPr>
        <w:t xml:space="preserve">"Я буду битися з тобою." </w:t>
      </w:r>
    </w:p>
    <w:p w14:paraId="39C70034" w14:textId="36AB517C" w:rsidR="00E75E57" w:rsidRPr="004B5EC1" w:rsidRDefault="00193DCA" w:rsidP="00A85F96">
      <w:pPr>
        <w:ind w:firstLine="593"/>
        <w:rPr>
          <w:sz w:val="24"/>
          <w:szCs w:val="24"/>
        </w:rPr>
      </w:pPr>
      <w:r w:rsidRPr="004B5EC1">
        <w:rPr>
          <w:sz w:val="24"/>
          <w:szCs w:val="24"/>
        </w:rPr>
        <w:t>"Всіма силами".</w:t>
      </w:r>
    </w:p>
    <w:p w14:paraId="225F8F01" w14:textId="77777777" w:rsidR="00E75E57" w:rsidRPr="004B5EC1" w:rsidRDefault="00193DCA" w:rsidP="00A85F96">
      <w:pPr>
        <w:ind w:firstLine="593"/>
        <w:rPr>
          <w:sz w:val="24"/>
          <w:szCs w:val="24"/>
        </w:rPr>
      </w:pPr>
      <w:r w:rsidRPr="004B5EC1">
        <w:rPr>
          <w:sz w:val="24"/>
          <w:szCs w:val="24"/>
        </w:rPr>
        <w:t xml:space="preserve">Він злегка кивнув. "З усім, що маю." </w:t>
      </w:r>
    </w:p>
    <w:p w14:paraId="46FDD11C" w14:textId="77777777" w:rsidR="00E75E57" w:rsidRPr="004B5EC1" w:rsidRDefault="00193DCA" w:rsidP="00A85F96">
      <w:pPr>
        <w:ind w:firstLine="593"/>
        <w:rPr>
          <w:sz w:val="24"/>
          <w:szCs w:val="24"/>
        </w:rPr>
      </w:pPr>
      <w:r w:rsidRPr="004B5EC1">
        <w:rPr>
          <w:sz w:val="24"/>
          <w:szCs w:val="24"/>
        </w:rPr>
        <w:t>"Гаразд."</w:t>
      </w:r>
    </w:p>
    <w:p w14:paraId="124BFE69" w14:textId="77777777" w:rsidR="00E75E57" w:rsidRPr="004B5EC1" w:rsidRDefault="00193DCA" w:rsidP="00A85F96">
      <w:pPr>
        <w:ind w:firstLine="593"/>
        <w:rPr>
          <w:sz w:val="24"/>
          <w:szCs w:val="24"/>
        </w:rPr>
      </w:pPr>
      <w:r w:rsidRPr="004B5EC1">
        <w:rPr>
          <w:sz w:val="24"/>
          <w:szCs w:val="24"/>
        </w:rPr>
        <w:t>Він цілував мене в щоку кілька разів, аж я корчилася і майже хихотіла, і від цього сльози чомусь текли важче. "Дозволь мені обійняти тебе востаннє".</w:t>
      </w:r>
    </w:p>
    <w:p w14:paraId="086BB074" w14:textId="77777777" w:rsidR="00E75E57" w:rsidRPr="004B5EC1" w:rsidRDefault="00193DCA" w:rsidP="00A85F96">
      <w:pPr>
        <w:ind w:firstLine="593"/>
        <w:rPr>
          <w:sz w:val="24"/>
          <w:szCs w:val="24"/>
        </w:rPr>
      </w:pPr>
      <w:r w:rsidRPr="004B5EC1">
        <w:rPr>
          <w:sz w:val="24"/>
          <w:szCs w:val="24"/>
        </w:rPr>
        <w:t>Я кивнула, і він обійняв мене, пригорнувши до себе. Ми стояли так деякий час. Тіло до тіла, ділилися диханням і пульсом, наші руки сплуталися одна з одною. Принаймні, поки він не заговорив.</w:t>
      </w:r>
    </w:p>
    <w:p w14:paraId="6982076D" w14:textId="77777777" w:rsidR="00D74FC3" w:rsidRPr="004B5EC1" w:rsidRDefault="00193DCA" w:rsidP="00D74FC3">
      <w:pPr>
        <w:ind w:firstLine="593"/>
        <w:rPr>
          <w:sz w:val="24"/>
          <w:szCs w:val="24"/>
        </w:rPr>
      </w:pPr>
      <w:r w:rsidRPr="004B5EC1">
        <w:rPr>
          <w:sz w:val="24"/>
          <w:szCs w:val="24"/>
        </w:rPr>
        <w:t xml:space="preserve">"Я, </w:t>
      </w:r>
      <w:proofErr w:type="spellStart"/>
      <w:r w:rsidRPr="004B5EC1">
        <w:rPr>
          <w:sz w:val="24"/>
          <w:szCs w:val="24"/>
        </w:rPr>
        <w:t>Кіліан</w:t>
      </w:r>
      <w:proofErr w:type="spellEnd"/>
      <w:r w:rsidRPr="004B5EC1">
        <w:rPr>
          <w:sz w:val="24"/>
          <w:szCs w:val="24"/>
        </w:rPr>
        <w:t xml:space="preserve"> Генрік </w:t>
      </w:r>
      <w:proofErr w:type="spellStart"/>
      <w:r w:rsidRPr="004B5EC1">
        <w:rPr>
          <w:sz w:val="24"/>
          <w:szCs w:val="24"/>
        </w:rPr>
        <w:t>Кастемонт</w:t>
      </w:r>
      <w:proofErr w:type="spellEnd"/>
      <w:r w:rsidRPr="004B5EC1">
        <w:rPr>
          <w:sz w:val="24"/>
          <w:szCs w:val="24"/>
        </w:rPr>
        <w:t>, звільняю тебе від клятви, складеної з крові, плоті та кісток, попелу та землі. Більше не пов'язую тебе з нашою угодою."</w:t>
      </w:r>
    </w:p>
    <w:p w14:paraId="5B22FF42" w14:textId="32F11B11" w:rsidR="00E75E57" w:rsidRPr="004B5EC1" w:rsidRDefault="00193DCA" w:rsidP="00D74FC3">
      <w:pPr>
        <w:ind w:firstLine="593"/>
        <w:rPr>
          <w:sz w:val="24"/>
          <w:szCs w:val="24"/>
        </w:rPr>
      </w:pPr>
      <w:r w:rsidRPr="004B5EC1">
        <w:rPr>
          <w:sz w:val="24"/>
          <w:szCs w:val="24"/>
        </w:rPr>
        <w:t xml:space="preserve">З мене полилися ще теплі гарячі сльози. "Я, </w:t>
      </w:r>
      <w:proofErr w:type="spellStart"/>
      <w:r w:rsidR="00D74FC3" w:rsidRPr="004B5EC1">
        <w:rPr>
          <w:sz w:val="24"/>
          <w:szCs w:val="24"/>
        </w:rPr>
        <w:t>Сноулін</w:t>
      </w:r>
      <w:proofErr w:type="spellEnd"/>
      <w:r w:rsidRPr="004B5EC1">
        <w:rPr>
          <w:sz w:val="24"/>
          <w:szCs w:val="24"/>
        </w:rPr>
        <w:t xml:space="preserve"> </w:t>
      </w:r>
      <w:proofErr w:type="spellStart"/>
      <w:r w:rsidRPr="004B5EC1">
        <w:rPr>
          <w:sz w:val="24"/>
          <w:szCs w:val="24"/>
        </w:rPr>
        <w:t>Едлін</w:t>
      </w:r>
      <w:proofErr w:type="spellEnd"/>
      <w:r w:rsidRPr="004B5EC1">
        <w:rPr>
          <w:sz w:val="24"/>
          <w:szCs w:val="24"/>
        </w:rPr>
        <w:t xml:space="preserve">, - прошепотіла я тремтячими губами, - </w:t>
      </w:r>
      <w:proofErr w:type="spellStart"/>
      <w:r w:rsidRPr="004B5EC1">
        <w:rPr>
          <w:sz w:val="24"/>
          <w:szCs w:val="24"/>
        </w:rPr>
        <w:t>Кастемон</w:t>
      </w:r>
      <w:proofErr w:type="spellEnd"/>
      <w:r w:rsidRPr="004B5EC1">
        <w:rPr>
          <w:sz w:val="24"/>
          <w:szCs w:val="24"/>
        </w:rPr>
        <w:t>, звільняю тебе від клятви з крові, плоті та кісток, попелу та землі. Нехай наша угода більше не зв'язує тебе". Печатка боляче обпекла мою руку, але в грудях був ще один біль, набагато сильніший.</w:t>
      </w:r>
    </w:p>
    <w:p w14:paraId="68A761B6" w14:textId="77777777" w:rsidR="00E75E57" w:rsidRPr="004B5EC1" w:rsidRDefault="00193DCA" w:rsidP="00A85F96">
      <w:pPr>
        <w:ind w:firstLine="593"/>
        <w:rPr>
          <w:sz w:val="24"/>
          <w:szCs w:val="24"/>
        </w:rPr>
      </w:pPr>
      <w:r w:rsidRPr="004B5EC1">
        <w:rPr>
          <w:sz w:val="24"/>
          <w:szCs w:val="24"/>
        </w:rPr>
        <w:t>"Дай мені мою обіцянку", - прошепотів він мені на вухо.</w:t>
      </w:r>
    </w:p>
    <w:p w14:paraId="379FC3E1" w14:textId="77777777" w:rsidR="00503B94" w:rsidRPr="004B5EC1" w:rsidRDefault="00193DCA" w:rsidP="00A85F96">
      <w:pPr>
        <w:ind w:firstLine="593"/>
        <w:rPr>
          <w:sz w:val="24"/>
          <w:szCs w:val="24"/>
        </w:rPr>
      </w:pPr>
      <w:r w:rsidRPr="004B5EC1">
        <w:rPr>
          <w:sz w:val="24"/>
          <w:szCs w:val="24"/>
        </w:rPr>
        <w:t>Зараз я відда</w:t>
      </w:r>
      <w:r w:rsidR="00D74FC3" w:rsidRPr="004B5EC1">
        <w:rPr>
          <w:sz w:val="24"/>
          <w:szCs w:val="24"/>
        </w:rPr>
        <w:t>ла</w:t>
      </w:r>
      <w:r w:rsidRPr="004B5EC1">
        <w:rPr>
          <w:sz w:val="24"/>
          <w:szCs w:val="24"/>
        </w:rPr>
        <w:t xml:space="preserve"> би йому все і ні про що не шкодува</w:t>
      </w:r>
      <w:r w:rsidR="00D74FC3" w:rsidRPr="004B5EC1">
        <w:rPr>
          <w:sz w:val="24"/>
          <w:szCs w:val="24"/>
        </w:rPr>
        <w:t>ла</w:t>
      </w:r>
      <w:r w:rsidRPr="004B5EC1">
        <w:rPr>
          <w:sz w:val="24"/>
          <w:szCs w:val="24"/>
        </w:rPr>
        <w:t xml:space="preserve"> би. </w:t>
      </w:r>
    </w:p>
    <w:p w14:paraId="785C820B" w14:textId="5E3F25F3" w:rsidR="00E75E57" w:rsidRPr="004B5EC1" w:rsidRDefault="00193DCA" w:rsidP="00A85F96">
      <w:pPr>
        <w:ind w:firstLine="593"/>
        <w:rPr>
          <w:sz w:val="24"/>
          <w:szCs w:val="24"/>
        </w:rPr>
      </w:pPr>
      <w:r w:rsidRPr="004B5EC1">
        <w:rPr>
          <w:sz w:val="24"/>
          <w:szCs w:val="24"/>
        </w:rPr>
        <w:t>"Обіцяю тобі."</w:t>
      </w:r>
    </w:p>
    <w:p w14:paraId="0FF5D4AA" w14:textId="77777777" w:rsidR="00E75E57" w:rsidRPr="004B5EC1" w:rsidRDefault="00193DCA" w:rsidP="00A85F96">
      <w:pPr>
        <w:ind w:firstLine="593"/>
        <w:rPr>
          <w:sz w:val="24"/>
          <w:szCs w:val="24"/>
        </w:rPr>
      </w:pPr>
      <w:r w:rsidRPr="004B5EC1">
        <w:rPr>
          <w:sz w:val="24"/>
          <w:szCs w:val="24"/>
        </w:rPr>
        <w:t xml:space="preserve">"Папір у другій шухляді. </w:t>
      </w:r>
      <w:proofErr w:type="spellStart"/>
      <w:r w:rsidRPr="004B5EC1">
        <w:rPr>
          <w:sz w:val="24"/>
          <w:szCs w:val="24"/>
        </w:rPr>
        <w:t>Порви</w:t>
      </w:r>
      <w:proofErr w:type="spellEnd"/>
      <w:r w:rsidRPr="004B5EC1">
        <w:rPr>
          <w:sz w:val="24"/>
          <w:szCs w:val="24"/>
        </w:rPr>
        <w:t xml:space="preserve"> його, спали. Він твій." Він поцілував мене в скроню і відступив. Не було ні останнього погляду, ні останнього прощання, перш ніж він вийшов з кімнати.</w:t>
      </w:r>
    </w:p>
    <w:p w14:paraId="64EC2A30" w14:textId="1451064C" w:rsidR="00E75E57" w:rsidRPr="004B5EC1" w:rsidRDefault="00193DCA" w:rsidP="00A85F96">
      <w:pPr>
        <w:ind w:firstLine="593"/>
        <w:rPr>
          <w:sz w:val="24"/>
          <w:szCs w:val="24"/>
        </w:rPr>
      </w:pPr>
      <w:r w:rsidRPr="004B5EC1">
        <w:rPr>
          <w:sz w:val="24"/>
          <w:szCs w:val="24"/>
        </w:rPr>
        <w:t>Я відштовхну</w:t>
      </w:r>
      <w:r w:rsidR="00503B94" w:rsidRPr="004B5EC1">
        <w:rPr>
          <w:sz w:val="24"/>
          <w:szCs w:val="24"/>
        </w:rPr>
        <w:t>ла</w:t>
      </w:r>
      <w:r w:rsidRPr="004B5EC1">
        <w:rPr>
          <w:sz w:val="24"/>
          <w:szCs w:val="24"/>
        </w:rPr>
        <w:t>ся і побіг</w:t>
      </w:r>
      <w:r w:rsidR="00503B94" w:rsidRPr="004B5EC1">
        <w:rPr>
          <w:sz w:val="24"/>
          <w:szCs w:val="24"/>
        </w:rPr>
        <w:t>ла</w:t>
      </w:r>
      <w:r w:rsidRPr="004B5EC1">
        <w:rPr>
          <w:sz w:val="24"/>
          <w:szCs w:val="24"/>
        </w:rPr>
        <w:t xml:space="preserve"> за ним. "</w:t>
      </w:r>
      <w:proofErr w:type="spellStart"/>
      <w:r w:rsidRPr="004B5EC1">
        <w:rPr>
          <w:sz w:val="24"/>
          <w:szCs w:val="24"/>
        </w:rPr>
        <w:t>Кіліан</w:t>
      </w:r>
      <w:proofErr w:type="spellEnd"/>
      <w:r w:rsidRPr="004B5EC1">
        <w:rPr>
          <w:sz w:val="24"/>
          <w:szCs w:val="24"/>
        </w:rPr>
        <w:t>".</w:t>
      </w:r>
    </w:p>
    <w:p w14:paraId="449116D0" w14:textId="77777777" w:rsidR="00503B94" w:rsidRPr="004B5EC1" w:rsidRDefault="00193DCA" w:rsidP="00A85F96">
      <w:pPr>
        <w:ind w:firstLine="593"/>
        <w:rPr>
          <w:sz w:val="24"/>
          <w:szCs w:val="24"/>
        </w:rPr>
      </w:pPr>
      <w:r w:rsidRPr="004B5EC1">
        <w:rPr>
          <w:sz w:val="24"/>
          <w:szCs w:val="24"/>
        </w:rPr>
        <w:t xml:space="preserve">Він повернувся і розкрив свої обійми. І, не дивлячись, я стрибнула в його обійми. Хлопця, який збирався одружитися зі мною. Чоловік, який одружився зі мною. Моя доля. Моя погибель. "Прощавай." Він похитав головою, ховаючи обличчя на вигині моєї шиї. "Скажи це у відповідь", - закликала я. </w:t>
      </w:r>
    </w:p>
    <w:p w14:paraId="531B68A0" w14:textId="036B405E" w:rsidR="00E75E57" w:rsidRPr="004B5EC1" w:rsidRDefault="00193DCA" w:rsidP="00A85F96">
      <w:pPr>
        <w:ind w:firstLine="593"/>
        <w:rPr>
          <w:sz w:val="24"/>
          <w:szCs w:val="24"/>
        </w:rPr>
      </w:pPr>
      <w:r w:rsidRPr="004B5EC1">
        <w:rPr>
          <w:sz w:val="24"/>
          <w:szCs w:val="24"/>
        </w:rPr>
        <w:t>"Скажи це у відповідь. Попрощайся зі мною".</w:t>
      </w:r>
    </w:p>
    <w:p w14:paraId="5D899F42" w14:textId="77777777" w:rsidR="00E75E57" w:rsidRPr="004B5EC1" w:rsidRDefault="00193DCA" w:rsidP="00A85F96">
      <w:pPr>
        <w:ind w:firstLine="593"/>
        <w:rPr>
          <w:sz w:val="24"/>
          <w:szCs w:val="24"/>
        </w:rPr>
      </w:pPr>
      <w:r w:rsidRPr="004B5EC1">
        <w:rPr>
          <w:sz w:val="24"/>
          <w:szCs w:val="24"/>
        </w:rPr>
        <w:t>"Прощавай, кохана". Він трохи відступив. "Ти ж знаєш, що я тебе кохаю?"</w:t>
      </w:r>
    </w:p>
    <w:p w14:paraId="03AF9EB7" w14:textId="77777777" w:rsidR="00E75E57" w:rsidRPr="004B5EC1" w:rsidRDefault="00193DCA" w:rsidP="00A85F96">
      <w:pPr>
        <w:ind w:firstLine="593"/>
        <w:rPr>
          <w:sz w:val="24"/>
          <w:szCs w:val="24"/>
        </w:rPr>
      </w:pPr>
      <w:r w:rsidRPr="004B5EC1">
        <w:rPr>
          <w:sz w:val="24"/>
          <w:szCs w:val="24"/>
        </w:rPr>
        <w:t>"Так".</w:t>
      </w:r>
    </w:p>
    <w:p w14:paraId="5D690858" w14:textId="5E990841" w:rsidR="00E75E57" w:rsidRPr="004B5EC1" w:rsidRDefault="00193DCA" w:rsidP="00503B94">
      <w:pPr>
        <w:ind w:firstLine="593"/>
        <w:rPr>
          <w:sz w:val="24"/>
          <w:szCs w:val="24"/>
        </w:rPr>
      </w:pPr>
      <w:r w:rsidRPr="004B5EC1">
        <w:rPr>
          <w:sz w:val="24"/>
          <w:szCs w:val="24"/>
        </w:rPr>
        <w:t>Його посмішка була водянистою, коли він відпустив мене і відступив від мене. "Добре.</w:t>
      </w:r>
      <w:r w:rsidR="00503B94" w:rsidRPr="004B5EC1">
        <w:rPr>
          <w:sz w:val="24"/>
          <w:szCs w:val="24"/>
        </w:rPr>
        <w:t xml:space="preserve"> </w:t>
      </w:r>
      <w:r w:rsidRPr="004B5EC1">
        <w:rPr>
          <w:sz w:val="24"/>
          <w:szCs w:val="24"/>
        </w:rPr>
        <w:t>Дуже добре."</w:t>
      </w:r>
    </w:p>
    <w:p w14:paraId="21720897" w14:textId="77777777" w:rsidR="00E75E57" w:rsidRPr="004B5EC1" w:rsidRDefault="00193DCA" w:rsidP="00A85F96">
      <w:pPr>
        <w:ind w:firstLine="593"/>
        <w:rPr>
          <w:sz w:val="24"/>
          <w:szCs w:val="24"/>
        </w:rPr>
      </w:pPr>
      <w:r w:rsidRPr="004B5EC1">
        <w:rPr>
          <w:sz w:val="24"/>
          <w:szCs w:val="24"/>
        </w:rPr>
        <w:t>Коли він повернувся до мене спиною, сльози полилися гарячими і пекучими.</w:t>
      </w:r>
    </w:p>
    <w:p w14:paraId="2EC03C8F" w14:textId="5433140E" w:rsidR="00E75E57" w:rsidRPr="004B5EC1" w:rsidRDefault="00193DCA" w:rsidP="00A85F96">
      <w:pPr>
        <w:ind w:firstLine="593"/>
        <w:rPr>
          <w:sz w:val="24"/>
          <w:szCs w:val="24"/>
        </w:rPr>
      </w:pPr>
      <w:r w:rsidRPr="004B5EC1">
        <w:rPr>
          <w:i/>
          <w:sz w:val="24"/>
          <w:szCs w:val="24"/>
        </w:rPr>
        <w:t>Я</w:t>
      </w:r>
      <w:r w:rsidRPr="004B5EC1">
        <w:rPr>
          <w:rFonts w:eastAsia="Calibri"/>
          <w:i/>
          <w:sz w:val="24"/>
          <w:szCs w:val="24"/>
        </w:rPr>
        <w:t xml:space="preserve"> </w:t>
      </w:r>
      <w:r w:rsidRPr="004B5EC1">
        <w:rPr>
          <w:i/>
          <w:sz w:val="24"/>
          <w:szCs w:val="24"/>
        </w:rPr>
        <w:t>зроблю</w:t>
      </w:r>
      <w:r w:rsidRPr="004B5EC1">
        <w:rPr>
          <w:rFonts w:eastAsia="Calibri"/>
          <w:i/>
          <w:sz w:val="24"/>
          <w:szCs w:val="24"/>
        </w:rPr>
        <w:t xml:space="preserve"> </w:t>
      </w:r>
      <w:r w:rsidRPr="004B5EC1">
        <w:rPr>
          <w:i/>
          <w:sz w:val="24"/>
          <w:szCs w:val="24"/>
        </w:rPr>
        <w:t>те</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i/>
          <w:sz w:val="24"/>
          <w:szCs w:val="24"/>
        </w:rPr>
        <w:t>повин</w:t>
      </w:r>
      <w:r w:rsidR="00503B94" w:rsidRPr="004B5EC1">
        <w:rPr>
          <w:i/>
          <w:sz w:val="24"/>
          <w:szCs w:val="24"/>
        </w:rPr>
        <w:t>на</w:t>
      </w:r>
      <w:r w:rsidRPr="004B5EC1">
        <w:rPr>
          <w:rFonts w:eastAsia="Calibri"/>
          <w:i/>
          <w:sz w:val="24"/>
          <w:szCs w:val="24"/>
        </w:rPr>
        <w:t xml:space="preserve"> </w:t>
      </w:r>
      <w:r w:rsidRPr="004B5EC1">
        <w:rPr>
          <w:i/>
          <w:sz w:val="24"/>
          <w:szCs w:val="24"/>
        </w:rPr>
        <w:t>зробити</w:t>
      </w:r>
      <w:r w:rsidRPr="004B5EC1">
        <w:rPr>
          <w:rFonts w:eastAsia="Calibri"/>
          <w:i/>
          <w:sz w:val="24"/>
          <w:szCs w:val="24"/>
        </w:rPr>
        <w:t>.</w:t>
      </w:r>
    </w:p>
    <w:p w14:paraId="1FDFFA2A" w14:textId="77777777" w:rsidR="00E75E57" w:rsidRPr="004B5EC1" w:rsidRDefault="00193DCA" w:rsidP="00A85F96">
      <w:pPr>
        <w:ind w:firstLine="593"/>
        <w:rPr>
          <w:sz w:val="24"/>
          <w:szCs w:val="24"/>
        </w:rPr>
      </w:pPr>
      <w:r w:rsidRPr="004B5EC1">
        <w:rPr>
          <w:sz w:val="24"/>
          <w:szCs w:val="24"/>
        </w:rPr>
        <w:t>Він не повернувся.</w:t>
      </w:r>
    </w:p>
    <w:p w14:paraId="2FA39B79" w14:textId="77777777" w:rsidR="00503B94" w:rsidRPr="004B5EC1" w:rsidRDefault="00503B94" w:rsidP="00503B94">
      <w:pPr>
        <w:ind w:firstLine="593"/>
        <w:rPr>
          <w:sz w:val="24"/>
          <w:szCs w:val="24"/>
        </w:rPr>
      </w:pPr>
      <w:r w:rsidRPr="004B5EC1">
        <w:rPr>
          <w:i/>
          <w:sz w:val="24"/>
          <w:szCs w:val="24"/>
        </w:rPr>
        <w:lastRenderedPageBreak/>
        <w:t>Я</w:t>
      </w:r>
      <w:r w:rsidRPr="004B5EC1">
        <w:rPr>
          <w:rFonts w:eastAsia="Calibri"/>
          <w:i/>
          <w:sz w:val="24"/>
          <w:szCs w:val="24"/>
        </w:rPr>
        <w:t xml:space="preserve"> </w:t>
      </w:r>
      <w:r w:rsidRPr="004B5EC1">
        <w:rPr>
          <w:i/>
          <w:sz w:val="24"/>
          <w:szCs w:val="24"/>
        </w:rPr>
        <w:t>зроблю</w:t>
      </w:r>
      <w:r w:rsidRPr="004B5EC1">
        <w:rPr>
          <w:rFonts w:eastAsia="Calibri"/>
          <w:i/>
          <w:sz w:val="24"/>
          <w:szCs w:val="24"/>
        </w:rPr>
        <w:t xml:space="preserve"> </w:t>
      </w:r>
      <w:r w:rsidRPr="004B5EC1">
        <w:rPr>
          <w:i/>
          <w:sz w:val="24"/>
          <w:szCs w:val="24"/>
        </w:rPr>
        <w:t>те</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i/>
          <w:sz w:val="24"/>
          <w:szCs w:val="24"/>
        </w:rPr>
        <w:t>повинна</w:t>
      </w:r>
      <w:r w:rsidRPr="004B5EC1">
        <w:rPr>
          <w:rFonts w:eastAsia="Calibri"/>
          <w:i/>
          <w:sz w:val="24"/>
          <w:szCs w:val="24"/>
        </w:rPr>
        <w:t xml:space="preserve"> </w:t>
      </w:r>
      <w:r w:rsidRPr="004B5EC1">
        <w:rPr>
          <w:i/>
          <w:sz w:val="24"/>
          <w:szCs w:val="24"/>
        </w:rPr>
        <w:t>зробити</w:t>
      </w:r>
      <w:r w:rsidRPr="004B5EC1">
        <w:rPr>
          <w:rFonts w:eastAsia="Calibri"/>
          <w:i/>
          <w:sz w:val="24"/>
          <w:szCs w:val="24"/>
        </w:rPr>
        <w:t>.</w:t>
      </w:r>
    </w:p>
    <w:p w14:paraId="2F04C1DF" w14:textId="77777777" w:rsidR="00E75E57" w:rsidRPr="004B5EC1" w:rsidRDefault="00193DCA" w:rsidP="00A85F96">
      <w:pPr>
        <w:ind w:firstLine="593"/>
        <w:rPr>
          <w:sz w:val="24"/>
          <w:szCs w:val="24"/>
        </w:rPr>
      </w:pPr>
      <w:r w:rsidRPr="004B5EC1">
        <w:rPr>
          <w:sz w:val="24"/>
          <w:szCs w:val="24"/>
        </w:rPr>
        <w:t>Жодного разу.</w:t>
      </w:r>
    </w:p>
    <w:p w14:paraId="6521FF50" w14:textId="77777777" w:rsidR="00503B94" w:rsidRPr="004B5EC1" w:rsidRDefault="00503B94" w:rsidP="00503B94">
      <w:pPr>
        <w:ind w:firstLine="593"/>
        <w:rPr>
          <w:sz w:val="24"/>
          <w:szCs w:val="24"/>
        </w:rPr>
      </w:pPr>
      <w:r w:rsidRPr="004B5EC1">
        <w:rPr>
          <w:i/>
          <w:sz w:val="24"/>
          <w:szCs w:val="24"/>
        </w:rPr>
        <w:t>Я</w:t>
      </w:r>
      <w:r w:rsidRPr="004B5EC1">
        <w:rPr>
          <w:rFonts w:eastAsia="Calibri"/>
          <w:i/>
          <w:sz w:val="24"/>
          <w:szCs w:val="24"/>
        </w:rPr>
        <w:t xml:space="preserve"> </w:t>
      </w:r>
      <w:r w:rsidRPr="004B5EC1">
        <w:rPr>
          <w:i/>
          <w:sz w:val="24"/>
          <w:szCs w:val="24"/>
        </w:rPr>
        <w:t>зроблю</w:t>
      </w:r>
      <w:r w:rsidRPr="004B5EC1">
        <w:rPr>
          <w:rFonts w:eastAsia="Calibri"/>
          <w:i/>
          <w:sz w:val="24"/>
          <w:szCs w:val="24"/>
        </w:rPr>
        <w:t xml:space="preserve"> </w:t>
      </w:r>
      <w:r w:rsidRPr="004B5EC1">
        <w:rPr>
          <w:i/>
          <w:sz w:val="24"/>
          <w:szCs w:val="24"/>
        </w:rPr>
        <w:t>те</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i/>
          <w:sz w:val="24"/>
          <w:szCs w:val="24"/>
        </w:rPr>
        <w:t>повинна</w:t>
      </w:r>
      <w:r w:rsidRPr="004B5EC1">
        <w:rPr>
          <w:rFonts w:eastAsia="Calibri"/>
          <w:i/>
          <w:sz w:val="24"/>
          <w:szCs w:val="24"/>
        </w:rPr>
        <w:t xml:space="preserve"> </w:t>
      </w:r>
      <w:r w:rsidRPr="004B5EC1">
        <w:rPr>
          <w:i/>
          <w:sz w:val="24"/>
          <w:szCs w:val="24"/>
        </w:rPr>
        <w:t>зробити</w:t>
      </w:r>
      <w:r w:rsidRPr="004B5EC1">
        <w:rPr>
          <w:rFonts w:eastAsia="Calibri"/>
          <w:i/>
          <w:sz w:val="24"/>
          <w:szCs w:val="24"/>
        </w:rPr>
        <w:t>.</w:t>
      </w:r>
    </w:p>
    <w:p w14:paraId="648E4946" w14:textId="644C9194" w:rsidR="00E75E57" w:rsidRPr="004B5EC1" w:rsidRDefault="00193DCA" w:rsidP="00A85F96">
      <w:pPr>
        <w:ind w:firstLine="593"/>
        <w:rPr>
          <w:sz w:val="24"/>
          <w:szCs w:val="24"/>
        </w:rPr>
      </w:pPr>
      <w:r w:rsidRPr="004B5EC1">
        <w:rPr>
          <w:sz w:val="24"/>
          <w:szCs w:val="24"/>
        </w:rPr>
        <w:br w:type="page"/>
      </w:r>
    </w:p>
    <w:p w14:paraId="0D1ACB03" w14:textId="0AA1ECF3" w:rsidR="00EF789C" w:rsidRPr="004B5EC1" w:rsidRDefault="00EF789C">
      <w:pPr>
        <w:spacing w:after="160" w:line="259" w:lineRule="auto"/>
        <w:ind w:left="0" w:right="0" w:firstLine="0"/>
        <w:jc w:val="left"/>
        <w:rPr>
          <w:sz w:val="24"/>
          <w:szCs w:val="24"/>
        </w:rPr>
      </w:pPr>
      <w:r w:rsidRPr="004B5EC1">
        <w:rPr>
          <w:noProof/>
          <w:sz w:val="24"/>
          <w:szCs w:val="24"/>
        </w:rPr>
        <w:lastRenderedPageBreak/>
        <w:drawing>
          <wp:inline distT="0" distB="0" distL="0" distR="0" wp14:anchorId="010BCF44" wp14:editId="3F927C4E">
            <wp:extent cx="5486399" cy="8229599"/>
            <wp:effectExtent l="0" t="0" r="0" b="0"/>
            <wp:docPr id="44568" name="Picture 44568" descr="Зображення, що містить текст, Шрифт, малюнок, білий&#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44568" name="Picture 44568" descr="Зображення, що містить текст, Шрифт, малюнок, білий&#10;&#10;Автоматично згенерований опис"/>
                    <pic:cNvPicPr/>
                  </pic:nvPicPr>
                  <pic:blipFill>
                    <a:blip r:embed="rId21"/>
                    <a:stretch>
                      <a:fillRect/>
                    </a:stretch>
                  </pic:blipFill>
                  <pic:spPr>
                    <a:xfrm>
                      <a:off x="0" y="0"/>
                      <a:ext cx="5486399" cy="8229599"/>
                    </a:xfrm>
                    <a:prstGeom prst="rect">
                      <a:avLst/>
                    </a:prstGeom>
                  </pic:spPr>
                </pic:pic>
              </a:graphicData>
            </a:graphic>
          </wp:inline>
        </w:drawing>
      </w:r>
      <w:r w:rsidRPr="004B5EC1">
        <w:rPr>
          <w:sz w:val="24"/>
          <w:szCs w:val="24"/>
        </w:rPr>
        <w:br w:type="page"/>
      </w:r>
    </w:p>
    <w:p w14:paraId="6B86A58D" w14:textId="045906D6" w:rsidR="00EF789C" w:rsidRPr="00BF4AF3" w:rsidRDefault="00BF4AF3" w:rsidP="00BF4AF3">
      <w:pPr>
        <w:ind w:firstLine="593"/>
        <w:jc w:val="center"/>
        <w:rPr>
          <w:sz w:val="28"/>
          <w:szCs w:val="28"/>
        </w:rPr>
      </w:pPr>
      <w:r w:rsidRPr="00BF4AF3">
        <w:rPr>
          <w:sz w:val="28"/>
          <w:szCs w:val="28"/>
        </w:rPr>
        <w:lastRenderedPageBreak/>
        <w:t>ЧАСТИНА 4</w:t>
      </w:r>
    </w:p>
    <w:p w14:paraId="3D9F94DE" w14:textId="62E5BFE4" w:rsidR="00BF4AF3" w:rsidRPr="00BF4AF3" w:rsidRDefault="00BF4AF3" w:rsidP="00BF4AF3">
      <w:pPr>
        <w:ind w:firstLine="593"/>
        <w:jc w:val="center"/>
        <w:rPr>
          <w:sz w:val="28"/>
          <w:szCs w:val="28"/>
        </w:rPr>
      </w:pPr>
      <w:r w:rsidRPr="00BF4AF3">
        <w:rPr>
          <w:sz w:val="28"/>
          <w:szCs w:val="28"/>
        </w:rPr>
        <w:t>СУТІНКИ</w:t>
      </w:r>
    </w:p>
    <w:p w14:paraId="186014E5" w14:textId="1ECB8BB3" w:rsidR="00DA26A6" w:rsidRPr="00BF4AF3" w:rsidRDefault="00DA26A6" w:rsidP="00BF4AF3">
      <w:pPr>
        <w:ind w:firstLine="593"/>
        <w:jc w:val="center"/>
        <w:rPr>
          <w:rFonts w:eastAsia="Calibri"/>
          <w:sz w:val="28"/>
          <w:szCs w:val="28"/>
        </w:rPr>
      </w:pPr>
      <w:r w:rsidRPr="00BF4AF3">
        <w:rPr>
          <w:rFonts w:eastAsia="Calibri"/>
          <w:sz w:val="28"/>
          <w:szCs w:val="28"/>
        </w:rPr>
        <w:t>РОЗДІЛ 37</w:t>
      </w:r>
    </w:p>
    <w:p w14:paraId="2C0685EF" w14:textId="0DD39F38" w:rsidR="00DA26A6" w:rsidRPr="00BF4AF3" w:rsidRDefault="00DA26A6" w:rsidP="00BF4AF3">
      <w:pPr>
        <w:ind w:firstLine="593"/>
        <w:jc w:val="center"/>
        <w:rPr>
          <w:rFonts w:eastAsia="Calibri"/>
          <w:sz w:val="28"/>
          <w:szCs w:val="28"/>
        </w:rPr>
      </w:pPr>
      <w:r w:rsidRPr="00BF4AF3">
        <w:rPr>
          <w:rFonts w:eastAsia="Calibri"/>
          <w:sz w:val="28"/>
          <w:szCs w:val="28"/>
        </w:rPr>
        <w:t>БЛИСКАВКА</w:t>
      </w:r>
    </w:p>
    <w:p w14:paraId="08E783E0" w14:textId="4AA55785" w:rsidR="00E75E57" w:rsidRPr="00BF4AF3" w:rsidRDefault="00DA26A6" w:rsidP="00BF4AF3">
      <w:pPr>
        <w:ind w:firstLine="593"/>
        <w:jc w:val="center"/>
        <w:rPr>
          <w:rFonts w:eastAsia="Calibri"/>
          <w:b/>
          <w:bCs/>
          <w:sz w:val="24"/>
          <w:szCs w:val="24"/>
        </w:rPr>
      </w:pPr>
      <w:r w:rsidRPr="00BF4AF3">
        <w:rPr>
          <w:rFonts w:eastAsia="Calibri"/>
          <w:b/>
          <w:bCs/>
          <w:sz w:val="28"/>
          <w:szCs w:val="28"/>
        </w:rPr>
        <w:t>СНОУЛІН</w:t>
      </w:r>
    </w:p>
    <w:p w14:paraId="6544BC59" w14:textId="77777777" w:rsidR="00B62DB3" w:rsidRPr="004B5EC1" w:rsidRDefault="00193DCA" w:rsidP="00B62DB3">
      <w:pPr>
        <w:ind w:firstLine="593"/>
        <w:rPr>
          <w:sz w:val="24"/>
          <w:szCs w:val="24"/>
        </w:rPr>
      </w:pPr>
      <w:r w:rsidRPr="004B5EC1">
        <w:rPr>
          <w:noProof/>
          <w:sz w:val="24"/>
          <w:szCs w:val="24"/>
        </w:rPr>
        <w:drawing>
          <wp:inline distT="0" distB="0" distL="0" distR="0" wp14:anchorId="2C163720" wp14:editId="6B4D9692">
            <wp:extent cx="5833872" cy="1944624"/>
            <wp:effectExtent l="0" t="0" r="0" b="0"/>
            <wp:docPr id="317997" name="Picture 317997"/>
            <wp:cNvGraphicFramePr/>
            <a:graphic xmlns:a="http://schemas.openxmlformats.org/drawingml/2006/main">
              <a:graphicData uri="http://schemas.openxmlformats.org/drawingml/2006/picture">
                <pic:pic xmlns:pic="http://schemas.openxmlformats.org/drawingml/2006/picture">
                  <pic:nvPicPr>
                    <pic:cNvPr id="317997" name="Picture 317997"/>
                    <pic:cNvPicPr/>
                  </pic:nvPicPr>
                  <pic:blipFill>
                    <a:blip r:embed="rId15"/>
                    <a:stretch>
                      <a:fillRect/>
                    </a:stretch>
                  </pic:blipFill>
                  <pic:spPr>
                    <a:xfrm>
                      <a:off x="0" y="0"/>
                      <a:ext cx="5833872" cy="1944624"/>
                    </a:xfrm>
                    <a:prstGeom prst="rect">
                      <a:avLst/>
                    </a:prstGeom>
                  </pic:spPr>
                </pic:pic>
              </a:graphicData>
            </a:graphic>
          </wp:inline>
        </w:drawing>
      </w:r>
    </w:p>
    <w:p w14:paraId="12A8EC0B" w14:textId="77777777" w:rsidR="00B62DB3" w:rsidRPr="004B5EC1" w:rsidRDefault="00B62DB3" w:rsidP="00B62DB3">
      <w:pPr>
        <w:ind w:firstLine="593"/>
        <w:rPr>
          <w:sz w:val="24"/>
          <w:szCs w:val="24"/>
        </w:rPr>
      </w:pPr>
    </w:p>
    <w:p w14:paraId="584D98C4" w14:textId="3223484A" w:rsidR="00B62DB3" w:rsidRPr="004B5EC1" w:rsidRDefault="00B62DB3" w:rsidP="00B62DB3">
      <w:pPr>
        <w:ind w:firstLine="593"/>
        <w:rPr>
          <w:sz w:val="24"/>
          <w:szCs w:val="24"/>
        </w:rPr>
      </w:pPr>
      <w:r w:rsidRPr="004B5EC1">
        <w:rPr>
          <w:sz w:val="24"/>
          <w:szCs w:val="24"/>
        </w:rPr>
        <w:t xml:space="preserve">Повітря </w:t>
      </w:r>
      <w:r w:rsidR="00193DCA" w:rsidRPr="004B5EC1">
        <w:rPr>
          <w:sz w:val="24"/>
          <w:szCs w:val="24"/>
        </w:rPr>
        <w:t xml:space="preserve">в моїх покоях було похмурим, як і останні чотири дні, відколи ми з </w:t>
      </w:r>
      <w:proofErr w:type="spellStart"/>
      <w:r w:rsidR="00193DCA" w:rsidRPr="004B5EC1">
        <w:rPr>
          <w:sz w:val="24"/>
          <w:szCs w:val="24"/>
        </w:rPr>
        <w:t>Кіліаном</w:t>
      </w:r>
      <w:proofErr w:type="spellEnd"/>
      <w:r w:rsidR="00193DCA" w:rsidRPr="004B5EC1">
        <w:rPr>
          <w:sz w:val="24"/>
          <w:szCs w:val="24"/>
        </w:rPr>
        <w:t xml:space="preserve"> порушили нашу угоду. </w:t>
      </w:r>
      <w:proofErr w:type="spellStart"/>
      <w:r w:rsidRPr="004B5EC1">
        <w:rPr>
          <w:sz w:val="24"/>
          <w:szCs w:val="24"/>
        </w:rPr>
        <w:t>Пен</w:t>
      </w:r>
      <w:proofErr w:type="spellEnd"/>
      <w:r w:rsidRPr="004B5EC1">
        <w:rPr>
          <w:sz w:val="24"/>
          <w:szCs w:val="24"/>
        </w:rPr>
        <w:t xml:space="preserve"> не промовила жодного слова, так само як і Тора, яка забилася в дальній кут моєї кімнати, не висуваючись на балкон. Вона прикувала свою увагу до моєї руки, ймовірно, через зниклу стрічку, яка більше не прикрашала мою шкіру.</w:t>
      </w:r>
    </w:p>
    <w:p w14:paraId="1CE66CCC" w14:textId="5F0184B9" w:rsidR="00E75E57" w:rsidRPr="004B5EC1" w:rsidRDefault="00193DCA" w:rsidP="00B62DB3">
      <w:pPr>
        <w:ind w:firstLine="593"/>
        <w:rPr>
          <w:sz w:val="24"/>
          <w:szCs w:val="24"/>
        </w:rPr>
      </w:pPr>
      <w:r w:rsidRPr="004B5EC1">
        <w:rPr>
          <w:sz w:val="24"/>
          <w:szCs w:val="24"/>
        </w:rPr>
        <w:t xml:space="preserve">Моя маленька рудоволоса служниця знімала з мене прикраси одну за одною - рутина, яку </w:t>
      </w:r>
      <w:proofErr w:type="spellStart"/>
      <w:r w:rsidRPr="004B5EC1">
        <w:rPr>
          <w:sz w:val="24"/>
          <w:szCs w:val="24"/>
        </w:rPr>
        <w:t>Кіліан</w:t>
      </w:r>
      <w:proofErr w:type="spellEnd"/>
      <w:r w:rsidRPr="004B5EC1">
        <w:rPr>
          <w:sz w:val="24"/>
          <w:szCs w:val="24"/>
        </w:rPr>
        <w:t xml:space="preserve"> робив протягом останніх кількох місяців. "Принаймні ти не виглядаєш так, ніби на тебе напав скажений вовк", - пробурчала вона. "Мітити так королівську жінку - це так непристойно". Всі навколо мене обожнювали </w:t>
      </w:r>
      <w:proofErr w:type="spellStart"/>
      <w:r w:rsidRPr="004B5EC1">
        <w:rPr>
          <w:sz w:val="24"/>
          <w:szCs w:val="24"/>
        </w:rPr>
        <w:t>Кіліана</w:t>
      </w:r>
      <w:proofErr w:type="spellEnd"/>
      <w:r w:rsidRPr="004B5EC1">
        <w:rPr>
          <w:sz w:val="24"/>
          <w:szCs w:val="24"/>
        </w:rPr>
        <w:t>. Не лише я втратила його. Судячи з того, як вона потайки витирала сльозу чи дві, вона теж його втратила.</w:t>
      </w:r>
    </w:p>
    <w:p w14:paraId="4EE87FA3" w14:textId="77777777" w:rsidR="00E75E57" w:rsidRPr="004B5EC1" w:rsidRDefault="00193DCA" w:rsidP="00A85F96">
      <w:pPr>
        <w:ind w:firstLine="593"/>
        <w:rPr>
          <w:sz w:val="24"/>
          <w:szCs w:val="24"/>
        </w:rPr>
      </w:pPr>
      <w:r w:rsidRPr="004B5EC1">
        <w:rPr>
          <w:sz w:val="24"/>
          <w:szCs w:val="24"/>
        </w:rPr>
        <w:t>Я провела пальцем по маленькому вицвілому сліду на ключиці, і мої очі заплющилися від спогаду про його губи на моїй шкірі.</w:t>
      </w:r>
    </w:p>
    <w:p w14:paraId="48756C87" w14:textId="77777777" w:rsidR="00E75E57" w:rsidRPr="004B5EC1" w:rsidRDefault="00193DCA" w:rsidP="00A85F96">
      <w:pPr>
        <w:ind w:firstLine="593"/>
        <w:rPr>
          <w:sz w:val="24"/>
          <w:szCs w:val="24"/>
        </w:rPr>
      </w:pPr>
      <w:r w:rsidRPr="004B5EC1">
        <w:rPr>
          <w:sz w:val="24"/>
          <w:szCs w:val="24"/>
        </w:rPr>
        <w:t xml:space="preserve">"Ми тепер воюємо з </w:t>
      </w:r>
      <w:proofErr w:type="spellStart"/>
      <w:r w:rsidRPr="004B5EC1">
        <w:rPr>
          <w:sz w:val="24"/>
          <w:szCs w:val="24"/>
        </w:rPr>
        <w:t>Адріатою</w:t>
      </w:r>
      <w:proofErr w:type="spellEnd"/>
      <w:r w:rsidRPr="004B5EC1">
        <w:rPr>
          <w:sz w:val="24"/>
          <w:szCs w:val="24"/>
        </w:rPr>
        <w:t xml:space="preserve">?" - тихо запитала вона. "Ще ні, </w:t>
      </w:r>
      <w:proofErr w:type="spellStart"/>
      <w:r w:rsidRPr="004B5EC1">
        <w:rPr>
          <w:sz w:val="24"/>
          <w:szCs w:val="24"/>
        </w:rPr>
        <w:t>морквочко</w:t>
      </w:r>
      <w:proofErr w:type="spellEnd"/>
      <w:r w:rsidRPr="004B5EC1">
        <w:rPr>
          <w:sz w:val="24"/>
          <w:szCs w:val="24"/>
        </w:rPr>
        <w:t>. Ще ні." Але скоро.</w:t>
      </w:r>
    </w:p>
    <w:p w14:paraId="5BD1487D" w14:textId="0B373A96"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w:t>
      </w:r>
      <w:r w:rsidR="00B62DB3" w:rsidRPr="004B5EC1">
        <w:rPr>
          <w:sz w:val="24"/>
          <w:szCs w:val="24"/>
        </w:rPr>
        <w:t>з’явився</w:t>
      </w:r>
      <w:r w:rsidRPr="004B5EC1">
        <w:rPr>
          <w:sz w:val="24"/>
          <w:szCs w:val="24"/>
        </w:rPr>
        <w:t xml:space="preserve"> на моєму балконі і зайшов до моєї кімнати з незвичним похмурим обличчям. Він схилив голову до мене і </w:t>
      </w:r>
      <w:proofErr w:type="spellStart"/>
      <w:r w:rsidRPr="004B5EC1">
        <w:rPr>
          <w:sz w:val="24"/>
          <w:szCs w:val="24"/>
        </w:rPr>
        <w:t>просканував</w:t>
      </w:r>
      <w:proofErr w:type="spellEnd"/>
      <w:r w:rsidRPr="004B5EC1">
        <w:rPr>
          <w:sz w:val="24"/>
          <w:szCs w:val="24"/>
        </w:rPr>
        <w:t xml:space="preserve"> кімнату в пошуках моєї сестри. "Ходімо, пташко, мама і решта сідають вечеряти. Я попросив приготувати твій улюблений картопляний пиріг".</w:t>
      </w:r>
    </w:p>
    <w:p w14:paraId="06D6CE43" w14:textId="0BDB477E" w:rsidR="00E75E57" w:rsidRPr="004B5EC1" w:rsidRDefault="00193DCA" w:rsidP="00A85F96">
      <w:pPr>
        <w:ind w:firstLine="593"/>
        <w:rPr>
          <w:sz w:val="24"/>
          <w:szCs w:val="24"/>
        </w:rPr>
      </w:pPr>
      <w:r w:rsidRPr="004B5EC1">
        <w:rPr>
          <w:sz w:val="24"/>
          <w:szCs w:val="24"/>
        </w:rPr>
        <w:t>Сестра міцно обняла коліна, не дивлячись на Мал</w:t>
      </w:r>
      <w:r w:rsidR="00B62DB3" w:rsidRPr="004B5EC1">
        <w:rPr>
          <w:sz w:val="24"/>
          <w:szCs w:val="24"/>
        </w:rPr>
        <w:t>а</w:t>
      </w:r>
      <w:r w:rsidRPr="004B5EC1">
        <w:rPr>
          <w:sz w:val="24"/>
          <w:szCs w:val="24"/>
        </w:rPr>
        <w:t xml:space="preserve">. "Я більше не приїду до </w:t>
      </w:r>
      <w:proofErr w:type="spellStart"/>
      <w:r w:rsidRPr="004B5EC1">
        <w:rPr>
          <w:sz w:val="24"/>
          <w:szCs w:val="24"/>
        </w:rPr>
        <w:t>Адріати</w:t>
      </w:r>
      <w:proofErr w:type="spellEnd"/>
      <w:r w:rsidRPr="004B5EC1">
        <w:rPr>
          <w:sz w:val="24"/>
          <w:szCs w:val="24"/>
        </w:rPr>
        <w:t xml:space="preserve">, </w:t>
      </w:r>
      <w:proofErr w:type="spellStart"/>
      <w:r w:rsidRPr="004B5EC1">
        <w:rPr>
          <w:sz w:val="24"/>
          <w:szCs w:val="24"/>
        </w:rPr>
        <w:t>Маліку</w:t>
      </w:r>
      <w:proofErr w:type="spellEnd"/>
      <w:r w:rsidRPr="004B5EC1">
        <w:rPr>
          <w:sz w:val="24"/>
          <w:szCs w:val="24"/>
        </w:rPr>
        <w:t>. Я дякую тобі за все, що ти зробив".</w:t>
      </w:r>
    </w:p>
    <w:p w14:paraId="79B39490" w14:textId="0AAB58C3" w:rsidR="00E75E57" w:rsidRPr="004B5EC1" w:rsidRDefault="00193DCA" w:rsidP="00A85F96">
      <w:pPr>
        <w:ind w:firstLine="593"/>
        <w:rPr>
          <w:sz w:val="24"/>
          <w:szCs w:val="24"/>
        </w:rPr>
      </w:pPr>
      <w:r w:rsidRPr="004B5EC1">
        <w:rPr>
          <w:sz w:val="24"/>
          <w:szCs w:val="24"/>
        </w:rPr>
        <w:t>Принц насупився і кинув на мене погляд. "Ми домовилися, що вона може залишитися ще на деякий час.</w:t>
      </w:r>
      <w:r w:rsidR="00B62DB3" w:rsidRPr="004B5EC1">
        <w:rPr>
          <w:sz w:val="24"/>
          <w:szCs w:val="24"/>
        </w:rPr>
        <w:t xml:space="preserve"> "</w:t>
      </w:r>
    </w:p>
    <w:p w14:paraId="7957494D" w14:textId="3AB94AA6" w:rsidR="00E75E57" w:rsidRPr="004B5EC1" w:rsidRDefault="00193DCA" w:rsidP="00A85F96">
      <w:pPr>
        <w:ind w:firstLine="593"/>
        <w:rPr>
          <w:sz w:val="24"/>
          <w:szCs w:val="24"/>
        </w:rPr>
      </w:pPr>
      <w:r w:rsidRPr="004B5EC1">
        <w:rPr>
          <w:sz w:val="24"/>
          <w:szCs w:val="24"/>
        </w:rPr>
        <w:t xml:space="preserve">"Так, - сказала я, дивлячись через плече на Тору. "Ти можеш піти до </w:t>
      </w:r>
      <w:proofErr w:type="spellStart"/>
      <w:r w:rsidRPr="004B5EC1">
        <w:rPr>
          <w:sz w:val="24"/>
          <w:szCs w:val="24"/>
        </w:rPr>
        <w:t>Адріати</w:t>
      </w:r>
      <w:proofErr w:type="spellEnd"/>
      <w:r w:rsidRPr="004B5EC1">
        <w:rPr>
          <w:sz w:val="24"/>
          <w:szCs w:val="24"/>
        </w:rPr>
        <w:t>".</w:t>
      </w:r>
    </w:p>
    <w:p w14:paraId="24A40BE1" w14:textId="77777777" w:rsidR="00E75E57" w:rsidRPr="004B5EC1" w:rsidRDefault="00193DCA" w:rsidP="00A85F96">
      <w:pPr>
        <w:ind w:firstLine="593"/>
        <w:rPr>
          <w:sz w:val="24"/>
          <w:szCs w:val="24"/>
        </w:rPr>
      </w:pPr>
      <w:r w:rsidRPr="004B5EC1">
        <w:rPr>
          <w:sz w:val="24"/>
          <w:szCs w:val="24"/>
        </w:rPr>
        <w:lastRenderedPageBreak/>
        <w:t>Вона стояла. "Я б не хотіла". А потім вибігла з моєї кімнати.</w:t>
      </w:r>
    </w:p>
    <w:p w14:paraId="446888C9"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одразу ж побіг за нею і повернувся, тягнучи її за собою. "Я не хочу йти". Вона борсалася, намагаючись відірватися від нього, але він був набагато, набагато сильнішим за неї.</w:t>
      </w:r>
    </w:p>
    <w:p w14:paraId="79545CE2" w14:textId="7171A6C8" w:rsidR="00E75E57" w:rsidRPr="004B5EC1" w:rsidRDefault="00193DCA" w:rsidP="00A85F96">
      <w:pPr>
        <w:ind w:firstLine="593"/>
        <w:rPr>
          <w:sz w:val="24"/>
          <w:szCs w:val="24"/>
        </w:rPr>
      </w:pPr>
      <w:r w:rsidRPr="004B5EC1">
        <w:rPr>
          <w:sz w:val="24"/>
          <w:szCs w:val="24"/>
        </w:rPr>
        <w:t>Він схопив її рукою за щелепу і повернув до мене обличчям. "Скажи бувай, бувай".</w:t>
      </w:r>
    </w:p>
    <w:p w14:paraId="347C5073" w14:textId="77777777" w:rsidR="00E75E57" w:rsidRPr="004B5EC1" w:rsidRDefault="00193DCA" w:rsidP="00A85F96">
      <w:pPr>
        <w:ind w:firstLine="593"/>
        <w:rPr>
          <w:sz w:val="24"/>
          <w:szCs w:val="24"/>
        </w:rPr>
      </w:pPr>
      <w:r w:rsidRPr="004B5EC1">
        <w:rPr>
          <w:sz w:val="24"/>
          <w:szCs w:val="24"/>
        </w:rPr>
        <w:t>"Бувай, бувай", - пробурмотіла вона між роздутими щоками, перш ніж вони зникли.</w:t>
      </w:r>
    </w:p>
    <w:p w14:paraId="2027197B" w14:textId="77777777" w:rsidR="00E75E57" w:rsidRPr="004B5EC1" w:rsidRDefault="00193DCA" w:rsidP="00A85F96">
      <w:pPr>
        <w:ind w:firstLine="593"/>
        <w:rPr>
          <w:sz w:val="24"/>
          <w:szCs w:val="24"/>
        </w:rPr>
      </w:pPr>
      <w:r w:rsidRPr="004B5EC1">
        <w:rPr>
          <w:sz w:val="24"/>
          <w:szCs w:val="24"/>
        </w:rPr>
        <w:t xml:space="preserve">Я щойно лягла на холодне ліжко, коли до моєї незвично темної кімнати зайшла </w:t>
      </w:r>
      <w:proofErr w:type="spellStart"/>
      <w:r w:rsidRPr="004B5EC1">
        <w:rPr>
          <w:sz w:val="24"/>
          <w:szCs w:val="24"/>
        </w:rPr>
        <w:t>Нія</w:t>
      </w:r>
      <w:proofErr w:type="spellEnd"/>
      <w:r w:rsidRPr="004B5EC1">
        <w:rPr>
          <w:sz w:val="24"/>
          <w:szCs w:val="24"/>
        </w:rPr>
        <w:t>. Вона скинула куртку і черевики, а потім кинулася поруч зі мною.</w:t>
      </w:r>
    </w:p>
    <w:p w14:paraId="17094506" w14:textId="277908B5" w:rsidR="00E75E57" w:rsidRPr="004B5EC1" w:rsidRDefault="00193DCA" w:rsidP="00A85F96">
      <w:pPr>
        <w:ind w:firstLine="593"/>
        <w:rPr>
          <w:sz w:val="24"/>
          <w:szCs w:val="24"/>
        </w:rPr>
      </w:pPr>
      <w:r w:rsidRPr="004B5EC1">
        <w:rPr>
          <w:sz w:val="24"/>
          <w:szCs w:val="24"/>
        </w:rPr>
        <w:t>Повернувшись до неї обличчям, я обійня</w:t>
      </w:r>
      <w:r w:rsidR="00B62DB3" w:rsidRPr="004B5EC1">
        <w:rPr>
          <w:sz w:val="24"/>
          <w:szCs w:val="24"/>
        </w:rPr>
        <w:t>ла</w:t>
      </w:r>
      <w:r w:rsidRPr="004B5EC1">
        <w:rPr>
          <w:sz w:val="24"/>
          <w:szCs w:val="24"/>
        </w:rPr>
        <w:t xml:space="preserve"> її за талію і притули</w:t>
      </w:r>
      <w:r w:rsidR="00B62DB3" w:rsidRPr="004B5EC1">
        <w:rPr>
          <w:sz w:val="24"/>
          <w:szCs w:val="24"/>
        </w:rPr>
        <w:t>ла</w:t>
      </w:r>
      <w:r w:rsidRPr="004B5EC1">
        <w:rPr>
          <w:sz w:val="24"/>
          <w:szCs w:val="24"/>
        </w:rPr>
        <w:t>ся щокою до її грудей. Я скучи</w:t>
      </w:r>
      <w:r w:rsidR="00B62DB3" w:rsidRPr="004B5EC1">
        <w:rPr>
          <w:sz w:val="24"/>
          <w:szCs w:val="24"/>
        </w:rPr>
        <w:t>ла</w:t>
      </w:r>
      <w:r w:rsidRPr="004B5EC1">
        <w:rPr>
          <w:sz w:val="24"/>
          <w:szCs w:val="24"/>
        </w:rPr>
        <w:t xml:space="preserve"> за нею. Я так за нею сумува</w:t>
      </w:r>
      <w:r w:rsidR="00B62DB3" w:rsidRPr="004B5EC1">
        <w:rPr>
          <w:sz w:val="24"/>
          <w:szCs w:val="24"/>
        </w:rPr>
        <w:t>ла</w:t>
      </w:r>
      <w:r w:rsidRPr="004B5EC1">
        <w:rPr>
          <w:sz w:val="24"/>
          <w:szCs w:val="24"/>
        </w:rPr>
        <w:t>.</w:t>
      </w:r>
    </w:p>
    <w:p w14:paraId="36B9CAF9" w14:textId="77777777" w:rsidR="00B62DB3" w:rsidRPr="004B5EC1" w:rsidRDefault="00193DCA" w:rsidP="00A85F96">
      <w:pPr>
        <w:ind w:firstLine="593"/>
        <w:rPr>
          <w:sz w:val="24"/>
          <w:szCs w:val="24"/>
        </w:rPr>
      </w:pPr>
      <w:r w:rsidRPr="004B5EC1">
        <w:rPr>
          <w:sz w:val="24"/>
          <w:szCs w:val="24"/>
        </w:rPr>
        <w:t xml:space="preserve">"Хочеш, я </w:t>
      </w:r>
      <w:proofErr w:type="spellStart"/>
      <w:r w:rsidRPr="004B5EC1">
        <w:rPr>
          <w:sz w:val="24"/>
          <w:szCs w:val="24"/>
        </w:rPr>
        <w:t>запалю</w:t>
      </w:r>
      <w:proofErr w:type="spellEnd"/>
      <w:r w:rsidRPr="004B5EC1">
        <w:rPr>
          <w:sz w:val="24"/>
          <w:szCs w:val="24"/>
        </w:rPr>
        <w:t xml:space="preserve"> свічку?" </w:t>
      </w:r>
    </w:p>
    <w:p w14:paraId="59A9B9A4" w14:textId="694FD561" w:rsidR="00E75E57" w:rsidRPr="004B5EC1" w:rsidRDefault="00193DCA" w:rsidP="00A85F96">
      <w:pPr>
        <w:ind w:firstLine="593"/>
        <w:rPr>
          <w:sz w:val="24"/>
          <w:szCs w:val="24"/>
        </w:rPr>
      </w:pPr>
      <w:r w:rsidRPr="004B5EC1">
        <w:rPr>
          <w:sz w:val="24"/>
          <w:szCs w:val="24"/>
        </w:rPr>
        <w:t>"Ні."</w:t>
      </w:r>
    </w:p>
    <w:p w14:paraId="5F43A6D6" w14:textId="5A2ED4F9"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B62DB3" w:rsidRPr="004B5EC1">
        <w:rPr>
          <w:sz w:val="24"/>
          <w:szCs w:val="24"/>
        </w:rPr>
        <w:t>оу</w:t>
      </w:r>
      <w:proofErr w:type="spellEnd"/>
      <w:r w:rsidRPr="004B5EC1">
        <w:rPr>
          <w:sz w:val="24"/>
          <w:szCs w:val="24"/>
        </w:rPr>
        <w:t>".</w:t>
      </w:r>
    </w:p>
    <w:p w14:paraId="41644CEA" w14:textId="432E5F2C" w:rsidR="00E75E57" w:rsidRPr="004B5EC1" w:rsidRDefault="00193DCA" w:rsidP="00A85F96">
      <w:pPr>
        <w:ind w:firstLine="593"/>
        <w:rPr>
          <w:sz w:val="24"/>
          <w:szCs w:val="24"/>
        </w:rPr>
      </w:pPr>
      <w:r w:rsidRPr="004B5EC1">
        <w:rPr>
          <w:sz w:val="24"/>
          <w:szCs w:val="24"/>
        </w:rPr>
        <w:t>"Я втоми</w:t>
      </w:r>
      <w:r w:rsidR="00B62DB3" w:rsidRPr="004B5EC1">
        <w:rPr>
          <w:sz w:val="24"/>
          <w:szCs w:val="24"/>
        </w:rPr>
        <w:t>ла</w:t>
      </w:r>
      <w:r w:rsidRPr="004B5EC1">
        <w:rPr>
          <w:sz w:val="24"/>
          <w:szCs w:val="24"/>
        </w:rPr>
        <w:t xml:space="preserve">ся, </w:t>
      </w:r>
      <w:proofErr w:type="spellStart"/>
      <w:r w:rsidRPr="004B5EC1">
        <w:rPr>
          <w:sz w:val="24"/>
          <w:szCs w:val="24"/>
        </w:rPr>
        <w:t>Ні</w:t>
      </w:r>
      <w:r w:rsidR="00B62DB3" w:rsidRPr="004B5EC1">
        <w:rPr>
          <w:sz w:val="24"/>
          <w:szCs w:val="24"/>
        </w:rPr>
        <w:t>я</w:t>
      </w:r>
      <w:proofErr w:type="spellEnd"/>
      <w:r w:rsidRPr="004B5EC1">
        <w:rPr>
          <w:sz w:val="24"/>
          <w:szCs w:val="24"/>
        </w:rPr>
        <w:t>."</w:t>
      </w:r>
    </w:p>
    <w:p w14:paraId="3FE7796F" w14:textId="77777777" w:rsidR="00E75E57" w:rsidRPr="004B5EC1" w:rsidRDefault="00193DCA" w:rsidP="00A85F96">
      <w:pPr>
        <w:ind w:firstLine="593"/>
        <w:rPr>
          <w:sz w:val="24"/>
          <w:szCs w:val="24"/>
        </w:rPr>
      </w:pPr>
      <w:r w:rsidRPr="004B5EC1">
        <w:rPr>
          <w:sz w:val="24"/>
          <w:szCs w:val="24"/>
        </w:rPr>
        <w:t>Вона трохи шморгнула носом і ковтнула. "Я знаю."</w:t>
      </w:r>
    </w:p>
    <w:p w14:paraId="2E2A7BA8" w14:textId="77777777" w:rsidR="00E75E57" w:rsidRPr="004B5EC1" w:rsidRDefault="00193DCA" w:rsidP="00A85F96">
      <w:pPr>
        <w:ind w:firstLine="593"/>
        <w:rPr>
          <w:sz w:val="24"/>
          <w:szCs w:val="24"/>
        </w:rPr>
      </w:pPr>
      <w:r w:rsidRPr="004B5EC1">
        <w:rPr>
          <w:sz w:val="24"/>
          <w:szCs w:val="24"/>
        </w:rPr>
        <w:t>"Чому мені здається, що я програю, хоча це не так?"</w:t>
      </w:r>
    </w:p>
    <w:p w14:paraId="2ED697D3" w14:textId="3E5070F2" w:rsidR="00E75E57" w:rsidRPr="004B5EC1" w:rsidRDefault="00193DCA" w:rsidP="00A85F96">
      <w:pPr>
        <w:ind w:firstLine="593"/>
        <w:rPr>
          <w:sz w:val="24"/>
          <w:szCs w:val="24"/>
        </w:rPr>
      </w:pPr>
      <w:r w:rsidRPr="004B5EC1">
        <w:rPr>
          <w:sz w:val="24"/>
          <w:szCs w:val="24"/>
        </w:rPr>
        <w:t xml:space="preserve">Її голос тремтів, коли вона прошепотіла: "Переможців немає, </w:t>
      </w:r>
      <w:proofErr w:type="spellStart"/>
      <w:r w:rsidR="00B62DB3" w:rsidRPr="004B5EC1">
        <w:rPr>
          <w:sz w:val="24"/>
          <w:szCs w:val="24"/>
        </w:rPr>
        <w:t>Сноу</w:t>
      </w:r>
      <w:proofErr w:type="spellEnd"/>
      <w:r w:rsidRPr="004B5EC1">
        <w:rPr>
          <w:sz w:val="24"/>
          <w:szCs w:val="24"/>
        </w:rPr>
        <w:t>. Ви об</w:t>
      </w:r>
      <w:r w:rsidR="00B62DB3" w:rsidRPr="004B5EC1">
        <w:rPr>
          <w:sz w:val="24"/>
          <w:szCs w:val="24"/>
        </w:rPr>
        <w:t>оє</w:t>
      </w:r>
      <w:r w:rsidRPr="004B5EC1">
        <w:rPr>
          <w:sz w:val="24"/>
          <w:szCs w:val="24"/>
        </w:rPr>
        <w:t xml:space="preserve"> повинні були програти в кінці кінців. Він теж програв ".</w:t>
      </w:r>
    </w:p>
    <w:p w14:paraId="798B518A" w14:textId="26C4F3AA"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w:t>
      </w:r>
      <w:r w:rsidR="00B62DB3" w:rsidRPr="004B5EC1">
        <w:rPr>
          <w:sz w:val="24"/>
          <w:szCs w:val="24"/>
        </w:rPr>
        <w:t>я</w:t>
      </w:r>
      <w:proofErr w:type="spellEnd"/>
      <w:r w:rsidRPr="004B5EC1">
        <w:rPr>
          <w:sz w:val="24"/>
          <w:szCs w:val="24"/>
        </w:rPr>
        <w:t>".</w:t>
      </w:r>
    </w:p>
    <w:p w14:paraId="70C41DCE"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Хм</w:t>
      </w:r>
      <w:proofErr w:type="spellEnd"/>
      <w:r w:rsidRPr="004B5EC1">
        <w:rPr>
          <w:sz w:val="24"/>
          <w:szCs w:val="24"/>
        </w:rPr>
        <w:t>?"</w:t>
      </w:r>
    </w:p>
    <w:p w14:paraId="2EB85FA6" w14:textId="77777777" w:rsidR="00E75E57" w:rsidRPr="004B5EC1" w:rsidRDefault="00193DCA" w:rsidP="00A85F96">
      <w:pPr>
        <w:ind w:firstLine="593"/>
        <w:rPr>
          <w:sz w:val="24"/>
          <w:szCs w:val="24"/>
        </w:rPr>
      </w:pPr>
      <w:r w:rsidRPr="004B5EC1">
        <w:rPr>
          <w:sz w:val="24"/>
          <w:szCs w:val="24"/>
        </w:rPr>
        <w:t xml:space="preserve">Сльози котилися по моїх щоках від теплої розради моєї подруги. </w:t>
      </w:r>
    </w:p>
    <w:p w14:paraId="723A27DD" w14:textId="443B7CA3" w:rsidR="00B62DB3" w:rsidRPr="004B5EC1" w:rsidRDefault="00193DCA" w:rsidP="00A85F96">
      <w:pPr>
        <w:ind w:firstLine="593"/>
        <w:rPr>
          <w:sz w:val="24"/>
          <w:szCs w:val="24"/>
        </w:rPr>
      </w:pPr>
      <w:r w:rsidRPr="004B5EC1">
        <w:rPr>
          <w:sz w:val="24"/>
          <w:szCs w:val="24"/>
        </w:rPr>
        <w:t>"Мені шкода, що я не можу бути кращою. Я хочу, але не можу".</w:t>
      </w:r>
    </w:p>
    <w:p w14:paraId="47D151CA" w14:textId="3EE4D281" w:rsidR="00E75E57" w:rsidRPr="004B5EC1" w:rsidRDefault="00E75E57" w:rsidP="00BF4AF3">
      <w:pPr>
        <w:spacing w:after="160" w:line="259" w:lineRule="auto"/>
        <w:ind w:left="0" w:right="0" w:firstLine="0"/>
        <w:jc w:val="left"/>
        <w:rPr>
          <w:sz w:val="24"/>
          <w:szCs w:val="24"/>
        </w:rPr>
      </w:pPr>
    </w:p>
    <w:p w14:paraId="3C182AD8" w14:textId="77777777" w:rsidR="00E75E57" w:rsidRPr="004B5EC1" w:rsidRDefault="00193DCA" w:rsidP="00B62DB3">
      <w:pPr>
        <w:ind w:firstLine="593"/>
        <w:jc w:val="center"/>
        <w:rPr>
          <w:sz w:val="24"/>
          <w:szCs w:val="24"/>
        </w:rPr>
      </w:pPr>
      <w:r w:rsidRPr="004B5EC1">
        <w:rPr>
          <w:noProof/>
          <w:sz w:val="24"/>
          <w:szCs w:val="24"/>
        </w:rPr>
        <w:drawing>
          <wp:inline distT="0" distB="0" distL="0" distR="0" wp14:anchorId="1A9657FA" wp14:editId="14B9CBE5">
            <wp:extent cx="2963655" cy="217170"/>
            <wp:effectExtent l="0" t="0" r="0" b="0"/>
            <wp:docPr id="318748" name="Picture 318748"/>
            <wp:cNvGraphicFramePr/>
            <a:graphic xmlns:a="http://schemas.openxmlformats.org/drawingml/2006/main">
              <a:graphicData uri="http://schemas.openxmlformats.org/drawingml/2006/picture">
                <pic:pic xmlns:pic="http://schemas.openxmlformats.org/drawingml/2006/picture">
                  <pic:nvPicPr>
                    <pic:cNvPr id="318748" name="Picture 318748"/>
                    <pic:cNvPicPr/>
                  </pic:nvPicPr>
                  <pic:blipFill>
                    <a:blip r:embed="rId18"/>
                    <a:stretch>
                      <a:fillRect/>
                    </a:stretch>
                  </pic:blipFill>
                  <pic:spPr>
                    <a:xfrm>
                      <a:off x="0" y="0"/>
                      <a:ext cx="2963655" cy="217170"/>
                    </a:xfrm>
                    <a:prstGeom prst="rect">
                      <a:avLst/>
                    </a:prstGeom>
                  </pic:spPr>
                </pic:pic>
              </a:graphicData>
            </a:graphic>
          </wp:inline>
        </w:drawing>
      </w:r>
    </w:p>
    <w:p w14:paraId="41DD568A" w14:textId="77777777" w:rsidR="00B62DB3" w:rsidRPr="004B5EC1" w:rsidRDefault="00B62DB3" w:rsidP="00A85F96">
      <w:pPr>
        <w:ind w:firstLine="593"/>
        <w:rPr>
          <w:sz w:val="24"/>
          <w:szCs w:val="24"/>
        </w:rPr>
      </w:pPr>
    </w:p>
    <w:p w14:paraId="684A1BD9" w14:textId="77777777" w:rsidR="00D93CAA"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ходила туди-сюди </w:t>
      </w:r>
      <w:r w:rsidR="00D93CAA" w:rsidRPr="004B5EC1">
        <w:rPr>
          <w:sz w:val="24"/>
          <w:szCs w:val="24"/>
        </w:rPr>
        <w:t>навколо</w:t>
      </w:r>
      <w:r w:rsidRPr="004B5EC1">
        <w:rPr>
          <w:sz w:val="24"/>
          <w:szCs w:val="24"/>
        </w:rPr>
        <w:t xml:space="preserve"> овально</w:t>
      </w:r>
      <w:r w:rsidR="00D93CAA" w:rsidRPr="004B5EC1">
        <w:rPr>
          <w:sz w:val="24"/>
          <w:szCs w:val="24"/>
        </w:rPr>
        <w:t>го</w:t>
      </w:r>
      <w:r w:rsidRPr="004B5EC1">
        <w:rPr>
          <w:sz w:val="24"/>
          <w:szCs w:val="24"/>
        </w:rPr>
        <w:t xml:space="preserve"> переговорно</w:t>
      </w:r>
      <w:r w:rsidR="00D93CAA" w:rsidRPr="004B5EC1">
        <w:rPr>
          <w:sz w:val="24"/>
          <w:szCs w:val="24"/>
        </w:rPr>
        <w:t>го</w:t>
      </w:r>
      <w:r w:rsidRPr="004B5EC1">
        <w:rPr>
          <w:sz w:val="24"/>
          <w:szCs w:val="24"/>
        </w:rPr>
        <w:t xml:space="preserve"> столу, від чого у мене паморочилося в голові. "Це неможливо", - бурмотіла вона більше до себе, ніж до когось іншого. "Це неможливо". </w:t>
      </w:r>
    </w:p>
    <w:p w14:paraId="06306721" w14:textId="750F3536"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xml:space="preserve">, зроби ще крок, і я згодую тебе своєму морфу". З учорашнього дня ми всі були напоготові. Батько несподівано повернувся зі своїми нападами, вони навіть подвоїлися і потроїлися. А минулої ночі </w:t>
      </w:r>
      <w:proofErr w:type="spellStart"/>
      <w:r w:rsidRPr="004B5EC1">
        <w:rPr>
          <w:sz w:val="24"/>
          <w:szCs w:val="24"/>
        </w:rPr>
        <w:t>Віша</w:t>
      </w:r>
      <w:proofErr w:type="spellEnd"/>
      <w:r w:rsidRPr="004B5EC1">
        <w:rPr>
          <w:sz w:val="24"/>
          <w:szCs w:val="24"/>
        </w:rPr>
        <w:t xml:space="preserve"> відчула щось</w:t>
      </w:r>
      <w:r w:rsidR="00D93CAA" w:rsidRPr="004B5EC1">
        <w:rPr>
          <w:sz w:val="24"/>
          <w:szCs w:val="24"/>
        </w:rPr>
        <w:t xml:space="preserve"> </w:t>
      </w:r>
      <w:r w:rsidRPr="004B5EC1">
        <w:rPr>
          <w:sz w:val="24"/>
          <w:szCs w:val="24"/>
        </w:rPr>
        <w:t>зачепи</w:t>
      </w:r>
      <w:r w:rsidR="00D93CAA" w:rsidRPr="004B5EC1">
        <w:rPr>
          <w:sz w:val="24"/>
          <w:szCs w:val="24"/>
        </w:rPr>
        <w:t>ло</w:t>
      </w:r>
      <w:r w:rsidRPr="004B5EC1">
        <w:rPr>
          <w:sz w:val="24"/>
          <w:szCs w:val="24"/>
        </w:rPr>
        <w:t xml:space="preserve"> завісу, яку вона підняла над уламком скіпетра.</w:t>
      </w:r>
    </w:p>
    <w:p w14:paraId="09F11B7B" w14:textId="77777777" w:rsidR="00E75E57" w:rsidRPr="004B5EC1" w:rsidRDefault="00193DCA" w:rsidP="00A85F96">
      <w:pPr>
        <w:ind w:firstLine="593"/>
        <w:rPr>
          <w:sz w:val="24"/>
          <w:szCs w:val="24"/>
        </w:rPr>
      </w:pPr>
      <w:r w:rsidRPr="004B5EC1">
        <w:rPr>
          <w:sz w:val="24"/>
          <w:szCs w:val="24"/>
        </w:rPr>
        <w:t>Її нога зупинилася в повітрі, і вона обернулася до мене. "</w:t>
      </w:r>
      <w:proofErr w:type="spellStart"/>
      <w:r w:rsidRPr="004B5EC1">
        <w:rPr>
          <w:sz w:val="24"/>
          <w:szCs w:val="24"/>
        </w:rPr>
        <w:t>Меланті</w:t>
      </w:r>
      <w:proofErr w:type="spellEnd"/>
      <w:r w:rsidRPr="004B5EC1">
        <w:rPr>
          <w:sz w:val="24"/>
          <w:szCs w:val="24"/>
        </w:rPr>
        <w:t xml:space="preserve"> вдалося простежити уламок скіпетра крізь дванадцять моїх вуалей. Усю минулу ніч я виготовляла вуаль за вуаллю, а моя тітка порвала їх усі. Вона полює на уламок скіпетра, як гончак".</w:t>
      </w:r>
    </w:p>
    <w:p w14:paraId="01B803E5" w14:textId="77777777" w:rsidR="00E75E57" w:rsidRPr="004B5EC1" w:rsidRDefault="00193DCA" w:rsidP="00A85F96">
      <w:pPr>
        <w:ind w:firstLine="593"/>
        <w:rPr>
          <w:sz w:val="24"/>
          <w:szCs w:val="24"/>
        </w:rPr>
      </w:pPr>
      <w:r w:rsidRPr="004B5EC1">
        <w:rPr>
          <w:sz w:val="24"/>
          <w:szCs w:val="24"/>
        </w:rPr>
        <w:lastRenderedPageBreak/>
        <w:t>"Може, справа в дитині, яку вона носить, чому її магія перевершила твою?" Я чула, що материнство зробило з відьмами. Це був етап життя, коли їхня сила була найсильнішою.</w:t>
      </w:r>
    </w:p>
    <w:p w14:paraId="0B7A233D" w14:textId="77777777" w:rsidR="00E75E57" w:rsidRPr="004B5EC1" w:rsidRDefault="00193DCA" w:rsidP="00A85F96">
      <w:pPr>
        <w:ind w:firstLine="593"/>
        <w:rPr>
          <w:sz w:val="24"/>
          <w:szCs w:val="24"/>
        </w:rPr>
      </w:pPr>
      <w:r w:rsidRPr="004B5EC1">
        <w:rPr>
          <w:sz w:val="24"/>
          <w:szCs w:val="24"/>
        </w:rPr>
        <w:t xml:space="preserve">Уся кімната обернулася, щоб подивитися на мене. Першим заговорив </w:t>
      </w:r>
      <w:proofErr w:type="spellStart"/>
      <w:r w:rsidRPr="004B5EC1">
        <w:rPr>
          <w:sz w:val="24"/>
          <w:szCs w:val="24"/>
        </w:rPr>
        <w:t>Аларік</w:t>
      </w:r>
      <w:proofErr w:type="spellEnd"/>
      <w:r w:rsidRPr="004B5EC1">
        <w:rPr>
          <w:sz w:val="24"/>
          <w:szCs w:val="24"/>
        </w:rPr>
        <w:t>: "Ти не можеш думати про те, що я думаю".</w:t>
      </w:r>
    </w:p>
    <w:p w14:paraId="67A693BB" w14:textId="77777777" w:rsidR="00E75E57" w:rsidRPr="004B5EC1" w:rsidRDefault="00193DCA" w:rsidP="00A85F96">
      <w:pPr>
        <w:ind w:firstLine="593"/>
        <w:rPr>
          <w:sz w:val="24"/>
          <w:szCs w:val="24"/>
        </w:rPr>
      </w:pPr>
      <w:r w:rsidRPr="004B5EC1">
        <w:rPr>
          <w:sz w:val="24"/>
          <w:szCs w:val="24"/>
        </w:rPr>
        <w:t>Схиливши голову набік, я кинула на нього нудний погляд. Бувало й гірше. "Невелика ціна, щоб заплатити". Погрожуючи Малу великим пальцем, я сказала: "І до того ж, скільки часу вони до неї добиратимуться".</w:t>
      </w:r>
    </w:p>
    <w:p w14:paraId="7C7E6315" w14:textId="77777777" w:rsidR="00E75E57" w:rsidRPr="004B5EC1" w:rsidRDefault="00193DCA" w:rsidP="00A85F96">
      <w:pPr>
        <w:ind w:firstLine="593"/>
        <w:rPr>
          <w:sz w:val="24"/>
          <w:szCs w:val="24"/>
        </w:rPr>
      </w:pPr>
      <w:r w:rsidRPr="004B5EC1">
        <w:rPr>
          <w:sz w:val="24"/>
          <w:szCs w:val="24"/>
        </w:rPr>
        <w:t xml:space="preserve">Нічний принц підняв руки в знак покори. Він залишився нашим єдиним контактом з </w:t>
      </w:r>
      <w:proofErr w:type="spellStart"/>
      <w:r w:rsidRPr="004B5EC1">
        <w:rPr>
          <w:sz w:val="24"/>
          <w:szCs w:val="24"/>
        </w:rPr>
        <w:t>Адріатою</w:t>
      </w:r>
      <w:proofErr w:type="spellEnd"/>
      <w:r w:rsidRPr="004B5EC1">
        <w:rPr>
          <w:sz w:val="24"/>
          <w:szCs w:val="24"/>
        </w:rPr>
        <w:t>. "По правді кажучи, вона має рацію".</w:t>
      </w:r>
    </w:p>
    <w:p w14:paraId="17AC1EB5" w14:textId="77777777" w:rsidR="00E75E57" w:rsidRPr="004B5EC1" w:rsidRDefault="00193DCA" w:rsidP="00A85F96">
      <w:pPr>
        <w:ind w:firstLine="593"/>
        <w:rPr>
          <w:sz w:val="24"/>
          <w:szCs w:val="24"/>
        </w:rPr>
      </w:pPr>
      <w:r w:rsidRPr="004B5EC1">
        <w:rPr>
          <w:sz w:val="24"/>
          <w:szCs w:val="24"/>
        </w:rPr>
        <w:t xml:space="preserve">Вдесяте за сьогодні поклик </w:t>
      </w:r>
      <w:proofErr w:type="spellStart"/>
      <w:r w:rsidRPr="004B5EC1">
        <w:rPr>
          <w:sz w:val="24"/>
          <w:szCs w:val="24"/>
        </w:rPr>
        <w:t>Мирдура</w:t>
      </w:r>
      <w:proofErr w:type="spellEnd"/>
      <w:r w:rsidRPr="004B5EC1">
        <w:rPr>
          <w:sz w:val="24"/>
          <w:szCs w:val="24"/>
        </w:rPr>
        <w:t xml:space="preserve"> пролунав у </w:t>
      </w:r>
      <w:proofErr w:type="spellStart"/>
      <w:r w:rsidRPr="004B5EC1">
        <w:rPr>
          <w:sz w:val="24"/>
          <w:szCs w:val="24"/>
        </w:rPr>
        <w:t>Тарені</w:t>
      </w:r>
      <w:proofErr w:type="spellEnd"/>
      <w:r w:rsidRPr="004B5EC1">
        <w:rPr>
          <w:sz w:val="24"/>
          <w:szCs w:val="24"/>
        </w:rPr>
        <w:t xml:space="preserve">. Десятки </w:t>
      </w:r>
      <w:proofErr w:type="spellStart"/>
      <w:r w:rsidRPr="004B5EC1">
        <w:rPr>
          <w:sz w:val="24"/>
          <w:szCs w:val="24"/>
        </w:rPr>
        <w:t>волантійців</w:t>
      </w:r>
      <w:proofErr w:type="spellEnd"/>
      <w:r w:rsidRPr="004B5EC1">
        <w:rPr>
          <w:sz w:val="24"/>
          <w:szCs w:val="24"/>
        </w:rPr>
        <w:t xml:space="preserve"> пролетіли повз вікна зали засідань, поспішаючи в атаку. Останніми днями батько був наполегливим, і це викликало занепокоєння. Він був певен, що наступною річчю, яку він захоче отримати, буде олімпійський скіпетр. Невже він не усвідомлював, що втратив один з них?</w:t>
      </w:r>
    </w:p>
    <w:p w14:paraId="4122C5D1" w14:textId="77777777" w:rsidR="00E75E57" w:rsidRPr="004B5EC1" w:rsidRDefault="00193DCA" w:rsidP="00A85F96">
      <w:pPr>
        <w:ind w:firstLine="593"/>
        <w:rPr>
          <w:sz w:val="24"/>
          <w:szCs w:val="24"/>
        </w:rPr>
      </w:pPr>
      <w:r w:rsidRPr="004B5EC1">
        <w:rPr>
          <w:sz w:val="24"/>
          <w:szCs w:val="24"/>
        </w:rPr>
        <w:t>Кай увірвався у двері, важко дихаючи і заляпаний кров'ю. Кров'ю, схожою на його власну.</w:t>
      </w:r>
    </w:p>
    <w:p w14:paraId="6E0BC860" w14:textId="77777777"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Малом</w:t>
      </w:r>
      <w:proofErr w:type="spellEnd"/>
      <w:r w:rsidRPr="004B5EC1">
        <w:rPr>
          <w:sz w:val="24"/>
          <w:szCs w:val="24"/>
        </w:rPr>
        <w:t xml:space="preserve"> миттєво схопилися на ноги і кинулися до нього.</w:t>
      </w:r>
    </w:p>
    <w:p w14:paraId="551308D4" w14:textId="3778C8BB" w:rsidR="00E75E57" w:rsidRPr="004B5EC1" w:rsidRDefault="00193DCA" w:rsidP="00A85F96">
      <w:pPr>
        <w:ind w:firstLine="593"/>
        <w:rPr>
          <w:sz w:val="24"/>
          <w:szCs w:val="24"/>
        </w:rPr>
      </w:pPr>
      <w:r w:rsidRPr="004B5EC1">
        <w:rPr>
          <w:sz w:val="24"/>
          <w:szCs w:val="24"/>
        </w:rPr>
        <w:t xml:space="preserve">"До біса, Кай", - сказав </w:t>
      </w:r>
      <w:proofErr w:type="spellStart"/>
      <w:r w:rsidRPr="004B5EC1">
        <w:rPr>
          <w:sz w:val="24"/>
          <w:szCs w:val="24"/>
        </w:rPr>
        <w:t>Мал</w:t>
      </w:r>
      <w:proofErr w:type="spellEnd"/>
      <w:r w:rsidRPr="004B5EC1">
        <w:rPr>
          <w:sz w:val="24"/>
          <w:szCs w:val="24"/>
        </w:rPr>
        <w:t xml:space="preserve">, обхопивши </w:t>
      </w:r>
      <w:r w:rsidR="00D93CAA" w:rsidRPr="004B5EC1">
        <w:rPr>
          <w:sz w:val="24"/>
          <w:szCs w:val="24"/>
        </w:rPr>
        <w:t>його</w:t>
      </w:r>
      <w:r w:rsidRPr="004B5EC1">
        <w:rPr>
          <w:sz w:val="24"/>
          <w:szCs w:val="24"/>
        </w:rPr>
        <w:t xml:space="preserve"> рукою за талію, щоб витримати його вагу.</w:t>
      </w:r>
    </w:p>
    <w:p w14:paraId="564693E4" w14:textId="77777777" w:rsidR="00E75E57" w:rsidRPr="004B5EC1" w:rsidRDefault="00193DCA" w:rsidP="00A85F96">
      <w:pPr>
        <w:ind w:firstLine="593"/>
        <w:rPr>
          <w:sz w:val="24"/>
          <w:szCs w:val="24"/>
        </w:rPr>
      </w:pPr>
      <w:r w:rsidRPr="004B5EC1">
        <w:rPr>
          <w:sz w:val="24"/>
          <w:szCs w:val="24"/>
        </w:rPr>
        <w:t>Моя рука затремтіла, коли я відкинула його довге каштанове волосся назад, щоб відкрити глибоку рану на лобі. "Хто це зробив?"</w:t>
      </w:r>
    </w:p>
    <w:p w14:paraId="6CA47ABA" w14:textId="240652AF" w:rsidR="00E75E57" w:rsidRPr="004B5EC1" w:rsidRDefault="00193DCA" w:rsidP="00A85F96">
      <w:pPr>
        <w:ind w:firstLine="593"/>
        <w:rPr>
          <w:sz w:val="24"/>
          <w:szCs w:val="24"/>
        </w:rPr>
      </w:pPr>
      <w:r w:rsidRPr="004B5EC1">
        <w:rPr>
          <w:sz w:val="24"/>
          <w:szCs w:val="24"/>
        </w:rPr>
        <w:t xml:space="preserve">Він схопив мене за зап'ястя. "Що б вони не посилали, ким би не були ті аури, вони не просто пустили коріння, </w:t>
      </w:r>
      <w:proofErr w:type="spellStart"/>
      <w:r w:rsidR="00D93CAA" w:rsidRPr="004B5EC1">
        <w:rPr>
          <w:sz w:val="24"/>
          <w:szCs w:val="24"/>
        </w:rPr>
        <w:t>Сноу</w:t>
      </w:r>
      <w:proofErr w:type="spellEnd"/>
      <w:r w:rsidRPr="004B5EC1">
        <w:rPr>
          <w:sz w:val="24"/>
          <w:szCs w:val="24"/>
        </w:rPr>
        <w:t>, вони були посилені чимось іншим. Щось гірше. А звірі,</w:t>
      </w:r>
      <w:r w:rsidR="00D93CAA" w:rsidRPr="004B5EC1">
        <w:rPr>
          <w:sz w:val="24"/>
          <w:szCs w:val="24"/>
        </w:rPr>
        <w:t xml:space="preserve"> "</w:t>
      </w:r>
      <w:r w:rsidRPr="004B5EC1">
        <w:rPr>
          <w:sz w:val="24"/>
          <w:szCs w:val="24"/>
        </w:rPr>
        <w:t xml:space="preserve"> - він задихався. "Вони можуть дихати туманом."</w:t>
      </w:r>
    </w:p>
    <w:p w14:paraId="7D0516CC" w14:textId="64CF5221" w:rsidR="00E75E57" w:rsidRPr="004B5EC1" w:rsidRDefault="00193DCA" w:rsidP="00A85F96">
      <w:pPr>
        <w:ind w:firstLine="593"/>
        <w:rPr>
          <w:sz w:val="24"/>
          <w:szCs w:val="24"/>
        </w:rPr>
      </w:pPr>
      <w:r w:rsidRPr="004B5EC1">
        <w:rPr>
          <w:sz w:val="24"/>
          <w:szCs w:val="24"/>
        </w:rPr>
        <w:t xml:space="preserve">Це було все, що я встигла зробити до того, як кинулася до балкона і вискочила на вулицю посеред </w:t>
      </w:r>
      <w:proofErr w:type="spellStart"/>
      <w:r w:rsidRPr="004B5EC1">
        <w:rPr>
          <w:sz w:val="24"/>
          <w:szCs w:val="24"/>
        </w:rPr>
        <w:t>Мирдура</w:t>
      </w:r>
      <w:proofErr w:type="spellEnd"/>
      <w:r w:rsidRPr="004B5EC1">
        <w:rPr>
          <w:sz w:val="24"/>
          <w:szCs w:val="24"/>
        </w:rPr>
        <w:t xml:space="preserve">. </w:t>
      </w:r>
      <w:proofErr w:type="spellStart"/>
      <w:r w:rsidRPr="004B5EC1">
        <w:rPr>
          <w:sz w:val="24"/>
          <w:szCs w:val="24"/>
        </w:rPr>
        <w:t>Мал</w:t>
      </w:r>
      <w:proofErr w:type="spellEnd"/>
      <w:r w:rsidRPr="004B5EC1">
        <w:rPr>
          <w:sz w:val="24"/>
          <w:szCs w:val="24"/>
        </w:rPr>
        <w:t xml:space="preserve"> зник поруч зі мною ні на секунду пізніше.</w:t>
      </w:r>
    </w:p>
    <w:p w14:paraId="4748793C" w14:textId="77777777" w:rsidR="00E75E57" w:rsidRPr="004B5EC1" w:rsidRDefault="00193DCA" w:rsidP="00A85F96">
      <w:pPr>
        <w:ind w:firstLine="593"/>
        <w:rPr>
          <w:sz w:val="24"/>
          <w:szCs w:val="24"/>
        </w:rPr>
      </w:pPr>
      <w:r w:rsidRPr="004B5EC1">
        <w:rPr>
          <w:sz w:val="24"/>
          <w:szCs w:val="24"/>
        </w:rPr>
        <w:t xml:space="preserve">Повітря було важким і наповненим божевільною кількістю магії. </w:t>
      </w:r>
    </w:p>
    <w:p w14:paraId="6F54653B" w14:textId="1E946E77" w:rsidR="00E75E57" w:rsidRPr="004B5EC1" w:rsidRDefault="00193DCA" w:rsidP="00D93CAA">
      <w:pPr>
        <w:ind w:firstLine="593"/>
        <w:rPr>
          <w:sz w:val="24"/>
          <w:szCs w:val="24"/>
        </w:rPr>
      </w:pPr>
      <w:r w:rsidRPr="004B5EC1">
        <w:rPr>
          <w:sz w:val="24"/>
          <w:szCs w:val="24"/>
        </w:rPr>
        <w:t>Важкий сморід змусив всі мої органи чуття насторожитися. Вперше,</w:t>
      </w:r>
      <w:r w:rsidR="00D93CAA" w:rsidRPr="004B5EC1">
        <w:rPr>
          <w:sz w:val="24"/>
          <w:szCs w:val="24"/>
        </w:rPr>
        <w:t xml:space="preserve"> </w:t>
      </w:r>
      <w:r w:rsidRPr="004B5EC1">
        <w:rPr>
          <w:sz w:val="24"/>
          <w:szCs w:val="24"/>
        </w:rPr>
        <w:t xml:space="preserve">запах смерті в </w:t>
      </w:r>
      <w:proofErr w:type="spellStart"/>
      <w:r w:rsidRPr="004B5EC1">
        <w:rPr>
          <w:sz w:val="24"/>
          <w:szCs w:val="24"/>
        </w:rPr>
        <w:t>Мирдурі</w:t>
      </w:r>
      <w:proofErr w:type="spellEnd"/>
      <w:r w:rsidRPr="004B5EC1">
        <w:rPr>
          <w:sz w:val="24"/>
          <w:szCs w:val="24"/>
        </w:rPr>
        <w:t xml:space="preserve"> був затьмарений. Ще більшою смертю.</w:t>
      </w:r>
    </w:p>
    <w:p w14:paraId="13BC789B" w14:textId="26EABA88" w:rsidR="00E75E57" w:rsidRPr="004B5EC1" w:rsidRDefault="00193DCA" w:rsidP="00A85F96">
      <w:pPr>
        <w:ind w:firstLine="593"/>
        <w:rPr>
          <w:sz w:val="24"/>
          <w:szCs w:val="24"/>
        </w:rPr>
      </w:pPr>
      <w:r w:rsidRPr="004B5EC1">
        <w:rPr>
          <w:sz w:val="24"/>
          <w:szCs w:val="24"/>
        </w:rPr>
        <w:t xml:space="preserve">Це були не лише сотні </w:t>
      </w:r>
      <w:proofErr w:type="spellStart"/>
      <w:r w:rsidR="00D93CAA" w:rsidRPr="004B5EC1">
        <w:rPr>
          <w:sz w:val="24"/>
          <w:szCs w:val="24"/>
        </w:rPr>
        <w:t>а</w:t>
      </w:r>
      <w:r w:rsidRPr="004B5EC1">
        <w:rPr>
          <w:sz w:val="24"/>
          <w:szCs w:val="24"/>
        </w:rPr>
        <w:t>сйордських</w:t>
      </w:r>
      <w:proofErr w:type="spellEnd"/>
      <w:r w:rsidRPr="004B5EC1">
        <w:rPr>
          <w:sz w:val="24"/>
          <w:szCs w:val="24"/>
        </w:rPr>
        <w:t xml:space="preserve"> воїнів, що просувалися вперед, але й масивні зелені форми, що наполовину нагадували звіра з </w:t>
      </w:r>
      <w:proofErr w:type="spellStart"/>
      <w:r w:rsidRPr="004B5EC1">
        <w:rPr>
          <w:sz w:val="24"/>
          <w:szCs w:val="24"/>
        </w:rPr>
        <w:t>Ханаї</w:t>
      </w:r>
      <w:proofErr w:type="spellEnd"/>
      <w:r w:rsidRPr="004B5EC1">
        <w:rPr>
          <w:sz w:val="24"/>
          <w:szCs w:val="24"/>
        </w:rPr>
        <w:t>, а наполовину людей. Це була не армія, але їх було багато.</w:t>
      </w:r>
    </w:p>
    <w:p w14:paraId="406B82A3" w14:textId="3753E8D2" w:rsidR="00E75E57" w:rsidRPr="004B5EC1" w:rsidRDefault="00193DCA" w:rsidP="00A85F96">
      <w:pPr>
        <w:ind w:firstLine="593"/>
        <w:rPr>
          <w:sz w:val="24"/>
          <w:szCs w:val="24"/>
        </w:rPr>
      </w:pPr>
      <w:r w:rsidRPr="004B5EC1">
        <w:rPr>
          <w:sz w:val="24"/>
          <w:szCs w:val="24"/>
        </w:rPr>
        <w:t xml:space="preserve">"У нас є собаки на Високому </w:t>
      </w:r>
      <w:r w:rsidR="00D93CAA" w:rsidRPr="004B5EC1">
        <w:rPr>
          <w:sz w:val="24"/>
          <w:szCs w:val="24"/>
        </w:rPr>
        <w:t>М</w:t>
      </w:r>
      <w:r w:rsidRPr="004B5EC1">
        <w:rPr>
          <w:sz w:val="24"/>
          <w:szCs w:val="24"/>
        </w:rPr>
        <w:t xml:space="preserve">урі, і жоден з них не вловив жодного запаху звіра. Це не може бути добре", - сказав </w:t>
      </w:r>
      <w:proofErr w:type="spellStart"/>
      <w:r w:rsidRPr="004B5EC1">
        <w:rPr>
          <w:sz w:val="24"/>
          <w:szCs w:val="24"/>
        </w:rPr>
        <w:t>Мал</w:t>
      </w:r>
      <w:proofErr w:type="spellEnd"/>
      <w:r w:rsidRPr="004B5EC1">
        <w:rPr>
          <w:sz w:val="24"/>
          <w:szCs w:val="24"/>
        </w:rPr>
        <w:t xml:space="preserve"> з деякою панікою, перш ніж впасти на коліна і занурити руки в брудну землю. І перш ніж я встиг</w:t>
      </w:r>
      <w:r w:rsidR="00D93CAA" w:rsidRPr="004B5EC1">
        <w:rPr>
          <w:sz w:val="24"/>
          <w:szCs w:val="24"/>
        </w:rPr>
        <w:t>ла</w:t>
      </w:r>
      <w:r w:rsidRPr="004B5EC1">
        <w:rPr>
          <w:sz w:val="24"/>
          <w:szCs w:val="24"/>
        </w:rPr>
        <w:t xml:space="preserve"> запитати, скелети прорвали бар'єр бруду і піднялися десятками. Він щось прошепотів </w:t>
      </w:r>
      <w:proofErr w:type="spellStart"/>
      <w:r w:rsidRPr="004B5EC1">
        <w:rPr>
          <w:sz w:val="24"/>
          <w:szCs w:val="24"/>
        </w:rPr>
        <w:t>Дарсану</w:t>
      </w:r>
      <w:proofErr w:type="spellEnd"/>
      <w:r w:rsidRPr="004B5EC1">
        <w:rPr>
          <w:sz w:val="24"/>
          <w:szCs w:val="24"/>
        </w:rPr>
        <w:t>, і мертві кинулися вперед, долаючи солдата за солдатом.</w:t>
      </w:r>
    </w:p>
    <w:p w14:paraId="59C6D53F" w14:textId="6B6C7361" w:rsidR="007747F9" w:rsidRPr="004B5EC1" w:rsidRDefault="00193DCA" w:rsidP="00A85F96">
      <w:pPr>
        <w:ind w:firstLine="593"/>
        <w:rPr>
          <w:sz w:val="24"/>
          <w:szCs w:val="24"/>
        </w:rPr>
      </w:pPr>
      <w:r w:rsidRPr="004B5EC1">
        <w:rPr>
          <w:sz w:val="24"/>
          <w:szCs w:val="24"/>
        </w:rPr>
        <w:t xml:space="preserve">"Здається, </w:t>
      </w:r>
      <w:proofErr w:type="spellStart"/>
      <w:r w:rsidRPr="004B5EC1">
        <w:rPr>
          <w:sz w:val="24"/>
          <w:szCs w:val="24"/>
        </w:rPr>
        <w:t>Меланта</w:t>
      </w:r>
      <w:proofErr w:type="spellEnd"/>
      <w:r w:rsidRPr="004B5EC1">
        <w:rPr>
          <w:sz w:val="24"/>
          <w:szCs w:val="24"/>
        </w:rPr>
        <w:t xml:space="preserve"> знайшла спосіб їх</w:t>
      </w:r>
      <w:r w:rsidR="007747F9" w:rsidRPr="004B5EC1">
        <w:rPr>
          <w:sz w:val="24"/>
          <w:szCs w:val="24"/>
        </w:rPr>
        <w:t xml:space="preserve"> </w:t>
      </w:r>
      <w:r w:rsidRPr="004B5EC1">
        <w:rPr>
          <w:sz w:val="24"/>
          <w:szCs w:val="24"/>
        </w:rPr>
        <w:t xml:space="preserve">обдурити." </w:t>
      </w:r>
    </w:p>
    <w:p w14:paraId="777F871F" w14:textId="709ED1EF" w:rsidR="00E75E57" w:rsidRPr="004B5EC1" w:rsidRDefault="00193DCA" w:rsidP="00A85F96">
      <w:pPr>
        <w:ind w:firstLine="593"/>
        <w:rPr>
          <w:sz w:val="24"/>
          <w:szCs w:val="24"/>
        </w:rPr>
      </w:pPr>
      <w:r w:rsidRPr="004B5EC1">
        <w:rPr>
          <w:sz w:val="24"/>
          <w:szCs w:val="24"/>
        </w:rPr>
        <w:t xml:space="preserve">"Тоді нам гаплик, </w:t>
      </w:r>
      <w:proofErr w:type="spellStart"/>
      <w:r w:rsidR="007747F9" w:rsidRPr="004B5EC1">
        <w:rPr>
          <w:sz w:val="24"/>
          <w:szCs w:val="24"/>
        </w:rPr>
        <w:t>Сноу</w:t>
      </w:r>
      <w:proofErr w:type="spellEnd"/>
      <w:r w:rsidRPr="004B5EC1">
        <w:rPr>
          <w:sz w:val="24"/>
          <w:szCs w:val="24"/>
        </w:rPr>
        <w:t>."</w:t>
      </w:r>
    </w:p>
    <w:p w14:paraId="726F9D48" w14:textId="72229F13" w:rsidR="00E75E57" w:rsidRPr="004B5EC1" w:rsidRDefault="00193DCA" w:rsidP="00A85F96">
      <w:pPr>
        <w:ind w:firstLine="593"/>
        <w:rPr>
          <w:sz w:val="24"/>
          <w:szCs w:val="24"/>
        </w:rPr>
      </w:pPr>
      <w:r w:rsidRPr="004B5EC1">
        <w:rPr>
          <w:sz w:val="24"/>
          <w:szCs w:val="24"/>
        </w:rPr>
        <w:lastRenderedPageBreak/>
        <w:t>"Здохни", - попереди</w:t>
      </w:r>
      <w:r w:rsidR="007747F9" w:rsidRPr="004B5EC1">
        <w:rPr>
          <w:sz w:val="24"/>
          <w:szCs w:val="24"/>
        </w:rPr>
        <w:t>ла</w:t>
      </w:r>
      <w:r w:rsidRPr="004B5EC1">
        <w:rPr>
          <w:sz w:val="24"/>
          <w:szCs w:val="24"/>
        </w:rPr>
        <w:t xml:space="preserve"> я, витягаючи кинджали. "І я притягну тебе назад з </w:t>
      </w:r>
      <w:proofErr w:type="spellStart"/>
      <w:r w:rsidRPr="004B5EC1">
        <w:rPr>
          <w:sz w:val="24"/>
          <w:szCs w:val="24"/>
        </w:rPr>
        <w:t>Каліґо</w:t>
      </w:r>
      <w:proofErr w:type="spellEnd"/>
      <w:r w:rsidRPr="004B5EC1">
        <w:rPr>
          <w:sz w:val="24"/>
          <w:szCs w:val="24"/>
        </w:rPr>
        <w:t xml:space="preserve"> за яйця".</w:t>
      </w:r>
    </w:p>
    <w:p w14:paraId="3EF1B816" w14:textId="77777777" w:rsidR="00E75E57" w:rsidRPr="004B5EC1" w:rsidRDefault="00193DCA" w:rsidP="00A85F96">
      <w:pPr>
        <w:ind w:firstLine="593"/>
        <w:rPr>
          <w:sz w:val="24"/>
          <w:szCs w:val="24"/>
        </w:rPr>
      </w:pPr>
      <w:r w:rsidRPr="004B5EC1">
        <w:rPr>
          <w:sz w:val="24"/>
          <w:szCs w:val="24"/>
        </w:rPr>
        <w:t xml:space="preserve">Він посміхнувся, витягнув меча з піхов і стрибнув уперед, а я підняла руки до туманних </w:t>
      </w:r>
      <w:proofErr w:type="spellStart"/>
      <w:r w:rsidRPr="004B5EC1">
        <w:rPr>
          <w:sz w:val="24"/>
          <w:szCs w:val="24"/>
        </w:rPr>
        <w:t>Волантів</w:t>
      </w:r>
      <w:proofErr w:type="spellEnd"/>
      <w:r w:rsidRPr="004B5EC1">
        <w:rPr>
          <w:sz w:val="24"/>
          <w:szCs w:val="24"/>
        </w:rPr>
        <w:t>.</w:t>
      </w:r>
    </w:p>
    <w:p w14:paraId="5A2FF13E" w14:textId="5833BC19" w:rsidR="00E75E57" w:rsidRPr="004B5EC1" w:rsidRDefault="00193DCA" w:rsidP="00A85F96">
      <w:pPr>
        <w:ind w:firstLine="593"/>
        <w:rPr>
          <w:sz w:val="24"/>
          <w:szCs w:val="24"/>
        </w:rPr>
      </w:pPr>
      <w:r w:rsidRPr="004B5EC1">
        <w:rPr>
          <w:sz w:val="24"/>
          <w:szCs w:val="24"/>
        </w:rPr>
        <w:t>"Наказую тобі", - наказа</w:t>
      </w:r>
      <w:r w:rsidR="007747F9" w:rsidRPr="004B5EC1">
        <w:rPr>
          <w:sz w:val="24"/>
          <w:szCs w:val="24"/>
        </w:rPr>
        <w:t>ла</w:t>
      </w:r>
      <w:r w:rsidRPr="004B5EC1">
        <w:rPr>
          <w:sz w:val="24"/>
          <w:szCs w:val="24"/>
        </w:rPr>
        <w:t xml:space="preserve"> я, і біла </w:t>
      </w:r>
      <w:r w:rsidRPr="004B5EC1">
        <w:rPr>
          <w:rFonts w:eastAsia="Calibri"/>
          <w:i/>
          <w:sz w:val="24"/>
          <w:szCs w:val="24"/>
        </w:rPr>
        <w:t xml:space="preserve">згань </w:t>
      </w:r>
      <w:r w:rsidRPr="004B5EC1">
        <w:rPr>
          <w:sz w:val="24"/>
          <w:szCs w:val="24"/>
        </w:rPr>
        <w:t xml:space="preserve">скотилася вниз по схилу гори, розтікаючись по руїнах </w:t>
      </w:r>
      <w:proofErr w:type="spellStart"/>
      <w:r w:rsidRPr="004B5EC1">
        <w:rPr>
          <w:sz w:val="24"/>
          <w:szCs w:val="24"/>
        </w:rPr>
        <w:t>М</w:t>
      </w:r>
      <w:r w:rsidR="007747F9" w:rsidRPr="004B5EC1">
        <w:rPr>
          <w:sz w:val="24"/>
          <w:szCs w:val="24"/>
        </w:rPr>
        <w:t>и</w:t>
      </w:r>
      <w:r w:rsidRPr="004B5EC1">
        <w:rPr>
          <w:sz w:val="24"/>
          <w:szCs w:val="24"/>
        </w:rPr>
        <w:t>рдура</w:t>
      </w:r>
      <w:proofErr w:type="spellEnd"/>
      <w:r w:rsidRPr="004B5EC1">
        <w:rPr>
          <w:sz w:val="24"/>
          <w:szCs w:val="24"/>
        </w:rPr>
        <w:t xml:space="preserve"> і оточуючи мене. У ту ж секунду, коли туман огорнув мене, кожен дюйм мого тіла наповнився електрикою, білі блискавки застрибали навколо і розійшлися по підлозі руїн.</w:t>
      </w:r>
    </w:p>
    <w:p w14:paraId="7C46BBC6" w14:textId="77777777" w:rsidR="00E75E57" w:rsidRPr="004B5EC1" w:rsidRDefault="00193DCA" w:rsidP="00A85F96">
      <w:pPr>
        <w:ind w:firstLine="593"/>
        <w:rPr>
          <w:sz w:val="24"/>
          <w:szCs w:val="24"/>
        </w:rPr>
      </w:pPr>
      <w:r w:rsidRPr="004B5EC1">
        <w:rPr>
          <w:sz w:val="24"/>
          <w:szCs w:val="24"/>
        </w:rPr>
        <w:t>Мертві повставали з одного боку, захоплюючи і вбиваючи солдата за солдатом, а решта падали від дотику моєї магії.</w:t>
      </w:r>
    </w:p>
    <w:p w14:paraId="1FE5F6C6" w14:textId="40DF0EE2" w:rsidR="00E75E57" w:rsidRPr="004B5EC1" w:rsidRDefault="00193DCA" w:rsidP="007747F9">
      <w:pPr>
        <w:ind w:firstLine="593"/>
        <w:rPr>
          <w:sz w:val="24"/>
          <w:szCs w:val="24"/>
        </w:rPr>
      </w:pPr>
      <w:r w:rsidRPr="004B5EC1">
        <w:rPr>
          <w:sz w:val="24"/>
          <w:szCs w:val="24"/>
        </w:rPr>
        <w:t xml:space="preserve">Зелені істоти заревли так, що струсонули щебінь руїн і кинулися в повітря до Мала. Щупальця мого туману миттєво заблокували їх у повітрі, захистивши Мала настільки, що він зміг </w:t>
      </w:r>
      <w:r w:rsidR="007747F9" w:rsidRPr="004B5EC1">
        <w:rPr>
          <w:sz w:val="24"/>
          <w:szCs w:val="24"/>
        </w:rPr>
        <w:t>з’явитися</w:t>
      </w:r>
      <w:r w:rsidRPr="004B5EC1">
        <w:rPr>
          <w:sz w:val="24"/>
          <w:szCs w:val="24"/>
        </w:rPr>
        <w:t xml:space="preserve"> в іншому місці.</w:t>
      </w:r>
    </w:p>
    <w:p w14:paraId="5438C679" w14:textId="484AD56F" w:rsidR="00E75E57" w:rsidRPr="004B5EC1" w:rsidRDefault="00193DCA" w:rsidP="00A85F96">
      <w:pPr>
        <w:ind w:firstLine="593"/>
        <w:rPr>
          <w:sz w:val="24"/>
          <w:szCs w:val="24"/>
        </w:rPr>
      </w:pPr>
      <w:r w:rsidRPr="004B5EC1">
        <w:rPr>
          <w:sz w:val="24"/>
          <w:szCs w:val="24"/>
        </w:rPr>
        <w:t>Він знову з'явився поруч зі мною, і ще більше скелетів піднялися з</w:t>
      </w:r>
      <w:r w:rsidR="007747F9" w:rsidRPr="004B5EC1">
        <w:rPr>
          <w:sz w:val="24"/>
          <w:szCs w:val="24"/>
        </w:rPr>
        <w:t xml:space="preserve"> </w:t>
      </w:r>
      <w:r w:rsidRPr="004B5EC1">
        <w:rPr>
          <w:sz w:val="24"/>
          <w:szCs w:val="24"/>
        </w:rPr>
        <w:t>під руїн, щоб розправитися з солдатами.</w:t>
      </w:r>
    </w:p>
    <w:p w14:paraId="2122E0CF" w14:textId="77777777" w:rsidR="00E75E57" w:rsidRPr="004B5EC1" w:rsidRDefault="00193DCA" w:rsidP="00A85F96">
      <w:pPr>
        <w:ind w:firstLine="593"/>
        <w:rPr>
          <w:sz w:val="24"/>
          <w:szCs w:val="24"/>
        </w:rPr>
      </w:pPr>
      <w:r w:rsidRPr="004B5EC1">
        <w:rPr>
          <w:sz w:val="24"/>
          <w:szCs w:val="24"/>
        </w:rPr>
        <w:t xml:space="preserve">Навколишнє середовище похолоднішало, а потім до нас полетіли уламки гострого льоду. </w:t>
      </w:r>
      <w:proofErr w:type="spellStart"/>
      <w:r w:rsidRPr="004B5EC1">
        <w:rPr>
          <w:sz w:val="24"/>
          <w:szCs w:val="24"/>
        </w:rPr>
        <w:t>Мал</w:t>
      </w:r>
      <w:proofErr w:type="spellEnd"/>
      <w:r w:rsidRPr="004B5EC1">
        <w:rPr>
          <w:sz w:val="24"/>
          <w:szCs w:val="24"/>
        </w:rPr>
        <w:t xml:space="preserve"> швидко підняв шар тіней, блокуючи атаку. "Ми можемо продовжувати відтісняти їх, але ми не можемо вбити звірів, не наблизившись до них. Що ж нам робити?"</w:t>
      </w:r>
    </w:p>
    <w:p w14:paraId="5217184D" w14:textId="03F9DDAA" w:rsidR="00E75E57" w:rsidRPr="004B5EC1" w:rsidRDefault="00193DCA" w:rsidP="00A85F96">
      <w:pPr>
        <w:ind w:firstLine="593"/>
        <w:rPr>
          <w:sz w:val="24"/>
          <w:szCs w:val="24"/>
        </w:rPr>
      </w:pPr>
      <w:r w:rsidRPr="004B5EC1">
        <w:rPr>
          <w:sz w:val="24"/>
          <w:szCs w:val="24"/>
        </w:rPr>
        <w:t>Я замисли</w:t>
      </w:r>
      <w:r w:rsidR="007747F9" w:rsidRPr="004B5EC1">
        <w:rPr>
          <w:sz w:val="24"/>
          <w:szCs w:val="24"/>
        </w:rPr>
        <w:t>ла</w:t>
      </w:r>
      <w:r w:rsidRPr="004B5EC1">
        <w:rPr>
          <w:sz w:val="24"/>
          <w:szCs w:val="24"/>
        </w:rPr>
        <w:t xml:space="preserve">ся, підраховуючи наші шанси - і їхні теж. Як сильно ми ризикуємо, якщо дозволимо їм перетнути </w:t>
      </w:r>
      <w:proofErr w:type="spellStart"/>
      <w:r w:rsidRPr="004B5EC1">
        <w:rPr>
          <w:sz w:val="24"/>
          <w:szCs w:val="24"/>
        </w:rPr>
        <w:t>Волант</w:t>
      </w:r>
      <w:proofErr w:type="spellEnd"/>
      <w:r w:rsidRPr="004B5EC1">
        <w:rPr>
          <w:sz w:val="24"/>
          <w:szCs w:val="24"/>
        </w:rPr>
        <w:t>. Чи вдасться не загубити їх усередині наших гірських хребтів, на які навіть олімпійці ніколи не ступали.</w:t>
      </w:r>
    </w:p>
    <w:p w14:paraId="5B0C172A" w14:textId="77777777" w:rsidR="00E75E57" w:rsidRPr="004B5EC1" w:rsidRDefault="00193DCA" w:rsidP="00A85F96">
      <w:pPr>
        <w:ind w:firstLine="593"/>
        <w:rPr>
          <w:sz w:val="24"/>
          <w:szCs w:val="24"/>
        </w:rPr>
      </w:pPr>
      <w:r w:rsidRPr="004B5EC1">
        <w:rPr>
          <w:sz w:val="24"/>
          <w:szCs w:val="24"/>
        </w:rPr>
        <w:t>Хіба що.</w:t>
      </w:r>
    </w:p>
    <w:p w14:paraId="79E19440" w14:textId="77777777" w:rsidR="00E75E57" w:rsidRPr="004B5EC1" w:rsidRDefault="00193DCA" w:rsidP="00A85F96">
      <w:pPr>
        <w:ind w:firstLine="593"/>
        <w:rPr>
          <w:sz w:val="24"/>
          <w:szCs w:val="24"/>
        </w:rPr>
      </w:pPr>
      <w:r w:rsidRPr="004B5EC1">
        <w:rPr>
          <w:sz w:val="24"/>
          <w:szCs w:val="24"/>
        </w:rPr>
        <w:t xml:space="preserve">На моїх губах з'явилася усмішка. Розганяючи туман навколо себе, я подивилася на вічно затягнутий хмарами дах </w:t>
      </w:r>
      <w:proofErr w:type="spellStart"/>
      <w:r w:rsidRPr="004B5EC1">
        <w:rPr>
          <w:sz w:val="24"/>
          <w:szCs w:val="24"/>
        </w:rPr>
        <w:t>Мирдура</w:t>
      </w:r>
      <w:proofErr w:type="spellEnd"/>
      <w:r w:rsidRPr="004B5EC1">
        <w:rPr>
          <w:sz w:val="24"/>
          <w:szCs w:val="24"/>
        </w:rPr>
        <w:t xml:space="preserve">. Небо було в моїй владі, це було в моїй крові, але я ніколи не робила цього раніше. </w:t>
      </w:r>
    </w:p>
    <w:p w14:paraId="5E014DF7" w14:textId="77777777" w:rsidR="00E75E57" w:rsidRPr="004B5EC1" w:rsidRDefault="00193DCA" w:rsidP="00A85F96">
      <w:pPr>
        <w:ind w:firstLine="593"/>
        <w:rPr>
          <w:sz w:val="24"/>
          <w:szCs w:val="24"/>
        </w:rPr>
      </w:pPr>
      <w:r w:rsidRPr="004B5EC1">
        <w:rPr>
          <w:sz w:val="24"/>
          <w:szCs w:val="24"/>
        </w:rPr>
        <w:t>Принаймні, не за власним бажанням.</w:t>
      </w:r>
    </w:p>
    <w:p w14:paraId="7318DA2A" w14:textId="58F79B0C" w:rsidR="00E75E57" w:rsidRPr="004B5EC1" w:rsidRDefault="00193DCA" w:rsidP="00A85F96">
      <w:pPr>
        <w:ind w:firstLine="593"/>
        <w:rPr>
          <w:sz w:val="24"/>
          <w:szCs w:val="24"/>
        </w:rPr>
      </w:pPr>
      <w:r w:rsidRPr="004B5EC1">
        <w:rPr>
          <w:sz w:val="24"/>
          <w:szCs w:val="24"/>
        </w:rPr>
        <w:t>Я підня</w:t>
      </w:r>
      <w:r w:rsidR="007747F9" w:rsidRPr="004B5EC1">
        <w:rPr>
          <w:sz w:val="24"/>
          <w:szCs w:val="24"/>
        </w:rPr>
        <w:t>ла</w:t>
      </w:r>
      <w:r w:rsidRPr="004B5EC1">
        <w:rPr>
          <w:sz w:val="24"/>
          <w:szCs w:val="24"/>
        </w:rPr>
        <w:t xml:space="preserve"> обидві долоні до неба і поклика</w:t>
      </w:r>
      <w:r w:rsidR="007747F9" w:rsidRPr="004B5EC1">
        <w:rPr>
          <w:sz w:val="24"/>
          <w:szCs w:val="24"/>
        </w:rPr>
        <w:t>ла</w:t>
      </w:r>
      <w:r w:rsidRPr="004B5EC1">
        <w:rPr>
          <w:sz w:val="24"/>
          <w:szCs w:val="24"/>
        </w:rPr>
        <w:t xml:space="preserve"> його. </w:t>
      </w:r>
      <w:r w:rsidRPr="004B5EC1">
        <w:rPr>
          <w:i/>
          <w:sz w:val="24"/>
          <w:szCs w:val="24"/>
        </w:rPr>
        <w:t>Ну</w:t>
      </w:r>
      <w:r w:rsidRPr="004B5EC1">
        <w:rPr>
          <w:rFonts w:eastAsia="Calibri"/>
          <w:i/>
          <w:sz w:val="24"/>
          <w:szCs w:val="24"/>
        </w:rPr>
        <w:t xml:space="preserve"> </w:t>
      </w:r>
      <w:r w:rsidRPr="004B5EC1">
        <w:rPr>
          <w:i/>
          <w:sz w:val="24"/>
          <w:szCs w:val="24"/>
        </w:rPr>
        <w:t>ж</w:t>
      </w:r>
      <w:r w:rsidRPr="004B5EC1">
        <w:rPr>
          <w:rFonts w:eastAsia="Calibri"/>
          <w:i/>
          <w:sz w:val="24"/>
          <w:szCs w:val="24"/>
        </w:rPr>
        <w:t xml:space="preserve"> </w:t>
      </w:r>
      <w:r w:rsidRPr="004B5EC1">
        <w:rPr>
          <w:i/>
          <w:sz w:val="24"/>
          <w:szCs w:val="24"/>
        </w:rPr>
        <w:t>бо</w:t>
      </w:r>
      <w:r w:rsidRPr="004B5EC1">
        <w:rPr>
          <w:rFonts w:eastAsia="Calibri"/>
          <w:i/>
          <w:sz w:val="24"/>
          <w:szCs w:val="24"/>
        </w:rPr>
        <w:t xml:space="preserve">. </w:t>
      </w:r>
      <w:r w:rsidRPr="004B5EC1">
        <w:rPr>
          <w:i/>
          <w:sz w:val="24"/>
          <w:szCs w:val="24"/>
        </w:rPr>
        <w:t>Ну</w:t>
      </w:r>
      <w:r w:rsidRPr="004B5EC1">
        <w:rPr>
          <w:rFonts w:eastAsia="Calibri"/>
          <w:i/>
          <w:sz w:val="24"/>
          <w:szCs w:val="24"/>
        </w:rPr>
        <w:t xml:space="preserve"> </w:t>
      </w:r>
      <w:r w:rsidRPr="004B5EC1">
        <w:rPr>
          <w:i/>
          <w:sz w:val="24"/>
          <w:szCs w:val="24"/>
        </w:rPr>
        <w:t>ж</w:t>
      </w:r>
      <w:r w:rsidRPr="004B5EC1">
        <w:rPr>
          <w:rFonts w:eastAsia="Calibri"/>
          <w:i/>
          <w:sz w:val="24"/>
          <w:szCs w:val="24"/>
        </w:rPr>
        <w:t xml:space="preserve"> </w:t>
      </w:r>
      <w:r w:rsidRPr="004B5EC1">
        <w:rPr>
          <w:i/>
          <w:sz w:val="24"/>
          <w:szCs w:val="24"/>
        </w:rPr>
        <w:t>бо</w:t>
      </w:r>
      <w:r w:rsidRPr="004B5EC1">
        <w:rPr>
          <w:rFonts w:eastAsia="Calibri"/>
          <w:i/>
          <w:sz w:val="24"/>
          <w:szCs w:val="24"/>
        </w:rPr>
        <w:t>.</w:t>
      </w:r>
    </w:p>
    <w:p w14:paraId="1B766A81" w14:textId="77777777" w:rsidR="00E75E57" w:rsidRPr="004B5EC1" w:rsidRDefault="00193DCA" w:rsidP="00A85F96">
      <w:pPr>
        <w:ind w:firstLine="593"/>
        <w:rPr>
          <w:sz w:val="24"/>
          <w:szCs w:val="24"/>
        </w:rPr>
      </w:pPr>
      <w:r w:rsidRPr="004B5EC1">
        <w:rPr>
          <w:sz w:val="24"/>
          <w:szCs w:val="24"/>
        </w:rPr>
        <w:t xml:space="preserve">"Будь-якої миті", - нервово проспівав </w:t>
      </w:r>
      <w:proofErr w:type="spellStart"/>
      <w:r w:rsidRPr="004B5EC1">
        <w:rPr>
          <w:sz w:val="24"/>
          <w:szCs w:val="24"/>
        </w:rPr>
        <w:t>Мал</w:t>
      </w:r>
      <w:proofErr w:type="spellEnd"/>
      <w:r w:rsidRPr="004B5EC1">
        <w:rPr>
          <w:sz w:val="24"/>
          <w:szCs w:val="24"/>
        </w:rPr>
        <w:t>, розмахуючи руками, щоб керувати своїми тінями-вбивцями.</w:t>
      </w:r>
    </w:p>
    <w:p w14:paraId="28E0AA69" w14:textId="202AC11E" w:rsidR="00E75E57" w:rsidRPr="004B5EC1" w:rsidRDefault="00193DCA" w:rsidP="00A85F96">
      <w:pPr>
        <w:ind w:firstLine="593"/>
        <w:rPr>
          <w:sz w:val="24"/>
          <w:szCs w:val="24"/>
        </w:rPr>
      </w:pPr>
      <w:r w:rsidRPr="004B5EC1">
        <w:rPr>
          <w:sz w:val="24"/>
          <w:szCs w:val="24"/>
        </w:rPr>
        <w:t>З клаптика шкіри між рукавичками і рукавом я бачи</w:t>
      </w:r>
      <w:r w:rsidR="007747F9" w:rsidRPr="004B5EC1">
        <w:rPr>
          <w:sz w:val="24"/>
          <w:szCs w:val="24"/>
        </w:rPr>
        <w:t>ла</w:t>
      </w:r>
      <w:r w:rsidRPr="004B5EC1">
        <w:rPr>
          <w:sz w:val="24"/>
          <w:szCs w:val="24"/>
        </w:rPr>
        <w:t xml:space="preserve">, як чорні татуювання </w:t>
      </w:r>
      <w:r w:rsidR="007747F9" w:rsidRPr="004B5EC1">
        <w:rPr>
          <w:sz w:val="24"/>
          <w:szCs w:val="24"/>
        </w:rPr>
        <w:t>ущільнення</w:t>
      </w:r>
      <w:r w:rsidRPr="004B5EC1">
        <w:rPr>
          <w:sz w:val="24"/>
          <w:szCs w:val="24"/>
        </w:rPr>
        <w:t xml:space="preserve"> поширюються і потовщуються. Небо зсунулося і застогнало від грому, а рух хмар змінився, закрутившись і швидко поширюючись. Ось. Між темно-сірими хмарами пробилося сонячне світло, вперше за багато десятиліть потрапивши на руїни. Небо розступилося за моїм наказом, відкриваючи </w:t>
      </w:r>
      <w:proofErr w:type="spellStart"/>
      <w:r w:rsidRPr="004B5EC1">
        <w:rPr>
          <w:sz w:val="24"/>
          <w:szCs w:val="24"/>
        </w:rPr>
        <w:t>найсинішу</w:t>
      </w:r>
      <w:proofErr w:type="spellEnd"/>
      <w:r w:rsidRPr="004B5EC1">
        <w:rPr>
          <w:sz w:val="24"/>
          <w:szCs w:val="24"/>
        </w:rPr>
        <w:t xml:space="preserve"> блакить. Схопивши Мала за руку, я потягнула нас обох назад. "Три. Два."</w:t>
      </w:r>
    </w:p>
    <w:p w14:paraId="4DF645ED" w14:textId="585D77CA" w:rsidR="00E75E57" w:rsidRPr="004B5EC1" w:rsidRDefault="00193DCA" w:rsidP="00A85F96">
      <w:pPr>
        <w:ind w:firstLine="593"/>
        <w:rPr>
          <w:sz w:val="24"/>
          <w:szCs w:val="24"/>
        </w:rPr>
      </w:pPr>
      <w:r w:rsidRPr="004B5EC1">
        <w:rPr>
          <w:sz w:val="24"/>
          <w:szCs w:val="24"/>
        </w:rPr>
        <w:t xml:space="preserve">Повітря розірвав крик, а за ним ще кілька, аж поки </w:t>
      </w:r>
      <w:proofErr w:type="spellStart"/>
      <w:r w:rsidR="007747F9" w:rsidRPr="004B5EC1">
        <w:rPr>
          <w:sz w:val="24"/>
          <w:szCs w:val="24"/>
        </w:rPr>
        <w:t>Фоглінги</w:t>
      </w:r>
      <w:proofErr w:type="spellEnd"/>
      <w:r w:rsidRPr="004B5EC1">
        <w:rPr>
          <w:sz w:val="24"/>
          <w:szCs w:val="24"/>
        </w:rPr>
        <w:t xml:space="preserve"> не посипа</w:t>
      </w:r>
      <w:r w:rsidR="007747F9" w:rsidRPr="004B5EC1">
        <w:rPr>
          <w:sz w:val="24"/>
          <w:szCs w:val="24"/>
        </w:rPr>
        <w:t>ли</w:t>
      </w:r>
      <w:r w:rsidRPr="004B5EC1">
        <w:rPr>
          <w:sz w:val="24"/>
          <w:szCs w:val="24"/>
        </w:rPr>
        <w:t xml:space="preserve">ся сотнями на </w:t>
      </w:r>
      <w:proofErr w:type="spellStart"/>
      <w:r w:rsidRPr="004B5EC1">
        <w:rPr>
          <w:sz w:val="24"/>
          <w:szCs w:val="24"/>
        </w:rPr>
        <w:t>Мирдур</w:t>
      </w:r>
      <w:proofErr w:type="spellEnd"/>
      <w:r w:rsidRPr="004B5EC1">
        <w:rPr>
          <w:sz w:val="24"/>
          <w:szCs w:val="24"/>
        </w:rPr>
        <w:t xml:space="preserve">. Від їхніх пронизливих криків затремтів гравій і руїни, і вся увага </w:t>
      </w:r>
      <w:proofErr w:type="spellStart"/>
      <w:r w:rsidR="007747F9" w:rsidRPr="004B5EC1">
        <w:rPr>
          <w:sz w:val="24"/>
          <w:szCs w:val="24"/>
        </w:rPr>
        <w:t>А</w:t>
      </w:r>
      <w:r w:rsidRPr="004B5EC1">
        <w:rPr>
          <w:sz w:val="24"/>
          <w:szCs w:val="24"/>
        </w:rPr>
        <w:t>сйорда</w:t>
      </w:r>
      <w:proofErr w:type="spellEnd"/>
      <w:r w:rsidRPr="004B5EC1">
        <w:rPr>
          <w:sz w:val="24"/>
          <w:szCs w:val="24"/>
        </w:rPr>
        <w:t xml:space="preserve"> піднялася до небес.</w:t>
      </w:r>
    </w:p>
    <w:p w14:paraId="2BEEFE16" w14:textId="4CA86A07" w:rsidR="00E75E57" w:rsidRPr="004B5EC1" w:rsidRDefault="00193DCA" w:rsidP="007747F9">
      <w:pPr>
        <w:ind w:firstLine="593"/>
        <w:rPr>
          <w:sz w:val="24"/>
          <w:szCs w:val="24"/>
        </w:rPr>
      </w:pPr>
      <w:r w:rsidRPr="004B5EC1">
        <w:rPr>
          <w:sz w:val="24"/>
          <w:szCs w:val="24"/>
        </w:rPr>
        <w:lastRenderedPageBreak/>
        <w:t xml:space="preserve">Голодні, як ніколи, чорні створіння били своїми перетинчастими крилами, створюючи вихори вітру, які здіймали в повітря солдатів і звірів. Відтоді, як </w:t>
      </w:r>
      <w:proofErr w:type="spellStart"/>
      <w:r w:rsidRPr="004B5EC1">
        <w:rPr>
          <w:sz w:val="24"/>
          <w:szCs w:val="24"/>
        </w:rPr>
        <w:t>Кіліан</w:t>
      </w:r>
      <w:proofErr w:type="spellEnd"/>
      <w:r w:rsidRPr="004B5EC1">
        <w:rPr>
          <w:sz w:val="24"/>
          <w:szCs w:val="24"/>
        </w:rPr>
        <w:t xml:space="preserve"> заборонив їхню присутність в Олімпії, минуло вже більше тижня, і я впевнена, що вони вмирали з голоду.</w:t>
      </w:r>
    </w:p>
    <w:p w14:paraId="0A9652A9" w14:textId="4AA40DDC" w:rsidR="00E75E57" w:rsidRPr="004B5EC1" w:rsidRDefault="00193DCA" w:rsidP="00A85F96">
      <w:pPr>
        <w:ind w:firstLine="593"/>
        <w:rPr>
          <w:sz w:val="24"/>
          <w:szCs w:val="24"/>
        </w:rPr>
      </w:pPr>
      <w:r w:rsidRPr="004B5EC1">
        <w:rPr>
          <w:sz w:val="24"/>
          <w:szCs w:val="24"/>
        </w:rPr>
        <w:t>"Візьми солдата, - сказа</w:t>
      </w:r>
      <w:r w:rsidR="007747F9" w:rsidRPr="004B5EC1">
        <w:rPr>
          <w:sz w:val="24"/>
          <w:szCs w:val="24"/>
        </w:rPr>
        <w:t>ла</w:t>
      </w:r>
      <w:r w:rsidRPr="004B5EC1">
        <w:rPr>
          <w:sz w:val="24"/>
          <w:szCs w:val="24"/>
        </w:rPr>
        <w:t xml:space="preserve"> я Малу. "І повертайся до </w:t>
      </w:r>
      <w:proofErr w:type="spellStart"/>
      <w:r w:rsidRPr="004B5EC1">
        <w:rPr>
          <w:sz w:val="24"/>
          <w:szCs w:val="24"/>
        </w:rPr>
        <w:t>Тарену</w:t>
      </w:r>
      <w:proofErr w:type="spellEnd"/>
      <w:r w:rsidRPr="004B5EC1">
        <w:rPr>
          <w:sz w:val="24"/>
          <w:szCs w:val="24"/>
        </w:rPr>
        <w:t>. Я буду відразу за тобою."</w:t>
      </w:r>
    </w:p>
    <w:p w14:paraId="43EDC781" w14:textId="5C005154" w:rsidR="00E75E57" w:rsidRPr="004B5EC1" w:rsidRDefault="00193DCA" w:rsidP="00A85F96">
      <w:pPr>
        <w:ind w:firstLine="593"/>
        <w:rPr>
          <w:sz w:val="24"/>
          <w:szCs w:val="24"/>
        </w:rPr>
      </w:pPr>
      <w:r w:rsidRPr="004B5EC1">
        <w:rPr>
          <w:sz w:val="24"/>
          <w:szCs w:val="24"/>
        </w:rPr>
        <w:t xml:space="preserve">Він зник між битвами монстрів і зник з скам'янілим </w:t>
      </w:r>
      <w:proofErr w:type="spellStart"/>
      <w:r w:rsidR="007747F9" w:rsidRPr="004B5EC1">
        <w:rPr>
          <w:sz w:val="24"/>
          <w:szCs w:val="24"/>
        </w:rPr>
        <w:t>а</w:t>
      </w:r>
      <w:r w:rsidRPr="004B5EC1">
        <w:rPr>
          <w:sz w:val="24"/>
          <w:szCs w:val="24"/>
        </w:rPr>
        <w:t>сйордцем</w:t>
      </w:r>
      <w:proofErr w:type="spellEnd"/>
      <w:r w:rsidRPr="004B5EC1">
        <w:rPr>
          <w:sz w:val="24"/>
          <w:szCs w:val="24"/>
        </w:rPr>
        <w:t xml:space="preserve"> у </w:t>
      </w:r>
      <w:r w:rsidR="007747F9" w:rsidRPr="004B5EC1">
        <w:rPr>
          <w:sz w:val="24"/>
          <w:szCs w:val="24"/>
        </w:rPr>
        <w:t>захваті</w:t>
      </w:r>
      <w:r w:rsidRPr="004B5EC1">
        <w:rPr>
          <w:sz w:val="24"/>
          <w:szCs w:val="24"/>
        </w:rPr>
        <w:t>.</w:t>
      </w:r>
    </w:p>
    <w:p w14:paraId="140B7CDA" w14:textId="2E650510" w:rsidR="00E75E57" w:rsidRPr="004B5EC1" w:rsidRDefault="00193DCA" w:rsidP="00A85F96">
      <w:pPr>
        <w:ind w:firstLine="593"/>
        <w:rPr>
          <w:sz w:val="24"/>
          <w:szCs w:val="24"/>
        </w:rPr>
      </w:pPr>
      <w:r w:rsidRPr="004B5EC1">
        <w:rPr>
          <w:sz w:val="24"/>
          <w:szCs w:val="24"/>
        </w:rPr>
        <w:t xml:space="preserve">Повернувшись до </w:t>
      </w:r>
      <w:proofErr w:type="spellStart"/>
      <w:r w:rsidRPr="004B5EC1">
        <w:rPr>
          <w:sz w:val="24"/>
          <w:szCs w:val="24"/>
        </w:rPr>
        <w:t>Волантів</w:t>
      </w:r>
      <w:proofErr w:type="spellEnd"/>
      <w:r w:rsidRPr="004B5EC1">
        <w:rPr>
          <w:sz w:val="24"/>
          <w:szCs w:val="24"/>
        </w:rPr>
        <w:t xml:space="preserve"> і в </w:t>
      </w:r>
      <w:proofErr w:type="spellStart"/>
      <w:r w:rsidRPr="004B5EC1">
        <w:rPr>
          <w:i/>
          <w:sz w:val="24"/>
          <w:szCs w:val="24"/>
        </w:rPr>
        <w:t>згану</w:t>
      </w:r>
      <w:proofErr w:type="spellEnd"/>
      <w:r w:rsidRPr="004B5EC1">
        <w:rPr>
          <w:sz w:val="24"/>
          <w:szCs w:val="24"/>
        </w:rPr>
        <w:t>, я диви</w:t>
      </w:r>
      <w:r w:rsidR="00C32C87" w:rsidRPr="004B5EC1">
        <w:rPr>
          <w:sz w:val="24"/>
          <w:szCs w:val="24"/>
        </w:rPr>
        <w:t>ла</w:t>
      </w:r>
      <w:r w:rsidRPr="004B5EC1">
        <w:rPr>
          <w:sz w:val="24"/>
          <w:szCs w:val="24"/>
        </w:rPr>
        <w:t xml:space="preserve">ся, як руїни забризкані кров'ю і кістками </w:t>
      </w:r>
      <w:proofErr w:type="spellStart"/>
      <w:r w:rsidR="00C32C87" w:rsidRPr="004B5EC1">
        <w:rPr>
          <w:sz w:val="24"/>
          <w:szCs w:val="24"/>
        </w:rPr>
        <w:t>А</w:t>
      </w:r>
      <w:r w:rsidRPr="004B5EC1">
        <w:rPr>
          <w:sz w:val="24"/>
          <w:szCs w:val="24"/>
        </w:rPr>
        <w:t>сйорда</w:t>
      </w:r>
      <w:proofErr w:type="spellEnd"/>
      <w:r w:rsidRPr="004B5EC1">
        <w:rPr>
          <w:sz w:val="24"/>
          <w:szCs w:val="24"/>
        </w:rPr>
        <w:t>, переконуючись, що нікому не вдалося врятуватися від тварюк.</w:t>
      </w:r>
    </w:p>
    <w:p w14:paraId="17C17AA2" w14:textId="3A151CD3" w:rsidR="00E75E57" w:rsidRPr="004B5EC1" w:rsidRDefault="00193DCA" w:rsidP="00A85F96">
      <w:pPr>
        <w:ind w:firstLine="593"/>
        <w:rPr>
          <w:sz w:val="24"/>
          <w:szCs w:val="24"/>
        </w:rPr>
      </w:pPr>
      <w:r w:rsidRPr="004B5EC1">
        <w:rPr>
          <w:sz w:val="24"/>
          <w:szCs w:val="24"/>
        </w:rPr>
        <w:t>За кілька футів переді мною тріснула земля, і там стояло масивне туманне тіло, дивлячись на мене. Зловісні червоні очі повільно розплющилися, відкриваючи м'які зелені райдужки, настільки схожі на людські, що я ледь не зляка</w:t>
      </w:r>
      <w:r w:rsidR="00C32C87" w:rsidRPr="004B5EC1">
        <w:rPr>
          <w:sz w:val="24"/>
          <w:szCs w:val="24"/>
        </w:rPr>
        <w:t>ла</w:t>
      </w:r>
      <w:r w:rsidRPr="004B5EC1">
        <w:rPr>
          <w:sz w:val="24"/>
          <w:szCs w:val="24"/>
        </w:rPr>
        <w:t xml:space="preserve">ся. Звір м'яко схилив до мене голову, опустившись на кістляве коліно. Моя магія гула, туман позаду мене теж - він співав і барабанив, і мої груди розривалися. Колискова, яку я чула сотні разів раніше. Пісня скорботи. Ту, яку співають під час ритуалів і трауру. Та, що змушувала літніх людей лити сльози і вчила нашу молодь горювати. Та сама, яку </w:t>
      </w:r>
      <w:proofErr w:type="spellStart"/>
      <w:r w:rsidRPr="004B5EC1">
        <w:rPr>
          <w:sz w:val="24"/>
          <w:szCs w:val="24"/>
        </w:rPr>
        <w:t>Аларік</w:t>
      </w:r>
      <w:proofErr w:type="spellEnd"/>
      <w:r w:rsidRPr="004B5EC1">
        <w:rPr>
          <w:sz w:val="24"/>
          <w:szCs w:val="24"/>
        </w:rPr>
        <w:t xml:space="preserve"> наспівував мені перед сном щоразу, коли міг. Вона розповідала про втрату того дня - прокляту ніч </w:t>
      </w:r>
      <w:proofErr w:type="spellStart"/>
      <w:r w:rsidRPr="004B5EC1">
        <w:rPr>
          <w:rFonts w:eastAsia="Calibri"/>
          <w:i/>
          <w:sz w:val="24"/>
          <w:szCs w:val="24"/>
        </w:rPr>
        <w:t>Драуґра</w:t>
      </w:r>
      <w:proofErr w:type="spellEnd"/>
      <w:r w:rsidRPr="004B5EC1">
        <w:rPr>
          <w:rFonts w:eastAsia="Calibri"/>
          <w:i/>
          <w:sz w:val="24"/>
          <w:szCs w:val="24"/>
        </w:rPr>
        <w:t xml:space="preserve">. </w:t>
      </w:r>
      <w:r w:rsidRPr="004B5EC1">
        <w:rPr>
          <w:sz w:val="24"/>
          <w:szCs w:val="24"/>
        </w:rPr>
        <w:t xml:space="preserve">Про олімпійську відвагу, про жертвоприношення </w:t>
      </w:r>
      <w:proofErr w:type="spellStart"/>
      <w:r w:rsidRPr="004B5EC1">
        <w:rPr>
          <w:sz w:val="24"/>
          <w:szCs w:val="24"/>
        </w:rPr>
        <w:t>Скай</w:t>
      </w:r>
      <w:proofErr w:type="spellEnd"/>
      <w:r w:rsidRPr="004B5EC1">
        <w:rPr>
          <w:sz w:val="24"/>
          <w:szCs w:val="24"/>
        </w:rPr>
        <w:t xml:space="preserve">, про холод </w:t>
      </w:r>
      <w:proofErr w:type="spellStart"/>
      <w:r w:rsidR="00C32C87" w:rsidRPr="004B5EC1">
        <w:rPr>
          <w:sz w:val="24"/>
          <w:szCs w:val="24"/>
        </w:rPr>
        <w:t>А</w:t>
      </w:r>
      <w:r w:rsidRPr="004B5EC1">
        <w:rPr>
          <w:sz w:val="24"/>
          <w:szCs w:val="24"/>
        </w:rPr>
        <w:t>сйорда</w:t>
      </w:r>
      <w:proofErr w:type="spellEnd"/>
      <w:r w:rsidRPr="004B5EC1">
        <w:rPr>
          <w:sz w:val="24"/>
          <w:szCs w:val="24"/>
        </w:rPr>
        <w:t xml:space="preserve"> та про братів Старших, які спалахнули блискавками, щоб стримати війська, коли народ </w:t>
      </w:r>
      <w:proofErr w:type="spellStart"/>
      <w:r w:rsidRPr="004B5EC1">
        <w:rPr>
          <w:sz w:val="24"/>
          <w:szCs w:val="24"/>
        </w:rPr>
        <w:t>М</w:t>
      </w:r>
      <w:r w:rsidR="00C32C87" w:rsidRPr="004B5EC1">
        <w:rPr>
          <w:sz w:val="24"/>
          <w:szCs w:val="24"/>
        </w:rPr>
        <w:t>и</w:t>
      </w:r>
      <w:r w:rsidRPr="004B5EC1">
        <w:rPr>
          <w:sz w:val="24"/>
          <w:szCs w:val="24"/>
        </w:rPr>
        <w:t>рдур</w:t>
      </w:r>
      <w:r w:rsidR="00C32C87" w:rsidRPr="004B5EC1">
        <w:rPr>
          <w:sz w:val="24"/>
          <w:szCs w:val="24"/>
        </w:rPr>
        <w:t>а</w:t>
      </w:r>
      <w:proofErr w:type="spellEnd"/>
      <w:r w:rsidRPr="004B5EC1">
        <w:rPr>
          <w:sz w:val="24"/>
          <w:szCs w:val="24"/>
        </w:rPr>
        <w:t xml:space="preserve"> ховався у печерах </w:t>
      </w:r>
      <w:proofErr w:type="spellStart"/>
      <w:r w:rsidRPr="004B5EC1">
        <w:rPr>
          <w:sz w:val="24"/>
          <w:szCs w:val="24"/>
        </w:rPr>
        <w:t>Воланта</w:t>
      </w:r>
      <w:proofErr w:type="spellEnd"/>
      <w:r w:rsidRPr="004B5EC1">
        <w:rPr>
          <w:sz w:val="24"/>
          <w:szCs w:val="24"/>
        </w:rPr>
        <w:t>, поки їхні тіла не перетворилися на попіл і не стали шепотіти. Мої груди теж співали, вони торохтіли від важких звуків болю.</w:t>
      </w:r>
    </w:p>
    <w:p w14:paraId="609DF457" w14:textId="77777777" w:rsidR="00BF4AF3" w:rsidRDefault="00193DCA" w:rsidP="00BF4AF3">
      <w:pPr>
        <w:ind w:firstLine="593"/>
        <w:rPr>
          <w:sz w:val="24"/>
          <w:szCs w:val="24"/>
        </w:rPr>
      </w:pPr>
      <w:r w:rsidRPr="004B5EC1">
        <w:rPr>
          <w:sz w:val="24"/>
          <w:szCs w:val="24"/>
        </w:rPr>
        <w:t>Неможливо було пояснити, як мої почуття тріпотіли, радіючи впізнанню такого ж, як я. Стареча кров зустрілася зі старечою душею. Подібність покликала подібність, і я відступи</w:t>
      </w:r>
      <w:r w:rsidR="00C32C87" w:rsidRPr="004B5EC1">
        <w:rPr>
          <w:sz w:val="24"/>
          <w:szCs w:val="24"/>
        </w:rPr>
        <w:t>ла</w:t>
      </w:r>
      <w:r w:rsidRPr="004B5EC1">
        <w:rPr>
          <w:sz w:val="24"/>
          <w:szCs w:val="24"/>
        </w:rPr>
        <w:t xml:space="preserve"> на крок назад, переповнен</w:t>
      </w:r>
      <w:r w:rsidR="00C32C87" w:rsidRPr="004B5EC1">
        <w:rPr>
          <w:sz w:val="24"/>
          <w:szCs w:val="24"/>
        </w:rPr>
        <w:t>а</w:t>
      </w:r>
      <w:r w:rsidRPr="004B5EC1">
        <w:rPr>
          <w:sz w:val="24"/>
          <w:szCs w:val="24"/>
        </w:rPr>
        <w:t xml:space="preserve"> емоціями, про які раніше не зна</w:t>
      </w:r>
      <w:r w:rsidR="00C32C87" w:rsidRPr="004B5EC1">
        <w:rPr>
          <w:sz w:val="24"/>
          <w:szCs w:val="24"/>
        </w:rPr>
        <w:t>ла</w:t>
      </w:r>
      <w:r w:rsidRPr="004B5EC1">
        <w:rPr>
          <w:sz w:val="24"/>
          <w:szCs w:val="24"/>
        </w:rPr>
        <w:t>, що можу відчувати. "Дідусю?"</w:t>
      </w:r>
    </w:p>
    <w:p w14:paraId="7B5C64A1" w14:textId="2FCCD897" w:rsidR="00E75E57" w:rsidRPr="004B5EC1" w:rsidRDefault="00193DCA" w:rsidP="00BF4AF3">
      <w:pPr>
        <w:ind w:firstLine="593"/>
        <w:rPr>
          <w:sz w:val="24"/>
          <w:szCs w:val="24"/>
        </w:rPr>
      </w:pPr>
      <w:r w:rsidRPr="004B5EC1">
        <w:rPr>
          <w:sz w:val="24"/>
          <w:szCs w:val="24"/>
        </w:rPr>
        <w:t>Звір знову підняв голову, його погляд був засклений і водянистий. Щось загуркотіло з його грудей, потворний звук, від якого зазвичай у мене мурашки по шкірі, раптом змусив моє серце заболіти. Поклик болю. Хоча я не могла сказати, звідки, я знала, що це було, що я відчула це. Мить минула, моя магія вщухла, дзижчання туману повернулося, а його очі знову стали червоними, перш ніж він злетів у повітря, назустріч натовпу, що вирував у битві.</w:t>
      </w:r>
    </w:p>
    <w:p w14:paraId="228D6C4D" w14:textId="22A6A8CA" w:rsidR="00E75E57" w:rsidRPr="004B5EC1" w:rsidRDefault="00193DCA" w:rsidP="00A85F96">
      <w:pPr>
        <w:ind w:firstLine="593"/>
        <w:rPr>
          <w:sz w:val="24"/>
          <w:szCs w:val="24"/>
        </w:rPr>
      </w:pPr>
      <w:r w:rsidRPr="004B5EC1">
        <w:rPr>
          <w:sz w:val="24"/>
          <w:szCs w:val="24"/>
        </w:rPr>
        <w:t>У той момент я да</w:t>
      </w:r>
      <w:r w:rsidR="00C32C87" w:rsidRPr="004B5EC1">
        <w:rPr>
          <w:sz w:val="24"/>
          <w:szCs w:val="24"/>
        </w:rPr>
        <w:t>ла</w:t>
      </w:r>
      <w:r w:rsidRPr="004B5EC1">
        <w:rPr>
          <w:sz w:val="24"/>
          <w:szCs w:val="24"/>
        </w:rPr>
        <w:t xml:space="preserve"> обіцянку. Це була не помста. З серцем, що ридало, і шаленою люттю я побігла до </w:t>
      </w:r>
      <w:proofErr w:type="spellStart"/>
      <w:r w:rsidRPr="004B5EC1">
        <w:rPr>
          <w:sz w:val="24"/>
          <w:szCs w:val="24"/>
        </w:rPr>
        <w:t>Тарена</w:t>
      </w:r>
      <w:proofErr w:type="spellEnd"/>
      <w:r w:rsidRPr="004B5EC1">
        <w:rPr>
          <w:sz w:val="24"/>
          <w:szCs w:val="24"/>
        </w:rPr>
        <w:t>.</w:t>
      </w:r>
    </w:p>
    <w:p w14:paraId="26808A89" w14:textId="362B85AB" w:rsidR="00E75E57" w:rsidRPr="004B5EC1" w:rsidRDefault="00193DCA" w:rsidP="00A85F96">
      <w:pPr>
        <w:ind w:firstLine="593"/>
        <w:rPr>
          <w:sz w:val="24"/>
          <w:szCs w:val="24"/>
        </w:rPr>
      </w:pPr>
      <w:r w:rsidRPr="004B5EC1">
        <w:rPr>
          <w:sz w:val="24"/>
          <w:szCs w:val="24"/>
        </w:rPr>
        <w:t>Я принесу свого батька в жертву моїм землям. Я здеру з нього м'язи, шар за шаром, і розкидаю їх по всій моїй землі на поживу черв'якам і воронам. Я дозволи</w:t>
      </w:r>
      <w:r w:rsidR="00C32C87" w:rsidRPr="004B5EC1">
        <w:rPr>
          <w:sz w:val="24"/>
          <w:szCs w:val="24"/>
        </w:rPr>
        <w:t>ла</w:t>
      </w:r>
      <w:r w:rsidRPr="004B5EC1">
        <w:rPr>
          <w:sz w:val="24"/>
          <w:szCs w:val="24"/>
        </w:rPr>
        <w:t xml:space="preserve"> би йому згнити прямо на землі, яку він убив. Я дозволи</w:t>
      </w:r>
      <w:r w:rsidR="00C32C87" w:rsidRPr="004B5EC1">
        <w:rPr>
          <w:sz w:val="24"/>
          <w:szCs w:val="24"/>
        </w:rPr>
        <w:t>ла</w:t>
      </w:r>
      <w:r w:rsidRPr="004B5EC1">
        <w:rPr>
          <w:sz w:val="24"/>
          <w:szCs w:val="24"/>
        </w:rPr>
        <w:t xml:space="preserve"> би його душі потьмяніти і припасти пилом, поки він дивитиметься, як процвітають мої землі.</w:t>
      </w:r>
    </w:p>
    <w:p w14:paraId="2C4F64F7" w14:textId="52FD811B" w:rsidR="00E75E57" w:rsidRPr="004B5EC1" w:rsidRDefault="00193DCA" w:rsidP="00A85F96">
      <w:pPr>
        <w:ind w:firstLine="593"/>
        <w:rPr>
          <w:sz w:val="24"/>
          <w:szCs w:val="24"/>
        </w:rPr>
      </w:pPr>
      <w:r w:rsidRPr="004B5EC1">
        <w:rPr>
          <w:sz w:val="24"/>
          <w:szCs w:val="24"/>
        </w:rPr>
        <w:t xml:space="preserve">Зала засідань була порожня, окрім кількох людей. </w:t>
      </w:r>
      <w:proofErr w:type="spellStart"/>
      <w:r w:rsidRPr="004B5EC1">
        <w:rPr>
          <w:sz w:val="24"/>
          <w:szCs w:val="24"/>
        </w:rPr>
        <w:t>Трістін</w:t>
      </w:r>
      <w:proofErr w:type="spellEnd"/>
      <w:r w:rsidRPr="004B5EC1">
        <w:rPr>
          <w:sz w:val="24"/>
          <w:szCs w:val="24"/>
        </w:rPr>
        <w:t xml:space="preserve"> і </w:t>
      </w:r>
      <w:proofErr w:type="spellStart"/>
      <w:r w:rsidRPr="004B5EC1">
        <w:rPr>
          <w:sz w:val="24"/>
          <w:szCs w:val="24"/>
        </w:rPr>
        <w:t>Мал</w:t>
      </w:r>
      <w:proofErr w:type="spellEnd"/>
      <w:r w:rsidRPr="004B5EC1">
        <w:rPr>
          <w:sz w:val="24"/>
          <w:szCs w:val="24"/>
        </w:rPr>
        <w:t xml:space="preserve"> стояли над переляканим </w:t>
      </w:r>
      <w:proofErr w:type="spellStart"/>
      <w:r w:rsidR="00C32C87" w:rsidRPr="004B5EC1">
        <w:rPr>
          <w:sz w:val="24"/>
          <w:szCs w:val="24"/>
        </w:rPr>
        <w:t>асйордським</w:t>
      </w:r>
      <w:proofErr w:type="spellEnd"/>
      <w:r w:rsidRPr="004B5EC1">
        <w:rPr>
          <w:sz w:val="24"/>
          <w:szCs w:val="24"/>
        </w:rPr>
        <w:t xml:space="preserve"> солдатом, що стояв навколішки на землі.</w:t>
      </w:r>
    </w:p>
    <w:p w14:paraId="7CE11E3C" w14:textId="26229AE4" w:rsidR="00E75E57" w:rsidRPr="004B5EC1" w:rsidRDefault="00193DCA" w:rsidP="00A85F96">
      <w:pPr>
        <w:ind w:firstLine="593"/>
        <w:rPr>
          <w:sz w:val="24"/>
          <w:szCs w:val="24"/>
        </w:rPr>
      </w:pPr>
      <w:r w:rsidRPr="004B5EC1">
        <w:rPr>
          <w:sz w:val="24"/>
          <w:szCs w:val="24"/>
        </w:rPr>
        <w:lastRenderedPageBreak/>
        <w:t xml:space="preserve">"Вони ніколи не зізнаються", - сказав Кай, витираючи ганчіркою потік крові на голові. </w:t>
      </w:r>
      <w:r w:rsidR="00C32C87" w:rsidRPr="004B5EC1">
        <w:rPr>
          <w:sz w:val="24"/>
          <w:szCs w:val="24"/>
        </w:rPr>
        <w:t>У цих смарагдових очах, які ніколи не вагалися ні перед чим, окрім надії, була безнадія</w:t>
      </w:r>
      <w:r w:rsidRPr="004B5EC1">
        <w:rPr>
          <w:sz w:val="24"/>
          <w:szCs w:val="24"/>
        </w:rPr>
        <w:t>.</w:t>
      </w:r>
    </w:p>
    <w:p w14:paraId="019848F4" w14:textId="77777777" w:rsidR="00C32C8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простягнув руку, зупиняючи мене, перш ніж я дійш</w:t>
      </w:r>
      <w:r w:rsidR="00C32C87" w:rsidRPr="004B5EC1">
        <w:rPr>
          <w:sz w:val="24"/>
          <w:szCs w:val="24"/>
        </w:rPr>
        <w:t>ла</w:t>
      </w:r>
      <w:r w:rsidRPr="004B5EC1">
        <w:rPr>
          <w:sz w:val="24"/>
          <w:szCs w:val="24"/>
        </w:rPr>
        <w:t xml:space="preserve"> до солдата. </w:t>
      </w:r>
    </w:p>
    <w:p w14:paraId="6351E113" w14:textId="7A71FA32" w:rsidR="00E75E57" w:rsidRPr="004B5EC1" w:rsidRDefault="00193DCA" w:rsidP="00A85F96">
      <w:pPr>
        <w:ind w:firstLine="593"/>
        <w:rPr>
          <w:sz w:val="24"/>
          <w:szCs w:val="24"/>
        </w:rPr>
      </w:pPr>
      <w:r w:rsidRPr="004B5EC1">
        <w:rPr>
          <w:sz w:val="24"/>
          <w:szCs w:val="24"/>
        </w:rPr>
        <w:t>"Я змушу його говорити".</w:t>
      </w:r>
    </w:p>
    <w:p w14:paraId="1E83BE3F" w14:textId="77777777" w:rsidR="00C32C87" w:rsidRPr="004B5EC1" w:rsidRDefault="00193DCA" w:rsidP="00A85F96">
      <w:pPr>
        <w:ind w:firstLine="593"/>
        <w:rPr>
          <w:sz w:val="24"/>
          <w:szCs w:val="24"/>
        </w:rPr>
      </w:pPr>
      <w:r w:rsidRPr="004B5EC1">
        <w:rPr>
          <w:sz w:val="24"/>
          <w:szCs w:val="24"/>
        </w:rPr>
        <w:t>Я добре зна</w:t>
      </w:r>
      <w:r w:rsidR="00C32C87" w:rsidRPr="004B5EC1">
        <w:rPr>
          <w:sz w:val="24"/>
          <w:szCs w:val="24"/>
        </w:rPr>
        <w:t>ла</w:t>
      </w:r>
      <w:r w:rsidRPr="004B5EC1">
        <w:rPr>
          <w:sz w:val="24"/>
          <w:szCs w:val="24"/>
        </w:rPr>
        <w:t xml:space="preserve"> обох братів </w:t>
      </w:r>
      <w:proofErr w:type="spellStart"/>
      <w:r w:rsidRPr="004B5EC1">
        <w:rPr>
          <w:sz w:val="24"/>
          <w:szCs w:val="24"/>
        </w:rPr>
        <w:t>Кастемонів</w:t>
      </w:r>
      <w:proofErr w:type="spellEnd"/>
      <w:r w:rsidRPr="004B5EC1">
        <w:rPr>
          <w:sz w:val="24"/>
          <w:szCs w:val="24"/>
        </w:rPr>
        <w:t xml:space="preserve">, і якщо й було щось, що вони ненавиділи, то це втручання в життя за допомогою магії. Це обтяжувало їх. Це обтяжувало їхні душі. Це була угода, що прийшла з їхньою силою. </w:t>
      </w:r>
    </w:p>
    <w:p w14:paraId="57348AB7" w14:textId="284C9F30" w:rsidR="00E75E57" w:rsidRPr="004B5EC1" w:rsidRDefault="00193DCA" w:rsidP="00A85F96">
      <w:pPr>
        <w:ind w:firstLine="593"/>
        <w:rPr>
          <w:sz w:val="24"/>
          <w:szCs w:val="24"/>
        </w:rPr>
      </w:pPr>
      <w:r w:rsidRPr="004B5EC1">
        <w:rPr>
          <w:sz w:val="24"/>
          <w:szCs w:val="24"/>
        </w:rPr>
        <w:t xml:space="preserve">"Ні, </w:t>
      </w:r>
      <w:proofErr w:type="spellStart"/>
      <w:r w:rsidRPr="004B5EC1">
        <w:rPr>
          <w:sz w:val="24"/>
          <w:szCs w:val="24"/>
        </w:rPr>
        <w:t>Мал</w:t>
      </w:r>
      <w:proofErr w:type="spellEnd"/>
      <w:r w:rsidRPr="004B5EC1">
        <w:rPr>
          <w:sz w:val="24"/>
          <w:szCs w:val="24"/>
        </w:rPr>
        <w:t>. Я й сам</w:t>
      </w:r>
      <w:r w:rsidR="00C32C87" w:rsidRPr="004B5EC1">
        <w:rPr>
          <w:sz w:val="24"/>
          <w:szCs w:val="24"/>
        </w:rPr>
        <w:t>а</w:t>
      </w:r>
      <w:r w:rsidRPr="004B5EC1">
        <w:rPr>
          <w:sz w:val="24"/>
          <w:szCs w:val="24"/>
        </w:rPr>
        <w:t xml:space="preserve"> можу бути досить переконлив</w:t>
      </w:r>
      <w:r w:rsidR="00C32C87" w:rsidRPr="004B5EC1">
        <w:rPr>
          <w:sz w:val="24"/>
          <w:szCs w:val="24"/>
        </w:rPr>
        <w:t>а</w:t>
      </w:r>
      <w:r w:rsidRPr="004B5EC1">
        <w:rPr>
          <w:sz w:val="24"/>
          <w:szCs w:val="24"/>
        </w:rPr>
        <w:t>." Ніщо так не виснажувало мою душу, як поріг роздратування.</w:t>
      </w:r>
    </w:p>
    <w:p w14:paraId="1BDA3EB3" w14:textId="77777777" w:rsidR="00C32C87" w:rsidRPr="004B5EC1" w:rsidRDefault="00193DCA" w:rsidP="00C32C87">
      <w:pPr>
        <w:ind w:firstLine="593"/>
        <w:rPr>
          <w:sz w:val="24"/>
          <w:szCs w:val="24"/>
        </w:rPr>
      </w:pPr>
      <w:r w:rsidRPr="004B5EC1">
        <w:rPr>
          <w:sz w:val="24"/>
          <w:szCs w:val="24"/>
        </w:rPr>
        <w:t>Солдат корчився, відштовхуючись, поки стіна не зупинила його. "Не бийте мене, благаю, благаю".</w:t>
      </w:r>
    </w:p>
    <w:p w14:paraId="2C4677B2" w14:textId="47004E13" w:rsidR="00E75E57" w:rsidRPr="004B5EC1" w:rsidRDefault="00193DCA" w:rsidP="00C32C87">
      <w:pPr>
        <w:ind w:firstLine="593"/>
        <w:rPr>
          <w:sz w:val="24"/>
          <w:szCs w:val="24"/>
        </w:rPr>
      </w:pPr>
      <w:r w:rsidRPr="004B5EC1">
        <w:rPr>
          <w:sz w:val="24"/>
          <w:szCs w:val="24"/>
        </w:rPr>
        <w:t>Нахилившись до його обличчя, я сказа</w:t>
      </w:r>
      <w:r w:rsidR="00C32C87" w:rsidRPr="004B5EC1">
        <w:rPr>
          <w:sz w:val="24"/>
          <w:szCs w:val="24"/>
        </w:rPr>
        <w:t>ла</w:t>
      </w:r>
      <w:r w:rsidRPr="004B5EC1">
        <w:rPr>
          <w:sz w:val="24"/>
          <w:szCs w:val="24"/>
        </w:rPr>
        <w:t>: "Досить просто. Скажи мені, куди ти прямува</w:t>
      </w:r>
      <w:r w:rsidR="00C32C87" w:rsidRPr="004B5EC1">
        <w:rPr>
          <w:sz w:val="24"/>
          <w:szCs w:val="24"/>
        </w:rPr>
        <w:t>в</w:t>
      </w:r>
      <w:r w:rsidRPr="004B5EC1">
        <w:rPr>
          <w:sz w:val="24"/>
          <w:szCs w:val="24"/>
        </w:rPr>
        <w:t>?"</w:t>
      </w:r>
    </w:p>
    <w:p w14:paraId="266AA34F" w14:textId="77777777" w:rsidR="00E75E57" w:rsidRPr="004B5EC1" w:rsidRDefault="00193DCA" w:rsidP="00A85F96">
      <w:pPr>
        <w:ind w:firstLine="593"/>
        <w:rPr>
          <w:sz w:val="24"/>
          <w:szCs w:val="24"/>
        </w:rPr>
      </w:pPr>
      <w:r w:rsidRPr="004B5EC1">
        <w:rPr>
          <w:sz w:val="24"/>
          <w:szCs w:val="24"/>
        </w:rPr>
        <w:t>Він похитав головою і міцно стиснув губи.</w:t>
      </w:r>
    </w:p>
    <w:p w14:paraId="6407D7A7" w14:textId="77777777" w:rsidR="00E75E57" w:rsidRPr="004B5EC1" w:rsidRDefault="00193DCA" w:rsidP="00A85F96">
      <w:pPr>
        <w:ind w:firstLine="593"/>
        <w:rPr>
          <w:sz w:val="24"/>
          <w:szCs w:val="24"/>
        </w:rPr>
      </w:pPr>
      <w:r w:rsidRPr="004B5EC1">
        <w:rPr>
          <w:sz w:val="24"/>
          <w:szCs w:val="24"/>
        </w:rPr>
        <w:t xml:space="preserve">"Ні?" Поклавши долоню йому на груди, я випустила струмінь електричного прокляття, і він скорчився, впавши на підлогу. Смикаючи кулаками його волосся, я потягла його закривавлене тіло коридорами замку, аж до своїх </w:t>
      </w:r>
      <w:proofErr w:type="spellStart"/>
      <w:r w:rsidRPr="004B5EC1">
        <w:rPr>
          <w:sz w:val="24"/>
          <w:szCs w:val="24"/>
        </w:rPr>
        <w:t>підземель</w:t>
      </w:r>
      <w:proofErr w:type="spellEnd"/>
      <w:r w:rsidRPr="004B5EC1">
        <w:rPr>
          <w:sz w:val="24"/>
          <w:szCs w:val="24"/>
        </w:rPr>
        <w:t>. Сьогодні мені не вистачило терпіння бути ввічливою.</w:t>
      </w:r>
    </w:p>
    <w:p w14:paraId="1BE90639"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побіг за мною, здивовано оглядаючи мої підземелля. "Мені подобається декор. У ньому є індивідуальність. Що це за фарба? Вона надала стіні гарну текстуру".</w:t>
      </w:r>
    </w:p>
    <w:p w14:paraId="55A08967" w14:textId="77777777" w:rsidR="00E75E57" w:rsidRPr="004B5EC1" w:rsidRDefault="00193DCA" w:rsidP="00A85F96">
      <w:pPr>
        <w:ind w:firstLine="593"/>
        <w:rPr>
          <w:sz w:val="24"/>
          <w:szCs w:val="24"/>
        </w:rPr>
      </w:pPr>
      <w:r w:rsidRPr="004B5EC1">
        <w:rPr>
          <w:sz w:val="24"/>
          <w:szCs w:val="24"/>
        </w:rPr>
        <w:t>"Кров".</w:t>
      </w:r>
    </w:p>
    <w:p w14:paraId="0AC4265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Синт</w:t>
      </w:r>
      <w:proofErr w:type="spellEnd"/>
      <w:r w:rsidRPr="004B5EC1">
        <w:rPr>
          <w:sz w:val="24"/>
          <w:szCs w:val="24"/>
        </w:rPr>
        <w:t>", - пробурмотів він, впритул притулившись до мене.</w:t>
      </w:r>
    </w:p>
    <w:p w14:paraId="21FE8223" w14:textId="2193F42D" w:rsidR="00E75E57" w:rsidRPr="004B5EC1" w:rsidRDefault="00193DCA" w:rsidP="00A85F96">
      <w:pPr>
        <w:ind w:firstLine="593"/>
        <w:rPr>
          <w:sz w:val="24"/>
          <w:szCs w:val="24"/>
        </w:rPr>
      </w:pPr>
      <w:r w:rsidRPr="004B5EC1">
        <w:rPr>
          <w:sz w:val="24"/>
          <w:szCs w:val="24"/>
        </w:rPr>
        <w:t>Зупинившись перед однією з моїх улюблених кліток, я взя</w:t>
      </w:r>
      <w:r w:rsidR="00C32C87" w:rsidRPr="004B5EC1">
        <w:rPr>
          <w:sz w:val="24"/>
          <w:szCs w:val="24"/>
        </w:rPr>
        <w:t>ла</w:t>
      </w:r>
      <w:r w:rsidRPr="004B5EC1">
        <w:rPr>
          <w:sz w:val="24"/>
          <w:szCs w:val="24"/>
        </w:rPr>
        <w:t xml:space="preserve"> солдата за обличчя і показа</w:t>
      </w:r>
      <w:r w:rsidR="00C32C87" w:rsidRPr="004B5EC1">
        <w:rPr>
          <w:sz w:val="24"/>
          <w:szCs w:val="24"/>
        </w:rPr>
        <w:t>ла</w:t>
      </w:r>
      <w:r w:rsidRPr="004B5EC1">
        <w:rPr>
          <w:sz w:val="24"/>
          <w:szCs w:val="24"/>
        </w:rPr>
        <w:t xml:space="preserve"> йому частину своєї роботи. Тонка фігура, підвішена двома ланцюгами, портрет страждання. Чоловік, який так боявся болю, що порізав руки маленькій дівчинці. Чоловік, якому я ма</w:t>
      </w:r>
      <w:r w:rsidR="00C32C87" w:rsidRPr="004B5EC1">
        <w:rPr>
          <w:sz w:val="24"/>
          <w:szCs w:val="24"/>
        </w:rPr>
        <w:t>ла</w:t>
      </w:r>
      <w:r w:rsidRPr="004B5EC1">
        <w:rPr>
          <w:sz w:val="24"/>
          <w:szCs w:val="24"/>
        </w:rPr>
        <w:t xml:space="preserve"> задоволення показати той самий біль, за який, як він думав, виторгував руки моєї подруги, - я роби</w:t>
      </w:r>
      <w:r w:rsidR="00C32C87" w:rsidRPr="004B5EC1">
        <w:rPr>
          <w:sz w:val="24"/>
          <w:szCs w:val="24"/>
        </w:rPr>
        <w:t>ла</w:t>
      </w:r>
      <w:r w:rsidRPr="004B5EC1">
        <w:rPr>
          <w:sz w:val="24"/>
          <w:szCs w:val="24"/>
        </w:rPr>
        <w:t xml:space="preserve"> це майже десять довгих років, і цього все одно було недостатньо.</w:t>
      </w:r>
    </w:p>
    <w:p w14:paraId="3BD33F99" w14:textId="77777777" w:rsidR="00E75E57" w:rsidRPr="004B5EC1" w:rsidRDefault="00193DCA" w:rsidP="00A85F96">
      <w:pPr>
        <w:ind w:firstLine="593"/>
        <w:rPr>
          <w:sz w:val="24"/>
          <w:szCs w:val="24"/>
        </w:rPr>
      </w:pPr>
      <w:r w:rsidRPr="004B5EC1">
        <w:rPr>
          <w:sz w:val="24"/>
          <w:szCs w:val="24"/>
        </w:rPr>
        <w:t>"Бачиш?" глузую я, засовуючи його обличчя між двома металевими прутами. "Раз на тиждень я показую йому смерть, а наступного - повертаю до життя. А потім роблю це знову, і знову, і знову. Він старіє, хочеш бути моєю наступною іграшкою?"</w:t>
      </w:r>
    </w:p>
    <w:p w14:paraId="323BA3FA" w14:textId="7D4D57E6" w:rsidR="00E75E57" w:rsidRPr="004B5EC1" w:rsidRDefault="00C32C87" w:rsidP="00A85F96">
      <w:pPr>
        <w:ind w:firstLine="593"/>
        <w:rPr>
          <w:sz w:val="24"/>
          <w:szCs w:val="24"/>
        </w:rPr>
      </w:pPr>
      <w:proofErr w:type="spellStart"/>
      <w:r w:rsidRPr="004B5EC1">
        <w:rPr>
          <w:sz w:val="24"/>
          <w:szCs w:val="24"/>
        </w:rPr>
        <w:t>А</w:t>
      </w:r>
      <w:r w:rsidR="00193DCA" w:rsidRPr="004B5EC1">
        <w:rPr>
          <w:sz w:val="24"/>
          <w:szCs w:val="24"/>
        </w:rPr>
        <w:t>сйордієць</w:t>
      </w:r>
      <w:proofErr w:type="spellEnd"/>
      <w:r w:rsidR="00193DCA" w:rsidRPr="004B5EC1">
        <w:rPr>
          <w:sz w:val="24"/>
          <w:szCs w:val="24"/>
        </w:rPr>
        <w:t xml:space="preserve"> затремтів, а коли напівмертвий чоловік забряжчав ланцюгами, він злякано вистрілив, випроставшись. "Гаразд", - вигукнув він. "Гаразд."</w:t>
      </w:r>
    </w:p>
    <w:p w14:paraId="404D5744" w14:textId="77777777" w:rsidR="00C32C87" w:rsidRPr="004B5EC1" w:rsidRDefault="00193DCA" w:rsidP="00C32C87">
      <w:pPr>
        <w:ind w:firstLine="593"/>
        <w:rPr>
          <w:sz w:val="24"/>
          <w:szCs w:val="24"/>
        </w:rPr>
      </w:pPr>
      <w:r w:rsidRPr="004B5EC1">
        <w:rPr>
          <w:sz w:val="24"/>
          <w:szCs w:val="24"/>
        </w:rPr>
        <w:t>Це було легко. "Дозволь запитати ще раз. Куди ви прямували?"</w:t>
      </w:r>
    </w:p>
    <w:p w14:paraId="0E138B24" w14:textId="3B3EB2E3" w:rsidR="00E75E57" w:rsidRPr="004B5EC1" w:rsidRDefault="00193DCA" w:rsidP="00C32C87">
      <w:pPr>
        <w:ind w:firstLine="593"/>
        <w:rPr>
          <w:sz w:val="24"/>
          <w:szCs w:val="24"/>
        </w:rPr>
      </w:pPr>
      <w:r w:rsidRPr="004B5EC1">
        <w:rPr>
          <w:sz w:val="24"/>
          <w:szCs w:val="24"/>
        </w:rPr>
        <w:t xml:space="preserve">Він тремтів, і його слова плуталися. "Священні ворота, </w:t>
      </w: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Стародавні ворота до </w:t>
      </w:r>
      <w:proofErr w:type="spellStart"/>
      <w:r w:rsidRPr="004B5EC1">
        <w:rPr>
          <w:sz w:val="24"/>
          <w:szCs w:val="24"/>
        </w:rPr>
        <w:t>Целома</w:t>
      </w:r>
      <w:proofErr w:type="spellEnd"/>
      <w:r w:rsidRPr="004B5EC1">
        <w:rPr>
          <w:sz w:val="24"/>
          <w:szCs w:val="24"/>
        </w:rPr>
        <w:t>. Ті, що, як кажуть, знаходяться в</w:t>
      </w:r>
      <w:r w:rsidR="00C32C87" w:rsidRPr="004B5EC1">
        <w:rPr>
          <w:sz w:val="24"/>
          <w:szCs w:val="24"/>
        </w:rPr>
        <w:t xml:space="preserve"> </w:t>
      </w:r>
      <w:proofErr w:type="spellStart"/>
      <w:r w:rsidRPr="004B5EC1">
        <w:rPr>
          <w:sz w:val="24"/>
          <w:szCs w:val="24"/>
        </w:rPr>
        <w:t>Волан</w:t>
      </w:r>
      <w:r w:rsidR="00C32C87" w:rsidRPr="004B5EC1">
        <w:rPr>
          <w:sz w:val="24"/>
          <w:szCs w:val="24"/>
        </w:rPr>
        <w:t>ті</w:t>
      </w:r>
      <w:proofErr w:type="spellEnd"/>
      <w:r w:rsidRPr="004B5EC1">
        <w:rPr>
          <w:sz w:val="24"/>
          <w:szCs w:val="24"/>
        </w:rPr>
        <w:t>. Той, що зі священних книг".</w:t>
      </w:r>
    </w:p>
    <w:p w14:paraId="50323F08" w14:textId="77777777" w:rsidR="000C2A67" w:rsidRPr="004B5EC1" w:rsidRDefault="00193DCA" w:rsidP="00A85F96">
      <w:pPr>
        <w:ind w:firstLine="593"/>
        <w:rPr>
          <w:sz w:val="24"/>
          <w:szCs w:val="24"/>
        </w:rPr>
      </w:pPr>
      <w:proofErr w:type="spellStart"/>
      <w:r w:rsidRPr="004B5EC1">
        <w:rPr>
          <w:sz w:val="24"/>
          <w:szCs w:val="24"/>
        </w:rPr>
        <w:lastRenderedPageBreak/>
        <w:t>Мал</w:t>
      </w:r>
      <w:proofErr w:type="spellEnd"/>
      <w:r w:rsidRPr="004B5EC1">
        <w:rPr>
          <w:sz w:val="24"/>
          <w:szCs w:val="24"/>
        </w:rPr>
        <w:t xml:space="preserve"> підняв догори великий палець, але я на кілька миттєвостей залиши</w:t>
      </w:r>
      <w:r w:rsidR="000C2A67" w:rsidRPr="004B5EC1">
        <w:rPr>
          <w:sz w:val="24"/>
          <w:szCs w:val="24"/>
        </w:rPr>
        <w:t>ла</w:t>
      </w:r>
      <w:r w:rsidRPr="004B5EC1">
        <w:rPr>
          <w:sz w:val="24"/>
          <w:szCs w:val="24"/>
        </w:rPr>
        <w:t>ся сам</w:t>
      </w:r>
      <w:r w:rsidR="000C2A67" w:rsidRPr="004B5EC1">
        <w:rPr>
          <w:sz w:val="24"/>
          <w:szCs w:val="24"/>
        </w:rPr>
        <w:t>а</w:t>
      </w:r>
      <w:r w:rsidRPr="004B5EC1">
        <w:rPr>
          <w:sz w:val="24"/>
          <w:szCs w:val="24"/>
        </w:rPr>
        <w:t xml:space="preserve"> собі моргати. Такого раніше ніколи не траплялося. Чи втрачали </w:t>
      </w:r>
      <w:proofErr w:type="spellStart"/>
      <w:r w:rsidR="000C2A67" w:rsidRPr="004B5EC1">
        <w:rPr>
          <w:sz w:val="24"/>
          <w:szCs w:val="24"/>
        </w:rPr>
        <w:t>асйордці</w:t>
      </w:r>
      <w:proofErr w:type="spellEnd"/>
      <w:r w:rsidRPr="004B5EC1">
        <w:rPr>
          <w:sz w:val="24"/>
          <w:szCs w:val="24"/>
        </w:rPr>
        <w:t xml:space="preserve"> своє благословення? </w:t>
      </w:r>
    </w:p>
    <w:p w14:paraId="1ECD910A" w14:textId="54E09E3A" w:rsidR="00E75E57" w:rsidRPr="004B5EC1" w:rsidRDefault="00193DCA" w:rsidP="00A85F96">
      <w:pPr>
        <w:ind w:firstLine="593"/>
        <w:rPr>
          <w:sz w:val="24"/>
          <w:szCs w:val="24"/>
        </w:rPr>
      </w:pPr>
      <w:r w:rsidRPr="004B5EC1">
        <w:rPr>
          <w:sz w:val="24"/>
          <w:szCs w:val="24"/>
        </w:rPr>
        <w:t xml:space="preserve">"У </w:t>
      </w:r>
      <w:proofErr w:type="spellStart"/>
      <w:r w:rsidRPr="004B5EC1">
        <w:rPr>
          <w:sz w:val="24"/>
          <w:szCs w:val="24"/>
        </w:rPr>
        <w:t>Вал</w:t>
      </w:r>
      <w:r w:rsidR="00BF4AF3">
        <w:rPr>
          <w:sz w:val="24"/>
          <w:szCs w:val="24"/>
        </w:rPr>
        <w:t>ь</w:t>
      </w:r>
      <w:r w:rsidRPr="004B5EC1">
        <w:rPr>
          <w:sz w:val="24"/>
          <w:szCs w:val="24"/>
        </w:rPr>
        <w:t>ді</w:t>
      </w:r>
      <w:proofErr w:type="spellEnd"/>
      <w:r w:rsidRPr="004B5EC1">
        <w:rPr>
          <w:sz w:val="24"/>
          <w:szCs w:val="24"/>
        </w:rPr>
        <w:t xml:space="preserve">? Ти хочеш сказати, що те, що ти шукаєш, знаходиться у </w:t>
      </w:r>
      <w:proofErr w:type="spellStart"/>
      <w:r w:rsidRPr="004B5EC1">
        <w:rPr>
          <w:sz w:val="24"/>
          <w:szCs w:val="24"/>
        </w:rPr>
        <w:t>Вал</w:t>
      </w:r>
      <w:r w:rsidR="00BF4AF3">
        <w:rPr>
          <w:sz w:val="24"/>
          <w:szCs w:val="24"/>
        </w:rPr>
        <w:t>ь</w:t>
      </w:r>
      <w:r w:rsidRPr="004B5EC1">
        <w:rPr>
          <w:sz w:val="24"/>
          <w:szCs w:val="24"/>
        </w:rPr>
        <w:t>ді</w:t>
      </w:r>
      <w:proofErr w:type="spellEnd"/>
      <w:r w:rsidRPr="004B5EC1">
        <w:rPr>
          <w:sz w:val="24"/>
          <w:szCs w:val="24"/>
        </w:rPr>
        <w:t>?"</w:t>
      </w:r>
    </w:p>
    <w:p w14:paraId="4F41DF82" w14:textId="30A37B5D" w:rsidR="00E75E57" w:rsidRPr="004B5EC1" w:rsidRDefault="00193DCA" w:rsidP="00A85F96">
      <w:pPr>
        <w:ind w:firstLine="593"/>
        <w:rPr>
          <w:sz w:val="24"/>
          <w:szCs w:val="24"/>
        </w:rPr>
      </w:pPr>
      <w:r w:rsidRPr="004B5EC1">
        <w:rPr>
          <w:sz w:val="24"/>
          <w:szCs w:val="24"/>
        </w:rPr>
        <w:t>Він кивнув. "</w:t>
      </w:r>
      <w:r w:rsidR="000C2A67" w:rsidRPr="004B5EC1">
        <w:rPr>
          <w:sz w:val="24"/>
          <w:szCs w:val="24"/>
        </w:rPr>
        <w:t>Нам сказали, що охороняти браму доручено вартовому воріт. Той, що живе між світами</w:t>
      </w:r>
      <w:r w:rsidRPr="004B5EC1">
        <w:rPr>
          <w:sz w:val="24"/>
          <w:szCs w:val="24"/>
        </w:rPr>
        <w:t>".</w:t>
      </w:r>
    </w:p>
    <w:p w14:paraId="2D2864E1" w14:textId="77777777" w:rsidR="00E75E57" w:rsidRPr="004B5EC1" w:rsidRDefault="00193DCA" w:rsidP="00A85F96">
      <w:pPr>
        <w:ind w:firstLine="593"/>
        <w:rPr>
          <w:sz w:val="24"/>
          <w:szCs w:val="24"/>
        </w:rPr>
      </w:pPr>
      <w:r w:rsidRPr="004B5EC1">
        <w:rPr>
          <w:sz w:val="24"/>
          <w:szCs w:val="24"/>
        </w:rPr>
        <w:t>Ну, це було просто безглуздо. "Це не може..." А потім клацнуло. Щоденники Есмеральди до небес. Це були не Серафимові ворота, а Олімпійські. Скіпетр весь цей час був у нас під носом. Чорт забирай. "Мало того, що ти думав, що можеш відкрити ворота, так ще й кинути виклик небесному охоронцеві за скіпетр?"</w:t>
      </w:r>
    </w:p>
    <w:p w14:paraId="119629B1" w14:textId="77777777" w:rsidR="000C2A67" w:rsidRPr="004B5EC1" w:rsidRDefault="00193DCA" w:rsidP="00A85F96">
      <w:pPr>
        <w:ind w:firstLine="593"/>
        <w:rPr>
          <w:sz w:val="24"/>
          <w:szCs w:val="24"/>
        </w:rPr>
      </w:pPr>
      <w:r w:rsidRPr="004B5EC1">
        <w:rPr>
          <w:sz w:val="24"/>
          <w:szCs w:val="24"/>
        </w:rPr>
        <w:t>Він швидко моргнув, уникаючи мого погляду. "У нас є артилерія".</w:t>
      </w:r>
    </w:p>
    <w:p w14:paraId="01B2DFBD" w14:textId="0AC062AC" w:rsidR="00E75E57" w:rsidRPr="004B5EC1" w:rsidRDefault="00193DCA" w:rsidP="00A85F96">
      <w:pPr>
        <w:ind w:firstLine="593"/>
        <w:rPr>
          <w:sz w:val="24"/>
          <w:szCs w:val="24"/>
        </w:rPr>
      </w:pPr>
      <w:r w:rsidRPr="004B5EC1">
        <w:rPr>
          <w:sz w:val="24"/>
          <w:szCs w:val="24"/>
        </w:rPr>
        <w:t xml:space="preserve"> Я пирхнула. "Ти маєш на увазі звіра?" Він кивнув.</w:t>
      </w:r>
    </w:p>
    <w:p w14:paraId="463DFA86" w14:textId="25E8AA36" w:rsidR="00E75E57" w:rsidRPr="004B5EC1" w:rsidRDefault="00193DCA" w:rsidP="00A85F96">
      <w:pPr>
        <w:ind w:firstLine="593"/>
        <w:rPr>
          <w:sz w:val="24"/>
          <w:szCs w:val="24"/>
        </w:rPr>
      </w:pPr>
      <w:r w:rsidRPr="004B5EC1">
        <w:rPr>
          <w:sz w:val="24"/>
          <w:szCs w:val="24"/>
        </w:rPr>
        <w:t>Нахилившись до його обличчя, я запита</w:t>
      </w:r>
      <w:r w:rsidR="000C2A67" w:rsidRPr="004B5EC1">
        <w:rPr>
          <w:sz w:val="24"/>
          <w:szCs w:val="24"/>
        </w:rPr>
        <w:t>ла</w:t>
      </w:r>
      <w:r w:rsidRPr="004B5EC1">
        <w:rPr>
          <w:sz w:val="24"/>
          <w:szCs w:val="24"/>
        </w:rPr>
        <w:t xml:space="preserve">: "Невже корінь мірка так сильно підсмажив твої </w:t>
      </w:r>
      <w:proofErr w:type="spellStart"/>
      <w:r w:rsidRPr="004B5EC1">
        <w:rPr>
          <w:sz w:val="24"/>
          <w:szCs w:val="24"/>
        </w:rPr>
        <w:t>мізки</w:t>
      </w:r>
      <w:proofErr w:type="spellEnd"/>
      <w:r w:rsidRPr="004B5EC1">
        <w:rPr>
          <w:sz w:val="24"/>
          <w:szCs w:val="24"/>
        </w:rPr>
        <w:t>? Я вбила цю тварюку".</w:t>
      </w:r>
    </w:p>
    <w:p w14:paraId="52C0CE9B" w14:textId="77777777" w:rsidR="00E75E57" w:rsidRPr="004B5EC1" w:rsidRDefault="00193DCA" w:rsidP="00A85F96">
      <w:pPr>
        <w:ind w:firstLine="593"/>
        <w:rPr>
          <w:sz w:val="24"/>
          <w:szCs w:val="24"/>
        </w:rPr>
      </w:pPr>
      <w:r w:rsidRPr="004B5EC1">
        <w:rPr>
          <w:sz w:val="24"/>
          <w:szCs w:val="24"/>
        </w:rPr>
        <w:t>Він роззявив рота, широко розплющивши очі. "Звідки... звідки ти про це знаєш?"</w:t>
      </w:r>
    </w:p>
    <w:p w14:paraId="49C2FEAD" w14:textId="77777777" w:rsidR="00E75E57" w:rsidRPr="004B5EC1" w:rsidRDefault="00193DCA" w:rsidP="00A85F96">
      <w:pPr>
        <w:ind w:firstLine="593"/>
        <w:rPr>
          <w:sz w:val="24"/>
          <w:szCs w:val="24"/>
        </w:rPr>
      </w:pPr>
      <w:r w:rsidRPr="004B5EC1">
        <w:rPr>
          <w:sz w:val="24"/>
          <w:szCs w:val="24"/>
        </w:rPr>
        <w:t>"У мене є артилерія. Власне, я володію артилерією. А тепер відповідай."</w:t>
      </w:r>
    </w:p>
    <w:p w14:paraId="58B1220A" w14:textId="77777777" w:rsidR="00E75E57" w:rsidRPr="004B5EC1" w:rsidRDefault="00193DCA" w:rsidP="00A85F96">
      <w:pPr>
        <w:ind w:firstLine="593"/>
        <w:rPr>
          <w:sz w:val="24"/>
          <w:szCs w:val="24"/>
        </w:rPr>
      </w:pPr>
      <w:r w:rsidRPr="004B5EC1">
        <w:rPr>
          <w:sz w:val="24"/>
          <w:szCs w:val="24"/>
        </w:rPr>
        <w:t>"Він не мертвий - звір не мертвий. Він не здатен померти... так я чув".</w:t>
      </w:r>
    </w:p>
    <w:p w14:paraId="1E73C8C1" w14:textId="28028810" w:rsidR="00E75E57" w:rsidRPr="004B5EC1" w:rsidRDefault="00193DCA" w:rsidP="00A85F96">
      <w:pPr>
        <w:ind w:firstLine="593"/>
        <w:rPr>
          <w:sz w:val="24"/>
          <w:szCs w:val="24"/>
        </w:rPr>
      </w:pPr>
      <w:r w:rsidRPr="004B5EC1">
        <w:rPr>
          <w:sz w:val="24"/>
          <w:szCs w:val="24"/>
        </w:rPr>
        <w:t>Чорт забирай. Я ма</w:t>
      </w:r>
      <w:r w:rsidR="000C2A67" w:rsidRPr="004B5EC1">
        <w:rPr>
          <w:sz w:val="24"/>
          <w:szCs w:val="24"/>
        </w:rPr>
        <w:t>ла</w:t>
      </w:r>
      <w:r w:rsidRPr="004B5EC1">
        <w:rPr>
          <w:sz w:val="24"/>
          <w:szCs w:val="24"/>
        </w:rPr>
        <w:t xml:space="preserve"> би здогадатися. "І на що воно здатне?"</w:t>
      </w:r>
    </w:p>
    <w:p w14:paraId="5AE955E6" w14:textId="50D6443F" w:rsidR="00E75E57" w:rsidRPr="004B5EC1" w:rsidRDefault="00193DCA" w:rsidP="00A85F96">
      <w:pPr>
        <w:ind w:firstLine="593"/>
        <w:rPr>
          <w:sz w:val="24"/>
          <w:szCs w:val="24"/>
        </w:rPr>
      </w:pPr>
      <w:r w:rsidRPr="004B5EC1">
        <w:rPr>
          <w:sz w:val="24"/>
          <w:szCs w:val="24"/>
        </w:rPr>
        <w:t xml:space="preserve">"Він убив </w:t>
      </w:r>
      <w:proofErr w:type="spellStart"/>
      <w:r w:rsidRPr="004B5EC1">
        <w:rPr>
          <w:sz w:val="24"/>
          <w:szCs w:val="24"/>
        </w:rPr>
        <w:t>айтанського</w:t>
      </w:r>
      <w:proofErr w:type="spellEnd"/>
      <w:r w:rsidRPr="004B5EC1">
        <w:rPr>
          <w:sz w:val="24"/>
          <w:szCs w:val="24"/>
        </w:rPr>
        <w:t xml:space="preserve"> сфінкса, прорвався через печери </w:t>
      </w:r>
      <w:proofErr w:type="spellStart"/>
      <w:r w:rsidRPr="004B5EC1">
        <w:rPr>
          <w:sz w:val="24"/>
          <w:szCs w:val="24"/>
        </w:rPr>
        <w:t>Р</w:t>
      </w:r>
      <w:r w:rsidR="000C2A67" w:rsidRPr="004B5EC1">
        <w:rPr>
          <w:sz w:val="24"/>
          <w:szCs w:val="24"/>
        </w:rPr>
        <w:t>айр</w:t>
      </w:r>
      <w:proofErr w:type="spellEnd"/>
      <w:r w:rsidRPr="004B5EC1">
        <w:rPr>
          <w:sz w:val="24"/>
          <w:szCs w:val="24"/>
        </w:rPr>
        <w:t xml:space="preserve">, наповнені зміями, і майже пройшов крізь завісу в </w:t>
      </w:r>
      <w:proofErr w:type="spellStart"/>
      <w:r w:rsidR="000C2A67" w:rsidRPr="004B5EC1">
        <w:rPr>
          <w:sz w:val="24"/>
          <w:szCs w:val="24"/>
        </w:rPr>
        <w:t>А</w:t>
      </w:r>
      <w:r w:rsidRPr="004B5EC1">
        <w:rPr>
          <w:sz w:val="24"/>
          <w:szCs w:val="24"/>
        </w:rPr>
        <w:t>сйорді</w:t>
      </w:r>
      <w:proofErr w:type="spellEnd"/>
      <w:r w:rsidRPr="004B5EC1">
        <w:rPr>
          <w:sz w:val="24"/>
          <w:szCs w:val="24"/>
        </w:rPr>
        <w:t>. Майже."</w:t>
      </w:r>
    </w:p>
    <w:p w14:paraId="449144D3" w14:textId="77777777" w:rsidR="00E75E57" w:rsidRPr="004B5EC1" w:rsidRDefault="00193DCA" w:rsidP="00A85F96">
      <w:pPr>
        <w:ind w:firstLine="593"/>
        <w:rPr>
          <w:sz w:val="24"/>
          <w:szCs w:val="24"/>
        </w:rPr>
      </w:pPr>
      <w:r w:rsidRPr="004B5EC1">
        <w:rPr>
          <w:sz w:val="24"/>
          <w:szCs w:val="24"/>
        </w:rPr>
        <w:t>Я підняла брову. "Майже?"</w:t>
      </w:r>
    </w:p>
    <w:p w14:paraId="140A3E8D" w14:textId="77777777" w:rsidR="00E75E57" w:rsidRPr="004B5EC1" w:rsidRDefault="00193DCA" w:rsidP="00A85F96">
      <w:pPr>
        <w:ind w:firstLine="593"/>
        <w:rPr>
          <w:sz w:val="24"/>
          <w:szCs w:val="24"/>
        </w:rPr>
      </w:pPr>
      <w:r w:rsidRPr="004B5EC1">
        <w:rPr>
          <w:sz w:val="24"/>
          <w:szCs w:val="24"/>
        </w:rPr>
        <w:t>Він затремтів і раптом роззявив рота, наче зловив себе на тому, що сказав занадто багато.</w:t>
      </w:r>
    </w:p>
    <w:p w14:paraId="680E7047" w14:textId="78053083" w:rsidR="00E75E57" w:rsidRPr="004B5EC1" w:rsidRDefault="00193DCA" w:rsidP="00A85F96">
      <w:pPr>
        <w:ind w:firstLine="593"/>
        <w:rPr>
          <w:sz w:val="24"/>
          <w:szCs w:val="24"/>
        </w:rPr>
      </w:pPr>
      <w:r w:rsidRPr="004B5EC1">
        <w:rPr>
          <w:sz w:val="24"/>
          <w:szCs w:val="24"/>
        </w:rPr>
        <w:t>Я відкину</w:t>
      </w:r>
      <w:r w:rsidR="00DF6F52" w:rsidRPr="004B5EC1">
        <w:rPr>
          <w:sz w:val="24"/>
          <w:szCs w:val="24"/>
        </w:rPr>
        <w:t>ла</w:t>
      </w:r>
      <w:r w:rsidRPr="004B5EC1">
        <w:rPr>
          <w:sz w:val="24"/>
          <w:szCs w:val="24"/>
        </w:rPr>
        <w:t xml:space="preserve"> голову назад і посміхну</w:t>
      </w:r>
      <w:r w:rsidR="00DF6F52" w:rsidRPr="004B5EC1">
        <w:rPr>
          <w:sz w:val="24"/>
          <w:szCs w:val="24"/>
        </w:rPr>
        <w:t>ла</w:t>
      </w:r>
      <w:r w:rsidRPr="004B5EC1">
        <w:rPr>
          <w:sz w:val="24"/>
          <w:szCs w:val="24"/>
        </w:rPr>
        <w:t>ся. "Воно чогось боїться. Чогось серйозного, я так розумію. Дякую тобі, солдате." Клацання мого пальця пронизало його груди уламком льоду. Я стоя</w:t>
      </w:r>
      <w:r w:rsidR="00DF6F52" w:rsidRPr="004B5EC1">
        <w:rPr>
          <w:sz w:val="24"/>
          <w:szCs w:val="24"/>
        </w:rPr>
        <w:t>ла</w:t>
      </w:r>
      <w:r w:rsidRPr="004B5EC1">
        <w:rPr>
          <w:sz w:val="24"/>
          <w:szCs w:val="24"/>
        </w:rPr>
        <w:t>, втупившись у свого улюбленого в'язня. "Він приведе тобі кількох хвостатих друзів, які складуть тобі компанію".</w:t>
      </w:r>
    </w:p>
    <w:p w14:paraId="2D043ACA" w14:textId="77777777" w:rsidR="00DF6F52"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похмуро вказав на порожнє місце на землі. "Навіщо їм були потрібні щоденники Есмеральди, якщо ця річ з небес?" </w:t>
      </w:r>
    </w:p>
    <w:p w14:paraId="0CF63175" w14:textId="7A230859" w:rsidR="00E75E57" w:rsidRPr="004B5EC1" w:rsidRDefault="00193DCA" w:rsidP="00A85F96">
      <w:pPr>
        <w:ind w:firstLine="593"/>
        <w:rPr>
          <w:sz w:val="24"/>
          <w:szCs w:val="24"/>
        </w:rPr>
      </w:pPr>
      <w:r w:rsidRPr="004B5EC1">
        <w:rPr>
          <w:sz w:val="24"/>
          <w:szCs w:val="24"/>
        </w:rPr>
        <w:t xml:space="preserve">"Не знаю, але мене вже нічого не дивує". </w:t>
      </w:r>
    </w:p>
    <w:p w14:paraId="5BD40AED" w14:textId="77777777" w:rsidR="00E75E57" w:rsidRPr="004B5EC1" w:rsidRDefault="00193DCA" w:rsidP="00A85F96">
      <w:pPr>
        <w:ind w:firstLine="593"/>
        <w:rPr>
          <w:sz w:val="24"/>
          <w:szCs w:val="24"/>
        </w:rPr>
      </w:pPr>
      <w:r w:rsidRPr="004B5EC1">
        <w:rPr>
          <w:sz w:val="24"/>
          <w:szCs w:val="24"/>
        </w:rPr>
        <w:t xml:space="preserve">"Значить, </w:t>
      </w:r>
      <w:proofErr w:type="spellStart"/>
      <w:r w:rsidRPr="004B5EC1">
        <w:rPr>
          <w:sz w:val="24"/>
          <w:szCs w:val="24"/>
        </w:rPr>
        <w:t>Демір</w:t>
      </w:r>
      <w:proofErr w:type="spellEnd"/>
      <w:r w:rsidRPr="004B5EC1">
        <w:rPr>
          <w:sz w:val="24"/>
          <w:szCs w:val="24"/>
        </w:rPr>
        <w:t xml:space="preserve"> ще живий."</w:t>
      </w:r>
    </w:p>
    <w:p w14:paraId="70B4137E" w14:textId="264EBF80" w:rsidR="00E75E57" w:rsidRPr="004B5EC1" w:rsidRDefault="00193DCA" w:rsidP="00A85F96">
      <w:pPr>
        <w:ind w:firstLine="593"/>
        <w:rPr>
          <w:sz w:val="24"/>
          <w:szCs w:val="24"/>
        </w:rPr>
      </w:pPr>
      <w:r w:rsidRPr="004B5EC1">
        <w:rPr>
          <w:sz w:val="24"/>
          <w:szCs w:val="24"/>
        </w:rPr>
        <w:t>"Не впевнен</w:t>
      </w:r>
      <w:r w:rsidR="00DF6F52" w:rsidRPr="004B5EC1">
        <w:rPr>
          <w:sz w:val="24"/>
          <w:szCs w:val="24"/>
        </w:rPr>
        <w:t>а</w:t>
      </w:r>
      <w:r w:rsidRPr="004B5EC1">
        <w:rPr>
          <w:sz w:val="24"/>
          <w:szCs w:val="24"/>
        </w:rPr>
        <w:t>,</w:t>
      </w:r>
      <w:r w:rsidR="00DF6F52" w:rsidRPr="004B5EC1">
        <w:rPr>
          <w:sz w:val="24"/>
          <w:szCs w:val="24"/>
        </w:rPr>
        <w:t xml:space="preserve"> </w:t>
      </w:r>
      <w:proofErr w:type="spellStart"/>
      <w:r w:rsidRPr="004B5EC1">
        <w:rPr>
          <w:sz w:val="24"/>
          <w:szCs w:val="24"/>
        </w:rPr>
        <w:t>Мал</w:t>
      </w:r>
      <w:proofErr w:type="spellEnd"/>
      <w:r w:rsidRPr="004B5EC1">
        <w:rPr>
          <w:sz w:val="24"/>
          <w:szCs w:val="24"/>
        </w:rPr>
        <w:t>. Зелені звірі виглядають однаково." Я показа</w:t>
      </w:r>
      <w:r w:rsidR="00DF6F52" w:rsidRPr="004B5EC1">
        <w:rPr>
          <w:sz w:val="24"/>
          <w:szCs w:val="24"/>
        </w:rPr>
        <w:t>ла</w:t>
      </w:r>
      <w:r w:rsidRPr="004B5EC1">
        <w:rPr>
          <w:sz w:val="24"/>
          <w:szCs w:val="24"/>
        </w:rPr>
        <w:t xml:space="preserve"> підборіддям на мертвого </w:t>
      </w:r>
      <w:proofErr w:type="spellStart"/>
      <w:r w:rsidR="00DF6F52" w:rsidRPr="004B5EC1">
        <w:rPr>
          <w:sz w:val="24"/>
          <w:szCs w:val="24"/>
        </w:rPr>
        <w:t>а</w:t>
      </w:r>
      <w:r w:rsidRPr="004B5EC1">
        <w:rPr>
          <w:sz w:val="24"/>
          <w:szCs w:val="24"/>
        </w:rPr>
        <w:t>сйордійця</w:t>
      </w:r>
      <w:proofErr w:type="spellEnd"/>
      <w:r w:rsidRPr="004B5EC1">
        <w:rPr>
          <w:sz w:val="24"/>
          <w:szCs w:val="24"/>
        </w:rPr>
        <w:t>. "Легко міг переплутати його з одним з інших".</w:t>
      </w:r>
    </w:p>
    <w:p w14:paraId="37D3A34D" w14:textId="77777777" w:rsidR="00DF6F52" w:rsidRPr="004B5EC1" w:rsidRDefault="00193DCA" w:rsidP="00DF6F52">
      <w:pPr>
        <w:ind w:firstLine="593"/>
        <w:rPr>
          <w:sz w:val="24"/>
          <w:szCs w:val="24"/>
        </w:rPr>
      </w:pPr>
      <w:r w:rsidRPr="004B5EC1">
        <w:rPr>
          <w:sz w:val="24"/>
          <w:szCs w:val="24"/>
        </w:rPr>
        <w:t>Він обійняв мене за плечі. "Ми хороша команда".</w:t>
      </w:r>
    </w:p>
    <w:p w14:paraId="0CEA02C6" w14:textId="2D961BBD" w:rsidR="00DF6F52" w:rsidRPr="004B5EC1" w:rsidRDefault="00BF4AF3" w:rsidP="00DF6F52">
      <w:pPr>
        <w:ind w:firstLine="593"/>
        <w:rPr>
          <w:sz w:val="24"/>
          <w:szCs w:val="24"/>
        </w:rPr>
      </w:pPr>
      <w:r>
        <w:rPr>
          <w:sz w:val="24"/>
          <w:szCs w:val="24"/>
        </w:rPr>
        <w:t>По</w:t>
      </w:r>
      <w:r w:rsidR="00193DCA" w:rsidRPr="004B5EC1">
        <w:rPr>
          <w:sz w:val="24"/>
          <w:szCs w:val="24"/>
        </w:rPr>
        <w:t>сміхну</w:t>
      </w:r>
      <w:r w:rsidR="00DF6F52" w:rsidRPr="004B5EC1">
        <w:rPr>
          <w:sz w:val="24"/>
          <w:szCs w:val="24"/>
        </w:rPr>
        <w:t>ла</w:t>
      </w:r>
      <w:r w:rsidR="00193DCA" w:rsidRPr="004B5EC1">
        <w:rPr>
          <w:sz w:val="24"/>
          <w:szCs w:val="24"/>
        </w:rPr>
        <w:t xml:space="preserve">ся я. "Дякую за моральну підтримку". </w:t>
      </w:r>
    </w:p>
    <w:p w14:paraId="2A770972" w14:textId="51EE0870" w:rsidR="00DF6F52" w:rsidRPr="004B5EC1" w:rsidRDefault="00193DCA" w:rsidP="00DF6F52">
      <w:pPr>
        <w:ind w:firstLine="593"/>
        <w:rPr>
          <w:sz w:val="24"/>
          <w:szCs w:val="24"/>
        </w:rPr>
      </w:pPr>
      <w:r w:rsidRPr="004B5EC1">
        <w:rPr>
          <w:sz w:val="24"/>
          <w:szCs w:val="24"/>
        </w:rPr>
        <w:t xml:space="preserve">Він трохи схилив голову. "Дуже приємно, </w:t>
      </w:r>
      <w:proofErr w:type="spellStart"/>
      <w:r w:rsidRPr="004B5EC1">
        <w:rPr>
          <w:sz w:val="24"/>
          <w:szCs w:val="24"/>
        </w:rPr>
        <w:t>неві</w:t>
      </w:r>
      <w:r w:rsidR="00DF6F52" w:rsidRPr="004B5EC1">
        <w:rPr>
          <w:sz w:val="24"/>
          <w:szCs w:val="24"/>
        </w:rPr>
        <w:t>с</w:t>
      </w:r>
      <w:proofErr w:type="spellEnd"/>
      <w:r w:rsidRPr="004B5EC1">
        <w:rPr>
          <w:sz w:val="24"/>
          <w:szCs w:val="24"/>
        </w:rPr>
        <w:t xml:space="preserve">..." </w:t>
      </w:r>
    </w:p>
    <w:p w14:paraId="475CAA1B" w14:textId="0879246C" w:rsidR="00E75E57" w:rsidRPr="004B5EC1" w:rsidRDefault="00193DCA" w:rsidP="00DF6F52">
      <w:pPr>
        <w:ind w:firstLine="593"/>
        <w:rPr>
          <w:sz w:val="24"/>
          <w:szCs w:val="24"/>
        </w:rPr>
      </w:pPr>
      <w:r w:rsidRPr="004B5EC1">
        <w:rPr>
          <w:sz w:val="24"/>
          <w:szCs w:val="24"/>
        </w:rPr>
        <w:t xml:space="preserve">"Я все ще одружена з ним, </w:t>
      </w:r>
      <w:proofErr w:type="spellStart"/>
      <w:r w:rsidRPr="004B5EC1">
        <w:rPr>
          <w:sz w:val="24"/>
          <w:szCs w:val="24"/>
        </w:rPr>
        <w:t>Мал</w:t>
      </w:r>
      <w:proofErr w:type="spellEnd"/>
      <w:r w:rsidRPr="004B5EC1">
        <w:rPr>
          <w:sz w:val="24"/>
          <w:szCs w:val="24"/>
        </w:rPr>
        <w:t>."</w:t>
      </w:r>
    </w:p>
    <w:p w14:paraId="48F6A5D9" w14:textId="77777777" w:rsidR="00E75E57" w:rsidRPr="004B5EC1" w:rsidRDefault="00193DCA" w:rsidP="00A85F96">
      <w:pPr>
        <w:ind w:firstLine="593"/>
        <w:rPr>
          <w:sz w:val="24"/>
          <w:szCs w:val="24"/>
        </w:rPr>
      </w:pPr>
      <w:r w:rsidRPr="004B5EC1">
        <w:rPr>
          <w:sz w:val="24"/>
          <w:szCs w:val="24"/>
        </w:rPr>
        <w:t>"Я думав..."</w:t>
      </w:r>
    </w:p>
    <w:p w14:paraId="39456015" w14:textId="77777777" w:rsidR="00E75E57" w:rsidRPr="004B5EC1" w:rsidRDefault="00193DCA" w:rsidP="00A85F96">
      <w:pPr>
        <w:ind w:firstLine="593"/>
        <w:rPr>
          <w:sz w:val="24"/>
          <w:szCs w:val="24"/>
        </w:rPr>
      </w:pPr>
      <w:r w:rsidRPr="004B5EC1">
        <w:rPr>
          <w:sz w:val="24"/>
          <w:szCs w:val="24"/>
        </w:rPr>
        <w:lastRenderedPageBreak/>
        <w:t>"Папір досі лежить у моїй шухляді. Цілий і неушкоджений."</w:t>
      </w:r>
    </w:p>
    <w:p w14:paraId="3583CED6" w14:textId="243D5A1C" w:rsidR="00E75E57" w:rsidRPr="004B5EC1" w:rsidRDefault="00193DCA" w:rsidP="00A85F96">
      <w:pPr>
        <w:ind w:firstLine="593"/>
        <w:rPr>
          <w:sz w:val="24"/>
          <w:szCs w:val="24"/>
        </w:rPr>
      </w:pPr>
      <w:r w:rsidRPr="004B5EC1">
        <w:rPr>
          <w:sz w:val="24"/>
          <w:szCs w:val="24"/>
        </w:rPr>
        <w:t>Він нічого не сказав. Але я думаю, що він знав. Він знав, чому я досі не розірва</w:t>
      </w:r>
      <w:r w:rsidR="00DF6F52" w:rsidRPr="004B5EC1">
        <w:rPr>
          <w:sz w:val="24"/>
          <w:szCs w:val="24"/>
        </w:rPr>
        <w:t>ла</w:t>
      </w:r>
      <w:r w:rsidRPr="004B5EC1">
        <w:rPr>
          <w:sz w:val="24"/>
          <w:szCs w:val="24"/>
        </w:rPr>
        <w:t xml:space="preserve"> папір.</w:t>
      </w:r>
    </w:p>
    <w:p w14:paraId="1CA2ACFA" w14:textId="77777777" w:rsidR="00E75E57" w:rsidRPr="004B5EC1" w:rsidRDefault="00193DCA" w:rsidP="00A85F96">
      <w:pPr>
        <w:ind w:firstLine="593"/>
        <w:rPr>
          <w:sz w:val="24"/>
          <w:szCs w:val="24"/>
        </w:rPr>
      </w:pPr>
      <w:r w:rsidRPr="004B5EC1">
        <w:rPr>
          <w:sz w:val="24"/>
          <w:szCs w:val="24"/>
        </w:rPr>
        <w:t xml:space="preserve">Ми повернулися до зали засідань. Цілитель Меді вже обробляв рану </w:t>
      </w:r>
      <w:proofErr w:type="spellStart"/>
      <w:r w:rsidRPr="004B5EC1">
        <w:rPr>
          <w:sz w:val="24"/>
          <w:szCs w:val="24"/>
        </w:rPr>
        <w:t>Кая</w:t>
      </w:r>
      <w:proofErr w:type="spellEnd"/>
      <w:r w:rsidRPr="004B5EC1">
        <w:rPr>
          <w:sz w:val="24"/>
          <w:szCs w:val="24"/>
        </w:rPr>
        <w:t xml:space="preserve">, а </w:t>
      </w:r>
      <w:proofErr w:type="spellStart"/>
      <w:r w:rsidRPr="004B5EC1">
        <w:rPr>
          <w:sz w:val="24"/>
          <w:szCs w:val="24"/>
        </w:rPr>
        <w:t>Аларік</w:t>
      </w:r>
      <w:proofErr w:type="spellEnd"/>
      <w:r w:rsidRPr="004B5EC1">
        <w:rPr>
          <w:sz w:val="24"/>
          <w:szCs w:val="24"/>
        </w:rPr>
        <w:t xml:space="preserve"> стояв на колінах біля нього, і, судячи з того, як швидко рухався його рот, я уявила, що він бурчав на нього за поранення.</w:t>
      </w:r>
    </w:p>
    <w:p w14:paraId="27D2C65E" w14:textId="39A88A65" w:rsidR="00E75E57" w:rsidRPr="004B5EC1" w:rsidRDefault="00193DCA" w:rsidP="00A85F96">
      <w:pPr>
        <w:ind w:firstLine="593"/>
        <w:rPr>
          <w:sz w:val="24"/>
          <w:szCs w:val="24"/>
        </w:rPr>
      </w:pPr>
      <w:r w:rsidRPr="004B5EC1">
        <w:rPr>
          <w:sz w:val="24"/>
          <w:szCs w:val="24"/>
        </w:rPr>
        <w:t xml:space="preserve">"Хто-небудь, дайте мені карту </w:t>
      </w:r>
      <w:proofErr w:type="spellStart"/>
      <w:r w:rsidRPr="004B5EC1">
        <w:rPr>
          <w:sz w:val="24"/>
          <w:szCs w:val="24"/>
        </w:rPr>
        <w:t>Вал</w:t>
      </w:r>
      <w:r w:rsidR="00DF6F52" w:rsidRPr="004B5EC1">
        <w:rPr>
          <w:sz w:val="24"/>
          <w:szCs w:val="24"/>
        </w:rPr>
        <w:t>ь</w:t>
      </w:r>
      <w:r w:rsidRPr="004B5EC1">
        <w:rPr>
          <w:sz w:val="24"/>
          <w:szCs w:val="24"/>
        </w:rPr>
        <w:t>ди</w:t>
      </w:r>
      <w:proofErr w:type="spellEnd"/>
      <w:r w:rsidRPr="004B5EC1">
        <w:rPr>
          <w:sz w:val="24"/>
          <w:szCs w:val="24"/>
        </w:rPr>
        <w:t>", - сказа</w:t>
      </w:r>
      <w:r w:rsidR="00DF6F52" w:rsidRPr="004B5EC1">
        <w:rPr>
          <w:sz w:val="24"/>
          <w:szCs w:val="24"/>
        </w:rPr>
        <w:t>ла</w:t>
      </w:r>
      <w:r w:rsidRPr="004B5EC1">
        <w:rPr>
          <w:sz w:val="24"/>
          <w:szCs w:val="24"/>
        </w:rPr>
        <w:t xml:space="preserve"> я, сідаючи на місце.</w:t>
      </w:r>
    </w:p>
    <w:p w14:paraId="0B6C43C1" w14:textId="2EF5F0A5" w:rsidR="00E75E57" w:rsidRPr="004B5EC1" w:rsidRDefault="00193DCA" w:rsidP="00DF6F52">
      <w:pPr>
        <w:ind w:firstLine="593"/>
        <w:rPr>
          <w:sz w:val="24"/>
          <w:szCs w:val="24"/>
        </w:rPr>
      </w:pPr>
      <w:r w:rsidRPr="004B5EC1">
        <w:rPr>
          <w:sz w:val="24"/>
          <w:szCs w:val="24"/>
        </w:rPr>
        <w:t>Кай пожвавішав, відштовхнувши цілительку, щоб похмуро глянути на мене. "</w:t>
      </w:r>
      <w:proofErr w:type="spellStart"/>
      <w:r w:rsidRPr="004B5EC1">
        <w:rPr>
          <w:sz w:val="24"/>
          <w:szCs w:val="24"/>
        </w:rPr>
        <w:t>Вальда</w:t>
      </w:r>
      <w:proofErr w:type="spellEnd"/>
      <w:r w:rsidRPr="004B5EC1">
        <w:rPr>
          <w:sz w:val="24"/>
          <w:szCs w:val="24"/>
        </w:rPr>
        <w:t>?</w:t>
      </w:r>
      <w:r w:rsidR="00DF6F52" w:rsidRPr="004B5EC1">
        <w:rPr>
          <w:sz w:val="24"/>
          <w:szCs w:val="24"/>
        </w:rPr>
        <w:t xml:space="preserve"> </w:t>
      </w:r>
      <w:r w:rsidRPr="004B5EC1">
        <w:rPr>
          <w:sz w:val="24"/>
          <w:szCs w:val="24"/>
        </w:rPr>
        <w:t xml:space="preserve">Чому </w:t>
      </w:r>
      <w:proofErr w:type="spellStart"/>
      <w:r w:rsidRPr="004B5EC1">
        <w:rPr>
          <w:sz w:val="24"/>
          <w:szCs w:val="24"/>
        </w:rPr>
        <w:t>Вал</w:t>
      </w:r>
      <w:r w:rsidR="00DF6F52" w:rsidRPr="004B5EC1">
        <w:rPr>
          <w:sz w:val="24"/>
          <w:szCs w:val="24"/>
        </w:rPr>
        <w:t>ь</w:t>
      </w:r>
      <w:r w:rsidRPr="004B5EC1">
        <w:rPr>
          <w:sz w:val="24"/>
          <w:szCs w:val="24"/>
        </w:rPr>
        <w:t>да</w:t>
      </w:r>
      <w:proofErr w:type="spellEnd"/>
      <w:r w:rsidRPr="004B5EC1">
        <w:rPr>
          <w:sz w:val="24"/>
          <w:szCs w:val="24"/>
        </w:rPr>
        <w:t>?"</w:t>
      </w:r>
    </w:p>
    <w:p w14:paraId="536FF1DE" w14:textId="77777777" w:rsidR="00E75E57" w:rsidRPr="004B5EC1" w:rsidRDefault="00193DCA" w:rsidP="00A85F96">
      <w:pPr>
        <w:ind w:firstLine="593"/>
        <w:rPr>
          <w:sz w:val="24"/>
          <w:szCs w:val="24"/>
        </w:rPr>
      </w:pPr>
      <w:r w:rsidRPr="004B5EC1">
        <w:rPr>
          <w:sz w:val="24"/>
          <w:szCs w:val="24"/>
        </w:rPr>
        <w:t xml:space="preserve">"За словами солдата, там знаходиться уламок олімпійського скіпетра", - пояснив </w:t>
      </w:r>
      <w:proofErr w:type="spellStart"/>
      <w:r w:rsidRPr="004B5EC1">
        <w:rPr>
          <w:sz w:val="24"/>
          <w:szCs w:val="24"/>
        </w:rPr>
        <w:t>Мал</w:t>
      </w:r>
      <w:proofErr w:type="spellEnd"/>
      <w:r w:rsidRPr="004B5EC1">
        <w:rPr>
          <w:sz w:val="24"/>
          <w:szCs w:val="24"/>
        </w:rPr>
        <w:t>, сідаючи поруч зі мною.</w:t>
      </w:r>
    </w:p>
    <w:p w14:paraId="089EB8AE" w14:textId="6B664B27" w:rsidR="00E75E57" w:rsidRPr="004B5EC1" w:rsidRDefault="00193DCA" w:rsidP="00A85F96">
      <w:pPr>
        <w:ind w:firstLine="593"/>
        <w:rPr>
          <w:sz w:val="24"/>
          <w:szCs w:val="24"/>
        </w:rPr>
      </w:pPr>
      <w:r w:rsidRPr="004B5EC1">
        <w:rPr>
          <w:sz w:val="24"/>
          <w:szCs w:val="24"/>
        </w:rPr>
        <w:t>"Я зрозумі</w:t>
      </w:r>
      <w:r w:rsidR="00965D6A" w:rsidRPr="004B5EC1">
        <w:rPr>
          <w:sz w:val="24"/>
          <w:szCs w:val="24"/>
        </w:rPr>
        <w:t>ла</w:t>
      </w:r>
      <w:r w:rsidRPr="004B5EC1">
        <w:rPr>
          <w:sz w:val="24"/>
          <w:szCs w:val="24"/>
        </w:rPr>
        <w:t>", - сказа</w:t>
      </w:r>
      <w:r w:rsidR="00965D6A" w:rsidRPr="004B5EC1">
        <w:rPr>
          <w:sz w:val="24"/>
          <w:szCs w:val="24"/>
        </w:rPr>
        <w:t>ла</w:t>
      </w:r>
      <w:r w:rsidRPr="004B5EC1">
        <w:rPr>
          <w:sz w:val="24"/>
          <w:szCs w:val="24"/>
        </w:rPr>
        <w:t xml:space="preserve"> я, і всі раптом підхопилися і обступили мене.</w:t>
      </w:r>
    </w:p>
    <w:p w14:paraId="4C1F9552" w14:textId="440E6E9E" w:rsidR="00E75E57" w:rsidRPr="004B5EC1" w:rsidRDefault="00193DCA" w:rsidP="00A85F96">
      <w:pPr>
        <w:ind w:firstLine="593"/>
        <w:rPr>
          <w:sz w:val="24"/>
          <w:szCs w:val="24"/>
        </w:rPr>
      </w:pPr>
      <w:r w:rsidRPr="004B5EC1">
        <w:rPr>
          <w:sz w:val="24"/>
          <w:szCs w:val="24"/>
        </w:rPr>
        <w:t xml:space="preserve">"Якщо вони не відчують </w:t>
      </w:r>
      <w:r w:rsidR="00965D6A" w:rsidRPr="004B5EC1">
        <w:rPr>
          <w:sz w:val="24"/>
          <w:szCs w:val="24"/>
        </w:rPr>
        <w:t>його</w:t>
      </w:r>
      <w:r w:rsidRPr="004B5EC1">
        <w:rPr>
          <w:sz w:val="24"/>
          <w:szCs w:val="24"/>
        </w:rPr>
        <w:t xml:space="preserve"> слідів, то перестануть топтати мої землі".</w:t>
      </w:r>
    </w:p>
    <w:p w14:paraId="72B047C6"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похитав головою. На його обличчі, на відміну від решти, була дивна тривога. "Ти не можеш піти до </w:t>
      </w: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w:t>
      </w:r>
    </w:p>
    <w:p w14:paraId="6FBE60BA" w14:textId="25C27B7A" w:rsidR="00E75E57" w:rsidRPr="004B5EC1" w:rsidRDefault="00193DCA" w:rsidP="00A85F96">
      <w:pPr>
        <w:ind w:firstLine="593"/>
        <w:rPr>
          <w:sz w:val="24"/>
          <w:szCs w:val="24"/>
        </w:rPr>
      </w:pPr>
      <w:r w:rsidRPr="004B5EC1">
        <w:rPr>
          <w:sz w:val="24"/>
          <w:szCs w:val="24"/>
        </w:rPr>
        <w:t xml:space="preserve">Дивно. </w:t>
      </w: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була частиною наших найдавніших традицій. Здійснити сходження на найвищу точку Олімпії і віддати шану </w:t>
      </w:r>
      <w:proofErr w:type="spellStart"/>
      <w:r w:rsidRPr="004B5EC1">
        <w:rPr>
          <w:sz w:val="24"/>
          <w:szCs w:val="24"/>
        </w:rPr>
        <w:t>Нубілу</w:t>
      </w:r>
      <w:proofErr w:type="spellEnd"/>
      <w:r w:rsidRPr="004B5EC1">
        <w:rPr>
          <w:sz w:val="24"/>
          <w:szCs w:val="24"/>
        </w:rPr>
        <w:t xml:space="preserve"> та його величі біля воріт було ритуалом, від якого не відмовлявся жоден олімпієць, старий чи молодий. Кай здійснив це сходження двічі. </w:t>
      </w:r>
      <w:proofErr w:type="spellStart"/>
      <w:r w:rsidR="00965D6A" w:rsidRPr="004B5EC1">
        <w:rPr>
          <w:sz w:val="24"/>
          <w:szCs w:val="24"/>
        </w:rPr>
        <w:t>Нія</w:t>
      </w:r>
      <w:proofErr w:type="spellEnd"/>
      <w:r w:rsidR="00965D6A" w:rsidRPr="004B5EC1">
        <w:rPr>
          <w:sz w:val="24"/>
          <w:szCs w:val="24"/>
        </w:rPr>
        <w:t xml:space="preserve"> також.</w:t>
      </w:r>
      <w:r w:rsidRPr="004B5EC1">
        <w:rPr>
          <w:sz w:val="24"/>
          <w:szCs w:val="24"/>
        </w:rPr>
        <w:t xml:space="preserve"> Як </w:t>
      </w:r>
      <w:r w:rsidR="00965D6A" w:rsidRPr="004B5EC1">
        <w:rPr>
          <w:sz w:val="24"/>
          <w:szCs w:val="24"/>
        </w:rPr>
        <w:t>королева</w:t>
      </w:r>
      <w:r w:rsidRPr="004B5EC1">
        <w:rPr>
          <w:sz w:val="24"/>
          <w:szCs w:val="24"/>
        </w:rPr>
        <w:t>, я мала б здійснити цю подорож, щойно надягнула обсидіанову корону. До сьогоднішнього дня я воліла б померти з мішком картоплі на голові, щоб потішити Підземний світ, аніж схилитися перед богами.</w:t>
      </w:r>
    </w:p>
    <w:p w14:paraId="70748355" w14:textId="5BAF9089" w:rsidR="00E75E57" w:rsidRPr="004B5EC1" w:rsidRDefault="00193DCA" w:rsidP="00965D6A">
      <w:pPr>
        <w:ind w:firstLine="593"/>
        <w:rPr>
          <w:sz w:val="24"/>
          <w:szCs w:val="24"/>
        </w:rPr>
      </w:pPr>
      <w:r w:rsidRPr="004B5EC1">
        <w:rPr>
          <w:sz w:val="24"/>
          <w:szCs w:val="24"/>
        </w:rPr>
        <w:t xml:space="preserve">"Зрештою, я б все одно </w:t>
      </w:r>
      <w:r w:rsidR="00965D6A" w:rsidRPr="004B5EC1">
        <w:rPr>
          <w:sz w:val="24"/>
          <w:szCs w:val="24"/>
        </w:rPr>
        <w:t>поїду</w:t>
      </w:r>
      <w:r w:rsidRPr="004B5EC1">
        <w:rPr>
          <w:sz w:val="24"/>
          <w:szCs w:val="24"/>
        </w:rPr>
        <w:t xml:space="preserve"> , </w:t>
      </w:r>
      <w:proofErr w:type="spellStart"/>
      <w:r w:rsidRPr="004B5EC1">
        <w:rPr>
          <w:sz w:val="24"/>
          <w:szCs w:val="24"/>
        </w:rPr>
        <w:t>Аларіку</w:t>
      </w:r>
      <w:proofErr w:type="spellEnd"/>
      <w:r w:rsidRPr="004B5EC1">
        <w:rPr>
          <w:sz w:val="24"/>
          <w:szCs w:val="24"/>
        </w:rPr>
        <w:t>. Це наша традиція.</w:t>
      </w:r>
      <w:r w:rsidR="00965D6A" w:rsidRPr="004B5EC1">
        <w:rPr>
          <w:sz w:val="24"/>
          <w:szCs w:val="24"/>
        </w:rPr>
        <w:t xml:space="preserve"> </w:t>
      </w:r>
      <w:r w:rsidRPr="004B5EC1">
        <w:rPr>
          <w:sz w:val="24"/>
          <w:szCs w:val="24"/>
        </w:rPr>
        <w:t>Пам'ятаєш? Ті самі, яких ти так любиш поважати".</w:t>
      </w:r>
    </w:p>
    <w:p w14:paraId="40DF5295" w14:textId="77777777" w:rsidR="00E75E57" w:rsidRPr="004B5EC1" w:rsidRDefault="00193DCA" w:rsidP="00A85F96">
      <w:pPr>
        <w:ind w:firstLine="593"/>
        <w:rPr>
          <w:sz w:val="24"/>
          <w:szCs w:val="24"/>
        </w:rPr>
      </w:pPr>
      <w:r w:rsidRPr="004B5EC1">
        <w:rPr>
          <w:sz w:val="24"/>
          <w:szCs w:val="24"/>
        </w:rPr>
        <w:t xml:space="preserve">Його серцебиття посилилося, і повітря навколо мене заворушилося. </w:t>
      </w:r>
    </w:p>
    <w:p w14:paraId="526FFDF6" w14:textId="2B031BC3" w:rsidR="00E75E57" w:rsidRPr="004B5EC1" w:rsidRDefault="00193DCA" w:rsidP="00A85F96">
      <w:pPr>
        <w:ind w:firstLine="593"/>
        <w:rPr>
          <w:sz w:val="24"/>
          <w:szCs w:val="24"/>
        </w:rPr>
      </w:pPr>
      <w:r w:rsidRPr="004B5EC1">
        <w:rPr>
          <w:sz w:val="24"/>
          <w:szCs w:val="24"/>
        </w:rPr>
        <w:t xml:space="preserve">"Ти не розумієш, </w:t>
      </w:r>
      <w:proofErr w:type="spellStart"/>
      <w:r w:rsidR="00965D6A" w:rsidRPr="004B5EC1">
        <w:rPr>
          <w:sz w:val="24"/>
          <w:szCs w:val="24"/>
        </w:rPr>
        <w:t>Сноу</w:t>
      </w:r>
      <w:proofErr w:type="spellEnd"/>
      <w:r w:rsidRPr="004B5EC1">
        <w:rPr>
          <w:sz w:val="24"/>
          <w:szCs w:val="24"/>
        </w:rPr>
        <w:t>."</w:t>
      </w:r>
    </w:p>
    <w:p w14:paraId="2D6EAC6C" w14:textId="77777777" w:rsidR="00E75E57" w:rsidRPr="004B5EC1" w:rsidRDefault="00193DCA" w:rsidP="00A85F96">
      <w:pPr>
        <w:ind w:firstLine="593"/>
        <w:rPr>
          <w:sz w:val="24"/>
          <w:szCs w:val="24"/>
        </w:rPr>
      </w:pPr>
      <w:r w:rsidRPr="004B5EC1">
        <w:rPr>
          <w:sz w:val="24"/>
          <w:szCs w:val="24"/>
        </w:rPr>
        <w:t>Це змусило мене насупитися. "Або поясни мені, або припини нити".</w:t>
      </w:r>
    </w:p>
    <w:p w14:paraId="09D96DD9" w14:textId="77777777" w:rsidR="00E75E57" w:rsidRPr="004B5EC1" w:rsidRDefault="00193DCA" w:rsidP="00A85F96">
      <w:pPr>
        <w:ind w:firstLine="593"/>
        <w:rPr>
          <w:sz w:val="24"/>
          <w:szCs w:val="24"/>
        </w:rPr>
      </w:pPr>
      <w:r w:rsidRPr="004B5EC1">
        <w:rPr>
          <w:sz w:val="24"/>
          <w:szCs w:val="24"/>
        </w:rPr>
        <w:t>Тора підхопилася зі свого місця. "</w:t>
      </w:r>
      <w:proofErr w:type="spellStart"/>
      <w:r w:rsidRPr="004B5EC1">
        <w:rPr>
          <w:sz w:val="24"/>
          <w:szCs w:val="24"/>
        </w:rPr>
        <w:t>Кіліан</w:t>
      </w:r>
      <w:proofErr w:type="spellEnd"/>
      <w:r w:rsidRPr="004B5EC1">
        <w:rPr>
          <w:sz w:val="24"/>
          <w:szCs w:val="24"/>
        </w:rPr>
        <w:t xml:space="preserve"> може піти з тобою". Вона моргнула, щоб усі відреагували, і повільно опустилася в крісло. "Або ні."</w:t>
      </w:r>
    </w:p>
    <w:p w14:paraId="7557E3AA"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нервово кивнув. "Так. Візьми хлопчика з собою".</w:t>
      </w:r>
    </w:p>
    <w:p w14:paraId="47C5D5B0"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 сказала я, ігноруючи їх усіх. "Ти маєш мою карту?"</w:t>
      </w:r>
    </w:p>
    <w:p w14:paraId="6A50065A" w14:textId="77777777" w:rsidR="00965D6A" w:rsidRPr="004B5EC1" w:rsidRDefault="00193DCA" w:rsidP="00A85F96">
      <w:pPr>
        <w:ind w:firstLine="593"/>
        <w:rPr>
          <w:sz w:val="24"/>
          <w:szCs w:val="24"/>
        </w:rPr>
      </w:pPr>
      <w:r w:rsidRPr="004B5EC1">
        <w:rPr>
          <w:sz w:val="24"/>
          <w:szCs w:val="24"/>
        </w:rPr>
        <w:t xml:space="preserve">"Яка карта?" запитав </w:t>
      </w:r>
      <w:proofErr w:type="spellStart"/>
      <w:r w:rsidRPr="004B5EC1">
        <w:rPr>
          <w:sz w:val="24"/>
          <w:szCs w:val="24"/>
        </w:rPr>
        <w:t>Ерен</w:t>
      </w:r>
      <w:proofErr w:type="spellEnd"/>
      <w:r w:rsidRPr="004B5EC1">
        <w:rPr>
          <w:sz w:val="24"/>
          <w:szCs w:val="24"/>
        </w:rPr>
        <w:t xml:space="preserve">, заходячи до зали засідань. Помітивши </w:t>
      </w:r>
      <w:proofErr w:type="spellStart"/>
      <w:r w:rsidRPr="004B5EC1">
        <w:rPr>
          <w:sz w:val="24"/>
          <w:szCs w:val="24"/>
        </w:rPr>
        <w:t>Кая</w:t>
      </w:r>
      <w:proofErr w:type="spellEnd"/>
      <w:r w:rsidRPr="004B5EC1">
        <w:rPr>
          <w:sz w:val="24"/>
          <w:szCs w:val="24"/>
        </w:rPr>
        <w:t xml:space="preserve">, він кинувся до нього і став перед ним на коліна, приклавши руку до щоки. </w:t>
      </w:r>
    </w:p>
    <w:p w14:paraId="0BA38E31" w14:textId="314CCC8D" w:rsidR="00E75E57" w:rsidRPr="004B5EC1" w:rsidRDefault="00193DCA" w:rsidP="00A85F96">
      <w:pPr>
        <w:ind w:firstLine="593"/>
        <w:rPr>
          <w:sz w:val="24"/>
          <w:szCs w:val="24"/>
        </w:rPr>
      </w:pPr>
      <w:r w:rsidRPr="004B5EC1">
        <w:rPr>
          <w:sz w:val="24"/>
          <w:szCs w:val="24"/>
        </w:rPr>
        <w:t>"Що з тобою сталося?"</w:t>
      </w:r>
    </w:p>
    <w:p w14:paraId="1C92ABB2" w14:textId="77777777" w:rsidR="00E75E57" w:rsidRPr="004B5EC1" w:rsidRDefault="00193DCA" w:rsidP="00A85F96">
      <w:pPr>
        <w:ind w:firstLine="593"/>
        <w:rPr>
          <w:sz w:val="24"/>
          <w:szCs w:val="24"/>
        </w:rPr>
      </w:pPr>
      <w:r w:rsidRPr="004B5EC1">
        <w:rPr>
          <w:sz w:val="24"/>
          <w:szCs w:val="24"/>
        </w:rPr>
        <w:t>"Я все ще гарно виглядаю?"</w:t>
      </w:r>
    </w:p>
    <w:p w14:paraId="41D1807D" w14:textId="77777777" w:rsidR="00E75E57" w:rsidRPr="004B5EC1" w:rsidRDefault="00193DCA" w:rsidP="00A85F96">
      <w:pPr>
        <w:ind w:firstLine="593"/>
        <w:rPr>
          <w:sz w:val="24"/>
          <w:szCs w:val="24"/>
        </w:rPr>
      </w:pPr>
      <w:r w:rsidRPr="004B5EC1">
        <w:rPr>
          <w:sz w:val="24"/>
          <w:szCs w:val="24"/>
        </w:rPr>
        <w:t>Брат підморгнув йому. "Так."</w:t>
      </w:r>
    </w:p>
    <w:p w14:paraId="65573AD1" w14:textId="77777777" w:rsidR="00965D6A" w:rsidRPr="004B5EC1" w:rsidRDefault="00193DCA" w:rsidP="00A85F96">
      <w:pPr>
        <w:ind w:firstLine="593"/>
        <w:rPr>
          <w:sz w:val="24"/>
          <w:szCs w:val="24"/>
        </w:rPr>
      </w:pPr>
      <w:r w:rsidRPr="004B5EC1">
        <w:rPr>
          <w:sz w:val="24"/>
          <w:szCs w:val="24"/>
        </w:rPr>
        <w:t xml:space="preserve">"Тоді нічого не сталося". Мій друг показав головою на мене. </w:t>
      </w:r>
    </w:p>
    <w:p w14:paraId="1D3B176D" w14:textId="5E7851B2" w:rsidR="00E75E57" w:rsidRPr="004B5EC1" w:rsidRDefault="00193DCA" w:rsidP="00A85F96">
      <w:pPr>
        <w:ind w:firstLine="593"/>
        <w:rPr>
          <w:sz w:val="24"/>
          <w:szCs w:val="24"/>
        </w:rPr>
      </w:pPr>
      <w:r w:rsidRPr="004B5EC1">
        <w:rPr>
          <w:sz w:val="24"/>
          <w:szCs w:val="24"/>
        </w:rPr>
        <w:t xml:space="preserve">"Вона піднімається на </w:t>
      </w:r>
      <w:proofErr w:type="spellStart"/>
      <w:r w:rsidRPr="004B5EC1">
        <w:rPr>
          <w:sz w:val="24"/>
          <w:szCs w:val="24"/>
        </w:rPr>
        <w:t>Вал</w:t>
      </w:r>
      <w:r w:rsidR="00965D6A" w:rsidRPr="004B5EC1">
        <w:rPr>
          <w:sz w:val="24"/>
          <w:szCs w:val="24"/>
        </w:rPr>
        <w:t>ь</w:t>
      </w:r>
      <w:r w:rsidRPr="004B5EC1">
        <w:rPr>
          <w:sz w:val="24"/>
          <w:szCs w:val="24"/>
        </w:rPr>
        <w:t>ду</w:t>
      </w:r>
      <w:proofErr w:type="spellEnd"/>
      <w:r w:rsidRPr="004B5EC1">
        <w:rPr>
          <w:sz w:val="24"/>
          <w:szCs w:val="24"/>
        </w:rPr>
        <w:t>".</w:t>
      </w:r>
    </w:p>
    <w:p w14:paraId="7EFE662B" w14:textId="77777777" w:rsidR="00E75E57" w:rsidRPr="004B5EC1" w:rsidRDefault="00193DCA" w:rsidP="00A85F96">
      <w:pPr>
        <w:ind w:firstLine="593"/>
        <w:rPr>
          <w:sz w:val="24"/>
          <w:szCs w:val="24"/>
        </w:rPr>
      </w:pPr>
      <w:proofErr w:type="spellStart"/>
      <w:r w:rsidRPr="004B5EC1">
        <w:rPr>
          <w:sz w:val="24"/>
          <w:szCs w:val="24"/>
        </w:rPr>
        <w:lastRenderedPageBreak/>
        <w:t>Ерен</w:t>
      </w:r>
      <w:proofErr w:type="spellEnd"/>
      <w:r w:rsidRPr="004B5EC1">
        <w:rPr>
          <w:sz w:val="24"/>
          <w:szCs w:val="24"/>
        </w:rPr>
        <w:t xml:space="preserve"> підвівся і кивнув. "Я піду з тобою".</w:t>
      </w:r>
    </w:p>
    <w:p w14:paraId="00A27AF5" w14:textId="77777777" w:rsidR="00E75E57" w:rsidRPr="004B5EC1" w:rsidRDefault="00193DCA" w:rsidP="00A85F96">
      <w:pPr>
        <w:ind w:firstLine="593"/>
        <w:rPr>
          <w:sz w:val="24"/>
          <w:szCs w:val="24"/>
        </w:rPr>
      </w:pPr>
      <w:r w:rsidRPr="004B5EC1">
        <w:rPr>
          <w:sz w:val="24"/>
          <w:szCs w:val="24"/>
        </w:rPr>
        <w:t xml:space="preserve">"Я йду туди не для того, щоб віддати шану якомусь богові, </w:t>
      </w:r>
      <w:proofErr w:type="spellStart"/>
      <w:r w:rsidRPr="004B5EC1">
        <w:rPr>
          <w:sz w:val="24"/>
          <w:szCs w:val="24"/>
        </w:rPr>
        <w:t>Ерен</w:t>
      </w:r>
      <w:proofErr w:type="spellEnd"/>
      <w:r w:rsidRPr="004B5EC1">
        <w:rPr>
          <w:sz w:val="24"/>
          <w:szCs w:val="24"/>
        </w:rPr>
        <w:t xml:space="preserve">. Ти залишишся в </w:t>
      </w:r>
      <w:proofErr w:type="spellStart"/>
      <w:r w:rsidRPr="004B5EC1">
        <w:rPr>
          <w:sz w:val="24"/>
          <w:szCs w:val="24"/>
        </w:rPr>
        <w:t>Тарені</w:t>
      </w:r>
      <w:proofErr w:type="spellEnd"/>
      <w:r w:rsidRPr="004B5EC1">
        <w:rPr>
          <w:sz w:val="24"/>
          <w:szCs w:val="24"/>
        </w:rPr>
        <w:t>. Якщо зі мною щось станеться, ти будеш спадкоємцем після мене".</w:t>
      </w:r>
    </w:p>
    <w:p w14:paraId="463CC6AE" w14:textId="77777777" w:rsidR="00965D6A" w:rsidRPr="004B5EC1" w:rsidRDefault="00965D6A" w:rsidP="00A85F96">
      <w:pPr>
        <w:ind w:firstLine="593"/>
        <w:rPr>
          <w:sz w:val="24"/>
          <w:szCs w:val="24"/>
        </w:rPr>
      </w:pPr>
    </w:p>
    <w:p w14:paraId="7453BBE1" w14:textId="77777777" w:rsidR="00E75E57" w:rsidRPr="004B5EC1" w:rsidRDefault="00193DCA" w:rsidP="00965D6A">
      <w:pPr>
        <w:ind w:firstLine="593"/>
        <w:jc w:val="center"/>
        <w:rPr>
          <w:sz w:val="24"/>
          <w:szCs w:val="24"/>
        </w:rPr>
      </w:pPr>
      <w:r w:rsidRPr="004B5EC1">
        <w:rPr>
          <w:noProof/>
          <w:sz w:val="24"/>
          <w:szCs w:val="24"/>
        </w:rPr>
        <w:drawing>
          <wp:inline distT="0" distB="0" distL="0" distR="0" wp14:anchorId="36CFBAE7" wp14:editId="5A41F7EC">
            <wp:extent cx="2963655" cy="217170"/>
            <wp:effectExtent l="0" t="0" r="0" b="0"/>
            <wp:docPr id="323590" name="Picture 323590"/>
            <wp:cNvGraphicFramePr/>
            <a:graphic xmlns:a="http://schemas.openxmlformats.org/drawingml/2006/main">
              <a:graphicData uri="http://schemas.openxmlformats.org/drawingml/2006/picture">
                <pic:pic xmlns:pic="http://schemas.openxmlformats.org/drawingml/2006/picture">
                  <pic:nvPicPr>
                    <pic:cNvPr id="323590" name="Picture 323590"/>
                    <pic:cNvPicPr/>
                  </pic:nvPicPr>
                  <pic:blipFill>
                    <a:blip r:embed="rId18"/>
                    <a:stretch>
                      <a:fillRect/>
                    </a:stretch>
                  </pic:blipFill>
                  <pic:spPr>
                    <a:xfrm>
                      <a:off x="0" y="0"/>
                      <a:ext cx="2963655" cy="217170"/>
                    </a:xfrm>
                    <a:prstGeom prst="rect">
                      <a:avLst/>
                    </a:prstGeom>
                  </pic:spPr>
                </pic:pic>
              </a:graphicData>
            </a:graphic>
          </wp:inline>
        </w:drawing>
      </w:r>
    </w:p>
    <w:p w14:paraId="7EF85FDD" w14:textId="77777777" w:rsidR="00965D6A" w:rsidRPr="004B5EC1" w:rsidRDefault="00965D6A" w:rsidP="00A85F96">
      <w:pPr>
        <w:ind w:firstLine="593"/>
        <w:rPr>
          <w:sz w:val="24"/>
          <w:szCs w:val="24"/>
        </w:rPr>
      </w:pPr>
    </w:p>
    <w:p w14:paraId="4B5B8D64" w14:textId="79266807" w:rsidR="00E75E57" w:rsidRPr="004B5EC1" w:rsidRDefault="00193DCA" w:rsidP="00A85F96">
      <w:pPr>
        <w:ind w:firstLine="593"/>
        <w:rPr>
          <w:sz w:val="24"/>
          <w:szCs w:val="24"/>
        </w:rPr>
      </w:pPr>
      <w:r w:rsidRPr="004B5EC1">
        <w:rPr>
          <w:sz w:val="24"/>
          <w:szCs w:val="24"/>
        </w:rPr>
        <w:t>Підйом був крутий, мої люди зазвичай витрачали цілий день, щоб дістатися до вершини. Але мені пощастило, що я зупини</w:t>
      </w:r>
      <w:r w:rsidR="00965D6A" w:rsidRPr="004B5EC1">
        <w:rPr>
          <w:sz w:val="24"/>
          <w:szCs w:val="24"/>
        </w:rPr>
        <w:t>ла</w:t>
      </w:r>
      <w:r w:rsidRPr="004B5EC1">
        <w:rPr>
          <w:sz w:val="24"/>
          <w:szCs w:val="24"/>
        </w:rPr>
        <w:t>ся на півдорозі, де завіса небесної магії не дозволила мені піднятися вище.</w:t>
      </w:r>
    </w:p>
    <w:p w14:paraId="124C14DD" w14:textId="77777777" w:rsidR="00E75E57" w:rsidRPr="004B5EC1" w:rsidRDefault="00193DCA" w:rsidP="00A85F96">
      <w:pPr>
        <w:ind w:firstLine="593"/>
        <w:rPr>
          <w:sz w:val="24"/>
          <w:szCs w:val="24"/>
        </w:rPr>
      </w:pP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Брама </w:t>
      </w:r>
      <w:proofErr w:type="spellStart"/>
      <w:r w:rsidRPr="004B5EC1">
        <w:rPr>
          <w:sz w:val="24"/>
          <w:szCs w:val="24"/>
        </w:rPr>
        <w:t>Целуму</w:t>
      </w:r>
      <w:proofErr w:type="spellEnd"/>
      <w:r w:rsidRPr="004B5EC1">
        <w:rPr>
          <w:sz w:val="24"/>
          <w:szCs w:val="24"/>
        </w:rPr>
        <w:t xml:space="preserve">. Вхід до небес </w:t>
      </w:r>
      <w:proofErr w:type="spellStart"/>
      <w:r w:rsidRPr="004B5EC1">
        <w:rPr>
          <w:sz w:val="24"/>
          <w:szCs w:val="24"/>
        </w:rPr>
        <w:t>Нубілу</w:t>
      </w:r>
      <w:proofErr w:type="spellEnd"/>
      <w:r w:rsidRPr="004B5EC1">
        <w:rPr>
          <w:sz w:val="24"/>
          <w:szCs w:val="24"/>
        </w:rPr>
        <w:t>, які віки тому були відкриті для його благословенних. Тепер молитовний вівтар його величі.</w:t>
      </w:r>
    </w:p>
    <w:p w14:paraId="0BC92C78" w14:textId="144F53EB" w:rsidR="00E75E57" w:rsidRPr="004B5EC1" w:rsidRDefault="00193DCA" w:rsidP="00A85F96">
      <w:pPr>
        <w:ind w:firstLine="593"/>
        <w:rPr>
          <w:sz w:val="24"/>
          <w:szCs w:val="24"/>
        </w:rPr>
      </w:pPr>
      <w:r w:rsidRPr="004B5EC1">
        <w:rPr>
          <w:sz w:val="24"/>
          <w:szCs w:val="24"/>
        </w:rPr>
        <w:t xml:space="preserve">Для олімпійця було традицією здійснити це сходження хоча б раз у житті. Це була традиція вшанування величі, яку залишив по собі </w:t>
      </w:r>
      <w:proofErr w:type="spellStart"/>
      <w:r w:rsidRPr="004B5EC1">
        <w:rPr>
          <w:sz w:val="24"/>
          <w:szCs w:val="24"/>
        </w:rPr>
        <w:t>Нубіл</w:t>
      </w:r>
      <w:proofErr w:type="spellEnd"/>
      <w:r w:rsidRPr="004B5EC1">
        <w:rPr>
          <w:sz w:val="24"/>
          <w:szCs w:val="24"/>
        </w:rPr>
        <w:t>. На завершення, ціла купа лай...</w:t>
      </w:r>
    </w:p>
    <w:p w14:paraId="3FBBA454" w14:textId="77777777" w:rsidR="00E75E57" w:rsidRPr="004B5EC1" w:rsidRDefault="00193DCA" w:rsidP="00A85F96">
      <w:pPr>
        <w:ind w:firstLine="593"/>
        <w:rPr>
          <w:sz w:val="24"/>
          <w:szCs w:val="24"/>
        </w:rPr>
      </w:pPr>
      <w:r w:rsidRPr="004B5EC1">
        <w:rPr>
          <w:sz w:val="24"/>
          <w:szCs w:val="24"/>
        </w:rPr>
        <w:t>Блискавка вдарила над головою, розбившись об скелю, від якої полетіло каміння.</w:t>
      </w:r>
    </w:p>
    <w:p w14:paraId="1C9BEEDA" w14:textId="23FFEE04" w:rsidR="00E75E57" w:rsidRPr="004B5EC1" w:rsidRDefault="00193DCA" w:rsidP="00A85F96">
      <w:pPr>
        <w:ind w:firstLine="593"/>
        <w:rPr>
          <w:sz w:val="24"/>
          <w:szCs w:val="24"/>
        </w:rPr>
      </w:pPr>
      <w:r w:rsidRPr="004B5EC1">
        <w:rPr>
          <w:sz w:val="24"/>
          <w:szCs w:val="24"/>
        </w:rPr>
        <w:t>Ну, це бу</w:t>
      </w:r>
      <w:r w:rsidR="00965D6A" w:rsidRPr="004B5EC1">
        <w:rPr>
          <w:sz w:val="24"/>
          <w:szCs w:val="24"/>
        </w:rPr>
        <w:t>ла</w:t>
      </w:r>
      <w:r w:rsidRPr="004B5EC1">
        <w:rPr>
          <w:sz w:val="24"/>
          <w:szCs w:val="24"/>
        </w:rPr>
        <w:t xml:space="preserve"> не я.</w:t>
      </w:r>
    </w:p>
    <w:p w14:paraId="617F70B3" w14:textId="51EF8E87" w:rsidR="00E75E57" w:rsidRPr="004B5EC1" w:rsidRDefault="00193DCA" w:rsidP="00965D6A">
      <w:pPr>
        <w:ind w:firstLine="593"/>
        <w:rPr>
          <w:sz w:val="24"/>
          <w:szCs w:val="24"/>
        </w:rPr>
      </w:pPr>
      <w:r w:rsidRPr="004B5EC1">
        <w:rPr>
          <w:sz w:val="24"/>
          <w:szCs w:val="24"/>
        </w:rPr>
        <w:t xml:space="preserve">Я зрозуміла, що не в формі вже на третій перерві, не пройшовши й половини підйому. </w:t>
      </w:r>
      <w:proofErr w:type="spellStart"/>
      <w:r w:rsidRPr="004B5EC1">
        <w:rPr>
          <w:sz w:val="24"/>
          <w:szCs w:val="24"/>
        </w:rPr>
        <w:t>Вал</w:t>
      </w:r>
      <w:r w:rsidR="00965D6A" w:rsidRPr="004B5EC1">
        <w:rPr>
          <w:sz w:val="24"/>
          <w:szCs w:val="24"/>
        </w:rPr>
        <w:t>ь</w:t>
      </w:r>
      <w:r w:rsidRPr="004B5EC1">
        <w:rPr>
          <w:sz w:val="24"/>
          <w:szCs w:val="24"/>
        </w:rPr>
        <w:t>да</w:t>
      </w:r>
      <w:proofErr w:type="spellEnd"/>
      <w:r w:rsidRPr="004B5EC1">
        <w:rPr>
          <w:sz w:val="24"/>
          <w:szCs w:val="24"/>
        </w:rPr>
        <w:t xml:space="preserve"> була грубою горою сухого каміння, запиленого повітря та пересохлих чагарників кольору піску. Поблизу </w:t>
      </w:r>
      <w:r w:rsidRPr="004B5EC1">
        <w:rPr>
          <w:rFonts w:eastAsia="Calibri"/>
          <w:i/>
          <w:sz w:val="24"/>
          <w:szCs w:val="24"/>
        </w:rPr>
        <w:t xml:space="preserve">згани </w:t>
      </w:r>
      <w:r w:rsidRPr="004B5EC1">
        <w:rPr>
          <w:sz w:val="24"/>
          <w:szCs w:val="24"/>
        </w:rPr>
        <w:t>було небагато життя, а ті, хто намагався створити тут життя, незабаром були змушені</w:t>
      </w:r>
      <w:r w:rsidR="00965D6A" w:rsidRPr="004B5EC1">
        <w:rPr>
          <w:sz w:val="24"/>
          <w:szCs w:val="24"/>
        </w:rPr>
        <w:t xml:space="preserve"> </w:t>
      </w:r>
      <w:r w:rsidRPr="004B5EC1">
        <w:rPr>
          <w:sz w:val="24"/>
          <w:szCs w:val="24"/>
        </w:rPr>
        <w:t>рухатися через те, що довгий вплив дивної магії туману зробив з його свідомістю.</w:t>
      </w:r>
    </w:p>
    <w:p w14:paraId="71137F2E" w14:textId="5DCBE743" w:rsidR="00E75E57" w:rsidRPr="004B5EC1" w:rsidRDefault="00193DCA" w:rsidP="00A85F96">
      <w:pPr>
        <w:ind w:firstLine="593"/>
        <w:rPr>
          <w:sz w:val="24"/>
          <w:szCs w:val="24"/>
        </w:rPr>
      </w:pPr>
      <w:r w:rsidRPr="004B5EC1">
        <w:rPr>
          <w:sz w:val="24"/>
          <w:szCs w:val="24"/>
        </w:rPr>
        <w:t>Кинувши порожню пляшку з водою, щоб скинути вагу з плечей, я продовжи</w:t>
      </w:r>
      <w:r w:rsidR="00965D6A" w:rsidRPr="004B5EC1">
        <w:rPr>
          <w:sz w:val="24"/>
          <w:szCs w:val="24"/>
        </w:rPr>
        <w:t>ла</w:t>
      </w:r>
      <w:r w:rsidRPr="004B5EC1">
        <w:rPr>
          <w:sz w:val="24"/>
          <w:szCs w:val="24"/>
        </w:rPr>
        <w:t xml:space="preserve"> підйом. Як це робили діти? Як це робили люди похилого віку?</w:t>
      </w:r>
    </w:p>
    <w:p w14:paraId="14030718" w14:textId="77777777" w:rsidR="00E75E57" w:rsidRPr="004B5EC1" w:rsidRDefault="00193DCA" w:rsidP="00A85F96">
      <w:pPr>
        <w:ind w:firstLine="593"/>
        <w:rPr>
          <w:sz w:val="24"/>
          <w:szCs w:val="24"/>
        </w:rPr>
      </w:pPr>
      <w:r w:rsidRPr="004B5EC1">
        <w:rPr>
          <w:sz w:val="24"/>
          <w:szCs w:val="24"/>
        </w:rPr>
        <w:t xml:space="preserve">Мене завжди вражало, як мій народ піднімався до брами. Це була одна з традицій, якої дотримувалися всі без винятку - доторкнутися до землі, найближчої до богів. Це був не просто акт ствердження, це було актом поклоніння. Мій народ був вдячний своєму богові, він був благословенний тим, що часто вислуховував його. Але, як і всі боги, він теж </w:t>
      </w:r>
      <w:proofErr w:type="spellStart"/>
      <w:r w:rsidRPr="004B5EC1">
        <w:rPr>
          <w:sz w:val="24"/>
          <w:szCs w:val="24"/>
        </w:rPr>
        <w:t>забув</w:t>
      </w:r>
      <w:proofErr w:type="spellEnd"/>
      <w:r w:rsidRPr="004B5EC1">
        <w:rPr>
          <w:sz w:val="24"/>
          <w:szCs w:val="24"/>
        </w:rPr>
        <w:t xml:space="preserve"> про цю землю. І не без вини. Хто захоче пильнувати фальшиву віру, вимушену зі страху перед пеклом?</w:t>
      </w:r>
    </w:p>
    <w:p w14:paraId="5333CF1A" w14:textId="7808A128" w:rsidR="00E75E57" w:rsidRPr="004B5EC1" w:rsidRDefault="00193DCA" w:rsidP="00A85F96">
      <w:pPr>
        <w:ind w:firstLine="593"/>
        <w:rPr>
          <w:sz w:val="24"/>
          <w:szCs w:val="24"/>
        </w:rPr>
      </w:pPr>
      <w:r w:rsidRPr="004B5EC1">
        <w:rPr>
          <w:sz w:val="24"/>
          <w:szCs w:val="24"/>
        </w:rPr>
        <w:t>Раптом мене занурила густа хмарність, а потім я побачи</w:t>
      </w:r>
      <w:r w:rsidR="00965D6A" w:rsidRPr="004B5EC1">
        <w:rPr>
          <w:sz w:val="24"/>
          <w:szCs w:val="24"/>
        </w:rPr>
        <w:t>ла</w:t>
      </w:r>
      <w:r w:rsidRPr="004B5EC1">
        <w:rPr>
          <w:sz w:val="24"/>
          <w:szCs w:val="24"/>
        </w:rPr>
        <w:t xml:space="preserve"> далеко попереду блиск металу. Меморіальна дошка </w:t>
      </w:r>
      <w:proofErr w:type="spellStart"/>
      <w:r w:rsidRPr="004B5EC1">
        <w:rPr>
          <w:sz w:val="24"/>
          <w:szCs w:val="24"/>
        </w:rPr>
        <w:t>Вальди</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тепер стояла всього за кілька футів від мене.</w:t>
      </w:r>
    </w:p>
    <w:p w14:paraId="059CF8CF" w14:textId="77777777" w:rsidR="00E75E57" w:rsidRPr="004B5EC1" w:rsidRDefault="00193DCA" w:rsidP="00A85F96">
      <w:pPr>
        <w:ind w:firstLine="593"/>
        <w:rPr>
          <w:sz w:val="24"/>
          <w:szCs w:val="24"/>
        </w:rPr>
      </w:pPr>
      <w:proofErr w:type="spellStart"/>
      <w:r w:rsidRPr="004B5EC1">
        <w:rPr>
          <w:rFonts w:eastAsia="Calibri"/>
          <w:i/>
          <w:sz w:val="24"/>
          <w:szCs w:val="24"/>
        </w:rPr>
        <w:t>Ahn</w:t>
      </w:r>
      <w:proofErr w:type="spellEnd"/>
      <w:r w:rsidRPr="004B5EC1">
        <w:rPr>
          <w:rFonts w:eastAsia="Calibri"/>
          <w:i/>
          <w:sz w:val="24"/>
          <w:szCs w:val="24"/>
        </w:rPr>
        <w:t xml:space="preserve"> </w:t>
      </w:r>
      <w:proofErr w:type="spellStart"/>
      <w:r w:rsidRPr="004B5EC1">
        <w:rPr>
          <w:rFonts w:eastAsia="Calibri"/>
          <w:i/>
          <w:sz w:val="24"/>
          <w:szCs w:val="24"/>
        </w:rPr>
        <w:t>ghuh</w:t>
      </w:r>
      <w:proofErr w:type="spellEnd"/>
      <w:r w:rsidRPr="004B5EC1">
        <w:rPr>
          <w:rFonts w:eastAsia="Calibri"/>
          <w:i/>
          <w:sz w:val="24"/>
          <w:szCs w:val="24"/>
        </w:rPr>
        <w:t xml:space="preserve"> </w:t>
      </w:r>
      <w:proofErr w:type="spellStart"/>
      <w:r w:rsidRPr="004B5EC1">
        <w:rPr>
          <w:rFonts w:eastAsia="Calibri"/>
          <w:i/>
          <w:sz w:val="24"/>
          <w:szCs w:val="24"/>
        </w:rPr>
        <w:t>go</w:t>
      </w:r>
      <w:proofErr w:type="spellEnd"/>
      <w:r w:rsidRPr="004B5EC1">
        <w:rPr>
          <w:rFonts w:eastAsia="Calibri"/>
          <w:i/>
          <w:sz w:val="24"/>
          <w:szCs w:val="24"/>
        </w:rPr>
        <w:t xml:space="preserve"> </w:t>
      </w:r>
      <w:proofErr w:type="spellStart"/>
      <w:r w:rsidRPr="004B5EC1">
        <w:rPr>
          <w:rFonts w:eastAsia="Calibri"/>
          <w:i/>
          <w:sz w:val="24"/>
          <w:szCs w:val="24"/>
        </w:rPr>
        <w:t>blasaidh</w:t>
      </w:r>
      <w:proofErr w:type="spellEnd"/>
      <w:r w:rsidRPr="004B5EC1">
        <w:rPr>
          <w:rFonts w:eastAsia="Calibri"/>
          <w:i/>
          <w:sz w:val="24"/>
          <w:szCs w:val="24"/>
        </w:rPr>
        <w:t xml:space="preserve">. </w:t>
      </w:r>
      <w:r w:rsidRPr="004B5EC1">
        <w:rPr>
          <w:sz w:val="24"/>
          <w:szCs w:val="24"/>
        </w:rPr>
        <w:t>Тут стояв Бог.</w:t>
      </w:r>
    </w:p>
    <w:p w14:paraId="7201C0F0" w14:textId="77777777" w:rsidR="00E75E57" w:rsidRPr="004B5EC1" w:rsidRDefault="00193DCA" w:rsidP="00A85F96">
      <w:pPr>
        <w:ind w:firstLine="593"/>
        <w:rPr>
          <w:sz w:val="24"/>
          <w:szCs w:val="24"/>
        </w:rPr>
      </w:pPr>
      <w:r w:rsidRPr="004B5EC1">
        <w:rPr>
          <w:sz w:val="24"/>
          <w:szCs w:val="24"/>
        </w:rPr>
        <w:t>Знайоме, але дивне тепло поцілувало мене зсередини, наче пестощі. Повітря було солодким і електричним, воно танцювало з моєю магією, як одне ціле. Якби небо мало межу, то це була б вона. Скеля була безлюдною, окрім двох металевих стовпів, що здіймалися на кілька футів у висоту, аж поки не зникли у ватних хмарах.</w:t>
      </w:r>
    </w:p>
    <w:p w14:paraId="4853A9AE" w14:textId="5846D078" w:rsidR="00E75E57" w:rsidRPr="004B5EC1" w:rsidRDefault="00193DCA" w:rsidP="00A85F96">
      <w:pPr>
        <w:ind w:firstLine="593"/>
        <w:rPr>
          <w:sz w:val="24"/>
          <w:szCs w:val="24"/>
        </w:rPr>
      </w:pPr>
      <w:r w:rsidRPr="004B5EC1">
        <w:rPr>
          <w:sz w:val="24"/>
          <w:szCs w:val="24"/>
        </w:rPr>
        <w:t>Небо здригнулося від глибокого гуркоту, якого не міг викликати жоден грім. "Невже я прийш</w:t>
      </w:r>
      <w:r w:rsidR="00965D6A" w:rsidRPr="004B5EC1">
        <w:rPr>
          <w:sz w:val="24"/>
          <w:szCs w:val="24"/>
        </w:rPr>
        <w:t>ла</w:t>
      </w:r>
      <w:r w:rsidRPr="004B5EC1">
        <w:rPr>
          <w:sz w:val="24"/>
          <w:szCs w:val="24"/>
        </w:rPr>
        <w:t xml:space="preserve"> у поганий день?" пробурмоті</w:t>
      </w:r>
      <w:r w:rsidR="00965D6A" w:rsidRPr="004B5EC1">
        <w:rPr>
          <w:sz w:val="24"/>
          <w:szCs w:val="24"/>
        </w:rPr>
        <w:t>ла</w:t>
      </w:r>
      <w:r w:rsidRPr="004B5EC1">
        <w:rPr>
          <w:sz w:val="24"/>
          <w:szCs w:val="24"/>
        </w:rPr>
        <w:t xml:space="preserve"> я, розгадуючи лист, що містив шифр до брами.</w:t>
      </w:r>
    </w:p>
    <w:p w14:paraId="613AAC65" w14:textId="6E4CDCFC" w:rsidR="00E75E57" w:rsidRPr="004B5EC1" w:rsidRDefault="00193DCA" w:rsidP="00965D6A">
      <w:pPr>
        <w:ind w:firstLine="593"/>
        <w:rPr>
          <w:sz w:val="24"/>
          <w:szCs w:val="24"/>
        </w:rPr>
      </w:pPr>
      <w:r w:rsidRPr="004B5EC1">
        <w:rPr>
          <w:sz w:val="24"/>
          <w:szCs w:val="24"/>
        </w:rPr>
        <w:lastRenderedPageBreak/>
        <w:t xml:space="preserve">Вітер посилився, аж поки не перетворився на вихор, який підняв пил і гравій, що несамовито кружляв у повітрі, а хмари розійшлися, пропускаючи найяскравішу смугу світла, що пробилася крізь них і впала прямо на два прямовисні сріблясті металеві стовпи, які стояли посеред скелястої тераси </w:t>
      </w:r>
      <w:proofErr w:type="spellStart"/>
      <w:r w:rsidRPr="004B5EC1">
        <w:rPr>
          <w:sz w:val="24"/>
          <w:szCs w:val="24"/>
        </w:rPr>
        <w:t>Вальди</w:t>
      </w:r>
      <w:proofErr w:type="spellEnd"/>
      <w:r w:rsidRPr="004B5EC1">
        <w:rPr>
          <w:sz w:val="24"/>
          <w:szCs w:val="24"/>
        </w:rPr>
        <w:t>. Моє єдине серцебиття раптом подвоїлося, але не тому, що моя печінка почала качатись від передчуття,</w:t>
      </w:r>
      <w:r w:rsidR="00965D6A" w:rsidRPr="004B5EC1">
        <w:rPr>
          <w:sz w:val="24"/>
          <w:szCs w:val="24"/>
        </w:rPr>
        <w:t xml:space="preserve"> </w:t>
      </w:r>
      <w:r w:rsidRPr="004B5EC1">
        <w:rPr>
          <w:sz w:val="24"/>
          <w:szCs w:val="24"/>
        </w:rPr>
        <w:t xml:space="preserve">а тому, що щось з'явилося між двома стовпами. Не... щось. Бо те, що стояло переді мною, не було схоже ні на людину, ні на тварину, ні на демона. Жінка була висока, її темно-коричнева шкіра була прикрашена срібними стрічками, ланцюжками та діамантами, кучеряве біле волосся було підстрижене до підборіддя і помережане срібними стрічками та намистинами. Райдужна оболонка її очей була такою ж білою, що можна було б злякатися, якби вона різко обернулася. Мене здивувало не волосся, неземна краса, очі чи дивна муслінова сукня, що майоріла в повітрі і абсолютно не приховувала її грудей та жіночих принад. Це була сяюча біла стрічка навколо її шиї і масивна пара крил, які це робили. Її крила були втричі більші за </w:t>
      </w:r>
      <w:proofErr w:type="spellStart"/>
      <w:r w:rsidRPr="004B5EC1">
        <w:rPr>
          <w:sz w:val="24"/>
          <w:szCs w:val="24"/>
        </w:rPr>
        <w:t>волантійські</w:t>
      </w:r>
      <w:proofErr w:type="spellEnd"/>
      <w:r w:rsidRPr="004B5EC1">
        <w:rPr>
          <w:sz w:val="24"/>
          <w:szCs w:val="24"/>
        </w:rPr>
        <w:t xml:space="preserve"> і вкриті сріблястими пластівцями, пір'я на кінцях теж світилося.</w:t>
      </w:r>
    </w:p>
    <w:p w14:paraId="22F49B73" w14:textId="0253E5B7" w:rsidR="00E75E57" w:rsidRPr="004B5EC1" w:rsidRDefault="00193DCA" w:rsidP="00A85F96">
      <w:pPr>
        <w:ind w:firstLine="593"/>
        <w:rPr>
          <w:sz w:val="24"/>
          <w:szCs w:val="24"/>
        </w:rPr>
      </w:pPr>
      <w:r w:rsidRPr="004B5EC1">
        <w:rPr>
          <w:sz w:val="24"/>
          <w:szCs w:val="24"/>
        </w:rPr>
        <w:t xml:space="preserve">Охоронець воріт </w:t>
      </w:r>
      <w:proofErr w:type="spellStart"/>
      <w:r w:rsidRPr="004B5EC1">
        <w:rPr>
          <w:sz w:val="24"/>
          <w:szCs w:val="24"/>
        </w:rPr>
        <w:t>Целома</w:t>
      </w:r>
      <w:proofErr w:type="spellEnd"/>
      <w:r w:rsidRPr="004B5EC1">
        <w:rPr>
          <w:sz w:val="24"/>
          <w:szCs w:val="24"/>
        </w:rPr>
        <w:t>, я припускаю. Але я не зверта</w:t>
      </w:r>
      <w:r w:rsidR="00965D6A" w:rsidRPr="004B5EC1">
        <w:rPr>
          <w:sz w:val="24"/>
          <w:szCs w:val="24"/>
        </w:rPr>
        <w:t>ла</w:t>
      </w:r>
      <w:r w:rsidRPr="004B5EC1">
        <w:rPr>
          <w:sz w:val="24"/>
          <w:szCs w:val="24"/>
        </w:rPr>
        <w:t>ся до неї. Не тоді, коли я навіть не вимови</w:t>
      </w:r>
      <w:r w:rsidR="00965D6A" w:rsidRPr="004B5EC1">
        <w:rPr>
          <w:sz w:val="24"/>
          <w:szCs w:val="24"/>
        </w:rPr>
        <w:t>ла</w:t>
      </w:r>
      <w:r w:rsidRPr="004B5EC1">
        <w:rPr>
          <w:sz w:val="24"/>
          <w:szCs w:val="24"/>
        </w:rPr>
        <w:t xml:space="preserve"> жодної літери </w:t>
      </w:r>
      <w:proofErr w:type="spellStart"/>
      <w:r w:rsidR="00965D6A" w:rsidRPr="004B5EC1">
        <w:rPr>
          <w:sz w:val="24"/>
          <w:szCs w:val="24"/>
        </w:rPr>
        <w:t>шифра</w:t>
      </w:r>
      <w:proofErr w:type="spellEnd"/>
      <w:r w:rsidRPr="004B5EC1">
        <w:rPr>
          <w:sz w:val="24"/>
          <w:szCs w:val="24"/>
        </w:rPr>
        <w:t>.</w:t>
      </w:r>
    </w:p>
    <w:p w14:paraId="1CFC4ED1" w14:textId="77777777" w:rsidR="00E75E57" w:rsidRPr="004B5EC1" w:rsidRDefault="00193DCA" w:rsidP="00A85F96">
      <w:pPr>
        <w:ind w:firstLine="593"/>
        <w:rPr>
          <w:sz w:val="24"/>
          <w:szCs w:val="24"/>
        </w:rPr>
      </w:pPr>
      <w:r w:rsidRPr="004B5EC1">
        <w:rPr>
          <w:sz w:val="24"/>
          <w:szCs w:val="24"/>
        </w:rPr>
        <w:t>Вона схилила голову.</w:t>
      </w:r>
    </w:p>
    <w:p w14:paraId="166858B5" w14:textId="15C3B5EC" w:rsidR="00E75E57" w:rsidRPr="004B5EC1" w:rsidRDefault="00193DCA" w:rsidP="00A85F96">
      <w:pPr>
        <w:ind w:firstLine="593"/>
        <w:rPr>
          <w:sz w:val="24"/>
          <w:szCs w:val="24"/>
        </w:rPr>
      </w:pPr>
      <w:r w:rsidRPr="004B5EC1">
        <w:rPr>
          <w:sz w:val="24"/>
          <w:szCs w:val="24"/>
        </w:rPr>
        <w:t>Я поверну</w:t>
      </w:r>
      <w:r w:rsidR="00965D6A" w:rsidRPr="004B5EC1">
        <w:rPr>
          <w:sz w:val="24"/>
          <w:szCs w:val="24"/>
        </w:rPr>
        <w:t>ла</w:t>
      </w:r>
      <w:r w:rsidRPr="004B5EC1">
        <w:rPr>
          <w:sz w:val="24"/>
          <w:szCs w:val="24"/>
        </w:rPr>
        <w:t>ся і озирну</w:t>
      </w:r>
      <w:r w:rsidR="00965D6A" w:rsidRPr="004B5EC1">
        <w:rPr>
          <w:sz w:val="24"/>
          <w:szCs w:val="24"/>
        </w:rPr>
        <w:t>ла</w:t>
      </w:r>
      <w:r w:rsidRPr="004B5EC1">
        <w:rPr>
          <w:sz w:val="24"/>
          <w:szCs w:val="24"/>
        </w:rPr>
        <w:t>ся. Вона вклонилася мені.</w:t>
      </w:r>
    </w:p>
    <w:p w14:paraId="3C1FD4BF" w14:textId="3F15B3DD" w:rsidR="00E75E57" w:rsidRPr="004B5EC1" w:rsidRDefault="00193DCA" w:rsidP="00A85F96">
      <w:pPr>
        <w:ind w:firstLine="593"/>
        <w:rPr>
          <w:sz w:val="24"/>
          <w:szCs w:val="24"/>
        </w:rPr>
      </w:pPr>
      <w:r w:rsidRPr="004B5EC1">
        <w:rPr>
          <w:sz w:val="24"/>
          <w:szCs w:val="24"/>
        </w:rPr>
        <w:t xml:space="preserve">"Ласкаво просимо,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Едлін</w:t>
      </w:r>
      <w:proofErr w:type="spellEnd"/>
      <w:r w:rsidRPr="004B5EC1">
        <w:rPr>
          <w:sz w:val="24"/>
          <w:szCs w:val="24"/>
        </w:rPr>
        <w:t xml:space="preserve"> </w:t>
      </w:r>
      <w:proofErr w:type="spellStart"/>
      <w:r w:rsidRPr="004B5EC1">
        <w:rPr>
          <w:sz w:val="24"/>
          <w:szCs w:val="24"/>
        </w:rPr>
        <w:t>Скайгард</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онука Іони, останнього охоронця блискавки, до брами </w:t>
      </w:r>
      <w:proofErr w:type="spellStart"/>
      <w:r w:rsidRPr="004B5EC1">
        <w:rPr>
          <w:sz w:val="24"/>
          <w:szCs w:val="24"/>
        </w:rPr>
        <w:t>Целуму</w:t>
      </w:r>
      <w:proofErr w:type="spellEnd"/>
      <w:r w:rsidRPr="004B5EC1">
        <w:rPr>
          <w:sz w:val="24"/>
          <w:szCs w:val="24"/>
        </w:rPr>
        <w:t xml:space="preserve">. Я Каландра з </w:t>
      </w:r>
      <w:proofErr w:type="spellStart"/>
      <w:r w:rsidR="00965D6A" w:rsidRPr="004B5EC1">
        <w:rPr>
          <w:sz w:val="24"/>
          <w:szCs w:val="24"/>
        </w:rPr>
        <w:t>Ц</w:t>
      </w:r>
      <w:r w:rsidRPr="004B5EC1">
        <w:rPr>
          <w:sz w:val="24"/>
          <w:szCs w:val="24"/>
        </w:rPr>
        <w:t>елуму</w:t>
      </w:r>
      <w:proofErr w:type="spellEnd"/>
      <w:r w:rsidRPr="004B5EC1">
        <w:rPr>
          <w:sz w:val="24"/>
          <w:szCs w:val="24"/>
        </w:rPr>
        <w:t>, берегиня брами."</w:t>
      </w:r>
    </w:p>
    <w:p w14:paraId="2C3177AF" w14:textId="6CC19E89" w:rsidR="00E75E57" w:rsidRPr="004B5EC1" w:rsidRDefault="00193DCA" w:rsidP="00A85F96">
      <w:pPr>
        <w:ind w:firstLine="593"/>
        <w:rPr>
          <w:sz w:val="24"/>
          <w:szCs w:val="24"/>
        </w:rPr>
      </w:pPr>
      <w:r w:rsidRPr="004B5EC1">
        <w:rPr>
          <w:sz w:val="24"/>
          <w:szCs w:val="24"/>
        </w:rPr>
        <w:t>Можливо, вся ця позолота і сяйво, окрім очей, пошкодили мені ще й слух. "Як ти мене щойно назва</w:t>
      </w:r>
      <w:r w:rsidR="00530337" w:rsidRPr="004B5EC1">
        <w:rPr>
          <w:sz w:val="24"/>
          <w:szCs w:val="24"/>
        </w:rPr>
        <w:t>ла</w:t>
      </w:r>
      <w:r w:rsidRPr="004B5EC1">
        <w:rPr>
          <w:sz w:val="24"/>
          <w:szCs w:val="24"/>
        </w:rPr>
        <w:t>?"</w:t>
      </w:r>
    </w:p>
    <w:p w14:paraId="13FE86A0" w14:textId="77777777" w:rsidR="00530337" w:rsidRPr="004B5EC1" w:rsidRDefault="00193DCA" w:rsidP="00A85F96">
      <w:pPr>
        <w:ind w:firstLine="593"/>
        <w:rPr>
          <w:sz w:val="24"/>
          <w:szCs w:val="24"/>
        </w:rPr>
      </w:pPr>
      <w:r w:rsidRPr="004B5EC1">
        <w:rPr>
          <w:sz w:val="24"/>
          <w:szCs w:val="24"/>
        </w:rPr>
        <w:t xml:space="preserve">Її рот піднявся догори. "Мені сказали, що ти не будеш вражена". </w:t>
      </w:r>
    </w:p>
    <w:p w14:paraId="00C93551" w14:textId="75F35B32" w:rsidR="00E75E57" w:rsidRPr="004B5EC1" w:rsidRDefault="00193DCA" w:rsidP="00A85F96">
      <w:pPr>
        <w:ind w:firstLine="593"/>
        <w:rPr>
          <w:sz w:val="24"/>
          <w:szCs w:val="24"/>
        </w:rPr>
      </w:pPr>
      <w:r w:rsidRPr="004B5EC1">
        <w:rPr>
          <w:sz w:val="24"/>
          <w:szCs w:val="24"/>
        </w:rPr>
        <w:t>Я на мить замисли</w:t>
      </w:r>
      <w:r w:rsidR="00530337" w:rsidRPr="004B5EC1">
        <w:rPr>
          <w:sz w:val="24"/>
          <w:szCs w:val="24"/>
        </w:rPr>
        <w:t>ла</w:t>
      </w:r>
      <w:r w:rsidRPr="004B5EC1">
        <w:rPr>
          <w:sz w:val="24"/>
          <w:szCs w:val="24"/>
        </w:rPr>
        <w:t>ся. "Скажи, будь ласка, хто?"</w:t>
      </w:r>
    </w:p>
    <w:p w14:paraId="420F1581" w14:textId="77777777" w:rsidR="00E75E57" w:rsidRPr="004B5EC1" w:rsidRDefault="00193DCA" w:rsidP="00A85F96">
      <w:pPr>
        <w:ind w:firstLine="593"/>
        <w:rPr>
          <w:sz w:val="24"/>
          <w:szCs w:val="24"/>
        </w:rPr>
      </w:pPr>
      <w:r w:rsidRPr="004B5EC1">
        <w:rPr>
          <w:sz w:val="24"/>
          <w:szCs w:val="24"/>
        </w:rPr>
        <w:t xml:space="preserve">"Сам </w:t>
      </w:r>
      <w:proofErr w:type="spellStart"/>
      <w:r w:rsidRPr="004B5EC1">
        <w:rPr>
          <w:sz w:val="24"/>
          <w:szCs w:val="24"/>
        </w:rPr>
        <w:t>Нубіл</w:t>
      </w:r>
      <w:proofErr w:type="spellEnd"/>
      <w:r w:rsidRPr="004B5EC1">
        <w:rPr>
          <w:sz w:val="24"/>
          <w:szCs w:val="24"/>
        </w:rPr>
        <w:t xml:space="preserve">, - з гордістю сказала вона. "Він сказав, що ніщо небесне чи божественне ніколи не </w:t>
      </w:r>
      <w:proofErr w:type="spellStart"/>
      <w:r w:rsidRPr="004B5EC1">
        <w:rPr>
          <w:sz w:val="24"/>
          <w:szCs w:val="24"/>
        </w:rPr>
        <w:t>здасться</w:t>
      </w:r>
      <w:proofErr w:type="spellEnd"/>
      <w:r w:rsidRPr="004B5EC1">
        <w:rPr>
          <w:sz w:val="24"/>
          <w:szCs w:val="24"/>
        </w:rPr>
        <w:t xml:space="preserve"> тобі цікавим".</w:t>
      </w:r>
    </w:p>
    <w:p w14:paraId="67DFAB35" w14:textId="01739765" w:rsidR="00E75E57" w:rsidRPr="004B5EC1" w:rsidRDefault="00193DCA" w:rsidP="00530337">
      <w:pPr>
        <w:ind w:firstLine="593"/>
        <w:rPr>
          <w:sz w:val="24"/>
          <w:szCs w:val="24"/>
        </w:rPr>
      </w:pPr>
      <w:r w:rsidRPr="004B5EC1">
        <w:rPr>
          <w:sz w:val="24"/>
          <w:szCs w:val="24"/>
        </w:rPr>
        <w:t>На моїх бровах зібралася глибока хмурість. "І він знає, що з того разу, коли ми заплітали одне одному коси, чи коли", - я зробила паузу для драматичного ефекту.</w:t>
      </w:r>
      <w:r w:rsidR="00530337" w:rsidRPr="004B5EC1">
        <w:rPr>
          <w:sz w:val="24"/>
          <w:szCs w:val="24"/>
        </w:rPr>
        <w:t xml:space="preserve"> </w:t>
      </w:r>
      <w:r w:rsidRPr="004B5EC1">
        <w:rPr>
          <w:sz w:val="24"/>
          <w:szCs w:val="24"/>
        </w:rPr>
        <w:t>"О так, коли він начхав на моє королівство і залишив його горіти в пеклі".</w:t>
      </w:r>
    </w:p>
    <w:p w14:paraId="0AB7F0D7" w14:textId="77777777" w:rsidR="00E75E57" w:rsidRPr="004B5EC1" w:rsidRDefault="00193DCA" w:rsidP="00A85F96">
      <w:pPr>
        <w:ind w:firstLine="593"/>
        <w:rPr>
          <w:sz w:val="24"/>
          <w:szCs w:val="24"/>
        </w:rPr>
      </w:pPr>
      <w:r w:rsidRPr="004B5EC1">
        <w:rPr>
          <w:sz w:val="24"/>
          <w:szCs w:val="24"/>
        </w:rPr>
        <w:t>Її очі спалахнули застереженням. Можу побитися об заклад, що вона не звикла чути такі речі про свого улюбленого Бога. "Він бачить."</w:t>
      </w:r>
    </w:p>
    <w:p w14:paraId="4D9F20C0" w14:textId="0319CEB0" w:rsidR="00E75E57" w:rsidRPr="004B5EC1" w:rsidRDefault="00193DCA" w:rsidP="00A85F96">
      <w:pPr>
        <w:ind w:firstLine="593"/>
        <w:rPr>
          <w:sz w:val="24"/>
          <w:szCs w:val="24"/>
        </w:rPr>
      </w:pPr>
      <w:r w:rsidRPr="004B5EC1">
        <w:rPr>
          <w:sz w:val="24"/>
          <w:szCs w:val="24"/>
        </w:rPr>
        <w:t>"Через сідниці?" перепита</w:t>
      </w:r>
      <w:r w:rsidR="00530337" w:rsidRPr="004B5EC1">
        <w:rPr>
          <w:sz w:val="24"/>
          <w:szCs w:val="24"/>
        </w:rPr>
        <w:t>ла</w:t>
      </w:r>
      <w:r w:rsidRPr="004B5EC1">
        <w:rPr>
          <w:sz w:val="24"/>
          <w:szCs w:val="24"/>
        </w:rPr>
        <w:t xml:space="preserve"> я. "Тому що це єдиний приглушений і замазаний лайном зір, який у нього є. Як ти мене назва</w:t>
      </w:r>
      <w:r w:rsidR="00530337" w:rsidRPr="004B5EC1">
        <w:rPr>
          <w:sz w:val="24"/>
          <w:szCs w:val="24"/>
        </w:rPr>
        <w:t>ла</w:t>
      </w:r>
      <w:r w:rsidRPr="004B5EC1">
        <w:rPr>
          <w:sz w:val="24"/>
          <w:szCs w:val="24"/>
        </w:rPr>
        <w:t>?"</w:t>
      </w:r>
    </w:p>
    <w:p w14:paraId="428CB9A3" w14:textId="77777777" w:rsidR="00530337" w:rsidRPr="004B5EC1" w:rsidRDefault="00193DCA" w:rsidP="00530337">
      <w:pPr>
        <w:ind w:firstLine="593"/>
        <w:rPr>
          <w:sz w:val="24"/>
          <w:szCs w:val="24"/>
        </w:rPr>
      </w:pPr>
      <w:r w:rsidRPr="004B5EC1">
        <w:rPr>
          <w:sz w:val="24"/>
          <w:szCs w:val="24"/>
        </w:rPr>
        <w:t>"Останній</w:t>
      </w:r>
      <w:r w:rsidR="00530337" w:rsidRPr="004B5EC1">
        <w:rPr>
          <w:sz w:val="24"/>
          <w:szCs w:val="24"/>
        </w:rPr>
        <w:t xml:space="preserve"> </w:t>
      </w:r>
      <w:r w:rsidRPr="004B5EC1">
        <w:rPr>
          <w:sz w:val="24"/>
          <w:szCs w:val="24"/>
        </w:rPr>
        <w:t xml:space="preserve">охоронець блискавки". </w:t>
      </w:r>
    </w:p>
    <w:p w14:paraId="7543C051" w14:textId="0805B5BC" w:rsidR="00E75E57" w:rsidRPr="004B5EC1" w:rsidRDefault="00193DCA" w:rsidP="00530337">
      <w:pPr>
        <w:ind w:firstLine="593"/>
        <w:rPr>
          <w:sz w:val="24"/>
          <w:szCs w:val="24"/>
        </w:rPr>
      </w:pPr>
      <w:r w:rsidRPr="004B5EC1">
        <w:rPr>
          <w:sz w:val="24"/>
          <w:szCs w:val="24"/>
        </w:rPr>
        <w:t>"</w:t>
      </w:r>
      <w:r w:rsidR="00530337" w:rsidRPr="004B5EC1">
        <w:rPr>
          <w:sz w:val="24"/>
          <w:szCs w:val="24"/>
        </w:rPr>
        <w:t xml:space="preserve">Аура. Я - остання аура </w:t>
      </w:r>
      <w:proofErr w:type="spellStart"/>
      <w:r w:rsidR="00530337" w:rsidRPr="004B5EC1">
        <w:rPr>
          <w:sz w:val="24"/>
          <w:szCs w:val="24"/>
        </w:rPr>
        <w:t>Елдінгів</w:t>
      </w:r>
      <w:proofErr w:type="spellEnd"/>
      <w:r w:rsidRPr="004B5EC1">
        <w:rPr>
          <w:sz w:val="24"/>
          <w:szCs w:val="24"/>
        </w:rPr>
        <w:t>."</w:t>
      </w:r>
    </w:p>
    <w:p w14:paraId="4335CBA7" w14:textId="77777777" w:rsidR="00E75E57" w:rsidRPr="004B5EC1" w:rsidRDefault="00193DCA" w:rsidP="00A85F96">
      <w:pPr>
        <w:ind w:firstLine="593"/>
        <w:rPr>
          <w:sz w:val="24"/>
          <w:szCs w:val="24"/>
        </w:rPr>
      </w:pPr>
      <w:r w:rsidRPr="004B5EC1">
        <w:rPr>
          <w:sz w:val="24"/>
          <w:szCs w:val="24"/>
        </w:rPr>
        <w:lastRenderedPageBreak/>
        <w:t>"Охоронець. Охоронець блискавки", - вона намагалася говорити ввічливо, але галочку на скроні було видно навіть звідти, де я стояла.</w:t>
      </w:r>
    </w:p>
    <w:p w14:paraId="01D292A0" w14:textId="77777777" w:rsidR="00E75E57" w:rsidRPr="004B5EC1" w:rsidRDefault="00193DCA" w:rsidP="00A85F96">
      <w:pPr>
        <w:ind w:firstLine="593"/>
        <w:rPr>
          <w:sz w:val="24"/>
          <w:szCs w:val="24"/>
        </w:rPr>
      </w:pPr>
      <w:r w:rsidRPr="004B5EC1">
        <w:rPr>
          <w:sz w:val="24"/>
          <w:szCs w:val="24"/>
        </w:rPr>
        <w:t>"Аура, що оберігає силу блискавки".</w:t>
      </w:r>
    </w:p>
    <w:p w14:paraId="064FA625" w14:textId="77777777" w:rsidR="00E75E57" w:rsidRPr="004B5EC1" w:rsidRDefault="00193DCA" w:rsidP="00A85F96">
      <w:pPr>
        <w:ind w:firstLine="593"/>
        <w:rPr>
          <w:sz w:val="24"/>
          <w:szCs w:val="24"/>
        </w:rPr>
      </w:pPr>
      <w:r w:rsidRPr="004B5EC1">
        <w:rPr>
          <w:sz w:val="24"/>
          <w:szCs w:val="24"/>
        </w:rPr>
        <w:t>Вона заплющила очі і важко зітхнула. "Ні. Я мала на увазі опікуна. Опікуна, як я."</w:t>
      </w:r>
    </w:p>
    <w:p w14:paraId="38A59EC1" w14:textId="1698D05B" w:rsidR="00E75E57" w:rsidRPr="004B5EC1" w:rsidRDefault="00193DCA" w:rsidP="00A85F96">
      <w:pPr>
        <w:ind w:firstLine="593"/>
        <w:rPr>
          <w:sz w:val="24"/>
          <w:szCs w:val="24"/>
        </w:rPr>
      </w:pPr>
      <w:r w:rsidRPr="004B5EC1">
        <w:rPr>
          <w:sz w:val="24"/>
          <w:szCs w:val="24"/>
        </w:rPr>
        <w:t>"Я схож</w:t>
      </w:r>
      <w:r w:rsidR="00530337" w:rsidRPr="004B5EC1">
        <w:rPr>
          <w:sz w:val="24"/>
          <w:szCs w:val="24"/>
        </w:rPr>
        <w:t>а</w:t>
      </w:r>
      <w:r w:rsidRPr="004B5EC1">
        <w:rPr>
          <w:sz w:val="24"/>
          <w:szCs w:val="24"/>
        </w:rPr>
        <w:t xml:space="preserve"> на вас, пані?" Я озирнулася. Це був якийсь тест на скіпетр?</w:t>
      </w:r>
    </w:p>
    <w:p w14:paraId="44C81D42" w14:textId="77777777" w:rsidR="00E75E57" w:rsidRPr="004B5EC1" w:rsidRDefault="00193DCA" w:rsidP="00A85F96">
      <w:pPr>
        <w:ind w:firstLine="593"/>
        <w:rPr>
          <w:sz w:val="24"/>
          <w:szCs w:val="24"/>
        </w:rPr>
      </w:pPr>
      <w:r w:rsidRPr="004B5EC1">
        <w:rPr>
          <w:sz w:val="24"/>
          <w:szCs w:val="24"/>
        </w:rPr>
        <w:t xml:space="preserve">"Ми приходимо в різних формах і виглядах. Іноді ми створені з найчистіших стихій, дехто народжується в цьому житті, будучи дитиною опікуна або нижчого бога, а дехто просто несе в собі кров далекого </w:t>
      </w:r>
      <w:proofErr w:type="spellStart"/>
      <w:r w:rsidRPr="004B5EC1">
        <w:rPr>
          <w:sz w:val="24"/>
          <w:szCs w:val="24"/>
        </w:rPr>
        <w:t>предка</w:t>
      </w:r>
      <w:proofErr w:type="spellEnd"/>
      <w:r w:rsidRPr="004B5EC1">
        <w:rPr>
          <w:sz w:val="24"/>
          <w:szCs w:val="24"/>
        </w:rPr>
        <w:t>. І до останніх належиш ти".</w:t>
      </w:r>
    </w:p>
    <w:p w14:paraId="4C173EA6" w14:textId="419F9951" w:rsidR="00E75E57" w:rsidRPr="004B5EC1" w:rsidRDefault="00193DCA" w:rsidP="00A85F96">
      <w:pPr>
        <w:ind w:firstLine="593"/>
        <w:rPr>
          <w:sz w:val="24"/>
          <w:szCs w:val="24"/>
        </w:rPr>
      </w:pPr>
      <w:r w:rsidRPr="004B5EC1">
        <w:rPr>
          <w:sz w:val="24"/>
          <w:szCs w:val="24"/>
        </w:rPr>
        <w:t>Я вже поча</w:t>
      </w:r>
      <w:r w:rsidR="00530337" w:rsidRPr="004B5EC1">
        <w:rPr>
          <w:sz w:val="24"/>
          <w:szCs w:val="24"/>
        </w:rPr>
        <w:t>ла</w:t>
      </w:r>
      <w:r w:rsidRPr="004B5EC1">
        <w:rPr>
          <w:sz w:val="24"/>
          <w:szCs w:val="24"/>
        </w:rPr>
        <w:t xml:space="preserve"> думати, що це не жарт. "Який далекий предок?" Якась паніка почала скручуватися в моїх грудях. Я бу</w:t>
      </w:r>
      <w:r w:rsidR="00530337" w:rsidRPr="004B5EC1">
        <w:rPr>
          <w:sz w:val="24"/>
          <w:szCs w:val="24"/>
        </w:rPr>
        <w:t>ла</w:t>
      </w:r>
      <w:r w:rsidRPr="004B5EC1">
        <w:rPr>
          <w:sz w:val="24"/>
          <w:szCs w:val="24"/>
        </w:rPr>
        <w:t xml:space="preserve"> </w:t>
      </w:r>
      <w:r w:rsidR="00530337" w:rsidRPr="004B5EC1">
        <w:rPr>
          <w:sz w:val="24"/>
          <w:szCs w:val="24"/>
        </w:rPr>
        <w:t>А</w:t>
      </w:r>
      <w:r w:rsidRPr="004B5EC1">
        <w:rPr>
          <w:sz w:val="24"/>
          <w:szCs w:val="24"/>
        </w:rPr>
        <w:t>урою - гібридною аурою. Ніхто не говорив мені нічого про жодних предків.</w:t>
      </w:r>
    </w:p>
    <w:p w14:paraId="3A575DE4" w14:textId="114B24BD" w:rsidR="00E75E57" w:rsidRPr="004B5EC1" w:rsidRDefault="00193DCA" w:rsidP="0049412E">
      <w:pPr>
        <w:ind w:firstLine="593"/>
        <w:rPr>
          <w:sz w:val="24"/>
          <w:szCs w:val="24"/>
        </w:rPr>
      </w:pPr>
      <w:r w:rsidRPr="004B5EC1">
        <w:rPr>
          <w:sz w:val="24"/>
          <w:szCs w:val="24"/>
        </w:rPr>
        <w:t xml:space="preserve">"Зефір. Ви можете знати його як першого </w:t>
      </w:r>
      <w:r w:rsidR="0049412E" w:rsidRPr="004B5EC1">
        <w:rPr>
          <w:sz w:val="24"/>
          <w:szCs w:val="24"/>
        </w:rPr>
        <w:t>короля</w:t>
      </w:r>
      <w:r w:rsidRPr="004B5EC1">
        <w:rPr>
          <w:sz w:val="24"/>
          <w:szCs w:val="24"/>
        </w:rPr>
        <w:t xml:space="preserve"> Олімпії, але небеса згадують його як великого охоронця блискавки, другого після </w:t>
      </w:r>
      <w:proofErr w:type="spellStart"/>
      <w:r w:rsidRPr="004B5EC1">
        <w:rPr>
          <w:sz w:val="24"/>
          <w:szCs w:val="24"/>
        </w:rPr>
        <w:t>Нубіля</w:t>
      </w:r>
      <w:proofErr w:type="spellEnd"/>
      <w:r w:rsidRPr="004B5EC1">
        <w:rPr>
          <w:sz w:val="24"/>
          <w:szCs w:val="24"/>
        </w:rPr>
        <w:t xml:space="preserve">. Він спустився в </w:t>
      </w:r>
      <w:proofErr w:type="spellStart"/>
      <w:r w:rsidRPr="004B5EC1">
        <w:rPr>
          <w:sz w:val="24"/>
          <w:szCs w:val="24"/>
        </w:rPr>
        <w:t>Нумен</w:t>
      </w:r>
      <w:proofErr w:type="spellEnd"/>
      <w:r w:rsidRPr="004B5EC1">
        <w:rPr>
          <w:sz w:val="24"/>
          <w:szCs w:val="24"/>
        </w:rPr>
        <w:t xml:space="preserve"> багато століть тому, коли боги ще ходили по </w:t>
      </w:r>
      <w:r w:rsidR="0049412E" w:rsidRPr="004B5EC1">
        <w:rPr>
          <w:sz w:val="24"/>
          <w:szCs w:val="24"/>
        </w:rPr>
        <w:t>королівству</w:t>
      </w:r>
      <w:r w:rsidRPr="004B5EC1">
        <w:rPr>
          <w:sz w:val="24"/>
          <w:szCs w:val="24"/>
        </w:rPr>
        <w:t xml:space="preserve">. Він закохався в людську жінку. Через те, що сталося з Авророю, </w:t>
      </w:r>
      <w:proofErr w:type="spellStart"/>
      <w:r w:rsidRPr="004B5EC1">
        <w:rPr>
          <w:sz w:val="24"/>
          <w:szCs w:val="24"/>
        </w:rPr>
        <w:t>Нубіл</w:t>
      </w:r>
      <w:proofErr w:type="spellEnd"/>
      <w:r w:rsidRPr="004B5EC1">
        <w:rPr>
          <w:sz w:val="24"/>
          <w:szCs w:val="24"/>
        </w:rPr>
        <w:t xml:space="preserve"> був змушений </w:t>
      </w:r>
      <w:proofErr w:type="spellStart"/>
      <w:r w:rsidRPr="004B5EC1">
        <w:rPr>
          <w:sz w:val="24"/>
          <w:szCs w:val="24"/>
        </w:rPr>
        <w:t>Фейдером</w:t>
      </w:r>
      <w:proofErr w:type="spellEnd"/>
      <w:r w:rsidRPr="004B5EC1">
        <w:rPr>
          <w:sz w:val="24"/>
          <w:szCs w:val="24"/>
        </w:rPr>
        <w:t xml:space="preserve"> поставити Зефіру ультиматум. Або </w:t>
      </w:r>
      <w:r w:rsidR="0049412E" w:rsidRPr="004B5EC1">
        <w:rPr>
          <w:sz w:val="24"/>
          <w:szCs w:val="24"/>
        </w:rPr>
        <w:t>піти, а</w:t>
      </w:r>
      <w:r w:rsidRPr="004B5EC1">
        <w:rPr>
          <w:sz w:val="24"/>
          <w:szCs w:val="24"/>
        </w:rPr>
        <w:t xml:space="preserve">бо повернутися до </w:t>
      </w:r>
      <w:proofErr w:type="spellStart"/>
      <w:r w:rsidRPr="004B5EC1">
        <w:rPr>
          <w:sz w:val="24"/>
          <w:szCs w:val="24"/>
        </w:rPr>
        <w:t>Целуму</w:t>
      </w:r>
      <w:proofErr w:type="spellEnd"/>
      <w:r w:rsidRPr="004B5EC1">
        <w:rPr>
          <w:sz w:val="24"/>
          <w:szCs w:val="24"/>
        </w:rPr>
        <w:t xml:space="preserve"> і більше ніколи її не побачити, або втратити крила і жити тут, щоб померти людською смертю. Оскільки він був останнім носієм сили світла в </w:t>
      </w:r>
      <w:proofErr w:type="spellStart"/>
      <w:r w:rsidRPr="004B5EC1">
        <w:rPr>
          <w:sz w:val="24"/>
          <w:szCs w:val="24"/>
        </w:rPr>
        <w:t>Целумі</w:t>
      </w:r>
      <w:proofErr w:type="spellEnd"/>
      <w:r w:rsidRPr="004B5EC1">
        <w:rPr>
          <w:sz w:val="24"/>
          <w:szCs w:val="24"/>
        </w:rPr>
        <w:t xml:space="preserve">, це рішення вимагало набагато більших жертв. Щоб не втратити спадщину, його рід продовжить рід Старійшин. Жити як Аура серед іншого магічного народу, але не зовсім як такий. Старійшини ніколи не були обдаровані магією, вони народилися з магії. Саме тому </w:t>
      </w:r>
      <w:proofErr w:type="spellStart"/>
      <w:r w:rsidRPr="004B5EC1">
        <w:rPr>
          <w:sz w:val="24"/>
          <w:szCs w:val="24"/>
        </w:rPr>
        <w:t>Скайгарди</w:t>
      </w:r>
      <w:proofErr w:type="spellEnd"/>
      <w:r w:rsidRPr="004B5EC1">
        <w:rPr>
          <w:sz w:val="24"/>
          <w:szCs w:val="24"/>
        </w:rPr>
        <w:t xml:space="preserve"> були єдиними, хто володів магією блискавки. Цей рід мав би породити інших охоронців блискавки, щоб зберегти давню магію. І повернуться в </w:t>
      </w:r>
      <w:proofErr w:type="spellStart"/>
      <w:r w:rsidR="0049412E" w:rsidRPr="004B5EC1">
        <w:rPr>
          <w:sz w:val="24"/>
          <w:szCs w:val="24"/>
        </w:rPr>
        <w:t>Ц</w:t>
      </w:r>
      <w:r w:rsidRPr="004B5EC1">
        <w:rPr>
          <w:sz w:val="24"/>
          <w:szCs w:val="24"/>
        </w:rPr>
        <w:t>елум</w:t>
      </w:r>
      <w:proofErr w:type="spellEnd"/>
      <w:r w:rsidRPr="004B5EC1">
        <w:rPr>
          <w:sz w:val="24"/>
          <w:szCs w:val="24"/>
        </w:rPr>
        <w:t xml:space="preserve">, щоб зберегти своє місце другого </w:t>
      </w:r>
      <w:proofErr w:type="spellStart"/>
      <w:r w:rsidRPr="004B5EC1">
        <w:rPr>
          <w:sz w:val="24"/>
          <w:szCs w:val="24"/>
        </w:rPr>
        <w:t>Нубіля</w:t>
      </w:r>
      <w:proofErr w:type="spellEnd"/>
      <w:r w:rsidRPr="004B5EC1">
        <w:rPr>
          <w:sz w:val="24"/>
          <w:szCs w:val="24"/>
        </w:rPr>
        <w:t xml:space="preserve">, якщо вони </w:t>
      </w:r>
      <w:r w:rsidR="0049412E" w:rsidRPr="004B5EC1">
        <w:rPr>
          <w:sz w:val="24"/>
          <w:szCs w:val="24"/>
        </w:rPr>
        <w:t>коли-небудь</w:t>
      </w:r>
      <w:r w:rsidRPr="004B5EC1">
        <w:rPr>
          <w:sz w:val="24"/>
          <w:szCs w:val="24"/>
        </w:rPr>
        <w:t xml:space="preserve"> </w:t>
      </w:r>
      <w:proofErr w:type="spellStart"/>
      <w:r w:rsidRPr="004B5EC1">
        <w:rPr>
          <w:sz w:val="24"/>
          <w:szCs w:val="24"/>
        </w:rPr>
        <w:t>захочуть</w:t>
      </w:r>
      <w:proofErr w:type="spellEnd"/>
      <w:r w:rsidRPr="004B5EC1">
        <w:rPr>
          <w:sz w:val="24"/>
          <w:szCs w:val="24"/>
        </w:rPr>
        <w:t xml:space="preserve"> цього - якщо ти коли-небудь </w:t>
      </w:r>
      <w:proofErr w:type="spellStart"/>
      <w:r w:rsidRPr="004B5EC1">
        <w:rPr>
          <w:sz w:val="24"/>
          <w:szCs w:val="24"/>
        </w:rPr>
        <w:t>захочеш</w:t>
      </w:r>
      <w:proofErr w:type="spellEnd"/>
      <w:r w:rsidRPr="004B5EC1">
        <w:rPr>
          <w:sz w:val="24"/>
          <w:szCs w:val="24"/>
        </w:rPr>
        <w:t xml:space="preserve"> цього".</w:t>
      </w:r>
    </w:p>
    <w:p w14:paraId="44B9BF95" w14:textId="5F88D52B" w:rsidR="00E75E57" w:rsidRPr="004B5EC1" w:rsidRDefault="00193DCA" w:rsidP="00A85F96">
      <w:pPr>
        <w:ind w:firstLine="593"/>
        <w:rPr>
          <w:sz w:val="24"/>
          <w:szCs w:val="24"/>
        </w:rPr>
      </w:pPr>
      <w:r w:rsidRPr="004B5EC1">
        <w:rPr>
          <w:sz w:val="24"/>
          <w:szCs w:val="24"/>
        </w:rPr>
        <w:t>Мої коліна трохи ослабли, і я спіткнулася, відступивши на крок назад. Ні, я б зна</w:t>
      </w:r>
      <w:r w:rsidR="0049412E" w:rsidRPr="004B5EC1">
        <w:rPr>
          <w:sz w:val="24"/>
          <w:szCs w:val="24"/>
        </w:rPr>
        <w:t>ла</w:t>
      </w:r>
      <w:r w:rsidRPr="004B5EC1">
        <w:rPr>
          <w:sz w:val="24"/>
          <w:szCs w:val="24"/>
        </w:rPr>
        <w:t>. Хтось би знав. Я не бу</w:t>
      </w:r>
      <w:r w:rsidR="0049412E" w:rsidRPr="004B5EC1">
        <w:rPr>
          <w:sz w:val="24"/>
          <w:szCs w:val="24"/>
        </w:rPr>
        <w:t>ла</w:t>
      </w:r>
      <w:r w:rsidRPr="004B5EC1">
        <w:rPr>
          <w:sz w:val="24"/>
          <w:szCs w:val="24"/>
        </w:rPr>
        <w:t xml:space="preserve">... Я не охоронець. </w:t>
      </w:r>
      <w:r w:rsidRPr="004B5EC1">
        <w:rPr>
          <w:rFonts w:eastAsia="Calibri"/>
          <w:i/>
          <w:sz w:val="24"/>
          <w:szCs w:val="24"/>
        </w:rPr>
        <w:t xml:space="preserve">Я </w:t>
      </w:r>
      <w:proofErr w:type="spellStart"/>
      <w:r w:rsidRPr="004B5EC1">
        <w:rPr>
          <w:rFonts w:eastAsia="Calibri"/>
          <w:i/>
          <w:sz w:val="24"/>
          <w:szCs w:val="24"/>
        </w:rPr>
        <w:t>Ібріс</w:t>
      </w:r>
      <w:proofErr w:type="spellEnd"/>
      <w:r w:rsidRPr="004B5EC1">
        <w:rPr>
          <w:rFonts w:eastAsia="Calibri"/>
          <w:i/>
          <w:sz w:val="24"/>
          <w:szCs w:val="24"/>
        </w:rPr>
        <w:t xml:space="preserve">. </w:t>
      </w:r>
      <w:r w:rsidRPr="004B5EC1">
        <w:rPr>
          <w:sz w:val="24"/>
          <w:szCs w:val="24"/>
        </w:rPr>
        <w:t xml:space="preserve">Хтось би знав. Це означало б, що мої дядьки, мій дід, всі мої предки були небесної крові. Але вони мали </w:t>
      </w:r>
      <w:r w:rsidR="0049412E" w:rsidRPr="004B5EC1">
        <w:rPr>
          <w:sz w:val="24"/>
          <w:szCs w:val="24"/>
        </w:rPr>
        <w:t>А</w:t>
      </w:r>
      <w:r w:rsidRPr="004B5EC1">
        <w:rPr>
          <w:sz w:val="24"/>
          <w:szCs w:val="24"/>
        </w:rPr>
        <w:t>уру. Так сказано в наших священних писаннях. Старійшини були Аурою. "Що ти ма</w:t>
      </w:r>
      <w:r w:rsidR="0049412E" w:rsidRPr="004B5EC1">
        <w:rPr>
          <w:sz w:val="24"/>
          <w:szCs w:val="24"/>
        </w:rPr>
        <w:t>ла</w:t>
      </w:r>
      <w:r w:rsidRPr="004B5EC1">
        <w:rPr>
          <w:sz w:val="24"/>
          <w:szCs w:val="24"/>
        </w:rPr>
        <w:t xml:space="preserve"> на увазі, коли жи</w:t>
      </w:r>
      <w:r w:rsidR="0049412E" w:rsidRPr="004B5EC1">
        <w:rPr>
          <w:sz w:val="24"/>
          <w:szCs w:val="24"/>
        </w:rPr>
        <w:t>ти</w:t>
      </w:r>
      <w:r w:rsidRPr="004B5EC1">
        <w:rPr>
          <w:sz w:val="24"/>
          <w:szCs w:val="24"/>
        </w:rPr>
        <w:t xml:space="preserve"> як Аура, але не зовсім як Аура?"</w:t>
      </w:r>
    </w:p>
    <w:p w14:paraId="24F7831C" w14:textId="2E24DC69" w:rsidR="00E75E57" w:rsidRPr="004B5EC1" w:rsidRDefault="00193DCA" w:rsidP="00A85F96">
      <w:pPr>
        <w:ind w:firstLine="593"/>
        <w:rPr>
          <w:sz w:val="24"/>
          <w:szCs w:val="24"/>
        </w:rPr>
      </w:pPr>
      <w:r w:rsidRPr="004B5EC1">
        <w:rPr>
          <w:sz w:val="24"/>
          <w:szCs w:val="24"/>
        </w:rPr>
        <w:t xml:space="preserve">"Ти не частина </w:t>
      </w:r>
      <w:r w:rsidR="0049412E" w:rsidRPr="004B5EC1">
        <w:rPr>
          <w:sz w:val="24"/>
          <w:szCs w:val="24"/>
        </w:rPr>
        <w:t>А</w:t>
      </w:r>
      <w:r w:rsidRPr="004B5EC1">
        <w:rPr>
          <w:sz w:val="24"/>
          <w:szCs w:val="24"/>
        </w:rPr>
        <w:t xml:space="preserve">ури, </w:t>
      </w:r>
      <w:proofErr w:type="spellStart"/>
      <w:r w:rsidR="0049412E" w:rsidRPr="004B5EC1">
        <w:rPr>
          <w:sz w:val="24"/>
          <w:szCs w:val="24"/>
        </w:rPr>
        <w:t>Сноулін</w:t>
      </w:r>
      <w:proofErr w:type="spellEnd"/>
      <w:r w:rsidRPr="004B5EC1">
        <w:rPr>
          <w:sz w:val="24"/>
          <w:szCs w:val="24"/>
        </w:rPr>
        <w:t>. Ти повністю Аура, оскільки ти повністю берегиня. Твоя кров з небес."</w:t>
      </w:r>
    </w:p>
    <w:p w14:paraId="466D83B1" w14:textId="77777777" w:rsidR="00E75E57" w:rsidRPr="004B5EC1" w:rsidRDefault="00193DCA" w:rsidP="00A85F96">
      <w:pPr>
        <w:ind w:firstLine="593"/>
        <w:rPr>
          <w:sz w:val="24"/>
          <w:szCs w:val="24"/>
        </w:rPr>
      </w:pPr>
      <w:r w:rsidRPr="004B5EC1">
        <w:rPr>
          <w:sz w:val="24"/>
          <w:szCs w:val="24"/>
        </w:rPr>
        <w:t xml:space="preserve">"Я </w:t>
      </w:r>
      <w:proofErr w:type="spellStart"/>
      <w:r w:rsidRPr="004B5EC1">
        <w:rPr>
          <w:rFonts w:eastAsia="Calibri"/>
          <w:i/>
          <w:sz w:val="24"/>
          <w:szCs w:val="24"/>
        </w:rPr>
        <w:t>ібріс</w:t>
      </w:r>
      <w:proofErr w:type="spellEnd"/>
      <w:r w:rsidRPr="004B5EC1">
        <w:rPr>
          <w:sz w:val="24"/>
          <w:szCs w:val="24"/>
        </w:rPr>
        <w:t>", - сказала я, ніби намагаючись переконати себе в тому, що все, що я знала, було брехнею.</w:t>
      </w:r>
    </w:p>
    <w:p w14:paraId="7261F1D1" w14:textId="77777777" w:rsidR="00E75E57" w:rsidRPr="004B5EC1" w:rsidRDefault="00193DCA" w:rsidP="00A85F96">
      <w:pPr>
        <w:ind w:firstLine="593"/>
        <w:rPr>
          <w:sz w:val="24"/>
          <w:szCs w:val="24"/>
        </w:rPr>
      </w:pPr>
      <w:r w:rsidRPr="004B5EC1">
        <w:rPr>
          <w:sz w:val="24"/>
          <w:szCs w:val="24"/>
        </w:rPr>
        <w:t>"Правильно. Остаточний. Аура і охоронець."</w:t>
      </w:r>
    </w:p>
    <w:p w14:paraId="3286DAEF" w14:textId="77777777" w:rsidR="00E75E57" w:rsidRPr="004B5EC1" w:rsidRDefault="00193DCA" w:rsidP="00A85F96">
      <w:pPr>
        <w:ind w:firstLine="593"/>
        <w:rPr>
          <w:sz w:val="24"/>
          <w:szCs w:val="24"/>
        </w:rPr>
      </w:pPr>
      <w:r w:rsidRPr="004B5EC1">
        <w:rPr>
          <w:sz w:val="24"/>
          <w:szCs w:val="24"/>
        </w:rPr>
        <w:t>"Призначені для знищення королівства, пані. Так сказано в пророцтві."</w:t>
      </w:r>
    </w:p>
    <w:p w14:paraId="13AFD0C8" w14:textId="5DB7AD9A" w:rsidR="00E75E57" w:rsidRPr="004B5EC1" w:rsidRDefault="00193DCA" w:rsidP="0049412E">
      <w:pPr>
        <w:ind w:firstLine="593"/>
        <w:rPr>
          <w:sz w:val="24"/>
          <w:szCs w:val="24"/>
        </w:rPr>
      </w:pPr>
      <w:r w:rsidRPr="004B5EC1">
        <w:rPr>
          <w:sz w:val="24"/>
          <w:szCs w:val="24"/>
        </w:rPr>
        <w:t xml:space="preserve">Вона насупилася, і мені раптом здалося, що небо теж насупилося, бо затягнулося сірими хмарами. "Пророцтво жодним чином не вказує на це. Воно оспівує силу, яку несеш ти і твої </w:t>
      </w:r>
      <w:r w:rsidRPr="004B5EC1">
        <w:rPr>
          <w:sz w:val="24"/>
          <w:szCs w:val="24"/>
        </w:rPr>
        <w:lastRenderedPageBreak/>
        <w:t>брат і сест</w:t>
      </w:r>
      <w:r w:rsidR="0049412E" w:rsidRPr="004B5EC1">
        <w:rPr>
          <w:sz w:val="24"/>
          <w:szCs w:val="24"/>
        </w:rPr>
        <w:t>ра</w:t>
      </w:r>
      <w:r w:rsidRPr="004B5EC1">
        <w:rPr>
          <w:sz w:val="24"/>
          <w:szCs w:val="24"/>
        </w:rPr>
        <w:t>. Воно оспівує вашу могутність. Це був сигнал вашого народження, вашого існування. Того, що ще не відбулося</w:t>
      </w:r>
      <w:r w:rsidR="0049412E" w:rsidRPr="004B5EC1">
        <w:rPr>
          <w:sz w:val="24"/>
          <w:szCs w:val="24"/>
        </w:rPr>
        <w:t xml:space="preserve"> </w:t>
      </w:r>
      <w:r w:rsidRPr="004B5EC1">
        <w:rPr>
          <w:sz w:val="24"/>
          <w:szCs w:val="24"/>
        </w:rPr>
        <w:t>як ніколи раніше. Охоронець і аура, благословення. Диво, якого очікували небеса і якого не бачили інші світи".</w:t>
      </w:r>
    </w:p>
    <w:p w14:paraId="13804EB7" w14:textId="77777777" w:rsidR="0049412E" w:rsidRPr="004B5EC1" w:rsidRDefault="00193DCA" w:rsidP="00A85F96">
      <w:pPr>
        <w:ind w:firstLine="593"/>
        <w:rPr>
          <w:sz w:val="24"/>
          <w:szCs w:val="24"/>
        </w:rPr>
      </w:pPr>
      <w:r w:rsidRPr="004B5EC1">
        <w:rPr>
          <w:sz w:val="24"/>
          <w:szCs w:val="24"/>
        </w:rPr>
        <w:t xml:space="preserve">"Диво?" запитала я, мої нерви стискалися. </w:t>
      </w:r>
    </w:p>
    <w:p w14:paraId="5AE93DEE" w14:textId="6A8BE295" w:rsidR="00E75E57" w:rsidRPr="004B5EC1" w:rsidRDefault="00193DCA" w:rsidP="00A85F96">
      <w:pPr>
        <w:ind w:firstLine="593"/>
        <w:rPr>
          <w:sz w:val="24"/>
          <w:szCs w:val="24"/>
        </w:rPr>
      </w:pPr>
      <w:r w:rsidRPr="004B5EC1">
        <w:rPr>
          <w:sz w:val="24"/>
          <w:szCs w:val="24"/>
        </w:rPr>
        <w:t>"Мій батько знав про це?"</w:t>
      </w:r>
    </w:p>
    <w:p w14:paraId="40F9B2EB" w14:textId="77777777" w:rsidR="00E75E57" w:rsidRPr="004B5EC1" w:rsidRDefault="00193DCA" w:rsidP="00A85F96">
      <w:pPr>
        <w:ind w:firstLine="593"/>
        <w:rPr>
          <w:sz w:val="24"/>
          <w:szCs w:val="24"/>
        </w:rPr>
      </w:pPr>
      <w:r w:rsidRPr="004B5EC1">
        <w:rPr>
          <w:sz w:val="24"/>
          <w:szCs w:val="24"/>
        </w:rPr>
        <w:t>"Який батько?"</w:t>
      </w:r>
    </w:p>
    <w:p w14:paraId="0A2495B2" w14:textId="77777777" w:rsidR="0049412E" w:rsidRPr="004B5EC1" w:rsidRDefault="00193DCA" w:rsidP="0049412E">
      <w:pPr>
        <w:ind w:firstLine="593"/>
        <w:rPr>
          <w:sz w:val="24"/>
          <w:szCs w:val="24"/>
        </w:rPr>
      </w:pPr>
      <w:r w:rsidRPr="004B5EC1">
        <w:rPr>
          <w:sz w:val="24"/>
          <w:szCs w:val="24"/>
        </w:rPr>
        <w:t>Мене покинув тремтливий гіркий сміх. "</w:t>
      </w:r>
      <w:proofErr w:type="spellStart"/>
      <w:r w:rsidRPr="004B5EC1">
        <w:rPr>
          <w:sz w:val="24"/>
          <w:szCs w:val="24"/>
        </w:rPr>
        <w:t>Аларік</w:t>
      </w:r>
      <w:proofErr w:type="spellEnd"/>
      <w:r w:rsidRPr="004B5EC1">
        <w:rPr>
          <w:sz w:val="24"/>
          <w:szCs w:val="24"/>
        </w:rPr>
        <w:t xml:space="preserve"> знає?" Вона кивнула, і тверда земля під моїми ногами перетворилася на багнюку. Тому він не хотів, щоб я йшла на гору? </w:t>
      </w:r>
    </w:p>
    <w:p w14:paraId="4AE37D21" w14:textId="297860C1" w:rsidR="00E75E57" w:rsidRPr="004B5EC1" w:rsidRDefault="00193DCA" w:rsidP="0049412E">
      <w:pPr>
        <w:ind w:firstLine="593"/>
        <w:rPr>
          <w:sz w:val="24"/>
          <w:szCs w:val="24"/>
        </w:rPr>
      </w:pPr>
      <w:r w:rsidRPr="004B5EC1">
        <w:rPr>
          <w:sz w:val="24"/>
          <w:szCs w:val="24"/>
        </w:rPr>
        <w:t xml:space="preserve">"А </w:t>
      </w:r>
      <w:proofErr w:type="spellStart"/>
      <w:r w:rsidRPr="004B5EC1">
        <w:rPr>
          <w:sz w:val="24"/>
          <w:szCs w:val="24"/>
        </w:rPr>
        <w:t>Сайлас</w:t>
      </w:r>
      <w:proofErr w:type="spellEnd"/>
      <w:r w:rsidRPr="004B5EC1">
        <w:rPr>
          <w:sz w:val="24"/>
          <w:szCs w:val="24"/>
        </w:rPr>
        <w:t>?"</w:t>
      </w:r>
    </w:p>
    <w:p w14:paraId="14444551" w14:textId="77777777" w:rsidR="00E75E57" w:rsidRPr="004B5EC1" w:rsidRDefault="00193DCA" w:rsidP="00A85F96">
      <w:pPr>
        <w:ind w:firstLine="593"/>
        <w:rPr>
          <w:sz w:val="24"/>
          <w:szCs w:val="24"/>
        </w:rPr>
      </w:pPr>
      <w:r w:rsidRPr="004B5EC1">
        <w:rPr>
          <w:sz w:val="24"/>
          <w:szCs w:val="24"/>
        </w:rPr>
        <w:t>"Ні, не до кінця, щоб осягнути справжню силу, якою ти володієш, або те, що ти є небесним створінням. Але він знав про силу вашого роду, коли породив вас трьох, якщо це те, про що ти питаєш".</w:t>
      </w:r>
    </w:p>
    <w:p w14:paraId="1A23DE3D" w14:textId="04A3259C" w:rsidR="00E75E57" w:rsidRPr="004B5EC1" w:rsidRDefault="00193DCA" w:rsidP="0049412E">
      <w:pPr>
        <w:ind w:firstLine="593"/>
        <w:rPr>
          <w:sz w:val="24"/>
          <w:szCs w:val="24"/>
        </w:rPr>
      </w:pPr>
      <w:r w:rsidRPr="004B5EC1">
        <w:rPr>
          <w:sz w:val="24"/>
          <w:szCs w:val="24"/>
        </w:rPr>
        <w:t>"Небесне створіння?" розлючено запита</w:t>
      </w:r>
      <w:r w:rsidR="0049412E" w:rsidRPr="004B5EC1">
        <w:rPr>
          <w:sz w:val="24"/>
          <w:szCs w:val="24"/>
        </w:rPr>
        <w:t>ла</w:t>
      </w:r>
      <w:r w:rsidRPr="004B5EC1">
        <w:rPr>
          <w:sz w:val="24"/>
          <w:szCs w:val="24"/>
        </w:rPr>
        <w:t xml:space="preserve"> я. "Я проклят</w:t>
      </w:r>
      <w:r w:rsidR="0049412E" w:rsidRPr="004B5EC1">
        <w:rPr>
          <w:sz w:val="24"/>
          <w:szCs w:val="24"/>
        </w:rPr>
        <w:t>а</w:t>
      </w:r>
      <w:r w:rsidRPr="004B5EC1">
        <w:rPr>
          <w:sz w:val="24"/>
          <w:szCs w:val="24"/>
        </w:rPr>
        <w:t xml:space="preserve"> носити в собі якийсь давній рід, проклятий нести реальність монстра, тільки щоб дізнатися, що я божественн</w:t>
      </w:r>
      <w:r w:rsidR="0049412E" w:rsidRPr="004B5EC1">
        <w:rPr>
          <w:sz w:val="24"/>
          <w:szCs w:val="24"/>
        </w:rPr>
        <w:t>а</w:t>
      </w:r>
      <w:r w:rsidRPr="004B5EC1">
        <w:rPr>
          <w:sz w:val="24"/>
          <w:szCs w:val="24"/>
        </w:rPr>
        <w:t>". Небеса загриміли, імітуючи мою лють, і вона трохи здригнулася.</w:t>
      </w:r>
    </w:p>
    <w:p w14:paraId="05DEF9D7" w14:textId="77777777" w:rsidR="0049412E" w:rsidRPr="004B5EC1" w:rsidRDefault="00193DCA" w:rsidP="00A85F96">
      <w:pPr>
        <w:ind w:firstLine="593"/>
        <w:rPr>
          <w:sz w:val="24"/>
          <w:szCs w:val="24"/>
        </w:rPr>
      </w:pPr>
      <w:r w:rsidRPr="004B5EC1">
        <w:rPr>
          <w:sz w:val="24"/>
          <w:szCs w:val="24"/>
        </w:rPr>
        <w:t xml:space="preserve">"Ми не в силах контролювати людську природу і їхні міркування про страх". </w:t>
      </w:r>
    </w:p>
    <w:p w14:paraId="6D118B45" w14:textId="0DB8B706" w:rsidR="00E75E57" w:rsidRPr="004B5EC1" w:rsidRDefault="00193DCA" w:rsidP="00A85F96">
      <w:pPr>
        <w:ind w:firstLine="593"/>
        <w:rPr>
          <w:sz w:val="24"/>
          <w:szCs w:val="24"/>
        </w:rPr>
      </w:pPr>
      <w:r w:rsidRPr="004B5EC1">
        <w:rPr>
          <w:sz w:val="24"/>
          <w:szCs w:val="24"/>
        </w:rPr>
        <w:t>"Це в твоїй божественній проповіді!" вигукну</w:t>
      </w:r>
      <w:r w:rsidR="0049412E" w:rsidRPr="004B5EC1">
        <w:rPr>
          <w:sz w:val="24"/>
          <w:szCs w:val="24"/>
        </w:rPr>
        <w:t>ла</w:t>
      </w:r>
      <w:r w:rsidRPr="004B5EC1">
        <w:rPr>
          <w:sz w:val="24"/>
          <w:szCs w:val="24"/>
        </w:rPr>
        <w:t xml:space="preserve"> я, аж грім затріщав.</w:t>
      </w:r>
    </w:p>
    <w:p w14:paraId="5518D059" w14:textId="77777777" w:rsidR="00E75E57" w:rsidRPr="004B5EC1" w:rsidRDefault="00193DCA" w:rsidP="00A85F96">
      <w:pPr>
        <w:ind w:firstLine="593"/>
        <w:rPr>
          <w:sz w:val="24"/>
          <w:szCs w:val="24"/>
        </w:rPr>
      </w:pPr>
      <w:r w:rsidRPr="004B5EC1">
        <w:rPr>
          <w:sz w:val="24"/>
          <w:szCs w:val="24"/>
        </w:rPr>
        <w:t xml:space="preserve">Її білі очі на мить піднялися до неба, перш ніж вона відповіла мені. </w:t>
      </w:r>
    </w:p>
    <w:p w14:paraId="33FDD0F5" w14:textId="77777777" w:rsidR="00E75E57" w:rsidRPr="004B5EC1" w:rsidRDefault="00193DCA" w:rsidP="00A85F96">
      <w:pPr>
        <w:ind w:firstLine="593"/>
        <w:rPr>
          <w:sz w:val="24"/>
          <w:szCs w:val="24"/>
        </w:rPr>
      </w:pPr>
      <w:r w:rsidRPr="004B5EC1">
        <w:rPr>
          <w:sz w:val="24"/>
          <w:szCs w:val="24"/>
        </w:rPr>
        <w:t>"Все написане людьми і почуте людськими вухами. Ми не втручаємося в їхню віру, лише судимо про те, як вони її дотримуються. Віра - це особисте. Щось, чим ти ділишся тільки з собою і богами. Якщо вони вирішили боятися вас через спільну віру, вони втратили цей зв'язок. Те, чим ви є, зовсім не жахливо. Ваше існування не є благословенним, воно саме є благословенням".</w:t>
      </w:r>
    </w:p>
    <w:p w14:paraId="2B460CB0" w14:textId="77777777" w:rsidR="00E75E57" w:rsidRPr="004B5EC1" w:rsidRDefault="00193DCA" w:rsidP="00A85F96">
      <w:pPr>
        <w:ind w:firstLine="593"/>
        <w:rPr>
          <w:sz w:val="24"/>
          <w:szCs w:val="24"/>
        </w:rPr>
      </w:pPr>
      <w:r w:rsidRPr="004B5EC1">
        <w:rPr>
          <w:sz w:val="24"/>
          <w:szCs w:val="24"/>
        </w:rPr>
        <w:t>"Я не є благословенням, запевняю вас".</w:t>
      </w:r>
    </w:p>
    <w:p w14:paraId="6F4E89E0" w14:textId="49BCFF74" w:rsidR="00E75E57" w:rsidRPr="004B5EC1" w:rsidRDefault="00193DCA" w:rsidP="0049412E">
      <w:pPr>
        <w:ind w:firstLine="593"/>
        <w:rPr>
          <w:sz w:val="24"/>
          <w:szCs w:val="24"/>
        </w:rPr>
      </w:pPr>
      <w:r w:rsidRPr="004B5EC1">
        <w:rPr>
          <w:sz w:val="24"/>
          <w:szCs w:val="24"/>
        </w:rPr>
        <w:t xml:space="preserve">Її погляд опустився з чимось схожим на жалість, і це викликало у мене насмішку. "На жаль, доля і </w:t>
      </w:r>
      <w:r w:rsidR="00FA0B06" w:rsidRPr="004B5EC1">
        <w:rPr>
          <w:sz w:val="24"/>
          <w:szCs w:val="24"/>
        </w:rPr>
        <w:t>Б</w:t>
      </w:r>
      <w:r w:rsidRPr="004B5EC1">
        <w:rPr>
          <w:sz w:val="24"/>
          <w:szCs w:val="24"/>
        </w:rPr>
        <w:t>оги мають спосіб випробовувати нас на доброту. Щоб переконатися, що ти відповідаєш їхнім очікуванням з найкращими намірами і</w:t>
      </w:r>
      <w:r w:rsidR="0049412E" w:rsidRPr="004B5EC1">
        <w:rPr>
          <w:sz w:val="24"/>
          <w:szCs w:val="24"/>
        </w:rPr>
        <w:t xml:space="preserve"> </w:t>
      </w:r>
      <w:r w:rsidRPr="004B5EC1">
        <w:rPr>
          <w:sz w:val="24"/>
          <w:szCs w:val="24"/>
        </w:rPr>
        <w:t>процвітати під вагою влади, яку несе на своїх плечах. Твоя доля призначила тобі бути велик</w:t>
      </w:r>
      <w:r w:rsidR="0049412E" w:rsidRPr="004B5EC1">
        <w:rPr>
          <w:sz w:val="24"/>
          <w:szCs w:val="24"/>
        </w:rPr>
        <w:t>ою</w:t>
      </w:r>
      <w:r w:rsidRPr="004B5EC1">
        <w:rPr>
          <w:sz w:val="24"/>
          <w:szCs w:val="24"/>
        </w:rPr>
        <w:t>. Героєм свого королівства. Але, як і всі герої..."</w:t>
      </w:r>
    </w:p>
    <w:p w14:paraId="7A9B3CB1" w14:textId="77777777" w:rsidR="0049412E" w:rsidRPr="004B5EC1" w:rsidRDefault="00193DCA" w:rsidP="00A85F96">
      <w:pPr>
        <w:ind w:firstLine="593"/>
        <w:rPr>
          <w:sz w:val="24"/>
          <w:szCs w:val="24"/>
        </w:rPr>
      </w:pPr>
      <w:r w:rsidRPr="004B5EC1">
        <w:rPr>
          <w:sz w:val="24"/>
          <w:szCs w:val="24"/>
        </w:rPr>
        <w:t>Я розсміявся, а її слова обірвалися навпіл. Герой? Всі герої були святими мучениками. Коли я помру, то помру з повним шлунком помсти і крові. Боги очікували, що я буду пролит</w:t>
      </w:r>
      <w:r w:rsidR="0049412E" w:rsidRPr="004B5EC1">
        <w:rPr>
          <w:sz w:val="24"/>
          <w:szCs w:val="24"/>
        </w:rPr>
        <w:t>а</w:t>
      </w:r>
      <w:r w:rsidRPr="004B5EC1">
        <w:rPr>
          <w:sz w:val="24"/>
          <w:szCs w:val="24"/>
        </w:rPr>
        <w:t xml:space="preserve"> дощем болю і сам</w:t>
      </w:r>
      <w:r w:rsidR="0049412E" w:rsidRPr="004B5EC1">
        <w:rPr>
          <w:sz w:val="24"/>
          <w:szCs w:val="24"/>
        </w:rPr>
        <w:t>а</w:t>
      </w:r>
      <w:r w:rsidRPr="004B5EC1">
        <w:rPr>
          <w:sz w:val="24"/>
          <w:szCs w:val="24"/>
        </w:rPr>
        <w:t xml:space="preserve"> дійду до сонця? Я ма</w:t>
      </w:r>
      <w:r w:rsidR="0049412E" w:rsidRPr="004B5EC1">
        <w:rPr>
          <w:sz w:val="24"/>
          <w:szCs w:val="24"/>
        </w:rPr>
        <w:t>ла</w:t>
      </w:r>
      <w:r w:rsidRPr="004B5EC1">
        <w:rPr>
          <w:sz w:val="24"/>
          <w:szCs w:val="24"/>
        </w:rPr>
        <w:t xml:space="preserve"> страждати, щоб процвітати? Вони зробили з мене страховисько і не несли за це жодної відповідальності. </w:t>
      </w:r>
    </w:p>
    <w:p w14:paraId="330C5947" w14:textId="6C7C60D2" w:rsidR="00E75E57" w:rsidRPr="004B5EC1" w:rsidRDefault="00193DCA" w:rsidP="00A85F96">
      <w:pPr>
        <w:ind w:firstLine="593"/>
        <w:rPr>
          <w:sz w:val="24"/>
          <w:szCs w:val="24"/>
        </w:rPr>
      </w:pPr>
      <w:r w:rsidRPr="004B5EC1">
        <w:rPr>
          <w:sz w:val="24"/>
          <w:szCs w:val="24"/>
        </w:rPr>
        <w:t xml:space="preserve">"Мені потрібен уламок скіпетра. Він привертає небажану увагу до мого </w:t>
      </w:r>
      <w:r w:rsidR="0049412E" w:rsidRPr="004B5EC1">
        <w:rPr>
          <w:sz w:val="24"/>
          <w:szCs w:val="24"/>
        </w:rPr>
        <w:t>королівства</w:t>
      </w:r>
      <w:r w:rsidRPr="004B5EC1">
        <w:rPr>
          <w:sz w:val="24"/>
          <w:szCs w:val="24"/>
        </w:rPr>
        <w:t>".</w:t>
      </w:r>
    </w:p>
    <w:p w14:paraId="7BC9B8DA" w14:textId="77777777" w:rsidR="00E75E57" w:rsidRPr="004B5EC1" w:rsidRDefault="00193DCA" w:rsidP="00A85F96">
      <w:pPr>
        <w:ind w:firstLine="593"/>
        <w:rPr>
          <w:sz w:val="24"/>
          <w:szCs w:val="24"/>
        </w:rPr>
      </w:pPr>
      <w:r w:rsidRPr="004B5EC1">
        <w:rPr>
          <w:sz w:val="24"/>
          <w:szCs w:val="24"/>
        </w:rPr>
        <w:t>Вона здивовано моргнула на мить, а потім підняла руку до неба, і в її руці з повітря матеріалізувався срібний жезл.</w:t>
      </w:r>
    </w:p>
    <w:p w14:paraId="7B24CC2C" w14:textId="77777777" w:rsidR="00FA0B06" w:rsidRPr="004B5EC1" w:rsidRDefault="00193DCA" w:rsidP="00A85F96">
      <w:pPr>
        <w:ind w:firstLine="593"/>
        <w:rPr>
          <w:sz w:val="24"/>
          <w:szCs w:val="24"/>
        </w:rPr>
      </w:pPr>
      <w:r w:rsidRPr="004B5EC1">
        <w:rPr>
          <w:sz w:val="24"/>
          <w:szCs w:val="24"/>
        </w:rPr>
        <w:lastRenderedPageBreak/>
        <w:t>Я простягну</w:t>
      </w:r>
      <w:r w:rsidR="00FA0B06" w:rsidRPr="004B5EC1">
        <w:rPr>
          <w:sz w:val="24"/>
          <w:szCs w:val="24"/>
        </w:rPr>
        <w:t>ла</w:t>
      </w:r>
      <w:r w:rsidRPr="004B5EC1">
        <w:rPr>
          <w:sz w:val="24"/>
          <w:szCs w:val="24"/>
        </w:rPr>
        <w:t xml:space="preserve"> їй руку. "Кидай." Не плануючи наближатися до неї. Її білі брови піднялися. "Ти хочеш, щоб я кинула уламок скіпетра?" </w:t>
      </w:r>
    </w:p>
    <w:p w14:paraId="04C58F04" w14:textId="5C53FF9A" w:rsidR="00E75E57" w:rsidRPr="004B5EC1" w:rsidRDefault="00193DCA" w:rsidP="00A85F96">
      <w:pPr>
        <w:ind w:firstLine="593"/>
        <w:rPr>
          <w:sz w:val="24"/>
          <w:szCs w:val="24"/>
        </w:rPr>
      </w:pPr>
      <w:r w:rsidRPr="004B5EC1">
        <w:rPr>
          <w:sz w:val="24"/>
          <w:szCs w:val="24"/>
        </w:rPr>
        <w:t>"Ти мене правильно зрозумі</w:t>
      </w:r>
      <w:r w:rsidR="00FA0B06" w:rsidRPr="004B5EC1">
        <w:rPr>
          <w:sz w:val="24"/>
          <w:szCs w:val="24"/>
        </w:rPr>
        <w:t>ла</w:t>
      </w:r>
      <w:r w:rsidRPr="004B5EC1">
        <w:rPr>
          <w:sz w:val="24"/>
          <w:szCs w:val="24"/>
        </w:rPr>
        <w:t>."</w:t>
      </w:r>
    </w:p>
    <w:p w14:paraId="2A0C3DD5" w14:textId="77777777" w:rsidR="00E75E57" w:rsidRPr="004B5EC1" w:rsidRDefault="00193DCA" w:rsidP="00A85F96">
      <w:pPr>
        <w:ind w:firstLine="593"/>
        <w:rPr>
          <w:sz w:val="24"/>
          <w:szCs w:val="24"/>
        </w:rPr>
      </w:pPr>
      <w:r w:rsidRPr="004B5EC1">
        <w:rPr>
          <w:sz w:val="24"/>
          <w:szCs w:val="24"/>
        </w:rPr>
        <w:t>Здивована, але зробила, як було сказано. Як тільки метал торкнувся моєї руки, він спалахнув, і на ньому яскраво засяяли три ті самі руни. Це запустило мою магію, як попередження. І той самий нестерпний біль пульсував у моїх венах, що проклинав електрику.</w:t>
      </w:r>
    </w:p>
    <w:p w14:paraId="32ACE2C1" w14:textId="77777777" w:rsidR="00E75E57" w:rsidRPr="004B5EC1" w:rsidRDefault="00193DCA" w:rsidP="00A85F96">
      <w:pPr>
        <w:ind w:firstLine="593"/>
        <w:rPr>
          <w:sz w:val="24"/>
          <w:szCs w:val="24"/>
        </w:rPr>
      </w:pPr>
      <w:r w:rsidRPr="004B5EC1">
        <w:rPr>
          <w:sz w:val="24"/>
          <w:szCs w:val="24"/>
        </w:rPr>
        <w:t>"У вас є спорідненість з ним. Як поклик до симпатії. Використовуй те, що вмієш, берегине", - сказала вона, схиливши голову в поклоні.</w:t>
      </w:r>
    </w:p>
    <w:p w14:paraId="2DAF4EBE" w14:textId="77777777" w:rsidR="00FA0B06" w:rsidRPr="004B5EC1" w:rsidRDefault="00193DCA" w:rsidP="00A85F96">
      <w:pPr>
        <w:ind w:firstLine="593"/>
        <w:rPr>
          <w:sz w:val="24"/>
          <w:szCs w:val="24"/>
        </w:rPr>
      </w:pPr>
      <w:r w:rsidRPr="004B5EC1">
        <w:rPr>
          <w:rFonts w:eastAsia="Calibri"/>
          <w:i/>
          <w:sz w:val="24"/>
          <w:szCs w:val="24"/>
        </w:rPr>
        <w:t>Вартовий</w:t>
      </w:r>
      <w:r w:rsidRPr="004B5EC1">
        <w:rPr>
          <w:sz w:val="24"/>
          <w:szCs w:val="24"/>
        </w:rPr>
        <w:t xml:space="preserve">. </w:t>
      </w:r>
      <w:proofErr w:type="spellStart"/>
      <w:r w:rsidRPr="004B5EC1">
        <w:rPr>
          <w:rFonts w:eastAsia="Calibri"/>
          <w:i/>
          <w:sz w:val="24"/>
          <w:szCs w:val="24"/>
        </w:rPr>
        <w:t>Ібріс</w:t>
      </w:r>
      <w:proofErr w:type="spellEnd"/>
      <w:r w:rsidRPr="004B5EC1">
        <w:rPr>
          <w:rFonts w:eastAsia="Calibri"/>
          <w:i/>
          <w:sz w:val="24"/>
          <w:szCs w:val="24"/>
        </w:rPr>
        <w:t xml:space="preserve">. Людина. </w:t>
      </w:r>
      <w:r w:rsidRPr="004B5EC1">
        <w:rPr>
          <w:sz w:val="24"/>
          <w:szCs w:val="24"/>
        </w:rPr>
        <w:t>Ким же я бу</w:t>
      </w:r>
      <w:r w:rsidR="00FA0B06" w:rsidRPr="004B5EC1">
        <w:rPr>
          <w:sz w:val="24"/>
          <w:szCs w:val="24"/>
        </w:rPr>
        <w:t>ла</w:t>
      </w:r>
      <w:r w:rsidRPr="004B5EC1">
        <w:rPr>
          <w:sz w:val="24"/>
          <w:szCs w:val="24"/>
        </w:rPr>
        <w:t>, чорт забирай? Мабуть, я бу</w:t>
      </w:r>
      <w:r w:rsidR="00FA0B06" w:rsidRPr="004B5EC1">
        <w:rPr>
          <w:sz w:val="24"/>
          <w:szCs w:val="24"/>
        </w:rPr>
        <w:t>ла</w:t>
      </w:r>
      <w:r w:rsidRPr="004B5EC1">
        <w:rPr>
          <w:sz w:val="24"/>
          <w:szCs w:val="24"/>
        </w:rPr>
        <w:t xml:space="preserve"> потроху найгірших шматочків усіх трьох. </w:t>
      </w:r>
    </w:p>
    <w:p w14:paraId="21D2CEA6" w14:textId="77777777" w:rsidR="00FA0B06" w:rsidRPr="004B5EC1" w:rsidRDefault="00193DCA" w:rsidP="00FA0B06">
      <w:pPr>
        <w:ind w:firstLine="0"/>
        <w:rPr>
          <w:sz w:val="24"/>
          <w:szCs w:val="24"/>
        </w:rPr>
      </w:pPr>
      <w:r w:rsidRPr="004B5EC1">
        <w:rPr>
          <w:sz w:val="24"/>
          <w:szCs w:val="24"/>
        </w:rPr>
        <w:t>"Ти недооцінюєш, наскільки я людина", - сказа</w:t>
      </w:r>
      <w:r w:rsidR="00FA0B06" w:rsidRPr="004B5EC1">
        <w:rPr>
          <w:sz w:val="24"/>
          <w:szCs w:val="24"/>
        </w:rPr>
        <w:t>ла</w:t>
      </w:r>
      <w:r w:rsidRPr="004B5EC1">
        <w:rPr>
          <w:sz w:val="24"/>
          <w:szCs w:val="24"/>
        </w:rPr>
        <w:t xml:space="preserve"> я, роблячи крок назад, а потім ще один. В очах Каландри було розуміння моїх думок ще до того, як я їх вимови</w:t>
      </w:r>
      <w:r w:rsidR="00FA0B06" w:rsidRPr="004B5EC1">
        <w:rPr>
          <w:sz w:val="24"/>
          <w:szCs w:val="24"/>
        </w:rPr>
        <w:t>ла</w:t>
      </w:r>
      <w:r w:rsidRPr="004B5EC1">
        <w:rPr>
          <w:sz w:val="24"/>
          <w:szCs w:val="24"/>
        </w:rPr>
        <w:t>. Вона прочитала це в моїй посмішці, відчула це в моєму лютому погляді. Я направи</w:t>
      </w:r>
      <w:r w:rsidR="00FA0B06" w:rsidRPr="004B5EC1">
        <w:rPr>
          <w:sz w:val="24"/>
          <w:szCs w:val="24"/>
        </w:rPr>
        <w:t>ла</w:t>
      </w:r>
      <w:r w:rsidRPr="004B5EC1">
        <w:rPr>
          <w:sz w:val="24"/>
          <w:szCs w:val="24"/>
        </w:rPr>
        <w:t xml:space="preserve"> на неї кінець скіпетра, і її великі крила злегка здригнулися. "</w:t>
      </w:r>
      <w:r w:rsidRPr="004B5EC1">
        <w:rPr>
          <w:rFonts w:eastAsia="Calibri"/>
          <w:i/>
          <w:sz w:val="24"/>
          <w:szCs w:val="24"/>
        </w:rPr>
        <w:t xml:space="preserve">Ти </w:t>
      </w:r>
      <w:r w:rsidRPr="004B5EC1">
        <w:rPr>
          <w:sz w:val="24"/>
          <w:szCs w:val="24"/>
        </w:rPr>
        <w:t>недооцінюєш, наскільки люди невблаганні та аморальні. Ти недооцінюєш частину мене, частину</w:t>
      </w:r>
      <w:r w:rsidR="00FA0B06" w:rsidRPr="004B5EC1">
        <w:rPr>
          <w:sz w:val="24"/>
          <w:szCs w:val="24"/>
        </w:rPr>
        <w:t>, н</w:t>
      </w:r>
      <w:r w:rsidRPr="004B5EC1">
        <w:rPr>
          <w:sz w:val="24"/>
          <w:szCs w:val="24"/>
        </w:rPr>
        <w:t>евелика частина, правда. Але це не найгірше в мені, віри</w:t>
      </w:r>
      <w:r w:rsidR="00FA0B06" w:rsidRPr="004B5EC1">
        <w:rPr>
          <w:sz w:val="24"/>
          <w:szCs w:val="24"/>
        </w:rPr>
        <w:t>ш</w:t>
      </w:r>
      <w:r w:rsidRPr="004B5EC1">
        <w:rPr>
          <w:sz w:val="24"/>
          <w:szCs w:val="24"/>
        </w:rPr>
        <w:t xml:space="preserve"> чи ні. Ти не знаєш, наскільки гниле божественне - таке, як ти". Я хихикну</w:t>
      </w:r>
      <w:r w:rsidR="00FA0B06" w:rsidRPr="004B5EC1">
        <w:rPr>
          <w:sz w:val="24"/>
          <w:szCs w:val="24"/>
        </w:rPr>
        <w:t>ла</w:t>
      </w:r>
      <w:r w:rsidRPr="004B5EC1">
        <w:rPr>
          <w:sz w:val="24"/>
          <w:szCs w:val="24"/>
        </w:rPr>
        <w:t xml:space="preserve">. </w:t>
      </w:r>
    </w:p>
    <w:p w14:paraId="372DA592" w14:textId="2F4E8AC0" w:rsidR="00E75E57" w:rsidRPr="004B5EC1" w:rsidRDefault="00193DCA" w:rsidP="00FA0B06">
      <w:pPr>
        <w:ind w:firstLine="0"/>
        <w:rPr>
          <w:sz w:val="24"/>
          <w:szCs w:val="24"/>
        </w:rPr>
      </w:pPr>
      <w:r w:rsidRPr="004B5EC1">
        <w:rPr>
          <w:sz w:val="24"/>
          <w:szCs w:val="24"/>
        </w:rPr>
        <w:t>"Я маю на увазі, наш вид. Егоїстичні. Жадібні. І це лише верхівка айсберга. Твій - наш вид - це те, що призвело до панування терору в цьому королівстві в першу чергу. Просити мене виправити ваші помилки просто несправедливо. Тепер дивіться, як полум'я, яке ви розпалили, живиться дровами, які ви забули підкласти під нього".</w:t>
      </w:r>
    </w:p>
    <w:p w14:paraId="6D35B3AB"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Сноулін</w:t>
      </w:r>
      <w:proofErr w:type="spellEnd"/>
      <w:r w:rsidRPr="004B5EC1">
        <w:rPr>
          <w:sz w:val="24"/>
          <w:szCs w:val="24"/>
        </w:rPr>
        <w:t>", - попередила вона, ступивши з п'єдесталу воріт до мене, і безплідний камінь проростав життям. Під кожним її кроком виростали білі анемони.</w:t>
      </w:r>
    </w:p>
    <w:p w14:paraId="403A9AF6" w14:textId="644C70F0" w:rsidR="00E75E57" w:rsidRPr="004B5EC1" w:rsidRDefault="00193DCA" w:rsidP="00A85F96">
      <w:pPr>
        <w:ind w:firstLine="593"/>
        <w:rPr>
          <w:sz w:val="24"/>
          <w:szCs w:val="24"/>
        </w:rPr>
      </w:pPr>
      <w:r w:rsidRPr="004B5EC1">
        <w:rPr>
          <w:sz w:val="24"/>
          <w:szCs w:val="24"/>
        </w:rPr>
        <w:t>Охоронець. Вона сказала, що я бу</w:t>
      </w:r>
      <w:r w:rsidR="00FA0B06" w:rsidRPr="004B5EC1">
        <w:rPr>
          <w:sz w:val="24"/>
          <w:szCs w:val="24"/>
        </w:rPr>
        <w:t xml:space="preserve">ла </w:t>
      </w:r>
      <w:r w:rsidRPr="004B5EC1">
        <w:rPr>
          <w:sz w:val="24"/>
          <w:szCs w:val="24"/>
        </w:rPr>
        <w:t xml:space="preserve">ним. Чому мої кроки завжди залишали по собі лише </w:t>
      </w:r>
      <w:proofErr w:type="spellStart"/>
      <w:r w:rsidRPr="004B5EC1">
        <w:rPr>
          <w:sz w:val="24"/>
          <w:szCs w:val="24"/>
        </w:rPr>
        <w:t>Чарр</w:t>
      </w:r>
      <w:proofErr w:type="spellEnd"/>
      <w:r w:rsidRPr="004B5EC1">
        <w:rPr>
          <w:sz w:val="24"/>
          <w:szCs w:val="24"/>
        </w:rPr>
        <w:t>?</w:t>
      </w:r>
    </w:p>
    <w:p w14:paraId="7E354527" w14:textId="77777777" w:rsidR="00FA0B06" w:rsidRPr="004B5EC1" w:rsidRDefault="00193DCA" w:rsidP="00A85F96">
      <w:pPr>
        <w:ind w:firstLine="593"/>
        <w:rPr>
          <w:sz w:val="24"/>
          <w:szCs w:val="24"/>
        </w:rPr>
      </w:pPr>
      <w:r w:rsidRPr="004B5EC1">
        <w:rPr>
          <w:sz w:val="24"/>
          <w:szCs w:val="24"/>
        </w:rPr>
        <w:t xml:space="preserve">Я підняла долоню, і вона зупинилася, ніби моє слово було командою. </w:t>
      </w:r>
    </w:p>
    <w:p w14:paraId="23DB38A9" w14:textId="77777777" w:rsidR="00A16803" w:rsidRPr="004B5EC1" w:rsidRDefault="00193DCA" w:rsidP="00A16803">
      <w:pPr>
        <w:ind w:firstLine="593"/>
        <w:rPr>
          <w:sz w:val="24"/>
          <w:szCs w:val="24"/>
        </w:rPr>
      </w:pPr>
      <w:r w:rsidRPr="004B5EC1">
        <w:rPr>
          <w:sz w:val="24"/>
          <w:szCs w:val="24"/>
        </w:rPr>
        <w:t>"У цьому королівстві - Ваша Величність. І я не закінчила. Як я вже казала, я частково невблаганна, дріб'язкова, слабка, зламана, а частково гнила, егоїстична, жадібна. І все це під великою блискучою короною. Ви знаєте, що це означає для цього королівства?" Її обличчя стало холодним і напруженим.</w:t>
      </w:r>
      <w:r w:rsidR="00A16803" w:rsidRPr="004B5EC1">
        <w:rPr>
          <w:sz w:val="24"/>
          <w:szCs w:val="24"/>
        </w:rPr>
        <w:t xml:space="preserve"> </w:t>
      </w:r>
    </w:p>
    <w:p w14:paraId="558BA277" w14:textId="2C196803" w:rsidR="00A16803" w:rsidRPr="004B5EC1" w:rsidRDefault="00193DCA" w:rsidP="00A16803">
      <w:pPr>
        <w:ind w:firstLine="593"/>
        <w:rPr>
          <w:sz w:val="24"/>
          <w:szCs w:val="24"/>
        </w:rPr>
      </w:pPr>
      <w:r w:rsidRPr="004B5EC1">
        <w:rPr>
          <w:sz w:val="24"/>
          <w:szCs w:val="24"/>
        </w:rPr>
        <w:t>"Саме так. Це нічого не означає", - сказа</w:t>
      </w:r>
      <w:r w:rsidR="00A16803" w:rsidRPr="004B5EC1">
        <w:rPr>
          <w:sz w:val="24"/>
          <w:szCs w:val="24"/>
        </w:rPr>
        <w:t>ла</w:t>
      </w:r>
      <w:r w:rsidRPr="004B5EC1">
        <w:rPr>
          <w:sz w:val="24"/>
          <w:szCs w:val="24"/>
        </w:rPr>
        <w:t xml:space="preserve"> я. "Нічого доброго." </w:t>
      </w:r>
    </w:p>
    <w:p w14:paraId="73D17A8B" w14:textId="30FC2E5E" w:rsidR="00E75E57" w:rsidRPr="004B5EC1" w:rsidRDefault="00193DCA" w:rsidP="00A85F96">
      <w:pPr>
        <w:ind w:firstLine="593"/>
        <w:rPr>
          <w:sz w:val="24"/>
          <w:szCs w:val="24"/>
        </w:rPr>
      </w:pPr>
      <w:r w:rsidRPr="004B5EC1">
        <w:rPr>
          <w:sz w:val="24"/>
          <w:szCs w:val="24"/>
        </w:rPr>
        <w:t>"Які твої наміри?"</w:t>
      </w:r>
    </w:p>
    <w:p w14:paraId="46571F0E" w14:textId="3D210EDE" w:rsidR="00E75E57" w:rsidRPr="004B5EC1" w:rsidRDefault="00193DCA" w:rsidP="00A85F96">
      <w:pPr>
        <w:ind w:firstLine="593"/>
        <w:rPr>
          <w:sz w:val="24"/>
          <w:szCs w:val="24"/>
        </w:rPr>
      </w:pPr>
      <w:r w:rsidRPr="004B5EC1">
        <w:rPr>
          <w:sz w:val="24"/>
          <w:szCs w:val="24"/>
        </w:rPr>
        <w:t>Я посміхну</w:t>
      </w:r>
      <w:r w:rsidR="00A16803" w:rsidRPr="004B5EC1">
        <w:rPr>
          <w:sz w:val="24"/>
          <w:szCs w:val="24"/>
        </w:rPr>
        <w:t>ла</w:t>
      </w:r>
      <w:r w:rsidRPr="004B5EC1">
        <w:rPr>
          <w:sz w:val="24"/>
          <w:szCs w:val="24"/>
        </w:rPr>
        <w:t>ся їй і помаха</w:t>
      </w:r>
      <w:r w:rsidR="00A16803" w:rsidRPr="004B5EC1">
        <w:rPr>
          <w:sz w:val="24"/>
          <w:szCs w:val="24"/>
        </w:rPr>
        <w:t>ла</w:t>
      </w:r>
      <w:r w:rsidRPr="004B5EC1">
        <w:rPr>
          <w:sz w:val="24"/>
          <w:szCs w:val="24"/>
        </w:rPr>
        <w:t xml:space="preserve"> уламком скіпетра. "Познайомитися з давно загубленою представницею мого роду. Ти теж маєш її знати. Я передам Аврорі твої вітання."</w:t>
      </w:r>
    </w:p>
    <w:p w14:paraId="174F3FF8" w14:textId="44928DD2" w:rsidR="00E75E57" w:rsidRPr="004B5EC1" w:rsidRDefault="00193DCA" w:rsidP="00A85F96">
      <w:pPr>
        <w:ind w:firstLine="593"/>
        <w:rPr>
          <w:sz w:val="24"/>
          <w:szCs w:val="24"/>
        </w:rPr>
      </w:pPr>
      <w:r w:rsidRPr="004B5EC1">
        <w:rPr>
          <w:sz w:val="24"/>
          <w:szCs w:val="24"/>
        </w:rPr>
        <w:t>Її обличчя спотворилося від дикості, перш ніж я відійш</w:t>
      </w:r>
      <w:r w:rsidR="00A16803" w:rsidRPr="004B5EC1">
        <w:rPr>
          <w:sz w:val="24"/>
          <w:szCs w:val="24"/>
        </w:rPr>
        <w:t>ла</w:t>
      </w:r>
      <w:r w:rsidRPr="004B5EC1">
        <w:rPr>
          <w:sz w:val="24"/>
          <w:szCs w:val="24"/>
        </w:rPr>
        <w:t xml:space="preserve"> назад до скелі </w:t>
      </w:r>
      <w:proofErr w:type="spellStart"/>
      <w:r w:rsidRPr="004B5EC1">
        <w:rPr>
          <w:sz w:val="24"/>
          <w:szCs w:val="24"/>
        </w:rPr>
        <w:t>Вальда</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і зіштовхну</w:t>
      </w:r>
      <w:r w:rsidR="00A16803" w:rsidRPr="004B5EC1">
        <w:rPr>
          <w:sz w:val="24"/>
          <w:szCs w:val="24"/>
        </w:rPr>
        <w:t>ла</w:t>
      </w:r>
      <w:r w:rsidRPr="004B5EC1">
        <w:rPr>
          <w:sz w:val="24"/>
          <w:szCs w:val="24"/>
        </w:rPr>
        <w:t>ся з висоти.</w:t>
      </w:r>
    </w:p>
    <w:p w14:paraId="5655C570" w14:textId="77777777" w:rsidR="00E75E57" w:rsidRPr="004B5EC1" w:rsidRDefault="00193DCA" w:rsidP="00A85F96">
      <w:pPr>
        <w:ind w:firstLine="593"/>
        <w:rPr>
          <w:sz w:val="24"/>
          <w:szCs w:val="24"/>
        </w:rPr>
      </w:pPr>
      <w:r w:rsidRPr="004B5EC1">
        <w:rPr>
          <w:sz w:val="24"/>
          <w:szCs w:val="24"/>
        </w:rPr>
        <w:lastRenderedPageBreak/>
        <w:t>Падіння було ейфорією. Очікування падіння, коли світ стане тихим і темним, адреналін і передчуття смерті, яку я обдурю прямо перед тим, як вона дістанеться до мене.</w:t>
      </w:r>
    </w:p>
    <w:p w14:paraId="33844A4E" w14:textId="4A4D84FD" w:rsidR="00E75E57" w:rsidRPr="004B5EC1" w:rsidRDefault="00193DCA" w:rsidP="00A85F96">
      <w:pPr>
        <w:ind w:firstLine="593"/>
        <w:rPr>
          <w:sz w:val="24"/>
          <w:szCs w:val="24"/>
        </w:rPr>
      </w:pPr>
      <w:r w:rsidRPr="004B5EC1">
        <w:rPr>
          <w:sz w:val="24"/>
          <w:szCs w:val="24"/>
        </w:rPr>
        <w:t>Перш ніж моє тіло розбилося об скелю, я встиг</w:t>
      </w:r>
      <w:r w:rsidR="00A16803" w:rsidRPr="004B5EC1">
        <w:rPr>
          <w:sz w:val="24"/>
          <w:szCs w:val="24"/>
        </w:rPr>
        <w:t>ла</w:t>
      </w:r>
      <w:r w:rsidRPr="004B5EC1">
        <w:rPr>
          <w:sz w:val="24"/>
          <w:szCs w:val="24"/>
        </w:rPr>
        <w:t xml:space="preserve"> видертися на вершину замку </w:t>
      </w:r>
      <w:proofErr w:type="spellStart"/>
      <w:r w:rsidRPr="004B5EC1">
        <w:rPr>
          <w:sz w:val="24"/>
          <w:szCs w:val="24"/>
        </w:rPr>
        <w:t>Тарен</w:t>
      </w:r>
      <w:proofErr w:type="spellEnd"/>
      <w:r w:rsidRPr="004B5EC1">
        <w:rPr>
          <w:sz w:val="24"/>
          <w:szCs w:val="24"/>
        </w:rPr>
        <w:t>.</w:t>
      </w:r>
    </w:p>
    <w:p w14:paraId="75236C66" w14:textId="1189734D" w:rsidR="00E75E57" w:rsidRPr="004B5EC1" w:rsidRDefault="00193DCA" w:rsidP="00A85F96">
      <w:pPr>
        <w:ind w:firstLine="593"/>
        <w:rPr>
          <w:sz w:val="24"/>
          <w:szCs w:val="24"/>
        </w:rPr>
      </w:pPr>
      <w:r w:rsidRPr="004B5EC1">
        <w:rPr>
          <w:sz w:val="24"/>
          <w:szCs w:val="24"/>
        </w:rPr>
        <w:t>Повітря було надто густим і ледве досягало моїх легень. Коли я спуска</w:t>
      </w:r>
      <w:r w:rsidR="00A16803" w:rsidRPr="004B5EC1">
        <w:rPr>
          <w:sz w:val="24"/>
          <w:szCs w:val="24"/>
        </w:rPr>
        <w:t>ла</w:t>
      </w:r>
      <w:r w:rsidRPr="004B5EC1">
        <w:rPr>
          <w:sz w:val="24"/>
          <w:szCs w:val="24"/>
        </w:rPr>
        <w:t>ся коридорами замку, мені здавалося, що гори барабанять. Можливо, так воно і було. Грім, яким я підпали</w:t>
      </w:r>
      <w:r w:rsidR="00A16803" w:rsidRPr="004B5EC1">
        <w:rPr>
          <w:sz w:val="24"/>
          <w:szCs w:val="24"/>
        </w:rPr>
        <w:t>ла</w:t>
      </w:r>
      <w:r w:rsidRPr="004B5EC1">
        <w:rPr>
          <w:sz w:val="24"/>
          <w:szCs w:val="24"/>
        </w:rPr>
        <w:t xml:space="preserve"> небо, перетворився на блискавку, яка била, як на перкусії. Я відчува</w:t>
      </w:r>
      <w:r w:rsidR="00A16803" w:rsidRPr="004B5EC1">
        <w:rPr>
          <w:sz w:val="24"/>
          <w:szCs w:val="24"/>
        </w:rPr>
        <w:t>ла</w:t>
      </w:r>
      <w:r w:rsidRPr="004B5EC1">
        <w:rPr>
          <w:sz w:val="24"/>
          <w:szCs w:val="24"/>
        </w:rPr>
        <w:t>, як електрика лиже моє тіло, проходячи через широкі коридори. У повітрі поширювався холод, охолоджуючи і затуманюючи моє дихання. Лють - я відчува</w:t>
      </w:r>
      <w:r w:rsidR="00A16803" w:rsidRPr="004B5EC1">
        <w:rPr>
          <w:sz w:val="24"/>
          <w:szCs w:val="24"/>
        </w:rPr>
        <w:t>ла</w:t>
      </w:r>
      <w:r w:rsidRPr="004B5EC1">
        <w:rPr>
          <w:sz w:val="24"/>
          <w:szCs w:val="24"/>
        </w:rPr>
        <w:t xml:space="preserve"> лють.</w:t>
      </w:r>
    </w:p>
    <w:p w14:paraId="6B026BA1" w14:textId="45DDEFC8" w:rsidR="00E75E57" w:rsidRPr="004B5EC1" w:rsidRDefault="00193DCA" w:rsidP="00A85F96">
      <w:pPr>
        <w:ind w:firstLine="593"/>
        <w:rPr>
          <w:sz w:val="24"/>
          <w:szCs w:val="24"/>
        </w:rPr>
      </w:pPr>
      <w:r w:rsidRPr="004B5EC1">
        <w:rPr>
          <w:sz w:val="24"/>
          <w:szCs w:val="24"/>
        </w:rPr>
        <w:t>Двадцять три роки я жи</w:t>
      </w:r>
      <w:r w:rsidR="00A16803" w:rsidRPr="004B5EC1">
        <w:rPr>
          <w:sz w:val="24"/>
          <w:szCs w:val="24"/>
        </w:rPr>
        <w:t>ла</w:t>
      </w:r>
      <w:r w:rsidRPr="004B5EC1">
        <w:rPr>
          <w:sz w:val="24"/>
          <w:szCs w:val="24"/>
        </w:rPr>
        <w:t xml:space="preserve">, ненавидячи своє існування, ховаючись і </w:t>
      </w:r>
      <w:proofErr w:type="spellStart"/>
      <w:r w:rsidRPr="004B5EC1">
        <w:rPr>
          <w:sz w:val="24"/>
          <w:szCs w:val="24"/>
        </w:rPr>
        <w:t>боячись</w:t>
      </w:r>
      <w:proofErr w:type="spellEnd"/>
      <w:r w:rsidRPr="004B5EC1">
        <w:rPr>
          <w:sz w:val="24"/>
          <w:szCs w:val="24"/>
        </w:rPr>
        <w:t xml:space="preserve"> того, ким я бу</w:t>
      </w:r>
      <w:r w:rsidR="00A16803" w:rsidRPr="004B5EC1">
        <w:rPr>
          <w:sz w:val="24"/>
          <w:szCs w:val="24"/>
        </w:rPr>
        <w:t>ла</w:t>
      </w:r>
      <w:r w:rsidRPr="004B5EC1">
        <w:rPr>
          <w:sz w:val="24"/>
          <w:szCs w:val="24"/>
        </w:rPr>
        <w:t>. Навіть соромно. Двадцять три роки мені брехала людина, якій я довіря</w:t>
      </w:r>
      <w:r w:rsidR="00774B54" w:rsidRPr="004B5EC1">
        <w:rPr>
          <w:sz w:val="24"/>
          <w:szCs w:val="24"/>
        </w:rPr>
        <w:t>ла</w:t>
      </w:r>
      <w:r w:rsidRPr="004B5EC1">
        <w:rPr>
          <w:sz w:val="24"/>
          <w:szCs w:val="24"/>
        </w:rPr>
        <w:t xml:space="preserve"> найбільше в цьому світі. Двадцять три роки він змушував мене думати, що я - чиста мерзота злих бажань і жадібності. За двадцять три роки він жодного разу не допоміг мені заспокоїти почуття, що гризло мене, бажання померти. Відчуття меншовартості. Відчуття бруду. Відчуття заплямованості та </w:t>
      </w:r>
      <w:proofErr w:type="spellStart"/>
      <w:r w:rsidRPr="004B5EC1">
        <w:rPr>
          <w:sz w:val="24"/>
          <w:szCs w:val="24"/>
        </w:rPr>
        <w:t>понівеченості</w:t>
      </w:r>
      <w:proofErr w:type="spellEnd"/>
      <w:r w:rsidRPr="004B5EC1">
        <w:rPr>
          <w:sz w:val="24"/>
          <w:szCs w:val="24"/>
        </w:rPr>
        <w:t xml:space="preserve">. А тепер? У богів були на мене плани? Це те, що </w:t>
      </w:r>
      <w:proofErr w:type="spellStart"/>
      <w:r w:rsidRPr="004B5EC1">
        <w:rPr>
          <w:sz w:val="24"/>
          <w:szCs w:val="24"/>
        </w:rPr>
        <w:t>Аларік</w:t>
      </w:r>
      <w:proofErr w:type="spellEnd"/>
      <w:r w:rsidRPr="004B5EC1">
        <w:rPr>
          <w:sz w:val="24"/>
          <w:szCs w:val="24"/>
        </w:rPr>
        <w:t xml:space="preserve"> хотів зі мною зробити? Посудиною для добрих справ богів? Маріонеткою? Те ж саме, що хотів зробити зі мною мій батько? </w:t>
      </w:r>
    </w:p>
    <w:p w14:paraId="56E7F2F4" w14:textId="77777777" w:rsidR="00E75E57" w:rsidRPr="004B5EC1" w:rsidRDefault="00193DCA" w:rsidP="00A85F96">
      <w:pPr>
        <w:ind w:firstLine="593"/>
        <w:rPr>
          <w:sz w:val="24"/>
          <w:szCs w:val="24"/>
        </w:rPr>
      </w:pPr>
      <w:r w:rsidRPr="004B5EC1">
        <w:rPr>
          <w:sz w:val="24"/>
          <w:szCs w:val="24"/>
        </w:rPr>
        <w:t>Передати мене від одного злого господаря до іншого?</w:t>
      </w:r>
    </w:p>
    <w:p w14:paraId="1B605109" w14:textId="63442E1D" w:rsidR="00E75E57" w:rsidRPr="004B5EC1" w:rsidRDefault="00193DCA" w:rsidP="00A85F96">
      <w:pPr>
        <w:ind w:firstLine="593"/>
        <w:rPr>
          <w:sz w:val="24"/>
          <w:szCs w:val="24"/>
        </w:rPr>
      </w:pPr>
      <w:r w:rsidRPr="004B5EC1">
        <w:rPr>
          <w:sz w:val="24"/>
          <w:szCs w:val="24"/>
        </w:rPr>
        <w:t>Я зупини</w:t>
      </w:r>
      <w:r w:rsidR="00774B54" w:rsidRPr="004B5EC1">
        <w:rPr>
          <w:sz w:val="24"/>
          <w:szCs w:val="24"/>
        </w:rPr>
        <w:t>ла</w:t>
      </w:r>
      <w:r w:rsidRPr="004B5EC1">
        <w:rPr>
          <w:sz w:val="24"/>
          <w:szCs w:val="24"/>
        </w:rPr>
        <w:t>ся.</w:t>
      </w:r>
    </w:p>
    <w:p w14:paraId="17F68905" w14:textId="77777777" w:rsidR="00774B54"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стояв посеред коридору з усім своїм спокоєм. Одягнений у все чорне, він був схожий на Короля Ночі - холодний і далекий. Минуло кілька днів відтоді, як я востаннє бачила його, і зараз мені найбільше хотілося кинутися до нього в обійми, щоб він сказав, що все гаразд. Хоча не існувало такої речі, як "добре", на мить він зробив так, щоб мені здавалося, що це так. </w:t>
      </w:r>
    </w:p>
    <w:p w14:paraId="59118A4E" w14:textId="49A9F3B0" w:rsidR="00E75E57" w:rsidRPr="004B5EC1" w:rsidRDefault="00193DCA" w:rsidP="00A85F96">
      <w:pPr>
        <w:ind w:firstLine="593"/>
        <w:rPr>
          <w:sz w:val="24"/>
          <w:szCs w:val="24"/>
        </w:rPr>
      </w:pPr>
      <w:r w:rsidRPr="004B5EC1">
        <w:rPr>
          <w:sz w:val="24"/>
          <w:szCs w:val="24"/>
        </w:rPr>
        <w:t>"Ти пошкодуєш про все, якщо не заспокоїшся хоча б на кілька хвилин".</w:t>
      </w:r>
    </w:p>
    <w:p w14:paraId="5142626F" w14:textId="77777777" w:rsidR="00774B54" w:rsidRPr="004B5EC1" w:rsidRDefault="00193DCA" w:rsidP="00A85F96">
      <w:pPr>
        <w:ind w:firstLine="593"/>
        <w:rPr>
          <w:sz w:val="24"/>
          <w:szCs w:val="24"/>
        </w:rPr>
      </w:pPr>
      <w:r w:rsidRPr="004B5EC1">
        <w:rPr>
          <w:sz w:val="24"/>
          <w:szCs w:val="24"/>
        </w:rPr>
        <w:t>Так йому сказали. Що він думав про мене? Знати таку людину, як я, може</w:t>
      </w:r>
      <w:r w:rsidR="00774B54" w:rsidRPr="004B5EC1">
        <w:rPr>
          <w:sz w:val="24"/>
          <w:szCs w:val="24"/>
        </w:rPr>
        <w:t xml:space="preserve"> </w:t>
      </w:r>
      <w:r w:rsidRPr="004B5EC1">
        <w:rPr>
          <w:sz w:val="24"/>
          <w:szCs w:val="24"/>
        </w:rPr>
        <w:t>бути</w:t>
      </w:r>
      <w:r w:rsidRPr="004B5EC1">
        <w:rPr>
          <w:sz w:val="24"/>
          <w:szCs w:val="24"/>
        </w:rPr>
        <w:tab/>
        <w:t>тим,</w:t>
      </w:r>
      <w:r w:rsidR="00774B54" w:rsidRPr="004B5EC1">
        <w:rPr>
          <w:sz w:val="24"/>
          <w:szCs w:val="24"/>
        </w:rPr>
        <w:t xml:space="preserve"> </w:t>
      </w:r>
      <w:r w:rsidRPr="004B5EC1">
        <w:rPr>
          <w:sz w:val="24"/>
          <w:szCs w:val="24"/>
        </w:rPr>
        <w:t xml:space="preserve">що вони називали </w:t>
      </w:r>
      <w:r w:rsidRPr="004B5EC1">
        <w:rPr>
          <w:sz w:val="24"/>
          <w:szCs w:val="24"/>
        </w:rPr>
        <w:tab/>
        <w:t>найчистішою</w:t>
      </w:r>
      <w:r w:rsidR="00774B54" w:rsidRPr="004B5EC1">
        <w:rPr>
          <w:sz w:val="24"/>
          <w:szCs w:val="24"/>
        </w:rPr>
        <w:t xml:space="preserve"> </w:t>
      </w:r>
      <w:r w:rsidRPr="004B5EC1">
        <w:rPr>
          <w:sz w:val="24"/>
          <w:szCs w:val="24"/>
        </w:rPr>
        <w:t>формою</w:t>
      </w:r>
      <w:r w:rsidR="00774B54" w:rsidRPr="004B5EC1">
        <w:rPr>
          <w:sz w:val="24"/>
          <w:szCs w:val="24"/>
        </w:rPr>
        <w:t xml:space="preserve"> </w:t>
      </w:r>
      <w:r w:rsidRPr="004B5EC1">
        <w:rPr>
          <w:sz w:val="24"/>
          <w:szCs w:val="24"/>
        </w:rPr>
        <w:t>божественного.</w:t>
      </w:r>
    </w:p>
    <w:p w14:paraId="6EB990AC" w14:textId="1102D5DB" w:rsidR="00E75E57" w:rsidRPr="004B5EC1" w:rsidRDefault="00193DCA" w:rsidP="00774B54">
      <w:pPr>
        <w:ind w:firstLine="593"/>
        <w:rPr>
          <w:sz w:val="24"/>
          <w:szCs w:val="24"/>
        </w:rPr>
      </w:pPr>
      <w:r w:rsidRPr="004B5EC1">
        <w:rPr>
          <w:sz w:val="24"/>
          <w:szCs w:val="24"/>
        </w:rPr>
        <w:t xml:space="preserve"> "Я спокійн</w:t>
      </w:r>
      <w:r w:rsidR="00774B54" w:rsidRPr="004B5EC1">
        <w:rPr>
          <w:sz w:val="24"/>
          <w:szCs w:val="24"/>
        </w:rPr>
        <w:t>а</w:t>
      </w:r>
      <w:r w:rsidRPr="004B5EC1">
        <w:rPr>
          <w:sz w:val="24"/>
          <w:szCs w:val="24"/>
        </w:rPr>
        <w:t>,</w:t>
      </w:r>
      <w:r w:rsidR="00774B54" w:rsidRPr="004B5EC1">
        <w:rPr>
          <w:sz w:val="24"/>
          <w:szCs w:val="24"/>
        </w:rPr>
        <w:t xml:space="preserve"> л</w:t>
      </w:r>
      <w:r w:rsidRPr="004B5EC1">
        <w:rPr>
          <w:sz w:val="24"/>
          <w:szCs w:val="24"/>
        </w:rPr>
        <w:t>юбий, - сказала я, і мій голос став рівним, як ніколи. "Чому ти думаєш, що я не спокійна, га? Можливо, через те, що дізна</w:t>
      </w:r>
      <w:r w:rsidR="00774B54" w:rsidRPr="004B5EC1">
        <w:rPr>
          <w:sz w:val="24"/>
          <w:szCs w:val="24"/>
        </w:rPr>
        <w:t>ла</w:t>
      </w:r>
      <w:r w:rsidRPr="004B5EC1">
        <w:rPr>
          <w:sz w:val="24"/>
          <w:szCs w:val="24"/>
        </w:rPr>
        <w:t>ся, що я така сама гниль, яку ненавиді</w:t>
      </w:r>
      <w:r w:rsidR="00774B54" w:rsidRPr="004B5EC1">
        <w:rPr>
          <w:sz w:val="24"/>
          <w:szCs w:val="24"/>
        </w:rPr>
        <w:t>ла</w:t>
      </w:r>
      <w:r w:rsidRPr="004B5EC1">
        <w:rPr>
          <w:sz w:val="24"/>
          <w:szCs w:val="24"/>
        </w:rPr>
        <w:t>, зневажа</w:t>
      </w:r>
      <w:r w:rsidR="00774B54" w:rsidRPr="004B5EC1">
        <w:rPr>
          <w:sz w:val="24"/>
          <w:szCs w:val="24"/>
        </w:rPr>
        <w:t>ла</w:t>
      </w:r>
      <w:r w:rsidRPr="004B5EC1">
        <w:rPr>
          <w:sz w:val="24"/>
          <w:szCs w:val="24"/>
        </w:rPr>
        <w:t xml:space="preserve"> і </w:t>
      </w:r>
      <w:proofErr w:type="spellStart"/>
      <w:r w:rsidRPr="004B5EC1">
        <w:rPr>
          <w:sz w:val="24"/>
          <w:szCs w:val="24"/>
        </w:rPr>
        <w:t>презира</w:t>
      </w:r>
      <w:r w:rsidR="00774B54" w:rsidRPr="004B5EC1">
        <w:rPr>
          <w:sz w:val="24"/>
          <w:szCs w:val="24"/>
        </w:rPr>
        <w:t>ла</w:t>
      </w:r>
      <w:proofErr w:type="spellEnd"/>
      <w:r w:rsidRPr="004B5EC1">
        <w:rPr>
          <w:sz w:val="24"/>
          <w:szCs w:val="24"/>
        </w:rPr>
        <w:t xml:space="preserve"> усе своє життя? Можливо, через те, що вистачило одного речення, щоб перетворити мене із земного монстра на небесного?"</w:t>
      </w:r>
    </w:p>
    <w:p w14:paraId="1959DE3F" w14:textId="77777777" w:rsidR="00774B54" w:rsidRPr="004B5EC1" w:rsidRDefault="00193DCA" w:rsidP="00A85F96">
      <w:pPr>
        <w:ind w:firstLine="593"/>
        <w:rPr>
          <w:sz w:val="24"/>
          <w:szCs w:val="24"/>
        </w:rPr>
      </w:pPr>
      <w:r w:rsidRPr="004B5EC1">
        <w:rPr>
          <w:sz w:val="24"/>
          <w:szCs w:val="24"/>
        </w:rPr>
        <w:t xml:space="preserve">Він напружився. Мабуть, теж відчув мене, бо по коридору замиготіли тіні, і до моєї оголеної шкіри доторкнувся теплий подих - його примарна темрява оточила мене. Щоб заспокоїти чи стримати мене, я не знала. Але це не працювало. </w:t>
      </w:r>
    </w:p>
    <w:p w14:paraId="5FF01124" w14:textId="34D2E2F7" w:rsidR="00E75E57" w:rsidRPr="004B5EC1" w:rsidRDefault="00193DCA" w:rsidP="00A85F96">
      <w:pPr>
        <w:ind w:firstLine="593"/>
        <w:rPr>
          <w:sz w:val="24"/>
          <w:szCs w:val="24"/>
        </w:rPr>
      </w:pPr>
      <w:r w:rsidRPr="004B5EC1">
        <w:rPr>
          <w:sz w:val="24"/>
          <w:szCs w:val="24"/>
        </w:rPr>
        <w:t>"</w:t>
      </w:r>
      <w:proofErr w:type="spellStart"/>
      <w:r w:rsidRPr="004B5EC1">
        <w:rPr>
          <w:sz w:val="24"/>
          <w:szCs w:val="24"/>
        </w:rPr>
        <w:t>Аларік</w:t>
      </w:r>
      <w:proofErr w:type="spellEnd"/>
      <w:r w:rsidRPr="004B5EC1">
        <w:rPr>
          <w:sz w:val="24"/>
          <w:szCs w:val="24"/>
        </w:rPr>
        <w:t xml:space="preserve"> ніколи б не заподіяв тобі шкоди. Він, мабуть, думав, що так буде краще".</w:t>
      </w:r>
    </w:p>
    <w:p w14:paraId="17CE7942" w14:textId="77777777" w:rsidR="00E75E57" w:rsidRPr="004B5EC1" w:rsidRDefault="00193DCA" w:rsidP="00A85F96">
      <w:pPr>
        <w:ind w:firstLine="593"/>
        <w:rPr>
          <w:sz w:val="24"/>
          <w:szCs w:val="24"/>
        </w:rPr>
      </w:pPr>
      <w:r w:rsidRPr="004B5EC1">
        <w:rPr>
          <w:sz w:val="24"/>
          <w:szCs w:val="24"/>
        </w:rPr>
        <w:t>"Занадто багато думав, як мало від нього вимагалося".</w:t>
      </w:r>
    </w:p>
    <w:p w14:paraId="670E9105" w14:textId="77777777" w:rsidR="00E75E57" w:rsidRPr="004B5EC1" w:rsidRDefault="00193DCA" w:rsidP="00A85F96">
      <w:pPr>
        <w:ind w:firstLine="593"/>
        <w:rPr>
          <w:sz w:val="24"/>
          <w:szCs w:val="24"/>
        </w:rPr>
      </w:pPr>
      <w:r w:rsidRPr="004B5EC1">
        <w:rPr>
          <w:sz w:val="24"/>
          <w:szCs w:val="24"/>
        </w:rPr>
        <w:t xml:space="preserve">"Це </w:t>
      </w:r>
      <w:proofErr w:type="spellStart"/>
      <w:r w:rsidRPr="004B5EC1">
        <w:rPr>
          <w:sz w:val="24"/>
          <w:szCs w:val="24"/>
        </w:rPr>
        <w:t>Аларік</w:t>
      </w:r>
      <w:proofErr w:type="spellEnd"/>
      <w:r w:rsidRPr="004B5EC1">
        <w:rPr>
          <w:sz w:val="24"/>
          <w:szCs w:val="24"/>
        </w:rPr>
        <w:t xml:space="preserve">, </w:t>
      </w:r>
      <w:proofErr w:type="spellStart"/>
      <w:r w:rsidRPr="004B5EC1">
        <w:rPr>
          <w:sz w:val="24"/>
          <w:szCs w:val="24"/>
        </w:rPr>
        <w:t>Сноу</w:t>
      </w:r>
      <w:proofErr w:type="spellEnd"/>
      <w:r w:rsidRPr="004B5EC1">
        <w:rPr>
          <w:sz w:val="24"/>
          <w:szCs w:val="24"/>
        </w:rPr>
        <w:t>", - сказав він, ніби це був аргумент, щоб переконати мене.</w:t>
      </w:r>
    </w:p>
    <w:p w14:paraId="34DE67ED" w14:textId="77777777" w:rsidR="00E75E57" w:rsidRPr="004B5EC1" w:rsidRDefault="00193DCA" w:rsidP="00A85F96">
      <w:pPr>
        <w:ind w:firstLine="593"/>
        <w:rPr>
          <w:sz w:val="24"/>
          <w:szCs w:val="24"/>
        </w:rPr>
      </w:pPr>
      <w:r w:rsidRPr="004B5EC1">
        <w:rPr>
          <w:sz w:val="24"/>
          <w:szCs w:val="24"/>
        </w:rPr>
        <w:lastRenderedPageBreak/>
        <w:t xml:space="preserve">"Так. Як просто, чи не так? Просто </w:t>
      </w:r>
      <w:proofErr w:type="spellStart"/>
      <w:r w:rsidRPr="004B5EC1">
        <w:rPr>
          <w:sz w:val="24"/>
          <w:szCs w:val="24"/>
        </w:rPr>
        <w:t>Аларік</w:t>
      </w:r>
      <w:proofErr w:type="spellEnd"/>
      <w:r w:rsidRPr="004B5EC1">
        <w:rPr>
          <w:sz w:val="24"/>
          <w:szCs w:val="24"/>
        </w:rPr>
        <w:t>. Просто людина, якій я найбільше довіряла, хитромудро брехала мені".</w:t>
      </w:r>
    </w:p>
    <w:p w14:paraId="5345B348" w14:textId="77777777" w:rsidR="00E75E57" w:rsidRPr="004B5EC1" w:rsidRDefault="00193DCA" w:rsidP="00A85F96">
      <w:pPr>
        <w:ind w:firstLine="593"/>
        <w:rPr>
          <w:sz w:val="24"/>
          <w:szCs w:val="24"/>
        </w:rPr>
      </w:pPr>
      <w:r w:rsidRPr="004B5EC1">
        <w:rPr>
          <w:sz w:val="24"/>
          <w:szCs w:val="24"/>
        </w:rPr>
        <w:t xml:space="preserve">"Він мені все розповів." </w:t>
      </w:r>
    </w:p>
    <w:p w14:paraId="33FBB63C" w14:textId="77777777" w:rsidR="00E75E57" w:rsidRPr="004B5EC1" w:rsidRDefault="00193DCA" w:rsidP="00A85F96">
      <w:pPr>
        <w:ind w:firstLine="593"/>
        <w:rPr>
          <w:sz w:val="24"/>
          <w:szCs w:val="24"/>
        </w:rPr>
      </w:pPr>
      <w:r w:rsidRPr="004B5EC1">
        <w:rPr>
          <w:sz w:val="24"/>
          <w:szCs w:val="24"/>
        </w:rPr>
        <w:t>"І нічого не сказав мені."</w:t>
      </w:r>
    </w:p>
    <w:p w14:paraId="2034E977" w14:textId="77777777" w:rsidR="00774B54" w:rsidRPr="004B5EC1" w:rsidRDefault="00193DCA" w:rsidP="00A85F96">
      <w:pPr>
        <w:ind w:firstLine="593"/>
        <w:rPr>
          <w:sz w:val="24"/>
          <w:szCs w:val="24"/>
        </w:rPr>
      </w:pPr>
      <w:r w:rsidRPr="004B5EC1">
        <w:rPr>
          <w:sz w:val="24"/>
          <w:szCs w:val="24"/>
        </w:rPr>
        <w:t xml:space="preserve">Його рука злегка піднялася, а потім знову опустилася на бік. Він хотів доторкнутися до мене. Я теж хотіла, щоб він мене торкнувся. </w:t>
      </w:r>
    </w:p>
    <w:p w14:paraId="5A8AF6E9" w14:textId="27AFD96D" w:rsidR="00E75E57" w:rsidRPr="004B5EC1" w:rsidRDefault="00193DCA" w:rsidP="00A85F96">
      <w:pPr>
        <w:ind w:firstLine="593"/>
        <w:rPr>
          <w:sz w:val="24"/>
          <w:szCs w:val="24"/>
        </w:rPr>
      </w:pPr>
      <w:r w:rsidRPr="004B5EC1">
        <w:rPr>
          <w:sz w:val="24"/>
          <w:szCs w:val="24"/>
        </w:rPr>
        <w:t>"Якби ти знала, це б щось змінило?"</w:t>
      </w:r>
    </w:p>
    <w:p w14:paraId="5D9D3F94" w14:textId="77777777" w:rsidR="00774B54" w:rsidRPr="004B5EC1" w:rsidRDefault="00193DCA" w:rsidP="00A85F96">
      <w:pPr>
        <w:ind w:firstLine="593"/>
        <w:rPr>
          <w:sz w:val="24"/>
          <w:szCs w:val="24"/>
        </w:rPr>
      </w:pPr>
      <w:r w:rsidRPr="004B5EC1">
        <w:rPr>
          <w:sz w:val="24"/>
          <w:szCs w:val="24"/>
        </w:rPr>
        <w:t>Я хотіла, щоб він зрозумів. Як він міг не зрозуміти, коли знав мене краще, ніж я сам</w:t>
      </w:r>
      <w:r w:rsidR="00774B54" w:rsidRPr="004B5EC1">
        <w:rPr>
          <w:sz w:val="24"/>
          <w:szCs w:val="24"/>
        </w:rPr>
        <w:t>а</w:t>
      </w:r>
      <w:r w:rsidRPr="004B5EC1">
        <w:rPr>
          <w:sz w:val="24"/>
          <w:szCs w:val="24"/>
        </w:rPr>
        <w:t xml:space="preserve"> себе зна</w:t>
      </w:r>
      <w:r w:rsidR="00774B54" w:rsidRPr="004B5EC1">
        <w:rPr>
          <w:sz w:val="24"/>
          <w:szCs w:val="24"/>
        </w:rPr>
        <w:t>ла</w:t>
      </w:r>
      <w:r w:rsidRPr="004B5EC1">
        <w:rPr>
          <w:sz w:val="24"/>
          <w:szCs w:val="24"/>
        </w:rPr>
        <w:t xml:space="preserve">? </w:t>
      </w:r>
    </w:p>
    <w:p w14:paraId="202F1DB1" w14:textId="09E76032" w:rsidR="00E75E57" w:rsidRPr="004B5EC1" w:rsidRDefault="00193DCA" w:rsidP="00A85F96">
      <w:pPr>
        <w:ind w:firstLine="593"/>
        <w:rPr>
          <w:sz w:val="24"/>
          <w:szCs w:val="24"/>
        </w:rPr>
      </w:pPr>
      <w:r w:rsidRPr="004B5EC1">
        <w:rPr>
          <w:sz w:val="24"/>
          <w:szCs w:val="24"/>
        </w:rPr>
        <w:t>"Одного разу ти запитав, чому я себе ненавиджу", - сказала я. "Я не відпові</w:t>
      </w:r>
      <w:r w:rsidR="00774B54" w:rsidRPr="004B5EC1">
        <w:rPr>
          <w:sz w:val="24"/>
          <w:szCs w:val="24"/>
        </w:rPr>
        <w:t>ла</w:t>
      </w:r>
      <w:r w:rsidRPr="004B5EC1">
        <w:rPr>
          <w:sz w:val="24"/>
          <w:szCs w:val="24"/>
        </w:rPr>
        <w:t xml:space="preserve"> тобі тоді, але ти мав рацію, я ненавиджу себе. Це не ти, не твій народ, не боги і їхні небеса, не мій батько - це я сам</w:t>
      </w:r>
      <w:r w:rsidR="00774B54" w:rsidRPr="004B5EC1">
        <w:rPr>
          <w:sz w:val="24"/>
          <w:szCs w:val="24"/>
        </w:rPr>
        <w:t>а</w:t>
      </w:r>
      <w:r w:rsidRPr="004B5EC1">
        <w:rPr>
          <w:sz w:val="24"/>
          <w:szCs w:val="24"/>
        </w:rPr>
        <w:t>. Я ненавиджу себе понад усе. Я ненавиджу себе так люто, що мені подобається завдавати собі болю у будь-який спосіб, щоб відчути себе безпорадн</w:t>
      </w:r>
      <w:r w:rsidR="00774B54" w:rsidRPr="004B5EC1">
        <w:rPr>
          <w:sz w:val="24"/>
          <w:szCs w:val="24"/>
        </w:rPr>
        <w:t>ою</w:t>
      </w:r>
      <w:r w:rsidRPr="004B5EC1">
        <w:rPr>
          <w:sz w:val="24"/>
          <w:szCs w:val="24"/>
        </w:rPr>
        <w:t xml:space="preserve"> - у будь-який спосіб, щоб зробити монстра безпорадним. Я ненавиджу себе до такої міри, що хочу покарати себе, тому що це</w:t>
      </w:r>
    </w:p>
    <w:p w14:paraId="4A92C8FF" w14:textId="27B9245B" w:rsidR="00E75E57" w:rsidRPr="004B5EC1" w:rsidRDefault="00193DCA" w:rsidP="00774B54">
      <w:pPr>
        <w:ind w:firstLine="0"/>
        <w:rPr>
          <w:sz w:val="24"/>
          <w:szCs w:val="24"/>
        </w:rPr>
      </w:pPr>
      <w:r w:rsidRPr="004B5EC1">
        <w:rPr>
          <w:sz w:val="24"/>
          <w:szCs w:val="24"/>
        </w:rPr>
        <w:t xml:space="preserve">що ти робиш з тими, кого ненавидиш. Я ненавиджу себе, </w:t>
      </w:r>
      <w:proofErr w:type="spellStart"/>
      <w:r w:rsidRPr="004B5EC1">
        <w:rPr>
          <w:sz w:val="24"/>
          <w:szCs w:val="24"/>
        </w:rPr>
        <w:t>Кіліане</w:t>
      </w:r>
      <w:proofErr w:type="spellEnd"/>
      <w:r w:rsidRPr="004B5EC1">
        <w:rPr>
          <w:sz w:val="24"/>
          <w:szCs w:val="24"/>
        </w:rPr>
        <w:t xml:space="preserve">. І є так багато способів завдати собі болю, </w:t>
      </w:r>
      <w:r w:rsidR="00774B54" w:rsidRPr="004B5EC1">
        <w:rPr>
          <w:sz w:val="24"/>
          <w:szCs w:val="24"/>
        </w:rPr>
        <w:t>і</w:t>
      </w:r>
      <w:r w:rsidRPr="004B5EC1">
        <w:rPr>
          <w:sz w:val="24"/>
          <w:szCs w:val="24"/>
        </w:rPr>
        <w:t xml:space="preserve"> я знайшла їх усі".</w:t>
      </w:r>
    </w:p>
    <w:p w14:paraId="60AD7E7A" w14:textId="77777777" w:rsidR="003B38A9" w:rsidRPr="004B5EC1" w:rsidRDefault="00193DCA" w:rsidP="00A85F96">
      <w:pPr>
        <w:ind w:firstLine="593"/>
        <w:rPr>
          <w:sz w:val="24"/>
          <w:szCs w:val="24"/>
        </w:rPr>
      </w:pPr>
      <w:r w:rsidRPr="004B5EC1">
        <w:rPr>
          <w:sz w:val="24"/>
          <w:szCs w:val="24"/>
        </w:rPr>
        <w:t>Він похитнувся. Цей стоїчний щит тріснув, скрутився і застиг від болю. Він виглядав так, ніби був поранений і стікав кров'ю. Коли він наблизився до мене, я не відступи</w:t>
      </w:r>
      <w:r w:rsidR="003B38A9" w:rsidRPr="004B5EC1">
        <w:rPr>
          <w:sz w:val="24"/>
          <w:szCs w:val="24"/>
        </w:rPr>
        <w:t>ла</w:t>
      </w:r>
      <w:r w:rsidRPr="004B5EC1">
        <w:rPr>
          <w:sz w:val="24"/>
          <w:szCs w:val="24"/>
        </w:rPr>
        <w:t xml:space="preserve">. Не відступила, коли він просунув палець мені під підборіддя і торкнувся губами моїх губ. Не тоді, коли мої очі заплющилися від болю, що стискав мої груди - болю, який бив моє серце від одного лише погляду на нього. Той самий біль, який благав, благав і плакав, щоб я </w:t>
      </w:r>
      <w:proofErr w:type="spellStart"/>
      <w:r w:rsidRPr="004B5EC1">
        <w:rPr>
          <w:sz w:val="24"/>
          <w:szCs w:val="24"/>
        </w:rPr>
        <w:t>забула</w:t>
      </w:r>
      <w:proofErr w:type="spellEnd"/>
      <w:r w:rsidRPr="004B5EC1">
        <w:rPr>
          <w:sz w:val="24"/>
          <w:szCs w:val="24"/>
        </w:rPr>
        <w:t xml:space="preserve"> про все це - відпустила все це. </w:t>
      </w:r>
    </w:p>
    <w:p w14:paraId="7C35B33A" w14:textId="7B7F60B2" w:rsidR="00E75E57" w:rsidRPr="004B5EC1" w:rsidRDefault="00193DCA" w:rsidP="00A85F96">
      <w:pPr>
        <w:ind w:firstLine="593"/>
        <w:rPr>
          <w:sz w:val="24"/>
          <w:szCs w:val="24"/>
        </w:rPr>
      </w:pPr>
      <w:r w:rsidRPr="004B5EC1">
        <w:rPr>
          <w:sz w:val="24"/>
          <w:szCs w:val="24"/>
        </w:rPr>
        <w:t>"</w:t>
      </w:r>
      <w:proofErr w:type="spellStart"/>
      <w:r w:rsidR="003B38A9" w:rsidRPr="004B5EC1">
        <w:rPr>
          <w:sz w:val="24"/>
          <w:szCs w:val="24"/>
        </w:rPr>
        <w:t>Сноу</w:t>
      </w:r>
      <w:proofErr w:type="spellEnd"/>
      <w:r w:rsidRPr="004B5EC1">
        <w:rPr>
          <w:sz w:val="24"/>
          <w:szCs w:val="24"/>
        </w:rPr>
        <w:t xml:space="preserve">, моя </w:t>
      </w:r>
      <w:proofErr w:type="spellStart"/>
      <w:r w:rsidR="003B38A9" w:rsidRPr="004B5EC1">
        <w:rPr>
          <w:sz w:val="24"/>
          <w:szCs w:val="24"/>
        </w:rPr>
        <w:t>Сноу</w:t>
      </w:r>
      <w:proofErr w:type="spellEnd"/>
      <w:r w:rsidRPr="004B5EC1">
        <w:rPr>
          <w:sz w:val="24"/>
          <w:szCs w:val="24"/>
        </w:rPr>
        <w:t>. Якби ти тільки знала своє серце, як усі ми. Якби ти тільки знала, як ми всі тебе любимо. Моє світло."</w:t>
      </w:r>
    </w:p>
    <w:p w14:paraId="19ED820B" w14:textId="77777777" w:rsidR="003B38A9" w:rsidRPr="004B5EC1" w:rsidRDefault="00193DCA" w:rsidP="00A85F96">
      <w:pPr>
        <w:ind w:firstLine="593"/>
        <w:rPr>
          <w:sz w:val="24"/>
          <w:szCs w:val="24"/>
        </w:rPr>
      </w:pPr>
      <w:r w:rsidRPr="004B5EC1">
        <w:rPr>
          <w:sz w:val="24"/>
          <w:szCs w:val="24"/>
        </w:rPr>
        <w:t xml:space="preserve">"Я не твоя", - прошепотіла я у відповідь. </w:t>
      </w:r>
    </w:p>
    <w:p w14:paraId="3329BB0C" w14:textId="7ADA0B39" w:rsidR="00E75E57" w:rsidRPr="004B5EC1" w:rsidRDefault="00193DCA" w:rsidP="00A85F96">
      <w:pPr>
        <w:ind w:firstLine="593"/>
        <w:rPr>
          <w:sz w:val="24"/>
          <w:szCs w:val="24"/>
        </w:rPr>
      </w:pPr>
      <w:r w:rsidRPr="004B5EC1">
        <w:rPr>
          <w:sz w:val="24"/>
          <w:szCs w:val="24"/>
        </w:rPr>
        <w:t>"Ти завжди будеш моєю".</w:t>
      </w:r>
    </w:p>
    <w:p w14:paraId="62F98251" w14:textId="77777777" w:rsidR="00E75E57" w:rsidRPr="004B5EC1" w:rsidRDefault="00193DCA" w:rsidP="00A85F96">
      <w:pPr>
        <w:ind w:firstLine="593"/>
        <w:rPr>
          <w:sz w:val="24"/>
          <w:szCs w:val="24"/>
        </w:rPr>
      </w:pPr>
      <w:r w:rsidRPr="004B5EC1">
        <w:rPr>
          <w:sz w:val="24"/>
          <w:szCs w:val="24"/>
        </w:rPr>
        <w:t>Його. Так, щоб ніхто не належав іншому. Я була його. І це розривало мене на частини.</w:t>
      </w:r>
    </w:p>
    <w:p w14:paraId="190937CB" w14:textId="04D9E3A5" w:rsidR="00E75E57" w:rsidRPr="004B5EC1" w:rsidRDefault="00193DCA" w:rsidP="00A85F96">
      <w:pPr>
        <w:ind w:firstLine="593"/>
        <w:rPr>
          <w:sz w:val="24"/>
          <w:szCs w:val="24"/>
        </w:rPr>
      </w:pPr>
      <w:r w:rsidRPr="004B5EC1">
        <w:rPr>
          <w:sz w:val="24"/>
          <w:szCs w:val="24"/>
        </w:rPr>
        <w:t>Але я була жінкою, яка живилася болем. Чим сильнішим він був, тим більше він давав мені полегшення. Я зробила крок назад від нього. Це було не те, що мені зараз потрібно. Ні. Зараз мені потрібно було не виплеснути свій гнів і заспокоїтися. Мені потрібно було врятувати його. Я кину</w:t>
      </w:r>
      <w:r w:rsidR="003B38A9" w:rsidRPr="004B5EC1">
        <w:rPr>
          <w:sz w:val="24"/>
          <w:szCs w:val="24"/>
        </w:rPr>
        <w:t>ла</w:t>
      </w:r>
      <w:r w:rsidRPr="004B5EC1">
        <w:rPr>
          <w:sz w:val="24"/>
          <w:szCs w:val="24"/>
        </w:rPr>
        <w:t xml:space="preserve"> йому уламок скіпетра. "Віддай його Віші."</w:t>
      </w:r>
    </w:p>
    <w:p w14:paraId="11AE1C79" w14:textId="77777777" w:rsidR="00E75E57" w:rsidRPr="004B5EC1" w:rsidRDefault="00193DCA" w:rsidP="00A85F96">
      <w:pPr>
        <w:ind w:firstLine="593"/>
        <w:rPr>
          <w:sz w:val="24"/>
          <w:szCs w:val="24"/>
        </w:rPr>
      </w:pPr>
      <w:r w:rsidRPr="004B5EC1">
        <w:rPr>
          <w:sz w:val="24"/>
          <w:szCs w:val="24"/>
        </w:rPr>
        <w:t>Я втекла туди, де знала, що він буде. Там, де частина моєї свідомості проводила більшу частину дня.</w:t>
      </w:r>
    </w:p>
    <w:p w14:paraId="5F870A7F" w14:textId="1039FB47" w:rsidR="00E75E57" w:rsidRPr="004B5EC1" w:rsidRDefault="00193DCA" w:rsidP="00A85F96">
      <w:pPr>
        <w:ind w:firstLine="593"/>
        <w:rPr>
          <w:sz w:val="24"/>
          <w:szCs w:val="24"/>
        </w:rPr>
      </w:pPr>
      <w:r w:rsidRPr="004B5EC1">
        <w:rPr>
          <w:sz w:val="24"/>
          <w:szCs w:val="24"/>
        </w:rPr>
        <w:t xml:space="preserve">На заході сонця </w:t>
      </w:r>
      <w:proofErr w:type="spellStart"/>
      <w:r w:rsidRPr="004B5EC1">
        <w:rPr>
          <w:sz w:val="24"/>
          <w:szCs w:val="24"/>
        </w:rPr>
        <w:t>М</w:t>
      </w:r>
      <w:r w:rsidR="003B38A9" w:rsidRPr="004B5EC1">
        <w:rPr>
          <w:sz w:val="24"/>
          <w:szCs w:val="24"/>
        </w:rPr>
        <w:t>и</w:t>
      </w:r>
      <w:r w:rsidRPr="004B5EC1">
        <w:rPr>
          <w:sz w:val="24"/>
          <w:szCs w:val="24"/>
        </w:rPr>
        <w:t>рдур</w:t>
      </w:r>
      <w:proofErr w:type="spellEnd"/>
      <w:r w:rsidRPr="004B5EC1">
        <w:rPr>
          <w:sz w:val="24"/>
          <w:szCs w:val="24"/>
        </w:rPr>
        <w:t xml:space="preserve"> був ще більш моторошним. Не тому, що з ним прийшла темрява, а тому, що він чомусь став схожим не на цвинтар, а на місто, яке колись було наповнене життям.</w:t>
      </w:r>
    </w:p>
    <w:p w14:paraId="1DF91DB6" w14:textId="77777777" w:rsidR="003B38A9" w:rsidRPr="004B5EC1" w:rsidRDefault="00193DCA" w:rsidP="00A85F96">
      <w:pPr>
        <w:ind w:firstLine="593"/>
        <w:rPr>
          <w:sz w:val="24"/>
          <w:szCs w:val="24"/>
        </w:rPr>
      </w:pPr>
      <w:r w:rsidRPr="004B5EC1">
        <w:rPr>
          <w:sz w:val="24"/>
          <w:szCs w:val="24"/>
        </w:rPr>
        <w:lastRenderedPageBreak/>
        <w:t xml:space="preserve">Кай сидів на вершині аркової руїни, дивлячись уперед, далі в зруйноване місто. </w:t>
      </w:r>
    </w:p>
    <w:p w14:paraId="1E7DE34E" w14:textId="3F2AE02F" w:rsidR="00E75E57" w:rsidRPr="004B5EC1" w:rsidRDefault="00193DCA" w:rsidP="003B38A9">
      <w:pPr>
        <w:ind w:firstLine="593"/>
        <w:rPr>
          <w:sz w:val="24"/>
          <w:szCs w:val="24"/>
        </w:rPr>
      </w:pPr>
      <w:r w:rsidRPr="004B5EC1">
        <w:rPr>
          <w:sz w:val="24"/>
          <w:szCs w:val="24"/>
        </w:rPr>
        <w:t>"Моя бабуся казала, що на цих вулицях можна відчути смак заходу сонця". Він показав на зруйнований будинок, якраз тоді, коли я розташува</w:t>
      </w:r>
      <w:r w:rsidR="003B38A9" w:rsidRPr="004B5EC1">
        <w:rPr>
          <w:sz w:val="24"/>
          <w:szCs w:val="24"/>
        </w:rPr>
        <w:t>ла</w:t>
      </w:r>
      <w:r w:rsidRPr="004B5EC1">
        <w:rPr>
          <w:sz w:val="24"/>
          <w:szCs w:val="24"/>
        </w:rPr>
        <w:t>ся поруч із ним. "Мабуть,</w:t>
      </w:r>
      <w:r w:rsidR="003B38A9" w:rsidRPr="004B5EC1">
        <w:rPr>
          <w:sz w:val="24"/>
          <w:szCs w:val="24"/>
        </w:rPr>
        <w:t xml:space="preserve"> </w:t>
      </w:r>
      <w:r w:rsidRPr="004B5EC1">
        <w:rPr>
          <w:sz w:val="24"/>
          <w:szCs w:val="24"/>
        </w:rPr>
        <w:t xml:space="preserve">над цією терасою можна було відчути його найкраще. Як свіже солодке тісто і розмарин з відтінком яблука. Я не відчуваю цього запаху, - з жалем сказав він. "Ніколи не міг, скільки б не намагався. Для мене він пахне лише... смертю. </w:t>
      </w:r>
      <w:proofErr w:type="spellStart"/>
      <w:r w:rsidRPr="004B5EC1">
        <w:rPr>
          <w:sz w:val="24"/>
          <w:szCs w:val="24"/>
        </w:rPr>
        <w:t>Аларік</w:t>
      </w:r>
      <w:proofErr w:type="spellEnd"/>
      <w:r w:rsidRPr="004B5EC1">
        <w:rPr>
          <w:sz w:val="24"/>
          <w:szCs w:val="24"/>
        </w:rPr>
        <w:t xml:space="preserve"> знайшов мене, коли я сидів тут через кілька років після твого приїзду, і я розповів йому про це. Він розсміявся і сказав, що це тому, що в сусідньому будинку була пекарня, і запах йшов звідти". Він засміявся, а мені стиснуло груди від болю, який він більше не приховував від мене. "Весь цей час я жив з ілюзіями, які вони вклали мені в голову, які мені розповідала моя бабуся, а потім </w:t>
      </w:r>
      <w:proofErr w:type="spellStart"/>
      <w:r w:rsidRPr="004B5EC1">
        <w:rPr>
          <w:sz w:val="24"/>
          <w:szCs w:val="24"/>
        </w:rPr>
        <w:t>Аларік</w:t>
      </w:r>
      <w:proofErr w:type="spellEnd"/>
      <w:r w:rsidRPr="004B5EC1">
        <w:rPr>
          <w:sz w:val="24"/>
          <w:szCs w:val="24"/>
        </w:rPr>
        <w:t xml:space="preserve">, ти, </w:t>
      </w:r>
      <w:proofErr w:type="spellStart"/>
      <w:r w:rsidRPr="004B5EC1">
        <w:rPr>
          <w:sz w:val="24"/>
          <w:szCs w:val="24"/>
        </w:rPr>
        <w:t>Тарен</w:t>
      </w:r>
      <w:proofErr w:type="spellEnd"/>
      <w:r w:rsidRPr="004B5EC1">
        <w:rPr>
          <w:sz w:val="24"/>
          <w:szCs w:val="24"/>
        </w:rPr>
        <w:t>, мандрівники і кожен, хто міг поділитися з мною хоч найменшою деталлю з тутешнього життя. Життя, за яким я скучи</w:t>
      </w:r>
      <w:r w:rsidR="003B38A9" w:rsidRPr="004B5EC1">
        <w:rPr>
          <w:sz w:val="24"/>
          <w:szCs w:val="24"/>
        </w:rPr>
        <w:t>в</w:t>
      </w:r>
      <w:r w:rsidRPr="004B5EC1">
        <w:rPr>
          <w:sz w:val="24"/>
          <w:szCs w:val="24"/>
        </w:rPr>
        <w:t xml:space="preserve"> і яке втрати</w:t>
      </w:r>
      <w:r w:rsidR="003B38A9" w:rsidRPr="004B5EC1">
        <w:rPr>
          <w:sz w:val="24"/>
          <w:szCs w:val="24"/>
        </w:rPr>
        <w:t>в</w:t>
      </w:r>
      <w:r w:rsidRPr="004B5EC1">
        <w:rPr>
          <w:sz w:val="24"/>
          <w:szCs w:val="24"/>
        </w:rPr>
        <w:t>. Життя, яке я ма</w:t>
      </w:r>
      <w:r w:rsidR="003B38A9" w:rsidRPr="004B5EC1">
        <w:rPr>
          <w:sz w:val="24"/>
          <w:szCs w:val="24"/>
        </w:rPr>
        <w:t>в</w:t>
      </w:r>
      <w:r w:rsidRPr="004B5EC1">
        <w:rPr>
          <w:sz w:val="24"/>
          <w:szCs w:val="24"/>
        </w:rPr>
        <w:t xml:space="preserve"> б мати".</w:t>
      </w:r>
    </w:p>
    <w:p w14:paraId="5E85EEF7" w14:textId="77777777" w:rsidR="00E75E57" w:rsidRPr="004B5EC1" w:rsidRDefault="00193DCA" w:rsidP="00A85F96">
      <w:pPr>
        <w:ind w:firstLine="593"/>
        <w:rPr>
          <w:sz w:val="24"/>
          <w:szCs w:val="24"/>
        </w:rPr>
      </w:pPr>
      <w:r w:rsidRPr="004B5EC1">
        <w:rPr>
          <w:sz w:val="24"/>
          <w:szCs w:val="24"/>
        </w:rPr>
        <w:t>"Чому ти продовжуєш приходити сюди?"</w:t>
      </w:r>
    </w:p>
    <w:p w14:paraId="532D6C72" w14:textId="77777777" w:rsidR="00E75E57" w:rsidRPr="004B5EC1" w:rsidRDefault="00193DCA" w:rsidP="00A85F96">
      <w:pPr>
        <w:ind w:firstLine="593"/>
        <w:rPr>
          <w:sz w:val="24"/>
          <w:szCs w:val="24"/>
        </w:rPr>
      </w:pPr>
      <w:r w:rsidRPr="004B5EC1">
        <w:rPr>
          <w:sz w:val="24"/>
          <w:szCs w:val="24"/>
        </w:rPr>
        <w:t>"Кілька годин я хотів би прожити в ньому. Все, що є і було в мені, знаходиться тут. Я не знаю, що я є в зовнішньому світі, тому що я ніколи не повинен був вижити. Мені просто... пощастило".</w:t>
      </w:r>
    </w:p>
    <w:p w14:paraId="10A62EC7" w14:textId="35EC4524" w:rsidR="00E75E57" w:rsidRPr="004B5EC1" w:rsidRDefault="00193DCA" w:rsidP="00A85F96">
      <w:pPr>
        <w:ind w:firstLine="593"/>
        <w:rPr>
          <w:sz w:val="24"/>
          <w:szCs w:val="24"/>
        </w:rPr>
      </w:pPr>
      <w:r w:rsidRPr="004B5EC1">
        <w:rPr>
          <w:sz w:val="24"/>
          <w:szCs w:val="24"/>
        </w:rPr>
        <w:t>Це боляче вдарило мені по серцю. Від усвідомлення того, що він так думав, я зненавиділа себе. Я повин</w:t>
      </w:r>
      <w:r w:rsidR="003B38A9" w:rsidRPr="004B5EC1">
        <w:rPr>
          <w:sz w:val="24"/>
          <w:szCs w:val="24"/>
        </w:rPr>
        <w:t>на</w:t>
      </w:r>
      <w:r w:rsidRPr="004B5EC1">
        <w:rPr>
          <w:sz w:val="24"/>
          <w:szCs w:val="24"/>
        </w:rPr>
        <w:t xml:space="preserve"> бу</w:t>
      </w:r>
      <w:r w:rsidR="003B38A9" w:rsidRPr="004B5EC1">
        <w:rPr>
          <w:sz w:val="24"/>
          <w:szCs w:val="24"/>
        </w:rPr>
        <w:t>ла</w:t>
      </w:r>
      <w:r w:rsidRPr="004B5EC1">
        <w:rPr>
          <w:sz w:val="24"/>
          <w:szCs w:val="24"/>
        </w:rPr>
        <w:t xml:space="preserve"> бути поруч з ним, як він завжди був поруч зі мною. "Ти мій брат. Генерал-олімпієць. Син загиблого героя. Ти - Кай.</w:t>
      </w:r>
      <w:r w:rsidR="00B77954" w:rsidRPr="004B5EC1">
        <w:rPr>
          <w:sz w:val="24"/>
          <w:szCs w:val="24"/>
        </w:rPr>
        <w:t xml:space="preserve"> </w:t>
      </w:r>
      <w:r w:rsidRPr="004B5EC1">
        <w:rPr>
          <w:sz w:val="24"/>
          <w:szCs w:val="24"/>
        </w:rPr>
        <w:t>Ти хлопчик, який врятував мене." Я потягну</w:t>
      </w:r>
      <w:r w:rsidR="00B77954" w:rsidRPr="004B5EC1">
        <w:rPr>
          <w:sz w:val="24"/>
          <w:szCs w:val="24"/>
        </w:rPr>
        <w:t>ла</w:t>
      </w:r>
      <w:r w:rsidRPr="004B5EC1">
        <w:rPr>
          <w:sz w:val="24"/>
          <w:szCs w:val="24"/>
        </w:rPr>
        <w:t>ся, щоб покласти свою руку на його руку. "Ви всі такі в моєму світі і набагато більше в багатьох інших".</w:t>
      </w:r>
    </w:p>
    <w:p w14:paraId="66B41953" w14:textId="77777777" w:rsidR="00B77954" w:rsidRPr="004B5EC1" w:rsidRDefault="00193DCA" w:rsidP="00A85F96">
      <w:pPr>
        <w:ind w:firstLine="593"/>
        <w:rPr>
          <w:sz w:val="24"/>
          <w:szCs w:val="24"/>
        </w:rPr>
      </w:pPr>
      <w:r w:rsidRPr="004B5EC1">
        <w:rPr>
          <w:sz w:val="24"/>
          <w:szCs w:val="24"/>
        </w:rPr>
        <w:t xml:space="preserve">Він </w:t>
      </w:r>
      <w:proofErr w:type="spellStart"/>
      <w:r w:rsidRPr="004B5EC1">
        <w:rPr>
          <w:sz w:val="24"/>
          <w:szCs w:val="24"/>
        </w:rPr>
        <w:t>сплів</w:t>
      </w:r>
      <w:proofErr w:type="spellEnd"/>
      <w:r w:rsidRPr="004B5EC1">
        <w:rPr>
          <w:sz w:val="24"/>
          <w:szCs w:val="24"/>
        </w:rPr>
        <w:t xml:space="preserve"> свої пальці з моїми і міцно стиснув мою руку в своїй. </w:t>
      </w:r>
    </w:p>
    <w:p w14:paraId="525D4835" w14:textId="47B50299" w:rsidR="00E75E57" w:rsidRPr="004B5EC1" w:rsidRDefault="00193DCA" w:rsidP="00A85F96">
      <w:pPr>
        <w:ind w:firstLine="593"/>
        <w:rPr>
          <w:sz w:val="24"/>
          <w:szCs w:val="24"/>
        </w:rPr>
      </w:pPr>
      <w:r w:rsidRPr="004B5EC1">
        <w:rPr>
          <w:sz w:val="24"/>
          <w:szCs w:val="24"/>
        </w:rPr>
        <w:t xml:space="preserve">"Отже, </w:t>
      </w:r>
      <w:r w:rsidR="00B77954" w:rsidRPr="004B5EC1">
        <w:rPr>
          <w:sz w:val="24"/>
          <w:szCs w:val="24"/>
        </w:rPr>
        <w:t>"</w:t>
      </w:r>
      <w:r w:rsidRPr="004B5EC1">
        <w:rPr>
          <w:sz w:val="24"/>
          <w:szCs w:val="24"/>
        </w:rPr>
        <w:t>- сказав він, і його рот смикнувся в усмішці. "Адріатичний дурень мав рацію, ти - небесна істота".</w:t>
      </w:r>
      <w:r w:rsidR="00B77954" w:rsidRPr="004B5EC1">
        <w:rPr>
          <w:sz w:val="24"/>
          <w:szCs w:val="24"/>
        </w:rPr>
        <w:t xml:space="preserve"> </w:t>
      </w:r>
    </w:p>
    <w:p w14:paraId="5FA7F0C5" w14:textId="1A6223FC" w:rsidR="00E75E57" w:rsidRPr="004B5EC1" w:rsidRDefault="00193DCA" w:rsidP="00A85F96">
      <w:pPr>
        <w:ind w:firstLine="593"/>
        <w:rPr>
          <w:sz w:val="24"/>
          <w:szCs w:val="24"/>
        </w:rPr>
      </w:pPr>
      <w:r w:rsidRPr="004B5EC1">
        <w:rPr>
          <w:sz w:val="24"/>
          <w:szCs w:val="24"/>
        </w:rPr>
        <w:t>Я відсмикну</w:t>
      </w:r>
      <w:r w:rsidR="00B77954" w:rsidRPr="004B5EC1">
        <w:rPr>
          <w:sz w:val="24"/>
          <w:szCs w:val="24"/>
        </w:rPr>
        <w:t>ла</w:t>
      </w:r>
      <w:r w:rsidRPr="004B5EC1">
        <w:rPr>
          <w:sz w:val="24"/>
          <w:szCs w:val="24"/>
        </w:rPr>
        <w:t xml:space="preserve"> руку і вдари</w:t>
      </w:r>
      <w:r w:rsidR="00B77954" w:rsidRPr="004B5EC1">
        <w:rPr>
          <w:sz w:val="24"/>
          <w:szCs w:val="24"/>
        </w:rPr>
        <w:t>ла</w:t>
      </w:r>
      <w:r w:rsidRPr="004B5EC1">
        <w:rPr>
          <w:sz w:val="24"/>
          <w:szCs w:val="24"/>
        </w:rPr>
        <w:t xml:space="preserve"> його по голові.</w:t>
      </w:r>
    </w:p>
    <w:p w14:paraId="48CC9566" w14:textId="77777777" w:rsidR="00E75E57" w:rsidRPr="004B5EC1" w:rsidRDefault="00193DCA" w:rsidP="00A85F96">
      <w:pPr>
        <w:ind w:firstLine="593"/>
        <w:rPr>
          <w:sz w:val="24"/>
          <w:szCs w:val="24"/>
        </w:rPr>
      </w:pPr>
      <w:r w:rsidRPr="004B5EC1">
        <w:rPr>
          <w:sz w:val="24"/>
          <w:szCs w:val="24"/>
        </w:rPr>
        <w:t xml:space="preserve">"Ти </w:t>
      </w:r>
      <w:proofErr w:type="spellStart"/>
      <w:r w:rsidRPr="004B5EC1">
        <w:rPr>
          <w:sz w:val="24"/>
          <w:szCs w:val="24"/>
        </w:rPr>
        <w:t>захочеш</w:t>
      </w:r>
      <w:proofErr w:type="spellEnd"/>
      <w:r w:rsidRPr="004B5EC1">
        <w:rPr>
          <w:sz w:val="24"/>
          <w:szCs w:val="24"/>
        </w:rPr>
        <w:t xml:space="preserve"> забрати це назад", - сказав він, потираючи голову, перш ніж витягнути з кишені пачку солоних карамельних цукерок.</w:t>
      </w:r>
    </w:p>
    <w:p w14:paraId="3937A784" w14:textId="77777777" w:rsidR="00B77954" w:rsidRPr="004B5EC1" w:rsidRDefault="00193DCA" w:rsidP="00B77954">
      <w:pPr>
        <w:ind w:firstLine="593"/>
        <w:rPr>
          <w:sz w:val="24"/>
          <w:szCs w:val="24"/>
        </w:rPr>
      </w:pPr>
      <w:r w:rsidRPr="004B5EC1">
        <w:rPr>
          <w:sz w:val="24"/>
          <w:szCs w:val="24"/>
        </w:rPr>
        <w:t>Я ста</w:t>
      </w:r>
      <w:r w:rsidR="00B77954" w:rsidRPr="004B5EC1">
        <w:rPr>
          <w:sz w:val="24"/>
          <w:szCs w:val="24"/>
        </w:rPr>
        <w:t>ла</w:t>
      </w:r>
      <w:r w:rsidRPr="004B5EC1">
        <w:rPr>
          <w:sz w:val="24"/>
          <w:szCs w:val="24"/>
        </w:rPr>
        <w:t xml:space="preserve"> на коліна і глибоко вклони</w:t>
      </w:r>
      <w:r w:rsidR="00B77954" w:rsidRPr="004B5EC1">
        <w:rPr>
          <w:sz w:val="24"/>
          <w:szCs w:val="24"/>
        </w:rPr>
        <w:t>ла</w:t>
      </w:r>
      <w:r w:rsidRPr="004B5EC1">
        <w:rPr>
          <w:sz w:val="24"/>
          <w:szCs w:val="24"/>
        </w:rPr>
        <w:t>ся йому. "Прости мене."</w:t>
      </w:r>
    </w:p>
    <w:p w14:paraId="00EA04CA" w14:textId="7FECC467" w:rsidR="00E75E57" w:rsidRPr="004B5EC1" w:rsidRDefault="00193DCA" w:rsidP="00B77954">
      <w:pPr>
        <w:ind w:firstLine="593"/>
        <w:rPr>
          <w:sz w:val="24"/>
          <w:szCs w:val="24"/>
        </w:rPr>
      </w:pPr>
      <w:r w:rsidRPr="004B5EC1">
        <w:rPr>
          <w:sz w:val="24"/>
          <w:szCs w:val="24"/>
        </w:rPr>
        <w:t>Він засміявся і кинув у мене цукерку.</w:t>
      </w:r>
    </w:p>
    <w:p w14:paraId="2CC658EE" w14:textId="77777777" w:rsidR="00E75E57" w:rsidRPr="004B5EC1" w:rsidRDefault="00193DCA" w:rsidP="00A85F96">
      <w:pPr>
        <w:ind w:firstLine="593"/>
        <w:rPr>
          <w:sz w:val="24"/>
          <w:szCs w:val="24"/>
        </w:rPr>
      </w:pPr>
      <w:r w:rsidRPr="004B5EC1">
        <w:rPr>
          <w:sz w:val="24"/>
          <w:szCs w:val="24"/>
        </w:rPr>
        <w:t>"Я читаю це в твоїх очах", - сказав він, дивлячись на захід сонця, поки ми їли делікатес. "Ти хочеш пролити дощ на пекло".</w:t>
      </w:r>
    </w:p>
    <w:p w14:paraId="504E67FF" w14:textId="77777777" w:rsidR="00E75E57" w:rsidRPr="004B5EC1" w:rsidRDefault="00193DCA" w:rsidP="00A85F96">
      <w:pPr>
        <w:ind w:firstLine="593"/>
        <w:rPr>
          <w:sz w:val="24"/>
          <w:szCs w:val="24"/>
        </w:rPr>
      </w:pPr>
      <w:r w:rsidRPr="004B5EC1">
        <w:rPr>
          <w:sz w:val="24"/>
          <w:szCs w:val="24"/>
        </w:rPr>
        <w:t>"А якщо я справді хочу?"</w:t>
      </w:r>
    </w:p>
    <w:p w14:paraId="6AF87631" w14:textId="77777777" w:rsidR="00E75E57" w:rsidRPr="004B5EC1" w:rsidRDefault="00193DCA" w:rsidP="00A85F96">
      <w:pPr>
        <w:ind w:firstLine="593"/>
        <w:rPr>
          <w:sz w:val="24"/>
          <w:szCs w:val="24"/>
        </w:rPr>
      </w:pPr>
      <w:r w:rsidRPr="004B5EC1">
        <w:rPr>
          <w:sz w:val="24"/>
          <w:szCs w:val="24"/>
        </w:rPr>
        <w:t>Він на мить зупинився на мені. "Я буду поруч з тобою. Як і обіцяв того першого дня".</w:t>
      </w:r>
    </w:p>
    <w:p w14:paraId="58DB2225" w14:textId="77777777" w:rsidR="00E75E57" w:rsidRPr="004B5EC1" w:rsidRDefault="00193DCA" w:rsidP="00A85F96">
      <w:pPr>
        <w:ind w:firstLine="593"/>
        <w:rPr>
          <w:sz w:val="24"/>
          <w:szCs w:val="24"/>
        </w:rPr>
      </w:pPr>
      <w:r w:rsidRPr="004B5EC1">
        <w:rPr>
          <w:sz w:val="24"/>
          <w:szCs w:val="24"/>
        </w:rPr>
        <w:t>Я різко втягнула повітря. "Це буде негарно".</w:t>
      </w:r>
    </w:p>
    <w:p w14:paraId="69B9D874" w14:textId="77777777" w:rsidR="00E75E57" w:rsidRPr="004B5EC1" w:rsidRDefault="00193DCA" w:rsidP="00A85F96">
      <w:pPr>
        <w:ind w:firstLine="593"/>
        <w:rPr>
          <w:sz w:val="24"/>
          <w:szCs w:val="24"/>
        </w:rPr>
      </w:pPr>
      <w:r w:rsidRPr="004B5EC1">
        <w:rPr>
          <w:sz w:val="24"/>
          <w:szCs w:val="24"/>
        </w:rPr>
        <w:t xml:space="preserve">"Це потворний світ, його має прикрашати полум'я". </w:t>
      </w:r>
    </w:p>
    <w:p w14:paraId="19B1D361" w14:textId="77777777" w:rsidR="00E75E57" w:rsidRPr="004B5EC1" w:rsidRDefault="00193DCA" w:rsidP="00A85F96">
      <w:pPr>
        <w:ind w:firstLine="593"/>
        <w:rPr>
          <w:sz w:val="24"/>
          <w:szCs w:val="24"/>
        </w:rPr>
      </w:pPr>
      <w:r w:rsidRPr="004B5EC1">
        <w:rPr>
          <w:sz w:val="24"/>
          <w:szCs w:val="24"/>
        </w:rPr>
        <w:t>"Спершу я маю дещо зробити."</w:t>
      </w:r>
    </w:p>
    <w:p w14:paraId="5606DFAB" w14:textId="77777777" w:rsidR="00E75E57" w:rsidRPr="004B5EC1" w:rsidRDefault="00193DCA" w:rsidP="00A85F96">
      <w:pPr>
        <w:ind w:firstLine="593"/>
        <w:rPr>
          <w:sz w:val="24"/>
          <w:szCs w:val="24"/>
        </w:rPr>
      </w:pPr>
      <w:r w:rsidRPr="004B5EC1">
        <w:rPr>
          <w:sz w:val="24"/>
          <w:szCs w:val="24"/>
        </w:rPr>
        <w:t>Він кивнув. "Не чіпляйся до старого. Він нешкідливий."</w:t>
      </w:r>
    </w:p>
    <w:p w14:paraId="60BF7C22" w14:textId="43ED1C34" w:rsidR="00E75E57" w:rsidRPr="004B5EC1" w:rsidRDefault="00193DCA" w:rsidP="00A85F96">
      <w:pPr>
        <w:ind w:firstLine="593"/>
        <w:rPr>
          <w:sz w:val="24"/>
          <w:szCs w:val="24"/>
        </w:rPr>
      </w:pPr>
      <w:r w:rsidRPr="004B5EC1">
        <w:rPr>
          <w:sz w:val="24"/>
          <w:szCs w:val="24"/>
        </w:rPr>
        <w:lastRenderedPageBreak/>
        <w:t>Я відступи</w:t>
      </w:r>
      <w:r w:rsidR="00B77954" w:rsidRPr="004B5EC1">
        <w:rPr>
          <w:sz w:val="24"/>
          <w:szCs w:val="24"/>
        </w:rPr>
        <w:t>ла</w:t>
      </w:r>
      <w:r w:rsidRPr="004B5EC1">
        <w:rPr>
          <w:sz w:val="24"/>
          <w:szCs w:val="24"/>
        </w:rPr>
        <w:t xml:space="preserve"> і побіг</w:t>
      </w:r>
      <w:r w:rsidR="00B77954" w:rsidRPr="004B5EC1">
        <w:rPr>
          <w:sz w:val="24"/>
          <w:szCs w:val="24"/>
        </w:rPr>
        <w:t>ла</w:t>
      </w:r>
      <w:r w:rsidRPr="004B5EC1">
        <w:rPr>
          <w:sz w:val="24"/>
          <w:szCs w:val="24"/>
        </w:rPr>
        <w:t xml:space="preserve"> до другої за висотою вершини у </w:t>
      </w:r>
      <w:proofErr w:type="spellStart"/>
      <w:r w:rsidRPr="004B5EC1">
        <w:rPr>
          <w:sz w:val="24"/>
          <w:szCs w:val="24"/>
        </w:rPr>
        <w:t>Воланті</w:t>
      </w:r>
      <w:proofErr w:type="spellEnd"/>
      <w:r w:rsidRPr="004B5EC1">
        <w:rPr>
          <w:sz w:val="24"/>
          <w:szCs w:val="24"/>
        </w:rPr>
        <w:t xml:space="preserve">. Прямо між двома скелями, що обрамляли </w:t>
      </w:r>
      <w:proofErr w:type="spellStart"/>
      <w:r w:rsidRPr="004B5EC1">
        <w:rPr>
          <w:sz w:val="24"/>
          <w:szCs w:val="24"/>
        </w:rPr>
        <w:t>Волант</w:t>
      </w:r>
      <w:proofErr w:type="spellEnd"/>
      <w:r w:rsidRPr="004B5EC1">
        <w:rPr>
          <w:sz w:val="24"/>
          <w:szCs w:val="24"/>
        </w:rPr>
        <w:t>, місто, яке торкається неба. Було багато причин, чому я обожнюва</w:t>
      </w:r>
      <w:r w:rsidR="00B77954" w:rsidRPr="004B5EC1">
        <w:rPr>
          <w:sz w:val="24"/>
          <w:szCs w:val="24"/>
        </w:rPr>
        <w:t>ла</w:t>
      </w:r>
      <w:r w:rsidRPr="004B5EC1">
        <w:rPr>
          <w:sz w:val="24"/>
          <w:szCs w:val="24"/>
        </w:rPr>
        <w:t xml:space="preserve"> цю частину мого королівства. Стара олімпійська архітектура столітньої давнини все ще трималася, всі білі різьблені арки та колони, старий шлях, викладений сірою гранітною плиткою, і масивні кам'яні руки, вкриті мохом, які допомагали важкому водоспаду переливатися через околицю міста і падати на багато миль униз. Колись цією стежкою ходили самі боги.</w:t>
      </w:r>
    </w:p>
    <w:p w14:paraId="2D0A1C77" w14:textId="67B049A4" w:rsidR="00E75E57" w:rsidRPr="004B5EC1" w:rsidRDefault="00193DCA" w:rsidP="00A85F96">
      <w:pPr>
        <w:ind w:firstLine="593"/>
        <w:rPr>
          <w:sz w:val="24"/>
          <w:szCs w:val="24"/>
        </w:rPr>
      </w:pPr>
      <w:r w:rsidRPr="004B5EC1">
        <w:rPr>
          <w:sz w:val="24"/>
          <w:szCs w:val="24"/>
        </w:rPr>
        <w:t>Всі зупинилися, коли я проходи</w:t>
      </w:r>
      <w:r w:rsidR="00B77954" w:rsidRPr="004B5EC1">
        <w:rPr>
          <w:sz w:val="24"/>
          <w:szCs w:val="24"/>
        </w:rPr>
        <w:t>ла</w:t>
      </w:r>
      <w:r w:rsidRPr="004B5EC1">
        <w:rPr>
          <w:sz w:val="24"/>
          <w:szCs w:val="24"/>
        </w:rPr>
        <w:t xml:space="preserve"> повз них, кілька дітей зібралися позаду мене і йшли за мною, поки я прямува</w:t>
      </w:r>
      <w:r w:rsidR="00B77954" w:rsidRPr="004B5EC1">
        <w:rPr>
          <w:sz w:val="24"/>
          <w:szCs w:val="24"/>
        </w:rPr>
        <w:t>ла</w:t>
      </w:r>
      <w:r w:rsidRPr="004B5EC1">
        <w:rPr>
          <w:sz w:val="24"/>
          <w:szCs w:val="24"/>
        </w:rPr>
        <w:t xml:space="preserve"> до будинку </w:t>
      </w:r>
      <w:proofErr w:type="spellStart"/>
      <w:r w:rsidRPr="004B5EC1">
        <w:rPr>
          <w:sz w:val="24"/>
          <w:szCs w:val="24"/>
        </w:rPr>
        <w:t>Байрда</w:t>
      </w:r>
      <w:proofErr w:type="spellEnd"/>
      <w:r w:rsidRPr="004B5EC1">
        <w:rPr>
          <w:sz w:val="24"/>
          <w:szCs w:val="24"/>
        </w:rPr>
        <w:t>.</w:t>
      </w:r>
    </w:p>
    <w:p w14:paraId="77F2BB39" w14:textId="77777777" w:rsidR="00E75E57" w:rsidRPr="004B5EC1" w:rsidRDefault="00193DCA" w:rsidP="00A85F96">
      <w:pPr>
        <w:ind w:firstLine="593"/>
        <w:rPr>
          <w:sz w:val="24"/>
          <w:szCs w:val="24"/>
        </w:rPr>
      </w:pPr>
      <w:proofErr w:type="spellStart"/>
      <w:r w:rsidRPr="004B5EC1">
        <w:rPr>
          <w:sz w:val="24"/>
          <w:szCs w:val="24"/>
        </w:rPr>
        <w:t>Трістін</w:t>
      </w:r>
      <w:proofErr w:type="spellEnd"/>
      <w:r w:rsidRPr="004B5EC1">
        <w:rPr>
          <w:sz w:val="24"/>
          <w:szCs w:val="24"/>
        </w:rPr>
        <w:t xml:space="preserve"> приземлилася переді мною якраз тоді, коли я наближалася до воріт маєтку </w:t>
      </w:r>
      <w:proofErr w:type="spellStart"/>
      <w:r w:rsidRPr="004B5EC1">
        <w:rPr>
          <w:sz w:val="24"/>
          <w:szCs w:val="24"/>
        </w:rPr>
        <w:t>Байрда</w:t>
      </w:r>
      <w:proofErr w:type="spellEnd"/>
      <w:r w:rsidRPr="004B5EC1">
        <w:rPr>
          <w:sz w:val="24"/>
          <w:szCs w:val="24"/>
        </w:rPr>
        <w:t>. "Я не можу зупинити тебе..."</w:t>
      </w:r>
    </w:p>
    <w:p w14:paraId="36056A2D" w14:textId="77777777" w:rsidR="00E75E57" w:rsidRPr="004B5EC1" w:rsidRDefault="00193DCA" w:rsidP="00A85F96">
      <w:pPr>
        <w:ind w:firstLine="593"/>
        <w:rPr>
          <w:sz w:val="24"/>
          <w:szCs w:val="24"/>
        </w:rPr>
      </w:pPr>
      <w:r w:rsidRPr="004B5EC1">
        <w:rPr>
          <w:sz w:val="24"/>
          <w:szCs w:val="24"/>
        </w:rPr>
        <w:t>"Ні, не можна", - сказав я. "Ти знав?"</w:t>
      </w:r>
    </w:p>
    <w:p w14:paraId="57394CA5" w14:textId="145F098D" w:rsidR="00E75E57" w:rsidRPr="004B5EC1" w:rsidRDefault="00193DCA" w:rsidP="00D72FA3">
      <w:pPr>
        <w:ind w:firstLine="593"/>
        <w:rPr>
          <w:sz w:val="24"/>
          <w:szCs w:val="24"/>
        </w:rPr>
      </w:pPr>
      <w:r w:rsidRPr="004B5EC1">
        <w:rPr>
          <w:sz w:val="24"/>
          <w:szCs w:val="24"/>
        </w:rPr>
        <w:t xml:space="preserve">Вираз її обличчя залишався холодним, як завжди, коли вона кивнула. "Більшість твоєї сімейної історії було спалено в ніч </w:t>
      </w:r>
      <w:proofErr w:type="spellStart"/>
      <w:r w:rsidRPr="004B5EC1">
        <w:rPr>
          <w:sz w:val="24"/>
          <w:szCs w:val="24"/>
        </w:rPr>
        <w:t>Драуґра</w:t>
      </w:r>
      <w:proofErr w:type="spellEnd"/>
      <w:r w:rsidRPr="004B5EC1">
        <w:rPr>
          <w:sz w:val="24"/>
          <w:szCs w:val="24"/>
        </w:rPr>
        <w:t xml:space="preserve">, і багато чого тримали в таємниці самі </w:t>
      </w:r>
      <w:proofErr w:type="spellStart"/>
      <w:r w:rsidRPr="004B5EC1">
        <w:rPr>
          <w:sz w:val="24"/>
          <w:szCs w:val="24"/>
        </w:rPr>
        <w:t>Скай</w:t>
      </w:r>
      <w:r w:rsidR="00ED6CBE">
        <w:rPr>
          <w:sz w:val="24"/>
          <w:szCs w:val="24"/>
        </w:rPr>
        <w:t>г</w:t>
      </w:r>
      <w:r w:rsidRPr="004B5EC1">
        <w:rPr>
          <w:sz w:val="24"/>
          <w:szCs w:val="24"/>
        </w:rPr>
        <w:t>арди</w:t>
      </w:r>
      <w:proofErr w:type="spellEnd"/>
      <w:r w:rsidRPr="004B5EC1">
        <w:rPr>
          <w:sz w:val="24"/>
          <w:szCs w:val="24"/>
        </w:rPr>
        <w:t>, але батько зберігає спогади у своєму кабінеті.</w:t>
      </w:r>
      <w:r w:rsidR="00D72FA3" w:rsidRPr="004B5EC1">
        <w:rPr>
          <w:sz w:val="24"/>
          <w:szCs w:val="24"/>
        </w:rPr>
        <w:t xml:space="preserve"> </w:t>
      </w:r>
      <w:r w:rsidRPr="004B5EC1">
        <w:rPr>
          <w:sz w:val="24"/>
          <w:szCs w:val="24"/>
        </w:rPr>
        <w:t>І завжди були перешіптування. Люди говорили. Чутки про твою магію." Вона потерла очі. "Заради Бога, ти відростила крила і кличеш небеса так, ніби вони твої. Якби в тобі не було крові охоронців, я б все одно думала, що ти з небес".</w:t>
      </w:r>
    </w:p>
    <w:p w14:paraId="4C3E4476" w14:textId="77777777" w:rsidR="00E75E57" w:rsidRPr="004B5EC1" w:rsidRDefault="00193DCA" w:rsidP="00A85F96">
      <w:pPr>
        <w:ind w:firstLine="593"/>
        <w:rPr>
          <w:sz w:val="24"/>
          <w:szCs w:val="24"/>
        </w:rPr>
      </w:pPr>
      <w:r w:rsidRPr="004B5EC1">
        <w:rPr>
          <w:sz w:val="24"/>
          <w:szCs w:val="24"/>
        </w:rPr>
        <w:t xml:space="preserve">"І </w:t>
      </w:r>
      <w:proofErr w:type="spellStart"/>
      <w:r w:rsidRPr="004B5EC1">
        <w:rPr>
          <w:sz w:val="24"/>
          <w:szCs w:val="24"/>
        </w:rPr>
        <w:t>Байрд</w:t>
      </w:r>
      <w:proofErr w:type="spellEnd"/>
      <w:r w:rsidRPr="004B5EC1">
        <w:rPr>
          <w:sz w:val="24"/>
          <w:szCs w:val="24"/>
        </w:rPr>
        <w:t xml:space="preserve"> знав."</w:t>
      </w:r>
    </w:p>
    <w:p w14:paraId="0BD539A3" w14:textId="5028E8A9" w:rsidR="00E75E57" w:rsidRPr="004B5EC1" w:rsidRDefault="00193DCA" w:rsidP="00A85F96">
      <w:pPr>
        <w:ind w:firstLine="593"/>
        <w:rPr>
          <w:sz w:val="24"/>
          <w:szCs w:val="24"/>
        </w:rPr>
      </w:pPr>
      <w:r w:rsidRPr="004B5EC1">
        <w:rPr>
          <w:sz w:val="24"/>
          <w:szCs w:val="24"/>
        </w:rPr>
        <w:t xml:space="preserve">"Я тут не для того, щоб захищати свого батька, </w:t>
      </w:r>
      <w:proofErr w:type="spellStart"/>
      <w:r w:rsidR="00D72FA3" w:rsidRPr="004B5EC1">
        <w:rPr>
          <w:sz w:val="24"/>
          <w:szCs w:val="24"/>
        </w:rPr>
        <w:t>Сноу</w:t>
      </w:r>
      <w:proofErr w:type="spellEnd"/>
      <w:r w:rsidRPr="004B5EC1">
        <w:rPr>
          <w:sz w:val="24"/>
          <w:szCs w:val="24"/>
        </w:rPr>
        <w:t xml:space="preserve">. Я тут, щоб захистити свою королеву", - сказала вона, озираючись на мене, на натовп дітей, що шпигували за нами. "Тож не роби цього. Ти ніколи не вбивала заради влади або щоб захопити владу. Не змушуй свій народ боятися тебе так само, як вони бояться </w:t>
      </w:r>
      <w:proofErr w:type="spellStart"/>
      <w:r w:rsidRPr="004B5EC1">
        <w:rPr>
          <w:sz w:val="24"/>
          <w:szCs w:val="24"/>
        </w:rPr>
        <w:t>Сайласа</w:t>
      </w:r>
      <w:proofErr w:type="spellEnd"/>
      <w:r w:rsidRPr="004B5EC1">
        <w:rPr>
          <w:sz w:val="24"/>
          <w:szCs w:val="24"/>
        </w:rPr>
        <w:t>".</w:t>
      </w:r>
    </w:p>
    <w:p w14:paraId="0E10E2BB" w14:textId="03D1AD1D" w:rsidR="00E75E57" w:rsidRPr="004B5EC1" w:rsidRDefault="00193DCA" w:rsidP="00A85F96">
      <w:pPr>
        <w:ind w:firstLine="593"/>
        <w:rPr>
          <w:sz w:val="24"/>
          <w:szCs w:val="24"/>
        </w:rPr>
      </w:pPr>
      <w:r w:rsidRPr="004B5EC1">
        <w:rPr>
          <w:sz w:val="24"/>
          <w:szCs w:val="24"/>
        </w:rPr>
        <w:t>Слова не були сказані, але я їх почу</w:t>
      </w:r>
      <w:r w:rsidR="00D72FA3" w:rsidRPr="004B5EC1">
        <w:rPr>
          <w:sz w:val="24"/>
          <w:szCs w:val="24"/>
        </w:rPr>
        <w:t>ла</w:t>
      </w:r>
      <w:r w:rsidRPr="004B5EC1">
        <w:rPr>
          <w:sz w:val="24"/>
          <w:szCs w:val="24"/>
        </w:rPr>
        <w:t xml:space="preserve">. </w:t>
      </w:r>
      <w:r w:rsidRPr="004B5EC1">
        <w:rPr>
          <w:rFonts w:eastAsia="Calibri"/>
          <w:i/>
          <w:sz w:val="24"/>
          <w:szCs w:val="24"/>
        </w:rPr>
        <w:t xml:space="preserve">Не </w:t>
      </w:r>
      <w:proofErr w:type="spellStart"/>
      <w:r w:rsidRPr="004B5EC1">
        <w:rPr>
          <w:rFonts w:eastAsia="Calibri"/>
          <w:i/>
          <w:sz w:val="24"/>
          <w:szCs w:val="24"/>
        </w:rPr>
        <w:t>ставай</w:t>
      </w:r>
      <w:proofErr w:type="spellEnd"/>
      <w:r w:rsidRPr="004B5EC1">
        <w:rPr>
          <w:rFonts w:eastAsia="Calibri"/>
          <w:i/>
          <w:sz w:val="24"/>
          <w:szCs w:val="24"/>
        </w:rPr>
        <w:t xml:space="preserve"> своїм батьком.</w:t>
      </w:r>
    </w:p>
    <w:p w14:paraId="38D6E278" w14:textId="77777777" w:rsidR="00E75E57" w:rsidRPr="004B5EC1" w:rsidRDefault="00193DCA" w:rsidP="00A85F96">
      <w:pPr>
        <w:ind w:firstLine="593"/>
        <w:rPr>
          <w:sz w:val="24"/>
          <w:szCs w:val="24"/>
        </w:rPr>
      </w:pPr>
      <w:r w:rsidRPr="004B5EC1">
        <w:rPr>
          <w:sz w:val="24"/>
          <w:szCs w:val="24"/>
        </w:rPr>
        <w:t xml:space="preserve">Двері старого особняка зі скрипом відчинилися, і </w:t>
      </w:r>
      <w:proofErr w:type="spellStart"/>
      <w:r w:rsidRPr="004B5EC1">
        <w:rPr>
          <w:sz w:val="24"/>
          <w:szCs w:val="24"/>
        </w:rPr>
        <w:t>Байрд</w:t>
      </w:r>
      <w:proofErr w:type="spellEnd"/>
      <w:r w:rsidRPr="004B5EC1">
        <w:rPr>
          <w:sz w:val="24"/>
          <w:szCs w:val="24"/>
        </w:rPr>
        <w:t xml:space="preserve"> проштовхнувся всередину. Судячи з виразу його обличчя та низько опущеної голови, він очікував смерті. "Моя королево. Що покликало тебе до мого дому?"</w:t>
      </w:r>
    </w:p>
    <w:p w14:paraId="26BAFAD3" w14:textId="1A2B7C1A" w:rsidR="00E75E57" w:rsidRPr="004B5EC1" w:rsidRDefault="00193DCA" w:rsidP="00A85F96">
      <w:pPr>
        <w:ind w:firstLine="593"/>
        <w:rPr>
          <w:sz w:val="24"/>
          <w:szCs w:val="24"/>
        </w:rPr>
      </w:pPr>
      <w:r w:rsidRPr="004B5EC1">
        <w:rPr>
          <w:sz w:val="24"/>
          <w:szCs w:val="24"/>
        </w:rPr>
        <w:t>"Я хочу, щоб ти пішов у відставку", - сказа</w:t>
      </w:r>
      <w:r w:rsidR="00F04382" w:rsidRPr="004B5EC1">
        <w:rPr>
          <w:sz w:val="24"/>
          <w:szCs w:val="24"/>
        </w:rPr>
        <w:t>ла</w:t>
      </w:r>
      <w:r w:rsidRPr="004B5EC1">
        <w:rPr>
          <w:sz w:val="24"/>
          <w:szCs w:val="24"/>
        </w:rPr>
        <w:t xml:space="preserve"> я, роблячи крок вперед. "Передай свої обов'язки </w:t>
      </w:r>
      <w:proofErr w:type="spellStart"/>
      <w:r w:rsidRPr="004B5EC1">
        <w:rPr>
          <w:sz w:val="24"/>
          <w:szCs w:val="24"/>
        </w:rPr>
        <w:t>Трістін</w:t>
      </w:r>
      <w:proofErr w:type="spellEnd"/>
      <w:r w:rsidRPr="004B5EC1">
        <w:rPr>
          <w:sz w:val="24"/>
          <w:szCs w:val="24"/>
        </w:rPr>
        <w:t>, оскільки Лазар вже є моїм генералом і частиною мого двору".</w:t>
      </w:r>
    </w:p>
    <w:p w14:paraId="6E353356" w14:textId="2F9A5CCE" w:rsidR="00E75E57" w:rsidRPr="004B5EC1" w:rsidRDefault="00193DCA" w:rsidP="00A85F96">
      <w:pPr>
        <w:ind w:firstLine="593"/>
        <w:rPr>
          <w:sz w:val="24"/>
          <w:szCs w:val="24"/>
        </w:rPr>
      </w:pPr>
      <w:r w:rsidRPr="004B5EC1">
        <w:rPr>
          <w:sz w:val="24"/>
          <w:szCs w:val="24"/>
        </w:rPr>
        <w:t xml:space="preserve">Він зиркнув між мною та донькою, напруга проступала крізь його посірілі риси обличчя. "Ти </w:t>
      </w:r>
      <w:r w:rsidR="00F04382" w:rsidRPr="004B5EC1">
        <w:rPr>
          <w:sz w:val="24"/>
          <w:szCs w:val="24"/>
        </w:rPr>
        <w:t>просиш</w:t>
      </w:r>
      <w:r w:rsidRPr="004B5EC1">
        <w:rPr>
          <w:sz w:val="24"/>
          <w:szCs w:val="24"/>
        </w:rPr>
        <w:t>?"</w:t>
      </w:r>
    </w:p>
    <w:p w14:paraId="722A3146" w14:textId="4F89A370" w:rsidR="00E75E57" w:rsidRPr="004B5EC1" w:rsidRDefault="00193DCA" w:rsidP="00F04382">
      <w:pPr>
        <w:ind w:firstLine="593"/>
        <w:rPr>
          <w:sz w:val="24"/>
          <w:szCs w:val="24"/>
        </w:rPr>
      </w:pPr>
      <w:r w:rsidRPr="004B5EC1">
        <w:rPr>
          <w:sz w:val="24"/>
          <w:szCs w:val="24"/>
        </w:rPr>
        <w:t xml:space="preserve">"Я наказую". За моїм словом небо посіріло без жодних зусиль, імітуючи грім у моєму голосі. "Ця земля - моя, незважаючи на ваші переконання та відмінності. Повітря - моє. Небо - моє. Гравій під вашими ногами - мій. Ці люди також мої. І ти завжди це знав, </w:t>
      </w:r>
      <w:proofErr w:type="spellStart"/>
      <w:r w:rsidRPr="004B5EC1">
        <w:rPr>
          <w:sz w:val="24"/>
          <w:szCs w:val="24"/>
        </w:rPr>
        <w:t>Байрде</w:t>
      </w:r>
      <w:proofErr w:type="spellEnd"/>
      <w:r w:rsidRPr="004B5EC1">
        <w:rPr>
          <w:sz w:val="24"/>
          <w:szCs w:val="24"/>
        </w:rPr>
        <w:t xml:space="preserve">. Що я завжди буду більш спорідненою з ними, матиму для них більше значення, ніж будь-хто інший. Не тільки тому, що я королева. І ти скористався моїм невіглаством. Намагався нажитися на моєму невігластві. Захотіли оголосити моє місто і моїх людей своїми. Ти говориш про </w:t>
      </w:r>
      <w:r w:rsidRPr="004B5EC1">
        <w:rPr>
          <w:sz w:val="24"/>
          <w:szCs w:val="24"/>
        </w:rPr>
        <w:lastRenderedPageBreak/>
        <w:t>божественні закони, коли я, як ти знаєш, сама божественність. Ти не порушив</w:t>
      </w:r>
      <w:r w:rsidR="00F04382" w:rsidRPr="004B5EC1">
        <w:rPr>
          <w:sz w:val="24"/>
          <w:szCs w:val="24"/>
        </w:rPr>
        <w:t xml:space="preserve"> </w:t>
      </w:r>
      <w:r w:rsidRPr="004B5EC1">
        <w:rPr>
          <w:sz w:val="24"/>
          <w:szCs w:val="24"/>
        </w:rPr>
        <w:t>тільки мої закони як королеви, але й ті, що старіші за час. Це королівство складається з тринадцяти, але серце його єдине і залишиться єдиним. Стверджувати протилежне - значить вмирати. Ти багато зробив для моєї Олімпії, ти допоміг людям мого племені сховатися в цих горах, за це я вин</w:t>
      </w:r>
      <w:r w:rsidR="00F04382" w:rsidRPr="004B5EC1">
        <w:rPr>
          <w:sz w:val="24"/>
          <w:szCs w:val="24"/>
        </w:rPr>
        <w:t>на</w:t>
      </w:r>
      <w:r w:rsidRPr="004B5EC1">
        <w:rPr>
          <w:sz w:val="24"/>
          <w:szCs w:val="24"/>
        </w:rPr>
        <w:t xml:space="preserve"> тобі вдячність і повагу. Але це не означає, що я повин</w:t>
      </w:r>
      <w:r w:rsidR="00F04382" w:rsidRPr="004B5EC1">
        <w:rPr>
          <w:sz w:val="24"/>
          <w:szCs w:val="24"/>
        </w:rPr>
        <w:t>на</w:t>
      </w:r>
      <w:r w:rsidRPr="004B5EC1">
        <w:rPr>
          <w:sz w:val="24"/>
          <w:szCs w:val="24"/>
        </w:rPr>
        <w:t xml:space="preserve"> тебе підкорити. Скажи мені, </w:t>
      </w:r>
      <w:proofErr w:type="spellStart"/>
      <w:r w:rsidRPr="004B5EC1">
        <w:rPr>
          <w:sz w:val="24"/>
          <w:szCs w:val="24"/>
        </w:rPr>
        <w:t>Байрде</w:t>
      </w:r>
      <w:proofErr w:type="spellEnd"/>
      <w:r w:rsidRPr="004B5EC1">
        <w:rPr>
          <w:sz w:val="24"/>
          <w:szCs w:val="24"/>
        </w:rPr>
        <w:t>, чи зможуть вони коли-небудь вклонитися тобі так, як вклоняються мені? Чи зможеш ти захистити їх так, як я?"</w:t>
      </w:r>
    </w:p>
    <w:p w14:paraId="57B1466F" w14:textId="51B2EF10" w:rsidR="00E75E57" w:rsidRPr="004B5EC1" w:rsidRDefault="00193DCA" w:rsidP="00A85F96">
      <w:pPr>
        <w:ind w:firstLine="593"/>
        <w:rPr>
          <w:sz w:val="24"/>
          <w:szCs w:val="24"/>
        </w:rPr>
      </w:pPr>
      <w:r w:rsidRPr="004B5EC1">
        <w:rPr>
          <w:sz w:val="24"/>
          <w:szCs w:val="24"/>
        </w:rPr>
        <w:t>Невпевненість і виклик відбилися на його обличчі, але він схилив голову в поклоні. "</w:t>
      </w:r>
      <w:proofErr w:type="spellStart"/>
      <w:r w:rsidRPr="004B5EC1">
        <w:rPr>
          <w:sz w:val="24"/>
          <w:szCs w:val="24"/>
        </w:rPr>
        <w:t>Трістін</w:t>
      </w:r>
      <w:proofErr w:type="spellEnd"/>
      <w:r w:rsidRPr="004B5EC1">
        <w:rPr>
          <w:sz w:val="24"/>
          <w:szCs w:val="24"/>
        </w:rPr>
        <w:t xml:space="preserve"> буде готов</w:t>
      </w:r>
      <w:r w:rsidR="00F04382" w:rsidRPr="004B5EC1">
        <w:rPr>
          <w:sz w:val="24"/>
          <w:szCs w:val="24"/>
        </w:rPr>
        <w:t>а</w:t>
      </w:r>
      <w:r w:rsidRPr="004B5EC1">
        <w:rPr>
          <w:sz w:val="24"/>
          <w:szCs w:val="24"/>
        </w:rPr>
        <w:t xml:space="preserve"> представляти </w:t>
      </w:r>
      <w:proofErr w:type="spellStart"/>
      <w:r w:rsidRPr="004B5EC1">
        <w:rPr>
          <w:sz w:val="24"/>
          <w:szCs w:val="24"/>
        </w:rPr>
        <w:t>Волан</w:t>
      </w:r>
      <w:r w:rsidR="00F04382" w:rsidRPr="004B5EC1">
        <w:rPr>
          <w:sz w:val="24"/>
          <w:szCs w:val="24"/>
        </w:rPr>
        <w:t>т</w:t>
      </w:r>
      <w:proofErr w:type="spellEnd"/>
      <w:r w:rsidRPr="004B5EC1">
        <w:rPr>
          <w:sz w:val="24"/>
          <w:szCs w:val="24"/>
        </w:rPr>
        <w:t xml:space="preserve"> в суді".</w:t>
      </w:r>
    </w:p>
    <w:p w14:paraId="46E801D7" w14:textId="77777777" w:rsidR="00E75E57" w:rsidRPr="004B5EC1" w:rsidRDefault="00193DCA" w:rsidP="00A85F96">
      <w:pPr>
        <w:ind w:firstLine="593"/>
        <w:rPr>
          <w:sz w:val="24"/>
          <w:szCs w:val="24"/>
        </w:rPr>
      </w:pPr>
      <w:r w:rsidRPr="004B5EC1">
        <w:rPr>
          <w:sz w:val="24"/>
          <w:szCs w:val="24"/>
        </w:rPr>
        <w:t>Обернувшись, я підняла брову на маленьких цікавих малюків, які, напевно, підслуховували кожне слово, що вилітало з мого рота. "Хто хоче пограти в м'яч?"</w:t>
      </w:r>
    </w:p>
    <w:p w14:paraId="4D9B7610" w14:textId="77777777" w:rsidR="00E75E57" w:rsidRPr="004B5EC1" w:rsidRDefault="00193DCA" w:rsidP="00A85F96">
      <w:pPr>
        <w:ind w:firstLine="593"/>
        <w:rPr>
          <w:sz w:val="24"/>
          <w:szCs w:val="24"/>
        </w:rPr>
      </w:pPr>
      <w:r w:rsidRPr="004B5EC1">
        <w:rPr>
          <w:sz w:val="24"/>
          <w:szCs w:val="24"/>
        </w:rPr>
        <w:t>"Я!" - закричали вони всі в унісон, і я ганялася за ними по вулицях і між старовинними будівлями міста, поки мої стегна не обгоріли, а легені не розширилися до розмірів подушки.</w:t>
      </w:r>
    </w:p>
    <w:p w14:paraId="4BAB3997" w14:textId="588A1918" w:rsidR="00E75E57" w:rsidRPr="004B5EC1" w:rsidRDefault="00193DCA" w:rsidP="00A85F96">
      <w:pPr>
        <w:ind w:firstLine="593"/>
        <w:rPr>
          <w:sz w:val="24"/>
          <w:szCs w:val="24"/>
        </w:rPr>
      </w:pPr>
      <w:r w:rsidRPr="004B5EC1">
        <w:rPr>
          <w:sz w:val="24"/>
          <w:szCs w:val="24"/>
        </w:rPr>
        <w:br w:type="page"/>
      </w:r>
    </w:p>
    <w:p w14:paraId="03430F99" w14:textId="7A64A975" w:rsidR="00F04382" w:rsidRPr="00ED6CBE" w:rsidRDefault="00F04382" w:rsidP="00F04382">
      <w:pPr>
        <w:jc w:val="center"/>
        <w:rPr>
          <w:sz w:val="28"/>
          <w:szCs w:val="28"/>
        </w:rPr>
      </w:pPr>
      <w:r w:rsidRPr="00ED6CBE">
        <w:rPr>
          <w:sz w:val="28"/>
          <w:szCs w:val="28"/>
        </w:rPr>
        <w:lastRenderedPageBreak/>
        <w:t>РОЗДІЛ 38</w:t>
      </w:r>
    </w:p>
    <w:p w14:paraId="7EAD2587" w14:textId="0E666C5B" w:rsidR="00F04382" w:rsidRPr="00ED6CBE" w:rsidRDefault="00F04382" w:rsidP="00F04382">
      <w:pPr>
        <w:jc w:val="center"/>
        <w:rPr>
          <w:sz w:val="28"/>
          <w:szCs w:val="28"/>
        </w:rPr>
      </w:pPr>
      <w:r w:rsidRPr="00ED6CBE">
        <w:rPr>
          <w:sz w:val="28"/>
          <w:szCs w:val="28"/>
        </w:rPr>
        <w:t>ГРЕБІНЕЦЬ</w:t>
      </w:r>
    </w:p>
    <w:p w14:paraId="142D1707" w14:textId="594DD337" w:rsidR="00E75E57" w:rsidRPr="00ED6CBE" w:rsidRDefault="00F04382" w:rsidP="00F04382">
      <w:pPr>
        <w:jc w:val="center"/>
        <w:rPr>
          <w:b/>
          <w:bCs/>
          <w:sz w:val="28"/>
          <w:szCs w:val="28"/>
        </w:rPr>
      </w:pPr>
      <w:r w:rsidRPr="00ED6CBE">
        <w:rPr>
          <w:b/>
          <w:bCs/>
          <w:sz w:val="28"/>
          <w:szCs w:val="28"/>
        </w:rPr>
        <w:t>КІЛІАН</w:t>
      </w:r>
    </w:p>
    <w:p w14:paraId="20D93672" w14:textId="77777777" w:rsidR="00E75E57" w:rsidRPr="004B5EC1" w:rsidRDefault="00193DCA" w:rsidP="00A85F96">
      <w:pPr>
        <w:ind w:firstLine="593"/>
        <w:rPr>
          <w:sz w:val="24"/>
          <w:szCs w:val="24"/>
        </w:rPr>
      </w:pPr>
      <w:r w:rsidRPr="004B5EC1">
        <w:rPr>
          <w:noProof/>
          <w:sz w:val="24"/>
          <w:szCs w:val="24"/>
        </w:rPr>
        <w:drawing>
          <wp:inline distT="0" distB="0" distL="0" distR="0" wp14:anchorId="430A6C22" wp14:editId="01E31A44">
            <wp:extent cx="5833872" cy="1944624"/>
            <wp:effectExtent l="0" t="0" r="0" b="0"/>
            <wp:docPr id="331355" name="Picture 331355"/>
            <wp:cNvGraphicFramePr/>
            <a:graphic xmlns:a="http://schemas.openxmlformats.org/drawingml/2006/main">
              <a:graphicData uri="http://schemas.openxmlformats.org/drawingml/2006/picture">
                <pic:pic xmlns:pic="http://schemas.openxmlformats.org/drawingml/2006/picture">
                  <pic:nvPicPr>
                    <pic:cNvPr id="331355" name="Picture 331355"/>
                    <pic:cNvPicPr/>
                  </pic:nvPicPr>
                  <pic:blipFill>
                    <a:blip r:embed="rId15"/>
                    <a:stretch>
                      <a:fillRect/>
                    </a:stretch>
                  </pic:blipFill>
                  <pic:spPr>
                    <a:xfrm>
                      <a:off x="0" y="0"/>
                      <a:ext cx="5833872" cy="1944624"/>
                    </a:xfrm>
                    <a:prstGeom prst="rect">
                      <a:avLst/>
                    </a:prstGeom>
                  </pic:spPr>
                </pic:pic>
              </a:graphicData>
            </a:graphic>
          </wp:inline>
        </w:drawing>
      </w:r>
    </w:p>
    <w:p w14:paraId="480A8828" w14:textId="640169F4" w:rsidR="00E75E57" w:rsidRPr="004B5EC1" w:rsidRDefault="00E75E57" w:rsidP="00A85F96">
      <w:pPr>
        <w:ind w:firstLine="593"/>
        <w:rPr>
          <w:sz w:val="24"/>
          <w:szCs w:val="24"/>
        </w:rPr>
      </w:pPr>
    </w:p>
    <w:p w14:paraId="0E315159" w14:textId="493E003A" w:rsidR="00E75E57" w:rsidRPr="004B5EC1" w:rsidRDefault="00623C6A" w:rsidP="00623C6A">
      <w:pPr>
        <w:ind w:firstLine="593"/>
        <w:rPr>
          <w:sz w:val="24"/>
          <w:szCs w:val="24"/>
        </w:rPr>
      </w:pPr>
      <w:r w:rsidRPr="004B5EC1">
        <w:rPr>
          <w:sz w:val="24"/>
          <w:szCs w:val="24"/>
        </w:rPr>
        <w:t>Війна була</w:t>
      </w:r>
      <w:r w:rsidR="00193DCA" w:rsidRPr="004B5EC1">
        <w:rPr>
          <w:sz w:val="24"/>
          <w:szCs w:val="24"/>
        </w:rPr>
        <w:t xml:space="preserve"> </w:t>
      </w:r>
      <w:r w:rsidRPr="004B5EC1">
        <w:rPr>
          <w:sz w:val="24"/>
          <w:szCs w:val="24"/>
        </w:rPr>
        <w:t xml:space="preserve">на </w:t>
      </w:r>
      <w:r w:rsidR="00193DCA" w:rsidRPr="004B5EC1">
        <w:rPr>
          <w:sz w:val="24"/>
          <w:szCs w:val="24"/>
        </w:rPr>
        <w:t>порозі мого будинку стояла тисяча справ, про які треба було подбати і про які треба було подумати, але ніщо не займало мого розуму</w:t>
      </w:r>
      <w:r w:rsidRPr="004B5EC1">
        <w:rPr>
          <w:sz w:val="24"/>
          <w:szCs w:val="24"/>
        </w:rPr>
        <w:t xml:space="preserve"> </w:t>
      </w:r>
      <w:r w:rsidR="00193DCA" w:rsidRPr="004B5EC1">
        <w:rPr>
          <w:sz w:val="24"/>
          <w:szCs w:val="24"/>
        </w:rPr>
        <w:t>поруч з нею. Куди б я не повернувся, скрізь була її частинка. Я відчував її скрізь. Вона назавжди стала частиною мене. Знаючи її, я зрозумів, що вона досягла переломного моменту, коли дізналася про те, ким вона була - ким вона була насправді. І хвилювання вичерпало мою здатність повністю видихнути.</w:t>
      </w:r>
    </w:p>
    <w:p w14:paraId="4DAD92AC" w14:textId="098B6E4F" w:rsidR="00E75E57" w:rsidRPr="004B5EC1" w:rsidRDefault="00193DCA" w:rsidP="00623C6A">
      <w:pPr>
        <w:ind w:firstLine="593"/>
        <w:rPr>
          <w:sz w:val="24"/>
          <w:szCs w:val="24"/>
        </w:rPr>
      </w:pPr>
      <w:r w:rsidRPr="004B5EC1">
        <w:rPr>
          <w:sz w:val="24"/>
          <w:szCs w:val="24"/>
        </w:rPr>
        <w:t xml:space="preserve">У мої двері легенько постукали, і Тора просунула голову всередину. Єдиною річчю, яка сяяла світлом у ці дні, була вона - вона світила і на мого брата, і на Дріаду. Я був радий, що вона змогла залишитися трохи довше. "Ти не міг би </w:t>
      </w:r>
      <w:r w:rsidR="00623C6A" w:rsidRPr="004B5EC1">
        <w:rPr>
          <w:sz w:val="24"/>
          <w:szCs w:val="24"/>
        </w:rPr>
        <w:t>перенести</w:t>
      </w:r>
      <w:r w:rsidRPr="004B5EC1">
        <w:rPr>
          <w:sz w:val="24"/>
          <w:szCs w:val="24"/>
        </w:rPr>
        <w:t xml:space="preserve"> мене в </w:t>
      </w:r>
      <w:proofErr w:type="spellStart"/>
      <w:r w:rsidRPr="004B5EC1">
        <w:rPr>
          <w:sz w:val="24"/>
          <w:szCs w:val="24"/>
        </w:rPr>
        <w:t>Тарен</w:t>
      </w:r>
      <w:proofErr w:type="spellEnd"/>
      <w:r w:rsidRPr="004B5EC1">
        <w:rPr>
          <w:sz w:val="24"/>
          <w:szCs w:val="24"/>
        </w:rPr>
        <w:t xml:space="preserve">? Я не можу знайти Мала. Дехто зі слуг каже, що він вже поїхав до </w:t>
      </w:r>
      <w:proofErr w:type="spellStart"/>
      <w:r w:rsidRPr="004B5EC1">
        <w:rPr>
          <w:sz w:val="24"/>
          <w:szCs w:val="24"/>
        </w:rPr>
        <w:t>Тарена</w:t>
      </w:r>
      <w:proofErr w:type="spellEnd"/>
      <w:r w:rsidRPr="004B5EC1">
        <w:rPr>
          <w:sz w:val="24"/>
          <w:szCs w:val="24"/>
        </w:rPr>
        <w:t xml:space="preserve"> рано вранці."</w:t>
      </w:r>
    </w:p>
    <w:p w14:paraId="0DF64A54" w14:textId="77777777" w:rsidR="00623C6A"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Що він міг робити в </w:t>
      </w:r>
      <w:proofErr w:type="spellStart"/>
      <w:r w:rsidRPr="004B5EC1">
        <w:rPr>
          <w:sz w:val="24"/>
          <w:szCs w:val="24"/>
        </w:rPr>
        <w:t>Тарені</w:t>
      </w:r>
      <w:proofErr w:type="spellEnd"/>
      <w:r w:rsidRPr="004B5EC1">
        <w:rPr>
          <w:sz w:val="24"/>
          <w:szCs w:val="24"/>
        </w:rPr>
        <w:t xml:space="preserve">? Я підвівся і накинув куртку назад. </w:t>
      </w:r>
    </w:p>
    <w:p w14:paraId="16E0B08C" w14:textId="12689FAB" w:rsidR="00E75E57" w:rsidRPr="004B5EC1" w:rsidRDefault="00193DCA" w:rsidP="00A85F96">
      <w:pPr>
        <w:ind w:firstLine="593"/>
        <w:rPr>
          <w:sz w:val="24"/>
          <w:szCs w:val="24"/>
        </w:rPr>
      </w:pPr>
      <w:r w:rsidRPr="004B5EC1">
        <w:rPr>
          <w:sz w:val="24"/>
          <w:szCs w:val="24"/>
        </w:rPr>
        <w:t>"Я від</w:t>
      </w:r>
      <w:r w:rsidR="00623C6A" w:rsidRPr="004B5EC1">
        <w:rPr>
          <w:sz w:val="24"/>
          <w:szCs w:val="24"/>
        </w:rPr>
        <w:t>несу</w:t>
      </w:r>
      <w:r w:rsidRPr="004B5EC1">
        <w:rPr>
          <w:sz w:val="24"/>
          <w:szCs w:val="24"/>
        </w:rPr>
        <w:t xml:space="preserve"> тебе".</w:t>
      </w:r>
    </w:p>
    <w:p w14:paraId="44E19917" w14:textId="77777777" w:rsidR="00E75E57" w:rsidRPr="004B5EC1" w:rsidRDefault="00193DCA" w:rsidP="00A85F96">
      <w:pPr>
        <w:ind w:firstLine="593"/>
        <w:rPr>
          <w:sz w:val="24"/>
          <w:szCs w:val="24"/>
        </w:rPr>
      </w:pPr>
      <w:r w:rsidRPr="004B5EC1">
        <w:rPr>
          <w:sz w:val="24"/>
          <w:szCs w:val="24"/>
        </w:rPr>
        <w:t xml:space="preserve">Вона взяла мене за руку, і за секунду ми вже стояли на даху </w:t>
      </w:r>
      <w:proofErr w:type="spellStart"/>
      <w:r w:rsidRPr="004B5EC1">
        <w:rPr>
          <w:sz w:val="24"/>
          <w:szCs w:val="24"/>
        </w:rPr>
        <w:t>Тарену</w:t>
      </w:r>
      <w:proofErr w:type="spellEnd"/>
      <w:r w:rsidRPr="004B5EC1">
        <w:rPr>
          <w:sz w:val="24"/>
          <w:szCs w:val="24"/>
        </w:rPr>
        <w:t>. Яскраве денне світло розливалося по безкрайньому небу, і місто попереду, здавалося, світилося в ньому. Навіть гірські вершини набули яскравого сяйва.</w:t>
      </w:r>
    </w:p>
    <w:p w14:paraId="1DBAE3F8" w14:textId="77777777" w:rsidR="00E75E57" w:rsidRPr="004B5EC1" w:rsidRDefault="00193DCA" w:rsidP="00A85F96">
      <w:pPr>
        <w:ind w:firstLine="593"/>
        <w:rPr>
          <w:sz w:val="24"/>
          <w:szCs w:val="24"/>
        </w:rPr>
      </w:pPr>
      <w:r w:rsidRPr="004B5EC1">
        <w:rPr>
          <w:sz w:val="24"/>
          <w:szCs w:val="24"/>
        </w:rPr>
        <w:t>Молодша сестра смикає мене за рукав. "Допоможи мені спуститися зі сходів, ти ж знаєш, я ненавиджу висоту".</w:t>
      </w:r>
    </w:p>
    <w:p w14:paraId="25C8680E" w14:textId="77777777" w:rsidR="00E75E57" w:rsidRPr="004B5EC1" w:rsidRDefault="00193DCA" w:rsidP="00A85F96">
      <w:pPr>
        <w:ind w:firstLine="593"/>
        <w:rPr>
          <w:sz w:val="24"/>
          <w:szCs w:val="24"/>
        </w:rPr>
      </w:pPr>
      <w:r w:rsidRPr="004B5EC1">
        <w:rPr>
          <w:sz w:val="24"/>
          <w:szCs w:val="24"/>
        </w:rPr>
        <w:t>"Я думав, тобі стає краще".</w:t>
      </w:r>
    </w:p>
    <w:p w14:paraId="13A96C11" w14:textId="77777777" w:rsidR="00623C6A" w:rsidRPr="004B5EC1" w:rsidRDefault="00193DCA" w:rsidP="00623C6A">
      <w:pPr>
        <w:ind w:firstLine="593"/>
        <w:rPr>
          <w:sz w:val="24"/>
          <w:szCs w:val="24"/>
        </w:rPr>
      </w:pPr>
      <w:r w:rsidRPr="004B5EC1">
        <w:rPr>
          <w:rFonts w:eastAsia="Calibri"/>
          <w:sz w:val="24"/>
          <w:szCs w:val="24"/>
        </w:rPr>
        <w:tab/>
      </w:r>
      <w:r w:rsidRPr="004B5EC1">
        <w:rPr>
          <w:sz w:val="24"/>
          <w:szCs w:val="24"/>
        </w:rPr>
        <w:t xml:space="preserve">Практично </w:t>
      </w:r>
      <w:r w:rsidRPr="004B5EC1">
        <w:rPr>
          <w:sz w:val="24"/>
          <w:szCs w:val="24"/>
        </w:rPr>
        <w:tab/>
        <w:t xml:space="preserve">потягнувши мене </w:t>
      </w:r>
      <w:r w:rsidRPr="004B5EC1">
        <w:rPr>
          <w:sz w:val="24"/>
          <w:szCs w:val="24"/>
        </w:rPr>
        <w:tab/>
        <w:t xml:space="preserve">за собою, вона сором'язливо посміхнулася мені через плече. "Так і є." </w:t>
      </w:r>
    </w:p>
    <w:p w14:paraId="59004914" w14:textId="0E9560A6" w:rsidR="00E75E57" w:rsidRPr="004B5EC1" w:rsidRDefault="00193DCA" w:rsidP="00623C6A">
      <w:pPr>
        <w:ind w:firstLine="593"/>
        <w:rPr>
          <w:sz w:val="24"/>
          <w:szCs w:val="24"/>
        </w:rPr>
      </w:pPr>
      <w:r w:rsidRPr="004B5EC1">
        <w:rPr>
          <w:sz w:val="24"/>
          <w:szCs w:val="24"/>
        </w:rPr>
        <w:t>"Тора", - попередив я.</w:t>
      </w:r>
    </w:p>
    <w:p w14:paraId="7B00672B" w14:textId="42B96CFB" w:rsidR="00E75E57" w:rsidRPr="004B5EC1" w:rsidRDefault="00193DCA" w:rsidP="00A85F96">
      <w:pPr>
        <w:ind w:firstLine="593"/>
        <w:rPr>
          <w:sz w:val="24"/>
          <w:szCs w:val="24"/>
        </w:rPr>
      </w:pPr>
      <w:r w:rsidRPr="004B5EC1">
        <w:rPr>
          <w:sz w:val="24"/>
          <w:szCs w:val="24"/>
        </w:rPr>
        <w:t xml:space="preserve">"Можливо, ти </w:t>
      </w:r>
      <w:r w:rsidR="00623C6A" w:rsidRPr="004B5EC1">
        <w:rPr>
          <w:sz w:val="24"/>
          <w:szCs w:val="24"/>
        </w:rPr>
        <w:t>по</w:t>
      </w:r>
      <w:r w:rsidRPr="004B5EC1">
        <w:rPr>
          <w:sz w:val="24"/>
          <w:szCs w:val="24"/>
        </w:rPr>
        <w:t xml:space="preserve">бачиш </w:t>
      </w:r>
      <w:proofErr w:type="spellStart"/>
      <w:r w:rsidR="00623C6A" w:rsidRPr="004B5EC1">
        <w:rPr>
          <w:sz w:val="24"/>
          <w:szCs w:val="24"/>
        </w:rPr>
        <w:t>Сноу</w:t>
      </w:r>
      <w:proofErr w:type="spellEnd"/>
      <w:r w:rsidRPr="004B5EC1">
        <w:rPr>
          <w:sz w:val="24"/>
          <w:szCs w:val="24"/>
        </w:rPr>
        <w:t>. Вона вже кілька днів не виходить з лігва Віші - навіть спала там. Її бідолашн</w:t>
      </w:r>
      <w:r w:rsidR="00623C6A" w:rsidRPr="004B5EC1">
        <w:rPr>
          <w:sz w:val="24"/>
          <w:szCs w:val="24"/>
        </w:rPr>
        <w:t>е</w:t>
      </w:r>
      <w:r w:rsidRPr="004B5EC1">
        <w:rPr>
          <w:sz w:val="24"/>
          <w:szCs w:val="24"/>
        </w:rPr>
        <w:t xml:space="preserve"> </w:t>
      </w:r>
      <w:r w:rsidR="00623C6A" w:rsidRPr="004B5EC1">
        <w:rPr>
          <w:sz w:val="24"/>
          <w:szCs w:val="24"/>
        </w:rPr>
        <w:t>волосся</w:t>
      </w:r>
      <w:r w:rsidRPr="004B5EC1">
        <w:rPr>
          <w:sz w:val="24"/>
          <w:szCs w:val="24"/>
        </w:rPr>
        <w:t xml:space="preserve"> зовсім скуйовдил</w:t>
      </w:r>
      <w:r w:rsidR="00623C6A" w:rsidRPr="004B5EC1">
        <w:rPr>
          <w:sz w:val="24"/>
          <w:szCs w:val="24"/>
        </w:rPr>
        <w:t>о</w:t>
      </w:r>
      <w:r w:rsidRPr="004B5EC1">
        <w:rPr>
          <w:sz w:val="24"/>
          <w:szCs w:val="24"/>
        </w:rPr>
        <w:t>ся. Я знаю, що ти повинен хоча б пожаліти її, адже твої руки завжди в її волоссі".</w:t>
      </w:r>
    </w:p>
    <w:p w14:paraId="5982D3D5" w14:textId="77777777" w:rsidR="00E75E57" w:rsidRPr="004B5EC1" w:rsidRDefault="00193DCA" w:rsidP="00A85F96">
      <w:pPr>
        <w:ind w:firstLine="593"/>
        <w:rPr>
          <w:sz w:val="24"/>
          <w:szCs w:val="24"/>
        </w:rPr>
      </w:pPr>
      <w:r w:rsidRPr="004B5EC1">
        <w:rPr>
          <w:sz w:val="24"/>
          <w:szCs w:val="24"/>
        </w:rPr>
        <w:lastRenderedPageBreak/>
        <w:t>"Не втягуй мене в неприємності зараз".</w:t>
      </w:r>
    </w:p>
    <w:p w14:paraId="0B056BEC" w14:textId="207B5EF9" w:rsidR="00E75E57" w:rsidRPr="004B5EC1" w:rsidRDefault="00193DCA" w:rsidP="00A85F96">
      <w:pPr>
        <w:ind w:firstLine="593"/>
        <w:rPr>
          <w:sz w:val="24"/>
          <w:szCs w:val="24"/>
        </w:rPr>
      </w:pPr>
      <w:r w:rsidRPr="004B5EC1">
        <w:rPr>
          <w:sz w:val="24"/>
          <w:szCs w:val="24"/>
        </w:rPr>
        <w:t xml:space="preserve">"Ви якраз вчасно, - сказав </w:t>
      </w:r>
      <w:proofErr w:type="spellStart"/>
      <w:r w:rsidRPr="004B5EC1">
        <w:rPr>
          <w:sz w:val="24"/>
          <w:szCs w:val="24"/>
        </w:rPr>
        <w:t>Аларік</w:t>
      </w:r>
      <w:proofErr w:type="spellEnd"/>
      <w:r w:rsidRPr="004B5EC1">
        <w:rPr>
          <w:sz w:val="24"/>
          <w:szCs w:val="24"/>
        </w:rPr>
        <w:t xml:space="preserve">, з'явившись з іншого кінця коридору. Чоловік виглядав так, ніби втратив п'ятдесят років свого життя. Невже </w:t>
      </w:r>
      <w:proofErr w:type="spellStart"/>
      <w:r w:rsidR="00623C6A" w:rsidRPr="004B5EC1">
        <w:rPr>
          <w:sz w:val="24"/>
          <w:szCs w:val="24"/>
        </w:rPr>
        <w:t>Сноу</w:t>
      </w:r>
      <w:proofErr w:type="spellEnd"/>
      <w:r w:rsidRPr="004B5EC1">
        <w:rPr>
          <w:sz w:val="24"/>
          <w:szCs w:val="24"/>
        </w:rPr>
        <w:t xml:space="preserve"> все ще не розмовляла з ним? "Приєднуйтесь до засідання суду".</w:t>
      </w:r>
    </w:p>
    <w:p w14:paraId="6A09F288" w14:textId="77777777" w:rsidR="00E75E57" w:rsidRPr="004B5EC1" w:rsidRDefault="00193DCA" w:rsidP="00A85F96">
      <w:pPr>
        <w:ind w:firstLine="593"/>
        <w:rPr>
          <w:sz w:val="24"/>
          <w:szCs w:val="24"/>
        </w:rPr>
      </w:pPr>
      <w:r w:rsidRPr="004B5EC1">
        <w:rPr>
          <w:sz w:val="24"/>
          <w:szCs w:val="24"/>
        </w:rPr>
        <w:t xml:space="preserve">"Я не думаю, що це правильно, </w:t>
      </w:r>
      <w:proofErr w:type="spellStart"/>
      <w:r w:rsidRPr="004B5EC1">
        <w:rPr>
          <w:sz w:val="24"/>
          <w:szCs w:val="24"/>
        </w:rPr>
        <w:t>Аларіку</w:t>
      </w:r>
      <w:proofErr w:type="spellEnd"/>
      <w:r w:rsidRPr="004B5EC1">
        <w:rPr>
          <w:sz w:val="24"/>
          <w:szCs w:val="24"/>
        </w:rPr>
        <w:t>, і ти це знаєш", - сказав я, вклонившись. "З твого дозволу."</w:t>
      </w:r>
    </w:p>
    <w:p w14:paraId="1AAA3548" w14:textId="01AC97BB" w:rsidR="00E75E57" w:rsidRPr="004B5EC1" w:rsidRDefault="00193DCA" w:rsidP="00A85F96">
      <w:pPr>
        <w:ind w:firstLine="593"/>
        <w:rPr>
          <w:sz w:val="24"/>
          <w:szCs w:val="24"/>
        </w:rPr>
      </w:pPr>
      <w:r w:rsidRPr="004B5EC1">
        <w:rPr>
          <w:sz w:val="24"/>
          <w:szCs w:val="24"/>
        </w:rPr>
        <w:t xml:space="preserve">"Приєднуйся", - пролунав холодний голос </w:t>
      </w:r>
      <w:proofErr w:type="spellStart"/>
      <w:r w:rsidR="00623C6A" w:rsidRPr="004B5EC1">
        <w:rPr>
          <w:sz w:val="24"/>
          <w:szCs w:val="24"/>
        </w:rPr>
        <w:t>Сноу</w:t>
      </w:r>
      <w:proofErr w:type="spellEnd"/>
      <w:r w:rsidRPr="004B5EC1">
        <w:rPr>
          <w:sz w:val="24"/>
          <w:szCs w:val="24"/>
        </w:rPr>
        <w:t xml:space="preserve"> з кінця коридору, і я з полегшенням зітхну</w:t>
      </w:r>
      <w:r w:rsidR="00623C6A" w:rsidRPr="004B5EC1">
        <w:rPr>
          <w:sz w:val="24"/>
          <w:szCs w:val="24"/>
        </w:rPr>
        <w:t>в</w:t>
      </w:r>
      <w:r w:rsidRPr="004B5EC1">
        <w:rPr>
          <w:sz w:val="24"/>
          <w:szCs w:val="24"/>
        </w:rPr>
        <w:t xml:space="preserve">. Під її очима залягли глибокі тіні, які стали тьмяно-бурштиновими. Чорт забирай, ця жінка. Змушує моє серце стікати кров'ю, навіть не дихаючи поруч з її кинджалом. "Думаю, тобі краще посидіти </w:t>
      </w:r>
      <w:r w:rsidR="00623C6A" w:rsidRPr="004B5EC1">
        <w:rPr>
          <w:sz w:val="24"/>
          <w:szCs w:val="24"/>
        </w:rPr>
        <w:t>покоях</w:t>
      </w:r>
      <w:r w:rsidRPr="004B5EC1">
        <w:rPr>
          <w:sz w:val="24"/>
          <w:szCs w:val="24"/>
        </w:rPr>
        <w:t>".</w:t>
      </w:r>
    </w:p>
    <w:p w14:paraId="0ECAD7E3" w14:textId="0AD9F966" w:rsidR="00E75E57" w:rsidRPr="004B5EC1" w:rsidRDefault="00193DCA" w:rsidP="00A85F96">
      <w:pPr>
        <w:ind w:firstLine="593"/>
        <w:rPr>
          <w:sz w:val="24"/>
          <w:szCs w:val="24"/>
        </w:rPr>
      </w:pPr>
      <w:r w:rsidRPr="004B5EC1">
        <w:rPr>
          <w:sz w:val="24"/>
          <w:szCs w:val="24"/>
        </w:rPr>
        <w:t xml:space="preserve">Вираз обличчя </w:t>
      </w:r>
      <w:proofErr w:type="spellStart"/>
      <w:r w:rsidRPr="004B5EC1">
        <w:rPr>
          <w:sz w:val="24"/>
          <w:szCs w:val="24"/>
        </w:rPr>
        <w:t>Аларіка</w:t>
      </w:r>
      <w:proofErr w:type="spellEnd"/>
      <w:r w:rsidRPr="004B5EC1">
        <w:rPr>
          <w:sz w:val="24"/>
          <w:szCs w:val="24"/>
        </w:rPr>
        <w:t xml:space="preserve"> переслідував вибачення, і він спробував простягнути руку до </w:t>
      </w:r>
      <w:r w:rsidR="00623C6A" w:rsidRPr="004B5EC1">
        <w:rPr>
          <w:sz w:val="24"/>
          <w:szCs w:val="24"/>
        </w:rPr>
        <w:t>неї</w:t>
      </w:r>
      <w:r w:rsidRPr="004B5EC1">
        <w:rPr>
          <w:sz w:val="24"/>
          <w:szCs w:val="24"/>
        </w:rPr>
        <w:t>, але вона відсахнулася від нього з жорстокістю на обличчі.</w:t>
      </w:r>
    </w:p>
    <w:p w14:paraId="16C8D2F2" w14:textId="318DC442" w:rsidR="00E75E57" w:rsidRPr="004B5EC1" w:rsidRDefault="00193DCA" w:rsidP="00A85F96">
      <w:pPr>
        <w:ind w:firstLine="593"/>
        <w:rPr>
          <w:sz w:val="24"/>
          <w:szCs w:val="24"/>
        </w:rPr>
      </w:pPr>
      <w:r w:rsidRPr="004B5EC1">
        <w:rPr>
          <w:sz w:val="24"/>
          <w:szCs w:val="24"/>
        </w:rPr>
        <w:t>Не так. Я не хоті</w:t>
      </w:r>
      <w:r w:rsidR="00623C6A" w:rsidRPr="004B5EC1">
        <w:rPr>
          <w:sz w:val="24"/>
          <w:szCs w:val="24"/>
        </w:rPr>
        <w:t>в</w:t>
      </w:r>
      <w:r w:rsidRPr="004B5EC1">
        <w:rPr>
          <w:sz w:val="24"/>
          <w:szCs w:val="24"/>
        </w:rPr>
        <w:t xml:space="preserve"> залишати її такою. Знову розбитою на шматки. Не тоді, коли нещодавно я тримав її на руках такою цілісною.</w:t>
      </w:r>
    </w:p>
    <w:p w14:paraId="31513939" w14:textId="30D0338B" w:rsidR="00E75E57" w:rsidRPr="004B5EC1" w:rsidRDefault="00193DCA" w:rsidP="00A85F96">
      <w:pPr>
        <w:ind w:firstLine="593"/>
        <w:rPr>
          <w:sz w:val="24"/>
          <w:szCs w:val="24"/>
        </w:rPr>
      </w:pPr>
      <w:r w:rsidRPr="004B5EC1">
        <w:rPr>
          <w:sz w:val="24"/>
          <w:szCs w:val="24"/>
        </w:rPr>
        <w:t xml:space="preserve">Повітря було холодним. Двір </w:t>
      </w:r>
      <w:proofErr w:type="spellStart"/>
      <w:r w:rsidRPr="004B5EC1">
        <w:rPr>
          <w:sz w:val="24"/>
          <w:szCs w:val="24"/>
        </w:rPr>
        <w:t>Сноу</w:t>
      </w:r>
      <w:proofErr w:type="spellEnd"/>
      <w:r w:rsidRPr="004B5EC1">
        <w:rPr>
          <w:sz w:val="24"/>
          <w:szCs w:val="24"/>
        </w:rPr>
        <w:t xml:space="preserve"> заповнив кімнату для нарад, мій брат і її брат та сестр</w:t>
      </w:r>
      <w:r w:rsidR="00623C6A" w:rsidRPr="004B5EC1">
        <w:rPr>
          <w:sz w:val="24"/>
          <w:szCs w:val="24"/>
        </w:rPr>
        <w:t>а</w:t>
      </w:r>
      <w:r w:rsidRPr="004B5EC1">
        <w:rPr>
          <w:sz w:val="24"/>
          <w:szCs w:val="24"/>
        </w:rPr>
        <w:t xml:space="preserve"> також приєдналися до них. Що тут робив </w:t>
      </w:r>
      <w:proofErr w:type="spellStart"/>
      <w:r w:rsidRPr="004B5EC1">
        <w:rPr>
          <w:sz w:val="24"/>
          <w:szCs w:val="24"/>
        </w:rPr>
        <w:t>Мал</w:t>
      </w:r>
      <w:proofErr w:type="spellEnd"/>
      <w:r w:rsidRPr="004B5EC1">
        <w:rPr>
          <w:sz w:val="24"/>
          <w:szCs w:val="24"/>
        </w:rPr>
        <w:t>?</w:t>
      </w:r>
    </w:p>
    <w:p w14:paraId="140D1919" w14:textId="21D9F8B8" w:rsidR="00E75E57" w:rsidRPr="004B5EC1" w:rsidRDefault="00193DCA" w:rsidP="00A85F96">
      <w:pPr>
        <w:ind w:firstLine="593"/>
        <w:rPr>
          <w:sz w:val="24"/>
          <w:szCs w:val="24"/>
        </w:rPr>
      </w:pPr>
      <w:proofErr w:type="spellStart"/>
      <w:r w:rsidRPr="004B5EC1">
        <w:rPr>
          <w:sz w:val="24"/>
          <w:szCs w:val="24"/>
        </w:rPr>
        <w:t>Байрда</w:t>
      </w:r>
      <w:proofErr w:type="spellEnd"/>
      <w:r w:rsidRPr="004B5EC1">
        <w:rPr>
          <w:sz w:val="24"/>
          <w:szCs w:val="24"/>
        </w:rPr>
        <w:t xml:space="preserve">, вождя </w:t>
      </w:r>
      <w:proofErr w:type="spellStart"/>
      <w:r w:rsidR="00623C6A" w:rsidRPr="004B5EC1">
        <w:rPr>
          <w:sz w:val="24"/>
          <w:szCs w:val="24"/>
        </w:rPr>
        <w:t>В</w:t>
      </w:r>
      <w:r w:rsidRPr="004B5EC1">
        <w:rPr>
          <w:sz w:val="24"/>
          <w:szCs w:val="24"/>
        </w:rPr>
        <w:t>олантів</w:t>
      </w:r>
      <w:proofErr w:type="spellEnd"/>
      <w:r w:rsidRPr="004B5EC1">
        <w:rPr>
          <w:sz w:val="24"/>
          <w:szCs w:val="24"/>
        </w:rPr>
        <w:t xml:space="preserve">, замінила його донька </w:t>
      </w:r>
      <w:proofErr w:type="spellStart"/>
      <w:r w:rsidRPr="004B5EC1">
        <w:rPr>
          <w:sz w:val="24"/>
          <w:szCs w:val="24"/>
        </w:rPr>
        <w:t>Трістін</w:t>
      </w:r>
      <w:proofErr w:type="spellEnd"/>
      <w:r w:rsidRPr="004B5EC1">
        <w:rPr>
          <w:sz w:val="24"/>
          <w:szCs w:val="24"/>
        </w:rPr>
        <w:t>, і я був певен, що до його відставки докла</w:t>
      </w:r>
      <w:r w:rsidR="00623C6A" w:rsidRPr="004B5EC1">
        <w:rPr>
          <w:sz w:val="24"/>
          <w:szCs w:val="24"/>
        </w:rPr>
        <w:t>ла</w:t>
      </w:r>
      <w:r w:rsidRPr="004B5EC1">
        <w:rPr>
          <w:sz w:val="24"/>
          <w:szCs w:val="24"/>
        </w:rPr>
        <w:t xml:space="preserve"> руку </w:t>
      </w:r>
      <w:proofErr w:type="spellStart"/>
      <w:r w:rsidR="00623C6A" w:rsidRPr="004B5EC1">
        <w:rPr>
          <w:sz w:val="24"/>
          <w:szCs w:val="24"/>
        </w:rPr>
        <w:t>Сноулін</w:t>
      </w:r>
      <w:proofErr w:type="spellEnd"/>
      <w:r w:rsidRPr="004B5EC1">
        <w:rPr>
          <w:sz w:val="24"/>
          <w:szCs w:val="24"/>
        </w:rPr>
        <w:t xml:space="preserve">. Розмова перейшла від зникнень </w:t>
      </w:r>
      <w:proofErr w:type="spellStart"/>
      <w:r w:rsidR="00623C6A" w:rsidRPr="004B5EC1">
        <w:rPr>
          <w:sz w:val="24"/>
          <w:szCs w:val="24"/>
        </w:rPr>
        <w:t>Ф</w:t>
      </w:r>
      <w:r w:rsidRPr="004B5EC1">
        <w:rPr>
          <w:sz w:val="24"/>
          <w:szCs w:val="24"/>
        </w:rPr>
        <w:t>оглінгів</w:t>
      </w:r>
      <w:proofErr w:type="spellEnd"/>
      <w:r w:rsidRPr="004B5EC1">
        <w:rPr>
          <w:sz w:val="24"/>
          <w:szCs w:val="24"/>
        </w:rPr>
        <w:t xml:space="preserve"> до поставок з </w:t>
      </w:r>
      <w:proofErr w:type="spellStart"/>
      <w:r w:rsidRPr="004B5EC1">
        <w:rPr>
          <w:sz w:val="24"/>
          <w:szCs w:val="24"/>
        </w:rPr>
        <w:t>Драви</w:t>
      </w:r>
      <w:proofErr w:type="spellEnd"/>
      <w:r w:rsidRPr="004B5EC1">
        <w:rPr>
          <w:sz w:val="24"/>
          <w:szCs w:val="24"/>
        </w:rPr>
        <w:t>, які вони прискорено переправляли на неблагословенні острови, до нового уламка скіпетра в на</w:t>
      </w:r>
      <w:r w:rsidR="00623C6A" w:rsidRPr="004B5EC1">
        <w:rPr>
          <w:sz w:val="24"/>
          <w:szCs w:val="24"/>
        </w:rPr>
        <w:t>с</w:t>
      </w:r>
      <w:r w:rsidRPr="004B5EC1">
        <w:rPr>
          <w:sz w:val="24"/>
          <w:szCs w:val="24"/>
        </w:rPr>
        <w:t>, але я ні на що не звертав уваги.</w:t>
      </w:r>
    </w:p>
    <w:p w14:paraId="5588A24E" w14:textId="77777777" w:rsidR="00E75E57" w:rsidRPr="004B5EC1" w:rsidRDefault="00193DCA" w:rsidP="00A85F96">
      <w:pPr>
        <w:ind w:firstLine="593"/>
        <w:rPr>
          <w:sz w:val="24"/>
          <w:szCs w:val="24"/>
        </w:rPr>
      </w:pPr>
      <w:r w:rsidRPr="004B5EC1">
        <w:rPr>
          <w:sz w:val="24"/>
          <w:szCs w:val="24"/>
        </w:rPr>
        <w:t>Моя увага була прикута до неї. Її вираз обличчя був не тільки позбавлений емоцій, але й наповнений чимось темним. Відчуженістю. Кілька разів я намагався привернути її увагу, але безрезультатно. Лише один раз.</w:t>
      </w:r>
    </w:p>
    <w:p w14:paraId="75C77C73" w14:textId="77777777" w:rsidR="00E75E57" w:rsidRPr="004B5EC1" w:rsidRDefault="00193DCA" w:rsidP="00A85F96">
      <w:pPr>
        <w:ind w:firstLine="593"/>
        <w:rPr>
          <w:sz w:val="24"/>
          <w:szCs w:val="24"/>
        </w:rPr>
      </w:pPr>
      <w:r w:rsidRPr="004B5EC1">
        <w:rPr>
          <w:sz w:val="24"/>
          <w:szCs w:val="24"/>
        </w:rPr>
        <w:t>Ще разок.</w:t>
      </w:r>
    </w:p>
    <w:p w14:paraId="00FE3A1F" w14:textId="77777777" w:rsidR="00E75E57" w:rsidRPr="004B5EC1" w:rsidRDefault="00193DCA" w:rsidP="00A85F96">
      <w:pPr>
        <w:ind w:firstLine="593"/>
        <w:rPr>
          <w:sz w:val="24"/>
          <w:szCs w:val="24"/>
        </w:rPr>
      </w:pPr>
      <w:r w:rsidRPr="004B5EC1">
        <w:rPr>
          <w:sz w:val="24"/>
          <w:szCs w:val="24"/>
        </w:rPr>
        <w:t>Поглянь на мене ще раз. Просто подивися на мене, кохана.</w:t>
      </w:r>
    </w:p>
    <w:p w14:paraId="340871EE" w14:textId="77777777" w:rsidR="00E75E57" w:rsidRPr="004B5EC1" w:rsidRDefault="00193DCA" w:rsidP="00A85F96">
      <w:pPr>
        <w:ind w:firstLine="593"/>
        <w:rPr>
          <w:sz w:val="24"/>
          <w:szCs w:val="24"/>
        </w:rPr>
      </w:pPr>
      <w:r w:rsidRPr="004B5EC1">
        <w:rPr>
          <w:sz w:val="24"/>
          <w:szCs w:val="24"/>
        </w:rPr>
        <w:t>Мені потрібно було бачити ці очі. Мені потрібно було бачити, що вони говорять. Мені потрібно було побачити її проблеми. Лише востаннє.</w:t>
      </w:r>
    </w:p>
    <w:p w14:paraId="430799EB" w14:textId="20843EFC" w:rsidR="00E75E57" w:rsidRPr="004B5EC1" w:rsidRDefault="00193DCA" w:rsidP="00A85F96">
      <w:pPr>
        <w:ind w:firstLine="593"/>
        <w:rPr>
          <w:sz w:val="24"/>
          <w:szCs w:val="24"/>
        </w:rPr>
      </w:pPr>
      <w:r w:rsidRPr="004B5EC1">
        <w:rPr>
          <w:sz w:val="24"/>
          <w:szCs w:val="24"/>
        </w:rPr>
        <w:t xml:space="preserve">У двері постукали, і </w:t>
      </w:r>
      <w:proofErr w:type="spellStart"/>
      <w:r w:rsidR="00623C6A" w:rsidRPr="004B5EC1">
        <w:rPr>
          <w:sz w:val="24"/>
          <w:szCs w:val="24"/>
        </w:rPr>
        <w:t>Сноу</w:t>
      </w:r>
      <w:proofErr w:type="spellEnd"/>
      <w:r w:rsidRPr="004B5EC1">
        <w:rPr>
          <w:sz w:val="24"/>
          <w:szCs w:val="24"/>
        </w:rPr>
        <w:t xml:space="preserve"> нарешті підняла погляд і зустрілася з моїм. Боги бережуть нас усіх. Її погляд пронизав кожну клітину мого тіла.</w:t>
      </w:r>
    </w:p>
    <w:p w14:paraId="15A8A547" w14:textId="37DD6D5C"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увійш</w:t>
      </w:r>
      <w:r w:rsidR="00623C6A" w:rsidRPr="004B5EC1">
        <w:rPr>
          <w:sz w:val="24"/>
          <w:szCs w:val="24"/>
        </w:rPr>
        <w:t>ла</w:t>
      </w:r>
      <w:r w:rsidRPr="004B5EC1">
        <w:rPr>
          <w:sz w:val="24"/>
          <w:szCs w:val="24"/>
        </w:rPr>
        <w:t xml:space="preserve"> до кімнати, вклони</w:t>
      </w:r>
      <w:r w:rsidR="00623C6A" w:rsidRPr="004B5EC1">
        <w:rPr>
          <w:sz w:val="24"/>
          <w:szCs w:val="24"/>
        </w:rPr>
        <w:t>ла</w:t>
      </w:r>
      <w:r w:rsidRPr="004B5EC1">
        <w:rPr>
          <w:sz w:val="24"/>
          <w:szCs w:val="24"/>
        </w:rPr>
        <w:t>ся за столом і зверну</w:t>
      </w:r>
      <w:r w:rsidR="00623C6A" w:rsidRPr="004B5EC1">
        <w:rPr>
          <w:sz w:val="24"/>
          <w:szCs w:val="24"/>
        </w:rPr>
        <w:t>ла</w:t>
      </w:r>
      <w:r w:rsidRPr="004B5EC1">
        <w:rPr>
          <w:sz w:val="24"/>
          <w:szCs w:val="24"/>
        </w:rPr>
        <w:t xml:space="preserve">ся до </w:t>
      </w:r>
      <w:proofErr w:type="spellStart"/>
      <w:r w:rsidRPr="004B5EC1">
        <w:rPr>
          <w:sz w:val="24"/>
          <w:szCs w:val="24"/>
        </w:rPr>
        <w:t>Сноу</w:t>
      </w:r>
      <w:proofErr w:type="spellEnd"/>
      <w:r w:rsidRPr="004B5EC1">
        <w:rPr>
          <w:sz w:val="24"/>
          <w:szCs w:val="24"/>
        </w:rPr>
        <w:t xml:space="preserve">. </w:t>
      </w:r>
    </w:p>
    <w:p w14:paraId="01D948F2" w14:textId="77777777" w:rsidR="00E75E57" w:rsidRPr="004B5EC1" w:rsidRDefault="00193DCA" w:rsidP="00A85F96">
      <w:pPr>
        <w:ind w:firstLine="593"/>
        <w:rPr>
          <w:sz w:val="24"/>
          <w:szCs w:val="24"/>
        </w:rPr>
      </w:pPr>
      <w:r w:rsidRPr="004B5EC1">
        <w:rPr>
          <w:sz w:val="24"/>
          <w:szCs w:val="24"/>
        </w:rPr>
        <w:t>"Ми знайшли місце, де зберігається шматок Адріатичного скіпетра.</w:t>
      </w:r>
    </w:p>
    <w:p w14:paraId="07D02F94" w14:textId="77777777" w:rsidR="00E75E57" w:rsidRPr="004B5EC1" w:rsidRDefault="00193DCA" w:rsidP="00A85F96">
      <w:pPr>
        <w:ind w:firstLine="593"/>
        <w:rPr>
          <w:sz w:val="24"/>
          <w:szCs w:val="24"/>
        </w:rPr>
      </w:pPr>
      <w:r w:rsidRPr="004B5EC1">
        <w:rPr>
          <w:sz w:val="24"/>
          <w:szCs w:val="24"/>
        </w:rPr>
        <w:t xml:space="preserve">Придворні широко розплющили очі на слова Віші. Тихий жах запанував серед її придворних. Багато хто обмінювався поглядами. </w:t>
      </w:r>
    </w:p>
    <w:p w14:paraId="58BDF511" w14:textId="77777777" w:rsidR="00E75E57" w:rsidRPr="004B5EC1" w:rsidRDefault="00193DCA" w:rsidP="00A85F96">
      <w:pPr>
        <w:ind w:firstLine="593"/>
        <w:rPr>
          <w:sz w:val="24"/>
          <w:szCs w:val="24"/>
        </w:rPr>
      </w:pPr>
      <w:r w:rsidRPr="004B5EC1">
        <w:rPr>
          <w:sz w:val="24"/>
          <w:szCs w:val="24"/>
        </w:rPr>
        <w:t>Мало хто дивився на мене.</w:t>
      </w:r>
    </w:p>
    <w:p w14:paraId="0A6F75C5" w14:textId="77777777" w:rsidR="00E75E57" w:rsidRPr="004B5EC1" w:rsidRDefault="00193DCA" w:rsidP="00A85F96">
      <w:pPr>
        <w:ind w:firstLine="593"/>
        <w:rPr>
          <w:sz w:val="24"/>
          <w:szCs w:val="24"/>
        </w:rPr>
      </w:pPr>
      <w:r w:rsidRPr="004B5EC1">
        <w:rPr>
          <w:i/>
          <w:sz w:val="24"/>
          <w:szCs w:val="24"/>
        </w:rPr>
        <w:t>Ми</w:t>
      </w:r>
      <w:r w:rsidRPr="004B5EC1">
        <w:rPr>
          <w:rFonts w:eastAsia="Calibri"/>
          <w:i/>
          <w:sz w:val="24"/>
          <w:szCs w:val="24"/>
        </w:rPr>
        <w:t xml:space="preserve"> </w:t>
      </w:r>
      <w:r w:rsidRPr="004B5EC1">
        <w:rPr>
          <w:i/>
          <w:sz w:val="24"/>
          <w:szCs w:val="24"/>
        </w:rPr>
        <w:t>знайшли</w:t>
      </w:r>
      <w:r w:rsidRPr="004B5EC1">
        <w:rPr>
          <w:rFonts w:eastAsia="Calibri"/>
          <w:i/>
          <w:sz w:val="24"/>
          <w:szCs w:val="24"/>
        </w:rPr>
        <w:t xml:space="preserve"> </w:t>
      </w:r>
      <w:r w:rsidRPr="004B5EC1">
        <w:rPr>
          <w:i/>
          <w:sz w:val="24"/>
          <w:szCs w:val="24"/>
        </w:rPr>
        <w:t>уламок</w:t>
      </w:r>
      <w:r w:rsidRPr="004B5EC1">
        <w:rPr>
          <w:rFonts w:eastAsia="Calibri"/>
          <w:i/>
          <w:sz w:val="24"/>
          <w:szCs w:val="24"/>
        </w:rPr>
        <w:t xml:space="preserve"> </w:t>
      </w:r>
      <w:r w:rsidRPr="004B5EC1">
        <w:rPr>
          <w:i/>
          <w:sz w:val="24"/>
          <w:szCs w:val="24"/>
        </w:rPr>
        <w:t>адріатичного</w:t>
      </w:r>
      <w:r w:rsidRPr="004B5EC1">
        <w:rPr>
          <w:rFonts w:eastAsia="Calibri"/>
          <w:i/>
          <w:sz w:val="24"/>
          <w:szCs w:val="24"/>
        </w:rPr>
        <w:t xml:space="preserve"> </w:t>
      </w:r>
      <w:r w:rsidRPr="004B5EC1">
        <w:rPr>
          <w:i/>
          <w:sz w:val="24"/>
          <w:szCs w:val="24"/>
        </w:rPr>
        <w:t>скіпетра</w:t>
      </w:r>
      <w:r w:rsidRPr="004B5EC1">
        <w:rPr>
          <w:rFonts w:eastAsia="Calibri"/>
          <w:i/>
          <w:sz w:val="24"/>
          <w:szCs w:val="24"/>
        </w:rPr>
        <w:t>.</w:t>
      </w:r>
    </w:p>
    <w:p w14:paraId="0BF45F44" w14:textId="77777777" w:rsidR="00623C6A" w:rsidRPr="004B5EC1" w:rsidRDefault="00193DCA" w:rsidP="00623C6A">
      <w:pPr>
        <w:ind w:firstLine="593"/>
        <w:rPr>
          <w:sz w:val="24"/>
          <w:szCs w:val="24"/>
        </w:rPr>
      </w:pPr>
      <w:proofErr w:type="spellStart"/>
      <w:r w:rsidRPr="004B5EC1">
        <w:rPr>
          <w:sz w:val="24"/>
          <w:szCs w:val="24"/>
        </w:rPr>
        <w:t>Сноу</w:t>
      </w:r>
      <w:proofErr w:type="spellEnd"/>
      <w:r w:rsidRPr="004B5EC1">
        <w:rPr>
          <w:sz w:val="24"/>
          <w:szCs w:val="24"/>
        </w:rPr>
        <w:t xml:space="preserve"> хоті</w:t>
      </w:r>
      <w:r w:rsidR="00623C6A" w:rsidRPr="004B5EC1">
        <w:rPr>
          <w:sz w:val="24"/>
          <w:szCs w:val="24"/>
        </w:rPr>
        <w:t>ла</w:t>
      </w:r>
      <w:r w:rsidRPr="004B5EC1">
        <w:rPr>
          <w:sz w:val="24"/>
          <w:szCs w:val="24"/>
        </w:rPr>
        <w:t xml:space="preserve"> знайти адріатичний шматок.</w:t>
      </w:r>
    </w:p>
    <w:p w14:paraId="04BBFE4B" w14:textId="5CA65F9D" w:rsidR="00E75E57" w:rsidRPr="004B5EC1" w:rsidRDefault="00193DCA" w:rsidP="00623C6A">
      <w:pPr>
        <w:ind w:firstLine="593"/>
        <w:rPr>
          <w:sz w:val="24"/>
          <w:szCs w:val="24"/>
        </w:rPr>
      </w:pPr>
      <w:r w:rsidRPr="004B5EC1">
        <w:rPr>
          <w:sz w:val="24"/>
          <w:szCs w:val="24"/>
        </w:rPr>
        <w:lastRenderedPageBreak/>
        <w:t xml:space="preserve">Її вираз обличчя нарешті тріснув, але не так, як я думав. На її губах з'явилася посмішка, нахилена вгору. "Блискуча робота, </w:t>
      </w:r>
      <w:r w:rsidR="00623C6A" w:rsidRPr="004B5EC1">
        <w:rPr>
          <w:sz w:val="24"/>
          <w:szCs w:val="24"/>
        </w:rPr>
        <w:t>чаклунко</w:t>
      </w:r>
      <w:r w:rsidRPr="004B5EC1">
        <w:rPr>
          <w:sz w:val="24"/>
          <w:szCs w:val="24"/>
        </w:rPr>
        <w:t>. Приготуй те, що мені потрібно".</w:t>
      </w:r>
    </w:p>
    <w:p w14:paraId="3B17250A"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підвівся і підняв руку, щоб </w:t>
      </w:r>
      <w:proofErr w:type="spellStart"/>
      <w:r w:rsidRPr="004B5EC1">
        <w:rPr>
          <w:sz w:val="24"/>
          <w:szCs w:val="24"/>
        </w:rPr>
        <w:t>Віша</w:t>
      </w:r>
      <w:proofErr w:type="spellEnd"/>
      <w:r w:rsidRPr="004B5EC1">
        <w:rPr>
          <w:sz w:val="24"/>
          <w:szCs w:val="24"/>
        </w:rPr>
        <w:t xml:space="preserve"> не йшла. Його тіні поцятковані стражданням. "Що тепер відбувається? Нам більше не потрібен інший шматок скіпетра, а </w:t>
      </w:r>
      <w:proofErr w:type="spellStart"/>
      <w:r w:rsidRPr="004B5EC1">
        <w:rPr>
          <w:sz w:val="24"/>
          <w:szCs w:val="24"/>
        </w:rPr>
        <w:t>Адріату</w:t>
      </w:r>
      <w:proofErr w:type="spellEnd"/>
      <w:r w:rsidRPr="004B5EC1">
        <w:rPr>
          <w:sz w:val="24"/>
          <w:szCs w:val="24"/>
        </w:rPr>
        <w:t xml:space="preserve"> добре охороняють. </w:t>
      </w:r>
      <w:proofErr w:type="spellStart"/>
      <w:r w:rsidRPr="004B5EC1">
        <w:rPr>
          <w:sz w:val="24"/>
          <w:szCs w:val="24"/>
        </w:rPr>
        <w:t>Сайласу</w:t>
      </w:r>
      <w:proofErr w:type="spellEnd"/>
      <w:r w:rsidRPr="004B5EC1">
        <w:rPr>
          <w:sz w:val="24"/>
          <w:szCs w:val="24"/>
        </w:rPr>
        <w:t xml:space="preserve"> буде важко підняти охоронця".</w:t>
      </w:r>
    </w:p>
    <w:p w14:paraId="26927AEF" w14:textId="6A932BC4" w:rsidR="00E75E57" w:rsidRPr="004B5EC1" w:rsidRDefault="00193DCA" w:rsidP="00623C6A">
      <w:pPr>
        <w:ind w:firstLine="593"/>
        <w:rPr>
          <w:sz w:val="24"/>
          <w:szCs w:val="24"/>
        </w:rPr>
      </w:pPr>
      <w:r w:rsidRPr="004B5EC1">
        <w:rPr>
          <w:sz w:val="24"/>
          <w:szCs w:val="24"/>
        </w:rPr>
        <w:t>"Правильно, - сказа</w:t>
      </w:r>
      <w:r w:rsidR="00623C6A" w:rsidRPr="004B5EC1">
        <w:rPr>
          <w:sz w:val="24"/>
          <w:szCs w:val="24"/>
        </w:rPr>
        <w:t>ла</w:t>
      </w:r>
      <w:r w:rsidRPr="004B5EC1">
        <w:rPr>
          <w:sz w:val="24"/>
          <w:szCs w:val="24"/>
        </w:rPr>
        <w:t xml:space="preserve"> </w:t>
      </w:r>
      <w:proofErr w:type="spellStart"/>
      <w:r w:rsidRPr="004B5EC1">
        <w:rPr>
          <w:sz w:val="24"/>
          <w:szCs w:val="24"/>
        </w:rPr>
        <w:t>Сноу</w:t>
      </w:r>
      <w:proofErr w:type="spellEnd"/>
      <w:r w:rsidRPr="004B5EC1">
        <w:rPr>
          <w:sz w:val="24"/>
          <w:szCs w:val="24"/>
        </w:rPr>
        <w:t xml:space="preserve">, відкинувшись на спинку крісла і спрямувавши хльосткий погляд на </w:t>
      </w:r>
      <w:proofErr w:type="spellStart"/>
      <w:r w:rsidRPr="004B5EC1">
        <w:rPr>
          <w:sz w:val="24"/>
          <w:szCs w:val="24"/>
        </w:rPr>
        <w:t>Аларіка</w:t>
      </w:r>
      <w:proofErr w:type="spellEnd"/>
      <w:r w:rsidRPr="004B5EC1">
        <w:rPr>
          <w:sz w:val="24"/>
          <w:szCs w:val="24"/>
        </w:rPr>
        <w:t>. "</w:t>
      </w:r>
      <w:proofErr w:type="spellStart"/>
      <w:r w:rsidRPr="004B5EC1">
        <w:rPr>
          <w:sz w:val="24"/>
          <w:szCs w:val="24"/>
        </w:rPr>
        <w:t>Сайлас</w:t>
      </w:r>
      <w:proofErr w:type="spellEnd"/>
      <w:r w:rsidRPr="004B5EC1">
        <w:rPr>
          <w:sz w:val="24"/>
          <w:szCs w:val="24"/>
        </w:rPr>
        <w:t xml:space="preserve"> не розбудить Вартового. Це зроблю я."</w:t>
      </w:r>
    </w:p>
    <w:p w14:paraId="5C82E55D" w14:textId="77777777" w:rsidR="00E75E57" w:rsidRPr="004B5EC1" w:rsidRDefault="00193DCA" w:rsidP="00A85F96">
      <w:pPr>
        <w:ind w:firstLine="593"/>
        <w:rPr>
          <w:sz w:val="24"/>
          <w:szCs w:val="24"/>
        </w:rPr>
      </w:pPr>
      <w:r w:rsidRPr="004B5EC1">
        <w:rPr>
          <w:sz w:val="24"/>
          <w:szCs w:val="24"/>
        </w:rPr>
        <w:t>У кімнаті запанувала тиша, приголомшена її одкровенням. Як і я.</w:t>
      </w:r>
    </w:p>
    <w:p w14:paraId="24A5F6A8" w14:textId="6BEFDF0D"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обвів поглядом зал засідань, благаючи, щоб хтось заперечив, але вожді племені схилили голови на знак згоди зі </w:t>
      </w:r>
      <w:proofErr w:type="spellStart"/>
      <w:r w:rsidRPr="004B5EC1">
        <w:rPr>
          <w:sz w:val="24"/>
          <w:szCs w:val="24"/>
        </w:rPr>
        <w:t>Сноу</w:t>
      </w:r>
      <w:proofErr w:type="spellEnd"/>
      <w:r w:rsidRPr="004B5EC1">
        <w:rPr>
          <w:sz w:val="24"/>
          <w:szCs w:val="24"/>
        </w:rPr>
        <w:t xml:space="preserve">. Ніхто не заперечував проти слів </w:t>
      </w:r>
      <w:proofErr w:type="spellStart"/>
      <w:r w:rsidRPr="004B5EC1">
        <w:rPr>
          <w:sz w:val="24"/>
          <w:szCs w:val="24"/>
        </w:rPr>
        <w:t>Сноу</w:t>
      </w:r>
      <w:proofErr w:type="spellEnd"/>
      <w:r w:rsidRPr="004B5EC1">
        <w:rPr>
          <w:sz w:val="24"/>
          <w:szCs w:val="24"/>
        </w:rPr>
        <w:t xml:space="preserve">. Навіть </w:t>
      </w:r>
      <w:r w:rsidR="00623C6A" w:rsidRPr="004B5EC1">
        <w:rPr>
          <w:sz w:val="24"/>
          <w:szCs w:val="24"/>
        </w:rPr>
        <w:t>її</w:t>
      </w:r>
      <w:r w:rsidRPr="004B5EC1">
        <w:rPr>
          <w:sz w:val="24"/>
          <w:szCs w:val="24"/>
        </w:rPr>
        <w:t xml:space="preserve"> батько.</w:t>
      </w:r>
    </w:p>
    <w:p w14:paraId="0DF444A8"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похитав головою. "Я не дозволю тобі грати в бога, </w:t>
      </w:r>
      <w:proofErr w:type="spellStart"/>
      <w:r w:rsidRPr="004B5EC1">
        <w:rPr>
          <w:sz w:val="24"/>
          <w:szCs w:val="24"/>
        </w:rPr>
        <w:t>Сноу</w:t>
      </w:r>
      <w:proofErr w:type="spellEnd"/>
      <w:r w:rsidRPr="004B5EC1">
        <w:rPr>
          <w:sz w:val="24"/>
          <w:szCs w:val="24"/>
        </w:rPr>
        <w:t xml:space="preserve">. Я не буду сидіти і дивитися, як ти стаєш </w:t>
      </w:r>
      <w:proofErr w:type="spellStart"/>
      <w:r w:rsidRPr="004B5EC1">
        <w:rPr>
          <w:sz w:val="24"/>
          <w:szCs w:val="24"/>
        </w:rPr>
        <w:t>Сайласом</w:t>
      </w:r>
      <w:proofErr w:type="spellEnd"/>
      <w:r w:rsidRPr="004B5EC1">
        <w:rPr>
          <w:sz w:val="24"/>
          <w:szCs w:val="24"/>
        </w:rPr>
        <w:t>".</w:t>
      </w:r>
    </w:p>
    <w:p w14:paraId="6EFA884B" w14:textId="7261C45F"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підня</w:t>
      </w:r>
      <w:r w:rsidR="00623C6A" w:rsidRPr="004B5EC1">
        <w:rPr>
          <w:sz w:val="24"/>
          <w:szCs w:val="24"/>
        </w:rPr>
        <w:t>ла</w:t>
      </w:r>
      <w:r w:rsidRPr="004B5EC1">
        <w:rPr>
          <w:sz w:val="24"/>
          <w:szCs w:val="24"/>
        </w:rPr>
        <w:t xml:space="preserve"> на нього брову. "Ти можеш залишитися стояти, якщо хочеш, і, схоже, я </w:t>
      </w:r>
      <w:r w:rsidRPr="004B5EC1">
        <w:rPr>
          <w:rFonts w:eastAsia="Calibri"/>
          <w:i/>
          <w:sz w:val="24"/>
          <w:szCs w:val="24"/>
        </w:rPr>
        <w:t xml:space="preserve">- </w:t>
      </w:r>
      <w:r w:rsidRPr="004B5EC1">
        <w:rPr>
          <w:sz w:val="24"/>
          <w:szCs w:val="24"/>
        </w:rPr>
        <w:t xml:space="preserve">Бог, </w:t>
      </w:r>
      <w:proofErr w:type="spellStart"/>
      <w:r w:rsidRPr="004B5EC1">
        <w:rPr>
          <w:sz w:val="24"/>
          <w:szCs w:val="24"/>
        </w:rPr>
        <w:t>Аларіку</w:t>
      </w:r>
      <w:proofErr w:type="spellEnd"/>
      <w:r w:rsidRPr="004B5EC1">
        <w:rPr>
          <w:sz w:val="24"/>
          <w:szCs w:val="24"/>
        </w:rPr>
        <w:t>".</w:t>
      </w:r>
    </w:p>
    <w:p w14:paraId="1C4B85FB" w14:textId="77777777" w:rsidR="00E75E57" w:rsidRPr="004B5EC1" w:rsidRDefault="00193DCA" w:rsidP="00A85F96">
      <w:pPr>
        <w:ind w:firstLine="593"/>
        <w:rPr>
          <w:sz w:val="24"/>
          <w:szCs w:val="24"/>
        </w:rPr>
      </w:pPr>
      <w:r w:rsidRPr="004B5EC1">
        <w:rPr>
          <w:sz w:val="24"/>
          <w:szCs w:val="24"/>
        </w:rPr>
        <w:t>"Я - Регент".</w:t>
      </w:r>
    </w:p>
    <w:p w14:paraId="185FB4D8" w14:textId="77777777" w:rsidR="00E75E57" w:rsidRPr="004B5EC1" w:rsidRDefault="00193DCA" w:rsidP="00A85F96">
      <w:pPr>
        <w:ind w:firstLine="593"/>
        <w:rPr>
          <w:sz w:val="24"/>
          <w:szCs w:val="24"/>
        </w:rPr>
      </w:pPr>
      <w:r w:rsidRPr="004B5EC1">
        <w:rPr>
          <w:sz w:val="24"/>
          <w:szCs w:val="24"/>
        </w:rPr>
        <w:t xml:space="preserve">"Ти більше не Регент, я позбавила тебе цієї посади". </w:t>
      </w:r>
    </w:p>
    <w:p w14:paraId="3432816E" w14:textId="77777777" w:rsidR="00623C6A" w:rsidRPr="004B5EC1" w:rsidRDefault="00193DCA" w:rsidP="00623C6A">
      <w:pPr>
        <w:ind w:firstLine="593"/>
        <w:rPr>
          <w:sz w:val="24"/>
          <w:szCs w:val="24"/>
        </w:rPr>
      </w:pPr>
      <w:r w:rsidRPr="004B5EC1">
        <w:rPr>
          <w:sz w:val="24"/>
          <w:szCs w:val="24"/>
        </w:rPr>
        <w:t>"</w:t>
      </w:r>
      <w:proofErr w:type="spellStart"/>
      <w:r w:rsidR="00623C6A" w:rsidRPr="004B5EC1">
        <w:rPr>
          <w:sz w:val="24"/>
          <w:szCs w:val="24"/>
        </w:rPr>
        <w:t>Сноу</w:t>
      </w:r>
      <w:proofErr w:type="spellEnd"/>
      <w:r w:rsidRPr="004B5EC1">
        <w:rPr>
          <w:sz w:val="24"/>
          <w:szCs w:val="24"/>
        </w:rPr>
        <w:t>, кохана", - втрути</w:t>
      </w:r>
      <w:r w:rsidR="00623C6A" w:rsidRPr="004B5EC1">
        <w:rPr>
          <w:sz w:val="24"/>
          <w:szCs w:val="24"/>
        </w:rPr>
        <w:t>в</w:t>
      </w:r>
      <w:r w:rsidRPr="004B5EC1">
        <w:rPr>
          <w:sz w:val="24"/>
          <w:szCs w:val="24"/>
        </w:rPr>
        <w:t>ся я.</w:t>
      </w:r>
    </w:p>
    <w:p w14:paraId="43C52393" w14:textId="752554C8" w:rsidR="00E75E57" w:rsidRPr="004B5EC1" w:rsidRDefault="00193DCA" w:rsidP="00623C6A">
      <w:pPr>
        <w:ind w:firstLine="593"/>
        <w:rPr>
          <w:sz w:val="24"/>
          <w:szCs w:val="24"/>
        </w:rPr>
      </w:pPr>
      <w:r w:rsidRPr="004B5EC1">
        <w:rPr>
          <w:sz w:val="24"/>
          <w:szCs w:val="24"/>
        </w:rPr>
        <w:t>"Кай тепер виконує обов'язки мого регента", - сказала вона, не збавляючи темпу. "</w:t>
      </w:r>
      <w:proofErr w:type="spellStart"/>
      <w:r w:rsidRPr="004B5EC1">
        <w:rPr>
          <w:sz w:val="24"/>
          <w:szCs w:val="24"/>
        </w:rPr>
        <w:t>Бачачи</w:t>
      </w:r>
      <w:proofErr w:type="spellEnd"/>
      <w:r w:rsidRPr="004B5EC1">
        <w:rPr>
          <w:sz w:val="24"/>
          <w:szCs w:val="24"/>
        </w:rPr>
        <w:t>, що ви не змогли надати вашій королеві правильну інформацію. Мені потрібна рука підтримки, а не підступність. Її і так вже достатньо".</w:t>
      </w:r>
    </w:p>
    <w:p w14:paraId="52923CF0" w14:textId="77777777" w:rsidR="00623C6A" w:rsidRPr="004B5EC1" w:rsidRDefault="00193DCA" w:rsidP="00A85F96">
      <w:pPr>
        <w:ind w:firstLine="593"/>
        <w:rPr>
          <w:sz w:val="24"/>
          <w:szCs w:val="24"/>
        </w:rPr>
      </w:pPr>
      <w:r w:rsidRPr="004B5EC1">
        <w:rPr>
          <w:sz w:val="24"/>
          <w:szCs w:val="24"/>
        </w:rPr>
        <w:t xml:space="preserve">"Сину, - звернувся </w:t>
      </w:r>
      <w:proofErr w:type="spellStart"/>
      <w:r w:rsidRPr="004B5EC1">
        <w:rPr>
          <w:sz w:val="24"/>
          <w:szCs w:val="24"/>
        </w:rPr>
        <w:t>Аларік</w:t>
      </w:r>
      <w:proofErr w:type="spellEnd"/>
      <w:r w:rsidRPr="004B5EC1">
        <w:rPr>
          <w:sz w:val="24"/>
          <w:szCs w:val="24"/>
        </w:rPr>
        <w:t xml:space="preserve"> до </w:t>
      </w:r>
      <w:proofErr w:type="spellStart"/>
      <w:r w:rsidRPr="004B5EC1">
        <w:rPr>
          <w:sz w:val="24"/>
          <w:szCs w:val="24"/>
        </w:rPr>
        <w:t>Кая</w:t>
      </w:r>
      <w:proofErr w:type="spellEnd"/>
      <w:r w:rsidRPr="004B5EC1">
        <w:rPr>
          <w:sz w:val="24"/>
          <w:szCs w:val="24"/>
        </w:rPr>
        <w:t xml:space="preserve">. "Ти не можеш погодитися на це. </w:t>
      </w:r>
    </w:p>
    <w:p w14:paraId="7CF29FCE" w14:textId="109C2DB5" w:rsidR="00E75E57" w:rsidRPr="004B5EC1" w:rsidRDefault="00193DCA" w:rsidP="00A85F96">
      <w:pPr>
        <w:ind w:firstLine="593"/>
        <w:rPr>
          <w:sz w:val="24"/>
          <w:szCs w:val="24"/>
        </w:rPr>
      </w:pPr>
      <w:r w:rsidRPr="004B5EC1">
        <w:rPr>
          <w:sz w:val="24"/>
          <w:szCs w:val="24"/>
        </w:rPr>
        <w:t>"Я вже погодився", - відповів Кай.</w:t>
      </w:r>
    </w:p>
    <w:p w14:paraId="4B9C13D1" w14:textId="77777777" w:rsidR="00623C6A"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нахилилася вперед, поклавши руку на руку </w:t>
      </w:r>
      <w:proofErr w:type="spellStart"/>
      <w:r w:rsidRPr="004B5EC1">
        <w:rPr>
          <w:sz w:val="24"/>
          <w:szCs w:val="24"/>
        </w:rPr>
        <w:t>Сноу</w:t>
      </w:r>
      <w:proofErr w:type="spellEnd"/>
      <w:r w:rsidRPr="004B5EC1">
        <w:rPr>
          <w:sz w:val="24"/>
          <w:szCs w:val="24"/>
        </w:rPr>
        <w:t xml:space="preserve">. </w:t>
      </w:r>
    </w:p>
    <w:p w14:paraId="02E9A723" w14:textId="4F38A844" w:rsidR="00E75E57" w:rsidRPr="004B5EC1" w:rsidRDefault="00193DCA" w:rsidP="00A85F96">
      <w:pPr>
        <w:ind w:firstLine="593"/>
        <w:rPr>
          <w:sz w:val="24"/>
          <w:szCs w:val="24"/>
        </w:rPr>
      </w:pPr>
      <w:r w:rsidRPr="004B5EC1">
        <w:rPr>
          <w:sz w:val="24"/>
          <w:szCs w:val="24"/>
        </w:rPr>
        <w:t>"Ми можемо обговорити це трохи більше, Лін".</w:t>
      </w:r>
    </w:p>
    <w:p w14:paraId="3C011380" w14:textId="77777777" w:rsidR="00623C6A" w:rsidRPr="004B5EC1" w:rsidRDefault="00193DCA" w:rsidP="00A85F96">
      <w:pPr>
        <w:ind w:firstLine="593"/>
        <w:rPr>
          <w:sz w:val="24"/>
          <w:szCs w:val="24"/>
        </w:rPr>
      </w:pPr>
      <w:r w:rsidRPr="004B5EC1">
        <w:rPr>
          <w:sz w:val="24"/>
          <w:szCs w:val="24"/>
        </w:rPr>
        <w:t xml:space="preserve">Старший брат трохи здригнувся, коли вона звернула на нього свій холодний погляд. </w:t>
      </w:r>
    </w:p>
    <w:p w14:paraId="58BDA296" w14:textId="6FB98A71" w:rsidR="00E75E57" w:rsidRPr="004B5EC1" w:rsidRDefault="00193DCA" w:rsidP="00A85F96">
      <w:pPr>
        <w:ind w:firstLine="593"/>
        <w:rPr>
          <w:sz w:val="24"/>
          <w:szCs w:val="24"/>
        </w:rPr>
      </w:pPr>
      <w:r w:rsidRPr="004B5EC1">
        <w:rPr>
          <w:sz w:val="24"/>
          <w:szCs w:val="24"/>
        </w:rPr>
        <w:t>"</w:t>
      </w:r>
      <w:r w:rsidR="00623C6A" w:rsidRPr="004B5EC1">
        <w:rPr>
          <w:sz w:val="24"/>
          <w:szCs w:val="24"/>
        </w:rPr>
        <w:t>Повинна бути дискусія, щоб обговорювати.</w:t>
      </w:r>
      <w:r w:rsidRPr="004B5EC1">
        <w:rPr>
          <w:sz w:val="24"/>
          <w:szCs w:val="24"/>
        </w:rPr>
        <w:t>"</w:t>
      </w:r>
    </w:p>
    <w:p w14:paraId="401F047A" w14:textId="1055F87C" w:rsidR="00E75E57" w:rsidRPr="004B5EC1" w:rsidRDefault="00193DCA" w:rsidP="00623C6A">
      <w:pPr>
        <w:ind w:firstLine="593"/>
        <w:rPr>
          <w:sz w:val="24"/>
          <w:szCs w:val="24"/>
        </w:rPr>
      </w:pPr>
      <w:r w:rsidRPr="004B5EC1">
        <w:rPr>
          <w:sz w:val="24"/>
          <w:szCs w:val="24"/>
        </w:rPr>
        <w:t>Він похитав головою. "Що ти збираєшся робити, коли розбудиш Аврору?"</w:t>
      </w:r>
    </w:p>
    <w:p w14:paraId="00FB9C75" w14:textId="5D920EE0" w:rsidR="00E75E57" w:rsidRPr="004B5EC1" w:rsidRDefault="00193DCA" w:rsidP="00A85F96">
      <w:pPr>
        <w:ind w:firstLine="593"/>
        <w:rPr>
          <w:sz w:val="24"/>
          <w:szCs w:val="24"/>
        </w:rPr>
      </w:pPr>
      <w:r w:rsidRPr="004B5EC1">
        <w:rPr>
          <w:sz w:val="24"/>
          <w:szCs w:val="24"/>
        </w:rPr>
        <w:t>Вона висмикнула свою руку з його руки. "Закінчи</w:t>
      </w:r>
      <w:r w:rsidR="00623C6A" w:rsidRPr="004B5EC1">
        <w:rPr>
          <w:sz w:val="24"/>
          <w:szCs w:val="24"/>
        </w:rPr>
        <w:t>ти</w:t>
      </w:r>
      <w:r w:rsidRPr="004B5EC1">
        <w:rPr>
          <w:sz w:val="24"/>
          <w:szCs w:val="24"/>
        </w:rPr>
        <w:t xml:space="preserve"> те, що я почала багато років тому. </w:t>
      </w:r>
      <w:proofErr w:type="spellStart"/>
      <w:r w:rsidRPr="004B5EC1">
        <w:rPr>
          <w:sz w:val="24"/>
          <w:szCs w:val="24"/>
        </w:rPr>
        <w:t>Зітру</w:t>
      </w:r>
      <w:proofErr w:type="spellEnd"/>
      <w:r w:rsidRPr="004B5EC1">
        <w:rPr>
          <w:sz w:val="24"/>
          <w:szCs w:val="24"/>
        </w:rPr>
        <w:t xml:space="preserve"> </w:t>
      </w:r>
      <w:proofErr w:type="spellStart"/>
      <w:r w:rsidRPr="004B5EC1">
        <w:rPr>
          <w:sz w:val="24"/>
          <w:szCs w:val="24"/>
        </w:rPr>
        <w:t>Адріату</w:t>
      </w:r>
      <w:proofErr w:type="spellEnd"/>
      <w:r w:rsidRPr="004B5EC1">
        <w:rPr>
          <w:sz w:val="24"/>
          <w:szCs w:val="24"/>
        </w:rPr>
        <w:t xml:space="preserve"> та </w:t>
      </w:r>
      <w:proofErr w:type="spellStart"/>
      <w:r w:rsidR="00623C6A" w:rsidRPr="004B5EC1">
        <w:rPr>
          <w:sz w:val="24"/>
          <w:szCs w:val="24"/>
        </w:rPr>
        <w:t>А</w:t>
      </w:r>
      <w:r w:rsidRPr="004B5EC1">
        <w:rPr>
          <w:sz w:val="24"/>
          <w:szCs w:val="24"/>
        </w:rPr>
        <w:t>сйорд</w:t>
      </w:r>
      <w:proofErr w:type="spellEnd"/>
      <w:r w:rsidRPr="004B5EC1">
        <w:rPr>
          <w:sz w:val="24"/>
          <w:szCs w:val="24"/>
        </w:rPr>
        <w:t xml:space="preserve"> з мапи. Якщо я буду в змозі, можливо, ще когось".</w:t>
      </w:r>
    </w:p>
    <w:p w14:paraId="4FADE9B4" w14:textId="209DA452" w:rsidR="00E75E57" w:rsidRPr="004B5EC1" w:rsidRDefault="00193DCA" w:rsidP="00A85F96">
      <w:pPr>
        <w:ind w:firstLine="593"/>
        <w:rPr>
          <w:sz w:val="24"/>
          <w:szCs w:val="24"/>
        </w:rPr>
      </w:pPr>
      <w:r w:rsidRPr="004B5EC1">
        <w:rPr>
          <w:sz w:val="24"/>
          <w:szCs w:val="24"/>
        </w:rPr>
        <w:t>Тора схопилася з місця, роззявивши рота від розчарування. "</w:t>
      </w:r>
      <w:proofErr w:type="spellStart"/>
      <w:r w:rsidR="00623C6A" w:rsidRPr="004B5EC1">
        <w:rPr>
          <w:sz w:val="24"/>
          <w:szCs w:val="24"/>
        </w:rPr>
        <w:t>Сноу</w:t>
      </w:r>
      <w:proofErr w:type="spellEnd"/>
      <w:r w:rsidRPr="004B5EC1">
        <w:rPr>
          <w:sz w:val="24"/>
          <w:szCs w:val="24"/>
        </w:rPr>
        <w:t>, ти ж не можеш... ти ж не можеш це серйозно".</w:t>
      </w:r>
    </w:p>
    <w:p w14:paraId="5DEB76E1" w14:textId="77777777" w:rsidR="00E75E57" w:rsidRPr="004B5EC1" w:rsidRDefault="00193DCA" w:rsidP="00A85F96">
      <w:pPr>
        <w:ind w:firstLine="593"/>
        <w:rPr>
          <w:sz w:val="24"/>
          <w:szCs w:val="24"/>
        </w:rPr>
      </w:pPr>
      <w:r w:rsidRPr="004B5EC1">
        <w:rPr>
          <w:sz w:val="24"/>
          <w:szCs w:val="24"/>
        </w:rPr>
        <w:t>"Хоча думка про те, що я побачу, як їх підпалюють, мене розважає, але це не жарт", - сказала вона, відкинувши голову назад, щоб дати сестрі байдужий погляд. "Ти побачиш, що часом я можу бути серйозною, сестричко".</w:t>
      </w:r>
    </w:p>
    <w:p w14:paraId="2D3C8EE6" w14:textId="77777777" w:rsidR="00E75E57" w:rsidRPr="004B5EC1" w:rsidRDefault="00193DCA" w:rsidP="00A85F96">
      <w:pPr>
        <w:ind w:firstLine="593"/>
        <w:rPr>
          <w:sz w:val="24"/>
          <w:szCs w:val="24"/>
        </w:rPr>
      </w:pPr>
      <w:r w:rsidRPr="004B5EC1">
        <w:rPr>
          <w:sz w:val="24"/>
          <w:szCs w:val="24"/>
        </w:rPr>
        <w:lastRenderedPageBreak/>
        <w:t>Тора втупилася в сестру оцінюючим поглядом, ніби намагаючись зрозуміти, що відбувається в її голові. "Чому ти хочеш знищення, коли ми так важко боролися проти нього, коли ми пережили те, що пережили? Чому ти здаєшся зараз?"</w:t>
      </w:r>
    </w:p>
    <w:p w14:paraId="0742DC62" w14:textId="35621F4C" w:rsidR="00E75E57" w:rsidRPr="004B5EC1" w:rsidRDefault="00193DCA" w:rsidP="00A85F96">
      <w:pPr>
        <w:ind w:firstLine="593"/>
        <w:rPr>
          <w:sz w:val="24"/>
          <w:szCs w:val="24"/>
        </w:rPr>
      </w:pPr>
      <w:r w:rsidRPr="004B5EC1">
        <w:rPr>
          <w:sz w:val="24"/>
          <w:szCs w:val="24"/>
        </w:rPr>
        <w:t>"</w:t>
      </w:r>
      <w:r w:rsidRPr="004B5EC1">
        <w:rPr>
          <w:rFonts w:eastAsia="Calibri"/>
          <w:i/>
          <w:sz w:val="24"/>
          <w:szCs w:val="24"/>
        </w:rPr>
        <w:t xml:space="preserve">Ти </w:t>
      </w:r>
      <w:r w:rsidRPr="004B5EC1">
        <w:rPr>
          <w:sz w:val="24"/>
          <w:szCs w:val="24"/>
        </w:rPr>
        <w:t>так наполегливо боролася проти цього. Я лише виконувала недбалі інструкції,</w:t>
      </w:r>
      <w:r w:rsidR="00623C6A" w:rsidRPr="004B5EC1">
        <w:rPr>
          <w:sz w:val="24"/>
          <w:szCs w:val="24"/>
        </w:rPr>
        <w:t>"</w:t>
      </w:r>
      <w:r w:rsidRPr="004B5EC1">
        <w:rPr>
          <w:sz w:val="24"/>
          <w:szCs w:val="24"/>
        </w:rPr>
        <w:t>- сказала вона. "Тими самими інструкціями, які змушували мене дивитися, як наша мати стікає кров'ю, бо я мусила приховувати те, ким я є. Яка, до речі, виявилася божественною. Ви можете в це повірити?"</w:t>
      </w:r>
    </w:p>
    <w:p w14:paraId="2B0D5260" w14:textId="0EDDC076" w:rsidR="00E75E57" w:rsidRPr="004B5EC1" w:rsidRDefault="00193DCA" w:rsidP="00A85F96">
      <w:pPr>
        <w:ind w:firstLine="593"/>
        <w:rPr>
          <w:sz w:val="24"/>
          <w:szCs w:val="24"/>
        </w:rPr>
      </w:pPr>
      <w:r w:rsidRPr="004B5EC1">
        <w:rPr>
          <w:sz w:val="24"/>
          <w:szCs w:val="24"/>
        </w:rPr>
        <w:t xml:space="preserve">Її сестра відсахнулася, ображена і безмовна. Її голос був лагідним, коли вона запитала: "Це не поверне її, </w:t>
      </w:r>
      <w:proofErr w:type="spellStart"/>
      <w:r w:rsidR="00623C6A" w:rsidRPr="004B5EC1">
        <w:rPr>
          <w:sz w:val="24"/>
          <w:szCs w:val="24"/>
        </w:rPr>
        <w:t>Сноулін</w:t>
      </w:r>
      <w:proofErr w:type="spellEnd"/>
      <w:r w:rsidRPr="004B5EC1">
        <w:rPr>
          <w:sz w:val="24"/>
          <w:szCs w:val="24"/>
        </w:rPr>
        <w:t xml:space="preserve">. Ти ж знаєш. </w:t>
      </w:r>
      <w:r w:rsidR="00377B0E" w:rsidRPr="004B5EC1">
        <w:rPr>
          <w:sz w:val="24"/>
          <w:szCs w:val="24"/>
        </w:rPr>
        <w:t>Що принесе занурення рук у ще більшу кров тобі чи цьому королівству</w:t>
      </w:r>
      <w:r w:rsidRPr="004B5EC1">
        <w:rPr>
          <w:sz w:val="24"/>
          <w:szCs w:val="24"/>
        </w:rPr>
        <w:t>?"</w:t>
      </w:r>
    </w:p>
    <w:p w14:paraId="391DFE3F" w14:textId="661BCB5C" w:rsidR="00E75E57" w:rsidRPr="004B5EC1" w:rsidRDefault="00377B0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нудно моргнула. "Коли я це зроблю, я дам тобі знати, що це мені принесе, Тора. Це, безумовно, буде щось".</w:t>
      </w:r>
    </w:p>
    <w:p w14:paraId="4EAF9AC4" w14:textId="77777777" w:rsidR="00E75E57" w:rsidRPr="004B5EC1" w:rsidRDefault="00193DCA" w:rsidP="00A85F96">
      <w:pPr>
        <w:ind w:firstLine="593"/>
        <w:rPr>
          <w:sz w:val="24"/>
          <w:szCs w:val="24"/>
        </w:rPr>
      </w:pPr>
      <w:r w:rsidRPr="004B5EC1">
        <w:rPr>
          <w:sz w:val="24"/>
          <w:szCs w:val="24"/>
        </w:rPr>
        <w:t xml:space="preserve">Настала черга </w:t>
      </w:r>
      <w:proofErr w:type="spellStart"/>
      <w:r w:rsidRPr="004B5EC1">
        <w:rPr>
          <w:sz w:val="24"/>
          <w:szCs w:val="24"/>
        </w:rPr>
        <w:t>Нії</w:t>
      </w:r>
      <w:proofErr w:type="spellEnd"/>
      <w:r w:rsidRPr="004B5EC1">
        <w:rPr>
          <w:sz w:val="24"/>
          <w:szCs w:val="24"/>
        </w:rPr>
        <w:t xml:space="preserve"> заперечити: "Ти маєш тут усіх. Всі, за кого ти боролася, щоб вони були поруч з тобою".</w:t>
      </w:r>
    </w:p>
    <w:p w14:paraId="41D12FEA" w14:textId="38AF5C13" w:rsidR="00E75E57" w:rsidRPr="004B5EC1" w:rsidRDefault="00377B0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зважила слова подруги. "І все ж я незадоволена". Вона перевела погляд на мене. "Наша угода розірвана. Ми нічого не винні одне одному. Вважай це попередженням про те, що має статися".</w:t>
      </w:r>
    </w:p>
    <w:p w14:paraId="1127EE44" w14:textId="5CAD8E28" w:rsidR="00E75E57" w:rsidRPr="004B5EC1" w:rsidRDefault="00193DCA" w:rsidP="00A85F96">
      <w:pPr>
        <w:ind w:firstLine="593"/>
        <w:rPr>
          <w:sz w:val="24"/>
          <w:szCs w:val="24"/>
        </w:rPr>
      </w:pPr>
      <w:r w:rsidRPr="004B5EC1">
        <w:rPr>
          <w:sz w:val="24"/>
          <w:szCs w:val="24"/>
        </w:rPr>
        <w:t xml:space="preserve">Я похитав головою. "Я виконаю свою частину угоди, поки ти не знайдеш шматок </w:t>
      </w:r>
      <w:r w:rsidR="00377B0E" w:rsidRPr="004B5EC1">
        <w:rPr>
          <w:sz w:val="24"/>
          <w:szCs w:val="24"/>
        </w:rPr>
        <w:t xml:space="preserve">скіпетра </w:t>
      </w:r>
      <w:proofErr w:type="spellStart"/>
      <w:r w:rsidRPr="004B5EC1">
        <w:rPr>
          <w:sz w:val="24"/>
          <w:szCs w:val="24"/>
        </w:rPr>
        <w:t>Адріати</w:t>
      </w:r>
      <w:proofErr w:type="spellEnd"/>
      <w:r w:rsidRPr="004B5EC1">
        <w:rPr>
          <w:sz w:val="24"/>
          <w:szCs w:val="24"/>
        </w:rPr>
        <w:t xml:space="preserve">. Я знаю свою землю краще за всіх. Я допоможу тобі отримати </w:t>
      </w:r>
      <w:r w:rsidR="00377B0E" w:rsidRPr="004B5EC1">
        <w:rPr>
          <w:sz w:val="24"/>
          <w:szCs w:val="24"/>
        </w:rPr>
        <w:t>його</w:t>
      </w:r>
      <w:r w:rsidRPr="004B5EC1">
        <w:rPr>
          <w:sz w:val="24"/>
          <w:szCs w:val="24"/>
        </w:rPr>
        <w:t>, а потім ти позбудешся мене".</w:t>
      </w:r>
    </w:p>
    <w:p w14:paraId="43EC5A67" w14:textId="77777777" w:rsidR="00E75E57" w:rsidRPr="004B5EC1" w:rsidRDefault="00193DCA" w:rsidP="00A85F96">
      <w:pPr>
        <w:ind w:firstLine="593"/>
        <w:rPr>
          <w:sz w:val="24"/>
          <w:szCs w:val="24"/>
        </w:rPr>
      </w:pPr>
      <w:r w:rsidRPr="004B5EC1">
        <w:rPr>
          <w:sz w:val="24"/>
          <w:szCs w:val="24"/>
        </w:rPr>
        <w:t>"Ні. Чому ти думаєш, що я довіряю тобі допомогти їй зараз?" Кай майже звинуватив.</w:t>
      </w:r>
    </w:p>
    <w:p w14:paraId="5D5507FE" w14:textId="77777777" w:rsidR="00E75E57" w:rsidRPr="004B5EC1" w:rsidRDefault="00193DCA" w:rsidP="00A85F96">
      <w:pPr>
        <w:ind w:firstLine="593"/>
        <w:rPr>
          <w:sz w:val="24"/>
          <w:szCs w:val="24"/>
        </w:rPr>
      </w:pPr>
      <w:r w:rsidRPr="004B5EC1">
        <w:rPr>
          <w:sz w:val="24"/>
          <w:szCs w:val="24"/>
        </w:rPr>
        <w:t>Лазар схопився на ноги, настовбурчивши пір'я. "Так, чому ти думаєш, що зможеш зробити це тепер, коли вона вільна від тебе?"</w:t>
      </w:r>
    </w:p>
    <w:p w14:paraId="22208EAA" w14:textId="1861F9E3" w:rsidR="00E75E57" w:rsidRPr="004B5EC1" w:rsidRDefault="00193DCA" w:rsidP="00A85F96">
      <w:pPr>
        <w:ind w:firstLine="593"/>
        <w:rPr>
          <w:sz w:val="24"/>
          <w:szCs w:val="24"/>
        </w:rPr>
      </w:pPr>
      <w:r w:rsidRPr="004B5EC1">
        <w:rPr>
          <w:sz w:val="24"/>
          <w:szCs w:val="24"/>
        </w:rPr>
        <w:t xml:space="preserve">"Я піду з ними", - сказала Тора і повернулася до Лазаря з холодним нудьгуючим поглядом. "А ти сядь, пернатий, ніхто не просив тебе нікого захищати. І вже точно не твою </w:t>
      </w:r>
      <w:r w:rsidR="00377B0E" w:rsidRPr="004B5EC1">
        <w:rPr>
          <w:sz w:val="24"/>
          <w:szCs w:val="24"/>
        </w:rPr>
        <w:t>королеву</w:t>
      </w:r>
      <w:r w:rsidRPr="004B5EC1">
        <w:rPr>
          <w:sz w:val="24"/>
          <w:szCs w:val="24"/>
        </w:rPr>
        <w:t xml:space="preserve"> від твого </w:t>
      </w:r>
      <w:r w:rsidR="00377B0E" w:rsidRPr="004B5EC1">
        <w:rPr>
          <w:sz w:val="24"/>
          <w:szCs w:val="24"/>
        </w:rPr>
        <w:t>короля</w:t>
      </w:r>
      <w:r w:rsidRPr="004B5EC1">
        <w:rPr>
          <w:sz w:val="24"/>
          <w:szCs w:val="24"/>
        </w:rPr>
        <w:t xml:space="preserve"> - дозволь нагадати тобі про її чоловіка".</w:t>
      </w:r>
    </w:p>
    <w:p w14:paraId="560DDF1B"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хихикнув. "Скажи йому, пташко".</w:t>
      </w:r>
    </w:p>
    <w:p w14:paraId="6D34F65B" w14:textId="77777777" w:rsidR="00E75E57" w:rsidRPr="004B5EC1" w:rsidRDefault="00193DCA" w:rsidP="00A85F96">
      <w:pPr>
        <w:ind w:firstLine="593"/>
        <w:rPr>
          <w:sz w:val="24"/>
          <w:szCs w:val="24"/>
        </w:rPr>
      </w:pPr>
      <w:r w:rsidRPr="004B5EC1">
        <w:rPr>
          <w:sz w:val="24"/>
          <w:szCs w:val="24"/>
        </w:rPr>
        <w:t>Лазар ошелешено моргнув, а потім збентежено сів на місце.</w:t>
      </w:r>
    </w:p>
    <w:p w14:paraId="23DC0250" w14:textId="3CAF9E4C" w:rsidR="00E75E57" w:rsidRPr="004B5EC1" w:rsidRDefault="00193DCA" w:rsidP="00A85F96">
      <w:pPr>
        <w:ind w:firstLine="593"/>
        <w:rPr>
          <w:sz w:val="24"/>
          <w:szCs w:val="24"/>
        </w:rPr>
      </w:pPr>
      <w:r w:rsidRPr="004B5EC1">
        <w:rPr>
          <w:sz w:val="24"/>
          <w:szCs w:val="24"/>
        </w:rPr>
        <w:t xml:space="preserve">Щелепа </w:t>
      </w:r>
      <w:proofErr w:type="spellStart"/>
      <w:r w:rsidR="00377B0E" w:rsidRPr="004B5EC1">
        <w:rPr>
          <w:sz w:val="24"/>
          <w:szCs w:val="24"/>
        </w:rPr>
        <w:t>Сноулін</w:t>
      </w:r>
      <w:proofErr w:type="spellEnd"/>
      <w:r w:rsidRPr="004B5EC1">
        <w:rPr>
          <w:sz w:val="24"/>
          <w:szCs w:val="24"/>
        </w:rPr>
        <w:t xml:space="preserve"> стиснулася. "Ти не зробиш цього."</w:t>
      </w:r>
    </w:p>
    <w:p w14:paraId="43C40226" w14:textId="77777777" w:rsidR="00377B0E" w:rsidRPr="004B5EC1" w:rsidRDefault="00193DCA" w:rsidP="00A85F96">
      <w:pPr>
        <w:ind w:firstLine="593"/>
        <w:rPr>
          <w:sz w:val="24"/>
          <w:szCs w:val="24"/>
        </w:rPr>
      </w:pPr>
      <w:r w:rsidRPr="004B5EC1">
        <w:rPr>
          <w:sz w:val="24"/>
          <w:szCs w:val="24"/>
        </w:rPr>
        <w:t xml:space="preserve">Тора зустріла її погляд мертвим поглядом. "Чому, ти зупиниш мене? Скуєш мене ланцюгами, як батько й дядько? Будеш мене кривдити, тримати і бити, поки я не підкорюся тобі?" </w:t>
      </w:r>
      <w:proofErr w:type="spellStart"/>
      <w:r w:rsidR="00377B0E" w:rsidRPr="004B5EC1">
        <w:rPr>
          <w:sz w:val="24"/>
          <w:szCs w:val="24"/>
        </w:rPr>
        <w:t>Сноу</w:t>
      </w:r>
      <w:proofErr w:type="spellEnd"/>
      <w:r w:rsidRPr="004B5EC1">
        <w:rPr>
          <w:sz w:val="24"/>
          <w:szCs w:val="24"/>
        </w:rPr>
        <w:t xml:space="preserve"> трохи помовчала, втративши дар мови. </w:t>
      </w:r>
    </w:p>
    <w:p w14:paraId="4A517747" w14:textId="7F8124CA" w:rsidR="00E75E57" w:rsidRPr="004B5EC1" w:rsidRDefault="00193DCA" w:rsidP="00A85F96">
      <w:pPr>
        <w:ind w:firstLine="593"/>
        <w:rPr>
          <w:sz w:val="24"/>
          <w:szCs w:val="24"/>
        </w:rPr>
      </w:pPr>
      <w:r w:rsidRPr="004B5EC1">
        <w:rPr>
          <w:sz w:val="24"/>
          <w:szCs w:val="24"/>
        </w:rPr>
        <w:t>"Я теж п</w:t>
      </w:r>
      <w:r w:rsidR="00377B0E" w:rsidRPr="004B5EC1">
        <w:rPr>
          <w:sz w:val="24"/>
          <w:szCs w:val="24"/>
        </w:rPr>
        <w:t>іду"</w:t>
      </w:r>
      <w:r w:rsidRPr="004B5EC1">
        <w:rPr>
          <w:sz w:val="24"/>
          <w:szCs w:val="24"/>
        </w:rPr>
        <w:t xml:space="preserve">, - додав </w:t>
      </w:r>
      <w:proofErr w:type="spellStart"/>
      <w:r w:rsidRPr="004B5EC1">
        <w:rPr>
          <w:sz w:val="24"/>
          <w:szCs w:val="24"/>
        </w:rPr>
        <w:t>Мал</w:t>
      </w:r>
      <w:proofErr w:type="spellEnd"/>
      <w:r w:rsidRPr="004B5EC1">
        <w:rPr>
          <w:sz w:val="24"/>
          <w:szCs w:val="24"/>
        </w:rPr>
        <w:t>.</w:t>
      </w:r>
    </w:p>
    <w:p w14:paraId="3259ABD2" w14:textId="36E197EE" w:rsidR="00E75E57" w:rsidRPr="004B5EC1" w:rsidRDefault="00193DCA" w:rsidP="00A85F96">
      <w:pPr>
        <w:ind w:firstLine="593"/>
        <w:rPr>
          <w:sz w:val="24"/>
          <w:szCs w:val="24"/>
        </w:rPr>
      </w:pPr>
      <w:r w:rsidRPr="004B5EC1">
        <w:rPr>
          <w:sz w:val="24"/>
          <w:szCs w:val="24"/>
        </w:rPr>
        <w:t>"Ні", - сказали ми з Білосніжкою.</w:t>
      </w:r>
    </w:p>
    <w:p w14:paraId="5D6B62C4" w14:textId="78AC2404" w:rsidR="00E75E57" w:rsidRPr="004B5EC1" w:rsidRDefault="00193DCA" w:rsidP="00377B0E">
      <w:pPr>
        <w:ind w:firstLine="593"/>
        <w:rPr>
          <w:sz w:val="24"/>
          <w:szCs w:val="24"/>
        </w:rPr>
      </w:pPr>
      <w:r w:rsidRPr="004B5EC1">
        <w:rPr>
          <w:sz w:val="24"/>
          <w:szCs w:val="24"/>
        </w:rPr>
        <w:t>Він здивовано підняв брову на нас обох. "А що, ти мене зупиниш?</w:t>
      </w:r>
      <w:r w:rsidR="00377B0E" w:rsidRPr="004B5EC1">
        <w:rPr>
          <w:sz w:val="24"/>
          <w:szCs w:val="24"/>
        </w:rPr>
        <w:t xml:space="preserve"> </w:t>
      </w:r>
      <w:r w:rsidRPr="004B5EC1">
        <w:rPr>
          <w:sz w:val="24"/>
          <w:szCs w:val="24"/>
        </w:rPr>
        <w:t>Ти мене прикуєш?"</w:t>
      </w:r>
    </w:p>
    <w:p w14:paraId="25B9B582" w14:textId="4FB2D939" w:rsidR="00E75E57" w:rsidRDefault="00193DCA" w:rsidP="00ED6CBE">
      <w:pPr>
        <w:ind w:firstLine="593"/>
        <w:rPr>
          <w:sz w:val="24"/>
          <w:szCs w:val="24"/>
        </w:rPr>
      </w:pPr>
      <w:r w:rsidRPr="004B5EC1">
        <w:rPr>
          <w:sz w:val="24"/>
          <w:szCs w:val="24"/>
        </w:rPr>
        <w:lastRenderedPageBreak/>
        <w:t>Тора поплескала його по плечу, і він ще трохи хихикнув. Так було вирішено. Ми вчотирьох підемо забрати Адріатичний скіпетр завтра.</w:t>
      </w:r>
    </w:p>
    <w:p w14:paraId="218916BE" w14:textId="77777777" w:rsidR="00ED6CBE" w:rsidRPr="004B5EC1" w:rsidRDefault="00ED6CBE" w:rsidP="00ED6CBE">
      <w:pPr>
        <w:ind w:firstLine="593"/>
        <w:rPr>
          <w:sz w:val="24"/>
          <w:szCs w:val="24"/>
        </w:rPr>
      </w:pPr>
    </w:p>
    <w:p w14:paraId="7CAD5CDB" w14:textId="77777777" w:rsidR="00E75E57" w:rsidRPr="004B5EC1" w:rsidRDefault="00193DCA" w:rsidP="00377B0E">
      <w:pPr>
        <w:ind w:firstLine="593"/>
        <w:jc w:val="center"/>
        <w:rPr>
          <w:sz w:val="24"/>
          <w:szCs w:val="24"/>
        </w:rPr>
      </w:pPr>
      <w:r w:rsidRPr="004B5EC1">
        <w:rPr>
          <w:noProof/>
          <w:sz w:val="24"/>
          <w:szCs w:val="24"/>
        </w:rPr>
        <w:drawing>
          <wp:inline distT="0" distB="0" distL="0" distR="0" wp14:anchorId="00734D57" wp14:editId="626AC3A5">
            <wp:extent cx="2963655" cy="217170"/>
            <wp:effectExtent l="0" t="0" r="0" b="0"/>
            <wp:docPr id="333945" name="Picture 333945"/>
            <wp:cNvGraphicFramePr/>
            <a:graphic xmlns:a="http://schemas.openxmlformats.org/drawingml/2006/main">
              <a:graphicData uri="http://schemas.openxmlformats.org/drawingml/2006/picture">
                <pic:pic xmlns:pic="http://schemas.openxmlformats.org/drawingml/2006/picture">
                  <pic:nvPicPr>
                    <pic:cNvPr id="333945" name="Picture 333945"/>
                    <pic:cNvPicPr/>
                  </pic:nvPicPr>
                  <pic:blipFill>
                    <a:blip r:embed="rId18"/>
                    <a:stretch>
                      <a:fillRect/>
                    </a:stretch>
                  </pic:blipFill>
                  <pic:spPr>
                    <a:xfrm>
                      <a:off x="0" y="0"/>
                      <a:ext cx="2963655" cy="217170"/>
                    </a:xfrm>
                    <a:prstGeom prst="rect">
                      <a:avLst/>
                    </a:prstGeom>
                  </pic:spPr>
                </pic:pic>
              </a:graphicData>
            </a:graphic>
          </wp:inline>
        </w:drawing>
      </w:r>
    </w:p>
    <w:p w14:paraId="2A20DB27" w14:textId="77777777" w:rsidR="00377B0E" w:rsidRPr="004B5EC1" w:rsidRDefault="00377B0E" w:rsidP="00377B0E">
      <w:pPr>
        <w:ind w:firstLine="593"/>
        <w:jc w:val="center"/>
        <w:rPr>
          <w:sz w:val="24"/>
          <w:szCs w:val="24"/>
        </w:rPr>
      </w:pPr>
    </w:p>
    <w:p w14:paraId="21D029FB" w14:textId="77777777" w:rsidR="00E75E57" w:rsidRPr="004B5EC1" w:rsidRDefault="00193DCA" w:rsidP="00A85F96">
      <w:pPr>
        <w:ind w:firstLine="593"/>
        <w:rPr>
          <w:sz w:val="24"/>
          <w:szCs w:val="24"/>
        </w:rPr>
      </w:pPr>
      <w:r w:rsidRPr="004B5EC1">
        <w:rPr>
          <w:sz w:val="24"/>
          <w:szCs w:val="24"/>
        </w:rPr>
        <w:t xml:space="preserve">Учасники зустрічі розійшлися, залишивши нас чотирьох і </w:t>
      </w:r>
      <w:proofErr w:type="spellStart"/>
      <w:r w:rsidRPr="004B5EC1">
        <w:rPr>
          <w:sz w:val="24"/>
          <w:szCs w:val="24"/>
        </w:rPr>
        <w:t>Вішу</w:t>
      </w:r>
      <w:proofErr w:type="spellEnd"/>
      <w:r w:rsidRPr="004B5EC1">
        <w:rPr>
          <w:sz w:val="24"/>
          <w:szCs w:val="24"/>
        </w:rPr>
        <w:t xml:space="preserve"> готуватися до завтрашньої подорожі.</w:t>
      </w:r>
    </w:p>
    <w:p w14:paraId="4AD0AEB7" w14:textId="56F446D2" w:rsidR="00E75E57" w:rsidRPr="004B5EC1" w:rsidRDefault="00193DCA" w:rsidP="00377B0E">
      <w:pPr>
        <w:ind w:firstLine="593"/>
        <w:rPr>
          <w:sz w:val="24"/>
          <w:szCs w:val="24"/>
        </w:rPr>
      </w:pPr>
      <w:r w:rsidRPr="004B5EC1">
        <w:rPr>
          <w:sz w:val="24"/>
          <w:szCs w:val="24"/>
        </w:rPr>
        <w:t xml:space="preserve">Озеро </w:t>
      </w:r>
      <w:proofErr w:type="spellStart"/>
      <w:r w:rsidRPr="004B5EC1">
        <w:rPr>
          <w:sz w:val="24"/>
          <w:szCs w:val="24"/>
        </w:rPr>
        <w:t>Астрід</w:t>
      </w:r>
      <w:proofErr w:type="spellEnd"/>
      <w:r w:rsidRPr="004B5EC1">
        <w:rPr>
          <w:sz w:val="24"/>
          <w:szCs w:val="24"/>
        </w:rPr>
        <w:t xml:space="preserve"> не було священним місцем, як інші локації </w:t>
      </w:r>
      <w:proofErr w:type="spellStart"/>
      <w:r w:rsidRPr="004B5EC1">
        <w:rPr>
          <w:sz w:val="24"/>
          <w:szCs w:val="24"/>
        </w:rPr>
        <w:t>Окта</w:t>
      </w:r>
      <w:proofErr w:type="spellEnd"/>
      <w:r w:rsidRPr="004B5EC1">
        <w:rPr>
          <w:sz w:val="24"/>
          <w:szCs w:val="24"/>
        </w:rPr>
        <w:t xml:space="preserve"> </w:t>
      </w:r>
      <w:proofErr w:type="spellStart"/>
      <w:r w:rsidRPr="004B5EC1">
        <w:rPr>
          <w:sz w:val="24"/>
          <w:szCs w:val="24"/>
        </w:rPr>
        <w:t>Вірги</w:t>
      </w:r>
      <w:proofErr w:type="spellEnd"/>
      <w:r w:rsidRPr="004B5EC1">
        <w:rPr>
          <w:sz w:val="24"/>
          <w:szCs w:val="24"/>
        </w:rPr>
        <w:t xml:space="preserve">. Затінене озеро нагадувало про людську природу. </w:t>
      </w:r>
      <w:proofErr w:type="spellStart"/>
      <w:r w:rsidRPr="004B5EC1">
        <w:rPr>
          <w:sz w:val="24"/>
          <w:szCs w:val="24"/>
        </w:rPr>
        <w:t>Астерін</w:t>
      </w:r>
      <w:proofErr w:type="spellEnd"/>
      <w:r w:rsidRPr="004B5EC1">
        <w:rPr>
          <w:sz w:val="24"/>
          <w:szCs w:val="24"/>
        </w:rPr>
        <w:t xml:space="preserve"> було кладовищем тих, хто поставив жадібність вище за життя. Колись води були багаті на життя, домівкою для істот води і землі, наполовину людей, наполовину риб. Ми називали їх нереїдами або озерними німфами. Чарівні створіння, якими бог води </w:t>
      </w:r>
      <w:proofErr w:type="spellStart"/>
      <w:r w:rsidRPr="004B5EC1">
        <w:rPr>
          <w:sz w:val="24"/>
          <w:szCs w:val="24"/>
        </w:rPr>
        <w:t>Рото</w:t>
      </w:r>
      <w:proofErr w:type="spellEnd"/>
      <w:r w:rsidRPr="004B5EC1">
        <w:rPr>
          <w:sz w:val="24"/>
          <w:szCs w:val="24"/>
        </w:rPr>
        <w:t xml:space="preserve"> мимохідь обдарував </w:t>
      </w:r>
      <w:proofErr w:type="spellStart"/>
      <w:r w:rsidRPr="004B5EC1">
        <w:rPr>
          <w:sz w:val="24"/>
          <w:szCs w:val="24"/>
        </w:rPr>
        <w:t>Адріату</w:t>
      </w:r>
      <w:proofErr w:type="spellEnd"/>
      <w:r w:rsidRPr="004B5EC1">
        <w:rPr>
          <w:sz w:val="24"/>
          <w:szCs w:val="24"/>
        </w:rPr>
        <w:t xml:space="preserve">, коли відвідав моє королівство. Вони жили мирно, процвітаючи у своїх водах, доки люди не вступили з ними в контакт. Нереїди не були соціальними істотами, їхня мова була отрутою для людських вух, а їхній спів був смертельним, він заманював у воду, поки людина не тонула - магія, яка мала б захистити її від шкоди. Але вона заманила до їхніх берегів надто багато людей, затягнула в глибини вод, поки вони не потонули. Новини швидко поширювалися в моїх землях, і цікавість зростала разом з брехнею, щоб привернути увагу. Одні казали, що нереїди відчинили браму до небес </w:t>
      </w:r>
      <w:proofErr w:type="spellStart"/>
      <w:r w:rsidRPr="004B5EC1">
        <w:rPr>
          <w:sz w:val="24"/>
          <w:szCs w:val="24"/>
        </w:rPr>
        <w:t>Рото</w:t>
      </w:r>
      <w:proofErr w:type="spellEnd"/>
      <w:r w:rsidRPr="004B5EC1">
        <w:rPr>
          <w:sz w:val="24"/>
          <w:szCs w:val="24"/>
        </w:rPr>
        <w:t xml:space="preserve"> і добровільно увійшли в їхні води, шукаючи їх. Інші казали, що пісні нереїд очистили тв</w:t>
      </w:r>
      <w:r w:rsidR="00377B0E" w:rsidRPr="004B5EC1">
        <w:rPr>
          <w:sz w:val="24"/>
          <w:szCs w:val="24"/>
        </w:rPr>
        <w:t>ою д</w:t>
      </w:r>
      <w:r w:rsidRPr="004B5EC1">
        <w:rPr>
          <w:sz w:val="24"/>
          <w:szCs w:val="24"/>
        </w:rPr>
        <w:t>уш</w:t>
      </w:r>
      <w:r w:rsidR="00377B0E" w:rsidRPr="004B5EC1">
        <w:rPr>
          <w:sz w:val="24"/>
          <w:szCs w:val="24"/>
        </w:rPr>
        <w:t>у</w:t>
      </w:r>
      <w:r w:rsidRPr="004B5EC1">
        <w:rPr>
          <w:sz w:val="24"/>
          <w:szCs w:val="24"/>
        </w:rPr>
        <w:t>, яка гарантувала тобі небеса, і слуха</w:t>
      </w:r>
      <w:r w:rsidR="00377B0E" w:rsidRPr="004B5EC1">
        <w:rPr>
          <w:sz w:val="24"/>
          <w:szCs w:val="24"/>
        </w:rPr>
        <w:t>ти</w:t>
      </w:r>
      <w:r w:rsidRPr="004B5EC1">
        <w:rPr>
          <w:sz w:val="24"/>
          <w:szCs w:val="24"/>
        </w:rPr>
        <w:t xml:space="preserve"> їхній спів, щоб потім опинитися в потойбічному світі.</w:t>
      </w:r>
    </w:p>
    <w:p w14:paraId="42CB7CC5" w14:textId="77777777" w:rsidR="00E75E57" w:rsidRPr="004B5EC1" w:rsidRDefault="00193DCA" w:rsidP="00A85F96">
      <w:pPr>
        <w:ind w:firstLine="593"/>
        <w:rPr>
          <w:sz w:val="24"/>
          <w:szCs w:val="24"/>
        </w:rPr>
      </w:pPr>
      <w:r w:rsidRPr="004B5EC1">
        <w:rPr>
          <w:sz w:val="24"/>
          <w:szCs w:val="24"/>
        </w:rPr>
        <w:t xml:space="preserve">У гонитві за цією брехнею було втрачено стільки життів, що Гена не залишилося іншого вибору, окрім як запечатати цю землю за допомогою магії, як вона запечатала землю </w:t>
      </w:r>
      <w:proofErr w:type="spellStart"/>
      <w:r w:rsidRPr="004B5EC1">
        <w:rPr>
          <w:sz w:val="24"/>
          <w:szCs w:val="24"/>
        </w:rPr>
        <w:t>Данаха</w:t>
      </w:r>
      <w:proofErr w:type="spellEnd"/>
      <w:r w:rsidRPr="004B5EC1">
        <w:rPr>
          <w:sz w:val="24"/>
          <w:szCs w:val="24"/>
        </w:rPr>
        <w:t>. Так само, як і завіса в Данії, ця завіса була темною - такою, яку могла накласти лише богиня темряви. Магія була попередженням для тих, хто не послухався. І ті, хто не послухався, знайшли темніший кінець у тумані, ніж той, який вони могли б знайти в озері.</w:t>
      </w:r>
    </w:p>
    <w:p w14:paraId="137E66B0" w14:textId="7C88C245"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диви</w:t>
      </w:r>
      <w:r w:rsidR="00377B0E" w:rsidRPr="004B5EC1">
        <w:rPr>
          <w:sz w:val="24"/>
          <w:szCs w:val="24"/>
        </w:rPr>
        <w:t>ла</w:t>
      </w:r>
      <w:r w:rsidRPr="004B5EC1">
        <w:rPr>
          <w:sz w:val="24"/>
          <w:szCs w:val="24"/>
        </w:rPr>
        <w:t xml:space="preserve">ся на мене весь час, поки </w:t>
      </w:r>
      <w:proofErr w:type="spellStart"/>
      <w:r w:rsidRPr="004B5EC1">
        <w:rPr>
          <w:sz w:val="24"/>
          <w:szCs w:val="24"/>
        </w:rPr>
        <w:t>Мал</w:t>
      </w:r>
      <w:proofErr w:type="spellEnd"/>
      <w:r w:rsidRPr="004B5EC1">
        <w:rPr>
          <w:sz w:val="24"/>
          <w:szCs w:val="24"/>
        </w:rPr>
        <w:t xml:space="preserve"> пояснював стан місця, яке ми мали відвідати. На обличчі молодо</w:t>
      </w:r>
      <w:r w:rsidR="00377B0E" w:rsidRPr="004B5EC1">
        <w:rPr>
          <w:sz w:val="24"/>
          <w:szCs w:val="24"/>
        </w:rPr>
        <w:t>ї</w:t>
      </w:r>
      <w:r w:rsidRPr="004B5EC1">
        <w:rPr>
          <w:sz w:val="24"/>
          <w:szCs w:val="24"/>
        </w:rPr>
        <w:t xml:space="preserve"> </w:t>
      </w:r>
      <w:r w:rsidR="00377B0E" w:rsidRPr="004B5EC1">
        <w:rPr>
          <w:sz w:val="24"/>
          <w:szCs w:val="24"/>
        </w:rPr>
        <w:t>відьми</w:t>
      </w:r>
      <w:r w:rsidRPr="004B5EC1">
        <w:rPr>
          <w:sz w:val="24"/>
          <w:szCs w:val="24"/>
        </w:rPr>
        <w:t xml:space="preserve"> був якийсь дивний вираз. Майже схожий на занепокоєння. "Думаю, тобі не варто завтра йти".</w:t>
      </w:r>
    </w:p>
    <w:p w14:paraId="73362E99" w14:textId="77777777" w:rsidR="00E75E57" w:rsidRPr="004B5EC1" w:rsidRDefault="00193DCA" w:rsidP="00A85F96">
      <w:pPr>
        <w:ind w:firstLine="593"/>
        <w:rPr>
          <w:sz w:val="24"/>
          <w:szCs w:val="24"/>
        </w:rPr>
      </w:pPr>
      <w:r w:rsidRPr="004B5EC1">
        <w:rPr>
          <w:sz w:val="24"/>
          <w:szCs w:val="24"/>
        </w:rPr>
        <w:t>Її слова змусили всіх замовкнути і звернути увагу, втупившись між нею і мною.</w:t>
      </w:r>
    </w:p>
    <w:p w14:paraId="00A69A6C" w14:textId="77777777" w:rsidR="00E75E57" w:rsidRPr="004B5EC1" w:rsidRDefault="00193DCA" w:rsidP="00A85F96">
      <w:pPr>
        <w:ind w:firstLine="593"/>
        <w:rPr>
          <w:sz w:val="24"/>
          <w:szCs w:val="24"/>
        </w:rPr>
      </w:pPr>
      <w:r w:rsidRPr="004B5EC1">
        <w:rPr>
          <w:sz w:val="24"/>
          <w:szCs w:val="24"/>
        </w:rPr>
        <w:t xml:space="preserve">"Все буде добре", - запевнив я. "Продовжуй, </w:t>
      </w:r>
      <w:proofErr w:type="spellStart"/>
      <w:r w:rsidRPr="004B5EC1">
        <w:rPr>
          <w:sz w:val="24"/>
          <w:szCs w:val="24"/>
        </w:rPr>
        <w:t>Мал</w:t>
      </w:r>
      <w:proofErr w:type="spellEnd"/>
      <w:r w:rsidRPr="004B5EC1">
        <w:rPr>
          <w:sz w:val="24"/>
          <w:szCs w:val="24"/>
        </w:rPr>
        <w:t>."</w:t>
      </w:r>
    </w:p>
    <w:p w14:paraId="127ED803" w14:textId="77777777" w:rsidR="00E75E57" w:rsidRPr="004B5EC1" w:rsidRDefault="00193DCA" w:rsidP="00A85F96">
      <w:pPr>
        <w:ind w:firstLine="593"/>
        <w:rPr>
          <w:sz w:val="24"/>
          <w:szCs w:val="24"/>
        </w:rPr>
      </w:pPr>
      <w:r w:rsidRPr="004B5EC1">
        <w:rPr>
          <w:sz w:val="24"/>
          <w:szCs w:val="24"/>
        </w:rPr>
        <w:t>"То нереїди все ще у воді?" запитала Тора, виглядаючи стурбованою цією думкою.</w:t>
      </w:r>
    </w:p>
    <w:p w14:paraId="2731961A" w14:textId="005AFB86" w:rsidR="00E75E57" w:rsidRPr="004B5EC1" w:rsidRDefault="00193DCA" w:rsidP="00A85F96">
      <w:pPr>
        <w:ind w:firstLine="593"/>
        <w:rPr>
          <w:sz w:val="24"/>
          <w:szCs w:val="24"/>
        </w:rPr>
      </w:pPr>
      <w:r w:rsidRPr="004B5EC1">
        <w:rPr>
          <w:sz w:val="24"/>
          <w:szCs w:val="24"/>
        </w:rPr>
        <w:t>"</w:t>
      </w:r>
      <w:r w:rsidR="00FB76BA" w:rsidRPr="004B5EC1">
        <w:rPr>
          <w:sz w:val="24"/>
          <w:szCs w:val="24"/>
        </w:rPr>
        <w:t>Так</w:t>
      </w:r>
      <w:r w:rsidRPr="004B5EC1">
        <w:rPr>
          <w:sz w:val="24"/>
          <w:szCs w:val="24"/>
        </w:rPr>
        <w:t xml:space="preserve">", - сказав </w:t>
      </w:r>
      <w:proofErr w:type="spellStart"/>
      <w:r w:rsidRPr="004B5EC1">
        <w:rPr>
          <w:sz w:val="24"/>
          <w:szCs w:val="24"/>
        </w:rPr>
        <w:t>Мал</w:t>
      </w:r>
      <w:proofErr w:type="spellEnd"/>
      <w:r w:rsidRPr="004B5EC1">
        <w:rPr>
          <w:sz w:val="24"/>
          <w:szCs w:val="24"/>
        </w:rPr>
        <w:t>. "Налякан</w:t>
      </w:r>
      <w:r w:rsidR="00FB76BA" w:rsidRPr="004B5EC1">
        <w:rPr>
          <w:sz w:val="24"/>
          <w:szCs w:val="24"/>
        </w:rPr>
        <w:t>а</w:t>
      </w:r>
      <w:r w:rsidRPr="004B5EC1">
        <w:rPr>
          <w:sz w:val="24"/>
          <w:szCs w:val="24"/>
        </w:rPr>
        <w:t>?"</w:t>
      </w:r>
    </w:p>
    <w:p w14:paraId="34582C77" w14:textId="77777777" w:rsidR="00E75E57" w:rsidRPr="004B5EC1" w:rsidRDefault="00193DCA" w:rsidP="00A85F96">
      <w:pPr>
        <w:ind w:firstLine="593"/>
        <w:rPr>
          <w:sz w:val="24"/>
          <w:szCs w:val="24"/>
        </w:rPr>
      </w:pPr>
      <w:r w:rsidRPr="004B5EC1">
        <w:rPr>
          <w:sz w:val="24"/>
          <w:szCs w:val="24"/>
        </w:rPr>
        <w:t>Вона похитала головою, набуваючи виразу лютості. "Ні. Цікаво, як ми уникнемо смерті від пісні. Це був би жахливий спосіб померти".</w:t>
      </w:r>
    </w:p>
    <w:p w14:paraId="35AE983A" w14:textId="7D6D2EF4" w:rsidR="00E75E57" w:rsidRPr="004B5EC1" w:rsidRDefault="00193DCA" w:rsidP="00A85F96">
      <w:pPr>
        <w:ind w:firstLine="593"/>
        <w:rPr>
          <w:sz w:val="24"/>
          <w:szCs w:val="24"/>
        </w:rPr>
      </w:pPr>
      <w:r w:rsidRPr="004B5EC1">
        <w:rPr>
          <w:sz w:val="24"/>
          <w:szCs w:val="24"/>
        </w:rPr>
        <w:t xml:space="preserve">"Ніхто не помре, </w:t>
      </w:r>
      <w:proofErr w:type="spellStart"/>
      <w:r w:rsidRPr="004B5EC1">
        <w:rPr>
          <w:sz w:val="24"/>
          <w:szCs w:val="24"/>
        </w:rPr>
        <w:t>Роро</w:t>
      </w:r>
      <w:proofErr w:type="spellEnd"/>
      <w:r w:rsidRPr="004B5EC1">
        <w:rPr>
          <w:sz w:val="24"/>
          <w:szCs w:val="24"/>
        </w:rPr>
        <w:t>,</w:t>
      </w:r>
      <w:r w:rsidR="00FB76BA" w:rsidRPr="004B5EC1">
        <w:rPr>
          <w:sz w:val="24"/>
          <w:szCs w:val="24"/>
        </w:rPr>
        <w:t xml:space="preserve"> "</w:t>
      </w:r>
      <w:r w:rsidRPr="004B5EC1">
        <w:rPr>
          <w:sz w:val="24"/>
          <w:szCs w:val="24"/>
        </w:rPr>
        <w:t xml:space="preserve"> - нудно промовила </w:t>
      </w:r>
      <w:proofErr w:type="spellStart"/>
      <w:r w:rsidR="00FB76BA" w:rsidRPr="004B5EC1">
        <w:rPr>
          <w:sz w:val="24"/>
          <w:szCs w:val="24"/>
        </w:rPr>
        <w:t>Сноу</w:t>
      </w:r>
      <w:proofErr w:type="spellEnd"/>
      <w:r w:rsidRPr="004B5EC1">
        <w:rPr>
          <w:sz w:val="24"/>
          <w:szCs w:val="24"/>
        </w:rPr>
        <w:t>. "Принаймні, не завтра.</w:t>
      </w:r>
      <w:r w:rsidR="00ED6CBE" w:rsidRPr="00ED6CBE">
        <w:rPr>
          <w:sz w:val="24"/>
          <w:szCs w:val="24"/>
        </w:rPr>
        <w:t xml:space="preserve"> </w:t>
      </w:r>
      <w:r w:rsidR="00ED6CBE" w:rsidRPr="004B5EC1">
        <w:rPr>
          <w:sz w:val="24"/>
          <w:szCs w:val="24"/>
        </w:rPr>
        <w:t>"</w:t>
      </w:r>
    </w:p>
    <w:p w14:paraId="0612B3BD" w14:textId="67EB2DA5" w:rsidR="00E75E57" w:rsidRPr="004B5EC1" w:rsidRDefault="00193DCA" w:rsidP="00A85F96">
      <w:pPr>
        <w:ind w:firstLine="593"/>
        <w:rPr>
          <w:sz w:val="24"/>
          <w:szCs w:val="24"/>
        </w:rPr>
      </w:pPr>
      <w:proofErr w:type="spellStart"/>
      <w:r w:rsidRPr="004B5EC1">
        <w:rPr>
          <w:sz w:val="24"/>
          <w:szCs w:val="24"/>
        </w:rPr>
        <w:lastRenderedPageBreak/>
        <w:t>Моріко</w:t>
      </w:r>
      <w:proofErr w:type="spellEnd"/>
      <w:r w:rsidRPr="004B5EC1">
        <w:rPr>
          <w:sz w:val="24"/>
          <w:szCs w:val="24"/>
        </w:rPr>
        <w:t xml:space="preserve"> вибрала цей момент, щоб увійти до зали засідань. Вона кинула червону квітку на стіл переговорів. Червону павутинну лілію. </w:t>
      </w:r>
    </w:p>
    <w:p w14:paraId="1686208C" w14:textId="77777777" w:rsidR="00E75E57" w:rsidRPr="004B5EC1" w:rsidRDefault="00193DCA" w:rsidP="00A85F96">
      <w:pPr>
        <w:ind w:firstLine="593"/>
        <w:rPr>
          <w:sz w:val="24"/>
          <w:szCs w:val="24"/>
        </w:rPr>
      </w:pPr>
      <w:r w:rsidRPr="004B5EC1">
        <w:rPr>
          <w:sz w:val="24"/>
          <w:szCs w:val="24"/>
        </w:rPr>
        <w:t>"Чому ви вирощуєте її на території замку?"</w:t>
      </w:r>
    </w:p>
    <w:p w14:paraId="329B47E4" w14:textId="728A975C"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насміха</w:t>
      </w:r>
      <w:r w:rsidR="00881B3D" w:rsidRPr="004B5EC1">
        <w:rPr>
          <w:sz w:val="24"/>
          <w:szCs w:val="24"/>
        </w:rPr>
        <w:t>ла</w:t>
      </w:r>
      <w:r w:rsidRPr="004B5EC1">
        <w:rPr>
          <w:sz w:val="24"/>
          <w:szCs w:val="24"/>
        </w:rPr>
        <w:t>ся. "Хіба я схож</w:t>
      </w:r>
      <w:r w:rsidR="00881B3D" w:rsidRPr="004B5EC1">
        <w:rPr>
          <w:sz w:val="24"/>
          <w:szCs w:val="24"/>
        </w:rPr>
        <w:t>а</w:t>
      </w:r>
      <w:r w:rsidRPr="004B5EC1">
        <w:rPr>
          <w:sz w:val="24"/>
          <w:szCs w:val="24"/>
        </w:rPr>
        <w:t xml:space="preserve"> на того, хто займається садівництвом у своєму замку? І хіба ти не поміти</w:t>
      </w:r>
      <w:r w:rsidR="00881B3D" w:rsidRPr="004B5EC1">
        <w:rPr>
          <w:sz w:val="24"/>
          <w:szCs w:val="24"/>
        </w:rPr>
        <w:t>ла</w:t>
      </w:r>
      <w:r w:rsidRPr="004B5EC1">
        <w:rPr>
          <w:sz w:val="24"/>
          <w:szCs w:val="24"/>
        </w:rPr>
        <w:t>, що на обсидіановій скелі нічого не росте?"</w:t>
      </w:r>
    </w:p>
    <w:p w14:paraId="0A21D60A"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наполегливо показує на квітку. "Я зірвала її зі стіни надворі".</w:t>
      </w:r>
    </w:p>
    <w:p w14:paraId="4F1CF9CD" w14:textId="654D8E3A" w:rsidR="00E75E57" w:rsidRPr="004B5EC1" w:rsidRDefault="00881B3D"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роздратовано подивилася на квітку, а потім на </w:t>
      </w:r>
      <w:proofErr w:type="spellStart"/>
      <w:r w:rsidR="00193DCA" w:rsidRPr="004B5EC1">
        <w:rPr>
          <w:sz w:val="24"/>
          <w:szCs w:val="24"/>
        </w:rPr>
        <w:t>Моріко</w:t>
      </w:r>
      <w:proofErr w:type="spellEnd"/>
      <w:r w:rsidR="00193DCA" w:rsidRPr="004B5EC1">
        <w:rPr>
          <w:sz w:val="24"/>
          <w:szCs w:val="24"/>
        </w:rPr>
        <w:t xml:space="preserve">. </w:t>
      </w:r>
    </w:p>
    <w:p w14:paraId="25A801D8" w14:textId="77777777" w:rsidR="00E75E57" w:rsidRPr="004B5EC1" w:rsidRDefault="00193DCA" w:rsidP="00A85F96">
      <w:pPr>
        <w:ind w:firstLine="593"/>
        <w:rPr>
          <w:sz w:val="24"/>
          <w:szCs w:val="24"/>
        </w:rPr>
      </w:pPr>
      <w:r w:rsidRPr="004B5EC1">
        <w:rPr>
          <w:sz w:val="24"/>
          <w:szCs w:val="24"/>
        </w:rPr>
        <w:t>"Занадто багато метушні для квітки, Ваша Величносте".</w:t>
      </w:r>
    </w:p>
    <w:p w14:paraId="395B832D" w14:textId="432E234B" w:rsidR="00E75E57" w:rsidRPr="004B5EC1" w:rsidRDefault="00193DCA" w:rsidP="00A85F96">
      <w:pPr>
        <w:ind w:firstLine="593"/>
        <w:rPr>
          <w:sz w:val="24"/>
          <w:szCs w:val="24"/>
        </w:rPr>
      </w:pPr>
      <w:r w:rsidRPr="004B5EC1">
        <w:rPr>
          <w:sz w:val="24"/>
          <w:szCs w:val="24"/>
        </w:rPr>
        <w:t xml:space="preserve">"Це знак смерті, </w:t>
      </w:r>
      <w:proofErr w:type="spellStart"/>
      <w:r w:rsidR="00881B3D" w:rsidRPr="004B5EC1">
        <w:rPr>
          <w:sz w:val="24"/>
          <w:szCs w:val="24"/>
        </w:rPr>
        <w:t>Сноулін</w:t>
      </w:r>
      <w:proofErr w:type="spellEnd"/>
      <w:r w:rsidRPr="004B5EC1">
        <w:rPr>
          <w:sz w:val="24"/>
          <w:szCs w:val="24"/>
        </w:rPr>
        <w:t xml:space="preserve">, - </w:t>
      </w:r>
      <w:r w:rsidR="00881B3D" w:rsidRPr="004B5EC1">
        <w:rPr>
          <w:sz w:val="24"/>
          <w:szCs w:val="24"/>
        </w:rPr>
        <w:t>пробурчала</w:t>
      </w:r>
      <w:r w:rsidRPr="004B5EC1">
        <w:rPr>
          <w:sz w:val="24"/>
          <w:szCs w:val="24"/>
        </w:rPr>
        <w:t xml:space="preserve"> Осіння Королева без свого звичного спокою.</w:t>
      </w:r>
    </w:p>
    <w:p w14:paraId="06C428AC" w14:textId="77777777" w:rsidR="00E75E57" w:rsidRPr="004B5EC1" w:rsidRDefault="00193DCA" w:rsidP="00A85F96">
      <w:pPr>
        <w:ind w:firstLine="593"/>
        <w:rPr>
          <w:sz w:val="24"/>
          <w:szCs w:val="24"/>
        </w:rPr>
      </w:pPr>
      <w:r w:rsidRPr="004B5EC1">
        <w:rPr>
          <w:sz w:val="24"/>
          <w:szCs w:val="24"/>
        </w:rPr>
        <w:t xml:space="preserve">"Це лише квіточки", - сказала </w:t>
      </w:r>
      <w:proofErr w:type="spellStart"/>
      <w:r w:rsidRPr="004B5EC1">
        <w:rPr>
          <w:sz w:val="24"/>
          <w:szCs w:val="24"/>
        </w:rPr>
        <w:t>Сноу</w:t>
      </w:r>
      <w:proofErr w:type="spellEnd"/>
      <w:r w:rsidRPr="004B5EC1">
        <w:rPr>
          <w:sz w:val="24"/>
          <w:szCs w:val="24"/>
        </w:rPr>
        <w:t>.</w:t>
      </w:r>
    </w:p>
    <w:p w14:paraId="2E59015D" w14:textId="77777777" w:rsidR="00E75E57" w:rsidRPr="004B5EC1" w:rsidRDefault="00193DCA" w:rsidP="00A85F96">
      <w:pPr>
        <w:ind w:firstLine="593"/>
        <w:rPr>
          <w:sz w:val="24"/>
          <w:szCs w:val="24"/>
        </w:rPr>
      </w:pPr>
      <w:proofErr w:type="spellStart"/>
      <w:r w:rsidRPr="004B5EC1">
        <w:rPr>
          <w:sz w:val="24"/>
          <w:szCs w:val="24"/>
        </w:rPr>
        <w:t>Моріко</w:t>
      </w:r>
      <w:proofErr w:type="spellEnd"/>
      <w:r w:rsidRPr="004B5EC1">
        <w:rPr>
          <w:sz w:val="24"/>
          <w:szCs w:val="24"/>
        </w:rPr>
        <w:t xml:space="preserve"> вказала на вікно. "Виглянь на вулицю."</w:t>
      </w:r>
    </w:p>
    <w:p w14:paraId="27960D13" w14:textId="7EB9D5DF"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і Тора вийшли на балкон і завмерли. Ми з </w:t>
      </w:r>
      <w:proofErr w:type="spellStart"/>
      <w:r w:rsidR="00881B3D" w:rsidRPr="004B5EC1">
        <w:rPr>
          <w:sz w:val="24"/>
          <w:szCs w:val="24"/>
        </w:rPr>
        <w:t>Сноу</w:t>
      </w:r>
      <w:proofErr w:type="spellEnd"/>
      <w:r w:rsidRPr="004B5EC1">
        <w:rPr>
          <w:sz w:val="24"/>
          <w:szCs w:val="24"/>
        </w:rPr>
        <w:t xml:space="preserve"> теж повільно піднялися, і те, що ми побачили, змусило нас обох відступити на крок назад. Червоні павутинні лілії розпустилися по всій поверхні обсидіанового замку, вкриваючи чорну скелю багряним кольором. Зловісне покривало гойдалося від подиху вітру, який наповнював повітря солодким пилком і м'якими нотками застереження.</w:t>
      </w:r>
    </w:p>
    <w:p w14:paraId="428065E6" w14:textId="77777777" w:rsidR="00E75E57" w:rsidRPr="004B5EC1" w:rsidRDefault="00193DCA" w:rsidP="00A85F96">
      <w:pPr>
        <w:ind w:firstLine="593"/>
        <w:rPr>
          <w:sz w:val="24"/>
          <w:szCs w:val="24"/>
        </w:rPr>
      </w:pPr>
      <w:r w:rsidRPr="004B5EC1">
        <w:rPr>
          <w:sz w:val="24"/>
          <w:szCs w:val="24"/>
        </w:rPr>
        <w:t xml:space="preserve">"Чому наречена смерті завітала до твоїх дверей?" запитала </w:t>
      </w:r>
      <w:proofErr w:type="spellStart"/>
      <w:r w:rsidRPr="004B5EC1">
        <w:rPr>
          <w:sz w:val="24"/>
          <w:szCs w:val="24"/>
        </w:rPr>
        <w:t>Моріко</w:t>
      </w:r>
      <w:proofErr w:type="spellEnd"/>
      <w:r w:rsidRPr="004B5EC1">
        <w:rPr>
          <w:sz w:val="24"/>
          <w:szCs w:val="24"/>
        </w:rPr>
        <w:t>.</w:t>
      </w:r>
    </w:p>
    <w:p w14:paraId="52D1F3C8" w14:textId="74BC04C9" w:rsidR="00E75E57" w:rsidRPr="004B5EC1" w:rsidRDefault="00193DCA" w:rsidP="00A85F96">
      <w:pPr>
        <w:ind w:firstLine="593"/>
        <w:rPr>
          <w:sz w:val="24"/>
          <w:szCs w:val="24"/>
        </w:rPr>
      </w:pPr>
      <w:r w:rsidRPr="004B5EC1">
        <w:rPr>
          <w:sz w:val="24"/>
          <w:szCs w:val="24"/>
        </w:rPr>
        <w:t>"Вона твоя богиня, Мор, розберися з цим сам</w:t>
      </w:r>
      <w:r w:rsidR="003034C0" w:rsidRPr="004B5EC1">
        <w:rPr>
          <w:sz w:val="24"/>
          <w:szCs w:val="24"/>
        </w:rPr>
        <w:t>а</w:t>
      </w:r>
      <w:r w:rsidRPr="004B5EC1">
        <w:rPr>
          <w:sz w:val="24"/>
          <w:szCs w:val="24"/>
        </w:rPr>
        <w:t xml:space="preserve">", - сказала </w:t>
      </w:r>
      <w:proofErr w:type="spellStart"/>
      <w:r w:rsidR="003034C0" w:rsidRPr="004B5EC1">
        <w:rPr>
          <w:sz w:val="24"/>
          <w:szCs w:val="24"/>
        </w:rPr>
        <w:t>Сноу</w:t>
      </w:r>
      <w:proofErr w:type="spellEnd"/>
      <w:r w:rsidRPr="004B5EC1">
        <w:rPr>
          <w:sz w:val="24"/>
          <w:szCs w:val="24"/>
        </w:rPr>
        <w:t>, знову прямуючи до кімнати.</w:t>
      </w:r>
    </w:p>
    <w:p w14:paraId="5B822795" w14:textId="004E208A" w:rsidR="00E75E57" w:rsidRPr="004B5EC1" w:rsidRDefault="00193DCA" w:rsidP="00A85F96">
      <w:pPr>
        <w:ind w:firstLine="593"/>
        <w:rPr>
          <w:sz w:val="24"/>
          <w:szCs w:val="24"/>
        </w:rPr>
      </w:pPr>
      <w:r w:rsidRPr="004B5EC1">
        <w:rPr>
          <w:sz w:val="24"/>
          <w:szCs w:val="24"/>
        </w:rPr>
        <w:t xml:space="preserve">Я зловив </w:t>
      </w:r>
      <w:proofErr w:type="spellStart"/>
      <w:r w:rsidRPr="004B5EC1">
        <w:rPr>
          <w:sz w:val="24"/>
          <w:szCs w:val="24"/>
        </w:rPr>
        <w:t>Вішу</w:t>
      </w:r>
      <w:proofErr w:type="spellEnd"/>
      <w:r w:rsidRPr="004B5EC1">
        <w:rPr>
          <w:sz w:val="24"/>
          <w:szCs w:val="24"/>
        </w:rPr>
        <w:t xml:space="preserve">, яка все ще дивилася на мене. Нерозбірливий вираз на її обличчі. "Чому ти тут?" запитала </w:t>
      </w:r>
      <w:proofErr w:type="spellStart"/>
      <w:r w:rsidR="003034C0" w:rsidRPr="004B5EC1">
        <w:rPr>
          <w:sz w:val="24"/>
          <w:szCs w:val="24"/>
        </w:rPr>
        <w:t>Сноу</w:t>
      </w:r>
      <w:proofErr w:type="spellEnd"/>
      <w:r w:rsidRPr="004B5EC1">
        <w:rPr>
          <w:sz w:val="24"/>
          <w:szCs w:val="24"/>
        </w:rPr>
        <w:t>, сідаючи на місце.</w:t>
      </w:r>
    </w:p>
    <w:p w14:paraId="2B35567F" w14:textId="573CE99E" w:rsidR="00E75E57" w:rsidRPr="004B5EC1" w:rsidRDefault="00193DCA" w:rsidP="00A85F96">
      <w:pPr>
        <w:ind w:firstLine="593"/>
        <w:rPr>
          <w:sz w:val="24"/>
          <w:szCs w:val="24"/>
        </w:rPr>
      </w:pPr>
      <w:r w:rsidRPr="004B5EC1">
        <w:rPr>
          <w:sz w:val="24"/>
          <w:szCs w:val="24"/>
        </w:rPr>
        <w:t xml:space="preserve">Королева Осінь сиділа навпроти </w:t>
      </w:r>
      <w:r w:rsidR="003034C0" w:rsidRPr="004B5EC1">
        <w:rPr>
          <w:sz w:val="24"/>
          <w:szCs w:val="24"/>
        </w:rPr>
        <w:t>неї</w:t>
      </w:r>
      <w:r w:rsidRPr="004B5EC1">
        <w:rPr>
          <w:sz w:val="24"/>
          <w:szCs w:val="24"/>
        </w:rPr>
        <w:t>. "Мені повідомили про зміни у твоєму плані".</w:t>
      </w:r>
    </w:p>
    <w:p w14:paraId="38441809"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Нія</w:t>
      </w:r>
      <w:proofErr w:type="spellEnd"/>
      <w:r w:rsidRPr="004B5EC1">
        <w:rPr>
          <w:sz w:val="24"/>
          <w:szCs w:val="24"/>
        </w:rPr>
        <w:t xml:space="preserve"> швидка."</w:t>
      </w:r>
    </w:p>
    <w:p w14:paraId="275AD934" w14:textId="08AEAE57" w:rsidR="00E75E57" w:rsidRPr="004B5EC1" w:rsidRDefault="00193DCA" w:rsidP="00A85F96">
      <w:pPr>
        <w:ind w:firstLine="593"/>
        <w:rPr>
          <w:sz w:val="24"/>
          <w:szCs w:val="24"/>
        </w:rPr>
      </w:pPr>
      <w:r w:rsidRPr="004B5EC1">
        <w:rPr>
          <w:sz w:val="24"/>
          <w:szCs w:val="24"/>
        </w:rPr>
        <w:t>"Я швидш</w:t>
      </w:r>
      <w:r w:rsidR="003034C0" w:rsidRPr="004B5EC1">
        <w:rPr>
          <w:sz w:val="24"/>
          <w:szCs w:val="24"/>
        </w:rPr>
        <w:t>а</w:t>
      </w:r>
      <w:r w:rsidRPr="004B5EC1">
        <w:rPr>
          <w:sz w:val="24"/>
          <w:szCs w:val="24"/>
        </w:rPr>
        <w:t>, - холодно сказа</w:t>
      </w:r>
      <w:r w:rsidR="003034C0" w:rsidRPr="004B5EC1">
        <w:rPr>
          <w:sz w:val="24"/>
          <w:szCs w:val="24"/>
        </w:rPr>
        <w:t>ла</w:t>
      </w:r>
      <w:r w:rsidRPr="004B5EC1">
        <w:rPr>
          <w:sz w:val="24"/>
          <w:szCs w:val="24"/>
        </w:rPr>
        <w:t xml:space="preserve"> Мор. "Якщо ти виріши</w:t>
      </w:r>
      <w:r w:rsidR="003034C0" w:rsidRPr="004B5EC1">
        <w:rPr>
          <w:sz w:val="24"/>
          <w:szCs w:val="24"/>
        </w:rPr>
        <w:t>ла</w:t>
      </w:r>
      <w:r w:rsidRPr="004B5EC1">
        <w:rPr>
          <w:sz w:val="24"/>
          <w:szCs w:val="24"/>
        </w:rPr>
        <w:t xml:space="preserve"> переслідувати ці цілі, я відмовлюся від усієї своєї підтримки, наданої тобі. Я не можу з добрим серцем дивитися, як ти робиш те, що збирався зробити твій батько".</w:t>
      </w:r>
    </w:p>
    <w:p w14:paraId="159376FC" w14:textId="77777777" w:rsidR="003034C0" w:rsidRPr="004B5EC1" w:rsidRDefault="00193DCA" w:rsidP="003034C0">
      <w:pPr>
        <w:ind w:firstLine="593"/>
        <w:rPr>
          <w:sz w:val="24"/>
          <w:szCs w:val="24"/>
        </w:rPr>
      </w:pPr>
      <w:r w:rsidRPr="004B5EC1">
        <w:rPr>
          <w:sz w:val="24"/>
          <w:szCs w:val="24"/>
        </w:rPr>
        <w:t xml:space="preserve">"Неодмінно", - сказала </w:t>
      </w:r>
      <w:proofErr w:type="spellStart"/>
      <w:r w:rsidR="003034C0" w:rsidRPr="004B5EC1">
        <w:rPr>
          <w:sz w:val="24"/>
          <w:szCs w:val="24"/>
        </w:rPr>
        <w:t>Сноу</w:t>
      </w:r>
      <w:proofErr w:type="spellEnd"/>
      <w:r w:rsidRPr="004B5EC1">
        <w:rPr>
          <w:sz w:val="24"/>
          <w:szCs w:val="24"/>
        </w:rPr>
        <w:t>. "Роби, як вважаєш за потрібне".</w:t>
      </w:r>
    </w:p>
    <w:p w14:paraId="5DF1F5FD" w14:textId="4502C02E" w:rsidR="00E75E57" w:rsidRPr="004B5EC1" w:rsidRDefault="00193DCA" w:rsidP="003034C0">
      <w:pPr>
        <w:ind w:firstLine="593"/>
        <w:rPr>
          <w:sz w:val="24"/>
          <w:szCs w:val="24"/>
        </w:rPr>
      </w:pPr>
      <w:proofErr w:type="spellStart"/>
      <w:r w:rsidRPr="004B5EC1">
        <w:rPr>
          <w:sz w:val="24"/>
          <w:szCs w:val="24"/>
        </w:rPr>
        <w:t>Моріко</w:t>
      </w:r>
      <w:proofErr w:type="spellEnd"/>
      <w:r w:rsidRPr="004B5EC1">
        <w:rPr>
          <w:sz w:val="24"/>
          <w:szCs w:val="24"/>
        </w:rPr>
        <w:t xml:space="preserve"> повернулася до мене. "Ти дозволиш своїй дружині це зробити?"</w:t>
      </w:r>
    </w:p>
    <w:p w14:paraId="2676D2B0" w14:textId="77777777" w:rsidR="00E75E57" w:rsidRPr="004B5EC1" w:rsidRDefault="00193DCA" w:rsidP="00A85F96">
      <w:pPr>
        <w:ind w:firstLine="593"/>
        <w:rPr>
          <w:sz w:val="24"/>
          <w:szCs w:val="24"/>
        </w:rPr>
      </w:pPr>
      <w:r w:rsidRPr="004B5EC1">
        <w:rPr>
          <w:sz w:val="24"/>
          <w:szCs w:val="24"/>
        </w:rPr>
        <w:t>"Вона вільна робити, що хоче, і вона не моя дружина". Мені було боляче вимовляти ці слова вголос.</w:t>
      </w:r>
    </w:p>
    <w:p w14:paraId="377D735E" w14:textId="77777777" w:rsidR="00E75E57" w:rsidRPr="004B5EC1" w:rsidRDefault="00193DCA" w:rsidP="00A85F96">
      <w:pPr>
        <w:ind w:firstLine="593"/>
        <w:rPr>
          <w:sz w:val="24"/>
          <w:szCs w:val="24"/>
        </w:rPr>
      </w:pPr>
      <w:r w:rsidRPr="004B5EC1">
        <w:rPr>
          <w:sz w:val="24"/>
          <w:szCs w:val="24"/>
        </w:rPr>
        <w:t>Осіння Королева похитала головою і підвелася, щоб піти, простягнувши руку до кишені за якимось білим коренем. "</w:t>
      </w:r>
      <w:proofErr w:type="spellStart"/>
      <w:r w:rsidRPr="004B5EC1">
        <w:rPr>
          <w:sz w:val="24"/>
          <w:szCs w:val="24"/>
        </w:rPr>
        <w:t>Нія</w:t>
      </w:r>
      <w:proofErr w:type="spellEnd"/>
      <w:r w:rsidRPr="004B5EC1">
        <w:rPr>
          <w:sz w:val="24"/>
          <w:szCs w:val="24"/>
        </w:rPr>
        <w:t xml:space="preserve"> сказала мені, що він тобі знадобиться. Він допоможе тобі дихати під водою. Вважай, що це останнє, що я для тебе зроблю". Вона пішла, не попрощавшись.</w:t>
      </w:r>
    </w:p>
    <w:p w14:paraId="62BFB749" w14:textId="77777777" w:rsidR="00E75E57" w:rsidRPr="004B5EC1" w:rsidRDefault="00193DCA" w:rsidP="00A85F96">
      <w:pPr>
        <w:ind w:firstLine="593"/>
        <w:rPr>
          <w:sz w:val="24"/>
          <w:szCs w:val="24"/>
        </w:rPr>
      </w:pPr>
      <w:r w:rsidRPr="004B5EC1">
        <w:rPr>
          <w:sz w:val="24"/>
          <w:szCs w:val="24"/>
        </w:rPr>
        <w:t>Я теж стояв.</w:t>
      </w:r>
    </w:p>
    <w:p w14:paraId="6FE75910" w14:textId="67F2A984" w:rsidR="00E75E57" w:rsidRPr="004B5EC1" w:rsidRDefault="003034C0" w:rsidP="00A85F96">
      <w:pPr>
        <w:ind w:firstLine="593"/>
        <w:rPr>
          <w:sz w:val="24"/>
          <w:szCs w:val="24"/>
        </w:rPr>
      </w:pPr>
      <w:proofErr w:type="spellStart"/>
      <w:r w:rsidRPr="004B5EC1">
        <w:rPr>
          <w:sz w:val="24"/>
          <w:szCs w:val="24"/>
        </w:rPr>
        <w:t>Сноулін</w:t>
      </w:r>
      <w:proofErr w:type="spellEnd"/>
      <w:r w:rsidR="00193DCA" w:rsidRPr="004B5EC1">
        <w:rPr>
          <w:sz w:val="24"/>
          <w:szCs w:val="24"/>
        </w:rPr>
        <w:t xml:space="preserve"> не оминула мене жодним поглядом. Я втратив її, я втратив її знову.</w:t>
      </w:r>
    </w:p>
    <w:p w14:paraId="1950AA15" w14:textId="77777777" w:rsidR="00E75E57" w:rsidRPr="004B5EC1" w:rsidRDefault="00193DCA" w:rsidP="00A85F96">
      <w:pPr>
        <w:ind w:firstLine="593"/>
        <w:rPr>
          <w:sz w:val="24"/>
          <w:szCs w:val="24"/>
        </w:rPr>
      </w:pPr>
      <w:r w:rsidRPr="004B5EC1">
        <w:rPr>
          <w:sz w:val="24"/>
          <w:szCs w:val="24"/>
        </w:rPr>
        <w:lastRenderedPageBreak/>
        <w:t>"Зачекай", - гукнув хтось, наздоганяючи мене ззаду. Тора задихалася, добігаючи до мене. "Зачекай."</w:t>
      </w:r>
    </w:p>
    <w:p w14:paraId="4699B76D"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Мал</w:t>
      </w:r>
      <w:proofErr w:type="spellEnd"/>
      <w:r w:rsidRPr="004B5EC1">
        <w:rPr>
          <w:sz w:val="24"/>
          <w:szCs w:val="24"/>
        </w:rPr>
        <w:t xml:space="preserve"> повернеться з тобою. Побачимося за вечерею".</w:t>
      </w:r>
    </w:p>
    <w:p w14:paraId="2EB7EC0D" w14:textId="77777777" w:rsidR="003034C0" w:rsidRPr="004B5EC1" w:rsidRDefault="00193DCA" w:rsidP="00A85F96">
      <w:pPr>
        <w:ind w:firstLine="593"/>
        <w:rPr>
          <w:sz w:val="24"/>
          <w:szCs w:val="24"/>
        </w:rPr>
      </w:pPr>
      <w:r w:rsidRPr="004B5EC1">
        <w:rPr>
          <w:sz w:val="24"/>
          <w:szCs w:val="24"/>
        </w:rPr>
        <w:t xml:space="preserve">Вона схопила мене за руку. "Ти можеш зупинити це, </w:t>
      </w:r>
      <w:proofErr w:type="spellStart"/>
      <w:r w:rsidRPr="004B5EC1">
        <w:rPr>
          <w:sz w:val="24"/>
          <w:szCs w:val="24"/>
        </w:rPr>
        <w:t>Кіліане</w:t>
      </w:r>
      <w:proofErr w:type="spellEnd"/>
      <w:r w:rsidRPr="004B5EC1">
        <w:rPr>
          <w:sz w:val="24"/>
          <w:szCs w:val="24"/>
        </w:rPr>
        <w:t xml:space="preserve">. Я знаю, що можеш. Ти можеш переконати її. Я знаю, як вона дивиться на тебе. Я знаю, що між вами щось є. Я просто знаю це. Будь ласка, будь ласка. Я знаю... Я знаю, що ти можеш її зупинити." </w:t>
      </w:r>
    </w:p>
    <w:p w14:paraId="121EBB99" w14:textId="635E2B81" w:rsidR="00E75E57" w:rsidRPr="004B5EC1" w:rsidRDefault="00193DCA" w:rsidP="00A85F96">
      <w:pPr>
        <w:ind w:firstLine="593"/>
        <w:rPr>
          <w:sz w:val="24"/>
          <w:szCs w:val="24"/>
        </w:rPr>
      </w:pPr>
      <w:r w:rsidRPr="004B5EC1">
        <w:rPr>
          <w:sz w:val="24"/>
          <w:szCs w:val="24"/>
        </w:rPr>
        <w:t>"Тора, я не хочу її зупиняти".</w:t>
      </w:r>
    </w:p>
    <w:p w14:paraId="400F9EBE" w14:textId="77777777" w:rsidR="00E75E57" w:rsidRPr="004B5EC1" w:rsidRDefault="00193DCA" w:rsidP="00A85F96">
      <w:pPr>
        <w:ind w:firstLine="593"/>
        <w:rPr>
          <w:sz w:val="24"/>
          <w:szCs w:val="24"/>
        </w:rPr>
      </w:pPr>
      <w:r w:rsidRPr="004B5EC1">
        <w:rPr>
          <w:sz w:val="24"/>
          <w:szCs w:val="24"/>
        </w:rPr>
        <w:t xml:space="preserve">Вона насупилася, а її погляд тремтів від розгубленості та безнадії. </w:t>
      </w:r>
    </w:p>
    <w:p w14:paraId="3249C7C6" w14:textId="77777777" w:rsidR="00E75E57" w:rsidRPr="004B5EC1" w:rsidRDefault="00193DCA" w:rsidP="00A85F96">
      <w:pPr>
        <w:ind w:firstLine="593"/>
        <w:rPr>
          <w:sz w:val="24"/>
          <w:szCs w:val="24"/>
        </w:rPr>
      </w:pPr>
      <w:r w:rsidRPr="004B5EC1">
        <w:rPr>
          <w:sz w:val="24"/>
          <w:szCs w:val="24"/>
        </w:rPr>
        <w:t>"Що... чому?"</w:t>
      </w:r>
    </w:p>
    <w:p w14:paraId="5381CE38" w14:textId="77777777" w:rsidR="00E75E57" w:rsidRPr="004B5EC1" w:rsidRDefault="00193DCA" w:rsidP="00A85F96">
      <w:pPr>
        <w:ind w:firstLine="593"/>
        <w:rPr>
          <w:sz w:val="24"/>
          <w:szCs w:val="24"/>
        </w:rPr>
      </w:pPr>
      <w:r w:rsidRPr="004B5EC1">
        <w:rPr>
          <w:sz w:val="24"/>
          <w:szCs w:val="24"/>
        </w:rPr>
        <w:t>"Я дав їй свою обіцянку".</w:t>
      </w:r>
    </w:p>
    <w:p w14:paraId="410C908E" w14:textId="251B6319" w:rsidR="00E75E57" w:rsidRPr="004B5EC1" w:rsidRDefault="00193DCA" w:rsidP="00A85F96">
      <w:pPr>
        <w:ind w:firstLine="593"/>
        <w:rPr>
          <w:sz w:val="24"/>
          <w:szCs w:val="24"/>
        </w:rPr>
      </w:pPr>
      <w:r w:rsidRPr="004B5EC1">
        <w:rPr>
          <w:sz w:val="24"/>
          <w:szCs w:val="24"/>
        </w:rPr>
        <w:br w:type="page"/>
      </w:r>
    </w:p>
    <w:p w14:paraId="19405D62" w14:textId="70B0AE2F" w:rsidR="003034C0" w:rsidRPr="00ED6CBE" w:rsidRDefault="00ED6CBE" w:rsidP="003034C0">
      <w:pPr>
        <w:ind w:firstLine="593"/>
        <w:jc w:val="center"/>
        <w:rPr>
          <w:sz w:val="28"/>
          <w:szCs w:val="28"/>
        </w:rPr>
      </w:pPr>
      <w:r w:rsidRPr="00ED6CBE">
        <w:rPr>
          <w:sz w:val="28"/>
          <w:szCs w:val="28"/>
        </w:rPr>
        <w:lastRenderedPageBreak/>
        <w:t>РОЗДІЛ 39</w:t>
      </w:r>
    </w:p>
    <w:p w14:paraId="73C61487" w14:textId="280AB44C" w:rsidR="00ED6CBE" w:rsidRPr="00ED6CBE" w:rsidRDefault="00ED6CBE" w:rsidP="003034C0">
      <w:pPr>
        <w:ind w:firstLine="593"/>
        <w:jc w:val="center"/>
        <w:rPr>
          <w:sz w:val="28"/>
          <w:szCs w:val="28"/>
        </w:rPr>
      </w:pPr>
      <w:r w:rsidRPr="00ED6CBE">
        <w:rPr>
          <w:sz w:val="28"/>
          <w:szCs w:val="28"/>
        </w:rPr>
        <w:t>БЕЗМІСЯЧНИЙ</w:t>
      </w:r>
    </w:p>
    <w:p w14:paraId="4F2C0490" w14:textId="2DD2BB22" w:rsidR="00E75E57" w:rsidRPr="00ED6CBE" w:rsidRDefault="00ED6CBE" w:rsidP="003034C0">
      <w:pPr>
        <w:ind w:firstLine="593"/>
        <w:jc w:val="center"/>
        <w:rPr>
          <w:b/>
          <w:bCs/>
          <w:sz w:val="28"/>
          <w:szCs w:val="28"/>
        </w:rPr>
      </w:pPr>
      <w:r w:rsidRPr="00ED6CBE">
        <w:rPr>
          <w:b/>
          <w:bCs/>
          <w:sz w:val="28"/>
          <w:szCs w:val="28"/>
        </w:rPr>
        <w:t>СНОУЛІН</w:t>
      </w:r>
    </w:p>
    <w:p w14:paraId="66B7F63B" w14:textId="77777777" w:rsidR="00E75E57" w:rsidRPr="004B5EC1" w:rsidRDefault="00193DCA" w:rsidP="00A85F96">
      <w:pPr>
        <w:ind w:firstLine="593"/>
        <w:rPr>
          <w:sz w:val="24"/>
          <w:szCs w:val="24"/>
        </w:rPr>
      </w:pPr>
      <w:r w:rsidRPr="004B5EC1">
        <w:rPr>
          <w:noProof/>
          <w:sz w:val="24"/>
          <w:szCs w:val="24"/>
        </w:rPr>
        <w:drawing>
          <wp:inline distT="0" distB="0" distL="0" distR="0" wp14:anchorId="03F9B543" wp14:editId="1DAB8BDB">
            <wp:extent cx="5833872" cy="1944624"/>
            <wp:effectExtent l="0" t="0" r="0" b="0"/>
            <wp:docPr id="335677" name="Picture 335677"/>
            <wp:cNvGraphicFramePr/>
            <a:graphic xmlns:a="http://schemas.openxmlformats.org/drawingml/2006/main">
              <a:graphicData uri="http://schemas.openxmlformats.org/drawingml/2006/picture">
                <pic:pic xmlns:pic="http://schemas.openxmlformats.org/drawingml/2006/picture">
                  <pic:nvPicPr>
                    <pic:cNvPr id="335677" name="Picture 335677"/>
                    <pic:cNvPicPr/>
                  </pic:nvPicPr>
                  <pic:blipFill>
                    <a:blip r:embed="rId15"/>
                    <a:stretch>
                      <a:fillRect/>
                    </a:stretch>
                  </pic:blipFill>
                  <pic:spPr>
                    <a:xfrm>
                      <a:off x="0" y="0"/>
                      <a:ext cx="5833872" cy="1944624"/>
                    </a:xfrm>
                    <a:prstGeom prst="rect">
                      <a:avLst/>
                    </a:prstGeom>
                  </pic:spPr>
                </pic:pic>
              </a:graphicData>
            </a:graphic>
          </wp:inline>
        </w:drawing>
      </w:r>
    </w:p>
    <w:p w14:paraId="3A6E212E" w14:textId="019BF8F0" w:rsidR="00E75E57" w:rsidRPr="004B5EC1" w:rsidRDefault="00E75E57" w:rsidP="00A85F96">
      <w:pPr>
        <w:ind w:firstLine="593"/>
        <w:rPr>
          <w:sz w:val="24"/>
          <w:szCs w:val="24"/>
        </w:rPr>
      </w:pPr>
    </w:p>
    <w:p w14:paraId="2DFBC332" w14:textId="2DD5E416" w:rsidR="00E75E57" w:rsidRPr="004B5EC1" w:rsidRDefault="00D50C12" w:rsidP="00A85F96">
      <w:pPr>
        <w:ind w:firstLine="593"/>
        <w:rPr>
          <w:sz w:val="24"/>
          <w:szCs w:val="24"/>
        </w:rPr>
      </w:pPr>
      <w:r w:rsidRPr="004B5EC1">
        <w:rPr>
          <w:sz w:val="24"/>
          <w:szCs w:val="24"/>
        </w:rPr>
        <w:t xml:space="preserve">В Олімпії нарешті </w:t>
      </w:r>
      <w:proofErr w:type="spellStart"/>
      <w:r w:rsidRPr="004B5EC1">
        <w:rPr>
          <w:sz w:val="24"/>
          <w:szCs w:val="24"/>
        </w:rPr>
        <w:t>розвиднілося</w:t>
      </w:r>
      <w:proofErr w:type="spellEnd"/>
      <w:r w:rsidR="00193DCA" w:rsidRPr="004B5EC1">
        <w:rPr>
          <w:sz w:val="24"/>
          <w:szCs w:val="24"/>
        </w:rPr>
        <w:t>. Останні два роки там не бачили, щоб небо змінювало колір. І все це завдяки йому.</w:t>
      </w:r>
    </w:p>
    <w:p w14:paraId="2E7C14B4" w14:textId="77777777" w:rsidR="00E75E57" w:rsidRPr="004B5EC1" w:rsidRDefault="00193DCA" w:rsidP="00A85F96">
      <w:pPr>
        <w:ind w:firstLine="593"/>
        <w:rPr>
          <w:sz w:val="24"/>
          <w:szCs w:val="24"/>
        </w:rPr>
      </w:pPr>
      <w:r w:rsidRPr="004B5EC1">
        <w:rPr>
          <w:sz w:val="24"/>
          <w:szCs w:val="24"/>
        </w:rPr>
        <w:t>Він зробив можливим для мого народу жити під чистим барвистим небом нашого Бога. Це здавалося майже нереальним.</w:t>
      </w:r>
    </w:p>
    <w:p w14:paraId="6933186D" w14:textId="7F4E1580" w:rsidR="00E75E57" w:rsidRPr="004B5EC1" w:rsidRDefault="00193DCA" w:rsidP="00A85F96">
      <w:pPr>
        <w:ind w:firstLine="593"/>
        <w:rPr>
          <w:sz w:val="24"/>
          <w:szCs w:val="24"/>
        </w:rPr>
      </w:pPr>
      <w:r w:rsidRPr="004B5EC1">
        <w:rPr>
          <w:sz w:val="24"/>
          <w:szCs w:val="24"/>
        </w:rPr>
        <w:t>Я бу</w:t>
      </w:r>
      <w:r w:rsidR="00D50C12" w:rsidRPr="004B5EC1">
        <w:rPr>
          <w:sz w:val="24"/>
          <w:szCs w:val="24"/>
        </w:rPr>
        <w:t>ла</w:t>
      </w:r>
      <w:r w:rsidRPr="004B5EC1">
        <w:rPr>
          <w:sz w:val="24"/>
          <w:szCs w:val="24"/>
        </w:rPr>
        <w:t xml:space="preserve"> безмежно втомлен</w:t>
      </w:r>
      <w:r w:rsidR="00D50C12" w:rsidRPr="004B5EC1">
        <w:rPr>
          <w:sz w:val="24"/>
          <w:szCs w:val="24"/>
        </w:rPr>
        <w:t>а</w:t>
      </w:r>
      <w:r w:rsidRPr="004B5EC1">
        <w:rPr>
          <w:sz w:val="24"/>
          <w:szCs w:val="24"/>
        </w:rPr>
        <w:t xml:space="preserve"> від недосипання, а втома важким тягарем лягала на мої кістки від цілоденної гонитви за уламком Адріатичного скіпетра разом з </w:t>
      </w:r>
      <w:proofErr w:type="spellStart"/>
      <w:r w:rsidRPr="004B5EC1">
        <w:rPr>
          <w:sz w:val="24"/>
          <w:szCs w:val="24"/>
        </w:rPr>
        <w:t>Вішею</w:t>
      </w:r>
      <w:proofErr w:type="spellEnd"/>
      <w:r w:rsidRPr="004B5EC1">
        <w:rPr>
          <w:sz w:val="24"/>
          <w:szCs w:val="24"/>
        </w:rPr>
        <w:t xml:space="preserve"> та </w:t>
      </w:r>
      <w:proofErr w:type="spellStart"/>
      <w:r w:rsidRPr="004B5EC1">
        <w:rPr>
          <w:sz w:val="24"/>
          <w:szCs w:val="24"/>
        </w:rPr>
        <w:t>Малом</w:t>
      </w:r>
      <w:proofErr w:type="spellEnd"/>
      <w:r w:rsidRPr="004B5EC1">
        <w:rPr>
          <w:sz w:val="24"/>
          <w:szCs w:val="24"/>
        </w:rPr>
        <w:t>. Моє тіло вже давно відмовилося від цього, але я не м</w:t>
      </w:r>
      <w:r w:rsidR="00D50C12" w:rsidRPr="004B5EC1">
        <w:rPr>
          <w:sz w:val="24"/>
          <w:szCs w:val="24"/>
        </w:rPr>
        <w:t>огла</w:t>
      </w:r>
      <w:r w:rsidRPr="004B5EC1">
        <w:rPr>
          <w:sz w:val="24"/>
          <w:szCs w:val="24"/>
        </w:rPr>
        <w:t xml:space="preserve"> переконати свої думки. Я працюва</w:t>
      </w:r>
      <w:r w:rsidR="00D50C12" w:rsidRPr="004B5EC1">
        <w:rPr>
          <w:sz w:val="24"/>
          <w:szCs w:val="24"/>
        </w:rPr>
        <w:t>ла</w:t>
      </w:r>
      <w:r w:rsidRPr="004B5EC1">
        <w:rPr>
          <w:sz w:val="24"/>
          <w:szCs w:val="24"/>
        </w:rPr>
        <w:t xml:space="preserve"> заради цього півжиття. Дні і ночі, і ще більше днів і ночей я пров</w:t>
      </w:r>
      <w:r w:rsidR="00D50C12" w:rsidRPr="004B5EC1">
        <w:rPr>
          <w:sz w:val="24"/>
          <w:szCs w:val="24"/>
        </w:rPr>
        <w:t>ела</w:t>
      </w:r>
      <w:r w:rsidRPr="004B5EC1">
        <w:rPr>
          <w:sz w:val="24"/>
          <w:szCs w:val="24"/>
        </w:rPr>
        <w:t>, прораховуючи кожен свій крок. Я гра</w:t>
      </w:r>
      <w:r w:rsidR="00D50C12" w:rsidRPr="004B5EC1">
        <w:rPr>
          <w:sz w:val="24"/>
          <w:szCs w:val="24"/>
        </w:rPr>
        <w:t>ла</w:t>
      </w:r>
      <w:r w:rsidRPr="004B5EC1">
        <w:rPr>
          <w:sz w:val="24"/>
          <w:szCs w:val="24"/>
        </w:rPr>
        <w:t xml:space="preserve"> королівством, як у шахи. За своїми власними клятими правилами. І я виграва</w:t>
      </w:r>
      <w:r w:rsidR="00D50C12" w:rsidRPr="004B5EC1">
        <w:rPr>
          <w:sz w:val="24"/>
          <w:szCs w:val="24"/>
        </w:rPr>
        <w:t>ла</w:t>
      </w:r>
      <w:r w:rsidRPr="004B5EC1">
        <w:rPr>
          <w:sz w:val="24"/>
          <w:szCs w:val="24"/>
        </w:rPr>
        <w:t>. Я бу</w:t>
      </w:r>
      <w:r w:rsidR="00D50C12" w:rsidRPr="004B5EC1">
        <w:rPr>
          <w:sz w:val="24"/>
          <w:szCs w:val="24"/>
        </w:rPr>
        <w:t>ла</w:t>
      </w:r>
      <w:r w:rsidRPr="004B5EC1">
        <w:rPr>
          <w:sz w:val="24"/>
          <w:szCs w:val="24"/>
        </w:rPr>
        <w:t xml:space="preserve"> так близьк</w:t>
      </w:r>
      <w:r w:rsidR="00D50C12" w:rsidRPr="004B5EC1">
        <w:rPr>
          <w:sz w:val="24"/>
          <w:szCs w:val="24"/>
        </w:rPr>
        <w:t>а</w:t>
      </w:r>
      <w:r w:rsidRPr="004B5EC1">
        <w:rPr>
          <w:sz w:val="24"/>
          <w:szCs w:val="24"/>
        </w:rPr>
        <w:t xml:space="preserve"> до перемоги. Але тепер я гра</w:t>
      </w:r>
      <w:r w:rsidR="00D50C12" w:rsidRPr="004B5EC1">
        <w:rPr>
          <w:sz w:val="24"/>
          <w:szCs w:val="24"/>
        </w:rPr>
        <w:t>ла</w:t>
      </w:r>
      <w:r w:rsidRPr="004B5EC1">
        <w:rPr>
          <w:sz w:val="24"/>
          <w:szCs w:val="24"/>
        </w:rPr>
        <w:t xml:space="preserve"> у гру, в яку більше не хотів грати. І я все ще виграва</w:t>
      </w:r>
      <w:r w:rsidR="00D50C12" w:rsidRPr="004B5EC1">
        <w:rPr>
          <w:sz w:val="24"/>
          <w:szCs w:val="24"/>
        </w:rPr>
        <w:t>ла</w:t>
      </w:r>
      <w:r w:rsidRPr="004B5EC1">
        <w:rPr>
          <w:sz w:val="24"/>
          <w:szCs w:val="24"/>
        </w:rPr>
        <w:t>.</w:t>
      </w:r>
    </w:p>
    <w:p w14:paraId="683D0209" w14:textId="4F01C030" w:rsidR="00E75E57" w:rsidRPr="004B5EC1" w:rsidRDefault="00193DCA" w:rsidP="00A85F96">
      <w:pPr>
        <w:ind w:firstLine="593"/>
        <w:rPr>
          <w:sz w:val="24"/>
          <w:szCs w:val="24"/>
        </w:rPr>
      </w:pPr>
      <w:r w:rsidRPr="004B5EC1">
        <w:rPr>
          <w:sz w:val="24"/>
          <w:szCs w:val="24"/>
        </w:rPr>
        <w:t xml:space="preserve">Хтось стояв поруч зі мною. "Ти, мабуть, не хочеш мене зараз бачити, </w:t>
      </w:r>
      <w:r w:rsidR="00D50C12" w:rsidRPr="004B5EC1">
        <w:rPr>
          <w:sz w:val="24"/>
          <w:szCs w:val="24"/>
        </w:rPr>
        <w:t>дитинко</w:t>
      </w:r>
      <w:r w:rsidRPr="004B5EC1">
        <w:rPr>
          <w:sz w:val="24"/>
          <w:szCs w:val="24"/>
        </w:rPr>
        <w:t>,</w:t>
      </w:r>
      <w:r w:rsidR="00D50C12" w:rsidRPr="004B5EC1">
        <w:rPr>
          <w:sz w:val="24"/>
          <w:szCs w:val="24"/>
        </w:rPr>
        <w:t xml:space="preserve">" </w:t>
      </w:r>
      <w:r w:rsidRPr="004B5EC1">
        <w:rPr>
          <w:sz w:val="24"/>
          <w:szCs w:val="24"/>
        </w:rPr>
        <w:t xml:space="preserve">- сказав </w:t>
      </w:r>
      <w:proofErr w:type="spellStart"/>
      <w:r w:rsidRPr="004B5EC1">
        <w:rPr>
          <w:sz w:val="24"/>
          <w:szCs w:val="24"/>
        </w:rPr>
        <w:t>Аларік</w:t>
      </w:r>
      <w:proofErr w:type="spellEnd"/>
      <w:r w:rsidRPr="004B5EC1">
        <w:rPr>
          <w:sz w:val="24"/>
          <w:szCs w:val="24"/>
        </w:rPr>
        <w:t xml:space="preserve">. </w:t>
      </w:r>
      <w:r w:rsidR="00D50C12" w:rsidRPr="004B5EC1">
        <w:rPr>
          <w:sz w:val="24"/>
          <w:szCs w:val="24"/>
        </w:rPr>
        <w:t>"</w:t>
      </w:r>
      <w:r w:rsidRPr="004B5EC1">
        <w:rPr>
          <w:sz w:val="24"/>
          <w:szCs w:val="24"/>
        </w:rPr>
        <w:t>Але ти повин</w:t>
      </w:r>
      <w:r w:rsidR="00D50C12" w:rsidRPr="004B5EC1">
        <w:rPr>
          <w:sz w:val="24"/>
          <w:szCs w:val="24"/>
        </w:rPr>
        <w:t>на</w:t>
      </w:r>
      <w:r w:rsidRPr="004B5EC1">
        <w:rPr>
          <w:sz w:val="24"/>
          <w:szCs w:val="24"/>
        </w:rPr>
        <w:t xml:space="preserve"> дати цьому старому шанс сказати щось перед тим, як вирушиш у цю подорож. У цьому житті я ні про що не шкодую більше, ніж про несказані слова. Я втратив людину, яку дуже любив, тому що занадто боявся сказати те, що хотів сказати. І хоча я обов'язково буду з </w:t>
      </w:r>
      <w:r w:rsidR="00D50C12" w:rsidRPr="004B5EC1">
        <w:rPr>
          <w:sz w:val="24"/>
          <w:szCs w:val="24"/>
        </w:rPr>
        <w:t xml:space="preserve">нею </w:t>
      </w:r>
      <w:r w:rsidRPr="004B5EC1">
        <w:rPr>
          <w:sz w:val="24"/>
          <w:szCs w:val="24"/>
        </w:rPr>
        <w:t xml:space="preserve">на небесах і поясню </w:t>
      </w:r>
      <w:r w:rsidR="00D50C12" w:rsidRPr="004B5EC1">
        <w:rPr>
          <w:sz w:val="24"/>
          <w:szCs w:val="24"/>
        </w:rPr>
        <w:t>їй</w:t>
      </w:r>
      <w:r w:rsidRPr="004B5EC1">
        <w:rPr>
          <w:sz w:val="24"/>
          <w:szCs w:val="24"/>
        </w:rPr>
        <w:t xml:space="preserve"> це, ти занадто багато спокуша</w:t>
      </w:r>
      <w:r w:rsidR="00D50C12" w:rsidRPr="004B5EC1">
        <w:rPr>
          <w:sz w:val="24"/>
          <w:szCs w:val="24"/>
        </w:rPr>
        <w:t>ла</w:t>
      </w:r>
      <w:r w:rsidRPr="004B5EC1">
        <w:rPr>
          <w:sz w:val="24"/>
          <w:szCs w:val="24"/>
        </w:rPr>
        <w:t xml:space="preserve"> пекло, щоб тебе втішити".</w:t>
      </w:r>
    </w:p>
    <w:p w14:paraId="0783F774" w14:textId="77777777" w:rsidR="00E75E57" w:rsidRPr="004B5EC1" w:rsidRDefault="00193DCA" w:rsidP="00A85F96">
      <w:pPr>
        <w:ind w:firstLine="593"/>
        <w:rPr>
          <w:sz w:val="24"/>
          <w:szCs w:val="24"/>
        </w:rPr>
      </w:pPr>
      <w:r w:rsidRPr="004B5EC1">
        <w:rPr>
          <w:sz w:val="24"/>
          <w:szCs w:val="24"/>
        </w:rPr>
        <w:t>Це мене розсмішило.</w:t>
      </w:r>
    </w:p>
    <w:p w14:paraId="6CB8CAFF" w14:textId="03F91792" w:rsidR="00E75E57" w:rsidRPr="004B5EC1" w:rsidRDefault="00193DCA" w:rsidP="00A85F96">
      <w:pPr>
        <w:ind w:firstLine="593"/>
        <w:rPr>
          <w:sz w:val="24"/>
          <w:szCs w:val="24"/>
        </w:rPr>
      </w:pPr>
      <w:r w:rsidRPr="004B5EC1">
        <w:rPr>
          <w:sz w:val="24"/>
          <w:szCs w:val="24"/>
        </w:rPr>
        <w:t xml:space="preserve">Він глибоко вдихнув і продовжив: - День, коли </w:t>
      </w:r>
      <w:r w:rsidR="00D50C12" w:rsidRPr="004B5EC1">
        <w:rPr>
          <w:sz w:val="24"/>
          <w:szCs w:val="24"/>
        </w:rPr>
        <w:t>ти</w:t>
      </w:r>
      <w:r w:rsidRPr="004B5EC1">
        <w:rPr>
          <w:sz w:val="24"/>
          <w:szCs w:val="24"/>
        </w:rPr>
        <w:t xml:space="preserve"> народил</w:t>
      </w:r>
      <w:r w:rsidR="00D50C12" w:rsidRPr="004B5EC1">
        <w:rPr>
          <w:sz w:val="24"/>
          <w:szCs w:val="24"/>
        </w:rPr>
        <w:t>а</w:t>
      </w:r>
      <w:r w:rsidRPr="004B5EC1">
        <w:rPr>
          <w:sz w:val="24"/>
          <w:szCs w:val="24"/>
        </w:rPr>
        <w:t xml:space="preserve">ся, був </w:t>
      </w:r>
      <w:proofErr w:type="spellStart"/>
      <w:r w:rsidRPr="004B5EC1">
        <w:rPr>
          <w:sz w:val="24"/>
          <w:szCs w:val="24"/>
        </w:rPr>
        <w:t>найспекотнішим</w:t>
      </w:r>
      <w:proofErr w:type="spellEnd"/>
      <w:r w:rsidRPr="004B5EC1">
        <w:rPr>
          <w:sz w:val="24"/>
          <w:szCs w:val="24"/>
        </w:rPr>
        <w:t xml:space="preserve"> днем у королівстві, але небеса гриміли так, ніби </w:t>
      </w:r>
      <w:r w:rsidR="00D50C12" w:rsidRPr="004B5EC1">
        <w:rPr>
          <w:sz w:val="24"/>
          <w:szCs w:val="24"/>
        </w:rPr>
        <w:t xml:space="preserve">ось </w:t>
      </w:r>
      <w:proofErr w:type="spellStart"/>
      <w:r w:rsidR="00D50C12" w:rsidRPr="004B5EC1">
        <w:rPr>
          <w:sz w:val="24"/>
          <w:szCs w:val="24"/>
        </w:rPr>
        <w:t>ось</w:t>
      </w:r>
      <w:proofErr w:type="spellEnd"/>
      <w:r w:rsidRPr="004B5EC1">
        <w:rPr>
          <w:sz w:val="24"/>
          <w:szCs w:val="24"/>
        </w:rPr>
        <w:t xml:space="preserve"> мали </w:t>
      </w:r>
      <w:proofErr w:type="spellStart"/>
      <w:r w:rsidRPr="004B5EC1">
        <w:rPr>
          <w:sz w:val="24"/>
          <w:szCs w:val="24"/>
        </w:rPr>
        <w:t>розверзтися</w:t>
      </w:r>
      <w:proofErr w:type="spellEnd"/>
      <w:r w:rsidRPr="004B5EC1">
        <w:rPr>
          <w:sz w:val="24"/>
          <w:szCs w:val="24"/>
        </w:rPr>
        <w:t xml:space="preserve">, щоб усі ми могли їх побачити. </w:t>
      </w:r>
      <w:r w:rsidR="00D50C12" w:rsidRPr="004B5EC1">
        <w:rPr>
          <w:sz w:val="24"/>
          <w:szCs w:val="24"/>
        </w:rPr>
        <w:t>Твоя</w:t>
      </w:r>
      <w:r w:rsidRPr="004B5EC1">
        <w:rPr>
          <w:sz w:val="24"/>
          <w:szCs w:val="24"/>
        </w:rPr>
        <w:t xml:space="preserve"> мати знала, що </w:t>
      </w:r>
      <w:proofErr w:type="spellStart"/>
      <w:r w:rsidRPr="004B5EC1">
        <w:rPr>
          <w:sz w:val="24"/>
          <w:szCs w:val="24"/>
        </w:rPr>
        <w:t>Ерен</w:t>
      </w:r>
      <w:proofErr w:type="spellEnd"/>
      <w:r w:rsidRPr="004B5EC1">
        <w:rPr>
          <w:sz w:val="24"/>
          <w:szCs w:val="24"/>
        </w:rPr>
        <w:t xml:space="preserve"> не був старійшиною, хоча у вас усіх тече кров Зефіра. Вона зрозуміла це, коли відчула, як </w:t>
      </w:r>
      <w:r w:rsidR="00D50C12" w:rsidRPr="004B5EC1">
        <w:rPr>
          <w:sz w:val="24"/>
          <w:szCs w:val="24"/>
        </w:rPr>
        <w:t>ти</w:t>
      </w:r>
      <w:r w:rsidRPr="004B5EC1">
        <w:rPr>
          <w:sz w:val="24"/>
          <w:szCs w:val="24"/>
        </w:rPr>
        <w:t xml:space="preserve"> звива</w:t>
      </w:r>
      <w:r w:rsidR="00D50C12" w:rsidRPr="004B5EC1">
        <w:rPr>
          <w:sz w:val="24"/>
          <w:szCs w:val="24"/>
        </w:rPr>
        <w:t>єшся</w:t>
      </w:r>
      <w:r w:rsidRPr="004B5EC1">
        <w:rPr>
          <w:sz w:val="24"/>
          <w:szCs w:val="24"/>
        </w:rPr>
        <w:t xml:space="preserve"> у неї в животі. І вона злякалася тягаря, який ти понесеш на своїх маленьких плечах. Настільки злякалася, що не могла дивитися на тебе. </w:t>
      </w:r>
      <w:proofErr w:type="spellStart"/>
      <w:r w:rsidRPr="004B5EC1">
        <w:rPr>
          <w:sz w:val="24"/>
          <w:szCs w:val="24"/>
        </w:rPr>
        <w:t>Серен</w:t>
      </w:r>
      <w:proofErr w:type="spellEnd"/>
      <w:r w:rsidRPr="004B5EC1">
        <w:rPr>
          <w:sz w:val="24"/>
          <w:szCs w:val="24"/>
        </w:rPr>
        <w:t xml:space="preserve"> </w:t>
      </w:r>
      <w:r w:rsidRPr="004B5EC1">
        <w:rPr>
          <w:sz w:val="24"/>
          <w:szCs w:val="24"/>
        </w:rPr>
        <w:lastRenderedPageBreak/>
        <w:t>не могла без докорів сумління подивитись на себе. Твоя мати багато чого планувала. Вона взяла на себе велику відповідальність..."</w:t>
      </w:r>
    </w:p>
    <w:p w14:paraId="085078C6" w14:textId="77777777" w:rsidR="00E75E57" w:rsidRPr="004B5EC1" w:rsidRDefault="00193DCA" w:rsidP="00A85F96">
      <w:pPr>
        <w:ind w:firstLine="593"/>
        <w:rPr>
          <w:sz w:val="24"/>
          <w:szCs w:val="24"/>
        </w:rPr>
      </w:pPr>
      <w:r w:rsidRPr="004B5EC1">
        <w:rPr>
          <w:sz w:val="24"/>
          <w:szCs w:val="24"/>
        </w:rPr>
        <w:t xml:space="preserve">"За винятком виховання її дітей. Я хотіла її провини, </w:t>
      </w:r>
      <w:proofErr w:type="spellStart"/>
      <w:r w:rsidRPr="004B5EC1">
        <w:rPr>
          <w:sz w:val="24"/>
          <w:szCs w:val="24"/>
        </w:rPr>
        <w:t>Аларіку</w:t>
      </w:r>
      <w:proofErr w:type="spellEnd"/>
      <w:r w:rsidRPr="004B5EC1">
        <w:rPr>
          <w:sz w:val="24"/>
          <w:szCs w:val="24"/>
        </w:rPr>
        <w:t>. Я хотіла крихти від неї, якщо могла їх отримати."</w:t>
      </w:r>
    </w:p>
    <w:p w14:paraId="1235F935" w14:textId="77777777" w:rsidR="00E75E57" w:rsidRPr="004B5EC1" w:rsidRDefault="00193DCA" w:rsidP="00A85F96">
      <w:pPr>
        <w:ind w:firstLine="593"/>
        <w:rPr>
          <w:sz w:val="24"/>
          <w:szCs w:val="24"/>
        </w:rPr>
      </w:pPr>
      <w:r w:rsidRPr="004B5EC1">
        <w:rPr>
          <w:sz w:val="24"/>
          <w:szCs w:val="24"/>
        </w:rPr>
        <w:t>"Ти маєш зрозуміти."</w:t>
      </w:r>
    </w:p>
    <w:p w14:paraId="7463D57F" w14:textId="55CDF50A" w:rsidR="00E75E57" w:rsidRPr="004B5EC1" w:rsidRDefault="00193DCA" w:rsidP="00D50C12">
      <w:pPr>
        <w:ind w:firstLine="593"/>
        <w:rPr>
          <w:sz w:val="24"/>
          <w:szCs w:val="24"/>
        </w:rPr>
      </w:pPr>
      <w:r w:rsidRPr="004B5EC1">
        <w:rPr>
          <w:sz w:val="24"/>
          <w:szCs w:val="24"/>
        </w:rPr>
        <w:t xml:space="preserve">"Я вже нічого не розумію. Не було чого розуміти. </w:t>
      </w:r>
      <w:r w:rsidR="00D50C12" w:rsidRPr="004B5EC1">
        <w:rPr>
          <w:sz w:val="24"/>
          <w:szCs w:val="24"/>
        </w:rPr>
        <w:t>Ти</w:t>
      </w:r>
      <w:r w:rsidRPr="004B5EC1">
        <w:rPr>
          <w:sz w:val="24"/>
          <w:szCs w:val="24"/>
        </w:rPr>
        <w:t xml:space="preserve"> бу</w:t>
      </w:r>
      <w:r w:rsidR="00D50C12" w:rsidRPr="004B5EC1">
        <w:rPr>
          <w:sz w:val="24"/>
          <w:szCs w:val="24"/>
        </w:rPr>
        <w:t>в</w:t>
      </w:r>
      <w:r w:rsidRPr="004B5EC1">
        <w:rPr>
          <w:sz w:val="24"/>
          <w:szCs w:val="24"/>
        </w:rPr>
        <w:t xml:space="preserve"> поруч. Заліковува</w:t>
      </w:r>
      <w:r w:rsidR="00D50C12" w:rsidRPr="004B5EC1">
        <w:rPr>
          <w:sz w:val="24"/>
          <w:szCs w:val="24"/>
        </w:rPr>
        <w:t>в</w:t>
      </w:r>
      <w:r w:rsidRPr="004B5EC1">
        <w:rPr>
          <w:sz w:val="24"/>
          <w:szCs w:val="24"/>
        </w:rPr>
        <w:t xml:space="preserve"> мої рани, допомага</w:t>
      </w:r>
      <w:r w:rsidR="00D50C12" w:rsidRPr="004B5EC1">
        <w:rPr>
          <w:sz w:val="24"/>
          <w:szCs w:val="24"/>
        </w:rPr>
        <w:t>в</w:t>
      </w:r>
      <w:r w:rsidRPr="004B5EC1">
        <w:rPr>
          <w:sz w:val="24"/>
          <w:szCs w:val="24"/>
        </w:rPr>
        <w:t xml:space="preserve"> мені спати, годува</w:t>
      </w:r>
      <w:r w:rsidR="00D50C12" w:rsidRPr="004B5EC1">
        <w:rPr>
          <w:sz w:val="24"/>
          <w:szCs w:val="24"/>
        </w:rPr>
        <w:t>в</w:t>
      </w:r>
      <w:r w:rsidRPr="004B5EC1">
        <w:rPr>
          <w:sz w:val="24"/>
          <w:szCs w:val="24"/>
        </w:rPr>
        <w:t>, розчісува</w:t>
      </w:r>
      <w:r w:rsidR="00D50C12" w:rsidRPr="004B5EC1">
        <w:rPr>
          <w:sz w:val="24"/>
          <w:szCs w:val="24"/>
        </w:rPr>
        <w:t>в</w:t>
      </w:r>
      <w:r w:rsidRPr="004B5EC1">
        <w:rPr>
          <w:sz w:val="24"/>
          <w:szCs w:val="24"/>
        </w:rPr>
        <w:t xml:space="preserve"> волосся - </w:t>
      </w:r>
      <w:r w:rsidR="00D50C12" w:rsidRPr="004B5EC1">
        <w:rPr>
          <w:sz w:val="24"/>
          <w:szCs w:val="24"/>
        </w:rPr>
        <w:t>ти</w:t>
      </w:r>
      <w:r w:rsidRPr="004B5EC1">
        <w:rPr>
          <w:sz w:val="24"/>
          <w:szCs w:val="24"/>
        </w:rPr>
        <w:t xml:space="preserve"> бу</w:t>
      </w:r>
      <w:r w:rsidR="00D50C12" w:rsidRPr="004B5EC1">
        <w:rPr>
          <w:sz w:val="24"/>
          <w:szCs w:val="24"/>
        </w:rPr>
        <w:t>в</w:t>
      </w:r>
      <w:r w:rsidRPr="004B5EC1">
        <w:rPr>
          <w:sz w:val="24"/>
          <w:szCs w:val="24"/>
        </w:rPr>
        <w:t xml:space="preserve"> моїми матір'ю і батьком. І я дуже вдячна </w:t>
      </w:r>
      <w:r w:rsidR="00D50C12" w:rsidRPr="004B5EC1">
        <w:rPr>
          <w:sz w:val="24"/>
          <w:szCs w:val="24"/>
        </w:rPr>
        <w:t>тобі</w:t>
      </w:r>
      <w:r w:rsidRPr="004B5EC1">
        <w:rPr>
          <w:sz w:val="24"/>
          <w:szCs w:val="24"/>
        </w:rPr>
        <w:t xml:space="preserve"> за це, але вона теж була мені потрібна. Те, що вона і </w:t>
      </w:r>
      <w:r w:rsidR="00D50C12" w:rsidRPr="004B5EC1">
        <w:rPr>
          <w:sz w:val="24"/>
          <w:szCs w:val="24"/>
        </w:rPr>
        <w:t>ти</w:t>
      </w:r>
      <w:r w:rsidRPr="004B5EC1">
        <w:rPr>
          <w:sz w:val="24"/>
          <w:szCs w:val="24"/>
        </w:rPr>
        <w:t xml:space="preserve"> були мені винні, було правдою, нам трьом. Одна справа - бути вихованим як монстр </w:t>
      </w:r>
      <w:proofErr w:type="spellStart"/>
      <w:r w:rsidRPr="004B5EC1">
        <w:rPr>
          <w:sz w:val="24"/>
          <w:szCs w:val="24"/>
        </w:rPr>
        <w:t>Сайласа</w:t>
      </w:r>
      <w:proofErr w:type="spellEnd"/>
      <w:r w:rsidRPr="004B5EC1">
        <w:rPr>
          <w:sz w:val="24"/>
          <w:szCs w:val="24"/>
        </w:rPr>
        <w:t xml:space="preserve"> </w:t>
      </w:r>
      <w:proofErr w:type="spellStart"/>
      <w:r w:rsidRPr="004B5EC1">
        <w:rPr>
          <w:sz w:val="24"/>
          <w:szCs w:val="24"/>
        </w:rPr>
        <w:t>Крігборна</w:t>
      </w:r>
      <w:proofErr w:type="spellEnd"/>
      <w:r w:rsidRPr="004B5EC1">
        <w:rPr>
          <w:sz w:val="24"/>
          <w:szCs w:val="24"/>
        </w:rPr>
        <w:t>, а інша - переконувати себе в тому, що я і є той монстр, про якого багато говорили, якого він хотів створити. Ненавидіти себе". Тремтячи, я зня</w:t>
      </w:r>
      <w:r w:rsidR="00D50C12" w:rsidRPr="004B5EC1">
        <w:rPr>
          <w:sz w:val="24"/>
          <w:szCs w:val="24"/>
        </w:rPr>
        <w:t>ла</w:t>
      </w:r>
      <w:r w:rsidRPr="004B5EC1">
        <w:rPr>
          <w:sz w:val="24"/>
          <w:szCs w:val="24"/>
        </w:rPr>
        <w:t xml:space="preserve"> рукавички і показа</w:t>
      </w:r>
      <w:r w:rsidR="00D50C12" w:rsidRPr="004B5EC1">
        <w:rPr>
          <w:sz w:val="24"/>
          <w:szCs w:val="24"/>
        </w:rPr>
        <w:t>ла</w:t>
      </w:r>
      <w:r w:rsidRPr="004B5EC1">
        <w:rPr>
          <w:sz w:val="24"/>
          <w:szCs w:val="24"/>
        </w:rPr>
        <w:t xml:space="preserve"> йому свої долоні. "Ненавидіти і завдавати болю цьому монстру, тому що це був єдиний спосіб контролювати його".</w:t>
      </w:r>
    </w:p>
    <w:p w14:paraId="35025376" w14:textId="42122821" w:rsidR="00E75E57" w:rsidRPr="004B5EC1" w:rsidRDefault="00193DCA" w:rsidP="00A85F96">
      <w:pPr>
        <w:ind w:firstLine="593"/>
        <w:rPr>
          <w:sz w:val="24"/>
          <w:szCs w:val="24"/>
        </w:rPr>
      </w:pPr>
      <w:r w:rsidRPr="004B5EC1">
        <w:rPr>
          <w:sz w:val="24"/>
          <w:szCs w:val="24"/>
        </w:rPr>
        <w:t xml:space="preserve">Він ніжно взяв мої руки в свої, і сльози залили його очі, його рот тремтів. Він вивчав кожен шрам, його вираз обличчя руйнувався з кожним поглядом. Ось чому я ніколи не робив цього. "Пробач мені, </w:t>
      </w:r>
      <w:r w:rsidR="00D50C12" w:rsidRPr="004B5EC1">
        <w:rPr>
          <w:sz w:val="24"/>
          <w:szCs w:val="24"/>
        </w:rPr>
        <w:t>дитинко</w:t>
      </w:r>
      <w:r w:rsidRPr="004B5EC1">
        <w:rPr>
          <w:sz w:val="24"/>
          <w:szCs w:val="24"/>
        </w:rPr>
        <w:t>. Пробач мені." Він похитав головою. "Як я не знав про це?"</w:t>
      </w:r>
    </w:p>
    <w:p w14:paraId="3548A61E" w14:textId="5910F994" w:rsidR="00E75E57" w:rsidRPr="004B5EC1" w:rsidRDefault="00193DCA" w:rsidP="00A85F96">
      <w:pPr>
        <w:ind w:firstLine="593"/>
        <w:rPr>
          <w:sz w:val="24"/>
          <w:szCs w:val="24"/>
        </w:rPr>
      </w:pPr>
      <w:r w:rsidRPr="004B5EC1">
        <w:rPr>
          <w:sz w:val="24"/>
          <w:szCs w:val="24"/>
        </w:rPr>
        <w:t>"Тому що нещодавно навіть я не дума</w:t>
      </w:r>
      <w:r w:rsidR="00D50C12" w:rsidRPr="004B5EC1">
        <w:rPr>
          <w:sz w:val="24"/>
          <w:szCs w:val="24"/>
        </w:rPr>
        <w:t>ла</w:t>
      </w:r>
      <w:r w:rsidRPr="004B5EC1">
        <w:rPr>
          <w:sz w:val="24"/>
          <w:szCs w:val="24"/>
        </w:rPr>
        <w:t xml:space="preserve"> про це. До нього."</w:t>
      </w:r>
    </w:p>
    <w:p w14:paraId="3F1994FB"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подивився на мене червоними заплаканими очима, зсупивши брови. "До нього?"</w:t>
      </w:r>
    </w:p>
    <w:p w14:paraId="69D0584B" w14:textId="77777777" w:rsidR="00D50C12" w:rsidRPr="004B5EC1" w:rsidRDefault="00193DCA" w:rsidP="00A85F96">
      <w:pPr>
        <w:ind w:firstLine="593"/>
        <w:rPr>
          <w:sz w:val="24"/>
          <w:szCs w:val="24"/>
        </w:rPr>
      </w:pPr>
      <w:r w:rsidRPr="004B5EC1">
        <w:rPr>
          <w:sz w:val="24"/>
          <w:szCs w:val="24"/>
        </w:rPr>
        <w:t xml:space="preserve">Я кивнула. "Він змусив мене пообіцяти, - сказала я, одягаючи рукавички. </w:t>
      </w:r>
    </w:p>
    <w:p w14:paraId="537530FB" w14:textId="7B438EF5" w:rsidR="00E75E57" w:rsidRPr="004B5EC1" w:rsidRDefault="00193DCA" w:rsidP="00A85F96">
      <w:pPr>
        <w:ind w:firstLine="593"/>
        <w:rPr>
          <w:sz w:val="24"/>
          <w:szCs w:val="24"/>
        </w:rPr>
      </w:pPr>
      <w:r w:rsidRPr="004B5EC1">
        <w:rPr>
          <w:sz w:val="24"/>
          <w:szCs w:val="24"/>
        </w:rPr>
        <w:t>"Що я зупинюся. Так я і зробила."</w:t>
      </w:r>
    </w:p>
    <w:p w14:paraId="51E4F82E" w14:textId="77777777" w:rsidR="00E75E57" w:rsidRPr="004B5EC1" w:rsidRDefault="00193DCA" w:rsidP="00A85F96">
      <w:pPr>
        <w:ind w:firstLine="593"/>
        <w:rPr>
          <w:sz w:val="24"/>
          <w:szCs w:val="24"/>
        </w:rPr>
      </w:pPr>
      <w:r w:rsidRPr="004B5EC1">
        <w:rPr>
          <w:sz w:val="24"/>
          <w:szCs w:val="24"/>
        </w:rPr>
        <w:t>"Справді?"</w:t>
      </w:r>
    </w:p>
    <w:p w14:paraId="5811E53C" w14:textId="77777777" w:rsidR="00E75E57" w:rsidRPr="004B5EC1" w:rsidRDefault="00193DCA" w:rsidP="00A85F96">
      <w:pPr>
        <w:ind w:firstLine="593"/>
        <w:rPr>
          <w:sz w:val="24"/>
          <w:szCs w:val="24"/>
        </w:rPr>
      </w:pPr>
      <w:r w:rsidRPr="004B5EC1">
        <w:rPr>
          <w:sz w:val="24"/>
          <w:szCs w:val="24"/>
        </w:rPr>
        <w:t xml:space="preserve">"Це важко, але я намагаюся". Мій голос трохи тремтів, коли я сказала: "Він ніколи не порушує своїх обіцянок, і я не порушу своїх". Потягнувшись до маленької кишеньки, яку я зробила спеціально для нього, я дістала намисто Сема. "Я не думаю, що життя коли-небудь буде правильним, або що ненависть назавжди не зіпсує моє серце. Мене не виправити, </w:t>
      </w:r>
      <w:proofErr w:type="spellStart"/>
      <w:r w:rsidRPr="004B5EC1">
        <w:rPr>
          <w:sz w:val="24"/>
          <w:szCs w:val="24"/>
        </w:rPr>
        <w:t>Аларіку</w:t>
      </w:r>
      <w:proofErr w:type="spellEnd"/>
      <w:r w:rsidRPr="004B5EC1">
        <w:rPr>
          <w:sz w:val="24"/>
          <w:szCs w:val="24"/>
        </w:rPr>
        <w:t>. Не думаю, що зможу дивитися, як воно виблискує на весняному сході сонця". Взявши його за руку, я поклала йому на долоню намисто з сонячних каменів. "Але ти зможеш. Допоможи мені виконати бажання Сема. Дозволь йому побачити світанок, на який він заслуговує".</w:t>
      </w:r>
    </w:p>
    <w:p w14:paraId="4194178C" w14:textId="30DFFEDA" w:rsidR="00E75E57" w:rsidRPr="004B5EC1" w:rsidRDefault="00193DCA" w:rsidP="00A85F96">
      <w:pPr>
        <w:ind w:firstLine="593"/>
        <w:rPr>
          <w:sz w:val="24"/>
          <w:szCs w:val="24"/>
        </w:rPr>
      </w:pPr>
      <w:r w:rsidRPr="004B5EC1">
        <w:rPr>
          <w:sz w:val="24"/>
          <w:szCs w:val="24"/>
        </w:rPr>
        <w:t>"</w:t>
      </w:r>
      <w:r w:rsidR="00D50C12" w:rsidRPr="004B5EC1">
        <w:rPr>
          <w:sz w:val="24"/>
          <w:szCs w:val="24"/>
        </w:rPr>
        <w:t>Дитино</w:t>
      </w:r>
      <w:r w:rsidRPr="004B5EC1">
        <w:rPr>
          <w:sz w:val="24"/>
          <w:szCs w:val="24"/>
        </w:rPr>
        <w:t>,</w:t>
      </w:r>
      <w:r w:rsidR="00D50C12" w:rsidRPr="004B5EC1">
        <w:rPr>
          <w:sz w:val="24"/>
          <w:szCs w:val="24"/>
        </w:rPr>
        <w:t xml:space="preserve"> "</w:t>
      </w:r>
      <w:r w:rsidRPr="004B5EC1">
        <w:rPr>
          <w:sz w:val="24"/>
          <w:szCs w:val="24"/>
        </w:rPr>
        <w:t xml:space="preserve"> - сказав </w:t>
      </w:r>
      <w:proofErr w:type="spellStart"/>
      <w:r w:rsidRPr="004B5EC1">
        <w:rPr>
          <w:sz w:val="24"/>
          <w:szCs w:val="24"/>
        </w:rPr>
        <w:t>Аларік</w:t>
      </w:r>
      <w:proofErr w:type="spellEnd"/>
      <w:r w:rsidRPr="004B5EC1">
        <w:rPr>
          <w:sz w:val="24"/>
          <w:szCs w:val="24"/>
        </w:rPr>
        <w:t>, повертаючи мені в руку намисто. "Цей день прийде".</w:t>
      </w:r>
    </w:p>
    <w:p w14:paraId="69582D26" w14:textId="77777777" w:rsidR="00E75E57" w:rsidRPr="004B5EC1" w:rsidRDefault="00193DCA" w:rsidP="00A85F96">
      <w:pPr>
        <w:ind w:firstLine="593"/>
        <w:rPr>
          <w:sz w:val="24"/>
          <w:szCs w:val="24"/>
        </w:rPr>
      </w:pPr>
      <w:r w:rsidRPr="004B5EC1">
        <w:rPr>
          <w:sz w:val="24"/>
          <w:szCs w:val="24"/>
        </w:rPr>
        <w:t>Я похитала головою. "Ні. Я так вирішила". Засунувши намисто назад в його руку, я відступила назад. "Вибери гарний. Вибери гарний схід сонця."</w:t>
      </w:r>
    </w:p>
    <w:p w14:paraId="76C8FC18" w14:textId="67A43DAC" w:rsidR="00E75E57" w:rsidRPr="004B5EC1" w:rsidRDefault="00193DCA" w:rsidP="00A85F96">
      <w:pPr>
        <w:ind w:firstLine="593"/>
        <w:rPr>
          <w:sz w:val="24"/>
          <w:szCs w:val="24"/>
        </w:rPr>
      </w:pPr>
      <w:r w:rsidRPr="004B5EC1">
        <w:rPr>
          <w:sz w:val="24"/>
          <w:szCs w:val="24"/>
        </w:rPr>
        <w:t xml:space="preserve">Він притиснув намисто до грудей. "Кожного дня, відколи ви троє народилися, я бачив лише гарні світанки, </w:t>
      </w:r>
      <w:r w:rsidR="00E91675" w:rsidRPr="004B5EC1">
        <w:rPr>
          <w:sz w:val="24"/>
          <w:szCs w:val="24"/>
        </w:rPr>
        <w:t>діти</w:t>
      </w:r>
      <w:r w:rsidRPr="004B5EC1">
        <w:rPr>
          <w:sz w:val="24"/>
          <w:szCs w:val="24"/>
        </w:rPr>
        <w:t>".</w:t>
      </w:r>
    </w:p>
    <w:p w14:paraId="0E905B48" w14:textId="16E6FAEA" w:rsidR="00E75E57" w:rsidRPr="004B5EC1" w:rsidRDefault="00193DCA" w:rsidP="00BF0AA6">
      <w:pPr>
        <w:ind w:firstLine="593"/>
        <w:rPr>
          <w:sz w:val="24"/>
          <w:szCs w:val="24"/>
        </w:rPr>
      </w:pPr>
      <w:r w:rsidRPr="004B5EC1">
        <w:rPr>
          <w:sz w:val="24"/>
          <w:szCs w:val="24"/>
        </w:rPr>
        <w:t>Я повільно наблизилася до нього і обійняла його, зануривши голову в затишок його грудей. Він пахнув гвоздикою та осіннім вітром.</w:t>
      </w:r>
      <w:r w:rsidR="00BF0AA6" w:rsidRPr="004B5EC1">
        <w:rPr>
          <w:sz w:val="24"/>
          <w:szCs w:val="24"/>
        </w:rPr>
        <w:t xml:space="preserve"> </w:t>
      </w:r>
      <w:r w:rsidRPr="004B5EC1">
        <w:rPr>
          <w:sz w:val="24"/>
          <w:szCs w:val="24"/>
        </w:rPr>
        <w:t>Він пахнув домом.</w:t>
      </w:r>
    </w:p>
    <w:p w14:paraId="1C806D92" w14:textId="77777777" w:rsidR="00BF0AA6" w:rsidRPr="004B5EC1" w:rsidRDefault="00193DCA" w:rsidP="00A85F96">
      <w:pPr>
        <w:ind w:firstLine="593"/>
        <w:rPr>
          <w:sz w:val="24"/>
          <w:szCs w:val="24"/>
        </w:rPr>
      </w:pPr>
      <w:r w:rsidRPr="004B5EC1">
        <w:rPr>
          <w:sz w:val="24"/>
          <w:szCs w:val="24"/>
        </w:rPr>
        <w:lastRenderedPageBreak/>
        <w:t xml:space="preserve">Його зітхання були важкими і болісними. "Чому з усього, чого ми боїмося в цьому світі, ми обрали страх перед любов'ю?" </w:t>
      </w:r>
    </w:p>
    <w:p w14:paraId="530A8A29" w14:textId="3634A3E6" w:rsidR="00E75E57" w:rsidRPr="004B5EC1" w:rsidRDefault="00193DCA" w:rsidP="00A85F96">
      <w:pPr>
        <w:ind w:firstLine="593"/>
        <w:rPr>
          <w:sz w:val="24"/>
          <w:szCs w:val="24"/>
        </w:rPr>
      </w:pPr>
      <w:r w:rsidRPr="004B5EC1">
        <w:rPr>
          <w:sz w:val="24"/>
          <w:szCs w:val="24"/>
        </w:rPr>
        <w:t xml:space="preserve">"Я... я не думаю, що кохаю його, </w:t>
      </w:r>
      <w:proofErr w:type="spellStart"/>
      <w:r w:rsidRPr="004B5EC1">
        <w:rPr>
          <w:sz w:val="24"/>
          <w:szCs w:val="24"/>
        </w:rPr>
        <w:t>Аларіку</w:t>
      </w:r>
      <w:proofErr w:type="spellEnd"/>
      <w:r w:rsidRPr="004B5EC1">
        <w:rPr>
          <w:sz w:val="24"/>
          <w:szCs w:val="24"/>
        </w:rPr>
        <w:t>".</w:t>
      </w:r>
    </w:p>
    <w:p w14:paraId="566318CA" w14:textId="77777777" w:rsidR="00E75E57" w:rsidRPr="004B5EC1" w:rsidRDefault="00193DCA" w:rsidP="00A85F96">
      <w:pPr>
        <w:ind w:firstLine="593"/>
        <w:rPr>
          <w:sz w:val="24"/>
          <w:szCs w:val="24"/>
        </w:rPr>
      </w:pPr>
      <w:r w:rsidRPr="004B5EC1">
        <w:rPr>
          <w:sz w:val="24"/>
          <w:szCs w:val="24"/>
        </w:rPr>
        <w:t xml:space="preserve">"Ми всі отримаємо по одному?" пустотливий голос Мала пролунав у мене за спиною, і я вивільнилася від </w:t>
      </w:r>
      <w:proofErr w:type="spellStart"/>
      <w:r w:rsidRPr="004B5EC1">
        <w:rPr>
          <w:sz w:val="24"/>
          <w:szCs w:val="24"/>
        </w:rPr>
        <w:t>Аларіка</w:t>
      </w:r>
      <w:proofErr w:type="spellEnd"/>
      <w:r w:rsidRPr="004B5EC1">
        <w:rPr>
          <w:sz w:val="24"/>
          <w:szCs w:val="24"/>
        </w:rPr>
        <w:t>.</w:t>
      </w:r>
    </w:p>
    <w:p w14:paraId="1AE3A8CC" w14:textId="77777777" w:rsidR="00282164" w:rsidRPr="004B5EC1" w:rsidRDefault="00193DCA" w:rsidP="00A85F96">
      <w:pPr>
        <w:ind w:firstLine="593"/>
        <w:rPr>
          <w:sz w:val="24"/>
          <w:szCs w:val="24"/>
        </w:rPr>
      </w:pPr>
      <w:r w:rsidRPr="004B5EC1">
        <w:rPr>
          <w:sz w:val="24"/>
          <w:szCs w:val="24"/>
        </w:rPr>
        <w:t>Менша за розміром Тора стояла між двома братами, одягнена в чорну адріатичну шкіру, схожа на воїна. Вона обернулася, щоб показати мені, і я не могла не посміятися з рожево</w:t>
      </w:r>
      <w:r w:rsidR="00282164" w:rsidRPr="004B5EC1">
        <w:rPr>
          <w:sz w:val="24"/>
          <w:szCs w:val="24"/>
        </w:rPr>
        <w:t>ї шпильки</w:t>
      </w:r>
      <w:r w:rsidRPr="004B5EC1">
        <w:rPr>
          <w:sz w:val="24"/>
          <w:szCs w:val="24"/>
        </w:rPr>
        <w:t xml:space="preserve">, що утримував її волосся. </w:t>
      </w:r>
    </w:p>
    <w:p w14:paraId="32BAEBAE" w14:textId="69AFDDFA" w:rsidR="00E75E57" w:rsidRPr="004B5EC1" w:rsidRDefault="00193DCA" w:rsidP="00A85F96">
      <w:pPr>
        <w:ind w:firstLine="593"/>
        <w:rPr>
          <w:sz w:val="24"/>
          <w:szCs w:val="24"/>
        </w:rPr>
      </w:pPr>
      <w:r w:rsidRPr="004B5EC1">
        <w:rPr>
          <w:sz w:val="24"/>
          <w:szCs w:val="24"/>
        </w:rPr>
        <w:t>"Окрім скрипу, коли я рухаюся, все інше в мені смертельно небезпечне", - сказала вона, приймаючи бойову стійку.</w:t>
      </w:r>
    </w:p>
    <w:p w14:paraId="47F03413" w14:textId="349FCCBB"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зітхнув. "Мал</w:t>
      </w:r>
      <w:r w:rsidR="00282164" w:rsidRPr="004B5EC1">
        <w:rPr>
          <w:sz w:val="24"/>
          <w:szCs w:val="24"/>
        </w:rPr>
        <w:t>енька</w:t>
      </w:r>
      <w:r w:rsidRPr="004B5EC1">
        <w:rPr>
          <w:sz w:val="24"/>
          <w:szCs w:val="24"/>
        </w:rPr>
        <w:t>, невже причини моєї раптової смерті буде достатньо, щоб переконати тебе триматися подалі".</w:t>
      </w:r>
    </w:p>
    <w:p w14:paraId="650A89C7" w14:textId="2345F45F" w:rsidR="00E75E57" w:rsidRPr="004B5EC1" w:rsidRDefault="00193DCA" w:rsidP="00A85F96">
      <w:pPr>
        <w:ind w:firstLine="593"/>
        <w:rPr>
          <w:sz w:val="24"/>
          <w:szCs w:val="24"/>
        </w:rPr>
      </w:pPr>
      <w:r w:rsidRPr="004B5EC1">
        <w:rPr>
          <w:sz w:val="24"/>
          <w:szCs w:val="24"/>
        </w:rPr>
        <w:t xml:space="preserve">"Так само, як і твоє куріння, пияцтво та багато інших шкідливих звичок, які я бачила, </w:t>
      </w:r>
      <w:r w:rsidR="00282164" w:rsidRPr="004B5EC1">
        <w:rPr>
          <w:sz w:val="24"/>
          <w:szCs w:val="24"/>
        </w:rPr>
        <w:t>ти робиш</w:t>
      </w:r>
      <w:r w:rsidRPr="004B5EC1">
        <w:rPr>
          <w:sz w:val="24"/>
          <w:szCs w:val="24"/>
        </w:rPr>
        <w:t>", - сказала Тора.</w:t>
      </w:r>
    </w:p>
    <w:p w14:paraId="56BCC020" w14:textId="77777777" w:rsidR="00282164" w:rsidRPr="004B5EC1" w:rsidRDefault="00193DCA" w:rsidP="00A85F96">
      <w:pPr>
        <w:ind w:firstLine="593"/>
        <w:rPr>
          <w:sz w:val="24"/>
          <w:szCs w:val="24"/>
        </w:rPr>
      </w:pPr>
      <w:r w:rsidRPr="004B5EC1">
        <w:rPr>
          <w:sz w:val="24"/>
          <w:szCs w:val="24"/>
        </w:rPr>
        <w:t xml:space="preserve">Старий зітхнув і повернувся до мене. </w:t>
      </w:r>
    </w:p>
    <w:p w14:paraId="60547F11" w14:textId="4DBC9569" w:rsidR="00E75E57" w:rsidRPr="004B5EC1" w:rsidRDefault="00193DCA" w:rsidP="00A85F96">
      <w:pPr>
        <w:ind w:firstLine="593"/>
        <w:rPr>
          <w:sz w:val="24"/>
          <w:szCs w:val="24"/>
        </w:rPr>
      </w:pPr>
      <w:r w:rsidRPr="004B5EC1">
        <w:rPr>
          <w:sz w:val="24"/>
          <w:szCs w:val="24"/>
        </w:rPr>
        <w:t>"Вона все ж таки твоя сестра, не знав, чого я очікував. Піклуйся про неї".</w:t>
      </w:r>
    </w:p>
    <w:p w14:paraId="249B9EF9" w14:textId="77777777" w:rsidR="00E75E57" w:rsidRPr="004B5EC1" w:rsidRDefault="00193DCA" w:rsidP="00A85F96">
      <w:pPr>
        <w:ind w:firstLine="593"/>
        <w:rPr>
          <w:sz w:val="24"/>
          <w:szCs w:val="24"/>
        </w:rPr>
      </w:pPr>
      <w:r w:rsidRPr="004B5EC1">
        <w:rPr>
          <w:sz w:val="24"/>
          <w:szCs w:val="24"/>
        </w:rPr>
        <w:t xml:space="preserve">"Ходімо", - сказав </w:t>
      </w:r>
      <w:proofErr w:type="spellStart"/>
      <w:r w:rsidRPr="004B5EC1">
        <w:rPr>
          <w:sz w:val="24"/>
          <w:szCs w:val="24"/>
        </w:rPr>
        <w:t>Кіліан</w:t>
      </w:r>
      <w:proofErr w:type="spellEnd"/>
      <w:r w:rsidRPr="004B5EC1">
        <w:rPr>
          <w:sz w:val="24"/>
          <w:szCs w:val="24"/>
        </w:rPr>
        <w:t>, простягаючи мені руку. "Ми повинні бути там до сходу сонця".</w:t>
      </w:r>
    </w:p>
    <w:p w14:paraId="012E6A3D" w14:textId="77777777" w:rsidR="00E75E57" w:rsidRPr="004B5EC1" w:rsidRDefault="00193DCA" w:rsidP="00A85F96">
      <w:pPr>
        <w:ind w:firstLine="593"/>
        <w:rPr>
          <w:sz w:val="24"/>
          <w:szCs w:val="24"/>
        </w:rPr>
      </w:pPr>
      <w:r w:rsidRPr="004B5EC1">
        <w:rPr>
          <w:sz w:val="24"/>
          <w:szCs w:val="24"/>
        </w:rPr>
        <w:t>Було дивно тримати його знову. Тримати його поза нашою маскою - нашим удаванням.</w:t>
      </w:r>
    </w:p>
    <w:p w14:paraId="42AABB65" w14:textId="77777777" w:rsidR="00282164" w:rsidRPr="004B5EC1" w:rsidRDefault="00282164" w:rsidP="00A85F96">
      <w:pPr>
        <w:ind w:firstLine="593"/>
        <w:rPr>
          <w:sz w:val="24"/>
          <w:szCs w:val="24"/>
        </w:rPr>
      </w:pPr>
    </w:p>
    <w:p w14:paraId="6CAE46FA" w14:textId="77777777" w:rsidR="00E75E57" w:rsidRPr="004B5EC1" w:rsidRDefault="00193DCA" w:rsidP="00282164">
      <w:pPr>
        <w:ind w:firstLine="593"/>
        <w:jc w:val="center"/>
        <w:rPr>
          <w:sz w:val="24"/>
          <w:szCs w:val="24"/>
        </w:rPr>
      </w:pPr>
      <w:r w:rsidRPr="004B5EC1">
        <w:rPr>
          <w:noProof/>
          <w:sz w:val="24"/>
          <w:szCs w:val="24"/>
        </w:rPr>
        <w:drawing>
          <wp:inline distT="0" distB="0" distL="0" distR="0" wp14:anchorId="59211318" wp14:editId="64E664F2">
            <wp:extent cx="2963655" cy="217169"/>
            <wp:effectExtent l="0" t="0" r="0" b="0"/>
            <wp:docPr id="337029" name="Picture 337029"/>
            <wp:cNvGraphicFramePr/>
            <a:graphic xmlns:a="http://schemas.openxmlformats.org/drawingml/2006/main">
              <a:graphicData uri="http://schemas.openxmlformats.org/drawingml/2006/picture">
                <pic:pic xmlns:pic="http://schemas.openxmlformats.org/drawingml/2006/picture">
                  <pic:nvPicPr>
                    <pic:cNvPr id="337029" name="Picture 337029"/>
                    <pic:cNvPicPr/>
                  </pic:nvPicPr>
                  <pic:blipFill>
                    <a:blip r:embed="rId18"/>
                    <a:stretch>
                      <a:fillRect/>
                    </a:stretch>
                  </pic:blipFill>
                  <pic:spPr>
                    <a:xfrm>
                      <a:off x="0" y="0"/>
                      <a:ext cx="2963655" cy="217169"/>
                    </a:xfrm>
                    <a:prstGeom prst="rect">
                      <a:avLst/>
                    </a:prstGeom>
                  </pic:spPr>
                </pic:pic>
              </a:graphicData>
            </a:graphic>
          </wp:inline>
        </w:drawing>
      </w:r>
    </w:p>
    <w:p w14:paraId="042BB974" w14:textId="77777777" w:rsidR="00282164" w:rsidRPr="004B5EC1" w:rsidRDefault="00282164" w:rsidP="00A85F96">
      <w:pPr>
        <w:ind w:firstLine="593"/>
        <w:rPr>
          <w:sz w:val="24"/>
          <w:szCs w:val="24"/>
        </w:rPr>
      </w:pPr>
    </w:p>
    <w:p w14:paraId="74E5D416" w14:textId="5367D063" w:rsidR="00E75E57" w:rsidRPr="004B5EC1" w:rsidRDefault="008C0541" w:rsidP="00A85F96">
      <w:pPr>
        <w:ind w:firstLine="593"/>
        <w:rPr>
          <w:sz w:val="24"/>
          <w:szCs w:val="24"/>
        </w:rPr>
      </w:pPr>
      <w:r w:rsidRPr="004B5EC1">
        <w:rPr>
          <w:sz w:val="24"/>
          <w:szCs w:val="24"/>
        </w:rPr>
        <w:t>Переміщення</w:t>
      </w:r>
      <w:r w:rsidR="00193DCA" w:rsidRPr="004B5EC1">
        <w:rPr>
          <w:sz w:val="24"/>
          <w:szCs w:val="24"/>
        </w:rPr>
        <w:t xml:space="preserve"> було швидким, і цього разу я навіть не відчу</w:t>
      </w:r>
      <w:r w:rsidRPr="004B5EC1">
        <w:rPr>
          <w:sz w:val="24"/>
          <w:szCs w:val="24"/>
        </w:rPr>
        <w:t>ла</w:t>
      </w:r>
      <w:r w:rsidR="00193DCA" w:rsidRPr="004B5EC1">
        <w:rPr>
          <w:sz w:val="24"/>
          <w:szCs w:val="24"/>
        </w:rPr>
        <w:t xml:space="preserve"> його. Однак Тора похитнулася на ногах, у неї паморочилося в голові. </w:t>
      </w:r>
      <w:proofErr w:type="spellStart"/>
      <w:r w:rsidR="00193DCA" w:rsidRPr="004B5EC1">
        <w:rPr>
          <w:sz w:val="24"/>
          <w:szCs w:val="24"/>
        </w:rPr>
        <w:t>Мал</w:t>
      </w:r>
      <w:proofErr w:type="spellEnd"/>
      <w:r w:rsidR="00193DCA" w:rsidRPr="004B5EC1">
        <w:rPr>
          <w:sz w:val="24"/>
          <w:szCs w:val="24"/>
        </w:rPr>
        <w:t xml:space="preserve"> обійняв її за талію, допомагаючи випростатися. "Тихіше, тихіше, пташко".</w:t>
      </w:r>
    </w:p>
    <w:p w14:paraId="300651B2" w14:textId="77777777" w:rsidR="00E75E57" w:rsidRPr="004B5EC1" w:rsidRDefault="00193DCA" w:rsidP="00A85F96">
      <w:pPr>
        <w:ind w:firstLine="593"/>
        <w:rPr>
          <w:sz w:val="24"/>
          <w:szCs w:val="24"/>
        </w:rPr>
      </w:pPr>
      <w:r w:rsidRPr="004B5EC1">
        <w:rPr>
          <w:sz w:val="24"/>
          <w:szCs w:val="24"/>
        </w:rPr>
        <w:t>Там, де ми були, не було озера, лише милі й милі чорного піску, сірого туману та попелястих крон червоних дерев, що проглядали над хмарою магії, яка маскувала озеро.</w:t>
      </w:r>
    </w:p>
    <w:p w14:paraId="7D78DD52" w14:textId="77777777" w:rsidR="00E75E57" w:rsidRPr="004B5EC1" w:rsidRDefault="00193DCA" w:rsidP="00A85F96">
      <w:pPr>
        <w:ind w:firstLine="593"/>
        <w:rPr>
          <w:sz w:val="24"/>
          <w:szCs w:val="24"/>
        </w:rPr>
      </w:pPr>
      <w:r w:rsidRPr="004B5EC1">
        <w:rPr>
          <w:sz w:val="24"/>
          <w:szCs w:val="24"/>
        </w:rPr>
        <w:t xml:space="preserve">"Туман, - сказав </w:t>
      </w:r>
      <w:proofErr w:type="spellStart"/>
      <w:r w:rsidRPr="004B5EC1">
        <w:rPr>
          <w:sz w:val="24"/>
          <w:szCs w:val="24"/>
        </w:rPr>
        <w:t>Кіліан</w:t>
      </w:r>
      <w:proofErr w:type="spellEnd"/>
      <w:r w:rsidRPr="004B5EC1">
        <w:rPr>
          <w:sz w:val="24"/>
          <w:szCs w:val="24"/>
        </w:rPr>
        <w:t>, - схожий на ремісничу вуаль, але не зовсім. Він не буде плутатися у вашій свідомості, щоб заманити вас. Але переслідуватиме вас через ваші страхи".</w:t>
      </w:r>
    </w:p>
    <w:p w14:paraId="20CF93D1" w14:textId="77777777" w:rsidR="00E75E57" w:rsidRPr="004B5EC1" w:rsidRDefault="00193DCA" w:rsidP="00A85F96">
      <w:pPr>
        <w:ind w:firstLine="593"/>
        <w:rPr>
          <w:sz w:val="24"/>
          <w:szCs w:val="24"/>
        </w:rPr>
      </w:pPr>
      <w:r w:rsidRPr="004B5EC1">
        <w:rPr>
          <w:sz w:val="24"/>
          <w:szCs w:val="24"/>
        </w:rPr>
        <w:t xml:space="preserve">"Що б це означало?" запитала Тора. </w:t>
      </w:r>
    </w:p>
    <w:p w14:paraId="56668AAC" w14:textId="77777777" w:rsidR="00E75E57" w:rsidRPr="004B5EC1" w:rsidRDefault="00193DCA" w:rsidP="00A85F96">
      <w:pPr>
        <w:ind w:firstLine="593"/>
        <w:rPr>
          <w:sz w:val="24"/>
          <w:szCs w:val="24"/>
        </w:rPr>
      </w:pPr>
      <w:r w:rsidRPr="004B5EC1">
        <w:rPr>
          <w:sz w:val="24"/>
          <w:szCs w:val="24"/>
        </w:rPr>
        <w:t>"Все, чого ти боїшся, проявиться".</w:t>
      </w:r>
    </w:p>
    <w:p w14:paraId="3FCC5080" w14:textId="77777777" w:rsidR="008C0541" w:rsidRPr="004B5EC1" w:rsidRDefault="00193DCA" w:rsidP="008C0541">
      <w:pPr>
        <w:ind w:firstLine="593"/>
        <w:rPr>
          <w:sz w:val="24"/>
          <w:szCs w:val="24"/>
        </w:rPr>
      </w:pPr>
      <w:r w:rsidRPr="004B5EC1">
        <w:rPr>
          <w:sz w:val="24"/>
          <w:szCs w:val="24"/>
        </w:rPr>
        <w:t>Моя молодша сестра озирнулася і прошепотіла собі під ніс: "Борсуки".</w:t>
      </w:r>
    </w:p>
    <w:p w14:paraId="353FD093" w14:textId="640F736F" w:rsidR="00E75E57" w:rsidRPr="004B5EC1" w:rsidRDefault="00193DCA" w:rsidP="008C0541">
      <w:pPr>
        <w:ind w:firstLine="593"/>
        <w:rPr>
          <w:sz w:val="24"/>
          <w:szCs w:val="24"/>
        </w:rPr>
      </w:pPr>
      <w:r w:rsidRPr="004B5EC1">
        <w:rPr>
          <w:sz w:val="24"/>
          <w:szCs w:val="24"/>
        </w:rPr>
        <w:t xml:space="preserve"> </w:t>
      </w:r>
      <w:proofErr w:type="spellStart"/>
      <w:r w:rsidRPr="004B5EC1">
        <w:rPr>
          <w:sz w:val="24"/>
          <w:szCs w:val="24"/>
        </w:rPr>
        <w:t>Мал</w:t>
      </w:r>
      <w:proofErr w:type="spellEnd"/>
      <w:r w:rsidRPr="004B5EC1">
        <w:rPr>
          <w:sz w:val="24"/>
          <w:szCs w:val="24"/>
        </w:rPr>
        <w:t xml:space="preserve"> звернув на неї увагу. "Що?"</w:t>
      </w:r>
    </w:p>
    <w:p w14:paraId="6C316387" w14:textId="48511F83" w:rsidR="00E75E57" w:rsidRPr="004B5EC1" w:rsidRDefault="00193DCA" w:rsidP="00A85F96">
      <w:pPr>
        <w:ind w:firstLine="593"/>
        <w:rPr>
          <w:sz w:val="24"/>
          <w:szCs w:val="24"/>
        </w:rPr>
      </w:pPr>
      <w:r w:rsidRPr="004B5EC1">
        <w:rPr>
          <w:sz w:val="24"/>
          <w:szCs w:val="24"/>
        </w:rPr>
        <w:t>Вона трохи затремтіла. "Вони мене лякають. Минулої ночі мені приснилося, що од</w:t>
      </w:r>
      <w:r w:rsidR="008C0541" w:rsidRPr="004B5EC1">
        <w:rPr>
          <w:sz w:val="24"/>
          <w:szCs w:val="24"/>
        </w:rPr>
        <w:t>ин</w:t>
      </w:r>
      <w:r w:rsidRPr="004B5EC1">
        <w:rPr>
          <w:sz w:val="24"/>
          <w:szCs w:val="24"/>
        </w:rPr>
        <w:t xml:space="preserve"> з них звила гніздо в моєму черепі. Я колись читала в книжці, що вони люблять дупла і ховаються у великих тушах тварин".</w:t>
      </w:r>
    </w:p>
    <w:p w14:paraId="3DC420DD" w14:textId="77777777" w:rsidR="00E75E57" w:rsidRPr="004B5EC1" w:rsidRDefault="00193DCA" w:rsidP="00A85F96">
      <w:pPr>
        <w:ind w:firstLine="593"/>
        <w:rPr>
          <w:sz w:val="24"/>
          <w:szCs w:val="24"/>
        </w:rPr>
      </w:pPr>
      <w:proofErr w:type="spellStart"/>
      <w:r w:rsidRPr="004B5EC1">
        <w:rPr>
          <w:sz w:val="24"/>
          <w:szCs w:val="24"/>
        </w:rPr>
        <w:lastRenderedPageBreak/>
        <w:t>Мал</w:t>
      </w:r>
      <w:proofErr w:type="spellEnd"/>
      <w:r w:rsidRPr="004B5EC1">
        <w:rPr>
          <w:sz w:val="24"/>
          <w:szCs w:val="24"/>
        </w:rPr>
        <w:t xml:space="preserve"> пирхнув і кинув на мене недовірливий погляд. "Давайте всі молитися, щоб це борсуки намагалися нас прогнати".</w:t>
      </w:r>
    </w:p>
    <w:p w14:paraId="282D8AA4" w14:textId="46A85FF2" w:rsidR="00E75E57" w:rsidRPr="004B5EC1" w:rsidRDefault="00193DCA" w:rsidP="00A85F96">
      <w:pPr>
        <w:ind w:firstLine="593"/>
        <w:rPr>
          <w:sz w:val="24"/>
          <w:szCs w:val="24"/>
        </w:rPr>
      </w:pPr>
      <w:r w:rsidRPr="004B5EC1">
        <w:rPr>
          <w:sz w:val="24"/>
          <w:szCs w:val="24"/>
        </w:rPr>
        <w:t>Вона вистрілила в нього поглядом, накладаючи стрілу на лук. "Могло бути й гірше. Я м</w:t>
      </w:r>
      <w:r w:rsidR="00767BD4" w:rsidRPr="004B5EC1">
        <w:rPr>
          <w:sz w:val="24"/>
          <w:szCs w:val="24"/>
        </w:rPr>
        <w:t>іг</w:t>
      </w:r>
      <w:r w:rsidRPr="004B5EC1">
        <w:rPr>
          <w:sz w:val="24"/>
          <w:szCs w:val="24"/>
        </w:rPr>
        <w:t xml:space="preserve"> би боятися жінок, яким не плачу за секс".</w:t>
      </w:r>
    </w:p>
    <w:p w14:paraId="762C6C93"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пирхнув і трохи сховав голову за моє плече, щоб приховати сміх.</w:t>
      </w:r>
    </w:p>
    <w:p w14:paraId="214E29AF"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не виглядав ображеним. Принаймні, його широка дурна посмішка, яку він мав, дивлячись на мою сестру, не вказувала на це. "Якщо ти продовжуватимеш ляскати мене своїм гострим язиком, я можу його вкусити".</w:t>
      </w:r>
    </w:p>
    <w:p w14:paraId="4EA1CFCD" w14:textId="77777777" w:rsidR="00E75E57" w:rsidRPr="004B5EC1" w:rsidRDefault="00193DCA" w:rsidP="00A85F96">
      <w:pPr>
        <w:ind w:firstLine="593"/>
        <w:rPr>
          <w:sz w:val="24"/>
          <w:szCs w:val="24"/>
        </w:rPr>
      </w:pPr>
      <w:r w:rsidRPr="004B5EC1">
        <w:rPr>
          <w:sz w:val="24"/>
          <w:szCs w:val="24"/>
        </w:rPr>
        <w:t>Тора висолопила язика, і він швидко схопив її за щелепу, пальцем відсунувши язик назад до рота. "Обережно, принцесо."</w:t>
      </w:r>
    </w:p>
    <w:p w14:paraId="30ADD247" w14:textId="77777777" w:rsidR="00E75E57" w:rsidRPr="004B5EC1" w:rsidRDefault="00193DCA" w:rsidP="00A85F96">
      <w:pPr>
        <w:ind w:firstLine="593"/>
        <w:rPr>
          <w:sz w:val="24"/>
          <w:szCs w:val="24"/>
        </w:rPr>
      </w:pPr>
      <w:r w:rsidRPr="004B5EC1">
        <w:rPr>
          <w:sz w:val="24"/>
          <w:szCs w:val="24"/>
        </w:rPr>
        <w:t xml:space="preserve">"Мені зупинити це, чи тобі зупинити?" запитав </w:t>
      </w:r>
      <w:proofErr w:type="spellStart"/>
      <w:r w:rsidRPr="004B5EC1">
        <w:rPr>
          <w:sz w:val="24"/>
          <w:szCs w:val="24"/>
        </w:rPr>
        <w:t>Кіліан</w:t>
      </w:r>
      <w:proofErr w:type="spellEnd"/>
      <w:r w:rsidRPr="004B5EC1">
        <w:rPr>
          <w:sz w:val="24"/>
          <w:szCs w:val="24"/>
        </w:rPr>
        <w:t>, дивлячись на двох, що сперечалися.</w:t>
      </w:r>
    </w:p>
    <w:p w14:paraId="1768A95D" w14:textId="742A8228" w:rsidR="00E75E57" w:rsidRPr="004B5EC1" w:rsidRDefault="00193DCA" w:rsidP="00A85F96">
      <w:pPr>
        <w:ind w:firstLine="593"/>
        <w:rPr>
          <w:sz w:val="24"/>
          <w:szCs w:val="24"/>
        </w:rPr>
      </w:pPr>
      <w:r w:rsidRPr="004B5EC1">
        <w:rPr>
          <w:sz w:val="24"/>
          <w:szCs w:val="24"/>
        </w:rPr>
        <w:t>Я зниза</w:t>
      </w:r>
      <w:r w:rsidR="003116E4"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"Нехай граються, поки можуть".</w:t>
      </w:r>
    </w:p>
    <w:p w14:paraId="253617C6" w14:textId="77777777" w:rsidR="00E75E57" w:rsidRPr="004B5EC1" w:rsidRDefault="00193DCA" w:rsidP="00A85F96">
      <w:pPr>
        <w:ind w:firstLine="593"/>
        <w:rPr>
          <w:sz w:val="24"/>
          <w:szCs w:val="24"/>
        </w:rPr>
      </w:pPr>
      <w:r w:rsidRPr="004B5EC1">
        <w:rPr>
          <w:sz w:val="24"/>
          <w:szCs w:val="24"/>
        </w:rPr>
        <w:t>Ззовні ліс виглядав дуже дивно, але коли ми увійшли, він виглядав нормально, за винятком сірого туману, який пахнув дріжджами.</w:t>
      </w:r>
    </w:p>
    <w:p w14:paraId="273AC93E" w14:textId="77777777" w:rsidR="00E75E57" w:rsidRPr="004B5EC1" w:rsidRDefault="00193DCA" w:rsidP="00A85F96">
      <w:pPr>
        <w:ind w:firstLine="593"/>
        <w:rPr>
          <w:sz w:val="24"/>
          <w:szCs w:val="24"/>
        </w:rPr>
      </w:pPr>
      <w:r w:rsidRPr="004B5EC1">
        <w:rPr>
          <w:sz w:val="24"/>
          <w:szCs w:val="24"/>
        </w:rPr>
        <w:t>Вдалині пролунав крик, і ми всі підняли зброю, готуючись до того, що готувала нам завіса.</w:t>
      </w:r>
    </w:p>
    <w:p w14:paraId="15471FD9" w14:textId="77777777" w:rsidR="00E75E57" w:rsidRPr="004B5EC1" w:rsidRDefault="00193DCA" w:rsidP="00A85F96">
      <w:pPr>
        <w:ind w:firstLine="593"/>
        <w:rPr>
          <w:sz w:val="24"/>
          <w:szCs w:val="24"/>
        </w:rPr>
      </w:pPr>
      <w:r w:rsidRPr="004B5EC1">
        <w:rPr>
          <w:sz w:val="24"/>
          <w:szCs w:val="24"/>
        </w:rPr>
        <w:t xml:space="preserve">"Чорт", - вигукнув </w:t>
      </w:r>
      <w:proofErr w:type="spellStart"/>
      <w:r w:rsidRPr="004B5EC1">
        <w:rPr>
          <w:sz w:val="24"/>
          <w:szCs w:val="24"/>
        </w:rPr>
        <w:t>Мал</w:t>
      </w:r>
      <w:proofErr w:type="spellEnd"/>
      <w:r w:rsidRPr="004B5EC1">
        <w:rPr>
          <w:sz w:val="24"/>
          <w:szCs w:val="24"/>
        </w:rPr>
        <w:t>, і Тора випустила стрілу в той бік, куди він дивився.</w:t>
      </w:r>
    </w:p>
    <w:p w14:paraId="649D96E1" w14:textId="1F4AF454" w:rsidR="00E75E57" w:rsidRPr="004B5EC1" w:rsidRDefault="00193DCA" w:rsidP="00A85F96">
      <w:pPr>
        <w:ind w:firstLine="593"/>
        <w:rPr>
          <w:sz w:val="24"/>
          <w:szCs w:val="24"/>
        </w:rPr>
      </w:pPr>
      <w:r w:rsidRPr="004B5EC1">
        <w:rPr>
          <w:sz w:val="24"/>
          <w:szCs w:val="24"/>
        </w:rPr>
        <w:t>"Що?" запита</w:t>
      </w:r>
      <w:r w:rsidR="003116E4" w:rsidRPr="004B5EC1">
        <w:rPr>
          <w:sz w:val="24"/>
          <w:szCs w:val="24"/>
        </w:rPr>
        <w:t>ла</w:t>
      </w:r>
      <w:r w:rsidRPr="004B5EC1">
        <w:rPr>
          <w:sz w:val="24"/>
          <w:szCs w:val="24"/>
        </w:rPr>
        <w:t xml:space="preserve"> я, озираючись навколо, поки не поміти</w:t>
      </w:r>
      <w:r w:rsidR="003116E4" w:rsidRPr="004B5EC1">
        <w:rPr>
          <w:sz w:val="24"/>
          <w:szCs w:val="24"/>
        </w:rPr>
        <w:t>ла</w:t>
      </w:r>
      <w:r w:rsidRPr="004B5EC1">
        <w:rPr>
          <w:sz w:val="24"/>
          <w:szCs w:val="24"/>
        </w:rPr>
        <w:t xml:space="preserve"> людську голову, що піднімалася з калюжі бруду.</w:t>
      </w:r>
    </w:p>
    <w:p w14:paraId="0CB227C8" w14:textId="77777777" w:rsidR="00E75E57" w:rsidRPr="004B5EC1" w:rsidRDefault="00193DCA" w:rsidP="00A85F96">
      <w:pPr>
        <w:ind w:firstLine="593"/>
        <w:rPr>
          <w:sz w:val="24"/>
          <w:szCs w:val="24"/>
        </w:rPr>
      </w:pPr>
      <w:r w:rsidRPr="004B5EC1">
        <w:rPr>
          <w:sz w:val="24"/>
          <w:szCs w:val="24"/>
        </w:rPr>
        <w:t xml:space="preserve">Дуже повільно довговолоса жінка з кострубатим, кістлявим обличчям піднялася на </w:t>
      </w:r>
      <w:proofErr w:type="spellStart"/>
      <w:r w:rsidRPr="004B5EC1">
        <w:rPr>
          <w:sz w:val="24"/>
          <w:szCs w:val="24"/>
        </w:rPr>
        <w:t>четвереньки</w:t>
      </w:r>
      <w:proofErr w:type="spellEnd"/>
      <w:r w:rsidRPr="004B5EC1">
        <w:rPr>
          <w:sz w:val="24"/>
          <w:szCs w:val="24"/>
        </w:rPr>
        <w:t xml:space="preserve"> і видала пронизливий крик, від якого у мене мало не пішла кров з вух. Щось ще визирнуло з-за дерев попереду - ще одне. І ще один. І ще з десяток. Дві дюжини. Три...</w:t>
      </w:r>
    </w:p>
    <w:p w14:paraId="29ACE8AB" w14:textId="77777777" w:rsidR="00E75E57" w:rsidRPr="004B5EC1" w:rsidRDefault="00193DCA" w:rsidP="00A85F96">
      <w:pPr>
        <w:ind w:firstLine="593"/>
        <w:rPr>
          <w:sz w:val="24"/>
          <w:szCs w:val="24"/>
        </w:rPr>
      </w:pPr>
      <w:r w:rsidRPr="004B5EC1">
        <w:rPr>
          <w:sz w:val="24"/>
          <w:szCs w:val="24"/>
        </w:rPr>
        <w:t xml:space="preserve">Ми були оточені. Натовп людей повз на </w:t>
      </w:r>
      <w:proofErr w:type="spellStart"/>
      <w:r w:rsidRPr="004B5EC1">
        <w:rPr>
          <w:sz w:val="24"/>
          <w:szCs w:val="24"/>
        </w:rPr>
        <w:t>четвереньках</w:t>
      </w:r>
      <w:proofErr w:type="spellEnd"/>
      <w:r w:rsidRPr="004B5EC1">
        <w:rPr>
          <w:sz w:val="24"/>
          <w:szCs w:val="24"/>
        </w:rPr>
        <w:t xml:space="preserve"> до нас, нахиливши голови, щоб вивчити нас, але не наближаючись і навіть не нападаючи.</w:t>
      </w:r>
    </w:p>
    <w:p w14:paraId="6966A6C2" w14:textId="0991E238" w:rsidR="00E75E57" w:rsidRPr="004B5EC1" w:rsidRDefault="00193DCA" w:rsidP="00A85F96">
      <w:pPr>
        <w:ind w:firstLine="593"/>
        <w:rPr>
          <w:sz w:val="24"/>
          <w:szCs w:val="24"/>
        </w:rPr>
      </w:pPr>
      <w:r w:rsidRPr="004B5EC1">
        <w:rPr>
          <w:sz w:val="24"/>
          <w:szCs w:val="24"/>
        </w:rPr>
        <w:t xml:space="preserve">Я зробила крок уперед, і один постріл з-за дерев пролунав у мій бік, завиваючи, як </w:t>
      </w:r>
      <w:r w:rsidR="00150EAA" w:rsidRPr="004B5EC1">
        <w:rPr>
          <w:sz w:val="24"/>
          <w:szCs w:val="24"/>
        </w:rPr>
        <w:t>сирена</w:t>
      </w:r>
      <w:r w:rsidRPr="004B5EC1">
        <w:rPr>
          <w:sz w:val="24"/>
          <w:szCs w:val="24"/>
        </w:rPr>
        <w:t xml:space="preserve">, перш ніж </w:t>
      </w:r>
      <w:proofErr w:type="spellStart"/>
      <w:r w:rsidRPr="004B5EC1">
        <w:rPr>
          <w:sz w:val="24"/>
          <w:szCs w:val="24"/>
        </w:rPr>
        <w:t>Кіліан</w:t>
      </w:r>
      <w:proofErr w:type="spellEnd"/>
      <w:r w:rsidRPr="004B5EC1">
        <w:rPr>
          <w:sz w:val="24"/>
          <w:szCs w:val="24"/>
        </w:rPr>
        <w:t xml:space="preserve"> простромив його своєю чорною сталлю. Жінка перетворилася на калюжу чорної смоли. "Чорт забирай."</w:t>
      </w:r>
    </w:p>
    <w:p w14:paraId="22185AFD" w14:textId="63631795" w:rsidR="00E75E57" w:rsidRPr="004B5EC1" w:rsidRDefault="00193DCA" w:rsidP="00A85F96">
      <w:pPr>
        <w:ind w:firstLine="593"/>
        <w:rPr>
          <w:sz w:val="24"/>
          <w:szCs w:val="24"/>
        </w:rPr>
      </w:pPr>
      <w:r w:rsidRPr="004B5EC1">
        <w:rPr>
          <w:sz w:val="24"/>
          <w:szCs w:val="24"/>
        </w:rPr>
        <w:t>Я підня</w:t>
      </w:r>
      <w:r w:rsidR="00150EAA" w:rsidRPr="004B5EC1">
        <w:rPr>
          <w:sz w:val="24"/>
          <w:szCs w:val="24"/>
        </w:rPr>
        <w:t>ла</w:t>
      </w:r>
      <w:r w:rsidRPr="004B5EC1">
        <w:rPr>
          <w:sz w:val="24"/>
          <w:szCs w:val="24"/>
        </w:rPr>
        <w:t xml:space="preserve"> руку вгору, відчуваючи, як електрика застрибала навколо моїх пальців і вистрілила блискавками в бік істот. Минуло не більше хвилини, перш ніж вони всі розплавилися і перетворилися на чорну смолу. "Це було... легко."</w:t>
      </w:r>
    </w:p>
    <w:p w14:paraId="1B674EB7"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знизав </w:t>
      </w:r>
      <w:proofErr w:type="spellStart"/>
      <w:r w:rsidRPr="004B5EC1">
        <w:rPr>
          <w:sz w:val="24"/>
          <w:szCs w:val="24"/>
        </w:rPr>
        <w:t>плечима</w:t>
      </w:r>
      <w:proofErr w:type="spellEnd"/>
      <w:r w:rsidRPr="004B5EC1">
        <w:rPr>
          <w:sz w:val="24"/>
          <w:szCs w:val="24"/>
        </w:rPr>
        <w:t>, хоча його трохи трусило. "</w:t>
      </w:r>
      <w:proofErr w:type="spellStart"/>
      <w:r w:rsidRPr="004B5EC1">
        <w:rPr>
          <w:sz w:val="24"/>
          <w:szCs w:val="24"/>
        </w:rPr>
        <w:t>Хена</w:t>
      </w:r>
      <w:proofErr w:type="spellEnd"/>
      <w:r w:rsidRPr="004B5EC1">
        <w:rPr>
          <w:sz w:val="24"/>
          <w:szCs w:val="24"/>
        </w:rPr>
        <w:t>, напевно, не розраховувала на те, що опікун пройде тут".</w:t>
      </w:r>
    </w:p>
    <w:p w14:paraId="68F13F96" w14:textId="76E8990E" w:rsidR="00E75E57" w:rsidRPr="004B5EC1" w:rsidRDefault="00193DCA" w:rsidP="00150EAA">
      <w:pPr>
        <w:ind w:firstLine="593"/>
        <w:rPr>
          <w:sz w:val="24"/>
          <w:szCs w:val="24"/>
        </w:rPr>
      </w:pPr>
      <w:r w:rsidRPr="004B5EC1">
        <w:rPr>
          <w:sz w:val="24"/>
          <w:szCs w:val="24"/>
        </w:rPr>
        <w:t>"Я не..." Рука обхопила мою ногу і потягнула мене вниз. Все моє тіло пронизало електричним струмом, а кострубата жінка, що піднімалася з</w:t>
      </w:r>
      <w:r w:rsidR="00150EAA" w:rsidRPr="004B5EC1">
        <w:rPr>
          <w:sz w:val="24"/>
          <w:szCs w:val="24"/>
        </w:rPr>
        <w:t xml:space="preserve"> </w:t>
      </w:r>
      <w:r w:rsidRPr="004B5EC1">
        <w:rPr>
          <w:sz w:val="24"/>
          <w:szCs w:val="24"/>
        </w:rPr>
        <w:t>калюж</w:t>
      </w:r>
      <w:r w:rsidR="00150EAA" w:rsidRPr="004B5EC1">
        <w:rPr>
          <w:sz w:val="24"/>
          <w:szCs w:val="24"/>
        </w:rPr>
        <w:t>і</w:t>
      </w:r>
      <w:r w:rsidRPr="004B5EC1">
        <w:rPr>
          <w:sz w:val="24"/>
          <w:szCs w:val="24"/>
        </w:rPr>
        <w:t xml:space="preserve"> дьогтю знову перетворилася на рідину.</w:t>
      </w:r>
    </w:p>
    <w:p w14:paraId="0A214EB6" w14:textId="5444A106" w:rsidR="00E75E57" w:rsidRPr="004B5EC1" w:rsidRDefault="00193DCA" w:rsidP="00A85F96">
      <w:pPr>
        <w:ind w:firstLine="593"/>
        <w:rPr>
          <w:sz w:val="24"/>
          <w:szCs w:val="24"/>
        </w:rPr>
      </w:pPr>
      <w:r w:rsidRPr="004B5EC1">
        <w:rPr>
          <w:sz w:val="24"/>
          <w:szCs w:val="24"/>
        </w:rPr>
        <w:lastRenderedPageBreak/>
        <w:t xml:space="preserve">Одне за одним тіла знову піднімалися </w:t>
      </w:r>
      <w:r w:rsidR="00150EAA" w:rsidRPr="004B5EC1">
        <w:rPr>
          <w:sz w:val="24"/>
          <w:szCs w:val="24"/>
        </w:rPr>
        <w:t>і</w:t>
      </w:r>
      <w:r w:rsidRPr="004B5EC1">
        <w:rPr>
          <w:sz w:val="24"/>
          <w:szCs w:val="24"/>
        </w:rPr>
        <w:t>з землі, повзучи навколо нас, подвоюючись, як нам здавалося.</w:t>
      </w:r>
    </w:p>
    <w:p w14:paraId="3AD56134" w14:textId="77777777" w:rsidR="00E75E57" w:rsidRPr="004B5EC1" w:rsidRDefault="00193DCA" w:rsidP="00A85F96">
      <w:pPr>
        <w:ind w:firstLine="593"/>
        <w:rPr>
          <w:sz w:val="24"/>
          <w:szCs w:val="24"/>
        </w:rPr>
      </w:pPr>
      <w:r w:rsidRPr="004B5EC1">
        <w:rPr>
          <w:sz w:val="24"/>
          <w:szCs w:val="24"/>
        </w:rPr>
        <w:t xml:space="preserve">Магія </w:t>
      </w:r>
      <w:proofErr w:type="spellStart"/>
      <w:r w:rsidRPr="004B5EC1">
        <w:rPr>
          <w:sz w:val="24"/>
          <w:szCs w:val="24"/>
        </w:rPr>
        <w:t>Кіліана</w:t>
      </w:r>
      <w:proofErr w:type="spellEnd"/>
      <w:r w:rsidRPr="004B5EC1">
        <w:rPr>
          <w:sz w:val="24"/>
          <w:szCs w:val="24"/>
        </w:rPr>
        <w:t xml:space="preserve"> перетворила все навколо на чорну хмару, але кострубаті тварюки прорвалися крізь неї.</w:t>
      </w:r>
    </w:p>
    <w:p w14:paraId="26FECD80" w14:textId="07FA909A" w:rsidR="00E75E57" w:rsidRPr="004B5EC1" w:rsidRDefault="00193DCA" w:rsidP="00A85F96">
      <w:pPr>
        <w:ind w:firstLine="593"/>
        <w:rPr>
          <w:sz w:val="24"/>
          <w:szCs w:val="24"/>
        </w:rPr>
      </w:pPr>
      <w:r w:rsidRPr="004B5EC1">
        <w:rPr>
          <w:sz w:val="24"/>
          <w:szCs w:val="24"/>
        </w:rPr>
        <w:t>"Це туман", - крикнула я. "Магія марна." Скільки б разів ми не прорубувалися крізь нього, скільки б разів я не би</w:t>
      </w:r>
      <w:r w:rsidR="00150EAA" w:rsidRPr="004B5EC1">
        <w:rPr>
          <w:sz w:val="24"/>
          <w:szCs w:val="24"/>
        </w:rPr>
        <w:t>ла</w:t>
      </w:r>
      <w:r w:rsidRPr="004B5EC1">
        <w:rPr>
          <w:sz w:val="24"/>
          <w:szCs w:val="24"/>
        </w:rPr>
        <w:t xml:space="preserve"> його магією, він безперервно зростав, подвоювався і потроювався, аж поки ліс не почав зменшуватися.</w:t>
      </w:r>
    </w:p>
    <w:p w14:paraId="181E7787" w14:textId="77777777" w:rsidR="00E75E57" w:rsidRPr="004B5EC1" w:rsidRDefault="00193DCA" w:rsidP="00A85F96">
      <w:pPr>
        <w:ind w:firstLine="593"/>
        <w:rPr>
          <w:sz w:val="24"/>
          <w:szCs w:val="24"/>
        </w:rPr>
      </w:pPr>
      <w:r w:rsidRPr="004B5EC1">
        <w:rPr>
          <w:sz w:val="24"/>
          <w:szCs w:val="24"/>
        </w:rPr>
        <w:t xml:space="preserve">"Чий це страх?" запитав </w:t>
      </w:r>
      <w:proofErr w:type="spellStart"/>
      <w:r w:rsidRPr="004B5EC1">
        <w:rPr>
          <w:sz w:val="24"/>
          <w:szCs w:val="24"/>
        </w:rPr>
        <w:t>Кіліан</w:t>
      </w:r>
      <w:proofErr w:type="spellEnd"/>
      <w:r w:rsidRPr="004B5EC1">
        <w:rPr>
          <w:sz w:val="24"/>
          <w:szCs w:val="24"/>
        </w:rPr>
        <w:t>, розрізаючи тіло за тілом.</w:t>
      </w:r>
    </w:p>
    <w:p w14:paraId="63DC2938" w14:textId="77777777" w:rsidR="00E75E57" w:rsidRPr="004B5EC1" w:rsidRDefault="00193DCA" w:rsidP="00A85F96">
      <w:pPr>
        <w:ind w:firstLine="593"/>
        <w:rPr>
          <w:sz w:val="24"/>
          <w:szCs w:val="24"/>
        </w:rPr>
      </w:pPr>
      <w:r w:rsidRPr="004B5EC1">
        <w:rPr>
          <w:sz w:val="24"/>
          <w:szCs w:val="24"/>
        </w:rPr>
        <w:t xml:space="preserve">Рука схопила Тору за волосся і смикнула. Моя сестра не закричала, але несамовите ридання вирвалося з її вуст, перш ніж вона вихопила кинджал і встромила його у волосся, відрізавши більше половини його довжини. Лід поповз навколо неї, і він почав поширюватися по всьому лісі, покриваючи туман попелясто-білим кольором, а дерева - шаром </w:t>
      </w:r>
      <w:proofErr w:type="spellStart"/>
      <w:r w:rsidRPr="004B5EC1">
        <w:rPr>
          <w:sz w:val="24"/>
          <w:szCs w:val="24"/>
        </w:rPr>
        <w:t>інею</w:t>
      </w:r>
      <w:proofErr w:type="spellEnd"/>
      <w:r w:rsidRPr="004B5EC1">
        <w:rPr>
          <w:sz w:val="24"/>
          <w:szCs w:val="24"/>
        </w:rPr>
        <w:t>.</w:t>
      </w:r>
    </w:p>
    <w:p w14:paraId="10262582" w14:textId="50AD38BD" w:rsidR="00E75E57" w:rsidRPr="004B5EC1" w:rsidRDefault="00193DCA" w:rsidP="00A85F96">
      <w:pPr>
        <w:ind w:firstLine="593"/>
        <w:rPr>
          <w:sz w:val="24"/>
          <w:szCs w:val="24"/>
        </w:rPr>
      </w:pPr>
      <w:r w:rsidRPr="004B5EC1">
        <w:rPr>
          <w:sz w:val="24"/>
          <w:szCs w:val="24"/>
        </w:rPr>
        <w:t xml:space="preserve">Руки Мала впилися в землю, його тіло огорнув чорний фантомний вогонь, який наповнив вологе повітря густим присмаком магії, і кожне тіло, що повзло, зупинилося на місці - застигло на місці, деякі застигли в повітрі, а інші не змогли пробитися крізь землю. Командир </w:t>
      </w:r>
      <w:proofErr w:type="spellStart"/>
      <w:r w:rsidR="00150EAA" w:rsidRPr="004B5EC1">
        <w:rPr>
          <w:sz w:val="24"/>
          <w:szCs w:val="24"/>
        </w:rPr>
        <w:t>Елдрича</w:t>
      </w:r>
      <w:proofErr w:type="spellEnd"/>
      <w:r w:rsidRPr="004B5EC1">
        <w:rPr>
          <w:sz w:val="24"/>
          <w:szCs w:val="24"/>
        </w:rPr>
        <w:t xml:space="preserve"> дихав важко і</w:t>
      </w:r>
      <w:r w:rsidR="00150EAA" w:rsidRPr="004B5EC1">
        <w:rPr>
          <w:sz w:val="24"/>
          <w:szCs w:val="24"/>
        </w:rPr>
        <w:t xml:space="preserve"> швидко</w:t>
      </w:r>
      <w:r w:rsidRPr="004B5EC1">
        <w:rPr>
          <w:sz w:val="24"/>
          <w:szCs w:val="24"/>
        </w:rPr>
        <w:t>, його очі були абсолютно чорними. Він зупинив їх. За допомогою магії. Чому він зміг...</w:t>
      </w:r>
    </w:p>
    <w:p w14:paraId="2279AFBD" w14:textId="6AFA3BBD"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підвівся і побіг, ставши перед нею на коліна, простягаючи руку, щоб я не наближа</w:t>
      </w:r>
      <w:r w:rsidR="00150EAA" w:rsidRPr="004B5EC1">
        <w:rPr>
          <w:sz w:val="24"/>
          <w:szCs w:val="24"/>
        </w:rPr>
        <w:t>ла</w:t>
      </w:r>
      <w:r w:rsidRPr="004B5EC1">
        <w:rPr>
          <w:sz w:val="24"/>
          <w:szCs w:val="24"/>
        </w:rPr>
        <w:t>ся до них. "Розплющ очі, пташко, розплющ очі, дай мені їх побачити. Не зникай знову в своїй голові. Ну ж бо".</w:t>
      </w:r>
    </w:p>
    <w:p w14:paraId="3157B263" w14:textId="77777777" w:rsidR="00E75E57" w:rsidRPr="004B5EC1" w:rsidRDefault="00193DCA" w:rsidP="00A85F96">
      <w:pPr>
        <w:ind w:firstLine="593"/>
        <w:rPr>
          <w:sz w:val="24"/>
          <w:szCs w:val="24"/>
        </w:rPr>
      </w:pPr>
      <w:r w:rsidRPr="004B5EC1">
        <w:rPr>
          <w:sz w:val="24"/>
          <w:szCs w:val="24"/>
        </w:rPr>
        <w:t>Що... що він мав на увазі?</w:t>
      </w:r>
    </w:p>
    <w:p w14:paraId="0C6359CF" w14:textId="77777777" w:rsidR="00E75E57" w:rsidRPr="004B5EC1" w:rsidRDefault="00193DCA" w:rsidP="00A85F96">
      <w:pPr>
        <w:ind w:firstLine="593"/>
        <w:rPr>
          <w:sz w:val="24"/>
          <w:szCs w:val="24"/>
        </w:rPr>
      </w:pPr>
      <w:r w:rsidRPr="004B5EC1">
        <w:rPr>
          <w:sz w:val="24"/>
          <w:szCs w:val="24"/>
        </w:rPr>
        <w:t>Її лісові очі були без сліз, але вона шморгала носом і тремтіла. "У мене негарна зачіска?"</w:t>
      </w:r>
    </w:p>
    <w:p w14:paraId="5A790582" w14:textId="77777777" w:rsidR="00E75E57" w:rsidRPr="004B5EC1" w:rsidRDefault="00193DCA" w:rsidP="00A85F96">
      <w:pPr>
        <w:ind w:firstLine="593"/>
        <w:rPr>
          <w:sz w:val="24"/>
          <w:szCs w:val="24"/>
        </w:rPr>
      </w:pPr>
      <w:r w:rsidRPr="004B5EC1">
        <w:rPr>
          <w:sz w:val="24"/>
          <w:szCs w:val="24"/>
        </w:rPr>
        <w:t xml:space="preserve">"Ні", - сказав </w:t>
      </w:r>
      <w:proofErr w:type="spellStart"/>
      <w:r w:rsidRPr="004B5EC1">
        <w:rPr>
          <w:sz w:val="24"/>
          <w:szCs w:val="24"/>
        </w:rPr>
        <w:t>Мал</w:t>
      </w:r>
      <w:proofErr w:type="spellEnd"/>
      <w:r w:rsidRPr="004B5EC1">
        <w:rPr>
          <w:sz w:val="24"/>
          <w:szCs w:val="24"/>
        </w:rPr>
        <w:t xml:space="preserve">, задихаючись, хитаючи головою і торкаючись кінчиками пальців кінчиків її волосся, що закінчувалися за </w:t>
      </w:r>
      <w:proofErr w:type="spellStart"/>
      <w:r w:rsidRPr="004B5EC1">
        <w:rPr>
          <w:sz w:val="24"/>
          <w:szCs w:val="24"/>
        </w:rPr>
        <w:t>плечима</w:t>
      </w:r>
      <w:proofErr w:type="spellEnd"/>
      <w:r w:rsidRPr="004B5EC1">
        <w:rPr>
          <w:sz w:val="24"/>
          <w:szCs w:val="24"/>
        </w:rPr>
        <w:t>. "Ні, зовсім не потворна. З іншого боку, твоє обличчя".</w:t>
      </w:r>
    </w:p>
    <w:p w14:paraId="6FD5259D" w14:textId="77777777" w:rsidR="00E75E57" w:rsidRPr="004B5EC1" w:rsidRDefault="00193DCA" w:rsidP="00A85F96">
      <w:pPr>
        <w:ind w:firstLine="593"/>
        <w:rPr>
          <w:sz w:val="24"/>
          <w:szCs w:val="24"/>
        </w:rPr>
      </w:pPr>
      <w:r w:rsidRPr="004B5EC1">
        <w:rPr>
          <w:sz w:val="24"/>
          <w:szCs w:val="24"/>
        </w:rPr>
        <w:t xml:space="preserve">Здавалося, вона </w:t>
      </w:r>
      <w:proofErr w:type="spellStart"/>
      <w:r w:rsidRPr="004B5EC1">
        <w:rPr>
          <w:sz w:val="24"/>
          <w:szCs w:val="24"/>
        </w:rPr>
        <w:t>забула</w:t>
      </w:r>
      <w:proofErr w:type="spellEnd"/>
      <w:r w:rsidRPr="004B5EC1">
        <w:rPr>
          <w:sz w:val="24"/>
          <w:szCs w:val="24"/>
        </w:rPr>
        <w:t xml:space="preserve"> про все, що сталося, і почала несамовито лупцювати його по всьому тілу. "Благословенний ідіот."</w:t>
      </w:r>
    </w:p>
    <w:p w14:paraId="5F10EC9F" w14:textId="77777777" w:rsidR="00E75E57" w:rsidRPr="004B5EC1" w:rsidRDefault="00193DCA" w:rsidP="00A85F96">
      <w:pPr>
        <w:ind w:firstLine="593"/>
        <w:rPr>
          <w:sz w:val="24"/>
          <w:szCs w:val="24"/>
        </w:rPr>
      </w:pPr>
      <w:r w:rsidRPr="004B5EC1">
        <w:rPr>
          <w:sz w:val="24"/>
          <w:szCs w:val="24"/>
        </w:rPr>
        <w:t>Він відкинув голову назад, сміючись. "Благословенний ідіот?"</w:t>
      </w:r>
    </w:p>
    <w:p w14:paraId="275281E1"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Рора</w:t>
      </w:r>
      <w:proofErr w:type="spellEnd"/>
      <w:r w:rsidRPr="004B5EC1">
        <w:rPr>
          <w:sz w:val="24"/>
          <w:szCs w:val="24"/>
        </w:rPr>
        <w:t>?" З-під її шкіри та на шиї почали проступати тонкі чорні смуги. "Твоя печатка."</w:t>
      </w:r>
    </w:p>
    <w:p w14:paraId="234D60B8" w14:textId="77777777" w:rsidR="00E75E57" w:rsidRPr="004B5EC1" w:rsidRDefault="00193DCA" w:rsidP="00A85F96">
      <w:pPr>
        <w:ind w:firstLine="593"/>
        <w:rPr>
          <w:sz w:val="24"/>
          <w:szCs w:val="24"/>
        </w:rPr>
      </w:pPr>
      <w:r w:rsidRPr="004B5EC1">
        <w:rPr>
          <w:sz w:val="24"/>
          <w:szCs w:val="24"/>
        </w:rPr>
        <w:t>Вона встала і доторкнулася рукою до своєї шкіри, трохи сіпнувшись, коли побачила, що її руки вкриті павутинними чорними лініями. "Я відчуваю це."</w:t>
      </w:r>
    </w:p>
    <w:p w14:paraId="6A842D5C" w14:textId="77777777" w:rsidR="00E75E57" w:rsidRPr="004B5EC1" w:rsidRDefault="00193DCA" w:rsidP="00A85F96">
      <w:pPr>
        <w:ind w:firstLine="593"/>
        <w:rPr>
          <w:sz w:val="24"/>
          <w:szCs w:val="24"/>
        </w:rPr>
      </w:pPr>
      <w:r w:rsidRPr="004B5EC1">
        <w:rPr>
          <w:sz w:val="24"/>
          <w:szCs w:val="24"/>
        </w:rPr>
        <w:t xml:space="preserve">"Як ми і практикували, Тора", - сказав </w:t>
      </w:r>
      <w:proofErr w:type="spellStart"/>
      <w:r w:rsidRPr="004B5EC1">
        <w:rPr>
          <w:sz w:val="24"/>
          <w:szCs w:val="24"/>
        </w:rPr>
        <w:t>Кіліан</w:t>
      </w:r>
      <w:proofErr w:type="spellEnd"/>
      <w:r w:rsidRPr="004B5EC1">
        <w:rPr>
          <w:sz w:val="24"/>
          <w:szCs w:val="24"/>
        </w:rPr>
        <w:t>, і моя сестра заплющила очі, вдихаючи контрольовані вдихи, поки печатка не почала ковзати і зникати з її обличчя та рук.</w:t>
      </w:r>
    </w:p>
    <w:p w14:paraId="6BCD1D4D" w14:textId="77777777" w:rsidR="00E75E57" w:rsidRPr="004B5EC1" w:rsidRDefault="00193DCA" w:rsidP="00A85F96">
      <w:pPr>
        <w:ind w:firstLine="593"/>
        <w:rPr>
          <w:sz w:val="24"/>
          <w:szCs w:val="24"/>
        </w:rPr>
      </w:pPr>
      <w:r w:rsidRPr="004B5EC1">
        <w:rPr>
          <w:sz w:val="24"/>
          <w:szCs w:val="24"/>
        </w:rPr>
        <w:t>Ми всі озирнулися і побачили справжню шкоду, яку вона завдала лісу. На милі й милі навколо можна було побачити лише лід та іній, навіть каламутний чорний туман перетворився на попелясто-сірий, майже схожий на сніг.</w:t>
      </w:r>
    </w:p>
    <w:p w14:paraId="36EA0EFB" w14:textId="77777777" w:rsidR="00E75E57" w:rsidRPr="004B5EC1" w:rsidRDefault="00193DCA" w:rsidP="00A85F96">
      <w:pPr>
        <w:ind w:firstLine="593"/>
        <w:rPr>
          <w:sz w:val="24"/>
          <w:szCs w:val="24"/>
        </w:rPr>
      </w:pPr>
      <w:proofErr w:type="spellStart"/>
      <w:r w:rsidRPr="004B5EC1">
        <w:rPr>
          <w:sz w:val="24"/>
          <w:szCs w:val="24"/>
        </w:rPr>
        <w:lastRenderedPageBreak/>
        <w:t>Мал</w:t>
      </w:r>
      <w:proofErr w:type="spellEnd"/>
      <w:r w:rsidRPr="004B5EC1">
        <w:rPr>
          <w:sz w:val="24"/>
          <w:szCs w:val="24"/>
        </w:rPr>
        <w:t xml:space="preserve"> тихо свиснув. "Справді страшний вовк".</w:t>
      </w:r>
    </w:p>
    <w:p w14:paraId="4C4D7E56" w14:textId="77777777" w:rsidR="00E75E57" w:rsidRPr="004B5EC1" w:rsidRDefault="00193DCA" w:rsidP="00A85F96">
      <w:pPr>
        <w:ind w:firstLine="593"/>
        <w:rPr>
          <w:sz w:val="24"/>
          <w:szCs w:val="24"/>
        </w:rPr>
      </w:pPr>
      <w:r w:rsidRPr="004B5EC1">
        <w:rPr>
          <w:sz w:val="24"/>
          <w:szCs w:val="24"/>
        </w:rPr>
        <w:t>"Я ж тобі казала", - пробурмотіла моя сестра, дивлячись на рештки свого довгого волосся на брудній землі.</w:t>
      </w:r>
    </w:p>
    <w:p w14:paraId="53F48A33" w14:textId="77777777" w:rsidR="00E75E57" w:rsidRPr="004B5EC1" w:rsidRDefault="00193DCA" w:rsidP="00A85F96">
      <w:pPr>
        <w:ind w:firstLine="593"/>
        <w:rPr>
          <w:sz w:val="24"/>
          <w:szCs w:val="24"/>
        </w:rPr>
      </w:pPr>
      <w:r w:rsidRPr="004B5EC1">
        <w:rPr>
          <w:sz w:val="24"/>
          <w:szCs w:val="24"/>
        </w:rPr>
        <w:t xml:space="preserve">"Як тобі це вдалося?" запитав </w:t>
      </w:r>
      <w:proofErr w:type="spellStart"/>
      <w:r w:rsidRPr="004B5EC1">
        <w:rPr>
          <w:sz w:val="24"/>
          <w:szCs w:val="24"/>
        </w:rPr>
        <w:t>Кіліан</w:t>
      </w:r>
      <w:proofErr w:type="spellEnd"/>
      <w:r w:rsidRPr="004B5EC1">
        <w:rPr>
          <w:sz w:val="24"/>
          <w:szCs w:val="24"/>
        </w:rPr>
        <w:t xml:space="preserve">, звужуючи свою увагу до Мала. </w:t>
      </w:r>
    </w:p>
    <w:p w14:paraId="6766A203" w14:textId="77777777" w:rsidR="00E75E57" w:rsidRPr="004B5EC1" w:rsidRDefault="00193DCA" w:rsidP="00A85F96">
      <w:pPr>
        <w:ind w:firstLine="593"/>
        <w:rPr>
          <w:sz w:val="24"/>
          <w:szCs w:val="24"/>
        </w:rPr>
      </w:pPr>
      <w:r w:rsidRPr="004B5EC1">
        <w:rPr>
          <w:sz w:val="24"/>
          <w:szCs w:val="24"/>
        </w:rPr>
        <w:t>"Вони не були мертві, брате."</w:t>
      </w:r>
    </w:p>
    <w:p w14:paraId="3FFCF646" w14:textId="1CD29F19" w:rsidR="00E75E57" w:rsidRPr="004B5EC1" w:rsidRDefault="00193DCA" w:rsidP="00150EAA">
      <w:pPr>
        <w:ind w:firstLine="593"/>
        <w:rPr>
          <w:sz w:val="24"/>
          <w:szCs w:val="24"/>
        </w:rPr>
      </w:pPr>
      <w:r w:rsidRPr="004B5EC1">
        <w:rPr>
          <w:sz w:val="24"/>
          <w:szCs w:val="24"/>
        </w:rPr>
        <w:t>Тіло Мала завмерло. "Я можу керувати не тільки мертвими, Кіл. Я можу керувати всім, у чому є хоч крихта життя. Духи, тварини, квіти. Все, що живе - і люди теж."</w:t>
      </w:r>
    </w:p>
    <w:p w14:paraId="564A741D" w14:textId="77777777" w:rsidR="00150EAA" w:rsidRPr="004B5EC1" w:rsidRDefault="00193DCA" w:rsidP="00150EAA">
      <w:pPr>
        <w:ind w:firstLine="593"/>
        <w:rPr>
          <w:sz w:val="24"/>
          <w:szCs w:val="24"/>
        </w:rPr>
      </w:pPr>
      <w:r w:rsidRPr="004B5EC1">
        <w:rPr>
          <w:sz w:val="24"/>
          <w:szCs w:val="24"/>
        </w:rPr>
        <w:t xml:space="preserve">Вперше я бачила </w:t>
      </w:r>
      <w:proofErr w:type="spellStart"/>
      <w:r w:rsidRPr="004B5EC1">
        <w:rPr>
          <w:sz w:val="24"/>
          <w:szCs w:val="24"/>
        </w:rPr>
        <w:t>Кіліана</w:t>
      </w:r>
      <w:proofErr w:type="spellEnd"/>
      <w:r w:rsidRPr="004B5EC1">
        <w:rPr>
          <w:sz w:val="24"/>
          <w:szCs w:val="24"/>
        </w:rPr>
        <w:t xml:space="preserve"> таким схвильованим. "Ти ніколи не казав мені."</w:t>
      </w:r>
    </w:p>
    <w:p w14:paraId="72358F8E" w14:textId="26DBB8BA" w:rsidR="00E75E57" w:rsidRPr="004B5EC1" w:rsidRDefault="00193DCA" w:rsidP="00150EAA">
      <w:pPr>
        <w:ind w:firstLine="593"/>
        <w:rPr>
          <w:sz w:val="24"/>
          <w:szCs w:val="24"/>
        </w:rPr>
      </w:pPr>
      <w:r w:rsidRPr="004B5EC1">
        <w:rPr>
          <w:sz w:val="24"/>
          <w:szCs w:val="24"/>
        </w:rPr>
        <w:t>"Я ніколи нікому не розповідав. Якби я сказав це вголос, я був упевнений, що наш батько повстане з пекла і дасть мені командувати цілою армією живих. Я не хочу цього відчувати, брате, мертві не відчувають, але живі відчувають. Я не просто контролюю їхні емоції, я відчуваю всі їхні емоції як свої. Усі їхні."</w:t>
      </w:r>
    </w:p>
    <w:p w14:paraId="0BD133F9" w14:textId="77777777" w:rsidR="00E75E57" w:rsidRPr="004B5EC1" w:rsidRDefault="00193DCA" w:rsidP="00A85F96">
      <w:pPr>
        <w:ind w:firstLine="593"/>
        <w:rPr>
          <w:sz w:val="24"/>
          <w:szCs w:val="24"/>
        </w:rPr>
      </w:pPr>
      <w:r w:rsidRPr="004B5EC1">
        <w:rPr>
          <w:sz w:val="24"/>
          <w:szCs w:val="24"/>
        </w:rPr>
        <w:t xml:space="preserve">"Я б ніколи йому не сказав", - сказав </w:t>
      </w:r>
      <w:proofErr w:type="spellStart"/>
      <w:r w:rsidRPr="004B5EC1">
        <w:rPr>
          <w:sz w:val="24"/>
          <w:szCs w:val="24"/>
        </w:rPr>
        <w:t>Кіліан</w:t>
      </w:r>
      <w:proofErr w:type="spellEnd"/>
      <w:r w:rsidRPr="004B5EC1">
        <w:rPr>
          <w:sz w:val="24"/>
          <w:szCs w:val="24"/>
        </w:rPr>
        <w:t xml:space="preserve">, і біль у його голосі розбила мені серце. "Я б ніколи нікому не сказав, </w:t>
      </w:r>
      <w:proofErr w:type="spellStart"/>
      <w:r w:rsidRPr="004B5EC1">
        <w:rPr>
          <w:sz w:val="24"/>
          <w:szCs w:val="24"/>
        </w:rPr>
        <w:t>Мал</w:t>
      </w:r>
      <w:proofErr w:type="spellEnd"/>
      <w:r w:rsidRPr="004B5EC1">
        <w:rPr>
          <w:sz w:val="24"/>
          <w:szCs w:val="24"/>
        </w:rPr>
        <w:t>. Ти ж знаєш."</w:t>
      </w:r>
    </w:p>
    <w:p w14:paraId="40868211" w14:textId="77777777" w:rsidR="00150EAA" w:rsidRPr="004B5EC1" w:rsidRDefault="00193DCA" w:rsidP="00A85F96">
      <w:pPr>
        <w:ind w:firstLine="593"/>
        <w:rPr>
          <w:sz w:val="24"/>
          <w:szCs w:val="24"/>
        </w:rPr>
      </w:pPr>
      <w:r w:rsidRPr="004B5EC1">
        <w:rPr>
          <w:sz w:val="24"/>
          <w:szCs w:val="24"/>
        </w:rPr>
        <w:t xml:space="preserve">Молодший брат кивнув. </w:t>
      </w:r>
    </w:p>
    <w:p w14:paraId="73C394D2" w14:textId="6F134B02" w:rsidR="00150EAA" w:rsidRPr="004B5EC1" w:rsidRDefault="00193DCA" w:rsidP="00A85F96">
      <w:pPr>
        <w:ind w:firstLine="593"/>
        <w:rPr>
          <w:sz w:val="24"/>
          <w:szCs w:val="24"/>
        </w:rPr>
      </w:pPr>
      <w:r w:rsidRPr="004B5EC1">
        <w:rPr>
          <w:sz w:val="24"/>
          <w:szCs w:val="24"/>
        </w:rPr>
        <w:t>"Я знаю, Кіл."</w:t>
      </w:r>
    </w:p>
    <w:p w14:paraId="2DAD5E9C" w14:textId="2D25D0B1" w:rsidR="00E75E57" w:rsidRPr="004B5EC1" w:rsidRDefault="00E75E57" w:rsidP="00ED6CBE">
      <w:pPr>
        <w:spacing w:after="160" w:line="259" w:lineRule="auto"/>
        <w:ind w:left="0" w:right="0" w:firstLine="0"/>
        <w:jc w:val="left"/>
        <w:rPr>
          <w:sz w:val="24"/>
          <w:szCs w:val="24"/>
        </w:rPr>
      </w:pPr>
    </w:p>
    <w:p w14:paraId="3131336D" w14:textId="77777777" w:rsidR="00E75E57" w:rsidRPr="004B5EC1" w:rsidRDefault="00193DCA" w:rsidP="00150EAA">
      <w:pPr>
        <w:ind w:firstLine="593"/>
        <w:jc w:val="center"/>
        <w:rPr>
          <w:sz w:val="24"/>
          <w:szCs w:val="24"/>
        </w:rPr>
      </w:pPr>
      <w:r w:rsidRPr="004B5EC1">
        <w:rPr>
          <w:noProof/>
          <w:sz w:val="24"/>
          <w:szCs w:val="24"/>
        </w:rPr>
        <w:drawing>
          <wp:inline distT="0" distB="0" distL="0" distR="0" wp14:anchorId="75BB80F6" wp14:editId="354F5088">
            <wp:extent cx="2963655" cy="217170"/>
            <wp:effectExtent l="0" t="0" r="0" b="0"/>
            <wp:docPr id="339350" name="Picture 339350"/>
            <wp:cNvGraphicFramePr/>
            <a:graphic xmlns:a="http://schemas.openxmlformats.org/drawingml/2006/main">
              <a:graphicData uri="http://schemas.openxmlformats.org/drawingml/2006/picture">
                <pic:pic xmlns:pic="http://schemas.openxmlformats.org/drawingml/2006/picture">
                  <pic:nvPicPr>
                    <pic:cNvPr id="339350" name="Picture 339350"/>
                    <pic:cNvPicPr/>
                  </pic:nvPicPr>
                  <pic:blipFill>
                    <a:blip r:embed="rId18"/>
                    <a:stretch>
                      <a:fillRect/>
                    </a:stretch>
                  </pic:blipFill>
                  <pic:spPr>
                    <a:xfrm>
                      <a:off x="0" y="0"/>
                      <a:ext cx="2963655" cy="217170"/>
                    </a:xfrm>
                    <a:prstGeom prst="rect">
                      <a:avLst/>
                    </a:prstGeom>
                  </pic:spPr>
                </pic:pic>
              </a:graphicData>
            </a:graphic>
          </wp:inline>
        </w:drawing>
      </w:r>
    </w:p>
    <w:p w14:paraId="60D64823" w14:textId="77777777" w:rsidR="00150EAA" w:rsidRPr="004B5EC1" w:rsidRDefault="00150EAA" w:rsidP="00A85F96">
      <w:pPr>
        <w:ind w:firstLine="593"/>
        <w:rPr>
          <w:sz w:val="24"/>
          <w:szCs w:val="24"/>
        </w:rPr>
      </w:pPr>
    </w:p>
    <w:p w14:paraId="478EAF3E" w14:textId="77777777" w:rsidR="00E75E57" w:rsidRPr="004B5EC1" w:rsidRDefault="00193DCA" w:rsidP="00A85F96">
      <w:pPr>
        <w:ind w:firstLine="593"/>
        <w:rPr>
          <w:sz w:val="24"/>
          <w:szCs w:val="24"/>
        </w:rPr>
      </w:pPr>
      <w:r w:rsidRPr="004B5EC1">
        <w:rPr>
          <w:sz w:val="24"/>
          <w:szCs w:val="24"/>
        </w:rPr>
        <w:t xml:space="preserve">Коли ми вчотирьох дісталися берега озера </w:t>
      </w:r>
      <w:proofErr w:type="spellStart"/>
      <w:r w:rsidRPr="004B5EC1">
        <w:rPr>
          <w:sz w:val="24"/>
          <w:szCs w:val="24"/>
        </w:rPr>
        <w:t>Астрід</w:t>
      </w:r>
      <w:proofErr w:type="spellEnd"/>
      <w:r w:rsidRPr="004B5EC1">
        <w:rPr>
          <w:sz w:val="24"/>
          <w:szCs w:val="24"/>
        </w:rPr>
        <w:t xml:space="preserve">, то захекалися. </w:t>
      </w:r>
    </w:p>
    <w:p w14:paraId="47E5C4C6"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став переді мною на коліна, оглядаючи поріз на моїй нозі. Розстебнувши сорочку, він розірвав її кінці і обв'язав навколо порізу. </w:t>
      </w:r>
    </w:p>
    <w:p w14:paraId="1C303853" w14:textId="0243DCC6" w:rsidR="00E75E57" w:rsidRPr="004B5EC1" w:rsidRDefault="00193DCA" w:rsidP="005538B3">
      <w:pPr>
        <w:ind w:firstLine="593"/>
        <w:rPr>
          <w:sz w:val="24"/>
          <w:szCs w:val="24"/>
        </w:rPr>
      </w:pPr>
      <w:r w:rsidRPr="004B5EC1">
        <w:rPr>
          <w:sz w:val="24"/>
          <w:szCs w:val="24"/>
        </w:rPr>
        <w:t>Коли він стояв на повний зріст, його руки блукали по моєму обличчю. "Вони зробили тобі боляче в іншому місці?"</w:t>
      </w:r>
    </w:p>
    <w:p w14:paraId="00ED8CB7" w14:textId="77777777" w:rsidR="00E75E57" w:rsidRPr="004B5EC1" w:rsidRDefault="00193DCA" w:rsidP="00A85F96">
      <w:pPr>
        <w:ind w:firstLine="593"/>
        <w:rPr>
          <w:sz w:val="24"/>
          <w:szCs w:val="24"/>
        </w:rPr>
      </w:pPr>
      <w:r w:rsidRPr="004B5EC1">
        <w:rPr>
          <w:sz w:val="24"/>
          <w:szCs w:val="24"/>
        </w:rPr>
        <w:t>Я похитала головою. "Я так не думаю". Мої пальці потягнулися до маленького кровоточивого порізу на його щоці. "А ти?" Він поцілував мою долоню. "Нічого, крім цього".</w:t>
      </w:r>
    </w:p>
    <w:p w14:paraId="343C03AD" w14:textId="77777777" w:rsidR="00E75E57" w:rsidRPr="004B5EC1" w:rsidRDefault="00193DCA" w:rsidP="00A85F96">
      <w:pPr>
        <w:ind w:firstLine="593"/>
        <w:rPr>
          <w:sz w:val="24"/>
          <w:szCs w:val="24"/>
        </w:rPr>
      </w:pPr>
      <w:r w:rsidRPr="004B5EC1">
        <w:rPr>
          <w:sz w:val="24"/>
          <w:szCs w:val="24"/>
        </w:rPr>
        <w:t>Потягнувшись до кишені, він дістав дві пари вушних затичок. Одягнувши мені одну пару, він надів іншу на себе. Його губи ворушилися, але я нічого не чула.</w:t>
      </w:r>
    </w:p>
    <w:p w14:paraId="7D65CA5A" w14:textId="77777777" w:rsidR="00E75E57" w:rsidRPr="004B5EC1" w:rsidRDefault="00193DCA" w:rsidP="00A85F96">
      <w:pPr>
        <w:ind w:firstLine="593"/>
        <w:rPr>
          <w:sz w:val="24"/>
          <w:szCs w:val="24"/>
        </w:rPr>
      </w:pPr>
      <w:r w:rsidRPr="004B5EC1">
        <w:rPr>
          <w:sz w:val="24"/>
          <w:szCs w:val="24"/>
        </w:rPr>
        <w:t>Я похитала головою, щоб показати йому, що не чую, і він кивнув. Поки ми не чули, ми були в безпеці від поклику нереїд.</w:t>
      </w:r>
    </w:p>
    <w:p w14:paraId="348D1075" w14:textId="0C650D28" w:rsidR="00E75E57" w:rsidRPr="004B5EC1" w:rsidRDefault="00193DCA" w:rsidP="005538B3">
      <w:pPr>
        <w:ind w:firstLine="593"/>
        <w:rPr>
          <w:sz w:val="24"/>
          <w:szCs w:val="24"/>
        </w:rPr>
      </w:pPr>
      <w:r w:rsidRPr="004B5EC1">
        <w:rPr>
          <w:sz w:val="24"/>
          <w:szCs w:val="24"/>
        </w:rPr>
        <w:t>Поверхня води забурлила. А під скляною поверхнею щось заворушилося - наближалося в наш бік. Тіні довгастої форми ставали дедалі виразнішими, чим ближче воно наближалося. Сіру каламутну поверхню розірвав плавник, який вигнувся, коли нереїда наблизилася до нас. Її біла голова визирнула</w:t>
      </w:r>
      <w:r w:rsidR="005538B3" w:rsidRPr="004B5EC1">
        <w:rPr>
          <w:sz w:val="24"/>
          <w:szCs w:val="24"/>
        </w:rPr>
        <w:t xml:space="preserve"> з</w:t>
      </w:r>
      <w:r w:rsidRPr="004B5EC1">
        <w:rPr>
          <w:sz w:val="24"/>
          <w:szCs w:val="24"/>
        </w:rPr>
        <w:t xml:space="preserve"> води, порцеляновою шкірою і фіалковими очима - ця істота виглядала жахливо, але це було </w:t>
      </w:r>
      <w:proofErr w:type="spellStart"/>
      <w:r w:rsidRPr="004B5EC1">
        <w:rPr>
          <w:sz w:val="24"/>
          <w:szCs w:val="24"/>
        </w:rPr>
        <w:t>найприголомшливіше</w:t>
      </w:r>
      <w:proofErr w:type="spellEnd"/>
      <w:r w:rsidRPr="004B5EC1">
        <w:rPr>
          <w:sz w:val="24"/>
          <w:szCs w:val="24"/>
        </w:rPr>
        <w:t xml:space="preserve">, що я </w:t>
      </w:r>
      <w:r w:rsidR="005538B3" w:rsidRPr="004B5EC1">
        <w:rPr>
          <w:sz w:val="24"/>
          <w:szCs w:val="24"/>
        </w:rPr>
        <w:t>коли-небудь</w:t>
      </w:r>
      <w:r w:rsidRPr="004B5EC1">
        <w:rPr>
          <w:sz w:val="24"/>
          <w:szCs w:val="24"/>
        </w:rPr>
        <w:t xml:space="preserve"> бачи</w:t>
      </w:r>
      <w:r w:rsidR="005538B3" w:rsidRPr="004B5EC1">
        <w:rPr>
          <w:sz w:val="24"/>
          <w:szCs w:val="24"/>
        </w:rPr>
        <w:t>ла</w:t>
      </w:r>
      <w:r w:rsidRPr="004B5EC1">
        <w:rPr>
          <w:sz w:val="24"/>
          <w:szCs w:val="24"/>
        </w:rPr>
        <w:t xml:space="preserve">. Вона відкрила рот, щоб заговорити, але щось змусило її знову стулити губи. Вона з цікавістю розглядала мене, повзучи </w:t>
      </w:r>
      <w:r w:rsidRPr="004B5EC1">
        <w:rPr>
          <w:sz w:val="24"/>
          <w:szCs w:val="24"/>
        </w:rPr>
        <w:lastRenderedPageBreak/>
        <w:t>по піщаній мілині, щоб підійти ближче. Її біле волосся було довгим до спини, закриваючи більшу частину оголеного тіла, а решту прикривав бузковий риб'ячий хвіст. Чи ні? Чи означало б це, що вона була гола?</w:t>
      </w:r>
    </w:p>
    <w:p w14:paraId="22BD29E1" w14:textId="77777777" w:rsidR="00E75E57" w:rsidRPr="004B5EC1" w:rsidRDefault="00193DCA" w:rsidP="00A85F96">
      <w:pPr>
        <w:ind w:firstLine="593"/>
        <w:rPr>
          <w:sz w:val="24"/>
          <w:szCs w:val="24"/>
        </w:rPr>
      </w:pPr>
      <w:r w:rsidRPr="004B5EC1">
        <w:rPr>
          <w:sz w:val="24"/>
          <w:szCs w:val="24"/>
        </w:rPr>
        <w:t>Вона підняла довгий тонкий палець і вказала на сірий пісок, перш ніж щось накреслити на ньому.</w:t>
      </w:r>
    </w:p>
    <w:p w14:paraId="4DFC5A41" w14:textId="23A1ECBA" w:rsidR="00E75E57" w:rsidRPr="004B5EC1" w:rsidRDefault="00193DCA" w:rsidP="00A85F96">
      <w:pPr>
        <w:ind w:firstLine="593"/>
        <w:rPr>
          <w:sz w:val="24"/>
          <w:szCs w:val="24"/>
        </w:rPr>
      </w:pPr>
      <w:r w:rsidRPr="004B5EC1">
        <w:rPr>
          <w:sz w:val="24"/>
          <w:szCs w:val="24"/>
        </w:rPr>
        <w:t>Поклавши руку на кинджал, я опусти</w:t>
      </w:r>
      <w:r w:rsidR="005538B3" w:rsidRPr="004B5EC1">
        <w:rPr>
          <w:sz w:val="24"/>
          <w:szCs w:val="24"/>
        </w:rPr>
        <w:t>ла</w:t>
      </w:r>
      <w:r w:rsidRPr="004B5EC1">
        <w:rPr>
          <w:sz w:val="24"/>
          <w:szCs w:val="24"/>
        </w:rPr>
        <w:t>ся на коліна, щоб краще роздивитися, і розгледі</w:t>
      </w:r>
      <w:r w:rsidR="005538B3" w:rsidRPr="004B5EC1">
        <w:rPr>
          <w:sz w:val="24"/>
          <w:szCs w:val="24"/>
        </w:rPr>
        <w:t>ла</w:t>
      </w:r>
      <w:r w:rsidRPr="004B5EC1">
        <w:rPr>
          <w:sz w:val="24"/>
          <w:szCs w:val="24"/>
        </w:rPr>
        <w:t xml:space="preserve"> невеликий малюнок крил. Вона вказала з них на мене. "Ти знаєш?" Я не чула, як запитала, але слова самі зірвалися з моїх вуст.</w:t>
      </w:r>
    </w:p>
    <w:p w14:paraId="651F4E52" w14:textId="77777777" w:rsidR="00E75E57" w:rsidRPr="004B5EC1" w:rsidRDefault="00193DCA" w:rsidP="00A85F96">
      <w:pPr>
        <w:ind w:firstLine="593"/>
        <w:rPr>
          <w:sz w:val="24"/>
          <w:szCs w:val="24"/>
        </w:rPr>
      </w:pPr>
      <w:r w:rsidRPr="004B5EC1">
        <w:rPr>
          <w:sz w:val="24"/>
          <w:szCs w:val="24"/>
        </w:rPr>
        <w:t xml:space="preserve">Нереїда кивнула. Вона знову накреслила на піску, цього разу півмісяць, і вказала на </w:t>
      </w:r>
      <w:proofErr w:type="spellStart"/>
      <w:r w:rsidRPr="004B5EC1">
        <w:rPr>
          <w:sz w:val="24"/>
          <w:szCs w:val="24"/>
        </w:rPr>
        <w:t>Кіліана</w:t>
      </w:r>
      <w:proofErr w:type="spellEnd"/>
      <w:r w:rsidRPr="004B5EC1">
        <w:rPr>
          <w:sz w:val="24"/>
          <w:szCs w:val="24"/>
        </w:rPr>
        <w:t>, перш ніж вклонитися нам, приклавши руку до грудей.</w:t>
      </w:r>
    </w:p>
    <w:p w14:paraId="7D0C9067" w14:textId="48EFAFE4" w:rsidR="00E75E57" w:rsidRPr="004B5EC1" w:rsidRDefault="00193DCA" w:rsidP="00A85F96">
      <w:pPr>
        <w:ind w:firstLine="593"/>
        <w:rPr>
          <w:sz w:val="24"/>
          <w:szCs w:val="24"/>
        </w:rPr>
      </w:pPr>
      <w:r w:rsidRPr="004B5EC1">
        <w:rPr>
          <w:sz w:val="24"/>
          <w:szCs w:val="24"/>
        </w:rPr>
        <w:t>"Де уламок скіпетра?" запита</w:t>
      </w:r>
      <w:r w:rsidR="005538B3" w:rsidRPr="004B5EC1">
        <w:rPr>
          <w:sz w:val="24"/>
          <w:szCs w:val="24"/>
        </w:rPr>
        <w:t>ла</w:t>
      </w:r>
      <w:r w:rsidRPr="004B5EC1">
        <w:rPr>
          <w:sz w:val="24"/>
          <w:szCs w:val="24"/>
        </w:rPr>
        <w:t xml:space="preserve"> я, сподіваючись, що мені пощастить з усією цією історією з охоронцем.</w:t>
      </w:r>
    </w:p>
    <w:p w14:paraId="660CBFD8" w14:textId="77777777" w:rsidR="00E75E57" w:rsidRPr="004B5EC1" w:rsidRDefault="00193DCA" w:rsidP="00A85F96">
      <w:pPr>
        <w:ind w:firstLine="593"/>
        <w:rPr>
          <w:sz w:val="24"/>
          <w:szCs w:val="24"/>
        </w:rPr>
      </w:pPr>
      <w:r w:rsidRPr="004B5EC1">
        <w:rPr>
          <w:sz w:val="24"/>
          <w:szCs w:val="24"/>
        </w:rPr>
        <w:t>Вона трохи відсахнулася, занурюючись назад у воду, і на її ніжних рисах з'явився вираз страждання. Піднявши палець, вона вказала на середину озера.</w:t>
      </w:r>
    </w:p>
    <w:p w14:paraId="1228A833" w14:textId="77777777" w:rsidR="00E75E57" w:rsidRPr="004B5EC1" w:rsidRDefault="00193DCA" w:rsidP="00A85F96">
      <w:pPr>
        <w:ind w:firstLine="593"/>
        <w:rPr>
          <w:sz w:val="24"/>
          <w:szCs w:val="24"/>
        </w:rPr>
      </w:pPr>
      <w:r w:rsidRPr="004B5EC1">
        <w:rPr>
          <w:sz w:val="24"/>
          <w:szCs w:val="24"/>
        </w:rPr>
        <w:t>"Він у воді?"</w:t>
      </w:r>
    </w:p>
    <w:p w14:paraId="3CC96121" w14:textId="77777777" w:rsidR="00E75E57" w:rsidRPr="004B5EC1" w:rsidRDefault="00193DCA" w:rsidP="00A85F96">
      <w:pPr>
        <w:ind w:firstLine="593"/>
        <w:rPr>
          <w:sz w:val="24"/>
          <w:szCs w:val="24"/>
        </w:rPr>
      </w:pPr>
      <w:r w:rsidRPr="004B5EC1">
        <w:rPr>
          <w:sz w:val="24"/>
          <w:szCs w:val="24"/>
        </w:rPr>
        <w:t>Вона похитала головою і зробила дивний жест рукою, склавши долоні разом, а потім кілька разів розтиснувши їх, перш ніж знову вказати на середину озера.</w:t>
      </w:r>
    </w:p>
    <w:p w14:paraId="149FF619"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став поруч зі мною на коліна і намалював ще щось на піску.</w:t>
      </w:r>
    </w:p>
    <w:p w14:paraId="57B0DF05" w14:textId="77777777" w:rsidR="00E75E57" w:rsidRPr="004B5EC1" w:rsidRDefault="00193DCA" w:rsidP="00A85F96">
      <w:pPr>
        <w:ind w:firstLine="593"/>
        <w:rPr>
          <w:sz w:val="24"/>
          <w:szCs w:val="24"/>
        </w:rPr>
      </w:pPr>
      <w:r w:rsidRPr="004B5EC1">
        <w:rPr>
          <w:sz w:val="24"/>
          <w:szCs w:val="24"/>
        </w:rPr>
        <w:t xml:space="preserve">Нереїда знову виповзла на землю і вивчила руну, яку намалював </w:t>
      </w:r>
      <w:proofErr w:type="spellStart"/>
      <w:r w:rsidRPr="004B5EC1">
        <w:rPr>
          <w:sz w:val="24"/>
          <w:szCs w:val="24"/>
        </w:rPr>
        <w:t>Кіліан</w:t>
      </w:r>
      <w:proofErr w:type="spellEnd"/>
      <w:r w:rsidRPr="004B5EC1">
        <w:rPr>
          <w:sz w:val="24"/>
          <w:szCs w:val="24"/>
        </w:rPr>
        <w:t>.</w:t>
      </w:r>
    </w:p>
    <w:p w14:paraId="376896A9" w14:textId="77777777" w:rsidR="00E75E57" w:rsidRPr="004B5EC1" w:rsidRDefault="00193DCA" w:rsidP="00A85F96">
      <w:pPr>
        <w:ind w:firstLine="593"/>
        <w:rPr>
          <w:sz w:val="24"/>
          <w:szCs w:val="24"/>
        </w:rPr>
      </w:pPr>
      <w:r w:rsidRPr="004B5EC1">
        <w:rPr>
          <w:sz w:val="24"/>
          <w:szCs w:val="24"/>
        </w:rPr>
        <w:t xml:space="preserve">Вона намалювала ще щось, і очі </w:t>
      </w:r>
      <w:proofErr w:type="spellStart"/>
      <w:r w:rsidRPr="004B5EC1">
        <w:rPr>
          <w:sz w:val="24"/>
          <w:szCs w:val="24"/>
        </w:rPr>
        <w:t>Кіліана</w:t>
      </w:r>
      <w:proofErr w:type="spellEnd"/>
      <w:r w:rsidRPr="004B5EC1">
        <w:rPr>
          <w:sz w:val="24"/>
          <w:szCs w:val="24"/>
        </w:rPr>
        <w:t xml:space="preserve"> розширилися.</w:t>
      </w:r>
    </w:p>
    <w:p w14:paraId="4268B50D" w14:textId="77777777" w:rsidR="00E75E57" w:rsidRPr="004B5EC1" w:rsidRDefault="00193DCA" w:rsidP="00A85F96">
      <w:pPr>
        <w:ind w:firstLine="593"/>
        <w:rPr>
          <w:sz w:val="24"/>
          <w:szCs w:val="24"/>
        </w:rPr>
      </w:pPr>
      <w:r w:rsidRPr="004B5EC1">
        <w:rPr>
          <w:sz w:val="24"/>
          <w:szCs w:val="24"/>
        </w:rPr>
        <w:t>Ця тиша руйнувала останні залишки мого здорового глузду. "Що?" вигукнула я так перебільшено, як тільки могла.</w:t>
      </w:r>
    </w:p>
    <w:p w14:paraId="480DF8B6" w14:textId="77777777" w:rsidR="005538B3" w:rsidRPr="004B5EC1" w:rsidRDefault="00193DCA" w:rsidP="005538B3">
      <w:pPr>
        <w:ind w:firstLine="593"/>
        <w:rPr>
          <w:sz w:val="24"/>
          <w:szCs w:val="24"/>
        </w:rPr>
      </w:pPr>
      <w:r w:rsidRPr="004B5EC1">
        <w:rPr>
          <w:sz w:val="24"/>
          <w:szCs w:val="24"/>
        </w:rPr>
        <w:t>"Портал", - пробурмотів він у відповідь. "</w:t>
      </w:r>
      <w:proofErr w:type="spellStart"/>
      <w:r w:rsidR="005538B3" w:rsidRPr="004B5EC1">
        <w:rPr>
          <w:sz w:val="24"/>
          <w:szCs w:val="24"/>
        </w:rPr>
        <w:t>А</w:t>
      </w:r>
      <w:r w:rsidRPr="004B5EC1">
        <w:rPr>
          <w:sz w:val="24"/>
          <w:szCs w:val="24"/>
        </w:rPr>
        <w:t>сйорд</w:t>
      </w:r>
      <w:proofErr w:type="spellEnd"/>
      <w:r w:rsidRPr="004B5EC1">
        <w:rPr>
          <w:sz w:val="24"/>
          <w:szCs w:val="24"/>
        </w:rPr>
        <w:t>".</w:t>
      </w:r>
    </w:p>
    <w:p w14:paraId="1C3A7AAA" w14:textId="2A7BDA4A" w:rsidR="00E75E57" w:rsidRPr="004B5EC1" w:rsidRDefault="00193DCA" w:rsidP="005538B3">
      <w:pPr>
        <w:ind w:firstLine="593"/>
        <w:rPr>
          <w:sz w:val="24"/>
          <w:szCs w:val="24"/>
        </w:rPr>
      </w:pPr>
      <w:r w:rsidRPr="004B5EC1">
        <w:rPr>
          <w:sz w:val="24"/>
          <w:szCs w:val="24"/>
        </w:rPr>
        <w:t xml:space="preserve">Інший портал? Чи буде там інший </w:t>
      </w:r>
      <w:proofErr w:type="spellStart"/>
      <w:r w:rsidRPr="004B5EC1">
        <w:rPr>
          <w:rFonts w:eastAsia="Calibri"/>
          <w:i/>
          <w:sz w:val="24"/>
          <w:szCs w:val="24"/>
        </w:rPr>
        <w:t>Ібріс</w:t>
      </w:r>
      <w:proofErr w:type="spellEnd"/>
      <w:r w:rsidRPr="004B5EC1">
        <w:rPr>
          <w:sz w:val="24"/>
          <w:szCs w:val="24"/>
        </w:rPr>
        <w:t>? Звернувшись до дівчини, я запита</w:t>
      </w:r>
      <w:r w:rsidR="005538B3" w:rsidRPr="004B5EC1">
        <w:rPr>
          <w:sz w:val="24"/>
          <w:szCs w:val="24"/>
        </w:rPr>
        <w:t>ла</w:t>
      </w:r>
      <w:r w:rsidRPr="004B5EC1">
        <w:rPr>
          <w:sz w:val="24"/>
          <w:szCs w:val="24"/>
        </w:rPr>
        <w:t>: "Ти не могла б нас туди відвести?"</w:t>
      </w:r>
    </w:p>
    <w:p w14:paraId="0A807E57" w14:textId="77777777" w:rsidR="00E75E57" w:rsidRPr="004B5EC1" w:rsidRDefault="00193DCA" w:rsidP="00A85F96">
      <w:pPr>
        <w:ind w:firstLine="593"/>
        <w:rPr>
          <w:sz w:val="24"/>
          <w:szCs w:val="24"/>
        </w:rPr>
      </w:pPr>
      <w:r w:rsidRPr="004B5EC1">
        <w:rPr>
          <w:sz w:val="24"/>
          <w:szCs w:val="24"/>
        </w:rPr>
        <w:t xml:space="preserve">Вона знову відступила назад, дивлячись між нами чотирма, а потім видала щось схоже на зітхання. Вона </w:t>
      </w:r>
      <w:proofErr w:type="spellStart"/>
      <w:r w:rsidRPr="004B5EC1">
        <w:rPr>
          <w:sz w:val="24"/>
          <w:szCs w:val="24"/>
        </w:rPr>
        <w:t>попливла</w:t>
      </w:r>
      <w:proofErr w:type="spellEnd"/>
      <w:r w:rsidRPr="004B5EC1">
        <w:rPr>
          <w:sz w:val="24"/>
          <w:szCs w:val="24"/>
        </w:rPr>
        <w:t xml:space="preserve"> далі вглиб озера і махнула рукою, запрошуючи нас слідувати за нею.</w:t>
      </w:r>
    </w:p>
    <w:p w14:paraId="7E7B7404" w14:textId="77777777" w:rsidR="00E75E57" w:rsidRPr="004B5EC1" w:rsidRDefault="00193DCA" w:rsidP="00A85F96">
      <w:pPr>
        <w:ind w:firstLine="593"/>
        <w:rPr>
          <w:sz w:val="24"/>
          <w:szCs w:val="24"/>
        </w:rPr>
      </w:pPr>
      <w:r w:rsidRPr="004B5EC1">
        <w:rPr>
          <w:sz w:val="24"/>
          <w:szCs w:val="24"/>
        </w:rPr>
        <w:t xml:space="preserve">Вода була крижаною, більш ніж звичайна холодна, до якої я звикла. </w:t>
      </w:r>
      <w:proofErr w:type="spellStart"/>
      <w:r w:rsidRPr="004B5EC1">
        <w:rPr>
          <w:sz w:val="24"/>
          <w:szCs w:val="24"/>
        </w:rPr>
        <w:t>Кіліан</w:t>
      </w:r>
      <w:proofErr w:type="spellEnd"/>
      <w:r w:rsidRPr="004B5EC1">
        <w:rPr>
          <w:sz w:val="24"/>
          <w:szCs w:val="24"/>
        </w:rPr>
        <w:t xml:space="preserve"> пішов за ним, а </w:t>
      </w:r>
      <w:proofErr w:type="spellStart"/>
      <w:r w:rsidRPr="004B5EC1">
        <w:rPr>
          <w:sz w:val="24"/>
          <w:szCs w:val="24"/>
        </w:rPr>
        <w:t>Мал</w:t>
      </w:r>
      <w:proofErr w:type="spellEnd"/>
      <w:r w:rsidRPr="004B5EC1">
        <w:rPr>
          <w:sz w:val="24"/>
          <w:szCs w:val="24"/>
        </w:rPr>
        <w:t xml:space="preserve"> допоміг Торі залізти, а потім стрибнув сам і забризкав усіх нас.</w:t>
      </w:r>
    </w:p>
    <w:p w14:paraId="74F6D569" w14:textId="32936F14" w:rsidR="00E75E57" w:rsidRPr="004B5EC1" w:rsidRDefault="00193DCA" w:rsidP="00AD56B3">
      <w:pPr>
        <w:ind w:firstLine="593"/>
        <w:rPr>
          <w:sz w:val="24"/>
          <w:szCs w:val="24"/>
        </w:rPr>
      </w:pPr>
      <w:r w:rsidRPr="004B5EC1">
        <w:rPr>
          <w:sz w:val="24"/>
          <w:szCs w:val="24"/>
        </w:rPr>
        <w:t xml:space="preserve">Ми </w:t>
      </w:r>
      <w:proofErr w:type="spellStart"/>
      <w:r w:rsidRPr="004B5EC1">
        <w:rPr>
          <w:sz w:val="24"/>
          <w:szCs w:val="24"/>
        </w:rPr>
        <w:t>пропливли</w:t>
      </w:r>
      <w:proofErr w:type="spellEnd"/>
      <w:r w:rsidRPr="004B5EC1">
        <w:rPr>
          <w:sz w:val="24"/>
          <w:szCs w:val="24"/>
        </w:rPr>
        <w:t xml:space="preserve"> відстань до центру озера. Чим довше ми стояли у воді, тим більше я відчувала, як магія обтяжує мої кінцівки</w:t>
      </w:r>
      <w:r w:rsidR="00AD56B3" w:rsidRPr="004B5EC1">
        <w:rPr>
          <w:sz w:val="24"/>
          <w:szCs w:val="24"/>
        </w:rPr>
        <w:t xml:space="preserve"> </w:t>
      </w:r>
      <w:r w:rsidRPr="004B5EC1">
        <w:rPr>
          <w:sz w:val="24"/>
          <w:szCs w:val="24"/>
        </w:rPr>
        <w:t>-ніби мою магію кличуть і просять бігти, і водночас засмоктують у вир.</w:t>
      </w:r>
    </w:p>
    <w:p w14:paraId="3C661A20" w14:textId="299E61F5" w:rsidR="00E75E57" w:rsidRPr="004B5EC1" w:rsidRDefault="00193DCA" w:rsidP="00A85F96">
      <w:pPr>
        <w:ind w:firstLine="593"/>
        <w:rPr>
          <w:sz w:val="24"/>
          <w:szCs w:val="24"/>
        </w:rPr>
      </w:pPr>
      <w:r w:rsidRPr="004B5EC1">
        <w:rPr>
          <w:sz w:val="24"/>
          <w:szCs w:val="24"/>
        </w:rPr>
        <w:t>Я вийня</w:t>
      </w:r>
      <w:r w:rsidR="00AD56B3" w:rsidRPr="004B5EC1">
        <w:rPr>
          <w:sz w:val="24"/>
          <w:szCs w:val="24"/>
        </w:rPr>
        <w:t>ла</w:t>
      </w:r>
      <w:r w:rsidRPr="004B5EC1">
        <w:rPr>
          <w:sz w:val="24"/>
          <w:szCs w:val="24"/>
        </w:rPr>
        <w:t xml:space="preserve"> </w:t>
      </w:r>
      <w:proofErr w:type="spellStart"/>
      <w:r w:rsidRPr="004B5EC1">
        <w:rPr>
          <w:sz w:val="24"/>
          <w:szCs w:val="24"/>
        </w:rPr>
        <w:t>беруші</w:t>
      </w:r>
      <w:proofErr w:type="spellEnd"/>
      <w:r w:rsidRPr="004B5EC1">
        <w:rPr>
          <w:sz w:val="24"/>
          <w:szCs w:val="24"/>
        </w:rPr>
        <w:t xml:space="preserve"> і прислуха</w:t>
      </w:r>
      <w:r w:rsidR="00AD56B3" w:rsidRPr="004B5EC1">
        <w:rPr>
          <w:sz w:val="24"/>
          <w:szCs w:val="24"/>
        </w:rPr>
        <w:t>ла</w:t>
      </w:r>
      <w:r w:rsidRPr="004B5EC1">
        <w:rPr>
          <w:sz w:val="24"/>
          <w:szCs w:val="24"/>
        </w:rPr>
        <w:t>ся до цієї вібрації в повітрі - дивного поклику до моїх почуттів.</w:t>
      </w:r>
    </w:p>
    <w:p w14:paraId="34051691" w14:textId="3DDD6613"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AD56B3" w:rsidRPr="004B5EC1">
        <w:rPr>
          <w:sz w:val="24"/>
          <w:szCs w:val="24"/>
        </w:rPr>
        <w:t>оу</w:t>
      </w:r>
      <w:proofErr w:type="spellEnd"/>
      <w:r w:rsidRPr="004B5EC1">
        <w:rPr>
          <w:sz w:val="24"/>
          <w:szCs w:val="24"/>
        </w:rPr>
        <w:t>", - сказала Тора, важко дихаючи. "Це... це тільки мені здається?"</w:t>
      </w:r>
    </w:p>
    <w:p w14:paraId="423F8374" w14:textId="77777777" w:rsidR="00E75E57" w:rsidRPr="004B5EC1" w:rsidRDefault="00193DCA" w:rsidP="00A85F96">
      <w:pPr>
        <w:ind w:firstLine="593"/>
        <w:rPr>
          <w:sz w:val="24"/>
          <w:szCs w:val="24"/>
        </w:rPr>
      </w:pPr>
      <w:r w:rsidRPr="004B5EC1">
        <w:rPr>
          <w:sz w:val="24"/>
          <w:szCs w:val="24"/>
        </w:rPr>
        <w:lastRenderedPageBreak/>
        <w:t>"Ні, я теж це відчуваю". Я подивилася під нами, і в той самий момент щось обхопило мою ногу і потягнуло мене під воду.</w:t>
      </w:r>
    </w:p>
    <w:p w14:paraId="19A2DD9F" w14:textId="7830F052" w:rsidR="00E75E57" w:rsidRPr="004B5EC1" w:rsidRDefault="00193DCA" w:rsidP="00A85F96">
      <w:pPr>
        <w:ind w:firstLine="593"/>
        <w:rPr>
          <w:sz w:val="24"/>
          <w:szCs w:val="24"/>
        </w:rPr>
      </w:pPr>
      <w:r w:rsidRPr="004B5EC1">
        <w:rPr>
          <w:sz w:val="24"/>
          <w:szCs w:val="24"/>
        </w:rPr>
        <w:t>Я почула, як мене кличуть на ім'я, і крикнула над поверхнею, а потім ще один крик - Тори. Вода хлюпнула біля мене, і чиясь рука торкнулася моєї. Я вхопи</w:t>
      </w:r>
      <w:r w:rsidR="00AD56B3" w:rsidRPr="004B5EC1">
        <w:rPr>
          <w:sz w:val="24"/>
          <w:szCs w:val="24"/>
        </w:rPr>
        <w:t>ла</w:t>
      </w:r>
      <w:r w:rsidRPr="004B5EC1">
        <w:rPr>
          <w:sz w:val="24"/>
          <w:szCs w:val="24"/>
        </w:rPr>
        <w:t>ся за неї і міцно стисну</w:t>
      </w:r>
      <w:r w:rsidR="00AD56B3" w:rsidRPr="004B5EC1">
        <w:rPr>
          <w:sz w:val="24"/>
          <w:szCs w:val="24"/>
        </w:rPr>
        <w:t>ла</w:t>
      </w:r>
      <w:r w:rsidRPr="004B5EC1">
        <w:rPr>
          <w:sz w:val="24"/>
          <w:szCs w:val="24"/>
        </w:rPr>
        <w:t>, а сам</w:t>
      </w:r>
      <w:r w:rsidR="00AD56B3" w:rsidRPr="004B5EC1">
        <w:rPr>
          <w:sz w:val="24"/>
          <w:szCs w:val="24"/>
        </w:rPr>
        <w:t>а</w:t>
      </w:r>
      <w:r w:rsidRPr="004B5EC1">
        <w:rPr>
          <w:sz w:val="24"/>
          <w:szCs w:val="24"/>
        </w:rPr>
        <w:t xml:space="preserve"> витягну</w:t>
      </w:r>
      <w:r w:rsidR="00AD56B3" w:rsidRPr="004B5EC1">
        <w:rPr>
          <w:sz w:val="24"/>
          <w:szCs w:val="24"/>
        </w:rPr>
        <w:t>ла</w:t>
      </w:r>
      <w:r w:rsidRPr="004B5EC1">
        <w:rPr>
          <w:sz w:val="24"/>
          <w:szCs w:val="24"/>
        </w:rPr>
        <w:t xml:space="preserve"> кинджал зі стегнової сумки, присі</w:t>
      </w:r>
      <w:r w:rsidR="00AD56B3" w:rsidRPr="004B5EC1">
        <w:rPr>
          <w:sz w:val="24"/>
          <w:szCs w:val="24"/>
        </w:rPr>
        <w:t>ла</w:t>
      </w:r>
      <w:r w:rsidRPr="004B5EC1">
        <w:rPr>
          <w:sz w:val="24"/>
          <w:szCs w:val="24"/>
        </w:rPr>
        <w:t xml:space="preserve"> і розмахува</w:t>
      </w:r>
      <w:r w:rsidR="00AD56B3" w:rsidRPr="004B5EC1">
        <w:rPr>
          <w:sz w:val="24"/>
          <w:szCs w:val="24"/>
        </w:rPr>
        <w:t>ла</w:t>
      </w:r>
      <w:r w:rsidRPr="004B5EC1">
        <w:rPr>
          <w:sz w:val="24"/>
          <w:szCs w:val="24"/>
        </w:rPr>
        <w:t xml:space="preserve"> ним біля ноги, поки не відчу</w:t>
      </w:r>
      <w:r w:rsidR="00AD56B3" w:rsidRPr="004B5EC1">
        <w:rPr>
          <w:sz w:val="24"/>
          <w:szCs w:val="24"/>
        </w:rPr>
        <w:t>ла</w:t>
      </w:r>
      <w:r w:rsidRPr="004B5EC1">
        <w:rPr>
          <w:sz w:val="24"/>
          <w:szCs w:val="24"/>
        </w:rPr>
        <w:t>, що він наштовхнувся на щось м'яке, перш ніж встромити лезо в це щось. Що б не тягнуло Тору під воду, воно потягнуло за собою і мене. Але не надовго, бо Тора здійняла хвилю вітру і утворила навколо нас повітряну кишеню.</w:t>
      </w:r>
    </w:p>
    <w:p w14:paraId="181CE67E" w14:textId="77777777" w:rsidR="00E75E57" w:rsidRPr="004B5EC1" w:rsidRDefault="00193DCA" w:rsidP="00A85F96">
      <w:pPr>
        <w:ind w:firstLine="593"/>
        <w:rPr>
          <w:sz w:val="24"/>
          <w:szCs w:val="24"/>
        </w:rPr>
      </w:pPr>
      <w:r w:rsidRPr="004B5EC1">
        <w:rPr>
          <w:sz w:val="24"/>
          <w:szCs w:val="24"/>
        </w:rPr>
        <w:t>"Я нічого не бачу", - кашлянула вона, міцно обійнявши мене.</w:t>
      </w:r>
    </w:p>
    <w:p w14:paraId="0864EF4D" w14:textId="73215722" w:rsidR="00E75E57" w:rsidRPr="004B5EC1" w:rsidRDefault="00193DCA" w:rsidP="00AD56B3">
      <w:pPr>
        <w:ind w:firstLine="593"/>
        <w:rPr>
          <w:sz w:val="24"/>
          <w:szCs w:val="24"/>
        </w:rPr>
      </w:pPr>
      <w:r w:rsidRPr="004B5EC1">
        <w:rPr>
          <w:sz w:val="24"/>
          <w:szCs w:val="24"/>
        </w:rPr>
        <w:t>"Просто обійми мене", - сказала я, озираючись навколо, ніби могла щось побачити. Моя магія була марною у воді, якщо тільки я не хотіла вдарити струмом або заморозити</w:t>
      </w:r>
      <w:r w:rsidR="00AD56B3" w:rsidRPr="004B5EC1">
        <w:rPr>
          <w:sz w:val="24"/>
          <w:szCs w:val="24"/>
        </w:rPr>
        <w:t xml:space="preserve"> </w:t>
      </w:r>
      <w:r w:rsidRPr="004B5EC1">
        <w:rPr>
          <w:sz w:val="24"/>
          <w:szCs w:val="24"/>
        </w:rPr>
        <w:t>всіх, хто в ньому є.</w:t>
      </w:r>
    </w:p>
    <w:p w14:paraId="765CB816" w14:textId="1B069ABD" w:rsidR="00E75E57" w:rsidRPr="004B5EC1" w:rsidRDefault="00193DCA" w:rsidP="00AD56B3">
      <w:pPr>
        <w:ind w:firstLine="593"/>
        <w:rPr>
          <w:sz w:val="24"/>
          <w:szCs w:val="24"/>
        </w:rPr>
      </w:pPr>
      <w:r w:rsidRPr="004B5EC1">
        <w:rPr>
          <w:sz w:val="24"/>
          <w:szCs w:val="24"/>
        </w:rPr>
        <w:t>Щось застукотіло об повітряний щит, і Тора сіпнулася в мо</w:t>
      </w:r>
      <w:r w:rsidR="00AD56B3" w:rsidRPr="004B5EC1">
        <w:rPr>
          <w:sz w:val="24"/>
          <w:szCs w:val="24"/>
        </w:rPr>
        <w:t>їх обіймах</w:t>
      </w:r>
      <w:r w:rsidRPr="004B5EC1">
        <w:rPr>
          <w:sz w:val="24"/>
          <w:szCs w:val="24"/>
        </w:rPr>
        <w:t>. Знову щось застукотіло, але цього разу я відчу</w:t>
      </w:r>
      <w:r w:rsidR="00AD56B3" w:rsidRPr="004B5EC1">
        <w:rPr>
          <w:sz w:val="24"/>
          <w:szCs w:val="24"/>
        </w:rPr>
        <w:t>ла</w:t>
      </w:r>
      <w:r w:rsidRPr="004B5EC1">
        <w:rPr>
          <w:sz w:val="24"/>
          <w:szCs w:val="24"/>
        </w:rPr>
        <w:t>, як щось тепле повзе навколо нас. "</w:t>
      </w:r>
      <w:proofErr w:type="spellStart"/>
      <w:r w:rsidRPr="004B5EC1">
        <w:rPr>
          <w:sz w:val="24"/>
          <w:szCs w:val="24"/>
        </w:rPr>
        <w:t>Кіліан</w:t>
      </w:r>
      <w:proofErr w:type="spellEnd"/>
      <w:r w:rsidRPr="004B5EC1">
        <w:rPr>
          <w:sz w:val="24"/>
          <w:szCs w:val="24"/>
        </w:rPr>
        <w:t>?" Я покла</w:t>
      </w:r>
      <w:r w:rsidR="00AD56B3" w:rsidRPr="004B5EC1">
        <w:rPr>
          <w:sz w:val="24"/>
          <w:szCs w:val="24"/>
        </w:rPr>
        <w:t>ла</w:t>
      </w:r>
      <w:r w:rsidRPr="004B5EC1">
        <w:rPr>
          <w:sz w:val="24"/>
          <w:szCs w:val="24"/>
        </w:rPr>
        <w:t xml:space="preserve"> руку на щит, а потім відчу</w:t>
      </w:r>
      <w:r w:rsidR="00AD56B3" w:rsidRPr="004B5EC1">
        <w:rPr>
          <w:sz w:val="24"/>
          <w:szCs w:val="24"/>
        </w:rPr>
        <w:t>ла</w:t>
      </w:r>
      <w:r w:rsidRPr="004B5EC1">
        <w:rPr>
          <w:sz w:val="24"/>
          <w:szCs w:val="24"/>
        </w:rPr>
        <w:t>, як щось з іншого боку впирається в нього. "Тора, відтягни його назад. Відсунь щит."</w:t>
      </w:r>
    </w:p>
    <w:p w14:paraId="5E0F28B0" w14:textId="77777777" w:rsidR="00E75E57" w:rsidRPr="004B5EC1" w:rsidRDefault="00193DCA" w:rsidP="00A85F96">
      <w:pPr>
        <w:ind w:firstLine="593"/>
        <w:rPr>
          <w:sz w:val="24"/>
          <w:szCs w:val="24"/>
        </w:rPr>
      </w:pPr>
      <w:r w:rsidRPr="004B5EC1">
        <w:rPr>
          <w:sz w:val="24"/>
          <w:szCs w:val="24"/>
        </w:rPr>
        <w:t>"Але..."</w:t>
      </w:r>
    </w:p>
    <w:p w14:paraId="31429371" w14:textId="6E42DD55" w:rsidR="00E75E57" w:rsidRPr="004B5EC1" w:rsidRDefault="00193DCA" w:rsidP="00AD56B3">
      <w:pPr>
        <w:ind w:firstLine="593"/>
        <w:rPr>
          <w:sz w:val="24"/>
          <w:szCs w:val="24"/>
        </w:rPr>
      </w:pPr>
      <w:r w:rsidRPr="004B5EC1">
        <w:rPr>
          <w:sz w:val="24"/>
          <w:szCs w:val="24"/>
        </w:rPr>
        <w:t>Міцно обійнявши її, я сказа</w:t>
      </w:r>
      <w:r w:rsidR="00AD56B3" w:rsidRPr="004B5EC1">
        <w:rPr>
          <w:sz w:val="24"/>
          <w:szCs w:val="24"/>
        </w:rPr>
        <w:t>ла</w:t>
      </w:r>
      <w:r w:rsidRPr="004B5EC1">
        <w:rPr>
          <w:sz w:val="24"/>
          <w:szCs w:val="24"/>
        </w:rPr>
        <w:t>: "Я ніколи тебе не відпущу.</w:t>
      </w:r>
      <w:r w:rsidR="00AD56B3" w:rsidRPr="004B5EC1">
        <w:rPr>
          <w:sz w:val="24"/>
          <w:szCs w:val="24"/>
        </w:rPr>
        <w:t xml:space="preserve"> </w:t>
      </w:r>
      <w:r w:rsidRPr="004B5EC1">
        <w:rPr>
          <w:sz w:val="24"/>
          <w:szCs w:val="24"/>
        </w:rPr>
        <w:t>Ніколи більше. Відведи його назад".</w:t>
      </w:r>
    </w:p>
    <w:p w14:paraId="621F36A2" w14:textId="1745AF35" w:rsidR="00E75E57" w:rsidRPr="004B5EC1" w:rsidRDefault="00193DCA" w:rsidP="00A85F96">
      <w:pPr>
        <w:ind w:firstLine="593"/>
        <w:rPr>
          <w:sz w:val="24"/>
          <w:szCs w:val="24"/>
        </w:rPr>
      </w:pPr>
      <w:r w:rsidRPr="004B5EC1">
        <w:rPr>
          <w:sz w:val="24"/>
          <w:szCs w:val="24"/>
        </w:rPr>
        <w:t>Ми обидв</w:t>
      </w:r>
      <w:r w:rsidR="00AD56B3" w:rsidRPr="004B5EC1">
        <w:rPr>
          <w:sz w:val="24"/>
          <w:szCs w:val="24"/>
        </w:rPr>
        <w:t>і</w:t>
      </w:r>
      <w:r w:rsidRPr="004B5EC1">
        <w:rPr>
          <w:sz w:val="24"/>
          <w:szCs w:val="24"/>
        </w:rPr>
        <w:t xml:space="preserve"> глибоко вдихнули і стали чекати, поки нас оточить вода. Одразу ж сильні руки обхопили мене, а інша пара - Мала з іншого боку.</w:t>
      </w:r>
    </w:p>
    <w:p w14:paraId="627FC3DC" w14:textId="77777777" w:rsidR="00E75E57" w:rsidRPr="004B5EC1" w:rsidRDefault="00193DCA" w:rsidP="00A85F96">
      <w:pPr>
        <w:ind w:firstLine="593"/>
        <w:rPr>
          <w:sz w:val="24"/>
          <w:szCs w:val="24"/>
        </w:rPr>
      </w:pPr>
      <w:r w:rsidRPr="004B5EC1">
        <w:rPr>
          <w:sz w:val="24"/>
          <w:szCs w:val="24"/>
        </w:rPr>
        <w:t>Яскраве світло проникало крізь зарості води знизу, освітлюючи наше похмуре оточення і чоловіків, які нас утримували.</w:t>
      </w:r>
    </w:p>
    <w:p w14:paraId="5A89B50C" w14:textId="77777777" w:rsidR="00E75E57" w:rsidRPr="004B5EC1" w:rsidRDefault="00193DCA" w:rsidP="00A85F96">
      <w:pPr>
        <w:ind w:firstLine="593"/>
        <w:rPr>
          <w:sz w:val="24"/>
          <w:szCs w:val="24"/>
        </w:rPr>
      </w:pPr>
      <w:r w:rsidRPr="004B5EC1">
        <w:rPr>
          <w:sz w:val="24"/>
          <w:szCs w:val="24"/>
        </w:rPr>
        <w:t>Тора знову смикнулася в моїй руці, коли десятки нереїд оточили нас, тримаючись на безпечній відстані від нас.</w:t>
      </w:r>
    </w:p>
    <w:p w14:paraId="6FF37D4D"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показав головою на дно озера, над масивним кругом, а потім подав знак братові. </w:t>
      </w:r>
      <w:proofErr w:type="spellStart"/>
      <w:r w:rsidRPr="004B5EC1">
        <w:rPr>
          <w:sz w:val="24"/>
          <w:szCs w:val="24"/>
        </w:rPr>
        <w:t>Мал</w:t>
      </w:r>
      <w:proofErr w:type="spellEnd"/>
      <w:r w:rsidRPr="004B5EC1">
        <w:rPr>
          <w:sz w:val="24"/>
          <w:szCs w:val="24"/>
        </w:rPr>
        <w:t xml:space="preserve"> схопив Тору за руку, а </w:t>
      </w:r>
      <w:proofErr w:type="spellStart"/>
      <w:r w:rsidRPr="004B5EC1">
        <w:rPr>
          <w:sz w:val="24"/>
          <w:szCs w:val="24"/>
        </w:rPr>
        <w:t>Кіліана</w:t>
      </w:r>
      <w:proofErr w:type="spellEnd"/>
      <w:r w:rsidRPr="004B5EC1">
        <w:rPr>
          <w:sz w:val="24"/>
          <w:szCs w:val="24"/>
        </w:rPr>
        <w:t xml:space="preserve"> за мою, і ми </w:t>
      </w:r>
      <w:proofErr w:type="spellStart"/>
      <w:r w:rsidRPr="004B5EC1">
        <w:rPr>
          <w:sz w:val="24"/>
          <w:szCs w:val="24"/>
        </w:rPr>
        <w:t>попливли</w:t>
      </w:r>
      <w:proofErr w:type="spellEnd"/>
      <w:r w:rsidRPr="004B5EC1">
        <w:rPr>
          <w:sz w:val="24"/>
          <w:szCs w:val="24"/>
        </w:rPr>
        <w:t xml:space="preserve"> до нього.</w:t>
      </w:r>
    </w:p>
    <w:p w14:paraId="6B1ADB0C" w14:textId="77777777" w:rsidR="00E75E57" w:rsidRPr="004B5EC1" w:rsidRDefault="00193DCA" w:rsidP="00A85F96">
      <w:pPr>
        <w:ind w:firstLine="593"/>
        <w:rPr>
          <w:sz w:val="24"/>
          <w:szCs w:val="24"/>
        </w:rPr>
      </w:pPr>
      <w:r w:rsidRPr="004B5EC1">
        <w:rPr>
          <w:sz w:val="24"/>
          <w:szCs w:val="24"/>
        </w:rPr>
        <w:t>Ми не пройшли і половини шляху, коли спалах світла засліпив нас до сліпоти, а потім... нас більше не оточувала вага води.</w:t>
      </w:r>
    </w:p>
    <w:p w14:paraId="005240BE" w14:textId="77777777" w:rsidR="00E75E57" w:rsidRPr="004B5EC1" w:rsidRDefault="00193DCA" w:rsidP="00A85F96">
      <w:pPr>
        <w:ind w:firstLine="593"/>
        <w:rPr>
          <w:sz w:val="24"/>
          <w:szCs w:val="24"/>
        </w:rPr>
      </w:pPr>
      <w:r w:rsidRPr="004B5EC1">
        <w:rPr>
          <w:sz w:val="24"/>
          <w:szCs w:val="24"/>
        </w:rPr>
        <w:t>Земля під нашими ногами була твердою, і в мої легені потрапляло повітря. Мені знадобилася мить, щоб позбутися запаморочення, дзвону у вухах і білої пелени перед очима. І коли все прояснилося, я спіткнулася і відступила на крок назад.</w:t>
      </w:r>
    </w:p>
    <w:p w14:paraId="4E128BF3" w14:textId="304A1901" w:rsidR="00E75E57" w:rsidRPr="004B5EC1" w:rsidRDefault="00AD56B3" w:rsidP="00A85F96">
      <w:pPr>
        <w:ind w:firstLine="593"/>
        <w:rPr>
          <w:sz w:val="24"/>
          <w:szCs w:val="24"/>
        </w:rPr>
      </w:pPr>
      <w:r w:rsidRPr="004B5EC1">
        <w:rPr>
          <w:sz w:val="24"/>
          <w:szCs w:val="24"/>
        </w:rPr>
        <w:t>Купи золота, діамантів, рубінів, смарагдів, сапфірів, мерехтливих перлин і всілякої позолоченої зброї здіймалися високими пагорбами до неба, яке було не зовсім небом, а закрученим синьо-білим вихором, що нагадував вир, - небо було схоже на водну гладінь</w:t>
      </w:r>
      <w:r w:rsidR="00193DCA" w:rsidRPr="004B5EC1">
        <w:rPr>
          <w:sz w:val="24"/>
          <w:szCs w:val="24"/>
        </w:rPr>
        <w:t>.</w:t>
      </w:r>
    </w:p>
    <w:p w14:paraId="388FD51A" w14:textId="13031876" w:rsidR="00E75E57" w:rsidRPr="004B5EC1" w:rsidRDefault="00193DCA" w:rsidP="00A85F96">
      <w:pPr>
        <w:ind w:firstLine="593"/>
        <w:rPr>
          <w:sz w:val="24"/>
          <w:szCs w:val="24"/>
        </w:rPr>
      </w:pPr>
      <w:r w:rsidRPr="004B5EC1">
        <w:rPr>
          <w:sz w:val="24"/>
          <w:szCs w:val="24"/>
        </w:rPr>
        <w:lastRenderedPageBreak/>
        <w:t>Я так відволіклася, що не помітила, що поруч зі мною нікого немає. "Тора!" крикнула я.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Мал</w:t>
      </w:r>
      <w:proofErr w:type="spellEnd"/>
      <w:r w:rsidRPr="004B5EC1">
        <w:rPr>
          <w:sz w:val="24"/>
          <w:szCs w:val="24"/>
        </w:rPr>
        <w:t>!" Звук мого голосу пролунав у великому лабіринті скарбів, що оточували мене, а потім поверну</w:t>
      </w:r>
      <w:r w:rsidR="00AD56B3" w:rsidRPr="004B5EC1">
        <w:rPr>
          <w:sz w:val="24"/>
          <w:szCs w:val="24"/>
        </w:rPr>
        <w:t>в</w:t>
      </w:r>
      <w:r w:rsidRPr="004B5EC1">
        <w:rPr>
          <w:sz w:val="24"/>
          <w:szCs w:val="24"/>
        </w:rPr>
        <w:t>ся назад до мене.</w:t>
      </w:r>
    </w:p>
    <w:p w14:paraId="00EF0889" w14:textId="70CE18B3" w:rsidR="00E75E57" w:rsidRPr="004B5EC1" w:rsidRDefault="00193DCA" w:rsidP="00A85F96">
      <w:pPr>
        <w:ind w:firstLine="593"/>
        <w:rPr>
          <w:sz w:val="24"/>
          <w:szCs w:val="24"/>
        </w:rPr>
      </w:pPr>
      <w:r w:rsidRPr="004B5EC1">
        <w:rPr>
          <w:sz w:val="24"/>
          <w:szCs w:val="24"/>
        </w:rPr>
        <w:t>Ноги несли мене на спринт, я йш</w:t>
      </w:r>
      <w:r w:rsidR="00AD56B3" w:rsidRPr="004B5EC1">
        <w:rPr>
          <w:sz w:val="24"/>
          <w:szCs w:val="24"/>
        </w:rPr>
        <w:t>ла</w:t>
      </w:r>
      <w:r w:rsidRPr="004B5EC1">
        <w:rPr>
          <w:sz w:val="24"/>
          <w:szCs w:val="24"/>
        </w:rPr>
        <w:t xml:space="preserve"> прямо, не звертаючи і не </w:t>
      </w:r>
      <w:r w:rsidR="00AD56B3" w:rsidRPr="004B5EC1">
        <w:rPr>
          <w:sz w:val="24"/>
          <w:szCs w:val="24"/>
        </w:rPr>
        <w:t>дивлячись</w:t>
      </w:r>
      <w:r w:rsidRPr="004B5EC1">
        <w:rPr>
          <w:sz w:val="24"/>
          <w:szCs w:val="24"/>
        </w:rPr>
        <w:t xml:space="preserve"> в коридори, утворені вздовж скарбів. Все було однаковим і нескінченним - золото і ще більше золота.</w:t>
      </w:r>
    </w:p>
    <w:p w14:paraId="6D272B2F" w14:textId="2A4EFC82" w:rsidR="00E75E57" w:rsidRPr="004B5EC1" w:rsidRDefault="00193DCA" w:rsidP="00A85F96">
      <w:pPr>
        <w:ind w:firstLine="593"/>
        <w:rPr>
          <w:sz w:val="24"/>
          <w:szCs w:val="24"/>
        </w:rPr>
      </w:pPr>
      <w:r w:rsidRPr="004B5EC1">
        <w:rPr>
          <w:sz w:val="24"/>
          <w:szCs w:val="24"/>
        </w:rPr>
        <w:t>"Куди поспішаєш, юний скарбе?" - почувся з мого боку старий слизький голос, і я зупини</w:t>
      </w:r>
      <w:r w:rsidR="00AD56B3" w:rsidRPr="004B5EC1">
        <w:rPr>
          <w:sz w:val="24"/>
          <w:szCs w:val="24"/>
        </w:rPr>
        <w:t>ла</w:t>
      </w:r>
      <w:r w:rsidRPr="004B5EC1">
        <w:rPr>
          <w:sz w:val="24"/>
          <w:szCs w:val="24"/>
        </w:rPr>
        <w:t xml:space="preserve">ся. Напівлюдина, </w:t>
      </w:r>
      <w:proofErr w:type="spellStart"/>
      <w:r w:rsidRPr="004B5EC1">
        <w:rPr>
          <w:sz w:val="24"/>
          <w:szCs w:val="24"/>
        </w:rPr>
        <w:t>напів</w:t>
      </w:r>
      <w:proofErr w:type="spellEnd"/>
      <w:r w:rsidR="00036B12" w:rsidRPr="004B5EC1">
        <w:rPr>
          <w:sz w:val="24"/>
          <w:szCs w:val="24"/>
        </w:rPr>
        <w:t xml:space="preserve"> </w:t>
      </w:r>
      <w:r w:rsidRPr="004B5EC1">
        <w:rPr>
          <w:sz w:val="24"/>
          <w:szCs w:val="24"/>
        </w:rPr>
        <w:t>щось інше, істота була огидною на вигляд. Замість ніг у нього були щупальця, а замість волосся - довгі пасма водоростей, що спускалися майже до самої спини. Шкіра була вкрита шаром перламутрової луски, а з пащі стирчали гострі зуби. Він уважно вивчав мене і насупився. "Ця гримаса зробить зморшки на твоєму гарному молодому обличчі".</w:t>
      </w:r>
    </w:p>
    <w:p w14:paraId="12B0ABDB" w14:textId="4A742946" w:rsidR="00E75E57" w:rsidRPr="004B5EC1" w:rsidRDefault="00193DCA" w:rsidP="00A85F96">
      <w:pPr>
        <w:ind w:firstLine="593"/>
        <w:rPr>
          <w:sz w:val="24"/>
          <w:szCs w:val="24"/>
        </w:rPr>
      </w:pPr>
      <w:r w:rsidRPr="004B5EC1">
        <w:rPr>
          <w:sz w:val="24"/>
          <w:szCs w:val="24"/>
        </w:rPr>
        <w:t>"Ти не послуха</w:t>
      </w:r>
      <w:r w:rsidR="00036B12" w:rsidRPr="004B5EC1">
        <w:rPr>
          <w:sz w:val="24"/>
          <w:szCs w:val="24"/>
        </w:rPr>
        <w:t>в</w:t>
      </w:r>
      <w:r w:rsidRPr="004B5EC1">
        <w:rPr>
          <w:sz w:val="24"/>
          <w:szCs w:val="24"/>
        </w:rPr>
        <w:t>ся власної поради", - сказала я, відступаючи на крок і міцно стискаючи обидва кинджали, від яких іскрилися електричні розряди. Дякувати Богу, я все ще могла викликати свою магію.</w:t>
      </w:r>
    </w:p>
    <w:p w14:paraId="039C4591" w14:textId="77777777" w:rsidR="00AD56B3" w:rsidRPr="004B5EC1" w:rsidRDefault="00193DCA" w:rsidP="00A85F96">
      <w:pPr>
        <w:ind w:firstLine="593"/>
        <w:rPr>
          <w:sz w:val="24"/>
          <w:szCs w:val="24"/>
        </w:rPr>
      </w:pPr>
      <w:r w:rsidRPr="004B5EC1">
        <w:rPr>
          <w:sz w:val="24"/>
          <w:szCs w:val="24"/>
        </w:rPr>
        <w:t xml:space="preserve">"Для </w:t>
      </w:r>
      <w:proofErr w:type="spellStart"/>
      <w:r w:rsidRPr="004B5EC1">
        <w:rPr>
          <w:sz w:val="24"/>
          <w:szCs w:val="24"/>
        </w:rPr>
        <w:t>Іті</w:t>
      </w:r>
      <w:r w:rsidR="00AD56B3" w:rsidRPr="004B5EC1">
        <w:rPr>
          <w:sz w:val="24"/>
          <w:szCs w:val="24"/>
        </w:rPr>
        <w:t>ц</w:t>
      </w:r>
      <w:r w:rsidRPr="004B5EC1">
        <w:rPr>
          <w:sz w:val="24"/>
          <w:szCs w:val="24"/>
        </w:rPr>
        <w:t>еї</w:t>
      </w:r>
      <w:proofErr w:type="spellEnd"/>
      <w:r w:rsidRPr="004B5EC1">
        <w:rPr>
          <w:sz w:val="24"/>
          <w:szCs w:val="24"/>
        </w:rPr>
        <w:t xml:space="preserve">", - сказав він, розширюючи колючі блакитні очі. "Ти належиш </w:t>
      </w:r>
      <w:proofErr w:type="spellStart"/>
      <w:r w:rsidRPr="004B5EC1">
        <w:rPr>
          <w:sz w:val="24"/>
          <w:szCs w:val="24"/>
        </w:rPr>
        <w:t>Нубілу</w:t>
      </w:r>
      <w:proofErr w:type="spellEnd"/>
      <w:r w:rsidRPr="004B5EC1">
        <w:rPr>
          <w:sz w:val="24"/>
          <w:szCs w:val="24"/>
        </w:rPr>
        <w:t xml:space="preserve">." </w:t>
      </w:r>
    </w:p>
    <w:p w14:paraId="1EBDA04A" w14:textId="542752B1" w:rsidR="00E75E57" w:rsidRPr="004B5EC1" w:rsidRDefault="00193DCA" w:rsidP="00A85F96">
      <w:pPr>
        <w:ind w:firstLine="593"/>
        <w:rPr>
          <w:sz w:val="24"/>
          <w:szCs w:val="24"/>
        </w:rPr>
      </w:pPr>
      <w:r w:rsidRPr="004B5EC1">
        <w:rPr>
          <w:sz w:val="24"/>
          <w:szCs w:val="24"/>
        </w:rPr>
        <w:t>"Я нічия."</w:t>
      </w:r>
    </w:p>
    <w:p w14:paraId="6BBB0568" w14:textId="44159B1F" w:rsidR="00E75E57" w:rsidRPr="004B5EC1" w:rsidRDefault="00193DCA" w:rsidP="00A85F96">
      <w:pPr>
        <w:ind w:firstLine="593"/>
        <w:rPr>
          <w:sz w:val="24"/>
          <w:szCs w:val="24"/>
        </w:rPr>
      </w:pPr>
      <w:r w:rsidRPr="004B5EC1">
        <w:rPr>
          <w:sz w:val="24"/>
          <w:szCs w:val="24"/>
        </w:rPr>
        <w:t xml:space="preserve">"Ти володієш блискавкою, тому ти належиш </w:t>
      </w:r>
      <w:proofErr w:type="spellStart"/>
      <w:r w:rsidRPr="004B5EC1">
        <w:rPr>
          <w:sz w:val="24"/>
          <w:szCs w:val="24"/>
        </w:rPr>
        <w:t>Ну</w:t>
      </w:r>
      <w:r w:rsidR="00AD56B3" w:rsidRPr="004B5EC1">
        <w:rPr>
          <w:sz w:val="24"/>
          <w:szCs w:val="24"/>
        </w:rPr>
        <w:t>б</w:t>
      </w:r>
      <w:r w:rsidRPr="004B5EC1">
        <w:rPr>
          <w:sz w:val="24"/>
          <w:szCs w:val="24"/>
        </w:rPr>
        <w:t>ілу</w:t>
      </w:r>
      <w:proofErr w:type="spellEnd"/>
      <w:r w:rsidRPr="004B5EC1">
        <w:rPr>
          <w:sz w:val="24"/>
          <w:szCs w:val="24"/>
        </w:rPr>
        <w:t>".</w:t>
      </w:r>
    </w:p>
    <w:p w14:paraId="00CB4E69" w14:textId="77777777" w:rsidR="00E75E57" w:rsidRPr="004B5EC1" w:rsidRDefault="00193DCA" w:rsidP="00A85F96">
      <w:pPr>
        <w:ind w:firstLine="593"/>
        <w:rPr>
          <w:sz w:val="24"/>
          <w:szCs w:val="24"/>
        </w:rPr>
      </w:pPr>
      <w:r w:rsidRPr="004B5EC1">
        <w:rPr>
          <w:sz w:val="24"/>
          <w:szCs w:val="24"/>
        </w:rPr>
        <w:t>"Ти володієш великою потворністю, хіба це робить тебе Голгофою?"</w:t>
      </w:r>
    </w:p>
    <w:p w14:paraId="183B1B25" w14:textId="77777777" w:rsidR="00AD56B3" w:rsidRPr="004B5EC1" w:rsidRDefault="00193DCA" w:rsidP="00A85F96">
      <w:pPr>
        <w:ind w:firstLine="593"/>
        <w:rPr>
          <w:sz w:val="24"/>
          <w:szCs w:val="24"/>
        </w:rPr>
      </w:pPr>
      <w:r w:rsidRPr="004B5EC1">
        <w:rPr>
          <w:sz w:val="24"/>
          <w:szCs w:val="24"/>
        </w:rPr>
        <w:t xml:space="preserve">Він на мить ошелешено закліпав очима, а потім кивнув сам собі. </w:t>
      </w:r>
    </w:p>
    <w:p w14:paraId="128BCDB7" w14:textId="0BECD885" w:rsidR="00E75E57" w:rsidRPr="004B5EC1" w:rsidRDefault="00193DCA" w:rsidP="00A85F96">
      <w:pPr>
        <w:ind w:firstLine="593"/>
        <w:rPr>
          <w:sz w:val="24"/>
          <w:szCs w:val="24"/>
        </w:rPr>
      </w:pPr>
      <w:r w:rsidRPr="004B5EC1">
        <w:rPr>
          <w:sz w:val="24"/>
          <w:szCs w:val="24"/>
        </w:rPr>
        <w:t>"Ти маєш рацію, але ти так грубо ставишся до почуттів старої людини".</w:t>
      </w:r>
    </w:p>
    <w:p w14:paraId="74AF1E4A" w14:textId="77777777" w:rsidR="00AD56B3" w:rsidRPr="004B5EC1" w:rsidRDefault="00193DCA" w:rsidP="00A85F96">
      <w:pPr>
        <w:ind w:firstLine="593"/>
        <w:rPr>
          <w:sz w:val="24"/>
          <w:szCs w:val="24"/>
        </w:rPr>
      </w:pPr>
      <w:r w:rsidRPr="004B5EC1">
        <w:rPr>
          <w:sz w:val="24"/>
          <w:szCs w:val="24"/>
        </w:rPr>
        <w:t xml:space="preserve">"Де я?" </w:t>
      </w:r>
    </w:p>
    <w:p w14:paraId="185FA878" w14:textId="68A86367" w:rsidR="00E75E57" w:rsidRPr="004B5EC1" w:rsidRDefault="00193DCA" w:rsidP="00A85F96">
      <w:pPr>
        <w:ind w:firstLine="593"/>
        <w:rPr>
          <w:sz w:val="24"/>
          <w:szCs w:val="24"/>
        </w:rPr>
      </w:pPr>
      <w:r w:rsidRPr="004B5EC1">
        <w:rPr>
          <w:sz w:val="24"/>
          <w:szCs w:val="24"/>
        </w:rPr>
        <w:t xml:space="preserve">"У </w:t>
      </w:r>
      <w:r w:rsidR="00036B12" w:rsidRPr="004B5EC1">
        <w:rPr>
          <w:sz w:val="24"/>
          <w:szCs w:val="24"/>
        </w:rPr>
        <w:t>мене</w:t>
      </w:r>
      <w:r w:rsidRPr="004B5EC1">
        <w:rPr>
          <w:sz w:val="24"/>
          <w:szCs w:val="24"/>
        </w:rPr>
        <w:t xml:space="preserve"> вдома."</w:t>
      </w:r>
    </w:p>
    <w:p w14:paraId="28CED169" w14:textId="77777777" w:rsidR="00E75E57" w:rsidRPr="004B5EC1" w:rsidRDefault="00193DCA" w:rsidP="00A85F96">
      <w:pPr>
        <w:ind w:firstLine="593"/>
        <w:rPr>
          <w:sz w:val="24"/>
          <w:szCs w:val="24"/>
        </w:rPr>
      </w:pPr>
      <w:r w:rsidRPr="004B5EC1">
        <w:rPr>
          <w:sz w:val="24"/>
          <w:szCs w:val="24"/>
        </w:rPr>
        <w:t>"Де твій дім?"</w:t>
      </w:r>
    </w:p>
    <w:p w14:paraId="214461C1" w14:textId="0742934F" w:rsidR="00E75E57" w:rsidRPr="004B5EC1" w:rsidRDefault="00193DCA" w:rsidP="00A85F96">
      <w:pPr>
        <w:ind w:firstLine="593"/>
        <w:rPr>
          <w:sz w:val="24"/>
          <w:szCs w:val="24"/>
        </w:rPr>
      </w:pPr>
      <w:r w:rsidRPr="004B5EC1">
        <w:rPr>
          <w:rFonts w:eastAsia="Calibri"/>
          <w:sz w:val="24"/>
          <w:szCs w:val="24"/>
        </w:rPr>
        <w:tab/>
      </w:r>
      <w:r w:rsidRPr="004B5EC1">
        <w:rPr>
          <w:sz w:val="24"/>
          <w:szCs w:val="24"/>
        </w:rPr>
        <w:t>"Кишеня між</w:t>
      </w:r>
      <w:r w:rsidR="00036B12" w:rsidRPr="004B5EC1">
        <w:rPr>
          <w:sz w:val="24"/>
          <w:szCs w:val="24"/>
        </w:rPr>
        <w:t xml:space="preserve"> </w:t>
      </w:r>
      <w:r w:rsidRPr="004B5EC1">
        <w:rPr>
          <w:sz w:val="24"/>
          <w:szCs w:val="24"/>
        </w:rPr>
        <w:t xml:space="preserve">світами." </w:t>
      </w:r>
    </w:p>
    <w:p w14:paraId="5766F893" w14:textId="77777777" w:rsidR="00E75E57" w:rsidRPr="004B5EC1" w:rsidRDefault="00193DCA" w:rsidP="00A85F96">
      <w:pPr>
        <w:ind w:firstLine="593"/>
        <w:rPr>
          <w:sz w:val="24"/>
          <w:szCs w:val="24"/>
        </w:rPr>
      </w:pPr>
      <w:r w:rsidRPr="004B5EC1">
        <w:rPr>
          <w:sz w:val="24"/>
          <w:szCs w:val="24"/>
        </w:rPr>
        <w:t>"Яким саме світом?"</w:t>
      </w:r>
    </w:p>
    <w:p w14:paraId="245AFE3A"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Нумен</w:t>
      </w:r>
      <w:proofErr w:type="spellEnd"/>
      <w:r w:rsidRPr="004B5EC1">
        <w:rPr>
          <w:sz w:val="24"/>
          <w:szCs w:val="24"/>
        </w:rPr>
        <w:t xml:space="preserve"> і </w:t>
      </w:r>
      <w:proofErr w:type="spellStart"/>
      <w:r w:rsidRPr="004B5EC1">
        <w:rPr>
          <w:sz w:val="24"/>
          <w:szCs w:val="24"/>
        </w:rPr>
        <w:t>Аккамель</w:t>
      </w:r>
      <w:proofErr w:type="spellEnd"/>
      <w:r w:rsidRPr="004B5EC1">
        <w:rPr>
          <w:sz w:val="24"/>
          <w:szCs w:val="24"/>
        </w:rPr>
        <w:t>. Мій дім. Місце, де я зберігаю свої скарби", - сказав він, його рот смикнувся і розширився. Він посміхався? "Як бачиш".</w:t>
      </w:r>
    </w:p>
    <w:p w14:paraId="51D7B88F"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Аккамель</w:t>
      </w:r>
      <w:proofErr w:type="spellEnd"/>
      <w:r w:rsidRPr="004B5EC1">
        <w:rPr>
          <w:sz w:val="24"/>
          <w:szCs w:val="24"/>
        </w:rPr>
        <w:t xml:space="preserve">, як на небесах </w:t>
      </w:r>
      <w:proofErr w:type="spellStart"/>
      <w:r w:rsidRPr="004B5EC1">
        <w:rPr>
          <w:sz w:val="24"/>
          <w:szCs w:val="24"/>
        </w:rPr>
        <w:t>Аккамеля</w:t>
      </w:r>
      <w:proofErr w:type="spellEnd"/>
      <w:r w:rsidRPr="004B5EC1">
        <w:rPr>
          <w:sz w:val="24"/>
          <w:szCs w:val="24"/>
        </w:rPr>
        <w:t>?" Він кивнув.</w:t>
      </w:r>
    </w:p>
    <w:p w14:paraId="5BD01659" w14:textId="77777777" w:rsidR="00E75E57" w:rsidRPr="004B5EC1" w:rsidRDefault="00193DCA" w:rsidP="00A85F96">
      <w:pPr>
        <w:ind w:firstLine="593"/>
        <w:rPr>
          <w:sz w:val="24"/>
          <w:szCs w:val="24"/>
        </w:rPr>
      </w:pPr>
      <w:r w:rsidRPr="004B5EC1">
        <w:rPr>
          <w:sz w:val="24"/>
          <w:szCs w:val="24"/>
        </w:rPr>
        <w:t xml:space="preserve">Що за чортівня. Якщо це був його дім, то це означало: "Ти... </w:t>
      </w:r>
      <w:proofErr w:type="spellStart"/>
      <w:r w:rsidRPr="004B5EC1">
        <w:rPr>
          <w:sz w:val="24"/>
          <w:szCs w:val="24"/>
        </w:rPr>
        <w:t>Рото</w:t>
      </w:r>
      <w:proofErr w:type="spellEnd"/>
      <w:r w:rsidRPr="004B5EC1">
        <w:rPr>
          <w:sz w:val="24"/>
          <w:szCs w:val="24"/>
        </w:rPr>
        <w:t>?" Це був бог води?</w:t>
      </w:r>
    </w:p>
    <w:p w14:paraId="58F62A59" w14:textId="77777777" w:rsidR="00E75E57" w:rsidRPr="004B5EC1" w:rsidRDefault="00193DCA" w:rsidP="00A85F96">
      <w:pPr>
        <w:ind w:firstLine="593"/>
        <w:rPr>
          <w:sz w:val="24"/>
          <w:szCs w:val="24"/>
        </w:rPr>
      </w:pPr>
      <w:r w:rsidRPr="004B5EC1">
        <w:rPr>
          <w:sz w:val="24"/>
          <w:szCs w:val="24"/>
        </w:rPr>
        <w:t xml:space="preserve">Він підморгнув мені і знову усміхнувся, перш ніж перебільшено вклонитися. "Приємно познайомитися, охоронець </w:t>
      </w:r>
      <w:proofErr w:type="spellStart"/>
      <w:r w:rsidRPr="004B5EC1">
        <w:rPr>
          <w:sz w:val="24"/>
          <w:szCs w:val="24"/>
        </w:rPr>
        <w:t>Целома</w:t>
      </w:r>
      <w:proofErr w:type="spellEnd"/>
      <w:r w:rsidRPr="004B5EC1">
        <w:rPr>
          <w:sz w:val="24"/>
          <w:szCs w:val="24"/>
        </w:rPr>
        <w:t>".</w:t>
      </w:r>
    </w:p>
    <w:p w14:paraId="76C38640" w14:textId="77777777" w:rsidR="00E75E57" w:rsidRPr="004B5EC1" w:rsidRDefault="00193DCA" w:rsidP="00A85F96">
      <w:pPr>
        <w:ind w:firstLine="593"/>
        <w:rPr>
          <w:sz w:val="24"/>
          <w:szCs w:val="24"/>
        </w:rPr>
      </w:pPr>
      <w:r w:rsidRPr="004B5EC1">
        <w:rPr>
          <w:sz w:val="24"/>
          <w:szCs w:val="24"/>
        </w:rPr>
        <w:t>"А скіпетр? Ти охороняєш його тут?"</w:t>
      </w:r>
    </w:p>
    <w:p w14:paraId="460230FF" w14:textId="6641A4C9" w:rsidR="00E75E57" w:rsidRPr="004B5EC1" w:rsidRDefault="00193DCA" w:rsidP="00A85F96">
      <w:pPr>
        <w:ind w:firstLine="593"/>
        <w:rPr>
          <w:sz w:val="24"/>
          <w:szCs w:val="24"/>
        </w:rPr>
      </w:pPr>
      <w:r w:rsidRPr="004B5EC1">
        <w:rPr>
          <w:sz w:val="24"/>
          <w:szCs w:val="24"/>
        </w:rPr>
        <w:t>"</w:t>
      </w:r>
      <w:r w:rsidR="00036B12" w:rsidRPr="004B5EC1">
        <w:rPr>
          <w:sz w:val="24"/>
          <w:szCs w:val="24"/>
        </w:rPr>
        <w:t>Т</w:t>
      </w:r>
      <w:r w:rsidRPr="004B5EC1">
        <w:rPr>
          <w:sz w:val="24"/>
          <w:szCs w:val="24"/>
        </w:rPr>
        <w:t>и швидко переходи</w:t>
      </w:r>
      <w:r w:rsidR="00036B12" w:rsidRPr="004B5EC1">
        <w:rPr>
          <w:sz w:val="24"/>
          <w:szCs w:val="24"/>
        </w:rPr>
        <w:t>ш</w:t>
      </w:r>
      <w:r w:rsidRPr="004B5EC1">
        <w:rPr>
          <w:sz w:val="24"/>
          <w:szCs w:val="24"/>
        </w:rPr>
        <w:t xml:space="preserve"> до суті. Але, так, </w:t>
      </w:r>
      <w:r w:rsidR="00036B12" w:rsidRPr="004B5EC1">
        <w:rPr>
          <w:sz w:val="24"/>
          <w:szCs w:val="24"/>
        </w:rPr>
        <w:t>він</w:t>
      </w:r>
      <w:r w:rsidRPr="004B5EC1">
        <w:rPr>
          <w:sz w:val="24"/>
          <w:szCs w:val="24"/>
        </w:rPr>
        <w:t xml:space="preserve"> тут".</w:t>
      </w:r>
    </w:p>
    <w:p w14:paraId="5D1E8844" w14:textId="2DB0B7FF" w:rsidR="00E75E57" w:rsidRPr="004B5EC1" w:rsidRDefault="00193DCA" w:rsidP="00036B12">
      <w:pPr>
        <w:ind w:left="709" w:firstLine="0"/>
        <w:rPr>
          <w:sz w:val="24"/>
          <w:szCs w:val="24"/>
        </w:rPr>
      </w:pPr>
      <w:r w:rsidRPr="004B5EC1">
        <w:rPr>
          <w:sz w:val="24"/>
          <w:szCs w:val="24"/>
        </w:rPr>
        <w:t>Я простягну</w:t>
      </w:r>
      <w:r w:rsidR="00036B12" w:rsidRPr="004B5EC1">
        <w:rPr>
          <w:sz w:val="24"/>
          <w:szCs w:val="24"/>
        </w:rPr>
        <w:t>ла</w:t>
      </w:r>
      <w:r w:rsidRPr="004B5EC1">
        <w:rPr>
          <w:sz w:val="24"/>
          <w:szCs w:val="24"/>
        </w:rPr>
        <w:t xml:space="preserve"> йому руку, а він зморщив брови, дивлячись на це дійство. "Дай сюди".</w:t>
      </w:r>
    </w:p>
    <w:p w14:paraId="775E8C8A" w14:textId="77777777" w:rsidR="00E75E57" w:rsidRPr="004B5EC1" w:rsidRDefault="00193DCA" w:rsidP="00A85F96">
      <w:pPr>
        <w:ind w:firstLine="593"/>
        <w:rPr>
          <w:sz w:val="24"/>
          <w:szCs w:val="24"/>
        </w:rPr>
      </w:pPr>
      <w:r w:rsidRPr="004B5EC1">
        <w:rPr>
          <w:sz w:val="24"/>
          <w:szCs w:val="24"/>
        </w:rPr>
        <w:t>Він виглядав ображеним. Можливо? Не знаю, але його брови зробили дивний рух. "Це не в моїх силах, юний скарбе. Ти маєш завершити квест."</w:t>
      </w:r>
    </w:p>
    <w:p w14:paraId="0142834C" w14:textId="77777777" w:rsidR="00E75E57" w:rsidRPr="004B5EC1" w:rsidRDefault="00193DCA" w:rsidP="00A85F96">
      <w:pPr>
        <w:ind w:firstLine="593"/>
        <w:rPr>
          <w:sz w:val="24"/>
          <w:szCs w:val="24"/>
        </w:rPr>
      </w:pPr>
      <w:r w:rsidRPr="004B5EC1">
        <w:rPr>
          <w:sz w:val="24"/>
          <w:szCs w:val="24"/>
        </w:rPr>
        <w:lastRenderedPageBreak/>
        <w:t>"Боги прокляті, який квест?"</w:t>
      </w:r>
    </w:p>
    <w:p w14:paraId="6FB3A325" w14:textId="73D0104C" w:rsidR="00E75E57" w:rsidRPr="004B5EC1" w:rsidRDefault="00193DCA" w:rsidP="00A85F96">
      <w:pPr>
        <w:ind w:firstLine="593"/>
        <w:rPr>
          <w:sz w:val="24"/>
          <w:szCs w:val="24"/>
        </w:rPr>
      </w:pPr>
      <w:r w:rsidRPr="004B5EC1">
        <w:rPr>
          <w:sz w:val="24"/>
          <w:szCs w:val="24"/>
        </w:rPr>
        <w:t>Він затнувся і приклав руку до грудей. Це було... обра</w:t>
      </w:r>
      <w:r w:rsidR="002A7340" w:rsidRPr="004B5EC1">
        <w:rPr>
          <w:sz w:val="24"/>
          <w:szCs w:val="24"/>
        </w:rPr>
        <w:t>зливо</w:t>
      </w:r>
      <w:r w:rsidRPr="004B5EC1">
        <w:rPr>
          <w:sz w:val="24"/>
          <w:szCs w:val="24"/>
        </w:rPr>
        <w:t>, можливо? "Витягти давній, загублений скарб істини з безодні океану всередині тебе. Чи переможеш ти його, чи програєш його глибинам?"</w:t>
      </w:r>
    </w:p>
    <w:p w14:paraId="1DB021A7" w14:textId="59F9109C" w:rsidR="00E75E57" w:rsidRPr="004B5EC1" w:rsidRDefault="00193DCA" w:rsidP="002A7340">
      <w:pPr>
        <w:ind w:firstLine="593"/>
        <w:rPr>
          <w:sz w:val="24"/>
          <w:szCs w:val="24"/>
        </w:rPr>
      </w:pPr>
      <w:r w:rsidRPr="004B5EC1">
        <w:rPr>
          <w:sz w:val="24"/>
          <w:szCs w:val="24"/>
        </w:rPr>
        <w:t>Я озирнулася, шукаючи інших, а він розсміявся. "У мене є решта. Решта пройшли випробування і чекають, щоб покинути мої землі. Залиши</w:t>
      </w:r>
      <w:r w:rsidR="002A7340" w:rsidRPr="004B5EC1">
        <w:rPr>
          <w:sz w:val="24"/>
          <w:szCs w:val="24"/>
        </w:rPr>
        <w:t>ла</w:t>
      </w:r>
      <w:r w:rsidRPr="004B5EC1">
        <w:rPr>
          <w:sz w:val="24"/>
          <w:szCs w:val="24"/>
        </w:rPr>
        <w:t xml:space="preserve">ся тільки ти. Пройдеш його - і я </w:t>
      </w:r>
      <w:proofErr w:type="spellStart"/>
      <w:r w:rsidRPr="004B5EC1">
        <w:rPr>
          <w:sz w:val="24"/>
          <w:szCs w:val="24"/>
        </w:rPr>
        <w:t>віддам</w:t>
      </w:r>
      <w:proofErr w:type="spellEnd"/>
      <w:r w:rsidRPr="004B5EC1">
        <w:rPr>
          <w:sz w:val="24"/>
          <w:szCs w:val="24"/>
        </w:rPr>
        <w:t xml:space="preserve"> тобі скіпетр. Провали</w:t>
      </w:r>
      <w:r w:rsidR="002A7340" w:rsidRPr="004B5EC1">
        <w:rPr>
          <w:sz w:val="24"/>
          <w:szCs w:val="24"/>
        </w:rPr>
        <w:t>ш</w:t>
      </w:r>
      <w:r w:rsidRPr="004B5EC1">
        <w:rPr>
          <w:sz w:val="24"/>
          <w:szCs w:val="24"/>
        </w:rPr>
        <w:t xml:space="preserve"> його - і буде наслідок".</w:t>
      </w:r>
    </w:p>
    <w:p w14:paraId="0907C083" w14:textId="74186C5F" w:rsidR="00E75E57" w:rsidRPr="004B5EC1" w:rsidRDefault="00193DCA" w:rsidP="00A85F96">
      <w:pPr>
        <w:ind w:firstLine="593"/>
        <w:rPr>
          <w:sz w:val="24"/>
          <w:szCs w:val="24"/>
        </w:rPr>
      </w:pPr>
      <w:r w:rsidRPr="004B5EC1">
        <w:rPr>
          <w:sz w:val="24"/>
          <w:szCs w:val="24"/>
        </w:rPr>
        <w:t>Він зник, як дим, а вода почала підніматися з підлоги і незабаром досягла моєї шиї. Коли вона огорнула мене вище мого зросту, її колір змінився на темно-синій, і всі джерела світла зникли, залишивши мене посеред темних глибин. Вихор засмоктав мене під себе і з силою кинув на тверду кам'яну підлогу. Я кашляну</w:t>
      </w:r>
      <w:r w:rsidR="002A7340" w:rsidRPr="004B5EC1">
        <w:rPr>
          <w:sz w:val="24"/>
          <w:szCs w:val="24"/>
        </w:rPr>
        <w:t>ла</w:t>
      </w:r>
      <w:r w:rsidRPr="004B5EC1">
        <w:rPr>
          <w:sz w:val="24"/>
          <w:szCs w:val="24"/>
        </w:rPr>
        <w:t>, виплеснувши з шлунку кілограм води, оглядаючись довкола, але нічого не знайш</w:t>
      </w:r>
      <w:r w:rsidR="002A7340" w:rsidRPr="004B5EC1">
        <w:rPr>
          <w:sz w:val="24"/>
          <w:szCs w:val="24"/>
        </w:rPr>
        <w:t>ла</w:t>
      </w:r>
      <w:r w:rsidRPr="004B5EC1">
        <w:rPr>
          <w:sz w:val="24"/>
          <w:szCs w:val="24"/>
        </w:rPr>
        <w:t>. Я бу</w:t>
      </w:r>
      <w:r w:rsidR="002A7340" w:rsidRPr="004B5EC1">
        <w:rPr>
          <w:sz w:val="24"/>
          <w:szCs w:val="24"/>
        </w:rPr>
        <w:t>ла</w:t>
      </w:r>
      <w:r w:rsidRPr="004B5EC1">
        <w:rPr>
          <w:sz w:val="24"/>
          <w:szCs w:val="24"/>
        </w:rPr>
        <w:t xml:space="preserve"> у маленькій порожній сірій кімнаті, схожій на коробку, без світла, але якимось чином було достатньо яскраво, щоб я м</w:t>
      </w:r>
      <w:r w:rsidR="002A7340" w:rsidRPr="004B5EC1">
        <w:rPr>
          <w:sz w:val="24"/>
          <w:szCs w:val="24"/>
        </w:rPr>
        <w:t>огла</w:t>
      </w:r>
      <w:r w:rsidRPr="004B5EC1">
        <w:rPr>
          <w:sz w:val="24"/>
          <w:szCs w:val="24"/>
        </w:rPr>
        <w:t xml:space="preserve"> бачити весь її простір.</w:t>
      </w:r>
    </w:p>
    <w:p w14:paraId="097127F3" w14:textId="5488E306" w:rsidR="00E75E57" w:rsidRPr="004B5EC1" w:rsidRDefault="00193DCA" w:rsidP="00A85F96">
      <w:pPr>
        <w:ind w:firstLine="593"/>
        <w:rPr>
          <w:sz w:val="24"/>
          <w:szCs w:val="24"/>
        </w:rPr>
      </w:pPr>
      <w:r w:rsidRPr="004B5EC1">
        <w:rPr>
          <w:sz w:val="24"/>
          <w:szCs w:val="24"/>
        </w:rPr>
        <w:t>Шурхіт ланцюгів змусив мене обернутися і міцно стиснути кинджали. Я підбіг</w:t>
      </w:r>
      <w:r w:rsidR="008E02E5" w:rsidRPr="004B5EC1">
        <w:rPr>
          <w:sz w:val="24"/>
          <w:szCs w:val="24"/>
        </w:rPr>
        <w:t>ла</w:t>
      </w:r>
      <w:r w:rsidRPr="004B5EC1">
        <w:rPr>
          <w:sz w:val="24"/>
          <w:szCs w:val="24"/>
        </w:rPr>
        <w:t xml:space="preserve"> і ста</w:t>
      </w:r>
      <w:r w:rsidR="008E02E5" w:rsidRPr="004B5EC1">
        <w:rPr>
          <w:sz w:val="24"/>
          <w:szCs w:val="24"/>
        </w:rPr>
        <w:t>ла</w:t>
      </w:r>
      <w:r w:rsidRPr="004B5EC1">
        <w:rPr>
          <w:sz w:val="24"/>
          <w:szCs w:val="24"/>
        </w:rPr>
        <w:t xml:space="preserve"> перед ним на коліна. "</w:t>
      </w:r>
      <w:proofErr w:type="spellStart"/>
      <w:r w:rsidRPr="004B5EC1">
        <w:rPr>
          <w:sz w:val="24"/>
          <w:szCs w:val="24"/>
        </w:rPr>
        <w:t>Кіліане</w:t>
      </w:r>
      <w:proofErr w:type="spellEnd"/>
      <w:r w:rsidRPr="004B5EC1">
        <w:rPr>
          <w:sz w:val="24"/>
          <w:szCs w:val="24"/>
        </w:rPr>
        <w:t>, що ти тут робиш? Та штука сказала, що ти біля порталу. Кляті боги та їхня брехня." Я смикну</w:t>
      </w:r>
      <w:r w:rsidR="008E02E5" w:rsidRPr="004B5EC1">
        <w:rPr>
          <w:sz w:val="24"/>
          <w:szCs w:val="24"/>
        </w:rPr>
        <w:t>ла</w:t>
      </w:r>
      <w:r w:rsidRPr="004B5EC1">
        <w:rPr>
          <w:sz w:val="24"/>
          <w:szCs w:val="24"/>
        </w:rPr>
        <w:t xml:space="preserve"> за ланцюги, в які він був закутий, але метал не зрушив з місця. Чим більше я смика</w:t>
      </w:r>
      <w:r w:rsidR="008E02E5" w:rsidRPr="004B5EC1">
        <w:rPr>
          <w:sz w:val="24"/>
          <w:szCs w:val="24"/>
        </w:rPr>
        <w:t>ла</w:t>
      </w:r>
      <w:r w:rsidRPr="004B5EC1">
        <w:rPr>
          <w:sz w:val="24"/>
          <w:szCs w:val="24"/>
        </w:rPr>
        <w:t>, тим сильніше вони затягувалися навколо нього - тим більше він стогнав від болю. Навіть тканина на його роті щільно прилипла до обличчя. Піт виступив на моїх скронях від того, як сильно я намага</w:t>
      </w:r>
      <w:r w:rsidR="008E02E5" w:rsidRPr="004B5EC1">
        <w:rPr>
          <w:sz w:val="24"/>
          <w:szCs w:val="24"/>
        </w:rPr>
        <w:t>ла</w:t>
      </w:r>
      <w:r w:rsidRPr="004B5EC1">
        <w:rPr>
          <w:sz w:val="24"/>
          <w:szCs w:val="24"/>
        </w:rPr>
        <w:t>ся звільнити його. Це було випробуванням? Знайти спосіб звільнити його?</w:t>
      </w:r>
    </w:p>
    <w:p w14:paraId="55165E42" w14:textId="77777777" w:rsidR="00E75E57" w:rsidRPr="004B5EC1" w:rsidRDefault="00193DCA" w:rsidP="00A85F96">
      <w:pPr>
        <w:ind w:firstLine="593"/>
        <w:rPr>
          <w:sz w:val="24"/>
          <w:szCs w:val="24"/>
        </w:rPr>
      </w:pPr>
      <w:r w:rsidRPr="004B5EC1">
        <w:rPr>
          <w:sz w:val="24"/>
          <w:szCs w:val="24"/>
        </w:rPr>
        <w:t xml:space="preserve">Оніміння почало осідати на кінчиках моїх пальців і повільно поширюватися по всьому тілу, контролюючи всі мої рухи. "Що за чортівня?" Паніка охопила мене, коли я піднялася на ноги і сильно вдарила </w:t>
      </w:r>
      <w:proofErr w:type="spellStart"/>
      <w:r w:rsidRPr="004B5EC1">
        <w:rPr>
          <w:sz w:val="24"/>
          <w:szCs w:val="24"/>
        </w:rPr>
        <w:t>Кіліана</w:t>
      </w:r>
      <w:proofErr w:type="spellEnd"/>
      <w:r w:rsidRPr="004B5EC1">
        <w:rPr>
          <w:sz w:val="24"/>
          <w:szCs w:val="24"/>
        </w:rPr>
        <w:t xml:space="preserve"> по обличчю. Що-що? "</w:t>
      </w:r>
      <w:proofErr w:type="spellStart"/>
      <w:r w:rsidRPr="004B5EC1">
        <w:rPr>
          <w:sz w:val="24"/>
          <w:szCs w:val="24"/>
        </w:rPr>
        <w:t>Кіліан</w:t>
      </w:r>
      <w:proofErr w:type="spellEnd"/>
      <w:r w:rsidRPr="004B5EC1">
        <w:rPr>
          <w:sz w:val="24"/>
          <w:szCs w:val="24"/>
        </w:rPr>
        <w:t>?"</w:t>
      </w:r>
    </w:p>
    <w:p w14:paraId="562AE0AB" w14:textId="391DC483" w:rsidR="00E75E57" w:rsidRPr="004B5EC1" w:rsidRDefault="00193DCA" w:rsidP="00A85F96">
      <w:pPr>
        <w:ind w:firstLine="593"/>
        <w:rPr>
          <w:sz w:val="24"/>
          <w:szCs w:val="24"/>
        </w:rPr>
      </w:pPr>
      <w:r w:rsidRPr="004B5EC1">
        <w:rPr>
          <w:sz w:val="24"/>
          <w:szCs w:val="24"/>
        </w:rPr>
        <w:t>Перш ніж він встиг відповісти або навіть поворухнутися, я сильно вдари</w:t>
      </w:r>
      <w:r w:rsidR="00F2242C" w:rsidRPr="004B5EC1">
        <w:rPr>
          <w:sz w:val="24"/>
          <w:szCs w:val="24"/>
        </w:rPr>
        <w:t>ла</w:t>
      </w:r>
      <w:r w:rsidRPr="004B5EC1">
        <w:rPr>
          <w:sz w:val="24"/>
          <w:szCs w:val="24"/>
        </w:rPr>
        <w:t xml:space="preserve"> його ногою в живіт, знову, знову і знову, поки кров не заляпала тканину на його роті.</w:t>
      </w:r>
    </w:p>
    <w:p w14:paraId="45F9E007" w14:textId="62030548" w:rsidR="00E75E57" w:rsidRPr="004B5EC1" w:rsidRDefault="00193DCA" w:rsidP="00A85F96">
      <w:pPr>
        <w:ind w:firstLine="593"/>
        <w:rPr>
          <w:sz w:val="24"/>
          <w:szCs w:val="24"/>
        </w:rPr>
      </w:pPr>
      <w:r w:rsidRPr="004B5EC1">
        <w:rPr>
          <w:sz w:val="24"/>
          <w:szCs w:val="24"/>
        </w:rPr>
        <w:t>Я намага</w:t>
      </w:r>
      <w:r w:rsidR="00F2242C" w:rsidRPr="004B5EC1">
        <w:rPr>
          <w:sz w:val="24"/>
          <w:szCs w:val="24"/>
        </w:rPr>
        <w:t>ла</w:t>
      </w:r>
      <w:r w:rsidRPr="004B5EC1">
        <w:rPr>
          <w:sz w:val="24"/>
          <w:szCs w:val="24"/>
        </w:rPr>
        <w:t>ся повернути свої м'язи назад. Намага</w:t>
      </w:r>
      <w:r w:rsidR="00F2242C" w:rsidRPr="004B5EC1">
        <w:rPr>
          <w:sz w:val="24"/>
          <w:szCs w:val="24"/>
        </w:rPr>
        <w:t>ла</w:t>
      </w:r>
      <w:r w:rsidRPr="004B5EC1">
        <w:rPr>
          <w:sz w:val="24"/>
          <w:szCs w:val="24"/>
        </w:rPr>
        <w:t>ся наказати своєму тілу зупинитися, але нічого не вийшло - тільки вдари</w:t>
      </w:r>
      <w:r w:rsidR="00F2242C" w:rsidRPr="004B5EC1">
        <w:rPr>
          <w:sz w:val="24"/>
          <w:szCs w:val="24"/>
        </w:rPr>
        <w:t>ла</w:t>
      </w:r>
      <w:r w:rsidRPr="004B5EC1">
        <w:rPr>
          <w:sz w:val="24"/>
          <w:szCs w:val="24"/>
        </w:rPr>
        <w:t xml:space="preserve"> його сильніше.</w:t>
      </w:r>
    </w:p>
    <w:p w14:paraId="0DBCCE2B" w14:textId="61FF0122" w:rsidR="00E75E57" w:rsidRPr="004B5EC1" w:rsidRDefault="00193DCA" w:rsidP="00F2242C">
      <w:pPr>
        <w:ind w:firstLine="593"/>
        <w:rPr>
          <w:sz w:val="24"/>
          <w:szCs w:val="24"/>
        </w:rPr>
      </w:pPr>
      <w:r w:rsidRPr="004B5EC1">
        <w:rPr>
          <w:sz w:val="24"/>
          <w:szCs w:val="24"/>
        </w:rPr>
        <w:t>"Стій!" крикнула я, піднявши два кинджали і встромивши їх глибоко в його плоть. А потім ще раз, і ще раз. "Стій, стій, стій!" Я зареві</w:t>
      </w:r>
      <w:r w:rsidR="00F2242C" w:rsidRPr="004B5EC1">
        <w:rPr>
          <w:sz w:val="24"/>
          <w:szCs w:val="24"/>
        </w:rPr>
        <w:t>ла</w:t>
      </w:r>
      <w:r w:rsidRPr="004B5EC1">
        <w:rPr>
          <w:sz w:val="24"/>
          <w:szCs w:val="24"/>
        </w:rPr>
        <w:t>, бажаючи</w:t>
      </w:r>
      <w:r w:rsidR="00F2242C" w:rsidRPr="004B5EC1">
        <w:rPr>
          <w:sz w:val="24"/>
          <w:szCs w:val="24"/>
        </w:rPr>
        <w:t xml:space="preserve"> </w:t>
      </w:r>
      <w:r w:rsidRPr="004B5EC1">
        <w:rPr>
          <w:sz w:val="24"/>
          <w:szCs w:val="24"/>
        </w:rPr>
        <w:t xml:space="preserve">кожну частку моєї магії, щоб відкрити його. Нічого. Нічого не виходило, коли я била його ногами і </w:t>
      </w:r>
      <w:proofErr w:type="spellStart"/>
      <w:r w:rsidRPr="004B5EC1">
        <w:rPr>
          <w:sz w:val="24"/>
          <w:szCs w:val="24"/>
        </w:rPr>
        <w:t>ножем</w:t>
      </w:r>
      <w:proofErr w:type="spellEnd"/>
      <w:r w:rsidRPr="004B5EC1">
        <w:rPr>
          <w:sz w:val="24"/>
          <w:szCs w:val="24"/>
        </w:rPr>
        <w:t>, знову і знову. Нічого не сталося, коли я дивилася, як він стікає кров'ю на моїх очах. "Будь ласка, будь ласка, будь ласка, зупин</w:t>
      </w:r>
      <w:r w:rsidR="00F2242C" w:rsidRPr="004B5EC1">
        <w:rPr>
          <w:sz w:val="24"/>
          <w:szCs w:val="24"/>
        </w:rPr>
        <w:t>іться</w:t>
      </w:r>
      <w:r w:rsidRPr="004B5EC1">
        <w:rPr>
          <w:sz w:val="24"/>
          <w:szCs w:val="24"/>
        </w:rPr>
        <w:t>. Я не можу. Я не можу цього зробити. Просто зупин</w:t>
      </w:r>
      <w:r w:rsidR="00F2242C" w:rsidRPr="004B5EC1">
        <w:rPr>
          <w:sz w:val="24"/>
          <w:szCs w:val="24"/>
        </w:rPr>
        <w:t>іть</w:t>
      </w:r>
      <w:r w:rsidRPr="004B5EC1">
        <w:rPr>
          <w:sz w:val="24"/>
          <w:szCs w:val="24"/>
        </w:rPr>
        <w:t xml:space="preserve"> це. Не робіть цього. Будь ласка, не змушуйте мене вбивати його", - благала я, і раптом моє тіло знову стало моїм.</w:t>
      </w:r>
    </w:p>
    <w:p w14:paraId="1F3E0DD5" w14:textId="77777777" w:rsidR="00E75E57" w:rsidRPr="004B5EC1" w:rsidRDefault="00193DCA" w:rsidP="00A85F96">
      <w:pPr>
        <w:ind w:firstLine="593"/>
        <w:rPr>
          <w:sz w:val="24"/>
          <w:szCs w:val="24"/>
        </w:rPr>
      </w:pPr>
      <w:r w:rsidRPr="004B5EC1">
        <w:rPr>
          <w:sz w:val="24"/>
          <w:szCs w:val="24"/>
        </w:rPr>
        <w:t>Я стала перед ним на коліна, простягнула тремтячу руку, щоб перевірити пульс. "</w:t>
      </w:r>
      <w:proofErr w:type="spellStart"/>
      <w:r w:rsidRPr="004B5EC1">
        <w:rPr>
          <w:sz w:val="24"/>
          <w:szCs w:val="24"/>
        </w:rPr>
        <w:t>Кіліан</w:t>
      </w:r>
      <w:proofErr w:type="spellEnd"/>
      <w:r w:rsidRPr="004B5EC1">
        <w:rPr>
          <w:sz w:val="24"/>
          <w:szCs w:val="24"/>
        </w:rPr>
        <w:t>?"</w:t>
      </w:r>
    </w:p>
    <w:p w14:paraId="2AA55F6D" w14:textId="32683583" w:rsidR="00E75E57" w:rsidRPr="004B5EC1" w:rsidRDefault="00193DCA" w:rsidP="00A85F96">
      <w:pPr>
        <w:ind w:firstLine="593"/>
        <w:rPr>
          <w:sz w:val="24"/>
          <w:szCs w:val="24"/>
        </w:rPr>
      </w:pPr>
      <w:r w:rsidRPr="004B5EC1">
        <w:rPr>
          <w:sz w:val="24"/>
          <w:szCs w:val="24"/>
        </w:rPr>
        <w:lastRenderedPageBreak/>
        <w:t>Він не відповів. Щось інше зробило це, холодний, слизький голос був пов'язаний з розвагою, коли він сказав: "Ти нарешті зроби</w:t>
      </w:r>
      <w:r w:rsidR="00F2242C" w:rsidRPr="004B5EC1">
        <w:rPr>
          <w:sz w:val="24"/>
          <w:szCs w:val="24"/>
        </w:rPr>
        <w:t>ла</w:t>
      </w:r>
      <w:r w:rsidRPr="004B5EC1">
        <w:rPr>
          <w:sz w:val="24"/>
          <w:szCs w:val="24"/>
        </w:rPr>
        <w:t xml:space="preserve"> це. Ти дотрима</w:t>
      </w:r>
      <w:r w:rsidR="00F2242C" w:rsidRPr="004B5EC1">
        <w:rPr>
          <w:sz w:val="24"/>
          <w:szCs w:val="24"/>
        </w:rPr>
        <w:t>ла</w:t>
      </w:r>
      <w:r w:rsidRPr="004B5EC1">
        <w:rPr>
          <w:sz w:val="24"/>
          <w:szCs w:val="24"/>
        </w:rPr>
        <w:t>ся своєї обіцянки. Король Ночі справді мертвий від твоєї руки".</w:t>
      </w:r>
    </w:p>
    <w:p w14:paraId="254A912C" w14:textId="09B37D74" w:rsidR="00E75E57" w:rsidRPr="004B5EC1" w:rsidRDefault="00193DCA" w:rsidP="00A85F96">
      <w:pPr>
        <w:ind w:firstLine="593"/>
        <w:rPr>
          <w:sz w:val="24"/>
          <w:szCs w:val="24"/>
        </w:rPr>
      </w:pPr>
      <w:r w:rsidRPr="004B5EC1">
        <w:rPr>
          <w:sz w:val="24"/>
          <w:szCs w:val="24"/>
        </w:rPr>
        <w:t>Ні. Це була гра. Завіса. Я теж бачи</w:t>
      </w:r>
      <w:r w:rsidR="00F2242C" w:rsidRPr="004B5EC1">
        <w:rPr>
          <w:sz w:val="24"/>
          <w:szCs w:val="24"/>
        </w:rPr>
        <w:t>ла</w:t>
      </w:r>
      <w:r w:rsidRPr="004B5EC1">
        <w:rPr>
          <w:sz w:val="24"/>
          <w:szCs w:val="24"/>
        </w:rPr>
        <w:t xml:space="preserve">, як він помер у храмі </w:t>
      </w:r>
      <w:proofErr w:type="spellStart"/>
      <w:r w:rsidR="00F2242C" w:rsidRPr="004B5EC1">
        <w:rPr>
          <w:sz w:val="24"/>
          <w:szCs w:val="24"/>
        </w:rPr>
        <w:t>А</w:t>
      </w:r>
      <w:r w:rsidRPr="004B5EC1">
        <w:rPr>
          <w:sz w:val="24"/>
          <w:szCs w:val="24"/>
        </w:rPr>
        <w:t>сйорда</w:t>
      </w:r>
      <w:proofErr w:type="spellEnd"/>
      <w:r w:rsidRPr="004B5EC1">
        <w:rPr>
          <w:sz w:val="24"/>
          <w:szCs w:val="24"/>
        </w:rPr>
        <w:t>.</w:t>
      </w:r>
    </w:p>
    <w:p w14:paraId="38AFFDC8" w14:textId="69DE9720" w:rsidR="00E75E57" w:rsidRPr="004B5EC1" w:rsidRDefault="00193DCA" w:rsidP="00A85F96">
      <w:pPr>
        <w:ind w:firstLine="593"/>
        <w:rPr>
          <w:sz w:val="24"/>
          <w:szCs w:val="24"/>
        </w:rPr>
      </w:pPr>
      <w:r w:rsidRPr="004B5EC1">
        <w:rPr>
          <w:sz w:val="24"/>
          <w:szCs w:val="24"/>
        </w:rPr>
        <w:t xml:space="preserve">Це мало бути </w:t>
      </w:r>
      <w:r w:rsidR="00F2242C" w:rsidRPr="004B5EC1">
        <w:rPr>
          <w:sz w:val="24"/>
          <w:szCs w:val="24"/>
        </w:rPr>
        <w:t>так</w:t>
      </w:r>
      <w:r w:rsidRPr="004B5EC1">
        <w:rPr>
          <w:sz w:val="24"/>
          <w:szCs w:val="24"/>
        </w:rPr>
        <w:t xml:space="preserve"> сам</w:t>
      </w:r>
      <w:r w:rsidR="00F2242C" w:rsidRPr="004B5EC1">
        <w:rPr>
          <w:sz w:val="24"/>
          <w:szCs w:val="24"/>
        </w:rPr>
        <w:t>о</w:t>
      </w:r>
      <w:r w:rsidRPr="004B5EC1">
        <w:rPr>
          <w:sz w:val="24"/>
          <w:szCs w:val="24"/>
        </w:rPr>
        <w:t>. "</w:t>
      </w:r>
      <w:proofErr w:type="spellStart"/>
      <w:r w:rsidRPr="004B5EC1">
        <w:rPr>
          <w:sz w:val="24"/>
          <w:szCs w:val="24"/>
        </w:rPr>
        <w:t>Кіліан</w:t>
      </w:r>
      <w:proofErr w:type="spellEnd"/>
      <w:r w:rsidRPr="004B5EC1">
        <w:rPr>
          <w:sz w:val="24"/>
          <w:szCs w:val="24"/>
        </w:rPr>
        <w:t>?</w:t>
      </w:r>
    </w:p>
    <w:p w14:paraId="52A7AF5B" w14:textId="77777777" w:rsidR="00E75E57" w:rsidRPr="004B5EC1" w:rsidRDefault="00193DCA" w:rsidP="00A85F96">
      <w:pPr>
        <w:ind w:firstLine="593"/>
        <w:rPr>
          <w:sz w:val="24"/>
          <w:szCs w:val="24"/>
        </w:rPr>
      </w:pPr>
      <w:r w:rsidRPr="004B5EC1">
        <w:rPr>
          <w:sz w:val="24"/>
          <w:szCs w:val="24"/>
        </w:rPr>
        <w:t>Кров стікала під його тілом, розтікаючись по сірій підлозі, заливаючи мої коліна, і я відчула, як жовч підступає до горла. "Ні, будь ласка, ні." Це не могло бути насправді.</w:t>
      </w:r>
    </w:p>
    <w:p w14:paraId="05FF1DC3" w14:textId="77777777" w:rsidR="00E75E57" w:rsidRPr="004B5EC1" w:rsidRDefault="00193DCA" w:rsidP="00A85F96">
      <w:pPr>
        <w:ind w:firstLine="593"/>
        <w:rPr>
          <w:sz w:val="24"/>
          <w:szCs w:val="24"/>
        </w:rPr>
      </w:pPr>
      <w:r w:rsidRPr="004B5EC1">
        <w:rPr>
          <w:sz w:val="24"/>
          <w:szCs w:val="24"/>
        </w:rPr>
        <w:t>"Хіба ти не цього хотіла? Хіба це не твоя внутрішня правда - хотіти його смерті?"</w:t>
      </w:r>
    </w:p>
    <w:p w14:paraId="2725844E" w14:textId="77777777" w:rsidR="00E75E57" w:rsidRPr="004B5EC1" w:rsidRDefault="00193DCA" w:rsidP="00A85F96">
      <w:pPr>
        <w:ind w:firstLine="593"/>
        <w:rPr>
          <w:sz w:val="24"/>
          <w:szCs w:val="24"/>
        </w:rPr>
      </w:pPr>
      <w:r w:rsidRPr="004B5EC1">
        <w:rPr>
          <w:sz w:val="24"/>
          <w:szCs w:val="24"/>
        </w:rPr>
        <w:t xml:space="preserve">"Ні", - прошепотіла я, надто </w:t>
      </w:r>
      <w:proofErr w:type="spellStart"/>
      <w:r w:rsidRPr="004B5EC1">
        <w:rPr>
          <w:sz w:val="24"/>
          <w:szCs w:val="24"/>
        </w:rPr>
        <w:t>боячись</w:t>
      </w:r>
      <w:proofErr w:type="spellEnd"/>
      <w:r w:rsidRPr="004B5EC1">
        <w:rPr>
          <w:sz w:val="24"/>
          <w:szCs w:val="24"/>
        </w:rPr>
        <w:t xml:space="preserve"> навіть доторкнутися до його закривавленого тіла. "Ні".</w:t>
      </w:r>
    </w:p>
    <w:p w14:paraId="65515C3B" w14:textId="77777777" w:rsidR="00E75E57" w:rsidRPr="004B5EC1" w:rsidRDefault="00193DCA" w:rsidP="00A85F96">
      <w:pPr>
        <w:ind w:firstLine="593"/>
        <w:rPr>
          <w:sz w:val="24"/>
          <w:szCs w:val="24"/>
        </w:rPr>
      </w:pPr>
      <w:r w:rsidRPr="004B5EC1">
        <w:rPr>
          <w:sz w:val="24"/>
          <w:szCs w:val="24"/>
        </w:rPr>
        <w:t>"Якщо я виконаю твоє бажання, і тільки одне. Що б це було?" Він схилив голову набік. "Ти можеш побажати скіпетр".</w:t>
      </w:r>
    </w:p>
    <w:p w14:paraId="7D4C309A" w14:textId="77777777" w:rsidR="00E75E57" w:rsidRPr="004B5EC1" w:rsidRDefault="00193DCA" w:rsidP="00A85F96">
      <w:pPr>
        <w:ind w:firstLine="593"/>
        <w:rPr>
          <w:sz w:val="24"/>
          <w:szCs w:val="24"/>
        </w:rPr>
      </w:pPr>
      <w:r w:rsidRPr="004B5EC1">
        <w:rPr>
          <w:sz w:val="24"/>
          <w:szCs w:val="24"/>
        </w:rPr>
        <w:t>Мені навіть не довелося про це думати. "Поверни його".</w:t>
      </w:r>
    </w:p>
    <w:p w14:paraId="6EF176BC" w14:textId="703D9CF5" w:rsidR="00E75E57" w:rsidRPr="004B5EC1" w:rsidRDefault="00193DCA" w:rsidP="00A85F96">
      <w:pPr>
        <w:ind w:firstLine="593"/>
        <w:rPr>
          <w:sz w:val="24"/>
          <w:szCs w:val="24"/>
        </w:rPr>
      </w:pPr>
      <w:r w:rsidRPr="004B5EC1">
        <w:rPr>
          <w:sz w:val="24"/>
          <w:szCs w:val="24"/>
        </w:rPr>
        <w:t>У кімнаті пронісся потік води, і раптом я занури</w:t>
      </w:r>
      <w:r w:rsidR="00F2242C" w:rsidRPr="004B5EC1">
        <w:rPr>
          <w:sz w:val="24"/>
          <w:szCs w:val="24"/>
        </w:rPr>
        <w:t>ла</w:t>
      </w:r>
      <w:r w:rsidRPr="004B5EC1">
        <w:rPr>
          <w:sz w:val="24"/>
          <w:szCs w:val="24"/>
        </w:rPr>
        <w:t>ся у воду, а потім вирину</w:t>
      </w:r>
      <w:r w:rsidR="00F2242C" w:rsidRPr="004B5EC1">
        <w:rPr>
          <w:sz w:val="24"/>
          <w:szCs w:val="24"/>
        </w:rPr>
        <w:t>ла</w:t>
      </w:r>
      <w:r w:rsidRPr="004B5EC1">
        <w:rPr>
          <w:sz w:val="24"/>
          <w:szCs w:val="24"/>
        </w:rPr>
        <w:t xml:space="preserve"> між лабіринтами скарбів.</w:t>
      </w:r>
    </w:p>
    <w:p w14:paraId="4064EEA0" w14:textId="77777777" w:rsidR="00E75E57" w:rsidRPr="004B5EC1" w:rsidRDefault="00193DCA" w:rsidP="00A85F96">
      <w:pPr>
        <w:ind w:firstLine="593"/>
        <w:rPr>
          <w:sz w:val="24"/>
          <w:szCs w:val="24"/>
        </w:rPr>
      </w:pPr>
      <w:r w:rsidRPr="004B5EC1">
        <w:rPr>
          <w:sz w:val="24"/>
          <w:szCs w:val="24"/>
        </w:rPr>
        <w:t>Земля під моїми долонями хиталася, а світ несамовито обертався.</w:t>
      </w:r>
    </w:p>
    <w:p w14:paraId="7B23525A" w14:textId="6BAD6613" w:rsidR="00E75E57" w:rsidRPr="004B5EC1" w:rsidRDefault="00193DCA" w:rsidP="00A85F96">
      <w:pPr>
        <w:ind w:firstLine="593"/>
        <w:rPr>
          <w:sz w:val="24"/>
          <w:szCs w:val="24"/>
        </w:rPr>
      </w:pPr>
      <w:r w:rsidRPr="004B5EC1">
        <w:rPr>
          <w:sz w:val="24"/>
          <w:szCs w:val="24"/>
        </w:rPr>
        <w:t>Порожнеча. Я відчува</w:t>
      </w:r>
      <w:r w:rsidR="00F2242C" w:rsidRPr="004B5EC1">
        <w:rPr>
          <w:sz w:val="24"/>
          <w:szCs w:val="24"/>
        </w:rPr>
        <w:t>ла</w:t>
      </w:r>
      <w:r w:rsidRPr="004B5EC1">
        <w:rPr>
          <w:sz w:val="24"/>
          <w:szCs w:val="24"/>
        </w:rPr>
        <w:t xml:space="preserve"> порожнечу.</w:t>
      </w:r>
    </w:p>
    <w:p w14:paraId="151B4BEC" w14:textId="77777777" w:rsidR="00E75E57" w:rsidRPr="004B5EC1" w:rsidRDefault="00193DCA" w:rsidP="00A85F96">
      <w:pPr>
        <w:ind w:firstLine="593"/>
        <w:rPr>
          <w:sz w:val="24"/>
          <w:szCs w:val="24"/>
        </w:rPr>
      </w:pPr>
      <w:r w:rsidRPr="004B5EC1">
        <w:rPr>
          <w:sz w:val="24"/>
          <w:szCs w:val="24"/>
        </w:rPr>
        <w:t>Дві сильні руки обхопили моє обличчя. Я впізнала їх - вони стільки разів тримали мене на руках. "Все гаразд", - сказав він, притискаючи мене до своїх грудей. "Що б ти там не зробила, все гаразд. Все гаразд, кохана, це було не по-справжньому. Що б ти не вибрала, це було не по-справжньому".</w:t>
      </w:r>
    </w:p>
    <w:p w14:paraId="533C4EB6" w14:textId="333F0A2B" w:rsidR="00E75E57" w:rsidRPr="004B5EC1" w:rsidRDefault="00193DCA" w:rsidP="00A85F96">
      <w:pPr>
        <w:ind w:firstLine="593"/>
        <w:rPr>
          <w:sz w:val="24"/>
          <w:szCs w:val="24"/>
        </w:rPr>
      </w:pPr>
      <w:r w:rsidRPr="004B5EC1">
        <w:rPr>
          <w:sz w:val="24"/>
          <w:szCs w:val="24"/>
        </w:rPr>
        <w:t>"Ти провали</w:t>
      </w:r>
      <w:r w:rsidR="007A603E" w:rsidRPr="004B5EC1">
        <w:rPr>
          <w:sz w:val="24"/>
          <w:szCs w:val="24"/>
        </w:rPr>
        <w:t>ла</w:t>
      </w:r>
      <w:r w:rsidRPr="004B5EC1">
        <w:rPr>
          <w:sz w:val="24"/>
          <w:szCs w:val="24"/>
        </w:rPr>
        <w:t xml:space="preserve">ся", - сказав чоловік, клацнувши язиком. "Яка ганьба. Вибагливі ви, опікуни. Так багато думаєте серцем і так мало </w:t>
      </w:r>
      <w:proofErr w:type="spellStart"/>
      <w:r w:rsidRPr="004B5EC1">
        <w:rPr>
          <w:sz w:val="24"/>
          <w:szCs w:val="24"/>
        </w:rPr>
        <w:t>мізками</w:t>
      </w:r>
      <w:proofErr w:type="spellEnd"/>
      <w:r w:rsidRPr="004B5EC1">
        <w:rPr>
          <w:sz w:val="24"/>
          <w:szCs w:val="24"/>
        </w:rPr>
        <w:t xml:space="preserve">. Це справді робить різницю між нами, </w:t>
      </w:r>
      <w:r w:rsidR="007A603E" w:rsidRPr="004B5EC1">
        <w:rPr>
          <w:sz w:val="24"/>
          <w:szCs w:val="24"/>
        </w:rPr>
        <w:t>Б</w:t>
      </w:r>
      <w:r w:rsidRPr="004B5EC1">
        <w:rPr>
          <w:sz w:val="24"/>
          <w:szCs w:val="24"/>
        </w:rPr>
        <w:t>огами, і вами. Але мені пощастило, що я можу зберегти тебе".</w:t>
      </w:r>
    </w:p>
    <w:p w14:paraId="4BA47BE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напружився і міцніше пригорнув мене до себе. "Що ти вибрала?"</w:t>
      </w:r>
    </w:p>
    <w:p w14:paraId="00311F77" w14:textId="77777777" w:rsidR="00E75E57" w:rsidRPr="004B5EC1" w:rsidRDefault="00193DCA" w:rsidP="00A85F96">
      <w:pPr>
        <w:ind w:firstLine="593"/>
        <w:rPr>
          <w:sz w:val="24"/>
          <w:szCs w:val="24"/>
        </w:rPr>
      </w:pPr>
      <w:r w:rsidRPr="004B5EC1">
        <w:rPr>
          <w:sz w:val="24"/>
          <w:szCs w:val="24"/>
        </w:rPr>
        <w:t>Здаючись, я поклала лоб йому на груди, відчуваючи биття його серця під своєю долонею.</w:t>
      </w:r>
    </w:p>
    <w:p w14:paraId="7790B899" w14:textId="0BA383CA" w:rsidR="00E75E57" w:rsidRPr="004B5EC1" w:rsidRDefault="00193DCA" w:rsidP="00A85F96">
      <w:pPr>
        <w:ind w:firstLine="593"/>
        <w:rPr>
          <w:sz w:val="24"/>
          <w:szCs w:val="24"/>
        </w:rPr>
      </w:pPr>
      <w:r w:rsidRPr="004B5EC1">
        <w:rPr>
          <w:sz w:val="24"/>
          <w:szCs w:val="24"/>
        </w:rPr>
        <w:t xml:space="preserve">Теплий присмак його магії оточив нас, і старий </w:t>
      </w:r>
      <w:r w:rsidR="007A603E" w:rsidRPr="004B5EC1">
        <w:rPr>
          <w:sz w:val="24"/>
          <w:szCs w:val="24"/>
        </w:rPr>
        <w:t>Б</w:t>
      </w:r>
      <w:r w:rsidRPr="004B5EC1">
        <w:rPr>
          <w:sz w:val="24"/>
          <w:szCs w:val="24"/>
        </w:rPr>
        <w:t xml:space="preserve">ог відступив на кілька кроків назад, </w:t>
      </w:r>
      <w:proofErr w:type="spellStart"/>
      <w:r w:rsidRPr="004B5EC1">
        <w:rPr>
          <w:sz w:val="24"/>
          <w:szCs w:val="24"/>
        </w:rPr>
        <w:t>шиплячи</w:t>
      </w:r>
      <w:proofErr w:type="spellEnd"/>
      <w:r w:rsidRPr="004B5EC1">
        <w:rPr>
          <w:sz w:val="24"/>
          <w:szCs w:val="24"/>
        </w:rPr>
        <w:t xml:space="preserve"> від чорного туману, що виливався з </w:t>
      </w:r>
      <w:proofErr w:type="spellStart"/>
      <w:r w:rsidRPr="004B5EC1">
        <w:rPr>
          <w:sz w:val="24"/>
          <w:szCs w:val="24"/>
        </w:rPr>
        <w:t>Кіліана</w:t>
      </w:r>
      <w:proofErr w:type="spellEnd"/>
      <w:r w:rsidRPr="004B5EC1">
        <w:rPr>
          <w:sz w:val="24"/>
          <w:szCs w:val="24"/>
        </w:rPr>
        <w:t>. "Як ти смієш, людська нечисть!" - заревів він, і земля здригнулася, на нас посипалося золото і діаманти.</w:t>
      </w:r>
    </w:p>
    <w:p w14:paraId="0606B169" w14:textId="7104FFED"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посміхнувся, і вибух абсолютної темряви відкинув </w:t>
      </w:r>
      <w:r w:rsidR="007A603E" w:rsidRPr="004B5EC1">
        <w:rPr>
          <w:sz w:val="24"/>
          <w:szCs w:val="24"/>
        </w:rPr>
        <w:t>Б</w:t>
      </w:r>
      <w:r w:rsidRPr="004B5EC1">
        <w:rPr>
          <w:sz w:val="24"/>
          <w:szCs w:val="24"/>
        </w:rPr>
        <w:t xml:space="preserve">ога вод назад, і він закричав, як я припускаю, від болю - якщо </w:t>
      </w:r>
      <w:r w:rsidR="007A603E" w:rsidRPr="004B5EC1">
        <w:rPr>
          <w:sz w:val="24"/>
          <w:szCs w:val="24"/>
        </w:rPr>
        <w:t>Б</w:t>
      </w:r>
      <w:r w:rsidRPr="004B5EC1">
        <w:rPr>
          <w:sz w:val="24"/>
          <w:szCs w:val="24"/>
        </w:rPr>
        <w:t>оги взагалі можуть відчувати біль.</w:t>
      </w:r>
    </w:p>
    <w:p w14:paraId="5AE6149F" w14:textId="77777777" w:rsidR="007A603E" w:rsidRPr="004B5EC1" w:rsidRDefault="00193DCA" w:rsidP="00A85F96">
      <w:pPr>
        <w:ind w:firstLine="593"/>
        <w:rPr>
          <w:sz w:val="24"/>
          <w:szCs w:val="24"/>
        </w:rPr>
      </w:pPr>
      <w:r w:rsidRPr="004B5EC1">
        <w:rPr>
          <w:sz w:val="24"/>
          <w:szCs w:val="24"/>
        </w:rPr>
        <w:t xml:space="preserve">Він поставив мене на ноги і міцно стиснув мою руку, перш ніж потягнути крізь нескінченні лабіринти золота. </w:t>
      </w:r>
    </w:p>
    <w:p w14:paraId="49D0B354" w14:textId="67DB15F4" w:rsidR="00E75E57" w:rsidRPr="004B5EC1" w:rsidRDefault="00193DCA" w:rsidP="00A85F96">
      <w:pPr>
        <w:ind w:firstLine="593"/>
        <w:rPr>
          <w:sz w:val="24"/>
          <w:szCs w:val="24"/>
        </w:rPr>
      </w:pPr>
      <w:r w:rsidRPr="004B5EC1">
        <w:rPr>
          <w:sz w:val="24"/>
          <w:szCs w:val="24"/>
        </w:rPr>
        <w:t xml:space="preserve">"Тора і </w:t>
      </w:r>
      <w:proofErr w:type="spellStart"/>
      <w:r w:rsidRPr="004B5EC1">
        <w:rPr>
          <w:sz w:val="24"/>
          <w:szCs w:val="24"/>
        </w:rPr>
        <w:t>Мал</w:t>
      </w:r>
      <w:proofErr w:type="spellEnd"/>
      <w:r w:rsidRPr="004B5EC1">
        <w:rPr>
          <w:sz w:val="24"/>
          <w:szCs w:val="24"/>
        </w:rPr>
        <w:t xml:space="preserve"> чекають на нас біля порталу", - сказав він, коли в куточках моїх очей замиготіло золото, діаманти і рубіни.</w:t>
      </w:r>
    </w:p>
    <w:p w14:paraId="667C8178" w14:textId="77777777" w:rsidR="00E75E57" w:rsidRPr="004B5EC1" w:rsidRDefault="00193DCA" w:rsidP="00A85F96">
      <w:pPr>
        <w:ind w:firstLine="593"/>
        <w:rPr>
          <w:sz w:val="24"/>
          <w:szCs w:val="24"/>
        </w:rPr>
      </w:pPr>
      <w:r w:rsidRPr="004B5EC1">
        <w:rPr>
          <w:sz w:val="24"/>
          <w:szCs w:val="24"/>
        </w:rPr>
        <w:t>"Чому ти повернувся?"</w:t>
      </w:r>
    </w:p>
    <w:p w14:paraId="517FBE45" w14:textId="2262C5BE" w:rsidR="00E75E57" w:rsidRPr="004B5EC1" w:rsidRDefault="00193DCA" w:rsidP="00A85F96">
      <w:pPr>
        <w:ind w:firstLine="593"/>
        <w:rPr>
          <w:sz w:val="24"/>
          <w:szCs w:val="24"/>
        </w:rPr>
      </w:pPr>
      <w:r w:rsidRPr="004B5EC1">
        <w:rPr>
          <w:sz w:val="24"/>
          <w:szCs w:val="24"/>
        </w:rPr>
        <w:lastRenderedPageBreak/>
        <w:t>Він подивився на мене через плече, коли ми повернули: "Ти не просто так запита</w:t>
      </w:r>
      <w:r w:rsidR="007A603E" w:rsidRPr="004B5EC1">
        <w:rPr>
          <w:sz w:val="24"/>
          <w:szCs w:val="24"/>
        </w:rPr>
        <w:t>ла</w:t>
      </w:r>
      <w:r w:rsidRPr="004B5EC1">
        <w:rPr>
          <w:sz w:val="24"/>
          <w:szCs w:val="24"/>
        </w:rPr>
        <w:t xml:space="preserve"> мене про це".</w:t>
      </w:r>
    </w:p>
    <w:p w14:paraId="7519F3BF" w14:textId="1868AA1B" w:rsidR="00E75E57" w:rsidRPr="004B5EC1" w:rsidRDefault="00193DCA" w:rsidP="007A603E">
      <w:pPr>
        <w:ind w:firstLine="593"/>
        <w:rPr>
          <w:sz w:val="24"/>
          <w:szCs w:val="24"/>
        </w:rPr>
      </w:pPr>
      <w:r w:rsidRPr="004B5EC1">
        <w:rPr>
          <w:sz w:val="24"/>
          <w:szCs w:val="24"/>
        </w:rPr>
        <w:t>Земля під ногами здригалася, а тупіт копит гнався за нами, наближаючись все ближче і ближче. Мої почуття вібрували від небезпеки,</w:t>
      </w:r>
      <w:r w:rsidR="007A603E" w:rsidRPr="004B5EC1">
        <w:rPr>
          <w:sz w:val="24"/>
          <w:szCs w:val="24"/>
        </w:rPr>
        <w:t xml:space="preserve"> </w:t>
      </w:r>
      <w:r w:rsidRPr="004B5EC1">
        <w:rPr>
          <w:sz w:val="24"/>
          <w:szCs w:val="24"/>
        </w:rPr>
        <w:t>але чомусь відчувала себе в безпеці.</w:t>
      </w:r>
    </w:p>
    <w:p w14:paraId="7FA8EFCD" w14:textId="77777777" w:rsidR="00E75E57" w:rsidRPr="004B5EC1" w:rsidRDefault="00193DCA" w:rsidP="00A85F96">
      <w:pPr>
        <w:ind w:firstLine="593"/>
        <w:rPr>
          <w:sz w:val="24"/>
          <w:szCs w:val="24"/>
        </w:rPr>
      </w:pPr>
      <w:r w:rsidRPr="004B5EC1">
        <w:rPr>
          <w:sz w:val="24"/>
          <w:szCs w:val="24"/>
        </w:rPr>
        <w:t xml:space="preserve">Яскраве біле світло спалахнуло десь вдалині, і моє тіло </w:t>
      </w:r>
      <w:proofErr w:type="spellStart"/>
      <w:r w:rsidRPr="004B5EC1">
        <w:rPr>
          <w:sz w:val="24"/>
          <w:szCs w:val="24"/>
        </w:rPr>
        <w:t>загуло</w:t>
      </w:r>
      <w:proofErr w:type="spellEnd"/>
      <w:r w:rsidRPr="004B5EC1">
        <w:rPr>
          <w:sz w:val="24"/>
          <w:szCs w:val="24"/>
        </w:rPr>
        <w:t xml:space="preserve"> в спогадах. Уламок скіпетра.</w:t>
      </w:r>
    </w:p>
    <w:p w14:paraId="0F0490C6" w14:textId="77777777" w:rsidR="00E75E57" w:rsidRPr="004B5EC1" w:rsidRDefault="00193DCA" w:rsidP="00A85F96">
      <w:pPr>
        <w:ind w:firstLine="593"/>
        <w:rPr>
          <w:sz w:val="24"/>
          <w:szCs w:val="24"/>
        </w:rPr>
      </w:pPr>
      <w:r w:rsidRPr="004B5EC1">
        <w:rPr>
          <w:sz w:val="24"/>
          <w:szCs w:val="24"/>
        </w:rPr>
        <w:t>Я висмикнула свою руку з його руки. "Іди туди першим. Я візьму скіпетр."</w:t>
      </w:r>
    </w:p>
    <w:p w14:paraId="3D32B4CD" w14:textId="77777777" w:rsidR="00E75E57" w:rsidRPr="004B5EC1" w:rsidRDefault="00193DCA" w:rsidP="00A85F96">
      <w:pPr>
        <w:ind w:firstLine="593"/>
        <w:rPr>
          <w:sz w:val="24"/>
          <w:szCs w:val="24"/>
        </w:rPr>
      </w:pPr>
      <w:r w:rsidRPr="004B5EC1">
        <w:rPr>
          <w:sz w:val="24"/>
          <w:szCs w:val="24"/>
        </w:rPr>
        <w:t>"Ні", - пробурмотів він, знову хапаючи мене за руку. "Це останній довбаний раз, коли я майже втратив тебе. Наступного разу буде тільки моя смерть".</w:t>
      </w:r>
    </w:p>
    <w:p w14:paraId="5D4EF124" w14:textId="77777777" w:rsidR="00E75E57" w:rsidRPr="004B5EC1" w:rsidRDefault="00193DCA" w:rsidP="00A85F96">
      <w:pPr>
        <w:ind w:firstLine="593"/>
        <w:rPr>
          <w:sz w:val="24"/>
          <w:szCs w:val="24"/>
        </w:rPr>
      </w:pPr>
      <w:r w:rsidRPr="004B5EC1">
        <w:rPr>
          <w:sz w:val="24"/>
          <w:szCs w:val="24"/>
        </w:rPr>
        <w:t>Я потиснула йому руку і побігла в протилежний бік. "Біжи!" крикнула я через плече. "Захисти мою сестру. Ти винен мені."</w:t>
      </w:r>
    </w:p>
    <w:p w14:paraId="3885D5A9" w14:textId="3E7FDD91" w:rsidR="00E75E57" w:rsidRPr="004B5EC1" w:rsidRDefault="00193DCA" w:rsidP="00A85F96">
      <w:pPr>
        <w:ind w:firstLine="593"/>
        <w:rPr>
          <w:sz w:val="24"/>
          <w:szCs w:val="24"/>
        </w:rPr>
      </w:pPr>
      <w:r w:rsidRPr="004B5EC1">
        <w:rPr>
          <w:sz w:val="24"/>
          <w:szCs w:val="24"/>
        </w:rPr>
        <w:t>Я не озирну</w:t>
      </w:r>
      <w:r w:rsidR="007A603E" w:rsidRPr="004B5EC1">
        <w:rPr>
          <w:sz w:val="24"/>
          <w:szCs w:val="24"/>
        </w:rPr>
        <w:t>ла</w:t>
      </w:r>
      <w:r w:rsidRPr="004B5EC1">
        <w:rPr>
          <w:sz w:val="24"/>
          <w:szCs w:val="24"/>
        </w:rPr>
        <w:t>ся, щоб подивитися, чи не йде він за мною. Якби я оберну</w:t>
      </w:r>
      <w:r w:rsidR="007A603E" w:rsidRPr="004B5EC1">
        <w:rPr>
          <w:sz w:val="24"/>
          <w:szCs w:val="24"/>
        </w:rPr>
        <w:t>ла</w:t>
      </w:r>
      <w:r w:rsidRPr="004B5EC1">
        <w:rPr>
          <w:sz w:val="24"/>
          <w:szCs w:val="24"/>
        </w:rPr>
        <w:t>ся, то побіг</w:t>
      </w:r>
      <w:r w:rsidR="007A603E" w:rsidRPr="004B5EC1">
        <w:rPr>
          <w:sz w:val="24"/>
          <w:szCs w:val="24"/>
        </w:rPr>
        <w:t>ла</w:t>
      </w:r>
      <w:r w:rsidRPr="004B5EC1">
        <w:rPr>
          <w:sz w:val="24"/>
          <w:szCs w:val="24"/>
        </w:rPr>
        <w:t xml:space="preserve"> би за ним і прокля</w:t>
      </w:r>
      <w:r w:rsidR="007A603E" w:rsidRPr="004B5EC1">
        <w:rPr>
          <w:sz w:val="24"/>
          <w:szCs w:val="24"/>
        </w:rPr>
        <w:t>ла</w:t>
      </w:r>
      <w:r w:rsidRPr="004B5EC1">
        <w:rPr>
          <w:sz w:val="24"/>
          <w:szCs w:val="24"/>
        </w:rPr>
        <w:t xml:space="preserve"> би скіпетр.</w:t>
      </w:r>
    </w:p>
    <w:p w14:paraId="0162773C" w14:textId="581357AD" w:rsidR="00E75E57" w:rsidRPr="004B5EC1" w:rsidRDefault="00193DCA" w:rsidP="00A85F96">
      <w:pPr>
        <w:ind w:firstLine="593"/>
        <w:rPr>
          <w:sz w:val="24"/>
          <w:szCs w:val="24"/>
        </w:rPr>
      </w:pPr>
      <w:r w:rsidRPr="004B5EC1">
        <w:rPr>
          <w:sz w:val="24"/>
          <w:szCs w:val="24"/>
        </w:rPr>
        <w:t>Хоча я не могла бачити, де він був, я відчувала його присутність, він тягнув і кликав мене. Простягнувши руку вперед, я покликала його назад, вимовляючи ті прокляті слова, від яких моя магія здригнулася і виповзла зі своїх глибин. "</w:t>
      </w:r>
      <w:proofErr w:type="spellStart"/>
      <w:r w:rsidRPr="004B5EC1">
        <w:rPr>
          <w:rFonts w:eastAsia="Calibri"/>
          <w:i/>
          <w:sz w:val="24"/>
          <w:szCs w:val="24"/>
        </w:rPr>
        <w:t>Hur</w:t>
      </w:r>
      <w:proofErr w:type="spellEnd"/>
      <w:r w:rsidRPr="004B5EC1">
        <w:rPr>
          <w:rFonts w:eastAsia="Calibri"/>
          <w:i/>
          <w:sz w:val="24"/>
          <w:szCs w:val="24"/>
        </w:rPr>
        <w:t xml:space="preserve"> </w:t>
      </w:r>
      <w:proofErr w:type="spellStart"/>
      <w:r w:rsidRPr="004B5EC1">
        <w:rPr>
          <w:rFonts w:eastAsia="Calibri"/>
          <w:i/>
          <w:sz w:val="24"/>
          <w:szCs w:val="24"/>
        </w:rPr>
        <w:t>ma'hazur</w:t>
      </w:r>
      <w:proofErr w:type="spellEnd"/>
      <w:r w:rsidRPr="004B5EC1">
        <w:rPr>
          <w:rFonts w:eastAsia="Calibri"/>
          <w:i/>
          <w:sz w:val="24"/>
          <w:szCs w:val="24"/>
        </w:rPr>
        <w:t xml:space="preserve"> </w:t>
      </w:r>
      <w:proofErr w:type="spellStart"/>
      <w:r w:rsidRPr="004B5EC1">
        <w:rPr>
          <w:rFonts w:eastAsia="Calibri"/>
          <w:i/>
          <w:sz w:val="24"/>
          <w:szCs w:val="24"/>
        </w:rPr>
        <w:t>kahaz</w:t>
      </w:r>
      <w:proofErr w:type="spellEnd"/>
      <w:r w:rsidRPr="004B5EC1">
        <w:rPr>
          <w:sz w:val="24"/>
          <w:szCs w:val="24"/>
        </w:rPr>
        <w:t xml:space="preserve">." </w:t>
      </w:r>
      <w:r w:rsidRPr="004B5EC1">
        <w:rPr>
          <w:rFonts w:eastAsia="Calibri"/>
          <w:i/>
          <w:sz w:val="24"/>
          <w:szCs w:val="24"/>
        </w:rPr>
        <w:t xml:space="preserve">Стань на коліна перед силою. </w:t>
      </w:r>
      <w:r w:rsidRPr="004B5EC1">
        <w:rPr>
          <w:sz w:val="24"/>
          <w:szCs w:val="24"/>
        </w:rPr>
        <w:t>Перш ніж я закінчила вимовляти останній склад, срібний жезл вирвався з-поміж купи монет і потрапив прямо мені в руку. І тоді я побіг</w:t>
      </w:r>
      <w:r w:rsidR="007A603E" w:rsidRPr="004B5EC1">
        <w:rPr>
          <w:sz w:val="24"/>
          <w:szCs w:val="24"/>
        </w:rPr>
        <w:t>ла</w:t>
      </w:r>
      <w:r w:rsidRPr="004B5EC1">
        <w:rPr>
          <w:sz w:val="24"/>
          <w:szCs w:val="24"/>
        </w:rPr>
        <w:t xml:space="preserve"> назад - так швидко, як тільки м</w:t>
      </w:r>
      <w:r w:rsidR="007A603E" w:rsidRPr="004B5EC1">
        <w:rPr>
          <w:sz w:val="24"/>
          <w:szCs w:val="24"/>
        </w:rPr>
        <w:t>огла</w:t>
      </w:r>
      <w:r w:rsidRPr="004B5EC1">
        <w:rPr>
          <w:sz w:val="24"/>
          <w:szCs w:val="24"/>
        </w:rPr>
        <w:t xml:space="preserve">, поки </w:t>
      </w:r>
      <w:proofErr w:type="spellStart"/>
      <w:r w:rsidRPr="004B5EC1">
        <w:rPr>
          <w:sz w:val="24"/>
          <w:szCs w:val="24"/>
        </w:rPr>
        <w:t>Кіліан</w:t>
      </w:r>
      <w:proofErr w:type="spellEnd"/>
      <w:r w:rsidRPr="004B5EC1">
        <w:rPr>
          <w:sz w:val="24"/>
          <w:szCs w:val="24"/>
        </w:rPr>
        <w:t xml:space="preserve"> не з'явився в полі зору, важко дихаючи і задихаючись від виснаження фізичної мани, щоб творити магію в цьому кишеньковому царстві. Кілька дивних тіл лежали на землі, перетворені на попіл його магією.</w:t>
      </w:r>
    </w:p>
    <w:p w14:paraId="3984ED2C" w14:textId="77777777" w:rsidR="00E75E57" w:rsidRPr="004B5EC1" w:rsidRDefault="00193DCA" w:rsidP="00A85F96">
      <w:pPr>
        <w:ind w:firstLine="593"/>
        <w:rPr>
          <w:sz w:val="24"/>
          <w:szCs w:val="24"/>
        </w:rPr>
      </w:pPr>
      <w:r w:rsidRPr="004B5EC1">
        <w:rPr>
          <w:sz w:val="24"/>
          <w:szCs w:val="24"/>
        </w:rPr>
        <w:t>Як тільки він помітив мене, він розвернувся і крикнув Малу і Торі: "Вперед!"</w:t>
      </w:r>
    </w:p>
    <w:p w14:paraId="3B8B898D" w14:textId="147DE6E9"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витягнув мою неохоч</w:t>
      </w:r>
      <w:r w:rsidR="007A603E" w:rsidRPr="004B5EC1">
        <w:rPr>
          <w:sz w:val="24"/>
          <w:szCs w:val="24"/>
        </w:rPr>
        <w:t>у</w:t>
      </w:r>
      <w:r w:rsidRPr="004B5EC1">
        <w:rPr>
          <w:sz w:val="24"/>
          <w:szCs w:val="24"/>
        </w:rPr>
        <w:t xml:space="preserve"> сестру в портал, а я благополучно повернулася до </w:t>
      </w:r>
      <w:proofErr w:type="spellStart"/>
      <w:r w:rsidRPr="004B5EC1">
        <w:rPr>
          <w:sz w:val="24"/>
          <w:szCs w:val="24"/>
        </w:rPr>
        <w:t>Адріати</w:t>
      </w:r>
      <w:proofErr w:type="spellEnd"/>
      <w:r w:rsidRPr="004B5EC1">
        <w:rPr>
          <w:sz w:val="24"/>
          <w:szCs w:val="24"/>
        </w:rPr>
        <w:t xml:space="preserve"> і відчула полегшення в грудях.</w:t>
      </w:r>
    </w:p>
    <w:p w14:paraId="7D5A179C" w14:textId="54332324" w:rsidR="00E75E57" w:rsidRPr="004B5EC1" w:rsidRDefault="00193DCA" w:rsidP="007A603E">
      <w:pPr>
        <w:ind w:firstLine="593"/>
        <w:rPr>
          <w:sz w:val="24"/>
          <w:szCs w:val="24"/>
        </w:rPr>
      </w:pPr>
      <w:r w:rsidRPr="004B5EC1">
        <w:rPr>
          <w:sz w:val="24"/>
          <w:szCs w:val="24"/>
        </w:rPr>
        <w:t xml:space="preserve">"Ось ви де", - прогарчав </w:t>
      </w:r>
      <w:r w:rsidR="007A603E" w:rsidRPr="004B5EC1">
        <w:rPr>
          <w:sz w:val="24"/>
          <w:szCs w:val="24"/>
        </w:rPr>
        <w:t>Б</w:t>
      </w:r>
      <w:r w:rsidRPr="004B5EC1">
        <w:rPr>
          <w:sz w:val="24"/>
          <w:szCs w:val="24"/>
        </w:rPr>
        <w:t xml:space="preserve">ог вод. За його спиною стояли десятки блідих істот з плавниками і лускою, майже схожих на людей. "Ви належите </w:t>
      </w:r>
      <w:r w:rsidR="007A603E" w:rsidRPr="004B5EC1">
        <w:rPr>
          <w:sz w:val="24"/>
          <w:szCs w:val="24"/>
        </w:rPr>
        <w:t>Б</w:t>
      </w:r>
      <w:r w:rsidRPr="004B5EC1">
        <w:rPr>
          <w:sz w:val="24"/>
          <w:szCs w:val="24"/>
        </w:rPr>
        <w:t xml:space="preserve">огу вод. Ти станеш охоронцем </w:t>
      </w:r>
      <w:proofErr w:type="spellStart"/>
      <w:r w:rsidRPr="004B5EC1">
        <w:rPr>
          <w:sz w:val="24"/>
          <w:szCs w:val="24"/>
        </w:rPr>
        <w:t>Аккамеля</w:t>
      </w:r>
      <w:proofErr w:type="spellEnd"/>
      <w:r w:rsidRPr="004B5EC1">
        <w:rPr>
          <w:sz w:val="24"/>
          <w:szCs w:val="24"/>
        </w:rPr>
        <w:t>, ти</w:t>
      </w:r>
      <w:r w:rsidR="007A603E" w:rsidRPr="004B5EC1">
        <w:rPr>
          <w:sz w:val="24"/>
          <w:szCs w:val="24"/>
        </w:rPr>
        <w:t xml:space="preserve"> </w:t>
      </w:r>
      <w:r w:rsidRPr="004B5EC1">
        <w:rPr>
          <w:sz w:val="24"/>
          <w:szCs w:val="24"/>
        </w:rPr>
        <w:t>буде охороняти моє королівство разом з іншими моїми охоронцями". Його очі заблищали. "Ти стала моїм найціннішим скарбом".</w:t>
      </w:r>
    </w:p>
    <w:p w14:paraId="0448BFA0"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підняв долоню до нього. Нічні пухирі та іскри розривали морське повітря навколо нас, а небо над водою раптом почало тьмяніти і розбризкуватися сірим кольором, який повільно переростав у глибокий чорний колір.</w:t>
      </w:r>
    </w:p>
    <w:p w14:paraId="75EC0BA7" w14:textId="22BF6A7D" w:rsidR="00E75E57" w:rsidRPr="004B5EC1" w:rsidRDefault="00193DCA" w:rsidP="00A85F96">
      <w:pPr>
        <w:ind w:firstLine="593"/>
        <w:rPr>
          <w:sz w:val="24"/>
          <w:szCs w:val="24"/>
        </w:rPr>
      </w:pPr>
      <w:r w:rsidRPr="004B5EC1">
        <w:rPr>
          <w:sz w:val="24"/>
          <w:szCs w:val="24"/>
        </w:rPr>
        <w:t xml:space="preserve">Істоти </w:t>
      </w:r>
      <w:proofErr w:type="spellStart"/>
      <w:r w:rsidRPr="004B5EC1">
        <w:rPr>
          <w:sz w:val="24"/>
          <w:szCs w:val="24"/>
        </w:rPr>
        <w:t>Рото</w:t>
      </w:r>
      <w:proofErr w:type="spellEnd"/>
      <w:r w:rsidRPr="004B5EC1">
        <w:rPr>
          <w:sz w:val="24"/>
          <w:szCs w:val="24"/>
        </w:rPr>
        <w:t xml:space="preserve"> закричали, відступаючи від </w:t>
      </w:r>
      <w:proofErr w:type="spellStart"/>
      <w:r w:rsidRPr="004B5EC1">
        <w:rPr>
          <w:sz w:val="24"/>
          <w:szCs w:val="24"/>
        </w:rPr>
        <w:t>Кіліана</w:t>
      </w:r>
      <w:proofErr w:type="spellEnd"/>
      <w:r w:rsidRPr="004B5EC1">
        <w:rPr>
          <w:sz w:val="24"/>
          <w:szCs w:val="24"/>
        </w:rPr>
        <w:t>, і він подав мені знак головою, щоб я біг</w:t>
      </w:r>
      <w:r w:rsidR="007A603E" w:rsidRPr="004B5EC1">
        <w:rPr>
          <w:sz w:val="24"/>
          <w:szCs w:val="24"/>
        </w:rPr>
        <w:t>ла</w:t>
      </w:r>
      <w:r w:rsidRPr="004B5EC1">
        <w:rPr>
          <w:sz w:val="24"/>
          <w:szCs w:val="24"/>
        </w:rPr>
        <w:t xml:space="preserve"> до нього.</w:t>
      </w:r>
    </w:p>
    <w:p w14:paraId="2B2DFB01" w14:textId="53F212AA" w:rsidR="00E75E57" w:rsidRPr="004B5EC1" w:rsidRDefault="00193DCA" w:rsidP="007A603E">
      <w:pPr>
        <w:ind w:firstLine="593"/>
        <w:rPr>
          <w:sz w:val="24"/>
          <w:szCs w:val="24"/>
        </w:rPr>
      </w:pPr>
      <w:proofErr w:type="spellStart"/>
      <w:r w:rsidRPr="004B5EC1">
        <w:rPr>
          <w:sz w:val="24"/>
          <w:szCs w:val="24"/>
        </w:rPr>
        <w:t>Рото</w:t>
      </w:r>
      <w:proofErr w:type="spellEnd"/>
      <w:r w:rsidRPr="004B5EC1">
        <w:rPr>
          <w:sz w:val="24"/>
          <w:szCs w:val="24"/>
        </w:rPr>
        <w:t xml:space="preserve"> вивчав його майже з цікавістю. "Можливо, я залишу тебе, хрещенику.</w:t>
      </w:r>
      <w:r w:rsidR="007A603E" w:rsidRPr="004B5EC1">
        <w:rPr>
          <w:sz w:val="24"/>
          <w:szCs w:val="24"/>
        </w:rPr>
        <w:t xml:space="preserve"> </w:t>
      </w:r>
      <w:r w:rsidRPr="004B5EC1">
        <w:rPr>
          <w:sz w:val="24"/>
          <w:szCs w:val="24"/>
        </w:rPr>
        <w:t>Ти дивний для людини".</w:t>
      </w:r>
    </w:p>
    <w:p w14:paraId="1E03314D" w14:textId="3814F8BC" w:rsidR="00E75E57" w:rsidRPr="004B5EC1" w:rsidRDefault="00193DCA" w:rsidP="00A85F96">
      <w:pPr>
        <w:ind w:firstLine="593"/>
        <w:rPr>
          <w:sz w:val="24"/>
          <w:szCs w:val="24"/>
        </w:rPr>
      </w:pPr>
      <w:r w:rsidRPr="004B5EC1">
        <w:rPr>
          <w:sz w:val="24"/>
          <w:szCs w:val="24"/>
        </w:rPr>
        <w:lastRenderedPageBreak/>
        <w:t xml:space="preserve">"Не людина, а </w:t>
      </w:r>
      <w:r w:rsidR="007A603E" w:rsidRPr="004B5EC1">
        <w:rPr>
          <w:sz w:val="24"/>
          <w:szCs w:val="24"/>
        </w:rPr>
        <w:t>А</w:t>
      </w:r>
      <w:r w:rsidRPr="004B5EC1">
        <w:rPr>
          <w:sz w:val="24"/>
          <w:szCs w:val="24"/>
        </w:rPr>
        <w:t xml:space="preserve">ура", - прогарчав </w:t>
      </w:r>
      <w:proofErr w:type="spellStart"/>
      <w:r w:rsidRPr="004B5EC1">
        <w:rPr>
          <w:sz w:val="24"/>
          <w:szCs w:val="24"/>
        </w:rPr>
        <w:t>Кіліан</w:t>
      </w:r>
      <w:proofErr w:type="spellEnd"/>
      <w:r w:rsidRPr="004B5EC1">
        <w:rPr>
          <w:sz w:val="24"/>
          <w:szCs w:val="24"/>
        </w:rPr>
        <w:t xml:space="preserve"> і випустив хвилю темряви на землі </w:t>
      </w:r>
      <w:proofErr w:type="spellStart"/>
      <w:r w:rsidRPr="004B5EC1">
        <w:rPr>
          <w:sz w:val="24"/>
          <w:szCs w:val="24"/>
        </w:rPr>
        <w:t>Рото</w:t>
      </w:r>
      <w:proofErr w:type="spellEnd"/>
      <w:r w:rsidRPr="004B5EC1">
        <w:rPr>
          <w:sz w:val="24"/>
          <w:szCs w:val="24"/>
        </w:rPr>
        <w:t>. Золото стало сірим і тьмяним, діаманти перестали бути прозорими, а затягнулися тінями, рубіни стали бордовими, а істоти закричали і розлетілися на порох.</w:t>
      </w:r>
    </w:p>
    <w:p w14:paraId="7B872BF0" w14:textId="77777777" w:rsidR="00E75E57" w:rsidRPr="004B5EC1" w:rsidRDefault="00193DCA" w:rsidP="00A85F96">
      <w:pPr>
        <w:ind w:firstLine="593"/>
        <w:rPr>
          <w:sz w:val="24"/>
          <w:szCs w:val="24"/>
        </w:rPr>
      </w:pPr>
      <w:proofErr w:type="spellStart"/>
      <w:r w:rsidRPr="004B5EC1">
        <w:rPr>
          <w:sz w:val="24"/>
          <w:szCs w:val="24"/>
        </w:rPr>
        <w:t>Рото</w:t>
      </w:r>
      <w:proofErr w:type="spellEnd"/>
      <w:r w:rsidRPr="004B5EC1">
        <w:rPr>
          <w:sz w:val="24"/>
          <w:szCs w:val="24"/>
        </w:rPr>
        <w:t xml:space="preserve"> сховався під водяним щитом і підняв руку до порталу. </w:t>
      </w:r>
    </w:p>
    <w:p w14:paraId="0BAD95A5" w14:textId="77777777" w:rsidR="00E75E57" w:rsidRPr="004B5EC1" w:rsidRDefault="00193DCA" w:rsidP="00A85F96">
      <w:pPr>
        <w:ind w:firstLine="593"/>
        <w:rPr>
          <w:sz w:val="24"/>
          <w:szCs w:val="24"/>
        </w:rPr>
      </w:pPr>
      <w:r w:rsidRPr="004B5EC1">
        <w:rPr>
          <w:sz w:val="24"/>
          <w:szCs w:val="24"/>
        </w:rPr>
        <w:t>"Можливо, я залишу вас обох, якщо ви так неохоче розлучаєтесь".</w:t>
      </w:r>
    </w:p>
    <w:p w14:paraId="1D528D5F" w14:textId="77777777" w:rsidR="00E75E57" w:rsidRPr="004B5EC1" w:rsidRDefault="00193DCA" w:rsidP="00A85F96">
      <w:pPr>
        <w:ind w:firstLine="593"/>
        <w:rPr>
          <w:sz w:val="24"/>
          <w:szCs w:val="24"/>
        </w:rPr>
      </w:pPr>
      <w:r w:rsidRPr="004B5EC1">
        <w:rPr>
          <w:sz w:val="24"/>
          <w:szCs w:val="24"/>
        </w:rPr>
        <w:t xml:space="preserve">Наша втеча почала звужуватися, і </w:t>
      </w:r>
      <w:proofErr w:type="spellStart"/>
      <w:r w:rsidRPr="004B5EC1">
        <w:rPr>
          <w:sz w:val="24"/>
          <w:szCs w:val="24"/>
        </w:rPr>
        <w:t>Кіліан</w:t>
      </w:r>
      <w:proofErr w:type="spellEnd"/>
      <w:r w:rsidRPr="004B5EC1">
        <w:rPr>
          <w:sz w:val="24"/>
          <w:szCs w:val="24"/>
        </w:rPr>
        <w:t xml:space="preserve"> підняв ще одну руку до неї. Утримуючи </w:t>
      </w:r>
      <w:proofErr w:type="spellStart"/>
      <w:r w:rsidRPr="004B5EC1">
        <w:rPr>
          <w:sz w:val="24"/>
          <w:szCs w:val="24"/>
        </w:rPr>
        <w:t>Рото</w:t>
      </w:r>
      <w:proofErr w:type="spellEnd"/>
      <w:r w:rsidRPr="004B5EC1">
        <w:rPr>
          <w:sz w:val="24"/>
          <w:szCs w:val="24"/>
        </w:rPr>
        <w:t xml:space="preserve"> і не даючи порталу закритися. "Біжи!" - крикнув він. Вихор ночі закрутився навколо нього і покрив все навколо. Щупальця темряви вчепилися в портал, тягнучи і смикаючи його по периметру, щоб утримати його відкритим.</w:t>
      </w:r>
    </w:p>
    <w:p w14:paraId="0306325C" w14:textId="77777777" w:rsidR="00E75E57" w:rsidRPr="004B5EC1" w:rsidRDefault="00193DCA" w:rsidP="00A85F96">
      <w:pPr>
        <w:ind w:firstLine="593"/>
        <w:rPr>
          <w:sz w:val="24"/>
          <w:szCs w:val="24"/>
        </w:rPr>
      </w:pPr>
      <w:r w:rsidRPr="004B5EC1">
        <w:rPr>
          <w:sz w:val="24"/>
          <w:szCs w:val="24"/>
        </w:rPr>
        <w:t>"Ходімо", - сказала я, простягаючи руку, коли проходила повз нього, але він не взяв її.</w:t>
      </w:r>
    </w:p>
    <w:p w14:paraId="1FC6936B" w14:textId="77777777" w:rsidR="00E75E57" w:rsidRPr="004B5EC1" w:rsidRDefault="00193DCA" w:rsidP="00A85F96">
      <w:pPr>
        <w:ind w:firstLine="593"/>
        <w:rPr>
          <w:sz w:val="24"/>
          <w:szCs w:val="24"/>
        </w:rPr>
      </w:pPr>
      <w:r w:rsidRPr="004B5EC1">
        <w:rPr>
          <w:sz w:val="24"/>
          <w:szCs w:val="24"/>
        </w:rPr>
        <w:t xml:space="preserve">Він став на коліна, широко розкинувши руки, його тіло тремтіло, коли він виливав шторми магії на наше оточення, щоб утримати ворота відчиненими, одночасно стримуючи </w:t>
      </w:r>
      <w:proofErr w:type="spellStart"/>
      <w:r w:rsidRPr="004B5EC1">
        <w:rPr>
          <w:sz w:val="24"/>
          <w:szCs w:val="24"/>
        </w:rPr>
        <w:t>Рото</w:t>
      </w:r>
      <w:proofErr w:type="spellEnd"/>
      <w:r w:rsidRPr="004B5EC1">
        <w:rPr>
          <w:sz w:val="24"/>
          <w:szCs w:val="24"/>
        </w:rPr>
        <w:t>. "Вперед!"</w:t>
      </w:r>
    </w:p>
    <w:p w14:paraId="7B6CD46B" w14:textId="77777777" w:rsidR="007A603E" w:rsidRPr="004B5EC1" w:rsidRDefault="00193DCA" w:rsidP="007A603E">
      <w:pPr>
        <w:ind w:firstLine="593"/>
        <w:rPr>
          <w:sz w:val="24"/>
          <w:szCs w:val="24"/>
        </w:rPr>
      </w:pPr>
      <w:r w:rsidRPr="004B5EC1">
        <w:rPr>
          <w:sz w:val="24"/>
          <w:szCs w:val="24"/>
        </w:rPr>
        <w:t>"Не без тебе", - крикнула я у відповідь, сповільнюючи кроки, коли навколо нас згустилася темрява, і все стало погано видно, а його постать теж розпливлася в повітрі.</w:t>
      </w:r>
    </w:p>
    <w:p w14:paraId="761BF0E3" w14:textId="2198BBE4" w:rsidR="00E75E57" w:rsidRPr="004B5EC1" w:rsidRDefault="00193DCA" w:rsidP="007A603E">
      <w:pPr>
        <w:ind w:firstLine="593"/>
        <w:rPr>
          <w:sz w:val="24"/>
          <w:szCs w:val="24"/>
        </w:rPr>
      </w:pPr>
      <w:r w:rsidRPr="004B5EC1">
        <w:rPr>
          <w:sz w:val="24"/>
          <w:szCs w:val="24"/>
        </w:rPr>
        <w:t>"Я буду поруч, обіцяю".</w:t>
      </w:r>
    </w:p>
    <w:p w14:paraId="28F531AC" w14:textId="77777777" w:rsidR="00E75E57" w:rsidRPr="004B5EC1" w:rsidRDefault="00193DCA" w:rsidP="00A85F96">
      <w:pPr>
        <w:ind w:firstLine="593"/>
        <w:rPr>
          <w:sz w:val="24"/>
          <w:szCs w:val="24"/>
        </w:rPr>
      </w:pPr>
      <w:r w:rsidRPr="004B5EC1">
        <w:rPr>
          <w:i/>
          <w:sz w:val="24"/>
          <w:szCs w:val="24"/>
        </w:rPr>
        <w:t>Обіцяю</w:t>
      </w:r>
      <w:r w:rsidRPr="004B5EC1">
        <w:rPr>
          <w:rFonts w:eastAsia="Calibri"/>
          <w:i/>
          <w:sz w:val="24"/>
          <w:szCs w:val="24"/>
        </w:rPr>
        <w:t>.</w:t>
      </w:r>
    </w:p>
    <w:p w14:paraId="617F5B0A"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схопив мене за руку через портал, перш ніж витягнути через ворота.</w:t>
      </w:r>
    </w:p>
    <w:p w14:paraId="6DD47A61" w14:textId="2F78A353" w:rsidR="00E75E57" w:rsidRPr="004B5EC1" w:rsidRDefault="00193DCA" w:rsidP="00A85F96">
      <w:pPr>
        <w:ind w:firstLine="593"/>
        <w:rPr>
          <w:sz w:val="24"/>
          <w:szCs w:val="24"/>
        </w:rPr>
      </w:pPr>
      <w:r w:rsidRPr="004B5EC1">
        <w:rPr>
          <w:sz w:val="24"/>
          <w:szCs w:val="24"/>
        </w:rPr>
        <w:t>Щойно я вийш</w:t>
      </w:r>
      <w:r w:rsidR="007A603E" w:rsidRPr="004B5EC1">
        <w:rPr>
          <w:sz w:val="24"/>
          <w:szCs w:val="24"/>
        </w:rPr>
        <w:t>ла</w:t>
      </w:r>
      <w:r w:rsidRPr="004B5EC1">
        <w:rPr>
          <w:sz w:val="24"/>
          <w:szCs w:val="24"/>
        </w:rPr>
        <w:t xml:space="preserve"> у чорний туман, у просторі пролунав гучний стукіт, схожий на зіткнення двох штормів.</w:t>
      </w:r>
    </w:p>
    <w:p w14:paraId="0B67BCB9" w14:textId="77777777" w:rsidR="00E75E57" w:rsidRPr="004B5EC1" w:rsidRDefault="00193DCA" w:rsidP="00A85F96">
      <w:pPr>
        <w:ind w:firstLine="593"/>
        <w:rPr>
          <w:sz w:val="24"/>
          <w:szCs w:val="24"/>
        </w:rPr>
      </w:pPr>
      <w:r w:rsidRPr="004B5EC1">
        <w:rPr>
          <w:sz w:val="24"/>
          <w:szCs w:val="24"/>
        </w:rPr>
        <w:t>Мені знадобилася довга мить, щоб перевести подих і врівноважити палаючі ноги. "Що це був за шум?" запитала я, обертаючись до сестри і Мала. Але ніхто не стояв за моєю спиною, і я була сама посеред непроглядної темряви, яка не була схожа на ту темряву, яку я звикла любити. "</w:t>
      </w:r>
      <w:proofErr w:type="spellStart"/>
      <w:r w:rsidRPr="004B5EC1">
        <w:rPr>
          <w:sz w:val="24"/>
          <w:szCs w:val="24"/>
        </w:rPr>
        <w:t>Кіліан</w:t>
      </w:r>
      <w:proofErr w:type="spellEnd"/>
      <w:r w:rsidRPr="004B5EC1">
        <w:rPr>
          <w:sz w:val="24"/>
          <w:szCs w:val="24"/>
        </w:rPr>
        <w:t>?"</w:t>
      </w:r>
    </w:p>
    <w:p w14:paraId="25BFC4D3" w14:textId="77777777" w:rsidR="00E75E57" w:rsidRPr="004B5EC1" w:rsidRDefault="00193DCA" w:rsidP="00A85F96">
      <w:pPr>
        <w:ind w:firstLine="593"/>
        <w:rPr>
          <w:sz w:val="24"/>
          <w:szCs w:val="24"/>
        </w:rPr>
      </w:pPr>
      <w:r w:rsidRPr="004B5EC1">
        <w:rPr>
          <w:sz w:val="24"/>
          <w:szCs w:val="24"/>
        </w:rPr>
        <w:t>Чорний туман розмив увесь простір навколо мене. Було так темно - темніше за саму темряву. І холодно. Моя темрява була теплою.</w:t>
      </w:r>
    </w:p>
    <w:p w14:paraId="48EE8E4C"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Я штовхала ногами, не знаючи, куди йти, я могла б кружляти по колу і не знати. "</w:t>
      </w:r>
      <w:proofErr w:type="spellStart"/>
      <w:r w:rsidRPr="004B5EC1">
        <w:rPr>
          <w:sz w:val="24"/>
          <w:szCs w:val="24"/>
        </w:rPr>
        <w:t>Кіліан</w:t>
      </w:r>
      <w:proofErr w:type="spellEnd"/>
      <w:r w:rsidRPr="004B5EC1">
        <w:rPr>
          <w:sz w:val="24"/>
          <w:szCs w:val="24"/>
        </w:rPr>
        <w:t xml:space="preserve">?" Він обіцяв бути прямо за нами.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виконував усі свої обіцянки. </w:t>
      </w:r>
      <w:proofErr w:type="spellStart"/>
      <w:r w:rsidRPr="004B5EC1">
        <w:rPr>
          <w:sz w:val="24"/>
          <w:szCs w:val="24"/>
        </w:rPr>
        <w:t>Кіліан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виконував мою обіцянку протягом майже п'ятнадцяти років.</w:t>
      </w:r>
    </w:p>
    <w:p w14:paraId="02D5C391" w14:textId="509F71D9" w:rsidR="00E75E57" w:rsidRPr="004B5EC1" w:rsidRDefault="00193DCA" w:rsidP="00A85F96">
      <w:pPr>
        <w:ind w:firstLine="593"/>
        <w:rPr>
          <w:sz w:val="24"/>
          <w:szCs w:val="24"/>
        </w:rPr>
      </w:pPr>
      <w:r w:rsidRPr="004B5EC1">
        <w:rPr>
          <w:sz w:val="24"/>
          <w:szCs w:val="24"/>
        </w:rPr>
        <w:t>Мої ноги несподівано зустріли каламутну воду. Озеро. Портал був на озері, так. Він має бути десь тут. "</w:t>
      </w:r>
      <w:proofErr w:type="spellStart"/>
      <w:r w:rsidRPr="004B5EC1">
        <w:rPr>
          <w:sz w:val="24"/>
          <w:szCs w:val="24"/>
        </w:rPr>
        <w:t>Кіліан</w:t>
      </w:r>
      <w:proofErr w:type="spellEnd"/>
      <w:r w:rsidRPr="004B5EC1">
        <w:rPr>
          <w:sz w:val="24"/>
          <w:szCs w:val="24"/>
        </w:rPr>
        <w:t>?</w:t>
      </w:r>
      <w:r w:rsidR="007A603E" w:rsidRPr="004B5EC1">
        <w:rPr>
          <w:sz w:val="24"/>
          <w:szCs w:val="24"/>
        </w:rPr>
        <w:t xml:space="preserve"> "</w:t>
      </w:r>
    </w:p>
    <w:p w14:paraId="5DBC4FDD" w14:textId="5C61E03E" w:rsidR="00E75E57" w:rsidRPr="004B5EC1" w:rsidRDefault="00193DCA" w:rsidP="00A85F96">
      <w:pPr>
        <w:ind w:firstLine="593"/>
        <w:rPr>
          <w:sz w:val="24"/>
          <w:szCs w:val="24"/>
        </w:rPr>
      </w:pPr>
      <w:r w:rsidRPr="004B5EC1">
        <w:rPr>
          <w:sz w:val="24"/>
          <w:szCs w:val="24"/>
        </w:rPr>
        <w:t xml:space="preserve">Примарна мелодія пливла в повітрі, стаючи дедалі гучнішою і </w:t>
      </w:r>
      <w:proofErr w:type="spellStart"/>
      <w:r w:rsidRPr="004B5EC1">
        <w:rPr>
          <w:sz w:val="24"/>
          <w:szCs w:val="24"/>
        </w:rPr>
        <w:t>моторошнішою</w:t>
      </w:r>
      <w:proofErr w:type="spellEnd"/>
      <w:r w:rsidRPr="004B5EC1">
        <w:rPr>
          <w:sz w:val="24"/>
          <w:szCs w:val="24"/>
        </w:rPr>
        <w:t>. Пісня нереїд мала б бути солодкою і звабливою, заманливою. Але те, що я почула, викликало у мене холод на душі і мало не викликало сльози на очах. Туман розійшовся, і я побіг</w:t>
      </w:r>
      <w:r w:rsidR="007A603E" w:rsidRPr="004B5EC1">
        <w:rPr>
          <w:sz w:val="24"/>
          <w:szCs w:val="24"/>
        </w:rPr>
        <w:t>ла</w:t>
      </w:r>
      <w:r w:rsidRPr="004B5EC1">
        <w:rPr>
          <w:sz w:val="24"/>
          <w:szCs w:val="24"/>
        </w:rPr>
        <w:t xml:space="preserve"> крізь нього та береги озера, але недовго. Я зупини</w:t>
      </w:r>
      <w:r w:rsidR="007A603E" w:rsidRPr="004B5EC1">
        <w:rPr>
          <w:sz w:val="24"/>
          <w:szCs w:val="24"/>
        </w:rPr>
        <w:t>ла</w:t>
      </w:r>
      <w:r w:rsidRPr="004B5EC1">
        <w:rPr>
          <w:sz w:val="24"/>
          <w:szCs w:val="24"/>
        </w:rPr>
        <w:t>ся перед тим, що побачи</w:t>
      </w:r>
      <w:r w:rsidR="007A603E" w:rsidRPr="004B5EC1">
        <w:rPr>
          <w:sz w:val="24"/>
          <w:szCs w:val="24"/>
        </w:rPr>
        <w:t>ла</w:t>
      </w:r>
      <w:r w:rsidRPr="004B5EC1">
        <w:rPr>
          <w:sz w:val="24"/>
          <w:szCs w:val="24"/>
        </w:rPr>
        <w:t xml:space="preserve"> попереду. На широкому чорному озері, якого нарешті торкнулися несміливі ранкові промені, плавало тіло.</w:t>
      </w:r>
    </w:p>
    <w:p w14:paraId="1E274E7D" w14:textId="77777777" w:rsidR="007A603E" w:rsidRPr="004B5EC1" w:rsidRDefault="00193DCA" w:rsidP="007A603E">
      <w:pPr>
        <w:ind w:firstLine="593"/>
        <w:rPr>
          <w:sz w:val="24"/>
          <w:szCs w:val="24"/>
        </w:rPr>
      </w:pPr>
      <w:r w:rsidRPr="004B5EC1">
        <w:rPr>
          <w:sz w:val="24"/>
          <w:szCs w:val="24"/>
        </w:rPr>
        <w:lastRenderedPageBreak/>
        <w:t>Я кинулася до нього, падаючи на коліна, щоб підняти його з води. "</w:t>
      </w:r>
      <w:proofErr w:type="spellStart"/>
      <w:r w:rsidRPr="004B5EC1">
        <w:rPr>
          <w:sz w:val="24"/>
          <w:szCs w:val="24"/>
        </w:rPr>
        <w:t>Кіліан</w:t>
      </w:r>
      <w:proofErr w:type="spellEnd"/>
      <w:r w:rsidRPr="004B5EC1">
        <w:rPr>
          <w:sz w:val="24"/>
          <w:szCs w:val="24"/>
        </w:rPr>
        <w:t>?" Мої пальці тремтіли, коли я підняла їх до його шиї. Будь живий. Будь живий. Ридання прокотилося по моєму тілу, майже запаморочивши мене. Він був такий холодний. Таким блідим.</w:t>
      </w:r>
    </w:p>
    <w:p w14:paraId="1C074931" w14:textId="77777777" w:rsidR="007A603E" w:rsidRPr="004B5EC1" w:rsidRDefault="00193DCA" w:rsidP="007A603E">
      <w:pPr>
        <w:ind w:firstLine="593"/>
        <w:rPr>
          <w:sz w:val="24"/>
          <w:szCs w:val="24"/>
        </w:rPr>
      </w:pPr>
      <w:r w:rsidRPr="004B5EC1">
        <w:rPr>
          <w:sz w:val="24"/>
          <w:szCs w:val="24"/>
        </w:rPr>
        <w:t>"</w:t>
      </w:r>
      <w:proofErr w:type="spellStart"/>
      <w:r w:rsidRPr="004B5EC1">
        <w:rPr>
          <w:sz w:val="24"/>
          <w:szCs w:val="24"/>
        </w:rPr>
        <w:t>Кіліан</w:t>
      </w:r>
      <w:proofErr w:type="spellEnd"/>
      <w:r w:rsidRPr="004B5EC1">
        <w:rPr>
          <w:sz w:val="24"/>
          <w:szCs w:val="24"/>
        </w:rPr>
        <w:t xml:space="preserve">?" Моя рука впала, і я гарячково провела нею по його грудях, шукаючи серцебиття, яке я не могла знайти. "Будь ласка. Будь ласка. Будь ласка. Будь ласка." </w:t>
      </w:r>
    </w:p>
    <w:p w14:paraId="6F1952A7" w14:textId="055153C4" w:rsidR="00E75E57" w:rsidRPr="004B5EC1" w:rsidRDefault="00193DCA" w:rsidP="007A603E">
      <w:pPr>
        <w:ind w:firstLine="593"/>
        <w:rPr>
          <w:sz w:val="24"/>
          <w:szCs w:val="24"/>
        </w:rPr>
      </w:pPr>
      <w:r w:rsidRPr="004B5EC1">
        <w:rPr>
          <w:sz w:val="24"/>
          <w:szCs w:val="24"/>
        </w:rPr>
        <w:t>Нічого.</w:t>
      </w:r>
    </w:p>
    <w:p w14:paraId="3984BEBD" w14:textId="77777777" w:rsidR="00E75E57" w:rsidRPr="004B5EC1" w:rsidRDefault="00193DCA" w:rsidP="00A85F96">
      <w:pPr>
        <w:ind w:firstLine="593"/>
        <w:rPr>
          <w:sz w:val="24"/>
          <w:szCs w:val="24"/>
        </w:rPr>
      </w:pPr>
      <w:r w:rsidRPr="004B5EC1">
        <w:rPr>
          <w:sz w:val="24"/>
          <w:szCs w:val="24"/>
        </w:rPr>
        <w:t>Абсолютне небуття.</w:t>
      </w:r>
    </w:p>
    <w:p w14:paraId="34962C0E" w14:textId="648025F8" w:rsidR="00E75E57" w:rsidRPr="004B5EC1" w:rsidRDefault="00193DCA" w:rsidP="007A603E">
      <w:pPr>
        <w:ind w:firstLine="593"/>
        <w:rPr>
          <w:sz w:val="24"/>
          <w:szCs w:val="24"/>
        </w:rPr>
      </w:pPr>
      <w:r w:rsidRPr="004B5EC1">
        <w:rPr>
          <w:sz w:val="24"/>
          <w:szCs w:val="24"/>
        </w:rPr>
        <w:t>Я відчула, як по моїх щоках потекли гарячі струмочки сліз. Ні. Цього не може бути. Він не міг... "Кіл?" Тільки не знову, будь ласка. "Будь ласка, я більше не можу. Я здаюся. Я здаюся. Не змушуй мене бачити це знову."</w:t>
      </w:r>
    </w:p>
    <w:p w14:paraId="206C3215" w14:textId="77777777" w:rsidR="00120F3F" w:rsidRPr="004B5EC1" w:rsidRDefault="00193DCA" w:rsidP="00A85F96">
      <w:pPr>
        <w:ind w:firstLine="593"/>
        <w:rPr>
          <w:sz w:val="24"/>
          <w:szCs w:val="24"/>
        </w:rPr>
      </w:pPr>
      <w:r w:rsidRPr="004B5EC1">
        <w:rPr>
          <w:sz w:val="24"/>
          <w:szCs w:val="24"/>
        </w:rPr>
        <w:t>Тиша. Чому він відчував себе таким реальним у моїх обіймах?</w:t>
      </w:r>
    </w:p>
    <w:p w14:paraId="0024F54C" w14:textId="71CA2558" w:rsidR="00E75E57" w:rsidRPr="004B5EC1" w:rsidRDefault="00193DCA" w:rsidP="00A85F96">
      <w:pPr>
        <w:ind w:firstLine="593"/>
        <w:rPr>
          <w:sz w:val="24"/>
          <w:szCs w:val="24"/>
        </w:rPr>
      </w:pPr>
      <w:r w:rsidRPr="004B5EC1">
        <w:rPr>
          <w:sz w:val="24"/>
          <w:szCs w:val="24"/>
        </w:rPr>
        <w:t>"Любий?" прошепотіла я.</w:t>
      </w:r>
    </w:p>
    <w:p w14:paraId="24E320C7" w14:textId="77777777" w:rsidR="00E75E57" w:rsidRPr="004B5EC1" w:rsidRDefault="00193DCA" w:rsidP="00A85F96">
      <w:pPr>
        <w:ind w:firstLine="593"/>
        <w:rPr>
          <w:sz w:val="24"/>
          <w:szCs w:val="24"/>
        </w:rPr>
      </w:pPr>
      <w:r w:rsidRPr="004B5EC1">
        <w:rPr>
          <w:sz w:val="24"/>
          <w:szCs w:val="24"/>
        </w:rPr>
        <w:t>Нічого.</w:t>
      </w:r>
    </w:p>
    <w:p w14:paraId="386D46AA" w14:textId="77777777" w:rsidR="00E75E57" w:rsidRPr="004B5EC1" w:rsidRDefault="00193DCA" w:rsidP="00A85F96">
      <w:pPr>
        <w:ind w:firstLine="593"/>
        <w:rPr>
          <w:sz w:val="24"/>
          <w:szCs w:val="24"/>
        </w:rPr>
      </w:pPr>
      <w:r w:rsidRPr="004B5EC1">
        <w:rPr>
          <w:sz w:val="24"/>
          <w:szCs w:val="24"/>
        </w:rPr>
        <w:t>Більше небуття. Аж поки з озера не з'явилися різнокольорові голови нереїд, ця скорботна мелодія не стала голоснішою. "Замовкни! Замовкни!" Коли блискавка пронизала сіре і грозове денне небо, вони відступили і опустили голови, дивлячись на мене з жалем.</w:t>
      </w:r>
    </w:p>
    <w:p w14:paraId="533CBDD9" w14:textId="77777777" w:rsidR="00E75E57" w:rsidRPr="004B5EC1" w:rsidRDefault="00193DCA" w:rsidP="00A85F96">
      <w:pPr>
        <w:ind w:firstLine="593"/>
        <w:rPr>
          <w:sz w:val="24"/>
          <w:szCs w:val="24"/>
        </w:rPr>
      </w:pPr>
      <w:r w:rsidRPr="004B5EC1">
        <w:rPr>
          <w:sz w:val="24"/>
          <w:szCs w:val="24"/>
        </w:rPr>
        <w:t>Чому вони так на мене дивилися?</w:t>
      </w:r>
    </w:p>
    <w:p w14:paraId="5C4C22B8" w14:textId="77777777" w:rsidR="00E75E57" w:rsidRPr="004B5EC1" w:rsidRDefault="00193DCA" w:rsidP="00A85F96">
      <w:pPr>
        <w:ind w:firstLine="593"/>
        <w:rPr>
          <w:sz w:val="24"/>
          <w:szCs w:val="24"/>
        </w:rPr>
      </w:pPr>
      <w:r w:rsidRPr="004B5EC1">
        <w:rPr>
          <w:sz w:val="24"/>
          <w:szCs w:val="24"/>
        </w:rPr>
        <w:t>"Відповідай мені, будь ласка", - благала я, притискаючись до нього. Я міцно обіймала його мокре тіло, благаючи відчути його тепло. Чому він був таким холодним? Чому він здавався реальним? Чому мені здавалося, що це не гра в ремесло і магію? "Будь ласка. Будь ласка. Якщо ти забереш його у мене." Ридання вирвалося з мене. "Якщо ви заберете його у мене, я буду полювати на небеса. Я буду полювати на вас усіх!" Я кричала в небо. "Не забирайте його у мене, будь ласка!" Більше сліз, більше тиші. Серце не б'ється. "Я спалю вас усіх!" закричала я, і тупе пульсування в грудях переросло в біль.</w:t>
      </w:r>
    </w:p>
    <w:p w14:paraId="05CFE174" w14:textId="4E12740A" w:rsidR="00E75E57" w:rsidRPr="004B5EC1" w:rsidRDefault="00193DCA" w:rsidP="00120F3F">
      <w:pPr>
        <w:ind w:firstLine="593"/>
        <w:rPr>
          <w:sz w:val="24"/>
          <w:szCs w:val="24"/>
        </w:rPr>
      </w:pPr>
      <w:r w:rsidRPr="004B5EC1">
        <w:rPr>
          <w:sz w:val="24"/>
          <w:szCs w:val="24"/>
        </w:rPr>
        <w:t xml:space="preserve">Мої крики луною розносилися по порожньому темному кладовищу, але ніхто мене не чув. Ніхто ніколи не чув мене. Ні боги. Навіть він. Ніхто не почув мене, бо серце </w:t>
      </w:r>
      <w:proofErr w:type="spellStart"/>
      <w:r w:rsidRPr="004B5EC1">
        <w:rPr>
          <w:sz w:val="24"/>
          <w:szCs w:val="24"/>
        </w:rPr>
        <w:t>Кіліана</w:t>
      </w:r>
      <w:proofErr w:type="spellEnd"/>
      <w:r w:rsidRPr="004B5EC1">
        <w:rPr>
          <w:sz w:val="24"/>
          <w:szCs w:val="24"/>
        </w:rPr>
        <w:t xml:space="preserve"> все ще не видавало жодного звуку. Я тримала його на руках, розгойдуючи нас обох, коли божевілля охопило мене. Як несамовитий серцевий біль</w:t>
      </w:r>
      <w:r w:rsidR="00120F3F" w:rsidRPr="004B5EC1">
        <w:rPr>
          <w:sz w:val="24"/>
          <w:szCs w:val="24"/>
        </w:rPr>
        <w:t xml:space="preserve"> </w:t>
      </w:r>
      <w:r w:rsidRPr="004B5EC1">
        <w:rPr>
          <w:sz w:val="24"/>
          <w:szCs w:val="24"/>
        </w:rPr>
        <w:t>прониза</w:t>
      </w:r>
      <w:r w:rsidR="00120F3F" w:rsidRPr="004B5EC1">
        <w:rPr>
          <w:sz w:val="24"/>
          <w:szCs w:val="24"/>
        </w:rPr>
        <w:t>ло</w:t>
      </w:r>
      <w:r w:rsidRPr="004B5EC1">
        <w:rPr>
          <w:sz w:val="24"/>
          <w:szCs w:val="24"/>
        </w:rPr>
        <w:t xml:space="preserve"> мої ребра. "Тільки не він", - сказала я, проводячи рукою по його холодному обличчю. "Боги, будь ласка, тільки не він".</w:t>
      </w:r>
    </w:p>
    <w:p w14:paraId="1308DB50" w14:textId="77777777" w:rsidR="00E75E57" w:rsidRPr="004B5EC1" w:rsidRDefault="00193DCA" w:rsidP="00A85F96">
      <w:pPr>
        <w:ind w:firstLine="593"/>
        <w:rPr>
          <w:sz w:val="24"/>
          <w:szCs w:val="24"/>
        </w:rPr>
      </w:pPr>
      <w:r w:rsidRPr="004B5EC1">
        <w:rPr>
          <w:sz w:val="24"/>
          <w:szCs w:val="24"/>
        </w:rPr>
        <w:t xml:space="preserve">Вода навколо мене заворушилася, а потім бризки полетіли на нас, коли </w:t>
      </w:r>
      <w:proofErr w:type="spellStart"/>
      <w:r w:rsidRPr="004B5EC1">
        <w:rPr>
          <w:sz w:val="24"/>
          <w:szCs w:val="24"/>
        </w:rPr>
        <w:t>Мал</w:t>
      </w:r>
      <w:proofErr w:type="spellEnd"/>
      <w:r w:rsidRPr="004B5EC1">
        <w:rPr>
          <w:sz w:val="24"/>
          <w:szCs w:val="24"/>
        </w:rPr>
        <w:t xml:space="preserve"> і Тора прорвалися крізь чорний туман до нас.</w:t>
      </w:r>
    </w:p>
    <w:p w14:paraId="55D23A11" w14:textId="77777777" w:rsidR="00E75E57" w:rsidRPr="004B5EC1" w:rsidRDefault="00193DCA" w:rsidP="00A85F96">
      <w:pPr>
        <w:ind w:firstLine="593"/>
        <w:rPr>
          <w:sz w:val="24"/>
          <w:szCs w:val="24"/>
        </w:rPr>
      </w:pPr>
      <w:r w:rsidRPr="004B5EC1">
        <w:rPr>
          <w:sz w:val="24"/>
          <w:szCs w:val="24"/>
        </w:rPr>
        <w:t>Моя сестра затулила рукою рот, і сльози потекли по її обличчю від того, що вона побачила.</w:t>
      </w:r>
    </w:p>
    <w:p w14:paraId="7D0A8C3E" w14:textId="77777777" w:rsidR="00E75E57" w:rsidRPr="004B5EC1" w:rsidRDefault="00193DCA" w:rsidP="00A85F96">
      <w:pPr>
        <w:ind w:firstLine="593"/>
        <w:rPr>
          <w:sz w:val="24"/>
          <w:szCs w:val="24"/>
        </w:rPr>
      </w:pPr>
      <w:r w:rsidRPr="004B5EC1">
        <w:rPr>
          <w:sz w:val="24"/>
          <w:szCs w:val="24"/>
        </w:rPr>
        <w:t>"Що мені робити?" прошепотіла я. "Він не відповідає мені." Це було боляче. Дуже боляче.</w:t>
      </w:r>
    </w:p>
    <w:p w14:paraId="18B32036"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став перед нами на коліна, його обличчя було попелястим, коли він простягнув </w:t>
      </w:r>
      <w:proofErr w:type="spellStart"/>
      <w:r w:rsidRPr="004B5EC1">
        <w:rPr>
          <w:sz w:val="24"/>
          <w:szCs w:val="24"/>
        </w:rPr>
        <w:t>Кіліану</w:t>
      </w:r>
      <w:proofErr w:type="spellEnd"/>
      <w:r w:rsidRPr="004B5EC1">
        <w:rPr>
          <w:sz w:val="24"/>
          <w:szCs w:val="24"/>
        </w:rPr>
        <w:t xml:space="preserve"> тремтячу руку. "Брате?" Він схопив </w:t>
      </w:r>
      <w:proofErr w:type="spellStart"/>
      <w:r w:rsidRPr="004B5EC1">
        <w:rPr>
          <w:sz w:val="24"/>
          <w:szCs w:val="24"/>
        </w:rPr>
        <w:t>Кіліана</w:t>
      </w:r>
      <w:proofErr w:type="spellEnd"/>
      <w:r w:rsidRPr="004B5EC1">
        <w:rPr>
          <w:sz w:val="24"/>
          <w:szCs w:val="24"/>
        </w:rPr>
        <w:t xml:space="preserve"> за руку. "Брате? Кіл?" - відчайдушно </w:t>
      </w:r>
      <w:r w:rsidRPr="004B5EC1">
        <w:rPr>
          <w:sz w:val="24"/>
          <w:szCs w:val="24"/>
        </w:rPr>
        <w:lastRenderedPageBreak/>
        <w:t>покликав він, а потім, спіткнувшись, відступив на крок назад, а потім ще один, поки його кінцівки не ослабли і він не впав на землю.</w:t>
      </w:r>
    </w:p>
    <w:p w14:paraId="2AE76A7F" w14:textId="49A5C18B" w:rsidR="00E75E57" w:rsidRPr="004B5EC1" w:rsidRDefault="00193DCA" w:rsidP="00A85F96">
      <w:pPr>
        <w:ind w:firstLine="593"/>
        <w:rPr>
          <w:sz w:val="24"/>
          <w:szCs w:val="24"/>
        </w:rPr>
      </w:pPr>
      <w:r w:rsidRPr="004B5EC1">
        <w:rPr>
          <w:sz w:val="24"/>
          <w:szCs w:val="24"/>
        </w:rPr>
        <w:t>Це було так боляче. "Будь ласка", - знову прошепотіла я, проводячи пальцями по його обличчю. І коли відповіддю була тиша, я нахилилася, щоб поцілувати його в чоло. "</w:t>
      </w:r>
      <w:proofErr w:type="spellStart"/>
      <w:r w:rsidRPr="004B5EC1">
        <w:rPr>
          <w:sz w:val="24"/>
          <w:szCs w:val="24"/>
        </w:rPr>
        <w:t>Кіліане</w:t>
      </w:r>
      <w:proofErr w:type="spellEnd"/>
      <w:r w:rsidRPr="004B5EC1">
        <w:rPr>
          <w:sz w:val="24"/>
          <w:szCs w:val="24"/>
        </w:rPr>
        <w:t>, будь ласка. Я хотіла, щоб ти це почув. Я хотіла, щоб ти почув, як сильно я тебе кохаю. Кіл, будь ласка. Я кохаю тебе". Я закинула голову до неба, в мені кипіла лють. Палаючи і розливаючись. Заливаючись громом і заморожуючи озеро. "Ти чекатимеш на мене і вітатимеш мій вогонь". Блискавки спалахували від люті, і я освітлюва</w:t>
      </w:r>
      <w:r w:rsidR="00897372" w:rsidRPr="004B5EC1">
        <w:rPr>
          <w:sz w:val="24"/>
          <w:szCs w:val="24"/>
        </w:rPr>
        <w:t>ла</w:t>
      </w:r>
      <w:r w:rsidRPr="004B5EC1">
        <w:rPr>
          <w:sz w:val="24"/>
          <w:szCs w:val="24"/>
        </w:rPr>
        <w:t xml:space="preserve"> небо яскравим світлом, поки гучне відлуння грому не стрясало землю. "Я спалю вас усіх! Я спалю всі ваші небеса", - кричала я, гойдаючи нас обох у воді. "Я присягаюся. Присягаюся!" Грім прокотився над нами, небо несамовито спалахувало, проливаючись і сумуючи. "Я присягаюся."</w:t>
      </w:r>
    </w:p>
    <w:p w14:paraId="0AED4A6E" w14:textId="4AF61B54" w:rsidR="00E75E57" w:rsidRPr="004B5EC1" w:rsidRDefault="00193DCA" w:rsidP="00A85F96">
      <w:pPr>
        <w:ind w:firstLine="593"/>
        <w:rPr>
          <w:sz w:val="24"/>
          <w:szCs w:val="24"/>
        </w:rPr>
      </w:pPr>
      <w:r w:rsidRPr="004B5EC1">
        <w:rPr>
          <w:sz w:val="24"/>
          <w:szCs w:val="24"/>
        </w:rPr>
        <w:t>Це... це... ні, вони не могли... вони не могли цього зробити. Цього не могло бути. Не могло бути. Це була моя провина. Я зроби</w:t>
      </w:r>
      <w:r w:rsidR="00897372" w:rsidRPr="004B5EC1">
        <w:rPr>
          <w:sz w:val="24"/>
          <w:szCs w:val="24"/>
        </w:rPr>
        <w:t>ла</w:t>
      </w:r>
      <w:r w:rsidRPr="004B5EC1">
        <w:rPr>
          <w:sz w:val="24"/>
          <w:szCs w:val="24"/>
        </w:rPr>
        <w:t xml:space="preserve"> це. Я зроби</w:t>
      </w:r>
      <w:r w:rsidR="00897372" w:rsidRPr="004B5EC1">
        <w:rPr>
          <w:sz w:val="24"/>
          <w:szCs w:val="24"/>
        </w:rPr>
        <w:t>ла</w:t>
      </w:r>
      <w:r w:rsidRPr="004B5EC1">
        <w:rPr>
          <w:sz w:val="24"/>
          <w:szCs w:val="24"/>
        </w:rPr>
        <w:t xml:space="preserve"> це. "Пробач мені. Пробач мені, будь ласка, повернись і пробач мені."</w:t>
      </w:r>
    </w:p>
    <w:p w14:paraId="4C4D0B98" w14:textId="52A9F345" w:rsidR="00E75E57" w:rsidRPr="004B5EC1" w:rsidRDefault="00193DCA" w:rsidP="00A85F96">
      <w:pPr>
        <w:ind w:firstLine="593"/>
        <w:rPr>
          <w:sz w:val="24"/>
          <w:szCs w:val="24"/>
        </w:rPr>
      </w:pPr>
      <w:r w:rsidRPr="004B5EC1">
        <w:rPr>
          <w:sz w:val="24"/>
          <w:szCs w:val="24"/>
        </w:rPr>
        <w:t>Мої відчуття були настільки притуплені, що коли я відчула невеликий рух, то не помітила його. Не відчу</w:t>
      </w:r>
      <w:r w:rsidR="00897372" w:rsidRPr="004B5EC1">
        <w:rPr>
          <w:sz w:val="24"/>
          <w:szCs w:val="24"/>
        </w:rPr>
        <w:t>ла</w:t>
      </w:r>
      <w:r w:rsidRPr="004B5EC1">
        <w:rPr>
          <w:sz w:val="24"/>
          <w:szCs w:val="24"/>
        </w:rPr>
        <w:t>, коли його повіки розплющилися, дивлячись на мене. Ні коли він застогнав від болю. Ні коли він насупився на мене. Ні коли він зловив сльозу, що скотилася по моїй щоці. "Чому ти плачеш, кохана?"</w:t>
      </w:r>
    </w:p>
    <w:p w14:paraId="42C29172"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закрив обличчя руками і заплакав. Його ридання розбивали моє серце і знову розривали мене на частини.</w:t>
      </w:r>
    </w:p>
    <w:p w14:paraId="3D52AA57"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повільно моргнув, все ще перебуваючи в дивному скляному тумані. "Привіт", - прошепотіла я. Посмішка. </w:t>
      </w:r>
    </w:p>
    <w:p w14:paraId="275DA2F9" w14:textId="77777777" w:rsidR="00E75E57" w:rsidRPr="004B5EC1" w:rsidRDefault="00193DCA" w:rsidP="00A85F96">
      <w:pPr>
        <w:ind w:firstLine="593"/>
        <w:rPr>
          <w:sz w:val="24"/>
          <w:szCs w:val="24"/>
        </w:rPr>
      </w:pPr>
      <w:r w:rsidRPr="004B5EC1">
        <w:rPr>
          <w:sz w:val="24"/>
          <w:szCs w:val="24"/>
        </w:rPr>
        <w:t>"Привіт".</w:t>
      </w:r>
    </w:p>
    <w:p w14:paraId="4E41FC5A" w14:textId="29F71392" w:rsidR="00E75E57" w:rsidRPr="004B5EC1" w:rsidRDefault="00193DCA" w:rsidP="00A85F96">
      <w:pPr>
        <w:ind w:firstLine="593"/>
        <w:rPr>
          <w:sz w:val="24"/>
          <w:szCs w:val="24"/>
        </w:rPr>
      </w:pPr>
      <w:r w:rsidRPr="004B5EC1">
        <w:rPr>
          <w:sz w:val="24"/>
          <w:szCs w:val="24"/>
        </w:rPr>
        <w:t>Я розби</w:t>
      </w:r>
      <w:r w:rsidR="00897372" w:rsidRPr="004B5EC1">
        <w:rPr>
          <w:sz w:val="24"/>
          <w:szCs w:val="24"/>
        </w:rPr>
        <w:t>ла</w:t>
      </w:r>
      <w:r w:rsidRPr="004B5EC1">
        <w:rPr>
          <w:sz w:val="24"/>
          <w:szCs w:val="24"/>
        </w:rPr>
        <w:t>ся. Тисячі шматочків, які вже ніколи не відновляться. Як може серце відновитися після такого розбиття? Я міцно пригорнула його до себе, і сльози потекли рікою. Я обіймала його і плакала, поки мій голос не став хрипким, а горло не заболіло. "Я... я... я... я..." Мої слова не виходили. "Я збиралася спалити їх усіх."</w:t>
      </w:r>
    </w:p>
    <w:p w14:paraId="547AF6FD" w14:textId="77777777" w:rsidR="00E75E57" w:rsidRPr="004B5EC1" w:rsidRDefault="00193DCA" w:rsidP="00A85F96">
      <w:pPr>
        <w:ind w:firstLine="593"/>
        <w:rPr>
          <w:sz w:val="24"/>
          <w:szCs w:val="24"/>
        </w:rPr>
      </w:pPr>
      <w:r w:rsidRPr="004B5EC1">
        <w:rPr>
          <w:sz w:val="24"/>
          <w:szCs w:val="24"/>
        </w:rPr>
        <w:t>Його рука провела по моєму волоссю, щоб заспокоїти мене, наче це я потребувала заспокоєння. "Я впевнений, що ти б так і зробила".</w:t>
      </w:r>
    </w:p>
    <w:p w14:paraId="24DB37A2" w14:textId="5340321F" w:rsidR="00E75E57" w:rsidRPr="004B5EC1" w:rsidRDefault="00193DCA" w:rsidP="00F365CC">
      <w:pPr>
        <w:ind w:firstLine="593"/>
        <w:rPr>
          <w:sz w:val="24"/>
          <w:szCs w:val="24"/>
        </w:rPr>
      </w:pPr>
      <w:r w:rsidRPr="004B5EC1">
        <w:rPr>
          <w:sz w:val="24"/>
          <w:szCs w:val="24"/>
        </w:rPr>
        <w:t>У той момент все здавалося правильним. Він відчував себе правильно. Це було правильно. Я припала до його губ і поцілувала його. Він все ще був таким холодним - він ніколи не був таким холодним. Я відсторонилася, щоб подивитися на нього, подивитися на його прекрасне обличчя. А потім поцілувала його знову. Безтямно. Затамувавши подих. Цілковито поглинута. Я цілувала його так, ніби він був моїм рятівним колом. А він поцілував мене у відповідь, наче я була його. Я була його, а він - мо</w:t>
      </w:r>
      <w:r w:rsidR="00F365CC" w:rsidRPr="004B5EC1">
        <w:rPr>
          <w:sz w:val="24"/>
          <w:szCs w:val="24"/>
        </w:rPr>
        <w:t>їм</w:t>
      </w:r>
      <w:r w:rsidRPr="004B5EC1">
        <w:rPr>
          <w:sz w:val="24"/>
          <w:szCs w:val="24"/>
        </w:rPr>
        <w:t>, як було завжди. І так буде завжди. Завжди.</w:t>
      </w:r>
    </w:p>
    <w:p w14:paraId="08F20B49" w14:textId="3693E54B" w:rsidR="00E75E57" w:rsidRPr="004B5EC1" w:rsidRDefault="00193DCA" w:rsidP="00A85F96">
      <w:pPr>
        <w:ind w:firstLine="593"/>
        <w:rPr>
          <w:sz w:val="24"/>
          <w:szCs w:val="24"/>
        </w:rPr>
      </w:pPr>
      <w:r w:rsidRPr="004B5EC1">
        <w:rPr>
          <w:sz w:val="24"/>
          <w:szCs w:val="24"/>
        </w:rPr>
        <w:lastRenderedPageBreak/>
        <w:t>Коли я відступи</w:t>
      </w:r>
      <w:r w:rsidR="00F365CC" w:rsidRPr="004B5EC1">
        <w:rPr>
          <w:sz w:val="24"/>
          <w:szCs w:val="24"/>
        </w:rPr>
        <w:t>ла</w:t>
      </w:r>
      <w:r w:rsidRPr="004B5EC1">
        <w:rPr>
          <w:sz w:val="24"/>
          <w:szCs w:val="24"/>
        </w:rPr>
        <w:t>, мене охопила паніка. Сувора паніка. Я майже втрати</w:t>
      </w:r>
      <w:r w:rsidR="00F365CC" w:rsidRPr="004B5EC1">
        <w:rPr>
          <w:sz w:val="24"/>
          <w:szCs w:val="24"/>
        </w:rPr>
        <w:t>ла</w:t>
      </w:r>
      <w:r w:rsidRPr="004B5EC1">
        <w:rPr>
          <w:sz w:val="24"/>
          <w:szCs w:val="24"/>
        </w:rPr>
        <w:t xml:space="preserve"> його. Я не могла його втратити. Я не хотіла його втрачати.</w:t>
      </w:r>
    </w:p>
    <w:p w14:paraId="0CF706C8" w14:textId="77777777" w:rsidR="00F365CC" w:rsidRPr="004B5EC1" w:rsidRDefault="00193DCA" w:rsidP="00F365CC">
      <w:pPr>
        <w:ind w:firstLine="593"/>
        <w:rPr>
          <w:sz w:val="24"/>
          <w:szCs w:val="24"/>
        </w:rPr>
      </w:pPr>
      <w:r w:rsidRPr="004B5EC1">
        <w:rPr>
          <w:sz w:val="24"/>
          <w:szCs w:val="24"/>
        </w:rPr>
        <w:t xml:space="preserve">Він, мабуть, відчув мої думки, бо поплескав мене по щоках і привернув мій погляд до себе. "Все гаразд, кохана. Нічого не сталося. Ми все ще в темряві, </w:t>
      </w:r>
      <w:r w:rsidR="00F365CC" w:rsidRPr="004B5EC1">
        <w:rPr>
          <w:sz w:val="24"/>
          <w:szCs w:val="24"/>
        </w:rPr>
        <w:t>це</w:t>
      </w:r>
      <w:r w:rsidRPr="004B5EC1">
        <w:rPr>
          <w:sz w:val="24"/>
          <w:szCs w:val="24"/>
        </w:rPr>
        <w:t xml:space="preserve"> може залишитися в ній знову. Що б не сталося, воно може залишитися в ній".</w:t>
      </w:r>
    </w:p>
    <w:p w14:paraId="623061CA" w14:textId="1B93B798" w:rsidR="00E75E57" w:rsidRPr="004B5EC1" w:rsidRDefault="00193DCA" w:rsidP="00F365CC">
      <w:pPr>
        <w:ind w:firstLine="593"/>
        <w:rPr>
          <w:sz w:val="24"/>
          <w:szCs w:val="24"/>
        </w:rPr>
      </w:pPr>
      <w:r w:rsidRPr="004B5EC1">
        <w:rPr>
          <w:sz w:val="24"/>
          <w:szCs w:val="24"/>
        </w:rPr>
        <w:t xml:space="preserve">Вперше він зрозумів мене неправильно, і вперше темрява не була такою вже й темною. Ще кілька хвилин тому я бачила темний жах. </w:t>
      </w:r>
    </w:p>
    <w:p w14:paraId="752471A6" w14:textId="77777777" w:rsidR="00E75E57" w:rsidRPr="004B5EC1" w:rsidRDefault="00193DCA" w:rsidP="00A85F96">
      <w:pPr>
        <w:ind w:firstLine="593"/>
        <w:rPr>
          <w:sz w:val="24"/>
          <w:szCs w:val="24"/>
        </w:rPr>
      </w:pPr>
      <w:r w:rsidRPr="004B5EC1">
        <w:rPr>
          <w:sz w:val="24"/>
          <w:szCs w:val="24"/>
        </w:rPr>
        <w:t>Вперше я не хотіла відмовляти собі в ньому чи в нас.</w:t>
      </w:r>
    </w:p>
    <w:p w14:paraId="1228E365" w14:textId="77777777" w:rsidR="00E75E57" w:rsidRPr="004B5EC1" w:rsidRDefault="00193DCA" w:rsidP="00A85F96">
      <w:pPr>
        <w:ind w:firstLine="593"/>
        <w:rPr>
          <w:sz w:val="24"/>
          <w:szCs w:val="24"/>
        </w:rPr>
      </w:pPr>
      <w:r w:rsidRPr="004B5EC1">
        <w:rPr>
          <w:sz w:val="24"/>
          <w:szCs w:val="24"/>
        </w:rPr>
        <w:t>"Все гаразд", - повторив він, поклавши свій лоб на мій.</w:t>
      </w:r>
    </w:p>
    <w:p w14:paraId="45A8575B" w14:textId="77777777" w:rsidR="00E75E57" w:rsidRPr="004B5EC1" w:rsidRDefault="00193DCA" w:rsidP="00A85F96">
      <w:pPr>
        <w:ind w:firstLine="593"/>
        <w:rPr>
          <w:sz w:val="24"/>
          <w:szCs w:val="24"/>
        </w:rPr>
      </w:pPr>
      <w:r w:rsidRPr="004B5EC1">
        <w:rPr>
          <w:sz w:val="24"/>
          <w:szCs w:val="24"/>
        </w:rPr>
        <w:t xml:space="preserve">Це не було добре. Не було такого поняття, як "добре". "Твоє серце зупинилося", - прошепотіла я, проводячи рукою по його грудях і зітхаючи з полегшенням, коли під моїм дотиком </w:t>
      </w:r>
      <w:proofErr w:type="spellStart"/>
      <w:r w:rsidRPr="004B5EC1">
        <w:rPr>
          <w:sz w:val="24"/>
          <w:szCs w:val="24"/>
        </w:rPr>
        <w:t>загуло</w:t>
      </w:r>
      <w:proofErr w:type="spellEnd"/>
      <w:r w:rsidRPr="004B5EC1">
        <w:rPr>
          <w:sz w:val="24"/>
          <w:szCs w:val="24"/>
        </w:rPr>
        <w:t xml:space="preserve"> рівномірне биття.</w:t>
      </w:r>
    </w:p>
    <w:p w14:paraId="662C2AB4" w14:textId="77777777" w:rsidR="00E75E57" w:rsidRPr="004B5EC1" w:rsidRDefault="00193DCA" w:rsidP="00A85F96">
      <w:pPr>
        <w:ind w:firstLine="593"/>
        <w:rPr>
          <w:sz w:val="24"/>
          <w:szCs w:val="24"/>
        </w:rPr>
      </w:pPr>
      <w:r w:rsidRPr="004B5EC1">
        <w:rPr>
          <w:sz w:val="24"/>
          <w:szCs w:val="24"/>
        </w:rPr>
        <w:t>Його рука ковзнула по моїй. "Воно б'ється, кохана".</w:t>
      </w:r>
    </w:p>
    <w:p w14:paraId="3AE72565" w14:textId="77777777" w:rsidR="00F365CC" w:rsidRPr="004B5EC1" w:rsidRDefault="00193DCA" w:rsidP="00A85F96">
      <w:pPr>
        <w:ind w:firstLine="593"/>
        <w:rPr>
          <w:sz w:val="24"/>
          <w:szCs w:val="24"/>
        </w:rPr>
      </w:pPr>
      <w:r w:rsidRPr="004B5EC1">
        <w:rPr>
          <w:sz w:val="24"/>
          <w:szCs w:val="24"/>
        </w:rPr>
        <w:t xml:space="preserve">Я притулилася до його обличчя, шукаючи в його погляді відповіді на своє божевілля. "Але </w:t>
      </w:r>
      <w:r w:rsidR="00F365CC" w:rsidRPr="004B5EC1">
        <w:rPr>
          <w:sz w:val="24"/>
          <w:szCs w:val="24"/>
        </w:rPr>
        <w:t>воно не билось</w:t>
      </w:r>
      <w:r w:rsidRPr="004B5EC1">
        <w:rPr>
          <w:sz w:val="24"/>
          <w:szCs w:val="24"/>
        </w:rPr>
        <w:t xml:space="preserve">, Кіл. Не </w:t>
      </w:r>
      <w:r w:rsidR="00F365CC" w:rsidRPr="004B5EC1">
        <w:rPr>
          <w:sz w:val="24"/>
          <w:szCs w:val="24"/>
        </w:rPr>
        <w:t>билось</w:t>
      </w:r>
      <w:r w:rsidRPr="004B5EC1">
        <w:rPr>
          <w:sz w:val="24"/>
          <w:szCs w:val="24"/>
        </w:rPr>
        <w:t xml:space="preserve">." </w:t>
      </w:r>
    </w:p>
    <w:p w14:paraId="1D36E454" w14:textId="77777777" w:rsidR="00F365CC" w:rsidRPr="004B5EC1" w:rsidRDefault="00193DCA" w:rsidP="00F365CC">
      <w:pPr>
        <w:ind w:firstLine="593"/>
        <w:rPr>
          <w:sz w:val="24"/>
          <w:szCs w:val="24"/>
        </w:rPr>
      </w:pPr>
      <w:r w:rsidRPr="004B5EC1">
        <w:rPr>
          <w:sz w:val="24"/>
          <w:szCs w:val="24"/>
        </w:rPr>
        <w:t>На його губах з'явилася легка посмішка. "Як ти щойно назва</w:t>
      </w:r>
      <w:r w:rsidR="00F365CC" w:rsidRPr="004B5EC1">
        <w:rPr>
          <w:sz w:val="24"/>
          <w:szCs w:val="24"/>
        </w:rPr>
        <w:t>ла</w:t>
      </w:r>
      <w:r w:rsidRPr="004B5EC1">
        <w:rPr>
          <w:sz w:val="24"/>
          <w:szCs w:val="24"/>
        </w:rPr>
        <w:t xml:space="preserve"> мене?" </w:t>
      </w:r>
    </w:p>
    <w:p w14:paraId="476F23C4" w14:textId="7EF5226E" w:rsidR="00E75E57" w:rsidRPr="004B5EC1" w:rsidRDefault="00193DCA" w:rsidP="00F365CC">
      <w:pPr>
        <w:ind w:firstLine="593"/>
        <w:rPr>
          <w:sz w:val="24"/>
          <w:szCs w:val="24"/>
        </w:rPr>
      </w:pPr>
      <w:r w:rsidRPr="004B5EC1">
        <w:rPr>
          <w:sz w:val="24"/>
          <w:szCs w:val="24"/>
        </w:rPr>
        <w:t xml:space="preserve">"Відповідай. Куди ти пішов?" Вираз його обличчя погіршився. </w:t>
      </w:r>
    </w:p>
    <w:p w14:paraId="65195F51" w14:textId="77777777" w:rsidR="00F365CC" w:rsidRPr="004B5EC1" w:rsidRDefault="00193DCA" w:rsidP="00A85F96">
      <w:pPr>
        <w:ind w:firstLine="593"/>
        <w:rPr>
          <w:sz w:val="24"/>
          <w:szCs w:val="24"/>
        </w:rPr>
      </w:pPr>
      <w:r w:rsidRPr="004B5EC1">
        <w:rPr>
          <w:sz w:val="24"/>
          <w:szCs w:val="24"/>
        </w:rPr>
        <w:t>"Ні</w:t>
      </w:r>
      <w:r w:rsidR="00F365CC" w:rsidRPr="004B5EC1">
        <w:rPr>
          <w:sz w:val="24"/>
          <w:szCs w:val="24"/>
        </w:rPr>
        <w:t>куди</w:t>
      </w:r>
      <w:r w:rsidRPr="004B5EC1">
        <w:rPr>
          <w:sz w:val="24"/>
          <w:szCs w:val="24"/>
        </w:rPr>
        <w:t xml:space="preserve">." </w:t>
      </w:r>
    </w:p>
    <w:p w14:paraId="0DBBF105" w14:textId="2E53EF8A" w:rsidR="00E75E57" w:rsidRPr="004B5EC1" w:rsidRDefault="00193DCA" w:rsidP="00A85F96">
      <w:pPr>
        <w:ind w:firstLine="593"/>
        <w:rPr>
          <w:sz w:val="24"/>
          <w:szCs w:val="24"/>
        </w:rPr>
      </w:pPr>
      <w:r w:rsidRPr="004B5EC1">
        <w:rPr>
          <w:sz w:val="24"/>
          <w:szCs w:val="24"/>
        </w:rPr>
        <w:t>"Брехун".</w:t>
      </w:r>
    </w:p>
    <w:p w14:paraId="7E1A05FC" w14:textId="77777777" w:rsidR="00E75E57" w:rsidRPr="004B5EC1" w:rsidRDefault="00193DCA" w:rsidP="00A85F96">
      <w:pPr>
        <w:ind w:firstLine="593"/>
        <w:rPr>
          <w:sz w:val="24"/>
          <w:szCs w:val="24"/>
        </w:rPr>
      </w:pPr>
      <w:r w:rsidRPr="004B5EC1">
        <w:rPr>
          <w:sz w:val="24"/>
          <w:szCs w:val="24"/>
        </w:rPr>
        <w:t>"Так і є."</w:t>
      </w:r>
    </w:p>
    <w:p w14:paraId="47648517" w14:textId="77777777" w:rsidR="00E75E57" w:rsidRPr="004B5EC1" w:rsidRDefault="00193DCA" w:rsidP="00A85F96">
      <w:pPr>
        <w:ind w:firstLine="593"/>
        <w:rPr>
          <w:sz w:val="24"/>
          <w:szCs w:val="24"/>
        </w:rPr>
      </w:pPr>
      <w:r w:rsidRPr="004B5EC1">
        <w:rPr>
          <w:sz w:val="24"/>
          <w:szCs w:val="24"/>
        </w:rPr>
        <w:t>"Скажи мені."</w:t>
      </w:r>
    </w:p>
    <w:p w14:paraId="76529699" w14:textId="77777777" w:rsidR="00E75E57" w:rsidRPr="004B5EC1" w:rsidRDefault="00193DCA" w:rsidP="00A85F96">
      <w:pPr>
        <w:ind w:firstLine="593"/>
        <w:rPr>
          <w:sz w:val="24"/>
          <w:szCs w:val="24"/>
        </w:rPr>
      </w:pPr>
      <w:r w:rsidRPr="004B5EC1">
        <w:rPr>
          <w:sz w:val="24"/>
          <w:szCs w:val="24"/>
        </w:rPr>
        <w:t>Він нахилився, щоб поцілувати мене в кінчик носа. "Кохана, мені нема про що розповідати. Називай мене так ще раз".</w:t>
      </w:r>
    </w:p>
    <w:p w14:paraId="59686437" w14:textId="77777777" w:rsidR="00E75E57" w:rsidRPr="004B5EC1" w:rsidRDefault="00193DCA" w:rsidP="00A85F96">
      <w:pPr>
        <w:ind w:firstLine="593"/>
        <w:rPr>
          <w:sz w:val="24"/>
          <w:szCs w:val="24"/>
        </w:rPr>
      </w:pPr>
      <w:r w:rsidRPr="004B5EC1">
        <w:rPr>
          <w:sz w:val="24"/>
          <w:szCs w:val="24"/>
        </w:rPr>
        <w:t>"Ні, поки ти мені не скажеш".</w:t>
      </w:r>
    </w:p>
    <w:p w14:paraId="14D97CE8" w14:textId="77777777" w:rsidR="00E75E57" w:rsidRPr="004B5EC1" w:rsidRDefault="00193DCA" w:rsidP="00A85F96">
      <w:pPr>
        <w:ind w:firstLine="593"/>
        <w:rPr>
          <w:sz w:val="24"/>
          <w:szCs w:val="24"/>
        </w:rPr>
      </w:pPr>
      <w:r w:rsidRPr="004B5EC1">
        <w:rPr>
          <w:sz w:val="24"/>
          <w:szCs w:val="24"/>
        </w:rPr>
        <w:t>Він трохи хихикнув, намагаючись сісти рівно. "Тоді мені доведеться берегти це".</w:t>
      </w:r>
    </w:p>
    <w:p w14:paraId="7B888DD3" w14:textId="0A0D321A" w:rsidR="00E75E57" w:rsidRPr="004B5EC1" w:rsidRDefault="00193DCA" w:rsidP="00F365CC">
      <w:pPr>
        <w:ind w:firstLine="593"/>
        <w:rPr>
          <w:sz w:val="24"/>
          <w:szCs w:val="24"/>
        </w:rPr>
      </w:pPr>
      <w:r w:rsidRPr="004B5EC1">
        <w:rPr>
          <w:sz w:val="24"/>
          <w:szCs w:val="24"/>
        </w:rPr>
        <w:t>Його увага переключилася на Мала і Тору. Моя сестра витягла його з води, і вони об</w:t>
      </w:r>
      <w:r w:rsidR="00F365CC" w:rsidRPr="004B5EC1">
        <w:rPr>
          <w:sz w:val="24"/>
          <w:szCs w:val="24"/>
        </w:rPr>
        <w:t>оє</w:t>
      </w:r>
      <w:r w:rsidRPr="004B5EC1">
        <w:rPr>
          <w:sz w:val="24"/>
          <w:szCs w:val="24"/>
        </w:rPr>
        <w:t xml:space="preserve"> сиділи на березі обличчям один до одного. Її рот швидко ворушився, а він лише слухав, дивлячись на неї і тільки на неї. На його обличчі все ще був вираз людини, яка бачила смерть, з його рум'яних очей все ще котилися сльози - сльози, які Тора повільно змахувала під час розмови, і</w:t>
      </w:r>
      <w:r w:rsidR="00F365CC" w:rsidRPr="004B5EC1">
        <w:rPr>
          <w:sz w:val="24"/>
          <w:szCs w:val="24"/>
        </w:rPr>
        <w:t xml:space="preserve"> </w:t>
      </w:r>
      <w:r w:rsidRPr="004B5EC1">
        <w:rPr>
          <w:sz w:val="24"/>
          <w:szCs w:val="24"/>
        </w:rPr>
        <w:t>розмовляла з ним. Вона завжди була такою. Завжди була заземленням, якого у нас ніколи не було.</w:t>
      </w:r>
    </w:p>
    <w:p w14:paraId="40B5D502"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підвівся, і я обійняла його за талію, щоб допомогти йому піднятися. "Кохана, я не поранений", - сказав він, вивільняючи мою руку і залишаючи поцілунок на моїй долоні, перш ніж зв'язати наші руки разом.</w:t>
      </w:r>
    </w:p>
    <w:p w14:paraId="1AB98339" w14:textId="77777777" w:rsidR="00E75E57" w:rsidRPr="004B5EC1" w:rsidRDefault="00193DCA" w:rsidP="00A85F96">
      <w:pPr>
        <w:ind w:firstLine="593"/>
        <w:rPr>
          <w:sz w:val="24"/>
          <w:szCs w:val="24"/>
        </w:rPr>
      </w:pPr>
      <w:r w:rsidRPr="004B5EC1">
        <w:rPr>
          <w:sz w:val="24"/>
          <w:szCs w:val="24"/>
        </w:rPr>
        <w:t>"Я скучила за тим, як ти мене так називав", - пробурмотіла я собі під ніс, і він повільно повернувся до мене, насупившись.</w:t>
      </w:r>
    </w:p>
    <w:p w14:paraId="59EBDED9" w14:textId="345C234C" w:rsidR="00E75E57" w:rsidRPr="004B5EC1" w:rsidRDefault="00193DCA" w:rsidP="00A85F96">
      <w:pPr>
        <w:ind w:firstLine="593"/>
        <w:rPr>
          <w:sz w:val="24"/>
          <w:szCs w:val="24"/>
        </w:rPr>
      </w:pPr>
      <w:r w:rsidRPr="004B5EC1">
        <w:rPr>
          <w:sz w:val="24"/>
          <w:szCs w:val="24"/>
        </w:rPr>
        <w:lastRenderedPageBreak/>
        <w:t>"Що ти щойно сказа</w:t>
      </w:r>
      <w:r w:rsidR="00F365CC" w:rsidRPr="004B5EC1">
        <w:rPr>
          <w:sz w:val="24"/>
          <w:szCs w:val="24"/>
        </w:rPr>
        <w:t>ла</w:t>
      </w:r>
      <w:r w:rsidRPr="004B5EC1">
        <w:rPr>
          <w:sz w:val="24"/>
          <w:szCs w:val="24"/>
        </w:rPr>
        <w:t>?"</w:t>
      </w:r>
    </w:p>
    <w:p w14:paraId="0CD9BB4D" w14:textId="77777777" w:rsidR="00F365CC" w:rsidRPr="004B5EC1" w:rsidRDefault="00193DCA" w:rsidP="00A85F96">
      <w:pPr>
        <w:ind w:firstLine="593"/>
        <w:rPr>
          <w:sz w:val="24"/>
          <w:szCs w:val="24"/>
        </w:rPr>
      </w:pPr>
      <w:r w:rsidRPr="004B5EC1">
        <w:rPr>
          <w:sz w:val="24"/>
          <w:szCs w:val="24"/>
        </w:rPr>
        <w:t>"Якби це бу</w:t>
      </w:r>
      <w:r w:rsidR="00F365CC" w:rsidRPr="004B5EC1">
        <w:rPr>
          <w:sz w:val="24"/>
          <w:szCs w:val="24"/>
        </w:rPr>
        <w:t>ла</w:t>
      </w:r>
      <w:r w:rsidRPr="004B5EC1">
        <w:rPr>
          <w:sz w:val="24"/>
          <w:szCs w:val="24"/>
        </w:rPr>
        <w:t xml:space="preserve"> я, ти б перекинув мене через плече". </w:t>
      </w:r>
    </w:p>
    <w:p w14:paraId="68F132F2" w14:textId="77777777" w:rsidR="00F365CC" w:rsidRPr="004B5EC1" w:rsidRDefault="00193DCA" w:rsidP="00A85F96">
      <w:pPr>
        <w:ind w:firstLine="593"/>
        <w:rPr>
          <w:sz w:val="24"/>
          <w:szCs w:val="24"/>
        </w:rPr>
      </w:pPr>
      <w:r w:rsidRPr="004B5EC1">
        <w:rPr>
          <w:sz w:val="24"/>
          <w:szCs w:val="24"/>
        </w:rPr>
        <w:t xml:space="preserve">Коли він посміхнувся мені, я піднялася навшпиньки і поцілувала його знову. </w:t>
      </w:r>
    </w:p>
    <w:p w14:paraId="0D4E7522" w14:textId="77777777" w:rsidR="00F365CC" w:rsidRPr="004B5EC1" w:rsidRDefault="00193DCA" w:rsidP="00A85F96">
      <w:pPr>
        <w:ind w:firstLine="593"/>
        <w:rPr>
          <w:sz w:val="24"/>
          <w:szCs w:val="24"/>
        </w:rPr>
      </w:pPr>
      <w:r w:rsidRPr="004B5EC1">
        <w:rPr>
          <w:sz w:val="24"/>
          <w:szCs w:val="24"/>
        </w:rPr>
        <w:t xml:space="preserve">"За що?" - прошепотів він мені на вуста. </w:t>
      </w:r>
    </w:p>
    <w:p w14:paraId="6CA305FF" w14:textId="77777777" w:rsidR="00F365CC" w:rsidRPr="004B5EC1" w:rsidRDefault="00193DCA" w:rsidP="00A85F96">
      <w:pPr>
        <w:ind w:firstLine="593"/>
        <w:rPr>
          <w:sz w:val="24"/>
          <w:szCs w:val="24"/>
        </w:rPr>
      </w:pPr>
      <w:r w:rsidRPr="004B5EC1">
        <w:rPr>
          <w:sz w:val="24"/>
          <w:szCs w:val="24"/>
        </w:rPr>
        <w:t>"Гарненьк</w:t>
      </w:r>
      <w:r w:rsidR="00F365CC" w:rsidRPr="004B5EC1">
        <w:rPr>
          <w:sz w:val="24"/>
          <w:szCs w:val="24"/>
        </w:rPr>
        <w:t>а</w:t>
      </w:r>
      <w:r w:rsidRPr="004B5EC1">
        <w:rPr>
          <w:sz w:val="24"/>
          <w:szCs w:val="24"/>
        </w:rPr>
        <w:t>", - сказала я, залишаючи ще один поцілунок на його губах. "</w:t>
      </w:r>
      <w:r w:rsidR="00F365CC" w:rsidRPr="004B5EC1">
        <w:rPr>
          <w:sz w:val="24"/>
          <w:szCs w:val="24"/>
        </w:rPr>
        <w:t>Усмішка</w:t>
      </w:r>
      <w:r w:rsidRPr="004B5EC1">
        <w:rPr>
          <w:sz w:val="24"/>
          <w:szCs w:val="24"/>
        </w:rPr>
        <w:t xml:space="preserve">." </w:t>
      </w:r>
    </w:p>
    <w:p w14:paraId="48D10D10" w14:textId="243DA9AD" w:rsidR="00E75E57" w:rsidRPr="004B5EC1" w:rsidRDefault="00193DCA" w:rsidP="00A85F96">
      <w:pPr>
        <w:ind w:firstLine="593"/>
        <w:rPr>
          <w:sz w:val="24"/>
          <w:szCs w:val="24"/>
        </w:rPr>
      </w:pPr>
      <w:r w:rsidRPr="004B5EC1">
        <w:rPr>
          <w:sz w:val="24"/>
          <w:szCs w:val="24"/>
        </w:rPr>
        <w:t>І коли він насупився, моє чорне серце знову розірвалося.</w:t>
      </w:r>
    </w:p>
    <w:p w14:paraId="16EEFDAD" w14:textId="2A56A865" w:rsidR="00E75E57" w:rsidRPr="004B5EC1" w:rsidRDefault="00193DCA" w:rsidP="00A85F96">
      <w:pPr>
        <w:ind w:firstLine="593"/>
        <w:rPr>
          <w:sz w:val="24"/>
          <w:szCs w:val="24"/>
        </w:rPr>
      </w:pPr>
      <w:r w:rsidRPr="004B5EC1">
        <w:rPr>
          <w:sz w:val="24"/>
          <w:szCs w:val="24"/>
        </w:rPr>
        <w:t xml:space="preserve">Тора підвелася з того місця, де сиділа з </w:t>
      </w:r>
      <w:proofErr w:type="spellStart"/>
      <w:r w:rsidRPr="004B5EC1">
        <w:rPr>
          <w:sz w:val="24"/>
          <w:szCs w:val="24"/>
        </w:rPr>
        <w:t>Малом</w:t>
      </w:r>
      <w:proofErr w:type="spellEnd"/>
      <w:r w:rsidRPr="004B5EC1">
        <w:rPr>
          <w:sz w:val="24"/>
          <w:szCs w:val="24"/>
        </w:rPr>
        <w:t>, і схопила уламок скіпетра, який я впусти</w:t>
      </w:r>
      <w:r w:rsidR="00293C53" w:rsidRPr="004B5EC1">
        <w:rPr>
          <w:sz w:val="24"/>
          <w:szCs w:val="24"/>
        </w:rPr>
        <w:t>ла</w:t>
      </w:r>
      <w:r w:rsidRPr="004B5EC1">
        <w:rPr>
          <w:sz w:val="24"/>
          <w:szCs w:val="24"/>
        </w:rPr>
        <w:t xml:space="preserve"> на берег озера. "Може, ми вже підемо?"</w:t>
      </w:r>
    </w:p>
    <w:p w14:paraId="28E00872" w14:textId="77777777" w:rsidR="00293C53" w:rsidRPr="004B5EC1" w:rsidRDefault="00193DCA" w:rsidP="00A85F96">
      <w:pPr>
        <w:ind w:firstLine="593"/>
        <w:rPr>
          <w:sz w:val="24"/>
          <w:szCs w:val="24"/>
        </w:rPr>
      </w:pPr>
      <w:r w:rsidRPr="004B5EC1">
        <w:rPr>
          <w:sz w:val="24"/>
          <w:szCs w:val="24"/>
        </w:rPr>
        <w:t xml:space="preserve">Ми кивнули, і я міцніше стиснула його руку. "Поговори з </w:t>
      </w:r>
      <w:proofErr w:type="spellStart"/>
      <w:r w:rsidRPr="004B5EC1">
        <w:rPr>
          <w:sz w:val="24"/>
          <w:szCs w:val="24"/>
        </w:rPr>
        <w:t>Малом</w:t>
      </w:r>
      <w:proofErr w:type="spellEnd"/>
      <w:r w:rsidRPr="004B5EC1">
        <w:rPr>
          <w:sz w:val="24"/>
          <w:szCs w:val="24"/>
        </w:rPr>
        <w:t xml:space="preserve">". </w:t>
      </w:r>
    </w:p>
    <w:p w14:paraId="698687AC" w14:textId="5986F133" w:rsidR="00E75E57" w:rsidRPr="004B5EC1" w:rsidRDefault="00193DCA" w:rsidP="00A85F96">
      <w:pPr>
        <w:ind w:firstLine="593"/>
        <w:rPr>
          <w:sz w:val="24"/>
          <w:szCs w:val="24"/>
        </w:rPr>
      </w:pPr>
      <w:r w:rsidRPr="004B5EC1">
        <w:rPr>
          <w:sz w:val="24"/>
          <w:szCs w:val="24"/>
        </w:rPr>
        <w:t>"</w:t>
      </w:r>
      <w:proofErr w:type="spellStart"/>
      <w:r w:rsidRPr="004B5EC1">
        <w:rPr>
          <w:sz w:val="24"/>
          <w:szCs w:val="24"/>
        </w:rPr>
        <w:t>Поговорю</w:t>
      </w:r>
      <w:proofErr w:type="spellEnd"/>
      <w:r w:rsidRPr="004B5EC1">
        <w:rPr>
          <w:sz w:val="24"/>
          <w:szCs w:val="24"/>
        </w:rPr>
        <w:t>", - сказав він, крадькома поглянувши на свого спустошеного брата.</w:t>
      </w:r>
    </w:p>
    <w:p w14:paraId="690FC9AB" w14:textId="429D3E67" w:rsidR="00E75E57" w:rsidRPr="004B5EC1" w:rsidRDefault="00193DCA" w:rsidP="00A85F96">
      <w:pPr>
        <w:ind w:firstLine="593"/>
        <w:rPr>
          <w:sz w:val="24"/>
          <w:szCs w:val="24"/>
        </w:rPr>
      </w:pPr>
      <w:r w:rsidRPr="004B5EC1">
        <w:rPr>
          <w:sz w:val="24"/>
          <w:szCs w:val="24"/>
        </w:rPr>
        <w:t>Туман ставав дедалі густішим, чим далі ми відходили від озера, застигаючи на місці, наче ми ніколи туди й не ступали. Хоча я бу</w:t>
      </w:r>
      <w:r w:rsidR="00293C53" w:rsidRPr="004B5EC1">
        <w:rPr>
          <w:sz w:val="24"/>
          <w:szCs w:val="24"/>
        </w:rPr>
        <w:t>ла</w:t>
      </w:r>
      <w:r w:rsidRPr="004B5EC1">
        <w:rPr>
          <w:sz w:val="24"/>
          <w:szCs w:val="24"/>
        </w:rPr>
        <w:t xml:space="preserve"> рад</w:t>
      </w:r>
      <w:r w:rsidR="00293C53" w:rsidRPr="004B5EC1">
        <w:rPr>
          <w:sz w:val="24"/>
          <w:szCs w:val="24"/>
        </w:rPr>
        <w:t>а</w:t>
      </w:r>
      <w:r w:rsidRPr="004B5EC1">
        <w:rPr>
          <w:sz w:val="24"/>
          <w:szCs w:val="24"/>
        </w:rPr>
        <w:t xml:space="preserve"> покинути моторошне місце, де у мене з'явилися деякі спогади, які на довгі роки перетворилися на кошмари, щось у ньому привернуло мою увагу назад.</w:t>
      </w:r>
    </w:p>
    <w:p w14:paraId="4BF0DDC3" w14:textId="25518B09" w:rsidR="00E75E57" w:rsidRPr="004B5EC1" w:rsidRDefault="00193DCA" w:rsidP="00293C53">
      <w:pPr>
        <w:ind w:firstLine="593"/>
        <w:rPr>
          <w:sz w:val="24"/>
          <w:szCs w:val="24"/>
        </w:rPr>
      </w:pPr>
      <w:r w:rsidRPr="004B5EC1">
        <w:rPr>
          <w:sz w:val="24"/>
          <w:szCs w:val="24"/>
        </w:rPr>
        <w:t xml:space="preserve">Не в силах опиратися поклику магії, я озирнулася через плече, шукаючи в чорному тумані, поки мій погляд не зупинився на високій постаті, одягненій в пронизливо білі тканини, з блідою блискучою шкірою, блакитними очима і довгим прямим білим волоссям, яке розвівалося в повітрі, незважаючи на те, що вітру не було. Крім </w:t>
      </w:r>
      <w:proofErr w:type="spellStart"/>
      <w:r w:rsidRPr="004B5EC1">
        <w:rPr>
          <w:sz w:val="24"/>
          <w:szCs w:val="24"/>
        </w:rPr>
        <w:t>Кіліана</w:t>
      </w:r>
      <w:proofErr w:type="spellEnd"/>
      <w:r w:rsidRPr="004B5EC1">
        <w:rPr>
          <w:sz w:val="24"/>
          <w:szCs w:val="24"/>
        </w:rPr>
        <w:t>, я ніколи не бачила чоловіка, який був би настільки вродливим, як він. Його погляд був</w:t>
      </w:r>
      <w:r w:rsidR="00293C53" w:rsidRPr="004B5EC1">
        <w:rPr>
          <w:sz w:val="24"/>
          <w:szCs w:val="24"/>
        </w:rPr>
        <w:t xml:space="preserve"> </w:t>
      </w:r>
      <w:r w:rsidRPr="004B5EC1">
        <w:rPr>
          <w:sz w:val="24"/>
          <w:szCs w:val="24"/>
        </w:rPr>
        <w:t>потойбічним. Спочатку я подумала, що давній туман або шок все ще грає з моїм розумом. Аж поки чоловік не посміхнувся і не схрестив руку на грудях, перш ніж вклонитися мені і не зникнути з поля зору між поривами вітру.</w:t>
      </w:r>
    </w:p>
    <w:p w14:paraId="31E05DF4" w14:textId="444F9F27" w:rsidR="00E75E57" w:rsidRPr="004B5EC1" w:rsidRDefault="00193DCA" w:rsidP="00A85F96">
      <w:pPr>
        <w:ind w:firstLine="593"/>
        <w:rPr>
          <w:sz w:val="24"/>
          <w:szCs w:val="24"/>
        </w:rPr>
      </w:pPr>
      <w:r w:rsidRPr="004B5EC1">
        <w:rPr>
          <w:sz w:val="24"/>
          <w:szCs w:val="24"/>
        </w:rPr>
        <w:br w:type="page"/>
      </w:r>
    </w:p>
    <w:p w14:paraId="42336A85" w14:textId="061F6881" w:rsidR="00293C53" w:rsidRPr="00ED6CBE" w:rsidRDefault="00ED6CBE" w:rsidP="00293C53">
      <w:pPr>
        <w:ind w:firstLine="593"/>
        <w:jc w:val="center"/>
        <w:rPr>
          <w:sz w:val="28"/>
          <w:szCs w:val="28"/>
        </w:rPr>
      </w:pPr>
      <w:r w:rsidRPr="00ED6CBE">
        <w:rPr>
          <w:sz w:val="28"/>
          <w:szCs w:val="28"/>
        </w:rPr>
        <w:lastRenderedPageBreak/>
        <w:t>РОЗДІЛ 40</w:t>
      </w:r>
    </w:p>
    <w:p w14:paraId="2DC401F5" w14:textId="4DA5480B" w:rsidR="00293C53" w:rsidRPr="00ED6CBE" w:rsidRDefault="00ED6CBE" w:rsidP="00293C53">
      <w:pPr>
        <w:ind w:firstLine="593"/>
        <w:jc w:val="center"/>
        <w:rPr>
          <w:sz w:val="28"/>
          <w:szCs w:val="28"/>
        </w:rPr>
      </w:pPr>
      <w:r w:rsidRPr="00ED6CBE">
        <w:rPr>
          <w:sz w:val="28"/>
          <w:szCs w:val="28"/>
        </w:rPr>
        <w:t>РОЗРЯД</w:t>
      </w:r>
    </w:p>
    <w:p w14:paraId="02646A13" w14:textId="4CF8FA3D" w:rsidR="00E75E57" w:rsidRPr="00ED6CBE" w:rsidRDefault="00ED6CBE" w:rsidP="00293C53">
      <w:pPr>
        <w:ind w:firstLine="593"/>
        <w:jc w:val="center"/>
        <w:rPr>
          <w:b/>
          <w:bCs/>
          <w:sz w:val="28"/>
          <w:szCs w:val="28"/>
        </w:rPr>
      </w:pPr>
      <w:r w:rsidRPr="00ED6CBE">
        <w:rPr>
          <w:b/>
          <w:bCs/>
          <w:sz w:val="28"/>
          <w:szCs w:val="28"/>
        </w:rPr>
        <w:t>КІЛІАН</w:t>
      </w:r>
    </w:p>
    <w:p w14:paraId="614617BE" w14:textId="77777777" w:rsidR="00E75E57" w:rsidRPr="004B5EC1" w:rsidRDefault="00193DCA" w:rsidP="00A85F96">
      <w:pPr>
        <w:ind w:firstLine="593"/>
        <w:rPr>
          <w:sz w:val="24"/>
          <w:szCs w:val="24"/>
        </w:rPr>
      </w:pPr>
      <w:r w:rsidRPr="004B5EC1">
        <w:rPr>
          <w:noProof/>
          <w:sz w:val="24"/>
          <w:szCs w:val="24"/>
        </w:rPr>
        <w:drawing>
          <wp:inline distT="0" distB="0" distL="0" distR="0" wp14:anchorId="09920611" wp14:editId="41FF5EF7">
            <wp:extent cx="5833872" cy="1944624"/>
            <wp:effectExtent l="0" t="0" r="0" b="0"/>
            <wp:docPr id="348208" name="Picture 348208"/>
            <wp:cNvGraphicFramePr/>
            <a:graphic xmlns:a="http://schemas.openxmlformats.org/drawingml/2006/main">
              <a:graphicData uri="http://schemas.openxmlformats.org/drawingml/2006/picture">
                <pic:pic xmlns:pic="http://schemas.openxmlformats.org/drawingml/2006/picture">
                  <pic:nvPicPr>
                    <pic:cNvPr id="348208" name="Picture 348208"/>
                    <pic:cNvPicPr/>
                  </pic:nvPicPr>
                  <pic:blipFill>
                    <a:blip r:embed="rId15"/>
                    <a:stretch>
                      <a:fillRect/>
                    </a:stretch>
                  </pic:blipFill>
                  <pic:spPr>
                    <a:xfrm>
                      <a:off x="0" y="0"/>
                      <a:ext cx="5833872" cy="1944624"/>
                    </a:xfrm>
                    <a:prstGeom prst="rect">
                      <a:avLst/>
                    </a:prstGeom>
                  </pic:spPr>
                </pic:pic>
              </a:graphicData>
            </a:graphic>
          </wp:inline>
        </w:drawing>
      </w:r>
    </w:p>
    <w:p w14:paraId="5909C0BF" w14:textId="13776E94" w:rsidR="00E75E57" w:rsidRPr="004B5EC1" w:rsidRDefault="00E75E57" w:rsidP="00A85F96">
      <w:pPr>
        <w:ind w:firstLine="593"/>
        <w:rPr>
          <w:sz w:val="24"/>
          <w:szCs w:val="24"/>
        </w:rPr>
      </w:pPr>
    </w:p>
    <w:p w14:paraId="7D6FED22" w14:textId="3DC1EE40" w:rsidR="00E75E57" w:rsidRPr="004B5EC1" w:rsidRDefault="00293C53" w:rsidP="00293C53">
      <w:pPr>
        <w:ind w:firstLine="593"/>
        <w:rPr>
          <w:sz w:val="24"/>
          <w:szCs w:val="24"/>
        </w:rPr>
      </w:pPr>
      <w:r w:rsidRPr="004B5EC1">
        <w:rPr>
          <w:sz w:val="24"/>
          <w:szCs w:val="24"/>
        </w:rPr>
        <w:t>Ци</w:t>
      </w:r>
      <w:r w:rsidR="00193DCA" w:rsidRPr="004B5EC1">
        <w:rPr>
          <w:sz w:val="24"/>
          <w:szCs w:val="24"/>
        </w:rPr>
        <w:t>кади співали серенади, наче не знали, що єдиним їхнім глядачем цієї ночі був я. Сади були заповнені радісним квітковим народом,</w:t>
      </w:r>
      <w:r w:rsidRPr="004B5EC1">
        <w:rPr>
          <w:sz w:val="24"/>
          <w:szCs w:val="24"/>
        </w:rPr>
        <w:t xml:space="preserve"> </w:t>
      </w:r>
      <w:r w:rsidR="00193DCA" w:rsidRPr="004B5EC1">
        <w:rPr>
          <w:sz w:val="24"/>
          <w:szCs w:val="24"/>
        </w:rPr>
        <w:t>нічні духи та світлячки радісно танцюють від відсутності людського втручання.</w:t>
      </w:r>
    </w:p>
    <w:p w14:paraId="49E93872" w14:textId="77777777" w:rsidR="00E75E57" w:rsidRPr="004B5EC1" w:rsidRDefault="00193DCA" w:rsidP="00A85F96">
      <w:pPr>
        <w:ind w:firstLine="593"/>
        <w:rPr>
          <w:sz w:val="24"/>
          <w:szCs w:val="24"/>
        </w:rPr>
      </w:pPr>
      <w:r w:rsidRPr="004B5EC1">
        <w:rPr>
          <w:sz w:val="24"/>
          <w:szCs w:val="24"/>
        </w:rPr>
        <w:t>Незважаючи на їхній заклик приєднатися до радості, яку благословенна ніч принесла цій землі та її створінням, я не міг радіти. Я не міг думати ні про що, окрім останнього погляду жінки, який змусив моє серцебиття прискорено битися, змусив його зупинитися зовсім.</w:t>
      </w:r>
    </w:p>
    <w:p w14:paraId="13275A70" w14:textId="77777777" w:rsidR="00E75E57" w:rsidRPr="004B5EC1" w:rsidRDefault="00193DCA" w:rsidP="00A85F96">
      <w:pPr>
        <w:ind w:firstLine="593"/>
        <w:rPr>
          <w:sz w:val="24"/>
          <w:szCs w:val="24"/>
        </w:rPr>
      </w:pPr>
      <w:r w:rsidRPr="004B5EC1">
        <w:rPr>
          <w:sz w:val="24"/>
          <w:szCs w:val="24"/>
        </w:rPr>
        <w:t xml:space="preserve">"Ти мав рацію, - почувся з-за моєї спини м'який голос </w:t>
      </w:r>
      <w:proofErr w:type="spellStart"/>
      <w:r w:rsidRPr="004B5EC1">
        <w:rPr>
          <w:sz w:val="24"/>
          <w:szCs w:val="24"/>
        </w:rPr>
        <w:t>Сноу</w:t>
      </w:r>
      <w:proofErr w:type="spellEnd"/>
      <w:r w:rsidRPr="004B5EC1">
        <w:rPr>
          <w:sz w:val="24"/>
          <w:szCs w:val="24"/>
        </w:rPr>
        <w:t>. "Адріатичне нічне небо - це щось дивовижне".</w:t>
      </w:r>
    </w:p>
    <w:p w14:paraId="44850782" w14:textId="77777777" w:rsidR="00293C53" w:rsidRPr="004B5EC1" w:rsidRDefault="00193DCA" w:rsidP="00293C53">
      <w:pPr>
        <w:ind w:firstLine="593"/>
        <w:rPr>
          <w:sz w:val="24"/>
          <w:szCs w:val="24"/>
        </w:rPr>
      </w:pPr>
      <w:r w:rsidRPr="004B5EC1">
        <w:rPr>
          <w:sz w:val="24"/>
          <w:szCs w:val="24"/>
        </w:rPr>
        <w:t xml:space="preserve">Мені знадобилася мить, щоб зрозуміти, що цей звук не був витвором моєї уяви. Я розвернувся на своєму місці, щоб побачити, як вона наближається до мене. Вона була одягнена в </w:t>
      </w:r>
      <w:proofErr w:type="spellStart"/>
      <w:r w:rsidRPr="004B5EC1">
        <w:rPr>
          <w:sz w:val="24"/>
          <w:szCs w:val="24"/>
        </w:rPr>
        <w:t>червоно</w:t>
      </w:r>
      <w:proofErr w:type="spellEnd"/>
      <w:r w:rsidRPr="004B5EC1">
        <w:rPr>
          <w:sz w:val="24"/>
          <w:szCs w:val="24"/>
        </w:rPr>
        <w:t xml:space="preserve">-золоте. </w:t>
      </w:r>
      <w:r w:rsidR="00293C53" w:rsidRPr="004B5EC1">
        <w:rPr>
          <w:sz w:val="24"/>
          <w:szCs w:val="24"/>
        </w:rPr>
        <w:t xml:space="preserve">Яскрава рубінова тканина майоріла в повітрі від дотику весняного вітерця, що пронизував сади, а позолочені прикраси виблискували під білим місячним сяйвом. Вона була божественною у всіх </w:t>
      </w:r>
      <w:proofErr w:type="spellStart"/>
      <w:r w:rsidR="00293C53" w:rsidRPr="004B5EC1">
        <w:rPr>
          <w:sz w:val="24"/>
          <w:szCs w:val="24"/>
        </w:rPr>
        <w:t>сенсах</w:t>
      </w:r>
      <w:proofErr w:type="spellEnd"/>
      <w:r w:rsidR="00293C53" w:rsidRPr="004B5EC1">
        <w:rPr>
          <w:sz w:val="24"/>
          <w:szCs w:val="24"/>
        </w:rPr>
        <w:t xml:space="preserve">, але сьогодні вона виглядала більш ніж </w:t>
      </w:r>
      <w:proofErr w:type="spellStart"/>
      <w:r w:rsidR="00293C53" w:rsidRPr="004B5EC1">
        <w:rPr>
          <w:sz w:val="24"/>
          <w:szCs w:val="24"/>
        </w:rPr>
        <w:t>потойбічно</w:t>
      </w:r>
      <w:proofErr w:type="spellEnd"/>
      <w:r w:rsidR="00293C53" w:rsidRPr="004B5EC1">
        <w:rPr>
          <w:sz w:val="24"/>
          <w:szCs w:val="24"/>
        </w:rPr>
        <w:t xml:space="preserve">. Сьогодні вона стала справжнім богом після того, як відвоювала </w:t>
      </w:r>
      <w:proofErr w:type="spellStart"/>
      <w:r w:rsidR="00293C53" w:rsidRPr="004B5EC1">
        <w:rPr>
          <w:sz w:val="24"/>
          <w:szCs w:val="24"/>
        </w:rPr>
        <w:t>Мирдур</w:t>
      </w:r>
      <w:proofErr w:type="spellEnd"/>
      <w:r w:rsidR="00293C53" w:rsidRPr="004B5EC1">
        <w:rPr>
          <w:sz w:val="24"/>
          <w:szCs w:val="24"/>
        </w:rPr>
        <w:t xml:space="preserve"> у свого батька - після того, як звільнила від нього землю та її стражденні душі. Сьогодні вночі Олімпія святкувала її та їхнє благословення. </w:t>
      </w:r>
    </w:p>
    <w:p w14:paraId="5288003A" w14:textId="7D51C61F" w:rsidR="00E75E57" w:rsidRPr="004B5EC1" w:rsidRDefault="00193DCA" w:rsidP="00293C53">
      <w:pPr>
        <w:ind w:firstLine="593"/>
        <w:rPr>
          <w:sz w:val="24"/>
          <w:szCs w:val="24"/>
        </w:rPr>
      </w:pPr>
      <w:r w:rsidRPr="004B5EC1">
        <w:rPr>
          <w:sz w:val="24"/>
          <w:szCs w:val="24"/>
        </w:rPr>
        <w:t>"Що ти тут робиш, кохана?" запита</w:t>
      </w:r>
      <w:r w:rsidR="00293C53" w:rsidRPr="004B5EC1">
        <w:rPr>
          <w:sz w:val="24"/>
          <w:szCs w:val="24"/>
        </w:rPr>
        <w:t>в</w:t>
      </w:r>
      <w:r w:rsidRPr="004B5EC1">
        <w:rPr>
          <w:sz w:val="24"/>
          <w:szCs w:val="24"/>
        </w:rPr>
        <w:t xml:space="preserve"> я, опускаючи свій стаканчик на землю. "Святкування закінчилося рано?"</w:t>
      </w:r>
    </w:p>
    <w:p w14:paraId="467D904E" w14:textId="569E6A17" w:rsidR="00E75E57" w:rsidRPr="004B5EC1" w:rsidRDefault="00193DCA" w:rsidP="00A85F96">
      <w:pPr>
        <w:ind w:firstLine="593"/>
        <w:rPr>
          <w:sz w:val="24"/>
          <w:szCs w:val="24"/>
        </w:rPr>
      </w:pPr>
      <w:r w:rsidRPr="004B5EC1">
        <w:rPr>
          <w:sz w:val="24"/>
          <w:szCs w:val="24"/>
        </w:rPr>
        <w:t>Вона кивнула і підійшла до мене, сіла мені на коліна і обхопила руками мою шию. "М</w:t>
      </w:r>
      <w:r w:rsidR="00293C53" w:rsidRPr="004B5EC1">
        <w:rPr>
          <w:sz w:val="24"/>
          <w:szCs w:val="24"/>
        </w:rPr>
        <w:t>оє</w:t>
      </w:r>
      <w:r w:rsidRPr="004B5EC1">
        <w:rPr>
          <w:sz w:val="24"/>
          <w:szCs w:val="24"/>
        </w:rPr>
        <w:t xml:space="preserve"> так і не розпоча</w:t>
      </w:r>
      <w:r w:rsidR="00293C53" w:rsidRPr="004B5EC1">
        <w:rPr>
          <w:sz w:val="24"/>
          <w:szCs w:val="24"/>
        </w:rPr>
        <w:t>ло</w:t>
      </w:r>
      <w:r w:rsidRPr="004B5EC1">
        <w:rPr>
          <w:sz w:val="24"/>
          <w:szCs w:val="24"/>
        </w:rPr>
        <w:t>ся. Чому ти не прийшов? Що таке гарна королева без свого гарного короля?"</w:t>
      </w:r>
    </w:p>
    <w:p w14:paraId="5A15D501" w14:textId="77777777" w:rsidR="00E75E57" w:rsidRPr="004B5EC1" w:rsidRDefault="00193DCA" w:rsidP="00A85F96">
      <w:pPr>
        <w:ind w:firstLine="593"/>
        <w:rPr>
          <w:sz w:val="24"/>
          <w:szCs w:val="24"/>
        </w:rPr>
      </w:pPr>
      <w:r w:rsidRPr="004B5EC1">
        <w:rPr>
          <w:sz w:val="24"/>
          <w:szCs w:val="24"/>
        </w:rPr>
        <w:t>Я хотів сприйняти ці слова як щось більше, ніж вони є насправді. Мені хотілося обхопити її руками і пригорнути до себе. "Я знаю, де мене не чекають".</w:t>
      </w:r>
    </w:p>
    <w:p w14:paraId="12996AF2" w14:textId="77777777" w:rsidR="00E75E57" w:rsidRPr="004B5EC1" w:rsidRDefault="00193DCA" w:rsidP="00A85F96">
      <w:pPr>
        <w:ind w:firstLine="593"/>
        <w:rPr>
          <w:sz w:val="24"/>
          <w:szCs w:val="24"/>
        </w:rPr>
      </w:pPr>
      <w:r w:rsidRPr="004B5EC1">
        <w:rPr>
          <w:sz w:val="24"/>
          <w:szCs w:val="24"/>
        </w:rPr>
        <w:lastRenderedPageBreak/>
        <w:t>Її брови зійшлися, і вона шукала щось у моїх очах. Ті золоті кільця швидко закружляли, перш ніж вона опустила свій вогненно-червоний рот на мій.</w:t>
      </w:r>
    </w:p>
    <w:p w14:paraId="22A888C1" w14:textId="77777777" w:rsidR="00E75E57" w:rsidRPr="004B5EC1" w:rsidRDefault="00193DCA" w:rsidP="00A85F96">
      <w:pPr>
        <w:ind w:firstLine="593"/>
        <w:rPr>
          <w:sz w:val="24"/>
          <w:szCs w:val="24"/>
        </w:rPr>
      </w:pPr>
      <w:r w:rsidRPr="004B5EC1">
        <w:rPr>
          <w:sz w:val="24"/>
          <w:szCs w:val="24"/>
        </w:rPr>
        <w:t>Вона поцілувала мене, і я не міг відірватися від неї. Чому вона мене поцілувала?</w:t>
      </w:r>
    </w:p>
    <w:p w14:paraId="3693087D" w14:textId="77777777" w:rsidR="00E75E57" w:rsidRPr="004B5EC1" w:rsidRDefault="00193DCA" w:rsidP="00A85F96">
      <w:pPr>
        <w:ind w:firstLine="593"/>
        <w:rPr>
          <w:sz w:val="24"/>
          <w:szCs w:val="24"/>
        </w:rPr>
      </w:pPr>
      <w:r w:rsidRPr="004B5EC1">
        <w:rPr>
          <w:sz w:val="24"/>
          <w:szCs w:val="24"/>
        </w:rPr>
        <w:t>"Хочеш послухати історію?" - запитала вона, проводячи рукою по моєму волоссю і відкидаючи його з очей.</w:t>
      </w:r>
    </w:p>
    <w:p w14:paraId="03D5F420" w14:textId="01640220" w:rsidR="00E75E57" w:rsidRPr="004B5EC1" w:rsidRDefault="00193DCA" w:rsidP="00293C53">
      <w:pPr>
        <w:ind w:firstLine="593"/>
        <w:rPr>
          <w:sz w:val="24"/>
          <w:szCs w:val="24"/>
        </w:rPr>
      </w:pPr>
      <w:r w:rsidRPr="004B5EC1">
        <w:rPr>
          <w:sz w:val="24"/>
          <w:szCs w:val="24"/>
        </w:rPr>
        <w:t>Я кивну</w:t>
      </w:r>
      <w:r w:rsidR="00293C53" w:rsidRPr="004B5EC1">
        <w:rPr>
          <w:sz w:val="24"/>
          <w:szCs w:val="24"/>
        </w:rPr>
        <w:t>в</w:t>
      </w:r>
      <w:r w:rsidRPr="004B5EC1">
        <w:rPr>
          <w:sz w:val="24"/>
          <w:szCs w:val="24"/>
        </w:rPr>
        <w:t xml:space="preserve">, і вона тихо зітхнула, перш ніж перевела погляд на безкрає зоряне небо над нами. "Коли я була молодшою, </w:t>
      </w:r>
      <w:proofErr w:type="spellStart"/>
      <w:r w:rsidRPr="004B5EC1">
        <w:rPr>
          <w:sz w:val="24"/>
          <w:szCs w:val="24"/>
        </w:rPr>
        <w:t>Ерен</w:t>
      </w:r>
      <w:proofErr w:type="spellEnd"/>
      <w:r w:rsidRPr="004B5EC1">
        <w:rPr>
          <w:sz w:val="24"/>
          <w:szCs w:val="24"/>
        </w:rPr>
        <w:t xml:space="preserve"> дозволяв мені грати з ним і кількома його друзями. В хованки. Я поставила собі за мету, щоб мене знайшли останньою, тож я пішла і сховалася там, де, я знала, ніхто не зможе мене знайти - в лабіринті зимового саду". Вона опустила погляд на свої босі ноги, що звисали з-під довгої тканини сукні. "Як </w:t>
      </w:r>
      <w:r w:rsidR="00293C53" w:rsidRPr="004B5EC1">
        <w:rPr>
          <w:sz w:val="24"/>
          <w:szCs w:val="24"/>
        </w:rPr>
        <w:t>т</w:t>
      </w:r>
      <w:r w:rsidRPr="004B5EC1">
        <w:rPr>
          <w:sz w:val="24"/>
          <w:szCs w:val="24"/>
        </w:rPr>
        <w:t>и, напевно, вже здогада</w:t>
      </w:r>
      <w:r w:rsidR="00293C53" w:rsidRPr="004B5EC1">
        <w:rPr>
          <w:sz w:val="24"/>
          <w:szCs w:val="24"/>
        </w:rPr>
        <w:t>в</w:t>
      </w:r>
      <w:r w:rsidRPr="004B5EC1">
        <w:rPr>
          <w:sz w:val="24"/>
          <w:szCs w:val="24"/>
        </w:rPr>
        <w:t>ся, я дійсно пішла босоніж. Тільки цього разу я провела на вулиці не кілька хвилин, а півдня. Мама знайшла мене майже замерзлою. Я не бачила її кілька тижнів". Її</w:t>
      </w:r>
      <w:r w:rsidR="00293C53" w:rsidRPr="004B5EC1">
        <w:rPr>
          <w:sz w:val="24"/>
          <w:szCs w:val="24"/>
        </w:rPr>
        <w:t xml:space="preserve"> </w:t>
      </w:r>
      <w:r w:rsidRPr="004B5EC1">
        <w:rPr>
          <w:sz w:val="24"/>
          <w:szCs w:val="24"/>
        </w:rPr>
        <w:t xml:space="preserve">голос трохи затремтів, і я, проклинаючи всіх богів, міцно притиснув її до себе. "Але вона прийшла за мною, схвильована і засмучена. Мої ноги дуже боліли після довгого стояння на морозній землі, тому вони принесли п'явок, щоб витягнути засохлу кров. Це була найогидніша і </w:t>
      </w:r>
      <w:proofErr w:type="spellStart"/>
      <w:r w:rsidRPr="004B5EC1">
        <w:rPr>
          <w:sz w:val="24"/>
          <w:szCs w:val="24"/>
        </w:rPr>
        <w:t>найнезручніша</w:t>
      </w:r>
      <w:proofErr w:type="spellEnd"/>
      <w:r w:rsidRPr="004B5EC1">
        <w:rPr>
          <w:sz w:val="24"/>
          <w:szCs w:val="24"/>
        </w:rPr>
        <w:t xml:space="preserve"> річ, яку я коли-небудь роби</w:t>
      </w:r>
      <w:r w:rsidR="00293C53" w:rsidRPr="004B5EC1">
        <w:rPr>
          <w:sz w:val="24"/>
          <w:szCs w:val="24"/>
        </w:rPr>
        <w:t>ла</w:t>
      </w:r>
      <w:r w:rsidRPr="004B5EC1">
        <w:rPr>
          <w:sz w:val="24"/>
          <w:szCs w:val="24"/>
        </w:rPr>
        <w:t xml:space="preserve"> у шестирічному віці, але я люби</w:t>
      </w:r>
      <w:r w:rsidR="00293C53" w:rsidRPr="004B5EC1">
        <w:rPr>
          <w:sz w:val="24"/>
          <w:szCs w:val="24"/>
        </w:rPr>
        <w:t>ла</w:t>
      </w:r>
      <w:r w:rsidRPr="004B5EC1">
        <w:rPr>
          <w:sz w:val="24"/>
          <w:szCs w:val="24"/>
        </w:rPr>
        <w:t xml:space="preserve"> кожну хвилину, тому що моя мама стояла поруч зі мною і піклувалася про мене. Однак минуло небагато часу, і вона знову пішла. Я знову втекла в сад, сховалася і сиділа на морозі, поки не втратила свідомість, і вона знову мене знайшла. Вона залишилася і доглядала за мною і цього разу. Але я роби</w:t>
      </w:r>
      <w:r w:rsidR="00293C53" w:rsidRPr="004B5EC1">
        <w:rPr>
          <w:sz w:val="24"/>
          <w:szCs w:val="24"/>
        </w:rPr>
        <w:t>ла</w:t>
      </w:r>
      <w:r w:rsidRPr="004B5EC1">
        <w:rPr>
          <w:sz w:val="24"/>
          <w:szCs w:val="24"/>
        </w:rPr>
        <w:t xml:space="preserve"> це знову і знову, поки вона не втомилася від моєї витівки і не покликала мене." Вона подивилася на мене. "Я була жахливою дитиною".</w:t>
      </w:r>
    </w:p>
    <w:p w14:paraId="42031BFC" w14:textId="77777777" w:rsidR="00E75E57" w:rsidRPr="004B5EC1" w:rsidRDefault="00193DCA" w:rsidP="00A85F96">
      <w:pPr>
        <w:ind w:firstLine="593"/>
        <w:rPr>
          <w:sz w:val="24"/>
          <w:szCs w:val="24"/>
        </w:rPr>
      </w:pPr>
      <w:r w:rsidRPr="004B5EC1">
        <w:rPr>
          <w:sz w:val="24"/>
          <w:szCs w:val="24"/>
        </w:rPr>
        <w:t>Мої нутрощі розривалися на частини. "Ти заслуговуєш на те, щоб тебе любили не лише тоді, коли тобі боляче. Ніщо в цьому не робить тебе жахливою".</w:t>
      </w:r>
    </w:p>
    <w:p w14:paraId="0C555A68" w14:textId="05C5F3EA" w:rsidR="00E75E57" w:rsidRPr="004B5EC1" w:rsidRDefault="00193DCA" w:rsidP="00A85F96">
      <w:pPr>
        <w:ind w:firstLine="593"/>
        <w:rPr>
          <w:sz w:val="24"/>
          <w:szCs w:val="24"/>
        </w:rPr>
      </w:pPr>
      <w:r w:rsidRPr="004B5EC1">
        <w:rPr>
          <w:sz w:val="24"/>
          <w:szCs w:val="24"/>
        </w:rPr>
        <w:t>Вона кивнула і прочистила горло. "Я намагалася пояснити їй, що я не була неслухняною, як усі називали. Я сказала їй, що так сильно скучила за нею, що мені боліло серце. Що я не можу пояснити їй, чому я роби</w:t>
      </w:r>
      <w:r w:rsidR="00293C53" w:rsidRPr="004B5EC1">
        <w:rPr>
          <w:sz w:val="24"/>
          <w:szCs w:val="24"/>
        </w:rPr>
        <w:t>ла</w:t>
      </w:r>
      <w:r w:rsidRPr="004B5EC1">
        <w:rPr>
          <w:sz w:val="24"/>
          <w:szCs w:val="24"/>
        </w:rPr>
        <w:t xml:space="preserve"> те, що роби</w:t>
      </w:r>
      <w:r w:rsidR="00293C53" w:rsidRPr="004B5EC1">
        <w:rPr>
          <w:sz w:val="24"/>
          <w:szCs w:val="24"/>
        </w:rPr>
        <w:t>ла</w:t>
      </w:r>
      <w:r w:rsidRPr="004B5EC1">
        <w:rPr>
          <w:sz w:val="24"/>
          <w:szCs w:val="24"/>
        </w:rPr>
        <w:t xml:space="preserve">. Того дня вона навчила мене нового терміну. </w:t>
      </w:r>
      <w:r w:rsidR="00293C53" w:rsidRPr="004B5EC1">
        <w:rPr>
          <w:sz w:val="24"/>
          <w:szCs w:val="24"/>
        </w:rPr>
        <w:t>Душевний біль</w:t>
      </w:r>
      <w:r w:rsidRPr="004B5EC1">
        <w:rPr>
          <w:sz w:val="24"/>
          <w:szCs w:val="24"/>
        </w:rPr>
        <w:t>. Так вона назвала те, що я відчува</w:t>
      </w:r>
      <w:r w:rsidR="00293C53" w:rsidRPr="004B5EC1">
        <w:rPr>
          <w:sz w:val="24"/>
          <w:szCs w:val="24"/>
        </w:rPr>
        <w:t>ла</w:t>
      </w:r>
      <w:r w:rsidRPr="004B5EC1">
        <w:rPr>
          <w:sz w:val="24"/>
          <w:szCs w:val="24"/>
        </w:rPr>
        <w:t>. Такий сильний біль за того, кого ти любиш. Вона сказала, що хтось може стати твоїм душевним болем. Це проявляється як хвороба".</w:t>
      </w:r>
    </w:p>
    <w:p w14:paraId="417A02AD" w14:textId="77777777" w:rsidR="00E75E57" w:rsidRPr="004B5EC1" w:rsidRDefault="00193DCA" w:rsidP="00A85F96">
      <w:pPr>
        <w:ind w:firstLine="593"/>
        <w:rPr>
          <w:sz w:val="24"/>
          <w:szCs w:val="24"/>
        </w:rPr>
      </w:pPr>
      <w:r w:rsidRPr="004B5EC1">
        <w:rPr>
          <w:sz w:val="24"/>
          <w:szCs w:val="24"/>
        </w:rPr>
        <w:t>"Ти сумуєш за нею."</w:t>
      </w:r>
    </w:p>
    <w:p w14:paraId="1ACF582E" w14:textId="77777777" w:rsidR="00576553" w:rsidRPr="004B5EC1" w:rsidRDefault="00193DCA" w:rsidP="00576553">
      <w:pPr>
        <w:ind w:firstLine="593"/>
        <w:rPr>
          <w:sz w:val="24"/>
          <w:szCs w:val="24"/>
        </w:rPr>
      </w:pPr>
      <w:r w:rsidRPr="004B5EC1">
        <w:rPr>
          <w:sz w:val="24"/>
          <w:szCs w:val="24"/>
        </w:rPr>
        <w:t xml:space="preserve">"Сумую, </w:t>
      </w:r>
      <w:r w:rsidR="00293C53" w:rsidRPr="004B5EC1">
        <w:rPr>
          <w:sz w:val="24"/>
          <w:szCs w:val="24"/>
        </w:rPr>
        <w:t>мій душевний біль</w:t>
      </w:r>
      <w:r w:rsidRPr="004B5EC1">
        <w:rPr>
          <w:sz w:val="24"/>
          <w:szCs w:val="24"/>
        </w:rPr>
        <w:t xml:space="preserve">". Її слова були шепотом, таким легким, пір'ястим і чудовим, що я думав, ніби вигадав їх, аж поки вона не сказала: "І я сумую за тобою. Я дуже сумую за тобою, навіть коли ти поруч зі мною. Ти змушуєш моє </w:t>
      </w:r>
      <w:r w:rsidR="00576553" w:rsidRPr="004B5EC1">
        <w:rPr>
          <w:sz w:val="24"/>
          <w:szCs w:val="24"/>
        </w:rPr>
        <w:t>душу</w:t>
      </w:r>
      <w:r w:rsidRPr="004B5EC1">
        <w:rPr>
          <w:sz w:val="24"/>
          <w:szCs w:val="24"/>
        </w:rPr>
        <w:t xml:space="preserve"> боліти так сильно". Вона поклала своє чоло на моє. "Я кохаю тебе. Я кохала і кохаю тебе. І я робила це так жахливо - я любила тебе так жахливо. Я кохаю тебе, Кіл. Дуже сильно.</w:t>
      </w:r>
    </w:p>
    <w:p w14:paraId="19EF24F5" w14:textId="15766792" w:rsidR="00E75E57" w:rsidRPr="004B5EC1" w:rsidRDefault="00193DCA" w:rsidP="00576553">
      <w:pPr>
        <w:ind w:firstLine="593"/>
        <w:rPr>
          <w:sz w:val="24"/>
          <w:szCs w:val="24"/>
        </w:rPr>
      </w:pPr>
      <w:r w:rsidRPr="004B5EC1">
        <w:rPr>
          <w:sz w:val="24"/>
          <w:szCs w:val="24"/>
        </w:rPr>
        <w:t>"Якби я не почув їх знову, то подумав би, що вони мені привиділися.</w:t>
      </w:r>
      <w:r w:rsidR="00576553" w:rsidRPr="004B5EC1">
        <w:rPr>
          <w:sz w:val="24"/>
          <w:szCs w:val="24"/>
        </w:rPr>
        <w:t xml:space="preserve"> </w:t>
      </w:r>
      <w:r w:rsidRPr="004B5EC1">
        <w:rPr>
          <w:sz w:val="24"/>
          <w:szCs w:val="24"/>
        </w:rPr>
        <w:t>По її щоках потекли сльози. "Скажи що-небудь." Її очі шукали моїх.</w:t>
      </w:r>
      <w:r w:rsidR="00576553" w:rsidRPr="004B5EC1">
        <w:rPr>
          <w:sz w:val="24"/>
          <w:szCs w:val="24"/>
        </w:rPr>
        <w:t xml:space="preserve"> </w:t>
      </w:r>
      <w:r w:rsidRPr="004B5EC1">
        <w:rPr>
          <w:sz w:val="24"/>
          <w:szCs w:val="24"/>
        </w:rPr>
        <w:t>"Будь ласка."</w:t>
      </w:r>
    </w:p>
    <w:p w14:paraId="52825E6D" w14:textId="77777777" w:rsidR="00576553" w:rsidRPr="004B5EC1" w:rsidRDefault="00193DCA" w:rsidP="00A85F96">
      <w:pPr>
        <w:ind w:firstLine="593"/>
        <w:rPr>
          <w:sz w:val="24"/>
          <w:szCs w:val="24"/>
        </w:rPr>
      </w:pPr>
      <w:r w:rsidRPr="004B5EC1">
        <w:rPr>
          <w:sz w:val="24"/>
          <w:szCs w:val="24"/>
        </w:rPr>
        <w:lastRenderedPageBreak/>
        <w:t xml:space="preserve">Я витер їй сльози. "Скажи це ще раз". </w:t>
      </w:r>
    </w:p>
    <w:p w14:paraId="739E996B" w14:textId="77777777" w:rsidR="00576553" w:rsidRPr="004B5EC1" w:rsidRDefault="00193DCA" w:rsidP="00A85F96">
      <w:pPr>
        <w:ind w:firstLine="593"/>
        <w:rPr>
          <w:sz w:val="24"/>
          <w:szCs w:val="24"/>
        </w:rPr>
      </w:pPr>
      <w:r w:rsidRPr="004B5EC1">
        <w:rPr>
          <w:sz w:val="24"/>
          <w:szCs w:val="24"/>
        </w:rPr>
        <w:t xml:space="preserve">Вона насупилася. "Скажи щось або будь ласка?" </w:t>
      </w:r>
    </w:p>
    <w:p w14:paraId="06698F44" w14:textId="6E6D568F" w:rsidR="00E75E57" w:rsidRPr="004B5EC1" w:rsidRDefault="00193DCA" w:rsidP="00A85F96">
      <w:pPr>
        <w:ind w:firstLine="593"/>
        <w:rPr>
          <w:sz w:val="24"/>
          <w:szCs w:val="24"/>
        </w:rPr>
      </w:pPr>
      <w:r w:rsidRPr="004B5EC1">
        <w:rPr>
          <w:sz w:val="24"/>
          <w:szCs w:val="24"/>
        </w:rPr>
        <w:t>Я засміявся. "Що ти мене любиш."</w:t>
      </w:r>
    </w:p>
    <w:p w14:paraId="175D44C8" w14:textId="77777777" w:rsidR="00576553" w:rsidRPr="004B5EC1" w:rsidRDefault="00193DCA" w:rsidP="00A85F96">
      <w:pPr>
        <w:ind w:firstLine="593"/>
        <w:rPr>
          <w:sz w:val="24"/>
          <w:szCs w:val="24"/>
        </w:rPr>
      </w:pPr>
      <w:r w:rsidRPr="004B5EC1">
        <w:rPr>
          <w:sz w:val="24"/>
          <w:szCs w:val="24"/>
        </w:rPr>
        <w:t xml:space="preserve">"Я </w:t>
      </w:r>
      <w:r w:rsidR="00576553" w:rsidRPr="004B5EC1">
        <w:rPr>
          <w:sz w:val="24"/>
          <w:szCs w:val="24"/>
        </w:rPr>
        <w:t>кохаю</w:t>
      </w:r>
      <w:r w:rsidRPr="004B5EC1">
        <w:rPr>
          <w:sz w:val="24"/>
          <w:szCs w:val="24"/>
        </w:rPr>
        <w:t xml:space="preserve"> тебе", - повторила вона. </w:t>
      </w:r>
    </w:p>
    <w:p w14:paraId="1AA9E964" w14:textId="0406E3C9" w:rsidR="00E75E57" w:rsidRPr="004B5EC1" w:rsidRDefault="00193DCA" w:rsidP="00A85F96">
      <w:pPr>
        <w:ind w:firstLine="593"/>
        <w:rPr>
          <w:sz w:val="24"/>
          <w:szCs w:val="24"/>
        </w:rPr>
      </w:pPr>
      <w:r w:rsidRPr="004B5EC1">
        <w:rPr>
          <w:sz w:val="24"/>
          <w:szCs w:val="24"/>
        </w:rPr>
        <w:t>"Знову."</w:t>
      </w:r>
    </w:p>
    <w:p w14:paraId="036B51F6" w14:textId="77777777" w:rsidR="00E75E57" w:rsidRPr="004B5EC1" w:rsidRDefault="00193DCA" w:rsidP="00A85F96">
      <w:pPr>
        <w:ind w:firstLine="593"/>
        <w:rPr>
          <w:sz w:val="24"/>
          <w:szCs w:val="24"/>
        </w:rPr>
      </w:pPr>
      <w:r w:rsidRPr="004B5EC1">
        <w:rPr>
          <w:sz w:val="24"/>
          <w:szCs w:val="24"/>
        </w:rPr>
        <w:t>"Я кохаю тебе."</w:t>
      </w:r>
    </w:p>
    <w:p w14:paraId="4733F96C" w14:textId="77777777" w:rsidR="00E75E57" w:rsidRPr="004B5EC1" w:rsidRDefault="00193DCA" w:rsidP="00A85F96">
      <w:pPr>
        <w:ind w:firstLine="593"/>
        <w:rPr>
          <w:sz w:val="24"/>
          <w:szCs w:val="24"/>
        </w:rPr>
      </w:pPr>
      <w:r w:rsidRPr="004B5EC1">
        <w:rPr>
          <w:sz w:val="24"/>
          <w:szCs w:val="24"/>
        </w:rPr>
        <w:t>Боги. Досі я не знав, що затамував подих з того дня, як зустрів її. Я не знав, що не дихав відтоді, бо зараз я справді відчув, як мої легені наповнюються повітрям. "Відколи?" Я повинен був знати. Я мусив знати, що вона говорить це не через вчорашню паніку.</w:t>
      </w:r>
    </w:p>
    <w:p w14:paraId="2FF480C6" w14:textId="002140D0" w:rsidR="00E75E57" w:rsidRPr="004B5EC1" w:rsidRDefault="00193DCA" w:rsidP="00A85F96">
      <w:pPr>
        <w:ind w:firstLine="593"/>
        <w:rPr>
          <w:sz w:val="24"/>
          <w:szCs w:val="24"/>
        </w:rPr>
      </w:pPr>
      <w:r w:rsidRPr="004B5EC1">
        <w:rPr>
          <w:sz w:val="24"/>
          <w:szCs w:val="24"/>
        </w:rPr>
        <w:t xml:space="preserve">"Чому я перебуваю під </w:t>
      </w:r>
      <w:r w:rsidR="00576553" w:rsidRPr="004B5EC1">
        <w:rPr>
          <w:sz w:val="24"/>
          <w:szCs w:val="24"/>
        </w:rPr>
        <w:t>допитом</w:t>
      </w:r>
      <w:r w:rsidRPr="004B5EC1">
        <w:rPr>
          <w:sz w:val="24"/>
          <w:szCs w:val="24"/>
        </w:rPr>
        <w:t xml:space="preserve">?" </w:t>
      </w:r>
    </w:p>
    <w:p w14:paraId="51FCEBEB" w14:textId="77777777" w:rsidR="00E75E57" w:rsidRPr="004B5EC1" w:rsidRDefault="00193DCA" w:rsidP="00A85F96">
      <w:pPr>
        <w:ind w:firstLine="593"/>
        <w:rPr>
          <w:sz w:val="24"/>
          <w:szCs w:val="24"/>
        </w:rPr>
      </w:pPr>
      <w:r w:rsidRPr="004B5EC1">
        <w:rPr>
          <w:sz w:val="24"/>
          <w:szCs w:val="24"/>
        </w:rPr>
        <w:t>"Відколи?"</w:t>
      </w:r>
    </w:p>
    <w:p w14:paraId="6EF374DA" w14:textId="77777777" w:rsidR="00E75E57" w:rsidRPr="004B5EC1" w:rsidRDefault="00193DCA" w:rsidP="00A85F96">
      <w:pPr>
        <w:ind w:firstLine="593"/>
        <w:rPr>
          <w:sz w:val="24"/>
          <w:szCs w:val="24"/>
        </w:rPr>
      </w:pPr>
      <w:r w:rsidRPr="004B5EC1">
        <w:rPr>
          <w:sz w:val="24"/>
          <w:szCs w:val="24"/>
        </w:rPr>
        <w:t xml:space="preserve">Вона гикнула. "Деякий час." </w:t>
      </w:r>
    </w:p>
    <w:p w14:paraId="0CD6D146" w14:textId="77777777" w:rsidR="00E75E57" w:rsidRPr="004B5EC1" w:rsidRDefault="00193DCA" w:rsidP="00A85F96">
      <w:pPr>
        <w:ind w:firstLine="593"/>
        <w:rPr>
          <w:sz w:val="24"/>
          <w:szCs w:val="24"/>
        </w:rPr>
      </w:pPr>
      <w:r w:rsidRPr="004B5EC1">
        <w:rPr>
          <w:sz w:val="24"/>
          <w:szCs w:val="24"/>
        </w:rPr>
        <w:t>"Як довго?"</w:t>
      </w:r>
    </w:p>
    <w:p w14:paraId="28272A7F" w14:textId="77777777" w:rsidR="00E75E57" w:rsidRPr="004B5EC1" w:rsidRDefault="00193DCA" w:rsidP="00A85F96">
      <w:pPr>
        <w:ind w:firstLine="593"/>
        <w:rPr>
          <w:sz w:val="24"/>
          <w:szCs w:val="24"/>
        </w:rPr>
      </w:pPr>
      <w:r w:rsidRPr="004B5EC1">
        <w:rPr>
          <w:sz w:val="24"/>
          <w:szCs w:val="24"/>
        </w:rPr>
        <w:t>Вона закотила очі. "Довго."</w:t>
      </w:r>
    </w:p>
    <w:p w14:paraId="617C8AF0" w14:textId="77777777" w:rsidR="00576553" w:rsidRPr="004B5EC1" w:rsidRDefault="00193DCA" w:rsidP="00A85F96">
      <w:pPr>
        <w:ind w:firstLine="593"/>
        <w:rPr>
          <w:sz w:val="24"/>
          <w:szCs w:val="24"/>
        </w:rPr>
      </w:pPr>
      <w:r w:rsidRPr="004B5EC1">
        <w:rPr>
          <w:sz w:val="24"/>
          <w:szCs w:val="24"/>
        </w:rPr>
        <w:t xml:space="preserve">"Ти щойно закотила на мене очі?" </w:t>
      </w:r>
    </w:p>
    <w:p w14:paraId="0196093B" w14:textId="16C011EE" w:rsidR="00E75E57" w:rsidRPr="004B5EC1" w:rsidRDefault="00193DCA" w:rsidP="00A85F96">
      <w:pPr>
        <w:ind w:firstLine="593"/>
        <w:rPr>
          <w:sz w:val="24"/>
          <w:szCs w:val="24"/>
        </w:rPr>
      </w:pPr>
      <w:r w:rsidRPr="004B5EC1">
        <w:rPr>
          <w:sz w:val="24"/>
          <w:szCs w:val="24"/>
        </w:rPr>
        <w:t>"І що?"</w:t>
      </w:r>
    </w:p>
    <w:p w14:paraId="73ECCDA9" w14:textId="77777777" w:rsidR="00E75E57" w:rsidRPr="004B5EC1" w:rsidRDefault="00193DCA" w:rsidP="00A85F96">
      <w:pPr>
        <w:ind w:firstLine="593"/>
        <w:rPr>
          <w:sz w:val="24"/>
          <w:szCs w:val="24"/>
        </w:rPr>
      </w:pPr>
      <w:r w:rsidRPr="004B5EC1">
        <w:rPr>
          <w:sz w:val="24"/>
          <w:szCs w:val="24"/>
        </w:rPr>
        <w:t>"Скажи це ще раз".</w:t>
      </w:r>
    </w:p>
    <w:p w14:paraId="5E9AB332" w14:textId="77777777" w:rsidR="00E75E57" w:rsidRPr="004B5EC1" w:rsidRDefault="00193DCA" w:rsidP="00A85F96">
      <w:pPr>
        <w:ind w:firstLine="593"/>
        <w:rPr>
          <w:sz w:val="24"/>
          <w:szCs w:val="24"/>
        </w:rPr>
      </w:pPr>
      <w:r w:rsidRPr="004B5EC1">
        <w:rPr>
          <w:sz w:val="24"/>
          <w:szCs w:val="24"/>
        </w:rPr>
        <w:t xml:space="preserve">Її брови зійшлися. "Ти хочеш, щоб я </w:t>
      </w:r>
      <w:r w:rsidRPr="004B5EC1">
        <w:rPr>
          <w:rFonts w:eastAsia="Calibri"/>
          <w:i/>
          <w:sz w:val="24"/>
          <w:szCs w:val="24"/>
        </w:rPr>
        <w:t xml:space="preserve">це </w:t>
      </w:r>
      <w:r w:rsidRPr="004B5EC1">
        <w:rPr>
          <w:sz w:val="24"/>
          <w:szCs w:val="24"/>
        </w:rPr>
        <w:t>сказала</w:t>
      </w:r>
      <w:r w:rsidRPr="004B5EC1">
        <w:rPr>
          <w:rFonts w:eastAsia="Calibri"/>
          <w:i/>
          <w:sz w:val="24"/>
          <w:szCs w:val="24"/>
        </w:rPr>
        <w:t>?</w:t>
      </w:r>
      <w:r w:rsidRPr="004B5EC1">
        <w:rPr>
          <w:sz w:val="24"/>
          <w:szCs w:val="24"/>
        </w:rPr>
        <w:t>" Моя посмішка була нестримною. "Що ти мене кохаєш".</w:t>
      </w:r>
    </w:p>
    <w:p w14:paraId="6FD972A2" w14:textId="77777777" w:rsidR="00E75E57" w:rsidRPr="004B5EC1" w:rsidRDefault="00193DCA" w:rsidP="00A85F96">
      <w:pPr>
        <w:ind w:firstLine="593"/>
        <w:rPr>
          <w:sz w:val="24"/>
          <w:szCs w:val="24"/>
        </w:rPr>
      </w:pPr>
      <w:r w:rsidRPr="004B5EC1">
        <w:rPr>
          <w:sz w:val="24"/>
          <w:szCs w:val="24"/>
        </w:rPr>
        <w:t xml:space="preserve">Вона поцілувала мене. Її м'які губи торкалися моїх, смак вишні змусив мене захотіти з'їсти її. Поцілунок зі </w:t>
      </w:r>
      <w:proofErr w:type="spellStart"/>
      <w:r w:rsidRPr="004B5EC1">
        <w:rPr>
          <w:sz w:val="24"/>
          <w:szCs w:val="24"/>
        </w:rPr>
        <w:t>Сноу</w:t>
      </w:r>
      <w:proofErr w:type="spellEnd"/>
      <w:r w:rsidRPr="004B5EC1">
        <w:rPr>
          <w:sz w:val="24"/>
          <w:szCs w:val="24"/>
        </w:rPr>
        <w:t xml:space="preserve"> був схожий на перший вдих з води і водночас на потоплення. Якби вона хотіла, щоб я потонув, я б потонув.</w:t>
      </w:r>
    </w:p>
    <w:p w14:paraId="1CE310FE" w14:textId="77777777" w:rsidR="00576553" w:rsidRPr="004B5EC1" w:rsidRDefault="00193DCA" w:rsidP="00576553">
      <w:pPr>
        <w:ind w:firstLine="593"/>
        <w:rPr>
          <w:sz w:val="24"/>
          <w:szCs w:val="24"/>
        </w:rPr>
      </w:pPr>
      <w:r w:rsidRPr="004B5EC1">
        <w:rPr>
          <w:sz w:val="24"/>
          <w:szCs w:val="24"/>
        </w:rPr>
        <w:t>Я обіцяв поглинути її, а вона поглинула мене - цілком.</w:t>
      </w:r>
    </w:p>
    <w:p w14:paraId="65734103" w14:textId="7AF6284C" w:rsidR="00E75E57" w:rsidRPr="004B5EC1" w:rsidRDefault="00193DCA" w:rsidP="00576553">
      <w:pPr>
        <w:ind w:firstLine="593"/>
        <w:rPr>
          <w:sz w:val="24"/>
          <w:szCs w:val="24"/>
        </w:rPr>
      </w:pPr>
      <w:r w:rsidRPr="004B5EC1">
        <w:rPr>
          <w:sz w:val="24"/>
          <w:szCs w:val="24"/>
        </w:rPr>
        <w:t xml:space="preserve">"Я </w:t>
      </w:r>
      <w:r w:rsidR="00576553" w:rsidRPr="004B5EC1">
        <w:rPr>
          <w:sz w:val="24"/>
          <w:szCs w:val="24"/>
        </w:rPr>
        <w:t>кохаю</w:t>
      </w:r>
      <w:r w:rsidRPr="004B5EC1">
        <w:rPr>
          <w:sz w:val="24"/>
          <w:szCs w:val="24"/>
        </w:rPr>
        <w:t xml:space="preserve"> тебе". Вона прочитала це слово всіма мовами, а потім </w:t>
      </w:r>
      <w:proofErr w:type="spellStart"/>
      <w:r w:rsidRPr="004B5EC1">
        <w:rPr>
          <w:sz w:val="24"/>
          <w:szCs w:val="24"/>
        </w:rPr>
        <w:t>дарсанською</w:t>
      </w:r>
      <w:proofErr w:type="spellEnd"/>
      <w:r w:rsidRPr="004B5EC1">
        <w:rPr>
          <w:sz w:val="24"/>
          <w:szCs w:val="24"/>
        </w:rPr>
        <w:t>.</w:t>
      </w:r>
    </w:p>
    <w:p w14:paraId="1191F3BF" w14:textId="77777777" w:rsidR="00E75E57" w:rsidRPr="004B5EC1" w:rsidRDefault="00193DCA" w:rsidP="00A85F96">
      <w:pPr>
        <w:ind w:firstLine="593"/>
        <w:rPr>
          <w:sz w:val="24"/>
          <w:szCs w:val="24"/>
        </w:rPr>
      </w:pPr>
      <w:r w:rsidRPr="004B5EC1">
        <w:rPr>
          <w:sz w:val="24"/>
          <w:szCs w:val="24"/>
        </w:rPr>
        <w:t xml:space="preserve">Я відступив трохи назад. "Ти теж навчився цьому в </w:t>
      </w:r>
      <w:proofErr w:type="spellStart"/>
      <w:r w:rsidRPr="004B5EC1">
        <w:rPr>
          <w:sz w:val="24"/>
          <w:szCs w:val="24"/>
        </w:rPr>
        <w:t>Дарсані</w:t>
      </w:r>
      <w:proofErr w:type="spellEnd"/>
      <w:r w:rsidRPr="004B5EC1">
        <w:rPr>
          <w:sz w:val="24"/>
          <w:szCs w:val="24"/>
        </w:rPr>
        <w:t>? Тепер я можу зробити це для тебе в спальні".</w:t>
      </w:r>
    </w:p>
    <w:p w14:paraId="2740B031" w14:textId="13B60A1D" w:rsidR="00E75E57" w:rsidRPr="004B5EC1" w:rsidRDefault="00193DCA" w:rsidP="00A85F96">
      <w:pPr>
        <w:ind w:firstLine="593"/>
        <w:rPr>
          <w:sz w:val="24"/>
          <w:szCs w:val="24"/>
        </w:rPr>
      </w:pPr>
      <w:r w:rsidRPr="004B5EC1">
        <w:rPr>
          <w:sz w:val="24"/>
          <w:szCs w:val="24"/>
        </w:rPr>
        <w:t>Вона закинула голову назад у дзвінкому сміху. І все, чого я хоті</w:t>
      </w:r>
      <w:r w:rsidR="00576553" w:rsidRPr="004B5EC1">
        <w:rPr>
          <w:sz w:val="24"/>
          <w:szCs w:val="24"/>
        </w:rPr>
        <w:t>в</w:t>
      </w:r>
      <w:r w:rsidRPr="004B5EC1">
        <w:rPr>
          <w:sz w:val="24"/>
          <w:szCs w:val="24"/>
        </w:rPr>
        <w:t>, - це щоб вона сміялася так до кінця свого життя. "Я навчи</w:t>
      </w:r>
      <w:r w:rsidR="00576553" w:rsidRPr="004B5EC1">
        <w:rPr>
          <w:sz w:val="24"/>
          <w:szCs w:val="24"/>
        </w:rPr>
        <w:t>ла</w:t>
      </w:r>
      <w:r w:rsidRPr="004B5EC1">
        <w:rPr>
          <w:sz w:val="24"/>
          <w:szCs w:val="24"/>
        </w:rPr>
        <w:t xml:space="preserve">ся не тільки цьому. Б'юся об заклад, ти ще довго не зможеш заспокоїтися", - сказала вона повністю на </w:t>
      </w:r>
      <w:proofErr w:type="spellStart"/>
      <w:r w:rsidRPr="004B5EC1">
        <w:rPr>
          <w:sz w:val="24"/>
          <w:szCs w:val="24"/>
        </w:rPr>
        <w:t>дарсанській</w:t>
      </w:r>
      <w:proofErr w:type="spellEnd"/>
      <w:r w:rsidRPr="004B5EC1">
        <w:rPr>
          <w:sz w:val="24"/>
          <w:szCs w:val="24"/>
        </w:rPr>
        <w:t xml:space="preserve"> мові, і мої очі широко розбіглися.</w:t>
      </w:r>
    </w:p>
    <w:p w14:paraId="77B41E6A" w14:textId="77777777" w:rsidR="00E75E57" w:rsidRPr="004B5EC1" w:rsidRDefault="00193DCA" w:rsidP="00A85F96">
      <w:pPr>
        <w:ind w:firstLine="593"/>
        <w:rPr>
          <w:sz w:val="24"/>
          <w:szCs w:val="24"/>
        </w:rPr>
      </w:pPr>
      <w:r w:rsidRPr="004B5EC1">
        <w:rPr>
          <w:sz w:val="24"/>
          <w:szCs w:val="24"/>
        </w:rPr>
        <w:t>"Ти мене лякаєш, жінко."</w:t>
      </w:r>
    </w:p>
    <w:p w14:paraId="16A1416B" w14:textId="78341843" w:rsidR="00E75E57" w:rsidRPr="004B5EC1" w:rsidRDefault="00193DCA" w:rsidP="00A1058A">
      <w:pPr>
        <w:ind w:firstLine="593"/>
        <w:rPr>
          <w:sz w:val="24"/>
          <w:szCs w:val="24"/>
        </w:rPr>
      </w:pPr>
      <w:r w:rsidRPr="004B5EC1">
        <w:rPr>
          <w:sz w:val="24"/>
          <w:szCs w:val="24"/>
        </w:rPr>
        <w:t xml:space="preserve">"Добре. Чудово. </w:t>
      </w:r>
      <w:r w:rsidR="00576553" w:rsidRPr="004B5EC1">
        <w:rPr>
          <w:sz w:val="24"/>
          <w:szCs w:val="24"/>
        </w:rPr>
        <w:t>Прекрасно</w:t>
      </w:r>
      <w:r w:rsidRPr="004B5EC1">
        <w:rPr>
          <w:sz w:val="24"/>
          <w:szCs w:val="24"/>
        </w:rPr>
        <w:t xml:space="preserve">", - сказала вона, висаджуючи маленькі цівки по всьому моєму обличчю. Цей спогад розсмішив мене, і вона відступила назад, щоб подивитися на мене своїм круглим поглядом, яким завжди дивилася. "Це все ще бентежить мене". Вона встала з моїх колін і посадила мене на лавку. "Ти мене розхитуєш", - прошепотіла вона, залишаючи сліди поцілунків на моїй шиї, її руки пройшлися по ґудзиках мого піджака, повільно розстібаючи їх </w:t>
      </w:r>
      <w:r w:rsidRPr="004B5EC1">
        <w:rPr>
          <w:sz w:val="24"/>
          <w:szCs w:val="24"/>
        </w:rPr>
        <w:lastRenderedPageBreak/>
        <w:t>перед тим, як зняти його з мене. "Твої посмішки, твій сміх, - прошепотіла вона, підбираючись поцілунками до моїх губ. - "Твій запах, твої очі. Твої слова."</w:t>
      </w:r>
    </w:p>
    <w:p w14:paraId="43576AF5"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Давай</w:t>
      </w:r>
      <w:proofErr w:type="spellEnd"/>
      <w:r w:rsidRPr="004B5EC1">
        <w:rPr>
          <w:sz w:val="24"/>
          <w:szCs w:val="24"/>
        </w:rPr>
        <w:t>", - сказав я, допомагаючи їй зняти мою сорочку.</w:t>
      </w:r>
    </w:p>
    <w:p w14:paraId="0BAEFE9E" w14:textId="0BBE85F9" w:rsidR="00E75E57" w:rsidRPr="004B5EC1" w:rsidRDefault="00193DCA" w:rsidP="00A85F96">
      <w:pPr>
        <w:ind w:firstLine="593"/>
        <w:rPr>
          <w:sz w:val="24"/>
          <w:szCs w:val="24"/>
        </w:rPr>
      </w:pPr>
      <w:r w:rsidRPr="004B5EC1">
        <w:rPr>
          <w:sz w:val="24"/>
          <w:szCs w:val="24"/>
        </w:rPr>
        <w:t xml:space="preserve">Її гарні червоні губи скривилися у зловісній посмішці. Вона повільно підвелася, розсунула мої </w:t>
      </w:r>
      <w:r w:rsidR="00A1058A" w:rsidRPr="004B5EC1">
        <w:rPr>
          <w:sz w:val="24"/>
          <w:szCs w:val="24"/>
        </w:rPr>
        <w:t>ноги</w:t>
      </w:r>
      <w:r w:rsidRPr="004B5EC1">
        <w:rPr>
          <w:sz w:val="24"/>
          <w:szCs w:val="24"/>
        </w:rPr>
        <w:t xml:space="preserve"> і стала переді мною на коліна.</w:t>
      </w:r>
    </w:p>
    <w:p w14:paraId="536A9D0F" w14:textId="77777777" w:rsidR="00E75E57" w:rsidRPr="004B5EC1" w:rsidRDefault="00193DCA" w:rsidP="00A85F96">
      <w:pPr>
        <w:ind w:firstLine="593"/>
        <w:rPr>
          <w:sz w:val="24"/>
          <w:szCs w:val="24"/>
        </w:rPr>
      </w:pPr>
      <w:r w:rsidRPr="004B5EC1">
        <w:rPr>
          <w:sz w:val="24"/>
          <w:szCs w:val="24"/>
        </w:rPr>
        <w:t xml:space="preserve">"Ніколи ні перед ким не </w:t>
      </w:r>
      <w:proofErr w:type="spellStart"/>
      <w:r w:rsidRPr="004B5EC1">
        <w:rPr>
          <w:sz w:val="24"/>
          <w:szCs w:val="24"/>
        </w:rPr>
        <w:t>ставай</w:t>
      </w:r>
      <w:proofErr w:type="spellEnd"/>
      <w:r w:rsidRPr="004B5EC1">
        <w:rPr>
          <w:sz w:val="24"/>
          <w:szCs w:val="24"/>
        </w:rPr>
        <w:t xml:space="preserve"> на коліна".</w:t>
      </w:r>
    </w:p>
    <w:p w14:paraId="3C1821FD" w14:textId="7D1F9268" w:rsidR="00E75E57" w:rsidRPr="004B5EC1" w:rsidRDefault="00193DCA" w:rsidP="00A85F96">
      <w:pPr>
        <w:ind w:firstLine="593"/>
        <w:rPr>
          <w:sz w:val="24"/>
          <w:szCs w:val="24"/>
        </w:rPr>
      </w:pPr>
      <w:r w:rsidRPr="004B5EC1">
        <w:rPr>
          <w:sz w:val="24"/>
          <w:szCs w:val="24"/>
        </w:rPr>
        <w:t>"Я ста</w:t>
      </w:r>
      <w:r w:rsidR="00ED6CBE">
        <w:rPr>
          <w:sz w:val="24"/>
          <w:szCs w:val="24"/>
        </w:rPr>
        <w:t>ю</w:t>
      </w:r>
      <w:r w:rsidRPr="004B5EC1">
        <w:rPr>
          <w:sz w:val="24"/>
          <w:szCs w:val="24"/>
        </w:rPr>
        <w:t xml:space="preserve"> на коліна лише перед моїм королем. Ні перед ким іншим", - сказала вона, цілуючи слід на моєму животі, її язик поривався лизнути доріжку до моєї шиї. "Якось я запитала тебе, чи уявляв ти, як змусиш мене кричати або змусиш замовкнути. Я все ще хотіла б знати цю відповідь". Її ніжні пальці розстебнули мені ремінь, потім ширінку, поки я не опинився на її руці, повільно погладжуючи мене. Вона подивилася на мене, невинно кліпаючи віями, а потім поцілувала мене в кінчик, і мій член підскочив, привернувши увагу. </w:t>
      </w:r>
    </w:p>
    <w:p w14:paraId="3EC1114D" w14:textId="77777777" w:rsidR="00A1058A" w:rsidRPr="004B5EC1" w:rsidRDefault="00A1058A" w:rsidP="00A1058A">
      <w:pPr>
        <w:ind w:firstLine="593"/>
        <w:rPr>
          <w:sz w:val="24"/>
          <w:szCs w:val="24"/>
        </w:rPr>
      </w:pPr>
      <w:r w:rsidRPr="004B5EC1">
        <w:rPr>
          <w:sz w:val="24"/>
          <w:szCs w:val="24"/>
        </w:rPr>
        <w:t xml:space="preserve">Вона посміхнулася, перш ніж облизати мій член, і все моє тіло затремтіло від задоволення. Так вона дражнила мене маленькими поцілунками, лизанням, ніжними </w:t>
      </w:r>
      <w:proofErr w:type="spellStart"/>
      <w:r w:rsidRPr="004B5EC1">
        <w:rPr>
          <w:sz w:val="24"/>
          <w:szCs w:val="24"/>
        </w:rPr>
        <w:t>погладжуваннями</w:t>
      </w:r>
      <w:proofErr w:type="spellEnd"/>
      <w:r w:rsidRPr="004B5EC1">
        <w:rPr>
          <w:sz w:val="24"/>
          <w:szCs w:val="24"/>
        </w:rPr>
        <w:t xml:space="preserve"> і посмішками, поки я не затамував подих і не задихався. </w:t>
      </w:r>
    </w:p>
    <w:p w14:paraId="2478EF25" w14:textId="598E2F7F" w:rsidR="00A1058A" w:rsidRPr="004B5EC1" w:rsidRDefault="00A1058A" w:rsidP="00A1058A">
      <w:pPr>
        <w:ind w:firstLine="593"/>
        <w:rPr>
          <w:sz w:val="24"/>
          <w:szCs w:val="24"/>
        </w:rPr>
      </w:pPr>
      <w:r w:rsidRPr="004B5EC1">
        <w:rPr>
          <w:sz w:val="24"/>
          <w:szCs w:val="24"/>
        </w:rPr>
        <w:t>Я застогнав, відкинувши голову назад. «Смокчи, жінко».</w:t>
      </w:r>
    </w:p>
    <w:p w14:paraId="2990B5A3" w14:textId="77777777" w:rsidR="00E75E57" w:rsidRPr="004B5EC1" w:rsidRDefault="00193DCA" w:rsidP="00A85F96">
      <w:pPr>
        <w:ind w:firstLine="593"/>
        <w:rPr>
          <w:sz w:val="24"/>
          <w:szCs w:val="24"/>
        </w:rPr>
      </w:pPr>
      <w:r w:rsidRPr="004B5EC1">
        <w:rPr>
          <w:sz w:val="24"/>
          <w:szCs w:val="24"/>
        </w:rPr>
        <w:t>Вона просунула мене між губами, взявши в рот стільки, скільки змогла, а решту обхопивши рукою. Вона посмоктала мене один раз, а потім витягнула мене з язика майже повністю, щоб перевести подих. Вдруге її горло розслабилося, і вона занурила мене трохи глибше, відчуття було сліпучим, коли вона смоктала і гладила мене одночасно.</w:t>
      </w:r>
    </w:p>
    <w:p w14:paraId="2F94FFE3" w14:textId="6D887D67" w:rsidR="00E75E57" w:rsidRPr="004B5EC1" w:rsidRDefault="00193DCA" w:rsidP="00A85F96">
      <w:pPr>
        <w:ind w:firstLine="593"/>
        <w:rPr>
          <w:sz w:val="24"/>
          <w:szCs w:val="24"/>
        </w:rPr>
      </w:pPr>
      <w:r w:rsidRPr="004B5EC1">
        <w:rPr>
          <w:sz w:val="24"/>
          <w:szCs w:val="24"/>
        </w:rPr>
        <w:t>"Коха</w:t>
      </w:r>
      <w:r w:rsidR="00FD0BE8" w:rsidRPr="004B5EC1">
        <w:rPr>
          <w:sz w:val="24"/>
          <w:szCs w:val="24"/>
        </w:rPr>
        <w:t>на</w:t>
      </w:r>
      <w:r w:rsidRPr="004B5EC1">
        <w:rPr>
          <w:sz w:val="24"/>
          <w:szCs w:val="24"/>
        </w:rPr>
        <w:t>", - промурмотів я, дозволяючи насолоді розлитися по моєму тілу, і моя голова відкинулася назад. Мої стегна вигнулися, а рука запустилася в її волосся, стриманість межувала з несамовитістю.</w:t>
      </w:r>
    </w:p>
    <w:p w14:paraId="022980DC" w14:textId="77777777" w:rsidR="00E75E57" w:rsidRPr="004B5EC1" w:rsidRDefault="00193DCA" w:rsidP="00A85F96">
      <w:pPr>
        <w:ind w:firstLine="593"/>
        <w:rPr>
          <w:sz w:val="24"/>
          <w:szCs w:val="24"/>
        </w:rPr>
      </w:pPr>
      <w:r w:rsidRPr="004B5EC1">
        <w:rPr>
          <w:sz w:val="24"/>
          <w:szCs w:val="24"/>
        </w:rPr>
        <w:t>Її вільна рука ковзнула поверх моєї, і вона відступила назад, щоб сказати: "Не стримуйся, трахай мене в рот, як хочеш".</w:t>
      </w:r>
    </w:p>
    <w:p w14:paraId="0D411FCA" w14:textId="77777777" w:rsidR="00E75E57" w:rsidRPr="004B5EC1" w:rsidRDefault="00193DCA" w:rsidP="00A85F96">
      <w:pPr>
        <w:ind w:firstLine="593"/>
        <w:rPr>
          <w:sz w:val="24"/>
          <w:szCs w:val="24"/>
        </w:rPr>
      </w:pPr>
      <w:r w:rsidRPr="004B5EC1">
        <w:rPr>
          <w:sz w:val="24"/>
          <w:szCs w:val="24"/>
        </w:rPr>
        <w:t>Якщо в мені й була якась стриманість, то вона зламалася саме тут. Я ковзнув обома руками по її волоссю і встромив її в рот. "Бляха." Її горло відкрилося для мене, занурюючи мене все глибше і глибше з кожним поштовхом. Її вії закотилися на мене, і я прочитав розвагу в її блискучих очах. "Не дивись на мене так, коханий".</w:t>
      </w:r>
    </w:p>
    <w:p w14:paraId="13AA517D" w14:textId="6AB8441C" w:rsidR="00E75E57" w:rsidRPr="004B5EC1" w:rsidRDefault="00193DCA" w:rsidP="00FD0BE8">
      <w:pPr>
        <w:ind w:firstLine="593"/>
        <w:rPr>
          <w:sz w:val="24"/>
          <w:szCs w:val="24"/>
        </w:rPr>
      </w:pPr>
      <w:r w:rsidRPr="004B5EC1">
        <w:rPr>
          <w:sz w:val="24"/>
          <w:szCs w:val="24"/>
        </w:rPr>
        <w:t xml:space="preserve">Вона стогнала навколо мого члена, вібрації передавалися прямо до моїх яєць, і вони стискалися, звільняючи моє тіло, і мої стегна швидше піднімалися вгору. Те, як вона дивилася на мене, коли я тримав її там, її маленькі </w:t>
      </w:r>
      <w:r w:rsidR="00ED6CBE" w:rsidRPr="004B5EC1">
        <w:rPr>
          <w:sz w:val="24"/>
          <w:szCs w:val="24"/>
        </w:rPr>
        <w:t>стогоном</w:t>
      </w:r>
      <w:r w:rsidRPr="004B5EC1">
        <w:rPr>
          <w:sz w:val="24"/>
          <w:szCs w:val="24"/>
        </w:rPr>
        <w:t xml:space="preserve"> і скиглення, мій член, що зникав між її червоними губами </w:t>
      </w:r>
      <w:r w:rsidR="00FD0BE8" w:rsidRPr="004B5EC1">
        <w:rPr>
          <w:sz w:val="24"/>
          <w:szCs w:val="24"/>
        </w:rPr>
        <w:t>і був вимазаний тією вогняною помадою - це... мені хотілося намалювати це, бляха, на полотні.</w:t>
      </w:r>
      <w:r w:rsidRPr="004B5EC1">
        <w:rPr>
          <w:sz w:val="24"/>
          <w:szCs w:val="24"/>
        </w:rPr>
        <w:t>. "Я хотів кінчити</w:t>
      </w:r>
      <w:r w:rsidR="00FD0BE8" w:rsidRPr="004B5EC1">
        <w:rPr>
          <w:sz w:val="24"/>
          <w:szCs w:val="24"/>
        </w:rPr>
        <w:t xml:space="preserve"> </w:t>
      </w:r>
      <w:r w:rsidRPr="004B5EC1">
        <w:rPr>
          <w:sz w:val="24"/>
          <w:szCs w:val="24"/>
        </w:rPr>
        <w:t>всередині твоєї п</w:t>
      </w:r>
      <w:r w:rsidR="00FD0BE8" w:rsidRPr="004B5EC1">
        <w:rPr>
          <w:sz w:val="24"/>
          <w:szCs w:val="24"/>
        </w:rPr>
        <w:t>іхви</w:t>
      </w:r>
      <w:r w:rsidRPr="004B5EC1">
        <w:rPr>
          <w:sz w:val="24"/>
          <w:szCs w:val="24"/>
        </w:rPr>
        <w:t>, кохана."</w:t>
      </w:r>
    </w:p>
    <w:p w14:paraId="0804EC13" w14:textId="77777777" w:rsidR="00E75E57" w:rsidRPr="004B5EC1" w:rsidRDefault="00193DCA" w:rsidP="00A85F96">
      <w:pPr>
        <w:ind w:firstLine="593"/>
        <w:rPr>
          <w:sz w:val="24"/>
          <w:szCs w:val="24"/>
        </w:rPr>
      </w:pPr>
      <w:r w:rsidRPr="004B5EC1">
        <w:rPr>
          <w:sz w:val="24"/>
          <w:szCs w:val="24"/>
        </w:rPr>
        <w:t>Я спробував відступити, але вона обхопила мене руками, притиснула до рота, засмоктуючи мене глибше, мій член бився об її горло.</w:t>
      </w:r>
    </w:p>
    <w:p w14:paraId="3FE14934" w14:textId="77777777" w:rsidR="00E75E57" w:rsidRPr="004B5EC1" w:rsidRDefault="00193DCA" w:rsidP="00A85F96">
      <w:pPr>
        <w:ind w:firstLine="593"/>
        <w:rPr>
          <w:sz w:val="24"/>
          <w:szCs w:val="24"/>
        </w:rPr>
      </w:pPr>
      <w:r w:rsidRPr="004B5EC1">
        <w:rPr>
          <w:sz w:val="24"/>
          <w:szCs w:val="24"/>
        </w:rPr>
        <w:lastRenderedPageBreak/>
        <w:t>Смикаючи її за волосся, я трохи відтягнув її голову назад і кінчив їй на язик. Трясця. Боги. І всі небеса.</w:t>
      </w:r>
    </w:p>
    <w:p w14:paraId="40C2217D" w14:textId="62598461" w:rsidR="00E75E57" w:rsidRPr="004B5EC1" w:rsidRDefault="00193DCA" w:rsidP="00A85F96">
      <w:pPr>
        <w:ind w:firstLine="593"/>
        <w:rPr>
          <w:sz w:val="24"/>
          <w:szCs w:val="24"/>
        </w:rPr>
      </w:pPr>
      <w:r w:rsidRPr="004B5EC1">
        <w:rPr>
          <w:sz w:val="24"/>
          <w:szCs w:val="24"/>
        </w:rPr>
        <w:t>Зсунувшись з її рота і схопивши за підборіддя, я під кутом нахили</w:t>
      </w:r>
      <w:r w:rsidR="00FD0BE8" w:rsidRPr="004B5EC1">
        <w:rPr>
          <w:sz w:val="24"/>
          <w:szCs w:val="24"/>
        </w:rPr>
        <w:t>в</w:t>
      </w:r>
      <w:r w:rsidRPr="004B5EC1">
        <w:rPr>
          <w:sz w:val="24"/>
          <w:szCs w:val="24"/>
        </w:rPr>
        <w:t xml:space="preserve"> її обличчя до землі. "Сплюнь."</w:t>
      </w:r>
    </w:p>
    <w:p w14:paraId="728B8AD4" w14:textId="77777777" w:rsidR="00E75E57" w:rsidRPr="004B5EC1" w:rsidRDefault="00193DCA" w:rsidP="00A85F96">
      <w:pPr>
        <w:ind w:firstLine="593"/>
        <w:rPr>
          <w:sz w:val="24"/>
          <w:szCs w:val="24"/>
        </w:rPr>
      </w:pPr>
      <w:r w:rsidRPr="004B5EC1">
        <w:rPr>
          <w:sz w:val="24"/>
          <w:szCs w:val="24"/>
        </w:rPr>
        <w:t>Вона підняла брову, а потім ковтнула. Проковтнула, облизуючи при цьому губи.</w:t>
      </w:r>
    </w:p>
    <w:p w14:paraId="6E59DFB9" w14:textId="77777777" w:rsidR="00E75E57" w:rsidRPr="004B5EC1" w:rsidRDefault="00193DCA" w:rsidP="00A85F96">
      <w:pPr>
        <w:ind w:firstLine="593"/>
        <w:rPr>
          <w:sz w:val="24"/>
          <w:szCs w:val="24"/>
        </w:rPr>
      </w:pPr>
      <w:r w:rsidRPr="004B5EC1">
        <w:rPr>
          <w:sz w:val="24"/>
          <w:szCs w:val="24"/>
        </w:rPr>
        <w:t>Бляха.</w:t>
      </w:r>
    </w:p>
    <w:p w14:paraId="08E8AE07" w14:textId="77777777" w:rsidR="00E75E57" w:rsidRPr="004B5EC1" w:rsidRDefault="00193DCA" w:rsidP="00A85F96">
      <w:pPr>
        <w:ind w:firstLine="593"/>
        <w:rPr>
          <w:sz w:val="24"/>
          <w:szCs w:val="24"/>
        </w:rPr>
      </w:pPr>
      <w:r w:rsidRPr="004B5EC1">
        <w:rPr>
          <w:sz w:val="24"/>
          <w:szCs w:val="24"/>
        </w:rPr>
        <w:t>Її посмішка була переможною. "І що?"</w:t>
      </w:r>
    </w:p>
    <w:p w14:paraId="6168F2B8" w14:textId="77777777" w:rsidR="00E75E57" w:rsidRPr="004B5EC1" w:rsidRDefault="00193DCA" w:rsidP="00A85F96">
      <w:pPr>
        <w:ind w:firstLine="593"/>
        <w:rPr>
          <w:sz w:val="24"/>
          <w:szCs w:val="24"/>
        </w:rPr>
      </w:pPr>
      <w:r w:rsidRPr="004B5EC1">
        <w:rPr>
          <w:sz w:val="24"/>
          <w:szCs w:val="24"/>
        </w:rPr>
        <w:t xml:space="preserve">Я підхопив її руками за плечі і підняв на коліна. "Я </w:t>
      </w:r>
      <w:proofErr w:type="spellStart"/>
      <w:r w:rsidRPr="004B5EC1">
        <w:rPr>
          <w:sz w:val="24"/>
          <w:szCs w:val="24"/>
        </w:rPr>
        <w:t>забув</w:t>
      </w:r>
      <w:proofErr w:type="spellEnd"/>
      <w:r w:rsidRPr="004B5EC1">
        <w:rPr>
          <w:sz w:val="24"/>
          <w:szCs w:val="24"/>
        </w:rPr>
        <w:t xml:space="preserve"> питання".</w:t>
      </w:r>
    </w:p>
    <w:p w14:paraId="1234752F" w14:textId="77777777" w:rsidR="00E75E57" w:rsidRPr="004B5EC1" w:rsidRDefault="00193DCA" w:rsidP="00A85F96">
      <w:pPr>
        <w:ind w:firstLine="593"/>
        <w:rPr>
          <w:sz w:val="24"/>
          <w:szCs w:val="24"/>
        </w:rPr>
      </w:pPr>
      <w:r w:rsidRPr="004B5EC1">
        <w:rPr>
          <w:sz w:val="24"/>
          <w:szCs w:val="24"/>
        </w:rPr>
        <w:t>Вона хихикнула, провівши кінчиком язика по губах. "Ніколи не робила цього раніше". Мої брови піднялися, коли її щоки почервоніли. Вона швидко додала: "Але я вмію добре пристосовуватися в складних ситуаціях".</w:t>
      </w:r>
    </w:p>
    <w:p w14:paraId="0180349D" w14:textId="77777777" w:rsidR="00E75E57" w:rsidRPr="004B5EC1" w:rsidRDefault="00193DCA" w:rsidP="00A85F96">
      <w:pPr>
        <w:ind w:firstLine="593"/>
        <w:rPr>
          <w:sz w:val="24"/>
          <w:szCs w:val="24"/>
        </w:rPr>
      </w:pPr>
      <w:r w:rsidRPr="004B5EC1">
        <w:rPr>
          <w:sz w:val="24"/>
          <w:szCs w:val="24"/>
        </w:rPr>
        <w:t>Це мене розсмішило. Великим пальцем я розтер трохи розмазану помаду, яка потекла в куточках її губ, а потім поцілував її. "Ти справжня?" запитав я, все ще відчуваючи тривогу, що це була мрія, створена моїм розумом.</w:t>
      </w:r>
    </w:p>
    <w:p w14:paraId="2E6F28C7" w14:textId="5D8D4613" w:rsidR="00E75E57" w:rsidRPr="004B5EC1" w:rsidRDefault="00193DCA" w:rsidP="00A85F96">
      <w:pPr>
        <w:ind w:firstLine="593"/>
        <w:rPr>
          <w:sz w:val="24"/>
          <w:szCs w:val="24"/>
        </w:rPr>
      </w:pPr>
      <w:r w:rsidRPr="004B5EC1">
        <w:rPr>
          <w:sz w:val="24"/>
          <w:szCs w:val="24"/>
        </w:rPr>
        <w:t xml:space="preserve">"Якщо ти подумаєш про це, </w:t>
      </w:r>
      <w:r w:rsidR="00FD0BE8" w:rsidRPr="004B5EC1">
        <w:rPr>
          <w:sz w:val="24"/>
          <w:szCs w:val="24"/>
        </w:rPr>
        <w:t>ніби</w:t>
      </w:r>
      <w:r w:rsidRPr="004B5EC1">
        <w:rPr>
          <w:sz w:val="24"/>
          <w:szCs w:val="24"/>
        </w:rPr>
        <w:t xml:space="preserve"> це було не по-справжньому,</w:t>
      </w:r>
      <w:r w:rsidR="00FD0BE8" w:rsidRPr="004B5EC1">
        <w:rPr>
          <w:sz w:val="24"/>
          <w:szCs w:val="24"/>
        </w:rPr>
        <w:t xml:space="preserve"> "</w:t>
      </w:r>
      <w:r w:rsidRPr="004B5EC1">
        <w:rPr>
          <w:sz w:val="24"/>
          <w:szCs w:val="24"/>
        </w:rPr>
        <w:t xml:space="preserve"> - сказала вона, обійнявши мене за шию. </w:t>
      </w:r>
      <w:r w:rsidR="00FD0BE8" w:rsidRPr="004B5EC1">
        <w:rPr>
          <w:sz w:val="24"/>
          <w:szCs w:val="24"/>
        </w:rPr>
        <w:t>"</w:t>
      </w:r>
      <w:r w:rsidRPr="004B5EC1">
        <w:rPr>
          <w:sz w:val="24"/>
          <w:szCs w:val="24"/>
        </w:rPr>
        <w:t>Це означало б, що ти уявляв, як змушуєш мене замовкнути".</w:t>
      </w:r>
    </w:p>
    <w:p w14:paraId="797C278B" w14:textId="10F6B688" w:rsidR="00E75E57" w:rsidRPr="004B5EC1" w:rsidRDefault="00193DCA" w:rsidP="00A85F96">
      <w:pPr>
        <w:ind w:firstLine="593"/>
        <w:rPr>
          <w:sz w:val="24"/>
          <w:szCs w:val="24"/>
        </w:rPr>
      </w:pPr>
      <w:r w:rsidRPr="004B5EC1">
        <w:rPr>
          <w:sz w:val="24"/>
          <w:szCs w:val="24"/>
        </w:rPr>
        <w:t xml:space="preserve">"Мені теж подобається, </w:t>
      </w:r>
      <w:r w:rsidR="00FD0BE8" w:rsidRPr="004B5EC1">
        <w:rPr>
          <w:sz w:val="24"/>
          <w:szCs w:val="24"/>
        </w:rPr>
        <w:t>змушувати тебе стогнати</w:t>
      </w:r>
      <w:r w:rsidRPr="004B5EC1">
        <w:rPr>
          <w:sz w:val="24"/>
          <w:szCs w:val="24"/>
        </w:rPr>
        <w:t>".</w:t>
      </w:r>
    </w:p>
    <w:p w14:paraId="1DB85420" w14:textId="0FC624B7" w:rsidR="00E75E57" w:rsidRPr="004B5EC1" w:rsidRDefault="00193DCA" w:rsidP="00FD0BE8">
      <w:pPr>
        <w:ind w:firstLine="593"/>
        <w:rPr>
          <w:sz w:val="24"/>
          <w:szCs w:val="24"/>
        </w:rPr>
      </w:pPr>
      <w:r w:rsidRPr="004B5EC1">
        <w:rPr>
          <w:sz w:val="24"/>
          <w:szCs w:val="24"/>
        </w:rPr>
        <w:t xml:space="preserve">Вона зітхнула. "Пізніше. </w:t>
      </w:r>
      <w:proofErr w:type="spellStart"/>
      <w:r w:rsidRPr="004B5EC1">
        <w:rPr>
          <w:sz w:val="24"/>
          <w:szCs w:val="24"/>
        </w:rPr>
        <w:t>Давай</w:t>
      </w:r>
      <w:proofErr w:type="spellEnd"/>
      <w:r w:rsidRPr="004B5EC1">
        <w:rPr>
          <w:sz w:val="24"/>
          <w:szCs w:val="24"/>
        </w:rPr>
        <w:t xml:space="preserve"> повернемося на бал. Я пообіцяла Торі, що повернуся з тобою."</w:t>
      </w:r>
    </w:p>
    <w:p w14:paraId="43801C5A" w14:textId="4FEFBB95" w:rsidR="00E75E57" w:rsidRPr="004B5EC1" w:rsidRDefault="00193DCA" w:rsidP="00A85F96">
      <w:pPr>
        <w:ind w:firstLine="593"/>
        <w:rPr>
          <w:sz w:val="24"/>
          <w:szCs w:val="24"/>
        </w:rPr>
      </w:pPr>
      <w:r w:rsidRPr="004B5EC1">
        <w:rPr>
          <w:sz w:val="24"/>
          <w:szCs w:val="24"/>
        </w:rPr>
        <w:t>"Коха</w:t>
      </w:r>
      <w:r w:rsidR="00FD0BE8" w:rsidRPr="004B5EC1">
        <w:rPr>
          <w:sz w:val="24"/>
          <w:szCs w:val="24"/>
        </w:rPr>
        <w:t>на</w:t>
      </w:r>
      <w:r w:rsidRPr="004B5EC1">
        <w:rPr>
          <w:sz w:val="24"/>
          <w:szCs w:val="24"/>
        </w:rPr>
        <w:t>", - обережно сказав я. "Ти каза</w:t>
      </w:r>
      <w:r w:rsidR="00FD0BE8" w:rsidRPr="004B5EC1">
        <w:rPr>
          <w:sz w:val="24"/>
          <w:szCs w:val="24"/>
        </w:rPr>
        <w:t>ла</w:t>
      </w:r>
      <w:r w:rsidRPr="004B5EC1">
        <w:rPr>
          <w:sz w:val="24"/>
          <w:szCs w:val="24"/>
        </w:rPr>
        <w:t>, що кохаєш мене, смокта</w:t>
      </w:r>
      <w:r w:rsidR="00FD0BE8" w:rsidRPr="004B5EC1">
        <w:rPr>
          <w:sz w:val="24"/>
          <w:szCs w:val="24"/>
        </w:rPr>
        <w:t>ла</w:t>
      </w:r>
      <w:r w:rsidRPr="004B5EC1">
        <w:rPr>
          <w:sz w:val="24"/>
          <w:szCs w:val="24"/>
        </w:rPr>
        <w:t xml:space="preserve"> мене, мій член досі стоїть, а тепер ти хочеш запросити мене на танці?"</w:t>
      </w:r>
    </w:p>
    <w:p w14:paraId="12522565" w14:textId="77777777" w:rsidR="00FD0BE8" w:rsidRPr="004B5EC1" w:rsidRDefault="00193DCA" w:rsidP="00FD0BE8">
      <w:pPr>
        <w:ind w:firstLine="593"/>
        <w:rPr>
          <w:sz w:val="24"/>
          <w:szCs w:val="24"/>
        </w:rPr>
      </w:pPr>
      <w:r w:rsidRPr="004B5EC1">
        <w:rPr>
          <w:sz w:val="24"/>
          <w:szCs w:val="24"/>
        </w:rPr>
        <w:t xml:space="preserve">Вона знизала </w:t>
      </w:r>
      <w:proofErr w:type="spellStart"/>
      <w:r w:rsidRPr="004B5EC1">
        <w:rPr>
          <w:sz w:val="24"/>
          <w:szCs w:val="24"/>
        </w:rPr>
        <w:t>плечима</w:t>
      </w:r>
      <w:proofErr w:type="spellEnd"/>
      <w:r w:rsidRPr="004B5EC1">
        <w:rPr>
          <w:sz w:val="24"/>
          <w:szCs w:val="24"/>
        </w:rPr>
        <w:t xml:space="preserve"> і потягнулася, щоб засунути </w:t>
      </w:r>
      <w:r w:rsidR="00FD0BE8" w:rsidRPr="004B5EC1">
        <w:rPr>
          <w:sz w:val="24"/>
          <w:szCs w:val="24"/>
        </w:rPr>
        <w:t>його</w:t>
      </w:r>
      <w:r w:rsidRPr="004B5EC1">
        <w:rPr>
          <w:sz w:val="24"/>
          <w:szCs w:val="24"/>
        </w:rPr>
        <w:t xml:space="preserve"> в штани, перш ніж застебнути ширінку. "Могло бути й гірше. Я могла б змусити тебе спочатку потанцювати". Вона встала, провела рукою по волоссю і подарувала мені променисту посмішку. "Як я виглядаю?"</w:t>
      </w:r>
    </w:p>
    <w:p w14:paraId="54B89371" w14:textId="312FAD3B" w:rsidR="00FD0BE8" w:rsidRPr="004B5EC1" w:rsidRDefault="00193DCA" w:rsidP="00FD0BE8">
      <w:pPr>
        <w:ind w:firstLine="593"/>
        <w:rPr>
          <w:sz w:val="24"/>
          <w:szCs w:val="24"/>
        </w:rPr>
      </w:pPr>
      <w:r w:rsidRPr="004B5EC1">
        <w:rPr>
          <w:sz w:val="24"/>
          <w:szCs w:val="24"/>
        </w:rPr>
        <w:t>"Чудово".</w:t>
      </w:r>
    </w:p>
    <w:p w14:paraId="61D48643" w14:textId="09C83AAE" w:rsidR="00E75E57" w:rsidRPr="004B5EC1" w:rsidRDefault="00E75E57" w:rsidP="00ED6CBE">
      <w:pPr>
        <w:spacing w:after="160" w:line="259" w:lineRule="auto"/>
        <w:ind w:left="0" w:right="0" w:firstLine="0"/>
        <w:jc w:val="left"/>
        <w:rPr>
          <w:sz w:val="24"/>
          <w:szCs w:val="24"/>
        </w:rPr>
      </w:pPr>
    </w:p>
    <w:p w14:paraId="47FD2F71" w14:textId="77777777" w:rsidR="00E75E57" w:rsidRPr="004B5EC1" w:rsidRDefault="00193DCA" w:rsidP="00FD0BE8">
      <w:pPr>
        <w:ind w:firstLine="593"/>
        <w:jc w:val="center"/>
        <w:rPr>
          <w:sz w:val="24"/>
          <w:szCs w:val="24"/>
        </w:rPr>
      </w:pPr>
      <w:r w:rsidRPr="004B5EC1">
        <w:rPr>
          <w:noProof/>
          <w:sz w:val="24"/>
          <w:szCs w:val="24"/>
        </w:rPr>
        <w:drawing>
          <wp:inline distT="0" distB="0" distL="0" distR="0" wp14:anchorId="7CEB0AAF" wp14:editId="6005DD6C">
            <wp:extent cx="2963655" cy="217170"/>
            <wp:effectExtent l="0" t="0" r="0" b="0"/>
            <wp:docPr id="351683" name="Picture 351683"/>
            <wp:cNvGraphicFramePr/>
            <a:graphic xmlns:a="http://schemas.openxmlformats.org/drawingml/2006/main">
              <a:graphicData uri="http://schemas.openxmlformats.org/drawingml/2006/picture">
                <pic:pic xmlns:pic="http://schemas.openxmlformats.org/drawingml/2006/picture">
                  <pic:nvPicPr>
                    <pic:cNvPr id="351683" name="Picture 351683"/>
                    <pic:cNvPicPr/>
                  </pic:nvPicPr>
                  <pic:blipFill>
                    <a:blip r:embed="rId18"/>
                    <a:stretch>
                      <a:fillRect/>
                    </a:stretch>
                  </pic:blipFill>
                  <pic:spPr>
                    <a:xfrm>
                      <a:off x="0" y="0"/>
                      <a:ext cx="2963655" cy="217170"/>
                    </a:xfrm>
                    <a:prstGeom prst="rect">
                      <a:avLst/>
                    </a:prstGeom>
                  </pic:spPr>
                </pic:pic>
              </a:graphicData>
            </a:graphic>
          </wp:inline>
        </w:drawing>
      </w:r>
    </w:p>
    <w:p w14:paraId="35F090C9" w14:textId="77777777" w:rsidR="00FD0BE8" w:rsidRPr="004B5EC1" w:rsidRDefault="00FD0BE8" w:rsidP="00FD0BE8">
      <w:pPr>
        <w:ind w:firstLine="593"/>
        <w:jc w:val="center"/>
        <w:rPr>
          <w:sz w:val="24"/>
          <w:szCs w:val="24"/>
        </w:rPr>
      </w:pPr>
    </w:p>
    <w:p w14:paraId="5711D046" w14:textId="4632449D" w:rsidR="00E75E57" w:rsidRPr="004B5EC1" w:rsidRDefault="00193DCA" w:rsidP="00A85F96">
      <w:pPr>
        <w:ind w:firstLine="593"/>
        <w:rPr>
          <w:sz w:val="24"/>
          <w:szCs w:val="24"/>
        </w:rPr>
      </w:pPr>
      <w:r w:rsidRPr="004B5EC1">
        <w:rPr>
          <w:sz w:val="24"/>
          <w:szCs w:val="24"/>
        </w:rPr>
        <w:t xml:space="preserve">Вона міцно тримала мене за руку, тягнучи між натовпом людей, що заповнювали кожен куточок бальної зали, святкуючи перемогу </w:t>
      </w:r>
      <w:proofErr w:type="spellStart"/>
      <w:r w:rsidRPr="004B5EC1">
        <w:rPr>
          <w:sz w:val="24"/>
          <w:szCs w:val="24"/>
        </w:rPr>
        <w:t>М</w:t>
      </w:r>
      <w:r w:rsidR="00A124A5" w:rsidRPr="004B5EC1">
        <w:rPr>
          <w:sz w:val="24"/>
          <w:szCs w:val="24"/>
        </w:rPr>
        <w:t>и</w:t>
      </w:r>
      <w:r w:rsidRPr="004B5EC1">
        <w:rPr>
          <w:sz w:val="24"/>
          <w:szCs w:val="24"/>
        </w:rPr>
        <w:t>рдура</w:t>
      </w:r>
      <w:proofErr w:type="spellEnd"/>
      <w:r w:rsidRPr="004B5EC1">
        <w:rPr>
          <w:sz w:val="24"/>
          <w:szCs w:val="24"/>
        </w:rPr>
        <w:t>.</w:t>
      </w:r>
    </w:p>
    <w:p w14:paraId="20AB69D7" w14:textId="553C30EE" w:rsidR="00E75E57" w:rsidRPr="004B5EC1" w:rsidRDefault="00193DCA" w:rsidP="00A124A5">
      <w:pPr>
        <w:ind w:firstLine="593"/>
        <w:rPr>
          <w:sz w:val="24"/>
          <w:szCs w:val="24"/>
        </w:rPr>
      </w:pPr>
      <w:r w:rsidRPr="004B5EC1">
        <w:rPr>
          <w:sz w:val="24"/>
          <w:szCs w:val="24"/>
        </w:rPr>
        <w:t xml:space="preserve">"Я привела його", - сказала вона Торі, яка підхопилася зі свого місця. "Вона тобі погрожувала?" запитала </w:t>
      </w:r>
      <w:proofErr w:type="spellStart"/>
      <w:r w:rsidRPr="004B5EC1">
        <w:rPr>
          <w:sz w:val="24"/>
          <w:szCs w:val="24"/>
        </w:rPr>
        <w:t>Нія</w:t>
      </w:r>
      <w:proofErr w:type="spellEnd"/>
      <w:r w:rsidRPr="004B5EC1">
        <w:rPr>
          <w:sz w:val="24"/>
          <w:szCs w:val="24"/>
        </w:rPr>
        <w:t>, потягуючи свій напій. Її посмішка</w:t>
      </w:r>
      <w:r w:rsidR="00A124A5" w:rsidRPr="004B5EC1">
        <w:rPr>
          <w:sz w:val="24"/>
          <w:szCs w:val="24"/>
        </w:rPr>
        <w:t xml:space="preserve"> </w:t>
      </w:r>
      <w:r w:rsidRPr="004B5EC1">
        <w:rPr>
          <w:sz w:val="24"/>
          <w:szCs w:val="24"/>
        </w:rPr>
        <w:t>почала зникати, чим більше вона дивилася на мене. "Ох."</w:t>
      </w:r>
    </w:p>
    <w:p w14:paraId="23FDEB73" w14:textId="77777777" w:rsidR="00A124A5" w:rsidRPr="004B5EC1" w:rsidRDefault="00193DCA" w:rsidP="00A85F96">
      <w:pPr>
        <w:ind w:firstLine="593"/>
        <w:rPr>
          <w:sz w:val="24"/>
          <w:szCs w:val="24"/>
        </w:rPr>
      </w:pPr>
      <w:r w:rsidRPr="004B5EC1">
        <w:rPr>
          <w:sz w:val="24"/>
          <w:szCs w:val="24"/>
        </w:rPr>
        <w:t xml:space="preserve">Вираз обличчя Тори став стурбованим, вона кидала між нами уривчасті погляди. "Що? У чому справа? Що ти бачила? Вона справді йому погрожувала?" Вона зупинилася і звузила свої лісові зелені очі на мені, а потім кивнула сама собі. </w:t>
      </w:r>
    </w:p>
    <w:p w14:paraId="6B08179F" w14:textId="0522D2CE" w:rsidR="00E75E57" w:rsidRPr="004B5EC1" w:rsidRDefault="00193DCA" w:rsidP="00A85F96">
      <w:pPr>
        <w:ind w:firstLine="593"/>
        <w:rPr>
          <w:sz w:val="24"/>
          <w:szCs w:val="24"/>
        </w:rPr>
      </w:pPr>
      <w:r w:rsidRPr="004B5EC1">
        <w:rPr>
          <w:sz w:val="24"/>
          <w:szCs w:val="24"/>
        </w:rPr>
        <w:lastRenderedPageBreak/>
        <w:t>"Ох."</w:t>
      </w:r>
    </w:p>
    <w:p w14:paraId="307F29A5" w14:textId="491D53C0" w:rsidR="00E75E57" w:rsidRPr="004B5EC1" w:rsidRDefault="00193DCA" w:rsidP="00A85F96">
      <w:pPr>
        <w:ind w:firstLine="593"/>
        <w:rPr>
          <w:sz w:val="24"/>
          <w:szCs w:val="24"/>
        </w:rPr>
      </w:pPr>
      <w:r w:rsidRPr="004B5EC1">
        <w:rPr>
          <w:sz w:val="24"/>
          <w:szCs w:val="24"/>
        </w:rPr>
        <w:t>"</w:t>
      </w:r>
      <w:r w:rsidR="00A124A5" w:rsidRPr="004B5EC1">
        <w:rPr>
          <w:i/>
          <w:iCs/>
          <w:sz w:val="24"/>
          <w:szCs w:val="24"/>
        </w:rPr>
        <w:t>Ох</w:t>
      </w:r>
      <w:r w:rsidR="00A124A5" w:rsidRPr="004B5EC1">
        <w:rPr>
          <w:sz w:val="24"/>
          <w:szCs w:val="24"/>
        </w:rPr>
        <w:t xml:space="preserve"> щ</w:t>
      </w:r>
      <w:r w:rsidRPr="004B5EC1">
        <w:rPr>
          <w:sz w:val="24"/>
          <w:szCs w:val="24"/>
        </w:rPr>
        <w:t>о?"</w:t>
      </w:r>
    </w:p>
    <w:p w14:paraId="196D7496" w14:textId="77777777" w:rsidR="00E75E57" w:rsidRPr="004B5EC1" w:rsidRDefault="00193DCA" w:rsidP="00A85F96">
      <w:pPr>
        <w:ind w:firstLine="593"/>
        <w:rPr>
          <w:sz w:val="24"/>
          <w:szCs w:val="24"/>
        </w:rPr>
      </w:pPr>
      <w:r w:rsidRPr="004B5EC1">
        <w:rPr>
          <w:sz w:val="24"/>
          <w:szCs w:val="24"/>
        </w:rPr>
        <w:t>Вона постукала пальцем по кутику моєї губи. "Гарний колір. Гарно пасує до твого відтінку шкіри".</w:t>
      </w:r>
    </w:p>
    <w:p w14:paraId="171E6993" w14:textId="231AFF0B" w:rsidR="00E75E57" w:rsidRPr="004B5EC1" w:rsidRDefault="00193DCA" w:rsidP="00A85F96">
      <w:pPr>
        <w:ind w:firstLine="593"/>
        <w:rPr>
          <w:sz w:val="24"/>
          <w:szCs w:val="24"/>
        </w:rPr>
      </w:pPr>
      <w:r w:rsidRPr="004B5EC1">
        <w:rPr>
          <w:sz w:val="24"/>
          <w:szCs w:val="24"/>
        </w:rPr>
        <w:t xml:space="preserve">"Так, - сказав </w:t>
      </w:r>
      <w:proofErr w:type="spellStart"/>
      <w:r w:rsidRPr="004B5EC1">
        <w:rPr>
          <w:sz w:val="24"/>
          <w:szCs w:val="24"/>
        </w:rPr>
        <w:t>Альбіус</w:t>
      </w:r>
      <w:proofErr w:type="spellEnd"/>
      <w:r w:rsidRPr="004B5EC1">
        <w:rPr>
          <w:sz w:val="24"/>
          <w:szCs w:val="24"/>
        </w:rPr>
        <w:t xml:space="preserve">, повільно пробираючись до нас разом з </w:t>
      </w:r>
      <w:proofErr w:type="spellStart"/>
      <w:r w:rsidRPr="004B5EC1">
        <w:rPr>
          <w:sz w:val="24"/>
          <w:szCs w:val="24"/>
        </w:rPr>
        <w:t>Аластером</w:t>
      </w:r>
      <w:proofErr w:type="spellEnd"/>
      <w:r w:rsidRPr="004B5EC1">
        <w:rPr>
          <w:sz w:val="24"/>
          <w:szCs w:val="24"/>
        </w:rPr>
        <w:t xml:space="preserve">. На його обличчі була похмура посмішка, але в тіні ховався смуток. Він вклонився нам обом. "Менше, ніж колір любові, який ви обоє носите. Я досі пам'ятаю, як він ховався за деревами, щоб шпигувати за </w:t>
      </w:r>
      <w:r w:rsidR="00A124A5" w:rsidRPr="004B5EC1">
        <w:rPr>
          <w:sz w:val="24"/>
          <w:szCs w:val="24"/>
        </w:rPr>
        <w:t>тобою</w:t>
      </w:r>
      <w:r w:rsidRPr="004B5EC1">
        <w:rPr>
          <w:sz w:val="24"/>
          <w:szCs w:val="24"/>
        </w:rPr>
        <w:t>".</w:t>
      </w:r>
    </w:p>
    <w:p w14:paraId="04C4E008" w14:textId="77777777" w:rsidR="00E75E57" w:rsidRPr="004B5EC1" w:rsidRDefault="00193DCA" w:rsidP="00A85F96">
      <w:pPr>
        <w:ind w:firstLine="593"/>
        <w:rPr>
          <w:sz w:val="24"/>
          <w:szCs w:val="24"/>
        </w:rPr>
      </w:pPr>
      <w:r w:rsidRPr="004B5EC1">
        <w:rPr>
          <w:sz w:val="24"/>
          <w:szCs w:val="24"/>
        </w:rPr>
        <w:t xml:space="preserve">"Ти знав?" запитала </w:t>
      </w:r>
      <w:proofErr w:type="spellStart"/>
      <w:r w:rsidRPr="004B5EC1">
        <w:rPr>
          <w:sz w:val="24"/>
          <w:szCs w:val="24"/>
        </w:rPr>
        <w:t>Сноу</w:t>
      </w:r>
      <w:proofErr w:type="spellEnd"/>
      <w:r w:rsidRPr="004B5EC1">
        <w:rPr>
          <w:sz w:val="24"/>
          <w:szCs w:val="24"/>
        </w:rPr>
        <w:t>, широко розплющивши очі.</w:t>
      </w:r>
    </w:p>
    <w:p w14:paraId="0FD34C28" w14:textId="5B8E4595" w:rsidR="00E75E57" w:rsidRPr="004B5EC1" w:rsidRDefault="00193DCA" w:rsidP="00A85F96">
      <w:pPr>
        <w:ind w:firstLine="593"/>
        <w:rPr>
          <w:sz w:val="24"/>
          <w:szCs w:val="24"/>
        </w:rPr>
      </w:pPr>
      <w:r w:rsidRPr="004B5EC1">
        <w:rPr>
          <w:sz w:val="24"/>
          <w:szCs w:val="24"/>
        </w:rPr>
        <w:t xml:space="preserve">Старий хихикнув. "А хто, по-твоєму, впустив його в </w:t>
      </w:r>
      <w:proofErr w:type="spellStart"/>
      <w:r w:rsidRPr="004B5EC1">
        <w:rPr>
          <w:sz w:val="24"/>
          <w:szCs w:val="24"/>
        </w:rPr>
        <w:t>Аринт</w:t>
      </w:r>
      <w:proofErr w:type="spellEnd"/>
      <w:r w:rsidRPr="004B5EC1">
        <w:rPr>
          <w:sz w:val="24"/>
          <w:szCs w:val="24"/>
        </w:rPr>
        <w:t>, щоб він шпигував за тобою, коли ти приїха</w:t>
      </w:r>
      <w:r w:rsidR="00A124A5" w:rsidRPr="004B5EC1">
        <w:rPr>
          <w:sz w:val="24"/>
          <w:szCs w:val="24"/>
        </w:rPr>
        <w:t>ла</w:t>
      </w:r>
      <w:r w:rsidRPr="004B5EC1">
        <w:rPr>
          <w:sz w:val="24"/>
          <w:szCs w:val="24"/>
        </w:rPr>
        <w:t>?"</w:t>
      </w:r>
    </w:p>
    <w:p w14:paraId="55F90366" w14:textId="3BB0C8EF" w:rsidR="00E75E57" w:rsidRPr="004B5EC1" w:rsidRDefault="00193DCA" w:rsidP="00A124A5">
      <w:pPr>
        <w:ind w:firstLine="593"/>
        <w:rPr>
          <w:sz w:val="24"/>
          <w:szCs w:val="24"/>
        </w:rPr>
      </w:pPr>
      <w:proofErr w:type="spellStart"/>
      <w:r w:rsidRPr="004B5EC1">
        <w:rPr>
          <w:sz w:val="24"/>
          <w:szCs w:val="24"/>
        </w:rPr>
        <w:t>Сн</w:t>
      </w:r>
      <w:r w:rsidR="00A124A5" w:rsidRPr="004B5EC1">
        <w:rPr>
          <w:sz w:val="24"/>
          <w:szCs w:val="24"/>
        </w:rPr>
        <w:t>оу</w:t>
      </w:r>
      <w:proofErr w:type="spellEnd"/>
      <w:r w:rsidRPr="004B5EC1">
        <w:rPr>
          <w:sz w:val="24"/>
          <w:szCs w:val="24"/>
        </w:rPr>
        <w:t xml:space="preserve"> трохи </w:t>
      </w:r>
      <w:r w:rsidR="00A124A5" w:rsidRPr="004B5EC1">
        <w:rPr>
          <w:sz w:val="24"/>
          <w:szCs w:val="24"/>
        </w:rPr>
        <w:t>роззявила рот</w:t>
      </w:r>
      <w:r w:rsidRPr="004B5EC1">
        <w:rPr>
          <w:sz w:val="24"/>
          <w:szCs w:val="24"/>
        </w:rPr>
        <w:t xml:space="preserve">. Мені сподобалося, як їй важко було повірити, що ми зустрічалися так давно. </w:t>
      </w:r>
      <w:r w:rsidR="00A124A5" w:rsidRPr="004B5EC1">
        <w:rPr>
          <w:sz w:val="24"/>
          <w:szCs w:val="24"/>
        </w:rPr>
        <w:t xml:space="preserve">"На зустрічі в </w:t>
      </w:r>
      <w:proofErr w:type="spellStart"/>
      <w:r w:rsidR="00A124A5" w:rsidRPr="004B5EC1">
        <w:rPr>
          <w:sz w:val="24"/>
          <w:szCs w:val="24"/>
        </w:rPr>
        <w:t>Аринті</w:t>
      </w:r>
      <w:proofErr w:type="spellEnd"/>
      <w:r w:rsidR="00A124A5" w:rsidRPr="004B5EC1">
        <w:rPr>
          <w:sz w:val="24"/>
          <w:szCs w:val="24"/>
        </w:rPr>
        <w:t xml:space="preserve"> ти знав, що він відтоді став Королем Ночі? Тому ти нічого не сказав</w:t>
      </w:r>
      <w:r w:rsidRPr="004B5EC1">
        <w:rPr>
          <w:sz w:val="24"/>
          <w:szCs w:val="24"/>
        </w:rPr>
        <w:t>?"</w:t>
      </w:r>
    </w:p>
    <w:p w14:paraId="4D044B20" w14:textId="77777777" w:rsidR="00E75E57" w:rsidRPr="004B5EC1" w:rsidRDefault="00193DCA" w:rsidP="00A85F96">
      <w:pPr>
        <w:ind w:firstLine="593"/>
        <w:rPr>
          <w:sz w:val="24"/>
          <w:szCs w:val="24"/>
        </w:rPr>
      </w:pPr>
      <w:r w:rsidRPr="004B5EC1">
        <w:rPr>
          <w:sz w:val="24"/>
          <w:szCs w:val="24"/>
        </w:rPr>
        <w:t>Він кивнув. "Гадаю, це добре, що я не втручався в долю".</w:t>
      </w:r>
    </w:p>
    <w:p w14:paraId="38C2FA1E" w14:textId="4D1805DB" w:rsidR="00E75E57" w:rsidRPr="004B5EC1" w:rsidRDefault="00193DCA" w:rsidP="00A85F96">
      <w:pPr>
        <w:ind w:firstLine="593"/>
        <w:rPr>
          <w:sz w:val="24"/>
          <w:szCs w:val="24"/>
        </w:rPr>
      </w:pPr>
      <w:proofErr w:type="spellStart"/>
      <w:r w:rsidRPr="004B5EC1">
        <w:rPr>
          <w:sz w:val="24"/>
          <w:szCs w:val="24"/>
        </w:rPr>
        <w:t>Аластар</w:t>
      </w:r>
      <w:proofErr w:type="spellEnd"/>
      <w:r w:rsidRPr="004B5EC1">
        <w:rPr>
          <w:sz w:val="24"/>
          <w:szCs w:val="24"/>
        </w:rPr>
        <w:t xml:space="preserve"> засміявся, поплескавши його по плечу. "Ти молодець, </w:t>
      </w:r>
      <w:proofErr w:type="spellStart"/>
      <w:r w:rsidRPr="004B5EC1">
        <w:rPr>
          <w:sz w:val="24"/>
          <w:szCs w:val="24"/>
        </w:rPr>
        <w:t>Альбіус</w:t>
      </w:r>
      <w:proofErr w:type="spellEnd"/>
      <w:r w:rsidRPr="004B5EC1">
        <w:rPr>
          <w:sz w:val="24"/>
          <w:szCs w:val="24"/>
        </w:rPr>
        <w:t xml:space="preserve">. Дуже добре. Молоді борються з тим, що відчувають так важко, але відчувають так запекло". Старий простягнув руку </w:t>
      </w:r>
      <w:proofErr w:type="spellStart"/>
      <w:r w:rsidRPr="004B5EC1">
        <w:rPr>
          <w:sz w:val="24"/>
          <w:szCs w:val="24"/>
        </w:rPr>
        <w:t>Нії</w:t>
      </w:r>
      <w:proofErr w:type="spellEnd"/>
      <w:r w:rsidRPr="004B5EC1">
        <w:rPr>
          <w:sz w:val="24"/>
          <w:szCs w:val="24"/>
        </w:rPr>
        <w:t>. "Ходімо, маленьк</w:t>
      </w:r>
      <w:r w:rsidR="00A124A5" w:rsidRPr="004B5EC1">
        <w:rPr>
          <w:sz w:val="24"/>
          <w:szCs w:val="24"/>
        </w:rPr>
        <w:t>е</w:t>
      </w:r>
      <w:r w:rsidRPr="004B5EC1">
        <w:rPr>
          <w:sz w:val="24"/>
          <w:szCs w:val="24"/>
        </w:rPr>
        <w:t xml:space="preserve"> курчатко, потанцюй зі своїм старим татком. Хоча тобі доведеться стати на власні ноги, я не знаю, чи зможу нести тебе так само, як коли ти була маленькою".</w:t>
      </w:r>
    </w:p>
    <w:p w14:paraId="2B023587" w14:textId="77777777" w:rsidR="00E75E57" w:rsidRPr="004B5EC1" w:rsidRDefault="00193DCA" w:rsidP="00A85F96">
      <w:pPr>
        <w:ind w:firstLine="593"/>
        <w:rPr>
          <w:sz w:val="24"/>
          <w:szCs w:val="24"/>
        </w:rPr>
      </w:pPr>
      <w:proofErr w:type="spellStart"/>
      <w:r w:rsidRPr="004B5EC1">
        <w:rPr>
          <w:sz w:val="24"/>
          <w:szCs w:val="24"/>
        </w:rPr>
        <w:t>Нія</w:t>
      </w:r>
      <w:proofErr w:type="spellEnd"/>
      <w:r w:rsidRPr="004B5EC1">
        <w:rPr>
          <w:sz w:val="24"/>
          <w:szCs w:val="24"/>
        </w:rPr>
        <w:t xml:space="preserve"> широко посміхнулася і взяла його за руку. "Ти все ще можеш крутити мене, тату".</w:t>
      </w:r>
    </w:p>
    <w:p w14:paraId="0ECC53B6" w14:textId="3DB859A0" w:rsidR="00E75E57" w:rsidRPr="004B5EC1" w:rsidRDefault="00193DCA" w:rsidP="00A85F96">
      <w:pPr>
        <w:ind w:firstLine="593"/>
        <w:rPr>
          <w:sz w:val="24"/>
          <w:szCs w:val="24"/>
        </w:rPr>
      </w:pPr>
      <w:r w:rsidRPr="004B5EC1">
        <w:rPr>
          <w:sz w:val="24"/>
          <w:szCs w:val="24"/>
        </w:rPr>
        <w:t>Мій брат зійшов з балкона, звідки спокійно спостерігав за нами, і потягнув Тору на танцмайданчик. Об</w:t>
      </w:r>
      <w:r w:rsidR="00A124A5" w:rsidRPr="004B5EC1">
        <w:rPr>
          <w:sz w:val="24"/>
          <w:szCs w:val="24"/>
        </w:rPr>
        <w:t>оє</w:t>
      </w:r>
      <w:r w:rsidRPr="004B5EC1">
        <w:rPr>
          <w:sz w:val="24"/>
          <w:szCs w:val="24"/>
        </w:rPr>
        <w:t xml:space="preserve"> дивилися одне на одного, слова вимовлялися крізь зуби, поки вони повільно кружляли під тихі звуки музики.</w:t>
      </w:r>
    </w:p>
    <w:p w14:paraId="4FB43486" w14:textId="77777777" w:rsidR="00E75E57" w:rsidRPr="004B5EC1" w:rsidRDefault="00193DCA" w:rsidP="00A85F96">
      <w:pPr>
        <w:ind w:firstLine="593"/>
        <w:rPr>
          <w:sz w:val="24"/>
          <w:szCs w:val="24"/>
        </w:rPr>
      </w:pPr>
      <w:r w:rsidRPr="004B5EC1">
        <w:rPr>
          <w:sz w:val="24"/>
          <w:szCs w:val="24"/>
        </w:rPr>
        <w:t xml:space="preserve">Він не сказав мені жодного слова. Жодного. Після нашої розмови на озері </w:t>
      </w:r>
      <w:proofErr w:type="spellStart"/>
      <w:r w:rsidRPr="004B5EC1">
        <w:rPr>
          <w:sz w:val="24"/>
          <w:szCs w:val="24"/>
        </w:rPr>
        <w:t>Астрід</w:t>
      </w:r>
      <w:proofErr w:type="spellEnd"/>
      <w:r w:rsidRPr="004B5EC1">
        <w:rPr>
          <w:sz w:val="24"/>
          <w:szCs w:val="24"/>
        </w:rPr>
        <w:t>. Ні після того, як я розповіла йому всю правду.</w:t>
      </w:r>
    </w:p>
    <w:p w14:paraId="4F4FD67D" w14:textId="4854314E" w:rsidR="00E75E57" w:rsidRPr="004B5EC1" w:rsidRDefault="00193DCA" w:rsidP="00A85F96">
      <w:pPr>
        <w:ind w:firstLine="593"/>
        <w:rPr>
          <w:sz w:val="24"/>
          <w:szCs w:val="24"/>
        </w:rPr>
      </w:pPr>
      <w:r w:rsidRPr="004B5EC1">
        <w:rPr>
          <w:sz w:val="24"/>
          <w:szCs w:val="24"/>
        </w:rPr>
        <w:t xml:space="preserve">"Потанцюєш зі мною?" запитав я </w:t>
      </w:r>
      <w:proofErr w:type="spellStart"/>
      <w:r w:rsidR="00A124A5" w:rsidRPr="004B5EC1">
        <w:rPr>
          <w:sz w:val="24"/>
          <w:szCs w:val="24"/>
        </w:rPr>
        <w:t>Сноу</w:t>
      </w:r>
      <w:proofErr w:type="spellEnd"/>
      <w:r w:rsidRPr="004B5EC1">
        <w:rPr>
          <w:sz w:val="24"/>
          <w:szCs w:val="24"/>
        </w:rPr>
        <w:t>, і вона яскраво кивнула мені головою.</w:t>
      </w:r>
    </w:p>
    <w:p w14:paraId="44E46322" w14:textId="77777777" w:rsidR="00E75E57" w:rsidRPr="004B5EC1" w:rsidRDefault="00193DCA" w:rsidP="00A85F96">
      <w:pPr>
        <w:ind w:firstLine="593"/>
        <w:rPr>
          <w:sz w:val="24"/>
          <w:szCs w:val="24"/>
        </w:rPr>
      </w:pPr>
      <w:r w:rsidRPr="004B5EC1">
        <w:rPr>
          <w:sz w:val="24"/>
          <w:szCs w:val="24"/>
        </w:rPr>
        <w:t>Вона міцно притиснулася до мене, коли я повільно погойдував нас обох, незважаючи на веселу джигу і стрибаючих людей навколо. Її золотисті очі засліплювали, вражаючи всіх присутніх у кімнаті. Чим більше вона дивилася, тим яскравішою ставала її посмішка, тим голосніше билося її серце.</w:t>
      </w:r>
    </w:p>
    <w:p w14:paraId="08BBF482" w14:textId="77777777" w:rsidR="00E75E57" w:rsidRPr="004B5EC1" w:rsidRDefault="00193DCA" w:rsidP="00A85F96">
      <w:pPr>
        <w:ind w:firstLine="593"/>
        <w:rPr>
          <w:sz w:val="24"/>
          <w:szCs w:val="24"/>
        </w:rPr>
      </w:pPr>
      <w:r w:rsidRPr="004B5EC1">
        <w:rPr>
          <w:sz w:val="24"/>
          <w:szCs w:val="24"/>
        </w:rPr>
        <w:t>Коли її очі стали водянистими, а посмішка згасла, я підняв її обличчя до себе. "Не дай мені втратити тебе знову".</w:t>
      </w:r>
    </w:p>
    <w:p w14:paraId="2D9FDAF2" w14:textId="77777777" w:rsidR="00E75E57" w:rsidRPr="004B5EC1" w:rsidRDefault="00193DCA" w:rsidP="00A85F96">
      <w:pPr>
        <w:ind w:firstLine="593"/>
        <w:rPr>
          <w:sz w:val="24"/>
          <w:szCs w:val="24"/>
        </w:rPr>
      </w:pPr>
      <w:r w:rsidRPr="004B5EC1">
        <w:rPr>
          <w:sz w:val="24"/>
          <w:szCs w:val="24"/>
        </w:rPr>
        <w:t>"Я налякана", - зізналася вона, і моє серце стиснулося.</w:t>
      </w:r>
    </w:p>
    <w:p w14:paraId="689F46D6" w14:textId="77777777" w:rsidR="00E75E57" w:rsidRPr="004B5EC1" w:rsidRDefault="00193DCA" w:rsidP="00A85F96">
      <w:pPr>
        <w:ind w:firstLine="593"/>
        <w:rPr>
          <w:sz w:val="24"/>
          <w:szCs w:val="24"/>
        </w:rPr>
      </w:pPr>
      <w:r w:rsidRPr="004B5EC1">
        <w:rPr>
          <w:sz w:val="24"/>
          <w:szCs w:val="24"/>
        </w:rPr>
        <w:t>Я притиснувся до неї губами, бо міг, бо моє серце розривалося від того, що я не міг цього зробити. "Як і я".</w:t>
      </w:r>
    </w:p>
    <w:p w14:paraId="416D602D" w14:textId="77777777" w:rsidR="00E75E57" w:rsidRPr="004B5EC1" w:rsidRDefault="00193DCA" w:rsidP="00A85F96">
      <w:pPr>
        <w:ind w:firstLine="593"/>
        <w:rPr>
          <w:sz w:val="24"/>
          <w:szCs w:val="24"/>
        </w:rPr>
      </w:pPr>
      <w:r w:rsidRPr="004B5EC1">
        <w:rPr>
          <w:sz w:val="24"/>
          <w:szCs w:val="24"/>
        </w:rPr>
        <w:lastRenderedPageBreak/>
        <w:t>"Це пройде?"</w:t>
      </w:r>
    </w:p>
    <w:p w14:paraId="17324A3E" w14:textId="499A3CFC" w:rsidR="00E75E57" w:rsidRPr="004B5EC1" w:rsidRDefault="00193DCA" w:rsidP="00A124A5">
      <w:pPr>
        <w:ind w:firstLine="593"/>
        <w:rPr>
          <w:sz w:val="24"/>
          <w:szCs w:val="24"/>
        </w:rPr>
      </w:pPr>
      <w:r w:rsidRPr="004B5EC1">
        <w:rPr>
          <w:sz w:val="24"/>
          <w:szCs w:val="24"/>
        </w:rPr>
        <w:t>"</w:t>
      </w:r>
      <w:r w:rsidR="00A124A5" w:rsidRPr="004B5EC1">
        <w:rPr>
          <w:sz w:val="24"/>
          <w:szCs w:val="24"/>
        </w:rPr>
        <w:t xml:space="preserve">Поки я з тобою, любов моя, ніколи не бійся. Навіть якщо небезпека переважає, навіть якщо твій батько веде війну, навіть коли є час боятися, не бійся. Ніколи не бійся. Бо немає жодної скелі, жодної гори, жодного моря, які б я не перейшов або не прорвався, щоб прийти до тебе. Ти не самотня. Ніколи не самотня. Ніколи більше. Скажи мені, - сказав я, цілуючи її, бо міг. "Скажи мені, що ти це знаєш. Що навіть у найгірші часи ти не злякаєшся. Скажи мені. </w:t>
      </w:r>
      <w:r w:rsidRPr="004B5EC1">
        <w:rPr>
          <w:sz w:val="24"/>
          <w:szCs w:val="24"/>
        </w:rPr>
        <w:t>"</w:t>
      </w:r>
    </w:p>
    <w:p w14:paraId="7F56F55A" w14:textId="38A268C6" w:rsidR="00E75E57" w:rsidRPr="004B5EC1" w:rsidRDefault="00193DCA" w:rsidP="00A85F96">
      <w:pPr>
        <w:ind w:firstLine="593"/>
        <w:rPr>
          <w:sz w:val="24"/>
          <w:szCs w:val="24"/>
        </w:rPr>
      </w:pPr>
      <w:r w:rsidRPr="004B5EC1">
        <w:rPr>
          <w:sz w:val="24"/>
          <w:szCs w:val="24"/>
        </w:rPr>
        <w:t>"Я не буду. Я не буду боятися."</w:t>
      </w:r>
      <w:r w:rsidR="00A124A5" w:rsidRPr="004B5EC1">
        <w:rPr>
          <w:sz w:val="24"/>
          <w:szCs w:val="24"/>
        </w:rPr>
        <w:t xml:space="preserve"> </w:t>
      </w:r>
    </w:p>
    <w:p w14:paraId="460F6CD0" w14:textId="77777777" w:rsidR="00E75E57" w:rsidRPr="004B5EC1" w:rsidRDefault="00193DCA" w:rsidP="00A85F96">
      <w:pPr>
        <w:ind w:firstLine="593"/>
        <w:rPr>
          <w:sz w:val="24"/>
          <w:szCs w:val="24"/>
        </w:rPr>
      </w:pPr>
      <w:r w:rsidRPr="004B5EC1">
        <w:rPr>
          <w:sz w:val="24"/>
          <w:szCs w:val="24"/>
        </w:rPr>
        <w:t>Я знову поцілував її. "Скажи мені, що ти знаєш, що я завжди буду з тобою, а якщо ні, то я знайду спосіб".</w:t>
      </w:r>
    </w:p>
    <w:p w14:paraId="58CE4FC9" w14:textId="77777777" w:rsidR="00E75E57" w:rsidRPr="004B5EC1" w:rsidRDefault="00193DCA" w:rsidP="00A85F96">
      <w:pPr>
        <w:ind w:firstLine="593"/>
        <w:rPr>
          <w:sz w:val="24"/>
          <w:szCs w:val="24"/>
        </w:rPr>
      </w:pPr>
      <w:r w:rsidRPr="004B5EC1">
        <w:rPr>
          <w:sz w:val="24"/>
          <w:szCs w:val="24"/>
        </w:rPr>
        <w:t>"Я знаю."</w:t>
      </w:r>
    </w:p>
    <w:p w14:paraId="6CC4660A" w14:textId="77777777" w:rsidR="00A124A5" w:rsidRPr="004B5EC1" w:rsidRDefault="00193DCA" w:rsidP="00A85F96">
      <w:pPr>
        <w:ind w:firstLine="593"/>
        <w:rPr>
          <w:sz w:val="24"/>
          <w:szCs w:val="24"/>
        </w:rPr>
      </w:pPr>
      <w:r w:rsidRPr="004B5EC1">
        <w:rPr>
          <w:sz w:val="24"/>
          <w:szCs w:val="24"/>
        </w:rPr>
        <w:t xml:space="preserve">"Скажи мені, що ти знаєш, як сильно я тебе кохаю". </w:t>
      </w:r>
    </w:p>
    <w:p w14:paraId="7DD7C541" w14:textId="3D226D35" w:rsidR="00E75E57" w:rsidRPr="004B5EC1" w:rsidRDefault="00193DCA" w:rsidP="00A85F96">
      <w:pPr>
        <w:ind w:firstLine="593"/>
        <w:rPr>
          <w:sz w:val="24"/>
          <w:szCs w:val="24"/>
        </w:rPr>
      </w:pPr>
      <w:r w:rsidRPr="004B5EC1">
        <w:rPr>
          <w:sz w:val="24"/>
          <w:szCs w:val="24"/>
        </w:rPr>
        <w:t>"Я знаю."</w:t>
      </w:r>
    </w:p>
    <w:p w14:paraId="12FB9CE1" w14:textId="77777777" w:rsidR="00A124A5" w:rsidRPr="004B5EC1" w:rsidRDefault="00193DCA" w:rsidP="00A85F96">
      <w:pPr>
        <w:ind w:firstLine="593"/>
        <w:rPr>
          <w:sz w:val="24"/>
          <w:szCs w:val="24"/>
        </w:rPr>
      </w:pPr>
      <w:r w:rsidRPr="004B5EC1">
        <w:rPr>
          <w:sz w:val="24"/>
          <w:szCs w:val="24"/>
        </w:rPr>
        <w:t xml:space="preserve">"Скажи мені", - прошепотів я їй на вуста. "Скажи, що кохаєш мене". </w:t>
      </w:r>
    </w:p>
    <w:p w14:paraId="59B75CC0" w14:textId="458B7B07" w:rsidR="00E75E57" w:rsidRPr="004B5EC1" w:rsidRDefault="00193DCA" w:rsidP="00A85F96">
      <w:pPr>
        <w:ind w:firstLine="593"/>
        <w:rPr>
          <w:sz w:val="24"/>
          <w:szCs w:val="24"/>
        </w:rPr>
      </w:pPr>
      <w:r w:rsidRPr="004B5EC1">
        <w:rPr>
          <w:sz w:val="24"/>
          <w:szCs w:val="24"/>
        </w:rPr>
        <w:t>"Я кохаю тебе, Кіл."</w:t>
      </w:r>
    </w:p>
    <w:p w14:paraId="6A6E219E" w14:textId="43610ACA" w:rsidR="00E75E57" w:rsidRPr="004B5EC1" w:rsidRDefault="00193DCA" w:rsidP="00A85F96">
      <w:pPr>
        <w:ind w:firstLine="593"/>
        <w:rPr>
          <w:sz w:val="24"/>
          <w:szCs w:val="24"/>
        </w:rPr>
      </w:pPr>
      <w:r w:rsidRPr="004B5EC1">
        <w:rPr>
          <w:sz w:val="24"/>
          <w:szCs w:val="24"/>
        </w:rPr>
        <w:t>Я не м</w:t>
      </w:r>
      <w:r w:rsidR="00A124A5" w:rsidRPr="004B5EC1">
        <w:rPr>
          <w:sz w:val="24"/>
          <w:szCs w:val="24"/>
        </w:rPr>
        <w:t>іг</w:t>
      </w:r>
      <w:r w:rsidRPr="004B5EC1">
        <w:rPr>
          <w:sz w:val="24"/>
          <w:szCs w:val="24"/>
        </w:rPr>
        <w:t xml:space="preserve"> стримати посмішку. "Тоді виходь за мене, кохана".</w:t>
      </w:r>
    </w:p>
    <w:p w14:paraId="1E0C8B82" w14:textId="24FE22AE" w:rsidR="00E75E57" w:rsidRPr="004B5EC1" w:rsidRDefault="00193DCA" w:rsidP="00A85F96">
      <w:pPr>
        <w:ind w:firstLine="593"/>
        <w:rPr>
          <w:sz w:val="24"/>
          <w:szCs w:val="24"/>
        </w:rPr>
      </w:pPr>
      <w:r w:rsidRPr="004B5EC1">
        <w:rPr>
          <w:sz w:val="24"/>
          <w:szCs w:val="24"/>
        </w:rPr>
        <w:t xml:space="preserve">Вона на мить ошелешено моргнула. "Ми вже </w:t>
      </w:r>
      <w:r w:rsidR="00A124A5" w:rsidRPr="004B5EC1">
        <w:rPr>
          <w:sz w:val="24"/>
          <w:szCs w:val="24"/>
        </w:rPr>
        <w:t>одружені</w:t>
      </w:r>
      <w:r w:rsidRPr="004B5EC1">
        <w:rPr>
          <w:sz w:val="24"/>
          <w:szCs w:val="24"/>
        </w:rPr>
        <w:t>. Я ніколи не рвала папір".</w:t>
      </w:r>
    </w:p>
    <w:p w14:paraId="6250BD49" w14:textId="75AC0265" w:rsidR="00E75E57" w:rsidRPr="004B5EC1" w:rsidRDefault="00193DCA" w:rsidP="00A85F96">
      <w:pPr>
        <w:ind w:firstLine="593"/>
        <w:rPr>
          <w:sz w:val="24"/>
          <w:szCs w:val="24"/>
        </w:rPr>
      </w:pPr>
      <w:r w:rsidRPr="004B5EC1">
        <w:rPr>
          <w:sz w:val="24"/>
          <w:szCs w:val="24"/>
        </w:rPr>
        <w:t xml:space="preserve">Обличчя боліло від щастя. "Перед богами. Я хочу нести знак нашого союзу. В рай чи в пекло, я хочу </w:t>
      </w:r>
      <w:r w:rsidR="00A124A5" w:rsidRPr="004B5EC1">
        <w:rPr>
          <w:sz w:val="24"/>
          <w:szCs w:val="24"/>
        </w:rPr>
        <w:t>піти</w:t>
      </w:r>
      <w:r w:rsidRPr="004B5EC1">
        <w:rPr>
          <w:sz w:val="24"/>
          <w:szCs w:val="24"/>
        </w:rPr>
        <w:t xml:space="preserve"> з тобою і тоді, коли ти </w:t>
      </w:r>
      <w:r w:rsidR="00A124A5" w:rsidRPr="004B5EC1">
        <w:rPr>
          <w:sz w:val="24"/>
          <w:szCs w:val="24"/>
        </w:rPr>
        <w:t>підеш</w:t>
      </w:r>
      <w:r w:rsidRPr="004B5EC1">
        <w:rPr>
          <w:sz w:val="24"/>
          <w:szCs w:val="24"/>
        </w:rPr>
        <w:t>. Я не затримаюся в цьому світі ні на секунду довше, ніж ти, і хочу бути з тобою все наше життя".</w:t>
      </w:r>
    </w:p>
    <w:p w14:paraId="4E7A892A" w14:textId="62E4DC98" w:rsidR="00E75E57" w:rsidRPr="004B5EC1" w:rsidRDefault="00193DCA" w:rsidP="00A85F96">
      <w:pPr>
        <w:ind w:firstLine="593"/>
        <w:rPr>
          <w:sz w:val="24"/>
          <w:szCs w:val="24"/>
        </w:rPr>
      </w:pPr>
      <w:r w:rsidRPr="004B5EC1">
        <w:rPr>
          <w:sz w:val="24"/>
          <w:szCs w:val="24"/>
        </w:rPr>
        <w:t>"Ти - Обскур, а я - боги знають, хто я". Вона похитала головою. "Вони не благословлять нас."</w:t>
      </w:r>
    </w:p>
    <w:p w14:paraId="015F45FD" w14:textId="77777777" w:rsidR="00A124A5" w:rsidRPr="004B5EC1" w:rsidRDefault="00193DCA" w:rsidP="00A85F96">
      <w:pPr>
        <w:ind w:firstLine="593"/>
        <w:rPr>
          <w:sz w:val="24"/>
          <w:szCs w:val="24"/>
        </w:rPr>
      </w:pPr>
      <w:r w:rsidRPr="004B5EC1">
        <w:rPr>
          <w:sz w:val="24"/>
          <w:szCs w:val="24"/>
        </w:rPr>
        <w:t xml:space="preserve">Я поцілував її червоні губи. Вони знали - боги знали краще, ніж відмовити нам. "Ти мені довіряєш?" </w:t>
      </w:r>
    </w:p>
    <w:p w14:paraId="4DECDC76" w14:textId="00EF8F76" w:rsidR="00E75E57" w:rsidRPr="004B5EC1" w:rsidRDefault="00193DCA" w:rsidP="00A85F96">
      <w:pPr>
        <w:ind w:firstLine="593"/>
        <w:rPr>
          <w:sz w:val="24"/>
          <w:szCs w:val="24"/>
        </w:rPr>
      </w:pPr>
      <w:r w:rsidRPr="004B5EC1">
        <w:rPr>
          <w:sz w:val="24"/>
          <w:szCs w:val="24"/>
        </w:rPr>
        <w:t>"Так".</w:t>
      </w:r>
    </w:p>
    <w:p w14:paraId="61F5C6E1" w14:textId="77777777" w:rsidR="00A124A5" w:rsidRPr="004B5EC1" w:rsidRDefault="00193DCA" w:rsidP="00A85F96">
      <w:pPr>
        <w:ind w:firstLine="593"/>
        <w:rPr>
          <w:sz w:val="24"/>
          <w:szCs w:val="24"/>
        </w:rPr>
      </w:pPr>
      <w:r w:rsidRPr="004B5EC1">
        <w:rPr>
          <w:sz w:val="24"/>
          <w:szCs w:val="24"/>
        </w:rPr>
        <w:t xml:space="preserve">"Тоді виходь за мене." </w:t>
      </w:r>
    </w:p>
    <w:p w14:paraId="7E7A62C0" w14:textId="77777777" w:rsidR="00A124A5" w:rsidRPr="004B5EC1" w:rsidRDefault="00193DCA" w:rsidP="00A85F96">
      <w:pPr>
        <w:ind w:firstLine="593"/>
        <w:rPr>
          <w:sz w:val="24"/>
          <w:szCs w:val="24"/>
        </w:rPr>
      </w:pPr>
      <w:r w:rsidRPr="004B5EC1">
        <w:rPr>
          <w:sz w:val="24"/>
          <w:szCs w:val="24"/>
        </w:rPr>
        <w:t xml:space="preserve">"Гаразд." </w:t>
      </w:r>
    </w:p>
    <w:p w14:paraId="12D26A4B" w14:textId="2CDB91F0" w:rsidR="00E75E57" w:rsidRPr="004B5EC1" w:rsidRDefault="00193DCA" w:rsidP="00A85F96">
      <w:pPr>
        <w:ind w:firstLine="593"/>
        <w:rPr>
          <w:sz w:val="24"/>
          <w:szCs w:val="24"/>
        </w:rPr>
      </w:pPr>
      <w:r w:rsidRPr="004B5EC1">
        <w:rPr>
          <w:sz w:val="24"/>
          <w:szCs w:val="24"/>
        </w:rPr>
        <w:t>"Сьогодні ввечері".</w:t>
      </w:r>
    </w:p>
    <w:p w14:paraId="2D448767" w14:textId="77777777" w:rsidR="00E75E57" w:rsidRPr="004B5EC1" w:rsidRDefault="00193DCA" w:rsidP="00A85F96">
      <w:pPr>
        <w:ind w:firstLine="593"/>
        <w:rPr>
          <w:sz w:val="24"/>
          <w:szCs w:val="24"/>
        </w:rPr>
      </w:pPr>
      <w:r w:rsidRPr="004B5EC1">
        <w:rPr>
          <w:sz w:val="24"/>
          <w:szCs w:val="24"/>
        </w:rPr>
        <w:t>Її очі ледь не вилізли з очниць. "Сьогодні?" "Якщо мені доведеться чекати ще один день..."</w:t>
      </w:r>
    </w:p>
    <w:p w14:paraId="390B5130" w14:textId="77777777" w:rsidR="00E75E57" w:rsidRPr="004B5EC1" w:rsidRDefault="00193DCA" w:rsidP="00A85F96">
      <w:pPr>
        <w:ind w:firstLine="593"/>
        <w:rPr>
          <w:sz w:val="24"/>
          <w:szCs w:val="24"/>
        </w:rPr>
      </w:pPr>
      <w:r w:rsidRPr="004B5EC1">
        <w:rPr>
          <w:sz w:val="24"/>
          <w:szCs w:val="24"/>
        </w:rPr>
        <w:t>Вона похитала головою. "Я більше не змушуватиму тебе чекати".</w:t>
      </w:r>
    </w:p>
    <w:p w14:paraId="02365EF4" w14:textId="77777777" w:rsidR="00E75E57" w:rsidRPr="004B5EC1" w:rsidRDefault="00193DCA" w:rsidP="00A85F96">
      <w:pPr>
        <w:ind w:firstLine="593"/>
        <w:rPr>
          <w:sz w:val="24"/>
          <w:szCs w:val="24"/>
        </w:rPr>
      </w:pPr>
      <w:r w:rsidRPr="004B5EC1">
        <w:rPr>
          <w:sz w:val="24"/>
          <w:szCs w:val="24"/>
        </w:rPr>
        <w:t xml:space="preserve">Це змусило мене посміхнутися. "Добре. Давайте </w:t>
      </w:r>
      <w:proofErr w:type="spellStart"/>
      <w:r w:rsidRPr="004B5EC1">
        <w:rPr>
          <w:sz w:val="24"/>
          <w:szCs w:val="24"/>
        </w:rPr>
        <w:t>зберемо</w:t>
      </w:r>
      <w:proofErr w:type="spellEnd"/>
      <w:r w:rsidRPr="004B5EC1">
        <w:rPr>
          <w:sz w:val="24"/>
          <w:szCs w:val="24"/>
        </w:rPr>
        <w:t xml:space="preserve"> всіх у місячних садах."</w:t>
      </w:r>
    </w:p>
    <w:p w14:paraId="7AE5792C" w14:textId="77777777" w:rsidR="00E75E57" w:rsidRPr="004B5EC1" w:rsidRDefault="00193DCA" w:rsidP="00A85F96">
      <w:pPr>
        <w:ind w:firstLine="593"/>
        <w:rPr>
          <w:sz w:val="24"/>
          <w:szCs w:val="24"/>
        </w:rPr>
      </w:pPr>
      <w:r w:rsidRPr="004B5EC1">
        <w:rPr>
          <w:sz w:val="24"/>
          <w:szCs w:val="24"/>
        </w:rPr>
        <w:t>Вона кивнула. "Я теж можу одягнути щось біле".</w:t>
      </w:r>
    </w:p>
    <w:p w14:paraId="50669894" w14:textId="71271B51" w:rsidR="00E75E57" w:rsidRPr="004B5EC1" w:rsidRDefault="00193DCA" w:rsidP="00A85F96">
      <w:pPr>
        <w:ind w:firstLine="593"/>
        <w:rPr>
          <w:sz w:val="24"/>
          <w:szCs w:val="24"/>
        </w:rPr>
      </w:pPr>
      <w:r w:rsidRPr="004B5EC1">
        <w:rPr>
          <w:sz w:val="24"/>
          <w:szCs w:val="24"/>
        </w:rPr>
        <w:t>"Ні", - сказа</w:t>
      </w:r>
      <w:r w:rsidR="00A124A5" w:rsidRPr="004B5EC1">
        <w:rPr>
          <w:sz w:val="24"/>
          <w:szCs w:val="24"/>
        </w:rPr>
        <w:t>в</w:t>
      </w:r>
      <w:r w:rsidRPr="004B5EC1">
        <w:rPr>
          <w:sz w:val="24"/>
          <w:szCs w:val="24"/>
        </w:rPr>
        <w:t xml:space="preserve"> я, хитаючи головою. "Червоне - я хочу тебе в червоному. Ти - вогонь, жінко."</w:t>
      </w:r>
    </w:p>
    <w:p w14:paraId="0AF83F75" w14:textId="021F513B" w:rsidR="00A124A5" w:rsidRPr="004B5EC1" w:rsidRDefault="00193DCA" w:rsidP="00A85F96">
      <w:pPr>
        <w:ind w:firstLine="593"/>
        <w:rPr>
          <w:sz w:val="24"/>
          <w:szCs w:val="24"/>
        </w:rPr>
      </w:pPr>
      <w:r w:rsidRPr="004B5EC1">
        <w:rPr>
          <w:sz w:val="24"/>
          <w:szCs w:val="24"/>
        </w:rPr>
        <w:t xml:space="preserve">Вона хихикнула, відступила і пірнула в натовп, а я побіг до </w:t>
      </w:r>
      <w:proofErr w:type="spellStart"/>
      <w:r w:rsidRPr="004B5EC1">
        <w:rPr>
          <w:sz w:val="24"/>
          <w:szCs w:val="24"/>
        </w:rPr>
        <w:t>Амаріса</w:t>
      </w:r>
      <w:proofErr w:type="spellEnd"/>
      <w:r w:rsidRPr="004B5EC1">
        <w:rPr>
          <w:sz w:val="24"/>
          <w:szCs w:val="24"/>
        </w:rPr>
        <w:t xml:space="preserve">, щоб знайти </w:t>
      </w:r>
      <w:proofErr w:type="spellStart"/>
      <w:r w:rsidRPr="004B5EC1">
        <w:rPr>
          <w:sz w:val="24"/>
          <w:szCs w:val="24"/>
        </w:rPr>
        <w:t>Атласа</w:t>
      </w:r>
      <w:proofErr w:type="spellEnd"/>
      <w:r w:rsidRPr="004B5EC1">
        <w:rPr>
          <w:sz w:val="24"/>
          <w:szCs w:val="24"/>
        </w:rPr>
        <w:t>.</w:t>
      </w:r>
    </w:p>
    <w:p w14:paraId="067BF345" w14:textId="77777777" w:rsidR="00A124A5" w:rsidRPr="004B5EC1" w:rsidRDefault="00A124A5">
      <w:pPr>
        <w:spacing w:after="160" w:line="259" w:lineRule="auto"/>
        <w:ind w:left="0" w:right="0" w:firstLine="0"/>
        <w:jc w:val="left"/>
        <w:rPr>
          <w:sz w:val="24"/>
          <w:szCs w:val="24"/>
        </w:rPr>
      </w:pPr>
      <w:r w:rsidRPr="004B5EC1">
        <w:rPr>
          <w:sz w:val="24"/>
          <w:szCs w:val="24"/>
        </w:rPr>
        <w:br w:type="page"/>
      </w:r>
    </w:p>
    <w:p w14:paraId="6E4903AF" w14:textId="77777777" w:rsidR="00E75E57" w:rsidRPr="004B5EC1" w:rsidRDefault="00E75E57" w:rsidP="00A85F96">
      <w:pPr>
        <w:ind w:firstLine="593"/>
        <w:rPr>
          <w:sz w:val="24"/>
          <w:szCs w:val="24"/>
        </w:rPr>
      </w:pPr>
    </w:p>
    <w:p w14:paraId="70A72F3D" w14:textId="77777777" w:rsidR="00E75E57" w:rsidRPr="004B5EC1" w:rsidRDefault="00193DCA" w:rsidP="00A124A5">
      <w:pPr>
        <w:ind w:firstLine="593"/>
        <w:jc w:val="center"/>
        <w:rPr>
          <w:sz w:val="24"/>
          <w:szCs w:val="24"/>
        </w:rPr>
      </w:pPr>
      <w:r w:rsidRPr="004B5EC1">
        <w:rPr>
          <w:noProof/>
          <w:sz w:val="24"/>
          <w:szCs w:val="24"/>
        </w:rPr>
        <w:drawing>
          <wp:inline distT="0" distB="0" distL="0" distR="0" wp14:anchorId="5C0C7031" wp14:editId="64390095">
            <wp:extent cx="2963655" cy="217170"/>
            <wp:effectExtent l="0" t="0" r="0" b="0"/>
            <wp:docPr id="353103" name="Picture 353103"/>
            <wp:cNvGraphicFramePr/>
            <a:graphic xmlns:a="http://schemas.openxmlformats.org/drawingml/2006/main">
              <a:graphicData uri="http://schemas.openxmlformats.org/drawingml/2006/picture">
                <pic:pic xmlns:pic="http://schemas.openxmlformats.org/drawingml/2006/picture">
                  <pic:nvPicPr>
                    <pic:cNvPr id="353103" name="Picture 353103"/>
                    <pic:cNvPicPr/>
                  </pic:nvPicPr>
                  <pic:blipFill>
                    <a:blip r:embed="rId18"/>
                    <a:stretch>
                      <a:fillRect/>
                    </a:stretch>
                  </pic:blipFill>
                  <pic:spPr>
                    <a:xfrm>
                      <a:off x="0" y="0"/>
                      <a:ext cx="2963655" cy="217170"/>
                    </a:xfrm>
                    <a:prstGeom prst="rect">
                      <a:avLst/>
                    </a:prstGeom>
                  </pic:spPr>
                </pic:pic>
              </a:graphicData>
            </a:graphic>
          </wp:inline>
        </w:drawing>
      </w:r>
    </w:p>
    <w:p w14:paraId="41FAA997" w14:textId="77777777" w:rsidR="00A124A5" w:rsidRPr="004B5EC1" w:rsidRDefault="00A124A5" w:rsidP="00A124A5">
      <w:pPr>
        <w:ind w:firstLine="593"/>
        <w:jc w:val="center"/>
        <w:rPr>
          <w:sz w:val="24"/>
          <w:szCs w:val="24"/>
        </w:rPr>
      </w:pPr>
    </w:p>
    <w:p w14:paraId="58CC18CA" w14:textId="77777777" w:rsidR="00E75E57" w:rsidRPr="004B5EC1" w:rsidRDefault="00193DCA" w:rsidP="00A85F96">
      <w:pPr>
        <w:ind w:firstLine="593"/>
        <w:rPr>
          <w:sz w:val="24"/>
          <w:szCs w:val="24"/>
        </w:rPr>
      </w:pPr>
      <w:r w:rsidRPr="004B5EC1">
        <w:rPr>
          <w:sz w:val="24"/>
          <w:szCs w:val="24"/>
        </w:rPr>
        <w:t xml:space="preserve">Всі зібралися в місячних садах, розгублені надмірно збудженим Атласом, і </w:t>
      </w:r>
      <w:proofErr w:type="spellStart"/>
      <w:r w:rsidRPr="004B5EC1">
        <w:rPr>
          <w:sz w:val="24"/>
          <w:szCs w:val="24"/>
        </w:rPr>
        <w:t>Пенелопа</w:t>
      </w:r>
      <w:proofErr w:type="spellEnd"/>
      <w:r w:rsidRPr="004B5EC1">
        <w:rPr>
          <w:sz w:val="24"/>
          <w:szCs w:val="24"/>
        </w:rPr>
        <w:t xml:space="preserve"> повела їх сідати на подушки, які вони розклали на траві.</w:t>
      </w:r>
    </w:p>
    <w:p w14:paraId="28DFF14C" w14:textId="77777777" w:rsidR="00E75E57" w:rsidRPr="004B5EC1" w:rsidRDefault="00193DCA" w:rsidP="00A85F96">
      <w:pPr>
        <w:ind w:firstLine="593"/>
        <w:rPr>
          <w:sz w:val="24"/>
          <w:szCs w:val="24"/>
        </w:rPr>
      </w:pPr>
      <w:r w:rsidRPr="004B5EC1">
        <w:rPr>
          <w:sz w:val="24"/>
          <w:szCs w:val="24"/>
        </w:rPr>
        <w:t>Немов знаючи про мою радість, зорі вийшли на перший план і окропили небо своєю присутністю з куточка в куточок. Місяць також стояв гордо повний і сяючий.</w:t>
      </w:r>
    </w:p>
    <w:p w14:paraId="3238CA60" w14:textId="5481ED90" w:rsidR="00E75E57" w:rsidRPr="004B5EC1" w:rsidRDefault="00193DCA" w:rsidP="00A85F96">
      <w:pPr>
        <w:ind w:firstLine="593"/>
        <w:rPr>
          <w:sz w:val="24"/>
          <w:szCs w:val="24"/>
        </w:rPr>
      </w:pPr>
      <w:proofErr w:type="spellStart"/>
      <w:r w:rsidRPr="004B5EC1">
        <w:rPr>
          <w:sz w:val="24"/>
          <w:szCs w:val="24"/>
        </w:rPr>
        <w:t>Сн</w:t>
      </w:r>
      <w:r w:rsidR="000C2E3E" w:rsidRPr="004B5EC1">
        <w:rPr>
          <w:sz w:val="24"/>
          <w:szCs w:val="24"/>
        </w:rPr>
        <w:t>оу</w:t>
      </w:r>
      <w:proofErr w:type="spellEnd"/>
      <w:r w:rsidRPr="004B5EC1">
        <w:rPr>
          <w:sz w:val="24"/>
          <w:szCs w:val="24"/>
        </w:rPr>
        <w:t xml:space="preserve"> піш</w:t>
      </w:r>
      <w:r w:rsidR="000C2E3E" w:rsidRPr="004B5EC1">
        <w:rPr>
          <w:sz w:val="24"/>
          <w:szCs w:val="24"/>
        </w:rPr>
        <w:t>ла</w:t>
      </w:r>
      <w:r w:rsidRPr="004B5EC1">
        <w:rPr>
          <w:sz w:val="24"/>
          <w:szCs w:val="24"/>
        </w:rPr>
        <w:t xml:space="preserve"> за мить, її волосся розпустилося і розсипалося по плечах, червона шовкова та мереживна сукня майоріла навколо неї. Вона сяяла - сяяла, як перший сніг, як північна зоря на літньому заході сонця. </w:t>
      </w:r>
    </w:p>
    <w:p w14:paraId="47B88F94" w14:textId="77777777" w:rsidR="00E75E57" w:rsidRPr="004B5EC1" w:rsidRDefault="00193DCA" w:rsidP="00A85F96">
      <w:pPr>
        <w:ind w:firstLine="593"/>
        <w:rPr>
          <w:sz w:val="24"/>
          <w:szCs w:val="24"/>
        </w:rPr>
      </w:pPr>
      <w:r w:rsidRPr="004B5EC1">
        <w:rPr>
          <w:sz w:val="24"/>
          <w:szCs w:val="24"/>
        </w:rPr>
        <w:t>Така велична і божественна. Хоча над нами висів брезент богині Місяця з одним з її найкращих витворів, те, що стояло переді мною, не мало собі рівних. Я народився обожнювачем ночі, але я завжди буду жити і помру як її шанувальник.</w:t>
      </w:r>
    </w:p>
    <w:p w14:paraId="6CEFB7A4" w14:textId="2D29863A" w:rsidR="00E75E57" w:rsidRPr="004B5EC1" w:rsidRDefault="00193DCA" w:rsidP="000C2E3E">
      <w:pPr>
        <w:ind w:firstLine="593"/>
        <w:rPr>
          <w:sz w:val="24"/>
          <w:szCs w:val="24"/>
        </w:rPr>
      </w:pPr>
      <w:r w:rsidRPr="004B5EC1">
        <w:rPr>
          <w:sz w:val="24"/>
          <w:szCs w:val="24"/>
        </w:rPr>
        <w:t>"Ти витріщився", - сказала вона, простягаючи руку до мого обличчя.</w:t>
      </w:r>
      <w:r w:rsidR="000C2E3E" w:rsidRPr="004B5EC1">
        <w:rPr>
          <w:sz w:val="24"/>
          <w:szCs w:val="24"/>
        </w:rPr>
        <w:t xml:space="preserve"> </w:t>
      </w:r>
      <w:r w:rsidRPr="004B5EC1">
        <w:rPr>
          <w:sz w:val="24"/>
          <w:szCs w:val="24"/>
        </w:rPr>
        <w:t>"Сильно. Ти витріщаєшся на мене?"</w:t>
      </w:r>
    </w:p>
    <w:p w14:paraId="43650437" w14:textId="77777777" w:rsidR="00E75E57" w:rsidRPr="004B5EC1" w:rsidRDefault="00193DCA" w:rsidP="00A85F96">
      <w:pPr>
        <w:ind w:firstLine="593"/>
        <w:rPr>
          <w:sz w:val="24"/>
          <w:szCs w:val="24"/>
        </w:rPr>
      </w:pPr>
      <w:r w:rsidRPr="004B5EC1">
        <w:rPr>
          <w:sz w:val="24"/>
          <w:szCs w:val="24"/>
        </w:rPr>
        <w:t>"Я розмірковую. Я ніколи не був тим, хто молиться, але це, мабуть, моя новоявлена релігія. Чи мені стати на коліна, чи поцілунком відіслати молитву? Як мені показати своїй вірі, що я потребував спасіння і що вона мене врятувала?"</w:t>
      </w:r>
    </w:p>
    <w:p w14:paraId="155F92B7" w14:textId="77777777" w:rsidR="00E75E57" w:rsidRPr="004B5EC1" w:rsidRDefault="00193DCA" w:rsidP="00A85F96">
      <w:pPr>
        <w:ind w:firstLine="593"/>
        <w:rPr>
          <w:sz w:val="24"/>
          <w:szCs w:val="24"/>
        </w:rPr>
      </w:pPr>
      <w:r w:rsidRPr="004B5EC1">
        <w:rPr>
          <w:sz w:val="24"/>
          <w:szCs w:val="24"/>
        </w:rPr>
        <w:t>Її очі округлилися - вони повернулися до моїх сяючих сонць, і раптом з'явилося так багато світла серед темряви. "Скажи їй, що ти її любиш. Це те, що її врятувало".</w:t>
      </w:r>
    </w:p>
    <w:p w14:paraId="0E8C3D11" w14:textId="373587AC" w:rsidR="00E75E57" w:rsidRPr="004B5EC1" w:rsidRDefault="00193DCA" w:rsidP="00A85F96">
      <w:pPr>
        <w:ind w:firstLine="593"/>
        <w:rPr>
          <w:sz w:val="24"/>
          <w:szCs w:val="24"/>
        </w:rPr>
      </w:pPr>
      <w:r w:rsidRPr="004B5EC1">
        <w:rPr>
          <w:sz w:val="24"/>
          <w:szCs w:val="24"/>
        </w:rPr>
        <w:t xml:space="preserve">Я притулився лобом до її лоба і вдихнув вільний подих. "Я кохаю тебе, </w:t>
      </w:r>
      <w:proofErr w:type="spellStart"/>
      <w:r w:rsidR="000C2E3E" w:rsidRPr="004B5EC1">
        <w:rPr>
          <w:sz w:val="24"/>
          <w:szCs w:val="24"/>
        </w:rPr>
        <w:t>Сноулін</w:t>
      </w:r>
      <w:proofErr w:type="spellEnd"/>
      <w:r w:rsidRPr="004B5EC1">
        <w:rPr>
          <w:sz w:val="24"/>
          <w:szCs w:val="24"/>
        </w:rPr>
        <w:t>."</w:t>
      </w:r>
    </w:p>
    <w:p w14:paraId="350F6CB3" w14:textId="77777777" w:rsidR="00E75E57" w:rsidRPr="004B5EC1" w:rsidRDefault="00193DCA" w:rsidP="00A85F96">
      <w:pPr>
        <w:ind w:firstLine="593"/>
        <w:rPr>
          <w:sz w:val="24"/>
          <w:szCs w:val="24"/>
        </w:rPr>
      </w:pPr>
      <w:r w:rsidRPr="004B5EC1">
        <w:rPr>
          <w:sz w:val="24"/>
          <w:szCs w:val="24"/>
        </w:rPr>
        <w:t>"І я люблю тебе, Кіл".</w:t>
      </w:r>
    </w:p>
    <w:p w14:paraId="2BC9D95C" w14:textId="2912790C" w:rsidR="00E75E57" w:rsidRPr="004B5EC1" w:rsidRDefault="00193DCA" w:rsidP="00A85F96">
      <w:pPr>
        <w:ind w:firstLine="593"/>
        <w:rPr>
          <w:sz w:val="24"/>
          <w:szCs w:val="24"/>
        </w:rPr>
      </w:pPr>
      <w:r w:rsidRPr="004B5EC1">
        <w:rPr>
          <w:sz w:val="24"/>
          <w:szCs w:val="24"/>
        </w:rPr>
        <w:t xml:space="preserve">"Ми повинні знати, чому нас сюди таємно викликають?" запитав </w:t>
      </w:r>
      <w:proofErr w:type="spellStart"/>
      <w:r w:rsidRPr="004B5EC1">
        <w:rPr>
          <w:sz w:val="24"/>
          <w:szCs w:val="24"/>
        </w:rPr>
        <w:t>Мал</w:t>
      </w:r>
      <w:proofErr w:type="spellEnd"/>
      <w:r w:rsidRPr="004B5EC1">
        <w:rPr>
          <w:sz w:val="24"/>
          <w:szCs w:val="24"/>
        </w:rPr>
        <w:t xml:space="preserve">, стрибаючи поглядом між мною та </w:t>
      </w:r>
      <w:proofErr w:type="spellStart"/>
      <w:r w:rsidR="000C2E3E" w:rsidRPr="004B5EC1">
        <w:rPr>
          <w:sz w:val="24"/>
          <w:szCs w:val="24"/>
        </w:rPr>
        <w:t>Сноу</w:t>
      </w:r>
      <w:proofErr w:type="spellEnd"/>
      <w:r w:rsidRPr="004B5EC1">
        <w:rPr>
          <w:sz w:val="24"/>
          <w:szCs w:val="24"/>
        </w:rPr>
        <w:t>.</w:t>
      </w:r>
    </w:p>
    <w:p w14:paraId="79A45916" w14:textId="7AB18F2E"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раптом підвівся зі свого місця і коротко подивився на нас, а потім на </w:t>
      </w:r>
      <w:proofErr w:type="spellStart"/>
      <w:r w:rsidRPr="004B5EC1">
        <w:rPr>
          <w:sz w:val="24"/>
          <w:szCs w:val="24"/>
        </w:rPr>
        <w:t>Атласа</w:t>
      </w:r>
      <w:proofErr w:type="spellEnd"/>
      <w:r w:rsidRPr="004B5EC1">
        <w:rPr>
          <w:sz w:val="24"/>
          <w:szCs w:val="24"/>
        </w:rPr>
        <w:t>, перш ніж сказати: "</w:t>
      </w:r>
      <w:r w:rsidR="000C2E3E" w:rsidRPr="004B5EC1">
        <w:rPr>
          <w:sz w:val="24"/>
          <w:szCs w:val="24"/>
        </w:rPr>
        <w:t>Вони</w:t>
      </w:r>
      <w:r w:rsidRPr="004B5EC1">
        <w:rPr>
          <w:sz w:val="24"/>
          <w:szCs w:val="24"/>
        </w:rPr>
        <w:t xml:space="preserve"> хоч</w:t>
      </w:r>
      <w:r w:rsidR="000C2E3E" w:rsidRPr="004B5EC1">
        <w:rPr>
          <w:sz w:val="24"/>
          <w:szCs w:val="24"/>
        </w:rPr>
        <w:t>уть</w:t>
      </w:r>
      <w:r w:rsidRPr="004B5EC1">
        <w:rPr>
          <w:sz w:val="24"/>
          <w:szCs w:val="24"/>
        </w:rPr>
        <w:t xml:space="preserve"> одружитися".</w:t>
      </w:r>
    </w:p>
    <w:p w14:paraId="30FAA9D0" w14:textId="77777777" w:rsidR="00E75E57" w:rsidRPr="004B5EC1" w:rsidRDefault="00193DCA" w:rsidP="00A85F96">
      <w:pPr>
        <w:ind w:firstLine="593"/>
        <w:rPr>
          <w:sz w:val="24"/>
          <w:szCs w:val="24"/>
        </w:rPr>
      </w:pPr>
      <w:r w:rsidRPr="004B5EC1">
        <w:rPr>
          <w:sz w:val="24"/>
          <w:szCs w:val="24"/>
        </w:rPr>
        <w:t xml:space="preserve">"Ви що?" Дріада та </w:t>
      </w:r>
      <w:proofErr w:type="spellStart"/>
      <w:r w:rsidRPr="004B5EC1">
        <w:rPr>
          <w:sz w:val="24"/>
          <w:szCs w:val="24"/>
        </w:rPr>
        <w:t>Ерен</w:t>
      </w:r>
      <w:proofErr w:type="spellEnd"/>
      <w:r w:rsidRPr="004B5EC1">
        <w:rPr>
          <w:sz w:val="24"/>
          <w:szCs w:val="24"/>
        </w:rPr>
        <w:t xml:space="preserve"> запитали одночасно, решта все ще намагалися зрозуміти, що відбувається.</w:t>
      </w:r>
    </w:p>
    <w:p w14:paraId="1B515E1E" w14:textId="7A3870B9" w:rsidR="00E75E57" w:rsidRPr="004B5EC1" w:rsidRDefault="00193DCA" w:rsidP="00A85F96">
      <w:pPr>
        <w:ind w:firstLine="593"/>
        <w:rPr>
          <w:sz w:val="24"/>
          <w:szCs w:val="24"/>
        </w:rPr>
      </w:pPr>
      <w:r w:rsidRPr="004B5EC1">
        <w:rPr>
          <w:sz w:val="24"/>
          <w:szCs w:val="24"/>
        </w:rPr>
        <w:t xml:space="preserve">"Ми хочемо одружитися, - сказала </w:t>
      </w:r>
      <w:proofErr w:type="spellStart"/>
      <w:r w:rsidRPr="004B5EC1">
        <w:rPr>
          <w:sz w:val="24"/>
          <w:szCs w:val="24"/>
        </w:rPr>
        <w:t>Сноу</w:t>
      </w:r>
      <w:proofErr w:type="spellEnd"/>
      <w:r w:rsidRPr="004B5EC1">
        <w:rPr>
          <w:sz w:val="24"/>
          <w:szCs w:val="24"/>
        </w:rPr>
        <w:t xml:space="preserve">, міцніше стискаючи мою руку. Очі </w:t>
      </w:r>
      <w:proofErr w:type="spellStart"/>
      <w:r w:rsidRPr="004B5EC1">
        <w:rPr>
          <w:sz w:val="24"/>
          <w:szCs w:val="24"/>
        </w:rPr>
        <w:t>Аларіка</w:t>
      </w:r>
      <w:proofErr w:type="spellEnd"/>
      <w:r w:rsidRPr="004B5EC1">
        <w:rPr>
          <w:sz w:val="24"/>
          <w:szCs w:val="24"/>
        </w:rPr>
        <w:t xml:space="preserve"> наповнилися сльозами. "Ти кохаєш хлопця?" Вона кивнула. "Я дуже</w:t>
      </w:r>
      <w:r w:rsidR="000C2E3E" w:rsidRPr="004B5EC1">
        <w:rPr>
          <w:sz w:val="24"/>
          <w:szCs w:val="24"/>
        </w:rPr>
        <w:t xml:space="preserve"> сильно</w:t>
      </w:r>
      <w:r w:rsidRPr="004B5EC1">
        <w:rPr>
          <w:sz w:val="24"/>
          <w:szCs w:val="24"/>
        </w:rPr>
        <w:t xml:space="preserve"> люблю цього </w:t>
      </w:r>
      <w:r w:rsidR="000C2E3E" w:rsidRPr="004B5EC1">
        <w:rPr>
          <w:sz w:val="24"/>
          <w:szCs w:val="24"/>
        </w:rPr>
        <w:t>чоловіка</w:t>
      </w:r>
      <w:r w:rsidRPr="004B5EC1">
        <w:rPr>
          <w:sz w:val="24"/>
          <w:szCs w:val="24"/>
        </w:rPr>
        <w:t>". Моє серце загрожувало вискочити з грудей.</w:t>
      </w:r>
    </w:p>
    <w:p w14:paraId="250C4CAE" w14:textId="1750EE8C" w:rsidR="00E75E57" w:rsidRPr="004B5EC1" w:rsidRDefault="00193DCA" w:rsidP="000C2E3E">
      <w:pPr>
        <w:ind w:firstLine="593"/>
        <w:rPr>
          <w:sz w:val="24"/>
          <w:szCs w:val="24"/>
        </w:rPr>
      </w:pPr>
      <w:r w:rsidRPr="004B5EC1">
        <w:rPr>
          <w:sz w:val="24"/>
          <w:szCs w:val="24"/>
        </w:rPr>
        <w:t xml:space="preserve">Старший чоловік сяяв, незважаючи на сльози, що лилися з його очей. Він повернувся до мого брата. "Ти чув це, хлопче? Вона </w:t>
      </w:r>
      <w:r w:rsidR="000C2E3E" w:rsidRPr="004B5EC1">
        <w:rPr>
          <w:sz w:val="24"/>
          <w:szCs w:val="24"/>
        </w:rPr>
        <w:t>сказала</w:t>
      </w:r>
      <w:r w:rsidR="000C2E3E" w:rsidRPr="004B5EC1">
        <w:rPr>
          <w:rFonts w:eastAsia="Calibri"/>
          <w:i/>
          <w:sz w:val="24"/>
          <w:szCs w:val="24"/>
        </w:rPr>
        <w:t xml:space="preserve"> </w:t>
      </w:r>
      <w:r w:rsidR="000C2E3E" w:rsidRPr="004B5EC1">
        <w:rPr>
          <w:i/>
          <w:iCs/>
          <w:sz w:val="24"/>
          <w:szCs w:val="24"/>
        </w:rPr>
        <w:t>дуже сильно</w:t>
      </w:r>
      <w:r w:rsidRPr="004B5EC1">
        <w:rPr>
          <w:sz w:val="24"/>
          <w:szCs w:val="24"/>
        </w:rPr>
        <w:t>".</w:t>
      </w:r>
    </w:p>
    <w:p w14:paraId="18F1A546" w14:textId="2E50AEE3" w:rsidR="00E75E57" w:rsidRPr="004B5EC1" w:rsidRDefault="00193DCA" w:rsidP="000C2E3E">
      <w:pPr>
        <w:ind w:firstLine="593"/>
        <w:rPr>
          <w:sz w:val="24"/>
          <w:szCs w:val="24"/>
        </w:rPr>
      </w:pPr>
      <w:r w:rsidRPr="004B5EC1">
        <w:rPr>
          <w:sz w:val="24"/>
          <w:szCs w:val="24"/>
        </w:rPr>
        <w:t>"Ти теж це чув, так?" сказав мій брат, схрестивши руки. "Я подумав.</w:t>
      </w:r>
      <w:r w:rsidR="000C2E3E" w:rsidRPr="004B5EC1">
        <w:rPr>
          <w:sz w:val="24"/>
          <w:szCs w:val="24"/>
        </w:rPr>
        <w:t xml:space="preserve"> Молодша </w:t>
      </w:r>
      <w:r w:rsidRPr="004B5EC1">
        <w:rPr>
          <w:sz w:val="24"/>
          <w:szCs w:val="24"/>
        </w:rPr>
        <w:t>дуже сильно вдари</w:t>
      </w:r>
      <w:r w:rsidR="000C2E3E" w:rsidRPr="004B5EC1">
        <w:rPr>
          <w:sz w:val="24"/>
          <w:szCs w:val="24"/>
        </w:rPr>
        <w:t>ла</w:t>
      </w:r>
      <w:r w:rsidRPr="004B5EC1">
        <w:rPr>
          <w:sz w:val="24"/>
          <w:szCs w:val="24"/>
        </w:rPr>
        <w:t xml:space="preserve"> мене по голові хвилину тому".</w:t>
      </w:r>
    </w:p>
    <w:p w14:paraId="0B0D5451" w14:textId="77777777" w:rsidR="000C2E3E" w:rsidRPr="004B5EC1" w:rsidRDefault="00193DCA" w:rsidP="000C2E3E">
      <w:pPr>
        <w:ind w:firstLine="593"/>
        <w:rPr>
          <w:sz w:val="24"/>
          <w:szCs w:val="24"/>
        </w:rPr>
      </w:pPr>
      <w:r w:rsidRPr="004B5EC1">
        <w:rPr>
          <w:sz w:val="24"/>
          <w:szCs w:val="24"/>
        </w:rPr>
        <w:lastRenderedPageBreak/>
        <w:t>Тора була надто приголомшена, щоб навіть звернути увагу на мого брата, вона схопилася з місця і полетіла в обійми сестри, міцно обіймаючи її.</w:t>
      </w:r>
    </w:p>
    <w:p w14:paraId="7F7202F8" w14:textId="1A6B62E3" w:rsidR="00E75E57" w:rsidRPr="004B5EC1" w:rsidRDefault="00193DCA" w:rsidP="000C2E3E">
      <w:pPr>
        <w:ind w:firstLine="593"/>
        <w:rPr>
          <w:sz w:val="24"/>
          <w:szCs w:val="24"/>
        </w:rPr>
      </w:pPr>
      <w:r w:rsidRPr="004B5EC1">
        <w:rPr>
          <w:sz w:val="24"/>
          <w:szCs w:val="24"/>
        </w:rPr>
        <w:t xml:space="preserve">І </w:t>
      </w:r>
      <w:proofErr w:type="spellStart"/>
      <w:r w:rsidRPr="004B5EC1">
        <w:rPr>
          <w:sz w:val="24"/>
          <w:szCs w:val="24"/>
        </w:rPr>
        <w:t>Нія</w:t>
      </w:r>
      <w:proofErr w:type="spellEnd"/>
      <w:r w:rsidRPr="004B5EC1">
        <w:rPr>
          <w:sz w:val="24"/>
          <w:szCs w:val="24"/>
        </w:rPr>
        <w:t xml:space="preserve"> теж, проливаючи рясні сльози за своєю подругою. "Я так і знала", - сказала вона, міцно обіймаючи </w:t>
      </w:r>
      <w:proofErr w:type="spellStart"/>
      <w:r w:rsidR="000C2E3E" w:rsidRPr="004B5EC1">
        <w:rPr>
          <w:sz w:val="24"/>
          <w:szCs w:val="24"/>
        </w:rPr>
        <w:t>Сноу</w:t>
      </w:r>
      <w:proofErr w:type="spellEnd"/>
      <w:r w:rsidRPr="004B5EC1">
        <w:rPr>
          <w:sz w:val="24"/>
          <w:szCs w:val="24"/>
        </w:rPr>
        <w:t xml:space="preserve">. "Я знала це. Я завжди це знала. Я така щаслива, </w:t>
      </w:r>
      <w:proofErr w:type="spellStart"/>
      <w:r w:rsidR="000C2E3E" w:rsidRPr="004B5EC1">
        <w:rPr>
          <w:sz w:val="24"/>
          <w:szCs w:val="24"/>
        </w:rPr>
        <w:t>Сноу</w:t>
      </w:r>
      <w:proofErr w:type="spellEnd"/>
      <w:r w:rsidRPr="004B5EC1">
        <w:rPr>
          <w:sz w:val="24"/>
          <w:szCs w:val="24"/>
        </w:rPr>
        <w:t>".</w:t>
      </w:r>
    </w:p>
    <w:p w14:paraId="53E8E977" w14:textId="0ED212A8" w:rsidR="00E75E57" w:rsidRPr="004B5EC1" w:rsidRDefault="00193DCA" w:rsidP="00A85F96">
      <w:pPr>
        <w:ind w:firstLine="593"/>
        <w:rPr>
          <w:sz w:val="24"/>
          <w:szCs w:val="24"/>
        </w:rPr>
      </w:pPr>
      <w:r w:rsidRPr="004B5EC1">
        <w:rPr>
          <w:sz w:val="24"/>
          <w:szCs w:val="24"/>
        </w:rPr>
        <w:t xml:space="preserve">"Я теж", - прошепотіла її подруга у відповідь. "Я щаслива, </w:t>
      </w:r>
      <w:proofErr w:type="spellStart"/>
      <w:r w:rsidRPr="004B5EC1">
        <w:rPr>
          <w:sz w:val="24"/>
          <w:szCs w:val="24"/>
        </w:rPr>
        <w:t>Ні</w:t>
      </w:r>
      <w:r w:rsidR="000C2E3E" w:rsidRPr="004B5EC1">
        <w:rPr>
          <w:sz w:val="24"/>
          <w:szCs w:val="24"/>
        </w:rPr>
        <w:t>я</w:t>
      </w:r>
      <w:proofErr w:type="spellEnd"/>
      <w:r w:rsidRPr="004B5EC1">
        <w:rPr>
          <w:sz w:val="24"/>
          <w:szCs w:val="24"/>
        </w:rPr>
        <w:t>".</w:t>
      </w:r>
    </w:p>
    <w:p w14:paraId="2951605C" w14:textId="77777777" w:rsidR="00E75E57" w:rsidRPr="004B5EC1" w:rsidRDefault="00193DCA" w:rsidP="00A85F96">
      <w:pPr>
        <w:ind w:firstLine="593"/>
        <w:rPr>
          <w:sz w:val="24"/>
          <w:szCs w:val="24"/>
        </w:rPr>
      </w:pPr>
      <w:r w:rsidRPr="004B5EC1">
        <w:rPr>
          <w:sz w:val="24"/>
          <w:szCs w:val="24"/>
        </w:rPr>
        <w:t xml:space="preserve">Кай став поруч з нею, простягнув неохоче руку до її голови, а потім притягнув її до себе. Вони не промовили жодного слова. Не думаю, що їм це було потрібно. Так було між ними завжди. Але він приніс загорнуту в фольгу цукерку і простягнув їй. "Їх робить </w:t>
      </w:r>
      <w:proofErr w:type="spellStart"/>
      <w:r w:rsidRPr="004B5EC1">
        <w:rPr>
          <w:sz w:val="24"/>
          <w:szCs w:val="24"/>
        </w:rPr>
        <w:t>Саміра</w:t>
      </w:r>
      <w:proofErr w:type="spellEnd"/>
      <w:r w:rsidRPr="004B5EC1">
        <w:rPr>
          <w:sz w:val="24"/>
          <w:szCs w:val="24"/>
        </w:rPr>
        <w:t>".</w:t>
      </w:r>
    </w:p>
    <w:p w14:paraId="31EA7301" w14:textId="47186436" w:rsidR="00E75E57" w:rsidRPr="004B5EC1" w:rsidRDefault="000C2E3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роззявила рота, забираючи в нього цукерку. "Чому ти кажеш мені це зараз?"</w:t>
      </w:r>
    </w:p>
    <w:p w14:paraId="0A4AAF14" w14:textId="07DA8A89" w:rsidR="00E75E57" w:rsidRPr="004B5EC1" w:rsidRDefault="00193DCA" w:rsidP="00A85F96">
      <w:pPr>
        <w:ind w:firstLine="593"/>
        <w:rPr>
          <w:sz w:val="24"/>
          <w:szCs w:val="24"/>
        </w:rPr>
      </w:pPr>
      <w:r w:rsidRPr="004B5EC1">
        <w:rPr>
          <w:sz w:val="24"/>
          <w:szCs w:val="24"/>
        </w:rPr>
        <w:t>"Тому що я ніколи не знав, як зробити тебе щасливою в інший спосіб. Це був мій єдиний трюк, щоб витягнути тебе з кімнати, в якій ти зачини</w:t>
      </w:r>
      <w:r w:rsidR="000C2E3E" w:rsidRPr="004B5EC1">
        <w:rPr>
          <w:sz w:val="24"/>
          <w:szCs w:val="24"/>
        </w:rPr>
        <w:t>ла</w:t>
      </w:r>
      <w:r w:rsidRPr="004B5EC1">
        <w:rPr>
          <w:sz w:val="24"/>
          <w:szCs w:val="24"/>
        </w:rPr>
        <w:t>ся".</w:t>
      </w:r>
    </w:p>
    <w:p w14:paraId="6E2B5134" w14:textId="31AB97B9" w:rsidR="00E75E57" w:rsidRPr="004B5EC1" w:rsidRDefault="00193DCA" w:rsidP="00A85F96">
      <w:pPr>
        <w:ind w:firstLine="593"/>
        <w:rPr>
          <w:sz w:val="24"/>
          <w:szCs w:val="24"/>
        </w:rPr>
      </w:pPr>
      <w:r w:rsidRPr="004B5EC1">
        <w:rPr>
          <w:sz w:val="24"/>
          <w:szCs w:val="24"/>
        </w:rPr>
        <w:t>"Кай</w:t>
      </w:r>
      <w:r w:rsidR="000C2E3E" w:rsidRPr="004B5EC1">
        <w:rPr>
          <w:sz w:val="24"/>
          <w:szCs w:val="24"/>
        </w:rPr>
        <w:t>…</w:t>
      </w:r>
      <w:r w:rsidRPr="004B5EC1">
        <w:rPr>
          <w:sz w:val="24"/>
          <w:szCs w:val="24"/>
        </w:rPr>
        <w:t>"</w:t>
      </w:r>
    </w:p>
    <w:p w14:paraId="0ED727E9" w14:textId="77777777" w:rsidR="00E75E57" w:rsidRPr="004B5EC1" w:rsidRDefault="00193DCA" w:rsidP="00A85F96">
      <w:pPr>
        <w:ind w:firstLine="593"/>
        <w:rPr>
          <w:sz w:val="24"/>
          <w:szCs w:val="24"/>
        </w:rPr>
      </w:pPr>
      <w:r w:rsidRPr="004B5EC1">
        <w:rPr>
          <w:sz w:val="24"/>
          <w:szCs w:val="24"/>
        </w:rPr>
        <w:t>Він поплескав її по щоці і повернувся до мене. "У мене був лише один. Але, можливо, вона навчилася ділитися".</w:t>
      </w:r>
    </w:p>
    <w:p w14:paraId="6F22DE66" w14:textId="7B91533D" w:rsidR="00E75E57" w:rsidRPr="004B5EC1" w:rsidRDefault="000C2E3E"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розгорнула цукерку і поклала її до рота. "</w:t>
      </w:r>
      <w:proofErr w:type="spellStart"/>
      <w:r w:rsidR="00193DCA" w:rsidRPr="004B5EC1">
        <w:rPr>
          <w:sz w:val="24"/>
          <w:szCs w:val="24"/>
        </w:rPr>
        <w:t>Давай</w:t>
      </w:r>
      <w:proofErr w:type="spellEnd"/>
      <w:r w:rsidR="00193DCA" w:rsidRPr="004B5EC1">
        <w:rPr>
          <w:sz w:val="24"/>
          <w:szCs w:val="24"/>
        </w:rPr>
        <w:t xml:space="preserve"> не будемо заходити так далеко."</w:t>
      </w:r>
    </w:p>
    <w:p w14:paraId="27BAD735" w14:textId="75F6595B" w:rsidR="00E75E57" w:rsidRPr="004B5EC1" w:rsidRDefault="00193DCA" w:rsidP="00A85F96">
      <w:pPr>
        <w:ind w:firstLine="593"/>
        <w:rPr>
          <w:sz w:val="24"/>
          <w:szCs w:val="24"/>
        </w:rPr>
      </w:pPr>
      <w:r w:rsidRPr="004B5EC1">
        <w:rPr>
          <w:sz w:val="24"/>
          <w:szCs w:val="24"/>
        </w:rPr>
        <w:t xml:space="preserve">Ніч була безтурботною, а сад був наповнений солодкими ароматами та світлячками. Всілякі чарівники зібралися, щоб побачити наш союз, засипаючи наш одяг блискітками і тихо шепочучи цукром і солодкими прянощами про красу </w:t>
      </w:r>
      <w:proofErr w:type="spellStart"/>
      <w:r w:rsidR="000C2E3E" w:rsidRPr="004B5EC1">
        <w:rPr>
          <w:sz w:val="24"/>
          <w:szCs w:val="24"/>
        </w:rPr>
        <w:t>Сноу</w:t>
      </w:r>
      <w:proofErr w:type="spellEnd"/>
      <w:r w:rsidRPr="004B5EC1">
        <w:rPr>
          <w:sz w:val="24"/>
          <w:szCs w:val="24"/>
        </w:rPr>
        <w:t xml:space="preserve"> і своє хвилювання від того, що ніколи раніше не бачили - з'єднання двох різних аур.</w:t>
      </w:r>
    </w:p>
    <w:p w14:paraId="0F756564" w14:textId="25BF5C7F" w:rsidR="000C2E3E" w:rsidRPr="004B5EC1" w:rsidRDefault="00193DCA" w:rsidP="00A85F96">
      <w:pPr>
        <w:ind w:firstLine="593"/>
        <w:rPr>
          <w:sz w:val="24"/>
          <w:szCs w:val="24"/>
        </w:rPr>
      </w:pPr>
      <w:r w:rsidRPr="004B5EC1">
        <w:rPr>
          <w:sz w:val="24"/>
          <w:szCs w:val="24"/>
        </w:rPr>
        <w:t xml:space="preserve">Ми зі </w:t>
      </w:r>
      <w:proofErr w:type="spellStart"/>
      <w:r w:rsidRPr="004B5EC1">
        <w:rPr>
          <w:sz w:val="24"/>
          <w:szCs w:val="24"/>
        </w:rPr>
        <w:t>Сноу</w:t>
      </w:r>
      <w:proofErr w:type="spellEnd"/>
      <w:r w:rsidRPr="004B5EC1">
        <w:rPr>
          <w:sz w:val="24"/>
          <w:szCs w:val="24"/>
        </w:rPr>
        <w:t xml:space="preserve"> стояли на колінах один навпроти одного посеред білих квітів, які повністю розпустилися під зоряним небом. Це майже... майже було схоже на найжорстокіший сон, про який я тільки міг мріяти. Дівчина, яку я кохав майже п'ятнадцять років, стояла переді мною. І вона кохала мене у відповідь. Її очі блищали - вони сяяли так яскраво. </w:t>
      </w:r>
      <w:r w:rsidR="000C2E3E" w:rsidRPr="004B5EC1">
        <w:rPr>
          <w:sz w:val="24"/>
          <w:szCs w:val="24"/>
        </w:rPr>
        <w:t xml:space="preserve">Вони сяяли круглі і повні, </w:t>
      </w:r>
      <w:proofErr w:type="spellStart"/>
      <w:r w:rsidR="000C2E3E" w:rsidRPr="004B5EC1">
        <w:rPr>
          <w:sz w:val="24"/>
          <w:szCs w:val="24"/>
        </w:rPr>
        <w:t>намистинні</w:t>
      </w:r>
      <w:proofErr w:type="spellEnd"/>
      <w:r w:rsidR="000C2E3E" w:rsidRPr="004B5EC1">
        <w:rPr>
          <w:sz w:val="24"/>
          <w:szCs w:val="24"/>
        </w:rPr>
        <w:t xml:space="preserve"> і теплі, вони сяяли для мене так, як не сяяли ні для кого іншого. Вони сяяли так, як я завжди мріяв, щоб вони сяяли. </w:t>
      </w:r>
    </w:p>
    <w:p w14:paraId="2D01BA96" w14:textId="2FDB69C5" w:rsidR="00E75E57" w:rsidRPr="004B5EC1" w:rsidRDefault="00193DCA" w:rsidP="00A85F96">
      <w:pPr>
        <w:ind w:firstLine="593"/>
        <w:rPr>
          <w:sz w:val="24"/>
          <w:szCs w:val="24"/>
        </w:rPr>
      </w:pPr>
      <w:r w:rsidRPr="004B5EC1">
        <w:rPr>
          <w:sz w:val="24"/>
          <w:szCs w:val="24"/>
        </w:rPr>
        <w:t>Атлас тремтячими руками опустив миску з водою між нами, примудрившись розлити більшу частину на траву. "Дзеркало богів".</w:t>
      </w:r>
    </w:p>
    <w:p w14:paraId="365FC48A" w14:textId="1D0FFB3D" w:rsidR="00E75E57" w:rsidRPr="004B5EC1" w:rsidRDefault="0043007C"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сіпнулася там, де сиділа, і нервово ковтнула, дивлячись на </w:t>
      </w:r>
      <w:proofErr w:type="spellStart"/>
      <w:r w:rsidR="00193DCA" w:rsidRPr="004B5EC1">
        <w:rPr>
          <w:sz w:val="24"/>
          <w:szCs w:val="24"/>
        </w:rPr>
        <w:t>віддзеркалюючу</w:t>
      </w:r>
      <w:proofErr w:type="spellEnd"/>
      <w:r w:rsidR="00193DCA" w:rsidRPr="004B5EC1">
        <w:rPr>
          <w:sz w:val="24"/>
          <w:szCs w:val="24"/>
        </w:rPr>
        <w:t xml:space="preserve"> поверхню води.</w:t>
      </w:r>
    </w:p>
    <w:p w14:paraId="1303B6E1" w14:textId="77777777" w:rsidR="00E75E57" w:rsidRPr="004B5EC1" w:rsidRDefault="00193DCA" w:rsidP="00A85F96">
      <w:pPr>
        <w:ind w:firstLine="593"/>
        <w:rPr>
          <w:sz w:val="24"/>
          <w:szCs w:val="24"/>
        </w:rPr>
      </w:pPr>
      <w:r w:rsidRPr="004B5EC1">
        <w:rPr>
          <w:sz w:val="24"/>
          <w:szCs w:val="24"/>
        </w:rPr>
        <w:t>"Пам'ятай, - сказав я, міцно тримаючи її руки в своїх. "Все, що нас хвилює, ми вже благословили нас".</w:t>
      </w:r>
    </w:p>
    <w:p w14:paraId="108B99ED" w14:textId="77777777" w:rsidR="00E75E57" w:rsidRPr="004B5EC1" w:rsidRDefault="00193DCA" w:rsidP="00A85F96">
      <w:pPr>
        <w:ind w:firstLine="593"/>
        <w:rPr>
          <w:sz w:val="24"/>
          <w:szCs w:val="24"/>
        </w:rPr>
      </w:pPr>
      <w:r w:rsidRPr="004B5EC1">
        <w:rPr>
          <w:sz w:val="24"/>
          <w:szCs w:val="24"/>
        </w:rPr>
        <w:t>Її великі пальці розгладжували мою шкіру. "Так і є."</w:t>
      </w:r>
    </w:p>
    <w:p w14:paraId="569CD7D0" w14:textId="5B88DB2D" w:rsidR="00E75E57" w:rsidRPr="004B5EC1" w:rsidRDefault="00193DCA" w:rsidP="00A85F96">
      <w:pPr>
        <w:ind w:firstLine="593"/>
        <w:rPr>
          <w:sz w:val="24"/>
          <w:szCs w:val="24"/>
        </w:rPr>
      </w:pPr>
      <w:r w:rsidRPr="004B5EC1">
        <w:rPr>
          <w:sz w:val="24"/>
          <w:szCs w:val="24"/>
        </w:rPr>
        <w:t>Атлас запалив шавлі</w:t>
      </w:r>
      <w:r w:rsidR="0043007C" w:rsidRPr="004B5EC1">
        <w:rPr>
          <w:sz w:val="24"/>
          <w:szCs w:val="24"/>
        </w:rPr>
        <w:t>ї пучок</w:t>
      </w:r>
      <w:r w:rsidRPr="004B5EC1">
        <w:rPr>
          <w:sz w:val="24"/>
          <w:szCs w:val="24"/>
        </w:rPr>
        <w:t>, гіркий аромат розносився вітром, а білий дим утворював кола навколо нас. "Посланець богів". Якби дим коливався, ми були б благословенні, а якби він зникав, боги запечатували б своє несхвалення.</w:t>
      </w:r>
    </w:p>
    <w:p w14:paraId="5A1021AD" w14:textId="77777777" w:rsidR="00E75E57" w:rsidRPr="004B5EC1" w:rsidRDefault="00193DCA" w:rsidP="00A85F96">
      <w:pPr>
        <w:ind w:firstLine="593"/>
        <w:rPr>
          <w:sz w:val="24"/>
          <w:szCs w:val="24"/>
        </w:rPr>
      </w:pPr>
      <w:r w:rsidRPr="004B5EC1">
        <w:rPr>
          <w:sz w:val="24"/>
          <w:szCs w:val="24"/>
        </w:rPr>
        <w:lastRenderedPageBreak/>
        <w:t xml:space="preserve">"Ми зібралися сьогодні, щоб попросити твого благословення", - Атлас говорив голосно і чітко, не заїкаючись, і мої груди сповнилися гордості. Останнім часом він почувався краще. "Щоб об'єднати </w:t>
      </w:r>
      <w:proofErr w:type="spellStart"/>
      <w:r w:rsidRPr="004B5EC1">
        <w:rPr>
          <w:sz w:val="24"/>
          <w:szCs w:val="24"/>
        </w:rPr>
        <w:t>Кіліана</w:t>
      </w:r>
      <w:proofErr w:type="spellEnd"/>
      <w:r w:rsidRPr="004B5EC1">
        <w:rPr>
          <w:sz w:val="24"/>
          <w:szCs w:val="24"/>
        </w:rPr>
        <w:t xml:space="preserve"> Генріка </w:t>
      </w:r>
      <w:proofErr w:type="spellStart"/>
      <w:r w:rsidRPr="004B5EC1">
        <w:rPr>
          <w:sz w:val="24"/>
          <w:szCs w:val="24"/>
        </w:rPr>
        <w:t>Кастемонта</w:t>
      </w:r>
      <w:proofErr w:type="spellEnd"/>
      <w:r w:rsidRPr="004B5EC1">
        <w:rPr>
          <w:sz w:val="24"/>
          <w:szCs w:val="24"/>
        </w:rPr>
        <w:t xml:space="preserve">, народженого від </w:t>
      </w:r>
      <w:proofErr w:type="spellStart"/>
      <w:r w:rsidRPr="004B5EC1">
        <w:rPr>
          <w:sz w:val="24"/>
          <w:szCs w:val="24"/>
        </w:rPr>
        <w:t>Хени</w:t>
      </w:r>
      <w:proofErr w:type="spellEnd"/>
      <w:r w:rsidRPr="004B5EC1">
        <w:rPr>
          <w:sz w:val="24"/>
          <w:szCs w:val="24"/>
        </w:rPr>
        <w:t xml:space="preserve">, і </w:t>
      </w:r>
      <w:proofErr w:type="spellStart"/>
      <w:r w:rsidRPr="004B5EC1">
        <w:rPr>
          <w:sz w:val="24"/>
          <w:szCs w:val="24"/>
        </w:rPr>
        <w:t>Сноулін</w:t>
      </w:r>
      <w:proofErr w:type="spellEnd"/>
      <w:r w:rsidRPr="004B5EC1">
        <w:rPr>
          <w:sz w:val="24"/>
          <w:szCs w:val="24"/>
        </w:rPr>
        <w:t xml:space="preserve"> </w:t>
      </w:r>
      <w:proofErr w:type="spellStart"/>
      <w:r w:rsidRPr="004B5EC1">
        <w:rPr>
          <w:sz w:val="24"/>
          <w:szCs w:val="24"/>
        </w:rPr>
        <w:t>Едлін</w:t>
      </w:r>
      <w:proofErr w:type="spellEnd"/>
      <w:r w:rsidRPr="004B5EC1">
        <w:rPr>
          <w:sz w:val="24"/>
          <w:szCs w:val="24"/>
        </w:rPr>
        <w:t xml:space="preserve"> </w:t>
      </w:r>
      <w:proofErr w:type="spellStart"/>
      <w:r w:rsidRPr="004B5EC1">
        <w:rPr>
          <w:sz w:val="24"/>
          <w:szCs w:val="24"/>
        </w:rPr>
        <w:t>Кастемонт</w:t>
      </w:r>
      <w:proofErr w:type="spellEnd"/>
      <w:r w:rsidRPr="004B5EC1">
        <w:rPr>
          <w:sz w:val="24"/>
          <w:szCs w:val="24"/>
        </w:rPr>
        <w:t xml:space="preserve">, народжену від </w:t>
      </w:r>
      <w:proofErr w:type="spellStart"/>
      <w:r w:rsidRPr="004B5EC1">
        <w:rPr>
          <w:sz w:val="24"/>
          <w:szCs w:val="24"/>
        </w:rPr>
        <w:t>Кріга</w:t>
      </w:r>
      <w:proofErr w:type="spellEnd"/>
      <w:r w:rsidRPr="004B5EC1">
        <w:rPr>
          <w:sz w:val="24"/>
          <w:szCs w:val="24"/>
        </w:rPr>
        <w:t xml:space="preserve"> і </w:t>
      </w:r>
      <w:proofErr w:type="spellStart"/>
      <w:r w:rsidRPr="004B5EC1">
        <w:rPr>
          <w:sz w:val="24"/>
          <w:szCs w:val="24"/>
        </w:rPr>
        <w:t>Нубіла</w:t>
      </w:r>
      <w:proofErr w:type="spellEnd"/>
      <w:r w:rsidRPr="004B5EC1">
        <w:rPr>
          <w:sz w:val="24"/>
          <w:szCs w:val="24"/>
        </w:rPr>
        <w:t>".</w:t>
      </w:r>
    </w:p>
    <w:p w14:paraId="37E8BEE4" w14:textId="726EDB56" w:rsidR="00E75E57" w:rsidRPr="004B5EC1" w:rsidRDefault="0043007C"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посміхнулася до нього, і молодий священик почервонів до кінчиків волосся. "Чи присягнете ви один одному, чи присягнете жити, процвітати, любити. З'єднати душі і прожити це життя і всі наступні як одне ціле?"</w:t>
      </w:r>
    </w:p>
    <w:p w14:paraId="76F010E2" w14:textId="77777777" w:rsidR="00E75E57" w:rsidRPr="004B5EC1" w:rsidRDefault="00193DCA" w:rsidP="00A85F96">
      <w:pPr>
        <w:ind w:firstLine="593"/>
        <w:rPr>
          <w:sz w:val="24"/>
          <w:szCs w:val="24"/>
        </w:rPr>
      </w:pPr>
      <w:r w:rsidRPr="004B5EC1">
        <w:rPr>
          <w:sz w:val="24"/>
          <w:szCs w:val="24"/>
        </w:rPr>
        <w:t>"Присягаюся", - сказав я.</w:t>
      </w:r>
    </w:p>
    <w:p w14:paraId="72C4A90E" w14:textId="082CE1D5" w:rsidR="00E75E57" w:rsidRPr="004B5EC1" w:rsidRDefault="00193DCA" w:rsidP="00A85F96">
      <w:pPr>
        <w:ind w:firstLine="593"/>
        <w:rPr>
          <w:sz w:val="24"/>
          <w:szCs w:val="24"/>
        </w:rPr>
      </w:pPr>
      <w:r w:rsidRPr="004B5EC1">
        <w:rPr>
          <w:sz w:val="24"/>
          <w:szCs w:val="24"/>
        </w:rPr>
        <w:t xml:space="preserve">"Присягаюся", - повторила </w:t>
      </w:r>
      <w:proofErr w:type="spellStart"/>
      <w:r w:rsidR="0043007C" w:rsidRPr="004B5EC1">
        <w:rPr>
          <w:sz w:val="24"/>
          <w:szCs w:val="24"/>
        </w:rPr>
        <w:t>Сноулін</w:t>
      </w:r>
      <w:proofErr w:type="spellEnd"/>
      <w:r w:rsidRPr="004B5EC1">
        <w:rPr>
          <w:sz w:val="24"/>
          <w:szCs w:val="24"/>
        </w:rPr>
        <w:t>.</w:t>
      </w:r>
    </w:p>
    <w:p w14:paraId="11E4E9B8" w14:textId="6F9219F9" w:rsidR="00E75E57" w:rsidRPr="004B5EC1" w:rsidRDefault="00193DCA" w:rsidP="0043007C">
      <w:pPr>
        <w:ind w:firstLine="593"/>
        <w:rPr>
          <w:sz w:val="24"/>
          <w:szCs w:val="24"/>
        </w:rPr>
      </w:pPr>
      <w:r w:rsidRPr="004B5EC1">
        <w:rPr>
          <w:sz w:val="24"/>
          <w:szCs w:val="24"/>
        </w:rPr>
        <w:t>Атлас підняв долоні до неба, знаки богів, намальовані на його долонях, засяяли золотом, коли їх торкнулося місячне світло. Піднявся вітер, гойдаючи місячну квітку, її обсидіанове волосся розвівалося навколо неї, зливаючись з нічним дивом. "Я закликаю об'єднати ці дві душі в одну, прожити і розлучитися в цьому житті і в усіх наступних - разом. Я закликаю до цього союзу</w:t>
      </w:r>
      <w:r w:rsidR="0043007C" w:rsidRPr="004B5EC1">
        <w:rPr>
          <w:sz w:val="24"/>
          <w:szCs w:val="24"/>
        </w:rPr>
        <w:t xml:space="preserve"> </w:t>
      </w:r>
      <w:r w:rsidRPr="004B5EC1">
        <w:rPr>
          <w:sz w:val="24"/>
          <w:szCs w:val="24"/>
        </w:rPr>
        <w:t>бути позначеними як одне ціле, бути позначеними на віки вічні як одна душа, зроблена з двох". Атлас підняв шавлію між нами і навколо нас, щоб залишити видимий слід від диму. "Я прошу вашого благословення".</w:t>
      </w:r>
    </w:p>
    <w:p w14:paraId="15E6EEC5" w14:textId="77777777" w:rsidR="00E75E57" w:rsidRPr="004B5EC1" w:rsidRDefault="00193DCA" w:rsidP="00A85F96">
      <w:pPr>
        <w:ind w:firstLine="593"/>
        <w:rPr>
          <w:sz w:val="24"/>
          <w:szCs w:val="24"/>
        </w:rPr>
      </w:pPr>
      <w:r w:rsidRPr="004B5EC1">
        <w:rPr>
          <w:sz w:val="24"/>
          <w:szCs w:val="24"/>
        </w:rPr>
        <w:t>Кожен удар серця гучно лунав у повітрі, коли всі затамували подих. Очікування.</w:t>
      </w:r>
    </w:p>
    <w:p w14:paraId="5762B483" w14:textId="2A094228" w:rsidR="00E75E57" w:rsidRPr="004B5EC1" w:rsidRDefault="00193DCA" w:rsidP="00A85F96">
      <w:pPr>
        <w:ind w:firstLine="593"/>
        <w:rPr>
          <w:sz w:val="24"/>
          <w:szCs w:val="24"/>
        </w:rPr>
      </w:pPr>
      <w:r w:rsidRPr="004B5EC1">
        <w:rPr>
          <w:sz w:val="24"/>
          <w:szCs w:val="24"/>
        </w:rPr>
        <w:t xml:space="preserve">Порив вітру здув дим, дозволивши йому розчинитися в ночі, і рука </w:t>
      </w:r>
      <w:proofErr w:type="spellStart"/>
      <w:r w:rsidR="0043007C" w:rsidRPr="004B5EC1">
        <w:rPr>
          <w:sz w:val="24"/>
          <w:szCs w:val="24"/>
        </w:rPr>
        <w:t>Сноу</w:t>
      </w:r>
      <w:proofErr w:type="spellEnd"/>
      <w:r w:rsidRPr="004B5EC1">
        <w:rPr>
          <w:sz w:val="24"/>
          <w:szCs w:val="24"/>
        </w:rPr>
        <w:t xml:space="preserve"> ослабла в моїй руці. Її обличчя опустилося, і щось м'яке прослизнуло в її погляді - смуток.</w:t>
      </w:r>
    </w:p>
    <w:p w14:paraId="00B3E13B" w14:textId="77777777" w:rsidR="00E75E57" w:rsidRPr="004B5EC1" w:rsidRDefault="00193DCA" w:rsidP="00A85F96">
      <w:pPr>
        <w:ind w:firstLine="593"/>
        <w:rPr>
          <w:sz w:val="24"/>
          <w:szCs w:val="24"/>
        </w:rPr>
      </w:pPr>
      <w:r w:rsidRPr="004B5EC1">
        <w:rPr>
          <w:sz w:val="24"/>
          <w:szCs w:val="24"/>
        </w:rPr>
        <w:t>Земля навколо нас раптом затряслася, і щось штовхнуло землю там, де ми стояли, виштовхнувши на поверхню. Одна за одною навколо нас зацвіли десятки стебел білих троянд.</w:t>
      </w:r>
    </w:p>
    <w:p w14:paraId="0FD44D88" w14:textId="75673D4E" w:rsidR="00E75E57" w:rsidRPr="004B5EC1" w:rsidRDefault="00193DCA" w:rsidP="00A85F96">
      <w:pPr>
        <w:ind w:firstLine="593"/>
        <w:rPr>
          <w:sz w:val="24"/>
          <w:szCs w:val="24"/>
        </w:rPr>
      </w:pPr>
      <w:r w:rsidRPr="004B5EC1">
        <w:rPr>
          <w:sz w:val="24"/>
          <w:szCs w:val="24"/>
        </w:rPr>
        <w:t xml:space="preserve">"Що..." </w:t>
      </w:r>
      <w:proofErr w:type="spellStart"/>
      <w:r w:rsidR="0043007C" w:rsidRPr="004B5EC1">
        <w:rPr>
          <w:sz w:val="24"/>
          <w:szCs w:val="24"/>
        </w:rPr>
        <w:t>Сноу</w:t>
      </w:r>
      <w:proofErr w:type="spellEnd"/>
      <w:r w:rsidRPr="004B5EC1">
        <w:rPr>
          <w:sz w:val="24"/>
          <w:szCs w:val="24"/>
        </w:rPr>
        <w:t xml:space="preserve"> не встигла закінчити свою думку, бо небо засяяло світлом. Сонце стояло поруч із місяцем, не обличчям один до одного - стояли одне біля одного. А потім пластівці снігу торкнулися нашої шкіри, легенький весняний вітерець розвіяв їх. Смолоскипи по всьому саду спалахували один за одним, а над нами літали співочі птахи, виспівуючи солодку мелодію, яка змушувала чарівний народ кружляти від хвилювання і радості. Це було схоже на сон.</w:t>
      </w:r>
    </w:p>
    <w:p w14:paraId="5EAF1D9E" w14:textId="77777777" w:rsidR="00E75E57" w:rsidRPr="004B5EC1" w:rsidRDefault="00193DCA" w:rsidP="00A85F96">
      <w:pPr>
        <w:ind w:firstLine="593"/>
        <w:rPr>
          <w:sz w:val="24"/>
          <w:szCs w:val="24"/>
        </w:rPr>
      </w:pPr>
      <w:r w:rsidRPr="004B5EC1">
        <w:rPr>
          <w:sz w:val="24"/>
          <w:szCs w:val="24"/>
        </w:rPr>
        <w:t xml:space="preserve">"Мамо? Сем?" </w:t>
      </w:r>
      <w:proofErr w:type="spellStart"/>
      <w:r w:rsidRPr="004B5EC1">
        <w:rPr>
          <w:sz w:val="24"/>
          <w:szCs w:val="24"/>
        </w:rPr>
        <w:t>Сноу</w:t>
      </w:r>
      <w:proofErr w:type="spellEnd"/>
      <w:r w:rsidRPr="004B5EC1">
        <w:rPr>
          <w:sz w:val="24"/>
          <w:szCs w:val="24"/>
        </w:rPr>
        <w:t xml:space="preserve"> покликала, озираючись за моєю спиною, і всі обернулися, задихаючись.</w:t>
      </w:r>
    </w:p>
    <w:p w14:paraId="7F10191D" w14:textId="012C3C2B" w:rsidR="00E75E57" w:rsidRPr="004B5EC1" w:rsidRDefault="00193DCA" w:rsidP="00A85F96">
      <w:pPr>
        <w:ind w:firstLine="593"/>
        <w:rPr>
          <w:sz w:val="24"/>
          <w:szCs w:val="24"/>
        </w:rPr>
      </w:pPr>
      <w:r w:rsidRPr="004B5EC1">
        <w:rPr>
          <w:sz w:val="24"/>
          <w:szCs w:val="24"/>
        </w:rPr>
        <w:t xml:space="preserve">Дві постаті стояли позаду нас, наполовину зникнувши в темряві. </w:t>
      </w:r>
      <w:proofErr w:type="spellStart"/>
      <w:r w:rsidRPr="004B5EC1">
        <w:rPr>
          <w:sz w:val="24"/>
          <w:szCs w:val="24"/>
        </w:rPr>
        <w:t>Серен</w:t>
      </w:r>
      <w:proofErr w:type="spellEnd"/>
      <w:r w:rsidRPr="004B5EC1">
        <w:rPr>
          <w:sz w:val="24"/>
          <w:szCs w:val="24"/>
        </w:rPr>
        <w:t xml:space="preserve"> і Сем спостерігали за нами здалеку, на обличчях кожного з них сяяла сліпуча посмішка. Подарунок від бога смерті.</w:t>
      </w:r>
    </w:p>
    <w:p w14:paraId="27A06679" w14:textId="77777777" w:rsidR="00E75E57" w:rsidRPr="004B5EC1" w:rsidRDefault="00193DCA" w:rsidP="00A85F96">
      <w:pPr>
        <w:ind w:firstLine="593"/>
        <w:rPr>
          <w:sz w:val="24"/>
          <w:szCs w:val="24"/>
        </w:rPr>
      </w:pPr>
      <w:r w:rsidRPr="004B5EC1">
        <w:rPr>
          <w:sz w:val="24"/>
          <w:szCs w:val="24"/>
        </w:rPr>
        <w:t>Всі кружляли, суміш сліз і нестримного щастя перегукувалася між ними.</w:t>
      </w:r>
    </w:p>
    <w:p w14:paraId="4F87EA07" w14:textId="77777777" w:rsidR="00E75E57" w:rsidRPr="004B5EC1" w:rsidRDefault="00193DCA" w:rsidP="00A85F96">
      <w:pPr>
        <w:ind w:firstLine="593"/>
        <w:rPr>
          <w:sz w:val="24"/>
          <w:szCs w:val="24"/>
        </w:rPr>
      </w:pPr>
      <w:r w:rsidRPr="004B5EC1">
        <w:rPr>
          <w:sz w:val="24"/>
          <w:szCs w:val="24"/>
        </w:rPr>
        <w:t>"З дозволу богів я оголошую вас подружжям, - сказав Атлас. "Ви можете скріпити свій зв'язок поцілунком".</w:t>
      </w:r>
    </w:p>
    <w:p w14:paraId="2C29DF9E" w14:textId="77777777" w:rsidR="00E75E57" w:rsidRPr="004B5EC1" w:rsidRDefault="00193DCA" w:rsidP="00A85F96">
      <w:pPr>
        <w:ind w:firstLine="593"/>
        <w:rPr>
          <w:sz w:val="24"/>
          <w:szCs w:val="24"/>
        </w:rPr>
      </w:pPr>
      <w:r w:rsidRPr="004B5EC1">
        <w:rPr>
          <w:sz w:val="24"/>
          <w:szCs w:val="24"/>
        </w:rPr>
        <w:t>Я обхопив обличчя дружини і поцілував її - не поспішаючи. У нас був увесь час у світі, і в ту мить я відчув її м'якість і тепло - відчув солодкість парфумів лілій і сіль її сліз.</w:t>
      </w:r>
    </w:p>
    <w:p w14:paraId="5D747867" w14:textId="77777777" w:rsidR="00E75E57" w:rsidRPr="004B5EC1" w:rsidRDefault="00193DCA" w:rsidP="00A85F96">
      <w:pPr>
        <w:ind w:firstLine="593"/>
        <w:rPr>
          <w:sz w:val="24"/>
          <w:szCs w:val="24"/>
        </w:rPr>
      </w:pPr>
      <w:r w:rsidRPr="004B5EC1">
        <w:rPr>
          <w:sz w:val="24"/>
          <w:szCs w:val="24"/>
        </w:rPr>
        <w:lastRenderedPageBreak/>
        <w:t xml:space="preserve">Раптом ніч знову стала ніччю, і вітер більше не був холодним, а теплим і лагідним. Її близькі більше не стояли позаду нас, а смолоскипи </w:t>
      </w:r>
      <w:proofErr w:type="spellStart"/>
      <w:r w:rsidRPr="004B5EC1">
        <w:rPr>
          <w:sz w:val="24"/>
          <w:szCs w:val="24"/>
        </w:rPr>
        <w:t>згасли</w:t>
      </w:r>
      <w:proofErr w:type="spellEnd"/>
      <w:r w:rsidRPr="004B5EC1">
        <w:rPr>
          <w:sz w:val="24"/>
          <w:szCs w:val="24"/>
        </w:rPr>
        <w:t>. Єдиним нагадуванням про те, що сталося, були ароматні білі пелюстки та золоті смуги повзучих колючок навколо наших безіменних пальців.</w:t>
      </w:r>
    </w:p>
    <w:p w14:paraId="583BF69C" w14:textId="77777777" w:rsidR="00E75E57" w:rsidRPr="004B5EC1" w:rsidRDefault="00193DCA" w:rsidP="00A85F96">
      <w:pPr>
        <w:ind w:firstLine="593"/>
        <w:rPr>
          <w:sz w:val="24"/>
          <w:szCs w:val="24"/>
        </w:rPr>
      </w:pPr>
      <w:r w:rsidRPr="004B5EC1">
        <w:rPr>
          <w:sz w:val="24"/>
          <w:szCs w:val="24"/>
        </w:rPr>
        <w:t xml:space="preserve">"І благословенні ви", - сказав </w:t>
      </w:r>
      <w:proofErr w:type="spellStart"/>
      <w:r w:rsidRPr="004B5EC1">
        <w:rPr>
          <w:sz w:val="24"/>
          <w:szCs w:val="24"/>
        </w:rPr>
        <w:t>Аларік</w:t>
      </w:r>
      <w:proofErr w:type="spellEnd"/>
      <w:r w:rsidRPr="004B5EC1">
        <w:rPr>
          <w:sz w:val="24"/>
          <w:szCs w:val="24"/>
        </w:rPr>
        <w:t xml:space="preserve">, перервавши наші мрії, і всі зааплодували йому, виючи і радіючи так голосно, як тільки могли, розбудивши кожну сплячу душу в </w:t>
      </w:r>
      <w:proofErr w:type="spellStart"/>
      <w:r w:rsidRPr="004B5EC1">
        <w:rPr>
          <w:sz w:val="24"/>
          <w:szCs w:val="24"/>
        </w:rPr>
        <w:t>Амарісі</w:t>
      </w:r>
      <w:proofErr w:type="spellEnd"/>
      <w:r w:rsidRPr="004B5EC1">
        <w:rPr>
          <w:sz w:val="24"/>
          <w:szCs w:val="24"/>
        </w:rPr>
        <w:t xml:space="preserve"> і в небі над ним.</w:t>
      </w:r>
    </w:p>
    <w:p w14:paraId="0F70ADCB" w14:textId="77777777" w:rsidR="00E75E57" w:rsidRPr="004B5EC1" w:rsidRDefault="00193DCA" w:rsidP="00A85F96">
      <w:pPr>
        <w:ind w:firstLine="593"/>
        <w:rPr>
          <w:sz w:val="24"/>
          <w:szCs w:val="24"/>
        </w:rPr>
      </w:pPr>
      <w:r w:rsidRPr="004B5EC1">
        <w:rPr>
          <w:sz w:val="24"/>
          <w:szCs w:val="24"/>
        </w:rPr>
        <w:t>"Зі мною такого ніколи не траплялося", - прокоментував Атлас, виглядаючи все ще здивованим.</w:t>
      </w:r>
    </w:p>
    <w:p w14:paraId="70C80688" w14:textId="080E15C2" w:rsidR="00E75E57" w:rsidRPr="004B5EC1" w:rsidRDefault="00082A9C"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ошелешено кліпала очима на </w:t>
      </w:r>
      <w:proofErr w:type="spellStart"/>
      <w:r w:rsidR="00193DCA" w:rsidRPr="004B5EC1">
        <w:rPr>
          <w:sz w:val="24"/>
          <w:szCs w:val="24"/>
        </w:rPr>
        <w:t>троянди</w:t>
      </w:r>
      <w:proofErr w:type="spellEnd"/>
      <w:r w:rsidR="00193DCA" w:rsidRPr="004B5EC1">
        <w:rPr>
          <w:sz w:val="24"/>
          <w:szCs w:val="24"/>
        </w:rPr>
        <w:t xml:space="preserve"> навколо нас. "Це, мабуть, тому, що я погрожувала спалити їхні небеса", - сказала вона, здригнувшись. "Тепер вони знають, що я знаю, що можу".</w:t>
      </w:r>
    </w:p>
    <w:p w14:paraId="44AF7BAD" w14:textId="111725B6" w:rsidR="00E75E57" w:rsidRPr="004B5EC1" w:rsidRDefault="00193DCA" w:rsidP="00A85F96">
      <w:pPr>
        <w:ind w:firstLine="593"/>
        <w:rPr>
          <w:sz w:val="24"/>
          <w:szCs w:val="24"/>
        </w:rPr>
      </w:pPr>
      <w:r w:rsidRPr="004B5EC1">
        <w:rPr>
          <w:sz w:val="24"/>
          <w:szCs w:val="24"/>
        </w:rPr>
        <w:t>Я підня</w:t>
      </w:r>
      <w:r w:rsidR="00082A9C" w:rsidRPr="004B5EC1">
        <w:rPr>
          <w:sz w:val="24"/>
          <w:szCs w:val="24"/>
        </w:rPr>
        <w:t>в</w:t>
      </w:r>
      <w:r w:rsidRPr="004B5EC1">
        <w:rPr>
          <w:sz w:val="24"/>
          <w:szCs w:val="24"/>
        </w:rPr>
        <w:t xml:space="preserve"> на неї брову. "То ти не думаєш, що вони благословили нас, бо ми закохані?"</w:t>
      </w:r>
    </w:p>
    <w:p w14:paraId="05248EFF" w14:textId="77777777" w:rsidR="00082A9C" w:rsidRPr="004B5EC1" w:rsidRDefault="00193DCA" w:rsidP="00A85F96">
      <w:pPr>
        <w:ind w:firstLine="593"/>
        <w:rPr>
          <w:sz w:val="24"/>
          <w:szCs w:val="24"/>
        </w:rPr>
      </w:pPr>
      <w:r w:rsidRPr="004B5EC1">
        <w:rPr>
          <w:sz w:val="24"/>
          <w:szCs w:val="24"/>
        </w:rPr>
        <w:t xml:space="preserve">Її рот розтулився. "Ні." </w:t>
      </w:r>
    </w:p>
    <w:p w14:paraId="1B2887D2" w14:textId="400E717D" w:rsidR="00E75E57" w:rsidRPr="004B5EC1" w:rsidRDefault="00193DCA" w:rsidP="00A85F96">
      <w:pPr>
        <w:ind w:firstLine="593"/>
        <w:rPr>
          <w:sz w:val="24"/>
          <w:szCs w:val="24"/>
        </w:rPr>
      </w:pPr>
      <w:r w:rsidRPr="004B5EC1">
        <w:rPr>
          <w:sz w:val="24"/>
          <w:szCs w:val="24"/>
        </w:rPr>
        <w:t>"Ні?"</w:t>
      </w:r>
    </w:p>
    <w:p w14:paraId="7CEF534F" w14:textId="77777777" w:rsidR="00E75E57" w:rsidRPr="004B5EC1" w:rsidRDefault="00193DCA" w:rsidP="00A85F96">
      <w:pPr>
        <w:ind w:firstLine="593"/>
        <w:rPr>
          <w:sz w:val="24"/>
          <w:szCs w:val="24"/>
        </w:rPr>
      </w:pPr>
      <w:r w:rsidRPr="004B5EC1">
        <w:rPr>
          <w:sz w:val="24"/>
          <w:szCs w:val="24"/>
        </w:rPr>
        <w:t>"Тобто, так."</w:t>
      </w:r>
    </w:p>
    <w:p w14:paraId="045BFD9B" w14:textId="77777777" w:rsidR="00E75E57" w:rsidRPr="004B5EC1" w:rsidRDefault="00193DCA" w:rsidP="00A85F96">
      <w:pPr>
        <w:ind w:firstLine="593"/>
        <w:rPr>
          <w:sz w:val="24"/>
          <w:szCs w:val="24"/>
        </w:rPr>
      </w:pPr>
      <w:r w:rsidRPr="004B5EC1">
        <w:rPr>
          <w:sz w:val="24"/>
          <w:szCs w:val="24"/>
        </w:rPr>
        <w:t>Я відкинув голову назад, дивлячись на неї зверху вниз. "</w:t>
      </w:r>
      <w:proofErr w:type="spellStart"/>
      <w:r w:rsidRPr="004B5EC1">
        <w:rPr>
          <w:sz w:val="24"/>
          <w:szCs w:val="24"/>
        </w:rPr>
        <w:t>Хм</w:t>
      </w:r>
      <w:proofErr w:type="spellEnd"/>
      <w:r w:rsidRPr="004B5EC1">
        <w:rPr>
          <w:sz w:val="24"/>
          <w:szCs w:val="24"/>
        </w:rPr>
        <w:t>?"</w:t>
      </w:r>
    </w:p>
    <w:p w14:paraId="581CD92E" w14:textId="77777777" w:rsidR="00E75E57" w:rsidRPr="004B5EC1" w:rsidRDefault="00193DCA" w:rsidP="00A85F96">
      <w:pPr>
        <w:ind w:firstLine="593"/>
        <w:rPr>
          <w:sz w:val="24"/>
          <w:szCs w:val="24"/>
        </w:rPr>
      </w:pPr>
      <w:r w:rsidRPr="004B5EC1">
        <w:rPr>
          <w:sz w:val="24"/>
          <w:szCs w:val="24"/>
        </w:rPr>
        <w:t>Вона яскраво посміхнулася і стрибнула мені в обійми, поваливши нас обох на траву, міцно пригорнувши до себе. "Ти назавжди мій. У цьому житті і в усіх наступних". Вона відсторонилася і жадібно поцілувала мене. "Забезпечила твоїм гарненьким сідничкам милостиве місце в пеклі. Принаймні, тобі завжди буде тепло. Прямо біля ями."</w:t>
      </w:r>
    </w:p>
    <w:p w14:paraId="65C4AA8D" w14:textId="77777777" w:rsidR="00E75E57" w:rsidRPr="004B5EC1" w:rsidRDefault="00193DCA" w:rsidP="00A85F96">
      <w:pPr>
        <w:ind w:firstLine="593"/>
        <w:rPr>
          <w:sz w:val="24"/>
          <w:szCs w:val="24"/>
        </w:rPr>
      </w:pPr>
      <w:r w:rsidRPr="004B5EC1">
        <w:rPr>
          <w:sz w:val="24"/>
          <w:szCs w:val="24"/>
        </w:rPr>
        <w:t>Це мене розсмішило. "Так і для твоїх пор краще. Принаймні я не почую жодних нарікань".</w:t>
      </w:r>
    </w:p>
    <w:p w14:paraId="44CFD231" w14:textId="6043FF73" w:rsidR="00E75E57" w:rsidRPr="004B5EC1" w:rsidRDefault="00193DCA" w:rsidP="00A85F96">
      <w:pPr>
        <w:ind w:firstLine="593"/>
        <w:rPr>
          <w:sz w:val="24"/>
          <w:szCs w:val="24"/>
        </w:rPr>
      </w:pPr>
      <w:r w:rsidRPr="004B5EC1">
        <w:rPr>
          <w:sz w:val="24"/>
          <w:szCs w:val="24"/>
        </w:rPr>
        <w:t xml:space="preserve">Поруч з нами прочистилося горло, і </w:t>
      </w:r>
      <w:proofErr w:type="spellStart"/>
      <w:r w:rsidR="00082A9C" w:rsidRPr="004B5EC1">
        <w:rPr>
          <w:sz w:val="24"/>
          <w:szCs w:val="24"/>
        </w:rPr>
        <w:t>Сноу</w:t>
      </w:r>
      <w:proofErr w:type="spellEnd"/>
      <w:r w:rsidRPr="004B5EC1">
        <w:rPr>
          <w:sz w:val="24"/>
          <w:szCs w:val="24"/>
        </w:rPr>
        <w:t xml:space="preserve">, хоч і неохоче, але відсторонилася. </w:t>
      </w:r>
      <w:proofErr w:type="spellStart"/>
      <w:r w:rsidRPr="004B5EC1">
        <w:rPr>
          <w:sz w:val="24"/>
          <w:szCs w:val="24"/>
        </w:rPr>
        <w:t>Аларік</w:t>
      </w:r>
      <w:proofErr w:type="spellEnd"/>
      <w:r w:rsidRPr="004B5EC1">
        <w:rPr>
          <w:sz w:val="24"/>
          <w:szCs w:val="24"/>
        </w:rPr>
        <w:t xml:space="preserve"> вказав підборіддям на мої руки на її стегнах. "Будь ласка, тримай мою дитину трохи поважніше".</w:t>
      </w:r>
    </w:p>
    <w:p w14:paraId="73BF7C03" w14:textId="3EEF6772"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w:t>
      </w:r>
      <w:proofErr w:type="spellStart"/>
      <w:r w:rsidRPr="004B5EC1">
        <w:rPr>
          <w:sz w:val="24"/>
          <w:szCs w:val="24"/>
        </w:rPr>
        <w:t>насміхну</w:t>
      </w:r>
      <w:r w:rsidR="00082A9C" w:rsidRPr="004B5EC1">
        <w:rPr>
          <w:sz w:val="24"/>
          <w:szCs w:val="24"/>
        </w:rPr>
        <w:t>ла</w:t>
      </w:r>
      <w:r w:rsidRPr="004B5EC1">
        <w:rPr>
          <w:sz w:val="24"/>
          <w:szCs w:val="24"/>
        </w:rPr>
        <w:t>ся</w:t>
      </w:r>
      <w:proofErr w:type="spellEnd"/>
      <w:r w:rsidRPr="004B5EC1">
        <w:rPr>
          <w:sz w:val="24"/>
          <w:szCs w:val="24"/>
        </w:rPr>
        <w:t xml:space="preserve"> і кину</w:t>
      </w:r>
      <w:r w:rsidR="00082A9C" w:rsidRPr="004B5EC1">
        <w:rPr>
          <w:sz w:val="24"/>
          <w:szCs w:val="24"/>
        </w:rPr>
        <w:t>ла</w:t>
      </w:r>
      <w:r w:rsidRPr="004B5EC1">
        <w:rPr>
          <w:sz w:val="24"/>
          <w:szCs w:val="24"/>
        </w:rPr>
        <w:t xml:space="preserve"> на нього смертоносний погляд. "Бачив би ти всі інші поважні пози..." Я швидко затули</w:t>
      </w:r>
      <w:r w:rsidR="00082A9C" w:rsidRPr="004B5EC1">
        <w:rPr>
          <w:sz w:val="24"/>
          <w:szCs w:val="24"/>
        </w:rPr>
        <w:t>в</w:t>
      </w:r>
      <w:r w:rsidRPr="004B5EC1">
        <w:rPr>
          <w:sz w:val="24"/>
          <w:szCs w:val="24"/>
        </w:rPr>
        <w:t xml:space="preserve"> їй рот рукою, не даючи їй зробити </w:t>
      </w:r>
      <w:proofErr w:type="spellStart"/>
      <w:r w:rsidRPr="004B5EC1">
        <w:rPr>
          <w:sz w:val="24"/>
          <w:szCs w:val="24"/>
        </w:rPr>
        <w:t>Аларіка</w:t>
      </w:r>
      <w:proofErr w:type="spellEnd"/>
      <w:r w:rsidRPr="004B5EC1">
        <w:rPr>
          <w:sz w:val="24"/>
          <w:szCs w:val="24"/>
        </w:rPr>
        <w:t xml:space="preserve"> моїм смертельним ворогом.</w:t>
      </w:r>
    </w:p>
    <w:p w14:paraId="2EECA4A3" w14:textId="4FCD1C57" w:rsidR="00082A9C" w:rsidRPr="004B5EC1" w:rsidRDefault="00193DCA" w:rsidP="00082A9C">
      <w:pPr>
        <w:ind w:firstLine="593"/>
        <w:rPr>
          <w:sz w:val="24"/>
          <w:szCs w:val="24"/>
        </w:rPr>
      </w:pPr>
      <w:r w:rsidRPr="004B5EC1">
        <w:rPr>
          <w:sz w:val="24"/>
          <w:szCs w:val="24"/>
        </w:rPr>
        <w:t>"</w:t>
      </w:r>
      <w:r w:rsidR="00082A9C" w:rsidRPr="004B5EC1">
        <w:rPr>
          <w:sz w:val="24"/>
          <w:szCs w:val="24"/>
        </w:rPr>
        <w:t>Триматиму</w:t>
      </w:r>
      <w:r w:rsidRPr="004B5EC1">
        <w:rPr>
          <w:sz w:val="24"/>
          <w:szCs w:val="24"/>
        </w:rPr>
        <w:t>."</w:t>
      </w:r>
    </w:p>
    <w:p w14:paraId="3030C62B" w14:textId="66037D59" w:rsidR="00E75E57" w:rsidRPr="004B5EC1" w:rsidRDefault="00193DCA" w:rsidP="00082A9C">
      <w:pPr>
        <w:ind w:firstLine="593"/>
        <w:rPr>
          <w:sz w:val="24"/>
          <w:szCs w:val="24"/>
        </w:rPr>
      </w:pPr>
      <w:r w:rsidRPr="004B5EC1">
        <w:rPr>
          <w:sz w:val="24"/>
          <w:szCs w:val="24"/>
        </w:rPr>
        <w:t xml:space="preserve">Він кивнув на знак подяки і стиснув плече мого </w:t>
      </w:r>
      <w:proofErr w:type="spellStart"/>
      <w:r w:rsidRPr="004B5EC1">
        <w:rPr>
          <w:sz w:val="24"/>
          <w:szCs w:val="24"/>
        </w:rPr>
        <w:t>хихикаючого</w:t>
      </w:r>
      <w:proofErr w:type="spellEnd"/>
      <w:r w:rsidRPr="004B5EC1">
        <w:rPr>
          <w:sz w:val="24"/>
          <w:szCs w:val="24"/>
        </w:rPr>
        <w:t xml:space="preserve"> брата. "</w:t>
      </w:r>
      <w:proofErr w:type="spellStart"/>
      <w:r w:rsidRPr="004B5EC1">
        <w:rPr>
          <w:sz w:val="24"/>
          <w:szCs w:val="24"/>
        </w:rPr>
        <w:t>Відвезеш</w:t>
      </w:r>
      <w:proofErr w:type="spellEnd"/>
      <w:r w:rsidRPr="004B5EC1">
        <w:rPr>
          <w:sz w:val="24"/>
          <w:szCs w:val="24"/>
        </w:rPr>
        <w:t xml:space="preserve"> нас до </w:t>
      </w:r>
      <w:proofErr w:type="spellStart"/>
      <w:r w:rsidRPr="004B5EC1">
        <w:rPr>
          <w:sz w:val="24"/>
          <w:szCs w:val="24"/>
        </w:rPr>
        <w:t>Тарена</w:t>
      </w:r>
      <w:proofErr w:type="spellEnd"/>
      <w:r w:rsidRPr="004B5EC1">
        <w:rPr>
          <w:sz w:val="24"/>
          <w:szCs w:val="24"/>
        </w:rPr>
        <w:t>? У мене таке відчуття, що ніхто з нас тут більше не потрібен".</w:t>
      </w:r>
    </w:p>
    <w:p w14:paraId="5A2F36B0"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кинув на мене самовдоволений погляд і підморгнув. "З радістю."</w:t>
      </w:r>
    </w:p>
    <w:p w14:paraId="6051DA53" w14:textId="77777777" w:rsidR="00E75E57" w:rsidRPr="004B5EC1" w:rsidRDefault="00193DCA" w:rsidP="00A85F96">
      <w:pPr>
        <w:ind w:firstLine="593"/>
        <w:rPr>
          <w:sz w:val="24"/>
          <w:szCs w:val="24"/>
        </w:rPr>
      </w:pPr>
      <w:r w:rsidRPr="004B5EC1">
        <w:rPr>
          <w:sz w:val="24"/>
          <w:szCs w:val="24"/>
        </w:rPr>
        <w:t>Після того, як всі передали свої привітання, вони неохоче пішли, один за одним.</w:t>
      </w:r>
    </w:p>
    <w:p w14:paraId="3F317A91" w14:textId="77777777" w:rsidR="00E75E57" w:rsidRPr="004B5EC1" w:rsidRDefault="00193DCA" w:rsidP="00A85F96">
      <w:pPr>
        <w:ind w:firstLine="593"/>
        <w:rPr>
          <w:sz w:val="24"/>
          <w:szCs w:val="24"/>
        </w:rPr>
      </w:pPr>
      <w:r w:rsidRPr="004B5EC1">
        <w:rPr>
          <w:sz w:val="24"/>
          <w:szCs w:val="24"/>
        </w:rPr>
        <w:t xml:space="preserve">"Це була б і моя репліка", - сказав Атлас, складаючи </w:t>
      </w:r>
      <w:proofErr w:type="spellStart"/>
      <w:r w:rsidRPr="004B5EC1">
        <w:rPr>
          <w:sz w:val="24"/>
          <w:szCs w:val="24"/>
        </w:rPr>
        <w:t>Astrum</w:t>
      </w:r>
      <w:proofErr w:type="spellEnd"/>
      <w:r w:rsidRPr="004B5EC1">
        <w:rPr>
          <w:sz w:val="24"/>
          <w:szCs w:val="24"/>
        </w:rPr>
        <w:t xml:space="preserve"> </w:t>
      </w:r>
      <w:proofErr w:type="spellStart"/>
      <w:r w:rsidRPr="004B5EC1">
        <w:rPr>
          <w:sz w:val="24"/>
          <w:szCs w:val="24"/>
        </w:rPr>
        <w:t>liber</w:t>
      </w:r>
      <w:proofErr w:type="spellEnd"/>
      <w:r w:rsidRPr="004B5EC1">
        <w:rPr>
          <w:sz w:val="24"/>
          <w:szCs w:val="24"/>
        </w:rPr>
        <w:t xml:space="preserve"> і стаючи на хиткі ноги. Він, мабуть, був наляканий.</w:t>
      </w:r>
    </w:p>
    <w:p w14:paraId="6837F366" w14:textId="0F314906"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схопи</w:t>
      </w:r>
      <w:r w:rsidR="003D714A" w:rsidRPr="004B5EC1">
        <w:rPr>
          <w:sz w:val="24"/>
          <w:szCs w:val="24"/>
        </w:rPr>
        <w:t>ла</w:t>
      </w:r>
      <w:r w:rsidRPr="004B5EC1">
        <w:rPr>
          <w:sz w:val="24"/>
          <w:szCs w:val="24"/>
        </w:rPr>
        <w:t xml:space="preserve"> його за зап'ястя. "Дякую, Атласе."</w:t>
      </w:r>
    </w:p>
    <w:p w14:paraId="16B323B6" w14:textId="3BF43A87" w:rsidR="00E75E57" w:rsidRPr="004B5EC1" w:rsidRDefault="00193DCA" w:rsidP="003D714A">
      <w:pPr>
        <w:ind w:firstLine="593"/>
        <w:rPr>
          <w:sz w:val="24"/>
          <w:szCs w:val="24"/>
        </w:rPr>
      </w:pPr>
      <w:r w:rsidRPr="004B5EC1">
        <w:rPr>
          <w:sz w:val="24"/>
          <w:szCs w:val="24"/>
        </w:rPr>
        <w:lastRenderedPageBreak/>
        <w:t xml:space="preserve">Атлас почервонів, але кивнув. "Нема за що дякувати, моя королево. </w:t>
      </w:r>
      <w:r w:rsidR="003D714A" w:rsidRPr="004B5EC1">
        <w:rPr>
          <w:sz w:val="24"/>
          <w:szCs w:val="24"/>
        </w:rPr>
        <w:t>Це честь для мене</w:t>
      </w:r>
      <w:r w:rsidRPr="004B5EC1">
        <w:rPr>
          <w:sz w:val="24"/>
          <w:szCs w:val="24"/>
        </w:rPr>
        <w:t>."</w:t>
      </w:r>
    </w:p>
    <w:p w14:paraId="716DBF0D" w14:textId="77777777" w:rsidR="00E75E57" w:rsidRPr="004B5EC1" w:rsidRDefault="00193DCA" w:rsidP="00A85F96">
      <w:pPr>
        <w:ind w:firstLine="593"/>
        <w:rPr>
          <w:sz w:val="24"/>
          <w:szCs w:val="24"/>
        </w:rPr>
      </w:pPr>
      <w:r w:rsidRPr="004B5EC1">
        <w:rPr>
          <w:sz w:val="24"/>
          <w:szCs w:val="24"/>
        </w:rPr>
        <w:t>Вона грайливо посміхнулася до нього. "Я не проти, якщо ти називатимеш мене мамою". Молодий священик зітхнув. "Мої дитячі помилки випереджають мене".</w:t>
      </w:r>
    </w:p>
    <w:p w14:paraId="1A474FEF" w14:textId="4F182505"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зниза</w:t>
      </w:r>
      <w:r w:rsidR="003D714A" w:rsidRPr="004B5EC1">
        <w:rPr>
          <w:sz w:val="24"/>
          <w:szCs w:val="24"/>
        </w:rPr>
        <w:t>ла</w:t>
      </w:r>
      <w:r w:rsidRPr="004B5EC1">
        <w:rPr>
          <w:sz w:val="24"/>
          <w:szCs w:val="24"/>
        </w:rPr>
        <w:t xml:space="preserve"> </w:t>
      </w:r>
      <w:proofErr w:type="spellStart"/>
      <w:r w:rsidRPr="004B5EC1">
        <w:rPr>
          <w:sz w:val="24"/>
          <w:szCs w:val="24"/>
        </w:rPr>
        <w:t>плечима</w:t>
      </w:r>
      <w:proofErr w:type="spellEnd"/>
      <w:r w:rsidRPr="004B5EC1">
        <w:rPr>
          <w:sz w:val="24"/>
          <w:szCs w:val="24"/>
        </w:rPr>
        <w:t>. "Якщо ти відчував себе достатньо безпечно, щоб дати йому це ім'я, то це не було помилкою. Ми самі створюємо свої сім'ї, юний Атласе, ми не народжуємося в них. Кров - це кров, як сеча - це сеча, ще одна переоцінена біологічна рідина".</w:t>
      </w:r>
    </w:p>
    <w:p w14:paraId="6A3C745E" w14:textId="77777777" w:rsidR="003D714A" w:rsidRPr="004B5EC1" w:rsidRDefault="00193DCA" w:rsidP="003D714A">
      <w:pPr>
        <w:ind w:firstLine="593"/>
        <w:rPr>
          <w:sz w:val="24"/>
          <w:szCs w:val="24"/>
        </w:rPr>
      </w:pPr>
      <w:r w:rsidRPr="004B5EC1">
        <w:rPr>
          <w:sz w:val="24"/>
          <w:szCs w:val="24"/>
        </w:rPr>
        <w:t>Я обійня</w:t>
      </w:r>
      <w:r w:rsidR="003D714A" w:rsidRPr="004B5EC1">
        <w:rPr>
          <w:sz w:val="24"/>
          <w:szCs w:val="24"/>
        </w:rPr>
        <w:t>в</w:t>
      </w:r>
      <w:r w:rsidRPr="004B5EC1">
        <w:rPr>
          <w:sz w:val="24"/>
          <w:szCs w:val="24"/>
        </w:rPr>
        <w:t xml:space="preserve"> його за плече. "Я дуже пишаюся, коли ти мене так називаєш.</w:t>
      </w:r>
      <w:r w:rsidR="003D714A" w:rsidRPr="004B5EC1">
        <w:rPr>
          <w:sz w:val="24"/>
          <w:szCs w:val="24"/>
        </w:rPr>
        <w:t xml:space="preserve"> </w:t>
      </w:r>
      <w:r w:rsidRPr="004B5EC1">
        <w:rPr>
          <w:sz w:val="24"/>
          <w:szCs w:val="24"/>
        </w:rPr>
        <w:t>Я завжди каза</w:t>
      </w:r>
      <w:r w:rsidR="003D714A" w:rsidRPr="004B5EC1">
        <w:rPr>
          <w:sz w:val="24"/>
          <w:szCs w:val="24"/>
        </w:rPr>
        <w:t>в</w:t>
      </w:r>
      <w:r w:rsidRPr="004B5EC1">
        <w:rPr>
          <w:sz w:val="24"/>
          <w:szCs w:val="24"/>
        </w:rPr>
        <w:t xml:space="preserve"> тобі не соромитися".</w:t>
      </w:r>
    </w:p>
    <w:p w14:paraId="69776AE5" w14:textId="4655F247" w:rsidR="00E75E57" w:rsidRPr="004B5EC1" w:rsidRDefault="00193DCA" w:rsidP="003D714A">
      <w:pPr>
        <w:ind w:firstLine="593"/>
        <w:rPr>
          <w:sz w:val="24"/>
          <w:szCs w:val="24"/>
        </w:rPr>
      </w:pPr>
      <w:r w:rsidRPr="004B5EC1">
        <w:rPr>
          <w:sz w:val="24"/>
          <w:szCs w:val="24"/>
        </w:rPr>
        <w:t>Його щоки почервоніли, і він вклонився їй, а потім мені. "Я бажаю вам обом всього найкращого".</w:t>
      </w:r>
    </w:p>
    <w:p w14:paraId="087B3AF1" w14:textId="77777777" w:rsidR="003D714A" w:rsidRPr="004B5EC1" w:rsidRDefault="00193DCA" w:rsidP="003D714A">
      <w:pPr>
        <w:ind w:firstLine="593"/>
        <w:rPr>
          <w:sz w:val="24"/>
          <w:szCs w:val="24"/>
        </w:rPr>
      </w:pPr>
      <w:r w:rsidRPr="004B5EC1">
        <w:rPr>
          <w:sz w:val="24"/>
          <w:szCs w:val="24"/>
        </w:rPr>
        <w:t>"Добраніч, Атласе.</w:t>
      </w:r>
      <w:r w:rsidR="003D714A" w:rsidRPr="004B5EC1">
        <w:rPr>
          <w:sz w:val="24"/>
          <w:szCs w:val="24"/>
        </w:rPr>
        <w:t xml:space="preserve"> "</w:t>
      </w:r>
    </w:p>
    <w:p w14:paraId="0F427C46" w14:textId="5048809F" w:rsidR="00E75E57" w:rsidRPr="004B5EC1" w:rsidRDefault="003D714A" w:rsidP="003D714A">
      <w:pPr>
        <w:ind w:firstLine="593"/>
        <w:rPr>
          <w:sz w:val="24"/>
          <w:szCs w:val="24"/>
        </w:rPr>
      </w:pPr>
      <w:r w:rsidRPr="004B5EC1">
        <w:rPr>
          <w:sz w:val="24"/>
          <w:szCs w:val="24"/>
        </w:rPr>
        <w:t xml:space="preserve"> </w:t>
      </w:r>
      <w:r w:rsidR="00193DCA" w:rsidRPr="004B5EC1">
        <w:rPr>
          <w:sz w:val="24"/>
          <w:szCs w:val="24"/>
        </w:rPr>
        <w:t>Він моргнув на неї на мить. "На добраніч, мабуть".</w:t>
      </w:r>
    </w:p>
    <w:p w14:paraId="04A632F2" w14:textId="7BBF8347" w:rsidR="002F1FEF" w:rsidRPr="004B5EC1" w:rsidRDefault="00193DCA" w:rsidP="00A85F96">
      <w:pPr>
        <w:ind w:firstLine="593"/>
        <w:rPr>
          <w:sz w:val="24"/>
          <w:szCs w:val="24"/>
        </w:rPr>
      </w:pPr>
      <w:r w:rsidRPr="004B5EC1">
        <w:rPr>
          <w:sz w:val="24"/>
          <w:szCs w:val="24"/>
        </w:rPr>
        <w:t>Не минуло й секунди, як він пішов, як вона стрибнула мені на руки, знову поваливши нас обох на землю.</w:t>
      </w:r>
    </w:p>
    <w:p w14:paraId="2DB7B5A0" w14:textId="7E69C379" w:rsidR="00E75E57" w:rsidRPr="004B5EC1" w:rsidRDefault="00E75E57" w:rsidP="00ED6CBE">
      <w:pPr>
        <w:spacing w:after="160" w:line="259" w:lineRule="auto"/>
        <w:ind w:left="0" w:right="0" w:firstLine="0"/>
        <w:jc w:val="left"/>
        <w:rPr>
          <w:sz w:val="24"/>
          <w:szCs w:val="24"/>
        </w:rPr>
      </w:pPr>
    </w:p>
    <w:p w14:paraId="76FD1327" w14:textId="77777777" w:rsidR="00E75E57" w:rsidRPr="004B5EC1" w:rsidRDefault="00193DCA" w:rsidP="002F1FEF">
      <w:pPr>
        <w:ind w:firstLine="593"/>
        <w:jc w:val="center"/>
        <w:rPr>
          <w:sz w:val="24"/>
          <w:szCs w:val="24"/>
        </w:rPr>
      </w:pPr>
      <w:r w:rsidRPr="004B5EC1">
        <w:rPr>
          <w:noProof/>
          <w:sz w:val="24"/>
          <w:szCs w:val="24"/>
        </w:rPr>
        <w:drawing>
          <wp:inline distT="0" distB="0" distL="0" distR="0" wp14:anchorId="79D84CD6" wp14:editId="7A089F7B">
            <wp:extent cx="2963655" cy="217170"/>
            <wp:effectExtent l="0" t="0" r="0" b="0"/>
            <wp:docPr id="356418" name="Picture 356418"/>
            <wp:cNvGraphicFramePr/>
            <a:graphic xmlns:a="http://schemas.openxmlformats.org/drawingml/2006/main">
              <a:graphicData uri="http://schemas.openxmlformats.org/drawingml/2006/picture">
                <pic:pic xmlns:pic="http://schemas.openxmlformats.org/drawingml/2006/picture">
                  <pic:nvPicPr>
                    <pic:cNvPr id="356418" name="Picture 356418"/>
                    <pic:cNvPicPr/>
                  </pic:nvPicPr>
                  <pic:blipFill>
                    <a:blip r:embed="rId18"/>
                    <a:stretch>
                      <a:fillRect/>
                    </a:stretch>
                  </pic:blipFill>
                  <pic:spPr>
                    <a:xfrm>
                      <a:off x="0" y="0"/>
                      <a:ext cx="2963655" cy="217170"/>
                    </a:xfrm>
                    <a:prstGeom prst="rect">
                      <a:avLst/>
                    </a:prstGeom>
                  </pic:spPr>
                </pic:pic>
              </a:graphicData>
            </a:graphic>
          </wp:inline>
        </w:drawing>
      </w:r>
    </w:p>
    <w:p w14:paraId="3E8CEC63" w14:textId="77777777" w:rsidR="002F1FEF" w:rsidRPr="004B5EC1" w:rsidRDefault="002F1FEF" w:rsidP="002F1FEF">
      <w:pPr>
        <w:ind w:firstLine="593"/>
        <w:jc w:val="center"/>
        <w:rPr>
          <w:sz w:val="24"/>
          <w:szCs w:val="24"/>
        </w:rPr>
      </w:pPr>
    </w:p>
    <w:p w14:paraId="65D4A392" w14:textId="77777777" w:rsidR="00E75E57" w:rsidRPr="004B5EC1" w:rsidRDefault="00193DCA" w:rsidP="00A85F96">
      <w:pPr>
        <w:ind w:firstLine="593"/>
        <w:rPr>
          <w:sz w:val="24"/>
          <w:szCs w:val="24"/>
        </w:rPr>
      </w:pPr>
      <w:r w:rsidRPr="004B5EC1">
        <w:rPr>
          <w:sz w:val="24"/>
          <w:szCs w:val="24"/>
        </w:rPr>
        <w:t>Її рот катував мене всю дорогу до нашої кімнати, поцілунками, язиком і зубами, аж поки мій член так сильно не стиснувся в штанях, що аж боліло.</w:t>
      </w:r>
    </w:p>
    <w:p w14:paraId="2994012A" w14:textId="77777777" w:rsidR="00E75E57" w:rsidRPr="004B5EC1" w:rsidRDefault="00193DCA" w:rsidP="00A85F96">
      <w:pPr>
        <w:ind w:firstLine="593"/>
        <w:rPr>
          <w:sz w:val="24"/>
          <w:szCs w:val="24"/>
        </w:rPr>
      </w:pPr>
      <w:r w:rsidRPr="004B5EC1">
        <w:rPr>
          <w:sz w:val="24"/>
          <w:szCs w:val="24"/>
        </w:rPr>
        <w:t>"Моє маленьке кошеня", - сказав я, проводячи кісточкою пальця по її щоці, коли ми повернулися до кімнати. "Чого хоче моя дружина?"</w:t>
      </w:r>
    </w:p>
    <w:p w14:paraId="3A678A53" w14:textId="77777777" w:rsidR="00A12DCD" w:rsidRPr="004B5EC1" w:rsidRDefault="00193DCA" w:rsidP="00A85F96">
      <w:pPr>
        <w:ind w:firstLine="593"/>
        <w:rPr>
          <w:sz w:val="24"/>
          <w:szCs w:val="24"/>
        </w:rPr>
      </w:pPr>
      <w:r w:rsidRPr="004B5EC1">
        <w:rPr>
          <w:sz w:val="24"/>
          <w:szCs w:val="24"/>
        </w:rPr>
        <w:t xml:space="preserve">"Ти знаєш, чого я хочу." </w:t>
      </w:r>
    </w:p>
    <w:p w14:paraId="2DFD7C07" w14:textId="4B98A7BB" w:rsidR="00E75E57" w:rsidRPr="004B5EC1" w:rsidRDefault="00193DCA" w:rsidP="00A85F96">
      <w:pPr>
        <w:ind w:firstLine="593"/>
        <w:rPr>
          <w:sz w:val="24"/>
          <w:szCs w:val="24"/>
        </w:rPr>
      </w:pPr>
      <w:r w:rsidRPr="004B5EC1">
        <w:rPr>
          <w:sz w:val="24"/>
          <w:szCs w:val="24"/>
        </w:rPr>
        <w:t>"Ти хочеш, щоб твій чоловік тебе трахнув?" Вона кивнула.</w:t>
      </w:r>
    </w:p>
    <w:p w14:paraId="708BF53A" w14:textId="1BAD3849" w:rsidR="00E75E57" w:rsidRPr="004B5EC1" w:rsidRDefault="00193DCA" w:rsidP="00A85F96">
      <w:pPr>
        <w:ind w:firstLine="593"/>
        <w:rPr>
          <w:sz w:val="24"/>
          <w:szCs w:val="24"/>
        </w:rPr>
      </w:pPr>
      <w:r w:rsidRPr="004B5EC1">
        <w:rPr>
          <w:sz w:val="24"/>
          <w:szCs w:val="24"/>
        </w:rPr>
        <w:t>"Пам'ятаєш одну обіцянку, люба?" запитав я, притискаючи її до стіни. "</w:t>
      </w:r>
      <w:r w:rsidR="00A12DCD" w:rsidRPr="004B5EC1">
        <w:rPr>
          <w:sz w:val="24"/>
          <w:szCs w:val="24"/>
        </w:rPr>
        <w:t>Невиразно</w:t>
      </w:r>
      <w:r w:rsidRPr="004B5EC1">
        <w:rPr>
          <w:sz w:val="24"/>
          <w:szCs w:val="24"/>
        </w:rPr>
        <w:t>."</w:t>
      </w:r>
    </w:p>
    <w:p w14:paraId="444BA65C" w14:textId="77777777" w:rsidR="00E75E57" w:rsidRPr="004B5EC1" w:rsidRDefault="00193DCA" w:rsidP="00A85F96">
      <w:pPr>
        <w:ind w:firstLine="593"/>
        <w:rPr>
          <w:sz w:val="24"/>
          <w:szCs w:val="24"/>
        </w:rPr>
      </w:pPr>
      <w:r w:rsidRPr="004B5EC1">
        <w:rPr>
          <w:sz w:val="24"/>
          <w:szCs w:val="24"/>
        </w:rPr>
        <w:t>Ця жінка. Я взяв її рот у свій, благаючи спробувати її на смак. І тепер, коли вона була вся моя і вся для мене на смак. Я знайшов джерело голоду, і мені потрібно було лише напитися з нього. Моя рука ковзнула між нами і опинилася між її ногами, а пальці обхопили її піхву. "Бляха, кохана, ти намочила свої гарненькі мережива".</w:t>
      </w:r>
    </w:p>
    <w:p w14:paraId="2539EDAB" w14:textId="5BA1A84E" w:rsidR="00E75E57" w:rsidRPr="004B5EC1" w:rsidRDefault="00193DCA" w:rsidP="00A85F96">
      <w:pPr>
        <w:ind w:firstLine="593"/>
        <w:rPr>
          <w:sz w:val="24"/>
          <w:szCs w:val="24"/>
        </w:rPr>
      </w:pPr>
      <w:r w:rsidRPr="004B5EC1">
        <w:rPr>
          <w:sz w:val="24"/>
          <w:szCs w:val="24"/>
        </w:rPr>
        <w:t>Вона застогнала, коли я намаца</w:t>
      </w:r>
      <w:r w:rsidR="00A12DCD" w:rsidRPr="004B5EC1">
        <w:rPr>
          <w:sz w:val="24"/>
          <w:szCs w:val="24"/>
        </w:rPr>
        <w:t>в</w:t>
      </w:r>
      <w:r w:rsidRPr="004B5EC1">
        <w:rPr>
          <w:sz w:val="24"/>
          <w:szCs w:val="24"/>
        </w:rPr>
        <w:t xml:space="preserve"> її набряклий вузлик і затиснула його між пальцями. "Я... я не хочу грати."</w:t>
      </w:r>
    </w:p>
    <w:p w14:paraId="3A5F6F38" w14:textId="77777777" w:rsidR="00E75E57" w:rsidRPr="004B5EC1" w:rsidRDefault="00193DCA" w:rsidP="00A85F96">
      <w:pPr>
        <w:ind w:firstLine="593"/>
        <w:rPr>
          <w:sz w:val="24"/>
          <w:szCs w:val="24"/>
        </w:rPr>
      </w:pPr>
      <w:r w:rsidRPr="004B5EC1">
        <w:rPr>
          <w:sz w:val="24"/>
          <w:szCs w:val="24"/>
        </w:rPr>
        <w:t>Мої брови піднялися вгору. "Ні?"</w:t>
      </w:r>
    </w:p>
    <w:p w14:paraId="7A3A96B9" w14:textId="5A2E905D" w:rsidR="00E75E57" w:rsidRPr="004B5EC1" w:rsidRDefault="00193DCA" w:rsidP="00A85F96">
      <w:pPr>
        <w:ind w:firstLine="593"/>
        <w:rPr>
          <w:sz w:val="24"/>
          <w:szCs w:val="24"/>
        </w:rPr>
      </w:pPr>
      <w:r w:rsidRPr="004B5EC1">
        <w:rPr>
          <w:sz w:val="24"/>
          <w:szCs w:val="24"/>
        </w:rPr>
        <w:t>Вона терлася стегнами об мої. "</w:t>
      </w:r>
      <w:proofErr w:type="spellStart"/>
      <w:r w:rsidRPr="004B5EC1">
        <w:rPr>
          <w:sz w:val="24"/>
          <w:szCs w:val="24"/>
        </w:rPr>
        <w:t>Трахни</w:t>
      </w:r>
      <w:proofErr w:type="spellEnd"/>
      <w:r w:rsidRPr="004B5EC1">
        <w:rPr>
          <w:sz w:val="24"/>
          <w:szCs w:val="24"/>
        </w:rPr>
        <w:t xml:space="preserve"> мене, </w:t>
      </w:r>
      <w:r w:rsidR="00A12DCD" w:rsidRPr="004B5EC1">
        <w:rPr>
          <w:sz w:val="24"/>
          <w:szCs w:val="24"/>
        </w:rPr>
        <w:t>зможеш</w:t>
      </w:r>
      <w:r w:rsidRPr="004B5EC1">
        <w:rPr>
          <w:sz w:val="24"/>
          <w:szCs w:val="24"/>
        </w:rPr>
        <w:t xml:space="preserve">?" Її губи розтулилися в подиху, коли я витягнув руку і </w:t>
      </w:r>
      <w:r w:rsidR="00A12DCD" w:rsidRPr="004B5EC1">
        <w:rPr>
          <w:sz w:val="24"/>
          <w:szCs w:val="24"/>
        </w:rPr>
        <w:t>ляснув</w:t>
      </w:r>
      <w:r w:rsidRPr="004B5EC1">
        <w:rPr>
          <w:sz w:val="24"/>
          <w:szCs w:val="24"/>
        </w:rPr>
        <w:t xml:space="preserve"> її між ніг. "Будь ласка, я мала на увазі, будь ласка".</w:t>
      </w:r>
    </w:p>
    <w:p w14:paraId="34B5402D" w14:textId="633CFC89" w:rsidR="00E75E57" w:rsidRPr="004B5EC1" w:rsidRDefault="00193DCA" w:rsidP="00A85F96">
      <w:pPr>
        <w:ind w:firstLine="593"/>
        <w:rPr>
          <w:sz w:val="24"/>
          <w:szCs w:val="24"/>
        </w:rPr>
      </w:pPr>
      <w:r w:rsidRPr="004B5EC1">
        <w:rPr>
          <w:sz w:val="24"/>
          <w:szCs w:val="24"/>
        </w:rPr>
        <w:t xml:space="preserve">"Твоя піхва благає мене?" Вона кивнула, і мої пальці погралися зі швом її нижньої білизни, перш ніж я смикнув, щоб відірвати її. "Вона плаче за мною?" Вона знову кивнула і трохи смикнулася, коли я засунув два пальці в </w:t>
      </w:r>
      <w:r w:rsidR="00A12DCD" w:rsidRPr="004B5EC1">
        <w:rPr>
          <w:sz w:val="24"/>
          <w:szCs w:val="24"/>
        </w:rPr>
        <w:t>неї</w:t>
      </w:r>
      <w:r w:rsidRPr="004B5EC1">
        <w:rPr>
          <w:sz w:val="24"/>
          <w:szCs w:val="24"/>
        </w:rPr>
        <w:t xml:space="preserve">. "Мій член стає трохи твердішим, коли ти </w:t>
      </w:r>
      <w:r w:rsidRPr="004B5EC1">
        <w:rPr>
          <w:sz w:val="24"/>
          <w:szCs w:val="24"/>
        </w:rPr>
        <w:lastRenderedPageBreak/>
        <w:t>кажеш мені правду". Мій рот розтягнувся в усмішці, і вона закотила очі. Ще один удар. "Єдиний раз, коли ти закотиш їх знову, це коли я буду всередині тебе", - сказав я, розстібнувши штани рукою, взявши в долоню свій член і ковзнувши всередину її мокрої піхви.</w:t>
      </w:r>
    </w:p>
    <w:p w14:paraId="286BD9B0" w14:textId="77777777" w:rsidR="00E75E57" w:rsidRPr="004B5EC1" w:rsidRDefault="00193DCA" w:rsidP="00A85F96">
      <w:pPr>
        <w:ind w:firstLine="593"/>
        <w:rPr>
          <w:sz w:val="24"/>
          <w:szCs w:val="24"/>
        </w:rPr>
      </w:pPr>
      <w:r w:rsidRPr="004B5EC1">
        <w:rPr>
          <w:sz w:val="24"/>
          <w:szCs w:val="24"/>
        </w:rPr>
        <w:t>Вона затамувала подих, відкинувши голову назад, і я застогнав, коли її теплі м'язи стиснулися навколо мене, втягуючи мене ще глибше. Я не поспішав з нею, але вона була досить мокрою, щоб легко взяти мене, тож я не стримувався.</w:t>
      </w:r>
    </w:p>
    <w:p w14:paraId="4C8AF886" w14:textId="77777777" w:rsidR="00E75E57" w:rsidRPr="004B5EC1" w:rsidRDefault="00193DCA" w:rsidP="00A85F96">
      <w:pPr>
        <w:ind w:firstLine="593"/>
        <w:rPr>
          <w:sz w:val="24"/>
          <w:szCs w:val="24"/>
        </w:rPr>
      </w:pPr>
      <w:r w:rsidRPr="004B5EC1">
        <w:rPr>
          <w:sz w:val="24"/>
          <w:szCs w:val="24"/>
        </w:rPr>
        <w:t>Вона міцно обхопила мене руками за шию, і я вирвався, знову заглибившись у неї. Коли її стогони та схлипи схвалення заповнили кімнату, я почав трахати її. Швидше і сильніше, вбиваючи в неї, поки звук нашого з'єднання не став гучнішим і гучнішим.</w:t>
      </w:r>
    </w:p>
    <w:p w14:paraId="260F9A81" w14:textId="77777777" w:rsidR="00A12DCD" w:rsidRPr="004B5EC1" w:rsidRDefault="00193DCA" w:rsidP="00A12DCD">
      <w:pPr>
        <w:ind w:firstLine="593"/>
        <w:rPr>
          <w:sz w:val="24"/>
          <w:szCs w:val="24"/>
        </w:rPr>
      </w:pPr>
      <w:r w:rsidRPr="004B5EC1">
        <w:rPr>
          <w:sz w:val="24"/>
          <w:szCs w:val="24"/>
        </w:rPr>
        <w:t>Т</w:t>
      </w:r>
      <w:r w:rsidR="00A12DCD" w:rsidRPr="004B5EC1">
        <w:rPr>
          <w:sz w:val="24"/>
          <w:szCs w:val="24"/>
        </w:rPr>
        <w:t>ака</w:t>
      </w:r>
      <w:r w:rsidRPr="004B5EC1">
        <w:rPr>
          <w:sz w:val="24"/>
          <w:szCs w:val="24"/>
        </w:rPr>
        <w:t>. Бляха. Красива.</w:t>
      </w:r>
    </w:p>
    <w:p w14:paraId="12B43899" w14:textId="4DC2AE76" w:rsidR="00E75E57" w:rsidRPr="004B5EC1" w:rsidRDefault="00193DCA" w:rsidP="00A12DCD">
      <w:pPr>
        <w:ind w:firstLine="593"/>
        <w:rPr>
          <w:sz w:val="24"/>
          <w:szCs w:val="24"/>
        </w:rPr>
      </w:pPr>
      <w:r w:rsidRPr="004B5EC1">
        <w:rPr>
          <w:sz w:val="24"/>
          <w:szCs w:val="24"/>
        </w:rPr>
        <w:t>І вс</w:t>
      </w:r>
      <w:r w:rsidR="00A12DCD" w:rsidRPr="004B5EC1">
        <w:rPr>
          <w:sz w:val="24"/>
          <w:szCs w:val="24"/>
        </w:rPr>
        <w:t>я</w:t>
      </w:r>
      <w:r w:rsidRPr="004B5EC1">
        <w:rPr>
          <w:sz w:val="24"/>
          <w:szCs w:val="24"/>
        </w:rPr>
        <w:t xml:space="preserve"> мо</w:t>
      </w:r>
      <w:r w:rsidR="00A12DCD" w:rsidRPr="004B5EC1">
        <w:rPr>
          <w:sz w:val="24"/>
          <w:szCs w:val="24"/>
        </w:rPr>
        <w:t>я</w:t>
      </w:r>
      <w:r w:rsidRPr="004B5EC1">
        <w:rPr>
          <w:sz w:val="24"/>
          <w:szCs w:val="24"/>
        </w:rPr>
        <w:t>.</w:t>
      </w:r>
    </w:p>
    <w:p w14:paraId="26EBF144" w14:textId="31738824" w:rsidR="00E75E57" w:rsidRPr="004B5EC1" w:rsidRDefault="00193DCA" w:rsidP="00A85F96">
      <w:pPr>
        <w:ind w:firstLine="593"/>
        <w:rPr>
          <w:sz w:val="24"/>
          <w:szCs w:val="24"/>
        </w:rPr>
      </w:pPr>
      <w:r w:rsidRPr="004B5EC1">
        <w:rPr>
          <w:sz w:val="24"/>
          <w:szCs w:val="24"/>
        </w:rPr>
        <w:t>Вс</w:t>
      </w:r>
      <w:r w:rsidR="00A12DCD" w:rsidRPr="004B5EC1">
        <w:rPr>
          <w:sz w:val="24"/>
          <w:szCs w:val="24"/>
        </w:rPr>
        <w:t>я</w:t>
      </w:r>
      <w:r w:rsidRPr="004B5EC1">
        <w:rPr>
          <w:sz w:val="24"/>
          <w:szCs w:val="24"/>
        </w:rPr>
        <w:t>. Мо</w:t>
      </w:r>
      <w:r w:rsidR="00A12DCD" w:rsidRPr="004B5EC1">
        <w:rPr>
          <w:sz w:val="24"/>
          <w:szCs w:val="24"/>
        </w:rPr>
        <w:t>я</w:t>
      </w:r>
      <w:r w:rsidRPr="004B5EC1">
        <w:rPr>
          <w:sz w:val="24"/>
          <w:szCs w:val="24"/>
        </w:rPr>
        <w:t>.</w:t>
      </w:r>
    </w:p>
    <w:p w14:paraId="44939392" w14:textId="77777777" w:rsidR="00E75E57" w:rsidRPr="004B5EC1" w:rsidRDefault="00193DCA" w:rsidP="00A85F96">
      <w:pPr>
        <w:ind w:firstLine="593"/>
        <w:rPr>
          <w:sz w:val="24"/>
          <w:szCs w:val="24"/>
        </w:rPr>
      </w:pPr>
      <w:r w:rsidRPr="004B5EC1">
        <w:rPr>
          <w:sz w:val="24"/>
          <w:szCs w:val="24"/>
        </w:rPr>
        <w:t>У цьому житті і в кожному житті після нього.</w:t>
      </w:r>
    </w:p>
    <w:p w14:paraId="04965967" w14:textId="4BDCA266" w:rsidR="00A12DCD" w:rsidRPr="004B5EC1" w:rsidRDefault="00193DCA" w:rsidP="00A12DCD">
      <w:pPr>
        <w:ind w:firstLine="593"/>
        <w:rPr>
          <w:sz w:val="24"/>
          <w:szCs w:val="24"/>
        </w:rPr>
      </w:pPr>
      <w:r w:rsidRPr="004B5EC1">
        <w:rPr>
          <w:sz w:val="24"/>
          <w:szCs w:val="24"/>
        </w:rPr>
        <w:t xml:space="preserve">Моя рука ковзнула до її грудей і вгору по шиї, мої пальці обхопили її тонке горло, коли я опустив свій рот до її рота, одночасно заглиблюючись в неї. Її серцебиття калатало в моїх грудях, а моє власне гриміло в моїх вухах, коли я зробив її своєю. Наші кінцівки сплелися разом, </w:t>
      </w:r>
      <w:r w:rsidR="00A12DCD" w:rsidRPr="004B5EC1">
        <w:rPr>
          <w:sz w:val="24"/>
          <w:szCs w:val="24"/>
        </w:rPr>
        <w:t>кожен дотик ставав вимогливим і грубим, зуби впивалися в мою шию, вона мітила мене, як я мітив її.</w:t>
      </w:r>
    </w:p>
    <w:p w14:paraId="38382E92" w14:textId="6C7CA36C" w:rsidR="00E75E57" w:rsidRPr="004B5EC1" w:rsidRDefault="00193DCA" w:rsidP="00A12DCD">
      <w:pPr>
        <w:ind w:firstLine="593"/>
        <w:rPr>
          <w:sz w:val="24"/>
          <w:szCs w:val="24"/>
        </w:rPr>
      </w:pPr>
      <w:r w:rsidRPr="004B5EC1">
        <w:rPr>
          <w:sz w:val="24"/>
          <w:szCs w:val="24"/>
        </w:rPr>
        <w:t>Я поцілував її, бо міг. Вона скиглила у мене в роті, її груди затиналися, нігті впивалися в мою спину. "</w:t>
      </w:r>
      <w:proofErr w:type="spellStart"/>
      <w:r w:rsidRPr="004B5EC1">
        <w:rPr>
          <w:sz w:val="24"/>
          <w:szCs w:val="24"/>
        </w:rPr>
        <w:t>Кіліане</w:t>
      </w:r>
      <w:proofErr w:type="spellEnd"/>
      <w:r w:rsidRPr="004B5EC1">
        <w:rPr>
          <w:sz w:val="24"/>
          <w:szCs w:val="24"/>
        </w:rPr>
        <w:t>, сильніше", - її стегна на мить стиснулися навколо мене, стискаючи, і моє ім'я на її вустах перетворилося на спів, сповнений наказу, примусу, болю і звеличення одночасно. Магія закружляла навколо мене, і я провів тонким вусиком тіні навколо її тіла і над верхівкою стегон, щоб торкнутися чутливого пучка нервів, і її тіло злегка сіпнулося в моїх обіймах.</w:t>
      </w:r>
    </w:p>
    <w:p w14:paraId="5E5F5D9F" w14:textId="3360E7FC" w:rsidR="00E75E57" w:rsidRPr="004B5EC1" w:rsidRDefault="00193DCA" w:rsidP="00A85F96">
      <w:pPr>
        <w:ind w:firstLine="593"/>
        <w:rPr>
          <w:sz w:val="24"/>
          <w:szCs w:val="24"/>
        </w:rPr>
      </w:pPr>
      <w:r w:rsidRPr="004B5EC1">
        <w:rPr>
          <w:sz w:val="24"/>
          <w:szCs w:val="24"/>
        </w:rPr>
        <w:t xml:space="preserve">Її солодкі стогони були дуже смачними. Я відчував їх на своєму </w:t>
      </w:r>
      <w:proofErr w:type="spellStart"/>
      <w:r w:rsidRPr="004B5EC1">
        <w:rPr>
          <w:sz w:val="24"/>
          <w:szCs w:val="24"/>
        </w:rPr>
        <w:t>язиці</w:t>
      </w:r>
      <w:proofErr w:type="spellEnd"/>
      <w:r w:rsidRPr="004B5EC1">
        <w:rPr>
          <w:sz w:val="24"/>
          <w:szCs w:val="24"/>
        </w:rPr>
        <w:t xml:space="preserve"> і з'їдав усі ці голосні звуки. Я був настільки голодний до них, що занурював свій член у неї безперестанку, тільки щоб почути, як вони стають голоснішими і повнішими. Я трахав її через її власну розрядку, насолоджуючись її задоволенням, поки мо</w:t>
      </w:r>
      <w:r w:rsidR="00A12DCD" w:rsidRPr="004B5EC1">
        <w:rPr>
          <w:sz w:val="24"/>
          <w:szCs w:val="24"/>
        </w:rPr>
        <w:t>я</w:t>
      </w:r>
      <w:r w:rsidRPr="004B5EC1">
        <w:rPr>
          <w:sz w:val="24"/>
          <w:szCs w:val="24"/>
        </w:rPr>
        <w:t xml:space="preserve"> власн</w:t>
      </w:r>
      <w:r w:rsidR="00A12DCD" w:rsidRPr="004B5EC1">
        <w:rPr>
          <w:sz w:val="24"/>
          <w:szCs w:val="24"/>
        </w:rPr>
        <w:t>а</w:t>
      </w:r>
      <w:r w:rsidRPr="004B5EC1">
        <w:rPr>
          <w:sz w:val="24"/>
          <w:szCs w:val="24"/>
        </w:rPr>
        <w:t xml:space="preserve"> вивергалося і розливалося всередині неї. Довбана ейфорія. Їй було так добре обхопити мій член, пульсуючи від задоволення навколо мене, коли я наповнював її нутрощі своєю </w:t>
      </w:r>
      <w:r w:rsidR="00A12DCD" w:rsidRPr="004B5EC1">
        <w:rPr>
          <w:sz w:val="24"/>
          <w:szCs w:val="24"/>
        </w:rPr>
        <w:t>спермою</w:t>
      </w:r>
      <w:r w:rsidRPr="004B5EC1">
        <w:rPr>
          <w:sz w:val="24"/>
          <w:szCs w:val="24"/>
        </w:rPr>
        <w:t>. "Моя пекельна кішка така ввічлива і тиха, коли я наповнюю її. Може, мені варто весь час залишатися похованим у тобі".</w:t>
      </w:r>
    </w:p>
    <w:p w14:paraId="0410B3E3" w14:textId="473078AA" w:rsidR="00E75E57" w:rsidRPr="004B5EC1" w:rsidRDefault="00193DCA" w:rsidP="00A12DCD">
      <w:pPr>
        <w:ind w:firstLine="593"/>
        <w:rPr>
          <w:sz w:val="24"/>
          <w:szCs w:val="24"/>
        </w:rPr>
      </w:pPr>
      <w:r w:rsidRPr="004B5EC1">
        <w:rPr>
          <w:sz w:val="24"/>
          <w:szCs w:val="24"/>
        </w:rPr>
        <w:t xml:space="preserve">Її гарне волосся </w:t>
      </w:r>
      <w:proofErr w:type="spellStart"/>
      <w:r w:rsidRPr="004B5EC1">
        <w:rPr>
          <w:sz w:val="24"/>
          <w:szCs w:val="24"/>
        </w:rPr>
        <w:t>прилипло</w:t>
      </w:r>
      <w:proofErr w:type="spellEnd"/>
      <w:r w:rsidRPr="004B5EC1">
        <w:rPr>
          <w:sz w:val="24"/>
          <w:szCs w:val="24"/>
        </w:rPr>
        <w:t xml:space="preserve"> до обличчя, краплі поту стікали по скронях, а дихання було схоже на грім, що гримів надворі. Вона прикусила нижню пухку губу і посміхнулася мені. "У мене не так багато місця, щоб говорити". "Наступного разу я буду повільніше. Цікаво, що ти скажеш, поки я буду трахати</w:t>
      </w:r>
      <w:r w:rsidR="00A12DCD" w:rsidRPr="004B5EC1">
        <w:rPr>
          <w:sz w:val="24"/>
          <w:szCs w:val="24"/>
        </w:rPr>
        <w:t xml:space="preserve"> </w:t>
      </w:r>
      <w:r w:rsidRPr="004B5EC1">
        <w:rPr>
          <w:sz w:val="24"/>
          <w:szCs w:val="24"/>
        </w:rPr>
        <w:t>тебе."</w:t>
      </w:r>
    </w:p>
    <w:p w14:paraId="0FD1C790" w14:textId="77777777" w:rsidR="00E75E57" w:rsidRPr="004B5EC1" w:rsidRDefault="00193DCA" w:rsidP="00A85F96">
      <w:pPr>
        <w:ind w:firstLine="593"/>
        <w:rPr>
          <w:sz w:val="24"/>
          <w:szCs w:val="24"/>
        </w:rPr>
      </w:pPr>
      <w:r w:rsidRPr="004B5EC1">
        <w:rPr>
          <w:sz w:val="24"/>
          <w:szCs w:val="24"/>
        </w:rPr>
        <w:lastRenderedPageBreak/>
        <w:t>"Я підготую промову", - сказала вона, похитуючи стегнами, і я зашипів, коли мій член прослизнув трохи глибше в неї.</w:t>
      </w:r>
    </w:p>
    <w:p w14:paraId="7DE18659" w14:textId="77777777" w:rsidR="00E75E57" w:rsidRPr="004B5EC1" w:rsidRDefault="00193DCA" w:rsidP="00A85F96">
      <w:pPr>
        <w:ind w:firstLine="593"/>
        <w:rPr>
          <w:sz w:val="24"/>
          <w:szCs w:val="24"/>
        </w:rPr>
      </w:pPr>
      <w:r w:rsidRPr="004B5EC1">
        <w:rPr>
          <w:sz w:val="24"/>
          <w:szCs w:val="24"/>
        </w:rPr>
        <w:t>Я поцілував цей нахабний рот. "Краще б це була ода моєму члену".</w:t>
      </w:r>
    </w:p>
    <w:p w14:paraId="70686301" w14:textId="77777777" w:rsidR="00A12DCD" w:rsidRPr="004B5EC1" w:rsidRDefault="00193DCA" w:rsidP="00A12DCD">
      <w:pPr>
        <w:ind w:firstLine="593"/>
        <w:rPr>
          <w:sz w:val="24"/>
          <w:szCs w:val="24"/>
        </w:rPr>
      </w:pPr>
      <w:r w:rsidRPr="004B5EC1">
        <w:rPr>
          <w:sz w:val="24"/>
          <w:szCs w:val="24"/>
        </w:rPr>
        <w:t xml:space="preserve">Вона сміялася всю дорогу до </w:t>
      </w:r>
      <w:r w:rsidR="00A12DCD" w:rsidRPr="004B5EC1">
        <w:rPr>
          <w:sz w:val="24"/>
          <w:szCs w:val="24"/>
        </w:rPr>
        <w:t>ванни</w:t>
      </w:r>
      <w:r w:rsidRPr="004B5EC1">
        <w:rPr>
          <w:sz w:val="24"/>
          <w:szCs w:val="24"/>
        </w:rPr>
        <w:t>, намагаючись скласти вірші про всілякі божевілля. Моя дівчинка не була поетесою, і це було точно.</w:t>
      </w:r>
    </w:p>
    <w:p w14:paraId="2A5D45A1" w14:textId="1161CFAA" w:rsidR="00E75E57" w:rsidRPr="004B5EC1" w:rsidRDefault="00193DCA" w:rsidP="00A12DCD">
      <w:pPr>
        <w:ind w:firstLine="593"/>
        <w:rPr>
          <w:sz w:val="24"/>
          <w:szCs w:val="24"/>
        </w:rPr>
      </w:pPr>
      <w:r w:rsidRPr="004B5EC1">
        <w:rPr>
          <w:sz w:val="24"/>
          <w:szCs w:val="24"/>
        </w:rPr>
        <w:t>Після того, як я відмочив нас обох у ванні, розповів їй всілякі історії, які вона хотіла почути про мене, нагодував її і дивився на неї довгу-довгу вічність, яка ніколи не здавалася достатньо довгою, я знову взяв її на руки, а потім вона їхала на мені довго і повільно втретє.</w:t>
      </w:r>
    </w:p>
    <w:p w14:paraId="5744E7E3" w14:textId="77777777" w:rsidR="00E75E57" w:rsidRPr="004B5EC1" w:rsidRDefault="00193DCA" w:rsidP="00A85F96">
      <w:pPr>
        <w:ind w:firstLine="593"/>
        <w:rPr>
          <w:sz w:val="24"/>
          <w:szCs w:val="24"/>
        </w:rPr>
      </w:pPr>
      <w:r w:rsidRPr="004B5EC1">
        <w:rPr>
          <w:sz w:val="24"/>
          <w:szCs w:val="24"/>
        </w:rPr>
        <w:t>Після цього ми ще якусь мить лежали, її пальці на моєму волоссі, а мої - на її шкірі.</w:t>
      </w:r>
    </w:p>
    <w:p w14:paraId="0980C45D" w14:textId="40D20565" w:rsidR="00E75E57" w:rsidRPr="004B5EC1" w:rsidRDefault="00193DCA" w:rsidP="00A85F96">
      <w:pPr>
        <w:ind w:firstLine="593"/>
        <w:rPr>
          <w:sz w:val="24"/>
          <w:szCs w:val="24"/>
        </w:rPr>
      </w:pPr>
      <w:r w:rsidRPr="004B5EC1">
        <w:rPr>
          <w:sz w:val="24"/>
          <w:szCs w:val="24"/>
        </w:rPr>
        <w:t xml:space="preserve">"Я хочу </w:t>
      </w:r>
      <w:r w:rsidR="00A12DCD" w:rsidRPr="004B5EC1">
        <w:rPr>
          <w:sz w:val="24"/>
          <w:szCs w:val="24"/>
        </w:rPr>
        <w:t>залишити</w:t>
      </w:r>
      <w:r w:rsidRPr="004B5EC1">
        <w:rPr>
          <w:sz w:val="24"/>
          <w:szCs w:val="24"/>
        </w:rPr>
        <w:t xml:space="preserve"> тебе, Кіл."</w:t>
      </w:r>
    </w:p>
    <w:p w14:paraId="2BF9CF8B" w14:textId="20442765" w:rsidR="00E75E57" w:rsidRPr="004B5EC1" w:rsidRDefault="00193DCA" w:rsidP="00A85F96">
      <w:pPr>
        <w:ind w:firstLine="593"/>
        <w:rPr>
          <w:sz w:val="24"/>
          <w:szCs w:val="24"/>
        </w:rPr>
      </w:pPr>
      <w:r w:rsidRPr="004B5EC1">
        <w:rPr>
          <w:sz w:val="24"/>
          <w:szCs w:val="24"/>
        </w:rPr>
        <w:t>"Боюся, ти застряг</w:t>
      </w:r>
      <w:r w:rsidR="00A12DCD" w:rsidRPr="004B5EC1">
        <w:rPr>
          <w:sz w:val="24"/>
          <w:szCs w:val="24"/>
        </w:rPr>
        <w:t>ла</w:t>
      </w:r>
      <w:r w:rsidRPr="004B5EC1">
        <w:rPr>
          <w:sz w:val="24"/>
          <w:szCs w:val="24"/>
        </w:rPr>
        <w:t xml:space="preserve"> зі мною назавжди".</w:t>
      </w:r>
    </w:p>
    <w:p w14:paraId="1EBF8307" w14:textId="1D085454" w:rsidR="00E75E57" w:rsidRPr="004B5EC1" w:rsidRDefault="00193DCA" w:rsidP="00A12DCD">
      <w:pPr>
        <w:ind w:left="0" w:firstLine="0"/>
        <w:rPr>
          <w:sz w:val="24"/>
          <w:szCs w:val="24"/>
        </w:rPr>
      </w:pPr>
      <w:r w:rsidRPr="004B5EC1">
        <w:rPr>
          <w:sz w:val="24"/>
          <w:szCs w:val="24"/>
        </w:rPr>
        <w:br w:type="page"/>
      </w:r>
    </w:p>
    <w:p w14:paraId="53B7A492" w14:textId="338AA88F" w:rsidR="00A12DCD" w:rsidRPr="00ED6CBE" w:rsidRDefault="00A12DCD" w:rsidP="001F445A">
      <w:pPr>
        <w:ind w:firstLine="593"/>
        <w:jc w:val="center"/>
        <w:rPr>
          <w:sz w:val="28"/>
          <w:szCs w:val="28"/>
        </w:rPr>
      </w:pPr>
      <w:r w:rsidRPr="00ED6CBE">
        <w:rPr>
          <w:sz w:val="28"/>
          <w:szCs w:val="28"/>
        </w:rPr>
        <w:lastRenderedPageBreak/>
        <w:t>РОЗДІЛ 41</w:t>
      </w:r>
    </w:p>
    <w:p w14:paraId="3BEEFFF8" w14:textId="14D2A78A" w:rsidR="00A12DCD" w:rsidRPr="00ED6CBE" w:rsidRDefault="001F445A" w:rsidP="001F445A">
      <w:pPr>
        <w:ind w:firstLine="593"/>
        <w:jc w:val="center"/>
        <w:rPr>
          <w:sz w:val="28"/>
          <w:szCs w:val="28"/>
        </w:rPr>
      </w:pPr>
      <w:r w:rsidRPr="00ED6CBE">
        <w:rPr>
          <w:sz w:val="28"/>
          <w:szCs w:val="28"/>
        </w:rPr>
        <w:t>ЗІРКА</w:t>
      </w:r>
    </w:p>
    <w:p w14:paraId="3F2286AB" w14:textId="630CC653" w:rsidR="00E75E57" w:rsidRPr="00ED6CBE" w:rsidRDefault="00A12DCD" w:rsidP="001F445A">
      <w:pPr>
        <w:ind w:firstLine="593"/>
        <w:jc w:val="center"/>
        <w:rPr>
          <w:b/>
          <w:bCs/>
          <w:sz w:val="28"/>
          <w:szCs w:val="28"/>
        </w:rPr>
      </w:pPr>
      <w:r w:rsidRPr="00ED6CBE">
        <w:rPr>
          <w:b/>
          <w:bCs/>
          <w:sz w:val="28"/>
          <w:szCs w:val="28"/>
        </w:rPr>
        <w:t>СНОУЛІН</w:t>
      </w:r>
    </w:p>
    <w:p w14:paraId="2A952DE2" w14:textId="77777777" w:rsidR="00E75E57" w:rsidRPr="004B5EC1" w:rsidRDefault="00193DCA" w:rsidP="00A85F96">
      <w:pPr>
        <w:ind w:firstLine="593"/>
        <w:rPr>
          <w:sz w:val="24"/>
          <w:szCs w:val="24"/>
        </w:rPr>
      </w:pPr>
      <w:r w:rsidRPr="004B5EC1">
        <w:rPr>
          <w:noProof/>
          <w:sz w:val="24"/>
          <w:szCs w:val="24"/>
        </w:rPr>
        <w:drawing>
          <wp:inline distT="0" distB="0" distL="0" distR="0" wp14:anchorId="5F1A03C8" wp14:editId="040FF809">
            <wp:extent cx="5833872" cy="1944624"/>
            <wp:effectExtent l="0" t="0" r="0" b="0"/>
            <wp:docPr id="358144" name="Picture 358144"/>
            <wp:cNvGraphicFramePr/>
            <a:graphic xmlns:a="http://schemas.openxmlformats.org/drawingml/2006/main">
              <a:graphicData uri="http://schemas.openxmlformats.org/drawingml/2006/picture">
                <pic:pic xmlns:pic="http://schemas.openxmlformats.org/drawingml/2006/picture">
                  <pic:nvPicPr>
                    <pic:cNvPr id="358144" name="Picture 358144"/>
                    <pic:cNvPicPr/>
                  </pic:nvPicPr>
                  <pic:blipFill>
                    <a:blip r:embed="rId15"/>
                    <a:stretch>
                      <a:fillRect/>
                    </a:stretch>
                  </pic:blipFill>
                  <pic:spPr>
                    <a:xfrm>
                      <a:off x="0" y="0"/>
                      <a:ext cx="5833872" cy="1944624"/>
                    </a:xfrm>
                    <a:prstGeom prst="rect">
                      <a:avLst/>
                    </a:prstGeom>
                  </pic:spPr>
                </pic:pic>
              </a:graphicData>
            </a:graphic>
          </wp:inline>
        </w:drawing>
      </w:r>
    </w:p>
    <w:p w14:paraId="380DEFD3" w14:textId="6123CC64" w:rsidR="00E75E57" w:rsidRPr="004B5EC1" w:rsidRDefault="00E75E57" w:rsidP="00606397">
      <w:pPr>
        <w:rPr>
          <w:sz w:val="24"/>
          <w:szCs w:val="24"/>
        </w:rPr>
      </w:pPr>
    </w:p>
    <w:p w14:paraId="2E9DF36D" w14:textId="7F20EA7A" w:rsidR="00E75E57" w:rsidRPr="004B5EC1" w:rsidRDefault="00193DCA" w:rsidP="00606397">
      <w:pPr>
        <w:ind w:firstLine="593"/>
        <w:rPr>
          <w:sz w:val="24"/>
          <w:szCs w:val="24"/>
        </w:rPr>
      </w:pPr>
      <w:r w:rsidRPr="004B5EC1">
        <w:rPr>
          <w:sz w:val="24"/>
          <w:szCs w:val="24"/>
        </w:rPr>
        <w:t>Було світло і тепло. Переважно всередині мене, в тому холодному місці, яке я називаю серцем. А може, тому, що кремезний чоловік пригорнув мене до своїх грудей, і я відчула, що</w:t>
      </w:r>
      <w:r w:rsidR="00606397" w:rsidRPr="004B5EC1">
        <w:rPr>
          <w:sz w:val="24"/>
          <w:szCs w:val="24"/>
        </w:rPr>
        <w:t xml:space="preserve"> </w:t>
      </w:r>
      <w:r w:rsidRPr="004B5EC1">
        <w:rPr>
          <w:sz w:val="24"/>
          <w:szCs w:val="24"/>
        </w:rPr>
        <w:t xml:space="preserve">так </w:t>
      </w:r>
      <w:r w:rsidR="00606397" w:rsidRPr="004B5EC1">
        <w:rPr>
          <w:sz w:val="24"/>
          <w:szCs w:val="24"/>
        </w:rPr>
        <w:t>міцно</w:t>
      </w:r>
      <w:r w:rsidRPr="004B5EC1">
        <w:rPr>
          <w:sz w:val="24"/>
          <w:szCs w:val="24"/>
        </w:rPr>
        <w:t>, що я поча</w:t>
      </w:r>
      <w:r w:rsidR="00606397" w:rsidRPr="004B5EC1">
        <w:rPr>
          <w:sz w:val="24"/>
          <w:szCs w:val="24"/>
        </w:rPr>
        <w:t xml:space="preserve">ла </w:t>
      </w:r>
      <w:r w:rsidRPr="004B5EC1">
        <w:rPr>
          <w:sz w:val="24"/>
          <w:szCs w:val="24"/>
        </w:rPr>
        <w:t>пітніти.</w:t>
      </w:r>
    </w:p>
    <w:p w14:paraId="7DAFC2BD" w14:textId="77777777" w:rsidR="008465CF" w:rsidRPr="004B5EC1" w:rsidRDefault="00193DCA" w:rsidP="00A85F96">
      <w:pPr>
        <w:ind w:firstLine="593"/>
        <w:rPr>
          <w:sz w:val="24"/>
          <w:szCs w:val="24"/>
        </w:rPr>
      </w:pPr>
      <w:r w:rsidRPr="004B5EC1">
        <w:rPr>
          <w:sz w:val="24"/>
          <w:szCs w:val="24"/>
        </w:rPr>
        <w:t>Я диви</w:t>
      </w:r>
      <w:r w:rsidR="00606397" w:rsidRPr="004B5EC1">
        <w:rPr>
          <w:sz w:val="24"/>
          <w:szCs w:val="24"/>
        </w:rPr>
        <w:t>ла</w:t>
      </w:r>
      <w:r w:rsidRPr="004B5EC1">
        <w:rPr>
          <w:sz w:val="24"/>
          <w:szCs w:val="24"/>
        </w:rPr>
        <w:t>ся на золоте татуювання на своєму безіменному пальці протягом останньої години - наполовину приголомшен</w:t>
      </w:r>
      <w:r w:rsidR="00606397" w:rsidRPr="004B5EC1">
        <w:rPr>
          <w:sz w:val="24"/>
          <w:szCs w:val="24"/>
        </w:rPr>
        <w:t>а</w:t>
      </w:r>
      <w:r w:rsidRPr="004B5EC1">
        <w:rPr>
          <w:sz w:val="24"/>
          <w:szCs w:val="24"/>
        </w:rPr>
        <w:t xml:space="preserve">, наполовину посміхаючись. Ми були благословенні. Навіть небеса і боги схвалили те, що ми були разом, незважаючи на все, що було проти нас. </w:t>
      </w:r>
      <w:proofErr w:type="spellStart"/>
      <w:r w:rsidRPr="004B5EC1">
        <w:rPr>
          <w:sz w:val="24"/>
          <w:szCs w:val="24"/>
        </w:rPr>
        <w:t>Кіліан</w:t>
      </w:r>
      <w:proofErr w:type="spellEnd"/>
      <w:r w:rsidRPr="004B5EC1">
        <w:rPr>
          <w:sz w:val="24"/>
          <w:szCs w:val="24"/>
        </w:rPr>
        <w:t xml:space="preserve"> провів пальцем по моєму животу, ніби виводячи слова. Я наполовину повернулася до нього. "Що це означає?" </w:t>
      </w:r>
    </w:p>
    <w:p w14:paraId="46A17921" w14:textId="10007C5D" w:rsidR="00606397" w:rsidRPr="004B5EC1" w:rsidRDefault="00193DCA" w:rsidP="00A85F96">
      <w:pPr>
        <w:ind w:firstLine="593"/>
        <w:rPr>
          <w:sz w:val="24"/>
          <w:szCs w:val="24"/>
        </w:rPr>
      </w:pPr>
      <w:r w:rsidRPr="004B5EC1">
        <w:rPr>
          <w:sz w:val="24"/>
          <w:szCs w:val="24"/>
        </w:rPr>
        <w:t>Він залишив на моєму обличчі з десяток поцілунків. "Імена."</w:t>
      </w:r>
    </w:p>
    <w:p w14:paraId="7C905EAE" w14:textId="3BB0B1C4" w:rsidR="00E75E57" w:rsidRPr="004B5EC1" w:rsidRDefault="00193DCA" w:rsidP="00A85F96">
      <w:pPr>
        <w:ind w:firstLine="593"/>
        <w:rPr>
          <w:sz w:val="24"/>
          <w:szCs w:val="24"/>
        </w:rPr>
      </w:pPr>
      <w:r w:rsidRPr="004B5EC1">
        <w:rPr>
          <w:sz w:val="24"/>
          <w:szCs w:val="24"/>
        </w:rPr>
        <w:t>"Чиї?"</w:t>
      </w:r>
    </w:p>
    <w:p w14:paraId="498D415B" w14:textId="5880AB46" w:rsidR="00E75E57" w:rsidRPr="004B5EC1" w:rsidRDefault="00193DCA" w:rsidP="00A85F96">
      <w:pPr>
        <w:ind w:firstLine="593"/>
        <w:rPr>
          <w:sz w:val="24"/>
          <w:szCs w:val="24"/>
        </w:rPr>
      </w:pPr>
      <w:r w:rsidRPr="004B5EC1">
        <w:rPr>
          <w:sz w:val="24"/>
          <w:szCs w:val="24"/>
        </w:rPr>
        <w:t>Його посмішка була дурнувато-безглуздою. "</w:t>
      </w:r>
      <w:r w:rsidR="008465CF" w:rsidRPr="004B5EC1">
        <w:rPr>
          <w:sz w:val="24"/>
          <w:szCs w:val="24"/>
        </w:rPr>
        <w:t>У</w:t>
      </w:r>
      <w:r w:rsidRPr="004B5EC1">
        <w:rPr>
          <w:sz w:val="24"/>
          <w:szCs w:val="24"/>
        </w:rPr>
        <w:t xml:space="preserve">сіх дітей, яких я збираюся </w:t>
      </w:r>
      <w:r w:rsidR="008465CF" w:rsidRPr="004B5EC1">
        <w:rPr>
          <w:sz w:val="24"/>
          <w:szCs w:val="24"/>
        </w:rPr>
        <w:t>мати з тобою</w:t>
      </w:r>
      <w:r w:rsidRPr="004B5EC1">
        <w:rPr>
          <w:sz w:val="24"/>
          <w:szCs w:val="24"/>
        </w:rPr>
        <w:t xml:space="preserve"> ".</w:t>
      </w:r>
    </w:p>
    <w:p w14:paraId="4B111B8C" w14:textId="77777777" w:rsidR="00E75E57" w:rsidRPr="004B5EC1" w:rsidRDefault="00193DCA" w:rsidP="00A85F96">
      <w:pPr>
        <w:ind w:firstLine="593"/>
        <w:rPr>
          <w:sz w:val="24"/>
          <w:szCs w:val="24"/>
        </w:rPr>
      </w:pPr>
      <w:r w:rsidRPr="004B5EC1">
        <w:rPr>
          <w:sz w:val="24"/>
          <w:szCs w:val="24"/>
        </w:rPr>
        <w:t>Ох. Від цієї думки у мене пальці на ногах скрутилися. Чи зможемо ми коли-небудь завести власну сім'ю? З тим, ким ми були? "Ти згодуєш їх мені?"</w:t>
      </w:r>
    </w:p>
    <w:p w14:paraId="6A5A9B61" w14:textId="1CF76A58" w:rsidR="00E75E57" w:rsidRPr="004B5EC1" w:rsidRDefault="00193DCA" w:rsidP="00A85F96">
      <w:pPr>
        <w:ind w:firstLine="593"/>
        <w:rPr>
          <w:sz w:val="24"/>
          <w:szCs w:val="24"/>
        </w:rPr>
      </w:pPr>
      <w:r w:rsidRPr="004B5EC1">
        <w:rPr>
          <w:sz w:val="24"/>
          <w:szCs w:val="24"/>
        </w:rPr>
        <w:t>Він хихикнув і нахилився, щоб прошепотіти мені на вухо. "Якщо ти продовжиш ковтати</w:t>
      </w:r>
      <w:r w:rsidR="008465CF" w:rsidRPr="004B5EC1">
        <w:rPr>
          <w:sz w:val="24"/>
          <w:szCs w:val="24"/>
        </w:rPr>
        <w:t xml:space="preserve"> всю мою сперму</w:t>
      </w:r>
      <w:r w:rsidRPr="004B5EC1">
        <w:rPr>
          <w:sz w:val="24"/>
          <w:szCs w:val="24"/>
        </w:rPr>
        <w:t>, то так".</w:t>
      </w:r>
    </w:p>
    <w:p w14:paraId="23D8790C" w14:textId="7D738641" w:rsidR="008465CF" w:rsidRPr="004B5EC1" w:rsidRDefault="00193DCA" w:rsidP="00A85F96">
      <w:pPr>
        <w:ind w:firstLine="593"/>
        <w:rPr>
          <w:sz w:val="24"/>
          <w:szCs w:val="24"/>
        </w:rPr>
      </w:pPr>
      <w:r w:rsidRPr="004B5EC1">
        <w:rPr>
          <w:sz w:val="24"/>
          <w:szCs w:val="24"/>
        </w:rPr>
        <w:t>Я відкину</w:t>
      </w:r>
      <w:r w:rsidR="008465CF" w:rsidRPr="004B5EC1">
        <w:rPr>
          <w:sz w:val="24"/>
          <w:szCs w:val="24"/>
        </w:rPr>
        <w:t>ла</w:t>
      </w:r>
      <w:r w:rsidRPr="004B5EC1">
        <w:rPr>
          <w:sz w:val="24"/>
          <w:szCs w:val="24"/>
        </w:rPr>
        <w:t xml:space="preserve"> лікоть назад, вдаривши його в живіт, і він застогнав так, ніби я справді зроби</w:t>
      </w:r>
      <w:r w:rsidR="008465CF" w:rsidRPr="004B5EC1">
        <w:rPr>
          <w:sz w:val="24"/>
          <w:szCs w:val="24"/>
        </w:rPr>
        <w:t>ла</w:t>
      </w:r>
      <w:r w:rsidRPr="004B5EC1">
        <w:rPr>
          <w:sz w:val="24"/>
          <w:szCs w:val="24"/>
        </w:rPr>
        <w:t xml:space="preserve"> йому боляче. "Було кілька. Скільки саме ти хочеш, щоб у нас було</w:t>
      </w:r>
      <w:r w:rsidR="008465CF" w:rsidRPr="004B5EC1">
        <w:rPr>
          <w:sz w:val="24"/>
          <w:szCs w:val="24"/>
        </w:rPr>
        <w:t xml:space="preserve"> дітей</w:t>
      </w:r>
      <w:r w:rsidRPr="004B5EC1">
        <w:rPr>
          <w:sz w:val="24"/>
          <w:szCs w:val="24"/>
        </w:rPr>
        <w:t xml:space="preserve">?" </w:t>
      </w:r>
    </w:p>
    <w:p w14:paraId="3107CA0E" w14:textId="58FF424C" w:rsidR="00E75E57" w:rsidRPr="004B5EC1" w:rsidRDefault="00193DCA" w:rsidP="00A85F96">
      <w:pPr>
        <w:ind w:firstLine="593"/>
        <w:rPr>
          <w:sz w:val="24"/>
          <w:szCs w:val="24"/>
        </w:rPr>
      </w:pPr>
      <w:r w:rsidRPr="004B5EC1">
        <w:rPr>
          <w:sz w:val="24"/>
          <w:szCs w:val="24"/>
        </w:rPr>
        <w:t>"Вісім.</w:t>
      </w:r>
      <w:r w:rsidR="008465CF" w:rsidRPr="004B5EC1">
        <w:rPr>
          <w:sz w:val="24"/>
          <w:szCs w:val="24"/>
        </w:rPr>
        <w:t xml:space="preserve"> "</w:t>
      </w:r>
    </w:p>
    <w:p w14:paraId="12DF518E" w14:textId="77777777" w:rsidR="00E75E57" w:rsidRPr="004B5EC1" w:rsidRDefault="00193DCA" w:rsidP="00A85F96">
      <w:pPr>
        <w:ind w:firstLine="593"/>
        <w:rPr>
          <w:sz w:val="24"/>
          <w:szCs w:val="24"/>
        </w:rPr>
      </w:pPr>
      <w:r w:rsidRPr="004B5EC1">
        <w:rPr>
          <w:sz w:val="24"/>
          <w:szCs w:val="24"/>
        </w:rPr>
        <w:t>Я швидко закрутилася. "Ти хочеш, щоб я народила вісьмох дітей?"</w:t>
      </w:r>
    </w:p>
    <w:p w14:paraId="1C487F97" w14:textId="77777777" w:rsidR="00E75E57" w:rsidRPr="004B5EC1" w:rsidRDefault="00193DCA" w:rsidP="00A85F96">
      <w:pPr>
        <w:ind w:firstLine="593"/>
        <w:rPr>
          <w:sz w:val="24"/>
          <w:szCs w:val="24"/>
        </w:rPr>
      </w:pPr>
      <w:r w:rsidRPr="004B5EC1">
        <w:rPr>
          <w:sz w:val="24"/>
          <w:szCs w:val="24"/>
        </w:rPr>
        <w:t>Він ковзнув пальцями по моєму волоссю, сріблясті райдужні оболонки очей вбирали в себе кожну частинку мене. "Ми можемо всиновити".</w:t>
      </w:r>
    </w:p>
    <w:p w14:paraId="245396E1" w14:textId="77777777" w:rsidR="00E75E57" w:rsidRPr="004B5EC1" w:rsidRDefault="00193DCA" w:rsidP="00A85F96">
      <w:pPr>
        <w:ind w:firstLine="593"/>
        <w:rPr>
          <w:sz w:val="24"/>
          <w:szCs w:val="24"/>
        </w:rPr>
      </w:pPr>
      <w:r w:rsidRPr="004B5EC1">
        <w:rPr>
          <w:sz w:val="24"/>
          <w:szCs w:val="24"/>
        </w:rPr>
        <w:t>Я закусила губу, і він великим пальцем витягнув кровоточиву плоть з моїх зубів. "Розкажи мені. Не залишай мене в темряві. Розкажи мені все, що тебе турбує".</w:t>
      </w:r>
    </w:p>
    <w:p w14:paraId="35CFF31B" w14:textId="77777777" w:rsidR="00E75E57" w:rsidRPr="004B5EC1" w:rsidRDefault="00193DCA" w:rsidP="00A85F96">
      <w:pPr>
        <w:ind w:firstLine="593"/>
        <w:rPr>
          <w:sz w:val="24"/>
          <w:szCs w:val="24"/>
        </w:rPr>
      </w:pPr>
      <w:r w:rsidRPr="004B5EC1">
        <w:rPr>
          <w:sz w:val="24"/>
          <w:szCs w:val="24"/>
        </w:rPr>
        <w:lastRenderedPageBreak/>
        <w:t>"Я була б жахливою матір'ю. Я б не хотіла, щоб моя дитина виросла такою, як я. Але ти, - сказала я, торкаючись кінчиками пальців його обличчя, - був би чудовим батьком. Я б хотіла мати тих вісьмох дітей, щоб вони виросли і щоб ти їх любив".</w:t>
      </w:r>
    </w:p>
    <w:p w14:paraId="0497DDA1" w14:textId="37B3C81F" w:rsidR="00E75E57" w:rsidRPr="004B5EC1" w:rsidRDefault="00193DCA" w:rsidP="008465CF">
      <w:pPr>
        <w:ind w:firstLine="593"/>
        <w:rPr>
          <w:sz w:val="24"/>
          <w:szCs w:val="24"/>
        </w:rPr>
      </w:pPr>
      <w:r w:rsidRPr="004B5EC1">
        <w:rPr>
          <w:sz w:val="24"/>
          <w:szCs w:val="24"/>
        </w:rPr>
        <w:t xml:space="preserve">"У нас є весь час у світі, </w:t>
      </w:r>
      <w:proofErr w:type="spellStart"/>
      <w:r w:rsidR="008465CF" w:rsidRPr="004B5EC1">
        <w:rPr>
          <w:sz w:val="24"/>
          <w:szCs w:val="24"/>
        </w:rPr>
        <w:t>Сноу</w:t>
      </w:r>
      <w:proofErr w:type="spellEnd"/>
      <w:r w:rsidRPr="004B5EC1">
        <w:rPr>
          <w:sz w:val="24"/>
          <w:szCs w:val="24"/>
        </w:rPr>
        <w:t>, щоб ти зрозуміла, якою я тебе бачу і якою тебе знають інші. У нас є весь час світу, щоб я міг показати тобі те, чого ти ніколи не бачи</w:t>
      </w:r>
      <w:r w:rsidR="008465CF" w:rsidRPr="004B5EC1">
        <w:rPr>
          <w:sz w:val="24"/>
          <w:szCs w:val="24"/>
        </w:rPr>
        <w:t>ла</w:t>
      </w:r>
      <w:r w:rsidRPr="004B5EC1">
        <w:rPr>
          <w:sz w:val="24"/>
          <w:szCs w:val="24"/>
        </w:rPr>
        <w:t xml:space="preserve"> і не зна</w:t>
      </w:r>
      <w:r w:rsidR="008465CF" w:rsidRPr="004B5EC1">
        <w:rPr>
          <w:sz w:val="24"/>
          <w:szCs w:val="24"/>
        </w:rPr>
        <w:t>ла</w:t>
      </w:r>
      <w:r w:rsidRPr="004B5EC1">
        <w:rPr>
          <w:sz w:val="24"/>
          <w:szCs w:val="24"/>
        </w:rPr>
        <w:t xml:space="preserve"> про себе. Якби ти тільки могла побачити те, що бачу я. Можливо, </w:t>
      </w:r>
      <w:r w:rsidR="008465CF" w:rsidRPr="004B5EC1">
        <w:rPr>
          <w:sz w:val="24"/>
          <w:szCs w:val="24"/>
        </w:rPr>
        <w:t>ти</w:t>
      </w:r>
      <w:r w:rsidRPr="004B5EC1">
        <w:rPr>
          <w:sz w:val="24"/>
          <w:szCs w:val="24"/>
        </w:rPr>
        <w:t xml:space="preserve"> б теж закохал</w:t>
      </w:r>
      <w:r w:rsidR="008465CF" w:rsidRPr="004B5EC1">
        <w:rPr>
          <w:sz w:val="24"/>
          <w:szCs w:val="24"/>
        </w:rPr>
        <w:t>а</w:t>
      </w:r>
      <w:r w:rsidRPr="004B5EC1">
        <w:rPr>
          <w:sz w:val="24"/>
          <w:szCs w:val="24"/>
        </w:rPr>
        <w:t>ся в себе. Я хочу, щоб ти теж полюби</w:t>
      </w:r>
      <w:r w:rsidR="008465CF" w:rsidRPr="004B5EC1">
        <w:rPr>
          <w:sz w:val="24"/>
          <w:szCs w:val="24"/>
        </w:rPr>
        <w:t>ла</w:t>
      </w:r>
      <w:r w:rsidRPr="004B5EC1">
        <w:rPr>
          <w:sz w:val="24"/>
          <w:szCs w:val="24"/>
        </w:rPr>
        <w:t xml:space="preserve"> себе. Полюбила ту людину, якою ти є, як я, як твоя сім'я. "Жахлива" - це слово, яке я хочу, щоб ти ніколи не вжива</w:t>
      </w:r>
      <w:r w:rsidR="008465CF" w:rsidRPr="004B5EC1">
        <w:rPr>
          <w:sz w:val="24"/>
          <w:szCs w:val="24"/>
        </w:rPr>
        <w:t>ла</w:t>
      </w:r>
      <w:r w:rsidRPr="004B5EC1">
        <w:rPr>
          <w:sz w:val="24"/>
          <w:szCs w:val="24"/>
        </w:rPr>
        <w:t xml:space="preserve"> щодо жінки, яка для мене найпрекрасніша". Він поцілував мене в губи і підвівся. "Ходімо нагодуємо тебе нормальною їжею.</w:t>
      </w:r>
      <w:r w:rsidR="008465CF" w:rsidRPr="004B5EC1">
        <w:rPr>
          <w:sz w:val="24"/>
          <w:szCs w:val="24"/>
        </w:rPr>
        <w:t xml:space="preserve"> </w:t>
      </w:r>
      <w:r w:rsidRPr="004B5EC1">
        <w:rPr>
          <w:sz w:val="24"/>
          <w:szCs w:val="24"/>
        </w:rPr>
        <w:t>Якщо твій шлунок ще раз забурчить на мене, я відповім йому тим же".</w:t>
      </w:r>
    </w:p>
    <w:p w14:paraId="511E1C70" w14:textId="77777777" w:rsidR="00E75E57" w:rsidRPr="004B5EC1" w:rsidRDefault="00193DCA" w:rsidP="00A85F96">
      <w:pPr>
        <w:ind w:firstLine="593"/>
        <w:rPr>
          <w:sz w:val="24"/>
          <w:szCs w:val="24"/>
        </w:rPr>
      </w:pPr>
      <w:r w:rsidRPr="004B5EC1">
        <w:rPr>
          <w:sz w:val="24"/>
          <w:szCs w:val="24"/>
        </w:rPr>
        <w:t>Я пнула ногою його плече, і він засміявся.</w:t>
      </w:r>
    </w:p>
    <w:p w14:paraId="0B35E250" w14:textId="77777777" w:rsidR="00E75E57" w:rsidRPr="004B5EC1" w:rsidRDefault="00193DCA" w:rsidP="00A85F96">
      <w:pPr>
        <w:ind w:firstLine="593"/>
        <w:rPr>
          <w:sz w:val="24"/>
          <w:szCs w:val="24"/>
        </w:rPr>
      </w:pPr>
      <w:r w:rsidRPr="004B5EC1">
        <w:rPr>
          <w:sz w:val="24"/>
          <w:szCs w:val="24"/>
        </w:rPr>
        <w:t>Щойно він повернувся до мене спиною, я задихнулася, рука затулила мені рота. "Кіл?"</w:t>
      </w:r>
    </w:p>
    <w:p w14:paraId="2D37C093" w14:textId="386C1E3D" w:rsidR="00E75E57" w:rsidRPr="004B5EC1" w:rsidRDefault="00193DCA" w:rsidP="00A85F96">
      <w:pPr>
        <w:ind w:firstLine="593"/>
        <w:rPr>
          <w:sz w:val="24"/>
          <w:szCs w:val="24"/>
        </w:rPr>
      </w:pPr>
      <w:r w:rsidRPr="004B5EC1">
        <w:rPr>
          <w:sz w:val="24"/>
          <w:szCs w:val="24"/>
        </w:rPr>
        <w:t>Збентежений, він повернувся до мене, і на його красивому обличчі з'явився стурбований вираз. "Що сталося, кохан</w:t>
      </w:r>
      <w:r w:rsidR="008465CF" w:rsidRPr="004B5EC1">
        <w:rPr>
          <w:sz w:val="24"/>
          <w:szCs w:val="24"/>
        </w:rPr>
        <w:t>а</w:t>
      </w:r>
      <w:r w:rsidRPr="004B5EC1">
        <w:rPr>
          <w:sz w:val="24"/>
          <w:szCs w:val="24"/>
        </w:rPr>
        <w:t>?"</w:t>
      </w:r>
    </w:p>
    <w:p w14:paraId="4EE39301" w14:textId="77777777" w:rsidR="00E75E57" w:rsidRPr="004B5EC1" w:rsidRDefault="00193DCA" w:rsidP="00A85F96">
      <w:pPr>
        <w:ind w:firstLine="593"/>
        <w:rPr>
          <w:sz w:val="24"/>
          <w:szCs w:val="24"/>
        </w:rPr>
      </w:pPr>
      <w:r w:rsidRPr="004B5EC1">
        <w:rPr>
          <w:sz w:val="24"/>
          <w:szCs w:val="24"/>
        </w:rPr>
        <w:t xml:space="preserve">Страх заповнив мій шлунок, і мене мало не знудило. "Чому ти носиш знак </w:t>
      </w:r>
      <w:proofErr w:type="spellStart"/>
      <w:r w:rsidRPr="004B5EC1">
        <w:rPr>
          <w:sz w:val="24"/>
          <w:szCs w:val="24"/>
        </w:rPr>
        <w:t>Керес</w:t>
      </w:r>
      <w:proofErr w:type="spellEnd"/>
      <w:r w:rsidRPr="004B5EC1">
        <w:rPr>
          <w:sz w:val="24"/>
          <w:szCs w:val="24"/>
        </w:rPr>
        <w:t>?"</w:t>
      </w:r>
    </w:p>
    <w:p w14:paraId="0B8B71C5" w14:textId="77777777" w:rsidR="00E75E57" w:rsidRPr="004B5EC1" w:rsidRDefault="00193DCA" w:rsidP="00A85F96">
      <w:pPr>
        <w:ind w:firstLine="593"/>
        <w:rPr>
          <w:sz w:val="24"/>
          <w:szCs w:val="24"/>
        </w:rPr>
      </w:pPr>
      <w:r w:rsidRPr="004B5EC1">
        <w:rPr>
          <w:sz w:val="24"/>
          <w:szCs w:val="24"/>
        </w:rPr>
        <w:t>Він подивився на своє плече, на маленьку чорну мітку смертельного охоронця, а потім зовсім завмер.</w:t>
      </w:r>
    </w:p>
    <w:p w14:paraId="7F985553" w14:textId="77777777" w:rsidR="00E75E57" w:rsidRPr="004B5EC1" w:rsidRDefault="00193DCA" w:rsidP="00A85F96">
      <w:pPr>
        <w:ind w:firstLine="593"/>
        <w:rPr>
          <w:sz w:val="24"/>
          <w:szCs w:val="24"/>
        </w:rPr>
      </w:pPr>
      <w:r w:rsidRPr="004B5EC1">
        <w:rPr>
          <w:sz w:val="24"/>
          <w:szCs w:val="24"/>
        </w:rPr>
        <w:t>"Відповідай мені", - сказала я, встаючи і заповзаючи йому на коліна. Я похитала головою, цього не могло бути - я повинна була помилитися. "Ти помер". Сльоза вислизнула з мого ока, а потім ще одна. "Ти справді помер." О боги. О боги. Ні. Кожне відчуття на моєму тілі було охоплено панікою, яка позбавила мене повітря.</w:t>
      </w:r>
    </w:p>
    <w:p w14:paraId="120E4B4A" w14:textId="77777777" w:rsidR="00E75E57" w:rsidRPr="004B5EC1" w:rsidRDefault="00193DCA" w:rsidP="00A85F96">
      <w:pPr>
        <w:ind w:firstLine="593"/>
        <w:rPr>
          <w:sz w:val="24"/>
          <w:szCs w:val="24"/>
        </w:rPr>
      </w:pPr>
      <w:r w:rsidRPr="004B5EC1">
        <w:rPr>
          <w:sz w:val="24"/>
          <w:szCs w:val="24"/>
        </w:rPr>
        <w:t>"Я зараз тут", - сказав він, нахилившись, щоб поцілувати мої сльози.</w:t>
      </w:r>
    </w:p>
    <w:p w14:paraId="496B0C5B" w14:textId="77777777" w:rsidR="00E75E57" w:rsidRPr="004B5EC1" w:rsidRDefault="00193DCA" w:rsidP="00A85F96">
      <w:pPr>
        <w:ind w:firstLine="593"/>
        <w:rPr>
          <w:sz w:val="24"/>
          <w:szCs w:val="24"/>
        </w:rPr>
      </w:pPr>
      <w:r w:rsidRPr="004B5EC1">
        <w:rPr>
          <w:sz w:val="24"/>
          <w:szCs w:val="24"/>
        </w:rPr>
        <w:t>"Це все моя вина", - відштовхнулася я від нього, відповзаючи від нього. "Це все моя вина". Стіни раптом стали надто близькими і закривали мене, і я не могла дихати. Аж поки я не опинилася в його обіймах, і він не вирівняв мій світ, що закрутився.</w:t>
      </w:r>
    </w:p>
    <w:p w14:paraId="036C5DBD" w14:textId="3C3FAC3B" w:rsidR="00E75E57" w:rsidRPr="004B5EC1" w:rsidRDefault="00193DCA" w:rsidP="008465CF">
      <w:pPr>
        <w:ind w:firstLine="593"/>
        <w:rPr>
          <w:sz w:val="24"/>
          <w:szCs w:val="24"/>
        </w:rPr>
      </w:pPr>
      <w:r w:rsidRPr="004B5EC1">
        <w:rPr>
          <w:sz w:val="24"/>
          <w:szCs w:val="24"/>
        </w:rPr>
        <w:t xml:space="preserve">Він пригорнув мене до грудей. "Ш-ш-ш. Люба, </w:t>
      </w:r>
      <w:proofErr w:type="spellStart"/>
      <w:r w:rsidR="008465CF" w:rsidRPr="004B5EC1">
        <w:rPr>
          <w:sz w:val="24"/>
          <w:szCs w:val="24"/>
        </w:rPr>
        <w:t>Сноу</w:t>
      </w:r>
      <w:proofErr w:type="spellEnd"/>
      <w:r w:rsidRPr="004B5EC1">
        <w:rPr>
          <w:sz w:val="24"/>
          <w:szCs w:val="24"/>
        </w:rPr>
        <w:t>, розплющ очі". Поцілувавши мене до запаморочення, він прошепотів: "Я не тут?"</w:t>
      </w:r>
    </w:p>
    <w:p w14:paraId="6F54D281" w14:textId="2675CFA1" w:rsidR="00E75E57" w:rsidRPr="004B5EC1" w:rsidRDefault="00193DCA" w:rsidP="00A85F96">
      <w:pPr>
        <w:ind w:firstLine="593"/>
        <w:rPr>
          <w:sz w:val="24"/>
          <w:szCs w:val="24"/>
        </w:rPr>
      </w:pPr>
      <w:r w:rsidRPr="004B5EC1">
        <w:rPr>
          <w:sz w:val="24"/>
          <w:szCs w:val="24"/>
        </w:rPr>
        <w:t>"Ти</w:t>
      </w:r>
      <w:r w:rsidR="008465CF" w:rsidRPr="004B5EC1">
        <w:rPr>
          <w:sz w:val="24"/>
          <w:szCs w:val="24"/>
        </w:rPr>
        <w:t xml:space="preserve"> тут</w:t>
      </w:r>
      <w:r w:rsidRPr="004B5EC1">
        <w:rPr>
          <w:sz w:val="24"/>
          <w:szCs w:val="24"/>
        </w:rPr>
        <w:t>."</w:t>
      </w:r>
    </w:p>
    <w:p w14:paraId="241C9D92" w14:textId="77777777" w:rsidR="00E75E57" w:rsidRPr="004B5EC1" w:rsidRDefault="00193DCA" w:rsidP="00A85F96">
      <w:pPr>
        <w:ind w:firstLine="593"/>
        <w:rPr>
          <w:sz w:val="24"/>
          <w:szCs w:val="24"/>
        </w:rPr>
      </w:pPr>
      <w:r w:rsidRPr="004B5EC1">
        <w:rPr>
          <w:sz w:val="24"/>
          <w:szCs w:val="24"/>
        </w:rPr>
        <w:t xml:space="preserve">"Щось ще має значення?" </w:t>
      </w:r>
    </w:p>
    <w:p w14:paraId="78D5A382" w14:textId="77777777" w:rsidR="00E75E57" w:rsidRPr="004B5EC1" w:rsidRDefault="00193DCA" w:rsidP="00A85F96">
      <w:pPr>
        <w:ind w:firstLine="593"/>
        <w:rPr>
          <w:sz w:val="24"/>
          <w:szCs w:val="24"/>
        </w:rPr>
      </w:pPr>
      <w:r w:rsidRPr="004B5EC1">
        <w:rPr>
          <w:sz w:val="24"/>
          <w:szCs w:val="24"/>
        </w:rPr>
        <w:t>"Кіл..."</w:t>
      </w:r>
    </w:p>
    <w:p w14:paraId="36EE9848" w14:textId="77777777" w:rsidR="00E75E57" w:rsidRPr="004B5EC1" w:rsidRDefault="00193DCA" w:rsidP="00A85F96">
      <w:pPr>
        <w:ind w:firstLine="593"/>
        <w:rPr>
          <w:sz w:val="24"/>
          <w:szCs w:val="24"/>
        </w:rPr>
      </w:pPr>
      <w:r w:rsidRPr="004B5EC1">
        <w:rPr>
          <w:sz w:val="24"/>
          <w:szCs w:val="24"/>
        </w:rPr>
        <w:t>"Хіба щось має значення, серденько?"</w:t>
      </w:r>
    </w:p>
    <w:p w14:paraId="7A54C4EA" w14:textId="7AF8888B" w:rsidR="00E75E57" w:rsidRPr="004B5EC1" w:rsidRDefault="00193DCA" w:rsidP="00A85F96">
      <w:pPr>
        <w:ind w:firstLine="593"/>
        <w:rPr>
          <w:sz w:val="24"/>
          <w:szCs w:val="24"/>
        </w:rPr>
      </w:pPr>
      <w:r w:rsidRPr="004B5EC1">
        <w:rPr>
          <w:sz w:val="24"/>
          <w:szCs w:val="24"/>
        </w:rPr>
        <w:t>"Ні. Ні, не має." А воно так і було. Так і було. Але я бу</w:t>
      </w:r>
      <w:r w:rsidR="008465CF" w:rsidRPr="004B5EC1">
        <w:rPr>
          <w:sz w:val="24"/>
          <w:szCs w:val="24"/>
        </w:rPr>
        <w:t xml:space="preserve">ла </w:t>
      </w:r>
      <w:r w:rsidRPr="004B5EC1">
        <w:rPr>
          <w:sz w:val="24"/>
          <w:szCs w:val="24"/>
        </w:rPr>
        <w:t>надто вдячн</w:t>
      </w:r>
      <w:r w:rsidR="008465CF" w:rsidRPr="004B5EC1">
        <w:rPr>
          <w:sz w:val="24"/>
          <w:szCs w:val="24"/>
        </w:rPr>
        <w:t>а</w:t>
      </w:r>
      <w:r w:rsidRPr="004B5EC1">
        <w:rPr>
          <w:sz w:val="24"/>
          <w:szCs w:val="24"/>
        </w:rPr>
        <w:t xml:space="preserve"> за те, що він був тут, щоб ставити під сумнів. Він помер. </w:t>
      </w:r>
    </w:p>
    <w:p w14:paraId="21133F25" w14:textId="6A3DA474" w:rsidR="00ED6CBE"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помер.</w:t>
      </w:r>
    </w:p>
    <w:p w14:paraId="64674E8F" w14:textId="3FE462BF" w:rsidR="00E75E57" w:rsidRPr="004B5EC1" w:rsidRDefault="00ED6CBE" w:rsidP="00ED6CBE">
      <w:pPr>
        <w:spacing w:after="160" w:line="259" w:lineRule="auto"/>
        <w:ind w:left="0" w:right="0" w:firstLine="0"/>
        <w:jc w:val="left"/>
        <w:rPr>
          <w:sz w:val="24"/>
          <w:szCs w:val="24"/>
        </w:rPr>
      </w:pPr>
      <w:r>
        <w:rPr>
          <w:sz w:val="24"/>
          <w:szCs w:val="24"/>
        </w:rPr>
        <w:br w:type="page"/>
      </w:r>
    </w:p>
    <w:p w14:paraId="7EEFDFB3" w14:textId="77777777" w:rsidR="008465CF" w:rsidRPr="004B5EC1" w:rsidRDefault="008465CF" w:rsidP="00A85F96">
      <w:pPr>
        <w:ind w:firstLine="593"/>
        <w:rPr>
          <w:sz w:val="24"/>
          <w:szCs w:val="24"/>
        </w:rPr>
      </w:pPr>
    </w:p>
    <w:p w14:paraId="7A6A24E9" w14:textId="77777777" w:rsidR="00E75E57" w:rsidRPr="004B5EC1" w:rsidRDefault="00193DCA" w:rsidP="008465CF">
      <w:pPr>
        <w:ind w:firstLine="593"/>
        <w:jc w:val="center"/>
        <w:rPr>
          <w:sz w:val="24"/>
          <w:szCs w:val="24"/>
        </w:rPr>
      </w:pPr>
      <w:r w:rsidRPr="004B5EC1">
        <w:rPr>
          <w:noProof/>
          <w:sz w:val="24"/>
          <w:szCs w:val="24"/>
        </w:rPr>
        <w:drawing>
          <wp:inline distT="0" distB="0" distL="0" distR="0" wp14:anchorId="73AB25B7" wp14:editId="07D2E362">
            <wp:extent cx="2980909" cy="214883"/>
            <wp:effectExtent l="0" t="0" r="0" b="0"/>
            <wp:docPr id="359845" name="Picture 359845"/>
            <wp:cNvGraphicFramePr/>
            <a:graphic xmlns:a="http://schemas.openxmlformats.org/drawingml/2006/main">
              <a:graphicData uri="http://schemas.openxmlformats.org/drawingml/2006/picture">
                <pic:pic xmlns:pic="http://schemas.openxmlformats.org/drawingml/2006/picture">
                  <pic:nvPicPr>
                    <pic:cNvPr id="359845" name="Picture 359845"/>
                    <pic:cNvPicPr/>
                  </pic:nvPicPr>
                  <pic:blipFill>
                    <a:blip r:embed="rId18"/>
                    <a:stretch>
                      <a:fillRect/>
                    </a:stretch>
                  </pic:blipFill>
                  <pic:spPr>
                    <a:xfrm>
                      <a:off x="0" y="0"/>
                      <a:ext cx="2980909" cy="214883"/>
                    </a:xfrm>
                    <a:prstGeom prst="rect">
                      <a:avLst/>
                    </a:prstGeom>
                  </pic:spPr>
                </pic:pic>
              </a:graphicData>
            </a:graphic>
          </wp:inline>
        </w:drawing>
      </w:r>
    </w:p>
    <w:p w14:paraId="04CA07E8" w14:textId="77777777" w:rsidR="008465CF" w:rsidRPr="004B5EC1" w:rsidRDefault="008465CF" w:rsidP="00A85F96">
      <w:pPr>
        <w:ind w:firstLine="593"/>
        <w:rPr>
          <w:sz w:val="24"/>
          <w:szCs w:val="24"/>
        </w:rPr>
      </w:pPr>
    </w:p>
    <w:p w14:paraId="551700DE"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міцно стиснув мою руку, коли ми йшли до задніх садів замку.</w:t>
      </w:r>
    </w:p>
    <w:p w14:paraId="6E893929" w14:textId="77777777" w:rsidR="00E75E57" w:rsidRPr="004B5EC1" w:rsidRDefault="00193DCA" w:rsidP="00A85F96">
      <w:pPr>
        <w:ind w:firstLine="593"/>
        <w:rPr>
          <w:sz w:val="24"/>
          <w:szCs w:val="24"/>
        </w:rPr>
      </w:pPr>
      <w:r w:rsidRPr="004B5EC1">
        <w:rPr>
          <w:sz w:val="24"/>
          <w:szCs w:val="24"/>
        </w:rPr>
        <w:t>"Знаєш, я не зникну, якщо ти мене обіймеш трохи слабше".</w:t>
      </w:r>
    </w:p>
    <w:p w14:paraId="2162C50B" w14:textId="77777777" w:rsidR="00E75E57" w:rsidRPr="004B5EC1" w:rsidRDefault="00193DCA" w:rsidP="00A85F96">
      <w:pPr>
        <w:ind w:firstLine="593"/>
        <w:rPr>
          <w:sz w:val="24"/>
          <w:szCs w:val="24"/>
        </w:rPr>
      </w:pPr>
      <w:r w:rsidRPr="004B5EC1">
        <w:rPr>
          <w:sz w:val="24"/>
          <w:szCs w:val="24"/>
        </w:rPr>
        <w:t>"Ти можеш так і зробити", - сказав він, але в його голосі не було ані краплі веселощів.</w:t>
      </w:r>
    </w:p>
    <w:p w14:paraId="652E073E" w14:textId="67AB2220" w:rsidR="00E75E57" w:rsidRPr="004B5EC1" w:rsidRDefault="00193DCA" w:rsidP="00A85F96">
      <w:pPr>
        <w:ind w:firstLine="593"/>
        <w:rPr>
          <w:sz w:val="24"/>
          <w:szCs w:val="24"/>
        </w:rPr>
      </w:pPr>
      <w:r w:rsidRPr="004B5EC1">
        <w:rPr>
          <w:sz w:val="24"/>
          <w:szCs w:val="24"/>
        </w:rPr>
        <w:t>"Вже чіпля</w:t>
      </w:r>
      <w:r w:rsidR="0087713A" w:rsidRPr="004B5EC1">
        <w:rPr>
          <w:sz w:val="24"/>
          <w:szCs w:val="24"/>
        </w:rPr>
        <w:t>ється</w:t>
      </w:r>
      <w:r w:rsidRPr="004B5EC1">
        <w:rPr>
          <w:sz w:val="24"/>
          <w:szCs w:val="24"/>
        </w:rPr>
        <w:t xml:space="preserve"> до тебе?" запитав </w:t>
      </w:r>
      <w:proofErr w:type="spellStart"/>
      <w:r w:rsidRPr="004B5EC1">
        <w:rPr>
          <w:sz w:val="24"/>
          <w:szCs w:val="24"/>
        </w:rPr>
        <w:t>Мал</w:t>
      </w:r>
      <w:proofErr w:type="spellEnd"/>
      <w:r w:rsidRPr="004B5EC1">
        <w:rPr>
          <w:sz w:val="24"/>
          <w:szCs w:val="24"/>
        </w:rPr>
        <w:t xml:space="preserve">, відкинувшись на спинку стільця і жуючи яблуко, звузивши очі на нас, коли ми сіли за стіл. Він був мовчазним з часів озера </w:t>
      </w:r>
      <w:proofErr w:type="spellStart"/>
      <w:r w:rsidRPr="004B5EC1">
        <w:rPr>
          <w:sz w:val="24"/>
          <w:szCs w:val="24"/>
        </w:rPr>
        <w:t>Астеріна</w:t>
      </w:r>
      <w:proofErr w:type="spellEnd"/>
      <w:r w:rsidRPr="004B5EC1">
        <w:rPr>
          <w:sz w:val="24"/>
          <w:szCs w:val="24"/>
        </w:rPr>
        <w:t xml:space="preserve"> - його брат хвилювався понад звичайний рівень постійного занепокоєння, яке він мав за нього.</w:t>
      </w:r>
    </w:p>
    <w:p w14:paraId="31D8C3F8" w14:textId="3D4ACE29" w:rsidR="00E75E57" w:rsidRPr="004B5EC1" w:rsidRDefault="00193DCA" w:rsidP="00A85F96">
      <w:pPr>
        <w:ind w:firstLine="593"/>
        <w:rPr>
          <w:sz w:val="24"/>
          <w:szCs w:val="24"/>
        </w:rPr>
      </w:pPr>
      <w:r w:rsidRPr="004B5EC1">
        <w:rPr>
          <w:sz w:val="24"/>
          <w:szCs w:val="24"/>
        </w:rPr>
        <w:t xml:space="preserve">"Мабуть, це дивно для тебе, </w:t>
      </w:r>
      <w:proofErr w:type="spellStart"/>
      <w:r w:rsidRPr="004B5EC1">
        <w:rPr>
          <w:sz w:val="24"/>
          <w:szCs w:val="24"/>
        </w:rPr>
        <w:t>Малік</w:t>
      </w:r>
      <w:proofErr w:type="spellEnd"/>
      <w:r w:rsidRPr="004B5EC1">
        <w:rPr>
          <w:sz w:val="24"/>
          <w:szCs w:val="24"/>
        </w:rPr>
        <w:t>, - сказала моя сестра, жуючи шматок тосту і читаючи якусь поезію. "Тримати жінку за руку. Єдине місце, яке ти обіймав жіночою рукою, - це, мабуть, тв</w:t>
      </w:r>
      <w:r w:rsidR="0087713A" w:rsidRPr="004B5EC1">
        <w:rPr>
          <w:sz w:val="24"/>
          <w:szCs w:val="24"/>
        </w:rPr>
        <w:t>ій</w:t>
      </w:r>
      <w:r w:rsidRPr="004B5EC1">
        <w:rPr>
          <w:sz w:val="24"/>
          <w:szCs w:val="24"/>
        </w:rPr>
        <w:t>..."</w:t>
      </w:r>
    </w:p>
    <w:p w14:paraId="63E2D0E4"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Роро</w:t>
      </w:r>
      <w:proofErr w:type="spellEnd"/>
      <w:r w:rsidRPr="004B5EC1">
        <w:rPr>
          <w:sz w:val="24"/>
          <w:szCs w:val="24"/>
        </w:rPr>
        <w:t xml:space="preserve">, - покликав </w:t>
      </w:r>
      <w:proofErr w:type="spellStart"/>
      <w:r w:rsidRPr="004B5EC1">
        <w:rPr>
          <w:sz w:val="24"/>
          <w:szCs w:val="24"/>
        </w:rPr>
        <w:t>Ерен</w:t>
      </w:r>
      <w:proofErr w:type="spellEnd"/>
      <w:r w:rsidRPr="004B5EC1">
        <w:rPr>
          <w:sz w:val="24"/>
          <w:szCs w:val="24"/>
        </w:rPr>
        <w:t>, широко розкривши очі на нашу молодшу сестру. Він зітхнув, протираючи рукою очі. "Більше нікого з вас".</w:t>
      </w:r>
    </w:p>
    <w:p w14:paraId="7036B67C" w14:textId="77777777" w:rsidR="001254C1" w:rsidRPr="004B5EC1" w:rsidRDefault="00193DCA" w:rsidP="00A85F96">
      <w:pPr>
        <w:ind w:firstLine="593"/>
        <w:rPr>
          <w:sz w:val="24"/>
          <w:szCs w:val="24"/>
        </w:rPr>
      </w:pPr>
      <w:r w:rsidRPr="004B5EC1">
        <w:rPr>
          <w:sz w:val="24"/>
          <w:szCs w:val="24"/>
        </w:rPr>
        <w:t xml:space="preserve">Дріада притулила тильну сторону долоні до рота і розсміялася до сліз. </w:t>
      </w:r>
    </w:p>
    <w:p w14:paraId="0F74A5D4" w14:textId="3FD52D46" w:rsidR="00E75E57" w:rsidRPr="004B5EC1" w:rsidRDefault="00193DCA" w:rsidP="00A85F96">
      <w:pPr>
        <w:ind w:firstLine="593"/>
        <w:rPr>
          <w:sz w:val="24"/>
          <w:szCs w:val="24"/>
        </w:rPr>
      </w:pPr>
      <w:r w:rsidRPr="004B5EC1">
        <w:rPr>
          <w:sz w:val="24"/>
          <w:szCs w:val="24"/>
        </w:rPr>
        <w:t xml:space="preserve">"З вами, </w:t>
      </w:r>
      <w:proofErr w:type="spellStart"/>
      <w:r w:rsidRPr="004B5EC1">
        <w:rPr>
          <w:sz w:val="24"/>
          <w:szCs w:val="24"/>
        </w:rPr>
        <w:t>Скайгардами</w:t>
      </w:r>
      <w:proofErr w:type="spellEnd"/>
      <w:r w:rsidRPr="004B5EC1">
        <w:rPr>
          <w:sz w:val="24"/>
          <w:szCs w:val="24"/>
        </w:rPr>
        <w:t xml:space="preserve">, ніколи не буває нудно, - сказав </w:t>
      </w:r>
      <w:proofErr w:type="spellStart"/>
      <w:r w:rsidRPr="004B5EC1">
        <w:rPr>
          <w:sz w:val="24"/>
          <w:szCs w:val="24"/>
        </w:rPr>
        <w:t>Мал</w:t>
      </w:r>
      <w:proofErr w:type="spellEnd"/>
      <w:r w:rsidRPr="004B5EC1">
        <w:rPr>
          <w:sz w:val="24"/>
          <w:szCs w:val="24"/>
        </w:rPr>
        <w:t xml:space="preserve">. </w:t>
      </w:r>
    </w:p>
    <w:p w14:paraId="090A782E" w14:textId="04D83C3D" w:rsidR="00E75E57" w:rsidRPr="004B5EC1" w:rsidRDefault="00193DCA" w:rsidP="00A85F96">
      <w:pPr>
        <w:ind w:firstLine="593"/>
        <w:rPr>
          <w:sz w:val="24"/>
          <w:szCs w:val="24"/>
        </w:rPr>
      </w:pPr>
      <w:r w:rsidRPr="004B5EC1">
        <w:rPr>
          <w:sz w:val="24"/>
          <w:szCs w:val="24"/>
        </w:rPr>
        <w:t xml:space="preserve">"Але так, </w:t>
      </w:r>
      <w:r w:rsidR="001254C1" w:rsidRPr="004B5EC1">
        <w:rPr>
          <w:sz w:val="24"/>
          <w:szCs w:val="24"/>
        </w:rPr>
        <w:t>ти цілком правий</w:t>
      </w:r>
      <w:r w:rsidRPr="004B5EC1">
        <w:rPr>
          <w:sz w:val="24"/>
          <w:szCs w:val="24"/>
        </w:rPr>
        <w:t>. Чим більше, тим веселіше."</w:t>
      </w:r>
    </w:p>
    <w:p w14:paraId="71B13F18" w14:textId="77777777" w:rsidR="00E75E57" w:rsidRPr="004B5EC1" w:rsidRDefault="00193DCA" w:rsidP="00A85F96">
      <w:pPr>
        <w:ind w:firstLine="593"/>
        <w:rPr>
          <w:sz w:val="24"/>
          <w:szCs w:val="24"/>
        </w:rPr>
      </w:pPr>
      <w:r w:rsidRPr="004B5EC1">
        <w:rPr>
          <w:sz w:val="24"/>
          <w:szCs w:val="24"/>
        </w:rPr>
        <w:t>Моя сестра скривилася. "Ти змушуєш мене блювати."</w:t>
      </w:r>
    </w:p>
    <w:p w14:paraId="37CE7960" w14:textId="77777777" w:rsidR="00E75E57" w:rsidRPr="004B5EC1" w:rsidRDefault="00193DCA" w:rsidP="00A85F96">
      <w:pPr>
        <w:ind w:firstLine="593"/>
        <w:rPr>
          <w:sz w:val="24"/>
          <w:szCs w:val="24"/>
        </w:rPr>
      </w:pPr>
      <w:proofErr w:type="spellStart"/>
      <w:r w:rsidRPr="004B5EC1">
        <w:rPr>
          <w:sz w:val="24"/>
          <w:szCs w:val="24"/>
        </w:rPr>
        <w:t>Мал</w:t>
      </w:r>
      <w:proofErr w:type="spellEnd"/>
      <w:r w:rsidRPr="004B5EC1">
        <w:rPr>
          <w:sz w:val="24"/>
          <w:szCs w:val="24"/>
        </w:rPr>
        <w:t xml:space="preserve"> повільно жував. "Якщо ти ввічливо попросиш про це".</w:t>
      </w:r>
    </w:p>
    <w:p w14:paraId="071322E2" w14:textId="77777777" w:rsidR="00E75E57" w:rsidRPr="004B5EC1" w:rsidRDefault="00193DCA" w:rsidP="00A85F96">
      <w:pPr>
        <w:ind w:firstLine="593"/>
        <w:rPr>
          <w:sz w:val="24"/>
          <w:szCs w:val="24"/>
        </w:rPr>
      </w:pPr>
      <w:r w:rsidRPr="004B5EC1">
        <w:rPr>
          <w:sz w:val="24"/>
          <w:szCs w:val="24"/>
        </w:rPr>
        <w:t>Я вже було розсміялася, але насуплені брови мого чоловіка і погляд Тори змусили мене виправити свою реакцію.</w:t>
      </w:r>
    </w:p>
    <w:p w14:paraId="042DE4C3" w14:textId="54EF49F1" w:rsidR="00E75E57" w:rsidRPr="004B5EC1" w:rsidRDefault="00193DCA" w:rsidP="00A85F96">
      <w:pPr>
        <w:ind w:firstLine="593"/>
        <w:rPr>
          <w:sz w:val="24"/>
          <w:szCs w:val="24"/>
        </w:rPr>
      </w:pPr>
      <w:r w:rsidRPr="004B5EC1">
        <w:rPr>
          <w:sz w:val="24"/>
          <w:szCs w:val="24"/>
        </w:rPr>
        <w:t xml:space="preserve">"Ну, - запитав </w:t>
      </w:r>
      <w:proofErr w:type="spellStart"/>
      <w:r w:rsidRPr="004B5EC1">
        <w:rPr>
          <w:sz w:val="24"/>
          <w:szCs w:val="24"/>
        </w:rPr>
        <w:t>Мал</w:t>
      </w:r>
      <w:proofErr w:type="spellEnd"/>
      <w:r w:rsidRPr="004B5EC1">
        <w:rPr>
          <w:sz w:val="24"/>
          <w:szCs w:val="24"/>
        </w:rPr>
        <w:t>, - як почувається щасливе подружжя? Окрім втоми, звичайно, бо, як не дивно, ви об</w:t>
      </w:r>
      <w:r w:rsidR="001254C1" w:rsidRPr="004B5EC1">
        <w:rPr>
          <w:sz w:val="24"/>
          <w:szCs w:val="24"/>
        </w:rPr>
        <w:t>оє</w:t>
      </w:r>
      <w:r w:rsidRPr="004B5EC1">
        <w:rPr>
          <w:sz w:val="24"/>
          <w:szCs w:val="24"/>
        </w:rPr>
        <w:t xml:space="preserve"> виглядаєте досить бадьорими. Чи мій брат втратив бадьорість на старості років?"</w:t>
      </w:r>
    </w:p>
    <w:p w14:paraId="6FADCA3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втупився в нього чистим льодом, але молодшого брата це не хвилювало.</w:t>
      </w:r>
    </w:p>
    <w:p w14:paraId="79332406" w14:textId="77777777" w:rsidR="00E75E57" w:rsidRPr="004B5EC1" w:rsidRDefault="00193DCA" w:rsidP="00A85F96">
      <w:pPr>
        <w:ind w:firstLine="593"/>
        <w:rPr>
          <w:sz w:val="24"/>
          <w:szCs w:val="24"/>
        </w:rPr>
      </w:pPr>
      <w:r w:rsidRPr="004B5EC1">
        <w:rPr>
          <w:sz w:val="24"/>
          <w:szCs w:val="24"/>
        </w:rPr>
        <w:t>"Якщо ти скажеш мені, я скажу тобі", - сказала я.</w:t>
      </w:r>
    </w:p>
    <w:p w14:paraId="39F9F331" w14:textId="77777777" w:rsidR="00E75E57" w:rsidRPr="004B5EC1" w:rsidRDefault="00193DCA" w:rsidP="00A85F96">
      <w:pPr>
        <w:ind w:firstLine="593"/>
        <w:rPr>
          <w:sz w:val="24"/>
          <w:szCs w:val="24"/>
        </w:rPr>
      </w:pPr>
      <w:r w:rsidRPr="004B5EC1">
        <w:rPr>
          <w:sz w:val="24"/>
          <w:szCs w:val="24"/>
        </w:rPr>
        <w:t>Він подивився на матір, а потім на Тору, перш ніж дати мені дурнувату посмішку. "Гарно зіграно."</w:t>
      </w:r>
    </w:p>
    <w:p w14:paraId="44F35FC3" w14:textId="77777777" w:rsidR="00E75E57" w:rsidRPr="004B5EC1" w:rsidRDefault="00193DCA" w:rsidP="00A85F96">
      <w:pPr>
        <w:ind w:firstLine="593"/>
        <w:rPr>
          <w:sz w:val="24"/>
          <w:szCs w:val="24"/>
        </w:rPr>
      </w:pPr>
      <w:r w:rsidRPr="004B5EC1">
        <w:rPr>
          <w:sz w:val="24"/>
          <w:szCs w:val="24"/>
        </w:rPr>
        <w:t>Дріада знову засміялася, але цього разу це перейшло в грубий кашель, який мало не поламав їй ребра.</w:t>
      </w:r>
    </w:p>
    <w:p w14:paraId="47ADA830" w14:textId="77777777" w:rsidR="00E75E57" w:rsidRPr="004B5EC1" w:rsidRDefault="00193DCA" w:rsidP="00A85F96">
      <w:pPr>
        <w:ind w:firstLine="593"/>
        <w:rPr>
          <w:sz w:val="24"/>
          <w:szCs w:val="24"/>
        </w:rPr>
      </w:pPr>
      <w:r w:rsidRPr="004B5EC1">
        <w:rPr>
          <w:sz w:val="24"/>
          <w:szCs w:val="24"/>
        </w:rPr>
        <w:t>Моя сестра вистрілила зі свого місця, як і я. Вона взяла серветку і витерла кров, що капала з рота, а потім поклала долоню їй на груди, поки дихання не відновилося. "Краще?"</w:t>
      </w:r>
    </w:p>
    <w:p w14:paraId="6C1A05F0" w14:textId="452FEC9E" w:rsidR="00E75E57" w:rsidRPr="004B5EC1" w:rsidRDefault="00193DCA" w:rsidP="00A85F96">
      <w:pPr>
        <w:ind w:firstLine="593"/>
        <w:rPr>
          <w:sz w:val="24"/>
          <w:szCs w:val="24"/>
        </w:rPr>
      </w:pPr>
      <w:r w:rsidRPr="004B5EC1">
        <w:rPr>
          <w:sz w:val="24"/>
          <w:szCs w:val="24"/>
        </w:rPr>
        <w:t>"</w:t>
      </w:r>
      <w:r w:rsidR="005112BD" w:rsidRPr="004B5EC1">
        <w:rPr>
          <w:sz w:val="24"/>
          <w:szCs w:val="24"/>
        </w:rPr>
        <w:t>Набагато</w:t>
      </w:r>
      <w:r w:rsidRPr="004B5EC1">
        <w:rPr>
          <w:sz w:val="24"/>
          <w:szCs w:val="24"/>
        </w:rPr>
        <w:t>", - сказала Дріада, поплескала її по руці й усміхнулася, ніби розвіявши нашу тривогу. "Будь ласка, їжте, не дозволяйте мені зіпсувати вам трапезу".</w:t>
      </w:r>
    </w:p>
    <w:p w14:paraId="3D62B37C" w14:textId="71359071" w:rsidR="00E75E57" w:rsidRPr="004B5EC1" w:rsidRDefault="00193DCA" w:rsidP="00A85F96">
      <w:pPr>
        <w:ind w:firstLine="593"/>
        <w:rPr>
          <w:sz w:val="24"/>
          <w:szCs w:val="24"/>
        </w:rPr>
      </w:pPr>
      <w:r w:rsidRPr="004B5EC1">
        <w:rPr>
          <w:sz w:val="24"/>
          <w:szCs w:val="24"/>
        </w:rPr>
        <w:lastRenderedPageBreak/>
        <w:t>Намисто, яке я їй подарува</w:t>
      </w:r>
      <w:r w:rsidR="005112BD" w:rsidRPr="004B5EC1">
        <w:rPr>
          <w:sz w:val="24"/>
          <w:szCs w:val="24"/>
        </w:rPr>
        <w:t>ла</w:t>
      </w:r>
      <w:r w:rsidRPr="004B5EC1">
        <w:rPr>
          <w:sz w:val="24"/>
          <w:szCs w:val="24"/>
        </w:rPr>
        <w:t xml:space="preserve">, </w:t>
      </w:r>
      <w:proofErr w:type="spellStart"/>
      <w:r w:rsidRPr="004B5EC1">
        <w:rPr>
          <w:sz w:val="24"/>
          <w:szCs w:val="24"/>
        </w:rPr>
        <w:t>зблідло</w:t>
      </w:r>
      <w:proofErr w:type="spellEnd"/>
      <w:r w:rsidRPr="004B5EC1">
        <w:rPr>
          <w:sz w:val="24"/>
          <w:szCs w:val="24"/>
        </w:rPr>
        <w:t xml:space="preserve"> до тьмяно-сірого кольору. Такого раніше ніколи не траплялося. Їй не ставало краще. Я практично відчувала біль </w:t>
      </w:r>
      <w:proofErr w:type="spellStart"/>
      <w:r w:rsidRPr="004B5EC1">
        <w:rPr>
          <w:sz w:val="24"/>
          <w:szCs w:val="24"/>
        </w:rPr>
        <w:t>Кіліана</w:t>
      </w:r>
      <w:proofErr w:type="spellEnd"/>
      <w:r w:rsidRPr="004B5EC1">
        <w:rPr>
          <w:sz w:val="24"/>
          <w:szCs w:val="24"/>
        </w:rPr>
        <w:t xml:space="preserve"> так, ніби він був моїм власним, і те, як його увага притупилася, ще більше розбивало мені серце.</w:t>
      </w:r>
    </w:p>
    <w:p w14:paraId="0E8C7A16" w14:textId="444211D1" w:rsidR="00E75E57" w:rsidRPr="004B5EC1" w:rsidRDefault="00193DCA" w:rsidP="00A85F96">
      <w:pPr>
        <w:ind w:firstLine="593"/>
        <w:rPr>
          <w:sz w:val="24"/>
          <w:szCs w:val="24"/>
        </w:rPr>
      </w:pPr>
      <w:r w:rsidRPr="004B5EC1">
        <w:rPr>
          <w:sz w:val="24"/>
          <w:szCs w:val="24"/>
        </w:rPr>
        <w:t xml:space="preserve">Обличчя Мала було похмурим, коли </w:t>
      </w:r>
      <w:r w:rsidR="005112BD" w:rsidRPr="004B5EC1">
        <w:rPr>
          <w:sz w:val="24"/>
          <w:szCs w:val="24"/>
        </w:rPr>
        <w:t>він</w:t>
      </w:r>
      <w:r w:rsidRPr="004B5EC1">
        <w:rPr>
          <w:sz w:val="24"/>
          <w:szCs w:val="24"/>
        </w:rPr>
        <w:t xml:space="preserve"> підня</w:t>
      </w:r>
      <w:r w:rsidR="005112BD" w:rsidRPr="004B5EC1">
        <w:rPr>
          <w:sz w:val="24"/>
          <w:szCs w:val="24"/>
        </w:rPr>
        <w:t>вся</w:t>
      </w:r>
      <w:r w:rsidRPr="004B5EC1">
        <w:rPr>
          <w:sz w:val="24"/>
          <w:szCs w:val="24"/>
        </w:rPr>
        <w:t xml:space="preserve"> на ноги, щоб піти. </w:t>
      </w:r>
    </w:p>
    <w:p w14:paraId="3E344FE5" w14:textId="77777777" w:rsidR="00E75E57" w:rsidRPr="004B5EC1" w:rsidRDefault="00193DCA" w:rsidP="00A85F96">
      <w:pPr>
        <w:ind w:firstLine="593"/>
        <w:rPr>
          <w:sz w:val="24"/>
          <w:szCs w:val="24"/>
        </w:rPr>
      </w:pPr>
      <w:r w:rsidRPr="004B5EC1">
        <w:rPr>
          <w:sz w:val="24"/>
          <w:szCs w:val="24"/>
        </w:rPr>
        <w:t xml:space="preserve">Моя сестра обхопила його рукою за зап'ястя, зупиняючи його. "Сядь, </w:t>
      </w:r>
      <w:proofErr w:type="spellStart"/>
      <w:r w:rsidRPr="004B5EC1">
        <w:rPr>
          <w:sz w:val="24"/>
          <w:szCs w:val="24"/>
        </w:rPr>
        <w:t>Маліку</w:t>
      </w:r>
      <w:proofErr w:type="spellEnd"/>
      <w:r w:rsidRPr="004B5EC1">
        <w:rPr>
          <w:sz w:val="24"/>
          <w:szCs w:val="24"/>
        </w:rPr>
        <w:t>. Ти ще не закінчив".</w:t>
      </w:r>
    </w:p>
    <w:p w14:paraId="61CF6C63" w14:textId="14ECDD48" w:rsidR="00E75E57" w:rsidRPr="004B5EC1" w:rsidRDefault="00193DCA" w:rsidP="00062BE3">
      <w:pPr>
        <w:ind w:firstLine="593"/>
        <w:rPr>
          <w:sz w:val="24"/>
          <w:szCs w:val="24"/>
        </w:rPr>
      </w:pPr>
      <w:r w:rsidRPr="004B5EC1">
        <w:rPr>
          <w:sz w:val="24"/>
          <w:szCs w:val="24"/>
        </w:rPr>
        <w:t>Вони не дивилися одне на одного, ніби навмисно намагалися цього не робити.</w:t>
      </w:r>
      <w:r w:rsidR="00062BE3" w:rsidRPr="004B5EC1">
        <w:rPr>
          <w:sz w:val="24"/>
          <w:szCs w:val="24"/>
        </w:rPr>
        <w:t xml:space="preserve"> </w:t>
      </w:r>
      <w:r w:rsidRPr="004B5EC1">
        <w:rPr>
          <w:sz w:val="24"/>
          <w:szCs w:val="24"/>
        </w:rPr>
        <w:t>Його рука прослизнула крізь руку моєї сестри, і я присягаюся, що вони об</w:t>
      </w:r>
      <w:r w:rsidR="005112BD" w:rsidRPr="004B5EC1">
        <w:rPr>
          <w:sz w:val="24"/>
          <w:szCs w:val="24"/>
        </w:rPr>
        <w:t>оє</w:t>
      </w:r>
      <w:r w:rsidRPr="004B5EC1">
        <w:rPr>
          <w:sz w:val="24"/>
          <w:szCs w:val="24"/>
        </w:rPr>
        <w:t xml:space="preserve"> трохи здригнулися. Я не знаю, що відбувалося між ними, наскільки вони довіряли один одному або чому </w:t>
      </w:r>
      <w:proofErr w:type="spellStart"/>
      <w:r w:rsidRPr="004B5EC1">
        <w:rPr>
          <w:sz w:val="24"/>
          <w:szCs w:val="24"/>
        </w:rPr>
        <w:t>Мал</w:t>
      </w:r>
      <w:proofErr w:type="spellEnd"/>
      <w:r w:rsidRPr="004B5EC1">
        <w:rPr>
          <w:sz w:val="24"/>
          <w:szCs w:val="24"/>
        </w:rPr>
        <w:t xml:space="preserve"> сів і продовжив їсти після того, як моя сестра сказала йому про це. Але </w:t>
      </w:r>
      <w:r w:rsidR="005112BD" w:rsidRPr="004B5EC1">
        <w:rPr>
          <w:sz w:val="24"/>
          <w:szCs w:val="24"/>
        </w:rPr>
        <w:t xml:space="preserve">щось </w:t>
      </w:r>
      <w:r w:rsidRPr="004B5EC1">
        <w:rPr>
          <w:sz w:val="24"/>
          <w:szCs w:val="24"/>
        </w:rPr>
        <w:t>було між ними.</w:t>
      </w:r>
    </w:p>
    <w:p w14:paraId="6D7DFEAF" w14:textId="77777777" w:rsidR="00E75E57" w:rsidRPr="004B5EC1" w:rsidRDefault="00193DCA" w:rsidP="00A85F96">
      <w:pPr>
        <w:ind w:firstLine="593"/>
        <w:rPr>
          <w:sz w:val="24"/>
          <w:szCs w:val="24"/>
        </w:rPr>
      </w:pPr>
      <w:r w:rsidRPr="004B5EC1">
        <w:rPr>
          <w:sz w:val="24"/>
          <w:szCs w:val="24"/>
        </w:rPr>
        <w:t>І всі інші за столом, незважаючи на свою цікавість, теж так думали.</w:t>
      </w:r>
    </w:p>
    <w:p w14:paraId="4C6D8F99" w14:textId="77777777" w:rsidR="005112BD" w:rsidRPr="004B5EC1" w:rsidRDefault="005112BD" w:rsidP="00A85F96">
      <w:pPr>
        <w:ind w:firstLine="593"/>
        <w:rPr>
          <w:sz w:val="24"/>
          <w:szCs w:val="24"/>
        </w:rPr>
      </w:pPr>
    </w:p>
    <w:p w14:paraId="15A06EEC" w14:textId="77777777" w:rsidR="00E75E57" w:rsidRPr="004B5EC1" w:rsidRDefault="00193DCA" w:rsidP="005112BD">
      <w:pPr>
        <w:ind w:firstLine="593"/>
        <w:jc w:val="center"/>
        <w:rPr>
          <w:sz w:val="24"/>
          <w:szCs w:val="24"/>
        </w:rPr>
      </w:pPr>
      <w:r w:rsidRPr="004B5EC1">
        <w:rPr>
          <w:noProof/>
          <w:sz w:val="24"/>
          <w:szCs w:val="24"/>
        </w:rPr>
        <w:drawing>
          <wp:inline distT="0" distB="0" distL="0" distR="0" wp14:anchorId="4069CA7E" wp14:editId="358A1DD7">
            <wp:extent cx="2980888" cy="214883"/>
            <wp:effectExtent l="0" t="0" r="0" b="0"/>
            <wp:docPr id="360733" name="Picture 360733"/>
            <wp:cNvGraphicFramePr/>
            <a:graphic xmlns:a="http://schemas.openxmlformats.org/drawingml/2006/main">
              <a:graphicData uri="http://schemas.openxmlformats.org/drawingml/2006/picture">
                <pic:pic xmlns:pic="http://schemas.openxmlformats.org/drawingml/2006/picture">
                  <pic:nvPicPr>
                    <pic:cNvPr id="360733" name="Picture 360733"/>
                    <pic:cNvPicPr/>
                  </pic:nvPicPr>
                  <pic:blipFill>
                    <a:blip r:embed="rId18"/>
                    <a:stretch>
                      <a:fillRect/>
                    </a:stretch>
                  </pic:blipFill>
                  <pic:spPr>
                    <a:xfrm>
                      <a:off x="0" y="0"/>
                      <a:ext cx="2980888" cy="214883"/>
                    </a:xfrm>
                    <a:prstGeom prst="rect">
                      <a:avLst/>
                    </a:prstGeom>
                  </pic:spPr>
                </pic:pic>
              </a:graphicData>
            </a:graphic>
          </wp:inline>
        </w:drawing>
      </w:r>
    </w:p>
    <w:p w14:paraId="5A83E6D2" w14:textId="77777777" w:rsidR="005112BD" w:rsidRPr="004B5EC1" w:rsidRDefault="005112BD" w:rsidP="00A85F96">
      <w:pPr>
        <w:ind w:firstLine="593"/>
        <w:rPr>
          <w:sz w:val="24"/>
          <w:szCs w:val="24"/>
        </w:rPr>
      </w:pPr>
    </w:p>
    <w:p w14:paraId="46CC0437" w14:textId="7A34E6A4" w:rsidR="00E75E57" w:rsidRPr="004B5EC1" w:rsidRDefault="00062BE3" w:rsidP="00A85F96">
      <w:pPr>
        <w:ind w:firstLine="593"/>
        <w:rPr>
          <w:sz w:val="24"/>
          <w:szCs w:val="24"/>
        </w:rPr>
      </w:pPr>
      <w:r w:rsidRPr="004B5EC1">
        <w:rPr>
          <w:sz w:val="24"/>
          <w:szCs w:val="24"/>
        </w:rPr>
        <w:t xml:space="preserve">Осіння </w:t>
      </w:r>
      <w:r w:rsidR="00193DCA" w:rsidRPr="004B5EC1">
        <w:rPr>
          <w:sz w:val="24"/>
          <w:szCs w:val="24"/>
        </w:rPr>
        <w:t xml:space="preserve">Королева чекала посеред саду </w:t>
      </w:r>
      <w:proofErr w:type="spellStart"/>
      <w:r w:rsidR="00193DCA" w:rsidRPr="004B5EC1">
        <w:rPr>
          <w:sz w:val="24"/>
          <w:szCs w:val="24"/>
        </w:rPr>
        <w:t>Кіліана</w:t>
      </w:r>
      <w:proofErr w:type="spellEnd"/>
      <w:r w:rsidR="00193DCA" w:rsidRPr="004B5EC1">
        <w:rPr>
          <w:sz w:val="24"/>
          <w:szCs w:val="24"/>
        </w:rPr>
        <w:t>, її увага була прикута до кольорової ковдри, якою весна обдарувала кущі. Вона схилила голову до нас, її погляд затримався на золотій обручці, витатуйованій на моєму безіменному пальці. "Мої вітання", - сказала вона, дістаючи з кишені маленьку насінину. "Весільний подарунок".</w:t>
      </w:r>
    </w:p>
    <w:p w14:paraId="1BCA7977" w14:textId="309E0483" w:rsidR="00E75E57" w:rsidRPr="004B5EC1" w:rsidRDefault="00193DCA" w:rsidP="00A85F96">
      <w:pPr>
        <w:ind w:firstLine="593"/>
        <w:rPr>
          <w:sz w:val="24"/>
          <w:szCs w:val="24"/>
        </w:rPr>
      </w:pPr>
      <w:r w:rsidRPr="004B5EC1">
        <w:rPr>
          <w:sz w:val="24"/>
          <w:szCs w:val="24"/>
        </w:rPr>
        <w:t xml:space="preserve">Я моргнула між нею та крихітною </w:t>
      </w:r>
      <w:r w:rsidR="00062BE3" w:rsidRPr="004B5EC1">
        <w:rPr>
          <w:sz w:val="24"/>
          <w:szCs w:val="24"/>
        </w:rPr>
        <w:t>річчю</w:t>
      </w:r>
      <w:r w:rsidRPr="004B5EC1">
        <w:rPr>
          <w:sz w:val="24"/>
          <w:szCs w:val="24"/>
        </w:rPr>
        <w:t>. "Ось чому вони співають тобі пісні про щедрість".</w:t>
      </w:r>
    </w:p>
    <w:p w14:paraId="41A288A5" w14:textId="77777777" w:rsidR="00E75E57" w:rsidRPr="004B5EC1" w:rsidRDefault="00193DCA" w:rsidP="00A85F96">
      <w:pPr>
        <w:ind w:firstLine="593"/>
        <w:rPr>
          <w:sz w:val="24"/>
          <w:szCs w:val="24"/>
        </w:rPr>
      </w:pPr>
      <w:r w:rsidRPr="004B5EC1">
        <w:rPr>
          <w:sz w:val="24"/>
          <w:szCs w:val="24"/>
        </w:rPr>
        <w:t xml:space="preserve">Її реакція була чистою, як аркуш паперу, коли вона кинула насінину на землю і накрила її долонею. За лічені секунди маленький зелений паросток пробився з-під землі і піднявся вгору на кілька футів. Його стебло потовщилося, кілька гілок випиналися вздовж </w:t>
      </w:r>
      <w:proofErr w:type="spellStart"/>
      <w:r w:rsidRPr="004B5EC1">
        <w:rPr>
          <w:sz w:val="24"/>
          <w:szCs w:val="24"/>
        </w:rPr>
        <w:t>проростаючих</w:t>
      </w:r>
      <w:proofErr w:type="spellEnd"/>
      <w:r w:rsidRPr="004B5EC1">
        <w:rPr>
          <w:sz w:val="24"/>
          <w:szCs w:val="24"/>
        </w:rPr>
        <w:t xml:space="preserve"> листочків і білих квітів, поки дерево не стало високим, наче воно стояло там десятиліттями.</w:t>
      </w:r>
    </w:p>
    <w:p w14:paraId="1361078C" w14:textId="77777777" w:rsidR="00E75E57" w:rsidRPr="004B5EC1" w:rsidRDefault="00193DCA" w:rsidP="00A85F96">
      <w:pPr>
        <w:ind w:firstLine="593"/>
        <w:rPr>
          <w:sz w:val="24"/>
          <w:szCs w:val="24"/>
        </w:rPr>
      </w:pPr>
      <w:r w:rsidRPr="004B5EC1">
        <w:rPr>
          <w:sz w:val="24"/>
          <w:szCs w:val="24"/>
        </w:rPr>
        <w:t>"Лимонна квітка", - сказала я, піднявши руку до гілки, обвішаної ними.</w:t>
      </w:r>
    </w:p>
    <w:p w14:paraId="0C6B4507" w14:textId="77777777" w:rsidR="00E75E57" w:rsidRPr="004B5EC1" w:rsidRDefault="00193DCA" w:rsidP="00A85F96">
      <w:pPr>
        <w:ind w:firstLine="593"/>
        <w:rPr>
          <w:sz w:val="24"/>
          <w:szCs w:val="24"/>
        </w:rPr>
      </w:pPr>
      <w:r w:rsidRPr="004B5EC1">
        <w:rPr>
          <w:sz w:val="24"/>
          <w:szCs w:val="24"/>
        </w:rPr>
        <w:t>Вона кивнула. "Вона залишиться такою назавжди. Чи то зима, чи то весна, він завжди буде цвісти білим цвітом".</w:t>
      </w:r>
    </w:p>
    <w:p w14:paraId="2074D9FB" w14:textId="77777777" w:rsidR="00062BE3"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виглядав збентеженим, дивлячись на дерево. "Чому саме це?" </w:t>
      </w:r>
    </w:p>
    <w:p w14:paraId="0A43D5BE" w14:textId="6A7DA4EE" w:rsidR="00E75E57" w:rsidRPr="004B5EC1" w:rsidRDefault="00193DCA" w:rsidP="00062BE3">
      <w:pPr>
        <w:ind w:firstLine="593"/>
        <w:rPr>
          <w:sz w:val="24"/>
          <w:szCs w:val="24"/>
        </w:rPr>
      </w:pPr>
      <w:r w:rsidRPr="004B5EC1">
        <w:rPr>
          <w:sz w:val="24"/>
          <w:szCs w:val="24"/>
        </w:rPr>
        <w:t xml:space="preserve">"У </w:t>
      </w:r>
      <w:proofErr w:type="spellStart"/>
      <w:r w:rsidRPr="004B5EC1">
        <w:rPr>
          <w:sz w:val="24"/>
          <w:szCs w:val="24"/>
        </w:rPr>
        <w:t>Ханаї</w:t>
      </w:r>
      <w:proofErr w:type="spellEnd"/>
      <w:r w:rsidRPr="004B5EC1">
        <w:rPr>
          <w:sz w:val="24"/>
          <w:szCs w:val="24"/>
        </w:rPr>
        <w:t>, коли тебе поранили, вона сказала мені, що це її улюблене дерево". Коли його очі зустрілися з моїми, на його губах розтягнулася усмішка. "</w:t>
      </w:r>
      <w:proofErr w:type="spellStart"/>
      <w:r w:rsidRPr="004B5EC1">
        <w:rPr>
          <w:sz w:val="24"/>
          <w:szCs w:val="24"/>
        </w:rPr>
        <w:t>Хана</w:t>
      </w:r>
      <w:r w:rsidR="00062BE3" w:rsidRPr="004B5EC1">
        <w:rPr>
          <w:sz w:val="24"/>
          <w:szCs w:val="24"/>
        </w:rPr>
        <w:t>й</w:t>
      </w:r>
      <w:proofErr w:type="spellEnd"/>
      <w:r w:rsidRPr="004B5EC1">
        <w:rPr>
          <w:sz w:val="24"/>
          <w:szCs w:val="24"/>
        </w:rPr>
        <w:t xml:space="preserve">, так?" "Раніше", - сказала я, і його посмішка перетворилася на широку </w:t>
      </w:r>
      <w:r w:rsidR="00062BE3" w:rsidRPr="004B5EC1">
        <w:rPr>
          <w:sz w:val="24"/>
          <w:szCs w:val="24"/>
        </w:rPr>
        <w:t>гримасу</w:t>
      </w:r>
      <w:r w:rsidRPr="004B5EC1">
        <w:rPr>
          <w:sz w:val="24"/>
          <w:szCs w:val="24"/>
        </w:rPr>
        <w:t>.</w:t>
      </w:r>
    </w:p>
    <w:p w14:paraId="077FF708" w14:textId="6AFB88C7" w:rsidR="00E75E57" w:rsidRPr="004B5EC1" w:rsidRDefault="00193DCA" w:rsidP="00062BE3">
      <w:pPr>
        <w:ind w:firstLine="593"/>
        <w:rPr>
          <w:sz w:val="24"/>
          <w:szCs w:val="24"/>
        </w:rPr>
      </w:pPr>
      <w:proofErr w:type="spellStart"/>
      <w:r w:rsidRPr="004B5EC1">
        <w:rPr>
          <w:sz w:val="24"/>
          <w:szCs w:val="24"/>
        </w:rPr>
        <w:t>Моріко</w:t>
      </w:r>
      <w:proofErr w:type="spellEnd"/>
      <w:r w:rsidRPr="004B5EC1">
        <w:rPr>
          <w:sz w:val="24"/>
          <w:szCs w:val="24"/>
        </w:rPr>
        <w:t xml:space="preserve"> прочистила горло. "Я прийшла з поганими новинами".</w:t>
      </w:r>
      <w:r w:rsidRPr="004B5EC1">
        <w:rPr>
          <w:sz w:val="24"/>
          <w:szCs w:val="24"/>
        </w:rPr>
        <w:br w:type="page"/>
      </w:r>
    </w:p>
    <w:p w14:paraId="7F91EDF3" w14:textId="542FE69D" w:rsidR="00062BE3" w:rsidRPr="00ED6CBE" w:rsidRDefault="00062BE3" w:rsidP="00062BE3">
      <w:pPr>
        <w:ind w:firstLine="593"/>
        <w:jc w:val="center"/>
        <w:rPr>
          <w:sz w:val="28"/>
          <w:szCs w:val="28"/>
        </w:rPr>
      </w:pPr>
      <w:r w:rsidRPr="00ED6CBE">
        <w:rPr>
          <w:sz w:val="28"/>
          <w:szCs w:val="28"/>
        </w:rPr>
        <w:lastRenderedPageBreak/>
        <w:t>РОЗДІЛ 42</w:t>
      </w:r>
    </w:p>
    <w:p w14:paraId="533499BD" w14:textId="70679E04" w:rsidR="00E75E57" w:rsidRPr="00ED6CBE" w:rsidRDefault="00062BE3" w:rsidP="00062BE3">
      <w:pPr>
        <w:ind w:firstLine="593"/>
        <w:jc w:val="center"/>
        <w:rPr>
          <w:sz w:val="28"/>
          <w:szCs w:val="28"/>
        </w:rPr>
      </w:pPr>
      <w:r w:rsidRPr="00ED6CBE">
        <w:rPr>
          <w:sz w:val="28"/>
          <w:szCs w:val="28"/>
        </w:rPr>
        <w:t>ЗДОРОВ'Я</w:t>
      </w:r>
    </w:p>
    <w:p w14:paraId="23FACB77" w14:textId="14246082" w:rsidR="00E75E57" w:rsidRPr="00ED6CBE" w:rsidRDefault="00062BE3" w:rsidP="00062BE3">
      <w:pPr>
        <w:ind w:firstLine="593"/>
        <w:jc w:val="center"/>
        <w:rPr>
          <w:b/>
          <w:bCs/>
          <w:sz w:val="28"/>
          <w:szCs w:val="28"/>
        </w:rPr>
      </w:pPr>
      <w:r w:rsidRPr="00ED6CBE">
        <w:rPr>
          <w:b/>
          <w:bCs/>
          <w:sz w:val="28"/>
          <w:szCs w:val="28"/>
        </w:rPr>
        <w:t>СНОУЛІН</w:t>
      </w:r>
    </w:p>
    <w:p w14:paraId="675C6BF8" w14:textId="77777777" w:rsidR="00E75E57" w:rsidRPr="004B5EC1" w:rsidRDefault="00193DCA" w:rsidP="00A85F96">
      <w:pPr>
        <w:ind w:firstLine="593"/>
        <w:rPr>
          <w:sz w:val="24"/>
          <w:szCs w:val="24"/>
        </w:rPr>
      </w:pPr>
      <w:r w:rsidRPr="004B5EC1">
        <w:rPr>
          <w:noProof/>
          <w:sz w:val="24"/>
          <w:szCs w:val="24"/>
        </w:rPr>
        <w:drawing>
          <wp:inline distT="0" distB="0" distL="0" distR="0" wp14:anchorId="174E6847" wp14:editId="36032CFB">
            <wp:extent cx="5833872" cy="1944624"/>
            <wp:effectExtent l="0" t="0" r="0" b="0"/>
            <wp:docPr id="360777" name="Picture 360777"/>
            <wp:cNvGraphicFramePr/>
            <a:graphic xmlns:a="http://schemas.openxmlformats.org/drawingml/2006/main">
              <a:graphicData uri="http://schemas.openxmlformats.org/drawingml/2006/picture">
                <pic:pic xmlns:pic="http://schemas.openxmlformats.org/drawingml/2006/picture">
                  <pic:nvPicPr>
                    <pic:cNvPr id="360777" name="Picture 360777"/>
                    <pic:cNvPicPr/>
                  </pic:nvPicPr>
                  <pic:blipFill>
                    <a:blip r:embed="rId15"/>
                    <a:stretch>
                      <a:fillRect/>
                    </a:stretch>
                  </pic:blipFill>
                  <pic:spPr>
                    <a:xfrm>
                      <a:off x="0" y="0"/>
                      <a:ext cx="5833872" cy="1944624"/>
                    </a:xfrm>
                    <a:prstGeom prst="rect">
                      <a:avLst/>
                    </a:prstGeom>
                  </pic:spPr>
                </pic:pic>
              </a:graphicData>
            </a:graphic>
          </wp:inline>
        </w:drawing>
      </w:r>
    </w:p>
    <w:p w14:paraId="5FA6FDD5" w14:textId="5297076F" w:rsidR="00E75E57" w:rsidRPr="004B5EC1" w:rsidRDefault="00E75E57" w:rsidP="00A85F96">
      <w:pPr>
        <w:ind w:firstLine="593"/>
        <w:rPr>
          <w:sz w:val="24"/>
          <w:szCs w:val="24"/>
        </w:rPr>
      </w:pPr>
    </w:p>
    <w:p w14:paraId="2464AE12" w14:textId="77777777" w:rsidR="00E75E57" w:rsidRPr="004B5EC1" w:rsidRDefault="00193DCA" w:rsidP="00A85F96">
      <w:pPr>
        <w:ind w:firstLine="593"/>
        <w:rPr>
          <w:sz w:val="24"/>
          <w:szCs w:val="24"/>
        </w:rPr>
      </w:pPr>
      <w:r w:rsidRPr="004B5EC1">
        <w:rPr>
          <w:sz w:val="24"/>
          <w:szCs w:val="24"/>
        </w:rPr>
        <w:t>Ми всі стояли над картою Дарданелл.</w:t>
      </w:r>
    </w:p>
    <w:p w14:paraId="4576AC46" w14:textId="043D9854" w:rsidR="00E75E57" w:rsidRPr="004B5EC1" w:rsidRDefault="00193DCA" w:rsidP="00A85F96">
      <w:pPr>
        <w:ind w:firstLine="593"/>
        <w:rPr>
          <w:sz w:val="24"/>
          <w:szCs w:val="24"/>
        </w:rPr>
      </w:pPr>
      <w:r w:rsidRPr="004B5EC1">
        <w:rPr>
          <w:sz w:val="24"/>
          <w:szCs w:val="24"/>
        </w:rPr>
        <w:t xml:space="preserve">"Близько чотирьох десятків ремісників, - сказав </w:t>
      </w:r>
      <w:proofErr w:type="spellStart"/>
      <w:r w:rsidRPr="004B5EC1">
        <w:rPr>
          <w:sz w:val="24"/>
          <w:szCs w:val="24"/>
        </w:rPr>
        <w:t>Еліас</w:t>
      </w:r>
      <w:proofErr w:type="spellEnd"/>
      <w:r w:rsidRPr="004B5EC1">
        <w:rPr>
          <w:sz w:val="24"/>
          <w:szCs w:val="24"/>
        </w:rPr>
        <w:t xml:space="preserve">. "Це тільки в стінах </w:t>
      </w:r>
      <w:proofErr w:type="spellStart"/>
      <w:r w:rsidRPr="004B5EC1">
        <w:rPr>
          <w:sz w:val="24"/>
          <w:szCs w:val="24"/>
        </w:rPr>
        <w:t>Тенеброзе</w:t>
      </w:r>
      <w:proofErr w:type="spellEnd"/>
      <w:r w:rsidRPr="004B5EC1">
        <w:rPr>
          <w:sz w:val="24"/>
          <w:szCs w:val="24"/>
        </w:rPr>
        <w:t xml:space="preserve">. Нікому не дозволено наближатися до замку. Слуги кажуть, що квартали ремісників завантажені усіляким </w:t>
      </w:r>
      <w:proofErr w:type="spellStart"/>
      <w:r w:rsidRPr="004B5EC1">
        <w:rPr>
          <w:sz w:val="24"/>
          <w:szCs w:val="24"/>
        </w:rPr>
        <w:t>крафтом</w:t>
      </w:r>
      <w:proofErr w:type="spellEnd"/>
      <w:r w:rsidRPr="004B5EC1">
        <w:rPr>
          <w:sz w:val="24"/>
          <w:szCs w:val="24"/>
        </w:rPr>
        <w:t xml:space="preserve">. Зілля, трави, меблі, зброя." Він показав пальцем у бік </w:t>
      </w:r>
      <w:proofErr w:type="spellStart"/>
      <w:r w:rsidRPr="004B5EC1">
        <w:rPr>
          <w:sz w:val="24"/>
          <w:szCs w:val="24"/>
        </w:rPr>
        <w:t>Модру</w:t>
      </w:r>
      <w:proofErr w:type="spellEnd"/>
      <w:r w:rsidRPr="004B5EC1">
        <w:rPr>
          <w:sz w:val="24"/>
          <w:szCs w:val="24"/>
        </w:rPr>
        <w:t>, де розташовувалися північні військові табори. "</w:t>
      </w:r>
      <w:proofErr w:type="spellStart"/>
      <w:r w:rsidRPr="004B5EC1">
        <w:rPr>
          <w:sz w:val="24"/>
          <w:szCs w:val="24"/>
        </w:rPr>
        <w:t>Фрея</w:t>
      </w:r>
      <w:proofErr w:type="spellEnd"/>
      <w:r w:rsidRPr="004B5EC1">
        <w:rPr>
          <w:sz w:val="24"/>
          <w:szCs w:val="24"/>
        </w:rPr>
        <w:t xml:space="preserve"> надіслала звістку, що шпигуни доповіли про звірів. </w:t>
      </w:r>
      <w:r w:rsidRPr="004B5EC1">
        <w:rPr>
          <w:rFonts w:eastAsia="Calibri"/>
          <w:i/>
          <w:sz w:val="24"/>
          <w:szCs w:val="24"/>
        </w:rPr>
        <w:t>Нескінченн</w:t>
      </w:r>
      <w:r w:rsidR="00062BE3" w:rsidRPr="004B5EC1">
        <w:rPr>
          <w:rFonts w:eastAsia="Calibri"/>
          <w:i/>
          <w:sz w:val="24"/>
          <w:szCs w:val="24"/>
        </w:rPr>
        <w:t>а кількість</w:t>
      </w:r>
      <w:r w:rsidRPr="004B5EC1">
        <w:rPr>
          <w:rFonts w:eastAsia="Calibri"/>
          <w:i/>
          <w:sz w:val="24"/>
          <w:szCs w:val="24"/>
        </w:rPr>
        <w:t xml:space="preserve"> </w:t>
      </w:r>
      <w:r w:rsidRPr="004B5EC1">
        <w:rPr>
          <w:sz w:val="24"/>
          <w:szCs w:val="24"/>
        </w:rPr>
        <w:t>звірі."</w:t>
      </w:r>
    </w:p>
    <w:p w14:paraId="65CFC249" w14:textId="651144F9" w:rsidR="00E75E57" w:rsidRPr="004B5EC1" w:rsidRDefault="00193DCA" w:rsidP="00062BE3">
      <w:pPr>
        <w:ind w:firstLine="593"/>
        <w:rPr>
          <w:sz w:val="24"/>
          <w:szCs w:val="24"/>
        </w:rPr>
      </w:pPr>
      <w:r w:rsidRPr="004B5EC1">
        <w:rPr>
          <w:sz w:val="24"/>
          <w:szCs w:val="24"/>
        </w:rPr>
        <w:t xml:space="preserve">"Ремісники допомагають йому створювати їх швидше, ніж </w:t>
      </w:r>
      <w:proofErr w:type="spellStart"/>
      <w:r w:rsidR="00062BE3" w:rsidRPr="004B5EC1">
        <w:rPr>
          <w:sz w:val="24"/>
          <w:szCs w:val="24"/>
        </w:rPr>
        <w:t>Меланта</w:t>
      </w:r>
      <w:proofErr w:type="spellEnd"/>
      <w:r w:rsidR="00062BE3" w:rsidRPr="004B5EC1">
        <w:rPr>
          <w:sz w:val="24"/>
          <w:szCs w:val="24"/>
        </w:rPr>
        <w:t xml:space="preserve"> зробила б це самостійно</w:t>
      </w:r>
      <w:r w:rsidRPr="004B5EC1">
        <w:rPr>
          <w:sz w:val="24"/>
          <w:szCs w:val="24"/>
        </w:rPr>
        <w:t xml:space="preserve">, - сказав </w:t>
      </w:r>
      <w:proofErr w:type="spellStart"/>
      <w:r w:rsidRPr="004B5EC1">
        <w:rPr>
          <w:sz w:val="24"/>
          <w:szCs w:val="24"/>
        </w:rPr>
        <w:t>Кіліан</w:t>
      </w:r>
      <w:proofErr w:type="spellEnd"/>
      <w:r w:rsidRPr="004B5EC1">
        <w:rPr>
          <w:sz w:val="24"/>
          <w:szCs w:val="24"/>
        </w:rPr>
        <w:t xml:space="preserve">, постукуючи пальцем по столу. "Як </w:t>
      </w:r>
      <w:proofErr w:type="spellStart"/>
      <w:r w:rsidRPr="004B5EC1">
        <w:rPr>
          <w:sz w:val="24"/>
          <w:szCs w:val="24"/>
        </w:rPr>
        <w:t>Сайлас</w:t>
      </w:r>
      <w:proofErr w:type="spellEnd"/>
      <w:r w:rsidRPr="004B5EC1">
        <w:rPr>
          <w:sz w:val="24"/>
          <w:szCs w:val="24"/>
        </w:rPr>
        <w:t xml:space="preserve"> може їх контролювати?"</w:t>
      </w:r>
    </w:p>
    <w:p w14:paraId="490724F7" w14:textId="77777777" w:rsidR="00062BE3"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дістав щось із кишені - свисток? "Заплатив солдату за це золотий лімб. Він сказав, що </w:t>
      </w:r>
      <w:proofErr w:type="spellStart"/>
      <w:r w:rsidRPr="004B5EC1">
        <w:rPr>
          <w:sz w:val="24"/>
          <w:szCs w:val="24"/>
        </w:rPr>
        <w:t>Мореган</w:t>
      </w:r>
      <w:proofErr w:type="spellEnd"/>
      <w:r w:rsidRPr="004B5EC1">
        <w:rPr>
          <w:sz w:val="24"/>
          <w:szCs w:val="24"/>
        </w:rPr>
        <w:t xml:space="preserve"> носила його з собою щоразу, коли брала одного з них у свої експедиції. Це їхнє і моє припущення". </w:t>
      </w:r>
    </w:p>
    <w:p w14:paraId="6E5D63D3" w14:textId="05C31B71" w:rsidR="00E75E57" w:rsidRPr="004B5EC1" w:rsidRDefault="00193DCA" w:rsidP="00A85F96">
      <w:pPr>
        <w:ind w:firstLine="593"/>
        <w:rPr>
          <w:sz w:val="24"/>
          <w:szCs w:val="24"/>
        </w:rPr>
      </w:pPr>
      <w:r w:rsidRPr="004B5EC1">
        <w:rPr>
          <w:sz w:val="24"/>
          <w:szCs w:val="24"/>
        </w:rPr>
        <w:t>"</w:t>
      </w:r>
      <w:proofErr w:type="spellStart"/>
      <w:r w:rsidRPr="004B5EC1">
        <w:rPr>
          <w:rFonts w:eastAsia="Calibri"/>
          <w:i/>
          <w:sz w:val="24"/>
          <w:szCs w:val="24"/>
        </w:rPr>
        <w:t>Ух</w:t>
      </w:r>
      <w:r w:rsidR="00062BE3" w:rsidRPr="004B5EC1">
        <w:rPr>
          <w:rFonts w:eastAsia="Calibri"/>
          <w:i/>
          <w:sz w:val="24"/>
          <w:szCs w:val="24"/>
        </w:rPr>
        <w:t>т</w:t>
      </w:r>
      <w:proofErr w:type="spellEnd"/>
      <w:r w:rsidRPr="004B5EC1">
        <w:rPr>
          <w:sz w:val="24"/>
          <w:szCs w:val="24"/>
        </w:rPr>
        <w:t xml:space="preserve">", - сказала </w:t>
      </w:r>
      <w:proofErr w:type="spellStart"/>
      <w:r w:rsidRPr="004B5EC1">
        <w:rPr>
          <w:sz w:val="24"/>
          <w:szCs w:val="24"/>
        </w:rPr>
        <w:t>Віша</w:t>
      </w:r>
      <w:proofErr w:type="spellEnd"/>
      <w:r w:rsidRPr="004B5EC1">
        <w:rPr>
          <w:sz w:val="24"/>
          <w:szCs w:val="24"/>
        </w:rPr>
        <w:t xml:space="preserve"> по-</w:t>
      </w:r>
      <w:proofErr w:type="spellStart"/>
      <w:r w:rsidRPr="004B5EC1">
        <w:rPr>
          <w:sz w:val="24"/>
          <w:szCs w:val="24"/>
        </w:rPr>
        <w:t>борсічськи</w:t>
      </w:r>
      <w:proofErr w:type="spellEnd"/>
      <w:r w:rsidRPr="004B5EC1">
        <w:rPr>
          <w:sz w:val="24"/>
          <w:szCs w:val="24"/>
        </w:rPr>
        <w:t xml:space="preserve">. "Так ми тренуємо </w:t>
      </w:r>
      <w:r w:rsidR="00062BE3" w:rsidRPr="004B5EC1">
        <w:rPr>
          <w:sz w:val="24"/>
          <w:szCs w:val="24"/>
        </w:rPr>
        <w:t>Канів</w:t>
      </w:r>
      <w:r w:rsidRPr="004B5EC1">
        <w:rPr>
          <w:sz w:val="24"/>
          <w:szCs w:val="24"/>
        </w:rPr>
        <w:t xml:space="preserve"> і </w:t>
      </w:r>
      <w:proofErr w:type="spellStart"/>
      <w:r w:rsidR="00062BE3" w:rsidRPr="004B5EC1">
        <w:rPr>
          <w:sz w:val="24"/>
          <w:szCs w:val="24"/>
        </w:rPr>
        <w:t>Г</w:t>
      </w:r>
      <w:r w:rsidRPr="004B5EC1">
        <w:rPr>
          <w:sz w:val="24"/>
          <w:szCs w:val="24"/>
        </w:rPr>
        <w:t>нівів</w:t>
      </w:r>
      <w:proofErr w:type="spellEnd"/>
      <w:r w:rsidRPr="004B5EC1">
        <w:rPr>
          <w:sz w:val="24"/>
          <w:szCs w:val="24"/>
        </w:rPr>
        <w:t xml:space="preserve">. Старий </w:t>
      </w:r>
      <w:r w:rsidR="00062BE3" w:rsidRPr="004B5EC1">
        <w:rPr>
          <w:sz w:val="24"/>
          <w:szCs w:val="24"/>
        </w:rPr>
        <w:t>ремісник</w:t>
      </w:r>
      <w:r w:rsidRPr="004B5EC1">
        <w:rPr>
          <w:sz w:val="24"/>
          <w:szCs w:val="24"/>
        </w:rPr>
        <w:t xml:space="preserve"> вивчив поклик королеви співочої пташки до своєї зграї і наслідував його,</w:t>
      </w:r>
      <w:r w:rsidR="004F7915" w:rsidRPr="004B5EC1">
        <w:rPr>
          <w:sz w:val="24"/>
          <w:szCs w:val="24"/>
        </w:rPr>
        <w:t xml:space="preserve"> </w:t>
      </w:r>
      <w:r w:rsidRPr="004B5EC1">
        <w:rPr>
          <w:sz w:val="24"/>
          <w:szCs w:val="24"/>
        </w:rPr>
        <w:t xml:space="preserve">щоб </w:t>
      </w:r>
      <w:proofErr w:type="spellStart"/>
      <w:r w:rsidRPr="004B5EC1">
        <w:rPr>
          <w:sz w:val="24"/>
          <w:szCs w:val="24"/>
        </w:rPr>
        <w:t>підлаштуватися</w:t>
      </w:r>
      <w:proofErr w:type="spellEnd"/>
      <w:r w:rsidRPr="004B5EC1">
        <w:rPr>
          <w:sz w:val="24"/>
          <w:szCs w:val="24"/>
        </w:rPr>
        <w:t xml:space="preserve"> під інші види. Наприклад, поклик альфи - він називається </w:t>
      </w:r>
      <w:r w:rsidRPr="004B5EC1">
        <w:rPr>
          <w:rFonts w:eastAsia="Calibri"/>
          <w:i/>
          <w:sz w:val="24"/>
          <w:szCs w:val="24"/>
        </w:rPr>
        <w:t>"</w:t>
      </w:r>
      <w:proofErr w:type="spellStart"/>
      <w:r w:rsidRPr="004B5EC1">
        <w:rPr>
          <w:rFonts w:eastAsia="Calibri"/>
          <w:i/>
          <w:sz w:val="24"/>
          <w:szCs w:val="24"/>
        </w:rPr>
        <w:t>ухт</w:t>
      </w:r>
      <w:proofErr w:type="spellEnd"/>
      <w:r w:rsidRPr="004B5EC1">
        <w:rPr>
          <w:sz w:val="24"/>
          <w:szCs w:val="24"/>
        </w:rPr>
        <w:t>".</w:t>
      </w:r>
    </w:p>
    <w:p w14:paraId="0FCB98C8" w14:textId="45D88B3E" w:rsidR="00E75E57" w:rsidRPr="004B5EC1" w:rsidRDefault="00193DCA" w:rsidP="00A85F96">
      <w:pPr>
        <w:ind w:firstLine="593"/>
        <w:rPr>
          <w:sz w:val="24"/>
          <w:szCs w:val="24"/>
        </w:rPr>
      </w:pPr>
      <w:r w:rsidRPr="004B5EC1">
        <w:rPr>
          <w:sz w:val="24"/>
          <w:szCs w:val="24"/>
        </w:rPr>
        <w:t xml:space="preserve">"Розумно", - пробурмотів </w:t>
      </w:r>
      <w:proofErr w:type="spellStart"/>
      <w:r w:rsidRPr="004B5EC1">
        <w:rPr>
          <w:sz w:val="24"/>
          <w:szCs w:val="24"/>
        </w:rPr>
        <w:t>Мал</w:t>
      </w:r>
      <w:proofErr w:type="spellEnd"/>
      <w:r w:rsidRPr="004B5EC1">
        <w:rPr>
          <w:sz w:val="24"/>
          <w:szCs w:val="24"/>
        </w:rPr>
        <w:t xml:space="preserve">. "Як нам цього навчитися? Я маю на увазі, що у нас немає зброї, щоб боротися з ними. Окрім </w:t>
      </w:r>
      <w:proofErr w:type="spellStart"/>
      <w:r w:rsidR="004F7915" w:rsidRPr="004B5EC1">
        <w:rPr>
          <w:sz w:val="24"/>
          <w:szCs w:val="24"/>
        </w:rPr>
        <w:t>Сноу</w:t>
      </w:r>
      <w:proofErr w:type="spellEnd"/>
      <w:r w:rsidRPr="004B5EC1">
        <w:rPr>
          <w:sz w:val="24"/>
          <w:szCs w:val="24"/>
        </w:rPr>
        <w:t xml:space="preserve"> та </w:t>
      </w:r>
      <w:proofErr w:type="spellStart"/>
      <w:r w:rsidRPr="004B5EC1">
        <w:rPr>
          <w:sz w:val="24"/>
          <w:szCs w:val="24"/>
        </w:rPr>
        <w:t>Кіліана</w:t>
      </w:r>
      <w:proofErr w:type="spellEnd"/>
      <w:r w:rsidRPr="004B5EC1">
        <w:rPr>
          <w:sz w:val="24"/>
          <w:szCs w:val="24"/>
        </w:rPr>
        <w:t>."</w:t>
      </w:r>
    </w:p>
    <w:p w14:paraId="265B75DF" w14:textId="77777777" w:rsidR="004F7915" w:rsidRPr="004B5EC1" w:rsidRDefault="00193DCA" w:rsidP="00A85F96">
      <w:pPr>
        <w:ind w:firstLine="593"/>
        <w:rPr>
          <w:sz w:val="24"/>
          <w:szCs w:val="24"/>
        </w:rPr>
      </w:pPr>
      <w:r w:rsidRPr="004B5EC1">
        <w:rPr>
          <w:sz w:val="24"/>
          <w:szCs w:val="24"/>
        </w:rPr>
        <w:t xml:space="preserve">"І ми, - сказав </w:t>
      </w:r>
      <w:proofErr w:type="spellStart"/>
      <w:r w:rsidRPr="004B5EC1">
        <w:rPr>
          <w:sz w:val="24"/>
          <w:szCs w:val="24"/>
        </w:rPr>
        <w:t>Ерен</w:t>
      </w:r>
      <w:proofErr w:type="spellEnd"/>
      <w:r w:rsidRPr="004B5EC1">
        <w:rPr>
          <w:sz w:val="24"/>
          <w:szCs w:val="24"/>
        </w:rPr>
        <w:t xml:space="preserve">. "Наша з </w:t>
      </w:r>
      <w:proofErr w:type="spellStart"/>
      <w:r w:rsidRPr="004B5EC1">
        <w:rPr>
          <w:sz w:val="24"/>
          <w:szCs w:val="24"/>
        </w:rPr>
        <w:t>Торою</w:t>
      </w:r>
      <w:proofErr w:type="spellEnd"/>
      <w:r w:rsidRPr="004B5EC1">
        <w:rPr>
          <w:sz w:val="24"/>
          <w:szCs w:val="24"/>
        </w:rPr>
        <w:t xml:space="preserve"> магія все ще божественна. Вона може вбити їх. Може, ми й не зброя </w:t>
      </w:r>
      <w:proofErr w:type="spellStart"/>
      <w:r w:rsidRPr="004B5EC1">
        <w:rPr>
          <w:sz w:val="24"/>
          <w:szCs w:val="24"/>
        </w:rPr>
        <w:t>Сайласа</w:t>
      </w:r>
      <w:proofErr w:type="spellEnd"/>
      <w:r w:rsidRPr="004B5EC1">
        <w:rPr>
          <w:sz w:val="24"/>
          <w:szCs w:val="24"/>
        </w:rPr>
        <w:t>, але нас ще можна зробити зброєю".</w:t>
      </w:r>
    </w:p>
    <w:p w14:paraId="56E84C91" w14:textId="1D6F087D" w:rsidR="00E75E57" w:rsidRPr="004B5EC1" w:rsidRDefault="00193DCA" w:rsidP="004F7915">
      <w:pPr>
        <w:ind w:firstLine="593"/>
        <w:rPr>
          <w:sz w:val="24"/>
          <w:szCs w:val="24"/>
        </w:rPr>
      </w:pPr>
      <w:r w:rsidRPr="004B5EC1">
        <w:rPr>
          <w:sz w:val="24"/>
          <w:szCs w:val="24"/>
        </w:rPr>
        <w:t>"Ти не використовува</w:t>
      </w:r>
      <w:r w:rsidR="004F7915" w:rsidRPr="004B5EC1">
        <w:rPr>
          <w:sz w:val="24"/>
          <w:szCs w:val="24"/>
        </w:rPr>
        <w:t>в</w:t>
      </w:r>
      <w:r w:rsidRPr="004B5EC1">
        <w:rPr>
          <w:sz w:val="24"/>
          <w:szCs w:val="24"/>
        </w:rPr>
        <w:t xml:space="preserve"> свою магію десять років, </w:t>
      </w:r>
      <w:proofErr w:type="spellStart"/>
      <w:r w:rsidRPr="004B5EC1">
        <w:rPr>
          <w:sz w:val="24"/>
          <w:szCs w:val="24"/>
        </w:rPr>
        <w:t>Ерен</w:t>
      </w:r>
      <w:proofErr w:type="spellEnd"/>
      <w:r w:rsidRPr="004B5EC1">
        <w:rPr>
          <w:sz w:val="24"/>
          <w:szCs w:val="24"/>
        </w:rPr>
        <w:t xml:space="preserve">, ти хочеш сказати, </w:t>
      </w:r>
      <w:r w:rsidRPr="004B5EC1">
        <w:rPr>
          <w:rFonts w:eastAsia="Calibri"/>
          <w:i/>
          <w:sz w:val="24"/>
          <w:szCs w:val="24"/>
        </w:rPr>
        <w:t xml:space="preserve">що я </w:t>
      </w:r>
      <w:r w:rsidRPr="004B5EC1">
        <w:rPr>
          <w:sz w:val="24"/>
          <w:szCs w:val="24"/>
        </w:rPr>
        <w:t>все ще</w:t>
      </w:r>
      <w:r w:rsidR="004F7915" w:rsidRPr="004B5EC1">
        <w:rPr>
          <w:sz w:val="24"/>
          <w:szCs w:val="24"/>
        </w:rPr>
        <w:t xml:space="preserve"> </w:t>
      </w:r>
      <w:r w:rsidRPr="004B5EC1">
        <w:rPr>
          <w:sz w:val="24"/>
          <w:szCs w:val="24"/>
        </w:rPr>
        <w:t>збро</w:t>
      </w:r>
      <w:r w:rsidR="004F7915" w:rsidRPr="004B5EC1">
        <w:rPr>
          <w:sz w:val="24"/>
          <w:szCs w:val="24"/>
        </w:rPr>
        <w:t>я</w:t>
      </w:r>
      <w:r w:rsidRPr="004B5EC1">
        <w:rPr>
          <w:sz w:val="24"/>
          <w:szCs w:val="24"/>
        </w:rPr>
        <w:t xml:space="preserve">, - сказала Тора, дивлячись вперед, на висоту </w:t>
      </w:r>
      <w:proofErr w:type="spellStart"/>
      <w:r w:rsidRPr="004B5EC1">
        <w:rPr>
          <w:sz w:val="24"/>
          <w:szCs w:val="24"/>
        </w:rPr>
        <w:t>Тарену</w:t>
      </w:r>
      <w:proofErr w:type="spellEnd"/>
      <w:r w:rsidRPr="004B5EC1">
        <w:rPr>
          <w:sz w:val="24"/>
          <w:szCs w:val="24"/>
        </w:rPr>
        <w:t xml:space="preserve"> і кімнату трохи напружив</w:t>
      </w:r>
      <w:r w:rsidR="004F7915" w:rsidRPr="004B5EC1">
        <w:rPr>
          <w:sz w:val="24"/>
          <w:szCs w:val="24"/>
        </w:rPr>
        <w:t>шись</w:t>
      </w:r>
      <w:r w:rsidRPr="004B5EC1">
        <w:rPr>
          <w:sz w:val="24"/>
          <w:szCs w:val="24"/>
        </w:rPr>
        <w:t>.</w:t>
      </w:r>
    </w:p>
    <w:p w14:paraId="28CE335D" w14:textId="3E31BBE9" w:rsidR="00E75E57" w:rsidRPr="004B5EC1" w:rsidRDefault="00193DCA" w:rsidP="00A85F96">
      <w:pPr>
        <w:ind w:firstLine="593"/>
        <w:rPr>
          <w:sz w:val="24"/>
          <w:szCs w:val="24"/>
        </w:rPr>
      </w:pPr>
      <w:r w:rsidRPr="004B5EC1">
        <w:rPr>
          <w:sz w:val="24"/>
          <w:szCs w:val="24"/>
        </w:rPr>
        <w:t xml:space="preserve">"Час вимагає </w:t>
      </w:r>
      <w:r w:rsidR="004F7915" w:rsidRPr="004B5EC1">
        <w:rPr>
          <w:sz w:val="24"/>
          <w:szCs w:val="24"/>
        </w:rPr>
        <w:t>її</w:t>
      </w:r>
      <w:r w:rsidRPr="004B5EC1">
        <w:rPr>
          <w:sz w:val="24"/>
          <w:szCs w:val="24"/>
        </w:rPr>
        <w:t xml:space="preserve"> використання, </w:t>
      </w:r>
      <w:proofErr w:type="spellStart"/>
      <w:r w:rsidRPr="004B5EC1">
        <w:rPr>
          <w:sz w:val="24"/>
          <w:szCs w:val="24"/>
        </w:rPr>
        <w:t>Роро</w:t>
      </w:r>
      <w:proofErr w:type="spellEnd"/>
      <w:r w:rsidRPr="004B5EC1">
        <w:rPr>
          <w:sz w:val="24"/>
          <w:szCs w:val="24"/>
        </w:rPr>
        <w:t xml:space="preserve">. Я використаю </w:t>
      </w:r>
      <w:r w:rsidR="004F7915" w:rsidRPr="004B5EC1">
        <w:rPr>
          <w:sz w:val="24"/>
          <w:szCs w:val="24"/>
        </w:rPr>
        <w:t>її</w:t>
      </w:r>
      <w:r w:rsidRPr="004B5EC1">
        <w:rPr>
          <w:sz w:val="24"/>
          <w:szCs w:val="24"/>
        </w:rPr>
        <w:t>."</w:t>
      </w:r>
    </w:p>
    <w:p w14:paraId="099544B7" w14:textId="77777777" w:rsidR="00E75E57" w:rsidRPr="004B5EC1" w:rsidRDefault="00193DCA" w:rsidP="00A85F96">
      <w:pPr>
        <w:ind w:firstLine="593"/>
        <w:rPr>
          <w:sz w:val="24"/>
          <w:szCs w:val="24"/>
        </w:rPr>
      </w:pPr>
      <w:r w:rsidRPr="004B5EC1">
        <w:rPr>
          <w:sz w:val="24"/>
          <w:szCs w:val="24"/>
        </w:rPr>
        <w:t xml:space="preserve">Наша сестра подивилася на нього через плече, повільно моргнула, але нічого не сказала, тільки повернулася до відкритого балкона, дивлячись вниз на високе падіння - не </w:t>
      </w:r>
      <w:proofErr w:type="spellStart"/>
      <w:r w:rsidRPr="004B5EC1">
        <w:rPr>
          <w:sz w:val="24"/>
          <w:szCs w:val="24"/>
        </w:rPr>
        <w:t>боячись</w:t>
      </w:r>
      <w:proofErr w:type="spellEnd"/>
      <w:r w:rsidRPr="004B5EC1">
        <w:rPr>
          <w:sz w:val="24"/>
          <w:szCs w:val="24"/>
        </w:rPr>
        <w:t>.</w:t>
      </w:r>
    </w:p>
    <w:p w14:paraId="3E79D05C" w14:textId="717652F5" w:rsidR="00E75E57" w:rsidRPr="004B5EC1" w:rsidRDefault="00193DCA" w:rsidP="00A85F96">
      <w:pPr>
        <w:ind w:firstLine="593"/>
        <w:rPr>
          <w:sz w:val="24"/>
          <w:szCs w:val="24"/>
        </w:rPr>
      </w:pPr>
      <w:r w:rsidRPr="004B5EC1">
        <w:rPr>
          <w:sz w:val="24"/>
          <w:szCs w:val="24"/>
        </w:rPr>
        <w:lastRenderedPageBreak/>
        <w:t>"У нас є неблагословенний метал, - сказав Ор</w:t>
      </w:r>
      <w:r w:rsidR="004F7915" w:rsidRPr="004B5EC1">
        <w:rPr>
          <w:sz w:val="24"/>
          <w:szCs w:val="24"/>
        </w:rPr>
        <w:t>и</w:t>
      </w:r>
      <w:r w:rsidRPr="004B5EC1">
        <w:rPr>
          <w:sz w:val="24"/>
          <w:szCs w:val="24"/>
        </w:rPr>
        <w:t xml:space="preserve">н з дальнього кутка кімнати. </w:t>
      </w:r>
      <w:r w:rsidR="004F7915" w:rsidRPr="004B5EC1">
        <w:rPr>
          <w:sz w:val="24"/>
          <w:szCs w:val="24"/>
        </w:rPr>
        <w:t>"</w:t>
      </w:r>
      <w:r w:rsidRPr="004B5EC1">
        <w:rPr>
          <w:sz w:val="24"/>
          <w:szCs w:val="24"/>
        </w:rPr>
        <w:t xml:space="preserve">Нам потрібен лише </w:t>
      </w:r>
      <w:r w:rsidR="004F7915" w:rsidRPr="004B5EC1">
        <w:rPr>
          <w:sz w:val="24"/>
          <w:szCs w:val="24"/>
        </w:rPr>
        <w:t>ремісник</w:t>
      </w:r>
      <w:r w:rsidRPr="004B5EC1">
        <w:rPr>
          <w:sz w:val="24"/>
          <w:szCs w:val="24"/>
        </w:rPr>
        <w:t xml:space="preserve"> і серце сфінкса.</w:t>
      </w:r>
      <w:r w:rsidR="004F7915" w:rsidRPr="004B5EC1">
        <w:rPr>
          <w:sz w:val="24"/>
          <w:szCs w:val="24"/>
        </w:rPr>
        <w:t xml:space="preserve"> " </w:t>
      </w:r>
    </w:p>
    <w:p w14:paraId="623B35E2"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провів рукою по його очах. "У </w:t>
      </w:r>
      <w:proofErr w:type="spellStart"/>
      <w:r w:rsidRPr="004B5EC1">
        <w:rPr>
          <w:sz w:val="24"/>
          <w:szCs w:val="24"/>
        </w:rPr>
        <w:t>Сайласа</w:t>
      </w:r>
      <w:proofErr w:type="spellEnd"/>
      <w:r w:rsidRPr="004B5EC1">
        <w:rPr>
          <w:sz w:val="24"/>
          <w:szCs w:val="24"/>
        </w:rPr>
        <w:t xml:space="preserve"> є серце. Наш найкращий шанс знайти достатньо велике, щоб забезпечити армію, - це підпільний ринок. Але я все ще дуже сумніваюся, що його </w:t>
      </w:r>
      <w:proofErr w:type="spellStart"/>
      <w:r w:rsidRPr="004B5EC1">
        <w:rPr>
          <w:sz w:val="24"/>
          <w:szCs w:val="24"/>
        </w:rPr>
        <w:t>продадуть</w:t>
      </w:r>
      <w:proofErr w:type="spellEnd"/>
      <w:r w:rsidRPr="004B5EC1">
        <w:rPr>
          <w:sz w:val="24"/>
          <w:szCs w:val="24"/>
        </w:rPr>
        <w:t>. Жодна монета не варта тієї сили, яку воно має".</w:t>
      </w:r>
    </w:p>
    <w:p w14:paraId="148EFE7D" w14:textId="77777777" w:rsidR="00E75E57" w:rsidRPr="004B5EC1" w:rsidRDefault="00193DCA" w:rsidP="00A85F96">
      <w:pPr>
        <w:ind w:firstLine="593"/>
        <w:rPr>
          <w:sz w:val="24"/>
          <w:szCs w:val="24"/>
        </w:rPr>
      </w:pPr>
      <w:r w:rsidRPr="004B5EC1">
        <w:rPr>
          <w:sz w:val="24"/>
          <w:szCs w:val="24"/>
        </w:rPr>
        <w:t xml:space="preserve">"Ми можемо вкрасти його", - сказала </w:t>
      </w:r>
      <w:proofErr w:type="spellStart"/>
      <w:r w:rsidRPr="004B5EC1">
        <w:rPr>
          <w:sz w:val="24"/>
          <w:szCs w:val="24"/>
        </w:rPr>
        <w:t>Нія</w:t>
      </w:r>
      <w:proofErr w:type="spellEnd"/>
      <w:r w:rsidRPr="004B5EC1">
        <w:rPr>
          <w:sz w:val="24"/>
          <w:szCs w:val="24"/>
        </w:rPr>
        <w:t xml:space="preserve"> і здригнулася. "Я ховалася і вивчала цей замок три місяці. Я знаю кожен його куточок".</w:t>
      </w:r>
    </w:p>
    <w:p w14:paraId="4CC5BDA7" w14:textId="77777777" w:rsidR="00E75E57" w:rsidRPr="004B5EC1" w:rsidRDefault="00193DCA" w:rsidP="00A85F96">
      <w:pPr>
        <w:ind w:firstLine="593"/>
        <w:rPr>
          <w:sz w:val="24"/>
          <w:szCs w:val="24"/>
        </w:rPr>
      </w:pPr>
      <w:r w:rsidRPr="004B5EC1">
        <w:rPr>
          <w:sz w:val="24"/>
          <w:szCs w:val="24"/>
        </w:rPr>
        <w:t xml:space="preserve">"Занадто небезпечно", - сказали ми з </w:t>
      </w:r>
      <w:proofErr w:type="spellStart"/>
      <w:r w:rsidRPr="004B5EC1">
        <w:rPr>
          <w:sz w:val="24"/>
          <w:szCs w:val="24"/>
        </w:rPr>
        <w:t>Кіліаном</w:t>
      </w:r>
      <w:proofErr w:type="spellEnd"/>
      <w:r w:rsidRPr="004B5EC1">
        <w:rPr>
          <w:sz w:val="24"/>
          <w:szCs w:val="24"/>
        </w:rPr>
        <w:t xml:space="preserve"> одночасно.</w:t>
      </w:r>
    </w:p>
    <w:p w14:paraId="172600C8" w14:textId="77777777" w:rsidR="004F7915" w:rsidRPr="004B5EC1" w:rsidRDefault="00193DCA" w:rsidP="004F7915">
      <w:pPr>
        <w:ind w:firstLine="593"/>
        <w:rPr>
          <w:sz w:val="24"/>
          <w:szCs w:val="24"/>
        </w:rPr>
      </w:pPr>
      <w:r w:rsidRPr="004B5EC1">
        <w:rPr>
          <w:sz w:val="24"/>
          <w:szCs w:val="24"/>
        </w:rPr>
        <w:t xml:space="preserve">"До того ж, - сказав </w:t>
      </w:r>
      <w:proofErr w:type="spellStart"/>
      <w:r w:rsidRPr="004B5EC1">
        <w:rPr>
          <w:sz w:val="24"/>
          <w:szCs w:val="24"/>
        </w:rPr>
        <w:t>Ерен</w:t>
      </w:r>
      <w:proofErr w:type="spellEnd"/>
      <w:r w:rsidRPr="004B5EC1">
        <w:rPr>
          <w:sz w:val="24"/>
          <w:szCs w:val="24"/>
        </w:rPr>
        <w:t xml:space="preserve">, - батько був би ідіотом, якби тримав його поблизу території замку. Він, напевно, сховав усе подалі від </w:t>
      </w:r>
      <w:proofErr w:type="spellStart"/>
      <w:r w:rsidRPr="004B5EC1">
        <w:rPr>
          <w:sz w:val="24"/>
          <w:szCs w:val="24"/>
        </w:rPr>
        <w:t>Тенеброса</w:t>
      </w:r>
      <w:proofErr w:type="spellEnd"/>
      <w:r w:rsidRPr="004B5EC1">
        <w:rPr>
          <w:sz w:val="24"/>
          <w:szCs w:val="24"/>
        </w:rPr>
        <w:t>. А враховуючи, що він не довіряє жодному лорду при дворі, я б сказа</w:t>
      </w:r>
      <w:r w:rsidR="004F7915" w:rsidRPr="004B5EC1">
        <w:rPr>
          <w:sz w:val="24"/>
          <w:szCs w:val="24"/>
        </w:rPr>
        <w:t>в</w:t>
      </w:r>
      <w:r w:rsidRPr="004B5EC1">
        <w:rPr>
          <w:sz w:val="24"/>
          <w:szCs w:val="24"/>
        </w:rPr>
        <w:t xml:space="preserve">, що в </w:t>
      </w:r>
      <w:proofErr w:type="spellStart"/>
      <w:r w:rsidR="004F7915" w:rsidRPr="004B5EC1">
        <w:rPr>
          <w:sz w:val="24"/>
          <w:szCs w:val="24"/>
        </w:rPr>
        <w:t>А</w:t>
      </w:r>
      <w:r w:rsidRPr="004B5EC1">
        <w:rPr>
          <w:sz w:val="24"/>
          <w:szCs w:val="24"/>
        </w:rPr>
        <w:t>сйорді</w:t>
      </w:r>
      <w:proofErr w:type="spellEnd"/>
      <w:r w:rsidRPr="004B5EC1">
        <w:rPr>
          <w:sz w:val="24"/>
          <w:szCs w:val="24"/>
        </w:rPr>
        <w:t xml:space="preserve"> взагалі ні</w:t>
      </w:r>
      <w:r w:rsidR="004F7915" w:rsidRPr="004B5EC1">
        <w:rPr>
          <w:sz w:val="24"/>
          <w:szCs w:val="24"/>
        </w:rPr>
        <w:t>чого</w:t>
      </w:r>
      <w:r w:rsidRPr="004B5EC1">
        <w:rPr>
          <w:sz w:val="24"/>
          <w:szCs w:val="24"/>
        </w:rPr>
        <w:t xml:space="preserve"> немає".</w:t>
      </w:r>
    </w:p>
    <w:p w14:paraId="5E268F4F" w14:textId="5D8E99CA" w:rsidR="00E75E57" w:rsidRPr="004B5EC1" w:rsidRDefault="00193DCA" w:rsidP="004F7915">
      <w:pPr>
        <w:ind w:firstLine="593"/>
        <w:rPr>
          <w:sz w:val="24"/>
          <w:szCs w:val="24"/>
        </w:rPr>
      </w:pPr>
      <w:r w:rsidRPr="004B5EC1">
        <w:rPr>
          <w:sz w:val="24"/>
          <w:szCs w:val="24"/>
        </w:rPr>
        <w:t xml:space="preserve">"Ти маєш рацію", - сказав </w:t>
      </w:r>
      <w:proofErr w:type="spellStart"/>
      <w:r w:rsidRPr="004B5EC1">
        <w:rPr>
          <w:sz w:val="24"/>
          <w:szCs w:val="24"/>
        </w:rPr>
        <w:t>Кіліан</w:t>
      </w:r>
      <w:proofErr w:type="spellEnd"/>
      <w:r w:rsidRPr="004B5EC1">
        <w:rPr>
          <w:sz w:val="24"/>
          <w:szCs w:val="24"/>
        </w:rPr>
        <w:t xml:space="preserve">. "Він би тримав його там, де його </w:t>
      </w:r>
      <w:r w:rsidR="004F7915" w:rsidRPr="004B5EC1">
        <w:rPr>
          <w:sz w:val="24"/>
          <w:szCs w:val="24"/>
        </w:rPr>
        <w:t>ремісники</w:t>
      </w:r>
      <w:r w:rsidRPr="004B5EC1">
        <w:rPr>
          <w:sz w:val="24"/>
          <w:szCs w:val="24"/>
        </w:rPr>
        <w:t>".</w:t>
      </w:r>
    </w:p>
    <w:p w14:paraId="465B3CD0" w14:textId="77777777" w:rsidR="004F7915"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кивнув. "Можливо, в одному з військових таборів, оскільки метал доставляли туди".</w:t>
      </w:r>
    </w:p>
    <w:p w14:paraId="66385C5C" w14:textId="77777777" w:rsidR="004F7915" w:rsidRPr="004B5EC1" w:rsidRDefault="00193DCA" w:rsidP="00A85F96">
      <w:pPr>
        <w:ind w:firstLine="593"/>
        <w:rPr>
          <w:sz w:val="24"/>
          <w:szCs w:val="24"/>
        </w:rPr>
      </w:pPr>
      <w:r w:rsidRPr="004B5EC1">
        <w:rPr>
          <w:sz w:val="24"/>
          <w:szCs w:val="24"/>
        </w:rPr>
        <w:t xml:space="preserve"> Я запита</w:t>
      </w:r>
      <w:r w:rsidR="004F7915" w:rsidRPr="004B5EC1">
        <w:rPr>
          <w:sz w:val="24"/>
          <w:szCs w:val="24"/>
        </w:rPr>
        <w:t>ла</w:t>
      </w:r>
      <w:r w:rsidRPr="004B5EC1">
        <w:rPr>
          <w:sz w:val="24"/>
          <w:szCs w:val="24"/>
        </w:rPr>
        <w:t xml:space="preserve">: "Який табір?" </w:t>
      </w:r>
    </w:p>
    <w:p w14:paraId="0854C3C3" w14:textId="230A890C" w:rsidR="00E75E57" w:rsidRPr="004B5EC1" w:rsidRDefault="00193DCA" w:rsidP="00A85F96">
      <w:pPr>
        <w:ind w:firstLine="593"/>
        <w:rPr>
          <w:sz w:val="24"/>
          <w:szCs w:val="24"/>
        </w:rPr>
      </w:pPr>
      <w:r w:rsidRPr="004B5EC1">
        <w:rPr>
          <w:sz w:val="24"/>
          <w:szCs w:val="24"/>
        </w:rPr>
        <w:t>"Серафим".</w:t>
      </w:r>
    </w:p>
    <w:p w14:paraId="36E6BF32" w14:textId="77777777" w:rsidR="00E75E57" w:rsidRPr="004B5EC1" w:rsidRDefault="00193DCA" w:rsidP="00A85F96">
      <w:pPr>
        <w:ind w:firstLine="593"/>
        <w:rPr>
          <w:sz w:val="24"/>
          <w:szCs w:val="24"/>
        </w:rPr>
      </w:pPr>
      <w:r w:rsidRPr="004B5EC1">
        <w:rPr>
          <w:sz w:val="24"/>
          <w:szCs w:val="24"/>
        </w:rPr>
        <w:t xml:space="preserve">"Має сенс", - погодився </w:t>
      </w:r>
      <w:proofErr w:type="spellStart"/>
      <w:r w:rsidRPr="004B5EC1">
        <w:rPr>
          <w:sz w:val="24"/>
          <w:szCs w:val="24"/>
        </w:rPr>
        <w:t>Кіліан</w:t>
      </w:r>
      <w:proofErr w:type="spellEnd"/>
      <w:r w:rsidRPr="004B5EC1">
        <w:rPr>
          <w:sz w:val="24"/>
          <w:szCs w:val="24"/>
        </w:rPr>
        <w:t>.</w:t>
      </w:r>
    </w:p>
    <w:p w14:paraId="4D41B336" w14:textId="1B0A2373" w:rsidR="00E75E57" w:rsidRPr="004B5EC1" w:rsidRDefault="00193DCA" w:rsidP="00A85F96">
      <w:pPr>
        <w:ind w:firstLine="593"/>
        <w:rPr>
          <w:sz w:val="24"/>
          <w:szCs w:val="24"/>
        </w:rPr>
      </w:pPr>
      <w:r w:rsidRPr="004B5EC1">
        <w:rPr>
          <w:sz w:val="24"/>
          <w:szCs w:val="24"/>
        </w:rPr>
        <w:t>"Якщо ми не можемо напасти на нього, що, як ми заслали</w:t>
      </w:r>
      <w:r w:rsidR="004F7915" w:rsidRPr="004B5EC1">
        <w:rPr>
          <w:sz w:val="24"/>
          <w:szCs w:val="24"/>
        </w:rPr>
        <w:t xml:space="preserve"> б</w:t>
      </w:r>
      <w:r w:rsidRPr="004B5EC1">
        <w:rPr>
          <w:sz w:val="24"/>
          <w:szCs w:val="24"/>
        </w:rPr>
        <w:t xml:space="preserve"> шпигуна всередину табору?" - запитав Кай. </w:t>
      </w:r>
    </w:p>
    <w:p w14:paraId="6C84F47C" w14:textId="77777777" w:rsidR="00E75E57" w:rsidRPr="004B5EC1" w:rsidRDefault="00193DCA" w:rsidP="00A85F96">
      <w:pPr>
        <w:ind w:firstLine="593"/>
        <w:rPr>
          <w:sz w:val="24"/>
          <w:szCs w:val="24"/>
        </w:rPr>
      </w:pPr>
      <w:proofErr w:type="spellStart"/>
      <w:r w:rsidRPr="004B5EC1">
        <w:rPr>
          <w:sz w:val="24"/>
          <w:szCs w:val="24"/>
        </w:rPr>
        <w:t>Еліас</w:t>
      </w:r>
      <w:proofErr w:type="spellEnd"/>
      <w:r w:rsidRPr="004B5EC1">
        <w:rPr>
          <w:sz w:val="24"/>
          <w:szCs w:val="24"/>
        </w:rPr>
        <w:t xml:space="preserve"> похитав головою. "Навіть капітану неможливо підійти ближче, ніж на три милі. Патрулі, як гончі собаки, всюди. Завіси оточують кожен намет. І ви не зможете отримати належну перевірку, щоб зайти всередину".</w:t>
      </w:r>
    </w:p>
    <w:p w14:paraId="43A41908" w14:textId="37A0F310" w:rsidR="00E75E57" w:rsidRPr="004B5EC1" w:rsidRDefault="00193DCA" w:rsidP="00A85F96">
      <w:pPr>
        <w:ind w:firstLine="593"/>
        <w:rPr>
          <w:sz w:val="24"/>
          <w:szCs w:val="24"/>
        </w:rPr>
      </w:pPr>
      <w:r w:rsidRPr="004B5EC1">
        <w:rPr>
          <w:sz w:val="24"/>
          <w:szCs w:val="24"/>
        </w:rPr>
        <w:t>"</w:t>
      </w:r>
      <w:proofErr w:type="spellStart"/>
      <w:r w:rsidRPr="004B5EC1">
        <w:rPr>
          <w:sz w:val="24"/>
          <w:szCs w:val="24"/>
        </w:rPr>
        <w:t>Ренік</w:t>
      </w:r>
      <w:proofErr w:type="spellEnd"/>
      <w:r w:rsidRPr="004B5EC1">
        <w:rPr>
          <w:sz w:val="24"/>
          <w:szCs w:val="24"/>
        </w:rPr>
        <w:t xml:space="preserve">, - сказав я, - він дістане його для нас. Вибери солдата, </w:t>
      </w:r>
      <w:proofErr w:type="spellStart"/>
      <w:r w:rsidRPr="004B5EC1">
        <w:rPr>
          <w:sz w:val="24"/>
          <w:szCs w:val="24"/>
        </w:rPr>
        <w:t>Еліасе</w:t>
      </w:r>
      <w:proofErr w:type="spellEnd"/>
      <w:r w:rsidRPr="004B5EC1">
        <w:rPr>
          <w:sz w:val="24"/>
          <w:szCs w:val="24"/>
        </w:rPr>
        <w:t>, проінструктуй його, а я отримаю належн</w:t>
      </w:r>
      <w:r w:rsidR="004F7915" w:rsidRPr="004B5EC1">
        <w:rPr>
          <w:sz w:val="24"/>
          <w:szCs w:val="24"/>
        </w:rPr>
        <w:t>і</w:t>
      </w:r>
      <w:r w:rsidRPr="004B5EC1">
        <w:rPr>
          <w:sz w:val="24"/>
          <w:szCs w:val="24"/>
        </w:rPr>
        <w:t xml:space="preserve"> </w:t>
      </w:r>
      <w:r w:rsidR="004F7915" w:rsidRPr="004B5EC1">
        <w:rPr>
          <w:sz w:val="24"/>
          <w:szCs w:val="24"/>
        </w:rPr>
        <w:t>документи для перевірки</w:t>
      </w:r>
      <w:r w:rsidRPr="004B5EC1">
        <w:rPr>
          <w:sz w:val="24"/>
          <w:szCs w:val="24"/>
        </w:rPr>
        <w:t>".</w:t>
      </w:r>
    </w:p>
    <w:p w14:paraId="0961159C" w14:textId="77777777" w:rsidR="00E75E57" w:rsidRPr="004B5EC1" w:rsidRDefault="00193DCA" w:rsidP="00A85F96">
      <w:pPr>
        <w:ind w:firstLine="593"/>
        <w:rPr>
          <w:sz w:val="24"/>
          <w:szCs w:val="24"/>
        </w:rPr>
      </w:pPr>
      <w:r w:rsidRPr="004B5EC1">
        <w:rPr>
          <w:sz w:val="24"/>
          <w:szCs w:val="24"/>
        </w:rPr>
        <w:t xml:space="preserve">"Що нам робити з </w:t>
      </w:r>
      <w:proofErr w:type="spellStart"/>
      <w:r w:rsidRPr="004B5EC1">
        <w:rPr>
          <w:sz w:val="24"/>
          <w:szCs w:val="24"/>
        </w:rPr>
        <w:t>Елдмуром</w:t>
      </w:r>
      <w:proofErr w:type="spellEnd"/>
      <w:r w:rsidRPr="004B5EC1">
        <w:rPr>
          <w:sz w:val="24"/>
          <w:szCs w:val="24"/>
        </w:rPr>
        <w:t xml:space="preserve">?" запитала </w:t>
      </w:r>
      <w:proofErr w:type="spellStart"/>
      <w:r w:rsidRPr="004B5EC1">
        <w:rPr>
          <w:sz w:val="24"/>
          <w:szCs w:val="24"/>
        </w:rPr>
        <w:t>Нія</w:t>
      </w:r>
      <w:proofErr w:type="spellEnd"/>
      <w:r w:rsidRPr="004B5EC1">
        <w:rPr>
          <w:sz w:val="24"/>
          <w:szCs w:val="24"/>
        </w:rPr>
        <w:t xml:space="preserve">. "Якщо </w:t>
      </w:r>
      <w:proofErr w:type="spellStart"/>
      <w:r w:rsidRPr="004B5EC1">
        <w:rPr>
          <w:sz w:val="24"/>
          <w:szCs w:val="24"/>
        </w:rPr>
        <w:t>Уринтія</w:t>
      </w:r>
      <w:proofErr w:type="spellEnd"/>
      <w:r w:rsidRPr="004B5EC1">
        <w:rPr>
          <w:sz w:val="24"/>
          <w:szCs w:val="24"/>
        </w:rPr>
        <w:t xml:space="preserve"> працює з </w:t>
      </w:r>
      <w:proofErr w:type="spellStart"/>
      <w:r w:rsidRPr="004B5EC1">
        <w:rPr>
          <w:sz w:val="24"/>
          <w:szCs w:val="24"/>
        </w:rPr>
        <w:t>Сайласом</w:t>
      </w:r>
      <w:proofErr w:type="spellEnd"/>
      <w:r w:rsidRPr="004B5EC1">
        <w:rPr>
          <w:sz w:val="24"/>
          <w:szCs w:val="24"/>
        </w:rPr>
        <w:t>, то це програна війна".</w:t>
      </w:r>
    </w:p>
    <w:p w14:paraId="6C86C302"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підвелася на ноги. "Моя мати ніколи б не допомогла </w:t>
      </w:r>
      <w:proofErr w:type="spellStart"/>
      <w:r w:rsidRPr="004B5EC1">
        <w:rPr>
          <w:sz w:val="24"/>
          <w:szCs w:val="24"/>
        </w:rPr>
        <w:t>Сайласу</w:t>
      </w:r>
      <w:proofErr w:type="spellEnd"/>
      <w:r w:rsidRPr="004B5EC1">
        <w:rPr>
          <w:sz w:val="24"/>
          <w:szCs w:val="24"/>
        </w:rPr>
        <w:t>. І я кажу це з упевненістю".</w:t>
      </w:r>
    </w:p>
    <w:p w14:paraId="08F40C8E" w14:textId="77777777" w:rsidR="00E75E57" w:rsidRPr="004B5EC1" w:rsidRDefault="00193DCA" w:rsidP="00A85F96">
      <w:pPr>
        <w:ind w:firstLine="593"/>
        <w:rPr>
          <w:sz w:val="24"/>
          <w:szCs w:val="24"/>
        </w:rPr>
      </w:pPr>
      <w:r w:rsidRPr="004B5EC1">
        <w:rPr>
          <w:sz w:val="24"/>
          <w:szCs w:val="24"/>
        </w:rPr>
        <w:t xml:space="preserve">"Вона, безумовно, робить щось для </w:t>
      </w:r>
      <w:proofErr w:type="spellStart"/>
      <w:r w:rsidRPr="004B5EC1">
        <w:rPr>
          <w:sz w:val="24"/>
          <w:szCs w:val="24"/>
        </w:rPr>
        <w:t>Сайласа</w:t>
      </w:r>
      <w:proofErr w:type="spellEnd"/>
      <w:r w:rsidRPr="004B5EC1">
        <w:rPr>
          <w:sz w:val="24"/>
          <w:szCs w:val="24"/>
        </w:rPr>
        <w:t xml:space="preserve">, Ві, - сказав </w:t>
      </w:r>
      <w:proofErr w:type="spellStart"/>
      <w:r w:rsidRPr="004B5EC1">
        <w:rPr>
          <w:sz w:val="24"/>
          <w:szCs w:val="24"/>
        </w:rPr>
        <w:t>Еліас</w:t>
      </w:r>
      <w:proofErr w:type="spellEnd"/>
      <w:r w:rsidRPr="004B5EC1">
        <w:rPr>
          <w:sz w:val="24"/>
          <w:szCs w:val="24"/>
        </w:rPr>
        <w:t>. "Невже Червоний Шабаш дозволить стільком твоїм сестрам і братам допомагати йому створювати тих самих монстрів, за яких колись покарав тебе твій бог?"</w:t>
      </w:r>
    </w:p>
    <w:p w14:paraId="2ACF4ABA" w14:textId="0A62F257" w:rsidR="00E75E57" w:rsidRPr="004B5EC1" w:rsidRDefault="00193DCA" w:rsidP="00B3319B">
      <w:pPr>
        <w:ind w:firstLine="593"/>
        <w:rPr>
          <w:sz w:val="24"/>
          <w:szCs w:val="24"/>
        </w:rPr>
      </w:pPr>
      <w:r w:rsidRPr="004B5EC1">
        <w:rPr>
          <w:sz w:val="24"/>
          <w:szCs w:val="24"/>
        </w:rPr>
        <w:t>"Ні", - зізна</w:t>
      </w:r>
      <w:r w:rsidR="00B3319B" w:rsidRPr="004B5EC1">
        <w:rPr>
          <w:sz w:val="24"/>
          <w:szCs w:val="24"/>
        </w:rPr>
        <w:t>ла</w:t>
      </w:r>
      <w:r w:rsidRPr="004B5EC1">
        <w:rPr>
          <w:sz w:val="24"/>
          <w:szCs w:val="24"/>
        </w:rPr>
        <w:t xml:space="preserve">ся </w:t>
      </w:r>
      <w:r w:rsidR="00B3319B" w:rsidRPr="004B5EC1">
        <w:rPr>
          <w:sz w:val="24"/>
          <w:szCs w:val="24"/>
        </w:rPr>
        <w:t>вона</w:t>
      </w:r>
      <w:r w:rsidRPr="004B5EC1">
        <w:rPr>
          <w:sz w:val="24"/>
          <w:szCs w:val="24"/>
        </w:rPr>
        <w:t xml:space="preserve">, опустивши очі на мапу. "Вони будуть вигнані з </w:t>
      </w:r>
      <w:proofErr w:type="spellStart"/>
      <w:r w:rsidRPr="004B5EC1">
        <w:rPr>
          <w:sz w:val="24"/>
          <w:szCs w:val="24"/>
        </w:rPr>
        <w:t>Елдмуру</w:t>
      </w:r>
      <w:proofErr w:type="spellEnd"/>
      <w:r w:rsidRPr="004B5EC1">
        <w:rPr>
          <w:sz w:val="24"/>
          <w:szCs w:val="24"/>
        </w:rPr>
        <w:t xml:space="preserve"> на багато поколінь". Її пальці намацали браслети з бісеру. "Що, як ми </w:t>
      </w:r>
      <w:proofErr w:type="spellStart"/>
      <w:r w:rsidRPr="004B5EC1">
        <w:rPr>
          <w:sz w:val="24"/>
          <w:szCs w:val="24"/>
        </w:rPr>
        <w:t>пошлемо</w:t>
      </w:r>
      <w:proofErr w:type="spellEnd"/>
      <w:r w:rsidRPr="004B5EC1">
        <w:rPr>
          <w:sz w:val="24"/>
          <w:szCs w:val="24"/>
        </w:rPr>
        <w:t xml:space="preserve"> когось, щоб встановити з нею контакт? Не шпигувати за нею. Запропонувати їй угоду. Моя мати ніколи нікому не відмовила б спершу </w:t>
      </w:r>
      <w:r w:rsidR="00B3319B" w:rsidRPr="004B5EC1">
        <w:rPr>
          <w:sz w:val="24"/>
          <w:szCs w:val="24"/>
        </w:rPr>
        <w:t xml:space="preserve">не </w:t>
      </w:r>
      <w:r w:rsidRPr="004B5EC1">
        <w:rPr>
          <w:sz w:val="24"/>
          <w:szCs w:val="24"/>
        </w:rPr>
        <w:t>обміркува</w:t>
      </w:r>
      <w:r w:rsidR="00B3319B" w:rsidRPr="004B5EC1">
        <w:rPr>
          <w:sz w:val="24"/>
          <w:szCs w:val="24"/>
        </w:rPr>
        <w:t>вши</w:t>
      </w:r>
      <w:r w:rsidRPr="004B5EC1">
        <w:rPr>
          <w:sz w:val="24"/>
          <w:szCs w:val="24"/>
        </w:rPr>
        <w:t xml:space="preserve"> пропозицію. Це в наших первинних інстинктах - вислухати умови, перш ніж відмовлятися".</w:t>
      </w:r>
    </w:p>
    <w:p w14:paraId="6D7289E0" w14:textId="77777777" w:rsidR="00E75E57" w:rsidRPr="004B5EC1" w:rsidRDefault="00193DCA" w:rsidP="00A85F96">
      <w:pPr>
        <w:ind w:firstLine="593"/>
        <w:rPr>
          <w:sz w:val="24"/>
          <w:szCs w:val="24"/>
        </w:rPr>
      </w:pPr>
      <w:proofErr w:type="spellStart"/>
      <w:r w:rsidRPr="004B5EC1">
        <w:rPr>
          <w:sz w:val="24"/>
          <w:szCs w:val="24"/>
        </w:rPr>
        <w:lastRenderedPageBreak/>
        <w:t>Нія</w:t>
      </w:r>
      <w:proofErr w:type="spellEnd"/>
      <w:r w:rsidRPr="004B5EC1">
        <w:rPr>
          <w:sz w:val="24"/>
          <w:szCs w:val="24"/>
        </w:rPr>
        <w:t xml:space="preserve"> кивнула. "Я піду. Я провела останні три місяці в </w:t>
      </w:r>
      <w:proofErr w:type="spellStart"/>
      <w:r w:rsidRPr="004B5EC1">
        <w:rPr>
          <w:sz w:val="24"/>
          <w:szCs w:val="24"/>
        </w:rPr>
        <w:t>Асрі</w:t>
      </w:r>
      <w:proofErr w:type="spellEnd"/>
      <w:r w:rsidRPr="004B5EC1">
        <w:rPr>
          <w:sz w:val="24"/>
          <w:szCs w:val="24"/>
        </w:rPr>
        <w:t>, вивчаючи Червоний Шабаш і завісу навколо нього. Я знаю людей, вулиці, шлях навколо завіси і те, де я посадила синю спіраль, щоб послабити її - це вже повинно було мати певний ефект".</w:t>
      </w:r>
    </w:p>
    <w:p w14:paraId="5E203B14" w14:textId="4EAEE882" w:rsidR="00E75E57" w:rsidRPr="004B5EC1" w:rsidRDefault="00193DCA" w:rsidP="00A85F96">
      <w:pPr>
        <w:ind w:firstLine="593"/>
        <w:rPr>
          <w:sz w:val="24"/>
          <w:szCs w:val="24"/>
        </w:rPr>
      </w:pPr>
      <w:r w:rsidRPr="004B5EC1">
        <w:rPr>
          <w:sz w:val="24"/>
          <w:szCs w:val="24"/>
        </w:rPr>
        <w:t xml:space="preserve">"Занадто небезпечно", - сказали ми з </w:t>
      </w:r>
      <w:proofErr w:type="spellStart"/>
      <w:r w:rsidRPr="004B5EC1">
        <w:rPr>
          <w:sz w:val="24"/>
          <w:szCs w:val="24"/>
        </w:rPr>
        <w:t>Кіліаном</w:t>
      </w:r>
      <w:proofErr w:type="spellEnd"/>
      <w:r w:rsidRPr="004B5EC1">
        <w:rPr>
          <w:sz w:val="24"/>
          <w:szCs w:val="24"/>
        </w:rPr>
        <w:t xml:space="preserve"> одночасно, і </w:t>
      </w:r>
      <w:r w:rsidR="00B3319B" w:rsidRPr="004B5EC1">
        <w:rPr>
          <w:sz w:val="24"/>
          <w:szCs w:val="24"/>
        </w:rPr>
        <w:t>моя подруга</w:t>
      </w:r>
      <w:r w:rsidRPr="004B5EC1">
        <w:rPr>
          <w:sz w:val="24"/>
          <w:szCs w:val="24"/>
        </w:rPr>
        <w:t xml:space="preserve"> насупи</w:t>
      </w:r>
      <w:r w:rsidR="00B3319B" w:rsidRPr="004B5EC1">
        <w:rPr>
          <w:sz w:val="24"/>
          <w:szCs w:val="24"/>
        </w:rPr>
        <w:t>ла</w:t>
      </w:r>
      <w:r w:rsidRPr="004B5EC1">
        <w:rPr>
          <w:sz w:val="24"/>
          <w:szCs w:val="24"/>
        </w:rPr>
        <w:t>ся на нас.</w:t>
      </w:r>
    </w:p>
    <w:p w14:paraId="15874CE7" w14:textId="77777777" w:rsidR="00E75E57" w:rsidRPr="004B5EC1" w:rsidRDefault="00193DCA" w:rsidP="00A85F96">
      <w:pPr>
        <w:ind w:firstLine="593"/>
        <w:rPr>
          <w:sz w:val="24"/>
          <w:szCs w:val="24"/>
        </w:rPr>
      </w:pPr>
      <w:r w:rsidRPr="004B5EC1">
        <w:rPr>
          <w:sz w:val="24"/>
          <w:szCs w:val="24"/>
        </w:rPr>
        <w:t>Кай похитав головою. "Навіть якщо ти пройдеш, шанси на те, що відьми вислухають тебе, перш ніж перетворити на птаха в клітці, дуже малі".</w:t>
      </w:r>
    </w:p>
    <w:p w14:paraId="029DFD35" w14:textId="271AAF5A" w:rsidR="00E75E57" w:rsidRPr="004B5EC1" w:rsidRDefault="00193DCA" w:rsidP="00A85F96">
      <w:pPr>
        <w:ind w:firstLine="593"/>
        <w:rPr>
          <w:sz w:val="24"/>
          <w:szCs w:val="24"/>
        </w:rPr>
      </w:pPr>
      <w:r w:rsidRPr="004B5EC1">
        <w:rPr>
          <w:sz w:val="24"/>
          <w:szCs w:val="24"/>
        </w:rPr>
        <w:t xml:space="preserve">"Тоді я піду з нею, - сказав </w:t>
      </w:r>
      <w:proofErr w:type="spellStart"/>
      <w:r w:rsidRPr="004B5EC1">
        <w:rPr>
          <w:sz w:val="24"/>
          <w:szCs w:val="24"/>
        </w:rPr>
        <w:t>Мал</w:t>
      </w:r>
      <w:proofErr w:type="spellEnd"/>
      <w:r w:rsidRPr="004B5EC1">
        <w:rPr>
          <w:sz w:val="24"/>
          <w:szCs w:val="24"/>
        </w:rPr>
        <w:t>. "</w:t>
      </w:r>
      <w:proofErr w:type="spellStart"/>
      <w:r w:rsidRPr="004B5EC1">
        <w:rPr>
          <w:sz w:val="24"/>
          <w:szCs w:val="24"/>
        </w:rPr>
        <w:t>Уринтія</w:t>
      </w:r>
      <w:proofErr w:type="spellEnd"/>
      <w:r w:rsidRPr="004B5EC1">
        <w:rPr>
          <w:sz w:val="24"/>
          <w:szCs w:val="24"/>
        </w:rPr>
        <w:t xml:space="preserve"> знає мене, як і більшість членів Червоного Шабашу. І я знаю </w:t>
      </w:r>
      <w:proofErr w:type="spellStart"/>
      <w:r w:rsidRPr="004B5EC1">
        <w:rPr>
          <w:sz w:val="24"/>
          <w:szCs w:val="24"/>
        </w:rPr>
        <w:t>Елдмур</w:t>
      </w:r>
      <w:proofErr w:type="spellEnd"/>
      <w:r w:rsidRPr="004B5EC1">
        <w:rPr>
          <w:sz w:val="24"/>
          <w:szCs w:val="24"/>
        </w:rPr>
        <w:t>."</w:t>
      </w:r>
    </w:p>
    <w:p w14:paraId="02079214" w14:textId="77777777" w:rsidR="00E75E57" w:rsidRPr="004B5EC1" w:rsidRDefault="00193DCA" w:rsidP="00A85F96">
      <w:pPr>
        <w:ind w:firstLine="593"/>
        <w:rPr>
          <w:sz w:val="24"/>
          <w:szCs w:val="24"/>
        </w:rPr>
      </w:pPr>
      <w:r w:rsidRPr="004B5EC1">
        <w:rPr>
          <w:sz w:val="24"/>
          <w:szCs w:val="24"/>
        </w:rPr>
        <w:t xml:space="preserve">"Що далі?" запитав Кай, спираючись стегном на стіл. "Ми переконаємо Велику Діву не працювати з </w:t>
      </w:r>
      <w:proofErr w:type="spellStart"/>
      <w:r w:rsidRPr="004B5EC1">
        <w:rPr>
          <w:sz w:val="24"/>
          <w:szCs w:val="24"/>
        </w:rPr>
        <w:t>Сайласом</w:t>
      </w:r>
      <w:proofErr w:type="spellEnd"/>
      <w:r w:rsidRPr="004B5EC1">
        <w:rPr>
          <w:sz w:val="24"/>
          <w:szCs w:val="24"/>
        </w:rPr>
        <w:t>? Ніби це хтось може зробити".</w:t>
      </w:r>
    </w:p>
    <w:p w14:paraId="777BC91B" w14:textId="4F7B598B"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Ур</w:t>
      </w:r>
      <w:r w:rsidR="00B3319B" w:rsidRPr="004B5EC1">
        <w:rPr>
          <w:sz w:val="24"/>
          <w:szCs w:val="24"/>
        </w:rPr>
        <w:t>и</w:t>
      </w:r>
      <w:r w:rsidRPr="004B5EC1">
        <w:rPr>
          <w:sz w:val="24"/>
          <w:szCs w:val="24"/>
        </w:rPr>
        <w:t>нтією</w:t>
      </w:r>
      <w:proofErr w:type="spellEnd"/>
      <w:r w:rsidRPr="004B5EC1">
        <w:rPr>
          <w:sz w:val="24"/>
          <w:szCs w:val="24"/>
        </w:rPr>
        <w:t xml:space="preserve"> працюємо разом вже багато років, - каже </w:t>
      </w:r>
      <w:proofErr w:type="spellStart"/>
      <w:r w:rsidRPr="004B5EC1">
        <w:rPr>
          <w:sz w:val="24"/>
          <w:szCs w:val="24"/>
        </w:rPr>
        <w:t>Кіліан</w:t>
      </w:r>
      <w:proofErr w:type="spellEnd"/>
      <w:r w:rsidRPr="004B5EC1">
        <w:rPr>
          <w:sz w:val="24"/>
          <w:szCs w:val="24"/>
        </w:rPr>
        <w:t>. "Мій батько допоміг їй зайняти цю посаду чотирнадцять років тому. У неї буде достатньо підстав, щоб прислухатися до нас".</w:t>
      </w:r>
    </w:p>
    <w:p w14:paraId="62DEF85A" w14:textId="77777777" w:rsidR="00E75E57" w:rsidRPr="004B5EC1" w:rsidRDefault="00193DCA" w:rsidP="00A85F96">
      <w:pPr>
        <w:ind w:firstLine="593"/>
        <w:rPr>
          <w:sz w:val="24"/>
          <w:szCs w:val="24"/>
        </w:rPr>
      </w:pPr>
      <w:r w:rsidRPr="004B5EC1">
        <w:rPr>
          <w:sz w:val="24"/>
          <w:szCs w:val="24"/>
        </w:rPr>
        <w:t>Мій друг підняв брову на всіх нас. "І що ми їй запропонуємо?"</w:t>
      </w:r>
    </w:p>
    <w:p w14:paraId="562DA69C" w14:textId="77777777" w:rsidR="00B3319B" w:rsidRPr="004B5EC1" w:rsidRDefault="00193DCA" w:rsidP="00A85F96">
      <w:pPr>
        <w:ind w:firstLine="593"/>
        <w:rPr>
          <w:sz w:val="24"/>
          <w:szCs w:val="24"/>
        </w:rPr>
      </w:pPr>
      <w:r w:rsidRPr="004B5EC1">
        <w:rPr>
          <w:sz w:val="24"/>
          <w:szCs w:val="24"/>
        </w:rPr>
        <w:t xml:space="preserve">Моя увага переключилася на </w:t>
      </w:r>
      <w:proofErr w:type="spellStart"/>
      <w:r w:rsidRPr="004B5EC1">
        <w:rPr>
          <w:sz w:val="24"/>
          <w:szCs w:val="24"/>
        </w:rPr>
        <w:t>Вішу</w:t>
      </w:r>
      <w:proofErr w:type="spellEnd"/>
      <w:r w:rsidRPr="004B5EC1">
        <w:rPr>
          <w:sz w:val="24"/>
          <w:szCs w:val="24"/>
        </w:rPr>
        <w:t xml:space="preserve">, яка міцно вмостилася на верхньому стільці і мовчала. </w:t>
      </w:r>
    </w:p>
    <w:p w14:paraId="1EEA8E75" w14:textId="4A270668" w:rsidR="00E75E57" w:rsidRPr="004B5EC1" w:rsidRDefault="00193DCA" w:rsidP="00A85F96">
      <w:pPr>
        <w:ind w:firstLine="593"/>
        <w:rPr>
          <w:sz w:val="24"/>
          <w:szCs w:val="24"/>
        </w:rPr>
      </w:pPr>
      <w:r w:rsidRPr="004B5EC1">
        <w:rPr>
          <w:sz w:val="24"/>
          <w:szCs w:val="24"/>
        </w:rPr>
        <w:t xml:space="preserve">"Ти можеш використати мене, - тихо сказала вона. "Торгуйся за її увагу. Домовтеся про моє повернення в обмін на її підтримку проти </w:t>
      </w:r>
      <w:proofErr w:type="spellStart"/>
      <w:r w:rsidRPr="004B5EC1">
        <w:rPr>
          <w:sz w:val="24"/>
          <w:szCs w:val="24"/>
        </w:rPr>
        <w:t>Сайласа</w:t>
      </w:r>
      <w:proofErr w:type="spellEnd"/>
      <w:r w:rsidRPr="004B5EC1">
        <w:rPr>
          <w:sz w:val="24"/>
          <w:szCs w:val="24"/>
        </w:rPr>
        <w:t>".</w:t>
      </w:r>
    </w:p>
    <w:p w14:paraId="2767D85A" w14:textId="1208200A" w:rsidR="00E75E57" w:rsidRPr="004B5EC1" w:rsidRDefault="00193DCA" w:rsidP="00A85F96">
      <w:pPr>
        <w:ind w:firstLine="593"/>
        <w:rPr>
          <w:sz w:val="24"/>
          <w:szCs w:val="24"/>
        </w:rPr>
      </w:pPr>
      <w:r w:rsidRPr="004B5EC1">
        <w:rPr>
          <w:sz w:val="24"/>
          <w:szCs w:val="24"/>
        </w:rPr>
        <w:t>"Ні", - сказа</w:t>
      </w:r>
      <w:r w:rsidR="00B3319B" w:rsidRPr="004B5EC1">
        <w:rPr>
          <w:sz w:val="24"/>
          <w:szCs w:val="24"/>
        </w:rPr>
        <w:t>ла</w:t>
      </w:r>
      <w:r w:rsidRPr="004B5EC1">
        <w:rPr>
          <w:sz w:val="24"/>
          <w:szCs w:val="24"/>
        </w:rPr>
        <w:t xml:space="preserve"> я. "Це не обговорюється".</w:t>
      </w:r>
    </w:p>
    <w:p w14:paraId="1B04E2A8" w14:textId="5CC1EAC9" w:rsidR="00E75E57" w:rsidRPr="004B5EC1" w:rsidRDefault="00193DCA" w:rsidP="00B3319B">
      <w:pPr>
        <w:ind w:firstLine="593"/>
        <w:rPr>
          <w:sz w:val="24"/>
          <w:szCs w:val="24"/>
        </w:rPr>
      </w:pPr>
      <w:r w:rsidRPr="004B5EC1">
        <w:rPr>
          <w:sz w:val="24"/>
          <w:szCs w:val="24"/>
        </w:rPr>
        <w:t xml:space="preserve">"Як щодо того, - почала </w:t>
      </w:r>
      <w:proofErr w:type="spellStart"/>
      <w:r w:rsidRPr="004B5EC1">
        <w:rPr>
          <w:sz w:val="24"/>
          <w:szCs w:val="24"/>
        </w:rPr>
        <w:t>Пенелопа</w:t>
      </w:r>
      <w:proofErr w:type="spellEnd"/>
      <w:r w:rsidRPr="004B5EC1">
        <w:rPr>
          <w:sz w:val="24"/>
          <w:szCs w:val="24"/>
        </w:rPr>
        <w:t>, підводячись з того місця, де вона мовчки сиділа останні три години. "Ти торгуєшся таємницею. Таємницю мого батька. Мою."</w:t>
      </w:r>
    </w:p>
    <w:p w14:paraId="25780EBD" w14:textId="77777777" w:rsidR="00E75E57" w:rsidRPr="004B5EC1" w:rsidRDefault="00193DCA" w:rsidP="00A85F96">
      <w:pPr>
        <w:ind w:firstLine="593"/>
        <w:rPr>
          <w:sz w:val="24"/>
          <w:szCs w:val="24"/>
        </w:rPr>
      </w:pPr>
      <w:r w:rsidRPr="004B5EC1">
        <w:rPr>
          <w:sz w:val="24"/>
          <w:szCs w:val="24"/>
        </w:rPr>
        <w:t>"Ні", - сказали ми всі в унісон, і маленька морквина від несподіванки відсахнулася на крок назад.</w:t>
      </w:r>
    </w:p>
    <w:p w14:paraId="09DA3BFC" w14:textId="752B3B38" w:rsidR="00E75E57" w:rsidRPr="004B5EC1" w:rsidRDefault="00193DCA" w:rsidP="00A85F96">
      <w:pPr>
        <w:ind w:firstLine="593"/>
        <w:rPr>
          <w:sz w:val="24"/>
          <w:szCs w:val="24"/>
        </w:rPr>
      </w:pPr>
      <w:r w:rsidRPr="004B5EC1">
        <w:rPr>
          <w:sz w:val="24"/>
          <w:szCs w:val="24"/>
        </w:rPr>
        <w:t xml:space="preserve">"Ти </w:t>
      </w:r>
      <w:proofErr w:type="spellStart"/>
      <w:r w:rsidRPr="004B5EC1">
        <w:rPr>
          <w:sz w:val="24"/>
          <w:szCs w:val="24"/>
        </w:rPr>
        <w:t>Делькур</w:t>
      </w:r>
      <w:proofErr w:type="spellEnd"/>
      <w:r w:rsidRPr="004B5EC1">
        <w:rPr>
          <w:sz w:val="24"/>
          <w:szCs w:val="24"/>
        </w:rPr>
        <w:t xml:space="preserve"> по крові і по праву", - сказа</w:t>
      </w:r>
      <w:r w:rsidR="00B3319B" w:rsidRPr="004B5EC1">
        <w:rPr>
          <w:sz w:val="24"/>
          <w:szCs w:val="24"/>
        </w:rPr>
        <w:t>ла</w:t>
      </w:r>
      <w:r w:rsidRPr="004B5EC1">
        <w:rPr>
          <w:sz w:val="24"/>
          <w:szCs w:val="24"/>
        </w:rPr>
        <w:t xml:space="preserve"> я. "Це означає..."</w:t>
      </w:r>
    </w:p>
    <w:p w14:paraId="143BE56D" w14:textId="77777777" w:rsidR="00E75E57" w:rsidRPr="004B5EC1" w:rsidRDefault="00193DCA" w:rsidP="00A85F96">
      <w:pPr>
        <w:ind w:firstLine="593"/>
        <w:rPr>
          <w:sz w:val="24"/>
          <w:szCs w:val="24"/>
        </w:rPr>
      </w:pPr>
      <w:r w:rsidRPr="004B5EC1">
        <w:rPr>
          <w:sz w:val="24"/>
          <w:szCs w:val="24"/>
        </w:rPr>
        <w:t xml:space="preserve">"Ти займеш моє місце Великої Діви і виконаєш угоду темного бога", - закінчила </w:t>
      </w:r>
      <w:proofErr w:type="spellStart"/>
      <w:r w:rsidRPr="004B5EC1">
        <w:rPr>
          <w:sz w:val="24"/>
          <w:szCs w:val="24"/>
        </w:rPr>
        <w:t>Віша</w:t>
      </w:r>
      <w:proofErr w:type="spellEnd"/>
      <w:r w:rsidRPr="004B5EC1">
        <w:rPr>
          <w:sz w:val="24"/>
          <w:szCs w:val="24"/>
        </w:rPr>
        <w:t>.</w:t>
      </w:r>
    </w:p>
    <w:p w14:paraId="58DD46E3" w14:textId="77777777" w:rsidR="00E75E57" w:rsidRPr="004B5EC1" w:rsidRDefault="00193DCA" w:rsidP="00A85F96">
      <w:pPr>
        <w:ind w:firstLine="593"/>
        <w:rPr>
          <w:sz w:val="24"/>
          <w:szCs w:val="24"/>
        </w:rPr>
      </w:pPr>
      <w:r w:rsidRPr="004B5EC1">
        <w:rPr>
          <w:sz w:val="24"/>
          <w:szCs w:val="24"/>
        </w:rPr>
        <w:t xml:space="preserve">"Ні, якщо тільки я не прийму його", - відважно відповіла вона. "Скажи </w:t>
      </w:r>
      <w:proofErr w:type="spellStart"/>
      <w:r w:rsidRPr="004B5EC1">
        <w:rPr>
          <w:sz w:val="24"/>
          <w:szCs w:val="24"/>
        </w:rPr>
        <w:t>Уринтії</w:t>
      </w:r>
      <w:proofErr w:type="spellEnd"/>
      <w:r w:rsidRPr="004B5EC1">
        <w:rPr>
          <w:sz w:val="24"/>
          <w:szCs w:val="24"/>
        </w:rPr>
        <w:t>, що я зустрінуся з нею. Не те, щоб я погодилася. Вона не може мене примусити - я читала про це. Щоб стати Великою Дівою, треба скласти священну присягу, і я присягаюся бути нею не тільки по крові, але й за власним вибором. Ця угода і наша зустріч дасть нам певний ґрунт для розмови з нею".</w:t>
      </w:r>
    </w:p>
    <w:p w14:paraId="3BF54676" w14:textId="3B03CAF6" w:rsidR="00E75E57" w:rsidRPr="004B5EC1" w:rsidRDefault="00193DCA" w:rsidP="00A85F96">
      <w:pPr>
        <w:ind w:firstLine="593"/>
        <w:rPr>
          <w:sz w:val="24"/>
          <w:szCs w:val="24"/>
        </w:rPr>
      </w:pPr>
      <w:r w:rsidRPr="004B5EC1">
        <w:rPr>
          <w:sz w:val="24"/>
          <w:szCs w:val="24"/>
        </w:rPr>
        <w:t>Мій рот трохи розтулився. "</w:t>
      </w:r>
      <w:proofErr w:type="spellStart"/>
      <w:r w:rsidR="00B3319B" w:rsidRPr="004B5EC1">
        <w:rPr>
          <w:sz w:val="24"/>
          <w:szCs w:val="24"/>
        </w:rPr>
        <w:t>Грунт</w:t>
      </w:r>
      <w:proofErr w:type="spellEnd"/>
      <w:r w:rsidR="00B3319B" w:rsidRPr="004B5EC1">
        <w:rPr>
          <w:sz w:val="24"/>
          <w:szCs w:val="24"/>
        </w:rPr>
        <w:t xml:space="preserve"> для розмови</w:t>
      </w:r>
      <w:r w:rsidRPr="004B5EC1">
        <w:rPr>
          <w:sz w:val="24"/>
          <w:szCs w:val="24"/>
        </w:rPr>
        <w:t>? Коли ти почала все це вивчати?"</w:t>
      </w:r>
    </w:p>
    <w:p w14:paraId="4B9CE818" w14:textId="02AA9197" w:rsidR="00E75E57" w:rsidRPr="004B5EC1" w:rsidRDefault="00193DCA" w:rsidP="00A85F96">
      <w:pPr>
        <w:ind w:firstLine="593"/>
        <w:rPr>
          <w:sz w:val="24"/>
          <w:szCs w:val="24"/>
        </w:rPr>
      </w:pPr>
      <w:r w:rsidRPr="004B5EC1">
        <w:rPr>
          <w:sz w:val="24"/>
          <w:szCs w:val="24"/>
        </w:rPr>
        <w:t>Вона гордо підняла підборіддя. "Ти забуваєш, скільки часу я проводжу зі стар</w:t>
      </w:r>
      <w:r w:rsidR="00BC74BF" w:rsidRPr="004B5EC1">
        <w:rPr>
          <w:sz w:val="24"/>
          <w:szCs w:val="24"/>
        </w:rPr>
        <w:t>ою</w:t>
      </w:r>
      <w:r w:rsidRPr="004B5EC1">
        <w:rPr>
          <w:sz w:val="24"/>
          <w:szCs w:val="24"/>
        </w:rPr>
        <w:t xml:space="preserve">, </w:t>
      </w:r>
      <w:r w:rsidR="00BC74BF" w:rsidRPr="004B5EC1">
        <w:rPr>
          <w:sz w:val="24"/>
          <w:szCs w:val="24"/>
        </w:rPr>
        <w:t>злою</w:t>
      </w:r>
      <w:r w:rsidRPr="004B5EC1">
        <w:rPr>
          <w:sz w:val="24"/>
          <w:szCs w:val="24"/>
        </w:rPr>
        <w:t xml:space="preserve"> тобою. Я дечому навчилася від самої майстрині торгу".</w:t>
      </w:r>
    </w:p>
    <w:p w14:paraId="5D80C8A5" w14:textId="77777777" w:rsidR="00E75E57" w:rsidRPr="004B5EC1" w:rsidRDefault="00193DCA" w:rsidP="00A85F96">
      <w:pPr>
        <w:ind w:firstLine="593"/>
        <w:rPr>
          <w:sz w:val="24"/>
          <w:szCs w:val="24"/>
        </w:rPr>
      </w:pPr>
      <w:r w:rsidRPr="004B5EC1">
        <w:rPr>
          <w:sz w:val="24"/>
          <w:szCs w:val="24"/>
        </w:rPr>
        <w:t xml:space="preserve">"Гаразд, </w:t>
      </w:r>
      <w:proofErr w:type="spellStart"/>
      <w:r w:rsidRPr="004B5EC1">
        <w:rPr>
          <w:sz w:val="24"/>
          <w:szCs w:val="24"/>
        </w:rPr>
        <w:t>морквочко</w:t>
      </w:r>
      <w:proofErr w:type="spellEnd"/>
      <w:r w:rsidRPr="004B5EC1">
        <w:rPr>
          <w:sz w:val="24"/>
          <w:szCs w:val="24"/>
        </w:rPr>
        <w:t>."</w:t>
      </w:r>
    </w:p>
    <w:p w14:paraId="309E394F" w14:textId="5CE2FD69" w:rsidR="00BC74BF" w:rsidRPr="004B5EC1" w:rsidRDefault="00193DCA" w:rsidP="00A85F96">
      <w:pPr>
        <w:ind w:firstLine="593"/>
        <w:rPr>
          <w:sz w:val="24"/>
          <w:szCs w:val="24"/>
        </w:rPr>
      </w:pPr>
      <w:r w:rsidRPr="004B5EC1">
        <w:rPr>
          <w:sz w:val="24"/>
          <w:szCs w:val="24"/>
        </w:rPr>
        <w:t xml:space="preserve">"Вирішено", - кивнула </w:t>
      </w:r>
      <w:proofErr w:type="spellStart"/>
      <w:r w:rsidRPr="004B5EC1">
        <w:rPr>
          <w:sz w:val="24"/>
          <w:szCs w:val="24"/>
        </w:rPr>
        <w:t>Нія</w:t>
      </w:r>
      <w:proofErr w:type="spellEnd"/>
      <w:r w:rsidRPr="004B5EC1">
        <w:rPr>
          <w:sz w:val="24"/>
          <w:szCs w:val="24"/>
        </w:rPr>
        <w:t xml:space="preserve">. "Ми з </w:t>
      </w:r>
      <w:proofErr w:type="spellStart"/>
      <w:r w:rsidRPr="004B5EC1">
        <w:rPr>
          <w:sz w:val="24"/>
          <w:szCs w:val="24"/>
        </w:rPr>
        <w:t>Малом</w:t>
      </w:r>
      <w:proofErr w:type="spellEnd"/>
      <w:r w:rsidRPr="004B5EC1">
        <w:rPr>
          <w:sz w:val="24"/>
          <w:szCs w:val="24"/>
        </w:rPr>
        <w:t xml:space="preserve"> вирушимо до </w:t>
      </w:r>
      <w:proofErr w:type="spellStart"/>
      <w:r w:rsidRPr="004B5EC1">
        <w:rPr>
          <w:sz w:val="24"/>
          <w:szCs w:val="24"/>
        </w:rPr>
        <w:t>Елдмуру</w:t>
      </w:r>
      <w:proofErr w:type="spellEnd"/>
      <w:r w:rsidRPr="004B5EC1">
        <w:rPr>
          <w:sz w:val="24"/>
          <w:szCs w:val="24"/>
        </w:rPr>
        <w:t>".</w:t>
      </w:r>
    </w:p>
    <w:p w14:paraId="0B2094CB" w14:textId="77777777" w:rsidR="00BC74BF" w:rsidRPr="004B5EC1" w:rsidRDefault="00BC74BF">
      <w:pPr>
        <w:spacing w:after="160" w:line="259" w:lineRule="auto"/>
        <w:ind w:left="0" w:right="0" w:firstLine="0"/>
        <w:jc w:val="left"/>
        <w:rPr>
          <w:sz w:val="24"/>
          <w:szCs w:val="24"/>
        </w:rPr>
      </w:pPr>
      <w:r w:rsidRPr="004B5EC1">
        <w:rPr>
          <w:sz w:val="24"/>
          <w:szCs w:val="24"/>
        </w:rPr>
        <w:br w:type="page"/>
      </w:r>
    </w:p>
    <w:p w14:paraId="697F8A21" w14:textId="77777777" w:rsidR="00E75E57" w:rsidRPr="004B5EC1" w:rsidRDefault="00E75E57" w:rsidP="00A85F96">
      <w:pPr>
        <w:ind w:firstLine="593"/>
        <w:rPr>
          <w:sz w:val="24"/>
          <w:szCs w:val="24"/>
        </w:rPr>
      </w:pPr>
    </w:p>
    <w:p w14:paraId="41095D99" w14:textId="77777777" w:rsidR="00E75E57" w:rsidRPr="004B5EC1" w:rsidRDefault="00193DCA" w:rsidP="00BC74BF">
      <w:pPr>
        <w:ind w:firstLine="593"/>
        <w:jc w:val="center"/>
        <w:rPr>
          <w:sz w:val="24"/>
          <w:szCs w:val="24"/>
        </w:rPr>
      </w:pPr>
      <w:r w:rsidRPr="004B5EC1">
        <w:rPr>
          <w:noProof/>
          <w:sz w:val="24"/>
          <w:szCs w:val="24"/>
        </w:rPr>
        <w:drawing>
          <wp:inline distT="0" distB="0" distL="0" distR="0" wp14:anchorId="32E17413" wp14:editId="0E2EBD0B">
            <wp:extent cx="2963655" cy="217170"/>
            <wp:effectExtent l="0" t="0" r="0" b="0"/>
            <wp:docPr id="362448" name="Picture 362448"/>
            <wp:cNvGraphicFramePr/>
            <a:graphic xmlns:a="http://schemas.openxmlformats.org/drawingml/2006/main">
              <a:graphicData uri="http://schemas.openxmlformats.org/drawingml/2006/picture">
                <pic:pic xmlns:pic="http://schemas.openxmlformats.org/drawingml/2006/picture">
                  <pic:nvPicPr>
                    <pic:cNvPr id="362448" name="Picture 362448"/>
                    <pic:cNvPicPr/>
                  </pic:nvPicPr>
                  <pic:blipFill>
                    <a:blip r:embed="rId18"/>
                    <a:stretch>
                      <a:fillRect/>
                    </a:stretch>
                  </pic:blipFill>
                  <pic:spPr>
                    <a:xfrm>
                      <a:off x="0" y="0"/>
                      <a:ext cx="2963655" cy="217170"/>
                    </a:xfrm>
                    <a:prstGeom prst="rect">
                      <a:avLst/>
                    </a:prstGeom>
                  </pic:spPr>
                </pic:pic>
              </a:graphicData>
            </a:graphic>
          </wp:inline>
        </w:drawing>
      </w:r>
    </w:p>
    <w:p w14:paraId="1426AAEB" w14:textId="77777777" w:rsidR="00BC74BF" w:rsidRPr="004B5EC1" w:rsidRDefault="00BC74BF" w:rsidP="00BC74BF">
      <w:pPr>
        <w:ind w:firstLine="593"/>
        <w:jc w:val="center"/>
        <w:rPr>
          <w:sz w:val="24"/>
          <w:szCs w:val="24"/>
        </w:rPr>
      </w:pPr>
    </w:p>
    <w:p w14:paraId="1F587E84"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знову заснув у мене на руках, його голова була притиснута до моїх грудей, він так міцно тримав мене, що я майже не могла зробити повний вдих. Мені подобалося бути на руках, але ще більше мені подобалося тримати його. Навколо нас стільки всього відбувалося, стільки всього, про що ми повинні були піклуватися, і майже не було часу, щоб побачити один одного. Але він так втомився - так, так втомився, що майже одразу заснув.</w:t>
      </w:r>
    </w:p>
    <w:p w14:paraId="20FA4FD1" w14:textId="77777777" w:rsidR="00E75E57" w:rsidRPr="004B5EC1" w:rsidRDefault="00193DCA" w:rsidP="00A85F96">
      <w:pPr>
        <w:ind w:firstLine="593"/>
        <w:rPr>
          <w:sz w:val="24"/>
          <w:szCs w:val="24"/>
        </w:rPr>
      </w:pPr>
      <w:r w:rsidRPr="004B5EC1">
        <w:rPr>
          <w:sz w:val="24"/>
          <w:szCs w:val="24"/>
        </w:rPr>
        <w:t>Повільно я прослизнула крізь його обійми і піднялася на ноги. Поцілувавши його в чоло, я взяла халат і попрямувала на дах, звідки долинав тихий гул серцебиття.</w:t>
      </w:r>
    </w:p>
    <w:p w14:paraId="3DD4D1CD" w14:textId="77777777" w:rsidR="00E75E57" w:rsidRPr="004B5EC1" w:rsidRDefault="00193DCA" w:rsidP="00A85F96">
      <w:pPr>
        <w:ind w:firstLine="593"/>
        <w:rPr>
          <w:sz w:val="24"/>
          <w:szCs w:val="24"/>
        </w:rPr>
      </w:pPr>
      <w:proofErr w:type="spellStart"/>
      <w:r w:rsidRPr="004B5EC1">
        <w:rPr>
          <w:sz w:val="24"/>
          <w:szCs w:val="24"/>
        </w:rPr>
        <w:t>Аларік</w:t>
      </w:r>
      <w:proofErr w:type="spellEnd"/>
      <w:r w:rsidRPr="004B5EC1">
        <w:rPr>
          <w:sz w:val="24"/>
          <w:szCs w:val="24"/>
        </w:rPr>
        <w:t xml:space="preserve"> сидів на краю широкої тераси, вдихаючи і видихаючи білий дим. У ту мить, коли він помітив мене, він кинув бляшанку з сигаретами з висоти замку і обтрусив пил зі своєї куртки. Дзенькіт пролунав у долині, де бляшанка вдарилася об камінь, і він здригнувся.</w:t>
      </w:r>
    </w:p>
    <w:p w14:paraId="28818D40" w14:textId="33D47814" w:rsidR="00E75E57" w:rsidRPr="004B5EC1" w:rsidRDefault="00193DCA" w:rsidP="00A85F96">
      <w:pPr>
        <w:ind w:firstLine="593"/>
        <w:rPr>
          <w:sz w:val="24"/>
          <w:szCs w:val="24"/>
        </w:rPr>
      </w:pPr>
      <w:r w:rsidRPr="004B5EC1">
        <w:rPr>
          <w:sz w:val="24"/>
          <w:szCs w:val="24"/>
        </w:rPr>
        <w:t>"Запізно, старий, від тебе тхне гвоздикою", - сказа</w:t>
      </w:r>
      <w:r w:rsidR="00BC74BF" w:rsidRPr="004B5EC1">
        <w:rPr>
          <w:sz w:val="24"/>
          <w:szCs w:val="24"/>
        </w:rPr>
        <w:t>ла</w:t>
      </w:r>
      <w:r w:rsidRPr="004B5EC1">
        <w:rPr>
          <w:sz w:val="24"/>
          <w:szCs w:val="24"/>
        </w:rPr>
        <w:t xml:space="preserve"> я, вмощуючись поруч із ним. Тільки тоді я поміти</w:t>
      </w:r>
      <w:r w:rsidR="00BC74BF" w:rsidRPr="004B5EC1">
        <w:rPr>
          <w:sz w:val="24"/>
          <w:szCs w:val="24"/>
        </w:rPr>
        <w:t>ла</w:t>
      </w:r>
      <w:r w:rsidRPr="004B5EC1">
        <w:rPr>
          <w:sz w:val="24"/>
          <w:szCs w:val="24"/>
        </w:rPr>
        <w:t xml:space="preserve"> почервоніння в його очах і те, що він тримав у долоні - намисто з сонячних каменів Сема.</w:t>
      </w:r>
    </w:p>
    <w:p w14:paraId="0D1499AF" w14:textId="77777777" w:rsidR="00E75E57" w:rsidRPr="004B5EC1" w:rsidRDefault="00193DCA" w:rsidP="00A85F96">
      <w:pPr>
        <w:ind w:firstLine="593"/>
        <w:rPr>
          <w:sz w:val="24"/>
          <w:szCs w:val="24"/>
        </w:rPr>
      </w:pPr>
      <w:r w:rsidRPr="004B5EC1">
        <w:rPr>
          <w:sz w:val="24"/>
          <w:szCs w:val="24"/>
        </w:rPr>
        <w:t>Він стиснув кулак і зітхнув. "Подумав, що не буде кращого часу чекати сходу сонця, ніж зараз".</w:t>
      </w:r>
    </w:p>
    <w:p w14:paraId="6A588259" w14:textId="77777777" w:rsidR="00E75E57" w:rsidRPr="004B5EC1" w:rsidRDefault="00193DCA" w:rsidP="00A85F96">
      <w:pPr>
        <w:ind w:firstLine="593"/>
        <w:rPr>
          <w:sz w:val="24"/>
          <w:szCs w:val="24"/>
        </w:rPr>
      </w:pPr>
      <w:r w:rsidRPr="004B5EC1">
        <w:rPr>
          <w:sz w:val="24"/>
          <w:szCs w:val="24"/>
        </w:rPr>
        <w:t xml:space="preserve">Я зібралася з духом, сперлася підборіддям на коліна і втупилася в тонку бронзову смужку сонячного світла, що піднімалася над горами </w:t>
      </w:r>
      <w:proofErr w:type="spellStart"/>
      <w:r w:rsidRPr="004B5EC1">
        <w:rPr>
          <w:sz w:val="24"/>
          <w:szCs w:val="24"/>
        </w:rPr>
        <w:t>Тарен</w:t>
      </w:r>
      <w:proofErr w:type="spellEnd"/>
      <w:r w:rsidRPr="004B5EC1">
        <w:rPr>
          <w:sz w:val="24"/>
          <w:szCs w:val="24"/>
        </w:rPr>
        <w:t>. "Хотіла б я, щоб він був тут".</w:t>
      </w:r>
    </w:p>
    <w:p w14:paraId="608D7DE0" w14:textId="0EE020AA" w:rsidR="00E75E57" w:rsidRPr="004B5EC1" w:rsidRDefault="00193DCA" w:rsidP="00A85F96">
      <w:pPr>
        <w:ind w:firstLine="593"/>
        <w:rPr>
          <w:sz w:val="24"/>
          <w:szCs w:val="24"/>
        </w:rPr>
      </w:pPr>
      <w:r w:rsidRPr="004B5EC1">
        <w:rPr>
          <w:sz w:val="24"/>
          <w:szCs w:val="24"/>
        </w:rPr>
        <w:t xml:space="preserve">"Так, - сказав він, дивлячись вниз на намисто, і по його бороді стікали сльози. "Іноді я відчуваю його у </w:t>
      </w:r>
      <w:proofErr w:type="spellStart"/>
      <w:r w:rsidRPr="004B5EC1">
        <w:rPr>
          <w:sz w:val="24"/>
          <w:szCs w:val="24"/>
        </w:rPr>
        <w:t>вітрі</w:t>
      </w:r>
      <w:proofErr w:type="spellEnd"/>
      <w:r w:rsidRPr="004B5EC1">
        <w:rPr>
          <w:sz w:val="24"/>
          <w:szCs w:val="24"/>
        </w:rPr>
        <w:t xml:space="preserve">. Можливо, я божеволію, можливо, те, що я відчуваю, приходить з віком, але я присягаюся, </w:t>
      </w:r>
      <w:r w:rsidR="00BC74BF" w:rsidRPr="004B5EC1">
        <w:rPr>
          <w:sz w:val="24"/>
          <w:szCs w:val="24"/>
        </w:rPr>
        <w:t>дитинко</w:t>
      </w:r>
      <w:r w:rsidRPr="004B5EC1">
        <w:rPr>
          <w:sz w:val="24"/>
          <w:szCs w:val="24"/>
        </w:rPr>
        <w:t>, я завжди відчуваю його поруч".</w:t>
      </w:r>
    </w:p>
    <w:p w14:paraId="2F22E9A5" w14:textId="77777777" w:rsidR="00E75E57" w:rsidRPr="004B5EC1" w:rsidRDefault="00193DCA" w:rsidP="00A85F96">
      <w:pPr>
        <w:ind w:firstLine="593"/>
        <w:rPr>
          <w:sz w:val="24"/>
          <w:szCs w:val="24"/>
        </w:rPr>
      </w:pPr>
      <w:r w:rsidRPr="004B5EC1">
        <w:rPr>
          <w:sz w:val="24"/>
          <w:szCs w:val="24"/>
        </w:rPr>
        <w:t>"Чому я його не відчуваю?" пробурмотіла я. "Він ненавидить мене, Ріку?"</w:t>
      </w:r>
    </w:p>
    <w:p w14:paraId="5C3EFF08" w14:textId="77777777" w:rsidR="00BC74BF" w:rsidRPr="004B5EC1" w:rsidRDefault="00193DCA" w:rsidP="00A85F96">
      <w:pPr>
        <w:ind w:firstLine="593"/>
        <w:rPr>
          <w:sz w:val="24"/>
          <w:szCs w:val="24"/>
        </w:rPr>
      </w:pPr>
      <w:r w:rsidRPr="004B5EC1">
        <w:rPr>
          <w:sz w:val="24"/>
          <w:szCs w:val="24"/>
        </w:rPr>
        <w:t>"Він нікого не ненавидів, не кажучи вже про тебе". Старий стукнув кісточками пальців по моєму підборіддю. "Ти обв</w:t>
      </w:r>
      <w:r w:rsidR="00BC74BF" w:rsidRPr="004B5EC1">
        <w:rPr>
          <w:sz w:val="24"/>
          <w:szCs w:val="24"/>
        </w:rPr>
        <w:t>ела</w:t>
      </w:r>
      <w:r w:rsidRPr="004B5EC1">
        <w:rPr>
          <w:sz w:val="24"/>
          <w:szCs w:val="24"/>
        </w:rPr>
        <w:t xml:space="preserve"> його навколо пальця. Він обожнював тебе." </w:t>
      </w:r>
    </w:p>
    <w:p w14:paraId="696A2EAA" w14:textId="0DA3B40D" w:rsidR="00E75E57" w:rsidRPr="004B5EC1" w:rsidRDefault="00193DCA" w:rsidP="00A85F96">
      <w:pPr>
        <w:ind w:firstLine="593"/>
        <w:rPr>
          <w:sz w:val="24"/>
          <w:szCs w:val="24"/>
        </w:rPr>
      </w:pPr>
      <w:r w:rsidRPr="004B5EC1">
        <w:rPr>
          <w:sz w:val="24"/>
          <w:szCs w:val="24"/>
        </w:rPr>
        <w:t>"Він помер через мене".</w:t>
      </w:r>
    </w:p>
    <w:p w14:paraId="298D13CA" w14:textId="4D5AE929" w:rsidR="00E75E57" w:rsidRPr="004B5EC1" w:rsidRDefault="00193DCA" w:rsidP="00A85F96">
      <w:pPr>
        <w:ind w:firstLine="593"/>
        <w:rPr>
          <w:sz w:val="24"/>
          <w:szCs w:val="24"/>
        </w:rPr>
      </w:pPr>
      <w:r w:rsidRPr="004B5EC1">
        <w:rPr>
          <w:sz w:val="24"/>
          <w:szCs w:val="24"/>
        </w:rPr>
        <w:t xml:space="preserve">"Він помер за </w:t>
      </w:r>
      <w:r w:rsidR="00BC74BF" w:rsidRPr="004B5EC1">
        <w:rPr>
          <w:sz w:val="24"/>
          <w:szCs w:val="24"/>
        </w:rPr>
        <w:t>тебе</w:t>
      </w:r>
      <w:r w:rsidRPr="004B5EC1">
        <w:rPr>
          <w:sz w:val="24"/>
          <w:szCs w:val="24"/>
        </w:rPr>
        <w:t xml:space="preserve">. За кращий світ." </w:t>
      </w:r>
    </w:p>
    <w:p w14:paraId="243CF2AB" w14:textId="77777777" w:rsidR="00E75E57" w:rsidRPr="004B5EC1" w:rsidRDefault="00193DCA" w:rsidP="00A85F96">
      <w:pPr>
        <w:ind w:firstLine="593"/>
        <w:rPr>
          <w:sz w:val="24"/>
          <w:szCs w:val="24"/>
        </w:rPr>
      </w:pPr>
      <w:r w:rsidRPr="004B5EC1">
        <w:rPr>
          <w:sz w:val="24"/>
          <w:szCs w:val="24"/>
        </w:rPr>
        <w:t>"Він міг померти ні за що."</w:t>
      </w:r>
    </w:p>
    <w:p w14:paraId="51364C22" w14:textId="0A408F2F" w:rsidR="00E75E57" w:rsidRPr="004B5EC1" w:rsidRDefault="00193DCA" w:rsidP="00A85F96">
      <w:pPr>
        <w:ind w:firstLine="593"/>
        <w:rPr>
          <w:sz w:val="24"/>
          <w:szCs w:val="24"/>
        </w:rPr>
      </w:pPr>
      <w:r w:rsidRPr="004B5EC1">
        <w:rPr>
          <w:sz w:val="24"/>
          <w:szCs w:val="24"/>
        </w:rPr>
        <w:t xml:space="preserve">"Ти все робиш правильно, </w:t>
      </w:r>
      <w:r w:rsidR="00BC74BF" w:rsidRPr="004B5EC1">
        <w:rPr>
          <w:sz w:val="24"/>
          <w:szCs w:val="24"/>
        </w:rPr>
        <w:t>дитинко</w:t>
      </w:r>
      <w:r w:rsidRPr="004B5EC1">
        <w:rPr>
          <w:sz w:val="24"/>
          <w:szCs w:val="24"/>
        </w:rPr>
        <w:t>".</w:t>
      </w:r>
    </w:p>
    <w:p w14:paraId="2B138F2B" w14:textId="59D55903" w:rsidR="00E75E57" w:rsidRPr="004B5EC1" w:rsidRDefault="00193DCA" w:rsidP="00A85F96">
      <w:pPr>
        <w:ind w:firstLine="593"/>
        <w:rPr>
          <w:sz w:val="24"/>
          <w:szCs w:val="24"/>
        </w:rPr>
      </w:pPr>
      <w:r w:rsidRPr="004B5EC1">
        <w:rPr>
          <w:sz w:val="24"/>
          <w:szCs w:val="24"/>
        </w:rPr>
        <w:t>"Ні", - чесно відповіла я, нарешті витримавши вагу власного рішення у відкриту. "Не з дівчиною тринадцятирічної давнини, яка втратила все тієї ночі. Тринадцять довгих років я підтримува</w:t>
      </w:r>
      <w:r w:rsidR="00BC74BF" w:rsidRPr="004B5EC1">
        <w:rPr>
          <w:sz w:val="24"/>
          <w:szCs w:val="24"/>
        </w:rPr>
        <w:t>ла</w:t>
      </w:r>
      <w:r w:rsidRPr="004B5EC1">
        <w:rPr>
          <w:sz w:val="24"/>
          <w:szCs w:val="24"/>
        </w:rPr>
        <w:t xml:space="preserve"> у ній життя думками про знищення і відплату. Я годува</w:t>
      </w:r>
      <w:r w:rsidR="00BC74BF" w:rsidRPr="004B5EC1">
        <w:rPr>
          <w:sz w:val="24"/>
          <w:szCs w:val="24"/>
        </w:rPr>
        <w:t>ла</w:t>
      </w:r>
      <w:r w:rsidRPr="004B5EC1">
        <w:rPr>
          <w:sz w:val="24"/>
          <w:szCs w:val="24"/>
        </w:rPr>
        <w:t xml:space="preserve"> її насильством і кров'ю, коли вона не хотіла нічого, окрім як померти з голоду. Вона й досі цього хоче, Ріку. Думаю, я повин</w:t>
      </w:r>
      <w:r w:rsidR="00BC74BF" w:rsidRPr="004B5EC1">
        <w:rPr>
          <w:sz w:val="24"/>
          <w:szCs w:val="24"/>
        </w:rPr>
        <w:t>на</w:t>
      </w:r>
      <w:r w:rsidRPr="004B5EC1">
        <w:rPr>
          <w:sz w:val="24"/>
          <w:szCs w:val="24"/>
        </w:rPr>
        <w:t xml:space="preserve"> дати їй померти, щоб я м</w:t>
      </w:r>
      <w:r w:rsidR="00BC74BF" w:rsidRPr="004B5EC1">
        <w:rPr>
          <w:sz w:val="24"/>
          <w:szCs w:val="24"/>
        </w:rPr>
        <w:t>огла</w:t>
      </w:r>
      <w:r w:rsidRPr="004B5EC1">
        <w:rPr>
          <w:sz w:val="24"/>
          <w:szCs w:val="24"/>
        </w:rPr>
        <w:t xml:space="preserve"> жити з рішенням, яке я прийня</w:t>
      </w:r>
      <w:r w:rsidR="00BC74BF" w:rsidRPr="004B5EC1">
        <w:rPr>
          <w:sz w:val="24"/>
          <w:szCs w:val="24"/>
        </w:rPr>
        <w:t>ла</w:t>
      </w:r>
      <w:r w:rsidRPr="004B5EC1">
        <w:rPr>
          <w:sz w:val="24"/>
          <w:szCs w:val="24"/>
        </w:rPr>
        <w:t>. Я повин</w:t>
      </w:r>
      <w:r w:rsidR="00BC74BF" w:rsidRPr="004B5EC1">
        <w:rPr>
          <w:sz w:val="24"/>
          <w:szCs w:val="24"/>
        </w:rPr>
        <w:t>на</w:t>
      </w:r>
      <w:r w:rsidRPr="004B5EC1">
        <w:rPr>
          <w:sz w:val="24"/>
          <w:szCs w:val="24"/>
        </w:rPr>
        <w:t xml:space="preserve"> поховати її, щоб не бачити, як вона страждає через те, що я відмови</w:t>
      </w:r>
      <w:r w:rsidR="00BC74BF" w:rsidRPr="004B5EC1">
        <w:rPr>
          <w:sz w:val="24"/>
          <w:szCs w:val="24"/>
        </w:rPr>
        <w:t>ла</w:t>
      </w:r>
      <w:r w:rsidRPr="004B5EC1">
        <w:rPr>
          <w:sz w:val="24"/>
          <w:szCs w:val="24"/>
        </w:rPr>
        <w:t xml:space="preserve"> їй у помсті".</w:t>
      </w:r>
    </w:p>
    <w:p w14:paraId="28681DCB" w14:textId="77777777" w:rsidR="00E75E57" w:rsidRPr="004B5EC1" w:rsidRDefault="00193DCA" w:rsidP="00A85F96">
      <w:pPr>
        <w:ind w:firstLine="593"/>
        <w:rPr>
          <w:sz w:val="24"/>
          <w:szCs w:val="24"/>
        </w:rPr>
      </w:pPr>
      <w:proofErr w:type="spellStart"/>
      <w:r w:rsidRPr="004B5EC1">
        <w:rPr>
          <w:sz w:val="24"/>
          <w:szCs w:val="24"/>
        </w:rPr>
        <w:lastRenderedPageBreak/>
        <w:t>Аларік</w:t>
      </w:r>
      <w:proofErr w:type="spellEnd"/>
      <w:r w:rsidRPr="004B5EC1">
        <w:rPr>
          <w:sz w:val="24"/>
          <w:szCs w:val="24"/>
        </w:rPr>
        <w:t xml:space="preserve"> схопив мене за руку, коли я встала. "Подивись на схід сонця зі мною."</w:t>
      </w:r>
    </w:p>
    <w:p w14:paraId="3D4BBEED" w14:textId="35B089B0" w:rsidR="00E75E57" w:rsidRPr="004B5EC1" w:rsidRDefault="00193DCA" w:rsidP="00A85F96">
      <w:pPr>
        <w:ind w:firstLine="593"/>
        <w:rPr>
          <w:sz w:val="24"/>
          <w:szCs w:val="24"/>
        </w:rPr>
      </w:pPr>
      <w:r w:rsidRPr="004B5EC1">
        <w:rPr>
          <w:sz w:val="24"/>
          <w:szCs w:val="24"/>
        </w:rPr>
        <w:t>"Я не можу. Хоча я люблю і мене люблять, у моєму серці все ще живе ненависть. І вона може ніколи не зникнути". Я подивилася на захід сонця і посміхнулася поверхні пурпурного і коралового кольору. "Ти, як завжди, прекрасн</w:t>
      </w:r>
      <w:r w:rsidR="00E44353" w:rsidRPr="004B5EC1">
        <w:rPr>
          <w:sz w:val="24"/>
          <w:szCs w:val="24"/>
        </w:rPr>
        <w:t>ий</w:t>
      </w:r>
      <w:r w:rsidRPr="004B5EC1">
        <w:rPr>
          <w:sz w:val="24"/>
          <w:szCs w:val="24"/>
        </w:rPr>
        <w:t xml:space="preserve">, </w:t>
      </w:r>
      <w:proofErr w:type="spellStart"/>
      <w:r w:rsidRPr="004B5EC1">
        <w:rPr>
          <w:sz w:val="24"/>
          <w:szCs w:val="24"/>
        </w:rPr>
        <w:t>Семе</w:t>
      </w:r>
      <w:proofErr w:type="spellEnd"/>
      <w:r w:rsidRPr="004B5EC1">
        <w:rPr>
          <w:sz w:val="24"/>
          <w:szCs w:val="24"/>
        </w:rPr>
        <w:t>".</w:t>
      </w:r>
    </w:p>
    <w:p w14:paraId="1DE85D32" w14:textId="77777777" w:rsidR="00E75E57" w:rsidRPr="004B5EC1" w:rsidRDefault="00193DCA" w:rsidP="00A85F96">
      <w:pPr>
        <w:ind w:firstLine="593"/>
        <w:rPr>
          <w:sz w:val="24"/>
          <w:szCs w:val="24"/>
        </w:rPr>
      </w:pPr>
      <w:r w:rsidRPr="004B5EC1">
        <w:rPr>
          <w:sz w:val="24"/>
          <w:szCs w:val="24"/>
        </w:rPr>
        <w:t xml:space="preserve">Коли я повернулася до нашої спальні, </w:t>
      </w:r>
      <w:proofErr w:type="spellStart"/>
      <w:r w:rsidRPr="004B5EC1">
        <w:rPr>
          <w:sz w:val="24"/>
          <w:szCs w:val="24"/>
        </w:rPr>
        <w:t>Кіліан</w:t>
      </w:r>
      <w:proofErr w:type="spellEnd"/>
      <w:r w:rsidRPr="004B5EC1">
        <w:rPr>
          <w:sz w:val="24"/>
          <w:szCs w:val="24"/>
        </w:rPr>
        <w:t xml:space="preserve"> злегка прокинувся і розплющив важкі повіки. "Що таке, кохана?" - запитав він, поклавши ніжну руку на мою щоку.</w:t>
      </w:r>
    </w:p>
    <w:p w14:paraId="764C0B7F" w14:textId="5B07901D" w:rsidR="00E75E57" w:rsidRPr="004B5EC1" w:rsidRDefault="00193DCA" w:rsidP="00A85F96">
      <w:pPr>
        <w:ind w:firstLine="593"/>
        <w:rPr>
          <w:sz w:val="24"/>
          <w:szCs w:val="24"/>
        </w:rPr>
      </w:pPr>
      <w:r w:rsidRPr="004B5EC1">
        <w:rPr>
          <w:sz w:val="24"/>
          <w:szCs w:val="24"/>
        </w:rPr>
        <w:t>Замість того, щоб сказати йому, я занурилася обличчям у вигин його плеча, вдихаючи запах весни. "Я сумува</w:t>
      </w:r>
      <w:r w:rsidR="00E44353" w:rsidRPr="004B5EC1">
        <w:rPr>
          <w:sz w:val="24"/>
          <w:szCs w:val="24"/>
        </w:rPr>
        <w:t>ла</w:t>
      </w:r>
      <w:r w:rsidRPr="004B5EC1">
        <w:rPr>
          <w:sz w:val="24"/>
          <w:szCs w:val="24"/>
        </w:rPr>
        <w:t xml:space="preserve"> за тобою". Можливо, мені взагалі не потрібно було її ховати. Можливо, я достатньо забила їй спину в тому озері, щоб вона померла сама.</w:t>
      </w:r>
    </w:p>
    <w:p w14:paraId="7E9B90CC" w14:textId="77777777" w:rsidR="00E44353" w:rsidRPr="004B5EC1" w:rsidRDefault="00193DCA" w:rsidP="00A85F96">
      <w:pPr>
        <w:ind w:firstLine="593"/>
        <w:rPr>
          <w:sz w:val="24"/>
          <w:szCs w:val="24"/>
        </w:rPr>
      </w:pPr>
      <w:r w:rsidRPr="004B5EC1">
        <w:rPr>
          <w:sz w:val="24"/>
          <w:szCs w:val="24"/>
        </w:rPr>
        <w:t xml:space="preserve">Він підняв моє обличчя і втупився в мене своїми всезнаючими очима. </w:t>
      </w:r>
    </w:p>
    <w:p w14:paraId="5E61FA26" w14:textId="4C30939B" w:rsidR="00E75E57" w:rsidRPr="004B5EC1" w:rsidRDefault="00193DCA" w:rsidP="00A85F96">
      <w:pPr>
        <w:ind w:firstLine="593"/>
        <w:rPr>
          <w:sz w:val="24"/>
          <w:szCs w:val="24"/>
        </w:rPr>
      </w:pPr>
      <w:r w:rsidRPr="004B5EC1">
        <w:rPr>
          <w:sz w:val="24"/>
          <w:szCs w:val="24"/>
        </w:rPr>
        <w:t>"Я знову тебе втратив?"</w:t>
      </w:r>
    </w:p>
    <w:p w14:paraId="6FC67D1C" w14:textId="77777777" w:rsidR="00E75E57" w:rsidRPr="004B5EC1" w:rsidRDefault="00193DCA" w:rsidP="00A85F96">
      <w:pPr>
        <w:ind w:firstLine="593"/>
        <w:rPr>
          <w:sz w:val="24"/>
          <w:szCs w:val="24"/>
        </w:rPr>
      </w:pPr>
      <w:r w:rsidRPr="004B5EC1">
        <w:rPr>
          <w:sz w:val="24"/>
          <w:szCs w:val="24"/>
        </w:rPr>
        <w:t>"Ні, ти знайшов мене. Ти завжди мене знаходив."</w:t>
      </w:r>
    </w:p>
    <w:p w14:paraId="0E579EA8" w14:textId="03494675" w:rsidR="00E75E57" w:rsidRPr="004B5EC1" w:rsidRDefault="00193DCA" w:rsidP="00ED6CBE">
      <w:pPr>
        <w:ind w:firstLine="593"/>
        <w:rPr>
          <w:sz w:val="24"/>
          <w:szCs w:val="24"/>
        </w:rPr>
      </w:pPr>
      <w:r w:rsidRPr="004B5EC1">
        <w:rPr>
          <w:sz w:val="24"/>
          <w:szCs w:val="24"/>
        </w:rPr>
        <w:t>"Тоді скажи мені. Нехай це буде і моїм болем. Я не хочу відчувати щось відмінне від тебе".</w:t>
      </w:r>
      <w:r w:rsidR="00ED6CBE">
        <w:rPr>
          <w:sz w:val="24"/>
          <w:szCs w:val="24"/>
        </w:rPr>
        <w:t xml:space="preserve"> </w:t>
      </w:r>
      <w:r w:rsidRPr="004B5EC1">
        <w:rPr>
          <w:sz w:val="24"/>
          <w:szCs w:val="24"/>
        </w:rPr>
        <w:t>Я похитала головою. "Це пройде. Я впевнен</w:t>
      </w:r>
      <w:r w:rsidR="00E44353" w:rsidRPr="004B5EC1">
        <w:rPr>
          <w:sz w:val="24"/>
          <w:szCs w:val="24"/>
        </w:rPr>
        <w:t>а</w:t>
      </w:r>
      <w:r w:rsidRPr="004B5EC1">
        <w:rPr>
          <w:sz w:val="24"/>
          <w:szCs w:val="24"/>
        </w:rPr>
        <w:t>, що це пройде".</w:t>
      </w:r>
    </w:p>
    <w:p w14:paraId="526E4CBA" w14:textId="65CA7B34" w:rsidR="00E75E57" w:rsidRPr="004B5EC1" w:rsidRDefault="00193DCA" w:rsidP="00A85F96">
      <w:pPr>
        <w:ind w:firstLine="593"/>
        <w:rPr>
          <w:sz w:val="24"/>
          <w:szCs w:val="24"/>
        </w:rPr>
      </w:pPr>
      <w:r w:rsidRPr="004B5EC1">
        <w:rPr>
          <w:sz w:val="24"/>
          <w:szCs w:val="24"/>
        </w:rPr>
        <w:t>Він знав, що я ма</w:t>
      </w:r>
      <w:r w:rsidR="00E44353" w:rsidRPr="004B5EC1">
        <w:rPr>
          <w:sz w:val="24"/>
          <w:szCs w:val="24"/>
        </w:rPr>
        <w:t>ла</w:t>
      </w:r>
      <w:r w:rsidRPr="004B5EC1">
        <w:rPr>
          <w:sz w:val="24"/>
          <w:szCs w:val="24"/>
        </w:rPr>
        <w:t xml:space="preserve"> на увазі. Він знав, що означає кожне моє слово. </w:t>
      </w:r>
    </w:p>
    <w:p w14:paraId="6C825029" w14:textId="77777777" w:rsidR="00E75E57" w:rsidRPr="004B5EC1" w:rsidRDefault="00193DCA" w:rsidP="00A85F96">
      <w:pPr>
        <w:ind w:firstLine="593"/>
        <w:rPr>
          <w:sz w:val="24"/>
          <w:szCs w:val="24"/>
        </w:rPr>
      </w:pPr>
      <w:r w:rsidRPr="004B5EC1">
        <w:rPr>
          <w:sz w:val="24"/>
          <w:szCs w:val="24"/>
        </w:rPr>
        <w:t>"Пробач мені".</w:t>
      </w:r>
    </w:p>
    <w:p w14:paraId="5CCDEB02" w14:textId="77777777" w:rsidR="00E44353" w:rsidRPr="004B5EC1" w:rsidRDefault="00193DCA" w:rsidP="00E44353">
      <w:pPr>
        <w:ind w:firstLine="593"/>
        <w:rPr>
          <w:sz w:val="24"/>
          <w:szCs w:val="24"/>
        </w:rPr>
      </w:pPr>
      <w:r w:rsidRPr="004B5EC1">
        <w:rPr>
          <w:sz w:val="24"/>
          <w:szCs w:val="24"/>
        </w:rPr>
        <w:t>"Це не твоя вина".</w:t>
      </w:r>
    </w:p>
    <w:p w14:paraId="604E2CF8" w14:textId="02324000" w:rsidR="00E75E57" w:rsidRPr="004B5EC1" w:rsidRDefault="00193DCA" w:rsidP="00E44353">
      <w:pPr>
        <w:ind w:firstLine="593"/>
        <w:rPr>
          <w:sz w:val="24"/>
          <w:szCs w:val="24"/>
        </w:rPr>
      </w:pPr>
      <w:r w:rsidRPr="004B5EC1">
        <w:rPr>
          <w:sz w:val="24"/>
          <w:szCs w:val="24"/>
        </w:rPr>
        <w:t>"Це завжди була моя провина. Завжди." Він цілував мене повільно, пробуючи мене на смак, насолоджуючись мною. "Завжди. І так буде завжди."</w:t>
      </w:r>
    </w:p>
    <w:p w14:paraId="32200075" w14:textId="2F20170A" w:rsidR="00E75E57" w:rsidRPr="004B5EC1" w:rsidRDefault="00193DCA" w:rsidP="00A85F96">
      <w:pPr>
        <w:ind w:firstLine="593"/>
        <w:rPr>
          <w:sz w:val="24"/>
          <w:szCs w:val="24"/>
        </w:rPr>
      </w:pPr>
      <w:r w:rsidRPr="004B5EC1">
        <w:rPr>
          <w:sz w:val="24"/>
          <w:szCs w:val="24"/>
        </w:rPr>
        <w:t>"Я прийш</w:t>
      </w:r>
      <w:r w:rsidR="00E44353" w:rsidRPr="004B5EC1">
        <w:rPr>
          <w:sz w:val="24"/>
          <w:szCs w:val="24"/>
        </w:rPr>
        <w:t>ла</w:t>
      </w:r>
      <w:r w:rsidRPr="004B5EC1">
        <w:rPr>
          <w:sz w:val="24"/>
          <w:szCs w:val="24"/>
        </w:rPr>
        <w:t xml:space="preserve"> у цей сад, а не ти". </w:t>
      </w:r>
    </w:p>
    <w:p w14:paraId="10BE6498" w14:textId="77777777" w:rsidR="00E75E57" w:rsidRPr="004B5EC1" w:rsidRDefault="00193DCA" w:rsidP="00A85F96">
      <w:pPr>
        <w:ind w:firstLine="593"/>
        <w:rPr>
          <w:sz w:val="24"/>
          <w:szCs w:val="24"/>
        </w:rPr>
      </w:pPr>
      <w:r w:rsidRPr="004B5EC1">
        <w:rPr>
          <w:sz w:val="24"/>
          <w:szCs w:val="24"/>
        </w:rPr>
        <w:t>"Але це я закохався в тебе".</w:t>
      </w:r>
    </w:p>
    <w:p w14:paraId="7325D7C2" w14:textId="77777777" w:rsidR="00E75E57" w:rsidRPr="004B5EC1" w:rsidRDefault="00193DCA" w:rsidP="00A85F96">
      <w:pPr>
        <w:ind w:firstLine="593"/>
        <w:rPr>
          <w:sz w:val="24"/>
          <w:szCs w:val="24"/>
        </w:rPr>
      </w:pPr>
      <w:r w:rsidRPr="004B5EC1">
        <w:rPr>
          <w:sz w:val="24"/>
          <w:szCs w:val="24"/>
        </w:rPr>
        <w:t xml:space="preserve">Моя посмішка була яскравою, а його посмішка повторювала мою. </w:t>
      </w:r>
    </w:p>
    <w:p w14:paraId="66DE6F7D" w14:textId="77777777" w:rsidR="00E44353" w:rsidRPr="004B5EC1" w:rsidRDefault="00193DCA" w:rsidP="00A85F96">
      <w:pPr>
        <w:ind w:firstLine="593"/>
        <w:rPr>
          <w:sz w:val="24"/>
          <w:szCs w:val="24"/>
        </w:rPr>
      </w:pPr>
      <w:r w:rsidRPr="004B5EC1">
        <w:rPr>
          <w:sz w:val="24"/>
          <w:szCs w:val="24"/>
        </w:rPr>
        <w:t xml:space="preserve">"Мій </w:t>
      </w:r>
      <w:proofErr w:type="spellStart"/>
      <w:r w:rsidRPr="004B5EC1">
        <w:rPr>
          <w:sz w:val="24"/>
          <w:szCs w:val="24"/>
        </w:rPr>
        <w:t>срібноокий</w:t>
      </w:r>
      <w:proofErr w:type="spellEnd"/>
      <w:r w:rsidRPr="004B5EC1">
        <w:rPr>
          <w:sz w:val="24"/>
          <w:szCs w:val="24"/>
        </w:rPr>
        <w:t xml:space="preserve"> хлопчик". </w:t>
      </w:r>
    </w:p>
    <w:p w14:paraId="78334D79" w14:textId="038EC6BD" w:rsidR="00E75E57" w:rsidRPr="004B5EC1" w:rsidRDefault="00193DCA" w:rsidP="00E44353">
      <w:pPr>
        <w:ind w:firstLine="593"/>
        <w:rPr>
          <w:sz w:val="24"/>
          <w:szCs w:val="24"/>
        </w:rPr>
      </w:pPr>
      <w:r w:rsidRPr="004B5EC1">
        <w:rPr>
          <w:sz w:val="24"/>
          <w:szCs w:val="24"/>
        </w:rPr>
        <w:t>"Моя маленька міс, яка стала моєю місіс. Я завжди сподівався, що ти пам'ята</w:t>
      </w:r>
      <w:r w:rsidR="00E44353" w:rsidRPr="004B5EC1">
        <w:rPr>
          <w:sz w:val="24"/>
          <w:szCs w:val="24"/>
        </w:rPr>
        <w:t>єш</w:t>
      </w:r>
      <w:r w:rsidRPr="004B5EC1">
        <w:rPr>
          <w:sz w:val="24"/>
          <w:szCs w:val="24"/>
        </w:rPr>
        <w:t xml:space="preserve"> момент, коли ти ста</w:t>
      </w:r>
      <w:r w:rsidR="00E44353" w:rsidRPr="004B5EC1">
        <w:rPr>
          <w:sz w:val="24"/>
          <w:szCs w:val="24"/>
        </w:rPr>
        <w:t>ла</w:t>
      </w:r>
      <w:r w:rsidRPr="004B5EC1">
        <w:rPr>
          <w:sz w:val="24"/>
          <w:szCs w:val="24"/>
        </w:rPr>
        <w:t xml:space="preserve"> моїм усім".</w:t>
      </w:r>
    </w:p>
    <w:p w14:paraId="63301D7B" w14:textId="77777777" w:rsidR="00E75E57" w:rsidRPr="004B5EC1" w:rsidRDefault="00193DCA" w:rsidP="00A85F96">
      <w:pPr>
        <w:ind w:firstLine="593"/>
        <w:rPr>
          <w:sz w:val="24"/>
          <w:szCs w:val="24"/>
        </w:rPr>
      </w:pPr>
      <w:r w:rsidRPr="004B5EC1">
        <w:rPr>
          <w:sz w:val="24"/>
          <w:szCs w:val="24"/>
        </w:rPr>
        <w:t>"Я пам'ятаю". Я зрозуміла, що світ надто блідий для того кольору, який я відчувала до цього чоловіка. Світ був занадто порожнім для того, як він наповнив моє серце емоціями, про які я навіть не підозрювала, що можу відчувати. Світ був занадто тьмяним для того, наскільки яскравим він ставав, коли він дивився на мене, коли він посміхався мені. І світ був занадто холодним для того, як тепло він відчував себе поруч зі мною, як тепло він робив всередині мене.</w:t>
      </w:r>
    </w:p>
    <w:p w14:paraId="47E7E1B5" w14:textId="77777777" w:rsidR="00E75E57" w:rsidRPr="004B5EC1" w:rsidRDefault="00193DCA" w:rsidP="00A85F96">
      <w:pPr>
        <w:ind w:firstLine="593"/>
        <w:rPr>
          <w:sz w:val="24"/>
          <w:szCs w:val="24"/>
        </w:rPr>
      </w:pPr>
      <w:r w:rsidRPr="004B5EC1">
        <w:rPr>
          <w:sz w:val="24"/>
          <w:szCs w:val="24"/>
        </w:rPr>
        <w:t>Можливо, мені не довелося її ховати. Можливо, вона сама поховала себе під усім тим, що він мені подарував. Можливо, цій дівчині потрібно було відчути все це. Можливо, вона хотіла цього, але заперечувала себе.</w:t>
      </w:r>
    </w:p>
    <w:p w14:paraId="7ECE213E" w14:textId="77777777" w:rsidR="00E44353" w:rsidRPr="004B5EC1" w:rsidRDefault="00193DCA" w:rsidP="00A85F96">
      <w:pPr>
        <w:ind w:firstLine="593"/>
        <w:rPr>
          <w:sz w:val="24"/>
          <w:szCs w:val="24"/>
        </w:rPr>
      </w:pPr>
      <w:r w:rsidRPr="004B5EC1">
        <w:rPr>
          <w:sz w:val="24"/>
          <w:szCs w:val="24"/>
        </w:rPr>
        <w:t xml:space="preserve">Його пальці ніжно торкалися мого обличчя. </w:t>
      </w:r>
    </w:p>
    <w:p w14:paraId="5F40B122" w14:textId="77777777" w:rsidR="00E44353" w:rsidRPr="004B5EC1" w:rsidRDefault="00193DCA" w:rsidP="00A85F96">
      <w:pPr>
        <w:ind w:firstLine="593"/>
        <w:rPr>
          <w:sz w:val="24"/>
          <w:szCs w:val="24"/>
        </w:rPr>
      </w:pPr>
      <w:r w:rsidRPr="004B5EC1">
        <w:rPr>
          <w:sz w:val="24"/>
          <w:szCs w:val="24"/>
        </w:rPr>
        <w:t>"Ти знову піш</w:t>
      </w:r>
      <w:r w:rsidR="00E44353" w:rsidRPr="004B5EC1">
        <w:rPr>
          <w:sz w:val="24"/>
          <w:szCs w:val="24"/>
        </w:rPr>
        <w:t>ла</w:t>
      </w:r>
      <w:r w:rsidRPr="004B5EC1">
        <w:rPr>
          <w:sz w:val="24"/>
          <w:szCs w:val="24"/>
        </w:rPr>
        <w:t xml:space="preserve">." </w:t>
      </w:r>
    </w:p>
    <w:p w14:paraId="3558FECD" w14:textId="2D20A3B0" w:rsidR="00E75E57" w:rsidRPr="004B5EC1" w:rsidRDefault="00193DCA" w:rsidP="00ED6CBE">
      <w:pPr>
        <w:ind w:firstLine="593"/>
        <w:rPr>
          <w:sz w:val="24"/>
          <w:szCs w:val="24"/>
        </w:rPr>
      </w:pPr>
      <w:r w:rsidRPr="004B5EC1">
        <w:rPr>
          <w:sz w:val="24"/>
          <w:szCs w:val="24"/>
        </w:rPr>
        <w:t>"Я тут."</w:t>
      </w:r>
      <w:r w:rsidRPr="004B5EC1">
        <w:rPr>
          <w:sz w:val="24"/>
          <w:szCs w:val="24"/>
        </w:rPr>
        <w:br w:type="page"/>
      </w:r>
    </w:p>
    <w:p w14:paraId="07D37FB3" w14:textId="22E2F2A1" w:rsidR="00E75E57" w:rsidRPr="004B5EC1" w:rsidRDefault="0039646F" w:rsidP="0039646F">
      <w:pPr>
        <w:ind w:firstLine="593"/>
        <w:rPr>
          <w:sz w:val="24"/>
          <w:szCs w:val="24"/>
        </w:rPr>
      </w:pPr>
      <w:r w:rsidRPr="004B5EC1">
        <w:rPr>
          <w:noProof/>
          <w:sz w:val="24"/>
          <w:szCs w:val="24"/>
        </w:rPr>
        <w:lastRenderedPageBreak/>
        <w:drawing>
          <wp:inline distT="0" distB="0" distL="0" distR="0" wp14:anchorId="62C3857A" wp14:editId="53314ED4">
            <wp:extent cx="5486399" cy="8229599"/>
            <wp:effectExtent l="0" t="0" r="0" b="0"/>
            <wp:docPr id="50454" name="Picture 50454" descr="Зображення, що містить текст, Шрифт, ескіз, білий&#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50454" name="Picture 50454" descr="Зображення, що містить текст, Шрифт, ескіз, білий&#10;&#10;Автоматично згенерований опис"/>
                    <pic:cNvPicPr/>
                  </pic:nvPicPr>
                  <pic:blipFill>
                    <a:blip r:embed="rId22"/>
                    <a:stretch>
                      <a:fillRect/>
                    </a:stretch>
                  </pic:blipFill>
                  <pic:spPr>
                    <a:xfrm>
                      <a:off x="0" y="0"/>
                      <a:ext cx="5486399" cy="8229599"/>
                    </a:xfrm>
                    <a:prstGeom prst="rect">
                      <a:avLst/>
                    </a:prstGeom>
                  </pic:spPr>
                </pic:pic>
              </a:graphicData>
            </a:graphic>
          </wp:inline>
        </w:drawing>
      </w:r>
      <w:r w:rsidR="00193DCA" w:rsidRPr="004B5EC1">
        <w:rPr>
          <w:sz w:val="24"/>
          <w:szCs w:val="24"/>
        </w:rPr>
        <w:br w:type="page"/>
      </w:r>
    </w:p>
    <w:p w14:paraId="6C22AA22" w14:textId="158E6C16" w:rsidR="00ED6CBE" w:rsidRPr="00ED6CBE" w:rsidRDefault="00ED6CBE" w:rsidP="00C94CF9">
      <w:pPr>
        <w:ind w:firstLine="593"/>
        <w:jc w:val="center"/>
        <w:rPr>
          <w:rFonts w:eastAsia="Calibri"/>
          <w:sz w:val="28"/>
          <w:szCs w:val="28"/>
        </w:rPr>
      </w:pPr>
      <w:r w:rsidRPr="00ED6CBE">
        <w:rPr>
          <w:rFonts w:eastAsia="Calibri"/>
          <w:sz w:val="28"/>
          <w:szCs w:val="28"/>
        </w:rPr>
        <w:lastRenderedPageBreak/>
        <w:t>ЧАСТИНА 5</w:t>
      </w:r>
    </w:p>
    <w:p w14:paraId="77FAE962" w14:textId="4F14D77C" w:rsidR="00ED6CBE" w:rsidRPr="00ED6CBE" w:rsidRDefault="00ED6CBE" w:rsidP="00C94CF9">
      <w:pPr>
        <w:ind w:firstLine="593"/>
        <w:jc w:val="center"/>
        <w:rPr>
          <w:rFonts w:eastAsia="Calibri"/>
          <w:sz w:val="28"/>
          <w:szCs w:val="28"/>
        </w:rPr>
      </w:pPr>
      <w:r w:rsidRPr="00ED6CBE">
        <w:rPr>
          <w:rFonts w:eastAsia="Calibri"/>
          <w:sz w:val="28"/>
          <w:szCs w:val="28"/>
        </w:rPr>
        <w:t>НІЧ</w:t>
      </w:r>
    </w:p>
    <w:p w14:paraId="1E1A6F69" w14:textId="58345EB8" w:rsidR="0039646F" w:rsidRPr="00ED6CBE" w:rsidRDefault="0039646F" w:rsidP="00C94CF9">
      <w:pPr>
        <w:ind w:firstLine="593"/>
        <w:jc w:val="center"/>
        <w:rPr>
          <w:rFonts w:eastAsia="Calibri"/>
          <w:sz w:val="28"/>
          <w:szCs w:val="28"/>
        </w:rPr>
      </w:pPr>
      <w:r w:rsidRPr="00ED6CBE">
        <w:rPr>
          <w:rFonts w:eastAsia="Calibri"/>
          <w:sz w:val="28"/>
          <w:szCs w:val="28"/>
        </w:rPr>
        <w:t>РОЗДІЛ 43</w:t>
      </w:r>
    </w:p>
    <w:p w14:paraId="30908703" w14:textId="51A40BFF" w:rsidR="0039646F" w:rsidRPr="00ED6CBE" w:rsidRDefault="00C94CF9" w:rsidP="00C94CF9">
      <w:pPr>
        <w:ind w:firstLine="593"/>
        <w:jc w:val="center"/>
        <w:rPr>
          <w:rFonts w:eastAsia="Calibri"/>
          <w:sz w:val="28"/>
          <w:szCs w:val="28"/>
        </w:rPr>
      </w:pPr>
      <w:r w:rsidRPr="00ED6CBE">
        <w:rPr>
          <w:rFonts w:eastAsia="Calibri"/>
          <w:sz w:val="28"/>
          <w:szCs w:val="28"/>
        </w:rPr>
        <w:t>ПІСНЯ</w:t>
      </w:r>
    </w:p>
    <w:p w14:paraId="5F967E07" w14:textId="6A4358D6" w:rsidR="00E75E57" w:rsidRPr="00ED6CBE" w:rsidRDefault="0039646F" w:rsidP="00C94CF9">
      <w:pPr>
        <w:ind w:firstLine="593"/>
        <w:jc w:val="center"/>
        <w:rPr>
          <w:rFonts w:eastAsia="Calibri"/>
          <w:b/>
          <w:bCs/>
          <w:sz w:val="28"/>
          <w:szCs w:val="28"/>
        </w:rPr>
      </w:pPr>
      <w:r w:rsidRPr="00ED6CBE">
        <w:rPr>
          <w:rFonts w:eastAsia="Calibri"/>
          <w:b/>
          <w:bCs/>
          <w:sz w:val="28"/>
          <w:szCs w:val="28"/>
        </w:rPr>
        <w:t>СНОУЛІН</w:t>
      </w:r>
    </w:p>
    <w:p w14:paraId="2B6DB9CC" w14:textId="77777777" w:rsidR="00E75E57" w:rsidRPr="004B5EC1" w:rsidRDefault="00193DCA" w:rsidP="00A85F96">
      <w:pPr>
        <w:ind w:firstLine="593"/>
        <w:rPr>
          <w:sz w:val="24"/>
          <w:szCs w:val="24"/>
        </w:rPr>
      </w:pPr>
      <w:r w:rsidRPr="004B5EC1">
        <w:rPr>
          <w:noProof/>
          <w:sz w:val="24"/>
          <w:szCs w:val="24"/>
        </w:rPr>
        <w:drawing>
          <wp:inline distT="0" distB="0" distL="0" distR="0" wp14:anchorId="168CA5FF" wp14:editId="2CC8EBD3">
            <wp:extent cx="5833872" cy="1944624"/>
            <wp:effectExtent l="0" t="0" r="0" b="0"/>
            <wp:docPr id="364375" name="Picture 364375"/>
            <wp:cNvGraphicFramePr/>
            <a:graphic xmlns:a="http://schemas.openxmlformats.org/drawingml/2006/main">
              <a:graphicData uri="http://schemas.openxmlformats.org/drawingml/2006/picture">
                <pic:pic xmlns:pic="http://schemas.openxmlformats.org/drawingml/2006/picture">
                  <pic:nvPicPr>
                    <pic:cNvPr id="364375" name="Picture 364375"/>
                    <pic:cNvPicPr/>
                  </pic:nvPicPr>
                  <pic:blipFill>
                    <a:blip r:embed="rId15"/>
                    <a:stretch>
                      <a:fillRect/>
                    </a:stretch>
                  </pic:blipFill>
                  <pic:spPr>
                    <a:xfrm>
                      <a:off x="0" y="0"/>
                      <a:ext cx="5833872" cy="1944624"/>
                    </a:xfrm>
                    <a:prstGeom prst="rect">
                      <a:avLst/>
                    </a:prstGeom>
                  </pic:spPr>
                </pic:pic>
              </a:graphicData>
            </a:graphic>
          </wp:inline>
        </w:drawing>
      </w:r>
    </w:p>
    <w:p w14:paraId="2B7D8620" w14:textId="576EE162" w:rsidR="00E75E57" w:rsidRPr="004B5EC1" w:rsidRDefault="00E75E57" w:rsidP="00A85F96">
      <w:pPr>
        <w:ind w:firstLine="593"/>
        <w:rPr>
          <w:sz w:val="24"/>
          <w:szCs w:val="24"/>
        </w:rPr>
      </w:pPr>
    </w:p>
    <w:p w14:paraId="59203DCF" w14:textId="4FA01404" w:rsidR="00E75E57" w:rsidRPr="004B5EC1" w:rsidRDefault="00193DCA" w:rsidP="005839A7">
      <w:pPr>
        <w:ind w:firstLine="593"/>
        <w:rPr>
          <w:sz w:val="24"/>
          <w:szCs w:val="24"/>
        </w:rPr>
      </w:pPr>
      <w:r w:rsidRPr="004B5EC1">
        <w:rPr>
          <w:sz w:val="24"/>
          <w:szCs w:val="24"/>
        </w:rPr>
        <w:t xml:space="preserve">У </w:t>
      </w:r>
      <w:proofErr w:type="spellStart"/>
      <w:r w:rsidRPr="004B5EC1">
        <w:rPr>
          <w:sz w:val="24"/>
          <w:szCs w:val="24"/>
        </w:rPr>
        <w:t>Мирдурі</w:t>
      </w:r>
      <w:proofErr w:type="spellEnd"/>
      <w:r w:rsidRPr="004B5EC1">
        <w:rPr>
          <w:sz w:val="24"/>
          <w:szCs w:val="24"/>
        </w:rPr>
        <w:t xml:space="preserve"> панувало дивне затишшя після того, як я дотрима</w:t>
      </w:r>
      <w:r w:rsidR="005839A7" w:rsidRPr="004B5EC1">
        <w:rPr>
          <w:sz w:val="24"/>
          <w:szCs w:val="24"/>
        </w:rPr>
        <w:t>ла</w:t>
      </w:r>
      <w:r w:rsidRPr="004B5EC1">
        <w:rPr>
          <w:sz w:val="24"/>
          <w:szCs w:val="24"/>
        </w:rPr>
        <w:t>ся угоди з батьком - після того, як я присягну</w:t>
      </w:r>
      <w:r w:rsidR="005839A7" w:rsidRPr="004B5EC1">
        <w:rPr>
          <w:sz w:val="24"/>
          <w:szCs w:val="24"/>
        </w:rPr>
        <w:t>ла</w:t>
      </w:r>
      <w:r w:rsidRPr="004B5EC1">
        <w:rPr>
          <w:sz w:val="24"/>
          <w:szCs w:val="24"/>
        </w:rPr>
        <w:t>ся, що ця земля належить мені і є моєю власністю</w:t>
      </w:r>
      <w:r w:rsidR="005839A7" w:rsidRPr="004B5EC1">
        <w:rPr>
          <w:sz w:val="24"/>
          <w:szCs w:val="24"/>
        </w:rPr>
        <w:t xml:space="preserve"> </w:t>
      </w:r>
      <w:r w:rsidRPr="004B5EC1">
        <w:rPr>
          <w:sz w:val="24"/>
          <w:szCs w:val="24"/>
        </w:rPr>
        <w:t xml:space="preserve">назад до Олімпії. Вітерець, що пронизував мою шкіру, був м'яким і солодким. Він пахнув яблуками, дощем і найніжнішим ароматом миру. </w:t>
      </w:r>
      <w:proofErr w:type="spellStart"/>
      <w:r w:rsidR="005839A7" w:rsidRPr="004B5EC1">
        <w:rPr>
          <w:sz w:val="24"/>
          <w:szCs w:val="24"/>
        </w:rPr>
        <w:t>Фоглінгів</w:t>
      </w:r>
      <w:proofErr w:type="spellEnd"/>
      <w:r w:rsidRPr="004B5EC1">
        <w:rPr>
          <w:sz w:val="24"/>
          <w:szCs w:val="24"/>
        </w:rPr>
        <w:t xml:space="preserve"> більше ніде не було видно, і мені хотілося думати, що їхні змучені душі нарешті знайшли спокій і покинули землю на небеса, як і духи, що раніше блукали руїнами.</w:t>
      </w:r>
    </w:p>
    <w:p w14:paraId="44F00FC2" w14:textId="77777777" w:rsidR="00E75E57" w:rsidRPr="004B5EC1" w:rsidRDefault="00193DCA" w:rsidP="00A85F96">
      <w:pPr>
        <w:ind w:firstLine="593"/>
        <w:rPr>
          <w:sz w:val="24"/>
          <w:szCs w:val="24"/>
        </w:rPr>
      </w:pPr>
      <w:r w:rsidRPr="004B5EC1">
        <w:rPr>
          <w:sz w:val="24"/>
          <w:szCs w:val="24"/>
        </w:rPr>
        <w:t>Кай нахилився і зірвав щось із землі. Крихітну анемону, яка останнім часом проростала на кожній скелі, в долині та на полі. Його посмішка була величезною і безглуздою, і я практично могла бачити майбутнє, про яке він мріяв, що спалахувало в його смарагдовому погляді.</w:t>
      </w:r>
    </w:p>
    <w:p w14:paraId="48994BFC" w14:textId="59EBD041" w:rsidR="00E75E57" w:rsidRPr="004B5EC1" w:rsidRDefault="00193DCA" w:rsidP="00A85F96">
      <w:pPr>
        <w:ind w:firstLine="593"/>
        <w:rPr>
          <w:sz w:val="24"/>
          <w:szCs w:val="24"/>
        </w:rPr>
      </w:pPr>
      <w:r w:rsidRPr="004B5EC1">
        <w:rPr>
          <w:sz w:val="24"/>
          <w:szCs w:val="24"/>
        </w:rPr>
        <w:t>Життя в старій Олімпії починало відроджуватися, і відтоді, як я отрима</w:t>
      </w:r>
      <w:r w:rsidR="005839A7" w:rsidRPr="004B5EC1">
        <w:rPr>
          <w:sz w:val="24"/>
          <w:szCs w:val="24"/>
        </w:rPr>
        <w:t>ла</w:t>
      </w:r>
      <w:r w:rsidRPr="004B5EC1">
        <w:rPr>
          <w:sz w:val="24"/>
          <w:szCs w:val="24"/>
        </w:rPr>
        <w:t xml:space="preserve"> скіпетр від </w:t>
      </w:r>
      <w:proofErr w:type="spellStart"/>
      <w:r w:rsidRPr="004B5EC1">
        <w:rPr>
          <w:sz w:val="24"/>
          <w:szCs w:val="24"/>
        </w:rPr>
        <w:t>Вал</w:t>
      </w:r>
      <w:r w:rsidR="005839A7" w:rsidRPr="004B5EC1">
        <w:rPr>
          <w:sz w:val="24"/>
          <w:szCs w:val="24"/>
        </w:rPr>
        <w:t>ь</w:t>
      </w:r>
      <w:r w:rsidRPr="004B5EC1">
        <w:rPr>
          <w:sz w:val="24"/>
          <w:szCs w:val="24"/>
        </w:rPr>
        <w:t>ди</w:t>
      </w:r>
      <w:proofErr w:type="spellEnd"/>
      <w:r w:rsidRPr="004B5EC1">
        <w:rPr>
          <w:sz w:val="24"/>
          <w:szCs w:val="24"/>
        </w:rPr>
        <w:t xml:space="preserve">, туди не ступала нога </w:t>
      </w:r>
      <w:proofErr w:type="spellStart"/>
      <w:r w:rsidR="005839A7" w:rsidRPr="004B5EC1">
        <w:rPr>
          <w:sz w:val="24"/>
          <w:szCs w:val="24"/>
        </w:rPr>
        <w:t>а</w:t>
      </w:r>
      <w:r w:rsidRPr="004B5EC1">
        <w:rPr>
          <w:sz w:val="24"/>
          <w:szCs w:val="24"/>
        </w:rPr>
        <w:t>сйордських</w:t>
      </w:r>
      <w:proofErr w:type="spellEnd"/>
      <w:r w:rsidRPr="004B5EC1">
        <w:rPr>
          <w:sz w:val="24"/>
          <w:szCs w:val="24"/>
        </w:rPr>
        <w:t xml:space="preserve"> воїнів.</w:t>
      </w:r>
    </w:p>
    <w:p w14:paraId="3C04D977" w14:textId="20435FEE" w:rsidR="00E75E57" w:rsidRPr="004B5EC1" w:rsidRDefault="00193DCA" w:rsidP="00A85F96">
      <w:pPr>
        <w:ind w:firstLine="593"/>
        <w:rPr>
          <w:sz w:val="24"/>
          <w:szCs w:val="24"/>
        </w:rPr>
      </w:pPr>
      <w:r w:rsidRPr="004B5EC1">
        <w:rPr>
          <w:sz w:val="24"/>
          <w:szCs w:val="24"/>
        </w:rPr>
        <w:t xml:space="preserve">Чи відмовився мій батько від скіпетра? Чи збирався він розпочати війну старим добрим способом? Зрештою, він мав прихильність. </w:t>
      </w:r>
      <w:r w:rsidR="005839A7" w:rsidRPr="004B5EC1">
        <w:rPr>
          <w:sz w:val="24"/>
          <w:szCs w:val="24"/>
        </w:rPr>
        <w:t xml:space="preserve">У нього в крові була сама війна. Так, як і в мене. І ця </w:t>
      </w:r>
      <w:proofErr w:type="spellStart"/>
      <w:r w:rsidR="005839A7" w:rsidRPr="004B5EC1">
        <w:rPr>
          <w:sz w:val="24"/>
          <w:szCs w:val="24"/>
        </w:rPr>
        <w:t>переслідуюча</w:t>
      </w:r>
      <w:proofErr w:type="spellEnd"/>
      <w:r w:rsidR="005839A7" w:rsidRPr="004B5EC1">
        <w:rPr>
          <w:sz w:val="24"/>
          <w:szCs w:val="24"/>
        </w:rPr>
        <w:t xml:space="preserve"> тиша була голоснішою за будь-яку бурю, що вирувала</w:t>
      </w:r>
      <w:r w:rsidRPr="004B5EC1">
        <w:rPr>
          <w:sz w:val="24"/>
          <w:szCs w:val="24"/>
        </w:rPr>
        <w:t>.</w:t>
      </w:r>
    </w:p>
    <w:p w14:paraId="211778AF" w14:textId="77777777" w:rsidR="00E75E57" w:rsidRPr="004B5EC1" w:rsidRDefault="00193DCA" w:rsidP="00A85F96">
      <w:pPr>
        <w:ind w:firstLine="593"/>
        <w:rPr>
          <w:sz w:val="24"/>
          <w:szCs w:val="24"/>
        </w:rPr>
      </w:pPr>
      <w:proofErr w:type="spellStart"/>
      <w:r w:rsidRPr="004B5EC1">
        <w:rPr>
          <w:sz w:val="24"/>
          <w:szCs w:val="24"/>
        </w:rPr>
        <w:t>Ерен</w:t>
      </w:r>
      <w:proofErr w:type="spellEnd"/>
      <w:r w:rsidRPr="004B5EC1">
        <w:rPr>
          <w:sz w:val="24"/>
          <w:szCs w:val="24"/>
        </w:rPr>
        <w:t xml:space="preserve"> підійшов до </w:t>
      </w:r>
      <w:proofErr w:type="spellStart"/>
      <w:r w:rsidRPr="004B5EC1">
        <w:rPr>
          <w:sz w:val="24"/>
          <w:szCs w:val="24"/>
        </w:rPr>
        <w:t>Кая</w:t>
      </w:r>
      <w:proofErr w:type="spellEnd"/>
      <w:r w:rsidRPr="004B5EC1">
        <w:rPr>
          <w:sz w:val="24"/>
          <w:szCs w:val="24"/>
        </w:rPr>
        <w:t xml:space="preserve"> і взяв у нього фіолетову квітку, вивчаючи делікатну річ і реакцію мого друга. "Ти даруєш своє щастя найдивнішим речам".</w:t>
      </w:r>
    </w:p>
    <w:p w14:paraId="1C7D8BDF" w14:textId="77777777" w:rsidR="00E75E57" w:rsidRPr="004B5EC1" w:rsidRDefault="00193DCA" w:rsidP="00A85F96">
      <w:pPr>
        <w:ind w:firstLine="593"/>
        <w:rPr>
          <w:sz w:val="24"/>
          <w:szCs w:val="24"/>
        </w:rPr>
      </w:pPr>
      <w:r w:rsidRPr="004B5EC1">
        <w:rPr>
          <w:sz w:val="24"/>
          <w:szCs w:val="24"/>
        </w:rPr>
        <w:t xml:space="preserve">Він повернувся до мого брата, схопив його за щелепу і поцілував. А я, дурна, думала, що на цьому все закінчиться. Коли він почав притискати його спиною до стіни і спускати руку йому на талію, я кинулася навтьоки. Це було щось, чого я могла б прожити, не </w:t>
      </w:r>
      <w:proofErr w:type="spellStart"/>
      <w:r w:rsidRPr="004B5EC1">
        <w:rPr>
          <w:sz w:val="24"/>
          <w:szCs w:val="24"/>
        </w:rPr>
        <w:t>бачачи</w:t>
      </w:r>
      <w:proofErr w:type="spellEnd"/>
      <w:r w:rsidRPr="004B5EC1">
        <w:rPr>
          <w:sz w:val="24"/>
          <w:szCs w:val="24"/>
        </w:rPr>
        <w:t>.</w:t>
      </w:r>
    </w:p>
    <w:p w14:paraId="176BA9A1" w14:textId="7A8C0EAC" w:rsidR="00E75E57" w:rsidRPr="004B5EC1" w:rsidRDefault="00193DCA" w:rsidP="00A85F96">
      <w:pPr>
        <w:ind w:firstLine="593"/>
        <w:rPr>
          <w:sz w:val="24"/>
          <w:szCs w:val="24"/>
        </w:rPr>
      </w:pPr>
      <w:proofErr w:type="spellStart"/>
      <w:r w:rsidRPr="004B5EC1">
        <w:rPr>
          <w:sz w:val="24"/>
          <w:szCs w:val="24"/>
        </w:rPr>
        <w:lastRenderedPageBreak/>
        <w:t>Альбіус</w:t>
      </w:r>
      <w:proofErr w:type="spellEnd"/>
      <w:r w:rsidRPr="004B5EC1">
        <w:rPr>
          <w:sz w:val="24"/>
          <w:szCs w:val="24"/>
        </w:rPr>
        <w:t xml:space="preserve"> стояв на розбитій терасі з видом на місто. "Жаль, який я </w:t>
      </w:r>
      <w:proofErr w:type="spellStart"/>
      <w:r w:rsidRPr="004B5EC1">
        <w:rPr>
          <w:sz w:val="24"/>
          <w:szCs w:val="24"/>
        </w:rPr>
        <w:t>пронесу</w:t>
      </w:r>
      <w:proofErr w:type="spellEnd"/>
      <w:r w:rsidRPr="004B5EC1">
        <w:rPr>
          <w:sz w:val="24"/>
          <w:szCs w:val="24"/>
        </w:rPr>
        <w:t xml:space="preserve"> з собою після смерті", - зітхнув він, сповнений болю. "Ми могли б зупинити твого батька тієї ночі. Ми могли хоча б спробувати. Але ми дозволили йому увійти в Олімпію, викрасти твою матір і зруйнувати одне з найвеличніших королівств, яке коли-небудь бачив світ". Він повернувся до мене, ставлячись до мене так, як завжди - з найбільшою повагою, яку будь-хто коли-небудь дарував мені. "Доля працює дивними нечесними шляхами. Вона не завжди прихильна до нас, але ми намагаємося зробити з цього найкраще. Ти - найкращий з цієї гнилої долі. Я вірю, що ти докладеш великих зусиль, щоб відновити трохи добра у власній долі </w:t>
      </w:r>
      <w:proofErr w:type="spellStart"/>
      <w:r w:rsidR="007C67A7" w:rsidRPr="004B5EC1">
        <w:rPr>
          <w:sz w:val="24"/>
          <w:szCs w:val="24"/>
        </w:rPr>
        <w:t>А</w:t>
      </w:r>
      <w:r w:rsidRPr="004B5EC1">
        <w:rPr>
          <w:sz w:val="24"/>
          <w:szCs w:val="24"/>
        </w:rPr>
        <w:t>сйорда</w:t>
      </w:r>
      <w:proofErr w:type="spellEnd"/>
      <w:r w:rsidRPr="004B5EC1">
        <w:rPr>
          <w:sz w:val="24"/>
          <w:szCs w:val="24"/>
        </w:rPr>
        <w:t>".</w:t>
      </w:r>
    </w:p>
    <w:p w14:paraId="18574122" w14:textId="4B2D2F67" w:rsidR="00E75E57" w:rsidRPr="004B5EC1" w:rsidRDefault="00193DCA" w:rsidP="00A85F96">
      <w:pPr>
        <w:ind w:firstLine="593"/>
        <w:rPr>
          <w:sz w:val="24"/>
          <w:szCs w:val="24"/>
        </w:rPr>
      </w:pPr>
      <w:r w:rsidRPr="004B5EC1">
        <w:rPr>
          <w:sz w:val="24"/>
          <w:szCs w:val="24"/>
        </w:rPr>
        <w:t xml:space="preserve">Думки, які зараз перетинали мою голову, були не що інше, як жорстокі та криваві. Під моїми ногами ніколи не розквітала жодна квітка. Я не мала наміру садити сад в </w:t>
      </w:r>
      <w:proofErr w:type="spellStart"/>
      <w:r w:rsidR="007C67A7" w:rsidRPr="004B5EC1">
        <w:rPr>
          <w:sz w:val="24"/>
          <w:szCs w:val="24"/>
        </w:rPr>
        <w:t>А</w:t>
      </w:r>
      <w:r w:rsidRPr="004B5EC1">
        <w:rPr>
          <w:sz w:val="24"/>
          <w:szCs w:val="24"/>
        </w:rPr>
        <w:t>сйорді</w:t>
      </w:r>
      <w:proofErr w:type="spellEnd"/>
      <w:r w:rsidRPr="004B5EC1">
        <w:rPr>
          <w:sz w:val="24"/>
          <w:szCs w:val="24"/>
        </w:rPr>
        <w:t xml:space="preserve"> - принаймні, сад з квітами. "Ти завжди так думав, хоча й знав про мої наміри, що це ніколи не станеться".</w:t>
      </w:r>
    </w:p>
    <w:p w14:paraId="1EA2B7E4" w14:textId="5390BF93" w:rsidR="00E75E57" w:rsidRPr="004B5EC1" w:rsidRDefault="00193DCA" w:rsidP="007C67A7">
      <w:pPr>
        <w:ind w:firstLine="593"/>
        <w:rPr>
          <w:sz w:val="24"/>
          <w:szCs w:val="24"/>
        </w:rPr>
      </w:pPr>
      <w:r w:rsidRPr="004B5EC1">
        <w:rPr>
          <w:sz w:val="24"/>
          <w:szCs w:val="24"/>
        </w:rPr>
        <w:t xml:space="preserve">"Я вірив, королево. Я завжди вірив." Він посміхнувся до себе. "Я мав її навіть після того, як померла моя власна віра, </w:t>
      </w:r>
      <w:proofErr w:type="spellStart"/>
      <w:r w:rsidRPr="004B5EC1">
        <w:rPr>
          <w:sz w:val="24"/>
          <w:szCs w:val="24"/>
        </w:rPr>
        <w:t>Креда</w:t>
      </w:r>
      <w:proofErr w:type="spellEnd"/>
      <w:r w:rsidRPr="004B5EC1">
        <w:rPr>
          <w:sz w:val="24"/>
          <w:szCs w:val="24"/>
        </w:rPr>
        <w:t xml:space="preserve">. Моя дружина хотіла, щоб я жив довго після неї. Вона змусила мене дати клятву, що я не піду за нею. Я присягнувся, що залишуся і побачу, як </w:t>
      </w:r>
      <w:proofErr w:type="spellStart"/>
      <w:r w:rsidR="007C67A7" w:rsidRPr="004B5EC1">
        <w:rPr>
          <w:sz w:val="24"/>
          <w:szCs w:val="24"/>
        </w:rPr>
        <w:t>А</w:t>
      </w:r>
      <w:r w:rsidRPr="004B5EC1">
        <w:rPr>
          <w:sz w:val="24"/>
          <w:szCs w:val="24"/>
        </w:rPr>
        <w:t>сйорд</w:t>
      </w:r>
      <w:proofErr w:type="spellEnd"/>
      <w:r w:rsidRPr="004B5EC1">
        <w:rPr>
          <w:sz w:val="24"/>
          <w:szCs w:val="24"/>
        </w:rPr>
        <w:t>, наша земля, стане такою, якою вона завжди мал</w:t>
      </w:r>
      <w:r w:rsidR="007C67A7" w:rsidRPr="004B5EC1">
        <w:rPr>
          <w:sz w:val="24"/>
          <w:szCs w:val="24"/>
        </w:rPr>
        <w:t>а</w:t>
      </w:r>
      <w:r w:rsidRPr="004B5EC1">
        <w:rPr>
          <w:sz w:val="24"/>
          <w:szCs w:val="24"/>
        </w:rPr>
        <w:t xml:space="preserve"> бути зимовим раєм". Він взяв мої руки в свої. "Зроби цьому старому послугу і дозволь мені з'єднатися з </w:t>
      </w:r>
      <w:r w:rsidR="007C67A7" w:rsidRPr="004B5EC1">
        <w:rPr>
          <w:sz w:val="24"/>
          <w:szCs w:val="24"/>
        </w:rPr>
        <w:t>моєю коханою</w:t>
      </w:r>
      <w:r w:rsidRPr="004B5EC1">
        <w:rPr>
          <w:sz w:val="24"/>
          <w:szCs w:val="24"/>
        </w:rPr>
        <w:t>".</w:t>
      </w:r>
    </w:p>
    <w:p w14:paraId="63757686" w14:textId="65EE4984" w:rsidR="00E75E57" w:rsidRPr="004B5EC1" w:rsidRDefault="00193DCA" w:rsidP="00A85F96">
      <w:pPr>
        <w:ind w:firstLine="593"/>
        <w:rPr>
          <w:sz w:val="24"/>
          <w:szCs w:val="24"/>
        </w:rPr>
      </w:pPr>
      <w:r w:rsidRPr="004B5EC1">
        <w:rPr>
          <w:sz w:val="24"/>
          <w:szCs w:val="24"/>
        </w:rPr>
        <w:t>"Я не можу обіцяти." Не тоді, коли я планува</w:t>
      </w:r>
      <w:r w:rsidR="007C67A7" w:rsidRPr="004B5EC1">
        <w:rPr>
          <w:sz w:val="24"/>
          <w:szCs w:val="24"/>
        </w:rPr>
        <w:t>ла</w:t>
      </w:r>
      <w:r w:rsidRPr="004B5EC1">
        <w:rPr>
          <w:sz w:val="24"/>
          <w:szCs w:val="24"/>
        </w:rPr>
        <w:t xml:space="preserve"> перетворити </w:t>
      </w:r>
      <w:proofErr w:type="spellStart"/>
      <w:r w:rsidR="007C67A7" w:rsidRPr="004B5EC1">
        <w:rPr>
          <w:sz w:val="24"/>
          <w:szCs w:val="24"/>
        </w:rPr>
        <w:t>А</w:t>
      </w:r>
      <w:r w:rsidRPr="004B5EC1">
        <w:rPr>
          <w:sz w:val="24"/>
          <w:szCs w:val="24"/>
        </w:rPr>
        <w:t>сйорд</w:t>
      </w:r>
      <w:proofErr w:type="spellEnd"/>
      <w:r w:rsidRPr="004B5EC1">
        <w:rPr>
          <w:sz w:val="24"/>
          <w:szCs w:val="24"/>
        </w:rPr>
        <w:t xml:space="preserve"> на зимове пекло.</w:t>
      </w:r>
    </w:p>
    <w:p w14:paraId="2C50E492" w14:textId="77777777" w:rsidR="00E75E57" w:rsidRPr="004B5EC1" w:rsidRDefault="00193DCA" w:rsidP="00A85F96">
      <w:pPr>
        <w:ind w:firstLine="593"/>
        <w:rPr>
          <w:sz w:val="24"/>
          <w:szCs w:val="24"/>
        </w:rPr>
      </w:pPr>
      <w:r w:rsidRPr="004B5EC1">
        <w:rPr>
          <w:sz w:val="24"/>
          <w:szCs w:val="24"/>
        </w:rPr>
        <w:t xml:space="preserve">Він похитав головою. "Я не хочу нічого обіцяти, гарбузику. Вони завжди закінчуються розчаруванням. Але я бажаю, щоб твоє небо сяяло так, як сяє зараз. Коли ти знайдеш причину сяяти, ти ніколи не </w:t>
      </w:r>
      <w:proofErr w:type="spellStart"/>
      <w:r w:rsidRPr="004B5EC1">
        <w:rPr>
          <w:sz w:val="24"/>
          <w:szCs w:val="24"/>
        </w:rPr>
        <w:t>захочеш</w:t>
      </w:r>
      <w:proofErr w:type="spellEnd"/>
      <w:r w:rsidRPr="004B5EC1">
        <w:rPr>
          <w:sz w:val="24"/>
          <w:szCs w:val="24"/>
        </w:rPr>
        <w:t xml:space="preserve"> бути похмурою". Він поплескав мене по руці і глибоко вдихнув, дивлячись у далечінь на скелі Порожнього моря. "Твій батько мовчить. Це поганий знак, коли він мовчить. Змія завжди нападає, коли здобич перебуває в стані спокою".</w:t>
      </w:r>
    </w:p>
    <w:p w14:paraId="365D927A" w14:textId="3D40E971" w:rsidR="00E75E57" w:rsidRPr="004B5EC1" w:rsidRDefault="00193DCA" w:rsidP="00A85F96">
      <w:pPr>
        <w:ind w:firstLine="593"/>
        <w:rPr>
          <w:sz w:val="24"/>
          <w:szCs w:val="24"/>
        </w:rPr>
      </w:pPr>
      <w:r w:rsidRPr="004B5EC1">
        <w:rPr>
          <w:sz w:val="24"/>
          <w:szCs w:val="24"/>
        </w:rPr>
        <w:t>"Угода", - сказа</w:t>
      </w:r>
      <w:r w:rsidR="007C67A7" w:rsidRPr="004B5EC1">
        <w:rPr>
          <w:sz w:val="24"/>
          <w:szCs w:val="24"/>
        </w:rPr>
        <w:t>ла</w:t>
      </w:r>
      <w:r w:rsidRPr="004B5EC1">
        <w:rPr>
          <w:sz w:val="24"/>
          <w:szCs w:val="24"/>
        </w:rPr>
        <w:t xml:space="preserve"> я. "Я без вагань скористаюся нею". І я не говори</w:t>
      </w:r>
      <w:r w:rsidR="007C67A7" w:rsidRPr="004B5EC1">
        <w:rPr>
          <w:sz w:val="24"/>
          <w:szCs w:val="24"/>
        </w:rPr>
        <w:t>ла</w:t>
      </w:r>
      <w:r w:rsidRPr="004B5EC1">
        <w:rPr>
          <w:sz w:val="24"/>
          <w:szCs w:val="24"/>
        </w:rPr>
        <w:t xml:space="preserve"> про його вірність у суді. Коли я назва</w:t>
      </w:r>
      <w:r w:rsidR="007C67A7" w:rsidRPr="004B5EC1">
        <w:rPr>
          <w:sz w:val="24"/>
          <w:szCs w:val="24"/>
        </w:rPr>
        <w:t>ла</w:t>
      </w:r>
      <w:r w:rsidRPr="004B5EC1">
        <w:rPr>
          <w:sz w:val="24"/>
          <w:szCs w:val="24"/>
        </w:rPr>
        <w:t xml:space="preserve"> нашу угоду, я завда</w:t>
      </w:r>
      <w:r w:rsidR="007C67A7" w:rsidRPr="004B5EC1">
        <w:rPr>
          <w:sz w:val="24"/>
          <w:szCs w:val="24"/>
        </w:rPr>
        <w:t>ла</w:t>
      </w:r>
      <w:r w:rsidRPr="004B5EC1">
        <w:rPr>
          <w:sz w:val="24"/>
          <w:szCs w:val="24"/>
        </w:rPr>
        <w:t xml:space="preserve"> би більшої шкоди, ніж завда</w:t>
      </w:r>
      <w:r w:rsidR="007C67A7" w:rsidRPr="004B5EC1">
        <w:rPr>
          <w:sz w:val="24"/>
          <w:szCs w:val="24"/>
        </w:rPr>
        <w:t>ла</w:t>
      </w:r>
      <w:r w:rsidRPr="004B5EC1">
        <w:rPr>
          <w:sz w:val="24"/>
          <w:szCs w:val="24"/>
        </w:rPr>
        <w:t xml:space="preserve"> би болю своєму батькові. Кожен, хто уклав зі мною угоду, поставив підпис під чимось більшим, ніж своє життя і вірність. Якби я бу</w:t>
      </w:r>
      <w:r w:rsidR="007C67A7" w:rsidRPr="004B5EC1">
        <w:rPr>
          <w:sz w:val="24"/>
          <w:szCs w:val="24"/>
        </w:rPr>
        <w:t>ла</w:t>
      </w:r>
      <w:r w:rsidRPr="004B5EC1">
        <w:rPr>
          <w:sz w:val="24"/>
          <w:szCs w:val="24"/>
        </w:rPr>
        <w:t xml:space="preserve"> вогнем, я м</w:t>
      </w:r>
      <w:r w:rsidR="007C67A7" w:rsidRPr="004B5EC1">
        <w:rPr>
          <w:sz w:val="24"/>
          <w:szCs w:val="24"/>
        </w:rPr>
        <w:t>огла</w:t>
      </w:r>
      <w:r w:rsidRPr="004B5EC1">
        <w:rPr>
          <w:sz w:val="24"/>
          <w:szCs w:val="24"/>
        </w:rPr>
        <w:t xml:space="preserve"> би спалити найяскравіші язики полум'я.</w:t>
      </w:r>
    </w:p>
    <w:p w14:paraId="3EC91934" w14:textId="77777777" w:rsidR="00E75E57" w:rsidRPr="004B5EC1" w:rsidRDefault="00193DCA" w:rsidP="00A85F96">
      <w:pPr>
        <w:ind w:firstLine="593"/>
        <w:rPr>
          <w:sz w:val="24"/>
          <w:szCs w:val="24"/>
        </w:rPr>
      </w:pPr>
      <w:r w:rsidRPr="004B5EC1">
        <w:rPr>
          <w:sz w:val="24"/>
          <w:szCs w:val="24"/>
        </w:rPr>
        <w:t>Він кивнув, доторкнувшись тремтячою рукою до своєї руки. "Стіни впали б так чи інакше. Мирним шляхом чи вогнем, але одного дня вони б усі впали".</w:t>
      </w:r>
    </w:p>
    <w:p w14:paraId="3A0048C5" w14:textId="77777777" w:rsidR="007C67A7" w:rsidRPr="004B5EC1" w:rsidRDefault="007C67A7" w:rsidP="00A85F96">
      <w:pPr>
        <w:ind w:firstLine="593"/>
        <w:rPr>
          <w:sz w:val="24"/>
          <w:szCs w:val="24"/>
        </w:rPr>
      </w:pPr>
    </w:p>
    <w:p w14:paraId="04B7A79D" w14:textId="77777777" w:rsidR="00ED6CBE" w:rsidRDefault="00ED6CBE">
      <w:pPr>
        <w:spacing w:after="160" w:line="259" w:lineRule="auto"/>
        <w:ind w:left="0" w:right="0" w:firstLine="0"/>
        <w:jc w:val="left"/>
        <w:rPr>
          <w:sz w:val="24"/>
          <w:szCs w:val="24"/>
        </w:rPr>
      </w:pPr>
      <w:r>
        <w:rPr>
          <w:sz w:val="24"/>
          <w:szCs w:val="24"/>
        </w:rPr>
        <w:br w:type="page"/>
      </w:r>
    </w:p>
    <w:p w14:paraId="43D8B349" w14:textId="6D9B9533" w:rsidR="00E75E57" w:rsidRPr="004B5EC1" w:rsidRDefault="00193DCA" w:rsidP="007C67A7">
      <w:pPr>
        <w:ind w:firstLine="593"/>
        <w:jc w:val="center"/>
        <w:rPr>
          <w:sz w:val="24"/>
          <w:szCs w:val="24"/>
        </w:rPr>
      </w:pPr>
      <w:r w:rsidRPr="004B5EC1">
        <w:rPr>
          <w:noProof/>
          <w:sz w:val="24"/>
          <w:szCs w:val="24"/>
        </w:rPr>
        <w:lastRenderedPageBreak/>
        <w:drawing>
          <wp:inline distT="0" distB="0" distL="0" distR="0" wp14:anchorId="330BBC5E" wp14:editId="64463D42">
            <wp:extent cx="2963655" cy="217169"/>
            <wp:effectExtent l="0" t="0" r="0" b="0"/>
            <wp:docPr id="365316" name="Picture 365316"/>
            <wp:cNvGraphicFramePr/>
            <a:graphic xmlns:a="http://schemas.openxmlformats.org/drawingml/2006/main">
              <a:graphicData uri="http://schemas.openxmlformats.org/drawingml/2006/picture">
                <pic:pic xmlns:pic="http://schemas.openxmlformats.org/drawingml/2006/picture">
                  <pic:nvPicPr>
                    <pic:cNvPr id="365316" name="Picture 365316"/>
                    <pic:cNvPicPr/>
                  </pic:nvPicPr>
                  <pic:blipFill>
                    <a:blip r:embed="rId18"/>
                    <a:stretch>
                      <a:fillRect/>
                    </a:stretch>
                  </pic:blipFill>
                  <pic:spPr>
                    <a:xfrm>
                      <a:off x="0" y="0"/>
                      <a:ext cx="2963655" cy="217169"/>
                    </a:xfrm>
                    <a:prstGeom prst="rect">
                      <a:avLst/>
                    </a:prstGeom>
                  </pic:spPr>
                </pic:pic>
              </a:graphicData>
            </a:graphic>
          </wp:inline>
        </w:drawing>
      </w:r>
    </w:p>
    <w:p w14:paraId="3AF5B2B6" w14:textId="77777777" w:rsidR="007C67A7" w:rsidRPr="004B5EC1" w:rsidRDefault="007C67A7" w:rsidP="00A85F96">
      <w:pPr>
        <w:ind w:firstLine="593"/>
        <w:rPr>
          <w:sz w:val="24"/>
          <w:szCs w:val="24"/>
        </w:rPr>
      </w:pPr>
    </w:p>
    <w:p w14:paraId="6B62D7BA" w14:textId="77777777" w:rsidR="00E75E57" w:rsidRPr="004B5EC1" w:rsidRDefault="00193DCA" w:rsidP="00A85F96">
      <w:pPr>
        <w:ind w:firstLine="593"/>
        <w:rPr>
          <w:sz w:val="24"/>
          <w:szCs w:val="24"/>
        </w:rPr>
      </w:pPr>
      <w:r w:rsidRPr="004B5EC1">
        <w:rPr>
          <w:sz w:val="24"/>
          <w:szCs w:val="24"/>
        </w:rPr>
        <w:t xml:space="preserve">І, можливо, </w:t>
      </w:r>
      <w:proofErr w:type="spellStart"/>
      <w:r w:rsidRPr="004B5EC1">
        <w:rPr>
          <w:sz w:val="24"/>
          <w:szCs w:val="24"/>
        </w:rPr>
        <w:t>Альбіус</w:t>
      </w:r>
      <w:proofErr w:type="spellEnd"/>
      <w:r w:rsidRPr="004B5EC1">
        <w:rPr>
          <w:sz w:val="24"/>
          <w:szCs w:val="24"/>
        </w:rPr>
        <w:t xml:space="preserve"> мав рацію.</w:t>
      </w:r>
    </w:p>
    <w:p w14:paraId="49FADD1A" w14:textId="5E0C2BE0"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і Тора вже були там, коли я прибу</w:t>
      </w:r>
      <w:r w:rsidR="004D2D91" w:rsidRPr="004B5EC1">
        <w:rPr>
          <w:sz w:val="24"/>
          <w:szCs w:val="24"/>
        </w:rPr>
        <w:t>ла</w:t>
      </w:r>
      <w:r w:rsidRPr="004B5EC1">
        <w:rPr>
          <w:sz w:val="24"/>
          <w:szCs w:val="24"/>
        </w:rPr>
        <w:t xml:space="preserve"> до вежі </w:t>
      </w:r>
      <w:r w:rsidR="004D2D91" w:rsidRPr="004B5EC1">
        <w:rPr>
          <w:sz w:val="24"/>
          <w:szCs w:val="24"/>
        </w:rPr>
        <w:t>Високого Муру</w:t>
      </w:r>
      <w:r w:rsidRPr="004B5EC1">
        <w:rPr>
          <w:sz w:val="24"/>
          <w:szCs w:val="24"/>
        </w:rPr>
        <w:t>. Вони стояли поруч, схрестивши руки, з крижаним виразом обличчя, дивлячись на жінку, що сиділа перед ними.</w:t>
      </w:r>
    </w:p>
    <w:p w14:paraId="585252BA" w14:textId="77777777" w:rsidR="00854D33" w:rsidRPr="004B5EC1" w:rsidRDefault="00193DCA" w:rsidP="00A85F96">
      <w:pPr>
        <w:ind w:firstLine="593"/>
        <w:rPr>
          <w:sz w:val="24"/>
          <w:szCs w:val="24"/>
        </w:rPr>
      </w:pPr>
      <w:r w:rsidRPr="004B5EC1">
        <w:rPr>
          <w:sz w:val="24"/>
          <w:szCs w:val="24"/>
        </w:rPr>
        <w:t xml:space="preserve">Мій чоловік відірвався від свого застиглого стану і на коротку мить обійняв мене, а потім поцілував у губи. Поцілунок був коротким і </w:t>
      </w:r>
      <w:r w:rsidR="00854D33" w:rsidRPr="004B5EC1">
        <w:rPr>
          <w:sz w:val="24"/>
          <w:szCs w:val="24"/>
        </w:rPr>
        <w:t>ш</w:t>
      </w:r>
      <w:r w:rsidRPr="004B5EC1">
        <w:rPr>
          <w:sz w:val="24"/>
          <w:szCs w:val="24"/>
        </w:rPr>
        <w:t>видк</w:t>
      </w:r>
      <w:r w:rsidR="00854D33" w:rsidRPr="004B5EC1">
        <w:rPr>
          <w:sz w:val="24"/>
          <w:szCs w:val="24"/>
        </w:rPr>
        <w:t>им</w:t>
      </w:r>
      <w:r w:rsidRPr="004B5EC1">
        <w:rPr>
          <w:sz w:val="24"/>
          <w:szCs w:val="24"/>
        </w:rPr>
        <w:t xml:space="preserve">, але це було все, що мені було потрібно - все, що було потрібно моїй душі, щоб зажити життям. "Вона з'явилася біля воріт, хотіла тебе бачити. Сказала, що ви знайомі." </w:t>
      </w:r>
    </w:p>
    <w:p w14:paraId="380102E4" w14:textId="2748595C" w:rsidR="00E75E57" w:rsidRPr="004B5EC1" w:rsidRDefault="00193DCA" w:rsidP="00A85F96">
      <w:pPr>
        <w:ind w:firstLine="593"/>
        <w:rPr>
          <w:sz w:val="24"/>
          <w:szCs w:val="24"/>
        </w:rPr>
      </w:pPr>
      <w:r w:rsidRPr="004B5EC1">
        <w:rPr>
          <w:sz w:val="24"/>
          <w:szCs w:val="24"/>
        </w:rPr>
        <w:t>Зна</w:t>
      </w:r>
      <w:r w:rsidR="00854D33" w:rsidRPr="004B5EC1">
        <w:rPr>
          <w:sz w:val="24"/>
          <w:szCs w:val="24"/>
        </w:rPr>
        <w:t>йомі</w:t>
      </w:r>
      <w:r w:rsidRPr="004B5EC1">
        <w:rPr>
          <w:sz w:val="24"/>
          <w:szCs w:val="24"/>
        </w:rPr>
        <w:t>?</w:t>
      </w:r>
    </w:p>
    <w:p w14:paraId="19D8B381" w14:textId="77777777" w:rsidR="00E75E57" w:rsidRPr="004B5EC1" w:rsidRDefault="00193DCA" w:rsidP="00A85F96">
      <w:pPr>
        <w:ind w:firstLine="593"/>
        <w:rPr>
          <w:sz w:val="24"/>
          <w:szCs w:val="24"/>
        </w:rPr>
      </w:pPr>
      <w:r w:rsidRPr="004B5EC1">
        <w:rPr>
          <w:sz w:val="24"/>
          <w:szCs w:val="24"/>
        </w:rPr>
        <w:t>Жінка підняла на мене очі і схилила голову. "Ми знову зустрілися", - сказала вона м'яким голосом. "</w:t>
      </w:r>
      <w:proofErr w:type="spellStart"/>
      <w:r w:rsidRPr="004B5EC1">
        <w:rPr>
          <w:sz w:val="24"/>
          <w:szCs w:val="24"/>
        </w:rPr>
        <w:t>Сноулін</w:t>
      </w:r>
      <w:proofErr w:type="spellEnd"/>
      <w:r w:rsidRPr="004B5EC1">
        <w:rPr>
          <w:sz w:val="24"/>
          <w:szCs w:val="24"/>
        </w:rPr>
        <w:t>".</w:t>
      </w:r>
    </w:p>
    <w:p w14:paraId="296B2B10" w14:textId="44CC0C78" w:rsidR="00E75E57" w:rsidRPr="004B5EC1" w:rsidRDefault="00193DCA" w:rsidP="00A85F96">
      <w:pPr>
        <w:ind w:firstLine="593"/>
        <w:rPr>
          <w:sz w:val="24"/>
          <w:szCs w:val="24"/>
        </w:rPr>
      </w:pPr>
      <w:r w:rsidRPr="004B5EC1">
        <w:rPr>
          <w:sz w:val="24"/>
          <w:szCs w:val="24"/>
        </w:rPr>
        <w:t>Презирство поповзло по моїх рисах. "Я завжди зна</w:t>
      </w:r>
      <w:r w:rsidR="00854D33" w:rsidRPr="004B5EC1">
        <w:rPr>
          <w:sz w:val="24"/>
          <w:szCs w:val="24"/>
        </w:rPr>
        <w:t>ла</w:t>
      </w:r>
      <w:r w:rsidRPr="004B5EC1">
        <w:rPr>
          <w:sz w:val="24"/>
          <w:szCs w:val="24"/>
        </w:rPr>
        <w:t xml:space="preserve">, </w:t>
      </w:r>
      <w:proofErr w:type="spellStart"/>
      <w:r w:rsidRPr="004B5EC1">
        <w:rPr>
          <w:sz w:val="24"/>
          <w:szCs w:val="24"/>
        </w:rPr>
        <w:t>Макаріє</w:t>
      </w:r>
      <w:proofErr w:type="spellEnd"/>
      <w:r w:rsidRPr="004B5EC1">
        <w:rPr>
          <w:sz w:val="24"/>
          <w:szCs w:val="24"/>
        </w:rPr>
        <w:t xml:space="preserve">, що ти достатньо розумна, щоб зустріти смерть так, щоб смерть не шукала тебе". Вона не постаріла ні на день. Її сливове волосся все ще було довгим і прямим, а очі - найтемнішими з чорних. </w:t>
      </w:r>
      <w:proofErr w:type="spellStart"/>
      <w:r w:rsidRPr="004B5EC1">
        <w:rPr>
          <w:sz w:val="24"/>
          <w:szCs w:val="24"/>
        </w:rPr>
        <w:t>Макарія</w:t>
      </w:r>
      <w:proofErr w:type="spellEnd"/>
      <w:r w:rsidRPr="004B5EC1">
        <w:rPr>
          <w:sz w:val="24"/>
          <w:szCs w:val="24"/>
        </w:rPr>
        <w:t xml:space="preserve">. Друга за старшинством </w:t>
      </w:r>
      <w:proofErr w:type="spellStart"/>
      <w:r w:rsidRPr="004B5EC1">
        <w:rPr>
          <w:sz w:val="24"/>
          <w:szCs w:val="24"/>
        </w:rPr>
        <w:t>Уринтія</w:t>
      </w:r>
      <w:proofErr w:type="spellEnd"/>
      <w:r w:rsidRPr="004B5EC1">
        <w:rPr>
          <w:sz w:val="24"/>
          <w:szCs w:val="24"/>
        </w:rPr>
        <w:t xml:space="preserve">. І бабуся </w:t>
      </w:r>
      <w:proofErr w:type="spellStart"/>
      <w:r w:rsidRPr="004B5EC1">
        <w:rPr>
          <w:sz w:val="24"/>
          <w:szCs w:val="24"/>
        </w:rPr>
        <w:t>Пенелопи</w:t>
      </w:r>
      <w:proofErr w:type="spellEnd"/>
      <w:r w:rsidRPr="004B5EC1">
        <w:rPr>
          <w:sz w:val="24"/>
          <w:szCs w:val="24"/>
        </w:rPr>
        <w:t xml:space="preserve"> - жінка, з якою </w:t>
      </w:r>
      <w:proofErr w:type="spellStart"/>
      <w:r w:rsidRPr="004B5EC1">
        <w:rPr>
          <w:sz w:val="24"/>
          <w:szCs w:val="24"/>
        </w:rPr>
        <w:t>Донован</w:t>
      </w:r>
      <w:proofErr w:type="spellEnd"/>
      <w:r w:rsidRPr="004B5EC1">
        <w:rPr>
          <w:sz w:val="24"/>
          <w:szCs w:val="24"/>
        </w:rPr>
        <w:t xml:space="preserve">, батько </w:t>
      </w:r>
      <w:proofErr w:type="spellStart"/>
      <w:r w:rsidRPr="004B5EC1">
        <w:rPr>
          <w:sz w:val="24"/>
          <w:szCs w:val="24"/>
        </w:rPr>
        <w:t>Уринтії</w:t>
      </w:r>
      <w:proofErr w:type="spellEnd"/>
      <w:r w:rsidRPr="004B5EC1">
        <w:rPr>
          <w:sz w:val="24"/>
          <w:szCs w:val="24"/>
        </w:rPr>
        <w:t xml:space="preserve">, зрадив дружину і яка народила йому позашлюбного сина на ім'я </w:t>
      </w:r>
      <w:proofErr w:type="spellStart"/>
      <w:r w:rsidRPr="004B5EC1">
        <w:rPr>
          <w:sz w:val="24"/>
          <w:szCs w:val="24"/>
        </w:rPr>
        <w:t>Лісандр</w:t>
      </w:r>
      <w:proofErr w:type="spellEnd"/>
      <w:r w:rsidRPr="004B5EC1">
        <w:rPr>
          <w:sz w:val="24"/>
          <w:szCs w:val="24"/>
        </w:rPr>
        <w:t>. 102-га Велика Діва була різною, але не з тих, хто тримає зла і марнує талант. Талант, якого у цієї було вдосталь. Фіолетова відьма. Та, що могла бачити так далеко в твоєму майбутньому, що могла передбачати смерть і перемоги. Та сама, яка передбачила успіх мого батька в Олімпії і спонукала його впевнено йти в атаку. Дехто казав, що вона уклала угоду з божеством смерті в пеклі і годує його живими душами кожного рівнодення. Інші наважувалися робити припущення, що вона була улюбленицею пекельного чудовиська і що вона харчується живими душами, щоб передбачати без наслідків. Але зараз вона виглядала так, ніби бачила кращі часи. "Дивний вибір одягу для того, хто прийшов померти".</w:t>
      </w:r>
    </w:p>
    <w:p w14:paraId="48EC4BAA" w14:textId="77777777" w:rsidR="00854D33" w:rsidRPr="004B5EC1" w:rsidRDefault="00193DCA" w:rsidP="00A85F96">
      <w:pPr>
        <w:ind w:firstLine="593"/>
        <w:rPr>
          <w:sz w:val="24"/>
          <w:szCs w:val="24"/>
        </w:rPr>
      </w:pPr>
      <w:r w:rsidRPr="004B5EC1">
        <w:rPr>
          <w:sz w:val="24"/>
          <w:szCs w:val="24"/>
        </w:rPr>
        <w:t>Її руки тремтіли, і вона сплела їх разом на колінах. Страх був останнім, що я очікува</w:t>
      </w:r>
      <w:r w:rsidR="00854D33" w:rsidRPr="004B5EC1">
        <w:rPr>
          <w:sz w:val="24"/>
          <w:szCs w:val="24"/>
        </w:rPr>
        <w:t>ла</w:t>
      </w:r>
      <w:r w:rsidRPr="004B5EC1">
        <w:rPr>
          <w:sz w:val="24"/>
          <w:szCs w:val="24"/>
        </w:rPr>
        <w:t xml:space="preserve"> побачити від неї. Не тоді, коли вона сама прийшла до мене. </w:t>
      </w:r>
    </w:p>
    <w:p w14:paraId="0F5FDE6E" w14:textId="23888F40" w:rsidR="00E75E57" w:rsidRPr="004B5EC1" w:rsidRDefault="00193DCA" w:rsidP="00A85F96">
      <w:pPr>
        <w:ind w:firstLine="593"/>
        <w:rPr>
          <w:sz w:val="24"/>
          <w:szCs w:val="24"/>
        </w:rPr>
      </w:pPr>
      <w:r w:rsidRPr="004B5EC1">
        <w:rPr>
          <w:sz w:val="24"/>
          <w:szCs w:val="24"/>
        </w:rPr>
        <w:t>"Мені потрібна твоя допомога".</w:t>
      </w:r>
    </w:p>
    <w:p w14:paraId="6BE4DEBA" w14:textId="77777777" w:rsidR="00E75E57" w:rsidRPr="004B5EC1" w:rsidRDefault="00193DCA" w:rsidP="00A85F96">
      <w:pPr>
        <w:ind w:firstLine="593"/>
        <w:rPr>
          <w:sz w:val="24"/>
          <w:szCs w:val="24"/>
        </w:rPr>
      </w:pPr>
      <w:r w:rsidRPr="004B5EC1">
        <w:rPr>
          <w:sz w:val="24"/>
          <w:szCs w:val="24"/>
        </w:rPr>
        <w:t>Це мене трохи розсмішило. "Це трохи мелодраматично навіть для тебе".</w:t>
      </w:r>
    </w:p>
    <w:p w14:paraId="46416B53" w14:textId="77777777" w:rsidR="00E75E57" w:rsidRPr="004B5EC1" w:rsidRDefault="00193DCA" w:rsidP="00A85F96">
      <w:pPr>
        <w:ind w:firstLine="593"/>
        <w:rPr>
          <w:sz w:val="24"/>
          <w:szCs w:val="24"/>
        </w:rPr>
      </w:pPr>
      <w:r w:rsidRPr="004B5EC1">
        <w:rPr>
          <w:sz w:val="24"/>
          <w:szCs w:val="24"/>
        </w:rPr>
        <w:t>Її оніксовий погляд затремтів. "Минулої ночі на Червоний Шабаш напали, а нашу Велику Діву взяли в заручниці. Твій батько."</w:t>
      </w:r>
    </w:p>
    <w:p w14:paraId="56BF1C67" w14:textId="77777777" w:rsidR="00E75E57" w:rsidRPr="004B5EC1" w:rsidRDefault="00193DCA" w:rsidP="00A85F96">
      <w:pPr>
        <w:ind w:firstLine="593"/>
        <w:rPr>
          <w:sz w:val="24"/>
          <w:szCs w:val="24"/>
        </w:rPr>
      </w:pPr>
      <w:r w:rsidRPr="004B5EC1">
        <w:rPr>
          <w:sz w:val="24"/>
          <w:szCs w:val="24"/>
        </w:rPr>
        <w:t>Мені знадобилася мить, щоб зібрати те, що вона розповіла. "Навіщо моєму батькові це робити?"</w:t>
      </w:r>
    </w:p>
    <w:p w14:paraId="7CB17FAB" w14:textId="2C1F8230" w:rsidR="00E75E57" w:rsidRPr="004B5EC1" w:rsidRDefault="00193DCA" w:rsidP="00A85F96">
      <w:pPr>
        <w:ind w:firstLine="593"/>
        <w:rPr>
          <w:sz w:val="24"/>
          <w:szCs w:val="24"/>
        </w:rPr>
      </w:pPr>
      <w:r w:rsidRPr="004B5EC1">
        <w:rPr>
          <w:sz w:val="24"/>
          <w:szCs w:val="24"/>
        </w:rPr>
        <w:t>"Тому що він впевнений, що частини скіпетра майже готові до складання, і для цього йому знадобиться магія Великої Діви".</w:t>
      </w:r>
    </w:p>
    <w:p w14:paraId="407BC4AC" w14:textId="0B250430" w:rsidR="00E75E57" w:rsidRPr="004B5EC1" w:rsidRDefault="00193DCA" w:rsidP="00A85F96">
      <w:pPr>
        <w:ind w:firstLine="593"/>
        <w:rPr>
          <w:sz w:val="24"/>
          <w:szCs w:val="24"/>
        </w:rPr>
      </w:pPr>
      <w:r w:rsidRPr="004B5EC1">
        <w:rPr>
          <w:sz w:val="24"/>
          <w:szCs w:val="24"/>
        </w:rPr>
        <w:lastRenderedPageBreak/>
        <w:t>Я насміха</w:t>
      </w:r>
      <w:r w:rsidR="00854D33" w:rsidRPr="004B5EC1">
        <w:rPr>
          <w:sz w:val="24"/>
          <w:szCs w:val="24"/>
        </w:rPr>
        <w:t>ла</w:t>
      </w:r>
      <w:r w:rsidRPr="004B5EC1">
        <w:rPr>
          <w:sz w:val="24"/>
          <w:szCs w:val="24"/>
        </w:rPr>
        <w:t>ся. "Він марить за замовчуванням. Твою Велику Діву незабаром повернуть тобі, запевняю тебе".</w:t>
      </w:r>
    </w:p>
    <w:p w14:paraId="6734D692" w14:textId="77777777" w:rsidR="00E75E57" w:rsidRPr="004B5EC1" w:rsidRDefault="00193DCA" w:rsidP="00A85F96">
      <w:pPr>
        <w:ind w:firstLine="593"/>
        <w:rPr>
          <w:sz w:val="24"/>
          <w:szCs w:val="24"/>
        </w:rPr>
      </w:pPr>
      <w:r w:rsidRPr="004B5EC1">
        <w:rPr>
          <w:sz w:val="24"/>
          <w:szCs w:val="24"/>
        </w:rPr>
        <w:t>Вона подивилася на мене сталевим поглядом. "Тому що у тебе є три інші частини скіпетра?"</w:t>
      </w:r>
    </w:p>
    <w:p w14:paraId="711881F1" w14:textId="77777777" w:rsidR="00E75E57" w:rsidRPr="004B5EC1" w:rsidRDefault="00193DCA" w:rsidP="00A85F96">
      <w:pPr>
        <w:ind w:firstLine="593"/>
        <w:rPr>
          <w:sz w:val="24"/>
          <w:szCs w:val="24"/>
        </w:rPr>
      </w:pPr>
      <w:r w:rsidRPr="004B5EC1">
        <w:rPr>
          <w:sz w:val="24"/>
          <w:szCs w:val="24"/>
        </w:rPr>
        <w:t>Що?</w:t>
      </w:r>
    </w:p>
    <w:p w14:paraId="543DF1C3" w14:textId="77777777"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ступив крок вперед, його щелепа цокала. "І як ти прийшла до такого висновку, відьмо?"</w:t>
      </w:r>
    </w:p>
    <w:p w14:paraId="67709F61" w14:textId="77777777" w:rsidR="00E75E57" w:rsidRPr="004B5EC1" w:rsidRDefault="00193DCA" w:rsidP="00A85F96">
      <w:pPr>
        <w:ind w:firstLine="593"/>
        <w:rPr>
          <w:sz w:val="24"/>
          <w:szCs w:val="24"/>
        </w:rPr>
      </w:pPr>
      <w:r w:rsidRPr="004B5EC1">
        <w:rPr>
          <w:sz w:val="24"/>
          <w:szCs w:val="24"/>
        </w:rPr>
        <w:t xml:space="preserve">"Я все знаю. Я все передбачаю. </w:t>
      </w:r>
      <w:proofErr w:type="spellStart"/>
      <w:r w:rsidRPr="004B5EC1">
        <w:rPr>
          <w:sz w:val="24"/>
          <w:szCs w:val="24"/>
        </w:rPr>
        <w:t>Уринтія</w:t>
      </w:r>
      <w:proofErr w:type="spellEnd"/>
      <w:r w:rsidRPr="004B5EC1">
        <w:rPr>
          <w:sz w:val="24"/>
          <w:szCs w:val="24"/>
        </w:rPr>
        <w:t xml:space="preserve"> теж все це бачила". Її погляд опустив усю провину на землю. Коли цей отруйний плющ перетворився на настінну квітку? "Кілька місяців тому </w:t>
      </w:r>
      <w:proofErr w:type="spellStart"/>
      <w:r w:rsidRPr="004B5EC1">
        <w:rPr>
          <w:sz w:val="24"/>
          <w:szCs w:val="24"/>
        </w:rPr>
        <w:t>Уринтія</w:t>
      </w:r>
      <w:proofErr w:type="spellEnd"/>
      <w:r w:rsidRPr="004B5EC1">
        <w:rPr>
          <w:sz w:val="24"/>
          <w:szCs w:val="24"/>
        </w:rPr>
        <w:t xml:space="preserve"> здійснила небесне ремесло, вселившись у тіло умбри, щоб викрасти щоденники Есмеральди в її астральній формі".</w:t>
      </w:r>
    </w:p>
    <w:p w14:paraId="669F2866" w14:textId="6CC1475C" w:rsidR="00E75E57" w:rsidRPr="004B5EC1" w:rsidRDefault="00193DCA" w:rsidP="00A85F96">
      <w:pPr>
        <w:ind w:firstLine="593"/>
        <w:rPr>
          <w:sz w:val="24"/>
          <w:szCs w:val="24"/>
        </w:rPr>
      </w:pPr>
      <w:r w:rsidRPr="004B5EC1">
        <w:rPr>
          <w:sz w:val="24"/>
          <w:szCs w:val="24"/>
        </w:rPr>
        <w:t>"Це бу</w:t>
      </w:r>
      <w:r w:rsidR="00854D33" w:rsidRPr="004B5EC1">
        <w:rPr>
          <w:sz w:val="24"/>
          <w:szCs w:val="24"/>
        </w:rPr>
        <w:t>ла</w:t>
      </w:r>
      <w:r w:rsidRPr="004B5EC1">
        <w:rPr>
          <w:sz w:val="24"/>
          <w:szCs w:val="24"/>
        </w:rPr>
        <w:t xml:space="preserve"> ти?" запитала я, раптом вражена всіма відповідями. Про дивних </w:t>
      </w:r>
      <w:proofErr w:type="spellStart"/>
      <w:r w:rsidRPr="004B5EC1">
        <w:rPr>
          <w:sz w:val="24"/>
          <w:szCs w:val="24"/>
        </w:rPr>
        <w:t>Кейнів</w:t>
      </w:r>
      <w:proofErr w:type="spellEnd"/>
      <w:r w:rsidRPr="004B5EC1">
        <w:rPr>
          <w:sz w:val="24"/>
          <w:szCs w:val="24"/>
        </w:rPr>
        <w:t xml:space="preserve"> і про те, як вони змогли дістати книгу, незважаючи на завісу.</w:t>
      </w:r>
    </w:p>
    <w:p w14:paraId="02DDBAEF" w14:textId="77777777" w:rsidR="00E75E57" w:rsidRPr="004B5EC1" w:rsidRDefault="00193DCA" w:rsidP="00A85F96">
      <w:pPr>
        <w:ind w:firstLine="593"/>
        <w:rPr>
          <w:sz w:val="24"/>
          <w:szCs w:val="24"/>
        </w:rPr>
      </w:pPr>
      <w:r w:rsidRPr="004B5EC1">
        <w:rPr>
          <w:sz w:val="24"/>
          <w:szCs w:val="24"/>
        </w:rPr>
        <w:t xml:space="preserve">Вона кивнула. "Ти повинна була знати, хто ти є. Знати, на що ти здатна, і знайти уламки скіпетра. Ми думали, що ти зможеш прочитати про свого </w:t>
      </w:r>
      <w:proofErr w:type="spellStart"/>
      <w:r w:rsidRPr="004B5EC1">
        <w:rPr>
          <w:sz w:val="24"/>
          <w:szCs w:val="24"/>
        </w:rPr>
        <w:t>предка</w:t>
      </w:r>
      <w:proofErr w:type="spellEnd"/>
      <w:r w:rsidRPr="004B5EC1">
        <w:rPr>
          <w:sz w:val="24"/>
          <w:szCs w:val="24"/>
        </w:rPr>
        <w:t xml:space="preserve"> і зрозуміти, як перемогти Аврору. Можливо, навіть знищити сам скіпетр".</w:t>
      </w:r>
    </w:p>
    <w:p w14:paraId="0F590931" w14:textId="77777777" w:rsidR="00E75E57" w:rsidRPr="004B5EC1" w:rsidRDefault="00193DCA" w:rsidP="00A85F96">
      <w:pPr>
        <w:ind w:firstLine="593"/>
        <w:rPr>
          <w:sz w:val="24"/>
          <w:szCs w:val="24"/>
        </w:rPr>
      </w:pPr>
      <w:r w:rsidRPr="004B5EC1">
        <w:rPr>
          <w:sz w:val="24"/>
          <w:szCs w:val="24"/>
        </w:rPr>
        <w:t>По руках поповзла крига. "Завжди ці непотрібні інтриги та змови з вами, відьмами. Хіба ви не могли просто сказати мені, замість того, щоб змушувати мене місяцями ганяти по колу?"</w:t>
      </w:r>
    </w:p>
    <w:p w14:paraId="65C25047" w14:textId="2D547622" w:rsidR="00E75E57" w:rsidRPr="004B5EC1" w:rsidRDefault="00193DCA" w:rsidP="00A85F96">
      <w:pPr>
        <w:ind w:firstLine="593"/>
        <w:rPr>
          <w:sz w:val="24"/>
          <w:szCs w:val="24"/>
        </w:rPr>
      </w:pPr>
      <w:r w:rsidRPr="004B5EC1">
        <w:rPr>
          <w:sz w:val="24"/>
          <w:szCs w:val="24"/>
        </w:rPr>
        <w:t xml:space="preserve">Вона зіщулилася, побачивши мою магію. "Тільки не тоді, коли твій батько вишукує будь-яку можливість, щоб заволодіти нею. Ми не виходили за межі нашого шабашу вже два роки. Ми втратили... ми втратили багато наших, намагаючись утримати </w:t>
      </w:r>
      <w:proofErr w:type="spellStart"/>
      <w:r w:rsidRPr="004B5EC1">
        <w:rPr>
          <w:sz w:val="24"/>
          <w:szCs w:val="24"/>
        </w:rPr>
        <w:t>Сайласа</w:t>
      </w:r>
      <w:proofErr w:type="spellEnd"/>
      <w:r w:rsidRPr="004B5EC1">
        <w:rPr>
          <w:sz w:val="24"/>
          <w:szCs w:val="24"/>
        </w:rPr>
        <w:t xml:space="preserve"> подалі від </w:t>
      </w:r>
      <w:proofErr w:type="spellStart"/>
      <w:r w:rsidRPr="004B5EC1">
        <w:rPr>
          <w:sz w:val="24"/>
          <w:szCs w:val="24"/>
        </w:rPr>
        <w:t>Ур</w:t>
      </w:r>
      <w:r w:rsidR="00854D33" w:rsidRPr="004B5EC1">
        <w:rPr>
          <w:sz w:val="24"/>
          <w:szCs w:val="24"/>
        </w:rPr>
        <w:t>инт</w:t>
      </w:r>
      <w:r w:rsidRPr="004B5EC1">
        <w:rPr>
          <w:sz w:val="24"/>
          <w:szCs w:val="24"/>
        </w:rPr>
        <w:t>ії</w:t>
      </w:r>
      <w:proofErr w:type="spellEnd"/>
      <w:r w:rsidRPr="004B5EC1">
        <w:rPr>
          <w:sz w:val="24"/>
          <w:szCs w:val="24"/>
        </w:rPr>
        <w:t xml:space="preserve">. І ми втратили ще більше, коли вони почали присягати </w:t>
      </w:r>
      <w:proofErr w:type="spellStart"/>
      <w:r w:rsidRPr="004B5EC1">
        <w:rPr>
          <w:sz w:val="24"/>
          <w:szCs w:val="24"/>
        </w:rPr>
        <w:t>Меланті</w:t>
      </w:r>
      <w:proofErr w:type="spellEnd"/>
      <w:r w:rsidRPr="004B5EC1">
        <w:rPr>
          <w:sz w:val="24"/>
          <w:szCs w:val="24"/>
        </w:rPr>
        <w:t xml:space="preserve"> і вирішили служити твоєму батькові. У нашому роді відбувається нова революція</w:t>
      </w:r>
      <w:r w:rsidR="00854D33" w:rsidRPr="004B5EC1">
        <w:rPr>
          <w:sz w:val="24"/>
          <w:szCs w:val="24"/>
        </w:rPr>
        <w:t>"</w:t>
      </w:r>
      <w:r w:rsidRPr="004B5EC1">
        <w:rPr>
          <w:sz w:val="24"/>
          <w:szCs w:val="24"/>
        </w:rPr>
        <w:t>. Її рот скривився. "Вони вважають її чимось на кшталт бога смерті.</w:t>
      </w:r>
      <w:r w:rsidR="00854D33" w:rsidRPr="004B5EC1">
        <w:rPr>
          <w:sz w:val="24"/>
          <w:szCs w:val="24"/>
        </w:rPr>
        <w:t xml:space="preserve"> "</w:t>
      </w:r>
    </w:p>
    <w:p w14:paraId="7C1577EA" w14:textId="1C44C986" w:rsidR="00E75E57" w:rsidRPr="004B5EC1" w:rsidRDefault="00193DCA" w:rsidP="00854D33">
      <w:pPr>
        <w:ind w:firstLine="593"/>
        <w:rPr>
          <w:sz w:val="24"/>
          <w:szCs w:val="24"/>
        </w:rPr>
      </w:pPr>
      <w:r w:rsidRPr="004B5EC1">
        <w:rPr>
          <w:sz w:val="24"/>
          <w:szCs w:val="24"/>
        </w:rPr>
        <w:t xml:space="preserve">Тора знову схопилася на ноги. "Навіщо </w:t>
      </w:r>
      <w:proofErr w:type="spellStart"/>
      <w:r w:rsidRPr="004B5EC1">
        <w:rPr>
          <w:sz w:val="24"/>
          <w:szCs w:val="24"/>
        </w:rPr>
        <w:t>Сайласу</w:t>
      </w:r>
      <w:proofErr w:type="spellEnd"/>
      <w:r w:rsidRPr="004B5EC1">
        <w:rPr>
          <w:sz w:val="24"/>
          <w:szCs w:val="24"/>
        </w:rPr>
        <w:t xml:space="preserve"> знадобилася магія Великої Діви для скіпетра?"</w:t>
      </w:r>
    </w:p>
    <w:p w14:paraId="5EA6416B" w14:textId="105FF925" w:rsidR="00E75E57" w:rsidRPr="004B5EC1" w:rsidRDefault="00193DCA" w:rsidP="00A85F96">
      <w:pPr>
        <w:ind w:firstLine="593"/>
        <w:rPr>
          <w:sz w:val="24"/>
          <w:szCs w:val="24"/>
        </w:rPr>
      </w:pPr>
      <w:r w:rsidRPr="004B5EC1">
        <w:rPr>
          <w:sz w:val="24"/>
          <w:szCs w:val="24"/>
        </w:rPr>
        <w:t xml:space="preserve">"Щоб зібрати все це докупи, - каже </w:t>
      </w:r>
      <w:proofErr w:type="spellStart"/>
      <w:r w:rsidRPr="004B5EC1">
        <w:rPr>
          <w:sz w:val="24"/>
          <w:szCs w:val="24"/>
        </w:rPr>
        <w:t>Макарія</w:t>
      </w:r>
      <w:proofErr w:type="spellEnd"/>
      <w:r w:rsidRPr="004B5EC1">
        <w:rPr>
          <w:sz w:val="24"/>
          <w:szCs w:val="24"/>
        </w:rPr>
        <w:t>. "П'ятсот років тому 49</w:t>
      </w:r>
      <w:r w:rsidR="00854D33" w:rsidRPr="004B5EC1">
        <w:rPr>
          <w:sz w:val="24"/>
          <w:szCs w:val="24"/>
        </w:rPr>
        <w:t>-</w:t>
      </w:r>
      <w:r w:rsidRPr="004B5EC1">
        <w:rPr>
          <w:sz w:val="24"/>
          <w:szCs w:val="24"/>
        </w:rPr>
        <w:t xml:space="preserve">та Велика Діва та її дочка використовували певне ремесло, щоб розділити скіпетр. Магія скіпетра була святою і небесною, їй знадобилося багато спроб, щоб впоратися з ним і розібрати його, і ще складніше - зібрати його знову. Вона поєднала зброю </w:t>
      </w:r>
      <w:proofErr w:type="spellStart"/>
      <w:r w:rsidR="0080755D" w:rsidRPr="004B5EC1">
        <w:rPr>
          <w:rFonts w:eastAsia="Calibri"/>
          <w:i/>
          <w:sz w:val="24"/>
          <w:szCs w:val="24"/>
        </w:rPr>
        <w:t>аніма-аксісар</w:t>
      </w:r>
      <w:proofErr w:type="spellEnd"/>
      <w:r w:rsidR="0080755D" w:rsidRPr="004B5EC1">
        <w:rPr>
          <w:rFonts w:eastAsia="Calibri"/>
          <w:i/>
          <w:sz w:val="24"/>
          <w:szCs w:val="24"/>
        </w:rPr>
        <w:t xml:space="preserve"> </w:t>
      </w:r>
      <w:r w:rsidRPr="004B5EC1">
        <w:rPr>
          <w:sz w:val="24"/>
          <w:szCs w:val="24"/>
        </w:rPr>
        <w:t xml:space="preserve">зі своєю магією, щоб розрізати його, і такою ж зброєю він буде викуваний. На її виготовлення йдуть тижні, місяці, роки, і не так багато </w:t>
      </w:r>
      <w:r w:rsidR="0080755D" w:rsidRPr="004B5EC1">
        <w:rPr>
          <w:sz w:val="24"/>
          <w:szCs w:val="24"/>
        </w:rPr>
        <w:t>ремісників</w:t>
      </w:r>
      <w:r w:rsidRPr="004B5EC1">
        <w:rPr>
          <w:sz w:val="24"/>
          <w:szCs w:val="24"/>
        </w:rPr>
        <w:t>, які бажають або здатні завершити таку зброю. Елементи теж рідкісні. Неблагословенний метал, що видобувається без магії, серце..."</w:t>
      </w:r>
    </w:p>
    <w:p w14:paraId="2B2897FD" w14:textId="24100479" w:rsidR="00E75E57" w:rsidRPr="004B5EC1" w:rsidRDefault="00193DCA" w:rsidP="00A85F96">
      <w:pPr>
        <w:ind w:firstLine="593"/>
        <w:rPr>
          <w:sz w:val="24"/>
          <w:szCs w:val="24"/>
        </w:rPr>
      </w:pPr>
      <w:r w:rsidRPr="004B5EC1">
        <w:rPr>
          <w:sz w:val="24"/>
          <w:szCs w:val="24"/>
        </w:rPr>
        <w:t xml:space="preserve">"Серце </w:t>
      </w:r>
      <w:proofErr w:type="spellStart"/>
      <w:r w:rsidRPr="004B5EC1">
        <w:rPr>
          <w:sz w:val="24"/>
          <w:szCs w:val="24"/>
        </w:rPr>
        <w:t>айтанського</w:t>
      </w:r>
      <w:proofErr w:type="spellEnd"/>
      <w:r w:rsidRPr="004B5EC1">
        <w:rPr>
          <w:sz w:val="24"/>
          <w:szCs w:val="24"/>
        </w:rPr>
        <w:t xml:space="preserve"> сфінкса, - сказав </w:t>
      </w:r>
      <w:proofErr w:type="spellStart"/>
      <w:r w:rsidRPr="004B5EC1">
        <w:rPr>
          <w:sz w:val="24"/>
          <w:szCs w:val="24"/>
        </w:rPr>
        <w:t>Кіліан</w:t>
      </w:r>
      <w:proofErr w:type="spellEnd"/>
      <w:r w:rsidRPr="004B5EC1">
        <w:rPr>
          <w:sz w:val="24"/>
          <w:szCs w:val="24"/>
        </w:rPr>
        <w:t xml:space="preserve">, проводячи рукою по волоссю. "І він знайшов його в </w:t>
      </w:r>
      <w:proofErr w:type="spellStart"/>
      <w:r w:rsidRPr="004B5EC1">
        <w:rPr>
          <w:sz w:val="24"/>
          <w:szCs w:val="24"/>
        </w:rPr>
        <w:t>Соларії</w:t>
      </w:r>
      <w:proofErr w:type="spellEnd"/>
      <w:r w:rsidRPr="004B5EC1">
        <w:rPr>
          <w:sz w:val="24"/>
          <w:szCs w:val="24"/>
        </w:rPr>
        <w:t>. У нього вже є все необхідне, щоб створити так</w:t>
      </w:r>
      <w:r w:rsidR="0080755D" w:rsidRPr="004B5EC1">
        <w:rPr>
          <w:sz w:val="24"/>
          <w:szCs w:val="24"/>
        </w:rPr>
        <w:t>у зброю</w:t>
      </w:r>
      <w:r w:rsidRPr="004B5EC1">
        <w:rPr>
          <w:sz w:val="24"/>
          <w:szCs w:val="24"/>
        </w:rPr>
        <w:t xml:space="preserve">. Напевно, у нього вже був </w:t>
      </w:r>
      <w:r w:rsidR="0080755D" w:rsidRPr="004B5EC1">
        <w:rPr>
          <w:sz w:val="24"/>
          <w:szCs w:val="24"/>
        </w:rPr>
        <w:t>ремісник</w:t>
      </w:r>
      <w:r w:rsidRPr="004B5EC1">
        <w:rPr>
          <w:sz w:val="24"/>
          <w:szCs w:val="24"/>
        </w:rPr>
        <w:t>, який виліпив його".</w:t>
      </w:r>
    </w:p>
    <w:p w14:paraId="06D2355A" w14:textId="269E8812" w:rsidR="00E75E57" w:rsidRPr="004B5EC1" w:rsidRDefault="00193DCA" w:rsidP="0080755D">
      <w:pPr>
        <w:ind w:firstLine="593"/>
        <w:rPr>
          <w:sz w:val="24"/>
          <w:szCs w:val="24"/>
        </w:rPr>
      </w:pPr>
      <w:r w:rsidRPr="004B5EC1">
        <w:rPr>
          <w:sz w:val="24"/>
          <w:szCs w:val="24"/>
        </w:rPr>
        <w:lastRenderedPageBreak/>
        <w:t>Відьма кивну</w:t>
      </w:r>
      <w:r w:rsidR="0080755D" w:rsidRPr="004B5EC1">
        <w:rPr>
          <w:sz w:val="24"/>
          <w:szCs w:val="24"/>
        </w:rPr>
        <w:t>ла</w:t>
      </w:r>
      <w:r w:rsidRPr="004B5EC1">
        <w:rPr>
          <w:sz w:val="24"/>
          <w:szCs w:val="24"/>
        </w:rPr>
        <w:t xml:space="preserve">. "Вісім старших майстрів залишили шматочки захованих ключів по всіх схованках, щоб зробити збірку ще складнішою. Сфінкс, щоденники, Велика Діва. Знайти частини ніколи не було найскладнішою частиною, складніше було їх зібрати. А ось тут все стає ще гірше". Вона важко ковтнула. "Скіпетром не може володіти будь-хто. </w:t>
      </w:r>
      <w:proofErr w:type="spellStart"/>
      <w:r w:rsidRPr="004B5EC1">
        <w:rPr>
          <w:sz w:val="24"/>
          <w:szCs w:val="24"/>
        </w:rPr>
        <w:t>К</w:t>
      </w:r>
      <w:r w:rsidR="0080755D" w:rsidRPr="004B5EC1">
        <w:rPr>
          <w:sz w:val="24"/>
          <w:szCs w:val="24"/>
        </w:rPr>
        <w:t>ег</w:t>
      </w:r>
      <w:r w:rsidRPr="004B5EC1">
        <w:rPr>
          <w:sz w:val="24"/>
          <w:szCs w:val="24"/>
        </w:rPr>
        <w:t>ан</w:t>
      </w:r>
      <w:proofErr w:type="spellEnd"/>
      <w:r w:rsidRPr="004B5EC1">
        <w:rPr>
          <w:sz w:val="24"/>
          <w:szCs w:val="24"/>
        </w:rPr>
        <w:t xml:space="preserve"> зм</w:t>
      </w:r>
      <w:r w:rsidR="0080755D" w:rsidRPr="004B5EC1">
        <w:rPr>
          <w:sz w:val="24"/>
          <w:szCs w:val="24"/>
        </w:rPr>
        <w:t>іг</w:t>
      </w:r>
      <w:r w:rsidRPr="004B5EC1">
        <w:rPr>
          <w:sz w:val="24"/>
          <w:szCs w:val="24"/>
        </w:rPr>
        <w:t xml:space="preserve"> не втрачати над ним контроль. Він не міг контролювати його з самого початку, тому власний гнів Аврори тоді взяв гору".</w:t>
      </w:r>
    </w:p>
    <w:p w14:paraId="49556BDA" w14:textId="77777777" w:rsidR="00E75E57" w:rsidRPr="004B5EC1" w:rsidRDefault="00193DCA" w:rsidP="00A85F96">
      <w:pPr>
        <w:ind w:firstLine="593"/>
        <w:rPr>
          <w:sz w:val="24"/>
          <w:szCs w:val="24"/>
        </w:rPr>
      </w:pPr>
      <w:r w:rsidRPr="004B5EC1">
        <w:rPr>
          <w:sz w:val="24"/>
          <w:szCs w:val="24"/>
        </w:rPr>
        <w:t>"Ти несеш якусь маячню".</w:t>
      </w:r>
    </w:p>
    <w:p w14:paraId="0D0653EC" w14:textId="77777777" w:rsidR="0080755D" w:rsidRPr="004B5EC1" w:rsidRDefault="00193DCA" w:rsidP="0080755D">
      <w:pPr>
        <w:ind w:firstLine="593"/>
        <w:rPr>
          <w:sz w:val="24"/>
          <w:szCs w:val="24"/>
        </w:rPr>
      </w:pPr>
      <w:r w:rsidRPr="004B5EC1">
        <w:rPr>
          <w:sz w:val="24"/>
          <w:szCs w:val="24"/>
        </w:rPr>
        <w:t xml:space="preserve">"Ти, - сказала вона, дивлячись на мене так, ніби </w:t>
      </w:r>
      <w:r w:rsidRPr="004B5EC1">
        <w:rPr>
          <w:rFonts w:eastAsia="Calibri"/>
          <w:i/>
          <w:sz w:val="24"/>
          <w:szCs w:val="24"/>
        </w:rPr>
        <w:t>я бу</w:t>
      </w:r>
      <w:r w:rsidR="0080755D" w:rsidRPr="004B5EC1">
        <w:rPr>
          <w:rFonts w:eastAsia="Calibri"/>
          <w:i/>
          <w:sz w:val="24"/>
          <w:szCs w:val="24"/>
        </w:rPr>
        <w:t>ла</w:t>
      </w:r>
      <w:r w:rsidRPr="004B5EC1">
        <w:rPr>
          <w:rFonts w:eastAsia="Calibri"/>
          <w:i/>
          <w:sz w:val="24"/>
          <w:szCs w:val="24"/>
        </w:rPr>
        <w:t xml:space="preserve"> якимось </w:t>
      </w:r>
      <w:r w:rsidRPr="004B5EC1">
        <w:rPr>
          <w:sz w:val="24"/>
          <w:szCs w:val="24"/>
        </w:rPr>
        <w:t xml:space="preserve">богом смерті. "Твій рід попросили володіти скіпетром. Тільки Старійшини могли командувати Авророю. Люди мінливі за своїм визначенням. І </w:t>
      </w:r>
      <w:proofErr w:type="spellStart"/>
      <w:r w:rsidRPr="004B5EC1">
        <w:rPr>
          <w:sz w:val="24"/>
          <w:szCs w:val="24"/>
        </w:rPr>
        <w:t>Фейдер</w:t>
      </w:r>
      <w:proofErr w:type="spellEnd"/>
      <w:r w:rsidRPr="004B5EC1">
        <w:rPr>
          <w:sz w:val="24"/>
          <w:szCs w:val="24"/>
        </w:rPr>
        <w:t xml:space="preserve"> ненавидить це в нас найбільше, тому він попросив Зефіра, другого </w:t>
      </w:r>
      <w:proofErr w:type="spellStart"/>
      <w:r w:rsidRPr="004B5EC1">
        <w:rPr>
          <w:sz w:val="24"/>
          <w:szCs w:val="24"/>
        </w:rPr>
        <w:t>Нубіля</w:t>
      </w:r>
      <w:proofErr w:type="spellEnd"/>
      <w:r w:rsidRPr="004B5EC1">
        <w:rPr>
          <w:sz w:val="24"/>
          <w:szCs w:val="24"/>
        </w:rPr>
        <w:t xml:space="preserve">, після того, як той спустився в </w:t>
      </w:r>
      <w:proofErr w:type="spellStart"/>
      <w:r w:rsidRPr="004B5EC1">
        <w:rPr>
          <w:sz w:val="24"/>
          <w:szCs w:val="24"/>
        </w:rPr>
        <w:t>Нумен</w:t>
      </w:r>
      <w:proofErr w:type="spellEnd"/>
      <w:r w:rsidRPr="004B5EC1">
        <w:rPr>
          <w:sz w:val="24"/>
          <w:szCs w:val="24"/>
        </w:rPr>
        <w:t>, бути поруч з дружиною, щоб передати цю здатність усім його поколінням.</w:t>
      </w:r>
      <w:r w:rsidR="0080755D" w:rsidRPr="004B5EC1">
        <w:rPr>
          <w:sz w:val="24"/>
          <w:szCs w:val="24"/>
        </w:rPr>
        <w:t xml:space="preserve"> </w:t>
      </w:r>
      <w:r w:rsidRPr="004B5EC1">
        <w:rPr>
          <w:sz w:val="24"/>
          <w:szCs w:val="24"/>
        </w:rPr>
        <w:t xml:space="preserve">Тільки божественне може контролювати божественне". </w:t>
      </w:r>
    </w:p>
    <w:p w14:paraId="716EB45B" w14:textId="77777777" w:rsidR="0080755D" w:rsidRPr="004B5EC1" w:rsidRDefault="00193DCA" w:rsidP="0080755D">
      <w:pPr>
        <w:ind w:firstLine="593"/>
        <w:rPr>
          <w:sz w:val="24"/>
          <w:szCs w:val="24"/>
        </w:rPr>
      </w:pPr>
      <w:r w:rsidRPr="004B5EC1">
        <w:rPr>
          <w:sz w:val="24"/>
          <w:szCs w:val="24"/>
        </w:rPr>
        <w:t xml:space="preserve">Чорт забирай. "Тоді як батько буде володіти скіпетром?" </w:t>
      </w:r>
    </w:p>
    <w:p w14:paraId="34C4862F" w14:textId="2FE4ED8E" w:rsidR="00E75E57" w:rsidRPr="004B5EC1" w:rsidRDefault="00193DCA" w:rsidP="0080755D">
      <w:pPr>
        <w:ind w:firstLine="593"/>
        <w:rPr>
          <w:sz w:val="24"/>
          <w:szCs w:val="24"/>
        </w:rPr>
      </w:pPr>
      <w:r w:rsidRPr="004B5EC1">
        <w:rPr>
          <w:sz w:val="24"/>
          <w:szCs w:val="24"/>
        </w:rPr>
        <w:t>"Ставши божественним." Чорт забирай.</w:t>
      </w:r>
    </w:p>
    <w:p w14:paraId="725C9336" w14:textId="24822A64" w:rsidR="00E75E57" w:rsidRPr="004B5EC1" w:rsidRDefault="00193DCA" w:rsidP="00A85F96">
      <w:pPr>
        <w:ind w:firstLine="593"/>
        <w:rPr>
          <w:sz w:val="24"/>
          <w:szCs w:val="24"/>
        </w:rPr>
      </w:pPr>
      <w:r w:rsidRPr="004B5EC1">
        <w:rPr>
          <w:sz w:val="24"/>
          <w:szCs w:val="24"/>
        </w:rPr>
        <w:t xml:space="preserve">"Майже, - сказала </w:t>
      </w:r>
      <w:proofErr w:type="spellStart"/>
      <w:r w:rsidRPr="004B5EC1">
        <w:rPr>
          <w:sz w:val="24"/>
          <w:szCs w:val="24"/>
        </w:rPr>
        <w:t>Макарія</w:t>
      </w:r>
      <w:proofErr w:type="spellEnd"/>
      <w:r w:rsidRPr="004B5EC1">
        <w:rPr>
          <w:sz w:val="24"/>
          <w:szCs w:val="24"/>
        </w:rPr>
        <w:t xml:space="preserve">, відстібаючи від </w:t>
      </w:r>
      <w:proofErr w:type="spellStart"/>
      <w:r w:rsidRPr="004B5EC1">
        <w:rPr>
          <w:sz w:val="24"/>
          <w:szCs w:val="24"/>
        </w:rPr>
        <w:t>пояса</w:t>
      </w:r>
      <w:proofErr w:type="spellEnd"/>
      <w:r w:rsidRPr="004B5EC1">
        <w:rPr>
          <w:sz w:val="24"/>
          <w:szCs w:val="24"/>
        </w:rPr>
        <w:t xml:space="preserve"> торбинку і дістаючи з неї складений аркуш паперу. Вона розгладила краї і вказала на старий, вицвілий малюнок, схожий на якусь броню. "</w:t>
      </w:r>
      <w:proofErr w:type="spellStart"/>
      <w:r w:rsidRPr="004B5EC1">
        <w:rPr>
          <w:sz w:val="24"/>
          <w:szCs w:val="24"/>
        </w:rPr>
        <w:t>Кеган</w:t>
      </w:r>
      <w:proofErr w:type="spellEnd"/>
      <w:r w:rsidRPr="004B5EC1">
        <w:rPr>
          <w:sz w:val="24"/>
          <w:szCs w:val="24"/>
        </w:rPr>
        <w:t xml:space="preserve"> і </w:t>
      </w:r>
      <w:proofErr w:type="spellStart"/>
      <w:r w:rsidRPr="004B5EC1">
        <w:rPr>
          <w:sz w:val="24"/>
          <w:szCs w:val="24"/>
        </w:rPr>
        <w:t>Сайлас</w:t>
      </w:r>
      <w:proofErr w:type="spellEnd"/>
      <w:r w:rsidRPr="004B5EC1">
        <w:rPr>
          <w:sz w:val="24"/>
          <w:szCs w:val="24"/>
        </w:rPr>
        <w:t xml:space="preserve"> були не єдиними жадібними королями в цьому королівстві. Століття тому інший король </w:t>
      </w:r>
      <w:proofErr w:type="spellStart"/>
      <w:r w:rsidRPr="004B5EC1">
        <w:rPr>
          <w:sz w:val="24"/>
          <w:szCs w:val="24"/>
        </w:rPr>
        <w:t>Крігборнів</w:t>
      </w:r>
      <w:proofErr w:type="spellEnd"/>
      <w:r w:rsidRPr="004B5EC1">
        <w:rPr>
          <w:sz w:val="24"/>
          <w:szCs w:val="24"/>
        </w:rPr>
        <w:t xml:space="preserve">, якого ви всі знаєте під ім'ям </w:t>
      </w:r>
      <w:proofErr w:type="spellStart"/>
      <w:r w:rsidRPr="004B5EC1">
        <w:rPr>
          <w:sz w:val="24"/>
          <w:szCs w:val="24"/>
        </w:rPr>
        <w:t>Тенеброз</w:t>
      </w:r>
      <w:proofErr w:type="spellEnd"/>
      <w:r w:rsidRPr="004B5EC1">
        <w:rPr>
          <w:sz w:val="24"/>
          <w:szCs w:val="24"/>
        </w:rPr>
        <w:t xml:space="preserve">, намалював ось це. Броня </w:t>
      </w:r>
      <w:r w:rsidRPr="004B5EC1">
        <w:rPr>
          <w:rFonts w:eastAsia="Calibri"/>
          <w:i/>
          <w:sz w:val="24"/>
          <w:szCs w:val="24"/>
        </w:rPr>
        <w:t xml:space="preserve">з </w:t>
      </w:r>
      <w:proofErr w:type="spellStart"/>
      <w:r w:rsidR="0080755D" w:rsidRPr="004B5EC1">
        <w:rPr>
          <w:rFonts w:eastAsia="Calibri"/>
          <w:i/>
          <w:sz w:val="24"/>
          <w:szCs w:val="24"/>
        </w:rPr>
        <w:t>аніма-аксісар</w:t>
      </w:r>
      <w:proofErr w:type="spellEnd"/>
      <w:r w:rsidRPr="004B5EC1">
        <w:rPr>
          <w:sz w:val="24"/>
          <w:szCs w:val="24"/>
        </w:rPr>
        <w:t>, що імітувала б</w:t>
      </w:r>
      <w:r w:rsidR="0080755D" w:rsidRPr="004B5EC1">
        <w:rPr>
          <w:sz w:val="24"/>
          <w:szCs w:val="24"/>
        </w:rPr>
        <w:t>и</w:t>
      </w:r>
      <w:r w:rsidRPr="004B5EC1">
        <w:rPr>
          <w:sz w:val="24"/>
          <w:szCs w:val="24"/>
        </w:rPr>
        <w:t xml:space="preserve"> божественне. Таку, що могла б обдурити силу скіпетра. На щастя, він помер, не встигнувши зібрати всі частини для завершення. Але твій батько вже має їх усі".</w:t>
      </w:r>
    </w:p>
    <w:p w14:paraId="64886C29" w14:textId="54A9901A" w:rsidR="00E75E57" w:rsidRPr="004B5EC1" w:rsidRDefault="00193DCA" w:rsidP="00A85F96">
      <w:pPr>
        <w:ind w:firstLine="593"/>
        <w:rPr>
          <w:sz w:val="24"/>
          <w:szCs w:val="24"/>
        </w:rPr>
      </w:pPr>
      <w:r w:rsidRPr="004B5EC1">
        <w:rPr>
          <w:sz w:val="24"/>
          <w:szCs w:val="24"/>
        </w:rPr>
        <w:t>Сказати, що я бу</w:t>
      </w:r>
      <w:r w:rsidR="0080755D" w:rsidRPr="004B5EC1">
        <w:rPr>
          <w:sz w:val="24"/>
          <w:szCs w:val="24"/>
        </w:rPr>
        <w:t>ла</w:t>
      </w:r>
      <w:r w:rsidRPr="004B5EC1">
        <w:rPr>
          <w:sz w:val="24"/>
          <w:szCs w:val="24"/>
        </w:rPr>
        <w:t xml:space="preserve"> приголомшен</w:t>
      </w:r>
      <w:r w:rsidR="0080755D" w:rsidRPr="004B5EC1">
        <w:rPr>
          <w:sz w:val="24"/>
          <w:szCs w:val="24"/>
        </w:rPr>
        <w:t>а</w:t>
      </w:r>
      <w:r w:rsidRPr="004B5EC1">
        <w:rPr>
          <w:sz w:val="24"/>
          <w:szCs w:val="24"/>
        </w:rPr>
        <w:t xml:space="preserve"> - це нічого не сказати. Як... як довго батько планував це? Потім прийшло усвідомлення. Гірке і пекуче. "Ось... ось навіщо ми були потрібні батькові. Чому він зруйнував Олімпію. Він хотів, щоб хтось тримав скіпетр. Він зруйнував моє королівство, щоб не було більше </w:t>
      </w:r>
      <w:proofErr w:type="spellStart"/>
      <w:r w:rsidRPr="004B5EC1">
        <w:rPr>
          <w:sz w:val="24"/>
          <w:szCs w:val="24"/>
        </w:rPr>
        <w:t>Елдінгів</w:t>
      </w:r>
      <w:proofErr w:type="spellEnd"/>
      <w:r w:rsidRPr="004B5EC1">
        <w:rPr>
          <w:sz w:val="24"/>
          <w:szCs w:val="24"/>
        </w:rPr>
        <w:t>, які б тримали скіпетр".</w:t>
      </w:r>
    </w:p>
    <w:p w14:paraId="38A447B5" w14:textId="77777777" w:rsidR="00E90E28" w:rsidRPr="004B5EC1" w:rsidRDefault="00193DCA" w:rsidP="00E90E28">
      <w:pPr>
        <w:ind w:firstLine="593"/>
        <w:rPr>
          <w:sz w:val="24"/>
          <w:szCs w:val="24"/>
        </w:rPr>
      </w:pPr>
      <w:r w:rsidRPr="004B5EC1">
        <w:rPr>
          <w:sz w:val="24"/>
          <w:szCs w:val="24"/>
        </w:rPr>
        <w:t xml:space="preserve">Коли </w:t>
      </w:r>
      <w:proofErr w:type="spellStart"/>
      <w:r w:rsidRPr="004B5EC1">
        <w:rPr>
          <w:sz w:val="24"/>
          <w:szCs w:val="24"/>
        </w:rPr>
        <w:t>Макарія</w:t>
      </w:r>
      <w:proofErr w:type="spellEnd"/>
      <w:r w:rsidRPr="004B5EC1">
        <w:rPr>
          <w:sz w:val="24"/>
          <w:szCs w:val="24"/>
        </w:rPr>
        <w:t xml:space="preserve"> кивну</w:t>
      </w:r>
      <w:r w:rsidR="00E90E28" w:rsidRPr="004B5EC1">
        <w:rPr>
          <w:sz w:val="24"/>
          <w:szCs w:val="24"/>
        </w:rPr>
        <w:t>ла</w:t>
      </w:r>
      <w:r w:rsidRPr="004B5EC1">
        <w:rPr>
          <w:sz w:val="24"/>
          <w:szCs w:val="24"/>
        </w:rPr>
        <w:t>, мій зір затягнуло червоним. Він затуманився від люті. А потім спалахнув люттю. Я бу</w:t>
      </w:r>
      <w:r w:rsidR="00E90E28" w:rsidRPr="004B5EC1">
        <w:rPr>
          <w:sz w:val="24"/>
          <w:szCs w:val="24"/>
        </w:rPr>
        <w:t>ла</w:t>
      </w:r>
      <w:r w:rsidRPr="004B5EC1">
        <w:rPr>
          <w:sz w:val="24"/>
          <w:szCs w:val="24"/>
        </w:rPr>
        <w:t xml:space="preserve"> </w:t>
      </w:r>
      <w:r w:rsidR="00E90E28" w:rsidRPr="004B5EC1">
        <w:rPr>
          <w:sz w:val="24"/>
          <w:szCs w:val="24"/>
        </w:rPr>
        <w:t>в</w:t>
      </w:r>
      <w:r w:rsidRPr="004B5EC1">
        <w:rPr>
          <w:sz w:val="24"/>
          <w:szCs w:val="24"/>
        </w:rPr>
        <w:t>певнен</w:t>
      </w:r>
      <w:r w:rsidR="00E90E28" w:rsidRPr="004B5EC1">
        <w:rPr>
          <w:sz w:val="24"/>
          <w:szCs w:val="24"/>
        </w:rPr>
        <w:t>а</w:t>
      </w:r>
      <w:r w:rsidRPr="004B5EC1">
        <w:rPr>
          <w:sz w:val="24"/>
          <w:szCs w:val="24"/>
        </w:rPr>
        <w:t>, що видихаю вогонь. "Він ніколи не збирався нас використовувати. Він лише хотів підкорити нас своїй волі".</w:t>
      </w:r>
    </w:p>
    <w:p w14:paraId="00D7EABA" w14:textId="22EBC28C" w:rsidR="00E75E57" w:rsidRPr="004B5EC1" w:rsidRDefault="00193DCA" w:rsidP="00E90E28">
      <w:pPr>
        <w:ind w:firstLine="593"/>
        <w:rPr>
          <w:sz w:val="24"/>
          <w:szCs w:val="24"/>
        </w:rPr>
      </w:pPr>
      <w:r w:rsidRPr="004B5EC1">
        <w:rPr>
          <w:sz w:val="24"/>
          <w:szCs w:val="24"/>
        </w:rPr>
        <w:t xml:space="preserve">Те, як він поводився, коли я повернулася в </w:t>
      </w:r>
      <w:proofErr w:type="spellStart"/>
      <w:r w:rsidR="00E90E28" w:rsidRPr="004B5EC1">
        <w:rPr>
          <w:sz w:val="24"/>
          <w:szCs w:val="24"/>
        </w:rPr>
        <w:t>А</w:t>
      </w:r>
      <w:r w:rsidRPr="004B5EC1">
        <w:rPr>
          <w:sz w:val="24"/>
          <w:szCs w:val="24"/>
        </w:rPr>
        <w:t>сйорд</w:t>
      </w:r>
      <w:proofErr w:type="spellEnd"/>
      <w:r w:rsidRPr="004B5EC1">
        <w:rPr>
          <w:sz w:val="24"/>
          <w:szCs w:val="24"/>
        </w:rPr>
        <w:t>, - чи не тому він думав, що все ще може мене використати?</w:t>
      </w:r>
    </w:p>
    <w:p w14:paraId="765496FE" w14:textId="675CC772" w:rsidR="00E75E57" w:rsidRPr="004B5EC1" w:rsidRDefault="00193DCA" w:rsidP="00A85F96">
      <w:pPr>
        <w:ind w:firstLine="593"/>
        <w:rPr>
          <w:sz w:val="24"/>
          <w:szCs w:val="24"/>
        </w:rPr>
      </w:pPr>
      <w:r w:rsidRPr="004B5EC1">
        <w:rPr>
          <w:sz w:val="24"/>
          <w:szCs w:val="24"/>
        </w:rPr>
        <w:t xml:space="preserve">Тора поклала руку на мою. "Усе гаразд, </w:t>
      </w:r>
      <w:proofErr w:type="spellStart"/>
      <w:r w:rsidR="00E90E28" w:rsidRPr="004B5EC1">
        <w:rPr>
          <w:sz w:val="24"/>
          <w:szCs w:val="24"/>
        </w:rPr>
        <w:t>Сноу</w:t>
      </w:r>
      <w:proofErr w:type="spellEnd"/>
      <w:r w:rsidRPr="004B5EC1">
        <w:rPr>
          <w:sz w:val="24"/>
          <w:szCs w:val="24"/>
        </w:rPr>
        <w:t>. З нами все гаразд."</w:t>
      </w:r>
    </w:p>
    <w:p w14:paraId="26317BAC" w14:textId="77D37900" w:rsidR="00E75E57" w:rsidRPr="004B5EC1" w:rsidRDefault="00193DCA" w:rsidP="00A85F96">
      <w:pPr>
        <w:ind w:firstLine="593"/>
        <w:rPr>
          <w:sz w:val="24"/>
          <w:szCs w:val="24"/>
        </w:rPr>
      </w:pPr>
      <w:r w:rsidRPr="004B5EC1">
        <w:rPr>
          <w:sz w:val="24"/>
          <w:szCs w:val="24"/>
        </w:rPr>
        <w:t xml:space="preserve">"Ні, </w:t>
      </w:r>
      <w:proofErr w:type="spellStart"/>
      <w:r w:rsidRPr="004B5EC1">
        <w:rPr>
          <w:sz w:val="24"/>
          <w:szCs w:val="24"/>
        </w:rPr>
        <w:t>Роро</w:t>
      </w:r>
      <w:proofErr w:type="spellEnd"/>
      <w:r w:rsidRPr="004B5EC1">
        <w:rPr>
          <w:sz w:val="24"/>
          <w:szCs w:val="24"/>
        </w:rPr>
        <w:t>. Поки я не трима</w:t>
      </w:r>
      <w:r w:rsidR="00E90E28" w:rsidRPr="004B5EC1">
        <w:rPr>
          <w:sz w:val="24"/>
          <w:szCs w:val="24"/>
        </w:rPr>
        <w:t>ла</w:t>
      </w:r>
      <w:r w:rsidRPr="004B5EC1">
        <w:rPr>
          <w:sz w:val="24"/>
          <w:szCs w:val="24"/>
        </w:rPr>
        <w:t xml:space="preserve"> його серце, що стікало кров'ю, на своїй руці."</w:t>
      </w:r>
    </w:p>
    <w:p w14:paraId="53623BFE" w14:textId="08723671"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взяв </w:t>
      </w:r>
      <w:r w:rsidR="00E90E28" w:rsidRPr="004B5EC1">
        <w:rPr>
          <w:sz w:val="24"/>
          <w:szCs w:val="24"/>
        </w:rPr>
        <w:t>лист</w:t>
      </w:r>
      <w:r w:rsidRPr="004B5EC1">
        <w:rPr>
          <w:sz w:val="24"/>
          <w:szCs w:val="24"/>
        </w:rPr>
        <w:t xml:space="preserve">. "Хто знав про це? Хто знав, що </w:t>
      </w:r>
      <w:proofErr w:type="spellStart"/>
      <w:r w:rsidRPr="004B5EC1">
        <w:rPr>
          <w:sz w:val="24"/>
          <w:szCs w:val="24"/>
        </w:rPr>
        <w:t>Сайлас</w:t>
      </w:r>
      <w:proofErr w:type="spellEnd"/>
      <w:r w:rsidRPr="004B5EC1">
        <w:rPr>
          <w:sz w:val="24"/>
          <w:szCs w:val="24"/>
        </w:rPr>
        <w:t xml:space="preserve"> отримає стільки інформації?"</w:t>
      </w:r>
    </w:p>
    <w:p w14:paraId="7AA45630" w14:textId="77777777" w:rsidR="00E75E57" w:rsidRPr="004B5EC1" w:rsidRDefault="00193DCA" w:rsidP="00A85F96">
      <w:pPr>
        <w:ind w:firstLine="593"/>
        <w:rPr>
          <w:sz w:val="24"/>
          <w:szCs w:val="24"/>
        </w:rPr>
      </w:pPr>
      <w:proofErr w:type="spellStart"/>
      <w:r w:rsidRPr="004B5EC1">
        <w:rPr>
          <w:sz w:val="24"/>
          <w:szCs w:val="24"/>
        </w:rPr>
        <w:lastRenderedPageBreak/>
        <w:t>Макарія</w:t>
      </w:r>
      <w:proofErr w:type="spellEnd"/>
      <w:r w:rsidRPr="004B5EC1">
        <w:rPr>
          <w:sz w:val="24"/>
          <w:szCs w:val="24"/>
        </w:rPr>
        <w:t xml:space="preserve"> трохи подумала і похитала головою. "Єдиною людиною, яка знала про </w:t>
      </w:r>
      <w:proofErr w:type="spellStart"/>
      <w:r w:rsidRPr="004B5EC1">
        <w:rPr>
          <w:sz w:val="24"/>
          <w:szCs w:val="24"/>
        </w:rPr>
        <w:t>Айтанського</w:t>
      </w:r>
      <w:proofErr w:type="spellEnd"/>
      <w:r w:rsidRPr="004B5EC1">
        <w:rPr>
          <w:sz w:val="24"/>
          <w:szCs w:val="24"/>
        </w:rPr>
        <w:t xml:space="preserve"> Сфінкса, про </w:t>
      </w:r>
      <w:proofErr w:type="spellStart"/>
      <w:r w:rsidRPr="004B5EC1">
        <w:rPr>
          <w:sz w:val="24"/>
          <w:szCs w:val="24"/>
        </w:rPr>
        <w:t>Ахмес</w:t>
      </w:r>
      <w:proofErr w:type="spellEnd"/>
      <w:r w:rsidRPr="004B5EC1">
        <w:rPr>
          <w:sz w:val="24"/>
          <w:szCs w:val="24"/>
        </w:rPr>
        <w:t xml:space="preserve"> Лор і про приєднання жезла, була Велика Діва. Але єдиний злочин </w:t>
      </w:r>
      <w:proofErr w:type="spellStart"/>
      <w:r w:rsidRPr="004B5EC1">
        <w:rPr>
          <w:sz w:val="24"/>
          <w:szCs w:val="24"/>
        </w:rPr>
        <w:t>Уринтії</w:t>
      </w:r>
      <w:proofErr w:type="spellEnd"/>
      <w:r w:rsidRPr="004B5EC1">
        <w:rPr>
          <w:sz w:val="24"/>
          <w:szCs w:val="24"/>
        </w:rPr>
        <w:t xml:space="preserve"> перед цим світом - це те, що вона воскресила цю суку з мертвих".</w:t>
      </w:r>
    </w:p>
    <w:p w14:paraId="0D8B6441" w14:textId="77777777" w:rsidR="00E75E57" w:rsidRPr="004B5EC1" w:rsidRDefault="00193DCA" w:rsidP="00A85F96">
      <w:pPr>
        <w:ind w:firstLine="593"/>
        <w:rPr>
          <w:sz w:val="24"/>
          <w:szCs w:val="24"/>
        </w:rPr>
      </w:pPr>
      <w:r w:rsidRPr="004B5EC1">
        <w:rPr>
          <w:sz w:val="24"/>
          <w:szCs w:val="24"/>
        </w:rPr>
        <w:t>Мій рот розтулився наполовину від подиву, наполовину від розчарування.</w:t>
      </w:r>
    </w:p>
    <w:p w14:paraId="3791CBFC" w14:textId="77777777" w:rsidR="00E75E57" w:rsidRPr="004B5EC1" w:rsidRDefault="00193DCA" w:rsidP="00A85F96">
      <w:pPr>
        <w:ind w:firstLine="593"/>
        <w:rPr>
          <w:sz w:val="24"/>
          <w:szCs w:val="24"/>
        </w:rPr>
      </w:pPr>
      <w:proofErr w:type="spellStart"/>
      <w:r w:rsidRPr="004B5EC1">
        <w:rPr>
          <w:sz w:val="24"/>
          <w:szCs w:val="24"/>
        </w:rPr>
        <w:t>Уринтія</w:t>
      </w:r>
      <w:proofErr w:type="spellEnd"/>
      <w:r w:rsidRPr="004B5EC1">
        <w:rPr>
          <w:sz w:val="24"/>
          <w:szCs w:val="24"/>
        </w:rPr>
        <w:t xml:space="preserve"> була тією, хто повернув </w:t>
      </w:r>
      <w:proofErr w:type="spellStart"/>
      <w:r w:rsidRPr="004B5EC1">
        <w:rPr>
          <w:sz w:val="24"/>
          <w:szCs w:val="24"/>
        </w:rPr>
        <w:t>Меланту</w:t>
      </w:r>
      <w:proofErr w:type="spellEnd"/>
      <w:r w:rsidRPr="004B5EC1">
        <w:rPr>
          <w:sz w:val="24"/>
          <w:szCs w:val="24"/>
        </w:rPr>
        <w:t xml:space="preserve"> з мертвих?</w:t>
      </w:r>
    </w:p>
    <w:p w14:paraId="6F4B4920" w14:textId="77777777" w:rsidR="00E75E57" w:rsidRPr="004B5EC1" w:rsidRDefault="00193DCA" w:rsidP="00A85F96">
      <w:pPr>
        <w:ind w:firstLine="593"/>
        <w:rPr>
          <w:sz w:val="24"/>
          <w:szCs w:val="24"/>
        </w:rPr>
      </w:pPr>
      <w:r w:rsidRPr="004B5EC1">
        <w:rPr>
          <w:sz w:val="24"/>
          <w:szCs w:val="24"/>
        </w:rPr>
        <w:t xml:space="preserve">"Моя мама привезла </w:t>
      </w:r>
      <w:proofErr w:type="spellStart"/>
      <w:r w:rsidRPr="004B5EC1">
        <w:rPr>
          <w:sz w:val="24"/>
          <w:szCs w:val="24"/>
        </w:rPr>
        <w:t>Меланту</w:t>
      </w:r>
      <w:proofErr w:type="spellEnd"/>
      <w:r w:rsidRPr="004B5EC1">
        <w:rPr>
          <w:sz w:val="24"/>
          <w:szCs w:val="24"/>
        </w:rPr>
        <w:t xml:space="preserve"> з </w:t>
      </w:r>
      <w:proofErr w:type="spellStart"/>
      <w:r w:rsidRPr="004B5EC1">
        <w:rPr>
          <w:sz w:val="24"/>
          <w:szCs w:val="24"/>
        </w:rPr>
        <w:t>Каліго</w:t>
      </w:r>
      <w:proofErr w:type="spellEnd"/>
      <w:r w:rsidRPr="004B5EC1">
        <w:rPr>
          <w:sz w:val="24"/>
          <w:szCs w:val="24"/>
        </w:rPr>
        <w:t xml:space="preserve">?" запитала </w:t>
      </w:r>
      <w:proofErr w:type="spellStart"/>
      <w:r w:rsidRPr="004B5EC1">
        <w:rPr>
          <w:sz w:val="24"/>
          <w:szCs w:val="24"/>
        </w:rPr>
        <w:t>Віша</w:t>
      </w:r>
      <w:proofErr w:type="spellEnd"/>
      <w:r w:rsidRPr="004B5EC1">
        <w:rPr>
          <w:sz w:val="24"/>
          <w:szCs w:val="24"/>
        </w:rPr>
        <w:t>, входячи до кімнати у вежі. Пульс у неї був прискорений, здавалося, вона була вражена новиною - більше, ніж ми. І я ніколи не бачила її такою схвильованою.</w:t>
      </w:r>
    </w:p>
    <w:p w14:paraId="364154E0" w14:textId="77777777" w:rsidR="00E75E57" w:rsidRPr="004B5EC1" w:rsidRDefault="00193DCA" w:rsidP="00A85F96">
      <w:pPr>
        <w:ind w:firstLine="593"/>
        <w:rPr>
          <w:sz w:val="24"/>
          <w:szCs w:val="24"/>
        </w:rPr>
      </w:pPr>
      <w:proofErr w:type="spellStart"/>
      <w:r w:rsidRPr="004B5EC1">
        <w:rPr>
          <w:sz w:val="24"/>
          <w:szCs w:val="24"/>
        </w:rPr>
        <w:t>Макарія</w:t>
      </w:r>
      <w:proofErr w:type="spellEnd"/>
      <w:r w:rsidRPr="004B5EC1">
        <w:rPr>
          <w:sz w:val="24"/>
          <w:szCs w:val="24"/>
        </w:rPr>
        <w:t xml:space="preserve"> скочила на ноги, а </w:t>
      </w:r>
      <w:proofErr w:type="spellStart"/>
      <w:r w:rsidRPr="004B5EC1">
        <w:rPr>
          <w:sz w:val="24"/>
          <w:szCs w:val="24"/>
        </w:rPr>
        <w:t>Кіліан</w:t>
      </w:r>
      <w:proofErr w:type="spellEnd"/>
      <w:r w:rsidRPr="004B5EC1">
        <w:rPr>
          <w:sz w:val="24"/>
          <w:szCs w:val="24"/>
        </w:rPr>
        <w:t xml:space="preserve"> підняв меч до її горла. "Більше ні кроку."</w:t>
      </w:r>
    </w:p>
    <w:p w14:paraId="0361DFC8" w14:textId="77777777" w:rsidR="00E75E57" w:rsidRPr="004B5EC1" w:rsidRDefault="00193DCA" w:rsidP="00A85F96">
      <w:pPr>
        <w:ind w:firstLine="593"/>
        <w:rPr>
          <w:sz w:val="24"/>
          <w:szCs w:val="24"/>
        </w:rPr>
      </w:pPr>
      <w:r w:rsidRPr="004B5EC1">
        <w:rPr>
          <w:sz w:val="24"/>
          <w:szCs w:val="24"/>
        </w:rPr>
        <w:t>"В-</w:t>
      </w:r>
      <w:proofErr w:type="spellStart"/>
      <w:r w:rsidRPr="004B5EC1">
        <w:rPr>
          <w:sz w:val="24"/>
          <w:szCs w:val="24"/>
        </w:rPr>
        <w:t>Віша</w:t>
      </w:r>
      <w:proofErr w:type="spellEnd"/>
      <w:r w:rsidRPr="004B5EC1">
        <w:rPr>
          <w:sz w:val="24"/>
          <w:szCs w:val="24"/>
        </w:rPr>
        <w:t xml:space="preserve">?" - запитала фіолетова відьма зі сльозами на очах, простягаючи тремтячу руку до моєї відьми. "Так ось де ти була, мила дитино? Як для </w:t>
      </w:r>
      <w:proofErr w:type="spellStart"/>
      <w:r w:rsidRPr="004B5EC1">
        <w:rPr>
          <w:sz w:val="24"/>
          <w:szCs w:val="24"/>
        </w:rPr>
        <w:t>Селестиї</w:t>
      </w:r>
      <w:proofErr w:type="spellEnd"/>
      <w:r w:rsidRPr="004B5EC1">
        <w:rPr>
          <w:sz w:val="24"/>
          <w:szCs w:val="24"/>
        </w:rPr>
        <w:t>, ти виглядаєш добре".</w:t>
      </w:r>
    </w:p>
    <w:p w14:paraId="5CD2BD4B"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не здригнулася, хоча новина її добряче потрясла. "Відповідай, </w:t>
      </w:r>
      <w:proofErr w:type="spellStart"/>
      <w:r w:rsidRPr="004B5EC1">
        <w:rPr>
          <w:sz w:val="24"/>
          <w:szCs w:val="24"/>
        </w:rPr>
        <w:t>Макаріє</w:t>
      </w:r>
      <w:proofErr w:type="spellEnd"/>
      <w:r w:rsidRPr="004B5EC1">
        <w:rPr>
          <w:sz w:val="24"/>
          <w:szCs w:val="24"/>
        </w:rPr>
        <w:t xml:space="preserve">. Моя мати повернула </w:t>
      </w:r>
      <w:proofErr w:type="spellStart"/>
      <w:r w:rsidRPr="004B5EC1">
        <w:rPr>
          <w:sz w:val="24"/>
          <w:szCs w:val="24"/>
        </w:rPr>
        <w:t>Меланту</w:t>
      </w:r>
      <w:proofErr w:type="spellEnd"/>
      <w:r w:rsidRPr="004B5EC1">
        <w:rPr>
          <w:sz w:val="24"/>
          <w:szCs w:val="24"/>
        </w:rPr>
        <w:t>?"</w:t>
      </w:r>
    </w:p>
    <w:p w14:paraId="1BB4C495" w14:textId="77777777" w:rsidR="00E75E57" w:rsidRPr="004B5EC1" w:rsidRDefault="00193DCA" w:rsidP="00A85F96">
      <w:pPr>
        <w:ind w:firstLine="593"/>
        <w:rPr>
          <w:sz w:val="24"/>
          <w:szCs w:val="24"/>
        </w:rPr>
      </w:pPr>
      <w:proofErr w:type="spellStart"/>
      <w:r w:rsidRPr="004B5EC1">
        <w:rPr>
          <w:sz w:val="24"/>
          <w:szCs w:val="24"/>
        </w:rPr>
        <w:t>Макарія</w:t>
      </w:r>
      <w:proofErr w:type="spellEnd"/>
      <w:r w:rsidRPr="004B5EC1">
        <w:rPr>
          <w:sz w:val="24"/>
          <w:szCs w:val="24"/>
        </w:rPr>
        <w:t xml:space="preserve"> кивнула. "Це була вона. Так, це була вона. </w:t>
      </w:r>
      <w:proofErr w:type="spellStart"/>
      <w:r w:rsidRPr="004B5EC1">
        <w:rPr>
          <w:sz w:val="24"/>
          <w:szCs w:val="24"/>
        </w:rPr>
        <w:t>Сайлас</w:t>
      </w:r>
      <w:proofErr w:type="spellEnd"/>
      <w:r w:rsidRPr="004B5EC1">
        <w:rPr>
          <w:sz w:val="24"/>
          <w:szCs w:val="24"/>
        </w:rPr>
        <w:t>, він... він запропонував їй угоду".</w:t>
      </w:r>
    </w:p>
    <w:p w14:paraId="00E655E9" w14:textId="209F3570" w:rsidR="00E75E57" w:rsidRPr="004B5EC1" w:rsidRDefault="00193DCA" w:rsidP="00A85F96">
      <w:pPr>
        <w:ind w:firstLine="593"/>
        <w:rPr>
          <w:sz w:val="24"/>
          <w:szCs w:val="24"/>
        </w:rPr>
      </w:pPr>
      <w:r w:rsidRPr="004B5EC1">
        <w:rPr>
          <w:sz w:val="24"/>
          <w:szCs w:val="24"/>
        </w:rPr>
        <w:t xml:space="preserve">"Угода за що?" - запитав я. </w:t>
      </w:r>
    </w:p>
    <w:p w14:paraId="5F66DBF1" w14:textId="4F81BBF8" w:rsidR="00E75E57" w:rsidRPr="004B5EC1" w:rsidRDefault="00193DCA" w:rsidP="00E90E28">
      <w:pPr>
        <w:ind w:firstLine="593"/>
        <w:rPr>
          <w:sz w:val="24"/>
          <w:szCs w:val="24"/>
        </w:rPr>
      </w:pPr>
      <w:r w:rsidRPr="004B5EC1">
        <w:rPr>
          <w:sz w:val="24"/>
          <w:szCs w:val="24"/>
        </w:rPr>
        <w:t xml:space="preserve">З оніксових очей </w:t>
      </w:r>
      <w:proofErr w:type="spellStart"/>
      <w:r w:rsidRPr="004B5EC1">
        <w:rPr>
          <w:sz w:val="24"/>
          <w:szCs w:val="24"/>
        </w:rPr>
        <w:t>Макарії</w:t>
      </w:r>
      <w:proofErr w:type="spellEnd"/>
      <w:r w:rsidRPr="004B5EC1">
        <w:rPr>
          <w:sz w:val="24"/>
          <w:szCs w:val="24"/>
        </w:rPr>
        <w:t xml:space="preserve"> почали литися сльози, і вона знову підняла їх до моєї відьми, сповнені благання. "Це все заради тебе, мила </w:t>
      </w:r>
      <w:proofErr w:type="spellStart"/>
      <w:r w:rsidRPr="004B5EC1">
        <w:rPr>
          <w:sz w:val="24"/>
          <w:szCs w:val="24"/>
        </w:rPr>
        <w:t>Вішо</w:t>
      </w:r>
      <w:proofErr w:type="spellEnd"/>
      <w:r w:rsidRPr="004B5EC1">
        <w:rPr>
          <w:sz w:val="24"/>
          <w:szCs w:val="24"/>
        </w:rPr>
        <w:t>.</w:t>
      </w:r>
      <w:r w:rsidR="00E90E28" w:rsidRPr="004B5EC1">
        <w:rPr>
          <w:sz w:val="24"/>
          <w:szCs w:val="24"/>
        </w:rPr>
        <w:t xml:space="preserve"> </w:t>
      </w:r>
      <w:r w:rsidRPr="004B5EC1">
        <w:rPr>
          <w:sz w:val="24"/>
          <w:szCs w:val="24"/>
        </w:rPr>
        <w:t>Не звинувачуй</w:t>
      </w:r>
      <w:r w:rsidR="00E90E28" w:rsidRPr="004B5EC1">
        <w:rPr>
          <w:sz w:val="24"/>
          <w:szCs w:val="24"/>
        </w:rPr>
        <w:t xml:space="preserve"> </w:t>
      </w:r>
      <w:r w:rsidRPr="004B5EC1">
        <w:rPr>
          <w:sz w:val="24"/>
          <w:szCs w:val="24"/>
        </w:rPr>
        <w:t>її. Твоя мати зробила все це для тебе. Тому що вона любить тебе. Ми всі любимо."</w:t>
      </w:r>
    </w:p>
    <w:p w14:paraId="0810A1D1" w14:textId="77777777" w:rsidR="00E75E57" w:rsidRPr="004B5EC1" w:rsidRDefault="00193DCA" w:rsidP="00A85F96">
      <w:pPr>
        <w:ind w:firstLine="593"/>
        <w:rPr>
          <w:sz w:val="24"/>
          <w:szCs w:val="24"/>
        </w:rPr>
      </w:pPr>
      <w:r w:rsidRPr="004B5EC1">
        <w:rPr>
          <w:sz w:val="24"/>
          <w:szCs w:val="24"/>
        </w:rPr>
        <w:t xml:space="preserve">"Говори!" закричала </w:t>
      </w:r>
      <w:proofErr w:type="spellStart"/>
      <w:r w:rsidRPr="004B5EC1">
        <w:rPr>
          <w:sz w:val="24"/>
          <w:szCs w:val="24"/>
        </w:rPr>
        <w:t>Віша</w:t>
      </w:r>
      <w:proofErr w:type="spellEnd"/>
      <w:r w:rsidRPr="004B5EC1">
        <w:rPr>
          <w:sz w:val="24"/>
          <w:szCs w:val="24"/>
        </w:rPr>
        <w:t>, і стіни трохи затремтіли. Моя відьма була налякана. Жах розмальовував її веснянкувате обличчя.</w:t>
      </w:r>
    </w:p>
    <w:p w14:paraId="011C8CAC" w14:textId="77777777" w:rsidR="00E75E57" w:rsidRPr="004B5EC1" w:rsidRDefault="00193DCA" w:rsidP="00A85F96">
      <w:pPr>
        <w:ind w:firstLine="593"/>
        <w:rPr>
          <w:sz w:val="24"/>
          <w:szCs w:val="24"/>
        </w:rPr>
      </w:pPr>
      <w:r w:rsidRPr="004B5EC1">
        <w:rPr>
          <w:sz w:val="24"/>
          <w:szCs w:val="24"/>
        </w:rPr>
        <w:t xml:space="preserve">Що ж такого запропонував мій батько, що змусило </w:t>
      </w:r>
      <w:proofErr w:type="spellStart"/>
      <w:r w:rsidRPr="004B5EC1">
        <w:rPr>
          <w:sz w:val="24"/>
          <w:szCs w:val="24"/>
        </w:rPr>
        <w:t>Уринтію</w:t>
      </w:r>
      <w:proofErr w:type="spellEnd"/>
      <w:r w:rsidRPr="004B5EC1">
        <w:rPr>
          <w:sz w:val="24"/>
          <w:szCs w:val="24"/>
        </w:rPr>
        <w:t xml:space="preserve"> </w:t>
      </w:r>
      <w:proofErr w:type="spellStart"/>
      <w:r w:rsidRPr="004B5EC1">
        <w:rPr>
          <w:sz w:val="24"/>
          <w:szCs w:val="24"/>
        </w:rPr>
        <w:t>Делькур</w:t>
      </w:r>
      <w:proofErr w:type="spellEnd"/>
      <w:r w:rsidRPr="004B5EC1">
        <w:rPr>
          <w:sz w:val="24"/>
          <w:szCs w:val="24"/>
        </w:rPr>
        <w:t xml:space="preserve"> похитнути основи всього, у що вона вірила?</w:t>
      </w:r>
    </w:p>
    <w:p w14:paraId="3F4D495F" w14:textId="77777777"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Сайлас</w:t>
      </w:r>
      <w:proofErr w:type="spellEnd"/>
      <w:r w:rsidRPr="004B5EC1">
        <w:rPr>
          <w:sz w:val="24"/>
          <w:szCs w:val="24"/>
        </w:rPr>
        <w:t xml:space="preserve"> запропонував їй дитину в обмін на допомогу в її поверненні, - розповіла </w:t>
      </w:r>
      <w:proofErr w:type="spellStart"/>
      <w:r w:rsidRPr="004B5EC1">
        <w:rPr>
          <w:sz w:val="24"/>
          <w:szCs w:val="24"/>
        </w:rPr>
        <w:t>Макарія</w:t>
      </w:r>
      <w:proofErr w:type="spellEnd"/>
      <w:r w:rsidRPr="004B5EC1">
        <w:rPr>
          <w:sz w:val="24"/>
          <w:szCs w:val="24"/>
        </w:rPr>
        <w:t xml:space="preserve">. "Немовля </w:t>
      </w:r>
      <w:proofErr w:type="spellStart"/>
      <w:r w:rsidRPr="004B5EC1">
        <w:rPr>
          <w:rFonts w:eastAsia="Calibri"/>
          <w:i/>
          <w:sz w:val="24"/>
          <w:szCs w:val="24"/>
        </w:rPr>
        <w:t>Ібріса</w:t>
      </w:r>
      <w:proofErr w:type="spellEnd"/>
      <w:r w:rsidRPr="004B5EC1">
        <w:rPr>
          <w:rFonts w:eastAsia="Calibri"/>
          <w:i/>
          <w:sz w:val="24"/>
          <w:szCs w:val="24"/>
        </w:rPr>
        <w:t xml:space="preserve"> </w:t>
      </w:r>
      <w:r w:rsidRPr="004B5EC1">
        <w:rPr>
          <w:sz w:val="24"/>
          <w:szCs w:val="24"/>
        </w:rPr>
        <w:t xml:space="preserve">з крові </w:t>
      </w:r>
      <w:proofErr w:type="spellStart"/>
      <w:r w:rsidRPr="004B5EC1">
        <w:rPr>
          <w:sz w:val="24"/>
          <w:szCs w:val="24"/>
        </w:rPr>
        <w:t>Делкурів</w:t>
      </w:r>
      <w:proofErr w:type="spellEnd"/>
      <w:r w:rsidRPr="004B5EC1">
        <w:rPr>
          <w:sz w:val="24"/>
          <w:szCs w:val="24"/>
        </w:rPr>
        <w:t xml:space="preserve"> - спадкоємця. Того, хто міг би виконати долю наступної Великої Діви, не вмираючи. Та, що зможе вижити у зовнішніх світах. Та, чия магія була б нескінченною і не вмирала б у потойбічному світі. Та, яка могла б подорожувати між світами, не вмираючи. Дитина </w:t>
      </w:r>
      <w:proofErr w:type="spellStart"/>
      <w:r w:rsidRPr="004B5EC1">
        <w:rPr>
          <w:sz w:val="24"/>
          <w:szCs w:val="24"/>
        </w:rPr>
        <w:t>Меланти</w:t>
      </w:r>
      <w:proofErr w:type="spellEnd"/>
      <w:r w:rsidRPr="004B5EC1">
        <w:rPr>
          <w:sz w:val="24"/>
          <w:szCs w:val="24"/>
        </w:rPr>
        <w:t>."</w:t>
      </w:r>
    </w:p>
    <w:p w14:paraId="1304A5C5"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приклала тремтячу руку до рота, а ми всі були приголомшені, перебуваючи в повному шоці.</w:t>
      </w:r>
    </w:p>
    <w:p w14:paraId="345836DB" w14:textId="29D7F271" w:rsidR="00E75E57" w:rsidRPr="004B5EC1" w:rsidRDefault="00193DCA" w:rsidP="00A85F96">
      <w:pPr>
        <w:ind w:firstLine="593"/>
        <w:rPr>
          <w:sz w:val="24"/>
          <w:szCs w:val="24"/>
        </w:rPr>
      </w:pPr>
      <w:r w:rsidRPr="004B5EC1">
        <w:rPr>
          <w:sz w:val="24"/>
          <w:szCs w:val="24"/>
        </w:rPr>
        <w:t xml:space="preserve">Чорт забирай. Що за сім клятих </w:t>
      </w:r>
      <w:proofErr w:type="spellStart"/>
      <w:r w:rsidRPr="004B5EC1">
        <w:rPr>
          <w:sz w:val="24"/>
          <w:szCs w:val="24"/>
        </w:rPr>
        <w:t>пекл</w:t>
      </w:r>
      <w:proofErr w:type="spellEnd"/>
      <w:r w:rsidRPr="004B5EC1">
        <w:rPr>
          <w:sz w:val="24"/>
          <w:szCs w:val="24"/>
        </w:rPr>
        <w:t xml:space="preserve">? </w:t>
      </w:r>
      <w:r w:rsidR="00E90E28" w:rsidRPr="004B5EC1">
        <w:rPr>
          <w:sz w:val="24"/>
          <w:szCs w:val="24"/>
        </w:rPr>
        <w:t>Батько</w:t>
      </w:r>
      <w:r w:rsidRPr="004B5EC1">
        <w:rPr>
          <w:sz w:val="24"/>
          <w:szCs w:val="24"/>
        </w:rPr>
        <w:t xml:space="preserve">... ні, </w:t>
      </w:r>
      <w:proofErr w:type="spellStart"/>
      <w:r w:rsidRPr="004B5EC1">
        <w:rPr>
          <w:sz w:val="24"/>
          <w:szCs w:val="24"/>
        </w:rPr>
        <w:t>Уринтія</w:t>
      </w:r>
      <w:proofErr w:type="spellEnd"/>
      <w:r w:rsidRPr="004B5EC1">
        <w:rPr>
          <w:sz w:val="24"/>
          <w:szCs w:val="24"/>
        </w:rPr>
        <w:t xml:space="preserve"> погодилась на це? Це було гірше, ніж я дума</w:t>
      </w:r>
      <w:r w:rsidR="00E90E28" w:rsidRPr="004B5EC1">
        <w:rPr>
          <w:sz w:val="24"/>
          <w:szCs w:val="24"/>
        </w:rPr>
        <w:t>ла</w:t>
      </w:r>
      <w:r w:rsidRPr="004B5EC1">
        <w:rPr>
          <w:sz w:val="24"/>
          <w:szCs w:val="24"/>
        </w:rPr>
        <w:t xml:space="preserve">. "Чому </w:t>
      </w:r>
      <w:proofErr w:type="spellStart"/>
      <w:r w:rsidRPr="004B5EC1">
        <w:rPr>
          <w:sz w:val="24"/>
          <w:szCs w:val="24"/>
        </w:rPr>
        <w:t>Меланта</w:t>
      </w:r>
      <w:proofErr w:type="spellEnd"/>
      <w:r w:rsidRPr="004B5EC1">
        <w:rPr>
          <w:sz w:val="24"/>
          <w:szCs w:val="24"/>
        </w:rPr>
        <w:t>? З усіх відьом, які могли бути у нього, чому саме вона?"</w:t>
      </w:r>
    </w:p>
    <w:p w14:paraId="373D438E" w14:textId="200C291A" w:rsidR="00E75E57" w:rsidRPr="004B5EC1" w:rsidRDefault="00193DCA" w:rsidP="00A85F96">
      <w:pPr>
        <w:ind w:firstLine="593"/>
        <w:rPr>
          <w:sz w:val="24"/>
          <w:szCs w:val="24"/>
        </w:rPr>
      </w:pPr>
      <w:r w:rsidRPr="004B5EC1">
        <w:rPr>
          <w:sz w:val="24"/>
          <w:szCs w:val="24"/>
        </w:rPr>
        <w:t xml:space="preserve">"Двоє головних </w:t>
      </w:r>
      <w:r w:rsidR="00E90E28" w:rsidRPr="004B5EC1">
        <w:rPr>
          <w:sz w:val="24"/>
          <w:szCs w:val="24"/>
        </w:rPr>
        <w:t>Ремісників</w:t>
      </w:r>
      <w:r w:rsidRPr="004B5EC1">
        <w:rPr>
          <w:sz w:val="24"/>
          <w:szCs w:val="24"/>
        </w:rPr>
        <w:t xml:space="preserve"> повинні приєднатися до скіпетра. Молодша сестра </w:t>
      </w:r>
      <w:proofErr w:type="spellStart"/>
      <w:r w:rsidRPr="004B5EC1">
        <w:rPr>
          <w:sz w:val="24"/>
          <w:szCs w:val="24"/>
        </w:rPr>
        <w:t>Меланти</w:t>
      </w:r>
      <w:proofErr w:type="spellEnd"/>
      <w:r w:rsidRPr="004B5EC1">
        <w:rPr>
          <w:sz w:val="24"/>
          <w:szCs w:val="24"/>
        </w:rPr>
        <w:t xml:space="preserve"> ніколи не буде достатньо сильною, а він дізнався, що </w:t>
      </w:r>
      <w:proofErr w:type="spellStart"/>
      <w:r w:rsidRPr="004B5EC1">
        <w:rPr>
          <w:sz w:val="24"/>
          <w:szCs w:val="24"/>
        </w:rPr>
        <w:t>Віша</w:t>
      </w:r>
      <w:proofErr w:type="spellEnd"/>
      <w:r w:rsidRPr="004B5EC1">
        <w:rPr>
          <w:sz w:val="24"/>
          <w:szCs w:val="24"/>
        </w:rPr>
        <w:t xml:space="preserve"> зникла. Якщо він хотів воскресити Аврору, у нього не було іншого вибору, окрім як повернути </w:t>
      </w:r>
      <w:proofErr w:type="spellStart"/>
      <w:r w:rsidRPr="004B5EC1">
        <w:rPr>
          <w:sz w:val="24"/>
          <w:szCs w:val="24"/>
        </w:rPr>
        <w:t>Меланту</w:t>
      </w:r>
      <w:proofErr w:type="spellEnd"/>
      <w:r w:rsidRPr="004B5EC1">
        <w:rPr>
          <w:sz w:val="24"/>
          <w:szCs w:val="24"/>
        </w:rPr>
        <w:t>".</w:t>
      </w:r>
    </w:p>
    <w:p w14:paraId="445569D0" w14:textId="77777777" w:rsidR="00E75E57" w:rsidRPr="004B5EC1" w:rsidRDefault="00193DCA" w:rsidP="00A85F96">
      <w:pPr>
        <w:ind w:firstLine="593"/>
        <w:rPr>
          <w:sz w:val="24"/>
          <w:szCs w:val="24"/>
        </w:rPr>
      </w:pPr>
      <w:r w:rsidRPr="004B5EC1">
        <w:rPr>
          <w:sz w:val="24"/>
          <w:szCs w:val="24"/>
        </w:rPr>
        <w:t xml:space="preserve">"Моя мати дозволила б </w:t>
      </w:r>
      <w:proofErr w:type="spellStart"/>
      <w:r w:rsidRPr="004B5EC1">
        <w:rPr>
          <w:sz w:val="24"/>
          <w:szCs w:val="24"/>
        </w:rPr>
        <w:t>Сайласу</w:t>
      </w:r>
      <w:proofErr w:type="spellEnd"/>
      <w:r w:rsidRPr="004B5EC1">
        <w:rPr>
          <w:sz w:val="24"/>
          <w:szCs w:val="24"/>
        </w:rPr>
        <w:t xml:space="preserve"> зруйнувати ціле королівство заради егоїзму?"</w:t>
      </w:r>
    </w:p>
    <w:p w14:paraId="1BC9387E" w14:textId="77777777" w:rsidR="00E75E57" w:rsidRPr="004B5EC1" w:rsidRDefault="00193DCA" w:rsidP="00A85F96">
      <w:pPr>
        <w:ind w:firstLine="593"/>
        <w:rPr>
          <w:sz w:val="24"/>
          <w:szCs w:val="24"/>
        </w:rPr>
      </w:pPr>
      <w:r w:rsidRPr="004B5EC1">
        <w:rPr>
          <w:sz w:val="24"/>
          <w:szCs w:val="24"/>
        </w:rPr>
        <w:lastRenderedPageBreak/>
        <w:t xml:space="preserve">Обличчя </w:t>
      </w:r>
      <w:proofErr w:type="spellStart"/>
      <w:r w:rsidRPr="004B5EC1">
        <w:rPr>
          <w:sz w:val="24"/>
          <w:szCs w:val="24"/>
        </w:rPr>
        <w:t>Макарії</w:t>
      </w:r>
      <w:proofErr w:type="spellEnd"/>
      <w:r w:rsidRPr="004B5EC1">
        <w:rPr>
          <w:sz w:val="24"/>
          <w:szCs w:val="24"/>
        </w:rPr>
        <w:t xml:space="preserve"> перекосилося від емоцій. "Вона не знала його намірів і була у відчаї".</w:t>
      </w:r>
    </w:p>
    <w:p w14:paraId="1188EAC8" w14:textId="0D918DA9"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w:t>
      </w:r>
      <w:proofErr w:type="spellStart"/>
      <w:r w:rsidRPr="004B5EC1">
        <w:rPr>
          <w:sz w:val="24"/>
          <w:szCs w:val="24"/>
        </w:rPr>
        <w:t>тремтливо</w:t>
      </w:r>
      <w:proofErr w:type="spellEnd"/>
      <w:r w:rsidRPr="004B5EC1">
        <w:rPr>
          <w:sz w:val="24"/>
          <w:szCs w:val="24"/>
        </w:rPr>
        <w:t xml:space="preserve"> зітхнула і вхопилася за стіл, щоб встояти на ногах. "Чи знає </w:t>
      </w:r>
      <w:proofErr w:type="spellStart"/>
      <w:r w:rsidRPr="004B5EC1">
        <w:rPr>
          <w:sz w:val="24"/>
          <w:szCs w:val="24"/>
        </w:rPr>
        <w:t>Меланта</w:t>
      </w:r>
      <w:proofErr w:type="spellEnd"/>
      <w:r w:rsidRPr="004B5EC1">
        <w:rPr>
          <w:sz w:val="24"/>
          <w:szCs w:val="24"/>
        </w:rPr>
        <w:t xml:space="preserve">, для чого мій батько має намір її використати?" запитала я. </w:t>
      </w:r>
    </w:p>
    <w:p w14:paraId="3D2B6DBC" w14:textId="4F6EB7E1" w:rsidR="00E75E57" w:rsidRPr="004B5EC1" w:rsidRDefault="00E90E28" w:rsidP="00E90E28">
      <w:pPr>
        <w:ind w:firstLine="593"/>
        <w:rPr>
          <w:sz w:val="24"/>
          <w:szCs w:val="24"/>
        </w:rPr>
      </w:pPr>
      <w:r w:rsidRPr="004B5EC1">
        <w:rPr>
          <w:sz w:val="24"/>
          <w:szCs w:val="24"/>
        </w:rPr>
        <w:t xml:space="preserve">Я </w:t>
      </w:r>
      <w:r w:rsidR="00193DCA" w:rsidRPr="004B5EC1">
        <w:rPr>
          <w:sz w:val="24"/>
          <w:szCs w:val="24"/>
        </w:rPr>
        <w:t>не зна</w:t>
      </w:r>
      <w:r w:rsidRPr="004B5EC1">
        <w:rPr>
          <w:sz w:val="24"/>
          <w:szCs w:val="24"/>
        </w:rPr>
        <w:t>ла</w:t>
      </w:r>
      <w:r w:rsidR="00193DCA" w:rsidRPr="004B5EC1">
        <w:rPr>
          <w:sz w:val="24"/>
          <w:szCs w:val="24"/>
        </w:rPr>
        <w:t>, як багато ще приховувала завіса брехні мого батька. Як багато він планував прямо у всіх на очах.  Як</w:t>
      </w:r>
      <w:r w:rsidRPr="004B5EC1">
        <w:rPr>
          <w:sz w:val="24"/>
          <w:szCs w:val="24"/>
        </w:rPr>
        <w:t xml:space="preserve">би я </w:t>
      </w:r>
      <w:r w:rsidR="00193DCA" w:rsidRPr="004B5EC1">
        <w:rPr>
          <w:sz w:val="24"/>
          <w:szCs w:val="24"/>
        </w:rPr>
        <w:t>недооцінюва</w:t>
      </w:r>
      <w:r w:rsidRPr="004B5EC1">
        <w:rPr>
          <w:sz w:val="24"/>
          <w:szCs w:val="24"/>
        </w:rPr>
        <w:t>ла</w:t>
      </w:r>
      <w:r w:rsidR="00193DCA" w:rsidRPr="004B5EC1">
        <w:rPr>
          <w:sz w:val="24"/>
          <w:szCs w:val="24"/>
        </w:rPr>
        <w:t xml:space="preserve"> його? Чи завжди я його недооцінювала? Применшува</w:t>
      </w:r>
      <w:r w:rsidRPr="004B5EC1">
        <w:rPr>
          <w:sz w:val="24"/>
          <w:szCs w:val="24"/>
        </w:rPr>
        <w:t>ла</w:t>
      </w:r>
      <w:r w:rsidR="00193DCA" w:rsidRPr="004B5EC1">
        <w:rPr>
          <w:sz w:val="24"/>
          <w:szCs w:val="24"/>
        </w:rPr>
        <w:t xml:space="preserve"> його жорстокість? Його дотепність?</w:t>
      </w:r>
    </w:p>
    <w:p w14:paraId="461D8729" w14:textId="77777777" w:rsidR="00E75E57" w:rsidRPr="004B5EC1" w:rsidRDefault="00193DCA" w:rsidP="00A85F96">
      <w:pPr>
        <w:ind w:firstLine="593"/>
        <w:rPr>
          <w:sz w:val="24"/>
          <w:szCs w:val="24"/>
        </w:rPr>
      </w:pPr>
      <w:proofErr w:type="spellStart"/>
      <w:r w:rsidRPr="004B5EC1">
        <w:rPr>
          <w:sz w:val="24"/>
          <w:szCs w:val="24"/>
        </w:rPr>
        <w:t>Макарія</w:t>
      </w:r>
      <w:proofErr w:type="spellEnd"/>
      <w:r w:rsidRPr="004B5EC1">
        <w:rPr>
          <w:sz w:val="24"/>
          <w:szCs w:val="24"/>
        </w:rPr>
        <w:t xml:space="preserve"> похитала головою. "Ніхто не знає, крім нас двох, а тепер і тебе".</w:t>
      </w:r>
    </w:p>
    <w:p w14:paraId="75D6FCC5" w14:textId="77777777" w:rsidR="00E75E57" w:rsidRPr="004B5EC1" w:rsidRDefault="00193DCA" w:rsidP="00A85F96">
      <w:pPr>
        <w:ind w:firstLine="593"/>
        <w:rPr>
          <w:sz w:val="24"/>
          <w:szCs w:val="24"/>
        </w:rPr>
      </w:pPr>
      <w:r w:rsidRPr="004B5EC1">
        <w:rPr>
          <w:sz w:val="24"/>
          <w:szCs w:val="24"/>
        </w:rPr>
        <w:t xml:space="preserve">"Тож мій батько використовував </w:t>
      </w:r>
      <w:proofErr w:type="spellStart"/>
      <w:r w:rsidRPr="004B5EC1">
        <w:rPr>
          <w:sz w:val="24"/>
          <w:szCs w:val="24"/>
        </w:rPr>
        <w:t>Меланту</w:t>
      </w:r>
      <w:proofErr w:type="spellEnd"/>
      <w:r w:rsidRPr="004B5EC1">
        <w:rPr>
          <w:sz w:val="24"/>
          <w:szCs w:val="24"/>
        </w:rPr>
        <w:t>, щоб виконати свою волю, а потім вирвав дитину з її утроби?"</w:t>
      </w:r>
    </w:p>
    <w:p w14:paraId="53ABF957" w14:textId="77777777" w:rsidR="00E75E57" w:rsidRPr="004B5EC1" w:rsidRDefault="00193DCA" w:rsidP="00A85F96">
      <w:pPr>
        <w:ind w:firstLine="593"/>
        <w:rPr>
          <w:sz w:val="24"/>
          <w:szCs w:val="24"/>
        </w:rPr>
      </w:pPr>
      <w:r w:rsidRPr="004B5EC1">
        <w:rPr>
          <w:sz w:val="24"/>
          <w:szCs w:val="24"/>
        </w:rPr>
        <w:t xml:space="preserve">"Я впевнена, що ти бачила і гірші вчинки, Королево Ночі, - сказала </w:t>
      </w:r>
      <w:proofErr w:type="spellStart"/>
      <w:r w:rsidRPr="004B5EC1">
        <w:rPr>
          <w:sz w:val="24"/>
          <w:szCs w:val="24"/>
        </w:rPr>
        <w:t>Макарія</w:t>
      </w:r>
      <w:proofErr w:type="spellEnd"/>
      <w:r w:rsidRPr="004B5EC1">
        <w:rPr>
          <w:sz w:val="24"/>
          <w:szCs w:val="24"/>
        </w:rPr>
        <w:t xml:space="preserve"> без жодних докорів сумління. "Я впевнена, що ти й сама робила гірше".</w:t>
      </w:r>
    </w:p>
    <w:p w14:paraId="3A0F7386" w14:textId="77777777" w:rsidR="00ED6CBE" w:rsidRDefault="00193DCA" w:rsidP="00A85F96">
      <w:pPr>
        <w:ind w:firstLine="593"/>
        <w:rPr>
          <w:sz w:val="24"/>
          <w:szCs w:val="24"/>
        </w:rPr>
      </w:pPr>
      <w:r w:rsidRPr="004B5EC1">
        <w:rPr>
          <w:sz w:val="24"/>
          <w:szCs w:val="24"/>
        </w:rPr>
        <w:t xml:space="preserve">"Ти не розумієш, відьмо, - відрізала я. - Ти не розумієш, що я маю на увазі. </w:t>
      </w:r>
    </w:p>
    <w:p w14:paraId="07896E7A" w14:textId="14A5DCAC" w:rsidR="00E75E57" w:rsidRPr="004B5EC1" w:rsidRDefault="00193DCA" w:rsidP="00A85F96">
      <w:pPr>
        <w:ind w:firstLine="593"/>
        <w:rPr>
          <w:sz w:val="24"/>
          <w:szCs w:val="24"/>
        </w:rPr>
      </w:pPr>
      <w:r w:rsidRPr="004B5EC1">
        <w:rPr>
          <w:sz w:val="24"/>
          <w:szCs w:val="24"/>
        </w:rPr>
        <w:t>"</w:t>
      </w:r>
      <w:proofErr w:type="spellStart"/>
      <w:r w:rsidRPr="004B5EC1">
        <w:rPr>
          <w:sz w:val="24"/>
          <w:szCs w:val="24"/>
        </w:rPr>
        <w:t>Меланта</w:t>
      </w:r>
      <w:proofErr w:type="spellEnd"/>
      <w:r w:rsidRPr="004B5EC1">
        <w:rPr>
          <w:sz w:val="24"/>
          <w:szCs w:val="24"/>
        </w:rPr>
        <w:t xml:space="preserve"> - його таємна зброя у всьому цьому. Якщо він зраджує її..."</w:t>
      </w:r>
    </w:p>
    <w:p w14:paraId="3E5FF911" w14:textId="77777777" w:rsidR="00E75E57" w:rsidRPr="004B5EC1" w:rsidRDefault="00193DCA" w:rsidP="00A85F96">
      <w:pPr>
        <w:ind w:firstLine="593"/>
        <w:rPr>
          <w:sz w:val="24"/>
          <w:szCs w:val="24"/>
        </w:rPr>
      </w:pPr>
      <w:r w:rsidRPr="004B5EC1">
        <w:rPr>
          <w:sz w:val="24"/>
          <w:szCs w:val="24"/>
        </w:rPr>
        <w:t>"Вона нічого не зробить. Тому що так роблять закохані дурні".</w:t>
      </w:r>
    </w:p>
    <w:p w14:paraId="02E2C43E" w14:textId="77777777" w:rsidR="00E75E57" w:rsidRPr="004B5EC1" w:rsidRDefault="00193DCA" w:rsidP="00A85F96">
      <w:pPr>
        <w:ind w:firstLine="593"/>
        <w:rPr>
          <w:sz w:val="24"/>
          <w:szCs w:val="24"/>
        </w:rPr>
      </w:pPr>
      <w:r w:rsidRPr="004B5EC1">
        <w:rPr>
          <w:sz w:val="24"/>
          <w:szCs w:val="24"/>
        </w:rPr>
        <w:t>Ні. Ні. "</w:t>
      </w:r>
      <w:proofErr w:type="spellStart"/>
      <w:r w:rsidRPr="004B5EC1">
        <w:rPr>
          <w:sz w:val="24"/>
          <w:szCs w:val="24"/>
        </w:rPr>
        <w:t>Меланта</w:t>
      </w:r>
      <w:proofErr w:type="spellEnd"/>
      <w:r w:rsidRPr="004B5EC1">
        <w:rPr>
          <w:sz w:val="24"/>
          <w:szCs w:val="24"/>
        </w:rPr>
        <w:t xml:space="preserve"> не дозволила б, щоб її дитину перетворили на віслюка". Тоді думки вдарили мене сильніше, ніж сталь. Батько і вона були вирізані з одного полотна. Вони доповнювали одне одного не тільки у вірності, але й у думках. "Якщо тільки вона цього не хотіла".</w:t>
      </w:r>
    </w:p>
    <w:p w14:paraId="508F2170" w14:textId="77777777" w:rsidR="00E75E57" w:rsidRPr="004B5EC1" w:rsidRDefault="00193DCA" w:rsidP="00A85F96">
      <w:pPr>
        <w:ind w:firstLine="593"/>
        <w:rPr>
          <w:sz w:val="24"/>
          <w:szCs w:val="24"/>
        </w:rPr>
      </w:pPr>
      <w:r w:rsidRPr="004B5EC1">
        <w:rPr>
          <w:sz w:val="24"/>
          <w:szCs w:val="24"/>
        </w:rPr>
        <w:t xml:space="preserve">"Щоб зробити її принцесою пекла", - закінчила </w:t>
      </w:r>
      <w:proofErr w:type="spellStart"/>
      <w:r w:rsidRPr="004B5EC1">
        <w:rPr>
          <w:sz w:val="24"/>
          <w:szCs w:val="24"/>
        </w:rPr>
        <w:t>Віша</w:t>
      </w:r>
      <w:proofErr w:type="spellEnd"/>
      <w:r w:rsidRPr="004B5EC1">
        <w:rPr>
          <w:sz w:val="24"/>
          <w:szCs w:val="24"/>
        </w:rPr>
        <w:t xml:space="preserve">, міцно заплющивши очі. "Зв'язок </w:t>
      </w:r>
      <w:proofErr w:type="spellStart"/>
      <w:r w:rsidRPr="004B5EC1">
        <w:rPr>
          <w:sz w:val="24"/>
          <w:szCs w:val="24"/>
        </w:rPr>
        <w:t>Сайласа</w:t>
      </w:r>
      <w:proofErr w:type="spellEnd"/>
      <w:r w:rsidRPr="004B5EC1">
        <w:rPr>
          <w:sz w:val="24"/>
          <w:szCs w:val="24"/>
        </w:rPr>
        <w:t xml:space="preserve"> із зовнішніми світами. Ще одне божественне дитя".</w:t>
      </w:r>
    </w:p>
    <w:p w14:paraId="1E02B842" w14:textId="77777777" w:rsidR="00E75E57" w:rsidRPr="004B5EC1" w:rsidRDefault="00193DCA" w:rsidP="00A85F96">
      <w:pPr>
        <w:ind w:firstLine="593"/>
        <w:rPr>
          <w:sz w:val="24"/>
          <w:szCs w:val="24"/>
        </w:rPr>
      </w:pPr>
      <w:r w:rsidRPr="004B5EC1">
        <w:rPr>
          <w:sz w:val="24"/>
          <w:szCs w:val="24"/>
        </w:rPr>
        <w:t xml:space="preserve">"Сестра </w:t>
      </w:r>
      <w:proofErr w:type="spellStart"/>
      <w:r w:rsidRPr="004B5EC1">
        <w:rPr>
          <w:sz w:val="24"/>
          <w:szCs w:val="24"/>
        </w:rPr>
        <w:t>Меланти</w:t>
      </w:r>
      <w:proofErr w:type="spellEnd"/>
      <w:r w:rsidRPr="004B5EC1">
        <w:rPr>
          <w:sz w:val="24"/>
          <w:szCs w:val="24"/>
        </w:rPr>
        <w:t xml:space="preserve"> сказала, що її щось витягнуло з </w:t>
      </w:r>
      <w:proofErr w:type="spellStart"/>
      <w:r w:rsidRPr="004B5EC1">
        <w:rPr>
          <w:sz w:val="24"/>
          <w:szCs w:val="24"/>
        </w:rPr>
        <w:t>Каліго</w:t>
      </w:r>
      <w:proofErr w:type="spellEnd"/>
      <w:r w:rsidRPr="004B5EC1">
        <w:rPr>
          <w:sz w:val="24"/>
          <w:szCs w:val="24"/>
        </w:rPr>
        <w:t xml:space="preserve">, - глибоко замислившись, промовив </w:t>
      </w:r>
      <w:proofErr w:type="spellStart"/>
      <w:r w:rsidRPr="004B5EC1">
        <w:rPr>
          <w:sz w:val="24"/>
          <w:szCs w:val="24"/>
        </w:rPr>
        <w:t>Кіліан</w:t>
      </w:r>
      <w:proofErr w:type="spellEnd"/>
      <w:r w:rsidRPr="004B5EC1">
        <w:rPr>
          <w:sz w:val="24"/>
          <w:szCs w:val="24"/>
        </w:rPr>
        <w:t xml:space="preserve">, гладячи рукою мою спину - його спокій заземлював мене від паніки та гніву. "Якщо </w:t>
      </w:r>
      <w:proofErr w:type="spellStart"/>
      <w:r w:rsidRPr="004B5EC1">
        <w:rPr>
          <w:sz w:val="24"/>
          <w:szCs w:val="24"/>
        </w:rPr>
        <w:t>Уринтія</w:t>
      </w:r>
      <w:proofErr w:type="spellEnd"/>
      <w:r w:rsidRPr="004B5EC1">
        <w:rPr>
          <w:sz w:val="24"/>
          <w:szCs w:val="24"/>
        </w:rPr>
        <w:t xml:space="preserve"> тримала портал відкритим, то хто знайшов її в потойбічному світі?"</w:t>
      </w:r>
    </w:p>
    <w:p w14:paraId="69637C0A" w14:textId="77777777" w:rsidR="00E75E57" w:rsidRPr="004B5EC1" w:rsidRDefault="00193DCA" w:rsidP="00A85F96">
      <w:pPr>
        <w:ind w:firstLine="593"/>
        <w:rPr>
          <w:sz w:val="24"/>
          <w:szCs w:val="24"/>
        </w:rPr>
      </w:pPr>
      <w:r w:rsidRPr="004B5EC1">
        <w:rPr>
          <w:sz w:val="24"/>
          <w:szCs w:val="24"/>
        </w:rPr>
        <w:t xml:space="preserve">"Звір. Звір </w:t>
      </w:r>
      <w:proofErr w:type="spellStart"/>
      <w:r w:rsidRPr="004B5EC1">
        <w:rPr>
          <w:sz w:val="24"/>
          <w:szCs w:val="24"/>
        </w:rPr>
        <w:t>Сайласа</w:t>
      </w:r>
      <w:proofErr w:type="spellEnd"/>
      <w:r w:rsidRPr="004B5EC1">
        <w:rPr>
          <w:sz w:val="24"/>
          <w:szCs w:val="24"/>
        </w:rPr>
        <w:t>."</w:t>
      </w:r>
    </w:p>
    <w:p w14:paraId="289A7116" w14:textId="03491B11" w:rsidR="00E75E57" w:rsidRPr="004B5EC1" w:rsidRDefault="00193DCA" w:rsidP="00A85F96">
      <w:pPr>
        <w:ind w:firstLine="593"/>
        <w:rPr>
          <w:sz w:val="24"/>
          <w:szCs w:val="24"/>
        </w:rPr>
      </w:pPr>
      <w:r w:rsidRPr="004B5EC1">
        <w:rPr>
          <w:sz w:val="24"/>
          <w:szCs w:val="24"/>
        </w:rPr>
        <w:t xml:space="preserve">Звісно. Це все мало сенс. "Як </w:t>
      </w:r>
      <w:r w:rsidR="00650CAF" w:rsidRPr="004B5EC1">
        <w:rPr>
          <w:sz w:val="24"/>
          <w:szCs w:val="24"/>
        </w:rPr>
        <w:t xml:space="preserve">вона </w:t>
      </w:r>
      <w:r w:rsidRPr="004B5EC1">
        <w:rPr>
          <w:sz w:val="24"/>
          <w:szCs w:val="24"/>
        </w:rPr>
        <w:t>може перейти в інший світ неушкоджен</w:t>
      </w:r>
      <w:r w:rsidR="00650CAF" w:rsidRPr="004B5EC1">
        <w:rPr>
          <w:sz w:val="24"/>
          <w:szCs w:val="24"/>
        </w:rPr>
        <w:t>а</w:t>
      </w:r>
      <w:r w:rsidRPr="004B5EC1">
        <w:rPr>
          <w:sz w:val="24"/>
          <w:szCs w:val="24"/>
        </w:rPr>
        <w:t>?"</w:t>
      </w:r>
    </w:p>
    <w:p w14:paraId="47F13095" w14:textId="77777777" w:rsidR="00E75E57" w:rsidRPr="004B5EC1" w:rsidRDefault="00193DCA" w:rsidP="00A85F96">
      <w:pPr>
        <w:ind w:firstLine="593"/>
        <w:rPr>
          <w:sz w:val="24"/>
          <w:szCs w:val="24"/>
        </w:rPr>
      </w:pPr>
      <w:r w:rsidRPr="004B5EC1">
        <w:rPr>
          <w:sz w:val="24"/>
          <w:szCs w:val="24"/>
        </w:rPr>
        <w:t>"Тому що він не може померти. Він проклятий жити вічно".</w:t>
      </w:r>
    </w:p>
    <w:p w14:paraId="59877128" w14:textId="77777777" w:rsidR="00650CAF" w:rsidRPr="004B5EC1" w:rsidRDefault="00193DCA" w:rsidP="00650CAF">
      <w:pPr>
        <w:ind w:firstLine="593"/>
        <w:rPr>
          <w:sz w:val="24"/>
          <w:szCs w:val="24"/>
        </w:rPr>
      </w:pPr>
      <w:r w:rsidRPr="004B5EC1">
        <w:rPr>
          <w:sz w:val="24"/>
          <w:szCs w:val="24"/>
        </w:rPr>
        <w:t>"Він?" перепита</w:t>
      </w:r>
      <w:r w:rsidR="00650CAF" w:rsidRPr="004B5EC1">
        <w:rPr>
          <w:sz w:val="24"/>
          <w:szCs w:val="24"/>
        </w:rPr>
        <w:t>ла</w:t>
      </w:r>
      <w:r w:rsidRPr="004B5EC1">
        <w:rPr>
          <w:sz w:val="24"/>
          <w:szCs w:val="24"/>
        </w:rPr>
        <w:t xml:space="preserve"> я. "Звідки ти знаєш, </w:t>
      </w:r>
      <w:r w:rsidRPr="004B5EC1">
        <w:rPr>
          <w:rFonts w:eastAsia="Calibri"/>
          <w:i/>
          <w:sz w:val="24"/>
          <w:szCs w:val="24"/>
        </w:rPr>
        <w:t>що це він</w:t>
      </w:r>
      <w:r w:rsidRPr="004B5EC1">
        <w:rPr>
          <w:sz w:val="24"/>
          <w:szCs w:val="24"/>
        </w:rPr>
        <w:t xml:space="preserve">? Чому така річ має бути проклята жити вічно?" Без сумніву, це був </w:t>
      </w:r>
      <w:proofErr w:type="spellStart"/>
      <w:r w:rsidRPr="004B5EC1">
        <w:rPr>
          <w:sz w:val="24"/>
          <w:szCs w:val="24"/>
        </w:rPr>
        <w:t>Демір</w:t>
      </w:r>
      <w:proofErr w:type="spellEnd"/>
      <w:r w:rsidRPr="004B5EC1">
        <w:rPr>
          <w:sz w:val="24"/>
          <w:szCs w:val="24"/>
        </w:rPr>
        <w:t>.</w:t>
      </w:r>
    </w:p>
    <w:p w14:paraId="0E674E65" w14:textId="7F9A3245" w:rsidR="00E75E57" w:rsidRPr="004B5EC1" w:rsidRDefault="00193DCA" w:rsidP="00650CAF">
      <w:pPr>
        <w:ind w:firstLine="593"/>
        <w:rPr>
          <w:sz w:val="24"/>
          <w:szCs w:val="24"/>
        </w:rPr>
      </w:pPr>
      <w:proofErr w:type="spellStart"/>
      <w:r w:rsidRPr="004B5EC1">
        <w:rPr>
          <w:sz w:val="24"/>
          <w:szCs w:val="24"/>
        </w:rPr>
        <w:t>Макарія</w:t>
      </w:r>
      <w:proofErr w:type="spellEnd"/>
      <w:r w:rsidRPr="004B5EC1">
        <w:rPr>
          <w:sz w:val="24"/>
          <w:szCs w:val="24"/>
        </w:rPr>
        <w:t xml:space="preserve"> нервово колупала шкіру на великому пальці. "Тому що він - Вась, син </w:t>
      </w:r>
      <w:proofErr w:type="spellStart"/>
      <w:r w:rsidRPr="004B5EC1">
        <w:rPr>
          <w:sz w:val="24"/>
          <w:szCs w:val="24"/>
        </w:rPr>
        <w:t>Золтана</w:t>
      </w:r>
      <w:proofErr w:type="spellEnd"/>
      <w:r w:rsidRPr="004B5EC1">
        <w:rPr>
          <w:sz w:val="24"/>
          <w:szCs w:val="24"/>
        </w:rPr>
        <w:t xml:space="preserve">, коханець Аврори. Той, кого </w:t>
      </w:r>
      <w:proofErr w:type="spellStart"/>
      <w:r w:rsidRPr="004B5EC1">
        <w:rPr>
          <w:sz w:val="24"/>
          <w:szCs w:val="24"/>
        </w:rPr>
        <w:t>Фейдер</w:t>
      </w:r>
      <w:proofErr w:type="spellEnd"/>
      <w:r w:rsidRPr="004B5EC1">
        <w:rPr>
          <w:sz w:val="24"/>
          <w:szCs w:val="24"/>
        </w:rPr>
        <w:t xml:space="preserve"> прирік на життя поза місяцями і сонцями, днями і ночами, до вічності. Прокляв бачити, як його кохана живе непрожитим життям, і ніколи більше не кохати. Він подарував йому безсмертя і самотнє життя. Долю, гіршу за смерть".</w:t>
      </w:r>
    </w:p>
    <w:p w14:paraId="2C373BAE" w14:textId="77777777" w:rsidR="00E75E57" w:rsidRPr="004B5EC1" w:rsidRDefault="00193DCA" w:rsidP="00A85F96">
      <w:pPr>
        <w:ind w:firstLine="593"/>
        <w:rPr>
          <w:sz w:val="24"/>
          <w:szCs w:val="24"/>
        </w:rPr>
      </w:pPr>
      <w:r w:rsidRPr="004B5EC1">
        <w:rPr>
          <w:sz w:val="24"/>
          <w:szCs w:val="24"/>
        </w:rPr>
        <w:t xml:space="preserve">Ми були приголомшені. </w:t>
      </w:r>
    </w:p>
    <w:p w14:paraId="5DF94485" w14:textId="77777777" w:rsidR="00E75E57" w:rsidRPr="004B5EC1" w:rsidRDefault="00193DCA" w:rsidP="00A85F96">
      <w:pPr>
        <w:ind w:firstLine="593"/>
        <w:rPr>
          <w:sz w:val="24"/>
          <w:szCs w:val="24"/>
        </w:rPr>
      </w:pPr>
      <w:r w:rsidRPr="004B5EC1">
        <w:rPr>
          <w:sz w:val="24"/>
          <w:szCs w:val="24"/>
        </w:rPr>
        <w:t xml:space="preserve">Всі ми. </w:t>
      </w:r>
      <w:proofErr w:type="spellStart"/>
      <w:r w:rsidRPr="004B5EC1">
        <w:rPr>
          <w:sz w:val="24"/>
          <w:szCs w:val="24"/>
        </w:rPr>
        <w:t>Демір</w:t>
      </w:r>
      <w:proofErr w:type="spellEnd"/>
      <w:r w:rsidRPr="004B5EC1">
        <w:rPr>
          <w:sz w:val="24"/>
          <w:szCs w:val="24"/>
        </w:rPr>
        <w:t xml:space="preserve"> був </w:t>
      </w:r>
      <w:proofErr w:type="spellStart"/>
      <w:r w:rsidRPr="004B5EC1">
        <w:rPr>
          <w:sz w:val="24"/>
          <w:szCs w:val="24"/>
        </w:rPr>
        <w:t>Васом</w:t>
      </w:r>
      <w:proofErr w:type="spellEnd"/>
      <w:r w:rsidRPr="004B5EC1">
        <w:rPr>
          <w:sz w:val="24"/>
          <w:szCs w:val="24"/>
        </w:rPr>
        <w:t>?</w:t>
      </w:r>
    </w:p>
    <w:p w14:paraId="3EC69901" w14:textId="77777777" w:rsidR="00E75E57" w:rsidRPr="004B5EC1" w:rsidRDefault="00193DCA" w:rsidP="00A85F96">
      <w:pPr>
        <w:ind w:firstLine="593"/>
        <w:rPr>
          <w:sz w:val="24"/>
          <w:szCs w:val="24"/>
        </w:rPr>
      </w:pPr>
      <w:r w:rsidRPr="004B5EC1">
        <w:rPr>
          <w:sz w:val="24"/>
          <w:szCs w:val="24"/>
        </w:rPr>
        <w:t>Весь цей час</w:t>
      </w:r>
    </w:p>
    <w:p w14:paraId="63E88A69" w14:textId="77777777" w:rsidR="00E75E57" w:rsidRPr="004B5EC1" w:rsidRDefault="00193DCA" w:rsidP="00A85F96">
      <w:pPr>
        <w:ind w:firstLine="593"/>
        <w:rPr>
          <w:sz w:val="24"/>
          <w:szCs w:val="24"/>
        </w:rPr>
      </w:pPr>
      <w:r w:rsidRPr="004B5EC1">
        <w:rPr>
          <w:sz w:val="24"/>
          <w:szCs w:val="24"/>
        </w:rPr>
        <w:t xml:space="preserve">"Як?" запитала </w:t>
      </w:r>
      <w:proofErr w:type="spellStart"/>
      <w:r w:rsidRPr="004B5EC1">
        <w:rPr>
          <w:sz w:val="24"/>
          <w:szCs w:val="24"/>
        </w:rPr>
        <w:t>Віша</w:t>
      </w:r>
      <w:proofErr w:type="spellEnd"/>
      <w:r w:rsidRPr="004B5EC1">
        <w:rPr>
          <w:sz w:val="24"/>
          <w:szCs w:val="24"/>
        </w:rPr>
        <w:t>, приголомшена таємницею, яку вони тримали і від неї.</w:t>
      </w:r>
    </w:p>
    <w:p w14:paraId="6B12D02F" w14:textId="5771F1F8" w:rsidR="00E75E57" w:rsidRPr="004B5EC1" w:rsidRDefault="00193DCA" w:rsidP="00A85F96">
      <w:pPr>
        <w:ind w:firstLine="593"/>
        <w:rPr>
          <w:sz w:val="24"/>
          <w:szCs w:val="24"/>
        </w:rPr>
      </w:pPr>
      <w:r w:rsidRPr="004B5EC1">
        <w:rPr>
          <w:sz w:val="24"/>
          <w:szCs w:val="24"/>
        </w:rPr>
        <w:lastRenderedPageBreak/>
        <w:t>"Ва</w:t>
      </w:r>
      <w:r w:rsidR="00650CAF" w:rsidRPr="004B5EC1">
        <w:rPr>
          <w:sz w:val="24"/>
          <w:szCs w:val="24"/>
        </w:rPr>
        <w:t>с</w:t>
      </w:r>
      <w:r w:rsidRPr="004B5EC1">
        <w:rPr>
          <w:sz w:val="24"/>
          <w:szCs w:val="24"/>
        </w:rPr>
        <w:t xml:space="preserve"> опини</w:t>
      </w:r>
      <w:r w:rsidR="00650CAF" w:rsidRPr="004B5EC1">
        <w:rPr>
          <w:sz w:val="24"/>
          <w:szCs w:val="24"/>
        </w:rPr>
        <w:t>в</w:t>
      </w:r>
      <w:r w:rsidRPr="004B5EC1">
        <w:rPr>
          <w:sz w:val="24"/>
          <w:szCs w:val="24"/>
        </w:rPr>
        <w:t xml:space="preserve">ся в пастці в </w:t>
      </w:r>
      <w:proofErr w:type="spellStart"/>
      <w:r w:rsidRPr="004B5EC1">
        <w:rPr>
          <w:sz w:val="24"/>
          <w:szCs w:val="24"/>
        </w:rPr>
        <w:t>Нефтиді</w:t>
      </w:r>
      <w:proofErr w:type="spellEnd"/>
      <w:r w:rsidRPr="004B5EC1">
        <w:rPr>
          <w:sz w:val="24"/>
          <w:szCs w:val="24"/>
        </w:rPr>
        <w:t xml:space="preserve"> разом зі скіпетром", - пояснила </w:t>
      </w:r>
      <w:proofErr w:type="spellStart"/>
      <w:r w:rsidRPr="004B5EC1">
        <w:rPr>
          <w:sz w:val="24"/>
          <w:szCs w:val="24"/>
        </w:rPr>
        <w:t>Макарія</w:t>
      </w:r>
      <w:proofErr w:type="spellEnd"/>
      <w:r w:rsidRPr="004B5EC1">
        <w:rPr>
          <w:sz w:val="24"/>
          <w:szCs w:val="24"/>
        </w:rPr>
        <w:t xml:space="preserve">, як я і передбачала. Її коханець був покаранням, про яке говорив </w:t>
      </w:r>
      <w:proofErr w:type="spellStart"/>
      <w:r w:rsidRPr="004B5EC1">
        <w:rPr>
          <w:sz w:val="24"/>
          <w:szCs w:val="24"/>
        </w:rPr>
        <w:t>Імон</w:t>
      </w:r>
      <w:proofErr w:type="spellEnd"/>
      <w:r w:rsidRPr="004B5EC1">
        <w:rPr>
          <w:sz w:val="24"/>
          <w:szCs w:val="24"/>
        </w:rPr>
        <w:t xml:space="preserve">. "Так розпорядилися боги. Обличчям до обличчя. Щоб він бачив її, відчував її, але ніколи не досягав її. Коли дочка </w:t>
      </w:r>
      <w:proofErr w:type="spellStart"/>
      <w:r w:rsidRPr="004B5EC1">
        <w:rPr>
          <w:sz w:val="24"/>
          <w:szCs w:val="24"/>
        </w:rPr>
        <w:t>Кегана</w:t>
      </w:r>
      <w:proofErr w:type="spellEnd"/>
      <w:r w:rsidRPr="004B5EC1">
        <w:rPr>
          <w:sz w:val="24"/>
          <w:szCs w:val="24"/>
        </w:rPr>
        <w:t xml:space="preserve"> знайшла скіпетр, вона звільнила його, не знаючи, що і хто він. У той час він був слабким, нездатним відвоювати свою кохану у дівчини, а потім у </w:t>
      </w:r>
      <w:proofErr w:type="spellStart"/>
      <w:r w:rsidRPr="004B5EC1">
        <w:rPr>
          <w:sz w:val="24"/>
          <w:szCs w:val="24"/>
        </w:rPr>
        <w:t>Кеган</w:t>
      </w:r>
      <w:proofErr w:type="spellEnd"/>
      <w:r w:rsidRPr="004B5EC1">
        <w:rPr>
          <w:sz w:val="24"/>
          <w:szCs w:val="24"/>
        </w:rPr>
        <w:t>. Його щастя було недовгим, коли тодішні королі</w:t>
      </w:r>
      <w:r w:rsidR="00650CAF" w:rsidRPr="004B5EC1">
        <w:rPr>
          <w:sz w:val="24"/>
          <w:szCs w:val="24"/>
        </w:rPr>
        <w:t xml:space="preserve"> </w:t>
      </w:r>
      <w:r w:rsidRPr="004B5EC1">
        <w:rPr>
          <w:sz w:val="24"/>
          <w:szCs w:val="24"/>
        </w:rPr>
        <w:t xml:space="preserve">старійшини зібрали всіх </w:t>
      </w:r>
      <w:r w:rsidR="00650CAF" w:rsidRPr="004B5EC1">
        <w:rPr>
          <w:sz w:val="24"/>
          <w:szCs w:val="24"/>
        </w:rPr>
        <w:t>А</w:t>
      </w:r>
      <w:r w:rsidRPr="004B5EC1">
        <w:rPr>
          <w:sz w:val="24"/>
          <w:szCs w:val="24"/>
        </w:rPr>
        <w:t>ур в королівстві, щоб спіймати Аврору в пастку, поки не стало надто пізно. Відтоді Ва</w:t>
      </w:r>
      <w:r w:rsidR="00650CAF" w:rsidRPr="004B5EC1">
        <w:rPr>
          <w:sz w:val="24"/>
          <w:szCs w:val="24"/>
        </w:rPr>
        <w:t>с</w:t>
      </w:r>
      <w:r w:rsidRPr="004B5EC1">
        <w:rPr>
          <w:sz w:val="24"/>
          <w:szCs w:val="24"/>
        </w:rPr>
        <w:t xml:space="preserve"> прожив незліченну кількість життів, намагаючись зібрати скіпетр. Намагаючись знайти місце, де старші </w:t>
      </w:r>
      <w:r w:rsidR="00650CAF" w:rsidRPr="004B5EC1">
        <w:rPr>
          <w:sz w:val="24"/>
          <w:szCs w:val="24"/>
        </w:rPr>
        <w:t>Ремісники</w:t>
      </w:r>
      <w:r w:rsidRPr="004B5EC1">
        <w:rPr>
          <w:sz w:val="24"/>
          <w:szCs w:val="24"/>
        </w:rPr>
        <w:t xml:space="preserve"> сховали його. Ми... ми намагалися знайти його, ми чули про його пересування навколо </w:t>
      </w:r>
      <w:proofErr w:type="spellStart"/>
      <w:r w:rsidRPr="004B5EC1">
        <w:rPr>
          <w:sz w:val="24"/>
          <w:szCs w:val="24"/>
        </w:rPr>
        <w:t>Нуменґарту</w:t>
      </w:r>
      <w:proofErr w:type="spellEnd"/>
      <w:r w:rsidRPr="004B5EC1">
        <w:rPr>
          <w:sz w:val="24"/>
          <w:szCs w:val="24"/>
        </w:rPr>
        <w:t xml:space="preserve">, але по дурості думали, що це </w:t>
      </w:r>
      <w:proofErr w:type="spellStart"/>
      <w:r w:rsidRPr="004B5EC1">
        <w:rPr>
          <w:sz w:val="24"/>
          <w:szCs w:val="24"/>
        </w:rPr>
        <w:t>нешкідливо</w:t>
      </w:r>
      <w:proofErr w:type="spellEnd"/>
      <w:r w:rsidRPr="004B5EC1">
        <w:rPr>
          <w:sz w:val="24"/>
          <w:szCs w:val="24"/>
        </w:rPr>
        <w:t>. Тоді він був просто людиною. Що він міг зробити?"</w:t>
      </w:r>
    </w:p>
    <w:p w14:paraId="4BC98672" w14:textId="3BF719FB" w:rsidR="00E75E57" w:rsidRPr="004B5EC1" w:rsidRDefault="00193DCA" w:rsidP="00A85F96">
      <w:pPr>
        <w:ind w:firstLine="593"/>
        <w:rPr>
          <w:sz w:val="24"/>
          <w:szCs w:val="24"/>
        </w:rPr>
      </w:pPr>
      <w:r w:rsidRPr="004B5EC1">
        <w:rPr>
          <w:sz w:val="24"/>
          <w:szCs w:val="24"/>
        </w:rPr>
        <w:t>"</w:t>
      </w:r>
      <w:r w:rsidR="00EB3C57" w:rsidRPr="004B5EC1">
        <w:rPr>
          <w:sz w:val="24"/>
          <w:szCs w:val="24"/>
        </w:rPr>
        <w:t>Людиною</w:t>
      </w:r>
      <w:r w:rsidRPr="004B5EC1">
        <w:rPr>
          <w:sz w:val="24"/>
          <w:szCs w:val="24"/>
        </w:rPr>
        <w:t>?" запита</w:t>
      </w:r>
      <w:r w:rsidR="00EB3C57" w:rsidRPr="004B5EC1">
        <w:rPr>
          <w:sz w:val="24"/>
          <w:szCs w:val="24"/>
        </w:rPr>
        <w:t>ла</w:t>
      </w:r>
      <w:r w:rsidRPr="004B5EC1">
        <w:rPr>
          <w:sz w:val="24"/>
          <w:szCs w:val="24"/>
        </w:rPr>
        <w:t xml:space="preserve"> я. "Як він був просто людиною, коли він став таким?"</w:t>
      </w:r>
    </w:p>
    <w:p w14:paraId="75718C2D" w14:textId="77777777" w:rsidR="00EB3C57" w:rsidRPr="004B5EC1" w:rsidRDefault="00193DCA" w:rsidP="00EB3C57">
      <w:pPr>
        <w:ind w:firstLine="593"/>
        <w:rPr>
          <w:sz w:val="24"/>
          <w:szCs w:val="24"/>
        </w:rPr>
      </w:pPr>
      <w:proofErr w:type="spellStart"/>
      <w:r w:rsidRPr="004B5EC1">
        <w:rPr>
          <w:sz w:val="24"/>
          <w:szCs w:val="24"/>
        </w:rPr>
        <w:t>Макарія</w:t>
      </w:r>
      <w:proofErr w:type="spellEnd"/>
      <w:r w:rsidRPr="004B5EC1">
        <w:rPr>
          <w:sz w:val="24"/>
          <w:szCs w:val="24"/>
        </w:rPr>
        <w:t xml:space="preserve"> опустила очі в землю, сповнені провини, а </w:t>
      </w:r>
      <w:proofErr w:type="spellStart"/>
      <w:r w:rsidRPr="004B5EC1">
        <w:rPr>
          <w:sz w:val="24"/>
          <w:szCs w:val="24"/>
        </w:rPr>
        <w:t>Віша</w:t>
      </w:r>
      <w:proofErr w:type="spellEnd"/>
      <w:r w:rsidRPr="004B5EC1">
        <w:rPr>
          <w:sz w:val="24"/>
          <w:szCs w:val="24"/>
        </w:rPr>
        <w:t xml:space="preserve"> впала на підлогу, хитаючи головою. "Ні, ні, ні, ні. Не кажи мені, </w:t>
      </w:r>
      <w:proofErr w:type="spellStart"/>
      <w:r w:rsidRPr="004B5EC1">
        <w:rPr>
          <w:sz w:val="24"/>
          <w:szCs w:val="24"/>
        </w:rPr>
        <w:t>Макаріє</w:t>
      </w:r>
      <w:proofErr w:type="spellEnd"/>
      <w:r w:rsidRPr="004B5EC1">
        <w:rPr>
          <w:sz w:val="24"/>
          <w:szCs w:val="24"/>
        </w:rPr>
        <w:t>. Не кажи мені".</w:t>
      </w:r>
    </w:p>
    <w:p w14:paraId="2B47C4E3" w14:textId="0ACCE4D2" w:rsidR="00E75E57" w:rsidRPr="004B5EC1" w:rsidRDefault="00193DCA" w:rsidP="00EB3C57">
      <w:pPr>
        <w:ind w:firstLine="593"/>
        <w:rPr>
          <w:sz w:val="24"/>
          <w:szCs w:val="24"/>
        </w:rPr>
      </w:pPr>
      <w:r w:rsidRPr="004B5EC1">
        <w:rPr>
          <w:sz w:val="24"/>
          <w:szCs w:val="24"/>
        </w:rPr>
        <w:t xml:space="preserve">Старша відьма розповіла: "Ми зберігали флакони з кров'ю </w:t>
      </w:r>
      <w:proofErr w:type="spellStart"/>
      <w:r w:rsidRPr="004B5EC1">
        <w:rPr>
          <w:sz w:val="24"/>
          <w:szCs w:val="24"/>
        </w:rPr>
        <w:t>каліґоських</w:t>
      </w:r>
      <w:proofErr w:type="spellEnd"/>
      <w:r w:rsidRPr="004B5EC1">
        <w:rPr>
          <w:sz w:val="24"/>
          <w:szCs w:val="24"/>
        </w:rPr>
        <w:t xml:space="preserve"> звірів, які загинули в битвах з Атером. Однієї ночі, кілька років тому, їх вкрали. Без руки </w:t>
      </w:r>
      <w:r w:rsidR="00EB3C57" w:rsidRPr="004B5EC1">
        <w:rPr>
          <w:sz w:val="24"/>
          <w:szCs w:val="24"/>
        </w:rPr>
        <w:t>ремісника</w:t>
      </w:r>
      <w:r w:rsidRPr="004B5EC1">
        <w:rPr>
          <w:sz w:val="24"/>
          <w:szCs w:val="24"/>
        </w:rPr>
        <w:t xml:space="preserve"> вони нікому не потрібні. У будь-якій іншій парі рук вони були б марні. Але він не просто рука. Його торкнулася божественна магія. Ми нічого не чули, навіть через роки. Аж поки один з наших не помітив звіра в </w:t>
      </w:r>
      <w:proofErr w:type="spellStart"/>
      <w:r w:rsidRPr="004B5EC1">
        <w:rPr>
          <w:sz w:val="24"/>
          <w:szCs w:val="24"/>
        </w:rPr>
        <w:t>Соларії</w:t>
      </w:r>
      <w:proofErr w:type="spellEnd"/>
      <w:r w:rsidRPr="004B5EC1">
        <w:rPr>
          <w:sz w:val="24"/>
          <w:szCs w:val="24"/>
        </w:rPr>
        <w:t>, незадовго до того, як знайшли їхній уламок скіпетра. Вас випив кров і разом з безсмертям став непереможним".</w:t>
      </w:r>
    </w:p>
    <w:p w14:paraId="7B590D81" w14:textId="7173151E" w:rsidR="00E75E57" w:rsidRPr="004B5EC1" w:rsidRDefault="00193DCA" w:rsidP="00A85F96">
      <w:pPr>
        <w:ind w:firstLine="593"/>
        <w:rPr>
          <w:sz w:val="24"/>
          <w:szCs w:val="24"/>
        </w:rPr>
      </w:pPr>
      <w:r w:rsidRPr="004B5EC1">
        <w:rPr>
          <w:sz w:val="24"/>
          <w:szCs w:val="24"/>
        </w:rPr>
        <w:t xml:space="preserve">"Батькові зовсім не потрібен був </w:t>
      </w:r>
      <w:proofErr w:type="spellStart"/>
      <w:r w:rsidRPr="004B5EC1">
        <w:rPr>
          <w:sz w:val="24"/>
          <w:szCs w:val="24"/>
        </w:rPr>
        <w:t>Ахмес</w:t>
      </w:r>
      <w:proofErr w:type="spellEnd"/>
      <w:r w:rsidRPr="004B5EC1">
        <w:rPr>
          <w:sz w:val="24"/>
          <w:szCs w:val="24"/>
        </w:rPr>
        <w:t xml:space="preserve"> Лор, чи не так?" - запитала Тора. </w:t>
      </w:r>
    </w:p>
    <w:p w14:paraId="22681449" w14:textId="0FC18417" w:rsidR="00E75E57" w:rsidRPr="004B5EC1" w:rsidRDefault="00193DCA" w:rsidP="00A85F96">
      <w:pPr>
        <w:ind w:firstLine="593"/>
        <w:rPr>
          <w:sz w:val="24"/>
          <w:szCs w:val="24"/>
        </w:rPr>
      </w:pPr>
      <w:proofErr w:type="spellStart"/>
      <w:r w:rsidRPr="004B5EC1">
        <w:rPr>
          <w:sz w:val="24"/>
          <w:szCs w:val="24"/>
        </w:rPr>
        <w:t>Макарія</w:t>
      </w:r>
      <w:proofErr w:type="spellEnd"/>
      <w:r w:rsidRPr="004B5EC1">
        <w:rPr>
          <w:sz w:val="24"/>
          <w:szCs w:val="24"/>
        </w:rPr>
        <w:t xml:space="preserve"> кивну</w:t>
      </w:r>
      <w:r w:rsidR="00EB3C57" w:rsidRPr="004B5EC1">
        <w:rPr>
          <w:sz w:val="24"/>
          <w:szCs w:val="24"/>
        </w:rPr>
        <w:t>ла</w:t>
      </w:r>
      <w:r w:rsidRPr="004B5EC1">
        <w:rPr>
          <w:sz w:val="24"/>
          <w:szCs w:val="24"/>
        </w:rPr>
        <w:t>. "Була підозра, що Вас зможе отримати доступ до брами без допомоги кодів. Крім темної магії, якою він володіє, він створений з божественної магії - магії наймогутнішого з існуючих богів".</w:t>
      </w:r>
    </w:p>
    <w:p w14:paraId="0DDF0944" w14:textId="6D158E55" w:rsidR="00E75E57" w:rsidRPr="004B5EC1" w:rsidRDefault="00193DCA" w:rsidP="00A85F96">
      <w:pPr>
        <w:ind w:firstLine="593"/>
        <w:rPr>
          <w:sz w:val="24"/>
          <w:szCs w:val="24"/>
        </w:rPr>
      </w:pPr>
      <w:r w:rsidRPr="004B5EC1">
        <w:rPr>
          <w:sz w:val="24"/>
          <w:szCs w:val="24"/>
        </w:rPr>
        <w:t xml:space="preserve">Моя рука лягла на груди </w:t>
      </w:r>
      <w:proofErr w:type="spellStart"/>
      <w:r w:rsidRPr="004B5EC1">
        <w:rPr>
          <w:sz w:val="24"/>
          <w:szCs w:val="24"/>
        </w:rPr>
        <w:t>Кіліана</w:t>
      </w:r>
      <w:proofErr w:type="spellEnd"/>
      <w:r w:rsidRPr="004B5EC1">
        <w:rPr>
          <w:sz w:val="24"/>
          <w:szCs w:val="24"/>
        </w:rPr>
        <w:t xml:space="preserve">. Усе стало зрозумілим. Чому ця річ володіла темною магією, чому вона могла витягти шматки </w:t>
      </w:r>
      <w:proofErr w:type="spellStart"/>
      <w:r w:rsidRPr="004B5EC1">
        <w:rPr>
          <w:sz w:val="24"/>
          <w:szCs w:val="24"/>
        </w:rPr>
        <w:t>Окта-</w:t>
      </w:r>
      <w:r w:rsidR="00EB3C57" w:rsidRPr="004B5EC1">
        <w:rPr>
          <w:sz w:val="24"/>
          <w:szCs w:val="24"/>
        </w:rPr>
        <w:t>Вірги</w:t>
      </w:r>
      <w:proofErr w:type="spellEnd"/>
      <w:r w:rsidRPr="004B5EC1">
        <w:rPr>
          <w:sz w:val="24"/>
          <w:szCs w:val="24"/>
        </w:rPr>
        <w:t xml:space="preserve"> неушкодженою, чому вона могла пройти крізь небесні ворота.</w:t>
      </w:r>
    </w:p>
    <w:p w14:paraId="407339E3" w14:textId="77777777" w:rsidR="00E75E57" w:rsidRPr="004B5EC1" w:rsidRDefault="00193DCA" w:rsidP="00A85F96">
      <w:pPr>
        <w:ind w:firstLine="593"/>
        <w:rPr>
          <w:sz w:val="24"/>
          <w:szCs w:val="24"/>
        </w:rPr>
      </w:pPr>
      <w:r w:rsidRPr="004B5EC1">
        <w:rPr>
          <w:sz w:val="24"/>
          <w:szCs w:val="24"/>
        </w:rPr>
        <w:t xml:space="preserve">Рука </w:t>
      </w:r>
      <w:proofErr w:type="spellStart"/>
      <w:r w:rsidRPr="004B5EC1">
        <w:rPr>
          <w:sz w:val="24"/>
          <w:szCs w:val="24"/>
        </w:rPr>
        <w:t>Кіліана</w:t>
      </w:r>
      <w:proofErr w:type="spellEnd"/>
      <w:r w:rsidRPr="004B5EC1">
        <w:rPr>
          <w:sz w:val="24"/>
          <w:szCs w:val="24"/>
        </w:rPr>
        <w:t xml:space="preserve"> ковзнула по моїй, і він нахилився, щоб прошепотіти. "Ти турбуєш мене, моє серце. Нічого... нічого не станеться".</w:t>
      </w:r>
    </w:p>
    <w:p w14:paraId="1F809E8C" w14:textId="77777777" w:rsidR="00E75E57" w:rsidRPr="004B5EC1" w:rsidRDefault="00193DCA" w:rsidP="00A85F96">
      <w:pPr>
        <w:ind w:firstLine="593"/>
        <w:rPr>
          <w:sz w:val="24"/>
          <w:szCs w:val="24"/>
        </w:rPr>
      </w:pPr>
      <w:r w:rsidRPr="004B5EC1">
        <w:rPr>
          <w:sz w:val="24"/>
          <w:szCs w:val="24"/>
        </w:rPr>
        <w:t>Наступного разу мені стало трохи легше. "Тому що з моїм чоловіком не можна жартувати?"</w:t>
      </w:r>
    </w:p>
    <w:p w14:paraId="08FCD6B8" w14:textId="0DCBDBBF" w:rsidR="00E75E57" w:rsidRPr="004B5EC1" w:rsidRDefault="00193DCA" w:rsidP="0083174F">
      <w:pPr>
        <w:ind w:firstLine="593"/>
        <w:rPr>
          <w:sz w:val="24"/>
          <w:szCs w:val="24"/>
        </w:rPr>
      </w:pPr>
      <w:r w:rsidRPr="004B5EC1">
        <w:rPr>
          <w:sz w:val="24"/>
          <w:szCs w:val="24"/>
        </w:rPr>
        <w:t>Він поцілував мене в щоку. "Тому що у тебе завжди буде хтось. Завжди.</w:t>
      </w:r>
      <w:r w:rsidR="0083174F" w:rsidRPr="004B5EC1">
        <w:rPr>
          <w:sz w:val="24"/>
          <w:szCs w:val="24"/>
        </w:rPr>
        <w:t xml:space="preserve"> </w:t>
      </w:r>
      <w:r w:rsidRPr="004B5EC1">
        <w:rPr>
          <w:sz w:val="24"/>
          <w:szCs w:val="24"/>
        </w:rPr>
        <w:t>Ти більше не можеш тікати від цього самостійно".</w:t>
      </w:r>
    </w:p>
    <w:p w14:paraId="66C60A89" w14:textId="77777777" w:rsidR="00E75E57" w:rsidRPr="004B5EC1" w:rsidRDefault="00193DCA" w:rsidP="00A85F96">
      <w:pPr>
        <w:ind w:firstLine="593"/>
        <w:rPr>
          <w:sz w:val="24"/>
          <w:szCs w:val="24"/>
        </w:rPr>
      </w:pPr>
      <w:r w:rsidRPr="004B5EC1">
        <w:rPr>
          <w:sz w:val="24"/>
          <w:szCs w:val="24"/>
        </w:rPr>
        <w:t xml:space="preserve">"Якщо </w:t>
      </w:r>
      <w:proofErr w:type="spellStart"/>
      <w:r w:rsidRPr="004B5EC1">
        <w:rPr>
          <w:sz w:val="24"/>
          <w:szCs w:val="24"/>
        </w:rPr>
        <w:t>Уринтія</w:t>
      </w:r>
      <w:proofErr w:type="spellEnd"/>
      <w:r w:rsidRPr="004B5EC1">
        <w:rPr>
          <w:sz w:val="24"/>
          <w:szCs w:val="24"/>
        </w:rPr>
        <w:t xml:space="preserve"> зникла, - сказала Тора, втупивши очі в підлогу. "Чому </w:t>
      </w:r>
      <w:proofErr w:type="spellStart"/>
      <w:r w:rsidRPr="004B5EC1">
        <w:rPr>
          <w:sz w:val="24"/>
          <w:szCs w:val="24"/>
        </w:rPr>
        <w:t>Мал</w:t>
      </w:r>
      <w:proofErr w:type="spellEnd"/>
      <w:r w:rsidRPr="004B5EC1">
        <w:rPr>
          <w:sz w:val="24"/>
          <w:szCs w:val="24"/>
        </w:rPr>
        <w:t xml:space="preserve"> і </w:t>
      </w:r>
      <w:proofErr w:type="spellStart"/>
      <w:r w:rsidRPr="004B5EC1">
        <w:rPr>
          <w:sz w:val="24"/>
          <w:szCs w:val="24"/>
        </w:rPr>
        <w:t>Нія</w:t>
      </w:r>
      <w:proofErr w:type="spellEnd"/>
      <w:r w:rsidRPr="004B5EC1">
        <w:rPr>
          <w:sz w:val="24"/>
          <w:szCs w:val="24"/>
        </w:rPr>
        <w:t xml:space="preserve"> не повернулися з </w:t>
      </w:r>
      <w:proofErr w:type="spellStart"/>
      <w:r w:rsidRPr="004B5EC1">
        <w:rPr>
          <w:sz w:val="24"/>
          <w:szCs w:val="24"/>
        </w:rPr>
        <w:t>Елдмуру</w:t>
      </w:r>
      <w:proofErr w:type="spellEnd"/>
      <w:r w:rsidRPr="004B5EC1">
        <w:rPr>
          <w:sz w:val="24"/>
          <w:szCs w:val="24"/>
        </w:rPr>
        <w:t>?"</w:t>
      </w:r>
    </w:p>
    <w:p w14:paraId="568F24BA" w14:textId="77777777" w:rsidR="00E75E57" w:rsidRPr="004B5EC1" w:rsidRDefault="00193DCA" w:rsidP="00A85F96">
      <w:pPr>
        <w:ind w:firstLine="593"/>
        <w:rPr>
          <w:sz w:val="24"/>
          <w:szCs w:val="24"/>
        </w:rPr>
      </w:pPr>
      <w:r w:rsidRPr="004B5EC1">
        <w:rPr>
          <w:sz w:val="24"/>
          <w:szCs w:val="24"/>
        </w:rPr>
        <w:t xml:space="preserve">Ми з </w:t>
      </w:r>
      <w:proofErr w:type="spellStart"/>
      <w:r w:rsidRPr="004B5EC1">
        <w:rPr>
          <w:sz w:val="24"/>
          <w:szCs w:val="24"/>
        </w:rPr>
        <w:t>Кіліаном</w:t>
      </w:r>
      <w:proofErr w:type="spellEnd"/>
      <w:r w:rsidRPr="004B5EC1">
        <w:rPr>
          <w:sz w:val="24"/>
          <w:szCs w:val="24"/>
        </w:rPr>
        <w:t xml:space="preserve"> перезирнулися. "Ларг", - наказав мій чоловік. "</w:t>
      </w:r>
      <w:proofErr w:type="spellStart"/>
      <w:r w:rsidRPr="004B5EC1">
        <w:rPr>
          <w:sz w:val="24"/>
          <w:szCs w:val="24"/>
        </w:rPr>
        <w:t>Пошли</w:t>
      </w:r>
      <w:proofErr w:type="spellEnd"/>
      <w:r w:rsidRPr="004B5EC1">
        <w:rPr>
          <w:sz w:val="24"/>
          <w:szCs w:val="24"/>
        </w:rPr>
        <w:t xml:space="preserve"> їм повідомлення, щоб вони повернулися". Він нахилився до мого вуха і прошепотів: "Нічого, кохана. Дихай".</w:t>
      </w:r>
    </w:p>
    <w:p w14:paraId="4C80D02E" w14:textId="77777777" w:rsidR="00E75E57" w:rsidRPr="004B5EC1" w:rsidRDefault="00193DCA" w:rsidP="00A85F96">
      <w:pPr>
        <w:ind w:firstLine="593"/>
        <w:rPr>
          <w:sz w:val="24"/>
          <w:szCs w:val="24"/>
        </w:rPr>
      </w:pPr>
      <w:r w:rsidRPr="004B5EC1">
        <w:rPr>
          <w:sz w:val="24"/>
          <w:szCs w:val="24"/>
        </w:rPr>
        <w:lastRenderedPageBreak/>
        <w:t>"</w:t>
      </w:r>
      <w:proofErr w:type="spellStart"/>
      <w:r w:rsidRPr="004B5EC1">
        <w:rPr>
          <w:sz w:val="24"/>
          <w:szCs w:val="24"/>
        </w:rPr>
        <w:t>Демір</w:t>
      </w:r>
      <w:proofErr w:type="spellEnd"/>
      <w:r w:rsidRPr="004B5EC1">
        <w:rPr>
          <w:sz w:val="24"/>
          <w:szCs w:val="24"/>
        </w:rPr>
        <w:t>", - сказала я, кожна думка атакувала мій мозок одночасно. "Він знає, батько знає про мене і мою магію. Батько знав весь час, поки я була там. Він знав."</w:t>
      </w:r>
    </w:p>
    <w:p w14:paraId="04BF6209" w14:textId="77777777" w:rsidR="00E75E57" w:rsidRPr="004B5EC1" w:rsidRDefault="00193DCA" w:rsidP="00A85F96">
      <w:pPr>
        <w:ind w:firstLine="593"/>
        <w:rPr>
          <w:sz w:val="24"/>
          <w:szCs w:val="24"/>
        </w:rPr>
      </w:pPr>
      <w:r w:rsidRPr="004B5EC1">
        <w:rPr>
          <w:sz w:val="24"/>
          <w:szCs w:val="24"/>
        </w:rPr>
        <w:t xml:space="preserve">Всі обернулися до мене, а </w:t>
      </w:r>
      <w:proofErr w:type="spellStart"/>
      <w:r w:rsidRPr="004B5EC1">
        <w:rPr>
          <w:sz w:val="24"/>
          <w:szCs w:val="24"/>
        </w:rPr>
        <w:t>Кіліан</w:t>
      </w:r>
      <w:proofErr w:type="spellEnd"/>
      <w:r w:rsidRPr="004B5EC1">
        <w:rPr>
          <w:sz w:val="24"/>
          <w:szCs w:val="24"/>
        </w:rPr>
        <w:t xml:space="preserve"> міцно притиснув мене до себе.</w:t>
      </w:r>
    </w:p>
    <w:p w14:paraId="543202F1" w14:textId="77777777" w:rsidR="0083174F" w:rsidRPr="004B5EC1" w:rsidRDefault="00193DCA" w:rsidP="00A85F96">
      <w:pPr>
        <w:ind w:firstLine="593"/>
        <w:rPr>
          <w:sz w:val="24"/>
          <w:szCs w:val="24"/>
        </w:rPr>
      </w:pPr>
      <w:r w:rsidRPr="004B5EC1">
        <w:rPr>
          <w:sz w:val="24"/>
          <w:szCs w:val="24"/>
        </w:rPr>
        <w:t>"</w:t>
      </w:r>
      <w:proofErr w:type="spellStart"/>
      <w:r w:rsidRPr="004B5EC1">
        <w:rPr>
          <w:sz w:val="24"/>
          <w:szCs w:val="24"/>
        </w:rPr>
        <w:t>Демір</w:t>
      </w:r>
      <w:proofErr w:type="spellEnd"/>
      <w:r w:rsidRPr="004B5EC1">
        <w:rPr>
          <w:sz w:val="24"/>
          <w:szCs w:val="24"/>
        </w:rPr>
        <w:t xml:space="preserve"> знав весь цей час", - сказала я, намагаючись вловити і пригадати кожну мить, проведену з людським коханцем Аврори. </w:t>
      </w:r>
    </w:p>
    <w:p w14:paraId="3D20A745" w14:textId="60B9D51F" w:rsidR="00E75E57" w:rsidRPr="004B5EC1" w:rsidRDefault="00193DCA" w:rsidP="00A85F96">
      <w:pPr>
        <w:ind w:firstLine="593"/>
        <w:rPr>
          <w:sz w:val="24"/>
          <w:szCs w:val="24"/>
        </w:rPr>
      </w:pPr>
      <w:r w:rsidRPr="004B5EC1">
        <w:rPr>
          <w:sz w:val="24"/>
          <w:szCs w:val="24"/>
        </w:rPr>
        <w:t>"Вони всі знали. Батько грався зі мною".</w:t>
      </w:r>
    </w:p>
    <w:p w14:paraId="28BDDE28" w14:textId="77777777" w:rsidR="00E75E57" w:rsidRPr="004B5EC1" w:rsidRDefault="00193DCA" w:rsidP="00A85F96">
      <w:pPr>
        <w:ind w:firstLine="593"/>
        <w:rPr>
          <w:sz w:val="24"/>
          <w:szCs w:val="24"/>
        </w:rPr>
      </w:pPr>
      <w:r w:rsidRPr="004B5EC1">
        <w:rPr>
          <w:sz w:val="24"/>
          <w:szCs w:val="24"/>
        </w:rPr>
        <w:t>Гра розмивається, фігури раптом переміщуються, і посеред хаосу король міняється місцями з турою - він ховається з моїх очей.</w:t>
      </w:r>
    </w:p>
    <w:p w14:paraId="78D92D36" w14:textId="1DA7BAFC" w:rsidR="00E75E57" w:rsidRPr="004B5EC1" w:rsidRDefault="00193DCA" w:rsidP="00A85F96">
      <w:pPr>
        <w:ind w:firstLine="593"/>
        <w:rPr>
          <w:sz w:val="24"/>
          <w:szCs w:val="24"/>
        </w:rPr>
      </w:pPr>
      <w:r w:rsidRPr="004B5EC1">
        <w:rPr>
          <w:sz w:val="24"/>
          <w:szCs w:val="24"/>
        </w:rPr>
        <w:br w:type="page"/>
      </w:r>
    </w:p>
    <w:p w14:paraId="72F1F239" w14:textId="21E63024" w:rsidR="0005595B" w:rsidRPr="00ED6CBE" w:rsidRDefault="0005595B" w:rsidP="0005595B">
      <w:pPr>
        <w:ind w:firstLine="593"/>
        <w:jc w:val="center"/>
        <w:rPr>
          <w:sz w:val="28"/>
          <w:szCs w:val="28"/>
        </w:rPr>
      </w:pPr>
      <w:r w:rsidRPr="00ED6CBE">
        <w:rPr>
          <w:sz w:val="28"/>
          <w:szCs w:val="28"/>
        </w:rPr>
        <w:lastRenderedPageBreak/>
        <w:t>РОЗДІЛ 44</w:t>
      </w:r>
    </w:p>
    <w:p w14:paraId="02AF3BE3" w14:textId="4816AC7E" w:rsidR="0005595B" w:rsidRPr="00ED6CBE" w:rsidRDefault="0005595B" w:rsidP="0005595B">
      <w:pPr>
        <w:ind w:firstLine="593"/>
        <w:jc w:val="center"/>
        <w:rPr>
          <w:sz w:val="28"/>
          <w:szCs w:val="28"/>
        </w:rPr>
      </w:pPr>
      <w:r w:rsidRPr="00ED6CBE">
        <w:rPr>
          <w:sz w:val="28"/>
          <w:szCs w:val="28"/>
        </w:rPr>
        <w:t>БОЖЕВІЛЛЯ</w:t>
      </w:r>
    </w:p>
    <w:p w14:paraId="5E4AC20D" w14:textId="55F9F66C" w:rsidR="00E75E57" w:rsidRPr="00ED6CBE" w:rsidRDefault="0005595B" w:rsidP="0005595B">
      <w:pPr>
        <w:ind w:firstLine="593"/>
        <w:jc w:val="center"/>
        <w:rPr>
          <w:b/>
          <w:bCs/>
          <w:sz w:val="28"/>
          <w:szCs w:val="28"/>
        </w:rPr>
      </w:pPr>
      <w:r w:rsidRPr="00ED6CBE">
        <w:rPr>
          <w:b/>
          <w:bCs/>
          <w:sz w:val="28"/>
          <w:szCs w:val="28"/>
        </w:rPr>
        <w:t>СНОУЛІН</w:t>
      </w:r>
    </w:p>
    <w:p w14:paraId="75036667" w14:textId="77777777" w:rsidR="00E75E57" w:rsidRPr="004B5EC1" w:rsidRDefault="00193DCA" w:rsidP="00A85F96">
      <w:pPr>
        <w:ind w:firstLine="593"/>
        <w:rPr>
          <w:sz w:val="24"/>
          <w:szCs w:val="24"/>
        </w:rPr>
      </w:pPr>
      <w:r w:rsidRPr="004B5EC1">
        <w:rPr>
          <w:noProof/>
          <w:sz w:val="24"/>
          <w:szCs w:val="24"/>
        </w:rPr>
        <w:drawing>
          <wp:inline distT="0" distB="0" distL="0" distR="0" wp14:anchorId="30026324" wp14:editId="66A22056">
            <wp:extent cx="5833872" cy="1944624"/>
            <wp:effectExtent l="0" t="0" r="0" b="0"/>
            <wp:docPr id="370576" name="Picture 370576"/>
            <wp:cNvGraphicFramePr/>
            <a:graphic xmlns:a="http://schemas.openxmlformats.org/drawingml/2006/main">
              <a:graphicData uri="http://schemas.openxmlformats.org/drawingml/2006/picture">
                <pic:pic xmlns:pic="http://schemas.openxmlformats.org/drawingml/2006/picture">
                  <pic:nvPicPr>
                    <pic:cNvPr id="370576" name="Picture 370576"/>
                    <pic:cNvPicPr/>
                  </pic:nvPicPr>
                  <pic:blipFill>
                    <a:blip r:embed="rId15"/>
                    <a:stretch>
                      <a:fillRect/>
                    </a:stretch>
                  </pic:blipFill>
                  <pic:spPr>
                    <a:xfrm>
                      <a:off x="0" y="0"/>
                      <a:ext cx="5833872" cy="1944624"/>
                    </a:xfrm>
                    <a:prstGeom prst="rect">
                      <a:avLst/>
                    </a:prstGeom>
                  </pic:spPr>
                </pic:pic>
              </a:graphicData>
            </a:graphic>
          </wp:inline>
        </w:drawing>
      </w:r>
    </w:p>
    <w:p w14:paraId="1A342F1C" w14:textId="77777777" w:rsidR="001A1E1C" w:rsidRPr="004B5EC1" w:rsidRDefault="001A1E1C" w:rsidP="00A85F96">
      <w:pPr>
        <w:ind w:firstLine="593"/>
        <w:rPr>
          <w:sz w:val="24"/>
          <w:szCs w:val="24"/>
        </w:rPr>
      </w:pPr>
    </w:p>
    <w:p w14:paraId="10C22276" w14:textId="48133772" w:rsidR="00E75E57" w:rsidRPr="004B5EC1" w:rsidRDefault="001A1E1C" w:rsidP="001A1E1C">
      <w:pPr>
        <w:ind w:firstLine="593"/>
        <w:rPr>
          <w:sz w:val="24"/>
          <w:szCs w:val="24"/>
        </w:rPr>
      </w:pPr>
      <w:proofErr w:type="spellStart"/>
      <w:r w:rsidRPr="004B5EC1">
        <w:rPr>
          <w:sz w:val="24"/>
          <w:szCs w:val="24"/>
        </w:rPr>
        <w:t>Кі</w:t>
      </w:r>
      <w:r w:rsidR="00193DCA" w:rsidRPr="004B5EC1">
        <w:rPr>
          <w:sz w:val="24"/>
          <w:szCs w:val="24"/>
        </w:rPr>
        <w:t>ліан</w:t>
      </w:r>
      <w:proofErr w:type="spellEnd"/>
      <w:r w:rsidR="00193DCA" w:rsidRPr="004B5EC1">
        <w:rPr>
          <w:sz w:val="24"/>
          <w:szCs w:val="24"/>
        </w:rPr>
        <w:t xml:space="preserve"> знову вирушив до Ліри. Цього ранку ще кілька неблагословенних кораблів доставили метал, і він поїхав особисто проконтролювати доставку і приховати будь-яку підозру, що інформація може повернутися до </w:t>
      </w:r>
      <w:proofErr w:type="spellStart"/>
      <w:r w:rsidR="00193DCA" w:rsidRPr="004B5EC1">
        <w:rPr>
          <w:sz w:val="24"/>
          <w:szCs w:val="24"/>
        </w:rPr>
        <w:t>Сайласа</w:t>
      </w:r>
      <w:proofErr w:type="spellEnd"/>
      <w:r w:rsidR="00193DCA" w:rsidRPr="004B5EC1">
        <w:rPr>
          <w:sz w:val="24"/>
          <w:szCs w:val="24"/>
        </w:rPr>
        <w:t xml:space="preserve"> через шпигунів. Ми відправили своїх шпигунів на пошуки серця сфінкса, обшукуючи кожен підпільний ринок на континенті, а </w:t>
      </w:r>
      <w:proofErr w:type="spellStart"/>
      <w:r w:rsidR="00193DCA" w:rsidRPr="004B5EC1">
        <w:rPr>
          <w:sz w:val="24"/>
          <w:szCs w:val="24"/>
        </w:rPr>
        <w:t>Аларік</w:t>
      </w:r>
      <w:proofErr w:type="spellEnd"/>
      <w:r w:rsidR="00193DCA" w:rsidRPr="004B5EC1">
        <w:rPr>
          <w:sz w:val="24"/>
          <w:szCs w:val="24"/>
        </w:rPr>
        <w:t xml:space="preserve"> взяв на себе завдання знайти </w:t>
      </w:r>
      <w:r w:rsidRPr="004B5EC1">
        <w:rPr>
          <w:sz w:val="24"/>
          <w:szCs w:val="24"/>
        </w:rPr>
        <w:t>ремісника</w:t>
      </w:r>
      <w:r w:rsidR="00193DCA" w:rsidRPr="004B5EC1">
        <w:rPr>
          <w:sz w:val="24"/>
          <w:szCs w:val="24"/>
        </w:rPr>
        <w:t xml:space="preserve"> через свої зв'язки у </w:t>
      </w:r>
      <w:proofErr w:type="spellStart"/>
      <w:r w:rsidR="00193DCA" w:rsidRPr="004B5EC1">
        <w:rPr>
          <w:sz w:val="24"/>
          <w:szCs w:val="24"/>
        </w:rPr>
        <w:t>Фернфоссі</w:t>
      </w:r>
      <w:proofErr w:type="spellEnd"/>
      <w:r w:rsidR="00193DCA" w:rsidRPr="004B5EC1">
        <w:rPr>
          <w:sz w:val="24"/>
          <w:szCs w:val="24"/>
        </w:rPr>
        <w:t>. Якби хтось зміг знайти</w:t>
      </w:r>
      <w:r w:rsidRPr="004B5EC1">
        <w:rPr>
          <w:sz w:val="24"/>
          <w:szCs w:val="24"/>
        </w:rPr>
        <w:t xml:space="preserve"> його</w:t>
      </w:r>
      <w:r w:rsidR="00193DCA" w:rsidRPr="004B5EC1">
        <w:rPr>
          <w:sz w:val="24"/>
          <w:szCs w:val="24"/>
        </w:rPr>
        <w:t>, то це був би він.</w:t>
      </w:r>
    </w:p>
    <w:p w14:paraId="02B0CFFA" w14:textId="36FC0775" w:rsidR="00E75E57" w:rsidRPr="004B5EC1" w:rsidRDefault="00193DCA" w:rsidP="00A85F96">
      <w:pPr>
        <w:ind w:firstLine="593"/>
        <w:rPr>
          <w:sz w:val="24"/>
          <w:szCs w:val="24"/>
        </w:rPr>
      </w:pPr>
      <w:r w:rsidRPr="004B5EC1">
        <w:rPr>
          <w:sz w:val="24"/>
          <w:szCs w:val="24"/>
        </w:rPr>
        <w:t xml:space="preserve">Ларг, </w:t>
      </w:r>
      <w:proofErr w:type="spellStart"/>
      <w:r w:rsidRPr="004B5EC1">
        <w:rPr>
          <w:sz w:val="24"/>
          <w:szCs w:val="24"/>
        </w:rPr>
        <w:t>Віша</w:t>
      </w:r>
      <w:proofErr w:type="spellEnd"/>
      <w:r w:rsidRPr="004B5EC1">
        <w:rPr>
          <w:sz w:val="24"/>
          <w:szCs w:val="24"/>
        </w:rPr>
        <w:t xml:space="preserve"> та Ор</w:t>
      </w:r>
      <w:r w:rsidR="001A1E1C" w:rsidRPr="004B5EC1">
        <w:rPr>
          <w:sz w:val="24"/>
          <w:szCs w:val="24"/>
        </w:rPr>
        <w:t>и</w:t>
      </w:r>
      <w:r w:rsidRPr="004B5EC1">
        <w:rPr>
          <w:sz w:val="24"/>
          <w:szCs w:val="24"/>
        </w:rPr>
        <w:t xml:space="preserve">н сиділи поруч зі мною, коли ми наносили на карту місця, де востаннє бували </w:t>
      </w:r>
      <w:proofErr w:type="spellStart"/>
      <w:r w:rsidRPr="004B5EC1">
        <w:rPr>
          <w:sz w:val="24"/>
          <w:szCs w:val="24"/>
        </w:rPr>
        <w:t>Нія</w:t>
      </w:r>
      <w:proofErr w:type="spellEnd"/>
      <w:r w:rsidRPr="004B5EC1">
        <w:rPr>
          <w:sz w:val="24"/>
          <w:szCs w:val="24"/>
        </w:rPr>
        <w:t xml:space="preserve"> та </w:t>
      </w:r>
      <w:proofErr w:type="spellStart"/>
      <w:r w:rsidRPr="004B5EC1">
        <w:rPr>
          <w:sz w:val="24"/>
          <w:szCs w:val="24"/>
        </w:rPr>
        <w:t>Мал</w:t>
      </w:r>
      <w:proofErr w:type="spellEnd"/>
      <w:r w:rsidRPr="004B5EC1">
        <w:rPr>
          <w:sz w:val="24"/>
          <w:szCs w:val="24"/>
        </w:rPr>
        <w:t xml:space="preserve">, перш ніж вирушити до </w:t>
      </w:r>
      <w:proofErr w:type="spellStart"/>
      <w:r w:rsidRPr="004B5EC1">
        <w:rPr>
          <w:sz w:val="24"/>
          <w:szCs w:val="24"/>
        </w:rPr>
        <w:t>Елдмуру</w:t>
      </w:r>
      <w:proofErr w:type="spellEnd"/>
      <w:r w:rsidRPr="004B5EC1">
        <w:rPr>
          <w:sz w:val="24"/>
          <w:szCs w:val="24"/>
        </w:rPr>
        <w:t xml:space="preserve"> на їхні пошуки. </w:t>
      </w:r>
      <w:proofErr w:type="spellStart"/>
      <w:r w:rsidRPr="004B5EC1">
        <w:rPr>
          <w:sz w:val="24"/>
          <w:szCs w:val="24"/>
        </w:rPr>
        <w:t>Макарія</w:t>
      </w:r>
      <w:proofErr w:type="spellEnd"/>
      <w:r w:rsidRPr="004B5EC1">
        <w:rPr>
          <w:sz w:val="24"/>
          <w:szCs w:val="24"/>
        </w:rPr>
        <w:t xml:space="preserve"> пообіцяла допомогти, і вона обшукувала свої землі разом з нами, дозволивши нам доступ до будь-якої частини </w:t>
      </w:r>
      <w:proofErr w:type="spellStart"/>
      <w:r w:rsidRPr="004B5EC1">
        <w:rPr>
          <w:sz w:val="24"/>
          <w:szCs w:val="24"/>
        </w:rPr>
        <w:t>Елдмуру</w:t>
      </w:r>
      <w:proofErr w:type="spellEnd"/>
      <w:r w:rsidRPr="004B5EC1">
        <w:rPr>
          <w:sz w:val="24"/>
          <w:szCs w:val="24"/>
        </w:rPr>
        <w:t xml:space="preserve"> без обмежень.</w:t>
      </w:r>
    </w:p>
    <w:p w14:paraId="075DC554" w14:textId="3A2533C9" w:rsidR="00E75E57" w:rsidRPr="004B5EC1" w:rsidRDefault="00193DCA" w:rsidP="001A1E1C">
      <w:pPr>
        <w:ind w:firstLine="593"/>
        <w:rPr>
          <w:sz w:val="24"/>
          <w:szCs w:val="24"/>
        </w:rPr>
      </w:pPr>
      <w:r w:rsidRPr="004B5EC1">
        <w:rPr>
          <w:sz w:val="24"/>
          <w:szCs w:val="24"/>
        </w:rPr>
        <w:t xml:space="preserve">Щось заповзало всередину мене, відчуття паніки, схоже на те, що </w:t>
      </w:r>
      <w:proofErr w:type="spellStart"/>
      <w:r w:rsidRPr="004B5EC1">
        <w:rPr>
          <w:sz w:val="24"/>
          <w:szCs w:val="24"/>
        </w:rPr>
        <w:t>Нія</w:t>
      </w:r>
      <w:proofErr w:type="spellEnd"/>
      <w:r w:rsidRPr="004B5EC1">
        <w:rPr>
          <w:sz w:val="24"/>
          <w:szCs w:val="24"/>
        </w:rPr>
        <w:t xml:space="preserve"> описувала, як вона відчувала, коли відчувала мене за допомогою своєї магії. </w:t>
      </w:r>
      <w:r w:rsidR="001A1E1C" w:rsidRPr="004B5EC1">
        <w:rPr>
          <w:sz w:val="24"/>
          <w:szCs w:val="24"/>
        </w:rPr>
        <w:t xml:space="preserve">Кай </w:t>
      </w:r>
      <w:r w:rsidRPr="004B5EC1">
        <w:rPr>
          <w:sz w:val="24"/>
          <w:szCs w:val="24"/>
        </w:rPr>
        <w:t xml:space="preserve">двічі назвав мене параноїком за останню годину перед від'їздом до </w:t>
      </w:r>
      <w:proofErr w:type="spellStart"/>
      <w:r w:rsidRPr="004B5EC1">
        <w:rPr>
          <w:sz w:val="24"/>
          <w:szCs w:val="24"/>
        </w:rPr>
        <w:t>Мирдура</w:t>
      </w:r>
      <w:proofErr w:type="spellEnd"/>
      <w:r w:rsidRPr="004B5EC1">
        <w:rPr>
          <w:sz w:val="24"/>
          <w:szCs w:val="24"/>
        </w:rPr>
        <w:t>. У мене горіли вуха, мабуть, він все ще доносив своїм солдатам про мою параною.</w:t>
      </w:r>
    </w:p>
    <w:p w14:paraId="3367D573"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зосереджено примружилася, принаймні намагалася, але я знала, куди відлетіли її думки. Судячи з того, як вона все ще колупала шкіру на нігтях, вона боялася маминого плану. "Ремесло відстеження слідів не працює".</w:t>
      </w:r>
    </w:p>
    <w:p w14:paraId="31745D84" w14:textId="67378E4C" w:rsidR="00E75E57" w:rsidRPr="004B5EC1" w:rsidRDefault="00193DCA" w:rsidP="00A85F96">
      <w:pPr>
        <w:ind w:firstLine="593"/>
        <w:rPr>
          <w:sz w:val="24"/>
          <w:szCs w:val="24"/>
        </w:rPr>
      </w:pPr>
      <w:r w:rsidRPr="004B5EC1">
        <w:rPr>
          <w:sz w:val="24"/>
          <w:szCs w:val="24"/>
        </w:rPr>
        <w:t>"Вони можуть бути під завісою, - сказав Ор</w:t>
      </w:r>
      <w:r w:rsidR="001A1E1C" w:rsidRPr="004B5EC1">
        <w:rPr>
          <w:sz w:val="24"/>
          <w:szCs w:val="24"/>
        </w:rPr>
        <w:t>и</w:t>
      </w:r>
      <w:r w:rsidRPr="004B5EC1">
        <w:rPr>
          <w:sz w:val="24"/>
          <w:szCs w:val="24"/>
        </w:rPr>
        <w:t xml:space="preserve">н, вивчаючи карту. "Або вони можуть ховатися так, щоб їх не можна було виявити за </w:t>
      </w:r>
      <w:r w:rsidR="001A1E1C" w:rsidRPr="004B5EC1">
        <w:rPr>
          <w:sz w:val="24"/>
          <w:szCs w:val="24"/>
        </w:rPr>
        <w:t>будь-якою</w:t>
      </w:r>
      <w:r w:rsidRPr="004B5EC1">
        <w:rPr>
          <w:sz w:val="24"/>
          <w:szCs w:val="24"/>
        </w:rPr>
        <w:t xml:space="preserve"> завісою. Нема правильного способу припустити це. Залишається сподіватися, що їхні вміння та магія не підвели їх. Принц </w:t>
      </w:r>
      <w:proofErr w:type="spellStart"/>
      <w:r w:rsidRPr="004B5EC1">
        <w:rPr>
          <w:sz w:val="24"/>
          <w:szCs w:val="24"/>
        </w:rPr>
        <w:t>Малік</w:t>
      </w:r>
      <w:proofErr w:type="spellEnd"/>
      <w:r w:rsidRPr="004B5EC1">
        <w:rPr>
          <w:sz w:val="24"/>
          <w:szCs w:val="24"/>
        </w:rPr>
        <w:t xml:space="preserve"> майже вправний </w:t>
      </w:r>
      <w:proofErr w:type="spellStart"/>
      <w:r w:rsidRPr="004B5EC1">
        <w:rPr>
          <w:sz w:val="24"/>
          <w:szCs w:val="24"/>
        </w:rPr>
        <w:t>смертоносець</w:t>
      </w:r>
      <w:proofErr w:type="spellEnd"/>
      <w:r w:rsidRPr="004B5EC1">
        <w:rPr>
          <w:sz w:val="24"/>
          <w:szCs w:val="24"/>
        </w:rPr>
        <w:t xml:space="preserve">, а </w:t>
      </w:r>
      <w:proofErr w:type="spellStart"/>
      <w:r w:rsidRPr="004B5EC1">
        <w:rPr>
          <w:sz w:val="24"/>
          <w:szCs w:val="24"/>
        </w:rPr>
        <w:t>Нія</w:t>
      </w:r>
      <w:proofErr w:type="spellEnd"/>
      <w:r w:rsidRPr="004B5EC1">
        <w:rPr>
          <w:sz w:val="24"/>
          <w:szCs w:val="24"/>
        </w:rPr>
        <w:t xml:space="preserve"> дотепна, вона вправно виплутається з халепи".</w:t>
      </w:r>
    </w:p>
    <w:p w14:paraId="58346865" w14:textId="3BA21A5B" w:rsidR="00E75E57" w:rsidRPr="004B5EC1" w:rsidRDefault="00193DCA" w:rsidP="00A85F96">
      <w:pPr>
        <w:ind w:firstLine="593"/>
        <w:rPr>
          <w:sz w:val="24"/>
          <w:szCs w:val="24"/>
        </w:rPr>
      </w:pPr>
      <w:r w:rsidRPr="004B5EC1">
        <w:rPr>
          <w:sz w:val="24"/>
          <w:szCs w:val="24"/>
        </w:rPr>
        <w:lastRenderedPageBreak/>
        <w:t xml:space="preserve">Ні. Нічого не </w:t>
      </w:r>
      <w:r w:rsidR="001A1E1C" w:rsidRPr="004B5EC1">
        <w:rPr>
          <w:sz w:val="24"/>
          <w:szCs w:val="24"/>
        </w:rPr>
        <w:t>було нормально</w:t>
      </w:r>
      <w:r w:rsidRPr="004B5EC1">
        <w:rPr>
          <w:sz w:val="24"/>
          <w:szCs w:val="24"/>
        </w:rPr>
        <w:t>. "</w:t>
      </w:r>
      <w:proofErr w:type="spellStart"/>
      <w:r w:rsidRPr="004B5EC1">
        <w:rPr>
          <w:sz w:val="24"/>
          <w:szCs w:val="24"/>
        </w:rPr>
        <w:t>Нія</w:t>
      </w:r>
      <w:proofErr w:type="spellEnd"/>
      <w:r w:rsidRPr="004B5EC1">
        <w:rPr>
          <w:sz w:val="24"/>
          <w:szCs w:val="24"/>
        </w:rPr>
        <w:t xml:space="preserve"> повернулася б одразу, якби дізналася, що </w:t>
      </w:r>
      <w:proofErr w:type="spellStart"/>
      <w:r w:rsidRPr="004B5EC1">
        <w:rPr>
          <w:sz w:val="24"/>
          <w:szCs w:val="24"/>
        </w:rPr>
        <w:t>Уринтію</w:t>
      </w:r>
      <w:proofErr w:type="spellEnd"/>
      <w:r w:rsidRPr="004B5EC1">
        <w:rPr>
          <w:sz w:val="24"/>
          <w:szCs w:val="24"/>
        </w:rPr>
        <w:t xml:space="preserve"> забрав </w:t>
      </w:r>
      <w:proofErr w:type="spellStart"/>
      <w:r w:rsidRPr="004B5EC1">
        <w:rPr>
          <w:sz w:val="24"/>
          <w:szCs w:val="24"/>
        </w:rPr>
        <w:t>Сайлас</w:t>
      </w:r>
      <w:proofErr w:type="spellEnd"/>
      <w:r w:rsidRPr="004B5EC1">
        <w:rPr>
          <w:sz w:val="24"/>
          <w:szCs w:val="24"/>
        </w:rPr>
        <w:t>. Я віддала їй наказ. Вона ніколи не порушувала наказів, які я віддавала як її королева".</w:t>
      </w:r>
    </w:p>
    <w:p w14:paraId="6D95C38E" w14:textId="1EFBAB29" w:rsidR="00E75E57" w:rsidRPr="004B5EC1" w:rsidRDefault="00193DCA" w:rsidP="00A85F96">
      <w:pPr>
        <w:ind w:firstLine="593"/>
        <w:rPr>
          <w:sz w:val="24"/>
          <w:szCs w:val="24"/>
        </w:rPr>
      </w:pPr>
      <w:r w:rsidRPr="004B5EC1">
        <w:rPr>
          <w:sz w:val="24"/>
          <w:szCs w:val="24"/>
        </w:rPr>
        <w:t>Двері зали засідань відчинилися, двоє адріатичних охоронців важко задихали. "</w:t>
      </w:r>
      <w:r w:rsidR="001A1E1C" w:rsidRPr="004B5EC1">
        <w:rPr>
          <w:sz w:val="24"/>
          <w:szCs w:val="24"/>
        </w:rPr>
        <w:t>Високий Мур</w:t>
      </w:r>
      <w:r w:rsidRPr="004B5EC1">
        <w:rPr>
          <w:sz w:val="24"/>
          <w:szCs w:val="24"/>
        </w:rPr>
        <w:t xml:space="preserve"> - звір наближається до </w:t>
      </w:r>
      <w:r w:rsidR="001A1E1C" w:rsidRPr="004B5EC1">
        <w:rPr>
          <w:sz w:val="24"/>
          <w:szCs w:val="24"/>
        </w:rPr>
        <w:t>нього</w:t>
      </w:r>
      <w:r w:rsidRPr="004B5EC1">
        <w:rPr>
          <w:sz w:val="24"/>
          <w:szCs w:val="24"/>
        </w:rPr>
        <w:t>".</w:t>
      </w:r>
    </w:p>
    <w:p w14:paraId="257C08C3" w14:textId="31996ED2" w:rsidR="00E75E57" w:rsidRPr="004B5EC1" w:rsidRDefault="00193DCA" w:rsidP="00A85F96">
      <w:pPr>
        <w:ind w:firstLine="593"/>
        <w:rPr>
          <w:sz w:val="24"/>
          <w:szCs w:val="24"/>
        </w:rPr>
      </w:pPr>
      <w:r w:rsidRPr="004B5EC1">
        <w:rPr>
          <w:sz w:val="24"/>
          <w:szCs w:val="24"/>
        </w:rPr>
        <w:t>Натягнувши капюшон і вуаль, я позадкувала до балкона. "</w:t>
      </w:r>
      <w:r w:rsidR="001A1E1C" w:rsidRPr="004B5EC1">
        <w:rPr>
          <w:sz w:val="24"/>
          <w:szCs w:val="24"/>
        </w:rPr>
        <w:t xml:space="preserve">Дайте сигнал для </w:t>
      </w:r>
      <w:proofErr w:type="spellStart"/>
      <w:r w:rsidRPr="004B5EC1">
        <w:rPr>
          <w:sz w:val="24"/>
          <w:szCs w:val="24"/>
        </w:rPr>
        <w:t>Амаріс</w:t>
      </w:r>
      <w:r w:rsidR="001A1E1C" w:rsidRPr="004B5EC1">
        <w:rPr>
          <w:sz w:val="24"/>
          <w:szCs w:val="24"/>
        </w:rPr>
        <w:t>а</w:t>
      </w:r>
      <w:proofErr w:type="spellEnd"/>
      <w:r w:rsidRPr="004B5EC1">
        <w:rPr>
          <w:sz w:val="24"/>
          <w:szCs w:val="24"/>
        </w:rPr>
        <w:t>, щоб вона сховалася. Зустрінемося у вежах". Потім я вискочила прямо перед масивними металевими воротами, що закривали нас у безпеці.</w:t>
      </w:r>
    </w:p>
    <w:p w14:paraId="2268E327" w14:textId="77777777" w:rsidR="00E75E57" w:rsidRPr="004B5EC1" w:rsidRDefault="00193DCA" w:rsidP="00A85F96">
      <w:pPr>
        <w:ind w:firstLine="593"/>
        <w:rPr>
          <w:sz w:val="24"/>
          <w:szCs w:val="24"/>
        </w:rPr>
      </w:pPr>
      <w:r w:rsidRPr="004B5EC1">
        <w:rPr>
          <w:sz w:val="24"/>
          <w:szCs w:val="24"/>
        </w:rPr>
        <w:t>Солдати висипали зі сходів і кинулися до мене.</w:t>
      </w:r>
    </w:p>
    <w:p w14:paraId="2CDF1F7E" w14:textId="7C532B70" w:rsidR="00E75E57" w:rsidRPr="004B5EC1" w:rsidRDefault="00193DCA" w:rsidP="00A85F96">
      <w:pPr>
        <w:ind w:firstLine="593"/>
        <w:rPr>
          <w:sz w:val="24"/>
          <w:szCs w:val="24"/>
        </w:rPr>
      </w:pPr>
      <w:r w:rsidRPr="004B5EC1">
        <w:rPr>
          <w:sz w:val="24"/>
          <w:szCs w:val="24"/>
        </w:rPr>
        <w:t>"Моя королево", - вклонилися вони в унісон. "Три загони наближаються на південь, близько дюжини в кожному.</w:t>
      </w:r>
      <w:r w:rsidR="001A1E1C" w:rsidRPr="004B5EC1">
        <w:rPr>
          <w:sz w:val="24"/>
          <w:szCs w:val="24"/>
        </w:rPr>
        <w:t xml:space="preserve"> "</w:t>
      </w:r>
    </w:p>
    <w:p w14:paraId="06C7F3D4" w14:textId="77777777" w:rsidR="00E75E57" w:rsidRPr="004B5EC1" w:rsidRDefault="00193DCA" w:rsidP="00A85F96">
      <w:pPr>
        <w:ind w:firstLine="593"/>
        <w:rPr>
          <w:sz w:val="24"/>
          <w:szCs w:val="24"/>
        </w:rPr>
      </w:pPr>
      <w:r w:rsidRPr="004B5EC1">
        <w:rPr>
          <w:sz w:val="24"/>
          <w:szCs w:val="24"/>
        </w:rPr>
        <w:t>Три одиниці?</w:t>
      </w:r>
    </w:p>
    <w:p w14:paraId="23D432AF" w14:textId="77777777" w:rsidR="000021A7" w:rsidRPr="004B5EC1" w:rsidRDefault="00193DCA" w:rsidP="000021A7">
      <w:pPr>
        <w:ind w:firstLine="593"/>
        <w:rPr>
          <w:sz w:val="24"/>
          <w:szCs w:val="24"/>
        </w:rPr>
      </w:pPr>
      <w:r w:rsidRPr="004B5EC1">
        <w:rPr>
          <w:sz w:val="24"/>
          <w:szCs w:val="24"/>
        </w:rPr>
        <w:t>"</w:t>
      </w:r>
      <w:proofErr w:type="spellStart"/>
      <w:r w:rsidRPr="004B5EC1">
        <w:rPr>
          <w:sz w:val="24"/>
          <w:szCs w:val="24"/>
        </w:rPr>
        <w:t>Пошліть</w:t>
      </w:r>
      <w:proofErr w:type="spellEnd"/>
      <w:r w:rsidRPr="004B5EC1">
        <w:rPr>
          <w:sz w:val="24"/>
          <w:szCs w:val="24"/>
        </w:rPr>
        <w:t xml:space="preserve"> когось до </w:t>
      </w:r>
      <w:proofErr w:type="spellStart"/>
      <w:r w:rsidRPr="004B5EC1">
        <w:rPr>
          <w:sz w:val="24"/>
          <w:szCs w:val="24"/>
        </w:rPr>
        <w:t>Кіркволла</w:t>
      </w:r>
      <w:proofErr w:type="spellEnd"/>
      <w:r w:rsidRPr="004B5EC1">
        <w:rPr>
          <w:sz w:val="24"/>
          <w:szCs w:val="24"/>
        </w:rPr>
        <w:t xml:space="preserve"> і попередьте Себастьяна, щоб він затримав їх якомога довше", - наказа</w:t>
      </w:r>
      <w:r w:rsidR="000021A7" w:rsidRPr="004B5EC1">
        <w:rPr>
          <w:sz w:val="24"/>
          <w:szCs w:val="24"/>
        </w:rPr>
        <w:t>ла</w:t>
      </w:r>
      <w:r w:rsidRPr="004B5EC1">
        <w:rPr>
          <w:sz w:val="24"/>
          <w:szCs w:val="24"/>
        </w:rPr>
        <w:t xml:space="preserve"> я, все ще розгублен</w:t>
      </w:r>
      <w:r w:rsidR="000021A7" w:rsidRPr="004B5EC1">
        <w:rPr>
          <w:sz w:val="24"/>
          <w:szCs w:val="24"/>
        </w:rPr>
        <w:t>а</w:t>
      </w:r>
      <w:r w:rsidRPr="004B5EC1">
        <w:rPr>
          <w:sz w:val="24"/>
          <w:szCs w:val="24"/>
        </w:rPr>
        <w:t xml:space="preserve">. Що батько сподівався зробити з трьома десятками чоловіків? Лоскотати мене, поки я не </w:t>
      </w:r>
      <w:proofErr w:type="spellStart"/>
      <w:r w:rsidRPr="004B5EC1">
        <w:rPr>
          <w:sz w:val="24"/>
          <w:szCs w:val="24"/>
        </w:rPr>
        <w:t>здамся</w:t>
      </w:r>
      <w:proofErr w:type="spellEnd"/>
      <w:r w:rsidRPr="004B5EC1">
        <w:rPr>
          <w:sz w:val="24"/>
          <w:szCs w:val="24"/>
        </w:rPr>
        <w:t>?</w:t>
      </w:r>
    </w:p>
    <w:p w14:paraId="505CCEE3" w14:textId="5D230719" w:rsidR="00E75E57" w:rsidRPr="004B5EC1" w:rsidRDefault="00193DCA" w:rsidP="000021A7">
      <w:pPr>
        <w:ind w:firstLine="593"/>
        <w:rPr>
          <w:sz w:val="24"/>
          <w:szCs w:val="24"/>
        </w:rPr>
      </w:pPr>
      <w:r w:rsidRPr="004B5EC1">
        <w:rPr>
          <w:sz w:val="24"/>
          <w:szCs w:val="24"/>
        </w:rPr>
        <w:t xml:space="preserve">Солдат ступив крок вперед. "Так, моя королево. Півгодини тому, коли наші шпигуни надіслали звістку про їхнє наближення. Вони ніде не змогли знайти лорда </w:t>
      </w:r>
      <w:proofErr w:type="spellStart"/>
      <w:r w:rsidRPr="004B5EC1">
        <w:rPr>
          <w:sz w:val="24"/>
          <w:szCs w:val="24"/>
        </w:rPr>
        <w:t>Кіркволла</w:t>
      </w:r>
      <w:proofErr w:type="spellEnd"/>
      <w:r w:rsidRPr="004B5EC1">
        <w:rPr>
          <w:sz w:val="24"/>
          <w:szCs w:val="24"/>
        </w:rPr>
        <w:t>."</w:t>
      </w:r>
    </w:p>
    <w:p w14:paraId="1379BF79" w14:textId="77777777" w:rsidR="00E75E57" w:rsidRPr="004B5EC1" w:rsidRDefault="00193DCA" w:rsidP="00A85F96">
      <w:pPr>
        <w:ind w:firstLine="593"/>
        <w:rPr>
          <w:sz w:val="24"/>
          <w:szCs w:val="24"/>
        </w:rPr>
      </w:pPr>
      <w:r w:rsidRPr="004B5EC1">
        <w:rPr>
          <w:sz w:val="24"/>
          <w:szCs w:val="24"/>
        </w:rPr>
        <w:t xml:space="preserve">Чи повернувся </w:t>
      </w:r>
      <w:proofErr w:type="spellStart"/>
      <w:r w:rsidRPr="004B5EC1">
        <w:rPr>
          <w:sz w:val="24"/>
          <w:szCs w:val="24"/>
        </w:rPr>
        <w:t>Баш</w:t>
      </w:r>
      <w:proofErr w:type="spellEnd"/>
      <w:r w:rsidRPr="004B5EC1">
        <w:rPr>
          <w:sz w:val="24"/>
          <w:szCs w:val="24"/>
        </w:rPr>
        <w:t xml:space="preserve"> до Олімпії? "А що з </w:t>
      </w:r>
      <w:proofErr w:type="spellStart"/>
      <w:r w:rsidRPr="004B5EC1">
        <w:rPr>
          <w:sz w:val="24"/>
          <w:szCs w:val="24"/>
        </w:rPr>
        <w:t>Альбіусом</w:t>
      </w:r>
      <w:proofErr w:type="spellEnd"/>
      <w:r w:rsidRPr="004B5EC1">
        <w:rPr>
          <w:sz w:val="24"/>
          <w:szCs w:val="24"/>
        </w:rPr>
        <w:t>, ти послав когось повідомити його?"</w:t>
      </w:r>
    </w:p>
    <w:p w14:paraId="40B332BD" w14:textId="77777777" w:rsidR="00E75E57" w:rsidRPr="004B5EC1" w:rsidRDefault="00193DCA" w:rsidP="00A85F96">
      <w:pPr>
        <w:ind w:firstLine="593"/>
        <w:rPr>
          <w:sz w:val="24"/>
          <w:szCs w:val="24"/>
        </w:rPr>
      </w:pPr>
      <w:r w:rsidRPr="004B5EC1">
        <w:rPr>
          <w:sz w:val="24"/>
          <w:szCs w:val="24"/>
        </w:rPr>
        <w:t xml:space="preserve">Той самий солдат кивнув. "Від </w:t>
      </w:r>
      <w:proofErr w:type="spellStart"/>
      <w:r w:rsidRPr="004B5EC1">
        <w:rPr>
          <w:sz w:val="24"/>
          <w:szCs w:val="24"/>
        </w:rPr>
        <w:t>Альбіуса</w:t>
      </w:r>
      <w:proofErr w:type="spellEnd"/>
      <w:r w:rsidRPr="004B5EC1">
        <w:rPr>
          <w:sz w:val="24"/>
          <w:szCs w:val="24"/>
        </w:rPr>
        <w:t xml:space="preserve"> теж ніяких новин".</w:t>
      </w:r>
    </w:p>
    <w:p w14:paraId="35AE55D3" w14:textId="42533870" w:rsidR="00E75E57" w:rsidRPr="004B5EC1" w:rsidRDefault="00193DCA" w:rsidP="00A85F96">
      <w:pPr>
        <w:ind w:firstLine="593"/>
        <w:rPr>
          <w:sz w:val="24"/>
          <w:szCs w:val="24"/>
        </w:rPr>
      </w:pPr>
      <w:r w:rsidRPr="004B5EC1">
        <w:rPr>
          <w:sz w:val="24"/>
          <w:szCs w:val="24"/>
        </w:rPr>
        <w:t>Щось сталося. Кожне відчуття в моєму тілі гуділо від передчуття. Дивний магнітний потяг тягнув мене до воріт, наче мене заманювали, щоб я потрапи</w:t>
      </w:r>
      <w:r w:rsidR="000021A7" w:rsidRPr="004B5EC1">
        <w:rPr>
          <w:sz w:val="24"/>
          <w:szCs w:val="24"/>
        </w:rPr>
        <w:t>ла</w:t>
      </w:r>
      <w:r w:rsidRPr="004B5EC1">
        <w:rPr>
          <w:sz w:val="24"/>
          <w:szCs w:val="24"/>
        </w:rPr>
        <w:t xml:space="preserve"> у пастку.</w:t>
      </w:r>
    </w:p>
    <w:p w14:paraId="7C1F5F55" w14:textId="77777777" w:rsidR="00E75E57" w:rsidRPr="004B5EC1" w:rsidRDefault="00193DCA" w:rsidP="00A85F96">
      <w:pPr>
        <w:ind w:firstLine="593"/>
        <w:rPr>
          <w:sz w:val="24"/>
          <w:szCs w:val="24"/>
        </w:rPr>
      </w:pPr>
      <w:r w:rsidRPr="004B5EC1">
        <w:rPr>
          <w:sz w:val="24"/>
          <w:szCs w:val="24"/>
        </w:rPr>
        <w:t>Солдати збіглися звідусіль, зайняли позиції на терасі, наставивши луки вниз.</w:t>
      </w:r>
    </w:p>
    <w:p w14:paraId="5A993E5B" w14:textId="77777777" w:rsidR="00E75E57" w:rsidRPr="004B5EC1" w:rsidRDefault="00193DCA" w:rsidP="00A85F96">
      <w:pPr>
        <w:ind w:firstLine="593"/>
        <w:rPr>
          <w:sz w:val="24"/>
          <w:szCs w:val="24"/>
        </w:rPr>
      </w:pPr>
      <w:proofErr w:type="spellStart"/>
      <w:r w:rsidRPr="004B5EC1">
        <w:rPr>
          <w:sz w:val="24"/>
          <w:szCs w:val="24"/>
        </w:rPr>
        <w:t>Несрін</w:t>
      </w:r>
      <w:proofErr w:type="spellEnd"/>
      <w:r w:rsidRPr="004B5EC1">
        <w:rPr>
          <w:sz w:val="24"/>
          <w:szCs w:val="24"/>
        </w:rPr>
        <w:t xml:space="preserve"> промчала повз нас з одним зі своїх ескадронів і кинула на мене дивний погляд, її рот вигнувся догори, коли вона з усією грацією вела своїх солдатів далі на південь від стіни. Чого вона так щебетала?</w:t>
      </w:r>
    </w:p>
    <w:p w14:paraId="43FA1A46" w14:textId="3FFDD9B7" w:rsidR="00E75E57" w:rsidRPr="004B5EC1" w:rsidRDefault="00193DCA" w:rsidP="00A85F96">
      <w:pPr>
        <w:ind w:firstLine="593"/>
        <w:rPr>
          <w:sz w:val="24"/>
          <w:szCs w:val="24"/>
        </w:rPr>
      </w:pPr>
      <w:r w:rsidRPr="004B5EC1">
        <w:rPr>
          <w:sz w:val="24"/>
          <w:szCs w:val="24"/>
        </w:rPr>
        <w:t>"</w:t>
      </w:r>
      <w:proofErr w:type="spellStart"/>
      <w:r w:rsidRPr="004B5EC1">
        <w:rPr>
          <w:sz w:val="24"/>
          <w:szCs w:val="24"/>
        </w:rPr>
        <w:t>Зберіть</w:t>
      </w:r>
      <w:proofErr w:type="spellEnd"/>
      <w:r w:rsidRPr="004B5EC1">
        <w:rPr>
          <w:sz w:val="24"/>
          <w:szCs w:val="24"/>
        </w:rPr>
        <w:t xml:space="preserve"> усіх сюди зі зброєю в руках", - наказа</w:t>
      </w:r>
      <w:r w:rsidR="000021A7" w:rsidRPr="004B5EC1">
        <w:rPr>
          <w:sz w:val="24"/>
          <w:szCs w:val="24"/>
        </w:rPr>
        <w:t>ла</w:t>
      </w:r>
      <w:r w:rsidRPr="004B5EC1">
        <w:rPr>
          <w:sz w:val="24"/>
          <w:szCs w:val="24"/>
        </w:rPr>
        <w:t xml:space="preserve"> я, а потім прикрути</w:t>
      </w:r>
      <w:r w:rsidR="000021A7" w:rsidRPr="004B5EC1">
        <w:rPr>
          <w:sz w:val="24"/>
          <w:szCs w:val="24"/>
        </w:rPr>
        <w:t>ла</w:t>
      </w:r>
      <w:r w:rsidRPr="004B5EC1">
        <w:rPr>
          <w:sz w:val="24"/>
          <w:szCs w:val="24"/>
        </w:rPr>
        <w:t xml:space="preserve"> болти до даху вежі, що височіла над воротами Зони миру.</w:t>
      </w:r>
    </w:p>
    <w:p w14:paraId="56AFAF58" w14:textId="138A8B4C" w:rsidR="00E75E57" w:rsidRPr="004B5EC1" w:rsidRDefault="00193DCA" w:rsidP="000021A7">
      <w:pPr>
        <w:ind w:firstLine="593"/>
        <w:rPr>
          <w:sz w:val="24"/>
          <w:szCs w:val="24"/>
        </w:rPr>
      </w:pPr>
      <w:r w:rsidRPr="004B5EC1">
        <w:rPr>
          <w:sz w:val="24"/>
          <w:szCs w:val="24"/>
        </w:rPr>
        <w:t xml:space="preserve">З-за нашого кордону над зимовими землями </w:t>
      </w:r>
      <w:proofErr w:type="spellStart"/>
      <w:r w:rsidRPr="004B5EC1">
        <w:rPr>
          <w:sz w:val="24"/>
          <w:szCs w:val="24"/>
        </w:rPr>
        <w:t>Кріга</w:t>
      </w:r>
      <w:proofErr w:type="spellEnd"/>
      <w:r w:rsidRPr="004B5EC1">
        <w:rPr>
          <w:sz w:val="24"/>
          <w:szCs w:val="24"/>
        </w:rPr>
        <w:t xml:space="preserve"> лютував густий мороз, розмиваючи деталі і приховуючи будь-які рухи. Хоча нічого не було видно, я відчувала удари серця, більше трьох десятків, а потім... це повзуче відчуття пронизало кінчики моїх пальців, наче вітер.</w:t>
      </w:r>
    </w:p>
    <w:p w14:paraId="2CE6B96F" w14:textId="450EA299" w:rsidR="00E75E57" w:rsidRPr="004B5EC1" w:rsidRDefault="00193DCA" w:rsidP="00A85F96">
      <w:pPr>
        <w:ind w:firstLine="593"/>
        <w:rPr>
          <w:sz w:val="24"/>
          <w:szCs w:val="24"/>
        </w:rPr>
      </w:pPr>
      <w:r w:rsidRPr="004B5EC1">
        <w:rPr>
          <w:sz w:val="24"/>
          <w:szCs w:val="24"/>
        </w:rPr>
        <w:t xml:space="preserve">Він був близько. </w:t>
      </w:r>
      <w:proofErr w:type="spellStart"/>
      <w:r w:rsidRPr="004B5EC1">
        <w:rPr>
          <w:sz w:val="24"/>
          <w:szCs w:val="24"/>
        </w:rPr>
        <w:t>Демір</w:t>
      </w:r>
      <w:proofErr w:type="spellEnd"/>
      <w:r w:rsidRPr="004B5EC1">
        <w:rPr>
          <w:sz w:val="24"/>
          <w:szCs w:val="24"/>
        </w:rPr>
        <w:t>... ні, Вас був близький.</w:t>
      </w:r>
    </w:p>
    <w:p w14:paraId="2A649178" w14:textId="77777777" w:rsidR="00E75E57" w:rsidRPr="004B5EC1" w:rsidRDefault="00193DCA" w:rsidP="00A85F96">
      <w:pPr>
        <w:ind w:firstLine="593"/>
        <w:rPr>
          <w:sz w:val="24"/>
          <w:szCs w:val="24"/>
        </w:rPr>
      </w:pPr>
      <w:r w:rsidRPr="004B5EC1">
        <w:rPr>
          <w:sz w:val="24"/>
          <w:szCs w:val="24"/>
        </w:rPr>
        <w:t xml:space="preserve">Іскра червоного світла блимнула поруч зі мною, а потім відкрився портал, з якого вийшли </w:t>
      </w:r>
      <w:proofErr w:type="spellStart"/>
      <w:r w:rsidRPr="004B5EC1">
        <w:rPr>
          <w:sz w:val="24"/>
          <w:szCs w:val="24"/>
        </w:rPr>
        <w:t>Віша</w:t>
      </w:r>
      <w:proofErr w:type="spellEnd"/>
      <w:r w:rsidRPr="004B5EC1">
        <w:rPr>
          <w:sz w:val="24"/>
          <w:szCs w:val="24"/>
        </w:rPr>
        <w:t xml:space="preserve"> та Орин.</w:t>
      </w:r>
    </w:p>
    <w:p w14:paraId="6F2D80A2" w14:textId="104C2F49"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схилила голову. "</w:t>
      </w:r>
      <w:proofErr w:type="spellStart"/>
      <w:r w:rsidRPr="004B5EC1">
        <w:rPr>
          <w:sz w:val="24"/>
          <w:szCs w:val="24"/>
        </w:rPr>
        <w:t>С</w:t>
      </w:r>
      <w:r w:rsidR="000021A7" w:rsidRPr="004B5EC1">
        <w:rPr>
          <w:sz w:val="24"/>
          <w:szCs w:val="24"/>
        </w:rPr>
        <w:t>ноу</w:t>
      </w:r>
      <w:proofErr w:type="spellEnd"/>
      <w:r w:rsidRPr="004B5EC1">
        <w:rPr>
          <w:sz w:val="24"/>
          <w:szCs w:val="24"/>
        </w:rPr>
        <w:t>..."</w:t>
      </w:r>
    </w:p>
    <w:p w14:paraId="5F12FBCC" w14:textId="6939E926" w:rsidR="00E75E57" w:rsidRPr="004B5EC1" w:rsidRDefault="00193DCA" w:rsidP="000021A7">
      <w:pPr>
        <w:ind w:firstLine="593"/>
        <w:rPr>
          <w:sz w:val="24"/>
          <w:szCs w:val="24"/>
        </w:rPr>
      </w:pPr>
      <w:r w:rsidRPr="004B5EC1">
        <w:rPr>
          <w:sz w:val="24"/>
          <w:szCs w:val="24"/>
        </w:rPr>
        <w:t>"У Червоного Шабашу є другий і третій не просто так, - сказала я, перебиваючи її. "</w:t>
      </w:r>
      <w:proofErr w:type="spellStart"/>
      <w:r w:rsidRPr="004B5EC1">
        <w:rPr>
          <w:sz w:val="24"/>
          <w:szCs w:val="24"/>
        </w:rPr>
        <w:t>Макарія</w:t>
      </w:r>
      <w:proofErr w:type="spellEnd"/>
      <w:r w:rsidRPr="004B5EC1">
        <w:rPr>
          <w:sz w:val="24"/>
          <w:szCs w:val="24"/>
        </w:rPr>
        <w:t xml:space="preserve"> займе місце твоєї матері, поки вона не повернеться. Ти не будеш змушена </w:t>
      </w:r>
      <w:r w:rsidRPr="004B5EC1">
        <w:rPr>
          <w:sz w:val="24"/>
          <w:szCs w:val="24"/>
        </w:rPr>
        <w:lastRenderedPageBreak/>
        <w:t>претендувати на це місце. Ні заради неї, ні заради дитини.</w:t>
      </w:r>
      <w:r w:rsidR="000021A7" w:rsidRPr="004B5EC1">
        <w:rPr>
          <w:sz w:val="24"/>
          <w:szCs w:val="24"/>
        </w:rPr>
        <w:t xml:space="preserve"> </w:t>
      </w:r>
      <w:r w:rsidRPr="004B5EC1">
        <w:rPr>
          <w:sz w:val="24"/>
          <w:szCs w:val="24"/>
        </w:rPr>
        <w:t xml:space="preserve">Це на твоїй матері і </w:t>
      </w:r>
      <w:proofErr w:type="spellStart"/>
      <w:r w:rsidRPr="004B5EC1">
        <w:rPr>
          <w:sz w:val="24"/>
          <w:szCs w:val="24"/>
        </w:rPr>
        <w:t>Меланті</w:t>
      </w:r>
      <w:proofErr w:type="spellEnd"/>
      <w:r w:rsidRPr="004B5EC1">
        <w:rPr>
          <w:sz w:val="24"/>
          <w:szCs w:val="24"/>
        </w:rPr>
        <w:t xml:space="preserve">. Ми всі творимо свої долі, </w:t>
      </w:r>
      <w:proofErr w:type="spellStart"/>
      <w:r w:rsidRPr="004B5EC1">
        <w:rPr>
          <w:sz w:val="24"/>
          <w:szCs w:val="24"/>
        </w:rPr>
        <w:t>Віша</w:t>
      </w:r>
      <w:proofErr w:type="spellEnd"/>
      <w:r w:rsidRPr="004B5EC1">
        <w:rPr>
          <w:sz w:val="24"/>
          <w:szCs w:val="24"/>
        </w:rPr>
        <w:t>. Важко дотримуватися інструкцій, коли вони всі неправильні".</w:t>
      </w:r>
    </w:p>
    <w:p w14:paraId="7652BAA4" w14:textId="77777777" w:rsidR="00E75E57" w:rsidRPr="004B5EC1" w:rsidRDefault="00193DCA" w:rsidP="00A85F96">
      <w:pPr>
        <w:ind w:firstLine="593"/>
        <w:rPr>
          <w:sz w:val="24"/>
          <w:szCs w:val="24"/>
        </w:rPr>
      </w:pPr>
      <w:r w:rsidRPr="004B5EC1">
        <w:rPr>
          <w:sz w:val="24"/>
          <w:szCs w:val="24"/>
        </w:rPr>
        <w:t>"Це мій обов'язок".</w:t>
      </w:r>
    </w:p>
    <w:p w14:paraId="5ECF173E" w14:textId="110CC7A1" w:rsidR="00E75E57" w:rsidRPr="004B5EC1" w:rsidRDefault="00193DCA" w:rsidP="00A85F96">
      <w:pPr>
        <w:ind w:firstLine="593"/>
        <w:rPr>
          <w:sz w:val="24"/>
          <w:szCs w:val="24"/>
        </w:rPr>
      </w:pPr>
      <w:r w:rsidRPr="004B5EC1">
        <w:rPr>
          <w:sz w:val="24"/>
          <w:szCs w:val="24"/>
        </w:rPr>
        <w:t>"</w:t>
      </w:r>
      <w:r w:rsidR="000021A7" w:rsidRPr="004B5EC1">
        <w:rPr>
          <w:sz w:val="24"/>
          <w:szCs w:val="24"/>
        </w:rPr>
        <w:t>Твої</w:t>
      </w:r>
      <w:r w:rsidRPr="004B5EC1">
        <w:rPr>
          <w:sz w:val="24"/>
          <w:szCs w:val="24"/>
        </w:rPr>
        <w:t xml:space="preserve"> обов'язки змінилися, коли </w:t>
      </w:r>
      <w:r w:rsidR="000021A7" w:rsidRPr="004B5EC1">
        <w:rPr>
          <w:sz w:val="24"/>
          <w:szCs w:val="24"/>
        </w:rPr>
        <w:t>ти</w:t>
      </w:r>
      <w:r w:rsidRPr="004B5EC1">
        <w:rPr>
          <w:sz w:val="24"/>
          <w:szCs w:val="24"/>
        </w:rPr>
        <w:t xml:space="preserve"> склал</w:t>
      </w:r>
      <w:r w:rsidR="000021A7" w:rsidRPr="004B5EC1">
        <w:rPr>
          <w:sz w:val="24"/>
          <w:szCs w:val="24"/>
        </w:rPr>
        <w:t>а</w:t>
      </w:r>
      <w:r w:rsidRPr="004B5EC1">
        <w:rPr>
          <w:sz w:val="24"/>
          <w:szCs w:val="24"/>
        </w:rPr>
        <w:t xml:space="preserve"> присягу під моєю владою. Коли я пообіця</w:t>
      </w:r>
      <w:r w:rsidR="000021A7" w:rsidRPr="004B5EC1">
        <w:rPr>
          <w:sz w:val="24"/>
          <w:szCs w:val="24"/>
        </w:rPr>
        <w:t>ла</w:t>
      </w:r>
      <w:r w:rsidRPr="004B5EC1">
        <w:rPr>
          <w:sz w:val="24"/>
          <w:szCs w:val="24"/>
        </w:rPr>
        <w:t>, що захищу тебе від твоєї долі. Ти просиш мене порушити присягу?"</w:t>
      </w:r>
    </w:p>
    <w:p w14:paraId="49BB947E" w14:textId="77777777" w:rsidR="00E75E57" w:rsidRPr="004B5EC1" w:rsidRDefault="00193DCA" w:rsidP="00A85F96">
      <w:pPr>
        <w:ind w:firstLine="593"/>
        <w:rPr>
          <w:sz w:val="24"/>
          <w:szCs w:val="24"/>
        </w:rPr>
      </w:pPr>
      <w:r w:rsidRPr="004B5EC1">
        <w:rPr>
          <w:sz w:val="24"/>
          <w:szCs w:val="24"/>
        </w:rPr>
        <w:t>Вона вдихнула на повні груди, і я побачила, як на її обличчі з'явилося полегшення. "Дякую."</w:t>
      </w:r>
    </w:p>
    <w:p w14:paraId="303D290E" w14:textId="77777777" w:rsidR="000021A7" w:rsidRPr="004B5EC1" w:rsidRDefault="00193DCA" w:rsidP="000021A7">
      <w:pPr>
        <w:ind w:firstLine="593"/>
        <w:rPr>
          <w:sz w:val="24"/>
          <w:szCs w:val="24"/>
        </w:rPr>
      </w:pPr>
      <w:r w:rsidRPr="004B5EC1">
        <w:rPr>
          <w:sz w:val="24"/>
          <w:szCs w:val="24"/>
        </w:rPr>
        <w:t xml:space="preserve">Орин стояв, дивлячись у далечінь за Високим </w:t>
      </w:r>
      <w:r w:rsidR="000021A7" w:rsidRPr="004B5EC1">
        <w:rPr>
          <w:sz w:val="24"/>
          <w:szCs w:val="24"/>
        </w:rPr>
        <w:t>М</w:t>
      </w:r>
      <w:r w:rsidRPr="004B5EC1">
        <w:rPr>
          <w:sz w:val="24"/>
          <w:szCs w:val="24"/>
        </w:rPr>
        <w:t>уром. "Вони прийшли торгуватися", - сказав він серйозно. "Обережно.</w:t>
      </w:r>
      <w:r w:rsidR="000021A7" w:rsidRPr="004B5EC1">
        <w:rPr>
          <w:sz w:val="24"/>
          <w:szCs w:val="24"/>
        </w:rPr>
        <w:t xml:space="preserve"> </w:t>
      </w:r>
      <w:r w:rsidRPr="004B5EC1">
        <w:rPr>
          <w:sz w:val="24"/>
          <w:szCs w:val="24"/>
        </w:rPr>
        <w:t xml:space="preserve">Молодий генерал махнув нам рукою і блиснув своїми перламутровими білими зубами. "Спускайтеся сюди, Ваша Величносте", - крикнув він. "Нам треба багато чого обговорити". </w:t>
      </w:r>
    </w:p>
    <w:p w14:paraId="405A9D76" w14:textId="2B98652A" w:rsidR="00E75E57" w:rsidRPr="004B5EC1" w:rsidRDefault="00193DCA" w:rsidP="000021A7">
      <w:pPr>
        <w:ind w:firstLine="593"/>
        <w:rPr>
          <w:sz w:val="24"/>
          <w:szCs w:val="24"/>
        </w:rPr>
      </w:pPr>
      <w:r w:rsidRPr="004B5EC1">
        <w:rPr>
          <w:sz w:val="24"/>
          <w:szCs w:val="24"/>
        </w:rPr>
        <w:t>Я поверну</w:t>
      </w:r>
      <w:r w:rsidR="000021A7" w:rsidRPr="004B5EC1">
        <w:rPr>
          <w:sz w:val="24"/>
          <w:szCs w:val="24"/>
        </w:rPr>
        <w:t>ла</w:t>
      </w:r>
      <w:r w:rsidRPr="004B5EC1">
        <w:rPr>
          <w:sz w:val="24"/>
          <w:szCs w:val="24"/>
        </w:rPr>
        <w:t>ся до Віші та Орина. Ковтаючи тривогу, що виповзала з темних глибин пам'яті, я сказала: "Батько ніколи не буває таким впевненим. Батько ніколи не веде переговорів. Я ніколи не веду переговорів - ніколи з ним. Якщо я віддаю наказ - померти чи дати мені померти - ви об</w:t>
      </w:r>
      <w:r w:rsidR="000021A7" w:rsidRPr="004B5EC1">
        <w:rPr>
          <w:sz w:val="24"/>
          <w:szCs w:val="24"/>
        </w:rPr>
        <w:t>оє</w:t>
      </w:r>
      <w:r w:rsidRPr="004B5EC1">
        <w:rPr>
          <w:sz w:val="24"/>
          <w:szCs w:val="24"/>
        </w:rPr>
        <w:t xml:space="preserve"> беззаперечно підкоряєтесь.</w:t>
      </w:r>
      <w:r w:rsidR="000021A7" w:rsidRPr="004B5EC1">
        <w:rPr>
          <w:sz w:val="24"/>
          <w:szCs w:val="24"/>
        </w:rPr>
        <w:t xml:space="preserve"> </w:t>
      </w:r>
      <w:r w:rsidRPr="004B5EC1">
        <w:rPr>
          <w:sz w:val="24"/>
          <w:szCs w:val="24"/>
        </w:rPr>
        <w:t>Зрозуміло?"</w:t>
      </w:r>
    </w:p>
    <w:p w14:paraId="6F5787AA" w14:textId="3A1D853E" w:rsidR="00E75E57" w:rsidRPr="004B5EC1" w:rsidRDefault="00193DCA" w:rsidP="00A85F96">
      <w:pPr>
        <w:ind w:firstLine="593"/>
        <w:rPr>
          <w:sz w:val="24"/>
          <w:szCs w:val="24"/>
        </w:rPr>
      </w:pPr>
      <w:r w:rsidRPr="004B5EC1">
        <w:rPr>
          <w:sz w:val="24"/>
          <w:szCs w:val="24"/>
        </w:rPr>
        <w:t>Об</w:t>
      </w:r>
      <w:r w:rsidR="000021A7" w:rsidRPr="004B5EC1">
        <w:rPr>
          <w:sz w:val="24"/>
          <w:szCs w:val="24"/>
        </w:rPr>
        <w:t>оє</w:t>
      </w:r>
      <w:r w:rsidRPr="004B5EC1">
        <w:rPr>
          <w:sz w:val="24"/>
          <w:szCs w:val="24"/>
        </w:rPr>
        <w:t xml:space="preserve"> кивнули і спустилися з Високого </w:t>
      </w:r>
      <w:r w:rsidR="000021A7" w:rsidRPr="004B5EC1">
        <w:rPr>
          <w:sz w:val="24"/>
          <w:szCs w:val="24"/>
        </w:rPr>
        <w:t>М</w:t>
      </w:r>
      <w:r w:rsidRPr="004B5EC1">
        <w:rPr>
          <w:sz w:val="24"/>
          <w:szCs w:val="24"/>
        </w:rPr>
        <w:t>уру до воріт разом зі мною.</w:t>
      </w:r>
    </w:p>
    <w:p w14:paraId="0BFC6FC2" w14:textId="2172EBA7" w:rsidR="00E75E57" w:rsidRPr="004B5EC1" w:rsidRDefault="00193DCA" w:rsidP="00A85F96">
      <w:pPr>
        <w:ind w:firstLine="593"/>
        <w:rPr>
          <w:sz w:val="24"/>
          <w:szCs w:val="24"/>
        </w:rPr>
      </w:pPr>
      <w:r w:rsidRPr="004B5EC1">
        <w:rPr>
          <w:sz w:val="24"/>
          <w:szCs w:val="24"/>
        </w:rPr>
        <w:t>З обличчям, яке я завжди одяга</w:t>
      </w:r>
      <w:r w:rsidR="000021A7" w:rsidRPr="004B5EC1">
        <w:rPr>
          <w:sz w:val="24"/>
          <w:szCs w:val="24"/>
        </w:rPr>
        <w:t>ла</w:t>
      </w:r>
      <w:r w:rsidRPr="004B5EC1">
        <w:rPr>
          <w:sz w:val="24"/>
          <w:szCs w:val="24"/>
        </w:rPr>
        <w:t xml:space="preserve"> перед небезпекою, я наказа</w:t>
      </w:r>
      <w:r w:rsidR="000021A7" w:rsidRPr="004B5EC1">
        <w:rPr>
          <w:sz w:val="24"/>
          <w:szCs w:val="24"/>
        </w:rPr>
        <w:t>ла</w:t>
      </w:r>
      <w:r w:rsidRPr="004B5EC1">
        <w:rPr>
          <w:sz w:val="24"/>
          <w:szCs w:val="24"/>
        </w:rPr>
        <w:t xml:space="preserve"> відчинити ворота - моя посмішка була міцною, а погляд непохитним. Двоє найсильніших ремісників у цьому королівстві стояли поруч зі мною, поки важкі металеві ворота стогнали, коли солдати відчиняли їх, щоб ми могли пройти через Зону Миру.</w:t>
      </w:r>
    </w:p>
    <w:p w14:paraId="426D706B" w14:textId="77777777" w:rsidR="000021A7" w:rsidRPr="004B5EC1" w:rsidRDefault="00193DCA" w:rsidP="000021A7">
      <w:pPr>
        <w:ind w:firstLine="593"/>
        <w:rPr>
          <w:sz w:val="24"/>
          <w:szCs w:val="24"/>
        </w:rPr>
      </w:pPr>
      <w:proofErr w:type="spellStart"/>
      <w:r w:rsidRPr="004B5EC1">
        <w:rPr>
          <w:sz w:val="24"/>
          <w:szCs w:val="24"/>
        </w:rPr>
        <w:t>Демір</w:t>
      </w:r>
      <w:proofErr w:type="spellEnd"/>
      <w:r w:rsidRPr="004B5EC1">
        <w:rPr>
          <w:sz w:val="24"/>
          <w:szCs w:val="24"/>
        </w:rPr>
        <w:t xml:space="preserve"> і явно вагітна </w:t>
      </w:r>
      <w:proofErr w:type="spellStart"/>
      <w:r w:rsidRPr="004B5EC1">
        <w:rPr>
          <w:sz w:val="24"/>
          <w:szCs w:val="24"/>
        </w:rPr>
        <w:t>Меланта</w:t>
      </w:r>
      <w:proofErr w:type="spellEnd"/>
      <w:r w:rsidRPr="004B5EC1">
        <w:rPr>
          <w:sz w:val="24"/>
          <w:szCs w:val="24"/>
        </w:rPr>
        <w:t xml:space="preserve"> стояли прямо там, де обірвалася </w:t>
      </w:r>
      <w:r w:rsidR="000021A7" w:rsidRPr="004B5EC1">
        <w:rPr>
          <w:sz w:val="24"/>
          <w:szCs w:val="24"/>
        </w:rPr>
        <w:t>завіса</w:t>
      </w:r>
      <w:r w:rsidRPr="004B5EC1">
        <w:rPr>
          <w:sz w:val="24"/>
          <w:szCs w:val="24"/>
        </w:rPr>
        <w:t xml:space="preserve"> Віші. </w:t>
      </w:r>
      <w:r w:rsidR="000021A7" w:rsidRPr="004B5EC1">
        <w:rPr>
          <w:sz w:val="24"/>
          <w:szCs w:val="24"/>
        </w:rPr>
        <w:t>Відьма</w:t>
      </w:r>
      <w:r w:rsidRPr="004B5EC1">
        <w:rPr>
          <w:sz w:val="24"/>
          <w:szCs w:val="24"/>
        </w:rPr>
        <w:t xml:space="preserve"> похмуро вивча</w:t>
      </w:r>
      <w:r w:rsidR="000021A7" w:rsidRPr="004B5EC1">
        <w:rPr>
          <w:sz w:val="24"/>
          <w:szCs w:val="24"/>
        </w:rPr>
        <w:t>ла</w:t>
      </w:r>
      <w:r w:rsidRPr="004B5EC1">
        <w:rPr>
          <w:sz w:val="24"/>
          <w:szCs w:val="24"/>
        </w:rPr>
        <w:t xml:space="preserve"> магію, поки </w:t>
      </w:r>
      <w:proofErr w:type="spellStart"/>
      <w:r w:rsidRPr="004B5EC1">
        <w:rPr>
          <w:sz w:val="24"/>
          <w:szCs w:val="24"/>
        </w:rPr>
        <w:t>Демір</w:t>
      </w:r>
      <w:proofErr w:type="spellEnd"/>
      <w:r w:rsidRPr="004B5EC1">
        <w:rPr>
          <w:sz w:val="24"/>
          <w:szCs w:val="24"/>
        </w:rPr>
        <w:t xml:space="preserve"> водив пальцем по невидимому шару. Об</w:t>
      </w:r>
      <w:r w:rsidR="000021A7" w:rsidRPr="004B5EC1">
        <w:rPr>
          <w:sz w:val="24"/>
          <w:szCs w:val="24"/>
        </w:rPr>
        <w:t>оє</w:t>
      </w:r>
      <w:r w:rsidRPr="004B5EC1">
        <w:rPr>
          <w:sz w:val="24"/>
          <w:szCs w:val="24"/>
        </w:rPr>
        <w:t xml:space="preserve"> були вкриті товстим шаром магії - захисної магії. Невже вони були настільки налякані?</w:t>
      </w:r>
    </w:p>
    <w:p w14:paraId="46F580F7" w14:textId="6DD29365" w:rsidR="00E75E57" w:rsidRPr="004B5EC1" w:rsidRDefault="00193DCA" w:rsidP="000021A7">
      <w:pPr>
        <w:ind w:firstLine="593"/>
        <w:rPr>
          <w:sz w:val="24"/>
          <w:szCs w:val="24"/>
        </w:rPr>
      </w:pPr>
      <w:proofErr w:type="spellStart"/>
      <w:r w:rsidRPr="004B5EC1">
        <w:rPr>
          <w:sz w:val="24"/>
          <w:szCs w:val="24"/>
        </w:rPr>
        <w:t>Меланта</w:t>
      </w:r>
      <w:proofErr w:type="spellEnd"/>
      <w:r w:rsidRPr="004B5EC1">
        <w:rPr>
          <w:sz w:val="24"/>
          <w:szCs w:val="24"/>
        </w:rPr>
        <w:t xml:space="preserve"> ледь не наштовхнулася на завісу, коли помітила, хто стоїть поруч зі мною. "</w:t>
      </w:r>
      <w:proofErr w:type="spellStart"/>
      <w:r w:rsidRPr="004B5EC1">
        <w:rPr>
          <w:sz w:val="24"/>
          <w:szCs w:val="24"/>
        </w:rPr>
        <w:t>Віша</w:t>
      </w:r>
      <w:proofErr w:type="spellEnd"/>
      <w:r w:rsidRPr="004B5EC1">
        <w:rPr>
          <w:sz w:val="24"/>
          <w:szCs w:val="24"/>
        </w:rPr>
        <w:t>?"</w:t>
      </w:r>
    </w:p>
    <w:p w14:paraId="523628FF" w14:textId="77777777" w:rsidR="000021A7" w:rsidRPr="004B5EC1" w:rsidRDefault="00193DCA" w:rsidP="00A85F96">
      <w:pPr>
        <w:ind w:firstLine="593"/>
        <w:rPr>
          <w:sz w:val="24"/>
          <w:szCs w:val="24"/>
        </w:rPr>
      </w:pPr>
      <w:r w:rsidRPr="004B5EC1">
        <w:rPr>
          <w:sz w:val="24"/>
          <w:szCs w:val="24"/>
        </w:rPr>
        <w:t>"Тітонько", - нудьгуюче промови</w:t>
      </w:r>
      <w:r w:rsidR="000021A7" w:rsidRPr="004B5EC1">
        <w:rPr>
          <w:sz w:val="24"/>
          <w:szCs w:val="24"/>
        </w:rPr>
        <w:t>ла</w:t>
      </w:r>
      <w:r w:rsidRPr="004B5EC1">
        <w:rPr>
          <w:sz w:val="24"/>
          <w:szCs w:val="24"/>
        </w:rPr>
        <w:t xml:space="preserve"> </w:t>
      </w:r>
      <w:proofErr w:type="spellStart"/>
      <w:r w:rsidR="000021A7" w:rsidRPr="004B5EC1">
        <w:rPr>
          <w:sz w:val="24"/>
          <w:szCs w:val="24"/>
        </w:rPr>
        <w:t>Віша</w:t>
      </w:r>
      <w:proofErr w:type="spellEnd"/>
      <w:r w:rsidRPr="004B5EC1">
        <w:rPr>
          <w:sz w:val="24"/>
          <w:szCs w:val="24"/>
        </w:rPr>
        <w:t xml:space="preserve">. </w:t>
      </w:r>
      <w:proofErr w:type="spellStart"/>
      <w:r w:rsidRPr="004B5EC1">
        <w:rPr>
          <w:sz w:val="24"/>
          <w:szCs w:val="24"/>
        </w:rPr>
        <w:t>Демір</w:t>
      </w:r>
      <w:proofErr w:type="spellEnd"/>
      <w:r w:rsidRPr="004B5EC1">
        <w:rPr>
          <w:sz w:val="24"/>
          <w:szCs w:val="24"/>
        </w:rPr>
        <w:t xml:space="preserve"> зробив перебільшений реверанс. "Ваша величність". </w:t>
      </w:r>
    </w:p>
    <w:p w14:paraId="53615B2C" w14:textId="7F512379" w:rsidR="00E75E57" w:rsidRPr="004B5EC1" w:rsidRDefault="00193DCA" w:rsidP="00A85F96">
      <w:pPr>
        <w:ind w:firstLine="593"/>
        <w:rPr>
          <w:sz w:val="24"/>
          <w:szCs w:val="24"/>
        </w:rPr>
      </w:pPr>
      <w:r w:rsidRPr="004B5EC1">
        <w:rPr>
          <w:sz w:val="24"/>
          <w:szCs w:val="24"/>
        </w:rPr>
        <w:t>"Сільський хлопчисько", - сказа</w:t>
      </w:r>
      <w:r w:rsidR="000021A7" w:rsidRPr="004B5EC1">
        <w:rPr>
          <w:sz w:val="24"/>
          <w:szCs w:val="24"/>
        </w:rPr>
        <w:t>ла</w:t>
      </w:r>
      <w:r w:rsidRPr="004B5EC1">
        <w:rPr>
          <w:sz w:val="24"/>
          <w:szCs w:val="24"/>
        </w:rPr>
        <w:t xml:space="preserve"> я, даруючи йому цукрову посмішку.</w:t>
      </w:r>
    </w:p>
    <w:p w14:paraId="58F37FD9" w14:textId="77777777" w:rsidR="00E75E57" w:rsidRPr="004B5EC1" w:rsidRDefault="00193DCA" w:rsidP="00A85F96">
      <w:pPr>
        <w:ind w:firstLine="593"/>
        <w:rPr>
          <w:sz w:val="24"/>
          <w:szCs w:val="24"/>
        </w:rPr>
      </w:pPr>
      <w:r w:rsidRPr="004B5EC1">
        <w:rPr>
          <w:sz w:val="24"/>
          <w:szCs w:val="24"/>
        </w:rPr>
        <w:t>Він підняв обидві руки, ніби здаючись, і засміявся. "Попався".</w:t>
      </w:r>
    </w:p>
    <w:p w14:paraId="107C9202" w14:textId="53B58C58" w:rsidR="00E75E57" w:rsidRPr="004B5EC1" w:rsidRDefault="00193DCA" w:rsidP="00A85F96">
      <w:pPr>
        <w:ind w:firstLine="593"/>
        <w:rPr>
          <w:sz w:val="24"/>
          <w:szCs w:val="24"/>
        </w:rPr>
      </w:pPr>
      <w:r w:rsidRPr="004B5EC1">
        <w:rPr>
          <w:sz w:val="24"/>
          <w:szCs w:val="24"/>
        </w:rPr>
        <w:t xml:space="preserve">Я схилила голову набік і розповіла йому версію своєї власної забави. "Можливо, </w:t>
      </w:r>
      <w:r w:rsidR="000021A7" w:rsidRPr="004B5EC1">
        <w:rPr>
          <w:sz w:val="24"/>
          <w:szCs w:val="24"/>
        </w:rPr>
        <w:t>тобі</w:t>
      </w:r>
      <w:r w:rsidRPr="004B5EC1">
        <w:rPr>
          <w:sz w:val="24"/>
          <w:szCs w:val="24"/>
        </w:rPr>
        <w:t xml:space="preserve"> більше знайоме ім'я Вас? Я дуже поступлив</w:t>
      </w:r>
      <w:r w:rsidR="000021A7" w:rsidRPr="004B5EC1">
        <w:rPr>
          <w:sz w:val="24"/>
          <w:szCs w:val="24"/>
        </w:rPr>
        <w:t>а</w:t>
      </w:r>
      <w:r w:rsidRPr="004B5EC1">
        <w:rPr>
          <w:sz w:val="24"/>
          <w:szCs w:val="24"/>
        </w:rPr>
        <w:t xml:space="preserve">, дай мені знати, як </w:t>
      </w:r>
      <w:r w:rsidR="000021A7" w:rsidRPr="004B5EC1">
        <w:rPr>
          <w:sz w:val="24"/>
          <w:szCs w:val="24"/>
        </w:rPr>
        <w:t>ти</w:t>
      </w:r>
      <w:r w:rsidRPr="004B5EC1">
        <w:rPr>
          <w:sz w:val="24"/>
          <w:szCs w:val="24"/>
        </w:rPr>
        <w:t xml:space="preserve"> хоче</w:t>
      </w:r>
      <w:r w:rsidR="000021A7" w:rsidRPr="004B5EC1">
        <w:rPr>
          <w:sz w:val="24"/>
          <w:szCs w:val="24"/>
        </w:rPr>
        <w:t>ш</w:t>
      </w:r>
      <w:r w:rsidRPr="004B5EC1">
        <w:rPr>
          <w:sz w:val="24"/>
          <w:szCs w:val="24"/>
        </w:rPr>
        <w:t xml:space="preserve">, щоб </w:t>
      </w:r>
      <w:r w:rsidR="000021A7" w:rsidRPr="004B5EC1">
        <w:rPr>
          <w:sz w:val="24"/>
          <w:szCs w:val="24"/>
        </w:rPr>
        <w:t>тебе</w:t>
      </w:r>
      <w:r w:rsidRPr="004B5EC1">
        <w:rPr>
          <w:sz w:val="24"/>
          <w:szCs w:val="24"/>
        </w:rPr>
        <w:t xml:space="preserve"> називали". Мене дратувало те, скільки часу я витрати</w:t>
      </w:r>
      <w:r w:rsidR="000021A7" w:rsidRPr="004B5EC1">
        <w:rPr>
          <w:sz w:val="24"/>
          <w:szCs w:val="24"/>
        </w:rPr>
        <w:t>ла</w:t>
      </w:r>
      <w:r w:rsidRPr="004B5EC1">
        <w:rPr>
          <w:sz w:val="24"/>
          <w:szCs w:val="24"/>
        </w:rPr>
        <w:t xml:space="preserve"> на те, щоб розібратися в цьому питанні.</w:t>
      </w:r>
    </w:p>
    <w:p w14:paraId="07E67BFA" w14:textId="77777777" w:rsidR="000021A7" w:rsidRPr="004B5EC1" w:rsidRDefault="00193DCA" w:rsidP="00A85F96">
      <w:pPr>
        <w:ind w:firstLine="593"/>
        <w:rPr>
          <w:sz w:val="24"/>
          <w:szCs w:val="24"/>
        </w:rPr>
      </w:pPr>
      <w:r w:rsidRPr="004B5EC1">
        <w:rPr>
          <w:sz w:val="24"/>
          <w:szCs w:val="24"/>
        </w:rPr>
        <w:t xml:space="preserve">Його посмішка згасла, і він засунув руки в кишені, ніби ми були повністю в його владі, і це його розважало. "Що мене видало?" </w:t>
      </w:r>
    </w:p>
    <w:p w14:paraId="10F4030B" w14:textId="77777777" w:rsidR="000021A7" w:rsidRPr="004B5EC1" w:rsidRDefault="00193DCA" w:rsidP="00A85F96">
      <w:pPr>
        <w:ind w:firstLine="593"/>
        <w:rPr>
          <w:sz w:val="24"/>
          <w:szCs w:val="24"/>
        </w:rPr>
      </w:pPr>
      <w:r w:rsidRPr="004B5EC1">
        <w:rPr>
          <w:sz w:val="24"/>
          <w:szCs w:val="24"/>
        </w:rPr>
        <w:t xml:space="preserve">"Від тебе смердить, як від рибалки. Гадаю, старих запахів важко позбутися". </w:t>
      </w:r>
    </w:p>
    <w:p w14:paraId="15FA18F7" w14:textId="302EDD7E" w:rsidR="00E75E57" w:rsidRPr="004B5EC1" w:rsidRDefault="00193DCA" w:rsidP="00A85F96">
      <w:pPr>
        <w:ind w:firstLine="593"/>
        <w:rPr>
          <w:sz w:val="24"/>
          <w:szCs w:val="24"/>
        </w:rPr>
      </w:pPr>
      <w:r w:rsidRPr="004B5EC1">
        <w:rPr>
          <w:sz w:val="24"/>
          <w:szCs w:val="24"/>
        </w:rPr>
        <w:t>"Я не був рибалкою", - огризнувся він.</w:t>
      </w:r>
    </w:p>
    <w:p w14:paraId="369C8516" w14:textId="7C256F6B" w:rsidR="00E75E57" w:rsidRPr="004B5EC1" w:rsidRDefault="00193DCA" w:rsidP="00A85F96">
      <w:pPr>
        <w:ind w:firstLine="593"/>
        <w:rPr>
          <w:sz w:val="24"/>
          <w:szCs w:val="24"/>
        </w:rPr>
      </w:pPr>
      <w:r w:rsidRPr="004B5EC1">
        <w:rPr>
          <w:sz w:val="24"/>
          <w:szCs w:val="24"/>
        </w:rPr>
        <w:lastRenderedPageBreak/>
        <w:t>Справді, гордість було так легко поранити. Чоловіки трималися за неї, як ті три волосинки на підборідді, які не хотіли рости в бороду, але наполягали на тому, що вони колись виростуть. "Якого б звіра ти не вбив, Вас, риба є риба. І нікого не ставлять на п'єдестал за те, що він винищує тварюк у власному домі тільки тому, що тобі хочеться його розтоптати". Мій погляд опустився на нього. "Що вона в тобі знайшла?"</w:t>
      </w:r>
    </w:p>
    <w:p w14:paraId="2DAA702A" w14:textId="77777777" w:rsidR="00E75E57" w:rsidRPr="004B5EC1" w:rsidRDefault="00193DCA" w:rsidP="00A85F96">
      <w:pPr>
        <w:ind w:firstLine="593"/>
        <w:rPr>
          <w:sz w:val="24"/>
          <w:szCs w:val="24"/>
        </w:rPr>
      </w:pPr>
      <w:r w:rsidRPr="004B5EC1">
        <w:rPr>
          <w:sz w:val="24"/>
          <w:szCs w:val="24"/>
        </w:rPr>
        <w:t>Він напружився.</w:t>
      </w:r>
    </w:p>
    <w:p w14:paraId="7E9DC68F" w14:textId="486129AB" w:rsidR="00E75E57" w:rsidRPr="004B5EC1" w:rsidRDefault="00193DCA" w:rsidP="00A85F96">
      <w:pPr>
        <w:ind w:firstLine="593"/>
        <w:rPr>
          <w:sz w:val="24"/>
          <w:szCs w:val="24"/>
        </w:rPr>
      </w:pPr>
      <w:r w:rsidRPr="004B5EC1">
        <w:rPr>
          <w:sz w:val="24"/>
          <w:szCs w:val="24"/>
        </w:rPr>
        <w:t>"Гадаю, жалість - це первинний інстинкт для небесних". Це не для мене, але тоді, чи бу</w:t>
      </w:r>
      <w:r w:rsidR="000B1BDB" w:rsidRPr="004B5EC1">
        <w:rPr>
          <w:sz w:val="24"/>
          <w:szCs w:val="24"/>
        </w:rPr>
        <w:t>ла</w:t>
      </w:r>
      <w:r w:rsidRPr="004B5EC1">
        <w:rPr>
          <w:sz w:val="24"/>
          <w:szCs w:val="24"/>
        </w:rPr>
        <w:t xml:space="preserve"> я справді з небес? "Це як доглядати за вуличним собакою."</w:t>
      </w:r>
    </w:p>
    <w:p w14:paraId="05D74AD9" w14:textId="77777777" w:rsidR="00E75E57" w:rsidRPr="004B5EC1" w:rsidRDefault="00193DCA" w:rsidP="00A85F96">
      <w:pPr>
        <w:ind w:firstLine="593"/>
        <w:rPr>
          <w:sz w:val="24"/>
          <w:szCs w:val="24"/>
        </w:rPr>
      </w:pPr>
      <w:r w:rsidRPr="004B5EC1">
        <w:rPr>
          <w:sz w:val="24"/>
          <w:szCs w:val="24"/>
        </w:rPr>
        <w:t xml:space="preserve">Обличчя </w:t>
      </w:r>
      <w:proofErr w:type="spellStart"/>
      <w:r w:rsidRPr="004B5EC1">
        <w:rPr>
          <w:sz w:val="24"/>
          <w:szCs w:val="24"/>
        </w:rPr>
        <w:t>Деміра</w:t>
      </w:r>
      <w:proofErr w:type="spellEnd"/>
      <w:r w:rsidRPr="004B5EC1">
        <w:rPr>
          <w:sz w:val="24"/>
          <w:szCs w:val="24"/>
        </w:rPr>
        <w:t xml:space="preserve"> перекосилося. "Аврора - це вогонь, вона не знає жалю, але у неї є серце для всіх".</w:t>
      </w:r>
    </w:p>
    <w:p w14:paraId="33F5BDC4" w14:textId="77777777" w:rsidR="00721A1E" w:rsidRPr="004B5EC1" w:rsidRDefault="00193DCA" w:rsidP="00721A1E">
      <w:pPr>
        <w:ind w:firstLine="593"/>
        <w:rPr>
          <w:sz w:val="24"/>
          <w:szCs w:val="24"/>
        </w:rPr>
      </w:pPr>
      <w:r w:rsidRPr="004B5EC1">
        <w:rPr>
          <w:sz w:val="24"/>
          <w:szCs w:val="24"/>
        </w:rPr>
        <w:t>"Бу</w:t>
      </w:r>
      <w:r w:rsidR="000B1BDB" w:rsidRPr="004B5EC1">
        <w:rPr>
          <w:sz w:val="24"/>
          <w:szCs w:val="24"/>
        </w:rPr>
        <w:t>ла</w:t>
      </w:r>
      <w:r w:rsidRPr="004B5EC1">
        <w:rPr>
          <w:sz w:val="24"/>
          <w:szCs w:val="24"/>
        </w:rPr>
        <w:t>, зна</w:t>
      </w:r>
      <w:r w:rsidR="000B1BDB" w:rsidRPr="004B5EC1">
        <w:rPr>
          <w:sz w:val="24"/>
          <w:szCs w:val="24"/>
        </w:rPr>
        <w:t>ла</w:t>
      </w:r>
      <w:r w:rsidRPr="004B5EC1">
        <w:rPr>
          <w:sz w:val="24"/>
          <w:szCs w:val="24"/>
        </w:rPr>
        <w:t xml:space="preserve"> і роби</w:t>
      </w:r>
      <w:r w:rsidR="000B1BDB" w:rsidRPr="004B5EC1">
        <w:rPr>
          <w:sz w:val="24"/>
          <w:szCs w:val="24"/>
        </w:rPr>
        <w:t>ла</w:t>
      </w:r>
      <w:r w:rsidRPr="004B5EC1">
        <w:rPr>
          <w:sz w:val="24"/>
          <w:szCs w:val="24"/>
        </w:rPr>
        <w:t xml:space="preserve">. Минулий час." </w:t>
      </w:r>
    </w:p>
    <w:p w14:paraId="4E4E7D77" w14:textId="3430172C" w:rsidR="00721A1E" w:rsidRPr="004B5EC1" w:rsidRDefault="00193DCA" w:rsidP="00721A1E">
      <w:pPr>
        <w:ind w:firstLine="593"/>
        <w:rPr>
          <w:sz w:val="24"/>
          <w:szCs w:val="24"/>
        </w:rPr>
      </w:pPr>
      <w:r w:rsidRPr="004B5EC1">
        <w:rPr>
          <w:sz w:val="24"/>
          <w:szCs w:val="24"/>
        </w:rPr>
        <w:t>"Вона жива."</w:t>
      </w:r>
    </w:p>
    <w:p w14:paraId="6D8425C0" w14:textId="744320CE" w:rsidR="00E75E57" w:rsidRPr="004B5EC1" w:rsidRDefault="00193DCA" w:rsidP="00721A1E">
      <w:pPr>
        <w:ind w:firstLine="593"/>
        <w:rPr>
          <w:sz w:val="24"/>
          <w:szCs w:val="24"/>
        </w:rPr>
      </w:pPr>
      <w:r w:rsidRPr="004B5EC1">
        <w:rPr>
          <w:sz w:val="24"/>
          <w:szCs w:val="24"/>
        </w:rPr>
        <w:t>"Не зовсім."</w:t>
      </w:r>
    </w:p>
    <w:p w14:paraId="01A92187" w14:textId="77777777" w:rsidR="00E75E57" w:rsidRPr="004B5EC1" w:rsidRDefault="00193DCA" w:rsidP="00A85F96">
      <w:pPr>
        <w:ind w:firstLine="593"/>
        <w:rPr>
          <w:sz w:val="24"/>
          <w:szCs w:val="24"/>
        </w:rPr>
      </w:pPr>
      <w:r w:rsidRPr="004B5EC1">
        <w:rPr>
          <w:sz w:val="24"/>
          <w:szCs w:val="24"/>
        </w:rPr>
        <w:t xml:space="preserve">"Ми знаємо, що у тебе є три частини скіпетра", - сказала </w:t>
      </w:r>
      <w:proofErr w:type="spellStart"/>
      <w:r w:rsidRPr="004B5EC1">
        <w:rPr>
          <w:sz w:val="24"/>
          <w:szCs w:val="24"/>
        </w:rPr>
        <w:t>Меланта</w:t>
      </w:r>
      <w:proofErr w:type="spellEnd"/>
      <w:r w:rsidRPr="004B5EC1">
        <w:rPr>
          <w:sz w:val="24"/>
          <w:szCs w:val="24"/>
        </w:rPr>
        <w:t xml:space="preserve"> без жодної паузи.</w:t>
      </w:r>
    </w:p>
    <w:p w14:paraId="5077E560" w14:textId="00FD1AF8" w:rsidR="00E75E57" w:rsidRPr="004B5EC1" w:rsidRDefault="00193DCA" w:rsidP="00A85F96">
      <w:pPr>
        <w:ind w:firstLine="593"/>
        <w:rPr>
          <w:sz w:val="24"/>
          <w:szCs w:val="24"/>
        </w:rPr>
      </w:pPr>
      <w:r w:rsidRPr="004B5EC1">
        <w:rPr>
          <w:sz w:val="24"/>
          <w:szCs w:val="24"/>
        </w:rPr>
        <w:t>Я зв'яза</w:t>
      </w:r>
      <w:r w:rsidR="00721A1E" w:rsidRPr="004B5EC1">
        <w:rPr>
          <w:sz w:val="24"/>
          <w:szCs w:val="24"/>
        </w:rPr>
        <w:t>ла</w:t>
      </w:r>
      <w:r w:rsidRPr="004B5EC1">
        <w:rPr>
          <w:sz w:val="24"/>
          <w:szCs w:val="24"/>
        </w:rPr>
        <w:t xml:space="preserve"> руки за спиною. "Скажіть, будь ласка, які частини скіпетра?" Звичайно, вони знали.</w:t>
      </w:r>
    </w:p>
    <w:p w14:paraId="22A76999" w14:textId="77777777" w:rsidR="00E75E57" w:rsidRPr="004B5EC1" w:rsidRDefault="00193DCA" w:rsidP="00A85F96">
      <w:pPr>
        <w:ind w:firstLine="593"/>
        <w:rPr>
          <w:sz w:val="24"/>
          <w:szCs w:val="24"/>
        </w:rPr>
      </w:pPr>
      <w:r w:rsidRPr="004B5EC1">
        <w:rPr>
          <w:sz w:val="24"/>
          <w:szCs w:val="24"/>
        </w:rPr>
        <w:t xml:space="preserve">"А ти не така вже й смішна", - насміхається </w:t>
      </w:r>
      <w:proofErr w:type="spellStart"/>
      <w:r w:rsidRPr="004B5EC1">
        <w:rPr>
          <w:sz w:val="24"/>
          <w:szCs w:val="24"/>
        </w:rPr>
        <w:t>Меланта</w:t>
      </w:r>
      <w:proofErr w:type="spellEnd"/>
      <w:r w:rsidRPr="004B5EC1">
        <w:rPr>
          <w:sz w:val="24"/>
          <w:szCs w:val="24"/>
        </w:rPr>
        <w:t>, на обличчі якої з'являється задоволена посмішка.</w:t>
      </w:r>
    </w:p>
    <w:p w14:paraId="0B8AC9BC" w14:textId="6C77E005" w:rsidR="00E75E57" w:rsidRPr="004B5EC1" w:rsidRDefault="00193DCA" w:rsidP="00A85F96">
      <w:pPr>
        <w:ind w:firstLine="593"/>
        <w:rPr>
          <w:sz w:val="24"/>
          <w:szCs w:val="24"/>
        </w:rPr>
      </w:pPr>
      <w:r w:rsidRPr="004B5EC1">
        <w:rPr>
          <w:sz w:val="24"/>
          <w:szCs w:val="24"/>
        </w:rPr>
        <w:t>"Ти найбільш</w:t>
      </w:r>
      <w:r w:rsidR="00721A1E" w:rsidRPr="004B5EC1">
        <w:rPr>
          <w:sz w:val="24"/>
          <w:szCs w:val="24"/>
        </w:rPr>
        <w:t>е</w:t>
      </w:r>
      <w:r w:rsidRPr="004B5EC1">
        <w:rPr>
          <w:sz w:val="24"/>
          <w:szCs w:val="24"/>
        </w:rPr>
        <w:t xml:space="preserve"> посміховисько в цьому світі, як я можу з тобою зрівнятися?" Мій погляд впав на її роздутий живіт. "Мачуха."</w:t>
      </w:r>
    </w:p>
    <w:p w14:paraId="6669D8C8" w14:textId="65900D03"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хихикнув і постукав себе пальцем по носі. "Ходімо, принцесо, аромат твоєї магії був усюди в </w:t>
      </w:r>
      <w:proofErr w:type="spellStart"/>
      <w:r w:rsidR="00721A1E" w:rsidRPr="004B5EC1">
        <w:rPr>
          <w:sz w:val="24"/>
          <w:szCs w:val="24"/>
        </w:rPr>
        <w:t>А</w:t>
      </w:r>
      <w:r w:rsidRPr="004B5EC1">
        <w:rPr>
          <w:sz w:val="24"/>
          <w:szCs w:val="24"/>
        </w:rPr>
        <w:t>сйорді</w:t>
      </w:r>
      <w:proofErr w:type="spellEnd"/>
      <w:r w:rsidRPr="004B5EC1">
        <w:rPr>
          <w:sz w:val="24"/>
          <w:szCs w:val="24"/>
        </w:rPr>
        <w:t xml:space="preserve">. Той самий аромат, який я відчував у </w:t>
      </w:r>
      <w:proofErr w:type="spellStart"/>
      <w:r w:rsidRPr="004B5EC1">
        <w:rPr>
          <w:sz w:val="24"/>
          <w:szCs w:val="24"/>
        </w:rPr>
        <w:t>Ханаї</w:t>
      </w:r>
      <w:proofErr w:type="spellEnd"/>
      <w:r w:rsidRPr="004B5EC1">
        <w:rPr>
          <w:sz w:val="24"/>
          <w:szCs w:val="24"/>
        </w:rPr>
        <w:t xml:space="preserve">. Як ти думаєш, навіщо я взяв тебе на </w:t>
      </w:r>
      <w:proofErr w:type="spellStart"/>
      <w:r w:rsidR="00721A1E" w:rsidRPr="004B5EC1">
        <w:rPr>
          <w:sz w:val="24"/>
          <w:szCs w:val="24"/>
        </w:rPr>
        <w:t>А</w:t>
      </w:r>
      <w:r w:rsidRPr="004B5EC1">
        <w:rPr>
          <w:sz w:val="24"/>
          <w:szCs w:val="24"/>
        </w:rPr>
        <w:t>сландію</w:t>
      </w:r>
      <w:proofErr w:type="spellEnd"/>
      <w:r w:rsidRPr="004B5EC1">
        <w:rPr>
          <w:sz w:val="24"/>
          <w:szCs w:val="24"/>
        </w:rPr>
        <w:t>? Ми цілий рік боролися з цим, а ти здобула його для нас за один день".</w:t>
      </w:r>
    </w:p>
    <w:p w14:paraId="05AE664C" w14:textId="77777777" w:rsidR="00E75E57" w:rsidRPr="004B5EC1" w:rsidRDefault="00193DCA" w:rsidP="00A85F96">
      <w:pPr>
        <w:ind w:firstLine="593"/>
        <w:rPr>
          <w:sz w:val="24"/>
          <w:szCs w:val="24"/>
        </w:rPr>
      </w:pPr>
      <w:r w:rsidRPr="004B5EC1">
        <w:rPr>
          <w:sz w:val="24"/>
          <w:szCs w:val="24"/>
        </w:rPr>
        <w:t>Що?</w:t>
      </w:r>
    </w:p>
    <w:p w14:paraId="0E972BD5" w14:textId="77777777" w:rsidR="00E75E57" w:rsidRPr="004B5EC1" w:rsidRDefault="00193DCA" w:rsidP="00A85F96">
      <w:pPr>
        <w:ind w:firstLine="593"/>
        <w:rPr>
          <w:sz w:val="24"/>
          <w:szCs w:val="24"/>
        </w:rPr>
      </w:pPr>
      <w:r w:rsidRPr="004B5EC1">
        <w:rPr>
          <w:sz w:val="24"/>
          <w:szCs w:val="24"/>
        </w:rPr>
        <w:t>У вежі ставало холодно, повітря навколо нас замерзало, і все мертве, що затримувалося в повітрі, кричало і вибігало з нього.</w:t>
      </w:r>
    </w:p>
    <w:p w14:paraId="58794306" w14:textId="77777777" w:rsidR="00E75E57" w:rsidRPr="004B5EC1" w:rsidRDefault="00193DCA" w:rsidP="00A85F96">
      <w:pPr>
        <w:ind w:firstLine="593"/>
        <w:rPr>
          <w:sz w:val="24"/>
          <w:szCs w:val="24"/>
        </w:rPr>
      </w:pPr>
      <w:r w:rsidRPr="004B5EC1">
        <w:rPr>
          <w:i/>
          <w:sz w:val="24"/>
          <w:szCs w:val="24"/>
        </w:rPr>
        <w:t>Для</w:t>
      </w:r>
      <w:r w:rsidRPr="004B5EC1">
        <w:rPr>
          <w:rFonts w:eastAsia="Calibri"/>
          <w:i/>
          <w:sz w:val="24"/>
          <w:szCs w:val="24"/>
        </w:rPr>
        <w:t xml:space="preserve"> </w:t>
      </w:r>
      <w:r w:rsidRPr="004B5EC1">
        <w:rPr>
          <w:i/>
          <w:sz w:val="24"/>
          <w:szCs w:val="24"/>
        </w:rPr>
        <w:t>нас</w:t>
      </w:r>
      <w:r w:rsidRPr="004B5EC1">
        <w:rPr>
          <w:rFonts w:eastAsia="Calibri"/>
          <w:i/>
          <w:sz w:val="24"/>
          <w:szCs w:val="24"/>
        </w:rPr>
        <w:t>.</w:t>
      </w:r>
    </w:p>
    <w:p w14:paraId="3F0D234F" w14:textId="1BA41A6C" w:rsidR="00E75E57" w:rsidRPr="004B5EC1" w:rsidRDefault="00193DCA" w:rsidP="00A85F96">
      <w:pPr>
        <w:ind w:firstLine="593"/>
        <w:rPr>
          <w:sz w:val="24"/>
          <w:szCs w:val="24"/>
        </w:rPr>
      </w:pPr>
      <w:r w:rsidRPr="004B5EC1">
        <w:rPr>
          <w:sz w:val="24"/>
          <w:szCs w:val="24"/>
        </w:rPr>
        <w:t>Ні... ні, я не потрапи</w:t>
      </w:r>
      <w:r w:rsidR="00721A1E" w:rsidRPr="004B5EC1">
        <w:rPr>
          <w:sz w:val="24"/>
          <w:szCs w:val="24"/>
        </w:rPr>
        <w:t>ла</w:t>
      </w:r>
      <w:r w:rsidRPr="004B5EC1">
        <w:rPr>
          <w:sz w:val="24"/>
          <w:szCs w:val="24"/>
        </w:rPr>
        <w:t xml:space="preserve"> назад у пастку свого батька.</w:t>
      </w:r>
    </w:p>
    <w:p w14:paraId="6BF126DE" w14:textId="15201E55" w:rsidR="00E75E57" w:rsidRPr="004B5EC1" w:rsidRDefault="00193DCA" w:rsidP="00721A1E">
      <w:pPr>
        <w:ind w:firstLine="593"/>
        <w:rPr>
          <w:sz w:val="24"/>
          <w:szCs w:val="24"/>
        </w:rPr>
      </w:pPr>
      <w:r w:rsidRPr="004B5EC1">
        <w:rPr>
          <w:sz w:val="24"/>
          <w:szCs w:val="24"/>
        </w:rPr>
        <w:t xml:space="preserve">Він відкинув голову назад, надто спокійний і контрольований - контроль, який вислизав у мене крізь пальці, незважаючи на те, скільки часу ми провели з </w:t>
      </w:r>
      <w:proofErr w:type="spellStart"/>
      <w:r w:rsidRPr="004B5EC1">
        <w:rPr>
          <w:sz w:val="24"/>
          <w:szCs w:val="24"/>
        </w:rPr>
        <w:t>Кіліаном</w:t>
      </w:r>
      <w:proofErr w:type="spellEnd"/>
      <w:r w:rsidRPr="004B5EC1">
        <w:rPr>
          <w:sz w:val="24"/>
          <w:szCs w:val="24"/>
        </w:rPr>
        <w:t xml:space="preserve">, тренуючи його. "Коли я запропонував </w:t>
      </w:r>
      <w:proofErr w:type="spellStart"/>
      <w:r w:rsidRPr="004B5EC1">
        <w:rPr>
          <w:sz w:val="24"/>
          <w:szCs w:val="24"/>
        </w:rPr>
        <w:t>Сайласу</w:t>
      </w:r>
      <w:proofErr w:type="spellEnd"/>
      <w:r w:rsidRPr="004B5EC1">
        <w:rPr>
          <w:sz w:val="24"/>
          <w:szCs w:val="24"/>
        </w:rPr>
        <w:t>, щоб ти зібра</w:t>
      </w:r>
      <w:r w:rsidR="00721A1E" w:rsidRPr="004B5EC1">
        <w:rPr>
          <w:sz w:val="24"/>
          <w:szCs w:val="24"/>
        </w:rPr>
        <w:t>ла</w:t>
      </w:r>
      <w:r w:rsidRPr="004B5EC1">
        <w:rPr>
          <w:sz w:val="24"/>
          <w:szCs w:val="24"/>
        </w:rPr>
        <w:t xml:space="preserve"> для нас цей предмет, він вагався, але він не бачив твоєї сили так, як бачив її я. І крім того, - сказав він, - він не знав про твою силу. До того ж, - сказав він, дивлячись на мене, - ти бу</w:t>
      </w:r>
      <w:r w:rsidR="00721A1E" w:rsidRPr="004B5EC1">
        <w:rPr>
          <w:sz w:val="24"/>
          <w:szCs w:val="24"/>
        </w:rPr>
        <w:t>ла</w:t>
      </w:r>
      <w:r w:rsidRPr="004B5EC1">
        <w:rPr>
          <w:sz w:val="24"/>
          <w:szCs w:val="24"/>
        </w:rPr>
        <w:t xml:space="preserve"> не од</w:t>
      </w:r>
      <w:r w:rsidR="00721A1E" w:rsidRPr="004B5EC1">
        <w:rPr>
          <w:sz w:val="24"/>
          <w:szCs w:val="24"/>
        </w:rPr>
        <w:t>на</w:t>
      </w:r>
      <w:r w:rsidRPr="004B5EC1">
        <w:rPr>
          <w:sz w:val="24"/>
          <w:szCs w:val="24"/>
        </w:rPr>
        <w:t>. Ми чули з наших... джерел, що ти працюва</w:t>
      </w:r>
      <w:r w:rsidR="00721A1E" w:rsidRPr="004B5EC1">
        <w:rPr>
          <w:sz w:val="24"/>
          <w:szCs w:val="24"/>
        </w:rPr>
        <w:t>ла</w:t>
      </w:r>
      <w:r w:rsidRPr="004B5EC1">
        <w:rPr>
          <w:sz w:val="24"/>
          <w:szCs w:val="24"/>
        </w:rPr>
        <w:t xml:space="preserve"> з Королем Ночі. Дві наймогутніші магічні істоти в цьому світі, самотній Обскур і останн</w:t>
      </w:r>
      <w:r w:rsidR="00721A1E" w:rsidRPr="004B5EC1">
        <w:rPr>
          <w:sz w:val="24"/>
          <w:szCs w:val="24"/>
        </w:rPr>
        <w:t xml:space="preserve">я </w:t>
      </w:r>
      <w:r w:rsidRPr="004B5EC1">
        <w:rPr>
          <w:sz w:val="24"/>
          <w:szCs w:val="24"/>
        </w:rPr>
        <w:t>Старійшина, які пліч-о-пліч шукають уламок скіпетра, ніколи не могли зазнати невдачі". Він зітхнув і клацнув пальцями. "</w:t>
      </w:r>
      <w:r w:rsidR="00721A1E" w:rsidRPr="004B5EC1">
        <w:rPr>
          <w:sz w:val="24"/>
          <w:szCs w:val="24"/>
        </w:rPr>
        <w:t xml:space="preserve">Атака на </w:t>
      </w:r>
      <w:proofErr w:type="spellStart"/>
      <w:r w:rsidR="00721A1E" w:rsidRPr="004B5EC1">
        <w:rPr>
          <w:sz w:val="24"/>
          <w:szCs w:val="24"/>
        </w:rPr>
        <w:t>Мирдур</w:t>
      </w:r>
      <w:proofErr w:type="spellEnd"/>
      <w:r w:rsidRPr="004B5EC1">
        <w:rPr>
          <w:sz w:val="24"/>
          <w:szCs w:val="24"/>
        </w:rPr>
        <w:t>, солдат, якого ти</w:t>
      </w:r>
      <w:r w:rsidR="00721A1E" w:rsidRPr="004B5EC1">
        <w:rPr>
          <w:sz w:val="24"/>
          <w:szCs w:val="24"/>
        </w:rPr>
        <w:t xml:space="preserve"> </w:t>
      </w:r>
      <w:r w:rsidRPr="004B5EC1">
        <w:rPr>
          <w:sz w:val="24"/>
          <w:szCs w:val="24"/>
        </w:rPr>
        <w:t>злов</w:t>
      </w:r>
      <w:r w:rsidR="00721A1E" w:rsidRPr="004B5EC1">
        <w:rPr>
          <w:sz w:val="24"/>
          <w:szCs w:val="24"/>
        </w:rPr>
        <w:t>ила</w:t>
      </w:r>
      <w:r w:rsidRPr="004B5EC1">
        <w:rPr>
          <w:sz w:val="24"/>
          <w:szCs w:val="24"/>
        </w:rPr>
        <w:t xml:space="preserve">, ймовірно, розповів </w:t>
      </w:r>
      <w:r w:rsidRPr="004B5EC1">
        <w:rPr>
          <w:sz w:val="24"/>
          <w:szCs w:val="24"/>
        </w:rPr>
        <w:lastRenderedPageBreak/>
        <w:t xml:space="preserve">вам про </w:t>
      </w:r>
      <w:proofErr w:type="spellStart"/>
      <w:r w:rsidRPr="004B5EC1">
        <w:rPr>
          <w:sz w:val="24"/>
          <w:szCs w:val="24"/>
        </w:rPr>
        <w:t>Вальду</w:t>
      </w:r>
      <w:proofErr w:type="spellEnd"/>
      <w:r w:rsidRPr="004B5EC1">
        <w:rPr>
          <w:sz w:val="24"/>
          <w:szCs w:val="24"/>
        </w:rPr>
        <w:t xml:space="preserve"> </w:t>
      </w:r>
      <w:proofErr w:type="spellStart"/>
      <w:r w:rsidRPr="004B5EC1">
        <w:rPr>
          <w:sz w:val="24"/>
          <w:szCs w:val="24"/>
        </w:rPr>
        <w:t>Акме</w:t>
      </w:r>
      <w:proofErr w:type="spellEnd"/>
      <w:r w:rsidRPr="004B5EC1">
        <w:rPr>
          <w:sz w:val="24"/>
          <w:szCs w:val="24"/>
        </w:rPr>
        <w:t xml:space="preserve">, як я йому і наказав? Я відправив цілу партію на приманку, і ти справді </w:t>
      </w:r>
      <w:r w:rsidR="00721A1E" w:rsidRPr="004B5EC1">
        <w:rPr>
          <w:sz w:val="24"/>
          <w:szCs w:val="24"/>
        </w:rPr>
        <w:t>проковтнула</w:t>
      </w:r>
      <w:r w:rsidRPr="004B5EC1">
        <w:rPr>
          <w:sz w:val="24"/>
          <w:szCs w:val="24"/>
        </w:rPr>
        <w:t xml:space="preserve"> її. Але тоді ти відчайдушно шука</w:t>
      </w:r>
      <w:r w:rsidR="00721A1E" w:rsidRPr="004B5EC1">
        <w:rPr>
          <w:sz w:val="24"/>
          <w:szCs w:val="24"/>
        </w:rPr>
        <w:t>ла</w:t>
      </w:r>
      <w:r w:rsidRPr="004B5EC1">
        <w:rPr>
          <w:sz w:val="24"/>
          <w:szCs w:val="24"/>
        </w:rPr>
        <w:t xml:space="preserve"> відповіді".</w:t>
      </w:r>
    </w:p>
    <w:p w14:paraId="1D6CF807" w14:textId="6A2E9F75" w:rsidR="00E75E57" w:rsidRPr="004B5EC1" w:rsidRDefault="00193DCA" w:rsidP="00A85F96">
      <w:pPr>
        <w:ind w:firstLine="593"/>
        <w:rPr>
          <w:sz w:val="24"/>
          <w:szCs w:val="24"/>
        </w:rPr>
      </w:pPr>
      <w:r w:rsidRPr="004B5EC1">
        <w:rPr>
          <w:sz w:val="24"/>
          <w:szCs w:val="24"/>
        </w:rPr>
        <w:t>Я наїжачи</w:t>
      </w:r>
      <w:r w:rsidR="00721A1E" w:rsidRPr="004B5EC1">
        <w:rPr>
          <w:sz w:val="24"/>
          <w:szCs w:val="24"/>
        </w:rPr>
        <w:t>ла</w:t>
      </w:r>
      <w:r w:rsidRPr="004B5EC1">
        <w:rPr>
          <w:sz w:val="24"/>
          <w:szCs w:val="24"/>
        </w:rPr>
        <w:t>ся.</w:t>
      </w:r>
    </w:p>
    <w:p w14:paraId="7873F53D" w14:textId="264EB246" w:rsidR="00E75E57" w:rsidRPr="004B5EC1" w:rsidRDefault="00193DCA" w:rsidP="00A85F96">
      <w:pPr>
        <w:ind w:firstLine="593"/>
        <w:rPr>
          <w:sz w:val="24"/>
          <w:szCs w:val="24"/>
        </w:rPr>
      </w:pPr>
      <w:r w:rsidRPr="004B5EC1">
        <w:rPr>
          <w:sz w:val="24"/>
          <w:szCs w:val="24"/>
        </w:rPr>
        <w:t xml:space="preserve">Чому </w:t>
      </w:r>
      <w:r w:rsidR="00721A1E" w:rsidRPr="004B5EC1">
        <w:rPr>
          <w:sz w:val="24"/>
          <w:szCs w:val="24"/>
        </w:rPr>
        <w:t>хватка</w:t>
      </w:r>
      <w:r w:rsidRPr="004B5EC1">
        <w:rPr>
          <w:sz w:val="24"/>
          <w:szCs w:val="24"/>
        </w:rPr>
        <w:t xml:space="preserve"> вислизала з рук?</w:t>
      </w:r>
    </w:p>
    <w:p w14:paraId="1394170E" w14:textId="532AC424" w:rsidR="00E75E57" w:rsidRPr="004B5EC1" w:rsidRDefault="00193DCA" w:rsidP="00A85F96">
      <w:pPr>
        <w:ind w:firstLine="593"/>
        <w:rPr>
          <w:sz w:val="24"/>
          <w:szCs w:val="24"/>
        </w:rPr>
      </w:pPr>
      <w:r w:rsidRPr="004B5EC1">
        <w:rPr>
          <w:sz w:val="24"/>
          <w:szCs w:val="24"/>
        </w:rPr>
        <w:t>Якщо батько хотів, щоб я отрима</w:t>
      </w:r>
      <w:r w:rsidR="00721A1E" w:rsidRPr="004B5EC1">
        <w:rPr>
          <w:sz w:val="24"/>
          <w:szCs w:val="24"/>
        </w:rPr>
        <w:t>ла</w:t>
      </w:r>
      <w:r w:rsidRPr="004B5EC1">
        <w:rPr>
          <w:sz w:val="24"/>
          <w:szCs w:val="24"/>
        </w:rPr>
        <w:t xml:space="preserve"> скіпетр... це означало, що у нього були важелі впливу на мене.</w:t>
      </w:r>
    </w:p>
    <w:p w14:paraId="33452B29" w14:textId="77777777" w:rsidR="00E75E57" w:rsidRPr="004B5EC1" w:rsidRDefault="00193DCA" w:rsidP="00A85F96">
      <w:pPr>
        <w:ind w:firstLine="593"/>
        <w:rPr>
          <w:sz w:val="24"/>
          <w:szCs w:val="24"/>
        </w:rPr>
      </w:pPr>
      <w:r w:rsidRPr="004B5EC1">
        <w:rPr>
          <w:sz w:val="24"/>
          <w:szCs w:val="24"/>
        </w:rPr>
        <w:t xml:space="preserve">"Я був покараний, бачиш". Він налякав мене темним сміхом. "Дехто називав мене благословенним, коли </w:t>
      </w:r>
      <w:proofErr w:type="spellStart"/>
      <w:r w:rsidRPr="004B5EC1">
        <w:rPr>
          <w:sz w:val="24"/>
          <w:szCs w:val="24"/>
        </w:rPr>
        <w:t>Фейдер</w:t>
      </w:r>
      <w:proofErr w:type="spellEnd"/>
      <w:r w:rsidRPr="004B5EC1">
        <w:rPr>
          <w:sz w:val="24"/>
          <w:szCs w:val="24"/>
        </w:rPr>
        <w:t xml:space="preserve"> прокляв мене безсмертям. Прокляв мене жити так само довго, як вони, ніколи не вмирати, ніколи не кохати, бачити єдину, яку я кохав, прикутою до кайданів і підданою тортурам".</w:t>
      </w:r>
    </w:p>
    <w:p w14:paraId="7F958AC6" w14:textId="77777777" w:rsidR="00E75E57" w:rsidRPr="004B5EC1" w:rsidRDefault="00193DCA" w:rsidP="00A85F96">
      <w:pPr>
        <w:ind w:firstLine="593"/>
        <w:rPr>
          <w:sz w:val="24"/>
          <w:szCs w:val="24"/>
        </w:rPr>
      </w:pPr>
      <w:r w:rsidRPr="004B5EC1">
        <w:rPr>
          <w:sz w:val="24"/>
          <w:szCs w:val="24"/>
        </w:rPr>
        <w:t>"За власну брехню та егоїзм".</w:t>
      </w:r>
    </w:p>
    <w:p w14:paraId="5CB08867" w14:textId="77777777" w:rsidR="00CC3BA1" w:rsidRPr="004B5EC1" w:rsidRDefault="00193DCA" w:rsidP="00A85F96">
      <w:pPr>
        <w:ind w:firstLine="593"/>
        <w:rPr>
          <w:sz w:val="24"/>
          <w:szCs w:val="24"/>
        </w:rPr>
      </w:pPr>
      <w:r w:rsidRPr="004B5EC1">
        <w:rPr>
          <w:sz w:val="24"/>
          <w:szCs w:val="24"/>
        </w:rPr>
        <w:t xml:space="preserve">"Ми були закохані", - прогарчав він так, ніби це я в усьому винна. </w:t>
      </w:r>
    </w:p>
    <w:p w14:paraId="26F9C7B1" w14:textId="7B6DCD94" w:rsidR="00E75E57" w:rsidRPr="004B5EC1" w:rsidRDefault="00193DCA" w:rsidP="00CC3BA1">
      <w:pPr>
        <w:ind w:firstLine="593"/>
        <w:rPr>
          <w:sz w:val="24"/>
          <w:szCs w:val="24"/>
        </w:rPr>
      </w:pPr>
      <w:r w:rsidRPr="004B5EC1">
        <w:rPr>
          <w:sz w:val="24"/>
          <w:szCs w:val="24"/>
        </w:rPr>
        <w:t>Я закотила очі. "Один день".</w:t>
      </w:r>
    </w:p>
    <w:p w14:paraId="576E8B38" w14:textId="77777777" w:rsidR="00E75E57" w:rsidRPr="004B5EC1" w:rsidRDefault="00193DCA" w:rsidP="00A85F96">
      <w:pPr>
        <w:ind w:firstLine="593"/>
        <w:rPr>
          <w:sz w:val="24"/>
          <w:szCs w:val="24"/>
        </w:rPr>
      </w:pPr>
      <w:r w:rsidRPr="004B5EC1">
        <w:rPr>
          <w:sz w:val="24"/>
          <w:szCs w:val="24"/>
        </w:rPr>
        <w:t>"Це означало для мене все".</w:t>
      </w:r>
    </w:p>
    <w:p w14:paraId="46DFCCD8" w14:textId="77777777" w:rsidR="00E75E57" w:rsidRPr="004B5EC1" w:rsidRDefault="00193DCA" w:rsidP="00A85F96">
      <w:pPr>
        <w:ind w:firstLine="593"/>
        <w:rPr>
          <w:sz w:val="24"/>
          <w:szCs w:val="24"/>
        </w:rPr>
      </w:pPr>
      <w:r w:rsidRPr="004B5EC1">
        <w:rPr>
          <w:sz w:val="24"/>
          <w:szCs w:val="24"/>
        </w:rPr>
        <w:t xml:space="preserve">"Фальшиве відчуття подібності - це не кохання, </w:t>
      </w:r>
      <w:proofErr w:type="spellStart"/>
      <w:r w:rsidRPr="004B5EC1">
        <w:rPr>
          <w:sz w:val="24"/>
          <w:szCs w:val="24"/>
        </w:rPr>
        <w:t>Деміре</w:t>
      </w:r>
      <w:proofErr w:type="spellEnd"/>
      <w:r w:rsidRPr="004B5EC1">
        <w:rPr>
          <w:sz w:val="24"/>
          <w:szCs w:val="24"/>
        </w:rPr>
        <w:t>. Те, що ви обоє бачите однакові форми на зорях, не означає, що ви закохані. Ти був жадібний до величі, а вона жадібна до людських почуттів, якими так захоплюються божественні. Ти сприймав її як трофей, а вона - як домашню тваринку. Ви обоє пожертвували одне одним заради брехні".</w:t>
      </w:r>
    </w:p>
    <w:p w14:paraId="12C24AB8" w14:textId="01E1AE8A" w:rsidR="00E75E57" w:rsidRPr="004B5EC1" w:rsidRDefault="00193DCA" w:rsidP="00A85F96">
      <w:pPr>
        <w:ind w:firstLine="593"/>
        <w:rPr>
          <w:sz w:val="24"/>
          <w:szCs w:val="24"/>
        </w:rPr>
      </w:pPr>
      <w:r w:rsidRPr="004B5EC1">
        <w:rPr>
          <w:sz w:val="24"/>
          <w:szCs w:val="24"/>
        </w:rPr>
        <w:t>"Це була не брехня!" - вигукнув він, його шкіра тріпотіла зеленою лускою, як у рептилії, і я знову відчу</w:t>
      </w:r>
      <w:r w:rsidR="00CC3BA1" w:rsidRPr="004B5EC1">
        <w:rPr>
          <w:sz w:val="24"/>
          <w:szCs w:val="24"/>
        </w:rPr>
        <w:t>ла</w:t>
      </w:r>
      <w:r w:rsidRPr="004B5EC1">
        <w:rPr>
          <w:sz w:val="24"/>
          <w:szCs w:val="24"/>
        </w:rPr>
        <w:t>, як навколо мене затремтіло холодне повітря.</w:t>
      </w:r>
    </w:p>
    <w:p w14:paraId="42B93CED" w14:textId="45C7F945" w:rsidR="00E75E57" w:rsidRPr="004B5EC1" w:rsidRDefault="00193DCA" w:rsidP="00A85F96">
      <w:pPr>
        <w:ind w:firstLine="593"/>
        <w:rPr>
          <w:sz w:val="24"/>
          <w:szCs w:val="24"/>
        </w:rPr>
      </w:pPr>
      <w:r w:rsidRPr="004B5EC1">
        <w:rPr>
          <w:sz w:val="24"/>
          <w:szCs w:val="24"/>
        </w:rPr>
        <w:t>"Це те, що ти робиш з коханою? Робиш її рабинею мого батька?" Я ввічливо посміхнулася йому. "Ну ж бо, любий, визнай це. Все, чого ти хочеш - це показати себе серед богів.</w:t>
      </w:r>
      <w:r w:rsidR="00CC3BA1" w:rsidRPr="004B5EC1">
        <w:rPr>
          <w:sz w:val="24"/>
          <w:szCs w:val="24"/>
        </w:rPr>
        <w:t xml:space="preserve"> Ти у в</w:t>
      </w:r>
      <w:r w:rsidRPr="004B5EC1">
        <w:rPr>
          <w:sz w:val="24"/>
          <w:szCs w:val="24"/>
        </w:rPr>
        <w:t>ідчаї. Ти прагнеш піднесення і влади, а коли тобі відмовляють у найвищій формі, ти стаєш дріб'язковим. Бідний, бідний ти."</w:t>
      </w:r>
    </w:p>
    <w:p w14:paraId="57631FE5" w14:textId="77777777" w:rsidR="00E75E57" w:rsidRPr="004B5EC1" w:rsidRDefault="00193DCA" w:rsidP="00A85F96">
      <w:pPr>
        <w:ind w:firstLine="593"/>
        <w:rPr>
          <w:sz w:val="24"/>
          <w:szCs w:val="24"/>
        </w:rPr>
      </w:pPr>
      <w:proofErr w:type="spellStart"/>
      <w:r w:rsidRPr="004B5EC1">
        <w:rPr>
          <w:sz w:val="24"/>
          <w:szCs w:val="24"/>
        </w:rPr>
        <w:t>Демір</w:t>
      </w:r>
      <w:proofErr w:type="spellEnd"/>
      <w:r w:rsidRPr="004B5EC1">
        <w:rPr>
          <w:sz w:val="24"/>
          <w:szCs w:val="24"/>
        </w:rPr>
        <w:t xml:space="preserve"> похитав головою. "Ми - порятунок цього царства від божественного смороду. Як тільки ця земля стане нашою, жоден бог не зможе диктувати нам, як жити, і тоді я буду прагнути знищити їхні землі наступним. Аврора буде вільною. Вона зможе жити зі мною. Ми обоє кинемо виклик богам і переможемо".</w:t>
      </w:r>
    </w:p>
    <w:p w14:paraId="10CB7F31" w14:textId="77777777" w:rsidR="00E75E57" w:rsidRPr="004B5EC1" w:rsidRDefault="00193DCA" w:rsidP="00A85F96">
      <w:pPr>
        <w:ind w:firstLine="593"/>
        <w:rPr>
          <w:sz w:val="24"/>
          <w:szCs w:val="24"/>
        </w:rPr>
      </w:pPr>
      <w:r w:rsidRPr="004B5EC1">
        <w:rPr>
          <w:sz w:val="24"/>
          <w:szCs w:val="24"/>
        </w:rPr>
        <w:t xml:space="preserve">Все моє тіло тряслося від сміху. Я сміялася так сильно, що в мене болів живіт і боліла щелепа. "Жалюгідний песику, ти мрієш про таке велике. Невже все це безсмертя з'їло твої </w:t>
      </w:r>
      <w:proofErr w:type="spellStart"/>
      <w:r w:rsidRPr="004B5EC1">
        <w:rPr>
          <w:sz w:val="24"/>
          <w:szCs w:val="24"/>
        </w:rPr>
        <w:t>мізки</w:t>
      </w:r>
      <w:proofErr w:type="spellEnd"/>
      <w:r w:rsidRPr="004B5EC1">
        <w:rPr>
          <w:sz w:val="24"/>
          <w:szCs w:val="24"/>
        </w:rPr>
        <w:t>?"</w:t>
      </w:r>
    </w:p>
    <w:p w14:paraId="69DB3CF6" w14:textId="77777777" w:rsidR="00E75E57" w:rsidRPr="004B5EC1" w:rsidRDefault="00193DCA" w:rsidP="00A85F96">
      <w:pPr>
        <w:ind w:firstLine="593"/>
        <w:rPr>
          <w:sz w:val="24"/>
          <w:szCs w:val="24"/>
        </w:rPr>
      </w:pPr>
      <w:r w:rsidRPr="004B5EC1">
        <w:rPr>
          <w:sz w:val="24"/>
          <w:szCs w:val="24"/>
        </w:rPr>
        <w:t xml:space="preserve">"Не недооцінюй свого батька, дитино", - пролунав голос </w:t>
      </w:r>
      <w:proofErr w:type="spellStart"/>
      <w:r w:rsidRPr="004B5EC1">
        <w:rPr>
          <w:sz w:val="24"/>
          <w:szCs w:val="24"/>
        </w:rPr>
        <w:t>Сайласа</w:t>
      </w:r>
      <w:proofErr w:type="spellEnd"/>
      <w:r w:rsidRPr="004B5EC1">
        <w:rPr>
          <w:sz w:val="24"/>
          <w:szCs w:val="24"/>
        </w:rPr>
        <w:t xml:space="preserve"> по всій вежі, і я завмерла. "Я думав, що зараз ти вже знаєш це краще". Один із солдатів, що стояв позаду них, зняв капюшон і відкрив обличчя мого батька.</w:t>
      </w:r>
    </w:p>
    <w:p w14:paraId="1ABE921F" w14:textId="253478D9" w:rsidR="00E75E57" w:rsidRPr="004B5EC1" w:rsidRDefault="00193DCA" w:rsidP="00A85F96">
      <w:pPr>
        <w:ind w:firstLine="593"/>
        <w:rPr>
          <w:sz w:val="24"/>
          <w:szCs w:val="24"/>
        </w:rPr>
      </w:pPr>
      <w:r w:rsidRPr="004B5EC1">
        <w:rPr>
          <w:sz w:val="24"/>
          <w:szCs w:val="24"/>
        </w:rPr>
        <w:t xml:space="preserve">Він ступив крок уперед, оглядаючи мене згори донизу, наче бачив уперше. "Я ніколи раніше не віддавав тобі належне. Ти все робила так ефективно. Саме так, як я тебе вчив. Але </w:t>
      </w:r>
      <w:r w:rsidRPr="004B5EC1">
        <w:rPr>
          <w:sz w:val="24"/>
          <w:szCs w:val="24"/>
        </w:rPr>
        <w:lastRenderedPageBreak/>
        <w:t>щоб приховати це, те, ким ти є. Мушу віддати тобі належне, ти переверши</w:t>
      </w:r>
      <w:r w:rsidR="00F95047" w:rsidRPr="004B5EC1">
        <w:rPr>
          <w:sz w:val="24"/>
          <w:szCs w:val="24"/>
        </w:rPr>
        <w:t>ла</w:t>
      </w:r>
      <w:r w:rsidRPr="004B5EC1">
        <w:rPr>
          <w:sz w:val="24"/>
          <w:szCs w:val="24"/>
        </w:rPr>
        <w:t xml:space="preserve"> ефективність. Я мав би здогадатися, як тільки подивився в ці очі, що ти будеш тим, ким я планував тебе бачити". Його очі спалахнули викривленою злістю. "Незалежно від вогню в золоті, ти була сама крига".</w:t>
      </w:r>
    </w:p>
    <w:p w14:paraId="1BF86031" w14:textId="39427389" w:rsidR="00E75E57" w:rsidRPr="004B5EC1" w:rsidRDefault="00193DCA" w:rsidP="00A85F96">
      <w:pPr>
        <w:ind w:firstLine="593"/>
        <w:rPr>
          <w:sz w:val="24"/>
          <w:szCs w:val="24"/>
        </w:rPr>
      </w:pPr>
      <w:r w:rsidRPr="004B5EC1">
        <w:rPr>
          <w:sz w:val="24"/>
          <w:szCs w:val="24"/>
        </w:rPr>
        <w:t>"Це була командна робота", - сказа</w:t>
      </w:r>
      <w:r w:rsidR="00F95047" w:rsidRPr="004B5EC1">
        <w:rPr>
          <w:sz w:val="24"/>
          <w:szCs w:val="24"/>
        </w:rPr>
        <w:t>ла</w:t>
      </w:r>
      <w:r w:rsidRPr="004B5EC1">
        <w:rPr>
          <w:sz w:val="24"/>
          <w:szCs w:val="24"/>
        </w:rPr>
        <w:t xml:space="preserve"> я і побачи</w:t>
      </w:r>
      <w:r w:rsidR="00F95047" w:rsidRPr="004B5EC1">
        <w:rPr>
          <w:sz w:val="24"/>
          <w:szCs w:val="24"/>
        </w:rPr>
        <w:t>ла</w:t>
      </w:r>
      <w:r w:rsidRPr="004B5EC1">
        <w:rPr>
          <w:sz w:val="24"/>
          <w:szCs w:val="24"/>
        </w:rPr>
        <w:t xml:space="preserve">, як у батька на скроні з'явилися сумніви. "Так, тату. Ми всі троє володіли магією. Дядько вгадав, коли тринадцять років тому послав звістку </w:t>
      </w:r>
      <w:proofErr w:type="spellStart"/>
      <w:r w:rsidRPr="004B5EC1">
        <w:rPr>
          <w:sz w:val="24"/>
          <w:szCs w:val="24"/>
        </w:rPr>
        <w:t>адріатам</w:t>
      </w:r>
      <w:proofErr w:type="spellEnd"/>
      <w:r w:rsidRPr="004B5EC1">
        <w:rPr>
          <w:sz w:val="24"/>
          <w:szCs w:val="24"/>
        </w:rPr>
        <w:t xml:space="preserve"> і привітав їх через ваші парадні ворота".</w:t>
      </w:r>
    </w:p>
    <w:p w14:paraId="228F02BB" w14:textId="77777777" w:rsidR="00E75E57" w:rsidRPr="004B5EC1" w:rsidRDefault="00193DCA" w:rsidP="00A85F96">
      <w:pPr>
        <w:ind w:firstLine="593"/>
        <w:rPr>
          <w:sz w:val="24"/>
          <w:szCs w:val="24"/>
        </w:rPr>
      </w:pPr>
      <w:r w:rsidRPr="004B5EC1">
        <w:rPr>
          <w:sz w:val="24"/>
          <w:szCs w:val="24"/>
        </w:rPr>
        <w:t xml:space="preserve">Його риси обличчя були сталевими. О, якби </w:t>
      </w:r>
      <w:proofErr w:type="spellStart"/>
      <w:r w:rsidRPr="004B5EC1">
        <w:rPr>
          <w:sz w:val="24"/>
          <w:szCs w:val="24"/>
        </w:rPr>
        <w:t>Сайлас</w:t>
      </w:r>
      <w:proofErr w:type="spellEnd"/>
      <w:r w:rsidRPr="004B5EC1">
        <w:rPr>
          <w:sz w:val="24"/>
          <w:szCs w:val="24"/>
        </w:rPr>
        <w:t xml:space="preserve"> міг бути зраджений тим, кого його серце було найдорожчим. "Це погано продумана брехня."</w:t>
      </w:r>
    </w:p>
    <w:p w14:paraId="63688BFC" w14:textId="2101B560" w:rsidR="00E75E57" w:rsidRPr="004B5EC1" w:rsidRDefault="00193DCA" w:rsidP="00A85F96">
      <w:pPr>
        <w:ind w:firstLine="593"/>
        <w:rPr>
          <w:sz w:val="24"/>
          <w:szCs w:val="24"/>
        </w:rPr>
      </w:pPr>
      <w:r w:rsidRPr="004B5EC1">
        <w:rPr>
          <w:sz w:val="24"/>
          <w:szCs w:val="24"/>
        </w:rPr>
        <w:t>"Твоїм братом,</w:t>
      </w:r>
      <w:r w:rsidR="00F95047" w:rsidRPr="004B5EC1">
        <w:rPr>
          <w:sz w:val="24"/>
          <w:szCs w:val="24"/>
        </w:rPr>
        <w:t xml:space="preserve"> "</w:t>
      </w:r>
      <w:r w:rsidRPr="004B5EC1">
        <w:rPr>
          <w:sz w:val="24"/>
          <w:szCs w:val="24"/>
        </w:rPr>
        <w:t xml:space="preserve"> - уточни</w:t>
      </w:r>
      <w:r w:rsidR="00F95047" w:rsidRPr="004B5EC1">
        <w:rPr>
          <w:sz w:val="24"/>
          <w:szCs w:val="24"/>
        </w:rPr>
        <w:t>ла</w:t>
      </w:r>
      <w:r w:rsidRPr="004B5EC1">
        <w:rPr>
          <w:sz w:val="24"/>
          <w:szCs w:val="24"/>
        </w:rPr>
        <w:t xml:space="preserve"> я. -</w:t>
      </w:r>
      <w:r w:rsidR="00F95047" w:rsidRPr="004B5EC1">
        <w:rPr>
          <w:sz w:val="24"/>
          <w:szCs w:val="24"/>
        </w:rPr>
        <w:t xml:space="preserve"> </w:t>
      </w:r>
      <w:r w:rsidRPr="004B5EC1">
        <w:rPr>
          <w:sz w:val="24"/>
          <w:szCs w:val="24"/>
        </w:rPr>
        <w:t xml:space="preserve">"Погано продумана брехня людини, яка зраджувала тебе більше, ніж просто час від часу". Я клацнула пальцями і вказала на нього пальцем, і його щелепа злегка клацнула. </w:t>
      </w:r>
    </w:p>
    <w:p w14:paraId="729A5B73" w14:textId="67CFA166" w:rsidR="00E75E57" w:rsidRPr="004B5EC1" w:rsidRDefault="00193DCA" w:rsidP="00F95047">
      <w:pPr>
        <w:ind w:firstLine="593"/>
        <w:rPr>
          <w:sz w:val="24"/>
          <w:szCs w:val="24"/>
        </w:rPr>
      </w:pPr>
      <w:r w:rsidRPr="004B5EC1">
        <w:rPr>
          <w:sz w:val="24"/>
          <w:szCs w:val="24"/>
        </w:rPr>
        <w:t>"Нагадуючи мені</w:t>
      </w:r>
      <w:r w:rsidR="00F95047" w:rsidRPr="004B5EC1">
        <w:rPr>
          <w:sz w:val="24"/>
          <w:szCs w:val="24"/>
        </w:rPr>
        <w:t xml:space="preserve"> </w:t>
      </w:r>
      <w:r w:rsidRPr="004B5EC1">
        <w:rPr>
          <w:sz w:val="24"/>
          <w:szCs w:val="24"/>
        </w:rPr>
        <w:t>щоб віддати тобі його кістки. Я цілком закінчи</w:t>
      </w:r>
      <w:r w:rsidR="00F95047" w:rsidRPr="004B5EC1">
        <w:rPr>
          <w:sz w:val="24"/>
          <w:szCs w:val="24"/>
        </w:rPr>
        <w:t>ла</w:t>
      </w:r>
      <w:r w:rsidRPr="004B5EC1">
        <w:rPr>
          <w:sz w:val="24"/>
          <w:szCs w:val="24"/>
        </w:rPr>
        <w:t xml:space="preserve"> з його тілом. На жаль, не вистачає його голови."</w:t>
      </w:r>
    </w:p>
    <w:p w14:paraId="7B7A3F19" w14:textId="77777777" w:rsidR="00F95047" w:rsidRPr="004B5EC1" w:rsidRDefault="00193DCA" w:rsidP="00A85F96">
      <w:pPr>
        <w:ind w:firstLine="593"/>
        <w:rPr>
          <w:sz w:val="24"/>
          <w:szCs w:val="24"/>
        </w:rPr>
      </w:pPr>
      <w:r w:rsidRPr="004B5EC1">
        <w:rPr>
          <w:sz w:val="24"/>
          <w:szCs w:val="24"/>
        </w:rPr>
        <w:t xml:space="preserve">Він трохи озирнувся, подивився на </w:t>
      </w:r>
      <w:proofErr w:type="spellStart"/>
      <w:r w:rsidRPr="004B5EC1">
        <w:rPr>
          <w:sz w:val="24"/>
          <w:szCs w:val="24"/>
        </w:rPr>
        <w:t>Вішу</w:t>
      </w:r>
      <w:proofErr w:type="spellEnd"/>
      <w:r w:rsidRPr="004B5EC1">
        <w:rPr>
          <w:sz w:val="24"/>
          <w:szCs w:val="24"/>
        </w:rPr>
        <w:t xml:space="preserve"> й Орина, а потім знову на весь </w:t>
      </w:r>
      <w:r w:rsidR="00F95047" w:rsidRPr="004B5EC1">
        <w:rPr>
          <w:sz w:val="24"/>
          <w:szCs w:val="24"/>
        </w:rPr>
        <w:t>Високий Мур</w:t>
      </w:r>
      <w:r w:rsidRPr="004B5EC1">
        <w:rPr>
          <w:sz w:val="24"/>
          <w:szCs w:val="24"/>
        </w:rPr>
        <w:t xml:space="preserve">. А тоді розсміявся. Засміявся так сильно, що кожне відчуття в моєму тілі зарядилося тривогою. "Я пишаюся тобою, юна </w:t>
      </w:r>
      <w:proofErr w:type="spellStart"/>
      <w:r w:rsidRPr="004B5EC1">
        <w:rPr>
          <w:sz w:val="24"/>
          <w:szCs w:val="24"/>
        </w:rPr>
        <w:t>трояндо</w:t>
      </w:r>
      <w:proofErr w:type="spellEnd"/>
      <w:r w:rsidRPr="004B5EC1">
        <w:rPr>
          <w:sz w:val="24"/>
          <w:szCs w:val="24"/>
        </w:rPr>
        <w:t>. Так пишаюся". Ці слова змусили щось загуркотіти в моїх грудях. Він похитав головою і вказав на мене пальцем. Я вже не здригнулася, але відчула вагу цього осуду. "Хоча ти мене трохи розчарува</w:t>
      </w:r>
      <w:r w:rsidR="00F95047" w:rsidRPr="004B5EC1">
        <w:rPr>
          <w:sz w:val="24"/>
          <w:szCs w:val="24"/>
        </w:rPr>
        <w:t>ла</w:t>
      </w:r>
      <w:r w:rsidRPr="004B5EC1">
        <w:rPr>
          <w:sz w:val="24"/>
          <w:szCs w:val="24"/>
        </w:rPr>
        <w:t>. Така велич і така дивна слабкість, коли я доклав усіх зусиль, щоб вирвати її у тебе. Ти бу</w:t>
      </w:r>
      <w:r w:rsidR="00F95047" w:rsidRPr="004B5EC1">
        <w:rPr>
          <w:sz w:val="24"/>
          <w:szCs w:val="24"/>
        </w:rPr>
        <w:t>ла</w:t>
      </w:r>
      <w:r w:rsidRPr="004B5EC1">
        <w:rPr>
          <w:sz w:val="24"/>
          <w:szCs w:val="24"/>
        </w:rPr>
        <w:t xml:space="preserve"> майже досконал</w:t>
      </w:r>
      <w:r w:rsidR="00F95047" w:rsidRPr="004B5EC1">
        <w:rPr>
          <w:sz w:val="24"/>
          <w:szCs w:val="24"/>
        </w:rPr>
        <w:t>а</w:t>
      </w:r>
      <w:r w:rsidRPr="004B5EC1">
        <w:rPr>
          <w:sz w:val="24"/>
          <w:szCs w:val="24"/>
        </w:rPr>
        <w:t>. Майже, дитя моє. Але я більше не хоті</w:t>
      </w:r>
      <w:r w:rsidR="00F95047" w:rsidRPr="004B5EC1">
        <w:rPr>
          <w:sz w:val="24"/>
          <w:szCs w:val="24"/>
        </w:rPr>
        <w:t>в</w:t>
      </w:r>
      <w:r w:rsidRPr="004B5EC1">
        <w:rPr>
          <w:sz w:val="24"/>
          <w:szCs w:val="24"/>
        </w:rPr>
        <w:t>, щоб ти бу</w:t>
      </w:r>
      <w:r w:rsidR="00F95047" w:rsidRPr="004B5EC1">
        <w:rPr>
          <w:sz w:val="24"/>
          <w:szCs w:val="24"/>
        </w:rPr>
        <w:t>ла</w:t>
      </w:r>
      <w:r w:rsidRPr="004B5EC1">
        <w:rPr>
          <w:sz w:val="24"/>
          <w:szCs w:val="24"/>
        </w:rPr>
        <w:t xml:space="preserve"> досконал</w:t>
      </w:r>
      <w:r w:rsidR="00F95047" w:rsidRPr="004B5EC1">
        <w:rPr>
          <w:sz w:val="24"/>
          <w:szCs w:val="24"/>
        </w:rPr>
        <w:t>а</w:t>
      </w:r>
      <w:r w:rsidRPr="004B5EC1">
        <w:rPr>
          <w:sz w:val="24"/>
          <w:szCs w:val="24"/>
        </w:rPr>
        <w:t xml:space="preserve">". Його рот розтягнувся в такій мерзенній посмішці. "Ти </w:t>
      </w:r>
      <w:proofErr w:type="spellStart"/>
      <w:r w:rsidRPr="004B5EC1">
        <w:rPr>
          <w:sz w:val="24"/>
          <w:szCs w:val="24"/>
        </w:rPr>
        <w:t>забула</w:t>
      </w:r>
      <w:proofErr w:type="spellEnd"/>
      <w:r w:rsidRPr="004B5EC1">
        <w:rPr>
          <w:sz w:val="24"/>
          <w:szCs w:val="24"/>
        </w:rPr>
        <w:t xml:space="preserve">, як небезпечно мати те, що варто втратити?" Він незадоволено клацнув язиком, і я знову відчула себе десятирічною. Маленькою і безсилою. </w:t>
      </w:r>
      <w:r w:rsidR="00F95047" w:rsidRPr="004B5EC1">
        <w:rPr>
          <w:sz w:val="24"/>
          <w:szCs w:val="24"/>
        </w:rPr>
        <w:t>Відчуття було таке, ніби я належала йому. Це майже змусило мене захотіти покарання - за те, що я його розчарувала.</w:t>
      </w:r>
    </w:p>
    <w:p w14:paraId="46BDB773" w14:textId="2639268C" w:rsidR="00E75E57" w:rsidRPr="004B5EC1" w:rsidRDefault="00193DCA" w:rsidP="00A85F96">
      <w:pPr>
        <w:ind w:firstLine="593"/>
        <w:rPr>
          <w:sz w:val="24"/>
          <w:szCs w:val="24"/>
        </w:rPr>
      </w:pPr>
      <w:r w:rsidRPr="004B5EC1">
        <w:rPr>
          <w:sz w:val="24"/>
          <w:szCs w:val="24"/>
        </w:rPr>
        <w:t xml:space="preserve">Усе вислизало від мене - контроль вислизав між моїх пальців, і все, чого </w:t>
      </w:r>
      <w:proofErr w:type="spellStart"/>
      <w:r w:rsidRPr="004B5EC1">
        <w:rPr>
          <w:sz w:val="24"/>
          <w:szCs w:val="24"/>
        </w:rPr>
        <w:t>Кіліан</w:t>
      </w:r>
      <w:proofErr w:type="spellEnd"/>
      <w:r w:rsidRPr="004B5EC1">
        <w:rPr>
          <w:sz w:val="24"/>
          <w:szCs w:val="24"/>
        </w:rPr>
        <w:t xml:space="preserve"> так старанно навчав мене, сповзало в найвіддаленіші закутки моєї свідомості. Блискавка розірвала небо і вдарила в землю </w:t>
      </w:r>
      <w:proofErr w:type="spellStart"/>
      <w:r w:rsidR="00F95047" w:rsidRPr="004B5EC1">
        <w:rPr>
          <w:sz w:val="24"/>
          <w:szCs w:val="24"/>
        </w:rPr>
        <w:t>А</w:t>
      </w:r>
      <w:r w:rsidRPr="004B5EC1">
        <w:rPr>
          <w:sz w:val="24"/>
          <w:szCs w:val="24"/>
        </w:rPr>
        <w:t>сйорда</w:t>
      </w:r>
      <w:proofErr w:type="spellEnd"/>
      <w:r w:rsidRPr="004B5EC1">
        <w:rPr>
          <w:sz w:val="24"/>
          <w:szCs w:val="24"/>
        </w:rPr>
        <w:t>, осяявши мого батька зловісною короною світла. Я поруши</w:t>
      </w:r>
      <w:r w:rsidR="00F95047" w:rsidRPr="004B5EC1">
        <w:rPr>
          <w:sz w:val="24"/>
          <w:szCs w:val="24"/>
        </w:rPr>
        <w:t>ла</w:t>
      </w:r>
      <w:r w:rsidRPr="004B5EC1">
        <w:rPr>
          <w:sz w:val="24"/>
          <w:szCs w:val="24"/>
        </w:rPr>
        <w:t xml:space="preserve"> обіцянку. Сама того не знаючи, я порушила обіцянку, яку дала </w:t>
      </w:r>
      <w:proofErr w:type="spellStart"/>
      <w:r w:rsidRPr="004B5EC1">
        <w:rPr>
          <w:sz w:val="24"/>
          <w:szCs w:val="24"/>
        </w:rPr>
        <w:t>Кіліану</w:t>
      </w:r>
      <w:proofErr w:type="spellEnd"/>
      <w:r w:rsidRPr="004B5EC1">
        <w:rPr>
          <w:sz w:val="24"/>
          <w:szCs w:val="24"/>
        </w:rPr>
        <w:t>. Кров просочила мої рукавички, коли я намага</w:t>
      </w:r>
      <w:r w:rsidR="00F95047" w:rsidRPr="004B5EC1">
        <w:rPr>
          <w:sz w:val="24"/>
          <w:szCs w:val="24"/>
        </w:rPr>
        <w:t>ла</w:t>
      </w:r>
      <w:r w:rsidRPr="004B5EC1">
        <w:rPr>
          <w:sz w:val="24"/>
          <w:szCs w:val="24"/>
        </w:rPr>
        <w:t>ся відновити контроль над своїм розумом і тілом.</w:t>
      </w:r>
    </w:p>
    <w:p w14:paraId="7733A285" w14:textId="77777777" w:rsidR="00E75E57" w:rsidRPr="004B5EC1" w:rsidRDefault="00193DCA" w:rsidP="00A85F96">
      <w:pPr>
        <w:ind w:firstLine="593"/>
        <w:rPr>
          <w:sz w:val="24"/>
          <w:szCs w:val="24"/>
        </w:rPr>
      </w:pPr>
      <w:r w:rsidRPr="004B5EC1">
        <w:rPr>
          <w:sz w:val="24"/>
          <w:szCs w:val="24"/>
        </w:rPr>
        <w:t xml:space="preserve">День потемнів. Не від мене - не від грому і бурі. Він потемнів разом з ніччю. Важкий аромат весняного цвітіння і прохолодний смак нічного повітря заповнили простір навколо нас. Порив чорного вітру закрутився з повітря і пронісся над </w:t>
      </w:r>
      <w:proofErr w:type="spellStart"/>
      <w:r w:rsidRPr="004B5EC1">
        <w:rPr>
          <w:sz w:val="24"/>
          <w:szCs w:val="24"/>
        </w:rPr>
        <w:t>Кіліаном</w:t>
      </w:r>
      <w:proofErr w:type="spellEnd"/>
      <w:r w:rsidRPr="004B5EC1">
        <w:rPr>
          <w:sz w:val="24"/>
          <w:szCs w:val="24"/>
        </w:rPr>
        <w:t>, прориваючись крізь нього. Мокре від дощу обличчя відкидало тінь, біло-сірі очі зникли і тепер були завішані чорною пеленою.</w:t>
      </w:r>
    </w:p>
    <w:p w14:paraId="12EED02A" w14:textId="77777777" w:rsidR="00E75E57" w:rsidRPr="004B5EC1" w:rsidRDefault="00193DCA" w:rsidP="00A85F96">
      <w:pPr>
        <w:ind w:firstLine="593"/>
        <w:rPr>
          <w:sz w:val="24"/>
          <w:szCs w:val="24"/>
        </w:rPr>
      </w:pPr>
      <w:r w:rsidRPr="004B5EC1">
        <w:rPr>
          <w:sz w:val="24"/>
          <w:szCs w:val="24"/>
        </w:rPr>
        <w:t>Полегшення.</w:t>
      </w:r>
    </w:p>
    <w:p w14:paraId="6EB49ADF" w14:textId="77777777" w:rsidR="00E75E57" w:rsidRPr="004B5EC1" w:rsidRDefault="00193DCA" w:rsidP="00A85F96">
      <w:pPr>
        <w:ind w:firstLine="593"/>
        <w:rPr>
          <w:sz w:val="24"/>
          <w:szCs w:val="24"/>
        </w:rPr>
      </w:pPr>
      <w:r w:rsidRPr="004B5EC1">
        <w:rPr>
          <w:sz w:val="24"/>
          <w:szCs w:val="24"/>
        </w:rPr>
        <w:t>Чисте полегшення оселилося в мені. Світ перестав обертатися.</w:t>
      </w:r>
    </w:p>
    <w:p w14:paraId="21A63F05" w14:textId="29C98E31" w:rsidR="00E75E57" w:rsidRPr="004B5EC1" w:rsidRDefault="00193DCA" w:rsidP="00A85F96">
      <w:pPr>
        <w:ind w:firstLine="593"/>
        <w:rPr>
          <w:sz w:val="24"/>
          <w:szCs w:val="24"/>
        </w:rPr>
      </w:pPr>
      <w:r w:rsidRPr="004B5EC1">
        <w:rPr>
          <w:sz w:val="24"/>
          <w:szCs w:val="24"/>
        </w:rPr>
        <w:lastRenderedPageBreak/>
        <w:t>"Хоробр</w:t>
      </w:r>
      <w:r w:rsidR="00F95047" w:rsidRPr="004B5EC1">
        <w:rPr>
          <w:sz w:val="24"/>
          <w:szCs w:val="24"/>
        </w:rPr>
        <w:t>ий</w:t>
      </w:r>
      <w:r w:rsidRPr="004B5EC1">
        <w:rPr>
          <w:sz w:val="24"/>
          <w:szCs w:val="24"/>
        </w:rPr>
        <w:t xml:space="preserve">, - прогарчав </w:t>
      </w:r>
      <w:proofErr w:type="spellStart"/>
      <w:r w:rsidRPr="004B5EC1">
        <w:rPr>
          <w:sz w:val="24"/>
          <w:szCs w:val="24"/>
        </w:rPr>
        <w:t>Кіліан</w:t>
      </w:r>
      <w:proofErr w:type="spellEnd"/>
      <w:r w:rsidRPr="004B5EC1">
        <w:rPr>
          <w:sz w:val="24"/>
          <w:szCs w:val="24"/>
        </w:rPr>
        <w:t xml:space="preserve">, повільно йдучи до мене. З кожним його кроком земля під ним обвуглювалася і запалювалася чорним вогнем. "Підійти так близько до моїх земель. І погрожував моїй королеві, </w:t>
      </w:r>
      <w:proofErr w:type="spellStart"/>
      <w:r w:rsidRPr="004B5EC1">
        <w:rPr>
          <w:sz w:val="24"/>
          <w:szCs w:val="24"/>
        </w:rPr>
        <w:t>Сайлас</w:t>
      </w:r>
      <w:proofErr w:type="spellEnd"/>
      <w:r w:rsidRPr="004B5EC1">
        <w:rPr>
          <w:sz w:val="24"/>
          <w:szCs w:val="24"/>
        </w:rPr>
        <w:t xml:space="preserve"> </w:t>
      </w:r>
      <w:proofErr w:type="spellStart"/>
      <w:r w:rsidRPr="004B5EC1">
        <w:rPr>
          <w:sz w:val="24"/>
          <w:szCs w:val="24"/>
        </w:rPr>
        <w:t>Кригборн</w:t>
      </w:r>
      <w:proofErr w:type="spellEnd"/>
      <w:r w:rsidRPr="004B5EC1">
        <w:rPr>
          <w:sz w:val="24"/>
          <w:szCs w:val="24"/>
        </w:rPr>
        <w:t>".</w:t>
      </w:r>
    </w:p>
    <w:p w14:paraId="7EA6FDF4" w14:textId="77777777" w:rsidR="00F95047" w:rsidRPr="004B5EC1" w:rsidRDefault="00193DCA" w:rsidP="00A85F96">
      <w:pPr>
        <w:ind w:firstLine="593"/>
        <w:rPr>
          <w:sz w:val="24"/>
          <w:szCs w:val="24"/>
        </w:rPr>
      </w:pPr>
      <w:r w:rsidRPr="004B5EC1">
        <w:rPr>
          <w:sz w:val="24"/>
          <w:szCs w:val="24"/>
        </w:rPr>
        <w:t xml:space="preserve">Батько посміхнувся. "Могутній Нічний Король зробив маріонетку з моєї доньки". </w:t>
      </w:r>
    </w:p>
    <w:p w14:paraId="1A75A61F" w14:textId="569C0C62" w:rsidR="00E75E57" w:rsidRPr="004B5EC1" w:rsidRDefault="00193DCA" w:rsidP="00F95047">
      <w:pPr>
        <w:ind w:firstLine="593"/>
        <w:rPr>
          <w:sz w:val="24"/>
          <w:szCs w:val="24"/>
        </w:rPr>
      </w:pPr>
      <w:r w:rsidRPr="004B5EC1">
        <w:rPr>
          <w:sz w:val="24"/>
          <w:szCs w:val="24"/>
        </w:rPr>
        <w:t xml:space="preserve">"Могутній Зимовий Король створив дурня через власне божевілля". </w:t>
      </w:r>
      <w:proofErr w:type="spellStart"/>
      <w:r w:rsidRPr="004B5EC1">
        <w:rPr>
          <w:sz w:val="24"/>
          <w:szCs w:val="24"/>
        </w:rPr>
        <w:t>Кіліан</w:t>
      </w:r>
      <w:proofErr w:type="spellEnd"/>
      <w:r w:rsidRPr="004B5EC1">
        <w:rPr>
          <w:sz w:val="24"/>
          <w:szCs w:val="24"/>
        </w:rPr>
        <w:t xml:space="preserve"> ступив крок</w:t>
      </w:r>
      <w:r w:rsidR="00F95047" w:rsidRPr="004B5EC1">
        <w:rPr>
          <w:sz w:val="24"/>
          <w:szCs w:val="24"/>
        </w:rPr>
        <w:t xml:space="preserve"> </w:t>
      </w:r>
      <w:r w:rsidRPr="004B5EC1">
        <w:rPr>
          <w:sz w:val="24"/>
          <w:szCs w:val="24"/>
        </w:rPr>
        <w:t>ближче до завіси, майже проходячи крізь неї. І я молилася, щоб його святе терпіння повернулося до його тіла. "Забирайтеся до біса з моїх земель. Тримайтеся подалі від мого королівства".</w:t>
      </w:r>
    </w:p>
    <w:p w14:paraId="2E72C3F7" w14:textId="77777777" w:rsidR="00E75E57" w:rsidRPr="004B5EC1" w:rsidRDefault="00193DCA" w:rsidP="00A85F96">
      <w:pPr>
        <w:ind w:firstLine="593"/>
        <w:rPr>
          <w:sz w:val="24"/>
          <w:szCs w:val="24"/>
        </w:rPr>
      </w:pPr>
      <w:r w:rsidRPr="004B5EC1">
        <w:rPr>
          <w:sz w:val="24"/>
          <w:szCs w:val="24"/>
        </w:rPr>
        <w:t>Мій батько хихикнув, але якось зберіг самовладання. "Тоді хіба вона не сумуватиме за своїми маленькими... друзями? А ти не сумуватимеш за братом?"</w:t>
      </w:r>
    </w:p>
    <w:p w14:paraId="03D496E7" w14:textId="77777777" w:rsidR="00E75E57" w:rsidRPr="004B5EC1" w:rsidRDefault="00193DCA" w:rsidP="00A85F96">
      <w:pPr>
        <w:ind w:firstLine="593"/>
        <w:rPr>
          <w:sz w:val="24"/>
          <w:szCs w:val="24"/>
        </w:rPr>
      </w:pPr>
      <w:r w:rsidRPr="004B5EC1">
        <w:rPr>
          <w:sz w:val="24"/>
          <w:szCs w:val="24"/>
        </w:rPr>
        <w:t xml:space="preserve">Лід покрив мої вени, коли </w:t>
      </w:r>
      <w:proofErr w:type="spellStart"/>
      <w:r w:rsidRPr="004B5EC1">
        <w:rPr>
          <w:sz w:val="24"/>
          <w:szCs w:val="24"/>
        </w:rPr>
        <w:t>Меланта</w:t>
      </w:r>
      <w:proofErr w:type="spellEnd"/>
      <w:r w:rsidRPr="004B5EC1">
        <w:rPr>
          <w:sz w:val="24"/>
          <w:szCs w:val="24"/>
        </w:rPr>
        <w:t xml:space="preserve"> змахнула червоною рукою, що світилася, і дев'ять тіл стояли на колінах поруч з нею.</w:t>
      </w:r>
    </w:p>
    <w:p w14:paraId="0DADC9ED" w14:textId="77777777" w:rsidR="00E75E57" w:rsidRPr="004B5EC1" w:rsidRDefault="00193DCA" w:rsidP="00A85F96">
      <w:pPr>
        <w:ind w:firstLine="593"/>
        <w:rPr>
          <w:sz w:val="24"/>
          <w:szCs w:val="24"/>
        </w:rPr>
      </w:pPr>
      <w:r w:rsidRPr="004B5EC1">
        <w:rPr>
          <w:sz w:val="24"/>
          <w:szCs w:val="24"/>
        </w:rPr>
        <w:t>Ні... ні.</w:t>
      </w:r>
    </w:p>
    <w:p w14:paraId="28B0C228" w14:textId="3B93FA59" w:rsidR="00E75E57" w:rsidRPr="004B5EC1" w:rsidRDefault="00193DCA" w:rsidP="00F95047">
      <w:pPr>
        <w:ind w:firstLine="593"/>
        <w:rPr>
          <w:sz w:val="24"/>
          <w:szCs w:val="24"/>
        </w:rPr>
      </w:pPr>
      <w:r w:rsidRPr="004B5EC1">
        <w:rPr>
          <w:sz w:val="24"/>
          <w:szCs w:val="24"/>
        </w:rPr>
        <w:t xml:space="preserve">Мій зір затуманився, страх пронизував мої кістки, коли я вдивлялася в обличчя, що стояли переді мною. </w:t>
      </w:r>
      <w:proofErr w:type="spellStart"/>
      <w:r w:rsidRPr="004B5EC1">
        <w:rPr>
          <w:sz w:val="24"/>
          <w:szCs w:val="24"/>
        </w:rPr>
        <w:t>Фрея</w:t>
      </w:r>
      <w:proofErr w:type="spellEnd"/>
      <w:r w:rsidRPr="004B5EC1">
        <w:rPr>
          <w:sz w:val="24"/>
          <w:szCs w:val="24"/>
        </w:rPr>
        <w:t xml:space="preserve">, </w:t>
      </w:r>
      <w:proofErr w:type="spellStart"/>
      <w:r w:rsidRPr="004B5EC1">
        <w:rPr>
          <w:sz w:val="24"/>
          <w:szCs w:val="24"/>
        </w:rPr>
        <w:t>Ібе</w:t>
      </w:r>
      <w:proofErr w:type="spellEnd"/>
      <w:r w:rsidRPr="004B5EC1">
        <w:rPr>
          <w:sz w:val="24"/>
          <w:szCs w:val="24"/>
        </w:rPr>
        <w:t xml:space="preserve">, </w:t>
      </w:r>
      <w:proofErr w:type="spellStart"/>
      <w:r w:rsidRPr="004B5EC1">
        <w:rPr>
          <w:sz w:val="24"/>
          <w:szCs w:val="24"/>
        </w:rPr>
        <w:t>Івар</w:t>
      </w:r>
      <w:proofErr w:type="spellEnd"/>
      <w:r w:rsidRPr="004B5EC1">
        <w:rPr>
          <w:sz w:val="24"/>
          <w:szCs w:val="24"/>
        </w:rPr>
        <w:t xml:space="preserve">, </w:t>
      </w:r>
      <w:proofErr w:type="spellStart"/>
      <w:r w:rsidRPr="004B5EC1">
        <w:rPr>
          <w:sz w:val="24"/>
          <w:szCs w:val="24"/>
        </w:rPr>
        <w:t>Альбіус</w:t>
      </w:r>
      <w:proofErr w:type="spellEnd"/>
      <w:r w:rsidRPr="004B5EC1">
        <w:rPr>
          <w:sz w:val="24"/>
          <w:szCs w:val="24"/>
        </w:rPr>
        <w:t xml:space="preserve">, Себастьян, </w:t>
      </w:r>
      <w:proofErr w:type="spellStart"/>
      <w:r w:rsidRPr="004B5EC1">
        <w:rPr>
          <w:sz w:val="24"/>
          <w:szCs w:val="24"/>
        </w:rPr>
        <w:t>Селдрик</w:t>
      </w:r>
      <w:proofErr w:type="spellEnd"/>
      <w:r w:rsidRPr="004B5EC1">
        <w:rPr>
          <w:sz w:val="24"/>
          <w:szCs w:val="24"/>
        </w:rPr>
        <w:t xml:space="preserve"> і... і... і...</w:t>
      </w:r>
    </w:p>
    <w:p w14:paraId="201551C6" w14:textId="77777777" w:rsidR="00E75E57" w:rsidRPr="004B5EC1" w:rsidRDefault="00193DCA" w:rsidP="00A85F96">
      <w:pPr>
        <w:ind w:firstLine="593"/>
        <w:rPr>
          <w:sz w:val="24"/>
          <w:szCs w:val="24"/>
        </w:rPr>
      </w:pPr>
      <w:r w:rsidRPr="004B5EC1">
        <w:rPr>
          <w:sz w:val="24"/>
          <w:szCs w:val="24"/>
        </w:rPr>
        <w:t xml:space="preserve">Я зустріла пару сильних карих очей, в яких не було страху, а потім медово-м'які очі, на які я дивилася десять років, заплямовані сльозами. </w:t>
      </w:r>
      <w:proofErr w:type="spellStart"/>
      <w:r w:rsidRPr="004B5EC1">
        <w:rPr>
          <w:sz w:val="24"/>
          <w:szCs w:val="24"/>
        </w:rPr>
        <w:t>Мал</w:t>
      </w:r>
      <w:proofErr w:type="spellEnd"/>
      <w:r w:rsidRPr="004B5EC1">
        <w:rPr>
          <w:sz w:val="24"/>
          <w:szCs w:val="24"/>
        </w:rPr>
        <w:t xml:space="preserve"> і </w:t>
      </w:r>
      <w:proofErr w:type="spellStart"/>
      <w:r w:rsidRPr="004B5EC1">
        <w:rPr>
          <w:sz w:val="24"/>
          <w:szCs w:val="24"/>
        </w:rPr>
        <w:t>Нія</w:t>
      </w:r>
      <w:proofErr w:type="spellEnd"/>
      <w:r w:rsidRPr="004B5EC1">
        <w:rPr>
          <w:sz w:val="24"/>
          <w:szCs w:val="24"/>
        </w:rPr>
        <w:t xml:space="preserve"> стояли в шерензі мого батька - вони були його полоненими.</w:t>
      </w:r>
    </w:p>
    <w:p w14:paraId="6CEED937" w14:textId="77777777" w:rsidR="00E75E57" w:rsidRPr="004B5EC1" w:rsidRDefault="00193DCA" w:rsidP="00A85F96">
      <w:pPr>
        <w:ind w:firstLine="593"/>
        <w:rPr>
          <w:sz w:val="24"/>
          <w:szCs w:val="24"/>
        </w:rPr>
      </w:pPr>
      <w:r w:rsidRPr="004B5EC1">
        <w:rPr>
          <w:sz w:val="24"/>
          <w:szCs w:val="24"/>
        </w:rPr>
        <w:t>Крик підкотився до мого горла, образи Сема катували і заманювали мене, щоб я втратила контроль над собою.</w:t>
      </w:r>
    </w:p>
    <w:p w14:paraId="22100D57" w14:textId="606B886B" w:rsidR="00E75E57" w:rsidRPr="004B5EC1" w:rsidRDefault="00193DCA" w:rsidP="00A85F96">
      <w:pPr>
        <w:ind w:firstLine="593"/>
        <w:rPr>
          <w:sz w:val="24"/>
          <w:szCs w:val="24"/>
        </w:rPr>
      </w:pPr>
      <w:r w:rsidRPr="004B5EC1">
        <w:rPr>
          <w:sz w:val="24"/>
          <w:szCs w:val="24"/>
        </w:rPr>
        <w:t>"</w:t>
      </w:r>
      <w:r w:rsidR="00F95047" w:rsidRPr="004B5EC1">
        <w:rPr>
          <w:sz w:val="24"/>
          <w:szCs w:val="24"/>
        </w:rPr>
        <w:t>Шматки скіпетра і</w:t>
      </w:r>
      <w:r w:rsidRPr="004B5EC1">
        <w:rPr>
          <w:sz w:val="24"/>
          <w:szCs w:val="24"/>
        </w:rPr>
        <w:t xml:space="preserve"> твоє життя за них", - сказав </w:t>
      </w:r>
      <w:proofErr w:type="spellStart"/>
      <w:r w:rsidRPr="004B5EC1">
        <w:rPr>
          <w:sz w:val="24"/>
          <w:szCs w:val="24"/>
        </w:rPr>
        <w:t>Демір</w:t>
      </w:r>
      <w:proofErr w:type="spellEnd"/>
      <w:r w:rsidRPr="004B5EC1">
        <w:rPr>
          <w:sz w:val="24"/>
          <w:szCs w:val="24"/>
        </w:rPr>
        <w:t xml:space="preserve"> зі злісною посмішкою.</w:t>
      </w:r>
    </w:p>
    <w:p w14:paraId="5C8F362C" w14:textId="77777777" w:rsidR="00F95047" w:rsidRPr="004B5EC1" w:rsidRDefault="00193DCA" w:rsidP="00F95047">
      <w:pPr>
        <w:ind w:firstLine="593"/>
        <w:rPr>
          <w:sz w:val="24"/>
          <w:szCs w:val="24"/>
        </w:rPr>
      </w:pPr>
      <w:r w:rsidRPr="004B5EC1">
        <w:rPr>
          <w:sz w:val="24"/>
          <w:szCs w:val="24"/>
        </w:rPr>
        <w:t xml:space="preserve">Рука </w:t>
      </w:r>
      <w:proofErr w:type="spellStart"/>
      <w:r w:rsidRPr="004B5EC1">
        <w:rPr>
          <w:sz w:val="24"/>
          <w:szCs w:val="24"/>
        </w:rPr>
        <w:t>Кіліана</w:t>
      </w:r>
      <w:proofErr w:type="spellEnd"/>
      <w:r w:rsidRPr="004B5EC1">
        <w:rPr>
          <w:sz w:val="24"/>
          <w:szCs w:val="24"/>
        </w:rPr>
        <w:t xml:space="preserve"> міцніше стиснулася навколо моєї, і він потягнув мене за собою, прикриваючи своїм тілом. "Ти не хочеш цього робити, </w:t>
      </w:r>
      <w:proofErr w:type="spellStart"/>
      <w:r w:rsidRPr="004B5EC1">
        <w:rPr>
          <w:sz w:val="24"/>
          <w:szCs w:val="24"/>
        </w:rPr>
        <w:t>Сайлас</w:t>
      </w:r>
      <w:proofErr w:type="spellEnd"/>
      <w:r w:rsidRPr="004B5EC1">
        <w:rPr>
          <w:sz w:val="24"/>
          <w:szCs w:val="24"/>
        </w:rPr>
        <w:t>".</w:t>
      </w:r>
    </w:p>
    <w:p w14:paraId="003D4D99" w14:textId="54F8818F" w:rsidR="00E75E57" w:rsidRPr="004B5EC1" w:rsidRDefault="00193DCA" w:rsidP="00F95047">
      <w:pPr>
        <w:ind w:firstLine="593"/>
        <w:rPr>
          <w:sz w:val="24"/>
          <w:szCs w:val="24"/>
        </w:rPr>
      </w:pPr>
      <w:r w:rsidRPr="004B5EC1">
        <w:rPr>
          <w:sz w:val="24"/>
          <w:szCs w:val="24"/>
        </w:rPr>
        <w:t>Батько заспокоївся, склавши руки на грудях. "Це означає, що ти зробив свій вибір? Її замість свого брата?" Він розсміявся - розсміявся так сильно, як я ніколи раніше не чула, щоб він сміявся, і в ту мить я зрозуміла - ми програли.</w:t>
      </w:r>
    </w:p>
    <w:p w14:paraId="4AD6927D" w14:textId="21F102A6" w:rsidR="00E75E57" w:rsidRPr="004B5EC1" w:rsidRDefault="00193DCA" w:rsidP="00A85F96">
      <w:pPr>
        <w:ind w:firstLine="593"/>
        <w:rPr>
          <w:sz w:val="24"/>
          <w:szCs w:val="24"/>
        </w:rPr>
      </w:pPr>
      <w:r w:rsidRPr="004B5EC1">
        <w:rPr>
          <w:sz w:val="24"/>
          <w:szCs w:val="24"/>
        </w:rPr>
        <w:t>Щойно я побачи</w:t>
      </w:r>
      <w:r w:rsidR="0027378B" w:rsidRPr="004B5EC1">
        <w:rPr>
          <w:sz w:val="24"/>
          <w:szCs w:val="24"/>
        </w:rPr>
        <w:t>ла</w:t>
      </w:r>
      <w:r w:rsidRPr="004B5EC1">
        <w:rPr>
          <w:sz w:val="24"/>
          <w:szCs w:val="24"/>
        </w:rPr>
        <w:t xml:space="preserve"> їхні обличчя, я зрозумі</w:t>
      </w:r>
      <w:r w:rsidR="0027378B" w:rsidRPr="004B5EC1">
        <w:rPr>
          <w:sz w:val="24"/>
          <w:szCs w:val="24"/>
        </w:rPr>
        <w:t>ла</w:t>
      </w:r>
      <w:r w:rsidRPr="004B5EC1">
        <w:rPr>
          <w:sz w:val="24"/>
          <w:szCs w:val="24"/>
        </w:rPr>
        <w:t>, що ми програли.</w:t>
      </w:r>
    </w:p>
    <w:p w14:paraId="24BEB030" w14:textId="77777777" w:rsidR="00E75E57" w:rsidRPr="004B5EC1" w:rsidRDefault="00193DCA" w:rsidP="00A85F96">
      <w:pPr>
        <w:ind w:firstLine="593"/>
        <w:rPr>
          <w:sz w:val="24"/>
          <w:szCs w:val="24"/>
        </w:rPr>
      </w:pPr>
      <w:r w:rsidRPr="004B5EC1">
        <w:rPr>
          <w:sz w:val="24"/>
          <w:szCs w:val="24"/>
        </w:rPr>
        <w:t xml:space="preserve">Себастьян і </w:t>
      </w:r>
      <w:proofErr w:type="spellStart"/>
      <w:r w:rsidRPr="004B5EC1">
        <w:rPr>
          <w:sz w:val="24"/>
          <w:szCs w:val="24"/>
        </w:rPr>
        <w:t>Селдрик</w:t>
      </w:r>
      <w:proofErr w:type="spellEnd"/>
      <w:r w:rsidRPr="004B5EC1">
        <w:rPr>
          <w:sz w:val="24"/>
          <w:szCs w:val="24"/>
        </w:rPr>
        <w:t xml:space="preserve"> підняли прикутий кулак до грудей. "</w:t>
      </w:r>
      <w:proofErr w:type="spellStart"/>
      <w:r w:rsidRPr="004B5EC1">
        <w:rPr>
          <w:rFonts w:eastAsia="Calibri"/>
          <w:i/>
          <w:sz w:val="24"/>
          <w:szCs w:val="24"/>
        </w:rPr>
        <w:t>Signe</w:t>
      </w:r>
      <w:proofErr w:type="spellEnd"/>
      <w:r w:rsidRPr="004B5EC1">
        <w:rPr>
          <w:rFonts w:eastAsia="Calibri"/>
          <w:i/>
          <w:sz w:val="24"/>
          <w:szCs w:val="24"/>
        </w:rPr>
        <w:t xml:space="preserve"> </w:t>
      </w:r>
      <w:proofErr w:type="spellStart"/>
      <w:r w:rsidRPr="004B5EC1">
        <w:rPr>
          <w:rFonts w:eastAsia="Calibri"/>
          <w:i/>
          <w:sz w:val="24"/>
          <w:szCs w:val="24"/>
        </w:rPr>
        <w:t>oșh</w:t>
      </w:r>
      <w:proofErr w:type="spellEnd"/>
      <w:r w:rsidRPr="004B5EC1">
        <w:rPr>
          <w:rFonts w:eastAsia="Calibri"/>
          <w:i/>
          <w:sz w:val="24"/>
          <w:szCs w:val="24"/>
        </w:rPr>
        <w:t xml:space="preserve"> </w:t>
      </w:r>
      <w:proofErr w:type="spellStart"/>
      <w:r w:rsidRPr="004B5EC1">
        <w:rPr>
          <w:rFonts w:eastAsia="Calibri"/>
          <w:i/>
          <w:sz w:val="24"/>
          <w:szCs w:val="24"/>
        </w:rPr>
        <w:t>toc</w:t>
      </w:r>
      <w:proofErr w:type="spellEnd"/>
      <w:r w:rsidRPr="004B5EC1">
        <w:rPr>
          <w:rFonts w:eastAsia="Calibri"/>
          <w:i/>
          <w:sz w:val="24"/>
          <w:szCs w:val="24"/>
        </w:rPr>
        <w:t xml:space="preserve"> </w:t>
      </w:r>
      <w:proofErr w:type="spellStart"/>
      <w:r w:rsidRPr="004B5EC1">
        <w:rPr>
          <w:rFonts w:eastAsia="Calibri"/>
          <w:i/>
          <w:sz w:val="24"/>
          <w:szCs w:val="24"/>
        </w:rPr>
        <w:t>etter</w:t>
      </w:r>
      <w:proofErr w:type="spellEnd"/>
      <w:r w:rsidRPr="004B5EC1">
        <w:rPr>
          <w:rFonts w:eastAsia="Calibri"/>
          <w:i/>
          <w:sz w:val="24"/>
          <w:szCs w:val="24"/>
        </w:rPr>
        <w:t xml:space="preserve"> </w:t>
      </w:r>
      <w:proofErr w:type="spellStart"/>
      <w:r w:rsidRPr="004B5EC1">
        <w:rPr>
          <w:rFonts w:eastAsia="Calibri"/>
          <w:i/>
          <w:sz w:val="24"/>
          <w:szCs w:val="24"/>
        </w:rPr>
        <w:t>sben</w:t>
      </w:r>
      <w:proofErr w:type="spellEnd"/>
      <w:r w:rsidRPr="004B5EC1">
        <w:rPr>
          <w:rFonts w:eastAsia="Calibri"/>
          <w:i/>
          <w:sz w:val="24"/>
          <w:szCs w:val="24"/>
        </w:rPr>
        <w:t xml:space="preserve"> </w:t>
      </w:r>
      <w:proofErr w:type="spellStart"/>
      <w:r w:rsidRPr="004B5EC1">
        <w:rPr>
          <w:rFonts w:eastAsia="Calibri"/>
          <w:i/>
          <w:sz w:val="24"/>
          <w:szCs w:val="24"/>
        </w:rPr>
        <w:t>ys</w:t>
      </w:r>
      <w:proofErr w:type="spellEnd"/>
      <w:r w:rsidRPr="004B5EC1">
        <w:rPr>
          <w:rFonts w:eastAsia="Calibri"/>
          <w:i/>
          <w:sz w:val="24"/>
          <w:szCs w:val="24"/>
        </w:rPr>
        <w:t xml:space="preserve"> </w:t>
      </w:r>
      <w:proofErr w:type="spellStart"/>
      <w:r w:rsidRPr="004B5EC1">
        <w:rPr>
          <w:rFonts w:eastAsia="Calibri"/>
          <w:i/>
          <w:sz w:val="24"/>
          <w:szCs w:val="24"/>
        </w:rPr>
        <w:t>zguh</w:t>
      </w:r>
      <w:proofErr w:type="spellEnd"/>
      <w:r w:rsidRPr="004B5EC1">
        <w:rPr>
          <w:sz w:val="24"/>
          <w:szCs w:val="24"/>
        </w:rPr>
        <w:t xml:space="preserve">." </w:t>
      </w:r>
      <w:r w:rsidRPr="004B5EC1">
        <w:rPr>
          <w:rFonts w:eastAsia="Calibri"/>
          <w:i/>
          <w:sz w:val="24"/>
          <w:szCs w:val="24"/>
        </w:rPr>
        <w:t>Ми піднімемося між небом і хмарами</w:t>
      </w:r>
      <w:r w:rsidRPr="004B5EC1">
        <w:rPr>
          <w:sz w:val="24"/>
          <w:szCs w:val="24"/>
        </w:rPr>
        <w:t>, - вигукнули вони обидва і схилили голови.</w:t>
      </w:r>
    </w:p>
    <w:p w14:paraId="4279DD15" w14:textId="77777777" w:rsidR="00E75E57" w:rsidRPr="004B5EC1" w:rsidRDefault="00193DCA" w:rsidP="00A85F96">
      <w:pPr>
        <w:ind w:firstLine="593"/>
        <w:rPr>
          <w:sz w:val="24"/>
          <w:szCs w:val="24"/>
        </w:rPr>
      </w:pPr>
      <w:r w:rsidRPr="004B5EC1">
        <w:rPr>
          <w:sz w:val="24"/>
          <w:szCs w:val="24"/>
        </w:rPr>
        <w:t xml:space="preserve">Я спробувала зробити крок до них, але </w:t>
      </w:r>
      <w:proofErr w:type="spellStart"/>
      <w:r w:rsidRPr="004B5EC1">
        <w:rPr>
          <w:sz w:val="24"/>
          <w:szCs w:val="24"/>
        </w:rPr>
        <w:t>Кіліан</w:t>
      </w:r>
      <w:proofErr w:type="spellEnd"/>
      <w:r w:rsidRPr="004B5EC1">
        <w:rPr>
          <w:sz w:val="24"/>
          <w:szCs w:val="24"/>
        </w:rPr>
        <w:t xml:space="preserve"> обхопив мене сильною рукою, зупиняючи.</w:t>
      </w:r>
    </w:p>
    <w:p w14:paraId="58233895" w14:textId="77777777" w:rsidR="00E75E57" w:rsidRPr="004B5EC1" w:rsidRDefault="00193DCA" w:rsidP="00A85F96">
      <w:pPr>
        <w:ind w:firstLine="593"/>
        <w:rPr>
          <w:sz w:val="24"/>
          <w:szCs w:val="24"/>
        </w:rPr>
      </w:pPr>
      <w:r w:rsidRPr="004B5EC1">
        <w:rPr>
          <w:sz w:val="24"/>
          <w:szCs w:val="24"/>
        </w:rPr>
        <w:t>Ні.</w:t>
      </w:r>
    </w:p>
    <w:p w14:paraId="5A3E90AE" w14:textId="77777777" w:rsidR="00E75E57" w:rsidRPr="004B5EC1" w:rsidRDefault="00193DCA" w:rsidP="00A85F96">
      <w:pPr>
        <w:ind w:firstLine="593"/>
        <w:rPr>
          <w:sz w:val="24"/>
          <w:szCs w:val="24"/>
        </w:rPr>
      </w:pPr>
      <w:r w:rsidRPr="004B5EC1">
        <w:rPr>
          <w:sz w:val="24"/>
          <w:szCs w:val="24"/>
        </w:rPr>
        <w:t>Ні.</w:t>
      </w:r>
    </w:p>
    <w:p w14:paraId="2D415A46" w14:textId="77777777" w:rsidR="00E75E57" w:rsidRPr="004B5EC1" w:rsidRDefault="00193DCA" w:rsidP="00A85F96">
      <w:pPr>
        <w:ind w:firstLine="593"/>
        <w:rPr>
          <w:sz w:val="24"/>
          <w:szCs w:val="24"/>
        </w:rPr>
      </w:pPr>
      <w:r w:rsidRPr="004B5EC1">
        <w:rPr>
          <w:sz w:val="24"/>
          <w:szCs w:val="24"/>
        </w:rPr>
        <w:t>Дозвольте - вони віддали свої життя.</w:t>
      </w:r>
    </w:p>
    <w:p w14:paraId="3F30FAF5" w14:textId="77777777" w:rsidR="00E75E57" w:rsidRPr="004B5EC1" w:rsidRDefault="00193DCA" w:rsidP="00A85F96">
      <w:pPr>
        <w:ind w:firstLine="593"/>
        <w:rPr>
          <w:sz w:val="24"/>
          <w:szCs w:val="24"/>
        </w:rPr>
      </w:pPr>
      <w:r w:rsidRPr="004B5EC1">
        <w:rPr>
          <w:sz w:val="24"/>
          <w:szCs w:val="24"/>
        </w:rPr>
        <w:t xml:space="preserve">Потім </w:t>
      </w:r>
      <w:proofErr w:type="spellStart"/>
      <w:r w:rsidRPr="004B5EC1">
        <w:rPr>
          <w:sz w:val="24"/>
          <w:szCs w:val="24"/>
        </w:rPr>
        <w:t>Нія</w:t>
      </w:r>
      <w:proofErr w:type="spellEnd"/>
      <w:r w:rsidRPr="004B5EC1">
        <w:rPr>
          <w:sz w:val="24"/>
          <w:szCs w:val="24"/>
        </w:rPr>
        <w:t xml:space="preserve"> і </w:t>
      </w:r>
      <w:proofErr w:type="spellStart"/>
      <w:r w:rsidRPr="004B5EC1">
        <w:rPr>
          <w:sz w:val="24"/>
          <w:szCs w:val="24"/>
        </w:rPr>
        <w:t>Мал</w:t>
      </w:r>
      <w:proofErr w:type="spellEnd"/>
      <w:r w:rsidRPr="004B5EC1">
        <w:rPr>
          <w:sz w:val="24"/>
          <w:szCs w:val="24"/>
        </w:rPr>
        <w:t xml:space="preserve"> зробили те саме. І </w:t>
      </w:r>
      <w:proofErr w:type="spellStart"/>
      <w:r w:rsidRPr="004B5EC1">
        <w:rPr>
          <w:sz w:val="24"/>
          <w:szCs w:val="24"/>
        </w:rPr>
        <w:t>Альбіус</w:t>
      </w:r>
      <w:proofErr w:type="spellEnd"/>
      <w:r w:rsidRPr="004B5EC1">
        <w:rPr>
          <w:sz w:val="24"/>
          <w:szCs w:val="24"/>
        </w:rPr>
        <w:t xml:space="preserve">, і </w:t>
      </w:r>
      <w:proofErr w:type="spellStart"/>
      <w:r w:rsidRPr="004B5EC1">
        <w:rPr>
          <w:sz w:val="24"/>
          <w:szCs w:val="24"/>
        </w:rPr>
        <w:t>Фрея</w:t>
      </w:r>
      <w:proofErr w:type="spellEnd"/>
      <w:r w:rsidRPr="004B5EC1">
        <w:rPr>
          <w:sz w:val="24"/>
          <w:szCs w:val="24"/>
        </w:rPr>
        <w:t xml:space="preserve">, і </w:t>
      </w:r>
      <w:proofErr w:type="spellStart"/>
      <w:r w:rsidRPr="004B5EC1">
        <w:rPr>
          <w:sz w:val="24"/>
          <w:szCs w:val="24"/>
        </w:rPr>
        <w:t>Ібе</w:t>
      </w:r>
      <w:proofErr w:type="spellEnd"/>
      <w:r w:rsidRPr="004B5EC1">
        <w:rPr>
          <w:sz w:val="24"/>
          <w:szCs w:val="24"/>
        </w:rPr>
        <w:t>. Тихе ридання розірвало мені груди.</w:t>
      </w:r>
    </w:p>
    <w:p w14:paraId="21711FA3" w14:textId="77777777" w:rsidR="0027378B" w:rsidRPr="004B5EC1" w:rsidRDefault="00193DCA" w:rsidP="00A85F96">
      <w:pPr>
        <w:ind w:firstLine="593"/>
        <w:rPr>
          <w:sz w:val="24"/>
          <w:szCs w:val="24"/>
        </w:rPr>
      </w:pPr>
      <w:r w:rsidRPr="004B5EC1">
        <w:rPr>
          <w:sz w:val="24"/>
          <w:szCs w:val="24"/>
        </w:rPr>
        <w:t xml:space="preserve">Ні. </w:t>
      </w:r>
    </w:p>
    <w:p w14:paraId="55186670" w14:textId="35FF6276" w:rsidR="00E75E57" w:rsidRPr="004B5EC1" w:rsidRDefault="00193DCA" w:rsidP="00A85F96">
      <w:pPr>
        <w:ind w:firstLine="593"/>
        <w:rPr>
          <w:sz w:val="24"/>
          <w:szCs w:val="24"/>
        </w:rPr>
      </w:pPr>
      <w:r w:rsidRPr="004B5EC1">
        <w:rPr>
          <w:sz w:val="24"/>
          <w:szCs w:val="24"/>
        </w:rPr>
        <w:lastRenderedPageBreak/>
        <w:t>Ні.</w:t>
      </w:r>
    </w:p>
    <w:p w14:paraId="241EC3EF" w14:textId="77777777" w:rsidR="00E75E57" w:rsidRPr="004B5EC1" w:rsidRDefault="00193DCA" w:rsidP="00A85F96">
      <w:pPr>
        <w:ind w:firstLine="593"/>
        <w:rPr>
          <w:sz w:val="24"/>
          <w:szCs w:val="24"/>
        </w:rPr>
      </w:pPr>
      <w:proofErr w:type="spellStart"/>
      <w:r w:rsidRPr="004B5EC1">
        <w:rPr>
          <w:sz w:val="24"/>
          <w:szCs w:val="24"/>
        </w:rPr>
        <w:t>Меланта</w:t>
      </w:r>
      <w:proofErr w:type="spellEnd"/>
      <w:r w:rsidRPr="004B5EC1">
        <w:rPr>
          <w:sz w:val="24"/>
          <w:szCs w:val="24"/>
        </w:rPr>
        <w:t xml:space="preserve"> зібрала долоню в кулак і стиснула. Усі хапнули ротом повітря і здригнулися від магії, що прилипла до їхніх тіл. "Вирішуйте швидко".</w:t>
      </w:r>
    </w:p>
    <w:p w14:paraId="4B4F7B38" w14:textId="77777777" w:rsidR="00E75E57" w:rsidRPr="004B5EC1" w:rsidRDefault="00193DCA" w:rsidP="00A85F96">
      <w:pPr>
        <w:ind w:firstLine="593"/>
        <w:rPr>
          <w:sz w:val="24"/>
          <w:szCs w:val="24"/>
        </w:rPr>
      </w:pPr>
      <w:r w:rsidRPr="004B5EC1">
        <w:rPr>
          <w:sz w:val="24"/>
          <w:szCs w:val="24"/>
        </w:rPr>
        <w:t>Мої тремтячі губи потягнулися до гарчання. "Я вирву цю дитину з твого лона, і ти будеш дивитися, як я згодую її щурам. Шматочок за шматочком" Грім вдарив позаду неї, і її обличчя злегка сіпнулося. Заїкуватий сміх, що підкотився до горла, був тремтливою отрутою. "Сестричка знайде це милосердя, чи не так? Я врятую її від того, щоб вона не стала нареченою пекла".</w:t>
      </w:r>
    </w:p>
    <w:p w14:paraId="4336F38D" w14:textId="77777777" w:rsidR="00E75E57" w:rsidRPr="004B5EC1" w:rsidRDefault="00193DCA" w:rsidP="00A85F96">
      <w:pPr>
        <w:ind w:firstLine="593"/>
        <w:rPr>
          <w:sz w:val="24"/>
          <w:szCs w:val="24"/>
        </w:rPr>
      </w:pPr>
      <w:r w:rsidRPr="004B5EC1">
        <w:rPr>
          <w:sz w:val="24"/>
          <w:szCs w:val="24"/>
        </w:rPr>
        <w:t>Її рука трохи ослабла, і магія вислизнула з рук.</w:t>
      </w:r>
    </w:p>
    <w:p w14:paraId="2782A27C" w14:textId="69CE7554" w:rsidR="00E75E57" w:rsidRPr="004B5EC1" w:rsidRDefault="00193DCA" w:rsidP="0027378B">
      <w:pPr>
        <w:ind w:firstLine="593"/>
        <w:rPr>
          <w:sz w:val="24"/>
          <w:szCs w:val="24"/>
        </w:rPr>
      </w:pPr>
      <w:proofErr w:type="spellStart"/>
      <w:r w:rsidRPr="004B5EC1">
        <w:rPr>
          <w:sz w:val="24"/>
          <w:szCs w:val="24"/>
        </w:rPr>
        <w:t>Демір</w:t>
      </w:r>
      <w:proofErr w:type="spellEnd"/>
      <w:r w:rsidRPr="004B5EC1">
        <w:rPr>
          <w:sz w:val="24"/>
          <w:szCs w:val="24"/>
        </w:rPr>
        <w:t xml:space="preserve"> витягнув кинджал з-за пазухи і схопив Себастьяна, смикнувши його за волосся і приставивши лезо до шиї. "Я пропустив сніданок, я б хотів</w:t>
      </w:r>
      <w:r w:rsidR="0027378B" w:rsidRPr="004B5EC1">
        <w:rPr>
          <w:sz w:val="24"/>
          <w:szCs w:val="24"/>
        </w:rPr>
        <w:t xml:space="preserve"> </w:t>
      </w:r>
      <w:r w:rsidRPr="004B5EC1">
        <w:rPr>
          <w:sz w:val="24"/>
          <w:szCs w:val="24"/>
        </w:rPr>
        <w:t>не пропустити обід. Поквапся."</w:t>
      </w:r>
    </w:p>
    <w:p w14:paraId="59A036C1" w14:textId="508CAE4D" w:rsidR="00E75E57" w:rsidRPr="004B5EC1" w:rsidRDefault="00193DCA" w:rsidP="00A85F96">
      <w:pPr>
        <w:ind w:firstLine="593"/>
        <w:rPr>
          <w:sz w:val="24"/>
          <w:szCs w:val="24"/>
        </w:rPr>
      </w:pPr>
      <w:r w:rsidRPr="004B5EC1">
        <w:rPr>
          <w:sz w:val="24"/>
          <w:szCs w:val="24"/>
        </w:rPr>
        <w:t>Мій друг не похитнувся, не здригнувся, не моргнув. А я здригну</w:t>
      </w:r>
      <w:r w:rsidR="0027378B" w:rsidRPr="004B5EC1">
        <w:rPr>
          <w:sz w:val="24"/>
          <w:szCs w:val="24"/>
        </w:rPr>
        <w:t>ла</w:t>
      </w:r>
      <w:r w:rsidRPr="004B5EC1">
        <w:rPr>
          <w:sz w:val="24"/>
          <w:szCs w:val="24"/>
        </w:rPr>
        <w:t xml:space="preserve">ся. І коли з того місця, де кинджал </w:t>
      </w:r>
      <w:proofErr w:type="spellStart"/>
      <w:r w:rsidRPr="004B5EC1">
        <w:rPr>
          <w:sz w:val="24"/>
          <w:szCs w:val="24"/>
        </w:rPr>
        <w:t>Деміра</w:t>
      </w:r>
      <w:proofErr w:type="spellEnd"/>
      <w:r w:rsidRPr="004B5EC1">
        <w:rPr>
          <w:sz w:val="24"/>
          <w:szCs w:val="24"/>
        </w:rPr>
        <w:t xml:space="preserve"> </w:t>
      </w:r>
      <w:proofErr w:type="spellStart"/>
      <w:r w:rsidRPr="004B5EC1">
        <w:rPr>
          <w:sz w:val="24"/>
          <w:szCs w:val="24"/>
        </w:rPr>
        <w:t>розсік</w:t>
      </w:r>
      <w:proofErr w:type="spellEnd"/>
      <w:r w:rsidRPr="004B5EC1">
        <w:rPr>
          <w:sz w:val="24"/>
          <w:szCs w:val="24"/>
        </w:rPr>
        <w:t xml:space="preserve"> шкіру, потекла кров, страх поглинув мене цілком.</w:t>
      </w:r>
    </w:p>
    <w:p w14:paraId="72615D6E" w14:textId="77777777" w:rsidR="00E75E57" w:rsidRPr="004B5EC1" w:rsidRDefault="00193DCA" w:rsidP="00A85F96">
      <w:pPr>
        <w:ind w:firstLine="593"/>
        <w:rPr>
          <w:sz w:val="24"/>
          <w:szCs w:val="24"/>
        </w:rPr>
      </w:pPr>
      <w:r w:rsidRPr="004B5EC1">
        <w:rPr>
          <w:sz w:val="24"/>
          <w:szCs w:val="24"/>
        </w:rPr>
        <w:t xml:space="preserve">Я програю, якщо </w:t>
      </w:r>
      <w:proofErr w:type="spellStart"/>
      <w:r w:rsidRPr="004B5EC1">
        <w:rPr>
          <w:sz w:val="24"/>
          <w:szCs w:val="24"/>
        </w:rPr>
        <w:t>здамся</w:t>
      </w:r>
      <w:proofErr w:type="spellEnd"/>
      <w:r w:rsidRPr="004B5EC1">
        <w:rPr>
          <w:sz w:val="24"/>
          <w:szCs w:val="24"/>
        </w:rPr>
        <w:t xml:space="preserve"> батькові. Я програю, якщо </w:t>
      </w:r>
      <w:proofErr w:type="spellStart"/>
      <w:r w:rsidRPr="004B5EC1">
        <w:rPr>
          <w:sz w:val="24"/>
          <w:szCs w:val="24"/>
        </w:rPr>
        <w:t>віддам</w:t>
      </w:r>
      <w:proofErr w:type="spellEnd"/>
      <w:r w:rsidRPr="004B5EC1">
        <w:rPr>
          <w:sz w:val="24"/>
          <w:szCs w:val="24"/>
        </w:rPr>
        <w:t xml:space="preserve"> їх батькові. Я програла б в обох випадках.</w:t>
      </w:r>
    </w:p>
    <w:p w14:paraId="1C4A4491" w14:textId="0EEAC326" w:rsidR="00E75E57" w:rsidRPr="004B5EC1" w:rsidRDefault="00193DCA" w:rsidP="00A85F96">
      <w:pPr>
        <w:ind w:firstLine="593"/>
        <w:rPr>
          <w:sz w:val="24"/>
          <w:szCs w:val="24"/>
        </w:rPr>
      </w:pPr>
      <w:r w:rsidRPr="004B5EC1">
        <w:rPr>
          <w:sz w:val="24"/>
          <w:szCs w:val="24"/>
        </w:rPr>
        <w:t>І якщо я програва</w:t>
      </w:r>
      <w:r w:rsidR="0027378B" w:rsidRPr="004B5EC1">
        <w:rPr>
          <w:sz w:val="24"/>
          <w:szCs w:val="24"/>
        </w:rPr>
        <w:t>ла</w:t>
      </w:r>
      <w:r w:rsidRPr="004B5EC1">
        <w:rPr>
          <w:sz w:val="24"/>
          <w:szCs w:val="24"/>
        </w:rPr>
        <w:t>, то намага</w:t>
      </w:r>
      <w:r w:rsidR="0027378B" w:rsidRPr="004B5EC1">
        <w:rPr>
          <w:sz w:val="24"/>
          <w:szCs w:val="24"/>
        </w:rPr>
        <w:t>ла</w:t>
      </w:r>
      <w:r w:rsidRPr="004B5EC1">
        <w:rPr>
          <w:sz w:val="24"/>
          <w:szCs w:val="24"/>
        </w:rPr>
        <w:t>ся зробити це якнайкраще. Мій мозок почав переповнюватися рішеннями, він пропрацював тисячі варіантів, і був лише один, який мав найбільший сенс. Я легко посміхну</w:t>
      </w:r>
      <w:r w:rsidR="0027378B" w:rsidRPr="004B5EC1">
        <w:rPr>
          <w:sz w:val="24"/>
          <w:szCs w:val="24"/>
        </w:rPr>
        <w:t>ла</w:t>
      </w:r>
      <w:r w:rsidRPr="004B5EC1">
        <w:rPr>
          <w:sz w:val="24"/>
          <w:szCs w:val="24"/>
        </w:rPr>
        <w:t>ся. "Знаєш, що я зроблю з твоїм кохан</w:t>
      </w:r>
      <w:r w:rsidR="0027378B" w:rsidRPr="004B5EC1">
        <w:rPr>
          <w:sz w:val="24"/>
          <w:szCs w:val="24"/>
        </w:rPr>
        <w:t>ою</w:t>
      </w:r>
      <w:r w:rsidRPr="004B5EC1">
        <w:rPr>
          <w:sz w:val="24"/>
          <w:szCs w:val="24"/>
        </w:rPr>
        <w:t>, Вас? Я вирву з н</w:t>
      </w:r>
      <w:r w:rsidR="0027378B" w:rsidRPr="004B5EC1">
        <w:rPr>
          <w:sz w:val="24"/>
          <w:szCs w:val="24"/>
        </w:rPr>
        <w:t>еї</w:t>
      </w:r>
      <w:r w:rsidRPr="004B5EC1">
        <w:rPr>
          <w:sz w:val="24"/>
          <w:szCs w:val="24"/>
        </w:rPr>
        <w:t xml:space="preserve"> кожну пір'їнку і зроблю з неї гарненьку ковдрочку".</w:t>
      </w:r>
    </w:p>
    <w:p w14:paraId="68352F09" w14:textId="0FDAF04F" w:rsidR="00E75E57" w:rsidRPr="004B5EC1" w:rsidRDefault="00193DCA" w:rsidP="00A85F96">
      <w:pPr>
        <w:ind w:firstLine="593"/>
        <w:rPr>
          <w:sz w:val="24"/>
          <w:szCs w:val="24"/>
        </w:rPr>
      </w:pPr>
      <w:r w:rsidRPr="004B5EC1">
        <w:rPr>
          <w:sz w:val="24"/>
          <w:szCs w:val="24"/>
        </w:rPr>
        <w:t>Кожен куточок вежі наповнився цим моторошним відчуттям, яке пронизувало кожну фібру мого тіла. Шкіра почала набувати блискучого зеленого кольору, а в повітрі посилився запах гнилі та незвичної магії. "</w:t>
      </w:r>
      <w:r w:rsidR="0027378B" w:rsidRPr="004B5EC1">
        <w:rPr>
          <w:sz w:val="24"/>
          <w:szCs w:val="24"/>
        </w:rPr>
        <w:t>Не можна вбити те, що не може бути вбите</w:t>
      </w:r>
      <w:r w:rsidRPr="004B5EC1">
        <w:rPr>
          <w:sz w:val="24"/>
          <w:szCs w:val="24"/>
        </w:rPr>
        <w:t>".</w:t>
      </w:r>
    </w:p>
    <w:p w14:paraId="5B5A6D98" w14:textId="77777777" w:rsidR="00E75E57" w:rsidRPr="004B5EC1" w:rsidRDefault="00193DCA" w:rsidP="00A85F96">
      <w:pPr>
        <w:ind w:firstLine="593"/>
        <w:rPr>
          <w:sz w:val="24"/>
          <w:szCs w:val="24"/>
        </w:rPr>
      </w:pPr>
      <w:r w:rsidRPr="004B5EC1">
        <w:rPr>
          <w:sz w:val="24"/>
          <w:szCs w:val="24"/>
        </w:rPr>
        <w:t>"Ні, але мені буде так весело спробувати".</w:t>
      </w:r>
    </w:p>
    <w:p w14:paraId="372B4DB1" w14:textId="2292BE6E" w:rsidR="00E75E57" w:rsidRPr="004B5EC1" w:rsidRDefault="00193DCA" w:rsidP="00A85F96">
      <w:pPr>
        <w:ind w:firstLine="593"/>
        <w:rPr>
          <w:sz w:val="24"/>
          <w:szCs w:val="24"/>
        </w:rPr>
      </w:pPr>
      <w:r w:rsidRPr="004B5EC1">
        <w:rPr>
          <w:sz w:val="24"/>
          <w:szCs w:val="24"/>
        </w:rPr>
        <w:t>Він відсторонився від Себастьяна - вираз його обличчя був переможним. "Ти зроби</w:t>
      </w:r>
      <w:r w:rsidR="0027378B" w:rsidRPr="004B5EC1">
        <w:rPr>
          <w:sz w:val="24"/>
          <w:szCs w:val="24"/>
        </w:rPr>
        <w:t>ла</w:t>
      </w:r>
      <w:r w:rsidRPr="004B5EC1">
        <w:rPr>
          <w:sz w:val="24"/>
          <w:szCs w:val="24"/>
        </w:rPr>
        <w:t xml:space="preserve"> свій вибір".</w:t>
      </w:r>
    </w:p>
    <w:p w14:paraId="1350413E" w14:textId="53A535A8" w:rsidR="00E75E57" w:rsidRPr="004B5EC1" w:rsidRDefault="00193DCA" w:rsidP="00A85F96">
      <w:pPr>
        <w:ind w:firstLine="593"/>
        <w:rPr>
          <w:sz w:val="24"/>
          <w:szCs w:val="24"/>
        </w:rPr>
      </w:pPr>
      <w:proofErr w:type="spellStart"/>
      <w:r w:rsidRPr="004B5EC1">
        <w:rPr>
          <w:sz w:val="24"/>
          <w:szCs w:val="24"/>
        </w:rPr>
        <w:t>Кіліан</w:t>
      </w:r>
      <w:proofErr w:type="spellEnd"/>
      <w:r w:rsidRPr="004B5EC1">
        <w:rPr>
          <w:sz w:val="24"/>
          <w:szCs w:val="24"/>
        </w:rPr>
        <w:t xml:space="preserve"> зробив крок вперед. "Я п</w:t>
      </w:r>
      <w:r w:rsidR="0027378B" w:rsidRPr="004B5EC1">
        <w:rPr>
          <w:sz w:val="24"/>
          <w:szCs w:val="24"/>
        </w:rPr>
        <w:t>іду</w:t>
      </w:r>
      <w:r w:rsidRPr="004B5EC1">
        <w:rPr>
          <w:sz w:val="24"/>
          <w:szCs w:val="24"/>
        </w:rPr>
        <w:t xml:space="preserve"> замість неї."</w:t>
      </w:r>
    </w:p>
    <w:p w14:paraId="08E39502" w14:textId="5691D141" w:rsidR="00E75E57" w:rsidRPr="004B5EC1" w:rsidRDefault="00193DCA" w:rsidP="00A85F96">
      <w:pPr>
        <w:ind w:firstLine="593"/>
        <w:rPr>
          <w:sz w:val="24"/>
          <w:szCs w:val="24"/>
        </w:rPr>
      </w:pPr>
      <w:r w:rsidRPr="004B5EC1">
        <w:rPr>
          <w:sz w:val="24"/>
          <w:szCs w:val="24"/>
        </w:rPr>
        <w:t>Я схопи</w:t>
      </w:r>
      <w:r w:rsidR="0027378B" w:rsidRPr="004B5EC1">
        <w:rPr>
          <w:sz w:val="24"/>
          <w:szCs w:val="24"/>
        </w:rPr>
        <w:t>ла</w:t>
      </w:r>
      <w:r w:rsidRPr="004B5EC1">
        <w:rPr>
          <w:sz w:val="24"/>
          <w:szCs w:val="24"/>
        </w:rPr>
        <w:t xml:space="preserve"> його за руку, але він не зрушив з місця - стояв переді мною, як щит. Що він робив? Він не міг так зі мною вчинити. Він не зробив би цього зі мною. Він знав, що це зі мною зробить. "Ні. Ти хочеш мене, так?" запитала я, намагаючись заспокоїти свою лють. "Страховка на випадок, якщо твоя маленька броня не спрацює і ти не зможеш володіти скіпетром".</w:t>
      </w:r>
    </w:p>
    <w:p w14:paraId="1DD82B05" w14:textId="77777777" w:rsidR="00E75E57" w:rsidRPr="004B5EC1" w:rsidRDefault="00193DCA" w:rsidP="00A85F96">
      <w:pPr>
        <w:ind w:firstLine="593"/>
        <w:rPr>
          <w:sz w:val="24"/>
          <w:szCs w:val="24"/>
        </w:rPr>
      </w:pPr>
      <w:r w:rsidRPr="004B5EC1">
        <w:rPr>
          <w:sz w:val="24"/>
          <w:szCs w:val="24"/>
        </w:rPr>
        <w:t xml:space="preserve">Обличчя мого батька почервоніло від гніву, і його звужена увага стрибала між мною і </w:t>
      </w:r>
      <w:proofErr w:type="spellStart"/>
      <w:r w:rsidRPr="004B5EC1">
        <w:rPr>
          <w:sz w:val="24"/>
          <w:szCs w:val="24"/>
        </w:rPr>
        <w:t>Кіліаном</w:t>
      </w:r>
      <w:proofErr w:type="spellEnd"/>
      <w:r w:rsidRPr="004B5EC1">
        <w:rPr>
          <w:sz w:val="24"/>
          <w:szCs w:val="24"/>
        </w:rPr>
        <w:t>. "Оскільки ви так добре знаєте".</w:t>
      </w:r>
    </w:p>
    <w:p w14:paraId="08F728A0" w14:textId="0BC0B40D" w:rsidR="00E75E57" w:rsidRPr="004B5EC1" w:rsidRDefault="00193DCA" w:rsidP="00A85F96">
      <w:pPr>
        <w:ind w:firstLine="593"/>
        <w:rPr>
          <w:sz w:val="24"/>
          <w:szCs w:val="24"/>
        </w:rPr>
      </w:pPr>
      <w:r w:rsidRPr="004B5EC1">
        <w:rPr>
          <w:sz w:val="24"/>
          <w:szCs w:val="24"/>
        </w:rPr>
        <w:t>"</w:t>
      </w:r>
      <w:proofErr w:type="spellStart"/>
      <w:r w:rsidRPr="004B5EC1">
        <w:rPr>
          <w:sz w:val="24"/>
          <w:szCs w:val="24"/>
        </w:rPr>
        <w:t>Віша</w:t>
      </w:r>
      <w:proofErr w:type="spellEnd"/>
      <w:r w:rsidRPr="004B5EC1">
        <w:rPr>
          <w:sz w:val="24"/>
          <w:szCs w:val="24"/>
        </w:rPr>
        <w:t>, - сказа</w:t>
      </w:r>
      <w:r w:rsidR="0027378B" w:rsidRPr="004B5EC1">
        <w:rPr>
          <w:sz w:val="24"/>
          <w:szCs w:val="24"/>
        </w:rPr>
        <w:t>ла</w:t>
      </w:r>
      <w:r w:rsidRPr="004B5EC1">
        <w:rPr>
          <w:sz w:val="24"/>
          <w:szCs w:val="24"/>
        </w:rPr>
        <w:t xml:space="preserve"> я, не обертаючись до неї. "Принеси уламки скіпетра". Я була лише маленькою частиною плану, щоб знищити мого батька. І якби вони втратили мене... вони все одно знали б, як знищити його. Моє королівство вже мало короля, і я знала, що він докладе всіх зусиль, щоб захистити його.</w:t>
      </w:r>
    </w:p>
    <w:p w14:paraId="0CDE3262" w14:textId="77777777" w:rsidR="00E75E57" w:rsidRPr="004B5EC1" w:rsidRDefault="00193DCA" w:rsidP="00A85F96">
      <w:pPr>
        <w:ind w:firstLine="593"/>
        <w:rPr>
          <w:sz w:val="24"/>
          <w:szCs w:val="24"/>
        </w:rPr>
      </w:pPr>
      <w:r w:rsidRPr="004B5EC1">
        <w:rPr>
          <w:sz w:val="24"/>
          <w:szCs w:val="24"/>
        </w:rPr>
        <w:lastRenderedPageBreak/>
        <w:t>Кожна голова піднялася і повернулася до мене з жахом і панікою.</w:t>
      </w:r>
    </w:p>
    <w:p w14:paraId="433F8C2E" w14:textId="323A1974" w:rsidR="00E75E57" w:rsidRPr="004B5EC1" w:rsidRDefault="00193DCA" w:rsidP="00A85F96">
      <w:pPr>
        <w:ind w:firstLine="593"/>
        <w:rPr>
          <w:sz w:val="24"/>
          <w:szCs w:val="24"/>
        </w:rPr>
      </w:pPr>
      <w:r w:rsidRPr="004B5EC1">
        <w:rPr>
          <w:sz w:val="24"/>
          <w:szCs w:val="24"/>
        </w:rPr>
        <w:t xml:space="preserve">Тіло </w:t>
      </w:r>
      <w:proofErr w:type="spellStart"/>
      <w:r w:rsidRPr="004B5EC1">
        <w:rPr>
          <w:sz w:val="24"/>
          <w:szCs w:val="24"/>
        </w:rPr>
        <w:t>Кіліана</w:t>
      </w:r>
      <w:proofErr w:type="spellEnd"/>
      <w:r w:rsidRPr="004B5EC1">
        <w:rPr>
          <w:sz w:val="24"/>
          <w:szCs w:val="24"/>
        </w:rPr>
        <w:t xml:space="preserve"> застигло, як лід, а коли він повернувся до мене, на його обличчі був вираз несамовитого болю. "Ти не зробиш цього. Ти не зробиш цього". Його увага перейшла до Віші, яка без вагань відступила від воріт, підкоряючись моєму наказу. "Кохана, будь ласка. Прошу тебе. Прийми це рішення разом зі мною". Його руки обхопили моє обличчя. "Будь ласка. </w:t>
      </w:r>
      <w:r w:rsidR="0027378B" w:rsidRPr="004B5EC1">
        <w:rPr>
          <w:sz w:val="24"/>
          <w:szCs w:val="24"/>
        </w:rPr>
        <w:t>прийми</w:t>
      </w:r>
      <w:r w:rsidRPr="004B5EC1">
        <w:rPr>
          <w:sz w:val="24"/>
          <w:szCs w:val="24"/>
        </w:rPr>
        <w:t xml:space="preserve"> </w:t>
      </w:r>
      <w:r w:rsidR="0027378B" w:rsidRPr="004B5EC1">
        <w:rPr>
          <w:sz w:val="24"/>
          <w:szCs w:val="24"/>
        </w:rPr>
        <w:t>його</w:t>
      </w:r>
      <w:r w:rsidRPr="004B5EC1">
        <w:rPr>
          <w:sz w:val="24"/>
          <w:szCs w:val="24"/>
        </w:rPr>
        <w:t xml:space="preserve"> зі мною. </w:t>
      </w:r>
      <w:proofErr w:type="spellStart"/>
      <w:r w:rsidRPr="004B5EC1">
        <w:rPr>
          <w:sz w:val="24"/>
          <w:szCs w:val="24"/>
        </w:rPr>
        <w:t>Давай</w:t>
      </w:r>
      <w:proofErr w:type="spellEnd"/>
      <w:r w:rsidRPr="004B5EC1">
        <w:rPr>
          <w:sz w:val="24"/>
          <w:szCs w:val="24"/>
        </w:rPr>
        <w:t xml:space="preserve"> зробимо це разом."</w:t>
      </w:r>
    </w:p>
    <w:p w14:paraId="69CF43B6" w14:textId="77777777" w:rsidR="0027378B" w:rsidRPr="004B5EC1" w:rsidRDefault="00193DCA" w:rsidP="00A85F96">
      <w:pPr>
        <w:ind w:firstLine="593"/>
        <w:rPr>
          <w:sz w:val="24"/>
          <w:szCs w:val="24"/>
        </w:rPr>
      </w:pPr>
      <w:r w:rsidRPr="004B5EC1">
        <w:rPr>
          <w:sz w:val="24"/>
          <w:szCs w:val="24"/>
        </w:rPr>
        <w:t xml:space="preserve">Не було ніякого рішення. І він знав. Він знав, що я </w:t>
      </w:r>
      <w:proofErr w:type="spellStart"/>
      <w:r w:rsidRPr="004B5EC1">
        <w:rPr>
          <w:sz w:val="24"/>
          <w:szCs w:val="24"/>
        </w:rPr>
        <w:t>віддам</w:t>
      </w:r>
      <w:proofErr w:type="spellEnd"/>
      <w:r w:rsidRPr="004B5EC1">
        <w:rPr>
          <w:sz w:val="24"/>
          <w:szCs w:val="24"/>
        </w:rPr>
        <w:t xml:space="preserve"> своє життя за цих людей. Я притулилася лобом до його грудей, відчуваючи, як він притискається до мене, вдихаючи його весняний запах, що заспокоював мене. </w:t>
      </w:r>
    </w:p>
    <w:p w14:paraId="77F18B7C" w14:textId="79EF3B9F" w:rsidR="00E75E57" w:rsidRPr="004B5EC1" w:rsidRDefault="00193DCA" w:rsidP="00A85F96">
      <w:pPr>
        <w:ind w:firstLine="593"/>
        <w:rPr>
          <w:sz w:val="24"/>
          <w:szCs w:val="24"/>
        </w:rPr>
      </w:pPr>
      <w:r w:rsidRPr="004B5EC1">
        <w:rPr>
          <w:sz w:val="24"/>
          <w:szCs w:val="24"/>
        </w:rPr>
        <w:t>"Я кохаю тебе", - сказала я, міцно притискаючи його до себе. "Я так сильно тебе кохаю, Кіл".</w:t>
      </w:r>
    </w:p>
    <w:p w14:paraId="08811EE5" w14:textId="77777777" w:rsidR="00E75E57" w:rsidRPr="004B5EC1" w:rsidRDefault="00193DCA" w:rsidP="00A85F96">
      <w:pPr>
        <w:ind w:firstLine="593"/>
        <w:rPr>
          <w:sz w:val="24"/>
          <w:szCs w:val="24"/>
        </w:rPr>
      </w:pPr>
      <w:r w:rsidRPr="004B5EC1">
        <w:rPr>
          <w:sz w:val="24"/>
          <w:szCs w:val="24"/>
        </w:rPr>
        <w:t>"Будь ласка", - прошепотів він мені у волосся. "Будь ласка. Він зробить тобі боляче. Я не можу дозволити йому зробити тобі боляче знову. Більше не можу."</w:t>
      </w:r>
    </w:p>
    <w:p w14:paraId="5C8ADAA2" w14:textId="47A8AE2E" w:rsidR="00E75E57" w:rsidRPr="004B5EC1" w:rsidRDefault="00193DCA" w:rsidP="00A85F96">
      <w:pPr>
        <w:ind w:firstLine="593"/>
        <w:rPr>
          <w:sz w:val="24"/>
          <w:szCs w:val="24"/>
        </w:rPr>
      </w:pPr>
      <w:r w:rsidRPr="004B5EC1">
        <w:rPr>
          <w:sz w:val="24"/>
          <w:szCs w:val="24"/>
        </w:rPr>
        <w:t>"Він вже зробив мені боляче". Відійшовши трохи вбік, я потягнулася за мечем і простягнула його йому. "</w:t>
      </w:r>
      <w:proofErr w:type="spellStart"/>
      <w:r w:rsidRPr="004B5EC1">
        <w:rPr>
          <w:rFonts w:eastAsia="Calibri"/>
          <w:i/>
          <w:sz w:val="24"/>
          <w:szCs w:val="24"/>
        </w:rPr>
        <w:t>Аніма</w:t>
      </w:r>
      <w:proofErr w:type="spellEnd"/>
      <w:r w:rsidRPr="004B5EC1">
        <w:rPr>
          <w:sz w:val="24"/>
          <w:szCs w:val="24"/>
        </w:rPr>
        <w:t xml:space="preserve">, - прошепотіла я, - </w:t>
      </w:r>
      <w:proofErr w:type="spellStart"/>
      <w:r w:rsidR="0027378B" w:rsidRPr="004B5EC1">
        <w:rPr>
          <w:rFonts w:eastAsia="Calibri"/>
          <w:i/>
          <w:sz w:val="24"/>
          <w:szCs w:val="24"/>
        </w:rPr>
        <w:t>аксісар</w:t>
      </w:r>
      <w:proofErr w:type="spellEnd"/>
      <w:r w:rsidRPr="004B5EC1">
        <w:rPr>
          <w:sz w:val="24"/>
          <w:szCs w:val="24"/>
        </w:rPr>
        <w:t xml:space="preserve">. </w:t>
      </w:r>
      <w:r w:rsidR="0027378B" w:rsidRPr="004B5EC1">
        <w:rPr>
          <w:sz w:val="24"/>
          <w:szCs w:val="24"/>
        </w:rPr>
        <w:t>Ремісник</w:t>
      </w:r>
      <w:r w:rsidRPr="004B5EC1">
        <w:rPr>
          <w:sz w:val="24"/>
          <w:szCs w:val="24"/>
        </w:rPr>
        <w:t xml:space="preserve">, який зробив цей меч, був з </w:t>
      </w:r>
      <w:proofErr w:type="spellStart"/>
      <w:r w:rsidRPr="004B5EC1">
        <w:rPr>
          <w:sz w:val="24"/>
          <w:szCs w:val="24"/>
        </w:rPr>
        <w:t>Модра</w:t>
      </w:r>
      <w:proofErr w:type="spellEnd"/>
      <w:r w:rsidRPr="004B5EC1">
        <w:rPr>
          <w:sz w:val="24"/>
          <w:szCs w:val="24"/>
        </w:rPr>
        <w:t xml:space="preserve">. Знайди його". Хоробрість стрясала мене, коли я намагалася все пригадати. "Уклади угоду з </w:t>
      </w:r>
      <w:r w:rsidR="0027378B" w:rsidRPr="004B5EC1">
        <w:rPr>
          <w:sz w:val="24"/>
          <w:szCs w:val="24"/>
        </w:rPr>
        <w:t>Неблагословенними</w:t>
      </w:r>
      <w:r w:rsidRPr="004B5EC1">
        <w:rPr>
          <w:sz w:val="24"/>
          <w:szCs w:val="24"/>
        </w:rPr>
        <w:t>, щоб отримати більше металу. Я знайду серце сфінкса. Подбай про нашу сім'ю. Подбай про Олімпію. По</w:t>
      </w:r>
      <w:r w:rsidR="0027378B" w:rsidRPr="004B5EC1">
        <w:rPr>
          <w:sz w:val="24"/>
          <w:szCs w:val="24"/>
        </w:rPr>
        <w:t>дбай</w:t>
      </w:r>
      <w:r w:rsidRPr="004B5EC1">
        <w:rPr>
          <w:sz w:val="24"/>
          <w:szCs w:val="24"/>
        </w:rPr>
        <w:t xml:space="preserve"> про тебе."</w:t>
      </w:r>
    </w:p>
    <w:p w14:paraId="7E7F6A59" w14:textId="77777777" w:rsidR="0027378B" w:rsidRPr="004B5EC1" w:rsidRDefault="00193DCA" w:rsidP="00A85F96">
      <w:pPr>
        <w:ind w:firstLine="593"/>
        <w:rPr>
          <w:sz w:val="24"/>
          <w:szCs w:val="24"/>
        </w:rPr>
      </w:pPr>
      <w:r w:rsidRPr="004B5EC1">
        <w:rPr>
          <w:sz w:val="24"/>
          <w:szCs w:val="24"/>
        </w:rPr>
        <w:t xml:space="preserve">Він міцно заплющив очі і похитав головою - він знав, що мене неможливо переконати в протилежному. </w:t>
      </w:r>
    </w:p>
    <w:p w14:paraId="3D185372" w14:textId="77777777" w:rsidR="0027378B" w:rsidRPr="004B5EC1" w:rsidRDefault="00193DCA" w:rsidP="0027378B">
      <w:pPr>
        <w:ind w:firstLine="593"/>
        <w:rPr>
          <w:sz w:val="24"/>
          <w:szCs w:val="24"/>
        </w:rPr>
      </w:pPr>
      <w:r w:rsidRPr="004B5EC1">
        <w:rPr>
          <w:sz w:val="24"/>
          <w:szCs w:val="24"/>
        </w:rPr>
        <w:t>"Ти повернешся до мене. Ти повернешся до мене", - повторював він, ніби переконуючи себе більше, ніж мене. Він тримав моє обличчя і</w:t>
      </w:r>
      <w:r w:rsidR="0027378B" w:rsidRPr="004B5EC1">
        <w:rPr>
          <w:sz w:val="24"/>
          <w:szCs w:val="24"/>
        </w:rPr>
        <w:t xml:space="preserve"> </w:t>
      </w:r>
      <w:r w:rsidRPr="004B5EC1">
        <w:rPr>
          <w:sz w:val="24"/>
          <w:szCs w:val="24"/>
        </w:rPr>
        <w:t xml:space="preserve">поцілував мене. </w:t>
      </w:r>
    </w:p>
    <w:p w14:paraId="4BDF8789" w14:textId="7D90F51D" w:rsidR="00E75E57" w:rsidRPr="004B5EC1" w:rsidRDefault="00193DCA" w:rsidP="0027378B">
      <w:pPr>
        <w:ind w:firstLine="593"/>
        <w:rPr>
          <w:sz w:val="24"/>
          <w:szCs w:val="24"/>
        </w:rPr>
      </w:pPr>
      <w:r w:rsidRPr="004B5EC1">
        <w:rPr>
          <w:sz w:val="24"/>
          <w:szCs w:val="24"/>
        </w:rPr>
        <w:t>"Я прийду за тобою. Я чекав п'ятнадцять років, і більше не буду чекати ні дня. Я прийду за тобою".</w:t>
      </w:r>
    </w:p>
    <w:p w14:paraId="595F5D8C" w14:textId="0F56B835" w:rsidR="00E75E57" w:rsidRPr="004B5EC1" w:rsidRDefault="00193DCA" w:rsidP="00A85F96">
      <w:pPr>
        <w:ind w:firstLine="593"/>
        <w:rPr>
          <w:sz w:val="24"/>
          <w:szCs w:val="24"/>
        </w:rPr>
      </w:pPr>
      <w:r w:rsidRPr="004B5EC1">
        <w:rPr>
          <w:sz w:val="24"/>
          <w:szCs w:val="24"/>
        </w:rPr>
        <w:t>Я зна</w:t>
      </w:r>
      <w:r w:rsidR="0027378B" w:rsidRPr="004B5EC1">
        <w:rPr>
          <w:sz w:val="24"/>
          <w:szCs w:val="24"/>
        </w:rPr>
        <w:t>ла</w:t>
      </w:r>
      <w:r w:rsidRPr="004B5EC1">
        <w:rPr>
          <w:sz w:val="24"/>
          <w:szCs w:val="24"/>
        </w:rPr>
        <w:t>, що він це зробить. "Береж</w:t>
      </w:r>
      <w:r w:rsidR="0027378B" w:rsidRPr="004B5EC1">
        <w:rPr>
          <w:sz w:val="24"/>
          <w:szCs w:val="24"/>
        </w:rPr>
        <w:t>и</w:t>
      </w:r>
      <w:r w:rsidRPr="004B5EC1">
        <w:rPr>
          <w:sz w:val="24"/>
          <w:szCs w:val="24"/>
        </w:rPr>
        <w:t xml:space="preserve"> наші домівки."</w:t>
      </w:r>
    </w:p>
    <w:p w14:paraId="3A94A857" w14:textId="77777777" w:rsidR="00E75E57" w:rsidRPr="004B5EC1" w:rsidRDefault="00193DCA" w:rsidP="00A85F96">
      <w:pPr>
        <w:ind w:firstLine="593"/>
        <w:rPr>
          <w:sz w:val="24"/>
          <w:szCs w:val="24"/>
        </w:rPr>
      </w:pPr>
      <w:r w:rsidRPr="004B5EC1">
        <w:rPr>
          <w:sz w:val="24"/>
          <w:szCs w:val="24"/>
        </w:rPr>
        <w:t>Його обличчя перекосилося від болю. "Ти мій дім. Я щойно знайшов тебе і знову втрачаю".</w:t>
      </w:r>
    </w:p>
    <w:p w14:paraId="740ADB55" w14:textId="77777777" w:rsidR="00E75E57" w:rsidRPr="004B5EC1" w:rsidRDefault="00193DCA" w:rsidP="00A85F96">
      <w:pPr>
        <w:ind w:firstLine="593"/>
        <w:rPr>
          <w:sz w:val="24"/>
          <w:szCs w:val="24"/>
        </w:rPr>
      </w:pPr>
      <w:r w:rsidRPr="004B5EC1">
        <w:rPr>
          <w:sz w:val="24"/>
          <w:szCs w:val="24"/>
        </w:rPr>
        <w:t>У мене боліли груди, все боліло.</w:t>
      </w:r>
    </w:p>
    <w:p w14:paraId="5F8D41E4" w14:textId="77777777" w:rsidR="00E75E57" w:rsidRPr="004B5EC1" w:rsidRDefault="00193DCA" w:rsidP="00A85F96">
      <w:pPr>
        <w:ind w:firstLine="593"/>
        <w:rPr>
          <w:sz w:val="24"/>
          <w:szCs w:val="24"/>
        </w:rPr>
      </w:pPr>
      <w:proofErr w:type="spellStart"/>
      <w:r w:rsidRPr="004B5EC1">
        <w:rPr>
          <w:sz w:val="24"/>
          <w:szCs w:val="24"/>
        </w:rPr>
        <w:t>Віша</w:t>
      </w:r>
      <w:proofErr w:type="spellEnd"/>
      <w:r w:rsidRPr="004B5EC1">
        <w:rPr>
          <w:sz w:val="24"/>
          <w:szCs w:val="24"/>
        </w:rPr>
        <w:t xml:space="preserve"> повернулася, її обличчя було твердим і безстрашним. Ніби вона знала. Можливо, вона знала. Можливо, вона все це бачила. "Пам'ятай, моя королево. Ніщо в нашій нещасній долі не є ненавмисним і незапланованим. Ти - друга </w:t>
      </w:r>
      <w:proofErr w:type="spellStart"/>
      <w:r w:rsidRPr="004B5EC1">
        <w:rPr>
          <w:sz w:val="24"/>
          <w:szCs w:val="24"/>
        </w:rPr>
        <w:t>Нубіля</w:t>
      </w:r>
      <w:proofErr w:type="spellEnd"/>
      <w:r w:rsidRPr="004B5EC1">
        <w:rPr>
          <w:sz w:val="24"/>
          <w:szCs w:val="24"/>
        </w:rPr>
        <w:t>, небеса на твоєму боці. Використовуй те, чого твій батько не знає і ніколи не зрозуміє про тебе".</w:t>
      </w:r>
    </w:p>
    <w:p w14:paraId="4925A4F7" w14:textId="77777777" w:rsidR="00E75E57" w:rsidRPr="004B5EC1" w:rsidRDefault="00193DCA" w:rsidP="00A85F96">
      <w:pPr>
        <w:ind w:firstLine="593"/>
        <w:rPr>
          <w:sz w:val="24"/>
          <w:szCs w:val="24"/>
        </w:rPr>
      </w:pPr>
      <w:r w:rsidRPr="004B5EC1">
        <w:rPr>
          <w:sz w:val="24"/>
          <w:szCs w:val="24"/>
        </w:rPr>
        <w:t xml:space="preserve">Я взяла у неї шматочки скіпетра, яскраве біле світло спалахнуло, коли вони торкнулися моєї шкіри, і вся магія в моєму тілі почала барабанити по печатці. Гучна симфонія сили і контролю пронизала кожен куточок мого тіла. </w:t>
      </w:r>
      <w:r w:rsidRPr="004B5EC1">
        <w:rPr>
          <w:i/>
          <w:sz w:val="24"/>
          <w:szCs w:val="24"/>
        </w:rPr>
        <w:t>Стань</w:t>
      </w:r>
      <w:r w:rsidRPr="004B5EC1">
        <w:rPr>
          <w:rFonts w:eastAsia="Calibri"/>
          <w:i/>
          <w:sz w:val="24"/>
          <w:szCs w:val="24"/>
        </w:rPr>
        <w:t xml:space="preserve"> </w:t>
      </w:r>
      <w:r w:rsidRPr="004B5EC1">
        <w:rPr>
          <w:i/>
          <w:sz w:val="24"/>
          <w:szCs w:val="24"/>
        </w:rPr>
        <w:t>на</w:t>
      </w:r>
      <w:r w:rsidRPr="004B5EC1">
        <w:rPr>
          <w:rFonts w:eastAsia="Calibri"/>
          <w:i/>
          <w:sz w:val="24"/>
          <w:szCs w:val="24"/>
        </w:rPr>
        <w:t xml:space="preserve"> </w:t>
      </w:r>
      <w:r w:rsidRPr="004B5EC1">
        <w:rPr>
          <w:i/>
          <w:sz w:val="24"/>
          <w:szCs w:val="24"/>
        </w:rPr>
        <w:t>коліна</w:t>
      </w:r>
      <w:r w:rsidRPr="004B5EC1">
        <w:rPr>
          <w:rFonts w:eastAsia="Calibri"/>
          <w:i/>
          <w:sz w:val="24"/>
          <w:szCs w:val="24"/>
        </w:rPr>
        <w:t xml:space="preserve"> </w:t>
      </w:r>
      <w:r w:rsidRPr="004B5EC1">
        <w:rPr>
          <w:i/>
          <w:sz w:val="24"/>
          <w:szCs w:val="24"/>
        </w:rPr>
        <w:t>перед</w:t>
      </w:r>
      <w:r w:rsidRPr="004B5EC1">
        <w:rPr>
          <w:rFonts w:eastAsia="Calibri"/>
          <w:i/>
          <w:sz w:val="24"/>
          <w:szCs w:val="24"/>
        </w:rPr>
        <w:t xml:space="preserve"> </w:t>
      </w:r>
      <w:r w:rsidRPr="004B5EC1">
        <w:rPr>
          <w:i/>
          <w:sz w:val="24"/>
          <w:szCs w:val="24"/>
        </w:rPr>
        <w:t>силою</w:t>
      </w:r>
      <w:r w:rsidRPr="004B5EC1">
        <w:rPr>
          <w:rFonts w:eastAsia="Calibri"/>
          <w:i/>
          <w:sz w:val="24"/>
          <w:szCs w:val="24"/>
        </w:rPr>
        <w:t xml:space="preserve">, </w:t>
      </w:r>
      <w:r w:rsidRPr="004B5EC1">
        <w:rPr>
          <w:i/>
          <w:sz w:val="24"/>
          <w:szCs w:val="24"/>
        </w:rPr>
        <w:t>що</w:t>
      </w:r>
      <w:r w:rsidRPr="004B5EC1">
        <w:rPr>
          <w:rFonts w:eastAsia="Calibri"/>
          <w:i/>
          <w:sz w:val="24"/>
          <w:szCs w:val="24"/>
        </w:rPr>
        <w:t xml:space="preserve"> </w:t>
      </w:r>
      <w:r w:rsidRPr="004B5EC1">
        <w:rPr>
          <w:sz w:val="24"/>
          <w:szCs w:val="24"/>
        </w:rPr>
        <w:t xml:space="preserve">спалахнула </w:t>
      </w:r>
      <w:r w:rsidRPr="004B5EC1">
        <w:rPr>
          <w:sz w:val="24"/>
          <w:szCs w:val="24"/>
        </w:rPr>
        <w:lastRenderedPageBreak/>
        <w:t>над металом. Це не був заклик до покори. Не заклик, перед яким я мала стати на коліна. Не такий, що змагався з моїм, а такий, що доповнював його. Той, хто шукав господаря, а не раба.</w:t>
      </w:r>
    </w:p>
    <w:p w14:paraId="4436691A" w14:textId="0CE591B7" w:rsidR="00E75E57" w:rsidRPr="004B5EC1" w:rsidRDefault="00193DCA" w:rsidP="00A85F96">
      <w:pPr>
        <w:ind w:firstLine="593"/>
        <w:rPr>
          <w:sz w:val="24"/>
          <w:szCs w:val="24"/>
        </w:rPr>
      </w:pPr>
      <w:r w:rsidRPr="004B5EC1">
        <w:rPr>
          <w:sz w:val="24"/>
          <w:szCs w:val="24"/>
        </w:rPr>
        <w:t xml:space="preserve">Стань на коліна перед... </w:t>
      </w:r>
    </w:p>
    <w:p w14:paraId="766AEE52" w14:textId="77777777" w:rsidR="00E75E57" w:rsidRPr="004B5EC1" w:rsidRDefault="00193DCA" w:rsidP="00A85F96">
      <w:pPr>
        <w:ind w:firstLine="593"/>
        <w:rPr>
          <w:sz w:val="24"/>
          <w:szCs w:val="24"/>
        </w:rPr>
      </w:pPr>
      <w:r w:rsidRPr="004B5EC1">
        <w:rPr>
          <w:sz w:val="24"/>
          <w:szCs w:val="24"/>
        </w:rPr>
        <w:t>Чорт забирай.</w:t>
      </w:r>
    </w:p>
    <w:p w14:paraId="7F45C4DC" w14:textId="77777777" w:rsidR="00E75E57" w:rsidRPr="004B5EC1" w:rsidRDefault="00193DCA" w:rsidP="00A85F96">
      <w:pPr>
        <w:ind w:firstLine="593"/>
        <w:rPr>
          <w:sz w:val="24"/>
          <w:szCs w:val="24"/>
        </w:rPr>
      </w:pPr>
      <w:r w:rsidRPr="004B5EC1">
        <w:rPr>
          <w:sz w:val="24"/>
          <w:szCs w:val="24"/>
        </w:rPr>
        <w:t>Старійшина міг контролювати скіпетр. Старійшина переміг і замкнув Аврору. Тільки божественне могло контролювати божественне.</w:t>
      </w:r>
    </w:p>
    <w:p w14:paraId="329E1C8A" w14:textId="36A25C16" w:rsidR="00E75E57" w:rsidRPr="004B5EC1" w:rsidRDefault="00193DCA" w:rsidP="00A85F96">
      <w:pPr>
        <w:ind w:firstLine="593"/>
        <w:rPr>
          <w:sz w:val="24"/>
          <w:szCs w:val="24"/>
        </w:rPr>
      </w:pPr>
      <w:r w:rsidRPr="004B5EC1">
        <w:rPr>
          <w:sz w:val="24"/>
          <w:szCs w:val="24"/>
        </w:rPr>
        <w:t>Стань на коліна перед силою.</w:t>
      </w:r>
    </w:p>
    <w:p w14:paraId="76B9B445" w14:textId="536D51C1" w:rsidR="00E75E57" w:rsidRPr="004B5EC1" w:rsidRDefault="00193DCA" w:rsidP="00A85F96">
      <w:pPr>
        <w:ind w:firstLine="593"/>
        <w:rPr>
          <w:sz w:val="24"/>
          <w:szCs w:val="24"/>
        </w:rPr>
      </w:pPr>
      <w:r w:rsidRPr="004B5EC1">
        <w:rPr>
          <w:sz w:val="24"/>
          <w:szCs w:val="24"/>
        </w:rPr>
        <w:t>Я знайш</w:t>
      </w:r>
      <w:r w:rsidR="0027378B" w:rsidRPr="004B5EC1">
        <w:rPr>
          <w:sz w:val="24"/>
          <w:szCs w:val="24"/>
        </w:rPr>
        <w:t>ла</w:t>
      </w:r>
      <w:r w:rsidRPr="004B5EC1">
        <w:rPr>
          <w:sz w:val="24"/>
          <w:szCs w:val="24"/>
        </w:rPr>
        <w:t xml:space="preserve"> слабке місце Аврори.</w:t>
      </w:r>
    </w:p>
    <w:p w14:paraId="4C521D1B" w14:textId="05337E3D" w:rsidR="00671BA4" w:rsidRPr="004B5EC1" w:rsidRDefault="00193DCA" w:rsidP="00A85F96">
      <w:pPr>
        <w:ind w:firstLine="593"/>
        <w:rPr>
          <w:sz w:val="24"/>
          <w:szCs w:val="24"/>
        </w:rPr>
      </w:pPr>
      <w:r w:rsidRPr="004B5EC1">
        <w:rPr>
          <w:sz w:val="24"/>
          <w:szCs w:val="24"/>
        </w:rPr>
        <w:t>Хоча моє тіло було охоплене страхом, мій розум все ще не підводив мене. "Коли це я не користува</w:t>
      </w:r>
      <w:r w:rsidR="00671BA4" w:rsidRPr="004B5EC1">
        <w:rPr>
          <w:sz w:val="24"/>
          <w:szCs w:val="24"/>
        </w:rPr>
        <w:t>ла</w:t>
      </w:r>
      <w:r w:rsidRPr="004B5EC1">
        <w:rPr>
          <w:sz w:val="24"/>
          <w:szCs w:val="24"/>
        </w:rPr>
        <w:t xml:space="preserve">ся доброю нагодою? А цього разу він сам запрошує мене до свого лігва". </w:t>
      </w:r>
    </w:p>
    <w:p w14:paraId="2125A93A" w14:textId="77777777" w:rsidR="00671BA4" w:rsidRPr="004B5EC1" w:rsidRDefault="00193DCA" w:rsidP="00671BA4">
      <w:pPr>
        <w:ind w:firstLine="593"/>
        <w:rPr>
          <w:sz w:val="24"/>
          <w:szCs w:val="24"/>
        </w:rPr>
      </w:pPr>
      <w:r w:rsidRPr="004B5EC1">
        <w:rPr>
          <w:sz w:val="24"/>
          <w:szCs w:val="24"/>
        </w:rPr>
        <w:t>Піднявши на неї очі, я сказа</w:t>
      </w:r>
      <w:r w:rsidR="00671BA4" w:rsidRPr="004B5EC1">
        <w:rPr>
          <w:sz w:val="24"/>
          <w:szCs w:val="24"/>
        </w:rPr>
        <w:t>ла</w:t>
      </w:r>
      <w:r w:rsidRPr="004B5EC1">
        <w:rPr>
          <w:sz w:val="24"/>
          <w:szCs w:val="24"/>
        </w:rPr>
        <w:t xml:space="preserve">: "Якщо вони будуть робити щось смішне - нападай. Вбивати, </w:t>
      </w:r>
      <w:proofErr w:type="spellStart"/>
      <w:r w:rsidRPr="004B5EC1">
        <w:rPr>
          <w:sz w:val="24"/>
          <w:szCs w:val="24"/>
        </w:rPr>
        <w:t>Віша</w:t>
      </w:r>
      <w:proofErr w:type="spellEnd"/>
      <w:r w:rsidRPr="004B5EC1">
        <w:rPr>
          <w:sz w:val="24"/>
          <w:szCs w:val="24"/>
        </w:rPr>
        <w:t>".</w:t>
      </w:r>
    </w:p>
    <w:p w14:paraId="4BDA4804" w14:textId="2B456AF9" w:rsidR="00E75E57" w:rsidRPr="004B5EC1" w:rsidRDefault="00193DCA" w:rsidP="00671BA4">
      <w:pPr>
        <w:ind w:firstLine="593"/>
        <w:rPr>
          <w:sz w:val="24"/>
          <w:szCs w:val="24"/>
        </w:rPr>
      </w:pPr>
      <w:r w:rsidRPr="004B5EC1">
        <w:rPr>
          <w:sz w:val="24"/>
          <w:szCs w:val="24"/>
        </w:rPr>
        <w:t>Вона кивнула. "Так, Ваша Величносте."</w:t>
      </w:r>
    </w:p>
    <w:p w14:paraId="10099D3E" w14:textId="77777777" w:rsidR="00E75E57" w:rsidRPr="004B5EC1" w:rsidRDefault="00193DCA" w:rsidP="00A85F96">
      <w:pPr>
        <w:ind w:firstLine="593"/>
        <w:rPr>
          <w:sz w:val="24"/>
          <w:szCs w:val="24"/>
        </w:rPr>
      </w:pPr>
      <w:r w:rsidRPr="004B5EC1">
        <w:rPr>
          <w:sz w:val="24"/>
          <w:szCs w:val="24"/>
        </w:rPr>
        <w:t xml:space="preserve">Обличчя </w:t>
      </w:r>
      <w:proofErr w:type="spellStart"/>
      <w:r w:rsidRPr="004B5EC1">
        <w:rPr>
          <w:sz w:val="24"/>
          <w:szCs w:val="24"/>
        </w:rPr>
        <w:t>Кіліана</w:t>
      </w:r>
      <w:proofErr w:type="spellEnd"/>
      <w:r w:rsidRPr="004B5EC1">
        <w:rPr>
          <w:sz w:val="24"/>
          <w:szCs w:val="24"/>
        </w:rPr>
        <w:t xml:space="preserve"> було сталевим від люті та горя, і я молилася, щоб це не було останнім, що я про нього пам'ятаю.</w:t>
      </w:r>
    </w:p>
    <w:p w14:paraId="5BE21A8E" w14:textId="75F020C5" w:rsidR="00E75E57" w:rsidRPr="004B5EC1" w:rsidRDefault="00193DCA" w:rsidP="00A85F96">
      <w:pPr>
        <w:ind w:firstLine="593"/>
        <w:rPr>
          <w:sz w:val="24"/>
          <w:szCs w:val="24"/>
        </w:rPr>
      </w:pPr>
      <w:r w:rsidRPr="004B5EC1">
        <w:rPr>
          <w:sz w:val="24"/>
          <w:szCs w:val="24"/>
        </w:rPr>
        <w:t>"Не оплакуй мене, кохан</w:t>
      </w:r>
      <w:r w:rsidR="00671BA4" w:rsidRPr="004B5EC1">
        <w:rPr>
          <w:sz w:val="24"/>
          <w:szCs w:val="24"/>
        </w:rPr>
        <w:t>ий</w:t>
      </w:r>
      <w:r w:rsidRPr="004B5EC1">
        <w:rPr>
          <w:sz w:val="24"/>
          <w:szCs w:val="24"/>
        </w:rPr>
        <w:t>. До останнього подиху я намагатимуся повернутися до тебе". З цими словами я почала відступати до краю завіси. Так мало часу. У нас було так мало часу, щоб відсвяткувати те, що ми знайшли. Я ледве встигла скуштувати його, як його вирвали у мене.</w:t>
      </w:r>
    </w:p>
    <w:p w14:paraId="0C219AEC" w14:textId="6762C2AB" w:rsidR="00E75E57" w:rsidRPr="004B5EC1" w:rsidRDefault="00193DCA" w:rsidP="00A85F96">
      <w:pPr>
        <w:ind w:firstLine="593"/>
        <w:rPr>
          <w:sz w:val="24"/>
          <w:szCs w:val="24"/>
        </w:rPr>
      </w:pPr>
      <w:r w:rsidRPr="004B5EC1">
        <w:rPr>
          <w:sz w:val="24"/>
          <w:szCs w:val="24"/>
        </w:rPr>
        <w:t>Я не бу</w:t>
      </w:r>
      <w:r w:rsidR="00671BA4" w:rsidRPr="004B5EC1">
        <w:rPr>
          <w:sz w:val="24"/>
          <w:szCs w:val="24"/>
        </w:rPr>
        <w:t>ла</w:t>
      </w:r>
      <w:r w:rsidRPr="004B5EC1">
        <w:rPr>
          <w:sz w:val="24"/>
          <w:szCs w:val="24"/>
        </w:rPr>
        <w:t xml:space="preserve"> самотн</w:t>
      </w:r>
      <w:r w:rsidR="00671BA4" w:rsidRPr="004B5EC1">
        <w:rPr>
          <w:sz w:val="24"/>
          <w:szCs w:val="24"/>
        </w:rPr>
        <w:t>я</w:t>
      </w:r>
      <w:r w:rsidRPr="004B5EC1">
        <w:rPr>
          <w:sz w:val="24"/>
          <w:szCs w:val="24"/>
        </w:rPr>
        <w:t>. Я більше ніколи не буду самотньою. Я не бу</w:t>
      </w:r>
      <w:r w:rsidR="00671BA4" w:rsidRPr="004B5EC1">
        <w:rPr>
          <w:sz w:val="24"/>
          <w:szCs w:val="24"/>
        </w:rPr>
        <w:t>ла</w:t>
      </w:r>
      <w:r w:rsidRPr="004B5EC1">
        <w:rPr>
          <w:sz w:val="24"/>
          <w:szCs w:val="24"/>
        </w:rPr>
        <w:t>... самотн</w:t>
      </w:r>
      <w:r w:rsidR="00671BA4" w:rsidRPr="004B5EC1">
        <w:rPr>
          <w:sz w:val="24"/>
          <w:szCs w:val="24"/>
        </w:rPr>
        <w:t>я</w:t>
      </w:r>
      <w:r w:rsidRPr="004B5EC1">
        <w:rPr>
          <w:sz w:val="24"/>
          <w:szCs w:val="24"/>
        </w:rPr>
        <w:t>. І... і я більше ніколи не буду самотньою. Я знову буду зброєю свого батька.</w:t>
      </w:r>
    </w:p>
    <w:p w14:paraId="00410157" w14:textId="77777777" w:rsidR="00E75E57" w:rsidRPr="004B5EC1" w:rsidRDefault="00193DCA" w:rsidP="00A85F96">
      <w:pPr>
        <w:ind w:firstLine="593"/>
        <w:rPr>
          <w:sz w:val="24"/>
          <w:szCs w:val="24"/>
        </w:rPr>
      </w:pPr>
      <w:r w:rsidRPr="004B5EC1">
        <w:rPr>
          <w:sz w:val="24"/>
          <w:szCs w:val="24"/>
        </w:rPr>
        <w:t>Я збиралася знову стати його зброєю.</w:t>
      </w:r>
    </w:p>
    <w:p w14:paraId="7D02B4F8" w14:textId="52D30B7D" w:rsidR="00E75E57" w:rsidRPr="004B5EC1" w:rsidRDefault="00193DCA" w:rsidP="00266EE9">
      <w:pPr>
        <w:ind w:firstLine="593"/>
        <w:rPr>
          <w:sz w:val="24"/>
          <w:szCs w:val="24"/>
        </w:rPr>
      </w:pPr>
      <w:r w:rsidRPr="004B5EC1">
        <w:rPr>
          <w:sz w:val="24"/>
          <w:szCs w:val="24"/>
        </w:rPr>
        <w:br w:type="page"/>
      </w:r>
    </w:p>
    <w:p w14:paraId="146975C6" w14:textId="0D60BA6C" w:rsidR="00266EE9" w:rsidRPr="00ED6CBE" w:rsidRDefault="00266EE9" w:rsidP="00E321A2">
      <w:pPr>
        <w:ind w:firstLine="593"/>
        <w:jc w:val="center"/>
        <w:rPr>
          <w:sz w:val="28"/>
          <w:szCs w:val="28"/>
        </w:rPr>
      </w:pPr>
      <w:r w:rsidRPr="00ED6CBE">
        <w:rPr>
          <w:sz w:val="28"/>
          <w:szCs w:val="28"/>
        </w:rPr>
        <w:lastRenderedPageBreak/>
        <w:t>РОЗДІЛ 45</w:t>
      </w:r>
    </w:p>
    <w:p w14:paraId="3A936F77" w14:textId="77777777" w:rsidR="00E321A2" w:rsidRPr="00ED6CBE" w:rsidRDefault="00E321A2" w:rsidP="00E321A2">
      <w:pPr>
        <w:ind w:firstLine="593"/>
        <w:jc w:val="center"/>
        <w:rPr>
          <w:sz w:val="28"/>
          <w:szCs w:val="28"/>
        </w:rPr>
      </w:pPr>
      <w:r w:rsidRPr="00ED6CBE">
        <w:rPr>
          <w:sz w:val="28"/>
          <w:szCs w:val="28"/>
        </w:rPr>
        <w:t>КРОВ</w:t>
      </w:r>
    </w:p>
    <w:p w14:paraId="5F6E787E" w14:textId="09CA8D17" w:rsidR="00E75E57" w:rsidRPr="00ED6CBE" w:rsidRDefault="00E321A2" w:rsidP="00E321A2">
      <w:pPr>
        <w:ind w:firstLine="593"/>
        <w:jc w:val="center"/>
        <w:rPr>
          <w:b/>
          <w:bCs/>
          <w:sz w:val="28"/>
          <w:szCs w:val="28"/>
        </w:rPr>
      </w:pPr>
      <w:r w:rsidRPr="00ED6CBE">
        <w:rPr>
          <w:b/>
          <w:bCs/>
          <w:sz w:val="28"/>
          <w:szCs w:val="28"/>
        </w:rPr>
        <w:t>КІЛІАН</w:t>
      </w:r>
    </w:p>
    <w:p w14:paraId="2C115B68" w14:textId="77777777" w:rsidR="00E75E57" w:rsidRPr="004B5EC1" w:rsidRDefault="00193DCA" w:rsidP="00A85F96">
      <w:pPr>
        <w:ind w:firstLine="593"/>
        <w:rPr>
          <w:sz w:val="24"/>
          <w:szCs w:val="24"/>
        </w:rPr>
      </w:pPr>
      <w:r w:rsidRPr="004B5EC1">
        <w:rPr>
          <w:noProof/>
          <w:sz w:val="24"/>
          <w:szCs w:val="24"/>
        </w:rPr>
        <w:drawing>
          <wp:inline distT="0" distB="0" distL="0" distR="0" wp14:anchorId="04ACBC68" wp14:editId="71C489B7">
            <wp:extent cx="5833872" cy="1944624"/>
            <wp:effectExtent l="0" t="0" r="0" b="0"/>
            <wp:docPr id="377769" name="Picture 377769"/>
            <wp:cNvGraphicFramePr/>
            <a:graphic xmlns:a="http://schemas.openxmlformats.org/drawingml/2006/main">
              <a:graphicData uri="http://schemas.openxmlformats.org/drawingml/2006/picture">
                <pic:pic xmlns:pic="http://schemas.openxmlformats.org/drawingml/2006/picture">
                  <pic:nvPicPr>
                    <pic:cNvPr id="377769" name="Picture 377769"/>
                    <pic:cNvPicPr/>
                  </pic:nvPicPr>
                  <pic:blipFill>
                    <a:blip r:embed="rId15"/>
                    <a:stretch>
                      <a:fillRect/>
                    </a:stretch>
                  </pic:blipFill>
                  <pic:spPr>
                    <a:xfrm>
                      <a:off x="0" y="0"/>
                      <a:ext cx="5833872" cy="1944624"/>
                    </a:xfrm>
                    <a:prstGeom prst="rect">
                      <a:avLst/>
                    </a:prstGeom>
                  </pic:spPr>
                </pic:pic>
              </a:graphicData>
            </a:graphic>
          </wp:inline>
        </w:drawing>
      </w:r>
    </w:p>
    <w:p w14:paraId="30EC7242" w14:textId="30FB8FC5" w:rsidR="00E75E57" w:rsidRPr="004B5EC1" w:rsidRDefault="00E75E57" w:rsidP="004E0D13">
      <w:pPr>
        <w:rPr>
          <w:sz w:val="24"/>
          <w:szCs w:val="24"/>
        </w:rPr>
      </w:pPr>
    </w:p>
    <w:p w14:paraId="593E1AC1" w14:textId="3FCB02B0" w:rsidR="00E75E57" w:rsidRPr="004B5EC1" w:rsidRDefault="00193DCA" w:rsidP="004E0D13">
      <w:pPr>
        <w:ind w:firstLine="593"/>
        <w:rPr>
          <w:sz w:val="24"/>
          <w:szCs w:val="24"/>
        </w:rPr>
      </w:pPr>
      <w:r w:rsidRPr="004B5EC1">
        <w:rPr>
          <w:sz w:val="24"/>
          <w:szCs w:val="24"/>
        </w:rPr>
        <w:t>Я спостерігав, як моя дружина стояла обличчям до батька, і погляд, сповнений погрози та обіцянок, зморщився в її золотистих очах, коли вона направила на нього злісний погляд. "Нехай</w:t>
      </w:r>
      <w:r w:rsidR="004E0D13" w:rsidRPr="004B5EC1">
        <w:rPr>
          <w:sz w:val="24"/>
          <w:szCs w:val="24"/>
        </w:rPr>
        <w:t xml:space="preserve"> </w:t>
      </w:r>
      <w:r w:rsidRPr="004B5EC1">
        <w:rPr>
          <w:sz w:val="24"/>
          <w:szCs w:val="24"/>
        </w:rPr>
        <w:t>вони підуть. А мене й уламки скіпетра візьм</w:t>
      </w:r>
      <w:r w:rsidR="004E0D13" w:rsidRPr="004B5EC1">
        <w:rPr>
          <w:sz w:val="24"/>
          <w:szCs w:val="24"/>
        </w:rPr>
        <w:t>еш</w:t>
      </w:r>
      <w:r w:rsidRPr="004B5EC1">
        <w:rPr>
          <w:sz w:val="24"/>
          <w:szCs w:val="24"/>
        </w:rPr>
        <w:t xml:space="preserve"> собі."</w:t>
      </w:r>
    </w:p>
    <w:p w14:paraId="3E953B40" w14:textId="77777777" w:rsidR="00E75E57" w:rsidRPr="004B5EC1" w:rsidRDefault="00193DCA" w:rsidP="00A85F96">
      <w:pPr>
        <w:ind w:firstLine="593"/>
        <w:rPr>
          <w:sz w:val="24"/>
          <w:szCs w:val="24"/>
        </w:rPr>
      </w:pPr>
      <w:r w:rsidRPr="004B5EC1">
        <w:rPr>
          <w:sz w:val="24"/>
          <w:szCs w:val="24"/>
        </w:rPr>
        <w:t>Її. Візьми її. Я дозволяв йому знову її мати. Знову зробити їй боляче.</w:t>
      </w:r>
    </w:p>
    <w:p w14:paraId="7E0ED79E" w14:textId="00966170" w:rsidR="00E75E57" w:rsidRPr="004B5EC1" w:rsidRDefault="00193DCA" w:rsidP="00A85F96">
      <w:pPr>
        <w:ind w:firstLine="593"/>
        <w:rPr>
          <w:sz w:val="24"/>
          <w:szCs w:val="24"/>
        </w:rPr>
      </w:pPr>
      <w:r w:rsidRPr="004B5EC1">
        <w:rPr>
          <w:sz w:val="24"/>
          <w:szCs w:val="24"/>
        </w:rPr>
        <w:t xml:space="preserve">Він кивнув своїм воїнам, і всі вони підштовхнули лордів і </w:t>
      </w:r>
      <w:proofErr w:type="spellStart"/>
      <w:r w:rsidRPr="004B5EC1">
        <w:rPr>
          <w:sz w:val="24"/>
          <w:szCs w:val="24"/>
        </w:rPr>
        <w:t>Нію</w:t>
      </w:r>
      <w:proofErr w:type="spellEnd"/>
      <w:r w:rsidRPr="004B5EC1">
        <w:rPr>
          <w:sz w:val="24"/>
          <w:szCs w:val="24"/>
        </w:rPr>
        <w:t xml:space="preserve"> вперед, стримуючи мого брата. </w:t>
      </w:r>
      <w:proofErr w:type="spellStart"/>
      <w:r w:rsidRPr="004B5EC1">
        <w:rPr>
          <w:sz w:val="24"/>
          <w:szCs w:val="24"/>
        </w:rPr>
        <w:t>Сноу</w:t>
      </w:r>
      <w:proofErr w:type="spellEnd"/>
      <w:r w:rsidRPr="004B5EC1">
        <w:rPr>
          <w:sz w:val="24"/>
          <w:szCs w:val="24"/>
        </w:rPr>
        <w:t xml:space="preserve"> не зроби</w:t>
      </w:r>
      <w:r w:rsidR="004E0D13" w:rsidRPr="004B5EC1">
        <w:rPr>
          <w:sz w:val="24"/>
          <w:szCs w:val="24"/>
        </w:rPr>
        <w:t>ла</w:t>
      </w:r>
      <w:r w:rsidRPr="004B5EC1">
        <w:rPr>
          <w:sz w:val="24"/>
          <w:szCs w:val="24"/>
        </w:rPr>
        <w:t xml:space="preserve"> більше жодного кроку. "І його теж".</w:t>
      </w:r>
    </w:p>
    <w:p w14:paraId="1A72D2A5" w14:textId="515A63F7" w:rsidR="00E75E57" w:rsidRPr="004B5EC1" w:rsidRDefault="00193DCA" w:rsidP="00A85F96">
      <w:pPr>
        <w:ind w:firstLine="593"/>
        <w:rPr>
          <w:sz w:val="24"/>
          <w:szCs w:val="24"/>
        </w:rPr>
      </w:pPr>
      <w:r w:rsidRPr="004B5EC1">
        <w:rPr>
          <w:sz w:val="24"/>
          <w:szCs w:val="24"/>
        </w:rPr>
        <w:t xml:space="preserve">"Гарантія на будь-яку твою дрібну витівку", - сказав </w:t>
      </w:r>
      <w:proofErr w:type="spellStart"/>
      <w:r w:rsidRPr="004B5EC1">
        <w:rPr>
          <w:sz w:val="24"/>
          <w:szCs w:val="24"/>
        </w:rPr>
        <w:t>Сайлас</w:t>
      </w:r>
      <w:proofErr w:type="spellEnd"/>
      <w:r w:rsidRPr="004B5EC1">
        <w:rPr>
          <w:sz w:val="24"/>
          <w:szCs w:val="24"/>
        </w:rPr>
        <w:t xml:space="preserve">. "Він приєднається до решти, коли ти опинишся в моєму </w:t>
      </w:r>
      <w:r w:rsidR="004E0D13" w:rsidRPr="004B5EC1">
        <w:rPr>
          <w:sz w:val="24"/>
          <w:szCs w:val="24"/>
        </w:rPr>
        <w:t>володінні. "</w:t>
      </w:r>
    </w:p>
    <w:p w14:paraId="4207BC5D" w14:textId="3579D25C" w:rsidR="00E75E57" w:rsidRPr="004B5EC1" w:rsidRDefault="004E0D13" w:rsidP="00A85F96">
      <w:pPr>
        <w:ind w:firstLine="593"/>
        <w:rPr>
          <w:sz w:val="24"/>
          <w:szCs w:val="24"/>
        </w:rPr>
      </w:pPr>
      <w:proofErr w:type="spellStart"/>
      <w:r w:rsidRPr="004B5EC1">
        <w:rPr>
          <w:sz w:val="24"/>
          <w:szCs w:val="24"/>
        </w:rPr>
        <w:t>Сноу</w:t>
      </w:r>
      <w:proofErr w:type="spellEnd"/>
      <w:r w:rsidR="00193DCA" w:rsidRPr="004B5EC1">
        <w:rPr>
          <w:sz w:val="24"/>
          <w:szCs w:val="24"/>
        </w:rPr>
        <w:t xml:space="preserve"> кинула Віші погляд через плече і зробила крок до них. </w:t>
      </w:r>
    </w:p>
    <w:p w14:paraId="3DD20D02" w14:textId="2C747037" w:rsidR="00E75E57" w:rsidRPr="004B5EC1" w:rsidRDefault="00193DCA" w:rsidP="00A85F96">
      <w:pPr>
        <w:ind w:firstLine="593"/>
        <w:rPr>
          <w:sz w:val="24"/>
          <w:szCs w:val="24"/>
        </w:rPr>
      </w:pPr>
      <w:r w:rsidRPr="004B5EC1">
        <w:rPr>
          <w:sz w:val="24"/>
          <w:szCs w:val="24"/>
        </w:rPr>
        <w:t>Орин міцніше стисну</w:t>
      </w:r>
      <w:r w:rsidR="004E0D13" w:rsidRPr="004B5EC1">
        <w:rPr>
          <w:sz w:val="24"/>
          <w:szCs w:val="24"/>
        </w:rPr>
        <w:t>в</w:t>
      </w:r>
      <w:r w:rsidRPr="004B5EC1">
        <w:rPr>
          <w:sz w:val="24"/>
          <w:szCs w:val="24"/>
        </w:rPr>
        <w:t xml:space="preserve"> мене, коли </w:t>
      </w:r>
      <w:r w:rsidR="004E0D13" w:rsidRPr="004B5EC1">
        <w:rPr>
          <w:sz w:val="24"/>
          <w:szCs w:val="24"/>
        </w:rPr>
        <w:t xml:space="preserve">вона </w:t>
      </w:r>
      <w:r w:rsidRPr="004B5EC1">
        <w:rPr>
          <w:sz w:val="24"/>
          <w:szCs w:val="24"/>
        </w:rPr>
        <w:t xml:space="preserve">вийшла за межі завіси, утримуючи мене. Утримуючи мене від того, щоб я не впав на землю. Ні, я не збирався втрачати її знову. Не тоді, коли я ледве знайшов її. </w:t>
      </w:r>
    </w:p>
    <w:p w14:paraId="3E49DBAB" w14:textId="77777777" w:rsidR="00E75E57" w:rsidRPr="004B5EC1" w:rsidRDefault="00193DCA" w:rsidP="00A85F96">
      <w:pPr>
        <w:ind w:firstLine="593"/>
        <w:rPr>
          <w:sz w:val="24"/>
          <w:szCs w:val="24"/>
        </w:rPr>
      </w:pPr>
      <w:r w:rsidRPr="004B5EC1">
        <w:rPr>
          <w:sz w:val="24"/>
          <w:szCs w:val="24"/>
        </w:rPr>
        <w:t>"Вона повернеться, мій король. Ти побачиш, як вона повернеться."</w:t>
      </w:r>
    </w:p>
    <w:p w14:paraId="327D1613" w14:textId="08D5D19F" w:rsidR="00E75E57" w:rsidRPr="004B5EC1" w:rsidRDefault="00193DCA" w:rsidP="00A85F96">
      <w:pPr>
        <w:ind w:firstLine="593"/>
        <w:rPr>
          <w:sz w:val="24"/>
          <w:szCs w:val="24"/>
        </w:rPr>
      </w:pPr>
      <w:r w:rsidRPr="004B5EC1">
        <w:rPr>
          <w:sz w:val="24"/>
          <w:szCs w:val="24"/>
        </w:rPr>
        <w:t xml:space="preserve">Двоє Ремісників підняли свої сяючі долоні вперед, очікуючи небажаного руху з боку </w:t>
      </w:r>
      <w:proofErr w:type="spellStart"/>
      <w:r w:rsidRPr="004B5EC1">
        <w:rPr>
          <w:sz w:val="24"/>
          <w:szCs w:val="24"/>
        </w:rPr>
        <w:t>Сайласа</w:t>
      </w:r>
      <w:proofErr w:type="spellEnd"/>
      <w:r w:rsidRPr="004B5EC1">
        <w:rPr>
          <w:sz w:val="24"/>
          <w:szCs w:val="24"/>
        </w:rPr>
        <w:t xml:space="preserve"> і мене, і навколо нас здійнялася темрява, обпалюючи землю і розтоплюючи лід. Хмари чорного туману розбилися об їхні щити, наповзаючи на них, і їхні воїни здригнулися. </w:t>
      </w:r>
      <w:proofErr w:type="spellStart"/>
      <w:r w:rsidRPr="004B5EC1">
        <w:rPr>
          <w:sz w:val="24"/>
          <w:szCs w:val="24"/>
        </w:rPr>
        <w:t>Демір</w:t>
      </w:r>
      <w:proofErr w:type="spellEnd"/>
      <w:r w:rsidRPr="004B5EC1">
        <w:rPr>
          <w:sz w:val="24"/>
          <w:szCs w:val="24"/>
        </w:rPr>
        <w:t>... ні, -</w:t>
      </w:r>
      <w:r w:rsidR="004E0D13" w:rsidRPr="004B5EC1">
        <w:rPr>
          <w:sz w:val="24"/>
          <w:szCs w:val="24"/>
        </w:rPr>
        <w:t>Вас</w:t>
      </w:r>
      <w:r w:rsidRPr="004B5EC1">
        <w:rPr>
          <w:sz w:val="24"/>
          <w:szCs w:val="24"/>
        </w:rPr>
        <w:t xml:space="preserve"> прошипів і зробив крок назад, кинувши погляд на </w:t>
      </w:r>
      <w:proofErr w:type="spellStart"/>
      <w:r w:rsidRPr="004B5EC1">
        <w:rPr>
          <w:sz w:val="24"/>
          <w:szCs w:val="24"/>
        </w:rPr>
        <w:t>Меланту</w:t>
      </w:r>
      <w:proofErr w:type="spellEnd"/>
      <w:r w:rsidRPr="004B5EC1">
        <w:rPr>
          <w:sz w:val="24"/>
          <w:szCs w:val="24"/>
        </w:rPr>
        <w:t>, яка підняла руку, щоб зміцнити захист навколо них.</w:t>
      </w:r>
    </w:p>
    <w:p w14:paraId="03C4A069" w14:textId="77777777" w:rsidR="00E75E57" w:rsidRPr="004B5EC1" w:rsidRDefault="00193DCA" w:rsidP="00A85F96">
      <w:pPr>
        <w:ind w:firstLine="593"/>
        <w:rPr>
          <w:sz w:val="24"/>
          <w:szCs w:val="24"/>
        </w:rPr>
      </w:pPr>
      <w:r w:rsidRPr="004B5EC1">
        <w:rPr>
          <w:sz w:val="24"/>
          <w:szCs w:val="24"/>
        </w:rPr>
        <w:t>Темна магія проти темної магії. Чим більше зростала моя, тим більше хиталася її, і вона намагалася не відставати від неї. Вона живилася смертю, а я був створений з неї.</w:t>
      </w:r>
    </w:p>
    <w:p w14:paraId="294A96E4" w14:textId="764115BC" w:rsidR="00E75E57" w:rsidRPr="004B5EC1" w:rsidRDefault="00193DCA" w:rsidP="00A85F96">
      <w:pPr>
        <w:ind w:firstLine="593"/>
        <w:rPr>
          <w:sz w:val="24"/>
          <w:szCs w:val="24"/>
        </w:rPr>
      </w:pPr>
      <w:r w:rsidRPr="004B5EC1">
        <w:rPr>
          <w:sz w:val="24"/>
          <w:szCs w:val="24"/>
        </w:rPr>
        <w:t xml:space="preserve">Я стояв і безпорадно дивився, як </w:t>
      </w:r>
      <w:proofErr w:type="spellStart"/>
      <w:r w:rsidR="004E0D13" w:rsidRPr="004B5EC1">
        <w:rPr>
          <w:sz w:val="24"/>
          <w:szCs w:val="24"/>
        </w:rPr>
        <w:t>Сноу</w:t>
      </w:r>
      <w:proofErr w:type="spellEnd"/>
      <w:r w:rsidRPr="004B5EC1">
        <w:rPr>
          <w:sz w:val="24"/>
          <w:szCs w:val="24"/>
        </w:rPr>
        <w:t xml:space="preserve"> переступила поріг безпеки. Я дивився, як </w:t>
      </w:r>
      <w:proofErr w:type="spellStart"/>
      <w:r w:rsidRPr="004B5EC1">
        <w:rPr>
          <w:sz w:val="24"/>
          <w:szCs w:val="24"/>
        </w:rPr>
        <w:t>Нія</w:t>
      </w:r>
      <w:proofErr w:type="spellEnd"/>
      <w:r w:rsidRPr="004B5EC1">
        <w:rPr>
          <w:sz w:val="24"/>
          <w:szCs w:val="24"/>
        </w:rPr>
        <w:t xml:space="preserve"> та інші пронеслися повз </w:t>
      </w:r>
      <w:proofErr w:type="spellStart"/>
      <w:r w:rsidRPr="004B5EC1">
        <w:rPr>
          <w:sz w:val="24"/>
          <w:szCs w:val="24"/>
        </w:rPr>
        <w:t>Сноу</w:t>
      </w:r>
      <w:proofErr w:type="spellEnd"/>
      <w:r w:rsidRPr="004B5EC1">
        <w:rPr>
          <w:sz w:val="24"/>
          <w:szCs w:val="24"/>
        </w:rPr>
        <w:t xml:space="preserve"> в наш бік - у безпечне місце.</w:t>
      </w:r>
    </w:p>
    <w:p w14:paraId="2D8B6BE4" w14:textId="77777777" w:rsidR="00E75E57" w:rsidRPr="004B5EC1" w:rsidRDefault="00193DCA" w:rsidP="00A85F96">
      <w:pPr>
        <w:ind w:firstLine="593"/>
        <w:rPr>
          <w:sz w:val="24"/>
          <w:szCs w:val="24"/>
        </w:rPr>
      </w:pPr>
      <w:r w:rsidRPr="004B5EC1">
        <w:rPr>
          <w:sz w:val="24"/>
          <w:szCs w:val="24"/>
        </w:rPr>
        <w:lastRenderedPageBreak/>
        <w:t xml:space="preserve">"Покажи їм пекло", - прошепотіла </w:t>
      </w:r>
      <w:proofErr w:type="spellStart"/>
      <w:r w:rsidRPr="004B5EC1">
        <w:rPr>
          <w:sz w:val="24"/>
          <w:szCs w:val="24"/>
        </w:rPr>
        <w:t>Нія</w:t>
      </w:r>
      <w:proofErr w:type="spellEnd"/>
      <w:r w:rsidRPr="004B5EC1">
        <w:rPr>
          <w:sz w:val="24"/>
          <w:szCs w:val="24"/>
        </w:rPr>
        <w:t xml:space="preserve"> крізь сльози, коли їхні руки торкнулися одна одної і на мить міцно з'єдналися.</w:t>
      </w:r>
    </w:p>
    <w:p w14:paraId="58B6D31B" w14:textId="128606A6" w:rsidR="00E75E57" w:rsidRPr="004B5EC1" w:rsidRDefault="00193DCA" w:rsidP="00A85F96">
      <w:pPr>
        <w:ind w:firstLine="593"/>
        <w:rPr>
          <w:sz w:val="24"/>
          <w:szCs w:val="24"/>
        </w:rPr>
      </w:pPr>
      <w:r w:rsidRPr="004B5EC1">
        <w:rPr>
          <w:sz w:val="24"/>
          <w:szCs w:val="24"/>
        </w:rPr>
        <w:t xml:space="preserve">Щось зрушилося в повітрі, і чим далі </w:t>
      </w:r>
      <w:proofErr w:type="spellStart"/>
      <w:r w:rsidRPr="004B5EC1">
        <w:rPr>
          <w:sz w:val="24"/>
          <w:szCs w:val="24"/>
        </w:rPr>
        <w:t>Сн</w:t>
      </w:r>
      <w:r w:rsidR="004E0D13" w:rsidRPr="004B5EC1">
        <w:rPr>
          <w:sz w:val="24"/>
          <w:szCs w:val="24"/>
        </w:rPr>
        <w:t>оу</w:t>
      </w:r>
      <w:proofErr w:type="spellEnd"/>
      <w:r w:rsidRPr="004B5EC1">
        <w:rPr>
          <w:sz w:val="24"/>
          <w:szCs w:val="24"/>
        </w:rPr>
        <w:t xml:space="preserve"> переходи</w:t>
      </w:r>
      <w:r w:rsidR="004E0D13" w:rsidRPr="004B5EC1">
        <w:rPr>
          <w:sz w:val="24"/>
          <w:szCs w:val="24"/>
        </w:rPr>
        <w:t>ла</w:t>
      </w:r>
      <w:r w:rsidRPr="004B5EC1">
        <w:rPr>
          <w:sz w:val="24"/>
          <w:szCs w:val="24"/>
        </w:rPr>
        <w:t xml:space="preserve"> на їхній бік, а інші - на наш, тим сильніше воно ворушилося. Аромат м'яти та магії ставав важчим, а навколо шиї </w:t>
      </w:r>
      <w:proofErr w:type="spellStart"/>
      <w:r w:rsidRPr="004B5EC1">
        <w:rPr>
          <w:sz w:val="24"/>
          <w:szCs w:val="24"/>
        </w:rPr>
        <w:t>Нії</w:t>
      </w:r>
      <w:proofErr w:type="spellEnd"/>
      <w:r w:rsidRPr="004B5EC1">
        <w:rPr>
          <w:sz w:val="24"/>
          <w:szCs w:val="24"/>
        </w:rPr>
        <w:t xml:space="preserve"> та інших, прив'язаних до простягнутої руки </w:t>
      </w:r>
      <w:proofErr w:type="spellStart"/>
      <w:r w:rsidRPr="004B5EC1">
        <w:rPr>
          <w:sz w:val="24"/>
          <w:szCs w:val="24"/>
        </w:rPr>
        <w:t>Меланти</w:t>
      </w:r>
      <w:proofErr w:type="spellEnd"/>
      <w:r w:rsidRPr="004B5EC1">
        <w:rPr>
          <w:sz w:val="24"/>
          <w:szCs w:val="24"/>
        </w:rPr>
        <w:t>, з'явилися тонкі червоні смужки, майже схожі на нитки. Відьма зловтішно посміхнулася, коли смикнула руку назад, і тонкі червоні смуги магії тріснули.</w:t>
      </w:r>
    </w:p>
    <w:p w14:paraId="78CDA55F" w14:textId="77777777" w:rsidR="00E75E57" w:rsidRPr="004B5EC1" w:rsidRDefault="00193DCA" w:rsidP="00A85F96">
      <w:pPr>
        <w:ind w:firstLine="593"/>
        <w:rPr>
          <w:sz w:val="24"/>
          <w:szCs w:val="24"/>
        </w:rPr>
      </w:pPr>
      <w:r w:rsidRPr="004B5EC1">
        <w:rPr>
          <w:sz w:val="24"/>
          <w:szCs w:val="24"/>
        </w:rPr>
        <w:t>Все сталося так швидко. Занадто швидко. Ніби сам час зупинився, а потім прискорився.</w:t>
      </w:r>
    </w:p>
    <w:p w14:paraId="044E234E" w14:textId="77777777" w:rsidR="00E75E57" w:rsidRPr="004B5EC1" w:rsidRDefault="00193DCA" w:rsidP="00A85F96">
      <w:pPr>
        <w:ind w:firstLine="593"/>
        <w:rPr>
          <w:sz w:val="24"/>
          <w:szCs w:val="24"/>
        </w:rPr>
      </w:pPr>
      <w:r w:rsidRPr="004B5EC1">
        <w:rPr>
          <w:sz w:val="24"/>
          <w:szCs w:val="24"/>
        </w:rPr>
        <w:t>Однієї миті червоні стрічки були на їхніх шиях, а наступної... зникли.</w:t>
      </w:r>
    </w:p>
    <w:p w14:paraId="44AD0921" w14:textId="77777777" w:rsidR="00E75E57" w:rsidRPr="004B5EC1" w:rsidRDefault="00193DCA" w:rsidP="00A85F96">
      <w:pPr>
        <w:ind w:firstLine="593"/>
        <w:rPr>
          <w:sz w:val="24"/>
          <w:szCs w:val="24"/>
        </w:rPr>
      </w:pPr>
      <w:r w:rsidRPr="004B5EC1">
        <w:rPr>
          <w:sz w:val="24"/>
          <w:szCs w:val="24"/>
        </w:rPr>
        <w:t>Залишаючи після себе глибокий поріз на горлі. У кожного на горлі.</w:t>
      </w:r>
    </w:p>
    <w:p w14:paraId="3D440DC1" w14:textId="77777777" w:rsidR="00E75E57" w:rsidRPr="004B5EC1" w:rsidRDefault="00193DCA" w:rsidP="00A85F96">
      <w:pPr>
        <w:ind w:firstLine="593"/>
        <w:rPr>
          <w:sz w:val="24"/>
          <w:szCs w:val="24"/>
        </w:rPr>
      </w:pPr>
      <w:r w:rsidRPr="004B5EC1">
        <w:rPr>
          <w:sz w:val="24"/>
          <w:szCs w:val="24"/>
        </w:rPr>
        <w:t>Кров.</w:t>
      </w:r>
    </w:p>
    <w:p w14:paraId="76D08BFD" w14:textId="77777777" w:rsidR="00E75E57" w:rsidRPr="004B5EC1" w:rsidRDefault="00193DCA" w:rsidP="00A85F96">
      <w:pPr>
        <w:ind w:firstLine="593"/>
        <w:rPr>
          <w:sz w:val="24"/>
          <w:szCs w:val="24"/>
        </w:rPr>
      </w:pPr>
      <w:r w:rsidRPr="004B5EC1">
        <w:rPr>
          <w:sz w:val="24"/>
          <w:szCs w:val="24"/>
        </w:rPr>
        <w:t>Кров і смерть.</w:t>
      </w:r>
    </w:p>
    <w:p w14:paraId="399751CF" w14:textId="77777777" w:rsidR="00E75E57" w:rsidRPr="004B5EC1" w:rsidRDefault="00193DCA" w:rsidP="00A85F96">
      <w:pPr>
        <w:ind w:firstLine="593"/>
        <w:rPr>
          <w:sz w:val="24"/>
          <w:szCs w:val="24"/>
        </w:rPr>
      </w:pPr>
      <w:r w:rsidRPr="004B5EC1">
        <w:rPr>
          <w:sz w:val="24"/>
          <w:szCs w:val="24"/>
        </w:rPr>
        <w:t>Вітер знову став тихим і м'яким, коли дев'ять тіл впали на землю.</w:t>
      </w:r>
    </w:p>
    <w:p w14:paraId="7D2A576D" w14:textId="6FD390A3" w:rsidR="00E75E57" w:rsidRPr="004B5EC1" w:rsidRDefault="00193DCA" w:rsidP="00A85F96">
      <w:pPr>
        <w:ind w:firstLine="593"/>
        <w:rPr>
          <w:sz w:val="24"/>
          <w:szCs w:val="24"/>
        </w:rPr>
      </w:pPr>
      <w:r w:rsidRPr="004B5EC1">
        <w:rPr>
          <w:sz w:val="24"/>
          <w:szCs w:val="24"/>
        </w:rPr>
        <w:t>"</w:t>
      </w:r>
      <w:proofErr w:type="spellStart"/>
      <w:r w:rsidRPr="004B5EC1">
        <w:rPr>
          <w:sz w:val="24"/>
          <w:szCs w:val="24"/>
        </w:rPr>
        <w:t>Сн</w:t>
      </w:r>
      <w:r w:rsidR="004E0D13" w:rsidRPr="004B5EC1">
        <w:rPr>
          <w:sz w:val="24"/>
          <w:szCs w:val="24"/>
        </w:rPr>
        <w:t>оу</w:t>
      </w:r>
      <w:proofErr w:type="spellEnd"/>
      <w:r w:rsidRPr="004B5EC1">
        <w:rPr>
          <w:sz w:val="24"/>
          <w:szCs w:val="24"/>
        </w:rPr>
        <w:t>!" Мій брат завив, смикаючись, як божевільний, з чорними очима, затуленими пеленою, коли він намагався викликати магію проти пелени, що оточувала його, кістляві кінцівки розбивали землю, але намагалися піднятися.</w:t>
      </w:r>
    </w:p>
    <w:p w14:paraId="5C68D9A5" w14:textId="02D0E214" w:rsidR="00E75E57" w:rsidRPr="004B5EC1" w:rsidRDefault="00193DCA" w:rsidP="00A85F96">
      <w:pPr>
        <w:ind w:firstLine="593"/>
        <w:rPr>
          <w:sz w:val="24"/>
          <w:szCs w:val="24"/>
        </w:rPr>
      </w:pPr>
      <w:r w:rsidRPr="004B5EC1">
        <w:rPr>
          <w:sz w:val="24"/>
          <w:szCs w:val="24"/>
        </w:rPr>
        <w:t>Я побіг, темрява і ніч ревіли, коли я перетну</w:t>
      </w:r>
      <w:r w:rsidR="004E0D13" w:rsidRPr="004B5EC1">
        <w:rPr>
          <w:sz w:val="24"/>
          <w:szCs w:val="24"/>
        </w:rPr>
        <w:t>в</w:t>
      </w:r>
      <w:r w:rsidRPr="004B5EC1">
        <w:rPr>
          <w:sz w:val="24"/>
          <w:szCs w:val="24"/>
        </w:rPr>
        <w:t xml:space="preserve"> нашу завісу захисту в її напрямку.</w:t>
      </w:r>
    </w:p>
    <w:p w14:paraId="3D728242" w14:textId="3C24458C" w:rsidR="00E75E57" w:rsidRPr="004B5EC1" w:rsidRDefault="00193DCA" w:rsidP="00A85F96">
      <w:pPr>
        <w:ind w:firstLine="593"/>
        <w:rPr>
          <w:sz w:val="24"/>
          <w:szCs w:val="24"/>
        </w:rPr>
      </w:pPr>
      <w:proofErr w:type="spellStart"/>
      <w:r w:rsidRPr="004B5EC1">
        <w:rPr>
          <w:sz w:val="24"/>
          <w:szCs w:val="24"/>
        </w:rPr>
        <w:t>Сноу</w:t>
      </w:r>
      <w:proofErr w:type="spellEnd"/>
      <w:r w:rsidRPr="004B5EC1">
        <w:rPr>
          <w:sz w:val="24"/>
          <w:szCs w:val="24"/>
        </w:rPr>
        <w:t xml:space="preserve"> повернулася, але не досить швидко, щоб зрозуміти, що її батько нас обдурив, бо червоні примарні ланцюги піднялися з землі, ковзаючи навколо її кінцівок і шиї, а під нею формувалося коло </w:t>
      </w:r>
      <w:r w:rsidR="004E0D13" w:rsidRPr="004B5EC1">
        <w:rPr>
          <w:sz w:val="24"/>
          <w:szCs w:val="24"/>
        </w:rPr>
        <w:t>Ремісника</w:t>
      </w:r>
      <w:r w:rsidRPr="004B5EC1">
        <w:rPr>
          <w:sz w:val="24"/>
          <w:szCs w:val="24"/>
        </w:rPr>
        <w:t>, яке затримувало її на місці.</w:t>
      </w:r>
    </w:p>
    <w:p w14:paraId="6CFBE65B" w14:textId="1E4DF788" w:rsidR="00E75E57" w:rsidRPr="004B5EC1" w:rsidRDefault="00193DCA" w:rsidP="00A85F96">
      <w:pPr>
        <w:ind w:firstLine="593"/>
        <w:rPr>
          <w:sz w:val="24"/>
          <w:szCs w:val="24"/>
        </w:rPr>
      </w:pPr>
      <w:r w:rsidRPr="004B5EC1">
        <w:rPr>
          <w:sz w:val="24"/>
          <w:szCs w:val="24"/>
        </w:rPr>
        <w:t xml:space="preserve">Всі </w:t>
      </w:r>
      <w:r w:rsidR="004E0D13" w:rsidRPr="004B5EC1">
        <w:rPr>
          <w:sz w:val="24"/>
          <w:szCs w:val="24"/>
        </w:rPr>
        <w:t>лорди</w:t>
      </w:r>
      <w:r w:rsidRPr="004B5EC1">
        <w:rPr>
          <w:sz w:val="24"/>
          <w:szCs w:val="24"/>
        </w:rPr>
        <w:t xml:space="preserve"> і </w:t>
      </w:r>
      <w:r w:rsidR="004E0D13" w:rsidRPr="004B5EC1">
        <w:rPr>
          <w:sz w:val="24"/>
          <w:szCs w:val="24"/>
        </w:rPr>
        <w:t>леді</w:t>
      </w:r>
      <w:r w:rsidRPr="004B5EC1">
        <w:rPr>
          <w:sz w:val="24"/>
          <w:szCs w:val="24"/>
        </w:rPr>
        <w:t xml:space="preserve"> лежали вбиті на холодній землі. </w:t>
      </w:r>
      <w:proofErr w:type="spellStart"/>
      <w:r w:rsidRPr="004B5EC1">
        <w:rPr>
          <w:sz w:val="24"/>
          <w:szCs w:val="24"/>
        </w:rPr>
        <w:t>Нія</w:t>
      </w:r>
      <w:proofErr w:type="spellEnd"/>
      <w:r w:rsidRPr="004B5EC1">
        <w:rPr>
          <w:sz w:val="24"/>
          <w:szCs w:val="24"/>
        </w:rPr>
        <w:t xml:space="preserve"> теж.</w:t>
      </w:r>
    </w:p>
    <w:p w14:paraId="16C11CBC" w14:textId="77777777" w:rsidR="00E75E57" w:rsidRPr="004B5EC1" w:rsidRDefault="00193DCA" w:rsidP="00A85F96">
      <w:pPr>
        <w:ind w:firstLine="593"/>
        <w:rPr>
          <w:sz w:val="24"/>
          <w:szCs w:val="24"/>
        </w:rPr>
      </w:pPr>
      <w:r w:rsidRPr="004B5EC1">
        <w:rPr>
          <w:sz w:val="24"/>
          <w:szCs w:val="24"/>
        </w:rPr>
        <w:t xml:space="preserve">Крик </w:t>
      </w:r>
      <w:proofErr w:type="spellStart"/>
      <w:r w:rsidRPr="004B5EC1">
        <w:rPr>
          <w:sz w:val="24"/>
          <w:szCs w:val="24"/>
        </w:rPr>
        <w:t>Сноу</w:t>
      </w:r>
      <w:proofErr w:type="spellEnd"/>
      <w:r w:rsidRPr="004B5EC1">
        <w:rPr>
          <w:sz w:val="24"/>
          <w:szCs w:val="24"/>
        </w:rPr>
        <w:t>, від якого кров згорталася в жилах, потонув у громі та граді. Вона боролася з пеленою навколо себе, барабанячи кулаками по невидимому шару, а сльози лилися з її жахливого погляду.</w:t>
      </w:r>
    </w:p>
    <w:p w14:paraId="09780C87" w14:textId="77777777" w:rsidR="00E75E57" w:rsidRPr="004B5EC1" w:rsidRDefault="00193DCA" w:rsidP="00A85F96">
      <w:pPr>
        <w:ind w:firstLine="593"/>
        <w:rPr>
          <w:sz w:val="24"/>
          <w:szCs w:val="24"/>
        </w:rPr>
      </w:pPr>
      <w:r w:rsidRPr="004B5EC1">
        <w:rPr>
          <w:sz w:val="24"/>
          <w:szCs w:val="24"/>
        </w:rPr>
        <w:t xml:space="preserve">Магія Віші завила і вистрілила багряним полум'ям у бік </w:t>
      </w:r>
      <w:proofErr w:type="spellStart"/>
      <w:r w:rsidRPr="004B5EC1">
        <w:rPr>
          <w:sz w:val="24"/>
          <w:szCs w:val="24"/>
        </w:rPr>
        <w:t>Меланти</w:t>
      </w:r>
      <w:proofErr w:type="spellEnd"/>
      <w:r w:rsidRPr="004B5EC1">
        <w:rPr>
          <w:sz w:val="24"/>
          <w:szCs w:val="24"/>
        </w:rPr>
        <w:t>, в той час як моя підперезувала солдата за солдатом і кожного звіра навколо нас, перетворюючи їх на пил.</w:t>
      </w:r>
    </w:p>
    <w:p w14:paraId="5D853B4F" w14:textId="3CF8155A" w:rsidR="00E75E57" w:rsidRPr="004B5EC1" w:rsidRDefault="00193DCA" w:rsidP="00A85F96">
      <w:pPr>
        <w:ind w:firstLine="593"/>
        <w:rPr>
          <w:sz w:val="24"/>
          <w:szCs w:val="24"/>
        </w:rPr>
      </w:pPr>
      <w:r w:rsidRPr="004B5EC1">
        <w:rPr>
          <w:sz w:val="24"/>
          <w:szCs w:val="24"/>
        </w:rPr>
        <w:t>Ор</w:t>
      </w:r>
      <w:r w:rsidR="004E0D13" w:rsidRPr="004B5EC1">
        <w:rPr>
          <w:sz w:val="24"/>
          <w:szCs w:val="24"/>
        </w:rPr>
        <w:t>и</w:t>
      </w:r>
      <w:r w:rsidRPr="004B5EC1">
        <w:rPr>
          <w:sz w:val="24"/>
          <w:szCs w:val="24"/>
        </w:rPr>
        <w:t>н теж перетну</w:t>
      </w:r>
      <w:r w:rsidR="004E0D13" w:rsidRPr="004B5EC1">
        <w:rPr>
          <w:sz w:val="24"/>
          <w:szCs w:val="24"/>
        </w:rPr>
        <w:t xml:space="preserve">в </w:t>
      </w:r>
      <w:r w:rsidRPr="004B5EC1">
        <w:rPr>
          <w:sz w:val="24"/>
          <w:szCs w:val="24"/>
        </w:rPr>
        <w:t>завісу, націлившись на батька.</w:t>
      </w:r>
    </w:p>
    <w:p w14:paraId="5B411C3D" w14:textId="77777777" w:rsidR="00E75E57" w:rsidRPr="004B5EC1" w:rsidRDefault="00193DCA" w:rsidP="00A85F96">
      <w:pPr>
        <w:ind w:firstLine="593"/>
        <w:rPr>
          <w:sz w:val="24"/>
          <w:szCs w:val="24"/>
        </w:rPr>
      </w:pPr>
      <w:r w:rsidRPr="004B5EC1">
        <w:rPr>
          <w:sz w:val="24"/>
          <w:szCs w:val="24"/>
        </w:rPr>
        <w:t xml:space="preserve">Темрява стріляла з усіх боків, </w:t>
      </w:r>
      <w:proofErr w:type="spellStart"/>
      <w:r w:rsidRPr="004B5EC1">
        <w:rPr>
          <w:sz w:val="24"/>
          <w:szCs w:val="24"/>
        </w:rPr>
        <w:t>тягнучись</w:t>
      </w:r>
      <w:proofErr w:type="spellEnd"/>
      <w:r w:rsidRPr="004B5EC1">
        <w:rPr>
          <w:sz w:val="24"/>
          <w:szCs w:val="24"/>
        </w:rPr>
        <w:t xml:space="preserve"> до </w:t>
      </w:r>
      <w:proofErr w:type="spellStart"/>
      <w:r w:rsidRPr="004B5EC1">
        <w:rPr>
          <w:sz w:val="24"/>
          <w:szCs w:val="24"/>
        </w:rPr>
        <w:t>Сноу</w:t>
      </w:r>
      <w:proofErr w:type="spellEnd"/>
      <w:r w:rsidRPr="004B5EC1">
        <w:rPr>
          <w:sz w:val="24"/>
          <w:szCs w:val="24"/>
        </w:rPr>
        <w:t xml:space="preserve"> - я намагався зловити її, поки біг до </w:t>
      </w:r>
      <w:proofErr w:type="spellStart"/>
      <w:r w:rsidRPr="004B5EC1">
        <w:rPr>
          <w:sz w:val="24"/>
          <w:szCs w:val="24"/>
        </w:rPr>
        <w:t>Нії</w:t>
      </w:r>
      <w:proofErr w:type="spellEnd"/>
      <w:r w:rsidRPr="004B5EC1">
        <w:rPr>
          <w:sz w:val="24"/>
          <w:szCs w:val="24"/>
        </w:rPr>
        <w:t>.</w:t>
      </w:r>
    </w:p>
    <w:p w14:paraId="6BE5487E" w14:textId="77777777" w:rsidR="00E75E57" w:rsidRPr="004B5EC1" w:rsidRDefault="00193DCA" w:rsidP="00A85F96">
      <w:pPr>
        <w:ind w:firstLine="593"/>
        <w:rPr>
          <w:sz w:val="24"/>
          <w:szCs w:val="24"/>
        </w:rPr>
      </w:pPr>
      <w:r w:rsidRPr="004B5EC1">
        <w:rPr>
          <w:sz w:val="24"/>
          <w:szCs w:val="24"/>
        </w:rPr>
        <w:t>Якраз перед тим, як він торкнувся кінчиків її пальців... вона зникла. Однієї миті вона була тут, а наступної її вже не було. Всі вони зникли, і мій брат теж.</w:t>
      </w:r>
    </w:p>
    <w:p w14:paraId="561AFF09" w14:textId="77777777" w:rsidR="00E75E57" w:rsidRPr="004B5EC1" w:rsidRDefault="00193DCA" w:rsidP="00A85F96">
      <w:pPr>
        <w:ind w:firstLine="593"/>
        <w:rPr>
          <w:sz w:val="24"/>
          <w:szCs w:val="24"/>
        </w:rPr>
      </w:pPr>
      <w:r w:rsidRPr="004B5EC1">
        <w:rPr>
          <w:sz w:val="24"/>
          <w:szCs w:val="24"/>
        </w:rPr>
        <w:t>Вона зникла.</w:t>
      </w:r>
    </w:p>
    <w:p w14:paraId="64B6E072" w14:textId="77777777" w:rsidR="00E75E57" w:rsidRPr="004B5EC1" w:rsidRDefault="00193DCA" w:rsidP="00A85F96">
      <w:pPr>
        <w:ind w:firstLine="593"/>
        <w:rPr>
          <w:sz w:val="24"/>
          <w:szCs w:val="24"/>
        </w:rPr>
      </w:pPr>
      <w:r w:rsidRPr="004B5EC1">
        <w:rPr>
          <w:sz w:val="24"/>
          <w:szCs w:val="24"/>
        </w:rPr>
        <w:t>Зникла.</w:t>
      </w:r>
    </w:p>
    <w:p w14:paraId="56CD6FFF" w14:textId="6D841369" w:rsidR="00E75E57" w:rsidRPr="004B5EC1" w:rsidRDefault="00193DCA" w:rsidP="00A85F96">
      <w:pPr>
        <w:ind w:firstLine="593"/>
        <w:rPr>
          <w:sz w:val="24"/>
          <w:szCs w:val="24"/>
        </w:rPr>
      </w:pPr>
      <w:r w:rsidRPr="004B5EC1">
        <w:rPr>
          <w:sz w:val="24"/>
          <w:szCs w:val="24"/>
        </w:rPr>
        <w:t>Об</w:t>
      </w:r>
      <w:r w:rsidR="004E0D13" w:rsidRPr="004B5EC1">
        <w:rPr>
          <w:sz w:val="24"/>
          <w:szCs w:val="24"/>
        </w:rPr>
        <w:t>оє</w:t>
      </w:r>
      <w:r w:rsidRPr="004B5EC1">
        <w:rPr>
          <w:sz w:val="24"/>
          <w:szCs w:val="24"/>
        </w:rPr>
        <w:t xml:space="preserve"> зникли.</w:t>
      </w:r>
    </w:p>
    <w:p w14:paraId="224E69C6" w14:textId="2285173C" w:rsidR="00E75E57" w:rsidRPr="004B5EC1" w:rsidRDefault="00193DCA" w:rsidP="00A85F96">
      <w:pPr>
        <w:ind w:firstLine="593"/>
        <w:rPr>
          <w:sz w:val="24"/>
          <w:szCs w:val="24"/>
        </w:rPr>
      </w:pPr>
      <w:r w:rsidRPr="004B5EC1">
        <w:rPr>
          <w:sz w:val="24"/>
          <w:szCs w:val="24"/>
        </w:rPr>
        <w:t xml:space="preserve">"Відведіть поранених до знахарів!" Я вигукнув наказ, підхопивши </w:t>
      </w:r>
      <w:proofErr w:type="spellStart"/>
      <w:r w:rsidRPr="004B5EC1">
        <w:rPr>
          <w:sz w:val="24"/>
          <w:szCs w:val="24"/>
        </w:rPr>
        <w:t>Нію</w:t>
      </w:r>
      <w:proofErr w:type="spellEnd"/>
      <w:r w:rsidRPr="004B5EC1">
        <w:rPr>
          <w:sz w:val="24"/>
          <w:szCs w:val="24"/>
        </w:rPr>
        <w:t xml:space="preserve"> на руки, скинувши сорочку і обмотавши нею її шию, з якої пролилася цівка крові. "Не треба. Не роби цього з нами, </w:t>
      </w:r>
      <w:proofErr w:type="spellStart"/>
      <w:r w:rsidR="00ED6CBE">
        <w:rPr>
          <w:sz w:val="24"/>
          <w:szCs w:val="24"/>
        </w:rPr>
        <w:t>Х</w:t>
      </w:r>
      <w:r w:rsidRPr="004B5EC1">
        <w:rPr>
          <w:sz w:val="24"/>
          <w:szCs w:val="24"/>
        </w:rPr>
        <w:t>еленіє</w:t>
      </w:r>
      <w:proofErr w:type="spellEnd"/>
      <w:r w:rsidRPr="004B5EC1">
        <w:rPr>
          <w:sz w:val="24"/>
          <w:szCs w:val="24"/>
        </w:rPr>
        <w:t xml:space="preserve"> </w:t>
      </w:r>
      <w:proofErr w:type="spellStart"/>
      <w:r w:rsidRPr="004B5EC1">
        <w:rPr>
          <w:sz w:val="24"/>
          <w:szCs w:val="24"/>
        </w:rPr>
        <w:t>Драва</w:t>
      </w:r>
      <w:proofErr w:type="spellEnd"/>
      <w:r w:rsidRPr="004B5EC1">
        <w:rPr>
          <w:sz w:val="24"/>
          <w:szCs w:val="24"/>
        </w:rPr>
        <w:t>".</w:t>
      </w:r>
    </w:p>
    <w:p w14:paraId="353C8621" w14:textId="77777777" w:rsidR="00E75E57" w:rsidRPr="004B5EC1" w:rsidRDefault="00193DCA" w:rsidP="00A85F96">
      <w:pPr>
        <w:ind w:firstLine="593"/>
        <w:rPr>
          <w:sz w:val="24"/>
          <w:szCs w:val="24"/>
        </w:rPr>
      </w:pPr>
      <w:r w:rsidRPr="004B5EC1">
        <w:rPr>
          <w:sz w:val="24"/>
          <w:szCs w:val="24"/>
        </w:rPr>
        <w:lastRenderedPageBreak/>
        <w:t>Її очі розплющуються на якусь частку секунди, перш ніж вона знову заклякає в моїх обіймах.</w:t>
      </w:r>
    </w:p>
    <w:p w14:paraId="6DF2787A" w14:textId="77777777" w:rsidR="00E75E57" w:rsidRPr="004B5EC1" w:rsidRDefault="00193DCA" w:rsidP="00A85F96">
      <w:pPr>
        <w:ind w:firstLine="593"/>
        <w:rPr>
          <w:sz w:val="24"/>
          <w:szCs w:val="24"/>
        </w:rPr>
      </w:pPr>
      <w:r w:rsidRPr="004B5EC1">
        <w:rPr>
          <w:sz w:val="24"/>
          <w:szCs w:val="24"/>
        </w:rPr>
        <w:t xml:space="preserve">"Мої покої!" крикнула </w:t>
      </w:r>
      <w:proofErr w:type="spellStart"/>
      <w:r w:rsidRPr="004B5EC1">
        <w:rPr>
          <w:sz w:val="24"/>
          <w:szCs w:val="24"/>
        </w:rPr>
        <w:t>Віша</w:t>
      </w:r>
      <w:proofErr w:type="spellEnd"/>
      <w:r w:rsidRPr="004B5EC1">
        <w:rPr>
          <w:sz w:val="24"/>
          <w:szCs w:val="24"/>
        </w:rPr>
        <w:t xml:space="preserve"> і відкрила нам портал, через який ми пройшли.</w:t>
      </w:r>
    </w:p>
    <w:p w14:paraId="0A04CE05" w14:textId="6200BF61" w:rsidR="00E75E57" w:rsidRPr="004B5EC1" w:rsidRDefault="00193DCA" w:rsidP="00A85F96">
      <w:pPr>
        <w:ind w:firstLine="593"/>
        <w:rPr>
          <w:sz w:val="24"/>
          <w:szCs w:val="24"/>
        </w:rPr>
      </w:pPr>
      <w:r w:rsidRPr="004B5EC1">
        <w:rPr>
          <w:sz w:val="24"/>
          <w:szCs w:val="24"/>
        </w:rPr>
        <w:t>Час вислизав з моїх пальців, коли я покла</w:t>
      </w:r>
      <w:r w:rsidR="004E0D13" w:rsidRPr="004B5EC1">
        <w:rPr>
          <w:sz w:val="24"/>
          <w:szCs w:val="24"/>
        </w:rPr>
        <w:t>в</w:t>
      </w:r>
      <w:r w:rsidRPr="004B5EC1">
        <w:rPr>
          <w:sz w:val="24"/>
          <w:szCs w:val="24"/>
        </w:rPr>
        <w:t xml:space="preserve"> </w:t>
      </w:r>
      <w:proofErr w:type="spellStart"/>
      <w:r w:rsidRPr="004B5EC1">
        <w:rPr>
          <w:sz w:val="24"/>
          <w:szCs w:val="24"/>
        </w:rPr>
        <w:t>Нію</w:t>
      </w:r>
      <w:proofErr w:type="spellEnd"/>
      <w:r w:rsidRPr="004B5EC1">
        <w:rPr>
          <w:sz w:val="24"/>
          <w:szCs w:val="24"/>
        </w:rPr>
        <w:t xml:space="preserve"> на мармуровий стіл Віші і стисну</w:t>
      </w:r>
      <w:r w:rsidR="004E0D13" w:rsidRPr="004B5EC1">
        <w:rPr>
          <w:sz w:val="24"/>
          <w:szCs w:val="24"/>
        </w:rPr>
        <w:t>в</w:t>
      </w:r>
      <w:r w:rsidRPr="004B5EC1">
        <w:rPr>
          <w:sz w:val="24"/>
          <w:szCs w:val="24"/>
        </w:rPr>
        <w:t xml:space="preserve"> її холодну руку в своїй. </w:t>
      </w:r>
      <w:r w:rsidRPr="004B5EC1">
        <w:rPr>
          <w:rFonts w:eastAsia="Calibri"/>
          <w:i/>
          <w:sz w:val="24"/>
          <w:szCs w:val="24"/>
        </w:rPr>
        <w:t>Не треба, будь ласка.</w:t>
      </w:r>
    </w:p>
    <w:p w14:paraId="7560464B" w14:textId="6C5E6BBE" w:rsidR="00E75E57" w:rsidRPr="004B5EC1" w:rsidRDefault="00193DCA" w:rsidP="00A85F96">
      <w:pPr>
        <w:ind w:firstLine="593"/>
        <w:rPr>
          <w:sz w:val="24"/>
          <w:szCs w:val="24"/>
        </w:rPr>
      </w:pPr>
      <w:r w:rsidRPr="004B5EC1">
        <w:rPr>
          <w:sz w:val="24"/>
          <w:szCs w:val="24"/>
        </w:rPr>
        <w:t xml:space="preserve">Цілителі заполонили нас, коли </w:t>
      </w:r>
      <w:proofErr w:type="spellStart"/>
      <w:r w:rsidRPr="004B5EC1">
        <w:rPr>
          <w:sz w:val="24"/>
          <w:szCs w:val="24"/>
        </w:rPr>
        <w:t>Віша</w:t>
      </w:r>
      <w:proofErr w:type="spellEnd"/>
      <w:r w:rsidRPr="004B5EC1">
        <w:rPr>
          <w:sz w:val="24"/>
          <w:szCs w:val="24"/>
        </w:rPr>
        <w:t xml:space="preserve"> віддава</w:t>
      </w:r>
      <w:r w:rsidR="004E0D13" w:rsidRPr="004B5EC1">
        <w:rPr>
          <w:sz w:val="24"/>
          <w:szCs w:val="24"/>
        </w:rPr>
        <w:t>ла</w:t>
      </w:r>
      <w:r w:rsidRPr="004B5EC1">
        <w:rPr>
          <w:sz w:val="24"/>
          <w:szCs w:val="24"/>
        </w:rPr>
        <w:t xml:space="preserve"> команду за командою.</w:t>
      </w:r>
    </w:p>
    <w:p w14:paraId="5F407E8A" w14:textId="77777777" w:rsidR="004E0D13" w:rsidRPr="004B5EC1" w:rsidRDefault="00193DCA" w:rsidP="00A85F96">
      <w:pPr>
        <w:ind w:firstLine="593"/>
        <w:rPr>
          <w:sz w:val="24"/>
          <w:szCs w:val="24"/>
        </w:rPr>
      </w:pPr>
      <w:r w:rsidRPr="004B5EC1">
        <w:rPr>
          <w:sz w:val="24"/>
          <w:szCs w:val="24"/>
        </w:rPr>
        <w:t>Руки смикали мене за руки, за зап'ястя, за плечі, але я не руха</w:t>
      </w:r>
      <w:r w:rsidR="004E0D13" w:rsidRPr="004B5EC1">
        <w:rPr>
          <w:sz w:val="24"/>
          <w:szCs w:val="24"/>
        </w:rPr>
        <w:t>в</w:t>
      </w:r>
      <w:r w:rsidRPr="004B5EC1">
        <w:rPr>
          <w:sz w:val="24"/>
          <w:szCs w:val="24"/>
        </w:rPr>
        <w:t xml:space="preserve">ся. </w:t>
      </w:r>
    </w:p>
    <w:p w14:paraId="09759918" w14:textId="593B5951" w:rsidR="00E75E57" w:rsidRPr="004B5EC1" w:rsidRDefault="00193DCA" w:rsidP="00A85F96">
      <w:pPr>
        <w:ind w:firstLine="593"/>
        <w:rPr>
          <w:sz w:val="24"/>
          <w:szCs w:val="24"/>
        </w:rPr>
      </w:pPr>
      <w:r w:rsidRPr="004B5EC1">
        <w:rPr>
          <w:sz w:val="24"/>
          <w:szCs w:val="24"/>
        </w:rPr>
        <w:t>"</w:t>
      </w:r>
      <w:proofErr w:type="spellStart"/>
      <w:r w:rsidRPr="004B5EC1">
        <w:rPr>
          <w:sz w:val="24"/>
          <w:szCs w:val="24"/>
        </w:rPr>
        <w:t>Давай</w:t>
      </w:r>
      <w:proofErr w:type="spellEnd"/>
      <w:r w:rsidRPr="004B5EC1">
        <w:rPr>
          <w:sz w:val="24"/>
          <w:szCs w:val="24"/>
        </w:rPr>
        <w:t xml:space="preserve">, </w:t>
      </w:r>
      <w:proofErr w:type="spellStart"/>
      <w:r w:rsidRPr="004B5EC1">
        <w:rPr>
          <w:sz w:val="24"/>
          <w:szCs w:val="24"/>
        </w:rPr>
        <w:t>Ні</w:t>
      </w:r>
      <w:r w:rsidR="004E0D13" w:rsidRPr="004B5EC1">
        <w:rPr>
          <w:sz w:val="24"/>
          <w:szCs w:val="24"/>
        </w:rPr>
        <w:t>я</w:t>
      </w:r>
      <w:proofErr w:type="spellEnd"/>
      <w:r w:rsidRPr="004B5EC1">
        <w:rPr>
          <w:sz w:val="24"/>
          <w:szCs w:val="24"/>
        </w:rPr>
        <w:t xml:space="preserve">. </w:t>
      </w:r>
      <w:proofErr w:type="spellStart"/>
      <w:r w:rsidRPr="004B5EC1">
        <w:rPr>
          <w:sz w:val="24"/>
          <w:szCs w:val="24"/>
        </w:rPr>
        <w:t>Давай</w:t>
      </w:r>
      <w:proofErr w:type="spellEnd"/>
      <w:r w:rsidRPr="004B5EC1">
        <w:rPr>
          <w:sz w:val="24"/>
          <w:szCs w:val="24"/>
        </w:rPr>
        <w:t>, ти можеш це зробити".</w:t>
      </w:r>
    </w:p>
    <w:p w14:paraId="7F7EEC48" w14:textId="77777777" w:rsidR="00E75E57" w:rsidRPr="004B5EC1" w:rsidRDefault="00193DCA" w:rsidP="00A85F96">
      <w:pPr>
        <w:ind w:firstLine="593"/>
        <w:rPr>
          <w:sz w:val="24"/>
          <w:szCs w:val="24"/>
        </w:rPr>
      </w:pPr>
      <w:r w:rsidRPr="004B5EC1">
        <w:rPr>
          <w:sz w:val="24"/>
          <w:szCs w:val="24"/>
        </w:rPr>
        <w:t xml:space="preserve">Біла магія світилася навколо нас, заливаючи </w:t>
      </w:r>
      <w:proofErr w:type="spellStart"/>
      <w:r w:rsidRPr="004B5EC1">
        <w:rPr>
          <w:sz w:val="24"/>
          <w:szCs w:val="24"/>
        </w:rPr>
        <w:t>Нію</w:t>
      </w:r>
      <w:proofErr w:type="spellEnd"/>
      <w:r w:rsidRPr="004B5EC1">
        <w:rPr>
          <w:sz w:val="24"/>
          <w:szCs w:val="24"/>
        </w:rPr>
        <w:t xml:space="preserve"> позолотою та яскравим багрянцем. Моя власна магія оточувала її, підживлюючи її власну ману, допомагаючи її тілу боротися з нею.</w:t>
      </w:r>
    </w:p>
    <w:p w14:paraId="5BB87F19" w14:textId="732748A5" w:rsidR="00E75E57" w:rsidRPr="004B5EC1" w:rsidRDefault="00193DCA" w:rsidP="004E0D13">
      <w:pPr>
        <w:ind w:firstLine="593"/>
        <w:rPr>
          <w:sz w:val="24"/>
          <w:szCs w:val="24"/>
        </w:rPr>
      </w:pPr>
      <w:r w:rsidRPr="004B5EC1">
        <w:rPr>
          <w:sz w:val="24"/>
          <w:szCs w:val="24"/>
        </w:rPr>
        <w:t xml:space="preserve">Її мокрі очі злегка розплющилися, і по них ковзнула сльоза. </w:t>
      </w:r>
      <w:r w:rsidR="004E0D13" w:rsidRPr="004B5EC1">
        <w:rPr>
          <w:sz w:val="24"/>
          <w:szCs w:val="24"/>
        </w:rPr>
        <w:t>"</w:t>
      </w:r>
      <w:r w:rsidRPr="004B5EC1">
        <w:rPr>
          <w:i/>
          <w:sz w:val="24"/>
          <w:szCs w:val="24"/>
        </w:rPr>
        <w:t>Моя</w:t>
      </w:r>
      <w:r w:rsidRPr="004B5EC1">
        <w:rPr>
          <w:rFonts w:eastAsia="Calibri"/>
          <w:i/>
          <w:sz w:val="24"/>
          <w:szCs w:val="24"/>
        </w:rPr>
        <w:t xml:space="preserve"> </w:t>
      </w:r>
      <w:r w:rsidRPr="004B5EC1">
        <w:rPr>
          <w:i/>
          <w:sz w:val="24"/>
          <w:szCs w:val="24"/>
        </w:rPr>
        <w:t>кишеня</w:t>
      </w:r>
      <w:r w:rsidRPr="004B5EC1">
        <w:rPr>
          <w:sz w:val="24"/>
          <w:szCs w:val="24"/>
        </w:rPr>
        <w:t xml:space="preserve">, </w:t>
      </w:r>
      <w:r w:rsidR="004E0D13" w:rsidRPr="004B5EC1">
        <w:rPr>
          <w:sz w:val="24"/>
          <w:szCs w:val="24"/>
        </w:rPr>
        <w:t>"</w:t>
      </w:r>
      <w:r w:rsidRPr="004B5EC1">
        <w:rPr>
          <w:sz w:val="24"/>
          <w:szCs w:val="24"/>
        </w:rPr>
        <w:t>- промовила вона.</w:t>
      </w:r>
      <w:r w:rsidR="004E0D13" w:rsidRPr="004B5EC1">
        <w:rPr>
          <w:sz w:val="24"/>
          <w:szCs w:val="24"/>
        </w:rPr>
        <w:t xml:space="preserve"> </w:t>
      </w:r>
      <w:r w:rsidRPr="004B5EC1">
        <w:rPr>
          <w:sz w:val="24"/>
          <w:szCs w:val="24"/>
        </w:rPr>
        <w:t>Я одразу ж тягнуся до її кишені, витягаючи звідти щось схоже на кулон. Я не зрозумів.</w:t>
      </w:r>
    </w:p>
    <w:p w14:paraId="4FF0CF54" w14:textId="73B01B93" w:rsidR="00E75E57" w:rsidRPr="004B5EC1" w:rsidRDefault="00193DCA" w:rsidP="00A85F96">
      <w:pPr>
        <w:ind w:firstLine="593"/>
        <w:rPr>
          <w:sz w:val="24"/>
          <w:szCs w:val="24"/>
        </w:rPr>
      </w:pPr>
      <w:r w:rsidRPr="004B5EC1">
        <w:rPr>
          <w:sz w:val="24"/>
          <w:szCs w:val="24"/>
        </w:rPr>
        <w:t xml:space="preserve">"Мати </w:t>
      </w:r>
      <w:proofErr w:type="spellStart"/>
      <w:r w:rsidR="004E0D13" w:rsidRPr="004B5EC1">
        <w:rPr>
          <w:sz w:val="24"/>
          <w:szCs w:val="24"/>
        </w:rPr>
        <w:t>Сноу</w:t>
      </w:r>
      <w:proofErr w:type="spellEnd"/>
      <w:r w:rsidRPr="004B5EC1">
        <w:rPr>
          <w:sz w:val="24"/>
          <w:szCs w:val="24"/>
        </w:rPr>
        <w:t xml:space="preserve">", - хрипко прошепотіла вона, і з її рота потекла кров. "Я повернула його для неї. Я знайшла його. </w:t>
      </w:r>
      <w:proofErr w:type="spellStart"/>
      <w:r w:rsidRPr="004B5EC1">
        <w:rPr>
          <w:sz w:val="24"/>
          <w:szCs w:val="24"/>
        </w:rPr>
        <w:t>Мал</w:t>
      </w:r>
      <w:proofErr w:type="spellEnd"/>
      <w:r w:rsidRPr="004B5EC1">
        <w:rPr>
          <w:sz w:val="24"/>
          <w:szCs w:val="24"/>
        </w:rPr>
        <w:t xml:space="preserve"> допоміг мені дістати його для неї."</w:t>
      </w:r>
    </w:p>
    <w:p w14:paraId="644E9CE9" w14:textId="5E8F405A" w:rsidR="00E75E57" w:rsidRPr="004B5EC1" w:rsidRDefault="00193DCA" w:rsidP="00A85F96">
      <w:pPr>
        <w:ind w:firstLine="593"/>
        <w:rPr>
          <w:sz w:val="24"/>
          <w:szCs w:val="24"/>
        </w:rPr>
      </w:pPr>
      <w:r w:rsidRPr="004B5EC1">
        <w:rPr>
          <w:sz w:val="24"/>
          <w:szCs w:val="24"/>
        </w:rPr>
        <w:t>Я витер кров з її щоки і відчу</w:t>
      </w:r>
      <w:r w:rsidR="004E0D13" w:rsidRPr="004B5EC1">
        <w:rPr>
          <w:sz w:val="24"/>
          <w:szCs w:val="24"/>
        </w:rPr>
        <w:t>в</w:t>
      </w:r>
      <w:r w:rsidRPr="004B5EC1">
        <w:rPr>
          <w:sz w:val="24"/>
          <w:szCs w:val="24"/>
        </w:rPr>
        <w:t>, як кожна струна в моєму серці натягується і тріщить. Краї кулона врізалися в мою шкіру, коли я міцно стиска</w:t>
      </w:r>
      <w:r w:rsidR="004E0D13" w:rsidRPr="004B5EC1">
        <w:rPr>
          <w:sz w:val="24"/>
          <w:szCs w:val="24"/>
        </w:rPr>
        <w:t>в</w:t>
      </w:r>
      <w:r w:rsidRPr="004B5EC1">
        <w:rPr>
          <w:sz w:val="24"/>
          <w:szCs w:val="24"/>
        </w:rPr>
        <w:t xml:space="preserve"> його в руці. "Ти </w:t>
      </w:r>
      <w:proofErr w:type="spellStart"/>
      <w:r w:rsidRPr="004B5EC1">
        <w:rPr>
          <w:sz w:val="24"/>
          <w:szCs w:val="24"/>
        </w:rPr>
        <w:t>віддаси</w:t>
      </w:r>
      <w:proofErr w:type="spellEnd"/>
      <w:r w:rsidRPr="004B5EC1">
        <w:rPr>
          <w:sz w:val="24"/>
          <w:szCs w:val="24"/>
        </w:rPr>
        <w:t xml:space="preserve"> його їй сам</w:t>
      </w:r>
      <w:r w:rsidR="004E0D13" w:rsidRPr="004B5EC1">
        <w:rPr>
          <w:sz w:val="24"/>
          <w:szCs w:val="24"/>
        </w:rPr>
        <w:t>а</w:t>
      </w:r>
      <w:r w:rsidRPr="004B5EC1">
        <w:rPr>
          <w:sz w:val="24"/>
          <w:szCs w:val="24"/>
        </w:rPr>
        <w:t>, чуєш мене?"</w:t>
      </w:r>
    </w:p>
    <w:p w14:paraId="36E676DA" w14:textId="3A59736B" w:rsidR="00E75E57" w:rsidRPr="004B5EC1" w:rsidRDefault="00193DCA" w:rsidP="00A85F96">
      <w:pPr>
        <w:ind w:firstLine="593"/>
        <w:rPr>
          <w:sz w:val="24"/>
          <w:szCs w:val="24"/>
        </w:rPr>
      </w:pPr>
      <w:r w:rsidRPr="004B5EC1">
        <w:rPr>
          <w:sz w:val="24"/>
          <w:szCs w:val="24"/>
        </w:rPr>
        <w:t xml:space="preserve">"Скажи їй, що я </w:t>
      </w:r>
      <w:r w:rsidR="004E0D13" w:rsidRPr="004B5EC1">
        <w:rPr>
          <w:sz w:val="24"/>
          <w:szCs w:val="24"/>
        </w:rPr>
        <w:t>люблю</w:t>
      </w:r>
      <w:r w:rsidRPr="004B5EC1">
        <w:rPr>
          <w:sz w:val="24"/>
          <w:szCs w:val="24"/>
        </w:rPr>
        <w:t xml:space="preserve"> її. Так сильно... Кіл..." З останнім штрихом слабкої посмішки її очі опустилися, а тіло </w:t>
      </w:r>
      <w:proofErr w:type="spellStart"/>
      <w:r w:rsidRPr="004B5EC1">
        <w:rPr>
          <w:sz w:val="24"/>
          <w:szCs w:val="24"/>
        </w:rPr>
        <w:t>обм'якло</w:t>
      </w:r>
      <w:proofErr w:type="spellEnd"/>
      <w:r w:rsidRPr="004B5EC1">
        <w:rPr>
          <w:sz w:val="24"/>
          <w:szCs w:val="24"/>
        </w:rPr>
        <w:t>.</w:t>
      </w:r>
    </w:p>
    <w:p w14:paraId="426A6BBA" w14:textId="0AC6105C" w:rsidR="00E75E57" w:rsidRPr="004B5EC1" w:rsidRDefault="00193DCA" w:rsidP="00A85F96">
      <w:pPr>
        <w:ind w:firstLine="593"/>
        <w:rPr>
          <w:sz w:val="24"/>
          <w:szCs w:val="24"/>
        </w:rPr>
      </w:pPr>
      <w:r w:rsidRPr="004B5EC1">
        <w:rPr>
          <w:sz w:val="24"/>
          <w:szCs w:val="24"/>
        </w:rPr>
        <w:t>"</w:t>
      </w:r>
      <w:proofErr w:type="spellStart"/>
      <w:r w:rsidRPr="004B5EC1">
        <w:rPr>
          <w:sz w:val="24"/>
          <w:szCs w:val="24"/>
        </w:rPr>
        <w:t>Ні</w:t>
      </w:r>
      <w:r w:rsidR="004E0D13" w:rsidRPr="004B5EC1">
        <w:rPr>
          <w:sz w:val="24"/>
          <w:szCs w:val="24"/>
        </w:rPr>
        <w:t>я</w:t>
      </w:r>
      <w:proofErr w:type="spellEnd"/>
      <w:r w:rsidRPr="004B5EC1">
        <w:rPr>
          <w:sz w:val="24"/>
          <w:szCs w:val="24"/>
        </w:rPr>
        <w:t xml:space="preserve">? </w:t>
      </w:r>
      <w:proofErr w:type="spellStart"/>
      <w:r w:rsidRPr="004B5EC1">
        <w:rPr>
          <w:sz w:val="24"/>
          <w:szCs w:val="24"/>
        </w:rPr>
        <w:t>Ні</w:t>
      </w:r>
      <w:r w:rsidR="004E0D13" w:rsidRPr="004B5EC1">
        <w:rPr>
          <w:sz w:val="24"/>
          <w:szCs w:val="24"/>
        </w:rPr>
        <w:t>я</w:t>
      </w:r>
      <w:proofErr w:type="spellEnd"/>
      <w:r w:rsidRPr="004B5EC1">
        <w:rPr>
          <w:sz w:val="24"/>
          <w:szCs w:val="24"/>
        </w:rPr>
        <w:t>!"</w:t>
      </w:r>
    </w:p>
    <w:p w14:paraId="07B392F1" w14:textId="042F46B6" w:rsidR="00E75E57" w:rsidRPr="004B5EC1" w:rsidRDefault="00193DCA" w:rsidP="00A85F96">
      <w:pPr>
        <w:ind w:firstLine="593"/>
        <w:rPr>
          <w:sz w:val="24"/>
          <w:szCs w:val="24"/>
        </w:rPr>
      </w:pPr>
      <w:r w:rsidRPr="004B5EC1">
        <w:rPr>
          <w:sz w:val="24"/>
          <w:szCs w:val="24"/>
        </w:rPr>
        <w:t>Ремесло спалахнуло червоним полум'ям навколо нас, і я подиви</w:t>
      </w:r>
      <w:r w:rsidR="004E0D13" w:rsidRPr="004B5EC1">
        <w:rPr>
          <w:sz w:val="24"/>
          <w:szCs w:val="24"/>
        </w:rPr>
        <w:t>в</w:t>
      </w:r>
      <w:r w:rsidRPr="004B5EC1">
        <w:rPr>
          <w:sz w:val="24"/>
          <w:szCs w:val="24"/>
        </w:rPr>
        <w:t xml:space="preserve">ся на </w:t>
      </w:r>
      <w:proofErr w:type="spellStart"/>
      <w:r w:rsidRPr="004B5EC1">
        <w:rPr>
          <w:sz w:val="24"/>
          <w:szCs w:val="24"/>
        </w:rPr>
        <w:t>Вішу</w:t>
      </w:r>
      <w:proofErr w:type="spellEnd"/>
      <w:r w:rsidRPr="004B5EC1">
        <w:rPr>
          <w:sz w:val="24"/>
          <w:szCs w:val="24"/>
        </w:rPr>
        <w:t xml:space="preserve">, чиє тіло здригалося, поки її магія виливалася штормовими потоками, утримуючи душу </w:t>
      </w:r>
      <w:proofErr w:type="spellStart"/>
      <w:r w:rsidRPr="004B5EC1">
        <w:rPr>
          <w:sz w:val="24"/>
          <w:szCs w:val="24"/>
        </w:rPr>
        <w:t>Нії</w:t>
      </w:r>
      <w:proofErr w:type="spellEnd"/>
      <w:r w:rsidRPr="004B5EC1">
        <w:rPr>
          <w:sz w:val="24"/>
          <w:szCs w:val="24"/>
        </w:rPr>
        <w:t xml:space="preserve"> від...</w:t>
      </w:r>
    </w:p>
    <w:p w14:paraId="0F18EF43" w14:textId="77777777" w:rsidR="00E75E57" w:rsidRPr="004B5EC1" w:rsidRDefault="00193DCA" w:rsidP="00A85F96">
      <w:pPr>
        <w:ind w:firstLine="593"/>
        <w:rPr>
          <w:sz w:val="24"/>
          <w:szCs w:val="24"/>
        </w:rPr>
      </w:pPr>
      <w:r w:rsidRPr="004B5EC1">
        <w:rPr>
          <w:sz w:val="24"/>
          <w:szCs w:val="24"/>
        </w:rPr>
        <w:t>Ні. Ні. Ні.</w:t>
      </w:r>
    </w:p>
    <w:p w14:paraId="4A9F8A4C" w14:textId="77777777" w:rsidR="00E75E57" w:rsidRPr="004B5EC1" w:rsidRDefault="00193DCA" w:rsidP="00A85F96">
      <w:pPr>
        <w:ind w:firstLine="593"/>
        <w:rPr>
          <w:sz w:val="24"/>
          <w:szCs w:val="24"/>
        </w:rPr>
      </w:pPr>
      <w:r w:rsidRPr="004B5EC1">
        <w:rPr>
          <w:sz w:val="24"/>
          <w:szCs w:val="24"/>
        </w:rPr>
        <w:t>Вона не може... не може.</w:t>
      </w:r>
    </w:p>
    <w:p w14:paraId="65895ED9" w14:textId="4F5A1BB0" w:rsidR="00E75E57" w:rsidRPr="004B5EC1" w:rsidRDefault="00193DCA" w:rsidP="00A85F96">
      <w:pPr>
        <w:ind w:firstLine="593"/>
        <w:rPr>
          <w:sz w:val="24"/>
          <w:szCs w:val="24"/>
        </w:rPr>
      </w:pPr>
      <w:r w:rsidRPr="004B5EC1">
        <w:rPr>
          <w:sz w:val="24"/>
          <w:szCs w:val="24"/>
        </w:rPr>
        <w:t>Двері відчинилися, і хтось прослизнув поруч зі мною. "</w:t>
      </w:r>
      <w:proofErr w:type="spellStart"/>
      <w:r w:rsidRPr="004B5EC1">
        <w:rPr>
          <w:sz w:val="24"/>
          <w:szCs w:val="24"/>
        </w:rPr>
        <w:t>Хелені</w:t>
      </w:r>
      <w:r w:rsidR="004E0D13" w:rsidRPr="004B5EC1">
        <w:rPr>
          <w:sz w:val="24"/>
          <w:szCs w:val="24"/>
        </w:rPr>
        <w:t>я</w:t>
      </w:r>
      <w:proofErr w:type="spellEnd"/>
      <w:r w:rsidRPr="004B5EC1">
        <w:rPr>
          <w:sz w:val="24"/>
          <w:szCs w:val="24"/>
        </w:rPr>
        <w:t xml:space="preserve">?" Рука </w:t>
      </w:r>
      <w:proofErr w:type="spellStart"/>
      <w:r w:rsidRPr="004B5EC1">
        <w:rPr>
          <w:sz w:val="24"/>
          <w:szCs w:val="24"/>
        </w:rPr>
        <w:t>Моріко</w:t>
      </w:r>
      <w:proofErr w:type="spellEnd"/>
      <w:r w:rsidRPr="004B5EC1">
        <w:rPr>
          <w:sz w:val="24"/>
          <w:szCs w:val="24"/>
        </w:rPr>
        <w:t xml:space="preserve"> затремтіла, коли вона потягнулася, щоб доторкнутися до обличчя коханої. "Моя </w:t>
      </w:r>
      <w:proofErr w:type="spellStart"/>
      <w:r w:rsidRPr="004B5EC1">
        <w:rPr>
          <w:rFonts w:eastAsia="Calibri"/>
          <w:i/>
          <w:sz w:val="24"/>
          <w:szCs w:val="24"/>
        </w:rPr>
        <w:t>ахана</w:t>
      </w:r>
      <w:proofErr w:type="spellEnd"/>
      <w:r w:rsidRPr="004B5EC1">
        <w:rPr>
          <w:sz w:val="24"/>
          <w:szCs w:val="24"/>
        </w:rPr>
        <w:t>". Непохитний погляд королеви наповнився сльозами, коли вона повернулася до мене, шукаючи відповіді, якої я не міг їй дати.</w:t>
      </w:r>
    </w:p>
    <w:p w14:paraId="6208917B" w14:textId="686FE5E6" w:rsidR="00E75E57" w:rsidRPr="004B5EC1" w:rsidRDefault="00193DCA" w:rsidP="00A85F96">
      <w:pPr>
        <w:ind w:firstLine="593"/>
        <w:rPr>
          <w:sz w:val="24"/>
          <w:szCs w:val="24"/>
        </w:rPr>
      </w:pPr>
      <w:r w:rsidRPr="004B5EC1">
        <w:rPr>
          <w:sz w:val="24"/>
          <w:szCs w:val="24"/>
        </w:rPr>
        <w:t xml:space="preserve">Цілителі відступили, відчуваючи, як життя покидає її тіло, як і я. Лють піднімається в мені, покриваючи кімнату магією, яку я не мав наміру використовувати. "Не смійте, </w:t>
      </w:r>
      <w:proofErr w:type="spellStart"/>
      <w:r w:rsidR="000627C8" w:rsidRPr="004B5EC1">
        <w:rPr>
          <w:sz w:val="24"/>
          <w:szCs w:val="24"/>
        </w:rPr>
        <w:t>блять</w:t>
      </w:r>
      <w:proofErr w:type="spellEnd"/>
      <w:r w:rsidRPr="004B5EC1">
        <w:rPr>
          <w:sz w:val="24"/>
          <w:szCs w:val="24"/>
        </w:rPr>
        <w:t>!" крича</w:t>
      </w:r>
      <w:r w:rsidR="000627C8" w:rsidRPr="004B5EC1">
        <w:rPr>
          <w:sz w:val="24"/>
          <w:szCs w:val="24"/>
        </w:rPr>
        <w:t>в</w:t>
      </w:r>
      <w:r w:rsidRPr="004B5EC1">
        <w:rPr>
          <w:sz w:val="24"/>
          <w:szCs w:val="24"/>
        </w:rPr>
        <w:t xml:space="preserve"> я, хапаючи їх за руки і повертаючи їх на тіло </w:t>
      </w:r>
      <w:proofErr w:type="spellStart"/>
      <w:r w:rsidRPr="004B5EC1">
        <w:rPr>
          <w:sz w:val="24"/>
          <w:szCs w:val="24"/>
        </w:rPr>
        <w:t>Нії</w:t>
      </w:r>
      <w:proofErr w:type="spellEnd"/>
      <w:r w:rsidRPr="004B5EC1">
        <w:rPr>
          <w:sz w:val="24"/>
          <w:szCs w:val="24"/>
        </w:rPr>
        <w:t>. "Поки ви не вичерпаєте останню краплю своєї мани, ви будете намагатися". Я провів тремтячою рукою по очах. "Будь ласка. Будь ласка. Просто спробуй</w:t>
      </w:r>
      <w:r w:rsidR="000627C8" w:rsidRPr="004B5EC1">
        <w:rPr>
          <w:sz w:val="24"/>
          <w:szCs w:val="24"/>
        </w:rPr>
        <w:t>те</w:t>
      </w:r>
      <w:r w:rsidRPr="004B5EC1">
        <w:rPr>
          <w:sz w:val="24"/>
          <w:szCs w:val="24"/>
        </w:rPr>
        <w:t>. Продовжуй</w:t>
      </w:r>
      <w:r w:rsidR="000627C8" w:rsidRPr="004B5EC1">
        <w:rPr>
          <w:sz w:val="24"/>
          <w:szCs w:val="24"/>
        </w:rPr>
        <w:t>те</w:t>
      </w:r>
      <w:r w:rsidRPr="004B5EC1">
        <w:rPr>
          <w:sz w:val="24"/>
          <w:szCs w:val="24"/>
        </w:rPr>
        <w:t xml:space="preserve"> намагатися. Вона так багато страждала, вона впорається з цим".</w:t>
      </w:r>
    </w:p>
    <w:p w14:paraId="7DC2160A" w14:textId="464FCF9C" w:rsidR="00E75E57" w:rsidRPr="004B5EC1" w:rsidRDefault="00193DCA" w:rsidP="00A85F96">
      <w:pPr>
        <w:ind w:firstLine="593"/>
        <w:rPr>
          <w:sz w:val="24"/>
          <w:szCs w:val="24"/>
        </w:rPr>
      </w:pPr>
      <w:r w:rsidRPr="004B5EC1">
        <w:rPr>
          <w:sz w:val="24"/>
          <w:szCs w:val="24"/>
        </w:rPr>
        <w:t xml:space="preserve">Очі Віші наповнилися безнадією і сльозами, коли її зв'язок з тілом </w:t>
      </w:r>
      <w:proofErr w:type="spellStart"/>
      <w:r w:rsidRPr="004B5EC1">
        <w:rPr>
          <w:sz w:val="24"/>
          <w:szCs w:val="24"/>
        </w:rPr>
        <w:t>Нії</w:t>
      </w:r>
      <w:proofErr w:type="spellEnd"/>
      <w:r w:rsidRPr="004B5EC1">
        <w:rPr>
          <w:sz w:val="24"/>
          <w:szCs w:val="24"/>
        </w:rPr>
        <w:t xml:space="preserve"> став удвічі сильнішим, щоб боротися з богом смерті. "Зроб</w:t>
      </w:r>
      <w:r w:rsidR="000627C8" w:rsidRPr="004B5EC1">
        <w:rPr>
          <w:sz w:val="24"/>
          <w:szCs w:val="24"/>
        </w:rPr>
        <w:t>іть</w:t>
      </w:r>
      <w:r w:rsidRPr="004B5EC1">
        <w:rPr>
          <w:sz w:val="24"/>
          <w:szCs w:val="24"/>
        </w:rPr>
        <w:t xml:space="preserve"> це", - кричала вона. "Роб</w:t>
      </w:r>
      <w:r w:rsidR="000627C8" w:rsidRPr="004B5EC1">
        <w:rPr>
          <w:sz w:val="24"/>
          <w:szCs w:val="24"/>
        </w:rPr>
        <w:t>іть</w:t>
      </w:r>
      <w:r w:rsidRPr="004B5EC1">
        <w:rPr>
          <w:sz w:val="24"/>
          <w:szCs w:val="24"/>
        </w:rPr>
        <w:t>, як він каже".</w:t>
      </w:r>
    </w:p>
    <w:p w14:paraId="19D46F3A" w14:textId="77777777" w:rsidR="00E75E57" w:rsidRPr="004B5EC1" w:rsidRDefault="00193DCA" w:rsidP="00A85F96">
      <w:pPr>
        <w:ind w:firstLine="593"/>
        <w:rPr>
          <w:sz w:val="24"/>
          <w:szCs w:val="24"/>
        </w:rPr>
      </w:pPr>
      <w:r w:rsidRPr="004B5EC1">
        <w:rPr>
          <w:sz w:val="24"/>
          <w:szCs w:val="24"/>
        </w:rPr>
        <w:lastRenderedPageBreak/>
        <w:t xml:space="preserve">Від кількості крові, що зібралася навколо </w:t>
      </w:r>
      <w:proofErr w:type="spellStart"/>
      <w:r w:rsidRPr="004B5EC1">
        <w:rPr>
          <w:sz w:val="24"/>
          <w:szCs w:val="24"/>
        </w:rPr>
        <w:t>Нії</w:t>
      </w:r>
      <w:proofErr w:type="spellEnd"/>
      <w:r w:rsidRPr="004B5EC1">
        <w:rPr>
          <w:sz w:val="24"/>
          <w:szCs w:val="24"/>
        </w:rPr>
        <w:t xml:space="preserve">, у мене запаморочилася голова від нудотної тривоги. Багряна тінь раптом стала надто огидною для мого ока і змусила мій шлунок вивернутися. Вона повинна була жити. Вона повинна була жити і побачити щастя. </w:t>
      </w:r>
    </w:p>
    <w:p w14:paraId="05BBC5A3" w14:textId="77777777" w:rsidR="00E75E57" w:rsidRPr="004B5EC1" w:rsidRDefault="00193DCA" w:rsidP="00A85F96">
      <w:pPr>
        <w:ind w:firstLine="593"/>
        <w:rPr>
          <w:sz w:val="24"/>
          <w:szCs w:val="24"/>
        </w:rPr>
      </w:pPr>
      <w:r w:rsidRPr="004B5EC1">
        <w:rPr>
          <w:sz w:val="24"/>
          <w:szCs w:val="24"/>
        </w:rPr>
        <w:t>Вона хотіла щастя і знайшла його. Вона повинна була пережити його. Вона мусила. Вона мусила.</w:t>
      </w:r>
    </w:p>
    <w:p w14:paraId="15CC359C" w14:textId="0FEACA24" w:rsidR="00266EE9" w:rsidRPr="004B5EC1" w:rsidRDefault="00193DCA" w:rsidP="00266EE9">
      <w:pPr>
        <w:ind w:firstLine="593"/>
        <w:rPr>
          <w:sz w:val="24"/>
          <w:szCs w:val="24"/>
        </w:rPr>
      </w:pPr>
      <w:proofErr w:type="spellStart"/>
      <w:r w:rsidRPr="004B5EC1">
        <w:rPr>
          <w:sz w:val="24"/>
          <w:szCs w:val="24"/>
        </w:rPr>
        <w:t>Моріко</w:t>
      </w:r>
      <w:proofErr w:type="spellEnd"/>
      <w:r w:rsidRPr="004B5EC1">
        <w:rPr>
          <w:sz w:val="24"/>
          <w:szCs w:val="24"/>
        </w:rPr>
        <w:t xml:space="preserve"> притиснулася губами до чола </w:t>
      </w:r>
      <w:proofErr w:type="spellStart"/>
      <w:r w:rsidRPr="004B5EC1">
        <w:rPr>
          <w:sz w:val="24"/>
          <w:szCs w:val="24"/>
        </w:rPr>
        <w:t>Нії</w:t>
      </w:r>
      <w:proofErr w:type="spellEnd"/>
      <w:r w:rsidRPr="004B5EC1">
        <w:rPr>
          <w:sz w:val="24"/>
          <w:szCs w:val="24"/>
        </w:rPr>
        <w:t xml:space="preserve">. "Ми дали занадто багато обіцянок, моя прекрасна </w:t>
      </w:r>
      <w:proofErr w:type="spellStart"/>
      <w:r w:rsidR="00960544" w:rsidRPr="004B5EC1">
        <w:rPr>
          <w:sz w:val="24"/>
          <w:szCs w:val="24"/>
        </w:rPr>
        <w:t>Хе</w:t>
      </w:r>
      <w:r w:rsidRPr="004B5EC1">
        <w:rPr>
          <w:sz w:val="24"/>
          <w:szCs w:val="24"/>
        </w:rPr>
        <w:t>леніє</w:t>
      </w:r>
      <w:proofErr w:type="spellEnd"/>
      <w:r w:rsidRPr="004B5EC1">
        <w:rPr>
          <w:sz w:val="24"/>
          <w:szCs w:val="24"/>
        </w:rPr>
        <w:t xml:space="preserve">. І, можливо, зовсім не достатньо. Я </w:t>
      </w:r>
      <w:r w:rsidR="00960544" w:rsidRPr="004B5EC1">
        <w:rPr>
          <w:sz w:val="24"/>
          <w:szCs w:val="24"/>
        </w:rPr>
        <w:t>кохаю</w:t>
      </w:r>
      <w:r w:rsidRPr="004B5EC1">
        <w:rPr>
          <w:sz w:val="24"/>
          <w:szCs w:val="24"/>
        </w:rPr>
        <w:t xml:space="preserve"> тебе, моя </w:t>
      </w:r>
      <w:proofErr w:type="spellStart"/>
      <w:r w:rsidRPr="004B5EC1">
        <w:rPr>
          <w:rFonts w:eastAsia="Calibri"/>
          <w:i/>
          <w:sz w:val="24"/>
          <w:szCs w:val="24"/>
        </w:rPr>
        <w:t>ахана</w:t>
      </w:r>
      <w:proofErr w:type="spellEnd"/>
      <w:r w:rsidRPr="004B5EC1">
        <w:rPr>
          <w:sz w:val="24"/>
          <w:szCs w:val="24"/>
        </w:rPr>
        <w:t>, повернися до мене".</w:t>
      </w:r>
    </w:p>
    <w:p w14:paraId="15E3C93E" w14:textId="7BE831D2" w:rsidR="00E75E57" w:rsidRPr="004B5EC1" w:rsidRDefault="00193DCA" w:rsidP="00266EE9">
      <w:pPr>
        <w:ind w:firstLine="593"/>
        <w:rPr>
          <w:sz w:val="24"/>
          <w:szCs w:val="24"/>
        </w:rPr>
      </w:pPr>
      <w:r w:rsidRPr="004B5EC1">
        <w:rPr>
          <w:sz w:val="24"/>
          <w:szCs w:val="24"/>
        </w:rPr>
        <w:t xml:space="preserve">Сльози, змішані з кров'ю. Страх, притлумлений горем. Остання струна білого болю, що виливалася з </w:t>
      </w:r>
      <w:proofErr w:type="spellStart"/>
      <w:r w:rsidRPr="004B5EC1">
        <w:rPr>
          <w:sz w:val="24"/>
          <w:szCs w:val="24"/>
        </w:rPr>
        <w:t>Нії</w:t>
      </w:r>
      <w:proofErr w:type="spellEnd"/>
      <w:r w:rsidRPr="004B5EC1">
        <w:rPr>
          <w:sz w:val="24"/>
          <w:szCs w:val="24"/>
        </w:rPr>
        <w:t xml:space="preserve">, затремтіла, а потім розвіялася, як дим на </w:t>
      </w:r>
      <w:proofErr w:type="spellStart"/>
      <w:r w:rsidRPr="004B5EC1">
        <w:rPr>
          <w:sz w:val="24"/>
          <w:szCs w:val="24"/>
        </w:rPr>
        <w:t>вітрі</w:t>
      </w:r>
      <w:proofErr w:type="spellEnd"/>
      <w:r w:rsidRPr="004B5EC1">
        <w:rPr>
          <w:sz w:val="24"/>
          <w:szCs w:val="24"/>
        </w:rPr>
        <w:t>.</w:t>
      </w:r>
    </w:p>
    <w:p w14:paraId="5EAC1774" w14:textId="77777777" w:rsidR="00E75E57" w:rsidRPr="004B5EC1" w:rsidRDefault="00193DCA" w:rsidP="00A85F96">
      <w:pPr>
        <w:ind w:firstLine="593"/>
        <w:rPr>
          <w:sz w:val="24"/>
          <w:szCs w:val="24"/>
        </w:rPr>
      </w:pPr>
      <w:r w:rsidRPr="004B5EC1">
        <w:rPr>
          <w:sz w:val="24"/>
          <w:szCs w:val="24"/>
        </w:rPr>
        <w:t>Ні, ні, ні.</w:t>
      </w:r>
    </w:p>
    <w:p w14:paraId="0B0CA55F" w14:textId="368C76FC" w:rsidR="00E75E57" w:rsidRPr="004B5EC1" w:rsidRDefault="00193DCA" w:rsidP="00A85F96">
      <w:pPr>
        <w:ind w:firstLine="593"/>
        <w:rPr>
          <w:sz w:val="24"/>
          <w:szCs w:val="24"/>
        </w:rPr>
      </w:pPr>
      <w:r w:rsidRPr="004B5EC1">
        <w:rPr>
          <w:sz w:val="24"/>
          <w:szCs w:val="24"/>
        </w:rPr>
        <w:t xml:space="preserve">"Вона не </w:t>
      </w:r>
      <w:r w:rsidR="00960544" w:rsidRPr="004B5EC1">
        <w:rPr>
          <w:sz w:val="24"/>
          <w:szCs w:val="24"/>
        </w:rPr>
        <w:t>…</w:t>
      </w:r>
      <w:r w:rsidRPr="004B5EC1">
        <w:rPr>
          <w:sz w:val="24"/>
          <w:szCs w:val="24"/>
        </w:rPr>
        <w:t>". Я відступи</w:t>
      </w:r>
      <w:r w:rsidR="00960544" w:rsidRPr="004B5EC1">
        <w:rPr>
          <w:sz w:val="24"/>
          <w:szCs w:val="24"/>
        </w:rPr>
        <w:t>в</w:t>
      </w:r>
      <w:r w:rsidRPr="004B5EC1">
        <w:rPr>
          <w:sz w:val="24"/>
          <w:szCs w:val="24"/>
        </w:rPr>
        <w:t xml:space="preserve">, наштовхнувшись на застиглий стан </w:t>
      </w:r>
      <w:proofErr w:type="spellStart"/>
      <w:r w:rsidRPr="004B5EC1">
        <w:rPr>
          <w:sz w:val="24"/>
          <w:szCs w:val="24"/>
        </w:rPr>
        <w:t>Кая</w:t>
      </w:r>
      <w:proofErr w:type="spellEnd"/>
      <w:r w:rsidRPr="004B5EC1">
        <w:rPr>
          <w:sz w:val="24"/>
          <w:szCs w:val="24"/>
        </w:rPr>
        <w:t>.</w:t>
      </w:r>
    </w:p>
    <w:p w14:paraId="42AAC3A3" w14:textId="77777777" w:rsidR="00960544" w:rsidRPr="004B5EC1" w:rsidRDefault="00193DCA" w:rsidP="00A85F96">
      <w:pPr>
        <w:ind w:firstLine="593"/>
        <w:rPr>
          <w:sz w:val="24"/>
          <w:szCs w:val="24"/>
        </w:rPr>
      </w:pPr>
      <w:r w:rsidRPr="004B5EC1">
        <w:rPr>
          <w:sz w:val="24"/>
          <w:szCs w:val="24"/>
        </w:rPr>
        <w:t xml:space="preserve">Він затремтів, побачивши </w:t>
      </w:r>
      <w:r w:rsidR="00960544" w:rsidRPr="004B5EC1">
        <w:rPr>
          <w:sz w:val="24"/>
          <w:szCs w:val="24"/>
        </w:rPr>
        <w:t>свою подругу</w:t>
      </w:r>
      <w:r w:rsidRPr="004B5EC1">
        <w:rPr>
          <w:sz w:val="24"/>
          <w:szCs w:val="24"/>
        </w:rPr>
        <w:t xml:space="preserve">, його обличчя було блідим і білим від страху. "Чому вона не дихає, </w:t>
      </w:r>
      <w:proofErr w:type="spellStart"/>
      <w:r w:rsidRPr="004B5EC1">
        <w:rPr>
          <w:sz w:val="24"/>
          <w:szCs w:val="24"/>
        </w:rPr>
        <w:t>Кіліане</w:t>
      </w:r>
      <w:proofErr w:type="spellEnd"/>
      <w:r w:rsidRPr="004B5EC1">
        <w:rPr>
          <w:sz w:val="24"/>
          <w:szCs w:val="24"/>
        </w:rPr>
        <w:t>?" Він повільно підійшов до неї, його коліна підкошувалися перед нею, а в грудях виривалися несамовиті ридання. "</w:t>
      </w:r>
      <w:proofErr w:type="spellStart"/>
      <w:r w:rsidRPr="004B5EC1">
        <w:rPr>
          <w:sz w:val="24"/>
          <w:szCs w:val="24"/>
        </w:rPr>
        <w:t>Ні</w:t>
      </w:r>
      <w:r w:rsidR="00960544" w:rsidRPr="004B5EC1">
        <w:rPr>
          <w:sz w:val="24"/>
          <w:szCs w:val="24"/>
        </w:rPr>
        <w:t>я</w:t>
      </w:r>
      <w:proofErr w:type="spellEnd"/>
      <w:r w:rsidRPr="004B5EC1">
        <w:rPr>
          <w:sz w:val="24"/>
          <w:szCs w:val="24"/>
        </w:rPr>
        <w:t xml:space="preserve">?" Він </w:t>
      </w:r>
      <w:proofErr w:type="spellStart"/>
      <w:r w:rsidRPr="004B5EC1">
        <w:rPr>
          <w:sz w:val="24"/>
          <w:szCs w:val="24"/>
        </w:rPr>
        <w:t>підповз</w:t>
      </w:r>
      <w:proofErr w:type="spellEnd"/>
      <w:r w:rsidRPr="004B5EC1">
        <w:rPr>
          <w:sz w:val="24"/>
          <w:szCs w:val="24"/>
        </w:rPr>
        <w:t xml:space="preserve"> до неї, </w:t>
      </w:r>
      <w:proofErr w:type="spellStart"/>
      <w:r w:rsidRPr="004B5EC1">
        <w:rPr>
          <w:sz w:val="24"/>
          <w:szCs w:val="24"/>
        </w:rPr>
        <w:t>тягнучись</w:t>
      </w:r>
      <w:proofErr w:type="spellEnd"/>
      <w:r w:rsidRPr="004B5EC1">
        <w:rPr>
          <w:sz w:val="24"/>
          <w:szCs w:val="24"/>
        </w:rPr>
        <w:t xml:space="preserve"> до неї. "</w:t>
      </w:r>
      <w:proofErr w:type="spellStart"/>
      <w:r w:rsidRPr="004B5EC1">
        <w:rPr>
          <w:sz w:val="24"/>
          <w:szCs w:val="24"/>
        </w:rPr>
        <w:t>Ні</w:t>
      </w:r>
      <w:r w:rsidR="00960544" w:rsidRPr="004B5EC1">
        <w:rPr>
          <w:sz w:val="24"/>
          <w:szCs w:val="24"/>
        </w:rPr>
        <w:t>я</w:t>
      </w:r>
      <w:proofErr w:type="spellEnd"/>
      <w:r w:rsidRPr="004B5EC1">
        <w:rPr>
          <w:sz w:val="24"/>
          <w:szCs w:val="24"/>
        </w:rPr>
        <w:t xml:space="preserve">?" </w:t>
      </w:r>
    </w:p>
    <w:p w14:paraId="66BAD5EE" w14:textId="77777777" w:rsidR="00960544" w:rsidRPr="004B5EC1" w:rsidRDefault="00193DCA" w:rsidP="00A85F96">
      <w:pPr>
        <w:ind w:firstLine="593"/>
        <w:rPr>
          <w:sz w:val="24"/>
          <w:szCs w:val="24"/>
        </w:rPr>
      </w:pPr>
      <w:r w:rsidRPr="004B5EC1">
        <w:rPr>
          <w:sz w:val="24"/>
          <w:szCs w:val="24"/>
        </w:rPr>
        <w:t xml:space="preserve">Ні. </w:t>
      </w:r>
    </w:p>
    <w:p w14:paraId="7F30D405" w14:textId="2C201B0F" w:rsidR="00E75E57" w:rsidRPr="004B5EC1" w:rsidRDefault="00193DCA" w:rsidP="00A85F96">
      <w:pPr>
        <w:ind w:firstLine="593"/>
        <w:rPr>
          <w:sz w:val="24"/>
          <w:szCs w:val="24"/>
        </w:rPr>
      </w:pPr>
      <w:r w:rsidRPr="004B5EC1">
        <w:rPr>
          <w:sz w:val="24"/>
          <w:szCs w:val="24"/>
        </w:rPr>
        <w:t>Ні.</w:t>
      </w:r>
    </w:p>
    <w:p w14:paraId="0F42D1F5" w14:textId="33E639C4" w:rsidR="00E75E57" w:rsidRPr="004B5EC1" w:rsidRDefault="00193DCA" w:rsidP="00A85F96">
      <w:pPr>
        <w:ind w:firstLine="593"/>
        <w:rPr>
          <w:sz w:val="24"/>
          <w:szCs w:val="24"/>
        </w:rPr>
      </w:pPr>
      <w:r w:rsidRPr="004B5EC1">
        <w:rPr>
          <w:sz w:val="24"/>
          <w:szCs w:val="24"/>
        </w:rPr>
        <w:t>Кулон вислизнув з моєї руки і з брязкотом упав на землю. Несамовитий біль пронизав мої ребра. Серце знову виривалося з грудей. Пульс сповільнювався і сповільнювався у вухах, пронизлива тиша і брязкіт смерті барабанила в повітрі. І це було останнє, що я почу</w:t>
      </w:r>
      <w:r w:rsidR="00960544" w:rsidRPr="004B5EC1">
        <w:rPr>
          <w:sz w:val="24"/>
          <w:szCs w:val="24"/>
        </w:rPr>
        <w:t>в</w:t>
      </w:r>
      <w:r w:rsidRPr="004B5EC1">
        <w:rPr>
          <w:sz w:val="24"/>
          <w:szCs w:val="24"/>
        </w:rPr>
        <w:t xml:space="preserve"> перед тим, як увійшов </w:t>
      </w:r>
      <w:proofErr w:type="spellStart"/>
      <w:r w:rsidRPr="004B5EC1">
        <w:rPr>
          <w:sz w:val="24"/>
          <w:szCs w:val="24"/>
        </w:rPr>
        <w:t>Аластер</w:t>
      </w:r>
      <w:proofErr w:type="spellEnd"/>
      <w:r w:rsidRPr="004B5EC1">
        <w:rPr>
          <w:sz w:val="24"/>
          <w:szCs w:val="24"/>
        </w:rPr>
        <w:t>.</w:t>
      </w:r>
    </w:p>
    <w:p w14:paraId="117D6D83" w14:textId="77777777" w:rsidR="00E75E57" w:rsidRPr="004B5EC1" w:rsidRDefault="00193DCA" w:rsidP="00A85F96">
      <w:pPr>
        <w:ind w:firstLine="593"/>
        <w:rPr>
          <w:sz w:val="24"/>
          <w:szCs w:val="24"/>
        </w:rPr>
      </w:pPr>
      <w:r w:rsidRPr="004B5EC1">
        <w:rPr>
          <w:sz w:val="24"/>
          <w:szCs w:val="24"/>
        </w:rPr>
        <w:t xml:space="preserve">Відкинувши ціпок до стіни, він накульгуючи підійшов до тіла </w:t>
      </w:r>
      <w:proofErr w:type="spellStart"/>
      <w:r w:rsidRPr="004B5EC1">
        <w:rPr>
          <w:sz w:val="24"/>
          <w:szCs w:val="24"/>
        </w:rPr>
        <w:t>Нії</w:t>
      </w:r>
      <w:proofErr w:type="spellEnd"/>
      <w:r w:rsidRPr="004B5EC1">
        <w:rPr>
          <w:sz w:val="24"/>
          <w:szCs w:val="24"/>
        </w:rPr>
        <w:t>, поклавши руку на її обличчя. "О, дитина. Миле дитя". Тремтячою рукою він зняв намисто з модрини і надів їй на шию. "У мене не так багато багатства, крім тебе, курча, і тих намистин, що залишила мені дружина. Тепер все моє багатство в одному місці".</w:t>
      </w:r>
    </w:p>
    <w:p w14:paraId="13DEF556" w14:textId="77777777" w:rsidR="00E75E57" w:rsidRPr="004B5EC1" w:rsidRDefault="00193DCA" w:rsidP="00A85F96">
      <w:pPr>
        <w:ind w:firstLine="593"/>
        <w:rPr>
          <w:sz w:val="24"/>
          <w:szCs w:val="24"/>
        </w:rPr>
      </w:pPr>
      <w:r w:rsidRPr="004B5EC1">
        <w:rPr>
          <w:sz w:val="24"/>
          <w:szCs w:val="24"/>
        </w:rPr>
        <w:t>Надворі співало повітря - тихий, теплий гул життя, забарвлений смертю. Пісня скорботи.</w:t>
      </w:r>
    </w:p>
    <w:p w14:paraId="6B76A74D" w14:textId="77777777" w:rsidR="00E75E57" w:rsidRPr="004B5EC1" w:rsidRDefault="00193DCA" w:rsidP="00A85F96">
      <w:pPr>
        <w:ind w:firstLine="593"/>
        <w:rPr>
          <w:sz w:val="24"/>
          <w:szCs w:val="24"/>
        </w:rPr>
      </w:pPr>
      <w:r w:rsidRPr="004B5EC1">
        <w:rPr>
          <w:sz w:val="24"/>
          <w:szCs w:val="24"/>
        </w:rPr>
        <w:t xml:space="preserve">Смерть чекала за нашим вікном, кострубатий звір тіней, але він не чекав на </w:t>
      </w:r>
      <w:proofErr w:type="spellStart"/>
      <w:r w:rsidRPr="004B5EC1">
        <w:rPr>
          <w:sz w:val="24"/>
          <w:szCs w:val="24"/>
        </w:rPr>
        <w:t>Нію</w:t>
      </w:r>
      <w:proofErr w:type="spellEnd"/>
      <w:r w:rsidRPr="004B5EC1">
        <w:rPr>
          <w:sz w:val="24"/>
          <w:szCs w:val="24"/>
        </w:rPr>
        <w:t>.</w:t>
      </w:r>
    </w:p>
    <w:p w14:paraId="27728DC1" w14:textId="78B39BB4" w:rsidR="00E75E57" w:rsidRPr="004B5EC1" w:rsidRDefault="00193DCA" w:rsidP="00960544">
      <w:pPr>
        <w:ind w:firstLine="593"/>
        <w:rPr>
          <w:sz w:val="24"/>
          <w:szCs w:val="24"/>
        </w:rPr>
      </w:pPr>
      <w:proofErr w:type="spellStart"/>
      <w:r w:rsidRPr="004B5EC1">
        <w:rPr>
          <w:sz w:val="24"/>
          <w:szCs w:val="24"/>
        </w:rPr>
        <w:t>Аластер</w:t>
      </w:r>
      <w:proofErr w:type="spellEnd"/>
      <w:r w:rsidRPr="004B5EC1">
        <w:rPr>
          <w:sz w:val="24"/>
          <w:szCs w:val="24"/>
        </w:rPr>
        <w:t xml:space="preserve"> поклав руки їй на плечі, подав знак Віші і востаннє обернувся до мене, з яскравою посмішкою на обличчі, незважаючи на сльози</w:t>
      </w:r>
      <w:r w:rsidR="00960544" w:rsidRPr="004B5EC1">
        <w:rPr>
          <w:sz w:val="24"/>
          <w:szCs w:val="24"/>
        </w:rPr>
        <w:t xml:space="preserve"> </w:t>
      </w:r>
      <w:r w:rsidRPr="004B5EC1">
        <w:rPr>
          <w:sz w:val="24"/>
          <w:szCs w:val="24"/>
        </w:rPr>
        <w:t>заплямувавши щоки. "Скажіть дітям, що я був щасливий. Скажи їй, що я був щасливий".</w:t>
      </w:r>
    </w:p>
    <w:p w14:paraId="70B4DC1C" w14:textId="1D695170" w:rsidR="00E75E57" w:rsidRPr="004B5EC1" w:rsidRDefault="00193DCA" w:rsidP="00A85F96">
      <w:pPr>
        <w:ind w:firstLine="593"/>
        <w:rPr>
          <w:sz w:val="24"/>
          <w:szCs w:val="24"/>
        </w:rPr>
      </w:pPr>
      <w:r w:rsidRPr="004B5EC1">
        <w:rPr>
          <w:sz w:val="24"/>
          <w:szCs w:val="24"/>
        </w:rPr>
        <w:br w:type="page"/>
      </w:r>
    </w:p>
    <w:p w14:paraId="54592D2D" w14:textId="207923F8" w:rsidR="00886205" w:rsidRPr="004B5EC1" w:rsidRDefault="00886205" w:rsidP="00886205">
      <w:pPr>
        <w:ind w:firstLine="593"/>
        <w:jc w:val="center"/>
        <w:rPr>
          <w:sz w:val="24"/>
          <w:szCs w:val="24"/>
        </w:rPr>
      </w:pPr>
      <w:r w:rsidRPr="004B5EC1">
        <w:rPr>
          <w:sz w:val="24"/>
          <w:szCs w:val="24"/>
        </w:rPr>
        <w:lastRenderedPageBreak/>
        <w:t>МИРОМ АБО ВОГНЕМ</w:t>
      </w:r>
    </w:p>
    <w:p w14:paraId="2250875F" w14:textId="3A818AA0" w:rsidR="00E75E57" w:rsidRPr="004B5EC1" w:rsidRDefault="00886205" w:rsidP="00886205">
      <w:pPr>
        <w:ind w:firstLine="593"/>
        <w:jc w:val="center"/>
        <w:rPr>
          <w:sz w:val="24"/>
          <w:szCs w:val="24"/>
        </w:rPr>
      </w:pPr>
      <w:r w:rsidRPr="004B5EC1">
        <w:rPr>
          <w:sz w:val="24"/>
          <w:szCs w:val="24"/>
        </w:rPr>
        <w:t>МАЛІК</w:t>
      </w:r>
    </w:p>
    <w:p w14:paraId="066607F4" w14:textId="74489B42" w:rsidR="00E75E57" w:rsidRPr="004B5EC1" w:rsidRDefault="00E75E57" w:rsidP="00A85F96">
      <w:pPr>
        <w:ind w:firstLine="593"/>
        <w:rPr>
          <w:sz w:val="24"/>
          <w:szCs w:val="24"/>
        </w:rPr>
      </w:pPr>
    </w:p>
    <w:p w14:paraId="134BD736" w14:textId="7D55F073" w:rsidR="00E75E57" w:rsidRPr="004B5EC1" w:rsidRDefault="00886205" w:rsidP="00A85F96">
      <w:pPr>
        <w:ind w:firstLine="593"/>
        <w:rPr>
          <w:sz w:val="24"/>
          <w:szCs w:val="24"/>
        </w:rPr>
      </w:pPr>
      <w:r w:rsidRPr="004B5EC1">
        <w:rPr>
          <w:sz w:val="24"/>
          <w:szCs w:val="24"/>
        </w:rPr>
        <w:t>Кров</w:t>
      </w:r>
      <w:r w:rsidR="00193DCA" w:rsidRPr="004B5EC1">
        <w:rPr>
          <w:sz w:val="24"/>
          <w:szCs w:val="24"/>
        </w:rPr>
        <w:t>. Стільки крові. Мій зір теж був затягнутий багрянцем.</w:t>
      </w:r>
    </w:p>
    <w:p w14:paraId="5F8BF59A" w14:textId="67E76ED0" w:rsidR="00E75E57" w:rsidRPr="004B5EC1" w:rsidRDefault="00193DCA" w:rsidP="00A85F96">
      <w:pPr>
        <w:ind w:firstLine="593"/>
        <w:rPr>
          <w:sz w:val="24"/>
          <w:szCs w:val="24"/>
        </w:rPr>
      </w:pPr>
      <w:r w:rsidRPr="004B5EC1">
        <w:rPr>
          <w:sz w:val="24"/>
          <w:szCs w:val="24"/>
        </w:rPr>
        <w:t>Я робив кроки. Я бу</w:t>
      </w:r>
      <w:r w:rsidR="00886205" w:rsidRPr="004B5EC1">
        <w:rPr>
          <w:sz w:val="24"/>
          <w:szCs w:val="24"/>
        </w:rPr>
        <w:t>в</w:t>
      </w:r>
      <w:r w:rsidRPr="004B5EC1">
        <w:rPr>
          <w:sz w:val="24"/>
          <w:szCs w:val="24"/>
        </w:rPr>
        <w:t xml:space="preserve"> впевнен</w:t>
      </w:r>
      <w:r w:rsidR="00886205" w:rsidRPr="004B5EC1">
        <w:rPr>
          <w:sz w:val="24"/>
          <w:szCs w:val="24"/>
        </w:rPr>
        <w:t>ий</w:t>
      </w:r>
      <w:r w:rsidRPr="004B5EC1">
        <w:rPr>
          <w:sz w:val="24"/>
          <w:szCs w:val="24"/>
        </w:rPr>
        <w:t xml:space="preserve">, що я роблю кроки, що я рухаюся, але нічого не було. Я нічого не бачив. Лише брязкіт ланцюгів, прив'язаних до моїх рук і ніг, лунав у коридорах, а також важкі кроки солдатів, які супроводжували мене до </w:t>
      </w:r>
      <w:proofErr w:type="spellStart"/>
      <w:r w:rsidRPr="004B5EC1">
        <w:rPr>
          <w:sz w:val="24"/>
          <w:szCs w:val="24"/>
        </w:rPr>
        <w:t>підземель</w:t>
      </w:r>
      <w:proofErr w:type="spellEnd"/>
      <w:r w:rsidRPr="004B5EC1">
        <w:rPr>
          <w:sz w:val="24"/>
          <w:szCs w:val="24"/>
        </w:rPr>
        <w:t xml:space="preserve"> </w:t>
      </w:r>
      <w:proofErr w:type="spellStart"/>
      <w:r w:rsidRPr="004B5EC1">
        <w:rPr>
          <w:sz w:val="24"/>
          <w:szCs w:val="24"/>
        </w:rPr>
        <w:t>Тенеброзе</w:t>
      </w:r>
      <w:proofErr w:type="spellEnd"/>
      <w:r w:rsidRPr="004B5EC1">
        <w:rPr>
          <w:sz w:val="24"/>
          <w:szCs w:val="24"/>
        </w:rPr>
        <w:t>.</w:t>
      </w:r>
    </w:p>
    <w:p w14:paraId="1759FD9F" w14:textId="77777777" w:rsidR="00E75E57" w:rsidRPr="004B5EC1" w:rsidRDefault="00193DCA" w:rsidP="00A85F96">
      <w:pPr>
        <w:ind w:firstLine="593"/>
        <w:rPr>
          <w:sz w:val="24"/>
          <w:szCs w:val="24"/>
        </w:rPr>
      </w:pPr>
      <w:r w:rsidRPr="004B5EC1">
        <w:rPr>
          <w:sz w:val="24"/>
          <w:szCs w:val="24"/>
        </w:rPr>
        <w:t>Повітря вібрувало.</w:t>
      </w:r>
    </w:p>
    <w:p w14:paraId="72638D15" w14:textId="083BD3A4" w:rsidR="00E75E57" w:rsidRPr="004B5EC1" w:rsidRDefault="00193DCA" w:rsidP="00A85F96">
      <w:pPr>
        <w:ind w:firstLine="593"/>
        <w:rPr>
          <w:sz w:val="24"/>
          <w:szCs w:val="24"/>
        </w:rPr>
      </w:pPr>
      <w:r w:rsidRPr="004B5EC1">
        <w:rPr>
          <w:sz w:val="24"/>
          <w:szCs w:val="24"/>
        </w:rPr>
        <w:t>Всі зупинилися, дивлячись навколо на рамки картин, що тремтіли на стіні. Земля почала тремтіти під моїми ногами, і на мить я подума</w:t>
      </w:r>
      <w:r w:rsidR="00886205" w:rsidRPr="004B5EC1">
        <w:rPr>
          <w:sz w:val="24"/>
          <w:szCs w:val="24"/>
        </w:rPr>
        <w:t>в</w:t>
      </w:r>
      <w:r w:rsidRPr="004B5EC1">
        <w:rPr>
          <w:sz w:val="24"/>
          <w:szCs w:val="24"/>
        </w:rPr>
        <w:t>, що мені це привиділося, перш ніж сильний вибух сколихнув територію замку.</w:t>
      </w:r>
    </w:p>
    <w:p w14:paraId="7028540A" w14:textId="77777777" w:rsidR="00E75E57" w:rsidRPr="004B5EC1" w:rsidRDefault="00193DCA" w:rsidP="00A85F96">
      <w:pPr>
        <w:ind w:firstLine="593"/>
        <w:rPr>
          <w:sz w:val="24"/>
          <w:szCs w:val="24"/>
        </w:rPr>
      </w:pPr>
      <w:r w:rsidRPr="004B5EC1">
        <w:rPr>
          <w:sz w:val="24"/>
          <w:szCs w:val="24"/>
        </w:rPr>
        <w:t>Рами, статуї і люстри падали на підлогу, стіни тріщали і рвалися від сили землетрусу, вікна розліталися в повітрі на порох. Панічні крики супроводжували звуки гуркоту.</w:t>
      </w:r>
    </w:p>
    <w:p w14:paraId="562CF5BF" w14:textId="77777777" w:rsidR="00E75E57" w:rsidRPr="004B5EC1" w:rsidRDefault="00193DCA" w:rsidP="00A85F96">
      <w:pPr>
        <w:ind w:firstLine="593"/>
        <w:rPr>
          <w:sz w:val="24"/>
          <w:szCs w:val="24"/>
        </w:rPr>
      </w:pPr>
      <w:r w:rsidRPr="004B5EC1">
        <w:rPr>
          <w:sz w:val="24"/>
          <w:szCs w:val="24"/>
        </w:rPr>
        <w:t>Три хвилини. На три довгі хвилини здавалося, що пекло захопило землю.</w:t>
      </w:r>
    </w:p>
    <w:p w14:paraId="60EDDE15" w14:textId="1722354D" w:rsidR="008C549C" w:rsidRPr="004B5EC1" w:rsidRDefault="008C549C" w:rsidP="00A85F96">
      <w:pPr>
        <w:ind w:firstLine="593"/>
        <w:rPr>
          <w:sz w:val="24"/>
          <w:szCs w:val="24"/>
        </w:rPr>
      </w:pPr>
      <w:r w:rsidRPr="004B5EC1">
        <w:rPr>
          <w:sz w:val="24"/>
          <w:szCs w:val="24"/>
        </w:rPr>
        <w:t xml:space="preserve">Різкий шум задзвенів у вусі, шматки скла </w:t>
      </w:r>
      <w:proofErr w:type="spellStart"/>
      <w:r w:rsidRPr="004B5EC1">
        <w:rPr>
          <w:sz w:val="24"/>
          <w:szCs w:val="24"/>
        </w:rPr>
        <w:t>прилипли</w:t>
      </w:r>
      <w:proofErr w:type="spellEnd"/>
      <w:r w:rsidRPr="004B5EC1">
        <w:rPr>
          <w:sz w:val="24"/>
          <w:szCs w:val="24"/>
        </w:rPr>
        <w:t xml:space="preserve"> до моєї шкіри, а ще один - до голови. У грудях у мене гупало з кожним важким вдихом. Важкі вигуки солдатів були лише перебільшеними мімічними вигуками. Нічого - я нічого не чув. </w:t>
      </w:r>
    </w:p>
    <w:p w14:paraId="63AB028C" w14:textId="1720D090" w:rsidR="00E75E57" w:rsidRPr="004B5EC1" w:rsidRDefault="00193DCA" w:rsidP="00A85F96">
      <w:pPr>
        <w:ind w:firstLine="593"/>
        <w:rPr>
          <w:sz w:val="24"/>
          <w:szCs w:val="24"/>
        </w:rPr>
      </w:pPr>
      <w:r w:rsidRPr="004B5EC1">
        <w:rPr>
          <w:sz w:val="24"/>
          <w:szCs w:val="24"/>
        </w:rPr>
        <w:t xml:space="preserve">Весь коридор був заповнений солдатами і слугами, які бігли, панікували і були налякані. </w:t>
      </w:r>
      <w:proofErr w:type="spellStart"/>
      <w:r w:rsidRPr="004B5EC1">
        <w:rPr>
          <w:sz w:val="24"/>
          <w:szCs w:val="24"/>
        </w:rPr>
        <w:t>Вигукувалися</w:t>
      </w:r>
      <w:proofErr w:type="spellEnd"/>
      <w:r w:rsidRPr="004B5EC1">
        <w:rPr>
          <w:sz w:val="24"/>
          <w:szCs w:val="24"/>
        </w:rPr>
        <w:t xml:space="preserve"> накази, очі ставали ширшими, а на їхніх обличчях відбивався жах.</w:t>
      </w:r>
    </w:p>
    <w:p w14:paraId="328DB13E" w14:textId="77777777" w:rsidR="00E75E57" w:rsidRPr="004B5EC1" w:rsidRDefault="00193DCA" w:rsidP="00A85F96">
      <w:pPr>
        <w:ind w:firstLine="593"/>
        <w:rPr>
          <w:sz w:val="24"/>
          <w:szCs w:val="24"/>
        </w:rPr>
      </w:pPr>
      <w:r w:rsidRPr="004B5EC1">
        <w:rPr>
          <w:sz w:val="24"/>
          <w:szCs w:val="24"/>
        </w:rPr>
        <w:t>Немов цівка вітру, легкий сміх пронизував коридори, просочуючись звідкись із глибини. Всі зупинилися і повернулися в його бік, слухаючи, як він росте і росте, поки не перетворився на гучний регіт.</w:t>
      </w:r>
    </w:p>
    <w:p w14:paraId="00D55F16" w14:textId="77777777" w:rsidR="00E75E57" w:rsidRPr="004B5EC1" w:rsidRDefault="00193DCA" w:rsidP="00A85F96">
      <w:pPr>
        <w:ind w:firstLine="593"/>
        <w:rPr>
          <w:sz w:val="24"/>
          <w:szCs w:val="24"/>
        </w:rPr>
      </w:pPr>
      <w:r w:rsidRPr="004B5EC1">
        <w:rPr>
          <w:sz w:val="24"/>
          <w:szCs w:val="24"/>
        </w:rPr>
        <w:t>"Стіни", - крикнув солдат, вибігаючи з протилежного кінця коридору. "Вони всі впали. Всі міські стіни впали. Вони... вони вибухнули."</w:t>
      </w:r>
    </w:p>
    <w:p w14:paraId="14AD6E04" w14:textId="00C90108" w:rsidR="00E75E57" w:rsidRPr="004B5EC1" w:rsidRDefault="00193DCA" w:rsidP="00A85F96">
      <w:pPr>
        <w:ind w:firstLine="593"/>
        <w:rPr>
          <w:sz w:val="24"/>
          <w:szCs w:val="24"/>
        </w:rPr>
      </w:pPr>
      <w:r w:rsidRPr="004B5EC1">
        <w:rPr>
          <w:sz w:val="24"/>
          <w:szCs w:val="24"/>
        </w:rPr>
        <w:t>Сміх припинився і перетворився на тихий гул - гул мелодії, яку я впізна</w:t>
      </w:r>
      <w:r w:rsidR="008C549C" w:rsidRPr="004B5EC1">
        <w:rPr>
          <w:sz w:val="24"/>
          <w:szCs w:val="24"/>
        </w:rPr>
        <w:t>в</w:t>
      </w:r>
      <w:r w:rsidRPr="004B5EC1">
        <w:rPr>
          <w:sz w:val="24"/>
          <w:szCs w:val="24"/>
        </w:rPr>
        <w:t>.</w:t>
      </w:r>
    </w:p>
    <w:p w14:paraId="5C624A92" w14:textId="77777777" w:rsidR="00E75E57" w:rsidRPr="004B5EC1" w:rsidRDefault="00193DCA" w:rsidP="00A85F96">
      <w:pPr>
        <w:ind w:firstLine="593"/>
        <w:rPr>
          <w:sz w:val="24"/>
          <w:szCs w:val="24"/>
        </w:rPr>
      </w:pPr>
      <w:r w:rsidRPr="004B5EC1">
        <w:rPr>
          <w:sz w:val="24"/>
          <w:szCs w:val="24"/>
        </w:rPr>
        <w:t>Всі зупинилися, замовкли і обернулися в його бік, прислухаючись до того, як тіні жаху затуляли все, що бачили попереду.</w:t>
      </w:r>
    </w:p>
    <w:p w14:paraId="41D3B471" w14:textId="77777777" w:rsidR="00E75E57" w:rsidRPr="004B5EC1" w:rsidRDefault="00193DCA" w:rsidP="00A85F96">
      <w:pPr>
        <w:ind w:firstLine="593"/>
        <w:rPr>
          <w:sz w:val="24"/>
          <w:szCs w:val="24"/>
        </w:rPr>
      </w:pPr>
      <w:r w:rsidRPr="004B5EC1">
        <w:rPr>
          <w:sz w:val="24"/>
          <w:szCs w:val="24"/>
        </w:rPr>
        <w:t>"Під місяцем і лісом, кров'ю платили і торгувалися", - солодкий шепіт просочився до нас, від чого мурашки забігали по моїй шиї. "Бо ліс не мав рідні, мак ріс у ньому сам по собі".</w:t>
      </w:r>
    </w:p>
    <w:p w14:paraId="71BE3CB2" w14:textId="77777777" w:rsidR="00E75E57" w:rsidRPr="004B5EC1" w:rsidRDefault="00193DCA" w:rsidP="00A85F96">
      <w:pPr>
        <w:ind w:firstLine="593"/>
        <w:rPr>
          <w:sz w:val="24"/>
          <w:szCs w:val="24"/>
        </w:rPr>
      </w:pPr>
      <w:r w:rsidRPr="004B5EC1">
        <w:rPr>
          <w:sz w:val="24"/>
          <w:szCs w:val="24"/>
        </w:rPr>
        <w:t>Небо ожило від такого сильного гуркоту, що земля внизу теж затремтіла.</w:t>
      </w:r>
    </w:p>
    <w:p w14:paraId="4364A68F" w14:textId="0756854F" w:rsidR="008C549C" w:rsidRPr="004B5EC1" w:rsidRDefault="008C549C">
      <w:pPr>
        <w:spacing w:after="160" w:line="259" w:lineRule="auto"/>
        <w:ind w:left="0" w:right="0" w:firstLine="0"/>
        <w:jc w:val="left"/>
        <w:rPr>
          <w:sz w:val="24"/>
          <w:szCs w:val="24"/>
        </w:rPr>
      </w:pPr>
      <w:r w:rsidRPr="004B5EC1">
        <w:rPr>
          <w:sz w:val="24"/>
          <w:szCs w:val="24"/>
        </w:rPr>
        <w:br w:type="page"/>
      </w:r>
    </w:p>
    <w:p w14:paraId="1D44D482" w14:textId="77777777" w:rsidR="008C549C" w:rsidRPr="004B5EC1" w:rsidRDefault="008C549C" w:rsidP="00A85F96">
      <w:pPr>
        <w:ind w:firstLine="593"/>
        <w:rPr>
          <w:sz w:val="24"/>
          <w:szCs w:val="24"/>
        </w:rPr>
      </w:pPr>
    </w:p>
    <w:p w14:paraId="616F66E5" w14:textId="37CD0BF0" w:rsidR="00E75E57" w:rsidRPr="004B5EC1" w:rsidRDefault="008C549C" w:rsidP="008C549C">
      <w:pPr>
        <w:ind w:firstLine="593"/>
        <w:jc w:val="center"/>
        <w:rPr>
          <w:sz w:val="24"/>
          <w:szCs w:val="24"/>
        </w:rPr>
      </w:pPr>
      <w:r w:rsidRPr="004B5EC1">
        <w:rPr>
          <w:sz w:val="24"/>
          <w:szCs w:val="24"/>
        </w:rPr>
        <w:t>ПОДЯКИ</w:t>
      </w:r>
    </w:p>
    <w:p w14:paraId="1FEF7999" w14:textId="77777777" w:rsidR="008C549C" w:rsidRPr="004B5EC1" w:rsidRDefault="008C549C" w:rsidP="008C549C">
      <w:pPr>
        <w:ind w:firstLine="593"/>
        <w:jc w:val="center"/>
        <w:rPr>
          <w:sz w:val="24"/>
          <w:szCs w:val="24"/>
        </w:rPr>
      </w:pPr>
    </w:p>
    <w:p w14:paraId="09CB36B6" w14:textId="66CAF5BF" w:rsidR="00E75E57" w:rsidRPr="004B5EC1" w:rsidRDefault="00193DCA" w:rsidP="00A85F96">
      <w:pPr>
        <w:ind w:firstLine="593"/>
        <w:rPr>
          <w:sz w:val="24"/>
          <w:szCs w:val="24"/>
        </w:rPr>
      </w:pPr>
      <w:r w:rsidRPr="004B5EC1">
        <w:rPr>
          <w:sz w:val="24"/>
          <w:szCs w:val="24"/>
        </w:rPr>
        <w:t>Дорогі мої читачі, ця книга з'явилася на світ завдяки вашій підтримці. Останні вісім місяців, відколи вийшла "Зимові боги та змії", я багато боро</w:t>
      </w:r>
      <w:r w:rsidR="008C549C" w:rsidRPr="004B5EC1">
        <w:rPr>
          <w:sz w:val="24"/>
          <w:szCs w:val="24"/>
        </w:rPr>
        <w:t>ла</w:t>
      </w:r>
      <w:r w:rsidRPr="004B5EC1">
        <w:rPr>
          <w:sz w:val="24"/>
          <w:szCs w:val="24"/>
        </w:rPr>
        <w:t>ся із загальним станом здоров'я та психічним здоров'ям. Було кілька випадків, коли я подумува</w:t>
      </w:r>
      <w:r w:rsidR="008C549C" w:rsidRPr="004B5EC1">
        <w:rPr>
          <w:sz w:val="24"/>
          <w:szCs w:val="24"/>
        </w:rPr>
        <w:t>ла</w:t>
      </w:r>
      <w:r w:rsidRPr="004B5EC1">
        <w:rPr>
          <w:sz w:val="24"/>
          <w:szCs w:val="24"/>
        </w:rPr>
        <w:t xml:space="preserve"> про те, щоб покинути цей шлях і не писати продовження, але ви всі допомогли мені вистояти своєю підтримкою в соціальних мережах, любов'ю, з якою ви ставилися до моїх персонажів і цієї історії, терпінням, з яким ви чекали на другу книгу.</w:t>
      </w:r>
    </w:p>
    <w:p w14:paraId="53FE9D96" w14:textId="77777777" w:rsidR="00E75E57" w:rsidRPr="004B5EC1" w:rsidRDefault="00193DCA" w:rsidP="00A85F96">
      <w:pPr>
        <w:ind w:firstLine="593"/>
        <w:rPr>
          <w:sz w:val="24"/>
          <w:szCs w:val="24"/>
        </w:rPr>
      </w:pPr>
      <w:proofErr w:type="spellStart"/>
      <w:r w:rsidRPr="004B5EC1">
        <w:rPr>
          <w:sz w:val="24"/>
          <w:szCs w:val="24"/>
        </w:rPr>
        <w:t>Ліззі</w:t>
      </w:r>
      <w:proofErr w:type="spellEnd"/>
      <w:r w:rsidRPr="004B5EC1">
        <w:rPr>
          <w:sz w:val="24"/>
          <w:szCs w:val="24"/>
        </w:rPr>
        <w:t>, моя найдорожча сестро, яка була моєю опорою протягом усього цього часу, немає слів, щоб висловити, як я вдячна за те, що ти є в моєму житті.</w:t>
      </w:r>
    </w:p>
    <w:p w14:paraId="69F0698B" w14:textId="77777777" w:rsidR="00E75E57" w:rsidRPr="004B5EC1" w:rsidRDefault="00193DCA" w:rsidP="00A85F96">
      <w:pPr>
        <w:ind w:firstLine="593"/>
        <w:rPr>
          <w:sz w:val="24"/>
          <w:szCs w:val="24"/>
        </w:rPr>
      </w:pPr>
      <w:proofErr w:type="spellStart"/>
      <w:r w:rsidRPr="004B5EC1">
        <w:rPr>
          <w:sz w:val="24"/>
          <w:szCs w:val="24"/>
        </w:rPr>
        <w:t>Нето</w:t>
      </w:r>
      <w:proofErr w:type="spellEnd"/>
      <w:r w:rsidRPr="004B5EC1">
        <w:rPr>
          <w:sz w:val="24"/>
          <w:szCs w:val="24"/>
        </w:rPr>
        <w:t>, подруго, я люблю тебе.</w:t>
      </w:r>
    </w:p>
    <w:p w14:paraId="470DE278" w14:textId="77777777" w:rsidR="00E75E57" w:rsidRPr="004B5EC1" w:rsidRDefault="00193DCA" w:rsidP="00A85F96">
      <w:pPr>
        <w:ind w:firstLine="593"/>
        <w:rPr>
          <w:b/>
          <w:sz w:val="24"/>
          <w:szCs w:val="24"/>
        </w:rPr>
      </w:pPr>
      <w:r w:rsidRPr="004B5EC1">
        <w:rPr>
          <w:b/>
          <w:sz w:val="24"/>
          <w:szCs w:val="24"/>
        </w:rPr>
        <w:t xml:space="preserve">Якщо вам сподобалася "Охоронці весни та співочі птахи", будь ласка, залиште відгук на </w:t>
      </w:r>
      <w:proofErr w:type="spellStart"/>
      <w:r w:rsidRPr="004B5EC1">
        <w:rPr>
          <w:b/>
          <w:sz w:val="24"/>
          <w:szCs w:val="24"/>
        </w:rPr>
        <w:t>Amazon</w:t>
      </w:r>
      <w:proofErr w:type="spellEnd"/>
      <w:r w:rsidRPr="004B5EC1">
        <w:rPr>
          <w:b/>
          <w:sz w:val="24"/>
          <w:szCs w:val="24"/>
        </w:rPr>
        <w:t xml:space="preserve"> та </w:t>
      </w:r>
      <w:proofErr w:type="spellStart"/>
      <w:r w:rsidRPr="004B5EC1">
        <w:rPr>
          <w:b/>
          <w:sz w:val="24"/>
          <w:szCs w:val="24"/>
        </w:rPr>
        <w:t>Goodreads</w:t>
      </w:r>
      <w:proofErr w:type="spellEnd"/>
      <w:r w:rsidRPr="004B5EC1">
        <w:rPr>
          <w:b/>
          <w:sz w:val="24"/>
          <w:szCs w:val="24"/>
        </w:rPr>
        <w:t xml:space="preserve"> - це нам дуже допоможе.</w:t>
      </w:r>
    </w:p>
    <w:p w14:paraId="0D280585" w14:textId="77777777" w:rsidR="008C549C" w:rsidRPr="004B5EC1" w:rsidRDefault="008C549C" w:rsidP="00A85F96">
      <w:pPr>
        <w:ind w:firstLine="593"/>
        <w:rPr>
          <w:sz w:val="24"/>
          <w:szCs w:val="24"/>
        </w:rPr>
      </w:pPr>
    </w:p>
    <w:p w14:paraId="7AB601C9" w14:textId="6E6753CD" w:rsidR="00E75E57" w:rsidRPr="004B5EC1" w:rsidRDefault="008C549C" w:rsidP="00A85F96">
      <w:pPr>
        <w:ind w:firstLine="593"/>
        <w:rPr>
          <w:sz w:val="24"/>
          <w:szCs w:val="24"/>
        </w:rPr>
      </w:pPr>
      <w:r w:rsidRPr="004B5EC1">
        <w:rPr>
          <w:b/>
          <w:sz w:val="24"/>
          <w:szCs w:val="24"/>
        </w:rPr>
        <w:t>Частина</w:t>
      </w:r>
      <w:r w:rsidR="00193DCA" w:rsidRPr="004B5EC1">
        <w:rPr>
          <w:b/>
          <w:sz w:val="24"/>
          <w:szCs w:val="24"/>
        </w:rPr>
        <w:t xml:space="preserve"> "Воїни та вовки" вийде цієї зими.</w:t>
      </w:r>
    </w:p>
    <w:p w14:paraId="59CE780B" w14:textId="77777777" w:rsidR="008C549C" w:rsidRPr="004B5EC1" w:rsidRDefault="008C549C">
      <w:pPr>
        <w:spacing w:after="160" w:line="259" w:lineRule="auto"/>
        <w:ind w:left="0" w:right="0" w:firstLine="0"/>
        <w:jc w:val="left"/>
        <w:rPr>
          <w:sz w:val="24"/>
          <w:szCs w:val="24"/>
        </w:rPr>
      </w:pPr>
      <w:r w:rsidRPr="004B5EC1">
        <w:rPr>
          <w:sz w:val="24"/>
          <w:szCs w:val="24"/>
        </w:rPr>
        <w:br w:type="page"/>
      </w:r>
    </w:p>
    <w:p w14:paraId="58A6D550" w14:textId="0FA062AF" w:rsidR="00E75E57" w:rsidRPr="004B5EC1" w:rsidRDefault="008C549C" w:rsidP="008C549C">
      <w:pPr>
        <w:ind w:firstLine="593"/>
        <w:jc w:val="center"/>
        <w:rPr>
          <w:sz w:val="24"/>
          <w:szCs w:val="24"/>
        </w:rPr>
      </w:pPr>
      <w:r w:rsidRPr="004B5EC1">
        <w:rPr>
          <w:sz w:val="24"/>
          <w:szCs w:val="24"/>
        </w:rPr>
        <w:lastRenderedPageBreak/>
        <w:t>ПРО АВТОРА</w:t>
      </w:r>
    </w:p>
    <w:p w14:paraId="0DB88C18" w14:textId="77777777" w:rsidR="008C549C" w:rsidRPr="004B5EC1" w:rsidRDefault="008C549C" w:rsidP="008C549C">
      <w:pPr>
        <w:ind w:firstLine="593"/>
        <w:jc w:val="center"/>
        <w:rPr>
          <w:sz w:val="24"/>
          <w:szCs w:val="24"/>
        </w:rPr>
      </w:pPr>
    </w:p>
    <w:p w14:paraId="55C6F89D" w14:textId="52DAD53A" w:rsidR="00E75E57" w:rsidRPr="004B5EC1" w:rsidRDefault="00193DCA" w:rsidP="008C549C">
      <w:pPr>
        <w:ind w:firstLine="593"/>
        <w:rPr>
          <w:sz w:val="24"/>
          <w:szCs w:val="24"/>
        </w:rPr>
      </w:pPr>
      <w:proofErr w:type="spellStart"/>
      <w:r w:rsidRPr="004B5EC1">
        <w:rPr>
          <w:b/>
          <w:sz w:val="24"/>
          <w:szCs w:val="24"/>
        </w:rPr>
        <w:t>Венді</w:t>
      </w:r>
      <w:proofErr w:type="spellEnd"/>
      <w:r w:rsidRPr="004B5EC1">
        <w:rPr>
          <w:b/>
          <w:sz w:val="24"/>
          <w:szCs w:val="24"/>
        </w:rPr>
        <w:t xml:space="preserve"> </w:t>
      </w:r>
      <w:proofErr w:type="spellStart"/>
      <w:r w:rsidRPr="004B5EC1">
        <w:rPr>
          <w:b/>
          <w:sz w:val="24"/>
          <w:szCs w:val="24"/>
        </w:rPr>
        <w:t>Гейс</w:t>
      </w:r>
      <w:proofErr w:type="spellEnd"/>
      <w:r w:rsidRPr="004B5EC1">
        <w:rPr>
          <w:b/>
          <w:sz w:val="24"/>
          <w:szCs w:val="24"/>
        </w:rPr>
        <w:t xml:space="preserve"> </w:t>
      </w:r>
      <w:r w:rsidRPr="004B5EC1">
        <w:rPr>
          <w:sz w:val="24"/>
          <w:szCs w:val="24"/>
        </w:rPr>
        <w:t xml:space="preserve">- </w:t>
      </w:r>
      <w:proofErr w:type="spellStart"/>
      <w:r w:rsidRPr="004B5EC1">
        <w:rPr>
          <w:sz w:val="24"/>
          <w:szCs w:val="24"/>
        </w:rPr>
        <w:t>інді</w:t>
      </w:r>
      <w:proofErr w:type="spellEnd"/>
      <w:r w:rsidRPr="004B5EC1">
        <w:rPr>
          <w:sz w:val="24"/>
          <w:szCs w:val="24"/>
        </w:rPr>
        <w:t>-авторка, яка дебютує з новою трилогією у жанрі фентезі для дорослих. "Зимові боги та змії" - перша книга "</w:t>
      </w:r>
      <w:proofErr w:type="spellStart"/>
      <w:r w:rsidR="008C549C" w:rsidRPr="004B5EC1">
        <w:rPr>
          <w:sz w:val="24"/>
          <w:szCs w:val="24"/>
        </w:rPr>
        <w:t>Ауранські</w:t>
      </w:r>
      <w:proofErr w:type="spellEnd"/>
      <w:r w:rsidR="008C549C" w:rsidRPr="004B5EC1">
        <w:rPr>
          <w:sz w:val="24"/>
          <w:szCs w:val="24"/>
        </w:rPr>
        <w:t xml:space="preserve"> Хроніки</w:t>
      </w:r>
      <w:r w:rsidRPr="004B5EC1">
        <w:rPr>
          <w:sz w:val="24"/>
          <w:szCs w:val="24"/>
        </w:rPr>
        <w:t>", яка вий</w:t>
      </w:r>
      <w:r w:rsidR="008C549C" w:rsidRPr="004B5EC1">
        <w:rPr>
          <w:sz w:val="24"/>
          <w:szCs w:val="24"/>
        </w:rPr>
        <w:t>шла</w:t>
      </w:r>
      <w:r w:rsidRPr="004B5EC1">
        <w:rPr>
          <w:sz w:val="24"/>
          <w:szCs w:val="24"/>
        </w:rPr>
        <w:t xml:space="preserve"> восени 2021 року. Вона з відзнакою закінчила факультет криміналістики у Великій Британії, але література була однією з її пристрастей відтоді, як вона навчилася читати й писати. Незважаючи на сильну спокусу піти шляхом Агати Крісті до кримінальних романів, вона вирішила піти шляхом </w:t>
      </w:r>
      <w:proofErr w:type="spellStart"/>
      <w:r w:rsidRPr="004B5EC1">
        <w:rPr>
          <w:sz w:val="24"/>
          <w:szCs w:val="24"/>
        </w:rPr>
        <w:t>Толкіна</w:t>
      </w:r>
      <w:proofErr w:type="spellEnd"/>
      <w:r w:rsidRPr="004B5EC1">
        <w:rPr>
          <w:sz w:val="24"/>
          <w:szCs w:val="24"/>
        </w:rPr>
        <w:t xml:space="preserve"> до фентезі. Вона відмовилася від порошку для відбитків пальців на користь чорнила для кулькових ручок, неминуче втративши надію своїх батьків на хороше життя і ставши тим, чого вони завжди боялися... образно кажучи, голодуючою </w:t>
      </w:r>
      <w:r w:rsidR="008C549C" w:rsidRPr="004B5EC1">
        <w:rPr>
          <w:sz w:val="24"/>
          <w:szCs w:val="24"/>
        </w:rPr>
        <w:t>письменницею</w:t>
      </w:r>
      <w:r w:rsidRPr="004B5EC1">
        <w:rPr>
          <w:sz w:val="24"/>
          <w:szCs w:val="24"/>
        </w:rPr>
        <w:t>.</w:t>
      </w:r>
    </w:p>
    <w:p w14:paraId="4D3C7B0C" w14:textId="77777777" w:rsidR="00E75E57" w:rsidRPr="004B5EC1" w:rsidRDefault="00193DCA" w:rsidP="00A85F96">
      <w:pPr>
        <w:ind w:firstLine="593"/>
        <w:rPr>
          <w:sz w:val="24"/>
          <w:szCs w:val="24"/>
        </w:rPr>
      </w:pPr>
      <w:r w:rsidRPr="004B5EC1">
        <w:rPr>
          <w:sz w:val="24"/>
          <w:szCs w:val="24"/>
        </w:rPr>
        <w:t>Любить котів, каву, особливо те лайно з розчинних пакетиків. Стверджує, що зневажає мафіозні романи з глибини свого жовчного міхура, але, ймовірно, врешті-решт, сама напише один, щоб спробувати переписати найвеличніший рядок в історії: З тобою все гаразд, крихітко?</w:t>
      </w:r>
    </w:p>
    <w:p w14:paraId="2449574C" w14:textId="77777777" w:rsidR="00E75E57" w:rsidRPr="004B5EC1" w:rsidRDefault="00193DCA" w:rsidP="00A85F96">
      <w:pPr>
        <w:ind w:firstLine="593"/>
        <w:rPr>
          <w:sz w:val="24"/>
          <w:szCs w:val="24"/>
        </w:rPr>
      </w:pPr>
      <w:r w:rsidRPr="004B5EC1">
        <w:rPr>
          <w:sz w:val="24"/>
          <w:szCs w:val="24"/>
        </w:rPr>
        <w:t>Крім того, смажену солодку картоплю вона точно може з'їсти, не стверджуючи, що у неї алергія на ще один овоч. Наостанок, перш ніж відходити від простої біографії, будь ласка, прочитайте її книгу та багато іншого.</w:t>
      </w:r>
    </w:p>
    <w:p w14:paraId="2202859C" w14:textId="77777777" w:rsidR="00CE4F2D" w:rsidRDefault="00CE4F2D" w:rsidP="00A85F96">
      <w:pPr>
        <w:ind w:firstLine="593"/>
        <w:rPr>
          <w:sz w:val="24"/>
          <w:szCs w:val="24"/>
        </w:rPr>
      </w:pPr>
    </w:p>
    <w:p w14:paraId="1FDAD740" w14:textId="77777777" w:rsidR="00CE4F2D" w:rsidRDefault="00CE4F2D" w:rsidP="00A85F96">
      <w:pPr>
        <w:ind w:firstLine="593"/>
        <w:rPr>
          <w:sz w:val="24"/>
          <w:szCs w:val="24"/>
        </w:rPr>
      </w:pPr>
    </w:p>
    <w:p w14:paraId="2CA6D394" w14:textId="51E2CB4E" w:rsidR="00E75E57" w:rsidRPr="004B5EC1" w:rsidRDefault="00193DCA" w:rsidP="00CE4F2D">
      <w:pPr>
        <w:ind w:firstLine="593"/>
        <w:rPr>
          <w:sz w:val="24"/>
          <w:szCs w:val="24"/>
        </w:rPr>
      </w:pPr>
      <w:r w:rsidRPr="004B5EC1">
        <w:rPr>
          <w:sz w:val="24"/>
          <w:szCs w:val="24"/>
        </w:rPr>
        <w:br w:type="page"/>
      </w:r>
    </w:p>
    <w:p w14:paraId="1B55E587" w14:textId="526F4824" w:rsidR="005279B2" w:rsidRPr="004B5EC1" w:rsidRDefault="005279B2" w:rsidP="00F167AC">
      <w:pPr>
        <w:ind w:firstLine="593"/>
        <w:jc w:val="center"/>
        <w:rPr>
          <w:sz w:val="24"/>
          <w:szCs w:val="24"/>
        </w:rPr>
      </w:pPr>
      <w:r w:rsidRPr="004B5EC1">
        <w:rPr>
          <w:sz w:val="24"/>
          <w:szCs w:val="24"/>
        </w:rPr>
        <w:lastRenderedPageBreak/>
        <w:t>СЛОВНИК</w:t>
      </w:r>
    </w:p>
    <w:p w14:paraId="62D7C044" w14:textId="77777777" w:rsidR="00F167AC" w:rsidRPr="004B5EC1" w:rsidRDefault="00F167AC" w:rsidP="00F167AC">
      <w:pPr>
        <w:ind w:firstLine="593"/>
        <w:jc w:val="center"/>
        <w:rPr>
          <w:sz w:val="24"/>
          <w:szCs w:val="24"/>
        </w:rPr>
      </w:pPr>
    </w:p>
    <w:p w14:paraId="4F8D8346" w14:textId="17D5817F" w:rsidR="00E75E57" w:rsidRPr="004B5EC1" w:rsidRDefault="00193DCA" w:rsidP="00A85F96">
      <w:pPr>
        <w:ind w:firstLine="593"/>
        <w:rPr>
          <w:sz w:val="24"/>
          <w:szCs w:val="24"/>
        </w:rPr>
      </w:pPr>
      <w:r w:rsidRPr="004B5EC1">
        <w:rPr>
          <w:b/>
          <w:sz w:val="24"/>
          <w:szCs w:val="24"/>
        </w:rPr>
        <w:t xml:space="preserve">Аура - </w:t>
      </w:r>
      <w:r w:rsidRPr="004B5EC1">
        <w:rPr>
          <w:sz w:val="24"/>
          <w:szCs w:val="24"/>
        </w:rPr>
        <w:t>магічні люди, наділені силою, подібною до божественної. Кожен бог обдаровував обрані ним землі фрагментами власної, схожої на магію.</w:t>
      </w:r>
    </w:p>
    <w:p w14:paraId="02F1F0AC" w14:textId="3990A2AC" w:rsidR="00E75E57" w:rsidRPr="004B5EC1" w:rsidRDefault="00193DCA" w:rsidP="00A85F96">
      <w:pPr>
        <w:ind w:firstLine="593"/>
        <w:rPr>
          <w:sz w:val="24"/>
          <w:szCs w:val="24"/>
        </w:rPr>
      </w:pPr>
      <w:r w:rsidRPr="004B5EC1">
        <w:rPr>
          <w:b/>
          <w:sz w:val="24"/>
          <w:szCs w:val="24"/>
        </w:rPr>
        <w:t xml:space="preserve">Темні </w:t>
      </w:r>
      <w:r w:rsidR="005279B2" w:rsidRPr="004B5EC1">
        <w:rPr>
          <w:b/>
          <w:bCs/>
          <w:sz w:val="24"/>
          <w:szCs w:val="24"/>
        </w:rPr>
        <w:t>Ремісники</w:t>
      </w:r>
      <w:r w:rsidRPr="004B5EC1">
        <w:rPr>
          <w:b/>
          <w:sz w:val="24"/>
          <w:szCs w:val="24"/>
        </w:rPr>
        <w:t xml:space="preserve"> - </w:t>
      </w:r>
      <w:r w:rsidRPr="004B5EC1">
        <w:rPr>
          <w:bCs/>
          <w:sz w:val="24"/>
          <w:szCs w:val="24"/>
        </w:rPr>
        <w:t>магічні</w:t>
      </w:r>
      <w:r w:rsidRPr="004B5EC1">
        <w:rPr>
          <w:b/>
          <w:sz w:val="24"/>
          <w:szCs w:val="24"/>
        </w:rPr>
        <w:t xml:space="preserve"> </w:t>
      </w:r>
      <w:r w:rsidRPr="004B5EC1">
        <w:rPr>
          <w:sz w:val="24"/>
          <w:szCs w:val="24"/>
        </w:rPr>
        <w:t xml:space="preserve">люди, що відрізняються від аури, вони черпають ману для своєї магії з пачки </w:t>
      </w:r>
      <w:proofErr w:type="spellStart"/>
      <w:r w:rsidRPr="004B5EC1">
        <w:rPr>
          <w:sz w:val="24"/>
          <w:szCs w:val="24"/>
        </w:rPr>
        <w:t>Каліго</w:t>
      </w:r>
      <w:proofErr w:type="spellEnd"/>
      <w:r w:rsidRPr="004B5EC1">
        <w:rPr>
          <w:sz w:val="24"/>
          <w:szCs w:val="24"/>
        </w:rPr>
        <w:t>, або, як ще кажуть, потойбічного світу чи небес мертвих.</w:t>
      </w:r>
    </w:p>
    <w:p w14:paraId="16AA9A9A" w14:textId="53871FA1" w:rsidR="00E75E57" w:rsidRPr="004B5EC1" w:rsidRDefault="00193DCA" w:rsidP="00A85F96">
      <w:pPr>
        <w:ind w:firstLine="593"/>
        <w:rPr>
          <w:sz w:val="24"/>
          <w:szCs w:val="24"/>
        </w:rPr>
      </w:pPr>
      <w:r w:rsidRPr="004B5EC1">
        <w:rPr>
          <w:b/>
          <w:sz w:val="24"/>
          <w:szCs w:val="24"/>
        </w:rPr>
        <w:t xml:space="preserve">Велика </w:t>
      </w:r>
      <w:r w:rsidRPr="004B5EC1">
        <w:rPr>
          <w:b/>
          <w:bCs/>
          <w:sz w:val="24"/>
          <w:szCs w:val="24"/>
        </w:rPr>
        <w:t>Діва</w:t>
      </w:r>
      <w:r w:rsidRPr="004B5EC1">
        <w:rPr>
          <w:sz w:val="24"/>
          <w:szCs w:val="24"/>
        </w:rPr>
        <w:t xml:space="preserve">-правителька </w:t>
      </w:r>
      <w:proofErr w:type="spellStart"/>
      <w:r w:rsidRPr="004B5EC1">
        <w:rPr>
          <w:sz w:val="24"/>
          <w:szCs w:val="24"/>
        </w:rPr>
        <w:t>Елдмуру</w:t>
      </w:r>
      <w:proofErr w:type="spellEnd"/>
      <w:r w:rsidRPr="004B5EC1">
        <w:rPr>
          <w:sz w:val="24"/>
          <w:szCs w:val="24"/>
        </w:rPr>
        <w:t xml:space="preserve">, головний темний </w:t>
      </w:r>
      <w:r w:rsidR="005279B2" w:rsidRPr="004B5EC1">
        <w:rPr>
          <w:sz w:val="24"/>
          <w:szCs w:val="24"/>
        </w:rPr>
        <w:t>ремісник</w:t>
      </w:r>
      <w:r w:rsidRPr="004B5EC1">
        <w:rPr>
          <w:sz w:val="24"/>
          <w:szCs w:val="24"/>
        </w:rPr>
        <w:t xml:space="preserve"> </w:t>
      </w:r>
      <w:proofErr w:type="spellStart"/>
      <w:r w:rsidRPr="004B5EC1">
        <w:rPr>
          <w:sz w:val="24"/>
          <w:szCs w:val="24"/>
        </w:rPr>
        <w:t>Ібріс</w:t>
      </w:r>
      <w:proofErr w:type="spellEnd"/>
      <w:r w:rsidRPr="004B5EC1">
        <w:rPr>
          <w:sz w:val="24"/>
          <w:szCs w:val="24"/>
        </w:rPr>
        <w:t>-гібридна аура, дитя двох різних аур.</w:t>
      </w:r>
    </w:p>
    <w:p w14:paraId="29F9CE8E" w14:textId="77777777" w:rsidR="00E75E57" w:rsidRPr="004B5EC1" w:rsidRDefault="00193DCA" w:rsidP="00A85F96">
      <w:pPr>
        <w:ind w:firstLine="593"/>
        <w:rPr>
          <w:sz w:val="24"/>
          <w:szCs w:val="24"/>
        </w:rPr>
      </w:pPr>
      <w:proofErr w:type="spellStart"/>
      <w:r w:rsidRPr="004B5EC1">
        <w:rPr>
          <w:b/>
          <w:sz w:val="24"/>
          <w:szCs w:val="24"/>
        </w:rPr>
        <w:t>Евдемон</w:t>
      </w:r>
      <w:proofErr w:type="spellEnd"/>
      <w:r w:rsidRPr="004B5EC1">
        <w:rPr>
          <w:b/>
          <w:sz w:val="24"/>
          <w:szCs w:val="24"/>
        </w:rPr>
        <w:t xml:space="preserve"> - </w:t>
      </w:r>
      <w:r w:rsidRPr="004B5EC1">
        <w:rPr>
          <w:bCs/>
          <w:sz w:val="24"/>
          <w:szCs w:val="24"/>
        </w:rPr>
        <w:t>породження</w:t>
      </w:r>
      <w:r w:rsidRPr="004B5EC1">
        <w:rPr>
          <w:b/>
          <w:sz w:val="24"/>
          <w:szCs w:val="24"/>
        </w:rPr>
        <w:t xml:space="preserve"> </w:t>
      </w:r>
      <w:r w:rsidRPr="004B5EC1">
        <w:rPr>
          <w:sz w:val="24"/>
          <w:szCs w:val="24"/>
        </w:rPr>
        <w:t xml:space="preserve">Голгофи, бог демонів. Вони спочивають у морі темряви після падіння їхнього царства </w:t>
      </w:r>
      <w:proofErr w:type="spellStart"/>
      <w:r w:rsidRPr="004B5EC1">
        <w:rPr>
          <w:sz w:val="24"/>
          <w:szCs w:val="24"/>
        </w:rPr>
        <w:t>Діссірі</w:t>
      </w:r>
      <w:proofErr w:type="spellEnd"/>
      <w:r w:rsidRPr="004B5EC1">
        <w:rPr>
          <w:sz w:val="24"/>
          <w:szCs w:val="24"/>
        </w:rPr>
        <w:t>.</w:t>
      </w:r>
    </w:p>
    <w:p w14:paraId="6F75E870" w14:textId="77777777" w:rsidR="00E75E57" w:rsidRPr="004B5EC1" w:rsidRDefault="00193DCA" w:rsidP="00A85F96">
      <w:pPr>
        <w:ind w:firstLine="593"/>
        <w:rPr>
          <w:sz w:val="24"/>
          <w:szCs w:val="24"/>
        </w:rPr>
      </w:pPr>
      <w:r w:rsidRPr="004B5EC1">
        <w:rPr>
          <w:b/>
          <w:sz w:val="24"/>
          <w:szCs w:val="24"/>
        </w:rPr>
        <w:t xml:space="preserve">Серединний світ - </w:t>
      </w:r>
      <w:r w:rsidRPr="004B5EC1">
        <w:rPr>
          <w:sz w:val="24"/>
          <w:szCs w:val="24"/>
        </w:rPr>
        <w:t>духовна панель, між живими і небесами. Переповнений спійманими, мстивими або наляканими душами.</w:t>
      </w:r>
    </w:p>
    <w:p w14:paraId="1962FC23" w14:textId="77777777" w:rsidR="00E75E57" w:rsidRPr="004B5EC1" w:rsidRDefault="00193DCA" w:rsidP="00A85F96">
      <w:pPr>
        <w:ind w:firstLine="593"/>
        <w:rPr>
          <w:sz w:val="24"/>
          <w:szCs w:val="24"/>
        </w:rPr>
      </w:pPr>
      <w:proofErr w:type="spellStart"/>
      <w:r w:rsidRPr="004B5EC1">
        <w:rPr>
          <w:b/>
          <w:sz w:val="24"/>
          <w:szCs w:val="24"/>
        </w:rPr>
        <w:t>Astrum</w:t>
      </w:r>
      <w:proofErr w:type="spellEnd"/>
      <w:r w:rsidRPr="004B5EC1">
        <w:rPr>
          <w:b/>
          <w:sz w:val="24"/>
          <w:szCs w:val="24"/>
        </w:rPr>
        <w:t xml:space="preserve"> </w:t>
      </w:r>
      <w:proofErr w:type="spellStart"/>
      <w:r w:rsidRPr="004B5EC1">
        <w:rPr>
          <w:b/>
          <w:sz w:val="24"/>
          <w:szCs w:val="24"/>
        </w:rPr>
        <w:t>liber</w:t>
      </w:r>
      <w:proofErr w:type="spellEnd"/>
      <w:r w:rsidRPr="004B5EC1">
        <w:rPr>
          <w:b/>
          <w:sz w:val="24"/>
          <w:szCs w:val="24"/>
        </w:rPr>
        <w:t xml:space="preserve"> - </w:t>
      </w:r>
      <w:r w:rsidRPr="004B5EC1">
        <w:rPr>
          <w:bCs/>
          <w:sz w:val="24"/>
          <w:szCs w:val="24"/>
        </w:rPr>
        <w:t>Священна</w:t>
      </w:r>
      <w:r w:rsidRPr="004B5EC1">
        <w:rPr>
          <w:b/>
          <w:sz w:val="24"/>
          <w:szCs w:val="24"/>
        </w:rPr>
        <w:t xml:space="preserve"> </w:t>
      </w:r>
      <w:r w:rsidRPr="004B5EC1">
        <w:rPr>
          <w:sz w:val="24"/>
          <w:szCs w:val="24"/>
        </w:rPr>
        <w:t xml:space="preserve">книга </w:t>
      </w:r>
      <w:proofErr w:type="spellStart"/>
      <w:r w:rsidRPr="004B5EC1">
        <w:rPr>
          <w:sz w:val="24"/>
          <w:szCs w:val="24"/>
        </w:rPr>
        <w:t>Адріати</w:t>
      </w:r>
      <w:proofErr w:type="spellEnd"/>
      <w:r w:rsidRPr="004B5EC1">
        <w:rPr>
          <w:sz w:val="24"/>
          <w:szCs w:val="24"/>
        </w:rPr>
        <w:t>, вірян і послідовників богині Гени.</w:t>
      </w:r>
    </w:p>
    <w:p w14:paraId="056F907A" w14:textId="77777777" w:rsidR="00E75E57" w:rsidRPr="004B5EC1" w:rsidRDefault="00193DCA" w:rsidP="00A85F96">
      <w:pPr>
        <w:ind w:firstLine="593"/>
        <w:rPr>
          <w:sz w:val="24"/>
          <w:szCs w:val="24"/>
        </w:rPr>
      </w:pPr>
      <w:proofErr w:type="spellStart"/>
      <w:r w:rsidRPr="004B5EC1">
        <w:rPr>
          <w:b/>
          <w:sz w:val="24"/>
          <w:szCs w:val="24"/>
        </w:rPr>
        <w:t>Caelus</w:t>
      </w:r>
      <w:proofErr w:type="spellEnd"/>
      <w:r w:rsidRPr="004B5EC1">
        <w:rPr>
          <w:b/>
          <w:sz w:val="24"/>
          <w:szCs w:val="24"/>
        </w:rPr>
        <w:t xml:space="preserve"> </w:t>
      </w:r>
      <w:proofErr w:type="spellStart"/>
      <w:r w:rsidRPr="004B5EC1">
        <w:rPr>
          <w:b/>
          <w:bCs/>
          <w:sz w:val="24"/>
          <w:szCs w:val="24"/>
        </w:rPr>
        <w:t>liber</w:t>
      </w:r>
      <w:proofErr w:type="spellEnd"/>
      <w:r w:rsidRPr="004B5EC1">
        <w:rPr>
          <w:b/>
          <w:sz w:val="24"/>
          <w:szCs w:val="24"/>
        </w:rPr>
        <w:t xml:space="preserve"> - </w:t>
      </w:r>
      <w:r w:rsidRPr="004B5EC1">
        <w:rPr>
          <w:sz w:val="24"/>
          <w:szCs w:val="24"/>
        </w:rPr>
        <w:t>Священна книга всіх богів. Диктат законів, правил і принципів.</w:t>
      </w:r>
    </w:p>
    <w:p w14:paraId="24064FEB" w14:textId="6D53A90A" w:rsidR="00E75E57" w:rsidRPr="004B5EC1" w:rsidRDefault="00193DCA" w:rsidP="00A85F96">
      <w:pPr>
        <w:ind w:firstLine="593"/>
        <w:rPr>
          <w:sz w:val="24"/>
          <w:szCs w:val="24"/>
        </w:rPr>
      </w:pPr>
      <w:proofErr w:type="spellStart"/>
      <w:r w:rsidRPr="004B5EC1">
        <w:rPr>
          <w:b/>
          <w:sz w:val="24"/>
          <w:szCs w:val="24"/>
        </w:rPr>
        <w:t>Ейрлісова</w:t>
      </w:r>
      <w:proofErr w:type="spellEnd"/>
      <w:r w:rsidRPr="004B5EC1">
        <w:rPr>
          <w:b/>
          <w:sz w:val="24"/>
          <w:szCs w:val="24"/>
        </w:rPr>
        <w:t xml:space="preserve"> книга - </w:t>
      </w:r>
      <w:r w:rsidRPr="004B5EC1">
        <w:rPr>
          <w:bCs/>
          <w:sz w:val="24"/>
          <w:szCs w:val="24"/>
        </w:rPr>
        <w:t>Священна</w:t>
      </w:r>
      <w:r w:rsidRPr="004B5EC1">
        <w:rPr>
          <w:b/>
          <w:sz w:val="24"/>
          <w:szCs w:val="24"/>
        </w:rPr>
        <w:t xml:space="preserve"> </w:t>
      </w:r>
      <w:r w:rsidRPr="004B5EC1">
        <w:rPr>
          <w:sz w:val="24"/>
          <w:szCs w:val="24"/>
        </w:rPr>
        <w:t xml:space="preserve">книга </w:t>
      </w:r>
      <w:proofErr w:type="spellStart"/>
      <w:r w:rsidR="005279B2" w:rsidRPr="004B5EC1">
        <w:rPr>
          <w:sz w:val="24"/>
          <w:szCs w:val="24"/>
        </w:rPr>
        <w:t>А</w:t>
      </w:r>
      <w:r w:rsidRPr="004B5EC1">
        <w:rPr>
          <w:sz w:val="24"/>
          <w:szCs w:val="24"/>
        </w:rPr>
        <w:t>сйорда</w:t>
      </w:r>
      <w:proofErr w:type="spellEnd"/>
      <w:r w:rsidRPr="004B5EC1">
        <w:rPr>
          <w:sz w:val="24"/>
          <w:szCs w:val="24"/>
        </w:rPr>
        <w:t xml:space="preserve">, вірян і послідовників бога </w:t>
      </w:r>
      <w:proofErr w:type="spellStart"/>
      <w:r w:rsidRPr="004B5EC1">
        <w:rPr>
          <w:sz w:val="24"/>
          <w:szCs w:val="24"/>
        </w:rPr>
        <w:t>Кріга</w:t>
      </w:r>
      <w:proofErr w:type="spellEnd"/>
      <w:r w:rsidRPr="004B5EC1">
        <w:rPr>
          <w:sz w:val="24"/>
          <w:szCs w:val="24"/>
        </w:rPr>
        <w:t>.</w:t>
      </w:r>
    </w:p>
    <w:p w14:paraId="66856F99" w14:textId="77777777" w:rsidR="00F167AC" w:rsidRPr="004B5EC1" w:rsidRDefault="00F167AC" w:rsidP="00A85F96">
      <w:pPr>
        <w:ind w:firstLine="593"/>
        <w:rPr>
          <w:b/>
          <w:bCs/>
          <w:sz w:val="24"/>
          <w:szCs w:val="24"/>
        </w:rPr>
        <w:sectPr w:rsidR="00F167AC" w:rsidRPr="004B5EC1" w:rsidSect="00A85F96">
          <w:pgSz w:w="12240" w:h="15840"/>
          <w:pgMar w:top="850" w:right="850" w:bottom="850" w:left="1417" w:header="720" w:footer="720" w:gutter="0"/>
          <w:cols w:space="720"/>
          <w:docGrid w:linePitch="408"/>
        </w:sectPr>
      </w:pPr>
    </w:p>
    <w:p w14:paraId="2134BBAC" w14:textId="77777777" w:rsidR="00E75E57" w:rsidRPr="004B5EC1" w:rsidRDefault="00193DCA" w:rsidP="00A85F96">
      <w:pPr>
        <w:ind w:firstLine="593"/>
        <w:rPr>
          <w:sz w:val="24"/>
          <w:szCs w:val="24"/>
        </w:rPr>
      </w:pPr>
      <w:proofErr w:type="spellStart"/>
      <w:r w:rsidRPr="004B5EC1">
        <w:rPr>
          <w:b/>
          <w:bCs/>
          <w:sz w:val="24"/>
          <w:szCs w:val="24"/>
        </w:rPr>
        <w:t>Ходр</w:t>
      </w:r>
      <w:proofErr w:type="spellEnd"/>
      <w:r w:rsidRPr="004B5EC1">
        <w:rPr>
          <w:b/>
          <w:sz w:val="24"/>
          <w:szCs w:val="24"/>
        </w:rPr>
        <w:t xml:space="preserve"> - </w:t>
      </w:r>
      <w:r w:rsidRPr="004B5EC1">
        <w:rPr>
          <w:bCs/>
          <w:sz w:val="24"/>
          <w:szCs w:val="24"/>
        </w:rPr>
        <w:t>небо</w:t>
      </w:r>
      <w:r w:rsidRPr="004B5EC1">
        <w:rPr>
          <w:b/>
          <w:sz w:val="24"/>
          <w:szCs w:val="24"/>
        </w:rPr>
        <w:t xml:space="preserve"> </w:t>
      </w:r>
      <w:r w:rsidRPr="004B5EC1">
        <w:rPr>
          <w:sz w:val="24"/>
          <w:szCs w:val="24"/>
        </w:rPr>
        <w:t xml:space="preserve">бога </w:t>
      </w:r>
      <w:proofErr w:type="spellStart"/>
      <w:r w:rsidRPr="004B5EC1">
        <w:rPr>
          <w:sz w:val="24"/>
          <w:szCs w:val="24"/>
        </w:rPr>
        <w:t>Кріга</w:t>
      </w:r>
      <w:proofErr w:type="spellEnd"/>
      <w:r w:rsidRPr="004B5EC1">
        <w:rPr>
          <w:sz w:val="24"/>
          <w:szCs w:val="24"/>
        </w:rPr>
        <w:t>.</w:t>
      </w:r>
    </w:p>
    <w:p w14:paraId="7F106C07" w14:textId="77777777" w:rsidR="00E75E57" w:rsidRPr="004B5EC1" w:rsidRDefault="00193DCA" w:rsidP="00A85F96">
      <w:pPr>
        <w:ind w:firstLine="593"/>
        <w:rPr>
          <w:sz w:val="24"/>
          <w:szCs w:val="24"/>
        </w:rPr>
      </w:pPr>
      <w:proofErr w:type="spellStart"/>
      <w:r w:rsidRPr="004B5EC1">
        <w:rPr>
          <w:b/>
          <w:sz w:val="24"/>
          <w:szCs w:val="24"/>
        </w:rPr>
        <w:t>Синт</w:t>
      </w:r>
      <w:proofErr w:type="spellEnd"/>
      <w:r w:rsidRPr="004B5EC1">
        <w:rPr>
          <w:b/>
          <w:sz w:val="24"/>
          <w:szCs w:val="24"/>
        </w:rPr>
        <w:t xml:space="preserve"> - </w:t>
      </w:r>
      <w:r w:rsidRPr="004B5EC1">
        <w:rPr>
          <w:sz w:val="24"/>
          <w:szCs w:val="24"/>
        </w:rPr>
        <w:t xml:space="preserve">небеса </w:t>
      </w:r>
      <w:proofErr w:type="spellStart"/>
      <w:r w:rsidRPr="004B5EC1">
        <w:rPr>
          <w:sz w:val="24"/>
          <w:szCs w:val="24"/>
        </w:rPr>
        <w:t>Хени</w:t>
      </w:r>
      <w:proofErr w:type="spellEnd"/>
      <w:r w:rsidRPr="004B5EC1">
        <w:rPr>
          <w:sz w:val="24"/>
          <w:szCs w:val="24"/>
        </w:rPr>
        <w:t>, місяць.</w:t>
      </w:r>
    </w:p>
    <w:p w14:paraId="340D51BD" w14:textId="77777777" w:rsidR="00E75E57" w:rsidRPr="004B5EC1" w:rsidRDefault="00193DCA" w:rsidP="00F167AC">
      <w:pPr>
        <w:ind w:left="709" w:firstLine="0"/>
        <w:rPr>
          <w:sz w:val="24"/>
          <w:szCs w:val="24"/>
        </w:rPr>
      </w:pPr>
      <w:proofErr w:type="spellStart"/>
      <w:r w:rsidRPr="004B5EC1">
        <w:rPr>
          <w:b/>
          <w:bCs/>
          <w:sz w:val="24"/>
          <w:szCs w:val="24"/>
        </w:rPr>
        <w:t>Каліго</w:t>
      </w:r>
      <w:proofErr w:type="spellEnd"/>
      <w:r w:rsidRPr="004B5EC1">
        <w:rPr>
          <w:b/>
          <w:sz w:val="24"/>
          <w:szCs w:val="24"/>
        </w:rPr>
        <w:t xml:space="preserve"> - </w:t>
      </w:r>
      <w:r w:rsidRPr="004B5EC1">
        <w:rPr>
          <w:sz w:val="24"/>
          <w:szCs w:val="24"/>
        </w:rPr>
        <w:t>Небесний</w:t>
      </w:r>
      <w:r w:rsidRPr="004B5EC1">
        <w:rPr>
          <w:b/>
          <w:sz w:val="24"/>
          <w:szCs w:val="24"/>
        </w:rPr>
        <w:t xml:space="preserve"> </w:t>
      </w:r>
      <w:r w:rsidRPr="004B5EC1">
        <w:rPr>
          <w:bCs/>
          <w:sz w:val="24"/>
          <w:szCs w:val="24"/>
        </w:rPr>
        <w:t>рай</w:t>
      </w:r>
      <w:r w:rsidRPr="004B5EC1">
        <w:rPr>
          <w:sz w:val="24"/>
          <w:szCs w:val="24"/>
        </w:rPr>
        <w:t>, потойбічний світ, царство мертвих і пекло.</w:t>
      </w:r>
    </w:p>
    <w:p w14:paraId="7E05899C" w14:textId="77777777" w:rsidR="00E75E57" w:rsidRPr="004B5EC1" w:rsidRDefault="00193DCA" w:rsidP="00A85F96">
      <w:pPr>
        <w:ind w:firstLine="593"/>
        <w:rPr>
          <w:sz w:val="24"/>
          <w:szCs w:val="24"/>
        </w:rPr>
      </w:pPr>
      <w:proofErr w:type="spellStart"/>
      <w:r w:rsidRPr="004B5EC1">
        <w:rPr>
          <w:b/>
          <w:bCs/>
          <w:sz w:val="24"/>
          <w:szCs w:val="24"/>
        </w:rPr>
        <w:t>Гемера</w:t>
      </w:r>
      <w:proofErr w:type="spellEnd"/>
      <w:r w:rsidRPr="004B5EC1">
        <w:rPr>
          <w:b/>
          <w:sz w:val="24"/>
          <w:szCs w:val="24"/>
        </w:rPr>
        <w:t xml:space="preserve"> - </w:t>
      </w:r>
      <w:r w:rsidRPr="004B5EC1">
        <w:rPr>
          <w:bCs/>
          <w:sz w:val="24"/>
          <w:szCs w:val="24"/>
        </w:rPr>
        <w:t>небо</w:t>
      </w:r>
      <w:r w:rsidRPr="004B5EC1">
        <w:rPr>
          <w:b/>
          <w:sz w:val="24"/>
          <w:szCs w:val="24"/>
        </w:rPr>
        <w:t xml:space="preserve"> </w:t>
      </w:r>
      <w:r w:rsidRPr="004B5EC1">
        <w:rPr>
          <w:sz w:val="24"/>
          <w:szCs w:val="24"/>
        </w:rPr>
        <w:t>богині Кіри, сонце.</w:t>
      </w:r>
    </w:p>
    <w:p w14:paraId="357D3097" w14:textId="77777777" w:rsidR="00E75E57" w:rsidRPr="004B5EC1" w:rsidRDefault="00193DCA" w:rsidP="00A85F96">
      <w:pPr>
        <w:ind w:firstLine="593"/>
        <w:rPr>
          <w:sz w:val="24"/>
          <w:szCs w:val="24"/>
        </w:rPr>
      </w:pPr>
      <w:proofErr w:type="spellStart"/>
      <w:r w:rsidRPr="004B5EC1">
        <w:rPr>
          <w:b/>
          <w:bCs/>
          <w:sz w:val="24"/>
          <w:szCs w:val="24"/>
        </w:rPr>
        <w:t>Манкай</w:t>
      </w:r>
      <w:proofErr w:type="spellEnd"/>
      <w:r w:rsidRPr="004B5EC1">
        <w:rPr>
          <w:b/>
          <w:sz w:val="24"/>
          <w:szCs w:val="24"/>
        </w:rPr>
        <w:t xml:space="preserve"> - </w:t>
      </w:r>
      <w:r w:rsidRPr="004B5EC1">
        <w:rPr>
          <w:bCs/>
          <w:sz w:val="24"/>
          <w:szCs w:val="24"/>
        </w:rPr>
        <w:t>рай</w:t>
      </w:r>
      <w:r w:rsidRPr="004B5EC1">
        <w:rPr>
          <w:b/>
          <w:sz w:val="24"/>
          <w:szCs w:val="24"/>
        </w:rPr>
        <w:t xml:space="preserve"> </w:t>
      </w:r>
      <w:r w:rsidRPr="004B5EC1">
        <w:rPr>
          <w:sz w:val="24"/>
          <w:szCs w:val="24"/>
        </w:rPr>
        <w:t xml:space="preserve">богині </w:t>
      </w:r>
      <w:proofErr w:type="spellStart"/>
      <w:r w:rsidRPr="004B5EC1">
        <w:rPr>
          <w:sz w:val="24"/>
          <w:szCs w:val="24"/>
        </w:rPr>
        <w:t>Планта</w:t>
      </w:r>
      <w:proofErr w:type="spellEnd"/>
      <w:r w:rsidRPr="004B5EC1">
        <w:rPr>
          <w:sz w:val="24"/>
          <w:szCs w:val="24"/>
        </w:rPr>
        <w:t>.</w:t>
      </w:r>
    </w:p>
    <w:p w14:paraId="5FF32321" w14:textId="77777777" w:rsidR="00F167AC" w:rsidRPr="004B5EC1" w:rsidRDefault="00193DCA" w:rsidP="00A85F96">
      <w:pPr>
        <w:ind w:firstLine="593"/>
        <w:rPr>
          <w:sz w:val="24"/>
          <w:szCs w:val="24"/>
        </w:rPr>
      </w:pPr>
      <w:r w:rsidRPr="004B5EC1">
        <w:rPr>
          <w:b/>
          <w:sz w:val="24"/>
          <w:szCs w:val="24"/>
        </w:rPr>
        <w:t xml:space="preserve">Емпірея - </w:t>
      </w:r>
      <w:r w:rsidRPr="004B5EC1">
        <w:rPr>
          <w:bCs/>
          <w:sz w:val="24"/>
          <w:szCs w:val="24"/>
        </w:rPr>
        <w:t>Небо</w:t>
      </w:r>
      <w:r w:rsidRPr="004B5EC1">
        <w:rPr>
          <w:b/>
          <w:sz w:val="24"/>
          <w:szCs w:val="24"/>
        </w:rPr>
        <w:t xml:space="preserve"> </w:t>
      </w:r>
      <w:r w:rsidRPr="004B5EC1">
        <w:rPr>
          <w:sz w:val="24"/>
          <w:szCs w:val="24"/>
        </w:rPr>
        <w:t xml:space="preserve">Адана. </w:t>
      </w:r>
    </w:p>
    <w:p w14:paraId="0D53F936" w14:textId="77777777" w:rsidR="00F167AC" w:rsidRPr="004B5EC1" w:rsidRDefault="00193DCA" w:rsidP="00A85F96">
      <w:pPr>
        <w:ind w:firstLine="593"/>
        <w:rPr>
          <w:sz w:val="24"/>
          <w:szCs w:val="24"/>
        </w:rPr>
      </w:pPr>
      <w:proofErr w:type="spellStart"/>
      <w:r w:rsidRPr="004B5EC1">
        <w:rPr>
          <w:b/>
          <w:sz w:val="24"/>
          <w:szCs w:val="24"/>
        </w:rPr>
        <w:t>Целум</w:t>
      </w:r>
      <w:proofErr w:type="spellEnd"/>
      <w:r w:rsidRPr="004B5EC1">
        <w:rPr>
          <w:b/>
          <w:sz w:val="24"/>
          <w:szCs w:val="24"/>
        </w:rPr>
        <w:t xml:space="preserve"> - </w:t>
      </w:r>
      <w:r w:rsidRPr="004B5EC1">
        <w:rPr>
          <w:bCs/>
          <w:sz w:val="24"/>
          <w:szCs w:val="24"/>
        </w:rPr>
        <w:t>рай</w:t>
      </w:r>
      <w:r w:rsidRPr="004B5EC1">
        <w:rPr>
          <w:b/>
          <w:sz w:val="24"/>
          <w:szCs w:val="24"/>
        </w:rPr>
        <w:t xml:space="preserve"> </w:t>
      </w:r>
      <w:proofErr w:type="spellStart"/>
      <w:r w:rsidRPr="004B5EC1">
        <w:rPr>
          <w:sz w:val="24"/>
          <w:szCs w:val="24"/>
        </w:rPr>
        <w:t>Нубіля</w:t>
      </w:r>
      <w:proofErr w:type="spellEnd"/>
    </w:p>
    <w:p w14:paraId="43F6D0BA" w14:textId="122F6366" w:rsidR="00F167AC" w:rsidRPr="004B5EC1" w:rsidRDefault="00193DCA" w:rsidP="00A85F96">
      <w:pPr>
        <w:ind w:firstLine="593"/>
        <w:rPr>
          <w:b/>
          <w:sz w:val="24"/>
          <w:szCs w:val="24"/>
        </w:rPr>
      </w:pPr>
      <w:proofErr w:type="spellStart"/>
      <w:r w:rsidRPr="004B5EC1">
        <w:rPr>
          <w:b/>
          <w:sz w:val="24"/>
          <w:szCs w:val="24"/>
        </w:rPr>
        <w:t>Нейт</w:t>
      </w:r>
      <w:proofErr w:type="spellEnd"/>
      <w:r w:rsidRPr="004B5EC1">
        <w:rPr>
          <w:b/>
          <w:sz w:val="24"/>
          <w:szCs w:val="24"/>
        </w:rPr>
        <w:t xml:space="preserve"> - </w:t>
      </w:r>
      <w:r w:rsidRPr="004B5EC1">
        <w:rPr>
          <w:bCs/>
          <w:sz w:val="24"/>
          <w:szCs w:val="24"/>
        </w:rPr>
        <w:t xml:space="preserve">рай </w:t>
      </w:r>
      <w:proofErr w:type="spellStart"/>
      <w:r w:rsidRPr="004B5EC1">
        <w:rPr>
          <w:bCs/>
          <w:sz w:val="24"/>
          <w:szCs w:val="24"/>
        </w:rPr>
        <w:t>Дюріна</w:t>
      </w:r>
      <w:proofErr w:type="spellEnd"/>
      <w:r w:rsidRPr="004B5EC1">
        <w:rPr>
          <w:b/>
          <w:sz w:val="24"/>
          <w:szCs w:val="24"/>
        </w:rPr>
        <w:t xml:space="preserve"> </w:t>
      </w:r>
    </w:p>
    <w:p w14:paraId="4A29E222" w14:textId="77777777" w:rsidR="00F167AC" w:rsidRPr="004B5EC1" w:rsidRDefault="00193DCA" w:rsidP="00A85F96">
      <w:pPr>
        <w:ind w:firstLine="593"/>
        <w:rPr>
          <w:sz w:val="24"/>
          <w:szCs w:val="24"/>
        </w:rPr>
      </w:pPr>
      <w:proofErr w:type="spellStart"/>
      <w:r w:rsidRPr="004B5EC1">
        <w:rPr>
          <w:b/>
          <w:sz w:val="24"/>
          <w:szCs w:val="24"/>
        </w:rPr>
        <w:t>Кемері</w:t>
      </w:r>
      <w:proofErr w:type="spellEnd"/>
      <w:r w:rsidRPr="004B5EC1">
        <w:rPr>
          <w:b/>
          <w:sz w:val="24"/>
          <w:szCs w:val="24"/>
        </w:rPr>
        <w:t xml:space="preserve"> - </w:t>
      </w:r>
      <w:r w:rsidRPr="004B5EC1">
        <w:rPr>
          <w:bCs/>
          <w:sz w:val="24"/>
          <w:szCs w:val="24"/>
        </w:rPr>
        <w:t>мова</w:t>
      </w:r>
      <w:r w:rsidRPr="004B5EC1">
        <w:rPr>
          <w:b/>
          <w:sz w:val="24"/>
          <w:szCs w:val="24"/>
        </w:rPr>
        <w:t xml:space="preserve"> </w:t>
      </w:r>
      <w:proofErr w:type="spellStart"/>
      <w:r w:rsidRPr="004B5EC1">
        <w:rPr>
          <w:sz w:val="24"/>
          <w:szCs w:val="24"/>
        </w:rPr>
        <w:t>ханаїтів</w:t>
      </w:r>
      <w:proofErr w:type="spellEnd"/>
      <w:r w:rsidRPr="004B5EC1">
        <w:rPr>
          <w:sz w:val="24"/>
          <w:szCs w:val="24"/>
        </w:rPr>
        <w:t xml:space="preserve"> </w:t>
      </w:r>
    </w:p>
    <w:p w14:paraId="6004FCAD" w14:textId="77777777" w:rsidR="00F167AC" w:rsidRPr="004B5EC1" w:rsidRDefault="00193DCA" w:rsidP="00A85F96">
      <w:pPr>
        <w:ind w:firstLine="593"/>
        <w:rPr>
          <w:sz w:val="24"/>
          <w:szCs w:val="24"/>
        </w:rPr>
      </w:pPr>
      <w:proofErr w:type="spellStart"/>
      <w:r w:rsidRPr="004B5EC1">
        <w:rPr>
          <w:b/>
          <w:sz w:val="24"/>
          <w:szCs w:val="24"/>
        </w:rPr>
        <w:t>Дарсан</w:t>
      </w:r>
      <w:proofErr w:type="spellEnd"/>
      <w:r w:rsidRPr="004B5EC1">
        <w:rPr>
          <w:b/>
          <w:sz w:val="24"/>
          <w:szCs w:val="24"/>
        </w:rPr>
        <w:t xml:space="preserve"> - </w:t>
      </w:r>
      <w:r w:rsidRPr="004B5EC1">
        <w:rPr>
          <w:bCs/>
          <w:sz w:val="24"/>
          <w:szCs w:val="24"/>
        </w:rPr>
        <w:t>мова</w:t>
      </w:r>
      <w:r w:rsidRPr="004B5EC1">
        <w:rPr>
          <w:b/>
          <w:sz w:val="24"/>
          <w:szCs w:val="24"/>
        </w:rPr>
        <w:t xml:space="preserve"> </w:t>
      </w:r>
      <w:proofErr w:type="spellStart"/>
      <w:r w:rsidRPr="004B5EC1">
        <w:rPr>
          <w:sz w:val="24"/>
          <w:szCs w:val="24"/>
        </w:rPr>
        <w:t>Адріати</w:t>
      </w:r>
      <w:proofErr w:type="spellEnd"/>
      <w:r w:rsidRPr="004B5EC1">
        <w:rPr>
          <w:sz w:val="24"/>
          <w:szCs w:val="24"/>
        </w:rPr>
        <w:t xml:space="preserve"> </w:t>
      </w:r>
    </w:p>
    <w:p w14:paraId="53850E58" w14:textId="77777777" w:rsidR="00F167AC" w:rsidRPr="004B5EC1" w:rsidRDefault="00193DCA" w:rsidP="00A85F96">
      <w:pPr>
        <w:ind w:firstLine="593"/>
        <w:rPr>
          <w:sz w:val="24"/>
          <w:szCs w:val="24"/>
        </w:rPr>
      </w:pPr>
      <w:proofErr w:type="spellStart"/>
      <w:r w:rsidRPr="004B5EC1">
        <w:rPr>
          <w:b/>
          <w:sz w:val="24"/>
          <w:szCs w:val="24"/>
        </w:rPr>
        <w:t>Дахаара</w:t>
      </w:r>
      <w:proofErr w:type="spellEnd"/>
      <w:r w:rsidRPr="004B5EC1">
        <w:rPr>
          <w:b/>
          <w:sz w:val="24"/>
          <w:szCs w:val="24"/>
        </w:rPr>
        <w:t xml:space="preserve"> - </w:t>
      </w:r>
      <w:r w:rsidRPr="004B5EC1">
        <w:rPr>
          <w:sz w:val="24"/>
          <w:szCs w:val="24"/>
        </w:rPr>
        <w:t xml:space="preserve">сталевий язик </w:t>
      </w:r>
    </w:p>
    <w:p w14:paraId="14040002" w14:textId="77777777" w:rsidR="00F167AC" w:rsidRPr="004B5EC1" w:rsidRDefault="00193DCA" w:rsidP="00A85F96">
      <w:pPr>
        <w:ind w:firstLine="593"/>
        <w:rPr>
          <w:sz w:val="24"/>
          <w:szCs w:val="24"/>
        </w:rPr>
      </w:pPr>
      <w:proofErr w:type="spellStart"/>
      <w:r w:rsidRPr="004B5EC1">
        <w:rPr>
          <w:b/>
          <w:sz w:val="24"/>
          <w:szCs w:val="24"/>
        </w:rPr>
        <w:t>Борсич</w:t>
      </w:r>
      <w:proofErr w:type="spellEnd"/>
      <w:r w:rsidRPr="004B5EC1">
        <w:rPr>
          <w:b/>
          <w:sz w:val="24"/>
          <w:szCs w:val="24"/>
        </w:rPr>
        <w:t xml:space="preserve"> - </w:t>
      </w:r>
      <w:r w:rsidRPr="004B5EC1">
        <w:rPr>
          <w:bCs/>
          <w:sz w:val="24"/>
          <w:szCs w:val="24"/>
        </w:rPr>
        <w:t>мова</w:t>
      </w:r>
      <w:r w:rsidRPr="004B5EC1">
        <w:rPr>
          <w:b/>
          <w:sz w:val="24"/>
          <w:szCs w:val="24"/>
        </w:rPr>
        <w:t xml:space="preserve"> </w:t>
      </w:r>
      <w:proofErr w:type="spellStart"/>
      <w:r w:rsidRPr="004B5EC1">
        <w:rPr>
          <w:sz w:val="24"/>
          <w:szCs w:val="24"/>
        </w:rPr>
        <w:t>ельдмурців</w:t>
      </w:r>
      <w:proofErr w:type="spellEnd"/>
      <w:r w:rsidRPr="004B5EC1">
        <w:rPr>
          <w:sz w:val="24"/>
          <w:szCs w:val="24"/>
        </w:rPr>
        <w:t xml:space="preserve"> </w:t>
      </w:r>
    </w:p>
    <w:p w14:paraId="75888FDA" w14:textId="7E06D17D" w:rsidR="00E75E57" w:rsidRPr="004B5EC1" w:rsidRDefault="00193DCA" w:rsidP="00F167AC">
      <w:pPr>
        <w:ind w:firstLine="593"/>
        <w:rPr>
          <w:sz w:val="24"/>
          <w:szCs w:val="24"/>
        </w:rPr>
      </w:pPr>
      <w:proofErr w:type="spellStart"/>
      <w:r w:rsidRPr="004B5EC1">
        <w:rPr>
          <w:b/>
          <w:bCs/>
          <w:sz w:val="24"/>
          <w:szCs w:val="24"/>
        </w:rPr>
        <w:t>Калгнан</w:t>
      </w:r>
      <w:proofErr w:type="spellEnd"/>
      <w:r w:rsidRPr="004B5EC1">
        <w:rPr>
          <w:b/>
          <w:sz w:val="24"/>
          <w:szCs w:val="24"/>
        </w:rPr>
        <w:t xml:space="preserve"> - </w:t>
      </w:r>
      <w:r w:rsidRPr="004B5EC1">
        <w:rPr>
          <w:bCs/>
          <w:sz w:val="24"/>
          <w:szCs w:val="24"/>
        </w:rPr>
        <w:t>мова</w:t>
      </w:r>
      <w:r w:rsidRPr="004B5EC1">
        <w:rPr>
          <w:b/>
          <w:sz w:val="24"/>
          <w:szCs w:val="24"/>
        </w:rPr>
        <w:t xml:space="preserve"> </w:t>
      </w:r>
      <w:r w:rsidRPr="004B5EC1">
        <w:rPr>
          <w:sz w:val="24"/>
          <w:szCs w:val="24"/>
        </w:rPr>
        <w:t>Олімпі</w:t>
      </w:r>
      <w:r w:rsidR="00F167AC" w:rsidRPr="004B5EC1">
        <w:rPr>
          <w:sz w:val="24"/>
          <w:szCs w:val="24"/>
        </w:rPr>
        <w:t>ї</w:t>
      </w:r>
    </w:p>
    <w:p w14:paraId="28172729" w14:textId="77777777" w:rsidR="00F167AC" w:rsidRPr="004B5EC1" w:rsidRDefault="00F167AC" w:rsidP="00A85F96">
      <w:pPr>
        <w:ind w:firstLine="593"/>
        <w:rPr>
          <w:b/>
          <w:i/>
          <w:sz w:val="24"/>
          <w:szCs w:val="24"/>
        </w:rPr>
        <w:sectPr w:rsidR="00F167AC" w:rsidRPr="004B5EC1" w:rsidSect="00F167AC">
          <w:type w:val="continuous"/>
          <w:pgSz w:w="12240" w:h="15840"/>
          <w:pgMar w:top="850" w:right="850" w:bottom="850" w:left="1417" w:header="720" w:footer="720" w:gutter="0"/>
          <w:cols w:num="2" w:space="720"/>
          <w:docGrid w:linePitch="408"/>
        </w:sectPr>
      </w:pPr>
    </w:p>
    <w:p w14:paraId="130399C1" w14:textId="77777777" w:rsidR="00E75E57" w:rsidRPr="004B5EC1" w:rsidRDefault="00193DCA" w:rsidP="00A85F96">
      <w:pPr>
        <w:ind w:firstLine="593"/>
        <w:rPr>
          <w:sz w:val="24"/>
          <w:szCs w:val="24"/>
        </w:rPr>
      </w:pPr>
      <w:proofErr w:type="spellStart"/>
      <w:r w:rsidRPr="004B5EC1">
        <w:rPr>
          <w:b/>
          <w:i/>
          <w:sz w:val="24"/>
          <w:szCs w:val="24"/>
        </w:rPr>
        <w:t>Zgahna-Calgnan</w:t>
      </w:r>
      <w:proofErr w:type="spellEnd"/>
      <w:r w:rsidRPr="004B5EC1">
        <w:rPr>
          <w:b/>
          <w:i/>
          <w:sz w:val="24"/>
          <w:szCs w:val="24"/>
        </w:rPr>
        <w:t xml:space="preserve"> </w:t>
      </w:r>
      <w:r w:rsidRPr="004B5EC1">
        <w:rPr>
          <w:sz w:val="24"/>
          <w:szCs w:val="24"/>
        </w:rPr>
        <w:t>- магічний туман, сенс за межами сенсу між магією та людською свідомістю.</w:t>
      </w:r>
    </w:p>
    <w:p w14:paraId="0C2E48D3" w14:textId="77777777" w:rsidR="00E75E57" w:rsidRPr="004B5EC1" w:rsidRDefault="00193DCA" w:rsidP="00A85F96">
      <w:pPr>
        <w:ind w:firstLine="593"/>
        <w:rPr>
          <w:sz w:val="24"/>
          <w:szCs w:val="24"/>
        </w:rPr>
      </w:pPr>
      <w:proofErr w:type="spellStart"/>
      <w:r w:rsidRPr="004B5EC1">
        <w:rPr>
          <w:b/>
          <w:bCs/>
          <w:sz w:val="24"/>
          <w:szCs w:val="24"/>
        </w:rPr>
        <w:t>Алаар-</w:t>
      </w:r>
      <w:r w:rsidRPr="004B5EC1">
        <w:rPr>
          <w:sz w:val="24"/>
          <w:szCs w:val="24"/>
        </w:rPr>
        <w:t>Дарсан</w:t>
      </w:r>
      <w:proofErr w:type="spellEnd"/>
      <w:r w:rsidRPr="004B5EC1">
        <w:rPr>
          <w:sz w:val="24"/>
          <w:szCs w:val="24"/>
        </w:rPr>
        <w:t xml:space="preserve"> для чарівного туману</w:t>
      </w:r>
    </w:p>
    <w:p w14:paraId="66AC739B" w14:textId="77777777" w:rsidR="00E75E57" w:rsidRPr="004B5EC1" w:rsidRDefault="00193DCA" w:rsidP="00A85F96">
      <w:pPr>
        <w:ind w:firstLine="593"/>
        <w:rPr>
          <w:sz w:val="24"/>
          <w:szCs w:val="24"/>
        </w:rPr>
      </w:pPr>
      <w:proofErr w:type="spellStart"/>
      <w:r w:rsidRPr="004B5EC1">
        <w:rPr>
          <w:b/>
          <w:bCs/>
          <w:sz w:val="24"/>
          <w:szCs w:val="24"/>
        </w:rPr>
        <w:t>Тахума</w:t>
      </w:r>
      <w:proofErr w:type="spellEnd"/>
      <w:r w:rsidRPr="004B5EC1">
        <w:rPr>
          <w:b/>
          <w:sz w:val="24"/>
          <w:szCs w:val="24"/>
        </w:rPr>
        <w:t xml:space="preserve"> - </w:t>
      </w:r>
      <w:r w:rsidRPr="004B5EC1">
        <w:rPr>
          <w:bCs/>
          <w:sz w:val="24"/>
          <w:szCs w:val="24"/>
        </w:rPr>
        <w:t>мова</w:t>
      </w:r>
      <w:r w:rsidRPr="004B5EC1">
        <w:rPr>
          <w:b/>
          <w:sz w:val="24"/>
          <w:szCs w:val="24"/>
        </w:rPr>
        <w:t xml:space="preserve"> </w:t>
      </w:r>
      <w:proofErr w:type="spellStart"/>
      <w:r w:rsidRPr="004B5EC1">
        <w:rPr>
          <w:sz w:val="24"/>
          <w:szCs w:val="24"/>
        </w:rPr>
        <w:t>Соларії</w:t>
      </w:r>
      <w:proofErr w:type="spellEnd"/>
    </w:p>
    <w:p w14:paraId="00DC00EA" w14:textId="22258445" w:rsidR="00E75E57" w:rsidRPr="004B5EC1" w:rsidRDefault="00193DCA" w:rsidP="00A85F96">
      <w:pPr>
        <w:ind w:firstLine="593"/>
        <w:rPr>
          <w:sz w:val="24"/>
          <w:szCs w:val="24"/>
        </w:rPr>
      </w:pPr>
      <w:r w:rsidRPr="004B5EC1">
        <w:rPr>
          <w:b/>
          <w:sz w:val="24"/>
          <w:szCs w:val="24"/>
        </w:rPr>
        <w:t>Стар</w:t>
      </w:r>
      <w:r w:rsidR="00F167AC" w:rsidRPr="004B5EC1">
        <w:rPr>
          <w:b/>
          <w:sz w:val="24"/>
          <w:szCs w:val="24"/>
        </w:rPr>
        <w:t>ий</w:t>
      </w:r>
      <w:r w:rsidRPr="004B5EC1">
        <w:rPr>
          <w:b/>
          <w:sz w:val="24"/>
          <w:szCs w:val="24"/>
        </w:rPr>
        <w:t xml:space="preserve"> </w:t>
      </w:r>
      <w:proofErr w:type="spellStart"/>
      <w:r w:rsidR="00F167AC" w:rsidRPr="004B5EC1">
        <w:rPr>
          <w:b/>
          <w:bCs/>
          <w:sz w:val="24"/>
          <w:szCs w:val="24"/>
        </w:rPr>
        <w:t>Асольт</w:t>
      </w:r>
      <w:proofErr w:type="spellEnd"/>
      <w:r w:rsidR="00F167AC" w:rsidRPr="004B5EC1">
        <w:rPr>
          <w:sz w:val="24"/>
          <w:szCs w:val="24"/>
        </w:rPr>
        <w:t xml:space="preserve"> -</w:t>
      </w:r>
      <w:r w:rsidRPr="004B5EC1">
        <w:rPr>
          <w:bCs/>
          <w:sz w:val="24"/>
          <w:szCs w:val="24"/>
        </w:rPr>
        <w:t>мова</w:t>
      </w:r>
      <w:r w:rsidRPr="004B5EC1">
        <w:rPr>
          <w:b/>
          <w:sz w:val="24"/>
          <w:szCs w:val="24"/>
        </w:rPr>
        <w:t xml:space="preserve"> </w:t>
      </w:r>
      <w:proofErr w:type="spellStart"/>
      <w:r w:rsidR="00F167AC" w:rsidRPr="004B5EC1">
        <w:rPr>
          <w:sz w:val="24"/>
          <w:szCs w:val="24"/>
        </w:rPr>
        <w:t>А</w:t>
      </w:r>
      <w:r w:rsidRPr="004B5EC1">
        <w:rPr>
          <w:sz w:val="24"/>
          <w:szCs w:val="24"/>
        </w:rPr>
        <w:t>сйорду</w:t>
      </w:r>
      <w:proofErr w:type="spellEnd"/>
      <w:r w:rsidRPr="004B5EC1">
        <w:rPr>
          <w:sz w:val="24"/>
          <w:szCs w:val="24"/>
        </w:rPr>
        <w:t xml:space="preserve">, якою більше не розмовляють у головному зимовому королівстві. Використовується лише </w:t>
      </w:r>
      <w:proofErr w:type="spellStart"/>
      <w:r w:rsidR="00F167AC" w:rsidRPr="004B5EC1">
        <w:rPr>
          <w:sz w:val="24"/>
          <w:szCs w:val="24"/>
        </w:rPr>
        <w:t>А</w:t>
      </w:r>
      <w:r w:rsidRPr="004B5EC1">
        <w:rPr>
          <w:sz w:val="24"/>
          <w:szCs w:val="24"/>
        </w:rPr>
        <w:t>с</w:t>
      </w:r>
      <w:r w:rsidR="00F167AC" w:rsidRPr="004B5EC1">
        <w:rPr>
          <w:sz w:val="24"/>
          <w:szCs w:val="24"/>
        </w:rPr>
        <w:t>лайн</w:t>
      </w:r>
      <w:proofErr w:type="spellEnd"/>
      <w:r w:rsidRPr="004B5EC1">
        <w:rPr>
          <w:sz w:val="24"/>
          <w:szCs w:val="24"/>
        </w:rPr>
        <w:t xml:space="preserve"> </w:t>
      </w:r>
      <w:proofErr w:type="spellStart"/>
      <w:r w:rsidRPr="004B5EC1">
        <w:rPr>
          <w:sz w:val="24"/>
          <w:szCs w:val="24"/>
        </w:rPr>
        <w:t>Крігборн</w:t>
      </w:r>
      <w:proofErr w:type="spellEnd"/>
      <w:r w:rsidRPr="004B5EC1">
        <w:rPr>
          <w:sz w:val="24"/>
          <w:szCs w:val="24"/>
        </w:rPr>
        <w:t>.</w:t>
      </w:r>
    </w:p>
    <w:p w14:paraId="131BD14D" w14:textId="5BCDED33" w:rsidR="00E75E57" w:rsidRPr="004B5EC1" w:rsidRDefault="00193DCA" w:rsidP="00A85F96">
      <w:pPr>
        <w:ind w:firstLine="593"/>
        <w:rPr>
          <w:sz w:val="24"/>
          <w:szCs w:val="24"/>
        </w:rPr>
      </w:pPr>
      <w:proofErr w:type="spellStart"/>
      <w:r w:rsidRPr="004B5EC1">
        <w:rPr>
          <w:b/>
          <w:bCs/>
          <w:sz w:val="24"/>
          <w:szCs w:val="24"/>
        </w:rPr>
        <w:t>Карнду</w:t>
      </w:r>
      <w:proofErr w:type="spellEnd"/>
      <w:r w:rsidRPr="004B5EC1">
        <w:rPr>
          <w:b/>
          <w:sz w:val="24"/>
          <w:szCs w:val="24"/>
        </w:rPr>
        <w:t xml:space="preserve"> - </w:t>
      </w:r>
      <w:r w:rsidRPr="004B5EC1">
        <w:rPr>
          <w:bCs/>
          <w:sz w:val="24"/>
          <w:szCs w:val="24"/>
        </w:rPr>
        <w:t>мова</w:t>
      </w:r>
      <w:r w:rsidRPr="004B5EC1">
        <w:rPr>
          <w:b/>
          <w:sz w:val="24"/>
          <w:szCs w:val="24"/>
        </w:rPr>
        <w:t xml:space="preserve"> </w:t>
      </w:r>
      <w:r w:rsidR="00F167AC" w:rsidRPr="004B5EC1">
        <w:rPr>
          <w:sz w:val="24"/>
          <w:szCs w:val="24"/>
        </w:rPr>
        <w:t>С</w:t>
      </w:r>
      <w:r w:rsidRPr="004B5EC1">
        <w:rPr>
          <w:sz w:val="24"/>
          <w:szCs w:val="24"/>
        </w:rPr>
        <w:t>ерафимів</w:t>
      </w:r>
    </w:p>
    <w:p w14:paraId="6BD05915" w14:textId="77777777" w:rsidR="00F167AC" w:rsidRPr="004B5EC1" w:rsidRDefault="00F167AC" w:rsidP="00F167AC">
      <w:pPr>
        <w:ind w:firstLine="593"/>
        <w:rPr>
          <w:b/>
          <w:i/>
          <w:sz w:val="24"/>
          <w:szCs w:val="24"/>
        </w:rPr>
      </w:pPr>
      <w:proofErr w:type="spellStart"/>
      <w:r w:rsidRPr="004B5EC1">
        <w:rPr>
          <w:b/>
          <w:iCs/>
          <w:sz w:val="24"/>
          <w:szCs w:val="24"/>
        </w:rPr>
        <w:t>Лаоґрікрайз</w:t>
      </w:r>
      <w:proofErr w:type="spellEnd"/>
      <w:r w:rsidRPr="004B5EC1">
        <w:rPr>
          <w:bCs/>
          <w:iCs/>
          <w:sz w:val="24"/>
          <w:szCs w:val="24"/>
        </w:rPr>
        <w:t xml:space="preserve"> - мова неблагословенних, якою розмовляють на головній землі </w:t>
      </w:r>
      <w:proofErr w:type="spellStart"/>
      <w:r w:rsidRPr="004B5EC1">
        <w:rPr>
          <w:bCs/>
          <w:iCs/>
          <w:sz w:val="24"/>
          <w:szCs w:val="24"/>
        </w:rPr>
        <w:t>Врамметен</w:t>
      </w:r>
      <w:proofErr w:type="spellEnd"/>
      <w:r w:rsidRPr="004B5EC1">
        <w:rPr>
          <w:bCs/>
          <w:iCs/>
          <w:sz w:val="24"/>
          <w:szCs w:val="24"/>
        </w:rPr>
        <w:t xml:space="preserve"> та островах </w:t>
      </w:r>
      <w:proofErr w:type="spellStart"/>
      <w:r w:rsidRPr="004B5EC1">
        <w:rPr>
          <w:bCs/>
          <w:iCs/>
          <w:sz w:val="24"/>
          <w:szCs w:val="24"/>
        </w:rPr>
        <w:t>Комнхолл</w:t>
      </w:r>
      <w:proofErr w:type="spellEnd"/>
      <w:r w:rsidRPr="004B5EC1">
        <w:rPr>
          <w:b/>
          <w:i/>
          <w:sz w:val="24"/>
          <w:szCs w:val="24"/>
        </w:rPr>
        <w:t xml:space="preserve">.                       </w:t>
      </w:r>
    </w:p>
    <w:p w14:paraId="150AE351" w14:textId="1B461CEC" w:rsidR="00E75E57" w:rsidRDefault="00F167AC" w:rsidP="00F167AC">
      <w:pPr>
        <w:ind w:firstLine="593"/>
        <w:rPr>
          <w:bCs/>
          <w:iCs/>
          <w:sz w:val="24"/>
          <w:szCs w:val="24"/>
        </w:rPr>
      </w:pPr>
      <w:r w:rsidRPr="004B5EC1">
        <w:rPr>
          <w:b/>
          <w:i/>
          <w:sz w:val="24"/>
          <w:szCs w:val="24"/>
        </w:rPr>
        <w:t xml:space="preserve"> </w:t>
      </w:r>
      <w:proofErr w:type="spellStart"/>
      <w:r w:rsidRPr="004B5EC1">
        <w:rPr>
          <w:b/>
          <w:iCs/>
          <w:sz w:val="24"/>
          <w:szCs w:val="24"/>
        </w:rPr>
        <w:t>Аніма</w:t>
      </w:r>
      <w:r w:rsidRPr="004B5EC1">
        <w:rPr>
          <w:b/>
          <w:i/>
          <w:sz w:val="24"/>
          <w:szCs w:val="24"/>
        </w:rPr>
        <w:t>-</w:t>
      </w:r>
      <w:r w:rsidRPr="004B5EC1">
        <w:rPr>
          <w:b/>
          <w:iCs/>
          <w:sz w:val="24"/>
          <w:szCs w:val="24"/>
        </w:rPr>
        <w:t>аксісар</w:t>
      </w:r>
      <w:proofErr w:type="spellEnd"/>
      <w:r w:rsidR="00193DCA" w:rsidRPr="004B5EC1">
        <w:rPr>
          <w:b/>
          <w:i/>
          <w:sz w:val="24"/>
          <w:szCs w:val="24"/>
        </w:rPr>
        <w:t xml:space="preserve">- </w:t>
      </w:r>
      <w:r w:rsidR="00193DCA" w:rsidRPr="004B5EC1">
        <w:rPr>
          <w:sz w:val="24"/>
          <w:szCs w:val="24"/>
        </w:rPr>
        <w:t xml:space="preserve">Вбивця </w:t>
      </w:r>
      <w:r w:rsidR="00193DCA" w:rsidRPr="004B5EC1">
        <w:rPr>
          <w:bCs/>
          <w:iCs/>
          <w:sz w:val="24"/>
          <w:szCs w:val="24"/>
        </w:rPr>
        <w:t>Душ</w:t>
      </w:r>
    </w:p>
    <w:p w14:paraId="5456DBCC" w14:textId="77777777" w:rsidR="00C11CD0" w:rsidRDefault="00C11CD0" w:rsidP="00F167AC">
      <w:pPr>
        <w:ind w:firstLine="593"/>
        <w:rPr>
          <w:sz w:val="24"/>
          <w:szCs w:val="24"/>
        </w:rPr>
      </w:pPr>
    </w:p>
    <w:p w14:paraId="294F873A" w14:textId="77777777" w:rsidR="00C11CD0" w:rsidRDefault="00C11CD0" w:rsidP="00F167AC">
      <w:pPr>
        <w:ind w:firstLine="593"/>
        <w:rPr>
          <w:sz w:val="24"/>
          <w:szCs w:val="24"/>
        </w:rPr>
      </w:pPr>
    </w:p>
    <w:p w14:paraId="002B44E5" w14:textId="0CF11061" w:rsidR="00C11CD0" w:rsidRPr="00C11CD0" w:rsidRDefault="00C11CD0" w:rsidP="00F167AC">
      <w:pPr>
        <w:ind w:firstLine="593"/>
        <w:rPr>
          <w:b/>
          <w:i/>
          <w:sz w:val="32"/>
          <w:szCs w:val="32"/>
        </w:rPr>
      </w:pPr>
      <w:r w:rsidRPr="00C11CD0">
        <w:rPr>
          <w:b/>
          <w:i/>
          <w:sz w:val="32"/>
          <w:szCs w:val="32"/>
        </w:rPr>
        <w:t xml:space="preserve">Переклад створений для </w:t>
      </w:r>
      <w:proofErr w:type="spellStart"/>
      <w:r w:rsidRPr="00C11CD0">
        <w:rPr>
          <w:b/>
          <w:i/>
          <w:sz w:val="32"/>
          <w:szCs w:val="32"/>
        </w:rPr>
        <w:t>тгк</w:t>
      </w:r>
      <w:proofErr w:type="spellEnd"/>
      <w:r w:rsidRPr="00C11CD0">
        <w:rPr>
          <w:b/>
          <w:i/>
          <w:sz w:val="32"/>
          <w:szCs w:val="32"/>
        </w:rPr>
        <w:t xml:space="preserve"> </w:t>
      </w:r>
      <w:proofErr w:type="spellStart"/>
      <w:r w:rsidRPr="00C11CD0">
        <w:rPr>
          <w:b/>
          <w:i/>
          <w:sz w:val="32"/>
          <w:szCs w:val="32"/>
        </w:rPr>
        <w:t>Knigarnya</w:t>
      </w:r>
      <w:proofErr w:type="spellEnd"/>
      <w:r w:rsidRPr="00C11CD0">
        <w:rPr>
          <w:b/>
          <w:i/>
          <w:sz w:val="32"/>
          <w:szCs w:val="32"/>
        </w:rPr>
        <w:t>. НЕ ДЛЯ ПРОДАЖУ!!</w:t>
      </w:r>
    </w:p>
    <w:sectPr w:rsidR="00C11CD0" w:rsidRPr="00C11CD0" w:rsidSect="00F167AC">
      <w:type w:val="continuous"/>
      <w:pgSz w:w="12240" w:h="15840"/>
      <w:pgMar w:top="850" w:right="850" w:bottom="850" w:left="1417"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2104A" w14:textId="77777777" w:rsidR="00D0076C" w:rsidRPr="004B5EC1" w:rsidRDefault="00D0076C" w:rsidP="00A85F96">
      <w:pPr>
        <w:spacing w:after="0" w:line="240" w:lineRule="auto"/>
      </w:pPr>
      <w:r w:rsidRPr="004B5EC1">
        <w:separator/>
      </w:r>
    </w:p>
  </w:endnote>
  <w:endnote w:type="continuationSeparator" w:id="0">
    <w:p w14:paraId="4EE42279" w14:textId="77777777" w:rsidR="00D0076C" w:rsidRPr="004B5EC1" w:rsidRDefault="00D0076C" w:rsidP="00A85F96">
      <w:pPr>
        <w:spacing w:after="0" w:line="240" w:lineRule="auto"/>
      </w:pPr>
      <w:r w:rsidRPr="004B5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1280">
    <w:charset w:val="CC"/>
    <w:family w:val="auto"/>
    <w:pitch w:val="variable"/>
  </w:font>
  <w:font w:name="Palatino">
    <w:altName w:val="Cambria"/>
    <w:charset w:val="CC"/>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6738B" w14:textId="77777777" w:rsidR="00D0076C" w:rsidRPr="004B5EC1" w:rsidRDefault="00D0076C" w:rsidP="00A85F96">
      <w:pPr>
        <w:spacing w:after="0" w:line="240" w:lineRule="auto"/>
      </w:pPr>
      <w:r w:rsidRPr="004B5EC1">
        <w:separator/>
      </w:r>
    </w:p>
  </w:footnote>
  <w:footnote w:type="continuationSeparator" w:id="0">
    <w:p w14:paraId="5B3A66B5" w14:textId="77777777" w:rsidR="00D0076C" w:rsidRPr="004B5EC1" w:rsidRDefault="00D0076C" w:rsidP="00A85F96">
      <w:pPr>
        <w:spacing w:after="0" w:line="240" w:lineRule="auto"/>
      </w:pPr>
      <w:r w:rsidRPr="004B5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7F2D" w14:textId="77777777" w:rsidR="00232CA9" w:rsidRPr="004B5EC1" w:rsidRDefault="00232CA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21"/>
      <w:numFmt w:val="decimal"/>
      <w:lvlText w:val="%1."/>
      <w:lvlJc w:val="left"/>
      <w:pPr>
        <w:tabs>
          <w:tab w:val="num" w:pos="720"/>
        </w:tabs>
        <w:ind w:left="1009" w:firstLine="0"/>
      </w:pPr>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lvl>
  </w:abstractNum>
  <w:abstractNum w:abstractNumId="2" w15:restartNumberingAfterBreak="0">
    <w:nsid w:val="00000003"/>
    <w:multiLevelType w:val="singleLevel"/>
    <w:tmpl w:val="00000003"/>
    <w:name w:val="WW8Num2"/>
    <w:lvl w:ilvl="0">
      <w:start w:val="1"/>
      <w:numFmt w:val="decimal"/>
      <w:lvlText w:val="%1."/>
      <w:lvlJc w:val="left"/>
      <w:pPr>
        <w:tabs>
          <w:tab w:val="num" w:pos="720"/>
        </w:tabs>
        <w:ind w:left="862" w:firstLine="0"/>
      </w:pPr>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lvl>
  </w:abstractNum>
  <w:abstractNum w:abstractNumId="3" w15:restartNumberingAfterBreak="0">
    <w:nsid w:val="00000004"/>
    <w:multiLevelType w:val="singleLevel"/>
    <w:tmpl w:val="00000004"/>
    <w:name w:val="WW8Num3"/>
    <w:lvl w:ilvl="0">
      <w:start w:val="12"/>
      <w:numFmt w:val="decimal"/>
      <w:lvlText w:val="%1."/>
      <w:lvlJc w:val="left"/>
      <w:pPr>
        <w:tabs>
          <w:tab w:val="num" w:pos="720"/>
        </w:tabs>
        <w:ind w:left="572" w:firstLine="0"/>
      </w:pPr>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lvl>
  </w:abstractNum>
  <w:abstractNum w:abstractNumId="4" w15:restartNumberingAfterBreak="0">
    <w:nsid w:val="00000005"/>
    <w:multiLevelType w:val="singleLevel"/>
    <w:tmpl w:val="00000005"/>
    <w:name w:val="WW8Num4"/>
    <w:lvl w:ilvl="0">
      <w:start w:val="37"/>
      <w:numFmt w:val="decimal"/>
      <w:lvlText w:val="%1."/>
      <w:lvlJc w:val="left"/>
      <w:pPr>
        <w:tabs>
          <w:tab w:val="num" w:pos="720"/>
        </w:tabs>
        <w:ind w:left="1009" w:firstLine="0"/>
      </w:pPr>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lvl>
  </w:abstractNum>
  <w:abstractNum w:abstractNumId="5" w15:restartNumberingAfterBreak="0">
    <w:nsid w:val="057B6666"/>
    <w:multiLevelType w:val="hybridMultilevel"/>
    <w:tmpl w:val="37BE034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59ED21E2"/>
    <w:multiLevelType w:val="hybridMultilevel"/>
    <w:tmpl w:val="1B6412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A9432B2"/>
    <w:multiLevelType w:val="hybridMultilevel"/>
    <w:tmpl w:val="37121312"/>
    <w:lvl w:ilvl="0" w:tplc="04220009">
      <w:start w:val="1"/>
      <w:numFmt w:val="bullet"/>
      <w:lvlText w:val=""/>
      <w:lvlJc w:val="left"/>
      <w:pPr>
        <w:ind w:left="1128" w:hanging="360"/>
      </w:pPr>
      <w:rPr>
        <w:rFonts w:ascii="Wingdings" w:hAnsi="Wingdings" w:hint="default"/>
      </w:rPr>
    </w:lvl>
    <w:lvl w:ilvl="1" w:tplc="04220003" w:tentative="1">
      <w:start w:val="1"/>
      <w:numFmt w:val="bullet"/>
      <w:lvlText w:val="o"/>
      <w:lvlJc w:val="left"/>
      <w:pPr>
        <w:ind w:left="1848" w:hanging="360"/>
      </w:pPr>
      <w:rPr>
        <w:rFonts w:ascii="Courier New" w:hAnsi="Courier New" w:cs="Courier New" w:hint="default"/>
      </w:rPr>
    </w:lvl>
    <w:lvl w:ilvl="2" w:tplc="04220005" w:tentative="1">
      <w:start w:val="1"/>
      <w:numFmt w:val="bullet"/>
      <w:lvlText w:val=""/>
      <w:lvlJc w:val="left"/>
      <w:pPr>
        <w:ind w:left="2568" w:hanging="360"/>
      </w:pPr>
      <w:rPr>
        <w:rFonts w:ascii="Wingdings" w:hAnsi="Wingdings" w:hint="default"/>
      </w:rPr>
    </w:lvl>
    <w:lvl w:ilvl="3" w:tplc="04220001" w:tentative="1">
      <w:start w:val="1"/>
      <w:numFmt w:val="bullet"/>
      <w:lvlText w:val=""/>
      <w:lvlJc w:val="left"/>
      <w:pPr>
        <w:ind w:left="3288" w:hanging="360"/>
      </w:pPr>
      <w:rPr>
        <w:rFonts w:ascii="Symbol" w:hAnsi="Symbol" w:hint="default"/>
      </w:rPr>
    </w:lvl>
    <w:lvl w:ilvl="4" w:tplc="04220003" w:tentative="1">
      <w:start w:val="1"/>
      <w:numFmt w:val="bullet"/>
      <w:lvlText w:val="o"/>
      <w:lvlJc w:val="left"/>
      <w:pPr>
        <w:ind w:left="4008" w:hanging="360"/>
      </w:pPr>
      <w:rPr>
        <w:rFonts w:ascii="Courier New" w:hAnsi="Courier New" w:cs="Courier New" w:hint="default"/>
      </w:rPr>
    </w:lvl>
    <w:lvl w:ilvl="5" w:tplc="04220005" w:tentative="1">
      <w:start w:val="1"/>
      <w:numFmt w:val="bullet"/>
      <w:lvlText w:val=""/>
      <w:lvlJc w:val="left"/>
      <w:pPr>
        <w:ind w:left="4728" w:hanging="360"/>
      </w:pPr>
      <w:rPr>
        <w:rFonts w:ascii="Wingdings" w:hAnsi="Wingdings" w:hint="default"/>
      </w:rPr>
    </w:lvl>
    <w:lvl w:ilvl="6" w:tplc="04220001" w:tentative="1">
      <w:start w:val="1"/>
      <w:numFmt w:val="bullet"/>
      <w:lvlText w:val=""/>
      <w:lvlJc w:val="left"/>
      <w:pPr>
        <w:ind w:left="5448" w:hanging="360"/>
      </w:pPr>
      <w:rPr>
        <w:rFonts w:ascii="Symbol" w:hAnsi="Symbol" w:hint="default"/>
      </w:rPr>
    </w:lvl>
    <w:lvl w:ilvl="7" w:tplc="04220003" w:tentative="1">
      <w:start w:val="1"/>
      <w:numFmt w:val="bullet"/>
      <w:lvlText w:val="o"/>
      <w:lvlJc w:val="left"/>
      <w:pPr>
        <w:ind w:left="6168" w:hanging="360"/>
      </w:pPr>
      <w:rPr>
        <w:rFonts w:ascii="Courier New" w:hAnsi="Courier New" w:cs="Courier New" w:hint="default"/>
      </w:rPr>
    </w:lvl>
    <w:lvl w:ilvl="8" w:tplc="04220005" w:tentative="1">
      <w:start w:val="1"/>
      <w:numFmt w:val="bullet"/>
      <w:lvlText w:val=""/>
      <w:lvlJc w:val="left"/>
      <w:pPr>
        <w:ind w:left="6888" w:hanging="360"/>
      </w:pPr>
      <w:rPr>
        <w:rFonts w:ascii="Wingdings" w:hAnsi="Wingdings" w:hint="default"/>
      </w:rPr>
    </w:lvl>
  </w:abstractNum>
  <w:abstractNum w:abstractNumId="8" w15:restartNumberingAfterBreak="0">
    <w:nsid w:val="605206D3"/>
    <w:multiLevelType w:val="hybridMultilevel"/>
    <w:tmpl w:val="E514E2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1261643815">
    <w:abstractNumId w:val="0"/>
  </w:num>
  <w:num w:numId="2" w16cid:durableId="753168702">
    <w:abstractNumId w:val="1"/>
  </w:num>
  <w:num w:numId="3" w16cid:durableId="724256865">
    <w:abstractNumId w:val="2"/>
  </w:num>
  <w:num w:numId="4" w16cid:durableId="1666933887">
    <w:abstractNumId w:val="3"/>
  </w:num>
  <w:num w:numId="5" w16cid:durableId="562327475">
    <w:abstractNumId w:val="4"/>
  </w:num>
  <w:num w:numId="6" w16cid:durableId="205063837">
    <w:abstractNumId w:val="8"/>
  </w:num>
  <w:num w:numId="7" w16cid:durableId="2106730120">
    <w:abstractNumId w:val="6"/>
  </w:num>
  <w:num w:numId="8" w16cid:durableId="723993903">
    <w:abstractNumId w:val="7"/>
  </w:num>
  <w:num w:numId="9" w16cid:durableId="59140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E57"/>
    <w:rsid w:val="000021A7"/>
    <w:rsid w:val="00006D19"/>
    <w:rsid w:val="000107BD"/>
    <w:rsid w:val="00015009"/>
    <w:rsid w:val="00022A87"/>
    <w:rsid w:val="00027E7C"/>
    <w:rsid w:val="00031C47"/>
    <w:rsid w:val="0003422D"/>
    <w:rsid w:val="00036B12"/>
    <w:rsid w:val="00040C4B"/>
    <w:rsid w:val="00042BB8"/>
    <w:rsid w:val="000445FE"/>
    <w:rsid w:val="00047566"/>
    <w:rsid w:val="0005367A"/>
    <w:rsid w:val="00053761"/>
    <w:rsid w:val="0005595B"/>
    <w:rsid w:val="00055F7B"/>
    <w:rsid w:val="00056184"/>
    <w:rsid w:val="000568B7"/>
    <w:rsid w:val="00061657"/>
    <w:rsid w:val="000627C8"/>
    <w:rsid w:val="00062BBE"/>
    <w:rsid w:val="00062BE3"/>
    <w:rsid w:val="00063460"/>
    <w:rsid w:val="00071073"/>
    <w:rsid w:val="00071BBF"/>
    <w:rsid w:val="00074D85"/>
    <w:rsid w:val="00074DFD"/>
    <w:rsid w:val="00075E68"/>
    <w:rsid w:val="00081530"/>
    <w:rsid w:val="0008297D"/>
    <w:rsid w:val="00082A9C"/>
    <w:rsid w:val="00092EA4"/>
    <w:rsid w:val="00095194"/>
    <w:rsid w:val="0009627A"/>
    <w:rsid w:val="000A0042"/>
    <w:rsid w:val="000B1BDB"/>
    <w:rsid w:val="000B24CD"/>
    <w:rsid w:val="000B357D"/>
    <w:rsid w:val="000C080A"/>
    <w:rsid w:val="000C2496"/>
    <w:rsid w:val="000C2A67"/>
    <w:rsid w:val="000C2E3E"/>
    <w:rsid w:val="000C2EEE"/>
    <w:rsid w:val="000C7672"/>
    <w:rsid w:val="000C7AFF"/>
    <w:rsid w:val="000D4D41"/>
    <w:rsid w:val="000E082A"/>
    <w:rsid w:val="000E1C03"/>
    <w:rsid w:val="000F07C3"/>
    <w:rsid w:val="000F1E72"/>
    <w:rsid w:val="000F4B35"/>
    <w:rsid w:val="00100679"/>
    <w:rsid w:val="0010589B"/>
    <w:rsid w:val="0010746B"/>
    <w:rsid w:val="001147BD"/>
    <w:rsid w:val="00114EF8"/>
    <w:rsid w:val="00120F3F"/>
    <w:rsid w:val="0012230C"/>
    <w:rsid w:val="001254C1"/>
    <w:rsid w:val="00126864"/>
    <w:rsid w:val="00126CD5"/>
    <w:rsid w:val="001278E8"/>
    <w:rsid w:val="001315F0"/>
    <w:rsid w:val="00140F46"/>
    <w:rsid w:val="001410D5"/>
    <w:rsid w:val="001431B5"/>
    <w:rsid w:val="001437C7"/>
    <w:rsid w:val="00146019"/>
    <w:rsid w:val="0014741C"/>
    <w:rsid w:val="00150A3A"/>
    <w:rsid w:val="00150EAA"/>
    <w:rsid w:val="00151EEC"/>
    <w:rsid w:val="00153318"/>
    <w:rsid w:val="00160AFD"/>
    <w:rsid w:val="00174808"/>
    <w:rsid w:val="00174A34"/>
    <w:rsid w:val="001754ED"/>
    <w:rsid w:val="00176CFE"/>
    <w:rsid w:val="0018075D"/>
    <w:rsid w:val="001820B7"/>
    <w:rsid w:val="00190C16"/>
    <w:rsid w:val="00193DCA"/>
    <w:rsid w:val="00197451"/>
    <w:rsid w:val="001A1E1C"/>
    <w:rsid w:val="001A4674"/>
    <w:rsid w:val="001A4984"/>
    <w:rsid w:val="001A4B86"/>
    <w:rsid w:val="001B20CF"/>
    <w:rsid w:val="001B4AF8"/>
    <w:rsid w:val="001B4B45"/>
    <w:rsid w:val="001B58E9"/>
    <w:rsid w:val="001C0E6A"/>
    <w:rsid w:val="001C2415"/>
    <w:rsid w:val="001C5127"/>
    <w:rsid w:val="001E05D9"/>
    <w:rsid w:val="001E17F2"/>
    <w:rsid w:val="001E2044"/>
    <w:rsid w:val="001E38FE"/>
    <w:rsid w:val="001E48EB"/>
    <w:rsid w:val="001E770F"/>
    <w:rsid w:val="001F445A"/>
    <w:rsid w:val="001F487C"/>
    <w:rsid w:val="001F54E4"/>
    <w:rsid w:val="001F792A"/>
    <w:rsid w:val="002151AA"/>
    <w:rsid w:val="00216E53"/>
    <w:rsid w:val="00222543"/>
    <w:rsid w:val="00222C26"/>
    <w:rsid w:val="00227EBA"/>
    <w:rsid w:val="0023093F"/>
    <w:rsid w:val="002313D3"/>
    <w:rsid w:val="00232CA9"/>
    <w:rsid w:val="002412CD"/>
    <w:rsid w:val="00253DF4"/>
    <w:rsid w:val="0025561D"/>
    <w:rsid w:val="00256C4A"/>
    <w:rsid w:val="00256FF4"/>
    <w:rsid w:val="00260AA5"/>
    <w:rsid w:val="00262C61"/>
    <w:rsid w:val="0026354B"/>
    <w:rsid w:val="0026645E"/>
    <w:rsid w:val="00266EE9"/>
    <w:rsid w:val="00271812"/>
    <w:rsid w:val="0027378B"/>
    <w:rsid w:val="00277A3B"/>
    <w:rsid w:val="00281A5B"/>
    <w:rsid w:val="00282164"/>
    <w:rsid w:val="00282497"/>
    <w:rsid w:val="002840B2"/>
    <w:rsid w:val="00292BFB"/>
    <w:rsid w:val="00293C53"/>
    <w:rsid w:val="002A0B69"/>
    <w:rsid w:val="002A5B1E"/>
    <w:rsid w:val="002A7340"/>
    <w:rsid w:val="002A7AFA"/>
    <w:rsid w:val="002B07D5"/>
    <w:rsid w:val="002B152A"/>
    <w:rsid w:val="002B17C5"/>
    <w:rsid w:val="002B68AB"/>
    <w:rsid w:val="002C1F6D"/>
    <w:rsid w:val="002C200E"/>
    <w:rsid w:val="002D35C5"/>
    <w:rsid w:val="002D474F"/>
    <w:rsid w:val="002D5F1A"/>
    <w:rsid w:val="002E467A"/>
    <w:rsid w:val="002E47F6"/>
    <w:rsid w:val="002E7139"/>
    <w:rsid w:val="002F18D7"/>
    <w:rsid w:val="002F1FEF"/>
    <w:rsid w:val="002F4030"/>
    <w:rsid w:val="002F72C0"/>
    <w:rsid w:val="003012E4"/>
    <w:rsid w:val="003034C0"/>
    <w:rsid w:val="00304C31"/>
    <w:rsid w:val="00305EF7"/>
    <w:rsid w:val="003116E4"/>
    <w:rsid w:val="00315840"/>
    <w:rsid w:val="00317F3E"/>
    <w:rsid w:val="003219E7"/>
    <w:rsid w:val="00327BC9"/>
    <w:rsid w:val="00332EF7"/>
    <w:rsid w:val="003355F5"/>
    <w:rsid w:val="00337006"/>
    <w:rsid w:val="00343C90"/>
    <w:rsid w:val="003449E5"/>
    <w:rsid w:val="003507A8"/>
    <w:rsid w:val="00357B6C"/>
    <w:rsid w:val="00363EBE"/>
    <w:rsid w:val="003667DD"/>
    <w:rsid w:val="00366B32"/>
    <w:rsid w:val="00367372"/>
    <w:rsid w:val="00370EAB"/>
    <w:rsid w:val="003717E1"/>
    <w:rsid w:val="00371C80"/>
    <w:rsid w:val="0037316F"/>
    <w:rsid w:val="00374A85"/>
    <w:rsid w:val="00376E2C"/>
    <w:rsid w:val="003770B9"/>
    <w:rsid w:val="00377B0E"/>
    <w:rsid w:val="00381560"/>
    <w:rsid w:val="003873C7"/>
    <w:rsid w:val="00391295"/>
    <w:rsid w:val="003935DE"/>
    <w:rsid w:val="003948EE"/>
    <w:rsid w:val="00394CF4"/>
    <w:rsid w:val="00395694"/>
    <w:rsid w:val="003956A8"/>
    <w:rsid w:val="00395B65"/>
    <w:rsid w:val="0039646F"/>
    <w:rsid w:val="003A1DC7"/>
    <w:rsid w:val="003B05CB"/>
    <w:rsid w:val="003B1B0B"/>
    <w:rsid w:val="003B1B35"/>
    <w:rsid w:val="003B38A9"/>
    <w:rsid w:val="003C474A"/>
    <w:rsid w:val="003C4803"/>
    <w:rsid w:val="003C4C27"/>
    <w:rsid w:val="003C5350"/>
    <w:rsid w:val="003C7461"/>
    <w:rsid w:val="003C79A3"/>
    <w:rsid w:val="003D714A"/>
    <w:rsid w:val="003E227A"/>
    <w:rsid w:val="003F1A07"/>
    <w:rsid w:val="003F4AB6"/>
    <w:rsid w:val="003F64C9"/>
    <w:rsid w:val="003F66A3"/>
    <w:rsid w:val="0040122B"/>
    <w:rsid w:val="0040366C"/>
    <w:rsid w:val="00403C53"/>
    <w:rsid w:val="00406282"/>
    <w:rsid w:val="00407F74"/>
    <w:rsid w:val="004102AE"/>
    <w:rsid w:val="00413049"/>
    <w:rsid w:val="0041366E"/>
    <w:rsid w:val="00415EA8"/>
    <w:rsid w:val="00417309"/>
    <w:rsid w:val="00417CC4"/>
    <w:rsid w:val="0043007C"/>
    <w:rsid w:val="004310E2"/>
    <w:rsid w:val="00437903"/>
    <w:rsid w:val="00441F42"/>
    <w:rsid w:val="004436B3"/>
    <w:rsid w:val="00451D65"/>
    <w:rsid w:val="004527CD"/>
    <w:rsid w:val="0045354E"/>
    <w:rsid w:val="004546BB"/>
    <w:rsid w:val="004628C1"/>
    <w:rsid w:val="00464DBD"/>
    <w:rsid w:val="00467E4D"/>
    <w:rsid w:val="00492302"/>
    <w:rsid w:val="0049412E"/>
    <w:rsid w:val="00497136"/>
    <w:rsid w:val="00497D1D"/>
    <w:rsid w:val="004A01CA"/>
    <w:rsid w:val="004A2CBE"/>
    <w:rsid w:val="004A5792"/>
    <w:rsid w:val="004B14A4"/>
    <w:rsid w:val="004B49C5"/>
    <w:rsid w:val="004B5EC1"/>
    <w:rsid w:val="004B63C4"/>
    <w:rsid w:val="004C0E7E"/>
    <w:rsid w:val="004C21EC"/>
    <w:rsid w:val="004C2DE8"/>
    <w:rsid w:val="004C5945"/>
    <w:rsid w:val="004D27CF"/>
    <w:rsid w:val="004D2D91"/>
    <w:rsid w:val="004D5D78"/>
    <w:rsid w:val="004E0D13"/>
    <w:rsid w:val="004E78AB"/>
    <w:rsid w:val="004F16DA"/>
    <w:rsid w:val="004F7915"/>
    <w:rsid w:val="005001CB"/>
    <w:rsid w:val="0050043E"/>
    <w:rsid w:val="00500A05"/>
    <w:rsid w:val="00503B94"/>
    <w:rsid w:val="00504EB4"/>
    <w:rsid w:val="00504F0E"/>
    <w:rsid w:val="005112BD"/>
    <w:rsid w:val="00512C8F"/>
    <w:rsid w:val="005138C9"/>
    <w:rsid w:val="00513D1E"/>
    <w:rsid w:val="00516C17"/>
    <w:rsid w:val="00520398"/>
    <w:rsid w:val="00521405"/>
    <w:rsid w:val="00523F64"/>
    <w:rsid w:val="005279B2"/>
    <w:rsid w:val="00530337"/>
    <w:rsid w:val="0053120D"/>
    <w:rsid w:val="005520D8"/>
    <w:rsid w:val="00552A3A"/>
    <w:rsid w:val="005538B3"/>
    <w:rsid w:val="00560961"/>
    <w:rsid w:val="00563241"/>
    <w:rsid w:val="00570716"/>
    <w:rsid w:val="0057386D"/>
    <w:rsid w:val="00573EF0"/>
    <w:rsid w:val="00576553"/>
    <w:rsid w:val="00577FD7"/>
    <w:rsid w:val="005817CB"/>
    <w:rsid w:val="005839A7"/>
    <w:rsid w:val="005919F6"/>
    <w:rsid w:val="00597C74"/>
    <w:rsid w:val="005A4114"/>
    <w:rsid w:val="005A6BE4"/>
    <w:rsid w:val="005B07E4"/>
    <w:rsid w:val="005C0D0B"/>
    <w:rsid w:val="005C7519"/>
    <w:rsid w:val="005D36E5"/>
    <w:rsid w:val="005E0F5F"/>
    <w:rsid w:val="005E103A"/>
    <w:rsid w:val="005E2E72"/>
    <w:rsid w:val="005E31A7"/>
    <w:rsid w:val="005E3FAB"/>
    <w:rsid w:val="005E50DA"/>
    <w:rsid w:val="005E746E"/>
    <w:rsid w:val="005F00B5"/>
    <w:rsid w:val="005F325C"/>
    <w:rsid w:val="006027EF"/>
    <w:rsid w:val="0060586A"/>
    <w:rsid w:val="00606397"/>
    <w:rsid w:val="00610928"/>
    <w:rsid w:val="00611678"/>
    <w:rsid w:val="00611CFC"/>
    <w:rsid w:val="0061335A"/>
    <w:rsid w:val="00613EB0"/>
    <w:rsid w:val="0061466A"/>
    <w:rsid w:val="0061570D"/>
    <w:rsid w:val="006164BA"/>
    <w:rsid w:val="00616B5F"/>
    <w:rsid w:val="00621C83"/>
    <w:rsid w:val="00621CCB"/>
    <w:rsid w:val="00623C6A"/>
    <w:rsid w:val="0062739D"/>
    <w:rsid w:val="006274F9"/>
    <w:rsid w:val="00630B6F"/>
    <w:rsid w:val="006343C2"/>
    <w:rsid w:val="00636AFF"/>
    <w:rsid w:val="00640306"/>
    <w:rsid w:val="0064080E"/>
    <w:rsid w:val="00640BA3"/>
    <w:rsid w:val="00642C4C"/>
    <w:rsid w:val="006447BB"/>
    <w:rsid w:val="006475DA"/>
    <w:rsid w:val="00647B8E"/>
    <w:rsid w:val="00650CAF"/>
    <w:rsid w:val="00652C5E"/>
    <w:rsid w:val="00654A20"/>
    <w:rsid w:val="006557CD"/>
    <w:rsid w:val="00657172"/>
    <w:rsid w:val="00657182"/>
    <w:rsid w:val="00667293"/>
    <w:rsid w:val="00670A3C"/>
    <w:rsid w:val="00671BA4"/>
    <w:rsid w:val="0067362E"/>
    <w:rsid w:val="0067536F"/>
    <w:rsid w:val="00675813"/>
    <w:rsid w:val="006763C0"/>
    <w:rsid w:val="00677D9C"/>
    <w:rsid w:val="0068109F"/>
    <w:rsid w:val="00681168"/>
    <w:rsid w:val="00686858"/>
    <w:rsid w:val="0069043C"/>
    <w:rsid w:val="006917B2"/>
    <w:rsid w:val="0069493F"/>
    <w:rsid w:val="006A0452"/>
    <w:rsid w:val="006A37EC"/>
    <w:rsid w:val="006A3B9C"/>
    <w:rsid w:val="006A5E87"/>
    <w:rsid w:val="006A641C"/>
    <w:rsid w:val="006A77B9"/>
    <w:rsid w:val="006B08AD"/>
    <w:rsid w:val="006B3B2E"/>
    <w:rsid w:val="006B4E81"/>
    <w:rsid w:val="006B673C"/>
    <w:rsid w:val="006C1CCA"/>
    <w:rsid w:val="006D17FC"/>
    <w:rsid w:val="006D5793"/>
    <w:rsid w:val="006E1F43"/>
    <w:rsid w:val="006E25B8"/>
    <w:rsid w:val="006E2CA0"/>
    <w:rsid w:val="006E340D"/>
    <w:rsid w:val="006E45AF"/>
    <w:rsid w:val="006F0AA2"/>
    <w:rsid w:val="006F61FA"/>
    <w:rsid w:val="006F7847"/>
    <w:rsid w:val="006F79EB"/>
    <w:rsid w:val="00701B27"/>
    <w:rsid w:val="00704A53"/>
    <w:rsid w:val="00714568"/>
    <w:rsid w:val="00714AF6"/>
    <w:rsid w:val="007160BA"/>
    <w:rsid w:val="00721A1E"/>
    <w:rsid w:val="0072402E"/>
    <w:rsid w:val="0072423D"/>
    <w:rsid w:val="0072627C"/>
    <w:rsid w:val="00726E26"/>
    <w:rsid w:val="00730FFF"/>
    <w:rsid w:val="00731262"/>
    <w:rsid w:val="007315B3"/>
    <w:rsid w:val="00732E6F"/>
    <w:rsid w:val="00733CB5"/>
    <w:rsid w:val="00735145"/>
    <w:rsid w:val="00736569"/>
    <w:rsid w:val="00736F44"/>
    <w:rsid w:val="0074659D"/>
    <w:rsid w:val="00747645"/>
    <w:rsid w:val="00750904"/>
    <w:rsid w:val="00755C1B"/>
    <w:rsid w:val="0076269E"/>
    <w:rsid w:val="00765419"/>
    <w:rsid w:val="0076635D"/>
    <w:rsid w:val="00767BD4"/>
    <w:rsid w:val="007702CD"/>
    <w:rsid w:val="007747F9"/>
    <w:rsid w:val="00774B54"/>
    <w:rsid w:val="00780038"/>
    <w:rsid w:val="0078138F"/>
    <w:rsid w:val="007829B6"/>
    <w:rsid w:val="00783930"/>
    <w:rsid w:val="00790F90"/>
    <w:rsid w:val="00791AC7"/>
    <w:rsid w:val="00793654"/>
    <w:rsid w:val="00795596"/>
    <w:rsid w:val="00795A34"/>
    <w:rsid w:val="00797847"/>
    <w:rsid w:val="007A4E10"/>
    <w:rsid w:val="007A5DE5"/>
    <w:rsid w:val="007A603E"/>
    <w:rsid w:val="007A66FA"/>
    <w:rsid w:val="007B1CF0"/>
    <w:rsid w:val="007B2B1E"/>
    <w:rsid w:val="007B65F9"/>
    <w:rsid w:val="007C2F60"/>
    <w:rsid w:val="007C67A7"/>
    <w:rsid w:val="007D712A"/>
    <w:rsid w:val="007E0BD4"/>
    <w:rsid w:val="007E3560"/>
    <w:rsid w:val="007E4E0D"/>
    <w:rsid w:val="007F199A"/>
    <w:rsid w:val="007F2492"/>
    <w:rsid w:val="007F2746"/>
    <w:rsid w:val="00801868"/>
    <w:rsid w:val="008027B2"/>
    <w:rsid w:val="00805CE2"/>
    <w:rsid w:val="00805EDD"/>
    <w:rsid w:val="0080755D"/>
    <w:rsid w:val="008076BF"/>
    <w:rsid w:val="008127E6"/>
    <w:rsid w:val="008138B0"/>
    <w:rsid w:val="0081465C"/>
    <w:rsid w:val="00814664"/>
    <w:rsid w:val="00815A9C"/>
    <w:rsid w:val="00815B9A"/>
    <w:rsid w:val="00821513"/>
    <w:rsid w:val="00827ABF"/>
    <w:rsid w:val="0083174F"/>
    <w:rsid w:val="00831E10"/>
    <w:rsid w:val="008320EC"/>
    <w:rsid w:val="008348CF"/>
    <w:rsid w:val="00835668"/>
    <w:rsid w:val="0083639F"/>
    <w:rsid w:val="00837562"/>
    <w:rsid w:val="00837E3F"/>
    <w:rsid w:val="008400C5"/>
    <w:rsid w:val="008457B3"/>
    <w:rsid w:val="008465CF"/>
    <w:rsid w:val="0085018B"/>
    <w:rsid w:val="00854D33"/>
    <w:rsid w:val="0085594B"/>
    <w:rsid w:val="008562CA"/>
    <w:rsid w:val="0086034D"/>
    <w:rsid w:val="00860919"/>
    <w:rsid w:val="00861EEC"/>
    <w:rsid w:val="00862996"/>
    <w:rsid w:val="008645D3"/>
    <w:rsid w:val="008652EA"/>
    <w:rsid w:val="00865AFA"/>
    <w:rsid w:val="00870E41"/>
    <w:rsid w:val="0087713A"/>
    <w:rsid w:val="008805BB"/>
    <w:rsid w:val="00880745"/>
    <w:rsid w:val="00881B3D"/>
    <w:rsid w:val="00882C18"/>
    <w:rsid w:val="00884E80"/>
    <w:rsid w:val="00886205"/>
    <w:rsid w:val="00886926"/>
    <w:rsid w:val="00886960"/>
    <w:rsid w:val="00890EAF"/>
    <w:rsid w:val="00891D08"/>
    <w:rsid w:val="00897372"/>
    <w:rsid w:val="008B49E9"/>
    <w:rsid w:val="008B5EA4"/>
    <w:rsid w:val="008C0459"/>
    <w:rsid w:val="008C0478"/>
    <w:rsid w:val="008C0541"/>
    <w:rsid w:val="008C549C"/>
    <w:rsid w:val="008C58C4"/>
    <w:rsid w:val="008D6EFF"/>
    <w:rsid w:val="008E02E5"/>
    <w:rsid w:val="008E0F46"/>
    <w:rsid w:val="008E2B17"/>
    <w:rsid w:val="008E2DE5"/>
    <w:rsid w:val="008E3A97"/>
    <w:rsid w:val="008E4C1E"/>
    <w:rsid w:val="008F077A"/>
    <w:rsid w:val="008F12E5"/>
    <w:rsid w:val="008F4C98"/>
    <w:rsid w:val="008F7540"/>
    <w:rsid w:val="008F7B40"/>
    <w:rsid w:val="00900661"/>
    <w:rsid w:val="00900B48"/>
    <w:rsid w:val="00902A80"/>
    <w:rsid w:val="009031BA"/>
    <w:rsid w:val="00912A8C"/>
    <w:rsid w:val="00921F53"/>
    <w:rsid w:val="00925D4F"/>
    <w:rsid w:val="00933833"/>
    <w:rsid w:val="009347E9"/>
    <w:rsid w:val="00940438"/>
    <w:rsid w:val="00940594"/>
    <w:rsid w:val="009415E6"/>
    <w:rsid w:val="009469E0"/>
    <w:rsid w:val="00960544"/>
    <w:rsid w:val="00961322"/>
    <w:rsid w:val="009650CB"/>
    <w:rsid w:val="00965B26"/>
    <w:rsid w:val="00965D6A"/>
    <w:rsid w:val="0097227A"/>
    <w:rsid w:val="0097235D"/>
    <w:rsid w:val="00973A6B"/>
    <w:rsid w:val="00976B68"/>
    <w:rsid w:val="009775B6"/>
    <w:rsid w:val="00980587"/>
    <w:rsid w:val="00981FB9"/>
    <w:rsid w:val="00984C36"/>
    <w:rsid w:val="00986F4D"/>
    <w:rsid w:val="00990093"/>
    <w:rsid w:val="00991F3A"/>
    <w:rsid w:val="00995E5B"/>
    <w:rsid w:val="009A4362"/>
    <w:rsid w:val="009A5FBA"/>
    <w:rsid w:val="009A6BA1"/>
    <w:rsid w:val="009B56BF"/>
    <w:rsid w:val="009B7BD6"/>
    <w:rsid w:val="009C44F9"/>
    <w:rsid w:val="009C647A"/>
    <w:rsid w:val="009D1B28"/>
    <w:rsid w:val="009D5440"/>
    <w:rsid w:val="009D6193"/>
    <w:rsid w:val="009E4E80"/>
    <w:rsid w:val="009E67F2"/>
    <w:rsid w:val="009E73D8"/>
    <w:rsid w:val="009E7D86"/>
    <w:rsid w:val="009F03B7"/>
    <w:rsid w:val="009F118E"/>
    <w:rsid w:val="009F4953"/>
    <w:rsid w:val="009F70AB"/>
    <w:rsid w:val="00A01763"/>
    <w:rsid w:val="00A01B3B"/>
    <w:rsid w:val="00A0640D"/>
    <w:rsid w:val="00A1058A"/>
    <w:rsid w:val="00A124A5"/>
    <w:rsid w:val="00A129EC"/>
    <w:rsid w:val="00A12DCD"/>
    <w:rsid w:val="00A1312E"/>
    <w:rsid w:val="00A13B7C"/>
    <w:rsid w:val="00A16803"/>
    <w:rsid w:val="00A17126"/>
    <w:rsid w:val="00A17263"/>
    <w:rsid w:val="00A25F12"/>
    <w:rsid w:val="00A30529"/>
    <w:rsid w:val="00A350F2"/>
    <w:rsid w:val="00A35C94"/>
    <w:rsid w:val="00A41A09"/>
    <w:rsid w:val="00A4274E"/>
    <w:rsid w:val="00A429EB"/>
    <w:rsid w:val="00A462A8"/>
    <w:rsid w:val="00A504B4"/>
    <w:rsid w:val="00A56A66"/>
    <w:rsid w:val="00A618A5"/>
    <w:rsid w:val="00A61D63"/>
    <w:rsid w:val="00A65307"/>
    <w:rsid w:val="00A73E2B"/>
    <w:rsid w:val="00A817D6"/>
    <w:rsid w:val="00A82FED"/>
    <w:rsid w:val="00A846AC"/>
    <w:rsid w:val="00A84AF5"/>
    <w:rsid w:val="00A85F96"/>
    <w:rsid w:val="00A8771B"/>
    <w:rsid w:val="00A87B0F"/>
    <w:rsid w:val="00A90BC2"/>
    <w:rsid w:val="00A939EE"/>
    <w:rsid w:val="00A94760"/>
    <w:rsid w:val="00A94F4B"/>
    <w:rsid w:val="00A9538E"/>
    <w:rsid w:val="00A9740F"/>
    <w:rsid w:val="00AA628E"/>
    <w:rsid w:val="00AB3D44"/>
    <w:rsid w:val="00AB76A2"/>
    <w:rsid w:val="00AC0600"/>
    <w:rsid w:val="00AC1725"/>
    <w:rsid w:val="00AC1935"/>
    <w:rsid w:val="00AC1FA8"/>
    <w:rsid w:val="00AC213A"/>
    <w:rsid w:val="00AC3693"/>
    <w:rsid w:val="00AD56B3"/>
    <w:rsid w:val="00AE27DA"/>
    <w:rsid w:val="00AE5DDD"/>
    <w:rsid w:val="00AE7CD6"/>
    <w:rsid w:val="00AE7D70"/>
    <w:rsid w:val="00AF0F1E"/>
    <w:rsid w:val="00AF209A"/>
    <w:rsid w:val="00AF2BE3"/>
    <w:rsid w:val="00AF4468"/>
    <w:rsid w:val="00AF4ECA"/>
    <w:rsid w:val="00AF5464"/>
    <w:rsid w:val="00B04830"/>
    <w:rsid w:val="00B05CCE"/>
    <w:rsid w:val="00B069F4"/>
    <w:rsid w:val="00B07B3E"/>
    <w:rsid w:val="00B07EE8"/>
    <w:rsid w:val="00B10F55"/>
    <w:rsid w:val="00B1235D"/>
    <w:rsid w:val="00B13DD3"/>
    <w:rsid w:val="00B143AB"/>
    <w:rsid w:val="00B15FF4"/>
    <w:rsid w:val="00B20DC2"/>
    <w:rsid w:val="00B235F4"/>
    <w:rsid w:val="00B241EA"/>
    <w:rsid w:val="00B3210A"/>
    <w:rsid w:val="00B3319B"/>
    <w:rsid w:val="00B34A95"/>
    <w:rsid w:val="00B34A9F"/>
    <w:rsid w:val="00B37032"/>
    <w:rsid w:val="00B37C6B"/>
    <w:rsid w:val="00B42945"/>
    <w:rsid w:val="00B529EF"/>
    <w:rsid w:val="00B55071"/>
    <w:rsid w:val="00B57BEE"/>
    <w:rsid w:val="00B6053E"/>
    <w:rsid w:val="00B61C18"/>
    <w:rsid w:val="00B62DB3"/>
    <w:rsid w:val="00B73332"/>
    <w:rsid w:val="00B74132"/>
    <w:rsid w:val="00B76CEA"/>
    <w:rsid w:val="00B77954"/>
    <w:rsid w:val="00B80AAC"/>
    <w:rsid w:val="00B83341"/>
    <w:rsid w:val="00B84631"/>
    <w:rsid w:val="00B856E6"/>
    <w:rsid w:val="00B908E7"/>
    <w:rsid w:val="00B92970"/>
    <w:rsid w:val="00B9332D"/>
    <w:rsid w:val="00B9338D"/>
    <w:rsid w:val="00B94E7F"/>
    <w:rsid w:val="00B96CC2"/>
    <w:rsid w:val="00B976BD"/>
    <w:rsid w:val="00BA4C6D"/>
    <w:rsid w:val="00BA7566"/>
    <w:rsid w:val="00BB13A8"/>
    <w:rsid w:val="00BB4B6A"/>
    <w:rsid w:val="00BC22AB"/>
    <w:rsid w:val="00BC35B5"/>
    <w:rsid w:val="00BC3D50"/>
    <w:rsid w:val="00BC5B96"/>
    <w:rsid w:val="00BC684E"/>
    <w:rsid w:val="00BC74BF"/>
    <w:rsid w:val="00BD4CB3"/>
    <w:rsid w:val="00BD52B4"/>
    <w:rsid w:val="00BE3CD0"/>
    <w:rsid w:val="00BE680A"/>
    <w:rsid w:val="00BF0AA6"/>
    <w:rsid w:val="00BF289E"/>
    <w:rsid w:val="00BF4AF3"/>
    <w:rsid w:val="00BF56FB"/>
    <w:rsid w:val="00C001F4"/>
    <w:rsid w:val="00C03A7F"/>
    <w:rsid w:val="00C066A9"/>
    <w:rsid w:val="00C06AC0"/>
    <w:rsid w:val="00C1084C"/>
    <w:rsid w:val="00C11CD0"/>
    <w:rsid w:val="00C11F65"/>
    <w:rsid w:val="00C1749F"/>
    <w:rsid w:val="00C219B4"/>
    <w:rsid w:val="00C2240A"/>
    <w:rsid w:val="00C22D8C"/>
    <w:rsid w:val="00C2427E"/>
    <w:rsid w:val="00C24A7F"/>
    <w:rsid w:val="00C25842"/>
    <w:rsid w:val="00C30EBA"/>
    <w:rsid w:val="00C31B74"/>
    <w:rsid w:val="00C32C87"/>
    <w:rsid w:val="00C416B8"/>
    <w:rsid w:val="00C45203"/>
    <w:rsid w:val="00C45CA7"/>
    <w:rsid w:val="00C47191"/>
    <w:rsid w:val="00C47DA4"/>
    <w:rsid w:val="00C500F8"/>
    <w:rsid w:val="00C53A88"/>
    <w:rsid w:val="00C547CB"/>
    <w:rsid w:val="00C56B51"/>
    <w:rsid w:val="00C614B8"/>
    <w:rsid w:val="00C62C97"/>
    <w:rsid w:val="00C649B9"/>
    <w:rsid w:val="00C65EF1"/>
    <w:rsid w:val="00C74354"/>
    <w:rsid w:val="00C8122C"/>
    <w:rsid w:val="00C828AD"/>
    <w:rsid w:val="00C83E73"/>
    <w:rsid w:val="00C83E9C"/>
    <w:rsid w:val="00C86CEC"/>
    <w:rsid w:val="00C86FCE"/>
    <w:rsid w:val="00C92CC9"/>
    <w:rsid w:val="00C94CF9"/>
    <w:rsid w:val="00CA360F"/>
    <w:rsid w:val="00CA6879"/>
    <w:rsid w:val="00CB294A"/>
    <w:rsid w:val="00CB7F1C"/>
    <w:rsid w:val="00CC3029"/>
    <w:rsid w:val="00CC3BA1"/>
    <w:rsid w:val="00CC7B19"/>
    <w:rsid w:val="00CD23A6"/>
    <w:rsid w:val="00CD4452"/>
    <w:rsid w:val="00CD6992"/>
    <w:rsid w:val="00CD7550"/>
    <w:rsid w:val="00CE4F2D"/>
    <w:rsid w:val="00CF2C16"/>
    <w:rsid w:val="00CF41B7"/>
    <w:rsid w:val="00CF7C68"/>
    <w:rsid w:val="00D003A5"/>
    <w:rsid w:val="00D0076C"/>
    <w:rsid w:val="00D009D9"/>
    <w:rsid w:val="00D066C6"/>
    <w:rsid w:val="00D07C9B"/>
    <w:rsid w:val="00D11B2C"/>
    <w:rsid w:val="00D128A5"/>
    <w:rsid w:val="00D15B1A"/>
    <w:rsid w:val="00D17A91"/>
    <w:rsid w:val="00D23DC4"/>
    <w:rsid w:val="00D24BDB"/>
    <w:rsid w:val="00D40D86"/>
    <w:rsid w:val="00D44FE4"/>
    <w:rsid w:val="00D45D9D"/>
    <w:rsid w:val="00D45F75"/>
    <w:rsid w:val="00D476EC"/>
    <w:rsid w:val="00D50C12"/>
    <w:rsid w:val="00D537F7"/>
    <w:rsid w:val="00D553C2"/>
    <w:rsid w:val="00D63E5E"/>
    <w:rsid w:val="00D665F6"/>
    <w:rsid w:val="00D672CF"/>
    <w:rsid w:val="00D706DC"/>
    <w:rsid w:val="00D71746"/>
    <w:rsid w:val="00D72FA3"/>
    <w:rsid w:val="00D739A3"/>
    <w:rsid w:val="00D74602"/>
    <w:rsid w:val="00D74FC3"/>
    <w:rsid w:val="00D766E8"/>
    <w:rsid w:val="00D80635"/>
    <w:rsid w:val="00D845C7"/>
    <w:rsid w:val="00D87EEB"/>
    <w:rsid w:val="00D93CAA"/>
    <w:rsid w:val="00D93D7C"/>
    <w:rsid w:val="00D94F42"/>
    <w:rsid w:val="00D95AFD"/>
    <w:rsid w:val="00DA1DB0"/>
    <w:rsid w:val="00DA26A6"/>
    <w:rsid w:val="00DA3422"/>
    <w:rsid w:val="00DA3EC0"/>
    <w:rsid w:val="00DA463F"/>
    <w:rsid w:val="00DA537A"/>
    <w:rsid w:val="00DA5634"/>
    <w:rsid w:val="00DA5C19"/>
    <w:rsid w:val="00DA7B9B"/>
    <w:rsid w:val="00DB1195"/>
    <w:rsid w:val="00DB1C1C"/>
    <w:rsid w:val="00DB248A"/>
    <w:rsid w:val="00DB7840"/>
    <w:rsid w:val="00DC0605"/>
    <w:rsid w:val="00DC3891"/>
    <w:rsid w:val="00DC686B"/>
    <w:rsid w:val="00DC70EF"/>
    <w:rsid w:val="00DC766E"/>
    <w:rsid w:val="00DD0274"/>
    <w:rsid w:val="00DD2C14"/>
    <w:rsid w:val="00DD57D3"/>
    <w:rsid w:val="00DE037E"/>
    <w:rsid w:val="00DE134C"/>
    <w:rsid w:val="00DE25CF"/>
    <w:rsid w:val="00DE6DC6"/>
    <w:rsid w:val="00DF4B2E"/>
    <w:rsid w:val="00DF66FF"/>
    <w:rsid w:val="00DF6F52"/>
    <w:rsid w:val="00DF7745"/>
    <w:rsid w:val="00E006AD"/>
    <w:rsid w:val="00E10DCE"/>
    <w:rsid w:val="00E146E4"/>
    <w:rsid w:val="00E14803"/>
    <w:rsid w:val="00E14DEC"/>
    <w:rsid w:val="00E153D7"/>
    <w:rsid w:val="00E222CB"/>
    <w:rsid w:val="00E24876"/>
    <w:rsid w:val="00E2664A"/>
    <w:rsid w:val="00E27457"/>
    <w:rsid w:val="00E30480"/>
    <w:rsid w:val="00E321A2"/>
    <w:rsid w:val="00E32BB9"/>
    <w:rsid w:val="00E34381"/>
    <w:rsid w:val="00E353BE"/>
    <w:rsid w:val="00E36643"/>
    <w:rsid w:val="00E371BA"/>
    <w:rsid w:val="00E41043"/>
    <w:rsid w:val="00E4247E"/>
    <w:rsid w:val="00E44353"/>
    <w:rsid w:val="00E445AE"/>
    <w:rsid w:val="00E45714"/>
    <w:rsid w:val="00E504B9"/>
    <w:rsid w:val="00E52BB3"/>
    <w:rsid w:val="00E53328"/>
    <w:rsid w:val="00E53BBB"/>
    <w:rsid w:val="00E547B1"/>
    <w:rsid w:val="00E55CC1"/>
    <w:rsid w:val="00E5702B"/>
    <w:rsid w:val="00E60870"/>
    <w:rsid w:val="00E629EB"/>
    <w:rsid w:val="00E71290"/>
    <w:rsid w:val="00E7360B"/>
    <w:rsid w:val="00E75E57"/>
    <w:rsid w:val="00E87C42"/>
    <w:rsid w:val="00E90E28"/>
    <w:rsid w:val="00E91675"/>
    <w:rsid w:val="00E93922"/>
    <w:rsid w:val="00EA6A7A"/>
    <w:rsid w:val="00EB248B"/>
    <w:rsid w:val="00EB347E"/>
    <w:rsid w:val="00EB3C57"/>
    <w:rsid w:val="00EB4FE9"/>
    <w:rsid w:val="00EB6658"/>
    <w:rsid w:val="00EC2DE6"/>
    <w:rsid w:val="00EC4A7C"/>
    <w:rsid w:val="00ED1B35"/>
    <w:rsid w:val="00ED3FB6"/>
    <w:rsid w:val="00ED6CBE"/>
    <w:rsid w:val="00EE0D0B"/>
    <w:rsid w:val="00EE1433"/>
    <w:rsid w:val="00EE4CB1"/>
    <w:rsid w:val="00EE5F38"/>
    <w:rsid w:val="00EE70A3"/>
    <w:rsid w:val="00EF31DE"/>
    <w:rsid w:val="00EF337C"/>
    <w:rsid w:val="00EF7135"/>
    <w:rsid w:val="00EF789C"/>
    <w:rsid w:val="00F0112A"/>
    <w:rsid w:val="00F0308D"/>
    <w:rsid w:val="00F03CFF"/>
    <w:rsid w:val="00F04382"/>
    <w:rsid w:val="00F04A4E"/>
    <w:rsid w:val="00F06C67"/>
    <w:rsid w:val="00F12769"/>
    <w:rsid w:val="00F167AC"/>
    <w:rsid w:val="00F2242C"/>
    <w:rsid w:val="00F24E4F"/>
    <w:rsid w:val="00F251F3"/>
    <w:rsid w:val="00F26D7F"/>
    <w:rsid w:val="00F31DC8"/>
    <w:rsid w:val="00F32C7C"/>
    <w:rsid w:val="00F32E48"/>
    <w:rsid w:val="00F35922"/>
    <w:rsid w:val="00F365CC"/>
    <w:rsid w:val="00F3736F"/>
    <w:rsid w:val="00F41A87"/>
    <w:rsid w:val="00F42240"/>
    <w:rsid w:val="00F42AA6"/>
    <w:rsid w:val="00F446D6"/>
    <w:rsid w:val="00F44A7B"/>
    <w:rsid w:val="00F457AC"/>
    <w:rsid w:val="00F47A8A"/>
    <w:rsid w:val="00F54C44"/>
    <w:rsid w:val="00F555AE"/>
    <w:rsid w:val="00F66731"/>
    <w:rsid w:val="00F6738F"/>
    <w:rsid w:val="00F72FCC"/>
    <w:rsid w:val="00F76EDF"/>
    <w:rsid w:val="00F842B7"/>
    <w:rsid w:val="00F91A9A"/>
    <w:rsid w:val="00F923EB"/>
    <w:rsid w:val="00F92E57"/>
    <w:rsid w:val="00F94337"/>
    <w:rsid w:val="00F94A1D"/>
    <w:rsid w:val="00F94D00"/>
    <w:rsid w:val="00F95047"/>
    <w:rsid w:val="00F95423"/>
    <w:rsid w:val="00F9601A"/>
    <w:rsid w:val="00F973ED"/>
    <w:rsid w:val="00FA0B06"/>
    <w:rsid w:val="00FA3B02"/>
    <w:rsid w:val="00FA4064"/>
    <w:rsid w:val="00FB146E"/>
    <w:rsid w:val="00FB2FD9"/>
    <w:rsid w:val="00FB76BA"/>
    <w:rsid w:val="00FB7C36"/>
    <w:rsid w:val="00FD0BE8"/>
    <w:rsid w:val="00FD75F1"/>
    <w:rsid w:val="00FE0E9D"/>
    <w:rsid w:val="00FE19C2"/>
    <w:rsid w:val="00FE3C88"/>
    <w:rsid w:val="00FE3CB5"/>
    <w:rsid w:val="00FE489A"/>
    <w:rsid w:val="00FE6566"/>
    <w:rsid w:val="00FF2996"/>
    <w:rsid w:val="00FF474F"/>
    <w:rsid w:val="00FF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D4687"/>
  <w15:docId w15:val="{B9484A75-4C2D-4D10-BDCC-75BA1DD7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33" w:lineRule="auto"/>
      <w:ind w:left="116" w:right="125" w:firstLine="292"/>
      <w:jc w:val="both"/>
    </w:pPr>
    <w:rPr>
      <w:rFonts w:ascii="Times New Roman" w:eastAsia="Times New Roman" w:hAnsi="Times New Roman" w:cs="Times New Roman"/>
      <w:color w:val="000000"/>
      <w:sz w:val="30"/>
      <w:lang w:val="uk-UA"/>
    </w:rPr>
  </w:style>
  <w:style w:type="paragraph" w:styleId="1">
    <w:name w:val="heading 1"/>
    <w:next w:val="a"/>
    <w:link w:val="10"/>
    <w:unhideWhenUsed/>
    <w:qFormat/>
    <w:pPr>
      <w:keepNext/>
      <w:keepLines/>
      <w:spacing w:after="0"/>
      <w:ind w:left="10" w:right="55" w:hanging="10"/>
      <w:jc w:val="center"/>
      <w:outlineLvl w:val="0"/>
    </w:pPr>
    <w:rPr>
      <w:rFonts w:ascii="Calibri" w:eastAsia="Calibri" w:hAnsi="Calibri" w:cs="Calibri"/>
      <w:color w:val="000000"/>
      <w:sz w:val="60"/>
    </w:rPr>
  </w:style>
  <w:style w:type="paragraph" w:styleId="2">
    <w:name w:val="heading 2"/>
    <w:next w:val="a"/>
    <w:link w:val="20"/>
    <w:unhideWhenUsed/>
    <w:qFormat/>
    <w:pPr>
      <w:keepNext/>
      <w:keepLines/>
      <w:spacing w:after="101"/>
      <w:ind w:left="377" w:hanging="10"/>
      <w:outlineLvl w:val="1"/>
    </w:pPr>
    <w:rPr>
      <w:rFonts w:ascii="Times New Roman" w:eastAsia="Times New Roman" w:hAnsi="Times New Roman" w:cs="Times New Roman"/>
      <w:color w:val="000000"/>
      <w:sz w:val="30"/>
    </w:rPr>
  </w:style>
  <w:style w:type="paragraph" w:styleId="3">
    <w:name w:val="heading 3"/>
    <w:next w:val="a"/>
    <w:link w:val="30"/>
    <w:uiPriority w:val="9"/>
    <w:unhideWhenUsed/>
    <w:qFormat/>
    <w:pPr>
      <w:keepNext/>
      <w:keepLines/>
      <w:spacing w:after="101"/>
      <w:ind w:left="377" w:hanging="10"/>
      <w:outlineLvl w:val="2"/>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00"/>
      <w:sz w:val="60"/>
    </w:rPr>
  </w:style>
  <w:style w:type="character" w:customStyle="1" w:styleId="20">
    <w:name w:val="Заголовок 2 Знак"/>
    <w:link w:val="2"/>
    <w:rPr>
      <w:rFonts w:ascii="Times New Roman" w:eastAsia="Times New Roman" w:hAnsi="Times New Roman" w:cs="Times New Roman"/>
      <w:color w:val="000000"/>
      <w:sz w:val="30"/>
    </w:rPr>
  </w:style>
  <w:style w:type="character" w:customStyle="1" w:styleId="30">
    <w:name w:val="Заголовок 3 Знак"/>
    <w:link w:val="3"/>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WW8Num1z0">
    <w:name w:val="WW8Num1z0"/>
    <w:rsid w:val="003355F5"/>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style>
  <w:style w:type="character" w:customStyle="1" w:styleId="WW8Num2z0">
    <w:name w:val="WW8Num2z0"/>
    <w:rsid w:val="003355F5"/>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style>
  <w:style w:type="character" w:customStyle="1" w:styleId="WW8Num3z0">
    <w:name w:val="WW8Num3z0"/>
    <w:rsid w:val="003355F5"/>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style>
  <w:style w:type="character" w:customStyle="1" w:styleId="WW8Num4z0">
    <w:name w:val="WW8Num4z0"/>
    <w:rsid w:val="003355F5"/>
    <w:rPr>
      <w:rFonts w:ascii="Times New Roman" w:eastAsia="Times New Roman" w:hAnsi="Times New Roman" w:cs="Times New Roman"/>
      <w:b w:val="0"/>
      <w:i w:val="0"/>
      <w:strike w:val="0"/>
      <w:dstrike w:val="0"/>
      <w:color w:val="0000ED"/>
      <w:position w:val="0"/>
      <w:sz w:val="29"/>
      <w:szCs w:val="29"/>
      <w:u w:val="single" w:color="0000ED"/>
      <w:shd w:val="clear" w:color="auto" w:fill="auto"/>
      <w:vertAlign w:val="baseline"/>
    </w:rPr>
  </w:style>
  <w:style w:type="character" w:customStyle="1" w:styleId="11">
    <w:name w:val="Основной шрифт абзаца1"/>
    <w:rsid w:val="003355F5"/>
  </w:style>
  <w:style w:type="character" w:customStyle="1" w:styleId="Heading2Char">
    <w:name w:val="Heading 2 Char"/>
    <w:rsid w:val="003355F5"/>
    <w:rPr>
      <w:rFonts w:ascii="Times New Roman" w:eastAsia="Times New Roman" w:hAnsi="Times New Roman" w:cs="Times New Roman"/>
      <w:color w:val="000000"/>
      <w:sz w:val="30"/>
    </w:rPr>
  </w:style>
  <w:style w:type="character" w:customStyle="1" w:styleId="Heading1Char">
    <w:name w:val="Heading 1 Char"/>
    <w:rsid w:val="003355F5"/>
    <w:rPr>
      <w:rFonts w:ascii="Arial" w:eastAsia="Arial" w:hAnsi="Arial" w:cs="Arial"/>
      <w:color w:val="000000"/>
      <w:sz w:val="60"/>
    </w:rPr>
  </w:style>
  <w:style w:type="character" w:styleId="a3">
    <w:name w:val="Hyperlink"/>
    <w:rsid w:val="003355F5"/>
    <w:rPr>
      <w:color w:val="000080"/>
      <w:u w:val="single"/>
    </w:rPr>
  </w:style>
  <w:style w:type="character" w:customStyle="1" w:styleId="WW8Dropcap0">
    <w:name w:val="WW8Dropcap0"/>
    <w:rsid w:val="003355F5"/>
    <w:rPr>
      <w:i/>
      <w:sz w:val="99"/>
    </w:rPr>
  </w:style>
  <w:style w:type="character" w:customStyle="1" w:styleId="WW8Dropcap1">
    <w:name w:val="WW8Dropcap1"/>
    <w:rsid w:val="003355F5"/>
    <w:rPr>
      <w:sz w:val="99"/>
    </w:rPr>
  </w:style>
  <w:style w:type="character" w:customStyle="1" w:styleId="WW8Dropcap2">
    <w:name w:val="WW8Dropcap2"/>
    <w:rsid w:val="003355F5"/>
    <w:rPr>
      <w:sz w:val="99"/>
    </w:rPr>
  </w:style>
  <w:style w:type="character" w:customStyle="1" w:styleId="WW8Dropcap3">
    <w:name w:val="WW8Dropcap3"/>
    <w:rsid w:val="003355F5"/>
    <w:rPr>
      <w:sz w:val="99"/>
    </w:rPr>
  </w:style>
  <w:style w:type="character" w:customStyle="1" w:styleId="ListLabel27">
    <w:name w:val="ListLabel 27"/>
    <w:rsid w:val="003355F5"/>
    <w:rPr>
      <w:rFonts w:ascii="Book Antiqua" w:hAnsi="Book Antiqua"/>
      <w:lang w:val="uk-UA"/>
    </w:rPr>
  </w:style>
  <w:style w:type="paragraph" w:customStyle="1" w:styleId="Heading">
    <w:name w:val="Heading"/>
    <w:basedOn w:val="a"/>
    <w:next w:val="a4"/>
    <w:rsid w:val="003355F5"/>
    <w:pPr>
      <w:keepNext/>
      <w:suppressAutoHyphens/>
      <w:spacing w:before="240" w:after="120" w:line="336" w:lineRule="auto"/>
      <w:ind w:left="49" w:right="0" w:firstLine="290"/>
    </w:pPr>
    <w:rPr>
      <w:rFonts w:ascii="Arial" w:eastAsia="Microsoft YaHei" w:hAnsi="Arial" w:cs="Lucida Sans"/>
      <w:sz w:val="28"/>
      <w:szCs w:val="28"/>
      <w:lang w:eastAsia="zh-CN"/>
    </w:rPr>
  </w:style>
  <w:style w:type="paragraph" w:styleId="a4">
    <w:name w:val="Body Text"/>
    <w:basedOn w:val="a"/>
    <w:link w:val="a5"/>
    <w:rsid w:val="003355F5"/>
    <w:pPr>
      <w:suppressAutoHyphens/>
      <w:spacing w:after="140" w:line="276" w:lineRule="auto"/>
      <w:ind w:left="49" w:right="0" w:firstLine="290"/>
    </w:pPr>
    <w:rPr>
      <w:lang w:eastAsia="zh-CN"/>
    </w:rPr>
  </w:style>
  <w:style w:type="character" w:customStyle="1" w:styleId="a5">
    <w:name w:val="Основний текст Знак"/>
    <w:basedOn w:val="a0"/>
    <w:link w:val="a4"/>
    <w:rsid w:val="003355F5"/>
    <w:rPr>
      <w:rFonts w:ascii="Times New Roman" w:eastAsia="Times New Roman" w:hAnsi="Times New Roman" w:cs="Times New Roman"/>
      <w:color w:val="000000"/>
      <w:sz w:val="30"/>
      <w:lang w:eastAsia="zh-CN"/>
    </w:rPr>
  </w:style>
  <w:style w:type="paragraph" w:styleId="a6">
    <w:name w:val="List"/>
    <w:basedOn w:val="a4"/>
    <w:rsid w:val="003355F5"/>
    <w:rPr>
      <w:rFonts w:cs="Lucida Sans"/>
    </w:rPr>
  </w:style>
  <w:style w:type="paragraph" w:styleId="a7">
    <w:name w:val="caption"/>
    <w:basedOn w:val="a"/>
    <w:qFormat/>
    <w:rsid w:val="003355F5"/>
    <w:pPr>
      <w:suppressLineNumbers/>
      <w:suppressAutoHyphens/>
      <w:spacing w:before="120" w:after="120" w:line="336" w:lineRule="auto"/>
      <w:ind w:left="49" w:right="0" w:firstLine="290"/>
    </w:pPr>
    <w:rPr>
      <w:rFonts w:cs="Lucida Sans"/>
      <w:i/>
      <w:iCs/>
      <w:sz w:val="24"/>
      <w:szCs w:val="24"/>
      <w:lang w:eastAsia="zh-CN"/>
    </w:rPr>
  </w:style>
  <w:style w:type="paragraph" w:customStyle="1" w:styleId="Index">
    <w:name w:val="Index"/>
    <w:basedOn w:val="a"/>
    <w:rsid w:val="003355F5"/>
    <w:pPr>
      <w:suppressLineNumbers/>
      <w:suppressAutoHyphens/>
      <w:spacing w:after="4" w:line="336" w:lineRule="auto"/>
      <w:ind w:left="49" w:right="0" w:firstLine="290"/>
    </w:pPr>
    <w:rPr>
      <w:rFonts w:cs="Lucida Sans"/>
      <w:lang w:eastAsia="zh-CN"/>
    </w:rPr>
  </w:style>
  <w:style w:type="paragraph" w:customStyle="1" w:styleId="Para02">
    <w:name w:val="Para 02"/>
    <w:basedOn w:val="a"/>
    <w:qFormat/>
    <w:rsid w:val="003355F5"/>
    <w:pPr>
      <w:suppressAutoHyphens/>
      <w:spacing w:after="4" w:line="336" w:lineRule="auto"/>
      <w:ind w:left="0" w:right="0" w:firstLine="0"/>
      <w:jc w:val="center"/>
    </w:pPr>
    <w:rPr>
      <w:i/>
      <w:iCs/>
      <w:color w:val="0000FF"/>
      <w:u w:val="single"/>
      <w:lang w:eastAsia="zh-CN"/>
    </w:rPr>
  </w:style>
  <w:style w:type="paragraph" w:customStyle="1" w:styleId="Para05">
    <w:name w:val="Para 05"/>
    <w:basedOn w:val="a"/>
    <w:rsid w:val="003355F5"/>
    <w:pPr>
      <w:suppressAutoHyphens/>
      <w:spacing w:after="4" w:line="336" w:lineRule="auto"/>
      <w:ind w:left="0" w:right="0" w:firstLine="0"/>
      <w:jc w:val="center"/>
    </w:pPr>
    <w:rPr>
      <w:b/>
      <w:bCs/>
      <w:lang w:eastAsia="zh-CN"/>
    </w:rPr>
  </w:style>
  <w:style w:type="paragraph" w:customStyle="1" w:styleId="Para28">
    <w:name w:val="Para 28"/>
    <w:basedOn w:val="a"/>
    <w:rsid w:val="003355F5"/>
    <w:pPr>
      <w:suppressAutoHyphens/>
      <w:spacing w:after="4" w:line="336" w:lineRule="auto"/>
      <w:ind w:left="0" w:right="0" w:firstLine="0"/>
    </w:pPr>
    <w:rPr>
      <w:i/>
      <w:iCs/>
      <w:lang w:eastAsia="zh-CN"/>
    </w:rPr>
  </w:style>
  <w:style w:type="paragraph" w:customStyle="1" w:styleId="0Block">
    <w:name w:val="0 Block"/>
    <w:rsid w:val="003355F5"/>
    <w:pPr>
      <w:suppressAutoHyphens/>
      <w:spacing w:after="0" w:line="288" w:lineRule="atLeast"/>
      <w:jc w:val="both"/>
    </w:pPr>
    <w:rPr>
      <w:rFonts w:ascii="Calibri" w:eastAsia="font1280" w:hAnsi="Calibri" w:cs="Times New Roman"/>
      <w:sz w:val="24"/>
      <w:szCs w:val="24"/>
      <w:lang w:val="en" w:eastAsia="en" w:bidi="hi-IN"/>
    </w:rPr>
  </w:style>
  <w:style w:type="paragraph" w:customStyle="1" w:styleId="Para15">
    <w:name w:val="Para 15"/>
    <w:basedOn w:val="a"/>
    <w:rsid w:val="003355F5"/>
    <w:pPr>
      <w:suppressAutoHyphens/>
      <w:spacing w:after="4" w:line="336" w:lineRule="auto"/>
      <w:ind w:left="0" w:right="0" w:firstLine="0"/>
      <w:jc w:val="center"/>
    </w:pPr>
    <w:rPr>
      <w:i/>
      <w:iCs/>
      <w:lang w:eastAsia="zh-CN"/>
    </w:rPr>
  </w:style>
  <w:style w:type="paragraph" w:customStyle="1" w:styleId="Para09">
    <w:name w:val="Para 09"/>
    <w:basedOn w:val="a"/>
    <w:rsid w:val="003355F5"/>
    <w:pPr>
      <w:suppressAutoHyphens/>
      <w:spacing w:after="4" w:line="336" w:lineRule="auto"/>
      <w:ind w:left="0" w:right="0" w:firstLine="0"/>
      <w:jc w:val="center"/>
    </w:pPr>
    <w:rPr>
      <w:rFonts w:cs="Palatino"/>
      <w:lang w:eastAsia="zh-CN"/>
    </w:rPr>
  </w:style>
  <w:style w:type="paragraph" w:styleId="a8">
    <w:name w:val="No Spacing"/>
    <w:uiPriority w:val="1"/>
    <w:qFormat/>
    <w:rsid w:val="00616B5F"/>
    <w:pPr>
      <w:spacing w:after="0" w:line="240" w:lineRule="auto"/>
      <w:ind w:left="116" w:right="125" w:firstLine="292"/>
      <w:jc w:val="both"/>
    </w:pPr>
    <w:rPr>
      <w:rFonts w:ascii="Times New Roman" w:eastAsia="Times New Roman" w:hAnsi="Times New Roman" w:cs="Times New Roman"/>
      <w:color w:val="000000"/>
      <w:sz w:val="30"/>
    </w:rPr>
  </w:style>
  <w:style w:type="paragraph" w:styleId="a9">
    <w:name w:val="header"/>
    <w:basedOn w:val="a"/>
    <w:link w:val="aa"/>
    <w:uiPriority w:val="99"/>
    <w:unhideWhenUsed/>
    <w:rsid w:val="00A85F96"/>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A85F96"/>
    <w:rPr>
      <w:rFonts w:ascii="Times New Roman" w:eastAsia="Times New Roman" w:hAnsi="Times New Roman" w:cs="Times New Roman"/>
      <w:color w:val="000000"/>
      <w:sz w:val="30"/>
    </w:rPr>
  </w:style>
  <w:style w:type="paragraph" w:styleId="ab">
    <w:name w:val="footer"/>
    <w:basedOn w:val="a"/>
    <w:link w:val="ac"/>
    <w:uiPriority w:val="99"/>
    <w:unhideWhenUsed/>
    <w:rsid w:val="00A85F96"/>
    <w:pPr>
      <w:tabs>
        <w:tab w:val="center" w:pos="4819"/>
        <w:tab w:val="right" w:pos="9639"/>
      </w:tabs>
      <w:spacing w:after="0" w:line="240" w:lineRule="auto"/>
    </w:pPr>
  </w:style>
  <w:style w:type="character" w:customStyle="1" w:styleId="ac">
    <w:name w:val="Нижній колонтитул Знак"/>
    <w:basedOn w:val="a0"/>
    <w:link w:val="ab"/>
    <w:uiPriority w:val="99"/>
    <w:rsid w:val="00A85F96"/>
    <w:rPr>
      <w:rFonts w:ascii="Times New Roman" w:eastAsia="Times New Roman" w:hAnsi="Times New Roman" w:cs="Times New Roman"/>
      <w:color w:val="000000"/>
      <w:sz w:val="30"/>
    </w:rPr>
  </w:style>
  <w:style w:type="paragraph" w:styleId="ad">
    <w:name w:val="List Paragraph"/>
    <w:basedOn w:val="a"/>
    <w:uiPriority w:val="34"/>
    <w:qFormat/>
    <w:rsid w:val="0069043C"/>
    <w:pPr>
      <w:ind w:left="720"/>
      <w:contextualSpacing/>
    </w:pPr>
  </w:style>
  <w:style w:type="paragraph" w:styleId="ae">
    <w:name w:val="TOC Heading"/>
    <w:basedOn w:val="1"/>
    <w:next w:val="a"/>
    <w:uiPriority w:val="39"/>
    <w:unhideWhenUsed/>
    <w:qFormat/>
    <w:rsid w:val="00232CA9"/>
    <w:pPr>
      <w:spacing w:before="240"/>
      <w:ind w:left="0" w:right="0" w:firstLine="0"/>
      <w:jc w:val="left"/>
      <w:outlineLvl w:val="9"/>
    </w:pPr>
    <w:rPr>
      <w:rFonts w:asciiTheme="majorHAnsi" w:eastAsiaTheme="majorEastAsia" w:hAnsiTheme="majorHAnsi" w:cstheme="majorBidi"/>
      <w:color w:val="2E74B5" w:themeColor="accent1" w:themeShade="BF"/>
      <w:sz w:val="32"/>
      <w:szCs w:val="32"/>
      <w:lang w:val="uk-UA" w:eastAsia="uk-UA"/>
    </w:rPr>
  </w:style>
  <w:style w:type="paragraph" w:styleId="af">
    <w:name w:val="Normal (Web)"/>
    <w:basedOn w:val="a"/>
    <w:uiPriority w:val="99"/>
    <w:semiHidden/>
    <w:unhideWhenUsed/>
    <w:rsid w:val="00EE14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893924">
      <w:bodyDiv w:val="1"/>
      <w:marLeft w:val="0"/>
      <w:marRight w:val="0"/>
      <w:marTop w:val="0"/>
      <w:marBottom w:val="0"/>
      <w:divBdr>
        <w:top w:val="none" w:sz="0" w:space="0" w:color="auto"/>
        <w:left w:val="none" w:sz="0" w:space="0" w:color="auto"/>
        <w:bottom w:val="none" w:sz="0" w:space="0" w:color="auto"/>
        <w:right w:val="none" w:sz="0" w:space="0" w:color="auto"/>
      </w:divBdr>
    </w:div>
    <w:div w:id="1219166241">
      <w:bodyDiv w:val="1"/>
      <w:marLeft w:val="0"/>
      <w:marRight w:val="0"/>
      <w:marTop w:val="0"/>
      <w:marBottom w:val="0"/>
      <w:divBdr>
        <w:top w:val="none" w:sz="0" w:space="0" w:color="auto"/>
        <w:left w:val="none" w:sz="0" w:space="0" w:color="auto"/>
        <w:bottom w:val="none" w:sz="0" w:space="0" w:color="auto"/>
        <w:right w:val="none" w:sz="0" w:space="0" w:color="auto"/>
      </w:divBdr>
    </w:div>
    <w:div w:id="1439762425">
      <w:bodyDiv w:val="1"/>
      <w:marLeft w:val="0"/>
      <w:marRight w:val="0"/>
      <w:marTop w:val="0"/>
      <w:marBottom w:val="0"/>
      <w:divBdr>
        <w:top w:val="none" w:sz="0" w:space="0" w:color="auto"/>
        <w:left w:val="none" w:sz="0" w:space="0" w:color="auto"/>
        <w:bottom w:val="none" w:sz="0" w:space="0" w:color="auto"/>
        <w:right w:val="none" w:sz="0" w:space="0" w:color="auto"/>
      </w:divBdr>
    </w:div>
    <w:div w:id="1965580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oceanofpdf.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A96F4-8760-4FED-B740-1584C232D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610</Pages>
  <Words>840557</Words>
  <Characters>479118</Characters>
  <Application>Microsoft Office Word</Application>
  <DocSecurity>0</DocSecurity>
  <Lines>3992</Lines>
  <Paragraphs>2634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dc:description/>
  <cp:lastModifiedBy>Anzhela Makoviichuk</cp:lastModifiedBy>
  <cp:revision>35</cp:revision>
  <dcterms:created xsi:type="dcterms:W3CDTF">2024-11-02T16:38:00Z</dcterms:created>
  <dcterms:modified xsi:type="dcterms:W3CDTF">2024-11-03T16:33:00Z</dcterms:modified>
</cp:coreProperties>
</file>